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webextensions/webextension2.xml" ContentType="application/vnd.ms-office.webextension+xml"/>
  <Override PartName="/word/webextensions/webextension3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E557724" w14:textId="3BEAF567" w:rsidR="00950FDE" w:rsidRDefault="00760D19" w:rsidP="00950FDE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44D3ECF" wp14:editId="19FCCB08">
                <wp:simplePos x="0" y="0"/>
                <wp:positionH relativeFrom="column">
                  <wp:posOffset>-18139</wp:posOffset>
                </wp:positionH>
                <wp:positionV relativeFrom="paragraph">
                  <wp:posOffset>70732</wp:posOffset>
                </wp:positionV>
                <wp:extent cx="2289976" cy="9194"/>
                <wp:effectExtent l="0" t="0" r="34290" b="29210"/>
                <wp:wrapNone/>
                <wp:docPr id="1048330001" name="Conector re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89976" cy="9194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accent5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10B39E8" id="Conector reto 5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.45pt,5.55pt" to="178.85pt,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" strokecolor="#1f3763 [1608]" strokeweight="1pt">
                <v:stroke joinstyle="miter"/>
              </v:line>
            </w:pict>
          </mc:Fallback>
        </mc:AlternateContent>
      </w:r>
      <w:r w:rsidR="004800F4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0F7C181" wp14:editId="3FD54D41">
                <wp:simplePos x="0" y="0"/>
                <wp:positionH relativeFrom="margin">
                  <wp:posOffset>-140666</wp:posOffset>
                </wp:positionH>
                <wp:positionV relativeFrom="paragraph">
                  <wp:posOffset>-187049</wp:posOffset>
                </wp:positionV>
                <wp:extent cx="2528514" cy="246077"/>
                <wp:effectExtent l="0" t="0" r="0" b="1905"/>
                <wp:wrapNone/>
                <wp:docPr id="1075140256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8514" cy="24607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5C8B84" w14:textId="0374EDF3" w:rsidR="009E3B14" w:rsidRPr="00151818" w:rsidRDefault="009E3B14" w:rsidP="002B7470">
                            <w:pPr>
                              <w:spacing w:line="280" w:lineRule="exact"/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 xml:space="preserve"> 26 DE SETEMBRO</w:t>
                            </w:r>
                            <w:r w:rsidRPr="00151818"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>, 2025 | EDIÇÃO nº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 xml:space="preserve"> 179</w:t>
                            </w:r>
                          </w:p>
                          <w:p w14:paraId="40613626" w14:textId="77777777" w:rsidR="009E3B14" w:rsidRPr="00186A8C" w:rsidRDefault="009E3B14" w:rsidP="002B7470">
                            <w:pPr>
                              <w:spacing w:line="280" w:lineRule="exact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ap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aps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F7C181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-11.1pt;margin-top:-14.75pt;width:199.1pt;height:19.4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" filled="f" stroked="f">
                <v:textbox>
                  <w:txbxContent>
                    <w:p w14:paraId="735C8B84" w14:textId="0374EDF3" w:rsidR="009E3B14" w:rsidRPr="00151818" w:rsidRDefault="009E3B14" w:rsidP="002B7470">
                      <w:pPr>
                        <w:spacing w:line="280" w:lineRule="exact"/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 xml:space="preserve"> 26 DE SETEMBRO</w:t>
                      </w:r>
                      <w:r w:rsidRPr="00151818"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>, 2025 | EDIÇÃO nº</w:t>
                      </w:r>
                      <w:r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 xml:space="preserve"> 179</w:t>
                      </w:r>
                    </w:p>
                    <w:p w14:paraId="40613626" w14:textId="77777777" w:rsidR="009E3B14" w:rsidRPr="00186A8C" w:rsidRDefault="009E3B14" w:rsidP="002B7470">
                      <w:pPr>
                        <w:spacing w:line="280" w:lineRule="exact"/>
                        <w:jc w:val="right"/>
                        <w:rPr>
                          <w:rFonts w:ascii="Arial" w:hAnsi="Arial" w:cs="Arial"/>
                          <w:b/>
                          <w:bCs/>
                          <w:iCs/>
                          <w:caps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iCs/>
                          <w:caps/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872FCBF" w14:textId="77777777" w:rsidR="004368D1" w:rsidRPr="00216FBE" w:rsidRDefault="004368D1" w:rsidP="004B3E2D">
      <w:pPr>
        <w:autoSpaceDE w:val="0"/>
        <w:autoSpaceDN w:val="0"/>
        <w:adjustRightInd w:val="0"/>
        <w:ind w:left="142"/>
        <w:rPr>
          <w:rFonts w:ascii="Calibri" w:hAnsi="Calibri" w:cs="Calibri"/>
          <w:b/>
          <w:color w:val="1F3864" w:themeColor="accent5" w:themeShade="80"/>
          <w:spacing w:val="12"/>
          <w:sz w:val="36"/>
          <w:szCs w:val="44"/>
        </w:rPr>
      </w:pPr>
    </w:p>
    <w:p w14:paraId="0C70283C" w14:textId="54FD3C1D" w:rsidR="004368D1" w:rsidRDefault="00D904E4" w:rsidP="00303924">
      <w:pPr>
        <w:autoSpaceDE w:val="0"/>
        <w:autoSpaceDN w:val="0"/>
        <w:adjustRightInd w:val="0"/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</w:pPr>
      <w:r w:rsidRPr="00151818"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  <w:t xml:space="preserve">Versão </w:t>
      </w:r>
      <w:r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  <w:t>Detalhada</w:t>
      </w:r>
    </w:p>
    <w:p w14:paraId="4F511FC5" w14:textId="77777777" w:rsidR="00501A1D" w:rsidRDefault="00501A1D" w:rsidP="009D74DE">
      <w:pPr>
        <w:autoSpaceDE w:val="0"/>
        <w:autoSpaceDN w:val="0"/>
        <w:adjustRightInd w:val="0"/>
        <w:rPr>
          <w:rFonts w:ascii="Calibri" w:hAnsi="Calibri" w:cs="Calibri"/>
          <w:noProof/>
          <w:sz w:val="44"/>
          <w:szCs w:val="44"/>
        </w:rPr>
      </w:pPr>
    </w:p>
    <w:tbl>
      <w:tblPr>
        <w:tblpPr w:leftFromText="141" w:rightFromText="141" w:vertAnchor="text" w:horzAnchor="margin" w:tblpXSpec="center" w:tblpY="296"/>
        <w:tblW w:w="107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529"/>
        <w:gridCol w:w="5188"/>
      </w:tblGrid>
      <w:tr w:rsidR="009D74DE" w:rsidRPr="009D74DE" w14:paraId="3E914AB4" w14:textId="77777777" w:rsidTr="00381378">
        <w:trPr>
          <w:cantSplit/>
          <w:trHeight w:val="368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F5259D" w14:textId="77777777" w:rsidR="009D74DE" w:rsidRPr="009D74DE" w:rsidRDefault="009D74DE" w:rsidP="009D74DE">
            <w:pPr>
              <w:jc w:val="both"/>
              <w:rPr>
                <w:rFonts w:asciiTheme="majorHAnsi" w:hAnsiTheme="majorHAnsi" w:cs="Arial"/>
                <w:bCs/>
              </w:rPr>
            </w:pPr>
            <w:r w:rsidRPr="009D74DE">
              <w:rPr>
                <w:rFonts w:asciiTheme="majorHAnsi" w:hAnsiTheme="majorHAnsi" w:cs="Arial"/>
                <w:bCs/>
              </w:rPr>
              <w:t xml:space="preserve">ÓRGÃO LICITANTE: </w:t>
            </w:r>
            <w:r w:rsidRPr="009D74DE">
              <w:rPr>
                <w:rFonts w:asciiTheme="minorHAnsi" w:eastAsiaTheme="minorHAnsi" w:hAnsiTheme="minorHAnsi" w:cstheme="minorHAnsi"/>
                <w:b/>
                <w:bCs/>
                <w:lang w:eastAsia="en-US"/>
              </w:rPr>
              <w:t>SEINFRA - MG</w:t>
            </w:r>
          </w:p>
        </w:tc>
        <w:tc>
          <w:tcPr>
            <w:tcW w:w="5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B09D5A" w14:textId="04241FBA" w:rsidR="009D74DE" w:rsidRPr="009D74DE" w:rsidRDefault="009D74DE" w:rsidP="009D74DE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b/>
              </w:rPr>
            </w:pPr>
            <w:r w:rsidRPr="009D74DE">
              <w:rPr>
                <w:rFonts w:asciiTheme="majorHAnsi" w:hAnsiTheme="majorHAnsi" w:cs="Arial"/>
              </w:rPr>
              <w:t>EDITAL:</w:t>
            </w:r>
            <w:r w:rsidR="00AE23D7">
              <w:rPr>
                <w:rFonts w:asciiTheme="majorHAnsi" w:hAnsiTheme="majorHAnsi" w:cs="Arial"/>
              </w:rPr>
              <w:t xml:space="preserve">  </w:t>
            </w:r>
            <w:r w:rsidR="00AE23D7" w:rsidRPr="00AE23D7">
              <w:rPr>
                <w:rFonts w:asciiTheme="minorHAnsi" w:eastAsiaTheme="minorHAnsi" w:hAnsiTheme="minorHAnsi" w:cstheme="minorHAnsi"/>
                <w:b/>
                <w:bCs/>
                <w:lang w:eastAsia="en-US"/>
              </w:rPr>
              <w:t>AVISO DE CONSULTA PÚBLICA</w:t>
            </w:r>
            <w:r w:rsidRPr="009D74DE">
              <w:rPr>
                <w:rFonts w:asciiTheme="majorHAnsi" w:hAnsiTheme="majorHAnsi"/>
                <w:b/>
              </w:rPr>
              <w:t xml:space="preserve"> </w:t>
            </w:r>
          </w:p>
        </w:tc>
      </w:tr>
      <w:tr w:rsidR="009D74DE" w:rsidRPr="009D74DE" w14:paraId="7D40B6D5" w14:textId="77777777" w:rsidTr="00381378">
        <w:trPr>
          <w:cantSplit/>
          <w:trHeight w:val="557"/>
        </w:trPr>
        <w:tc>
          <w:tcPr>
            <w:tcW w:w="10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EBC064" w14:textId="2AD95FD8" w:rsidR="009D74DE" w:rsidRPr="009D74DE" w:rsidRDefault="009D74DE" w:rsidP="009D74DE">
            <w:pPr>
              <w:spacing w:after="160" w:line="259" w:lineRule="auto"/>
              <w:rPr>
                <w:rFonts w:asciiTheme="majorHAnsi" w:hAnsiTheme="majorHAnsi" w:cstheme="majorHAnsi"/>
              </w:rPr>
            </w:pPr>
            <w:r w:rsidRPr="009D74DE">
              <w:rPr>
                <w:rFonts w:asciiTheme="majorHAnsi" w:hAnsiTheme="majorHAnsi" w:cstheme="majorHAnsi"/>
              </w:rPr>
              <w:t xml:space="preserve">Endereço: </w:t>
            </w:r>
            <w:r w:rsidR="00E33C76">
              <w:t xml:space="preserve"> </w:t>
            </w:r>
            <w:r w:rsidR="00E33C76" w:rsidRPr="00E33C76">
              <w:rPr>
                <w:rFonts w:asciiTheme="majorHAnsi" w:hAnsiTheme="majorHAnsi" w:cstheme="majorHAnsi"/>
                <w:sz w:val="22"/>
                <w:szCs w:val="22"/>
              </w:rPr>
              <w:t>Edifício Minas Rodovia Papa João Paulo II, nº 4.143 7º andar - Bairro Serra Verde - BH/MG CEP: 31630-900</w:t>
            </w:r>
            <w:r w:rsidR="00E33C76">
              <w:rPr>
                <w:rFonts w:asciiTheme="majorHAnsi" w:hAnsiTheme="majorHAnsi" w:cstheme="majorHAnsi"/>
                <w:sz w:val="22"/>
                <w:szCs w:val="22"/>
              </w:rPr>
              <w:t>.</w:t>
            </w:r>
          </w:p>
        </w:tc>
      </w:tr>
      <w:tr w:rsidR="009D74DE" w:rsidRPr="009D74DE" w14:paraId="116B226E" w14:textId="77777777" w:rsidTr="00381378">
        <w:trPr>
          <w:cantSplit/>
          <w:trHeight w:val="1685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B308E8" w14:textId="2893BA07" w:rsidR="009D74DE" w:rsidRPr="009D74DE" w:rsidRDefault="009D74DE" w:rsidP="009D74DE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9D74DE">
              <w:rPr>
                <w:rFonts w:asciiTheme="majorHAnsi" w:hAnsiTheme="majorHAnsi" w:cstheme="majorHAnsi"/>
                <w:bCs/>
                <w:color w:val="000000"/>
              </w:rPr>
              <w:t>OBJETO:</w:t>
            </w:r>
            <w:r w:rsidRPr="009D74DE">
              <w:rPr>
                <w:rFonts w:asciiTheme="majorHAnsi" w:hAnsiTheme="majorHAnsi" w:cstheme="majorHAnsi"/>
              </w:rPr>
              <w:t xml:space="preserve"> </w:t>
            </w:r>
            <w:r w:rsidR="00AE23D7" w:rsidRPr="00AE23D7">
              <w:rPr>
                <w:rFonts w:asciiTheme="majorHAnsi" w:hAnsiTheme="majorHAnsi" w:cstheme="majorHAnsi"/>
              </w:rPr>
              <w:t>Projeto de concessão dos serviços públicos para exploração da infraestrutura, operação, recuperação, monitoração, conservação, ampliação da capacidade e manutenção do Nível de serviço do sistema rodoviário do Lote 10 - Noroeste do programa de concessões rodoviárias do estado de Minas Gerais</w:t>
            </w:r>
            <w:r w:rsidR="00AE23D7">
              <w:rPr>
                <w:rFonts w:asciiTheme="majorHAnsi" w:hAnsiTheme="majorHAnsi" w:cstheme="majorHAnsi"/>
              </w:rPr>
              <w:t>.</w:t>
            </w:r>
          </w:p>
        </w:tc>
        <w:tc>
          <w:tcPr>
            <w:tcW w:w="5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698C1E" w14:textId="77777777" w:rsidR="009D74DE" w:rsidRPr="009D74DE" w:rsidRDefault="009D74DE" w:rsidP="009D74DE">
            <w:pPr>
              <w:rPr>
                <w:rFonts w:asciiTheme="majorHAnsi" w:hAnsiTheme="majorHAnsi" w:cstheme="majorHAnsi"/>
                <w:bCs/>
              </w:rPr>
            </w:pPr>
            <w:r w:rsidRPr="009D74DE">
              <w:rPr>
                <w:rFonts w:asciiTheme="majorHAnsi" w:hAnsiTheme="majorHAnsi" w:cstheme="majorHAnsi"/>
                <w:bCs/>
              </w:rPr>
              <w:t>DATAS:</w:t>
            </w:r>
          </w:p>
          <w:p w14:paraId="25311A97" w14:textId="77777777" w:rsidR="009D74DE" w:rsidRPr="009D74DE" w:rsidRDefault="009D74DE" w:rsidP="009D74DE">
            <w:pPr>
              <w:rPr>
                <w:rFonts w:asciiTheme="majorHAnsi" w:hAnsiTheme="majorHAnsi" w:cstheme="majorHAnsi"/>
                <w:bCs/>
              </w:rPr>
            </w:pPr>
          </w:p>
          <w:p w14:paraId="277447FE" w14:textId="77777777" w:rsidR="009D74DE" w:rsidRDefault="00AE23D7" w:rsidP="009D74DE">
            <w:pPr>
              <w:numPr>
                <w:ilvl w:val="0"/>
                <w:numId w:val="3"/>
              </w:numPr>
              <w:spacing w:after="160" w:line="259" w:lineRule="auto"/>
              <w:jc w:val="both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Edital disponível: 26/09/2025, até 25/10/2025.</w:t>
            </w:r>
          </w:p>
          <w:p w14:paraId="67D5D577" w14:textId="59B46D49" w:rsidR="00AE23D7" w:rsidRPr="009D74DE" w:rsidRDefault="00AE23D7" w:rsidP="009D74DE">
            <w:pPr>
              <w:numPr>
                <w:ilvl w:val="0"/>
                <w:numId w:val="3"/>
              </w:numPr>
              <w:spacing w:after="160" w:line="259" w:lineRule="auto"/>
              <w:jc w:val="both"/>
              <w:rPr>
                <w:rFonts w:asciiTheme="majorHAnsi" w:hAnsiTheme="majorHAnsi" w:cstheme="majorHAnsi"/>
              </w:rPr>
            </w:pPr>
            <w:r w:rsidRPr="00AE23D7">
              <w:rPr>
                <w:rFonts w:asciiTheme="majorHAnsi" w:hAnsiTheme="majorHAnsi" w:cstheme="majorHAnsi"/>
              </w:rPr>
              <w:t xml:space="preserve">Prazo </w:t>
            </w:r>
            <w:r w:rsidR="000862DA" w:rsidRPr="00AE23D7">
              <w:rPr>
                <w:rFonts w:asciiTheme="majorHAnsi" w:hAnsiTheme="majorHAnsi" w:cstheme="majorHAnsi"/>
              </w:rPr>
              <w:t xml:space="preserve">do </w:t>
            </w:r>
            <w:r w:rsidRPr="00AE23D7">
              <w:rPr>
                <w:rFonts w:asciiTheme="majorHAnsi" w:hAnsiTheme="majorHAnsi" w:cstheme="majorHAnsi"/>
              </w:rPr>
              <w:t>Contrato é de 30 (trinta) anos</w:t>
            </w:r>
            <w:r>
              <w:rPr>
                <w:rFonts w:asciiTheme="majorHAnsi" w:hAnsiTheme="majorHAnsi" w:cstheme="majorHAnsi"/>
              </w:rPr>
              <w:t>.</w:t>
            </w:r>
          </w:p>
        </w:tc>
      </w:tr>
      <w:tr w:rsidR="009D74DE" w:rsidRPr="009D74DE" w14:paraId="6E92CC37" w14:textId="77777777" w:rsidTr="00381378">
        <w:trPr>
          <w:cantSplit/>
          <w:trHeight w:val="352"/>
        </w:trPr>
        <w:tc>
          <w:tcPr>
            <w:tcW w:w="10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149486" w14:textId="77777777" w:rsidR="009D74DE" w:rsidRPr="009D74DE" w:rsidRDefault="009D74DE" w:rsidP="009D74DE">
            <w:pPr>
              <w:tabs>
                <w:tab w:val="left" w:pos="4393"/>
                <w:tab w:val="center" w:pos="5386"/>
              </w:tabs>
              <w:jc w:val="center"/>
              <w:outlineLvl w:val="1"/>
              <w:rPr>
                <w:rFonts w:asciiTheme="majorHAnsi" w:hAnsiTheme="majorHAnsi" w:cs="Arial"/>
              </w:rPr>
            </w:pPr>
            <w:r w:rsidRPr="009D74DE">
              <w:rPr>
                <w:rFonts w:asciiTheme="majorHAnsi" w:hAnsiTheme="majorHAnsi" w:cs="Arial"/>
              </w:rPr>
              <w:t>VALORES</w:t>
            </w:r>
          </w:p>
        </w:tc>
      </w:tr>
      <w:tr w:rsidR="009D74DE" w:rsidRPr="009D74DE" w14:paraId="6563F59E" w14:textId="77777777" w:rsidTr="00381378">
        <w:trPr>
          <w:cantSplit/>
          <w:trHeight w:val="936"/>
        </w:trPr>
        <w:tc>
          <w:tcPr>
            <w:tcW w:w="10717" w:type="dxa"/>
            <w:gridSpan w:val="2"/>
            <w:tcBorders>
              <w:top w:val="single" w:sz="4" w:space="0" w:color="auto"/>
              <w:left w:val="single" w:sz="4" w:space="0" w:color="auto"/>
            </w:tcBorders>
            <w:vAlign w:val="center"/>
            <w:hideMark/>
          </w:tcPr>
          <w:p w14:paraId="10B15DA2" w14:textId="77777777" w:rsidR="009D74DE" w:rsidRPr="009D74DE" w:rsidRDefault="009D74DE" w:rsidP="009D74DE">
            <w:pPr>
              <w:keepNext/>
              <w:jc w:val="center"/>
              <w:outlineLvl w:val="2"/>
              <w:rPr>
                <w:rFonts w:asciiTheme="majorHAnsi" w:hAnsiTheme="majorHAnsi" w:cs="Arial"/>
              </w:rPr>
            </w:pPr>
            <w:r w:rsidRPr="009D74DE">
              <w:rPr>
                <w:rFonts w:asciiTheme="majorHAnsi" w:hAnsiTheme="majorHAnsi" w:cs="Arial"/>
              </w:rPr>
              <w:t>Valor Estimado da Obra</w:t>
            </w:r>
          </w:p>
          <w:p w14:paraId="7F61C8DE" w14:textId="3968CAAD" w:rsidR="009D74DE" w:rsidRPr="009D74DE" w:rsidRDefault="00AE23D7" w:rsidP="009D74DE">
            <w:pPr>
              <w:keepNext/>
              <w:jc w:val="center"/>
              <w:outlineLvl w:val="2"/>
              <w:rPr>
                <w:rFonts w:asciiTheme="majorHAnsi" w:hAnsiTheme="majorHAnsi" w:cs="Arial"/>
              </w:rPr>
            </w:pPr>
            <w:r>
              <w:rPr>
                <w:rFonts w:asciiTheme="minorHAnsi" w:eastAsiaTheme="minorHAnsi" w:hAnsiTheme="minorHAnsi" w:cstheme="minorHAnsi"/>
                <w:b/>
                <w:bCs/>
                <w:lang w:eastAsia="en-US"/>
              </w:rPr>
              <w:t xml:space="preserve">R$ </w:t>
            </w:r>
            <w:r w:rsidRPr="00AE23D7">
              <w:rPr>
                <w:rFonts w:asciiTheme="minorHAnsi" w:eastAsiaTheme="minorHAnsi" w:hAnsiTheme="minorHAnsi" w:cstheme="minorHAnsi"/>
                <w:b/>
                <w:bCs/>
                <w:lang w:eastAsia="en-US"/>
              </w:rPr>
              <w:t>4.449.417.102,74</w:t>
            </w:r>
          </w:p>
        </w:tc>
      </w:tr>
      <w:tr w:rsidR="009D74DE" w:rsidRPr="009D74DE" w14:paraId="15FADB40" w14:textId="77777777" w:rsidTr="00381378">
        <w:trPr>
          <w:cantSplit/>
          <w:trHeight w:val="337"/>
        </w:trPr>
        <w:tc>
          <w:tcPr>
            <w:tcW w:w="10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D289BC" w14:textId="1A63FF7F" w:rsidR="009D74DE" w:rsidRPr="009D74DE" w:rsidRDefault="009D74DE" w:rsidP="009D74DE">
            <w:pPr>
              <w:autoSpaceDE w:val="0"/>
              <w:autoSpaceDN w:val="0"/>
              <w:adjustRightInd w:val="0"/>
              <w:spacing w:after="100" w:afterAutospacing="1"/>
              <w:jc w:val="both"/>
              <w:rPr>
                <w:rFonts w:asciiTheme="majorHAnsi" w:hAnsiTheme="majorHAnsi" w:cstheme="majorHAnsi"/>
                <w:color w:val="000000"/>
              </w:rPr>
            </w:pPr>
            <w:r w:rsidRPr="009D74DE">
              <w:rPr>
                <w:rFonts w:asciiTheme="majorHAnsi" w:hAnsiTheme="majorHAnsi" w:cstheme="majorHAnsi"/>
                <w:color w:val="000000"/>
              </w:rPr>
              <w:t xml:space="preserve">OBSERVAÇÕES: </w:t>
            </w:r>
            <w:hyperlink r:id="rId11" w:history="1">
              <w:r w:rsidRPr="00AE23D7">
                <w:rPr>
                  <w:rFonts w:asciiTheme="majorHAnsi" w:hAnsiTheme="majorHAnsi" w:cstheme="majorHAnsi"/>
                  <w:color w:val="0000FF"/>
                  <w:u w:val="single"/>
                </w:rPr>
                <w:t>www.infraestrutura.mg.gov.br</w:t>
              </w:r>
            </w:hyperlink>
            <w:r w:rsidR="00AE23D7" w:rsidRPr="00AE23D7">
              <w:rPr>
                <w:rFonts w:asciiTheme="majorHAnsi" w:hAnsiTheme="majorHAnsi" w:cstheme="majorHAnsi"/>
                <w:color w:val="0000FF"/>
              </w:rPr>
              <w:t xml:space="preserve"> </w:t>
            </w:r>
            <w:r w:rsidR="00AE23D7">
              <w:t xml:space="preserve">  </w:t>
            </w:r>
            <w:r w:rsidR="00AE23D7">
              <w:rPr>
                <w:rFonts w:asciiTheme="majorHAnsi" w:hAnsiTheme="majorHAnsi" w:cstheme="majorHAnsi"/>
                <w:color w:val="0000FF"/>
              </w:rPr>
              <w:t xml:space="preserve">                         </w:t>
            </w:r>
            <w:r w:rsidR="00AE23D7" w:rsidRPr="00AE23D7">
              <w:rPr>
                <w:rFonts w:asciiTheme="majorHAnsi" w:hAnsiTheme="majorHAnsi" w:cstheme="majorHAnsi"/>
                <w:color w:val="0000FF"/>
              </w:rPr>
              <w:t xml:space="preserve"> </w:t>
            </w:r>
            <w:r w:rsidR="00AE23D7" w:rsidRPr="00AE23D7">
              <w:rPr>
                <w:rFonts w:asciiTheme="majorHAnsi" w:hAnsiTheme="majorHAnsi" w:cstheme="majorHAnsi"/>
                <w:color w:val="0000FF"/>
                <w:u w:val="single"/>
              </w:rPr>
              <w:t>E</w:t>
            </w:r>
            <w:r w:rsidR="00AE23D7" w:rsidRPr="00AE23D7">
              <w:rPr>
                <w:rFonts w:asciiTheme="majorHAnsi" w:hAnsiTheme="majorHAnsi" w:cstheme="majorHAnsi"/>
                <w:color w:val="0000FF"/>
                <w:u w:val="single"/>
              </w:rPr>
              <w:t>-mail lotenoroeste@infraestrutura.mg.gov.br</w:t>
            </w:r>
          </w:p>
        </w:tc>
      </w:tr>
    </w:tbl>
    <w:p w14:paraId="1FFDE6C6" w14:textId="77777777" w:rsidR="00893AC1" w:rsidRDefault="00893AC1" w:rsidP="004B3E2D">
      <w:pPr>
        <w:autoSpaceDE w:val="0"/>
        <w:autoSpaceDN w:val="0"/>
        <w:adjustRightInd w:val="0"/>
        <w:ind w:left="142"/>
        <w:rPr>
          <w:rFonts w:ascii="Calibri" w:hAnsi="Calibri" w:cs="Calibri"/>
          <w:noProof/>
          <w:sz w:val="44"/>
          <w:szCs w:val="44"/>
        </w:rPr>
      </w:pPr>
    </w:p>
    <w:tbl>
      <w:tblPr>
        <w:tblpPr w:leftFromText="141" w:rightFromText="141" w:vertAnchor="text" w:horzAnchor="margin" w:tblpX="-20" w:tblpY="398"/>
        <w:tblW w:w="107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175"/>
        <w:gridCol w:w="5573"/>
      </w:tblGrid>
      <w:tr w:rsidR="00381378" w:rsidRPr="00855F3F" w14:paraId="59A4CC88" w14:textId="77777777" w:rsidTr="00E33C76">
        <w:trPr>
          <w:cantSplit/>
          <w:trHeight w:val="411"/>
        </w:trPr>
        <w:tc>
          <w:tcPr>
            <w:tcW w:w="5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BB008F" w14:textId="77777777" w:rsidR="00855F3F" w:rsidRPr="00855F3F" w:rsidRDefault="00855F3F" w:rsidP="00381378">
            <w:pPr>
              <w:jc w:val="both"/>
              <w:rPr>
                <w:rFonts w:asciiTheme="majorHAnsi" w:hAnsiTheme="majorHAnsi" w:cs="Arial"/>
                <w:bCs/>
              </w:rPr>
            </w:pPr>
            <w:r w:rsidRPr="00855F3F">
              <w:rPr>
                <w:rFonts w:asciiTheme="majorHAnsi" w:hAnsiTheme="majorHAnsi" w:cs="Arial"/>
                <w:bCs/>
              </w:rPr>
              <w:t xml:space="preserve">ÓRGÃO LICITANTE: </w:t>
            </w:r>
            <w:r w:rsidRPr="00855F3F">
              <w:rPr>
                <w:rFonts w:asciiTheme="minorHAnsi" w:eastAsiaTheme="minorHAnsi" w:hAnsiTheme="minorHAnsi" w:cstheme="minorHAnsi"/>
                <w:b/>
                <w:bCs/>
                <w:lang w:eastAsia="en-US"/>
              </w:rPr>
              <w:t>SEINFRA - MG</w:t>
            </w:r>
          </w:p>
        </w:tc>
        <w:tc>
          <w:tcPr>
            <w:tcW w:w="5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1166E1" w14:textId="77777777" w:rsidR="00855F3F" w:rsidRPr="00855F3F" w:rsidRDefault="00855F3F" w:rsidP="00381378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b/>
              </w:rPr>
            </w:pPr>
            <w:r w:rsidRPr="00855F3F">
              <w:rPr>
                <w:rFonts w:asciiTheme="majorHAnsi" w:hAnsiTheme="majorHAnsi" w:cs="Arial"/>
              </w:rPr>
              <w:t>EDITAL:</w:t>
            </w:r>
            <w:r w:rsidRPr="00855F3F">
              <w:rPr>
                <w:rFonts w:asciiTheme="majorHAnsi" w:hAnsiTheme="majorHAnsi"/>
                <w:b/>
              </w:rPr>
              <w:t xml:space="preserve"> </w:t>
            </w:r>
            <w:r>
              <w:rPr>
                <w:rFonts w:asciiTheme="minorHAnsi" w:eastAsiaTheme="minorHAnsi" w:hAnsiTheme="minorHAnsi" w:cstheme="minorHAnsi"/>
                <w:b/>
                <w:lang w:eastAsia="en-US"/>
              </w:rPr>
              <w:t xml:space="preserve"> </w:t>
            </w:r>
            <w:r w:rsidRPr="00855F3F">
              <w:rPr>
                <w:rFonts w:asciiTheme="minorHAnsi" w:eastAsiaTheme="minorHAnsi" w:hAnsiTheme="minorHAnsi" w:cstheme="minorHAnsi"/>
                <w:b/>
                <w:lang w:eastAsia="en-US"/>
              </w:rPr>
              <w:t>ERRATA - AVISO DE CONSULTA PÚBLICA</w:t>
            </w:r>
          </w:p>
        </w:tc>
      </w:tr>
      <w:tr w:rsidR="00381378" w:rsidRPr="00855F3F" w14:paraId="268374C5" w14:textId="77777777" w:rsidTr="00E33C76">
        <w:trPr>
          <w:cantSplit/>
          <w:trHeight w:val="64"/>
        </w:trPr>
        <w:tc>
          <w:tcPr>
            <w:tcW w:w="5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6DDF6D" w14:textId="77777777" w:rsidR="00381378" w:rsidRPr="00855F3F" w:rsidRDefault="00381378" w:rsidP="00381378">
            <w:pPr>
              <w:jc w:val="both"/>
              <w:rPr>
                <w:rFonts w:asciiTheme="majorHAnsi" w:hAnsiTheme="majorHAnsi" w:cs="Arial"/>
                <w:bCs/>
              </w:rPr>
            </w:pPr>
          </w:p>
        </w:tc>
        <w:tc>
          <w:tcPr>
            <w:tcW w:w="5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216099" w14:textId="77777777" w:rsidR="00381378" w:rsidRPr="00855F3F" w:rsidRDefault="00381378" w:rsidP="00381378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</w:rPr>
            </w:pPr>
          </w:p>
        </w:tc>
      </w:tr>
      <w:tr w:rsidR="00855F3F" w:rsidRPr="00855F3F" w14:paraId="2A5D2A59" w14:textId="77777777" w:rsidTr="00E33C76">
        <w:trPr>
          <w:cantSplit/>
          <w:trHeight w:val="566"/>
        </w:trPr>
        <w:tc>
          <w:tcPr>
            <w:tcW w:w="107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4774EB" w14:textId="6BBF8329" w:rsidR="00855F3F" w:rsidRPr="00855F3F" w:rsidRDefault="00855F3F" w:rsidP="00381378">
            <w:pPr>
              <w:spacing w:after="160" w:line="259" w:lineRule="auto"/>
              <w:rPr>
                <w:rFonts w:asciiTheme="majorHAnsi" w:hAnsiTheme="majorHAnsi" w:cstheme="majorHAnsi"/>
              </w:rPr>
            </w:pPr>
            <w:r w:rsidRPr="00855F3F">
              <w:rPr>
                <w:rFonts w:asciiTheme="majorHAnsi" w:hAnsiTheme="majorHAnsi" w:cstheme="majorHAnsi"/>
              </w:rPr>
              <w:t xml:space="preserve">Endereço: </w:t>
            </w:r>
            <w:r w:rsidR="00E33C76" w:rsidRPr="00E33C76"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 w:rsidR="00E33C76" w:rsidRPr="00E33C76">
              <w:rPr>
                <w:rFonts w:asciiTheme="majorHAnsi" w:hAnsiTheme="majorHAnsi" w:cstheme="majorHAnsi"/>
                <w:sz w:val="22"/>
                <w:szCs w:val="22"/>
              </w:rPr>
              <w:t>Edifício Minas Rodovia Papa João Paulo II, nº 4.143 7º andar - Bairro Serra Verde - BH/MG CEP: 31630-900</w:t>
            </w:r>
            <w:r w:rsidR="00EC076C">
              <w:rPr>
                <w:rFonts w:asciiTheme="majorHAnsi" w:hAnsiTheme="majorHAnsi" w:cstheme="majorHAnsi"/>
                <w:sz w:val="22"/>
                <w:szCs w:val="22"/>
              </w:rPr>
              <w:t>.</w:t>
            </w:r>
            <w:bookmarkStart w:id="0" w:name="_GoBack"/>
            <w:bookmarkEnd w:id="0"/>
          </w:p>
        </w:tc>
      </w:tr>
      <w:tr w:rsidR="00381378" w:rsidRPr="00855F3F" w14:paraId="55D80F33" w14:textId="77777777" w:rsidTr="00E33C76">
        <w:trPr>
          <w:cantSplit/>
          <w:trHeight w:val="1523"/>
        </w:trPr>
        <w:tc>
          <w:tcPr>
            <w:tcW w:w="5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2E5D0A" w14:textId="77777777" w:rsidR="00855F3F" w:rsidRDefault="00855F3F" w:rsidP="00381378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855F3F">
              <w:rPr>
                <w:rFonts w:asciiTheme="majorHAnsi" w:hAnsiTheme="majorHAnsi" w:cstheme="majorHAnsi"/>
                <w:bCs/>
                <w:color w:val="000000"/>
              </w:rPr>
              <w:t>OBJETO:</w:t>
            </w:r>
            <w:r w:rsidRPr="00855F3F">
              <w:rPr>
                <w:rFonts w:asciiTheme="majorHAnsi" w:hAnsiTheme="majorHAnsi" w:cstheme="majorHAnsi"/>
              </w:rPr>
              <w:t xml:space="preserve"> </w:t>
            </w:r>
          </w:p>
          <w:p w14:paraId="34B43821" w14:textId="77777777" w:rsidR="00855F3F" w:rsidRDefault="00855F3F" w:rsidP="00381378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</w:p>
          <w:p w14:paraId="00DA0842" w14:textId="77777777" w:rsidR="00855F3F" w:rsidRPr="00855F3F" w:rsidRDefault="00855F3F" w:rsidP="00381378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855F3F">
              <w:rPr>
                <w:rFonts w:asciiTheme="majorHAnsi" w:hAnsiTheme="majorHAnsi" w:cstheme="majorHAnsi"/>
              </w:rPr>
              <w:t>Projeto de concessão da construção e operação da Ponte de Delfinópolis Cássia</w:t>
            </w:r>
            <w:r>
              <w:rPr>
                <w:rFonts w:asciiTheme="majorHAnsi" w:hAnsiTheme="majorHAnsi" w:cstheme="majorHAnsi"/>
              </w:rPr>
              <w:t xml:space="preserve"> / MG.</w:t>
            </w:r>
          </w:p>
        </w:tc>
        <w:tc>
          <w:tcPr>
            <w:tcW w:w="5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7B7D47" w14:textId="77777777" w:rsidR="00855F3F" w:rsidRPr="00855F3F" w:rsidRDefault="00855F3F" w:rsidP="00381378">
            <w:pPr>
              <w:rPr>
                <w:rFonts w:asciiTheme="majorHAnsi" w:hAnsiTheme="majorHAnsi" w:cstheme="majorHAnsi"/>
                <w:bCs/>
              </w:rPr>
            </w:pPr>
            <w:r w:rsidRPr="00855F3F">
              <w:rPr>
                <w:rFonts w:asciiTheme="majorHAnsi" w:hAnsiTheme="majorHAnsi" w:cstheme="majorHAnsi"/>
                <w:bCs/>
              </w:rPr>
              <w:t>DATAS:</w:t>
            </w:r>
          </w:p>
          <w:p w14:paraId="6781FA90" w14:textId="77777777" w:rsidR="00855F3F" w:rsidRPr="00855F3F" w:rsidRDefault="00855F3F" w:rsidP="00381378">
            <w:pPr>
              <w:rPr>
                <w:rFonts w:asciiTheme="majorHAnsi" w:hAnsiTheme="majorHAnsi" w:cstheme="majorHAnsi"/>
                <w:bCs/>
              </w:rPr>
            </w:pPr>
          </w:p>
          <w:p w14:paraId="00764F97" w14:textId="61EE41F4" w:rsidR="00855F3F" w:rsidRPr="00855F3F" w:rsidRDefault="00855F3F" w:rsidP="00381378">
            <w:pPr>
              <w:numPr>
                <w:ilvl w:val="0"/>
                <w:numId w:val="3"/>
              </w:numPr>
              <w:spacing w:after="160" w:line="259" w:lineRule="auto"/>
              <w:jc w:val="both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Ampliado </w:t>
            </w:r>
            <w:proofErr w:type="gramStart"/>
            <w:r>
              <w:rPr>
                <w:rFonts w:asciiTheme="majorHAnsi" w:hAnsiTheme="majorHAnsi" w:cstheme="majorHAnsi"/>
              </w:rPr>
              <w:t xml:space="preserve">até </w:t>
            </w:r>
            <w:r w:rsidR="00381378">
              <w:rPr>
                <w:rFonts w:asciiTheme="majorHAnsi" w:hAnsiTheme="majorHAnsi" w:cstheme="majorHAnsi"/>
              </w:rPr>
              <w:t xml:space="preserve"> o</w:t>
            </w:r>
            <w:proofErr w:type="gramEnd"/>
            <w:r w:rsidR="00381378">
              <w:rPr>
                <w:rFonts w:asciiTheme="majorHAnsi" w:hAnsiTheme="majorHAnsi" w:cstheme="majorHAnsi"/>
              </w:rPr>
              <w:t xml:space="preserve"> dia </w:t>
            </w:r>
            <w:r>
              <w:rPr>
                <w:rFonts w:asciiTheme="majorHAnsi" w:hAnsiTheme="majorHAnsi" w:cstheme="majorHAnsi"/>
              </w:rPr>
              <w:t>25/10/2025.</w:t>
            </w:r>
          </w:p>
        </w:tc>
      </w:tr>
      <w:tr w:rsidR="00855F3F" w:rsidRPr="00855F3F" w14:paraId="16288999" w14:textId="77777777" w:rsidTr="00E33C76">
        <w:trPr>
          <w:cantSplit/>
          <w:trHeight w:val="356"/>
        </w:trPr>
        <w:tc>
          <w:tcPr>
            <w:tcW w:w="107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CBEBF9" w14:textId="77777777" w:rsidR="00855F3F" w:rsidRPr="00855F3F" w:rsidRDefault="00855F3F" w:rsidP="00381378">
            <w:pPr>
              <w:tabs>
                <w:tab w:val="left" w:pos="4393"/>
                <w:tab w:val="center" w:pos="5386"/>
              </w:tabs>
              <w:jc w:val="center"/>
              <w:outlineLvl w:val="1"/>
              <w:rPr>
                <w:rFonts w:asciiTheme="majorHAnsi" w:hAnsiTheme="majorHAnsi" w:cs="Arial"/>
              </w:rPr>
            </w:pPr>
            <w:r w:rsidRPr="00855F3F">
              <w:rPr>
                <w:rFonts w:asciiTheme="majorHAnsi" w:hAnsiTheme="majorHAnsi" w:cs="Arial"/>
              </w:rPr>
              <w:t>VALORES</w:t>
            </w:r>
          </w:p>
        </w:tc>
      </w:tr>
      <w:tr w:rsidR="00855F3F" w:rsidRPr="00855F3F" w14:paraId="37108AE5" w14:textId="77777777" w:rsidTr="00E33C76">
        <w:trPr>
          <w:cantSplit/>
          <w:trHeight w:val="740"/>
        </w:trPr>
        <w:tc>
          <w:tcPr>
            <w:tcW w:w="10748" w:type="dxa"/>
            <w:gridSpan w:val="2"/>
            <w:tcBorders>
              <w:top w:val="single" w:sz="4" w:space="0" w:color="auto"/>
              <w:left w:val="single" w:sz="4" w:space="0" w:color="auto"/>
            </w:tcBorders>
            <w:vAlign w:val="center"/>
            <w:hideMark/>
          </w:tcPr>
          <w:p w14:paraId="2C3379C4" w14:textId="77777777" w:rsidR="00855F3F" w:rsidRPr="00855F3F" w:rsidRDefault="00855F3F" w:rsidP="00381378">
            <w:pPr>
              <w:keepNext/>
              <w:jc w:val="center"/>
              <w:outlineLvl w:val="2"/>
              <w:rPr>
                <w:rFonts w:asciiTheme="majorHAnsi" w:hAnsiTheme="majorHAnsi" w:cs="Arial"/>
              </w:rPr>
            </w:pPr>
            <w:r w:rsidRPr="00855F3F">
              <w:rPr>
                <w:rFonts w:asciiTheme="majorHAnsi" w:hAnsiTheme="majorHAnsi" w:cs="Arial"/>
              </w:rPr>
              <w:t>Valor Estimado da Obra</w:t>
            </w:r>
          </w:p>
          <w:p w14:paraId="4DD31D1C" w14:textId="77777777" w:rsidR="00855F3F" w:rsidRPr="00855F3F" w:rsidRDefault="00855F3F" w:rsidP="00381378">
            <w:pPr>
              <w:keepNext/>
              <w:jc w:val="center"/>
              <w:outlineLvl w:val="2"/>
              <w:rPr>
                <w:rFonts w:asciiTheme="majorHAnsi" w:hAnsiTheme="majorHAnsi" w:cs="Arial"/>
              </w:rPr>
            </w:pPr>
          </w:p>
        </w:tc>
      </w:tr>
      <w:tr w:rsidR="00855F3F" w:rsidRPr="00855F3F" w14:paraId="64F7EBFD" w14:textId="77777777" w:rsidTr="00E33C76">
        <w:trPr>
          <w:cantSplit/>
          <w:trHeight w:val="341"/>
        </w:trPr>
        <w:tc>
          <w:tcPr>
            <w:tcW w:w="107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AD5739" w14:textId="4F350655" w:rsidR="00855F3F" w:rsidRPr="00855F3F" w:rsidRDefault="00855F3F" w:rsidP="00381378">
            <w:pPr>
              <w:autoSpaceDE w:val="0"/>
              <w:autoSpaceDN w:val="0"/>
              <w:adjustRightInd w:val="0"/>
              <w:spacing w:after="100" w:afterAutospacing="1"/>
              <w:jc w:val="both"/>
              <w:rPr>
                <w:rFonts w:asciiTheme="majorHAnsi" w:hAnsiTheme="majorHAnsi" w:cstheme="majorHAnsi"/>
                <w:color w:val="000000"/>
              </w:rPr>
            </w:pPr>
            <w:r w:rsidRPr="00855F3F">
              <w:rPr>
                <w:rFonts w:asciiTheme="majorHAnsi" w:hAnsiTheme="majorHAnsi" w:cstheme="majorHAnsi"/>
                <w:color w:val="000000"/>
              </w:rPr>
              <w:t xml:space="preserve">OBSERVAÇÕES: </w:t>
            </w:r>
            <w:hyperlink r:id="rId12" w:history="1">
              <w:r w:rsidRPr="00E33C76">
                <w:rPr>
                  <w:rFonts w:asciiTheme="majorHAnsi" w:hAnsiTheme="majorHAnsi" w:cstheme="majorHAnsi"/>
                  <w:color w:val="0000FF"/>
                  <w:u w:val="single"/>
                </w:rPr>
                <w:t>www.infraestrutura.mg.gov.br</w:t>
              </w:r>
            </w:hyperlink>
            <w:r w:rsidR="00E33C76" w:rsidRPr="00E33C76">
              <w:rPr>
                <w:rFonts w:asciiTheme="majorHAnsi" w:hAnsiTheme="majorHAnsi" w:cstheme="majorHAnsi"/>
                <w:color w:val="0000FF"/>
                <w:u w:val="single"/>
              </w:rPr>
              <w:t xml:space="preserve"> </w:t>
            </w:r>
            <w:r w:rsidR="00E33C76" w:rsidRPr="00E33C76">
              <w:rPr>
                <w:rFonts w:asciiTheme="majorHAnsi" w:hAnsiTheme="majorHAnsi" w:cstheme="majorHAnsi"/>
                <w:color w:val="0000FF"/>
              </w:rPr>
              <w:t xml:space="preserve">                        </w:t>
            </w:r>
            <w:r w:rsidR="00E33C76" w:rsidRPr="00E33C76">
              <w:rPr>
                <w:rFonts w:asciiTheme="majorHAnsi" w:hAnsiTheme="majorHAnsi" w:cstheme="majorHAnsi"/>
                <w:color w:val="0000FF"/>
                <w:u w:val="single"/>
              </w:rPr>
              <w:t>E-mail lotenoroeste@infraestrutura.mg.gov.br</w:t>
            </w:r>
          </w:p>
        </w:tc>
      </w:tr>
    </w:tbl>
    <w:p w14:paraId="6A8B0C93" w14:textId="77777777" w:rsidR="00893AC1" w:rsidRDefault="00893AC1" w:rsidP="004B3E2D">
      <w:pPr>
        <w:autoSpaceDE w:val="0"/>
        <w:autoSpaceDN w:val="0"/>
        <w:adjustRightInd w:val="0"/>
        <w:ind w:left="142"/>
        <w:rPr>
          <w:rFonts w:ascii="Calibri" w:hAnsi="Calibri" w:cs="Calibri"/>
          <w:noProof/>
          <w:sz w:val="44"/>
          <w:szCs w:val="44"/>
        </w:rPr>
      </w:pPr>
    </w:p>
    <w:p w14:paraId="5F0DDAF1" w14:textId="133BECC4" w:rsidR="00FB64D5" w:rsidRPr="004B3E2D" w:rsidRDefault="002B7470" w:rsidP="004B3E2D">
      <w:pPr>
        <w:autoSpaceDE w:val="0"/>
        <w:autoSpaceDN w:val="0"/>
        <w:adjustRightInd w:val="0"/>
        <w:ind w:left="142"/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</w:pPr>
      <w:r w:rsidRPr="00151818"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  <w:lastRenderedPageBreak/>
        <w:t>Versão Resumida</w:t>
      </w:r>
    </w:p>
    <w:p w14:paraId="319537A1" w14:textId="77777777" w:rsidR="00FB64D5" w:rsidRPr="00151818" w:rsidRDefault="00FB64D5" w:rsidP="00B76CA0">
      <w:pPr>
        <w:autoSpaceDE w:val="0"/>
        <w:autoSpaceDN w:val="0"/>
        <w:adjustRightInd w:val="0"/>
        <w:rPr>
          <w:rFonts w:ascii="Calibri" w:hAnsi="Calibri" w:cs="Calibri"/>
          <w:noProof/>
        </w:rPr>
      </w:pPr>
    </w:p>
    <w:p w14:paraId="5DD5964F" w14:textId="77777777" w:rsidR="00D7476D" w:rsidRDefault="00FB64D5" w:rsidP="00FB64D5">
      <w:pPr>
        <w:pBdr>
          <w:top w:val="single" w:sz="4" w:space="1" w:color="auto"/>
        </w:pBdr>
        <w:autoSpaceDE w:val="0"/>
        <w:autoSpaceDN w:val="0"/>
        <w:adjustRightInd w:val="0"/>
        <w:ind w:left="142"/>
        <w:rPr>
          <w:rFonts w:asciiTheme="minorHAnsi" w:hAnsiTheme="minorHAnsi" w:cstheme="minorHAnsi"/>
          <w:b/>
          <w:color w:val="767171" w:themeColor="background2" w:themeShade="80"/>
          <w:spacing w:val="10"/>
        </w:rPr>
      </w:pPr>
      <w:r>
        <w:rPr>
          <w:rFonts w:asciiTheme="minorHAnsi" w:hAnsiTheme="minorHAnsi" w:cstheme="minorHAnsi"/>
          <w:b/>
          <w:color w:val="767171" w:themeColor="background2" w:themeShade="80"/>
          <w:spacing w:val="10"/>
        </w:rPr>
        <w:t>MINAS GERAIS</w:t>
      </w:r>
    </w:p>
    <w:p w14:paraId="040FCD59" w14:textId="77777777" w:rsidR="0096041E" w:rsidRDefault="0096041E" w:rsidP="00911897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60B02A23" w14:textId="05809C38" w:rsidR="007C3E09" w:rsidRDefault="00CB1084" w:rsidP="00057575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caps/>
        </w:rPr>
      </w:pPr>
      <w:r w:rsidRPr="00703F0A">
        <w:rPr>
          <w:rFonts w:asciiTheme="minorHAnsi" w:hAnsiTheme="minorHAnsi" w:cstheme="minorHAnsi"/>
          <w:b/>
        </w:rPr>
        <w:t xml:space="preserve">PREFEITURA MUNICIPAL </w:t>
      </w:r>
      <w:r w:rsidRPr="00E46CE2">
        <w:rPr>
          <w:rFonts w:asciiTheme="minorHAnsi" w:hAnsiTheme="minorHAnsi" w:cstheme="minorHAnsi"/>
          <w:b/>
          <w:caps/>
        </w:rPr>
        <w:t>DE</w:t>
      </w:r>
      <w:r w:rsidR="007C3E09" w:rsidRPr="00E46CE2">
        <w:rPr>
          <w:rFonts w:asciiTheme="minorHAnsi" w:hAnsiTheme="minorHAnsi" w:cstheme="minorHAnsi"/>
          <w:b/>
          <w:caps/>
        </w:rPr>
        <w:t xml:space="preserve"> </w:t>
      </w:r>
      <w:r w:rsidR="00E46CE2" w:rsidRPr="00E46CE2">
        <w:rPr>
          <w:rFonts w:asciiTheme="minorHAnsi" w:hAnsiTheme="minorHAnsi" w:cstheme="minorHAnsi"/>
          <w:b/>
          <w:caps/>
        </w:rPr>
        <w:t>Belo Oriente</w:t>
      </w:r>
      <w:r w:rsidR="00E46CE2">
        <w:rPr>
          <w:rFonts w:asciiTheme="minorHAnsi" w:hAnsiTheme="minorHAnsi" w:cstheme="minorHAnsi"/>
          <w:b/>
          <w:caps/>
        </w:rPr>
        <w:t xml:space="preserve"> - mg -</w:t>
      </w:r>
      <w:r w:rsidR="00E46CE2" w:rsidRPr="00E46CE2">
        <w:rPr>
          <w:rFonts w:asciiTheme="minorHAnsi" w:hAnsiTheme="minorHAnsi" w:cstheme="minorHAnsi"/>
          <w:b/>
          <w:caps/>
        </w:rPr>
        <w:t xml:space="preserve"> CONCORRÊNCIA Nº </w:t>
      </w:r>
      <w:r w:rsidR="00E46CE2">
        <w:rPr>
          <w:rFonts w:asciiTheme="minorHAnsi" w:hAnsiTheme="minorHAnsi" w:cstheme="minorHAnsi"/>
          <w:b/>
          <w:caps/>
        </w:rPr>
        <w:t>0</w:t>
      </w:r>
      <w:r w:rsidR="00E46CE2" w:rsidRPr="00E46CE2">
        <w:rPr>
          <w:rFonts w:asciiTheme="minorHAnsi" w:hAnsiTheme="minorHAnsi" w:cstheme="minorHAnsi"/>
          <w:b/>
          <w:caps/>
        </w:rPr>
        <w:t>06/2025</w:t>
      </w:r>
    </w:p>
    <w:p w14:paraId="31F5B24A" w14:textId="3C4821EA" w:rsidR="00E46CE2" w:rsidRDefault="00E46CE2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</w:t>
      </w:r>
      <w:r w:rsidRPr="00E46CE2">
        <w:rPr>
          <w:rFonts w:asciiTheme="majorHAnsi" w:hAnsiTheme="majorHAnsi" w:cstheme="majorHAnsi"/>
        </w:rPr>
        <w:t>Contratação de empresa do ramo para execução da obra de construção de Unidade Escolar – Projeto Padrão Pré-Escola Tipo 1 do FNDE, integrante do Programa Pro infância, via Plano de Ações Articuladas – PAR, a ser implantada no Distrito de Perpétuo Socorro, Município de Belo Oriente</w:t>
      </w:r>
      <w:r w:rsidR="008062FE">
        <w:rPr>
          <w:rFonts w:asciiTheme="majorHAnsi" w:hAnsiTheme="majorHAnsi" w:cstheme="majorHAnsi"/>
        </w:rPr>
        <w:t xml:space="preserve"> </w:t>
      </w:r>
      <w:r w:rsidRPr="00E46CE2">
        <w:rPr>
          <w:rFonts w:asciiTheme="majorHAnsi" w:hAnsiTheme="majorHAnsi" w:cstheme="majorHAnsi"/>
        </w:rPr>
        <w:t>/</w:t>
      </w:r>
      <w:r w:rsidR="008062FE">
        <w:rPr>
          <w:rFonts w:asciiTheme="majorHAnsi" w:hAnsiTheme="majorHAnsi" w:cstheme="majorHAnsi"/>
        </w:rPr>
        <w:t xml:space="preserve"> </w:t>
      </w:r>
      <w:r w:rsidRPr="00E46CE2">
        <w:rPr>
          <w:rFonts w:asciiTheme="majorHAnsi" w:hAnsiTheme="majorHAnsi" w:cstheme="majorHAnsi"/>
        </w:rPr>
        <w:t>MG</w:t>
      </w:r>
      <w:r w:rsidR="008062FE">
        <w:rPr>
          <w:rFonts w:asciiTheme="majorHAnsi" w:hAnsiTheme="majorHAnsi" w:cstheme="majorHAnsi"/>
        </w:rPr>
        <w:t xml:space="preserve">. A data de </w:t>
      </w:r>
      <w:r w:rsidR="008062FE" w:rsidRPr="008062FE">
        <w:rPr>
          <w:rFonts w:asciiTheme="majorHAnsi" w:hAnsiTheme="majorHAnsi" w:cstheme="majorHAnsi"/>
        </w:rPr>
        <w:t>abertura do julgamento será no dia 14/10/2025</w:t>
      </w:r>
      <w:r w:rsidR="008062FE">
        <w:rPr>
          <w:rFonts w:asciiTheme="majorHAnsi" w:hAnsiTheme="majorHAnsi" w:cstheme="majorHAnsi"/>
        </w:rPr>
        <w:t>,</w:t>
      </w:r>
      <w:r w:rsidR="008062FE" w:rsidRPr="008062FE">
        <w:rPr>
          <w:rFonts w:asciiTheme="majorHAnsi" w:hAnsiTheme="majorHAnsi" w:cstheme="majorHAnsi"/>
        </w:rPr>
        <w:t xml:space="preserve"> às </w:t>
      </w:r>
      <w:r w:rsidR="008062FE">
        <w:rPr>
          <w:rFonts w:asciiTheme="majorHAnsi" w:hAnsiTheme="majorHAnsi" w:cstheme="majorHAnsi"/>
        </w:rPr>
        <w:t>0</w:t>
      </w:r>
      <w:r w:rsidR="008062FE" w:rsidRPr="008062FE">
        <w:rPr>
          <w:rFonts w:asciiTheme="majorHAnsi" w:hAnsiTheme="majorHAnsi" w:cstheme="majorHAnsi"/>
        </w:rPr>
        <w:t>9h00min</w:t>
      </w:r>
      <w:r w:rsidR="008062FE">
        <w:rPr>
          <w:rFonts w:asciiTheme="majorHAnsi" w:hAnsiTheme="majorHAnsi" w:cstheme="majorHAnsi"/>
        </w:rPr>
        <w:t xml:space="preserve">. </w:t>
      </w:r>
      <w:r w:rsidR="008062FE" w:rsidRPr="008062FE">
        <w:rPr>
          <w:rFonts w:asciiTheme="majorHAnsi" w:hAnsiTheme="majorHAnsi" w:cstheme="majorHAnsi"/>
        </w:rPr>
        <w:t xml:space="preserve">O edital poderá ser repassado via e-mail mediante solicitação, </w:t>
      </w:r>
      <w:hyperlink r:id="rId13" w:history="1">
        <w:r w:rsidR="008062FE" w:rsidRPr="00223E62">
          <w:rPr>
            <w:rStyle w:val="Hyperlink"/>
            <w:rFonts w:asciiTheme="majorHAnsi" w:hAnsiTheme="majorHAnsi" w:cstheme="majorHAnsi"/>
          </w:rPr>
          <w:t>licitacao@belooriente.mg.gov.br</w:t>
        </w:r>
      </w:hyperlink>
      <w:r w:rsidR="008062FE" w:rsidRPr="008062FE">
        <w:rPr>
          <w:rFonts w:asciiTheme="majorHAnsi" w:hAnsiTheme="majorHAnsi" w:cstheme="majorHAnsi"/>
        </w:rPr>
        <w:t>,</w:t>
      </w:r>
      <w:r w:rsidR="008062FE">
        <w:rPr>
          <w:rFonts w:asciiTheme="majorHAnsi" w:hAnsiTheme="majorHAnsi" w:cstheme="majorHAnsi"/>
        </w:rPr>
        <w:t xml:space="preserve"> </w:t>
      </w:r>
      <w:r w:rsidR="008062FE" w:rsidRPr="008062FE">
        <w:rPr>
          <w:rFonts w:asciiTheme="majorHAnsi" w:hAnsiTheme="majorHAnsi" w:cstheme="majorHAnsi"/>
        </w:rPr>
        <w:t xml:space="preserve">no site: </w:t>
      </w:r>
      <w:hyperlink r:id="rId14" w:history="1">
        <w:r w:rsidR="008062FE" w:rsidRPr="00223E62">
          <w:rPr>
            <w:rStyle w:val="Hyperlink"/>
            <w:rFonts w:asciiTheme="majorHAnsi" w:hAnsiTheme="majorHAnsi" w:cstheme="majorHAnsi"/>
          </w:rPr>
          <w:t>www.belooriente.mg.gov.br</w:t>
        </w:r>
      </w:hyperlink>
      <w:r w:rsidR="00154C87">
        <w:rPr>
          <w:rFonts w:asciiTheme="majorHAnsi" w:hAnsiTheme="majorHAnsi" w:cstheme="majorHAnsi"/>
        </w:rPr>
        <w:t xml:space="preserve">. </w:t>
      </w:r>
      <w:r w:rsidR="008062FE" w:rsidRPr="008062FE">
        <w:rPr>
          <w:rFonts w:asciiTheme="majorHAnsi" w:hAnsiTheme="majorHAnsi" w:cstheme="majorHAnsi"/>
        </w:rPr>
        <w:t>(31) 3258-2807, 3258-2735</w:t>
      </w:r>
      <w:r w:rsidR="008062FE">
        <w:rPr>
          <w:rFonts w:asciiTheme="majorHAnsi" w:hAnsiTheme="majorHAnsi" w:cstheme="majorHAnsi"/>
        </w:rPr>
        <w:t>.</w:t>
      </w:r>
    </w:p>
    <w:p w14:paraId="55DDFD9D" w14:textId="77777777" w:rsidR="00CF2D56" w:rsidRDefault="00CF2D56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4057521E" w14:textId="3EF040C4" w:rsidR="00CF2D56" w:rsidRPr="00CF2D56" w:rsidRDefault="00CF2D56" w:rsidP="00057575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703F0A">
        <w:rPr>
          <w:rFonts w:asciiTheme="minorHAnsi" w:hAnsiTheme="minorHAnsi" w:cstheme="minorHAnsi"/>
          <w:b/>
        </w:rPr>
        <w:t xml:space="preserve">PREFEITURA MUNICIPAL </w:t>
      </w:r>
      <w:r w:rsidRPr="00E46CE2">
        <w:rPr>
          <w:rFonts w:asciiTheme="minorHAnsi" w:hAnsiTheme="minorHAnsi" w:cstheme="minorHAnsi"/>
          <w:b/>
          <w:caps/>
        </w:rPr>
        <w:t>DE</w:t>
      </w:r>
      <w:r>
        <w:rPr>
          <w:rFonts w:asciiTheme="minorHAnsi" w:hAnsiTheme="minorHAnsi" w:cstheme="minorHAnsi"/>
          <w:b/>
          <w:caps/>
        </w:rPr>
        <w:t xml:space="preserve"> BARBACENA - MG -</w:t>
      </w:r>
      <w:r>
        <w:t xml:space="preserve"> </w:t>
      </w:r>
      <w:r w:rsidRPr="00CF2D56">
        <w:rPr>
          <w:rFonts w:asciiTheme="minorHAnsi" w:hAnsiTheme="minorHAnsi" w:cstheme="minorHAnsi"/>
          <w:b/>
        </w:rPr>
        <w:t>CONCORRÊNCIA ELETRÔNICA Nº 004/2025</w:t>
      </w:r>
    </w:p>
    <w:p w14:paraId="70F619D1" w14:textId="0A011EBD" w:rsidR="00CF2D56" w:rsidRDefault="00CF2D56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</w:t>
      </w:r>
      <w:r w:rsidRPr="00CF2D56">
        <w:rPr>
          <w:rFonts w:asciiTheme="majorHAnsi" w:hAnsiTheme="majorHAnsi" w:cstheme="majorHAnsi"/>
        </w:rPr>
        <w:t xml:space="preserve">Execução da obra de construção de </w:t>
      </w:r>
      <w:r w:rsidR="00983745" w:rsidRPr="00CF2D56">
        <w:rPr>
          <w:rFonts w:asciiTheme="majorHAnsi" w:hAnsiTheme="majorHAnsi" w:cstheme="majorHAnsi"/>
        </w:rPr>
        <w:t xml:space="preserve">Escola De Tempo Integral </w:t>
      </w:r>
      <w:r w:rsidRPr="00CF2D56">
        <w:rPr>
          <w:rFonts w:asciiTheme="majorHAnsi" w:hAnsiTheme="majorHAnsi" w:cstheme="majorHAnsi"/>
        </w:rPr>
        <w:t xml:space="preserve">no </w:t>
      </w:r>
      <w:r w:rsidR="00983745" w:rsidRPr="00CF2D56">
        <w:rPr>
          <w:rFonts w:asciiTheme="majorHAnsi" w:hAnsiTheme="majorHAnsi" w:cstheme="majorHAnsi"/>
        </w:rPr>
        <w:t>Bairro Nova Cidade</w:t>
      </w:r>
      <w:r w:rsidRPr="00CF2D56">
        <w:rPr>
          <w:rFonts w:asciiTheme="majorHAnsi" w:hAnsiTheme="majorHAnsi" w:cstheme="majorHAnsi"/>
        </w:rPr>
        <w:t>, em conformidade com os padrões do fundo nacional de desenvolvimento da educação (</w:t>
      </w:r>
      <w:r w:rsidRPr="00CF2D56">
        <w:rPr>
          <w:rFonts w:asciiTheme="majorHAnsi" w:hAnsiTheme="majorHAnsi" w:cstheme="majorHAnsi"/>
          <w:caps/>
        </w:rPr>
        <w:t>fnde</w:t>
      </w:r>
      <w:r w:rsidRPr="00CF2D56">
        <w:rPr>
          <w:rFonts w:asciiTheme="majorHAnsi" w:hAnsiTheme="majorHAnsi" w:cstheme="majorHAnsi"/>
        </w:rPr>
        <w:t>)</w:t>
      </w:r>
      <w:r>
        <w:rPr>
          <w:rFonts w:asciiTheme="majorHAnsi" w:hAnsiTheme="majorHAnsi" w:cstheme="majorHAnsi"/>
        </w:rPr>
        <w:t xml:space="preserve">. Valor total estimado da contratação em: </w:t>
      </w:r>
      <w:r w:rsidRPr="00CF2D56">
        <w:rPr>
          <w:rFonts w:asciiTheme="minorHAnsi" w:hAnsiTheme="minorHAnsi" w:cstheme="minorHAnsi"/>
          <w:b/>
        </w:rPr>
        <w:t>R$ 8.698.919,26</w:t>
      </w:r>
      <w:r w:rsidRPr="00CF2D56">
        <w:rPr>
          <w:rFonts w:asciiTheme="majorHAnsi" w:hAnsiTheme="majorHAnsi" w:cstheme="majorHAnsi"/>
        </w:rPr>
        <w:t>.</w:t>
      </w:r>
      <w:r w:rsidRPr="00CF2D56">
        <w:t xml:space="preserve"> </w:t>
      </w:r>
      <w:r w:rsidRPr="00CF2D56">
        <w:rPr>
          <w:rFonts w:asciiTheme="majorHAnsi" w:hAnsiTheme="majorHAnsi" w:cstheme="majorHAnsi"/>
        </w:rPr>
        <w:t>Data de início do r</w:t>
      </w:r>
      <w:r>
        <w:rPr>
          <w:rFonts w:asciiTheme="majorHAnsi" w:hAnsiTheme="majorHAnsi" w:cstheme="majorHAnsi"/>
        </w:rPr>
        <w:t>ecebimento das propostas dia 29</w:t>
      </w:r>
      <w:r w:rsidRPr="00CF2D56">
        <w:rPr>
          <w:rFonts w:asciiTheme="majorHAnsi" w:hAnsiTheme="majorHAnsi" w:cstheme="majorHAnsi"/>
        </w:rPr>
        <w:t>/09/</w:t>
      </w:r>
      <w:r>
        <w:rPr>
          <w:rFonts w:asciiTheme="majorHAnsi" w:hAnsiTheme="majorHAnsi" w:cstheme="majorHAnsi"/>
        </w:rPr>
        <w:t xml:space="preserve">2025, </w:t>
      </w:r>
      <w:r w:rsidRPr="00CF2D56">
        <w:rPr>
          <w:rFonts w:asciiTheme="majorHAnsi" w:hAnsiTheme="majorHAnsi" w:cstheme="majorHAnsi"/>
        </w:rPr>
        <w:t xml:space="preserve">às </w:t>
      </w:r>
      <w:r>
        <w:rPr>
          <w:rFonts w:asciiTheme="majorHAnsi" w:hAnsiTheme="majorHAnsi" w:cstheme="majorHAnsi"/>
        </w:rPr>
        <w:t>16h</w:t>
      </w:r>
      <w:r w:rsidRPr="00CF2D56">
        <w:rPr>
          <w:rFonts w:asciiTheme="majorHAnsi" w:hAnsiTheme="majorHAnsi" w:cstheme="majorHAnsi"/>
        </w:rPr>
        <w:t>00</w:t>
      </w:r>
      <w:r>
        <w:rPr>
          <w:rFonts w:asciiTheme="majorHAnsi" w:hAnsiTheme="majorHAnsi" w:cstheme="majorHAnsi"/>
        </w:rPr>
        <w:t xml:space="preserve">min, data da sessão pública dia: 06/11/2025, às </w:t>
      </w:r>
      <w:proofErr w:type="gramStart"/>
      <w:r>
        <w:rPr>
          <w:rFonts w:asciiTheme="majorHAnsi" w:hAnsiTheme="majorHAnsi" w:cstheme="majorHAnsi"/>
        </w:rPr>
        <w:t>14h00min. Local</w:t>
      </w:r>
      <w:proofErr w:type="gramEnd"/>
      <w:r w:rsidRPr="00CF2D56">
        <w:rPr>
          <w:rFonts w:asciiTheme="majorHAnsi" w:hAnsiTheme="majorHAnsi" w:cstheme="majorHAnsi"/>
        </w:rPr>
        <w:t>:</w:t>
      </w:r>
      <w:r>
        <w:rPr>
          <w:rFonts w:asciiTheme="majorHAnsi" w:hAnsiTheme="majorHAnsi" w:cstheme="majorHAnsi"/>
        </w:rPr>
        <w:t xml:space="preserve"> </w:t>
      </w:r>
      <w:r w:rsidRPr="00CF2D56">
        <w:rPr>
          <w:rFonts w:asciiTheme="majorHAnsi" w:hAnsiTheme="majorHAnsi" w:cstheme="majorHAnsi"/>
        </w:rPr>
        <w:t xml:space="preserve">endereço eletrônico: </w:t>
      </w:r>
      <w:hyperlink r:id="rId15" w:history="1">
        <w:r w:rsidRPr="00223E62">
          <w:rPr>
            <w:rStyle w:val="Hyperlink"/>
            <w:rFonts w:asciiTheme="majorHAnsi" w:hAnsiTheme="majorHAnsi" w:cstheme="majorHAnsi"/>
          </w:rPr>
          <w:t>https://bllcompras.com</w:t>
        </w:r>
      </w:hyperlink>
      <w:r>
        <w:rPr>
          <w:rFonts w:asciiTheme="majorHAnsi" w:hAnsiTheme="majorHAnsi" w:cstheme="majorHAnsi"/>
        </w:rPr>
        <w:t xml:space="preserve">. Esclarecimentos: e-mail: </w:t>
      </w:r>
      <w:hyperlink r:id="rId16" w:history="1">
        <w:r w:rsidR="00983745" w:rsidRPr="00223E62">
          <w:rPr>
            <w:rStyle w:val="Hyperlink"/>
            <w:rFonts w:asciiTheme="majorHAnsi" w:hAnsiTheme="majorHAnsi" w:cstheme="majorHAnsi"/>
          </w:rPr>
          <w:t>licitacao@barbacena.mg.gov.br</w:t>
        </w:r>
      </w:hyperlink>
      <w:r w:rsidR="00983745">
        <w:rPr>
          <w:rFonts w:asciiTheme="majorHAnsi" w:hAnsiTheme="majorHAnsi" w:cstheme="majorHAnsi"/>
        </w:rPr>
        <w:t xml:space="preserve"> ou</w:t>
      </w:r>
      <w:r w:rsidRPr="00CF2D56">
        <w:rPr>
          <w:rFonts w:asciiTheme="majorHAnsi" w:hAnsiTheme="majorHAnsi" w:cstheme="majorHAnsi"/>
        </w:rPr>
        <w:t xml:space="preserve"> </w:t>
      </w:r>
      <w:r w:rsidR="00983745" w:rsidRPr="00CF2D56">
        <w:rPr>
          <w:rFonts w:asciiTheme="majorHAnsi" w:hAnsiTheme="majorHAnsi" w:cstheme="majorHAnsi"/>
        </w:rPr>
        <w:t>telefone</w:t>
      </w:r>
      <w:r w:rsidRPr="00CF2D56">
        <w:rPr>
          <w:rFonts w:asciiTheme="majorHAnsi" w:hAnsiTheme="majorHAnsi" w:cstheme="majorHAnsi"/>
        </w:rPr>
        <w:t>: (32) 3198-1006</w:t>
      </w:r>
      <w:r w:rsidR="00983745">
        <w:rPr>
          <w:rFonts w:asciiTheme="majorHAnsi" w:hAnsiTheme="majorHAnsi" w:cstheme="majorHAnsi"/>
        </w:rPr>
        <w:t>.</w:t>
      </w:r>
    </w:p>
    <w:p w14:paraId="2C496DB9" w14:textId="77777777" w:rsidR="00CF2D56" w:rsidRDefault="00CF2D56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1BE1D23F" w14:textId="2C058475" w:rsidR="00983745" w:rsidRPr="00CF2D56" w:rsidRDefault="00983745" w:rsidP="00983745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703F0A">
        <w:rPr>
          <w:rFonts w:asciiTheme="minorHAnsi" w:hAnsiTheme="minorHAnsi" w:cstheme="minorHAnsi"/>
          <w:b/>
        </w:rPr>
        <w:t xml:space="preserve">PREFEITURA MUNICIPAL </w:t>
      </w:r>
      <w:r w:rsidRPr="00E46CE2">
        <w:rPr>
          <w:rFonts w:asciiTheme="minorHAnsi" w:hAnsiTheme="minorHAnsi" w:cstheme="minorHAnsi"/>
          <w:b/>
          <w:caps/>
        </w:rPr>
        <w:t>DE</w:t>
      </w:r>
      <w:r>
        <w:rPr>
          <w:rFonts w:asciiTheme="minorHAnsi" w:hAnsiTheme="minorHAnsi" w:cstheme="minorHAnsi"/>
          <w:b/>
          <w:caps/>
        </w:rPr>
        <w:t xml:space="preserve"> BARBACENA - MG -</w:t>
      </w:r>
      <w:r>
        <w:t xml:space="preserve"> </w:t>
      </w:r>
      <w:r w:rsidRPr="00CF2D56">
        <w:rPr>
          <w:rFonts w:asciiTheme="minorHAnsi" w:hAnsiTheme="minorHAnsi" w:cstheme="minorHAnsi"/>
          <w:b/>
        </w:rPr>
        <w:t xml:space="preserve">CONCORRÊNCIA ELETRÔNICA Nº </w:t>
      </w:r>
      <w:r>
        <w:rPr>
          <w:rFonts w:asciiTheme="minorHAnsi" w:hAnsiTheme="minorHAnsi" w:cstheme="minorHAnsi"/>
          <w:b/>
        </w:rPr>
        <w:t>006</w:t>
      </w:r>
      <w:r w:rsidRPr="00CF2D56">
        <w:rPr>
          <w:rFonts w:asciiTheme="minorHAnsi" w:hAnsiTheme="minorHAnsi" w:cstheme="minorHAnsi"/>
          <w:b/>
        </w:rPr>
        <w:t>/2025</w:t>
      </w:r>
    </w:p>
    <w:p w14:paraId="1803235B" w14:textId="0238CD89" w:rsidR="00CF2D56" w:rsidRDefault="00983745" w:rsidP="0098374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OBJETO:  Contratação de em</w:t>
      </w:r>
      <w:r w:rsidRPr="00983745">
        <w:rPr>
          <w:rFonts w:asciiTheme="majorHAnsi" w:hAnsiTheme="majorHAnsi" w:cstheme="majorHAnsi"/>
        </w:rPr>
        <w:t xml:space="preserve">presa para construção Creche no Bairro </w:t>
      </w:r>
      <w:r>
        <w:rPr>
          <w:rFonts w:asciiTheme="majorHAnsi" w:hAnsiTheme="majorHAnsi" w:cstheme="majorHAnsi"/>
        </w:rPr>
        <w:t xml:space="preserve">Dom Bosco padrões (FNDE). A data de abertura está prevista para o dia </w:t>
      </w:r>
      <w:r w:rsidRPr="00983745">
        <w:rPr>
          <w:rFonts w:asciiTheme="majorHAnsi" w:hAnsiTheme="majorHAnsi" w:cstheme="majorHAnsi"/>
        </w:rPr>
        <w:t>05/11/2025</w:t>
      </w:r>
      <w:r>
        <w:rPr>
          <w:rFonts w:asciiTheme="majorHAnsi" w:hAnsiTheme="majorHAnsi" w:cstheme="majorHAnsi"/>
        </w:rPr>
        <w:t>,</w:t>
      </w:r>
      <w:r w:rsidRPr="00983745">
        <w:rPr>
          <w:rFonts w:asciiTheme="majorHAnsi" w:hAnsiTheme="majorHAnsi" w:cstheme="majorHAnsi"/>
        </w:rPr>
        <w:t xml:space="preserve"> às 09</w:t>
      </w:r>
      <w:r>
        <w:rPr>
          <w:rFonts w:asciiTheme="majorHAnsi" w:hAnsiTheme="majorHAnsi" w:cstheme="majorHAnsi"/>
        </w:rPr>
        <w:t>h</w:t>
      </w:r>
      <w:r w:rsidRPr="00983745">
        <w:rPr>
          <w:rFonts w:asciiTheme="majorHAnsi" w:hAnsiTheme="majorHAnsi" w:cstheme="majorHAnsi"/>
        </w:rPr>
        <w:t>00</w:t>
      </w:r>
      <w:r>
        <w:rPr>
          <w:rFonts w:asciiTheme="majorHAnsi" w:hAnsiTheme="majorHAnsi" w:cstheme="majorHAnsi"/>
        </w:rPr>
        <w:t>min.</w:t>
      </w:r>
      <w:r w:rsidRPr="00983745">
        <w:rPr>
          <w:rFonts w:asciiTheme="majorHAnsi" w:hAnsiTheme="majorHAnsi" w:cstheme="majorHAnsi"/>
        </w:rPr>
        <w:t xml:space="preserve">  Informações</w:t>
      </w:r>
      <w:r>
        <w:rPr>
          <w:rFonts w:asciiTheme="majorHAnsi" w:hAnsiTheme="majorHAnsi" w:cstheme="majorHAnsi"/>
        </w:rPr>
        <w:t xml:space="preserve"> adicionais: </w:t>
      </w:r>
      <w:hyperlink r:id="rId17" w:history="1">
        <w:r w:rsidRPr="00223E62">
          <w:rPr>
            <w:rStyle w:val="Hyperlink"/>
            <w:rFonts w:asciiTheme="majorHAnsi" w:hAnsiTheme="majorHAnsi" w:cstheme="majorHAnsi"/>
          </w:rPr>
          <w:t>licitacao@barbacena.mg.gov.br</w:t>
        </w:r>
      </w:hyperlink>
      <w:r>
        <w:rPr>
          <w:rFonts w:asciiTheme="majorHAnsi" w:hAnsiTheme="majorHAnsi" w:cstheme="majorHAnsi"/>
        </w:rPr>
        <w:t xml:space="preserve"> ou </w:t>
      </w:r>
      <w:hyperlink r:id="rId18" w:history="1">
        <w:r w:rsidRPr="00223E62">
          <w:rPr>
            <w:rStyle w:val="Hyperlink"/>
            <w:rFonts w:asciiTheme="majorHAnsi" w:hAnsiTheme="majorHAnsi" w:cstheme="majorHAnsi"/>
          </w:rPr>
          <w:t>https://bllcompras.com</w:t>
        </w:r>
      </w:hyperlink>
      <w:r>
        <w:rPr>
          <w:rFonts w:asciiTheme="majorHAnsi" w:hAnsiTheme="majorHAnsi" w:cstheme="majorHAnsi"/>
        </w:rPr>
        <w:t xml:space="preserve">. </w:t>
      </w:r>
    </w:p>
    <w:p w14:paraId="1D81E2B6" w14:textId="1787800B" w:rsidR="00761BC1" w:rsidRPr="00761BC1" w:rsidRDefault="00761BC1" w:rsidP="0098374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7A7FE48F" w14:textId="6E5E68D0" w:rsidR="00893AC1" w:rsidRDefault="005C572F" w:rsidP="00983745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caps/>
        </w:rPr>
      </w:pPr>
      <w:r w:rsidRPr="005C572F">
        <w:rPr>
          <w:rFonts w:asciiTheme="minorHAnsi" w:hAnsiTheme="minorHAnsi" w:cstheme="minorHAnsi"/>
          <w:b/>
        </w:rPr>
        <w:t>PREFEITURA MUNICIPAL DE</w:t>
      </w:r>
      <w:r w:rsidRPr="005C572F">
        <w:t xml:space="preserve"> </w:t>
      </w:r>
      <w:r w:rsidR="00FF79FB" w:rsidRPr="00FF79FB">
        <w:rPr>
          <w:rFonts w:asciiTheme="minorHAnsi" w:hAnsiTheme="minorHAnsi" w:cstheme="minorHAnsi"/>
          <w:b/>
          <w:caps/>
        </w:rPr>
        <w:t>Córrego Danta</w:t>
      </w:r>
      <w:r w:rsidR="00FF79FB">
        <w:rPr>
          <w:rFonts w:asciiTheme="minorHAnsi" w:hAnsiTheme="minorHAnsi" w:cstheme="minorHAnsi"/>
          <w:b/>
          <w:caps/>
        </w:rPr>
        <w:t xml:space="preserve"> - mg - </w:t>
      </w:r>
      <w:r w:rsidR="00FF79FB" w:rsidRPr="00FF79FB">
        <w:rPr>
          <w:rFonts w:asciiTheme="minorHAnsi" w:hAnsiTheme="minorHAnsi" w:cstheme="minorHAnsi"/>
          <w:b/>
          <w:caps/>
        </w:rPr>
        <w:t>Concorrência nº 007/2025</w:t>
      </w:r>
    </w:p>
    <w:p w14:paraId="6220A498" w14:textId="7C52384D" w:rsidR="00FF79FB" w:rsidRDefault="00FF79FB" w:rsidP="0098374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FF79FB">
        <w:rPr>
          <w:rFonts w:asciiTheme="majorHAnsi" w:hAnsiTheme="majorHAnsi" w:cstheme="majorHAnsi"/>
        </w:rPr>
        <w:t>OBJETO: Contratação de empresa especializada para a execução da 2ª etapa da construção do Centro Comunitário no Município de Córrego Danta</w:t>
      </w:r>
      <w:r>
        <w:rPr>
          <w:rFonts w:asciiTheme="majorHAnsi" w:hAnsiTheme="majorHAnsi" w:cstheme="majorHAnsi"/>
        </w:rPr>
        <w:t xml:space="preserve"> </w:t>
      </w:r>
      <w:r w:rsidRPr="00FF79FB">
        <w:rPr>
          <w:rFonts w:asciiTheme="majorHAnsi" w:hAnsiTheme="majorHAnsi" w:cstheme="majorHAnsi"/>
        </w:rPr>
        <w:t>/</w:t>
      </w:r>
      <w:r>
        <w:rPr>
          <w:rFonts w:asciiTheme="majorHAnsi" w:hAnsiTheme="majorHAnsi" w:cstheme="majorHAnsi"/>
        </w:rPr>
        <w:t xml:space="preserve"> </w:t>
      </w:r>
      <w:r w:rsidRPr="00FF79FB">
        <w:rPr>
          <w:rFonts w:asciiTheme="majorHAnsi" w:hAnsiTheme="majorHAnsi" w:cstheme="majorHAnsi"/>
        </w:rPr>
        <w:t>MG. Edital disponível no portal Licitanet ou pelo s</w:t>
      </w:r>
      <w:r>
        <w:rPr>
          <w:rFonts w:asciiTheme="majorHAnsi" w:hAnsiTheme="majorHAnsi" w:cstheme="majorHAnsi"/>
        </w:rPr>
        <w:t xml:space="preserve">ite: </w:t>
      </w:r>
      <w:hyperlink r:id="rId19" w:history="1">
        <w:r w:rsidRPr="00223E62">
          <w:rPr>
            <w:rStyle w:val="Hyperlink"/>
            <w:rFonts w:asciiTheme="majorHAnsi" w:hAnsiTheme="majorHAnsi" w:cstheme="majorHAnsi"/>
          </w:rPr>
          <w:t>www.corregodanta.mg.gov.br</w:t>
        </w:r>
      </w:hyperlink>
      <w:r>
        <w:rPr>
          <w:rFonts w:asciiTheme="majorHAnsi" w:hAnsiTheme="majorHAnsi" w:cstheme="majorHAnsi"/>
        </w:rPr>
        <w:t xml:space="preserve">. </w:t>
      </w:r>
      <w:r w:rsidRPr="00FF79FB">
        <w:rPr>
          <w:rFonts w:asciiTheme="majorHAnsi" w:hAnsiTheme="majorHAnsi" w:cstheme="majorHAnsi"/>
        </w:rPr>
        <w:t xml:space="preserve"> </w:t>
      </w:r>
    </w:p>
    <w:p w14:paraId="6853A59E" w14:textId="77777777" w:rsidR="009D1C0D" w:rsidRDefault="009D1C0D" w:rsidP="0098374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1C466286" w14:textId="044B84BD" w:rsidR="00255EDD" w:rsidRDefault="00255EDD" w:rsidP="00255ED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255EDD">
        <w:rPr>
          <w:rFonts w:asciiTheme="minorHAnsi" w:hAnsiTheme="minorHAnsi" w:cstheme="minorHAnsi"/>
          <w:b/>
        </w:rPr>
        <w:t xml:space="preserve">PREFEITURA MUNICIPAL DE </w:t>
      </w:r>
      <w:r>
        <w:rPr>
          <w:rFonts w:asciiTheme="minorHAnsi" w:hAnsiTheme="minorHAnsi" w:cstheme="minorHAnsi"/>
          <w:b/>
        </w:rPr>
        <w:t xml:space="preserve">ENTRE FOLHAS - MG - </w:t>
      </w:r>
      <w:r w:rsidRPr="00037DF2">
        <w:rPr>
          <w:rFonts w:asciiTheme="minorHAnsi" w:hAnsiTheme="minorHAnsi" w:cstheme="minorHAnsi"/>
          <w:b/>
        </w:rPr>
        <w:t>CONC</w:t>
      </w:r>
      <w:r>
        <w:rPr>
          <w:rFonts w:asciiTheme="minorHAnsi" w:hAnsiTheme="minorHAnsi" w:cstheme="minorHAnsi"/>
          <w:b/>
        </w:rPr>
        <w:t>ORRÊNCIA ELETRÔNICA Nº 004</w:t>
      </w:r>
      <w:r w:rsidRPr="00037DF2">
        <w:rPr>
          <w:rFonts w:asciiTheme="minorHAnsi" w:hAnsiTheme="minorHAnsi" w:cstheme="minorHAnsi"/>
          <w:b/>
        </w:rPr>
        <w:t>/2025</w:t>
      </w:r>
    </w:p>
    <w:p w14:paraId="6030096B" w14:textId="71AB5BBB" w:rsidR="00255EDD" w:rsidRPr="00255EDD" w:rsidRDefault="00255EDD" w:rsidP="00255ED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Pr="00255EDD">
        <w:rPr>
          <w:rFonts w:asciiTheme="majorHAnsi" w:hAnsiTheme="majorHAnsi" w:cstheme="majorHAnsi"/>
        </w:rPr>
        <w:t xml:space="preserve">Contratação de empresa para execução de obras e serviço de engenharia, menor preço por empreitada global para execução de </w:t>
      </w:r>
      <w:r w:rsidR="00261596" w:rsidRPr="00255EDD">
        <w:rPr>
          <w:rFonts w:asciiTheme="majorHAnsi" w:hAnsiTheme="majorHAnsi" w:cstheme="majorHAnsi"/>
        </w:rPr>
        <w:t xml:space="preserve">pavimentação asfáltico </w:t>
      </w:r>
      <w:r w:rsidRPr="00255EDD">
        <w:rPr>
          <w:rFonts w:asciiTheme="majorHAnsi" w:hAnsiTheme="majorHAnsi" w:cstheme="majorHAnsi"/>
        </w:rPr>
        <w:t>em C.B.U.Q.</w:t>
      </w:r>
      <w:r>
        <w:t xml:space="preserve"> </w:t>
      </w:r>
      <w:r w:rsidRPr="00255EDD">
        <w:rPr>
          <w:rFonts w:asciiTheme="majorHAnsi" w:hAnsiTheme="majorHAnsi" w:cstheme="majorHAnsi"/>
          <w:caps/>
        </w:rPr>
        <w:t>a</w:t>
      </w:r>
      <w:r w:rsidRPr="00255EDD">
        <w:rPr>
          <w:rFonts w:asciiTheme="majorHAnsi" w:hAnsiTheme="majorHAnsi" w:cstheme="majorHAnsi"/>
        </w:rPr>
        <w:t xml:space="preserve"> data de abertura</w:t>
      </w:r>
      <w:r>
        <w:rPr>
          <w:rFonts w:asciiTheme="majorHAnsi" w:hAnsiTheme="majorHAnsi" w:cstheme="majorHAnsi"/>
        </w:rPr>
        <w:t xml:space="preserve"> ocorrerá dia 10/10/2025, à</w:t>
      </w:r>
      <w:r w:rsidRPr="00255EDD">
        <w:rPr>
          <w:rFonts w:asciiTheme="majorHAnsi" w:hAnsiTheme="majorHAnsi" w:cstheme="majorHAnsi"/>
        </w:rPr>
        <w:t>s 08h</w:t>
      </w:r>
      <w:r>
        <w:rPr>
          <w:rFonts w:asciiTheme="majorHAnsi" w:hAnsiTheme="majorHAnsi" w:cstheme="majorHAnsi"/>
        </w:rPr>
        <w:t>00min</w:t>
      </w:r>
      <w:r w:rsidRPr="00255EDD">
        <w:rPr>
          <w:rFonts w:asciiTheme="majorHAnsi" w:hAnsiTheme="majorHAnsi" w:cstheme="majorHAnsi"/>
        </w:rPr>
        <w:t xml:space="preserve">. </w:t>
      </w:r>
      <w:r w:rsidRPr="00255EDD">
        <w:rPr>
          <w:rFonts w:asciiTheme="majorHAnsi" w:hAnsiTheme="majorHAnsi" w:cstheme="majorHAnsi"/>
          <w:caps/>
        </w:rPr>
        <w:t>o</w:t>
      </w:r>
      <w:r w:rsidRPr="00255EDD">
        <w:rPr>
          <w:rFonts w:asciiTheme="majorHAnsi" w:hAnsiTheme="majorHAnsi" w:cstheme="majorHAnsi"/>
        </w:rPr>
        <w:t xml:space="preserve"> </w:t>
      </w:r>
      <w:r w:rsidR="00261596">
        <w:rPr>
          <w:rFonts w:asciiTheme="majorHAnsi" w:hAnsiTheme="majorHAnsi" w:cstheme="majorHAnsi"/>
        </w:rPr>
        <w:t xml:space="preserve">edital encontra-se à disposição </w:t>
      </w:r>
      <w:r w:rsidRPr="00255EDD">
        <w:rPr>
          <w:rFonts w:asciiTheme="majorHAnsi" w:hAnsiTheme="majorHAnsi" w:cstheme="majorHAnsi"/>
        </w:rPr>
        <w:t>através do endereço eletrônico</w:t>
      </w:r>
      <w:r w:rsidR="00261596">
        <w:rPr>
          <w:rFonts w:asciiTheme="majorHAnsi" w:hAnsiTheme="majorHAnsi" w:cstheme="majorHAnsi"/>
        </w:rPr>
        <w:t>:</w:t>
      </w:r>
      <w:r w:rsidRPr="00255EDD">
        <w:rPr>
          <w:rFonts w:asciiTheme="majorHAnsi" w:hAnsiTheme="majorHAnsi" w:cstheme="majorHAnsi"/>
        </w:rPr>
        <w:t xml:space="preserve"> </w:t>
      </w:r>
      <w:hyperlink r:id="rId20" w:history="1">
        <w:r w:rsidRPr="00223E62">
          <w:rPr>
            <w:rStyle w:val="Hyperlink"/>
            <w:rFonts w:asciiTheme="majorHAnsi" w:hAnsiTheme="majorHAnsi" w:cstheme="majorHAnsi"/>
          </w:rPr>
          <w:t>www.entrefolhas.mg.gov.br</w:t>
        </w:r>
      </w:hyperlink>
      <w:r w:rsidR="00154C87">
        <w:rPr>
          <w:rFonts w:asciiTheme="majorHAnsi" w:hAnsiTheme="majorHAnsi" w:cstheme="majorHAnsi"/>
        </w:rPr>
        <w:t xml:space="preserve"> ou </w:t>
      </w:r>
      <w:r w:rsidRPr="00255EDD">
        <w:rPr>
          <w:rFonts w:asciiTheme="majorHAnsi" w:hAnsiTheme="majorHAnsi" w:cstheme="majorHAnsi"/>
        </w:rPr>
        <w:t>através do end</w:t>
      </w:r>
      <w:r>
        <w:rPr>
          <w:rFonts w:asciiTheme="majorHAnsi" w:hAnsiTheme="majorHAnsi" w:cstheme="majorHAnsi"/>
        </w:rPr>
        <w:t xml:space="preserve">ereço eletrônico: </w:t>
      </w:r>
      <w:hyperlink r:id="rId21" w:history="1">
        <w:r w:rsidRPr="00223E62">
          <w:rPr>
            <w:rStyle w:val="Hyperlink"/>
            <w:rFonts w:asciiTheme="majorHAnsi" w:hAnsiTheme="majorHAnsi" w:cstheme="majorHAnsi"/>
          </w:rPr>
          <w:t>www.licitardigital.com.br</w:t>
        </w:r>
      </w:hyperlink>
      <w:r>
        <w:rPr>
          <w:rFonts w:asciiTheme="majorHAnsi" w:hAnsiTheme="majorHAnsi" w:cstheme="majorHAnsi"/>
        </w:rPr>
        <w:t xml:space="preserve">. </w:t>
      </w:r>
    </w:p>
    <w:p w14:paraId="2DE64801" w14:textId="77777777" w:rsidR="00255EDD" w:rsidRDefault="00255EDD" w:rsidP="00255ED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5E7C3B85" w14:textId="3F55D0C4" w:rsidR="00255EDD" w:rsidRDefault="00261596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255EDD">
        <w:rPr>
          <w:rFonts w:asciiTheme="minorHAnsi" w:hAnsiTheme="minorHAnsi" w:cstheme="minorHAnsi"/>
          <w:b/>
        </w:rPr>
        <w:t xml:space="preserve">PREFEITURA MUNICIPAL DE </w:t>
      </w:r>
      <w:r>
        <w:rPr>
          <w:rFonts w:asciiTheme="minorHAnsi" w:hAnsiTheme="minorHAnsi" w:cstheme="minorHAnsi"/>
          <w:b/>
        </w:rPr>
        <w:t xml:space="preserve">ENTRE FOLHAS - MG - </w:t>
      </w:r>
      <w:r w:rsidRPr="00037DF2">
        <w:rPr>
          <w:rFonts w:asciiTheme="minorHAnsi" w:hAnsiTheme="minorHAnsi" w:cstheme="minorHAnsi"/>
          <w:b/>
        </w:rPr>
        <w:t>CONC</w:t>
      </w:r>
      <w:r>
        <w:rPr>
          <w:rFonts w:asciiTheme="minorHAnsi" w:hAnsiTheme="minorHAnsi" w:cstheme="minorHAnsi"/>
          <w:b/>
        </w:rPr>
        <w:t>ORRÊNCIA ELETRÔNICA Nº 005/2025</w:t>
      </w:r>
    </w:p>
    <w:p w14:paraId="5F04350E" w14:textId="424009C9" w:rsidR="00255EDD" w:rsidRDefault="00261596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Pr="00261596">
        <w:rPr>
          <w:rFonts w:asciiTheme="majorHAnsi" w:hAnsiTheme="majorHAnsi" w:cstheme="majorHAnsi"/>
        </w:rPr>
        <w:t>Contratação de empresa para a execução de obras e serviços de engenharia, pelo critério de julgamento de menor preço global por empreitada, visando ao melhoramento de estradas vicinais, compreendendo a execução de revestimento primário com aplicação de cascalho</w:t>
      </w:r>
      <w:r>
        <w:rPr>
          <w:rFonts w:asciiTheme="majorHAnsi" w:hAnsiTheme="majorHAnsi" w:cstheme="majorHAnsi"/>
        </w:rPr>
        <w:t xml:space="preserve">. A data de abertura está prevista para o dia 16/10/2025, às 08h00min. </w:t>
      </w:r>
      <w:r w:rsidRPr="00261596">
        <w:rPr>
          <w:rFonts w:asciiTheme="majorHAnsi" w:hAnsiTheme="majorHAnsi" w:cstheme="majorHAnsi"/>
        </w:rPr>
        <w:t>O edi</w:t>
      </w:r>
      <w:r>
        <w:rPr>
          <w:rFonts w:asciiTheme="majorHAnsi" w:hAnsiTheme="majorHAnsi" w:cstheme="majorHAnsi"/>
        </w:rPr>
        <w:t xml:space="preserve">tal encontra-se à disposição no </w:t>
      </w:r>
      <w:r w:rsidRPr="00261596">
        <w:rPr>
          <w:rFonts w:asciiTheme="majorHAnsi" w:hAnsiTheme="majorHAnsi" w:cstheme="majorHAnsi"/>
        </w:rPr>
        <w:t>através do endereço eletrônico</w:t>
      </w:r>
      <w:r>
        <w:rPr>
          <w:rFonts w:asciiTheme="majorHAnsi" w:hAnsiTheme="majorHAnsi" w:cstheme="majorHAnsi"/>
        </w:rPr>
        <w:t xml:space="preserve">: </w:t>
      </w:r>
      <w:hyperlink r:id="rId22" w:history="1">
        <w:r w:rsidRPr="00223E62">
          <w:rPr>
            <w:rStyle w:val="Hyperlink"/>
            <w:rFonts w:asciiTheme="majorHAnsi" w:hAnsiTheme="majorHAnsi" w:cstheme="majorHAnsi"/>
          </w:rPr>
          <w:t>www.entrefolhas.mg.gov.br</w:t>
        </w:r>
      </w:hyperlink>
      <w:r w:rsidRPr="00261596">
        <w:rPr>
          <w:rFonts w:asciiTheme="majorHAnsi" w:hAnsiTheme="majorHAnsi" w:cstheme="majorHAnsi"/>
        </w:rPr>
        <w:t>,</w:t>
      </w:r>
      <w:r>
        <w:rPr>
          <w:rFonts w:asciiTheme="majorHAnsi" w:hAnsiTheme="majorHAnsi" w:cstheme="majorHAnsi"/>
        </w:rPr>
        <w:t xml:space="preserve"> </w:t>
      </w:r>
      <w:r w:rsidRPr="00261596">
        <w:rPr>
          <w:rFonts w:asciiTheme="majorHAnsi" w:hAnsiTheme="majorHAnsi" w:cstheme="majorHAnsi"/>
        </w:rPr>
        <w:t>na Plataforma de Licitações AMM Licita (Licitar Digital), através do endereço eletrônico</w:t>
      </w:r>
      <w:r>
        <w:rPr>
          <w:rFonts w:asciiTheme="majorHAnsi" w:hAnsiTheme="majorHAnsi" w:cstheme="majorHAnsi"/>
        </w:rPr>
        <w:t>:</w:t>
      </w:r>
      <w:r w:rsidRPr="00261596">
        <w:rPr>
          <w:rFonts w:asciiTheme="majorHAnsi" w:hAnsiTheme="majorHAnsi" w:cstheme="majorHAnsi"/>
        </w:rPr>
        <w:t xml:space="preserve"> </w:t>
      </w:r>
      <w:hyperlink r:id="rId23" w:history="1">
        <w:r w:rsidRPr="00223E62">
          <w:rPr>
            <w:rStyle w:val="Hyperlink"/>
            <w:rFonts w:asciiTheme="majorHAnsi" w:hAnsiTheme="majorHAnsi" w:cstheme="majorHAnsi"/>
          </w:rPr>
          <w:t>www.licitardigital.com.br</w:t>
        </w:r>
      </w:hyperlink>
      <w:r>
        <w:rPr>
          <w:rFonts w:asciiTheme="majorHAnsi" w:hAnsiTheme="majorHAnsi" w:cstheme="majorHAnsi"/>
        </w:rPr>
        <w:t xml:space="preserve">. </w:t>
      </w:r>
    </w:p>
    <w:p w14:paraId="3F744ED3" w14:textId="77777777" w:rsidR="00255EDD" w:rsidRDefault="00255EDD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4008F559" w14:textId="0B8A51B0" w:rsidR="007C3E09" w:rsidRDefault="00AD36BB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574FA5">
        <w:rPr>
          <w:rFonts w:asciiTheme="minorHAnsi" w:hAnsiTheme="minorHAnsi" w:cstheme="minorHAnsi"/>
          <w:b/>
        </w:rPr>
        <w:t xml:space="preserve">PREFEITURA MUNICIPAL </w:t>
      </w:r>
      <w:r w:rsidR="00893AC1">
        <w:rPr>
          <w:rFonts w:asciiTheme="minorHAnsi" w:hAnsiTheme="minorHAnsi" w:cstheme="minorHAnsi"/>
          <w:b/>
        </w:rPr>
        <w:t>DE</w:t>
      </w:r>
      <w:r w:rsidR="00FF79FB">
        <w:rPr>
          <w:rFonts w:asciiTheme="minorHAnsi" w:hAnsiTheme="minorHAnsi" w:cstheme="minorHAnsi"/>
          <w:b/>
        </w:rPr>
        <w:t xml:space="preserve"> ENTRE FOLHA</w:t>
      </w:r>
      <w:r w:rsidR="00037DF2">
        <w:rPr>
          <w:rFonts w:asciiTheme="minorHAnsi" w:hAnsiTheme="minorHAnsi" w:cstheme="minorHAnsi"/>
          <w:b/>
        </w:rPr>
        <w:t xml:space="preserve">S - MG - </w:t>
      </w:r>
      <w:r w:rsidR="00037DF2" w:rsidRPr="00037DF2">
        <w:rPr>
          <w:rFonts w:asciiTheme="minorHAnsi" w:hAnsiTheme="minorHAnsi" w:cstheme="minorHAnsi"/>
          <w:b/>
        </w:rPr>
        <w:t>CONC</w:t>
      </w:r>
      <w:r w:rsidR="00037DF2">
        <w:rPr>
          <w:rFonts w:asciiTheme="minorHAnsi" w:hAnsiTheme="minorHAnsi" w:cstheme="minorHAnsi"/>
          <w:b/>
        </w:rPr>
        <w:t xml:space="preserve">ORRÊNCIA ELETRÔNICA Nº </w:t>
      </w:r>
      <w:r w:rsidR="00037DF2" w:rsidRPr="00037DF2">
        <w:rPr>
          <w:rFonts w:asciiTheme="minorHAnsi" w:hAnsiTheme="minorHAnsi" w:cstheme="minorHAnsi"/>
          <w:b/>
        </w:rPr>
        <w:t>006/2025</w:t>
      </w:r>
    </w:p>
    <w:p w14:paraId="203AC94B" w14:textId="2E951E76" w:rsidR="00893AC1" w:rsidRPr="00037DF2" w:rsidRDefault="00037DF2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037DF2">
        <w:rPr>
          <w:rFonts w:asciiTheme="majorHAnsi" w:hAnsiTheme="majorHAnsi" w:cstheme="majorHAnsi"/>
          <w:caps/>
        </w:rPr>
        <w:t>Objeto</w:t>
      </w:r>
      <w:r>
        <w:rPr>
          <w:rFonts w:asciiTheme="majorHAnsi" w:hAnsiTheme="majorHAnsi" w:cstheme="majorHAnsi"/>
        </w:rPr>
        <w:t xml:space="preserve">:  </w:t>
      </w:r>
      <w:r w:rsidRPr="00037DF2">
        <w:rPr>
          <w:rFonts w:asciiTheme="majorHAnsi" w:hAnsiTheme="majorHAnsi" w:cstheme="majorHAnsi"/>
        </w:rPr>
        <w:t xml:space="preserve">Execução de obras e serviços de engenharia, pelo critério de julgamento de menor preço global por empreitada, visando ao melhoramento de estradas vicinais, compreendendo a execução de revestimento primário com aplicação de agregado siderúrgico </w:t>
      </w:r>
      <w:r>
        <w:rPr>
          <w:rFonts w:asciiTheme="majorHAnsi" w:hAnsiTheme="majorHAnsi" w:cstheme="majorHAnsi"/>
        </w:rPr>
        <w:t>–</w:t>
      </w:r>
      <w:r w:rsidRPr="00037DF2">
        <w:rPr>
          <w:rFonts w:asciiTheme="majorHAnsi" w:hAnsiTheme="majorHAnsi" w:cstheme="majorHAnsi"/>
        </w:rPr>
        <w:t xml:space="preserve"> escória</w:t>
      </w:r>
      <w:r>
        <w:rPr>
          <w:rFonts w:asciiTheme="majorHAnsi" w:hAnsiTheme="majorHAnsi" w:cstheme="majorHAnsi"/>
        </w:rPr>
        <w:t>. A data de abertura está prevista para o dia 17/10/2025</w:t>
      </w:r>
      <w:r w:rsidR="00255EDD">
        <w:rPr>
          <w:rFonts w:asciiTheme="majorHAnsi" w:hAnsiTheme="majorHAnsi" w:cstheme="majorHAnsi"/>
        </w:rPr>
        <w:t xml:space="preserve">, </w:t>
      </w:r>
      <w:r>
        <w:rPr>
          <w:rFonts w:asciiTheme="majorHAnsi" w:hAnsiTheme="majorHAnsi" w:cstheme="majorHAnsi"/>
        </w:rPr>
        <w:t>às 08h00min.</w:t>
      </w:r>
      <w:r>
        <w:t xml:space="preserve"> </w:t>
      </w:r>
      <w:r w:rsidRPr="00037DF2">
        <w:rPr>
          <w:rFonts w:asciiTheme="majorHAnsi" w:hAnsiTheme="majorHAnsi" w:cstheme="majorHAnsi"/>
        </w:rPr>
        <w:t>O edital encontra-se à disposição no através do ender</w:t>
      </w:r>
      <w:r w:rsidR="00255EDD">
        <w:rPr>
          <w:rFonts w:asciiTheme="majorHAnsi" w:hAnsiTheme="majorHAnsi" w:cstheme="majorHAnsi"/>
        </w:rPr>
        <w:t xml:space="preserve">eço eletrônico </w:t>
      </w:r>
      <w:hyperlink r:id="rId24" w:history="1">
        <w:r w:rsidR="00255EDD" w:rsidRPr="00223E62">
          <w:rPr>
            <w:rStyle w:val="Hyperlink"/>
            <w:rFonts w:asciiTheme="majorHAnsi" w:hAnsiTheme="majorHAnsi" w:cstheme="majorHAnsi"/>
          </w:rPr>
          <w:t>www.entrefolhas.mg.gov.br</w:t>
        </w:r>
      </w:hyperlink>
      <w:r w:rsidRPr="00037DF2">
        <w:rPr>
          <w:rFonts w:asciiTheme="majorHAnsi" w:hAnsiTheme="majorHAnsi" w:cstheme="majorHAnsi"/>
        </w:rPr>
        <w:t>,</w:t>
      </w:r>
      <w:r w:rsidR="00255EDD">
        <w:rPr>
          <w:rFonts w:asciiTheme="majorHAnsi" w:hAnsiTheme="majorHAnsi" w:cstheme="majorHAnsi"/>
        </w:rPr>
        <w:t xml:space="preserve"> </w:t>
      </w:r>
      <w:r w:rsidRPr="00037DF2">
        <w:rPr>
          <w:rFonts w:asciiTheme="majorHAnsi" w:hAnsiTheme="majorHAnsi" w:cstheme="majorHAnsi"/>
        </w:rPr>
        <w:t xml:space="preserve">na Plataforma de Licitações AMM Licita (Licitar Digital), através do endereço eletrônico </w:t>
      </w:r>
      <w:hyperlink r:id="rId25" w:history="1">
        <w:r w:rsidR="00255EDD" w:rsidRPr="00223E62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="00255EDD">
        <w:rPr>
          <w:rFonts w:asciiTheme="majorHAnsi" w:hAnsiTheme="majorHAnsi" w:cstheme="majorHAnsi"/>
        </w:rPr>
        <w:t xml:space="preserve">. </w:t>
      </w:r>
    </w:p>
    <w:p w14:paraId="436F51F1" w14:textId="77777777" w:rsidR="00037DF2" w:rsidRDefault="00037DF2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476E37BB" w14:textId="23DAB88E" w:rsidR="00692460" w:rsidRPr="00692460" w:rsidRDefault="00692460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caps/>
        </w:rPr>
      </w:pPr>
      <w:r w:rsidRPr="00692460">
        <w:rPr>
          <w:rFonts w:asciiTheme="minorHAnsi" w:hAnsiTheme="minorHAnsi" w:cstheme="minorHAnsi"/>
          <w:b/>
          <w:caps/>
        </w:rPr>
        <w:t>PREFEITURA MUNICIPAL DE ESTIVA</w:t>
      </w:r>
      <w:r>
        <w:rPr>
          <w:rFonts w:asciiTheme="minorHAnsi" w:hAnsiTheme="minorHAnsi" w:cstheme="minorHAnsi"/>
          <w:b/>
          <w:caps/>
        </w:rPr>
        <w:t xml:space="preserve"> - MG -</w:t>
      </w:r>
      <w:r w:rsidR="00B90567">
        <w:rPr>
          <w:rFonts w:asciiTheme="minorHAnsi" w:hAnsiTheme="minorHAnsi" w:cstheme="minorHAnsi"/>
          <w:b/>
          <w:caps/>
        </w:rPr>
        <w:t xml:space="preserve"> CONCORRÊNCIA Nº</w:t>
      </w:r>
      <w:r w:rsidR="00B90567" w:rsidRPr="00B90567">
        <w:rPr>
          <w:rFonts w:asciiTheme="minorHAnsi" w:hAnsiTheme="minorHAnsi" w:cstheme="minorHAnsi"/>
          <w:b/>
          <w:caps/>
        </w:rPr>
        <w:t xml:space="preserve"> 002/2025</w:t>
      </w:r>
    </w:p>
    <w:p w14:paraId="6A5CE1F7" w14:textId="416FAF7F" w:rsidR="00692460" w:rsidRPr="00B90567" w:rsidRDefault="00B90567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B90567">
        <w:rPr>
          <w:rFonts w:asciiTheme="majorHAnsi" w:hAnsiTheme="majorHAnsi" w:cstheme="majorHAnsi"/>
          <w:caps/>
        </w:rPr>
        <w:t>Objeto</w:t>
      </w:r>
      <w:r>
        <w:rPr>
          <w:rFonts w:asciiTheme="majorHAnsi" w:hAnsiTheme="majorHAnsi" w:cstheme="majorHAnsi"/>
        </w:rPr>
        <w:t xml:space="preserve">:  </w:t>
      </w:r>
      <w:r w:rsidRPr="00B90567">
        <w:rPr>
          <w:rFonts w:asciiTheme="majorHAnsi" w:hAnsiTheme="majorHAnsi" w:cstheme="majorHAnsi"/>
        </w:rPr>
        <w:t>Execução de calçamento em pavimento intertravado de concreto, a ser executado na Estrada Municipal ESV-070, Bairro Pantano dos Teodoros, zona rural do Município de Estiva</w:t>
      </w:r>
      <w:r>
        <w:rPr>
          <w:rFonts w:asciiTheme="majorHAnsi" w:hAnsiTheme="majorHAnsi" w:cstheme="majorHAnsi"/>
        </w:rPr>
        <w:t xml:space="preserve"> </w:t>
      </w:r>
      <w:r w:rsidRPr="00B90567">
        <w:rPr>
          <w:rFonts w:asciiTheme="majorHAnsi" w:hAnsiTheme="majorHAnsi" w:cstheme="majorHAnsi"/>
        </w:rPr>
        <w:t>/</w:t>
      </w:r>
      <w:r>
        <w:rPr>
          <w:rFonts w:asciiTheme="majorHAnsi" w:hAnsiTheme="majorHAnsi" w:cstheme="majorHAnsi"/>
        </w:rPr>
        <w:t xml:space="preserve"> </w:t>
      </w:r>
      <w:r w:rsidRPr="00B90567">
        <w:rPr>
          <w:rFonts w:asciiTheme="majorHAnsi" w:hAnsiTheme="majorHAnsi" w:cstheme="majorHAnsi"/>
        </w:rPr>
        <w:t>MG</w:t>
      </w:r>
      <w:r>
        <w:rPr>
          <w:rFonts w:asciiTheme="majorHAnsi" w:hAnsiTheme="majorHAnsi" w:cstheme="majorHAnsi"/>
        </w:rPr>
        <w:t>. A data de realização está prevista para o dia</w:t>
      </w:r>
      <w:r w:rsidR="00EC5716">
        <w:rPr>
          <w:rFonts w:asciiTheme="majorHAnsi" w:hAnsiTheme="majorHAnsi" w:cstheme="majorHAnsi"/>
        </w:rPr>
        <w:t>:</w:t>
      </w:r>
      <w:r>
        <w:rPr>
          <w:rFonts w:asciiTheme="majorHAnsi" w:hAnsiTheme="majorHAnsi" w:cstheme="majorHAnsi"/>
        </w:rPr>
        <w:t xml:space="preserve"> 15/10/2025, às 13h00min.</w:t>
      </w:r>
      <w:r>
        <w:t xml:space="preserve"> </w:t>
      </w:r>
      <w:r w:rsidRPr="00B90567">
        <w:rPr>
          <w:rFonts w:asciiTheme="majorHAnsi" w:hAnsiTheme="majorHAnsi" w:cstheme="majorHAnsi"/>
        </w:rPr>
        <w:t>Dúvidas:</w:t>
      </w:r>
      <w:r>
        <w:t xml:space="preserve"> </w:t>
      </w:r>
      <w:hyperlink r:id="rId26" w:history="1">
        <w:r w:rsidRPr="00223E62">
          <w:rPr>
            <w:rStyle w:val="Hyperlink"/>
            <w:rFonts w:asciiTheme="majorHAnsi" w:hAnsiTheme="majorHAnsi" w:cstheme="majorHAnsi"/>
          </w:rPr>
          <w:t>https://estiva.mg.gov.br/licitacoespublicadas/</w:t>
        </w:r>
      </w:hyperlink>
      <w:r>
        <w:rPr>
          <w:rFonts w:asciiTheme="majorHAnsi" w:hAnsiTheme="majorHAnsi" w:cstheme="majorHAnsi"/>
        </w:rPr>
        <w:t xml:space="preserve">. </w:t>
      </w:r>
    </w:p>
    <w:p w14:paraId="0855A331" w14:textId="77777777" w:rsidR="00692460" w:rsidRDefault="00692460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7890CB38" w14:textId="3A859BA3" w:rsidR="00A63184" w:rsidRPr="00261596" w:rsidRDefault="00504992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  <w:caps/>
        </w:rPr>
      </w:pPr>
      <w:r w:rsidRPr="00574FA5">
        <w:rPr>
          <w:rFonts w:asciiTheme="minorHAnsi" w:hAnsiTheme="minorHAnsi" w:cstheme="minorHAnsi"/>
          <w:b/>
        </w:rPr>
        <w:t>PREFEITURA MUNICIPAL DE</w:t>
      </w:r>
      <w:r w:rsidRPr="00703F0A">
        <w:rPr>
          <w:rFonts w:asciiTheme="minorHAnsi" w:hAnsiTheme="minorHAnsi" w:cstheme="minorHAnsi"/>
          <w:b/>
        </w:rPr>
        <w:t xml:space="preserve"> </w:t>
      </w:r>
      <w:r w:rsidR="00261596" w:rsidRPr="00261596">
        <w:rPr>
          <w:rFonts w:asciiTheme="minorHAnsi" w:hAnsiTheme="minorHAnsi" w:cstheme="minorHAnsi"/>
          <w:b/>
          <w:caps/>
        </w:rPr>
        <w:t>Glaucilândia</w:t>
      </w:r>
      <w:r w:rsidR="00261596">
        <w:rPr>
          <w:rFonts w:asciiTheme="minorHAnsi" w:hAnsiTheme="minorHAnsi" w:cstheme="minorHAnsi"/>
          <w:b/>
          <w:caps/>
        </w:rPr>
        <w:t xml:space="preserve"> - </w:t>
      </w:r>
      <w:r w:rsidR="00261596" w:rsidRPr="00261596">
        <w:rPr>
          <w:rFonts w:asciiTheme="minorHAnsi" w:hAnsiTheme="minorHAnsi" w:cstheme="minorHAnsi"/>
          <w:b/>
          <w:caps/>
        </w:rPr>
        <w:t>RETOMADA DA CONCORRÊNCIA ELETRÔNICA Nº 0</w:t>
      </w:r>
      <w:r w:rsidR="00261596">
        <w:rPr>
          <w:rFonts w:asciiTheme="minorHAnsi" w:hAnsiTheme="minorHAnsi" w:cstheme="minorHAnsi"/>
          <w:b/>
          <w:caps/>
        </w:rPr>
        <w:t>0</w:t>
      </w:r>
      <w:r w:rsidR="00261596" w:rsidRPr="00261596">
        <w:rPr>
          <w:rFonts w:asciiTheme="minorHAnsi" w:hAnsiTheme="minorHAnsi" w:cstheme="minorHAnsi"/>
          <w:b/>
          <w:caps/>
        </w:rPr>
        <w:t>6/2025</w:t>
      </w:r>
    </w:p>
    <w:p w14:paraId="5971D574" w14:textId="4FC0E523" w:rsidR="00F83940" w:rsidRDefault="00261596" w:rsidP="00A63184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261596">
        <w:rPr>
          <w:rFonts w:asciiTheme="majorHAnsi" w:hAnsiTheme="majorHAnsi" w:cstheme="majorHAnsi"/>
          <w:caps/>
        </w:rPr>
        <w:t>Objeto</w:t>
      </w:r>
      <w:r>
        <w:rPr>
          <w:rFonts w:asciiTheme="majorHAnsi" w:hAnsiTheme="majorHAnsi" w:cstheme="majorHAnsi"/>
        </w:rPr>
        <w:t xml:space="preserve">: </w:t>
      </w:r>
      <w:r w:rsidR="007B0863">
        <w:rPr>
          <w:rFonts w:asciiTheme="majorHAnsi" w:hAnsiTheme="majorHAnsi" w:cstheme="majorHAnsi"/>
        </w:rPr>
        <w:t xml:space="preserve"> </w:t>
      </w:r>
      <w:r w:rsidRPr="00261596">
        <w:rPr>
          <w:rFonts w:asciiTheme="majorHAnsi" w:hAnsiTheme="majorHAnsi" w:cstheme="majorHAnsi"/>
        </w:rPr>
        <w:t xml:space="preserve">Contratação de empresa para execução de obra de construção de prédio para funcionamento do Quartel da Polícia Militar na cidade de Glaucilândia - Etapa 02. </w:t>
      </w:r>
      <w:r>
        <w:rPr>
          <w:rFonts w:asciiTheme="majorHAnsi" w:hAnsiTheme="majorHAnsi" w:cstheme="majorHAnsi"/>
        </w:rPr>
        <w:t xml:space="preserve">Data de </w:t>
      </w:r>
      <w:r w:rsidRPr="00261596">
        <w:rPr>
          <w:rFonts w:asciiTheme="majorHAnsi" w:hAnsiTheme="majorHAnsi" w:cstheme="majorHAnsi"/>
        </w:rPr>
        <w:t>recebimento de propostas do dia 30/09/2025</w:t>
      </w:r>
      <w:r>
        <w:rPr>
          <w:rFonts w:asciiTheme="majorHAnsi" w:hAnsiTheme="majorHAnsi" w:cstheme="majorHAnsi"/>
        </w:rPr>
        <w:t>,</w:t>
      </w:r>
      <w:r w:rsidRPr="00261596">
        <w:rPr>
          <w:rFonts w:asciiTheme="majorHAnsi" w:hAnsiTheme="majorHAnsi" w:cstheme="majorHAnsi"/>
        </w:rPr>
        <w:t xml:space="preserve"> às 09h00min até 16/10/2025</w:t>
      </w:r>
      <w:r>
        <w:rPr>
          <w:rFonts w:asciiTheme="majorHAnsi" w:hAnsiTheme="majorHAnsi" w:cstheme="majorHAnsi"/>
        </w:rPr>
        <w:t>,</w:t>
      </w:r>
      <w:r w:rsidRPr="00261596">
        <w:rPr>
          <w:rFonts w:asciiTheme="majorHAnsi" w:hAnsiTheme="majorHAnsi" w:cstheme="majorHAnsi"/>
        </w:rPr>
        <w:t xml:space="preserve"> às 09h00min. </w:t>
      </w:r>
      <w:r>
        <w:rPr>
          <w:rFonts w:asciiTheme="majorHAnsi" w:hAnsiTheme="majorHAnsi" w:cstheme="majorHAnsi"/>
        </w:rPr>
        <w:t xml:space="preserve">A data de </w:t>
      </w:r>
      <w:r w:rsidRPr="00261596">
        <w:rPr>
          <w:rFonts w:asciiTheme="majorHAnsi" w:hAnsiTheme="majorHAnsi" w:cstheme="majorHAnsi"/>
        </w:rPr>
        <w:t>disputa</w:t>
      </w:r>
      <w:r>
        <w:rPr>
          <w:rFonts w:asciiTheme="majorHAnsi" w:hAnsiTheme="majorHAnsi" w:cstheme="majorHAnsi"/>
        </w:rPr>
        <w:t xml:space="preserve"> ocorrerá dia</w:t>
      </w:r>
      <w:r w:rsidRPr="00261596">
        <w:rPr>
          <w:rFonts w:asciiTheme="majorHAnsi" w:hAnsiTheme="majorHAnsi" w:cstheme="majorHAnsi"/>
        </w:rPr>
        <w:t>: 16/10/2025</w:t>
      </w:r>
      <w:r>
        <w:rPr>
          <w:rFonts w:asciiTheme="majorHAnsi" w:hAnsiTheme="majorHAnsi" w:cstheme="majorHAnsi"/>
        </w:rPr>
        <w:t>,</w:t>
      </w:r>
      <w:r w:rsidRPr="00261596">
        <w:rPr>
          <w:rFonts w:asciiTheme="majorHAnsi" w:hAnsiTheme="majorHAnsi" w:cstheme="majorHAnsi"/>
        </w:rPr>
        <w:t xml:space="preserve"> às 09h11min. Edital será obtido na sala de Licitação da PMG, e-mail: </w:t>
      </w:r>
      <w:hyperlink r:id="rId27" w:history="1">
        <w:r w:rsidR="00226E83" w:rsidRPr="00223E62">
          <w:rPr>
            <w:rStyle w:val="Hyperlink"/>
            <w:rFonts w:asciiTheme="majorHAnsi" w:hAnsiTheme="majorHAnsi" w:cstheme="majorHAnsi"/>
          </w:rPr>
          <w:t>licitacaoglaucilandia@yahoo.com.br</w:t>
        </w:r>
      </w:hyperlink>
      <w:r w:rsidR="009D1C0D">
        <w:rPr>
          <w:rFonts w:asciiTheme="majorHAnsi" w:hAnsiTheme="majorHAnsi" w:cstheme="majorHAnsi"/>
        </w:rPr>
        <w:t>.</w:t>
      </w:r>
    </w:p>
    <w:p w14:paraId="32B095C1" w14:textId="77777777" w:rsidR="00261596" w:rsidRDefault="00261596" w:rsidP="00A63184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5469D709" w14:textId="655AE008" w:rsidR="00E66E85" w:rsidRDefault="00E66E85" w:rsidP="00A63184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574FA5">
        <w:rPr>
          <w:rFonts w:asciiTheme="minorHAnsi" w:hAnsiTheme="minorHAnsi" w:cstheme="minorHAnsi"/>
          <w:b/>
        </w:rPr>
        <w:t>PREFEITURA MUNICIPAL DE</w:t>
      </w:r>
      <w:r w:rsidR="007F0392" w:rsidRPr="007F0392">
        <w:t xml:space="preserve"> </w:t>
      </w:r>
      <w:r w:rsidR="007F0392" w:rsidRPr="007F0392">
        <w:rPr>
          <w:rFonts w:asciiTheme="minorHAnsi" w:hAnsiTheme="minorHAnsi" w:cstheme="minorHAnsi"/>
          <w:b/>
        </w:rPr>
        <w:t>ITAJUBÁ</w:t>
      </w:r>
      <w:r w:rsidR="007F0392">
        <w:rPr>
          <w:rFonts w:asciiTheme="minorHAnsi" w:hAnsiTheme="minorHAnsi" w:cstheme="minorHAnsi"/>
          <w:b/>
        </w:rPr>
        <w:t xml:space="preserve"> </w:t>
      </w:r>
      <w:r w:rsidR="007F0392" w:rsidRPr="007F0392">
        <w:rPr>
          <w:rFonts w:asciiTheme="minorHAnsi" w:hAnsiTheme="minorHAnsi" w:cstheme="minorHAnsi"/>
          <w:b/>
          <w:caps/>
        </w:rPr>
        <w:t>- mg</w:t>
      </w:r>
      <w:r w:rsidR="007F0392">
        <w:rPr>
          <w:rFonts w:asciiTheme="minorHAnsi" w:hAnsiTheme="minorHAnsi" w:cstheme="minorHAnsi"/>
          <w:b/>
        </w:rPr>
        <w:t xml:space="preserve"> - </w:t>
      </w:r>
      <w:r w:rsidR="007F0392" w:rsidRPr="007F0392">
        <w:rPr>
          <w:rFonts w:asciiTheme="minorHAnsi" w:hAnsiTheme="minorHAnsi" w:cstheme="minorHAnsi"/>
          <w:b/>
        </w:rPr>
        <w:t>CONCORRÊNCIA Nº 003/2025</w:t>
      </w:r>
    </w:p>
    <w:p w14:paraId="5F836FA0" w14:textId="6A5187B8" w:rsidR="00E66E85" w:rsidRDefault="007F0392" w:rsidP="007F0392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PBJETO: </w:t>
      </w:r>
      <w:r w:rsidRPr="007F0392">
        <w:rPr>
          <w:rFonts w:asciiTheme="majorHAnsi" w:hAnsiTheme="majorHAnsi" w:cstheme="majorHAnsi"/>
        </w:rPr>
        <w:t xml:space="preserve">Registro de preços para contratação de empresa especializada para execução de serviços comuns padronizados na área de engenharia, em atendimento à secretaria municipal de obras </w:t>
      </w:r>
      <w:r>
        <w:rPr>
          <w:rFonts w:asciiTheme="majorHAnsi" w:hAnsiTheme="majorHAnsi" w:cstheme="majorHAnsi"/>
        </w:rPr>
        <w:t>–</w:t>
      </w:r>
      <w:r w:rsidRPr="007F0392">
        <w:rPr>
          <w:rFonts w:asciiTheme="majorHAnsi" w:hAnsiTheme="majorHAnsi" w:cstheme="majorHAnsi"/>
        </w:rPr>
        <w:t xml:space="preserve"> </w:t>
      </w:r>
      <w:r w:rsidRPr="007F0392">
        <w:rPr>
          <w:rFonts w:asciiTheme="majorHAnsi" w:hAnsiTheme="majorHAnsi" w:cstheme="majorHAnsi"/>
          <w:caps/>
        </w:rPr>
        <w:t>semob</w:t>
      </w:r>
      <w:r>
        <w:rPr>
          <w:rFonts w:asciiTheme="majorHAnsi" w:hAnsiTheme="majorHAnsi" w:cstheme="majorHAnsi"/>
          <w:caps/>
        </w:rPr>
        <w:t xml:space="preserve">. </w:t>
      </w:r>
      <w:r>
        <w:rPr>
          <w:rFonts w:asciiTheme="majorHAnsi" w:hAnsiTheme="majorHAnsi" w:cstheme="majorHAnsi"/>
        </w:rPr>
        <w:t xml:space="preserve">Valor total estimado da contratação: </w:t>
      </w:r>
      <w:r w:rsidRPr="007F0392">
        <w:rPr>
          <w:rFonts w:asciiTheme="minorHAnsi" w:hAnsiTheme="minorHAnsi" w:cstheme="minorHAnsi"/>
          <w:b/>
          <w:caps/>
        </w:rPr>
        <w:t>r</w:t>
      </w:r>
      <w:r w:rsidRPr="007F0392">
        <w:rPr>
          <w:rFonts w:asciiTheme="minorHAnsi" w:hAnsiTheme="minorHAnsi" w:cstheme="minorHAnsi"/>
          <w:b/>
        </w:rPr>
        <w:t>$ 98.000.000,00</w:t>
      </w:r>
      <w:r w:rsidRPr="007F0392">
        <w:rPr>
          <w:rFonts w:asciiTheme="majorHAnsi" w:hAnsiTheme="majorHAnsi" w:cstheme="majorHAnsi"/>
        </w:rPr>
        <w:t>.</w:t>
      </w:r>
      <w:r w:rsidRPr="007F0392">
        <w:t xml:space="preserve"> </w:t>
      </w:r>
      <w:r w:rsidRPr="007F0392">
        <w:rPr>
          <w:rFonts w:asciiTheme="majorHAnsi" w:hAnsiTheme="majorHAnsi" w:cstheme="majorHAnsi"/>
        </w:rPr>
        <w:t>Data de envio de documentos de habilitação e proposta até dia</w:t>
      </w:r>
      <w:r>
        <w:rPr>
          <w:rFonts w:asciiTheme="majorHAnsi" w:hAnsiTheme="majorHAnsi" w:cstheme="majorHAnsi"/>
        </w:rPr>
        <w:t>:</w:t>
      </w:r>
      <w:r w:rsidRPr="007F0392">
        <w:rPr>
          <w:rFonts w:asciiTheme="majorHAnsi" w:hAnsiTheme="majorHAnsi" w:cstheme="majorHAnsi"/>
        </w:rPr>
        <w:t xml:space="preserve"> 09/10/2025 às 12h</w:t>
      </w:r>
      <w:r>
        <w:rPr>
          <w:rFonts w:asciiTheme="majorHAnsi" w:hAnsiTheme="majorHAnsi" w:cstheme="majorHAnsi"/>
        </w:rPr>
        <w:t xml:space="preserve">00min, data da sessão pública dia: </w:t>
      </w:r>
      <w:r w:rsidRPr="007F0392">
        <w:rPr>
          <w:rFonts w:asciiTheme="majorHAnsi" w:hAnsiTheme="majorHAnsi" w:cstheme="majorHAnsi"/>
        </w:rPr>
        <w:t>09/10/2025</w:t>
      </w:r>
      <w:r>
        <w:rPr>
          <w:rFonts w:asciiTheme="majorHAnsi" w:hAnsiTheme="majorHAnsi" w:cstheme="majorHAnsi"/>
        </w:rPr>
        <w:t>,</w:t>
      </w:r>
      <w:r w:rsidRPr="007F0392">
        <w:rPr>
          <w:rFonts w:asciiTheme="majorHAnsi" w:hAnsiTheme="majorHAnsi" w:cstheme="majorHAnsi"/>
        </w:rPr>
        <w:t xml:space="preserve"> às 13h</w:t>
      </w:r>
      <w:r>
        <w:rPr>
          <w:rFonts w:asciiTheme="majorHAnsi" w:hAnsiTheme="majorHAnsi" w:cstheme="majorHAnsi"/>
        </w:rPr>
        <w:t>00min.</w:t>
      </w:r>
      <w:r w:rsidRPr="007F0392">
        <w:t xml:space="preserve"> </w:t>
      </w:r>
      <w:r w:rsidRPr="007F0392">
        <w:rPr>
          <w:rFonts w:asciiTheme="majorHAnsi" w:hAnsiTheme="majorHAnsi" w:cstheme="majorHAnsi"/>
        </w:rPr>
        <w:t>Local de realização da sessão pública</w:t>
      </w:r>
      <w:r>
        <w:rPr>
          <w:rFonts w:asciiTheme="majorHAnsi" w:hAnsiTheme="majorHAnsi" w:cstheme="majorHAnsi"/>
        </w:rPr>
        <w:t>:</w:t>
      </w:r>
      <w:r w:rsidRPr="007F0392">
        <w:rPr>
          <w:rFonts w:asciiTheme="majorHAnsi" w:hAnsiTheme="majorHAnsi" w:cstheme="majorHAnsi"/>
        </w:rPr>
        <w:t xml:space="preserve"> Bolsa de Licitações do Brasil - </w:t>
      </w:r>
      <w:r w:rsidRPr="007F0392">
        <w:rPr>
          <w:rFonts w:asciiTheme="majorHAnsi" w:hAnsiTheme="majorHAnsi" w:cstheme="majorHAnsi"/>
          <w:caps/>
        </w:rPr>
        <w:t>bll</w:t>
      </w:r>
      <w:r w:rsidRPr="007F0392">
        <w:rPr>
          <w:rFonts w:asciiTheme="majorHAnsi" w:hAnsiTheme="majorHAnsi" w:cstheme="majorHAnsi"/>
        </w:rPr>
        <w:t xml:space="preserve"> </w:t>
      </w:r>
      <w:hyperlink r:id="rId28" w:history="1">
        <w:r w:rsidRPr="00223E62">
          <w:rPr>
            <w:rStyle w:val="Hyperlink"/>
            <w:rFonts w:asciiTheme="majorHAnsi" w:hAnsiTheme="majorHAnsi" w:cstheme="majorHAnsi"/>
          </w:rPr>
          <w:t>www.bll.org.br</w:t>
        </w:r>
      </w:hyperlink>
      <w:r>
        <w:rPr>
          <w:rFonts w:asciiTheme="majorHAnsi" w:hAnsiTheme="majorHAnsi" w:cstheme="majorHAnsi"/>
        </w:rPr>
        <w:t xml:space="preserve">. Dúvidas: </w:t>
      </w:r>
      <w:hyperlink r:id="rId29" w:history="1">
        <w:r w:rsidRPr="00223E62">
          <w:rPr>
            <w:rStyle w:val="Hyperlink"/>
            <w:rFonts w:asciiTheme="majorHAnsi" w:hAnsiTheme="majorHAnsi" w:cstheme="majorHAnsi"/>
          </w:rPr>
          <w:t>https://www.itajuba.mg.gov.br/licitacoes</w:t>
        </w:r>
      </w:hyperlink>
      <w:r>
        <w:rPr>
          <w:rFonts w:asciiTheme="majorHAnsi" w:hAnsiTheme="majorHAnsi" w:cstheme="majorHAnsi"/>
        </w:rPr>
        <w:t xml:space="preserve">. </w:t>
      </w:r>
    </w:p>
    <w:p w14:paraId="590B4FA0" w14:textId="77777777" w:rsidR="0087311A" w:rsidRDefault="0087311A" w:rsidP="007F0392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21FA8D8F" w14:textId="22E419EB" w:rsidR="0087311A" w:rsidRDefault="0087311A" w:rsidP="007F0392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574FA5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ITATIAIUÇU - MG -</w:t>
      </w:r>
      <w:r w:rsidRPr="0087311A">
        <w:t xml:space="preserve"> </w:t>
      </w:r>
      <w:r w:rsidRPr="0087311A">
        <w:rPr>
          <w:rFonts w:asciiTheme="minorHAnsi" w:hAnsiTheme="minorHAnsi" w:cstheme="minorHAnsi"/>
          <w:b/>
        </w:rPr>
        <w:t>CONCORRÊNCIA ELETRÔNICA Nº 002/2025</w:t>
      </w:r>
    </w:p>
    <w:p w14:paraId="24157806" w14:textId="13E8B0D6" w:rsidR="0087311A" w:rsidRDefault="0087311A" w:rsidP="007F0392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87311A">
        <w:rPr>
          <w:rFonts w:asciiTheme="majorHAnsi" w:hAnsiTheme="majorHAnsi" w:cstheme="majorHAnsi"/>
          <w:caps/>
        </w:rPr>
        <w:t>Objeto</w:t>
      </w:r>
      <w:r>
        <w:rPr>
          <w:rFonts w:asciiTheme="majorHAnsi" w:hAnsiTheme="majorHAnsi" w:cstheme="majorHAnsi"/>
        </w:rPr>
        <w:t xml:space="preserve">:  </w:t>
      </w:r>
      <w:r w:rsidRPr="0087311A">
        <w:rPr>
          <w:rFonts w:asciiTheme="majorHAnsi" w:hAnsiTheme="majorHAnsi" w:cstheme="majorHAnsi"/>
        </w:rPr>
        <w:t>Contratação de empresa especializada em engenharia na execução de serviços e obras de infraestruturas de pavimentação em pisos intertravados</w:t>
      </w:r>
      <w:r>
        <w:rPr>
          <w:rFonts w:asciiTheme="majorHAnsi" w:hAnsiTheme="majorHAnsi" w:cstheme="majorHAnsi"/>
        </w:rPr>
        <w:t xml:space="preserve"> </w:t>
      </w:r>
      <w:r w:rsidRPr="0087311A">
        <w:rPr>
          <w:rFonts w:asciiTheme="majorHAnsi" w:hAnsiTheme="majorHAnsi" w:cstheme="majorHAnsi"/>
        </w:rPr>
        <w:t>/</w:t>
      </w:r>
      <w:r>
        <w:rPr>
          <w:rFonts w:asciiTheme="majorHAnsi" w:hAnsiTheme="majorHAnsi" w:cstheme="majorHAnsi"/>
        </w:rPr>
        <w:t xml:space="preserve"> </w:t>
      </w:r>
      <w:r w:rsidR="00EC5716" w:rsidRPr="0087311A">
        <w:rPr>
          <w:rFonts w:asciiTheme="majorHAnsi" w:hAnsiTheme="majorHAnsi" w:cstheme="majorHAnsi"/>
        </w:rPr>
        <w:t>poliédrico</w:t>
      </w:r>
      <w:r w:rsidRPr="0087311A">
        <w:rPr>
          <w:rFonts w:asciiTheme="majorHAnsi" w:hAnsiTheme="majorHAnsi" w:cstheme="majorHAnsi"/>
        </w:rPr>
        <w:t>, sistema de drenagem, serviços preliminares e serviços complementares</w:t>
      </w:r>
      <w:r>
        <w:rPr>
          <w:rFonts w:asciiTheme="majorHAnsi" w:hAnsiTheme="majorHAnsi" w:cstheme="majorHAnsi"/>
        </w:rPr>
        <w:t>. Valor total estimado em:</w:t>
      </w:r>
      <w:r w:rsidRPr="0087311A">
        <w:rPr>
          <w:rFonts w:ascii="Times New Roman" w:hAnsi="Times New Roman"/>
          <w:color w:val="000000"/>
        </w:rPr>
        <w:t xml:space="preserve"> </w:t>
      </w:r>
      <w:r w:rsidRPr="0087311A">
        <w:rPr>
          <w:rFonts w:asciiTheme="minorHAnsi" w:hAnsiTheme="minorHAnsi" w:cstheme="minorHAnsi"/>
          <w:b/>
        </w:rPr>
        <w:t>R$ 98.293.284,56</w:t>
      </w:r>
      <w:r w:rsidRPr="0087311A">
        <w:rPr>
          <w:rFonts w:asciiTheme="majorHAnsi" w:hAnsiTheme="majorHAnsi" w:cstheme="majorHAnsi"/>
        </w:rPr>
        <w:t>.</w:t>
      </w:r>
      <w:r>
        <w:t xml:space="preserve"> </w:t>
      </w:r>
      <w:r w:rsidRPr="0087311A">
        <w:rPr>
          <w:rFonts w:asciiTheme="majorHAnsi" w:hAnsiTheme="majorHAnsi" w:cstheme="majorHAnsi"/>
          <w:caps/>
        </w:rPr>
        <w:t>a</w:t>
      </w:r>
      <w:r w:rsidRPr="0087311A">
        <w:rPr>
          <w:rFonts w:asciiTheme="majorHAnsi" w:hAnsiTheme="majorHAnsi" w:cstheme="majorHAnsi"/>
        </w:rPr>
        <w:t xml:space="preserve"> sessão pública da concorrência</w:t>
      </w:r>
      <w:r>
        <w:rPr>
          <w:rFonts w:asciiTheme="majorHAnsi" w:hAnsiTheme="majorHAnsi" w:cstheme="majorHAnsi"/>
        </w:rPr>
        <w:t xml:space="preserve"> ocorrerá dia: 17/11/2025</w:t>
      </w:r>
      <w:r w:rsidR="005009C0">
        <w:rPr>
          <w:rFonts w:asciiTheme="majorHAnsi" w:hAnsiTheme="majorHAnsi" w:cstheme="majorHAnsi"/>
        </w:rPr>
        <w:t xml:space="preserve">, </w:t>
      </w:r>
      <w:r>
        <w:rPr>
          <w:rFonts w:asciiTheme="majorHAnsi" w:hAnsiTheme="majorHAnsi" w:cstheme="majorHAnsi"/>
        </w:rPr>
        <w:t>às 08h30min.</w:t>
      </w:r>
      <w:r w:rsidR="005009C0">
        <w:rPr>
          <w:rFonts w:asciiTheme="majorHAnsi" w:hAnsiTheme="majorHAnsi" w:cstheme="majorHAnsi"/>
        </w:rPr>
        <w:t xml:space="preserve"> Local </w:t>
      </w:r>
      <w:r>
        <w:rPr>
          <w:rFonts w:asciiTheme="majorHAnsi" w:hAnsiTheme="majorHAnsi" w:cstheme="majorHAnsi"/>
        </w:rPr>
        <w:t xml:space="preserve">de realização </w:t>
      </w:r>
      <w:r w:rsidRPr="0087311A">
        <w:rPr>
          <w:rFonts w:asciiTheme="majorHAnsi" w:hAnsiTheme="majorHAnsi" w:cstheme="majorHAnsi"/>
        </w:rPr>
        <w:t xml:space="preserve">endereço eletrônico: </w:t>
      </w:r>
      <w:hyperlink r:id="rId30" w:history="1">
        <w:r w:rsidR="005009C0" w:rsidRPr="00223E62">
          <w:rPr>
            <w:rStyle w:val="Hyperlink"/>
            <w:rFonts w:asciiTheme="majorHAnsi" w:hAnsiTheme="majorHAnsi" w:cstheme="majorHAnsi"/>
          </w:rPr>
          <w:t>www.comprasnet.gov.br</w:t>
        </w:r>
      </w:hyperlink>
      <w:r w:rsidR="005009C0">
        <w:rPr>
          <w:rFonts w:asciiTheme="majorHAnsi" w:hAnsiTheme="majorHAnsi" w:cstheme="majorHAnsi"/>
        </w:rPr>
        <w:t xml:space="preserve">. </w:t>
      </w:r>
      <w:r w:rsidR="005009C0" w:rsidRPr="005009C0">
        <w:rPr>
          <w:rFonts w:asciiTheme="majorHAnsi" w:hAnsiTheme="majorHAnsi" w:cstheme="majorHAnsi"/>
        </w:rPr>
        <w:t>Informações</w:t>
      </w:r>
      <w:r w:rsidR="005009C0">
        <w:rPr>
          <w:rFonts w:asciiTheme="majorHAnsi" w:hAnsiTheme="majorHAnsi" w:cstheme="majorHAnsi"/>
        </w:rPr>
        <w:t xml:space="preserve"> adicionais</w:t>
      </w:r>
      <w:r w:rsidR="005009C0" w:rsidRPr="005009C0">
        <w:rPr>
          <w:rFonts w:asciiTheme="majorHAnsi" w:hAnsiTheme="majorHAnsi" w:cstheme="majorHAnsi"/>
        </w:rPr>
        <w:t xml:space="preserve">: </w:t>
      </w:r>
      <w:r w:rsidR="005009C0">
        <w:rPr>
          <w:rFonts w:asciiTheme="majorHAnsi" w:hAnsiTheme="majorHAnsi" w:cstheme="majorHAnsi"/>
        </w:rPr>
        <w:t xml:space="preserve">e-mail: </w:t>
      </w:r>
      <w:hyperlink r:id="rId31" w:history="1">
        <w:r w:rsidR="005009C0" w:rsidRPr="00223E62">
          <w:rPr>
            <w:rStyle w:val="Hyperlink"/>
            <w:rFonts w:asciiTheme="majorHAnsi" w:hAnsiTheme="majorHAnsi" w:cstheme="majorHAnsi"/>
          </w:rPr>
          <w:t>compras@itatiaiucu.mg.gov.br</w:t>
        </w:r>
      </w:hyperlink>
      <w:r w:rsidR="005009C0">
        <w:rPr>
          <w:rFonts w:asciiTheme="majorHAnsi" w:hAnsiTheme="majorHAnsi" w:cstheme="majorHAnsi"/>
        </w:rPr>
        <w:t xml:space="preserve"> </w:t>
      </w:r>
      <w:r w:rsidR="005009C0" w:rsidRPr="005009C0">
        <w:rPr>
          <w:rFonts w:asciiTheme="majorHAnsi" w:hAnsiTheme="majorHAnsi" w:cstheme="majorHAnsi"/>
        </w:rPr>
        <w:t xml:space="preserve">e </w:t>
      </w:r>
      <w:hyperlink r:id="rId32" w:history="1">
        <w:r w:rsidR="005009C0" w:rsidRPr="00223E62">
          <w:rPr>
            <w:rStyle w:val="Hyperlink"/>
            <w:rFonts w:asciiTheme="majorHAnsi" w:hAnsiTheme="majorHAnsi" w:cstheme="majorHAnsi"/>
          </w:rPr>
          <w:t>www.itatiaiucu.mg.gov.br</w:t>
        </w:r>
      </w:hyperlink>
      <w:r w:rsidR="005009C0">
        <w:rPr>
          <w:rFonts w:asciiTheme="majorHAnsi" w:hAnsiTheme="majorHAnsi" w:cstheme="majorHAnsi"/>
        </w:rPr>
        <w:t xml:space="preserve"> ou telefones: </w:t>
      </w:r>
      <w:r w:rsidR="005009C0" w:rsidRPr="005009C0">
        <w:rPr>
          <w:rFonts w:asciiTheme="majorHAnsi" w:hAnsiTheme="majorHAnsi" w:cstheme="majorHAnsi"/>
        </w:rPr>
        <w:t>(31) 97211-2814</w:t>
      </w:r>
      <w:r w:rsidR="005009C0">
        <w:rPr>
          <w:rFonts w:asciiTheme="majorHAnsi" w:hAnsiTheme="majorHAnsi" w:cstheme="majorHAnsi"/>
        </w:rPr>
        <w:t xml:space="preserve"> /</w:t>
      </w:r>
      <w:r w:rsidR="005009C0" w:rsidRPr="005009C0">
        <w:t xml:space="preserve"> </w:t>
      </w:r>
      <w:r w:rsidR="005009C0" w:rsidRPr="005009C0">
        <w:rPr>
          <w:rFonts w:asciiTheme="majorHAnsi" w:hAnsiTheme="majorHAnsi" w:cstheme="majorHAnsi"/>
        </w:rPr>
        <w:t>(31) 2180-1348</w:t>
      </w:r>
      <w:r w:rsidR="005009C0">
        <w:rPr>
          <w:rFonts w:asciiTheme="majorHAnsi" w:hAnsiTheme="majorHAnsi" w:cstheme="majorHAnsi"/>
        </w:rPr>
        <w:t>.</w:t>
      </w:r>
    </w:p>
    <w:p w14:paraId="505E3A4B" w14:textId="77777777" w:rsidR="00E66E85" w:rsidRDefault="00E66E85" w:rsidP="00A63184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304599E7" w14:textId="3192D49F" w:rsidR="004C1862" w:rsidRDefault="00501A1D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9D1111">
        <w:rPr>
          <w:rFonts w:asciiTheme="minorHAnsi" w:hAnsiTheme="minorHAnsi" w:cstheme="minorHAnsi"/>
          <w:b/>
        </w:rPr>
        <w:t>PREFEITURA MUNICIPAL DE</w:t>
      </w:r>
      <w:r w:rsidR="004C1862" w:rsidRPr="004C1862">
        <w:t xml:space="preserve"> </w:t>
      </w:r>
      <w:r w:rsidR="00226E83" w:rsidRPr="00226E83">
        <w:rPr>
          <w:rFonts w:asciiTheme="minorHAnsi" w:hAnsiTheme="minorHAnsi" w:cstheme="minorHAnsi"/>
          <w:b/>
          <w:caps/>
        </w:rPr>
        <w:t>Lagoa dos Patos</w:t>
      </w:r>
      <w:r w:rsidR="00226E83">
        <w:rPr>
          <w:rFonts w:asciiTheme="minorHAnsi" w:hAnsiTheme="minorHAnsi" w:cstheme="minorHAnsi"/>
          <w:b/>
          <w:caps/>
        </w:rPr>
        <w:t xml:space="preserve"> - mg - </w:t>
      </w:r>
      <w:r w:rsidR="00226E83" w:rsidRPr="00226E83">
        <w:rPr>
          <w:rFonts w:asciiTheme="minorHAnsi" w:hAnsiTheme="minorHAnsi" w:cstheme="minorHAnsi"/>
          <w:b/>
          <w:caps/>
        </w:rPr>
        <w:t>CONCORRENCIA ELETRÔNICA Nº 0</w:t>
      </w:r>
      <w:r w:rsidR="00226E83">
        <w:rPr>
          <w:rFonts w:asciiTheme="minorHAnsi" w:hAnsiTheme="minorHAnsi" w:cstheme="minorHAnsi"/>
          <w:b/>
          <w:caps/>
        </w:rPr>
        <w:t>0</w:t>
      </w:r>
      <w:r w:rsidR="00226E83" w:rsidRPr="00226E83">
        <w:rPr>
          <w:rFonts w:asciiTheme="minorHAnsi" w:hAnsiTheme="minorHAnsi" w:cstheme="minorHAnsi"/>
          <w:b/>
          <w:caps/>
        </w:rPr>
        <w:t>2/2025</w:t>
      </w:r>
    </w:p>
    <w:p w14:paraId="556C3C06" w14:textId="782A6800" w:rsidR="00CF2D56" w:rsidRDefault="00226E83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>
        <w:rPr>
          <w:rFonts w:asciiTheme="majorHAnsi" w:hAnsiTheme="majorHAnsi" w:cstheme="majorHAnsi"/>
        </w:rPr>
        <w:t xml:space="preserve">OBJETO:  </w:t>
      </w:r>
      <w:r w:rsidRPr="00226E83">
        <w:rPr>
          <w:rFonts w:asciiTheme="majorHAnsi" w:hAnsiTheme="majorHAnsi" w:cstheme="majorHAnsi"/>
        </w:rPr>
        <w:t xml:space="preserve">Contratação de empresa especializada em obras de engenharia para conclusão da construção de quadra escolar coberta com vestiário, padrão FNDE, na sede do Município </w:t>
      </w:r>
      <w:r>
        <w:rPr>
          <w:rFonts w:asciiTheme="majorHAnsi" w:hAnsiTheme="majorHAnsi" w:cstheme="majorHAnsi"/>
        </w:rPr>
        <w:t xml:space="preserve"> </w:t>
      </w:r>
      <w:r w:rsidRPr="00226E83">
        <w:rPr>
          <w:rFonts w:asciiTheme="majorHAnsi" w:hAnsiTheme="majorHAnsi" w:cstheme="majorHAnsi"/>
        </w:rPr>
        <w:t>de</w:t>
      </w:r>
      <w:r>
        <w:rPr>
          <w:rFonts w:asciiTheme="majorHAnsi" w:hAnsiTheme="majorHAnsi" w:cstheme="majorHAnsi"/>
        </w:rPr>
        <w:t xml:space="preserve"> </w:t>
      </w:r>
      <w:r w:rsidRPr="00226E83">
        <w:rPr>
          <w:rFonts w:asciiTheme="majorHAnsi" w:hAnsiTheme="majorHAnsi" w:cstheme="majorHAnsi"/>
        </w:rPr>
        <w:t xml:space="preserve"> Lagoa </w:t>
      </w:r>
      <w:r>
        <w:rPr>
          <w:rFonts w:asciiTheme="majorHAnsi" w:hAnsiTheme="majorHAnsi" w:cstheme="majorHAnsi"/>
        </w:rPr>
        <w:t xml:space="preserve"> </w:t>
      </w:r>
      <w:r w:rsidRPr="00226E83">
        <w:rPr>
          <w:rFonts w:asciiTheme="majorHAnsi" w:hAnsiTheme="majorHAnsi" w:cstheme="majorHAnsi"/>
        </w:rPr>
        <w:t>dos Patos</w:t>
      </w:r>
      <w:r>
        <w:rPr>
          <w:rFonts w:asciiTheme="majorHAnsi" w:hAnsiTheme="majorHAnsi" w:cstheme="majorHAnsi"/>
        </w:rPr>
        <w:t xml:space="preserve"> / </w:t>
      </w:r>
      <w:r w:rsidRPr="00226E83">
        <w:rPr>
          <w:rFonts w:asciiTheme="majorHAnsi" w:hAnsiTheme="majorHAnsi" w:cstheme="majorHAnsi"/>
        </w:rPr>
        <w:t>MG</w:t>
      </w:r>
      <w:r>
        <w:rPr>
          <w:rFonts w:asciiTheme="majorHAnsi" w:hAnsiTheme="majorHAnsi" w:cstheme="majorHAnsi"/>
        </w:rPr>
        <w:t>.</w:t>
      </w:r>
      <w:r w:rsidR="00725EB4">
        <w:rPr>
          <w:rFonts w:asciiTheme="majorHAnsi" w:hAnsiTheme="majorHAnsi" w:cstheme="majorHAnsi"/>
        </w:rPr>
        <w:t xml:space="preserve"> Valor total estimado em: </w:t>
      </w:r>
      <w:r w:rsidR="00725EB4" w:rsidRPr="00725EB4">
        <w:rPr>
          <w:rFonts w:asciiTheme="minorHAnsi" w:hAnsiTheme="minorHAnsi" w:cstheme="minorHAnsi"/>
          <w:b/>
        </w:rPr>
        <w:t>R$ 655.567,29</w:t>
      </w:r>
      <w:r w:rsidR="00725EB4">
        <w:rPr>
          <w:rFonts w:asciiTheme="majorHAnsi" w:hAnsiTheme="majorHAnsi" w:cstheme="majorHAnsi"/>
        </w:rPr>
        <w:t xml:space="preserve">. </w:t>
      </w:r>
      <w:r>
        <w:rPr>
          <w:rFonts w:asciiTheme="majorHAnsi" w:hAnsiTheme="majorHAnsi" w:cstheme="majorHAnsi"/>
        </w:rPr>
        <w:t xml:space="preserve">A data de </w:t>
      </w:r>
      <w:r w:rsidRPr="00226E83">
        <w:t xml:space="preserve"> </w:t>
      </w:r>
      <w:r>
        <w:rPr>
          <w:rFonts w:asciiTheme="majorHAnsi" w:hAnsiTheme="majorHAnsi" w:cstheme="majorHAnsi"/>
        </w:rPr>
        <w:t xml:space="preserve">abertura da sessão pública ocorrerá </w:t>
      </w:r>
      <w:r w:rsidRPr="00226E83">
        <w:rPr>
          <w:rFonts w:asciiTheme="majorHAnsi" w:hAnsiTheme="majorHAnsi" w:cstheme="majorHAnsi"/>
        </w:rPr>
        <w:t xml:space="preserve"> às 09h00</w:t>
      </w:r>
      <w:r>
        <w:rPr>
          <w:rFonts w:asciiTheme="majorHAnsi" w:hAnsiTheme="majorHAnsi" w:cstheme="majorHAnsi"/>
        </w:rPr>
        <w:t>min,</w:t>
      </w:r>
      <w:r w:rsidRPr="00226E83">
        <w:rPr>
          <w:rFonts w:asciiTheme="majorHAnsi" w:hAnsiTheme="majorHAnsi" w:cstheme="majorHAnsi"/>
        </w:rPr>
        <w:t xml:space="preserve"> do dia 13/10/2025. Edital está disponível no site do Município</w:t>
      </w:r>
      <w:r w:rsidR="007B0863">
        <w:rPr>
          <w:rFonts w:asciiTheme="majorHAnsi" w:hAnsiTheme="majorHAnsi" w:cstheme="majorHAnsi"/>
        </w:rPr>
        <w:t xml:space="preserve"> </w:t>
      </w:r>
      <w:hyperlink r:id="rId33" w:history="1">
        <w:r w:rsidRPr="00223E62">
          <w:rPr>
            <w:rStyle w:val="Hyperlink"/>
            <w:rFonts w:asciiTheme="majorHAnsi" w:hAnsiTheme="majorHAnsi" w:cstheme="majorHAnsi"/>
          </w:rPr>
          <w:t>www.lagoadospatos.mg.gov.br</w:t>
        </w:r>
      </w:hyperlink>
      <w:r>
        <w:rPr>
          <w:rFonts w:asciiTheme="majorHAnsi" w:hAnsiTheme="majorHAnsi" w:cstheme="majorHAnsi"/>
        </w:rPr>
        <w:t xml:space="preserve"> e Plataforma Licitar Digital</w:t>
      </w:r>
      <w:r w:rsidR="00EC5716">
        <w:rPr>
          <w:rFonts w:asciiTheme="majorHAnsi" w:hAnsiTheme="majorHAnsi" w:cstheme="majorHAnsi"/>
        </w:rPr>
        <w:t xml:space="preserve">: </w:t>
      </w:r>
      <w:hyperlink r:id="rId34" w:history="1">
        <w:r w:rsidRPr="00223E62">
          <w:rPr>
            <w:rStyle w:val="Hyperlink"/>
            <w:rFonts w:asciiTheme="majorHAnsi" w:hAnsiTheme="majorHAnsi" w:cstheme="majorHAnsi"/>
          </w:rPr>
          <w:t>https://licitardigital.com.br</w:t>
        </w:r>
      </w:hyperlink>
      <w:r w:rsidRPr="00226E83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  <w:r w:rsidRPr="00226E83">
        <w:rPr>
          <w:rFonts w:asciiTheme="majorHAnsi" w:hAnsiTheme="majorHAnsi" w:cstheme="majorHAnsi"/>
        </w:rPr>
        <w:t xml:space="preserve">Maiores informações através do e-mail: </w:t>
      </w:r>
      <w:hyperlink r:id="rId35" w:history="1">
        <w:r w:rsidRPr="00223E62">
          <w:rPr>
            <w:rStyle w:val="Hyperlink"/>
            <w:rFonts w:asciiTheme="majorHAnsi" w:hAnsiTheme="majorHAnsi" w:cstheme="majorHAnsi"/>
          </w:rPr>
          <w:t>licitaldp@yahoo.com.br</w:t>
        </w:r>
      </w:hyperlink>
      <w:r w:rsidR="009D1C0D">
        <w:rPr>
          <w:rFonts w:asciiTheme="majorHAnsi" w:hAnsiTheme="majorHAnsi" w:cstheme="majorHAnsi"/>
        </w:rPr>
        <w:t>.</w:t>
      </w:r>
    </w:p>
    <w:p w14:paraId="34478A5F" w14:textId="77777777" w:rsidR="00CF2D56" w:rsidRDefault="00CF2D56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68D6FDDE" w14:textId="77777777" w:rsidR="005009C0" w:rsidRDefault="005009C0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72A4DC94" w14:textId="5AD5A605" w:rsidR="00EC0278" w:rsidRDefault="00501A1D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caps/>
        </w:rPr>
      </w:pPr>
      <w:r w:rsidRPr="007D4B54">
        <w:rPr>
          <w:rFonts w:asciiTheme="minorHAnsi" w:hAnsiTheme="minorHAnsi" w:cstheme="minorHAnsi"/>
          <w:b/>
        </w:rPr>
        <w:t xml:space="preserve">PREFEITURA MUNICIPAL </w:t>
      </w:r>
      <w:r w:rsidRPr="003863CE">
        <w:rPr>
          <w:rFonts w:asciiTheme="minorHAnsi" w:hAnsiTheme="minorHAnsi" w:cstheme="minorHAnsi"/>
          <w:b/>
          <w:caps/>
        </w:rPr>
        <w:t>DE</w:t>
      </w:r>
      <w:r w:rsidR="007B0863" w:rsidRPr="007B0863">
        <w:rPr>
          <w:rFonts w:asciiTheme="minorHAnsi" w:hAnsiTheme="minorHAnsi" w:cstheme="minorHAnsi"/>
          <w:b/>
          <w:caps/>
        </w:rPr>
        <w:t xml:space="preserve"> Lagoa dos Patos - mg - </w:t>
      </w:r>
      <w:r w:rsidR="00226E83" w:rsidRPr="00226E83">
        <w:rPr>
          <w:rFonts w:asciiTheme="minorHAnsi" w:hAnsiTheme="minorHAnsi" w:cstheme="minorHAnsi"/>
          <w:b/>
          <w:caps/>
        </w:rPr>
        <w:t>CONCORRÊNCIA ELETRÔNICA Nº 003/2025</w:t>
      </w:r>
    </w:p>
    <w:p w14:paraId="514EFA63" w14:textId="3F5349B3" w:rsidR="007B0863" w:rsidRDefault="007B0863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</w:t>
      </w:r>
      <w:r w:rsidRPr="007B0863">
        <w:rPr>
          <w:rFonts w:asciiTheme="majorHAnsi" w:hAnsiTheme="majorHAnsi" w:cstheme="majorHAnsi"/>
        </w:rPr>
        <w:t>Contratação de empresa especializada em obras de engenharia para realização de recapeamento asfáltico em pré misturado a frio (PMF), em diversas vias da sede do Município de Lagoa dos Patos</w:t>
      </w:r>
      <w:r>
        <w:rPr>
          <w:rFonts w:asciiTheme="majorHAnsi" w:hAnsiTheme="majorHAnsi" w:cstheme="majorHAnsi"/>
        </w:rPr>
        <w:t xml:space="preserve"> / </w:t>
      </w:r>
      <w:r w:rsidRPr="007B0863">
        <w:rPr>
          <w:rFonts w:asciiTheme="majorHAnsi" w:hAnsiTheme="majorHAnsi" w:cstheme="majorHAnsi"/>
        </w:rPr>
        <w:t xml:space="preserve">MG. </w:t>
      </w:r>
      <w:r w:rsidR="00725EB4">
        <w:rPr>
          <w:rFonts w:asciiTheme="majorHAnsi" w:hAnsiTheme="majorHAnsi" w:cstheme="majorHAnsi"/>
        </w:rPr>
        <w:t xml:space="preserve">Valor total estimado: </w:t>
      </w:r>
      <w:r w:rsidR="00725EB4" w:rsidRPr="00725EB4">
        <w:rPr>
          <w:rFonts w:asciiTheme="minorHAnsi" w:hAnsiTheme="minorHAnsi" w:cstheme="minorHAnsi"/>
          <w:b/>
        </w:rPr>
        <w:t>R$ 374.694,31</w:t>
      </w:r>
      <w:r w:rsidR="00725EB4">
        <w:rPr>
          <w:rFonts w:asciiTheme="majorHAnsi" w:hAnsiTheme="majorHAnsi" w:cstheme="majorHAnsi"/>
        </w:rPr>
        <w:t xml:space="preserve">. </w:t>
      </w:r>
      <w:r>
        <w:rPr>
          <w:rFonts w:asciiTheme="majorHAnsi" w:hAnsiTheme="majorHAnsi" w:cstheme="majorHAnsi"/>
        </w:rPr>
        <w:t xml:space="preserve">A data de </w:t>
      </w:r>
      <w:r w:rsidRPr="007B0863">
        <w:rPr>
          <w:rFonts w:asciiTheme="majorHAnsi" w:hAnsiTheme="majorHAnsi" w:cstheme="majorHAnsi"/>
        </w:rPr>
        <w:t>abertura da sessão pública</w:t>
      </w:r>
      <w:r>
        <w:rPr>
          <w:rFonts w:asciiTheme="majorHAnsi" w:hAnsiTheme="majorHAnsi" w:cstheme="majorHAnsi"/>
        </w:rPr>
        <w:t xml:space="preserve"> ocorrerá </w:t>
      </w:r>
      <w:r w:rsidRPr="007B0863">
        <w:rPr>
          <w:rFonts w:asciiTheme="majorHAnsi" w:hAnsiTheme="majorHAnsi" w:cstheme="majorHAnsi"/>
        </w:rPr>
        <w:t>às 14h00</w:t>
      </w:r>
      <w:r>
        <w:rPr>
          <w:rFonts w:asciiTheme="majorHAnsi" w:hAnsiTheme="majorHAnsi" w:cstheme="majorHAnsi"/>
        </w:rPr>
        <w:t xml:space="preserve">min, </w:t>
      </w:r>
      <w:r w:rsidRPr="007B0863">
        <w:rPr>
          <w:rFonts w:asciiTheme="majorHAnsi" w:hAnsiTheme="majorHAnsi" w:cstheme="majorHAnsi"/>
        </w:rPr>
        <w:t xml:space="preserve">do dia 13/10/2025. Edital está disponível no site </w:t>
      </w:r>
      <w:r>
        <w:rPr>
          <w:rFonts w:asciiTheme="majorHAnsi" w:hAnsiTheme="majorHAnsi" w:cstheme="majorHAnsi"/>
        </w:rPr>
        <w:t xml:space="preserve">do Município </w:t>
      </w:r>
      <w:hyperlink r:id="rId36" w:history="1">
        <w:r w:rsidRPr="00223E62">
          <w:rPr>
            <w:rStyle w:val="Hyperlink"/>
            <w:rFonts w:asciiTheme="majorHAnsi" w:hAnsiTheme="majorHAnsi" w:cstheme="majorHAnsi"/>
          </w:rPr>
          <w:t>www.lagoadospatos.mg.gov.br</w:t>
        </w:r>
      </w:hyperlink>
      <w:r>
        <w:rPr>
          <w:rFonts w:asciiTheme="majorHAnsi" w:hAnsiTheme="majorHAnsi" w:cstheme="majorHAnsi"/>
        </w:rPr>
        <w:t xml:space="preserve"> e Plataforma Licitar Digital </w:t>
      </w:r>
      <w:hyperlink r:id="rId37" w:history="1">
        <w:r w:rsidRPr="00223E62">
          <w:rPr>
            <w:rStyle w:val="Hyperlink"/>
            <w:rFonts w:asciiTheme="majorHAnsi" w:hAnsiTheme="majorHAnsi" w:cstheme="majorHAnsi"/>
          </w:rPr>
          <w:t>https://licitardigital.com.br</w:t>
        </w:r>
      </w:hyperlink>
      <w:r w:rsidRPr="007B0863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  <w:r w:rsidRPr="007B0863">
        <w:rPr>
          <w:rFonts w:asciiTheme="majorHAnsi" w:hAnsiTheme="majorHAnsi" w:cstheme="majorHAnsi"/>
        </w:rPr>
        <w:t xml:space="preserve">Maiores informações através do e-mail: </w:t>
      </w:r>
      <w:hyperlink r:id="rId38" w:history="1">
        <w:r w:rsidRPr="00223E62">
          <w:rPr>
            <w:rStyle w:val="Hyperlink"/>
            <w:rFonts w:asciiTheme="majorHAnsi" w:hAnsiTheme="majorHAnsi" w:cstheme="majorHAnsi"/>
          </w:rPr>
          <w:t>licitaldp@yahoo.com.br</w:t>
        </w:r>
      </w:hyperlink>
      <w:r>
        <w:rPr>
          <w:rFonts w:asciiTheme="majorHAnsi" w:hAnsiTheme="majorHAnsi" w:cstheme="majorHAnsi"/>
        </w:rPr>
        <w:t xml:space="preserve"> </w:t>
      </w:r>
      <w:r w:rsidRPr="007B0863">
        <w:rPr>
          <w:rFonts w:asciiTheme="majorHAnsi" w:hAnsiTheme="majorHAnsi" w:cstheme="majorHAnsi"/>
        </w:rPr>
        <w:t>ou pelo telefone: (38)</w:t>
      </w:r>
      <w:r w:rsidR="009D1C0D">
        <w:rPr>
          <w:rFonts w:asciiTheme="majorHAnsi" w:hAnsiTheme="majorHAnsi" w:cstheme="majorHAnsi"/>
        </w:rPr>
        <w:t xml:space="preserve"> </w:t>
      </w:r>
      <w:r w:rsidRPr="007B0863">
        <w:rPr>
          <w:rFonts w:asciiTheme="majorHAnsi" w:hAnsiTheme="majorHAnsi" w:cstheme="majorHAnsi"/>
        </w:rPr>
        <w:t>3426-0398.</w:t>
      </w:r>
    </w:p>
    <w:p w14:paraId="689867A0" w14:textId="77777777" w:rsidR="009D5671" w:rsidRDefault="009D5671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39CC55D1" w14:textId="2B2FA695" w:rsidR="009D5671" w:rsidRDefault="009D5671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7D4B54">
        <w:rPr>
          <w:rFonts w:asciiTheme="minorHAnsi" w:hAnsiTheme="minorHAnsi" w:cstheme="minorHAnsi"/>
          <w:b/>
        </w:rPr>
        <w:t xml:space="preserve">PREFEITURA MUNICIPAL </w:t>
      </w:r>
      <w:r w:rsidRPr="003863CE">
        <w:rPr>
          <w:rFonts w:asciiTheme="minorHAnsi" w:hAnsiTheme="minorHAnsi" w:cstheme="minorHAnsi"/>
          <w:b/>
          <w:caps/>
        </w:rPr>
        <w:t>DE</w:t>
      </w:r>
      <w:r w:rsidRPr="007B0863">
        <w:rPr>
          <w:rFonts w:asciiTheme="minorHAnsi" w:hAnsiTheme="minorHAnsi" w:cstheme="minorHAnsi"/>
          <w:b/>
          <w:caps/>
        </w:rPr>
        <w:t xml:space="preserve"> Lagoa</w:t>
      </w:r>
      <w:r>
        <w:rPr>
          <w:rFonts w:asciiTheme="minorHAnsi" w:hAnsiTheme="minorHAnsi" w:cstheme="minorHAnsi"/>
          <w:b/>
          <w:caps/>
        </w:rPr>
        <w:t xml:space="preserve"> SANTA - </w:t>
      </w:r>
      <w:r w:rsidRPr="009D5671">
        <w:rPr>
          <w:rFonts w:asciiTheme="minorHAnsi" w:hAnsiTheme="minorHAnsi" w:cstheme="minorHAnsi"/>
          <w:b/>
          <w:caps/>
        </w:rPr>
        <w:t xml:space="preserve">CONCORRÊNCIA ELETRÔNICA </w:t>
      </w:r>
      <w:r>
        <w:rPr>
          <w:rFonts w:asciiTheme="minorHAnsi" w:hAnsiTheme="minorHAnsi" w:cstheme="minorHAnsi"/>
          <w:b/>
          <w:caps/>
        </w:rPr>
        <w:t xml:space="preserve">Nº </w:t>
      </w:r>
      <w:r w:rsidRPr="009D5671">
        <w:rPr>
          <w:rFonts w:asciiTheme="minorHAnsi" w:hAnsiTheme="minorHAnsi" w:cstheme="minorHAnsi"/>
          <w:b/>
          <w:caps/>
        </w:rPr>
        <w:t>009/2025</w:t>
      </w:r>
    </w:p>
    <w:p w14:paraId="6F0513F5" w14:textId="34458D94" w:rsidR="009D5671" w:rsidRDefault="009D5671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9D5671">
        <w:rPr>
          <w:rFonts w:asciiTheme="majorHAnsi" w:hAnsiTheme="majorHAnsi" w:cstheme="majorHAnsi"/>
          <w:caps/>
        </w:rPr>
        <w:t>Objeto</w:t>
      </w:r>
      <w:r>
        <w:rPr>
          <w:rFonts w:asciiTheme="majorHAnsi" w:hAnsiTheme="majorHAnsi" w:cstheme="majorHAnsi"/>
        </w:rPr>
        <w:t xml:space="preserve">: </w:t>
      </w:r>
      <w:r w:rsidRPr="009D5671">
        <w:rPr>
          <w:rFonts w:asciiTheme="majorHAnsi" w:hAnsiTheme="majorHAnsi" w:cstheme="majorHAnsi"/>
        </w:rPr>
        <w:t>Contratação de empresa especializada para execução da obra de construção de imóvel para atendimentos a serviços técnicos e/ou administrativos da Secretaria Municipal de Saúde, com tipo construtivo Steel Frame</w:t>
      </w:r>
      <w:r>
        <w:rPr>
          <w:rFonts w:asciiTheme="majorHAnsi" w:hAnsiTheme="majorHAnsi" w:cstheme="majorHAnsi"/>
        </w:rPr>
        <w:t>. A data de abertura está prevista para o dia 15/10/2025</w:t>
      </w:r>
      <w:r w:rsidR="00F107E8">
        <w:rPr>
          <w:rFonts w:asciiTheme="majorHAnsi" w:hAnsiTheme="majorHAnsi" w:cstheme="majorHAnsi"/>
        </w:rPr>
        <w:t>,</w:t>
      </w:r>
      <w:r>
        <w:rPr>
          <w:rFonts w:asciiTheme="majorHAnsi" w:hAnsiTheme="majorHAnsi" w:cstheme="majorHAnsi"/>
        </w:rPr>
        <w:t xml:space="preserve"> </w:t>
      </w:r>
      <w:r w:rsidR="00F107E8">
        <w:rPr>
          <w:rFonts w:asciiTheme="majorHAnsi" w:hAnsiTheme="majorHAnsi" w:cstheme="majorHAnsi"/>
        </w:rPr>
        <w:t>até</w:t>
      </w:r>
      <w:r>
        <w:rPr>
          <w:rFonts w:asciiTheme="majorHAnsi" w:hAnsiTheme="majorHAnsi" w:cstheme="majorHAnsi"/>
        </w:rPr>
        <w:t xml:space="preserve"> 09h00min</w:t>
      </w:r>
      <w:r w:rsidR="00F107E8">
        <w:rPr>
          <w:rFonts w:asciiTheme="majorHAnsi" w:hAnsiTheme="majorHAnsi" w:cstheme="majorHAnsi"/>
        </w:rPr>
        <w:t>.</w:t>
      </w:r>
      <w:r w:rsidR="00F107E8" w:rsidRPr="00F107E8">
        <w:t xml:space="preserve"> </w:t>
      </w:r>
      <w:r w:rsidR="00F107E8" w:rsidRPr="00F107E8">
        <w:rPr>
          <w:rFonts w:asciiTheme="majorHAnsi" w:hAnsiTheme="majorHAnsi" w:cstheme="majorHAnsi"/>
        </w:rPr>
        <w:t>O edital na íntegra estará disponível nos sites</w:t>
      </w:r>
      <w:r w:rsidR="00F107E8">
        <w:rPr>
          <w:rFonts w:asciiTheme="majorHAnsi" w:hAnsiTheme="majorHAnsi" w:cstheme="majorHAnsi"/>
        </w:rPr>
        <w:t xml:space="preserve">: </w:t>
      </w:r>
      <w:hyperlink r:id="rId39" w:history="1">
        <w:r w:rsidR="00F107E8" w:rsidRPr="00223E62">
          <w:rPr>
            <w:rStyle w:val="Hyperlink"/>
            <w:rFonts w:asciiTheme="majorHAnsi" w:hAnsiTheme="majorHAnsi" w:cstheme="majorHAnsi"/>
          </w:rPr>
          <w:t>www.lagoasanta.mg.gov.br</w:t>
        </w:r>
      </w:hyperlink>
      <w:r w:rsidR="00F107E8">
        <w:rPr>
          <w:rFonts w:asciiTheme="majorHAnsi" w:hAnsiTheme="majorHAnsi" w:cstheme="majorHAnsi"/>
        </w:rPr>
        <w:t xml:space="preserve"> </w:t>
      </w:r>
      <w:r w:rsidR="00F107E8" w:rsidRPr="00F107E8">
        <w:rPr>
          <w:rFonts w:asciiTheme="majorHAnsi" w:hAnsiTheme="majorHAnsi" w:cstheme="majorHAnsi"/>
        </w:rPr>
        <w:t xml:space="preserve">e </w:t>
      </w:r>
      <w:hyperlink r:id="rId40" w:history="1">
        <w:r w:rsidR="00F107E8" w:rsidRPr="00223E62">
          <w:rPr>
            <w:rStyle w:val="Hyperlink"/>
            <w:rFonts w:asciiTheme="majorHAnsi" w:hAnsiTheme="majorHAnsi" w:cstheme="majorHAnsi"/>
          </w:rPr>
          <w:t>https://licitar.digital</w:t>
        </w:r>
      </w:hyperlink>
      <w:r w:rsidR="00F107E8">
        <w:rPr>
          <w:rFonts w:asciiTheme="majorHAnsi" w:hAnsiTheme="majorHAnsi" w:cstheme="majorHAnsi"/>
        </w:rPr>
        <w:t xml:space="preserve">. </w:t>
      </w:r>
    </w:p>
    <w:p w14:paraId="6A0D7415" w14:textId="77777777" w:rsidR="00F107E8" w:rsidRDefault="00F107E8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212B31DB" w14:textId="7F50C03A" w:rsidR="00F107E8" w:rsidRDefault="00F107E8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7D4B54">
        <w:rPr>
          <w:rFonts w:asciiTheme="minorHAnsi" w:hAnsiTheme="minorHAnsi" w:cstheme="minorHAnsi"/>
          <w:b/>
        </w:rPr>
        <w:t xml:space="preserve">PREFEITURA MUNICIPAL </w:t>
      </w:r>
      <w:r w:rsidRPr="003863CE">
        <w:rPr>
          <w:rFonts w:asciiTheme="minorHAnsi" w:hAnsiTheme="minorHAnsi" w:cstheme="minorHAnsi"/>
          <w:b/>
          <w:caps/>
        </w:rPr>
        <w:t>DE</w:t>
      </w:r>
      <w:r>
        <w:rPr>
          <w:rFonts w:asciiTheme="minorHAnsi" w:hAnsiTheme="minorHAnsi" w:cstheme="minorHAnsi"/>
          <w:b/>
          <w:caps/>
        </w:rPr>
        <w:t xml:space="preserve"> matutina - mg -</w:t>
      </w:r>
      <w:r w:rsidR="00692460" w:rsidRPr="00692460">
        <w:t xml:space="preserve"> </w:t>
      </w:r>
      <w:r w:rsidR="00692460" w:rsidRPr="00692460">
        <w:rPr>
          <w:rFonts w:asciiTheme="minorHAnsi" w:hAnsiTheme="minorHAnsi" w:cstheme="minorHAnsi"/>
          <w:b/>
          <w:caps/>
        </w:rPr>
        <w:t xml:space="preserve">CONCORRÊNCIA Nº </w:t>
      </w:r>
      <w:r w:rsidR="00692460">
        <w:rPr>
          <w:rFonts w:asciiTheme="minorHAnsi" w:hAnsiTheme="minorHAnsi" w:cstheme="minorHAnsi"/>
          <w:b/>
          <w:caps/>
        </w:rPr>
        <w:t>0</w:t>
      </w:r>
      <w:r w:rsidR="00692460" w:rsidRPr="00692460">
        <w:rPr>
          <w:rFonts w:asciiTheme="minorHAnsi" w:hAnsiTheme="minorHAnsi" w:cstheme="minorHAnsi"/>
          <w:b/>
          <w:caps/>
        </w:rPr>
        <w:t>01/2025</w:t>
      </w:r>
    </w:p>
    <w:p w14:paraId="3D3A691A" w14:textId="136A1139" w:rsidR="00F107E8" w:rsidRDefault="00F107E8" w:rsidP="00692460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F107E8">
        <w:rPr>
          <w:rFonts w:asciiTheme="majorHAnsi" w:hAnsiTheme="majorHAnsi" w:cstheme="majorHAnsi"/>
          <w:caps/>
        </w:rPr>
        <w:t>Objeto</w:t>
      </w:r>
      <w:r w:rsidRPr="00F107E8">
        <w:rPr>
          <w:rFonts w:asciiTheme="majorHAnsi" w:hAnsiTheme="majorHAnsi" w:cstheme="majorHAnsi"/>
        </w:rPr>
        <w:t xml:space="preserve">: </w:t>
      </w:r>
      <w:r>
        <w:rPr>
          <w:rFonts w:asciiTheme="majorHAnsi" w:hAnsiTheme="majorHAnsi" w:cstheme="majorHAnsi"/>
        </w:rPr>
        <w:t xml:space="preserve"> </w:t>
      </w:r>
      <w:r w:rsidRPr="00F107E8">
        <w:rPr>
          <w:rFonts w:asciiTheme="majorHAnsi" w:hAnsiTheme="majorHAnsi" w:cstheme="majorHAnsi"/>
        </w:rPr>
        <w:t xml:space="preserve">Prestação de serviços de pavimentação asfáltica em </w:t>
      </w:r>
      <w:r>
        <w:rPr>
          <w:rFonts w:asciiTheme="majorHAnsi" w:hAnsiTheme="majorHAnsi" w:cstheme="majorHAnsi"/>
        </w:rPr>
        <w:t xml:space="preserve">(CBUQ) </w:t>
      </w:r>
      <w:r w:rsidRPr="00F107E8">
        <w:rPr>
          <w:rFonts w:asciiTheme="majorHAnsi" w:hAnsiTheme="majorHAnsi" w:cstheme="majorHAnsi"/>
        </w:rPr>
        <w:t>em rua deste Município de Matutina</w:t>
      </w:r>
      <w:r>
        <w:rPr>
          <w:rFonts w:asciiTheme="majorHAnsi" w:hAnsiTheme="majorHAnsi" w:cstheme="majorHAnsi"/>
        </w:rPr>
        <w:t xml:space="preserve"> -</w:t>
      </w:r>
      <w:r w:rsidRPr="00F107E8">
        <w:rPr>
          <w:rFonts w:asciiTheme="majorHAnsi" w:hAnsiTheme="majorHAnsi" w:cstheme="majorHAnsi"/>
        </w:rPr>
        <w:t xml:space="preserve">MG. </w:t>
      </w:r>
      <w:r w:rsidR="009D1C0D">
        <w:rPr>
          <w:rFonts w:asciiTheme="majorHAnsi" w:hAnsiTheme="majorHAnsi" w:cstheme="majorHAnsi"/>
        </w:rPr>
        <w:t xml:space="preserve"> Valor total estimado em: </w:t>
      </w:r>
      <w:r w:rsidR="0087311A" w:rsidRPr="0087311A">
        <w:rPr>
          <w:rFonts w:asciiTheme="minorHAnsi" w:hAnsiTheme="minorHAnsi" w:cstheme="minorHAnsi"/>
          <w:b/>
          <w:caps/>
        </w:rPr>
        <w:t>R$ 499.621,80</w:t>
      </w:r>
      <w:r w:rsidR="0087311A">
        <w:rPr>
          <w:rFonts w:asciiTheme="majorHAnsi" w:hAnsiTheme="majorHAnsi" w:cstheme="majorHAnsi"/>
        </w:rPr>
        <w:t xml:space="preserve">. </w:t>
      </w:r>
      <w:r w:rsidRPr="00F107E8">
        <w:rPr>
          <w:rFonts w:asciiTheme="majorHAnsi" w:hAnsiTheme="majorHAnsi" w:cstheme="majorHAnsi"/>
        </w:rPr>
        <w:t>A sessão licitatória se realizará pela plataforma eletrônica no endereço digi</w:t>
      </w:r>
      <w:r>
        <w:rPr>
          <w:rFonts w:asciiTheme="majorHAnsi" w:hAnsiTheme="majorHAnsi" w:cstheme="majorHAnsi"/>
        </w:rPr>
        <w:t xml:space="preserve">tal: </w:t>
      </w:r>
      <w:hyperlink r:id="rId41" w:history="1">
        <w:r w:rsidRPr="00223E62">
          <w:rPr>
            <w:rStyle w:val="Hyperlink"/>
            <w:rFonts w:asciiTheme="majorHAnsi" w:hAnsiTheme="majorHAnsi" w:cstheme="majorHAnsi"/>
          </w:rPr>
          <w:t>https://licitanet.com.br/</w:t>
        </w:r>
      </w:hyperlink>
      <w:r w:rsidR="00692460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  <w:r w:rsidR="00692460">
        <w:rPr>
          <w:rFonts w:asciiTheme="majorHAnsi" w:hAnsiTheme="majorHAnsi" w:cstheme="majorHAnsi"/>
        </w:rPr>
        <w:t xml:space="preserve">Data </w:t>
      </w:r>
      <w:r>
        <w:rPr>
          <w:rFonts w:asciiTheme="majorHAnsi" w:hAnsiTheme="majorHAnsi" w:cstheme="majorHAnsi"/>
        </w:rPr>
        <w:t xml:space="preserve">de </w:t>
      </w:r>
      <w:r w:rsidRPr="00F107E8">
        <w:rPr>
          <w:rFonts w:asciiTheme="majorHAnsi" w:hAnsiTheme="majorHAnsi" w:cstheme="majorHAnsi"/>
        </w:rPr>
        <w:t xml:space="preserve">abertura </w:t>
      </w:r>
      <w:r>
        <w:rPr>
          <w:rFonts w:asciiTheme="majorHAnsi" w:hAnsiTheme="majorHAnsi" w:cstheme="majorHAnsi"/>
        </w:rPr>
        <w:t>está prevista para o dia: 13/10/2025, às 08h</w:t>
      </w:r>
      <w:r w:rsidRPr="00F107E8">
        <w:rPr>
          <w:rFonts w:asciiTheme="majorHAnsi" w:hAnsiTheme="majorHAnsi" w:cstheme="majorHAnsi"/>
        </w:rPr>
        <w:t>00</w:t>
      </w:r>
      <w:r>
        <w:rPr>
          <w:rFonts w:asciiTheme="majorHAnsi" w:hAnsiTheme="majorHAnsi" w:cstheme="majorHAnsi"/>
        </w:rPr>
        <w:t>min</w:t>
      </w:r>
      <w:r w:rsidRPr="00F107E8">
        <w:rPr>
          <w:rFonts w:asciiTheme="majorHAnsi" w:hAnsiTheme="majorHAnsi" w:cstheme="majorHAnsi"/>
        </w:rPr>
        <w:t>. O edital e os seus anexos estão disponíveis na íntegra pelo s</w:t>
      </w:r>
      <w:r>
        <w:rPr>
          <w:rFonts w:asciiTheme="majorHAnsi" w:hAnsiTheme="majorHAnsi" w:cstheme="majorHAnsi"/>
        </w:rPr>
        <w:t xml:space="preserve">ítio: </w:t>
      </w:r>
      <w:hyperlink r:id="rId42" w:history="1">
        <w:r w:rsidRPr="00223E62">
          <w:rPr>
            <w:rStyle w:val="Hyperlink"/>
            <w:rFonts w:asciiTheme="majorHAnsi" w:hAnsiTheme="majorHAnsi" w:cstheme="majorHAnsi"/>
          </w:rPr>
          <w:t>https://licitanet.com.br/</w:t>
        </w:r>
      </w:hyperlink>
      <w:r>
        <w:rPr>
          <w:rFonts w:asciiTheme="majorHAnsi" w:hAnsiTheme="majorHAnsi" w:cstheme="majorHAnsi"/>
        </w:rPr>
        <w:t xml:space="preserve">, </w:t>
      </w:r>
      <w:r w:rsidRPr="00F107E8">
        <w:rPr>
          <w:rFonts w:asciiTheme="majorHAnsi" w:hAnsiTheme="majorHAnsi" w:cstheme="majorHAnsi"/>
        </w:rPr>
        <w:t>e sítio eletrônico municipal</w:t>
      </w:r>
      <w:r w:rsidR="00692460">
        <w:rPr>
          <w:rFonts w:asciiTheme="majorHAnsi" w:hAnsiTheme="majorHAnsi" w:cstheme="majorHAnsi"/>
        </w:rPr>
        <w:t xml:space="preserve">, </w:t>
      </w:r>
      <w:hyperlink r:id="rId43" w:history="1">
        <w:r w:rsidRPr="00223E62">
          <w:rPr>
            <w:rStyle w:val="Hyperlink"/>
            <w:rFonts w:asciiTheme="majorHAnsi" w:hAnsiTheme="majorHAnsi" w:cstheme="majorHAnsi"/>
          </w:rPr>
          <w:t>www.matutina.mg.gov.br/editais</w:t>
        </w:r>
      </w:hyperlink>
      <w:r>
        <w:rPr>
          <w:rFonts w:asciiTheme="majorHAnsi" w:hAnsiTheme="majorHAnsi" w:cstheme="majorHAnsi"/>
        </w:rPr>
        <w:t xml:space="preserve">. </w:t>
      </w:r>
      <w:r w:rsidR="00692460">
        <w:rPr>
          <w:rFonts w:asciiTheme="majorHAnsi" w:hAnsiTheme="majorHAnsi" w:cstheme="majorHAnsi"/>
        </w:rPr>
        <w:t xml:space="preserve">Informações adicionais: </w:t>
      </w:r>
      <w:r w:rsidR="00692460" w:rsidRPr="00692460">
        <w:rPr>
          <w:rFonts w:asciiTheme="majorHAnsi" w:hAnsiTheme="majorHAnsi" w:cstheme="majorHAnsi"/>
        </w:rPr>
        <w:t>e</w:t>
      </w:r>
      <w:r w:rsidR="00692460">
        <w:rPr>
          <w:rFonts w:asciiTheme="majorHAnsi" w:hAnsiTheme="majorHAnsi" w:cstheme="majorHAnsi"/>
        </w:rPr>
        <w:t>-</w:t>
      </w:r>
      <w:r w:rsidR="00692460" w:rsidRPr="00692460">
        <w:rPr>
          <w:rFonts w:asciiTheme="majorHAnsi" w:hAnsiTheme="majorHAnsi" w:cstheme="majorHAnsi"/>
        </w:rPr>
        <w:t xml:space="preserve">mail: </w:t>
      </w:r>
      <w:hyperlink r:id="rId44" w:history="1">
        <w:r w:rsidR="00692460" w:rsidRPr="00223E62">
          <w:rPr>
            <w:rStyle w:val="Hyperlink"/>
            <w:rFonts w:asciiTheme="majorHAnsi" w:hAnsiTheme="majorHAnsi" w:cstheme="majorHAnsi"/>
          </w:rPr>
          <w:t>licitacaomat@matutina.mg.gov.br</w:t>
        </w:r>
      </w:hyperlink>
      <w:r w:rsidR="00692460">
        <w:rPr>
          <w:rFonts w:asciiTheme="majorHAnsi" w:hAnsiTheme="majorHAnsi" w:cstheme="majorHAnsi"/>
        </w:rPr>
        <w:t xml:space="preserve"> ou telefone: (34) 3674 1220.</w:t>
      </w:r>
    </w:p>
    <w:p w14:paraId="30DB8076" w14:textId="77777777" w:rsidR="009D5671" w:rsidRDefault="009D5671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66E3FDBC" w14:textId="7B889057" w:rsidR="00F44572" w:rsidRDefault="00501A1D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caps/>
        </w:rPr>
      </w:pPr>
      <w:r w:rsidRPr="00703F0A">
        <w:rPr>
          <w:rFonts w:asciiTheme="minorHAnsi" w:hAnsiTheme="minorHAnsi" w:cstheme="minorHAnsi"/>
          <w:b/>
        </w:rPr>
        <w:t xml:space="preserve">PREFEITURA MUNICIPAL DE </w:t>
      </w:r>
      <w:r w:rsidR="007B0863" w:rsidRPr="007B0863">
        <w:rPr>
          <w:rFonts w:asciiTheme="minorHAnsi" w:hAnsiTheme="minorHAnsi" w:cstheme="minorHAnsi"/>
          <w:b/>
          <w:caps/>
        </w:rPr>
        <w:t>Mendes Pimentel</w:t>
      </w:r>
      <w:r w:rsidR="007B0863">
        <w:rPr>
          <w:rFonts w:asciiTheme="minorHAnsi" w:hAnsiTheme="minorHAnsi" w:cstheme="minorHAnsi"/>
          <w:b/>
          <w:caps/>
        </w:rPr>
        <w:t xml:space="preserve"> - mg -</w:t>
      </w:r>
      <w:r w:rsidR="00DE4200">
        <w:rPr>
          <w:rFonts w:asciiTheme="minorHAnsi" w:hAnsiTheme="minorHAnsi" w:cstheme="minorHAnsi"/>
          <w:b/>
          <w:caps/>
        </w:rPr>
        <w:t xml:space="preserve"> Concorrência pre</w:t>
      </w:r>
      <w:r w:rsidR="007B0863">
        <w:rPr>
          <w:rFonts w:asciiTheme="minorHAnsi" w:hAnsiTheme="minorHAnsi" w:cstheme="minorHAnsi"/>
          <w:b/>
          <w:caps/>
        </w:rPr>
        <w:t xml:space="preserve">sencial nº </w:t>
      </w:r>
      <w:r w:rsidR="007B0863" w:rsidRPr="007B0863">
        <w:rPr>
          <w:rFonts w:asciiTheme="minorHAnsi" w:hAnsiTheme="minorHAnsi" w:cstheme="minorHAnsi"/>
          <w:b/>
          <w:caps/>
        </w:rPr>
        <w:t>003/2025</w:t>
      </w:r>
    </w:p>
    <w:p w14:paraId="7B370AA2" w14:textId="3014C004" w:rsidR="007B0863" w:rsidRPr="007B0863" w:rsidRDefault="007B0863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</w:t>
      </w:r>
      <w:proofErr w:type="gramStart"/>
      <w:r w:rsidRPr="007B0863">
        <w:rPr>
          <w:rFonts w:asciiTheme="majorHAnsi" w:hAnsiTheme="majorHAnsi" w:cstheme="majorHAnsi"/>
        </w:rPr>
        <w:t xml:space="preserve">Construção </w:t>
      </w:r>
      <w:r w:rsidR="00B00BEE">
        <w:rPr>
          <w:rFonts w:asciiTheme="majorHAnsi" w:hAnsiTheme="majorHAnsi" w:cstheme="majorHAnsi"/>
        </w:rPr>
        <w:t xml:space="preserve"> </w:t>
      </w:r>
      <w:r w:rsidRPr="007B0863">
        <w:rPr>
          <w:rFonts w:asciiTheme="majorHAnsi" w:hAnsiTheme="majorHAnsi" w:cstheme="majorHAnsi"/>
        </w:rPr>
        <w:t>de</w:t>
      </w:r>
      <w:proofErr w:type="gramEnd"/>
      <w:r w:rsidRPr="007B0863">
        <w:rPr>
          <w:rFonts w:asciiTheme="majorHAnsi" w:hAnsiTheme="majorHAnsi" w:cstheme="majorHAnsi"/>
        </w:rPr>
        <w:t xml:space="preserve"> </w:t>
      </w:r>
      <w:r w:rsidR="00B00BEE">
        <w:rPr>
          <w:rFonts w:asciiTheme="majorHAnsi" w:hAnsiTheme="majorHAnsi" w:cstheme="majorHAnsi"/>
        </w:rPr>
        <w:t xml:space="preserve"> </w:t>
      </w:r>
      <w:r w:rsidRPr="007B0863">
        <w:rPr>
          <w:rFonts w:asciiTheme="majorHAnsi" w:hAnsiTheme="majorHAnsi" w:cstheme="majorHAnsi"/>
        </w:rPr>
        <w:t xml:space="preserve">unidades habitacionais urbanas </w:t>
      </w:r>
      <w:r w:rsidR="00B00BEE">
        <w:rPr>
          <w:rFonts w:asciiTheme="majorHAnsi" w:hAnsiTheme="majorHAnsi" w:cstheme="majorHAnsi"/>
        </w:rPr>
        <w:t xml:space="preserve"> </w:t>
      </w:r>
      <w:r w:rsidRPr="007B0863">
        <w:rPr>
          <w:rFonts w:asciiTheme="majorHAnsi" w:hAnsiTheme="majorHAnsi" w:cstheme="majorHAnsi"/>
        </w:rPr>
        <w:t>do</w:t>
      </w:r>
      <w:r w:rsidR="00B00BEE">
        <w:rPr>
          <w:rFonts w:asciiTheme="majorHAnsi" w:hAnsiTheme="majorHAnsi" w:cstheme="majorHAnsi"/>
        </w:rPr>
        <w:t xml:space="preserve"> </w:t>
      </w:r>
      <w:r w:rsidRPr="007B0863">
        <w:rPr>
          <w:rFonts w:asciiTheme="majorHAnsi" w:hAnsiTheme="majorHAnsi" w:cstheme="majorHAnsi"/>
        </w:rPr>
        <w:t xml:space="preserve"> programa </w:t>
      </w:r>
      <w:r w:rsidR="00B00BEE">
        <w:rPr>
          <w:rFonts w:asciiTheme="majorHAnsi" w:hAnsiTheme="majorHAnsi" w:cstheme="majorHAnsi"/>
        </w:rPr>
        <w:t xml:space="preserve"> </w:t>
      </w:r>
      <w:r w:rsidRPr="007B0863">
        <w:rPr>
          <w:rFonts w:asciiTheme="majorHAnsi" w:hAnsiTheme="majorHAnsi" w:cstheme="majorHAnsi"/>
        </w:rPr>
        <w:t>minha</w:t>
      </w:r>
      <w:r w:rsidR="00B00BEE">
        <w:rPr>
          <w:rFonts w:asciiTheme="majorHAnsi" w:hAnsiTheme="majorHAnsi" w:cstheme="majorHAnsi"/>
        </w:rPr>
        <w:t xml:space="preserve"> </w:t>
      </w:r>
      <w:r w:rsidRPr="007B0863">
        <w:rPr>
          <w:rFonts w:asciiTheme="majorHAnsi" w:hAnsiTheme="majorHAnsi" w:cstheme="majorHAnsi"/>
        </w:rPr>
        <w:t xml:space="preserve"> casa, </w:t>
      </w:r>
      <w:r w:rsidR="00B00BEE">
        <w:rPr>
          <w:rFonts w:asciiTheme="majorHAnsi" w:hAnsiTheme="majorHAnsi" w:cstheme="majorHAnsi"/>
        </w:rPr>
        <w:t xml:space="preserve"> </w:t>
      </w:r>
      <w:r w:rsidR="00B00BEE" w:rsidRPr="007B0863">
        <w:rPr>
          <w:rFonts w:asciiTheme="majorHAnsi" w:hAnsiTheme="majorHAnsi" w:cstheme="majorHAnsi"/>
        </w:rPr>
        <w:t xml:space="preserve">minha </w:t>
      </w:r>
      <w:r w:rsidR="00B00BEE">
        <w:rPr>
          <w:rFonts w:asciiTheme="majorHAnsi" w:hAnsiTheme="majorHAnsi" w:cstheme="majorHAnsi"/>
        </w:rPr>
        <w:t xml:space="preserve"> </w:t>
      </w:r>
      <w:r w:rsidR="00B00BEE" w:rsidRPr="007B0863">
        <w:rPr>
          <w:rFonts w:asciiTheme="majorHAnsi" w:hAnsiTheme="majorHAnsi" w:cstheme="majorHAnsi"/>
        </w:rPr>
        <w:t xml:space="preserve">vida </w:t>
      </w:r>
      <w:r w:rsidRPr="007B0863">
        <w:rPr>
          <w:rFonts w:asciiTheme="majorHAnsi" w:hAnsiTheme="majorHAnsi" w:cstheme="majorHAnsi"/>
        </w:rPr>
        <w:t xml:space="preserve">- </w:t>
      </w:r>
      <w:r w:rsidRPr="00B00BEE">
        <w:rPr>
          <w:rFonts w:asciiTheme="majorHAnsi" w:hAnsiTheme="majorHAnsi" w:cstheme="majorHAnsi"/>
          <w:caps/>
        </w:rPr>
        <w:t>fnhis</w:t>
      </w:r>
      <w:r w:rsidRPr="007B0863">
        <w:rPr>
          <w:rFonts w:asciiTheme="majorHAnsi" w:hAnsiTheme="majorHAnsi" w:cstheme="majorHAnsi"/>
        </w:rPr>
        <w:t xml:space="preserve"> </w:t>
      </w:r>
      <w:r w:rsidR="00B00BEE" w:rsidRPr="007B0863">
        <w:rPr>
          <w:rFonts w:asciiTheme="majorHAnsi" w:hAnsiTheme="majorHAnsi" w:cstheme="majorHAnsi"/>
        </w:rPr>
        <w:t>SUB50</w:t>
      </w:r>
      <w:r w:rsidR="00E66E85">
        <w:rPr>
          <w:rFonts w:asciiTheme="majorHAnsi" w:hAnsiTheme="majorHAnsi" w:cstheme="majorHAnsi"/>
        </w:rPr>
        <w:t>,</w:t>
      </w:r>
      <w:r w:rsidR="00B00BEE" w:rsidRPr="007B0863">
        <w:rPr>
          <w:rFonts w:asciiTheme="majorHAnsi" w:hAnsiTheme="majorHAnsi" w:cstheme="majorHAnsi"/>
        </w:rPr>
        <w:t xml:space="preserve"> </w:t>
      </w:r>
      <w:r w:rsidRPr="007B0863">
        <w:rPr>
          <w:rFonts w:asciiTheme="majorHAnsi" w:hAnsiTheme="majorHAnsi" w:cstheme="majorHAnsi"/>
        </w:rPr>
        <w:t xml:space="preserve">no </w:t>
      </w:r>
      <w:r w:rsidR="00B00BEE" w:rsidRPr="007B0863">
        <w:rPr>
          <w:rFonts w:asciiTheme="majorHAnsi" w:hAnsiTheme="majorHAnsi" w:cstheme="majorHAnsi"/>
        </w:rPr>
        <w:t xml:space="preserve">Município </w:t>
      </w:r>
      <w:r w:rsidR="00B00BEE">
        <w:rPr>
          <w:rFonts w:asciiTheme="majorHAnsi" w:hAnsiTheme="majorHAnsi" w:cstheme="majorHAnsi"/>
        </w:rPr>
        <w:t xml:space="preserve"> </w:t>
      </w:r>
      <w:r w:rsidRPr="007B0863">
        <w:rPr>
          <w:rFonts w:asciiTheme="majorHAnsi" w:hAnsiTheme="majorHAnsi" w:cstheme="majorHAnsi"/>
        </w:rPr>
        <w:t>de</w:t>
      </w:r>
      <w:r w:rsidR="00B00BEE">
        <w:rPr>
          <w:rFonts w:asciiTheme="majorHAnsi" w:hAnsiTheme="majorHAnsi" w:cstheme="majorHAnsi"/>
        </w:rPr>
        <w:t xml:space="preserve"> </w:t>
      </w:r>
      <w:r w:rsidRPr="007B0863">
        <w:rPr>
          <w:rFonts w:asciiTheme="majorHAnsi" w:hAnsiTheme="majorHAnsi" w:cstheme="majorHAnsi"/>
        </w:rPr>
        <w:t xml:space="preserve"> </w:t>
      </w:r>
      <w:r w:rsidR="00B00BEE" w:rsidRPr="007B0863">
        <w:rPr>
          <w:rFonts w:asciiTheme="majorHAnsi" w:hAnsiTheme="majorHAnsi" w:cstheme="majorHAnsi"/>
        </w:rPr>
        <w:t>Mendes Pimentel</w:t>
      </w:r>
      <w:r w:rsidR="00B00BEE">
        <w:rPr>
          <w:rFonts w:asciiTheme="majorHAnsi" w:hAnsiTheme="majorHAnsi" w:cstheme="majorHAnsi"/>
        </w:rPr>
        <w:t xml:space="preserve"> </w:t>
      </w:r>
      <w:r w:rsidRPr="007B0863">
        <w:rPr>
          <w:rFonts w:asciiTheme="majorHAnsi" w:hAnsiTheme="majorHAnsi" w:cstheme="majorHAnsi"/>
        </w:rPr>
        <w:t>/</w:t>
      </w:r>
      <w:r w:rsidR="00B00BEE">
        <w:rPr>
          <w:rFonts w:asciiTheme="majorHAnsi" w:hAnsiTheme="majorHAnsi" w:cstheme="majorHAnsi"/>
        </w:rPr>
        <w:t xml:space="preserve"> </w:t>
      </w:r>
      <w:r w:rsidRPr="00B00BEE">
        <w:rPr>
          <w:rFonts w:asciiTheme="majorHAnsi" w:hAnsiTheme="majorHAnsi" w:cstheme="majorHAnsi"/>
          <w:caps/>
        </w:rPr>
        <w:t>mg</w:t>
      </w:r>
      <w:r w:rsidR="00B00BEE">
        <w:rPr>
          <w:rFonts w:asciiTheme="majorHAnsi" w:hAnsiTheme="majorHAnsi" w:cstheme="majorHAnsi"/>
          <w:caps/>
        </w:rPr>
        <w:t xml:space="preserve">. a </w:t>
      </w:r>
      <w:r w:rsidR="00B00BEE">
        <w:rPr>
          <w:rFonts w:asciiTheme="majorHAnsi" w:hAnsiTheme="majorHAnsi" w:cstheme="majorHAnsi"/>
        </w:rPr>
        <w:t>data de realização está prevista para o dia</w:t>
      </w:r>
      <w:r w:rsidR="00E66E85">
        <w:rPr>
          <w:rFonts w:asciiTheme="majorHAnsi" w:hAnsiTheme="majorHAnsi" w:cstheme="majorHAnsi"/>
        </w:rPr>
        <w:t>:</w:t>
      </w:r>
      <w:r w:rsidR="00B00BEE">
        <w:rPr>
          <w:rFonts w:asciiTheme="majorHAnsi" w:hAnsiTheme="majorHAnsi" w:cstheme="majorHAnsi"/>
        </w:rPr>
        <w:t xml:space="preserve"> 13/10/2025, às 09h00min. Informações complementares: </w:t>
      </w:r>
      <w:r w:rsidR="00B00BEE" w:rsidRPr="00B00BEE">
        <w:rPr>
          <w:rFonts w:asciiTheme="majorHAnsi" w:hAnsiTheme="majorHAnsi" w:cstheme="majorHAnsi"/>
        </w:rPr>
        <w:t xml:space="preserve">e-mail: </w:t>
      </w:r>
      <w:hyperlink r:id="rId45" w:history="1">
        <w:r w:rsidR="00B00BEE" w:rsidRPr="00223E62">
          <w:rPr>
            <w:rStyle w:val="Hyperlink"/>
            <w:rFonts w:asciiTheme="majorHAnsi" w:hAnsiTheme="majorHAnsi" w:cstheme="majorHAnsi"/>
          </w:rPr>
          <w:t>licitacao@mendespimentel.mg.gov.br</w:t>
        </w:r>
      </w:hyperlink>
      <w:r w:rsidR="00B00BEE" w:rsidRPr="00B00BEE">
        <w:rPr>
          <w:rFonts w:asciiTheme="majorHAnsi" w:hAnsiTheme="majorHAnsi" w:cstheme="majorHAnsi"/>
        </w:rPr>
        <w:t xml:space="preserve">, </w:t>
      </w:r>
      <w:hyperlink r:id="rId46" w:history="1">
        <w:r w:rsidR="00B00BEE" w:rsidRPr="00223E62">
          <w:rPr>
            <w:rStyle w:val="Hyperlink"/>
            <w:rFonts w:asciiTheme="majorHAnsi" w:hAnsiTheme="majorHAnsi" w:cstheme="majorHAnsi"/>
          </w:rPr>
          <w:t>www.mendespimentel.mg.gov.br</w:t>
        </w:r>
      </w:hyperlink>
      <w:r w:rsidR="00B00BEE">
        <w:rPr>
          <w:rFonts w:asciiTheme="majorHAnsi" w:hAnsiTheme="majorHAnsi" w:cstheme="majorHAnsi"/>
        </w:rPr>
        <w:t xml:space="preserve"> ou telefone: </w:t>
      </w:r>
      <w:r w:rsidR="00B00BEE" w:rsidRPr="00B00BEE">
        <w:rPr>
          <w:rFonts w:asciiTheme="majorHAnsi" w:hAnsiTheme="majorHAnsi" w:cstheme="majorHAnsi"/>
        </w:rPr>
        <w:t>(33) 3246-1280</w:t>
      </w:r>
      <w:r w:rsidR="00B00BEE">
        <w:rPr>
          <w:rFonts w:asciiTheme="majorHAnsi" w:hAnsiTheme="majorHAnsi" w:cstheme="majorHAnsi"/>
        </w:rPr>
        <w:t>.</w:t>
      </w:r>
    </w:p>
    <w:p w14:paraId="7E0CADA3" w14:textId="77777777" w:rsidR="00692460" w:rsidRDefault="00692460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6FE109C7" w14:textId="28F20097" w:rsidR="00F44572" w:rsidRDefault="00F44572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caps/>
        </w:rPr>
      </w:pPr>
      <w:r w:rsidRPr="00703F0A">
        <w:rPr>
          <w:rFonts w:asciiTheme="minorHAnsi" w:hAnsiTheme="minorHAnsi" w:cstheme="minorHAnsi"/>
          <w:b/>
        </w:rPr>
        <w:t xml:space="preserve">PREFEITURA MUNICIPAL </w:t>
      </w:r>
      <w:r w:rsidRPr="00B00BEE">
        <w:rPr>
          <w:rFonts w:asciiTheme="minorHAnsi" w:hAnsiTheme="minorHAnsi" w:cstheme="minorHAnsi"/>
          <w:b/>
          <w:caps/>
        </w:rPr>
        <w:t xml:space="preserve">DE </w:t>
      </w:r>
      <w:r w:rsidR="00B00BEE" w:rsidRPr="00B00BEE">
        <w:rPr>
          <w:rFonts w:asciiTheme="minorHAnsi" w:hAnsiTheme="minorHAnsi" w:cstheme="minorHAnsi"/>
          <w:b/>
          <w:caps/>
        </w:rPr>
        <w:t xml:space="preserve">rio novo </w:t>
      </w:r>
      <w:r w:rsidR="00B00BEE">
        <w:rPr>
          <w:rFonts w:asciiTheme="minorHAnsi" w:hAnsiTheme="minorHAnsi" w:cstheme="minorHAnsi"/>
          <w:b/>
          <w:caps/>
        </w:rPr>
        <w:t>-</w:t>
      </w:r>
      <w:r w:rsidR="00B00BEE" w:rsidRPr="00B00BEE">
        <w:rPr>
          <w:rFonts w:asciiTheme="minorHAnsi" w:hAnsiTheme="minorHAnsi" w:cstheme="minorHAnsi"/>
          <w:b/>
          <w:caps/>
        </w:rPr>
        <w:t xml:space="preserve"> mg -</w:t>
      </w:r>
      <w:r w:rsidR="00B00BEE">
        <w:rPr>
          <w:rFonts w:asciiTheme="minorHAnsi" w:hAnsiTheme="minorHAnsi" w:cstheme="minorHAnsi"/>
          <w:b/>
          <w:caps/>
        </w:rPr>
        <w:t xml:space="preserve"> CONCORRÊNCIA Pú</w:t>
      </w:r>
      <w:r w:rsidR="00B00BEE" w:rsidRPr="00B00BEE">
        <w:rPr>
          <w:rFonts w:asciiTheme="minorHAnsi" w:hAnsiTheme="minorHAnsi" w:cstheme="minorHAnsi"/>
          <w:b/>
          <w:caps/>
        </w:rPr>
        <w:t>BLICA ELETRÔNICA Nº 003/2025</w:t>
      </w:r>
    </w:p>
    <w:p w14:paraId="670D663D" w14:textId="6E8E7C31" w:rsidR="00B00BEE" w:rsidRPr="00A07FD3" w:rsidRDefault="00A07FD3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Pr="00A07FD3">
        <w:rPr>
          <w:rFonts w:asciiTheme="majorHAnsi" w:hAnsiTheme="majorHAnsi" w:cstheme="majorHAnsi"/>
        </w:rPr>
        <w:t>Contratação de empresa visando a execução de obra de reform</w:t>
      </w:r>
      <w:r>
        <w:rPr>
          <w:rFonts w:asciiTheme="majorHAnsi" w:hAnsiTheme="majorHAnsi" w:cstheme="majorHAnsi"/>
        </w:rPr>
        <w:t>a do espaço público denominado “</w:t>
      </w:r>
      <w:r w:rsidRPr="00A07FD3">
        <w:rPr>
          <w:rFonts w:asciiTheme="majorHAnsi" w:hAnsiTheme="majorHAnsi" w:cstheme="majorHAnsi"/>
        </w:rPr>
        <w:t>Beco</w:t>
      </w:r>
      <w:r>
        <w:rPr>
          <w:rFonts w:asciiTheme="majorHAnsi" w:hAnsiTheme="majorHAnsi" w:cstheme="majorHAnsi"/>
        </w:rPr>
        <w:t xml:space="preserve">”. A data de </w:t>
      </w:r>
      <w:r w:rsidRPr="00A07FD3">
        <w:rPr>
          <w:rFonts w:asciiTheme="majorHAnsi" w:hAnsiTheme="majorHAnsi" w:cstheme="majorHAnsi"/>
        </w:rPr>
        <w:t>recebimento de propostas e documentos</w:t>
      </w:r>
      <w:r>
        <w:rPr>
          <w:rFonts w:asciiTheme="majorHAnsi" w:hAnsiTheme="majorHAnsi" w:cstheme="majorHAnsi"/>
        </w:rPr>
        <w:t xml:space="preserve"> ocorrerá</w:t>
      </w:r>
      <w:r w:rsidRPr="00A07FD3">
        <w:rPr>
          <w:rFonts w:asciiTheme="majorHAnsi" w:hAnsiTheme="majorHAnsi" w:cstheme="majorHAnsi"/>
        </w:rPr>
        <w:t xml:space="preserve"> até 13/10/2025</w:t>
      </w:r>
      <w:r>
        <w:rPr>
          <w:rFonts w:asciiTheme="majorHAnsi" w:hAnsiTheme="majorHAnsi" w:cstheme="majorHAnsi"/>
        </w:rPr>
        <w:t>,</w:t>
      </w:r>
      <w:r w:rsidRPr="00A07FD3">
        <w:rPr>
          <w:rFonts w:asciiTheme="majorHAnsi" w:hAnsiTheme="majorHAnsi" w:cstheme="majorHAnsi"/>
        </w:rPr>
        <w:t xml:space="preserve"> às 08h00min. </w:t>
      </w:r>
      <w:r>
        <w:rPr>
          <w:rFonts w:asciiTheme="majorHAnsi" w:hAnsiTheme="majorHAnsi" w:cstheme="majorHAnsi"/>
        </w:rPr>
        <w:t xml:space="preserve">A data de </w:t>
      </w:r>
      <w:r w:rsidRPr="00A07FD3">
        <w:rPr>
          <w:rFonts w:asciiTheme="majorHAnsi" w:hAnsiTheme="majorHAnsi" w:cstheme="majorHAnsi"/>
        </w:rPr>
        <w:t>início da sessão</w:t>
      </w:r>
      <w:r>
        <w:rPr>
          <w:rFonts w:asciiTheme="majorHAnsi" w:hAnsiTheme="majorHAnsi" w:cstheme="majorHAnsi"/>
        </w:rPr>
        <w:t xml:space="preserve"> ocorrerá dia</w:t>
      </w:r>
      <w:r w:rsidRPr="00A07FD3">
        <w:rPr>
          <w:rFonts w:asciiTheme="majorHAnsi" w:hAnsiTheme="majorHAnsi" w:cstheme="majorHAnsi"/>
        </w:rPr>
        <w:t>: 13/10/2025</w:t>
      </w:r>
      <w:r>
        <w:rPr>
          <w:rFonts w:asciiTheme="majorHAnsi" w:hAnsiTheme="majorHAnsi" w:cstheme="majorHAnsi"/>
        </w:rPr>
        <w:t>,</w:t>
      </w:r>
      <w:r w:rsidRPr="00A07FD3">
        <w:rPr>
          <w:rFonts w:asciiTheme="majorHAnsi" w:hAnsiTheme="majorHAnsi" w:cstheme="majorHAnsi"/>
        </w:rPr>
        <w:t xml:space="preserve"> às 08h30min, no endereço eletrônico: </w:t>
      </w:r>
      <w:hyperlink r:id="rId47" w:history="1">
        <w:r w:rsidRPr="00223E62">
          <w:rPr>
            <w:rStyle w:val="Hyperlink"/>
            <w:rFonts w:asciiTheme="majorHAnsi" w:hAnsiTheme="majorHAnsi" w:cstheme="majorHAnsi"/>
          </w:rPr>
          <w:t>https://www.bll.org.br/</w:t>
        </w:r>
      </w:hyperlink>
      <w:r w:rsidRPr="00A07FD3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  <w:r w:rsidRPr="00A07FD3">
        <w:rPr>
          <w:rFonts w:asciiTheme="majorHAnsi" w:hAnsiTheme="majorHAnsi" w:cstheme="majorHAnsi"/>
        </w:rPr>
        <w:t>Edital disponível na sede, em</w:t>
      </w:r>
      <w:r>
        <w:rPr>
          <w:rFonts w:asciiTheme="majorHAnsi" w:hAnsiTheme="majorHAnsi" w:cstheme="majorHAnsi"/>
        </w:rPr>
        <w:t xml:space="preserve">: </w:t>
      </w:r>
      <w:hyperlink r:id="rId48" w:history="1">
        <w:r w:rsidRPr="00223E62">
          <w:rPr>
            <w:rStyle w:val="Hyperlink"/>
            <w:rFonts w:asciiTheme="majorHAnsi" w:hAnsiTheme="majorHAnsi" w:cstheme="majorHAnsi"/>
          </w:rPr>
          <w:t>www.rionovo.mg.gov.br</w:t>
        </w:r>
      </w:hyperlink>
      <w:r>
        <w:rPr>
          <w:rFonts w:asciiTheme="majorHAnsi" w:hAnsiTheme="majorHAnsi" w:cstheme="majorHAnsi"/>
        </w:rPr>
        <w:t xml:space="preserve"> </w:t>
      </w:r>
      <w:r w:rsidRPr="00A07FD3">
        <w:rPr>
          <w:rFonts w:asciiTheme="majorHAnsi" w:hAnsiTheme="majorHAnsi" w:cstheme="majorHAnsi"/>
        </w:rPr>
        <w:t xml:space="preserve">e pelo e-mail: </w:t>
      </w:r>
      <w:hyperlink r:id="rId49" w:history="1">
        <w:r w:rsidRPr="00223E62">
          <w:rPr>
            <w:rStyle w:val="Hyperlink"/>
            <w:rFonts w:asciiTheme="majorHAnsi" w:hAnsiTheme="majorHAnsi" w:cstheme="majorHAnsi"/>
          </w:rPr>
          <w:t>licitacao@rionovo.mg.gov.br</w:t>
        </w:r>
      </w:hyperlink>
      <w:r>
        <w:rPr>
          <w:rFonts w:asciiTheme="majorHAnsi" w:hAnsiTheme="majorHAnsi" w:cstheme="majorHAnsi"/>
        </w:rPr>
        <w:t xml:space="preserve">. </w:t>
      </w:r>
    </w:p>
    <w:p w14:paraId="71CB9DF9" w14:textId="77777777" w:rsidR="00E6675F" w:rsidRPr="00B00BEE" w:rsidRDefault="00E6675F" w:rsidP="00501A1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  <w:caps/>
        </w:rPr>
      </w:pPr>
    </w:p>
    <w:p w14:paraId="4AA88DF8" w14:textId="13FB8D85" w:rsidR="00E6675F" w:rsidRDefault="00E6675F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caps/>
        </w:rPr>
      </w:pPr>
      <w:r w:rsidRPr="00703F0A">
        <w:rPr>
          <w:rFonts w:asciiTheme="minorHAnsi" w:hAnsiTheme="minorHAnsi" w:cstheme="minorHAnsi"/>
          <w:b/>
        </w:rPr>
        <w:t xml:space="preserve">PREFEITURA MUNICIPAL </w:t>
      </w:r>
      <w:r w:rsidRPr="0018191C">
        <w:rPr>
          <w:rFonts w:asciiTheme="minorHAnsi" w:hAnsiTheme="minorHAnsi" w:cstheme="minorHAnsi"/>
          <w:b/>
          <w:caps/>
        </w:rPr>
        <w:t xml:space="preserve">DE </w:t>
      </w:r>
      <w:r w:rsidR="0018191C" w:rsidRPr="0018191C">
        <w:rPr>
          <w:rFonts w:asciiTheme="minorHAnsi" w:hAnsiTheme="minorHAnsi" w:cstheme="minorHAnsi"/>
          <w:b/>
          <w:caps/>
        </w:rPr>
        <w:t>Rio Piracicaba</w:t>
      </w:r>
      <w:r w:rsidR="0018191C">
        <w:rPr>
          <w:rFonts w:asciiTheme="minorHAnsi" w:hAnsiTheme="minorHAnsi" w:cstheme="minorHAnsi"/>
          <w:b/>
          <w:caps/>
        </w:rPr>
        <w:t xml:space="preserve"> - mg - </w:t>
      </w:r>
      <w:r w:rsidR="0018191C" w:rsidRPr="0018191C">
        <w:rPr>
          <w:rFonts w:asciiTheme="minorHAnsi" w:hAnsiTheme="minorHAnsi" w:cstheme="minorHAnsi"/>
          <w:b/>
          <w:caps/>
        </w:rPr>
        <w:t>CONCORRÊNCIA ELETRÔNICA Nº 010/2025</w:t>
      </w:r>
    </w:p>
    <w:p w14:paraId="2DA30A0D" w14:textId="58DA09D8" w:rsidR="00893AC1" w:rsidRPr="0018191C" w:rsidRDefault="0018191C" w:rsidP="00501A1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18191C">
        <w:rPr>
          <w:rFonts w:asciiTheme="majorHAnsi" w:hAnsiTheme="majorHAnsi" w:cstheme="majorHAnsi"/>
          <w:caps/>
        </w:rPr>
        <w:t>Objeto</w:t>
      </w:r>
      <w:r>
        <w:rPr>
          <w:rFonts w:asciiTheme="majorHAnsi" w:hAnsiTheme="majorHAnsi" w:cstheme="majorHAnsi"/>
        </w:rPr>
        <w:t xml:space="preserve">: </w:t>
      </w:r>
      <w:r w:rsidRPr="0018191C">
        <w:rPr>
          <w:rFonts w:asciiTheme="majorHAnsi" w:hAnsiTheme="majorHAnsi" w:cstheme="majorHAnsi"/>
        </w:rPr>
        <w:t>Contratação de empresa para execução de reforma do velório municipal, no Município de Rio Piracicab</w:t>
      </w:r>
      <w:r>
        <w:rPr>
          <w:rFonts w:asciiTheme="majorHAnsi" w:hAnsiTheme="majorHAnsi" w:cstheme="majorHAnsi"/>
        </w:rPr>
        <w:t xml:space="preserve">a - </w:t>
      </w:r>
      <w:r w:rsidRPr="0018191C">
        <w:rPr>
          <w:rFonts w:asciiTheme="majorHAnsi" w:hAnsiTheme="majorHAnsi" w:cstheme="majorHAnsi"/>
        </w:rPr>
        <w:t>MG.</w:t>
      </w:r>
      <w:r w:rsidR="00D35229">
        <w:rPr>
          <w:rFonts w:asciiTheme="majorHAnsi" w:hAnsiTheme="majorHAnsi" w:cstheme="majorHAnsi"/>
        </w:rPr>
        <w:t xml:space="preserve"> Valor total estimado em: </w:t>
      </w:r>
      <w:r w:rsidR="000A24FF" w:rsidRPr="000A24FF">
        <w:rPr>
          <w:rFonts w:asciiTheme="minorHAnsi" w:hAnsiTheme="minorHAnsi" w:cstheme="minorHAnsi"/>
          <w:b/>
          <w:caps/>
        </w:rPr>
        <w:t>R$ 427.345,45</w:t>
      </w:r>
      <w:r w:rsidR="000A24FF" w:rsidRPr="000A24FF">
        <w:rPr>
          <w:rFonts w:asciiTheme="majorHAnsi" w:hAnsiTheme="majorHAnsi" w:cstheme="majorHAnsi"/>
        </w:rPr>
        <w:t>.</w:t>
      </w:r>
      <w:r w:rsidRPr="0018191C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 xml:space="preserve">A </w:t>
      </w:r>
      <w:r w:rsidRPr="0018191C">
        <w:rPr>
          <w:rFonts w:asciiTheme="majorHAnsi" w:hAnsiTheme="majorHAnsi" w:cstheme="majorHAnsi"/>
        </w:rPr>
        <w:t>data da entrega das propostas</w:t>
      </w:r>
      <w:r>
        <w:rPr>
          <w:rFonts w:asciiTheme="majorHAnsi" w:hAnsiTheme="majorHAnsi" w:cstheme="majorHAnsi"/>
        </w:rPr>
        <w:t xml:space="preserve"> ocorrerá</w:t>
      </w:r>
      <w:r w:rsidRPr="0018191C">
        <w:rPr>
          <w:rFonts w:asciiTheme="majorHAnsi" w:hAnsiTheme="majorHAnsi" w:cstheme="majorHAnsi"/>
        </w:rPr>
        <w:t xml:space="preserve"> até </w:t>
      </w:r>
      <w:r>
        <w:rPr>
          <w:rFonts w:asciiTheme="majorHAnsi" w:hAnsiTheme="majorHAnsi" w:cstheme="majorHAnsi"/>
        </w:rPr>
        <w:t>o dia</w:t>
      </w:r>
      <w:r w:rsidR="00E66E85">
        <w:rPr>
          <w:rFonts w:asciiTheme="majorHAnsi" w:hAnsiTheme="majorHAnsi" w:cstheme="majorHAnsi"/>
        </w:rPr>
        <w:t>:</w:t>
      </w:r>
      <w:r>
        <w:rPr>
          <w:rFonts w:asciiTheme="majorHAnsi" w:hAnsiTheme="majorHAnsi" w:cstheme="majorHAnsi"/>
        </w:rPr>
        <w:t xml:space="preserve"> </w:t>
      </w:r>
      <w:r w:rsidRPr="0018191C">
        <w:rPr>
          <w:rFonts w:asciiTheme="majorHAnsi" w:hAnsiTheme="majorHAnsi" w:cstheme="majorHAnsi"/>
        </w:rPr>
        <w:t>06/11/2025</w:t>
      </w:r>
      <w:r>
        <w:rPr>
          <w:rFonts w:asciiTheme="majorHAnsi" w:hAnsiTheme="majorHAnsi" w:cstheme="majorHAnsi"/>
        </w:rPr>
        <w:t>, às 08h30min</w:t>
      </w:r>
      <w:r w:rsidRPr="0018191C">
        <w:rPr>
          <w:rFonts w:asciiTheme="majorHAnsi" w:hAnsiTheme="majorHAnsi" w:cstheme="majorHAnsi"/>
        </w:rPr>
        <w:t xml:space="preserve">. </w:t>
      </w:r>
      <w:r>
        <w:rPr>
          <w:rFonts w:asciiTheme="majorHAnsi" w:hAnsiTheme="majorHAnsi" w:cstheme="majorHAnsi"/>
        </w:rPr>
        <w:t xml:space="preserve">A </w:t>
      </w:r>
      <w:r w:rsidRPr="0018191C">
        <w:rPr>
          <w:rFonts w:asciiTheme="majorHAnsi" w:hAnsiTheme="majorHAnsi" w:cstheme="majorHAnsi"/>
        </w:rPr>
        <w:t xml:space="preserve">data </w:t>
      </w:r>
      <w:r>
        <w:rPr>
          <w:rFonts w:asciiTheme="majorHAnsi" w:hAnsiTheme="majorHAnsi" w:cstheme="majorHAnsi"/>
        </w:rPr>
        <w:t xml:space="preserve">da abertura está prevista para o dia 06/11/2025, às 08h30min. </w:t>
      </w:r>
      <w:r w:rsidRPr="0018191C">
        <w:rPr>
          <w:rFonts w:asciiTheme="majorHAnsi" w:hAnsiTheme="majorHAnsi" w:cstheme="majorHAnsi"/>
        </w:rPr>
        <w:t>Edital disponível nos endereços</w:t>
      </w:r>
      <w:r>
        <w:rPr>
          <w:rFonts w:asciiTheme="majorHAnsi" w:hAnsiTheme="majorHAnsi" w:cstheme="majorHAnsi"/>
        </w:rPr>
        <w:t>:</w:t>
      </w:r>
      <w:r w:rsidRPr="0018191C">
        <w:rPr>
          <w:rFonts w:asciiTheme="majorHAnsi" w:hAnsiTheme="majorHAnsi" w:cstheme="majorHAnsi"/>
        </w:rPr>
        <w:t xml:space="preserve"> </w:t>
      </w:r>
      <w:hyperlink r:id="rId50" w:history="1">
        <w:r w:rsidRPr="00223E62">
          <w:rPr>
            <w:rStyle w:val="Hyperlink"/>
            <w:rFonts w:asciiTheme="majorHAnsi" w:hAnsiTheme="majorHAnsi" w:cstheme="majorHAnsi"/>
          </w:rPr>
          <w:t>www.licitardigital.com.br</w:t>
        </w:r>
      </w:hyperlink>
      <w:r>
        <w:rPr>
          <w:rFonts w:asciiTheme="majorHAnsi" w:hAnsiTheme="majorHAnsi" w:cstheme="majorHAnsi"/>
        </w:rPr>
        <w:t xml:space="preserve"> </w:t>
      </w:r>
      <w:r w:rsidRPr="0018191C">
        <w:rPr>
          <w:rFonts w:asciiTheme="majorHAnsi" w:hAnsiTheme="majorHAnsi" w:cstheme="majorHAnsi"/>
        </w:rPr>
        <w:t xml:space="preserve">e </w:t>
      </w:r>
      <w:hyperlink r:id="rId51" w:history="1">
        <w:r w:rsidRPr="00223E62">
          <w:rPr>
            <w:rStyle w:val="Hyperlink"/>
            <w:rFonts w:asciiTheme="majorHAnsi" w:hAnsiTheme="majorHAnsi" w:cstheme="majorHAnsi"/>
          </w:rPr>
          <w:t>www.riopiracicaba.mg.gov.br/licitacao/</w:t>
        </w:r>
      </w:hyperlink>
      <w:r w:rsidRPr="0018191C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  <w:r w:rsidRPr="0018191C">
        <w:rPr>
          <w:rFonts w:asciiTheme="majorHAnsi" w:hAnsiTheme="majorHAnsi" w:cstheme="majorHAnsi"/>
        </w:rPr>
        <w:t xml:space="preserve">Informações </w:t>
      </w:r>
      <w:r>
        <w:rPr>
          <w:rFonts w:asciiTheme="majorHAnsi" w:hAnsiTheme="majorHAnsi" w:cstheme="majorHAnsi"/>
        </w:rPr>
        <w:t xml:space="preserve">adicionais: </w:t>
      </w:r>
      <w:r w:rsidRPr="0018191C">
        <w:rPr>
          <w:rFonts w:asciiTheme="majorHAnsi" w:hAnsiTheme="majorHAnsi" w:cstheme="majorHAnsi"/>
        </w:rPr>
        <w:t>(31) 3854-1262</w:t>
      </w:r>
      <w:r>
        <w:rPr>
          <w:rFonts w:asciiTheme="majorHAnsi" w:hAnsiTheme="majorHAnsi" w:cstheme="majorHAnsi"/>
        </w:rPr>
        <w:t>.</w:t>
      </w:r>
    </w:p>
    <w:p w14:paraId="0A2E68A2" w14:textId="77777777" w:rsidR="004431EA" w:rsidRDefault="004431EA" w:rsidP="00501A1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1AD60C10" w14:textId="77777777" w:rsidR="005009C0" w:rsidRDefault="005009C0" w:rsidP="00501A1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75DD5ED9" w14:textId="42A05C41" w:rsidR="00A26243" w:rsidRPr="00893AC1" w:rsidRDefault="00A26243" w:rsidP="00501A1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9D1111">
        <w:rPr>
          <w:rFonts w:asciiTheme="minorHAnsi" w:hAnsiTheme="minorHAnsi" w:cstheme="minorHAnsi"/>
          <w:b/>
        </w:rPr>
        <w:t>PREFEITURA MUNICIPAL</w:t>
      </w:r>
      <w:r w:rsidRPr="00893AC1">
        <w:rPr>
          <w:rFonts w:asciiTheme="minorHAnsi" w:hAnsiTheme="minorHAnsi" w:cstheme="minorHAnsi"/>
          <w:b/>
        </w:rPr>
        <w:t xml:space="preserve"> </w:t>
      </w:r>
      <w:r w:rsidR="00893AC1" w:rsidRPr="00893AC1">
        <w:rPr>
          <w:rFonts w:asciiTheme="minorHAnsi" w:hAnsiTheme="minorHAnsi" w:cstheme="minorHAnsi"/>
          <w:b/>
        </w:rPr>
        <w:t>DE</w:t>
      </w:r>
      <w:r w:rsidR="0018191C" w:rsidRPr="0018191C">
        <w:t xml:space="preserve"> </w:t>
      </w:r>
      <w:r w:rsidR="0018191C" w:rsidRPr="0018191C">
        <w:rPr>
          <w:rFonts w:asciiTheme="minorHAnsi" w:hAnsiTheme="minorHAnsi" w:cstheme="minorHAnsi"/>
          <w:b/>
          <w:caps/>
        </w:rPr>
        <w:t>Santa Cruz do Escalvado</w:t>
      </w:r>
      <w:r w:rsidR="00DE4200">
        <w:rPr>
          <w:rFonts w:asciiTheme="minorHAnsi" w:hAnsiTheme="minorHAnsi" w:cstheme="minorHAnsi"/>
          <w:b/>
          <w:caps/>
        </w:rPr>
        <w:t xml:space="preserve"> - mg -</w:t>
      </w:r>
      <w:r w:rsidR="00DE4200" w:rsidRPr="00DE4200">
        <w:t xml:space="preserve"> </w:t>
      </w:r>
      <w:r w:rsidR="00DE4200" w:rsidRPr="00DE4200">
        <w:rPr>
          <w:rFonts w:asciiTheme="minorHAnsi" w:hAnsiTheme="minorHAnsi" w:cstheme="minorHAnsi"/>
          <w:b/>
          <w:caps/>
        </w:rPr>
        <w:t>CONCORRÊNCIA</w:t>
      </w:r>
      <w:r w:rsidR="00DE4200">
        <w:rPr>
          <w:rFonts w:asciiTheme="minorHAnsi" w:hAnsiTheme="minorHAnsi" w:cstheme="minorHAnsi"/>
          <w:b/>
          <w:caps/>
        </w:rPr>
        <w:t xml:space="preserve"> presencial Nº 011/2025</w:t>
      </w:r>
    </w:p>
    <w:p w14:paraId="5DC0EBC4" w14:textId="6B38CE64" w:rsidR="00211770" w:rsidRDefault="00DE4200" w:rsidP="00501A1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OBEJTO:  </w:t>
      </w:r>
      <w:r w:rsidRPr="00DE4200">
        <w:rPr>
          <w:rFonts w:asciiTheme="majorHAnsi" w:hAnsiTheme="majorHAnsi" w:cstheme="majorHAnsi"/>
        </w:rPr>
        <w:t>Contratação de empresa para execução de calçamento tipo bloquete em trecho da estrada de acesso entre o Bairro Renascer e a Comunidade do Chacrinha, Zona rural de Santa Cruz do Esca</w:t>
      </w:r>
      <w:r w:rsidR="00B41BE2">
        <w:rPr>
          <w:rFonts w:asciiTheme="majorHAnsi" w:hAnsiTheme="majorHAnsi" w:cstheme="majorHAnsi"/>
        </w:rPr>
        <w:t xml:space="preserve">lvado (MG). Maiores informações: </w:t>
      </w:r>
      <w:hyperlink r:id="rId52" w:history="1">
        <w:r w:rsidR="00B41BE2" w:rsidRPr="00223E62">
          <w:rPr>
            <w:rStyle w:val="Hyperlink"/>
            <w:rFonts w:asciiTheme="majorHAnsi" w:hAnsiTheme="majorHAnsi" w:cstheme="majorHAnsi"/>
          </w:rPr>
          <w:t>https://www.santacruzdoescalvado.mg.gov.br</w:t>
        </w:r>
      </w:hyperlink>
      <w:r w:rsidR="00B41BE2">
        <w:rPr>
          <w:rFonts w:asciiTheme="majorHAnsi" w:hAnsiTheme="majorHAnsi" w:cstheme="majorHAnsi"/>
        </w:rPr>
        <w:t xml:space="preserve"> ou </w:t>
      </w:r>
      <w:r w:rsidRPr="00DE4200">
        <w:rPr>
          <w:rFonts w:asciiTheme="majorHAnsi" w:hAnsiTheme="majorHAnsi" w:cstheme="majorHAnsi"/>
        </w:rPr>
        <w:t>pelo telefone</w:t>
      </w:r>
      <w:r>
        <w:rPr>
          <w:rFonts w:asciiTheme="majorHAnsi" w:hAnsiTheme="majorHAnsi" w:cstheme="majorHAnsi"/>
        </w:rPr>
        <w:t>:</w:t>
      </w:r>
      <w:r w:rsidRPr="00DE4200">
        <w:rPr>
          <w:rFonts w:asciiTheme="majorHAnsi" w:hAnsiTheme="majorHAnsi" w:cstheme="majorHAnsi"/>
        </w:rPr>
        <w:t xml:space="preserve"> (31) 3883-1153</w:t>
      </w:r>
      <w:r>
        <w:rPr>
          <w:rFonts w:asciiTheme="majorHAnsi" w:hAnsiTheme="majorHAnsi" w:cstheme="majorHAnsi"/>
        </w:rPr>
        <w:t>.</w:t>
      </w:r>
    </w:p>
    <w:p w14:paraId="4024A644" w14:textId="77777777" w:rsidR="0087311A" w:rsidRDefault="0087311A" w:rsidP="00DE4200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2280E7D5" w14:textId="38E73692" w:rsidR="00DE4200" w:rsidRPr="00893AC1" w:rsidRDefault="00DE4200" w:rsidP="00DE4200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9D1111">
        <w:rPr>
          <w:rFonts w:asciiTheme="minorHAnsi" w:hAnsiTheme="minorHAnsi" w:cstheme="minorHAnsi"/>
          <w:b/>
        </w:rPr>
        <w:t>PREFEITURA MUNICIPAL</w:t>
      </w:r>
      <w:r w:rsidRPr="00893AC1">
        <w:rPr>
          <w:rFonts w:asciiTheme="minorHAnsi" w:hAnsiTheme="minorHAnsi" w:cstheme="minorHAnsi"/>
          <w:b/>
        </w:rPr>
        <w:t xml:space="preserve"> DE</w:t>
      </w:r>
      <w:r w:rsidRPr="0018191C">
        <w:t xml:space="preserve"> </w:t>
      </w:r>
      <w:r w:rsidRPr="0018191C">
        <w:rPr>
          <w:rFonts w:asciiTheme="minorHAnsi" w:hAnsiTheme="minorHAnsi" w:cstheme="minorHAnsi"/>
          <w:b/>
          <w:caps/>
        </w:rPr>
        <w:t>Santa Cruz do Escalvado</w:t>
      </w:r>
      <w:r>
        <w:rPr>
          <w:rFonts w:asciiTheme="minorHAnsi" w:hAnsiTheme="minorHAnsi" w:cstheme="minorHAnsi"/>
          <w:b/>
          <w:caps/>
        </w:rPr>
        <w:t xml:space="preserve"> - mg -</w:t>
      </w:r>
      <w:r w:rsidRPr="00DE4200">
        <w:t xml:space="preserve"> </w:t>
      </w:r>
      <w:r w:rsidRPr="00DE4200">
        <w:rPr>
          <w:rFonts w:asciiTheme="minorHAnsi" w:hAnsiTheme="minorHAnsi" w:cstheme="minorHAnsi"/>
          <w:b/>
          <w:caps/>
        </w:rPr>
        <w:t>CONCORRÊNCIA</w:t>
      </w:r>
      <w:r>
        <w:rPr>
          <w:rFonts w:asciiTheme="minorHAnsi" w:hAnsiTheme="minorHAnsi" w:cstheme="minorHAnsi"/>
          <w:b/>
          <w:caps/>
        </w:rPr>
        <w:t xml:space="preserve"> presencial Nº 012/2025</w:t>
      </w:r>
    </w:p>
    <w:p w14:paraId="7EEBF6D3" w14:textId="70E5BE78" w:rsidR="00DE4200" w:rsidRDefault="00DE4200" w:rsidP="00501A1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</w:t>
      </w:r>
      <w:r w:rsidRPr="00DE4200">
        <w:rPr>
          <w:rFonts w:asciiTheme="majorHAnsi" w:hAnsiTheme="majorHAnsi" w:cstheme="majorHAnsi"/>
        </w:rPr>
        <w:t xml:space="preserve">Contratação de empresa para execução de recomposição de pavimentação e serviços diversos, nos trechos da estrada de acesso ao Distrito de Zito Soares, Santa Cruz do Escalvado (MG). Maiores </w:t>
      </w:r>
      <w:r w:rsidR="009110DB">
        <w:rPr>
          <w:rFonts w:asciiTheme="majorHAnsi" w:hAnsiTheme="majorHAnsi" w:cstheme="majorHAnsi"/>
        </w:rPr>
        <w:t>informações</w:t>
      </w:r>
      <w:r w:rsidR="00B41BE2">
        <w:rPr>
          <w:rFonts w:asciiTheme="majorHAnsi" w:hAnsiTheme="majorHAnsi" w:cstheme="majorHAnsi"/>
        </w:rPr>
        <w:t>:</w:t>
      </w:r>
      <w:r w:rsidR="009110DB">
        <w:rPr>
          <w:rFonts w:asciiTheme="majorHAnsi" w:hAnsiTheme="majorHAnsi" w:cstheme="majorHAnsi"/>
        </w:rPr>
        <w:t xml:space="preserve"> </w:t>
      </w:r>
      <w:hyperlink r:id="rId53" w:history="1">
        <w:r w:rsidR="00B41BE2" w:rsidRPr="00223E62">
          <w:rPr>
            <w:rStyle w:val="Hyperlink"/>
            <w:rFonts w:asciiTheme="majorHAnsi" w:hAnsiTheme="majorHAnsi" w:cstheme="majorHAnsi"/>
          </w:rPr>
          <w:t>https://www.santacruzdoescalvado.mg.gov.br</w:t>
        </w:r>
      </w:hyperlink>
      <w:r w:rsidR="00B41BE2">
        <w:rPr>
          <w:rFonts w:asciiTheme="majorHAnsi" w:hAnsiTheme="majorHAnsi" w:cstheme="majorHAnsi"/>
        </w:rPr>
        <w:t xml:space="preserve"> ou </w:t>
      </w:r>
      <w:r w:rsidR="009110DB">
        <w:rPr>
          <w:rFonts w:asciiTheme="majorHAnsi" w:hAnsiTheme="majorHAnsi" w:cstheme="majorHAnsi"/>
        </w:rPr>
        <w:t xml:space="preserve">pelo telefone: </w:t>
      </w:r>
      <w:r w:rsidRPr="00DE4200">
        <w:rPr>
          <w:rFonts w:asciiTheme="majorHAnsi" w:hAnsiTheme="majorHAnsi" w:cstheme="majorHAnsi"/>
        </w:rPr>
        <w:t>(31) 3883-1153</w:t>
      </w:r>
      <w:r w:rsidR="009110DB">
        <w:rPr>
          <w:rFonts w:asciiTheme="majorHAnsi" w:hAnsiTheme="majorHAnsi" w:cstheme="majorHAnsi"/>
        </w:rPr>
        <w:t>.</w:t>
      </w:r>
    </w:p>
    <w:p w14:paraId="3E76A63D" w14:textId="77777777" w:rsidR="00D35229" w:rsidRDefault="00D35229" w:rsidP="00501A1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68D4560A" w14:textId="79A2A3AE" w:rsidR="00D35229" w:rsidRDefault="00D35229" w:rsidP="00501A1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9D1111">
        <w:rPr>
          <w:rFonts w:asciiTheme="minorHAnsi" w:hAnsiTheme="minorHAnsi" w:cstheme="minorHAnsi"/>
          <w:b/>
        </w:rPr>
        <w:t>PREFEITURA MUNICIPAL</w:t>
      </w:r>
      <w:r w:rsidRPr="00893AC1">
        <w:rPr>
          <w:rFonts w:asciiTheme="minorHAnsi" w:hAnsiTheme="minorHAnsi" w:cstheme="minorHAnsi"/>
          <w:b/>
        </w:rPr>
        <w:t xml:space="preserve"> DE</w:t>
      </w:r>
      <w:r w:rsidRPr="00D35229">
        <w:t xml:space="preserve"> </w:t>
      </w:r>
      <w:r w:rsidRPr="00D35229">
        <w:rPr>
          <w:rFonts w:asciiTheme="minorHAnsi" w:hAnsiTheme="minorHAnsi" w:cstheme="minorHAnsi"/>
          <w:b/>
        </w:rPr>
        <w:t>SÃO FRANCISCO</w:t>
      </w:r>
      <w:r>
        <w:rPr>
          <w:rFonts w:asciiTheme="minorHAnsi" w:hAnsiTheme="minorHAnsi" w:cstheme="minorHAnsi"/>
          <w:b/>
        </w:rPr>
        <w:t xml:space="preserve"> - </w:t>
      </w:r>
      <w:r w:rsidRPr="00D35229">
        <w:rPr>
          <w:rFonts w:asciiTheme="minorHAnsi" w:hAnsiTheme="minorHAnsi" w:cstheme="minorHAnsi"/>
          <w:b/>
          <w:caps/>
        </w:rPr>
        <w:t>mg</w:t>
      </w:r>
      <w:r>
        <w:rPr>
          <w:rFonts w:asciiTheme="minorHAnsi" w:hAnsiTheme="minorHAnsi" w:cstheme="minorHAnsi"/>
          <w:b/>
        </w:rPr>
        <w:t xml:space="preserve"> - CONCORRÊNCIA ELETRÔ</w:t>
      </w:r>
      <w:r w:rsidRPr="00D35229">
        <w:rPr>
          <w:rFonts w:asciiTheme="minorHAnsi" w:hAnsiTheme="minorHAnsi" w:cstheme="minorHAnsi"/>
          <w:b/>
        </w:rPr>
        <w:t xml:space="preserve">NICA Nº </w:t>
      </w:r>
      <w:r>
        <w:rPr>
          <w:rFonts w:asciiTheme="minorHAnsi" w:hAnsiTheme="minorHAnsi" w:cstheme="minorHAnsi"/>
          <w:b/>
        </w:rPr>
        <w:t>0</w:t>
      </w:r>
      <w:r w:rsidRPr="00D35229">
        <w:rPr>
          <w:rFonts w:asciiTheme="minorHAnsi" w:hAnsiTheme="minorHAnsi" w:cstheme="minorHAnsi"/>
          <w:b/>
        </w:rPr>
        <w:t>07/2025</w:t>
      </w:r>
    </w:p>
    <w:p w14:paraId="34F59C58" w14:textId="6AB4F2A0" w:rsidR="00D35229" w:rsidRPr="00D35229" w:rsidRDefault="00D35229" w:rsidP="00501A1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D35229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 xml:space="preserve"> </w:t>
      </w:r>
      <w:r w:rsidRPr="00D35229">
        <w:rPr>
          <w:rFonts w:asciiTheme="majorHAnsi" w:hAnsiTheme="majorHAnsi" w:cstheme="majorHAnsi"/>
        </w:rPr>
        <w:t>Contratação de empresa especializada para conclusão da obra de conclusão da Creche Tipo I – no Distrito de Vila do Morro no Município de São Francisco</w:t>
      </w:r>
      <w:r>
        <w:rPr>
          <w:rFonts w:asciiTheme="majorHAnsi" w:hAnsiTheme="majorHAnsi" w:cstheme="majorHAnsi"/>
        </w:rPr>
        <w:t xml:space="preserve"> </w:t>
      </w:r>
      <w:r w:rsidRPr="00D35229">
        <w:rPr>
          <w:rFonts w:asciiTheme="majorHAnsi" w:hAnsiTheme="majorHAnsi" w:cstheme="majorHAnsi"/>
        </w:rPr>
        <w:t>/</w:t>
      </w:r>
      <w:r>
        <w:rPr>
          <w:rFonts w:asciiTheme="majorHAnsi" w:hAnsiTheme="majorHAnsi" w:cstheme="majorHAnsi"/>
        </w:rPr>
        <w:t xml:space="preserve"> </w:t>
      </w:r>
      <w:r w:rsidRPr="00D35229">
        <w:rPr>
          <w:rFonts w:asciiTheme="majorHAnsi" w:hAnsiTheme="majorHAnsi" w:cstheme="majorHAnsi"/>
        </w:rPr>
        <w:t>MG</w:t>
      </w:r>
      <w:r>
        <w:rPr>
          <w:rFonts w:asciiTheme="majorHAnsi" w:hAnsiTheme="majorHAnsi" w:cstheme="majorHAnsi"/>
        </w:rPr>
        <w:t xml:space="preserve">. </w:t>
      </w:r>
      <w:r w:rsidRPr="00D35229">
        <w:rPr>
          <w:rFonts w:asciiTheme="majorHAnsi" w:hAnsiTheme="majorHAnsi" w:cstheme="majorHAnsi"/>
        </w:rPr>
        <w:t xml:space="preserve">Valor </w:t>
      </w:r>
      <w:r>
        <w:rPr>
          <w:rFonts w:asciiTheme="majorHAnsi" w:hAnsiTheme="majorHAnsi" w:cstheme="majorHAnsi"/>
        </w:rPr>
        <w:t xml:space="preserve">estimado da </w:t>
      </w:r>
      <w:r w:rsidRPr="00D35229">
        <w:rPr>
          <w:rFonts w:asciiTheme="majorHAnsi" w:hAnsiTheme="majorHAnsi" w:cstheme="majorHAnsi"/>
        </w:rPr>
        <w:t xml:space="preserve">contratação: </w:t>
      </w:r>
      <w:r w:rsidRPr="00D35229">
        <w:rPr>
          <w:rFonts w:asciiTheme="minorHAnsi" w:hAnsiTheme="minorHAnsi" w:cstheme="minorHAnsi"/>
          <w:b/>
          <w:caps/>
        </w:rPr>
        <w:t>r</w:t>
      </w:r>
      <w:r w:rsidRPr="00D35229">
        <w:rPr>
          <w:rFonts w:asciiTheme="minorHAnsi" w:hAnsiTheme="minorHAnsi" w:cstheme="minorHAnsi"/>
          <w:b/>
        </w:rPr>
        <w:t>$ 2.762.798,13</w:t>
      </w:r>
      <w:r w:rsidRPr="00D35229">
        <w:rPr>
          <w:rFonts w:asciiTheme="majorHAnsi" w:hAnsiTheme="majorHAnsi" w:cstheme="majorHAnsi"/>
        </w:rPr>
        <w:t>.</w:t>
      </w:r>
      <w:r w:rsidRPr="00D35229">
        <w:t xml:space="preserve"> </w:t>
      </w:r>
      <w:r w:rsidRPr="00D35229">
        <w:rPr>
          <w:rFonts w:asciiTheme="majorHAnsi" w:hAnsiTheme="majorHAnsi" w:cstheme="majorHAnsi"/>
        </w:rPr>
        <w:t xml:space="preserve">Data </w:t>
      </w:r>
      <w:r>
        <w:rPr>
          <w:rFonts w:asciiTheme="majorHAnsi" w:hAnsiTheme="majorHAnsi" w:cstheme="majorHAnsi"/>
        </w:rPr>
        <w:t>de abertura de propostas 16/10/</w:t>
      </w:r>
      <w:r w:rsidRPr="00D35229">
        <w:rPr>
          <w:rFonts w:asciiTheme="majorHAnsi" w:hAnsiTheme="majorHAnsi" w:cstheme="majorHAnsi"/>
        </w:rPr>
        <w:t>2025</w:t>
      </w:r>
      <w:r>
        <w:rPr>
          <w:rFonts w:asciiTheme="majorHAnsi" w:hAnsiTheme="majorHAnsi" w:cstheme="majorHAnsi"/>
        </w:rPr>
        <w:t>,</w:t>
      </w:r>
      <w:r w:rsidRPr="00D35229">
        <w:rPr>
          <w:rFonts w:asciiTheme="majorHAnsi" w:hAnsiTheme="majorHAnsi" w:cstheme="majorHAnsi"/>
        </w:rPr>
        <w:t xml:space="preserve"> às 08</w:t>
      </w:r>
      <w:r>
        <w:rPr>
          <w:rFonts w:asciiTheme="majorHAnsi" w:hAnsiTheme="majorHAnsi" w:cstheme="majorHAnsi"/>
        </w:rPr>
        <w:t>h</w:t>
      </w:r>
      <w:r w:rsidRPr="00D35229">
        <w:rPr>
          <w:rFonts w:asciiTheme="majorHAnsi" w:hAnsiTheme="majorHAnsi" w:cstheme="majorHAnsi"/>
        </w:rPr>
        <w:t>00</w:t>
      </w:r>
      <w:r>
        <w:rPr>
          <w:rFonts w:asciiTheme="majorHAnsi" w:hAnsiTheme="majorHAnsi" w:cstheme="majorHAnsi"/>
        </w:rPr>
        <w:t>min.</w:t>
      </w:r>
      <w:r w:rsidRPr="00D35229">
        <w:t xml:space="preserve"> </w:t>
      </w:r>
      <w:r w:rsidRPr="00D35229">
        <w:rPr>
          <w:rFonts w:asciiTheme="majorHAnsi" w:hAnsiTheme="majorHAnsi" w:cstheme="majorHAnsi"/>
        </w:rPr>
        <w:t>Esclarecimentos</w:t>
      </w:r>
      <w:r>
        <w:rPr>
          <w:rFonts w:asciiTheme="majorHAnsi" w:hAnsiTheme="majorHAnsi" w:cstheme="majorHAnsi"/>
        </w:rPr>
        <w:t xml:space="preserve"> </w:t>
      </w:r>
      <w:r w:rsidRPr="00D35229">
        <w:rPr>
          <w:rFonts w:asciiTheme="majorHAnsi" w:hAnsiTheme="majorHAnsi" w:cstheme="majorHAnsi"/>
        </w:rPr>
        <w:t xml:space="preserve">diretamente pela plataforma de licitações – </w:t>
      </w:r>
      <w:hyperlink r:id="rId54" w:history="1">
        <w:r w:rsidRPr="00223E62">
          <w:rPr>
            <w:rStyle w:val="Hyperlink"/>
            <w:rFonts w:asciiTheme="majorHAnsi" w:hAnsiTheme="majorHAnsi" w:cstheme="majorHAnsi"/>
          </w:rPr>
          <w:t>www.portaldecompraspublicas.com.br</w:t>
        </w:r>
      </w:hyperlink>
      <w:r>
        <w:rPr>
          <w:rFonts w:asciiTheme="majorHAnsi" w:hAnsiTheme="majorHAnsi" w:cstheme="majorHAnsi"/>
        </w:rPr>
        <w:t xml:space="preserve"> ou</w:t>
      </w:r>
      <w:r w:rsidRPr="00D35229">
        <w:rPr>
          <w:rFonts w:asciiTheme="majorHAnsi" w:hAnsiTheme="majorHAnsi" w:cstheme="majorHAnsi"/>
        </w:rPr>
        <w:t xml:space="preserve"> telefone: (38) 99231-0052</w:t>
      </w:r>
      <w:r>
        <w:rPr>
          <w:rFonts w:asciiTheme="majorHAnsi" w:hAnsiTheme="majorHAnsi" w:cstheme="majorHAnsi"/>
        </w:rPr>
        <w:t>.</w:t>
      </w:r>
    </w:p>
    <w:p w14:paraId="4D7BA639" w14:textId="77777777" w:rsidR="00D35229" w:rsidRDefault="00D35229" w:rsidP="00501A1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1CEC8E82" w14:textId="5A3E8F43" w:rsidR="00211770" w:rsidRDefault="00211770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caps/>
        </w:rPr>
      </w:pPr>
      <w:r w:rsidRPr="007D4B54">
        <w:rPr>
          <w:rFonts w:asciiTheme="minorHAnsi" w:hAnsiTheme="minorHAnsi" w:cstheme="minorHAnsi"/>
          <w:b/>
        </w:rPr>
        <w:t xml:space="preserve">PREFEITURA MUNICIPAL </w:t>
      </w:r>
      <w:r w:rsidRPr="00211770">
        <w:rPr>
          <w:rFonts w:asciiTheme="minorHAnsi" w:hAnsiTheme="minorHAnsi" w:cstheme="minorHAnsi"/>
          <w:b/>
          <w:caps/>
        </w:rPr>
        <w:t xml:space="preserve">DE </w:t>
      </w:r>
      <w:r w:rsidR="009110DB" w:rsidRPr="009110DB">
        <w:rPr>
          <w:rFonts w:asciiTheme="minorHAnsi" w:hAnsiTheme="minorHAnsi" w:cstheme="minorHAnsi"/>
          <w:b/>
          <w:caps/>
        </w:rPr>
        <w:t>Sericita</w:t>
      </w:r>
      <w:r w:rsidR="009110DB">
        <w:rPr>
          <w:rFonts w:asciiTheme="minorHAnsi" w:hAnsiTheme="minorHAnsi" w:cstheme="minorHAnsi"/>
          <w:b/>
          <w:caps/>
        </w:rPr>
        <w:t xml:space="preserve"> - MG - </w:t>
      </w:r>
      <w:r w:rsidR="009110DB" w:rsidRPr="009110DB">
        <w:rPr>
          <w:rFonts w:asciiTheme="minorHAnsi" w:hAnsiTheme="minorHAnsi" w:cstheme="minorHAnsi"/>
          <w:b/>
          <w:caps/>
        </w:rPr>
        <w:t xml:space="preserve">CONCORRÊNCIA ELETRÔNICA Nº </w:t>
      </w:r>
      <w:r w:rsidR="009110DB">
        <w:rPr>
          <w:rFonts w:asciiTheme="minorHAnsi" w:hAnsiTheme="minorHAnsi" w:cstheme="minorHAnsi"/>
          <w:b/>
          <w:caps/>
        </w:rPr>
        <w:t>0</w:t>
      </w:r>
      <w:r w:rsidR="009110DB" w:rsidRPr="009110DB">
        <w:rPr>
          <w:rFonts w:asciiTheme="minorHAnsi" w:hAnsiTheme="minorHAnsi" w:cstheme="minorHAnsi"/>
          <w:b/>
          <w:caps/>
        </w:rPr>
        <w:t>10/2025</w:t>
      </w:r>
    </w:p>
    <w:p w14:paraId="2D0AD7DB" w14:textId="055F3D21" w:rsidR="009110DB" w:rsidRPr="009110DB" w:rsidRDefault="009110DB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Pr="009110DB">
        <w:rPr>
          <w:rFonts w:asciiTheme="majorHAnsi" w:hAnsiTheme="majorHAnsi" w:cstheme="majorHAnsi"/>
        </w:rPr>
        <w:t>Execução da obra de pavimentação em bloquetes sextavados, sarjeta e drenagem na Avenida Sebastião Gomes dos Reis e Rua Santa Cruz, no Bairro Santa Cruz, no Município de Sericita</w:t>
      </w:r>
      <w:r>
        <w:rPr>
          <w:rFonts w:asciiTheme="majorHAnsi" w:hAnsiTheme="majorHAnsi" w:cstheme="majorHAnsi"/>
        </w:rPr>
        <w:t xml:space="preserve"> </w:t>
      </w:r>
      <w:r w:rsidRPr="009110DB">
        <w:rPr>
          <w:rFonts w:asciiTheme="majorHAnsi" w:hAnsiTheme="majorHAnsi" w:cstheme="majorHAnsi"/>
        </w:rPr>
        <w:t>/</w:t>
      </w:r>
      <w:r>
        <w:rPr>
          <w:rFonts w:asciiTheme="majorHAnsi" w:hAnsiTheme="majorHAnsi" w:cstheme="majorHAnsi"/>
        </w:rPr>
        <w:t xml:space="preserve"> </w:t>
      </w:r>
      <w:r w:rsidRPr="009110DB">
        <w:rPr>
          <w:rFonts w:asciiTheme="majorHAnsi" w:hAnsiTheme="majorHAnsi" w:cstheme="majorHAnsi"/>
        </w:rPr>
        <w:t>MG</w:t>
      </w:r>
      <w:r>
        <w:rPr>
          <w:rFonts w:asciiTheme="majorHAnsi" w:hAnsiTheme="majorHAnsi" w:cstheme="majorHAnsi"/>
        </w:rPr>
        <w:t xml:space="preserve">. A data da </w:t>
      </w:r>
      <w:r w:rsidRPr="009110DB">
        <w:rPr>
          <w:rFonts w:asciiTheme="majorHAnsi" w:hAnsiTheme="majorHAnsi" w:cstheme="majorHAnsi"/>
        </w:rPr>
        <w:t>sessão pública</w:t>
      </w:r>
      <w:r>
        <w:rPr>
          <w:rFonts w:asciiTheme="majorHAnsi" w:hAnsiTheme="majorHAnsi" w:cstheme="majorHAnsi"/>
        </w:rPr>
        <w:t xml:space="preserve"> está prevista para o dia: 14/10/2025, às 08h</w:t>
      </w:r>
      <w:r w:rsidRPr="009110DB">
        <w:rPr>
          <w:rFonts w:asciiTheme="majorHAnsi" w:hAnsiTheme="majorHAnsi" w:cstheme="majorHAnsi"/>
        </w:rPr>
        <w:t>00</w:t>
      </w:r>
      <w:r>
        <w:rPr>
          <w:rFonts w:asciiTheme="majorHAnsi" w:hAnsiTheme="majorHAnsi" w:cstheme="majorHAnsi"/>
        </w:rPr>
        <w:t xml:space="preserve">min. </w:t>
      </w:r>
      <w:r w:rsidRPr="009110DB">
        <w:rPr>
          <w:rFonts w:asciiTheme="majorHAnsi" w:hAnsiTheme="majorHAnsi" w:cstheme="majorHAnsi"/>
        </w:rPr>
        <w:t xml:space="preserve">Edital disponível nos sítios: </w:t>
      </w:r>
      <w:hyperlink r:id="rId55" w:history="1">
        <w:r w:rsidRPr="00223E62">
          <w:rPr>
            <w:rStyle w:val="Hyperlink"/>
            <w:rFonts w:asciiTheme="majorHAnsi" w:hAnsiTheme="majorHAnsi" w:cstheme="majorHAnsi"/>
          </w:rPr>
          <w:t>https://www.sericita.mg.gov.br</w:t>
        </w:r>
      </w:hyperlink>
      <w:r>
        <w:rPr>
          <w:rFonts w:asciiTheme="majorHAnsi" w:hAnsiTheme="majorHAnsi" w:cstheme="majorHAnsi"/>
        </w:rPr>
        <w:t xml:space="preserve"> </w:t>
      </w:r>
      <w:r w:rsidRPr="009110DB">
        <w:rPr>
          <w:rFonts w:asciiTheme="majorHAnsi" w:hAnsiTheme="majorHAnsi" w:cstheme="majorHAnsi"/>
        </w:rPr>
        <w:t xml:space="preserve">e </w:t>
      </w:r>
      <w:hyperlink r:id="rId56" w:history="1">
        <w:r w:rsidRPr="00223E62">
          <w:rPr>
            <w:rStyle w:val="Hyperlink"/>
            <w:rFonts w:asciiTheme="majorHAnsi" w:hAnsiTheme="majorHAnsi" w:cstheme="majorHAnsi"/>
          </w:rPr>
          <w:t>www.licitar.digital</w:t>
        </w:r>
      </w:hyperlink>
      <w:r>
        <w:rPr>
          <w:rFonts w:asciiTheme="majorHAnsi" w:hAnsiTheme="majorHAnsi" w:cstheme="majorHAnsi"/>
        </w:rPr>
        <w:t xml:space="preserve">. </w:t>
      </w:r>
    </w:p>
    <w:p w14:paraId="00787407" w14:textId="77777777" w:rsidR="00893AC1" w:rsidRDefault="00893AC1" w:rsidP="00501A1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0414950B" w14:textId="6193EFEC" w:rsidR="00F83940" w:rsidRDefault="00501A1D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703F0A">
        <w:rPr>
          <w:rFonts w:asciiTheme="minorHAnsi" w:hAnsiTheme="minorHAnsi" w:cstheme="minorHAnsi"/>
          <w:b/>
        </w:rPr>
        <w:t xml:space="preserve">PREFEITURA MUNICIPAL DE </w:t>
      </w:r>
      <w:r w:rsidR="00B90567" w:rsidRPr="00B90567">
        <w:rPr>
          <w:rFonts w:asciiTheme="minorHAnsi" w:hAnsiTheme="minorHAnsi" w:cstheme="minorHAnsi"/>
          <w:b/>
        </w:rPr>
        <w:t xml:space="preserve">TOLEDO </w:t>
      </w:r>
      <w:r w:rsidR="00B90567">
        <w:rPr>
          <w:rFonts w:asciiTheme="minorHAnsi" w:hAnsiTheme="minorHAnsi" w:cstheme="minorHAnsi"/>
          <w:b/>
        </w:rPr>
        <w:t xml:space="preserve">- </w:t>
      </w:r>
      <w:r w:rsidR="00B90567" w:rsidRPr="00B90567">
        <w:rPr>
          <w:rFonts w:asciiTheme="minorHAnsi" w:hAnsiTheme="minorHAnsi" w:cstheme="minorHAnsi"/>
          <w:b/>
        </w:rPr>
        <w:t>MG</w:t>
      </w:r>
      <w:r w:rsidR="00B90567">
        <w:rPr>
          <w:rFonts w:asciiTheme="minorHAnsi" w:hAnsiTheme="minorHAnsi" w:cstheme="minorHAnsi"/>
          <w:b/>
        </w:rPr>
        <w:t xml:space="preserve"> - CONCORRÊNCIA ELETRÔNICA Nº </w:t>
      </w:r>
      <w:r w:rsidR="00B90567" w:rsidRPr="00B90567">
        <w:rPr>
          <w:rFonts w:asciiTheme="minorHAnsi" w:hAnsiTheme="minorHAnsi" w:cstheme="minorHAnsi"/>
          <w:b/>
        </w:rPr>
        <w:t>004/2025</w:t>
      </w:r>
    </w:p>
    <w:p w14:paraId="4AB7EC12" w14:textId="5BC69C65" w:rsidR="00B90567" w:rsidRDefault="00B90567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B90567">
        <w:rPr>
          <w:rFonts w:asciiTheme="majorHAnsi" w:hAnsiTheme="majorHAnsi" w:cstheme="majorHAnsi"/>
          <w:caps/>
        </w:rPr>
        <w:t>Objeto</w:t>
      </w:r>
      <w:r>
        <w:rPr>
          <w:rFonts w:asciiTheme="majorHAnsi" w:hAnsiTheme="majorHAnsi" w:cstheme="majorHAnsi"/>
        </w:rPr>
        <w:t xml:space="preserve">:  </w:t>
      </w:r>
      <w:r w:rsidRPr="00B90567">
        <w:rPr>
          <w:rFonts w:asciiTheme="majorHAnsi" w:hAnsiTheme="majorHAnsi" w:cstheme="majorHAnsi"/>
        </w:rPr>
        <w:t xml:space="preserve">Contratação de empresa de engenharia civil especializada para a construção da 1º etapa da da </w:t>
      </w:r>
      <w:r w:rsidR="00EC5716" w:rsidRPr="00B90567">
        <w:rPr>
          <w:rFonts w:asciiTheme="majorHAnsi" w:hAnsiTheme="majorHAnsi" w:cstheme="majorHAnsi"/>
        </w:rPr>
        <w:t xml:space="preserve">Creche </w:t>
      </w:r>
      <w:r w:rsidRPr="00B90567">
        <w:rPr>
          <w:rFonts w:asciiTheme="majorHAnsi" w:hAnsiTheme="majorHAnsi" w:cstheme="majorHAnsi"/>
        </w:rPr>
        <w:t xml:space="preserve">municipal do bairro dos </w:t>
      </w:r>
      <w:r w:rsidR="00EC5716" w:rsidRPr="00B90567">
        <w:rPr>
          <w:rFonts w:asciiTheme="majorHAnsi" w:hAnsiTheme="majorHAnsi" w:cstheme="majorHAnsi"/>
        </w:rPr>
        <w:t xml:space="preserve">Pereiras </w:t>
      </w:r>
      <w:r w:rsidRPr="00B90567">
        <w:rPr>
          <w:rFonts w:asciiTheme="majorHAnsi" w:hAnsiTheme="majorHAnsi" w:cstheme="majorHAnsi"/>
        </w:rPr>
        <w:t xml:space="preserve">no </w:t>
      </w:r>
      <w:r w:rsidR="006D1771" w:rsidRPr="00B90567">
        <w:rPr>
          <w:rFonts w:asciiTheme="majorHAnsi" w:hAnsiTheme="majorHAnsi" w:cstheme="majorHAnsi"/>
        </w:rPr>
        <w:t xml:space="preserve">Município </w:t>
      </w:r>
      <w:r w:rsidRPr="00B90567">
        <w:rPr>
          <w:rFonts w:asciiTheme="majorHAnsi" w:hAnsiTheme="majorHAnsi" w:cstheme="majorHAnsi"/>
        </w:rPr>
        <w:t xml:space="preserve">de </w:t>
      </w:r>
      <w:r w:rsidR="006D1771" w:rsidRPr="00B90567">
        <w:rPr>
          <w:rFonts w:asciiTheme="majorHAnsi" w:hAnsiTheme="majorHAnsi" w:cstheme="majorHAnsi"/>
        </w:rPr>
        <w:t>Toledo MG</w:t>
      </w:r>
      <w:r w:rsidR="006D1771">
        <w:rPr>
          <w:rFonts w:asciiTheme="majorHAnsi" w:hAnsiTheme="majorHAnsi" w:cstheme="majorHAnsi"/>
        </w:rPr>
        <w:t>.</w:t>
      </w:r>
      <w:r w:rsidRPr="00B90567">
        <w:rPr>
          <w:rFonts w:asciiTheme="majorHAnsi" w:hAnsiTheme="majorHAnsi" w:cstheme="majorHAnsi"/>
        </w:rPr>
        <w:t xml:space="preserve"> </w:t>
      </w:r>
      <w:r w:rsidR="006D1771" w:rsidRPr="00B90567">
        <w:rPr>
          <w:rFonts w:asciiTheme="majorHAnsi" w:hAnsiTheme="majorHAnsi" w:cstheme="majorHAnsi"/>
        </w:rPr>
        <w:t xml:space="preserve">Valor </w:t>
      </w:r>
      <w:r w:rsidR="006D1771">
        <w:rPr>
          <w:rFonts w:asciiTheme="majorHAnsi" w:hAnsiTheme="majorHAnsi" w:cstheme="majorHAnsi"/>
        </w:rPr>
        <w:t>total estimado</w:t>
      </w:r>
      <w:r w:rsidRPr="00B90567">
        <w:rPr>
          <w:rFonts w:asciiTheme="majorHAnsi" w:hAnsiTheme="majorHAnsi" w:cstheme="majorHAnsi"/>
        </w:rPr>
        <w:t xml:space="preserve">: </w:t>
      </w:r>
      <w:r w:rsidR="006D1771" w:rsidRPr="006D1771">
        <w:rPr>
          <w:rFonts w:asciiTheme="minorHAnsi" w:hAnsiTheme="minorHAnsi" w:cstheme="minorHAnsi"/>
          <w:b/>
        </w:rPr>
        <w:t>R$ 1.720.455,49</w:t>
      </w:r>
      <w:r w:rsidRPr="00B90567">
        <w:rPr>
          <w:rFonts w:asciiTheme="majorHAnsi" w:hAnsiTheme="majorHAnsi" w:cstheme="majorHAnsi"/>
        </w:rPr>
        <w:t>.</w:t>
      </w:r>
      <w:r w:rsidR="006D1771" w:rsidRPr="006D1771">
        <w:rPr>
          <w:rFonts w:asciiTheme="majorHAnsi" w:hAnsiTheme="majorHAnsi" w:cstheme="majorHAnsi"/>
        </w:rPr>
        <w:t xml:space="preserve"> </w:t>
      </w:r>
      <w:r w:rsidR="006D1771">
        <w:rPr>
          <w:rFonts w:asciiTheme="majorHAnsi" w:hAnsiTheme="majorHAnsi" w:cstheme="majorHAnsi"/>
        </w:rPr>
        <w:t xml:space="preserve">Data de </w:t>
      </w:r>
      <w:r w:rsidR="006D1771" w:rsidRPr="00B90567">
        <w:rPr>
          <w:rFonts w:asciiTheme="majorHAnsi" w:hAnsiTheme="majorHAnsi" w:cstheme="majorHAnsi"/>
        </w:rPr>
        <w:t>início</w:t>
      </w:r>
      <w:r w:rsidR="006D1771">
        <w:rPr>
          <w:rFonts w:asciiTheme="majorHAnsi" w:hAnsiTheme="majorHAnsi" w:cstheme="majorHAnsi"/>
        </w:rPr>
        <w:t xml:space="preserve"> de</w:t>
      </w:r>
      <w:r w:rsidR="006D1771" w:rsidRPr="00B90567">
        <w:rPr>
          <w:rFonts w:asciiTheme="majorHAnsi" w:hAnsiTheme="majorHAnsi" w:cstheme="majorHAnsi"/>
        </w:rPr>
        <w:t xml:space="preserve"> rec</w:t>
      </w:r>
      <w:r w:rsidR="006D1771">
        <w:rPr>
          <w:rFonts w:asciiTheme="majorHAnsi" w:hAnsiTheme="majorHAnsi" w:cstheme="majorHAnsi"/>
        </w:rPr>
        <w:t>ebimento de</w:t>
      </w:r>
      <w:r w:rsidR="006D1771" w:rsidRPr="00B90567">
        <w:rPr>
          <w:rFonts w:asciiTheme="majorHAnsi" w:hAnsiTheme="majorHAnsi" w:cstheme="majorHAnsi"/>
        </w:rPr>
        <w:t xml:space="preserve"> proposta</w:t>
      </w:r>
      <w:r w:rsidR="006D1771">
        <w:rPr>
          <w:rFonts w:asciiTheme="majorHAnsi" w:hAnsiTheme="majorHAnsi" w:cstheme="majorHAnsi"/>
        </w:rPr>
        <w:t xml:space="preserve">: </w:t>
      </w:r>
      <w:r w:rsidR="006D1771" w:rsidRPr="00B90567">
        <w:rPr>
          <w:rFonts w:asciiTheme="majorHAnsi" w:hAnsiTheme="majorHAnsi" w:cstheme="majorHAnsi"/>
        </w:rPr>
        <w:t>26/09/2025</w:t>
      </w:r>
      <w:r w:rsidR="006D1771">
        <w:rPr>
          <w:rFonts w:asciiTheme="majorHAnsi" w:hAnsiTheme="majorHAnsi" w:cstheme="majorHAnsi"/>
        </w:rPr>
        <w:t xml:space="preserve">, </w:t>
      </w:r>
      <w:proofErr w:type="gramStart"/>
      <w:r w:rsidR="006D1771">
        <w:rPr>
          <w:rFonts w:asciiTheme="majorHAnsi" w:hAnsiTheme="majorHAnsi" w:cstheme="majorHAnsi"/>
        </w:rPr>
        <w:t xml:space="preserve">às </w:t>
      </w:r>
      <w:r w:rsidR="006D1771" w:rsidRPr="00B90567">
        <w:rPr>
          <w:rFonts w:asciiTheme="majorHAnsi" w:hAnsiTheme="majorHAnsi" w:cstheme="majorHAnsi"/>
        </w:rPr>
        <w:t xml:space="preserve"> 08</w:t>
      </w:r>
      <w:proofErr w:type="gramEnd"/>
      <w:r w:rsidR="006D1771" w:rsidRPr="00B90567">
        <w:rPr>
          <w:rFonts w:asciiTheme="majorHAnsi" w:hAnsiTheme="majorHAnsi" w:cstheme="majorHAnsi"/>
        </w:rPr>
        <w:t>h00min</w:t>
      </w:r>
      <w:r w:rsidR="006D1771">
        <w:rPr>
          <w:rFonts w:asciiTheme="majorHAnsi" w:hAnsiTheme="majorHAnsi" w:cstheme="majorHAnsi"/>
        </w:rPr>
        <w:t>,</w:t>
      </w:r>
      <w:r w:rsidR="006D1771" w:rsidRPr="00B90567">
        <w:rPr>
          <w:rFonts w:asciiTheme="majorHAnsi" w:hAnsiTheme="majorHAnsi" w:cstheme="majorHAnsi"/>
        </w:rPr>
        <w:t xml:space="preserve"> fim rec</w:t>
      </w:r>
      <w:r w:rsidR="006D1771">
        <w:rPr>
          <w:rFonts w:asciiTheme="majorHAnsi" w:hAnsiTheme="majorHAnsi" w:cstheme="majorHAnsi"/>
        </w:rPr>
        <w:t xml:space="preserve">ebimento de proposta: 10/10/2025, </w:t>
      </w:r>
      <w:r w:rsidR="006D1771" w:rsidRPr="00B90567">
        <w:rPr>
          <w:rFonts w:asciiTheme="majorHAnsi" w:hAnsiTheme="majorHAnsi" w:cstheme="majorHAnsi"/>
        </w:rPr>
        <w:t>12h00min</w:t>
      </w:r>
      <w:r w:rsidR="006D1771">
        <w:rPr>
          <w:rFonts w:asciiTheme="majorHAnsi" w:hAnsiTheme="majorHAnsi" w:cstheme="majorHAnsi"/>
        </w:rPr>
        <w:t xml:space="preserve">, início disputa: 10/10/2025, às </w:t>
      </w:r>
      <w:r w:rsidR="006D1771" w:rsidRPr="00B90567">
        <w:rPr>
          <w:rFonts w:asciiTheme="majorHAnsi" w:hAnsiTheme="majorHAnsi" w:cstheme="majorHAnsi"/>
        </w:rPr>
        <w:t>14h00min</w:t>
      </w:r>
      <w:r w:rsidR="006D1771">
        <w:rPr>
          <w:rFonts w:asciiTheme="majorHAnsi" w:hAnsiTheme="majorHAnsi" w:cstheme="majorHAnsi"/>
        </w:rPr>
        <w:t xml:space="preserve">. </w:t>
      </w:r>
      <w:r w:rsidRPr="00B90567">
        <w:rPr>
          <w:rFonts w:asciiTheme="majorHAnsi" w:hAnsiTheme="majorHAnsi" w:cstheme="majorHAnsi"/>
        </w:rPr>
        <w:t xml:space="preserve">Para demais informações contato via e-mail: </w:t>
      </w:r>
      <w:hyperlink r:id="rId57" w:history="1">
        <w:r w:rsidR="006D1771" w:rsidRPr="00223E62">
          <w:rPr>
            <w:rStyle w:val="Hyperlink"/>
            <w:rFonts w:asciiTheme="majorHAnsi" w:hAnsiTheme="majorHAnsi" w:cstheme="majorHAnsi"/>
          </w:rPr>
          <w:t>licitacaotoledomg@gmail.com</w:t>
        </w:r>
      </w:hyperlink>
      <w:r w:rsidRPr="00B90567">
        <w:rPr>
          <w:rFonts w:asciiTheme="majorHAnsi" w:hAnsiTheme="majorHAnsi" w:cstheme="majorHAnsi"/>
        </w:rPr>
        <w:t>,</w:t>
      </w:r>
      <w:r w:rsidR="006D1771">
        <w:rPr>
          <w:rFonts w:asciiTheme="majorHAnsi" w:hAnsiTheme="majorHAnsi" w:cstheme="majorHAnsi"/>
        </w:rPr>
        <w:t xml:space="preserve"> </w:t>
      </w:r>
      <w:r w:rsidRPr="00B90567">
        <w:rPr>
          <w:rFonts w:asciiTheme="majorHAnsi" w:hAnsiTheme="majorHAnsi" w:cstheme="majorHAnsi"/>
        </w:rPr>
        <w:t xml:space="preserve">telefone: </w:t>
      </w:r>
      <w:r w:rsidR="006D1771">
        <w:rPr>
          <w:rFonts w:asciiTheme="majorHAnsi" w:hAnsiTheme="majorHAnsi" w:cstheme="majorHAnsi"/>
        </w:rPr>
        <w:t>(</w:t>
      </w:r>
      <w:r w:rsidRPr="00B90567">
        <w:rPr>
          <w:rFonts w:asciiTheme="majorHAnsi" w:hAnsiTheme="majorHAnsi" w:cstheme="majorHAnsi"/>
        </w:rPr>
        <w:t>35</w:t>
      </w:r>
      <w:r w:rsidR="006D1771">
        <w:rPr>
          <w:rFonts w:asciiTheme="majorHAnsi" w:hAnsiTheme="majorHAnsi" w:cstheme="majorHAnsi"/>
        </w:rPr>
        <w:t xml:space="preserve">) </w:t>
      </w:r>
      <w:r w:rsidRPr="00B90567">
        <w:rPr>
          <w:rFonts w:asciiTheme="majorHAnsi" w:hAnsiTheme="majorHAnsi" w:cstheme="majorHAnsi"/>
        </w:rPr>
        <w:t>34361219.</w:t>
      </w:r>
    </w:p>
    <w:p w14:paraId="0FFFA4C8" w14:textId="77777777" w:rsidR="004B232B" w:rsidRDefault="004B232B" w:rsidP="00501A1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6BC02A57" w14:textId="6AC655FF" w:rsidR="00893AC1" w:rsidRPr="000D5438" w:rsidRDefault="00893AC1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9D1111">
        <w:rPr>
          <w:rFonts w:asciiTheme="minorHAnsi" w:hAnsiTheme="minorHAnsi" w:cstheme="minorHAnsi"/>
          <w:b/>
        </w:rPr>
        <w:t>PREFEITURA MUNICIPAL DE</w:t>
      </w:r>
      <w:r w:rsidRPr="00891AD0">
        <w:t xml:space="preserve"> </w:t>
      </w:r>
      <w:r w:rsidR="000D5438" w:rsidRPr="000D5438">
        <w:rPr>
          <w:rFonts w:asciiTheme="minorHAnsi" w:hAnsiTheme="minorHAnsi" w:cstheme="minorHAnsi"/>
          <w:b/>
        </w:rPr>
        <w:t>UBERL</w:t>
      </w:r>
      <w:r w:rsidR="000D5438" w:rsidRPr="000D5438">
        <w:rPr>
          <w:rFonts w:asciiTheme="minorHAnsi" w:hAnsiTheme="minorHAnsi" w:cstheme="minorHAnsi" w:hint="eastAsia"/>
          <w:b/>
        </w:rPr>
        <w:t>Â</w:t>
      </w:r>
      <w:r w:rsidR="000D5438" w:rsidRPr="000D5438">
        <w:rPr>
          <w:rFonts w:asciiTheme="minorHAnsi" w:hAnsiTheme="minorHAnsi" w:cstheme="minorHAnsi"/>
          <w:b/>
        </w:rPr>
        <w:t>NDIA</w:t>
      </w:r>
      <w:r w:rsidR="000D5438">
        <w:rPr>
          <w:rFonts w:asciiTheme="minorHAnsi" w:hAnsiTheme="minorHAnsi" w:cstheme="minorHAnsi"/>
          <w:b/>
        </w:rPr>
        <w:t xml:space="preserve"> - MG -</w:t>
      </w:r>
      <w:r w:rsidR="00CF2D56" w:rsidRPr="00CF2D56">
        <w:rPr>
          <w:rFonts w:ascii="Arial" w:hAnsi="Arial" w:cs="Arial"/>
        </w:rPr>
        <w:t xml:space="preserve"> </w:t>
      </w:r>
      <w:r w:rsidR="00CF2D56">
        <w:rPr>
          <w:rFonts w:asciiTheme="minorHAnsi" w:hAnsiTheme="minorHAnsi" w:cstheme="minorHAnsi"/>
          <w:b/>
        </w:rPr>
        <w:t xml:space="preserve">PREGÃO ELETRÔNICO Nº </w:t>
      </w:r>
      <w:r w:rsidR="00CF2D56" w:rsidRPr="00CF2D56">
        <w:rPr>
          <w:rFonts w:asciiTheme="minorHAnsi" w:hAnsiTheme="minorHAnsi" w:cstheme="minorHAnsi"/>
          <w:b/>
        </w:rPr>
        <w:t>377/2025</w:t>
      </w:r>
    </w:p>
    <w:p w14:paraId="46254E94" w14:textId="4ED32F44" w:rsidR="00893AC1" w:rsidRPr="000D5438" w:rsidRDefault="000D5438" w:rsidP="000D5438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Pr="000D5438">
        <w:rPr>
          <w:rFonts w:asciiTheme="majorHAnsi" w:hAnsiTheme="majorHAnsi" w:cstheme="majorHAnsi"/>
        </w:rPr>
        <w:t>Contratação de empresa de engenharia</w:t>
      </w:r>
      <w:r>
        <w:rPr>
          <w:rFonts w:asciiTheme="majorHAnsi" w:hAnsiTheme="majorHAnsi" w:cstheme="majorHAnsi"/>
        </w:rPr>
        <w:t xml:space="preserve"> </w:t>
      </w:r>
      <w:r w:rsidRPr="000D5438">
        <w:rPr>
          <w:rFonts w:asciiTheme="majorHAnsi" w:hAnsiTheme="majorHAnsi" w:cstheme="majorHAnsi"/>
        </w:rPr>
        <w:t>especializada para prestação de serviços contínuos de manutenção preventiva, corretiva e</w:t>
      </w:r>
      <w:r>
        <w:rPr>
          <w:rFonts w:asciiTheme="majorHAnsi" w:hAnsiTheme="majorHAnsi" w:cstheme="majorHAnsi"/>
        </w:rPr>
        <w:t xml:space="preserve"> </w:t>
      </w:r>
      <w:r w:rsidRPr="000D5438">
        <w:rPr>
          <w:rFonts w:asciiTheme="majorHAnsi" w:hAnsiTheme="majorHAnsi" w:cstheme="majorHAnsi"/>
        </w:rPr>
        <w:t xml:space="preserve">assistência técnica do sistema semafórico no Município </w:t>
      </w:r>
      <w:r>
        <w:rPr>
          <w:rFonts w:asciiTheme="majorHAnsi" w:hAnsiTheme="majorHAnsi" w:cstheme="majorHAnsi"/>
        </w:rPr>
        <w:t>de Uberlândia  - MG. Valor total estimado da contratação:</w:t>
      </w:r>
      <w:r w:rsidRPr="000D5438">
        <w:t xml:space="preserve"> </w:t>
      </w:r>
      <w:r w:rsidRPr="000D5438">
        <w:rPr>
          <w:rFonts w:asciiTheme="minorHAnsi" w:hAnsiTheme="minorHAnsi" w:cstheme="minorHAnsi"/>
          <w:b/>
        </w:rPr>
        <w:t>R$ 11.584.212,60</w:t>
      </w:r>
      <w:r w:rsidRPr="000D5438">
        <w:rPr>
          <w:rFonts w:asciiTheme="majorHAnsi" w:hAnsiTheme="majorHAnsi" w:cstheme="majorHAnsi"/>
        </w:rPr>
        <w:t>. Data da sessão pública: dia 14/10/2025</w:t>
      </w:r>
      <w:r w:rsidR="00CF2D56">
        <w:rPr>
          <w:rFonts w:asciiTheme="majorHAnsi" w:hAnsiTheme="majorHAnsi" w:cstheme="majorHAnsi"/>
        </w:rPr>
        <w:t>,</w:t>
      </w:r>
      <w:r w:rsidRPr="000D5438">
        <w:rPr>
          <w:rFonts w:asciiTheme="majorHAnsi" w:hAnsiTheme="majorHAnsi" w:cstheme="majorHAnsi"/>
        </w:rPr>
        <w:t xml:space="preserve"> às </w:t>
      </w:r>
      <w:r w:rsidR="00CF2D56">
        <w:rPr>
          <w:rFonts w:asciiTheme="majorHAnsi" w:hAnsiTheme="majorHAnsi" w:cstheme="majorHAnsi"/>
        </w:rPr>
        <w:t xml:space="preserve">09h00min, no site: </w:t>
      </w:r>
      <w:hyperlink r:id="rId58" w:history="1">
        <w:r w:rsidR="00CF2D56" w:rsidRPr="00223E62">
          <w:rPr>
            <w:rStyle w:val="Hyperlink"/>
            <w:rFonts w:asciiTheme="majorHAnsi" w:hAnsiTheme="majorHAnsi" w:cstheme="majorHAnsi"/>
          </w:rPr>
          <w:t>www.gov.br/compras</w:t>
        </w:r>
      </w:hyperlink>
      <w:r w:rsidR="00CF2D56">
        <w:rPr>
          <w:rFonts w:asciiTheme="majorHAnsi" w:hAnsiTheme="majorHAnsi" w:cstheme="majorHAnsi"/>
        </w:rPr>
        <w:t xml:space="preserve">. Informações através do site: </w:t>
      </w:r>
      <w:hyperlink r:id="rId59" w:history="1">
        <w:r w:rsidR="00CF2D56" w:rsidRPr="00223E62">
          <w:rPr>
            <w:rStyle w:val="Hyperlink"/>
            <w:rFonts w:asciiTheme="majorHAnsi" w:hAnsiTheme="majorHAnsi" w:cstheme="majorHAnsi"/>
          </w:rPr>
          <w:t>www.uberlandia.mg.gov.br</w:t>
        </w:r>
      </w:hyperlink>
      <w:r w:rsidR="00CF2D56" w:rsidRPr="00CF2D56">
        <w:rPr>
          <w:rFonts w:asciiTheme="majorHAnsi" w:hAnsiTheme="majorHAnsi" w:cstheme="majorHAnsi"/>
        </w:rPr>
        <w:t>.</w:t>
      </w:r>
      <w:r w:rsidR="00CF2D56">
        <w:rPr>
          <w:rFonts w:asciiTheme="majorHAnsi" w:hAnsiTheme="majorHAnsi" w:cstheme="majorHAnsi"/>
        </w:rPr>
        <w:t xml:space="preserve"> </w:t>
      </w:r>
    </w:p>
    <w:p w14:paraId="66E5E53A" w14:textId="77777777" w:rsidR="000D5438" w:rsidRDefault="000D5438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58FB9BF6" w14:textId="77777777" w:rsidR="00893AC1" w:rsidRDefault="00893AC1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479B1CE9" w14:textId="77777777" w:rsidR="00893AC1" w:rsidRDefault="00893AC1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24B0E9BE" w14:textId="77777777" w:rsidR="00893AC1" w:rsidRDefault="00893AC1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3203E25C" w14:textId="77777777" w:rsidR="00893AC1" w:rsidRDefault="00893AC1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5A0FB012" w14:textId="77777777" w:rsidR="00893AC1" w:rsidRDefault="00893AC1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26E29BC6" w14:textId="77777777" w:rsidR="00893AC1" w:rsidRDefault="00893AC1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5E7ED0B9" w14:textId="77777777" w:rsidR="00893AC1" w:rsidRDefault="00893AC1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15B4B984" w14:textId="7B092602" w:rsidR="00083FCD" w:rsidRDefault="00EC5716" w:rsidP="00361123">
      <w:pPr>
        <w:ind w:left="142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HOSPITAL DE CLÍNICAS DO TRIÂ</w:t>
      </w:r>
      <w:r w:rsidR="003D7BB5" w:rsidRPr="003D7BB5">
        <w:rPr>
          <w:rFonts w:asciiTheme="minorHAnsi" w:hAnsiTheme="minorHAnsi" w:cstheme="minorHAnsi"/>
          <w:b/>
        </w:rPr>
        <w:t>NGULO MINEIRO</w:t>
      </w:r>
      <w:r w:rsidR="003D7BB5">
        <w:rPr>
          <w:rFonts w:asciiTheme="minorHAnsi" w:hAnsiTheme="minorHAnsi" w:cstheme="minorHAnsi"/>
          <w:b/>
        </w:rPr>
        <w:t xml:space="preserve"> - EBSERH -</w:t>
      </w:r>
      <w:r w:rsidR="003D7BB5" w:rsidRPr="003D7BB5">
        <w:rPr>
          <w:rFonts w:ascii="DejaVuSerif-Bold" w:hAnsi="DejaVuSerif-Bold" w:cs="DejaVuSerif-Bold"/>
          <w:b/>
          <w:bCs/>
          <w:sz w:val="18"/>
          <w:szCs w:val="18"/>
        </w:rPr>
        <w:t xml:space="preserve"> </w:t>
      </w:r>
      <w:r w:rsidR="003D7BB5">
        <w:rPr>
          <w:rFonts w:asciiTheme="minorHAnsi" w:hAnsiTheme="minorHAnsi" w:cstheme="minorHAnsi"/>
          <w:b/>
          <w:bCs/>
        </w:rPr>
        <w:t>LICITAÇÃO ELETRÔNICA N</w:t>
      </w:r>
      <w:r w:rsidR="003D7BB5" w:rsidRPr="003D7BB5">
        <w:rPr>
          <w:rFonts w:asciiTheme="minorHAnsi" w:hAnsiTheme="minorHAnsi" w:cstheme="minorHAnsi"/>
          <w:b/>
          <w:bCs/>
        </w:rPr>
        <w:t>º 90.054/2025</w:t>
      </w:r>
    </w:p>
    <w:p w14:paraId="5AC02F7F" w14:textId="25F52A8B" w:rsidR="003D7BB5" w:rsidRPr="003D7BB5" w:rsidRDefault="003D7BB5" w:rsidP="003D7BB5">
      <w:pPr>
        <w:ind w:left="142"/>
        <w:jc w:val="both"/>
        <w:rPr>
          <w:rFonts w:asciiTheme="majorHAnsi" w:hAnsiTheme="majorHAnsi" w:cstheme="majorHAnsi"/>
        </w:rPr>
      </w:pPr>
      <w:r w:rsidRPr="003D7BB5">
        <w:rPr>
          <w:rFonts w:asciiTheme="majorHAnsi" w:hAnsiTheme="majorHAnsi" w:cstheme="majorHAnsi"/>
          <w:caps/>
        </w:rPr>
        <w:t>Objeto</w:t>
      </w:r>
      <w:r>
        <w:rPr>
          <w:rFonts w:asciiTheme="majorHAnsi" w:hAnsiTheme="majorHAnsi" w:cstheme="majorHAnsi"/>
        </w:rPr>
        <w:t xml:space="preserve">:  </w:t>
      </w:r>
      <w:r w:rsidRPr="003D7BB5">
        <w:rPr>
          <w:rFonts w:asciiTheme="majorHAnsi" w:hAnsiTheme="majorHAnsi" w:cstheme="majorHAnsi"/>
        </w:rPr>
        <w:t>Contratação de empresa especializada para execução da obra de engenharia de RETROFIT do sistema</w:t>
      </w:r>
    </w:p>
    <w:p w14:paraId="513DC7BB" w14:textId="2F4996D3" w:rsidR="00083FCD" w:rsidRPr="003D7BB5" w:rsidRDefault="003D7BB5" w:rsidP="003D7BB5">
      <w:pPr>
        <w:ind w:left="142"/>
        <w:jc w:val="both"/>
        <w:rPr>
          <w:rFonts w:asciiTheme="majorHAnsi" w:hAnsiTheme="majorHAnsi" w:cstheme="majorHAnsi"/>
        </w:rPr>
      </w:pPr>
      <w:r w:rsidRPr="003D7BB5">
        <w:rPr>
          <w:rFonts w:asciiTheme="majorHAnsi" w:hAnsiTheme="majorHAnsi" w:cstheme="majorHAnsi"/>
        </w:rPr>
        <w:t>de climatização do Hospital das Clínicas da Universidade Federal do Triângulo Mineiro (HC-UFTM), filial</w:t>
      </w:r>
      <w:r>
        <w:rPr>
          <w:rFonts w:asciiTheme="majorHAnsi" w:hAnsiTheme="majorHAnsi" w:cstheme="majorHAnsi"/>
        </w:rPr>
        <w:t xml:space="preserve"> </w:t>
      </w:r>
      <w:r w:rsidRPr="003D7BB5">
        <w:rPr>
          <w:rFonts w:asciiTheme="majorHAnsi" w:hAnsiTheme="majorHAnsi" w:cstheme="majorHAnsi"/>
        </w:rPr>
        <w:t xml:space="preserve">EBSERH, sob o regime de execução semi-integrada, de caráter não continuado, contemplando </w:t>
      </w:r>
      <w:r w:rsidR="00EC5716" w:rsidRPr="003D7BB5">
        <w:rPr>
          <w:rFonts w:asciiTheme="majorHAnsi" w:hAnsiTheme="majorHAnsi" w:cstheme="majorHAnsi"/>
        </w:rPr>
        <w:t>as adequações</w:t>
      </w:r>
      <w:r w:rsidRPr="003D7BB5">
        <w:rPr>
          <w:rFonts w:asciiTheme="majorHAnsi" w:hAnsiTheme="majorHAnsi" w:cstheme="majorHAnsi"/>
        </w:rPr>
        <w:t xml:space="preserve"> na infraestrutura física com desenvolvimento de projetos executivos, execução de estrutura,</w:t>
      </w:r>
      <w:r>
        <w:rPr>
          <w:rFonts w:asciiTheme="majorHAnsi" w:hAnsiTheme="majorHAnsi" w:cstheme="majorHAnsi"/>
        </w:rPr>
        <w:t xml:space="preserve"> </w:t>
      </w:r>
      <w:r w:rsidRPr="003D7BB5">
        <w:rPr>
          <w:rFonts w:asciiTheme="majorHAnsi" w:hAnsiTheme="majorHAnsi" w:cstheme="majorHAnsi"/>
        </w:rPr>
        <w:t>instalações e acabamentos, incluindo fornecimento de materiais, mão de obra, ferramentas, equipamentos,</w:t>
      </w:r>
      <w:r>
        <w:rPr>
          <w:rFonts w:asciiTheme="majorHAnsi" w:hAnsiTheme="majorHAnsi" w:cstheme="majorHAnsi"/>
        </w:rPr>
        <w:t xml:space="preserve"> </w:t>
      </w:r>
      <w:r w:rsidRPr="003D7BB5">
        <w:rPr>
          <w:rFonts w:asciiTheme="majorHAnsi" w:hAnsiTheme="majorHAnsi" w:cstheme="majorHAnsi"/>
        </w:rPr>
        <w:t>administração da obra</w:t>
      </w:r>
      <w:r>
        <w:rPr>
          <w:rFonts w:asciiTheme="majorHAnsi" w:hAnsiTheme="majorHAnsi" w:cstheme="majorHAnsi"/>
        </w:rPr>
        <w:t xml:space="preserve">. Valor total estimado em: </w:t>
      </w:r>
      <w:r w:rsidRPr="003D7BB5">
        <w:rPr>
          <w:rFonts w:asciiTheme="minorHAnsi" w:hAnsiTheme="minorHAnsi" w:cstheme="minorHAnsi"/>
          <w:b/>
        </w:rPr>
        <w:t>R$ 39.163.906,59</w:t>
      </w:r>
      <w:r w:rsidRPr="003D7BB5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Data da sessão pública: 02/12/2025, às 09h00min.</w:t>
      </w:r>
      <w:r w:rsidRPr="003D7BB5">
        <w:rPr>
          <w:rFonts w:ascii="DejaVuSerif" w:hAnsi="DejaVuSerif" w:cs="DejaVuSerif"/>
          <w:color w:val="000000"/>
          <w:sz w:val="18"/>
          <w:szCs w:val="18"/>
        </w:rPr>
        <w:t xml:space="preserve"> </w:t>
      </w:r>
      <w:r w:rsidRPr="003D7BB5">
        <w:rPr>
          <w:rFonts w:asciiTheme="majorHAnsi" w:hAnsiTheme="majorHAnsi" w:cstheme="majorHAnsi"/>
        </w:rPr>
        <w:t>Data limite para solicitações de esclarecimentos e impugnação: 25/11/2025</w:t>
      </w:r>
      <w:r>
        <w:rPr>
          <w:rFonts w:asciiTheme="majorHAnsi" w:hAnsiTheme="majorHAnsi" w:cstheme="majorHAnsi"/>
        </w:rPr>
        <w:t xml:space="preserve">, </w:t>
      </w:r>
      <w:r w:rsidRPr="003D7BB5">
        <w:rPr>
          <w:rFonts w:asciiTheme="majorHAnsi" w:hAnsiTheme="majorHAnsi" w:cstheme="majorHAnsi"/>
        </w:rPr>
        <w:t xml:space="preserve">até às 23h59min, pelo </w:t>
      </w:r>
      <w:r w:rsidR="00EC5716" w:rsidRPr="003D7BB5">
        <w:rPr>
          <w:rFonts w:asciiTheme="majorHAnsi" w:hAnsiTheme="majorHAnsi" w:cstheme="majorHAnsi"/>
        </w:rPr>
        <w:t>e-mail</w:t>
      </w:r>
      <w:r>
        <w:rPr>
          <w:rFonts w:asciiTheme="majorHAnsi" w:hAnsiTheme="majorHAnsi" w:cstheme="majorHAnsi"/>
        </w:rPr>
        <w:t xml:space="preserve"> </w:t>
      </w:r>
      <w:hyperlink r:id="rId60" w:history="1">
        <w:r w:rsidRPr="00223E62">
          <w:rPr>
            <w:rStyle w:val="Hyperlink"/>
            <w:rFonts w:asciiTheme="majorHAnsi" w:hAnsiTheme="majorHAnsi" w:cstheme="majorHAnsi"/>
          </w:rPr>
          <w:t>questionamento.hctm@ebserh.gov.br</w:t>
        </w:r>
      </w:hyperlink>
      <w:r w:rsidRPr="003D7BB5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  <w:r w:rsidRPr="003D7BB5">
        <w:rPr>
          <w:rFonts w:asciiTheme="majorHAnsi" w:hAnsiTheme="majorHAnsi" w:cstheme="majorHAnsi"/>
        </w:rPr>
        <w:t xml:space="preserve">Local: </w:t>
      </w:r>
      <w:hyperlink r:id="rId61" w:history="1">
        <w:r w:rsidRPr="00223E62">
          <w:rPr>
            <w:rStyle w:val="Hyperlink"/>
            <w:rFonts w:asciiTheme="majorHAnsi" w:hAnsiTheme="majorHAnsi" w:cstheme="majorHAnsi"/>
          </w:rPr>
          <w:t>www.gov.br/compras</w:t>
        </w:r>
      </w:hyperlink>
      <w:r>
        <w:rPr>
          <w:rFonts w:asciiTheme="majorHAnsi" w:hAnsiTheme="majorHAnsi" w:cstheme="majorHAnsi"/>
        </w:rPr>
        <w:t>. Esclarecimentos:</w:t>
      </w:r>
      <w:r w:rsidRPr="003D7BB5">
        <w:t xml:space="preserve"> </w:t>
      </w:r>
      <w:r w:rsidRPr="003D7BB5">
        <w:rPr>
          <w:rFonts w:asciiTheme="majorHAnsi" w:hAnsiTheme="majorHAnsi" w:cstheme="majorHAnsi"/>
        </w:rPr>
        <w:t>(34) 3</w:t>
      </w:r>
      <w:r w:rsidR="004431EA">
        <w:rPr>
          <w:rFonts w:asciiTheme="majorHAnsi" w:hAnsiTheme="majorHAnsi" w:cstheme="majorHAnsi"/>
        </w:rPr>
        <w:t>318-5303.</w:t>
      </w:r>
    </w:p>
    <w:p w14:paraId="6A21ED3C" w14:textId="77777777" w:rsidR="00083FCD" w:rsidRDefault="00083FCD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1B0395BA" w14:textId="06B25176" w:rsidR="00893AC1" w:rsidRPr="00491BC1" w:rsidRDefault="00491BC1" w:rsidP="00893AC1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aps/>
          <w:color w:val="767171" w:themeColor="background2" w:themeShade="80"/>
          <w:sz w:val="28"/>
          <w:szCs w:val="28"/>
        </w:rPr>
      </w:pPr>
      <w:r w:rsidRPr="00491BC1">
        <w:rPr>
          <w:rFonts w:asciiTheme="minorHAnsi" w:hAnsiTheme="minorHAnsi" w:cstheme="minorHAnsi"/>
          <w:b/>
          <w:caps/>
          <w:color w:val="767171" w:themeColor="background2" w:themeShade="80"/>
          <w:sz w:val="28"/>
          <w:szCs w:val="28"/>
        </w:rPr>
        <w:t>distrito feder</w:t>
      </w:r>
      <w:r w:rsidR="009E3B14">
        <w:rPr>
          <w:rFonts w:asciiTheme="minorHAnsi" w:hAnsiTheme="minorHAnsi" w:cstheme="minorHAnsi"/>
          <w:b/>
          <w:caps/>
          <w:color w:val="767171" w:themeColor="background2" w:themeShade="80"/>
          <w:sz w:val="28"/>
          <w:szCs w:val="28"/>
        </w:rPr>
        <w:t xml:space="preserve">al </w:t>
      </w:r>
    </w:p>
    <w:p w14:paraId="3CBB448F" w14:textId="77777777" w:rsidR="009E3B14" w:rsidRDefault="009E3B14" w:rsidP="009E3B14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aps/>
        </w:rPr>
      </w:pPr>
    </w:p>
    <w:p w14:paraId="39C12431" w14:textId="6F519291" w:rsidR="009E3B14" w:rsidRDefault="009E3B14" w:rsidP="009E3B14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aps/>
        </w:rPr>
      </w:pPr>
      <w:r>
        <w:rPr>
          <w:rFonts w:asciiTheme="minorHAnsi" w:hAnsiTheme="minorHAnsi" w:cstheme="minorHAnsi"/>
          <w:b/>
          <w:caps/>
        </w:rPr>
        <w:t>der - CONCORRÊNCIA ELETRÔNICA Nº 024</w:t>
      </w:r>
      <w:r w:rsidRPr="009E3B14">
        <w:rPr>
          <w:rFonts w:asciiTheme="minorHAnsi" w:hAnsiTheme="minorHAnsi" w:cstheme="minorHAnsi"/>
          <w:b/>
          <w:caps/>
        </w:rPr>
        <w:t>/2025</w:t>
      </w:r>
    </w:p>
    <w:p w14:paraId="5924E12E" w14:textId="4E50336C" w:rsidR="00491BC1" w:rsidRPr="007029E4" w:rsidRDefault="007029E4" w:rsidP="00893AC1">
      <w:pPr>
        <w:pBdr>
          <w:top w:val="single" w:sz="4" w:space="0" w:color="auto"/>
        </w:pBdr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Pr="007029E4">
        <w:rPr>
          <w:rFonts w:asciiTheme="majorHAnsi" w:hAnsiTheme="majorHAnsi" w:cstheme="majorHAnsi"/>
        </w:rPr>
        <w:t xml:space="preserve">Execução </w:t>
      </w:r>
      <w:r w:rsidRPr="007029E4">
        <w:rPr>
          <w:rFonts w:asciiTheme="majorHAnsi" w:hAnsiTheme="majorHAnsi" w:cstheme="majorHAnsi"/>
        </w:rPr>
        <w:t>da obra de implantação da via Marginal da DF-290, no trecho entre 290EDF0110 e 290EDF0130, próximo à divisa do DF com o Goiás, Santa Maria - RA XIII, com extensão aproximada de 3,2 km. Serviços a serem executados</w:t>
      </w:r>
      <w:r w:rsidR="00AA619B" w:rsidRPr="007029E4">
        <w:rPr>
          <w:rFonts w:asciiTheme="majorHAnsi" w:hAnsiTheme="majorHAnsi" w:cstheme="majorHAnsi"/>
        </w:rPr>
        <w:t>: pavimentação; terraplenagem; drenagem; sinalização horizontal e vertical; sinalização de obra; canteiro de obras; plano de gerenciam</w:t>
      </w:r>
      <w:r w:rsidR="00AA619B">
        <w:rPr>
          <w:rFonts w:asciiTheme="majorHAnsi" w:hAnsiTheme="majorHAnsi" w:cstheme="majorHAnsi"/>
        </w:rPr>
        <w:t xml:space="preserve">ento de resíduos sólidos </w:t>
      </w:r>
      <w:r>
        <w:rPr>
          <w:rFonts w:asciiTheme="majorHAnsi" w:hAnsiTheme="majorHAnsi" w:cstheme="majorHAnsi"/>
        </w:rPr>
        <w:t xml:space="preserve">(PGRS). Valor total estimado em: </w:t>
      </w:r>
      <w:r w:rsidRPr="007029E4">
        <w:rPr>
          <w:rFonts w:asciiTheme="minorHAnsi" w:hAnsiTheme="minorHAnsi" w:cstheme="minorHAnsi"/>
          <w:b/>
          <w:caps/>
        </w:rPr>
        <w:t>R$ 8.197.261,63</w:t>
      </w:r>
      <w:r w:rsidRPr="007029E4">
        <w:rPr>
          <w:rFonts w:asciiTheme="majorHAnsi" w:hAnsiTheme="majorHAnsi" w:cstheme="majorHAnsi"/>
        </w:rPr>
        <w:t>.</w:t>
      </w:r>
      <w:r w:rsidRPr="007029E4">
        <w:t xml:space="preserve"> </w:t>
      </w:r>
      <w:r w:rsidRPr="007029E4">
        <w:rPr>
          <w:rFonts w:asciiTheme="majorHAnsi" w:hAnsiTheme="majorHAnsi" w:cstheme="majorHAnsi"/>
        </w:rPr>
        <w:t>Data de início da sess</w:t>
      </w:r>
      <w:r>
        <w:rPr>
          <w:rFonts w:asciiTheme="majorHAnsi" w:hAnsiTheme="majorHAnsi" w:cstheme="majorHAnsi"/>
        </w:rPr>
        <w:t xml:space="preserve">ão de disputa de preços: às 10h00min </w:t>
      </w:r>
      <w:r w:rsidRPr="007029E4">
        <w:rPr>
          <w:rFonts w:asciiTheme="majorHAnsi" w:hAnsiTheme="majorHAnsi" w:cstheme="majorHAnsi"/>
        </w:rPr>
        <w:t>do dia 17</w:t>
      </w:r>
      <w:r>
        <w:rPr>
          <w:rFonts w:asciiTheme="majorHAnsi" w:hAnsiTheme="majorHAnsi" w:cstheme="majorHAnsi"/>
        </w:rPr>
        <w:t>/10/2025.</w:t>
      </w:r>
      <w:r w:rsidRPr="007029E4">
        <w:rPr>
          <w:rFonts w:asciiTheme="majorHAnsi" w:hAnsiTheme="majorHAnsi" w:cstheme="majorHAnsi"/>
        </w:rPr>
        <w:t xml:space="preserve"> </w:t>
      </w:r>
      <w:r w:rsidRPr="009E3B14">
        <w:rPr>
          <w:rFonts w:asciiTheme="majorHAnsi" w:hAnsiTheme="majorHAnsi" w:cstheme="majorHAnsi"/>
        </w:rPr>
        <w:t xml:space="preserve">Local - </w:t>
      </w:r>
      <w:r w:rsidR="00AA619B" w:rsidRPr="009E3B14">
        <w:rPr>
          <w:rFonts w:asciiTheme="majorHAnsi" w:hAnsiTheme="majorHAnsi" w:cstheme="majorHAnsi"/>
        </w:rPr>
        <w:t>endereço eletrônico</w:t>
      </w:r>
      <w:r w:rsidRPr="009E3B14">
        <w:rPr>
          <w:rFonts w:asciiTheme="majorHAnsi" w:hAnsiTheme="majorHAnsi" w:cstheme="majorHAnsi"/>
        </w:rPr>
        <w:t xml:space="preserve">: </w:t>
      </w:r>
      <w:hyperlink r:id="rId62" w:history="1">
        <w:r w:rsidRPr="00223E62">
          <w:rPr>
            <w:rStyle w:val="Hyperlink"/>
            <w:rFonts w:asciiTheme="majorHAnsi" w:hAnsiTheme="majorHAnsi" w:cstheme="majorHAnsi"/>
          </w:rPr>
          <w:t>www.gov.br/compras</w:t>
        </w:r>
      </w:hyperlink>
      <w:r>
        <w:rPr>
          <w:rFonts w:asciiTheme="majorHAnsi" w:hAnsiTheme="majorHAnsi" w:cstheme="majorHAnsi"/>
        </w:rPr>
        <w:t>, dúvidas:</w:t>
      </w:r>
      <w:r w:rsidRPr="007029E4">
        <w:t xml:space="preserve"> </w:t>
      </w:r>
      <w:hyperlink r:id="rId63" w:history="1">
        <w:r w:rsidRPr="00223E62">
          <w:rPr>
            <w:rStyle w:val="Hyperlink"/>
            <w:rFonts w:asciiTheme="majorHAnsi" w:hAnsiTheme="majorHAnsi" w:cstheme="majorHAnsi"/>
          </w:rPr>
          <w:t>https://www.der.df.gov.br/licitacoes/</w:t>
        </w:r>
      </w:hyperlink>
      <w:r>
        <w:rPr>
          <w:rFonts w:asciiTheme="majorHAnsi" w:hAnsiTheme="majorHAnsi" w:cstheme="majorHAnsi"/>
        </w:rPr>
        <w:t xml:space="preserve">. </w:t>
      </w:r>
    </w:p>
    <w:p w14:paraId="2CD0FF2A" w14:textId="77777777" w:rsidR="009E3B14" w:rsidRDefault="009E3B14" w:rsidP="00893AC1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aps/>
        </w:rPr>
      </w:pPr>
    </w:p>
    <w:p w14:paraId="01EBBE90" w14:textId="3816D96B" w:rsidR="009E3B14" w:rsidRDefault="009E3B14" w:rsidP="00893AC1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aps/>
        </w:rPr>
      </w:pPr>
      <w:r>
        <w:rPr>
          <w:rFonts w:asciiTheme="minorHAnsi" w:hAnsiTheme="minorHAnsi" w:cstheme="minorHAnsi"/>
          <w:b/>
          <w:caps/>
        </w:rPr>
        <w:t xml:space="preserve">der - CONCORRÊNCIA ELETRÔNICA Nº </w:t>
      </w:r>
      <w:r w:rsidRPr="009E3B14">
        <w:rPr>
          <w:rFonts w:asciiTheme="minorHAnsi" w:hAnsiTheme="minorHAnsi" w:cstheme="minorHAnsi"/>
          <w:b/>
          <w:caps/>
        </w:rPr>
        <w:t>025/2025</w:t>
      </w:r>
    </w:p>
    <w:p w14:paraId="4BFA519C" w14:textId="026BC7C5" w:rsidR="009E3B14" w:rsidRPr="009E3B14" w:rsidRDefault="009E3B14" w:rsidP="00893AC1">
      <w:pPr>
        <w:pBdr>
          <w:top w:val="single" w:sz="4" w:space="0" w:color="auto"/>
        </w:pBdr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</w:t>
      </w:r>
      <w:r w:rsidRPr="009E3B14">
        <w:rPr>
          <w:rFonts w:asciiTheme="majorHAnsi" w:hAnsiTheme="majorHAnsi" w:cstheme="majorHAnsi"/>
        </w:rPr>
        <w:t xml:space="preserve">Execução da obra de pavimentação das vias de acesso à Escola Classe Sítio das Araucárias, na VC-257 e via local. Os </w:t>
      </w:r>
      <w:r>
        <w:rPr>
          <w:rFonts w:asciiTheme="majorHAnsi" w:hAnsiTheme="majorHAnsi" w:cstheme="majorHAnsi"/>
        </w:rPr>
        <w:t>serviços a serem executados são</w:t>
      </w:r>
      <w:r w:rsidRPr="009E3B14">
        <w:rPr>
          <w:rFonts w:asciiTheme="majorHAnsi" w:hAnsiTheme="majorHAnsi" w:cstheme="majorHAnsi"/>
        </w:rPr>
        <w:t>:</w:t>
      </w:r>
      <w:r w:rsidR="007029E4" w:rsidRPr="009E3B14">
        <w:rPr>
          <w:rFonts w:asciiTheme="majorHAnsi" w:hAnsiTheme="majorHAnsi" w:cstheme="majorHAnsi"/>
        </w:rPr>
        <w:t xml:space="preserve"> terraplenagem, drenagem, pavimentação asfáltica, sinalização, sinalização de obras, canteiro de obras, obras complementares, plantio de grama, plano de gerenc</w:t>
      </w:r>
      <w:r w:rsidRPr="009E3B14">
        <w:rPr>
          <w:rFonts w:asciiTheme="majorHAnsi" w:hAnsiTheme="majorHAnsi" w:cstheme="majorHAnsi"/>
        </w:rPr>
        <w:t>iamento de resíduos sólidos (PGRS)</w:t>
      </w:r>
      <w:r>
        <w:rPr>
          <w:rFonts w:asciiTheme="majorHAnsi" w:hAnsiTheme="majorHAnsi" w:cstheme="majorHAnsi"/>
        </w:rPr>
        <w:t xml:space="preserve">. Valor total estimado em: </w:t>
      </w:r>
      <w:r w:rsidRPr="009E3B14">
        <w:rPr>
          <w:rFonts w:asciiTheme="minorHAnsi" w:hAnsiTheme="minorHAnsi" w:cstheme="minorHAnsi"/>
          <w:b/>
          <w:caps/>
        </w:rPr>
        <w:t>R$ 8.148.696,98</w:t>
      </w:r>
      <w:r w:rsidRPr="009E3B14">
        <w:rPr>
          <w:rFonts w:asciiTheme="majorHAnsi" w:hAnsiTheme="majorHAnsi" w:cstheme="majorHAnsi"/>
        </w:rPr>
        <w:t>.</w:t>
      </w:r>
      <w:r>
        <w:t xml:space="preserve"> </w:t>
      </w:r>
      <w:r w:rsidRPr="009E3B14">
        <w:rPr>
          <w:rFonts w:asciiTheme="majorHAnsi" w:hAnsiTheme="majorHAnsi" w:cstheme="majorHAnsi"/>
        </w:rPr>
        <w:t>Data de início da sessão de disputa de preços: às 10h</w:t>
      </w:r>
      <w:r>
        <w:rPr>
          <w:rFonts w:asciiTheme="majorHAnsi" w:hAnsiTheme="majorHAnsi" w:cstheme="majorHAnsi"/>
        </w:rPr>
        <w:t>00min</w:t>
      </w:r>
      <w:r w:rsidRPr="009E3B14">
        <w:rPr>
          <w:rFonts w:asciiTheme="majorHAnsi" w:hAnsiTheme="majorHAnsi" w:cstheme="majorHAnsi"/>
        </w:rPr>
        <w:t xml:space="preserve"> do dia 20</w:t>
      </w:r>
      <w:r>
        <w:rPr>
          <w:rFonts w:asciiTheme="majorHAnsi" w:hAnsiTheme="majorHAnsi" w:cstheme="majorHAnsi"/>
        </w:rPr>
        <w:t>/10/2025.</w:t>
      </w:r>
      <w:r w:rsidRPr="009E3B14">
        <w:t xml:space="preserve"> </w:t>
      </w:r>
      <w:r w:rsidRPr="009E3B14">
        <w:rPr>
          <w:rFonts w:asciiTheme="majorHAnsi" w:hAnsiTheme="majorHAnsi" w:cstheme="majorHAnsi"/>
        </w:rPr>
        <w:t xml:space="preserve">Local - </w:t>
      </w:r>
      <w:r w:rsidR="00AA619B" w:rsidRPr="009E3B14">
        <w:rPr>
          <w:rFonts w:asciiTheme="majorHAnsi" w:hAnsiTheme="majorHAnsi" w:cstheme="majorHAnsi"/>
        </w:rPr>
        <w:t>endereço eletrônico</w:t>
      </w:r>
      <w:r w:rsidRPr="009E3B14">
        <w:rPr>
          <w:rFonts w:asciiTheme="majorHAnsi" w:hAnsiTheme="majorHAnsi" w:cstheme="majorHAnsi"/>
        </w:rPr>
        <w:t xml:space="preserve">: </w:t>
      </w:r>
      <w:hyperlink r:id="rId64" w:history="1">
        <w:r w:rsidRPr="00223E62">
          <w:rPr>
            <w:rStyle w:val="Hyperlink"/>
            <w:rFonts w:asciiTheme="majorHAnsi" w:hAnsiTheme="majorHAnsi" w:cstheme="majorHAnsi"/>
          </w:rPr>
          <w:t>www.gov.br/compras</w:t>
        </w:r>
      </w:hyperlink>
      <w:r>
        <w:rPr>
          <w:rFonts w:asciiTheme="majorHAnsi" w:hAnsiTheme="majorHAnsi" w:cstheme="majorHAnsi"/>
        </w:rPr>
        <w:t>, dúvidas:</w:t>
      </w:r>
      <w:r w:rsidRPr="009E3B14">
        <w:t xml:space="preserve"> </w:t>
      </w:r>
      <w:hyperlink r:id="rId65" w:history="1">
        <w:r w:rsidRPr="00223E62">
          <w:rPr>
            <w:rStyle w:val="Hyperlink"/>
            <w:rFonts w:asciiTheme="majorHAnsi" w:hAnsiTheme="majorHAnsi" w:cstheme="majorHAnsi"/>
          </w:rPr>
          <w:t>https://www.der.df.gov.br/licitacoes/</w:t>
        </w:r>
      </w:hyperlink>
      <w:r>
        <w:rPr>
          <w:rFonts w:asciiTheme="majorHAnsi" w:hAnsiTheme="majorHAnsi" w:cstheme="majorHAnsi"/>
        </w:rPr>
        <w:t xml:space="preserve">. </w:t>
      </w:r>
    </w:p>
    <w:p w14:paraId="506F4F21" w14:textId="77777777" w:rsidR="009E3B14" w:rsidRDefault="009E3B14" w:rsidP="00893AC1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aps/>
        </w:rPr>
      </w:pPr>
    </w:p>
    <w:p w14:paraId="7393D22A" w14:textId="37B43FA3" w:rsidR="00893AC1" w:rsidRDefault="00491BC1" w:rsidP="00893AC1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aps/>
        </w:rPr>
      </w:pPr>
      <w:r w:rsidRPr="00491BC1">
        <w:rPr>
          <w:rFonts w:asciiTheme="minorHAnsi" w:hAnsiTheme="minorHAnsi" w:cstheme="minorHAnsi"/>
          <w:b/>
          <w:caps/>
        </w:rPr>
        <w:t>Dnit</w:t>
      </w:r>
      <w:r>
        <w:rPr>
          <w:rFonts w:asciiTheme="minorHAnsi" w:hAnsiTheme="minorHAnsi" w:cstheme="minorHAnsi"/>
          <w:b/>
        </w:rPr>
        <w:t xml:space="preserve"> - </w:t>
      </w:r>
      <w:r w:rsidRPr="00491BC1">
        <w:rPr>
          <w:rFonts w:asciiTheme="minorHAnsi" w:hAnsiTheme="minorHAnsi" w:cstheme="minorHAnsi"/>
          <w:b/>
          <w:caps/>
        </w:rPr>
        <w:t>pregão eletrônico</w:t>
      </w:r>
      <w:r>
        <w:rPr>
          <w:rFonts w:asciiTheme="minorHAnsi" w:hAnsiTheme="minorHAnsi" w:cstheme="minorHAnsi"/>
          <w:b/>
          <w:caps/>
        </w:rPr>
        <w:t xml:space="preserve"> nº 367/2025</w:t>
      </w:r>
    </w:p>
    <w:p w14:paraId="18FA1BE5" w14:textId="6FC4D22A" w:rsidR="00491BC1" w:rsidRDefault="00491BC1" w:rsidP="00893AC1">
      <w:pPr>
        <w:pBdr>
          <w:top w:val="single" w:sz="4" w:space="0" w:color="auto"/>
        </w:pBdr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</w:t>
      </w:r>
      <w:r w:rsidRPr="00491BC1">
        <w:rPr>
          <w:rFonts w:asciiTheme="majorHAnsi" w:hAnsiTheme="majorHAnsi" w:cstheme="majorHAnsi"/>
        </w:rPr>
        <w:t>Contratação de serviços de impermeabilização para diversas áreas do Ed</w:t>
      </w:r>
      <w:r>
        <w:rPr>
          <w:rFonts w:asciiTheme="majorHAnsi" w:hAnsiTheme="majorHAnsi" w:cstheme="majorHAnsi"/>
        </w:rPr>
        <w:t xml:space="preserve">ifício núcleo dos transportes </w:t>
      </w:r>
      <w:r w:rsidRPr="00491BC1">
        <w:rPr>
          <w:rFonts w:asciiTheme="majorHAnsi" w:hAnsiTheme="majorHAnsi" w:cstheme="majorHAnsi"/>
        </w:rPr>
        <w:t>SEDE do DNIT em Brasília</w:t>
      </w:r>
      <w:r>
        <w:rPr>
          <w:rFonts w:asciiTheme="majorHAnsi" w:hAnsiTheme="majorHAnsi" w:cstheme="majorHAnsi"/>
        </w:rPr>
        <w:t xml:space="preserve"> </w:t>
      </w:r>
      <w:r w:rsidRPr="00491BC1">
        <w:rPr>
          <w:rFonts w:asciiTheme="majorHAnsi" w:hAnsiTheme="majorHAnsi" w:cstheme="majorHAnsi"/>
        </w:rPr>
        <w:t>/</w:t>
      </w:r>
      <w:r>
        <w:rPr>
          <w:rFonts w:asciiTheme="majorHAnsi" w:hAnsiTheme="majorHAnsi" w:cstheme="majorHAnsi"/>
        </w:rPr>
        <w:t xml:space="preserve"> </w:t>
      </w:r>
      <w:r w:rsidRPr="00491BC1">
        <w:rPr>
          <w:rFonts w:asciiTheme="majorHAnsi" w:hAnsiTheme="majorHAnsi" w:cstheme="majorHAnsi"/>
          <w:caps/>
        </w:rPr>
        <w:t>Df</w:t>
      </w:r>
      <w:r w:rsidRPr="00491BC1">
        <w:rPr>
          <w:rFonts w:asciiTheme="majorHAnsi" w:hAnsiTheme="majorHAnsi" w:cstheme="majorHAnsi"/>
        </w:rPr>
        <w:t>, conforme condições e exigências estabelecidas no estudo técnico preliminar e neste instrumento.</w:t>
      </w:r>
      <w:r>
        <w:rPr>
          <w:rFonts w:asciiTheme="majorHAnsi" w:hAnsiTheme="majorHAnsi" w:cstheme="majorHAnsi"/>
        </w:rPr>
        <w:t xml:space="preserve"> Valor total da contratação: </w:t>
      </w:r>
      <w:r w:rsidRPr="00491BC1">
        <w:rPr>
          <w:rFonts w:asciiTheme="minorHAnsi" w:hAnsiTheme="minorHAnsi" w:cstheme="minorHAnsi"/>
          <w:b/>
          <w:caps/>
        </w:rPr>
        <w:t>R$ 23.227.481,05</w:t>
      </w:r>
      <w:r w:rsidRPr="00491BC1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  <w:r w:rsidRPr="00491BC1">
        <w:rPr>
          <w:rFonts w:asciiTheme="majorHAnsi" w:hAnsiTheme="majorHAnsi" w:cstheme="majorHAnsi"/>
        </w:rPr>
        <w:t xml:space="preserve">Data </w:t>
      </w:r>
      <w:r>
        <w:rPr>
          <w:rFonts w:asciiTheme="majorHAnsi" w:hAnsiTheme="majorHAnsi" w:cstheme="majorHAnsi"/>
        </w:rPr>
        <w:t xml:space="preserve">da sessão pública dia: </w:t>
      </w:r>
      <w:r w:rsidRPr="00491BC1">
        <w:rPr>
          <w:rFonts w:asciiTheme="majorHAnsi" w:hAnsiTheme="majorHAnsi" w:cstheme="majorHAnsi"/>
        </w:rPr>
        <w:t>10/10/2025</w:t>
      </w:r>
      <w:r>
        <w:rPr>
          <w:rFonts w:asciiTheme="majorHAnsi" w:hAnsiTheme="majorHAnsi" w:cstheme="majorHAnsi"/>
        </w:rPr>
        <w:t>,</w:t>
      </w:r>
      <w:r w:rsidRPr="00491BC1">
        <w:rPr>
          <w:rFonts w:asciiTheme="majorHAnsi" w:hAnsiTheme="majorHAnsi" w:cstheme="majorHAnsi"/>
        </w:rPr>
        <w:t xml:space="preserve"> às 10h</w:t>
      </w:r>
      <w:r>
        <w:rPr>
          <w:rFonts w:asciiTheme="majorHAnsi" w:hAnsiTheme="majorHAnsi" w:cstheme="majorHAnsi"/>
        </w:rPr>
        <w:t>00min.</w:t>
      </w:r>
      <w:r w:rsidRPr="00491BC1">
        <w:t xml:space="preserve"> </w:t>
      </w:r>
      <w:r w:rsidR="00EC5716" w:rsidRPr="00491BC1">
        <w:rPr>
          <w:rFonts w:asciiTheme="majorHAnsi" w:hAnsiTheme="majorHAnsi" w:cstheme="majorHAnsi"/>
        </w:rPr>
        <w:t>Edital:</w:t>
      </w:r>
      <w:r w:rsidRPr="00491BC1">
        <w:rPr>
          <w:rFonts w:asciiTheme="majorHAnsi" w:hAnsiTheme="majorHAnsi" w:cstheme="majorHAnsi"/>
        </w:rPr>
        <w:t xml:space="preserve"> </w:t>
      </w:r>
      <w:hyperlink r:id="rId66" w:history="1">
        <w:r w:rsidRPr="00223E62">
          <w:rPr>
            <w:rStyle w:val="Hyperlink"/>
            <w:rFonts w:asciiTheme="majorHAnsi" w:hAnsiTheme="majorHAnsi" w:cstheme="majorHAnsi"/>
          </w:rPr>
          <w:t>https://www1.dnit.gov.br/anexo/Edital/Edital_edital0367_25-00_1.pdf</w:t>
        </w:r>
      </w:hyperlink>
      <w:r>
        <w:rPr>
          <w:rFonts w:asciiTheme="majorHAnsi" w:hAnsiTheme="majorHAnsi" w:cstheme="majorHAnsi"/>
        </w:rPr>
        <w:t xml:space="preserve">. </w:t>
      </w:r>
    </w:p>
    <w:p w14:paraId="7BDB81F1" w14:textId="77777777" w:rsidR="00AA619B" w:rsidRDefault="00AA619B" w:rsidP="00893AC1">
      <w:pPr>
        <w:pBdr>
          <w:top w:val="single" w:sz="4" w:space="0" w:color="auto"/>
        </w:pBdr>
        <w:ind w:left="142"/>
        <w:jc w:val="both"/>
        <w:rPr>
          <w:rFonts w:asciiTheme="majorHAnsi" w:hAnsiTheme="majorHAnsi" w:cstheme="majorHAnsi"/>
        </w:rPr>
      </w:pPr>
    </w:p>
    <w:p w14:paraId="2F14EF4B" w14:textId="31F4DBDE" w:rsidR="00AA619B" w:rsidRPr="00AA619B" w:rsidRDefault="00AA619B" w:rsidP="00893AC1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aps/>
        </w:rPr>
      </w:pPr>
      <w:r w:rsidRPr="00AA619B">
        <w:rPr>
          <w:rFonts w:asciiTheme="minorHAnsi" w:hAnsiTheme="minorHAnsi" w:cstheme="minorHAnsi"/>
          <w:b/>
          <w:caps/>
        </w:rPr>
        <w:t>NOVACAP</w:t>
      </w:r>
      <w:r>
        <w:rPr>
          <w:rFonts w:asciiTheme="minorHAnsi" w:hAnsiTheme="minorHAnsi" w:cstheme="minorHAnsi"/>
          <w:b/>
          <w:caps/>
        </w:rPr>
        <w:t xml:space="preserve"> - </w:t>
      </w:r>
      <w:r w:rsidRPr="00AA619B">
        <w:rPr>
          <w:rFonts w:asciiTheme="minorHAnsi" w:hAnsiTheme="minorHAnsi" w:cstheme="minorHAnsi"/>
          <w:b/>
          <w:caps/>
        </w:rPr>
        <w:t>Pregão Eletrônico nº 053/2025</w:t>
      </w:r>
    </w:p>
    <w:p w14:paraId="512CDAA6" w14:textId="080A38C4" w:rsidR="00AA619B" w:rsidRDefault="00AA619B" w:rsidP="00893AC1">
      <w:pPr>
        <w:pBdr>
          <w:top w:val="single" w:sz="4" w:space="0" w:color="auto"/>
        </w:pBdr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="000D36EB" w:rsidRPr="00AA619B">
        <w:rPr>
          <w:rFonts w:asciiTheme="majorHAnsi" w:hAnsiTheme="majorHAnsi" w:cstheme="majorHAnsi"/>
        </w:rPr>
        <w:t xml:space="preserve">Contratação </w:t>
      </w:r>
      <w:r w:rsidRPr="00AA619B">
        <w:rPr>
          <w:rFonts w:asciiTheme="majorHAnsi" w:hAnsiTheme="majorHAnsi" w:cstheme="majorHAnsi"/>
        </w:rPr>
        <w:t xml:space="preserve">de empresa especializada de engenharia para a </w:t>
      </w:r>
      <w:r w:rsidR="000D36EB" w:rsidRPr="00AA619B">
        <w:rPr>
          <w:rFonts w:asciiTheme="majorHAnsi" w:hAnsiTheme="majorHAnsi" w:cstheme="majorHAnsi"/>
        </w:rPr>
        <w:t>recuperação e implementação da urbanização e drenagem no entorno da central de abastecimento do</w:t>
      </w:r>
      <w:r w:rsidRPr="00AA619B">
        <w:rPr>
          <w:rFonts w:asciiTheme="majorHAnsi" w:hAnsiTheme="majorHAnsi" w:cstheme="majorHAnsi"/>
        </w:rPr>
        <w:t xml:space="preserve"> Distrito Federal </w:t>
      </w:r>
      <w:r>
        <w:rPr>
          <w:rFonts w:asciiTheme="majorHAnsi" w:hAnsiTheme="majorHAnsi" w:cstheme="majorHAnsi"/>
        </w:rPr>
        <w:t>–</w:t>
      </w:r>
      <w:r w:rsidRPr="00AA619B">
        <w:rPr>
          <w:rFonts w:asciiTheme="majorHAnsi" w:hAnsiTheme="majorHAnsi" w:cstheme="majorHAnsi"/>
        </w:rPr>
        <w:t xml:space="preserve"> CEASA</w:t>
      </w:r>
      <w:r>
        <w:rPr>
          <w:rFonts w:asciiTheme="majorHAnsi" w:hAnsiTheme="majorHAnsi" w:cstheme="majorHAnsi"/>
        </w:rPr>
        <w:t xml:space="preserve"> </w:t>
      </w:r>
      <w:r w:rsidRPr="00AA619B">
        <w:rPr>
          <w:rFonts w:asciiTheme="majorHAnsi" w:hAnsiTheme="majorHAnsi" w:cstheme="majorHAnsi"/>
        </w:rPr>
        <w:t>/ DF</w:t>
      </w:r>
      <w:r>
        <w:rPr>
          <w:rFonts w:asciiTheme="majorHAnsi" w:hAnsiTheme="majorHAnsi" w:cstheme="majorHAnsi"/>
        </w:rPr>
        <w:t xml:space="preserve">. Valor total estimado em: </w:t>
      </w:r>
      <w:r w:rsidRPr="000D36EB">
        <w:rPr>
          <w:rFonts w:asciiTheme="minorHAnsi" w:hAnsiTheme="minorHAnsi" w:cstheme="minorHAnsi"/>
          <w:b/>
          <w:caps/>
        </w:rPr>
        <w:t>R$ 14.787.760,81</w:t>
      </w:r>
      <w:r w:rsidR="000D36EB" w:rsidRPr="000D36EB">
        <w:rPr>
          <w:rFonts w:asciiTheme="majorHAnsi" w:hAnsiTheme="majorHAnsi" w:cstheme="majorHAnsi"/>
        </w:rPr>
        <w:t>.</w:t>
      </w:r>
      <w:r w:rsidR="000D36EB" w:rsidRPr="000D36EB">
        <w:t xml:space="preserve"> </w:t>
      </w:r>
      <w:r w:rsidR="000D36EB" w:rsidRPr="000D36EB">
        <w:rPr>
          <w:rFonts w:asciiTheme="majorHAnsi" w:hAnsiTheme="majorHAnsi" w:cstheme="majorHAnsi"/>
        </w:rPr>
        <w:t>Data e horário</w:t>
      </w:r>
      <w:r w:rsidR="000D36EB">
        <w:rPr>
          <w:rFonts w:asciiTheme="majorHAnsi" w:hAnsiTheme="majorHAnsi" w:cstheme="majorHAnsi"/>
        </w:rPr>
        <w:t xml:space="preserve"> da licitação: 21/10/2025, </w:t>
      </w:r>
      <w:r w:rsidR="000D36EB" w:rsidRPr="000D36EB">
        <w:rPr>
          <w:rFonts w:asciiTheme="majorHAnsi" w:hAnsiTheme="majorHAnsi" w:cstheme="majorHAnsi"/>
        </w:rPr>
        <w:t xml:space="preserve">às </w:t>
      </w:r>
      <w:r w:rsidR="000D36EB">
        <w:rPr>
          <w:rFonts w:asciiTheme="majorHAnsi" w:hAnsiTheme="majorHAnsi" w:cstheme="majorHAnsi"/>
        </w:rPr>
        <w:t>0</w:t>
      </w:r>
      <w:r w:rsidR="000D36EB" w:rsidRPr="000D36EB">
        <w:rPr>
          <w:rFonts w:asciiTheme="majorHAnsi" w:hAnsiTheme="majorHAnsi" w:cstheme="majorHAnsi"/>
        </w:rPr>
        <w:t>9h</w:t>
      </w:r>
      <w:r w:rsidR="000D36EB">
        <w:rPr>
          <w:rFonts w:asciiTheme="majorHAnsi" w:hAnsiTheme="majorHAnsi" w:cstheme="majorHAnsi"/>
        </w:rPr>
        <w:t>00min.</w:t>
      </w:r>
      <w:r w:rsidR="000D36EB" w:rsidRPr="000D36EB">
        <w:t xml:space="preserve"> </w:t>
      </w:r>
      <w:r w:rsidR="000D36EB">
        <w:rPr>
          <w:rFonts w:asciiTheme="majorHAnsi" w:hAnsiTheme="majorHAnsi" w:cstheme="majorHAnsi"/>
        </w:rPr>
        <w:t xml:space="preserve">Edital disponível </w:t>
      </w:r>
      <w:r w:rsidR="000D36EB" w:rsidRPr="000D36EB">
        <w:rPr>
          <w:rFonts w:asciiTheme="majorHAnsi" w:hAnsiTheme="majorHAnsi" w:cstheme="majorHAnsi"/>
        </w:rPr>
        <w:t>nos sites</w:t>
      </w:r>
      <w:r w:rsidR="000D36EB">
        <w:rPr>
          <w:rFonts w:asciiTheme="majorHAnsi" w:hAnsiTheme="majorHAnsi" w:cstheme="majorHAnsi"/>
        </w:rPr>
        <w:t xml:space="preserve">: </w:t>
      </w:r>
      <w:hyperlink r:id="rId67" w:history="1">
        <w:r w:rsidR="000D36EB" w:rsidRPr="00223E62">
          <w:rPr>
            <w:rStyle w:val="Hyperlink"/>
            <w:rFonts w:asciiTheme="majorHAnsi" w:hAnsiTheme="majorHAnsi" w:cstheme="majorHAnsi"/>
          </w:rPr>
          <w:t>http://www.licitacoes-e.com.br</w:t>
        </w:r>
      </w:hyperlink>
      <w:r w:rsidR="000D36EB">
        <w:rPr>
          <w:rFonts w:asciiTheme="majorHAnsi" w:hAnsiTheme="majorHAnsi" w:cstheme="majorHAnsi"/>
        </w:rPr>
        <w:t xml:space="preserve"> </w:t>
      </w:r>
      <w:r w:rsidR="000D36EB" w:rsidRPr="000D36EB">
        <w:rPr>
          <w:rFonts w:asciiTheme="majorHAnsi" w:hAnsiTheme="majorHAnsi" w:cstheme="majorHAnsi"/>
        </w:rPr>
        <w:t xml:space="preserve">e </w:t>
      </w:r>
      <w:hyperlink r:id="rId68" w:history="1">
        <w:r w:rsidR="000D36EB" w:rsidRPr="00223E62">
          <w:rPr>
            <w:rStyle w:val="Hyperlink"/>
            <w:rFonts w:asciiTheme="majorHAnsi" w:hAnsiTheme="majorHAnsi" w:cstheme="majorHAnsi"/>
          </w:rPr>
          <w:t>www.novacap.df.gov.br</w:t>
        </w:r>
      </w:hyperlink>
      <w:r w:rsidR="000D36EB" w:rsidRPr="000D36EB">
        <w:rPr>
          <w:rFonts w:asciiTheme="majorHAnsi" w:hAnsiTheme="majorHAnsi" w:cstheme="majorHAnsi"/>
        </w:rPr>
        <w:t>.</w:t>
      </w:r>
      <w:r w:rsidR="000D36EB">
        <w:rPr>
          <w:rFonts w:asciiTheme="majorHAnsi" w:hAnsiTheme="majorHAnsi" w:cstheme="majorHAnsi"/>
        </w:rPr>
        <w:t xml:space="preserve"> </w:t>
      </w:r>
      <w:r w:rsidR="00EC5716" w:rsidRPr="000D36EB">
        <w:rPr>
          <w:rFonts w:asciiTheme="majorHAnsi" w:hAnsiTheme="majorHAnsi" w:cstheme="majorHAnsi"/>
        </w:rPr>
        <w:t>Informações</w:t>
      </w:r>
      <w:r w:rsidR="000D36EB">
        <w:rPr>
          <w:rFonts w:asciiTheme="majorHAnsi" w:hAnsiTheme="majorHAnsi" w:cstheme="majorHAnsi"/>
        </w:rPr>
        <w:t xml:space="preserve"> adicionais através do</w:t>
      </w:r>
      <w:r w:rsidR="000D36EB" w:rsidRPr="000D36EB">
        <w:t xml:space="preserve"> </w:t>
      </w:r>
      <w:r w:rsidR="000D36EB" w:rsidRPr="000D36EB">
        <w:rPr>
          <w:rFonts w:asciiTheme="majorHAnsi" w:hAnsiTheme="majorHAnsi" w:cstheme="majorHAnsi"/>
        </w:rPr>
        <w:t xml:space="preserve">e-mail: </w:t>
      </w:r>
      <w:hyperlink r:id="rId69" w:history="1">
        <w:r w:rsidR="000D36EB" w:rsidRPr="00223E62">
          <w:rPr>
            <w:rStyle w:val="Hyperlink"/>
            <w:rFonts w:asciiTheme="majorHAnsi" w:hAnsiTheme="majorHAnsi" w:cstheme="majorHAnsi"/>
          </w:rPr>
          <w:t>nlc@novacap.df.gov.br</w:t>
        </w:r>
      </w:hyperlink>
      <w:r w:rsidR="000D36EB">
        <w:rPr>
          <w:rFonts w:asciiTheme="majorHAnsi" w:hAnsiTheme="majorHAnsi" w:cstheme="majorHAnsi"/>
        </w:rPr>
        <w:t xml:space="preserve"> ou telefone:</w:t>
      </w:r>
      <w:r w:rsidR="000D36EB" w:rsidRPr="000D36EB">
        <w:rPr>
          <w:rFonts w:asciiTheme="majorHAnsi" w:hAnsiTheme="majorHAnsi" w:cstheme="majorHAnsi"/>
        </w:rPr>
        <w:t xml:space="preserve"> (061</w:t>
      </w:r>
      <w:r w:rsidR="000D36EB">
        <w:rPr>
          <w:rFonts w:asciiTheme="majorHAnsi" w:hAnsiTheme="majorHAnsi" w:cstheme="majorHAnsi"/>
        </w:rPr>
        <w:t>) 3403-2321 / (061) 3403-2322.</w:t>
      </w:r>
    </w:p>
    <w:p w14:paraId="01C19256" w14:textId="77777777" w:rsidR="004431EA" w:rsidRDefault="004431EA" w:rsidP="006E371C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aps/>
          <w:color w:val="767171" w:themeColor="background2" w:themeShade="80"/>
          <w:sz w:val="28"/>
          <w:szCs w:val="28"/>
        </w:rPr>
      </w:pPr>
    </w:p>
    <w:p w14:paraId="3B19F19D" w14:textId="70633E0C" w:rsidR="006E371C" w:rsidRPr="000A24FF" w:rsidRDefault="000A24FF" w:rsidP="006E371C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aps/>
          <w:color w:val="767171" w:themeColor="background2" w:themeShade="80"/>
          <w:sz w:val="28"/>
          <w:szCs w:val="28"/>
        </w:rPr>
      </w:pPr>
      <w:r w:rsidRPr="000A24FF">
        <w:rPr>
          <w:rFonts w:asciiTheme="minorHAnsi" w:hAnsiTheme="minorHAnsi" w:cstheme="minorHAnsi"/>
          <w:b/>
          <w:caps/>
          <w:color w:val="767171" w:themeColor="background2" w:themeShade="80"/>
          <w:sz w:val="28"/>
          <w:szCs w:val="28"/>
        </w:rPr>
        <w:lastRenderedPageBreak/>
        <w:t>maranhão</w:t>
      </w:r>
    </w:p>
    <w:p w14:paraId="6D56DB37" w14:textId="0E738D0B" w:rsidR="006E371C" w:rsidRDefault="006E371C" w:rsidP="006E371C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</w:p>
    <w:p w14:paraId="01F6A416" w14:textId="09E2228E" w:rsidR="009508CF" w:rsidRDefault="009508CF" w:rsidP="006E371C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  <w:r w:rsidRPr="009508CF">
        <w:rPr>
          <w:rFonts w:asciiTheme="minorHAnsi" w:hAnsiTheme="minorHAnsi" w:cstheme="minorHAnsi"/>
          <w:b/>
        </w:rPr>
        <w:t xml:space="preserve">COMPANHIA DE SANEAMENTO AMBIENTAL DO MARANHÃO </w:t>
      </w:r>
      <w:r>
        <w:rPr>
          <w:rFonts w:asciiTheme="minorHAnsi" w:hAnsiTheme="minorHAnsi" w:cstheme="minorHAnsi"/>
          <w:b/>
        </w:rPr>
        <w:t>-</w:t>
      </w:r>
      <w:r w:rsidRPr="009508CF">
        <w:rPr>
          <w:rFonts w:asciiTheme="minorHAnsi" w:hAnsiTheme="minorHAnsi" w:cstheme="minorHAnsi"/>
          <w:b/>
        </w:rPr>
        <w:t xml:space="preserve"> CAEMA</w:t>
      </w:r>
      <w:r>
        <w:rPr>
          <w:rFonts w:asciiTheme="minorHAnsi" w:hAnsiTheme="minorHAnsi" w:cstheme="minorHAnsi"/>
          <w:b/>
        </w:rPr>
        <w:t xml:space="preserve"> -</w:t>
      </w:r>
      <w:r w:rsidRPr="009508CF">
        <w:t xml:space="preserve"> </w:t>
      </w:r>
      <w:r w:rsidRPr="009508CF">
        <w:rPr>
          <w:rFonts w:asciiTheme="minorHAnsi" w:hAnsiTheme="minorHAnsi" w:cstheme="minorHAnsi"/>
          <w:b/>
        </w:rPr>
        <w:t>LICITAÇÃO ELETRÔNICA Nº 32/2025</w:t>
      </w:r>
    </w:p>
    <w:p w14:paraId="435469F7" w14:textId="3E1173D3" w:rsidR="009508CF" w:rsidRPr="009508CF" w:rsidRDefault="009508CF" w:rsidP="006E371C">
      <w:pPr>
        <w:pBdr>
          <w:top w:val="single" w:sz="4" w:space="0" w:color="auto"/>
        </w:pBdr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</w:t>
      </w:r>
      <w:r w:rsidRPr="009508CF">
        <w:rPr>
          <w:rFonts w:asciiTheme="majorHAnsi" w:hAnsiTheme="majorHAnsi" w:cstheme="majorHAnsi"/>
        </w:rPr>
        <w:t>Contratação de empresa de engenharia para execução de complementação das obras de implantação e ampliação do sistema de esgotamento sanitário de São Luís-etapa 1- sistemas: São Francisco e Vinhais (</w:t>
      </w:r>
      <w:r w:rsidRPr="009508CF">
        <w:rPr>
          <w:rFonts w:asciiTheme="majorHAnsi" w:hAnsiTheme="majorHAnsi" w:cstheme="majorHAnsi"/>
          <w:caps/>
        </w:rPr>
        <w:t>pac</w:t>
      </w:r>
      <w:r>
        <w:rPr>
          <w:rFonts w:asciiTheme="majorHAnsi" w:hAnsiTheme="majorHAnsi" w:cstheme="majorHAnsi"/>
        </w:rPr>
        <w:t>2). A data de realização da licitação ocorrerá dia</w:t>
      </w:r>
      <w:r w:rsidR="00EC5716">
        <w:rPr>
          <w:rFonts w:asciiTheme="majorHAnsi" w:hAnsiTheme="majorHAnsi" w:cstheme="majorHAnsi"/>
        </w:rPr>
        <w:t>:</w:t>
      </w:r>
      <w:r>
        <w:rPr>
          <w:rFonts w:asciiTheme="majorHAnsi" w:hAnsiTheme="majorHAnsi" w:cstheme="majorHAnsi"/>
        </w:rPr>
        <w:t xml:space="preserve"> 21/10/2025, </w:t>
      </w:r>
      <w:r w:rsidR="001908E3">
        <w:rPr>
          <w:rFonts w:asciiTheme="majorHAnsi" w:hAnsiTheme="majorHAnsi" w:cstheme="majorHAnsi"/>
        </w:rPr>
        <w:t>às</w:t>
      </w:r>
      <w:r>
        <w:rPr>
          <w:rFonts w:asciiTheme="majorHAnsi" w:hAnsiTheme="majorHAnsi" w:cstheme="majorHAnsi"/>
        </w:rPr>
        <w:t xml:space="preserve"> 09h30min.</w:t>
      </w:r>
      <w:r w:rsidRPr="009508CF">
        <w:t xml:space="preserve"> </w:t>
      </w:r>
      <w:r w:rsidRPr="009508CF">
        <w:rPr>
          <w:rFonts w:asciiTheme="majorHAnsi" w:hAnsiTheme="majorHAnsi" w:cstheme="majorHAnsi"/>
        </w:rPr>
        <w:t>O edital e seus anexos estão à disposição dos interessados no endereço eletrônico</w:t>
      </w:r>
      <w:r>
        <w:rPr>
          <w:rFonts w:asciiTheme="majorHAnsi" w:hAnsiTheme="majorHAnsi" w:cstheme="majorHAnsi"/>
        </w:rPr>
        <w:t xml:space="preserve">: </w:t>
      </w:r>
      <w:hyperlink r:id="rId70" w:history="1">
        <w:r w:rsidRPr="00223E62">
          <w:rPr>
            <w:rStyle w:val="Hyperlink"/>
            <w:rFonts w:asciiTheme="majorHAnsi" w:hAnsiTheme="majorHAnsi" w:cstheme="majorHAnsi"/>
          </w:rPr>
          <w:t>http://www.caema.ma.gov.br</w:t>
        </w:r>
      </w:hyperlink>
      <w:r>
        <w:rPr>
          <w:rFonts w:asciiTheme="majorHAnsi" w:hAnsiTheme="majorHAnsi" w:cstheme="majorHAnsi"/>
        </w:rPr>
        <w:t xml:space="preserve"> </w:t>
      </w:r>
      <w:r w:rsidRPr="009508CF">
        <w:rPr>
          <w:rFonts w:asciiTheme="majorHAnsi" w:hAnsiTheme="majorHAnsi" w:cstheme="majorHAnsi"/>
        </w:rPr>
        <w:t xml:space="preserve">e </w:t>
      </w:r>
      <w:hyperlink r:id="rId71" w:history="1">
        <w:r w:rsidRPr="00223E62">
          <w:rPr>
            <w:rStyle w:val="Hyperlink"/>
            <w:rFonts w:asciiTheme="majorHAnsi" w:hAnsiTheme="majorHAnsi" w:cstheme="majorHAnsi"/>
          </w:rPr>
          <w:t>www.licitacoes-e.com.br</w:t>
        </w:r>
      </w:hyperlink>
      <w:r w:rsidRPr="009508CF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  <w:r w:rsidRPr="009508CF">
        <w:rPr>
          <w:rFonts w:asciiTheme="majorHAnsi" w:hAnsiTheme="majorHAnsi" w:cstheme="majorHAnsi"/>
        </w:rPr>
        <w:t xml:space="preserve"> Informações adicionais pelo e-mail </w:t>
      </w:r>
      <w:hyperlink r:id="rId72" w:history="1">
        <w:r w:rsidRPr="00223E62">
          <w:rPr>
            <w:rStyle w:val="Hyperlink"/>
            <w:rFonts w:asciiTheme="majorHAnsi" w:hAnsiTheme="majorHAnsi" w:cstheme="majorHAnsi"/>
          </w:rPr>
          <w:t>certame@caema.ma.gov.br</w:t>
        </w:r>
      </w:hyperlink>
      <w:r w:rsidRPr="009508CF">
        <w:rPr>
          <w:rFonts w:asciiTheme="majorHAnsi" w:hAnsiTheme="majorHAnsi" w:cstheme="majorHAnsi"/>
        </w:rPr>
        <w:t>,</w:t>
      </w:r>
      <w:r>
        <w:rPr>
          <w:rFonts w:asciiTheme="majorHAnsi" w:hAnsiTheme="majorHAnsi" w:cstheme="majorHAnsi"/>
        </w:rPr>
        <w:t xml:space="preserve"> </w:t>
      </w:r>
      <w:r w:rsidRPr="009508CF">
        <w:rPr>
          <w:rFonts w:asciiTheme="majorHAnsi" w:hAnsiTheme="majorHAnsi" w:cstheme="majorHAnsi"/>
        </w:rPr>
        <w:t xml:space="preserve">com cópia para </w:t>
      </w:r>
      <w:hyperlink r:id="rId73" w:history="1">
        <w:r w:rsidRPr="00223E62">
          <w:rPr>
            <w:rStyle w:val="Hyperlink"/>
            <w:rFonts w:asciiTheme="majorHAnsi" w:hAnsiTheme="majorHAnsi" w:cstheme="majorHAnsi"/>
          </w:rPr>
          <w:t>licitacao@caema.ma.gov.br</w:t>
        </w:r>
      </w:hyperlink>
      <w:r w:rsidRPr="009508CF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</w:p>
    <w:p w14:paraId="59CB5821" w14:textId="1917C0B8" w:rsidR="00043511" w:rsidRDefault="00043511" w:rsidP="003503C3">
      <w:pPr>
        <w:pBdr>
          <w:bottom w:val="single" w:sz="4" w:space="1" w:color="auto"/>
        </w:pBdr>
        <w:tabs>
          <w:tab w:val="left" w:pos="638"/>
        </w:tabs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ab/>
      </w:r>
    </w:p>
    <w:p w14:paraId="58BCD60D" w14:textId="386C1F2A" w:rsidR="00491BC1" w:rsidRPr="00491BC1" w:rsidRDefault="00491BC1" w:rsidP="00491BC1">
      <w:pPr>
        <w:ind w:left="142"/>
        <w:jc w:val="both"/>
        <w:rPr>
          <w:rFonts w:asciiTheme="minorHAnsi" w:hAnsiTheme="minorHAnsi" w:cstheme="minorHAnsi"/>
          <w:b/>
          <w:caps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aps/>
          <w:color w:val="767171" w:themeColor="background2" w:themeShade="80"/>
          <w:sz w:val="28"/>
          <w:szCs w:val="28"/>
        </w:rPr>
        <w:t>mato grosso</w:t>
      </w:r>
    </w:p>
    <w:p w14:paraId="7BE77AA2" w14:textId="77777777" w:rsidR="006F7A95" w:rsidRDefault="006F7A95" w:rsidP="00491BC1">
      <w:pPr>
        <w:ind w:left="142"/>
        <w:jc w:val="both"/>
        <w:rPr>
          <w:rFonts w:asciiTheme="minorHAnsi" w:hAnsiTheme="minorHAnsi" w:cstheme="minorHAnsi"/>
          <w:b/>
          <w:caps/>
        </w:rPr>
      </w:pPr>
    </w:p>
    <w:p w14:paraId="0DC78C77" w14:textId="698A20A5" w:rsidR="006F7A95" w:rsidRDefault="00491BC1" w:rsidP="006F7A95">
      <w:pPr>
        <w:ind w:left="142"/>
        <w:jc w:val="both"/>
        <w:rPr>
          <w:rFonts w:asciiTheme="minorHAnsi" w:hAnsiTheme="minorHAnsi" w:cstheme="minorHAnsi"/>
          <w:b/>
        </w:rPr>
      </w:pPr>
      <w:r w:rsidRPr="00491BC1">
        <w:rPr>
          <w:rFonts w:asciiTheme="minorHAnsi" w:hAnsiTheme="minorHAnsi" w:cstheme="minorHAnsi"/>
          <w:b/>
          <w:caps/>
        </w:rPr>
        <w:t>Dnit</w:t>
      </w:r>
      <w:r>
        <w:rPr>
          <w:rFonts w:asciiTheme="minorHAnsi" w:hAnsiTheme="minorHAnsi" w:cstheme="minorHAnsi"/>
          <w:b/>
        </w:rPr>
        <w:t xml:space="preserve"> </w:t>
      </w:r>
      <w:r w:rsidR="006F7A95">
        <w:rPr>
          <w:rFonts w:asciiTheme="minorHAnsi" w:hAnsiTheme="minorHAnsi" w:cstheme="minorHAnsi"/>
          <w:b/>
        </w:rPr>
        <w:t>-</w:t>
      </w:r>
      <w:r>
        <w:rPr>
          <w:rFonts w:asciiTheme="minorHAnsi" w:hAnsiTheme="minorHAnsi" w:cstheme="minorHAnsi"/>
          <w:b/>
        </w:rPr>
        <w:t xml:space="preserve"> </w:t>
      </w:r>
      <w:r w:rsidR="006F7A95" w:rsidRPr="006F7A95">
        <w:rPr>
          <w:rFonts w:asciiTheme="minorHAnsi" w:hAnsiTheme="minorHAnsi" w:cstheme="minorHAnsi"/>
          <w:b/>
        </w:rPr>
        <w:t>CONCORRÊNCIA ELETRÔNICA</w:t>
      </w:r>
      <w:r w:rsidR="006F7A95">
        <w:rPr>
          <w:rFonts w:asciiTheme="minorHAnsi" w:hAnsiTheme="minorHAnsi" w:cstheme="minorHAnsi"/>
          <w:b/>
        </w:rPr>
        <w:t xml:space="preserve"> Nº </w:t>
      </w:r>
      <w:r w:rsidR="006F7A95" w:rsidRPr="006F7A95">
        <w:rPr>
          <w:rFonts w:asciiTheme="minorHAnsi" w:hAnsiTheme="minorHAnsi" w:cstheme="minorHAnsi"/>
          <w:b/>
        </w:rPr>
        <w:t>352/2025</w:t>
      </w:r>
    </w:p>
    <w:p w14:paraId="5CAEF6BD" w14:textId="3E953022" w:rsidR="00491BC1" w:rsidRDefault="006F7A95" w:rsidP="009508CF">
      <w:pPr>
        <w:ind w:left="142"/>
        <w:jc w:val="both"/>
        <w:rPr>
          <w:rFonts w:asciiTheme="majorHAnsi" w:hAnsiTheme="majorHAnsi" w:cstheme="majorHAnsi"/>
        </w:rPr>
      </w:pPr>
      <w:r w:rsidRPr="006F7A95">
        <w:rPr>
          <w:rFonts w:asciiTheme="majorHAnsi" w:hAnsiTheme="majorHAnsi" w:cstheme="majorHAnsi"/>
        </w:rPr>
        <w:t>OBJETO:  Contratação de empresa para Construção de Passarelas para Pedestre para Eliminação de Pontos críticos na Rodovia BR-070, Trecho: DIV GO/MT (INÍCIO PONTE S/RIO ARAGUAIA) - FRONT BRASIL/BOLIVIA (DESTAC. CORIXA), subtrecho: DIV GO/MT (INÍCIO PONTE S/RIO ARAGUAIA) - ENTR BR-158(B) (BARRA DO GARÇAS), segmento: km 0,00 - km 10,40, extensão Total: 10,40 km; SNV(202310A): 070BMT0285/ 070BMT0290/ 070BMT0294/ 070BMT0296/ 070BMT0298. Lote: 1</w:t>
      </w:r>
      <w:r>
        <w:rPr>
          <w:rFonts w:asciiTheme="majorHAnsi" w:hAnsiTheme="majorHAnsi" w:cstheme="majorHAnsi"/>
        </w:rPr>
        <w:t xml:space="preserve">. Valor total estimado da contratação em : </w:t>
      </w:r>
      <w:r w:rsidRPr="006F7A95">
        <w:rPr>
          <w:rFonts w:asciiTheme="minorHAnsi" w:hAnsiTheme="minorHAnsi" w:cstheme="minorHAnsi"/>
          <w:b/>
        </w:rPr>
        <w:t>R$ 12.089.607,61</w:t>
      </w:r>
      <w:r w:rsidRPr="006F7A95">
        <w:rPr>
          <w:rFonts w:asciiTheme="majorHAnsi" w:hAnsiTheme="majorHAnsi" w:cstheme="majorHAnsi"/>
        </w:rPr>
        <w:t>.</w:t>
      </w:r>
      <w:r w:rsidRPr="006F7A95">
        <w:t xml:space="preserve"> </w:t>
      </w:r>
      <w:r w:rsidRPr="006F7A95">
        <w:rPr>
          <w:rFonts w:asciiTheme="majorHAnsi" w:hAnsiTheme="majorHAnsi" w:cstheme="majorHAnsi"/>
        </w:rPr>
        <w:t>Data</w:t>
      </w:r>
      <w:r>
        <w:rPr>
          <w:rFonts w:asciiTheme="majorHAnsi" w:hAnsiTheme="majorHAnsi" w:cstheme="majorHAnsi"/>
        </w:rPr>
        <w:t xml:space="preserve"> </w:t>
      </w:r>
      <w:r w:rsidRPr="006F7A95">
        <w:rPr>
          <w:rFonts w:asciiTheme="majorHAnsi" w:hAnsiTheme="majorHAnsi" w:cstheme="majorHAnsi"/>
        </w:rPr>
        <w:t>de Entrega das propostas: a partir de 26/09/2025</w:t>
      </w:r>
      <w:r>
        <w:rPr>
          <w:rFonts w:asciiTheme="majorHAnsi" w:hAnsiTheme="majorHAnsi" w:cstheme="majorHAnsi"/>
        </w:rPr>
        <w:t>,</w:t>
      </w:r>
      <w:r w:rsidRPr="006F7A95">
        <w:rPr>
          <w:rFonts w:asciiTheme="majorHAnsi" w:hAnsiTheme="majorHAnsi" w:cstheme="majorHAnsi"/>
        </w:rPr>
        <w:t xml:space="preserve"> às 08h00</w:t>
      </w:r>
      <w:r>
        <w:rPr>
          <w:rFonts w:asciiTheme="majorHAnsi" w:hAnsiTheme="majorHAnsi" w:cstheme="majorHAnsi"/>
        </w:rPr>
        <w:t>min</w:t>
      </w:r>
      <w:r w:rsidRPr="006F7A95">
        <w:rPr>
          <w:rFonts w:asciiTheme="majorHAnsi" w:hAnsiTheme="majorHAnsi" w:cstheme="majorHAnsi"/>
        </w:rPr>
        <w:t xml:space="preserve"> no site</w:t>
      </w:r>
      <w:r w:rsidR="00EC5716">
        <w:rPr>
          <w:rFonts w:asciiTheme="majorHAnsi" w:hAnsiTheme="majorHAnsi" w:cstheme="majorHAnsi"/>
        </w:rPr>
        <w:t>:</w:t>
      </w:r>
      <w:r w:rsidRPr="006F7A95">
        <w:rPr>
          <w:rFonts w:asciiTheme="majorHAnsi" w:hAnsiTheme="majorHAnsi" w:cstheme="majorHAnsi"/>
        </w:rPr>
        <w:t xml:space="preserve"> </w:t>
      </w:r>
      <w:hyperlink r:id="rId74" w:history="1">
        <w:r w:rsidRPr="00223E62">
          <w:rPr>
            <w:rStyle w:val="Hyperlink"/>
            <w:rFonts w:asciiTheme="majorHAnsi" w:hAnsiTheme="majorHAnsi" w:cstheme="majorHAnsi"/>
          </w:rPr>
          <w:t>www.gov.br/compras</w:t>
        </w:r>
      </w:hyperlink>
      <w:r w:rsidRPr="006F7A95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Data </w:t>
      </w:r>
      <w:proofErr w:type="gramStart"/>
      <w:r>
        <w:rPr>
          <w:rFonts w:asciiTheme="majorHAnsi" w:hAnsiTheme="majorHAnsi" w:cstheme="majorHAnsi"/>
        </w:rPr>
        <w:t xml:space="preserve">de </w:t>
      </w:r>
      <w:r w:rsidRPr="006F7A95">
        <w:rPr>
          <w:rFonts w:asciiTheme="majorHAnsi" w:hAnsiTheme="majorHAnsi" w:cstheme="majorHAnsi"/>
        </w:rPr>
        <w:t xml:space="preserve"> abertura</w:t>
      </w:r>
      <w:proofErr w:type="gramEnd"/>
      <w:r w:rsidRPr="006F7A95">
        <w:rPr>
          <w:rFonts w:asciiTheme="majorHAnsi" w:hAnsiTheme="majorHAnsi" w:cstheme="majorHAnsi"/>
        </w:rPr>
        <w:t xml:space="preserve"> das propostas: 10/11/2025</w:t>
      </w:r>
      <w:r>
        <w:rPr>
          <w:rFonts w:asciiTheme="majorHAnsi" w:hAnsiTheme="majorHAnsi" w:cstheme="majorHAnsi"/>
        </w:rPr>
        <w:t>,</w:t>
      </w:r>
      <w:r w:rsidRPr="006F7A95">
        <w:rPr>
          <w:rFonts w:asciiTheme="majorHAnsi" w:hAnsiTheme="majorHAnsi" w:cstheme="majorHAnsi"/>
        </w:rPr>
        <w:t xml:space="preserve"> às 10h00</w:t>
      </w:r>
      <w:r>
        <w:rPr>
          <w:rFonts w:asciiTheme="majorHAnsi" w:hAnsiTheme="majorHAnsi" w:cstheme="majorHAnsi"/>
        </w:rPr>
        <w:t xml:space="preserve">min. Informações adicionais através do </w:t>
      </w:r>
      <w:r w:rsidRPr="006F7A95">
        <w:rPr>
          <w:rFonts w:asciiTheme="majorHAnsi" w:hAnsiTheme="majorHAnsi" w:cstheme="majorHAnsi"/>
          <w:caps/>
        </w:rPr>
        <w:t>link</w:t>
      </w:r>
      <w:r>
        <w:rPr>
          <w:rFonts w:asciiTheme="majorHAnsi" w:hAnsiTheme="majorHAnsi" w:cstheme="majorHAnsi"/>
        </w:rPr>
        <w:t xml:space="preserve">: </w:t>
      </w:r>
      <w:hyperlink r:id="rId75" w:history="1">
        <w:r w:rsidRPr="00223E62">
          <w:rPr>
            <w:rStyle w:val="Hyperlink"/>
            <w:rFonts w:asciiTheme="majorHAnsi" w:hAnsiTheme="majorHAnsi" w:cstheme="majorHAnsi"/>
          </w:rPr>
          <w:t>https://www1.dnit.gov.br/editais/consulta/resumo.asp?NUMIDEdital=10791#</w:t>
        </w:r>
      </w:hyperlink>
      <w:r>
        <w:rPr>
          <w:rFonts w:asciiTheme="majorHAnsi" w:hAnsiTheme="majorHAnsi" w:cstheme="majorHAnsi"/>
        </w:rPr>
        <w:t xml:space="preserve">. </w:t>
      </w:r>
    </w:p>
    <w:p w14:paraId="42A97DE8" w14:textId="77777777" w:rsidR="006F7A95" w:rsidRDefault="006F7A95" w:rsidP="009508CF">
      <w:pPr>
        <w:ind w:left="142"/>
        <w:jc w:val="both"/>
        <w:rPr>
          <w:rFonts w:asciiTheme="minorHAnsi" w:hAnsiTheme="minorHAnsi" w:cstheme="minorHAnsi"/>
          <w:b/>
          <w:caps/>
          <w:color w:val="767171" w:themeColor="background2" w:themeShade="80"/>
          <w:sz w:val="28"/>
          <w:szCs w:val="28"/>
        </w:rPr>
      </w:pPr>
    </w:p>
    <w:p w14:paraId="12AC3684" w14:textId="53392165" w:rsidR="009508CF" w:rsidRPr="009508CF" w:rsidRDefault="009508CF" w:rsidP="006F7A95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aps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aps/>
          <w:color w:val="767171" w:themeColor="background2" w:themeShade="80"/>
          <w:sz w:val="28"/>
          <w:szCs w:val="28"/>
        </w:rPr>
        <w:t>paraíba</w:t>
      </w:r>
    </w:p>
    <w:p w14:paraId="73B4306E" w14:textId="6B25C83D" w:rsidR="009508CF" w:rsidRDefault="009508CF" w:rsidP="009508CF">
      <w:pPr>
        <w:ind w:left="142"/>
        <w:jc w:val="both"/>
        <w:rPr>
          <w:rFonts w:asciiTheme="minorHAnsi" w:hAnsiTheme="minorHAnsi" w:cstheme="minorHAnsi"/>
          <w:b/>
        </w:rPr>
      </w:pPr>
    </w:p>
    <w:p w14:paraId="237FCD44" w14:textId="42EBAD61" w:rsidR="00072AD1" w:rsidRPr="00072AD1" w:rsidRDefault="00072AD1" w:rsidP="009508CF">
      <w:pPr>
        <w:ind w:left="142"/>
        <w:jc w:val="both"/>
        <w:rPr>
          <w:rFonts w:asciiTheme="minorHAnsi" w:hAnsiTheme="minorHAnsi" w:cstheme="minorHAnsi"/>
          <w:b/>
          <w:caps/>
        </w:rPr>
      </w:pPr>
      <w:r w:rsidRPr="00072AD1">
        <w:rPr>
          <w:rFonts w:asciiTheme="minorHAnsi" w:hAnsiTheme="minorHAnsi" w:cstheme="minorHAnsi"/>
          <w:b/>
          <w:caps/>
        </w:rPr>
        <w:t xml:space="preserve">Companhia de Água e Esgotos da Paraíba </w:t>
      </w:r>
      <w:r>
        <w:rPr>
          <w:rFonts w:asciiTheme="minorHAnsi" w:hAnsiTheme="minorHAnsi" w:cstheme="minorHAnsi"/>
          <w:b/>
          <w:caps/>
        </w:rPr>
        <w:t>-</w:t>
      </w:r>
      <w:r w:rsidRPr="00072AD1">
        <w:rPr>
          <w:rFonts w:asciiTheme="minorHAnsi" w:hAnsiTheme="minorHAnsi" w:cstheme="minorHAnsi"/>
          <w:b/>
          <w:caps/>
        </w:rPr>
        <w:t xml:space="preserve"> CAGEPA</w:t>
      </w:r>
      <w:r>
        <w:rPr>
          <w:rFonts w:asciiTheme="minorHAnsi" w:hAnsiTheme="minorHAnsi" w:cstheme="minorHAnsi"/>
          <w:b/>
          <w:caps/>
        </w:rPr>
        <w:t xml:space="preserve"> -</w:t>
      </w:r>
      <w:r w:rsidRPr="00072AD1">
        <w:t xml:space="preserve"> </w:t>
      </w:r>
      <w:r w:rsidRPr="00072AD1">
        <w:rPr>
          <w:rFonts w:asciiTheme="minorHAnsi" w:hAnsiTheme="minorHAnsi" w:cstheme="minorHAnsi"/>
          <w:b/>
          <w:caps/>
        </w:rPr>
        <w:t xml:space="preserve">AVISO DE LICITAÇÃO LRE EL Nº </w:t>
      </w:r>
      <w:r>
        <w:rPr>
          <w:rFonts w:asciiTheme="minorHAnsi" w:hAnsiTheme="minorHAnsi" w:cstheme="minorHAnsi"/>
          <w:b/>
          <w:caps/>
        </w:rPr>
        <w:t>0</w:t>
      </w:r>
      <w:r w:rsidRPr="00072AD1">
        <w:rPr>
          <w:rFonts w:asciiTheme="minorHAnsi" w:hAnsiTheme="minorHAnsi" w:cstheme="minorHAnsi"/>
          <w:b/>
          <w:caps/>
        </w:rPr>
        <w:t>17/2025</w:t>
      </w:r>
    </w:p>
    <w:p w14:paraId="1E3CDD52" w14:textId="0A4F6AD2" w:rsidR="009508CF" w:rsidRDefault="00072AD1" w:rsidP="00043511">
      <w:pPr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Pr="00072AD1">
        <w:rPr>
          <w:rFonts w:asciiTheme="majorHAnsi" w:hAnsiTheme="majorHAnsi" w:cstheme="majorHAnsi"/>
        </w:rPr>
        <w:t>Execução das obras de ampliação do Sistema de Esgotamento Sanitário dos bairros José Américo, Colibris, Água Fria, Valentina, Seixas e Penha e da Ampliação do Sistema de Abastecimento de Água (R1, R2, R6 e R11) do Município de João Pessoa - PB.</w:t>
      </w:r>
      <w:r>
        <w:rPr>
          <w:rFonts w:asciiTheme="majorHAnsi" w:hAnsiTheme="majorHAnsi" w:cstheme="majorHAnsi"/>
        </w:rPr>
        <w:t xml:space="preserve"> A data de realização está prevista para o dia:  20/10/2025, às </w:t>
      </w:r>
      <w:proofErr w:type="gramStart"/>
      <w:r>
        <w:rPr>
          <w:rFonts w:asciiTheme="majorHAnsi" w:hAnsiTheme="majorHAnsi" w:cstheme="majorHAnsi"/>
        </w:rPr>
        <w:t xml:space="preserve">09h00min. </w:t>
      </w:r>
      <w:r w:rsidRPr="00072AD1">
        <w:rPr>
          <w:rFonts w:asciiTheme="majorHAnsi" w:hAnsiTheme="majorHAnsi" w:cstheme="majorHAnsi"/>
        </w:rPr>
        <w:t>Maiores</w:t>
      </w:r>
      <w:proofErr w:type="gramEnd"/>
      <w:r w:rsidRPr="00072AD1">
        <w:rPr>
          <w:rFonts w:asciiTheme="majorHAnsi" w:hAnsiTheme="majorHAnsi" w:cstheme="majorHAnsi"/>
        </w:rPr>
        <w:t xml:space="preserve"> informações</w:t>
      </w:r>
      <w:r>
        <w:rPr>
          <w:rFonts w:asciiTheme="majorHAnsi" w:hAnsiTheme="majorHAnsi" w:cstheme="majorHAnsi"/>
        </w:rPr>
        <w:t xml:space="preserve">: e-mail: </w:t>
      </w:r>
      <w:hyperlink r:id="rId76" w:history="1">
        <w:r w:rsidRPr="00223E62">
          <w:rPr>
            <w:rStyle w:val="Hyperlink"/>
            <w:rFonts w:asciiTheme="majorHAnsi" w:hAnsiTheme="majorHAnsi" w:cstheme="majorHAnsi"/>
          </w:rPr>
          <w:t>cpl@cagepa.pb.gov.br</w:t>
        </w:r>
      </w:hyperlink>
      <w:r>
        <w:rPr>
          <w:rFonts w:asciiTheme="majorHAnsi" w:hAnsiTheme="majorHAnsi" w:cstheme="majorHAnsi"/>
        </w:rPr>
        <w:t xml:space="preserve"> ou telefone: </w:t>
      </w:r>
      <w:r w:rsidRPr="00072AD1">
        <w:rPr>
          <w:rFonts w:asciiTheme="majorHAnsi" w:hAnsiTheme="majorHAnsi" w:cstheme="majorHAnsi"/>
        </w:rPr>
        <w:t>(83) 3218-1208</w:t>
      </w:r>
      <w:r>
        <w:rPr>
          <w:rFonts w:asciiTheme="majorHAnsi" w:hAnsiTheme="majorHAnsi" w:cstheme="majorHAnsi"/>
        </w:rPr>
        <w:t>.</w:t>
      </w:r>
      <w:r w:rsidR="00154C87">
        <w:rPr>
          <w:rFonts w:asciiTheme="majorHAnsi" w:hAnsiTheme="majorHAnsi" w:cstheme="majorHAnsi"/>
        </w:rPr>
        <w:t xml:space="preserve"> </w:t>
      </w:r>
    </w:p>
    <w:p w14:paraId="5FC9650E" w14:textId="77777777" w:rsidR="002B7112" w:rsidRDefault="002B7112" w:rsidP="00032C6E">
      <w:pPr>
        <w:jc w:val="both"/>
        <w:rPr>
          <w:rFonts w:asciiTheme="majorHAnsi" w:hAnsiTheme="majorHAnsi" w:cstheme="majorHAnsi"/>
        </w:rPr>
      </w:pPr>
    </w:p>
    <w:p w14:paraId="141426EE" w14:textId="6D63369A" w:rsidR="00154C87" w:rsidRDefault="00154C87" w:rsidP="000D36EB">
      <w:pPr>
        <w:pBdr>
          <w:top w:val="single" w:sz="4" w:space="0" w:color="auto"/>
          <w:bottom w:val="single" w:sz="4" w:space="1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  <w:t>PARANÁ</w:t>
      </w:r>
    </w:p>
    <w:p w14:paraId="3717EF46" w14:textId="77777777" w:rsidR="00154C87" w:rsidRDefault="00154C87" w:rsidP="000D36EB">
      <w:pPr>
        <w:pBdr>
          <w:top w:val="single" w:sz="4" w:space="0" w:color="auto"/>
          <w:bottom w:val="single" w:sz="4" w:space="1" w:color="auto"/>
        </w:pBdr>
        <w:ind w:left="142"/>
        <w:jc w:val="both"/>
        <w:rPr>
          <w:rFonts w:asciiTheme="minorHAnsi" w:hAnsiTheme="minorHAnsi" w:cstheme="minorHAnsi"/>
          <w:b/>
        </w:rPr>
      </w:pPr>
    </w:p>
    <w:p w14:paraId="3333C75A" w14:textId="63D394B5" w:rsidR="00154C87" w:rsidRDefault="00154C87" w:rsidP="000D36EB">
      <w:pPr>
        <w:pBdr>
          <w:top w:val="single" w:sz="4" w:space="0" w:color="auto"/>
          <w:bottom w:val="single" w:sz="4" w:space="1" w:color="auto"/>
        </w:pBdr>
        <w:ind w:left="142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DER -</w:t>
      </w:r>
      <w:r w:rsidRPr="00154C87">
        <w:t xml:space="preserve"> </w:t>
      </w:r>
      <w:r w:rsidRPr="00154C87">
        <w:rPr>
          <w:rFonts w:asciiTheme="minorHAnsi" w:hAnsiTheme="minorHAnsi" w:cstheme="minorHAnsi"/>
          <w:b/>
        </w:rPr>
        <w:t>CONCORRÊNCIA ELETRÔNICA</w:t>
      </w:r>
      <w:r>
        <w:rPr>
          <w:rFonts w:asciiTheme="minorHAnsi" w:hAnsiTheme="minorHAnsi" w:cstheme="minorHAnsi"/>
          <w:b/>
        </w:rPr>
        <w:t xml:space="preserve"> Nº 119/2025</w:t>
      </w:r>
    </w:p>
    <w:p w14:paraId="40C71070" w14:textId="65AE8C5F" w:rsidR="00154C87" w:rsidRDefault="00154C87" w:rsidP="000D36EB">
      <w:pPr>
        <w:pBdr>
          <w:top w:val="single" w:sz="4" w:space="0" w:color="auto"/>
          <w:bottom w:val="single" w:sz="4" w:space="1" w:color="auto"/>
        </w:pBdr>
        <w:ind w:left="142"/>
        <w:jc w:val="both"/>
        <w:rPr>
          <w:rFonts w:asciiTheme="majorHAnsi" w:hAnsiTheme="majorHAnsi" w:cstheme="majorHAnsi"/>
        </w:rPr>
      </w:pPr>
      <w:r w:rsidRPr="00154C87">
        <w:rPr>
          <w:rFonts w:asciiTheme="majorHAnsi" w:hAnsiTheme="majorHAnsi" w:cstheme="majorHAnsi"/>
          <w:caps/>
        </w:rPr>
        <w:t>Objeto</w:t>
      </w:r>
      <w:r>
        <w:rPr>
          <w:rFonts w:asciiTheme="majorHAnsi" w:hAnsiTheme="majorHAnsi" w:cstheme="majorHAnsi"/>
        </w:rPr>
        <w:t xml:space="preserve">: </w:t>
      </w:r>
      <w:r w:rsidRPr="00154C87">
        <w:rPr>
          <w:rFonts w:asciiTheme="majorHAnsi" w:hAnsiTheme="majorHAnsi" w:cstheme="majorHAnsi"/>
        </w:rPr>
        <w:t>Contratação Integrada de empresa para elaboração dos projetos básico e executivo e execução das obras de restauração do trecho rodoviário que compõe o Lote 11, abrangendo o trecho: PR-092 Entr.BR-153 (Santo Antônio da Platina) a Porto Leopoldino, numa extensão de 53,15 km</w:t>
      </w:r>
      <w:r>
        <w:rPr>
          <w:rFonts w:asciiTheme="majorHAnsi" w:hAnsiTheme="majorHAnsi" w:cstheme="majorHAnsi"/>
        </w:rPr>
        <w:t>. A data de início da sessão de disputa de lances ocorrerá dia: 09/01/2026, às 11h00min.</w:t>
      </w:r>
      <w:r w:rsidRPr="00154C87">
        <w:t xml:space="preserve"> </w:t>
      </w:r>
      <w:r w:rsidRPr="00154C87">
        <w:rPr>
          <w:rFonts w:asciiTheme="majorHAnsi" w:hAnsiTheme="majorHAnsi" w:cstheme="majorHAnsi"/>
        </w:rPr>
        <w:t>Local</w:t>
      </w:r>
      <w:r>
        <w:rPr>
          <w:rFonts w:asciiTheme="majorHAnsi" w:hAnsiTheme="majorHAnsi" w:cstheme="majorHAnsi"/>
        </w:rPr>
        <w:t xml:space="preserve">: </w:t>
      </w:r>
      <w:r w:rsidRPr="00154C87">
        <w:rPr>
          <w:rFonts w:asciiTheme="majorHAnsi" w:hAnsiTheme="majorHAnsi" w:cstheme="majorHAnsi"/>
        </w:rPr>
        <w:t xml:space="preserve">Portal de Compras do Governo Federal, no sítio: </w:t>
      </w:r>
      <w:hyperlink r:id="rId77" w:history="1">
        <w:r w:rsidRPr="00223E62">
          <w:rPr>
            <w:rStyle w:val="Hyperlink"/>
            <w:rFonts w:asciiTheme="majorHAnsi" w:hAnsiTheme="majorHAnsi" w:cstheme="majorHAnsi"/>
          </w:rPr>
          <w:t>www.gov.br/compras</w:t>
        </w:r>
      </w:hyperlink>
      <w:r>
        <w:rPr>
          <w:rFonts w:asciiTheme="majorHAnsi" w:hAnsiTheme="majorHAnsi" w:cstheme="majorHAnsi"/>
        </w:rPr>
        <w:t xml:space="preserve">. </w:t>
      </w:r>
      <w:r w:rsidR="009E3B14">
        <w:rPr>
          <w:rFonts w:asciiTheme="majorHAnsi" w:hAnsiTheme="majorHAnsi" w:cstheme="majorHAnsi"/>
        </w:rPr>
        <w:t xml:space="preserve">Informações adicionais através do </w:t>
      </w:r>
      <w:r w:rsidR="009E3B14" w:rsidRPr="009E3B14">
        <w:rPr>
          <w:rFonts w:asciiTheme="majorHAnsi" w:hAnsiTheme="majorHAnsi" w:cstheme="majorHAnsi"/>
        </w:rPr>
        <w:t xml:space="preserve">sítio: </w:t>
      </w:r>
      <w:hyperlink r:id="rId78" w:history="1">
        <w:r w:rsidR="009E3B14" w:rsidRPr="00223E62">
          <w:rPr>
            <w:rStyle w:val="Hyperlink"/>
            <w:rFonts w:asciiTheme="majorHAnsi" w:hAnsiTheme="majorHAnsi" w:cstheme="majorHAnsi"/>
          </w:rPr>
          <w:t>www.administracao.pr.gov.br/compras</w:t>
        </w:r>
      </w:hyperlink>
      <w:r w:rsidR="009E3B14">
        <w:rPr>
          <w:rFonts w:asciiTheme="majorHAnsi" w:hAnsiTheme="majorHAnsi" w:cstheme="majorHAnsi"/>
        </w:rPr>
        <w:t xml:space="preserve"> ou </w:t>
      </w:r>
      <w:r w:rsidR="009E3B14" w:rsidRPr="009E3B14">
        <w:rPr>
          <w:rFonts w:asciiTheme="majorHAnsi" w:hAnsiTheme="majorHAnsi" w:cstheme="majorHAnsi"/>
        </w:rPr>
        <w:t>telefone: (41) 3304-8243</w:t>
      </w:r>
      <w:r w:rsidR="009E3B14">
        <w:rPr>
          <w:rFonts w:asciiTheme="majorHAnsi" w:hAnsiTheme="majorHAnsi" w:cstheme="majorHAnsi"/>
        </w:rPr>
        <w:t>.</w:t>
      </w:r>
    </w:p>
    <w:p w14:paraId="744C0947" w14:textId="77777777" w:rsidR="000D36EB" w:rsidRDefault="000D36EB" w:rsidP="000D36EB">
      <w:pPr>
        <w:pBdr>
          <w:top w:val="single" w:sz="4" w:space="0" w:color="auto"/>
          <w:bottom w:val="single" w:sz="4" w:space="1" w:color="auto"/>
        </w:pBdr>
        <w:ind w:left="142"/>
        <w:jc w:val="both"/>
        <w:rPr>
          <w:rFonts w:asciiTheme="majorHAnsi" w:hAnsiTheme="majorHAnsi" w:cstheme="majorHAnsi"/>
        </w:rPr>
      </w:pPr>
    </w:p>
    <w:p w14:paraId="2FCE626B" w14:textId="77777777" w:rsidR="00154C87" w:rsidRDefault="00154C87" w:rsidP="00032C6E">
      <w:pPr>
        <w:jc w:val="both"/>
        <w:rPr>
          <w:rFonts w:asciiTheme="majorHAnsi" w:hAnsiTheme="majorHAnsi" w:cstheme="majorHAnsi"/>
        </w:rPr>
      </w:pPr>
    </w:p>
    <w:p w14:paraId="1BA27286" w14:textId="77777777" w:rsidR="00154C87" w:rsidRDefault="00154C87" w:rsidP="00032C6E">
      <w:pPr>
        <w:jc w:val="both"/>
        <w:rPr>
          <w:rFonts w:asciiTheme="majorHAnsi" w:hAnsiTheme="majorHAnsi" w:cstheme="majorHAnsi"/>
        </w:rPr>
      </w:pPr>
    </w:p>
    <w:p w14:paraId="42103561" w14:textId="77777777" w:rsidR="00154C87" w:rsidRDefault="00154C87" w:rsidP="00032C6E">
      <w:pPr>
        <w:jc w:val="both"/>
        <w:rPr>
          <w:rFonts w:asciiTheme="majorHAnsi" w:hAnsiTheme="majorHAnsi" w:cstheme="majorHAnsi"/>
        </w:rPr>
      </w:pPr>
    </w:p>
    <w:p w14:paraId="20997032" w14:textId="77777777" w:rsidR="005009C0" w:rsidRPr="007A277D" w:rsidRDefault="005009C0" w:rsidP="00032C6E">
      <w:pPr>
        <w:jc w:val="both"/>
        <w:rPr>
          <w:rFonts w:asciiTheme="majorHAnsi" w:hAnsiTheme="majorHAnsi" w:cstheme="majorHAnsi"/>
        </w:rPr>
      </w:pPr>
    </w:p>
    <w:p w14:paraId="11FA72DC" w14:textId="5C1830CC" w:rsidR="005A4607" w:rsidRPr="001B4117" w:rsidRDefault="003726D0" w:rsidP="003726D0">
      <w:pPr>
        <w:pStyle w:val="SemEspaamento"/>
        <w:shd w:val="clear" w:color="auto" w:fill="808080" w:themeFill="background1" w:themeFillShade="80"/>
        <w:ind w:right="28"/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</w:pPr>
      <w:r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                                         </w:t>
      </w:r>
      <w:r w:rsidR="005A4607" w:rsidRPr="00EB73A3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>- PARCEIROS INSTITUCIONAIS</w:t>
      </w:r>
      <w:r w:rsidR="005A4607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OURO</w:t>
      </w:r>
      <w:r w:rsidR="005A4607" w:rsidRPr="00EB73A3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</w:t>
      </w:r>
      <w:r w:rsidR="005A4607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>–</w:t>
      </w:r>
    </w:p>
    <w:p w14:paraId="50151B17" w14:textId="77777777" w:rsidR="005A4607" w:rsidRPr="007B4847" w:rsidRDefault="005A4607" w:rsidP="005A4607">
      <w:pPr>
        <w:pStyle w:val="SemEspaamento"/>
        <w:jc w:val="both"/>
        <w:rPr>
          <w:rFonts w:asciiTheme="majorHAnsi" w:hAnsiTheme="majorHAnsi" w:cstheme="majorHAnsi"/>
          <w:spacing w:val="10"/>
          <w:sz w:val="2"/>
        </w:rPr>
      </w:pPr>
    </w:p>
    <w:p w14:paraId="54BD31E6" w14:textId="77777777" w:rsidR="005A4607" w:rsidRDefault="005A4607" w:rsidP="005A4607">
      <w:pPr>
        <w:pStyle w:val="SemEspaamento"/>
        <w:jc w:val="both"/>
        <w:rPr>
          <w:rFonts w:asciiTheme="majorHAnsi" w:hAnsiTheme="majorHAnsi" w:cstheme="majorHAnsi"/>
          <w:spacing w:val="10"/>
          <w:sz w:val="8"/>
        </w:rPr>
      </w:pPr>
    </w:p>
    <w:p w14:paraId="13324232" w14:textId="77777777" w:rsidR="0045515A" w:rsidRPr="0045515A" w:rsidRDefault="0045515A" w:rsidP="0045515A">
      <w:pPr>
        <w:rPr>
          <w:rFonts w:asciiTheme="majorHAnsi" w:hAnsiTheme="majorHAnsi" w:cstheme="majorHAnsi"/>
        </w:rPr>
      </w:pPr>
    </w:p>
    <w:tbl>
      <w:tblPr>
        <w:tblStyle w:val="Tabelacomgrade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91"/>
        <w:gridCol w:w="3592"/>
        <w:gridCol w:w="3590"/>
      </w:tblGrid>
      <w:tr w:rsidR="005A0533" w14:paraId="659E34C4" w14:textId="77777777" w:rsidTr="00AA2F0F">
        <w:trPr>
          <w:trHeight w:val="1238"/>
          <w:jc w:val="center"/>
        </w:trPr>
        <w:tc>
          <w:tcPr>
            <w:tcW w:w="1667" w:type="pct"/>
            <w:vAlign w:val="center"/>
          </w:tcPr>
          <w:p w14:paraId="436E75EC" w14:textId="756390B0" w:rsidR="005A0533" w:rsidRDefault="003726D0" w:rsidP="003726D0">
            <w:pPr>
              <w:pStyle w:val="SemEspaamento"/>
              <w:jc w:val="center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  <w:drawing>
                <wp:inline distT="0" distB="0" distL="0" distR="0" wp14:anchorId="700D3548" wp14:editId="45C1F029">
                  <wp:extent cx="1126535" cy="563270"/>
                  <wp:effectExtent l="0" t="0" r="0" b="8255"/>
                  <wp:docPr id="4" name="Imagem 4" descr="Logotipo&#10;&#10;Descrição gerada automaticamente">
                    <a:hlinkClick xmlns:a="http://schemas.openxmlformats.org/drawingml/2006/main" r:id="rId7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3042203" name="Imagem 4" descr="Logotipo&#10;&#10;Descrição gerada automaticamente">
                            <a:hlinkClick r:id="rId79"/>
                          </pic:cNvPr>
                          <pic:cNvPicPr/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3503" cy="5867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7" w:type="pct"/>
            <w:vAlign w:val="center"/>
          </w:tcPr>
          <w:p w14:paraId="7FAEC801" w14:textId="53C78591" w:rsidR="005A0533" w:rsidRDefault="003726D0" w:rsidP="00AA2F0F">
            <w:pPr>
              <w:pStyle w:val="SemEspaamento"/>
              <w:jc w:val="center"/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</w:rPr>
              <w:drawing>
                <wp:inline distT="0" distB="0" distL="0" distR="0" wp14:anchorId="285BEC09" wp14:editId="697ADF5F">
                  <wp:extent cx="1215147" cy="643738"/>
                  <wp:effectExtent l="0" t="0" r="4445" b="4445"/>
                  <wp:docPr id="478849283" name="Imagem 4" descr="Texto, Logotipo&#10;&#10;O conteúdo gerado por IA pode estar incorreto.">
                    <a:hlinkClick xmlns:a="http://schemas.openxmlformats.org/drawingml/2006/main" r:id="rId8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8849283" name="Imagem 4" descr="Texto, Logotipo&#10;&#10;O conteúdo gerado por IA pode estar incorreto.">
                            <a:hlinkClick r:id="rId81"/>
                          </pic:cNvPr>
                          <pic:cNvPicPr/>
                        </pic:nvPicPr>
                        <pic:blipFill rotWithShape="1"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81" t="13702" r="-1" b="8464"/>
                          <a:stretch/>
                        </pic:blipFill>
                        <pic:spPr bwMode="auto">
                          <a:xfrm>
                            <a:off x="0" y="0"/>
                            <a:ext cx="1276451" cy="6762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6" w:type="pct"/>
            <w:vAlign w:val="center"/>
          </w:tcPr>
          <w:p w14:paraId="6F3BD66E" w14:textId="42147DB7" w:rsidR="005A0533" w:rsidRDefault="003726D0" w:rsidP="00AA2F0F">
            <w:pPr>
              <w:pStyle w:val="SemEspaamento"/>
              <w:jc w:val="center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  <w:drawing>
                <wp:inline distT="0" distB="0" distL="0" distR="0" wp14:anchorId="2727AF9F" wp14:editId="38892DF2">
                  <wp:extent cx="1254895" cy="557556"/>
                  <wp:effectExtent l="0" t="0" r="2540" b="0"/>
                  <wp:docPr id="2132408774" name="Imagem 7" descr="Logotipo&#10;&#10;Descrição gerada automaticamente">
                    <a:hlinkClick xmlns:a="http://schemas.openxmlformats.org/drawingml/2006/main" r:id="rId8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2408774" name="Imagem 7" descr="Logotipo&#10;&#10;Descrição gerada automaticamente">
                            <a:hlinkClick r:id="rId83"/>
                          </pic:cNvPr>
                          <pic:cNvPicPr/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6117" cy="5847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15B3852" w14:textId="77777777" w:rsidR="005A0533" w:rsidRDefault="005A0533" w:rsidP="005A0533">
      <w:pPr>
        <w:tabs>
          <w:tab w:val="left" w:pos="4896"/>
        </w:tabs>
        <w:rPr>
          <w:rFonts w:asciiTheme="majorHAnsi" w:hAnsiTheme="majorHAnsi" w:cstheme="majorHAnsi"/>
        </w:rPr>
      </w:pPr>
    </w:p>
    <w:tbl>
      <w:tblPr>
        <w:tblStyle w:val="Tabelacomgrade"/>
        <w:tblW w:w="3028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22"/>
        <w:gridCol w:w="3402"/>
      </w:tblGrid>
      <w:tr w:rsidR="005A0533" w14:paraId="30387A20" w14:textId="77777777" w:rsidTr="003726D0">
        <w:trPr>
          <w:trHeight w:val="261"/>
          <w:jc w:val="center"/>
        </w:trPr>
        <w:tc>
          <w:tcPr>
            <w:tcW w:w="2393" w:type="pct"/>
            <w:vAlign w:val="center"/>
          </w:tcPr>
          <w:p w14:paraId="238C5198" w14:textId="7E56CFD4" w:rsidR="005A0533" w:rsidRDefault="005A0533" w:rsidP="00AA2F0F">
            <w:pPr>
              <w:pStyle w:val="SemEspaamento"/>
              <w:jc w:val="center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</w:p>
        </w:tc>
        <w:tc>
          <w:tcPr>
            <w:tcW w:w="2607" w:type="pct"/>
            <w:vAlign w:val="center"/>
          </w:tcPr>
          <w:p w14:paraId="592309B6" w14:textId="6370ED91" w:rsidR="005A0533" w:rsidRDefault="005A0533" w:rsidP="00AA2F0F">
            <w:pPr>
              <w:pStyle w:val="SemEspaamento"/>
              <w:jc w:val="center"/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</w:pPr>
          </w:p>
        </w:tc>
      </w:tr>
    </w:tbl>
    <w:p w14:paraId="08D9CE74" w14:textId="1C1CCAAC" w:rsidR="005A4607" w:rsidRPr="0045515A" w:rsidRDefault="003726D0" w:rsidP="0045515A">
      <w:pPr>
        <w:tabs>
          <w:tab w:val="left" w:pos="4896"/>
        </w:tabs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  <w:spacing w:val="10"/>
          <w:sz w:val="22"/>
          <w:szCs w:val="22"/>
        </w:rPr>
        <w:drawing>
          <wp:inline distT="0" distB="0" distL="0" distR="0" wp14:anchorId="54E4E4AA" wp14:editId="6C253395">
            <wp:extent cx="1884103" cy="549465"/>
            <wp:effectExtent l="0" t="0" r="1905" b="0"/>
            <wp:docPr id="1264769150" name="Imagem 4" descr="Logotipo&#10;&#10;Descrição gerada automaticamente">
              <a:hlinkClick xmlns:a="http://schemas.openxmlformats.org/drawingml/2006/main" r:id="rId8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4769150" name="Imagem 4" descr="Logotipo&#10;&#10;Descrição gerada automaticamente">
                      <a:hlinkClick r:id="rId85"/>
                    </pic:cNvPr>
                    <pic:cNvPicPr/>
                  </pic:nvPicPr>
                  <pic:blipFill rotWithShape="1"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52" t="23076" r="2845" b="28292"/>
                    <a:stretch/>
                  </pic:blipFill>
                  <pic:spPr bwMode="auto">
                    <a:xfrm>
                      <a:off x="0" y="0"/>
                      <a:ext cx="1950819" cy="5689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Theme="majorHAnsi" w:hAnsiTheme="majorHAnsi" w:cstheme="majorHAnsi"/>
        </w:rPr>
        <w:t xml:space="preserve">                   </w:t>
      </w:r>
      <w:r>
        <w:rPr>
          <w:rFonts w:asciiTheme="majorHAnsi" w:hAnsiTheme="majorHAnsi" w:cstheme="majorHAnsi"/>
          <w:noProof/>
          <w:spacing w:val="10"/>
          <w:sz w:val="22"/>
          <w:szCs w:val="22"/>
        </w:rPr>
        <w:drawing>
          <wp:inline distT="0" distB="0" distL="0" distR="0" wp14:anchorId="3B6257A9" wp14:editId="430C805E">
            <wp:extent cx="1644650" cy="592770"/>
            <wp:effectExtent l="0" t="0" r="0" b="0"/>
            <wp:docPr id="3" name="Imagem 4" descr="Logotipo, nome da empres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77659" name="Imagem 4" descr="Logotipo, nome da empresa&#10;&#10;Descrição gerada automaticamente"/>
                    <pic:cNvPicPr/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1630" cy="634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 w:cstheme="majorHAnsi"/>
        </w:rPr>
        <w:t xml:space="preserve">                   </w:t>
      </w:r>
      <w:r>
        <w:rPr>
          <w:rFonts w:asciiTheme="majorHAnsi" w:hAnsiTheme="majorHAnsi" w:cstheme="majorHAnsi"/>
          <w:noProof/>
          <w:spacing w:val="10"/>
          <w:sz w:val="22"/>
          <w:szCs w:val="22"/>
        </w:rPr>
        <w:drawing>
          <wp:inline distT="0" distB="0" distL="0" distR="0" wp14:anchorId="1797F0B8" wp14:editId="3AFA7A37">
            <wp:extent cx="1357137" cy="612408"/>
            <wp:effectExtent l="0" t="0" r="0" b="0"/>
            <wp:docPr id="1139466161" name="Imagem 9" descr="Placa vermelha com letras brancas em fundo preto&#10;&#10;Descrição gerada automaticamente com confiança média">
              <a:hlinkClick xmlns:a="http://schemas.openxmlformats.org/drawingml/2006/main" r:id="rId8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3235166" name="Imagem 9" descr="Placa vermelha com letras brancas em fundo preto&#10;&#10;Descrição gerada automaticamente com confiança média">
                      <a:hlinkClick r:id="rId88"/>
                    </pic:cNvPr>
                    <pic:cNvPicPr/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7548" cy="644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A4607" w:rsidRPr="0045515A" w:rsidSect="00750417">
      <w:headerReference w:type="default" r:id="rId90"/>
      <w:footerReference w:type="default" r:id="rId91"/>
      <w:pgSz w:w="11907" w:h="16840" w:code="9"/>
      <w:pgMar w:top="2126" w:right="567" w:bottom="295" w:left="567" w:header="641" w:footer="0" w:gutter="0"/>
      <w:paperSrc w:first="7" w:other="7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5DDB479" w14:textId="77777777" w:rsidR="00CC3948" w:rsidRDefault="00CC3948">
      <w:r>
        <w:separator/>
      </w:r>
    </w:p>
  </w:endnote>
  <w:endnote w:type="continuationSeparator" w:id="0">
    <w:p w14:paraId="1FBF73A9" w14:textId="77777777" w:rsidR="00CC3948" w:rsidRDefault="00CC3948">
      <w:r>
        <w:continuationSeparator/>
      </w:r>
    </w:p>
  </w:endnote>
  <w:endnote w:type="continuationNotice" w:id="1">
    <w:p w14:paraId="309EC43A" w14:textId="77777777" w:rsidR="00CC3948" w:rsidRDefault="00CC394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altName w:val="Times New Roman"/>
    <w:charset w:val="00"/>
    <w:family w:val="auto"/>
    <w:pitch w:val="variable"/>
    <w:sig w:usb0="00000003" w:usb1="18078000" w:usb2="00000010" w:usb3="00000000" w:csb0="0002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Verdana">
    <w:altName w:val="Verdana"/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G Times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Frutiger-Bold">
    <w:altName w:val="Courier New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altName w:val="Calibri Light"/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ejaVuSerif-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DejaVuSerif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8D48D4" w14:textId="4B216ADB" w:rsidR="009E3B14" w:rsidRDefault="009E3B14" w:rsidP="000D76E8">
    <w:pPr>
      <w:ind w:left="-567"/>
      <w:rPr>
        <w:rFonts w:ascii="Arial" w:hAnsi="Arial" w:cs="Arial"/>
        <w:b/>
        <w:bCs/>
        <w:sz w:val="16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6920DB87" wp14:editId="5AA2F5DC">
              <wp:simplePos x="0" y="0"/>
              <wp:positionH relativeFrom="page">
                <wp:posOffset>7163735</wp:posOffset>
              </wp:positionH>
              <wp:positionV relativeFrom="paragraph">
                <wp:posOffset>295618</wp:posOffset>
              </wp:positionV>
              <wp:extent cx="396867" cy="294325"/>
              <wp:effectExtent l="0" t="0" r="0" b="0"/>
              <wp:wrapNone/>
              <wp:docPr id="786928775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6867" cy="294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CEA632B" w14:textId="5E217D2A" w:rsidR="009E3B14" w:rsidRPr="00151818" w:rsidRDefault="009E3B14" w:rsidP="00EB3E7D">
                          <w:pPr>
                            <w:spacing w:line="280" w:lineRule="exact"/>
                            <w:jc w:val="center"/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</w:pPr>
                          <w:r w:rsidRPr="00151818">
                            <w:rPr>
                              <w:rFonts w:ascii="Calibri" w:hAnsi="Calibri" w:cs="Calibri"/>
                              <w:b/>
                              <w:bCs/>
                              <w:iCs/>
                              <w:color w:val="FFFFFF" w:themeColor="background1"/>
                            </w:rPr>
                            <w:t>0</w:t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fldChar w:fldCharType="begin"/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instrText xml:space="preserve"> PAGE </w:instrText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fldChar w:fldCharType="separate"/>
                          </w:r>
                          <w:r w:rsidR="00EC076C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noProof/>
                              <w:color w:val="FFFFFF" w:themeColor="background1"/>
                            </w:rPr>
                            <w:t>8</w:t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fldChar w:fldCharType="end"/>
                          </w:r>
                        </w:p>
                        <w:p w14:paraId="68613527" w14:textId="77777777" w:rsidR="009E3B14" w:rsidRPr="00EB3E7D" w:rsidRDefault="009E3B14" w:rsidP="0029659D">
                          <w:pPr>
                            <w:spacing w:line="280" w:lineRule="exact"/>
                            <w:jc w:val="right"/>
                            <w:rPr>
                              <w:rStyle w:val="Nmerodepgina"/>
                              <w:rFonts w:ascii="Arial" w:hAnsi="Arial" w:cs="Arial"/>
                              <w:b/>
                              <w:bCs/>
                              <w:sz w:val="16"/>
                              <w:szCs w:val="16"/>
                            </w:rPr>
                          </w:pPr>
                        </w:p>
                        <w:p w14:paraId="73C27116" w14:textId="77777777" w:rsidR="009E3B14" w:rsidRPr="00EB3E7D" w:rsidRDefault="009E3B14" w:rsidP="0029659D">
                          <w:pPr>
                            <w:spacing w:line="280" w:lineRule="exact"/>
                            <w:jc w:val="right"/>
                            <w:rPr>
                              <w:rFonts w:ascii="Arial" w:hAnsi="Arial" w:cs="Arial"/>
                              <w:b/>
                              <w:bCs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920DB87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564.05pt;margin-top:23.3pt;width:31.25pt;height:23.2pt;z-index:2516582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" filled="f" stroked="f">
              <v:textbox>
                <w:txbxContent>
                  <w:p w14:paraId="6CEA632B" w14:textId="5E217D2A" w:rsidR="009E3B14" w:rsidRPr="00151818" w:rsidRDefault="009E3B14" w:rsidP="00EB3E7D">
                    <w:pPr>
                      <w:spacing w:line="280" w:lineRule="exact"/>
                      <w:jc w:val="center"/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</w:pPr>
                    <w:r w:rsidRPr="00151818">
                      <w:rPr>
                        <w:rFonts w:ascii="Calibri" w:hAnsi="Calibri" w:cs="Calibri"/>
                        <w:b/>
                        <w:bCs/>
                        <w:iCs/>
                        <w:color w:val="FFFFFF" w:themeColor="background1"/>
                      </w:rPr>
                      <w:t>0</w:t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fldChar w:fldCharType="begin"/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instrText xml:space="preserve"> PAGE </w:instrText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fldChar w:fldCharType="separate"/>
                    </w:r>
                    <w:r w:rsidR="00EC076C">
                      <w:rPr>
                        <w:rStyle w:val="Nmerodepgina"/>
                        <w:rFonts w:ascii="Calibri" w:hAnsi="Calibri" w:cs="Calibri"/>
                        <w:b/>
                        <w:bCs/>
                        <w:noProof/>
                        <w:color w:val="FFFFFF" w:themeColor="background1"/>
                      </w:rPr>
                      <w:t>8</w:t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fldChar w:fldCharType="end"/>
                    </w:r>
                  </w:p>
                  <w:p w14:paraId="68613527" w14:textId="77777777" w:rsidR="009E3B14" w:rsidRPr="00EB3E7D" w:rsidRDefault="009E3B14" w:rsidP="0029659D">
                    <w:pPr>
                      <w:spacing w:line="280" w:lineRule="exact"/>
                      <w:jc w:val="right"/>
                      <w:rPr>
                        <w:rStyle w:val="Nmerodepgina"/>
                        <w:rFonts w:ascii="Arial" w:hAnsi="Arial" w:cs="Arial"/>
                        <w:b/>
                        <w:bCs/>
                        <w:sz w:val="16"/>
                        <w:szCs w:val="16"/>
                      </w:rPr>
                    </w:pPr>
                  </w:p>
                  <w:p w14:paraId="73C27116" w14:textId="77777777" w:rsidR="009E3B14" w:rsidRPr="00EB3E7D" w:rsidRDefault="009E3B14" w:rsidP="0029659D">
                    <w:pPr>
                      <w:spacing w:line="280" w:lineRule="exact"/>
                      <w:jc w:val="right"/>
                      <w:rPr>
                        <w:rFonts w:ascii="Arial" w:hAnsi="Arial" w:cs="Arial"/>
                        <w:b/>
                        <w:bCs/>
                        <w:sz w:val="16"/>
                        <w:szCs w:val="16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  <w:r>
      <w:rPr>
        <w:noProof/>
      </w:rPr>
      <w:drawing>
        <wp:inline distT="0" distB="0" distL="0" distR="0" wp14:anchorId="5C0D3DCE" wp14:editId="44FA02F7">
          <wp:extent cx="7598661" cy="710280"/>
          <wp:effectExtent l="0" t="0" r="2540" b="0"/>
          <wp:docPr id="10" name="Imagem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2595014" name="Imagem 8259501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84902" cy="7370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0289" behindDoc="0" locked="0" layoutInCell="1" allowOverlap="1" wp14:anchorId="425C9D5F" wp14:editId="4AF3FE2C">
              <wp:simplePos x="0" y="0"/>
              <wp:positionH relativeFrom="margin">
                <wp:align>left</wp:align>
              </wp:positionH>
              <wp:positionV relativeFrom="paragraph">
                <wp:posOffset>131724</wp:posOffset>
              </wp:positionV>
              <wp:extent cx="6181344" cy="409652"/>
              <wp:effectExtent l="0" t="0" r="0" b="9525"/>
              <wp:wrapNone/>
              <wp:docPr id="200765797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81344" cy="40965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1492EC0" w14:textId="77777777" w:rsidR="009E3B14" w:rsidRPr="00151818" w:rsidRDefault="009E3B14" w:rsidP="007E7712">
                          <w:pPr>
                            <w:rPr>
                              <w:rFonts w:asciiTheme="minorHAnsi" w:hAnsiTheme="minorHAnsi" w:cstheme="minorHAnsi"/>
                              <w:b/>
                              <w:bCs/>
                              <w:color w:val="C6C7C9"/>
                              <w:spacing w:val="6"/>
                              <w:sz w:val="16"/>
                            </w:rPr>
                          </w:pPr>
                          <w:r w:rsidRPr="00151818">
                            <w:rPr>
                              <w:rFonts w:asciiTheme="minorHAnsi" w:hAnsiTheme="minorHAnsi" w:cstheme="minorHAnsi"/>
                              <w:b/>
                              <w:bCs/>
                              <w:color w:val="C6C7C9"/>
                              <w:spacing w:val="6"/>
                              <w:sz w:val="16"/>
                            </w:rPr>
                            <w:t>Publicação exclusiva para os Associados do Sindicato da Indústria da Construção Pesada no Estado de Minas Gerais</w:t>
                          </w:r>
                        </w:p>
                        <w:p w14:paraId="5F9341F5" w14:textId="77777777" w:rsidR="009E3B14" w:rsidRPr="00151818" w:rsidRDefault="009E3B14" w:rsidP="007E7712">
                          <w:pPr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</w:pPr>
                          <w:r w:rsidRPr="00151818"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  <w:t>Av. Raja Gabaglia, 1143 - 17º andar - Bairro Luxemburgo - Belo Horizonte/MG - CEP 30380-403</w:t>
                          </w:r>
                        </w:p>
                        <w:p w14:paraId="194BDC15" w14:textId="13A6EDF5" w:rsidR="009E3B14" w:rsidRPr="00151818" w:rsidRDefault="009E3B14" w:rsidP="007E7712">
                          <w:pPr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6"/>
                              <w:szCs w:val="6"/>
                            </w:rPr>
                          </w:pPr>
                          <w:r w:rsidRPr="00151818"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  <w:t xml:space="preserve">Tel.: (31) 2121-0426  -  E-mail: </w:t>
                          </w:r>
                          <w:hyperlink r:id="rId2" w:history="1">
                            <w:r w:rsidRPr="00151818">
                              <w:rPr>
                                <w:rStyle w:val="Hyperlink"/>
                                <w:rFonts w:asciiTheme="minorHAnsi" w:hAnsiTheme="minorHAnsi" w:cstheme="minorHAnsi"/>
                                <w:color w:val="C6C7C9"/>
                                <w:spacing w:val="6"/>
                                <w:sz w:val="14"/>
                                <w:szCs w:val="14"/>
                              </w:rPr>
                              <w:t>licitacao@sicepotmg.com</w:t>
                            </w:r>
                          </w:hyperlink>
                          <w:r w:rsidRPr="00151818"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  <w:t xml:space="preserve">   |  Site:  www.sicepotmg.com</w:t>
                          </w:r>
                        </w:p>
                        <w:p w14:paraId="2F78B71F" w14:textId="77777777" w:rsidR="009E3B14" w:rsidRPr="00151818" w:rsidRDefault="009E3B14" w:rsidP="007E7712">
                          <w:pPr>
                            <w:spacing w:line="280" w:lineRule="exact"/>
                            <w:jc w:val="right"/>
                            <w:rPr>
                              <w:rStyle w:val="Nmerodepgina"/>
                              <w:rFonts w:ascii="Arial" w:hAnsi="Arial" w:cs="Arial"/>
                              <w:color w:val="C6C7C9"/>
                              <w:spacing w:val="6"/>
                              <w:sz w:val="16"/>
                              <w:szCs w:val="16"/>
                            </w:rPr>
                          </w:pPr>
                        </w:p>
                        <w:p w14:paraId="4515E160" w14:textId="77777777" w:rsidR="009E3B14" w:rsidRPr="00151818" w:rsidRDefault="009E3B14" w:rsidP="007E7712">
                          <w:pPr>
                            <w:spacing w:line="280" w:lineRule="exact"/>
                            <w:jc w:val="right"/>
                            <w:rPr>
                              <w:rFonts w:ascii="Arial" w:hAnsi="Arial" w:cs="Arial"/>
                              <w:color w:val="C6C7C9"/>
                              <w:spacing w:val="6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25C9D5F" id="_x0000_s1028" type="#_x0000_t202" style="position:absolute;left:0;text-align:left;margin-left:0;margin-top:10.35pt;width:486.7pt;height:32.25pt;z-index:251660289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" filled="f" stroked="f">
              <v:textbox>
                <w:txbxContent>
                  <w:p w14:paraId="31492EC0" w14:textId="77777777" w:rsidR="009E3B14" w:rsidRPr="00151818" w:rsidRDefault="009E3B14" w:rsidP="007E7712">
                    <w:pPr>
                      <w:rPr>
                        <w:rFonts w:asciiTheme="minorHAnsi" w:hAnsiTheme="minorHAnsi" w:cstheme="minorHAnsi"/>
                        <w:b/>
                        <w:bCs/>
                        <w:color w:val="C6C7C9"/>
                        <w:spacing w:val="6"/>
                        <w:sz w:val="16"/>
                      </w:rPr>
                    </w:pPr>
                    <w:r w:rsidRPr="00151818">
                      <w:rPr>
                        <w:rFonts w:asciiTheme="minorHAnsi" w:hAnsiTheme="minorHAnsi" w:cstheme="minorHAnsi"/>
                        <w:b/>
                        <w:bCs/>
                        <w:color w:val="C6C7C9"/>
                        <w:spacing w:val="6"/>
                        <w:sz w:val="16"/>
                      </w:rPr>
                      <w:t>Publicação exclusiva para os Associados do Sindicato da Indústria da Construção Pesada no Estado de Minas Gerais</w:t>
                    </w:r>
                  </w:p>
                  <w:p w14:paraId="5F9341F5" w14:textId="77777777" w:rsidR="009E3B14" w:rsidRPr="00151818" w:rsidRDefault="009E3B14" w:rsidP="007E7712">
                    <w:pPr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</w:pPr>
                    <w:r w:rsidRPr="00151818"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  <w:t>Av. Raja Gabaglia, 1143 - 17º andar - Bairro Luxemburgo - Belo Horizonte/MG - CEP 30380-403</w:t>
                    </w:r>
                  </w:p>
                  <w:p w14:paraId="194BDC15" w14:textId="13A6EDF5" w:rsidR="009E3B14" w:rsidRPr="00151818" w:rsidRDefault="009E3B14" w:rsidP="007E7712">
                    <w:pPr>
                      <w:rPr>
                        <w:rFonts w:asciiTheme="minorHAnsi" w:hAnsiTheme="minorHAnsi" w:cstheme="minorHAnsi"/>
                        <w:color w:val="C6C7C9"/>
                        <w:spacing w:val="6"/>
                        <w:sz w:val="6"/>
                        <w:szCs w:val="6"/>
                      </w:rPr>
                    </w:pPr>
                    <w:r w:rsidRPr="00151818"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  <w:t xml:space="preserve">Tel.: (31) 2121-0426  -  E-mail: </w:t>
                    </w:r>
                    <w:hyperlink r:id="rId3" w:history="1">
                      <w:r w:rsidRPr="00151818">
                        <w:rPr>
                          <w:rStyle w:val="Hyperlink"/>
                          <w:rFonts w:asciiTheme="minorHAnsi" w:hAnsiTheme="minorHAnsi" w:cstheme="minorHAnsi"/>
                          <w:color w:val="C6C7C9"/>
                          <w:spacing w:val="6"/>
                          <w:sz w:val="14"/>
                          <w:szCs w:val="14"/>
                        </w:rPr>
                        <w:t>licitacao@sicepotmg.com</w:t>
                      </w:r>
                    </w:hyperlink>
                    <w:r w:rsidRPr="00151818"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  <w:t xml:space="preserve">   |  Site:  www.sicepotmg.com</w:t>
                    </w:r>
                  </w:p>
                  <w:p w14:paraId="2F78B71F" w14:textId="77777777" w:rsidR="009E3B14" w:rsidRPr="00151818" w:rsidRDefault="009E3B14" w:rsidP="007E7712">
                    <w:pPr>
                      <w:spacing w:line="280" w:lineRule="exact"/>
                      <w:jc w:val="right"/>
                      <w:rPr>
                        <w:rStyle w:val="Nmerodepgina"/>
                        <w:rFonts w:ascii="Arial" w:hAnsi="Arial" w:cs="Arial"/>
                        <w:color w:val="C6C7C9"/>
                        <w:spacing w:val="6"/>
                        <w:sz w:val="16"/>
                        <w:szCs w:val="16"/>
                      </w:rPr>
                    </w:pPr>
                  </w:p>
                  <w:p w14:paraId="4515E160" w14:textId="77777777" w:rsidR="009E3B14" w:rsidRPr="00151818" w:rsidRDefault="009E3B14" w:rsidP="007E7712">
                    <w:pPr>
                      <w:spacing w:line="280" w:lineRule="exact"/>
                      <w:jc w:val="right"/>
                      <w:rPr>
                        <w:rFonts w:ascii="Arial" w:hAnsi="Arial" w:cs="Arial"/>
                        <w:color w:val="C6C7C9"/>
                        <w:spacing w:val="6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C44D7F7" w14:textId="77777777" w:rsidR="00CC3948" w:rsidRDefault="00CC3948">
      <w:r>
        <w:separator/>
      </w:r>
    </w:p>
  </w:footnote>
  <w:footnote w:type="continuationSeparator" w:id="0">
    <w:p w14:paraId="702C3257" w14:textId="77777777" w:rsidR="00CC3948" w:rsidRDefault="00CC3948">
      <w:r>
        <w:continuationSeparator/>
      </w:r>
    </w:p>
  </w:footnote>
  <w:footnote w:type="continuationNotice" w:id="1">
    <w:p w14:paraId="4EB4AAA3" w14:textId="77777777" w:rsidR="00CC3948" w:rsidRDefault="00CC3948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D19927" w14:textId="2F24D826" w:rsidR="009E3B14" w:rsidRDefault="009E3B14" w:rsidP="00750417">
    <w:pPr>
      <w:pStyle w:val="Cabealho"/>
    </w:pPr>
    <w:r>
      <w:rPr>
        <w:noProof/>
      </w:rPr>
      <w:drawing>
        <wp:inline distT="0" distB="0" distL="0" distR="0" wp14:anchorId="3384E825" wp14:editId="05AEBBCB">
          <wp:extent cx="6992845" cy="1677585"/>
          <wp:effectExtent l="0" t="0" r="0" b="0"/>
          <wp:docPr id="9" name="Imagem 9" descr="Cd com letras e números em fundo preto&#10;&#10;Descrição gerada automaticamente com confiança mé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7051992" name="Imagem 7" descr="Cd com letras e números em fundo preto&#10;&#10;Descrição gerada automaticamente com confiança média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1643"/>
                  <a:stretch/>
                </pic:blipFill>
                <pic:spPr bwMode="auto">
                  <a:xfrm>
                    <a:off x="0" y="0"/>
                    <a:ext cx="7082599" cy="169911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F650F08C"/>
    <w:lvl w:ilvl="0">
      <w:start w:val="1"/>
      <w:numFmt w:val="bullet"/>
      <w:pStyle w:val="Commarcadores"/>
      <w:lvlText w:val=""/>
      <w:lvlJc w:val="left"/>
      <w:pPr>
        <w:tabs>
          <w:tab w:val="num" w:pos="6587"/>
        </w:tabs>
        <w:ind w:left="6587" w:hanging="360"/>
      </w:pPr>
      <w:rPr>
        <w:rFonts w:ascii="Symbol" w:hAnsi="Symbol" w:hint="default"/>
      </w:rPr>
    </w:lvl>
  </w:abstractNum>
  <w:abstractNum w:abstractNumId="1" w15:restartNumberingAfterBreak="0">
    <w:nsid w:val="00000005"/>
    <w:multiLevelType w:val="singleLevel"/>
    <w:tmpl w:val="00000005"/>
    <w:name w:val="WW8Num3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 w15:restartNumberingAfterBreak="0">
    <w:nsid w:val="00000006"/>
    <w:multiLevelType w:val="singleLevel"/>
    <w:tmpl w:val="00000006"/>
    <w:name w:val="WW8Num2"/>
    <w:lvl w:ilvl="0">
      <w:start w:val="1"/>
      <w:numFmt w:val="lowerLetter"/>
      <w:lvlText w:val="%1)"/>
      <w:lvlJc w:val="left"/>
      <w:pPr>
        <w:tabs>
          <w:tab w:val="num" w:pos="0"/>
        </w:tabs>
      </w:pPr>
    </w:lvl>
  </w:abstractNum>
  <w:abstractNum w:abstractNumId="3" w15:restartNumberingAfterBreak="0">
    <w:nsid w:val="00000008"/>
    <w:multiLevelType w:val="multilevel"/>
    <w:tmpl w:val="3FA612AA"/>
    <w:name w:val="WW8Num6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Arial" w:hAnsi="Arial" w:hint="default"/>
        <w:b/>
        <w:i w:val="0"/>
        <w:sz w:val="20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ascii="Arial" w:hAnsi="Arial" w:hint="default"/>
        <w:b w:val="0"/>
        <w:i w:val="0"/>
        <w:sz w:val="20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0" w:firstLine="0"/>
      </w:pPr>
      <w:rPr>
        <w:rFonts w:hint="default"/>
      </w:rPr>
    </w:lvl>
  </w:abstractNum>
  <w:abstractNum w:abstractNumId="4" w15:restartNumberingAfterBreak="0">
    <w:nsid w:val="00000009"/>
    <w:multiLevelType w:val="multilevel"/>
    <w:tmpl w:val="00000009"/>
    <w:name w:val="WW8Num9"/>
    <w:lvl w:ilvl="0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suff w:val="nothing"/>
      <w:lvlText w:val="●"/>
      <w:lvlJc w:val="left"/>
      <w:pPr>
        <w:tabs>
          <w:tab w:val="num" w:pos="0"/>
        </w:tabs>
        <w:ind w:left="0" w:firstLine="0"/>
      </w:pPr>
      <w:rPr>
        <w:rFonts w:ascii="Tahoma" w:hAnsi="Tahoma" w:cs="StarSymbol"/>
        <w:sz w:val="18"/>
        <w:szCs w:val="18"/>
      </w:rPr>
    </w:lvl>
    <w:lvl w:ilvl="5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</w:abstractNum>
  <w:abstractNum w:abstractNumId="5" w15:restartNumberingAfterBreak="0">
    <w:nsid w:val="0000000C"/>
    <w:multiLevelType w:val="singleLevel"/>
    <w:tmpl w:val="0000000C"/>
    <w:name w:val="WW8Num11"/>
    <w:lvl w:ilvl="0">
      <w:start w:val="1"/>
      <w:numFmt w:val="lowerLetter"/>
      <w:lvlText w:val="%1)"/>
      <w:lvlJc w:val="left"/>
      <w:pPr>
        <w:tabs>
          <w:tab w:val="num" w:pos="360"/>
        </w:tabs>
      </w:pPr>
    </w:lvl>
  </w:abstractNum>
  <w:abstractNum w:abstractNumId="6" w15:restartNumberingAfterBreak="0">
    <w:nsid w:val="0000000D"/>
    <w:multiLevelType w:val="singleLevel"/>
    <w:tmpl w:val="0000000D"/>
    <w:name w:val="WW8Num12"/>
    <w:lvl w:ilvl="0">
      <w:start w:val="1"/>
      <w:numFmt w:val="bullet"/>
      <w:lvlText w:val=""/>
      <w:lvlJc w:val="left"/>
      <w:pPr>
        <w:tabs>
          <w:tab w:val="num" w:pos="360"/>
        </w:tabs>
      </w:pPr>
      <w:rPr>
        <w:rFonts w:ascii="Wingdings" w:hAnsi="Wingdings"/>
      </w:rPr>
    </w:lvl>
  </w:abstractNum>
  <w:abstractNum w:abstractNumId="7" w15:restartNumberingAfterBreak="0">
    <w:nsid w:val="00000010"/>
    <w:multiLevelType w:val="singleLevel"/>
    <w:tmpl w:val="00000010"/>
    <w:name w:val="WW8Num8"/>
    <w:lvl w:ilvl="0">
      <w:start w:val="1"/>
      <w:numFmt w:val="lowerRoman"/>
      <w:lvlText w:val="(%1)"/>
      <w:lvlJc w:val="left"/>
      <w:pPr>
        <w:tabs>
          <w:tab w:val="num" w:pos="1004"/>
        </w:tabs>
        <w:ind w:left="1004" w:hanging="720"/>
      </w:pPr>
    </w:lvl>
  </w:abstractNum>
  <w:abstractNum w:abstractNumId="8" w15:restartNumberingAfterBreak="0">
    <w:nsid w:val="00000011"/>
    <w:multiLevelType w:val="singleLevel"/>
    <w:tmpl w:val="00000011"/>
    <w:name w:val="WW8Num19"/>
    <w:lvl w:ilvl="0">
      <w:start w:val="1"/>
      <w:numFmt w:val="bullet"/>
      <w:lvlText w:val="-"/>
      <w:lvlJc w:val="left"/>
      <w:pPr>
        <w:tabs>
          <w:tab w:val="num" w:pos="360"/>
        </w:tabs>
      </w:pPr>
      <w:rPr>
        <w:rFonts w:ascii="Courier New" w:hAnsi="Courier New"/>
      </w:rPr>
    </w:lvl>
  </w:abstractNum>
  <w:abstractNum w:abstractNumId="9" w15:restartNumberingAfterBreak="0">
    <w:nsid w:val="00000012"/>
    <w:multiLevelType w:val="singleLevel"/>
    <w:tmpl w:val="00000012"/>
    <w:name w:val="WW8Num117"/>
    <w:lvl w:ilvl="0">
      <w:start w:val="1"/>
      <w:numFmt w:val="lowerLetter"/>
      <w:lvlText w:val="%1)"/>
      <w:lvlJc w:val="left"/>
      <w:pPr>
        <w:tabs>
          <w:tab w:val="num" w:pos="360"/>
        </w:tabs>
      </w:pPr>
      <w:rPr>
        <w:b w:val="0"/>
        <w:i w:val="0"/>
      </w:rPr>
    </w:lvl>
  </w:abstractNum>
  <w:abstractNum w:abstractNumId="10" w15:restartNumberingAfterBreak="0">
    <w:nsid w:val="00000017"/>
    <w:multiLevelType w:val="multilevel"/>
    <w:tmpl w:val="00000017"/>
    <w:name w:val="WW8Num118"/>
    <w:lvl w:ilvl="0">
      <w:start w:val="1"/>
      <w:numFmt w:val="lowerLetter"/>
      <w:lvlText w:val="%1)"/>
      <w:lvlJc w:val="left"/>
      <w:pPr>
        <w:tabs>
          <w:tab w:val="num" w:pos="795"/>
        </w:tabs>
      </w:pPr>
    </w:lvl>
    <w:lvl w:ilvl="1">
      <w:start w:val="1"/>
      <w:numFmt w:val="lowerLetter"/>
      <w:lvlText w:val="%2."/>
      <w:lvlJc w:val="left"/>
      <w:pPr>
        <w:tabs>
          <w:tab w:val="num" w:pos="1440"/>
        </w:tabs>
      </w:pPr>
    </w:lvl>
    <w:lvl w:ilvl="2">
      <w:start w:val="1"/>
      <w:numFmt w:val="lowerRoman"/>
      <w:lvlText w:val="%3."/>
      <w:lvlJc w:val="right"/>
      <w:pPr>
        <w:tabs>
          <w:tab w:val="num" w:pos="2160"/>
        </w:tabs>
      </w:pPr>
    </w:lvl>
    <w:lvl w:ilvl="3">
      <w:start w:val="1"/>
      <w:numFmt w:val="decimal"/>
      <w:lvlText w:val="%4."/>
      <w:lvlJc w:val="left"/>
      <w:pPr>
        <w:tabs>
          <w:tab w:val="num" w:pos="2880"/>
        </w:tabs>
      </w:pPr>
    </w:lvl>
    <w:lvl w:ilvl="4">
      <w:start w:val="1"/>
      <w:numFmt w:val="lowerLetter"/>
      <w:lvlText w:val="%5."/>
      <w:lvlJc w:val="left"/>
      <w:pPr>
        <w:tabs>
          <w:tab w:val="num" w:pos="3600"/>
        </w:tabs>
      </w:pPr>
    </w:lvl>
    <w:lvl w:ilvl="5">
      <w:start w:val="1"/>
      <w:numFmt w:val="lowerRoman"/>
      <w:lvlText w:val="%6."/>
      <w:lvlJc w:val="right"/>
      <w:pPr>
        <w:tabs>
          <w:tab w:val="num" w:pos="4320"/>
        </w:tabs>
      </w:pPr>
    </w:lvl>
    <w:lvl w:ilvl="6">
      <w:start w:val="1"/>
      <w:numFmt w:val="decimal"/>
      <w:lvlText w:val="%7."/>
      <w:lvlJc w:val="left"/>
      <w:pPr>
        <w:tabs>
          <w:tab w:val="num" w:pos="5040"/>
        </w:tabs>
      </w:pPr>
    </w:lvl>
    <w:lvl w:ilvl="7">
      <w:start w:val="1"/>
      <w:numFmt w:val="lowerLetter"/>
      <w:lvlText w:val="%8."/>
      <w:lvlJc w:val="left"/>
      <w:pPr>
        <w:tabs>
          <w:tab w:val="num" w:pos="5760"/>
        </w:tabs>
      </w:pPr>
    </w:lvl>
    <w:lvl w:ilvl="8">
      <w:start w:val="1"/>
      <w:numFmt w:val="lowerRoman"/>
      <w:lvlText w:val="%9."/>
      <w:lvlJc w:val="right"/>
      <w:pPr>
        <w:tabs>
          <w:tab w:val="num" w:pos="6480"/>
        </w:tabs>
      </w:pPr>
    </w:lvl>
  </w:abstractNum>
  <w:abstractNum w:abstractNumId="11" w15:restartNumberingAfterBreak="0">
    <w:nsid w:val="0000001B"/>
    <w:multiLevelType w:val="singleLevel"/>
    <w:tmpl w:val="0000001B"/>
    <w:name w:val="WW8Num23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2" w15:restartNumberingAfterBreak="0">
    <w:nsid w:val="001432F3"/>
    <w:multiLevelType w:val="singleLevel"/>
    <w:tmpl w:val="1F5C62AC"/>
    <w:name w:val="WW8Num2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01B411D0"/>
    <w:multiLevelType w:val="hybridMultilevel"/>
    <w:tmpl w:val="FB3CF0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26B6BB6"/>
    <w:multiLevelType w:val="hybridMultilevel"/>
    <w:tmpl w:val="180A81F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3481794"/>
    <w:multiLevelType w:val="hybridMultilevel"/>
    <w:tmpl w:val="696CE4BE"/>
    <w:lvl w:ilvl="0" w:tplc="0416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6" w15:restartNumberingAfterBreak="0">
    <w:nsid w:val="08FD063C"/>
    <w:multiLevelType w:val="hybridMultilevel"/>
    <w:tmpl w:val="CB74A6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E8F25B9"/>
    <w:multiLevelType w:val="hybridMultilevel"/>
    <w:tmpl w:val="7CE269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0FCB1B15"/>
    <w:multiLevelType w:val="multilevel"/>
    <w:tmpl w:val="35CA01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0FF9713E"/>
    <w:multiLevelType w:val="hybridMultilevel"/>
    <w:tmpl w:val="6E6234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217297A"/>
    <w:multiLevelType w:val="hybridMultilevel"/>
    <w:tmpl w:val="E30CDDB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132F242C"/>
    <w:multiLevelType w:val="hybridMultilevel"/>
    <w:tmpl w:val="D37CFC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172E7B0C"/>
    <w:multiLevelType w:val="hybridMultilevel"/>
    <w:tmpl w:val="F6A0E030"/>
    <w:lvl w:ilvl="0" w:tplc="2CD8C9A2">
      <w:numFmt w:val="bullet"/>
      <w:lvlText w:val=""/>
      <w:lvlJc w:val="left"/>
      <w:pPr>
        <w:ind w:left="720" w:hanging="360"/>
      </w:pPr>
      <w:rPr>
        <w:rFonts w:ascii="Symbol" w:eastAsia="MS Mincho" w:hAnsi="Symbol" w:cstheme="majorHAns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17880031"/>
    <w:multiLevelType w:val="multilevel"/>
    <w:tmpl w:val="2E0A8C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1CF9383C"/>
    <w:multiLevelType w:val="hybridMultilevel"/>
    <w:tmpl w:val="20525E6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1D504E1B"/>
    <w:multiLevelType w:val="hybridMultilevel"/>
    <w:tmpl w:val="403A4E80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1DB1588F"/>
    <w:multiLevelType w:val="multilevel"/>
    <w:tmpl w:val="62967B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21D92A0C"/>
    <w:multiLevelType w:val="hybridMultilevel"/>
    <w:tmpl w:val="9CAA9348"/>
    <w:name w:val="WW8Num8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8" w15:restartNumberingAfterBreak="0">
    <w:nsid w:val="230531ED"/>
    <w:multiLevelType w:val="singleLevel"/>
    <w:tmpl w:val="E0A47218"/>
    <w:name w:val="WW8Num11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9" w15:restartNumberingAfterBreak="0">
    <w:nsid w:val="24046C86"/>
    <w:multiLevelType w:val="hybridMultilevel"/>
    <w:tmpl w:val="3A4E4DB4"/>
    <w:name w:val="WW8Num8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0" w15:restartNumberingAfterBreak="0">
    <w:nsid w:val="24E63807"/>
    <w:multiLevelType w:val="hybridMultilevel"/>
    <w:tmpl w:val="3CEC75B2"/>
    <w:lvl w:ilvl="0" w:tplc="0416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1" w15:restartNumberingAfterBreak="0">
    <w:nsid w:val="27E94B75"/>
    <w:multiLevelType w:val="hybridMultilevel"/>
    <w:tmpl w:val="FCEC7168"/>
    <w:name w:val="WW8Num8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2" w15:restartNumberingAfterBreak="0">
    <w:nsid w:val="29560A85"/>
    <w:multiLevelType w:val="hybridMultilevel"/>
    <w:tmpl w:val="6C7C6B2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2A826779"/>
    <w:multiLevelType w:val="hybridMultilevel"/>
    <w:tmpl w:val="BCD23742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 w15:restartNumberingAfterBreak="0">
    <w:nsid w:val="2AAF38CA"/>
    <w:multiLevelType w:val="hybridMultilevel"/>
    <w:tmpl w:val="99A4B62C"/>
    <w:name w:val="WW8Num8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5" w15:restartNumberingAfterBreak="0">
    <w:nsid w:val="2D444089"/>
    <w:multiLevelType w:val="hybridMultilevel"/>
    <w:tmpl w:val="FE3E3E5C"/>
    <w:name w:val="WW8Num82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6" w15:restartNumberingAfterBreak="0">
    <w:nsid w:val="2D6E7F77"/>
    <w:multiLevelType w:val="multilevel"/>
    <w:tmpl w:val="81622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30F30600"/>
    <w:multiLevelType w:val="hybridMultilevel"/>
    <w:tmpl w:val="BE1830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32C566EF"/>
    <w:multiLevelType w:val="hybridMultilevel"/>
    <w:tmpl w:val="7C24EE7C"/>
    <w:lvl w:ilvl="0" w:tplc="CDBAE822">
      <w:numFmt w:val="bullet"/>
      <w:lvlText w:val=""/>
      <w:lvlJc w:val="left"/>
      <w:pPr>
        <w:ind w:left="791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E64EBCDC">
      <w:numFmt w:val="bullet"/>
      <w:lvlText w:val="•"/>
      <w:lvlJc w:val="left"/>
      <w:pPr>
        <w:ind w:left="1144" w:hanging="360"/>
      </w:pPr>
      <w:rPr>
        <w:rFonts w:hint="default"/>
        <w:lang w:val="pt-PT" w:eastAsia="en-US" w:bidi="ar-SA"/>
      </w:rPr>
    </w:lvl>
    <w:lvl w:ilvl="2" w:tplc="FD486A6E">
      <w:numFmt w:val="bullet"/>
      <w:lvlText w:val="•"/>
      <w:lvlJc w:val="left"/>
      <w:pPr>
        <w:ind w:left="1488" w:hanging="360"/>
      </w:pPr>
      <w:rPr>
        <w:rFonts w:hint="default"/>
        <w:lang w:val="pt-PT" w:eastAsia="en-US" w:bidi="ar-SA"/>
      </w:rPr>
    </w:lvl>
    <w:lvl w:ilvl="3" w:tplc="6E589B08">
      <w:numFmt w:val="bullet"/>
      <w:lvlText w:val="•"/>
      <w:lvlJc w:val="left"/>
      <w:pPr>
        <w:ind w:left="1833" w:hanging="360"/>
      </w:pPr>
      <w:rPr>
        <w:rFonts w:hint="default"/>
        <w:lang w:val="pt-PT" w:eastAsia="en-US" w:bidi="ar-SA"/>
      </w:rPr>
    </w:lvl>
    <w:lvl w:ilvl="4" w:tplc="198C58F0">
      <w:numFmt w:val="bullet"/>
      <w:lvlText w:val="•"/>
      <w:lvlJc w:val="left"/>
      <w:pPr>
        <w:ind w:left="2177" w:hanging="360"/>
      </w:pPr>
      <w:rPr>
        <w:rFonts w:hint="default"/>
        <w:lang w:val="pt-PT" w:eastAsia="en-US" w:bidi="ar-SA"/>
      </w:rPr>
    </w:lvl>
    <w:lvl w:ilvl="5" w:tplc="6922C1A0">
      <w:numFmt w:val="bullet"/>
      <w:lvlText w:val="•"/>
      <w:lvlJc w:val="left"/>
      <w:pPr>
        <w:ind w:left="2522" w:hanging="360"/>
      </w:pPr>
      <w:rPr>
        <w:rFonts w:hint="default"/>
        <w:lang w:val="pt-PT" w:eastAsia="en-US" w:bidi="ar-SA"/>
      </w:rPr>
    </w:lvl>
    <w:lvl w:ilvl="6" w:tplc="8B70CCBE">
      <w:numFmt w:val="bullet"/>
      <w:lvlText w:val="•"/>
      <w:lvlJc w:val="left"/>
      <w:pPr>
        <w:ind w:left="2866" w:hanging="360"/>
      </w:pPr>
      <w:rPr>
        <w:rFonts w:hint="default"/>
        <w:lang w:val="pt-PT" w:eastAsia="en-US" w:bidi="ar-SA"/>
      </w:rPr>
    </w:lvl>
    <w:lvl w:ilvl="7" w:tplc="16C4D6A0">
      <w:numFmt w:val="bullet"/>
      <w:lvlText w:val="•"/>
      <w:lvlJc w:val="left"/>
      <w:pPr>
        <w:ind w:left="3210" w:hanging="360"/>
      </w:pPr>
      <w:rPr>
        <w:rFonts w:hint="default"/>
        <w:lang w:val="pt-PT" w:eastAsia="en-US" w:bidi="ar-SA"/>
      </w:rPr>
    </w:lvl>
    <w:lvl w:ilvl="8" w:tplc="3BD830D8">
      <w:numFmt w:val="bullet"/>
      <w:lvlText w:val="•"/>
      <w:lvlJc w:val="left"/>
      <w:pPr>
        <w:ind w:left="3555" w:hanging="360"/>
      </w:pPr>
      <w:rPr>
        <w:rFonts w:hint="default"/>
        <w:lang w:val="pt-PT" w:eastAsia="en-US" w:bidi="ar-SA"/>
      </w:rPr>
    </w:lvl>
  </w:abstractNum>
  <w:abstractNum w:abstractNumId="39" w15:restartNumberingAfterBreak="0">
    <w:nsid w:val="389C7C85"/>
    <w:multiLevelType w:val="hybridMultilevel"/>
    <w:tmpl w:val="B832ECF6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3B4162EA"/>
    <w:multiLevelType w:val="hybridMultilevel"/>
    <w:tmpl w:val="DFAED786"/>
    <w:lvl w:ilvl="0" w:tplc="B3AA2D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40251BDE"/>
    <w:multiLevelType w:val="hybridMultilevel"/>
    <w:tmpl w:val="9B50F2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42573472"/>
    <w:multiLevelType w:val="hybridMultilevel"/>
    <w:tmpl w:val="6D2A81F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44EE2BBF"/>
    <w:multiLevelType w:val="multilevel"/>
    <w:tmpl w:val="DA266A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4" w15:restartNumberingAfterBreak="0">
    <w:nsid w:val="45742EA3"/>
    <w:multiLevelType w:val="hybridMultilevel"/>
    <w:tmpl w:val="CE84396A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5" w15:restartNumberingAfterBreak="0">
    <w:nsid w:val="495220D2"/>
    <w:multiLevelType w:val="hybridMultilevel"/>
    <w:tmpl w:val="5906A52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4F4303AF"/>
    <w:multiLevelType w:val="multilevel"/>
    <w:tmpl w:val="06180E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 w15:restartNumberingAfterBreak="0">
    <w:nsid w:val="56EA0AC6"/>
    <w:multiLevelType w:val="hybridMultilevel"/>
    <w:tmpl w:val="0FD6E45E"/>
    <w:name w:val="WW8Num8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48" w15:restartNumberingAfterBreak="0">
    <w:nsid w:val="597524FA"/>
    <w:multiLevelType w:val="hybridMultilevel"/>
    <w:tmpl w:val="714AB7C2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5C38178B"/>
    <w:multiLevelType w:val="hybridMultilevel"/>
    <w:tmpl w:val="D1FAFD3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62F35E6F"/>
    <w:multiLevelType w:val="singleLevel"/>
    <w:tmpl w:val="7A5CBEF8"/>
    <w:name w:val="WW8Num82222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1" w15:restartNumberingAfterBreak="0">
    <w:nsid w:val="66F339EF"/>
    <w:multiLevelType w:val="multilevel"/>
    <w:tmpl w:val="8450856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2" w15:restartNumberingAfterBreak="0">
    <w:nsid w:val="675730F8"/>
    <w:multiLevelType w:val="hybridMultilevel"/>
    <w:tmpl w:val="BA8ACE08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3" w15:restartNumberingAfterBreak="0">
    <w:nsid w:val="676440F6"/>
    <w:multiLevelType w:val="multilevel"/>
    <w:tmpl w:val="C694B2C2"/>
    <w:name w:val="WW8Num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21"/>
        </w:tabs>
        <w:ind w:left="1021" w:hanging="1021"/>
      </w:pPr>
    </w:lvl>
    <w:lvl w:ilvl="2">
      <w:start w:val="1"/>
      <w:numFmt w:val="decimal"/>
      <w:lvlText w:val="%1.%2.%3."/>
      <w:lvlJc w:val="left"/>
      <w:pPr>
        <w:tabs>
          <w:tab w:val="num" w:pos="1021"/>
        </w:tabs>
        <w:ind w:left="1021" w:hanging="1021"/>
      </w:pPr>
    </w:lvl>
    <w:lvl w:ilvl="3">
      <w:start w:val="1"/>
      <w:numFmt w:val="decimal"/>
      <w:lvlText w:val="%1.%2.%3.%4."/>
      <w:lvlJc w:val="left"/>
      <w:pPr>
        <w:tabs>
          <w:tab w:val="num" w:pos="1021"/>
        </w:tabs>
        <w:ind w:left="1021" w:hanging="1021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0" w:firstLine="0"/>
      </w:pPr>
    </w:lvl>
  </w:abstractNum>
  <w:abstractNum w:abstractNumId="54" w15:restartNumberingAfterBreak="0">
    <w:nsid w:val="682C2A08"/>
    <w:multiLevelType w:val="hybridMultilevel"/>
    <w:tmpl w:val="11EAABF8"/>
    <w:lvl w:ilvl="0" w:tplc="8A1CCA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6AC55E34"/>
    <w:multiLevelType w:val="hybridMultilevel"/>
    <w:tmpl w:val="5DB8BEC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6BB0141F"/>
    <w:multiLevelType w:val="hybridMultilevel"/>
    <w:tmpl w:val="4D367184"/>
    <w:lvl w:ilvl="0" w:tplc="75780670">
      <w:numFmt w:val="bullet"/>
      <w:lvlText w:val=""/>
      <w:lvlJc w:val="left"/>
      <w:pPr>
        <w:ind w:left="792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756C18FA">
      <w:numFmt w:val="bullet"/>
      <w:lvlText w:val="•"/>
      <w:lvlJc w:val="left"/>
      <w:pPr>
        <w:ind w:left="1328" w:hanging="360"/>
      </w:pPr>
      <w:rPr>
        <w:rFonts w:hint="default"/>
        <w:lang w:val="pt-PT" w:eastAsia="en-US" w:bidi="ar-SA"/>
      </w:rPr>
    </w:lvl>
    <w:lvl w:ilvl="2" w:tplc="966AE820">
      <w:numFmt w:val="bullet"/>
      <w:lvlText w:val="•"/>
      <w:lvlJc w:val="left"/>
      <w:pPr>
        <w:ind w:left="1857" w:hanging="360"/>
      </w:pPr>
      <w:rPr>
        <w:rFonts w:hint="default"/>
        <w:lang w:val="pt-PT" w:eastAsia="en-US" w:bidi="ar-SA"/>
      </w:rPr>
    </w:lvl>
    <w:lvl w:ilvl="3" w:tplc="CDF6CDE8">
      <w:numFmt w:val="bullet"/>
      <w:lvlText w:val="•"/>
      <w:lvlJc w:val="left"/>
      <w:pPr>
        <w:ind w:left="2386" w:hanging="360"/>
      </w:pPr>
      <w:rPr>
        <w:rFonts w:hint="default"/>
        <w:lang w:val="pt-PT" w:eastAsia="en-US" w:bidi="ar-SA"/>
      </w:rPr>
    </w:lvl>
    <w:lvl w:ilvl="4" w:tplc="B2365896">
      <w:numFmt w:val="bullet"/>
      <w:lvlText w:val="•"/>
      <w:lvlJc w:val="left"/>
      <w:pPr>
        <w:ind w:left="2914" w:hanging="360"/>
      </w:pPr>
      <w:rPr>
        <w:rFonts w:hint="default"/>
        <w:lang w:val="pt-PT" w:eastAsia="en-US" w:bidi="ar-SA"/>
      </w:rPr>
    </w:lvl>
    <w:lvl w:ilvl="5" w:tplc="D6F40776">
      <w:numFmt w:val="bullet"/>
      <w:lvlText w:val="•"/>
      <w:lvlJc w:val="left"/>
      <w:pPr>
        <w:ind w:left="3443" w:hanging="360"/>
      </w:pPr>
      <w:rPr>
        <w:rFonts w:hint="default"/>
        <w:lang w:val="pt-PT" w:eastAsia="en-US" w:bidi="ar-SA"/>
      </w:rPr>
    </w:lvl>
    <w:lvl w:ilvl="6" w:tplc="BBFE85DE">
      <w:numFmt w:val="bullet"/>
      <w:lvlText w:val="•"/>
      <w:lvlJc w:val="left"/>
      <w:pPr>
        <w:ind w:left="3972" w:hanging="360"/>
      </w:pPr>
      <w:rPr>
        <w:rFonts w:hint="default"/>
        <w:lang w:val="pt-PT" w:eastAsia="en-US" w:bidi="ar-SA"/>
      </w:rPr>
    </w:lvl>
    <w:lvl w:ilvl="7" w:tplc="2356EA40">
      <w:numFmt w:val="bullet"/>
      <w:lvlText w:val="•"/>
      <w:lvlJc w:val="left"/>
      <w:pPr>
        <w:ind w:left="4500" w:hanging="360"/>
      </w:pPr>
      <w:rPr>
        <w:rFonts w:hint="default"/>
        <w:lang w:val="pt-PT" w:eastAsia="en-US" w:bidi="ar-SA"/>
      </w:rPr>
    </w:lvl>
    <w:lvl w:ilvl="8" w:tplc="4DAAE214">
      <w:numFmt w:val="bullet"/>
      <w:lvlText w:val="•"/>
      <w:lvlJc w:val="left"/>
      <w:pPr>
        <w:ind w:left="5029" w:hanging="360"/>
      </w:pPr>
      <w:rPr>
        <w:rFonts w:hint="default"/>
        <w:lang w:val="pt-PT" w:eastAsia="en-US" w:bidi="ar-SA"/>
      </w:rPr>
    </w:lvl>
  </w:abstractNum>
  <w:abstractNum w:abstractNumId="57" w15:restartNumberingAfterBreak="0">
    <w:nsid w:val="6F0C6DE8"/>
    <w:multiLevelType w:val="multilevel"/>
    <w:tmpl w:val="7604D9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8" w15:restartNumberingAfterBreak="0">
    <w:nsid w:val="711B60E2"/>
    <w:multiLevelType w:val="hybridMultilevel"/>
    <w:tmpl w:val="08E6A65E"/>
    <w:name w:val="WW8Num8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59" w15:restartNumberingAfterBreak="0">
    <w:nsid w:val="71D67E35"/>
    <w:multiLevelType w:val="hybridMultilevel"/>
    <w:tmpl w:val="27D0D328"/>
    <w:name w:val="WW8Num8222222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60" w15:restartNumberingAfterBreak="0">
    <w:nsid w:val="753E11CF"/>
    <w:multiLevelType w:val="hybridMultilevel"/>
    <w:tmpl w:val="DC322BD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77944520"/>
    <w:multiLevelType w:val="hybridMultilevel"/>
    <w:tmpl w:val="31C471E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7A3818F4"/>
    <w:multiLevelType w:val="hybridMultilevel"/>
    <w:tmpl w:val="83281CFC"/>
    <w:name w:val="WW8Num82222222"/>
    <w:lvl w:ilvl="0" w:tplc="04160009">
      <w:start w:val="1"/>
      <w:numFmt w:val="lowerRoman"/>
      <w:lvlText w:val="%1."/>
      <w:lvlJc w:val="left"/>
      <w:pPr>
        <w:ind w:left="2760" w:hanging="72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ind w:left="3120" w:hanging="360"/>
      </w:pPr>
    </w:lvl>
    <w:lvl w:ilvl="2" w:tplc="04160005" w:tentative="1">
      <w:start w:val="1"/>
      <w:numFmt w:val="lowerRoman"/>
      <w:lvlText w:val="%3."/>
      <w:lvlJc w:val="right"/>
      <w:pPr>
        <w:ind w:left="3840" w:hanging="180"/>
      </w:pPr>
    </w:lvl>
    <w:lvl w:ilvl="3" w:tplc="04160001" w:tentative="1">
      <w:start w:val="1"/>
      <w:numFmt w:val="decimal"/>
      <w:lvlText w:val="%4."/>
      <w:lvlJc w:val="left"/>
      <w:pPr>
        <w:ind w:left="4560" w:hanging="360"/>
      </w:pPr>
    </w:lvl>
    <w:lvl w:ilvl="4" w:tplc="04160003" w:tentative="1">
      <w:start w:val="1"/>
      <w:numFmt w:val="lowerLetter"/>
      <w:lvlText w:val="%5."/>
      <w:lvlJc w:val="left"/>
      <w:pPr>
        <w:ind w:left="5280" w:hanging="360"/>
      </w:pPr>
    </w:lvl>
    <w:lvl w:ilvl="5" w:tplc="04160005" w:tentative="1">
      <w:start w:val="1"/>
      <w:numFmt w:val="lowerRoman"/>
      <w:lvlText w:val="%6."/>
      <w:lvlJc w:val="right"/>
      <w:pPr>
        <w:ind w:left="6000" w:hanging="180"/>
      </w:pPr>
    </w:lvl>
    <w:lvl w:ilvl="6" w:tplc="04160001" w:tentative="1">
      <w:start w:val="1"/>
      <w:numFmt w:val="decimal"/>
      <w:lvlText w:val="%7."/>
      <w:lvlJc w:val="left"/>
      <w:pPr>
        <w:ind w:left="6720" w:hanging="360"/>
      </w:pPr>
    </w:lvl>
    <w:lvl w:ilvl="7" w:tplc="04160003" w:tentative="1">
      <w:start w:val="1"/>
      <w:numFmt w:val="lowerLetter"/>
      <w:lvlText w:val="%8."/>
      <w:lvlJc w:val="left"/>
      <w:pPr>
        <w:ind w:left="7440" w:hanging="360"/>
      </w:pPr>
    </w:lvl>
    <w:lvl w:ilvl="8" w:tplc="04160005" w:tentative="1">
      <w:start w:val="1"/>
      <w:numFmt w:val="lowerRoman"/>
      <w:lvlText w:val="%9."/>
      <w:lvlJc w:val="right"/>
      <w:pPr>
        <w:ind w:left="8160" w:hanging="180"/>
      </w:pPr>
    </w:lvl>
  </w:abstractNum>
  <w:num w:numId="1">
    <w:abstractNumId w:val="0"/>
  </w:num>
  <w:num w:numId="2">
    <w:abstractNumId w:val="14"/>
  </w:num>
  <w:num w:numId="3">
    <w:abstractNumId w:val="54"/>
  </w:num>
  <w:num w:numId="4">
    <w:abstractNumId w:val="19"/>
  </w:num>
  <w:num w:numId="5">
    <w:abstractNumId w:val="13"/>
  </w:num>
  <w:num w:numId="6">
    <w:abstractNumId w:val="13"/>
  </w:num>
  <w:num w:numId="7">
    <w:abstractNumId w:val="27"/>
  </w:num>
  <w:num w:numId="8">
    <w:abstractNumId w:val="16"/>
  </w:num>
  <w:num w:numId="9">
    <w:abstractNumId w:val="32"/>
  </w:num>
  <w:num w:numId="10">
    <w:abstractNumId w:val="60"/>
  </w:num>
  <w:num w:numId="11">
    <w:abstractNumId w:val="55"/>
  </w:num>
  <w:num w:numId="12">
    <w:abstractNumId w:val="21"/>
  </w:num>
  <w:num w:numId="13">
    <w:abstractNumId w:val="42"/>
  </w:num>
  <w:num w:numId="14">
    <w:abstractNumId w:val="49"/>
  </w:num>
  <w:num w:numId="15">
    <w:abstractNumId w:val="17"/>
  </w:num>
  <w:num w:numId="16">
    <w:abstractNumId w:val="37"/>
  </w:num>
  <w:num w:numId="17">
    <w:abstractNumId w:val="20"/>
  </w:num>
  <w:num w:numId="18">
    <w:abstractNumId w:val="45"/>
  </w:num>
  <w:num w:numId="19">
    <w:abstractNumId w:val="40"/>
  </w:num>
  <w:num w:numId="20">
    <w:abstractNumId w:val="22"/>
  </w:num>
  <w:num w:numId="21">
    <w:abstractNumId w:val="43"/>
  </w:num>
  <w:num w:numId="22">
    <w:abstractNumId w:val="38"/>
  </w:num>
  <w:num w:numId="23">
    <w:abstractNumId w:val="39"/>
  </w:num>
  <w:num w:numId="24">
    <w:abstractNumId w:val="56"/>
  </w:num>
  <w:num w:numId="25">
    <w:abstractNumId w:val="24"/>
  </w:num>
  <w:num w:numId="26">
    <w:abstractNumId w:val="41"/>
  </w:num>
  <w:num w:numId="27">
    <w:abstractNumId w:val="17"/>
  </w:num>
  <w:num w:numId="28">
    <w:abstractNumId w:val="36"/>
  </w:num>
  <w:num w:numId="29">
    <w:abstractNumId w:val="18"/>
  </w:num>
  <w:num w:numId="30">
    <w:abstractNumId w:val="48"/>
  </w:num>
  <w:num w:numId="31">
    <w:abstractNumId w:val="51"/>
  </w:num>
  <w:num w:numId="32">
    <w:abstractNumId w:val="52"/>
  </w:num>
  <w:num w:numId="33">
    <w:abstractNumId w:val="61"/>
  </w:num>
  <w:num w:numId="34">
    <w:abstractNumId w:val="33"/>
  </w:num>
  <w:num w:numId="35">
    <w:abstractNumId w:val="30"/>
  </w:num>
  <w:num w:numId="36">
    <w:abstractNumId w:val="15"/>
  </w:num>
  <w:num w:numId="37">
    <w:abstractNumId w:val="25"/>
  </w:num>
  <w:num w:numId="38">
    <w:abstractNumId w:val="57"/>
  </w:num>
  <w:num w:numId="39">
    <w:abstractNumId w:val="46"/>
  </w:num>
  <w:num w:numId="40">
    <w:abstractNumId w:val="23"/>
  </w:num>
  <w:num w:numId="41">
    <w:abstractNumId w:val="26"/>
  </w:num>
  <w:num w:numId="42">
    <w:abstractNumId w:val="44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SystemFonts/>
  <w:hideSpellingErrors/>
  <w:hideGrammaticalError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0" w:nlCheck="1" w:checkStyle="0"/>
  <w:activeWritingStyle w:appName="MSWord" w:lang="pt-BR" w:vendorID="64" w:dllVersion="131078" w:nlCheck="1" w:checkStyle="0"/>
  <w:activeWritingStyle w:appName="MSWord" w:lang="pt-BR" w:vendorID="1" w:dllVersion="513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107F"/>
    <w:rsid w:val="00000024"/>
    <w:rsid w:val="00000039"/>
    <w:rsid w:val="00000175"/>
    <w:rsid w:val="000001C7"/>
    <w:rsid w:val="000001D3"/>
    <w:rsid w:val="000001F3"/>
    <w:rsid w:val="00000264"/>
    <w:rsid w:val="00000275"/>
    <w:rsid w:val="00000312"/>
    <w:rsid w:val="000003B5"/>
    <w:rsid w:val="000003D6"/>
    <w:rsid w:val="0000044D"/>
    <w:rsid w:val="00000473"/>
    <w:rsid w:val="0000049E"/>
    <w:rsid w:val="000004A7"/>
    <w:rsid w:val="000004C4"/>
    <w:rsid w:val="0000055F"/>
    <w:rsid w:val="000005A8"/>
    <w:rsid w:val="000005B3"/>
    <w:rsid w:val="00000604"/>
    <w:rsid w:val="00000686"/>
    <w:rsid w:val="000006A8"/>
    <w:rsid w:val="000006D3"/>
    <w:rsid w:val="00000721"/>
    <w:rsid w:val="00000741"/>
    <w:rsid w:val="000007D0"/>
    <w:rsid w:val="00000857"/>
    <w:rsid w:val="0000088A"/>
    <w:rsid w:val="000008BB"/>
    <w:rsid w:val="0000095B"/>
    <w:rsid w:val="00000971"/>
    <w:rsid w:val="000009F4"/>
    <w:rsid w:val="00000A33"/>
    <w:rsid w:val="00000A65"/>
    <w:rsid w:val="00000A82"/>
    <w:rsid w:val="00000A8F"/>
    <w:rsid w:val="00000AA1"/>
    <w:rsid w:val="00000BF0"/>
    <w:rsid w:val="00000C03"/>
    <w:rsid w:val="00000C35"/>
    <w:rsid w:val="00000C44"/>
    <w:rsid w:val="00000CA9"/>
    <w:rsid w:val="00000CEE"/>
    <w:rsid w:val="00000D8A"/>
    <w:rsid w:val="00000DD2"/>
    <w:rsid w:val="00000DF7"/>
    <w:rsid w:val="00000E2F"/>
    <w:rsid w:val="00000E64"/>
    <w:rsid w:val="00000F05"/>
    <w:rsid w:val="00000F46"/>
    <w:rsid w:val="00000F86"/>
    <w:rsid w:val="00000FEC"/>
    <w:rsid w:val="0000105F"/>
    <w:rsid w:val="0000110B"/>
    <w:rsid w:val="00001125"/>
    <w:rsid w:val="0000113B"/>
    <w:rsid w:val="0000115D"/>
    <w:rsid w:val="00001190"/>
    <w:rsid w:val="000011C8"/>
    <w:rsid w:val="000011E5"/>
    <w:rsid w:val="0000121D"/>
    <w:rsid w:val="000012F7"/>
    <w:rsid w:val="0000130C"/>
    <w:rsid w:val="00001354"/>
    <w:rsid w:val="000013A9"/>
    <w:rsid w:val="00001402"/>
    <w:rsid w:val="00001420"/>
    <w:rsid w:val="0000146B"/>
    <w:rsid w:val="00001532"/>
    <w:rsid w:val="00001589"/>
    <w:rsid w:val="000015E2"/>
    <w:rsid w:val="000015E8"/>
    <w:rsid w:val="000015EA"/>
    <w:rsid w:val="00001604"/>
    <w:rsid w:val="0000165A"/>
    <w:rsid w:val="000016FB"/>
    <w:rsid w:val="00001769"/>
    <w:rsid w:val="0000177C"/>
    <w:rsid w:val="0000178C"/>
    <w:rsid w:val="0000178D"/>
    <w:rsid w:val="000017D8"/>
    <w:rsid w:val="00001806"/>
    <w:rsid w:val="00001842"/>
    <w:rsid w:val="0000184B"/>
    <w:rsid w:val="0000187F"/>
    <w:rsid w:val="00001A59"/>
    <w:rsid w:val="00001AAE"/>
    <w:rsid w:val="00001AE9"/>
    <w:rsid w:val="00001B40"/>
    <w:rsid w:val="00001B86"/>
    <w:rsid w:val="00001C0F"/>
    <w:rsid w:val="00001C58"/>
    <w:rsid w:val="00001D92"/>
    <w:rsid w:val="00001E18"/>
    <w:rsid w:val="00001E30"/>
    <w:rsid w:val="00001E7F"/>
    <w:rsid w:val="00001E80"/>
    <w:rsid w:val="00001EEB"/>
    <w:rsid w:val="00001EFD"/>
    <w:rsid w:val="00001FDF"/>
    <w:rsid w:val="00001FE9"/>
    <w:rsid w:val="0000206E"/>
    <w:rsid w:val="000020D0"/>
    <w:rsid w:val="000020FA"/>
    <w:rsid w:val="00002153"/>
    <w:rsid w:val="000021BA"/>
    <w:rsid w:val="000021EC"/>
    <w:rsid w:val="00002289"/>
    <w:rsid w:val="000022F3"/>
    <w:rsid w:val="00002340"/>
    <w:rsid w:val="00002347"/>
    <w:rsid w:val="000023B9"/>
    <w:rsid w:val="00002452"/>
    <w:rsid w:val="0000247D"/>
    <w:rsid w:val="000024E2"/>
    <w:rsid w:val="0000253A"/>
    <w:rsid w:val="000025F8"/>
    <w:rsid w:val="00002603"/>
    <w:rsid w:val="0000264C"/>
    <w:rsid w:val="0000265B"/>
    <w:rsid w:val="00002781"/>
    <w:rsid w:val="000027C9"/>
    <w:rsid w:val="000027E6"/>
    <w:rsid w:val="000027E7"/>
    <w:rsid w:val="00002829"/>
    <w:rsid w:val="00002832"/>
    <w:rsid w:val="00002878"/>
    <w:rsid w:val="000028C0"/>
    <w:rsid w:val="00002983"/>
    <w:rsid w:val="000029EA"/>
    <w:rsid w:val="00002A3A"/>
    <w:rsid w:val="00002B1F"/>
    <w:rsid w:val="00002B27"/>
    <w:rsid w:val="00002BD2"/>
    <w:rsid w:val="00002BE0"/>
    <w:rsid w:val="00002BF5"/>
    <w:rsid w:val="00002C31"/>
    <w:rsid w:val="00002CA2"/>
    <w:rsid w:val="00002DA3"/>
    <w:rsid w:val="00002DC2"/>
    <w:rsid w:val="00002DCD"/>
    <w:rsid w:val="00002E5D"/>
    <w:rsid w:val="00002F09"/>
    <w:rsid w:val="00002F5B"/>
    <w:rsid w:val="00002F65"/>
    <w:rsid w:val="00002FFF"/>
    <w:rsid w:val="00003033"/>
    <w:rsid w:val="00003057"/>
    <w:rsid w:val="000030A6"/>
    <w:rsid w:val="000030AC"/>
    <w:rsid w:val="000030BB"/>
    <w:rsid w:val="000030D5"/>
    <w:rsid w:val="0000323D"/>
    <w:rsid w:val="000032D1"/>
    <w:rsid w:val="000032E4"/>
    <w:rsid w:val="000032F7"/>
    <w:rsid w:val="0000334B"/>
    <w:rsid w:val="00003421"/>
    <w:rsid w:val="00003457"/>
    <w:rsid w:val="00003475"/>
    <w:rsid w:val="00003489"/>
    <w:rsid w:val="000034B6"/>
    <w:rsid w:val="000034DA"/>
    <w:rsid w:val="000034FD"/>
    <w:rsid w:val="000035DD"/>
    <w:rsid w:val="000035E5"/>
    <w:rsid w:val="00003613"/>
    <w:rsid w:val="00003653"/>
    <w:rsid w:val="000036DE"/>
    <w:rsid w:val="00003797"/>
    <w:rsid w:val="000037B1"/>
    <w:rsid w:val="000037CE"/>
    <w:rsid w:val="00003848"/>
    <w:rsid w:val="0000387C"/>
    <w:rsid w:val="00003888"/>
    <w:rsid w:val="0000388F"/>
    <w:rsid w:val="000038DF"/>
    <w:rsid w:val="00003A1C"/>
    <w:rsid w:val="00003A66"/>
    <w:rsid w:val="00003ABF"/>
    <w:rsid w:val="00003AE0"/>
    <w:rsid w:val="00003BD5"/>
    <w:rsid w:val="00003BDD"/>
    <w:rsid w:val="00003C1A"/>
    <w:rsid w:val="00003CD9"/>
    <w:rsid w:val="00003CF7"/>
    <w:rsid w:val="00003D0E"/>
    <w:rsid w:val="00003D0F"/>
    <w:rsid w:val="00003E02"/>
    <w:rsid w:val="00003E07"/>
    <w:rsid w:val="00003E3B"/>
    <w:rsid w:val="00003E72"/>
    <w:rsid w:val="00003E96"/>
    <w:rsid w:val="00003ED1"/>
    <w:rsid w:val="00003F14"/>
    <w:rsid w:val="00003F15"/>
    <w:rsid w:val="0000401E"/>
    <w:rsid w:val="00004026"/>
    <w:rsid w:val="00004028"/>
    <w:rsid w:val="0000408D"/>
    <w:rsid w:val="0000409A"/>
    <w:rsid w:val="00004156"/>
    <w:rsid w:val="000041C8"/>
    <w:rsid w:val="000041E4"/>
    <w:rsid w:val="000041E7"/>
    <w:rsid w:val="000041ED"/>
    <w:rsid w:val="00004200"/>
    <w:rsid w:val="00004260"/>
    <w:rsid w:val="00004277"/>
    <w:rsid w:val="000042F3"/>
    <w:rsid w:val="0000432A"/>
    <w:rsid w:val="000043B4"/>
    <w:rsid w:val="000043BD"/>
    <w:rsid w:val="00004462"/>
    <w:rsid w:val="000044BD"/>
    <w:rsid w:val="000044E4"/>
    <w:rsid w:val="00004513"/>
    <w:rsid w:val="000045D9"/>
    <w:rsid w:val="0000464B"/>
    <w:rsid w:val="00004693"/>
    <w:rsid w:val="000046E0"/>
    <w:rsid w:val="00004708"/>
    <w:rsid w:val="00004711"/>
    <w:rsid w:val="00004715"/>
    <w:rsid w:val="00004754"/>
    <w:rsid w:val="000047C5"/>
    <w:rsid w:val="00004870"/>
    <w:rsid w:val="000048B2"/>
    <w:rsid w:val="00004911"/>
    <w:rsid w:val="0000494A"/>
    <w:rsid w:val="00004960"/>
    <w:rsid w:val="00004A15"/>
    <w:rsid w:val="00004AE1"/>
    <w:rsid w:val="00004B0C"/>
    <w:rsid w:val="00004B66"/>
    <w:rsid w:val="00004B88"/>
    <w:rsid w:val="00004C3C"/>
    <w:rsid w:val="00004C9B"/>
    <w:rsid w:val="00004CB2"/>
    <w:rsid w:val="00004D0A"/>
    <w:rsid w:val="00004D70"/>
    <w:rsid w:val="00004DE2"/>
    <w:rsid w:val="00004DFE"/>
    <w:rsid w:val="00004E60"/>
    <w:rsid w:val="00004ECC"/>
    <w:rsid w:val="00004EF3"/>
    <w:rsid w:val="00004FDD"/>
    <w:rsid w:val="00005057"/>
    <w:rsid w:val="0000505D"/>
    <w:rsid w:val="000050CA"/>
    <w:rsid w:val="00005126"/>
    <w:rsid w:val="000051AC"/>
    <w:rsid w:val="00005222"/>
    <w:rsid w:val="0000522C"/>
    <w:rsid w:val="00005243"/>
    <w:rsid w:val="00005248"/>
    <w:rsid w:val="0000526B"/>
    <w:rsid w:val="0000532F"/>
    <w:rsid w:val="000053A1"/>
    <w:rsid w:val="000053AF"/>
    <w:rsid w:val="000053E8"/>
    <w:rsid w:val="00005413"/>
    <w:rsid w:val="00005463"/>
    <w:rsid w:val="00005484"/>
    <w:rsid w:val="0000554A"/>
    <w:rsid w:val="0000554E"/>
    <w:rsid w:val="00005560"/>
    <w:rsid w:val="0000559C"/>
    <w:rsid w:val="000055EF"/>
    <w:rsid w:val="0000567A"/>
    <w:rsid w:val="000057A4"/>
    <w:rsid w:val="000057C1"/>
    <w:rsid w:val="00005850"/>
    <w:rsid w:val="0000585A"/>
    <w:rsid w:val="000058A8"/>
    <w:rsid w:val="00005907"/>
    <w:rsid w:val="000059BA"/>
    <w:rsid w:val="00005A03"/>
    <w:rsid w:val="00005A4A"/>
    <w:rsid w:val="00005A5A"/>
    <w:rsid w:val="00005A91"/>
    <w:rsid w:val="00005B69"/>
    <w:rsid w:val="00005B86"/>
    <w:rsid w:val="00005BBE"/>
    <w:rsid w:val="00005C02"/>
    <w:rsid w:val="00005C04"/>
    <w:rsid w:val="00005C3D"/>
    <w:rsid w:val="00005C95"/>
    <w:rsid w:val="00005CA0"/>
    <w:rsid w:val="00005D2A"/>
    <w:rsid w:val="00005D40"/>
    <w:rsid w:val="00005D75"/>
    <w:rsid w:val="00005DC2"/>
    <w:rsid w:val="00005E6F"/>
    <w:rsid w:val="00005F18"/>
    <w:rsid w:val="00005F81"/>
    <w:rsid w:val="000060BC"/>
    <w:rsid w:val="000061B1"/>
    <w:rsid w:val="0000627D"/>
    <w:rsid w:val="0000628E"/>
    <w:rsid w:val="000062DA"/>
    <w:rsid w:val="000063FD"/>
    <w:rsid w:val="0000645A"/>
    <w:rsid w:val="0000645C"/>
    <w:rsid w:val="000064BF"/>
    <w:rsid w:val="00006509"/>
    <w:rsid w:val="00006537"/>
    <w:rsid w:val="0000658C"/>
    <w:rsid w:val="000065B6"/>
    <w:rsid w:val="00006608"/>
    <w:rsid w:val="0000663E"/>
    <w:rsid w:val="00006687"/>
    <w:rsid w:val="00006722"/>
    <w:rsid w:val="00006726"/>
    <w:rsid w:val="00006797"/>
    <w:rsid w:val="000067BF"/>
    <w:rsid w:val="000068C6"/>
    <w:rsid w:val="0000690B"/>
    <w:rsid w:val="0000696F"/>
    <w:rsid w:val="000069B0"/>
    <w:rsid w:val="00006A05"/>
    <w:rsid w:val="00006A2D"/>
    <w:rsid w:val="00006A96"/>
    <w:rsid w:val="00006B13"/>
    <w:rsid w:val="00006BEE"/>
    <w:rsid w:val="00006C7B"/>
    <w:rsid w:val="00006C8E"/>
    <w:rsid w:val="00006D0B"/>
    <w:rsid w:val="00006D13"/>
    <w:rsid w:val="00006D7D"/>
    <w:rsid w:val="00006D94"/>
    <w:rsid w:val="00006DC7"/>
    <w:rsid w:val="00006DD6"/>
    <w:rsid w:val="00006DFC"/>
    <w:rsid w:val="00006E02"/>
    <w:rsid w:val="00006EE3"/>
    <w:rsid w:val="00006F21"/>
    <w:rsid w:val="00006F38"/>
    <w:rsid w:val="00006FCA"/>
    <w:rsid w:val="0000710A"/>
    <w:rsid w:val="0000713B"/>
    <w:rsid w:val="00007147"/>
    <w:rsid w:val="00007190"/>
    <w:rsid w:val="00007221"/>
    <w:rsid w:val="000072C3"/>
    <w:rsid w:val="000072CA"/>
    <w:rsid w:val="000073AD"/>
    <w:rsid w:val="00007404"/>
    <w:rsid w:val="0000748F"/>
    <w:rsid w:val="00007526"/>
    <w:rsid w:val="0000759D"/>
    <w:rsid w:val="000075A2"/>
    <w:rsid w:val="000075A7"/>
    <w:rsid w:val="00007670"/>
    <w:rsid w:val="0000771D"/>
    <w:rsid w:val="00007723"/>
    <w:rsid w:val="00007797"/>
    <w:rsid w:val="00007874"/>
    <w:rsid w:val="00007931"/>
    <w:rsid w:val="00007956"/>
    <w:rsid w:val="000079EC"/>
    <w:rsid w:val="00007A4E"/>
    <w:rsid w:val="00007A9E"/>
    <w:rsid w:val="00007ACD"/>
    <w:rsid w:val="00007B77"/>
    <w:rsid w:val="00007B7A"/>
    <w:rsid w:val="00007BA1"/>
    <w:rsid w:val="00007C3C"/>
    <w:rsid w:val="00007C43"/>
    <w:rsid w:val="00007C9C"/>
    <w:rsid w:val="00007CF5"/>
    <w:rsid w:val="00007DA2"/>
    <w:rsid w:val="00007DB6"/>
    <w:rsid w:val="00007E7C"/>
    <w:rsid w:val="00007EB2"/>
    <w:rsid w:val="00007FED"/>
    <w:rsid w:val="00010071"/>
    <w:rsid w:val="00010099"/>
    <w:rsid w:val="0001011F"/>
    <w:rsid w:val="00010192"/>
    <w:rsid w:val="000102FF"/>
    <w:rsid w:val="000103B1"/>
    <w:rsid w:val="000103F3"/>
    <w:rsid w:val="00010417"/>
    <w:rsid w:val="000104BB"/>
    <w:rsid w:val="00010536"/>
    <w:rsid w:val="00010591"/>
    <w:rsid w:val="000105DA"/>
    <w:rsid w:val="0001066E"/>
    <w:rsid w:val="000106F0"/>
    <w:rsid w:val="00010711"/>
    <w:rsid w:val="000107A9"/>
    <w:rsid w:val="0001080D"/>
    <w:rsid w:val="00010852"/>
    <w:rsid w:val="00010858"/>
    <w:rsid w:val="000108F5"/>
    <w:rsid w:val="000109C9"/>
    <w:rsid w:val="00010A5C"/>
    <w:rsid w:val="00010AAB"/>
    <w:rsid w:val="00010AB9"/>
    <w:rsid w:val="00010AC1"/>
    <w:rsid w:val="00010AD8"/>
    <w:rsid w:val="00010AFF"/>
    <w:rsid w:val="00010BA4"/>
    <w:rsid w:val="00010BC5"/>
    <w:rsid w:val="00010C02"/>
    <w:rsid w:val="00010CDE"/>
    <w:rsid w:val="00010D37"/>
    <w:rsid w:val="00010D78"/>
    <w:rsid w:val="00010D84"/>
    <w:rsid w:val="00010EB8"/>
    <w:rsid w:val="00010EDD"/>
    <w:rsid w:val="00010EF7"/>
    <w:rsid w:val="00010F05"/>
    <w:rsid w:val="00010F38"/>
    <w:rsid w:val="00010F65"/>
    <w:rsid w:val="00011047"/>
    <w:rsid w:val="0001107A"/>
    <w:rsid w:val="0001111C"/>
    <w:rsid w:val="00011140"/>
    <w:rsid w:val="0001117F"/>
    <w:rsid w:val="000111DB"/>
    <w:rsid w:val="000111F9"/>
    <w:rsid w:val="00011255"/>
    <w:rsid w:val="000112BC"/>
    <w:rsid w:val="000112DF"/>
    <w:rsid w:val="00011339"/>
    <w:rsid w:val="00011341"/>
    <w:rsid w:val="00011367"/>
    <w:rsid w:val="000113F5"/>
    <w:rsid w:val="00011446"/>
    <w:rsid w:val="00011460"/>
    <w:rsid w:val="00011508"/>
    <w:rsid w:val="00011685"/>
    <w:rsid w:val="000116A4"/>
    <w:rsid w:val="000116AB"/>
    <w:rsid w:val="000116B1"/>
    <w:rsid w:val="000116CA"/>
    <w:rsid w:val="000116D1"/>
    <w:rsid w:val="00011770"/>
    <w:rsid w:val="000117D4"/>
    <w:rsid w:val="00011848"/>
    <w:rsid w:val="0001184E"/>
    <w:rsid w:val="00011944"/>
    <w:rsid w:val="00011A59"/>
    <w:rsid w:val="00011A94"/>
    <w:rsid w:val="00011B3B"/>
    <w:rsid w:val="00011B40"/>
    <w:rsid w:val="00011BA1"/>
    <w:rsid w:val="00011BE9"/>
    <w:rsid w:val="00011C73"/>
    <w:rsid w:val="00011C78"/>
    <w:rsid w:val="00011CD3"/>
    <w:rsid w:val="00011DF2"/>
    <w:rsid w:val="00011E2F"/>
    <w:rsid w:val="00011EB8"/>
    <w:rsid w:val="00011F34"/>
    <w:rsid w:val="00011FCD"/>
    <w:rsid w:val="0001202E"/>
    <w:rsid w:val="00012066"/>
    <w:rsid w:val="000120C4"/>
    <w:rsid w:val="000120C9"/>
    <w:rsid w:val="000120CA"/>
    <w:rsid w:val="000120E4"/>
    <w:rsid w:val="00012113"/>
    <w:rsid w:val="0001219D"/>
    <w:rsid w:val="000121D2"/>
    <w:rsid w:val="00012289"/>
    <w:rsid w:val="000122B8"/>
    <w:rsid w:val="000122BA"/>
    <w:rsid w:val="00012318"/>
    <w:rsid w:val="0001236B"/>
    <w:rsid w:val="0001237D"/>
    <w:rsid w:val="0001240B"/>
    <w:rsid w:val="0001247B"/>
    <w:rsid w:val="000124A6"/>
    <w:rsid w:val="000124B2"/>
    <w:rsid w:val="00012501"/>
    <w:rsid w:val="00012506"/>
    <w:rsid w:val="00012514"/>
    <w:rsid w:val="00012573"/>
    <w:rsid w:val="00012585"/>
    <w:rsid w:val="0001259F"/>
    <w:rsid w:val="00012600"/>
    <w:rsid w:val="0001260B"/>
    <w:rsid w:val="00012627"/>
    <w:rsid w:val="00012670"/>
    <w:rsid w:val="00012695"/>
    <w:rsid w:val="00012696"/>
    <w:rsid w:val="000126B8"/>
    <w:rsid w:val="000126FB"/>
    <w:rsid w:val="000127C1"/>
    <w:rsid w:val="000127D1"/>
    <w:rsid w:val="0001288B"/>
    <w:rsid w:val="000128F5"/>
    <w:rsid w:val="00012958"/>
    <w:rsid w:val="0001297F"/>
    <w:rsid w:val="00012999"/>
    <w:rsid w:val="000129B5"/>
    <w:rsid w:val="00012A0A"/>
    <w:rsid w:val="00012AA1"/>
    <w:rsid w:val="00012ACA"/>
    <w:rsid w:val="00012B18"/>
    <w:rsid w:val="00012B31"/>
    <w:rsid w:val="00012B32"/>
    <w:rsid w:val="00012B53"/>
    <w:rsid w:val="00012B5B"/>
    <w:rsid w:val="00012B75"/>
    <w:rsid w:val="00012B9A"/>
    <w:rsid w:val="00012BA0"/>
    <w:rsid w:val="00012BB7"/>
    <w:rsid w:val="00012C70"/>
    <w:rsid w:val="00012CC1"/>
    <w:rsid w:val="00012D73"/>
    <w:rsid w:val="00012F0A"/>
    <w:rsid w:val="00012F4B"/>
    <w:rsid w:val="00012F52"/>
    <w:rsid w:val="00012F54"/>
    <w:rsid w:val="00012F7B"/>
    <w:rsid w:val="00013004"/>
    <w:rsid w:val="00013015"/>
    <w:rsid w:val="0001301E"/>
    <w:rsid w:val="00013060"/>
    <w:rsid w:val="000130A6"/>
    <w:rsid w:val="000130CF"/>
    <w:rsid w:val="00013139"/>
    <w:rsid w:val="00013145"/>
    <w:rsid w:val="00013151"/>
    <w:rsid w:val="00013190"/>
    <w:rsid w:val="000131CD"/>
    <w:rsid w:val="00013251"/>
    <w:rsid w:val="00013274"/>
    <w:rsid w:val="00013276"/>
    <w:rsid w:val="00013312"/>
    <w:rsid w:val="00013319"/>
    <w:rsid w:val="00013357"/>
    <w:rsid w:val="000133B4"/>
    <w:rsid w:val="00013485"/>
    <w:rsid w:val="000134B5"/>
    <w:rsid w:val="000134D1"/>
    <w:rsid w:val="00013515"/>
    <w:rsid w:val="00013548"/>
    <w:rsid w:val="00013586"/>
    <w:rsid w:val="000135E6"/>
    <w:rsid w:val="00013650"/>
    <w:rsid w:val="000136E9"/>
    <w:rsid w:val="00013764"/>
    <w:rsid w:val="000137DA"/>
    <w:rsid w:val="00013802"/>
    <w:rsid w:val="00013808"/>
    <w:rsid w:val="0001380B"/>
    <w:rsid w:val="0001381D"/>
    <w:rsid w:val="00013855"/>
    <w:rsid w:val="00013951"/>
    <w:rsid w:val="00013994"/>
    <w:rsid w:val="000139A1"/>
    <w:rsid w:val="00013A20"/>
    <w:rsid w:val="00013A24"/>
    <w:rsid w:val="00013A6E"/>
    <w:rsid w:val="00013AF7"/>
    <w:rsid w:val="00013B78"/>
    <w:rsid w:val="00013BC9"/>
    <w:rsid w:val="00013BCB"/>
    <w:rsid w:val="00013C43"/>
    <w:rsid w:val="00013C59"/>
    <w:rsid w:val="00013C96"/>
    <w:rsid w:val="00013CCC"/>
    <w:rsid w:val="00013D2D"/>
    <w:rsid w:val="00013D62"/>
    <w:rsid w:val="00013DE1"/>
    <w:rsid w:val="00013DFD"/>
    <w:rsid w:val="00013E3A"/>
    <w:rsid w:val="00013E50"/>
    <w:rsid w:val="00013EC7"/>
    <w:rsid w:val="00013F1F"/>
    <w:rsid w:val="00013F85"/>
    <w:rsid w:val="0001408F"/>
    <w:rsid w:val="00014121"/>
    <w:rsid w:val="000141CE"/>
    <w:rsid w:val="0001425C"/>
    <w:rsid w:val="0001426D"/>
    <w:rsid w:val="000143D8"/>
    <w:rsid w:val="0001447D"/>
    <w:rsid w:val="000145A2"/>
    <w:rsid w:val="000145D7"/>
    <w:rsid w:val="000145ED"/>
    <w:rsid w:val="000145FB"/>
    <w:rsid w:val="0001465A"/>
    <w:rsid w:val="0001468D"/>
    <w:rsid w:val="000146BE"/>
    <w:rsid w:val="0001471E"/>
    <w:rsid w:val="0001476A"/>
    <w:rsid w:val="000147F1"/>
    <w:rsid w:val="000148FD"/>
    <w:rsid w:val="00014A95"/>
    <w:rsid w:val="00014ABE"/>
    <w:rsid w:val="00014ADB"/>
    <w:rsid w:val="00014C2B"/>
    <w:rsid w:val="00014C4F"/>
    <w:rsid w:val="00014C61"/>
    <w:rsid w:val="00014C96"/>
    <w:rsid w:val="00014CBE"/>
    <w:rsid w:val="00014D3C"/>
    <w:rsid w:val="00014D5F"/>
    <w:rsid w:val="00014DC9"/>
    <w:rsid w:val="00014DD3"/>
    <w:rsid w:val="00014E26"/>
    <w:rsid w:val="00014E3C"/>
    <w:rsid w:val="00014E43"/>
    <w:rsid w:val="00014E57"/>
    <w:rsid w:val="00014E7B"/>
    <w:rsid w:val="00014E83"/>
    <w:rsid w:val="00014EF9"/>
    <w:rsid w:val="00014FA0"/>
    <w:rsid w:val="00014FAA"/>
    <w:rsid w:val="00014FD6"/>
    <w:rsid w:val="0001500B"/>
    <w:rsid w:val="00015010"/>
    <w:rsid w:val="00015039"/>
    <w:rsid w:val="0001503A"/>
    <w:rsid w:val="0001505E"/>
    <w:rsid w:val="000150F6"/>
    <w:rsid w:val="00015126"/>
    <w:rsid w:val="0001513D"/>
    <w:rsid w:val="0001519A"/>
    <w:rsid w:val="000151C8"/>
    <w:rsid w:val="000151CF"/>
    <w:rsid w:val="00015218"/>
    <w:rsid w:val="0001521C"/>
    <w:rsid w:val="00015244"/>
    <w:rsid w:val="00015287"/>
    <w:rsid w:val="000152C4"/>
    <w:rsid w:val="000152DA"/>
    <w:rsid w:val="000152EA"/>
    <w:rsid w:val="00015310"/>
    <w:rsid w:val="00015361"/>
    <w:rsid w:val="000153DF"/>
    <w:rsid w:val="000153E7"/>
    <w:rsid w:val="00015447"/>
    <w:rsid w:val="00015472"/>
    <w:rsid w:val="000154A6"/>
    <w:rsid w:val="0001559A"/>
    <w:rsid w:val="000155D7"/>
    <w:rsid w:val="00015638"/>
    <w:rsid w:val="00015649"/>
    <w:rsid w:val="0001569F"/>
    <w:rsid w:val="000156E1"/>
    <w:rsid w:val="000156EE"/>
    <w:rsid w:val="00015794"/>
    <w:rsid w:val="0001579B"/>
    <w:rsid w:val="0001579E"/>
    <w:rsid w:val="000157CF"/>
    <w:rsid w:val="00015821"/>
    <w:rsid w:val="000158FE"/>
    <w:rsid w:val="00015A01"/>
    <w:rsid w:val="00015A19"/>
    <w:rsid w:val="00015A5E"/>
    <w:rsid w:val="00015A9D"/>
    <w:rsid w:val="00015B4D"/>
    <w:rsid w:val="00015C09"/>
    <w:rsid w:val="00015C89"/>
    <w:rsid w:val="00015C8F"/>
    <w:rsid w:val="00015CCA"/>
    <w:rsid w:val="00015D46"/>
    <w:rsid w:val="00015D86"/>
    <w:rsid w:val="00015DA7"/>
    <w:rsid w:val="00015E08"/>
    <w:rsid w:val="00015E11"/>
    <w:rsid w:val="00015E1C"/>
    <w:rsid w:val="00015E31"/>
    <w:rsid w:val="00015E79"/>
    <w:rsid w:val="00015ED1"/>
    <w:rsid w:val="00015FA1"/>
    <w:rsid w:val="00016036"/>
    <w:rsid w:val="0001603E"/>
    <w:rsid w:val="0001606D"/>
    <w:rsid w:val="00016072"/>
    <w:rsid w:val="00016120"/>
    <w:rsid w:val="00016137"/>
    <w:rsid w:val="000161CA"/>
    <w:rsid w:val="000162FE"/>
    <w:rsid w:val="00016323"/>
    <w:rsid w:val="00016329"/>
    <w:rsid w:val="0001632C"/>
    <w:rsid w:val="0001633A"/>
    <w:rsid w:val="000163B0"/>
    <w:rsid w:val="000163C4"/>
    <w:rsid w:val="000164F2"/>
    <w:rsid w:val="00016522"/>
    <w:rsid w:val="00016549"/>
    <w:rsid w:val="0001663D"/>
    <w:rsid w:val="00016668"/>
    <w:rsid w:val="0001668B"/>
    <w:rsid w:val="0001674D"/>
    <w:rsid w:val="00016775"/>
    <w:rsid w:val="00016778"/>
    <w:rsid w:val="000167F0"/>
    <w:rsid w:val="000167FD"/>
    <w:rsid w:val="00016802"/>
    <w:rsid w:val="00016805"/>
    <w:rsid w:val="00016871"/>
    <w:rsid w:val="000168B6"/>
    <w:rsid w:val="000168BC"/>
    <w:rsid w:val="000168FE"/>
    <w:rsid w:val="00016927"/>
    <w:rsid w:val="00016948"/>
    <w:rsid w:val="00016AE1"/>
    <w:rsid w:val="00016B32"/>
    <w:rsid w:val="00016B68"/>
    <w:rsid w:val="00016BCA"/>
    <w:rsid w:val="00016BCC"/>
    <w:rsid w:val="00016BCF"/>
    <w:rsid w:val="00016CCF"/>
    <w:rsid w:val="00016D60"/>
    <w:rsid w:val="00016E40"/>
    <w:rsid w:val="00016E5E"/>
    <w:rsid w:val="00016E92"/>
    <w:rsid w:val="00016EB6"/>
    <w:rsid w:val="00016ED3"/>
    <w:rsid w:val="00016F31"/>
    <w:rsid w:val="00016F84"/>
    <w:rsid w:val="00016F8F"/>
    <w:rsid w:val="0001707A"/>
    <w:rsid w:val="000170BD"/>
    <w:rsid w:val="000170FD"/>
    <w:rsid w:val="00017149"/>
    <w:rsid w:val="0001717D"/>
    <w:rsid w:val="000171A8"/>
    <w:rsid w:val="00017220"/>
    <w:rsid w:val="00017283"/>
    <w:rsid w:val="000172A5"/>
    <w:rsid w:val="0001730F"/>
    <w:rsid w:val="000173BA"/>
    <w:rsid w:val="000173E7"/>
    <w:rsid w:val="0001745D"/>
    <w:rsid w:val="0001747E"/>
    <w:rsid w:val="000174B1"/>
    <w:rsid w:val="000174C2"/>
    <w:rsid w:val="000175BE"/>
    <w:rsid w:val="000175D1"/>
    <w:rsid w:val="000175EA"/>
    <w:rsid w:val="0001763C"/>
    <w:rsid w:val="00017648"/>
    <w:rsid w:val="0001767B"/>
    <w:rsid w:val="0001771F"/>
    <w:rsid w:val="00017732"/>
    <w:rsid w:val="0001777A"/>
    <w:rsid w:val="00017784"/>
    <w:rsid w:val="000177ED"/>
    <w:rsid w:val="000178DD"/>
    <w:rsid w:val="000178E7"/>
    <w:rsid w:val="00017AC1"/>
    <w:rsid w:val="00017AF0"/>
    <w:rsid w:val="00017B13"/>
    <w:rsid w:val="00017B19"/>
    <w:rsid w:val="00017B42"/>
    <w:rsid w:val="00017BBC"/>
    <w:rsid w:val="00017C04"/>
    <w:rsid w:val="00017C1B"/>
    <w:rsid w:val="00017C58"/>
    <w:rsid w:val="00017C6D"/>
    <w:rsid w:val="00017CBB"/>
    <w:rsid w:val="00017D32"/>
    <w:rsid w:val="00017D46"/>
    <w:rsid w:val="00017D7A"/>
    <w:rsid w:val="00017DBC"/>
    <w:rsid w:val="00017DBE"/>
    <w:rsid w:val="00017DDA"/>
    <w:rsid w:val="00017DF1"/>
    <w:rsid w:val="00017E3A"/>
    <w:rsid w:val="00017E5B"/>
    <w:rsid w:val="00017E84"/>
    <w:rsid w:val="00017E9C"/>
    <w:rsid w:val="00017F6F"/>
    <w:rsid w:val="00017FB9"/>
    <w:rsid w:val="000200B3"/>
    <w:rsid w:val="000200BB"/>
    <w:rsid w:val="000200FE"/>
    <w:rsid w:val="00020135"/>
    <w:rsid w:val="00020168"/>
    <w:rsid w:val="0002018B"/>
    <w:rsid w:val="000201D3"/>
    <w:rsid w:val="000201D9"/>
    <w:rsid w:val="00020233"/>
    <w:rsid w:val="00020451"/>
    <w:rsid w:val="000204A0"/>
    <w:rsid w:val="000204D3"/>
    <w:rsid w:val="000205ED"/>
    <w:rsid w:val="000205F5"/>
    <w:rsid w:val="00020656"/>
    <w:rsid w:val="000206BE"/>
    <w:rsid w:val="000207BD"/>
    <w:rsid w:val="0002081D"/>
    <w:rsid w:val="00020843"/>
    <w:rsid w:val="0002089A"/>
    <w:rsid w:val="000208A8"/>
    <w:rsid w:val="000208DF"/>
    <w:rsid w:val="00020969"/>
    <w:rsid w:val="00020977"/>
    <w:rsid w:val="000209D9"/>
    <w:rsid w:val="000209FA"/>
    <w:rsid w:val="00020A4B"/>
    <w:rsid w:val="00020A6F"/>
    <w:rsid w:val="00020A78"/>
    <w:rsid w:val="00020A7D"/>
    <w:rsid w:val="00020AE9"/>
    <w:rsid w:val="00020BA1"/>
    <w:rsid w:val="00020BB4"/>
    <w:rsid w:val="00020BB5"/>
    <w:rsid w:val="00020BC5"/>
    <w:rsid w:val="00020BCC"/>
    <w:rsid w:val="00020C23"/>
    <w:rsid w:val="00020D3A"/>
    <w:rsid w:val="00020D46"/>
    <w:rsid w:val="00020DBD"/>
    <w:rsid w:val="00020DBE"/>
    <w:rsid w:val="00020E20"/>
    <w:rsid w:val="00020EA0"/>
    <w:rsid w:val="00020F35"/>
    <w:rsid w:val="0002101C"/>
    <w:rsid w:val="00021039"/>
    <w:rsid w:val="000210F1"/>
    <w:rsid w:val="00021134"/>
    <w:rsid w:val="00021188"/>
    <w:rsid w:val="00021193"/>
    <w:rsid w:val="00021248"/>
    <w:rsid w:val="0002133C"/>
    <w:rsid w:val="00021364"/>
    <w:rsid w:val="00021389"/>
    <w:rsid w:val="0002139D"/>
    <w:rsid w:val="000213DD"/>
    <w:rsid w:val="0002143E"/>
    <w:rsid w:val="000214FF"/>
    <w:rsid w:val="00021519"/>
    <w:rsid w:val="00021581"/>
    <w:rsid w:val="000215A7"/>
    <w:rsid w:val="0002168A"/>
    <w:rsid w:val="000216A1"/>
    <w:rsid w:val="000216BD"/>
    <w:rsid w:val="000216CC"/>
    <w:rsid w:val="000216ED"/>
    <w:rsid w:val="00021783"/>
    <w:rsid w:val="00021792"/>
    <w:rsid w:val="000217CA"/>
    <w:rsid w:val="0002198D"/>
    <w:rsid w:val="000219A9"/>
    <w:rsid w:val="000219F2"/>
    <w:rsid w:val="000219F4"/>
    <w:rsid w:val="00021A96"/>
    <w:rsid w:val="00021A9E"/>
    <w:rsid w:val="00021AB8"/>
    <w:rsid w:val="00021ADF"/>
    <w:rsid w:val="00021BF2"/>
    <w:rsid w:val="00021C11"/>
    <w:rsid w:val="00021C18"/>
    <w:rsid w:val="00021C26"/>
    <w:rsid w:val="00021C2A"/>
    <w:rsid w:val="00021C9E"/>
    <w:rsid w:val="00021D6B"/>
    <w:rsid w:val="00021DAC"/>
    <w:rsid w:val="00021E3F"/>
    <w:rsid w:val="00021E5C"/>
    <w:rsid w:val="00021EFA"/>
    <w:rsid w:val="0002205D"/>
    <w:rsid w:val="000220A1"/>
    <w:rsid w:val="000220E1"/>
    <w:rsid w:val="000220ED"/>
    <w:rsid w:val="000220EF"/>
    <w:rsid w:val="000220FA"/>
    <w:rsid w:val="00022173"/>
    <w:rsid w:val="00022177"/>
    <w:rsid w:val="000221AE"/>
    <w:rsid w:val="00022212"/>
    <w:rsid w:val="00022255"/>
    <w:rsid w:val="000222E2"/>
    <w:rsid w:val="000222FE"/>
    <w:rsid w:val="00022317"/>
    <w:rsid w:val="00022326"/>
    <w:rsid w:val="000224C1"/>
    <w:rsid w:val="00022537"/>
    <w:rsid w:val="0002258B"/>
    <w:rsid w:val="000225F6"/>
    <w:rsid w:val="0002263C"/>
    <w:rsid w:val="0002277F"/>
    <w:rsid w:val="00022817"/>
    <w:rsid w:val="00022859"/>
    <w:rsid w:val="00022882"/>
    <w:rsid w:val="0002288A"/>
    <w:rsid w:val="00022893"/>
    <w:rsid w:val="000228CA"/>
    <w:rsid w:val="00022917"/>
    <w:rsid w:val="000229AF"/>
    <w:rsid w:val="000229B4"/>
    <w:rsid w:val="000229F6"/>
    <w:rsid w:val="00022A41"/>
    <w:rsid w:val="00022A51"/>
    <w:rsid w:val="00022AA1"/>
    <w:rsid w:val="00022AC2"/>
    <w:rsid w:val="00022B1A"/>
    <w:rsid w:val="00022B2E"/>
    <w:rsid w:val="00022B45"/>
    <w:rsid w:val="00022C10"/>
    <w:rsid w:val="00022C2D"/>
    <w:rsid w:val="00022CFB"/>
    <w:rsid w:val="00022CFC"/>
    <w:rsid w:val="00022D2A"/>
    <w:rsid w:val="00022D33"/>
    <w:rsid w:val="00022D4D"/>
    <w:rsid w:val="00022DB1"/>
    <w:rsid w:val="00022DB3"/>
    <w:rsid w:val="00022DB4"/>
    <w:rsid w:val="00022DE4"/>
    <w:rsid w:val="00022EA6"/>
    <w:rsid w:val="00022EDD"/>
    <w:rsid w:val="00022F5F"/>
    <w:rsid w:val="00022FAC"/>
    <w:rsid w:val="00022FB0"/>
    <w:rsid w:val="00023059"/>
    <w:rsid w:val="00023068"/>
    <w:rsid w:val="0002308B"/>
    <w:rsid w:val="0002308C"/>
    <w:rsid w:val="00023097"/>
    <w:rsid w:val="00023148"/>
    <w:rsid w:val="00023181"/>
    <w:rsid w:val="00023185"/>
    <w:rsid w:val="00023193"/>
    <w:rsid w:val="000231C2"/>
    <w:rsid w:val="000231F5"/>
    <w:rsid w:val="00023258"/>
    <w:rsid w:val="00023316"/>
    <w:rsid w:val="00023376"/>
    <w:rsid w:val="00023383"/>
    <w:rsid w:val="000233C8"/>
    <w:rsid w:val="000233D8"/>
    <w:rsid w:val="0002342D"/>
    <w:rsid w:val="0002345E"/>
    <w:rsid w:val="0002350A"/>
    <w:rsid w:val="0002352E"/>
    <w:rsid w:val="000235C2"/>
    <w:rsid w:val="000235D6"/>
    <w:rsid w:val="000236AF"/>
    <w:rsid w:val="000236CE"/>
    <w:rsid w:val="00023739"/>
    <w:rsid w:val="0002384C"/>
    <w:rsid w:val="00023947"/>
    <w:rsid w:val="0002394F"/>
    <w:rsid w:val="00023A43"/>
    <w:rsid w:val="00023A6A"/>
    <w:rsid w:val="00023AC5"/>
    <w:rsid w:val="00023B17"/>
    <w:rsid w:val="00023BD7"/>
    <w:rsid w:val="00023C4A"/>
    <w:rsid w:val="00023C4F"/>
    <w:rsid w:val="00023CF2"/>
    <w:rsid w:val="00023E70"/>
    <w:rsid w:val="00023EDE"/>
    <w:rsid w:val="00023F13"/>
    <w:rsid w:val="00023F1A"/>
    <w:rsid w:val="00023F56"/>
    <w:rsid w:val="00023F98"/>
    <w:rsid w:val="00024067"/>
    <w:rsid w:val="0002406E"/>
    <w:rsid w:val="000240CD"/>
    <w:rsid w:val="0002411C"/>
    <w:rsid w:val="0002415F"/>
    <w:rsid w:val="00024174"/>
    <w:rsid w:val="000241BD"/>
    <w:rsid w:val="0002432C"/>
    <w:rsid w:val="00024337"/>
    <w:rsid w:val="00024343"/>
    <w:rsid w:val="0002441D"/>
    <w:rsid w:val="00024441"/>
    <w:rsid w:val="000245A4"/>
    <w:rsid w:val="000245EB"/>
    <w:rsid w:val="00024674"/>
    <w:rsid w:val="00024727"/>
    <w:rsid w:val="00024878"/>
    <w:rsid w:val="00024899"/>
    <w:rsid w:val="00024988"/>
    <w:rsid w:val="000249B1"/>
    <w:rsid w:val="00024A49"/>
    <w:rsid w:val="00024A7B"/>
    <w:rsid w:val="00024B29"/>
    <w:rsid w:val="00024BEF"/>
    <w:rsid w:val="00024C18"/>
    <w:rsid w:val="00024C6C"/>
    <w:rsid w:val="00024C73"/>
    <w:rsid w:val="00024CBC"/>
    <w:rsid w:val="00024CD3"/>
    <w:rsid w:val="00024D06"/>
    <w:rsid w:val="00024D6B"/>
    <w:rsid w:val="00024ED5"/>
    <w:rsid w:val="00025021"/>
    <w:rsid w:val="00025094"/>
    <w:rsid w:val="000250B6"/>
    <w:rsid w:val="000250F7"/>
    <w:rsid w:val="00025124"/>
    <w:rsid w:val="0002517F"/>
    <w:rsid w:val="00025181"/>
    <w:rsid w:val="000251B3"/>
    <w:rsid w:val="000251F8"/>
    <w:rsid w:val="00025221"/>
    <w:rsid w:val="0002522B"/>
    <w:rsid w:val="0002522E"/>
    <w:rsid w:val="00025287"/>
    <w:rsid w:val="00025358"/>
    <w:rsid w:val="00025393"/>
    <w:rsid w:val="000253A5"/>
    <w:rsid w:val="000253E2"/>
    <w:rsid w:val="0002540E"/>
    <w:rsid w:val="00025447"/>
    <w:rsid w:val="00025560"/>
    <w:rsid w:val="00025585"/>
    <w:rsid w:val="000255C1"/>
    <w:rsid w:val="000255E7"/>
    <w:rsid w:val="00025687"/>
    <w:rsid w:val="000256E5"/>
    <w:rsid w:val="00025733"/>
    <w:rsid w:val="00025742"/>
    <w:rsid w:val="000257AF"/>
    <w:rsid w:val="0002584C"/>
    <w:rsid w:val="0002584E"/>
    <w:rsid w:val="00025857"/>
    <w:rsid w:val="000258A6"/>
    <w:rsid w:val="00025922"/>
    <w:rsid w:val="00025989"/>
    <w:rsid w:val="000259BE"/>
    <w:rsid w:val="00025B6D"/>
    <w:rsid w:val="00025C0F"/>
    <w:rsid w:val="00025C68"/>
    <w:rsid w:val="00025C7E"/>
    <w:rsid w:val="00025C93"/>
    <w:rsid w:val="00025C9A"/>
    <w:rsid w:val="00025CC1"/>
    <w:rsid w:val="00025CD9"/>
    <w:rsid w:val="00025CE1"/>
    <w:rsid w:val="00025D27"/>
    <w:rsid w:val="00025D75"/>
    <w:rsid w:val="00025D98"/>
    <w:rsid w:val="00025D99"/>
    <w:rsid w:val="00025DBD"/>
    <w:rsid w:val="00025DDF"/>
    <w:rsid w:val="00025E41"/>
    <w:rsid w:val="00025E5B"/>
    <w:rsid w:val="00025E9B"/>
    <w:rsid w:val="00025E9D"/>
    <w:rsid w:val="00025EC1"/>
    <w:rsid w:val="00025EEC"/>
    <w:rsid w:val="00025EEE"/>
    <w:rsid w:val="00025FD6"/>
    <w:rsid w:val="00026006"/>
    <w:rsid w:val="00026011"/>
    <w:rsid w:val="0002609F"/>
    <w:rsid w:val="0002617E"/>
    <w:rsid w:val="00026316"/>
    <w:rsid w:val="00026370"/>
    <w:rsid w:val="00026387"/>
    <w:rsid w:val="0002648E"/>
    <w:rsid w:val="00026515"/>
    <w:rsid w:val="00026603"/>
    <w:rsid w:val="00026618"/>
    <w:rsid w:val="00026631"/>
    <w:rsid w:val="00026716"/>
    <w:rsid w:val="0002671C"/>
    <w:rsid w:val="00026738"/>
    <w:rsid w:val="0002673E"/>
    <w:rsid w:val="0002673F"/>
    <w:rsid w:val="0002676B"/>
    <w:rsid w:val="000267C6"/>
    <w:rsid w:val="000267ED"/>
    <w:rsid w:val="00026937"/>
    <w:rsid w:val="000269A8"/>
    <w:rsid w:val="00026A30"/>
    <w:rsid w:val="00026AF9"/>
    <w:rsid w:val="00026B31"/>
    <w:rsid w:val="00026B92"/>
    <w:rsid w:val="00026BC7"/>
    <w:rsid w:val="00026BE4"/>
    <w:rsid w:val="00026C4C"/>
    <w:rsid w:val="00026C8E"/>
    <w:rsid w:val="00026CA3"/>
    <w:rsid w:val="00026D77"/>
    <w:rsid w:val="00026DC3"/>
    <w:rsid w:val="00026DF5"/>
    <w:rsid w:val="00026E4F"/>
    <w:rsid w:val="00026E94"/>
    <w:rsid w:val="00026EA9"/>
    <w:rsid w:val="00026FAD"/>
    <w:rsid w:val="00026FE3"/>
    <w:rsid w:val="00026FF1"/>
    <w:rsid w:val="00027005"/>
    <w:rsid w:val="00027010"/>
    <w:rsid w:val="00027022"/>
    <w:rsid w:val="000270AE"/>
    <w:rsid w:val="0002713F"/>
    <w:rsid w:val="0002716A"/>
    <w:rsid w:val="00027183"/>
    <w:rsid w:val="00027186"/>
    <w:rsid w:val="000272BB"/>
    <w:rsid w:val="000272D9"/>
    <w:rsid w:val="00027341"/>
    <w:rsid w:val="00027348"/>
    <w:rsid w:val="000273AD"/>
    <w:rsid w:val="000273B4"/>
    <w:rsid w:val="000273BE"/>
    <w:rsid w:val="000273EE"/>
    <w:rsid w:val="00027463"/>
    <w:rsid w:val="0002748A"/>
    <w:rsid w:val="0002753E"/>
    <w:rsid w:val="0002761C"/>
    <w:rsid w:val="0002763F"/>
    <w:rsid w:val="00027641"/>
    <w:rsid w:val="0002764B"/>
    <w:rsid w:val="000276E7"/>
    <w:rsid w:val="000277D5"/>
    <w:rsid w:val="000277D8"/>
    <w:rsid w:val="000277DD"/>
    <w:rsid w:val="00027805"/>
    <w:rsid w:val="00027887"/>
    <w:rsid w:val="000278C0"/>
    <w:rsid w:val="000278C3"/>
    <w:rsid w:val="0002796F"/>
    <w:rsid w:val="00027984"/>
    <w:rsid w:val="000279C9"/>
    <w:rsid w:val="000279CE"/>
    <w:rsid w:val="00027A85"/>
    <w:rsid w:val="00027AD4"/>
    <w:rsid w:val="00027AF4"/>
    <w:rsid w:val="00027B60"/>
    <w:rsid w:val="00027B80"/>
    <w:rsid w:val="00027B83"/>
    <w:rsid w:val="00027B94"/>
    <w:rsid w:val="00027BB5"/>
    <w:rsid w:val="00027BDD"/>
    <w:rsid w:val="00027C5B"/>
    <w:rsid w:val="00027CBF"/>
    <w:rsid w:val="00027CCB"/>
    <w:rsid w:val="00027CD1"/>
    <w:rsid w:val="00027D13"/>
    <w:rsid w:val="00027DCC"/>
    <w:rsid w:val="00027DF5"/>
    <w:rsid w:val="00027E57"/>
    <w:rsid w:val="00027E68"/>
    <w:rsid w:val="00027F22"/>
    <w:rsid w:val="00027F42"/>
    <w:rsid w:val="00027F80"/>
    <w:rsid w:val="00027F97"/>
    <w:rsid w:val="0003004F"/>
    <w:rsid w:val="0003005E"/>
    <w:rsid w:val="000300FD"/>
    <w:rsid w:val="0003025E"/>
    <w:rsid w:val="0003028D"/>
    <w:rsid w:val="00030384"/>
    <w:rsid w:val="000303A7"/>
    <w:rsid w:val="000303BF"/>
    <w:rsid w:val="000303D9"/>
    <w:rsid w:val="0003052A"/>
    <w:rsid w:val="00030587"/>
    <w:rsid w:val="000305AE"/>
    <w:rsid w:val="000306AF"/>
    <w:rsid w:val="00030708"/>
    <w:rsid w:val="0003073E"/>
    <w:rsid w:val="00030755"/>
    <w:rsid w:val="0003084B"/>
    <w:rsid w:val="000308AF"/>
    <w:rsid w:val="0003093F"/>
    <w:rsid w:val="000309AA"/>
    <w:rsid w:val="00030A37"/>
    <w:rsid w:val="00030A47"/>
    <w:rsid w:val="00030A72"/>
    <w:rsid w:val="00030AD8"/>
    <w:rsid w:val="00030B7C"/>
    <w:rsid w:val="00030BE4"/>
    <w:rsid w:val="00030C9B"/>
    <w:rsid w:val="00030C9E"/>
    <w:rsid w:val="00030D00"/>
    <w:rsid w:val="00030D03"/>
    <w:rsid w:val="00030DAB"/>
    <w:rsid w:val="00030E30"/>
    <w:rsid w:val="00030E60"/>
    <w:rsid w:val="00030ED0"/>
    <w:rsid w:val="00030F02"/>
    <w:rsid w:val="00030FCB"/>
    <w:rsid w:val="00030FE4"/>
    <w:rsid w:val="00031083"/>
    <w:rsid w:val="000310D5"/>
    <w:rsid w:val="0003110F"/>
    <w:rsid w:val="0003118E"/>
    <w:rsid w:val="0003119B"/>
    <w:rsid w:val="00031250"/>
    <w:rsid w:val="0003127F"/>
    <w:rsid w:val="00031297"/>
    <w:rsid w:val="000312ED"/>
    <w:rsid w:val="000313A5"/>
    <w:rsid w:val="000313C2"/>
    <w:rsid w:val="00031447"/>
    <w:rsid w:val="0003150C"/>
    <w:rsid w:val="00031632"/>
    <w:rsid w:val="00031639"/>
    <w:rsid w:val="00031685"/>
    <w:rsid w:val="00031709"/>
    <w:rsid w:val="0003170C"/>
    <w:rsid w:val="00031732"/>
    <w:rsid w:val="00031766"/>
    <w:rsid w:val="0003177F"/>
    <w:rsid w:val="000318F2"/>
    <w:rsid w:val="00031901"/>
    <w:rsid w:val="00031959"/>
    <w:rsid w:val="00031982"/>
    <w:rsid w:val="000319E6"/>
    <w:rsid w:val="00031A50"/>
    <w:rsid w:val="00031B9A"/>
    <w:rsid w:val="00031BE8"/>
    <w:rsid w:val="00031C2F"/>
    <w:rsid w:val="00031C42"/>
    <w:rsid w:val="00031CA6"/>
    <w:rsid w:val="00031CD8"/>
    <w:rsid w:val="00031D78"/>
    <w:rsid w:val="00031D81"/>
    <w:rsid w:val="00031DC8"/>
    <w:rsid w:val="00031DDC"/>
    <w:rsid w:val="00031DEA"/>
    <w:rsid w:val="00031E08"/>
    <w:rsid w:val="00031EA5"/>
    <w:rsid w:val="00031F9A"/>
    <w:rsid w:val="00031FF9"/>
    <w:rsid w:val="00031FFE"/>
    <w:rsid w:val="0003209C"/>
    <w:rsid w:val="000320A8"/>
    <w:rsid w:val="000320D0"/>
    <w:rsid w:val="000320F9"/>
    <w:rsid w:val="000320FE"/>
    <w:rsid w:val="00032109"/>
    <w:rsid w:val="0003217D"/>
    <w:rsid w:val="000321FF"/>
    <w:rsid w:val="0003222F"/>
    <w:rsid w:val="0003223D"/>
    <w:rsid w:val="0003226A"/>
    <w:rsid w:val="00032272"/>
    <w:rsid w:val="000322B5"/>
    <w:rsid w:val="00032306"/>
    <w:rsid w:val="0003232C"/>
    <w:rsid w:val="0003234E"/>
    <w:rsid w:val="00032375"/>
    <w:rsid w:val="0003238E"/>
    <w:rsid w:val="000323A0"/>
    <w:rsid w:val="0003243D"/>
    <w:rsid w:val="0003245D"/>
    <w:rsid w:val="00032500"/>
    <w:rsid w:val="00032595"/>
    <w:rsid w:val="000325AA"/>
    <w:rsid w:val="000325B3"/>
    <w:rsid w:val="000325CE"/>
    <w:rsid w:val="0003263B"/>
    <w:rsid w:val="00032676"/>
    <w:rsid w:val="000326B2"/>
    <w:rsid w:val="000326CC"/>
    <w:rsid w:val="000326EB"/>
    <w:rsid w:val="0003273E"/>
    <w:rsid w:val="00032826"/>
    <w:rsid w:val="0003286F"/>
    <w:rsid w:val="000329A7"/>
    <w:rsid w:val="000329BF"/>
    <w:rsid w:val="000329C3"/>
    <w:rsid w:val="000329D2"/>
    <w:rsid w:val="00032A07"/>
    <w:rsid w:val="00032A0D"/>
    <w:rsid w:val="00032ACB"/>
    <w:rsid w:val="00032B76"/>
    <w:rsid w:val="00032C42"/>
    <w:rsid w:val="00032C50"/>
    <w:rsid w:val="00032C6E"/>
    <w:rsid w:val="00032CE8"/>
    <w:rsid w:val="00032D52"/>
    <w:rsid w:val="00032D5C"/>
    <w:rsid w:val="00032D77"/>
    <w:rsid w:val="00032D82"/>
    <w:rsid w:val="00032D90"/>
    <w:rsid w:val="00032E35"/>
    <w:rsid w:val="00032E4C"/>
    <w:rsid w:val="00032FB4"/>
    <w:rsid w:val="00033014"/>
    <w:rsid w:val="00033064"/>
    <w:rsid w:val="0003309C"/>
    <w:rsid w:val="000330A0"/>
    <w:rsid w:val="000331AA"/>
    <w:rsid w:val="000331AE"/>
    <w:rsid w:val="000331DA"/>
    <w:rsid w:val="000331FD"/>
    <w:rsid w:val="0003323F"/>
    <w:rsid w:val="0003324E"/>
    <w:rsid w:val="00033278"/>
    <w:rsid w:val="000332D1"/>
    <w:rsid w:val="000332E3"/>
    <w:rsid w:val="00033311"/>
    <w:rsid w:val="0003338F"/>
    <w:rsid w:val="000333AA"/>
    <w:rsid w:val="00033420"/>
    <w:rsid w:val="00033425"/>
    <w:rsid w:val="0003344B"/>
    <w:rsid w:val="0003348D"/>
    <w:rsid w:val="0003349C"/>
    <w:rsid w:val="000334C9"/>
    <w:rsid w:val="000334FC"/>
    <w:rsid w:val="00033559"/>
    <w:rsid w:val="00033593"/>
    <w:rsid w:val="000335BC"/>
    <w:rsid w:val="00033649"/>
    <w:rsid w:val="00033678"/>
    <w:rsid w:val="000336CE"/>
    <w:rsid w:val="000336D4"/>
    <w:rsid w:val="00033724"/>
    <w:rsid w:val="0003383A"/>
    <w:rsid w:val="00033A26"/>
    <w:rsid w:val="00033A33"/>
    <w:rsid w:val="00033A4C"/>
    <w:rsid w:val="00033ACD"/>
    <w:rsid w:val="00033B72"/>
    <w:rsid w:val="00033B75"/>
    <w:rsid w:val="00033BA7"/>
    <w:rsid w:val="00033C01"/>
    <w:rsid w:val="00033C48"/>
    <w:rsid w:val="00033C80"/>
    <w:rsid w:val="00033CBB"/>
    <w:rsid w:val="00033CEA"/>
    <w:rsid w:val="00033CEE"/>
    <w:rsid w:val="00033D59"/>
    <w:rsid w:val="00033DEE"/>
    <w:rsid w:val="00033E02"/>
    <w:rsid w:val="00033E39"/>
    <w:rsid w:val="00033EBB"/>
    <w:rsid w:val="00033EFB"/>
    <w:rsid w:val="00033F16"/>
    <w:rsid w:val="00033FB8"/>
    <w:rsid w:val="000340A8"/>
    <w:rsid w:val="00034121"/>
    <w:rsid w:val="00034154"/>
    <w:rsid w:val="00034195"/>
    <w:rsid w:val="000341AF"/>
    <w:rsid w:val="00034233"/>
    <w:rsid w:val="00034252"/>
    <w:rsid w:val="0003426F"/>
    <w:rsid w:val="0003427F"/>
    <w:rsid w:val="0003431D"/>
    <w:rsid w:val="00034399"/>
    <w:rsid w:val="000343A9"/>
    <w:rsid w:val="00034408"/>
    <w:rsid w:val="00034428"/>
    <w:rsid w:val="0003452A"/>
    <w:rsid w:val="00034560"/>
    <w:rsid w:val="0003458F"/>
    <w:rsid w:val="000345D5"/>
    <w:rsid w:val="00034629"/>
    <w:rsid w:val="00034654"/>
    <w:rsid w:val="00034703"/>
    <w:rsid w:val="00034782"/>
    <w:rsid w:val="000347CB"/>
    <w:rsid w:val="00034823"/>
    <w:rsid w:val="00034887"/>
    <w:rsid w:val="0003491B"/>
    <w:rsid w:val="00034942"/>
    <w:rsid w:val="00034968"/>
    <w:rsid w:val="00034997"/>
    <w:rsid w:val="000349B9"/>
    <w:rsid w:val="000349BC"/>
    <w:rsid w:val="00034A33"/>
    <w:rsid w:val="00034A34"/>
    <w:rsid w:val="00034AC3"/>
    <w:rsid w:val="00034B1E"/>
    <w:rsid w:val="00034B2B"/>
    <w:rsid w:val="00034B75"/>
    <w:rsid w:val="00034B95"/>
    <w:rsid w:val="00034C1E"/>
    <w:rsid w:val="00034C49"/>
    <w:rsid w:val="00034CC3"/>
    <w:rsid w:val="00034CFC"/>
    <w:rsid w:val="00034D68"/>
    <w:rsid w:val="00034D6D"/>
    <w:rsid w:val="00034D8E"/>
    <w:rsid w:val="00034E12"/>
    <w:rsid w:val="00034E9B"/>
    <w:rsid w:val="00034E9F"/>
    <w:rsid w:val="00034EA9"/>
    <w:rsid w:val="00034EB0"/>
    <w:rsid w:val="00034F6B"/>
    <w:rsid w:val="00034FA5"/>
    <w:rsid w:val="00034FC0"/>
    <w:rsid w:val="00034FC5"/>
    <w:rsid w:val="00035007"/>
    <w:rsid w:val="000350B3"/>
    <w:rsid w:val="000350F9"/>
    <w:rsid w:val="00035135"/>
    <w:rsid w:val="00035156"/>
    <w:rsid w:val="00035191"/>
    <w:rsid w:val="00035197"/>
    <w:rsid w:val="00035272"/>
    <w:rsid w:val="00035361"/>
    <w:rsid w:val="00035433"/>
    <w:rsid w:val="000354AE"/>
    <w:rsid w:val="000354EB"/>
    <w:rsid w:val="0003553F"/>
    <w:rsid w:val="0003555D"/>
    <w:rsid w:val="00035583"/>
    <w:rsid w:val="000355E6"/>
    <w:rsid w:val="00035623"/>
    <w:rsid w:val="0003566B"/>
    <w:rsid w:val="00035673"/>
    <w:rsid w:val="0003567E"/>
    <w:rsid w:val="000356C4"/>
    <w:rsid w:val="000356E0"/>
    <w:rsid w:val="00035721"/>
    <w:rsid w:val="0003572D"/>
    <w:rsid w:val="00035765"/>
    <w:rsid w:val="00035772"/>
    <w:rsid w:val="00035821"/>
    <w:rsid w:val="0003587A"/>
    <w:rsid w:val="000358C2"/>
    <w:rsid w:val="000358ED"/>
    <w:rsid w:val="00035A8B"/>
    <w:rsid w:val="00035A9A"/>
    <w:rsid w:val="00035B99"/>
    <w:rsid w:val="00035B9F"/>
    <w:rsid w:val="00035BA1"/>
    <w:rsid w:val="00035C1A"/>
    <w:rsid w:val="00035CC9"/>
    <w:rsid w:val="00035D52"/>
    <w:rsid w:val="00035D86"/>
    <w:rsid w:val="00035DAB"/>
    <w:rsid w:val="00035DF2"/>
    <w:rsid w:val="00035E06"/>
    <w:rsid w:val="00035E0A"/>
    <w:rsid w:val="00035F31"/>
    <w:rsid w:val="00035F36"/>
    <w:rsid w:val="00035F76"/>
    <w:rsid w:val="00035FD9"/>
    <w:rsid w:val="00035FF2"/>
    <w:rsid w:val="000360C5"/>
    <w:rsid w:val="000360F6"/>
    <w:rsid w:val="000361EE"/>
    <w:rsid w:val="0003624C"/>
    <w:rsid w:val="000362DB"/>
    <w:rsid w:val="000362DD"/>
    <w:rsid w:val="00036353"/>
    <w:rsid w:val="000363F7"/>
    <w:rsid w:val="00036418"/>
    <w:rsid w:val="00036454"/>
    <w:rsid w:val="000364DB"/>
    <w:rsid w:val="00036666"/>
    <w:rsid w:val="00036670"/>
    <w:rsid w:val="0003687A"/>
    <w:rsid w:val="000368AE"/>
    <w:rsid w:val="00036907"/>
    <w:rsid w:val="00036949"/>
    <w:rsid w:val="000369AE"/>
    <w:rsid w:val="000369EA"/>
    <w:rsid w:val="000369FA"/>
    <w:rsid w:val="00036A04"/>
    <w:rsid w:val="00036AC2"/>
    <w:rsid w:val="00036B35"/>
    <w:rsid w:val="00036B36"/>
    <w:rsid w:val="00036B3A"/>
    <w:rsid w:val="00036B67"/>
    <w:rsid w:val="00036B8A"/>
    <w:rsid w:val="00036BC1"/>
    <w:rsid w:val="00036C02"/>
    <w:rsid w:val="00036C30"/>
    <w:rsid w:val="00036C32"/>
    <w:rsid w:val="00036CC3"/>
    <w:rsid w:val="00036D3F"/>
    <w:rsid w:val="00036D55"/>
    <w:rsid w:val="00036DC8"/>
    <w:rsid w:val="00036E3B"/>
    <w:rsid w:val="00036E66"/>
    <w:rsid w:val="00036E7C"/>
    <w:rsid w:val="00036E87"/>
    <w:rsid w:val="00036F85"/>
    <w:rsid w:val="00036F96"/>
    <w:rsid w:val="0003706C"/>
    <w:rsid w:val="00037143"/>
    <w:rsid w:val="00037178"/>
    <w:rsid w:val="000371C0"/>
    <w:rsid w:val="000371F7"/>
    <w:rsid w:val="0003726A"/>
    <w:rsid w:val="00037328"/>
    <w:rsid w:val="000373C0"/>
    <w:rsid w:val="00037402"/>
    <w:rsid w:val="00037408"/>
    <w:rsid w:val="00037438"/>
    <w:rsid w:val="0003749E"/>
    <w:rsid w:val="0003765A"/>
    <w:rsid w:val="000376D9"/>
    <w:rsid w:val="00037728"/>
    <w:rsid w:val="00037751"/>
    <w:rsid w:val="000377CC"/>
    <w:rsid w:val="000377CF"/>
    <w:rsid w:val="00037869"/>
    <w:rsid w:val="000378C0"/>
    <w:rsid w:val="000378EE"/>
    <w:rsid w:val="00037989"/>
    <w:rsid w:val="0003798A"/>
    <w:rsid w:val="000379AA"/>
    <w:rsid w:val="000379B5"/>
    <w:rsid w:val="00037A00"/>
    <w:rsid w:val="00037A6E"/>
    <w:rsid w:val="00037AE1"/>
    <w:rsid w:val="00037B6A"/>
    <w:rsid w:val="00037BF1"/>
    <w:rsid w:val="00037C85"/>
    <w:rsid w:val="00037D2B"/>
    <w:rsid w:val="00037D3C"/>
    <w:rsid w:val="00037D50"/>
    <w:rsid w:val="00037DF2"/>
    <w:rsid w:val="00037DF8"/>
    <w:rsid w:val="00037E1C"/>
    <w:rsid w:val="00037EA7"/>
    <w:rsid w:val="00037EC9"/>
    <w:rsid w:val="00037EE1"/>
    <w:rsid w:val="00037F5C"/>
    <w:rsid w:val="00037F91"/>
    <w:rsid w:val="00037F97"/>
    <w:rsid w:val="00040029"/>
    <w:rsid w:val="00040033"/>
    <w:rsid w:val="00040035"/>
    <w:rsid w:val="00040049"/>
    <w:rsid w:val="0004006D"/>
    <w:rsid w:val="00040113"/>
    <w:rsid w:val="00040153"/>
    <w:rsid w:val="000401AF"/>
    <w:rsid w:val="000401B7"/>
    <w:rsid w:val="000401D6"/>
    <w:rsid w:val="0004024D"/>
    <w:rsid w:val="000402BC"/>
    <w:rsid w:val="0004055D"/>
    <w:rsid w:val="000405A0"/>
    <w:rsid w:val="000405ED"/>
    <w:rsid w:val="0004060D"/>
    <w:rsid w:val="0004060E"/>
    <w:rsid w:val="00040621"/>
    <w:rsid w:val="0004070D"/>
    <w:rsid w:val="00040761"/>
    <w:rsid w:val="000407BA"/>
    <w:rsid w:val="000407C8"/>
    <w:rsid w:val="000407C9"/>
    <w:rsid w:val="000407DA"/>
    <w:rsid w:val="00040837"/>
    <w:rsid w:val="00040838"/>
    <w:rsid w:val="00040868"/>
    <w:rsid w:val="00040890"/>
    <w:rsid w:val="000408D9"/>
    <w:rsid w:val="00040968"/>
    <w:rsid w:val="000409E7"/>
    <w:rsid w:val="00040A44"/>
    <w:rsid w:val="00040AD9"/>
    <w:rsid w:val="00040B25"/>
    <w:rsid w:val="00040B3F"/>
    <w:rsid w:val="00040B7A"/>
    <w:rsid w:val="00040B82"/>
    <w:rsid w:val="00040BCD"/>
    <w:rsid w:val="00040BD8"/>
    <w:rsid w:val="00040C48"/>
    <w:rsid w:val="00040C7B"/>
    <w:rsid w:val="00040D28"/>
    <w:rsid w:val="00040D7F"/>
    <w:rsid w:val="00040E46"/>
    <w:rsid w:val="00040E77"/>
    <w:rsid w:val="00040F11"/>
    <w:rsid w:val="00040F3E"/>
    <w:rsid w:val="00040F42"/>
    <w:rsid w:val="00040F95"/>
    <w:rsid w:val="00040FEF"/>
    <w:rsid w:val="00041062"/>
    <w:rsid w:val="00041165"/>
    <w:rsid w:val="000411A6"/>
    <w:rsid w:val="000411F2"/>
    <w:rsid w:val="00041226"/>
    <w:rsid w:val="00041250"/>
    <w:rsid w:val="00041265"/>
    <w:rsid w:val="000412A1"/>
    <w:rsid w:val="00041340"/>
    <w:rsid w:val="00041347"/>
    <w:rsid w:val="000413AA"/>
    <w:rsid w:val="000413FA"/>
    <w:rsid w:val="00041403"/>
    <w:rsid w:val="0004141E"/>
    <w:rsid w:val="00041559"/>
    <w:rsid w:val="0004155F"/>
    <w:rsid w:val="000415A4"/>
    <w:rsid w:val="0004164A"/>
    <w:rsid w:val="0004164F"/>
    <w:rsid w:val="000416B4"/>
    <w:rsid w:val="000416B8"/>
    <w:rsid w:val="000416DE"/>
    <w:rsid w:val="000416E9"/>
    <w:rsid w:val="00041706"/>
    <w:rsid w:val="000417CA"/>
    <w:rsid w:val="0004187B"/>
    <w:rsid w:val="000418BA"/>
    <w:rsid w:val="00041954"/>
    <w:rsid w:val="0004196A"/>
    <w:rsid w:val="00041970"/>
    <w:rsid w:val="000419D4"/>
    <w:rsid w:val="000419F3"/>
    <w:rsid w:val="00041A6C"/>
    <w:rsid w:val="00041AC8"/>
    <w:rsid w:val="00041B19"/>
    <w:rsid w:val="00041B1A"/>
    <w:rsid w:val="00041B25"/>
    <w:rsid w:val="00041BD1"/>
    <w:rsid w:val="00041CCD"/>
    <w:rsid w:val="00041DA6"/>
    <w:rsid w:val="00041DF6"/>
    <w:rsid w:val="00041E1F"/>
    <w:rsid w:val="00041E53"/>
    <w:rsid w:val="00041E7B"/>
    <w:rsid w:val="00041F07"/>
    <w:rsid w:val="00041FCD"/>
    <w:rsid w:val="000420DF"/>
    <w:rsid w:val="000420FA"/>
    <w:rsid w:val="00042246"/>
    <w:rsid w:val="000423A3"/>
    <w:rsid w:val="00042412"/>
    <w:rsid w:val="00042415"/>
    <w:rsid w:val="0004242C"/>
    <w:rsid w:val="000424E5"/>
    <w:rsid w:val="0004256A"/>
    <w:rsid w:val="000425A2"/>
    <w:rsid w:val="0004260A"/>
    <w:rsid w:val="00042697"/>
    <w:rsid w:val="000426A7"/>
    <w:rsid w:val="000426F7"/>
    <w:rsid w:val="000426FC"/>
    <w:rsid w:val="00042724"/>
    <w:rsid w:val="00042732"/>
    <w:rsid w:val="00042781"/>
    <w:rsid w:val="000427AB"/>
    <w:rsid w:val="000427D0"/>
    <w:rsid w:val="00042803"/>
    <w:rsid w:val="00042805"/>
    <w:rsid w:val="00042806"/>
    <w:rsid w:val="0004280C"/>
    <w:rsid w:val="0004287F"/>
    <w:rsid w:val="000428D6"/>
    <w:rsid w:val="000428F3"/>
    <w:rsid w:val="000428F8"/>
    <w:rsid w:val="000428FA"/>
    <w:rsid w:val="00042997"/>
    <w:rsid w:val="00042A1F"/>
    <w:rsid w:val="00042A2B"/>
    <w:rsid w:val="00042A96"/>
    <w:rsid w:val="00042AA8"/>
    <w:rsid w:val="00042AF3"/>
    <w:rsid w:val="00042AFD"/>
    <w:rsid w:val="00042B0D"/>
    <w:rsid w:val="00042B47"/>
    <w:rsid w:val="00042B50"/>
    <w:rsid w:val="00042B72"/>
    <w:rsid w:val="00042B8A"/>
    <w:rsid w:val="00042BF2"/>
    <w:rsid w:val="00042C7E"/>
    <w:rsid w:val="00042CB4"/>
    <w:rsid w:val="00042D10"/>
    <w:rsid w:val="00042D5F"/>
    <w:rsid w:val="00042D98"/>
    <w:rsid w:val="00042DAA"/>
    <w:rsid w:val="00042DAB"/>
    <w:rsid w:val="00042DDB"/>
    <w:rsid w:val="00042E00"/>
    <w:rsid w:val="00042E02"/>
    <w:rsid w:val="00042E25"/>
    <w:rsid w:val="00042E6A"/>
    <w:rsid w:val="00042E89"/>
    <w:rsid w:val="00042FE2"/>
    <w:rsid w:val="0004302E"/>
    <w:rsid w:val="00043061"/>
    <w:rsid w:val="0004308D"/>
    <w:rsid w:val="000430A0"/>
    <w:rsid w:val="000431AA"/>
    <w:rsid w:val="000431E0"/>
    <w:rsid w:val="00043269"/>
    <w:rsid w:val="0004328C"/>
    <w:rsid w:val="00043373"/>
    <w:rsid w:val="00043394"/>
    <w:rsid w:val="0004341D"/>
    <w:rsid w:val="00043427"/>
    <w:rsid w:val="000434D2"/>
    <w:rsid w:val="000434E9"/>
    <w:rsid w:val="000434F7"/>
    <w:rsid w:val="00043511"/>
    <w:rsid w:val="00043567"/>
    <w:rsid w:val="00043575"/>
    <w:rsid w:val="000435F6"/>
    <w:rsid w:val="0004361F"/>
    <w:rsid w:val="00043666"/>
    <w:rsid w:val="0004368A"/>
    <w:rsid w:val="0004369D"/>
    <w:rsid w:val="000436A3"/>
    <w:rsid w:val="000436A7"/>
    <w:rsid w:val="000436EE"/>
    <w:rsid w:val="0004375B"/>
    <w:rsid w:val="000437BF"/>
    <w:rsid w:val="000437D4"/>
    <w:rsid w:val="000437DB"/>
    <w:rsid w:val="00043870"/>
    <w:rsid w:val="00043982"/>
    <w:rsid w:val="000439BD"/>
    <w:rsid w:val="00043A38"/>
    <w:rsid w:val="00043A93"/>
    <w:rsid w:val="00043AA5"/>
    <w:rsid w:val="00043BCB"/>
    <w:rsid w:val="00043C93"/>
    <w:rsid w:val="00043CC8"/>
    <w:rsid w:val="00043D78"/>
    <w:rsid w:val="00043DD1"/>
    <w:rsid w:val="00043E0E"/>
    <w:rsid w:val="00043E8A"/>
    <w:rsid w:val="00043E92"/>
    <w:rsid w:val="00043E94"/>
    <w:rsid w:val="00043E9E"/>
    <w:rsid w:val="00043EF5"/>
    <w:rsid w:val="00043FB1"/>
    <w:rsid w:val="00043FCA"/>
    <w:rsid w:val="0004407B"/>
    <w:rsid w:val="000440A6"/>
    <w:rsid w:val="0004417E"/>
    <w:rsid w:val="00044181"/>
    <w:rsid w:val="000441B7"/>
    <w:rsid w:val="000441D2"/>
    <w:rsid w:val="00044247"/>
    <w:rsid w:val="0004437A"/>
    <w:rsid w:val="0004437F"/>
    <w:rsid w:val="000443AB"/>
    <w:rsid w:val="000443DF"/>
    <w:rsid w:val="00044529"/>
    <w:rsid w:val="0004457E"/>
    <w:rsid w:val="00044583"/>
    <w:rsid w:val="000445B6"/>
    <w:rsid w:val="000445DA"/>
    <w:rsid w:val="0004466C"/>
    <w:rsid w:val="0004467A"/>
    <w:rsid w:val="00044681"/>
    <w:rsid w:val="0004470A"/>
    <w:rsid w:val="0004476E"/>
    <w:rsid w:val="00044813"/>
    <w:rsid w:val="0004487F"/>
    <w:rsid w:val="0004493B"/>
    <w:rsid w:val="00044962"/>
    <w:rsid w:val="00044972"/>
    <w:rsid w:val="00044A5D"/>
    <w:rsid w:val="00044AF9"/>
    <w:rsid w:val="00044B9D"/>
    <w:rsid w:val="00044BC6"/>
    <w:rsid w:val="00044C80"/>
    <w:rsid w:val="00044C82"/>
    <w:rsid w:val="00044CAF"/>
    <w:rsid w:val="00044CB7"/>
    <w:rsid w:val="00044D1E"/>
    <w:rsid w:val="00044D46"/>
    <w:rsid w:val="00044D7D"/>
    <w:rsid w:val="00044D9E"/>
    <w:rsid w:val="00044EA6"/>
    <w:rsid w:val="00044EB2"/>
    <w:rsid w:val="00044F17"/>
    <w:rsid w:val="00044F76"/>
    <w:rsid w:val="00045043"/>
    <w:rsid w:val="00045118"/>
    <w:rsid w:val="00045139"/>
    <w:rsid w:val="0004516C"/>
    <w:rsid w:val="00045188"/>
    <w:rsid w:val="000451B0"/>
    <w:rsid w:val="000451BD"/>
    <w:rsid w:val="000451EF"/>
    <w:rsid w:val="000452DE"/>
    <w:rsid w:val="000452F3"/>
    <w:rsid w:val="000452FE"/>
    <w:rsid w:val="00045301"/>
    <w:rsid w:val="000453BF"/>
    <w:rsid w:val="0004549F"/>
    <w:rsid w:val="000454DF"/>
    <w:rsid w:val="000454F4"/>
    <w:rsid w:val="0004552D"/>
    <w:rsid w:val="00045558"/>
    <w:rsid w:val="0004555C"/>
    <w:rsid w:val="000455B0"/>
    <w:rsid w:val="000455C8"/>
    <w:rsid w:val="000455D5"/>
    <w:rsid w:val="00045617"/>
    <w:rsid w:val="00045671"/>
    <w:rsid w:val="000456DB"/>
    <w:rsid w:val="000456F9"/>
    <w:rsid w:val="00045767"/>
    <w:rsid w:val="000457E5"/>
    <w:rsid w:val="0004584E"/>
    <w:rsid w:val="000458A9"/>
    <w:rsid w:val="000458B1"/>
    <w:rsid w:val="000458EA"/>
    <w:rsid w:val="0004590A"/>
    <w:rsid w:val="00045997"/>
    <w:rsid w:val="000459AE"/>
    <w:rsid w:val="000459BC"/>
    <w:rsid w:val="00045A2F"/>
    <w:rsid w:val="00045A38"/>
    <w:rsid w:val="00045ACB"/>
    <w:rsid w:val="00045B02"/>
    <w:rsid w:val="00045B16"/>
    <w:rsid w:val="00045B84"/>
    <w:rsid w:val="00045B9E"/>
    <w:rsid w:val="00045C12"/>
    <w:rsid w:val="00045C4B"/>
    <w:rsid w:val="00045C7E"/>
    <w:rsid w:val="00045C82"/>
    <w:rsid w:val="00045C8B"/>
    <w:rsid w:val="00045CAB"/>
    <w:rsid w:val="00045D5B"/>
    <w:rsid w:val="00045FD3"/>
    <w:rsid w:val="00046023"/>
    <w:rsid w:val="00046046"/>
    <w:rsid w:val="000460CE"/>
    <w:rsid w:val="000460E5"/>
    <w:rsid w:val="00046112"/>
    <w:rsid w:val="00046150"/>
    <w:rsid w:val="0004619C"/>
    <w:rsid w:val="000461EF"/>
    <w:rsid w:val="0004623C"/>
    <w:rsid w:val="00046256"/>
    <w:rsid w:val="00046322"/>
    <w:rsid w:val="000463C5"/>
    <w:rsid w:val="00046408"/>
    <w:rsid w:val="00046571"/>
    <w:rsid w:val="000465FF"/>
    <w:rsid w:val="0004669C"/>
    <w:rsid w:val="000466E7"/>
    <w:rsid w:val="0004676B"/>
    <w:rsid w:val="00046783"/>
    <w:rsid w:val="000467BE"/>
    <w:rsid w:val="000467CA"/>
    <w:rsid w:val="00046857"/>
    <w:rsid w:val="000468FE"/>
    <w:rsid w:val="00046933"/>
    <w:rsid w:val="0004696B"/>
    <w:rsid w:val="000469A0"/>
    <w:rsid w:val="000469DD"/>
    <w:rsid w:val="00046A16"/>
    <w:rsid w:val="00046A97"/>
    <w:rsid w:val="00046A9F"/>
    <w:rsid w:val="00046B0D"/>
    <w:rsid w:val="00046B37"/>
    <w:rsid w:val="00046B3C"/>
    <w:rsid w:val="00046B9D"/>
    <w:rsid w:val="00046BBA"/>
    <w:rsid w:val="00046C00"/>
    <w:rsid w:val="00046CCE"/>
    <w:rsid w:val="00046D40"/>
    <w:rsid w:val="00046D66"/>
    <w:rsid w:val="00046D72"/>
    <w:rsid w:val="00046D8E"/>
    <w:rsid w:val="00046E21"/>
    <w:rsid w:val="00046E52"/>
    <w:rsid w:val="00046E73"/>
    <w:rsid w:val="00046E83"/>
    <w:rsid w:val="00046EA8"/>
    <w:rsid w:val="00046EC4"/>
    <w:rsid w:val="00046ED0"/>
    <w:rsid w:val="00046F4D"/>
    <w:rsid w:val="00046FCA"/>
    <w:rsid w:val="00046FF8"/>
    <w:rsid w:val="0004703F"/>
    <w:rsid w:val="00047124"/>
    <w:rsid w:val="00047260"/>
    <w:rsid w:val="00047280"/>
    <w:rsid w:val="000472CD"/>
    <w:rsid w:val="000472F7"/>
    <w:rsid w:val="00047332"/>
    <w:rsid w:val="00047336"/>
    <w:rsid w:val="00047349"/>
    <w:rsid w:val="000473AB"/>
    <w:rsid w:val="0004741F"/>
    <w:rsid w:val="00047437"/>
    <w:rsid w:val="00047498"/>
    <w:rsid w:val="000474BC"/>
    <w:rsid w:val="00047540"/>
    <w:rsid w:val="00047614"/>
    <w:rsid w:val="000476DE"/>
    <w:rsid w:val="0004770D"/>
    <w:rsid w:val="000477A7"/>
    <w:rsid w:val="000477E3"/>
    <w:rsid w:val="000477F1"/>
    <w:rsid w:val="0004784C"/>
    <w:rsid w:val="000478C6"/>
    <w:rsid w:val="000478F3"/>
    <w:rsid w:val="0004796F"/>
    <w:rsid w:val="00047974"/>
    <w:rsid w:val="000479E5"/>
    <w:rsid w:val="00047A17"/>
    <w:rsid w:val="00047ADE"/>
    <w:rsid w:val="00047B6A"/>
    <w:rsid w:val="00047BA3"/>
    <w:rsid w:val="00047BDC"/>
    <w:rsid w:val="00047C22"/>
    <w:rsid w:val="00047C51"/>
    <w:rsid w:val="00047C52"/>
    <w:rsid w:val="00047C95"/>
    <w:rsid w:val="00047D04"/>
    <w:rsid w:val="00047DE6"/>
    <w:rsid w:val="00047DE9"/>
    <w:rsid w:val="00047E84"/>
    <w:rsid w:val="00047F26"/>
    <w:rsid w:val="00047F80"/>
    <w:rsid w:val="00047F8F"/>
    <w:rsid w:val="0005003C"/>
    <w:rsid w:val="0005023E"/>
    <w:rsid w:val="000502BF"/>
    <w:rsid w:val="00050362"/>
    <w:rsid w:val="000503CD"/>
    <w:rsid w:val="00050432"/>
    <w:rsid w:val="00050449"/>
    <w:rsid w:val="00050571"/>
    <w:rsid w:val="0005064D"/>
    <w:rsid w:val="000506A2"/>
    <w:rsid w:val="0005071B"/>
    <w:rsid w:val="0005079C"/>
    <w:rsid w:val="00050846"/>
    <w:rsid w:val="00050857"/>
    <w:rsid w:val="00050932"/>
    <w:rsid w:val="0005096F"/>
    <w:rsid w:val="00050984"/>
    <w:rsid w:val="00050A9E"/>
    <w:rsid w:val="00050AE4"/>
    <w:rsid w:val="00050B81"/>
    <w:rsid w:val="00050BAA"/>
    <w:rsid w:val="00050BB5"/>
    <w:rsid w:val="00050BBF"/>
    <w:rsid w:val="00050BFB"/>
    <w:rsid w:val="00050C09"/>
    <w:rsid w:val="00050C11"/>
    <w:rsid w:val="00050C20"/>
    <w:rsid w:val="00050C8A"/>
    <w:rsid w:val="00050C93"/>
    <w:rsid w:val="00050DAF"/>
    <w:rsid w:val="00050E72"/>
    <w:rsid w:val="00050EE6"/>
    <w:rsid w:val="00050F07"/>
    <w:rsid w:val="00050F85"/>
    <w:rsid w:val="00050F86"/>
    <w:rsid w:val="00051014"/>
    <w:rsid w:val="00051077"/>
    <w:rsid w:val="0005107E"/>
    <w:rsid w:val="000510E7"/>
    <w:rsid w:val="00051186"/>
    <w:rsid w:val="00051187"/>
    <w:rsid w:val="000511A3"/>
    <w:rsid w:val="000511A4"/>
    <w:rsid w:val="000511C0"/>
    <w:rsid w:val="000511C3"/>
    <w:rsid w:val="00051215"/>
    <w:rsid w:val="00051287"/>
    <w:rsid w:val="000512A1"/>
    <w:rsid w:val="000512E6"/>
    <w:rsid w:val="0005130B"/>
    <w:rsid w:val="000513AB"/>
    <w:rsid w:val="00051419"/>
    <w:rsid w:val="000514EE"/>
    <w:rsid w:val="000514FA"/>
    <w:rsid w:val="00051518"/>
    <w:rsid w:val="00051547"/>
    <w:rsid w:val="0005154B"/>
    <w:rsid w:val="000515FD"/>
    <w:rsid w:val="00051639"/>
    <w:rsid w:val="00051687"/>
    <w:rsid w:val="000516A7"/>
    <w:rsid w:val="000516E6"/>
    <w:rsid w:val="00051709"/>
    <w:rsid w:val="000517ED"/>
    <w:rsid w:val="00051855"/>
    <w:rsid w:val="000518D7"/>
    <w:rsid w:val="0005197C"/>
    <w:rsid w:val="00051992"/>
    <w:rsid w:val="00051995"/>
    <w:rsid w:val="000519B9"/>
    <w:rsid w:val="000519BB"/>
    <w:rsid w:val="000519D1"/>
    <w:rsid w:val="000519E4"/>
    <w:rsid w:val="000519E8"/>
    <w:rsid w:val="000519F4"/>
    <w:rsid w:val="000519FA"/>
    <w:rsid w:val="00051A03"/>
    <w:rsid w:val="00051A4C"/>
    <w:rsid w:val="00051AE0"/>
    <w:rsid w:val="00051BA0"/>
    <w:rsid w:val="00051C10"/>
    <w:rsid w:val="00051CF3"/>
    <w:rsid w:val="00051D20"/>
    <w:rsid w:val="00051E45"/>
    <w:rsid w:val="00051E89"/>
    <w:rsid w:val="00051E9C"/>
    <w:rsid w:val="00051F08"/>
    <w:rsid w:val="000520C8"/>
    <w:rsid w:val="000520C9"/>
    <w:rsid w:val="000520DD"/>
    <w:rsid w:val="000521E1"/>
    <w:rsid w:val="0005234C"/>
    <w:rsid w:val="00052365"/>
    <w:rsid w:val="00052391"/>
    <w:rsid w:val="000523B7"/>
    <w:rsid w:val="000523F3"/>
    <w:rsid w:val="0005244B"/>
    <w:rsid w:val="0005247E"/>
    <w:rsid w:val="000524A3"/>
    <w:rsid w:val="000524BC"/>
    <w:rsid w:val="000524CA"/>
    <w:rsid w:val="00052551"/>
    <w:rsid w:val="0005256B"/>
    <w:rsid w:val="00052589"/>
    <w:rsid w:val="00052590"/>
    <w:rsid w:val="000525A9"/>
    <w:rsid w:val="00052603"/>
    <w:rsid w:val="00052636"/>
    <w:rsid w:val="00052664"/>
    <w:rsid w:val="000526D3"/>
    <w:rsid w:val="000526E4"/>
    <w:rsid w:val="000526F6"/>
    <w:rsid w:val="0005278D"/>
    <w:rsid w:val="000527D7"/>
    <w:rsid w:val="0005282A"/>
    <w:rsid w:val="00052835"/>
    <w:rsid w:val="00052886"/>
    <w:rsid w:val="00052940"/>
    <w:rsid w:val="00052993"/>
    <w:rsid w:val="000529E7"/>
    <w:rsid w:val="00052A07"/>
    <w:rsid w:val="00052A1D"/>
    <w:rsid w:val="00052A26"/>
    <w:rsid w:val="00052AE6"/>
    <w:rsid w:val="00052BD2"/>
    <w:rsid w:val="00052C17"/>
    <w:rsid w:val="00052CAC"/>
    <w:rsid w:val="00052CE7"/>
    <w:rsid w:val="00052D11"/>
    <w:rsid w:val="00052E23"/>
    <w:rsid w:val="00052E97"/>
    <w:rsid w:val="00052F54"/>
    <w:rsid w:val="00052FA8"/>
    <w:rsid w:val="00052FB4"/>
    <w:rsid w:val="00053004"/>
    <w:rsid w:val="0005315F"/>
    <w:rsid w:val="00053191"/>
    <w:rsid w:val="000531B5"/>
    <w:rsid w:val="000531FC"/>
    <w:rsid w:val="000531FF"/>
    <w:rsid w:val="0005321A"/>
    <w:rsid w:val="0005328E"/>
    <w:rsid w:val="000532E3"/>
    <w:rsid w:val="000532ED"/>
    <w:rsid w:val="00053304"/>
    <w:rsid w:val="0005332E"/>
    <w:rsid w:val="00053373"/>
    <w:rsid w:val="000533A0"/>
    <w:rsid w:val="000533EB"/>
    <w:rsid w:val="000534C5"/>
    <w:rsid w:val="000534CB"/>
    <w:rsid w:val="00053549"/>
    <w:rsid w:val="000535FB"/>
    <w:rsid w:val="0005362E"/>
    <w:rsid w:val="000537C2"/>
    <w:rsid w:val="0005384F"/>
    <w:rsid w:val="00053855"/>
    <w:rsid w:val="0005397E"/>
    <w:rsid w:val="0005399D"/>
    <w:rsid w:val="00053A38"/>
    <w:rsid w:val="00053A58"/>
    <w:rsid w:val="00053AD3"/>
    <w:rsid w:val="00053ADD"/>
    <w:rsid w:val="00053B4B"/>
    <w:rsid w:val="00053C02"/>
    <w:rsid w:val="00053C16"/>
    <w:rsid w:val="00053C30"/>
    <w:rsid w:val="00053C33"/>
    <w:rsid w:val="00053CB8"/>
    <w:rsid w:val="00053CC2"/>
    <w:rsid w:val="00053DBE"/>
    <w:rsid w:val="00053DC8"/>
    <w:rsid w:val="00053DE2"/>
    <w:rsid w:val="00053DEF"/>
    <w:rsid w:val="00053E66"/>
    <w:rsid w:val="00053F85"/>
    <w:rsid w:val="00053FD6"/>
    <w:rsid w:val="000540B4"/>
    <w:rsid w:val="00054145"/>
    <w:rsid w:val="000541A3"/>
    <w:rsid w:val="00054219"/>
    <w:rsid w:val="0005427A"/>
    <w:rsid w:val="00054297"/>
    <w:rsid w:val="000542DF"/>
    <w:rsid w:val="00054307"/>
    <w:rsid w:val="00054352"/>
    <w:rsid w:val="00054391"/>
    <w:rsid w:val="0005439F"/>
    <w:rsid w:val="000543A5"/>
    <w:rsid w:val="00054402"/>
    <w:rsid w:val="00054446"/>
    <w:rsid w:val="00054492"/>
    <w:rsid w:val="000544E5"/>
    <w:rsid w:val="000544F6"/>
    <w:rsid w:val="0005462D"/>
    <w:rsid w:val="00054665"/>
    <w:rsid w:val="000546F8"/>
    <w:rsid w:val="000547A3"/>
    <w:rsid w:val="000547FA"/>
    <w:rsid w:val="00054821"/>
    <w:rsid w:val="00054834"/>
    <w:rsid w:val="000548A9"/>
    <w:rsid w:val="0005492A"/>
    <w:rsid w:val="0005492F"/>
    <w:rsid w:val="0005493A"/>
    <w:rsid w:val="00054979"/>
    <w:rsid w:val="00054AE2"/>
    <w:rsid w:val="00054B7D"/>
    <w:rsid w:val="00054BC7"/>
    <w:rsid w:val="00054C14"/>
    <w:rsid w:val="00054C43"/>
    <w:rsid w:val="00054CF4"/>
    <w:rsid w:val="00054DCB"/>
    <w:rsid w:val="00054DD7"/>
    <w:rsid w:val="00054DF2"/>
    <w:rsid w:val="00054E02"/>
    <w:rsid w:val="00054E0B"/>
    <w:rsid w:val="00054E26"/>
    <w:rsid w:val="00054E78"/>
    <w:rsid w:val="00054F38"/>
    <w:rsid w:val="00054F8A"/>
    <w:rsid w:val="00054FCD"/>
    <w:rsid w:val="00054FDB"/>
    <w:rsid w:val="00054FDD"/>
    <w:rsid w:val="00054FE7"/>
    <w:rsid w:val="0005501D"/>
    <w:rsid w:val="0005504F"/>
    <w:rsid w:val="00055053"/>
    <w:rsid w:val="0005509B"/>
    <w:rsid w:val="000550AD"/>
    <w:rsid w:val="00055158"/>
    <w:rsid w:val="000551DF"/>
    <w:rsid w:val="000551E1"/>
    <w:rsid w:val="00055225"/>
    <w:rsid w:val="00055228"/>
    <w:rsid w:val="00055286"/>
    <w:rsid w:val="000552CB"/>
    <w:rsid w:val="0005534F"/>
    <w:rsid w:val="00055377"/>
    <w:rsid w:val="000553DA"/>
    <w:rsid w:val="000553E0"/>
    <w:rsid w:val="000553F4"/>
    <w:rsid w:val="0005540C"/>
    <w:rsid w:val="000554C4"/>
    <w:rsid w:val="00055511"/>
    <w:rsid w:val="0005557A"/>
    <w:rsid w:val="00055597"/>
    <w:rsid w:val="000555F2"/>
    <w:rsid w:val="00055749"/>
    <w:rsid w:val="00055762"/>
    <w:rsid w:val="0005577B"/>
    <w:rsid w:val="000557D1"/>
    <w:rsid w:val="000557D9"/>
    <w:rsid w:val="000558EA"/>
    <w:rsid w:val="000558EB"/>
    <w:rsid w:val="000558FA"/>
    <w:rsid w:val="000558FC"/>
    <w:rsid w:val="0005597C"/>
    <w:rsid w:val="00055A3F"/>
    <w:rsid w:val="00055A85"/>
    <w:rsid w:val="00055ABC"/>
    <w:rsid w:val="00055AC6"/>
    <w:rsid w:val="00055AE4"/>
    <w:rsid w:val="00055AF3"/>
    <w:rsid w:val="00055B15"/>
    <w:rsid w:val="00055B54"/>
    <w:rsid w:val="00055B9D"/>
    <w:rsid w:val="00055BBA"/>
    <w:rsid w:val="00055BC0"/>
    <w:rsid w:val="00055C19"/>
    <w:rsid w:val="00055C54"/>
    <w:rsid w:val="00055CFF"/>
    <w:rsid w:val="00055D31"/>
    <w:rsid w:val="00055D79"/>
    <w:rsid w:val="00055D90"/>
    <w:rsid w:val="00055E15"/>
    <w:rsid w:val="00055E9D"/>
    <w:rsid w:val="00055EA3"/>
    <w:rsid w:val="00055EE3"/>
    <w:rsid w:val="00055F31"/>
    <w:rsid w:val="00055F8D"/>
    <w:rsid w:val="00055FA8"/>
    <w:rsid w:val="00055FF9"/>
    <w:rsid w:val="00056010"/>
    <w:rsid w:val="00056062"/>
    <w:rsid w:val="0005610A"/>
    <w:rsid w:val="0005621A"/>
    <w:rsid w:val="0005623E"/>
    <w:rsid w:val="0005629E"/>
    <w:rsid w:val="000562A1"/>
    <w:rsid w:val="000562CD"/>
    <w:rsid w:val="00056353"/>
    <w:rsid w:val="00056395"/>
    <w:rsid w:val="00056446"/>
    <w:rsid w:val="00056460"/>
    <w:rsid w:val="00056464"/>
    <w:rsid w:val="00056479"/>
    <w:rsid w:val="0005648D"/>
    <w:rsid w:val="00056493"/>
    <w:rsid w:val="000564A5"/>
    <w:rsid w:val="0005650D"/>
    <w:rsid w:val="00056668"/>
    <w:rsid w:val="000566BC"/>
    <w:rsid w:val="00056735"/>
    <w:rsid w:val="00056737"/>
    <w:rsid w:val="0005673A"/>
    <w:rsid w:val="00056742"/>
    <w:rsid w:val="00056793"/>
    <w:rsid w:val="000567F8"/>
    <w:rsid w:val="000568B2"/>
    <w:rsid w:val="000568F9"/>
    <w:rsid w:val="0005694D"/>
    <w:rsid w:val="00056976"/>
    <w:rsid w:val="000569C4"/>
    <w:rsid w:val="000569E1"/>
    <w:rsid w:val="00056A53"/>
    <w:rsid w:val="00056B06"/>
    <w:rsid w:val="00056B3F"/>
    <w:rsid w:val="00056B67"/>
    <w:rsid w:val="00056B8C"/>
    <w:rsid w:val="00056C0C"/>
    <w:rsid w:val="00056D37"/>
    <w:rsid w:val="00056DB3"/>
    <w:rsid w:val="00056E70"/>
    <w:rsid w:val="00056EA6"/>
    <w:rsid w:val="00056EB8"/>
    <w:rsid w:val="00056EDB"/>
    <w:rsid w:val="00056F10"/>
    <w:rsid w:val="00056F28"/>
    <w:rsid w:val="00056F5E"/>
    <w:rsid w:val="00056F66"/>
    <w:rsid w:val="00056FEA"/>
    <w:rsid w:val="0005708C"/>
    <w:rsid w:val="000570D4"/>
    <w:rsid w:val="00057123"/>
    <w:rsid w:val="00057180"/>
    <w:rsid w:val="00057186"/>
    <w:rsid w:val="000571F4"/>
    <w:rsid w:val="00057230"/>
    <w:rsid w:val="00057345"/>
    <w:rsid w:val="0005736F"/>
    <w:rsid w:val="000573C9"/>
    <w:rsid w:val="000573F9"/>
    <w:rsid w:val="0005740E"/>
    <w:rsid w:val="00057477"/>
    <w:rsid w:val="00057575"/>
    <w:rsid w:val="0005763D"/>
    <w:rsid w:val="0005765A"/>
    <w:rsid w:val="00057757"/>
    <w:rsid w:val="00057792"/>
    <w:rsid w:val="000577DC"/>
    <w:rsid w:val="000579D1"/>
    <w:rsid w:val="000579E7"/>
    <w:rsid w:val="000579F8"/>
    <w:rsid w:val="00057A07"/>
    <w:rsid w:val="00057A16"/>
    <w:rsid w:val="00057A3F"/>
    <w:rsid w:val="00057A82"/>
    <w:rsid w:val="00057B73"/>
    <w:rsid w:val="00057D6E"/>
    <w:rsid w:val="00057DCD"/>
    <w:rsid w:val="00057DEB"/>
    <w:rsid w:val="00057E37"/>
    <w:rsid w:val="00057E9E"/>
    <w:rsid w:val="00057EEC"/>
    <w:rsid w:val="00057F58"/>
    <w:rsid w:val="00057FA4"/>
    <w:rsid w:val="00060042"/>
    <w:rsid w:val="000600AD"/>
    <w:rsid w:val="00060119"/>
    <w:rsid w:val="00060155"/>
    <w:rsid w:val="00060188"/>
    <w:rsid w:val="000601CB"/>
    <w:rsid w:val="00060214"/>
    <w:rsid w:val="00060296"/>
    <w:rsid w:val="000602D2"/>
    <w:rsid w:val="0006035F"/>
    <w:rsid w:val="000603BC"/>
    <w:rsid w:val="000603D8"/>
    <w:rsid w:val="00060433"/>
    <w:rsid w:val="0006047C"/>
    <w:rsid w:val="000604A7"/>
    <w:rsid w:val="00060523"/>
    <w:rsid w:val="00060535"/>
    <w:rsid w:val="0006053F"/>
    <w:rsid w:val="0006055A"/>
    <w:rsid w:val="0006060C"/>
    <w:rsid w:val="00060649"/>
    <w:rsid w:val="00060693"/>
    <w:rsid w:val="00060694"/>
    <w:rsid w:val="00060695"/>
    <w:rsid w:val="000607B4"/>
    <w:rsid w:val="00060802"/>
    <w:rsid w:val="00060808"/>
    <w:rsid w:val="0006080E"/>
    <w:rsid w:val="00060812"/>
    <w:rsid w:val="00060879"/>
    <w:rsid w:val="0006089F"/>
    <w:rsid w:val="0006090A"/>
    <w:rsid w:val="00060927"/>
    <w:rsid w:val="00060942"/>
    <w:rsid w:val="00060983"/>
    <w:rsid w:val="00060A43"/>
    <w:rsid w:val="00060A4F"/>
    <w:rsid w:val="00060A56"/>
    <w:rsid w:val="00060A92"/>
    <w:rsid w:val="00060AF1"/>
    <w:rsid w:val="00060BA4"/>
    <w:rsid w:val="00060BC3"/>
    <w:rsid w:val="00060BE9"/>
    <w:rsid w:val="00060C49"/>
    <w:rsid w:val="00060C4C"/>
    <w:rsid w:val="00060C63"/>
    <w:rsid w:val="00060C77"/>
    <w:rsid w:val="00060C7F"/>
    <w:rsid w:val="00060CD6"/>
    <w:rsid w:val="00060CE0"/>
    <w:rsid w:val="00060D13"/>
    <w:rsid w:val="00060D54"/>
    <w:rsid w:val="00060D7F"/>
    <w:rsid w:val="00060D9D"/>
    <w:rsid w:val="00060D9E"/>
    <w:rsid w:val="00060E23"/>
    <w:rsid w:val="00060EE0"/>
    <w:rsid w:val="00060EEB"/>
    <w:rsid w:val="00060F15"/>
    <w:rsid w:val="00060F20"/>
    <w:rsid w:val="00060F87"/>
    <w:rsid w:val="00061023"/>
    <w:rsid w:val="000610AD"/>
    <w:rsid w:val="00061127"/>
    <w:rsid w:val="00061144"/>
    <w:rsid w:val="00061178"/>
    <w:rsid w:val="000611B0"/>
    <w:rsid w:val="000612B6"/>
    <w:rsid w:val="00061300"/>
    <w:rsid w:val="0006133C"/>
    <w:rsid w:val="000613DE"/>
    <w:rsid w:val="000613FB"/>
    <w:rsid w:val="00061437"/>
    <w:rsid w:val="00061442"/>
    <w:rsid w:val="00061463"/>
    <w:rsid w:val="00061499"/>
    <w:rsid w:val="000614A4"/>
    <w:rsid w:val="0006150A"/>
    <w:rsid w:val="000615D6"/>
    <w:rsid w:val="0006164E"/>
    <w:rsid w:val="00061653"/>
    <w:rsid w:val="0006168F"/>
    <w:rsid w:val="000617B6"/>
    <w:rsid w:val="000617D1"/>
    <w:rsid w:val="0006184D"/>
    <w:rsid w:val="00061891"/>
    <w:rsid w:val="000618FC"/>
    <w:rsid w:val="00061916"/>
    <w:rsid w:val="00061936"/>
    <w:rsid w:val="00061958"/>
    <w:rsid w:val="000619EF"/>
    <w:rsid w:val="00061ACA"/>
    <w:rsid w:val="00061B46"/>
    <w:rsid w:val="00061BB0"/>
    <w:rsid w:val="00061BF6"/>
    <w:rsid w:val="00061C08"/>
    <w:rsid w:val="00061CE0"/>
    <w:rsid w:val="00061D8C"/>
    <w:rsid w:val="00061DD9"/>
    <w:rsid w:val="00061E1B"/>
    <w:rsid w:val="00061E29"/>
    <w:rsid w:val="00061ED7"/>
    <w:rsid w:val="00061F27"/>
    <w:rsid w:val="00061F2A"/>
    <w:rsid w:val="00061F2C"/>
    <w:rsid w:val="00061F38"/>
    <w:rsid w:val="00061FBE"/>
    <w:rsid w:val="00062043"/>
    <w:rsid w:val="00062086"/>
    <w:rsid w:val="0006208B"/>
    <w:rsid w:val="0006215E"/>
    <w:rsid w:val="000621AD"/>
    <w:rsid w:val="00062205"/>
    <w:rsid w:val="0006223D"/>
    <w:rsid w:val="0006224A"/>
    <w:rsid w:val="00062334"/>
    <w:rsid w:val="00062342"/>
    <w:rsid w:val="00062398"/>
    <w:rsid w:val="000623A6"/>
    <w:rsid w:val="000623BB"/>
    <w:rsid w:val="000623DB"/>
    <w:rsid w:val="000623F7"/>
    <w:rsid w:val="00062455"/>
    <w:rsid w:val="0006248F"/>
    <w:rsid w:val="000624AA"/>
    <w:rsid w:val="00062517"/>
    <w:rsid w:val="000625E9"/>
    <w:rsid w:val="00062628"/>
    <w:rsid w:val="00062632"/>
    <w:rsid w:val="0006263C"/>
    <w:rsid w:val="00062682"/>
    <w:rsid w:val="0006268C"/>
    <w:rsid w:val="00062697"/>
    <w:rsid w:val="0006278D"/>
    <w:rsid w:val="0006279D"/>
    <w:rsid w:val="000627A9"/>
    <w:rsid w:val="000627D0"/>
    <w:rsid w:val="00062800"/>
    <w:rsid w:val="00062821"/>
    <w:rsid w:val="0006282E"/>
    <w:rsid w:val="000628DC"/>
    <w:rsid w:val="000629BC"/>
    <w:rsid w:val="00062A4B"/>
    <w:rsid w:val="00062AE6"/>
    <w:rsid w:val="00062B12"/>
    <w:rsid w:val="00062B14"/>
    <w:rsid w:val="00062B97"/>
    <w:rsid w:val="00062C04"/>
    <w:rsid w:val="00062C0B"/>
    <w:rsid w:val="00062C17"/>
    <w:rsid w:val="00062C6F"/>
    <w:rsid w:val="00062CB4"/>
    <w:rsid w:val="00062D0A"/>
    <w:rsid w:val="00062D33"/>
    <w:rsid w:val="00062D72"/>
    <w:rsid w:val="00062F1E"/>
    <w:rsid w:val="00062F43"/>
    <w:rsid w:val="00062F66"/>
    <w:rsid w:val="00062FDB"/>
    <w:rsid w:val="0006309A"/>
    <w:rsid w:val="00063125"/>
    <w:rsid w:val="000631B3"/>
    <w:rsid w:val="00063274"/>
    <w:rsid w:val="00063284"/>
    <w:rsid w:val="000632A6"/>
    <w:rsid w:val="000632DE"/>
    <w:rsid w:val="000632DF"/>
    <w:rsid w:val="000633C8"/>
    <w:rsid w:val="000633D4"/>
    <w:rsid w:val="00063428"/>
    <w:rsid w:val="00063496"/>
    <w:rsid w:val="000634A4"/>
    <w:rsid w:val="00063537"/>
    <w:rsid w:val="00063540"/>
    <w:rsid w:val="0006363D"/>
    <w:rsid w:val="000636DD"/>
    <w:rsid w:val="00063722"/>
    <w:rsid w:val="000637E7"/>
    <w:rsid w:val="0006383A"/>
    <w:rsid w:val="0006385E"/>
    <w:rsid w:val="00063860"/>
    <w:rsid w:val="00063890"/>
    <w:rsid w:val="000638E9"/>
    <w:rsid w:val="000638EB"/>
    <w:rsid w:val="00063934"/>
    <w:rsid w:val="00063953"/>
    <w:rsid w:val="0006398E"/>
    <w:rsid w:val="00063994"/>
    <w:rsid w:val="000639AB"/>
    <w:rsid w:val="000639AF"/>
    <w:rsid w:val="000639B8"/>
    <w:rsid w:val="00063AE9"/>
    <w:rsid w:val="00063B1F"/>
    <w:rsid w:val="00063B32"/>
    <w:rsid w:val="00063BA6"/>
    <w:rsid w:val="00063BBB"/>
    <w:rsid w:val="00063BBD"/>
    <w:rsid w:val="00063C92"/>
    <w:rsid w:val="00063D27"/>
    <w:rsid w:val="00063D6D"/>
    <w:rsid w:val="00063DA4"/>
    <w:rsid w:val="00063DF0"/>
    <w:rsid w:val="00063E24"/>
    <w:rsid w:val="00063E2E"/>
    <w:rsid w:val="00063E66"/>
    <w:rsid w:val="00063F82"/>
    <w:rsid w:val="00063FA4"/>
    <w:rsid w:val="00063FBE"/>
    <w:rsid w:val="00063FDF"/>
    <w:rsid w:val="00063FFE"/>
    <w:rsid w:val="0006400C"/>
    <w:rsid w:val="00064066"/>
    <w:rsid w:val="000640D3"/>
    <w:rsid w:val="000640ED"/>
    <w:rsid w:val="00064123"/>
    <w:rsid w:val="0006415E"/>
    <w:rsid w:val="00064162"/>
    <w:rsid w:val="00064201"/>
    <w:rsid w:val="000642E8"/>
    <w:rsid w:val="00064331"/>
    <w:rsid w:val="00064387"/>
    <w:rsid w:val="00064424"/>
    <w:rsid w:val="000644B5"/>
    <w:rsid w:val="000644E9"/>
    <w:rsid w:val="00064556"/>
    <w:rsid w:val="000645B4"/>
    <w:rsid w:val="000645BF"/>
    <w:rsid w:val="00064669"/>
    <w:rsid w:val="000646DB"/>
    <w:rsid w:val="0006472D"/>
    <w:rsid w:val="0006482E"/>
    <w:rsid w:val="000648B8"/>
    <w:rsid w:val="000649E1"/>
    <w:rsid w:val="00064A49"/>
    <w:rsid w:val="00064A63"/>
    <w:rsid w:val="00064ABF"/>
    <w:rsid w:val="00064ADC"/>
    <w:rsid w:val="00064B2E"/>
    <w:rsid w:val="00064B35"/>
    <w:rsid w:val="00064B74"/>
    <w:rsid w:val="00064B94"/>
    <w:rsid w:val="00064C22"/>
    <w:rsid w:val="00064C3A"/>
    <w:rsid w:val="00064C71"/>
    <w:rsid w:val="00064C83"/>
    <w:rsid w:val="00064CCE"/>
    <w:rsid w:val="00064D98"/>
    <w:rsid w:val="00064DC5"/>
    <w:rsid w:val="00064E01"/>
    <w:rsid w:val="00064E34"/>
    <w:rsid w:val="00064E68"/>
    <w:rsid w:val="00064E6D"/>
    <w:rsid w:val="00064E79"/>
    <w:rsid w:val="00064E86"/>
    <w:rsid w:val="00064EA0"/>
    <w:rsid w:val="00064EB2"/>
    <w:rsid w:val="00064EB5"/>
    <w:rsid w:val="00064EC1"/>
    <w:rsid w:val="00064EC8"/>
    <w:rsid w:val="00064ED2"/>
    <w:rsid w:val="00064F49"/>
    <w:rsid w:val="00064F85"/>
    <w:rsid w:val="00064FED"/>
    <w:rsid w:val="00065009"/>
    <w:rsid w:val="00065032"/>
    <w:rsid w:val="00065069"/>
    <w:rsid w:val="000650F6"/>
    <w:rsid w:val="0006516D"/>
    <w:rsid w:val="000651AE"/>
    <w:rsid w:val="00065246"/>
    <w:rsid w:val="000652B3"/>
    <w:rsid w:val="0006533A"/>
    <w:rsid w:val="0006540E"/>
    <w:rsid w:val="000654E2"/>
    <w:rsid w:val="00065544"/>
    <w:rsid w:val="00065572"/>
    <w:rsid w:val="0006557C"/>
    <w:rsid w:val="00065804"/>
    <w:rsid w:val="00065821"/>
    <w:rsid w:val="0006589D"/>
    <w:rsid w:val="000658B1"/>
    <w:rsid w:val="00065926"/>
    <w:rsid w:val="0006592C"/>
    <w:rsid w:val="0006592D"/>
    <w:rsid w:val="000659EF"/>
    <w:rsid w:val="00065A5F"/>
    <w:rsid w:val="00065A90"/>
    <w:rsid w:val="00065AEF"/>
    <w:rsid w:val="00065B2C"/>
    <w:rsid w:val="00065B9D"/>
    <w:rsid w:val="00065BB9"/>
    <w:rsid w:val="00065C1E"/>
    <w:rsid w:val="00065C80"/>
    <w:rsid w:val="00065C97"/>
    <w:rsid w:val="00065D37"/>
    <w:rsid w:val="00065D62"/>
    <w:rsid w:val="00065E1D"/>
    <w:rsid w:val="00065E66"/>
    <w:rsid w:val="00065E7B"/>
    <w:rsid w:val="00065ED8"/>
    <w:rsid w:val="00065EDB"/>
    <w:rsid w:val="00065F08"/>
    <w:rsid w:val="00065FF2"/>
    <w:rsid w:val="00065FF9"/>
    <w:rsid w:val="0006600B"/>
    <w:rsid w:val="00066026"/>
    <w:rsid w:val="00066060"/>
    <w:rsid w:val="00066159"/>
    <w:rsid w:val="00066163"/>
    <w:rsid w:val="00066169"/>
    <w:rsid w:val="000661DA"/>
    <w:rsid w:val="00066228"/>
    <w:rsid w:val="0006622D"/>
    <w:rsid w:val="00066277"/>
    <w:rsid w:val="000662AC"/>
    <w:rsid w:val="000662E5"/>
    <w:rsid w:val="00066317"/>
    <w:rsid w:val="00066354"/>
    <w:rsid w:val="00066398"/>
    <w:rsid w:val="000663C8"/>
    <w:rsid w:val="00066511"/>
    <w:rsid w:val="00066513"/>
    <w:rsid w:val="00066597"/>
    <w:rsid w:val="0006659B"/>
    <w:rsid w:val="000665A9"/>
    <w:rsid w:val="000665B7"/>
    <w:rsid w:val="000665C5"/>
    <w:rsid w:val="000665CC"/>
    <w:rsid w:val="0006663A"/>
    <w:rsid w:val="00066673"/>
    <w:rsid w:val="00066677"/>
    <w:rsid w:val="000666A2"/>
    <w:rsid w:val="0006670E"/>
    <w:rsid w:val="00066740"/>
    <w:rsid w:val="00066889"/>
    <w:rsid w:val="000668A0"/>
    <w:rsid w:val="000668E2"/>
    <w:rsid w:val="0006691C"/>
    <w:rsid w:val="00066954"/>
    <w:rsid w:val="0006696C"/>
    <w:rsid w:val="000669CD"/>
    <w:rsid w:val="000669FE"/>
    <w:rsid w:val="00066A29"/>
    <w:rsid w:val="00066A8D"/>
    <w:rsid w:val="00066A94"/>
    <w:rsid w:val="00066A9C"/>
    <w:rsid w:val="00066AB6"/>
    <w:rsid w:val="00066AF7"/>
    <w:rsid w:val="00066B11"/>
    <w:rsid w:val="00066B4F"/>
    <w:rsid w:val="00066B53"/>
    <w:rsid w:val="00066BBA"/>
    <w:rsid w:val="00066BD1"/>
    <w:rsid w:val="00066CE2"/>
    <w:rsid w:val="00066D13"/>
    <w:rsid w:val="00066D50"/>
    <w:rsid w:val="00066DBD"/>
    <w:rsid w:val="00066E10"/>
    <w:rsid w:val="00066F2D"/>
    <w:rsid w:val="00066F3C"/>
    <w:rsid w:val="00066F42"/>
    <w:rsid w:val="00066F5F"/>
    <w:rsid w:val="00066FCB"/>
    <w:rsid w:val="00067001"/>
    <w:rsid w:val="00067094"/>
    <w:rsid w:val="0006709F"/>
    <w:rsid w:val="000670A3"/>
    <w:rsid w:val="000670E5"/>
    <w:rsid w:val="00067100"/>
    <w:rsid w:val="00067155"/>
    <w:rsid w:val="00067170"/>
    <w:rsid w:val="00067183"/>
    <w:rsid w:val="0006719E"/>
    <w:rsid w:val="00067205"/>
    <w:rsid w:val="000672DB"/>
    <w:rsid w:val="000673A3"/>
    <w:rsid w:val="00067499"/>
    <w:rsid w:val="000674CB"/>
    <w:rsid w:val="000674EA"/>
    <w:rsid w:val="0006750E"/>
    <w:rsid w:val="00067543"/>
    <w:rsid w:val="00067551"/>
    <w:rsid w:val="00067580"/>
    <w:rsid w:val="0006768D"/>
    <w:rsid w:val="00067710"/>
    <w:rsid w:val="0006773F"/>
    <w:rsid w:val="0006775E"/>
    <w:rsid w:val="00067774"/>
    <w:rsid w:val="00067857"/>
    <w:rsid w:val="0006789C"/>
    <w:rsid w:val="000678F4"/>
    <w:rsid w:val="00067919"/>
    <w:rsid w:val="0006799E"/>
    <w:rsid w:val="000679C5"/>
    <w:rsid w:val="000679CA"/>
    <w:rsid w:val="000679EE"/>
    <w:rsid w:val="00067A79"/>
    <w:rsid w:val="00067ABA"/>
    <w:rsid w:val="00067B1A"/>
    <w:rsid w:val="00067B74"/>
    <w:rsid w:val="00067BA3"/>
    <w:rsid w:val="00067BD9"/>
    <w:rsid w:val="00067C14"/>
    <w:rsid w:val="00067C26"/>
    <w:rsid w:val="00067C38"/>
    <w:rsid w:val="00067C4D"/>
    <w:rsid w:val="00067C73"/>
    <w:rsid w:val="00067CB7"/>
    <w:rsid w:val="00067D81"/>
    <w:rsid w:val="00067E8A"/>
    <w:rsid w:val="00067EC0"/>
    <w:rsid w:val="00067F1A"/>
    <w:rsid w:val="00067F1E"/>
    <w:rsid w:val="00067F42"/>
    <w:rsid w:val="00067FFE"/>
    <w:rsid w:val="00070043"/>
    <w:rsid w:val="00070067"/>
    <w:rsid w:val="00070078"/>
    <w:rsid w:val="00070083"/>
    <w:rsid w:val="00070090"/>
    <w:rsid w:val="0007009D"/>
    <w:rsid w:val="00070122"/>
    <w:rsid w:val="00070138"/>
    <w:rsid w:val="0007015E"/>
    <w:rsid w:val="00070162"/>
    <w:rsid w:val="00070163"/>
    <w:rsid w:val="000701FD"/>
    <w:rsid w:val="00070227"/>
    <w:rsid w:val="000702B5"/>
    <w:rsid w:val="00070335"/>
    <w:rsid w:val="0007036F"/>
    <w:rsid w:val="000703AE"/>
    <w:rsid w:val="000703C6"/>
    <w:rsid w:val="00070403"/>
    <w:rsid w:val="000704E5"/>
    <w:rsid w:val="00070591"/>
    <w:rsid w:val="000705A8"/>
    <w:rsid w:val="0007062A"/>
    <w:rsid w:val="000706EA"/>
    <w:rsid w:val="00070709"/>
    <w:rsid w:val="00070750"/>
    <w:rsid w:val="000707CA"/>
    <w:rsid w:val="000707F2"/>
    <w:rsid w:val="0007092E"/>
    <w:rsid w:val="00070931"/>
    <w:rsid w:val="00070990"/>
    <w:rsid w:val="00070A29"/>
    <w:rsid w:val="00070A8C"/>
    <w:rsid w:val="00070AD4"/>
    <w:rsid w:val="00070AD9"/>
    <w:rsid w:val="00070B18"/>
    <w:rsid w:val="00070B46"/>
    <w:rsid w:val="00070C3F"/>
    <w:rsid w:val="00070CA7"/>
    <w:rsid w:val="00070CBC"/>
    <w:rsid w:val="00070D0E"/>
    <w:rsid w:val="00070DB2"/>
    <w:rsid w:val="00070DB8"/>
    <w:rsid w:val="00070DEB"/>
    <w:rsid w:val="00070E20"/>
    <w:rsid w:val="00070F44"/>
    <w:rsid w:val="00070F57"/>
    <w:rsid w:val="00070F5B"/>
    <w:rsid w:val="00070FCE"/>
    <w:rsid w:val="00070FE3"/>
    <w:rsid w:val="00071020"/>
    <w:rsid w:val="0007102F"/>
    <w:rsid w:val="00071091"/>
    <w:rsid w:val="000710A9"/>
    <w:rsid w:val="00071132"/>
    <w:rsid w:val="00071222"/>
    <w:rsid w:val="00071270"/>
    <w:rsid w:val="00071289"/>
    <w:rsid w:val="000713BE"/>
    <w:rsid w:val="00071437"/>
    <w:rsid w:val="0007143A"/>
    <w:rsid w:val="000714A1"/>
    <w:rsid w:val="000714D6"/>
    <w:rsid w:val="00071536"/>
    <w:rsid w:val="000715FA"/>
    <w:rsid w:val="00071601"/>
    <w:rsid w:val="0007165E"/>
    <w:rsid w:val="000716A5"/>
    <w:rsid w:val="000716BD"/>
    <w:rsid w:val="0007172D"/>
    <w:rsid w:val="00071780"/>
    <w:rsid w:val="000717C3"/>
    <w:rsid w:val="00071800"/>
    <w:rsid w:val="00071831"/>
    <w:rsid w:val="00071843"/>
    <w:rsid w:val="00071876"/>
    <w:rsid w:val="00071881"/>
    <w:rsid w:val="00071994"/>
    <w:rsid w:val="000719B9"/>
    <w:rsid w:val="00071A22"/>
    <w:rsid w:val="00071A40"/>
    <w:rsid w:val="00071A4F"/>
    <w:rsid w:val="00071AF3"/>
    <w:rsid w:val="00071B79"/>
    <w:rsid w:val="00071BF2"/>
    <w:rsid w:val="00071C2A"/>
    <w:rsid w:val="00071C5B"/>
    <w:rsid w:val="00071C94"/>
    <w:rsid w:val="00071D68"/>
    <w:rsid w:val="00071D81"/>
    <w:rsid w:val="00071D8F"/>
    <w:rsid w:val="00071DA0"/>
    <w:rsid w:val="00071DD1"/>
    <w:rsid w:val="00071DDF"/>
    <w:rsid w:val="00071E59"/>
    <w:rsid w:val="00071E96"/>
    <w:rsid w:val="00071EA9"/>
    <w:rsid w:val="00071EC4"/>
    <w:rsid w:val="00071ED4"/>
    <w:rsid w:val="00071EDF"/>
    <w:rsid w:val="00071FC5"/>
    <w:rsid w:val="00071FF4"/>
    <w:rsid w:val="000720A2"/>
    <w:rsid w:val="000720C6"/>
    <w:rsid w:val="000720DA"/>
    <w:rsid w:val="000720FA"/>
    <w:rsid w:val="00072209"/>
    <w:rsid w:val="0007226B"/>
    <w:rsid w:val="0007229B"/>
    <w:rsid w:val="00072303"/>
    <w:rsid w:val="00072306"/>
    <w:rsid w:val="00072329"/>
    <w:rsid w:val="0007234D"/>
    <w:rsid w:val="0007235A"/>
    <w:rsid w:val="00072389"/>
    <w:rsid w:val="00072423"/>
    <w:rsid w:val="0007243E"/>
    <w:rsid w:val="0007246E"/>
    <w:rsid w:val="000724D4"/>
    <w:rsid w:val="000724F5"/>
    <w:rsid w:val="0007250A"/>
    <w:rsid w:val="0007257D"/>
    <w:rsid w:val="000725D1"/>
    <w:rsid w:val="00072667"/>
    <w:rsid w:val="000726AC"/>
    <w:rsid w:val="000726F2"/>
    <w:rsid w:val="0007271A"/>
    <w:rsid w:val="000728D6"/>
    <w:rsid w:val="0007293A"/>
    <w:rsid w:val="0007297F"/>
    <w:rsid w:val="000729B3"/>
    <w:rsid w:val="00072ABD"/>
    <w:rsid w:val="00072AD1"/>
    <w:rsid w:val="00072BB7"/>
    <w:rsid w:val="00072C43"/>
    <w:rsid w:val="00072C8C"/>
    <w:rsid w:val="00072C91"/>
    <w:rsid w:val="00072CBD"/>
    <w:rsid w:val="00072CCD"/>
    <w:rsid w:val="00072CF2"/>
    <w:rsid w:val="00072D46"/>
    <w:rsid w:val="00072DAF"/>
    <w:rsid w:val="00072DB1"/>
    <w:rsid w:val="00072E64"/>
    <w:rsid w:val="00072E7D"/>
    <w:rsid w:val="00072EAA"/>
    <w:rsid w:val="00072EBE"/>
    <w:rsid w:val="00072ECA"/>
    <w:rsid w:val="00072EFF"/>
    <w:rsid w:val="00072FCB"/>
    <w:rsid w:val="00072FF8"/>
    <w:rsid w:val="00073114"/>
    <w:rsid w:val="000731B6"/>
    <w:rsid w:val="00073201"/>
    <w:rsid w:val="00073214"/>
    <w:rsid w:val="00073221"/>
    <w:rsid w:val="00073224"/>
    <w:rsid w:val="0007323E"/>
    <w:rsid w:val="00073263"/>
    <w:rsid w:val="00073281"/>
    <w:rsid w:val="0007328F"/>
    <w:rsid w:val="00073338"/>
    <w:rsid w:val="00073354"/>
    <w:rsid w:val="000733C0"/>
    <w:rsid w:val="0007340E"/>
    <w:rsid w:val="0007345F"/>
    <w:rsid w:val="000734F5"/>
    <w:rsid w:val="000734F6"/>
    <w:rsid w:val="0007350C"/>
    <w:rsid w:val="00073565"/>
    <w:rsid w:val="0007357F"/>
    <w:rsid w:val="00073585"/>
    <w:rsid w:val="000735BB"/>
    <w:rsid w:val="0007360F"/>
    <w:rsid w:val="00073614"/>
    <w:rsid w:val="00073643"/>
    <w:rsid w:val="0007365A"/>
    <w:rsid w:val="00073694"/>
    <w:rsid w:val="000736A0"/>
    <w:rsid w:val="00073723"/>
    <w:rsid w:val="00073726"/>
    <w:rsid w:val="00073773"/>
    <w:rsid w:val="0007377D"/>
    <w:rsid w:val="00073790"/>
    <w:rsid w:val="000737E9"/>
    <w:rsid w:val="0007385D"/>
    <w:rsid w:val="000738A0"/>
    <w:rsid w:val="000739A5"/>
    <w:rsid w:val="000739AC"/>
    <w:rsid w:val="00073AD3"/>
    <w:rsid w:val="00073B03"/>
    <w:rsid w:val="00073B60"/>
    <w:rsid w:val="00073BBC"/>
    <w:rsid w:val="00073BCC"/>
    <w:rsid w:val="00073BE2"/>
    <w:rsid w:val="00073C5E"/>
    <w:rsid w:val="00073CAE"/>
    <w:rsid w:val="00073D0B"/>
    <w:rsid w:val="00073DC0"/>
    <w:rsid w:val="00073DE2"/>
    <w:rsid w:val="00073DF6"/>
    <w:rsid w:val="00073EAF"/>
    <w:rsid w:val="00073EC5"/>
    <w:rsid w:val="00073ECE"/>
    <w:rsid w:val="00073EFB"/>
    <w:rsid w:val="00073F2E"/>
    <w:rsid w:val="00073F63"/>
    <w:rsid w:val="00073F8B"/>
    <w:rsid w:val="00074029"/>
    <w:rsid w:val="000740C2"/>
    <w:rsid w:val="00074100"/>
    <w:rsid w:val="0007410A"/>
    <w:rsid w:val="000741A7"/>
    <w:rsid w:val="00074210"/>
    <w:rsid w:val="00074216"/>
    <w:rsid w:val="0007424F"/>
    <w:rsid w:val="000742A5"/>
    <w:rsid w:val="000742A9"/>
    <w:rsid w:val="000742F8"/>
    <w:rsid w:val="00074422"/>
    <w:rsid w:val="000744BF"/>
    <w:rsid w:val="00074535"/>
    <w:rsid w:val="000745F9"/>
    <w:rsid w:val="00074674"/>
    <w:rsid w:val="000746A8"/>
    <w:rsid w:val="000748F0"/>
    <w:rsid w:val="000749D9"/>
    <w:rsid w:val="000749E9"/>
    <w:rsid w:val="00074AF7"/>
    <w:rsid w:val="00074B57"/>
    <w:rsid w:val="00074B65"/>
    <w:rsid w:val="00074B6E"/>
    <w:rsid w:val="00074B6F"/>
    <w:rsid w:val="00074B98"/>
    <w:rsid w:val="00074BC4"/>
    <w:rsid w:val="00074BC9"/>
    <w:rsid w:val="00074C61"/>
    <w:rsid w:val="00074C85"/>
    <w:rsid w:val="00074CAC"/>
    <w:rsid w:val="00074D63"/>
    <w:rsid w:val="00074D75"/>
    <w:rsid w:val="00074DD4"/>
    <w:rsid w:val="00074DFB"/>
    <w:rsid w:val="00074DFE"/>
    <w:rsid w:val="00074E29"/>
    <w:rsid w:val="00074EDC"/>
    <w:rsid w:val="00074EEA"/>
    <w:rsid w:val="00074F07"/>
    <w:rsid w:val="00074F77"/>
    <w:rsid w:val="00074FF8"/>
    <w:rsid w:val="000750B9"/>
    <w:rsid w:val="000750C5"/>
    <w:rsid w:val="000750D9"/>
    <w:rsid w:val="00075143"/>
    <w:rsid w:val="00075184"/>
    <w:rsid w:val="000751E6"/>
    <w:rsid w:val="000751F0"/>
    <w:rsid w:val="00075287"/>
    <w:rsid w:val="0007529A"/>
    <w:rsid w:val="00075356"/>
    <w:rsid w:val="0007535E"/>
    <w:rsid w:val="000753F2"/>
    <w:rsid w:val="0007541E"/>
    <w:rsid w:val="00075471"/>
    <w:rsid w:val="00075479"/>
    <w:rsid w:val="000754C9"/>
    <w:rsid w:val="00075581"/>
    <w:rsid w:val="0007567D"/>
    <w:rsid w:val="000756EF"/>
    <w:rsid w:val="00075714"/>
    <w:rsid w:val="00075715"/>
    <w:rsid w:val="00075749"/>
    <w:rsid w:val="00075782"/>
    <w:rsid w:val="00075872"/>
    <w:rsid w:val="0007596B"/>
    <w:rsid w:val="000759FA"/>
    <w:rsid w:val="00075A0D"/>
    <w:rsid w:val="00075AAF"/>
    <w:rsid w:val="00075AE1"/>
    <w:rsid w:val="00075B61"/>
    <w:rsid w:val="00075BDE"/>
    <w:rsid w:val="00075C5F"/>
    <w:rsid w:val="00075C85"/>
    <w:rsid w:val="00075C8C"/>
    <w:rsid w:val="00075D40"/>
    <w:rsid w:val="00075D4B"/>
    <w:rsid w:val="00075D69"/>
    <w:rsid w:val="00075E1C"/>
    <w:rsid w:val="00075E3C"/>
    <w:rsid w:val="00075E4F"/>
    <w:rsid w:val="00075E71"/>
    <w:rsid w:val="00075EC0"/>
    <w:rsid w:val="00075F3C"/>
    <w:rsid w:val="00075F7C"/>
    <w:rsid w:val="00075FA3"/>
    <w:rsid w:val="00076017"/>
    <w:rsid w:val="0007608B"/>
    <w:rsid w:val="000760EB"/>
    <w:rsid w:val="0007616C"/>
    <w:rsid w:val="0007618F"/>
    <w:rsid w:val="00076225"/>
    <w:rsid w:val="00076240"/>
    <w:rsid w:val="00076286"/>
    <w:rsid w:val="000762CB"/>
    <w:rsid w:val="00076328"/>
    <w:rsid w:val="00076340"/>
    <w:rsid w:val="000763F5"/>
    <w:rsid w:val="00076448"/>
    <w:rsid w:val="00076471"/>
    <w:rsid w:val="000764D1"/>
    <w:rsid w:val="00076513"/>
    <w:rsid w:val="00076541"/>
    <w:rsid w:val="00076558"/>
    <w:rsid w:val="00076574"/>
    <w:rsid w:val="000765B1"/>
    <w:rsid w:val="000765E7"/>
    <w:rsid w:val="0007663C"/>
    <w:rsid w:val="000766DE"/>
    <w:rsid w:val="00076755"/>
    <w:rsid w:val="00076759"/>
    <w:rsid w:val="00076794"/>
    <w:rsid w:val="000767D1"/>
    <w:rsid w:val="000767D2"/>
    <w:rsid w:val="00076852"/>
    <w:rsid w:val="0007685B"/>
    <w:rsid w:val="00076890"/>
    <w:rsid w:val="000768DD"/>
    <w:rsid w:val="000768EF"/>
    <w:rsid w:val="000768FE"/>
    <w:rsid w:val="00076957"/>
    <w:rsid w:val="000769BE"/>
    <w:rsid w:val="000769CC"/>
    <w:rsid w:val="000769DE"/>
    <w:rsid w:val="00076A19"/>
    <w:rsid w:val="00076A37"/>
    <w:rsid w:val="00076A74"/>
    <w:rsid w:val="00076B57"/>
    <w:rsid w:val="00076B5F"/>
    <w:rsid w:val="00076B7E"/>
    <w:rsid w:val="00076B82"/>
    <w:rsid w:val="00076BA5"/>
    <w:rsid w:val="00076BF2"/>
    <w:rsid w:val="00076C06"/>
    <w:rsid w:val="00076C0A"/>
    <w:rsid w:val="00076C16"/>
    <w:rsid w:val="00076C1F"/>
    <w:rsid w:val="00076CA5"/>
    <w:rsid w:val="00076D24"/>
    <w:rsid w:val="00076D2E"/>
    <w:rsid w:val="00076D63"/>
    <w:rsid w:val="00076D9C"/>
    <w:rsid w:val="00076DF1"/>
    <w:rsid w:val="00076E03"/>
    <w:rsid w:val="00076E15"/>
    <w:rsid w:val="00076E1A"/>
    <w:rsid w:val="00076F02"/>
    <w:rsid w:val="00076F07"/>
    <w:rsid w:val="0007706F"/>
    <w:rsid w:val="00077084"/>
    <w:rsid w:val="0007708D"/>
    <w:rsid w:val="000770F2"/>
    <w:rsid w:val="000770F4"/>
    <w:rsid w:val="0007714E"/>
    <w:rsid w:val="000771E0"/>
    <w:rsid w:val="000771FF"/>
    <w:rsid w:val="000772F3"/>
    <w:rsid w:val="0007730A"/>
    <w:rsid w:val="00077329"/>
    <w:rsid w:val="000773A9"/>
    <w:rsid w:val="00077471"/>
    <w:rsid w:val="00077475"/>
    <w:rsid w:val="00077552"/>
    <w:rsid w:val="00077597"/>
    <w:rsid w:val="00077655"/>
    <w:rsid w:val="0007767C"/>
    <w:rsid w:val="000776B3"/>
    <w:rsid w:val="000776DE"/>
    <w:rsid w:val="0007773D"/>
    <w:rsid w:val="00077750"/>
    <w:rsid w:val="000777C6"/>
    <w:rsid w:val="000777FC"/>
    <w:rsid w:val="0007780D"/>
    <w:rsid w:val="00077859"/>
    <w:rsid w:val="000778E8"/>
    <w:rsid w:val="00077915"/>
    <w:rsid w:val="0007794C"/>
    <w:rsid w:val="000779AE"/>
    <w:rsid w:val="000779B0"/>
    <w:rsid w:val="000779DD"/>
    <w:rsid w:val="000779ED"/>
    <w:rsid w:val="00077B14"/>
    <w:rsid w:val="00077C32"/>
    <w:rsid w:val="00077C3C"/>
    <w:rsid w:val="00077C60"/>
    <w:rsid w:val="00077CA8"/>
    <w:rsid w:val="00077CAF"/>
    <w:rsid w:val="00077CC7"/>
    <w:rsid w:val="00077CE3"/>
    <w:rsid w:val="00077D32"/>
    <w:rsid w:val="00077D42"/>
    <w:rsid w:val="00077D49"/>
    <w:rsid w:val="00077E4B"/>
    <w:rsid w:val="00077E50"/>
    <w:rsid w:val="00077F03"/>
    <w:rsid w:val="00077F06"/>
    <w:rsid w:val="00077FA8"/>
    <w:rsid w:val="000800CA"/>
    <w:rsid w:val="0008011F"/>
    <w:rsid w:val="00080177"/>
    <w:rsid w:val="00080180"/>
    <w:rsid w:val="000801EA"/>
    <w:rsid w:val="00080271"/>
    <w:rsid w:val="00080485"/>
    <w:rsid w:val="000806EC"/>
    <w:rsid w:val="00080761"/>
    <w:rsid w:val="0008089A"/>
    <w:rsid w:val="00080960"/>
    <w:rsid w:val="000809C2"/>
    <w:rsid w:val="000809CD"/>
    <w:rsid w:val="00080A17"/>
    <w:rsid w:val="00080A19"/>
    <w:rsid w:val="00080A2F"/>
    <w:rsid w:val="00080A60"/>
    <w:rsid w:val="00080B19"/>
    <w:rsid w:val="00080B20"/>
    <w:rsid w:val="00080B2E"/>
    <w:rsid w:val="00080B35"/>
    <w:rsid w:val="00080B4F"/>
    <w:rsid w:val="00080B71"/>
    <w:rsid w:val="00080BBF"/>
    <w:rsid w:val="00080BD7"/>
    <w:rsid w:val="00080C50"/>
    <w:rsid w:val="00080CD5"/>
    <w:rsid w:val="00080D1B"/>
    <w:rsid w:val="00080D6A"/>
    <w:rsid w:val="00080DB7"/>
    <w:rsid w:val="00080DB9"/>
    <w:rsid w:val="00080DE0"/>
    <w:rsid w:val="00080DEF"/>
    <w:rsid w:val="00080E30"/>
    <w:rsid w:val="00080E76"/>
    <w:rsid w:val="00080EF2"/>
    <w:rsid w:val="00080F99"/>
    <w:rsid w:val="00080FB4"/>
    <w:rsid w:val="0008101A"/>
    <w:rsid w:val="0008108A"/>
    <w:rsid w:val="000810AE"/>
    <w:rsid w:val="0008114C"/>
    <w:rsid w:val="00081164"/>
    <w:rsid w:val="0008120C"/>
    <w:rsid w:val="0008120F"/>
    <w:rsid w:val="0008126F"/>
    <w:rsid w:val="00081277"/>
    <w:rsid w:val="00081286"/>
    <w:rsid w:val="000812AF"/>
    <w:rsid w:val="000812CD"/>
    <w:rsid w:val="00081360"/>
    <w:rsid w:val="000813A2"/>
    <w:rsid w:val="000813F0"/>
    <w:rsid w:val="000813FB"/>
    <w:rsid w:val="0008140E"/>
    <w:rsid w:val="000814AB"/>
    <w:rsid w:val="000814EA"/>
    <w:rsid w:val="0008153B"/>
    <w:rsid w:val="00081542"/>
    <w:rsid w:val="0008154A"/>
    <w:rsid w:val="00081566"/>
    <w:rsid w:val="00081588"/>
    <w:rsid w:val="0008159D"/>
    <w:rsid w:val="00081614"/>
    <w:rsid w:val="00081642"/>
    <w:rsid w:val="0008175B"/>
    <w:rsid w:val="0008177F"/>
    <w:rsid w:val="00081793"/>
    <w:rsid w:val="000817D6"/>
    <w:rsid w:val="000817ED"/>
    <w:rsid w:val="0008189A"/>
    <w:rsid w:val="00081919"/>
    <w:rsid w:val="00081923"/>
    <w:rsid w:val="0008192B"/>
    <w:rsid w:val="0008192C"/>
    <w:rsid w:val="00081933"/>
    <w:rsid w:val="00081987"/>
    <w:rsid w:val="00081A00"/>
    <w:rsid w:val="00081A0F"/>
    <w:rsid w:val="00081A13"/>
    <w:rsid w:val="00081A2F"/>
    <w:rsid w:val="00081ACA"/>
    <w:rsid w:val="00081BD0"/>
    <w:rsid w:val="00081BE0"/>
    <w:rsid w:val="00081C8E"/>
    <w:rsid w:val="00081CCC"/>
    <w:rsid w:val="00081CD0"/>
    <w:rsid w:val="00081CEC"/>
    <w:rsid w:val="00081D78"/>
    <w:rsid w:val="00081DFD"/>
    <w:rsid w:val="00081E5C"/>
    <w:rsid w:val="00081EB5"/>
    <w:rsid w:val="00081FC0"/>
    <w:rsid w:val="00081FF4"/>
    <w:rsid w:val="0008201D"/>
    <w:rsid w:val="00082060"/>
    <w:rsid w:val="000820DB"/>
    <w:rsid w:val="00082113"/>
    <w:rsid w:val="0008216B"/>
    <w:rsid w:val="0008219E"/>
    <w:rsid w:val="000821A2"/>
    <w:rsid w:val="000821DE"/>
    <w:rsid w:val="00082200"/>
    <w:rsid w:val="00082212"/>
    <w:rsid w:val="0008221F"/>
    <w:rsid w:val="00082221"/>
    <w:rsid w:val="0008222E"/>
    <w:rsid w:val="0008224A"/>
    <w:rsid w:val="00082250"/>
    <w:rsid w:val="0008226E"/>
    <w:rsid w:val="00082291"/>
    <w:rsid w:val="000822C1"/>
    <w:rsid w:val="000822E8"/>
    <w:rsid w:val="0008240A"/>
    <w:rsid w:val="0008240D"/>
    <w:rsid w:val="00082416"/>
    <w:rsid w:val="00082458"/>
    <w:rsid w:val="00082485"/>
    <w:rsid w:val="0008249C"/>
    <w:rsid w:val="00082509"/>
    <w:rsid w:val="000825E0"/>
    <w:rsid w:val="0008261B"/>
    <w:rsid w:val="00082631"/>
    <w:rsid w:val="0008266E"/>
    <w:rsid w:val="000826A5"/>
    <w:rsid w:val="000826A8"/>
    <w:rsid w:val="00082717"/>
    <w:rsid w:val="0008274F"/>
    <w:rsid w:val="00082772"/>
    <w:rsid w:val="000827B4"/>
    <w:rsid w:val="00082811"/>
    <w:rsid w:val="0008286C"/>
    <w:rsid w:val="0008288F"/>
    <w:rsid w:val="000828F0"/>
    <w:rsid w:val="0008298A"/>
    <w:rsid w:val="00082A31"/>
    <w:rsid w:val="00082A94"/>
    <w:rsid w:val="00082B02"/>
    <w:rsid w:val="00082B37"/>
    <w:rsid w:val="00082C42"/>
    <w:rsid w:val="00082CE9"/>
    <w:rsid w:val="00082D13"/>
    <w:rsid w:val="00082D26"/>
    <w:rsid w:val="00082DE6"/>
    <w:rsid w:val="00082E36"/>
    <w:rsid w:val="00082EA9"/>
    <w:rsid w:val="00082F4A"/>
    <w:rsid w:val="00082FCA"/>
    <w:rsid w:val="00082FFC"/>
    <w:rsid w:val="00083038"/>
    <w:rsid w:val="000830C2"/>
    <w:rsid w:val="000830D3"/>
    <w:rsid w:val="000830F7"/>
    <w:rsid w:val="00083184"/>
    <w:rsid w:val="000831AD"/>
    <w:rsid w:val="000831E7"/>
    <w:rsid w:val="0008327B"/>
    <w:rsid w:val="000832EF"/>
    <w:rsid w:val="00083321"/>
    <w:rsid w:val="000833BE"/>
    <w:rsid w:val="000833F7"/>
    <w:rsid w:val="000834A2"/>
    <w:rsid w:val="000834B2"/>
    <w:rsid w:val="000835BA"/>
    <w:rsid w:val="000835BD"/>
    <w:rsid w:val="00083613"/>
    <w:rsid w:val="00083641"/>
    <w:rsid w:val="00083761"/>
    <w:rsid w:val="000837DD"/>
    <w:rsid w:val="00083827"/>
    <w:rsid w:val="00083829"/>
    <w:rsid w:val="00083844"/>
    <w:rsid w:val="00083862"/>
    <w:rsid w:val="0008389F"/>
    <w:rsid w:val="000838A5"/>
    <w:rsid w:val="00083916"/>
    <w:rsid w:val="00083A2D"/>
    <w:rsid w:val="00083ABD"/>
    <w:rsid w:val="00083AF6"/>
    <w:rsid w:val="00083B32"/>
    <w:rsid w:val="00083BBB"/>
    <w:rsid w:val="00083BC9"/>
    <w:rsid w:val="00083C01"/>
    <w:rsid w:val="00083C9B"/>
    <w:rsid w:val="00083D3B"/>
    <w:rsid w:val="00083D41"/>
    <w:rsid w:val="00083D4F"/>
    <w:rsid w:val="00083DAB"/>
    <w:rsid w:val="00083EC6"/>
    <w:rsid w:val="00083F38"/>
    <w:rsid w:val="00083FAC"/>
    <w:rsid w:val="00083FB6"/>
    <w:rsid w:val="00083FCD"/>
    <w:rsid w:val="00084012"/>
    <w:rsid w:val="00084032"/>
    <w:rsid w:val="00084067"/>
    <w:rsid w:val="0008409A"/>
    <w:rsid w:val="000840DA"/>
    <w:rsid w:val="000840F3"/>
    <w:rsid w:val="0008410B"/>
    <w:rsid w:val="00084160"/>
    <w:rsid w:val="00084163"/>
    <w:rsid w:val="0008416F"/>
    <w:rsid w:val="00084185"/>
    <w:rsid w:val="000841CD"/>
    <w:rsid w:val="00084215"/>
    <w:rsid w:val="00084268"/>
    <w:rsid w:val="00084343"/>
    <w:rsid w:val="000843C4"/>
    <w:rsid w:val="0008451A"/>
    <w:rsid w:val="0008451E"/>
    <w:rsid w:val="00084589"/>
    <w:rsid w:val="000845B5"/>
    <w:rsid w:val="0008461A"/>
    <w:rsid w:val="000846C8"/>
    <w:rsid w:val="000846E1"/>
    <w:rsid w:val="000846FB"/>
    <w:rsid w:val="000847C5"/>
    <w:rsid w:val="000847DF"/>
    <w:rsid w:val="000847FD"/>
    <w:rsid w:val="000848A1"/>
    <w:rsid w:val="0008498A"/>
    <w:rsid w:val="00084A1B"/>
    <w:rsid w:val="00084A8D"/>
    <w:rsid w:val="00084ABD"/>
    <w:rsid w:val="00084AC8"/>
    <w:rsid w:val="00084B0B"/>
    <w:rsid w:val="00084B31"/>
    <w:rsid w:val="00084C3C"/>
    <w:rsid w:val="00084C92"/>
    <w:rsid w:val="00084D4E"/>
    <w:rsid w:val="00084DDD"/>
    <w:rsid w:val="00084DE7"/>
    <w:rsid w:val="00084E77"/>
    <w:rsid w:val="00084E93"/>
    <w:rsid w:val="00084E96"/>
    <w:rsid w:val="00084EE6"/>
    <w:rsid w:val="00084F7F"/>
    <w:rsid w:val="00084F84"/>
    <w:rsid w:val="00084FC8"/>
    <w:rsid w:val="00084FE1"/>
    <w:rsid w:val="0008507A"/>
    <w:rsid w:val="000850B5"/>
    <w:rsid w:val="00085129"/>
    <w:rsid w:val="0008512E"/>
    <w:rsid w:val="0008519B"/>
    <w:rsid w:val="000851E1"/>
    <w:rsid w:val="0008523E"/>
    <w:rsid w:val="0008524F"/>
    <w:rsid w:val="0008527B"/>
    <w:rsid w:val="00085326"/>
    <w:rsid w:val="00085335"/>
    <w:rsid w:val="0008533A"/>
    <w:rsid w:val="00085365"/>
    <w:rsid w:val="000853C2"/>
    <w:rsid w:val="000853DA"/>
    <w:rsid w:val="0008542C"/>
    <w:rsid w:val="000854CA"/>
    <w:rsid w:val="000854E1"/>
    <w:rsid w:val="0008554B"/>
    <w:rsid w:val="000855EC"/>
    <w:rsid w:val="00085642"/>
    <w:rsid w:val="0008575A"/>
    <w:rsid w:val="0008577A"/>
    <w:rsid w:val="000857B6"/>
    <w:rsid w:val="000857E1"/>
    <w:rsid w:val="0008580E"/>
    <w:rsid w:val="0008584D"/>
    <w:rsid w:val="00085982"/>
    <w:rsid w:val="00085987"/>
    <w:rsid w:val="000859AD"/>
    <w:rsid w:val="000859B8"/>
    <w:rsid w:val="00085A20"/>
    <w:rsid w:val="00085A2A"/>
    <w:rsid w:val="00085A2F"/>
    <w:rsid w:val="00085A41"/>
    <w:rsid w:val="00085A45"/>
    <w:rsid w:val="00085A5B"/>
    <w:rsid w:val="00085AB0"/>
    <w:rsid w:val="00085AB4"/>
    <w:rsid w:val="00085B3F"/>
    <w:rsid w:val="00085B78"/>
    <w:rsid w:val="00085C19"/>
    <w:rsid w:val="00085C2D"/>
    <w:rsid w:val="00085C43"/>
    <w:rsid w:val="00085CB3"/>
    <w:rsid w:val="00085CFB"/>
    <w:rsid w:val="00085D93"/>
    <w:rsid w:val="00085DBC"/>
    <w:rsid w:val="00085E53"/>
    <w:rsid w:val="00085EB5"/>
    <w:rsid w:val="00085F24"/>
    <w:rsid w:val="00085F32"/>
    <w:rsid w:val="00085F6E"/>
    <w:rsid w:val="00085FB2"/>
    <w:rsid w:val="00086120"/>
    <w:rsid w:val="00086125"/>
    <w:rsid w:val="000861E9"/>
    <w:rsid w:val="000861FC"/>
    <w:rsid w:val="000862DA"/>
    <w:rsid w:val="00086308"/>
    <w:rsid w:val="00086338"/>
    <w:rsid w:val="00086353"/>
    <w:rsid w:val="0008636D"/>
    <w:rsid w:val="000863F5"/>
    <w:rsid w:val="0008650C"/>
    <w:rsid w:val="00086562"/>
    <w:rsid w:val="0008663E"/>
    <w:rsid w:val="00086660"/>
    <w:rsid w:val="0008668D"/>
    <w:rsid w:val="00086709"/>
    <w:rsid w:val="0008680A"/>
    <w:rsid w:val="0008685E"/>
    <w:rsid w:val="00086915"/>
    <w:rsid w:val="0008693E"/>
    <w:rsid w:val="00086991"/>
    <w:rsid w:val="000869BA"/>
    <w:rsid w:val="00086A43"/>
    <w:rsid w:val="00086A49"/>
    <w:rsid w:val="00086B0B"/>
    <w:rsid w:val="00086B0F"/>
    <w:rsid w:val="00086B78"/>
    <w:rsid w:val="00086B9F"/>
    <w:rsid w:val="00086BCA"/>
    <w:rsid w:val="00086BDA"/>
    <w:rsid w:val="00086C22"/>
    <w:rsid w:val="00086C7D"/>
    <w:rsid w:val="00086CC7"/>
    <w:rsid w:val="00086CE7"/>
    <w:rsid w:val="00086D90"/>
    <w:rsid w:val="00086D91"/>
    <w:rsid w:val="00086D9D"/>
    <w:rsid w:val="00086DC5"/>
    <w:rsid w:val="00086DF3"/>
    <w:rsid w:val="00086EE4"/>
    <w:rsid w:val="00086EEF"/>
    <w:rsid w:val="00086F08"/>
    <w:rsid w:val="00086F13"/>
    <w:rsid w:val="00086F5F"/>
    <w:rsid w:val="00086FEE"/>
    <w:rsid w:val="00086FFB"/>
    <w:rsid w:val="00087098"/>
    <w:rsid w:val="0008709C"/>
    <w:rsid w:val="000871BC"/>
    <w:rsid w:val="000871DD"/>
    <w:rsid w:val="000872C7"/>
    <w:rsid w:val="00087304"/>
    <w:rsid w:val="0008731A"/>
    <w:rsid w:val="00087380"/>
    <w:rsid w:val="000873F5"/>
    <w:rsid w:val="00087484"/>
    <w:rsid w:val="0008750F"/>
    <w:rsid w:val="00087568"/>
    <w:rsid w:val="00087572"/>
    <w:rsid w:val="000875CE"/>
    <w:rsid w:val="00087634"/>
    <w:rsid w:val="0008763A"/>
    <w:rsid w:val="000876D1"/>
    <w:rsid w:val="000877F6"/>
    <w:rsid w:val="000878C8"/>
    <w:rsid w:val="00087940"/>
    <w:rsid w:val="000879D5"/>
    <w:rsid w:val="00087A46"/>
    <w:rsid w:val="00087B37"/>
    <w:rsid w:val="00087B7D"/>
    <w:rsid w:val="00087B97"/>
    <w:rsid w:val="00087BCE"/>
    <w:rsid w:val="00087C2C"/>
    <w:rsid w:val="00087C5A"/>
    <w:rsid w:val="00087CA8"/>
    <w:rsid w:val="00087CC4"/>
    <w:rsid w:val="00087D10"/>
    <w:rsid w:val="00087DEC"/>
    <w:rsid w:val="00087E0A"/>
    <w:rsid w:val="00087E78"/>
    <w:rsid w:val="00087E83"/>
    <w:rsid w:val="00087FAA"/>
    <w:rsid w:val="0009000A"/>
    <w:rsid w:val="000900CB"/>
    <w:rsid w:val="000900EC"/>
    <w:rsid w:val="000900F9"/>
    <w:rsid w:val="000900FE"/>
    <w:rsid w:val="00090104"/>
    <w:rsid w:val="00090274"/>
    <w:rsid w:val="00090282"/>
    <w:rsid w:val="00090289"/>
    <w:rsid w:val="000902C0"/>
    <w:rsid w:val="000902D6"/>
    <w:rsid w:val="00090454"/>
    <w:rsid w:val="0009049A"/>
    <w:rsid w:val="0009049F"/>
    <w:rsid w:val="000904C5"/>
    <w:rsid w:val="000904D7"/>
    <w:rsid w:val="00090515"/>
    <w:rsid w:val="0009062C"/>
    <w:rsid w:val="00090681"/>
    <w:rsid w:val="00090690"/>
    <w:rsid w:val="000906A4"/>
    <w:rsid w:val="000906AF"/>
    <w:rsid w:val="000906E4"/>
    <w:rsid w:val="0009073B"/>
    <w:rsid w:val="00090799"/>
    <w:rsid w:val="000907E2"/>
    <w:rsid w:val="00090872"/>
    <w:rsid w:val="000908BE"/>
    <w:rsid w:val="00090914"/>
    <w:rsid w:val="0009093B"/>
    <w:rsid w:val="00090992"/>
    <w:rsid w:val="00090A21"/>
    <w:rsid w:val="00090A78"/>
    <w:rsid w:val="00090A8E"/>
    <w:rsid w:val="00090ACA"/>
    <w:rsid w:val="00090B73"/>
    <w:rsid w:val="00090BA5"/>
    <w:rsid w:val="00090BC5"/>
    <w:rsid w:val="00090C1F"/>
    <w:rsid w:val="00090C46"/>
    <w:rsid w:val="00090C49"/>
    <w:rsid w:val="00090C61"/>
    <w:rsid w:val="00090C73"/>
    <w:rsid w:val="00090CA1"/>
    <w:rsid w:val="00090D37"/>
    <w:rsid w:val="00090D9B"/>
    <w:rsid w:val="00090E06"/>
    <w:rsid w:val="00090E36"/>
    <w:rsid w:val="00090E40"/>
    <w:rsid w:val="00090E5F"/>
    <w:rsid w:val="00090E96"/>
    <w:rsid w:val="00090EA1"/>
    <w:rsid w:val="00090EAB"/>
    <w:rsid w:val="00090ED6"/>
    <w:rsid w:val="00090EE7"/>
    <w:rsid w:val="00090EEB"/>
    <w:rsid w:val="00090FFE"/>
    <w:rsid w:val="000910A7"/>
    <w:rsid w:val="000910BC"/>
    <w:rsid w:val="000910DD"/>
    <w:rsid w:val="00091106"/>
    <w:rsid w:val="0009117F"/>
    <w:rsid w:val="000911AE"/>
    <w:rsid w:val="000911B7"/>
    <w:rsid w:val="000911D3"/>
    <w:rsid w:val="000911FE"/>
    <w:rsid w:val="000912D0"/>
    <w:rsid w:val="000912D4"/>
    <w:rsid w:val="00091320"/>
    <w:rsid w:val="000913F0"/>
    <w:rsid w:val="00091534"/>
    <w:rsid w:val="00091545"/>
    <w:rsid w:val="000915A8"/>
    <w:rsid w:val="00091632"/>
    <w:rsid w:val="0009167D"/>
    <w:rsid w:val="000916D0"/>
    <w:rsid w:val="00091706"/>
    <w:rsid w:val="00091719"/>
    <w:rsid w:val="0009172A"/>
    <w:rsid w:val="0009177A"/>
    <w:rsid w:val="000917B3"/>
    <w:rsid w:val="000917D3"/>
    <w:rsid w:val="00091820"/>
    <w:rsid w:val="00091835"/>
    <w:rsid w:val="000918EF"/>
    <w:rsid w:val="00091904"/>
    <w:rsid w:val="000919E8"/>
    <w:rsid w:val="00091A10"/>
    <w:rsid w:val="00091A21"/>
    <w:rsid w:val="00091A95"/>
    <w:rsid w:val="00091ACB"/>
    <w:rsid w:val="00091AF1"/>
    <w:rsid w:val="00091B2E"/>
    <w:rsid w:val="00091BA2"/>
    <w:rsid w:val="00091BF9"/>
    <w:rsid w:val="00091C28"/>
    <w:rsid w:val="00091C4B"/>
    <w:rsid w:val="00091CFF"/>
    <w:rsid w:val="00091D62"/>
    <w:rsid w:val="00091D74"/>
    <w:rsid w:val="00091D8C"/>
    <w:rsid w:val="00091DA6"/>
    <w:rsid w:val="00091F49"/>
    <w:rsid w:val="00091FC1"/>
    <w:rsid w:val="00092000"/>
    <w:rsid w:val="00092054"/>
    <w:rsid w:val="000920C3"/>
    <w:rsid w:val="000920D1"/>
    <w:rsid w:val="0009216A"/>
    <w:rsid w:val="00092177"/>
    <w:rsid w:val="000921A6"/>
    <w:rsid w:val="00092237"/>
    <w:rsid w:val="0009225B"/>
    <w:rsid w:val="000922DB"/>
    <w:rsid w:val="0009236A"/>
    <w:rsid w:val="000923A2"/>
    <w:rsid w:val="000923BB"/>
    <w:rsid w:val="00092403"/>
    <w:rsid w:val="00092416"/>
    <w:rsid w:val="00092439"/>
    <w:rsid w:val="00092441"/>
    <w:rsid w:val="00092444"/>
    <w:rsid w:val="000924E0"/>
    <w:rsid w:val="000924F8"/>
    <w:rsid w:val="00092575"/>
    <w:rsid w:val="00092590"/>
    <w:rsid w:val="000926D7"/>
    <w:rsid w:val="00092737"/>
    <w:rsid w:val="0009274D"/>
    <w:rsid w:val="0009276E"/>
    <w:rsid w:val="0009286A"/>
    <w:rsid w:val="0009294A"/>
    <w:rsid w:val="0009294D"/>
    <w:rsid w:val="0009297F"/>
    <w:rsid w:val="000929B2"/>
    <w:rsid w:val="000929FC"/>
    <w:rsid w:val="00092A2E"/>
    <w:rsid w:val="00092AFA"/>
    <w:rsid w:val="00092B2A"/>
    <w:rsid w:val="00092B2C"/>
    <w:rsid w:val="00092B49"/>
    <w:rsid w:val="00092B88"/>
    <w:rsid w:val="00092BD6"/>
    <w:rsid w:val="00092C0C"/>
    <w:rsid w:val="00092C70"/>
    <w:rsid w:val="00092C8D"/>
    <w:rsid w:val="00092C8E"/>
    <w:rsid w:val="00092C9F"/>
    <w:rsid w:val="00092CB3"/>
    <w:rsid w:val="00092D58"/>
    <w:rsid w:val="00092D8F"/>
    <w:rsid w:val="00092DB4"/>
    <w:rsid w:val="00092DC6"/>
    <w:rsid w:val="00092E3F"/>
    <w:rsid w:val="00092E99"/>
    <w:rsid w:val="00092ECF"/>
    <w:rsid w:val="00092EF6"/>
    <w:rsid w:val="00092EF7"/>
    <w:rsid w:val="00092FB4"/>
    <w:rsid w:val="00092FB8"/>
    <w:rsid w:val="00093061"/>
    <w:rsid w:val="000930A3"/>
    <w:rsid w:val="000930BF"/>
    <w:rsid w:val="0009321B"/>
    <w:rsid w:val="00093230"/>
    <w:rsid w:val="00093290"/>
    <w:rsid w:val="000932FE"/>
    <w:rsid w:val="00093589"/>
    <w:rsid w:val="000936D3"/>
    <w:rsid w:val="0009375B"/>
    <w:rsid w:val="000937A7"/>
    <w:rsid w:val="0009383F"/>
    <w:rsid w:val="00093857"/>
    <w:rsid w:val="0009385D"/>
    <w:rsid w:val="00093875"/>
    <w:rsid w:val="000938C6"/>
    <w:rsid w:val="0009392E"/>
    <w:rsid w:val="00093945"/>
    <w:rsid w:val="00093A38"/>
    <w:rsid w:val="00093A4C"/>
    <w:rsid w:val="00093A5B"/>
    <w:rsid w:val="00093A81"/>
    <w:rsid w:val="00093AD5"/>
    <w:rsid w:val="00093B40"/>
    <w:rsid w:val="00093B8F"/>
    <w:rsid w:val="00093BD9"/>
    <w:rsid w:val="00093BE3"/>
    <w:rsid w:val="00093C1F"/>
    <w:rsid w:val="00093C33"/>
    <w:rsid w:val="00093CD7"/>
    <w:rsid w:val="00093D42"/>
    <w:rsid w:val="00093DA3"/>
    <w:rsid w:val="00093DD1"/>
    <w:rsid w:val="00093E4E"/>
    <w:rsid w:val="00093E9E"/>
    <w:rsid w:val="00093ED1"/>
    <w:rsid w:val="00093F28"/>
    <w:rsid w:val="00093F33"/>
    <w:rsid w:val="00093F59"/>
    <w:rsid w:val="00093FA7"/>
    <w:rsid w:val="0009405E"/>
    <w:rsid w:val="0009406A"/>
    <w:rsid w:val="00094119"/>
    <w:rsid w:val="000941A3"/>
    <w:rsid w:val="0009423D"/>
    <w:rsid w:val="00094244"/>
    <w:rsid w:val="000942A1"/>
    <w:rsid w:val="000943DC"/>
    <w:rsid w:val="0009442F"/>
    <w:rsid w:val="0009443E"/>
    <w:rsid w:val="00094440"/>
    <w:rsid w:val="000944BC"/>
    <w:rsid w:val="000944F7"/>
    <w:rsid w:val="0009452A"/>
    <w:rsid w:val="0009457F"/>
    <w:rsid w:val="000945B9"/>
    <w:rsid w:val="00094616"/>
    <w:rsid w:val="0009461E"/>
    <w:rsid w:val="00094673"/>
    <w:rsid w:val="000946FE"/>
    <w:rsid w:val="000946FF"/>
    <w:rsid w:val="0009472F"/>
    <w:rsid w:val="00094745"/>
    <w:rsid w:val="0009478B"/>
    <w:rsid w:val="00094825"/>
    <w:rsid w:val="00094832"/>
    <w:rsid w:val="000948CB"/>
    <w:rsid w:val="00094909"/>
    <w:rsid w:val="0009495E"/>
    <w:rsid w:val="0009499D"/>
    <w:rsid w:val="000949D3"/>
    <w:rsid w:val="00094A40"/>
    <w:rsid w:val="00094ABD"/>
    <w:rsid w:val="00094AD9"/>
    <w:rsid w:val="00094ADD"/>
    <w:rsid w:val="00094B18"/>
    <w:rsid w:val="00094B8E"/>
    <w:rsid w:val="00094C1F"/>
    <w:rsid w:val="00094D2C"/>
    <w:rsid w:val="00094D47"/>
    <w:rsid w:val="00094DDE"/>
    <w:rsid w:val="00094E01"/>
    <w:rsid w:val="00094EC4"/>
    <w:rsid w:val="00094F24"/>
    <w:rsid w:val="00094FD5"/>
    <w:rsid w:val="00095030"/>
    <w:rsid w:val="000950BD"/>
    <w:rsid w:val="000950F8"/>
    <w:rsid w:val="000950FC"/>
    <w:rsid w:val="0009510C"/>
    <w:rsid w:val="0009512B"/>
    <w:rsid w:val="000951BD"/>
    <w:rsid w:val="000951EE"/>
    <w:rsid w:val="00095235"/>
    <w:rsid w:val="000952A7"/>
    <w:rsid w:val="000952C4"/>
    <w:rsid w:val="00095345"/>
    <w:rsid w:val="0009536C"/>
    <w:rsid w:val="00095384"/>
    <w:rsid w:val="000953CF"/>
    <w:rsid w:val="00095460"/>
    <w:rsid w:val="000954D6"/>
    <w:rsid w:val="000954F2"/>
    <w:rsid w:val="00095522"/>
    <w:rsid w:val="00095534"/>
    <w:rsid w:val="0009554B"/>
    <w:rsid w:val="00095551"/>
    <w:rsid w:val="0009555A"/>
    <w:rsid w:val="00095572"/>
    <w:rsid w:val="0009557A"/>
    <w:rsid w:val="000955CB"/>
    <w:rsid w:val="000955E5"/>
    <w:rsid w:val="000955F9"/>
    <w:rsid w:val="00095615"/>
    <w:rsid w:val="0009561C"/>
    <w:rsid w:val="0009568B"/>
    <w:rsid w:val="00095690"/>
    <w:rsid w:val="000956A0"/>
    <w:rsid w:val="000956C0"/>
    <w:rsid w:val="000957E4"/>
    <w:rsid w:val="0009584A"/>
    <w:rsid w:val="0009584E"/>
    <w:rsid w:val="00095852"/>
    <w:rsid w:val="000958B5"/>
    <w:rsid w:val="000958D0"/>
    <w:rsid w:val="000958FB"/>
    <w:rsid w:val="0009595F"/>
    <w:rsid w:val="00095960"/>
    <w:rsid w:val="000959B0"/>
    <w:rsid w:val="000959F4"/>
    <w:rsid w:val="00095A14"/>
    <w:rsid w:val="00095A80"/>
    <w:rsid w:val="00095A92"/>
    <w:rsid w:val="00095AD7"/>
    <w:rsid w:val="00095AF7"/>
    <w:rsid w:val="00095B2F"/>
    <w:rsid w:val="00095B39"/>
    <w:rsid w:val="00095BB1"/>
    <w:rsid w:val="00095BCC"/>
    <w:rsid w:val="00095C23"/>
    <w:rsid w:val="00095CA3"/>
    <w:rsid w:val="00095DBF"/>
    <w:rsid w:val="00095DC6"/>
    <w:rsid w:val="00095DD0"/>
    <w:rsid w:val="00095DEF"/>
    <w:rsid w:val="00095E52"/>
    <w:rsid w:val="00095E9D"/>
    <w:rsid w:val="00095EFB"/>
    <w:rsid w:val="00095F46"/>
    <w:rsid w:val="00095FE5"/>
    <w:rsid w:val="00095FF7"/>
    <w:rsid w:val="00096015"/>
    <w:rsid w:val="000960C6"/>
    <w:rsid w:val="000960E8"/>
    <w:rsid w:val="00096101"/>
    <w:rsid w:val="0009616A"/>
    <w:rsid w:val="000961DF"/>
    <w:rsid w:val="0009623F"/>
    <w:rsid w:val="0009625A"/>
    <w:rsid w:val="0009628D"/>
    <w:rsid w:val="0009634C"/>
    <w:rsid w:val="0009639A"/>
    <w:rsid w:val="000963B0"/>
    <w:rsid w:val="000963BC"/>
    <w:rsid w:val="00096474"/>
    <w:rsid w:val="00096484"/>
    <w:rsid w:val="00096515"/>
    <w:rsid w:val="00096524"/>
    <w:rsid w:val="0009653C"/>
    <w:rsid w:val="00096553"/>
    <w:rsid w:val="00096561"/>
    <w:rsid w:val="000965C8"/>
    <w:rsid w:val="000965F8"/>
    <w:rsid w:val="00096647"/>
    <w:rsid w:val="0009669B"/>
    <w:rsid w:val="0009669E"/>
    <w:rsid w:val="000967A2"/>
    <w:rsid w:val="00096853"/>
    <w:rsid w:val="00096855"/>
    <w:rsid w:val="00096860"/>
    <w:rsid w:val="0009689B"/>
    <w:rsid w:val="000968CA"/>
    <w:rsid w:val="000968E3"/>
    <w:rsid w:val="00096A5A"/>
    <w:rsid w:val="00096ABA"/>
    <w:rsid w:val="00096AEE"/>
    <w:rsid w:val="00096B0B"/>
    <w:rsid w:val="00096BC0"/>
    <w:rsid w:val="00096BCA"/>
    <w:rsid w:val="00096BE3"/>
    <w:rsid w:val="00096C19"/>
    <w:rsid w:val="00096C69"/>
    <w:rsid w:val="00096CB4"/>
    <w:rsid w:val="00096D07"/>
    <w:rsid w:val="00096D0D"/>
    <w:rsid w:val="00096D5B"/>
    <w:rsid w:val="00096D86"/>
    <w:rsid w:val="00096D88"/>
    <w:rsid w:val="00096DCA"/>
    <w:rsid w:val="00096DD5"/>
    <w:rsid w:val="00096ECC"/>
    <w:rsid w:val="00096F1D"/>
    <w:rsid w:val="00096FE1"/>
    <w:rsid w:val="00097109"/>
    <w:rsid w:val="00097189"/>
    <w:rsid w:val="000971E7"/>
    <w:rsid w:val="0009720E"/>
    <w:rsid w:val="00097221"/>
    <w:rsid w:val="000972E0"/>
    <w:rsid w:val="00097327"/>
    <w:rsid w:val="00097347"/>
    <w:rsid w:val="0009735E"/>
    <w:rsid w:val="0009738B"/>
    <w:rsid w:val="00097414"/>
    <w:rsid w:val="0009748F"/>
    <w:rsid w:val="00097499"/>
    <w:rsid w:val="000974D9"/>
    <w:rsid w:val="0009751F"/>
    <w:rsid w:val="0009753F"/>
    <w:rsid w:val="000975A8"/>
    <w:rsid w:val="00097610"/>
    <w:rsid w:val="00097735"/>
    <w:rsid w:val="00097770"/>
    <w:rsid w:val="0009778A"/>
    <w:rsid w:val="000977E2"/>
    <w:rsid w:val="00097809"/>
    <w:rsid w:val="0009786D"/>
    <w:rsid w:val="00097893"/>
    <w:rsid w:val="000978BA"/>
    <w:rsid w:val="00097910"/>
    <w:rsid w:val="000979A2"/>
    <w:rsid w:val="000979C8"/>
    <w:rsid w:val="00097A88"/>
    <w:rsid w:val="00097A97"/>
    <w:rsid w:val="00097AA0"/>
    <w:rsid w:val="00097B3D"/>
    <w:rsid w:val="00097BC4"/>
    <w:rsid w:val="00097BDA"/>
    <w:rsid w:val="00097C00"/>
    <w:rsid w:val="00097C71"/>
    <w:rsid w:val="00097C8B"/>
    <w:rsid w:val="00097CC0"/>
    <w:rsid w:val="00097CF9"/>
    <w:rsid w:val="00097D1A"/>
    <w:rsid w:val="00097D4C"/>
    <w:rsid w:val="00097D51"/>
    <w:rsid w:val="00097D77"/>
    <w:rsid w:val="00097DAB"/>
    <w:rsid w:val="00097DFB"/>
    <w:rsid w:val="00097E8E"/>
    <w:rsid w:val="00097ED2"/>
    <w:rsid w:val="00097F1B"/>
    <w:rsid w:val="00097F77"/>
    <w:rsid w:val="00097F82"/>
    <w:rsid w:val="000A0065"/>
    <w:rsid w:val="000A00BE"/>
    <w:rsid w:val="000A011E"/>
    <w:rsid w:val="000A0131"/>
    <w:rsid w:val="000A0263"/>
    <w:rsid w:val="000A02DC"/>
    <w:rsid w:val="000A02FB"/>
    <w:rsid w:val="000A041A"/>
    <w:rsid w:val="000A0432"/>
    <w:rsid w:val="000A0488"/>
    <w:rsid w:val="000A049A"/>
    <w:rsid w:val="000A04B2"/>
    <w:rsid w:val="000A04DF"/>
    <w:rsid w:val="000A0504"/>
    <w:rsid w:val="000A055D"/>
    <w:rsid w:val="000A058E"/>
    <w:rsid w:val="000A062E"/>
    <w:rsid w:val="000A0640"/>
    <w:rsid w:val="000A0645"/>
    <w:rsid w:val="000A06A2"/>
    <w:rsid w:val="000A0742"/>
    <w:rsid w:val="000A0759"/>
    <w:rsid w:val="000A0786"/>
    <w:rsid w:val="000A079E"/>
    <w:rsid w:val="000A07C1"/>
    <w:rsid w:val="000A07C3"/>
    <w:rsid w:val="000A07C7"/>
    <w:rsid w:val="000A0815"/>
    <w:rsid w:val="000A08B0"/>
    <w:rsid w:val="000A08E1"/>
    <w:rsid w:val="000A08F0"/>
    <w:rsid w:val="000A09A9"/>
    <w:rsid w:val="000A09C1"/>
    <w:rsid w:val="000A09E1"/>
    <w:rsid w:val="000A0A24"/>
    <w:rsid w:val="000A0A64"/>
    <w:rsid w:val="000A0A96"/>
    <w:rsid w:val="000A0AC0"/>
    <w:rsid w:val="000A0ACA"/>
    <w:rsid w:val="000A0AF6"/>
    <w:rsid w:val="000A0B33"/>
    <w:rsid w:val="000A0B92"/>
    <w:rsid w:val="000A0BA9"/>
    <w:rsid w:val="000A0C3A"/>
    <w:rsid w:val="000A0C65"/>
    <w:rsid w:val="000A0CB4"/>
    <w:rsid w:val="000A0D3B"/>
    <w:rsid w:val="000A0D3E"/>
    <w:rsid w:val="000A0D48"/>
    <w:rsid w:val="000A0DAA"/>
    <w:rsid w:val="000A0E01"/>
    <w:rsid w:val="000A0E33"/>
    <w:rsid w:val="000A0E3B"/>
    <w:rsid w:val="000A0E53"/>
    <w:rsid w:val="000A0F07"/>
    <w:rsid w:val="000A0FDB"/>
    <w:rsid w:val="000A1098"/>
    <w:rsid w:val="000A1133"/>
    <w:rsid w:val="000A119C"/>
    <w:rsid w:val="000A11F9"/>
    <w:rsid w:val="000A12A8"/>
    <w:rsid w:val="000A1326"/>
    <w:rsid w:val="000A133D"/>
    <w:rsid w:val="000A134A"/>
    <w:rsid w:val="000A136E"/>
    <w:rsid w:val="000A13E5"/>
    <w:rsid w:val="000A13F1"/>
    <w:rsid w:val="000A1458"/>
    <w:rsid w:val="000A14B2"/>
    <w:rsid w:val="000A1587"/>
    <w:rsid w:val="000A15AC"/>
    <w:rsid w:val="000A164E"/>
    <w:rsid w:val="000A1677"/>
    <w:rsid w:val="000A17C8"/>
    <w:rsid w:val="000A17D3"/>
    <w:rsid w:val="000A17E8"/>
    <w:rsid w:val="000A1813"/>
    <w:rsid w:val="000A1856"/>
    <w:rsid w:val="000A191D"/>
    <w:rsid w:val="000A19E4"/>
    <w:rsid w:val="000A19E7"/>
    <w:rsid w:val="000A19EA"/>
    <w:rsid w:val="000A19FA"/>
    <w:rsid w:val="000A1A2C"/>
    <w:rsid w:val="000A1A2F"/>
    <w:rsid w:val="000A1A6B"/>
    <w:rsid w:val="000A1A83"/>
    <w:rsid w:val="000A1AD0"/>
    <w:rsid w:val="000A1B20"/>
    <w:rsid w:val="000A1B2C"/>
    <w:rsid w:val="000A1B3C"/>
    <w:rsid w:val="000A1B94"/>
    <w:rsid w:val="000A1C45"/>
    <w:rsid w:val="000A1C51"/>
    <w:rsid w:val="000A1CBE"/>
    <w:rsid w:val="000A1CCE"/>
    <w:rsid w:val="000A1CD6"/>
    <w:rsid w:val="000A1CD9"/>
    <w:rsid w:val="000A1D38"/>
    <w:rsid w:val="000A1D3B"/>
    <w:rsid w:val="000A1DF6"/>
    <w:rsid w:val="000A1E57"/>
    <w:rsid w:val="000A1E77"/>
    <w:rsid w:val="000A1E7A"/>
    <w:rsid w:val="000A1EF1"/>
    <w:rsid w:val="000A1F0D"/>
    <w:rsid w:val="000A1F40"/>
    <w:rsid w:val="000A1F5B"/>
    <w:rsid w:val="000A1F72"/>
    <w:rsid w:val="000A1F7E"/>
    <w:rsid w:val="000A1FE0"/>
    <w:rsid w:val="000A200D"/>
    <w:rsid w:val="000A2037"/>
    <w:rsid w:val="000A207C"/>
    <w:rsid w:val="000A20B5"/>
    <w:rsid w:val="000A2194"/>
    <w:rsid w:val="000A2195"/>
    <w:rsid w:val="000A219B"/>
    <w:rsid w:val="000A221D"/>
    <w:rsid w:val="000A222C"/>
    <w:rsid w:val="000A2250"/>
    <w:rsid w:val="000A22A7"/>
    <w:rsid w:val="000A2312"/>
    <w:rsid w:val="000A2371"/>
    <w:rsid w:val="000A24B2"/>
    <w:rsid w:val="000A24D5"/>
    <w:rsid w:val="000A24FA"/>
    <w:rsid w:val="000A24FF"/>
    <w:rsid w:val="000A250A"/>
    <w:rsid w:val="000A2578"/>
    <w:rsid w:val="000A2596"/>
    <w:rsid w:val="000A259A"/>
    <w:rsid w:val="000A26A0"/>
    <w:rsid w:val="000A27D0"/>
    <w:rsid w:val="000A27E4"/>
    <w:rsid w:val="000A27EC"/>
    <w:rsid w:val="000A2975"/>
    <w:rsid w:val="000A2A5D"/>
    <w:rsid w:val="000A2A6E"/>
    <w:rsid w:val="000A2A85"/>
    <w:rsid w:val="000A2AED"/>
    <w:rsid w:val="000A2AEF"/>
    <w:rsid w:val="000A2B64"/>
    <w:rsid w:val="000A2B91"/>
    <w:rsid w:val="000A2C18"/>
    <w:rsid w:val="000A2C5C"/>
    <w:rsid w:val="000A2C70"/>
    <w:rsid w:val="000A2C8F"/>
    <w:rsid w:val="000A2D82"/>
    <w:rsid w:val="000A2D8F"/>
    <w:rsid w:val="000A2EA8"/>
    <w:rsid w:val="000A2EBD"/>
    <w:rsid w:val="000A2F76"/>
    <w:rsid w:val="000A2FB1"/>
    <w:rsid w:val="000A301A"/>
    <w:rsid w:val="000A30C6"/>
    <w:rsid w:val="000A315B"/>
    <w:rsid w:val="000A3166"/>
    <w:rsid w:val="000A3231"/>
    <w:rsid w:val="000A3256"/>
    <w:rsid w:val="000A325F"/>
    <w:rsid w:val="000A33AB"/>
    <w:rsid w:val="000A33E5"/>
    <w:rsid w:val="000A3418"/>
    <w:rsid w:val="000A344E"/>
    <w:rsid w:val="000A3454"/>
    <w:rsid w:val="000A348A"/>
    <w:rsid w:val="000A349A"/>
    <w:rsid w:val="000A34AB"/>
    <w:rsid w:val="000A3523"/>
    <w:rsid w:val="000A3530"/>
    <w:rsid w:val="000A3543"/>
    <w:rsid w:val="000A3572"/>
    <w:rsid w:val="000A3582"/>
    <w:rsid w:val="000A358F"/>
    <w:rsid w:val="000A3597"/>
    <w:rsid w:val="000A35BB"/>
    <w:rsid w:val="000A35CF"/>
    <w:rsid w:val="000A35D4"/>
    <w:rsid w:val="000A366C"/>
    <w:rsid w:val="000A3682"/>
    <w:rsid w:val="000A3705"/>
    <w:rsid w:val="000A37A4"/>
    <w:rsid w:val="000A37A8"/>
    <w:rsid w:val="000A3892"/>
    <w:rsid w:val="000A38D2"/>
    <w:rsid w:val="000A38D6"/>
    <w:rsid w:val="000A3969"/>
    <w:rsid w:val="000A396A"/>
    <w:rsid w:val="000A3985"/>
    <w:rsid w:val="000A39CB"/>
    <w:rsid w:val="000A3AD4"/>
    <w:rsid w:val="000A3B2C"/>
    <w:rsid w:val="000A3B2E"/>
    <w:rsid w:val="000A3BCA"/>
    <w:rsid w:val="000A3BFC"/>
    <w:rsid w:val="000A3C4A"/>
    <w:rsid w:val="000A3C82"/>
    <w:rsid w:val="000A3E1B"/>
    <w:rsid w:val="000A3E72"/>
    <w:rsid w:val="000A3ED0"/>
    <w:rsid w:val="000A3F10"/>
    <w:rsid w:val="000A3F23"/>
    <w:rsid w:val="000A3F4E"/>
    <w:rsid w:val="000A3F75"/>
    <w:rsid w:val="000A3FAE"/>
    <w:rsid w:val="000A3FBB"/>
    <w:rsid w:val="000A3FFC"/>
    <w:rsid w:val="000A4182"/>
    <w:rsid w:val="000A41D9"/>
    <w:rsid w:val="000A4249"/>
    <w:rsid w:val="000A428E"/>
    <w:rsid w:val="000A432A"/>
    <w:rsid w:val="000A4355"/>
    <w:rsid w:val="000A438B"/>
    <w:rsid w:val="000A439E"/>
    <w:rsid w:val="000A444A"/>
    <w:rsid w:val="000A44AE"/>
    <w:rsid w:val="000A453B"/>
    <w:rsid w:val="000A457E"/>
    <w:rsid w:val="000A4596"/>
    <w:rsid w:val="000A4656"/>
    <w:rsid w:val="000A46FD"/>
    <w:rsid w:val="000A4709"/>
    <w:rsid w:val="000A4765"/>
    <w:rsid w:val="000A47A9"/>
    <w:rsid w:val="000A488C"/>
    <w:rsid w:val="000A4962"/>
    <w:rsid w:val="000A49DD"/>
    <w:rsid w:val="000A4A20"/>
    <w:rsid w:val="000A4A41"/>
    <w:rsid w:val="000A4A80"/>
    <w:rsid w:val="000A4A8A"/>
    <w:rsid w:val="000A4B89"/>
    <w:rsid w:val="000A4B8E"/>
    <w:rsid w:val="000A4B90"/>
    <w:rsid w:val="000A4BAA"/>
    <w:rsid w:val="000A4BC9"/>
    <w:rsid w:val="000A4C1C"/>
    <w:rsid w:val="000A4C25"/>
    <w:rsid w:val="000A4C46"/>
    <w:rsid w:val="000A4C73"/>
    <w:rsid w:val="000A4CA4"/>
    <w:rsid w:val="000A4CE6"/>
    <w:rsid w:val="000A4D24"/>
    <w:rsid w:val="000A4D76"/>
    <w:rsid w:val="000A4E3F"/>
    <w:rsid w:val="000A4E42"/>
    <w:rsid w:val="000A4EC4"/>
    <w:rsid w:val="000A4EF8"/>
    <w:rsid w:val="000A4F53"/>
    <w:rsid w:val="000A4FF6"/>
    <w:rsid w:val="000A5081"/>
    <w:rsid w:val="000A50DE"/>
    <w:rsid w:val="000A50F3"/>
    <w:rsid w:val="000A50FC"/>
    <w:rsid w:val="000A516C"/>
    <w:rsid w:val="000A51BC"/>
    <w:rsid w:val="000A51CD"/>
    <w:rsid w:val="000A51D7"/>
    <w:rsid w:val="000A5257"/>
    <w:rsid w:val="000A533A"/>
    <w:rsid w:val="000A5360"/>
    <w:rsid w:val="000A53C7"/>
    <w:rsid w:val="000A547D"/>
    <w:rsid w:val="000A5509"/>
    <w:rsid w:val="000A55AD"/>
    <w:rsid w:val="000A5668"/>
    <w:rsid w:val="000A5673"/>
    <w:rsid w:val="000A56BE"/>
    <w:rsid w:val="000A56E9"/>
    <w:rsid w:val="000A570F"/>
    <w:rsid w:val="000A573D"/>
    <w:rsid w:val="000A5744"/>
    <w:rsid w:val="000A576A"/>
    <w:rsid w:val="000A5779"/>
    <w:rsid w:val="000A577C"/>
    <w:rsid w:val="000A57B0"/>
    <w:rsid w:val="000A583E"/>
    <w:rsid w:val="000A5848"/>
    <w:rsid w:val="000A5882"/>
    <w:rsid w:val="000A5887"/>
    <w:rsid w:val="000A58A1"/>
    <w:rsid w:val="000A58CC"/>
    <w:rsid w:val="000A5950"/>
    <w:rsid w:val="000A5A48"/>
    <w:rsid w:val="000A5AE7"/>
    <w:rsid w:val="000A5B39"/>
    <w:rsid w:val="000A5B71"/>
    <w:rsid w:val="000A5BC5"/>
    <w:rsid w:val="000A5BC6"/>
    <w:rsid w:val="000A5C8F"/>
    <w:rsid w:val="000A5CE3"/>
    <w:rsid w:val="000A5D4B"/>
    <w:rsid w:val="000A5DB2"/>
    <w:rsid w:val="000A5DD5"/>
    <w:rsid w:val="000A5DDA"/>
    <w:rsid w:val="000A5EEF"/>
    <w:rsid w:val="000A5FDD"/>
    <w:rsid w:val="000A601D"/>
    <w:rsid w:val="000A608E"/>
    <w:rsid w:val="000A60C0"/>
    <w:rsid w:val="000A61A2"/>
    <w:rsid w:val="000A6257"/>
    <w:rsid w:val="000A62B4"/>
    <w:rsid w:val="000A635F"/>
    <w:rsid w:val="000A6445"/>
    <w:rsid w:val="000A64CF"/>
    <w:rsid w:val="000A650A"/>
    <w:rsid w:val="000A6562"/>
    <w:rsid w:val="000A6569"/>
    <w:rsid w:val="000A65BD"/>
    <w:rsid w:val="000A65C1"/>
    <w:rsid w:val="000A6654"/>
    <w:rsid w:val="000A668C"/>
    <w:rsid w:val="000A66B9"/>
    <w:rsid w:val="000A674B"/>
    <w:rsid w:val="000A6799"/>
    <w:rsid w:val="000A67A1"/>
    <w:rsid w:val="000A67D3"/>
    <w:rsid w:val="000A6847"/>
    <w:rsid w:val="000A686D"/>
    <w:rsid w:val="000A68DA"/>
    <w:rsid w:val="000A690F"/>
    <w:rsid w:val="000A6928"/>
    <w:rsid w:val="000A69A1"/>
    <w:rsid w:val="000A69A2"/>
    <w:rsid w:val="000A69FD"/>
    <w:rsid w:val="000A6A05"/>
    <w:rsid w:val="000A6A62"/>
    <w:rsid w:val="000A6A65"/>
    <w:rsid w:val="000A6A71"/>
    <w:rsid w:val="000A6AA5"/>
    <w:rsid w:val="000A6AD0"/>
    <w:rsid w:val="000A6AE2"/>
    <w:rsid w:val="000A6AE7"/>
    <w:rsid w:val="000A6AF8"/>
    <w:rsid w:val="000A6B24"/>
    <w:rsid w:val="000A6B39"/>
    <w:rsid w:val="000A6B4D"/>
    <w:rsid w:val="000A6B75"/>
    <w:rsid w:val="000A6BB1"/>
    <w:rsid w:val="000A6C84"/>
    <w:rsid w:val="000A6CD6"/>
    <w:rsid w:val="000A6CE8"/>
    <w:rsid w:val="000A6D14"/>
    <w:rsid w:val="000A6D50"/>
    <w:rsid w:val="000A6D8C"/>
    <w:rsid w:val="000A6D99"/>
    <w:rsid w:val="000A6E2C"/>
    <w:rsid w:val="000A6E5C"/>
    <w:rsid w:val="000A6EB6"/>
    <w:rsid w:val="000A6EBC"/>
    <w:rsid w:val="000A6EE6"/>
    <w:rsid w:val="000A6EF8"/>
    <w:rsid w:val="000A6F82"/>
    <w:rsid w:val="000A6F96"/>
    <w:rsid w:val="000A6FE4"/>
    <w:rsid w:val="000A7010"/>
    <w:rsid w:val="000A7043"/>
    <w:rsid w:val="000A7049"/>
    <w:rsid w:val="000A7060"/>
    <w:rsid w:val="000A707F"/>
    <w:rsid w:val="000A71AA"/>
    <w:rsid w:val="000A7239"/>
    <w:rsid w:val="000A72BA"/>
    <w:rsid w:val="000A72C4"/>
    <w:rsid w:val="000A72CE"/>
    <w:rsid w:val="000A7320"/>
    <w:rsid w:val="000A732D"/>
    <w:rsid w:val="000A7390"/>
    <w:rsid w:val="000A7402"/>
    <w:rsid w:val="000A740F"/>
    <w:rsid w:val="000A7444"/>
    <w:rsid w:val="000A74EB"/>
    <w:rsid w:val="000A7564"/>
    <w:rsid w:val="000A7593"/>
    <w:rsid w:val="000A75BE"/>
    <w:rsid w:val="000A75D4"/>
    <w:rsid w:val="000A75D8"/>
    <w:rsid w:val="000A75DD"/>
    <w:rsid w:val="000A76FF"/>
    <w:rsid w:val="000A779D"/>
    <w:rsid w:val="000A77FA"/>
    <w:rsid w:val="000A7897"/>
    <w:rsid w:val="000A7A4B"/>
    <w:rsid w:val="000A7AE8"/>
    <w:rsid w:val="000A7B15"/>
    <w:rsid w:val="000A7B3B"/>
    <w:rsid w:val="000A7B6E"/>
    <w:rsid w:val="000A7D38"/>
    <w:rsid w:val="000A7E2E"/>
    <w:rsid w:val="000A7E86"/>
    <w:rsid w:val="000A7F1E"/>
    <w:rsid w:val="000A7F77"/>
    <w:rsid w:val="000B00AD"/>
    <w:rsid w:val="000B0111"/>
    <w:rsid w:val="000B0114"/>
    <w:rsid w:val="000B01B8"/>
    <w:rsid w:val="000B01DE"/>
    <w:rsid w:val="000B026E"/>
    <w:rsid w:val="000B026F"/>
    <w:rsid w:val="000B0275"/>
    <w:rsid w:val="000B02C8"/>
    <w:rsid w:val="000B02F2"/>
    <w:rsid w:val="000B0303"/>
    <w:rsid w:val="000B0342"/>
    <w:rsid w:val="000B03E5"/>
    <w:rsid w:val="000B044E"/>
    <w:rsid w:val="000B0493"/>
    <w:rsid w:val="000B0499"/>
    <w:rsid w:val="000B049E"/>
    <w:rsid w:val="000B04B1"/>
    <w:rsid w:val="000B04BA"/>
    <w:rsid w:val="000B04FC"/>
    <w:rsid w:val="000B05CE"/>
    <w:rsid w:val="000B0617"/>
    <w:rsid w:val="000B0699"/>
    <w:rsid w:val="000B06F4"/>
    <w:rsid w:val="000B077A"/>
    <w:rsid w:val="000B0852"/>
    <w:rsid w:val="000B087F"/>
    <w:rsid w:val="000B0902"/>
    <w:rsid w:val="000B0927"/>
    <w:rsid w:val="000B0934"/>
    <w:rsid w:val="000B0950"/>
    <w:rsid w:val="000B097B"/>
    <w:rsid w:val="000B09A4"/>
    <w:rsid w:val="000B0AE6"/>
    <w:rsid w:val="000B0B45"/>
    <w:rsid w:val="000B0B9F"/>
    <w:rsid w:val="000B0C40"/>
    <w:rsid w:val="000B0C5A"/>
    <w:rsid w:val="000B0C98"/>
    <w:rsid w:val="000B0CEC"/>
    <w:rsid w:val="000B0DD6"/>
    <w:rsid w:val="000B0E0E"/>
    <w:rsid w:val="000B0E52"/>
    <w:rsid w:val="000B0E79"/>
    <w:rsid w:val="000B0EAE"/>
    <w:rsid w:val="000B0EB5"/>
    <w:rsid w:val="000B0ECE"/>
    <w:rsid w:val="000B0F66"/>
    <w:rsid w:val="000B1090"/>
    <w:rsid w:val="000B10AB"/>
    <w:rsid w:val="000B1161"/>
    <w:rsid w:val="000B11C8"/>
    <w:rsid w:val="000B1210"/>
    <w:rsid w:val="000B1287"/>
    <w:rsid w:val="000B12A1"/>
    <w:rsid w:val="000B13AD"/>
    <w:rsid w:val="000B14BB"/>
    <w:rsid w:val="000B14DA"/>
    <w:rsid w:val="000B14E9"/>
    <w:rsid w:val="000B1539"/>
    <w:rsid w:val="000B1592"/>
    <w:rsid w:val="000B1698"/>
    <w:rsid w:val="000B16BC"/>
    <w:rsid w:val="000B1731"/>
    <w:rsid w:val="000B17BA"/>
    <w:rsid w:val="000B1941"/>
    <w:rsid w:val="000B1995"/>
    <w:rsid w:val="000B19C1"/>
    <w:rsid w:val="000B19DE"/>
    <w:rsid w:val="000B1A33"/>
    <w:rsid w:val="000B1A81"/>
    <w:rsid w:val="000B1AC6"/>
    <w:rsid w:val="000B1ACF"/>
    <w:rsid w:val="000B1AD0"/>
    <w:rsid w:val="000B1AE7"/>
    <w:rsid w:val="000B1B62"/>
    <w:rsid w:val="000B1BD6"/>
    <w:rsid w:val="000B1BF7"/>
    <w:rsid w:val="000B1C1F"/>
    <w:rsid w:val="000B1C30"/>
    <w:rsid w:val="000B1C3D"/>
    <w:rsid w:val="000B1C77"/>
    <w:rsid w:val="000B1D20"/>
    <w:rsid w:val="000B1D33"/>
    <w:rsid w:val="000B1DBA"/>
    <w:rsid w:val="000B1DE2"/>
    <w:rsid w:val="000B1E2C"/>
    <w:rsid w:val="000B1E61"/>
    <w:rsid w:val="000B1E9C"/>
    <w:rsid w:val="000B1EC9"/>
    <w:rsid w:val="000B1EFC"/>
    <w:rsid w:val="000B1F00"/>
    <w:rsid w:val="000B1F12"/>
    <w:rsid w:val="000B1F1A"/>
    <w:rsid w:val="000B1F1C"/>
    <w:rsid w:val="000B1F42"/>
    <w:rsid w:val="000B1F64"/>
    <w:rsid w:val="000B1FE4"/>
    <w:rsid w:val="000B1FFC"/>
    <w:rsid w:val="000B207B"/>
    <w:rsid w:val="000B2082"/>
    <w:rsid w:val="000B2109"/>
    <w:rsid w:val="000B2161"/>
    <w:rsid w:val="000B21AF"/>
    <w:rsid w:val="000B2252"/>
    <w:rsid w:val="000B227A"/>
    <w:rsid w:val="000B2290"/>
    <w:rsid w:val="000B22A8"/>
    <w:rsid w:val="000B2365"/>
    <w:rsid w:val="000B24A0"/>
    <w:rsid w:val="000B24BE"/>
    <w:rsid w:val="000B2545"/>
    <w:rsid w:val="000B2590"/>
    <w:rsid w:val="000B25AB"/>
    <w:rsid w:val="000B25D8"/>
    <w:rsid w:val="000B25DB"/>
    <w:rsid w:val="000B260E"/>
    <w:rsid w:val="000B2629"/>
    <w:rsid w:val="000B26F2"/>
    <w:rsid w:val="000B26FC"/>
    <w:rsid w:val="000B2719"/>
    <w:rsid w:val="000B2761"/>
    <w:rsid w:val="000B27A9"/>
    <w:rsid w:val="000B280C"/>
    <w:rsid w:val="000B2860"/>
    <w:rsid w:val="000B2871"/>
    <w:rsid w:val="000B2892"/>
    <w:rsid w:val="000B28F9"/>
    <w:rsid w:val="000B291F"/>
    <w:rsid w:val="000B2978"/>
    <w:rsid w:val="000B298F"/>
    <w:rsid w:val="000B29A4"/>
    <w:rsid w:val="000B29DE"/>
    <w:rsid w:val="000B2A14"/>
    <w:rsid w:val="000B2A19"/>
    <w:rsid w:val="000B2AC8"/>
    <w:rsid w:val="000B2ADF"/>
    <w:rsid w:val="000B2BB8"/>
    <w:rsid w:val="000B2C1C"/>
    <w:rsid w:val="000B2C4B"/>
    <w:rsid w:val="000B2D10"/>
    <w:rsid w:val="000B2D12"/>
    <w:rsid w:val="000B2D1A"/>
    <w:rsid w:val="000B2D93"/>
    <w:rsid w:val="000B2DB4"/>
    <w:rsid w:val="000B2DBA"/>
    <w:rsid w:val="000B2E43"/>
    <w:rsid w:val="000B2E91"/>
    <w:rsid w:val="000B2EC0"/>
    <w:rsid w:val="000B2F96"/>
    <w:rsid w:val="000B2FCB"/>
    <w:rsid w:val="000B2FE8"/>
    <w:rsid w:val="000B3054"/>
    <w:rsid w:val="000B3089"/>
    <w:rsid w:val="000B309E"/>
    <w:rsid w:val="000B3189"/>
    <w:rsid w:val="000B31B0"/>
    <w:rsid w:val="000B31F5"/>
    <w:rsid w:val="000B327A"/>
    <w:rsid w:val="000B327B"/>
    <w:rsid w:val="000B32CD"/>
    <w:rsid w:val="000B32F8"/>
    <w:rsid w:val="000B3347"/>
    <w:rsid w:val="000B3387"/>
    <w:rsid w:val="000B33A4"/>
    <w:rsid w:val="000B33EE"/>
    <w:rsid w:val="000B3451"/>
    <w:rsid w:val="000B347C"/>
    <w:rsid w:val="000B34A6"/>
    <w:rsid w:val="000B358E"/>
    <w:rsid w:val="000B3613"/>
    <w:rsid w:val="000B3620"/>
    <w:rsid w:val="000B3651"/>
    <w:rsid w:val="000B368A"/>
    <w:rsid w:val="000B36F3"/>
    <w:rsid w:val="000B3738"/>
    <w:rsid w:val="000B37F5"/>
    <w:rsid w:val="000B3824"/>
    <w:rsid w:val="000B38FB"/>
    <w:rsid w:val="000B3936"/>
    <w:rsid w:val="000B398C"/>
    <w:rsid w:val="000B3992"/>
    <w:rsid w:val="000B39A7"/>
    <w:rsid w:val="000B39AD"/>
    <w:rsid w:val="000B3A13"/>
    <w:rsid w:val="000B3A2A"/>
    <w:rsid w:val="000B3A96"/>
    <w:rsid w:val="000B3B96"/>
    <w:rsid w:val="000B3BD1"/>
    <w:rsid w:val="000B3BDE"/>
    <w:rsid w:val="000B3C2A"/>
    <w:rsid w:val="000B3C78"/>
    <w:rsid w:val="000B3CD8"/>
    <w:rsid w:val="000B3D19"/>
    <w:rsid w:val="000B3D29"/>
    <w:rsid w:val="000B3D3D"/>
    <w:rsid w:val="000B3D7E"/>
    <w:rsid w:val="000B3DCF"/>
    <w:rsid w:val="000B3E11"/>
    <w:rsid w:val="000B3E33"/>
    <w:rsid w:val="000B3E49"/>
    <w:rsid w:val="000B3E58"/>
    <w:rsid w:val="000B3F03"/>
    <w:rsid w:val="000B3F0F"/>
    <w:rsid w:val="000B3FEC"/>
    <w:rsid w:val="000B3FEE"/>
    <w:rsid w:val="000B40FB"/>
    <w:rsid w:val="000B40FD"/>
    <w:rsid w:val="000B4158"/>
    <w:rsid w:val="000B4185"/>
    <w:rsid w:val="000B4195"/>
    <w:rsid w:val="000B4204"/>
    <w:rsid w:val="000B422F"/>
    <w:rsid w:val="000B4242"/>
    <w:rsid w:val="000B426D"/>
    <w:rsid w:val="000B4329"/>
    <w:rsid w:val="000B4342"/>
    <w:rsid w:val="000B434F"/>
    <w:rsid w:val="000B4363"/>
    <w:rsid w:val="000B439B"/>
    <w:rsid w:val="000B43ED"/>
    <w:rsid w:val="000B4410"/>
    <w:rsid w:val="000B4434"/>
    <w:rsid w:val="000B446C"/>
    <w:rsid w:val="000B44C1"/>
    <w:rsid w:val="000B450B"/>
    <w:rsid w:val="000B4589"/>
    <w:rsid w:val="000B459B"/>
    <w:rsid w:val="000B45EC"/>
    <w:rsid w:val="000B4625"/>
    <w:rsid w:val="000B4635"/>
    <w:rsid w:val="000B4647"/>
    <w:rsid w:val="000B46B3"/>
    <w:rsid w:val="000B46EE"/>
    <w:rsid w:val="000B475F"/>
    <w:rsid w:val="000B4845"/>
    <w:rsid w:val="000B4852"/>
    <w:rsid w:val="000B4870"/>
    <w:rsid w:val="000B4878"/>
    <w:rsid w:val="000B48B7"/>
    <w:rsid w:val="000B48D7"/>
    <w:rsid w:val="000B4B6B"/>
    <w:rsid w:val="000B4B8F"/>
    <w:rsid w:val="000B4BC9"/>
    <w:rsid w:val="000B4BE2"/>
    <w:rsid w:val="000B4BF4"/>
    <w:rsid w:val="000B4C3F"/>
    <w:rsid w:val="000B4C8D"/>
    <w:rsid w:val="000B4DA3"/>
    <w:rsid w:val="000B4DB7"/>
    <w:rsid w:val="000B4E94"/>
    <w:rsid w:val="000B4ED2"/>
    <w:rsid w:val="000B4EE4"/>
    <w:rsid w:val="000B4EEB"/>
    <w:rsid w:val="000B4F03"/>
    <w:rsid w:val="000B4F3C"/>
    <w:rsid w:val="000B4F5D"/>
    <w:rsid w:val="000B4FCB"/>
    <w:rsid w:val="000B4FE7"/>
    <w:rsid w:val="000B503F"/>
    <w:rsid w:val="000B504A"/>
    <w:rsid w:val="000B506B"/>
    <w:rsid w:val="000B50AD"/>
    <w:rsid w:val="000B50C3"/>
    <w:rsid w:val="000B50C4"/>
    <w:rsid w:val="000B5110"/>
    <w:rsid w:val="000B5115"/>
    <w:rsid w:val="000B511D"/>
    <w:rsid w:val="000B513C"/>
    <w:rsid w:val="000B5146"/>
    <w:rsid w:val="000B519F"/>
    <w:rsid w:val="000B5201"/>
    <w:rsid w:val="000B52AA"/>
    <w:rsid w:val="000B52E3"/>
    <w:rsid w:val="000B533B"/>
    <w:rsid w:val="000B534A"/>
    <w:rsid w:val="000B5352"/>
    <w:rsid w:val="000B5384"/>
    <w:rsid w:val="000B5433"/>
    <w:rsid w:val="000B551F"/>
    <w:rsid w:val="000B5553"/>
    <w:rsid w:val="000B5557"/>
    <w:rsid w:val="000B5579"/>
    <w:rsid w:val="000B558E"/>
    <w:rsid w:val="000B55B9"/>
    <w:rsid w:val="000B55CB"/>
    <w:rsid w:val="000B5720"/>
    <w:rsid w:val="000B5732"/>
    <w:rsid w:val="000B5737"/>
    <w:rsid w:val="000B5784"/>
    <w:rsid w:val="000B57A0"/>
    <w:rsid w:val="000B5874"/>
    <w:rsid w:val="000B587A"/>
    <w:rsid w:val="000B5897"/>
    <w:rsid w:val="000B58B3"/>
    <w:rsid w:val="000B58D7"/>
    <w:rsid w:val="000B591A"/>
    <w:rsid w:val="000B5926"/>
    <w:rsid w:val="000B5A4A"/>
    <w:rsid w:val="000B5AE4"/>
    <w:rsid w:val="000B5B73"/>
    <w:rsid w:val="000B5BC2"/>
    <w:rsid w:val="000B5C0A"/>
    <w:rsid w:val="000B5C29"/>
    <w:rsid w:val="000B5C6B"/>
    <w:rsid w:val="000B5D49"/>
    <w:rsid w:val="000B5D85"/>
    <w:rsid w:val="000B5D8A"/>
    <w:rsid w:val="000B5DED"/>
    <w:rsid w:val="000B5F08"/>
    <w:rsid w:val="000B5F38"/>
    <w:rsid w:val="000B5F40"/>
    <w:rsid w:val="000B5F5A"/>
    <w:rsid w:val="000B5FF0"/>
    <w:rsid w:val="000B6042"/>
    <w:rsid w:val="000B6053"/>
    <w:rsid w:val="000B60A9"/>
    <w:rsid w:val="000B60C4"/>
    <w:rsid w:val="000B6161"/>
    <w:rsid w:val="000B6179"/>
    <w:rsid w:val="000B6199"/>
    <w:rsid w:val="000B620F"/>
    <w:rsid w:val="000B6210"/>
    <w:rsid w:val="000B62D9"/>
    <w:rsid w:val="000B6303"/>
    <w:rsid w:val="000B6335"/>
    <w:rsid w:val="000B6353"/>
    <w:rsid w:val="000B6450"/>
    <w:rsid w:val="000B645E"/>
    <w:rsid w:val="000B64AD"/>
    <w:rsid w:val="000B6537"/>
    <w:rsid w:val="000B660F"/>
    <w:rsid w:val="000B6623"/>
    <w:rsid w:val="000B6664"/>
    <w:rsid w:val="000B66B2"/>
    <w:rsid w:val="000B671C"/>
    <w:rsid w:val="000B6764"/>
    <w:rsid w:val="000B6795"/>
    <w:rsid w:val="000B67AB"/>
    <w:rsid w:val="000B67AF"/>
    <w:rsid w:val="000B6803"/>
    <w:rsid w:val="000B6891"/>
    <w:rsid w:val="000B6896"/>
    <w:rsid w:val="000B6902"/>
    <w:rsid w:val="000B694E"/>
    <w:rsid w:val="000B695B"/>
    <w:rsid w:val="000B69A5"/>
    <w:rsid w:val="000B69AB"/>
    <w:rsid w:val="000B69CC"/>
    <w:rsid w:val="000B6A09"/>
    <w:rsid w:val="000B6A87"/>
    <w:rsid w:val="000B6B60"/>
    <w:rsid w:val="000B6B62"/>
    <w:rsid w:val="000B6B76"/>
    <w:rsid w:val="000B6C7F"/>
    <w:rsid w:val="000B6CCD"/>
    <w:rsid w:val="000B6CD3"/>
    <w:rsid w:val="000B6E0E"/>
    <w:rsid w:val="000B6E14"/>
    <w:rsid w:val="000B6E5F"/>
    <w:rsid w:val="000B6F69"/>
    <w:rsid w:val="000B6F7E"/>
    <w:rsid w:val="000B6FE4"/>
    <w:rsid w:val="000B6FF3"/>
    <w:rsid w:val="000B700E"/>
    <w:rsid w:val="000B705E"/>
    <w:rsid w:val="000B7060"/>
    <w:rsid w:val="000B70D3"/>
    <w:rsid w:val="000B716E"/>
    <w:rsid w:val="000B71A9"/>
    <w:rsid w:val="000B71F6"/>
    <w:rsid w:val="000B7200"/>
    <w:rsid w:val="000B72B1"/>
    <w:rsid w:val="000B7366"/>
    <w:rsid w:val="000B7407"/>
    <w:rsid w:val="000B7408"/>
    <w:rsid w:val="000B742C"/>
    <w:rsid w:val="000B74BD"/>
    <w:rsid w:val="000B74D5"/>
    <w:rsid w:val="000B7503"/>
    <w:rsid w:val="000B7516"/>
    <w:rsid w:val="000B751F"/>
    <w:rsid w:val="000B7562"/>
    <w:rsid w:val="000B7717"/>
    <w:rsid w:val="000B771C"/>
    <w:rsid w:val="000B7805"/>
    <w:rsid w:val="000B7820"/>
    <w:rsid w:val="000B790C"/>
    <w:rsid w:val="000B7947"/>
    <w:rsid w:val="000B7984"/>
    <w:rsid w:val="000B79BD"/>
    <w:rsid w:val="000B79C4"/>
    <w:rsid w:val="000B79E7"/>
    <w:rsid w:val="000B7A0F"/>
    <w:rsid w:val="000B7A1A"/>
    <w:rsid w:val="000B7AC8"/>
    <w:rsid w:val="000B7B87"/>
    <w:rsid w:val="000B7B88"/>
    <w:rsid w:val="000B7BC0"/>
    <w:rsid w:val="000B7CC1"/>
    <w:rsid w:val="000B7D22"/>
    <w:rsid w:val="000B7E68"/>
    <w:rsid w:val="000B7EB9"/>
    <w:rsid w:val="000B7EE5"/>
    <w:rsid w:val="000B7EFE"/>
    <w:rsid w:val="000B7F41"/>
    <w:rsid w:val="000B7F57"/>
    <w:rsid w:val="000B7FA6"/>
    <w:rsid w:val="000C004E"/>
    <w:rsid w:val="000C0094"/>
    <w:rsid w:val="000C0144"/>
    <w:rsid w:val="000C0292"/>
    <w:rsid w:val="000C02EF"/>
    <w:rsid w:val="000C02F6"/>
    <w:rsid w:val="000C031F"/>
    <w:rsid w:val="000C0343"/>
    <w:rsid w:val="000C04AE"/>
    <w:rsid w:val="000C04C7"/>
    <w:rsid w:val="000C04F1"/>
    <w:rsid w:val="000C054E"/>
    <w:rsid w:val="000C058D"/>
    <w:rsid w:val="000C0606"/>
    <w:rsid w:val="000C064B"/>
    <w:rsid w:val="000C06C2"/>
    <w:rsid w:val="000C07C9"/>
    <w:rsid w:val="000C07EC"/>
    <w:rsid w:val="000C08B9"/>
    <w:rsid w:val="000C08FC"/>
    <w:rsid w:val="000C0984"/>
    <w:rsid w:val="000C0A2C"/>
    <w:rsid w:val="000C0A3A"/>
    <w:rsid w:val="000C0A5A"/>
    <w:rsid w:val="000C0A9D"/>
    <w:rsid w:val="000C0A9E"/>
    <w:rsid w:val="000C0AE1"/>
    <w:rsid w:val="000C0B60"/>
    <w:rsid w:val="000C0B64"/>
    <w:rsid w:val="000C0D8E"/>
    <w:rsid w:val="000C0DA1"/>
    <w:rsid w:val="000C0E01"/>
    <w:rsid w:val="000C1000"/>
    <w:rsid w:val="000C103A"/>
    <w:rsid w:val="000C104B"/>
    <w:rsid w:val="000C10F8"/>
    <w:rsid w:val="000C1130"/>
    <w:rsid w:val="000C119C"/>
    <w:rsid w:val="000C1204"/>
    <w:rsid w:val="000C1211"/>
    <w:rsid w:val="000C12C7"/>
    <w:rsid w:val="000C1338"/>
    <w:rsid w:val="000C13EE"/>
    <w:rsid w:val="000C13F2"/>
    <w:rsid w:val="000C14C0"/>
    <w:rsid w:val="000C1534"/>
    <w:rsid w:val="000C1537"/>
    <w:rsid w:val="000C1572"/>
    <w:rsid w:val="000C15B3"/>
    <w:rsid w:val="000C1666"/>
    <w:rsid w:val="000C1667"/>
    <w:rsid w:val="000C1755"/>
    <w:rsid w:val="000C1792"/>
    <w:rsid w:val="000C17A5"/>
    <w:rsid w:val="000C18A1"/>
    <w:rsid w:val="000C18B6"/>
    <w:rsid w:val="000C1932"/>
    <w:rsid w:val="000C1937"/>
    <w:rsid w:val="000C198A"/>
    <w:rsid w:val="000C19C9"/>
    <w:rsid w:val="000C1A55"/>
    <w:rsid w:val="000C1A56"/>
    <w:rsid w:val="000C1A88"/>
    <w:rsid w:val="000C1A95"/>
    <w:rsid w:val="000C1B6E"/>
    <w:rsid w:val="000C1B92"/>
    <w:rsid w:val="000C1BF0"/>
    <w:rsid w:val="000C1CDF"/>
    <w:rsid w:val="000C1DAC"/>
    <w:rsid w:val="000C1E1A"/>
    <w:rsid w:val="000C1E23"/>
    <w:rsid w:val="000C1E3A"/>
    <w:rsid w:val="000C1E3D"/>
    <w:rsid w:val="000C1EFB"/>
    <w:rsid w:val="000C1F11"/>
    <w:rsid w:val="000C1F5C"/>
    <w:rsid w:val="000C1F65"/>
    <w:rsid w:val="000C1F81"/>
    <w:rsid w:val="000C1FF6"/>
    <w:rsid w:val="000C2024"/>
    <w:rsid w:val="000C2036"/>
    <w:rsid w:val="000C2171"/>
    <w:rsid w:val="000C218D"/>
    <w:rsid w:val="000C21AA"/>
    <w:rsid w:val="000C21FD"/>
    <w:rsid w:val="000C2205"/>
    <w:rsid w:val="000C222E"/>
    <w:rsid w:val="000C22ED"/>
    <w:rsid w:val="000C2360"/>
    <w:rsid w:val="000C2499"/>
    <w:rsid w:val="000C24EA"/>
    <w:rsid w:val="000C2531"/>
    <w:rsid w:val="000C2576"/>
    <w:rsid w:val="000C25E1"/>
    <w:rsid w:val="000C263C"/>
    <w:rsid w:val="000C267A"/>
    <w:rsid w:val="000C26A2"/>
    <w:rsid w:val="000C2713"/>
    <w:rsid w:val="000C2716"/>
    <w:rsid w:val="000C2738"/>
    <w:rsid w:val="000C2744"/>
    <w:rsid w:val="000C276D"/>
    <w:rsid w:val="000C2787"/>
    <w:rsid w:val="000C27A5"/>
    <w:rsid w:val="000C287A"/>
    <w:rsid w:val="000C2882"/>
    <w:rsid w:val="000C28C2"/>
    <w:rsid w:val="000C28D1"/>
    <w:rsid w:val="000C2908"/>
    <w:rsid w:val="000C2970"/>
    <w:rsid w:val="000C2977"/>
    <w:rsid w:val="000C2982"/>
    <w:rsid w:val="000C2A24"/>
    <w:rsid w:val="000C2B1B"/>
    <w:rsid w:val="000C2B73"/>
    <w:rsid w:val="000C2C2B"/>
    <w:rsid w:val="000C2C63"/>
    <w:rsid w:val="000C2CF2"/>
    <w:rsid w:val="000C2D61"/>
    <w:rsid w:val="000C2D92"/>
    <w:rsid w:val="000C2E19"/>
    <w:rsid w:val="000C2E38"/>
    <w:rsid w:val="000C2E3B"/>
    <w:rsid w:val="000C2F37"/>
    <w:rsid w:val="000C30E1"/>
    <w:rsid w:val="000C3159"/>
    <w:rsid w:val="000C31A5"/>
    <w:rsid w:val="000C31A6"/>
    <w:rsid w:val="000C31CF"/>
    <w:rsid w:val="000C31F1"/>
    <w:rsid w:val="000C3289"/>
    <w:rsid w:val="000C329B"/>
    <w:rsid w:val="000C32C7"/>
    <w:rsid w:val="000C3329"/>
    <w:rsid w:val="000C3358"/>
    <w:rsid w:val="000C3381"/>
    <w:rsid w:val="000C33B3"/>
    <w:rsid w:val="000C3424"/>
    <w:rsid w:val="000C3432"/>
    <w:rsid w:val="000C350D"/>
    <w:rsid w:val="000C3544"/>
    <w:rsid w:val="000C35A6"/>
    <w:rsid w:val="000C35C0"/>
    <w:rsid w:val="000C3606"/>
    <w:rsid w:val="000C3631"/>
    <w:rsid w:val="000C367A"/>
    <w:rsid w:val="000C3684"/>
    <w:rsid w:val="000C36CF"/>
    <w:rsid w:val="000C3755"/>
    <w:rsid w:val="000C3758"/>
    <w:rsid w:val="000C3797"/>
    <w:rsid w:val="000C37A5"/>
    <w:rsid w:val="000C3801"/>
    <w:rsid w:val="000C380B"/>
    <w:rsid w:val="000C3884"/>
    <w:rsid w:val="000C397C"/>
    <w:rsid w:val="000C3A33"/>
    <w:rsid w:val="000C3A3E"/>
    <w:rsid w:val="000C3A5D"/>
    <w:rsid w:val="000C3AC1"/>
    <w:rsid w:val="000C3B72"/>
    <w:rsid w:val="000C3BFE"/>
    <w:rsid w:val="000C3BFF"/>
    <w:rsid w:val="000C3C2D"/>
    <w:rsid w:val="000C3C47"/>
    <w:rsid w:val="000C3C91"/>
    <w:rsid w:val="000C3D08"/>
    <w:rsid w:val="000C3DF7"/>
    <w:rsid w:val="000C3E03"/>
    <w:rsid w:val="000C3E04"/>
    <w:rsid w:val="000C3E24"/>
    <w:rsid w:val="000C3E35"/>
    <w:rsid w:val="000C3E6D"/>
    <w:rsid w:val="000C3E72"/>
    <w:rsid w:val="000C3EB6"/>
    <w:rsid w:val="000C3F06"/>
    <w:rsid w:val="000C3F27"/>
    <w:rsid w:val="000C3F59"/>
    <w:rsid w:val="000C3F91"/>
    <w:rsid w:val="000C3FDA"/>
    <w:rsid w:val="000C4031"/>
    <w:rsid w:val="000C4090"/>
    <w:rsid w:val="000C4097"/>
    <w:rsid w:val="000C4265"/>
    <w:rsid w:val="000C429F"/>
    <w:rsid w:val="000C4387"/>
    <w:rsid w:val="000C43B1"/>
    <w:rsid w:val="000C44AF"/>
    <w:rsid w:val="000C44C7"/>
    <w:rsid w:val="000C44FF"/>
    <w:rsid w:val="000C45B2"/>
    <w:rsid w:val="000C45DC"/>
    <w:rsid w:val="000C45FE"/>
    <w:rsid w:val="000C46FB"/>
    <w:rsid w:val="000C4708"/>
    <w:rsid w:val="000C472A"/>
    <w:rsid w:val="000C47EB"/>
    <w:rsid w:val="000C4893"/>
    <w:rsid w:val="000C48AB"/>
    <w:rsid w:val="000C48C3"/>
    <w:rsid w:val="000C48DA"/>
    <w:rsid w:val="000C4987"/>
    <w:rsid w:val="000C4A1B"/>
    <w:rsid w:val="000C4A68"/>
    <w:rsid w:val="000C4A6F"/>
    <w:rsid w:val="000C4B61"/>
    <w:rsid w:val="000C4BCE"/>
    <w:rsid w:val="000C4BD3"/>
    <w:rsid w:val="000C4C42"/>
    <w:rsid w:val="000C4C6E"/>
    <w:rsid w:val="000C4C86"/>
    <w:rsid w:val="000C4CF9"/>
    <w:rsid w:val="000C4D7D"/>
    <w:rsid w:val="000C4DA1"/>
    <w:rsid w:val="000C4EBE"/>
    <w:rsid w:val="000C4EDC"/>
    <w:rsid w:val="000C4EEE"/>
    <w:rsid w:val="000C4F20"/>
    <w:rsid w:val="000C4F3E"/>
    <w:rsid w:val="000C4FE6"/>
    <w:rsid w:val="000C4FF3"/>
    <w:rsid w:val="000C500C"/>
    <w:rsid w:val="000C507A"/>
    <w:rsid w:val="000C50DD"/>
    <w:rsid w:val="000C50E1"/>
    <w:rsid w:val="000C5110"/>
    <w:rsid w:val="000C516B"/>
    <w:rsid w:val="000C5193"/>
    <w:rsid w:val="000C52F2"/>
    <w:rsid w:val="000C531B"/>
    <w:rsid w:val="000C533D"/>
    <w:rsid w:val="000C5350"/>
    <w:rsid w:val="000C536F"/>
    <w:rsid w:val="000C53E7"/>
    <w:rsid w:val="000C5445"/>
    <w:rsid w:val="000C548D"/>
    <w:rsid w:val="000C549B"/>
    <w:rsid w:val="000C54ED"/>
    <w:rsid w:val="000C5555"/>
    <w:rsid w:val="000C556E"/>
    <w:rsid w:val="000C55F6"/>
    <w:rsid w:val="000C5706"/>
    <w:rsid w:val="000C571B"/>
    <w:rsid w:val="000C5724"/>
    <w:rsid w:val="000C575B"/>
    <w:rsid w:val="000C57BC"/>
    <w:rsid w:val="000C5806"/>
    <w:rsid w:val="000C586F"/>
    <w:rsid w:val="000C5880"/>
    <w:rsid w:val="000C58B6"/>
    <w:rsid w:val="000C58C1"/>
    <w:rsid w:val="000C58E0"/>
    <w:rsid w:val="000C58E2"/>
    <w:rsid w:val="000C590E"/>
    <w:rsid w:val="000C5913"/>
    <w:rsid w:val="000C593E"/>
    <w:rsid w:val="000C598A"/>
    <w:rsid w:val="000C5A2D"/>
    <w:rsid w:val="000C5A62"/>
    <w:rsid w:val="000C5A70"/>
    <w:rsid w:val="000C5AE7"/>
    <w:rsid w:val="000C5B29"/>
    <w:rsid w:val="000C5B4A"/>
    <w:rsid w:val="000C5BD8"/>
    <w:rsid w:val="000C5C92"/>
    <w:rsid w:val="000C5CD1"/>
    <w:rsid w:val="000C5CE8"/>
    <w:rsid w:val="000C5D01"/>
    <w:rsid w:val="000C5D41"/>
    <w:rsid w:val="000C5D85"/>
    <w:rsid w:val="000C5E35"/>
    <w:rsid w:val="000C5EC8"/>
    <w:rsid w:val="000C5F0E"/>
    <w:rsid w:val="000C5FA8"/>
    <w:rsid w:val="000C5FB2"/>
    <w:rsid w:val="000C5FD7"/>
    <w:rsid w:val="000C5FF2"/>
    <w:rsid w:val="000C6060"/>
    <w:rsid w:val="000C610A"/>
    <w:rsid w:val="000C6117"/>
    <w:rsid w:val="000C61B4"/>
    <w:rsid w:val="000C61E8"/>
    <w:rsid w:val="000C61EF"/>
    <w:rsid w:val="000C621C"/>
    <w:rsid w:val="000C627C"/>
    <w:rsid w:val="000C62A4"/>
    <w:rsid w:val="000C62A6"/>
    <w:rsid w:val="000C62BA"/>
    <w:rsid w:val="000C62F8"/>
    <w:rsid w:val="000C63B5"/>
    <w:rsid w:val="000C63EA"/>
    <w:rsid w:val="000C643C"/>
    <w:rsid w:val="000C6469"/>
    <w:rsid w:val="000C64D2"/>
    <w:rsid w:val="000C6529"/>
    <w:rsid w:val="000C6587"/>
    <w:rsid w:val="000C65E3"/>
    <w:rsid w:val="000C6667"/>
    <w:rsid w:val="000C6669"/>
    <w:rsid w:val="000C66DC"/>
    <w:rsid w:val="000C670D"/>
    <w:rsid w:val="000C6738"/>
    <w:rsid w:val="000C674E"/>
    <w:rsid w:val="000C67B7"/>
    <w:rsid w:val="000C67B9"/>
    <w:rsid w:val="000C6816"/>
    <w:rsid w:val="000C6913"/>
    <w:rsid w:val="000C6919"/>
    <w:rsid w:val="000C6935"/>
    <w:rsid w:val="000C6965"/>
    <w:rsid w:val="000C69DC"/>
    <w:rsid w:val="000C69E6"/>
    <w:rsid w:val="000C69F6"/>
    <w:rsid w:val="000C6A24"/>
    <w:rsid w:val="000C6A3E"/>
    <w:rsid w:val="000C6A81"/>
    <w:rsid w:val="000C6B58"/>
    <w:rsid w:val="000C6B99"/>
    <w:rsid w:val="000C6BD3"/>
    <w:rsid w:val="000C6CA6"/>
    <w:rsid w:val="000C6D58"/>
    <w:rsid w:val="000C6D60"/>
    <w:rsid w:val="000C6DCB"/>
    <w:rsid w:val="000C6E0F"/>
    <w:rsid w:val="000C6E8E"/>
    <w:rsid w:val="000C6EF5"/>
    <w:rsid w:val="000C6F3F"/>
    <w:rsid w:val="000C6F58"/>
    <w:rsid w:val="000C6F99"/>
    <w:rsid w:val="000C700C"/>
    <w:rsid w:val="000C703E"/>
    <w:rsid w:val="000C706A"/>
    <w:rsid w:val="000C707F"/>
    <w:rsid w:val="000C70E9"/>
    <w:rsid w:val="000C713C"/>
    <w:rsid w:val="000C7199"/>
    <w:rsid w:val="000C71F4"/>
    <w:rsid w:val="000C728B"/>
    <w:rsid w:val="000C72B4"/>
    <w:rsid w:val="000C7316"/>
    <w:rsid w:val="000C7363"/>
    <w:rsid w:val="000C7409"/>
    <w:rsid w:val="000C74EF"/>
    <w:rsid w:val="000C756F"/>
    <w:rsid w:val="000C757F"/>
    <w:rsid w:val="000C75DA"/>
    <w:rsid w:val="000C7604"/>
    <w:rsid w:val="000C7633"/>
    <w:rsid w:val="000C7676"/>
    <w:rsid w:val="000C7694"/>
    <w:rsid w:val="000C76EB"/>
    <w:rsid w:val="000C7773"/>
    <w:rsid w:val="000C77DD"/>
    <w:rsid w:val="000C77F1"/>
    <w:rsid w:val="000C7812"/>
    <w:rsid w:val="000C7834"/>
    <w:rsid w:val="000C78BF"/>
    <w:rsid w:val="000C79DE"/>
    <w:rsid w:val="000C7A70"/>
    <w:rsid w:val="000C7A8F"/>
    <w:rsid w:val="000C7B5C"/>
    <w:rsid w:val="000C7B70"/>
    <w:rsid w:val="000C7B85"/>
    <w:rsid w:val="000C7B96"/>
    <w:rsid w:val="000C7BDE"/>
    <w:rsid w:val="000C7BE2"/>
    <w:rsid w:val="000C7BE7"/>
    <w:rsid w:val="000C7C6E"/>
    <w:rsid w:val="000C7D0E"/>
    <w:rsid w:val="000C7D3F"/>
    <w:rsid w:val="000C7D4C"/>
    <w:rsid w:val="000C7D5A"/>
    <w:rsid w:val="000C7D6A"/>
    <w:rsid w:val="000C7DCB"/>
    <w:rsid w:val="000C7E09"/>
    <w:rsid w:val="000C7E12"/>
    <w:rsid w:val="000C7FA2"/>
    <w:rsid w:val="000C7FEF"/>
    <w:rsid w:val="000D000F"/>
    <w:rsid w:val="000D003F"/>
    <w:rsid w:val="000D0073"/>
    <w:rsid w:val="000D00A6"/>
    <w:rsid w:val="000D00F6"/>
    <w:rsid w:val="000D0112"/>
    <w:rsid w:val="000D0154"/>
    <w:rsid w:val="000D0337"/>
    <w:rsid w:val="000D034A"/>
    <w:rsid w:val="000D035A"/>
    <w:rsid w:val="000D0375"/>
    <w:rsid w:val="000D03F3"/>
    <w:rsid w:val="000D03F7"/>
    <w:rsid w:val="000D0407"/>
    <w:rsid w:val="000D0489"/>
    <w:rsid w:val="000D04C9"/>
    <w:rsid w:val="000D04EF"/>
    <w:rsid w:val="000D050D"/>
    <w:rsid w:val="000D05E7"/>
    <w:rsid w:val="000D0608"/>
    <w:rsid w:val="000D0624"/>
    <w:rsid w:val="000D062A"/>
    <w:rsid w:val="000D06D2"/>
    <w:rsid w:val="000D06F1"/>
    <w:rsid w:val="000D06F4"/>
    <w:rsid w:val="000D0755"/>
    <w:rsid w:val="000D0765"/>
    <w:rsid w:val="000D076A"/>
    <w:rsid w:val="000D0771"/>
    <w:rsid w:val="000D077E"/>
    <w:rsid w:val="000D07A4"/>
    <w:rsid w:val="000D07C2"/>
    <w:rsid w:val="000D083E"/>
    <w:rsid w:val="000D0865"/>
    <w:rsid w:val="000D0879"/>
    <w:rsid w:val="000D091B"/>
    <w:rsid w:val="000D09FD"/>
    <w:rsid w:val="000D0A8D"/>
    <w:rsid w:val="000D0AAC"/>
    <w:rsid w:val="000D0AEA"/>
    <w:rsid w:val="000D0B7C"/>
    <w:rsid w:val="000D0B9A"/>
    <w:rsid w:val="000D0BDA"/>
    <w:rsid w:val="000D0BFA"/>
    <w:rsid w:val="000D0C78"/>
    <w:rsid w:val="000D0D49"/>
    <w:rsid w:val="000D0D89"/>
    <w:rsid w:val="000D0D90"/>
    <w:rsid w:val="000D0DB4"/>
    <w:rsid w:val="000D0DBA"/>
    <w:rsid w:val="000D0DE1"/>
    <w:rsid w:val="000D0E39"/>
    <w:rsid w:val="000D0E52"/>
    <w:rsid w:val="000D0EBE"/>
    <w:rsid w:val="000D0EF1"/>
    <w:rsid w:val="000D0FA0"/>
    <w:rsid w:val="000D1011"/>
    <w:rsid w:val="000D1054"/>
    <w:rsid w:val="000D1055"/>
    <w:rsid w:val="000D1073"/>
    <w:rsid w:val="000D107D"/>
    <w:rsid w:val="000D114E"/>
    <w:rsid w:val="000D119B"/>
    <w:rsid w:val="000D121A"/>
    <w:rsid w:val="000D125F"/>
    <w:rsid w:val="000D12EF"/>
    <w:rsid w:val="000D13B6"/>
    <w:rsid w:val="000D1474"/>
    <w:rsid w:val="000D1479"/>
    <w:rsid w:val="000D14B3"/>
    <w:rsid w:val="000D14FA"/>
    <w:rsid w:val="000D1536"/>
    <w:rsid w:val="000D153E"/>
    <w:rsid w:val="000D1540"/>
    <w:rsid w:val="000D1570"/>
    <w:rsid w:val="000D1596"/>
    <w:rsid w:val="000D1598"/>
    <w:rsid w:val="000D15C1"/>
    <w:rsid w:val="000D15F6"/>
    <w:rsid w:val="000D165A"/>
    <w:rsid w:val="000D166F"/>
    <w:rsid w:val="000D16AB"/>
    <w:rsid w:val="000D171C"/>
    <w:rsid w:val="000D1750"/>
    <w:rsid w:val="000D1847"/>
    <w:rsid w:val="000D18E8"/>
    <w:rsid w:val="000D1972"/>
    <w:rsid w:val="000D19CD"/>
    <w:rsid w:val="000D1A11"/>
    <w:rsid w:val="000D1A57"/>
    <w:rsid w:val="000D1A79"/>
    <w:rsid w:val="000D1B14"/>
    <w:rsid w:val="000D1B3B"/>
    <w:rsid w:val="000D1B43"/>
    <w:rsid w:val="000D1B85"/>
    <w:rsid w:val="000D1D60"/>
    <w:rsid w:val="000D1D79"/>
    <w:rsid w:val="000D1DFB"/>
    <w:rsid w:val="000D1E4A"/>
    <w:rsid w:val="000D1E7C"/>
    <w:rsid w:val="000D1E98"/>
    <w:rsid w:val="000D1E9C"/>
    <w:rsid w:val="000D1EAE"/>
    <w:rsid w:val="000D1EBB"/>
    <w:rsid w:val="000D1F2D"/>
    <w:rsid w:val="000D1F86"/>
    <w:rsid w:val="000D1FAD"/>
    <w:rsid w:val="000D1FCB"/>
    <w:rsid w:val="000D1FF1"/>
    <w:rsid w:val="000D2191"/>
    <w:rsid w:val="000D21A3"/>
    <w:rsid w:val="000D21D6"/>
    <w:rsid w:val="000D2200"/>
    <w:rsid w:val="000D223B"/>
    <w:rsid w:val="000D228B"/>
    <w:rsid w:val="000D228F"/>
    <w:rsid w:val="000D22D8"/>
    <w:rsid w:val="000D230F"/>
    <w:rsid w:val="000D236D"/>
    <w:rsid w:val="000D23D0"/>
    <w:rsid w:val="000D23EF"/>
    <w:rsid w:val="000D23FD"/>
    <w:rsid w:val="000D25BC"/>
    <w:rsid w:val="000D25E0"/>
    <w:rsid w:val="000D2617"/>
    <w:rsid w:val="000D265D"/>
    <w:rsid w:val="000D2675"/>
    <w:rsid w:val="000D269E"/>
    <w:rsid w:val="000D26D9"/>
    <w:rsid w:val="000D26DD"/>
    <w:rsid w:val="000D279D"/>
    <w:rsid w:val="000D27E7"/>
    <w:rsid w:val="000D289F"/>
    <w:rsid w:val="000D28A5"/>
    <w:rsid w:val="000D28AB"/>
    <w:rsid w:val="000D28AF"/>
    <w:rsid w:val="000D28E6"/>
    <w:rsid w:val="000D2933"/>
    <w:rsid w:val="000D294F"/>
    <w:rsid w:val="000D29A5"/>
    <w:rsid w:val="000D2A00"/>
    <w:rsid w:val="000D2AEA"/>
    <w:rsid w:val="000D2B29"/>
    <w:rsid w:val="000D2B52"/>
    <w:rsid w:val="000D2B8D"/>
    <w:rsid w:val="000D2C44"/>
    <w:rsid w:val="000D2D17"/>
    <w:rsid w:val="000D2D2A"/>
    <w:rsid w:val="000D2DA6"/>
    <w:rsid w:val="000D2E34"/>
    <w:rsid w:val="000D2E51"/>
    <w:rsid w:val="000D2EDA"/>
    <w:rsid w:val="000D2F22"/>
    <w:rsid w:val="000D2F87"/>
    <w:rsid w:val="000D3039"/>
    <w:rsid w:val="000D3079"/>
    <w:rsid w:val="000D30C3"/>
    <w:rsid w:val="000D312A"/>
    <w:rsid w:val="000D3169"/>
    <w:rsid w:val="000D3192"/>
    <w:rsid w:val="000D31B4"/>
    <w:rsid w:val="000D31DA"/>
    <w:rsid w:val="000D31F1"/>
    <w:rsid w:val="000D3249"/>
    <w:rsid w:val="000D32BF"/>
    <w:rsid w:val="000D32DF"/>
    <w:rsid w:val="000D3417"/>
    <w:rsid w:val="000D348A"/>
    <w:rsid w:val="000D34F1"/>
    <w:rsid w:val="000D3520"/>
    <w:rsid w:val="000D352C"/>
    <w:rsid w:val="000D3567"/>
    <w:rsid w:val="000D358C"/>
    <w:rsid w:val="000D3592"/>
    <w:rsid w:val="000D35B4"/>
    <w:rsid w:val="000D35D6"/>
    <w:rsid w:val="000D35F6"/>
    <w:rsid w:val="000D3693"/>
    <w:rsid w:val="000D36EB"/>
    <w:rsid w:val="000D3832"/>
    <w:rsid w:val="000D3868"/>
    <w:rsid w:val="000D38A1"/>
    <w:rsid w:val="000D38DF"/>
    <w:rsid w:val="000D3904"/>
    <w:rsid w:val="000D3910"/>
    <w:rsid w:val="000D3964"/>
    <w:rsid w:val="000D3983"/>
    <w:rsid w:val="000D39F0"/>
    <w:rsid w:val="000D39FF"/>
    <w:rsid w:val="000D3A0A"/>
    <w:rsid w:val="000D3A2D"/>
    <w:rsid w:val="000D3AA9"/>
    <w:rsid w:val="000D3ABE"/>
    <w:rsid w:val="000D3B08"/>
    <w:rsid w:val="000D3BC1"/>
    <w:rsid w:val="000D3C2F"/>
    <w:rsid w:val="000D3C4A"/>
    <w:rsid w:val="000D3D1B"/>
    <w:rsid w:val="000D3D80"/>
    <w:rsid w:val="000D3DA0"/>
    <w:rsid w:val="000D3DF3"/>
    <w:rsid w:val="000D3E0B"/>
    <w:rsid w:val="000D3E0C"/>
    <w:rsid w:val="000D3E35"/>
    <w:rsid w:val="000D3F6E"/>
    <w:rsid w:val="000D3FE0"/>
    <w:rsid w:val="000D3FF5"/>
    <w:rsid w:val="000D401B"/>
    <w:rsid w:val="000D4109"/>
    <w:rsid w:val="000D4114"/>
    <w:rsid w:val="000D4142"/>
    <w:rsid w:val="000D41BB"/>
    <w:rsid w:val="000D41D9"/>
    <w:rsid w:val="000D4257"/>
    <w:rsid w:val="000D428F"/>
    <w:rsid w:val="000D43BF"/>
    <w:rsid w:val="000D43D9"/>
    <w:rsid w:val="000D442C"/>
    <w:rsid w:val="000D455E"/>
    <w:rsid w:val="000D457B"/>
    <w:rsid w:val="000D46C3"/>
    <w:rsid w:val="000D477E"/>
    <w:rsid w:val="000D4785"/>
    <w:rsid w:val="000D478D"/>
    <w:rsid w:val="000D479F"/>
    <w:rsid w:val="000D47D6"/>
    <w:rsid w:val="000D483D"/>
    <w:rsid w:val="000D486A"/>
    <w:rsid w:val="000D4893"/>
    <w:rsid w:val="000D4971"/>
    <w:rsid w:val="000D4A03"/>
    <w:rsid w:val="000D4A0A"/>
    <w:rsid w:val="000D4ADD"/>
    <w:rsid w:val="000D4BC1"/>
    <w:rsid w:val="000D4C10"/>
    <w:rsid w:val="000D4C65"/>
    <w:rsid w:val="000D4CC2"/>
    <w:rsid w:val="000D4D01"/>
    <w:rsid w:val="000D4D1E"/>
    <w:rsid w:val="000D4DA9"/>
    <w:rsid w:val="000D4DFF"/>
    <w:rsid w:val="000D4EA4"/>
    <w:rsid w:val="000D4F59"/>
    <w:rsid w:val="000D4F5C"/>
    <w:rsid w:val="000D4F5D"/>
    <w:rsid w:val="000D4F8C"/>
    <w:rsid w:val="000D4FB5"/>
    <w:rsid w:val="000D502C"/>
    <w:rsid w:val="000D5156"/>
    <w:rsid w:val="000D51B9"/>
    <w:rsid w:val="000D5352"/>
    <w:rsid w:val="000D5387"/>
    <w:rsid w:val="000D53B0"/>
    <w:rsid w:val="000D5421"/>
    <w:rsid w:val="000D5438"/>
    <w:rsid w:val="000D5455"/>
    <w:rsid w:val="000D5464"/>
    <w:rsid w:val="000D546C"/>
    <w:rsid w:val="000D548A"/>
    <w:rsid w:val="000D54A6"/>
    <w:rsid w:val="000D54A7"/>
    <w:rsid w:val="000D552E"/>
    <w:rsid w:val="000D5590"/>
    <w:rsid w:val="000D55C4"/>
    <w:rsid w:val="000D5685"/>
    <w:rsid w:val="000D5768"/>
    <w:rsid w:val="000D577C"/>
    <w:rsid w:val="000D5795"/>
    <w:rsid w:val="000D579C"/>
    <w:rsid w:val="000D57FD"/>
    <w:rsid w:val="000D5811"/>
    <w:rsid w:val="000D582A"/>
    <w:rsid w:val="000D586D"/>
    <w:rsid w:val="000D5884"/>
    <w:rsid w:val="000D58B1"/>
    <w:rsid w:val="000D5911"/>
    <w:rsid w:val="000D5953"/>
    <w:rsid w:val="000D5985"/>
    <w:rsid w:val="000D59B2"/>
    <w:rsid w:val="000D59F9"/>
    <w:rsid w:val="000D5A11"/>
    <w:rsid w:val="000D5A6A"/>
    <w:rsid w:val="000D5A6B"/>
    <w:rsid w:val="000D5A72"/>
    <w:rsid w:val="000D5AAE"/>
    <w:rsid w:val="000D5B29"/>
    <w:rsid w:val="000D5B3F"/>
    <w:rsid w:val="000D5B42"/>
    <w:rsid w:val="000D5B52"/>
    <w:rsid w:val="000D5C16"/>
    <w:rsid w:val="000D5C28"/>
    <w:rsid w:val="000D5C3C"/>
    <w:rsid w:val="000D5D10"/>
    <w:rsid w:val="000D5D4B"/>
    <w:rsid w:val="000D5E2B"/>
    <w:rsid w:val="000D5EC2"/>
    <w:rsid w:val="000D5F85"/>
    <w:rsid w:val="000D60D7"/>
    <w:rsid w:val="000D616D"/>
    <w:rsid w:val="000D61CF"/>
    <w:rsid w:val="000D625A"/>
    <w:rsid w:val="000D625E"/>
    <w:rsid w:val="000D628C"/>
    <w:rsid w:val="000D6393"/>
    <w:rsid w:val="000D63E3"/>
    <w:rsid w:val="000D640D"/>
    <w:rsid w:val="000D64AA"/>
    <w:rsid w:val="000D65A0"/>
    <w:rsid w:val="000D6600"/>
    <w:rsid w:val="000D6652"/>
    <w:rsid w:val="000D665C"/>
    <w:rsid w:val="000D66C0"/>
    <w:rsid w:val="000D66D1"/>
    <w:rsid w:val="000D6723"/>
    <w:rsid w:val="000D6734"/>
    <w:rsid w:val="000D67AC"/>
    <w:rsid w:val="000D67AF"/>
    <w:rsid w:val="000D67DF"/>
    <w:rsid w:val="000D6804"/>
    <w:rsid w:val="000D680D"/>
    <w:rsid w:val="000D6833"/>
    <w:rsid w:val="000D6854"/>
    <w:rsid w:val="000D691E"/>
    <w:rsid w:val="000D693A"/>
    <w:rsid w:val="000D69E2"/>
    <w:rsid w:val="000D69F4"/>
    <w:rsid w:val="000D6B46"/>
    <w:rsid w:val="000D6B81"/>
    <w:rsid w:val="000D6B8C"/>
    <w:rsid w:val="000D6B97"/>
    <w:rsid w:val="000D6BAB"/>
    <w:rsid w:val="000D6BB9"/>
    <w:rsid w:val="000D6BBA"/>
    <w:rsid w:val="000D6C25"/>
    <w:rsid w:val="000D6C5F"/>
    <w:rsid w:val="000D6CB1"/>
    <w:rsid w:val="000D6CD1"/>
    <w:rsid w:val="000D6D05"/>
    <w:rsid w:val="000D6DDB"/>
    <w:rsid w:val="000D6DE4"/>
    <w:rsid w:val="000D6E61"/>
    <w:rsid w:val="000D6E83"/>
    <w:rsid w:val="000D6EDB"/>
    <w:rsid w:val="000D6EE8"/>
    <w:rsid w:val="000D7018"/>
    <w:rsid w:val="000D708E"/>
    <w:rsid w:val="000D70A6"/>
    <w:rsid w:val="000D70C3"/>
    <w:rsid w:val="000D70EC"/>
    <w:rsid w:val="000D711D"/>
    <w:rsid w:val="000D71B8"/>
    <w:rsid w:val="000D72BB"/>
    <w:rsid w:val="000D72D3"/>
    <w:rsid w:val="000D72F3"/>
    <w:rsid w:val="000D737A"/>
    <w:rsid w:val="000D7468"/>
    <w:rsid w:val="000D749F"/>
    <w:rsid w:val="000D74C1"/>
    <w:rsid w:val="000D7505"/>
    <w:rsid w:val="000D766F"/>
    <w:rsid w:val="000D7678"/>
    <w:rsid w:val="000D76E8"/>
    <w:rsid w:val="000D7746"/>
    <w:rsid w:val="000D775E"/>
    <w:rsid w:val="000D776D"/>
    <w:rsid w:val="000D77AA"/>
    <w:rsid w:val="000D7832"/>
    <w:rsid w:val="000D78A8"/>
    <w:rsid w:val="000D78C1"/>
    <w:rsid w:val="000D78DD"/>
    <w:rsid w:val="000D7919"/>
    <w:rsid w:val="000D7928"/>
    <w:rsid w:val="000D795C"/>
    <w:rsid w:val="000D7963"/>
    <w:rsid w:val="000D7999"/>
    <w:rsid w:val="000D79A9"/>
    <w:rsid w:val="000D79FA"/>
    <w:rsid w:val="000D7A65"/>
    <w:rsid w:val="000D7A6B"/>
    <w:rsid w:val="000D7ACD"/>
    <w:rsid w:val="000D7AD7"/>
    <w:rsid w:val="000D7B3E"/>
    <w:rsid w:val="000D7B79"/>
    <w:rsid w:val="000D7C59"/>
    <w:rsid w:val="000D7C9D"/>
    <w:rsid w:val="000D7CE2"/>
    <w:rsid w:val="000D7D15"/>
    <w:rsid w:val="000D7D16"/>
    <w:rsid w:val="000D7D1C"/>
    <w:rsid w:val="000D7D87"/>
    <w:rsid w:val="000D7E35"/>
    <w:rsid w:val="000D7E6F"/>
    <w:rsid w:val="000D7EAD"/>
    <w:rsid w:val="000D7F8D"/>
    <w:rsid w:val="000E0016"/>
    <w:rsid w:val="000E008C"/>
    <w:rsid w:val="000E0098"/>
    <w:rsid w:val="000E0137"/>
    <w:rsid w:val="000E014F"/>
    <w:rsid w:val="000E0165"/>
    <w:rsid w:val="000E017D"/>
    <w:rsid w:val="000E01ED"/>
    <w:rsid w:val="000E01F4"/>
    <w:rsid w:val="000E0221"/>
    <w:rsid w:val="000E0330"/>
    <w:rsid w:val="000E04B0"/>
    <w:rsid w:val="000E04BD"/>
    <w:rsid w:val="000E05D0"/>
    <w:rsid w:val="000E0640"/>
    <w:rsid w:val="000E0671"/>
    <w:rsid w:val="000E0697"/>
    <w:rsid w:val="000E06AE"/>
    <w:rsid w:val="000E06B0"/>
    <w:rsid w:val="000E072A"/>
    <w:rsid w:val="000E0749"/>
    <w:rsid w:val="000E074A"/>
    <w:rsid w:val="000E07A5"/>
    <w:rsid w:val="000E095B"/>
    <w:rsid w:val="000E09C7"/>
    <w:rsid w:val="000E0A84"/>
    <w:rsid w:val="000E0AF6"/>
    <w:rsid w:val="000E0B16"/>
    <w:rsid w:val="000E0BD4"/>
    <w:rsid w:val="000E0BE8"/>
    <w:rsid w:val="000E0C38"/>
    <w:rsid w:val="000E0C7F"/>
    <w:rsid w:val="000E0CAC"/>
    <w:rsid w:val="000E0D89"/>
    <w:rsid w:val="000E0DCC"/>
    <w:rsid w:val="000E0DE5"/>
    <w:rsid w:val="000E0E19"/>
    <w:rsid w:val="000E0E41"/>
    <w:rsid w:val="000E0F11"/>
    <w:rsid w:val="000E0F49"/>
    <w:rsid w:val="000E0FE2"/>
    <w:rsid w:val="000E1027"/>
    <w:rsid w:val="000E10E2"/>
    <w:rsid w:val="000E1135"/>
    <w:rsid w:val="000E1136"/>
    <w:rsid w:val="000E115B"/>
    <w:rsid w:val="000E11E3"/>
    <w:rsid w:val="000E122E"/>
    <w:rsid w:val="000E12AF"/>
    <w:rsid w:val="000E12E2"/>
    <w:rsid w:val="000E1341"/>
    <w:rsid w:val="000E1413"/>
    <w:rsid w:val="000E149D"/>
    <w:rsid w:val="000E14C2"/>
    <w:rsid w:val="000E152A"/>
    <w:rsid w:val="000E153B"/>
    <w:rsid w:val="000E1594"/>
    <w:rsid w:val="000E15DE"/>
    <w:rsid w:val="000E164D"/>
    <w:rsid w:val="000E1679"/>
    <w:rsid w:val="000E16D1"/>
    <w:rsid w:val="000E172E"/>
    <w:rsid w:val="000E1752"/>
    <w:rsid w:val="000E1760"/>
    <w:rsid w:val="000E176C"/>
    <w:rsid w:val="000E188E"/>
    <w:rsid w:val="000E18D3"/>
    <w:rsid w:val="000E1960"/>
    <w:rsid w:val="000E197B"/>
    <w:rsid w:val="000E1A1F"/>
    <w:rsid w:val="000E1A31"/>
    <w:rsid w:val="000E1A43"/>
    <w:rsid w:val="000E1A4C"/>
    <w:rsid w:val="000E1A51"/>
    <w:rsid w:val="000E1A6E"/>
    <w:rsid w:val="000E1AFE"/>
    <w:rsid w:val="000E1B23"/>
    <w:rsid w:val="000E1B56"/>
    <w:rsid w:val="000E1B83"/>
    <w:rsid w:val="000E1C07"/>
    <w:rsid w:val="000E1C5C"/>
    <w:rsid w:val="000E1C7A"/>
    <w:rsid w:val="000E1CAF"/>
    <w:rsid w:val="000E1CB0"/>
    <w:rsid w:val="000E1CC3"/>
    <w:rsid w:val="000E1D1C"/>
    <w:rsid w:val="000E1D5D"/>
    <w:rsid w:val="000E1D6F"/>
    <w:rsid w:val="000E1D8E"/>
    <w:rsid w:val="000E1DB9"/>
    <w:rsid w:val="000E1EF7"/>
    <w:rsid w:val="000E1EFF"/>
    <w:rsid w:val="000E1F02"/>
    <w:rsid w:val="000E1F23"/>
    <w:rsid w:val="000E1F75"/>
    <w:rsid w:val="000E1FA0"/>
    <w:rsid w:val="000E1FB6"/>
    <w:rsid w:val="000E2040"/>
    <w:rsid w:val="000E204D"/>
    <w:rsid w:val="000E2073"/>
    <w:rsid w:val="000E2086"/>
    <w:rsid w:val="000E2172"/>
    <w:rsid w:val="000E217B"/>
    <w:rsid w:val="000E21F7"/>
    <w:rsid w:val="000E2208"/>
    <w:rsid w:val="000E229F"/>
    <w:rsid w:val="000E22A9"/>
    <w:rsid w:val="000E230C"/>
    <w:rsid w:val="000E2319"/>
    <w:rsid w:val="000E2361"/>
    <w:rsid w:val="000E2372"/>
    <w:rsid w:val="000E23AB"/>
    <w:rsid w:val="000E23B9"/>
    <w:rsid w:val="000E23EF"/>
    <w:rsid w:val="000E2595"/>
    <w:rsid w:val="000E259B"/>
    <w:rsid w:val="000E25E3"/>
    <w:rsid w:val="000E25F4"/>
    <w:rsid w:val="000E2673"/>
    <w:rsid w:val="000E26BB"/>
    <w:rsid w:val="000E2827"/>
    <w:rsid w:val="000E28B4"/>
    <w:rsid w:val="000E2942"/>
    <w:rsid w:val="000E2945"/>
    <w:rsid w:val="000E2A23"/>
    <w:rsid w:val="000E2A8E"/>
    <w:rsid w:val="000E2AF2"/>
    <w:rsid w:val="000E2B2E"/>
    <w:rsid w:val="000E2BEF"/>
    <w:rsid w:val="000E2CC9"/>
    <w:rsid w:val="000E2D45"/>
    <w:rsid w:val="000E2D95"/>
    <w:rsid w:val="000E2DE9"/>
    <w:rsid w:val="000E2E2D"/>
    <w:rsid w:val="000E2E50"/>
    <w:rsid w:val="000E2EF0"/>
    <w:rsid w:val="000E2F3F"/>
    <w:rsid w:val="000E2FAC"/>
    <w:rsid w:val="000E2FED"/>
    <w:rsid w:val="000E310F"/>
    <w:rsid w:val="000E317E"/>
    <w:rsid w:val="000E31A7"/>
    <w:rsid w:val="000E31D8"/>
    <w:rsid w:val="000E3292"/>
    <w:rsid w:val="000E32DF"/>
    <w:rsid w:val="000E3370"/>
    <w:rsid w:val="000E3391"/>
    <w:rsid w:val="000E33B5"/>
    <w:rsid w:val="000E3447"/>
    <w:rsid w:val="000E34EE"/>
    <w:rsid w:val="000E34FD"/>
    <w:rsid w:val="000E3556"/>
    <w:rsid w:val="000E355B"/>
    <w:rsid w:val="000E35DE"/>
    <w:rsid w:val="000E35E8"/>
    <w:rsid w:val="000E3631"/>
    <w:rsid w:val="000E3672"/>
    <w:rsid w:val="000E3684"/>
    <w:rsid w:val="000E3689"/>
    <w:rsid w:val="000E36A9"/>
    <w:rsid w:val="000E379C"/>
    <w:rsid w:val="000E37A8"/>
    <w:rsid w:val="000E381D"/>
    <w:rsid w:val="000E3823"/>
    <w:rsid w:val="000E3862"/>
    <w:rsid w:val="000E390F"/>
    <w:rsid w:val="000E3936"/>
    <w:rsid w:val="000E393F"/>
    <w:rsid w:val="000E396E"/>
    <w:rsid w:val="000E3A15"/>
    <w:rsid w:val="000E3A24"/>
    <w:rsid w:val="000E3A4B"/>
    <w:rsid w:val="000E3B31"/>
    <w:rsid w:val="000E3CE3"/>
    <w:rsid w:val="000E3DBA"/>
    <w:rsid w:val="000E3DD9"/>
    <w:rsid w:val="000E3E69"/>
    <w:rsid w:val="000E3EC6"/>
    <w:rsid w:val="000E3EC7"/>
    <w:rsid w:val="000E3EDF"/>
    <w:rsid w:val="000E3F35"/>
    <w:rsid w:val="000E3F3F"/>
    <w:rsid w:val="000E3FBA"/>
    <w:rsid w:val="000E3FFA"/>
    <w:rsid w:val="000E4026"/>
    <w:rsid w:val="000E40B0"/>
    <w:rsid w:val="000E412D"/>
    <w:rsid w:val="000E4191"/>
    <w:rsid w:val="000E41DF"/>
    <w:rsid w:val="000E4213"/>
    <w:rsid w:val="000E422A"/>
    <w:rsid w:val="000E426B"/>
    <w:rsid w:val="000E42BA"/>
    <w:rsid w:val="000E434A"/>
    <w:rsid w:val="000E4357"/>
    <w:rsid w:val="000E435D"/>
    <w:rsid w:val="000E43C9"/>
    <w:rsid w:val="000E440C"/>
    <w:rsid w:val="000E4428"/>
    <w:rsid w:val="000E442F"/>
    <w:rsid w:val="000E447B"/>
    <w:rsid w:val="000E4495"/>
    <w:rsid w:val="000E4687"/>
    <w:rsid w:val="000E468D"/>
    <w:rsid w:val="000E46DC"/>
    <w:rsid w:val="000E46E9"/>
    <w:rsid w:val="000E4707"/>
    <w:rsid w:val="000E47A6"/>
    <w:rsid w:val="000E481F"/>
    <w:rsid w:val="000E48A7"/>
    <w:rsid w:val="000E48B0"/>
    <w:rsid w:val="000E492E"/>
    <w:rsid w:val="000E4A5B"/>
    <w:rsid w:val="000E4AC8"/>
    <w:rsid w:val="000E4B9C"/>
    <w:rsid w:val="000E4BA5"/>
    <w:rsid w:val="000E4BDB"/>
    <w:rsid w:val="000E4BE7"/>
    <w:rsid w:val="000E4C19"/>
    <w:rsid w:val="000E4C8A"/>
    <w:rsid w:val="000E4CC7"/>
    <w:rsid w:val="000E4CEB"/>
    <w:rsid w:val="000E4D40"/>
    <w:rsid w:val="000E4D82"/>
    <w:rsid w:val="000E4E2A"/>
    <w:rsid w:val="000E4E9D"/>
    <w:rsid w:val="000E4F4D"/>
    <w:rsid w:val="000E4F53"/>
    <w:rsid w:val="000E4F73"/>
    <w:rsid w:val="000E500A"/>
    <w:rsid w:val="000E5035"/>
    <w:rsid w:val="000E5049"/>
    <w:rsid w:val="000E50EF"/>
    <w:rsid w:val="000E50F9"/>
    <w:rsid w:val="000E50FB"/>
    <w:rsid w:val="000E511D"/>
    <w:rsid w:val="000E5192"/>
    <w:rsid w:val="000E526F"/>
    <w:rsid w:val="000E52D0"/>
    <w:rsid w:val="000E52E7"/>
    <w:rsid w:val="000E52E9"/>
    <w:rsid w:val="000E5303"/>
    <w:rsid w:val="000E539F"/>
    <w:rsid w:val="000E54D8"/>
    <w:rsid w:val="000E5556"/>
    <w:rsid w:val="000E5619"/>
    <w:rsid w:val="000E567F"/>
    <w:rsid w:val="000E568E"/>
    <w:rsid w:val="000E5697"/>
    <w:rsid w:val="000E56A4"/>
    <w:rsid w:val="000E56AA"/>
    <w:rsid w:val="000E577E"/>
    <w:rsid w:val="000E578E"/>
    <w:rsid w:val="000E579D"/>
    <w:rsid w:val="000E57A0"/>
    <w:rsid w:val="000E57F3"/>
    <w:rsid w:val="000E588C"/>
    <w:rsid w:val="000E58B4"/>
    <w:rsid w:val="000E58CB"/>
    <w:rsid w:val="000E58CE"/>
    <w:rsid w:val="000E58D7"/>
    <w:rsid w:val="000E590B"/>
    <w:rsid w:val="000E596D"/>
    <w:rsid w:val="000E59F4"/>
    <w:rsid w:val="000E5A05"/>
    <w:rsid w:val="000E5A45"/>
    <w:rsid w:val="000E5A76"/>
    <w:rsid w:val="000E5A93"/>
    <w:rsid w:val="000E5AAA"/>
    <w:rsid w:val="000E5AC9"/>
    <w:rsid w:val="000E5D5B"/>
    <w:rsid w:val="000E5D93"/>
    <w:rsid w:val="000E5DBF"/>
    <w:rsid w:val="000E5E5C"/>
    <w:rsid w:val="000E5E66"/>
    <w:rsid w:val="000E5E7D"/>
    <w:rsid w:val="000E5E95"/>
    <w:rsid w:val="000E5ECE"/>
    <w:rsid w:val="000E5F30"/>
    <w:rsid w:val="000E5FCB"/>
    <w:rsid w:val="000E602F"/>
    <w:rsid w:val="000E604F"/>
    <w:rsid w:val="000E6056"/>
    <w:rsid w:val="000E6059"/>
    <w:rsid w:val="000E607B"/>
    <w:rsid w:val="000E60B8"/>
    <w:rsid w:val="000E60E9"/>
    <w:rsid w:val="000E6238"/>
    <w:rsid w:val="000E6262"/>
    <w:rsid w:val="000E62C3"/>
    <w:rsid w:val="000E62CE"/>
    <w:rsid w:val="000E62D9"/>
    <w:rsid w:val="000E62F5"/>
    <w:rsid w:val="000E6328"/>
    <w:rsid w:val="000E6395"/>
    <w:rsid w:val="000E6437"/>
    <w:rsid w:val="000E64CC"/>
    <w:rsid w:val="000E64F8"/>
    <w:rsid w:val="000E6518"/>
    <w:rsid w:val="000E6594"/>
    <w:rsid w:val="000E65C4"/>
    <w:rsid w:val="000E65DA"/>
    <w:rsid w:val="000E6603"/>
    <w:rsid w:val="000E663C"/>
    <w:rsid w:val="000E66A7"/>
    <w:rsid w:val="000E671C"/>
    <w:rsid w:val="000E67B4"/>
    <w:rsid w:val="000E67CF"/>
    <w:rsid w:val="000E67D1"/>
    <w:rsid w:val="000E680C"/>
    <w:rsid w:val="000E687B"/>
    <w:rsid w:val="000E689F"/>
    <w:rsid w:val="000E68B9"/>
    <w:rsid w:val="000E68FB"/>
    <w:rsid w:val="000E69DC"/>
    <w:rsid w:val="000E6A01"/>
    <w:rsid w:val="000E6A88"/>
    <w:rsid w:val="000E6A8F"/>
    <w:rsid w:val="000E6AED"/>
    <w:rsid w:val="000E6BF6"/>
    <w:rsid w:val="000E6C6A"/>
    <w:rsid w:val="000E6CB2"/>
    <w:rsid w:val="000E6CF1"/>
    <w:rsid w:val="000E6D42"/>
    <w:rsid w:val="000E6E89"/>
    <w:rsid w:val="000E6EA6"/>
    <w:rsid w:val="000E6F16"/>
    <w:rsid w:val="000E6F2E"/>
    <w:rsid w:val="000E6F95"/>
    <w:rsid w:val="000E6FF5"/>
    <w:rsid w:val="000E7048"/>
    <w:rsid w:val="000E707B"/>
    <w:rsid w:val="000E7161"/>
    <w:rsid w:val="000E7172"/>
    <w:rsid w:val="000E720E"/>
    <w:rsid w:val="000E7232"/>
    <w:rsid w:val="000E7234"/>
    <w:rsid w:val="000E723A"/>
    <w:rsid w:val="000E72BA"/>
    <w:rsid w:val="000E733B"/>
    <w:rsid w:val="000E73C9"/>
    <w:rsid w:val="000E73DF"/>
    <w:rsid w:val="000E7487"/>
    <w:rsid w:val="000E7494"/>
    <w:rsid w:val="000E74B9"/>
    <w:rsid w:val="000E75C9"/>
    <w:rsid w:val="000E762C"/>
    <w:rsid w:val="000E766B"/>
    <w:rsid w:val="000E76F4"/>
    <w:rsid w:val="000E77F4"/>
    <w:rsid w:val="000E7853"/>
    <w:rsid w:val="000E78A0"/>
    <w:rsid w:val="000E7911"/>
    <w:rsid w:val="000E7928"/>
    <w:rsid w:val="000E79CF"/>
    <w:rsid w:val="000E7A15"/>
    <w:rsid w:val="000E7A48"/>
    <w:rsid w:val="000E7A5D"/>
    <w:rsid w:val="000E7A93"/>
    <w:rsid w:val="000E7AAC"/>
    <w:rsid w:val="000E7B4B"/>
    <w:rsid w:val="000E7B9A"/>
    <w:rsid w:val="000E7BAE"/>
    <w:rsid w:val="000E7C08"/>
    <w:rsid w:val="000E7C1E"/>
    <w:rsid w:val="000E7C20"/>
    <w:rsid w:val="000E7C47"/>
    <w:rsid w:val="000E7C7D"/>
    <w:rsid w:val="000E7C9E"/>
    <w:rsid w:val="000E7D08"/>
    <w:rsid w:val="000E7D3A"/>
    <w:rsid w:val="000E7D3F"/>
    <w:rsid w:val="000E7D97"/>
    <w:rsid w:val="000E7DA4"/>
    <w:rsid w:val="000E7E14"/>
    <w:rsid w:val="000E7E91"/>
    <w:rsid w:val="000E7F10"/>
    <w:rsid w:val="000E7FA4"/>
    <w:rsid w:val="000E7FBE"/>
    <w:rsid w:val="000E7FDA"/>
    <w:rsid w:val="000F0058"/>
    <w:rsid w:val="000F0087"/>
    <w:rsid w:val="000F00F2"/>
    <w:rsid w:val="000F010C"/>
    <w:rsid w:val="000F0130"/>
    <w:rsid w:val="000F017F"/>
    <w:rsid w:val="000F01B6"/>
    <w:rsid w:val="000F0209"/>
    <w:rsid w:val="000F0233"/>
    <w:rsid w:val="000F02A0"/>
    <w:rsid w:val="000F039F"/>
    <w:rsid w:val="000F03C4"/>
    <w:rsid w:val="000F03D9"/>
    <w:rsid w:val="000F0447"/>
    <w:rsid w:val="000F0464"/>
    <w:rsid w:val="000F0466"/>
    <w:rsid w:val="000F0495"/>
    <w:rsid w:val="000F0499"/>
    <w:rsid w:val="000F050F"/>
    <w:rsid w:val="000F05B3"/>
    <w:rsid w:val="000F05F0"/>
    <w:rsid w:val="000F065C"/>
    <w:rsid w:val="000F0673"/>
    <w:rsid w:val="000F06DF"/>
    <w:rsid w:val="000F0703"/>
    <w:rsid w:val="000F074B"/>
    <w:rsid w:val="000F0795"/>
    <w:rsid w:val="000F0820"/>
    <w:rsid w:val="000F0828"/>
    <w:rsid w:val="000F0858"/>
    <w:rsid w:val="000F090F"/>
    <w:rsid w:val="000F096E"/>
    <w:rsid w:val="000F09B8"/>
    <w:rsid w:val="000F09BA"/>
    <w:rsid w:val="000F0B40"/>
    <w:rsid w:val="000F0BB3"/>
    <w:rsid w:val="000F0C23"/>
    <w:rsid w:val="000F0CD3"/>
    <w:rsid w:val="000F0CE8"/>
    <w:rsid w:val="000F0CEB"/>
    <w:rsid w:val="000F0D0F"/>
    <w:rsid w:val="000F0DA2"/>
    <w:rsid w:val="000F0E6E"/>
    <w:rsid w:val="000F0F75"/>
    <w:rsid w:val="000F0FB6"/>
    <w:rsid w:val="000F0FDF"/>
    <w:rsid w:val="000F0FE7"/>
    <w:rsid w:val="000F1096"/>
    <w:rsid w:val="000F10BA"/>
    <w:rsid w:val="000F115B"/>
    <w:rsid w:val="000F117C"/>
    <w:rsid w:val="000F11C4"/>
    <w:rsid w:val="000F12CA"/>
    <w:rsid w:val="000F12F3"/>
    <w:rsid w:val="000F1341"/>
    <w:rsid w:val="000F136F"/>
    <w:rsid w:val="000F138F"/>
    <w:rsid w:val="000F1391"/>
    <w:rsid w:val="000F13A6"/>
    <w:rsid w:val="000F13B8"/>
    <w:rsid w:val="000F13E6"/>
    <w:rsid w:val="000F13F3"/>
    <w:rsid w:val="000F14AA"/>
    <w:rsid w:val="000F150A"/>
    <w:rsid w:val="000F150E"/>
    <w:rsid w:val="000F1525"/>
    <w:rsid w:val="000F1556"/>
    <w:rsid w:val="000F1591"/>
    <w:rsid w:val="000F15C6"/>
    <w:rsid w:val="000F15D4"/>
    <w:rsid w:val="000F15F2"/>
    <w:rsid w:val="000F15F5"/>
    <w:rsid w:val="000F16AB"/>
    <w:rsid w:val="000F1779"/>
    <w:rsid w:val="000F1867"/>
    <w:rsid w:val="000F1875"/>
    <w:rsid w:val="000F18A4"/>
    <w:rsid w:val="000F18BD"/>
    <w:rsid w:val="000F18C3"/>
    <w:rsid w:val="000F1943"/>
    <w:rsid w:val="000F19A4"/>
    <w:rsid w:val="000F19B9"/>
    <w:rsid w:val="000F19BD"/>
    <w:rsid w:val="000F19E9"/>
    <w:rsid w:val="000F1A68"/>
    <w:rsid w:val="000F1AB7"/>
    <w:rsid w:val="000F1AF6"/>
    <w:rsid w:val="000F1B0F"/>
    <w:rsid w:val="000F1BC2"/>
    <w:rsid w:val="000F1BD6"/>
    <w:rsid w:val="000F1C94"/>
    <w:rsid w:val="000F1D4A"/>
    <w:rsid w:val="000F1DD4"/>
    <w:rsid w:val="000F1E10"/>
    <w:rsid w:val="000F1E42"/>
    <w:rsid w:val="000F1E88"/>
    <w:rsid w:val="000F1E8B"/>
    <w:rsid w:val="000F1EBA"/>
    <w:rsid w:val="000F1EEB"/>
    <w:rsid w:val="000F1F1E"/>
    <w:rsid w:val="000F1FAB"/>
    <w:rsid w:val="000F1FBD"/>
    <w:rsid w:val="000F1FEC"/>
    <w:rsid w:val="000F2004"/>
    <w:rsid w:val="000F201D"/>
    <w:rsid w:val="000F2054"/>
    <w:rsid w:val="000F2146"/>
    <w:rsid w:val="000F217C"/>
    <w:rsid w:val="000F219A"/>
    <w:rsid w:val="000F21E1"/>
    <w:rsid w:val="000F226D"/>
    <w:rsid w:val="000F2276"/>
    <w:rsid w:val="000F22B4"/>
    <w:rsid w:val="000F2340"/>
    <w:rsid w:val="000F2369"/>
    <w:rsid w:val="000F2384"/>
    <w:rsid w:val="000F23C9"/>
    <w:rsid w:val="000F23FD"/>
    <w:rsid w:val="000F2409"/>
    <w:rsid w:val="000F242E"/>
    <w:rsid w:val="000F24F9"/>
    <w:rsid w:val="000F251A"/>
    <w:rsid w:val="000F25E5"/>
    <w:rsid w:val="000F25E8"/>
    <w:rsid w:val="000F2630"/>
    <w:rsid w:val="000F2635"/>
    <w:rsid w:val="000F270E"/>
    <w:rsid w:val="000F2766"/>
    <w:rsid w:val="000F2785"/>
    <w:rsid w:val="000F2928"/>
    <w:rsid w:val="000F2943"/>
    <w:rsid w:val="000F2995"/>
    <w:rsid w:val="000F2998"/>
    <w:rsid w:val="000F29D8"/>
    <w:rsid w:val="000F29E5"/>
    <w:rsid w:val="000F2A08"/>
    <w:rsid w:val="000F2A9A"/>
    <w:rsid w:val="000F2B1C"/>
    <w:rsid w:val="000F2B5D"/>
    <w:rsid w:val="000F2C2C"/>
    <w:rsid w:val="000F2CCA"/>
    <w:rsid w:val="000F2D0C"/>
    <w:rsid w:val="000F2E30"/>
    <w:rsid w:val="000F2E32"/>
    <w:rsid w:val="000F2E44"/>
    <w:rsid w:val="000F2E57"/>
    <w:rsid w:val="000F2E58"/>
    <w:rsid w:val="000F2E76"/>
    <w:rsid w:val="000F2E96"/>
    <w:rsid w:val="000F2F2A"/>
    <w:rsid w:val="000F2F32"/>
    <w:rsid w:val="000F2F63"/>
    <w:rsid w:val="000F2FA9"/>
    <w:rsid w:val="000F3032"/>
    <w:rsid w:val="000F3077"/>
    <w:rsid w:val="000F30AD"/>
    <w:rsid w:val="000F315D"/>
    <w:rsid w:val="000F324A"/>
    <w:rsid w:val="000F325F"/>
    <w:rsid w:val="000F32D8"/>
    <w:rsid w:val="000F3312"/>
    <w:rsid w:val="000F3332"/>
    <w:rsid w:val="000F3373"/>
    <w:rsid w:val="000F33A1"/>
    <w:rsid w:val="000F33AB"/>
    <w:rsid w:val="000F33F4"/>
    <w:rsid w:val="000F34B1"/>
    <w:rsid w:val="000F3536"/>
    <w:rsid w:val="000F3550"/>
    <w:rsid w:val="000F3639"/>
    <w:rsid w:val="000F365B"/>
    <w:rsid w:val="000F3682"/>
    <w:rsid w:val="000F369B"/>
    <w:rsid w:val="000F36B6"/>
    <w:rsid w:val="000F36D5"/>
    <w:rsid w:val="000F3795"/>
    <w:rsid w:val="000F382C"/>
    <w:rsid w:val="000F3844"/>
    <w:rsid w:val="000F38F3"/>
    <w:rsid w:val="000F399C"/>
    <w:rsid w:val="000F39A2"/>
    <w:rsid w:val="000F39C9"/>
    <w:rsid w:val="000F3A49"/>
    <w:rsid w:val="000F3A7A"/>
    <w:rsid w:val="000F3AC3"/>
    <w:rsid w:val="000F3ADF"/>
    <w:rsid w:val="000F3B12"/>
    <w:rsid w:val="000F3C59"/>
    <w:rsid w:val="000F3C77"/>
    <w:rsid w:val="000F3C92"/>
    <w:rsid w:val="000F3CB8"/>
    <w:rsid w:val="000F3CD2"/>
    <w:rsid w:val="000F3D75"/>
    <w:rsid w:val="000F3E0D"/>
    <w:rsid w:val="000F3E44"/>
    <w:rsid w:val="000F3F6B"/>
    <w:rsid w:val="000F3FC3"/>
    <w:rsid w:val="000F3FC8"/>
    <w:rsid w:val="000F3FDA"/>
    <w:rsid w:val="000F3FEC"/>
    <w:rsid w:val="000F4013"/>
    <w:rsid w:val="000F40A3"/>
    <w:rsid w:val="000F40AE"/>
    <w:rsid w:val="000F40D6"/>
    <w:rsid w:val="000F4299"/>
    <w:rsid w:val="000F42B1"/>
    <w:rsid w:val="000F43AC"/>
    <w:rsid w:val="000F43F3"/>
    <w:rsid w:val="000F4417"/>
    <w:rsid w:val="000F444D"/>
    <w:rsid w:val="000F4461"/>
    <w:rsid w:val="000F44A8"/>
    <w:rsid w:val="000F44AE"/>
    <w:rsid w:val="000F44C9"/>
    <w:rsid w:val="000F44CE"/>
    <w:rsid w:val="000F453D"/>
    <w:rsid w:val="000F4565"/>
    <w:rsid w:val="000F4582"/>
    <w:rsid w:val="000F45B0"/>
    <w:rsid w:val="000F45BF"/>
    <w:rsid w:val="000F4622"/>
    <w:rsid w:val="000F4663"/>
    <w:rsid w:val="000F4674"/>
    <w:rsid w:val="000F469C"/>
    <w:rsid w:val="000F46E6"/>
    <w:rsid w:val="000F475F"/>
    <w:rsid w:val="000F47D5"/>
    <w:rsid w:val="000F47E0"/>
    <w:rsid w:val="000F485C"/>
    <w:rsid w:val="000F48BF"/>
    <w:rsid w:val="000F48EF"/>
    <w:rsid w:val="000F4930"/>
    <w:rsid w:val="000F4935"/>
    <w:rsid w:val="000F4944"/>
    <w:rsid w:val="000F4948"/>
    <w:rsid w:val="000F499F"/>
    <w:rsid w:val="000F4A27"/>
    <w:rsid w:val="000F4A60"/>
    <w:rsid w:val="000F4A69"/>
    <w:rsid w:val="000F4A6D"/>
    <w:rsid w:val="000F4B23"/>
    <w:rsid w:val="000F4B9B"/>
    <w:rsid w:val="000F4BB8"/>
    <w:rsid w:val="000F4C21"/>
    <w:rsid w:val="000F4D16"/>
    <w:rsid w:val="000F4D8B"/>
    <w:rsid w:val="000F4DA7"/>
    <w:rsid w:val="000F4DBF"/>
    <w:rsid w:val="000F4E21"/>
    <w:rsid w:val="000F4EB9"/>
    <w:rsid w:val="000F4EDE"/>
    <w:rsid w:val="000F4F16"/>
    <w:rsid w:val="000F4F24"/>
    <w:rsid w:val="000F4FC4"/>
    <w:rsid w:val="000F4FF3"/>
    <w:rsid w:val="000F501C"/>
    <w:rsid w:val="000F5041"/>
    <w:rsid w:val="000F5166"/>
    <w:rsid w:val="000F51F5"/>
    <w:rsid w:val="000F5347"/>
    <w:rsid w:val="000F534F"/>
    <w:rsid w:val="000F538A"/>
    <w:rsid w:val="000F540A"/>
    <w:rsid w:val="000F5460"/>
    <w:rsid w:val="000F547C"/>
    <w:rsid w:val="000F5491"/>
    <w:rsid w:val="000F554B"/>
    <w:rsid w:val="000F5570"/>
    <w:rsid w:val="000F557C"/>
    <w:rsid w:val="000F55B8"/>
    <w:rsid w:val="000F55BC"/>
    <w:rsid w:val="000F55EA"/>
    <w:rsid w:val="000F5642"/>
    <w:rsid w:val="000F565B"/>
    <w:rsid w:val="000F5671"/>
    <w:rsid w:val="000F5677"/>
    <w:rsid w:val="000F56AA"/>
    <w:rsid w:val="000F56D5"/>
    <w:rsid w:val="000F56E0"/>
    <w:rsid w:val="000F5771"/>
    <w:rsid w:val="000F57FE"/>
    <w:rsid w:val="000F582F"/>
    <w:rsid w:val="000F589D"/>
    <w:rsid w:val="000F58B7"/>
    <w:rsid w:val="000F5921"/>
    <w:rsid w:val="000F5963"/>
    <w:rsid w:val="000F597C"/>
    <w:rsid w:val="000F5982"/>
    <w:rsid w:val="000F5997"/>
    <w:rsid w:val="000F5A88"/>
    <w:rsid w:val="000F5B6A"/>
    <w:rsid w:val="000F5B87"/>
    <w:rsid w:val="000F5BE9"/>
    <w:rsid w:val="000F5BF3"/>
    <w:rsid w:val="000F5C58"/>
    <w:rsid w:val="000F5CB0"/>
    <w:rsid w:val="000F5CD6"/>
    <w:rsid w:val="000F5D8B"/>
    <w:rsid w:val="000F5E7B"/>
    <w:rsid w:val="000F5E7E"/>
    <w:rsid w:val="000F5E9B"/>
    <w:rsid w:val="000F5EF3"/>
    <w:rsid w:val="000F5F19"/>
    <w:rsid w:val="000F5F4F"/>
    <w:rsid w:val="000F5FE8"/>
    <w:rsid w:val="000F6023"/>
    <w:rsid w:val="000F6049"/>
    <w:rsid w:val="000F606A"/>
    <w:rsid w:val="000F60A1"/>
    <w:rsid w:val="000F60CE"/>
    <w:rsid w:val="000F60E1"/>
    <w:rsid w:val="000F6103"/>
    <w:rsid w:val="000F610E"/>
    <w:rsid w:val="000F611C"/>
    <w:rsid w:val="000F6168"/>
    <w:rsid w:val="000F624B"/>
    <w:rsid w:val="000F625E"/>
    <w:rsid w:val="000F6311"/>
    <w:rsid w:val="000F632F"/>
    <w:rsid w:val="000F6387"/>
    <w:rsid w:val="000F63EB"/>
    <w:rsid w:val="000F64B5"/>
    <w:rsid w:val="000F64D6"/>
    <w:rsid w:val="000F6515"/>
    <w:rsid w:val="000F653D"/>
    <w:rsid w:val="000F6570"/>
    <w:rsid w:val="000F6578"/>
    <w:rsid w:val="000F658B"/>
    <w:rsid w:val="000F6692"/>
    <w:rsid w:val="000F66B1"/>
    <w:rsid w:val="000F66B8"/>
    <w:rsid w:val="000F66BE"/>
    <w:rsid w:val="000F6709"/>
    <w:rsid w:val="000F670F"/>
    <w:rsid w:val="000F676F"/>
    <w:rsid w:val="000F6812"/>
    <w:rsid w:val="000F6815"/>
    <w:rsid w:val="000F6851"/>
    <w:rsid w:val="000F6897"/>
    <w:rsid w:val="000F68C1"/>
    <w:rsid w:val="000F68D3"/>
    <w:rsid w:val="000F68FA"/>
    <w:rsid w:val="000F6A30"/>
    <w:rsid w:val="000F6A39"/>
    <w:rsid w:val="000F6C1A"/>
    <w:rsid w:val="000F6C23"/>
    <w:rsid w:val="000F6C9F"/>
    <w:rsid w:val="000F6D1F"/>
    <w:rsid w:val="000F6D36"/>
    <w:rsid w:val="000F6D3C"/>
    <w:rsid w:val="000F6D4B"/>
    <w:rsid w:val="000F6D87"/>
    <w:rsid w:val="000F6DA4"/>
    <w:rsid w:val="000F6E00"/>
    <w:rsid w:val="000F6E23"/>
    <w:rsid w:val="000F6E38"/>
    <w:rsid w:val="000F6F75"/>
    <w:rsid w:val="000F7031"/>
    <w:rsid w:val="000F705D"/>
    <w:rsid w:val="000F7097"/>
    <w:rsid w:val="000F713A"/>
    <w:rsid w:val="000F714E"/>
    <w:rsid w:val="000F7185"/>
    <w:rsid w:val="000F71CF"/>
    <w:rsid w:val="000F71D9"/>
    <w:rsid w:val="000F728A"/>
    <w:rsid w:val="000F729F"/>
    <w:rsid w:val="000F72AB"/>
    <w:rsid w:val="000F72C1"/>
    <w:rsid w:val="000F7316"/>
    <w:rsid w:val="000F7355"/>
    <w:rsid w:val="000F73D8"/>
    <w:rsid w:val="000F7445"/>
    <w:rsid w:val="000F751E"/>
    <w:rsid w:val="000F7639"/>
    <w:rsid w:val="000F7649"/>
    <w:rsid w:val="000F7667"/>
    <w:rsid w:val="000F76A1"/>
    <w:rsid w:val="000F76A4"/>
    <w:rsid w:val="000F76F3"/>
    <w:rsid w:val="000F76FD"/>
    <w:rsid w:val="000F7709"/>
    <w:rsid w:val="000F7720"/>
    <w:rsid w:val="000F778C"/>
    <w:rsid w:val="000F788A"/>
    <w:rsid w:val="000F78BE"/>
    <w:rsid w:val="000F78F4"/>
    <w:rsid w:val="000F798B"/>
    <w:rsid w:val="000F798D"/>
    <w:rsid w:val="000F7A48"/>
    <w:rsid w:val="000F7A56"/>
    <w:rsid w:val="000F7A86"/>
    <w:rsid w:val="000F7B95"/>
    <w:rsid w:val="000F7B9A"/>
    <w:rsid w:val="000F7B9D"/>
    <w:rsid w:val="000F7BA5"/>
    <w:rsid w:val="000F7BFB"/>
    <w:rsid w:val="000F7C1C"/>
    <w:rsid w:val="000F7C72"/>
    <w:rsid w:val="000F7D60"/>
    <w:rsid w:val="000F7DDD"/>
    <w:rsid w:val="000F7DF9"/>
    <w:rsid w:val="000F7E30"/>
    <w:rsid w:val="000F7EC9"/>
    <w:rsid w:val="000F7ECA"/>
    <w:rsid w:val="000F7ECF"/>
    <w:rsid w:val="000F7F99"/>
    <w:rsid w:val="000F7FCC"/>
    <w:rsid w:val="000F7FE7"/>
    <w:rsid w:val="0010006A"/>
    <w:rsid w:val="00100093"/>
    <w:rsid w:val="001000A8"/>
    <w:rsid w:val="001000E6"/>
    <w:rsid w:val="001000EC"/>
    <w:rsid w:val="0010013F"/>
    <w:rsid w:val="00100180"/>
    <w:rsid w:val="001001C7"/>
    <w:rsid w:val="001001CD"/>
    <w:rsid w:val="0010020B"/>
    <w:rsid w:val="00100251"/>
    <w:rsid w:val="00100266"/>
    <w:rsid w:val="00100282"/>
    <w:rsid w:val="00100283"/>
    <w:rsid w:val="001002B6"/>
    <w:rsid w:val="00100349"/>
    <w:rsid w:val="00100376"/>
    <w:rsid w:val="001003D0"/>
    <w:rsid w:val="00100467"/>
    <w:rsid w:val="00100472"/>
    <w:rsid w:val="001004A3"/>
    <w:rsid w:val="00100504"/>
    <w:rsid w:val="0010051A"/>
    <w:rsid w:val="0010058F"/>
    <w:rsid w:val="001005C0"/>
    <w:rsid w:val="00100675"/>
    <w:rsid w:val="00100688"/>
    <w:rsid w:val="00100718"/>
    <w:rsid w:val="00100725"/>
    <w:rsid w:val="00100769"/>
    <w:rsid w:val="001007CD"/>
    <w:rsid w:val="001007CF"/>
    <w:rsid w:val="001007ED"/>
    <w:rsid w:val="0010080F"/>
    <w:rsid w:val="00100892"/>
    <w:rsid w:val="001008B6"/>
    <w:rsid w:val="001008E9"/>
    <w:rsid w:val="001009FF"/>
    <w:rsid w:val="00100AAA"/>
    <w:rsid w:val="00100ABE"/>
    <w:rsid w:val="00100ACA"/>
    <w:rsid w:val="00100AFE"/>
    <w:rsid w:val="00100BBA"/>
    <w:rsid w:val="00100BD8"/>
    <w:rsid w:val="00100C8E"/>
    <w:rsid w:val="00100CCF"/>
    <w:rsid w:val="00100D3F"/>
    <w:rsid w:val="00100D56"/>
    <w:rsid w:val="00100D59"/>
    <w:rsid w:val="00100D82"/>
    <w:rsid w:val="00100DAC"/>
    <w:rsid w:val="00100DB7"/>
    <w:rsid w:val="00100DBA"/>
    <w:rsid w:val="00100E7C"/>
    <w:rsid w:val="00100F01"/>
    <w:rsid w:val="00100F65"/>
    <w:rsid w:val="00100FA9"/>
    <w:rsid w:val="00100FF5"/>
    <w:rsid w:val="0010104F"/>
    <w:rsid w:val="0010107F"/>
    <w:rsid w:val="00101085"/>
    <w:rsid w:val="001010D4"/>
    <w:rsid w:val="00101107"/>
    <w:rsid w:val="0010110C"/>
    <w:rsid w:val="00101193"/>
    <w:rsid w:val="0010119F"/>
    <w:rsid w:val="001011CF"/>
    <w:rsid w:val="0010121C"/>
    <w:rsid w:val="00101277"/>
    <w:rsid w:val="0010127F"/>
    <w:rsid w:val="001012F5"/>
    <w:rsid w:val="001012F8"/>
    <w:rsid w:val="001012FA"/>
    <w:rsid w:val="001013E4"/>
    <w:rsid w:val="00101435"/>
    <w:rsid w:val="001014E6"/>
    <w:rsid w:val="00101525"/>
    <w:rsid w:val="0010153B"/>
    <w:rsid w:val="00101667"/>
    <w:rsid w:val="001016BC"/>
    <w:rsid w:val="001016C9"/>
    <w:rsid w:val="00101733"/>
    <w:rsid w:val="00101761"/>
    <w:rsid w:val="0010178A"/>
    <w:rsid w:val="001017C9"/>
    <w:rsid w:val="001017DE"/>
    <w:rsid w:val="00101896"/>
    <w:rsid w:val="001018B0"/>
    <w:rsid w:val="001019BE"/>
    <w:rsid w:val="00101AC3"/>
    <w:rsid w:val="00101AC9"/>
    <w:rsid w:val="00101B11"/>
    <w:rsid w:val="00101B70"/>
    <w:rsid w:val="00101BF6"/>
    <w:rsid w:val="00101C6B"/>
    <w:rsid w:val="00101CC6"/>
    <w:rsid w:val="00101D51"/>
    <w:rsid w:val="00101D60"/>
    <w:rsid w:val="00101DFA"/>
    <w:rsid w:val="00101E5D"/>
    <w:rsid w:val="00101ECA"/>
    <w:rsid w:val="00101EDF"/>
    <w:rsid w:val="00101EE3"/>
    <w:rsid w:val="00101EEC"/>
    <w:rsid w:val="00101F10"/>
    <w:rsid w:val="00101F44"/>
    <w:rsid w:val="00101FC0"/>
    <w:rsid w:val="00101FE7"/>
    <w:rsid w:val="0010204B"/>
    <w:rsid w:val="00102078"/>
    <w:rsid w:val="0010209B"/>
    <w:rsid w:val="001020EC"/>
    <w:rsid w:val="001020F4"/>
    <w:rsid w:val="00102109"/>
    <w:rsid w:val="00102248"/>
    <w:rsid w:val="0010224C"/>
    <w:rsid w:val="001023D6"/>
    <w:rsid w:val="0010249C"/>
    <w:rsid w:val="00102533"/>
    <w:rsid w:val="001025A2"/>
    <w:rsid w:val="001025E2"/>
    <w:rsid w:val="0010261D"/>
    <w:rsid w:val="001026E9"/>
    <w:rsid w:val="00102764"/>
    <w:rsid w:val="00102767"/>
    <w:rsid w:val="001027A7"/>
    <w:rsid w:val="001027FC"/>
    <w:rsid w:val="001027FF"/>
    <w:rsid w:val="00102827"/>
    <w:rsid w:val="00102875"/>
    <w:rsid w:val="001028A9"/>
    <w:rsid w:val="001028E8"/>
    <w:rsid w:val="001028FE"/>
    <w:rsid w:val="001029F6"/>
    <w:rsid w:val="00102A24"/>
    <w:rsid w:val="00102A5E"/>
    <w:rsid w:val="00102A7B"/>
    <w:rsid w:val="00102B34"/>
    <w:rsid w:val="00102B3A"/>
    <w:rsid w:val="00102B51"/>
    <w:rsid w:val="00102B5A"/>
    <w:rsid w:val="00102B5B"/>
    <w:rsid w:val="00102B81"/>
    <w:rsid w:val="00102C08"/>
    <w:rsid w:val="00102CFC"/>
    <w:rsid w:val="00102D3A"/>
    <w:rsid w:val="00102D53"/>
    <w:rsid w:val="00102D81"/>
    <w:rsid w:val="00102D93"/>
    <w:rsid w:val="00102DB1"/>
    <w:rsid w:val="00102DCA"/>
    <w:rsid w:val="00102DD2"/>
    <w:rsid w:val="00102E14"/>
    <w:rsid w:val="00102EF0"/>
    <w:rsid w:val="00102F44"/>
    <w:rsid w:val="00102F9A"/>
    <w:rsid w:val="00102FE9"/>
    <w:rsid w:val="00102FED"/>
    <w:rsid w:val="00103010"/>
    <w:rsid w:val="0010303D"/>
    <w:rsid w:val="00103090"/>
    <w:rsid w:val="001030A4"/>
    <w:rsid w:val="001030C2"/>
    <w:rsid w:val="001030E1"/>
    <w:rsid w:val="00103100"/>
    <w:rsid w:val="00103153"/>
    <w:rsid w:val="001031A6"/>
    <w:rsid w:val="001031A8"/>
    <w:rsid w:val="001031DA"/>
    <w:rsid w:val="00103212"/>
    <w:rsid w:val="001032EF"/>
    <w:rsid w:val="00103322"/>
    <w:rsid w:val="0010339C"/>
    <w:rsid w:val="001033A5"/>
    <w:rsid w:val="00103407"/>
    <w:rsid w:val="001034F6"/>
    <w:rsid w:val="0010351B"/>
    <w:rsid w:val="0010356B"/>
    <w:rsid w:val="001035DF"/>
    <w:rsid w:val="001035E6"/>
    <w:rsid w:val="0010361D"/>
    <w:rsid w:val="0010365A"/>
    <w:rsid w:val="0010365C"/>
    <w:rsid w:val="001036AE"/>
    <w:rsid w:val="001036C5"/>
    <w:rsid w:val="001036E4"/>
    <w:rsid w:val="00103737"/>
    <w:rsid w:val="00103858"/>
    <w:rsid w:val="0010385A"/>
    <w:rsid w:val="0010389B"/>
    <w:rsid w:val="001038BA"/>
    <w:rsid w:val="0010391F"/>
    <w:rsid w:val="00103926"/>
    <w:rsid w:val="0010395D"/>
    <w:rsid w:val="00103999"/>
    <w:rsid w:val="001039B8"/>
    <w:rsid w:val="001039CD"/>
    <w:rsid w:val="001039DF"/>
    <w:rsid w:val="00103A4E"/>
    <w:rsid w:val="00103A71"/>
    <w:rsid w:val="00103A75"/>
    <w:rsid w:val="00103B4D"/>
    <w:rsid w:val="00103B58"/>
    <w:rsid w:val="00103C32"/>
    <w:rsid w:val="00103DE8"/>
    <w:rsid w:val="00103DEC"/>
    <w:rsid w:val="00103DF6"/>
    <w:rsid w:val="00103F2E"/>
    <w:rsid w:val="0010406F"/>
    <w:rsid w:val="001040DC"/>
    <w:rsid w:val="00104160"/>
    <w:rsid w:val="00104192"/>
    <w:rsid w:val="001041D3"/>
    <w:rsid w:val="00104280"/>
    <w:rsid w:val="001042F4"/>
    <w:rsid w:val="0010432B"/>
    <w:rsid w:val="0010439D"/>
    <w:rsid w:val="001043B2"/>
    <w:rsid w:val="001043D5"/>
    <w:rsid w:val="00104487"/>
    <w:rsid w:val="001044DF"/>
    <w:rsid w:val="00104538"/>
    <w:rsid w:val="001045B9"/>
    <w:rsid w:val="001045DD"/>
    <w:rsid w:val="001046D1"/>
    <w:rsid w:val="0010477C"/>
    <w:rsid w:val="001047D5"/>
    <w:rsid w:val="001047EB"/>
    <w:rsid w:val="001047FA"/>
    <w:rsid w:val="001047FE"/>
    <w:rsid w:val="0010480C"/>
    <w:rsid w:val="001048CB"/>
    <w:rsid w:val="00104951"/>
    <w:rsid w:val="00104986"/>
    <w:rsid w:val="001049B4"/>
    <w:rsid w:val="00104B08"/>
    <w:rsid w:val="00104B0F"/>
    <w:rsid w:val="00104B74"/>
    <w:rsid w:val="00104B9E"/>
    <w:rsid w:val="00104BBD"/>
    <w:rsid w:val="00104BC5"/>
    <w:rsid w:val="00104BC9"/>
    <w:rsid w:val="00104C0C"/>
    <w:rsid w:val="00104C7A"/>
    <w:rsid w:val="00104C8A"/>
    <w:rsid w:val="00104D65"/>
    <w:rsid w:val="00104D74"/>
    <w:rsid w:val="00104D9D"/>
    <w:rsid w:val="00104DF2"/>
    <w:rsid w:val="00104E24"/>
    <w:rsid w:val="00104E4A"/>
    <w:rsid w:val="00104E4E"/>
    <w:rsid w:val="00104E78"/>
    <w:rsid w:val="00104ECA"/>
    <w:rsid w:val="00104ED0"/>
    <w:rsid w:val="00104ED7"/>
    <w:rsid w:val="00104EE6"/>
    <w:rsid w:val="00104F96"/>
    <w:rsid w:val="00104FFA"/>
    <w:rsid w:val="00105044"/>
    <w:rsid w:val="00105046"/>
    <w:rsid w:val="0010505B"/>
    <w:rsid w:val="00105092"/>
    <w:rsid w:val="00105096"/>
    <w:rsid w:val="00105098"/>
    <w:rsid w:val="00105146"/>
    <w:rsid w:val="0010518B"/>
    <w:rsid w:val="001051D0"/>
    <w:rsid w:val="00105218"/>
    <w:rsid w:val="00105343"/>
    <w:rsid w:val="0010539A"/>
    <w:rsid w:val="001053B7"/>
    <w:rsid w:val="001053C1"/>
    <w:rsid w:val="001053C9"/>
    <w:rsid w:val="001053E1"/>
    <w:rsid w:val="00105433"/>
    <w:rsid w:val="00105482"/>
    <w:rsid w:val="001054B3"/>
    <w:rsid w:val="001054FF"/>
    <w:rsid w:val="0010559A"/>
    <w:rsid w:val="00105603"/>
    <w:rsid w:val="0010564F"/>
    <w:rsid w:val="00105667"/>
    <w:rsid w:val="0010566A"/>
    <w:rsid w:val="001056A3"/>
    <w:rsid w:val="001056D5"/>
    <w:rsid w:val="00105748"/>
    <w:rsid w:val="00105785"/>
    <w:rsid w:val="0010584B"/>
    <w:rsid w:val="00105869"/>
    <w:rsid w:val="00105890"/>
    <w:rsid w:val="001058C5"/>
    <w:rsid w:val="00105AF9"/>
    <w:rsid w:val="00105B0E"/>
    <w:rsid w:val="00105B4A"/>
    <w:rsid w:val="00105B8B"/>
    <w:rsid w:val="00105BCA"/>
    <w:rsid w:val="00105CD2"/>
    <w:rsid w:val="00105E37"/>
    <w:rsid w:val="00105ED8"/>
    <w:rsid w:val="00105F1D"/>
    <w:rsid w:val="00105F1F"/>
    <w:rsid w:val="00105FB0"/>
    <w:rsid w:val="00105FFF"/>
    <w:rsid w:val="0010603B"/>
    <w:rsid w:val="00106058"/>
    <w:rsid w:val="00106059"/>
    <w:rsid w:val="001060AF"/>
    <w:rsid w:val="001060B7"/>
    <w:rsid w:val="001060F2"/>
    <w:rsid w:val="00106160"/>
    <w:rsid w:val="0010619D"/>
    <w:rsid w:val="00106218"/>
    <w:rsid w:val="0010623B"/>
    <w:rsid w:val="00106296"/>
    <w:rsid w:val="0010630B"/>
    <w:rsid w:val="00106360"/>
    <w:rsid w:val="00106428"/>
    <w:rsid w:val="00106430"/>
    <w:rsid w:val="0010649C"/>
    <w:rsid w:val="001064E7"/>
    <w:rsid w:val="00106512"/>
    <w:rsid w:val="0010658F"/>
    <w:rsid w:val="001065A0"/>
    <w:rsid w:val="001065E4"/>
    <w:rsid w:val="0010666A"/>
    <w:rsid w:val="001066C0"/>
    <w:rsid w:val="001066F4"/>
    <w:rsid w:val="001067D1"/>
    <w:rsid w:val="001067DA"/>
    <w:rsid w:val="001067EC"/>
    <w:rsid w:val="0010681A"/>
    <w:rsid w:val="0010681B"/>
    <w:rsid w:val="00106855"/>
    <w:rsid w:val="00106859"/>
    <w:rsid w:val="001068D2"/>
    <w:rsid w:val="001069CD"/>
    <w:rsid w:val="00106A04"/>
    <w:rsid w:val="00106A72"/>
    <w:rsid w:val="00106B0E"/>
    <w:rsid w:val="00106C00"/>
    <w:rsid w:val="00106C57"/>
    <w:rsid w:val="00106C9E"/>
    <w:rsid w:val="00106CA2"/>
    <w:rsid w:val="00106D6F"/>
    <w:rsid w:val="00106DC7"/>
    <w:rsid w:val="00106DC8"/>
    <w:rsid w:val="00106DE8"/>
    <w:rsid w:val="00106E65"/>
    <w:rsid w:val="00106F2F"/>
    <w:rsid w:val="00106F44"/>
    <w:rsid w:val="00106F74"/>
    <w:rsid w:val="00106FBA"/>
    <w:rsid w:val="00106FC4"/>
    <w:rsid w:val="00107006"/>
    <w:rsid w:val="0010700A"/>
    <w:rsid w:val="00107037"/>
    <w:rsid w:val="001070EF"/>
    <w:rsid w:val="00107183"/>
    <w:rsid w:val="001071B5"/>
    <w:rsid w:val="001071C9"/>
    <w:rsid w:val="001071FE"/>
    <w:rsid w:val="001072DA"/>
    <w:rsid w:val="001073A5"/>
    <w:rsid w:val="001073E6"/>
    <w:rsid w:val="00107430"/>
    <w:rsid w:val="00107497"/>
    <w:rsid w:val="0010749A"/>
    <w:rsid w:val="001074C0"/>
    <w:rsid w:val="00107501"/>
    <w:rsid w:val="0010752B"/>
    <w:rsid w:val="0010755E"/>
    <w:rsid w:val="0010756B"/>
    <w:rsid w:val="00107588"/>
    <w:rsid w:val="001075A6"/>
    <w:rsid w:val="001075C5"/>
    <w:rsid w:val="0010763D"/>
    <w:rsid w:val="0010765B"/>
    <w:rsid w:val="0010765F"/>
    <w:rsid w:val="00107663"/>
    <w:rsid w:val="001076AE"/>
    <w:rsid w:val="00107775"/>
    <w:rsid w:val="00107791"/>
    <w:rsid w:val="001078EB"/>
    <w:rsid w:val="00107901"/>
    <w:rsid w:val="0010790C"/>
    <w:rsid w:val="00107919"/>
    <w:rsid w:val="0010791E"/>
    <w:rsid w:val="00107949"/>
    <w:rsid w:val="0010797C"/>
    <w:rsid w:val="001079B1"/>
    <w:rsid w:val="001079C0"/>
    <w:rsid w:val="001079E6"/>
    <w:rsid w:val="00107A05"/>
    <w:rsid w:val="00107A0F"/>
    <w:rsid w:val="00107A4C"/>
    <w:rsid w:val="00107B1C"/>
    <w:rsid w:val="00107BDF"/>
    <w:rsid w:val="00107C38"/>
    <w:rsid w:val="00107C78"/>
    <w:rsid w:val="00107C95"/>
    <w:rsid w:val="00107DA6"/>
    <w:rsid w:val="00107DF8"/>
    <w:rsid w:val="00107DFF"/>
    <w:rsid w:val="00107E9B"/>
    <w:rsid w:val="00107E9C"/>
    <w:rsid w:val="00107F29"/>
    <w:rsid w:val="00107F6E"/>
    <w:rsid w:val="00110055"/>
    <w:rsid w:val="00110082"/>
    <w:rsid w:val="001100E5"/>
    <w:rsid w:val="00110101"/>
    <w:rsid w:val="00110102"/>
    <w:rsid w:val="00110146"/>
    <w:rsid w:val="00110173"/>
    <w:rsid w:val="00110185"/>
    <w:rsid w:val="001101DE"/>
    <w:rsid w:val="00110227"/>
    <w:rsid w:val="00110247"/>
    <w:rsid w:val="0011025F"/>
    <w:rsid w:val="00110288"/>
    <w:rsid w:val="00110293"/>
    <w:rsid w:val="001102A5"/>
    <w:rsid w:val="001102F9"/>
    <w:rsid w:val="0011032C"/>
    <w:rsid w:val="001103DB"/>
    <w:rsid w:val="0011041C"/>
    <w:rsid w:val="0011042E"/>
    <w:rsid w:val="001104B9"/>
    <w:rsid w:val="00110553"/>
    <w:rsid w:val="0011055C"/>
    <w:rsid w:val="001105A1"/>
    <w:rsid w:val="0011060C"/>
    <w:rsid w:val="00110677"/>
    <w:rsid w:val="00110772"/>
    <w:rsid w:val="001107EB"/>
    <w:rsid w:val="001107FB"/>
    <w:rsid w:val="00110960"/>
    <w:rsid w:val="00110A98"/>
    <w:rsid w:val="00110AB1"/>
    <w:rsid w:val="00110AD2"/>
    <w:rsid w:val="00110ADC"/>
    <w:rsid w:val="00110B0B"/>
    <w:rsid w:val="00110BAD"/>
    <w:rsid w:val="00110BF0"/>
    <w:rsid w:val="00110CB7"/>
    <w:rsid w:val="00110D5B"/>
    <w:rsid w:val="00110D7C"/>
    <w:rsid w:val="00110DA0"/>
    <w:rsid w:val="00110DBA"/>
    <w:rsid w:val="00110DE0"/>
    <w:rsid w:val="00110EC7"/>
    <w:rsid w:val="00110ECD"/>
    <w:rsid w:val="00110FCE"/>
    <w:rsid w:val="0011100D"/>
    <w:rsid w:val="00111075"/>
    <w:rsid w:val="001110DB"/>
    <w:rsid w:val="001110E1"/>
    <w:rsid w:val="00111155"/>
    <w:rsid w:val="001111D3"/>
    <w:rsid w:val="001111E4"/>
    <w:rsid w:val="001111F4"/>
    <w:rsid w:val="0011129A"/>
    <w:rsid w:val="0011129C"/>
    <w:rsid w:val="001112B2"/>
    <w:rsid w:val="001112E7"/>
    <w:rsid w:val="00111331"/>
    <w:rsid w:val="001113D1"/>
    <w:rsid w:val="001113DF"/>
    <w:rsid w:val="00111455"/>
    <w:rsid w:val="001114CA"/>
    <w:rsid w:val="001114EA"/>
    <w:rsid w:val="00111585"/>
    <w:rsid w:val="0011159A"/>
    <w:rsid w:val="001115A5"/>
    <w:rsid w:val="001115EE"/>
    <w:rsid w:val="0011161A"/>
    <w:rsid w:val="00111623"/>
    <w:rsid w:val="00111691"/>
    <w:rsid w:val="0011171D"/>
    <w:rsid w:val="00111877"/>
    <w:rsid w:val="0011187B"/>
    <w:rsid w:val="001118E4"/>
    <w:rsid w:val="00111972"/>
    <w:rsid w:val="00111A5E"/>
    <w:rsid w:val="00111A9F"/>
    <w:rsid w:val="00111AC0"/>
    <w:rsid w:val="00111ADF"/>
    <w:rsid w:val="00111B31"/>
    <w:rsid w:val="00111C0C"/>
    <w:rsid w:val="00111C41"/>
    <w:rsid w:val="00111C6C"/>
    <w:rsid w:val="00111C6E"/>
    <w:rsid w:val="00111C88"/>
    <w:rsid w:val="00111D22"/>
    <w:rsid w:val="00111D6A"/>
    <w:rsid w:val="00111DBC"/>
    <w:rsid w:val="00111E12"/>
    <w:rsid w:val="00111E24"/>
    <w:rsid w:val="00111E49"/>
    <w:rsid w:val="00111E56"/>
    <w:rsid w:val="00111E5C"/>
    <w:rsid w:val="00111E6D"/>
    <w:rsid w:val="00111EC5"/>
    <w:rsid w:val="00111F13"/>
    <w:rsid w:val="00111F1F"/>
    <w:rsid w:val="00111F4F"/>
    <w:rsid w:val="00111F66"/>
    <w:rsid w:val="00111FFC"/>
    <w:rsid w:val="00112031"/>
    <w:rsid w:val="00112036"/>
    <w:rsid w:val="0011205E"/>
    <w:rsid w:val="001120A8"/>
    <w:rsid w:val="001120F9"/>
    <w:rsid w:val="0011211C"/>
    <w:rsid w:val="00112126"/>
    <w:rsid w:val="00112195"/>
    <w:rsid w:val="001121BB"/>
    <w:rsid w:val="001121C6"/>
    <w:rsid w:val="001121CB"/>
    <w:rsid w:val="0011226B"/>
    <w:rsid w:val="001122E7"/>
    <w:rsid w:val="00112309"/>
    <w:rsid w:val="00112316"/>
    <w:rsid w:val="0011232B"/>
    <w:rsid w:val="00112339"/>
    <w:rsid w:val="001123B5"/>
    <w:rsid w:val="001123FA"/>
    <w:rsid w:val="00112411"/>
    <w:rsid w:val="0011242A"/>
    <w:rsid w:val="001124F9"/>
    <w:rsid w:val="001125B4"/>
    <w:rsid w:val="001125B6"/>
    <w:rsid w:val="0011262B"/>
    <w:rsid w:val="001126C9"/>
    <w:rsid w:val="00112727"/>
    <w:rsid w:val="00112809"/>
    <w:rsid w:val="00112820"/>
    <w:rsid w:val="00112855"/>
    <w:rsid w:val="0011285E"/>
    <w:rsid w:val="00112895"/>
    <w:rsid w:val="001128F6"/>
    <w:rsid w:val="0011294B"/>
    <w:rsid w:val="001129BB"/>
    <w:rsid w:val="00112ADA"/>
    <w:rsid w:val="00112AF5"/>
    <w:rsid w:val="00112B2E"/>
    <w:rsid w:val="00112B89"/>
    <w:rsid w:val="00112BAE"/>
    <w:rsid w:val="00112BC0"/>
    <w:rsid w:val="00112BF0"/>
    <w:rsid w:val="00112C43"/>
    <w:rsid w:val="00112CA2"/>
    <w:rsid w:val="00112CAE"/>
    <w:rsid w:val="00112D4D"/>
    <w:rsid w:val="00112DE7"/>
    <w:rsid w:val="00112ECB"/>
    <w:rsid w:val="00112EE8"/>
    <w:rsid w:val="00112EFE"/>
    <w:rsid w:val="00112F75"/>
    <w:rsid w:val="00112FB9"/>
    <w:rsid w:val="0011301B"/>
    <w:rsid w:val="001131C4"/>
    <w:rsid w:val="0011325D"/>
    <w:rsid w:val="00113269"/>
    <w:rsid w:val="0011326B"/>
    <w:rsid w:val="001132FD"/>
    <w:rsid w:val="0011332E"/>
    <w:rsid w:val="001133BF"/>
    <w:rsid w:val="00113470"/>
    <w:rsid w:val="00113484"/>
    <w:rsid w:val="001134E7"/>
    <w:rsid w:val="00113544"/>
    <w:rsid w:val="00113578"/>
    <w:rsid w:val="001136FF"/>
    <w:rsid w:val="00113772"/>
    <w:rsid w:val="001137AD"/>
    <w:rsid w:val="001137AF"/>
    <w:rsid w:val="0011389B"/>
    <w:rsid w:val="0011390E"/>
    <w:rsid w:val="00113936"/>
    <w:rsid w:val="0011393C"/>
    <w:rsid w:val="001139E7"/>
    <w:rsid w:val="001139FD"/>
    <w:rsid w:val="00113A1D"/>
    <w:rsid w:val="00113AF2"/>
    <w:rsid w:val="00113B64"/>
    <w:rsid w:val="00113B8F"/>
    <w:rsid w:val="00113BC1"/>
    <w:rsid w:val="00113BE1"/>
    <w:rsid w:val="00113C8F"/>
    <w:rsid w:val="00113CA4"/>
    <w:rsid w:val="00113CAE"/>
    <w:rsid w:val="00113D88"/>
    <w:rsid w:val="00113D94"/>
    <w:rsid w:val="00113DE2"/>
    <w:rsid w:val="00113E45"/>
    <w:rsid w:val="00113F90"/>
    <w:rsid w:val="0011414D"/>
    <w:rsid w:val="00114203"/>
    <w:rsid w:val="0011420D"/>
    <w:rsid w:val="00114367"/>
    <w:rsid w:val="001143CA"/>
    <w:rsid w:val="001143CC"/>
    <w:rsid w:val="001143E8"/>
    <w:rsid w:val="001143FC"/>
    <w:rsid w:val="00114413"/>
    <w:rsid w:val="00114488"/>
    <w:rsid w:val="001144F6"/>
    <w:rsid w:val="00114500"/>
    <w:rsid w:val="00114514"/>
    <w:rsid w:val="00114526"/>
    <w:rsid w:val="0011452B"/>
    <w:rsid w:val="00114536"/>
    <w:rsid w:val="00114548"/>
    <w:rsid w:val="0011456C"/>
    <w:rsid w:val="00114626"/>
    <w:rsid w:val="00114687"/>
    <w:rsid w:val="001146CA"/>
    <w:rsid w:val="0011477C"/>
    <w:rsid w:val="001147D8"/>
    <w:rsid w:val="00114840"/>
    <w:rsid w:val="00114849"/>
    <w:rsid w:val="00114895"/>
    <w:rsid w:val="00114929"/>
    <w:rsid w:val="00114931"/>
    <w:rsid w:val="00114985"/>
    <w:rsid w:val="0011498D"/>
    <w:rsid w:val="00114A42"/>
    <w:rsid w:val="00114A71"/>
    <w:rsid w:val="00114AA7"/>
    <w:rsid w:val="00114B4B"/>
    <w:rsid w:val="00114BA3"/>
    <w:rsid w:val="00114CD5"/>
    <w:rsid w:val="00114D60"/>
    <w:rsid w:val="00114DBA"/>
    <w:rsid w:val="00114DC1"/>
    <w:rsid w:val="00114DCE"/>
    <w:rsid w:val="00114E12"/>
    <w:rsid w:val="00114E27"/>
    <w:rsid w:val="00114E2E"/>
    <w:rsid w:val="00114E55"/>
    <w:rsid w:val="00114E79"/>
    <w:rsid w:val="00114EFF"/>
    <w:rsid w:val="00114F17"/>
    <w:rsid w:val="00114F55"/>
    <w:rsid w:val="0011500C"/>
    <w:rsid w:val="00115013"/>
    <w:rsid w:val="00115042"/>
    <w:rsid w:val="00115053"/>
    <w:rsid w:val="0011506D"/>
    <w:rsid w:val="001150AE"/>
    <w:rsid w:val="00115119"/>
    <w:rsid w:val="00115158"/>
    <w:rsid w:val="0011515B"/>
    <w:rsid w:val="0011516C"/>
    <w:rsid w:val="0011518B"/>
    <w:rsid w:val="0011521F"/>
    <w:rsid w:val="00115289"/>
    <w:rsid w:val="001152A9"/>
    <w:rsid w:val="001152C7"/>
    <w:rsid w:val="0011530D"/>
    <w:rsid w:val="001153A3"/>
    <w:rsid w:val="00115403"/>
    <w:rsid w:val="0011540B"/>
    <w:rsid w:val="0011541E"/>
    <w:rsid w:val="00115421"/>
    <w:rsid w:val="0011553B"/>
    <w:rsid w:val="001155CC"/>
    <w:rsid w:val="00115604"/>
    <w:rsid w:val="00115627"/>
    <w:rsid w:val="00115629"/>
    <w:rsid w:val="0011562A"/>
    <w:rsid w:val="0011562B"/>
    <w:rsid w:val="00115756"/>
    <w:rsid w:val="001157A3"/>
    <w:rsid w:val="001157C1"/>
    <w:rsid w:val="001157EB"/>
    <w:rsid w:val="0011585D"/>
    <w:rsid w:val="0011586C"/>
    <w:rsid w:val="00115969"/>
    <w:rsid w:val="00115A15"/>
    <w:rsid w:val="00115A7D"/>
    <w:rsid w:val="00115B01"/>
    <w:rsid w:val="00115B9E"/>
    <w:rsid w:val="00115BA7"/>
    <w:rsid w:val="00115BEA"/>
    <w:rsid w:val="00115C2C"/>
    <w:rsid w:val="00115CC4"/>
    <w:rsid w:val="00115CF4"/>
    <w:rsid w:val="00115D48"/>
    <w:rsid w:val="00115D96"/>
    <w:rsid w:val="00115DBA"/>
    <w:rsid w:val="00115DD1"/>
    <w:rsid w:val="00115E6A"/>
    <w:rsid w:val="00115ED3"/>
    <w:rsid w:val="00115F50"/>
    <w:rsid w:val="00115F71"/>
    <w:rsid w:val="00115FAE"/>
    <w:rsid w:val="001160B2"/>
    <w:rsid w:val="001160B8"/>
    <w:rsid w:val="001160BA"/>
    <w:rsid w:val="001161BB"/>
    <w:rsid w:val="00116218"/>
    <w:rsid w:val="00116299"/>
    <w:rsid w:val="001162D8"/>
    <w:rsid w:val="00116374"/>
    <w:rsid w:val="00116391"/>
    <w:rsid w:val="001163A9"/>
    <w:rsid w:val="001163AD"/>
    <w:rsid w:val="001163EE"/>
    <w:rsid w:val="00116407"/>
    <w:rsid w:val="0011640C"/>
    <w:rsid w:val="001164BE"/>
    <w:rsid w:val="00116516"/>
    <w:rsid w:val="0011652F"/>
    <w:rsid w:val="00116591"/>
    <w:rsid w:val="001165E7"/>
    <w:rsid w:val="001165FD"/>
    <w:rsid w:val="00116609"/>
    <w:rsid w:val="001166EB"/>
    <w:rsid w:val="001166F8"/>
    <w:rsid w:val="001166FE"/>
    <w:rsid w:val="0011670E"/>
    <w:rsid w:val="00116746"/>
    <w:rsid w:val="00116779"/>
    <w:rsid w:val="00116788"/>
    <w:rsid w:val="001167F4"/>
    <w:rsid w:val="0011680E"/>
    <w:rsid w:val="00116841"/>
    <w:rsid w:val="001168D9"/>
    <w:rsid w:val="001168F6"/>
    <w:rsid w:val="0011695C"/>
    <w:rsid w:val="001169B3"/>
    <w:rsid w:val="001169D4"/>
    <w:rsid w:val="00116A94"/>
    <w:rsid w:val="00116B1F"/>
    <w:rsid w:val="00116BEB"/>
    <w:rsid w:val="00116BFF"/>
    <w:rsid w:val="00116C0D"/>
    <w:rsid w:val="00116C11"/>
    <w:rsid w:val="00116C26"/>
    <w:rsid w:val="00116C88"/>
    <w:rsid w:val="00116C98"/>
    <w:rsid w:val="00116CF6"/>
    <w:rsid w:val="00116D3A"/>
    <w:rsid w:val="00116D40"/>
    <w:rsid w:val="00116D63"/>
    <w:rsid w:val="00116D6A"/>
    <w:rsid w:val="00116DD7"/>
    <w:rsid w:val="00116DF9"/>
    <w:rsid w:val="00116E03"/>
    <w:rsid w:val="00116E3B"/>
    <w:rsid w:val="00116F1F"/>
    <w:rsid w:val="00116F32"/>
    <w:rsid w:val="00117052"/>
    <w:rsid w:val="0011707E"/>
    <w:rsid w:val="00117201"/>
    <w:rsid w:val="00117237"/>
    <w:rsid w:val="00117238"/>
    <w:rsid w:val="001172E1"/>
    <w:rsid w:val="00117310"/>
    <w:rsid w:val="0011734C"/>
    <w:rsid w:val="0011742A"/>
    <w:rsid w:val="001174B0"/>
    <w:rsid w:val="00117547"/>
    <w:rsid w:val="00117587"/>
    <w:rsid w:val="001175D0"/>
    <w:rsid w:val="001175D6"/>
    <w:rsid w:val="00117667"/>
    <w:rsid w:val="00117681"/>
    <w:rsid w:val="00117683"/>
    <w:rsid w:val="001176DE"/>
    <w:rsid w:val="0011770E"/>
    <w:rsid w:val="00117736"/>
    <w:rsid w:val="0011774D"/>
    <w:rsid w:val="001177A2"/>
    <w:rsid w:val="001177B1"/>
    <w:rsid w:val="0011783E"/>
    <w:rsid w:val="001178E7"/>
    <w:rsid w:val="00117A00"/>
    <w:rsid w:val="00117A72"/>
    <w:rsid w:val="00117ABE"/>
    <w:rsid w:val="00117ACC"/>
    <w:rsid w:val="00117AD6"/>
    <w:rsid w:val="00117B9B"/>
    <w:rsid w:val="00117C0A"/>
    <w:rsid w:val="00117CC6"/>
    <w:rsid w:val="00117EDD"/>
    <w:rsid w:val="00117F87"/>
    <w:rsid w:val="00117FB6"/>
    <w:rsid w:val="00120037"/>
    <w:rsid w:val="0012006E"/>
    <w:rsid w:val="00120220"/>
    <w:rsid w:val="00120263"/>
    <w:rsid w:val="00120271"/>
    <w:rsid w:val="001202F0"/>
    <w:rsid w:val="0012038A"/>
    <w:rsid w:val="001203D9"/>
    <w:rsid w:val="00120417"/>
    <w:rsid w:val="00120418"/>
    <w:rsid w:val="0012043E"/>
    <w:rsid w:val="0012044C"/>
    <w:rsid w:val="001204B8"/>
    <w:rsid w:val="001204FD"/>
    <w:rsid w:val="0012051C"/>
    <w:rsid w:val="0012053B"/>
    <w:rsid w:val="00120543"/>
    <w:rsid w:val="0012055E"/>
    <w:rsid w:val="00120586"/>
    <w:rsid w:val="0012059A"/>
    <w:rsid w:val="001205B1"/>
    <w:rsid w:val="001205D4"/>
    <w:rsid w:val="00120645"/>
    <w:rsid w:val="001206A5"/>
    <w:rsid w:val="00120721"/>
    <w:rsid w:val="0012079D"/>
    <w:rsid w:val="001207C6"/>
    <w:rsid w:val="001208F0"/>
    <w:rsid w:val="00120906"/>
    <w:rsid w:val="00120961"/>
    <w:rsid w:val="0012096E"/>
    <w:rsid w:val="0012099A"/>
    <w:rsid w:val="001209B9"/>
    <w:rsid w:val="001209ED"/>
    <w:rsid w:val="00120A0B"/>
    <w:rsid w:val="00120A53"/>
    <w:rsid w:val="00120AAB"/>
    <w:rsid w:val="00120B5F"/>
    <w:rsid w:val="00120B8C"/>
    <w:rsid w:val="00120BBA"/>
    <w:rsid w:val="00120BEA"/>
    <w:rsid w:val="00120C26"/>
    <w:rsid w:val="00120C89"/>
    <w:rsid w:val="00120C8B"/>
    <w:rsid w:val="00120C8E"/>
    <w:rsid w:val="00120CDC"/>
    <w:rsid w:val="00120CDF"/>
    <w:rsid w:val="00120D04"/>
    <w:rsid w:val="00120D35"/>
    <w:rsid w:val="00120DA9"/>
    <w:rsid w:val="00120DFE"/>
    <w:rsid w:val="00120E21"/>
    <w:rsid w:val="00120E6A"/>
    <w:rsid w:val="00120EAE"/>
    <w:rsid w:val="00120F81"/>
    <w:rsid w:val="00121002"/>
    <w:rsid w:val="00121057"/>
    <w:rsid w:val="0012106B"/>
    <w:rsid w:val="00121084"/>
    <w:rsid w:val="0012109C"/>
    <w:rsid w:val="0012114E"/>
    <w:rsid w:val="00121179"/>
    <w:rsid w:val="00121262"/>
    <w:rsid w:val="00121263"/>
    <w:rsid w:val="0012126F"/>
    <w:rsid w:val="00121334"/>
    <w:rsid w:val="0012133A"/>
    <w:rsid w:val="001213A4"/>
    <w:rsid w:val="001213AB"/>
    <w:rsid w:val="0012145B"/>
    <w:rsid w:val="0012145E"/>
    <w:rsid w:val="001214DB"/>
    <w:rsid w:val="00121614"/>
    <w:rsid w:val="0012164E"/>
    <w:rsid w:val="00121661"/>
    <w:rsid w:val="00121705"/>
    <w:rsid w:val="00121771"/>
    <w:rsid w:val="001217E4"/>
    <w:rsid w:val="00121829"/>
    <w:rsid w:val="0012182B"/>
    <w:rsid w:val="00121848"/>
    <w:rsid w:val="0012187A"/>
    <w:rsid w:val="00121883"/>
    <w:rsid w:val="001218B3"/>
    <w:rsid w:val="001218C8"/>
    <w:rsid w:val="0012194D"/>
    <w:rsid w:val="0012197E"/>
    <w:rsid w:val="00121988"/>
    <w:rsid w:val="001219B1"/>
    <w:rsid w:val="001219DE"/>
    <w:rsid w:val="00121A18"/>
    <w:rsid w:val="00121ADC"/>
    <w:rsid w:val="00121B01"/>
    <w:rsid w:val="00121B6A"/>
    <w:rsid w:val="00121BD7"/>
    <w:rsid w:val="00121BFD"/>
    <w:rsid w:val="00121C7C"/>
    <w:rsid w:val="00121C8C"/>
    <w:rsid w:val="00121CD2"/>
    <w:rsid w:val="00121CFF"/>
    <w:rsid w:val="00121D56"/>
    <w:rsid w:val="00121D9D"/>
    <w:rsid w:val="00121DCB"/>
    <w:rsid w:val="00121DEF"/>
    <w:rsid w:val="00121E8D"/>
    <w:rsid w:val="00121EE9"/>
    <w:rsid w:val="00121F73"/>
    <w:rsid w:val="00121F77"/>
    <w:rsid w:val="00121FBD"/>
    <w:rsid w:val="0012200B"/>
    <w:rsid w:val="0012211C"/>
    <w:rsid w:val="0012212A"/>
    <w:rsid w:val="001221F2"/>
    <w:rsid w:val="001221F4"/>
    <w:rsid w:val="00122215"/>
    <w:rsid w:val="001222DB"/>
    <w:rsid w:val="00122340"/>
    <w:rsid w:val="0012235B"/>
    <w:rsid w:val="00122364"/>
    <w:rsid w:val="00122423"/>
    <w:rsid w:val="001224B1"/>
    <w:rsid w:val="001224E5"/>
    <w:rsid w:val="00122570"/>
    <w:rsid w:val="001225CF"/>
    <w:rsid w:val="001225EE"/>
    <w:rsid w:val="0012264A"/>
    <w:rsid w:val="00122653"/>
    <w:rsid w:val="0012265B"/>
    <w:rsid w:val="001226AB"/>
    <w:rsid w:val="001226FC"/>
    <w:rsid w:val="001226FE"/>
    <w:rsid w:val="00122796"/>
    <w:rsid w:val="001227AF"/>
    <w:rsid w:val="001227CB"/>
    <w:rsid w:val="001227F7"/>
    <w:rsid w:val="0012281A"/>
    <w:rsid w:val="001228B6"/>
    <w:rsid w:val="001228CB"/>
    <w:rsid w:val="00122914"/>
    <w:rsid w:val="0012291B"/>
    <w:rsid w:val="00122924"/>
    <w:rsid w:val="00122960"/>
    <w:rsid w:val="00122A65"/>
    <w:rsid w:val="00122A78"/>
    <w:rsid w:val="00122B09"/>
    <w:rsid w:val="00122B96"/>
    <w:rsid w:val="00122BB5"/>
    <w:rsid w:val="00122BCE"/>
    <w:rsid w:val="00122BFA"/>
    <w:rsid w:val="00122C26"/>
    <w:rsid w:val="00122CD6"/>
    <w:rsid w:val="00122CDE"/>
    <w:rsid w:val="00122CE8"/>
    <w:rsid w:val="00122D12"/>
    <w:rsid w:val="00122D2A"/>
    <w:rsid w:val="00122D57"/>
    <w:rsid w:val="00122D6E"/>
    <w:rsid w:val="00122DFC"/>
    <w:rsid w:val="00122E7F"/>
    <w:rsid w:val="00122EC2"/>
    <w:rsid w:val="00122F25"/>
    <w:rsid w:val="00122F37"/>
    <w:rsid w:val="00122F81"/>
    <w:rsid w:val="00122FD6"/>
    <w:rsid w:val="0012304E"/>
    <w:rsid w:val="001230B4"/>
    <w:rsid w:val="001230F7"/>
    <w:rsid w:val="0012311B"/>
    <w:rsid w:val="001231A1"/>
    <w:rsid w:val="001231B9"/>
    <w:rsid w:val="0012321A"/>
    <w:rsid w:val="00123220"/>
    <w:rsid w:val="0012323C"/>
    <w:rsid w:val="0012323F"/>
    <w:rsid w:val="0012325D"/>
    <w:rsid w:val="00123276"/>
    <w:rsid w:val="001232D8"/>
    <w:rsid w:val="00123442"/>
    <w:rsid w:val="0012349B"/>
    <w:rsid w:val="001234C8"/>
    <w:rsid w:val="001234CE"/>
    <w:rsid w:val="0012358F"/>
    <w:rsid w:val="001235E5"/>
    <w:rsid w:val="00123609"/>
    <w:rsid w:val="0012360A"/>
    <w:rsid w:val="0012369C"/>
    <w:rsid w:val="001236DB"/>
    <w:rsid w:val="00123790"/>
    <w:rsid w:val="00123821"/>
    <w:rsid w:val="00123838"/>
    <w:rsid w:val="00123869"/>
    <w:rsid w:val="001238D7"/>
    <w:rsid w:val="0012391A"/>
    <w:rsid w:val="00123951"/>
    <w:rsid w:val="001239C8"/>
    <w:rsid w:val="001239D7"/>
    <w:rsid w:val="001239EB"/>
    <w:rsid w:val="001239EE"/>
    <w:rsid w:val="00123A92"/>
    <w:rsid w:val="00123AA1"/>
    <w:rsid w:val="00123B70"/>
    <w:rsid w:val="00123BC1"/>
    <w:rsid w:val="00123C06"/>
    <w:rsid w:val="00123CD2"/>
    <w:rsid w:val="00123DAB"/>
    <w:rsid w:val="00123DD9"/>
    <w:rsid w:val="00123E6D"/>
    <w:rsid w:val="00123EB2"/>
    <w:rsid w:val="00123ECB"/>
    <w:rsid w:val="00123EF3"/>
    <w:rsid w:val="00123F50"/>
    <w:rsid w:val="00123FB2"/>
    <w:rsid w:val="00123FB6"/>
    <w:rsid w:val="0012400A"/>
    <w:rsid w:val="00124050"/>
    <w:rsid w:val="00124090"/>
    <w:rsid w:val="00124098"/>
    <w:rsid w:val="00124101"/>
    <w:rsid w:val="001241FC"/>
    <w:rsid w:val="00124225"/>
    <w:rsid w:val="00124238"/>
    <w:rsid w:val="00124321"/>
    <w:rsid w:val="0012434E"/>
    <w:rsid w:val="00124383"/>
    <w:rsid w:val="001243A5"/>
    <w:rsid w:val="001243D0"/>
    <w:rsid w:val="001243DD"/>
    <w:rsid w:val="001243F8"/>
    <w:rsid w:val="00124408"/>
    <w:rsid w:val="00124472"/>
    <w:rsid w:val="001244B5"/>
    <w:rsid w:val="0012450B"/>
    <w:rsid w:val="0012454D"/>
    <w:rsid w:val="00124592"/>
    <w:rsid w:val="00124647"/>
    <w:rsid w:val="00124691"/>
    <w:rsid w:val="001246C9"/>
    <w:rsid w:val="00124716"/>
    <w:rsid w:val="00124744"/>
    <w:rsid w:val="0012475F"/>
    <w:rsid w:val="00124776"/>
    <w:rsid w:val="00124864"/>
    <w:rsid w:val="00124884"/>
    <w:rsid w:val="0012489A"/>
    <w:rsid w:val="001249A9"/>
    <w:rsid w:val="00124A3D"/>
    <w:rsid w:val="00124A89"/>
    <w:rsid w:val="00124B39"/>
    <w:rsid w:val="00124B96"/>
    <w:rsid w:val="00124BB2"/>
    <w:rsid w:val="00124C5D"/>
    <w:rsid w:val="00124C73"/>
    <w:rsid w:val="00124CD1"/>
    <w:rsid w:val="00124CD2"/>
    <w:rsid w:val="00124D73"/>
    <w:rsid w:val="00124D9C"/>
    <w:rsid w:val="00124DC9"/>
    <w:rsid w:val="00124DFF"/>
    <w:rsid w:val="00124E0F"/>
    <w:rsid w:val="00124E3F"/>
    <w:rsid w:val="00124E73"/>
    <w:rsid w:val="00124E82"/>
    <w:rsid w:val="00124E8B"/>
    <w:rsid w:val="00124E9D"/>
    <w:rsid w:val="00124EE5"/>
    <w:rsid w:val="00124EEE"/>
    <w:rsid w:val="00124F22"/>
    <w:rsid w:val="00124FB6"/>
    <w:rsid w:val="00125024"/>
    <w:rsid w:val="00125047"/>
    <w:rsid w:val="001250AF"/>
    <w:rsid w:val="001250B5"/>
    <w:rsid w:val="001250D4"/>
    <w:rsid w:val="00125161"/>
    <w:rsid w:val="0012518A"/>
    <w:rsid w:val="001251F8"/>
    <w:rsid w:val="00125233"/>
    <w:rsid w:val="00125341"/>
    <w:rsid w:val="00125353"/>
    <w:rsid w:val="001253FF"/>
    <w:rsid w:val="001255A8"/>
    <w:rsid w:val="001255AB"/>
    <w:rsid w:val="001255D2"/>
    <w:rsid w:val="00125601"/>
    <w:rsid w:val="00125672"/>
    <w:rsid w:val="001256ED"/>
    <w:rsid w:val="00125820"/>
    <w:rsid w:val="001258F5"/>
    <w:rsid w:val="001258F7"/>
    <w:rsid w:val="00125A14"/>
    <w:rsid w:val="00125A6B"/>
    <w:rsid w:val="00125ABB"/>
    <w:rsid w:val="00125AF4"/>
    <w:rsid w:val="00125B21"/>
    <w:rsid w:val="00125BB8"/>
    <w:rsid w:val="00125C74"/>
    <w:rsid w:val="00125C7A"/>
    <w:rsid w:val="00125C9B"/>
    <w:rsid w:val="00125CA9"/>
    <w:rsid w:val="00125CBE"/>
    <w:rsid w:val="00125CD0"/>
    <w:rsid w:val="00125CD9"/>
    <w:rsid w:val="00125D2D"/>
    <w:rsid w:val="00125DF6"/>
    <w:rsid w:val="00125E5F"/>
    <w:rsid w:val="00125EB2"/>
    <w:rsid w:val="00125F19"/>
    <w:rsid w:val="00125F9F"/>
    <w:rsid w:val="00125FB2"/>
    <w:rsid w:val="00125FC6"/>
    <w:rsid w:val="00125FF3"/>
    <w:rsid w:val="00126087"/>
    <w:rsid w:val="001260A9"/>
    <w:rsid w:val="001260DC"/>
    <w:rsid w:val="001260F8"/>
    <w:rsid w:val="0012610A"/>
    <w:rsid w:val="00126124"/>
    <w:rsid w:val="0012618A"/>
    <w:rsid w:val="00126193"/>
    <w:rsid w:val="00126196"/>
    <w:rsid w:val="00126355"/>
    <w:rsid w:val="0012635E"/>
    <w:rsid w:val="00126376"/>
    <w:rsid w:val="00126393"/>
    <w:rsid w:val="001263BD"/>
    <w:rsid w:val="001263E5"/>
    <w:rsid w:val="00126412"/>
    <w:rsid w:val="0012645E"/>
    <w:rsid w:val="001264B1"/>
    <w:rsid w:val="001264D7"/>
    <w:rsid w:val="0012654D"/>
    <w:rsid w:val="00126553"/>
    <w:rsid w:val="001265BA"/>
    <w:rsid w:val="001265EC"/>
    <w:rsid w:val="001265F4"/>
    <w:rsid w:val="00126602"/>
    <w:rsid w:val="0012661E"/>
    <w:rsid w:val="001266F2"/>
    <w:rsid w:val="00126711"/>
    <w:rsid w:val="0012674F"/>
    <w:rsid w:val="0012675B"/>
    <w:rsid w:val="0012676E"/>
    <w:rsid w:val="001267CA"/>
    <w:rsid w:val="001267DF"/>
    <w:rsid w:val="001268A1"/>
    <w:rsid w:val="0012692A"/>
    <w:rsid w:val="00126A43"/>
    <w:rsid w:val="00126A87"/>
    <w:rsid w:val="00126A9A"/>
    <w:rsid w:val="00126AE2"/>
    <w:rsid w:val="00126B37"/>
    <w:rsid w:val="00126BEA"/>
    <w:rsid w:val="00126BFB"/>
    <w:rsid w:val="00126C07"/>
    <w:rsid w:val="00126C52"/>
    <w:rsid w:val="00126CA6"/>
    <w:rsid w:val="00126CD4"/>
    <w:rsid w:val="00126CE1"/>
    <w:rsid w:val="00126D31"/>
    <w:rsid w:val="00126D6B"/>
    <w:rsid w:val="00126D85"/>
    <w:rsid w:val="00126D8D"/>
    <w:rsid w:val="00126D91"/>
    <w:rsid w:val="00126D99"/>
    <w:rsid w:val="00126D9B"/>
    <w:rsid w:val="00126E1E"/>
    <w:rsid w:val="00126E4F"/>
    <w:rsid w:val="00126EBD"/>
    <w:rsid w:val="00126ED1"/>
    <w:rsid w:val="00126F08"/>
    <w:rsid w:val="00126F1C"/>
    <w:rsid w:val="00126F2C"/>
    <w:rsid w:val="00126F65"/>
    <w:rsid w:val="00126F76"/>
    <w:rsid w:val="001270B3"/>
    <w:rsid w:val="001270F0"/>
    <w:rsid w:val="001270FC"/>
    <w:rsid w:val="00127128"/>
    <w:rsid w:val="00127137"/>
    <w:rsid w:val="001271A7"/>
    <w:rsid w:val="001271D2"/>
    <w:rsid w:val="0012725E"/>
    <w:rsid w:val="001272C4"/>
    <w:rsid w:val="001272E8"/>
    <w:rsid w:val="001273AD"/>
    <w:rsid w:val="001273B6"/>
    <w:rsid w:val="001273F9"/>
    <w:rsid w:val="00127434"/>
    <w:rsid w:val="001274E3"/>
    <w:rsid w:val="001274F7"/>
    <w:rsid w:val="00127528"/>
    <w:rsid w:val="00127565"/>
    <w:rsid w:val="001275D0"/>
    <w:rsid w:val="0012761B"/>
    <w:rsid w:val="00127622"/>
    <w:rsid w:val="0012766D"/>
    <w:rsid w:val="00127679"/>
    <w:rsid w:val="001276B3"/>
    <w:rsid w:val="001276D0"/>
    <w:rsid w:val="001276DC"/>
    <w:rsid w:val="0012772D"/>
    <w:rsid w:val="00127735"/>
    <w:rsid w:val="001277DE"/>
    <w:rsid w:val="00127842"/>
    <w:rsid w:val="001278FC"/>
    <w:rsid w:val="00127965"/>
    <w:rsid w:val="001279D6"/>
    <w:rsid w:val="001279E8"/>
    <w:rsid w:val="001279E9"/>
    <w:rsid w:val="00127A1C"/>
    <w:rsid w:val="00127B3C"/>
    <w:rsid w:val="00127B4D"/>
    <w:rsid w:val="00127C95"/>
    <w:rsid w:val="00127CC6"/>
    <w:rsid w:val="00127CFE"/>
    <w:rsid w:val="00127DF8"/>
    <w:rsid w:val="00127E0A"/>
    <w:rsid w:val="00127E3A"/>
    <w:rsid w:val="00127E7C"/>
    <w:rsid w:val="00127F0C"/>
    <w:rsid w:val="00127F10"/>
    <w:rsid w:val="00127F23"/>
    <w:rsid w:val="00127FDA"/>
    <w:rsid w:val="00130003"/>
    <w:rsid w:val="00130012"/>
    <w:rsid w:val="0013002C"/>
    <w:rsid w:val="001300B3"/>
    <w:rsid w:val="001300E6"/>
    <w:rsid w:val="00130146"/>
    <w:rsid w:val="00130194"/>
    <w:rsid w:val="001301F1"/>
    <w:rsid w:val="00130228"/>
    <w:rsid w:val="001303BE"/>
    <w:rsid w:val="001303F4"/>
    <w:rsid w:val="00130433"/>
    <w:rsid w:val="0013046E"/>
    <w:rsid w:val="0013061F"/>
    <w:rsid w:val="001306B8"/>
    <w:rsid w:val="00130745"/>
    <w:rsid w:val="00130782"/>
    <w:rsid w:val="00130836"/>
    <w:rsid w:val="00130876"/>
    <w:rsid w:val="0013097E"/>
    <w:rsid w:val="001309CA"/>
    <w:rsid w:val="001309DE"/>
    <w:rsid w:val="00130A05"/>
    <w:rsid w:val="00130A0B"/>
    <w:rsid w:val="00130A3C"/>
    <w:rsid w:val="00130A3D"/>
    <w:rsid w:val="00130A4A"/>
    <w:rsid w:val="00130A77"/>
    <w:rsid w:val="00130B14"/>
    <w:rsid w:val="00130C29"/>
    <w:rsid w:val="00130CBD"/>
    <w:rsid w:val="00130D0E"/>
    <w:rsid w:val="00130D51"/>
    <w:rsid w:val="00130D58"/>
    <w:rsid w:val="00130DAC"/>
    <w:rsid w:val="00130E15"/>
    <w:rsid w:val="00130E1E"/>
    <w:rsid w:val="00130E40"/>
    <w:rsid w:val="00130E74"/>
    <w:rsid w:val="00130E85"/>
    <w:rsid w:val="00130F03"/>
    <w:rsid w:val="00130F2B"/>
    <w:rsid w:val="00130F5F"/>
    <w:rsid w:val="00130F70"/>
    <w:rsid w:val="00131075"/>
    <w:rsid w:val="001310A5"/>
    <w:rsid w:val="001311C3"/>
    <w:rsid w:val="001311CD"/>
    <w:rsid w:val="001311DD"/>
    <w:rsid w:val="001311EB"/>
    <w:rsid w:val="0013123A"/>
    <w:rsid w:val="0013125F"/>
    <w:rsid w:val="00131289"/>
    <w:rsid w:val="001312D0"/>
    <w:rsid w:val="001313BD"/>
    <w:rsid w:val="00131411"/>
    <w:rsid w:val="0013146D"/>
    <w:rsid w:val="001314B0"/>
    <w:rsid w:val="001314B3"/>
    <w:rsid w:val="001315A7"/>
    <w:rsid w:val="001315AB"/>
    <w:rsid w:val="001315BB"/>
    <w:rsid w:val="00131650"/>
    <w:rsid w:val="001316EB"/>
    <w:rsid w:val="0013170F"/>
    <w:rsid w:val="00131768"/>
    <w:rsid w:val="00131790"/>
    <w:rsid w:val="001317B7"/>
    <w:rsid w:val="001317F1"/>
    <w:rsid w:val="0013182E"/>
    <w:rsid w:val="00131858"/>
    <w:rsid w:val="00131877"/>
    <w:rsid w:val="0013187B"/>
    <w:rsid w:val="00131897"/>
    <w:rsid w:val="001318C3"/>
    <w:rsid w:val="0013197E"/>
    <w:rsid w:val="00131A16"/>
    <w:rsid w:val="00131A35"/>
    <w:rsid w:val="00131AAC"/>
    <w:rsid w:val="00131B25"/>
    <w:rsid w:val="00131B52"/>
    <w:rsid w:val="00131B6B"/>
    <w:rsid w:val="00131BAD"/>
    <w:rsid w:val="00131BB6"/>
    <w:rsid w:val="00131BED"/>
    <w:rsid w:val="00131BF0"/>
    <w:rsid w:val="00131CB6"/>
    <w:rsid w:val="00131D68"/>
    <w:rsid w:val="00131D7D"/>
    <w:rsid w:val="00131DEB"/>
    <w:rsid w:val="00131DFD"/>
    <w:rsid w:val="00131E38"/>
    <w:rsid w:val="00131E89"/>
    <w:rsid w:val="00131EA5"/>
    <w:rsid w:val="00131EBB"/>
    <w:rsid w:val="00131EE1"/>
    <w:rsid w:val="00131EE5"/>
    <w:rsid w:val="00131F4A"/>
    <w:rsid w:val="00131F6C"/>
    <w:rsid w:val="00131FA5"/>
    <w:rsid w:val="0013201C"/>
    <w:rsid w:val="00132037"/>
    <w:rsid w:val="0013205B"/>
    <w:rsid w:val="00132062"/>
    <w:rsid w:val="00132066"/>
    <w:rsid w:val="0013209D"/>
    <w:rsid w:val="001320A0"/>
    <w:rsid w:val="0013214C"/>
    <w:rsid w:val="00132170"/>
    <w:rsid w:val="00132283"/>
    <w:rsid w:val="0013232C"/>
    <w:rsid w:val="0013234B"/>
    <w:rsid w:val="001323E9"/>
    <w:rsid w:val="00132460"/>
    <w:rsid w:val="001324D1"/>
    <w:rsid w:val="00132573"/>
    <w:rsid w:val="00132632"/>
    <w:rsid w:val="0013266B"/>
    <w:rsid w:val="00132702"/>
    <w:rsid w:val="001327AE"/>
    <w:rsid w:val="0013281F"/>
    <w:rsid w:val="0013283A"/>
    <w:rsid w:val="001328F1"/>
    <w:rsid w:val="0013295E"/>
    <w:rsid w:val="0013298A"/>
    <w:rsid w:val="001329DC"/>
    <w:rsid w:val="00132B35"/>
    <w:rsid w:val="00132C36"/>
    <w:rsid w:val="00132C3F"/>
    <w:rsid w:val="00132CEF"/>
    <w:rsid w:val="00132D99"/>
    <w:rsid w:val="00132E6D"/>
    <w:rsid w:val="00132E74"/>
    <w:rsid w:val="00132E9D"/>
    <w:rsid w:val="00132EBF"/>
    <w:rsid w:val="00132F30"/>
    <w:rsid w:val="00132F4D"/>
    <w:rsid w:val="001330B6"/>
    <w:rsid w:val="001330D8"/>
    <w:rsid w:val="00133132"/>
    <w:rsid w:val="0013316D"/>
    <w:rsid w:val="00133194"/>
    <w:rsid w:val="001331B0"/>
    <w:rsid w:val="00133202"/>
    <w:rsid w:val="0013329F"/>
    <w:rsid w:val="001332A0"/>
    <w:rsid w:val="001332FA"/>
    <w:rsid w:val="0013341F"/>
    <w:rsid w:val="0013349E"/>
    <w:rsid w:val="001334E2"/>
    <w:rsid w:val="001334EC"/>
    <w:rsid w:val="00133588"/>
    <w:rsid w:val="00133593"/>
    <w:rsid w:val="00133605"/>
    <w:rsid w:val="00133609"/>
    <w:rsid w:val="00133674"/>
    <w:rsid w:val="001336C2"/>
    <w:rsid w:val="001336D3"/>
    <w:rsid w:val="0013371C"/>
    <w:rsid w:val="001337E8"/>
    <w:rsid w:val="00133839"/>
    <w:rsid w:val="00133971"/>
    <w:rsid w:val="00133A00"/>
    <w:rsid w:val="00133A1A"/>
    <w:rsid w:val="00133A4E"/>
    <w:rsid w:val="00133A8A"/>
    <w:rsid w:val="00133AE7"/>
    <w:rsid w:val="00133B67"/>
    <w:rsid w:val="00133C0C"/>
    <w:rsid w:val="00133C41"/>
    <w:rsid w:val="00133C50"/>
    <w:rsid w:val="00133C7E"/>
    <w:rsid w:val="00133C9E"/>
    <w:rsid w:val="00133CF8"/>
    <w:rsid w:val="00133D07"/>
    <w:rsid w:val="00133D9F"/>
    <w:rsid w:val="00133DC7"/>
    <w:rsid w:val="00133E4A"/>
    <w:rsid w:val="00133E69"/>
    <w:rsid w:val="00133E7E"/>
    <w:rsid w:val="00133EE9"/>
    <w:rsid w:val="00133EF8"/>
    <w:rsid w:val="00133FC2"/>
    <w:rsid w:val="00133FC3"/>
    <w:rsid w:val="0013407B"/>
    <w:rsid w:val="00134179"/>
    <w:rsid w:val="001341E2"/>
    <w:rsid w:val="0013425C"/>
    <w:rsid w:val="00134260"/>
    <w:rsid w:val="0013429C"/>
    <w:rsid w:val="001343A7"/>
    <w:rsid w:val="0013443D"/>
    <w:rsid w:val="001345C6"/>
    <w:rsid w:val="001345E2"/>
    <w:rsid w:val="001345FA"/>
    <w:rsid w:val="00134623"/>
    <w:rsid w:val="0013462E"/>
    <w:rsid w:val="001346FD"/>
    <w:rsid w:val="00134742"/>
    <w:rsid w:val="00134804"/>
    <w:rsid w:val="0013481E"/>
    <w:rsid w:val="0013485A"/>
    <w:rsid w:val="001348FC"/>
    <w:rsid w:val="00134907"/>
    <w:rsid w:val="0013493B"/>
    <w:rsid w:val="0013494A"/>
    <w:rsid w:val="00134966"/>
    <w:rsid w:val="00134A14"/>
    <w:rsid w:val="00134A63"/>
    <w:rsid w:val="00134AEB"/>
    <w:rsid w:val="00134BA6"/>
    <w:rsid w:val="00134BD0"/>
    <w:rsid w:val="00134BEF"/>
    <w:rsid w:val="00134C41"/>
    <w:rsid w:val="00134CBC"/>
    <w:rsid w:val="00134CDA"/>
    <w:rsid w:val="00134D28"/>
    <w:rsid w:val="00134D53"/>
    <w:rsid w:val="00134D67"/>
    <w:rsid w:val="00134D8B"/>
    <w:rsid w:val="00134DAD"/>
    <w:rsid w:val="00134F04"/>
    <w:rsid w:val="00134F2A"/>
    <w:rsid w:val="00134F5D"/>
    <w:rsid w:val="00134F7E"/>
    <w:rsid w:val="00134FD7"/>
    <w:rsid w:val="00135156"/>
    <w:rsid w:val="0013517F"/>
    <w:rsid w:val="001351C8"/>
    <w:rsid w:val="0013529A"/>
    <w:rsid w:val="00135300"/>
    <w:rsid w:val="00135311"/>
    <w:rsid w:val="0013539E"/>
    <w:rsid w:val="001353FF"/>
    <w:rsid w:val="00135410"/>
    <w:rsid w:val="00135425"/>
    <w:rsid w:val="00135454"/>
    <w:rsid w:val="00135475"/>
    <w:rsid w:val="00135476"/>
    <w:rsid w:val="0013548B"/>
    <w:rsid w:val="001354AF"/>
    <w:rsid w:val="001354D3"/>
    <w:rsid w:val="00135552"/>
    <w:rsid w:val="00135575"/>
    <w:rsid w:val="0013557F"/>
    <w:rsid w:val="001356DE"/>
    <w:rsid w:val="0013575D"/>
    <w:rsid w:val="00135771"/>
    <w:rsid w:val="001357CB"/>
    <w:rsid w:val="001357D7"/>
    <w:rsid w:val="001357F3"/>
    <w:rsid w:val="00135800"/>
    <w:rsid w:val="00135843"/>
    <w:rsid w:val="00135879"/>
    <w:rsid w:val="001358A2"/>
    <w:rsid w:val="001358E3"/>
    <w:rsid w:val="00135912"/>
    <w:rsid w:val="0013592E"/>
    <w:rsid w:val="00135978"/>
    <w:rsid w:val="0013598E"/>
    <w:rsid w:val="00135A1E"/>
    <w:rsid w:val="00135A23"/>
    <w:rsid w:val="00135A90"/>
    <w:rsid w:val="00135B3D"/>
    <w:rsid w:val="00135B58"/>
    <w:rsid w:val="00135C01"/>
    <w:rsid w:val="00135C5A"/>
    <w:rsid w:val="00135C72"/>
    <w:rsid w:val="00135C81"/>
    <w:rsid w:val="00135CBE"/>
    <w:rsid w:val="00135CE1"/>
    <w:rsid w:val="00135CFA"/>
    <w:rsid w:val="00135D0B"/>
    <w:rsid w:val="00135D23"/>
    <w:rsid w:val="00135E02"/>
    <w:rsid w:val="00135E70"/>
    <w:rsid w:val="00135E8F"/>
    <w:rsid w:val="00135EFD"/>
    <w:rsid w:val="00135F3E"/>
    <w:rsid w:val="0013602C"/>
    <w:rsid w:val="00136077"/>
    <w:rsid w:val="0013607D"/>
    <w:rsid w:val="0013608F"/>
    <w:rsid w:val="0013611A"/>
    <w:rsid w:val="0013611F"/>
    <w:rsid w:val="0013613D"/>
    <w:rsid w:val="00136198"/>
    <w:rsid w:val="001361C5"/>
    <w:rsid w:val="001362AD"/>
    <w:rsid w:val="001362DB"/>
    <w:rsid w:val="001362F6"/>
    <w:rsid w:val="00136372"/>
    <w:rsid w:val="00136396"/>
    <w:rsid w:val="001363F4"/>
    <w:rsid w:val="00136452"/>
    <w:rsid w:val="00136496"/>
    <w:rsid w:val="001364A9"/>
    <w:rsid w:val="00136580"/>
    <w:rsid w:val="001365CE"/>
    <w:rsid w:val="001365FE"/>
    <w:rsid w:val="00136674"/>
    <w:rsid w:val="001367A6"/>
    <w:rsid w:val="001367B0"/>
    <w:rsid w:val="00136810"/>
    <w:rsid w:val="00136820"/>
    <w:rsid w:val="00136849"/>
    <w:rsid w:val="00136895"/>
    <w:rsid w:val="001368CF"/>
    <w:rsid w:val="0013691C"/>
    <w:rsid w:val="00136962"/>
    <w:rsid w:val="00136969"/>
    <w:rsid w:val="001369C4"/>
    <w:rsid w:val="001369D5"/>
    <w:rsid w:val="00136A6E"/>
    <w:rsid w:val="00136A7F"/>
    <w:rsid w:val="00136A87"/>
    <w:rsid w:val="00136B07"/>
    <w:rsid w:val="00136B58"/>
    <w:rsid w:val="00136BC9"/>
    <w:rsid w:val="00136BE0"/>
    <w:rsid w:val="00136BF2"/>
    <w:rsid w:val="00136C1B"/>
    <w:rsid w:val="00136C71"/>
    <w:rsid w:val="00136D00"/>
    <w:rsid w:val="00136D36"/>
    <w:rsid w:val="00136D42"/>
    <w:rsid w:val="00136D4A"/>
    <w:rsid w:val="00136D99"/>
    <w:rsid w:val="00136DF8"/>
    <w:rsid w:val="00136E2B"/>
    <w:rsid w:val="00136E5F"/>
    <w:rsid w:val="00136EA0"/>
    <w:rsid w:val="00136EDD"/>
    <w:rsid w:val="00136F7B"/>
    <w:rsid w:val="00136FFC"/>
    <w:rsid w:val="00137053"/>
    <w:rsid w:val="00137085"/>
    <w:rsid w:val="00137158"/>
    <w:rsid w:val="00137167"/>
    <w:rsid w:val="00137189"/>
    <w:rsid w:val="001371DD"/>
    <w:rsid w:val="00137252"/>
    <w:rsid w:val="001372A9"/>
    <w:rsid w:val="001372AB"/>
    <w:rsid w:val="001372B3"/>
    <w:rsid w:val="001372E7"/>
    <w:rsid w:val="00137337"/>
    <w:rsid w:val="0013733C"/>
    <w:rsid w:val="001373CA"/>
    <w:rsid w:val="001373CD"/>
    <w:rsid w:val="001373D3"/>
    <w:rsid w:val="00137510"/>
    <w:rsid w:val="001375EF"/>
    <w:rsid w:val="001376F9"/>
    <w:rsid w:val="001376FA"/>
    <w:rsid w:val="0013770A"/>
    <w:rsid w:val="00137712"/>
    <w:rsid w:val="00137726"/>
    <w:rsid w:val="001377A2"/>
    <w:rsid w:val="001377C9"/>
    <w:rsid w:val="001377E2"/>
    <w:rsid w:val="00137811"/>
    <w:rsid w:val="001378D7"/>
    <w:rsid w:val="0013791B"/>
    <w:rsid w:val="0013798D"/>
    <w:rsid w:val="001379AA"/>
    <w:rsid w:val="001379E3"/>
    <w:rsid w:val="00137A6C"/>
    <w:rsid w:val="00137A8E"/>
    <w:rsid w:val="00137B0F"/>
    <w:rsid w:val="00137B5F"/>
    <w:rsid w:val="00137B9C"/>
    <w:rsid w:val="00137BD6"/>
    <w:rsid w:val="00137BDB"/>
    <w:rsid w:val="00137BE3"/>
    <w:rsid w:val="00137BF6"/>
    <w:rsid w:val="00137C8B"/>
    <w:rsid w:val="00137CD1"/>
    <w:rsid w:val="00137D31"/>
    <w:rsid w:val="00137DD4"/>
    <w:rsid w:val="00137DD7"/>
    <w:rsid w:val="00137DE8"/>
    <w:rsid w:val="00137DF7"/>
    <w:rsid w:val="00137EBE"/>
    <w:rsid w:val="00137ED9"/>
    <w:rsid w:val="00137EFB"/>
    <w:rsid w:val="00137F00"/>
    <w:rsid w:val="00137F53"/>
    <w:rsid w:val="00137F5A"/>
    <w:rsid w:val="00137F82"/>
    <w:rsid w:val="00140064"/>
    <w:rsid w:val="00140086"/>
    <w:rsid w:val="0014008D"/>
    <w:rsid w:val="001400E2"/>
    <w:rsid w:val="001401AD"/>
    <w:rsid w:val="00140236"/>
    <w:rsid w:val="00140325"/>
    <w:rsid w:val="0014034A"/>
    <w:rsid w:val="00140358"/>
    <w:rsid w:val="00140392"/>
    <w:rsid w:val="00140406"/>
    <w:rsid w:val="0014040E"/>
    <w:rsid w:val="00140411"/>
    <w:rsid w:val="00140423"/>
    <w:rsid w:val="001404E3"/>
    <w:rsid w:val="0014051D"/>
    <w:rsid w:val="0014056D"/>
    <w:rsid w:val="001405D9"/>
    <w:rsid w:val="00140667"/>
    <w:rsid w:val="00140682"/>
    <w:rsid w:val="0014073D"/>
    <w:rsid w:val="00140745"/>
    <w:rsid w:val="001407E7"/>
    <w:rsid w:val="0014085E"/>
    <w:rsid w:val="0014097C"/>
    <w:rsid w:val="0014098D"/>
    <w:rsid w:val="00140A12"/>
    <w:rsid w:val="00140A28"/>
    <w:rsid w:val="00140A70"/>
    <w:rsid w:val="00140A85"/>
    <w:rsid w:val="00140AFC"/>
    <w:rsid w:val="00140B01"/>
    <w:rsid w:val="00140B17"/>
    <w:rsid w:val="00140B67"/>
    <w:rsid w:val="00140B8B"/>
    <w:rsid w:val="00140BA6"/>
    <w:rsid w:val="00140BAF"/>
    <w:rsid w:val="00140BD3"/>
    <w:rsid w:val="00140C08"/>
    <w:rsid w:val="00140C60"/>
    <w:rsid w:val="00140CD8"/>
    <w:rsid w:val="00140D25"/>
    <w:rsid w:val="00140D65"/>
    <w:rsid w:val="00140D6A"/>
    <w:rsid w:val="00140E23"/>
    <w:rsid w:val="00140E47"/>
    <w:rsid w:val="00140E72"/>
    <w:rsid w:val="00140EE4"/>
    <w:rsid w:val="00140F37"/>
    <w:rsid w:val="00140F55"/>
    <w:rsid w:val="0014111B"/>
    <w:rsid w:val="00141148"/>
    <w:rsid w:val="001411E0"/>
    <w:rsid w:val="001411FF"/>
    <w:rsid w:val="001412ED"/>
    <w:rsid w:val="0014130B"/>
    <w:rsid w:val="0014131C"/>
    <w:rsid w:val="00141321"/>
    <w:rsid w:val="0014136B"/>
    <w:rsid w:val="001413B8"/>
    <w:rsid w:val="001413C2"/>
    <w:rsid w:val="001413DC"/>
    <w:rsid w:val="00141426"/>
    <w:rsid w:val="00141488"/>
    <w:rsid w:val="0014149E"/>
    <w:rsid w:val="001414C3"/>
    <w:rsid w:val="00141648"/>
    <w:rsid w:val="0014168B"/>
    <w:rsid w:val="00141691"/>
    <w:rsid w:val="00141745"/>
    <w:rsid w:val="00141782"/>
    <w:rsid w:val="001417C8"/>
    <w:rsid w:val="001417D3"/>
    <w:rsid w:val="001417E6"/>
    <w:rsid w:val="0014185D"/>
    <w:rsid w:val="001418CF"/>
    <w:rsid w:val="00141933"/>
    <w:rsid w:val="0014196A"/>
    <w:rsid w:val="001419A0"/>
    <w:rsid w:val="001419D1"/>
    <w:rsid w:val="00141A1C"/>
    <w:rsid w:val="00141A2F"/>
    <w:rsid w:val="00141AC1"/>
    <w:rsid w:val="00141AD9"/>
    <w:rsid w:val="00141ADE"/>
    <w:rsid w:val="00141B07"/>
    <w:rsid w:val="00141B79"/>
    <w:rsid w:val="00141BC0"/>
    <w:rsid w:val="00141BCB"/>
    <w:rsid w:val="00141BED"/>
    <w:rsid w:val="00141C3D"/>
    <w:rsid w:val="00141C8E"/>
    <w:rsid w:val="00141D28"/>
    <w:rsid w:val="00141D50"/>
    <w:rsid w:val="00141D55"/>
    <w:rsid w:val="00141DB9"/>
    <w:rsid w:val="00141DDB"/>
    <w:rsid w:val="00141DFE"/>
    <w:rsid w:val="00141E19"/>
    <w:rsid w:val="00141E38"/>
    <w:rsid w:val="00141E90"/>
    <w:rsid w:val="00141F87"/>
    <w:rsid w:val="00141F8B"/>
    <w:rsid w:val="00142030"/>
    <w:rsid w:val="0014213D"/>
    <w:rsid w:val="0014214D"/>
    <w:rsid w:val="001421B0"/>
    <w:rsid w:val="00142333"/>
    <w:rsid w:val="0014234C"/>
    <w:rsid w:val="00142365"/>
    <w:rsid w:val="0014241B"/>
    <w:rsid w:val="0014242E"/>
    <w:rsid w:val="0014244B"/>
    <w:rsid w:val="0014249C"/>
    <w:rsid w:val="0014256E"/>
    <w:rsid w:val="001425B0"/>
    <w:rsid w:val="00142657"/>
    <w:rsid w:val="0014270A"/>
    <w:rsid w:val="0014272B"/>
    <w:rsid w:val="00142741"/>
    <w:rsid w:val="0014275C"/>
    <w:rsid w:val="001427C6"/>
    <w:rsid w:val="0014285B"/>
    <w:rsid w:val="00142873"/>
    <w:rsid w:val="00142879"/>
    <w:rsid w:val="0014291C"/>
    <w:rsid w:val="00142927"/>
    <w:rsid w:val="00142932"/>
    <w:rsid w:val="0014295B"/>
    <w:rsid w:val="0014296F"/>
    <w:rsid w:val="001429B7"/>
    <w:rsid w:val="001429D2"/>
    <w:rsid w:val="001429FC"/>
    <w:rsid w:val="00142A12"/>
    <w:rsid w:val="00142AE2"/>
    <w:rsid w:val="00142B5C"/>
    <w:rsid w:val="00142BC4"/>
    <w:rsid w:val="00142C81"/>
    <w:rsid w:val="00142CB6"/>
    <w:rsid w:val="00142DD5"/>
    <w:rsid w:val="00142E78"/>
    <w:rsid w:val="00142E8E"/>
    <w:rsid w:val="00142EC3"/>
    <w:rsid w:val="00142F6E"/>
    <w:rsid w:val="00143018"/>
    <w:rsid w:val="00143039"/>
    <w:rsid w:val="0014303B"/>
    <w:rsid w:val="0014306C"/>
    <w:rsid w:val="00143109"/>
    <w:rsid w:val="0014311A"/>
    <w:rsid w:val="0014317E"/>
    <w:rsid w:val="00143190"/>
    <w:rsid w:val="001431DC"/>
    <w:rsid w:val="00143276"/>
    <w:rsid w:val="00143280"/>
    <w:rsid w:val="001432A6"/>
    <w:rsid w:val="001432BE"/>
    <w:rsid w:val="001432ED"/>
    <w:rsid w:val="001432FA"/>
    <w:rsid w:val="00143313"/>
    <w:rsid w:val="0014331D"/>
    <w:rsid w:val="0014334F"/>
    <w:rsid w:val="00143374"/>
    <w:rsid w:val="0014338A"/>
    <w:rsid w:val="001433A3"/>
    <w:rsid w:val="001433BB"/>
    <w:rsid w:val="001433BC"/>
    <w:rsid w:val="0014341B"/>
    <w:rsid w:val="00143451"/>
    <w:rsid w:val="00143479"/>
    <w:rsid w:val="001434B3"/>
    <w:rsid w:val="001434D7"/>
    <w:rsid w:val="001434E3"/>
    <w:rsid w:val="0014359B"/>
    <w:rsid w:val="001435AB"/>
    <w:rsid w:val="001435DB"/>
    <w:rsid w:val="001435F0"/>
    <w:rsid w:val="00143627"/>
    <w:rsid w:val="001436B2"/>
    <w:rsid w:val="001436C0"/>
    <w:rsid w:val="00143711"/>
    <w:rsid w:val="0014377F"/>
    <w:rsid w:val="0014379F"/>
    <w:rsid w:val="001437CA"/>
    <w:rsid w:val="001437DA"/>
    <w:rsid w:val="001437FB"/>
    <w:rsid w:val="00143897"/>
    <w:rsid w:val="001438B8"/>
    <w:rsid w:val="001438C1"/>
    <w:rsid w:val="001438E2"/>
    <w:rsid w:val="001438FA"/>
    <w:rsid w:val="0014392F"/>
    <w:rsid w:val="00143941"/>
    <w:rsid w:val="00143948"/>
    <w:rsid w:val="001439B2"/>
    <w:rsid w:val="00143A25"/>
    <w:rsid w:val="00143AEB"/>
    <w:rsid w:val="00143B06"/>
    <w:rsid w:val="00143B12"/>
    <w:rsid w:val="00143B24"/>
    <w:rsid w:val="00143B99"/>
    <w:rsid w:val="00143C28"/>
    <w:rsid w:val="00143C35"/>
    <w:rsid w:val="00143CB4"/>
    <w:rsid w:val="00143CC3"/>
    <w:rsid w:val="00143D59"/>
    <w:rsid w:val="00143DD0"/>
    <w:rsid w:val="00143DE5"/>
    <w:rsid w:val="00143E42"/>
    <w:rsid w:val="00143E74"/>
    <w:rsid w:val="00143E7E"/>
    <w:rsid w:val="00143EC8"/>
    <w:rsid w:val="00143EF1"/>
    <w:rsid w:val="00143EFB"/>
    <w:rsid w:val="00143F9D"/>
    <w:rsid w:val="00143FC0"/>
    <w:rsid w:val="00143FFC"/>
    <w:rsid w:val="00144151"/>
    <w:rsid w:val="001441E9"/>
    <w:rsid w:val="00144201"/>
    <w:rsid w:val="00144259"/>
    <w:rsid w:val="00144299"/>
    <w:rsid w:val="001442B3"/>
    <w:rsid w:val="001442DC"/>
    <w:rsid w:val="00144311"/>
    <w:rsid w:val="0014432E"/>
    <w:rsid w:val="00144332"/>
    <w:rsid w:val="00144378"/>
    <w:rsid w:val="0014437B"/>
    <w:rsid w:val="00144397"/>
    <w:rsid w:val="001443CD"/>
    <w:rsid w:val="00144494"/>
    <w:rsid w:val="001444FA"/>
    <w:rsid w:val="00144625"/>
    <w:rsid w:val="0014464C"/>
    <w:rsid w:val="00144665"/>
    <w:rsid w:val="001446E2"/>
    <w:rsid w:val="0014473E"/>
    <w:rsid w:val="0014475C"/>
    <w:rsid w:val="00144788"/>
    <w:rsid w:val="001447FF"/>
    <w:rsid w:val="00144861"/>
    <w:rsid w:val="0014489B"/>
    <w:rsid w:val="001448A9"/>
    <w:rsid w:val="001448B9"/>
    <w:rsid w:val="0014490C"/>
    <w:rsid w:val="0014491F"/>
    <w:rsid w:val="001449B9"/>
    <w:rsid w:val="00144A02"/>
    <w:rsid w:val="00144A27"/>
    <w:rsid w:val="00144A98"/>
    <w:rsid w:val="00144B2E"/>
    <w:rsid w:val="00144B7C"/>
    <w:rsid w:val="00144BE9"/>
    <w:rsid w:val="00144C68"/>
    <w:rsid w:val="00144D13"/>
    <w:rsid w:val="00144D2B"/>
    <w:rsid w:val="00144D86"/>
    <w:rsid w:val="00144DB0"/>
    <w:rsid w:val="00144E4A"/>
    <w:rsid w:val="00144E64"/>
    <w:rsid w:val="00144E72"/>
    <w:rsid w:val="00144E79"/>
    <w:rsid w:val="00144F57"/>
    <w:rsid w:val="001450AF"/>
    <w:rsid w:val="0014512C"/>
    <w:rsid w:val="00145140"/>
    <w:rsid w:val="00145165"/>
    <w:rsid w:val="0014516D"/>
    <w:rsid w:val="0014518D"/>
    <w:rsid w:val="001451B5"/>
    <w:rsid w:val="001451E1"/>
    <w:rsid w:val="001452B4"/>
    <w:rsid w:val="00145327"/>
    <w:rsid w:val="0014537A"/>
    <w:rsid w:val="00145459"/>
    <w:rsid w:val="00145487"/>
    <w:rsid w:val="001454E7"/>
    <w:rsid w:val="0014560E"/>
    <w:rsid w:val="00145660"/>
    <w:rsid w:val="00145661"/>
    <w:rsid w:val="0014570C"/>
    <w:rsid w:val="00145760"/>
    <w:rsid w:val="00145763"/>
    <w:rsid w:val="00145783"/>
    <w:rsid w:val="001457AD"/>
    <w:rsid w:val="001457C2"/>
    <w:rsid w:val="00145860"/>
    <w:rsid w:val="00145886"/>
    <w:rsid w:val="001458E9"/>
    <w:rsid w:val="00145926"/>
    <w:rsid w:val="00145954"/>
    <w:rsid w:val="0014597D"/>
    <w:rsid w:val="001459BC"/>
    <w:rsid w:val="00145A10"/>
    <w:rsid w:val="00145ABF"/>
    <w:rsid w:val="00145AD7"/>
    <w:rsid w:val="00145B0F"/>
    <w:rsid w:val="00145B60"/>
    <w:rsid w:val="00145BD4"/>
    <w:rsid w:val="00145C0E"/>
    <w:rsid w:val="00145C44"/>
    <w:rsid w:val="00145C61"/>
    <w:rsid w:val="00145C7E"/>
    <w:rsid w:val="00145CBF"/>
    <w:rsid w:val="00145CF8"/>
    <w:rsid w:val="00145D15"/>
    <w:rsid w:val="00145D1A"/>
    <w:rsid w:val="00145D1D"/>
    <w:rsid w:val="00145DDF"/>
    <w:rsid w:val="00145E70"/>
    <w:rsid w:val="00145FA4"/>
    <w:rsid w:val="00145FB3"/>
    <w:rsid w:val="00146001"/>
    <w:rsid w:val="00146048"/>
    <w:rsid w:val="00146061"/>
    <w:rsid w:val="001460A9"/>
    <w:rsid w:val="001461D5"/>
    <w:rsid w:val="001461FB"/>
    <w:rsid w:val="00146213"/>
    <w:rsid w:val="00146229"/>
    <w:rsid w:val="001462C0"/>
    <w:rsid w:val="001462C2"/>
    <w:rsid w:val="001462FC"/>
    <w:rsid w:val="00146311"/>
    <w:rsid w:val="00146357"/>
    <w:rsid w:val="001463E5"/>
    <w:rsid w:val="001463F7"/>
    <w:rsid w:val="00146400"/>
    <w:rsid w:val="00146457"/>
    <w:rsid w:val="0014645D"/>
    <w:rsid w:val="0014650C"/>
    <w:rsid w:val="00146533"/>
    <w:rsid w:val="001465B5"/>
    <w:rsid w:val="001465D6"/>
    <w:rsid w:val="001465FB"/>
    <w:rsid w:val="00146610"/>
    <w:rsid w:val="001466C0"/>
    <w:rsid w:val="001466CC"/>
    <w:rsid w:val="0014676E"/>
    <w:rsid w:val="00146772"/>
    <w:rsid w:val="0014679B"/>
    <w:rsid w:val="00146956"/>
    <w:rsid w:val="0014697A"/>
    <w:rsid w:val="001469EB"/>
    <w:rsid w:val="00146A40"/>
    <w:rsid w:val="00146A4B"/>
    <w:rsid w:val="00146AD6"/>
    <w:rsid w:val="00146B16"/>
    <w:rsid w:val="00146B9D"/>
    <w:rsid w:val="00146C4E"/>
    <w:rsid w:val="00146C66"/>
    <w:rsid w:val="00146CFF"/>
    <w:rsid w:val="00146EAD"/>
    <w:rsid w:val="00146F2B"/>
    <w:rsid w:val="00146F2F"/>
    <w:rsid w:val="00147142"/>
    <w:rsid w:val="0014717D"/>
    <w:rsid w:val="00147267"/>
    <w:rsid w:val="001472F3"/>
    <w:rsid w:val="0014735B"/>
    <w:rsid w:val="001473B4"/>
    <w:rsid w:val="0014741B"/>
    <w:rsid w:val="00147439"/>
    <w:rsid w:val="0014745B"/>
    <w:rsid w:val="0014745D"/>
    <w:rsid w:val="00147482"/>
    <w:rsid w:val="00147483"/>
    <w:rsid w:val="001474F8"/>
    <w:rsid w:val="0014750B"/>
    <w:rsid w:val="00147527"/>
    <w:rsid w:val="0014756C"/>
    <w:rsid w:val="00147605"/>
    <w:rsid w:val="00147637"/>
    <w:rsid w:val="001476AA"/>
    <w:rsid w:val="0014781A"/>
    <w:rsid w:val="00147880"/>
    <w:rsid w:val="001478BC"/>
    <w:rsid w:val="001478C2"/>
    <w:rsid w:val="0014794B"/>
    <w:rsid w:val="00147995"/>
    <w:rsid w:val="001479E1"/>
    <w:rsid w:val="00147A07"/>
    <w:rsid w:val="00147A30"/>
    <w:rsid w:val="00147A39"/>
    <w:rsid w:val="00147A60"/>
    <w:rsid w:val="00147A80"/>
    <w:rsid w:val="00147B2A"/>
    <w:rsid w:val="00147B66"/>
    <w:rsid w:val="00147C5F"/>
    <w:rsid w:val="00147C84"/>
    <w:rsid w:val="00147CA3"/>
    <w:rsid w:val="00147D0C"/>
    <w:rsid w:val="00147D13"/>
    <w:rsid w:val="00147D1C"/>
    <w:rsid w:val="00147D3B"/>
    <w:rsid w:val="00147DDA"/>
    <w:rsid w:val="00147E04"/>
    <w:rsid w:val="00147E64"/>
    <w:rsid w:val="00147E88"/>
    <w:rsid w:val="00147E8B"/>
    <w:rsid w:val="00147EE0"/>
    <w:rsid w:val="00147EF6"/>
    <w:rsid w:val="00147FAA"/>
    <w:rsid w:val="00150039"/>
    <w:rsid w:val="00150054"/>
    <w:rsid w:val="001500B5"/>
    <w:rsid w:val="0015015C"/>
    <w:rsid w:val="0015019B"/>
    <w:rsid w:val="001501D2"/>
    <w:rsid w:val="001501D9"/>
    <w:rsid w:val="001502A3"/>
    <w:rsid w:val="00150407"/>
    <w:rsid w:val="0015047C"/>
    <w:rsid w:val="001504CF"/>
    <w:rsid w:val="00150519"/>
    <w:rsid w:val="0015059E"/>
    <w:rsid w:val="00150691"/>
    <w:rsid w:val="001506E9"/>
    <w:rsid w:val="001506F3"/>
    <w:rsid w:val="00150745"/>
    <w:rsid w:val="00150767"/>
    <w:rsid w:val="00150786"/>
    <w:rsid w:val="00150861"/>
    <w:rsid w:val="00150914"/>
    <w:rsid w:val="00150933"/>
    <w:rsid w:val="0015093C"/>
    <w:rsid w:val="00150971"/>
    <w:rsid w:val="00150992"/>
    <w:rsid w:val="00150993"/>
    <w:rsid w:val="001509AD"/>
    <w:rsid w:val="001509DB"/>
    <w:rsid w:val="00150A4F"/>
    <w:rsid w:val="00150A71"/>
    <w:rsid w:val="00150ADE"/>
    <w:rsid w:val="00150BD7"/>
    <w:rsid w:val="00150BF0"/>
    <w:rsid w:val="00150C32"/>
    <w:rsid w:val="00150C80"/>
    <w:rsid w:val="00150D1D"/>
    <w:rsid w:val="00150D48"/>
    <w:rsid w:val="00150D4F"/>
    <w:rsid w:val="00150DCD"/>
    <w:rsid w:val="00150DEB"/>
    <w:rsid w:val="00150E51"/>
    <w:rsid w:val="00150E88"/>
    <w:rsid w:val="00150EA5"/>
    <w:rsid w:val="00150EE4"/>
    <w:rsid w:val="00150F0E"/>
    <w:rsid w:val="00150F44"/>
    <w:rsid w:val="00150FA4"/>
    <w:rsid w:val="00150FFB"/>
    <w:rsid w:val="00151000"/>
    <w:rsid w:val="00151017"/>
    <w:rsid w:val="00151060"/>
    <w:rsid w:val="001510C6"/>
    <w:rsid w:val="001510CC"/>
    <w:rsid w:val="00151108"/>
    <w:rsid w:val="00151166"/>
    <w:rsid w:val="001511AA"/>
    <w:rsid w:val="0015126B"/>
    <w:rsid w:val="00151278"/>
    <w:rsid w:val="00151279"/>
    <w:rsid w:val="001512A4"/>
    <w:rsid w:val="001512AB"/>
    <w:rsid w:val="001512CA"/>
    <w:rsid w:val="001512D0"/>
    <w:rsid w:val="00151368"/>
    <w:rsid w:val="00151374"/>
    <w:rsid w:val="00151394"/>
    <w:rsid w:val="001513DA"/>
    <w:rsid w:val="001513F8"/>
    <w:rsid w:val="00151484"/>
    <w:rsid w:val="001514D3"/>
    <w:rsid w:val="001514F4"/>
    <w:rsid w:val="001514FE"/>
    <w:rsid w:val="00151518"/>
    <w:rsid w:val="00151530"/>
    <w:rsid w:val="0015154C"/>
    <w:rsid w:val="001517A8"/>
    <w:rsid w:val="00151818"/>
    <w:rsid w:val="00151828"/>
    <w:rsid w:val="00151835"/>
    <w:rsid w:val="0015185E"/>
    <w:rsid w:val="00151886"/>
    <w:rsid w:val="00151921"/>
    <w:rsid w:val="0015198C"/>
    <w:rsid w:val="00151996"/>
    <w:rsid w:val="00151A47"/>
    <w:rsid w:val="00151A6D"/>
    <w:rsid w:val="00151A95"/>
    <w:rsid w:val="00151B05"/>
    <w:rsid w:val="00151BB3"/>
    <w:rsid w:val="00151BCC"/>
    <w:rsid w:val="00151BD3"/>
    <w:rsid w:val="00151C2C"/>
    <w:rsid w:val="00151C48"/>
    <w:rsid w:val="00151CA8"/>
    <w:rsid w:val="00151D1F"/>
    <w:rsid w:val="00151D82"/>
    <w:rsid w:val="00151DAF"/>
    <w:rsid w:val="00151DC7"/>
    <w:rsid w:val="00151E0E"/>
    <w:rsid w:val="00151E3A"/>
    <w:rsid w:val="00151E81"/>
    <w:rsid w:val="00151EE8"/>
    <w:rsid w:val="00151F11"/>
    <w:rsid w:val="00151F91"/>
    <w:rsid w:val="00151FF9"/>
    <w:rsid w:val="0015205B"/>
    <w:rsid w:val="00152122"/>
    <w:rsid w:val="00152157"/>
    <w:rsid w:val="0015215E"/>
    <w:rsid w:val="00152172"/>
    <w:rsid w:val="0015221B"/>
    <w:rsid w:val="00152355"/>
    <w:rsid w:val="00152358"/>
    <w:rsid w:val="00152387"/>
    <w:rsid w:val="001523F3"/>
    <w:rsid w:val="00152410"/>
    <w:rsid w:val="0015243D"/>
    <w:rsid w:val="00152443"/>
    <w:rsid w:val="00152499"/>
    <w:rsid w:val="00152506"/>
    <w:rsid w:val="00152579"/>
    <w:rsid w:val="001525C4"/>
    <w:rsid w:val="00152616"/>
    <w:rsid w:val="00152617"/>
    <w:rsid w:val="0015267C"/>
    <w:rsid w:val="00152713"/>
    <w:rsid w:val="0015271E"/>
    <w:rsid w:val="0015276C"/>
    <w:rsid w:val="0015276F"/>
    <w:rsid w:val="00152821"/>
    <w:rsid w:val="0015282D"/>
    <w:rsid w:val="00152854"/>
    <w:rsid w:val="001528B9"/>
    <w:rsid w:val="00152A4D"/>
    <w:rsid w:val="00152A51"/>
    <w:rsid w:val="00152AAD"/>
    <w:rsid w:val="00152AB7"/>
    <w:rsid w:val="00152AC1"/>
    <w:rsid w:val="00152B08"/>
    <w:rsid w:val="00152C2C"/>
    <w:rsid w:val="00152C34"/>
    <w:rsid w:val="00152C55"/>
    <w:rsid w:val="00152C5D"/>
    <w:rsid w:val="00152CAA"/>
    <w:rsid w:val="00152CB6"/>
    <w:rsid w:val="00152CCB"/>
    <w:rsid w:val="00152CD7"/>
    <w:rsid w:val="00152CFA"/>
    <w:rsid w:val="00152D66"/>
    <w:rsid w:val="00152D73"/>
    <w:rsid w:val="00152D77"/>
    <w:rsid w:val="00152D83"/>
    <w:rsid w:val="00152E04"/>
    <w:rsid w:val="00152E15"/>
    <w:rsid w:val="00152E8A"/>
    <w:rsid w:val="00152EB2"/>
    <w:rsid w:val="00152F2D"/>
    <w:rsid w:val="00152FAB"/>
    <w:rsid w:val="0015301E"/>
    <w:rsid w:val="00153025"/>
    <w:rsid w:val="0015302F"/>
    <w:rsid w:val="001530D0"/>
    <w:rsid w:val="00153115"/>
    <w:rsid w:val="00153131"/>
    <w:rsid w:val="0015319D"/>
    <w:rsid w:val="001531A3"/>
    <w:rsid w:val="001531B7"/>
    <w:rsid w:val="001531DE"/>
    <w:rsid w:val="001531F8"/>
    <w:rsid w:val="0015321E"/>
    <w:rsid w:val="00153381"/>
    <w:rsid w:val="001533CE"/>
    <w:rsid w:val="00153487"/>
    <w:rsid w:val="00153493"/>
    <w:rsid w:val="001534F6"/>
    <w:rsid w:val="00153555"/>
    <w:rsid w:val="00153640"/>
    <w:rsid w:val="0015365E"/>
    <w:rsid w:val="0015368D"/>
    <w:rsid w:val="00153738"/>
    <w:rsid w:val="00153761"/>
    <w:rsid w:val="00153764"/>
    <w:rsid w:val="00153784"/>
    <w:rsid w:val="00153822"/>
    <w:rsid w:val="00153842"/>
    <w:rsid w:val="00153869"/>
    <w:rsid w:val="00153894"/>
    <w:rsid w:val="001538A4"/>
    <w:rsid w:val="00153927"/>
    <w:rsid w:val="00153935"/>
    <w:rsid w:val="00153998"/>
    <w:rsid w:val="001539E7"/>
    <w:rsid w:val="001539ED"/>
    <w:rsid w:val="00153A82"/>
    <w:rsid w:val="00153ABB"/>
    <w:rsid w:val="00153B0F"/>
    <w:rsid w:val="00153B4A"/>
    <w:rsid w:val="00153CB1"/>
    <w:rsid w:val="00153D08"/>
    <w:rsid w:val="00153DE7"/>
    <w:rsid w:val="00153E6C"/>
    <w:rsid w:val="00153E7E"/>
    <w:rsid w:val="00153EF4"/>
    <w:rsid w:val="00153FA3"/>
    <w:rsid w:val="00153FEB"/>
    <w:rsid w:val="00154013"/>
    <w:rsid w:val="001540EB"/>
    <w:rsid w:val="00154156"/>
    <w:rsid w:val="0015416A"/>
    <w:rsid w:val="00154232"/>
    <w:rsid w:val="00154313"/>
    <w:rsid w:val="0015435C"/>
    <w:rsid w:val="00154375"/>
    <w:rsid w:val="00154408"/>
    <w:rsid w:val="0015441E"/>
    <w:rsid w:val="00154475"/>
    <w:rsid w:val="001544D2"/>
    <w:rsid w:val="0015455A"/>
    <w:rsid w:val="00154594"/>
    <w:rsid w:val="001545B1"/>
    <w:rsid w:val="0015464B"/>
    <w:rsid w:val="0015468B"/>
    <w:rsid w:val="00154796"/>
    <w:rsid w:val="001547AC"/>
    <w:rsid w:val="001547D0"/>
    <w:rsid w:val="00154805"/>
    <w:rsid w:val="00154865"/>
    <w:rsid w:val="00154874"/>
    <w:rsid w:val="001548AE"/>
    <w:rsid w:val="0015497E"/>
    <w:rsid w:val="00154A67"/>
    <w:rsid w:val="00154AD5"/>
    <w:rsid w:val="00154AE3"/>
    <w:rsid w:val="00154B72"/>
    <w:rsid w:val="00154B7B"/>
    <w:rsid w:val="00154B7E"/>
    <w:rsid w:val="00154B88"/>
    <w:rsid w:val="00154C57"/>
    <w:rsid w:val="00154C76"/>
    <w:rsid w:val="00154C87"/>
    <w:rsid w:val="00154CEC"/>
    <w:rsid w:val="00154D39"/>
    <w:rsid w:val="00154DA0"/>
    <w:rsid w:val="00154E89"/>
    <w:rsid w:val="00154E90"/>
    <w:rsid w:val="00154F0A"/>
    <w:rsid w:val="00154FA1"/>
    <w:rsid w:val="00154FD2"/>
    <w:rsid w:val="00154FDB"/>
    <w:rsid w:val="00154FFB"/>
    <w:rsid w:val="0015506C"/>
    <w:rsid w:val="00155078"/>
    <w:rsid w:val="0015509B"/>
    <w:rsid w:val="00155106"/>
    <w:rsid w:val="0015518D"/>
    <w:rsid w:val="00155194"/>
    <w:rsid w:val="001551E8"/>
    <w:rsid w:val="001551F3"/>
    <w:rsid w:val="001552C5"/>
    <w:rsid w:val="001552DC"/>
    <w:rsid w:val="001552DE"/>
    <w:rsid w:val="0015537B"/>
    <w:rsid w:val="001553CA"/>
    <w:rsid w:val="001553FB"/>
    <w:rsid w:val="0015548A"/>
    <w:rsid w:val="001554D0"/>
    <w:rsid w:val="00155522"/>
    <w:rsid w:val="00155566"/>
    <w:rsid w:val="00155596"/>
    <w:rsid w:val="0015559B"/>
    <w:rsid w:val="001555B8"/>
    <w:rsid w:val="001555C0"/>
    <w:rsid w:val="0015560B"/>
    <w:rsid w:val="00155639"/>
    <w:rsid w:val="001556A0"/>
    <w:rsid w:val="001557C4"/>
    <w:rsid w:val="001557E8"/>
    <w:rsid w:val="00155858"/>
    <w:rsid w:val="0015586B"/>
    <w:rsid w:val="00155888"/>
    <w:rsid w:val="00155890"/>
    <w:rsid w:val="001558D3"/>
    <w:rsid w:val="00155923"/>
    <w:rsid w:val="00155954"/>
    <w:rsid w:val="00155969"/>
    <w:rsid w:val="00155982"/>
    <w:rsid w:val="001559B4"/>
    <w:rsid w:val="00155A50"/>
    <w:rsid w:val="00155AED"/>
    <w:rsid w:val="00155B1B"/>
    <w:rsid w:val="00155BF3"/>
    <w:rsid w:val="00155C13"/>
    <w:rsid w:val="00155CC3"/>
    <w:rsid w:val="00155CCC"/>
    <w:rsid w:val="00155CFB"/>
    <w:rsid w:val="00155D3A"/>
    <w:rsid w:val="00155DB5"/>
    <w:rsid w:val="00155E64"/>
    <w:rsid w:val="00155F2C"/>
    <w:rsid w:val="0015600B"/>
    <w:rsid w:val="0015602A"/>
    <w:rsid w:val="00156055"/>
    <w:rsid w:val="00156079"/>
    <w:rsid w:val="001560CE"/>
    <w:rsid w:val="001560DB"/>
    <w:rsid w:val="00156185"/>
    <w:rsid w:val="00156216"/>
    <w:rsid w:val="001562AA"/>
    <w:rsid w:val="001562E0"/>
    <w:rsid w:val="00156315"/>
    <w:rsid w:val="00156354"/>
    <w:rsid w:val="00156397"/>
    <w:rsid w:val="001564FA"/>
    <w:rsid w:val="0015662A"/>
    <w:rsid w:val="0015662F"/>
    <w:rsid w:val="0015664A"/>
    <w:rsid w:val="001566A8"/>
    <w:rsid w:val="001566D2"/>
    <w:rsid w:val="00156730"/>
    <w:rsid w:val="0015677B"/>
    <w:rsid w:val="00156795"/>
    <w:rsid w:val="001567D3"/>
    <w:rsid w:val="0015687D"/>
    <w:rsid w:val="0015689C"/>
    <w:rsid w:val="001568E0"/>
    <w:rsid w:val="00156904"/>
    <w:rsid w:val="001569B9"/>
    <w:rsid w:val="001569BF"/>
    <w:rsid w:val="00156A31"/>
    <w:rsid w:val="00156A80"/>
    <w:rsid w:val="00156AD3"/>
    <w:rsid w:val="00156B37"/>
    <w:rsid w:val="00156B88"/>
    <w:rsid w:val="00156B95"/>
    <w:rsid w:val="00156BA2"/>
    <w:rsid w:val="00156D4C"/>
    <w:rsid w:val="00156D70"/>
    <w:rsid w:val="00156D97"/>
    <w:rsid w:val="00156E20"/>
    <w:rsid w:val="00156E4A"/>
    <w:rsid w:val="00156E5E"/>
    <w:rsid w:val="00156E97"/>
    <w:rsid w:val="00156F4B"/>
    <w:rsid w:val="00156F9E"/>
    <w:rsid w:val="00156FD0"/>
    <w:rsid w:val="00156FDC"/>
    <w:rsid w:val="00157033"/>
    <w:rsid w:val="00157050"/>
    <w:rsid w:val="0015707A"/>
    <w:rsid w:val="001570C1"/>
    <w:rsid w:val="001570CD"/>
    <w:rsid w:val="001570E7"/>
    <w:rsid w:val="00157161"/>
    <w:rsid w:val="001572FD"/>
    <w:rsid w:val="0015730C"/>
    <w:rsid w:val="0015736C"/>
    <w:rsid w:val="001573C6"/>
    <w:rsid w:val="001573EA"/>
    <w:rsid w:val="00157424"/>
    <w:rsid w:val="0015742A"/>
    <w:rsid w:val="00157434"/>
    <w:rsid w:val="001574B6"/>
    <w:rsid w:val="001575AD"/>
    <w:rsid w:val="001575E5"/>
    <w:rsid w:val="0015762A"/>
    <w:rsid w:val="0015762D"/>
    <w:rsid w:val="00157641"/>
    <w:rsid w:val="00157683"/>
    <w:rsid w:val="001576B4"/>
    <w:rsid w:val="00157764"/>
    <w:rsid w:val="0015776B"/>
    <w:rsid w:val="001577AE"/>
    <w:rsid w:val="001577FF"/>
    <w:rsid w:val="00157816"/>
    <w:rsid w:val="001578D4"/>
    <w:rsid w:val="00157910"/>
    <w:rsid w:val="001579EE"/>
    <w:rsid w:val="00157A27"/>
    <w:rsid w:val="00157A59"/>
    <w:rsid w:val="00157A6F"/>
    <w:rsid w:val="00157AB9"/>
    <w:rsid w:val="00157B4B"/>
    <w:rsid w:val="00157B80"/>
    <w:rsid w:val="00157C08"/>
    <w:rsid w:val="00157C0A"/>
    <w:rsid w:val="00157D45"/>
    <w:rsid w:val="00157D69"/>
    <w:rsid w:val="00157D9A"/>
    <w:rsid w:val="00157E42"/>
    <w:rsid w:val="00157E9E"/>
    <w:rsid w:val="00157EC7"/>
    <w:rsid w:val="00157ED0"/>
    <w:rsid w:val="00157F51"/>
    <w:rsid w:val="00157F95"/>
    <w:rsid w:val="00157FAC"/>
    <w:rsid w:val="00160005"/>
    <w:rsid w:val="0016002C"/>
    <w:rsid w:val="0016002E"/>
    <w:rsid w:val="001600F8"/>
    <w:rsid w:val="00160100"/>
    <w:rsid w:val="00160102"/>
    <w:rsid w:val="001601AB"/>
    <w:rsid w:val="001601B4"/>
    <w:rsid w:val="0016022C"/>
    <w:rsid w:val="00160257"/>
    <w:rsid w:val="001602B5"/>
    <w:rsid w:val="001602E7"/>
    <w:rsid w:val="001602EC"/>
    <w:rsid w:val="00160319"/>
    <w:rsid w:val="00160332"/>
    <w:rsid w:val="0016041C"/>
    <w:rsid w:val="001604E6"/>
    <w:rsid w:val="001604E9"/>
    <w:rsid w:val="0016063D"/>
    <w:rsid w:val="00160649"/>
    <w:rsid w:val="00160670"/>
    <w:rsid w:val="00160684"/>
    <w:rsid w:val="001606D2"/>
    <w:rsid w:val="0016073B"/>
    <w:rsid w:val="00160786"/>
    <w:rsid w:val="001607A8"/>
    <w:rsid w:val="001607AC"/>
    <w:rsid w:val="001607BA"/>
    <w:rsid w:val="00160827"/>
    <w:rsid w:val="00160842"/>
    <w:rsid w:val="00160845"/>
    <w:rsid w:val="001608F7"/>
    <w:rsid w:val="001608F8"/>
    <w:rsid w:val="0016090A"/>
    <w:rsid w:val="00160A2F"/>
    <w:rsid w:val="00160A55"/>
    <w:rsid w:val="00160AC0"/>
    <w:rsid w:val="00160B2E"/>
    <w:rsid w:val="00160B44"/>
    <w:rsid w:val="00160B69"/>
    <w:rsid w:val="00160BEF"/>
    <w:rsid w:val="00160CB5"/>
    <w:rsid w:val="00160DC9"/>
    <w:rsid w:val="00160E01"/>
    <w:rsid w:val="00160E57"/>
    <w:rsid w:val="00160EDD"/>
    <w:rsid w:val="00160F06"/>
    <w:rsid w:val="00160F52"/>
    <w:rsid w:val="00160FDB"/>
    <w:rsid w:val="00161039"/>
    <w:rsid w:val="0016107F"/>
    <w:rsid w:val="0016108E"/>
    <w:rsid w:val="0016111C"/>
    <w:rsid w:val="001611BF"/>
    <w:rsid w:val="001611D1"/>
    <w:rsid w:val="001611DC"/>
    <w:rsid w:val="0016126A"/>
    <w:rsid w:val="00161294"/>
    <w:rsid w:val="0016129C"/>
    <w:rsid w:val="001612B9"/>
    <w:rsid w:val="0016133B"/>
    <w:rsid w:val="00161372"/>
    <w:rsid w:val="001613BD"/>
    <w:rsid w:val="00161461"/>
    <w:rsid w:val="001614AE"/>
    <w:rsid w:val="0016154C"/>
    <w:rsid w:val="00161555"/>
    <w:rsid w:val="00161566"/>
    <w:rsid w:val="001615CA"/>
    <w:rsid w:val="00161607"/>
    <w:rsid w:val="00161666"/>
    <w:rsid w:val="001616D1"/>
    <w:rsid w:val="001617B9"/>
    <w:rsid w:val="001617BE"/>
    <w:rsid w:val="001618C8"/>
    <w:rsid w:val="00161916"/>
    <w:rsid w:val="0016195E"/>
    <w:rsid w:val="0016197F"/>
    <w:rsid w:val="001619A0"/>
    <w:rsid w:val="001619EF"/>
    <w:rsid w:val="00161A20"/>
    <w:rsid w:val="00161B86"/>
    <w:rsid w:val="00161BBC"/>
    <w:rsid w:val="00161C03"/>
    <w:rsid w:val="00161C1C"/>
    <w:rsid w:val="00161C25"/>
    <w:rsid w:val="00161C97"/>
    <w:rsid w:val="00161CBA"/>
    <w:rsid w:val="00161CED"/>
    <w:rsid w:val="00161D42"/>
    <w:rsid w:val="00161D5F"/>
    <w:rsid w:val="00161D6A"/>
    <w:rsid w:val="00161E99"/>
    <w:rsid w:val="00161ECD"/>
    <w:rsid w:val="00161F71"/>
    <w:rsid w:val="00161FF0"/>
    <w:rsid w:val="0016200B"/>
    <w:rsid w:val="0016206D"/>
    <w:rsid w:val="00162127"/>
    <w:rsid w:val="00162132"/>
    <w:rsid w:val="00162143"/>
    <w:rsid w:val="00162146"/>
    <w:rsid w:val="00162154"/>
    <w:rsid w:val="001621F5"/>
    <w:rsid w:val="001621FA"/>
    <w:rsid w:val="0016222C"/>
    <w:rsid w:val="00162282"/>
    <w:rsid w:val="001622E8"/>
    <w:rsid w:val="001622FC"/>
    <w:rsid w:val="00162315"/>
    <w:rsid w:val="0016236C"/>
    <w:rsid w:val="00162370"/>
    <w:rsid w:val="0016250D"/>
    <w:rsid w:val="00162513"/>
    <w:rsid w:val="00162527"/>
    <w:rsid w:val="00162619"/>
    <w:rsid w:val="00162670"/>
    <w:rsid w:val="001626C9"/>
    <w:rsid w:val="0016271D"/>
    <w:rsid w:val="001627AB"/>
    <w:rsid w:val="00162812"/>
    <w:rsid w:val="00162825"/>
    <w:rsid w:val="0016282F"/>
    <w:rsid w:val="00162837"/>
    <w:rsid w:val="0016284A"/>
    <w:rsid w:val="0016286E"/>
    <w:rsid w:val="0016288C"/>
    <w:rsid w:val="00162929"/>
    <w:rsid w:val="0016296C"/>
    <w:rsid w:val="0016297D"/>
    <w:rsid w:val="00162A43"/>
    <w:rsid w:val="00162AA8"/>
    <w:rsid w:val="00162B6D"/>
    <w:rsid w:val="00162BA0"/>
    <w:rsid w:val="00162BA4"/>
    <w:rsid w:val="00162BBA"/>
    <w:rsid w:val="00162BCA"/>
    <w:rsid w:val="00162BCE"/>
    <w:rsid w:val="00162C45"/>
    <w:rsid w:val="00162C4E"/>
    <w:rsid w:val="00162C69"/>
    <w:rsid w:val="00162C8C"/>
    <w:rsid w:val="00162CA0"/>
    <w:rsid w:val="00162CCA"/>
    <w:rsid w:val="00162CE3"/>
    <w:rsid w:val="00162D31"/>
    <w:rsid w:val="00162D40"/>
    <w:rsid w:val="00162D9C"/>
    <w:rsid w:val="00162DED"/>
    <w:rsid w:val="00162DF9"/>
    <w:rsid w:val="00162ED9"/>
    <w:rsid w:val="00162F07"/>
    <w:rsid w:val="00163034"/>
    <w:rsid w:val="00163067"/>
    <w:rsid w:val="0016309F"/>
    <w:rsid w:val="001630AF"/>
    <w:rsid w:val="001630C8"/>
    <w:rsid w:val="00163106"/>
    <w:rsid w:val="00163166"/>
    <w:rsid w:val="00163197"/>
    <w:rsid w:val="00163220"/>
    <w:rsid w:val="0016322B"/>
    <w:rsid w:val="00163268"/>
    <w:rsid w:val="001632B3"/>
    <w:rsid w:val="00163349"/>
    <w:rsid w:val="00163374"/>
    <w:rsid w:val="0016344B"/>
    <w:rsid w:val="00163572"/>
    <w:rsid w:val="0016357B"/>
    <w:rsid w:val="00163593"/>
    <w:rsid w:val="00163614"/>
    <w:rsid w:val="00163626"/>
    <w:rsid w:val="00163641"/>
    <w:rsid w:val="001636EA"/>
    <w:rsid w:val="00163701"/>
    <w:rsid w:val="00163819"/>
    <w:rsid w:val="00163830"/>
    <w:rsid w:val="0016385C"/>
    <w:rsid w:val="00163874"/>
    <w:rsid w:val="0016389E"/>
    <w:rsid w:val="001638A1"/>
    <w:rsid w:val="001638AB"/>
    <w:rsid w:val="00163954"/>
    <w:rsid w:val="00163966"/>
    <w:rsid w:val="00163A70"/>
    <w:rsid w:val="00163A84"/>
    <w:rsid w:val="00163B06"/>
    <w:rsid w:val="00163B3D"/>
    <w:rsid w:val="00163B53"/>
    <w:rsid w:val="00163B59"/>
    <w:rsid w:val="00163BEC"/>
    <w:rsid w:val="00163CC8"/>
    <w:rsid w:val="00163D71"/>
    <w:rsid w:val="00163D9B"/>
    <w:rsid w:val="00163E7A"/>
    <w:rsid w:val="00163EB3"/>
    <w:rsid w:val="00163ECA"/>
    <w:rsid w:val="00163F05"/>
    <w:rsid w:val="00163F0B"/>
    <w:rsid w:val="00163F6A"/>
    <w:rsid w:val="00163F76"/>
    <w:rsid w:val="00163F93"/>
    <w:rsid w:val="00163F95"/>
    <w:rsid w:val="0016402F"/>
    <w:rsid w:val="0016406B"/>
    <w:rsid w:val="0016419B"/>
    <w:rsid w:val="001641CB"/>
    <w:rsid w:val="001641D5"/>
    <w:rsid w:val="001642D0"/>
    <w:rsid w:val="001643E6"/>
    <w:rsid w:val="00164462"/>
    <w:rsid w:val="0016449F"/>
    <w:rsid w:val="001644AE"/>
    <w:rsid w:val="001644FC"/>
    <w:rsid w:val="00164533"/>
    <w:rsid w:val="0016456A"/>
    <w:rsid w:val="001645A7"/>
    <w:rsid w:val="00164633"/>
    <w:rsid w:val="00164682"/>
    <w:rsid w:val="001646A3"/>
    <w:rsid w:val="001646AC"/>
    <w:rsid w:val="00164702"/>
    <w:rsid w:val="00164722"/>
    <w:rsid w:val="001647E4"/>
    <w:rsid w:val="001647EC"/>
    <w:rsid w:val="00164832"/>
    <w:rsid w:val="0016485D"/>
    <w:rsid w:val="001648EB"/>
    <w:rsid w:val="0016491A"/>
    <w:rsid w:val="00164946"/>
    <w:rsid w:val="00164996"/>
    <w:rsid w:val="001649CC"/>
    <w:rsid w:val="00164ADF"/>
    <w:rsid w:val="00164B14"/>
    <w:rsid w:val="00164B93"/>
    <w:rsid w:val="00164BF6"/>
    <w:rsid w:val="00164BFC"/>
    <w:rsid w:val="00164C5C"/>
    <w:rsid w:val="00164D63"/>
    <w:rsid w:val="00164D77"/>
    <w:rsid w:val="00164D84"/>
    <w:rsid w:val="00164DBC"/>
    <w:rsid w:val="00164DD9"/>
    <w:rsid w:val="00164E0E"/>
    <w:rsid w:val="00164E27"/>
    <w:rsid w:val="00164E46"/>
    <w:rsid w:val="00164E66"/>
    <w:rsid w:val="00164E67"/>
    <w:rsid w:val="00164E9A"/>
    <w:rsid w:val="00164EE5"/>
    <w:rsid w:val="00164F0F"/>
    <w:rsid w:val="00164F51"/>
    <w:rsid w:val="00164F77"/>
    <w:rsid w:val="00165008"/>
    <w:rsid w:val="00165055"/>
    <w:rsid w:val="001650E3"/>
    <w:rsid w:val="0016517C"/>
    <w:rsid w:val="00165282"/>
    <w:rsid w:val="00165285"/>
    <w:rsid w:val="0016528A"/>
    <w:rsid w:val="0016534A"/>
    <w:rsid w:val="00165382"/>
    <w:rsid w:val="0016540C"/>
    <w:rsid w:val="0016541B"/>
    <w:rsid w:val="00165441"/>
    <w:rsid w:val="00165446"/>
    <w:rsid w:val="0016544E"/>
    <w:rsid w:val="00165457"/>
    <w:rsid w:val="001654B1"/>
    <w:rsid w:val="001654ED"/>
    <w:rsid w:val="00165514"/>
    <w:rsid w:val="00165678"/>
    <w:rsid w:val="00165690"/>
    <w:rsid w:val="001656B1"/>
    <w:rsid w:val="001656E0"/>
    <w:rsid w:val="00165730"/>
    <w:rsid w:val="0016574F"/>
    <w:rsid w:val="0016586F"/>
    <w:rsid w:val="0016587D"/>
    <w:rsid w:val="00165891"/>
    <w:rsid w:val="001658B2"/>
    <w:rsid w:val="001658E1"/>
    <w:rsid w:val="00165923"/>
    <w:rsid w:val="00165936"/>
    <w:rsid w:val="00165943"/>
    <w:rsid w:val="0016596E"/>
    <w:rsid w:val="001659A2"/>
    <w:rsid w:val="001659A7"/>
    <w:rsid w:val="00165A30"/>
    <w:rsid w:val="00165A5F"/>
    <w:rsid w:val="00165A6B"/>
    <w:rsid w:val="00165ADA"/>
    <w:rsid w:val="00165AE3"/>
    <w:rsid w:val="00165AF5"/>
    <w:rsid w:val="00165B02"/>
    <w:rsid w:val="00165B55"/>
    <w:rsid w:val="00165B9C"/>
    <w:rsid w:val="00165BBB"/>
    <w:rsid w:val="00165BC5"/>
    <w:rsid w:val="00165BCB"/>
    <w:rsid w:val="00165C27"/>
    <w:rsid w:val="00165C64"/>
    <w:rsid w:val="00165CA8"/>
    <w:rsid w:val="00165CC8"/>
    <w:rsid w:val="00165DA1"/>
    <w:rsid w:val="00165DB2"/>
    <w:rsid w:val="00165DCD"/>
    <w:rsid w:val="00165E4E"/>
    <w:rsid w:val="00165F6E"/>
    <w:rsid w:val="00165F70"/>
    <w:rsid w:val="00165F91"/>
    <w:rsid w:val="00165FB7"/>
    <w:rsid w:val="0016602A"/>
    <w:rsid w:val="0016603B"/>
    <w:rsid w:val="00166046"/>
    <w:rsid w:val="00166127"/>
    <w:rsid w:val="00166287"/>
    <w:rsid w:val="001662EA"/>
    <w:rsid w:val="00166332"/>
    <w:rsid w:val="001663C7"/>
    <w:rsid w:val="001663D4"/>
    <w:rsid w:val="00166511"/>
    <w:rsid w:val="00166556"/>
    <w:rsid w:val="00166582"/>
    <w:rsid w:val="00166583"/>
    <w:rsid w:val="001665E0"/>
    <w:rsid w:val="00166689"/>
    <w:rsid w:val="0016673F"/>
    <w:rsid w:val="00166773"/>
    <w:rsid w:val="001667BB"/>
    <w:rsid w:val="001667DE"/>
    <w:rsid w:val="001668A3"/>
    <w:rsid w:val="001668F1"/>
    <w:rsid w:val="001668F5"/>
    <w:rsid w:val="00166929"/>
    <w:rsid w:val="0016697A"/>
    <w:rsid w:val="00166982"/>
    <w:rsid w:val="00166AEE"/>
    <w:rsid w:val="00166B37"/>
    <w:rsid w:val="00166C31"/>
    <w:rsid w:val="00166C64"/>
    <w:rsid w:val="00166C91"/>
    <w:rsid w:val="00166C93"/>
    <w:rsid w:val="00166C98"/>
    <w:rsid w:val="00166CC1"/>
    <w:rsid w:val="00166D75"/>
    <w:rsid w:val="00166E55"/>
    <w:rsid w:val="00166F13"/>
    <w:rsid w:val="00166F40"/>
    <w:rsid w:val="0016700C"/>
    <w:rsid w:val="001670A1"/>
    <w:rsid w:val="00167149"/>
    <w:rsid w:val="00167186"/>
    <w:rsid w:val="001671BE"/>
    <w:rsid w:val="001671CE"/>
    <w:rsid w:val="00167233"/>
    <w:rsid w:val="00167237"/>
    <w:rsid w:val="0016725F"/>
    <w:rsid w:val="001672A7"/>
    <w:rsid w:val="001672B6"/>
    <w:rsid w:val="00167453"/>
    <w:rsid w:val="001674C4"/>
    <w:rsid w:val="0016757F"/>
    <w:rsid w:val="001675CC"/>
    <w:rsid w:val="00167608"/>
    <w:rsid w:val="0016768F"/>
    <w:rsid w:val="001676CA"/>
    <w:rsid w:val="00167710"/>
    <w:rsid w:val="00167742"/>
    <w:rsid w:val="0016776D"/>
    <w:rsid w:val="001677B1"/>
    <w:rsid w:val="00167818"/>
    <w:rsid w:val="0016794C"/>
    <w:rsid w:val="0016798A"/>
    <w:rsid w:val="001679AA"/>
    <w:rsid w:val="001679E9"/>
    <w:rsid w:val="001679F2"/>
    <w:rsid w:val="00167ACD"/>
    <w:rsid w:val="00167AE0"/>
    <w:rsid w:val="00167AE9"/>
    <w:rsid w:val="00167B11"/>
    <w:rsid w:val="00167B1F"/>
    <w:rsid w:val="00167B83"/>
    <w:rsid w:val="00167B9C"/>
    <w:rsid w:val="00167BD7"/>
    <w:rsid w:val="00167C0C"/>
    <w:rsid w:val="00167C59"/>
    <w:rsid w:val="00167C9C"/>
    <w:rsid w:val="00167CE1"/>
    <w:rsid w:val="00167CF7"/>
    <w:rsid w:val="00167D59"/>
    <w:rsid w:val="00167D81"/>
    <w:rsid w:val="00167DBD"/>
    <w:rsid w:val="00167DC6"/>
    <w:rsid w:val="00167DCD"/>
    <w:rsid w:val="00167EFF"/>
    <w:rsid w:val="00167FDC"/>
    <w:rsid w:val="00170049"/>
    <w:rsid w:val="0017005D"/>
    <w:rsid w:val="00170070"/>
    <w:rsid w:val="00170076"/>
    <w:rsid w:val="0017007A"/>
    <w:rsid w:val="001700B1"/>
    <w:rsid w:val="001700D2"/>
    <w:rsid w:val="001700FC"/>
    <w:rsid w:val="0017010E"/>
    <w:rsid w:val="00170123"/>
    <w:rsid w:val="0017012D"/>
    <w:rsid w:val="00170139"/>
    <w:rsid w:val="001701FC"/>
    <w:rsid w:val="001702DD"/>
    <w:rsid w:val="001702F2"/>
    <w:rsid w:val="001702FC"/>
    <w:rsid w:val="00170309"/>
    <w:rsid w:val="0017032B"/>
    <w:rsid w:val="001703B2"/>
    <w:rsid w:val="00170411"/>
    <w:rsid w:val="00170461"/>
    <w:rsid w:val="001704B8"/>
    <w:rsid w:val="001704BC"/>
    <w:rsid w:val="001704BE"/>
    <w:rsid w:val="001705AB"/>
    <w:rsid w:val="00170623"/>
    <w:rsid w:val="00170684"/>
    <w:rsid w:val="001706CB"/>
    <w:rsid w:val="001706EC"/>
    <w:rsid w:val="001707DA"/>
    <w:rsid w:val="001707E6"/>
    <w:rsid w:val="001707EE"/>
    <w:rsid w:val="001707EF"/>
    <w:rsid w:val="0017082B"/>
    <w:rsid w:val="00170850"/>
    <w:rsid w:val="0017087A"/>
    <w:rsid w:val="001708A0"/>
    <w:rsid w:val="001708C4"/>
    <w:rsid w:val="0017095F"/>
    <w:rsid w:val="00170A46"/>
    <w:rsid w:val="00170A7E"/>
    <w:rsid w:val="00170ABE"/>
    <w:rsid w:val="00170B5D"/>
    <w:rsid w:val="00170BD0"/>
    <w:rsid w:val="00170BF0"/>
    <w:rsid w:val="00170C39"/>
    <w:rsid w:val="00170C4F"/>
    <w:rsid w:val="00170CFD"/>
    <w:rsid w:val="00170D08"/>
    <w:rsid w:val="00170E99"/>
    <w:rsid w:val="00170EBA"/>
    <w:rsid w:val="00170EBE"/>
    <w:rsid w:val="00170ED3"/>
    <w:rsid w:val="00170FC1"/>
    <w:rsid w:val="00170FCB"/>
    <w:rsid w:val="0017101B"/>
    <w:rsid w:val="00171055"/>
    <w:rsid w:val="00171065"/>
    <w:rsid w:val="001710AB"/>
    <w:rsid w:val="001710D4"/>
    <w:rsid w:val="00171113"/>
    <w:rsid w:val="00171142"/>
    <w:rsid w:val="00171155"/>
    <w:rsid w:val="0017119F"/>
    <w:rsid w:val="001711C8"/>
    <w:rsid w:val="00171208"/>
    <w:rsid w:val="0017127A"/>
    <w:rsid w:val="00171313"/>
    <w:rsid w:val="001713AA"/>
    <w:rsid w:val="001713BA"/>
    <w:rsid w:val="00171403"/>
    <w:rsid w:val="001714CF"/>
    <w:rsid w:val="001714E6"/>
    <w:rsid w:val="00171640"/>
    <w:rsid w:val="001716F7"/>
    <w:rsid w:val="00171707"/>
    <w:rsid w:val="0017177C"/>
    <w:rsid w:val="00171784"/>
    <w:rsid w:val="001717A2"/>
    <w:rsid w:val="00171830"/>
    <w:rsid w:val="0017184F"/>
    <w:rsid w:val="00171869"/>
    <w:rsid w:val="001718FD"/>
    <w:rsid w:val="00171938"/>
    <w:rsid w:val="00171971"/>
    <w:rsid w:val="001719D5"/>
    <w:rsid w:val="001719F9"/>
    <w:rsid w:val="00171B09"/>
    <w:rsid w:val="00171B50"/>
    <w:rsid w:val="00171B6A"/>
    <w:rsid w:val="00171B9B"/>
    <w:rsid w:val="00171BBE"/>
    <w:rsid w:val="00171C18"/>
    <w:rsid w:val="00171C87"/>
    <w:rsid w:val="00171CD1"/>
    <w:rsid w:val="00171CF8"/>
    <w:rsid w:val="00171D09"/>
    <w:rsid w:val="00171D48"/>
    <w:rsid w:val="00171DC1"/>
    <w:rsid w:val="00171DF7"/>
    <w:rsid w:val="00171E0E"/>
    <w:rsid w:val="00171E7F"/>
    <w:rsid w:val="00171E81"/>
    <w:rsid w:val="00171E8F"/>
    <w:rsid w:val="00171EAE"/>
    <w:rsid w:val="00171ECA"/>
    <w:rsid w:val="00171F7C"/>
    <w:rsid w:val="00171FBC"/>
    <w:rsid w:val="00172012"/>
    <w:rsid w:val="00172029"/>
    <w:rsid w:val="00172088"/>
    <w:rsid w:val="00172101"/>
    <w:rsid w:val="00172127"/>
    <w:rsid w:val="00172185"/>
    <w:rsid w:val="001721BF"/>
    <w:rsid w:val="001721EA"/>
    <w:rsid w:val="00172251"/>
    <w:rsid w:val="00172265"/>
    <w:rsid w:val="00172269"/>
    <w:rsid w:val="001722B2"/>
    <w:rsid w:val="001722BD"/>
    <w:rsid w:val="0017239E"/>
    <w:rsid w:val="00172430"/>
    <w:rsid w:val="001724DF"/>
    <w:rsid w:val="001724E2"/>
    <w:rsid w:val="0017250D"/>
    <w:rsid w:val="00172541"/>
    <w:rsid w:val="00172593"/>
    <w:rsid w:val="00172779"/>
    <w:rsid w:val="001727D6"/>
    <w:rsid w:val="001728E6"/>
    <w:rsid w:val="0017298A"/>
    <w:rsid w:val="001729EA"/>
    <w:rsid w:val="00172A20"/>
    <w:rsid w:val="00172A87"/>
    <w:rsid w:val="00172A9A"/>
    <w:rsid w:val="00172ACC"/>
    <w:rsid w:val="00172AFB"/>
    <w:rsid w:val="00172B03"/>
    <w:rsid w:val="00172B3C"/>
    <w:rsid w:val="00172B5C"/>
    <w:rsid w:val="00172B98"/>
    <w:rsid w:val="00172BE2"/>
    <w:rsid w:val="00172CA0"/>
    <w:rsid w:val="00172D0A"/>
    <w:rsid w:val="00172D4D"/>
    <w:rsid w:val="00172D69"/>
    <w:rsid w:val="00172E64"/>
    <w:rsid w:val="00172E80"/>
    <w:rsid w:val="00172EB3"/>
    <w:rsid w:val="00172F05"/>
    <w:rsid w:val="00172F45"/>
    <w:rsid w:val="00172F49"/>
    <w:rsid w:val="00172F63"/>
    <w:rsid w:val="00172F9E"/>
    <w:rsid w:val="00172FA4"/>
    <w:rsid w:val="00173009"/>
    <w:rsid w:val="00173067"/>
    <w:rsid w:val="0017306C"/>
    <w:rsid w:val="00173120"/>
    <w:rsid w:val="00173194"/>
    <w:rsid w:val="001731B1"/>
    <w:rsid w:val="001731EB"/>
    <w:rsid w:val="00173241"/>
    <w:rsid w:val="001732A2"/>
    <w:rsid w:val="001732C3"/>
    <w:rsid w:val="0017335F"/>
    <w:rsid w:val="0017337F"/>
    <w:rsid w:val="001733D8"/>
    <w:rsid w:val="001733EB"/>
    <w:rsid w:val="00173416"/>
    <w:rsid w:val="00173431"/>
    <w:rsid w:val="0017347E"/>
    <w:rsid w:val="00173487"/>
    <w:rsid w:val="001734E9"/>
    <w:rsid w:val="0017355F"/>
    <w:rsid w:val="0017357D"/>
    <w:rsid w:val="00173596"/>
    <w:rsid w:val="001735C4"/>
    <w:rsid w:val="001735CF"/>
    <w:rsid w:val="001735D9"/>
    <w:rsid w:val="00173656"/>
    <w:rsid w:val="00173695"/>
    <w:rsid w:val="001736B3"/>
    <w:rsid w:val="001736E6"/>
    <w:rsid w:val="0017371B"/>
    <w:rsid w:val="00173779"/>
    <w:rsid w:val="001737D9"/>
    <w:rsid w:val="0017382F"/>
    <w:rsid w:val="00173832"/>
    <w:rsid w:val="0017385A"/>
    <w:rsid w:val="00173889"/>
    <w:rsid w:val="001738B7"/>
    <w:rsid w:val="001738C5"/>
    <w:rsid w:val="001738EF"/>
    <w:rsid w:val="001738F7"/>
    <w:rsid w:val="0017392C"/>
    <w:rsid w:val="00173980"/>
    <w:rsid w:val="00173988"/>
    <w:rsid w:val="00173A05"/>
    <w:rsid w:val="00173A4B"/>
    <w:rsid w:val="00173A4E"/>
    <w:rsid w:val="00173A81"/>
    <w:rsid w:val="00173B2B"/>
    <w:rsid w:val="00173B67"/>
    <w:rsid w:val="00173B7F"/>
    <w:rsid w:val="00173B82"/>
    <w:rsid w:val="00173C33"/>
    <w:rsid w:val="00173C72"/>
    <w:rsid w:val="00173CD5"/>
    <w:rsid w:val="00173D73"/>
    <w:rsid w:val="00173E6A"/>
    <w:rsid w:val="00173E7A"/>
    <w:rsid w:val="00173EA1"/>
    <w:rsid w:val="00173EBC"/>
    <w:rsid w:val="00173F0E"/>
    <w:rsid w:val="00173F91"/>
    <w:rsid w:val="00173FD5"/>
    <w:rsid w:val="00173FFF"/>
    <w:rsid w:val="00174017"/>
    <w:rsid w:val="00174083"/>
    <w:rsid w:val="001741D7"/>
    <w:rsid w:val="001741E0"/>
    <w:rsid w:val="001741F8"/>
    <w:rsid w:val="00174215"/>
    <w:rsid w:val="001742E6"/>
    <w:rsid w:val="0017431F"/>
    <w:rsid w:val="00174326"/>
    <w:rsid w:val="00174355"/>
    <w:rsid w:val="0017452D"/>
    <w:rsid w:val="0017454C"/>
    <w:rsid w:val="0017456D"/>
    <w:rsid w:val="001745CB"/>
    <w:rsid w:val="001745E0"/>
    <w:rsid w:val="001745EC"/>
    <w:rsid w:val="00174646"/>
    <w:rsid w:val="00174653"/>
    <w:rsid w:val="001746B3"/>
    <w:rsid w:val="00174774"/>
    <w:rsid w:val="001747E7"/>
    <w:rsid w:val="00174840"/>
    <w:rsid w:val="00174845"/>
    <w:rsid w:val="00174858"/>
    <w:rsid w:val="00174866"/>
    <w:rsid w:val="00174871"/>
    <w:rsid w:val="001748FB"/>
    <w:rsid w:val="00174918"/>
    <w:rsid w:val="001749DA"/>
    <w:rsid w:val="00174A85"/>
    <w:rsid w:val="00174B1A"/>
    <w:rsid w:val="00174B52"/>
    <w:rsid w:val="00174B60"/>
    <w:rsid w:val="00174C12"/>
    <w:rsid w:val="00174CC7"/>
    <w:rsid w:val="00174CFA"/>
    <w:rsid w:val="00174DDA"/>
    <w:rsid w:val="00174DEE"/>
    <w:rsid w:val="00174E05"/>
    <w:rsid w:val="00174E29"/>
    <w:rsid w:val="00174E4A"/>
    <w:rsid w:val="00174E5C"/>
    <w:rsid w:val="00174E67"/>
    <w:rsid w:val="00174EB1"/>
    <w:rsid w:val="00174EBB"/>
    <w:rsid w:val="00174F04"/>
    <w:rsid w:val="00174FE1"/>
    <w:rsid w:val="00175004"/>
    <w:rsid w:val="0017502E"/>
    <w:rsid w:val="00175197"/>
    <w:rsid w:val="001751B2"/>
    <w:rsid w:val="0017521F"/>
    <w:rsid w:val="00175274"/>
    <w:rsid w:val="00175346"/>
    <w:rsid w:val="0017537D"/>
    <w:rsid w:val="00175384"/>
    <w:rsid w:val="001753E0"/>
    <w:rsid w:val="00175403"/>
    <w:rsid w:val="00175460"/>
    <w:rsid w:val="0017547D"/>
    <w:rsid w:val="001754BE"/>
    <w:rsid w:val="0017552F"/>
    <w:rsid w:val="00175555"/>
    <w:rsid w:val="001755B2"/>
    <w:rsid w:val="001755B6"/>
    <w:rsid w:val="001755E9"/>
    <w:rsid w:val="0017567B"/>
    <w:rsid w:val="00175698"/>
    <w:rsid w:val="00175704"/>
    <w:rsid w:val="001757ED"/>
    <w:rsid w:val="00175813"/>
    <w:rsid w:val="00175836"/>
    <w:rsid w:val="0017585A"/>
    <w:rsid w:val="00175869"/>
    <w:rsid w:val="001758B7"/>
    <w:rsid w:val="001758C1"/>
    <w:rsid w:val="001758C7"/>
    <w:rsid w:val="001759A0"/>
    <w:rsid w:val="001759B3"/>
    <w:rsid w:val="00175A7B"/>
    <w:rsid w:val="00175A97"/>
    <w:rsid w:val="00175B1D"/>
    <w:rsid w:val="00175B5E"/>
    <w:rsid w:val="00175B73"/>
    <w:rsid w:val="00175BE4"/>
    <w:rsid w:val="00175BF0"/>
    <w:rsid w:val="00175C48"/>
    <w:rsid w:val="00175CAE"/>
    <w:rsid w:val="00175CB0"/>
    <w:rsid w:val="00175CB4"/>
    <w:rsid w:val="00175CD4"/>
    <w:rsid w:val="00175CF1"/>
    <w:rsid w:val="00175D36"/>
    <w:rsid w:val="00175DAB"/>
    <w:rsid w:val="00175DCB"/>
    <w:rsid w:val="00175E07"/>
    <w:rsid w:val="00175E38"/>
    <w:rsid w:val="00175E90"/>
    <w:rsid w:val="00175EA6"/>
    <w:rsid w:val="00175F9F"/>
    <w:rsid w:val="00175FD6"/>
    <w:rsid w:val="00175FF2"/>
    <w:rsid w:val="00176061"/>
    <w:rsid w:val="0017607F"/>
    <w:rsid w:val="001760CF"/>
    <w:rsid w:val="001760D5"/>
    <w:rsid w:val="00176106"/>
    <w:rsid w:val="0017614C"/>
    <w:rsid w:val="00176158"/>
    <w:rsid w:val="0017625C"/>
    <w:rsid w:val="00176295"/>
    <w:rsid w:val="0017629A"/>
    <w:rsid w:val="001762A0"/>
    <w:rsid w:val="001762BC"/>
    <w:rsid w:val="0017633A"/>
    <w:rsid w:val="00176366"/>
    <w:rsid w:val="0017636D"/>
    <w:rsid w:val="001763DD"/>
    <w:rsid w:val="00176456"/>
    <w:rsid w:val="001764F5"/>
    <w:rsid w:val="0017658F"/>
    <w:rsid w:val="00176608"/>
    <w:rsid w:val="00176645"/>
    <w:rsid w:val="0017666A"/>
    <w:rsid w:val="001766D6"/>
    <w:rsid w:val="001766F6"/>
    <w:rsid w:val="0017671D"/>
    <w:rsid w:val="00176777"/>
    <w:rsid w:val="0017677C"/>
    <w:rsid w:val="00176806"/>
    <w:rsid w:val="00176848"/>
    <w:rsid w:val="00176857"/>
    <w:rsid w:val="001768AC"/>
    <w:rsid w:val="001768FB"/>
    <w:rsid w:val="00176905"/>
    <w:rsid w:val="00176972"/>
    <w:rsid w:val="00176A08"/>
    <w:rsid w:val="00176A67"/>
    <w:rsid w:val="00176AE5"/>
    <w:rsid w:val="00176BAF"/>
    <w:rsid w:val="00176C1F"/>
    <w:rsid w:val="00176D1B"/>
    <w:rsid w:val="00176DF1"/>
    <w:rsid w:val="00176F1C"/>
    <w:rsid w:val="00176F37"/>
    <w:rsid w:val="00176F54"/>
    <w:rsid w:val="00176F86"/>
    <w:rsid w:val="00177083"/>
    <w:rsid w:val="001770AB"/>
    <w:rsid w:val="001770B0"/>
    <w:rsid w:val="001770B9"/>
    <w:rsid w:val="001770BF"/>
    <w:rsid w:val="00177111"/>
    <w:rsid w:val="00177134"/>
    <w:rsid w:val="0017731F"/>
    <w:rsid w:val="0017736F"/>
    <w:rsid w:val="00177381"/>
    <w:rsid w:val="00177383"/>
    <w:rsid w:val="00177497"/>
    <w:rsid w:val="0017753D"/>
    <w:rsid w:val="00177548"/>
    <w:rsid w:val="00177588"/>
    <w:rsid w:val="0017758B"/>
    <w:rsid w:val="0017759D"/>
    <w:rsid w:val="001775BF"/>
    <w:rsid w:val="00177690"/>
    <w:rsid w:val="001776C1"/>
    <w:rsid w:val="00177731"/>
    <w:rsid w:val="00177745"/>
    <w:rsid w:val="00177768"/>
    <w:rsid w:val="0017778B"/>
    <w:rsid w:val="001777AF"/>
    <w:rsid w:val="0017783A"/>
    <w:rsid w:val="00177886"/>
    <w:rsid w:val="001778E0"/>
    <w:rsid w:val="001778E3"/>
    <w:rsid w:val="001778ED"/>
    <w:rsid w:val="001779D6"/>
    <w:rsid w:val="001779F5"/>
    <w:rsid w:val="00177A93"/>
    <w:rsid w:val="00177B20"/>
    <w:rsid w:val="00177B90"/>
    <w:rsid w:val="00177C41"/>
    <w:rsid w:val="00177C72"/>
    <w:rsid w:val="00177D40"/>
    <w:rsid w:val="00177DB5"/>
    <w:rsid w:val="00177F6A"/>
    <w:rsid w:val="00177FDD"/>
    <w:rsid w:val="00180022"/>
    <w:rsid w:val="001800B1"/>
    <w:rsid w:val="0018017D"/>
    <w:rsid w:val="0018017E"/>
    <w:rsid w:val="001801F2"/>
    <w:rsid w:val="00180200"/>
    <w:rsid w:val="0018029E"/>
    <w:rsid w:val="001802EA"/>
    <w:rsid w:val="0018032E"/>
    <w:rsid w:val="001803CC"/>
    <w:rsid w:val="001803ED"/>
    <w:rsid w:val="0018048A"/>
    <w:rsid w:val="001804B1"/>
    <w:rsid w:val="001804F1"/>
    <w:rsid w:val="001804F9"/>
    <w:rsid w:val="00180532"/>
    <w:rsid w:val="00180546"/>
    <w:rsid w:val="00180632"/>
    <w:rsid w:val="0018064C"/>
    <w:rsid w:val="00180659"/>
    <w:rsid w:val="001807BA"/>
    <w:rsid w:val="0018090B"/>
    <w:rsid w:val="0018090E"/>
    <w:rsid w:val="0018091D"/>
    <w:rsid w:val="001809AA"/>
    <w:rsid w:val="00180A74"/>
    <w:rsid w:val="00180AE3"/>
    <w:rsid w:val="00180AF9"/>
    <w:rsid w:val="00180B07"/>
    <w:rsid w:val="00180B81"/>
    <w:rsid w:val="00180B9C"/>
    <w:rsid w:val="00180BE9"/>
    <w:rsid w:val="00180BF5"/>
    <w:rsid w:val="00180C49"/>
    <w:rsid w:val="00180D5D"/>
    <w:rsid w:val="00180E80"/>
    <w:rsid w:val="00180F28"/>
    <w:rsid w:val="00180FD5"/>
    <w:rsid w:val="00180FE8"/>
    <w:rsid w:val="00181015"/>
    <w:rsid w:val="00181053"/>
    <w:rsid w:val="0018109E"/>
    <w:rsid w:val="001810A6"/>
    <w:rsid w:val="001810A9"/>
    <w:rsid w:val="00181122"/>
    <w:rsid w:val="0018112E"/>
    <w:rsid w:val="001811C0"/>
    <w:rsid w:val="00181270"/>
    <w:rsid w:val="001812D3"/>
    <w:rsid w:val="001812E0"/>
    <w:rsid w:val="0018133D"/>
    <w:rsid w:val="0018134B"/>
    <w:rsid w:val="0018136C"/>
    <w:rsid w:val="0018138F"/>
    <w:rsid w:val="001813C0"/>
    <w:rsid w:val="00181488"/>
    <w:rsid w:val="00181491"/>
    <w:rsid w:val="00181499"/>
    <w:rsid w:val="001814D7"/>
    <w:rsid w:val="001815CA"/>
    <w:rsid w:val="00181669"/>
    <w:rsid w:val="0018166E"/>
    <w:rsid w:val="00181698"/>
    <w:rsid w:val="001816CD"/>
    <w:rsid w:val="0018170C"/>
    <w:rsid w:val="00181730"/>
    <w:rsid w:val="0018177E"/>
    <w:rsid w:val="001817C4"/>
    <w:rsid w:val="0018186F"/>
    <w:rsid w:val="00181877"/>
    <w:rsid w:val="001818A6"/>
    <w:rsid w:val="001818A9"/>
    <w:rsid w:val="0018191C"/>
    <w:rsid w:val="001819D0"/>
    <w:rsid w:val="00181A71"/>
    <w:rsid w:val="00181A92"/>
    <w:rsid w:val="00181A96"/>
    <w:rsid w:val="00181A9A"/>
    <w:rsid w:val="00181B7A"/>
    <w:rsid w:val="00181B8E"/>
    <w:rsid w:val="00181C3A"/>
    <w:rsid w:val="00181C62"/>
    <w:rsid w:val="00181D9E"/>
    <w:rsid w:val="00181DEF"/>
    <w:rsid w:val="00181E18"/>
    <w:rsid w:val="00181E3E"/>
    <w:rsid w:val="00181EA0"/>
    <w:rsid w:val="00181EB1"/>
    <w:rsid w:val="00181FEF"/>
    <w:rsid w:val="0018202F"/>
    <w:rsid w:val="0018204D"/>
    <w:rsid w:val="00182053"/>
    <w:rsid w:val="00182090"/>
    <w:rsid w:val="0018209B"/>
    <w:rsid w:val="001821C5"/>
    <w:rsid w:val="00182201"/>
    <w:rsid w:val="00182254"/>
    <w:rsid w:val="0018231A"/>
    <w:rsid w:val="00182323"/>
    <w:rsid w:val="001823A1"/>
    <w:rsid w:val="00182425"/>
    <w:rsid w:val="0018245E"/>
    <w:rsid w:val="00182535"/>
    <w:rsid w:val="00182541"/>
    <w:rsid w:val="0018258E"/>
    <w:rsid w:val="0018268A"/>
    <w:rsid w:val="001826FC"/>
    <w:rsid w:val="00182759"/>
    <w:rsid w:val="001827B2"/>
    <w:rsid w:val="0018281E"/>
    <w:rsid w:val="0018283C"/>
    <w:rsid w:val="001828C6"/>
    <w:rsid w:val="00182922"/>
    <w:rsid w:val="0018292B"/>
    <w:rsid w:val="00182934"/>
    <w:rsid w:val="001829AD"/>
    <w:rsid w:val="001829C8"/>
    <w:rsid w:val="001829CF"/>
    <w:rsid w:val="001829E2"/>
    <w:rsid w:val="00182A77"/>
    <w:rsid w:val="00182A7C"/>
    <w:rsid w:val="00182A89"/>
    <w:rsid w:val="00182B96"/>
    <w:rsid w:val="00182B97"/>
    <w:rsid w:val="00182C09"/>
    <w:rsid w:val="00182CB9"/>
    <w:rsid w:val="00182D13"/>
    <w:rsid w:val="00182D2D"/>
    <w:rsid w:val="00182D46"/>
    <w:rsid w:val="00182E59"/>
    <w:rsid w:val="00182E98"/>
    <w:rsid w:val="00182F30"/>
    <w:rsid w:val="00182F62"/>
    <w:rsid w:val="00182FCE"/>
    <w:rsid w:val="0018302E"/>
    <w:rsid w:val="00183038"/>
    <w:rsid w:val="0018306C"/>
    <w:rsid w:val="00183107"/>
    <w:rsid w:val="001831AA"/>
    <w:rsid w:val="00183213"/>
    <w:rsid w:val="0018321B"/>
    <w:rsid w:val="0018324B"/>
    <w:rsid w:val="001832D0"/>
    <w:rsid w:val="0018339B"/>
    <w:rsid w:val="001834C8"/>
    <w:rsid w:val="001834E6"/>
    <w:rsid w:val="00183501"/>
    <w:rsid w:val="00183540"/>
    <w:rsid w:val="0018354B"/>
    <w:rsid w:val="00183555"/>
    <w:rsid w:val="001835BF"/>
    <w:rsid w:val="0018362C"/>
    <w:rsid w:val="00183714"/>
    <w:rsid w:val="00183726"/>
    <w:rsid w:val="00183733"/>
    <w:rsid w:val="00183735"/>
    <w:rsid w:val="00183766"/>
    <w:rsid w:val="0018377F"/>
    <w:rsid w:val="00183782"/>
    <w:rsid w:val="0018380D"/>
    <w:rsid w:val="00183868"/>
    <w:rsid w:val="00183889"/>
    <w:rsid w:val="001838B4"/>
    <w:rsid w:val="0018395E"/>
    <w:rsid w:val="00183995"/>
    <w:rsid w:val="001839CE"/>
    <w:rsid w:val="00183ACE"/>
    <w:rsid w:val="00183AE2"/>
    <w:rsid w:val="00183B79"/>
    <w:rsid w:val="00183B92"/>
    <w:rsid w:val="00183BEA"/>
    <w:rsid w:val="00183C28"/>
    <w:rsid w:val="00183C5A"/>
    <w:rsid w:val="00183C94"/>
    <w:rsid w:val="00183CC4"/>
    <w:rsid w:val="00183D23"/>
    <w:rsid w:val="00183DC2"/>
    <w:rsid w:val="00183E1C"/>
    <w:rsid w:val="00183E2D"/>
    <w:rsid w:val="00183EBF"/>
    <w:rsid w:val="00183EF2"/>
    <w:rsid w:val="00183FF7"/>
    <w:rsid w:val="00184007"/>
    <w:rsid w:val="00184069"/>
    <w:rsid w:val="00184094"/>
    <w:rsid w:val="0018409F"/>
    <w:rsid w:val="001840C2"/>
    <w:rsid w:val="001840EE"/>
    <w:rsid w:val="001841AF"/>
    <w:rsid w:val="001841E3"/>
    <w:rsid w:val="001841EB"/>
    <w:rsid w:val="00184210"/>
    <w:rsid w:val="001842E4"/>
    <w:rsid w:val="0018430B"/>
    <w:rsid w:val="00184332"/>
    <w:rsid w:val="00184382"/>
    <w:rsid w:val="001843E6"/>
    <w:rsid w:val="00184437"/>
    <w:rsid w:val="00184462"/>
    <w:rsid w:val="00184468"/>
    <w:rsid w:val="0018447D"/>
    <w:rsid w:val="001844A8"/>
    <w:rsid w:val="001844AD"/>
    <w:rsid w:val="001844BB"/>
    <w:rsid w:val="001844D3"/>
    <w:rsid w:val="00184543"/>
    <w:rsid w:val="0018455A"/>
    <w:rsid w:val="001845EF"/>
    <w:rsid w:val="0018465F"/>
    <w:rsid w:val="0018467A"/>
    <w:rsid w:val="001846A0"/>
    <w:rsid w:val="001846D3"/>
    <w:rsid w:val="00184755"/>
    <w:rsid w:val="00184778"/>
    <w:rsid w:val="001848F0"/>
    <w:rsid w:val="00184A0D"/>
    <w:rsid w:val="00184A59"/>
    <w:rsid w:val="00184AAB"/>
    <w:rsid w:val="00184B07"/>
    <w:rsid w:val="00184B40"/>
    <w:rsid w:val="00184BE6"/>
    <w:rsid w:val="00184BE9"/>
    <w:rsid w:val="00184C4F"/>
    <w:rsid w:val="00184CA6"/>
    <w:rsid w:val="00184CD6"/>
    <w:rsid w:val="00184CE8"/>
    <w:rsid w:val="00184D8E"/>
    <w:rsid w:val="00184DE9"/>
    <w:rsid w:val="00184E75"/>
    <w:rsid w:val="00184F23"/>
    <w:rsid w:val="00184F54"/>
    <w:rsid w:val="0018500E"/>
    <w:rsid w:val="0018502B"/>
    <w:rsid w:val="00185040"/>
    <w:rsid w:val="0018508A"/>
    <w:rsid w:val="0018511C"/>
    <w:rsid w:val="00185128"/>
    <w:rsid w:val="0018512B"/>
    <w:rsid w:val="0018513C"/>
    <w:rsid w:val="001851A4"/>
    <w:rsid w:val="00185204"/>
    <w:rsid w:val="00185226"/>
    <w:rsid w:val="001852B2"/>
    <w:rsid w:val="001852DA"/>
    <w:rsid w:val="00185327"/>
    <w:rsid w:val="00185349"/>
    <w:rsid w:val="00185385"/>
    <w:rsid w:val="001853E4"/>
    <w:rsid w:val="001853FA"/>
    <w:rsid w:val="00185433"/>
    <w:rsid w:val="001854D1"/>
    <w:rsid w:val="00185524"/>
    <w:rsid w:val="00185613"/>
    <w:rsid w:val="00185624"/>
    <w:rsid w:val="00185670"/>
    <w:rsid w:val="001856F7"/>
    <w:rsid w:val="00185700"/>
    <w:rsid w:val="0018576B"/>
    <w:rsid w:val="001857CE"/>
    <w:rsid w:val="0018583E"/>
    <w:rsid w:val="00185855"/>
    <w:rsid w:val="0018587F"/>
    <w:rsid w:val="0018588B"/>
    <w:rsid w:val="001858E9"/>
    <w:rsid w:val="0018591A"/>
    <w:rsid w:val="00185927"/>
    <w:rsid w:val="0018595D"/>
    <w:rsid w:val="00185999"/>
    <w:rsid w:val="0018599A"/>
    <w:rsid w:val="001859C2"/>
    <w:rsid w:val="00185ACF"/>
    <w:rsid w:val="00185B1B"/>
    <w:rsid w:val="00185BE5"/>
    <w:rsid w:val="00185C1B"/>
    <w:rsid w:val="00185C58"/>
    <w:rsid w:val="00185CD8"/>
    <w:rsid w:val="00185CDC"/>
    <w:rsid w:val="00185D64"/>
    <w:rsid w:val="00185DA8"/>
    <w:rsid w:val="00185DBF"/>
    <w:rsid w:val="00185DC2"/>
    <w:rsid w:val="00185E24"/>
    <w:rsid w:val="00185F04"/>
    <w:rsid w:val="001860DF"/>
    <w:rsid w:val="00186119"/>
    <w:rsid w:val="00186289"/>
    <w:rsid w:val="001862E3"/>
    <w:rsid w:val="00186301"/>
    <w:rsid w:val="00186330"/>
    <w:rsid w:val="001863DF"/>
    <w:rsid w:val="0018643C"/>
    <w:rsid w:val="00186498"/>
    <w:rsid w:val="001864A1"/>
    <w:rsid w:val="001864BC"/>
    <w:rsid w:val="0018655E"/>
    <w:rsid w:val="001865D8"/>
    <w:rsid w:val="001865E5"/>
    <w:rsid w:val="0018666B"/>
    <w:rsid w:val="00186692"/>
    <w:rsid w:val="001866B3"/>
    <w:rsid w:val="00186776"/>
    <w:rsid w:val="0018678A"/>
    <w:rsid w:val="001867D3"/>
    <w:rsid w:val="001867F9"/>
    <w:rsid w:val="00186809"/>
    <w:rsid w:val="00186848"/>
    <w:rsid w:val="00186878"/>
    <w:rsid w:val="00186930"/>
    <w:rsid w:val="00186AE2"/>
    <w:rsid w:val="00186B09"/>
    <w:rsid w:val="00186BEF"/>
    <w:rsid w:val="00186C2D"/>
    <w:rsid w:val="00186C93"/>
    <w:rsid w:val="00186CDA"/>
    <w:rsid w:val="00186CF5"/>
    <w:rsid w:val="00186D40"/>
    <w:rsid w:val="00186DE6"/>
    <w:rsid w:val="00186E55"/>
    <w:rsid w:val="00186E6A"/>
    <w:rsid w:val="00186ED9"/>
    <w:rsid w:val="00186F11"/>
    <w:rsid w:val="00186F14"/>
    <w:rsid w:val="00186F26"/>
    <w:rsid w:val="00186F2C"/>
    <w:rsid w:val="00186FBD"/>
    <w:rsid w:val="00186FD7"/>
    <w:rsid w:val="00186FE5"/>
    <w:rsid w:val="00186FF2"/>
    <w:rsid w:val="00187050"/>
    <w:rsid w:val="00187056"/>
    <w:rsid w:val="00187071"/>
    <w:rsid w:val="0018709A"/>
    <w:rsid w:val="0018718C"/>
    <w:rsid w:val="001871B0"/>
    <w:rsid w:val="0018724E"/>
    <w:rsid w:val="0018724F"/>
    <w:rsid w:val="001873B9"/>
    <w:rsid w:val="0018749F"/>
    <w:rsid w:val="001874C4"/>
    <w:rsid w:val="001874CA"/>
    <w:rsid w:val="001874F2"/>
    <w:rsid w:val="00187504"/>
    <w:rsid w:val="001875C6"/>
    <w:rsid w:val="00187612"/>
    <w:rsid w:val="0018764A"/>
    <w:rsid w:val="0018765D"/>
    <w:rsid w:val="00187665"/>
    <w:rsid w:val="00187717"/>
    <w:rsid w:val="00187731"/>
    <w:rsid w:val="0018776B"/>
    <w:rsid w:val="001877C0"/>
    <w:rsid w:val="00187854"/>
    <w:rsid w:val="001878A0"/>
    <w:rsid w:val="00187947"/>
    <w:rsid w:val="00187A5C"/>
    <w:rsid w:val="00187A8F"/>
    <w:rsid w:val="00187A97"/>
    <w:rsid w:val="00187AAE"/>
    <w:rsid w:val="00187AF0"/>
    <w:rsid w:val="00187B78"/>
    <w:rsid w:val="00187BE7"/>
    <w:rsid w:val="00187C91"/>
    <w:rsid w:val="00187CC2"/>
    <w:rsid w:val="00187E13"/>
    <w:rsid w:val="00187EA5"/>
    <w:rsid w:val="00187EE5"/>
    <w:rsid w:val="00187EF0"/>
    <w:rsid w:val="00187F11"/>
    <w:rsid w:val="00187F46"/>
    <w:rsid w:val="00187F62"/>
    <w:rsid w:val="00190024"/>
    <w:rsid w:val="0019004C"/>
    <w:rsid w:val="001900CB"/>
    <w:rsid w:val="0019011A"/>
    <w:rsid w:val="0019018E"/>
    <w:rsid w:val="0019029D"/>
    <w:rsid w:val="001902BF"/>
    <w:rsid w:val="001902DB"/>
    <w:rsid w:val="0019033D"/>
    <w:rsid w:val="00190393"/>
    <w:rsid w:val="001903C1"/>
    <w:rsid w:val="001903F4"/>
    <w:rsid w:val="00190568"/>
    <w:rsid w:val="001905E5"/>
    <w:rsid w:val="001907B7"/>
    <w:rsid w:val="001908E3"/>
    <w:rsid w:val="00190989"/>
    <w:rsid w:val="001909BE"/>
    <w:rsid w:val="00190A0F"/>
    <w:rsid w:val="00190AAF"/>
    <w:rsid w:val="00190AB6"/>
    <w:rsid w:val="00190B12"/>
    <w:rsid w:val="00190B2E"/>
    <w:rsid w:val="00190B36"/>
    <w:rsid w:val="00190B90"/>
    <w:rsid w:val="00190B9B"/>
    <w:rsid w:val="00190CB6"/>
    <w:rsid w:val="00190CC1"/>
    <w:rsid w:val="00190CCC"/>
    <w:rsid w:val="00190CD2"/>
    <w:rsid w:val="00190D90"/>
    <w:rsid w:val="00190DB8"/>
    <w:rsid w:val="00190E37"/>
    <w:rsid w:val="00190E43"/>
    <w:rsid w:val="00190EED"/>
    <w:rsid w:val="0019101E"/>
    <w:rsid w:val="00191074"/>
    <w:rsid w:val="0019108B"/>
    <w:rsid w:val="001910D7"/>
    <w:rsid w:val="001910DF"/>
    <w:rsid w:val="0019111E"/>
    <w:rsid w:val="00191162"/>
    <w:rsid w:val="0019119B"/>
    <w:rsid w:val="0019122F"/>
    <w:rsid w:val="001912BB"/>
    <w:rsid w:val="00191353"/>
    <w:rsid w:val="0019135B"/>
    <w:rsid w:val="00191376"/>
    <w:rsid w:val="001913BD"/>
    <w:rsid w:val="001913DB"/>
    <w:rsid w:val="00191419"/>
    <w:rsid w:val="00191468"/>
    <w:rsid w:val="001914AF"/>
    <w:rsid w:val="00191528"/>
    <w:rsid w:val="00191597"/>
    <w:rsid w:val="001915AC"/>
    <w:rsid w:val="0019173A"/>
    <w:rsid w:val="00191771"/>
    <w:rsid w:val="001917D6"/>
    <w:rsid w:val="00191817"/>
    <w:rsid w:val="00191838"/>
    <w:rsid w:val="0019186D"/>
    <w:rsid w:val="00191938"/>
    <w:rsid w:val="00191961"/>
    <w:rsid w:val="001919DA"/>
    <w:rsid w:val="00191A5A"/>
    <w:rsid w:val="00191A80"/>
    <w:rsid w:val="00191B54"/>
    <w:rsid w:val="00191B66"/>
    <w:rsid w:val="00191B81"/>
    <w:rsid w:val="00191BE1"/>
    <w:rsid w:val="00191C0C"/>
    <w:rsid w:val="00191C69"/>
    <w:rsid w:val="00191C9E"/>
    <w:rsid w:val="00191CCE"/>
    <w:rsid w:val="00191CE7"/>
    <w:rsid w:val="00191CED"/>
    <w:rsid w:val="00191DA1"/>
    <w:rsid w:val="00191E3B"/>
    <w:rsid w:val="00191E51"/>
    <w:rsid w:val="00191ED4"/>
    <w:rsid w:val="00191EDD"/>
    <w:rsid w:val="00191F16"/>
    <w:rsid w:val="00191F85"/>
    <w:rsid w:val="00192016"/>
    <w:rsid w:val="0019202B"/>
    <w:rsid w:val="00192059"/>
    <w:rsid w:val="00192070"/>
    <w:rsid w:val="00192081"/>
    <w:rsid w:val="001920A4"/>
    <w:rsid w:val="001920C1"/>
    <w:rsid w:val="0019214C"/>
    <w:rsid w:val="0019219B"/>
    <w:rsid w:val="001921DD"/>
    <w:rsid w:val="001921F1"/>
    <w:rsid w:val="00192204"/>
    <w:rsid w:val="0019220C"/>
    <w:rsid w:val="001922A9"/>
    <w:rsid w:val="001922BF"/>
    <w:rsid w:val="0019233F"/>
    <w:rsid w:val="0019234C"/>
    <w:rsid w:val="00192353"/>
    <w:rsid w:val="0019236A"/>
    <w:rsid w:val="00192397"/>
    <w:rsid w:val="00192408"/>
    <w:rsid w:val="0019241D"/>
    <w:rsid w:val="0019248D"/>
    <w:rsid w:val="0019255E"/>
    <w:rsid w:val="0019256C"/>
    <w:rsid w:val="0019258A"/>
    <w:rsid w:val="0019258B"/>
    <w:rsid w:val="001925C5"/>
    <w:rsid w:val="001925E5"/>
    <w:rsid w:val="001925EC"/>
    <w:rsid w:val="0019263B"/>
    <w:rsid w:val="00192685"/>
    <w:rsid w:val="001926CF"/>
    <w:rsid w:val="00192744"/>
    <w:rsid w:val="001927A5"/>
    <w:rsid w:val="001927CF"/>
    <w:rsid w:val="001927DE"/>
    <w:rsid w:val="0019281C"/>
    <w:rsid w:val="00192834"/>
    <w:rsid w:val="0019283E"/>
    <w:rsid w:val="0019289E"/>
    <w:rsid w:val="001928CE"/>
    <w:rsid w:val="00192917"/>
    <w:rsid w:val="0019298A"/>
    <w:rsid w:val="00192A79"/>
    <w:rsid w:val="00192AA9"/>
    <w:rsid w:val="00192B30"/>
    <w:rsid w:val="00192B4F"/>
    <w:rsid w:val="00192B74"/>
    <w:rsid w:val="00192BB9"/>
    <w:rsid w:val="00192BFA"/>
    <w:rsid w:val="00192C78"/>
    <w:rsid w:val="00192D79"/>
    <w:rsid w:val="00192E00"/>
    <w:rsid w:val="00192E67"/>
    <w:rsid w:val="00192E9E"/>
    <w:rsid w:val="00192EB2"/>
    <w:rsid w:val="00192F16"/>
    <w:rsid w:val="00192F3E"/>
    <w:rsid w:val="00192F5E"/>
    <w:rsid w:val="00192FB5"/>
    <w:rsid w:val="00192FBA"/>
    <w:rsid w:val="00193056"/>
    <w:rsid w:val="00193059"/>
    <w:rsid w:val="001930C2"/>
    <w:rsid w:val="00193141"/>
    <w:rsid w:val="001931A6"/>
    <w:rsid w:val="00193253"/>
    <w:rsid w:val="0019328D"/>
    <w:rsid w:val="00193297"/>
    <w:rsid w:val="00193301"/>
    <w:rsid w:val="0019339B"/>
    <w:rsid w:val="001933BF"/>
    <w:rsid w:val="00193462"/>
    <w:rsid w:val="001935F7"/>
    <w:rsid w:val="00193614"/>
    <w:rsid w:val="00193689"/>
    <w:rsid w:val="001936A1"/>
    <w:rsid w:val="001936C2"/>
    <w:rsid w:val="001936ED"/>
    <w:rsid w:val="001936FE"/>
    <w:rsid w:val="0019376B"/>
    <w:rsid w:val="00193869"/>
    <w:rsid w:val="00193873"/>
    <w:rsid w:val="001938CA"/>
    <w:rsid w:val="0019391A"/>
    <w:rsid w:val="0019391B"/>
    <w:rsid w:val="00193946"/>
    <w:rsid w:val="001939E7"/>
    <w:rsid w:val="00193A25"/>
    <w:rsid w:val="00193AA1"/>
    <w:rsid w:val="00193ABE"/>
    <w:rsid w:val="00193B86"/>
    <w:rsid w:val="00193C7E"/>
    <w:rsid w:val="00193D2D"/>
    <w:rsid w:val="00193DBB"/>
    <w:rsid w:val="00193EDD"/>
    <w:rsid w:val="00193F9B"/>
    <w:rsid w:val="0019401E"/>
    <w:rsid w:val="0019405E"/>
    <w:rsid w:val="00194061"/>
    <w:rsid w:val="00194069"/>
    <w:rsid w:val="001941BE"/>
    <w:rsid w:val="0019422C"/>
    <w:rsid w:val="00194252"/>
    <w:rsid w:val="0019428C"/>
    <w:rsid w:val="001942AB"/>
    <w:rsid w:val="001942B0"/>
    <w:rsid w:val="001942EE"/>
    <w:rsid w:val="0019431B"/>
    <w:rsid w:val="00194402"/>
    <w:rsid w:val="00194420"/>
    <w:rsid w:val="00194587"/>
    <w:rsid w:val="001945E9"/>
    <w:rsid w:val="0019466C"/>
    <w:rsid w:val="0019466E"/>
    <w:rsid w:val="00194682"/>
    <w:rsid w:val="001946C3"/>
    <w:rsid w:val="00194723"/>
    <w:rsid w:val="001947CB"/>
    <w:rsid w:val="001947E3"/>
    <w:rsid w:val="0019480A"/>
    <w:rsid w:val="0019480D"/>
    <w:rsid w:val="00194815"/>
    <w:rsid w:val="00194831"/>
    <w:rsid w:val="00194876"/>
    <w:rsid w:val="001948CB"/>
    <w:rsid w:val="001949C7"/>
    <w:rsid w:val="001949D8"/>
    <w:rsid w:val="001949DA"/>
    <w:rsid w:val="00194AC3"/>
    <w:rsid w:val="00194AFD"/>
    <w:rsid w:val="00194B09"/>
    <w:rsid w:val="00194B2E"/>
    <w:rsid w:val="00194B38"/>
    <w:rsid w:val="00194B46"/>
    <w:rsid w:val="00194B98"/>
    <w:rsid w:val="00194BA5"/>
    <w:rsid w:val="00194C68"/>
    <w:rsid w:val="00194C69"/>
    <w:rsid w:val="00194C70"/>
    <w:rsid w:val="00194CB9"/>
    <w:rsid w:val="00194CC1"/>
    <w:rsid w:val="00194D62"/>
    <w:rsid w:val="00194D6C"/>
    <w:rsid w:val="00194D8F"/>
    <w:rsid w:val="00194D95"/>
    <w:rsid w:val="00194DD3"/>
    <w:rsid w:val="00194E7A"/>
    <w:rsid w:val="00194EA9"/>
    <w:rsid w:val="00194EF2"/>
    <w:rsid w:val="00194FF9"/>
    <w:rsid w:val="00195059"/>
    <w:rsid w:val="0019509C"/>
    <w:rsid w:val="001950BB"/>
    <w:rsid w:val="001952AA"/>
    <w:rsid w:val="00195321"/>
    <w:rsid w:val="00195344"/>
    <w:rsid w:val="00195365"/>
    <w:rsid w:val="00195393"/>
    <w:rsid w:val="00195404"/>
    <w:rsid w:val="0019541F"/>
    <w:rsid w:val="00195454"/>
    <w:rsid w:val="00195459"/>
    <w:rsid w:val="001954F7"/>
    <w:rsid w:val="001954FA"/>
    <w:rsid w:val="00195506"/>
    <w:rsid w:val="00195541"/>
    <w:rsid w:val="00195544"/>
    <w:rsid w:val="00195583"/>
    <w:rsid w:val="00195670"/>
    <w:rsid w:val="00195677"/>
    <w:rsid w:val="001956D0"/>
    <w:rsid w:val="001956F6"/>
    <w:rsid w:val="00195732"/>
    <w:rsid w:val="0019573B"/>
    <w:rsid w:val="00195743"/>
    <w:rsid w:val="0019576A"/>
    <w:rsid w:val="001957A2"/>
    <w:rsid w:val="001957BC"/>
    <w:rsid w:val="001958A5"/>
    <w:rsid w:val="001958AD"/>
    <w:rsid w:val="001958B4"/>
    <w:rsid w:val="001958B7"/>
    <w:rsid w:val="001958DA"/>
    <w:rsid w:val="00195923"/>
    <w:rsid w:val="0019596F"/>
    <w:rsid w:val="00195A8C"/>
    <w:rsid w:val="00195AD1"/>
    <w:rsid w:val="00195B80"/>
    <w:rsid w:val="00195B86"/>
    <w:rsid w:val="00195BA1"/>
    <w:rsid w:val="00195BB0"/>
    <w:rsid w:val="00195BBB"/>
    <w:rsid w:val="00195C24"/>
    <w:rsid w:val="00195C2C"/>
    <w:rsid w:val="00195C30"/>
    <w:rsid w:val="00195D1A"/>
    <w:rsid w:val="00195DB0"/>
    <w:rsid w:val="00195DD3"/>
    <w:rsid w:val="00195DD8"/>
    <w:rsid w:val="00195ECD"/>
    <w:rsid w:val="00195F0B"/>
    <w:rsid w:val="00195F55"/>
    <w:rsid w:val="00195F84"/>
    <w:rsid w:val="00195FCE"/>
    <w:rsid w:val="00196001"/>
    <w:rsid w:val="00196013"/>
    <w:rsid w:val="001960CC"/>
    <w:rsid w:val="001960E2"/>
    <w:rsid w:val="001960FF"/>
    <w:rsid w:val="00196178"/>
    <w:rsid w:val="001961B1"/>
    <w:rsid w:val="001961B3"/>
    <w:rsid w:val="001961B8"/>
    <w:rsid w:val="00196206"/>
    <w:rsid w:val="0019625B"/>
    <w:rsid w:val="001962A5"/>
    <w:rsid w:val="0019636B"/>
    <w:rsid w:val="00196373"/>
    <w:rsid w:val="00196384"/>
    <w:rsid w:val="0019639D"/>
    <w:rsid w:val="001963D8"/>
    <w:rsid w:val="00196436"/>
    <w:rsid w:val="00196484"/>
    <w:rsid w:val="001965CB"/>
    <w:rsid w:val="001965DF"/>
    <w:rsid w:val="001966C8"/>
    <w:rsid w:val="001966F3"/>
    <w:rsid w:val="00196710"/>
    <w:rsid w:val="00196717"/>
    <w:rsid w:val="00196786"/>
    <w:rsid w:val="001967BC"/>
    <w:rsid w:val="001967BD"/>
    <w:rsid w:val="001967D1"/>
    <w:rsid w:val="00196820"/>
    <w:rsid w:val="0019686E"/>
    <w:rsid w:val="00196877"/>
    <w:rsid w:val="001968CE"/>
    <w:rsid w:val="001968EF"/>
    <w:rsid w:val="0019691F"/>
    <w:rsid w:val="00196995"/>
    <w:rsid w:val="00196A2D"/>
    <w:rsid w:val="00196A33"/>
    <w:rsid w:val="00196AD2"/>
    <w:rsid w:val="00196B0E"/>
    <w:rsid w:val="00196B14"/>
    <w:rsid w:val="00196B24"/>
    <w:rsid w:val="00196B77"/>
    <w:rsid w:val="00196BA2"/>
    <w:rsid w:val="00196BC4"/>
    <w:rsid w:val="00196CCD"/>
    <w:rsid w:val="00196D35"/>
    <w:rsid w:val="00196D71"/>
    <w:rsid w:val="00196DDC"/>
    <w:rsid w:val="00196DEF"/>
    <w:rsid w:val="00196E27"/>
    <w:rsid w:val="00196E5C"/>
    <w:rsid w:val="00196EEA"/>
    <w:rsid w:val="00196EF1"/>
    <w:rsid w:val="00196F0A"/>
    <w:rsid w:val="00196F5C"/>
    <w:rsid w:val="00196FB4"/>
    <w:rsid w:val="00197085"/>
    <w:rsid w:val="00197096"/>
    <w:rsid w:val="001970B7"/>
    <w:rsid w:val="00197123"/>
    <w:rsid w:val="00197147"/>
    <w:rsid w:val="001971F5"/>
    <w:rsid w:val="00197216"/>
    <w:rsid w:val="001972B0"/>
    <w:rsid w:val="001972BF"/>
    <w:rsid w:val="00197308"/>
    <w:rsid w:val="00197368"/>
    <w:rsid w:val="001973FA"/>
    <w:rsid w:val="0019744E"/>
    <w:rsid w:val="0019745D"/>
    <w:rsid w:val="001974A7"/>
    <w:rsid w:val="00197504"/>
    <w:rsid w:val="0019754F"/>
    <w:rsid w:val="0019757B"/>
    <w:rsid w:val="001975CD"/>
    <w:rsid w:val="00197684"/>
    <w:rsid w:val="001976AB"/>
    <w:rsid w:val="001976D8"/>
    <w:rsid w:val="0019772B"/>
    <w:rsid w:val="00197756"/>
    <w:rsid w:val="001977BF"/>
    <w:rsid w:val="001978E8"/>
    <w:rsid w:val="00197906"/>
    <w:rsid w:val="0019793C"/>
    <w:rsid w:val="00197A24"/>
    <w:rsid w:val="00197A37"/>
    <w:rsid w:val="00197AA1"/>
    <w:rsid w:val="00197AC1"/>
    <w:rsid w:val="00197AD5"/>
    <w:rsid w:val="00197B8E"/>
    <w:rsid w:val="00197BAB"/>
    <w:rsid w:val="00197BC3"/>
    <w:rsid w:val="00197C19"/>
    <w:rsid w:val="00197C36"/>
    <w:rsid w:val="00197C4B"/>
    <w:rsid w:val="00197E0B"/>
    <w:rsid w:val="00197E77"/>
    <w:rsid w:val="00197E94"/>
    <w:rsid w:val="00197ECF"/>
    <w:rsid w:val="00197F19"/>
    <w:rsid w:val="00197F20"/>
    <w:rsid w:val="00197F2F"/>
    <w:rsid w:val="00197F66"/>
    <w:rsid w:val="001A0062"/>
    <w:rsid w:val="001A00A7"/>
    <w:rsid w:val="001A013B"/>
    <w:rsid w:val="001A018E"/>
    <w:rsid w:val="001A019D"/>
    <w:rsid w:val="001A019F"/>
    <w:rsid w:val="001A01FF"/>
    <w:rsid w:val="001A023D"/>
    <w:rsid w:val="001A0297"/>
    <w:rsid w:val="001A02FF"/>
    <w:rsid w:val="001A0301"/>
    <w:rsid w:val="001A0385"/>
    <w:rsid w:val="001A03AC"/>
    <w:rsid w:val="001A03AD"/>
    <w:rsid w:val="001A03C8"/>
    <w:rsid w:val="001A0422"/>
    <w:rsid w:val="001A0475"/>
    <w:rsid w:val="001A04C6"/>
    <w:rsid w:val="001A04F0"/>
    <w:rsid w:val="001A0504"/>
    <w:rsid w:val="001A0585"/>
    <w:rsid w:val="001A05A6"/>
    <w:rsid w:val="001A05EA"/>
    <w:rsid w:val="001A0665"/>
    <w:rsid w:val="001A06AB"/>
    <w:rsid w:val="001A06DF"/>
    <w:rsid w:val="001A07A3"/>
    <w:rsid w:val="001A085D"/>
    <w:rsid w:val="001A0870"/>
    <w:rsid w:val="001A0897"/>
    <w:rsid w:val="001A08B2"/>
    <w:rsid w:val="001A08F0"/>
    <w:rsid w:val="001A0969"/>
    <w:rsid w:val="001A0ACF"/>
    <w:rsid w:val="001A0B7F"/>
    <w:rsid w:val="001A0B9F"/>
    <w:rsid w:val="001A0BA2"/>
    <w:rsid w:val="001A0BA3"/>
    <w:rsid w:val="001A0BB0"/>
    <w:rsid w:val="001A0C2B"/>
    <w:rsid w:val="001A0C99"/>
    <w:rsid w:val="001A0CFC"/>
    <w:rsid w:val="001A0D85"/>
    <w:rsid w:val="001A0E09"/>
    <w:rsid w:val="001A0E16"/>
    <w:rsid w:val="001A0E69"/>
    <w:rsid w:val="001A0E90"/>
    <w:rsid w:val="001A0ED0"/>
    <w:rsid w:val="001A0EFC"/>
    <w:rsid w:val="001A0F08"/>
    <w:rsid w:val="001A0F5C"/>
    <w:rsid w:val="001A1001"/>
    <w:rsid w:val="001A101D"/>
    <w:rsid w:val="001A1025"/>
    <w:rsid w:val="001A10AA"/>
    <w:rsid w:val="001A1134"/>
    <w:rsid w:val="001A1182"/>
    <w:rsid w:val="001A118A"/>
    <w:rsid w:val="001A11EC"/>
    <w:rsid w:val="001A123E"/>
    <w:rsid w:val="001A129D"/>
    <w:rsid w:val="001A146B"/>
    <w:rsid w:val="001A14D4"/>
    <w:rsid w:val="001A14D9"/>
    <w:rsid w:val="001A1585"/>
    <w:rsid w:val="001A15E0"/>
    <w:rsid w:val="001A15FB"/>
    <w:rsid w:val="001A1747"/>
    <w:rsid w:val="001A174E"/>
    <w:rsid w:val="001A1774"/>
    <w:rsid w:val="001A1816"/>
    <w:rsid w:val="001A1882"/>
    <w:rsid w:val="001A198B"/>
    <w:rsid w:val="001A19AE"/>
    <w:rsid w:val="001A19F1"/>
    <w:rsid w:val="001A1A14"/>
    <w:rsid w:val="001A1A28"/>
    <w:rsid w:val="001A1A42"/>
    <w:rsid w:val="001A1A63"/>
    <w:rsid w:val="001A1AB8"/>
    <w:rsid w:val="001A1AF0"/>
    <w:rsid w:val="001A1C53"/>
    <w:rsid w:val="001A1CA6"/>
    <w:rsid w:val="001A1CEA"/>
    <w:rsid w:val="001A1D59"/>
    <w:rsid w:val="001A1D67"/>
    <w:rsid w:val="001A1D7C"/>
    <w:rsid w:val="001A1D81"/>
    <w:rsid w:val="001A1DC8"/>
    <w:rsid w:val="001A1DD7"/>
    <w:rsid w:val="001A1DFE"/>
    <w:rsid w:val="001A1E99"/>
    <w:rsid w:val="001A1EFC"/>
    <w:rsid w:val="001A1EFF"/>
    <w:rsid w:val="001A1F37"/>
    <w:rsid w:val="001A1F5C"/>
    <w:rsid w:val="001A1F6E"/>
    <w:rsid w:val="001A1F79"/>
    <w:rsid w:val="001A1FDD"/>
    <w:rsid w:val="001A1FED"/>
    <w:rsid w:val="001A2059"/>
    <w:rsid w:val="001A2075"/>
    <w:rsid w:val="001A20C4"/>
    <w:rsid w:val="001A2155"/>
    <w:rsid w:val="001A21B4"/>
    <w:rsid w:val="001A21C2"/>
    <w:rsid w:val="001A220F"/>
    <w:rsid w:val="001A2267"/>
    <w:rsid w:val="001A2399"/>
    <w:rsid w:val="001A23EE"/>
    <w:rsid w:val="001A2489"/>
    <w:rsid w:val="001A24F2"/>
    <w:rsid w:val="001A256C"/>
    <w:rsid w:val="001A2593"/>
    <w:rsid w:val="001A25A1"/>
    <w:rsid w:val="001A275B"/>
    <w:rsid w:val="001A276B"/>
    <w:rsid w:val="001A2868"/>
    <w:rsid w:val="001A287D"/>
    <w:rsid w:val="001A2908"/>
    <w:rsid w:val="001A2952"/>
    <w:rsid w:val="001A296B"/>
    <w:rsid w:val="001A2A0B"/>
    <w:rsid w:val="001A2A65"/>
    <w:rsid w:val="001A2B5E"/>
    <w:rsid w:val="001A2B9A"/>
    <w:rsid w:val="001A2C22"/>
    <w:rsid w:val="001A2C46"/>
    <w:rsid w:val="001A2C6C"/>
    <w:rsid w:val="001A2CC5"/>
    <w:rsid w:val="001A2CC8"/>
    <w:rsid w:val="001A2D38"/>
    <w:rsid w:val="001A2D40"/>
    <w:rsid w:val="001A2D4B"/>
    <w:rsid w:val="001A2D67"/>
    <w:rsid w:val="001A2DAF"/>
    <w:rsid w:val="001A2DB0"/>
    <w:rsid w:val="001A2DC9"/>
    <w:rsid w:val="001A2DCA"/>
    <w:rsid w:val="001A2DEF"/>
    <w:rsid w:val="001A2F75"/>
    <w:rsid w:val="001A2FA8"/>
    <w:rsid w:val="001A309C"/>
    <w:rsid w:val="001A31DE"/>
    <w:rsid w:val="001A31FC"/>
    <w:rsid w:val="001A323D"/>
    <w:rsid w:val="001A3260"/>
    <w:rsid w:val="001A3280"/>
    <w:rsid w:val="001A3334"/>
    <w:rsid w:val="001A3361"/>
    <w:rsid w:val="001A33C8"/>
    <w:rsid w:val="001A3472"/>
    <w:rsid w:val="001A348A"/>
    <w:rsid w:val="001A34A4"/>
    <w:rsid w:val="001A3530"/>
    <w:rsid w:val="001A353B"/>
    <w:rsid w:val="001A353C"/>
    <w:rsid w:val="001A3582"/>
    <w:rsid w:val="001A35BF"/>
    <w:rsid w:val="001A35CF"/>
    <w:rsid w:val="001A36A7"/>
    <w:rsid w:val="001A36A9"/>
    <w:rsid w:val="001A3709"/>
    <w:rsid w:val="001A3736"/>
    <w:rsid w:val="001A379E"/>
    <w:rsid w:val="001A3809"/>
    <w:rsid w:val="001A3906"/>
    <w:rsid w:val="001A39EF"/>
    <w:rsid w:val="001A3A19"/>
    <w:rsid w:val="001A3A54"/>
    <w:rsid w:val="001A3B06"/>
    <w:rsid w:val="001A3BD4"/>
    <w:rsid w:val="001A3BF5"/>
    <w:rsid w:val="001A3BF7"/>
    <w:rsid w:val="001A3C67"/>
    <w:rsid w:val="001A3CC6"/>
    <w:rsid w:val="001A3D61"/>
    <w:rsid w:val="001A3DB8"/>
    <w:rsid w:val="001A3DBA"/>
    <w:rsid w:val="001A3E00"/>
    <w:rsid w:val="001A3E3A"/>
    <w:rsid w:val="001A3F06"/>
    <w:rsid w:val="001A3F11"/>
    <w:rsid w:val="001A3F29"/>
    <w:rsid w:val="001A3F4E"/>
    <w:rsid w:val="001A3F5D"/>
    <w:rsid w:val="001A3F5E"/>
    <w:rsid w:val="001A3F86"/>
    <w:rsid w:val="001A4035"/>
    <w:rsid w:val="001A407F"/>
    <w:rsid w:val="001A40A2"/>
    <w:rsid w:val="001A4183"/>
    <w:rsid w:val="001A419A"/>
    <w:rsid w:val="001A41A7"/>
    <w:rsid w:val="001A41AC"/>
    <w:rsid w:val="001A41E1"/>
    <w:rsid w:val="001A4272"/>
    <w:rsid w:val="001A42AA"/>
    <w:rsid w:val="001A4364"/>
    <w:rsid w:val="001A4366"/>
    <w:rsid w:val="001A43A8"/>
    <w:rsid w:val="001A43C8"/>
    <w:rsid w:val="001A44A3"/>
    <w:rsid w:val="001A44B4"/>
    <w:rsid w:val="001A44C0"/>
    <w:rsid w:val="001A456C"/>
    <w:rsid w:val="001A465C"/>
    <w:rsid w:val="001A468E"/>
    <w:rsid w:val="001A46A4"/>
    <w:rsid w:val="001A46F3"/>
    <w:rsid w:val="001A473B"/>
    <w:rsid w:val="001A4741"/>
    <w:rsid w:val="001A47BE"/>
    <w:rsid w:val="001A4852"/>
    <w:rsid w:val="001A4916"/>
    <w:rsid w:val="001A49A2"/>
    <w:rsid w:val="001A49F8"/>
    <w:rsid w:val="001A4A20"/>
    <w:rsid w:val="001A4AC7"/>
    <w:rsid w:val="001A4B40"/>
    <w:rsid w:val="001A4BA8"/>
    <w:rsid w:val="001A4BC5"/>
    <w:rsid w:val="001A4C67"/>
    <w:rsid w:val="001A4CE1"/>
    <w:rsid w:val="001A4CF0"/>
    <w:rsid w:val="001A4D2B"/>
    <w:rsid w:val="001A4E10"/>
    <w:rsid w:val="001A4E6D"/>
    <w:rsid w:val="001A4E79"/>
    <w:rsid w:val="001A4FA1"/>
    <w:rsid w:val="001A5039"/>
    <w:rsid w:val="001A50B2"/>
    <w:rsid w:val="001A5102"/>
    <w:rsid w:val="001A5127"/>
    <w:rsid w:val="001A5129"/>
    <w:rsid w:val="001A5161"/>
    <w:rsid w:val="001A518A"/>
    <w:rsid w:val="001A5198"/>
    <w:rsid w:val="001A51A4"/>
    <w:rsid w:val="001A51B5"/>
    <w:rsid w:val="001A51BD"/>
    <w:rsid w:val="001A5215"/>
    <w:rsid w:val="001A525A"/>
    <w:rsid w:val="001A5272"/>
    <w:rsid w:val="001A5345"/>
    <w:rsid w:val="001A534D"/>
    <w:rsid w:val="001A5389"/>
    <w:rsid w:val="001A53F0"/>
    <w:rsid w:val="001A557D"/>
    <w:rsid w:val="001A55D1"/>
    <w:rsid w:val="001A561E"/>
    <w:rsid w:val="001A5697"/>
    <w:rsid w:val="001A5725"/>
    <w:rsid w:val="001A5745"/>
    <w:rsid w:val="001A574E"/>
    <w:rsid w:val="001A578A"/>
    <w:rsid w:val="001A57BB"/>
    <w:rsid w:val="001A57E2"/>
    <w:rsid w:val="001A57FF"/>
    <w:rsid w:val="001A5823"/>
    <w:rsid w:val="001A58DD"/>
    <w:rsid w:val="001A5910"/>
    <w:rsid w:val="001A59C8"/>
    <w:rsid w:val="001A59F3"/>
    <w:rsid w:val="001A59FC"/>
    <w:rsid w:val="001A5B0F"/>
    <w:rsid w:val="001A5B2C"/>
    <w:rsid w:val="001A5BB4"/>
    <w:rsid w:val="001A5BC4"/>
    <w:rsid w:val="001A5BE0"/>
    <w:rsid w:val="001A5C5A"/>
    <w:rsid w:val="001A5E6E"/>
    <w:rsid w:val="001A5E9B"/>
    <w:rsid w:val="001A5EB6"/>
    <w:rsid w:val="001A5F46"/>
    <w:rsid w:val="001A5F9F"/>
    <w:rsid w:val="001A60D0"/>
    <w:rsid w:val="001A6140"/>
    <w:rsid w:val="001A616D"/>
    <w:rsid w:val="001A6267"/>
    <w:rsid w:val="001A6380"/>
    <w:rsid w:val="001A6519"/>
    <w:rsid w:val="001A652E"/>
    <w:rsid w:val="001A657C"/>
    <w:rsid w:val="001A6617"/>
    <w:rsid w:val="001A6638"/>
    <w:rsid w:val="001A66DD"/>
    <w:rsid w:val="001A683B"/>
    <w:rsid w:val="001A686E"/>
    <w:rsid w:val="001A68EF"/>
    <w:rsid w:val="001A694A"/>
    <w:rsid w:val="001A6998"/>
    <w:rsid w:val="001A6A4F"/>
    <w:rsid w:val="001A6AAA"/>
    <w:rsid w:val="001A6AF2"/>
    <w:rsid w:val="001A6AF6"/>
    <w:rsid w:val="001A6B1E"/>
    <w:rsid w:val="001A6B1F"/>
    <w:rsid w:val="001A6B2F"/>
    <w:rsid w:val="001A6B83"/>
    <w:rsid w:val="001A6B95"/>
    <w:rsid w:val="001A6C41"/>
    <w:rsid w:val="001A6C71"/>
    <w:rsid w:val="001A6CAA"/>
    <w:rsid w:val="001A6D01"/>
    <w:rsid w:val="001A6D04"/>
    <w:rsid w:val="001A6D82"/>
    <w:rsid w:val="001A6D86"/>
    <w:rsid w:val="001A6D98"/>
    <w:rsid w:val="001A6DAA"/>
    <w:rsid w:val="001A6DAB"/>
    <w:rsid w:val="001A6DAE"/>
    <w:rsid w:val="001A6DE5"/>
    <w:rsid w:val="001A6E88"/>
    <w:rsid w:val="001A7008"/>
    <w:rsid w:val="001A709A"/>
    <w:rsid w:val="001A70A2"/>
    <w:rsid w:val="001A70EB"/>
    <w:rsid w:val="001A711D"/>
    <w:rsid w:val="001A7142"/>
    <w:rsid w:val="001A715C"/>
    <w:rsid w:val="001A7182"/>
    <w:rsid w:val="001A71BF"/>
    <w:rsid w:val="001A71EA"/>
    <w:rsid w:val="001A723C"/>
    <w:rsid w:val="001A7299"/>
    <w:rsid w:val="001A72AC"/>
    <w:rsid w:val="001A72EA"/>
    <w:rsid w:val="001A7318"/>
    <w:rsid w:val="001A7360"/>
    <w:rsid w:val="001A73C1"/>
    <w:rsid w:val="001A7410"/>
    <w:rsid w:val="001A7426"/>
    <w:rsid w:val="001A742A"/>
    <w:rsid w:val="001A7475"/>
    <w:rsid w:val="001A74EE"/>
    <w:rsid w:val="001A74F7"/>
    <w:rsid w:val="001A74FB"/>
    <w:rsid w:val="001A7527"/>
    <w:rsid w:val="001A7592"/>
    <w:rsid w:val="001A7612"/>
    <w:rsid w:val="001A76B2"/>
    <w:rsid w:val="001A76D7"/>
    <w:rsid w:val="001A7715"/>
    <w:rsid w:val="001A7734"/>
    <w:rsid w:val="001A774A"/>
    <w:rsid w:val="001A77CA"/>
    <w:rsid w:val="001A787B"/>
    <w:rsid w:val="001A7915"/>
    <w:rsid w:val="001A79CD"/>
    <w:rsid w:val="001A7B6A"/>
    <w:rsid w:val="001A7BB2"/>
    <w:rsid w:val="001A7BEE"/>
    <w:rsid w:val="001A7BFD"/>
    <w:rsid w:val="001A7C05"/>
    <w:rsid w:val="001A7C14"/>
    <w:rsid w:val="001A7C7F"/>
    <w:rsid w:val="001A7C93"/>
    <w:rsid w:val="001A7D40"/>
    <w:rsid w:val="001A7D6D"/>
    <w:rsid w:val="001A7D9A"/>
    <w:rsid w:val="001A7E33"/>
    <w:rsid w:val="001A7E61"/>
    <w:rsid w:val="001A7E67"/>
    <w:rsid w:val="001A7E8B"/>
    <w:rsid w:val="001A7E97"/>
    <w:rsid w:val="001A7E9F"/>
    <w:rsid w:val="001A7F70"/>
    <w:rsid w:val="001A7F73"/>
    <w:rsid w:val="001A7F7D"/>
    <w:rsid w:val="001A7F85"/>
    <w:rsid w:val="001A7FAE"/>
    <w:rsid w:val="001A7FC5"/>
    <w:rsid w:val="001B0008"/>
    <w:rsid w:val="001B002E"/>
    <w:rsid w:val="001B0058"/>
    <w:rsid w:val="001B00CC"/>
    <w:rsid w:val="001B00D8"/>
    <w:rsid w:val="001B016A"/>
    <w:rsid w:val="001B018B"/>
    <w:rsid w:val="001B01CA"/>
    <w:rsid w:val="001B01CB"/>
    <w:rsid w:val="001B020F"/>
    <w:rsid w:val="001B0233"/>
    <w:rsid w:val="001B0357"/>
    <w:rsid w:val="001B035E"/>
    <w:rsid w:val="001B042B"/>
    <w:rsid w:val="001B043A"/>
    <w:rsid w:val="001B0575"/>
    <w:rsid w:val="001B0593"/>
    <w:rsid w:val="001B060D"/>
    <w:rsid w:val="001B0707"/>
    <w:rsid w:val="001B0736"/>
    <w:rsid w:val="001B07CF"/>
    <w:rsid w:val="001B080C"/>
    <w:rsid w:val="001B0819"/>
    <w:rsid w:val="001B0848"/>
    <w:rsid w:val="001B0852"/>
    <w:rsid w:val="001B0854"/>
    <w:rsid w:val="001B0866"/>
    <w:rsid w:val="001B0906"/>
    <w:rsid w:val="001B098D"/>
    <w:rsid w:val="001B099D"/>
    <w:rsid w:val="001B09F9"/>
    <w:rsid w:val="001B09FD"/>
    <w:rsid w:val="001B0A4D"/>
    <w:rsid w:val="001B0A5B"/>
    <w:rsid w:val="001B0A74"/>
    <w:rsid w:val="001B0A7C"/>
    <w:rsid w:val="001B0AB5"/>
    <w:rsid w:val="001B0ACA"/>
    <w:rsid w:val="001B0B3B"/>
    <w:rsid w:val="001B0BA2"/>
    <w:rsid w:val="001B0C57"/>
    <w:rsid w:val="001B0C65"/>
    <w:rsid w:val="001B0D50"/>
    <w:rsid w:val="001B0D79"/>
    <w:rsid w:val="001B0DC5"/>
    <w:rsid w:val="001B0DFB"/>
    <w:rsid w:val="001B0E6C"/>
    <w:rsid w:val="001B0E9D"/>
    <w:rsid w:val="001B0ED0"/>
    <w:rsid w:val="001B0EE6"/>
    <w:rsid w:val="001B0F1A"/>
    <w:rsid w:val="001B0F29"/>
    <w:rsid w:val="001B0F77"/>
    <w:rsid w:val="001B0FB8"/>
    <w:rsid w:val="001B0FE6"/>
    <w:rsid w:val="001B108F"/>
    <w:rsid w:val="001B11CE"/>
    <w:rsid w:val="001B11F0"/>
    <w:rsid w:val="001B120B"/>
    <w:rsid w:val="001B1218"/>
    <w:rsid w:val="001B1255"/>
    <w:rsid w:val="001B127B"/>
    <w:rsid w:val="001B13C0"/>
    <w:rsid w:val="001B1401"/>
    <w:rsid w:val="001B146A"/>
    <w:rsid w:val="001B14A5"/>
    <w:rsid w:val="001B15AE"/>
    <w:rsid w:val="001B15E0"/>
    <w:rsid w:val="001B16C3"/>
    <w:rsid w:val="001B16D6"/>
    <w:rsid w:val="001B174F"/>
    <w:rsid w:val="001B1839"/>
    <w:rsid w:val="001B186D"/>
    <w:rsid w:val="001B1889"/>
    <w:rsid w:val="001B18C7"/>
    <w:rsid w:val="001B1948"/>
    <w:rsid w:val="001B199E"/>
    <w:rsid w:val="001B19F2"/>
    <w:rsid w:val="001B1A6F"/>
    <w:rsid w:val="001B1A80"/>
    <w:rsid w:val="001B1AB8"/>
    <w:rsid w:val="001B1B31"/>
    <w:rsid w:val="001B1BB4"/>
    <w:rsid w:val="001B1BD4"/>
    <w:rsid w:val="001B1C0E"/>
    <w:rsid w:val="001B1CE3"/>
    <w:rsid w:val="001B1FC7"/>
    <w:rsid w:val="001B1FD6"/>
    <w:rsid w:val="001B2101"/>
    <w:rsid w:val="001B2107"/>
    <w:rsid w:val="001B2190"/>
    <w:rsid w:val="001B219F"/>
    <w:rsid w:val="001B22C8"/>
    <w:rsid w:val="001B235A"/>
    <w:rsid w:val="001B23E5"/>
    <w:rsid w:val="001B2448"/>
    <w:rsid w:val="001B248D"/>
    <w:rsid w:val="001B2490"/>
    <w:rsid w:val="001B24D5"/>
    <w:rsid w:val="001B24EA"/>
    <w:rsid w:val="001B256B"/>
    <w:rsid w:val="001B25D0"/>
    <w:rsid w:val="001B25FB"/>
    <w:rsid w:val="001B269B"/>
    <w:rsid w:val="001B26DA"/>
    <w:rsid w:val="001B2707"/>
    <w:rsid w:val="001B2712"/>
    <w:rsid w:val="001B271E"/>
    <w:rsid w:val="001B27DA"/>
    <w:rsid w:val="001B283F"/>
    <w:rsid w:val="001B288A"/>
    <w:rsid w:val="001B28B3"/>
    <w:rsid w:val="001B2924"/>
    <w:rsid w:val="001B2972"/>
    <w:rsid w:val="001B29AB"/>
    <w:rsid w:val="001B29C3"/>
    <w:rsid w:val="001B2A40"/>
    <w:rsid w:val="001B2A7E"/>
    <w:rsid w:val="001B2ADE"/>
    <w:rsid w:val="001B2C0B"/>
    <w:rsid w:val="001B2C13"/>
    <w:rsid w:val="001B2C38"/>
    <w:rsid w:val="001B2C4D"/>
    <w:rsid w:val="001B2CB6"/>
    <w:rsid w:val="001B2CF6"/>
    <w:rsid w:val="001B2D8A"/>
    <w:rsid w:val="001B2DB0"/>
    <w:rsid w:val="001B2DCD"/>
    <w:rsid w:val="001B2E1F"/>
    <w:rsid w:val="001B2E88"/>
    <w:rsid w:val="001B2F0A"/>
    <w:rsid w:val="001B2F22"/>
    <w:rsid w:val="001B2F40"/>
    <w:rsid w:val="001B2FD0"/>
    <w:rsid w:val="001B3008"/>
    <w:rsid w:val="001B3152"/>
    <w:rsid w:val="001B3174"/>
    <w:rsid w:val="001B319C"/>
    <w:rsid w:val="001B31CA"/>
    <w:rsid w:val="001B31FE"/>
    <w:rsid w:val="001B3290"/>
    <w:rsid w:val="001B3291"/>
    <w:rsid w:val="001B32D3"/>
    <w:rsid w:val="001B32F0"/>
    <w:rsid w:val="001B338B"/>
    <w:rsid w:val="001B33A2"/>
    <w:rsid w:val="001B33EF"/>
    <w:rsid w:val="001B3414"/>
    <w:rsid w:val="001B342B"/>
    <w:rsid w:val="001B3547"/>
    <w:rsid w:val="001B3557"/>
    <w:rsid w:val="001B35E2"/>
    <w:rsid w:val="001B3633"/>
    <w:rsid w:val="001B3644"/>
    <w:rsid w:val="001B3649"/>
    <w:rsid w:val="001B369E"/>
    <w:rsid w:val="001B36FF"/>
    <w:rsid w:val="001B3788"/>
    <w:rsid w:val="001B37A3"/>
    <w:rsid w:val="001B37AC"/>
    <w:rsid w:val="001B37B9"/>
    <w:rsid w:val="001B3831"/>
    <w:rsid w:val="001B388D"/>
    <w:rsid w:val="001B38FB"/>
    <w:rsid w:val="001B3916"/>
    <w:rsid w:val="001B393D"/>
    <w:rsid w:val="001B3944"/>
    <w:rsid w:val="001B399E"/>
    <w:rsid w:val="001B3A0A"/>
    <w:rsid w:val="001B3A8C"/>
    <w:rsid w:val="001B3AB4"/>
    <w:rsid w:val="001B3ACD"/>
    <w:rsid w:val="001B3AF9"/>
    <w:rsid w:val="001B3B01"/>
    <w:rsid w:val="001B3B32"/>
    <w:rsid w:val="001B3B46"/>
    <w:rsid w:val="001B3B4E"/>
    <w:rsid w:val="001B3B6E"/>
    <w:rsid w:val="001B3B82"/>
    <w:rsid w:val="001B3BB8"/>
    <w:rsid w:val="001B3C90"/>
    <w:rsid w:val="001B3CA4"/>
    <w:rsid w:val="001B3CC3"/>
    <w:rsid w:val="001B3CF7"/>
    <w:rsid w:val="001B3D75"/>
    <w:rsid w:val="001B3D9D"/>
    <w:rsid w:val="001B3E08"/>
    <w:rsid w:val="001B3E0F"/>
    <w:rsid w:val="001B3E98"/>
    <w:rsid w:val="001B3F4E"/>
    <w:rsid w:val="001B3FE2"/>
    <w:rsid w:val="001B40C4"/>
    <w:rsid w:val="001B4117"/>
    <w:rsid w:val="001B41A1"/>
    <w:rsid w:val="001B4288"/>
    <w:rsid w:val="001B42B1"/>
    <w:rsid w:val="001B4391"/>
    <w:rsid w:val="001B43A0"/>
    <w:rsid w:val="001B43B5"/>
    <w:rsid w:val="001B43ED"/>
    <w:rsid w:val="001B441B"/>
    <w:rsid w:val="001B44CC"/>
    <w:rsid w:val="001B44FD"/>
    <w:rsid w:val="001B452B"/>
    <w:rsid w:val="001B4540"/>
    <w:rsid w:val="001B4587"/>
    <w:rsid w:val="001B45D9"/>
    <w:rsid w:val="001B460E"/>
    <w:rsid w:val="001B4644"/>
    <w:rsid w:val="001B4750"/>
    <w:rsid w:val="001B4764"/>
    <w:rsid w:val="001B47B7"/>
    <w:rsid w:val="001B4842"/>
    <w:rsid w:val="001B4849"/>
    <w:rsid w:val="001B488B"/>
    <w:rsid w:val="001B488E"/>
    <w:rsid w:val="001B48BD"/>
    <w:rsid w:val="001B48D0"/>
    <w:rsid w:val="001B4981"/>
    <w:rsid w:val="001B49EB"/>
    <w:rsid w:val="001B4A36"/>
    <w:rsid w:val="001B4AB8"/>
    <w:rsid w:val="001B4AEA"/>
    <w:rsid w:val="001B4AEC"/>
    <w:rsid w:val="001B4B9E"/>
    <w:rsid w:val="001B4BCD"/>
    <w:rsid w:val="001B4BF5"/>
    <w:rsid w:val="001B4C7D"/>
    <w:rsid w:val="001B4C85"/>
    <w:rsid w:val="001B4CAA"/>
    <w:rsid w:val="001B4CBE"/>
    <w:rsid w:val="001B4D15"/>
    <w:rsid w:val="001B4EAB"/>
    <w:rsid w:val="001B4ECD"/>
    <w:rsid w:val="001B4EF8"/>
    <w:rsid w:val="001B4F5B"/>
    <w:rsid w:val="001B4FEB"/>
    <w:rsid w:val="001B5079"/>
    <w:rsid w:val="001B5084"/>
    <w:rsid w:val="001B5140"/>
    <w:rsid w:val="001B518F"/>
    <w:rsid w:val="001B51BA"/>
    <w:rsid w:val="001B5225"/>
    <w:rsid w:val="001B52DC"/>
    <w:rsid w:val="001B5308"/>
    <w:rsid w:val="001B5364"/>
    <w:rsid w:val="001B5369"/>
    <w:rsid w:val="001B537C"/>
    <w:rsid w:val="001B539E"/>
    <w:rsid w:val="001B53FC"/>
    <w:rsid w:val="001B54AE"/>
    <w:rsid w:val="001B54CB"/>
    <w:rsid w:val="001B54E4"/>
    <w:rsid w:val="001B5515"/>
    <w:rsid w:val="001B554A"/>
    <w:rsid w:val="001B55AF"/>
    <w:rsid w:val="001B55B3"/>
    <w:rsid w:val="001B55C4"/>
    <w:rsid w:val="001B55E1"/>
    <w:rsid w:val="001B561D"/>
    <w:rsid w:val="001B5635"/>
    <w:rsid w:val="001B56C8"/>
    <w:rsid w:val="001B571A"/>
    <w:rsid w:val="001B57A3"/>
    <w:rsid w:val="001B57BB"/>
    <w:rsid w:val="001B5806"/>
    <w:rsid w:val="001B583F"/>
    <w:rsid w:val="001B58AD"/>
    <w:rsid w:val="001B5904"/>
    <w:rsid w:val="001B598D"/>
    <w:rsid w:val="001B59B3"/>
    <w:rsid w:val="001B59F3"/>
    <w:rsid w:val="001B5A74"/>
    <w:rsid w:val="001B5AB3"/>
    <w:rsid w:val="001B5ADD"/>
    <w:rsid w:val="001B5AE0"/>
    <w:rsid w:val="001B5B00"/>
    <w:rsid w:val="001B5B75"/>
    <w:rsid w:val="001B5C25"/>
    <w:rsid w:val="001B5C3E"/>
    <w:rsid w:val="001B5CD0"/>
    <w:rsid w:val="001B5CE8"/>
    <w:rsid w:val="001B5D21"/>
    <w:rsid w:val="001B5D42"/>
    <w:rsid w:val="001B5D9F"/>
    <w:rsid w:val="001B5DD2"/>
    <w:rsid w:val="001B5DF6"/>
    <w:rsid w:val="001B5E05"/>
    <w:rsid w:val="001B5E6D"/>
    <w:rsid w:val="001B5E6F"/>
    <w:rsid w:val="001B5F2C"/>
    <w:rsid w:val="001B5F2E"/>
    <w:rsid w:val="001B5F32"/>
    <w:rsid w:val="001B5F82"/>
    <w:rsid w:val="001B5F8A"/>
    <w:rsid w:val="001B5FA4"/>
    <w:rsid w:val="001B6004"/>
    <w:rsid w:val="001B6027"/>
    <w:rsid w:val="001B605F"/>
    <w:rsid w:val="001B609A"/>
    <w:rsid w:val="001B6112"/>
    <w:rsid w:val="001B6168"/>
    <w:rsid w:val="001B6201"/>
    <w:rsid w:val="001B624F"/>
    <w:rsid w:val="001B626C"/>
    <w:rsid w:val="001B62B3"/>
    <w:rsid w:val="001B634A"/>
    <w:rsid w:val="001B6394"/>
    <w:rsid w:val="001B641D"/>
    <w:rsid w:val="001B6493"/>
    <w:rsid w:val="001B64AC"/>
    <w:rsid w:val="001B64EB"/>
    <w:rsid w:val="001B64F2"/>
    <w:rsid w:val="001B6587"/>
    <w:rsid w:val="001B65AD"/>
    <w:rsid w:val="001B65EC"/>
    <w:rsid w:val="001B666E"/>
    <w:rsid w:val="001B672D"/>
    <w:rsid w:val="001B6738"/>
    <w:rsid w:val="001B674F"/>
    <w:rsid w:val="001B67F6"/>
    <w:rsid w:val="001B6857"/>
    <w:rsid w:val="001B6860"/>
    <w:rsid w:val="001B68AC"/>
    <w:rsid w:val="001B692D"/>
    <w:rsid w:val="001B69AB"/>
    <w:rsid w:val="001B6AD3"/>
    <w:rsid w:val="001B6AE2"/>
    <w:rsid w:val="001B6B03"/>
    <w:rsid w:val="001B6B90"/>
    <w:rsid w:val="001B6B9D"/>
    <w:rsid w:val="001B6BF3"/>
    <w:rsid w:val="001B6C91"/>
    <w:rsid w:val="001B6CBA"/>
    <w:rsid w:val="001B6CC0"/>
    <w:rsid w:val="001B6CE1"/>
    <w:rsid w:val="001B6DA4"/>
    <w:rsid w:val="001B6DE3"/>
    <w:rsid w:val="001B6E0E"/>
    <w:rsid w:val="001B6F0C"/>
    <w:rsid w:val="001B7070"/>
    <w:rsid w:val="001B70D1"/>
    <w:rsid w:val="001B70E3"/>
    <w:rsid w:val="001B7264"/>
    <w:rsid w:val="001B72CE"/>
    <w:rsid w:val="001B731F"/>
    <w:rsid w:val="001B7352"/>
    <w:rsid w:val="001B73C3"/>
    <w:rsid w:val="001B741B"/>
    <w:rsid w:val="001B74FA"/>
    <w:rsid w:val="001B7519"/>
    <w:rsid w:val="001B756B"/>
    <w:rsid w:val="001B756F"/>
    <w:rsid w:val="001B75C7"/>
    <w:rsid w:val="001B75E9"/>
    <w:rsid w:val="001B76C5"/>
    <w:rsid w:val="001B76FB"/>
    <w:rsid w:val="001B784B"/>
    <w:rsid w:val="001B78AB"/>
    <w:rsid w:val="001B791E"/>
    <w:rsid w:val="001B79FD"/>
    <w:rsid w:val="001B7B42"/>
    <w:rsid w:val="001B7B5D"/>
    <w:rsid w:val="001B7C17"/>
    <w:rsid w:val="001B7C42"/>
    <w:rsid w:val="001B7C54"/>
    <w:rsid w:val="001B7C9F"/>
    <w:rsid w:val="001B7CB0"/>
    <w:rsid w:val="001B7D13"/>
    <w:rsid w:val="001B7D5E"/>
    <w:rsid w:val="001B7D94"/>
    <w:rsid w:val="001B7E29"/>
    <w:rsid w:val="001B7F3D"/>
    <w:rsid w:val="001C001A"/>
    <w:rsid w:val="001C0069"/>
    <w:rsid w:val="001C006E"/>
    <w:rsid w:val="001C00DC"/>
    <w:rsid w:val="001C00DD"/>
    <w:rsid w:val="001C0151"/>
    <w:rsid w:val="001C01CC"/>
    <w:rsid w:val="001C02CE"/>
    <w:rsid w:val="001C02DE"/>
    <w:rsid w:val="001C032A"/>
    <w:rsid w:val="001C03C1"/>
    <w:rsid w:val="001C03FC"/>
    <w:rsid w:val="001C042A"/>
    <w:rsid w:val="001C0474"/>
    <w:rsid w:val="001C049F"/>
    <w:rsid w:val="001C04BF"/>
    <w:rsid w:val="001C0519"/>
    <w:rsid w:val="001C0563"/>
    <w:rsid w:val="001C060B"/>
    <w:rsid w:val="001C0667"/>
    <w:rsid w:val="001C0694"/>
    <w:rsid w:val="001C06C0"/>
    <w:rsid w:val="001C06D0"/>
    <w:rsid w:val="001C07B8"/>
    <w:rsid w:val="001C07E0"/>
    <w:rsid w:val="001C0857"/>
    <w:rsid w:val="001C086D"/>
    <w:rsid w:val="001C0888"/>
    <w:rsid w:val="001C09F7"/>
    <w:rsid w:val="001C0A71"/>
    <w:rsid w:val="001C0A79"/>
    <w:rsid w:val="001C0ACA"/>
    <w:rsid w:val="001C0AD9"/>
    <w:rsid w:val="001C0AEE"/>
    <w:rsid w:val="001C0B23"/>
    <w:rsid w:val="001C0B27"/>
    <w:rsid w:val="001C0C77"/>
    <w:rsid w:val="001C0C7E"/>
    <w:rsid w:val="001C0CA0"/>
    <w:rsid w:val="001C0CA8"/>
    <w:rsid w:val="001C0D1A"/>
    <w:rsid w:val="001C0D96"/>
    <w:rsid w:val="001C0D99"/>
    <w:rsid w:val="001C0DB8"/>
    <w:rsid w:val="001C0DC1"/>
    <w:rsid w:val="001C0DD9"/>
    <w:rsid w:val="001C0E32"/>
    <w:rsid w:val="001C0E49"/>
    <w:rsid w:val="001C0E7E"/>
    <w:rsid w:val="001C0F2E"/>
    <w:rsid w:val="001C0F7A"/>
    <w:rsid w:val="001C105B"/>
    <w:rsid w:val="001C109E"/>
    <w:rsid w:val="001C10CD"/>
    <w:rsid w:val="001C10DF"/>
    <w:rsid w:val="001C1127"/>
    <w:rsid w:val="001C1144"/>
    <w:rsid w:val="001C117C"/>
    <w:rsid w:val="001C117F"/>
    <w:rsid w:val="001C12A8"/>
    <w:rsid w:val="001C12EA"/>
    <w:rsid w:val="001C12FA"/>
    <w:rsid w:val="001C136C"/>
    <w:rsid w:val="001C1386"/>
    <w:rsid w:val="001C13F7"/>
    <w:rsid w:val="001C1400"/>
    <w:rsid w:val="001C140E"/>
    <w:rsid w:val="001C1439"/>
    <w:rsid w:val="001C1480"/>
    <w:rsid w:val="001C1508"/>
    <w:rsid w:val="001C1510"/>
    <w:rsid w:val="001C1533"/>
    <w:rsid w:val="001C1542"/>
    <w:rsid w:val="001C158F"/>
    <w:rsid w:val="001C15D9"/>
    <w:rsid w:val="001C1637"/>
    <w:rsid w:val="001C1643"/>
    <w:rsid w:val="001C1665"/>
    <w:rsid w:val="001C16BD"/>
    <w:rsid w:val="001C17AC"/>
    <w:rsid w:val="001C181D"/>
    <w:rsid w:val="001C1849"/>
    <w:rsid w:val="001C1893"/>
    <w:rsid w:val="001C1956"/>
    <w:rsid w:val="001C1963"/>
    <w:rsid w:val="001C19CA"/>
    <w:rsid w:val="001C1B41"/>
    <w:rsid w:val="001C1B81"/>
    <w:rsid w:val="001C1C06"/>
    <w:rsid w:val="001C1CA4"/>
    <w:rsid w:val="001C1CFD"/>
    <w:rsid w:val="001C1D54"/>
    <w:rsid w:val="001C1E23"/>
    <w:rsid w:val="001C1E5D"/>
    <w:rsid w:val="001C1E66"/>
    <w:rsid w:val="001C1E72"/>
    <w:rsid w:val="001C1F01"/>
    <w:rsid w:val="001C1F58"/>
    <w:rsid w:val="001C1F95"/>
    <w:rsid w:val="001C1FE3"/>
    <w:rsid w:val="001C1FEC"/>
    <w:rsid w:val="001C206E"/>
    <w:rsid w:val="001C2087"/>
    <w:rsid w:val="001C208A"/>
    <w:rsid w:val="001C21BF"/>
    <w:rsid w:val="001C2202"/>
    <w:rsid w:val="001C2233"/>
    <w:rsid w:val="001C2278"/>
    <w:rsid w:val="001C227E"/>
    <w:rsid w:val="001C22D6"/>
    <w:rsid w:val="001C22DA"/>
    <w:rsid w:val="001C231B"/>
    <w:rsid w:val="001C231D"/>
    <w:rsid w:val="001C24B7"/>
    <w:rsid w:val="001C24C0"/>
    <w:rsid w:val="001C24F8"/>
    <w:rsid w:val="001C256A"/>
    <w:rsid w:val="001C26DB"/>
    <w:rsid w:val="001C2711"/>
    <w:rsid w:val="001C272A"/>
    <w:rsid w:val="001C2736"/>
    <w:rsid w:val="001C2741"/>
    <w:rsid w:val="001C275F"/>
    <w:rsid w:val="001C280A"/>
    <w:rsid w:val="001C2834"/>
    <w:rsid w:val="001C28A4"/>
    <w:rsid w:val="001C28DD"/>
    <w:rsid w:val="001C28E6"/>
    <w:rsid w:val="001C2953"/>
    <w:rsid w:val="001C2A1C"/>
    <w:rsid w:val="001C2A41"/>
    <w:rsid w:val="001C2A7F"/>
    <w:rsid w:val="001C2A85"/>
    <w:rsid w:val="001C2A8E"/>
    <w:rsid w:val="001C2C7E"/>
    <w:rsid w:val="001C2D15"/>
    <w:rsid w:val="001C2D62"/>
    <w:rsid w:val="001C2E09"/>
    <w:rsid w:val="001C2E4D"/>
    <w:rsid w:val="001C2E65"/>
    <w:rsid w:val="001C2F1F"/>
    <w:rsid w:val="001C3074"/>
    <w:rsid w:val="001C3075"/>
    <w:rsid w:val="001C3079"/>
    <w:rsid w:val="001C3156"/>
    <w:rsid w:val="001C31FB"/>
    <w:rsid w:val="001C3250"/>
    <w:rsid w:val="001C3259"/>
    <w:rsid w:val="001C3271"/>
    <w:rsid w:val="001C3351"/>
    <w:rsid w:val="001C33A8"/>
    <w:rsid w:val="001C3470"/>
    <w:rsid w:val="001C348C"/>
    <w:rsid w:val="001C34AD"/>
    <w:rsid w:val="001C34FB"/>
    <w:rsid w:val="001C3536"/>
    <w:rsid w:val="001C357F"/>
    <w:rsid w:val="001C3588"/>
    <w:rsid w:val="001C3655"/>
    <w:rsid w:val="001C36C0"/>
    <w:rsid w:val="001C372B"/>
    <w:rsid w:val="001C3760"/>
    <w:rsid w:val="001C37C3"/>
    <w:rsid w:val="001C3874"/>
    <w:rsid w:val="001C3881"/>
    <w:rsid w:val="001C3887"/>
    <w:rsid w:val="001C3925"/>
    <w:rsid w:val="001C3979"/>
    <w:rsid w:val="001C3991"/>
    <w:rsid w:val="001C39D9"/>
    <w:rsid w:val="001C3A63"/>
    <w:rsid w:val="001C3A6E"/>
    <w:rsid w:val="001C3A93"/>
    <w:rsid w:val="001C3AB5"/>
    <w:rsid w:val="001C3C7F"/>
    <w:rsid w:val="001C3D04"/>
    <w:rsid w:val="001C3D12"/>
    <w:rsid w:val="001C3D3E"/>
    <w:rsid w:val="001C3D82"/>
    <w:rsid w:val="001C3D99"/>
    <w:rsid w:val="001C3DA7"/>
    <w:rsid w:val="001C3DEC"/>
    <w:rsid w:val="001C3E15"/>
    <w:rsid w:val="001C3E29"/>
    <w:rsid w:val="001C3E49"/>
    <w:rsid w:val="001C3E7F"/>
    <w:rsid w:val="001C3EA0"/>
    <w:rsid w:val="001C3EE3"/>
    <w:rsid w:val="001C3F72"/>
    <w:rsid w:val="001C3FB5"/>
    <w:rsid w:val="001C3FDD"/>
    <w:rsid w:val="001C4002"/>
    <w:rsid w:val="001C4007"/>
    <w:rsid w:val="001C404E"/>
    <w:rsid w:val="001C4057"/>
    <w:rsid w:val="001C405E"/>
    <w:rsid w:val="001C40FD"/>
    <w:rsid w:val="001C4168"/>
    <w:rsid w:val="001C4203"/>
    <w:rsid w:val="001C4283"/>
    <w:rsid w:val="001C4298"/>
    <w:rsid w:val="001C4344"/>
    <w:rsid w:val="001C43C9"/>
    <w:rsid w:val="001C442D"/>
    <w:rsid w:val="001C446E"/>
    <w:rsid w:val="001C44E9"/>
    <w:rsid w:val="001C44ED"/>
    <w:rsid w:val="001C44F9"/>
    <w:rsid w:val="001C4573"/>
    <w:rsid w:val="001C45C1"/>
    <w:rsid w:val="001C45F6"/>
    <w:rsid w:val="001C4670"/>
    <w:rsid w:val="001C467B"/>
    <w:rsid w:val="001C46CA"/>
    <w:rsid w:val="001C46FC"/>
    <w:rsid w:val="001C4708"/>
    <w:rsid w:val="001C47B8"/>
    <w:rsid w:val="001C480B"/>
    <w:rsid w:val="001C4823"/>
    <w:rsid w:val="001C4953"/>
    <w:rsid w:val="001C498A"/>
    <w:rsid w:val="001C49B5"/>
    <w:rsid w:val="001C49F3"/>
    <w:rsid w:val="001C4A1F"/>
    <w:rsid w:val="001C4A6C"/>
    <w:rsid w:val="001C4A8A"/>
    <w:rsid w:val="001C4AC9"/>
    <w:rsid w:val="001C4ADB"/>
    <w:rsid w:val="001C4ADE"/>
    <w:rsid w:val="001C4AFF"/>
    <w:rsid w:val="001C4B6A"/>
    <w:rsid w:val="001C4C29"/>
    <w:rsid w:val="001C4C5F"/>
    <w:rsid w:val="001C4CE2"/>
    <w:rsid w:val="001C4D23"/>
    <w:rsid w:val="001C4D6C"/>
    <w:rsid w:val="001C4D9B"/>
    <w:rsid w:val="001C4DA1"/>
    <w:rsid w:val="001C4DB1"/>
    <w:rsid w:val="001C4DBA"/>
    <w:rsid w:val="001C4DCC"/>
    <w:rsid w:val="001C4E17"/>
    <w:rsid w:val="001C4E51"/>
    <w:rsid w:val="001C4F08"/>
    <w:rsid w:val="001C4F29"/>
    <w:rsid w:val="001C5013"/>
    <w:rsid w:val="001C5016"/>
    <w:rsid w:val="001C5060"/>
    <w:rsid w:val="001C506E"/>
    <w:rsid w:val="001C50B3"/>
    <w:rsid w:val="001C50BD"/>
    <w:rsid w:val="001C50D5"/>
    <w:rsid w:val="001C522D"/>
    <w:rsid w:val="001C5237"/>
    <w:rsid w:val="001C52D8"/>
    <w:rsid w:val="001C52F8"/>
    <w:rsid w:val="001C5326"/>
    <w:rsid w:val="001C532E"/>
    <w:rsid w:val="001C543E"/>
    <w:rsid w:val="001C543F"/>
    <w:rsid w:val="001C54B7"/>
    <w:rsid w:val="001C554A"/>
    <w:rsid w:val="001C55D0"/>
    <w:rsid w:val="001C5643"/>
    <w:rsid w:val="001C56BA"/>
    <w:rsid w:val="001C56F1"/>
    <w:rsid w:val="001C5747"/>
    <w:rsid w:val="001C57EC"/>
    <w:rsid w:val="001C5850"/>
    <w:rsid w:val="001C588B"/>
    <w:rsid w:val="001C58C8"/>
    <w:rsid w:val="001C58DA"/>
    <w:rsid w:val="001C592D"/>
    <w:rsid w:val="001C5939"/>
    <w:rsid w:val="001C597F"/>
    <w:rsid w:val="001C5990"/>
    <w:rsid w:val="001C5992"/>
    <w:rsid w:val="001C59A1"/>
    <w:rsid w:val="001C59BD"/>
    <w:rsid w:val="001C59F5"/>
    <w:rsid w:val="001C5A61"/>
    <w:rsid w:val="001C5A87"/>
    <w:rsid w:val="001C5AC6"/>
    <w:rsid w:val="001C5B08"/>
    <w:rsid w:val="001C5B6B"/>
    <w:rsid w:val="001C5BA3"/>
    <w:rsid w:val="001C5C98"/>
    <w:rsid w:val="001C5CAC"/>
    <w:rsid w:val="001C5D0C"/>
    <w:rsid w:val="001C5D16"/>
    <w:rsid w:val="001C5D2C"/>
    <w:rsid w:val="001C5D6B"/>
    <w:rsid w:val="001C5D8A"/>
    <w:rsid w:val="001C5E55"/>
    <w:rsid w:val="001C5E9A"/>
    <w:rsid w:val="001C5EE2"/>
    <w:rsid w:val="001C5F20"/>
    <w:rsid w:val="001C5F53"/>
    <w:rsid w:val="001C5FDC"/>
    <w:rsid w:val="001C6034"/>
    <w:rsid w:val="001C6065"/>
    <w:rsid w:val="001C6066"/>
    <w:rsid w:val="001C6084"/>
    <w:rsid w:val="001C60EE"/>
    <w:rsid w:val="001C6117"/>
    <w:rsid w:val="001C611C"/>
    <w:rsid w:val="001C61A0"/>
    <w:rsid w:val="001C61B1"/>
    <w:rsid w:val="001C61B2"/>
    <w:rsid w:val="001C620F"/>
    <w:rsid w:val="001C6244"/>
    <w:rsid w:val="001C62F3"/>
    <w:rsid w:val="001C6308"/>
    <w:rsid w:val="001C6354"/>
    <w:rsid w:val="001C637C"/>
    <w:rsid w:val="001C640D"/>
    <w:rsid w:val="001C644F"/>
    <w:rsid w:val="001C64A1"/>
    <w:rsid w:val="001C64AF"/>
    <w:rsid w:val="001C64C6"/>
    <w:rsid w:val="001C64DE"/>
    <w:rsid w:val="001C654E"/>
    <w:rsid w:val="001C65CB"/>
    <w:rsid w:val="001C65E2"/>
    <w:rsid w:val="001C6613"/>
    <w:rsid w:val="001C6674"/>
    <w:rsid w:val="001C6686"/>
    <w:rsid w:val="001C669F"/>
    <w:rsid w:val="001C66D4"/>
    <w:rsid w:val="001C66E3"/>
    <w:rsid w:val="001C66F6"/>
    <w:rsid w:val="001C6705"/>
    <w:rsid w:val="001C676B"/>
    <w:rsid w:val="001C6868"/>
    <w:rsid w:val="001C68BE"/>
    <w:rsid w:val="001C696D"/>
    <w:rsid w:val="001C6A29"/>
    <w:rsid w:val="001C6A60"/>
    <w:rsid w:val="001C6AAE"/>
    <w:rsid w:val="001C6BCB"/>
    <w:rsid w:val="001C6CC4"/>
    <w:rsid w:val="001C6D1E"/>
    <w:rsid w:val="001C6F2A"/>
    <w:rsid w:val="001C7003"/>
    <w:rsid w:val="001C704F"/>
    <w:rsid w:val="001C7094"/>
    <w:rsid w:val="001C70C4"/>
    <w:rsid w:val="001C70E5"/>
    <w:rsid w:val="001C7162"/>
    <w:rsid w:val="001C716C"/>
    <w:rsid w:val="001C7185"/>
    <w:rsid w:val="001C7194"/>
    <w:rsid w:val="001C7198"/>
    <w:rsid w:val="001C71BE"/>
    <w:rsid w:val="001C71D0"/>
    <w:rsid w:val="001C71D8"/>
    <w:rsid w:val="001C720B"/>
    <w:rsid w:val="001C73CC"/>
    <w:rsid w:val="001C7441"/>
    <w:rsid w:val="001C74CC"/>
    <w:rsid w:val="001C756F"/>
    <w:rsid w:val="001C767E"/>
    <w:rsid w:val="001C7685"/>
    <w:rsid w:val="001C76A0"/>
    <w:rsid w:val="001C7743"/>
    <w:rsid w:val="001C7751"/>
    <w:rsid w:val="001C77D3"/>
    <w:rsid w:val="001C77E7"/>
    <w:rsid w:val="001C7882"/>
    <w:rsid w:val="001C788E"/>
    <w:rsid w:val="001C78A1"/>
    <w:rsid w:val="001C7903"/>
    <w:rsid w:val="001C7931"/>
    <w:rsid w:val="001C79BC"/>
    <w:rsid w:val="001C79E0"/>
    <w:rsid w:val="001C7A35"/>
    <w:rsid w:val="001C7A7C"/>
    <w:rsid w:val="001C7AEC"/>
    <w:rsid w:val="001C7B0F"/>
    <w:rsid w:val="001C7B3A"/>
    <w:rsid w:val="001C7B4C"/>
    <w:rsid w:val="001C7B8D"/>
    <w:rsid w:val="001C7B9F"/>
    <w:rsid w:val="001C7BF2"/>
    <w:rsid w:val="001C7CA2"/>
    <w:rsid w:val="001C7D31"/>
    <w:rsid w:val="001C7DF5"/>
    <w:rsid w:val="001C7DFC"/>
    <w:rsid w:val="001C7E02"/>
    <w:rsid w:val="001C7E04"/>
    <w:rsid w:val="001C7E24"/>
    <w:rsid w:val="001C7E29"/>
    <w:rsid w:val="001C7E66"/>
    <w:rsid w:val="001C7F09"/>
    <w:rsid w:val="001C7F22"/>
    <w:rsid w:val="001C7F37"/>
    <w:rsid w:val="001C7F49"/>
    <w:rsid w:val="001C7F9F"/>
    <w:rsid w:val="001C7FB6"/>
    <w:rsid w:val="001D0015"/>
    <w:rsid w:val="001D0027"/>
    <w:rsid w:val="001D00FA"/>
    <w:rsid w:val="001D0104"/>
    <w:rsid w:val="001D019D"/>
    <w:rsid w:val="001D01AF"/>
    <w:rsid w:val="001D01F4"/>
    <w:rsid w:val="001D022A"/>
    <w:rsid w:val="001D02D3"/>
    <w:rsid w:val="001D0383"/>
    <w:rsid w:val="001D0386"/>
    <w:rsid w:val="001D03CA"/>
    <w:rsid w:val="001D0483"/>
    <w:rsid w:val="001D049B"/>
    <w:rsid w:val="001D04B2"/>
    <w:rsid w:val="001D0598"/>
    <w:rsid w:val="001D05D5"/>
    <w:rsid w:val="001D060F"/>
    <w:rsid w:val="001D0653"/>
    <w:rsid w:val="001D06AC"/>
    <w:rsid w:val="001D06F3"/>
    <w:rsid w:val="001D0719"/>
    <w:rsid w:val="001D0780"/>
    <w:rsid w:val="001D07F8"/>
    <w:rsid w:val="001D080B"/>
    <w:rsid w:val="001D083B"/>
    <w:rsid w:val="001D0855"/>
    <w:rsid w:val="001D0862"/>
    <w:rsid w:val="001D0890"/>
    <w:rsid w:val="001D096B"/>
    <w:rsid w:val="001D0A26"/>
    <w:rsid w:val="001D0A2A"/>
    <w:rsid w:val="001D0A86"/>
    <w:rsid w:val="001D0B18"/>
    <w:rsid w:val="001D0B40"/>
    <w:rsid w:val="001D0B5A"/>
    <w:rsid w:val="001D0B5D"/>
    <w:rsid w:val="001D0BA9"/>
    <w:rsid w:val="001D0C20"/>
    <w:rsid w:val="001D0C2C"/>
    <w:rsid w:val="001D0C9C"/>
    <w:rsid w:val="001D0D46"/>
    <w:rsid w:val="001D0DA4"/>
    <w:rsid w:val="001D0DBB"/>
    <w:rsid w:val="001D0DDA"/>
    <w:rsid w:val="001D0DE5"/>
    <w:rsid w:val="001D0E12"/>
    <w:rsid w:val="001D0E78"/>
    <w:rsid w:val="001D0E7E"/>
    <w:rsid w:val="001D0E8B"/>
    <w:rsid w:val="001D0EAE"/>
    <w:rsid w:val="001D0F48"/>
    <w:rsid w:val="001D0F56"/>
    <w:rsid w:val="001D0F88"/>
    <w:rsid w:val="001D0FF0"/>
    <w:rsid w:val="001D1026"/>
    <w:rsid w:val="001D1051"/>
    <w:rsid w:val="001D105D"/>
    <w:rsid w:val="001D1066"/>
    <w:rsid w:val="001D10C0"/>
    <w:rsid w:val="001D110A"/>
    <w:rsid w:val="001D1139"/>
    <w:rsid w:val="001D117E"/>
    <w:rsid w:val="001D11A7"/>
    <w:rsid w:val="001D1200"/>
    <w:rsid w:val="001D1281"/>
    <w:rsid w:val="001D12EC"/>
    <w:rsid w:val="001D1343"/>
    <w:rsid w:val="001D144B"/>
    <w:rsid w:val="001D1493"/>
    <w:rsid w:val="001D14C1"/>
    <w:rsid w:val="001D150B"/>
    <w:rsid w:val="001D150F"/>
    <w:rsid w:val="001D1523"/>
    <w:rsid w:val="001D1582"/>
    <w:rsid w:val="001D1618"/>
    <w:rsid w:val="001D1630"/>
    <w:rsid w:val="001D1638"/>
    <w:rsid w:val="001D1640"/>
    <w:rsid w:val="001D1646"/>
    <w:rsid w:val="001D16E2"/>
    <w:rsid w:val="001D16F1"/>
    <w:rsid w:val="001D1739"/>
    <w:rsid w:val="001D173C"/>
    <w:rsid w:val="001D175A"/>
    <w:rsid w:val="001D179D"/>
    <w:rsid w:val="001D17A0"/>
    <w:rsid w:val="001D181B"/>
    <w:rsid w:val="001D1858"/>
    <w:rsid w:val="001D19CB"/>
    <w:rsid w:val="001D1A37"/>
    <w:rsid w:val="001D1AA4"/>
    <w:rsid w:val="001D1B1D"/>
    <w:rsid w:val="001D1B35"/>
    <w:rsid w:val="001D1B3A"/>
    <w:rsid w:val="001D1BA2"/>
    <w:rsid w:val="001D1BCA"/>
    <w:rsid w:val="001D1BD2"/>
    <w:rsid w:val="001D1BFF"/>
    <w:rsid w:val="001D1C5C"/>
    <w:rsid w:val="001D1D24"/>
    <w:rsid w:val="001D1E1D"/>
    <w:rsid w:val="001D1E25"/>
    <w:rsid w:val="001D1EEE"/>
    <w:rsid w:val="001D1F6D"/>
    <w:rsid w:val="001D1FB6"/>
    <w:rsid w:val="001D1FD6"/>
    <w:rsid w:val="001D2089"/>
    <w:rsid w:val="001D2127"/>
    <w:rsid w:val="001D216B"/>
    <w:rsid w:val="001D2194"/>
    <w:rsid w:val="001D21AE"/>
    <w:rsid w:val="001D21DC"/>
    <w:rsid w:val="001D21E5"/>
    <w:rsid w:val="001D2202"/>
    <w:rsid w:val="001D226D"/>
    <w:rsid w:val="001D22D7"/>
    <w:rsid w:val="001D22F2"/>
    <w:rsid w:val="001D2336"/>
    <w:rsid w:val="001D2355"/>
    <w:rsid w:val="001D23CE"/>
    <w:rsid w:val="001D2476"/>
    <w:rsid w:val="001D24BB"/>
    <w:rsid w:val="001D2576"/>
    <w:rsid w:val="001D263B"/>
    <w:rsid w:val="001D2652"/>
    <w:rsid w:val="001D267E"/>
    <w:rsid w:val="001D26ED"/>
    <w:rsid w:val="001D27AE"/>
    <w:rsid w:val="001D27F2"/>
    <w:rsid w:val="001D28BF"/>
    <w:rsid w:val="001D2990"/>
    <w:rsid w:val="001D2A08"/>
    <w:rsid w:val="001D2A18"/>
    <w:rsid w:val="001D2A6F"/>
    <w:rsid w:val="001D2C0C"/>
    <w:rsid w:val="001D2C59"/>
    <w:rsid w:val="001D2D09"/>
    <w:rsid w:val="001D2D21"/>
    <w:rsid w:val="001D2D34"/>
    <w:rsid w:val="001D2D3F"/>
    <w:rsid w:val="001D2D49"/>
    <w:rsid w:val="001D2DA8"/>
    <w:rsid w:val="001D2E03"/>
    <w:rsid w:val="001D2EF9"/>
    <w:rsid w:val="001D2F16"/>
    <w:rsid w:val="001D300F"/>
    <w:rsid w:val="001D3022"/>
    <w:rsid w:val="001D30EC"/>
    <w:rsid w:val="001D3178"/>
    <w:rsid w:val="001D320B"/>
    <w:rsid w:val="001D32B6"/>
    <w:rsid w:val="001D32BF"/>
    <w:rsid w:val="001D334C"/>
    <w:rsid w:val="001D33E3"/>
    <w:rsid w:val="001D3416"/>
    <w:rsid w:val="001D3490"/>
    <w:rsid w:val="001D3580"/>
    <w:rsid w:val="001D3585"/>
    <w:rsid w:val="001D3593"/>
    <w:rsid w:val="001D3602"/>
    <w:rsid w:val="001D366D"/>
    <w:rsid w:val="001D36A9"/>
    <w:rsid w:val="001D3722"/>
    <w:rsid w:val="001D3761"/>
    <w:rsid w:val="001D3768"/>
    <w:rsid w:val="001D3796"/>
    <w:rsid w:val="001D37A5"/>
    <w:rsid w:val="001D380D"/>
    <w:rsid w:val="001D3895"/>
    <w:rsid w:val="001D38BC"/>
    <w:rsid w:val="001D38DD"/>
    <w:rsid w:val="001D391E"/>
    <w:rsid w:val="001D398D"/>
    <w:rsid w:val="001D3A48"/>
    <w:rsid w:val="001D3BD0"/>
    <w:rsid w:val="001D3C21"/>
    <w:rsid w:val="001D3C7D"/>
    <w:rsid w:val="001D3C97"/>
    <w:rsid w:val="001D3CA7"/>
    <w:rsid w:val="001D3D5D"/>
    <w:rsid w:val="001D3D78"/>
    <w:rsid w:val="001D3D79"/>
    <w:rsid w:val="001D3D9D"/>
    <w:rsid w:val="001D3DCB"/>
    <w:rsid w:val="001D3E36"/>
    <w:rsid w:val="001D3E5A"/>
    <w:rsid w:val="001D3E67"/>
    <w:rsid w:val="001D3E96"/>
    <w:rsid w:val="001D3F35"/>
    <w:rsid w:val="001D3F43"/>
    <w:rsid w:val="001D3F82"/>
    <w:rsid w:val="001D4020"/>
    <w:rsid w:val="001D4090"/>
    <w:rsid w:val="001D40A6"/>
    <w:rsid w:val="001D40C3"/>
    <w:rsid w:val="001D40F2"/>
    <w:rsid w:val="001D4188"/>
    <w:rsid w:val="001D41C0"/>
    <w:rsid w:val="001D41C4"/>
    <w:rsid w:val="001D41CE"/>
    <w:rsid w:val="001D4218"/>
    <w:rsid w:val="001D4239"/>
    <w:rsid w:val="001D4260"/>
    <w:rsid w:val="001D42A0"/>
    <w:rsid w:val="001D4376"/>
    <w:rsid w:val="001D44C3"/>
    <w:rsid w:val="001D44E0"/>
    <w:rsid w:val="001D4690"/>
    <w:rsid w:val="001D4697"/>
    <w:rsid w:val="001D46B1"/>
    <w:rsid w:val="001D46C0"/>
    <w:rsid w:val="001D4715"/>
    <w:rsid w:val="001D47E4"/>
    <w:rsid w:val="001D4807"/>
    <w:rsid w:val="001D4829"/>
    <w:rsid w:val="001D484B"/>
    <w:rsid w:val="001D4883"/>
    <w:rsid w:val="001D48A5"/>
    <w:rsid w:val="001D4952"/>
    <w:rsid w:val="001D4986"/>
    <w:rsid w:val="001D49A0"/>
    <w:rsid w:val="001D4B02"/>
    <w:rsid w:val="001D4B64"/>
    <w:rsid w:val="001D4BAA"/>
    <w:rsid w:val="001D4C2C"/>
    <w:rsid w:val="001D4C6D"/>
    <w:rsid w:val="001D4C74"/>
    <w:rsid w:val="001D4C92"/>
    <w:rsid w:val="001D4D19"/>
    <w:rsid w:val="001D4D8D"/>
    <w:rsid w:val="001D4E41"/>
    <w:rsid w:val="001D4E73"/>
    <w:rsid w:val="001D4EF3"/>
    <w:rsid w:val="001D4F07"/>
    <w:rsid w:val="001D4F24"/>
    <w:rsid w:val="001D4F86"/>
    <w:rsid w:val="001D5014"/>
    <w:rsid w:val="001D50F8"/>
    <w:rsid w:val="001D5176"/>
    <w:rsid w:val="001D51FA"/>
    <w:rsid w:val="001D5281"/>
    <w:rsid w:val="001D52CA"/>
    <w:rsid w:val="001D52EA"/>
    <w:rsid w:val="001D533F"/>
    <w:rsid w:val="001D5382"/>
    <w:rsid w:val="001D5477"/>
    <w:rsid w:val="001D54A9"/>
    <w:rsid w:val="001D54D6"/>
    <w:rsid w:val="001D55BE"/>
    <w:rsid w:val="001D5632"/>
    <w:rsid w:val="001D5654"/>
    <w:rsid w:val="001D567A"/>
    <w:rsid w:val="001D56C6"/>
    <w:rsid w:val="001D56F3"/>
    <w:rsid w:val="001D5701"/>
    <w:rsid w:val="001D5851"/>
    <w:rsid w:val="001D588E"/>
    <w:rsid w:val="001D5923"/>
    <w:rsid w:val="001D59C0"/>
    <w:rsid w:val="001D5A77"/>
    <w:rsid w:val="001D5AC2"/>
    <w:rsid w:val="001D5AEE"/>
    <w:rsid w:val="001D5B6C"/>
    <w:rsid w:val="001D5BCD"/>
    <w:rsid w:val="001D5C36"/>
    <w:rsid w:val="001D5C55"/>
    <w:rsid w:val="001D5C6D"/>
    <w:rsid w:val="001D5D1D"/>
    <w:rsid w:val="001D5D4B"/>
    <w:rsid w:val="001D5D4D"/>
    <w:rsid w:val="001D5D52"/>
    <w:rsid w:val="001D5DAC"/>
    <w:rsid w:val="001D5DC3"/>
    <w:rsid w:val="001D5DC5"/>
    <w:rsid w:val="001D5DD8"/>
    <w:rsid w:val="001D5E58"/>
    <w:rsid w:val="001D5EA3"/>
    <w:rsid w:val="001D5EC6"/>
    <w:rsid w:val="001D5ECE"/>
    <w:rsid w:val="001D5F5A"/>
    <w:rsid w:val="001D5F98"/>
    <w:rsid w:val="001D602D"/>
    <w:rsid w:val="001D6122"/>
    <w:rsid w:val="001D61D7"/>
    <w:rsid w:val="001D6235"/>
    <w:rsid w:val="001D6263"/>
    <w:rsid w:val="001D634B"/>
    <w:rsid w:val="001D6376"/>
    <w:rsid w:val="001D63AF"/>
    <w:rsid w:val="001D640B"/>
    <w:rsid w:val="001D642F"/>
    <w:rsid w:val="001D6484"/>
    <w:rsid w:val="001D64E5"/>
    <w:rsid w:val="001D6626"/>
    <w:rsid w:val="001D66CE"/>
    <w:rsid w:val="001D66D5"/>
    <w:rsid w:val="001D670E"/>
    <w:rsid w:val="001D6745"/>
    <w:rsid w:val="001D674C"/>
    <w:rsid w:val="001D6761"/>
    <w:rsid w:val="001D676B"/>
    <w:rsid w:val="001D6773"/>
    <w:rsid w:val="001D6782"/>
    <w:rsid w:val="001D687A"/>
    <w:rsid w:val="001D68BA"/>
    <w:rsid w:val="001D6905"/>
    <w:rsid w:val="001D6971"/>
    <w:rsid w:val="001D69B5"/>
    <w:rsid w:val="001D69BA"/>
    <w:rsid w:val="001D6BA9"/>
    <w:rsid w:val="001D6C52"/>
    <w:rsid w:val="001D6CA1"/>
    <w:rsid w:val="001D6CF8"/>
    <w:rsid w:val="001D6D01"/>
    <w:rsid w:val="001D6D28"/>
    <w:rsid w:val="001D6DE7"/>
    <w:rsid w:val="001D6DF1"/>
    <w:rsid w:val="001D6E55"/>
    <w:rsid w:val="001D6E82"/>
    <w:rsid w:val="001D6F70"/>
    <w:rsid w:val="001D6F84"/>
    <w:rsid w:val="001D6FBD"/>
    <w:rsid w:val="001D7080"/>
    <w:rsid w:val="001D70AB"/>
    <w:rsid w:val="001D70B9"/>
    <w:rsid w:val="001D70EC"/>
    <w:rsid w:val="001D714E"/>
    <w:rsid w:val="001D715E"/>
    <w:rsid w:val="001D7177"/>
    <w:rsid w:val="001D71B8"/>
    <w:rsid w:val="001D71C7"/>
    <w:rsid w:val="001D71FB"/>
    <w:rsid w:val="001D72C1"/>
    <w:rsid w:val="001D72C2"/>
    <w:rsid w:val="001D733A"/>
    <w:rsid w:val="001D73B8"/>
    <w:rsid w:val="001D740C"/>
    <w:rsid w:val="001D746E"/>
    <w:rsid w:val="001D7482"/>
    <w:rsid w:val="001D755C"/>
    <w:rsid w:val="001D7561"/>
    <w:rsid w:val="001D75DE"/>
    <w:rsid w:val="001D75EB"/>
    <w:rsid w:val="001D7637"/>
    <w:rsid w:val="001D7689"/>
    <w:rsid w:val="001D76FB"/>
    <w:rsid w:val="001D775C"/>
    <w:rsid w:val="001D7792"/>
    <w:rsid w:val="001D77A8"/>
    <w:rsid w:val="001D77BB"/>
    <w:rsid w:val="001D780F"/>
    <w:rsid w:val="001D78ED"/>
    <w:rsid w:val="001D793E"/>
    <w:rsid w:val="001D7959"/>
    <w:rsid w:val="001D796A"/>
    <w:rsid w:val="001D7988"/>
    <w:rsid w:val="001D79E8"/>
    <w:rsid w:val="001D7A35"/>
    <w:rsid w:val="001D7AF9"/>
    <w:rsid w:val="001D7B28"/>
    <w:rsid w:val="001D7B48"/>
    <w:rsid w:val="001D7BCD"/>
    <w:rsid w:val="001D7C80"/>
    <w:rsid w:val="001D7C9C"/>
    <w:rsid w:val="001D7CBB"/>
    <w:rsid w:val="001D7CD9"/>
    <w:rsid w:val="001D7D52"/>
    <w:rsid w:val="001D7D75"/>
    <w:rsid w:val="001D7DD8"/>
    <w:rsid w:val="001D7DDB"/>
    <w:rsid w:val="001D7E09"/>
    <w:rsid w:val="001D7EB8"/>
    <w:rsid w:val="001D7EF9"/>
    <w:rsid w:val="001D7F51"/>
    <w:rsid w:val="001D7F9D"/>
    <w:rsid w:val="001D7FC9"/>
    <w:rsid w:val="001E0038"/>
    <w:rsid w:val="001E0093"/>
    <w:rsid w:val="001E009C"/>
    <w:rsid w:val="001E00A0"/>
    <w:rsid w:val="001E00B6"/>
    <w:rsid w:val="001E00ED"/>
    <w:rsid w:val="001E010D"/>
    <w:rsid w:val="001E01A7"/>
    <w:rsid w:val="001E01F3"/>
    <w:rsid w:val="001E0219"/>
    <w:rsid w:val="001E024E"/>
    <w:rsid w:val="001E025F"/>
    <w:rsid w:val="001E02D1"/>
    <w:rsid w:val="001E035D"/>
    <w:rsid w:val="001E03D8"/>
    <w:rsid w:val="001E04D8"/>
    <w:rsid w:val="001E04E3"/>
    <w:rsid w:val="001E04E4"/>
    <w:rsid w:val="001E054A"/>
    <w:rsid w:val="001E0572"/>
    <w:rsid w:val="001E058E"/>
    <w:rsid w:val="001E05BA"/>
    <w:rsid w:val="001E07F8"/>
    <w:rsid w:val="001E0860"/>
    <w:rsid w:val="001E0956"/>
    <w:rsid w:val="001E098D"/>
    <w:rsid w:val="001E0997"/>
    <w:rsid w:val="001E09A4"/>
    <w:rsid w:val="001E09C6"/>
    <w:rsid w:val="001E0A8D"/>
    <w:rsid w:val="001E0A8E"/>
    <w:rsid w:val="001E0AD9"/>
    <w:rsid w:val="001E0BA5"/>
    <w:rsid w:val="001E0C1F"/>
    <w:rsid w:val="001E0C30"/>
    <w:rsid w:val="001E0C32"/>
    <w:rsid w:val="001E0D00"/>
    <w:rsid w:val="001E0D03"/>
    <w:rsid w:val="001E0D1F"/>
    <w:rsid w:val="001E0DA1"/>
    <w:rsid w:val="001E0DD9"/>
    <w:rsid w:val="001E0E96"/>
    <w:rsid w:val="001E0EFD"/>
    <w:rsid w:val="001E0F42"/>
    <w:rsid w:val="001E0F6F"/>
    <w:rsid w:val="001E0F96"/>
    <w:rsid w:val="001E104B"/>
    <w:rsid w:val="001E1057"/>
    <w:rsid w:val="001E10B8"/>
    <w:rsid w:val="001E1105"/>
    <w:rsid w:val="001E1140"/>
    <w:rsid w:val="001E1157"/>
    <w:rsid w:val="001E1170"/>
    <w:rsid w:val="001E11A4"/>
    <w:rsid w:val="001E126B"/>
    <w:rsid w:val="001E12B3"/>
    <w:rsid w:val="001E12DF"/>
    <w:rsid w:val="001E1352"/>
    <w:rsid w:val="001E13E6"/>
    <w:rsid w:val="001E142E"/>
    <w:rsid w:val="001E150C"/>
    <w:rsid w:val="001E155C"/>
    <w:rsid w:val="001E1595"/>
    <w:rsid w:val="001E15AD"/>
    <w:rsid w:val="001E162B"/>
    <w:rsid w:val="001E1687"/>
    <w:rsid w:val="001E16F7"/>
    <w:rsid w:val="001E1776"/>
    <w:rsid w:val="001E17F4"/>
    <w:rsid w:val="001E1862"/>
    <w:rsid w:val="001E1886"/>
    <w:rsid w:val="001E1895"/>
    <w:rsid w:val="001E189C"/>
    <w:rsid w:val="001E18A2"/>
    <w:rsid w:val="001E1922"/>
    <w:rsid w:val="001E194F"/>
    <w:rsid w:val="001E1A07"/>
    <w:rsid w:val="001E1A59"/>
    <w:rsid w:val="001E1A71"/>
    <w:rsid w:val="001E1AA8"/>
    <w:rsid w:val="001E1AB3"/>
    <w:rsid w:val="001E1ACF"/>
    <w:rsid w:val="001E1AEB"/>
    <w:rsid w:val="001E1B25"/>
    <w:rsid w:val="001E1B3D"/>
    <w:rsid w:val="001E1C1B"/>
    <w:rsid w:val="001E1C62"/>
    <w:rsid w:val="001E1C84"/>
    <w:rsid w:val="001E1CA9"/>
    <w:rsid w:val="001E1CB1"/>
    <w:rsid w:val="001E1D1F"/>
    <w:rsid w:val="001E1D38"/>
    <w:rsid w:val="001E1E8A"/>
    <w:rsid w:val="001E1EE4"/>
    <w:rsid w:val="001E1EF1"/>
    <w:rsid w:val="001E1F3B"/>
    <w:rsid w:val="001E1F3C"/>
    <w:rsid w:val="001E1FB6"/>
    <w:rsid w:val="001E202E"/>
    <w:rsid w:val="001E20A5"/>
    <w:rsid w:val="001E20C2"/>
    <w:rsid w:val="001E2127"/>
    <w:rsid w:val="001E21F4"/>
    <w:rsid w:val="001E2298"/>
    <w:rsid w:val="001E22FD"/>
    <w:rsid w:val="001E2396"/>
    <w:rsid w:val="001E2401"/>
    <w:rsid w:val="001E247F"/>
    <w:rsid w:val="001E2485"/>
    <w:rsid w:val="001E24A0"/>
    <w:rsid w:val="001E24B3"/>
    <w:rsid w:val="001E24CF"/>
    <w:rsid w:val="001E24DD"/>
    <w:rsid w:val="001E250E"/>
    <w:rsid w:val="001E2596"/>
    <w:rsid w:val="001E25B3"/>
    <w:rsid w:val="001E2620"/>
    <w:rsid w:val="001E2687"/>
    <w:rsid w:val="001E268D"/>
    <w:rsid w:val="001E269F"/>
    <w:rsid w:val="001E272D"/>
    <w:rsid w:val="001E2735"/>
    <w:rsid w:val="001E2770"/>
    <w:rsid w:val="001E277C"/>
    <w:rsid w:val="001E278C"/>
    <w:rsid w:val="001E2966"/>
    <w:rsid w:val="001E298F"/>
    <w:rsid w:val="001E2998"/>
    <w:rsid w:val="001E2A34"/>
    <w:rsid w:val="001E2B7C"/>
    <w:rsid w:val="001E2B8C"/>
    <w:rsid w:val="001E2BC3"/>
    <w:rsid w:val="001E2C29"/>
    <w:rsid w:val="001E2CCF"/>
    <w:rsid w:val="001E2CD6"/>
    <w:rsid w:val="001E2E0D"/>
    <w:rsid w:val="001E2F0E"/>
    <w:rsid w:val="001E2F22"/>
    <w:rsid w:val="001E2F3F"/>
    <w:rsid w:val="001E2F8C"/>
    <w:rsid w:val="001E2F92"/>
    <w:rsid w:val="001E2FC6"/>
    <w:rsid w:val="001E3023"/>
    <w:rsid w:val="001E30F6"/>
    <w:rsid w:val="001E3109"/>
    <w:rsid w:val="001E3114"/>
    <w:rsid w:val="001E312E"/>
    <w:rsid w:val="001E3133"/>
    <w:rsid w:val="001E31F8"/>
    <w:rsid w:val="001E3205"/>
    <w:rsid w:val="001E3252"/>
    <w:rsid w:val="001E3276"/>
    <w:rsid w:val="001E3297"/>
    <w:rsid w:val="001E32AD"/>
    <w:rsid w:val="001E32B1"/>
    <w:rsid w:val="001E3375"/>
    <w:rsid w:val="001E3378"/>
    <w:rsid w:val="001E33D1"/>
    <w:rsid w:val="001E33EC"/>
    <w:rsid w:val="001E33F4"/>
    <w:rsid w:val="001E34BC"/>
    <w:rsid w:val="001E3510"/>
    <w:rsid w:val="001E355C"/>
    <w:rsid w:val="001E3574"/>
    <w:rsid w:val="001E358A"/>
    <w:rsid w:val="001E35CF"/>
    <w:rsid w:val="001E3610"/>
    <w:rsid w:val="001E3622"/>
    <w:rsid w:val="001E3699"/>
    <w:rsid w:val="001E369D"/>
    <w:rsid w:val="001E3710"/>
    <w:rsid w:val="001E3729"/>
    <w:rsid w:val="001E3750"/>
    <w:rsid w:val="001E379D"/>
    <w:rsid w:val="001E37CD"/>
    <w:rsid w:val="001E37FE"/>
    <w:rsid w:val="001E380E"/>
    <w:rsid w:val="001E381D"/>
    <w:rsid w:val="001E381F"/>
    <w:rsid w:val="001E3878"/>
    <w:rsid w:val="001E388E"/>
    <w:rsid w:val="001E397C"/>
    <w:rsid w:val="001E3988"/>
    <w:rsid w:val="001E39B2"/>
    <w:rsid w:val="001E39D4"/>
    <w:rsid w:val="001E3A6F"/>
    <w:rsid w:val="001E3AB7"/>
    <w:rsid w:val="001E3B12"/>
    <w:rsid w:val="001E3B39"/>
    <w:rsid w:val="001E3B76"/>
    <w:rsid w:val="001E3C57"/>
    <w:rsid w:val="001E3C70"/>
    <w:rsid w:val="001E3CD2"/>
    <w:rsid w:val="001E3CE8"/>
    <w:rsid w:val="001E3CEF"/>
    <w:rsid w:val="001E3CF5"/>
    <w:rsid w:val="001E3DAE"/>
    <w:rsid w:val="001E3DC4"/>
    <w:rsid w:val="001E3DF8"/>
    <w:rsid w:val="001E3E79"/>
    <w:rsid w:val="001E3E88"/>
    <w:rsid w:val="001E3EA1"/>
    <w:rsid w:val="001E3EC2"/>
    <w:rsid w:val="001E3EC7"/>
    <w:rsid w:val="001E3EF6"/>
    <w:rsid w:val="001E3F6C"/>
    <w:rsid w:val="001E3F8C"/>
    <w:rsid w:val="001E3FEE"/>
    <w:rsid w:val="001E3FF7"/>
    <w:rsid w:val="001E4005"/>
    <w:rsid w:val="001E4031"/>
    <w:rsid w:val="001E4049"/>
    <w:rsid w:val="001E4115"/>
    <w:rsid w:val="001E4223"/>
    <w:rsid w:val="001E4257"/>
    <w:rsid w:val="001E4259"/>
    <w:rsid w:val="001E428C"/>
    <w:rsid w:val="001E42DE"/>
    <w:rsid w:val="001E4403"/>
    <w:rsid w:val="001E4449"/>
    <w:rsid w:val="001E44F9"/>
    <w:rsid w:val="001E44FB"/>
    <w:rsid w:val="001E44FC"/>
    <w:rsid w:val="001E4519"/>
    <w:rsid w:val="001E4523"/>
    <w:rsid w:val="001E45EC"/>
    <w:rsid w:val="001E4653"/>
    <w:rsid w:val="001E4667"/>
    <w:rsid w:val="001E46D6"/>
    <w:rsid w:val="001E46F9"/>
    <w:rsid w:val="001E475B"/>
    <w:rsid w:val="001E47B3"/>
    <w:rsid w:val="001E4829"/>
    <w:rsid w:val="001E4832"/>
    <w:rsid w:val="001E4876"/>
    <w:rsid w:val="001E4895"/>
    <w:rsid w:val="001E489E"/>
    <w:rsid w:val="001E4908"/>
    <w:rsid w:val="001E4985"/>
    <w:rsid w:val="001E4993"/>
    <w:rsid w:val="001E49A4"/>
    <w:rsid w:val="001E4A57"/>
    <w:rsid w:val="001E4B0E"/>
    <w:rsid w:val="001E4C0D"/>
    <w:rsid w:val="001E4C3F"/>
    <w:rsid w:val="001E4C65"/>
    <w:rsid w:val="001E4CA1"/>
    <w:rsid w:val="001E4D59"/>
    <w:rsid w:val="001E4D7D"/>
    <w:rsid w:val="001E4DC4"/>
    <w:rsid w:val="001E4E08"/>
    <w:rsid w:val="001E4EC9"/>
    <w:rsid w:val="001E4F27"/>
    <w:rsid w:val="001E4F6A"/>
    <w:rsid w:val="001E4F9F"/>
    <w:rsid w:val="001E4FD3"/>
    <w:rsid w:val="001E4FED"/>
    <w:rsid w:val="001E503B"/>
    <w:rsid w:val="001E5166"/>
    <w:rsid w:val="001E51B2"/>
    <w:rsid w:val="001E5295"/>
    <w:rsid w:val="001E529B"/>
    <w:rsid w:val="001E5341"/>
    <w:rsid w:val="001E53D4"/>
    <w:rsid w:val="001E5434"/>
    <w:rsid w:val="001E5462"/>
    <w:rsid w:val="001E54AB"/>
    <w:rsid w:val="001E568C"/>
    <w:rsid w:val="001E56AD"/>
    <w:rsid w:val="001E56B8"/>
    <w:rsid w:val="001E5730"/>
    <w:rsid w:val="001E5734"/>
    <w:rsid w:val="001E574E"/>
    <w:rsid w:val="001E5770"/>
    <w:rsid w:val="001E5849"/>
    <w:rsid w:val="001E586A"/>
    <w:rsid w:val="001E593C"/>
    <w:rsid w:val="001E597A"/>
    <w:rsid w:val="001E59B7"/>
    <w:rsid w:val="001E5A44"/>
    <w:rsid w:val="001E5A47"/>
    <w:rsid w:val="001E5A8C"/>
    <w:rsid w:val="001E5AA6"/>
    <w:rsid w:val="001E5B8D"/>
    <w:rsid w:val="001E5B8F"/>
    <w:rsid w:val="001E5BFA"/>
    <w:rsid w:val="001E5C3E"/>
    <w:rsid w:val="001E5CEA"/>
    <w:rsid w:val="001E5D6F"/>
    <w:rsid w:val="001E5D7B"/>
    <w:rsid w:val="001E5E19"/>
    <w:rsid w:val="001E5E2E"/>
    <w:rsid w:val="001E5E85"/>
    <w:rsid w:val="001E5FA0"/>
    <w:rsid w:val="001E611D"/>
    <w:rsid w:val="001E6139"/>
    <w:rsid w:val="001E61C4"/>
    <w:rsid w:val="001E6212"/>
    <w:rsid w:val="001E6249"/>
    <w:rsid w:val="001E626C"/>
    <w:rsid w:val="001E6276"/>
    <w:rsid w:val="001E627B"/>
    <w:rsid w:val="001E6387"/>
    <w:rsid w:val="001E6434"/>
    <w:rsid w:val="001E658C"/>
    <w:rsid w:val="001E6604"/>
    <w:rsid w:val="001E666A"/>
    <w:rsid w:val="001E6685"/>
    <w:rsid w:val="001E66DF"/>
    <w:rsid w:val="001E6715"/>
    <w:rsid w:val="001E673B"/>
    <w:rsid w:val="001E6788"/>
    <w:rsid w:val="001E6861"/>
    <w:rsid w:val="001E6889"/>
    <w:rsid w:val="001E68EC"/>
    <w:rsid w:val="001E691C"/>
    <w:rsid w:val="001E693E"/>
    <w:rsid w:val="001E6956"/>
    <w:rsid w:val="001E695A"/>
    <w:rsid w:val="001E69B5"/>
    <w:rsid w:val="001E6AF8"/>
    <w:rsid w:val="001E6B3F"/>
    <w:rsid w:val="001E6B81"/>
    <w:rsid w:val="001E6C3A"/>
    <w:rsid w:val="001E6C92"/>
    <w:rsid w:val="001E6C9B"/>
    <w:rsid w:val="001E6D09"/>
    <w:rsid w:val="001E6D6B"/>
    <w:rsid w:val="001E6DB6"/>
    <w:rsid w:val="001E7019"/>
    <w:rsid w:val="001E703C"/>
    <w:rsid w:val="001E707F"/>
    <w:rsid w:val="001E70BB"/>
    <w:rsid w:val="001E70C3"/>
    <w:rsid w:val="001E7140"/>
    <w:rsid w:val="001E7188"/>
    <w:rsid w:val="001E71A9"/>
    <w:rsid w:val="001E722D"/>
    <w:rsid w:val="001E7256"/>
    <w:rsid w:val="001E725D"/>
    <w:rsid w:val="001E7287"/>
    <w:rsid w:val="001E734B"/>
    <w:rsid w:val="001E739E"/>
    <w:rsid w:val="001E73CA"/>
    <w:rsid w:val="001E73EA"/>
    <w:rsid w:val="001E7439"/>
    <w:rsid w:val="001E753C"/>
    <w:rsid w:val="001E7753"/>
    <w:rsid w:val="001E7799"/>
    <w:rsid w:val="001E77C5"/>
    <w:rsid w:val="001E77DF"/>
    <w:rsid w:val="001E7817"/>
    <w:rsid w:val="001E78F6"/>
    <w:rsid w:val="001E78FC"/>
    <w:rsid w:val="001E794C"/>
    <w:rsid w:val="001E7954"/>
    <w:rsid w:val="001E7977"/>
    <w:rsid w:val="001E79A9"/>
    <w:rsid w:val="001E7A65"/>
    <w:rsid w:val="001E7B18"/>
    <w:rsid w:val="001E7B57"/>
    <w:rsid w:val="001E7B83"/>
    <w:rsid w:val="001E7BB8"/>
    <w:rsid w:val="001E7BE2"/>
    <w:rsid w:val="001E7C5B"/>
    <w:rsid w:val="001E7C74"/>
    <w:rsid w:val="001E7C85"/>
    <w:rsid w:val="001E7C86"/>
    <w:rsid w:val="001E7C96"/>
    <w:rsid w:val="001E7D23"/>
    <w:rsid w:val="001E7D49"/>
    <w:rsid w:val="001E7D75"/>
    <w:rsid w:val="001E7D95"/>
    <w:rsid w:val="001E7DCB"/>
    <w:rsid w:val="001E7DF4"/>
    <w:rsid w:val="001E7E14"/>
    <w:rsid w:val="001E7E1F"/>
    <w:rsid w:val="001E7E48"/>
    <w:rsid w:val="001E7E7A"/>
    <w:rsid w:val="001E7E9A"/>
    <w:rsid w:val="001E7F13"/>
    <w:rsid w:val="001E7F1A"/>
    <w:rsid w:val="001E7F9E"/>
    <w:rsid w:val="001E7FA1"/>
    <w:rsid w:val="001F000C"/>
    <w:rsid w:val="001F00B5"/>
    <w:rsid w:val="001F014F"/>
    <w:rsid w:val="001F0226"/>
    <w:rsid w:val="001F024D"/>
    <w:rsid w:val="001F025F"/>
    <w:rsid w:val="001F029B"/>
    <w:rsid w:val="001F02E0"/>
    <w:rsid w:val="001F0328"/>
    <w:rsid w:val="001F034E"/>
    <w:rsid w:val="001F039C"/>
    <w:rsid w:val="001F03C5"/>
    <w:rsid w:val="001F0484"/>
    <w:rsid w:val="001F04ED"/>
    <w:rsid w:val="001F0514"/>
    <w:rsid w:val="001F0516"/>
    <w:rsid w:val="001F055D"/>
    <w:rsid w:val="001F059E"/>
    <w:rsid w:val="001F05A5"/>
    <w:rsid w:val="001F0602"/>
    <w:rsid w:val="001F069D"/>
    <w:rsid w:val="001F06E6"/>
    <w:rsid w:val="001F0757"/>
    <w:rsid w:val="001F07A6"/>
    <w:rsid w:val="001F07D6"/>
    <w:rsid w:val="001F07DF"/>
    <w:rsid w:val="001F082B"/>
    <w:rsid w:val="001F08EE"/>
    <w:rsid w:val="001F08F4"/>
    <w:rsid w:val="001F093C"/>
    <w:rsid w:val="001F09EC"/>
    <w:rsid w:val="001F0A19"/>
    <w:rsid w:val="001F0A83"/>
    <w:rsid w:val="001F0A9D"/>
    <w:rsid w:val="001F0ACC"/>
    <w:rsid w:val="001F0BB4"/>
    <w:rsid w:val="001F0C0A"/>
    <w:rsid w:val="001F0C23"/>
    <w:rsid w:val="001F0C34"/>
    <w:rsid w:val="001F0C49"/>
    <w:rsid w:val="001F0C58"/>
    <w:rsid w:val="001F0D79"/>
    <w:rsid w:val="001F0DC8"/>
    <w:rsid w:val="001F0EF1"/>
    <w:rsid w:val="001F0F5E"/>
    <w:rsid w:val="001F0F8A"/>
    <w:rsid w:val="001F111A"/>
    <w:rsid w:val="001F1125"/>
    <w:rsid w:val="001F115A"/>
    <w:rsid w:val="001F1171"/>
    <w:rsid w:val="001F11D3"/>
    <w:rsid w:val="001F11F9"/>
    <w:rsid w:val="001F1258"/>
    <w:rsid w:val="001F12F0"/>
    <w:rsid w:val="001F1350"/>
    <w:rsid w:val="001F13EB"/>
    <w:rsid w:val="001F13FB"/>
    <w:rsid w:val="001F142B"/>
    <w:rsid w:val="001F146C"/>
    <w:rsid w:val="001F1538"/>
    <w:rsid w:val="001F1557"/>
    <w:rsid w:val="001F1610"/>
    <w:rsid w:val="001F1654"/>
    <w:rsid w:val="001F171A"/>
    <w:rsid w:val="001F172F"/>
    <w:rsid w:val="001F179D"/>
    <w:rsid w:val="001F1848"/>
    <w:rsid w:val="001F184E"/>
    <w:rsid w:val="001F18AC"/>
    <w:rsid w:val="001F1912"/>
    <w:rsid w:val="001F19B7"/>
    <w:rsid w:val="001F19DC"/>
    <w:rsid w:val="001F1A50"/>
    <w:rsid w:val="001F1A51"/>
    <w:rsid w:val="001F1A9B"/>
    <w:rsid w:val="001F1AA8"/>
    <w:rsid w:val="001F1AD4"/>
    <w:rsid w:val="001F1AFB"/>
    <w:rsid w:val="001F1B1C"/>
    <w:rsid w:val="001F1B9F"/>
    <w:rsid w:val="001F1C1C"/>
    <w:rsid w:val="001F1CCC"/>
    <w:rsid w:val="001F1CE6"/>
    <w:rsid w:val="001F1DFB"/>
    <w:rsid w:val="001F1DFD"/>
    <w:rsid w:val="001F1E03"/>
    <w:rsid w:val="001F1EFE"/>
    <w:rsid w:val="001F1F27"/>
    <w:rsid w:val="001F1F45"/>
    <w:rsid w:val="001F2030"/>
    <w:rsid w:val="001F204D"/>
    <w:rsid w:val="001F2058"/>
    <w:rsid w:val="001F2060"/>
    <w:rsid w:val="001F20D9"/>
    <w:rsid w:val="001F20EC"/>
    <w:rsid w:val="001F2106"/>
    <w:rsid w:val="001F2113"/>
    <w:rsid w:val="001F2141"/>
    <w:rsid w:val="001F21B5"/>
    <w:rsid w:val="001F22D3"/>
    <w:rsid w:val="001F2314"/>
    <w:rsid w:val="001F2340"/>
    <w:rsid w:val="001F23BC"/>
    <w:rsid w:val="001F2407"/>
    <w:rsid w:val="001F2412"/>
    <w:rsid w:val="001F241F"/>
    <w:rsid w:val="001F2482"/>
    <w:rsid w:val="001F248A"/>
    <w:rsid w:val="001F24A0"/>
    <w:rsid w:val="001F24A6"/>
    <w:rsid w:val="001F24B1"/>
    <w:rsid w:val="001F24B3"/>
    <w:rsid w:val="001F2575"/>
    <w:rsid w:val="001F25D6"/>
    <w:rsid w:val="001F25F9"/>
    <w:rsid w:val="001F2620"/>
    <w:rsid w:val="001F26A6"/>
    <w:rsid w:val="001F26B1"/>
    <w:rsid w:val="001F278F"/>
    <w:rsid w:val="001F2841"/>
    <w:rsid w:val="001F289C"/>
    <w:rsid w:val="001F28B0"/>
    <w:rsid w:val="001F28CA"/>
    <w:rsid w:val="001F28CD"/>
    <w:rsid w:val="001F28E4"/>
    <w:rsid w:val="001F292D"/>
    <w:rsid w:val="001F29B2"/>
    <w:rsid w:val="001F29B4"/>
    <w:rsid w:val="001F29E9"/>
    <w:rsid w:val="001F29EC"/>
    <w:rsid w:val="001F2B09"/>
    <w:rsid w:val="001F2B5C"/>
    <w:rsid w:val="001F2C7E"/>
    <w:rsid w:val="001F2C8C"/>
    <w:rsid w:val="001F2CAA"/>
    <w:rsid w:val="001F2CAD"/>
    <w:rsid w:val="001F2CDB"/>
    <w:rsid w:val="001F2D9B"/>
    <w:rsid w:val="001F2DF5"/>
    <w:rsid w:val="001F2EB7"/>
    <w:rsid w:val="001F2EEF"/>
    <w:rsid w:val="001F2FE8"/>
    <w:rsid w:val="001F2FF9"/>
    <w:rsid w:val="001F3051"/>
    <w:rsid w:val="001F3089"/>
    <w:rsid w:val="001F30BA"/>
    <w:rsid w:val="001F30EC"/>
    <w:rsid w:val="001F30F1"/>
    <w:rsid w:val="001F3102"/>
    <w:rsid w:val="001F3137"/>
    <w:rsid w:val="001F3182"/>
    <w:rsid w:val="001F3199"/>
    <w:rsid w:val="001F31CD"/>
    <w:rsid w:val="001F3289"/>
    <w:rsid w:val="001F333D"/>
    <w:rsid w:val="001F3361"/>
    <w:rsid w:val="001F338B"/>
    <w:rsid w:val="001F3477"/>
    <w:rsid w:val="001F34D8"/>
    <w:rsid w:val="001F3536"/>
    <w:rsid w:val="001F35B0"/>
    <w:rsid w:val="001F3662"/>
    <w:rsid w:val="001F3738"/>
    <w:rsid w:val="001F3812"/>
    <w:rsid w:val="001F3822"/>
    <w:rsid w:val="001F38A8"/>
    <w:rsid w:val="001F38B7"/>
    <w:rsid w:val="001F38EF"/>
    <w:rsid w:val="001F38F3"/>
    <w:rsid w:val="001F3927"/>
    <w:rsid w:val="001F3992"/>
    <w:rsid w:val="001F39EC"/>
    <w:rsid w:val="001F3A3E"/>
    <w:rsid w:val="001F3B74"/>
    <w:rsid w:val="001F3C96"/>
    <w:rsid w:val="001F3CA0"/>
    <w:rsid w:val="001F3D08"/>
    <w:rsid w:val="001F3D9B"/>
    <w:rsid w:val="001F3D9C"/>
    <w:rsid w:val="001F3DAD"/>
    <w:rsid w:val="001F3DD1"/>
    <w:rsid w:val="001F3DD6"/>
    <w:rsid w:val="001F3E39"/>
    <w:rsid w:val="001F3EAA"/>
    <w:rsid w:val="001F3ECB"/>
    <w:rsid w:val="001F3ED1"/>
    <w:rsid w:val="001F3EF3"/>
    <w:rsid w:val="001F3FB9"/>
    <w:rsid w:val="001F3FE4"/>
    <w:rsid w:val="001F4047"/>
    <w:rsid w:val="001F406B"/>
    <w:rsid w:val="001F41D9"/>
    <w:rsid w:val="001F41FE"/>
    <w:rsid w:val="001F420C"/>
    <w:rsid w:val="001F421B"/>
    <w:rsid w:val="001F4283"/>
    <w:rsid w:val="001F428C"/>
    <w:rsid w:val="001F4338"/>
    <w:rsid w:val="001F4390"/>
    <w:rsid w:val="001F4399"/>
    <w:rsid w:val="001F43D8"/>
    <w:rsid w:val="001F43E3"/>
    <w:rsid w:val="001F4464"/>
    <w:rsid w:val="001F44E7"/>
    <w:rsid w:val="001F464D"/>
    <w:rsid w:val="001F4682"/>
    <w:rsid w:val="001F4726"/>
    <w:rsid w:val="001F4790"/>
    <w:rsid w:val="001F47AB"/>
    <w:rsid w:val="001F4814"/>
    <w:rsid w:val="001F484E"/>
    <w:rsid w:val="001F48F6"/>
    <w:rsid w:val="001F493B"/>
    <w:rsid w:val="001F4972"/>
    <w:rsid w:val="001F4980"/>
    <w:rsid w:val="001F4982"/>
    <w:rsid w:val="001F4A0E"/>
    <w:rsid w:val="001F4A26"/>
    <w:rsid w:val="001F4A93"/>
    <w:rsid w:val="001F4B48"/>
    <w:rsid w:val="001F4B5C"/>
    <w:rsid w:val="001F4BBB"/>
    <w:rsid w:val="001F4BF2"/>
    <w:rsid w:val="001F4C63"/>
    <w:rsid w:val="001F4C90"/>
    <w:rsid w:val="001F4E24"/>
    <w:rsid w:val="001F4ECB"/>
    <w:rsid w:val="001F4F3E"/>
    <w:rsid w:val="001F4F61"/>
    <w:rsid w:val="001F4FB6"/>
    <w:rsid w:val="001F4FF6"/>
    <w:rsid w:val="001F500C"/>
    <w:rsid w:val="001F5110"/>
    <w:rsid w:val="001F5125"/>
    <w:rsid w:val="001F51C3"/>
    <w:rsid w:val="001F51DE"/>
    <w:rsid w:val="001F520D"/>
    <w:rsid w:val="001F5228"/>
    <w:rsid w:val="001F528D"/>
    <w:rsid w:val="001F52C5"/>
    <w:rsid w:val="001F52D9"/>
    <w:rsid w:val="001F52DC"/>
    <w:rsid w:val="001F5300"/>
    <w:rsid w:val="001F531B"/>
    <w:rsid w:val="001F531F"/>
    <w:rsid w:val="001F5340"/>
    <w:rsid w:val="001F537F"/>
    <w:rsid w:val="001F5418"/>
    <w:rsid w:val="001F5478"/>
    <w:rsid w:val="001F5486"/>
    <w:rsid w:val="001F54E2"/>
    <w:rsid w:val="001F5511"/>
    <w:rsid w:val="001F5548"/>
    <w:rsid w:val="001F555C"/>
    <w:rsid w:val="001F556C"/>
    <w:rsid w:val="001F55E8"/>
    <w:rsid w:val="001F5613"/>
    <w:rsid w:val="001F5616"/>
    <w:rsid w:val="001F5617"/>
    <w:rsid w:val="001F561A"/>
    <w:rsid w:val="001F561D"/>
    <w:rsid w:val="001F562C"/>
    <w:rsid w:val="001F5665"/>
    <w:rsid w:val="001F5668"/>
    <w:rsid w:val="001F56AA"/>
    <w:rsid w:val="001F56D5"/>
    <w:rsid w:val="001F57D1"/>
    <w:rsid w:val="001F57D9"/>
    <w:rsid w:val="001F57E2"/>
    <w:rsid w:val="001F581A"/>
    <w:rsid w:val="001F5876"/>
    <w:rsid w:val="001F58EA"/>
    <w:rsid w:val="001F5901"/>
    <w:rsid w:val="001F591F"/>
    <w:rsid w:val="001F59B1"/>
    <w:rsid w:val="001F5A7C"/>
    <w:rsid w:val="001F5AE5"/>
    <w:rsid w:val="001F5B8B"/>
    <w:rsid w:val="001F5BB5"/>
    <w:rsid w:val="001F5C3D"/>
    <w:rsid w:val="001F5CC0"/>
    <w:rsid w:val="001F5D41"/>
    <w:rsid w:val="001F5D70"/>
    <w:rsid w:val="001F5EF6"/>
    <w:rsid w:val="001F5F06"/>
    <w:rsid w:val="001F5F32"/>
    <w:rsid w:val="001F5FEA"/>
    <w:rsid w:val="001F5FEC"/>
    <w:rsid w:val="001F60EA"/>
    <w:rsid w:val="001F60F3"/>
    <w:rsid w:val="001F6102"/>
    <w:rsid w:val="001F6196"/>
    <w:rsid w:val="001F619F"/>
    <w:rsid w:val="001F61B2"/>
    <w:rsid w:val="001F620C"/>
    <w:rsid w:val="001F6253"/>
    <w:rsid w:val="001F6308"/>
    <w:rsid w:val="001F641B"/>
    <w:rsid w:val="001F6528"/>
    <w:rsid w:val="001F65B2"/>
    <w:rsid w:val="001F6601"/>
    <w:rsid w:val="001F6659"/>
    <w:rsid w:val="001F668D"/>
    <w:rsid w:val="001F66B0"/>
    <w:rsid w:val="001F671B"/>
    <w:rsid w:val="001F673E"/>
    <w:rsid w:val="001F674A"/>
    <w:rsid w:val="001F67AB"/>
    <w:rsid w:val="001F691B"/>
    <w:rsid w:val="001F692C"/>
    <w:rsid w:val="001F6A0E"/>
    <w:rsid w:val="001F6A32"/>
    <w:rsid w:val="001F6A66"/>
    <w:rsid w:val="001F6A73"/>
    <w:rsid w:val="001F6A74"/>
    <w:rsid w:val="001F6ACB"/>
    <w:rsid w:val="001F6BBC"/>
    <w:rsid w:val="001F6BBD"/>
    <w:rsid w:val="001F6C63"/>
    <w:rsid w:val="001F6CF7"/>
    <w:rsid w:val="001F6D43"/>
    <w:rsid w:val="001F6D69"/>
    <w:rsid w:val="001F6DBC"/>
    <w:rsid w:val="001F6DD8"/>
    <w:rsid w:val="001F6DF8"/>
    <w:rsid w:val="001F6E10"/>
    <w:rsid w:val="001F6EAD"/>
    <w:rsid w:val="001F6ED7"/>
    <w:rsid w:val="001F6FB4"/>
    <w:rsid w:val="001F6FD5"/>
    <w:rsid w:val="001F7023"/>
    <w:rsid w:val="001F7025"/>
    <w:rsid w:val="001F703F"/>
    <w:rsid w:val="001F709D"/>
    <w:rsid w:val="001F70A9"/>
    <w:rsid w:val="001F70F5"/>
    <w:rsid w:val="001F7106"/>
    <w:rsid w:val="001F7119"/>
    <w:rsid w:val="001F7145"/>
    <w:rsid w:val="001F71AE"/>
    <w:rsid w:val="001F71EA"/>
    <w:rsid w:val="001F7228"/>
    <w:rsid w:val="001F72C4"/>
    <w:rsid w:val="001F72FF"/>
    <w:rsid w:val="001F7312"/>
    <w:rsid w:val="001F7359"/>
    <w:rsid w:val="001F7380"/>
    <w:rsid w:val="001F738D"/>
    <w:rsid w:val="001F7499"/>
    <w:rsid w:val="001F74A8"/>
    <w:rsid w:val="001F74F4"/>
    <w:rsid w:val="001F74F5"/>
    <w:rsid w:val="001F7645"/>
    <w:rsid w:val="001F7683"/>
    <w:rsid w:val="001F7684"/>
    <w:rsid w:val="001F76A3"/>
    <w:rsid w:val="001F76A4"/>
    <w:rsid w:val="001F77B9"/>
    <w:rsid w:val="001F7925"/>
    <w:rsid w:val="001F7940"/>
    <w:rsid w:val="001F7964"/>
    <w:rsid w:val="001F7986"/>
    <w:rsid w:val="001F79EB"/>
    <w:rsid w:val="001F7A5A"/>
    <w:rsid w:val="001F7A9B"/>
    <w:rsid w:val="001F7ABE"/>
    <w:rsid w:val="001F7AC1"/>
    <w:rsid w:val="001F7AC3"/>
    <w:rsid w:val="001F7ADC"/>
    <w:rsid w:val="001F7AE4"/>
    <w:rsid w:val="001F7AEC"/>
    <w:rsid w:val="001F7BCC"/>
    <w:rsid w:val="001F7C97"/>
    <w:rsid w:val="001F7DD3"/>
    <w:rsid w:val="001F7DE2"/>
    <w:rsid w:val="001F7E21"/>
    <w:rsid w:val="001F7EA3"/>
    <w:rsid w:val="001F7F6A"/>
    <w:rsid w:val="002000D6"/>
    <w:rsid w:val="00200179"/>
    <w:rsid w:val="00200199"/>
    <w:rsid w:val="00200280"/>
    <w:rsid w:val="0020031E"/>
    <w:rsid w:val="0020039E"/>
    <w:rsid w:val="002003A3"/>
    <w:rsid w:val="00200450"/>
    <w:rsid w:val="0020046C"/>
    <w:rsid w:val="00200473"/>
    <w:rsid w:val="0020053F"/>
    <w:rsid w:val="00200608"/>
    <w:rsid w:val="0020071D"/>
    <w:rsid w:val="00200759"/>
    <w:rsid w:val="00200776"/>
    <w:rsid w:val="00200795"/>
    <w:rsid w:val="00200844"/>
    <w:rsid w:val="0020089A"/>
    <w:rsid w:val="0020091C"/>
    <w:rsid w:val="002009E4"/>
    <w:rsid w:val="00200A16"/>
    <w:rsid w:val="00200AA4"/>
    <w:rsid w:val="00200AD0"/>
    <w:rsid w:val="00200B35"/>
    <w:rsid w:val="00200BD3"/>
    <w:rsid w:val="00200CD9"/>
    <w:rsid w:val="00200D0F"/>
    <w:rsid w:val="00200D3B"/>
    <w:rsid w:val="00200D3D"/>
    <w:rsid w:val="00200D43"/>
    <w:rsid w:val="00200DB2"/>
    <w:rsid w:val="00200DBE"/>
    <w:rsid w:val="00200DCE"/>
    <w:rsid w:val="00200DF5"/>
    <w:rsid w:val="00200DFF"/>
    <w:rsid w:val="00200E1E"/>
    <w:rsid w:val="00200EC7"/>
    <w:rsid w:val="00200F7B"/>
    <w:rsid w:val="00200F9F"/>
    <w:rsid w:val="00200FD4"/>
    <w:rsid w:val="00201096"/>
    <w:rsid w:val="0020109E"/>
    <w:rsid w:val="002010BD"/>
    <w:rsid w:val="002010FE"/>
    <w:rsid w:val="00201116"/>
    <w:rsid w:val="002011D1"/>
    <w:rsid w:val="002011D6"/>
    <w:rsid w:val="002011FA"/>
    <w:rsid w:val="00201233"/>
    <w:rsid w:val="00201289"/>
    <w:rsid w:val="0020129A"/>
    <w:rsid w:val="002012AE"/>
    <w:rsid w:val="002012C1"/>
    <w:rsid w:val="002013A6"/>
    <w:rsid w:val="002013B9"/>
    <w:rsid w:val="00201402"/>
    <w:rsid w:val="00201446"/>
    <w:rsid w:val="00201498"/>
    <w:rsid w:val="002014AE"/>
    <w:rsid w:val="002014F0"/>
    <w:rsid w:val="0020153B"/>
    <w:rsid w:val="0020154D"/>
    <w:rsid w:val="00201624"/>
    <w:rsid w:val="002016A1"/>
    <w:rsid w:val="002016B8"/>
    <w:rsid w:val="002016C5"/>
    <w:rsid w:val="0020170A"/>
    <w:rsid w:val="00201711"/>
    <w:rsid w:val="00201785"/>
    <w:rsid w:val="00201794"/>
    <w:rsid w:val="002018B2"/>
    <w:rsid w:val="002018F2"/>
    <w:rsid w:val="00201905"/>
    <w:rsid w:val="00201928"/>
    <w:rsid w:val="0020194E"/>
    <w:rsid w:val="0020194F"/>
    <w:rsid w:val="002019BB"/>
    <w:rsid w:val="002019D8"/>
    <w:rsid w:val="00201B20"/>
    <w:rsid w:val="00201B6D"/>
    <w:rsid w:val="00201B78"/>
    <w:rsid w:val="00201BBD"/>
    <w:rsid w:val="00201BF2"/>
    <w:rsid w:val="00201BFF"/>
    <w:rsid w:val="00201C43"/>
    <w:rsid w:val="00201C8C"/>
    <w:rsid w:val="00201D6D"/>
    <w:rsid w:val="00201DDB"/>
    <w:rsid w:val="00201E2D"/>
    <w:rsid w:val="00201E5A"/>
    <w:rsid w:val="00201EB2"/>
    <w:rsid w:val="00201EC1"/>
    <w:rsid w:val="00201F33"/>
    <w:rsid w:val="00201F46"/>
    <w:rsid w:val="00201FA9"/>
    <w:rsid w:val="00201FB6"/>
    <w:rsid w:val="00201FB7"/>
    <w:rsid w:val="00201FF9"/>
    <w:rsid w:val="0020200F"/>
    <w:rsid w:val="00202046"/>
    <w:rsid w:val="00202070"/>
    <w:rsid w:val="0020207A"/>
    <w:rsid w:val="002020C1"/>
    <w:rsid w:val="002020DC"/>
    <w:rsid w:val="002020EC"/>
    <w:rsid w:val="00202156"/>
    <w:rsid w:val="002021C2"/>
    <w:rsid w:val="002021D9"/>
    <w:rsid w:val="0020223D"/>
    <w:rsid w:val="0020238E"/>
    <w:rsid w:val="002023DB"/>
    <w:rsid w:val="002023EA"/>
    <w:rsid w:val="002024CC"/>
    <w:rsid w:val="00202517"/>
    <w:rsid w:val="0020256B"/>
    <w:rsid w:val="002025BD"/>
    <w:rsid w:val="00202640"/>
    <w:rsid w:val="0020264B"/>
    <w:rsid w:val="0020264D"/>
    <w:rsid w:val="0020266C"/>
    <w:rsid w:val="00202680"/>
    <w:rsid w:val="002026B5"/>
    <w:rsid w:val="002026BB"/>
    <w:rsid w:val="00202791"/>
    <w:rsid w:val="002027AD"/>
    <w:rsid w:val="002027B4"/>
    <w:rsid w:val="002028BC"/>
    <w:rsid w:val="002028C6"/>
    <w:rsid w:val="0020292A"/>
    <w:rsid w:val="0020294C"/>
    <w:rsid w:val="00202A01"/>
    <w:rsid w:val="00202AF3"/>
    <w:rsid w:val="00202B17"/>
    <w:rsid w:val="00202CC1"/>
    <w:rsid w:val="00202D59"/>
    <w:rsid w:val="00202DF6"/>
    <w:rsid w:val="00202E73"/>
    <w:rsid w:val="00202EF5"/>
    <w:rsid w:val="0020301D"/>
    <w:rsid w:val="00203095"/>
    <w:rsid w:val="002030D8"/>
    <w:rsid w:val="00203108"/>
    <w:rsid w:val="00203123"/>
    <w:rsid w:val="00203211"/>
    <w:rsid w:val="0020323D"/>
    <w:rsid w:val="00203241"/>
    <w:rsid w:val="0020329E"/>
    <w:rsid w:val="002032A0"/>
    <w:rsid w:val="002032E1"/>
    <w:rsid w:val="0020335B"/>
    <w:rsid w:val="00203360"/>
    <w:rsid w:val="00203375"/>
    <w:rsid w:val="00203382"/>
    <w:rsid w:val="00203413"/>
    <w:rsid w:val="00203487"/>
    <w:rsid w:val="002034CF"/>
    <w:rsid w:val="002034F9"/>
    <w:rsid w:val="00203574"/>
    <w:rsid w:val="002035AE"/>
    <w:rsid w:val="00203657"/>
    <w:rsid w:val="002036BA"/>
    <w:rsid w:val="00203742"/>
    <w:rsid w:val="00203798"/>
    <w:rsid w:val="0020379B"/>
    <w:rsid w:val="002037AF"/>
    <w:rsid w:val="002037BF"/>
    <w:rsid w:val="002037C2"/>
    <w:rsid w:val="002037DE"/>
    <w:rsid w:val="00203836"/>
    <w:rsid w:val="002038B0"/>
    <w:rsid w:val="00203901"/>
    <w:rsid w:val="00203957"/>
    <w:rsid w:val="00203985"/>
    <w:rsid w:val="002039F1"/>
    <w:rsid w:val="002039F2"/>
    <w:rsid w:val="00203A4A"/>
    <w:rsid w:val="00203A7F"/>
    <w:rsid w:val="00203A9A"/>
    <w:rsid w:val="00203AEA"/>
    <w:rsid w:val="00203AF9"/>
    <w:rsid w:val="00203B06"/>
    <w:rsid w:val="00203B37"/>
    <w:rsid w:val="00203C05"/>
    <w:rsid w:val="00203C82"/>
    <w:rsid w:val="00203E24"/>
    <w:rsid w:val="00203F00"/>
    <w:rsid w:val="00203F08"/>
    <w:rsid w:val="00203F25"/>
    <w:rsid w:val="00203FC3"/>
    <w:rsid w:val="00203FDC"/>
    <w:rsid w:val="00204001"/>
    <w:rsid w:val="00204035"/>
    <w:rsid w:val="00204120"/>
    <w:rsid w:val="0020412B"/>
    <w:rsid w:val="00204130"/>
    <w:rsid w:val="00204190"/>
    <w:rsid w:val="002041C0"/>
    <w:rsid w:val="00204204"/>
    <w:rsid w:val="0020420C"/>
    <w:rsid w:val="00204226"/>
    <w:rsid w:val="0020422E"/>
    <w:rsid w:val="00204273"/>
    <w:rsid w:val="002042C5"/>
    <w:rsid w:val="00204348"/>
    <w:rsid w:val="00204360"/>
    <w:rsid w:val="002043B9"/>
    <w:rsid w:val="002043E1"/>
    <w:rsid w:val="002043E3"/>
    <w:rsid w:val="00204474"/>
    <w:rsid w:val="002044D4"/>
    <w:rsid w:val="00204574"/>
    <w:rsid w:val="00204579"/>
    <w:rsid w:val="002046E2"/>
    <w:rsid w:val="00204728"/>
    <w:rsid w:val="0020478A"/>
    <w:rsid w:val="002047B7"/>
    <w:rsid w:val="002047D2"/>
    <w:rsid w:val="002047E4"/>
    <w:rsid w:val="002047F8"/>
    <w:rsid w:val="00204821"/>
    <w:rsid w:val="00204859"/>
    <w:rsid w:val="002048BF"/>
    <w:rsid w:val="002048F9"/>
    <w:rsid w:val="00204922"/>
    <w:rsid w:val="0020494D"/>
    <w:rsid w:val="00204A60"/>
    <w:rsid w:val="00204AE7"/>
    <w:rsid w:val="00204B1A"/>
    <w:rsid w:val="00204B6D"/>
    <w:rsid w:val="00204BD1"/>
    <w:rsid w:val="00204CBF"/>
    <w:rsid w:val="00204CEC"/>
    <w:rsid w:val="00204CFC"/>
    <w:rsid w:val="00204D1E"/>
    <w:rsid w:val="00204D40"/>
    <w:rsid w:val="00204E7A"/>
    <w:rsid w:val="00204E81"/>
    <w:rsid w:val="00204E86"/>
    <w:rsid w:val="00204EC8"/>
    <w:rsid w:val="00204F8A"/>
    <w:rsid w:val="0020508A"/>
    <w:rsid w:val="002050A0"/>
    <w:rsid w:val="00205160"/>
    <w:rsid w:val="0020516B"/>
    <w:rsid w:val="002051A5"/>
    <w:rsid w:val="00205210"/>
    <w:rsid w:val="00205225"/>
    <w:rsid w:val="00205248"/>
    <w:rsid w:val="0020530D"/>
    <w:rsid w:val="00205313"/>
    <w:rsid w:val="00205358"/>
    <w:rsid w:val="00205391"/>
    <w:rsid w:val="00205398"/>
    <w:rsid w:val="00205403"/>
    <w:rsid w:val="0020544C"/>
    <w:rsid w:val="00205489"/>
    <w:rsid w:val="002054F9"/>
    <w:rsid w:val="002054FC"/>
    <w:rsid w:val="0020551A"/>
    <w:rsid w:val="00205521"/>
    <w:rsid w:val="00205525"/>
    <w:rsid w:val="00205548"/>
    <w:rsid w:val="00205581"/>
    <w:rsid w:val="00205582"/>
    <w:rsid w:val="002055AF"/>
    <w:rsid w:val="002055D3"/>
    <w:rsid w:val="0020560D"/>
    <w:rsid w:val="0020561B"/>
    <w:rsid w:val="0020563F"/>
    <w:rsid w:val="002056A4"/>
    <w:rsid w:val="002056DB"/>
    <w:rsid w:val="00205769"/>
    <w:rsid w:val="002057A5"/>
    <w:rsid w:val="0020582A"/>
    <w:rsid w:val="0020583B"/>
    <w:rsid w:val="00205859"/>
    <w:rsid w:val="002058D2"/>
    <w:rsid w:val="00205900"/>
    <w:rsid w:val="00205926"/>
    <w:rsid w:val="0020593F"/>
    <w:rsid w:val="002059A4"/>
    <w:rsid w:val="002059E3"/>
    <w:rsid w:val="002059EF"/>
    <w:rsid w:val="00205B01"/>
    <w:rsid w:val="00205B2A"/>
    <w:rsid w:val="00205BD1"/>
    <w:rsid w:val="00205BE9"/>
    <w:rsid w:val="00205C95"/>
    <w:rsid w:val="00205D1C"/>
    <w:rsid w:val="00205D49"/>
    <w:rsid w:val="00205E28"/>
    <w:rsid w:val="00205E44"/>
    <w:rsid w:val="00205E47"/>
    <w:rsid w:val="00205EB9"/>
    <w:rsid w:val="00205EDD"/>
    <w:rsid w:val="00205F48"/>
    <w:rsid w:val="00206009"/>
    <w:rsid w:val="00206023"/>
    <w:rsid w:val="0020611E"/>
    <w:rsid w:val="002061EB"/>
    <w:rsid w:val="0020626E"/>
    <w:rsid w:val="002062AE"/>
    <w:rsid w:val="00206307"/>
    <w:rsid w:val="0020632E"/>
    <w:rsid w:val="0020636A"/>
    <w:rsid w:val="00206584"/>
    <w:rsid w:val="00206589"/>
    <w:rsid w:val="00206590"/>
    <w:rsid w:val="00206627"/>
    <w:rsid w:val="0020669B"/>
    <w:rsid w:val="00206726"/>
    <w:rsid w:val="00206750"/>
    <w:rsid w:val="00206771"/>
    <w:rsid w:val="002067F5"/>
    <w:rsid w:val="002067F9"/>
    <w:rsid w:val="00206830"/>
    <w:rsid w:val="0020686E"/>
    <w:rsid w:val="002068A2"/>
    <w:rsid w:val="00206939"/>
    <w:rsid w:val="00206947"/>
    <w:rsid w:val="00206958"/>
    <w:rsid w:val="00206971"/>
    <w:rsid w:val="00206A06"/>
    <w:rsid w:val="00206A91"/>
    <w:rsid w:val="00206BAF"/>
    <w:rsid w:val="00206C8B"/>
    <w:rsid w:val="00206CEA"/>
    <w:rsid w:val="00206CF2"/>
    <w:rsid w:val="00206D40"/>
    <w:rsid w:val="00206DAB"/>
    <w:rsid w:val="00206DC2"/>
    <w:rsid w:val="00206DD8"/>
    <w:rsid w:val="00206DF8"/>
    <w:rsid w:val="00206E69"/>
    <w:rsid w:val="00206EC1"/>
    <w:rsid w:val="00206ED3"/>
    <w:rsid w:val="00206EE7"/>
    <w:rsid w:val="00206F3F"/>
    <w:rsid w:val="00206F42"/>
    <w:rsid w:val="00206F88"/>
    <w:rsid w:val="00206FBA"/>
    <w:rsid w:val="00206FBD"/>
    <w:rsid w:val="00206FC8"/>
    <w:rsid w:val="00206FDB"/>
    <w:rsid w:val="00206FF1"/>
    <w:rsid w:val="00207012"/>
    <w:rsid w:val="00207121"/>
    <w:rsid w:val="00207162"/>
    <w:rsid w:val="00207164"/>
    <w:rsid w:val="00207242"/>
    <w:rsid w:val="00207274"/>
    <w:rsid w:val="002072BB"/>
    <w:rsid w:val="002072BC"/>
    <w:rsid w:val="002072F7"/>
    <w:rsid w:val="002072FD"/>
    <w:rsid w:val="00207306"/>
    <w:rsid w:val="0020731F"/>
    <w:rsid w:val="00207345"/>
    <w:rsid w:val="0020739A"/>
    <w:rsid w:val="0020741F"/>
    <w:rsid w:val="00207436"/>
    <w:rsid w:val="00207458"/>
    <w:rsid w:val="00207496"/>
    <w:rsid w:val="002074CF"/>
    <w:rsid w:val="0020757B"/>
    <w:rsid w:val="00207592"/>
    <w:rsid w:val="00207597"/>
    <w:rsid w:val="00207609"/>
    <w:rsid w:val="00207618"/>
    <w:rsid w:val="0020764A"/>
    <w:rsid w:val="00207653"/>
    <w:rsid w:val="0020770C"/>
    <w:rsid w:val="00207746"/>
    <w:rsid w:val="0020777E"/>
    <w:rsid w:val="002077A4"/>
    <w:rsid w:val="002077AF"/>
    <w:rsid w:val="002077B9"/>
    <w:rsid w:val="0020783A"/>
    <w:rsid w:val="00207871"/>
    <w:rsid w:val="0020796D"/>
    <w:rsid w:val="002079BE"/>
    <w:rsid w:val="002079E0"/>
    <w:rsid w:val="002079F8"/>
    <w:rsid w:val="002079FC"/>
    <w:rsid w:val="00207A1B"/>
    <w:rsid w:val="00207A1D"/>
    <w:rsid w:val="00207A3E"/>
    <w:rsid w:val="00207A85"/>
    <w:rsid w:val="00207AA2"/>
    <w:rsid w:val="00207AE9"/>
    <w:rsid w:val="00207BDF"/>
    <w:rsid w:val="00207C1F"/>
    <w:rsid w:val="00207C97"/>
    <w:rsid w:val="00207CB6"/>
    <w:rsid w:val="00207CCB"/>
    <w:rsid w:val="00207CF9"/>
    <w:rsid w:val="00207D0A"/>
    <w:rsid w:val="00207D2E"/>
    <w:rsid w:val="00207DB8"/>
    <w:rsid w:val="00207DBB"/>
    <w:rsid w:val="00207E02"/>
    <w:rsid w:val="00207E4E"/>
    <w:rsid w:val="00207E5C"/>
    <w:rsid w:val="00207EB5"/>
    <w:rsid w:val="002100DD"/>
    <w:rsid w:val="002100F7"/>
    <w:rsid w:val="002101A7"/>
    <w:rsid w:val="0021021E"/>
    <w:rsid w:val="0021023C"/>
    <w:rsid w:val="0021029A"/>
    <w:rsid w:val="0021045C"/>
    <w:rsid w:val="0021046C"/>
    <w:rsid w:val="0021047A"/>
    <w:rsid w:val="0021047F"/>
    <w:rsid w:val="002106AD"/>
    <w:rsid w:val="0021074A"/>
    <w:rsid w:val="00210781"/>
    <w:rsid w:val="002107E8"/>
    <w:rsid w:val="002107FE"/>
    <w:rsid w:val="0021081B"/>
    <w:rsid w:val="0021083B"/>
    <w:rsid w:val="00210847"/>
    <w:rsid w:val="00210850"/>
    <w:rsid w:val="0021087E"/>
    <w:rsid w:val="00210949"/>
    <w:rsid w:val="00210A12"/>
    <w:rsid w:val="00210A1A"/>
    <w:rsid w:val="00210A41"/>
    <w:rsid w:val="00210A48"/>
    <w:rsid w:val="00210A74"/>
    <w:rsid w:val="00210B53"/>
    <w:rsid w:val="00210B8D"/>
    <w:rsid w:val="00210B93"/>
    <w:rsid w:val="00210BD2"/>
    <w:rsid w:val="00210BF0"/>
    <w:rsid w:val="00210C07"/>
    <w:rsid w:val="00210C45"/>
    <w:rsid w:val="00210D89"/>
    <w:rsid w:val="00210DB9"/>
    <w:rsid w:val="00210DCA"/>
    <w:rsid w:val="00210E50"/>
    <w:rsid w:val="00210EF7"/>
    <w:rsid w:val="00210FB5"/>
    <w:rsid w:val="00210FD3"/>
    <w:rsid w:val="00210FF4"/>
    <w:rsid w:val="0021102B"/>
    <w:rsid w:val="00211063"/>
    <w:rsid w:val="002110B1"/>
    <w:rsid w:val="0021113D"/>
    <w:rsid w:val="0021120A"/>
    <w:rsid w:val="00211265"/>
    <w:rsid w:val="0021131B"/>
    <w:rsid w:val="00211411"/>
    <w:rsid w:val="0021142F"/>
    <w:rsid w:val="0021145D"/>
    <w:rsid w:val="00211478"/>
    <w:rsid w:val="002114BD"/>
    <w:rsid w:val="002114C0"/>
    <w:rsid w:val="002114E3"/>
    <w:rsid w:val="00211527"/>
    <w:rsid w:val="00211567"/>
    <w:rsid w:val="002115AD"/>
    <w:rsid w:val="002115F3"/>
    <w:rsid w:val="00211607"/>
    <w:rsid w:val="00211630"/>
    <w:rsid w:val="00211663"/>
    <w:rsid w:val="00211666"/>
    <w:rsid w:val="00211688"/>
    <w:rsid w:val="00211770"/>
    <w:rsid w:val="002117CB"/>
    <w:rsid w:val="002119FD"/>
    <w:rsid w:val="00211A16"/>
    <w:rsid w:val="00211A26"/>
    <w:rsid w:val="00211A2B"/>
    <w:rsid w:val="00211A39"/>
    <w:rsid w:val="00211A57"/>
    <w:rsid w:val="00211A6F"/>
    <w:rsid w:val="00211AE3"/>
    <w:rsid w:val="00211B3C"/>
    <w:rsid w:val="00211BAB"/>
    <w:rsid w:val="00211BEE"/>
    <w:rsid w:val="00211C27"/>
    <w:rsid w:val="00211C2A"/>
    <w:rsid w:val="00211CCD"/>
    <w:rsid w:val="00211D0D"/>
    <w:rsid w:val="00211D15"/>
    <w:rsid w:val="00211D31"/>
    <w:rsid w:val="00211D57"/>
    <w:rsid w:val="00211D6A"/>
    <w:rsid w:val="00211DE0"/>
    <w:rsid w:val="00211E92"/>
    <w:rsid w:val="00211F8B"/>
    <w:rsid w:val="00211F8F"/>
    <w:rsid w:val="00211F97"/>
    <w:rsid w:val="00211FCB"/>
    <w:rsid w:val="002120E9"/>
    <w:rsid w:val="002120EA"/>
    <w:rsid w:val="002121FC"/>
    <w:rsid w:val="0021220A"/>
    <w:rsid w:val="002122A4"/>
    <w:rsid w:val="002122B9"/>
    <w:rsid w:val="002122F0"/>
    <w:rsid w:val="0021232E"/>
    <w:rsid w:val="002123C9"/>
    <w:rsid w:val="002123E5"/>
    <w:rsid w:val="0021244C"/>
    <w:rsid w:val="002124A8"/>
    <w:rsid w:val="00212501"/>
    <w:rsid w:val="00212524"/>
    <w:rsid w:val="0021252F"/>
    <w:rsid w:val="00212539"/>
    <w:rsid w:val="0021253C"/>
    <w:rsid w:val="0021254F"/>
    <w:rsid w:val="00212720"/>
    <w:rsid w:val="00212741"/>
    <w:rsid w:val="00212764"/>
    <w:rsid w:val="00212770"/>
    <w:rsid w:val="00212776"/>
    <w:rsid w:val="002127A1"/>
    <w:rsid w:val="002127CC"/>
    <w:rsid w:val="002127D8"/>
    <w:rsid w:val="002127F8"/>
    <w:rsid w:val="0021284D"/>
    <w:rsid w:val="002128EF"/>
    <w:rsid w:val="00212927"/>
    <w:rsid w:val="0021294C"/>
    <w:rsid w:val="00212994"/>
    <w:rsid w:val="002129BB"/>
    <w:rsid w:val="002129FD"/>
    <w:rsid w:val="00212A22"/>
    <w:rsid w:val="00212A24"/>
    <w:rsid w:val="00212A25"/>
    <w:rsid w:val="00212AFD"/>
    <w:rsid w:val="00212B32"/>
    <w:rsid w:val="00212B52"/>
    <w:rsid w:val="00212B79"/>
    <w:rsid w:val="00212C28"/>
    <w:rsid w:val="00212C84"/>
    <w:rsid w:val="00212CEE"/>
    <w:rsid w:val="00212CEF"/>
    <w:rsid w:val="00212E66"/>
    <w:rsid w:val="00212FC7"/>
    <w:rsid w:val="00212FE4"/>
    <w:rsid w:val="00213047"/>
    <w:rsid w:val="002130C0"/>
    <w:rsid w:val="002130E5"/>
    <w:rsid w:val="002130E7"/>
    <w:rsid w:val="00213156"/>
    <w:rsid w:val="00213180"/>
    <w:rsid w:val="002131A5"/>
    <w:rsid w:val="002131B8"/>
    <w:rsid w:val="002131CC"/>
    <w:rsid w:val="00213230"/>
    <w:rsid w:val="0021331D"/>
    <w:rsid w:val="00213324"/>
    <w:rsid w:val="0021332D"/>
    <w:rsid w:val="00213338"/>
    <w:rsid w:val="002133DA"/>
    <w:rsid w:val="00213480"/>
    <w:rsid w:val="002134B1"/>
    <w:rsid w:val="002134C3"/>
    <w:rsid w:val="002134D6"/>
    <w:rsid w:val="00213508"/>
    <w:rsid w:val="00213513"/>
    <w:rsid w:val="00213566"/>
    <w:rsid w:val="0021357A"/>
    <w:rsid w:val="002135BE"/>
    <w:rsid w:val="002135D9"/>
    <w:rsid w:val="002135FE"/>
    <w:rsid w:val="00213678"/>
    <w:rsid w:val="002136CC"/>
    <w:rsid w:val="002136D7"/>
    <w:rsid w:val="002136E4"/>
    <w:rsid w:val="002137B2"/>
    <w:rsid w:val="0021385C"/>
    <w:rsid w:val="002138D0"/>
    <w:rsid w:val="00213904"/>
    <w:rsid w:val="0021397E"/>
    <w:rsid w:val="00213983"/>
    <w:rsid w:val="0021399C"/>
    <w:rsid w:val="00213A65"/>
    <w:rsid w:val="00213AE1"/>
    <w:rsid w:val="00213AE5"/>
    <w:rsid w:val="00213B88"/>
    <w:rsid w:val="00213B9E"/>
    <w:rsid w:val="00213BAE"/>
    <w:rsid w:val="00213BDD"/>
    <w:rsid w:val="00213BEE"/>
    <w:rsid w:val="00213CA3"/>
    <w:rsid w:val="00213CAF"/>
    <w:rsid w:val="00213CEF"/>
    <w:rsid w:val="00213D1A"/>
    <w:rsid w:val="00213D23"/>
    <w:rsid w:val="00213D89"/>
    <w:rsid w:val="00213E48"/>
    <w:rsid w:val="00213E4D"/>
    <w:rsid w:val="00213E99"/>
    <w:rsid w:val="00213EA9"/>
    <w:rsid w:val="00213EC1"/>
    <w:rsid w:val="00213EF8"/>
    <w:rsid w:val="00213F3D"/>
    <w:rsid w:val="00213F7A"/>
    <w:rsid w:val="00213FB9"/>
    <w:rsid w:val="00213FBE"/>
    <w:rsid w:val="00213FE3"/>
    <w:rsid w:val="00214006"/>
    <w:rsid w:val="002140B0"/>
    <w:rsid w:val="00214102"/>
    <w:rsid w:val="0021411A"/>
    <w:rsid w:val="00214260"/>
    <w:rsid w:val="00214264"/>
    <w:rsid w:val="00214268"/>
    <w:rsid w:val="00214282"/>
    <w:rsid w:val="002142A6"/>
    <w:rsid w:val="002142C7"/>
    <w:rsid w:val="00214300"/>
    <w:rsid w:val="00214364"/>
    <w:rsid w:val="00214372"/>
    <w:rsid w:val="002143A2"/>
    <w:rsid w:val="0021445E"/>
    <w:rsid w:val="002144D7"/>
    <w:rsid w:val="0021450A"/>
    <w:rsid w:val="00214526"/>
    <w:rsid w:val="0021452B"/>
    <w:rsid w:val="0021460D"/>
    <w:rsid w:val="0021460F"/>
    <w:rsid w:val="00214629"/>
    <w:rsid w:val="0021487A"/>
    <w:rsid w:val="00214897"/>
    <w:rsid w:val="002148DA"/>
    <w:rsid w:val="00214910"/>
    <w:rsid w:val="0021497E"/>
    <w:rsid w:val="00214986"/>
    <w:rsid w:val="002149F1"/>
    <w:rsid w:val="00214A28"/>
    <w:rsid w:val="00214AAC"/>
    <w:rsid w:val="00214AF3"/>
    <w:rsid w:val="00214B27"/>
    <w:rsid w:val="00214B42"/>
    <w:rsid w:val="00214B52"/>
    <w:rsid w:val="00214B6D"/>
    <w:rsid w:val="00214BFD"/>
    <w:rsid w:val="00214C09"/>
    <w:rsid w:val="00214CC6"/>
    <w:rsid w:val="00214D04"/>
    <w:rsid w:val="00214D52"/>
    <w:rsid w:val="00214D7F"/>
    <w:rsid w:val="00214D9D"/>
    <w:rsid w:val="00214DC8"/>
    <w:rsid w:val="00214DCD"/>
    <w:rsid w:val="00214E1D"/>
    <w:rsid w:val="00214E66"/>
    <w:rsid w:val="00214ECC"/>
    <w:rsid w:val="00214EFF"/>
    <w:rsid w:val="00214F59"/>
    <w:rsid w:val="00214F64"/>
    <w:rsid w:val="00214FAD"/>
    <w:rsid w:val="0021505A"/>
    <w:rsid w:val="002150B0"/>
    <w:rsid w:val="002150EA"/>
    <w:rsid w:val="00215109"/>
    <w:rsid w:val="00215177"/>
    <w:rsid w:val="002151A4"/>
    <w:rsid w:val="00215238"/>
    <w:rsid w:val="0021528D"/>
    <w:rsid w:val="002152A4"/>
    <w:rsid w:val="0021535A"/>
    <w:rsid w:val="00215362"/>
    <w:rsid w:val="00215367"/>
    <w:rsid w:val="002153B0"/>
    <w:rsid w:val="002153B8"/>
    <w:rsid w:val="0021549A"/>
    <w:rsid w:val="002154AB"/>
    <w:rsid w:val="0021553A"/>
    <w:rsid w:val="0021562E"/>
    <w:rsid w:val="002156D4"/>
    <w:rsid w:val="002156F5"/>
    <w:rsid w:val="0021576F"/>
    <w:rsid w:val="00215781"/>
    <w:rsid w:val="002157EC"/>
    <w:rsid w:val="0021581B"/>
    <w:rsid w:val="00215839"/>
    <w:rsid w:val="0021585B"/>
    <w:rsid w:val="002158DC"/>
    <w:rsid w:val="00215953"/>
    <w:rsid w:val="00215968"/>
    <w:rsid w:val="002159C0"/>
    <w:rsid w:val="00215A62"/>
    <w:rsid w:val="00215A75"/>
    <w:rsid w:val="00215A97"/>
    <w:rsid w:val="00215AB3"/>
    <w:rsid w:val="00215AE6"/>
    <w:rsid w:val="00215B94"/>
    <w:rsid w:val="00215B9D"/>
    <w:rsid w:val="00215BE4"/>
    <w:rsid w:val="00215D66"/>
    <w:rsid w:val="00215D74"/>
    <w:rsid w:val="00215DA1"/>
    <w:rsid w:val="00215DA4"/>
    <w:rsid w:val="00215E11"/>
    <w:rsid w:val="00215E42"/>
    <w:rsid w:val="00215E4D"/>
    <w:rsid w:val="00215EA8"/>
    <w:rsid w:val="00215F51"/>
    <w:rsid w:val="00215F63"/>
    <w:rsid w:val="00215F75"/>
    <w:rsid w:val="00215F7A"/>
    <w:rsid w:val="00216021"/>
    <w:rsid w:val="00216031"/>
    <w:rsid w:val="00216064"/>
    <w:rsid w:val="002160BD"/>
    <w:rsid w:val="002160F2"/>
    <w:rsid w:val="002160FD"/>
    <w:rsid w:val="0021616C"/>
    <w:rsid w:val="0021617F"/>
    <w:rsid w:val="002161F1"/>
    <w:rsid w:val="00216257"/>
    <w:rsid w:val="00216341"/>
    <w:rsid w:val="002163C1"/>
    <w:rsid w:val="002163E6"/>
    <w:rsid w:val="00216471"/>
    <w:rsid w:val="002164AE"/>
    <w:rsid w:val="002164BD"/>
    <w:rsid w:val="00216555"/>
    <w:rsid w:val="00216587"/>
    <w:rsid w:val="0021667C"/>
    <w:rsid w:val="0021668B"/>
    <w:rsid w:val="002166C6"/>
    <w:rsid w:val="002166FB"/>
    <w:rsid w:val="00216701"/>
    <w:rsid w:val="00216718"/>
    <w:rsid w:val="00216744"/>
    <w:rsid w:val="00216765"/>
    <w:rsid w:val="00216767"/>
    <w:rsid w:val="002167FB"/>
    <w:rsid w:val="002168BC"/>
    <w:rsid w:val="002168D7"/>
    <w:rsid w:val="002168E9"/>
    <w:rsid w:val="00216919"/>
    <w:rsid w:val="00216921"/>
    <w:rsid w:val="00216948"/>
    <w:rsid w:val="002169A4"/>
    <w:rsid w:val="00216A66"/>
    <w:rsid w:val="00216A75"/>
    <w:rsid w:val="00216B88"/>
    <w:rsid w:val="00216C0B"/>
    <w:rsid w:val="00216C70"/>
    <w:rsid w:val="00216CE1"/>
    <w:rsid w:val="00216D5A"/>
    <w:rsid w:val="00216D88"/>
    <w:rsid w:val="00216DDC"/>
    <w:rsid w:val="00216E71"/>
    <w:rsid w:val="00216E7F"/>
    <w:rsid w:val="00216ED2"/>
    <w:rsid w:val="00216F87"/>
    <w:rsid w:val="00216FB2"/>
    <w:rsid w:val="00216FBE"/>
    <w:rsid w:val="00216FCC"/>
    <w:rsid w:val="00217019"/>
    <w:rsid w:val="0021709C"/>
    <w:rsid w:val="002170BE"/>
    <w:rsid w:val="0021722F"/>
    <w:rsid w:val="0021723D"/>
    <w:rsid w:val="00217241"/>
    <w:rsid w:val="00217268"/>
    <w:rsid w:val="002172C4"/>
    <w:rsid w:val="002172EA"/>
    <w:rsid w:val="0021731F"/>
    <w:rsid w:val="00217332"/>
    <w:rsid w:val="00217426"/>
    <w:rsid w:val="00217453"/>
    <w:rsid w:val="00217474"/>
    <w:rsid w:val="002174B3"/>
    <w:rsid w:val="00217510"/>
    <w:rsid w:val="00217604"/>
    <w:rsid w:val="00217608"/>
    <w:rsid w:val="002176E2"/>
    <w:rsid w:val="00217831"/>
    <w:rsid w:val="002178A9"/>
    <w:rsid w:val="0021791B"/>
    <w:rsid w:val="00217938"/>
    <w:rsid w:val="0021794E"/>
    <w:rsid w:val="002179C2"/>
    <w:rsid w:val="00217A18"/>
    <w:rsid w:val="00217A65"/>
    <w:rsid w:val="00217ABA"/>
    <w:rsid w:val="00217B33"/>
    <w:rsid w:val="00217B49"/>
    <w:rsid w:val="00217B50"/>
    <w:rsid w:val="00217C2F"/>
    <w:rsid w:val="00217C56"/>
    <w:rsid w:val="00217C5E"/>
    <w:rsid w:val="00217C5F"/>
    <w:rsid w:val="00217C91"/>
    <w:rsid w:val="00217D8C"/>
    <w:rsid w:val="00217DDC"/>
    <w:rsid w:val="00217DED"/>
    <w:rsid w:val="00217E25"/>
    <w:rsid w:val="00217F2B"/>
    <w:rsid w:val="00217F45"/>
    <w:rsid w:val="00217F6F"/>
    <w:rsid w:val="00217F87"/>
    <w:rsid w:val="00217FAC"/>
    <w:rsid w:val="00217FC3"/>
    <w:rsid w:val="00217FE2"/>
    <w:rsid w:val="002200BE"/>
    <w:rsid w:val="002200E3"/>
    <w:rsid w:val="00220196"/>
    <w:rsid w:val="002201FF"/>
    <w:rsid w:val="00220238"/>
    <w:rsid w:val="0022023B"/>
    <w:rsid w:val="0022026E"/>
    <w:rsid w:val="002202CC"/>
    <w:rsid w:val="002202DD"/>
    <w:rsid w:val="002202E0"/>
    <w:rsid w:val="00220324"/>
    <w:rsid w:val="0022037F"/>
    <w:rsid w:val="0022038C"/>
    <w:rsid w:val="0022045E"/>
    <w:rsid w:val="00220492"/>
    <w:rsid w:val="002204CE"/>
    <w:rsid w:val="0022052D"/>
    <w:rsid w:val="00220672"/>
    <w:rsid w:val="00220696"/>
    <w:rsid w:val="002206A0"/>
    <w:rsid w:val="00220707"/>
    <w:rsid w:val="0022075D"/>
    <w:rsid w:val="002207BE"/>
    <w:rsid w:val="002207F7"/>
    <w:rsid w:val="002207F8"/>
    <w:rsid w:val="0022081F"/>
    <w:rsid w:val="00220827"/>
    <w:rsid w:val="0022083A"/>
    <w:rsid w:val="00220891"/>
    <w:rsid w:val="0022096B"/>
    <w:rsid w:val="00220989"/>
    <w:rsid w:val="0022099B"/>
    <w:rsid w:val="002209D8"/>
    <w:rsid w:val="002209EB"/>
    <w:rsid w:val="00220A1C"/>
    <w:rsid w:val="00220A55"/>
    <w:rsid w:val="00220ABD"/>
    <w:rsid w:val="00220AE5"/>
    <w:rsid w:val="00220B1B"/>
    <w:rsid w:val="00220B8C"/>
    <w:rsid w:val="00220B96"/>
    <w:rsid w:val="00220BA9"/>
    <w:rsid w:val="00220BED"/>
    <w:rsid w:val="00220C1D"/>
    <w:rsid w:val="00220C66"/>
    <w:rsid w:val="00220C6A"/>
    <w:rsid w:val="00220C6C"/>
    <w:rsid w:val="00220CCD"/>
    <w:rsid w:val="00220D15"/>
    <w:rsid w:val="00220D35"/>
    <w:rsid w:val="00220D37"/>
    <w:rsid w:val="00220D66"/>
    <w:rsid w:val="00220DAF"/>
    <w:rsid w:val="00220E08"/>
    <w:rsid w:val="00220E21"/>
    <w:rsid w:val="00220E4F"/>
    <w:rsid w:val="00220E56"/>
    <w:rsid w:val="00220E8B"/>
    <w:rsid w:val="00220EB8"/>
    <w:rsid w:val="00220F8F"/>
    <w:rsid w:val="00221003"/>
    <w:rsid w:val="002210D1"/>
    <w:rsid w:val="00221184"/>
    <w:rsid w:val="002211BE"/>
    <w:rsid w:val="00221214"/>
    <w:rsid w:val="002212CE"/>
    <w:rsid w:val="00221342"/>
    <w:rsid w:val="00221420"/>
    <w:rsid w:val="00221426"/>
    <w:rsid w:val="00221430"/>
    <w:rsid w:val="00221479"/>
    <w:rsid w:val="00221590"/>
    <w:rsid w:val="002215E9"/>
    <w:rsid w:val="0022160A"/>
    <w:rsid w:val="00221631"/>
    <w:rsid w:val="002216A3"/>
    <w:rsid w:val="0022171E"/>
    <w:rsid w:val="00221765"/>
    <w:rsid w:val="002217F4"/>
    <w:rsid w:val="0022186A"/>
    <w:rsid w:val="002218CB"/>
    <w:rsid w:val="002218FD"/>
    <w:rsid w:val="0022192A"/>
    <w:rsid w:val="0022192E"/>
    <w:rsid w:val="0022199D"/>
    <w:rsid w:val="002219D4"/>
    <w:rsid w:val="00221A76"/>
    <w:rsid w:val="00221C1C"/>
    <w:rsid w:val="00221C7F"/>
    <w:rsid w:val="00221CD2"/>
    <w:rsid w:val="00221D4A"/>
    <w:rsid w:val="00221D7A"/>
    <w:rsid w:val="00221DA8"/>
    <w:rsid w:val="00221DF6"/>
    <w:rsid w:val="00221ECF"/>
    <w:rsid w:val="00221F24"/>
    <w:rsid w:val="00221F88"/>
    <w:rsid w:val="00221FCE"/>
    <w:rsid w:val="00221FF9"/>
    <w:rsid w:val="0022208C"/>
    <w:rsid w:val="0022219B"/>
    <w:rsid w:val="002221A2"/>
    <w:rsid w:val="002221A9"/>
    <w:rsid w:val="002221AE"/>
    <w:rsid w:val="002221F0"/>
    <w:rsid w:val="002221FE"/>
    <w:rsid w:val="00222255"/>
    <w:rsid w:val="0022227A"/>
    <w:rsid w:val="00222287"/>
    <w:rsid w:val="002222AA"/>
    <w:rsid w:val="00222371"/>
    <w:rsid w:val="00222397"/>
    <w:rsid w:val="00222439"/>
    <w:rsid w:val="0022245C"/>
    <w:rsid w:val="00222488"/>
    <w:rsid w:val="002224C0"/>
    <w:rsid w:val="002224EE"/>
    <w:rsid w:val="0022258C"/>
    <w:rsid w:val="002225DE"/>
    <w:rsid w:val="0022261F"/>
    <w:rsid w:val="0022269B"/>
    <w:rsid w:val="002226D2"/>
    <w:rsid w:val="0022272F"/>
    <w:rsid w:val="0022277B"/>
    <w:rsid w:val="002227F1"/>
    <w:rsid w:val="00222814"/>
    <w:rsid w:val="00222822"/>
    <w:rsid w:val="00222888"/>
    <w:rsid w:val="00222992"/>
    <w:rsid w:val="002229DC"/>
    <w:rsid w:val="00222A0B"/>
    <w:rsid w:val="00222A1A"/>
    <w:rsid w:val="00222A7C"/>
    <w:rsid w:val="00222A9B"/>
    <w:rsid w:val="00222AF9"/>
    <w:rsid w:val="00222B30"/>
    <w:rsid w:val="00222B53"/>
    <w:rsid w:val="00222CAF"/>
    <w:rsid w:val="00222D96"/>
    <w:rsid w:val="00222D9E"/>
    <w:rsid w:val="00222E59"/>
    <w:rsid w:val="00222E5A"/>
    <w:rsid w:val="00222EC6"/>
    <w:rsid w:val="00222F69"/>
    <w:rsid w:val="00222FB7"/>
    <w:rsid w:val="00223006"/>
    <w:rsid w:val="0022301A"/>
    <w:rsid w:val="0022303F"/>
    <w:rsid w:val="00223061"/>
    <w:rsid w:val="00223099"/>
    <w:rsid w:val="0022313F"/>
    <w:rsid w:val="0022314E"/>
    <w:rsid w:val="002231A2"/>
    <w:rsid w:val="002231AC"/>
    <w:rsid w:val="002231BE"/>
    <w:rsid w:val="002232CA"/>
    <w:rsid w:val="00223318"/>
    <w:rsid w:val="00223364"/>
    <w:rsid w:val="002233CC"/>
    <w:rsid w:val="00223436"/>
    <w:rsid w:val="00223449"/>
    <w:rsid w:val="0022352A"/>
    <w:rsid w:val="0022352E"/>
    <w:rsid w:val="00223584"/>
    <w:rsid w:val="002236B1"/>
    <w:rsid w:val="00223798"/>
    <w:rsid w:val="002237B7"/>
    <w:rsid w:val="002237CA"/>
    <w:rsid w:val="002237CF"/>
    <w:rsid w:val="002237DE"/>
    <w:rsid w:val="002237FA"/>
    <w:rsid w:val="0022389A"/>
    <w:rsid w:val="002238D5"/>
    <w:rsid w:val="002238ED"/>
    <w:rsid w:val="00223936"/>
    <w:rsid w:val="00223937"/>
    <w:rsid w:val="0022398B"/>
    <w:rsid w:val="0022398F"/>
    <w:rsid w:val="002239A9"/>
    <w:rsid w:val="00223A51"/>
    <w:rsid w:val="00223A65"/>
    <w:rsid w:val="00223A9E"/>
    <w:rsid w:val="00223B2B"/>
    <w:rsid w:val="00223B35"/>
    <w:rsid w:val="00223BA4"/>
    <w:rsid w:val="00223C14"/>
    <w:rsid w:val="00223C87"/>
    <w:rsid w:val="00223C9C"/>
    <w:rsid w:val="00223CCB"/>
    <w:rsid w:val="00223CED"/>
    <w:rsid w:val="00223D1C"/>
    <w:rsid w:val="00223D2A"/>
    <w:rsid w:val="00223D5B"/>
    <w:rsid w:val="00223D72"/>
    <w:rsid w:val="00223D85"/>
    <w:rsid w:val="00223E67"/>
    <w:rsid w:val="00223E6D"/>
    <w:rsid w:val="00223E79"/>
    <w:rsid w:val="00223E94"/>
    <w:rsid w:val="00223EA8"/>
    <w:rsid w:val="00223F7E"/>
    <w:rsid w:val="00224011"/>
    <w:rsid w:val="002240BC"/>
    <w:rsid w:val="002240E1"/>
    <w:rsid w:val="002240E4"/>
    <w:rsid w:val="002240EE"/>
    <w:rsid w:val="002240F7"/>
    <w:rsid w:val="00224115"/>
    <w:rsid w:val="00224117"/>
    <w:rsid w:val="0022415D"/>
    <w:rsid w:val="002241D4"/>
    <w:rsid w:val="002241EF"/>
    <w:rsid w:val="002241F7"/>
    <w:rsid w:val="00224210"/>
    <w:rsid w:val="00224234"/>
    <w:rsid w:val="00224235"/>
    <w:rsid w:val="0022424C"/>
    <w:rsid w:val="00224276"/>
    <w:rsid w:val="002242A0"/>
    <w:rsid w:val="0022439F"/>
    <w:rsid w:val="002243F8"/>
    <w:rsid w:val="002244A1"/>
    <w:rsid w:val="00224532"/>
    <w:rsid w:val="00224603"/>
    <w:rsid w:val="00224659"/>
    <w:rsid w:val="00224693"/>
    <w:rsid w:val="00224764"/>
    <w:rsid w:val="002247BC"/>
    <w:rsid w:val="002247C2"/>
    <w:rsid w:val="00224801"/>
    <w:rsid w:val="00224811"/>
    <w:rsid w:val="0022483D"/>
    <w:rsid w:val="00224842"/>
    <w:rsid w:val="00224866"/>
    <w:rsid w:val="0022489B"/>
    <w:rsid w:val="002248FB"/>
    <w:rsid w:val="0022492A"/>
    <w:rsid w:val="0022492E"/>
    <w:rsid w:val="002249C9"/>
    <w:rsid w:val="00224A08"/>
    <w:rsid w:val="00224A27"/>
    <w:rsid w:val="00224A95"/>
    <w:rsid w:val="00224ABF"/>
    <w:rsid w:val="00224B1B"/>
    <w:rsid w:val="00224B99"/>
    <w:rsid w:val="00224BEF"/>
    <w:rsid w:val="00224D16"/>
    <w:rsid w:val="00224D4C"/>
    <w:rsid w:val="00224D6D"/>
    <w:rsid w:val="00224DC2"/>
    <w:rsid w:val="00224E1B"/>
    <w:rsid w:val="00224E49"/>
    <w:rsid w:val="00224E5B"/>
    <w:rsid w:val="00224E6F"/>
    <w:rsid w:val="00224E81"/>
    <w:rsid w:val="00224E87"/>
    <w:rsid w:val="00224F58"/>
    <w:rsid w:val="00224FD7"/>
    <w:rsid w:val="00225001"/>
    <w:rsid w:val="0022500E"/>
    <w:rsid w:val="0022504B"/>
    <w:rsid w:val="00225062"/>
    <w:rsid w:val="00225078"/>
    <w:rsid w:val="002250C6"/>
    <w:rsid w:val="002250E2"/>
    <w:rsid w:val="0022517C"/>
    <w:rsid w:val="0022517F"/>
    <w:rsid w:val="0022518D"/>
    <w:rsid w:val="002251C1"/>
    <w:rsid w:val="002251E1"/>
    <w:rsid w:val="00225208"/>
    <w:rsid w:val="0022520C"/>
    <w:rsid w:val="0022521A"/>
    <w:rsid w:val="002252F0"/>
    <w:rsid w:val="00225365"/>
    <w:rsid w:val="00225443"/>
    <w:rsid w:val="00225499"/>
    <w:rsid w:val="002254BF"/>
    <w:rsid w:val="002254F7"/>
    <w:rsid w:val="002254FB"/>
    <w:rsid w:val="0022551B"/>
    <w:rsid w:val="0022559F"/>
    <w:rsid w:val="002255EE"/>
    <w:rsid w:val="0022563B"/>
    <w:rsid w:val="0022564B"/>
    <w:rsid w:val="00225673"/>
    <w:rsid w:val="0022568E"/>
    <w:rsid w:val="0022569E"/>
    <w:rsid w:val="002256AF"/>
    <w:rsid w:val="002257F7"/>
    <w:rsid w:val="00225839"/>
    <w:rsid w:val="0022592E"/>
    <w:rsid w:val="002259DF"/>
    <w:rsid w:val="002259E0"/>
    <w:rsid w:val="00225AD7"/>
    <w:rsid w:val="00225AE9"/>
    <w:rsid w:val="00225B23"/>
    <w:rsid w:val="00225BEF"/>
    <w:rsid w:val="00225C15"/>
    <w:rsid w:val="00225C22"/>
    <w:rsid w:val="00225C4A"/>
    <w:rsid w:val="00225C55"/>
    <w:rsid w:val="00225C57"/>
    <w:rsid w:val="00225C7E"/>
    <w:rsid w:val="00225D39"/>
    <w:rsid w:val="00225EAD"/>
    <w:rsid w:val="00225F14"/>
    <w:rsid w:val="00225F70"/>
    <w:rsid w:val="00225FDD"/>
    <w:rsid w:val="0022607D"/>
    <w:rsid w:val="00226186"/>
    <w:rsid w:val="002261F7"/>
    <w:rsid w:val="00226243"/>
    <w:rsid w:val="0022626B"/>
    <w:rsid w:val="00226294"/>
    <w:rsid w:val="002262C1"/>
    <w:rsid w:val="002262F6"/>
    <w:rsid w:val="00226348"/>
    <w:rsid w:val="002265B7"/>
    <w:rsid w:val="002266D1"/>
    <w:rsid w:val="00226719"/>
    <w:rsid w:val="0022671E"/>
    <w:rsid w:val="0022677E"/>
    <w:rsid w:val="00226793"/>
    <w:rsid w:val="002267F9"/>
    <w:rsid w:val="00226872"/>
    <w:rsid w:val="00226954"/>
    <w:rsid w:val="00226A7C"/>
    <w:rsid w:val="00226AC8"/>
    <w:rsid w:val="00226ACE"/>
    <w:rsid w:val="00226B22"/>
    <w:rsid w:val="00226B2C"/>
    <w:rsid w:val="00226B33"/>
    <w:rsid w:val="00226B8D"/>
    <w:rsid w:val="00226BE4"/>
    <w:rsid w:val="00226D35"/>
    <w:rsid w:val="00226D4F"/>
    <w:rsid w:val="00226D90"/>
    <w:rsid w:val="00226DBF"/>
    <w:rsid w:val="00226E76"/>
    <w:rsid w:val="00226E83"/>
    <w:rsid w:val="00226F09"/>
    <w:rsid w:val="00226F1C"/>
    <w:rsid w:val="00226F26"/>
    <w:rsid w:val="00226F74"/>
    <w:rsid w:val="00226FFD"/>
    <w:rsid w:val="00227051"/>
    <w:rsid w:val="00227089"/>
    <w:rsid w:val="0022709B"/>
    <w:rsid w:val="002270A6"/>
    <w:rsid w:val="002271E1"/>
    <w:rsid w:val="002271EE"/>
    <w:rsid w:val="00227210"/>
    <w:rsid w:val="00227295"/>
    <w:rsid w:val="002273DB"/>
    <w:rsid w:val="00227534"/>
    <w:rsid w:val="00227539"/>
    <w:rsid w:val="0022755B"/>
    <w:rsid w:val="00227587"/>
    <w:rsid w:val="00227631"/>
    <w:rsid w:val="002276A9"/>
    <w:rsid w:val="002276AE"/>
    <w:rsid w:val="002276DA"/>
    <w:rsid w:val="00227788"/>
    <w:rsid w:val="0022778C"/>
    <w:rsid w:val="0022778F"/>
    <w:rsid w:val="0022782E"/>
    <w:rsid w:val="00227927"/>
    <w:rsid w:val="00227AC4"/>
    <w:rsid w:val="00227B0F"/>
    <w:rsid w:val="00227B25"/>
    <w:rsid w:val="00227B39"/>
    <w:rsid w:val="00227B70"/>
    <w:rsid w:val="00227BA4"/>
    <w:rsid w:val="00227BA6"/>
    <w:rsid w:val="00227BB8"/>
    <w:rsid w:val="00227BE7"/>
    <w:rsid w:val="00227C13"/>
    <w:rsid w:val="00227CB0"/>
    <w:rsid w:val="00227CDF"/>
    <w:rsid w:val="00227E32"/>
    <w:rsid w:val="00227E87"/>
    <w:rsid w:val="00227F57"/>
    <w:rsid w:val="00227F65"/>
    <w:rsid w:val="0023002B"/>
    <w:rsid w:val="0023007D"/>
    <w:rsid w:val="00230137"/>
    <w:rsid w:val="0023013D"/>
    <w:rsid w:val="00230144"/>
    <w:rsid w:val="00230169"/>
    <w:rsid w:val="00230194"/>
    <w:rsid w:val="002301A9"/>
    <w:rsid w:val="00230275"/>
    <w:rsid w:val="00230294"/>
    <w:rsid w:val="002303A1"/>
    <w:rsid w:val="002303C1"/>
    <w:rsid w:val="00230413"/>
    <w:rsid w:val="00230423"/>
    <w:rsid w:val="0023052E"/>
    <w:rsid w:val="00230557"/>
    <w:rsid w:val="0023063E"/>
    <w:rsid w:val="0023067D"/>
    <w:rsid w:val="002306B4"/>
    <w:rsid w:val="002306E3"/>
    <w:rsid w:val="002306E6"/>
    <w:rsid w:val="0023071E"/>
    <w:rsid w:val="0023072B"/>
    <w:rsid w:val="00230775"/>
    <w:rsid w:val="0023077B"/>
    <w:rsid w:val="002307F6"/>
    <w:rsid w:val="00230831"/>
    <w:rsid w:val="00230875"/>
    <w:rsid w:val="002308D2"/>
    <w:rsid w:val="00230998"/>
    <w:rsid w:val="002309E1"/>
    <w:rsid w:val="00230A6B"/>
    <w:rsid w:val="00230A7D"/>
    <w:rsid w:val="00230B3C"/>
    <w:rsid w:val="00230B7F"/>
    <w:rsid w:val="00230B89"/>
    <w:rsid w:val="00230B8F"/>
    <w:rsid w:val="00230BAD"/>
    <w:rsid w:val="00230BF8"/>
    <w:rsid w:val="00230C58"/>
    <w:rsid w:val="00230C65"/>
    <w:rsid w:val="00230D0D"/>
    <w:rsid w:val="00230DB6"/>
    <w:rsid w:val="00230DC7"/>
    <w:rsid w:val="00230DFA"/>
    <w:rsid w:val="00230E58"/>
    <w:rsid w:val="00230EC8"/>
    <w:rsid w:val="00230ECF"/>
    <w:rsid w:val="00230EF0"/>
    <w:rsid w:val="00230F06"/>
    <w:rsid w:val="00230F18"/>
    <w:rsid w:val="00230F50"/>
    <w:rsid w:val="00230F80"/>
    <w:rsid w:val="00230F93"/>
    <w:rsid w:val="00230F97"/>
    <w:rsid w:val="00230FC7"/>
    <w:rsid w:val="00230FD3"/>
    <w:rsid w:val="0023100E"/>
    <w:rsid w:val="0023119B"/>
    <w:rsid w:val="002311DC"/>
    <w:rsid w:val="00231209"/>
    <w:rsid w:val="00231368"/>
    <w:rsid w:val="002313FB"/>
    <w:rsid w:val="0023149C"/>
    <w:rsid w:val="0023152A"/>
    <w:rsid w:val="00231533"/>
    <w:rsid w:val="00231543"/>
    <w:rsid w:val="00231576"/>
    <w:rsid w:val="002315B1"/>
    <w:rsid w:val="002316F2"/>
    <w:rsid w:val="00231738"/>
    <w:rsid w:val="0023176B"/>
    <w:rsid w:val="002317D7"/>
    <w:rsid w:val="00231812"/>
    <w:rsid w:val="00231840"/>
    <w:rsid w:val="0023185A"/>
    <w:rsid w:val="002318DF"/>
    <w:rsid w:val="002318F4"/>
    <w:rsid w:val="00231948"/>
    <w:rsid w:val="00231A12"/>
    <w:rsid w:val="00231AD5"/>
    <w:rsid w:val="00231BA2"/>
    <w:rsid w:val="00231C94"/>
    <w:rsid w:val="00231CF9"/>
    <w:rsid w:val="00231D08"/>
    <w:rsid w:val="00231DC7"/>
    <w:rsid w:val="00231DCA"/>
    <w:rsid w:val="00231E1E"/>
    <w:rsid w:val="00231E63"/>
    <w:rsid w:val="00231EF0"/>
    <w:rsid w:val="00231EF8"/>
    <w:rsid w:val="00231F04"/>
    <w:rsid w:val="0023200C"/>
    <w:rsid w:val="00232071"/>
    <w:rsid w:val="002320A4"/>
    <w:rsid w:val="00232145"/>
    <w:rsid w:val="00232171"/>
    <w:rsid w:val="00232174"/>
    <w:rsid w:val="0023218B"/>
    <w:rsid w:val="002321ED"/>
    <w:rsid w:val="00232378"/>
    <w:rsid w:val="0023239B"/>
    <w:rsid w:val="00232478"/>
    <w:rsid w:val="002324F1"/>
    <w:rsid w:val="002325C9"/>
    <w:rsid w:val="0023266A"/>
    <w:rsid w:val="00232677"/>
    <w:rsid w:val="00232718"/>
    <w:rsid w:val="00232734"/>
    <w:rsid w:val="00232770"/>
    <w:rsid w:val="0023280D"/>
    <w:rsid w:val="0023281D"/>
    <w:rsid w:val="0023284E"/>
    <w:rsid w:val="00232852"/>
    <w:rsid w:val="002328D9"/>
    <w:rsid w:val="002328F0"/>
    <w:rsid w:val="002328FC"/>
    <w:rsid w:val="0023290F"/>
    <w:rsid w:val="0023293B"/>
    <w:rsid w:val="0023293D"/>
    <w:rsid w:val="00232991"/>
    <w:rsid w:val="00232998"/>
    <w:rsid w:val="002329B1"/>
    <w:rsid w:val="00232A09"/>
    <w:rsid w:val="00232AB6"/>
    <w:rsid w:val="00232B59"/>
    <w:rsid w:val="00232C75"/>
    <w:rsid w:val="00232C94"/>
    <w:rsid w:val="00232CBE"/>
    <w:rsid w:val="00232D35"/>
    <w:rsid w:val="00232D51"/>
    <w:rsid w:val="00232DA1"/>
    <w:rsid w:val="00232E00"/>
    <w:rsid w:val="00232E9E"/>
    <w:rsid w:val="00232ECA"/>
    <w:rsid w:val="00232F2F"/>
    <w:rsid w:val="00232FEE"/>
    <w:rsid w:val="00233036"/>
    <w:rsid w:val="00233042"/>
    <w:rsid w:val="002330AA"/>
    <w:rsid w:val="002330C1"/>
    <w:rsid w:val="00233136"/>
    <w:rsid w:val="002331A4"/>
    <w:rsid w:val="002331F1"/>
    <w:rsid w:val="00233210"/>
    <w:rsid w:val="00233217"/>
    <w:rsid w:val="00233304"/>
    <w:rsid w:val="00233370"/>
    <w:rsid w:val="002333A3"/>
    <w:rsid w:val="002333E8"/>
    <w:rsid w:val="0023341D"/>
    <w:rsid w:val="002334CE"/>
    <w:rsid w:val="002334EB"/>
    <w:rsid w:val="00233501"/>
    <w:rsid w:val="0023353C"/>
    <w:rsid w:val="0023353E"/>
    <w:rsid w:val="00233551"/>
    <w:rsid w:val="002335A7"/>
    <w:rsid w:val="002335AC"/>
    <w:rsid w:val="002335CF"/>
    <w:rsid w:val="002336DC"/>
    <w:rsid w:val="002336FC"/>
    <w:rsid w:val="00233778"/>
    <w:rsid w:val="002337A1"/>
    <w:rsid w:val="002337DA"/>
    <w:rsid w:val="00233814"/>
    <w:rsid w:val="00233834"/>
    <w:rsid w:val="00233862"/>
    <w:rsid w:val="002338A4"/>
    <w:rsid w:val="002338A6"/>
    <w:rsid w:val="00233904"/>
    <w:rsid w:val="00233934"/>
    <w:rsid w:val="00233968"/>
    <w:rsid w:val="0023397A"/>
    <w:rsid w:val="002339F1"/>
    <w:rsid w:val="00233A37"/>
    <w:rsid w:val="00233B35"/>
    <w:rsid w:val="00233B7D"/>
    <w:rsid w:val="00233BAA"/>
    <w:rsid w:val="00233C17"/>
    <w:rsid w:val="00233C27"/>
    <w:rsid w:val="00233C72"/>
    <w:rsid w:val="00233C7E"/>
    <w:rsid w:val="00233CAD"/>
    <w:rsid w:val="00233D2B"/>
    <w:rsid w:val="00233D67"/>
    <w:rsid w:val="00233DE8"/>
    <w:rsid w:val="00233DFA"/>
    <w:rsid w:val="00233E1E"/>
    <w:rsid w:val="00233EF2"/>
    <w:rsid w:val="00233F2C"/>
    <w:rsid w:val="00233F34"/>
    <w:rsid w:val="00233F4A"/>
    <w:rsid w:val="00233FE3"/>
    <w:rsid w:val="00234041"/>
    <w:rsid w:val="0023408A"/>
    <w:rsid w:val="002340A6"/>
    <w:rsid w:val="002340AE"/>
    <w:rsid w:val="002340B5"/>
    <w:rsid w:val="002340BE"/>
    <w:rsid w:val="002340C3"/>
    <w:rsid w:val="0023412A"/>
    <w:rsid w:val="00234193"/>
    <w:rsid w:val="0023419C"/>
    <w:rsid w:val="002341D3"/>
    <w:rsid w:val="002341FA"/>
    <w:rsid w:val="00234207"/>
    <w:rsid w:val="002342A9"/>
    <w:rsid w:val="002342E5"/>
    <w:rsid w:val="00234333"/>
    <w:rsid w:val="00234355"/>
    <w:rsid w:val="002343B9"/>
    <w:rsid w:val="002343E0"/>
    <w:rsid w:val="002343E9"/>
    <w:rsid w:val="00234441"/>
    <w:rsid w:val="0023444C"/>
    <w:rsid w:val="00234457"/>
    <w:rsid w:val="002344FA"/>
    <w:rsid w:val="00234506"/>
    <w:rsid w:val="002346F4"/>
    <w:rsid w:val="00234725"/>
    <w:rsid w:val="00234758"/>
    <w:rsid w:val="0023476B"/>
    <w:rsid w:val="0023476E"/>
    <w:rsid w:val="002347B0"/>
    <w:rsid w:val="00234803"/>
    <w:rsid w:val="002348C4"/>
    <w:rsid w:val="002348F0"/>
    <w:rsid w:val="002348F3"/>
    <w:rsid w:val="00234948"/>
    <w:rsid w:val="00234955"/>
    <w:rsid w:val="00234984"/>
    <w:rsid w:val="002349DE"/>
    <w:rsid w:val="00234A03"/>
    <w:rsid w:val="00234A27"/>
    <w:rsid w:val="00234A55"/>
    <w:rsid w:val="00234ABD"/>
    <w:rsid w:val="00234B31"/>
    <w:rsid w:val="00234B48"/>
    <w:rsid w:val="00234BA6"/>
    <w:rsid w:val="00234BB6"/>
    <w:rsid w:val="00234BE1"/>
    <w:rsid w:val="00234C6A"/>
    <w:rsid w:val="00234C9D"/>
    <w:rsid w:val="00234CE6"/>
    <w:rsid w:val="00234D3F"/>
    <w:rsid w:val="00234DE4"/>
    <w:rsid w:val="00234E16"/>
    <w:rsid w:val="00234E61"/>
    <w:rsid w:val="00234FD6"/>
    <w:rsid w:val="00234FE2"/>
    <w:rsid w:val="00234FF4"/>
    <w:rsid w:val="0023506A"/>
    <w:rsid w:val="002351B9"/>
    <w:rsid w:val="00235281"/>
    <w:rsid w:val="002352E1"/>
    <w:rsid w:val="0023531B"/>
    <w:rsid w:val="00235366"/>
    <w:rsid w:val="0023536D"/>
    <w:rsid w:val="002353B3"/>
    <w:rsid w:val="00235467"/>
    <w:rsid w:val="00235488"/>
    <w:rsid w:val="00235492"/>
    <w:rsid w:val="00235527"/>
    <w:rsid w:val="0023552B"/>
    <w:rsid w:val="002355A6"/>
    <w:rsid w:val="0023564C"/>
    <w:rsid w:val="00235685"/>
    <w:rsid w:val="00235691"/>
    <w:rsid w:val="0023571B"/>
    <w:rsid w:val="002357E4"/>
    <w:rsid w:val="0023583D"/>
    <w:rsid w:val="00235840"/>
    <w:rsid w:val="0023589D"/>
    <w:rsid w:val="002358B9"/>
    <w:rsid w:val="002358C8"/>
    <w:rsid w:val="002358D2"/>
    <w:rsid w:val="00235904"/>
    <w:rsid w:val="00235907"/>
    <w:rsid w:val="00235965"/>
    <w:rsid w:val="00235A3D"/>
    <w:rsid w:val="00235AD3"/>
    <w:rsid w:val="00235B8C"/>
    <w:rsid w:val="00235BD1"/>
    <w:rsid w:val="00235BD8"/>
    <w:rsid w:val="00235BED"/>
    <w:rsid w:val="00235C27"/>
    <w:rsid w:val="00235DD1"/>
    <w:rsid w:val="00235E3F"/>
    <w:rsid w:val="00235E45"/>
    <w:rsid w:val="00235E4E"/>
    <w:rsid w:val="00235F36"/>
    <w:rsid w:val="00235F38"/>
    <w:rsid w:val="00235F3B"/>
    <w:rsid w:val="00235FB8"/>
    <w:rsid w:val="00236007"/>
    <w:rsid w:val="00236067"/>
    <w:rsid w:val="002360CD"/>
    <w:rsid w:val="00236107"/>
    <w:rsid w:val="00236112"/>
    <w:rsid w:val="00236195"/>
    <w:rsid w:val="00236198"/>
    <w:rsid w:val="002361B6"/>
    <w:rsid w:val="00236202"/>
    <w:rsid w:val="0023623B"/>
    <w:rsid w:val="002362B6"/>
    <w:rsid w:val="00236358"/>
    <w:rsid w:val="002363C6"/>
    <w:rsid w:val="00236437"/>
    <w:rsid w:val="0023643F"/>
    <w:rsid w:val="002364C7"/>
    <w:rsid w:val="0023652C"/>
    <w:rsid w:val="0023654B"/>
    <w:rsid w:val="0023658B"/>
    <w:rsid w:val="002365CC"/>
    <w:rsid w:val="002365E0"/>
    <w:rsid w:val="0023671C"/>
    <w:rsid w:val="00236787"/>
    <w:rsid w:val="0023679A"/>
    <w:rsid w:val="002367D9"/>
    <w:rsid w:val="0023680C"/>
    <w:rsid w:val="00236837"/>
    <w:rsid w:val="002368B5"/>
    <w:rsid w:val="00236904"/>
    <w:rsid w:val="00236958"/>
    <w:rsid w:val="002369FA"/>
    <w:rsid w:val="00236A70"/>
    <w:rsid w:val="00236AD6"/>
    <w:rsid w:val="00236AF9"/>
    <w:rsid w:val="00236B17"/>
    <w:rsid w:val="00236B2B"/>
    <w:rsid w:val="00236B89"/>
    <w:rsid w:val="00236BC1"/>
    <w:rsid w:val="00236BCA"/>
    <w:rsid w:val="00236BDE"/>
    <w:rsid w:val="00236BF6"/>
    <w:rsid w:val="00236CD6"/>
    <w:rsid w:val="00236D6A"/>
    <w:rsid w:val="00236DC8"/>
    <w:rsid w:val="00236DFB"/>
    <w:rsid w:val="00236E11"/>
    <w:rsid w:val="00236E7F"/>
    <w:rsid w:val="00236E8F"/>
    <w:rsid w:val="00236ECC"/>
    <w:rsid w:val="00236F74"/>
    <w:rsid w:val="00236F85"/>
    <w:rsid w:val="00236F98"/>
    <w:rsid w:val="002370AB"/>
    <w:rsid w:val="00237156"/>
    <w:rsid w:val="0023723F"/>
    <w:rsid w:val="0023725C"/>
    <w:rsid w:val="00237304"/>
    <w:rsid w:val="00237322"/>
    <w:rsid w:val="0023734E"/>
    <w:rsid w:val="002373F8"/>
    <w:rsid w:val="00237410"/>
    <w:rsid w:val="00237551"/>
    <w:rsid w:val="002375B2"/>
    <w:rsid w:val="002375E6"/>
    <w:rsid w:val="00237634"/>
    <w:rsid w:val="0023763C"/>
    <w:rsid w:val="002376E6"/>
    <w:rsid w:val="002377A5"/>
    <w:rsid w:val="002377DA"/>
    <w:rsid w:val="00237811"/>
    <w:rsid w:val="0023781A"/>
    <w:rsid w:val="00237860"/>
    <w:rsid w:val="002378A0"/>
    <w:rsid w:val="00237930"/>
    <w:rsid w:val="00237963"/>
    <w:rsid w:val="00237A1D"/>
    <w:rsid w:val="00237A63"/>
    <w:rsid w:val="00237A68"/>
    <w:rsid w:val="00237A78"/>
    <w:rsid w:val="00237A86"/>
    <w:rsid w:val="00237ABD"/>
    <w:rsid w:val="00237AC7"/>
    <w:rsid w:val="00237B68"/>
    <w:rsid w:val="00237B8E"/>
    <w:rsid w:val="00237C44"/>
    <w:rsid w:val="00237C45"/>
    <w:rsid w:val="00237C50"/>
    <w:rsid w:val="00237C54"/>
    <w:rsid w:val="00237CAD"/>
    <w:rsid w:val="00237D0C"/>
    <w:rsid w:val="00237D44"/>
    <w:rsid w:val="00237D91"/>
    <w:rsid w:val="00237D9E"/>
    <w:rsid w:val="00237DB7"/>
    <w:rsid w:val="00237E6F"/>
    <w:rsid w:val="00237ED7"/>
    <w:rsid w:val="00237EDB"/>
    <w:rsid w:val="00237F04"/>
    <w:rsid w:val="00237F7F"/>
    <w:rsid w:val="00240012"/>
    <w:rsid w:val="002400A5"/>
    <w:rsid w:val="002400C4"/>
    <w:rsid w:val="002400FF"/>
    <w:rsid w:val="00240168"/>
    <w:rsid w:val="00240198"/>
    <w:rsid w:val="0024026C"/>
    <w:rsid w:val="002402B4"/>
    <w:rsid w:val="002402ED"/>
    <w:rsid w:val="0024037B"/>
    <w:rsid w:val="002403C2"/>
    <w:rsid w:val="0024042C"/>
    <w:rsid w:val="00240437"/>
    <w:rsid w:val="002404A7"/>
    <w:rsid w:val="00240511"/>
    <w:rsid w:val="00240512"/>
    <w:rsid w:val="00240585"/>
    <w:rsid w:val="002406C1"/>
    <w:rsid w:val="002406D7"/>
    <w:rsid w:val="002406F4"/>
    <w:rsid w:val="002408C5"/>
    <w:rsid w:val="002408EF"/>
    <w:rsid w:val="0024095C"/>
    <w:rsid w:val="00240990"/>
    <w:rsid w:val="00240999"/>
    <w:rsid w:val="00240A0A"/>
    <w:rsid w:val="00240A2E"/>
    <w:rsid w:val="00240A52"/>
    <w:rsid w:val="00240AAF"/>
    <w:rsid w:val="00240B0B"/>
    <w:rsid w:val="00240B1D"/>
    <w:rsid w:val="00240B76"/>
    <w:rsid w:val="00240BD3"/>
    <w:rsid w:val="00240C1F"/>
    <w:rsid w:val="00240C30"/>
    <w:rsid w:val="00240CB0"/>
    <w:rsid w:val="00240D0B"/>
    <w:rsid w:val="00240D5D"/>
    <w:rsid w:val="00240D6E"/>
    <w:rsid w:val="00240DA8"/>
    <w:rsid w:val="00240DF5"/>
    <w:rsid w:val="00240DFD"/>
    <w:rsid w:val="00240F0A"/>
    <w:rsid w:val="00240F10"/>
    <w:rsid w:val="00240F45"/>
    <w:rsid w:val="00240FAA"/>
    <w:rsid w:val="00241027"/>
    <w:rsid w:val="0024108B"/>
    <w:rsid w:val="002410A3"/>
    <w:rsid w:val="002410BB"/>
    <w:rsid w:val="002410D7"/>
    <w:rsid w:val="00241188"/>
    <w:rsid w:val="002411CC"/>
    <w:rsid w:val="002411D4"/>
    <w:rsid w:val="0024120D"/>
    <w:rsid w:val="00241288"/>
    <w:rsid w:val="002412BE"/>
    <w:rsid w:val="0024134A"/>
    <w:rsid w:val="00241371"/>
    <w:rsid w:val="002413CC"/>
    <w:rsid w:val="0024142D"/>
    <w:rsid w:val="00241494"/>
    <w:rsid w:val="002414CC"/>
    <w:rsid w:val="0024155C"/>
    <w:rsid w:val="0024171E"/>
    <w:rsid w:val="0024173A"/>
    <w:rsid w:val="00241751"/>
    <w:rsid w:val="00241769"/>
    <w:rsid w:val="002417D1"/>
    <w:rsid w:val="00241904"/>
    <w:rsid w:val="0024198D"/>
    <w:rsid w:val="00241A55"/>
    <w:rsid w:val="00241A88"/>
    <w:rsid w:val="00241AA9"/>
    <w:rsid w:val="00241B54"/>
    <w:rsid w:val="00241BAC"/>
    <w:rsid w:val="00241BCF"/>
    <w:rsid w:val="00241C40"/>
    <w:rsid w:val="00241CB5"/>
    <w:rsid w:val="00241D6E"/>
    <w:rsid w:val="00241D9B"/>
    <w:rsid w:val="00241DE8"/>
    <w:rsid w:val="00241E39"/>
    <w:rsid w:val="00241E66"/>
    <w:rsid w:val="00241E69"/>
    <w:rsid w:val="00241EC7"/>
    <w:rsid w:val="00241F24"/>
    <w:rsid w:val="00241FF6"/>
    <w:rsid w:val="002420D3"/>
    <w:rsid w:val="00242140"/>
    <w:rsid w:val="00242182"/>
    <w:rsid w:val="002422FE"/>
    <w:rsid w:val="00242334"/>
    <w:rsid w:val="00242339"/>
    <w:rsid w:val="0024238F"/>
    <w:rsid w:val="00242448"/>
    <w:rsid w:val="00242451"/>
    <w:rsid w:val="002424A1"/>
    <w:rsid w:val="002424CB"/>
    <w:rsid w:val="00242529"/>
    <w:rsid w:val="0024252B"/>
    <w:rsid w:val="002425A3"/>
    <w:rsid w:val="00242627"/>
    <w:rsid w:val="00242640"/>
    <w:rsid w:val="0024266B"/>
    <w:rsid w:val="00242764"/>
    <w:rsid w:val="00242785"/>
    <w:rsid w:val="00242786"/>
    <w:rsid w:val="002427FD"/>
    <w:rsid w:val="00242849"/>
    <w:rsid w:val="0024284F"/>
    <w:rsid w:val="002428B1"/>
    <w:rsid w:val="002428D0"/>
    <w:rsid w:val="00242904"/>
    <w:rsid w:val="0024296A"/>
    <w:rsid w:val="00242A6E"/>
    <w:rsid w:val="00242A7A"/>
    <w:rsid w:val="00242B30"/>
    <w:rsid w:val="00242B61"/>
    <w:rsid w:val="00242B62"/>
    <w:rsid w:val="00242B6E"/>
    <w:rsid w:val="00242B7B"/>
    <w:rsid w:val="00242BB9"/>
    <w:rsid w:val="00242BEC"/>
    <w:rsid w:val="00242BF3"/>
    <w:rsid w:val="00242CE3"/>
    <w:rsid w:val="00242CFF"/>
    <w:rsid w:val="00242DA5"/>
    <w:rsid w:val="00242DF4"/>
    <w:rsid w:val="00242E60"/>
    <w:rsid w:val="00242E66"/>
    <w:rsid w:val="00242E98"/>
    <w:rsid w:val="00242EAD"/>
    <w:rsid w:val="00242EE5"/>
    <w:rsid w:val="00242F13"/>
    <w:rsid w:val="00243083"/>
    <w:rsid w:val="002430A5"/>
    <w:rsid w:val="002430DE"/>
    <w:rsid w:val="002430ED"/>
    <w:rsid w:val="002430F3"/>
    <w:rsid w:val="002430FD"/>
    <w:rsid w:val="00243126"/>
    <w:rsid w:val="00243139"/>
    <w:rsid w:val="00243188"/>
    <w:rsid w:val="0024319B"/>
    <w:rsid w:val="002432FF"/>
    <w:rsid w:val="00243327"/>
    <w:rsid w:val="002433DE"/>
    <w:rsid w:val="002433E9"/>
    <w:rsid w:val="00243411"/>
    <w:rsid w:val="00243435"/>
    <w:rsid w:val="00243461"/>
    <w:rsid w:val="00243483"/>
    <w:rsid w:val="0024354A"/>
    <w:rsid w:val="0024354B"/>
    <w:rsid w:val="0024358F"/>
    <w:rsid w:val="00243609"/>
    <w:rsid w:val="0024360E"/>
    <w:rsid w:val="0024361D"/>
    <w:rsid w:val="002436B0"/>
    <w:rsid w:val="00243738"/>
    <w:rsid w:val="002437E3"/>
    <w:rsid w:val="0024385E"/>
    <w:rsid w:val="002438AE"/>
    <w:rsid w:val="00243A5C"/>
    <w:rsid w:val="00243A62"/>
    <w:rsid w:val="00243AB2"/>
    <w:rsid w:val="00243AD2"/>
    <w:rsid w:val="00243C38"/>
    <w:rsid w:val="00243C4A"/>
    <w:rsid w:val="00243C5B"/>
    <w:rsid w:val="00243C66"/>
    <w:rsid w:val="00243D61"/>
    <w:rsid w:val="00243DAC"/>
    <w:rsid w:val="00243DB7"/>
    <w:rsid w:val="00243DFD"/>
    <w:rsid w:val="00243ECB"/>
    <w:rsid w:val="00243F4B"/>
    <w:rsid w:val="00243F4E"/>
    <w:rsid w:val="00243F5C"/>
    <w:rsid w:val="00244062"/>
    <w:rsid w:val="002440A8"/>
    <w:rsid w:val="00244125"/>
    <w:rsid w:val="00244144"/>
    <w:rsid w:val="0024416B"/>
    <w:rsid w:val="0024419C"/>
    <w:rsid w:val="0024421D"/>
    <w:rsid w:val="00244229"/>
    <w:rsid w:val="002442E9"/>
    <w:rsid w:val="002442F7"/>
    <w:rsid w:val="00244370"/>
    <w:rsid w:val="002443B7"/>
    <w:rsid w:val="002444C5"/>
    <w:rsid w:val="002444E9"/>
    <w:rsid w:val="00244534"/>
    <w:rsid w:val="002445AD"/>
    <w:rsid w:val="002446A7"/>
    <w:rsid w:val="00244732"/>
    <w:rsid w:val="00244798"/>
    <w:rsid w:val="002447BF"/>
    <w:rsid w:val="002447D1"/>
    <w:rsid w:val="00244820"/>
    <w:rsid w:val="00244832"/>
    <w:rsid w:val="00244866"/>
    <w:rsid w:val="00244882"/>
    <w:rsid w:val="00244991"/>
    <w:rsid w:val="0024499E"/>
    <w:rsid w:val="00244A30"/>
    <w:rsid w:val="00244B1C"/>
    <w:rsid w:val="00244B24"/>
    <w:rsid w:val="00244B3C"/>
    <w:rsid w:val="00244BD8"/>
    <w:rsid w:val="00244BE8"/>
    <w:rsid w:val="00244BEB"/>
    <w:rsid w:val="00244C4C"/>
    <w:rsid w:val="00244C50"/>
    <w:rsid w:val="00244C55"/>
    <w:rsid w:val="00244C68"/>
    <w:rsid w:val="00244C88"/>
    <w:rsid w:val="00244D4F"/>
    <w:rsid w:val="00244E01"/>
    <w:rsid w:val="00244E48"/>
    <w:rsid w:val="00244EDE"/>
    <w:rsid w:val="00244EEE"/>
    <w:rsid w:val="00244F01"/>
    <w:rsid w:val="00244F78"/>
    <w:rsid w:val="00244F88"/>
    <w:rsid w:val="0024504B"/>
    <w:rsid w:val="00245054"/>
    <w:rsid w:val="0024505C"/>
    <w:rsid w:val="0024507B"/>
    <w:rsid w:val="0024509D"/>
    <w:rsid w:val="00245128"/>
    <w:rsid w:val="00245152"/>
    <w:rsid w:val="0024515D"/>
    <w:rsid w:val="00245171"/>
    <w:rsid w:val="002451C5"/>
    <w:rsid w:val="002451CE"/>
    <w:rsid w:val="0024520D"/>
    <w:rsid w:val="00245363"/>
    <w:rsid w:val="0024536D"/>
    <w:rsid w:val="002453EB"/>
    <w:rsid w:val="0024543A"/>
    <w:rsid w:val="0024543C"/>
    <w:rsid w:val="002454AA"/>
    <w:rsid w:val="0024550A"/>
    <w:rsid w:val="00245566"/>
    <w:rsid w:val="002455CE"/>
    <w:rsid w:val="0024568D"/>
    <w:rsid w:val="002456CD"/>
    <w:rsid w:val="002456E7"/>
    <w:rsid w:val="0024573F"/>
    <w:rsid w:val="0024575B"/>
    <w:rsid w:val="00245804"/>
    <w:rsid w:val="00245807"/>
    <w:rsid w:val="00245854"/>
    <w:rsid w:val="00245894"/>
    <w:rsid w:val="002458E5"/>
    <w:rsid w:val="0024595D"/>
    <w:rsid w:val="0024595E"/>
    <w:rsid w:val="002459A6"/>
    <w:rsid w:val="002459B0"/>
    <w:rsid w:val="00245A55"/>
    <w:rsid w:val="00245A7E"/>
    <w:rsid w:val="00245A88"/>
    <w:rsid w:val="00245AB8"/>
    <w:rsid w:val="00245B23"/>
    <w:rsid w:val="00245B51"/>
    <w:rsid w:val="00245B98"/>
    <w:rsid w:val="00245C7D"/>
    <w:rsid w:val="00245C8B"/>
    <w:rsid w:val="00245C91"/>
    <w:rsid w:val="00245C9F"/>
    <w:rsid w:val="00245CA2"/>
    <w:rsid w:val="00245CF5"/>
    <w:rsid w:val="00245D13"/>
    <w:rsid w:val="00245D3E"/>
    <w:rsid w:val="00245D42"/>
    <w:rsid w:val="00245E3C"/>
    <w:rsid w:val="00245E66"/>
    <w:rsid w:val="00245E97"/>
    <w:rsid w:val="00245EA2"/>
    <w:rsid w:val="00245EE4"/>
    <w:rsid w:val="00245F34"/>
    <w:rsid w:val="00245F45"/>
    <w:rsid w:val="00245F60"/>
    <w:rsid w:val="00245F82"/>
    <w:rsid w:val="00246041"/>
    <w:rsid w:val="00246064"/>
    <w:rsid w:val="002460CF"/>
    <w:rsid w:val="002460D5"/>
    <w:rsid w:val="0024613F"/>
    <w:rsid w:val="0024618E"/>
    <w:rsid w:val="002461B9"/>
    <w:rsid w:val="002461F1"/>
    <w:rsid w:val="002462F0"/>
    <w:rsid w:val="00246326"/>
    <w:rsid w:val="0024637B"/>
    <w:rsid w:val="002463D8"/>
    <w:rsid w:val="0024648B"/>
    <w:rsid w:val="002464C5"/>
    <w:rsid w:val="002464D1"/>
    <w:rsid w:val="00246528"/>
    <w:rsid w:val="002465D2"/>
    <w:rsid w:val="002465E9"/>
    <w:rsid w:val="00246690"/>
    <w:rsid w:val="00246732"/>
    <w:rsid w:val="0024681C"/>
    <w:rsid w:val="0024689B"/>
    <w:rsid w:val="00246942"/>
    <w:rsid w:val="00246976"/>
    <w:rsid w:val="002469DA"/>
    <w:rsid w:val="002469DB"/>
    <w:rsid w:val="002469E3"/>
    <w:rsid w:val="002469FC"/>
    <w:rsid w:val="00246A69"/>
    <w:rsid w:val="00246B0D"/>
    <w:rsid w:val="00246B32"/>
    <w:rsid w:val="00246B51"/>
    <w:rsid w:val="00246C2E"/>
    <w:rsid w:val="00246C90"/>
    <w:rsid w:val="00246D51"/>
    <w:rsid w:val="00246DD0"/>
    <w:rsid w:val="00246E9F"/>
    <w:rsid w:val="00246F30"/>
    <w:rsid w:val="00246FB4"/>
    <w:rsid w:val="00247016"/>
    <w:rsid w:val="002470D5"/>
    <w:rsid w:val="00247101"/>
    <w:rsid w:val="0024720E"/>
    <w:rsid w:val="00247248"/>
    <w:rsid w:val="00247277"/>
    <w:rsid w:val="002472C4"/>
    <w:rsid w:val="00247335"/>
    <w:rsid w:val="0024733F"/>
    <w:rsid w:val="0024736A"/>
    <w:rsid w:val="0024746E"/>
    <w:rsid w:val="00247473"/>
    <w:rsid w:val="00247478"/>
    <w:rsid w:val="00247493"/>
    <w:rsid w:val="00247508"/>
    <w:rsid w:val="00247519"/>
    <w:rsid w:val="0024759D"/>
    <w:rsid w:val="0024760D"/>
    <w:rsid w:val="0024762D"/>
    <w:rsid w:val="00247659"/>
    <w:rsid w:val="0024765E"/>
    <w:rsid w:val="002476E1"/>
    <w:rsid w:val="002476E9"/>
    <w:rsid w:val="0024771E"/>
    <w:rsid w:val="0024778D"/>
    <w:rsid w:val="002477FD"/>
    <w:rsid w:val="00247831"/>
    <w:rsid w:val="00247836"/>
    <w:rsid w:val="0024783D"/>
    <w:rsid w:val="0024799A"/>
    <w:rsid w:val="002479D0"/>
    <w:rsid w:val="00247AA3"/>
    <w:rsid w:val="00247ADA"/>
    <w:rsid w:val="00247BD0"/>
    <w:rsid w:val="00247D75"/>
    <w:rsid w:val="00247FCB"/>
    <w:rsid w:val="0025001E"/>
    <w:rsid w:val="00250036"/>
    <w:rsid w:val="00250037"/>
    <w:rsid w:val="0025003C"/>
    <w:rsid w:val="00250076"/>
    <w:rsid w:val="00250085"/>
    <w:rsid w:val="0025015A"/>
    <w:rsid w:val="002501A9"/>
    <w:rsid w:val="002501E0"/>
    <w:rsid w:val="0025022C"/>
    <w:rsid w:val="00250258"/>
    <w:rsid w:val="00250286"/>
    <w:rsid w:val="002502DC"/>
    <w:rsid w:val="0025031F"/>
    <w:rsid w:val="00250397"/>
    <w:rsid w:val="00250398"/>
    <w:rsid w:val="002503CB"/>
    <w:rsid w:val="002503D4"/>
    <w:rsid w:val="00250432"/>
    <w:rsid w:val="0025043C"/>
    <w:rsid w:val="002504A8"/>
    <w:rsid w:val="002504B2"/>
    <w:rsid w:val="002504B8"/>
    <w:rsid w:val="002504CB"/>
    <w:rsid w:val="0025057F"/>
    <w:rsid w:val="0025068B"/>
    <w:rsid w:val="002506D9"/>
    <w:rsid w:val="0025070B"/>
    <w:rsid w:val="00250719"/>
    <w:rsid w:val="00250729"/>
    <w:rsid w:val="0025073A"/>
    <w:rsid w:val="0025073D"/>
    <w:rsid w:val="002507F7"/>
    <w:rsid w:val="00250837"/>
    <w:rsid w:val="00250850"/>
    <w:rsid w:val="00250943"/>
    <w:rsid w:val="0025098D"/>
    <w:rsid w:val="002509EC"/>
    <w:rsid w:val="00250A14"/>
    <w:rsid w:val="00250A2B"/>
    <w:rsid w:val="00250A39"/>
    <w:rsid w:val="00250AA6"/>
    <w:rsid w:val="00250AD2"/>
    <w:rsid w:val="00250ADA"/>
    <w:rsid w:val="00250C12"/>
    <w:rsid w:val="00250C29"/>
    <w:rsid w:val="00250C6A"/>
    <w:rsid w:val="00250D5C"/>
    <w:rsid w:val="00250DB5"/>
    <w:rsid w:val="00250EAE"/>
    <w:rsid w:val="00250ED1"/>
    <w:rsid w:val="00250F05"/>
    <w:rsid w:val="00250F9F"/>
    <w:rsid w:val="00250FD7"/>
    <w:rsid w:val="0025100B"/>
    <w:rsid w:val="0025103E"/>
    <w:rsid w:val="002510CD"/>
    <w:rsid w:val="002510D3"/>
    <w:rsid w:val="00251126"/>
    <w:rsid w:val="00251176"/>
    <w:rsid w:val="00251215"/>
    <w:rsid w:val="0025126E"/>
    <w:rsid w:val="00251297"/>
    <w:rsid w:val="00251341"/>
    <w:rsid w:val="002513BB"/>
    <w:rsid w:val="002513F7"/>
    <w:rsid w:val="002513F9"/>
    <w:rsid w:val="00251450"/>
    <w:rsid w:val="0025148D"/>
    <w:rsid w:val="002514AF"/>
    <w:rsid w:val="002514B7"/>
    <w:rsid w:val="002514F8"/>
    <w:rsid w:val="00251600"/>
    <w:rsid w:val="0025162E"/>
    <w:rsid w:val="002516A4"/>
    <w:rsid w:val="002516EB"/>
    <w:rsid w:val="00251776"/>
    <w:rsid w:val="00251795"/>
    <w:rsid w:val="002517F9"/>
    <w:rsid w:val="0025186A"/>
    <w:rsid w:val="0025186C"/>
    <w:rsid w:val="00251892"/>
    <w:rsid w:val="00251896"/>
    <w:rsid w:val="002518C5"/>
    <w:rsid w:val="00251913"/>
    <w:rsid w:val="00251963"/>
    <w:rsid w:val="002519A6"/>
    <w:rsid w:val="00251AD2"/>
    <w:rsid w:val="00251ADD"/>
    <w:rsid w:val="00251B07"/>
    <w:rsid w:val="00251B53"/>
    <w:rsid w:val="00251B5A"/>
    <w:rsid w:val="00251B9B"/>
    <w:rsid w:val="00251BA7"/>
    <w:rsid w:val="00251C09"/>
    <w:rsid w:val="00251C7D"/>
    <w:rsid w:val="00251CBA"/>
    <w:rsid w:val="00251CDC"/>
    <w:rsid w:val="00251CDD"/>
    <w:rsid w:val="00251CE6"/>
    <w:rsid w:val="00251CFA"/>
    <w:rsid w:val="00251D01"/>
    <w:rsid w:val="00251D11"/>
    <w:rsid w:val="00251D2F"/>
    <w:rsid w:val="00251E0D"/>
    <w:rsid w:val="00251E26"/>
    <w:rsid w:val="00251E74"/>
    <w:rsid w:val="00251EBA"/>
    <w:rsid w:val="00251EE7"/>
    <w:rsid w:val="00251FBC"/>
    <w:rsid w:val="00251FBE"/>
    <w:rsid w:val="00252037"/>
    <w:rsid w:val="0025205B"/>
    <w:rsid w:val="002520A2"/>
    <w:rsid w:val="002520A5"/>
    <w:rsid w:val="002520C9"/>
    <w:rsid w:val="002520CB"/>
    <w:rsid w:val="00252118"/>
    <w:rsid w:val="00252177"/>
    <w:rsid w:val="0025219C"/>
    <w:rsid w:val="002521DB"/>
    <w:rsid w:val="00252268"/>
    <w:rsid w:val="00252352"/>
    <w:rsid w:val="0025235C"/>
    <w:rsid w:val="00252362"/>
    <w:rsid w:val="002523C8"/>
    <w:rsid w:val="002523CC"/>
    <w:rsid w:val="002523D2"/>
    <w:rsid w:val="002524C4"/>
    <w:rsid w:val="00252554"/>
    <w:rsid w:val="00252570"/>
    <w:rsid w:val="002525BB"/>
    <w:rsid w:val="002525FE"/>
    <w:rsid w:val="00252697"/>
    <w:rsid w:val="00252760"/>
    <w:rsid w:val="00252774"/>
    <w:rsid w:val="002527A6"/>
    <w:rsid w:val="002527B4"/>
    <w:rsid w:val="002527C5"/>
    <w:rsid w:val="0025286A"/>
    <w:rsid w:val="002528AB"/>
    <w:rsid w:val="0025290B"/>
    <w:rsid w:val="00252911"/>
    <w:rsid w:val="00252920"/>
    <w:rsid w:val="00252945"/>
    <w:rsid w:val="00252975"/>
    <w:rsid w:val="0025299C"/>
    <w:rsid w:val="002529D5"/>
    <w:rsid w:val="00252A01"/>
    <w:rsid w:val="00252A28"/>
    <w:rsid w:val="00252A45"/>
    <w:rsid w:val="00252AD9"/>
    <w:rsid w:val="00252B29"/>
    <w:rsid w:val="00252BA1"/>
    <w:rsid w:val="00252BAC"/>
    <w:rsid w:val="00252BEA"/>
    <w:rsid w:val="00252C3C"/>
    <w:rsid w:val="00252C94"/>
    <w:rsid w:val="00252CE6"/>
    <w:rsid w:val="00252D0B"/>
    <w:rsid w:val="00252DB2"/>
    <w:rsid w:val="00252DCF"/>
    <w:rsid w:val="00252DD3"/>
    <w:rsid w:val="00252DE4"/>
    <w:rsid w:val="00252E27"/>
    <w:rsid w:val="00252F32"/>
    <w:rsid w:val="00252F6B"/>
    <w:rsid w:val="00252FD4"/>
    <w:rsid w:val="00253043"/>
    <w:rsid w:val="0025305C"/>
    <w:rsid w:val="002530B0"/>
    <w:rsid w:val="002530CB"/>
    <w:rsid w:val="0025317D"/>
    <w:rsid w:val="002531E3"/>
    <w:rsid w:val="0025320A"/>
    <w:rsid w:val="0025322F"/>
    <w:rsid w:val="00253328"/>
    <w:rsid w:val="0025333B"/>
    <w:rsid w:val="00253393"/>
    <w:rsid w:val="0025339D"/>
    <w:rsid w:val="002533D4"/>
    <w:rsid w:val="002533F8"/>
    <w:rsid w:val="0025345C"/>
    <w:rsid w:val="002534F1"/>
    <w:rsid w:val="00253505"/>
    <w:rsid w:val="00253599"/>
    <w:rsid w:val="00253612"/>
    <w:rsid w:val="0025366A"/>
    <w:rsid w:val="002536AD"/>
    <w:rsid w:val="002536DD"/>
    <w:rsid w:val="002536E6"/>
    <w:rsid w:val="002536F2"/>
    <w:rsid w:val="0025371B"/>
    <w:rsid w:val="0025377E"/>
    <w:rsid w:val="002537E9"/>
    <w:rsid w:val="0025394B"/>
    <w:rsid w:val="0025394F"/>
    <w:rsid w:val="002539E8"/>
    <w:rsid w:val="002539EE"/>
    <w:rsid w:val="00253A12"/>
    <w:rsid w:val="00253A14"/>
    <w:rsid w:val="00253A68"/>
    <w:rsid w:val="00253A74"/>
    <w:rsid w:val="00253ACE"/>
    <w:rsid w:val="00253B49"/>
    <w:rsid w:val="00253B90"/>
    <w:rsid w:val="00253CC5"/>
    <w:rsid w:val="00253CF6"/>
    <w:rsid w:val="00253D0D"/>
    <w:rsid w:val="00253D2D"/>
    <w:rsid w:val="00253DA4"/>
    <w:rsid w:val="00253DC5"/>
    <w:rsid w:val="00253DD1"/>
    <w:rsid w:val="00253E46"/>
    <w:rsid w:val="00253E80"/>
    <w:rsid w:val="00253F0C"/>
    <w:rsid w:val="00253F3F"/>
    <w:rsid w:val="00253F58"/>
    <w:rsid w:val="00253F9F"/>
    <w:rsid w:val="00254030"/>
    <w:rsid w:val="0025403D"/>
    <w:rsid w:val="00254040"/>
    <w:rsid w:val="00254057"/>
    <w:rsid w:val="002540CA"/>
    <w:rsid w:val="002540CF"/>
    <w:rsid w:val="002541A0"/>
    <w:rsid w:val="002541FE"/>
    <w:rsid w:val="0025422E"/>
    <w:rsid w:val="002542DA"/>
    <w:rsid w:val="0025431A"/>
    <w:rsid w:val="0025437F"/>
    <w:rsid w:val="00254395"/>
    <w:rsid w:val="0025440C"/>
    <w:rsid w:val="00254483"/>
    <w:rsid w:val="002544E9"/>
    <w:rsid w:val="00254526"/>
    <w:rsid w:val="002545D0"/>
    <w:rsid w:val="0025464F"/>
    <w:rsid w:val="00254694"/>
    <w:rsid w:val="0025469D"/>
    <w:rsid w:val="002546CF"/>
    <w:rsid w:val="0025470A"/>
    <w:rsid w:val="00254724"/>
    <w:rsid w:val="00254765"/>
    <w:rsid w:val="0025478E"/>
    <w:rsid w:val="00254794"/>
    <w:rsid w:val="002547E4"/>
    <w:rsid w:val="002547EF"/>
    <w:rsid w:val="002548A4"/>
    <w:rsid w:val="002548E0"/>
    <w:rsid w:val="002548F6"/>
    <w:rsid w:val="0025490E"/>
    <w:rsid w:val="002549D2"/>
    <w:rsid w:val="002549F3"/>
    <w:rsid w:val="00254AE8"/>
    <w:rsid w:val="00254B4F"/>
    <w:rsid w:val="00254BB1"/>
    <w:rsid w:val="00254BC3"/>
    <w:rsid w:val="00254BEB"/>
    <w:rsid w:val="00254C07"/>
    <w:rsid w:val="00254E42"/>
    <w:rsid w:val="00254E9B"/>
    <w:rsid w:val="00254F1E"/>
    <w:rsid w:val="00254FF3"/>
    <w:rsid w:val="0025505F"/>
    <w:rsid w:val="00255093"/>
    <w:rsid w:val="00255133"/>
    <w:rsid w:val="00255198"/>
    <w:rsid w:val="002551FF"/>
    <w:rsid w:val="0025527B"/>
    <w:rsid w:val="0025531A"/>
    <w:rsid w:val="00255346"/>
    <w:rsid w:val="002553AC"/>
    <w:rsid w:val="0025548D"/>
    <w:rsid w:val="00255503"/>
    <w:rsid w:val="0025554C"/>
    <w:rsid w:val="0025555C"/>
    <w:rsid w:val="002555B8"/>
    <w:rsid w:val="0025560B"/>
    <w:rsid w:val="0025561B"/>
    <w:rsid w:val="002556B4"/>
    <w:rsid w:val="002556C4"/>
    <w:rsid w:val="002556C6"/>
    <w:rsid w:val="002556EC"/>
    <w:rsid w:val="00255721"/>
    <w:rsid w:val="0025573E"/>
    <w:rsid w:val="002557A7"/>
    <w:rsid w:val="0025580D"/>
    <w:rsid w:val="00255852"/>
    <w:rsid w:val="00255865"/>
    <w:rsid w:val="0025590E"/>
    <w:rsid w:val="0025591A"/>
    <w:rsid w:val="0025596B"/>
    <w:rsid w:val="00255A1D"/>
    <w:rsid w:val="00255AA1"/>
    <w:rsid w:val="00255ACB"/>
    <w:rsid w:val="00255B25"/>
    <w:rsid w:val="00255B92"/>
    <w:rsid w:val="00255BA3"/>
    <w:rsid w:val="00255CBE"/>
    <w:rsid w:val="00255D25"/>
    <w:rsid w:val="00255D51"/>
    <w:rsid w:val="00255D71"/>
    <w:rsid w:val="00255DA4"/>
    <w:rsid w:val="00255E5B"/>
    <w:rsid w:val="00255E87"/>
    <w:rsid w:val="00255EDD"/>
    <w:rsid w:val="00255F0F"/>
    <w:rsid w:val="00255F2B"/>
    <w:rsid w:val="00255F5D"/>
    <w:rsid w:val="00255FFF"/>
    <w:rsid w:val="0025609D"/>
    <w:rsid w:val="0025614F"/>
    <w:rsid w:val="002561A4"/>
    <w:rsid w:val="002561CD"/>
    <w:rsid w:val="00256236"/>
    <w:rsid w:val="0025624A"/>
    <w:rsid w:val="002562A4"/>
    <w:rsid w:val="002562AC"/>
    <w:rsid w:val="002562EF"/>
    <w:rsid w:val="00256317"/>
    <w:rsid w:val="002563AC"/>
    <w:rsid w:val="00256403"/>
    <w:rsid w:val="0025643E"/>
    <w:rsid w:val="002564C7"/>
    <w:rsid w:val="0025650C"/>
    <w:rsid w:val="0025655D"/>
    <w:rsid w:val="0025655F"/>
    <w:rsid w:val="0025658C"/>
    <w:rsid w:val="0025659B"/>
    <w:rsid w:val="00256625"/>
    <w:rsid w:val="00256694"/>
    <w:rsid w:val="0025672F"/>
    <w:rsid w:val="00256751"/>
    <w:rsid w:val="002568A8"/>
    <w:rsid w:val="002568F9"/>
    <w:rsid w:val="00256907"/>
    <w:rsid w:val="0025697D"/>
    <w:rsid w:val="002569C5"/>
    <w:rsid w:val="00256A8C"/>
    <w:rsid w:val="00256AF6"/>
    <w:rsid w:val="00256B13"/>
    <w:rsid w:val="00256B1F"/>
    <w:rsid w:val="00256C01"/>
    <w:rsid w:val="00256C4C"/>
    <w:rsid w:val="00256D6D"/>
    <w:rsid w:val="00256D72"/>
    <w:rsid w:val="00256D79"/>
    <w:rsid w:val="00256DA2"/>
    <w:rsid w:val="00256E09"/>
    <w:rsid w:val="00256E0D"/>
    <w:rsid w:val="00256F08"/>
    <w:rsid w:val="00256F1C"/>
    <w:rsid w:val="00257030"/>
    <w:rsid w:val="00257226"/>
    <w:rsid w:val="002572A2"/>
    <w:rsid w:val="00257301"/>
    <w:rsid w:val="0025732E"/>
    <w:rsid w:val="00257404"/>
    <w:rsid w:val="0025743D"/>
    <w:rsid w:val="00257472"/>
    <w:rsid w:val="00257495"/>
    <w:rsid w:val="002574C7"/>
    <w:rsid w:val="002574FE"/>
    <w:rsid w:val="00257518"/>
    <w:rsid w:val="00257538"/>
    <w:rsid w:val="002575AC"/>
    <w:rsid w:val="0025761F"/>
    <w:rsid w:val="0025764E"/>
    <w:rsid w:val="0025768D"/>
    <w:rsid w:val="0025777E"/>
    <w:rsid w:val="00257781"/>
    <w:rsid w:val="00257863"/>
    <w:rsid w:val="00257869"/>
    <w:rsid w:val="00257890"/>
    <w:rsid w:val="002579E2"/>
    <w:rsid w:val="00257A1C"/>
    <w:rsid w:val="00257A72"/>
    <w:rsid w:val="00257A7D"/>
    <w:rsid w:val="00257B11"/>
    <w:rsid w:val="00257B18"/>
    <w:rsid w:val="00257B6F"/>
    <w:rsid w:val="00257BBC"/>
    <w:rsid w:val="00257BD4"/>
    <w:rsid w:val="00257C33"/>
    <w:rsid w:val="00257C3F"/>
    <w:rsid w:val="00257D27"/>
    <w:rsid w:val="00257D63"/>
    <w:rsid w:val="00257DA6"/>
    <w:rsid w:val="00257E39"/>
    <w:rsid w:val="00257EFE"/>
    <w:rsid w:val="00257F5A"/>
    <w:rsid w:val="00257F9D"/>
    <w:rsid w:val="0026004B"/>
    <w:rsid w:val="0026006F"/>
    <w:rsid w:val="0026008C"/>
    <w:rsid w:val="00260103"/>
    <w:rsid w:val="0026011C"/>
    <w:rsid w:val="002601D7"/>
    <w:rsid w:val="002601F5"/>
    <w:rsid w:val="00260238"/>
    <w:rsid w:val="0026032E"/>
    <w:rsid w:val="00260373"/>
    <w:rsid w:val="00260539"/>
    <w:rsid w:val="002605B2"/>
    <w:rsid w:val="002605CB"/>
    <w:rsid w:val="002606F7"/>
    <w:rsid w:val="0026070B"/>
    <w:rsid w:val="0026072E"/>
    <w:rsid w:val="00260792"/>
    <w:rsid w:val="002607D5"/>
    <w:rsid w:val="002607DE"/>
    <w:rsid w:val="0026081C"/>
    <w:rsid w:val="00260854"/>
    <w:rsid w:val="002608FE"/>
    <w:rsid w:val="0026091E"/>
    <w:rsid w:val="00260952"/>
    <w:rsid w:val="002609BA"/>
    <w:rsid w:val="002609F3"/>
    <w:rsid w:val="002609F6"/>
    <w:rsid w:val="002609F7"/>
    <w:rsid w:val="00260A95"/>
    <w:rsid w:val="00260AFE"/>
    <w:rsid w:val="00260B4A"/>
    <w:rsid w:val="00260BA5"/>
    <w:rsid w:val="00260CE2"/>
    <w:rsid w:val="00260CE3"/>
    <w:rsid w:val="00260D65"/>
    <w:rsid w:val="00260D84"/>
    <w:rsid w:val="00260D89"/>
    <w:rsid w:val="00260D8B"/>
    <w:rsid w:val="00260DAF"/>
    <w:rsid w:val="00260DF0"/>
    <w:rsid w:val="00260E2E"/>
    <w:rsid w:val="00260EBC"/>
    <w:rsid w:val="00260F33"/>
    <w:rsid w:val="00260FDD"/>
    <w:rsid w:val="00261013"/>
    <w:rsid w:val="00261124"/>
    <w:rsid w:val="00261173"/>
    <w:rsid w:val="0026117A"/>
    <w:rsid w:val="00261188"/>
    <w:rsid w:val="002611A6"/>
    <w:rsid w:val="002611E9"/>
    <w:rsid w:val="0026120E"/>
    <w:rsid w:val="0026122D"/>
    <w:rsid w:val="00261235"/>
    <w:rsid w:val="002612C6"/>
    <w:rsid w:val="00261381"/>
    <w:rsid w:val="002613B0"/>
    <w:rsid w:val="002613F5"/>
    <w:rsid w:val="00261466"/>
    <w:rsid w:val="0026153C"/>
    <w:rsid w:val="00261596"/>
    <w:rsid w:val="002615E1"/>
    <w:rsid w:val="002615EE"/>
    <w:rsid w:val="00261605"/>
    <w:rsid w:val="002616EC"/>
    <w:rsid w:val="00261785"/>
    <w:rsid w:val="00261786"/>
    <w:rsid w:val="002617A0"/>
    <w:rsid w:val="002617AE"/>
    <w:rsid w:val="002617C0"/>
    <w:rsid w:val="002617E6"/>
    <w:rsid w:val="0026183B"/>
    <w:rsid w:val="00261899"/>
    <w:rsid w:val="002618C2"/>
    <w:rsid w:val="0026197D"/>
    <w:rsid w:val="002619C0"/>
    <w:rsid w:val="002619CF"/>
    <w:rsid w:val="002619FD"/>
    <w:rsid w:val="00261A25"/>
    <w:rsid w:val="00261A90"/>
    <w:rsid w:val="00261B1E"/>
    <w:rsid w:val="00261B36"/>
    <w:rsid w:val="00261BBE"/>
    <w:rsid w:val="00261C14"/>
    <w:rsid w:val="00261C98"/>
    <w:rsid w:val="00261D06"/>
    <w:rsid w:val="00261D14"/>
    <w:rsid w:val="00261D65"/>
    <w:rsid w:val="00261E13"/>
    <w:rsid w:val="00261E36"/>
    <w:rsid w:val="00261E42"/>
    <w:rsid w:val="00261E9D"/>
    <w:rsid w:val="00261EE0"/>
    <w:rsid w:val="00261EFD"/>
    <w:rsid w:val="00261F25"/>
    <w:rsid w:val="00261F66"/>
    <w:rsid w:val="00262044"/>
    <w:rsid w:val="002620BD"/>
    <w:rsid w:val="002620F7"/>
    <w:rsid w:val="00262124"/>
    <w:rsid w:val="0026216C"/>
    <w:rsid w:val="00262187"/>
    <w:rsid w:val="002621B4"/>
    <w:rsid w:val="002621D2"/>
    <w:rsid w:val="00262228"/>
    <w:rsid w:val="00262268"/>
    <w:rsid w:val="002622B0"/>
    <w:rsid w:val="00262308"/>
    <w:rsid w:val="002623B8"/>
    <w:rsid w:val="00262421"/>
    <w:rsid w:val="00262441"/>
    <w:rsid w:val="00262532"/>
    <w:rsid w:val="00262571"/>
    <w:rsid w:val="002625B6"/>
    <w:rsid w:val="002626E3"/>
    <w:rsid w:val="00262707"/>
    <w:rsid w:val="0026282C"/>
    <w:rsid w:val="0026284F"/>
    <w:rsid w:val="0026285C"/>
    <w:rsid w:val="00262862"/>
    <w:rsid w:val="00262975"/>
    <w:rsid w:val="002629B3"/>
    <w:rsid w:val="002629CD"/>
    <w:rsid w:val="00262A27"/>
    <w:rsid w:val="00262A61"/>
    <w:rsid w:val="00262A85"/>
    <w:rsid w:val="00262A8F"/>
    <w:rsid w:val="00262B45"/>
    <w:rsid w:val="00262B4E"/>
    <w:rsid w:val="00262B82"/>
    <w:rsid w:val="00262BBB"/>
    <w:rsid w:val="00262BCE"/>
    <w:rsid w:val="00262BF0"/>
    <w:rsid w:val="00262BFE"/>
    <w:rsid w:val="00262CA3"/>
    <w:rsid w:val="00262D1E"/>
    <w:rsid w:val="00262D8C"/>
    <w:rsid w:val="00262E78"/>
    <w:rsid w:val="00262EB5"/>
    <w:rsid w:val="00262EC1"/>
    <w:rsid w:val="00262EC9"/>
    <w:rsid w:val="00262ED2"/>
    <w:rsid w:val="00262F71"/>
    <w:rsid w:val="00262F80"/>
    <w:rsid w:val="00262F92"/>
    <w:rsid w:val="00262FA9"/>
    <w:rsid w:val="0026315E"/>
    <w:rsid w:val="00263186"/>
    <w:rsid w:val="0026319C"/>
    <w:rsid w:val="002631C7"/>
    <w:rsid w:val="00263296"/>
    <w:rsid w:val="0026333F"/>
    <w:rsid w:val="002633AB"/>
    <w:rsid w:val="002633B4"/>
    <w:rsid w:val="00263462"/>
    <w:rsid w:val="00263475"/>
    <w:rsid w:val="0026348B"/>
    <w:rsid w:val="0026351B"/>
    <w:rsid w:val="00263522"/>
    <w:rsid w:val="00263558"/>
    <w:rsid w:val="00263579"/>
    <w:rsid w:val="002635B1"/>
    <w:rsid w:val="002635C1"/>
    <w:rsid w:val="0026364F"/>
    <w:rsid w:val="002636B7"/>
    <w:rsid w:val="002636BF"/>
    <w:rsid w:val="00263734"/>
    <w:rsid w:val="00263743"/>
    <w:rsid w:val="00263767"/>
    <w:rsid w:val="00263822"/>
    <w:rsid w:val="00263850"/>
    <w:rsid w:val="0026385C"/>
    <w:rsid w:val="002638C2"/>
    <w:rsid w:val="0026398D"/>
    <w:rsid w:val="00263A39"/>
    <w:rsid w:val="00263A6E"/>
    <w:rsid w:val="00263A9C"/>
    <w:rsid w:val="00263ABA"/>
    <w:rsid w:val="00263B25"/>
    <w:rsid w:val="00263B39"/>
    <w:rsid w:val="00263B9B"/>
    <w:rsid w:val="00263C4D"/>
    <w:rsid w:val="00263CAE"/>
    <w:rsid w:val="00263D47"/>
    <w:rsid w:val="00263D65"/>
    <w:rsid w:val="00263D6B"/>
    <w:rsid w:val="00263D83"/>
    <w:rsid w:val="00263DFF"/>
    <w:rsid w:val="00263E58"/>
    <w:rsid w:val="00263E8C"/>
    <w:rsid w:val="00263F29"/>
    <w:rsid w:val="00263F58"/>
    <w:rsid w:val="00263F8A"/>
    <w:rsid w:val="00263FC3"/>
    <w:rsid w:val="00263FDB"/>
    <w:rsid w:val="0026412D"/>
    <w:rsid w:val="00264160"/>
    <w:rsid w:val="00264282"/>
    <w:rsid w:val="002642D7"/>
    <w:rsid w:val="00264306"/>
    <w:rsid w:val="0026434F"/>
    <w:rsid w:val="0026455F"/>
    <w:rsid w:val="002645C5"/>
    <w:rsid w:val="002645C6"/>
    <w:rsid w:val="002645CA"/>
    <w:rsid w:val="002645CB"/>
    <w:rsid w:val="002645E8"/>
    <w:rsid w:val="002645E9"/>
    <w:rsid w:val="00264606"/>
    <w:rsid w:val="002646B7"/>
    <w:rsid w:val="002647B7"/>
    <w:rsid w:val="00264826"/>
    <w:rsid w:val="0026482E"/>
    <w:rsid w:val="00264954"/>
    <w:rsid w:val="00264961"/>
    <w:rsid w:val="002649EE"/>
    <w:rsid w:val="00264A08"/>
    <w:rsid w:val="00264A1A"/>
    <w:rsid w:val="00264A48"/>
    <w:rsid w:val="00264AC1"/>
    <w:rsid w:val="00264ACC"/>
    <w:rsid w:val="00264AE8"/>
    <w:rsid w:val="00264AEA"/>
    <w:rsid w:val="00264B64"/>
    <w:rsid w:val="00264B77"/>
    <w:rsid w:val="00264B8A"/>
    <w:rsid w:val="00264BC4"/>
    <w:rsid w:val="00264BF7"/>
    <w:rsid w:val="00264CAD"/>
    <w:rsid w:val="00264CB8"/>
    <w:rsid w:val="00264CEE"/>
    <w:rsid w:val="00264D23"/>
    <w:rsid w:val="00264D2E"/>
    <w:rsid w:val="00264D98"/>
    <w:rsid w:val="00264DF7"/>
    <w:rsid w:val="00264E2F"/>
    <w:rsid w:val="00264E37"/>
    <w:rsid w:val="00264E5E"/>
    <w:rsid w:val="00264E65"/>
    <w:rsid w:val="00264E78"/>
    <w:rsid w:val="00264EDA"/>
    <w:rsid w:val="00264F3A"/>
    <w:rsid w:val="00264F5A"/>
    <w:rsid w:val="00264F60"/>
    <w:rsid w:val="00265058"/>
    <w:rsid w:val="0026511C"/>
    <w:rsid w:val="002651E3"/>
    <w:rsid w:val="002651E7"/>
    <w:rsid w:val="00265219"/>
    <w:rsid w:val="00265234"/>
    <w:rsid w:val="0026526A"/>
    <w:rsid w:val="002652C5"/>
    <w:rsid w:val="002653A2"/>
    <w:rsid w:val="002653AC"/>
    <w:rsid w:val="002653C3"/>
    <w:rsid w:val="002654A1"/>
    <w:rsid w:val="002654AB"/>
    <w:rsid w:val="002655B6"/>
    <w:rsid w:val="002656E4"/>
    <w:rsid w:val="002656EC"/>
    <w:rsid w:val="00265751"/>
    <w:rsid w:val="00265783"/>
    <w:rsid w:val="002657C8"/>
    <w:rsid w:val="002657E9"/>
    <w:rsid w:val="0026582E"/>
    <w:rsid w:val="0026582F"/>
    <w:rsid w:val="00265896"/>
    <w:rsid w:val="00265899"/>
    <w:rsid w:val="0026589F"/>
    <w:rsid w:val="002658BB"/>
    <w:rsid w:val="00265910"/>
    <w:rsid w:val="00265958"/>
    <w:rsid w:val="00265986"/>
    <w:rsid w:val="00265A32"/>
    <w:rsid w:val="00265A37"/>
    <w:rsid w:val="00265B15"/>
    <w:rsid w:val="00265B3F"/>
    <w:rsid w:val="00265B60"/>
    <w:rsid w:val="00265B8F"/>
    <w:rsid w:val="00265BA9"/>
    <w:rsid w:val="00265CC3"/>
    <w:rsid w:val="00265E32"/>
    <w:rsid w:val="00265E76"/>
    <w:rsid w:val="00265E7C"/>
    <w:rsid w:val="00265EA4"/>
    <w:rsid w:val="00265EA5"/>
    <w:rsid w:val="00265ED9"/>
    <w:rsid w:val="002661F2"/>
    <w:rsid w:val="00266217"/>
    <w:rsid w:val="00266245"/>
    <w:rsid w:val="002662F2"/>
    <w:rsid w:val="002662F9"/>
    <w:rsid w:val="0026631C"/>
    <w:rsid w:val="00266442"/>
    <w:rsid w:val="00266471"/>
    <w:rsid w:val="00266494"/>
    <w:rsid w:val="002664F3"/>
    <w:rsid w:val="00266519"/>
    <w:rsid w:val="002665AE"/>
    <w:rsid w:val="00266682"/>
    <w:rsid w:val="00266693"/>
    <w:rsid w:val="002666DE"/>
    <w:rsid w:val="0026670C"/>
    <w:rsid w:val="00266874"/>
    <w:rsid w:val="00266882"/>
    <w:rsid w:val="002668CA"/>
    <w:rsid w:val="00266929"/>
    <w:rsid w:val="00266977"/>
    <w:rsid w:val="002669B4"/>
    <w:rsid w:val="002669D5"/>
    <w:rsid w:val="002669DC"/>
    <w:rsid w:val="00266A76"/>
    <w:rsid w:val="00266A82"/>
    <w:rsid w:val="00266AC0"/>
    <w:rsid w:val="00266B76"/>
    <w:rsid w:val="00266C00"/>
    <w:rsid w:val="00266C1C"/>
    <w:rsid w:val="00266D02"/>
    <w:rsid w:val="00266D54"/>
    <w:rsid w:val="00266D5E"/>
    <w:rsid w:val="00266D68"/>
    <w:rsid w:val="00266D6D"/>
    <w:rsid w:val="00266D88"/>
    <w:rsid w:val="00266DD1"/>
    <w:rsid w:val="00266DF5"/>
    <w:rsid w:val="00266E7D"/>
    <w:rsid w:val="00266E81"/>
    <w:rsid w:val="00266ECE"/>
    <w:rsid w:val="00266F6E"/>
    <w:rsid w:val="00266F79"/>
    <w:rsid w:val="00266FAD"/>
    <w:rsid w:val="00266FF2"/>
    <w:rsid w:val="00267106"/>
    <w:rsid w:val="00267155"/>
    <w:rsid w:val="002671D3"/>
    <w:rsid w:val="00267259"/>
    <w:rsid w:val="0026729E"/>
    <w:rsid w:val="002672BF"/>
    <w:rsid w:val="00267356"/>
    <w:rsid w:val="002673E8"/>
    <w:rsid w:val="0026740A"/>
    <w:rsid w:val="002674CC"/>
    <w:rsid w:val="00267523"/>
    <w:rsid w:val="00267536"/>
    <w:rsid w:val="00267580"/>
    <w:rsid w:val="0026760A"/>
    <w:rsid w:val="0026765C"/>
    <w:rsid w:val="00267743"/>
    <w:rsid w:val="0026778D"/>
    <w:rsid w:val="00267935"/>
    <w:rsid w:val="00267955"/>
    <w:rsid w:val="00267991"/>
    <w:rsid w:val="002679BD"/>
    <w:rsid w:val="002679E1"/>
    <w:rsid w:val="00267A7E"/>
    <w:rsid w:val="00267A91"/>
    <w:rsid w:val="00267B13"/>
    <w:rsid w:val="00267B32"/>
    <w:rsid w:val="00267B5C"/>
    <w:rsid w:val="00267B6E"/>
    <w:rsid w:val="00267C46"/>
    <w:rsid w:val="00267CEA"/>
    <w:rsid w:val="00267D2E"/>
    <w:rsid w:val="00267D52"/>
    <w:rsid w:val="00267D71"/>
    <w:rsid w:val="00267D8D"/>
    <w:rsid w:val="00267D93"/>
    <w:rsid w:val="00267E50"/>
    <w:rsid w:val="00267EEE"/>
    <w:rsid w:val="00267FBD"/>
    <w:rsid w:val="00270035"/>
    <w:rsid w:val="0027005E"/>
    <w:rsid w:val="00270102"/>
    <w:rsid w:val="00270316"/>
    <w:rsid w:val="00270375"/>
    <w:rsid w:val="00270399"/>
    <w:rsid w:val="002703C9"/>
    <w:rsid w:val="00270488"/>
    <w:rsid w:val="002704CA"/>
    <w:rsid w:val="00270560"/>
    <w:rsid w:val="00270575"/>
    <w:rsid w:val="00270588"/>
    <w:rsid w:val="00270684"/>
    <w:rsid w:val="0027068C"/>
    <w:rsid w:val="002706DD"/>
    <w:rsid w:val="0027070A"/>
    <w:rsid w:val="00270795"/>
    <w:rsid w:val="002707EB"/>
    <w:rsid w:val="0027080A"/>
    <w:rsid w:val="00270810"/>
    <w:rsid w:val="00270812"/>
    <w:rsid w:val="00270920"/>
    <w:rsid w:val="0027094D"/>
    <w:rsid w:val="0027095A"/>
    <w:rsid w:val="0027096F"/>
    <w:rsid w:val="002709CE"/>
    <w:rsid w:val="00270A09"/>
    <w:rsid w:val="00270A21"/>
    <w:rsid w:val="00270A6A"/>
    <w:rsid w:val="00270A71"/>
    <w:rsid w:val="00270B14"/>
    <w:rsid w:val="00270B67"/>
    <w:rsid w:val="00270C0A"/>
    <w:rsid w:val="00270C70"/>
    <w:rsid w:val="00270C8B"/>
    <w:rsid w:val="00270CA9"/>
    <w:rsid w:val="00270CCA"/>
    <w:rsid w:val="00270D20"/>
    <w:rsid w:val="00270D3D"/>
    <w:rsid w:val="00270D98"/>
    <w:rsid w:val="00270D9A"/>
    <w:rsid w:val="00270E37"/>
    <w:rsid w:val="00270E42"/>
    <w:rsid w:val="00270F31"/>
    <w:rsid w:val="00270F9E"/>
    <w:rsid w:val="00270FE6"/>
    <w:rsid w:val="00271031"/>
    <w:rsid w:val="00271046"/>
    <w:rsid w:val="0027106C"/>
    <w:rsid w:val="0027109E"/>
    <w:rsid w:val="002710DA"/>
    <w:rsid w:val="00271110"/>
    <w:rsid w:val="00271135"/>
    <w:rsid w:val="002711E2"/>
    <w:rsid w:val="0027123F"/>
    <w:rsid w:val="00271252"/>
    <w:rsid w:val="0027125F"/>
    <w:rsid w:val="002712B6"/>
    <w:rsid w:val="002712CD"/>
    <w:rsid w:val="002712E8"/>
    <w:rsid w:val="002712EF"/>
    <w:rsid w:val="00271310"/>
    <w:rsid w:val="00271497"/>
    <w:rsid w:val="00271539"/>
    <w:rsid w:val="0027154F"/>
    <w:rsid w:val="00271563"/>
    <w:rsid w:val="002715B1"/>
    <w:rsid w:val="002715E0"/>
    <w:rsid w:val="0027162F"/>
    <w:rsid w:val="002716B0"/>
    <w:rsid w:val="002716C3"/>
    <w:rsid w:val="0027171C"/>
    <w:rsid w:val="00271736"/>
    <w:rsid w:val="00271746"/>
    <w:rsid w:val="002717AD"/>
    <w:rsid w:val="002717BE"/>
    <w:rsid w:val="00271812"/>
    <w:rsid w:val="0027182D"/>
    <w:rsid w:val="0027183A"/>
    <w:rsid w:val="0027188F"/>
    <w:rsid w:val="002718BD"/>
    <w:rsid w:val="002718C0"/>
    <w:rsid w:val="00271926"/>
    <w:rsid w:val="00271948"/>
    <w:rsid w:val="00271981"/>
    <w:rsid w:val="002719AD"/>
    <w:rsid w:val="002719B1"/>
    <w:rsid w:val="002719D9"/>
    <w:rsid w:val="002719E7"/>
    <w:rsid w:val="00271A19"/>
    <w:rsid w:val="00271A86"/>
    <w:rsid w:val="00271A8F"/>
    <w:rsid w:val="00271AE7"/>
    <w:rsid w:val="00271B46"/>
    <w:rsid w:val="00271B8A"/>
    <w:rsid w:val="00271BC5"/>
    <w:rsid w:val="00271C54"/>
    <w:rsid w:val="00271C7B"/>
    <w:rsid w:val="00271CD6"/>
    <w:rsid w:val="00271D04"/>
    <w:rsid w:val="00271D2F"/>
    <w:rsid w:val="00271D34"/>
    <w:rsid w:val="00271D5D"/>
    <w:rsid w:val="00271DB7"/>
    <w:rsid w:val="00271E23"/>
    <w:rsid w:val="00271E34"/>
    <w:rsid w:val="00271E44"/>
    <w:rsid w:val="00271E5F"/>
    <w:rsid w:val="00271E9F"/>
    <w:rsid w:val="00271EAE"/>
    <w:rsid w:val="00271ECB"/>
    <w:rsid w:val="00271F11"/>
    <w:rsid w:val="0027206B"/>
    <w:rsid w:val="00272085"/>
    <w:rsid w:val="002720BC"/>
    <w:rsid w:val="002720CD"/>
    <w:rsid w:val="00272113"/>
    <w:rsid w:val="002721DC"/>
    <w:rsid w:val="0027225F"/>
    <w:rsid w:val="00272267"/>
    <w:rsid w:val="002722E5"/>
    <w:rsid w:val="00272351"/>
    <w:rsid w:val="002723A4"/>
    <w:rsid w:val="002723E7"/>
    <w:rsid w:val="002723F7"/>
    <w:rsid w:val="00272484"/>
    <w:rsid w:val="00272492"/>
    <w:rsid w:val="002724AD"/>
    <w:rsid w:val="002724CC"/>
    <w:rsid w:val="002725C5"/>
    <w:rsid w:val="002725CF"/>
    <w:rsid w:val="00272639"/>
    <w:rsid w:val="0027265A"/>
    <w:rsid w:val="00272662"/>
    <w:rsid w:val="002726B2"/>
    <w:rsid w:val="002726C0"/>
    <w:rsid w:val="002726DB"/>
    <w:rsid w:val="00272707"/>
    <w:rsid w:val="00272725"/>
    <w:rsid w:val="00272739"/>
    <w:rsid w:val="0027273B"/>
    <w:rsid w:val="002727D4"/>
    <w:rsid w:val="002727E6"/>
    <w:rsid w:val="00272825"/>
    <w:rsid w:val="00272831"/>
    <w:rsid w:val="00272872"/>
    <w:rsid w:val="00272895"/>
    <w:rsid w:val="002728C0"/>
    <w:rsid w:val="002728C4"/>
    <w:rsid w:val="00272921"/>
    <w:rsid w:val="00272964"/>
    <w:rsid w:val="002729B4"/>
    <w:rsid w:val="002729EB"/>
    <w:rsid w:val="00272A47"/>
    <w:rsid w:val="00272A48"/>
    <w:rsid w:val="00272A63"/>
    <w:rsid w:val="00272BA9"/>
    <w:rsid w:val="00272D79"/>
    <w:rsid w:val="00272DE8"/>
    <w:rsid w:val="00272E8F"/>
    <w:rsid w:val="00272ED4"/>
    <w:rsid w:val="00272EF2"/>
    <w:rsid w:val="00272F0F"/>
    <w:rsid w:val="00272FEE"/>
    <w:rsid w:val="00273032"/>
    <w:rsid w:val="00273043"/>
    <w:rsid w:val="002730AA"/>
    <w:rsid w:val="00273130"/>
    <w:rsid w:val="00273168"/>
    <w:rsid w:val="00273180"/>
    <w:rsid w:val="00273197"/>
    <w:rsid w:val="002731C4"/>
    <w:rsid w:val="0027320C"/>
    <w:rsid w:val="0027321B"/>
    <w:rsid w:val="00273246"/>
    <w:rsid w:val="00273291"/>
    <w:rsid w:val="002732F1"/>
    <w:rsid w:val="0027339F"/>
    <w:rsid w:val="0027348D"/>
    <w:rsid w:val="002734C4"/>
    <w:rsid w:val="002734D0"/>
    <w:rsid w:val="002734D8"/>
    <w:rsid w:val="002734E8"/>
    <w:rsid w:val="00273520"/>
    <w:rsid w:val="0027358F"/>
    <w:rsid w:val="00273597"/>
    <w:rsid w:val="0027359B"/>
    <w:rsid w:val="00273608"/>
    <w:rsid w:val="00273705"/>
    <w:rsid w:val="002737A9"/>
    <w:rsid w:val="002737E2"/>
    <w:rsid w:val="002737F3"/>
    <w:rsid w:val="00273810"/>
    <w:rsid w:val="00273834"/>
    <w:rsid w:val="00273918"/>
    <w:rsid w:val="00273921"/>
    <w:rsid w:val="0027395C"/>
    <w:rsid w:val="00273A04"/>
    <w:rsid w:val="00273A29"/>
    <w:rsid w:val="00273A31"/>
    <w:rsid w:val="00273A85"/>
    <w:rsid w:val="00273B33"/>
    <w:rsid w:val="00273C78"/>
    <w:rsid w:val="00273D17"/>
    <w:rsid w:val="00273D18"/>
    <w:rsid w:val="00273D9F"/>
    <w:rsid w:val="00273DE5"/>
    <w:rsid w:val="00273E1D"/>
    <w:rsid w:val="00273E5D"/>
    <w:rsid w:val="00273EA6"/>
    <w:rsid w:val="00273EE4"/>
    <w:rsid w:val="00273F88"/>
    <w:rsid w:val="00273FBB"/>
    <w:rsid w:val="00273FCD"/>
    <w:rsid w:val="0027400F"/>
    <w:rsid w:val="00274014"/>
    <w:rsid w:val="00274044"/>
    <w:rsid w:val="00274059"/>
    <w:rsid w:val="00274062"/>
    <w:rsid w:val="0027408D"/>
    <w:rsid w:val="002740D2"/>
    <w:rsid w:val="0027416F"/>
    <w:rsid w:val="00274181"/>
    <w:rsid w:val="002741E7"/>
    <w:rsid w:val="002742D0"/>
    <w:rsid w:val="00274324"/>
    <w:rsid w:val="0027432C"/>
    <w:rsid w:val="00274335"/>
    <w:rsid w:val="00274414"/>
    <w:rsid w:val="0027445E"/>
    <w:rsid w:val="002744E0"/>
    <w:rsid w:val="0027450D"/>
    <w:rsid w:val="0027452E"/>
    <w:rsid w:val="00274557"/>
    <w:rsid w:val="002745B1"/>
    <w:rsid w:val="00274620"/>
    <w:rsid w:val="0027462B"/>
    <w:rsid w:val="00274711"/>
    <w:rsid w:val="00274769"/>
    <w:rsid w:val="00274776"/>
    <w:rsid w:val="00274780"/>
    <w:rsid w:val="002747EC"/>
    <w:rsid w:val="00274803"/>
    <w:rsid w:val="002748E6"/>
    <w:rsid w:val="00274924"/>
    <w:rsid w:val="0027492E"/>
    <w:rsid w:val="00274939"/>
    <w:rsid w:val="002749A9"/>
    <w:rsid w:val="00274AA9"/>
    <w:rsid w:val="00274AB5"/>
    <w:rsid w:val="00274B06"/>
    <w:rsid w:val="00274C68"/>
    <w:rsid w:val="00274CAB"/>
    <w:rsid w:val="00274DAF"/>
    <w:rsid w:val="00274DCC"/>
    <w:rsid w:val="00274DD0"/>
    <w:rsid w:val="00274DDD"/>
    <w:rsid w:val="00274E38"/>
    <w:rsid w:val="00274EE5"/>
    <w:rsid w:val="00274EEE"/>
    <w:rsid w:val="00274F02"/>
    <w:rsid w:val="00274FF0"/>
    <w:rsid w:val="0027506B"/>
    <w:rsid w:val="00275075"/>
    <w:rsid w:val="0027509E"/>
    <w:rsid w:val="00275159"/>
    <w:rsid w:val="002751A5"/>
    <w:rsid w:val="002751F4"/>
    <w:rsid w:val="00275238"/>
    <w:rsid w:val="00275245"/>
    <w:rsid w:val="00275295"/>
    <w:rsid w:val="00275342"/>
    <w:rsid w:val="0027535E"/>
    <w:rsid w:val="00275378"/>
    <w:rsid w:val="00275447"/>
    <w:rsid w:val="002754C3"/>
    <w:rsid w:val="00275524"/>
    <w:rsid w:val="0027557D"/>
    <w:rsid w:val="00275648"/>
    <w:rsid w:val="00275655"/>
    <w:rsid w:val="002756CA"/>
    <w:rsid w:val="002756DA"/>
    <w:rsid w:val="002756DC"/>
    <w:rsid w:val="00275777"/>
    <w:rsid w:val="00275861"/>
    <w:rsid w:val="0027587A"/>
    <w:rsid w:val="00275923"/>
    <w:rsid w:val="0027592E"/>
    <w:rsid w:val="00275951"/>
    <w:rsid w:val="002759C6"/>
    <w:rsid w:val="002759CA"/>
    <w:rsid w:val="00275A14"/>
    <w:rsid w:val="00275A71"/>
    <w:rsid w:val="00275A7D"/>
    <w:rsid w:val="00275A9E"/>
    <w:rsid w:val="00275AA1"/>
    <w:rsid w:val="00275ABF"/>
    <w:rsid w:val="00275BD6"/>
    <w:rsid w:val="00275D10"/>
    <w:rsid w:val="00275D5A"/>
    <w:rsid w:val="00275D6D"/>
    <w:rsid w:val="00275EA0"/>
    <w:rsid w:val="00275EBD"/>
    <w:rsid w:val="00275EFB"/>
    <w:rsid w:val="00275F84"/>
    <w:rsid w:val="00275FE1"/>
    <w:rsid w:val="00275FFC"/>
    <w:rsid w:val="0027604A"/>
    <w:rsid w:val="00276075"/>
    <w:rsid w:val="00276083"/>
    <w:rsid w:val="002760B3"/>
    <w:rsid w:val="00276142"/>
    <w:rsid w:val="00276187"/>
    <w:rsid w:val="002761D0"/>
    <w:rsid w:val="00276213"/>
    <w:rsid w:val="002762F7"/>
    <w:rsid w:val="0027635F"/>
    <w:rsid w:val="0027638E"/>
    <w:rsid w:val="002763B8"/>
    <w:rsid w:val="002763EC"/>
    <w:rsid w:val="002763F3"/>
    <w:rsid w:val="002763FA"/>
    <w:rsid w:val="0027641D"/>
    <w:rsid w:val="00276485"/>
    <w:rsid w:val="00276499"/>
    <w:rsid w:val="0027650F"/>
    <w:rsid w:val="002765B5"/>
    <w:rsid w:val="002765EF"/>
    <w:rsid w:val="0027665D"/>
    <w:rsid w:val="002768AA"/>
    <w:rsid w:val="00276A61"/>
    <w:rsid w:val="00276A71"/>
    <w:rsid w:val="00276AA0"/>
    <w:rsid w:val="00276B3B"/>
    <w:rsid w:val="00276B80"/>
    <w:rsid w:val="00276CE6"/>
    <w:rsid w:val="00276D18"/>
    <w:rsid w:val="00276D84"/>
    <w:rsid w:val="00276D9B"/>
    <w:rsid w:val="00276D9C"/>
    <w:rsid w:val="00276DEB"/>
    <w:rsid w:val="00276E10"/>
    <w:rsid w:val="00276E13"/>
    <w:rsid w:val="00276E40"/>
    <w:rsid w:val="00276EB9"/>
    <w:rsid w:val="00276EF0"/>
    <w:rsid w:val="00276EF9"/>
    <w:rsid w:val="00276F93"/>
    <w:rsid w:val="00276FBB"/>
    <w:rsid w:val="00276FDD"/>
    <w:rsid w:val="0027706B"/>
    <w:rsid w:val="002770BA"/>
    <w:rsid w:val="002770D1"/>
    <w:rsid w:val="002770E4"/>
    <w:rsid w:val="002770FA"/>
    <w:rsid w:val="0027714C"/>
    <w:rsid w:val="00277183"/>
    <w:rsid w:val="002772D7"/>
    <w:rsid w:val="002772F1"/>
    <w:rsid w:val="0027733E"/>
    <w:rsid w:val="00277354"/>
    <w:rsid w:val="00277358"/>
    <w:rsid w:val="00277372"/>
    <w:rsid w:val="002773FA"/>
    <w:rsid w:val="00277418"/>
    <w:rsid w:val="002774B2"/>
    <w:rsid w:val="002774C5"/>
    <w:rsid w:val="002774EA"/>
    <w:rsid w:val="0027752D"/>
    <w:rsid w:val="0027776B"/>
    <w:rsid w:val="00277795"/>
    <w:rsid w:val="00277823"/>
    <w:rsid w:val="002778DC"/>
    <w:rsid w:val="002778E3"/>
    <w:rsid w:val="0027791C"/>
    <w:rsid w:val="00277953"/>
    <w:rsid w:val="00277990"/>
    <w:rsid w:val="00277993"/>
    <w:rsid w:val="002779AC"/>
    <w:rsid w:val="002779CD"/>
    <w:rsid w:val="002779FC"/>
    <w:rsid w:val="00277A82"/>
    <w:rsid w:val="00277AAD"/>
    <w:rsid w:val="00277B12"/>
    <w:rsid w:val="00277B17"/>
    <w:rsid w:val="00277B68"/>
    <w:rsid w:val="00277B78"/>
    <w:rsid w:val="00277BE0"/>
    <w:rsid w:val="00277D82"/>
    <w:rsid w:val="00277E02"/>
    <w:rsid w:val="00277E20"/>
    <w:rsid w:val="00277FC4"/>
    <w:rsid w:val="00277FD4"/>
    <w:rsid w:val="002800B5"/>
    <w:rsid w:val="002800E5"/>
    <w:rsid w:val="00280102"/>
    <w:rsid w:val="00280152"/>
    <w:rsid w:val="0028016D"/>
    <w:rsid w:val="002801AC"/>
    <w:rsid w:val="002801BC"/>
    <w:rsid w:val="002801D4"/>
    <w:rsid w:val="002801E1"/>
    <w:rsid w:val="00280250"/>
    <w:rsid w:val="002802B5"/>
    <w:rsid w:val="002802E5"/>
    <w:rsid w:val="002802F2"/>
    <w:rsid w:val="002802FE"/>
    <w:rsid w:val="002803C5"/>
    <w:rsid w:val="002803E0"/>
    <w:rsid w:val="002803ED"/>
    <w:rsid w:val="00280400"/>
    <w:rsid w:val="0028046A"/>
    <w:rsid w:val="00280495"/>
    <w:rsid w:val="002804E9"/>
    <w:rsid w:val="00280550"/>
    <w:rsid w:val="002805AD"/>
    <w:rsid w:val="002805E4"/>
    <w:rsid w:val="00280753"/>
    <w:rsid w:val="002807A5"/>
    <w:rsid w:val="002807A6"/>
    <w:rsid w:val="002807A9"/>
    <w:rsid w:val="00280868"/>
    <w:rsid w:val="002809B5"/>
    <w:rsid w:val="002809CB"/>
    <w:rsid w:val="00280A62"/>
    <w:rsid w:val="00280A7B"/>
    <w:rsid w:val="00280A88"/>
    <w:rsid w:val="00280AC1"/>
    <w:rsid w:val="00280B42"/>
    <w:rsid w:val="00280B63"/>
    <w:rsid w:val="00280C00"/>
    <w:rsid w:val="00280C71"/>
    <w:rsid w:val="00280CCE"/>
    <w:rsid w:val="00280CE8"/>
    <w:rsid w:val="00280D81"/>
    <w:rsid w:val="00280D83"/>
    <w:rsid w:val="00280E9F"/>
    <w:rsid w:val="00280F51"/>
    <w:rsid w:val="00280F56"/>
    <w:rsid w:val="00280F9F"/>
    <w:rsid w:val="00280FB8"/>
    <w:rsid w:val="00280FFE"/>
    <w:rsid w:val="00281005"/>
    <w:rsid w:val="002810A3"/>
    <w:rsid w:val="00281126"/>
    <w:rsid w:val="00281134"/>
    <w:rsid w:val="0028123B"/>
    <w:rsid w:val="002812DE"/>
    <w:rsid w:val="00281300"/>
    <w:rsid w:val="0028130D"/>
    <w:rsid w:val="00281346"/>
    <w:rsid w:val="00281377"/>
    <w:rsid w:val="0028146C"/>
    <w:rsid w:val="0028147F"/>
    <w:rsid w:val="002814DB"/>
    <w:rsid w:val="00281525"/>
    <w:rsid w:val="002815FD"/>
    <w:rsid w:val="00281617"/>
    <w:rsid w:val="0028164B"/>
    <w:rsid w:val="00281680"/>
    <w:rsid w:val="002816C5"/>
    <w:rsid w:val="002816CC"/>
    <w:rsid w:val="002816E6"/>
    <w:rsid w:val="00281770"/>
    <w:rsid w:val="002817C1"/>
    <w:rsid w:val="0028183D"/>
    <w:rsid w:val="002818B4"/>
    <w:rsid w:val="0028192E"/>
    <w:rsid w:val="0028193D"/>
    <w:rsid w:val="0028195A"/>
    <w:rsid w:val="002819E5"/>
    <w:rsid w:val="002819EB"/>
    <w:rsid w:val="002819F9"/>
    <w:rsid w:val="00281A41"/>
    <w:rsid w:val="00281A67"/>
    <w:rsid w:val="00281A86"/>
    <w:rsid w:val="00281A87"/>
    <w:rsid w:val="00281AB2"/>
    <w:rsid w:val="00281AE8"/>
    <w:rsid w:val="00281B24"/>
    <w:rsid w:val="00281B7D"/>
    <w:rsid w:val="00281BD4"/>
    <w:rsid w:val="00281BEE"/>
    <w:rsid w:val="00281C1E"/>
    <w:rsid w:val="00281C3D"/>
    <w:rsid w:val="00281CEF"/>
    <w:rsid w:val="00281D0E"/>
    <w:rsid w:val="00281D8F"/>
    <w:rsid w:val="00281DB5"/>
    <w:rsid w:val="00281E7F"/>
    <w:rsid w:val="00281F0B"/>
    <w:rsid w:val="00281F18"/>
    <w:rsid w:val="00281F23"/>
    <w:rsid w:val="00281F43"/>
    <w:rsid w:val="00281F50"/>
    <w:rsid w:val="00281FBE"/>
    <w:rsid w:val="00281FCC"/>
    <w:rsid w:val="00282035"/>
    <w:rsid w:val="0028214E"/>
    <w:rsid w:val="00282253"/>
    <w:rsid w:val="002822D8"/>
    <w:rsid w:val="002822E4"/>
    <w:rsid w:val="002822F6"/>
    <w:rsid w:val="00282320"/>
    <w:rsid w:val="0028234A"/>
    <w:rsid w:val="0028236C"/>
    <w:rsid w:val="002823DF"/>
    <w:rsid w:val="00282498"/>
    <w:rsid w:val="0028260C"/>
    <w:rsid w:val="0028266B"/>
    <w:rsid w:val="002828DF"/>
    <w:rsid w:val="0028295A"/>
    <w:rsid w:val="002829D3"/>
    <w:rsid w:val="002829EF"/>
    <w:rsid w:val="002829F2"/>
    <w:rsid w:val="00282A4D"/>
    <w:rsid w:val="00282ACE"/>
    <w:rsid w:val="00282B58"/>
    <w:rsid w:val="00282BB3"/>
    <w:rsid w:val="00282BE5"/>
    <w:rsid w:val="00282C86"/>
    <w:rsid w:val="00282CB5"/>
    <w:rsid w:val="00282D1C"/>
    <w:rsid w:val="00282D22"/>
    <w:rsid w:val="00282D63"/>
    <w:rsid w:val="00282DCA"/>
    <w:rsid w:val="00282E05"/>
    <w:rsid w:val="00282E5E"/>
    <w:rsid w:val="00282F88"/>
    <w:rsid w:val="002830AF"/>
    <w:rsid w:val="00283106"/>
    <w:rsid w:val="00283147"/>
    <w:rsid w:val="002831B7"/>
    <w:rsid w:val="002831CD"/>
    <w:rsid w:val="00283207"/>
    <w:rsid w:val="002832D8"/>
    <w:rsid w:val="002832E5"/>
    <w:rsid w:val="0028334C"/>
    <w:rsid w:val="002833B0"/>
    <w:rsid w:val="002833B8"/>
    <w:rsid w:val="00283455"/>
    <w:rsid w:val="0028351F"/>
    <w:rsid w:val="00283579"/>
    <w:rsid w:val="00283613"/>
    <w:rsid w:val="00283629"/>
    <w:rsid w:val="0028380B"/>
    <w:rsid w:val="00283824"/>
    <w:rsid w:val="0028382A"/>
    <w:rsid w:val="00283861"/>
    <w:rsid w:val="0028386D"/>
    <w:rsid w:val="00283871"/>
    <w:rsid w:val="0028390E"/>
    <w:rsid w:val="00283B58"/>
    <w:rsid w:val="00283BAB"/>
    <w:rsid w:val="00283BEA"/>
    <w:rsid w:val="00283CF3"/>
    <w:rsid w:val="00283D02"/>
    <w:rsid w:val="00283D52"/>
    <w:rsid w:val="00283DAD"/>
    <w:rsid w:val="00283DE6"/>
    <w:rsid w:val="00283DFC"/>
    <w:rsid w:val="00283E16"/>
    <w:rsid w:val="00283F12"/>
    <w:rsid w:val="00283F1C"/>
    <w:rsid w:val="00283F3C"/>
    <w:rsid w:val="00283FC9"/>
    <w:rsid w:val="002840BF"/>
    <w:rsid w:val="002840D5"/>
    <w:rsid w:val="00284243"/>
    <w:rsid w:val="002842E5"/>
    <w:rsid w:val="00284459"/>
    <w:rsid w:val="0028445F"/>
    <w:rsid w:val="0028446B"/>
    <w:rsid w:val="0028448E"/>
    <w:rsid w:val="002844CF"/>
    <w:rsid w:val="002844D8"/>
    <w:rsid w:val="00284545"/>
    <w:rsid w:val="00284550"/>
    <w:rsid w:val="00284593"/>
    <w:rsid w:val="00284594"/>
    <w:rsid w:val="002845EE"/>
    <w:rsid w:val="0028465B"/>
    <w:rsid w:val="00284694"/>
    <w:rsid w:val="002846CE"/>
    <w:rsid w:val="002846FE"/>
    <w:rsid w:val="0028471C"/>
    <w:rsid w:val="002847FA"/>
    <w:rsid w:val="00284847"/>
    <w:rsid w:val="00284904"/>
    <w:rsid w:val="0028494C"/>
    <w:rsid w:val="00284958"/>
    <w:rsid w:val="0028499B"/>
    <w:rsid w:val="00284AC7"/>
    <w:rsid w:val="00284B9E"/>
    <w:rsid w:val="00284BA7"/>
    <w:rsid w:val="00284CE4"/>
    <w:rsid w:val="00284D16"/>
    <w:rsid w:val="00284D61"/>
    <w:rsid w:val="00284DAB"/>
    <w:rsid w:val="00284E27"/>
    <w:rsid w:val="00284E40"/>
    <w:rsid w:val="00284F04"/>
    <w:rsid w:val="00284F36"/>
    <w:rsid w:val="00284FAC"/>
    <w:rsid w:val="00285058"/>
    <w:rsid w:val="0028506B"/>
    <w:rsid w:val="002850B0"/>
    <w:rsid w:val="002850EB"/>
    <w:rsid w:val="002851E4"/>
    <w:rsid w:val="002851F5"/>
    <w:rsid w:val="00285237"/>
    <w:rsid w:val="00285238"/>
    <w:rsid w:val="00285273"/>
    <w:rsid w:val="00285351"/>
    <w:rsid w:val="00285363"/>
    <w:rsid w:val="002853BA"/>
    <w:rsid w:val="0028547E"/>
    <w:rsid w:val="00285500"/>
    <w:rsid w:val="00285501"/>
    <w:rsid w:val="0028551B"/>
    <w:rsid w:val="00285541"/>
    <w:rsid w:val="00285554"/>
    <w:rsid w:val="002855BE"/>
    <w:rsid w:val="00285640"/>
    <w:rsid w:val="002856C0"/>
    <w:rsid w:val="002856F2"/>
    <w:rsid w:val="00285745"/>
    <w:rsid w:val="00285747"/>
    <w:rsid w:val="0028578F"/>
    <w:rsid w:val="002857F2"/>
    <w:rsid w:val="00285891"/>
    <w:rsid w:val="0028592E"/>
    <w:rsid w:val="00285931"/>
    <w:rsid w:val="00285995"/>
    <w:rsid w:val="002859BA"/>
    <w:rsid w:val="002859C4"/>
    <w:rsid w:val="002859DE"/>
    <w:rsid w:val="00285A22"/>
    <w:rsid w:val="00285A45"/>
    <w:rsid w:val="00285AEF"/>
    <w:rsid w:val="00285BA0"/>
    <w:rsid w:val="00285BA8"/>
    <w:rsid w:val="00285BAA"/>
    <w:rsid w:val="00285BC0"/>
    <w:rsid w:val="00285C03"/>
    <w:rsid w:val="00285C28"/>
    <w:rsid w:val="00285C75"/>
    <w:rsid w:val="00285CAB"/>
    <w:rsid w:val="00285D83"/>
    <w:rsid w:val="00285D94"/>
    <w:rsid w:val="00285EE7"/>
    <w:rsid w:val="00285F81"/>
    <w:rsid w:val="00285F99"/>
    <w:rsid w:val="002860B5"/>
    <w:rsid w:val="00286110"/>
    <w:rsid w:val="00286124"/>
    <w:rsid w:val="00286254"/>
    <w:rsid w:val="002862A8"/>
    <w:rsid w:val="002862E2"/>
    <w:rsid w:val="00286309"/>
    <w:rsid w:val="00286359"/>
    <w:rsid w:val="0028638F"/>
    <w:rsid w:val="0028646B"/>
    <w:rsid w:val="002864CD"/>
    <w:rsid w:val="002864DC"/>
    <w:rsid w:val="002864FD"/>
    <w:rsid w:val="00286522"/>
    <w:rsid w:val="00286706"/>
    <w:rsid w:val="002867D0"/>
    <w:rsid w:val="00286820"/>
    <w:rsid w:val="002868CE"/>
    <w:rsid w:val="002868FC"/>
    <w:rsid w:val="0028695A"/>
    <w:rsid w:val="002869C4"/>
    <w:rsid w:val="00286A0B"/>
    <w:rsid w:val="00286A5F"/>
    <w:rsid w:val="00286A86"/>
    <w:rsid w:val="00286ADE"/>
    <w:rsid w:val="00286B44"/>
    <w:rsid w:val="00286B9B"/>
    <w:rsid w:val="00286BC8"/>
    <w:rsid w:val="00286C64"/>
    <w:rsid w:val="00286CE0"/>
    <w:rsid w:val="00286D00"/>
    <w:rsid w:val="00286D50"/>
    <w:rsid w:val="00286D7B"/>
    <w:rsid w:val="00286E2D"/>
    <w:rsid w:val="00286F3F"/>
    <w:rsid w:val="00286F4E"/>
    <w:rsid w:val="00286F95"/>
    <w:rsid w:val="0028702F"/>
    <w:rsid w:val="00287036"/>
    <w:rsid w:val="00287043"/>
    <w:rsid w:val="00287182"/>
    <w:rsid w:val="0028718A"/>
    <w:rsid w:val="002871A9"/>
    <w:rsid w:val="002871B6"/>
    <w:rsid w:val="002871D3"/>
    <w:rsid w:val="002871D6"/>
    <w:rsid w:val="0028720F"/>
    <w:rsid w:val="0028721B"/>
    <w:rsid w:val="0028734A"/>
    <w:rsid w:val="00287378"/>
    <w:rsid w:val="002873A4"/>
    <w:rsid w:val="002873CD"/>
    <w:rsid w:val="002873FC"/>
    <w:rsid w:val="00287414"/>
    <w:rsid w:val="00287569"/>
    <w:rsid w:val="002875CE"/>
    <w:rsid w:val="00287601"/>
    <w:rsid w:val="00287618"/>
    <w:rsid w:val="00287637"/>
    <w:rsid w:val="00287681"/>
    <w:rsid w:val="002876A8"/>
    <w:rsid w:val="002876F9"/>
    <w:rsid w:val="00287862"/>
    <w:rsid w:val="002878A2"/>
    <w:rsid w:val="002878D8"/>
    <w:rsid w:val="00287900"/>
    <w:rsid w:val="0028797F"/>
    <w:rsid w:val="0028799F"/>
    <w:rsid w:val="00287A09"/>
    <w:rsid w:val="00287A31"/>
    <w:rsid w:val="00287A99"/>
    <w:rsid w:val="00287ADD"/>
    <w:rsid w:val="00287B3A"/>
    <w:rsid w:val="00287B4A"/>
    <w:rsid w:val="00287B56"/>
    <w:rsid w:val="00287B6C"/>
    <w:rsid w:val="00287BA1"/>
    <w:rsid w:val="00287BB7"/>
    <w:rsid w:val="00287BC3"/>
    <w:rsid w:val="00287C35"/>
    <w:rsid w:val="00287C43"/>
    <w:rsid w:val="00287CE4"/>
    <w:rsid w:val="00287D0B"/>
    <w:rsid w:val="00287D1C"/>
    <w:rsid w:val="00287D59"/>
    <w:rsid w:val="00287DAB"/>
    <w:rsid w:val="00287DCD"/>
    <w:rsid w:val="00287DE9"/>
    <w:rsid w:val="00287E05"/>
    <w:rsid w:val="00287F39"/>
    <w:rsid w:val="00287FD0"/>
    <w:rsid w:val="00290062"/>
    <w:rsid w:val="002900CE"/>
    <w:rsid w:val="00290101"/>
    <w:rsid w:val="0029011C"/>
    <w:rsid w:val="0029019C"/>
    <w:rsid w:val="002901FF"/>
    <w:rsid w:val="0029027F"/>
    <w:rsid w:val="002902AF"/>
    <w:rsid w:val="002902EB"/>
    <w:rsid w:val="00290322"/>
    <w:rsid w:val="00290394"/>
    <w:rsid w:val="002903DA"/>
    <w:rsid w:val="002904C7"/>
    <w:rsid w:val="002904F1"/>
    <w:rsid w:val="00290571"/>
    <w:rsid w:val="002905B0"/>
    <w:rsid w:val="002905CE"/>
    <w:rsid w:val="002906CC"/>
    <w:rsid w:val="002906DF"/>
    <w:rsid w:val="002907B6"/>
    <w:rsid w:val="002907E8"/>
    <w:rsid w:val="00290892"/>
    <w:rsid w:val="002908B7"/>
    <w:rsid w:val="002908BD"/>
    <w:rsid w:val="002908EB"/>
    <w:rsid w:val="00290976"/>
    <w:rsid w:val="00290A4C"/>
    <w:rsid w:val="00290ADE"/>
    <w:rsid w:val="00290AFC"/>
    <w:rsid w:val="00290B3F"/>
    <w:rsid w:val="00290BA3"/>
    <w:rsid w:val="00290BBF"/>
    <w:rsid w:val="00290C59"/>
    <w:rsid w:val="00290CF1"/>
    <w:rsid w:val="00290D1D"/>
    <w:rsid w:val="00290D34"/>
    <w:rsid w:val="00290E8D"/>
    <w:rsid w:val="00290EDB"/>
    <w:rsid w:val="00290EE0"/>
    <w:rsid w:val="00290F2E"/>
    <w:rsid w:val="00290F30"/>
    <w:rsid w:val="00290FEB"/>
    <w:rsid w:val="0029107E"/>
    <w:rsid w:val="002910A1"/>
    <w:rsid w:val="002910D9"/>
    <w:rsid w:val="0029129E"/>
    <w:rsid w:val="002912FB"/>
    <w:rsid w:val="0029138E"/>
    <w:rsid w:val="002913C5"/>
    <w:rsid w:val="0029147E"/>
    <w:rsid w:val="002914BF"/>
    <w:rsid w:val="002914E8"/>
    <w:rsid w:val="002914FA"/>
    <w:rsid w:val="002914FC"/>
    <w:rsid w:val="0029150F"/>
    <w:rsid w:val="0029156B"/>
    <w:rsid w:val="00291577"/>
    <w:rsid w:val="002915A9"/>
    <w:rsid w:val="002916AD"/>
    <w:rsid w:val="002916C3"/>
    <w:rsid w:val="0029173F"/>
    <w:rsid w:val="00291789"/>
    <w:rsid w:val="0029179E"/>
    <w:rsid w:val="002917BA"/>
    <w:rsid w:val="00291829"/>
    <w:rsid w:val="0029186F"/>
    <w:rsid w:val="00291972"/>
    <w:rsid w:val="002919FF"/>
    <w:rsid w:val="00291A08"/>
    <w:rsid w:val="00291AB4"/>
    <w:rsid w:val="00291ADF"/>
    <w:rsid w:val="00291B11"/>
    <w:rsid w:val="00291B34"/>
    <w:rsid w:val="00291B79"/>
    <w:rsid w:val="00291BD4"/>
    <w:rsid w:val="00291C16"/>
    <w:rsid w:val="00291C25"/>
    <w:rsid w:val="00291C37"/>
    <w:rsid w:val="00291C6E"/>
    <w:rsid w:val="00291CB9"/>
    <w:rsid w:val="00291D22"/>
    <w:rsid w:val="00291DB0"/>
    <w:rsid w:val="00291DC6"/>
    <w:rsid w:val="00291E0B"/>
    <w:rsid w:val="00291E21"/>
    <w:rsid w:val="00291E3B"/>
    <w:rsid w:val="00291F12"/>
    <w:rsid w:val="00291F16"/>
    <w:rsid w:val="00291F3E"/>
    <w:rsid w:val="00291F69"/>
    <w:rsid w:val="00291F72"/>
    <w:rsid w:val="00291F89"/>
    <w:rsid w:val="0029201C"/>
    <w:rsid w:val="00292049"/>
    <w:rsid w:val="0029208B"/>
    <w:rsid w:val="0029209E"/>
    <w:rsid w:val="002920C1"/>
    <w:rsid w:val="0029213F"/>
    <w:rsid w:val="0029214B"/>
    <w:rsid w:val="002921B7"/>
    <w:rsid w:val="002921D0"/>
    <w:rsid w:val="00292201"/>
    <w:rsid w:val="00292208"/>
    <w:rsid w:val="002922CC"/>
    <w:rsid w:val="00292321"/>
    <w:rsid w:val="0029233C"/>
    <w:rsid w:val="00292381"/>
    <w:rsid w:val="002923B8"/>
    <w:rsid w:val="0029245B"/>
    <w:rsid w:val="002924B2"/>
    <w:rsid w:val="002924BA"/>
    <w:rsid w:val="002924CA"/>
    <w:rsid w:val="002924DF"/>
    <w:rsid w:val="00292679"/>
    <w:rsid w:val="002926A0"/>
    <w:rsid w:val="0029272B"/>
    <w:rsid w:val="002927CE"/>
    <w:rsid w:val="002927F5"/>
    <w:rsid w:val="0029282C"/>
    <w:rsid w:val="002928E4"/>
    <w:rsid w:val="0029297C"/>
    <w:rsid w:val="00292993"/>
    <w:rsid w:val="002929EC"/>
    <w:rsid w:val="002929FB"/>
    <w:rsid w:val="00292AB0"/>
    <w:rsid w:val="00292AE0"/>
    <w:rsid w:val="00292AE9"/>
    <w:rsid w:val="00292B05"/>
    <w:rsid w:val="00292B2F"/>
    <w:rsid w:val="00292B7B"/>
    <w:rsid w:val="00292B91"/>
    <w:rsid w:val="00292BB2"/>
    <w:rsid w:val="00292BBC"/>
    <w:rsid w:val="00292CE7"/>
    <w:rsid w:val="00292D24"/>
    <w:rsid w:val="00292DB7"/>
    <w:rsid w:val="00292DEA"/>
    <w:rsid w:val="00292E1C"/>
    <w:rsid w:val="00292E58"/>
    <w:rsid w:val="00292E6E"/>
    <w:rsid w:val="00292EDB"/>
    <w:rsid w:val="00292F00"/>
    <w:rsid w:val="00292FC1"/>
    <w:rsid w:val="0029311E"/>
    <w:rsid w:val="0029313C"/>
    <w:rsid w:val="00293159"/>
    <w:rsid w:val="002931F7"/>
    <w:rsid w:val="00293237"/>
    <w:rsid w:val="0029333B"/>
    <w:rsid w:val="00293348"/>
    <w:rsid w:val="0029336A"/>
    <w:rsid w:val="00293466"/>
    <w:rsid w:val="0029349D"/>
    <w:rsid w:val="002934B6"/>
    <w:rsid w:val="002934CF"/>
    <w:rsid w:val="0029354D"/>
    <w:rsid w:val="0029356A"/>
    <w:rsid w:val="0029357E"/>
    <w:rsid w:val="0029358F"/>
    <w:rsid w:val="00293619"/>
    <w:rsid w:val="0029361B"/>
    <w:rsid w:val="00293662"/>
    <w:rsid w:val="00293674"/>
    <w:rsid w:val="002936E7"/>
    <w:rsid w:val="00293724"/>
    <w:rsid w:val="00293759"/>
    <w:rsid w:val="002937A5"/>
    <w:rsid w:val="002937B5"/>
    <w:rsid w:val="002938B8"/>
    <w:rsid w:val="002938EB"/>
    <w:rsid w:val="002938FA"/>
    <w:rsid w:val="00293953"/>
    <w:rsid w:val="002939DF"/>
    <w:rsid w:val="002939F1"/>
    <w:rsid w:val="00293A09"/>
    <w:rsid w:val="00293A52"/>
    <w:rsid w:val="00293A97"/>
    <w:rsid w:val="00293AB0"/>
    <w:rsid w:val="00293B20"/>
    <w:rsid w:val="00293B25"/>
    <w:rsid w:val="00293B42"/>
    <w:rsid w:val="00293BD3"/>
    <w:rsid w:val="00293C72"/>
    <w:rsid w:val="00293CD6"/>
    <w:rsid w:val="00293D22"/>
    <w:rsid w:val="00293D32"/>
    <w:rsid w:val="00293D40"/>
    <w:rsid w:val="00293D5A"/>
    <w:rsid w:val="00293DF4"/>
    <w:rsid w:val="00293E0E"/>
    <w:rsid w:val="00293E10"/>
    <w:rsid w:val="00293E44"/>
    <w:rsid w:val="00293E4F"/>
    <w:rsid w:val="00293F1F"/>
    <w:rsid w:val="00293F27"/>
    <w:rsid w:val="00293F39"/>
    <w:rsid w:val="00293FB2"/>
    <w:rsid w:val="00293FD3"/>
    <w:rsid w:val="00294032"/>
    <w:rsid w:val="0029404E"/>
    <w:rsid w:val="00294088"/>
    <w:rsid w:val="0029409B"/>
    <w:rsid w:val="002940AC"/>
    <w:rsid w:val="002940EF"/>
    <w:rsid w:val="002940F4"/>
    <w:rsid w:val="0029419C"/>
    <w:rsid w:val="002942D0"/>
    <w:rsid w:val="00294318"/>
    <w:rsid w:val="00294333"/>
    <w:rsid w:val="002943A5"/>
    <w:rsid w:val="0029442D"/>
    <w:rsid w:val="0029447E"/>
    <w:rsid w:val="0029451D"/>
    <w:rsid w:val="00294540"/>
    <w:rsid w:val="00294650"/>
    <w:rsid w:val="00294684"/>
    <w:rsid w:val="00294689"/>
    <w:rsid w:val="00294717"/>
    <w:rsid w:val="00294863"/>
    <w:rsid w:val="0029486C"/>
    <w:rsid w:val="002948CA"/>
    <w:rsid w:val="0029495B"/>
    <w:rsid w:val="00294A77"/>
    <w:rsid w:val="00294B25"/>
    <w:rsid w:val="00294B28"/>
    <w:rsid w:val="00294B2E"/>
    <w:rsid w:val="00294B32"/>
    <w:rsid w:val="00294B4E"/>
    <w:rsid w:val="00294B7D"/>
    <w:rsid w:val="00294BBD"/>
    <w:rsid w:val="00294C76"/>
    <w:rsid w:val="00294CB0"/>
    <w:rsid w:val="00294CE5"/>
    <w:rsid w:val="00294CE9"/>
    <w:rsid w:val="00294CFA"/>
    <w:rsid w:val="00294CFC"/>
    <w:rsid w:val="00294D9F"/>
    <w:rsid w:val="00294DBA"/>
    <w:rsid w:val="00294E28"/>
    <w:rsid w:val="00294E4D"/>
    <w:rsid w:val="00294E97"/>
    <w:rsid w:val="00294F18"/>
    <w:rsid w:val="00294F69"/>
    <w:rsid w:val="0029509C"/>
    <w:rsid w:val="0029512D"/>
    <w:rsid w:val="0029515A"/>
    <w:rsid w:val="0029516F"/>
    <w:rsid w:val="00295175"/>
    <w:rsid w:val="002951D3"/>
    <w:rsid w:val="0029521A"/>
    <w:rsid w:val="0029522E"/>
    <w:rsid w:val="0029524F"/>
    <w:rsid w:val="0029529C"/>
    <w:rsid w:val="00295333"/>
    <w:rsid w:val="0029535B"/>
    <w:rsid w:val="00295363"/>
    <w:rsid w:val="00295383"/>
    <w:rsid w:val="002953E9"/>
    <w:rsid w:val="002954FE"/>
    <w:rsid w:val="0029552F"/>
    <w:rsid w:val="002955D8"/>
    <w:rsid w:val="00295643"/>
    <w:rsid w:val="002956A6"/>
    <w:rsid w:val="002956B7"/>
    <w:rsid w:val="0029574C"/>
    <w:rsid w:val="0029576D"/>
    <w:rsid w:val="00295783"/>
    <w:rsid w:val="002957D0"/>
    <w:rsid w:val="002957D7"/>
    <w:rsid w:val="002957D9"/>
    <w:rsid w:val="0029580B"/>
    <w:rsid w:val="0029583E"/>
    <w:rsid w:val="00295847"/>
    <w:rsid w:val="0029584D"/>
    <w:rsid w:val="00295858"/>
    <w:rsid w:val="0029590D"/>
    <w:rsid w:val="00295944"/>
    <w:rsid w:val="00295A1B"/>
    <w:rsid w:val="00295A51"/>
    <w:rsid w:val="00295A5A"/>
    <w:rsid w:val="00295AEA"/>
    <w:rsid w:val="00295B0C"/>
    <w:rsid w:val="00295B10"/>
    <w:rsid w:val="00295B38"/>
    <w:rsid w:val="00295B87"/>
    <w:rsid w:val="00295C33"/>
    <w:rsid w:val="00295C4B"/>
    <w:rsid w:val="00295CED"/>
    <w:rsid w:val="00295CF8"/>
    <w:rsid w:val="00295D08"/>
    <w:rsid w:val="00295D27"/>
    <w:rsid w:val="00295D94"/>
    <w:rsid w:val="00295DFB"/>
    <w:rsid w:val="00295EB9"/>
    <w:rsid w:val="00295ECF"/>
    <w:rsid w:val="00295EDA"/>
    <w:rsid w:val="00295EEA"/>
    <w:rsid w:val="00295FBD"/>
    <w:rsid w:val="00295FFF"/>
    <w:rsid w:val="0029602A"/>
    <w:rsid w:val="00296047"/>
    <w:rsid w:val="00296074"/>
    <w:rsid w:val="0029607F"/>
    <w:rsid w:val="002961E1"/>
    <w:rsid w:val="00296265"/>
    <w:rsid w:val="00296352"/>
    <w:rsid w:val="00296360"/>
    <w:rsid w:val="0029640C"/>
    <w:rsid w:val="00296432"/>
    <w:rsid w:val="002964E3"/>
    <w:rsid w:val="00296510"/>
    <w:rsid w:val="0029659D"/>
    <w:rsid w:val="002965B6"/>
    <w:rsid w:val="0029666F"/>
    <w:rsid w:val="002966E5"/>
    <w:rsid w:val="002966E9"/>
    <w:rsid w:val="0029679F"/>
    <w:rsid w:val="00296884"/>
    <w:rsid w:val="002968C6"/>
    <w:rsid w:val="00296942"/>
    <w:rsid w:val="0029694A"/>
    <w:rsid w:val="002969BC"/>
    <w:rsid w:val="00296A63"/>
    <w:rsid w:val="00296B46"/>
    <w:rsid w:val="00296B7D"/>
    <w:rsid w:val="00296B9B"/>
    <w:rsid w:val="00296CA8"/>
    <w:rsid w:val="00296D42"/>
    <w:rsid w:val="00296D5B"/>
    <w:rsid w:val="00296E0D"/>
    <w:rsid w:val="00296E59"/>
    <w:rsid w:val="00296ED4"/>
    <w:rsid w:val="00296F47"/>
    <w:rsid w:val="00296F48"/>
    <w:rsid w:val="00296F60"/>
    <w:rsid w:val="00296FCF"/>
    <w:rsid w:val="00296FD8"/>
    <w:rsid w:val="00297069"/>
    <w:rsid w:val="002970DA"/>
    <w:rsid w:val="002971A3"/>
    <w:rsid w:val="002971B7"/>
    <w:rsid w:val="0029722A"/>
    <w:rsid w:val="00297240"/>
    <w:rsid w:val="0029724C"/>
    <w:rsid w:val="002972B4"/>
    <w:rsid w:val="002973CD"/>
    <w:rsid w:val="0029742D"/>
    <w:rsid w:val="0029743D"/>
    <w:rsid w:val="00297467"/>
    <w:rsid w:val="0029752D"/>
    <w:rsid w:val="00297550"/>
    <w:rsid w:val="00297570"/>
    <w:rsid w:val="00297591"/>
    <w:rsid w:val="002975C8"/>
    <w:rsid w:val="002975D0"/>
    <w:rsid w:val="002975F5"/>
    <w:rsid w:val="00297615"/>
    <w:rsid w:val="0029767A"/>
    <w:rsid w:val="0029776C"/>
    <w:rsid w:val="002977A1"/>
    <w:rsid w:val="00297882"/>
    <w:rsid w:val="00297890"/>
    <w:rsid w:val="002978A4"/>
    <w:rsid w:val="002978C5"/>
    <w:rsid w:val="002978CE"/>
    <w:rsid w:val="002978E5"/>
    <w:rsid w:val="00297933"/>
    <w:rsid w:val="00297941"/>
    <w:rsid w:val="00297965"/>
    <w:rsid w:val="002979B2"/>
    <w:rsid w:val="002979D9"/>
    <w:rsid w:val="002979EB"/>
    <w:rsid w:val="00297B64"/>
    <w:rsid w:val="00297B97"/>
    <w:rsid w:val="00297BB5"/>
    <w:rsid w:val="00297BEF"/>
    <w:rsid w:val="00297CC2"/>
    <w:rsid w:val="00297CC6"/>
    <w:rsid w:val="00297D48"/>
    <w:rsid w:val="00297D7F"/>
    <w:rsid w:val="00297D8B"/>
    <w:rsid w:val="00297D97"/>
    <w:rsid w:val="00297EB0"/>
    <w:rsid w:val="00297ED1"/>
    <w:rsid w:val="00297F28"/>
    <w:rsid w:val="00297F74"/>
    <w:rsid w:val="00297FAE"/>
    <w:rsid w:val="002A0079"/>
    <w:rsid w:val="002A00AF"/>
    <w:rsid w:val="002A01C4"/>
    <w:rsid w:val="002A0216"/>
    <w:rsid w:val="002A02AD"/>
    <w:rsid w:val="002A02C1"/>
    <w:rsid w:val="002A02F3"/>
    <w:rsid w:val="002A032E"/>
    <w:rsid w:val="002A0331"/>
    <w:rsid w:val="002A0357"/>
    <w:rsid w:val="002A03B5"/>
    <w:rsid w:val="002A03B6"/>
    <w:rsid w:val="002A0546"/>
    <w:rsid w:val="002A055A"/>
    <w:rsid w:val="002A05C4"/>
    <w:rsid w:val="002A0626"/>
    <w:rsid w:val="002A063E"/>
    <w:rsid w:val="002A063F"/>
    <w:rsid w:val="002A0665"/>
    <w:rsid w:val="002A06AF"/>
    <w:rsid w:val="002A06D1"/>
    <w:rsid w:val="002A06FA"/>
    <w:rsid w:val="002A0708"/>
    <w:rsid w:val="002A073D"/>
    <w:rsid w:val="002A0752"/>
    <w:rsid w:val="002A0811"/>
    <w:rsid w:val="002A082A"/>
    <w:rsid w:val="002A0831"/>
    <w:rsid w:val="002A0849"/>
    <w:rsid w:val="002A0872"/>
    <w:rsid w:val="002A08CE"/>
    <w:rsid w:val="002A08F8"/>
    <w:rsid w:val="002A0918"/>
    <w:rsid w:val="002A092C"/>
    <w:rsid w:val="002A09C9"/>
    <w:rsid w:val="002A0A1D"/>
    <w:rsid w:val="002A0A99"/>
    <w:rsid w:val="002A0AA8"/>
    <w:rsid w:val="002A0AAD"/>
    <w:rsid w:val="002A0AEE"/>
    <w:rsid w:val="002A0AFB"/>
    <w:rsid w:val="002A0B50"/>
    <w:rsid w:val="002A0C6C"/>
    <w:rsid w:val="002A0CE0"/>
    <w:rsid w:val="002A0D34"/>
    <w:rsid w:val="002A0D77"/>
    <w:rsid w:val="002A0DD0"/>
    <w:rsid w:val="002A0F51"/>
    <w:rsid w:val="002A0FC9"/>
    <w:rsid w:val="002A0FE7"/>
    <w:rsid w:val="002A107D"/>
    <w:rsid w:val="002A109E"/>
    <w:rsid w:val="002A10D8"/>
    <w:rsid w:val="002A1120"/>
    <w:rsid w:val="002A115A"/>
    <w:rsid w:val="002A119A"/>
    <w:rsid w:val="002A12BD"/>
    <w:rsid w:val="002A12D2"/>
    <w:rsid w:val="002A1397"/>
    <w:rsid w:val="002A140C"/>
    <w:rsid w:val="002A140D"/>
    <w:rsid w:val="002A140E"/>
    <w:rsid w:val="002A1433"/>
    <w:rsid w:val="002A1453"/>
    <w:rsid w:val="002A1488"/>
    <w:rsid w:val="002A153A"/>
    <w:rsid w:val="002A15B5"/>
    <w:rsid w:val="002A1614"/>
    <w:rsid w:val="002A16D4"/>
    <w:rsid w:val="002A174C"/>
    <w:rsid w:val="002A1801"/>
    <w:rsid w:val="002A18AB"/>
    <w:rsid w:val="002A18E3"/>
    <w:rsid w:val="002A18FC"/>
    <w:rsid w:val="002A1924"/>
    <w:rsid w:val="002A197F"/>
    <w:rsid w:val="002A1A6A"/>
    <w:rsid w:val="002A1ABD"/>
    <w:rsid w:val="002A1ADD"/>
    <w:rsid w:val="002A1AE9"/>
    <w:rsid w:val="002A1AF8"/>
    <w:rsid w:val="002A1B68"/>
    <w:rsid w:val="002A1BCE"/>
    <w:rsid w:val="002A1BDE"/>
    <w:rsid w:val="002A1C05"/>
    <w:rsid w:val="002A1C16"/>
    <w:rsid w:val="002A1C5E"/>
    <w:rsid w:val="002A1C98"/>
    <w:rsid w:val="002A1D01"/>
    <w:rsid w:val="002A1D21"/>
    <w:rsid w:val="002A1D48"/>
    <w:rsid w:val="002A1D5B"/>
    <w:rsid w:val="002A1E18"/>
    <w:rsid w:val="002A1F44"/>
    <w:rsid w:val="002A1F5C"/>
    <w:rsid w:val="002A1FFD"/>
    <w:rsid w:val="002A2026"/>
    <w:rsid w:val="002A2050"/>
    <w:rsid w:val="002A2086"/>
    <w:rsid w:val="002A2093"/>
    <w:rsid w:val="002A209C"/>
    <w:rsid w:val="002A20C8"/>
    <w:rsid w:val="002A20D5"/>
    <w:rsid w:val="002A20F9"/>
    <w:rsid w:val="002A2128"/>
    <w:rsid w:val="002A212A"/>
    <w:rsid w:val="002A2145"/>
    <w:rsid w:val="002A2183"/>
    <w:rsid w:val="002A21D4"/>
    <w:rsid w:val="002A21EB"/>
    <w:rsid w:val="002A2264"/>
    <w:rsid w:val="002A2290"/>
    <w:rsid w:val="002A22C7"/>
    <w:rsid w:val="002A2309"/>
    <w:rsid w:val="002A2362"/>
    <w:rsid w:val="002A2378"/>
    <w:rsid w:val="002A242A"/>
    <w:rsid w:val="002A24AF"/>
    <w:rsid w:val="002A2500"/>
    <w:rsid w:val="002A250B"/>
    <w:rsid w:val="002A252A"/>
    <w:rsid w:val="002A2679"/>
    <w:rsid w:val="002A26C8"/>
    <w:rsid w:val="002A277C"/>
    <w:rsid w:val="002A27D9"/>
    <w:rsid w:val="002A2854"/>
    <w:rsid w:val="002A285F"/>
    <w:rsid w:val="002A2895"/>
    <w:rsid w:val="002A28FE"/>
    <w:rsid w:val="002A290C"/>
    <w:rsid w:val="002A2962"/>
    <w:rsid w:val="002A2978"/>
    <w:rsid w:val="002A298B"/>
    <w:rsid w:val="002A29BE"/>
    <w:rsid w:val="002A29CB"/>
    <w:rsid w:val="002A2A57"/>
    <w:rsid w:val="002A2A81"/>
    <w:rsid w:val="002A2A86"/>
    <w:rsid w:val="002A2AF3"/>
    <w:rsid w:val="002A2C77"/>
    <w:rsid w:val="002A2C92"/>
    <w:rsid w:val="002A2CB8"/>
    <w:rsid w:val="002A2CBC"/>
    <w:rsid w:val="002A2D2B"/>
    <w:rsid w:val="002A2D33"/>
    <w:rsid w:val="002A2D41"/>
    <w:rsid w:val="002A2DC5"/>
    <w:rsid w:val="002A2DD6"/>
    <w:rsid w:val="002A2E4C"/>
    <w:rsid w:val="002A2F22"/>
    <w:rsid w:val="002A2F6D"/>
    <w:rsid w:val="002A3054"/>
    <w:rsid w:val="002A308A"/>
    <w:rsid w:val="002A30A4"/>
    <w:rsid w:val="002A30B5"/>
    <w:rsid w:val="002A30C2"/>
    <w:rsid w:val="002A30CE"/>
    <w:rsid w:val="002A30DB"/>
    <w:rsid w:val="002A3109"/>
    <w:rsid w:val="002A3116"/>
    <w:rsid w:val="002A316D"/>
    <w:rsid w:val="002A317F"/>
    <w:rsid w:val="002A320D"/>
    <w:rsid w:val="002A3233"/>
    <w:rsid w:val="002A3241"/>
    <w:rsid w:val="002A3277"/>
    <w:rsid w:val="002A32D4"/>
    <w:rsid w:val="002A330E"/>
    <w:rsid w:val="002A3384"/>
    <w:rsid w:val="002A33BA"/>
    <w:rsid w:val="002A33D1"/>
    <w:rsid w:val="002A3468"/>
    <w:rsid w:val="002A347C"/>
    <w:rsid w:val="002A349D"/>
    <w:rsid w:val="002A34E2"/>
    <w:rsid w:val="002A357E"/>
    <w:rsid w:val="002A35E9"/>
    <w:rsid w:val="002A35F7"/>
    <w:rsid w:val="002A36A3"/>
    <w:rsid w:val="002A36E5"/>
    <w:rsid w:val="002A370D"/>
    <w:rsid w:val="002A3851"/>
    <w:rsid w:val="002A38C6"/>
    <w:rsid w:val="002A38FE"/>
    <w:rsid w:val="002A3994"/>
    <w:rsid w:val="002A39CD"/>
    <w:rsid w:val="002A3A50"/>
    <w:rsid w:val="002A3C1F"/>
    <w:rsid w:val="002A3C73"/>
    <w:rsid w:val="002A3CCF"/>
    <w:rsid w:val="002A3D90"/>
    <w:rsid w:val="002A3DA3"/>
    <w:rsid w:val="002A3E87"/>
    <w:rsid w:val="002A3EA8"/>
    <w:rsid w:val="002A3EF6"/>
    <w:rsid w:val="002A3F06"/>
    <w:rsid w:val="002A3F3D"/>
    <w:rsid w:val="002A3F5C"/>
    <w:rsid w:val="002A3FD1"/>
    <w:rsid w:val="002A4038"/>
    <w:rsid w:val="002A4135"/>
    <w:rsid w:val="002A4185"/>
    <w:rsid w:val="002A418D"/>
    <w:rsid w:val="002A4270"/>
    <w:rsid w:val="002A4274"/>
    <w:rsid w:val="002A429C"/>
    <w:rsid w:val="002A43F5"/>
    <w:rsid w:val="002A442A"/>
    <w:rsid w:val="002A4460"/>
    <w:rsid w:val="002A44A6"/>
    <w:rsid w:val="002A44CE"/>
    <w:rsid w:val="002A44DD"/>
    <w:rsid w:val="002A4528"/>
    <w:rsid w:val="002A453F"/>
    <w:rsid w:val="002A4548"/>
    <w:rsid w:val="002A45BA"/>
    <w:rsid w:val="002A45BE"/>
    <w:rsid w:val="002A46EA"/>
    <w:rsid w:val="002A472C"/>
    <w:rsid w:val="002A477C"/>
    <w:rsid w:val="002A4842"/>
    <w:rsid w:val="002A48E4"/>
    <w:rsid w:val="002A4936"/>
    <w:rsid w:val="002A4947"/>
    <w:rsid w:val="002A495C"/>
    <w:rsid w:val="002A4973"/>
    <w:rsid w:val="002A4A26"/>
    <w:rsid w:val="002A4A7E"/>
    <w:rsid w:val="002A4A97"/>
    <w:rsid w:val="002A4B00"/>
    <w:rsid w:val="002A4B1A"/>
    <w:rsid w:val="002A4B3A"/>
    <w:rsid w:val="002A4C2E"/>
    <w:rsid w:val="002A4C8D"/>
    <w:rsid w:val="002A4CD4"/>
    <w:rsid w:val="002A4CFC"/>
    <w:rsid w:val="002A4D60"/>
    <w:rsid w:val="002A4D78"/>
    <w:rsid w:val="002A4E5C"/>
    <w:rsid w:val="002A4E74"/>
    <w:rsid w:val="002A4EC7"/>
    <w:rsid w:val="002A4F28"/>
    <w:rsid w:val="002A4FBD"/>
    <w:rsid w:val="002A5063"/>
    <w:rsid w:val="002A5083"/>
    <w:rsid w:val="002A50D1"/>
    <w:rsid w:val="002A5115"/>
    <w:rsid w:val="002A5116"/>
    <w:rsid w:val="002A5159"/>
    <w:rsid w:val="002A5170"/>
    <w:rsid w:val="002A5174"/>
    <w:rsid w:val="002A5215"/>
    <w:rsid w:val="002A5220"/>
    <w:rsid w:val="002A522F"/>
    <w:rsid w:val="002A539B"/>
    <w:rsid w:val="002A53A2"/>
    <w:rsid w:val="002A53AB"/>
    <w:rsid w:val="002A53D3"/>
    <w:rsid w:val="002A544F"/>
    <w:rsid w:val="002A545F"/>
    <w:rsid w:val="002A54C0"/>
    <w:rsid w:val="002A54C3"/>
    <w:rsid w:val="002A54F5"/>
    <w:rsid w:val="002A550F"/>
    <w:rsid w:val="002A55A5"/>
    <w:rsid w:val="002A55CF"/>
    <w:rsid w:val="002A55D5"/>
    <w:rsid w:val="002A5676"/>
    <w:rsid w:val="002A5693"/>
    <w:rsid w:val="002A56BF"/>
    <w:rsid w:val="002A57AD"/>
    <w:rsid w:val="002A57F9"/>
    <w:rsid w:val="002A589D"/>
    <w:rsid w:val="002A58EE"/>
    <w:rsid w:val="002A5A27"/>
    <w:rsid w:val="002A5A4B"/>
    <w:rsid w:val="002A5A84"/>
    <w:rsid w:val="002A5ADA"/>
    <w:rsid w:val="002A5AF3"/>
    <w:rsid w:val="002A5B1E"/>
    <w:rsid w:val="002A5B47"/>
    <w:rsid w:val="002A5B50"/>
    <w:rsid w:val="002A5B5C"/>
    <w:rsid w:val="002A5C11"/>
    <w:rsid w:val="002A5C26"/>
    <w:rsid w:val="002A5C28"/>
    <w:rsid w:val="002A5C66"/>
    <w:rsid w:val="002A5CF5"/>
    <w:rsid w:val="002A5D2D"/>
    <w:rsid w:val="002A5DB1"/>
    <w:rsid w:val="002A5DC9"/>
    <w:rsid w:val="002A5DCC"/>
    <w:rsid w:val="002A5E06"/>
    <w:rsid w:val="002A5EC5"/>
    <w:rsid w:val="002A5ED3"/>
    <w:rsid w:val="002A5F0C"/>
    <w:rsid w:val="002A5F92"/>
    <w:rsid w:val="002A5FD3"/>
    <w:rsid w:val="002A6013"/>
    <w:rsid w:val="002A604C"/>
    <w:rsid w:val="002A6099"/>
    <w:rsid w:val="002A6108"/>
    <w:rsid w:val="002A6109"/>
    <w:rsid w:val="002A61D2"/>
    <w:rsid w:val="002A620C"/>
    <w:rsid w:val="002A6302"/>
    <w:rsid w:val="002A6312"/>
    <w:rsid w:val="002A638D"/>
    <w:rsid w:val="002A63EC"/>
    <w:rsid w:val="002A63F9"/>
    <w:rsid w:val="002A641E"/>
    <w:rsid w:val="002A6454"/>
    <w:rsid w:val="002A646E"/>
    <w:rsid w:val="002A64EC"/>
    <w:rsid w:val="002A6528"/>
    <w:rsid w:val="002A6539"/>
    <w:rsid w:val="002A654A"/>
    <w:rsid w:val="002A662A"/>
    <w:rsid w:val="002A666F"/>
    <w:rsid w:val="002A66CA"/>
    <w:rsid w:val="002A66E8"/>
    <w:rsid w:val="002A66F4"/>
    <w:rsid w:val="002A67F8"/>
    <w:rsid w:val="002A689B"/>
    <w:rsid w:val="002A68A4"/>
    <w:rsid w:val="002A68B9"/>
    <w:rsid w:val="002A68BA"/>
    <w:rsid w:val="002A695D"/>
    <w:rsid w:val="002A695F"/>
    <w:rsid w:val="002A6A8D"/>
    <w:rsid w:val="002A6B1B"/>
    <w:rsid w:val="002A6BC3"/>
    <w:rsid w:val="002A6C2B"/>
    <w:rsid w:val="002A6C41"/>
    <w:rsid w:val="002A6C42"/>
    <w:rsid w:val="002A6C52"/>
    <w:rsid w:val="002A6D52"/>
    <w:rsid w:val="002A6D87"/>
    <w:rsid w:val="002A6E47"/>
    <w:rsid w:val="002A6F09"/>
    <w:rsid w:val="002A6F30"/>
    <w:rsid w:val="002A6F8D"/>
    <w:rsid w:val="002A6FAA"/>
    <w:rsid w:val="002A6FBD"/>
    <w:rsid w:val="002A7000"/>
    <w:rsid w:val="002A70BB"/>
    <w:rsid w:val="002A7150"/>
    <w:rsid w:val="002A7161"/>
    <w:rsid w:val="002A721B"/>
    <w:rsid w:val="002A726C"/>
    <w:rsid w:val="002A7342"/>
    <w:rsid w:val="002A7373"/>
    <w:rsid w:val="002A7395"/>
    <w:rsid w:val="002A7414"/>
    <w:rsid w:val="002A74A2"/>
    <w:rsid w:val="002A7519"/>
    <w:rsid w:val="002A751B"/>
    <w:rsid w:val="002A7564"/>
    <w:rsid w:val="002A768F"/>
    <w:rsid w:val="002A771F"/>
    <w:rsid w:val="002A7735"/>
    <w:rsid w:val="002A77F8"/>
    <w:rsid w:val="002A78C8"/>
    <w:rsid w:val="002A79DE"/>
    <w:rsid w:val="002A79EA"/>
    <w:rsid w:val="002A7A0D"/>
    <w:rsid w:val="002A7A13"/>
    <w:rsid w:val="002A7A61"/>
    <w:rsid w:val="002A7AB3"/>
    <w:rsid w:val="002A7B0D"/>
    <w:rsid w:val="002A7B47"/>
    <w:rsid w:val="002A7B74"/>
    <w:rsid w:val="002A7B86"/>
    <w:rsid w:val="002A7BCA"/>
    <w:rsid w:val="002A7BD6"/>
    <w:rsid w:val="002A7C35"/>
    <w:rsid w:val="002A7C85"/>
    <w:rsid w:val="002A7C92"/>
    <w:rsid w:val="002A7CA8"/>
    <w:rsid w:val="002A7CC9"/>
    <w:rsid w:val="002A7CD0"/>
    <w:rsid w:val="002A7D2E"/>
    <w:rsid w:val="002A7D58"/>
    <w:rsid w:val="002A7DA9"/>
    <w:rsid w:val="002A7DFB"/>
    <w:rsid w:val="002A7E0B"/>
    <w:rsid w:val="002A7E6E"/>
    <w:rsid w:val="002A7F05"/>
    <w:rsid w:val="002A7F5B"/>
    <w:rsid w:val="002A7F9A"/>
    <w:rsid w:val="002A7FA0"/>
    <w:rsid w:val="002A7FEC"/>
    <w:rsid w:val="002A7FEE"/>
    <w:rsid w:val="002B0096"/>
    <w:rsid w:val="002B00A3"/>
    <w:rsid w:val="002B00B5"/>
    <w:rsid w:val="002B012D"/>
    <w:rsid w:val="002B0164"/>
    <w:rsid w:val="002B019D"/>
    <w:rsid w:val="002B01A7"/>
    <w:rsid w:val="002B0255"/>
    <w:rsid w:val="002B0282"/>
    <w:rsid w:val="002B02DA"/>
    <w:rsid w:val="002B02E1"/>
    <w:rsid w:val="002B02F5"/>
    <w:rsid w:val="002B02FF"/>
    <w:rsid w:val="002B031C"/>
    <w:rsid w:val="002B0478"/>
    <w:rsid w:val="002B04BA"/>
    <w:rsid w:val="002B05D4"/>
    <w:rsid w:val="002B05DF"/>
    <w:rsid w:val="002B05EF"/>
    <w:rsid w:val="002B0667"/>
    <w:rsid w:val="002B06DA"/>
    <w:rsid w:val="002B0709"/>
    <w:rsid w:val="002B079A"/>
    <w:rsid w:val="002B0808"/>
    <w:rsid w:val="002B082C"/>
    <w:rsid w:val="002B0941"/>
    <w:rsid w:val="002B09E5"/>
    <w:rsid w:val="002B09F2"/>
    <w:rsid w:val="002B0A22"/>
    <w:rsid w:val="002B0A94"/>
    <w:rsid w:val="002B0A95"/>
    <w:rsid w:val="002B0A98"/>
    <w:rsid w:val="002B0B83"/>
    <w:rsid w:val="002B0BE0"/>
    <w:rsid w:val="002B0C02"/>
    <w:rsid w:val="002B0D37"/>
    <w:rsid w:val="002B0D95"/>
    <w:rsid w:val="002B0DC9"/>
    <w:rsid w:val="002B0DEB"/>
    <w:rsid w:val="002B0E19"/>
    <w:rsid w:val="002B0EA7"/>
    <w:rsid w:val="002B0EBE"/>
    <w:rsid w:val="002B0EE2"/>
    <w:rsid w:val="002B103E"/>
    <w:rsid w:val="002B111C"/>
    <w:rsid w:val="002B1140"/>
    <w:rsid w:val="002B1227"/>
    <w:rsid w:val="002B122F"/>
    <w:rsid w:val="002B1296"/>
    <w:rsid w:val="002B1313"/>
    <w:rsid w:val="002B13D9"/>
    <w:rsid w:val="002B13EC"/>
    <w:rsid w:val="002B144A"/>
    <w:rsid w:val="002B147F"/>
    <w:rsid w:val="002B14B8"/>
    <w:rsid w:val="002B14DC"/>
    <w:rsid w:val="002B1589"/>
    <w:rsid w:val="002B1607"/>
    <w:rsid w:val="002B163C"/>
    <w:rsid w:val="002B1650"/>
    <w:rsid w:val="002B16B3"/>
    <w:rsid w:val="002B16D8"/>
    <w:rsid w:val="002B172A"/>
    <w:rsid w:val="002B172F"/>
    <w:rsid w:val="002B1754"/>
    <w:rsid w:val="002B178D"/>
    <w:rsid w:val="002B1832"/>
    <w:rsid w:val="002B195A"/>
    <w:rsid w:val="002B195F"/>
    <w:rsid w:val="002B19DE"/>
    <w:rsid w:val="002B1A25"/>
    <w:rsid w:val="002B1A4F"/>
    <w:rsid w:val="002B1AC0"/>
    <w:rsid w:val="002B1B11"/>
    <w:rsid w:val="002B1B91"/>
    <w:rsid w:val="002B1C61"/>
    <w:rsid w:val="002B1C6E"/>
    <w:rsid w:val="002B1C92"/>
    <w:rsid w:val="002B1CA7"/>
    <w:rsid w:val="002B1D19"/>
    <w:rsid w:val="002B1D20"/>
    <w:rsid w:val="002B1D6B"/>
    <w:rsid w:val="002B1D86"/>
    <w:rsid w:val="002B1DA8"/>
    <w:rsid w:val="002B1E12"/>
    <w:rsid w:val="002B1E3E"/>
    <w:rsid w:val="002B1ED0"/>
    <w:rsid w:val="002B1F79"/>
    <w:rsid w:val="002B20A6"/>
    <w:rsid w:val="002B20AD"/>
    <w:rsid w:val="002B20F3"/>
    <w:rsid w:val="002B2112"/>
    <w:rsid w:val="002B216D"/>
    <w:rsid w:val="002B21B5"/>
    <w:rsid w:val="002B21ED"/>
    <w:rsid w:val="002B2237"/>
    <w:rsid w:val="002B2243"/>
    <w:rsid w:val="002B22AE"/>
    <w:rsid w:val="002B22C3"/>
    <w:rsid w:val="002B2303"/>
    <w:rsid w:val="002B2310"/>
    <w:rsid w:val="002B2327"/>
    <w:rsid w:val="002B2433"/>
    <w:rsid w:val="002B248A"/>
    <w:rsid w:val="002B24C7"/>
    <w:rsid w:val="002B24F6"/>
    <w:rsid w:val="002B2553"/>
    <w:rsid w:val="002B258F"/>
    <w:rsid w:val="002B25AD"/>
    <w:rsid w:val="002B26AE"/>
    <w:rsid w:val="002B271E"/>
    <w:rsid w:val="002B2722"/>
    <w:rsid w:val="002B2739"/>
    <w:rsid w:val="002B27D4"/>
    <w:rsid w:val="002B27F2"/>
    <w:rsid w:val="002B281B"/>
    <w:rsid w:val="002B2856"/>
    <w:rsid w:val="002B285F"/>
    <w:rsid w:val="002B286B"/>
    <w:rsid w:val="002B2885"/>
    <w:rsid w:val="002B2898"/>
    <w:rsid w:val="002B290A"/>
    <w:rsid w:val="002B292B"/>
    <w:rsid w:val="002B2954"/>
    <w:rsid w:val="002B296D"/>
    <w:rsid w:val="002B297F"/>
    <w:rsid w:val="002B29A1"/>
    <w:rsid w:val="002B2A5F"/>
    <w:rsid w:val="002B2A6C"/>
    <w:rsid w:val="002B2ADB"/>
    <w:rsid w:val="002B2AE6"/>
    <w:rsid w:val="002B2AEA"/>
    <w:rsid w:val="002B2B03"/>
    <w:rsid w:val="002B2B54"/>
    <w:rsid w:val="002B2B6D"/>
    <w:rsid w:val="002B2BAE"/>
    <w:rsid w:val="002B2BDF"/>
    <w:rsid w:val="002B2C15"/>
    <w:rsid w:val="002B2C4D"/>
    <w:rsid w:val="002B2C94"/>
    <w:rsid w:val="002B2CB4"/>
    <w:rsid w:val="002B2CCE"/>
    <w:rsid w:val="002B2CDE"/>
    <w:rsid w:val="002B2CEE"/>
    <w:rsid w:val="002B2D1D"/>
    <w:rsid w:val="002B2DAF"/>
    <w:rsid w:val="002B2DB5"/>
    <w:rsid w:val="002B2DF0"/>
    <w:rsid w:val="002B2FEC"/>
    <w:rsid w:val="002B30E3"/>
    <w:rsid w:val="002B31B4"/>
    <w:rsid w:val="002B31C7"/>
    <w:rsid w:val="002B31DA"/>
    <w:rsid w:val="002B3253"/>
    <w:rsid w:val="002B3299"/>
    <w:rsid w:val="002B32D6"/>
    <w:rsid w:val="002B32EF"/>
    <w:rsid w:val="002B3332"/>
    <w:rsid w:val="002B334F"/>
    <w:rsid w:val="002B3385"/>
    <w:rsid w:val="002B338E"/>
    <w:rsid w:val="002B33AE"/>
    <w:rsid w:val="002B33CF"/>
    <w:rsid w:val="002B3429"/>
    <w:rsid w:val="002B34D0"/>
    <w:rsid w:val="002B3508"/>
    <w:rsid w:val="002B353A"/>
    <w:rsid w:val="002B35E5"/>
    <w:rsid w:val="002B3605"/>
    <w:rsid w:val="002B3653"/>
    <w:rsid w:val="002B3684"/>
    <w:rsid w:val="002B36B8"/>
    <w:rsid w:val="002B370D"/>
    <w:rsid w:val="002B372C"/>
    <w:rsid w:val="002B3800"/>
    <w:rsid w:val="002B3814"/>
    <w:rsid w:val="002B387F"/>
    <w:rsid w:val="002B38ED"/>
    <w:rsid w:val="002B3924"/>
    <w:rsid w:val="002B397D"/>
    <w:rsid w:val="002B3991"/>
    <w:rsid w:val="002B39CA"/>
    <w:rsid w:val="002B39CC"/>
    <w:rsid w:val="002B39D2"/>
    <w:rsid w:val="002B3B0E"/>
    <w:rsid w:val="002B3B1D"/>
    <w:rsid w:val="002B3BB9"/>
    <w:rsid w:val="002B3BBE"/>
    <w:rsid w:val="002B3C9C"/>
    <w:rsid w:val="002B3CA8"/>
    <w:rsid w:val="002B3CE8"/>
    <w:rsid w:val="002B3D00"/>
    <w:rsid w:val="002B3D14"/>
    <w:rsid w:val="002B3D83"/>
    <w:rsid w:val="002B3DAA"/>
    <w:rsid w:val="002B3F2E"/>
    <w:rsid w:val="002B3FEF"/>
    <w:rsid w:val="002B4013"/>
    <w:rsid w:val="002B4018"/>
    <w:rsid w:val="002B402B"/>
    <w:rsid w:val="002B403D"/>
    <w:rsid w:val="002B40B7"/>
    <w:rsid w:val="002B40DC"/>
    <w:rsid w:val="002B4113"/>
    <w:rsid w:val="002B413F"/>
    <w:rsid w:val="002B41BA"/>
    <w:rsid w:val="002B428E"/>
    <w:rsid w:val="002B42A5"/>
    <w:rsid w:val="002B439F"/>
    <w:rsid w:val="002B4404"/>
    <w:rsid w:val="002B44E1"/>
    <w:rsid w:val="002B453D"/>
    <w:rsid w:val="002B4563"/>
    <w:rsid w:val="002B45C6"/>
    <w:rsid w:val="002B45D8"/>
    <w:rsid w:val="002B460B"/>
    <w:rsid w:val="002B460F"/>
    <w:rsid w:val="002B47B0"/>
    <w:rsid w:val="002B47B2"/>
    <w:rsid w:val="002B4807"/>
    <w:rsid w:val="002B480B"/>
    <w:rsid w:val="002B4868"/>
    <w:rsid w:val="002B487E"/>
    <w:rsid w:val="002B4880"/>
    <w:rsid w:val="002B48EE"/>
    <w:rsid w:val="002B4934"/>
    <w:rsid w:val="002B4967"/>
    <w:rsid w:val="002B4990"/>
    <w:rsid w:val="002B49A3"/>
    <w:rsid w:val="002B49C0"/>
    <w:rsid w:val="002B4A5F"/>
    <w:rsid w:val="002B4A82"/>
    <w:rsid w:val="002B4AED"/>
    <w:rsid w:val="002B4B01"/>
    <w:rsid w:val="002B4BB7"/>
    <w:rsid w:val="002B4D1D"/>
    <w:rsid w:val="002B4D28"/>
    <w:rsid w:val="002B4D7E"/>
    <w:rsid w:val="002B4E44"/>
    <w:rsid w:val="002B4E71"/>
    <w:rsid w:val="002B4ECA"/>
    <w:rsid w:val="002B4F14"/>
    <w:rsid w:val="002B4F3B"/>
    <w:rsid w:val="002B4FA3"/>
    <w:rsid w:val="002B501A"/>
    <w:rsid w:val="002B5022"/>
    <w:rsid w:val="002B506E"/>
    <w:rsid w:val="002B5088"/>
    <w:rsid w:val="002B50BA"/>
    <w:rsid w:val="002B50C5"/>
    <w:rsid w:val="002B5109"/>
    <w:rsid w:val="002B5136"/>
    <w:rsid w:val="002B514A"/>
    <w:rsid w:val="002B5191"/>
    <w:rsid w:val="002B51A6"/>
    <w:rsid w:val="002B51B7"/>
    <w:rsid w:val="002B5212"/>
    <w:rsid w:val="002B52EF"/>
    <w:rsid w:val="002B52FD"/>
    <w:rsid w:val="002B5355"/>
    <w:rsid w:val="002B53F5"/>
    <w:rsid w:val="002B5476"/>
    <w:rsid w:val="002B5486"/>
    <w:rsid w:val="002B54AA"/>
    <w:rsid w:val="002B553B"/>
    <w:rsid w:val="002B5548"/>
    <w:rsid w:val="002B55A5"/>
    <w:rsid w:val="002B5636"/>
    <w:rsid w:val="002B56A3"/>
    <w:rsid w:val="002B56AA"/>
    <w:rsid w:val="002B56AB"/>
    <w:rsid w:val="002B5751"/>
    <w:rsid w:val="002B5760"/>
    <w:rsid w:val="002B5786"/>
    <w:rsid w:val="002B583D"/>
    <w:rsid w:val="002B5864"/>
    <w:rsid w:val="002B5884"/>
    <w:rsid w:val="002B591B"/>
    <w:rsid w:val="002B592F"/>
    <w:rsid w:val="002B593E"/>
    <w:rsid w:val="002B5999"/>
    <w:rsid w:val="002B5A06"/>
    <w:rsid w:val="002B5A71"/>
    <w:rsid w:val="002B5A7C"/>
    <w:rsid w:val="002B5AB1"/>
    <w:rsid w:val="002B5AD9"/>
    <w:rsid w:val="002B5ADD"/>
    <w:rsid w:val="002B5AF4"/>
    <w:rsid w:val="002B5AFB"/>
    <w:rsid w:val="002B5B15"/>
    <w:rsid w:val="002B5B95"/>
    <w:rsid w:val="002B5BE5"/>
    <w:rsid w:val="002B5C03"/>
    <w:rsid w:val="002B5C68"/>
    <w:rsid w:val="002B5C76"/>
    <w:rsid w:val="002B5D12"/>
    <w:rsid w:val="002B5D20"/>
    <w:rsid w:val="002B5D29"/>
    <w:rsid w:val="002B5D54"/>
    <w:rsid w:val="002B5DDC"/>
    <w:rsid w:val="002B5DEE"/>
    <w:rsid w:val="002B5E1B"/>
    <w:rsid w:val="002B5E31"/>
    <w:rsid w:val="002B5EC7"/>
    <w:rsid w:val="002B5F46"/>
    <w:rsid w:val="002B5F4B"/>
    <w:rsid w:val="002B5F63"/>
    <w:rsid w:val="002B5F88"/>
    <w:rsid w:val="002B5FDF"/>
    <w:rsid w:val="002B5FF3"/>
    <w:rsid w:val="002B5FF6"/>
    <w:rsid w:val="002B6030"/>
    <w:rsid w:val="002B6039"/>
    <w:rsid w:val="002B6074"/>
    <w:rsid w:val="002B6158"/>
    <w:rsid w:val="002B61B9"/>
    <w:rsid w:val="002B6285"/>
    <w:rsid w:val="002B62A8"/>
    <w:rsid w:val="002B62D2"/>
    <w:rsid w:val="002B62DF"/>
    <w:rsid w:val="002B62F3"/>
    <w:rsid w:val="002B6318"/>
    <w:rsid w:val="002B6391"/>
    <w:rsid w:val="002B639E"/>
    <w:rsid w:val="002B63B4"/>
    <w:rsid w:val="002B6434"/>
    <w:rsid w:val="002B6448"/>
    <w:rsid w:val="002B64D9"/>
    <w:rsid w:val="002B6537"/>
    <w:rsid w:val="002B6555"/>
    <w:rsid w:val="002B655F"/>
    <w:rsid w:val="002B65AC"/>
    <w:rsid w:val="002B65BD"/>
    <w:rsid w:val="002B65BE"/>
    <w:rsid w:val="002B6645"/>
    <w:rsid w:val="002B6674"/>
    <w:rsid w:val="002B66A8"/>
    <w:rsid w:val="002B66B2"/>
    <w:rsid w:val="002B66F1"/>
    <w:rsid w:val="002B673F"/>
    <w:rsid w:val="002B675F"/>
    <w:rsid w:val="002B67D9"/>
    <w:rsid w:val="002B680B"/>
    <w:rsid w:val="002B6890"/>
    <w:rsid w:val="002B6915"/>
    <w:rsid w:val="002B6942"/>
    <w:rsid w:val="002B69B1"/>
    <w:rsid w:val="002B69B5"/>
    <w:rsid w:val="002B69B7"/>
    <w:rsid w:val="002B69CF"/>
    <w:rsid w:val="002B6A43"/>
    <w:rsid w:val="002B6A65"/>
    <w:rsid w:val="002B6B0A"/>
    <w:rsid w:val="002B6B0F"/>
    <w:rsid w:val="002B6B49"/>
    <w:rsid w:val="002B6BEE"/>
    <w:rsid w:val="002B6C24"/>
    <w:rsid w:val="002B6CCB"/>
    <w:rsid w:val="002B6CE8"/>
    <w:rsid w:val="002B6CF7"/>
    <w:rsid w:val="002B6D28"/>
    <w:rsid w:val="002B6DFB"/>
    <w:rsid w:val="002B6E4D"/>
    <w:rsid w:val="002B6EA9"/>
    <w:rsid w:val="002B6F3F"/>
    <w:rsid w:val="002B6F60"/>
    <w:rsid w:val="002B6F6C"/>
    <w:rsid w:val="002B6FAA"/>
    <w:rsid w:val="002B6FC1"/>
    <w:rsid w:val="002B6FCA"/>
    <w:rsid w:val="002B6FED"/>
    <w:rsid w:val="002B7024"/>
    <w:rsid w:val="002B709A"/>
    <w:rsid w:val="002B70D1"/>
    <w:rsid w:val="002B70F2"/>
    <w:rsid w:val="002B7105"/>
    <w:rsid w:val="002B7110"/>
    <w:rsid w:val="002B7112"/>
    <w:rsid w:val="002B717E"/>
    <w:rsid w:val="002B7239"/>
    <w:rsid w:val="002B7390"/>
    <w:rsid w:val="002B739C"/>
    <w:rsid w:val="002B73A5"/>
    <w:rsid w:val="002B73B8"/>
    <w:rsid w:val="002B7470"/>
    <w:rsid w:val="002B7480"/>
    <w:rsid w:val="002B74E6"/>
    <w:rsid w:val="002B74EC"/>
    <w:rsid w:val="002B7548"/>
    <w:rsid w:val="002B75BD"/>
    <w:rsid w:val="002B767C"/>
    <w:rsid w:val="002B7695"/>
    <w:rsid w:val="002B76DA"/>
    <w:rsid w:val="002B77C4"/>
    <w:rsid w:val="002B78C3"/>
    <w:rsid w:val="002B78D8"/>
    <w:rsid w:val="002B795C"/>
    <w:rsid w:val="002B797C"/>
    <w:rsid w:val="002B79BD"/>
    <w:rsid w:val="002B7A03"/>
    <w:rsid w:val="002B7A68"/>
    <w:rsid w:val="002B7AA1"/>
    <w:rsid w:val="002B7AA4"/>
    <w:rsid w:val="002B7AC0"/>
    <w:rsid w:val="002B7B15"/>
    <w:rsid w:val="002B7B72"/>
    <w:rsid w:val="002B7B7E"/>
    <w:rsid w:val="002B7B83"/>
    <w:rsid w:val="002B7C10"/>
    <w:rsid w:val="002B7C1F"/>
    <w:rsid w:val="002B7C3E"/>
    <w:rsid w:val="002B7C89"/>
    <w:rsid w:val="002B7CA3"/>
    <w:rsid w:val="002B7CD2"/>
    <w:rsid w:val="002B7D02"/>
    <w:rsid w:val="002B7D18"/>
    <w:rsid w:val="002B7D36"/>
    <w:rsid w:val="002B7D79"/>
    <w:rsid w:val="002B7DA1"/>
    <w:rsid w:val="002B7DE0"/>
    <w:rsid w:val="002B7E05"/>
    <w:rsid w:val="002B7E3D"/>
    <w:rsid w:val="002B7E42"/>
    <w:rsid w:val="002B7F33"/>
    <w:rsid w:val="002B7F9D"/>
    <w:rsid w:val="002B7FCB"/>
    <w:rsid w:val="002C0089"/>
    <w:rsid w:val="002C00CF"/>
    <w:rsid w:val="002C01E5"/>
    <w:rsid w:val="002C029C"/>
    <w:rsid w:val="002C02EE"/>
    <w:rsid w:val="002C033F"/>
    <w:rsid w:val="002C035C"/>
    <w:rsid w:val="002C0557"/>
    <w:rsid w:val="002C05CA"/>
    <w:rsid w:val="002C066F"/>
    <w:rsid w:val="002C069F"/>
    <w:rsid w:val="002C06F1"/>
    <w:rsid w:val="002C06FC"/>
    <w:rsid w:val="002C0712"/>
    <w:rsid w:val="002C0796"/>
    <w:rsid w:val="002C07CF"/>
    <w:rsid w:val="002C0824"/>
    <w:rsid w:val="002C0828"/>
    <w:rsid w:val="002C083D"/>
    <w:rsid w:val="002C0869"/>
    <w:rsid w:val="002C08EB"/>
    <w:rsid w:val="002C090D"/>
    <w:rsid w:val="002C098F"/>
    <w:rsid w:val="002C09C7"/>
    <w:rsid w:val="002C09DB"/>
    <w:rsid w:val="002C0A2D"/>
    <w:rsid w:val="002C0A3E"/>
    <w:rsid w:val="002C0B00"/>
    <w:rsid w:val="002C0B34"/>
    <w:rsid w:val="002C0BFB"/>
    <w:rsid w:val="002C0C22"/>
    <w:rsid w:val="002C0CF6"/>
    <w:rsid w:val="002C0D33"/>
    <w:rsid w:val="002C0E5E"/>
    <w:rsid w:val="002C0E8B"/>
    <w:rsid w:val="002C0EB2"/>
    <w:rsid w:val="002C0ED5"/>
    <w:rsid w:val="002C0F7B"/>
    <w:rsid w:val="002C1035"/>
    <w:rsid w:val="002C104D"/>
    <w:rsid w:val="002C104F"/>
    <w:rsid w:val="002C1059"/>
    <w:rsid w:val="002C106F"/>
    <w:rsid w:val="002C109B"/>
    <w:rsid w:val="002C109C"/>
    <w:rsid w:val="002C10B6"/>
    <w:rsid w:val="002C10F3"/>
    <w:rsid w:val="002C10F7"/>
    <w:rsid w:val="002C110B"/>
    <w:rsid w:val="002C1117"/>
    <w:rsid w:val="002C119E"/>
    <w:rsid w:val="002C11A4"/>
    <w:rsid w:val="002C11B9"/>
    <w:rsid w:val="002C11DF"/>
    <w:rsid w:val="002C120E"/>
    <w:rsid w:val="002C138F"/>
    <w:rsid w:val="002C139D"/>
    <w:rsid w:val="002C13DC"/>
    <w:rsid w:val="002C13DF"/>
    <w:rsid w:val="002C1445"/>
    <w:rsid w:val="002C1486"/>
    <w:rsid w:val="002C14DB"/>
    <w:rsid w:val="002C1588"/>
    <w:rsid w:val="002C15A7"/>
    <w:rsid w:val="002C15B1"/>
    <w:rsid w:val="002C1604"/>
    <w:rsid w:val="002C1636"/>
    <w:rsid w:val="002C164C"/>
    <w:rsid w:val="002C1667"/>
    <w:rsid w:val="002C1683"/>
    <w:rsid w:val="002C16A2"/>
    <w:rsid w:val="002C16CA"/>
    <w:rsid w:val="002C16D5"/>
    <w:rsid w:val="002C1787"/>
    <w:rsid w:val="002C17E0"/>
    <w:rsid w:val="002C17EF"/>
    <w:rsid w:val="002C1888"/>
    <w:rsid w:val="002C189E"/>
    <w:rsid w:val="002C192E"/>
    <w:rsid w:val="002C1939"/>
    <w:rsid w:val="002C1A11"/>
    <w:rsid w:val="002C1B3F"/>
    <w:rsid w:val="002C1B77"/>
    <w:rsid w:val="002C1C09"/>
    <w:rsid w:val="002C1D48"/>
    <w:rsid w:val="002C1D63"/>
    <w:rsid w:val="002C1D8A"/>
    <w:rsid w:val="002C1D8E"/>
    <w:rsid w:val="002C1DF9"/>
    <w:rsid w:val="002C1E60"/>
    <w:rsid w:val="002C1F21"/>
    <w:rsid w:val="002C1FB8"/>
    <w:rsid w:val="002C1FCE"/>
    <w:rsid w:val="002C2019"/>
    <w:rsid w:val="002C204C"/>
    <w:rsid w:val="002C209B"/>
    <w:rsid w:val="002C20D1"/>
    <w:rsid w:val="002C20D3"/>
    <w:rsid w:val="002C21B0"/>
    <w:rsid w:val="002C21F0"/>
    <w:rsid w:val="002C226C"/>
    <w:rsid w:val="002C22A7"/>
    <w:rsid w:val="002C233D"/>
    <w:rsid w:val="002C23DA"/>
    <w:rsid w:val="002C2427"/>
    <w:rsid w:val="002C2432"/>
    <w:rsid w:val="002C2456"/>
    <w:rsid w:val="002C24D6"/>
    <w:rsid w:val="002C24EA"/>
    <w:rsid w:val="002C2518"/>
    <w:rsid w:val="002C254E"/>
    <w:rsid w:val="002C25FC"/>
    <w:rsid w:val="002C2649"/>
    <w:rsid w:val="002C266D"/>
    <w:rsid w:val="002C26ED"/>
    <w:rsid w:val="002C26F2"/>
    <w:rsid w:val="002C2773"/>
    <w:rsid w:val="002C27E5"/>
    <w:rsid w:val="002C27E9"/>
    <w:rsid w:val="002C283F"/>
    <w:rsid w:val="002C2886"/>
    <w:rsid w:val="002C289A"/>
    <w:rsid w:val="002C28C5"/>
    <w:rsid w:val="002C2901"/>
    <w:rsid w:val="002C2942"/>
    <w:rsid w:val="002C299F"/>
    <w:rsid w:val="002C29AE"/>
    <w:rsid w:val="002C29D8"/>
    <w:rsid w:val="002C29DC"/>
    <w:rsid w:val="002C2A49"/>
    <w:rsid w:val="002C2A73"/>
    <w:rsid w:val="002C2A9B"/>
    <w:rsid w:val="002C2AB0"/>
    <w:rsid w:val="002C2B01"/>
    <w:rsid w:val="002C2B0E"/>
    <w:rsid w:val="002C2B12"/>
    <w:rsid w:val="002C2B74"/>
    <w:rsid w:val="002C2B98"/>
    <w:rsid w:val="002C2C0B"/>
    <w:rsid w:val="002C2C6B"/>
    <w:rsid w:val="002C2C77"/>
    <w:rsid w:val="002C2C7E"/>
    <w:rsid w:val="002C2D20"/>
    <w:rsid w:val="002C2D33"/>
    <w:rsid w:val="002C2D3E"/>
    <w:rsid w:val="002C2E0F"/>
    <w:rsid w:val="002C2E48"/>
    <w:rsid w:val="002C2E54"/>
    <w:rsid w:val="002C2EE0"/>
    <w:rsid w:val="002C2F07"/>
    <w:rsid w:val="002C2F2B"/>
    <w:rsid w:val="002C2FD4"/>
    <w:rsid w:val="002C3054"/>
    <w:rsid w:val="002C3086"/>
    <w:rsid w:val="002C30D9"/>
    <w:rsid w:val="002C3131"/>
    <w:rsid w:val="002C31E6"/>
    <w:rsid w:val="002C32BB"/>
    <w:rsid w:val="002C330F"/>
    <w:rsid w:val="002C333F"/>
    <w:rsid w:val="002C342F"/>
    <w:rsid w:val="002C34BD"/>
    <w:rsid w:val="002C353F"/>
    <w:rsid w:val="002C356B"/>
    <w:rsid w:val="002C357F"/>
    <w:rsid w:val="002C35DA"/>
    <w:rsid w:val="002C35DE"/>
    <w:rsid w:val="002C36B8"/>
    <w:rsid w:val="002C3729"/>
    <w:rsid w:val="002C3775"/>
    <w:rsid w:val="002C3861"/>
    <w:rsid w:val="002C387B"/>
    <w:rsid w:val="002C39BF"/>
    <w:rsid w:val="002C3A0F"/>
    <w:rsid w:val="002C3A35"/>
    <w:rsid w:val="002C3AFC"/>
    <w:rsid w:val="002C3B47"/>
    <w:rsid w:val="002C3B4F"/>
    <w:rsid w:val="002C3B6D"/>
    <w:rsid w:val="002C3BC8"/>
    <w:rsid w:val="002C3C08"/>
    <w:rsid w:val="002C3C90"/>
    <w:rsid w:val="002C3CF9"/>
    <w:rsid w:val="002C3D40"/>
    <w:rsid w:val="002C3D52"/>
    <w:rsid w:val="002C3DC1"/>
    <w:rsid w:val="002C3E12"/>
    <w:rsid w:val="002C3F45"/>
    <w:rsid w:val="002C3F51"/>
    <w:rsid w:val="002C4199"/>
    <w:rsid w:val="002C41AA"/>
    <w:rsid w:val="002C41DC"/>
    <w:rsid w:val="002C4223"/>
    <w:rsid w:val="002C429B"/>
    <w:rsid w:val="002C432C"/>
    <w:rsid w:val="002C432E"/>
    <w:rsid w:val="002C4349"/>
    <w:rsid w:val="002C436A"/>
    <w:rsid w:val="002C441F"/>
    <w:rsid w:val="002C4439"/>
    <w:rsid w:val="002C4445"/>
    <w:rsid w:val="002C445E"/>
    <w:rsid w:val="002C4473"/>
    <w:rsid w:val="002C4496"/>
    <w:rsid w:val="002C4598"/>
    <w:rsid w:val="002C461F"/>
    <w:rsid w:val="002C472B"/>
    <w:rsid w:val="002C4817"/>
    <w:rsid w:val="002C4825"/>
    <w:rsid w:val="002C4831"/>
    <w:rsid w:val="002C495B"/>
    <w:rsid w:val="002C49D7"/>
    <w:rsid w:val="002C4AF8"/>
    <w:rsid w:val="002C4B35"/>
    <w:rsid w:val="002C4B94"/>
    <w:rsid w:val="002C4BA5"/>
    <w:rsid w:val="002C4C55"/>
    <w:rsid w:val="002C4CD8"/>
    <w:rsid w:val="002C4D27"/>
    <w:rsid w:val="002C4D9F"/>
    <w:rsid w:val="002C4E18"/>
    <w:rsid w:val="002C4E8A"/>
    <w:rsid w:val="002C4EA6"/>
    <w:rsid w:val="002C4ED4"/>
    <w:rsid w:val="002C4EDF"/>
    <w:rsid w:val="002C4EE5"/>
    <w:rsid w:val="002C4F31"/>
    <w:rsid w:val="002C4F48"/>
    <w:rsid w:val="002C4FDF"/>
    <w:rsid w:val="002C5038"/>
    <w:rsid w:val="002C507F"/>
    <w:rsid w:val="002C508F"/>
    <w:rsid w:val="002C50D4"/>
    <w:rsid w:val="002C5110"/>
    <w:rsid w:val="002C5135"/>
    <w:rsid w:val="002C5154"/>
    <w:rsid w:val="002C51A4"/>
    <w:rsid w:val="002C51B1"/>
    <w:rsid w:val="002C51E9"/>
    <w:rsid w:val="002C521D"/>
    <w:rsid w:val="002C5260"/>
    <w:rsid w:val="002C5395"/>
    <w:rsid w:val="002C53D6"/>
    <w:rsid w:val="002C541B"/>
    <w:rsid w:val="002C5438"/>
    <w:rsid w:val="002C54E8"/>
    <w:rsid w:val="002C552C"/>
    <w:rsid w:val="002C5534"/>
    <w:rsid w:val="002C5574"/>
    <w:rsid w:val="002C5616"/>
    <w:rsid w:val="002C5630"/>
    <w:rsid w:val="002C5643"/>
    <w:rsid w:val="002C5644"/>
    <w:rsid w:val="002C56D5"/>
    <w:rsid w:val="002C5797"/>
    <w:rsid w:val="002C57B4"/>
    <w:rsid w:val="002C57C8"/>
    <w:rsid w:val="002C5801"/>
    <w:rsid w:val="002C5802"/>
    <w:rsid w:val="002C581D"/>
    <w:rsid w:val="002C5842"/>
    <w:rsid w:val="002C585B"/>
    <w:rsid w:val="002C5894"/>
    <w:rsid w:val="002C5906"/>
    <w:rsid w:val="002C590B"/>
    <w:rsid w:val="002C5913"/>
    <w:rsid w:val="002C5994"/>
    <w:rsid w:val="002C599F"/>
    <w:rsid w:val="002C59F7"/>
    <w:rsid w:val="002C5A0A"/>
    <w:rsid w:val="002C5A6A"/>
    <w:rsid w:val="002C5AFF"/>
    <w:rsid w:val="002C5B81"/>
    <w:rsid w:val="002C5BC8"/>
    <w:rsid w:val="002C5BF3"/>
    <w:rsid w:val="002C5C2B"/>
    <w:rsid w:val="002C5C74"/>
    <w:rsid w:val="002C5D26"/>
    <w:rsid w:val="002C5D95"/>
    <w:rsid w:val="002C5DE6"/>
    <w:rsid w:val="002C5E24"/>
    <w:rsid w:val="002C5E4E"/>
    <w:rsid w:val="002C5E56"/>
    <w:rsid w:val="002C5E70"/>
    <w:rsid w:val="002C5EAA"/>
    <w:rsid w:val="002C5EB6"/>
    <w:rsid w:val="002C5EE1"/>
    <w:rsid w:val="002C5EE2"/>
    <w:rsid w:val="002C5FDC"/>
    <w:rsid w:val="002C6022"/>
    <w:rsid w:val="002C6067"/>
    <w:rsid w:val="002C6149"/>
    <w:rsid w:val="002C61AE"/>
    <w:rsid w:val="002C61B0"/>
    <w:rsid w:val="002C62B5"/>
    <w:rsid w:val="002C62CF"/>
    <w:rsid w:val="002C62E0"/>
    <w:rsid w:val="002C6405"/>
    <w:rsid w:val="002C6424"/>
    <w:rsid w:val="002C645C"/>
    <w:rsid w:val="002C646C"/>
    <w:rsid w:val="002C64B8"/>
    <w:rsid w:val="002C64BD"/>
    <w:rsid w:val="002C64D6"/>
    <w:rsid w:val="002C6504"/>
    <w:rsid w:val="002C6554"/>
    <w:rsid w:val="002C665B"/>
    <w:rsid w:val="002C6699"/>
    <w:rsid w:val="002C66AE"/>
    <w:rsid w:val="002C66C2"/>
    <w:rsid w:val="002C67D8"/>
    <w:rsid w:val="002C68E0"/>
    <w:rsid w:val="002C6A10"/>
    <w:rsid w:val="002C6AD6"/>
    <w:rsid w:val="002C6B64"/>
    <w:rsid w:val="002C6BE9"/>
    <w:rsid w:val="002C6D7E"/>
    <w:rsid w:val="002C6D8F"/>
    <w:rsid w:val="002C6DE7"/>
    <w:rsid w:val="002C6E18"/>
    <w:rsid w:val="002C6E2E"/>
    <w:rsid w:val="002C6E2F"/>
    <w:rsid w:val="002C6E52"/>
    <w:rsid w:val="002C6E59"/>
    <w:rsid w:val="002C6E5C"/>
    <w:rsid w:val="002C6E6B"/>
    <w:rsid w:val="002C6EB2"/>
    <w:rsid w:val="002C6F2E"/>
    <w:rsid w:val="002C6FCE"/>
    <w:rsid w:val="002C709F"/>
    <w:rsid w:val="002C71AE"/>
    <w:rsid w:val="002C71C2"/>
    <w:rsid w:val="002C7268"/>
    <w:rsid w:val="002C7291"/>
    <w:rsid w:val="002C72A7"/>
    <w:rsid w:val="002C7308"/>
    <w:rsid w:val="002C738A"/>
    <w:rsid w:val="002C73B1"/>
    <w:rsid w:val="002C7453"/>
    <w:rsid w:val="002C748B"/>
    <w:rsid w:val="002C74A2"/>
    <w:rsid w:val="002C74C4"/>
    <w:rsid w:val="002C74EC"/>
    <w:rsid w:val="002C75AC"/>
    <w:rsid w:val="002C75BB"/>
    <w:rsid w:val="002C75C5"/>
    <w:rsid w:val="002C75C6"/>
    <w:rsid w:val="002C75E3"/>
    <w:rsid w:val="002C75F0"/>
    <w:rsid w:val="002C7642"/>
    <w:rsid w:val="002C76F6"/>
    <w:rsid w:val="002C7817"/>
    <w:rsid w:val="002C782C"/>
    <w:rsid w:val="002C7856"/>
    <w:rsid w:val="002C78AF"/>
    <w:rsid w:val="002C79BD"/>
    <w:rsid w:val="002C7A12"/>
    <w:rsid w:val="002C7A6C"/>
    <w:rsid w:val="002C7AEE"/>
    <w:rsid w:val="002C7B3C"/>
    <w:rsid w:val="002C7CDE"/>
    <w:rsid w:val="002C7CE3"/>
    <w:rsid w:val="002C7DD2"/>
    <w:rsid w:val="002C7E4B"/>
    <w:rsid w:val="002C7E5D"/>
    <w:rsid w:val="002C7EAA"/>
    <w:rsid w:val="002C7EB9"/>
    <w:rsid w:val="002C7F1B"/>
    <w:rsid w:val="002C7FAB"/>
    <w:rsid w:val="002C7FD0"/>
    <w:rsid w:val="002D003C"/>
    <w:rsid w:val="002D010A"/>
    <w:rsid w:val="002D0124"/>
    <w:rsid w:val="002D01F1"/>
    <w:rsid w:val="002D0292"/>
    <w:rsid w:val="002D035E"/>
    <w:rsid w:val="002D03C2"/>
    <w:rsid w:val="002D03ED"/>
    <w:rsid w:val="002D040A"/>
    <w:rsid w:val="002D0418"/>
    <w:rsid w:val="002D049F"/>
    <w:rsid w:val="002D04A1"/>
    <w:rsid w:val="002D0505"/>
    <w:rsid w:val="002D068C"/>
    <w:rsid w:val="002D06B5"/>
    <w:rsid w:val="002D070F"/>
    <w:rsid w:val="002D0765"/>
    <w:rsid w:val="002D07BD"/>
    <w:rsid w:val="002D0803"/>
    <w:rsid w:val="002D0820"/>
    <w:rsid w:val="002D0916"/>
    <w:rsid w:val="002D094C"/>
    <w:rsid w:val="002D094D"/>
    <w:rsid w:val="002D09DA"/>
    <w:rsid w:val="002D0A88"/>
    <w:rsid w:val="002D0ACA"/>
    <w:rsid w:val="002D0B4F"/>
    <w:rsid w:val="002D0C08"/>
    <w:rsid w:val="002D0C63"/>
    <w:rsid w:val="002D0CB5"/>
    <w:rsid w:val="002D0D52"/>
    <w:rsid w:val="002D0D96"/>
    <w:rsid w:val="002D0E86"/>
    <w:rsid w:val="002D0ECD"/>
    <w:rsid w:val="002D0F23"/>
    <w:rsid w:val="002D10F9"/>
    <w:rsid w:val="002D111C"/>
    <w:rsid w:val="002D1124"/>
    <w:rsid w:val="002D1227"/>
    <w:rsid w:val="002D1237"/>
    <w:rsid w:val="002D12A3"/>
    <w:rsid w:val="002D13F2"/>
    <w:rsid w:val="002D1431"/>
    <w:rsid w:val="002D1443"/>
    <w:rsid w:val="002D1609"/>
    <w:rsid w:val="002D173F"/>
    <w:rsid w:val="002D17D5"/>
    <w:rsid w:val="002D17DF"/>
    <w:rsid w:val="002D17F1"/>
    <w:rsid w:val="002D184D"/>
    <w:rsid w:val="002D18A9"/>
    <w:rsid w:val="002D18CF"/>
    <w:rsid w:val="002D19AD"/>
    <w:rsid w:val="002D1A05"/>
    <w:rsid w:val="002D1A26"/>
    <w:rsid w:val="002D1A2E"/>
    <w:rsid w:val="002D1AE8"/>
    <w:rsid w:val="002D1C0B"/>
    <w:rsid w:val="002D1C64"/>
    <w:rsid w:val="002D1C7A"/>
    <w:rsid w:val="002D1D36"/>
    <w:rsid w:val="002D1D6D"/>
    <w:rsid w:val="002D1D9E"/>
    <w:rsid w:val="002D1DAA"/>
    <w:rsid w:val="002D1DC3"/>
    <w:rsid w:val="002D1DC9"/>
    <w:rsid w:val="002D1E28"/>
    <w:rsid w:val="002D1F38"/>
    <w:rsid w:val="002D1F3F"/>
    <w:rsid w:val="002D2005"/>
    <w:rsid w:val="002D20C8"/>
    <w:rsid w:val="002D20D4"/>
    <w:rsid w:val="002D212F"/>
    <w:rsid w:val="002D216F"/>
    <w:rsid w:val="002D2173"/>
    <w:rsid w:val="002D219B"/>
    <w:rsid w:val="002D21A7"/>
    <w:rsid w:val="002D21C6"/>
    <w:rsid w:val="002D21F3"/>
    <w:rsid w:val="002D21F6"/>
    <w:rsid w:val="002D224E"/>
    <w:rsid w:val="002D225C"/>
    <w:rsid w:val="002D22B6"/>
    <w:rsid w:val="002D22E1"/>
    <w:rsid w:val="002D232A"/>
    <w:rsid w:val="002D2336"/>
    <w:rsid w:val="002D23AB"/>
    <w:rsid w:val="002D23EB"/>
    <w:rsid w:val="002D240B"/>
    <w:rsid w:val="002D248E"/>
    <w:rsid w:val="002D24C1"/>
    <w:rsid w:val="002D24C4"/>
    <w:rsid w:val="002D254D"/>
    <w:rsid w:val="002D255A"/>
    <w:rsid w:val="002D2560"/>
    <w:rsid w:val="002D257E"/>
    <w:rsid w:val="002D2601"/>
    <w:rsid w:val="002D2621"/>
    <w:rsid w:val="002D263C"/>
    <w:rsid w:val="002D26AB"/>
    <w:rsid w:val="002D26BA"/>
    <w:rsid w:val="002D27A5"/>
    <w:rsid w:val="002D27AE"/>
    <w:rsid w:val="002D27D5"/>
    <w:rsid w:val="002D281A"/>
    <w:rsid w:val="002D282E"/>
    <w:rsid w:val="002D2834"/>
    <w:rsid w:val="002D284A"/>
    <w:rsid w:val="002D2872"/>
    <w:rsid w:val="002D289C"/>
    <w:rsid w:val="002D28B6"/>
    <w:rsid w:val="002D297D"/>
    <w:rsid w:val="002D2988"/>
    <w:rsid w:val="002D2A79"/>
    <w:rsid w:val="002D2ACD"/>
    <w:rsid w:val="002D2AD5"/>
    <w:rsid w:val="002D2AFC"/>
    <w:rsid w:val="002D2B26"/>
    <w:rsid w:val="002D2CB9"/>
    <w:rsid w:val="002D2CC4"/>
    <w:rsid w:val="002D2DCB"/>
    <w:rsid w:val="002D2E19"/>
    <w:rsid w:val="002D2E28"/>
    <w:rsid w:val="002D2E37"/>
    <w:rsid w:val="002D2E48"/>
    <w:rsid w:val="002D2E4C"/>
    <w:rsid w:val="002D2EE4"/>
    <w:rsid w:val="002D2F00"/>
    <w:rsid w:val="002D2F2F"/>
    <w:rsid w:val="002D2F4C"/>
    <w:rsid w:val="002D2F89"/>
    <w:rsid w:val="002D3087"/>
    <w:rsid w:val="002D311D"/>
    <w:rsid w:val="002D3131"/>
    <w:rsid w:val="002D316B"/>
    <w:rsid w:val="002D3272"/>
    <w:rsid w:val="002D3273"/>
    <w:rsid w:val="002D32D3"/>
    <w:rsid w:val="002D33E4"/>
    <w:rsid w:val="002D3430"/>
    <w:rsid w:val="002D3434"/>
    <w:rsid w:val="002D348E"/>
    <w:rsid w:val="002D34E7"/>
    <w:rsid w:val="002D3532"/>
    <w:rsid w:val="002D35BC"/>
    <w:rsid w:val="002D35FB"/>
    <w:rsid w:val="002D36A6"/>
    <w:rsid w:val="002D36CB"/>
    <w:rsid w:val="002D3788"/>
    <w:rsid w:val="002D37E7"/>
    <w:rsid w:val="002D37F4"/>
    <w:rsid w:val="002D37F5"/>
    <w:rsid w:val="002D385E"/>
    <w:rsid w:val="002D387A"/>
    <w:rsid w:val="002D38A9"/>
    <w:rsid w:val="002D38B8"/>
    <w:rsid w:val="002D38DB"/>
    <w:rsid w:val="002D3929"/>
    <w:rsid w:val="002D395E"/>
    <w:rsid w:val="002D3981"/>
    <w:rsid w:val="002D39C2"/>
    <w:rsid w:val="002D3ADC"/>
    <w:rsid w:val="002D3AF5"/>
    <w:rsid w:val="002D3B03"/>
    <w:rsid w:val="002D3B3F"/>
    <w:rsid w:val="002D3B7E"/>
    <w:rsid w:val="002D3BFF"/>
    <w:rsid w:val="002D3C09"/>
    <w:rsid w:val="002D3C1B"/>
    <w:rsid w:val="002D3C65"/>
    <w:rsid w:val="002D3CA2"/>
    <w:rsid w:val="002D3DD9"/>
    <w:rsid w:val="002D3DE8"/>
    <w:rsid w:val="002D3E59"/>
    <w:rsid w:val="002D3EC7"/>
    <w:rsid w:val="002D3EE1"/>
    <w:rsid w:val="002D3F2D"/>
    <w:rsid w:val="002D3F56"/>
    <w:rsid w:val="002D3F88"/>
    <w:rsid w:val="002D3FC0"/>
    <w:rsid w:val="002D405E"/>
    <w:rsid w:val="002D4157"/>
    <w:rsid w:val="002D424A"/>
    <w:rsid w:val="002D427D"/>
    <w:rsid w:val="002D430A"/>
    <w:rsid w:val="002D4338"/>
    <w:rsid w:val="002D4341"/>
    <w:rsid w:val="002D4347"/>
    <w:rsid w:val="002D4378"/>
    <w:rsid w:val="002D43D7"/>
    <w:rsid w:val="002D43F1"/>
    <w:rsid w:val="002D4418"/>
    <w:rsid w:val="002D46B1"/>
    <w:rsid w:val="002D471A"/>
    <w:rsid w:val="002D478C"/>
    <w:rsid w:val="002D47C3"/>
    <w:rsid w:val="002D481E"/>
    <w:rsid w:val="002D48F9"/>
    <w:rsid w:val="002D4942"/>
    <w:rsid w:val="002D49F8"/>
    <w:rsid w:val="002D4A0E"/>
    <w:rsid w:val="002D4A19"/>
    <w:rsid w:val="002D4A51"/>
    <w:rsid w:val="002D4AAA"/>
    <w:rsid w:val="002D4AB0"/>
    <w:rsid w:val="002D4B1A"/>
    <w:rsid w:val="002D4B2E"/>
    <w:rsid w:val="002D4B30"/>
    <w:rsid w:val="002D4B44"/>
    <w:rsid w:val="002D4C17"/>
    <w:rsid w:val="002D4C49"/>
    <w:rsid w:val="002D4C58"/>
    <w:rsid w:val="002D4CD5"/>
    <w:rsid w:val="002D4DA7"/>
    <w:rsid w:val="002D4DCE"/>
    <w:rsid w:val="002D4DEA"/>
    <w:rsid w:val="002D4E13"/>
    <w:rsid w:val="002D4E71"/>
    <w:rsid w:val="002D4EA2"/>
    <w:rsid w:val="002D4EC3"/>
    <w:rsid w:val="002D4F42"/>
    <w:rsid w:val="002D4F57"/>
    <w:rsid w:val="002D4FF2"/>
    <w:rsid w:val="002D502D"/>
    <w:rsid w:val="002D5040"/>
    <w:rsid w:val="002D5057"/>
    <w:rsid w:val="002D50A5"/>
    <w:rsid w:val="002D50AB"/>
    <w:rsid w:val="002D50C2"/>
    <w:rsid w:val="002D5163"/>
    <w:rsid w:val="002D516D"/>
    <w:rsid w:val="002D516E"/>
    <w:rsid w:val="002D5174"/>
    <w:rsid w:val="002D519F"/>
    <w:rsid w:val="002D520F"/>
    <w:rsid w:val="002D5212"/>
    <w:rsid w:val="002D5294"/>
    <w:rsid w:val="002D52AD"/>
    <w:rsid w:val="002D52CC"/>
    <w:rsid w:val="002D52E6"/>
    <w:rsid w:val="002D5373"/>
    <w:rsid w:val="002D53D4"/>
    <w:rsid w:val="002D5412"/>
    <w:rsid w:val="002D541D"/>
    <w:rsid w:val="002D544D"/>
    <w:rsid w:val="002D5463"/>
    <w:rsid w:val="002D5477"/>
    <w:rsid w:val="002D547F"/>
    <w:rsid w:val="002D54B7"/>
    <w:rsid w:val="002D5518"/>
    <w:rsid w:val="002D5685"/>
    <w:rsid w:val="002D56BC"/>
    <w:rsid w:val="002D56D1"/>
    <w:rsid w:val="002D56F7"/>
    <w:rsid w:val="002D574A"/>
    <w:rsid w:val="002D5786"/>
    <w:rsid w:val="002D57F1"/>
    <w:rsid w:val="002D57FA"/>
    <w:rsid w:val="002D5800"/>
    <w:rsid w:val="002D5817"/>
    <w:rsid w:val="002D581A"/>
    <w:rsid w:val="002D58E2"/>
    <w:rsid w:val="002D5935"/>
    <w:rsid w:val="002D59E1"/>
    <w:rsid w:val="002D59EE"/>
    <w:rsid w:val="002D59F9"/>
    <w:rsid w:val="002D5A0A"/>
    <w:rsid w:val="002D5A5F"/>
    <w:rsid w:val="002D5B1A"/>
    <w:rsid w:val="002D5B76"/>
    <w:rsid w:val="002D5BF1"/>
    <w:rsid w:val="002D5CAD"/>
    <w:rsid w:val="002D5CD1"/>
    <w:rsid w:val="002D5CDC"/>
    <w:rsid w:val="002D5D0F"/>
    <w:rsid w:val="002D5D72"/>
    <w:rsid w:val="002D5D9F"/>
    <w:rsid w:val="002D5DA3"/>
    <w:rsid w:val="002D5DBF"/>
    <w:rsid w:val="002D5E02"/>
    <w:rsid w:val="002D5E29"/>
    <w:rsid w:val="002D5E6C"/>
    <w:rsid w:val="002D5EA7"/>
    <w:rsid w:val="002D5F29"/>
    <w:rsid w:val="002D5F52"/>
    <w:rsid w:val="002D5F98"/>
    <w:rsid w:val="002D608E"/>
    <w:rsid w:val="002D60CD"/>
    <w:rsid w:val="002D60E0"/>
    <w:rsid w:val="002D6110"/>
    <w:rsid w:val="002D611D"/>
    <w:rsid w:val="002D613C"/>
    <w:rsid w:val="002D614D"/>
    <w:rsid w:val="002D61A2"/>
    <w:rsid w:val="002D622A"/>
    <w:rsid w:val="002D6240"/>
    <w:rsid w:val="002D6296"/>
    <w:rsid w:val="002D62DE"/>
    <w:rsid w:val="002D6339"/>
    <w:rsid w:val="002D6353"/>
    <w:rsid w:val="002D637B"/>
    <w:rsid w:val="002D63AE"/>
    <w:rsid w:val="002D63F1"/>
    <w:rsid w:val="002D63F9"/>
    <w:rsid w:val="002D644A"/>
    <w:rsid w:val="002D6459"/>
    <w:rsid w:val="002D648D"/>
    <w:rsid w:val="002D652C"/>
    <w:rsid w:val="002D6542"/>
    <w:rsid w:val="002D6560"/>
    <w:rsid w:val="002D659E"/>
    <w:rsid w:val="002D65AA"/>
    <w:rsid w:val="002D65F3"/>
    <w:rsid w:val="002D6606"/>
    <w:rsid w:val="002D6609"/>
    <w:rsid w:val="002D6662"/>
    <w:rsid w:val="002D6753"/>
    <w:rsid w:val="002D6755"/>
    <w:rsid w:val="002D67A2"/>
    <w:rsid w:val="002D67A3"/>
    <w:rsid w:val="002D6854"/>
    <w:rsid w:val="002D686F"/>
    <w:rsid w:val="002D6886"/>
    <w:rsid w:val="002D68A5"/>
    <w:rsid w:val="002D68A9"/>
    <w:rsid w:val="002D6901"/>
    <w:rsid w:val="002D694C"/>
    <w:rsid w:val="002D69D1"/>
    <w:rsid w:val="002D69F2"/>
    <w:rsid w:val="002D6A2A"/>
    <w:rsid w:val="002D6A44"/>
    <w:rsid w:val="002D6ABF"/>
    <w:rsid w:val="002D6AD1"/>
    <w:rsid w:val="002D6B08"/>
    <w:rsid w:val="002D6B66"/>
    <w:rsid w:val="002D6B8F"/>
    <w:rsid w:val="002D6DF5"/>
    <w:rsid w:val="002D6E28"/>
    <w:rsid w:val="002D6E3A"/>
    <w:rsid w:val="002D6E42"/>
    <w:rsid w:val="002D6E5E"/>
    <w:rsid w:val="002D6E87"/>
    <w:rsid w:val="002D6EE5"/>
    <w:rsid w:val="002D6F06"/>
    <w:rsid w:val="002D6F97"/>
    <w:rsid w:val="002D6FA3"/>
    <w:rsid w:val="002D6FA4"/>
    <w:rsid w:val="002D70AF"/>
    <w:rsid w:val="002D70CF"/>
    <w:rsid w:val="002D715F"/>
    <w:rsid w:val="002D723B"/>
    <w:rsid w:val="002D729D"/>
    <w:rsid w:val="002D7307"/>
    <w:rsid w:val="002D731C"/>
    <w:rsid w:val="002D7345"/>
    <w:rsid w:val="002D73BB"/>
    <w:rsid w:val="002D7468"/>
    <w:rsid w:val="002D746E"/>
    <w:rsid w:val="002D74AC"/>
    <w:rsid w:val="002D7503"/>
    <w:rsid w:val="002D758C"/>
    <w:rsid w:val="002D75A4"/>
    <w:rsid w:val="002D7642"/>
    <w:rsid w:val="002D766A"/>
    <w:rsid w:val="002D7680"/>
    <w:rsid w:val="002D76AB"/>
    <w:rsid w:val="002D76E9"/>
    <w:rsid w:val="002D7715"/>
    <w:rsid w:val="002D774E"/>
    <w:rsid w:val="002D77A9"/>
    <w:rsid w:val="002D785E"/>
    <w:rsid w:val="002D7877"/>
    <w:rsid w:val="002D7885"/>
    <w:rsid w:val="002D78B6"/>
    <w:rsid w:val="002D7928"/>
    <w:rsid w:val="002D792B"/>
    <w:rsid w:val="002D794A"/>
    <w:rsid w:val="002D794E"/>
    <w:rsid w:val="002D7958"/>
    <w:rsid w:val="002D79AF"/>
    <w:rsid w:val="002D79BF"/>
    <w:rsid w:val="002D7A0A"/>
    <w:rsid w:val="002D7A2E"/>
    <w:rsid w:val="002D7A38"/>
    <w:rsid w:val="002D7A50"/>
    <w:rsid w:val="002D7AD4"/>
    <w:rsid w:val="002D7B58"/>
    <w:rsid w:val="002D7BA6"/>
    <w:rsid w:val="002D7BF5"/>
    <w:rsid w:val="002D7C0F"/>
    <w:rsid w:val="002D7D0F"/>
    <w:rsid w:val="002D7D23"/>
    <w:rsid w:val="002D7D33"/>
    <w:rsid w:val="002D7D70"/>
    <w:rsid w:val="002D7D76"/>
    <w:rsid w:val="002D7DB5"/>
    <w:rsid w:val="002D7DEF"/>
    <w:rsid w:val="002D7EC5"/>
    <w:rsid w:val="002D7F06"/>
    <w:rsid w:val="002D7F26"/>
    <w:rsid w:val="002D7FCC"/>
    <w:rsid w:val="002D7FE2"/>
    <w:rsid w:val="002E00FD"/>
    <w:rsid w:val="002E01DA"/>
    <w:rsid w:val="002E01F0"/>
    <w:rsid w:val="002E0289"/>
    <w:rsid w:val="002E032A"/>
    <w:rsid w:val="002E03D6"/>
    <w:rsid w:val="002E0435"/>
    <w:rsid w:val="002E044C"/>
    <w:rsid w:val="002E0485"/>
    <w:rsid w:val="002E04D2"/>
    <w:rsid w:val="002E051E"/>
    <w:rsid w:val="002E0553"/>
    <w:rsid w:val="002E0559"/>
    <w:rsid w:val="002E0563"/>
    <w:rsid w:val="002E056B"/>
    <w:rsid w:val="002E0586"/>
    <w:rsid w:val="002E058B"/>
    <w:rsid w:val="002E05A7"/>
    <w:rsid w:val="002E05BF"/>
    <w:rsid w:val="002E063B"/>
    <w:rsid w:val="002E0658"/>
    <w:rsid w:val="002E067D"/>
    <w:rsid w:val="002E0722"/>
    <w:rsid w:val="002E0767"/>
    <w:rsid w:val="002E0799"/>
    <w:rsid w:val="002E07B6"/>
    <w:rsid w:val="002E07BF"/>
    <w:rsid w:val="002E0853"/>
    <w:rsid w:val="002E08BF"/>
    <w:rsid w:val="002E08DF"/>
    <w:rsid w:val="002E0945"/>
    <w:rsid w:val="002E0980"/>
    <w:rsid w:val="002E0981"/>
    <w:rsid w:val="002E099A"/>
    <w:rsid w:val="002E09A6"/>
    <w:rsid w:val="002E0A59"/>
    <w:rsid w:val="002E0A6F"/>
    <w:rsid w:val="002E0A83"/>
    <w:rsid w:val="002E0AEC"/>
    <w:rsid w:val="002E0B4F"/>
    <w:rsid w:val="002E0B76"/>
    <w:rsid w:val="002E0BA5"/>
    <w:rsid w:val="002E0BD1"/>
    <w:rsid w:val="002E0BFA"/>
    <w:rsid w:val="002E0C8A"/>
    <w:rsid w:val="002E0DCE"/>
    <w:rsid w:val="002E0E18"/>
    <w:rsid w:val="002E0E74"/>
    <w:rsid w:val="002E0EFF"/>
    <w:rsid w:val="002E0F18"/>
    <w:rsid w:val="002E0F3B"/>
    <w:rsid w:val="002E1007"/>
    <w:rsid w:val="002E1026"/>
    <w:rsid w:val="002E10C7"/>
    <w:rsid w:val="002E10EE"/>
    <w:rsid w:val="002E1133"/>
    <w:rsid w:val="002E1146"/>
    <w:rsid w:val="002E1291"/>
    <w:rsid w:val="002E12AB"/>
    <w:rsid w:val="002E13A1"/>
    <w:rsid w:val="002E145A"/>
    <w:rsid w:val="002E1561"/>
    <w:rsid w:val="002E156D"/>
    <w:rsid w:val="002E15D1"/>
    <w:rsid w:val="002E1620"/>
    <w:rsid w:val="002E16AD"/>
    <w:rsid w:val="002E16BA"/>
    <w:rsid w:val="002E16FB"/>
    <w:rsid w:val="002E1794"/>
    <w:rsid w:val="002E17C8"/>
    <w:rsid w:val="002E190D"/>
    <w:rsid w:val="002E1954"/>
    <w:rsid w:val="002E1957"/>
    <w:rsid w:val="002E19D7"/>
    <w:rsid w:val="002E1A09"/>
    <w:rsid w:val="002E1A1B"/>
    <w:rsid w:val="002E1A3E"/>
    <w:rsid w:val="002E1A46"/>
    <w:rsid w:val="002E1AB7"/>
    <w:rsid w:val="002E1AC6"/>
    <w:rsid w:val="002E1AD6"/>
    <w:rsid w:val="002E1B76"/>
    <w:rsid w:val="002E1BC0"/>
    <w:rsid w:val="002E1BF9"/>
    <w:rsid w:val="002E1C04"/>
    <w:rsid w:val="002E1C17"/>
    <w:rsid w:val="002E1C90"/>
    <w:rsid w:val="002E1D50"/>
    <w:rsid w:val="002E1EB5"/>
    <w:rsid w:val="002E1EEF"/>
    <w:rsid w:val="002E1F41"/>
    <w:rsid w:val="002E1F76"/>
    <w:rsid w:val="002E1F8B"/>
    <w:rsid w:val="002E1F9A"/>
    <w:rsid w:val="002E1FC8"/>
    <w:rsid w:val="002E2063"/>
    <w:rsid w:val="002E2074"/>
    <w:rsid w:val="002E2075"/>
    <w:rsid w:val="002E2079"/>
    <w:rsid w:val="002E2166"/>
    <w:rsid w:val="002E2189"/>
    <w:rsid w:val="002E2217"/>
    <w:rsid w:val="002E2250"/>
    <w:rsid w:val="002E22F3"/>
    <w:rsid w:val="002E22FE"/>
    <w:rsid w:val="002E2330"/>
    <w:rsid w:val="002E23A0"/>
    <w:rsid w:val="002E23E9"/>
    <w:rsid w:val="002E23EF"/>
    <w:rsid w:val="002E2437"/>
    <w:rsid w:val="002E24A4"/>
    <w:rsid w:val="002E25B8"/>
    <w:rsid w:val="002E25FB"/>
    <w:rsid w:val="002E276C"/>
    <w:rsid w:val="002E279A"/>
    <w:rsid w:val="002E27E0"/>
    <w:rsid w:val="002E288F"/>
    <w:rsid w:val="002E289B"/>
    <w:rsid w:val="002E296C"/>
    <w:rsid w:val="002E29E2"/>
    <w:rsid w:val="002E2A13"/>
    <w:rsid w:val="002E2A1A"/>
    <w:rsid w:val="002E2A1D"/>
    <w:rsid w:val="002E2AA3"/>
    <w:rsid w:val="002E2AB3"/>
    <w:rsid w:val="002E2BAA"/>
    <w:rsid w:val="002E2CD1"/>
    <w:rsid w:val="002E2D4E"/>
    <w:rsid w:val="002E2D8D"/>
    <w:rsid w:val="002E2E58"/>
    <w:rsid w:val="002E2EAA"/>
    <w:rsid w:val="002E2F02"/>
    <w:rsid w:val="002E2F40"/>
    <w:rsid w:val="002E2F81"/>
    <w:rsid w:val="002E2F99"/>
    <w:rsid w:val="002E3058"/>
    <w:rsid w:val="002E3063"/>
    <w:rsid w:val="002E3079"/>
    <w:rsid w:val="002E3134"/>
    <w:rsid w:val="002E3152"/>
    <w:rsid w:val="002E318B"/>
    <w:rsid w:val="002E3226"/>
    <w:rsid w:val="002E3262"/>
    <w:rsid w:val="002E329A"/>
    <w:rsid w:val="002E32DB"/>
    <w:rsid w:val="002E333B"/>
    <w:rsid w:val="002E3342"/>
    <w:rsid w:val="002E33A4"/>
    <w:rsid w:val="002E33AB"/>
    <w:rsid w:val="002E3484"/>
    <w:rsid w:val="002E34B1"/>
    <w:rsid w:val="002E34CF"/>
    <w:rsid w:val="002E3590"/>
    <w:rsid w:val="002E3613"/>
    <w:rsid w:val="002E3615"/>
    <w:rsid w:val="002E3696"/>
    <w:rsid w:val="002E36BB"/>
    <w:rsid w:val="002E3709"/>
    <w:rsid w:val="002E378F"/>
    <w:rsid w:val="002E37C1"/>
    <w:rsid w:val="002E37D4"/>
    <w:rsid w:val="002E3953"/>
    <w:rsid w:val="002E398D"/>
    <w:rsid w:val="002E39AA"/>
    <w:rsid w:val="002E39B1"/>
    <w:rsid w:val="002E3A1D"/>
    <w:rsid w:val="002E3A1E"/>
    <w:rsid w:val="002E3A20"/>
    <w:rsid w:val="002E3A6E"/>
    <w:rsid w:val="002E3ABE"/>
    <w:rsid w:val="002E3AEB"/>
    <w:rsid w:val="002E3AF6"/>
    <w:rsid w:val="002E3B29"/>
    <w:rsid w:val="002E3B86"/>
    <w:rsid w:val="002E3B96"/>
    <w:rsid w:val="002E3BD7"/>
    <w:rsid w:val="002E3C2C"/>
    <w:rsid w:val="002E3D7E"/>
    <w:rsid w:val="002E3DB2"/>
    <w:rsid w:val="002E3DDF"/>
    <w:rsid w:val="002E3E29"/>
    <w:rsid w:val="002E3E97"/>
    <w:rsid w:val="002E3EF4"/>
    <w:rsid w:val="002E3F27"/>
    <w:rsid w:val="002E3F28"/>
    <w:rsid w:val="002E3F7F"/>
    <w:rsid w:val="002E3FB6"/>
    <w:rsid w:val="002E4047"/>
    <w:rsid w:val="002E4171"/>
    <w:rsid w:val="002E4192"/>
    <w:rsid w:val="002E42AB"/>
    <w:rsid w:val="002E42C0"/>
    <w:rsid w:val="002E4310"/>
    <w:rsid w:val="002E43A1"/>
    <w:rsid w:val="002E4499"/>
    <w:rsid w:val="002E44A1"/>
    <w:rsid w:val="002E4565"/>
    <w:rsid w:val="002E45A5"/>
    <w:rsid w:val="002E45AA"/>
    <w:rsid w:val="002E4601"/>
    <w:rsid w:val="002E4681"/>
    <w:rsid w:val="002E4685"/>
    <w:rsid w:val="002E46D4"/>
    <w:rsid w:val="002E47B8"/>
    <w:rsid w:val="002E4878"/>
    <w:rsid w:val="002E48DA"/>
    <w:rsid w:val="002E4937"/>
    <w:rsid w:val="002E4968"/>
    <w:rsid w:val="002E49BC"/>
    <w:rsid w:val="002E49C3"/>
    <w:rsid w:val="002E4A26"/>
    <w:rsid w:val="002E4A6B"/>
    <w:rsid w:val="002E4ABD"/>
    <w:rsid w:val="002E4B9C"/>
    <w:rsid w:val="002E4C18"/>
    <w:rsid w:val="002E4C4E"/>
    <w:rsid w:val="002E4CEF"/>
    <w:rsid w:val="002E4D1C"/>
    <w:rsid w:val="002E4D53"/>
    <w:rsid w:val="002E4D62"/>
    <w:rsid w:val="002E4E40"/>
    <w:rsid w:val="002E4E63"/>
    <w:rsid w:val="002E4EA9"/>
    <w:rsid w:val="002E4EE2"/>
    <w:rsid w:val="002E4F9A"/>
    <w:rsid w:val="002E4FB0"/>
    <w:rsid w:val="002E508C"/>
    <w:rsid w:val="002E50EB"/>
    <w:rsid w:val="002E514F"/>
    <w:rsid w:val="002E5161"/>
    <w:rsid w:val="002E525B"/>
    <w:rsid w:val="002E5268"/>
    <w:rsid w:val="002E5294"/>
    <w:rsid w:val="002E52E5"/>
    <w:rsid w:val="002E5305"/>
    <w:rsid w:val="002E5340"/>
    <w:rsid w:val="002E53C8"/>
    <w:rsid w:val="002E53FD"/>
    <w:rsid w:val="002E541F"/>
    <w:rsid w:val="002E54C8"/>
    <w:rsid w:val="002E54D9"/>
    <w:rsid w:val="002E54FD"/>
    <w:rsid w:val="002E565A"/>
    <w:rsid w:val="002E567F"/>
    <w:rsid w:val="002E5693"/>
    <w:rsid w:val="002E56D0"/>
    <w:rsid w:val="002E5783"/>
    <w:rsid w:val="002E584C"/>
    <w:rsid w:val="002E585A"/>
    <w:rsid w:val="002E590B"/>
    <w:rsid w:val="002E5995"/>
    <w:rsid w:val="002E59D8"/>
    <w:rsid w:val="002E59E6"/>
    <w:rsid w:val="002E5A39"/>
    <w:rsid w:val="002E5A51"/>
    <w:rsid w:val="002E5ACE"/>
    <w:rsid w:val="002E5AE8"/>
    <w:rsid w:val="002E5B7F"/>
    <w:rsid w:val="002E5C2A"/>
    <w:rsid w:val="002E5D10"/>
    <w:rsid w:val="002E5D26"/>
    <w:rsid w:val="002E5DAD"/>
    <w:rsid w:val="002E5DDF"/>
    <w:rsid w:val="002E5E79"/>
    <w:rsid w:val="002E5EA7"/>
    <w:rsid w:val="002E5ECE"/>
    <w:rsid w:val="002E5FA2"/>
    <w:rsid w:val="002E5FB9"/>
    <w:rsid w:val="002E5FD5"/>
    <w:rsid w:val="002E5FF6"/>
    <w:rsid w:val="002E6023"/>
    <w:rsid w:val="002E603E"/>
    <w:rsid w:val="002E6075"/>
    <w:rsid w:val="002E6096"/>
    <w:rsid w:val="002E60B7"/>
    <w:rsid w:val="002E6124"/>
    <w:rsid w:val="002E6172"/>
    <w:rsid w:val="002E61F7"/>
    <w:rsid w:val="002E620E"/>
    <w:rsid w:val="002E621A"/>
    <w:rsid w:val="002E6252"/>
    <w:rsid w:val="002E636B"/>
    <w:rsid w:val="002E63A2"/>
    <w:rsid w:val="002E63AD"/>
    <w:rsid w:val="002E63EB"/>
    <w:rsid w:val="002E6430"/>
    <w:rsid w:val="002E6448"/>
    <w:rsid w:val="002E6570"/>
    <w:rsid w:val="002E661E"/>
    <w:rsid w:val="002E6676"/>
    <w:rsid w:val="002E66C8"/>
    <w:rsid w:val="002E6785"/>
    <w:rsid w:val="002E686B"/>
    <w:rsid w:val="002E68FF"/>
    <w:rsid w:val="002E6907"/>
    <w:rsid w:val="002E691B"/>
    <w:rsid w:val="002E692B"/>
    <w:rsid w:val="002E6961"/>
    <w:rsid w:val="002E6A32"/>
    <w:rsid w:val="002E6A3B"/>
    <w:rsid w:val="002E6A6B"/>
    <w:rsid w:val="002E6ABC"/>
    <w:rsid w:val="002E6ADF"/>
    <w:rsid w:val="002E6B12"/>
    <w:rsid w:val="002E6B81"/>
    <w:rsid w:val="002E6B90"/>
    <w:rsid w:val="002E6BC6"/>
    <w:rsid w:val="002E6BE6"/>
    <w:rsid w:val="002E6C3D"/>
    <w:rsid w:val="002E6C65"/>
    <w:rsid w:val="002E6CF8"/>
    <w:rsid w:val="002E6D1D"/>
    <w:rsid w:val="002E6DE9"/>
    <w:rsid w:val="002E6DF1"/>
    <w:rsid w:val="002E6E1A"/>
    <w:rsid w:val="002E6E4B"/>
    <w:rsid w:val="002E6F50"/>
    <w:rsid w:val="002E6F61"/>
    <w:rsid w:val="002E6F69"/>
    <w:rsid w:val="002E6FB6"/>
    <w:rsid w:val="002E6FEB"/>
    <w:rsid w:val="002E706C"/>
    <w:rsid w:val="002E709C"/>
    <w:rsid w:val="002E70D6"/>
    <w:rsid w:val="002E70D9"/>
    <w:rsid w:val="002E7100"/>
    <w:rsid w:val="002E713F"/>
    <w:rsid w:val="002E714A"/>
    <w:rsid w:val="002E7213"/>
    <w:rsid w:val="002E727F"/>
    <w:rsid w:val="002E728D"/>
    <w:rsid w:val="002E72CC"/>
    <w:rsid w:val="002E72ED"/>
    <w:rsid w:val="002E7346"/>
    <w:rsid w:val="002E73FB"/>
    <w:rsid w:val="002E744A"/>
    <w:rsid w:val="002E7489"/>
    <w:rsid w:val="002E748E"/>
    <w:rsid w:val="002E74E0"/>
    <w:rsid w:val="002E753A"/>
    <w:rsid w:val="002E753E"/>
    <w:rsid w:val="002E75E3"/>
    <w:rsid w:val="002E75E7"/>
    <w:rsid w:val="002E764B"/>
    <w:rsid w:val="002E765A"/>
    <w:rsid w:val="002E768E"/>
    <w:rsid w:val="002E76C3"/>
    <w:rsid w:val="002E76C4"/>
    <w:rsid w:val="002E7747"/>
    <w:rsid w:val="002E7757"/>
    <w:rsid w:val="002E7774"/>
    <w:rsid w:val="002E7778"/>
    <w:rsid w:val="002E77BE"/>
    <w:rsid w:val="002E77F4"/>
    <w:rsid w:val="002E783A"/>
    <w:rsid w:val="002E79A1"/>
    <w:rsid w:val="002E79B6"/>
    <w:rsid w:val="002E7A48"/>
    <w:rsid w:val="002E7A5D"/>
    <w:rsid w:val="002E7ACD"/>
    <w:rsid w:val="002E7B1E"/>
    <w:rsid w:val="002E7CF6"/>
    <w:rsid w:val="002E7DB4"/>
    <w:rsid w:val="002E7DD3"/>
    <w:rsid w:val="002E7E79"/>
    <w:rsid w:val="002E7E9A"/>
    <w:rsid w:val="002E7EF0"/>
    <w:rsid w:val="002E7F2D"/>
    <w:rsid w:val="002E7F2F"/>
    <w:rsid w:val="002E7F58"/>
    <w:rsid w:val="002E7FA3"/>
    <w:rsid w:val="002E7FB3"/>
    <w:rsid w:val="002F0000"/>
    <w:rsid w:val="002F005E"/>
    <w:rsid w:val="002F00A9"/>
    <w:rsid w:val="002F02ED"/>
    <w:rsid w:val="002F03C1"/>
    <w:rsid w:val="002F0412"/>
    <w:rsid w:val="002F0467"/>
    <w:rsid w:val="002F0477"/>
    <w:rsid w:val="002F04A5"/>
    <w:rsid w:val="002F04D6"/>
    <w:rsid w:val="002F05A7"/>
    <w:rsid w:val="002F05E5"/>
    <w:rsid w:val="002F0628"/>
    <w:rsid w:val="002F0699"/>
    <w:rsid w:val="002F0771"/>
    <w:rsid w:val="002F07A9"/>
    <w:rsid w:val="002F085C"/>
    <w:rsid w:val="002F08D4"/>
    <w:rsid w:val="002F099E"/>
    <w:rsid w:val="002F09E2"/>
    <w:rsid w:val="002F09FB"/>
    <w:rsid w:val="002F0A88"/>
    <w:rsid w:val="002F0AF0"/>
    <w:rsid w:val="002F0B7D"/>
    <w:rsid w:val="002F0BFA"/>
    <w:rsid w:val="002F0C8C"/>
    <w:rsid w:val="002F0C90"/>
    <w:rsid w:val="002F0CBB"/>
    <w:rsid w:val="002F0D04"/>
    <w:rsid w:val="002F0D7E"/>
    <w:rsid w:val="002F0DD6"/>
    <w:rsid w:val="002F0E7B"/>
    <w:rsid w:val="002F0E85"/>
    <w:rsid w:val="002F0EB8"/>
    <w:rsid w:val="002F0F07"/>
    <w:rsid w:val="002F0F24"/>
    <w:rsid w:val="002F0F6F"/>
    <w:rsid w:val="002F0FF5"/>
    <w:rsid w:val="002F0FFF"/>
    <w:rsid w:val="002F1031"/>
    <w:rsid w:val="002F107D"/>
    <w:rsid w:val="002F10BB"/>
    <w:rsid w:val="002F10CA"/>
    <w:rsid w:val="002F10E1"/>
    <w:rsid w:val="002F1198"/>
    <w:rsid w:val="002F12D0"/>
    <w:rsid w:val="002F1312"/>
    <w:rsid w:val="002F1443"/>
    <w:rsid w:val="002F144A"/>
    <w:rsid w:val="002F1486"/>
    <w:rsid w:val="002F14A9"/>
    <w:rsid w:val="002F14B0"/>
    <w:rsid w:val="002F14B2"/>
    <w:rsid w:val="002F14BE"/>
    <w:rsid w:val="002F1572"/>
    <w:rsid w:val="002F1593"/>
    <w:rsid w:val="002F1596"/>
    <w:rsid w:val="002F16B3"/>
    <w:rsid w:val="002F1744"/>
    <w:rsid w:val="002F1820"/>
    <w:rsid w:val="002F18A0"/>
    <w:rsid w:val="002F190D"/>
    <w:rsid w:val="002F192F"/>
    <w:rsid w:val="002F19C3"/>
    <w:rsid w:val="002F19CD"/>
    <w:rsid w:val="002F19E2"/>
    <w:rsid w:val="002F1B13"/>
    <w:rsid w:val="002F1B23"/>
    <w:rsid w:val="002F1B66"/>
    <w:rsid w:val="002F1C66"/>
    <w:rsid w:val="002F1C77"/>
    <w:rsid w:val="002F1D2B"/>
    <w:rsid w:val="002F1D84"/>
    <w:rsid w:val="002F1D89"/>
    <w:rsid w:val="002F1E6A"/>
    <w:rsid w:val="002F1E84"/>
    <w:rsid w:val="002F1E9E"/>
    <w:rsid w:val="002F1EDF"/>
    <w:rsid w:val="002F1EE7"/>
    <w:rsid w:val="002F1EF6"/>
    <w:rsid w:val="002F1EFC"/>
    <w:rsid w:val="002F1F05"/>
    <w:rsid w:val="002F1F8A"/>
    <w:rsid w:val="002F1FC9"/>
    <w:rsid w:val="002F212F"/>
    <w:rsid w:val="002F214E"/>
    <w:rsid w:val="002F2175"/>
    <w:rsid w:val="002F220D"/>
    <w:rsid w:val="002F22F0"/>
    <w:rsid w:val="002F22F9"/>
    <w:rsid w:val="002F2307"/>
    <w:rsid w:val="002F2320"/>
    <w:rsid w:val="002F235A"/>
    <w:rsid w:val="002F23AD"/>
    <w:rsid w:val="002F23C6"/>
    <w:rsid w:val="002F23D5"/>
    <w:rsid w:val="002F2425"/>
    <w:rsid w:val="002F243C"/>
    <w:rsid w:val="002F2480"/>
    <w:rsid w:val="002F24A9"/>
    <w:rsid w:val="002F24C7"/>
    <w:rsid w:val="002F24DE"/>
    <w:rsid w:val="002F25BE"/>
    <w:rsid w:val="002F25BF"/>
    <w:rsid w:val="002F2601"/>
    <w:rsid w:val="002F2716"/>
    <w:rsid w:val="002F2736"/>
    <w:rsid w:val="002F279A"/>
    <w:rsid w:val="002F27BD"/>
    <w:rsid w:val="002F27F1"/>
    <w:rsid w:val="002F280C"/>
    <w:rsid w:val="002F2810"/>
    <w:rsid w:val="002F2816"/>
    <w:rsid w:val="002F2842"/>
    <w:rsid w:val="002F28A8"/>
    <w:rsid w:val="002F28FC"/>
    <w:rsid w:val="002F2966"/>
    <w:rsid w:val="002F297E"/>
    <w:rsid w:val="002F29C5"/>
    <w:rsid w:val="002F2A40"/>
    <w:rsid w:val="002F2A80"/>
    <w:rsid w:val="002F2AB8"/>
    <w:rsid w:val="002F2AE3"/>
    <w:rsid w:val="002F2BAF"/>
    <w:rsid w:val="002F2BEA"/>
    <w:rsid w:val="002F2C0B"/>
    <w:rsid w:val="002F2CC8"/>
    <w:rsid w:val="002F2D12"/>
    <w:rsid w:val="002F2D49"/>
    <w:rsid w:val="002F2D9C"/>
    <w:rsid w:val="002F2E45"/>
    <w:rsid w:val="002F2E49"/>
    <w:rsid w:val="002F2E9B"/>
    <w:rsid w:val="002F2F28"/>
    <w:rsid w:val="002F2F68"/>
    <w:rsid w:val="002F2FE6"/>
    <w:rsid w:val="002F3052"/>
    <w:rsid w:val="002F30B3"/>
    <w:rsid w:val="002F3172"/>
    <w:rsid w:val="002F31BA"/>
    <w:rsid w:val="002F31DD"/>
    <w:rsid w:val="002F3264"/>
    <w:rsid w:val="002F327F"/>
    <w:rsid w:val="002F32D5"/>
    <w:rsid w:val="002F336A"/>
    <w:rsid w:val="002F3387"/>
    <w:rsid w:val="002F33CE"/>
    <w:rsid w:val="002F33D4"/>
    <w:rsid w:val="002F3465"/>
    <w:rsid w:val="002F3495"/>
    <w:rsid w:val="002F34BE"/>
    <w:rsid w:val="002F34E4"/>
    <w:rsid w:val="002F3512"/>
    <w:rsid w:val="002F353D"/>
    <w:rsid w:val="002F3564"/>
    <w:rsid w:val="002F356A"/>
    <w:rsid w:val="002F35CC"/>
    <w:rsid w:val="002F3608"/>
    <w:rsid w:val="002F361E"/>
    <w:rsid w:val="002F364A"/>
    <w:rsid w:val="002F3685"/>
    <w:rsid w:val="002F36A7"/>
    <w:rsid w:val="002F36BF"/>
    <w:rsid w:val="002F3822"/>
    <w:rsid w:val="002F384A"/>
    <w:rsid w:val="002F389E"/>
    <w:rsid w:val="002F38CF"/>
    <w:rsid w:val="002F3989"/>
    <w:rsid w:val="002F3A61"/>
    <w:rsid w:val="002F3AD8"/>
    <w:rsid w:val="002F3B3D"/>
    <w:rsid w:val="002F3B45"/>
    <w:rsid w:val="002F3B59"/>
    <w:rsid w:val="002F3D1A"/>
    <w:rsid w:val="002F3E51"/>
    <w:rsid w:val="002F3E56"/>
    <w:rsid w:val="002F3EC0"/>
    <w:rsid w:val="002F3FF5"/>
    <w:rsid w:val="002F4035"/>
    <w:rsid w:val="002F40B8"/>
    <w:rsid w:val="002F425C"/>
    <w:rsid w:val="002F4266"/>
    <w:rsid w:val="002F4271"/>
    <w:rsid w:val="002F42A4"/>
    <w:rsid w:val="002F42A6"/>
    <w:rsid w:val="002F43CE"/>
    <w:rsid w:val="002F4406"/>
    <w:rsid w:val="002F447A"/>
    <w:rsid w:val="002F447F"/>
    <w:rsid w:val="002F44C3"/>
    <w:rsid w:val="002F450A"/>
    <w:rsid w:val="002F4574"/>
    <w:rsid w:val="002F4579"/>
    <w:rsid w:val="002F45B3"/>
    <w:rsid w:val="002F45CD"/>
    <w:rsid w:val="002F45E4"/>
    <w:rsid w:val="002F45F6"/>
    <w:rsid w:val="002F4611"/>
    <w:rsid w:val="002F4623"/>
    <w:rsid w:val="002F4669"/>
    <w:rsid w:val="002F46D2"/>
    <w:rsid w:val="002F46D3"/>
    <w:rsid w:val="002F47F9"/>
    <w:rsid w:val="002F48BA"/>
    <w:rsid w:val="002F48CB"/>
    <w:rsid w:val="002F4906"/>
    <w:rsid w:val="002F4962"/>
    <w:rsid w:val="002F4A12"/>
    <w:rsid w:val="002F4A67"/>
    <w:rsid w:val="002F4A90"/>
    <w:rsid w:val="002F4B1C"/>
    <w:rsid w:val="002F4B34"/>
    <w:rsid w:val="002F4B90"/>
    <w:rsid w:val="002F4C17"/>
    <w:rsid w:val="002F4C49"/>
    <w:rsid w:val="002F4C98"/>
    <w:rsid w:val="002F4D44"/>
    <w:rsid w:val="002F4DA3"/>
    <w:rsid w:val="002F4DE5"/>
    <w:rsid w:val="002F4DFD"/>
    <w:rsid w:val="002F4E1D"/>
    <w:rsid w:val="002F4EAD"/>
    <w:rsid w:val="002F4EF7"/>
    <w:rsid w:val="002F4F30"/>
    <w:rsid w:val="002F4F60"/>
    <w:rsid w:val="002F4F83"/>
    <w:rsid w:val="002F4FB4"/>
    <w:rsid w:val="002F5000"/>
    <w:rsid w:val="002F5014"/>
    <w:rsid w:val="002F5041"/>
    <w:rsid w:val="002F5077"/>
    <w:rsid w:val="002F5117"/>
    <w:rsid w:val="002F51E1"/>
    <w:rsid w:val="002F5209"/>
    <w:rsid w:val="002F5294"/>
    <w:rsid w:val="002F52AF"/>
    <w:rsid w:val="002F5357"/>
    <w:rsid w:val="002F536F"/>
    <w:rsid w:val="002F538D"/>
    <w:rsid w:val="002F53EE"/>
    <w:rsid w:val="002F540E"/>
    <w:rsid w:val="002F5432"/>
    <w:rsid w:val="002F5476"/>
    <w:rsid w:val="002F5479"/>
    <w:rsid w:val="002F5500"/>
    <w:rsid w:val="002F5503"/>
    <w:rsid w:val="002F552C"/>
    <w:rsid w:val="002F55C4"/>
    <w:rsid w:val="002F55C9"/>
    <w:rsid w:val="002F56DE"/>
    <w:rsid w:val="002F5795"/>
    <w:rsid w:val="002F5867"/>
    <w:rsid w:val="002F5904"/>
    <w:rsid w:val="002F5910"/>
    <w:rsid w:val="002F5A2F"/>
    <w:rsid w:val="002F5ABB"/>
    <w:rsid w:val="002F5ADF"/>
    <w:rsid w:val="002F5AEF"/>
    <w:rsid w:val="002F5B04"/>
    <w:rsid w:val="002F5B0D"/>
    <w:rsid w:val="002F5B31"/>
    <w:rsid w:val="002F5B7E"/>
    <w:rsid w:val="002F5BA4"/>
    <w:rsid w:val="002F5BA7"/>
    <w:rsid w:val="002F5BDD"/>
    <w:rsid w:val="002F5BEF"/>
    <w:rsid w:val="002F5BF5"/>
    <w:rsid w:val="002F5CA4"/>
    <w:rsid w:val="002F5CF3"/>
    <w:rsid w:val="002F5CF4"/>
    <w:rsid w:val="002F5D03"/>
    <w:rsid w:val="002F5D43"/>
    <w:rsid w:val="002F5D9D"/>
    <w:rsid w:val="002F5DB0"/>
    <w:rsid w:val="002F5E38"/>
    <w:rsid w:val="002F5E92"/>
    <w:rsid w:val="002F5EDB"/>
    <w:rsid w:val="002F5EEE"/>
    <w:rsid w:val="002F5F19"/>
    <w:rsid w:val="002F5F34"/>
    <w:rsid w:val="002F5F99"/>
    <w:rsid w:val="002F5FE3"/>
    <w:rsid w:val="002F604F"/>
    <w:rsid w:val="002F6084"/>
    <w:rsid w:val="002F60CB"/>
    <w:rsid w:val="002F6127"/>
    <w:rsid w:val="002F6158"/>
    <w:rsid w:val="002F61C3"/>
    <w:rsid w:val="002F61F8"/>
    <w:rsid w:val="002F61F9"/>
    <w:rsid w:val="002F6225"/>
    <w:rsid w:val="002F622F"/>
    <w:rsid w:val="002F6248"/>
    <w:rsid w:val="002F6254"/>
    <w:rsid w:val="002F638E"/>
    <w:rsid w:val="002F6437"/>
    <w:rsid w:val="002F65E0"/>
    <w:rsid w:val="002F6606"/>
    <w:rsid w:val="002F66D7"/>
    <w:rsid w:val="002F6713"/>
    <w:rsid w:val="002F6921"/>
    <w:rsid w:val="002F6935"/>
    <w:rsid w:val="002F695F"/>
    <w:rsid w:val="002F69B0"/>
    <w:rsid w:val="002F6A14"/>
    <w:rsid w:val="002F6A29"/>
    <w:rsid w:val="002F6B1E"/>
    <w:rsid w:val="002F6B2D"/>
    <w:rsid w:val="002F6B56"/>
    <w:rsid w:val="002F6B73"/>
    <w:rsid w:val="002F6B85"/>
    <w:rsid w:val="002F6BED"/>
    <w:rsid w:val="002F6BF3"/>
    <w:rsid w:val="002F6C3F"/>
    <w:rsid w:val="002F6C48"/>
    <w:rsid w:val="002F6C9C"/>
    <w:rsid w:val="002F6CB8"/>
    <w:rsid w:val="002F6CC6"/>
    <w:rsid w:val="002F6EDC"/>
    <w:rsid w:val="002F6F90"/>
    <w:rsid w:val="002F70A0"/>
    <w:rsid w:val="002F70CA"/>
    <w:rsid w:val="002F710F"/>
    <w:rsid w:val="002F71E2"/>
    <w:rsid w:val="002F7239"/>
    <w:rsid w:val="002F72C5"/>
    <w:rsid w:val="002F7354"/>
    <w:rsid w:val="002F73BA"/>
    <w:rsid w:val="002F73C7"/>
    <w:rsid w:val="002F73F5"/>
    <w:rsid w:val="002F7514"/>
    <w:rsid w:val="002F75BF"/>
    <w:rsid w:val="002F7631"/>
    <w:rsid w:val="002F76AB"/>
    <w:rsid w:val="002F76DA"/>
    <w:rsid w:val="002F7702"/>
    <w:rsid w:val="002F770D"/>
    <w:rsid w:val="002F7721"/>
    <w:rsid w:val="002F77BD"/>
    <w:rsid w:val="002F77C1"/>
    <w:rsid w:val="002F783D"/>
    <w:rsid w:val="002F7859"/>
    <w:rsid w:val="002F786E"/>
    <w:rsid w:val="002F78B8"/>
    <w:rsid w:val="002F78C4"/>
    <w:rsid w:val="002F78F7"/>
    <w:rsid w:val="002F7908"/>
    <w:rsid w:val="002F793B"/>
    <w:rsid w:val="002F7942"/>
    <w:rsid w:val="002F796B"/>
    <w:rsid w:val="002F7A1C"/>
    <w:rsid w:val="002F7AC1"/>
    <w:rsid w:val="002F7B25"/>
    <w:rsid w:val="002F7BC9"/>
    <w:rsid w:val="002F7BCC"/>
    <w:rsid w:val="002F7BE6"/>
    <w:rsid w:val="002F7CE9"/>
    <w:rsid w:val="002F7CF1"/>
    <w:rsid w:val="002F7CFF"/>
    <w:rsid w:val="002F7D75"/>
    <w:rsid w:val="002F7DBF"/>
    <w:rsid w:val="002F7DDB"/>
    <w:rsid w:val="002F7E4D"/>
    <w:rsid w:val="002F7EC5"/>
    <w:rsid w:val="002F7EF2"/>
    <w:rsid w:val="002F7F18"/>
    <w:rsid w:val="002F7F9C"/>
    <w:rsid w:val="0030003D"/>
    <w:rsid w:val="0030003E"/>
    <w:rsid w:val="00300045"/>
    <w:rsid w:val="003000D9"/>
    <w:rsid w:val="00300136"/>
    <w:rsid w:val="00300148"/>
    <w:rsid w:val="003001A0"/>
    <w:rsid w:val="00300269"/>
    <w:rsid w:val="0030028A"/>
    <w:rsid w:val="003002DA"/>
    <w:rsid w:val="00300301"/>
    <w:rsid w:val="003003CC"/>
    <w:rsid w:val="00300454"/>
    <w:rsid w:val="00300478"/>
    <w:rsid w:val="0030048F"/>
    <w:rsid w:val="00300511"/>
    <w:rsid w:val="003005F6"/>
    <w:rsid w:val="00300607"/>
    <w:rsid w:val="00300612"/>
    <w:rsid w:val="00300627"/>
    <w:rsid w:val="00300677"/>
    <w:rsid w:val="00300712"/>
    <w:rsid w:val="00300717"/>
    <w:rsid w:val="0030073F"/>
    <w:rsid w:val="00300852"/>
    <w:rsid w:val="003008C7"/>
    <w:rsid w:val="003008D1"/>
    <w:rsid w:val="003009FB"/>
    <w:rsid w:val="00300AEE"/>
    <w:rsid w:val="00300B3B"/>
    <w:rsid w:val="00300BC2"/>
    <w:rsid w:val="00300C32"/>
    <w:rsid w:val="00300E40"/>
    <w:rsid w:val="00300E43"/>
    <w:rsid w:val="00300E5F"/>
    <w:rsid w:val="00300EF0"/>
    <w:rsid w:val="00300F58"/>
    <w:rsid w:val="0030100F"/>
    <w:rsid w:val="0030103D"/>
    <w:rsid w:val="00301054"/>
    <w:rsid w:val="0030110D"/>
    <w:rsid w:val="003011B0"/>
    <w:rsid w:val="003011B3"/>
    <w:rsid w:val="003011B9"/>
    <w:rsid w:val="00301201"/>
    <w:rsid w:val="00301240"/>
    <w:rsid w:val="0030124C"/>
    <w:rsid w:val="00301255"/>
    <w:rsid w:val="00301258"/>
    <w:rsid w:val="0030126B"/>
    <w:rsid w:val="00301271"/>
    <w:rsid w:val="0030131B"/>
    <w:rsid w:val="0030139A"/>
    <w:rsid w:val="003013C0"/>
    <w:rsid w:val="003013DA"/>
    <w:rsid w:val="0030143D"/>
    <w:rsid w:val="003014A2"/>
    <w:rsid w:val="003014B9"/>
    <w:rsid w:val="003014CA"/>
    <w:rsid w:val="003014E1"/>
    <w:rsid w:val="00301538"/>
    <w:rsid w:val="0030153E"/>
    <w:rsid w:val="00301552"/>
    <w:rsid w:val="003015D7"/>
    <w:rsid w:val="003015E8"/>
    <w:rsid w:val="0030164F"/>
    <w:rsid w:val="00301685"/>
    <w:rsid w:val="003016A7"/>
    <w:rsid w:val="003017EC"/>
    <w:rsid w:val="003018CD"/>
    <w:rsid w:val="003018D7"/>
    <w:rsid w:val="0030192F"/>
    <w:rsid w:val="00301956"/>
    <w:rsid w:val="0030199D"/>
    <w:rsid w:val="00301A10"/>
    <w:rsid w:val="00301A2B"/>
    <w:rsid w:val="00301A89"/>
    <w:rsid w:val="00301AD9"/>
    <w:rsid w:val="00301B13"/>
    <w:rsid w:val="00301B74"/>
    <w:rsid w:val="00301BF6"/>
    <w:rsid w:val="00301C26"/>
    <w:rsid w:val="00301C56"/>
    <w:rsid w:val="00301C81"/>
    <w:rsid w:val="00301C90"/>
    <w:rsid w:val="00301D45"/>
    <w:rsid w:val="00301D7B"/>
    <w:rsid w:val="00301DFE"/>
    <w:rsid w:val="00301E51"/>
    <w:rsid w:val="00301E7D"/>
    <w:rsid w:val="00301EED"/>
    <w:rsid w:val="00301F42"/>
    <w:rsid w:val="00301F8F"/>
    <w:rsid w:val="00301FD9"/>
    <w:rsid w:val="00301FDD"/>
    <w:rsid w:val="00302075"/>
    <w:rsid w:val="0030209A"/>
    <w:rsid w:val="003020D3"/>
    <w:rsid w:val="00302108"/>
    <w:rsid w:val="00302171"/>
    <w:rsid w:val="00302287"/>
    <w:rsid w:val="003022CE"/>
    <w:rsid w:val="003022D2"/>
    <w:rsid w:val="0030230E"/>
    <w:rsid w:val="003023EA"/>
    <w:rsid w:val="003023F7"/>
    <w:rsid w:val="00302430"/>
    <w:rsid w:val="00302478"/>
    <w:rsid w:val="003024D5"/>
    <w:rsid w:val="00302505"/>
    <w:rsid w:val="00302611"/>
    <w:rsid w:val="00302681"/>
    <w:rsid w:val="003026A3"/>
    <w:rsid w:val="0030273C"/>
    <w:rsid w:val="0030274F"/>
    <w:rsid w:val="00302772"/>
    <w:rsid w:val="00302788"/>
    <w:rsid w:val="003027AD"/>
    <w:rsid w:val="003027AE"/>
    <w:rsid w:val="00302837"/>
    <w:rsid w:val="0030283F"/>
    <w:rsid w:val="00302849"/>
    <w:rsid w:val="00302869"/>
    <w:rsid w:val="00302915"/>
    <w:rsid w:val="00302920"/>
    <w:rsid w:val="003029C2"/>
    <w:rsid w:val="003029D1"/>
    <w:rsid w:val="00302A50"/>
    <w:rsid w:val="00302A69"/>
    <w:rsid w:val="00302B31"/>
    <w:rsid w:val="00302B75"/>
    <w:rsid w:val="00302B92"/>
    <w:rsid w:val="00302BA4"/>
    <w:rsid w:val="00302BB4"/>
    <w:rsid w:val="00302C26"/>
    <w:rsid w:val="00302C80"/>
    <w:rsid w:val="00302C8E"/>
    <w:rsid w:val="00302CBE"/>
    <w:rsid w:val="00302E4A"/>
    <w:rsid w:val="00302EB0"/>
    <w:rsid w:val="00302F28"/>
    <w:rsid w:val="00302F51"/>
    <w:rsid w:val="00302F67"/>
    <w:rsid w:val="00302F70"/>
    <w:rsid w:val="00302F9D"/>
    <w:rsid w:val="00302FA9"/>
    <w:rsid w:val="00302FF1"/>
    <w:rsid w:val="00302FF2"/>
    <w:rsid w:val="0030301A"/>
    <w:rsid w:val="0030304F"/>
    <w:rsid w:val="00303091"/>
    <w:rsid w:val="003030CB"/>
    <w:rsid w:val="00303158"/>
    <w:rsid w:val="0030319F"/>
    <w:rsid w:val="0030325D"/>
    <w:rsid w:val="00303283"/>
    <w:rsid w:val="0030328C"/>
    <w:rsid w:val="003032F3"/>
    <w:rsid w:val="00303311"/>
    <w:rsid w:val="003034D9"/>
    <w:rsid w:val="003035DB"/>
    <w:rsid w:val="003035E4"/>
    <w:rsid w:val="00303661"/>
    <w:rsid w:val="00303680"/>
    <w:rsid w:val="00303688"/>
    <w:rsid w:val="0030370F"/>
    <w:rsid w:val="0030379C"/>
    <w:rsid w:val="003037BB"/>
    <w:rsid w:val="003037E7"/>
    <w:rsid w:val="003038C6"/>
    <w:rsid w:val="003038DB"/>
    <w:rsid w:val="003038E3"/>
    <w:rsid w:val="00303922"/>
    <w:rsid w:val="00303924"/>
    <w:rsid w:val="0030392F"/>
    <w:rsid w:val="0030398F"/>
    <w:rsid w:val="00303A06"/>
    <w:rsid w:val="00303A29"/>
    <w:rsid w:val="00303A49"/>
    <w:rsid w:val="00303A78"/>
    <w:rsid w:val="00303AF0"/>
    <w:rsid w:val="00303B14"/>
    <w:rsid w:val="00303B1E"/>
    <w:rsid w:val="00303B4F"/>
    <w:rsid w:val="00303B6D"/>
    <w:rsid w:val="00303C21"/>
    <w:rsid w:val="00303C90"/>
    <w:rsid w:val="00303CCF"/>
    <w:rsid w:val="00303CF5"/>
    <w:rsid w:val="00303D04"/>
    <w:rsid w:val="00303D09"/>
    <w:rsid w:val="00303D6E"/>
    <w:rsid w:val="00303E3C"/>
    <w:rsid w:val="00303E41"/>
    <w:rsid w:val="00303E7E"/>
    <w:rsid w:val="00303E86"/>
    <w:rsid w:val="00303EE8"/>
    <w:rsid w:val="00303F8F"/>
    <w:rsid w:val="00303F97"/>
    <w:rsid w:val="00304010"/>
    <w:rsid w:val="00304025"/>
    <w:rsid w:val="003040FE"/>
    <w:rsid w:val="00304173"/>
    <w:rsid w:val="0030417A"/>
    <w:rsid w:val="003041ED"/>
    <w:rsid w:val="00304244"/>
    <w:rsid w:val="0030427F"/>
    <w:rsid w:val="0030429A"/>
    <w:rsid w:val="003042BB"/>
    <w:rsid w:val="00304327"/>
    <w:rsid w:val="00304354"/>
    <w:rsid w:val="003043B1"/>
    <w:rsid w:val="003043DC"/>
    <w:rsid w:val="003043DF"/>
    <w:rsid w:val="00304429"/>
    <w:rsid w:val="0030442B"/>
    <w:rsid w:val="00304442"/>
    <w:rsid w:val="0030446D"/>
    <w:rsid w:val="00304470"/>
    <w:rsid w:val="003044D2"/>
    <w:rsid w:val="003044E2"/>
    <w:rsid w:val="00304511"/>
    <w:rsid w:val="0030455E"/>
    <w:rsid w:val="00304573"/>
    <w:rsid w:val="003045BF"/>
    <w:rsid w:val="00304627"/>
    <w:rsid w:val="0030468E"/>
    <w:rsid w:val="003046A5"/>
    <w:rsid w:val="003046E3"/>
    <w:rsid w:val="0030470F"/>
    <w:rsid w:val="0030471B"/>
    <w:rsid w:val="0030472D"/>
    <w:rsid w:val="00304784"/>
    <w:rsid w:val="0030479C"/>
    <w:rsid w:val="00304820"/>
    <w:rsid w:val="003048FA"/>
    <w:rsid w:val="00304928"/>
    <w:rsid w:val="003049BC"/>
    <w:rsid w:val="003049D3"/>
    <w:rsid w:val="003049E2"/>
    <w:rsid w:val="003049E5"/>
    <w:rsid w:val="003049E6"/>
    <w:rsid w:val="003049EA"/>
    <w:rsid w:val="00304A30"/>
    <w:rsid w:val="00304A5F"/>
    <w:rsid w:val="00304A90"/>
    <w:rsid w:val="00304B5C"/>
    <w:rsid w:val="00304B79"/>
    <w:rsid w:val="00304BFA"/>
    <w:rsid w:val="00304C0D"/>
    <w:rsid w:val="00304C31"/>
    <w:rsid w:val="00304C5C"/>
    <w:rsid w:val="00304C60"/>
    <w:rsid w:val="00304CDF"/>
    <w:rsid w:val="00304CE6"/>
    <w:rsid w:val="00304D87"/>
    <w:rsid w:val="00304DA0"/>
    <w:rsid w:val="00304DF5"/>
    <w:rsid w:val="00304DF9"/>
    <w:rsid w:val="00304DFC"/>
    <w:rsid w:val="00304E09"/>
    <w:rsid w:val="00304EB5"/>
    <w:rsid w:val="00305000"/>
    <w:rsid w:val="00305136"/>
    <w:rsid w:val="0030523A"/>
    <w:rsid w:val="00305249"/>
    <w:rsid w:val="003052AF"/>
    <w:rsid w:val="003052F9"/>
    <w:rsid w:val="00305329"/>
    <w:rsid w:val="00305379"/>
    <w:rsid w:val="00305391"/>
    <w:rsid w:val="003053D9"/>
    <w:rsid w:val="00305412"/>
    <w:rsid w:val="00305441"/>
    <w:rsid w:val="00305625"/>
    <w:rsid w:val="00305646"/>
    <w:rsid w:val="003056D8"/>
    <w:rsid w:val="003056DF"/>
    <w:rsid w:val="003058D9"/>
    <w:rsid w:val="003059E8"/>
    <w:rsid w:val="00305A25"/>
    <w:rsid w:val="00305B26"/>
    <w:rsid w:val="00305B50"/>
    <w:rsid w:val="00305BB3"/>
    <w:rsid w:val="00305BCE"/>
    <w:rsid w:val="00305BF4"/>
    <w:rsid w:val="00305C02"/>
    <w:rsid w:val="00305C1A"/>
    <w:rsid w:val="00305C1E"/>
    <w:rsid w:val="00305C6C"/>
    <w:rsid w:val="00305C99"/>
    <w:rsid w:val="00305CD4"/>
    <w:rsid w:val="00305D33"/>
    <w:rsid w:val="00305D4A"/>
    <w:rsid w:val="00305D70"/>
    <w:rsid w:val="00305DC7"/>
    <w:rsid w:val="00305E4D"/>
    <w:rsid w:val="00305E4E"/>
    <w:rsid w:val="00305EA3"/>
    <w:rsid w:val="00305EC8"/>
    <w:rsid w:val="00305F42"/>
    <w:rsid w:val="00305F65"/>
    <w:rsid w:val="00305F7F"/>
    <w:rsid w:val="00305FF3"/>
    <w:rsid w:val="0030606B"/>
    <w:rsid w:val="00306073"/>
    <w:rsid w:val="0030607D"/>
    <w:rsid w:val="003060C9"/>
    <w:rsid w:val="003060DE"/>
    <w:rsid w:val="00306110"/>
    <w:rsid w:val="00306124"/>
    <w:rsid w:val="003061BF"/>
    <w:rsid w:val="003061E9"/>
    <w:rsid w:val="00306287"/>
    <w:rsid w:val="0030628B"/>
    <w:rsid w:val="003062AE"/>
    <w:rsid w:val="003062E3"/>
    <w:rsid w:val="003063CC"/>
    <w:rsid w:val="0030646B"/>
    <w:rsid w:val="003064A8"/>
    <w:rsid w:val="003064B0"/>
    <w:rsid w:val="00306543"/>
    <w:rsid w:val="00306583"/>
    <w:rsid w:val="0030658C"/>
    <w:rsid w:val="003066E2"/>
    <w:rsid w:val="003066EC"/>
    <w:rsid w:val="00306711"/>
    <w:rsid w:val="003067FA"/>
    <w:rsid w:val="0030683F"/>
    <w:rsid w:val="0030685B"/>
    <w:rsid w:val="0030686C"/>
    <w:rsid w:val="003068E7"/>
    <w:rsid w:val="003068F3"/>
    <w:rsid w:val="00306900"/>
    <w:rsid w:val="003069F9"/>
    <w:rsid w:val="00306A1F"/>
    <w:rsid w:val="00306A9E"/>
    <w:rsid w:val="00306B30"/>
    <w:rsid w:val="00306C1C"/>
    <w:rsid w:val="00306C2C"/>
    <w:rsid w:val="00306C32"/>
    <w:rsid w:val="00306C33"/>
    <w:rsid w:val="00306CB0"/>
    <w:rsid w:val="00306CF1"/>
    <w:rsid w:val="00306D18"/>
    <w:rsid w:val="00306DD7"/>
    <w:rsid w:val="00306E01"/>
    <w:rsid w:val="00306E5E"/>
    <w:rsid w:val="00306E70"/>
    <w:rsid w:val="00306FEB"/>
    <w:rsid w:val="00307033"/>
    <w:rsid w:val="00307075"/>
    <w:rsid w:val="0030709C"/>
    <w:rsid w:val="003070B3"/>
    <w:rsid w:val="00307106"/>
    <w:rsid w:val="0030712B"/>
    <w:rsid w:val="0030720A"/>
    <w:rsid w:val="00307259"/>
    <w:rsid w:val="0030730E"/>
    <w:rsid w:val="00307358"/>
    <w:rsid w:val="003073D4"/>
    <w:rsid w:val="003074B1"/>
    <w:rsid w:val="003074D0"/>
    <w:rsid w:val="003074D8"/>
    <w:rsid w:val="00307554"/>
    <w:rsid w:val="00307616"/>
    <w:rsid w:val="0030769B"/>
    <w:rsid w:val="00307704"/>
    <w:rsid w:val="0030774A"/>
    <w:rsid w:val="003077CF"/>
    <w:rsid w:val="003077FC"/>
    <w:rsid w:val="0030780A"/>
    <w:rsid w:val="00307834"/>
    <w:rsid w:val="003078D9"/>
    <w:rsid w:val="00307AB2"/>
    <w:rsid w:val="00307C23"/>
    <w:rsid w:val="00307CAA"/>
    <w:rsid w:val="00307D06"/>
    <w:rsid w:val="00307D1E"/>
    <w:rsid w:val="00307DC3"/>
    <w:rsid w:val="00307DF0"/>
    <w:rsid w:val="00307DF4"/>
    <w:rsid w:val="00310006"/>
    <w:rsid w:val="0031001A"/>
    <w:rsid w:val="00310029"/>
    <w:rsid w:val="0031004F"/>
    <w:rsid w:val="0031006F"/>
    <w:rsid w:val="003100FF"/>
    <w:rsid w:val="00310134"/>
    <w:rsid w:val="00310190"/>
    <w:rsid w:val="0031025F"/>
    <w:rsid w:val="00310267"/>
    <w:rsid w:val="003102C4"/>
    <w:rsid w:val="003102F2"/>
    <w:rsid w:val="00310305"/>
    <w:rsid w:val="0031035B"/>
    <w:rsid w:val="0031035D"/>
    <w:rsid w:val="00310377"/>
    <w:rsid w:val="00310380"/>
    <w:rsid w:val="00310408"/>
    <w:rsid w:val="00310427"/>
    <w:rsid w:val="003104D1"/>
    <w:rsid w:val="00310518"/>
    <w:rsid w:val="00310523"/>
    <w:rsid w:val="0031053C"/>
    <w:rsid w:val="003105E2"/>
    <w:rsid w:val="003105EC"/>
    <w:rsid w:val="003105F5"/>
    <w:rsid w:val="00310610"/>
    <w:rsid w:val="0031066C"/>
    <w:rsid w:val="00310684"/>
    <w:rsid w:val="003106A5"/>
    <w:rsid w:val="00310748"/>
    <w:rsid w:val="00310778"/>
    <w:rsid w:val="00310788"/>
    <w:rsid w:val="0031079A"/>
    <w:rsid w:val="00310A17"/>
    <w:rsid w:val="00310A35"/>
    <w:rsid w:val="00310B47"/>
    <w:rsid w:val="00310B75"/>
    <w:rsid w:val="00310BA9"/>
    <w:rsid w:val="00310BB9"/>
    <w:rsid w:val="00310C3C"/>
    <w:rsid w:val="00310CCC"/>
    <w:rsid w:val="00310D6B"/>
    <w:rsid w:val="00310DEC"/>
    <w:rsid w:val="00310E94"/>
    <w:rsid w:val="00310E9F"/>
    <w:rsid w:val="00310F00"/>
    <w:rsid w:val="00310F27"/>
    <w:rsid w:val="00310F8A"/>
    <w:rsid w:val="00310F9A"/>
    <w:rsid w:val="00310FCE"/>
    <w:rsid w:val="00310FE3"/>
    <w:rsid w:val="00311052"/>
    <w:rsid w:val="003110A7"/>
    <w:rsid w:val="003110BC"/>
    <w:rsid w:val="003110CE"/>
    <w:rsid w:val="00311139"/>
    <w:rsid w:val="0031114E"/>
    <w:rsid w:val="0031117D"/>
    <w:rsid w:val="003111DC"/>
    <w:rsid w:val="003111ED"/>
    <w:rsid w:val="00311228"/>
    <w:rsid w:val="0031124E"/>
    <w:rsid w:val="0031125C"/>
    <w:rsid w:val="0031130B"/>
    <w:rsid w:val="003113AC"/>
    <w:rsid w:val="003113DC"/>
    <w:rsid w:val="003113FF"/>
    <w:rsid w:val="00311419"/>
    <w:rsid w:val="0031145D"/>
    <w:rsid w:val="003114B1"/>
    <w:rsid w:val="0031151F"/>
    <w:rsid w:val="00311544"/>
    <w:rsid w:val="00311570"/>
    <w:rsid w:val="00311575"/>
    <w:rsid w:val="003115A6"/>
    <w:rsid w:val="003115B7"/>
    <w:rsid w:val="00311609"/>
    <w:rsid w:val="0031162C"/>
    <w:rsid w:val="003116D2"/>
    <w:rsid w:val="003116F4"/>
    <w:rsid w:val="003116FB"/>
    <w:rsid w:val="00311787"/>
    <w:rsid w:val="003117A4"/>
    <w:rsid w:val="0031182B"/>
    <w:rsid w:val="00311876"/>
    <w:rsid w:val="00311914"/>
    <w:rsid w:val="00311920"/>
    <w:rsid w:val="0031198B"/>
    <w:rsid w:val="003119F9"/>
    <w:rsid w:val="00311ACA"/>
    <w:rsid w:val="00311B56"/>
    <w:rsid w:val="00311B6D"/>
    <w:rsid w:val="00311BBE"/>
    <w:rsid w:val="00311BF2"/>
    <w:rsid w:val="00311BFC"/>
    <w:rsid w:val="00311C16"/>
    <w:rsid w:val="00311C52"/>
    <w:rsid w:val="00311CD6"/>
    <w:rsid w:val="00311D79"/>
    <w:rsid w:val="00311D86"/>
    <w:rsid w:val="00311DAF"/>
    <w:rsid w:val="00311E34"/>
    <w:rsid w:val="00311EEA"/>
    <w:rsid w:val="00311F3E"/>
    <w:rsid w:val="00311F40"/>
    <w:rsid w:val="00311F50"/>
    <w:rsid w:val="00311F9D"/>
    <w:rsid w:val="00311FB2"/>
    <w:rsid w:val="00311FBA"/>
    <w:rsid w:val="00311FED"/>
    <w:rsid w:val="00312006"/>
    <w:rsid w:val="00312064"/>
    <w:rsid w:val="00312101"/>
    <w:rsid w:val="00312183"/>
    <w:rsid w:val="0031218E"/>
    <w:rsid w:val="00312199"/>
    <w:rsid w:val="003121DD"/>
    <w:rsid w:val="003121F0"/>
    <w:rsid w:val="003121F3"/>
    <w:rsid w:val="003122EC"/>
    <w:rsid w:val="0031234D"/>
    <w:rsid w:val="00312393"/>
    <w:rsid w:val="003123EB"/>
    <w:rsid w:val="0031245E"/>
    <w:rsid w:val="00312508"/>
    <w:rsid w:val="00312531"/>
    <w:rsid w:val="0031253F"/>
    <w:rsid w:val="00312558"/>
    <w:rsid w:val="0031256A"/>
    <w:rsid w:val="003125A5"/>
    <w:rsid w:val="003125B0"/>
    <w:rsid w:val="00312606"/>
    <w:rsid w:val="0031260A"/>
    <w:rsid w:val="00312662"/>
    <w:rsid w:val="00312680"/>
    <w:rsid w:val="003126B6"/>
    <w:rsid w:val="003126BE"/>
    <w:rsid w:val="00312798"/>
    <w:rsid w:val="003127F0"/>
    <w:rsid w:val="00312866"/>
    <w:rsid w:val="0031289A"/>
    <w:rsid w:val="003128AA"/>
    <w:rsid w:val="003128AE"/>
    <w:rsid w:val="0031295D"/>
    <w:rsid w:val="00312961"/>
    <w:rsid w:val="00312993"/>
    <w:rsid w:val="00312A01"/>
    <w:rsid w:val="00312AB4"/>
    <w:rsid w:val="00312B17"/>
    <w:rsid w:val="00312B25"/>
    <w:rsid w:val="00312B5B"/>
    <w:rsid w:val="00312B69"/>
    <w:rsid w:val="00312BA9"/>
    <w:rsid w:val="00312BB0"/>
    <w:rsid w:val="00312C1B"/>
    <w:rsid w:val="00312C1C"/>
    <w:rsid w:val="00312C42"/>
    <w:rsid w:val="00312CBF"/>
    <w:rsid w:val="00312CE6"/>
    <w:rsid w:val="00312CFC"/>
    <w:rsid w:val="00312D49"/>
    <w:rsid w:val="00312D7A"/>
    <w:rsid w:val="00312D8F"/>
    <w:rsid w:val="00312D96"/>
    <w:rsid w:val="00312E16"/>
    <w:rsid w:val="00312EA5"/>
    <w:rsid w:val="00312EBA"/>
    <w:rsid w:val="00312F0C"/>
    <w:rsid w:val="00312F3E"/>
    <w:rsid w:val="00312F43"/>
    <w:rsid w:val="00312F44"/>
    <w:rsid w:val="00312F46"/>
    <w:rsid w:val="00312F57"/>
    <w:rsid w:val="00312F78"/>
    <w:rsid w:val="00312F81"/>
    <w:rsid w:val="00312F87"/>
    <w:rsid w:val="0031300D"/>
    <w:rsid w:val="0031303C"/>
    <w:rsid w:val="0031313D"/>
    <w:rsid w:val="00313171"/>
    <w:rsid w:val="00313216"/>
    <w:rsid w:val="00313243"/>
    <w:rsid w:val="003132A3"/>
    <w:rsid w:val="003132AE"/>
    <w:rsid w:val="0031331E"/>
    <w:rsid w:val="00313368"/>
    <w:rsid w:val="003133C0"/>
    <w:rsid w:val="00313421"/>
    <w:rsid w:val="00313549"/>
    <w:rsid w:val="00313574"/>
    <w:rsid w:val="003135BF"/>
    <w:rsid w:val="00313606"/>
    <w:rsid w:val="00313655"/>
    <w:rsid w:val="00313658"/>
    <w:rsid w:val="003136B4"/>
    <w:rsid w:val="00313728"/>
    <w:rsid w:val="0031377A"/>
    <w:rsid w:val="003137BE"/>
    <w:rsid w:val="00313826"/>
    <w:rsid w:val="00313855"/>
    <w:rsid w:val="00313867"/>
    <w:rsid w:val="003138B9"/>
    <w:rsid w:val="003138EB"/>
    <w:rsid w:val="00313941"/>
    <w:rsid w:val="00313954"/>
    <w:rsid w:val="00313998"/>
    <w:rsid w:val="00313BAA"/>
    <w:rsid w:val="00313BF3"/>
    <w:rsid w:val="00313C41"/>
    <w:rsid w:val="00313C52"/>
    <w:rsid w:val="00313CC5"/>
    <w:rsid w:val="00313D25"/>
    <w:rsid w:val="00313E1C"/>
    <w:rsid w:val="00313E59"/>
    <w:rsid w:val="00313F07"/>
    <w:rsid w:val="0031401A"/>
    <w:rsid w:val="003140D9"/>
    <w:rsid w:val="00314100"/>
    <w:rsid w:val="00314135"/>
    <w:rsid w:val="00314156"/>
    <w:rsid w:val="00314164"/>
    <w:rsid w:val="0031422E"/>
    <w:rsid w:val="003142A8"/>
    <w:rsid w:val="003142AF"/>
    <w:rsid w:val="0031433E"/>
    <w:rsid w:val="003143BA"/>
    <w:rsid w:val="003143C5"/>
    <w:rsid w:val="003143E9"/>
    <w:rsid w:val="0031442F"/>
    <w:rsid w:val="00314459"/>
    <w:rsid w:val="0031447E"/>
    <w:rsid w:val="003144FC"/>
    <w:rsid w:val="0031450B"/>
    <w:rsid w:val="00314528"/>
    <w:rsid w:val="00314695"/>
    <w:rsid w:val="003146C4"/>
    <w:rsid w:val="003146C8"/>
    <w:rsid w:val="00314709"/>
    <w:rsid w:val="00314755"/>
    <w:rsid w:val="003147A0"/>
    <w:rsid w:val="00314894"/>
    <w:rsid w:val="0031489D"/>
    <w:rsid w:val="003149DD"/>
    <w:rsid w:val="00314A41"/>
    <w:rsid w:val="00314AC4"/>
    <w:rsid w:val="00314AE2"/>
    <w:rsid w:val="00314AF9"/>
    <w:rsid w:val="00314BA0"/>
    <w:rsid w:val="00314BCB"/>
    <w:rsid w:val="00314C1E"/>
    <w:rsid w:val="00314CAC"/>
    <w:rsid w:val="00314D77"/>
    <w:rsid w:val="00314DB0"/>
    <w:rsid w:val="00314DD6"/>
    <w:rsid w:val="00314DFD"/>
    <w:rsid w:val="00314E0F"/>
    <w:rsid w:val="00314E4F"/>
    <w:rsid w:val="00314E5B"/>
    <w:rsid w:val="00314E5E"/>
    <w:rsid w:val="00314E9D"/>
    <w:rsid w:val="00314F27"/>
    <w:rsid w:val="00314F8C"/>
    <w:rsid w:val="00314FA7"/>
    <w:rsid w:val="00314FD9"/>
    <w:rsid w:val="00314FFD"/>
    <w:rsid w:val="00315015"/>
    <w:rsid w:val="00315044"/>
    <w:rsid w:val="00315062"/>
    <w:rsid w:val="003150D3"/>
    <w:rsid w:val="00315169"/>
    <w:rsid w:val="00315292"/>
    <w:rsid w:val="00315329"/>
    <w:rsid w:val="0031534E"/>
    <w:rsid w:val="003153C1"/>
    <w:rsid w:val="003153E3"/>
    <w:rsid w:val="0031546B"/>
    <w:rsid w:val="003154C8"/>
    <w:rsid w:val="003154D7"/>
    <w:rsid w:val="00315606"/>
    <w:rsid w:val="00315661"/>
    <w:rsid w:val="00315675"/>
    <w:rsid w:val="00315766"/>
    <w:rsid w:val="0031579C"/>
    <w:rsid w:val="003157B8"/>
    <w:rsid w:val="003157C7"/>
    <w:rsid w:val="003157D7"/>
    <w:rsid w:val="003157E9"/>
    <w:rsid w:val="00315811"/>
    <w:rsid w:val="00315834"/>
    <w:rsid w:val="00315883"/>
    <w:rsid w:val="00315887"/>
    <w:rsid w:val="003158BE"/>
    <w:rsid w:val="00315913"/>
    <w:rsid w:val="003159B1"/>
    <w:rsid w:val="00315A16"/>
    <w:rsid w:val="00315A1C"/>
    <w:rsid w:val="00315AEC"/>
    <w:rsid w:val="00315BA3"/>
    <w:rsid w:val="00315C29"/>
    <w:rsid w:val="00315C64"/>
    <w:rsid w:val="00315CB8"/>
    <w:rsid w:val="00315CC0"/>
    <w:rsid w:val="00315CC5"/>
    <w:rsid w:val="00315D42"/>
    <w:rsid w:val="00315D61"/>
    <w:rsid w:val="00315E57"/>
    <w:rsid w:val="00315E76"/>
    <w:rsid w:val="00315ECC"/>
    <w:rsid w:val="00315ED3"/>
    <w:rsid w:val="00315EFA"/>
    <w:rsid w:val="00315F69"/>
    <w:rsid w:val="00315F82"/>
    <w:rsid w:val="00315FCA"/>
    <w:rsid w:val="0031606D"/>
    <w:rsid w:val="00316073"/>
    <w:rsid w:val="003160AE"/>
    <w:rsid w:val="003160E7"/>
    <w:rsid w:val="003160EF"/>
    <w:rsid w:val="0031615B"/>
    <w:rsid w:val="003161B1"/>
    <w:rsid w:val="003161DE"/>
    <w:rsid w:val="003161E9"/>
    <w:rsid w:val="003162EC"/>
    <w:rsid w:val="00316338"/>
    <w:rsid w:val="00316465"/>
    <w:rsid w:val="003164F7"/>
    <w:rsid w:val="00316505"/>
    <w:rsid w:val="00316558"/>
    <w:rsid w:val="0031656D"/>
    <w:rsid w:val="0031657E"/>
    <w:rsid w:val="003165FD"/>
    <w:rsid w:val="0031666F"/>
    <w:rsid w:val="003166BB"/>
    <w:rsid w:val="00316728"/>
    <w:rsid w:val="0031679D"/>
    <w:rsid w:val="0031684A"/>
    <w:rsid w:val="00316856"/>
    <w:rsid w:val="00316873"/>
    <w:rsid w:val="00316906"/>
    <w:rsid w:val="00316935"/>
    <w:rsid w:val="003169F2"/>
    <w:rsid w:val="00316A3D"/>
    <w:rsid w:val="00316B12"/>
    <w:rsid w:val="00316B66"/>
    <w:rsid w:val="00316BA4"/>
    <w:rsid w:val="00316BDC"/>
    <w:rsid w:val="00316BE1"/>
    <w:rsid w:val="00316C03"/>
    <w:rsid w:val="00316C83"/>
    <w:rsid w:val="00316CDB"/>
    <w:rsid w:val="00316CFA"/>
    <w:rsid w:val="00316D50"/>
    <w:rsid w:val="00316D6D"/>
    <w:rsid w:val="00316DAB"/>
    <w:rsid w:val="00316ED6"/>
    <w:rsid w:val="00316EF0"/>
    <w:rsid w:val="00316F2E"/>
    <w:rsid w:val="00316FE1"/>
    <w:rsid w:val="0031702B"/>
    <w:rsid w:val="00317101"/>
    <w:rsid w:val="003171C0"/>
    <w:rsid w:val="003171E9"/>
    <w:rsid w:val="00317205"/>
    <w:rsid w:val="0031729F"/>
    <w:rsid w:val="003172BD"/>
    <w:rsid w:val="003172D0"/>
    <w:rsid w:val="00317331"/>
    <w:rsid w:val="00317375"/>
    <w:rsid w:val="00317382"/>
    <w:rsid w:val="003173B8"/>
    <w:rsid w:val="003173C9"/>
    <w:rsid w:val="003174EE"/>
    <w:rsid w:val="00317512"/>
    <w:rsid w:val="00317575"/>
    <w:rsid w:val="00317682"/>
    <w:rsid w:val="00317685"/>
    <w:rsid w:val="003176CB"/>
    <w:rsid w:val="00317743"/>
    <w:rsid w:val="0031775C"/>
    <w:rsid w:val="003177C0"/>
    <w:rsid w:val="00317877"/>
    <w:rsid w:val="00317959"/>
    <w:rsid w:val="0031796C"/>
    <w:rsid w:val="0031798B"/>
    <w:rsid w:val="00317992"/>
    <w:rsid w:val="00317998"/>
    <w:rsid w:val="003179BB"/>
    <w:rsid w:val="00317A58"/>
    <w:rsid w:val="00317AF4"/>
    <w:rsid w:val="00317AF8"/>
    <w:rsid w:val="00317B27"/>
    <w:rsid w:val="00317B2E"/>
    <w:rsid w:val="00317B30"/>
    <w:rsid w:val="00317C27"/>
    <w:rsid w:val="00317C75"/>
    <w:rsid w:val="00317D3E"/>
    <w:rsid w:val="00317DD7"/>
    <w:rsid w:val="00317E07"/>
    <w:rsid w:val="00317E3F"/>
    <w:rsid w:val="00317EFE"/>
    <w:rsid w:val="00317F2D"/>
    <w:rsid w:val="00317F61"/>
    <w:rsid w:val="00317F85"/>
    <w:rsid w:val="0032003C"/>
    <w:rsid w:val="0032008F"/>
    <w:rsid w:val="0032010E"/>
    <w:rsid w:val="0032014A"/>
    <w:rsid w:val="0032028E"/>
    <w:rsid w:val="003202C4"/>
    <w:rsid w:val="0032034B"/>
    <w:rsid w:val="00320389"/>
    <w:rsid w:val="003203A4"/>
    <w:rsid w:val="00320470"/>
    <w:rsid w:val="003204AD"/>
    <w:rsid w:val="0032058C"/>
    <w:rsid w:val="003205CF"/>
    <w:rsid w:val="0032062A"/>
    <w:rsid w:val="00320652"/>
    <w:rsid w:val="003206DE"/>
    <w:rsid w:val="003206E7"/>
    <w:rsid w:val="0032070A"/>
    <w:rsid w:val="00320731"/>
    <w:rsid w:val="00320754"/>
    <w:rsid w:val="0032076A"/>
    <w:rsid w:val="00320847"/>
    <w:rsid w:val="0032088F"/>
    <w:rsid w:val="003208B6"/>
    <w:rsid w:val="003208C3"/>
    <w:rsid w:val="0032090F"/>
    <w:rsid w:val="00320916"/>
    <w:rsid w:val="0032093A"/>
    <w:rsid w:val="00320942"/>
    <w:rsid w:val="00320971"/>
    <w:rsid w:val="0032099D"/>
    <w:rsid w:val="003209C2"/>
    <w:rsid w:val="003209E5"/>
    <w:rsid w:val="00320A89"/>
    <w:rsid w:val="00320ADD"/>
    <w:rsid w:val="00320B38"/>
    <w:rsid w:val="00320C25"/>
    <w:rsid w:val="00320C2C"/>
    <w:rsid w:val="00320C44"/>
    <w:rsid w:val="00320C73"/>
    <w:rsid w:val="00320C8D"/>
    <w:rsid w:val="00320CA2"/>
    <w:rsid w:val="00320D64"/>
    <w:rsid w:val="00320DBD"/>
    <w:rsid w:val="00320DC9"/>
    <w:rsid w:val="00320DD0"/>
    <w:rsid w:val="00320E85"/>
    <w:rsid w:val="00320EAE"/>
    <w:rsid w:val="00320EED"/>
    <w:rsid w:val="00320F76"/>
    <w:rsid w:val="00321046"/>
    <w:rsid w:val="00321075"/>
    <w:rsid w:val="003210A7"/>
    <w:rsid w:val="003210F5"/>
    <w:rsid w:val="003211DD"/>
    <w:rsid w:val="0032126C"/>
    <w:rsid w:val="003212CB"/>
    <w:rsid w:val="0032132A"/>
    <w:rsid w:val="003213CD"/>
    <w:rsid w:val="0032140D"/>
    <w:rsid w:val="00321410"/>
    <w:rsid w:val="0032142F"/>
    <w:rsid w:val="0032144C"/>
    <w:rsid w:val="0032145A"/>
    <w:rsid w:val="003214B6"/>
    <w:rsid w:val="00321525"/>
    <w:rsid w:val="00321566"/>
    <w:rsid w:val="00321619"/>
    <w:rsid w:val="00321636"/>
    <w:rsid w:val="003216F0"/>
    <w:rsid w:val="00321753"/>
    <w:rsid w:val="00321786"/>
    <w:rsid w:val="003217D4"/>
    <w:rsid w:val="00321899"/>
    <w:rsid w:val="003218A3"/>
    <w:rsid w:val="003218AF"/>
    <w:rsid w:val="00321941"/>
    <w:rsid w:val="00321A12"/>
    <w:rsid w:val="00321A85"/>
    <w:rsid w:val="00321B43"/>
    <w:rsid w:val="00321B59"/>
    <w:rsid w:val="00321BDE"/>
    <w:rsid w:val="00321C2A"/>
    <w:rsid w:val="00321C45"/>
    <w:rsid w:val="00321C6B"/>
    <w:rsid w:val="00321C83"/>
    <w:rsid w:val="00321CA8"/>
    <w:rsid w:val="00321CC9"/>
    <w:rsid w:val="00321CCE"/>
    <w:rsid w:val="00321D67"/>
    <w:rsid w:val="00321D9C"/>
    <w:rsid w:val="00321DC7"/>
    <w:rsid w:val="00321E51"/>
    <w:rsid w:val="00321EA4"/>
    <w:rsid w:val="00321F54"/>
    <w:rsid w:val="00321FE2"/>
    <w:rsid w:val="0032203E"/>
    <w:rsid w:val="0032209C"/>
    <w:rsid w:val="003220A4"/>
    <w:rsid w:val="003220C3"/>
    <w:rsid w:val="003220D0"/>
    <w:rsid w:val="00322123"/>
    <w:rsid w:val="00322124"/>
    <w:rsid w:val="003222C4"/>
    <w:rsid w:val="00322388"/>
    <w:rsid w:val="003223B1"/>
    <w:rsid w:val="003223F1"/>
    <w:rsid w:val="0032243A"/>
    <w:rsid w:val="00322486"/>
    <w:rsid w:val="003224AD"/>
    <w:rsid w:val="003224F8"/>
    <w:rsid w:val="00322731"/>
    <w:rsid w:val="003227E5"/>
    <w:rsid w:val="003227EC"/>
    <w:rsid w:val="00322810"/>
    <w:rsid w:val="00322863"/>
    <w:rsid w:val="0032289F"/>
    <w:rsid w:val="00322948"/>
    <w:rsid w:val="00322952"/>
    <w:rsid w:val="0032295C"/>
    <w:rsid w:val="00322B92"/>
    <w:rsid w:val="00322BBD"/>
    <w:rsid w:val="00322C42"/>
    <w:rsid w:val="00322C81"/>
    <w:rsid w:val="00322D4D"/>
    <w:rsid w:val="00322DEA"/>
    <w:rsid w:val="00322E3E"/>
    <w:rsid w:val="00322E4D"/>
    <w:rsid w:val="00322E4E"/>
    <w:rsid w:val="00322E5B"/>
    <w:rsid w:val="00322E6B"/>
    <w:rsid w:val="00322E99"/>
    <w:rsid w:val="00322EA2"/>
    <w:rsid w:val="00322F2B"/>
    <w:rsid w:val="00322F2C"/>
    <w:rsid w:val="00322FA6"/>
    <w:rsid w:val="00322FC1"/>
    <w:rsid w:val="00322FD2"/>
    <w:rsid w:val="00323026"/>
    <w:rsid w:val="0032303B"/>
    <w:rsid w:val="00323043"/>
    <w:rsid w:val="003230CE"/>
    <w:rsid w:val="003231B0"/>
    <w:rsid w:val="00323264"/>
    <w:rsid w:val="003232BC"/>
    <w:rsid w:val="00323305"/>
    <w:rsid w:val="0032330F"/>
    <w:rsid w:val="00323353"/>
    <w:rsid w:val="00323407"/>
    <w:rsid w:val="0032341F"/>
    <w:rsid w:val="0032342F"/>
    <w:rsid w:val="0032345E"/>
    <w:rsid w:val="003234D5"/>
    <w:rsid w:val="0032351D"/>
    <w:rsid w:val="00323550"/>
    <w:rsid w:val="003235BC"/>
    <w:rsid w:val="00323635"/>
    <w:rsid w:val="003236F5"/>
    <w:rsid w:val="0032370F"/>
    <w:rsid w:val="00323717"/>
    <w:rsid w:val="00323728"/>
    <w:rsid w:val="003237AC"/>
    <w:rsid w:val="003237FB"/>
    <w:rsid w:val="00323886"/>
    <w:rsid w:val="003238A6"/>
    <w:rsid w:val="003238BC"/>
    <w:rsid w:val="0032390B"/>
    <w:rsid w:val="0032392E"/>
    <w:rsid w:val="00323957"/>
    <w:rsid w:val="00323A73"/>
    <w:rsid w:val="00323B27"/>
    <w:rsid w:val="00323B5C"/>
    <w:rsid w:val="00323BCF"/>
    <w:rsid w:val="00323BD5"/>
    <w:rsid w:val="00323BD7"/>
    <w:rsid w:val="00323BE5"/>
    <w:rsid w:val="00323BF8"/>
    <w:rsid w:val="00323C89"/>
    <w:rsid w:val="00323C8E"/>
    <w:rsid w:val="00323C99"/>
    <w:rsid w:val="00323CCD"/>
    <w:rsid w:val="00323CDA"/>
    <w:rsid w:val="00323D0D"/>
    <w:rsid w:val="00323D10"/>
    <w:rsid w:val="00323D4C"/>
    <w:rsid w:val="00323DB1"/>
    <w:rsid w:val="00323DB9"/>
    <w:rsid w:val="00323E48"/>
    <w:rsid w:val="00323E82"/>
    <w:rsid w:val="00323EB0"/>
    <w:rsid w:val="00323F4F"/>
    <w:rsid w:val="0032401B"/>
    <w:rsid w:val="00324023"/>
    <w:rsid w:val="0032402C"/>
    <w:rsid w:val="0032402D"/>
    <w:rsid w:val="0032404B"/>
    <w:rsid w:val="0032405E"/>
    <w:rsid w:val="00324072"/>
    <w:rsid w:val="00324089"/>
    <w:rsid w:val="0032414D"/>
    <w:rsid w:val="00324169"/>
    <w:rsid w:val="0032419F"/>
    <w:rsid w:val="003241AA"/>
    <w:rsid w:val="003241C6"/>
    <w:rsid w:val="00324249"/>
    <w:rsid w:val="003242A1"/>
    <w:rsid w:val="00324320"/>
    <w:rsid w:val="00324345"/>
    <w:rsid w:val="0032434A"/>
    <w:rsid w:val="0032434F"/>
    <w:rsid w:val="00324365"/>
    <w:rsid w:val="003243A9"/>
    <w:rsid w:val="003243D2"/>
    <w:rsid w:val="003243DC"/>
    <w:rsid w:val="00324490"/>
    <w:rsid w:val="003244EF"/>
    <w:rsid w:val="00324522"/>
    <w:rsid w:val="0032452D"/>
    <w:rsid w:val="0032456D"/>
    <w:rsid w:val="00324584"/>
    <w:rsid w:val="0032459C"/>
    <w:rsid w:val="003245A5"/>
    <w:rsid w:val="003245AB"/>
    <w:rsid w:val="00324629"/>
    <w:rsid w:val="0032465A"/>
    <w:rsid w:val="00324680"/>
    <w:rsid w:val="0032468A"/>
    <w:rsid w:val="00324699"/>
    <w:rsid w:val="003246B2"/>
    <w:rsid w:val="003246CC"/>
    <w:rsid w:val="003246CE"/>
    <w:rsid w:val="00324729"/>
    <w:rsid w:val="003247C0"/>
    <w:rsid w:val="003247C2"/>
    <w:rsid w:val="003247D6"/>
    <w:rsid w:val="0032481F"/>
    <w:rsid w:val="003248B1"/>
    <w:rsid w:val="003248B2"/>
    <w:rsid w:val="003248C4"/>
    <w:rsid w:val="003248F9"/>
    <w:rsid w:val="00324924"/>
    <w:rsid w:val="0032493C"/>
    <w:rsid w:val="00324992"/>
    <w:rsid w:val="003249E6"/>
    <w:rsid w:val="00324A1D"/>
    <w:rsid w:val="00324A77"/>
    <w:rsid w:val="00324AFB"/>
    <w:rsid w:val="00324B0E"/>
    <w:rsid w:val="00324B39"/>
    <w:rsid w:val="00324B4B"/>
    <w:rsid w:val="00324B73"/>
    <w:rsid w:val="00324BF9"/>
    <w:rsid w:val="00324C08"/>
    <w:rsid w:val="00324C46"/>
    <w:rsid w:val="00324C60"/>
    <w:rsid w:val="00324C7E"/>
    <w:rsid w:val="00324CB9"/>
    <w:rsid w:val="00324CD9"/>
    <w:rsid w:val="00324D78"/>
    <w:rsid w:val="00324D7C"/>
    <w:rsid w:val="00324D88"/>
    <w:rsid w:val="00324E14"/>
    <w:rsid w:val="00324FCE"/>
    <w:rsid w:val="00324FF2"/>
    <w:rsid w:val="00325193"/>
    <w:rsid w:val="003251FB"/>
    <w:rsid w:val="0032527F"/>
    <w:rsid w:val="003252AB"/>
    <w:rsid w:val="003253C3"/>
    <w:rsid w:val="003253F7"/>
    <w:rsid w:val="00325403"/>
    <w:rsid w:val="00325428"/>
    <w:rsid w:val="003254B2"/>
    <w:rsid w:val="003254B7"/>
    <w:rsid w:val="003254D7"/>
    <w:rsid w:val="0032554A"/>
    <w:rsid w:val="003255A9"/>
    <w:rsid w:val="00325674"/>
    <w:rsid w:val="003256DB"/>
    <w:rsid w:val="00325771"/>
    <w:rsid w:val="003257CF"/>
    <w:rsid w:val="003257ED"/>
    <w:rsid w:val="0032582C"/>
    <w:rsid w:val="0032583F"/>
    <w:rsid w:val="0032584C"/>
    <w:rsid w:val="003258BC"/>
    <w:rsid w:val="003258E1"/>
    <w:rsid w:val="00325A25"/>
    <w:rsid w:val="00325A5D"/>
    <w:rsid w:val="00325A9C"/>
    <w:rsid w:val="00325AF8"/>
    <w:rsid w:val="00325B38"/>
    <w:rsid w:val="00325B3E"/>
    <w:rsid w:val="00325B74"/>
    <w:rsid w:val="00325BA4"/>
    <w:rsid w:val="00325BAB"/>
    <w:rsid w:val="00325BE0"/>
    <w:rsid w:val="00325C4E"/>
    <w:rsid w:val="00325CB9"/>
    <w:rsid w:val="00325CBF"/>
    <w:rsid w:val="00325D13"/>
    <w:rsid w:val="00325D8C"/>
    <w:rsid w:val="00325DAF"/>
    <w:rsid w:val="00325E72"/>
    <w:rsid w:val="00325E75"/>
    <w:rsid w:val="00325F0B"/>
    <w:rsid w:val="00325F73"/>
    <w:rsid w:val="00325FDD"/>
    <w:rsid w:val="0032601C"/>
    <w:rsid w:val="003260BA"/>
    <w:rsid w:val="003260EB"/>
    <w:rsid w:val="00326118"/>
    <w:rsid w:val="00326156"/>
    <w:rsid w:val="00326251"/>
    <w:rsid w:val="0032633E"/>
    <w:rsid w:val="0032639F"/>
    <w:rsid w:val="003263B7"/>
    <w:rsid w:val="003263BE"/>
    <w:rsid w:val="003263CF"/>
    <w:rsid w:val="003263DD"/>
    <w:rsid w:val="003263EC"/>
    <w:rsid w:val="0032640D"/>
    <w:rsid w:val="00326447"/>
    <w:rsid w:val="00326451"/>
    <w:rsid w:val="0032646D"/>
    <w:rsid w:val="0032660D"/>
    <w:rsid w:val="0032661B"/>
    <w:rsid w:val="00326627"/>
    <w:rsid w:val="00326632"/>
    <w:rsid w:val="00326653"/>
    <w:rsid w:val="0032667F"/>
    <w:rsid w:val="00326698"/>
    <w:rsid w:val="003266EB"/>
    <w:rsid w:val="00326800"/>
    <w:rsid w:val="0032680C"/>
    <w:rsid w:val="0032690B"/>
    <w:rsid w:val="00326970"/>
    <w:rsid w:val="00326973"/>
    <w:rsid w:val="00326A78"/>
    <w:rsid w:val="00326B1E"/>
    <w:rsid w:val="00326B6F"/>
    <w:rsid w:val="00326B9C"/>
    <w:rsid w:val="00326BA4"/>
    <w:rsid w:val="00326BC4"/>
    <w:rsid w:val="00326BEF"/>
    <w:rsid w:val="00326C04"/>
    <w:rsid w:val="00326C10"/>
    <w:rsid w:val="00326C8E"/>
    <w:rsid w:val="00326CA3"/>
    <w:rsid w:val="00326D78"/>
    <w:rsid w:val="00326E1B"/>
    <w:rsid w:val="00326E90"/>
    <w:rsid w:val="00326E96"/>
    <w:rsid w:val="00326EA5"/>
    <w:rsid w:val="00326EBE"/>
    <w:rsid w:val="00326EC1"/>
    <w:rsid w:val="00326EDB"/>
    <w:rsid w:val="00326F02"/>
    <w:rsid w:val="00326F29"/>
    <w:rsid w:val="00326F63"/>
    <w:rsid w:val="00326FAC"/>
    <w:rsid w:val="00326FC3"/>
    <w:rsid w:val="0032707A"/>
    <w:rsid w:val="003270B3"/>
    <w:rsid w:val="00327132"/>
    <w:rsid w:val="00327188"/>
    <w:rsid w:val="0032719C"/>
    <w:rsid w:val="00327226"/>
    <w:rsid w:val="00327248"/>
    <w:rsid w:val="0032728B"/>
    <w:rsid w:val="003272B8"/>
    <w:rsid w:val="003272DC"/>
    <w:rsid w:val="003272E9"/>
    <w:rsid w:val="00327398"/>
    <w:rsid w:val="00327437"/>
    <w:rsid w:val="003274D1"/>
    <w:rsid w:val="0032756C"/>
    <w:rsid w:val="0032758C"/>
    <w:rsid w:val="003275A7"/>
    <w:rsid w:val="003275C9"/>
    <w:rsid w:val="00327603"/>
    <w:rsid w:val="00327645"/>
    <w:rsid w:val="00327655"/>
    <w:rsid w:val="0032768B"/>
    <w:rsid w:val="003276B5"/>
    <w:rsid w:val="003276D0"/>
    <w:rsid w:val="003276ED"/>
    <w:rsid w:val="00327794"/>
    <w:rsid w:val="003277A0"/>
    <w:rsid w:val="003277AA"/>
    <w:rsid w:val="003277B7"/>
    <w:rsid w:val="003277F3"/>
    <w:rsid w:val="003277FA"/>
    <w:rsid w:val="00327879"/>
    <w:rsid w:val="003278AD"/>
    <w:rsid w:val="003278B2"/>
    <w:rsid w:val="003279A2"/>
    <w:rsid w:val="003279B3"/>
    <w:rsid w:val="003279BA"/>
    <w:rsid w:val="00327A4E"/>
    <w:rsid w:val="00327AA2"/>
    <w:rsid w:val="00327AAB"/>
    <w:rsid w:val="00327ADE"/>
    <w:rsid w:val="00327B5D"/>
    <w:rsid w:val="00327BA4"/>
    <w:rsid w:val="00327BE3"/>
    <w:rsid w:val="00327C89"/>
    <w:rsid w:val="00327D50"/>
    <w:rsid w:val="00327DB0"/>
    <w:rsid w:val="00327DCC"/>
    <w:rsid w:val="00327E31"/>
    <w:rsid w:val="00327E73"/>
    <w:rsid w:val="00327F49"/>
    <w:rsid w:val="00327FF3"/>
    <w:rsid w:val="0033005F"/>
    <w:rsid w:val="0033007A"/>
    <w:rsid w:val="00330091"/>
    <w:rsid w:val="003300B9"/>
    <w:rsid w:val="003302A1"/>
    <w:rsid w:val="00330353"/>
    <w:rsid w:val="00330358"/>
    <w:rsid w:val="003304B2"/>
    <w:rsid w:val="003304DC"/>
    <w:rsid w:val="00330556"/>
    <w:rsid w:val="003305C1"/>
    <w:rsid w:val="0033065C"/>
    <w:rsid w:val="00330694"/>
    <w:rsid w:val="003306DD"/>
    <w:rsid w:val="0033079C"/>
    <w:rsid w:val="003307C5"/>
    <w:rsid w:val="003307C8"/>
    <w:rsid w:val="003307D5"/>
    <w:rsid w:val="0033083E"/>
    <w:rsid w:val="00330868"/>
    <w:rsid w:val="00330977"/>
    <w:rsid w:val="00330A03"/>
    <w:rsid w:val="00330A05"/>
    <w:rsid w:val="00330A7E"/>
    <w:rsid w:val="00330B10"/>
    <w:rsid w:val="00330C3E"/>
    <w:rsid w:val="00330CDE"/>
    <w:rsid w:val="00330D26"/>
    <w:rsid w:val="00330D54"/>
    <w:rsid w:val="00330E1E"/>
    <w:rsid w:val="00330E38"/>
    <w:rsid w:val="00330E3D"/>
    <w:rsid w:val="00330E7E"/>
    <w:rsid w:val="00330E86"/>
    <w:rsid w:val="00330F0C"/>
    <w:rsid w:val="00330F2E"/>
    <w:rsid w:val="00330F7F"/>
    <w:rsid w:val="00330F99"/>
    <w:rsid w:val="00330F9E"/>
    <w:rsid w:val="00330FB6"/>
    <w:rsid w:val="00330FC3"/>
    <w:rsid w:val="00330FFD"/>
    <w:rsid w:val="0033101F"/>
    <w:rsid w:val="00331064"/>
    <w:rsid w:val="00331131"/>
    <w:rsid w:val="00331138"/>
    <w:rsid w:val="00331193"/>
    <w:rsid w:val="003311D2"/>
    <w:rsid w:val="0033122B"/>
    <w:rsid w:val="0033126F"/>
    <w:rsid w:val="003312A0"/>
    <w:rsid w:val="003312C3"/>
    <w:rsid w:val="00331308"/>
    <w:rsid w:val="00331387"/>
    <w:rsid w:val="00331455"/>
    <w:rsid w:val="00331476"/>
    <w:rsid w:val="003314AC"/>
    <w:rsid w:val="003314D4"/>
    <w:rsid w:val="0033153A"/>
    <w:rsid w:val="0033159B"/>
    <w:rsid w:val="00331648"/>
    <w:rsid w:val="003316C5"/>
    <w:rsid w:val="003316EE"/>
    <w:rsid w:val="00331721"/>
    <w:rsid w:val="00331742"/>
    <w:rsid w:val="003317B0"/>
    <w:rsid w:val="003318CF"/>
    <w:rsid w:val="003318D8"/>
    <w:rsid w:val="003318DA"/>
    <w:rsid w:val="003318E6"/>
    <w:rsid w:val="003318EF"/>
    <w:rsid w:val="00331945"/>
    <w:rsid w:val="00331993"/>
    <w:rsid w:val="00331A2B"/>
    <w:rsid w:val="00331A73"/>
    <w:rsid w:val="00331A8A"/>
    <w:rsid w:val="00331AE1"/>
    <w:rsid w:val="00331BAA"/>
    <w:rsid w:val="00331BB6"/>
    <w:rsid w:val="00331C1D"/>
    <w:rsid w:val="00331CBF"/>
    <w:rsid w:val="00331CDF"/>
    <w:rsid w:val="00331CED"/>
    <w:rsid w:val="00331D7B"/>
    <w:rsid w:val="00331DF2"/>
    <w:rsid w:val="00331F2F"/>
    <w:rsid w:val="00331F3B"/>
    <w:rsid w:val="00331F61"/>
    <w:rsid w:val="00331FB0"/>
    <w:rsid w:val="00331FF2"/>
    <w:rsid w:val="003320A7"/>
    <w:rsid w:val="003320D2"/>
    <w:rsid w:val="003320D8"/>
    <w:rsid w:val="00332103"/>
    <w:rsid w:val="00332187"/>
    <w:rsid w:val="00332252"/>
    <w:rsid w:val="0033225E"/>
    <w:rsid w:val="003322B8"/>
    <w:rsid w:val="003322CA"/>
    <w:rsid w:val="00332330"/>
    <w:rsid w:val="0033238A"/>
    <w:rsid w:val="00332417"/>
    <w:rsid w:val="00332428"/>
    <w:rsid w:val="00332448"/>
    <w:rsid w:val="0033245A"/>
    <w:rsid w:val="00332530"/>
    <w:rsid w:val="00332563"/>
    <w:rsid w:val="003325CA"/>
    <w:rsid w:val="00332665"/>
    <w:rsid w:val="0033267B"/>
    <w:rsid w:val="003326DB"/>
    <w:rsid w:val="00332727"/>
    <w:rsid w:val="00332781"/>
    <w:rsid w:val="003327BA"/>
    <w:rsid w:val="00332827"/>
    <w:rsid w:val="0033284F"/>
    <w:rsid w:val="00332862"/>
    <w:rsid w:val="003328F5"/>
    <w:rsid w:val="003328F6"/>
    <w:rsid w:val="00332906"/>
    <w:rsid w:val="00332916"/>
    <w:rsid w:val="00332A88"/>
    <w:rsid w:val="00332A95"/>
    <w:rsid w:val="00332AD3"/>
    <w:rsid w:val="00332AE2"/>
    <w:rsid w:val="00332B08"/>
    <w:rsid w:val="00332B48"/>
    <w:rsid w:val="00332D34"/>
    <w:rsid w:val="00332D3D"/>
    <w:rsid w:val="00332D51"/>
    <w:rsid w:val="00332E33"/>
    <w:rsid w:val="00332E92"/>
    <w:rsid w:val="00332FAB"/>
    <w:rsid w:val="00332FB0"/>
    <w:rsid w:val="00332FB1"/>
    <w:rsid w:val="003330E9"/>
    <w:rsid w:val="0033311C"/>
    <w:rsid w:val="003331CB"/>
    <w:rsid w:val="00333217"/>
    <w:rsid w:val="0033322B"/>
    <w:rsid w:val="003332AF"/>
    <w:rsid w:val="003333BD"/>
    <w:rsid w:val="00333429"/>
    <w:rsid w:val="0033344D"/>
    <w:rsid w:val="0033350F"/>
    <w:rsid w:val="003335AA"/>
    <w:rsid w:val="003335B2"/>
    <w:rsid w:val="003335C4"/>
    <w:rsid w:val="0033374A"/>
    <w:rsid w:val="00333792"/>
    <w:rsid w:val="003337FC"/>
    <w:rsid w:val="0033388D"/>
    <w:rsid w:val="00333893"/>
    <w:rsid w:val="00333897"/>
    <w:rsid w:val="003338B6"/>
    <w:rsid w:val="003338F4"/>
    <w:rsid w:val="0033391C"/>
    <w:rsid w:val="00333939"/>
    <w:rsid w:val="00333A52"/>
    <w:rsid w:val="00333AE3"/>
    <w:rsid w:val="00333AF8"/>
    <w:rsid w:val="00333B14"/>
    <w:rsid w:val="00333B66"/>
    <w:rsid w:val="00333BAE"/>
    <w:rsid w:val="00333BC9"/>
    <w:rsid w:val="00333D3B"/>
    <w:rsid w:val="00333E8C"/>
    <w:rsid w:val="00333EDB"/>
    <w:rsid w:val="00333EF4"/>
    <w:rsid w:val="0033405B"/>
    <w:rsid w:val="0033415F"/>
    <w:rsid w:val="003341CC"/>
    <w:rsid w:val="003341F2"/>
    <w:rsid w:val="0033428E"/>
    <w:rsid w:val="0033429F"/>
    <w:rsid w:val="0033430A"/>
    <w:rsid w:val="0033435A"/>
    <w:rsid w:val="00334376"/>
    <w:rsid w:val="00334472"/>
    <w:rsid w:val="00334478"/>
    <w:rsid w:val="00334488"/>
    <w:rsid w:val="003344A8"/>
    <w:rsid w:val="003344DA"/>
    <w:rsid w:val="00334501"/>
    <w:rsid w:val="00334524"/>
    <w:rsid w:val="00334561"/>
    <w:rsid w:val="003345A6"/>
    <w:rsid w:val="003345A9"/>
    <w:rsid w:val="0033460E"/>
    <w:rsid w:val="00334660"/>
    <w:rsid w:val="003347ED"/>
    <w:rsid w:val="00334825"/>
    <w:rsid w:val="00334893"/>
    <w:rsid w:val="003348CC"/>
    <w:rsid w:val="00334974"/>
    <w:rsid w:val="00334A1C"/>
    <w:rsid w:val="00334A27"/>
    <w:rsid w:val="00334A58"/>
    <w:rsid w:val="00334A7F"/>
    <w:rsid w:val="00334B43"/>
    <w:rsid w:val="00334BD5"/>
    <w:rsid w:val="00334C29"/>
    <w:rsid w:val="00334C79"/>
    <w:rsid w:val="00334CB7"/>
    <w:rsid w:val="00334CF5"/>
    <w:rsid w:val="00334D1C"/>
    <w:rsid w:val="00334DF2"/>
    <w:rsid w:val="00334E3A"/>
    <w:rsid w:val="00334ED6"/>
    <w:rsid w:val="00334EDF"/>
    <w:rsid w:val="00334EF5"/>
    <w:rsid w:val="00334FE0"/>
    <w:rsid w:val="00334FF1"/>
    <w:rsid w:val="00335016"/>
    <w:rsid w:val="0033504A"/>
    <w:rsid w:val="0033508D"/>
    <w:rsid w:val="003350D6"/>
    <w:rsid w:val="00335122"/>
    <w:rsid w:val="00335142"/>
    <w:rsid w:val="00335162"/>
    <w:rsid w:val="0033516D"/>
    <w:rsid w:val="003351D1"/>
    <w:rsid w:val="00335229"/>
    <w:rsid w:val="00335266"/>
    <w:rsid w:val="00335278"/>
    <w:rsid w:val="003352CE"/>
    <w:rsid w:val="003352DF"/>
    <w:rsid w:val="0033532C"/>
    <w:rsid w:val="00335333"/>
    <w:rsid w:val="00335393"/>
    <w:rsid w:val="003353C7"/>
    <w:rsid w:val="00335451"/>
    <w:rsid w:val="00335454"/>
    <w:rsid w:val="003354EC"/>
    <w:rsid w:val="00335594"/>
    <w:rsid w:val="003355DB"/>
    <w:rsid w:val="0033565F"/>
    <w:rsid w:val="0033568D"/>
    <w:rsid w:val="00335691"/>
    <w:rsid w:val="003356D7"/>
    <w:rsid w:val="00335739"/>
    <w:rsid w:val="003357D1"/>
    <w:rsid w:val="0033582F"/>
    <w:rsid w:val="00335831"/>
    <w:rsid w:val="00335853"/>
    <w:rsid w:val="00335885"/>
    <w:rsid w:val="003358BB"/>
    <w:rsid w:val="003358CF"/>
    <w:rsid w:val="003358D8"/>
    <w:rsid w:val="00335932"/>
    <w:rsid w:val="00335A53"/>
    <w:rsid w:val="00335ADF"/>
    <w:rsid w:val="00335B22"/>
    <w:rsid w:val="00335B4F"/>
    <w:rsid w:val="00335C41"/>
    <w:rsid w:val="00335C69"/>
    <w:rsid w:val="00335C6A"/>
    <w:rsid w:val="00335D5B"/>
    <w:rsid w:val="00335DA2"/>
    <w:rsid w:val="00335E60"/>
    <w:rsid w:val="00335E63"/>
    <w:rsid w:val="00335E7A"/>
    <w:rsid w:val="00335EA8"/>
    <w:rsid w:val="00335F3B"/>
    <w:rsid w:val="00335FA2"/>
    <w:rsid w:val="00336037"/>
    <w:rsid w:val="0033603D"/>
    <w:rsid w:val="00336049"/>
    <w:rsid w:val="0033609F"/>
    <w:rsid w:val="003360A3"/>
    <w:rsid w:val="003360CC"/>
    <w:rsid w:val="003360CE"/>
    <w:rsid w:val="00336132"/>
    <w:rsid w:val="00336297"/>
    <w:rsid w:val="003362BD"/>
    <w:rsid w:val="00336348"/>
    <w:rsid w:val="003363A1"/>
    <w:rsid w:val="003363BC"/>
    <w:rsid w:val="00336409"/>
    <w:rsid w:val="003364BF"/>
    <w:rsid w:val="0033655E"/>
    <w:rsid w:val="003366C5"/>
    <w:rsid w:val="003367C3"/>
    <w:rsid w:val="0033680E"/>
    <w:rsid w:val="0033684D"/>
    <w:rsid w:val="0033686A"/>
    <w:rsid w:val="003368D6"/>
    <w:rsid w:val="003369CD"/>
    <w:rsid w:val="00336A08"/>
    <w:rsid w:val="00336A53"/>
    <w:rsid w:val="00336AC7"/>
    <w:rsid w:val="00336B0E"/>
    <w:rsid w:val="00336B7B"/>
    <w:rsid w:val="00336C1A"/>
    <w:rsid w:val="00336CB8"/>
    <w:rsid w:val="00336D46"/>
    <w:rsid w:val="00336D8A"/>
    <w:rsid w:val="00336DC1"/>
    <w:rsid w:val="00336E04"/>
    <w:rsid w:val="00336E7D"/>
    <w:rsid w:val="00336F79"/>
    <w:rsid w:val="00336F9C"/>
    <w:rsid w:val="00336FE0"/>
    <w:rsid w:val="00337049"/>
    <w:rsid w:val="00337094"/>
    <w:rsid w:val="003370B8"/>
    <w:rsid w:val="003370C8"/>
    <w:rsid w:val="0033730E"/>
    <w:rsid w:val="00337325"/>
    <w:rsid w:val="003373CE"/>
    <w:rsid w:val="003373E8"/>
    <w:rsid w:val="003374D9"/>
    <w:rsid w:val="003374E9"/>
    <w:rsid w:val="003374F9"/>
    <w:rsid w:val="00337524"/>
    <w:rsid w:val="00337583"/>
    <w:rsid w:val="003375BD"/>
    <w:rsid w:val="003375DE"/>
    <w:rsid w:val="00337627"/>
    <w:rsid w:val="00337650"/>
    <w:rsid w:val="00337656"/>
    <w:rsid w:val="0033769F"/>
    <w:rsid w:val="003376BD"/>
    <w:rsid w:val="00337743"/>
    <w:rsid w:val="00337756"/>
    <w:rsid w:val="0033779D"/>
    <w:rsid w:val="003377E0"/>
    <w:rsid w:val="0033781F"/>
    <w:rsid w:val="00337824"/>
    <w:rsid w:val="0033782D"/>
    <w:rsid w:val="0033789D"/>
    <w:rsid w:val="003378B1"/>
    <w:rsid w:val="003378EF"/>
    <w:rsid w:val="00337939"/>
    <w:rsid w:val="00337943"/>
    <w:rsid w:val="003379FB"/>
    <w:rsid w:val="00337B0A"/>
    <w:rsid w:val="00337B9D"/>
    <w:rsid w:val="00337BF2"/>
    <w:rsid w:val="00337C7D"/>
    <w:rsid w:val="00337CB9"/>
    <w:rsid w:val="00337CBE"/>
    <w:rsid w:val="00337CF5"/>
    <w:rsid w:val="00337D02"/>
    <w:rsid w:val="00337D2B"/>
    <w:rsid w:val="00337D85"/>
    <w:rsid w:val="00337ED0"/>
    <w:rsid w:val="00337ED5"/>
    <w:rsid w:val="00337F20"/>
    <w:rsid w:val="00337F3D"/>
    <w:rsid w:val="00337F62"/>
    <w:rsid w:val="00337F99"/>
    <w:rsid w:val="00340125"/>
    <w:rsid w:val="003401A9"/>
    <w:rsid w:val="003401CE"/>
    <w:rsid w:val="003401E7"/>
    <w:rsid w:val="003401FC"/>
    <w:rsid w:val="00340200"/>
    <w:rsid w:val="0034026C"/>
    <w:rsid w:val="0034028C"/>
    <w:rsid w:val="003402E3"/>
    <w:rsid w:val="00340421"/>
    <w:rsid w:val="00340429"/>
    <w:rsid w:val="00340447"/>
    <w:rsid w:val="00340450"/>
    <w:rsid w:val="003404D1"/>
    <w:rsid w:val="003404E5"/>
    <w:rsid w:val="00340515"/>
    <w:rsid w:val="00340535"/>
    <w:rsid w:val="003405DA"/>
    <w:rsid w:val="00340665"/>
    <w:rsid w:val="00340760"/>
    <w:rsid w:val="0034076E"/>
    <w:rsid w:val="00340784"/>
    <w:rsid w:val="003408AE"/>
    <w:rsid w:val="00340973"/>
    <w:rsid w:val="00340B94"/>
    <w:rsid w:val="00340BA7"/>
    <w:rsid w:val="00340BF7"/>
    <w:rsid w:val="00340C6C"/>
    <w:rsid w:val="00340D7B"/>
    <w:rsid w:val="00340DCA"/>
    <w:rsid w:val="00340DED"/>
    <w:rsid w:val="00340F22"/>
    <w:rsid w:val="00340F2B"/>
    <w:rsid w:val="00340F5E"/>
    <w:rsid w:val="00340FA6"/>
    <w:rsid w:val="00340FB2"/>
    <w:rsid w:val="00341008"/>
    <w:rsid w:val="0034101B"/>
    <w:rsid w:val="0034103A"/>
    <w:rsid w:val="0034103F"/>
    <w:rsid w:val="003410BA"/>
    <w:rsid w:val="003410E5"/>
    <w:rsid w:val="00341158"/>
    <w:rsid w:val="003411C5"/>
    <w:rsid w:val="003411C6"/>
    <w:rsid w:val="003411CF"/>
    <w:rsid w:val="003411FC"/>
    <w:rsid w:val="00341276"/>
    <w:rsid w:val="0034129E"/>
    <w:rsid w:val="00341307"/>
    <w:rsid w:val="00341332"/>
    <w:rsid w:val="00341335"/>
    <w:rsid w:val="00341356"/>
    <w:rsid w:val="00341360"/>
    <w:rsid w:val="00341373"/>
    <w:rsid w:val="003413B9"/>
    <w:rsid w:val="00341438"/>
    <w:rsid w:val="003414E3"/>
    <w:rsid w:val="003414ED"/>
    <w:rsid w:val="003415D6"/>
    <w:rsid w:val="003416A0"/>
    <w:rsid w:val="00341724"/>
    <w:rsid w:val="00341756"/>
    <w:rsid w:val="003417AA"/>
    <w:rsid w:val="003417CD"/>
    <w:rsid w:val="0034183E"/>
    <w:rsid w:val="003418AD"/>
    <w:rsid w:val="0034192A"/>
    <w:rsid w:val="0034199D"/>
    <w:rsid w:val="003419B3"/>
    <w:rsid w:val="00341A2E"/>
    <w:rsid w:val="00341A99"/>
    <w:rsid w:val="00341AA0"/>
    <w:rsid w:val="00341AE7"/>
    <w:rsid w:val="00341B1F"/>
    <w:rsid w:val="00341B78"/>
    <w:rsid w:val="00341B88"/>
    <w:rsid w:val="00341BAC"/>
    <w:rsid w:val="00341BC1"/>
    <w:rsid w:val="00341C1A"/>
    <w:rsid w:val="00341C27"/>
    <w:rsid w:val="00341C49"/>
    <w:rsid w:val="00341CBB"/>
    <w:rsid w:val="00341D06"/>
    <w:rsid w:val="00341D21"/>
    <w:rsid w:val="00341D71"/>
    <w:rsid w:val="00341DA9"/>
    <w:rsid w:val="00341DBD"/>
    <w:rsid w:val="00341E95"/>
    <w:rsid w:val="00341E97"/>
    <w:rsid w:val="00341EB7"/>
    <w:rsid w:val="00341FC2"/>
    <w:rsid w:val="00342054"/>
    <w:rsid w:val="0034209A"/>
    <w:rsid w:val="00342147"/>
    <w:rsid w:val="003421D7"/>
    <w:rsid w:val="00342234"/>
    <w:rsid w:val="00342290"/>
    <w:rsid w:val="003422A5"/>
    <w:rsid w:val="003422C0"/>
    <w:rsid w:val="0034231C"/>
    <w:rsid w:val="00342409"/>
    <w:rsid w:val="0034242A"/>
    <w:rsid w:val="00342435"/>
    <w:rsid w:val="0034243B"/>
    <w:rsid w:val="00342441"/>
    <w:rsid w:val="00342465"/>
    <w:rsid w:val="003424CF"/>
    <w:rsid w:val="003424EC"/>
    <w:rsid w:val="00342535"/>
    <w:rsid w:val="003425BF"/>
    <w:rsid w:val="00342785"/>
    <w:rsid w:val="003428C3"/>
    <w:rsid w:val="003428D5"/>
    <w:rsid w:val="00342913"/>
    <w:rsid w:val="00342953"/>
    <w:rsid w:val="00342A9F"/>
    <w:rsid w:val="00342AF5"/>
    <w:rsid w:val="00342B26"/>
    <w:rsid w:val="00342BD6"/>
    <w:rsid w:val="00342BF9"/>
    <w:rsid w:val="00342C05"/>
    <w:rsid w:val="00342CE1"/>
    <w:rsid w:val="00342CE6"/>
    <w:rsid w:val="00342D10"/>
    <w:rsid w:val="00342DDA"/>
    <w:rsid w:val="00342DF3"/>
    <w:rsid w:val="00342E6C"/>
    <w:rsid w:val="00342E9F"/>
    <w:rsid w:val="00342EB8"/>
    <w:rsid w:val="00342ECC"/>
    <w:rsid w:val="00342F3E"/>
    <w:rsid w:val="00342F8F"/>
    <w:rsid w:val="00342FEB"/>
    <w:rsid w:val="00343014"/>
    <w:rsid w:val="003430E1"/>
    <w:rsid w:val="00343165"/>
    <w:rsid w:val="003431A5"/>
    <w:rsid w:val="003431AC"/>
    <w:rsid w:val="003431E7"/>
    <w:rsid w:val="0034320D"/>
    <w:rsid w:val="00343221"/>
    <w:rsid w:val="00343235"/>
    <w:rsid w:val="00343242"/>
    <w:rsid w:val="00343268"/>
    <w:rsid w:val="0034329B"/>
    <w:rsid w:val="00343307"/>
    <w:rsid w:val="0034330A"/>
    <w:rsid w:val="0034333B"/>
    <w:rsid w:val="00343388"/>
    <w:rsid w:val="0034339B"/>
    <w:rsid w:val="0034339F"/>
    <w:rsid w:val="00343411"/>
    <w:rsid w:val="00343430"/>
    <w:rsid w:val="003434BB"/>
    <w:rsid w:val="003434CE"/>
    <w:rsid w:val="00343509"/>
    <w:rsid w:val="00343552"/>
    <w:rsid w:val="003435DC"/>
    <w:rsid w:val="003435FC"/>
    <w:rsid w:val="00343632"/>
    <w:rsid w:val="00343708"/>
    <w:rsid w:val="0034370F"/>
    <w:rsid w:val="0034371E"/>
    <w:rsid w:val="00343774"/>
    <w:rsid w:val="0034381E"/>
    <w:rsid w:val="00343867"/>
    <w:rsid w:val="00343893"/>
    <w:rsid w:val="003438BA"/>
    <w:rsid w:val="0034391D"/>
    <w:rsid w:val="00343971"/>
    <w:rsid w:val="00343A6D"/>
    <w:rsid w:val="00343A89"/>
    <w:rsid w:val="00343B81"/>
    <w:rsid w:val="00343B85"/>
    <w:rsid w:val="00343C60"/>
    <w:rsid w:val="00343CB8"/>
    <w:rsid w:val="00343CCF"/>
    <w:rsid w:val="00343CF5"/>
    <w:rsid w:val="00343D17"/>
    <w:rsid w:val="00343D29"/>
    <w:rsid w:val="00343DC9"/>
    <w:rsid w:val="00343E49"/>
    <w:rsid w:val="00343E75"/>
    <w:rsid w:val="00343E88"/>
    <w:rsid w:val="00343F82"/>
    <w:rsid w:val="00343FCA"/>
    <w:rsid w:val="00343FE9"/>
    <w:rsid w:val="00343FFE"/>
    <w:rsid w:val="0034400D"/>
    <w:rsid w:val="003440A7"/>
    <w:rsid w:val="0034410C"/>
    <w:rsid w:val="0034416F"/>
    <w:rsid w:val="00344191"/>
    <w:rsid w:val="003441C2"/>
    <w:rsid w:val="0034423F"/>
    <w:rsid w:val="00344282"/>
    <w:rsid w:val="0034441C"/>
    <w:rsid w:val="00344434"/>
    <w:rsid w:val="00344454"/>
    <w:rsid w:val="0034445E"/>
    <w:rsid w:val="00344462"/>
    <w:rsid w:val="00344582"/>
    <w:rsid w:val="003446B1"/>
    <w:rsid w:val="00344744"/>
    <w:rsid w:val="00344759"/>
    <w:rsid w:val="003447C5"/>
    <w:rsid w:val="003447CC"/>
    <w:rsid w:val="003447FA"/>
    <w:rsid w:val="0034489B"/>
    <w:rsid w:val="003448AB"/>
    <w:rsid w:val="00344940"/>
    <w:rsid w:val="003449B7"/>
    <w:rsid w:val="00344A34"/>
    <w:rsid w:val="00344A4A"/>
    <w:rsid w:val="00344A58"/>
    <w:rsid w:val="00344A73"/>
    <w:rsid w:val="00344AC7"/>
    <w:rsid w:val="00344B06"/>
    <w:rsid w:val="00344B26"/>
    <w:rsid w:val="00344B2D"/>
    <w:rsid w:val="00344D97"/>
    <w:rsid w:val="00344DB3"/>
    <w:rsid w:val="00344E29"/>
    <w:rsid w:val="00344E7B"/>
    <w:rsid w:val="00344EEC"/>
    <w:rsid w:val="00344F09"/>
    <w:rsid w:val="00344F7D"/>
    <w:rsid w:val="00344FAF"/>
    <w:rsid w:val="00345038"/>
    <w:rsid w:val="00345044"/>
    <w:rsid w:val="00345065"/>
    <w:rsid w:val="003450EE"/>
    <w:rsid w:val="003450FF"/>
    <w:rsid w:val="00345153"/>
    <w:rsid w:val="003451B0"/>
    <w:rsid w:val="003451DD"/>
    <w:rsid w:val="00345216"/>
    <w:rsid w:val="0034531F"/>
    <w:rsid w:val="00345331"/>
    <w:rsid w:val="00345361"/>
    <w:rsid w:val="003453C6"/>
    <w:rsid w:val="003454BE"/>
    <w:rsid w:val="003454E6"/>
    <w:rsid w:val="00345523"/>
    <w:rsid w:val="00345579"/>
    <w:rsid w:val="00345735"/>
    <w:rsid w:val="00345779"/>
    <w:rsid w:val="003457B8"/>
    <w:rsid w:val="003457C5"/>
    <w:rsid w:val="0034580D"/>
    <w:rsid w:val="0034581E"/>
    <w:rsid w:val="003458B9"/>
    <w:rsid w:val="003458DB"/>
    <w:rsid w:val="003459BE"/>
    <w:rsid w:val="003459EC"/>
    <w:rsid w:val="00345A16"/>
    <w:rsid w:val="00345A1A"/>
    <w:rsid w:val="00345A3B"/>
    <w:rsid w:val="00345A41"/>
    <w:rsid w:val="00345A6B"/>
    <w:rsid w:val="00345A9E"/>
    <w:rsid w:val="00345AE5"/>
    <w:rsid w:val="00345B0C"/>
    <w:rsid w:val="00345BC5"/>
    <w:rsid w:val="00345BFC"/>
    <w:rsid w:val="00345C5F"/>
    <w:rsid w:val="00345CAD"/>
    <w:rsid w:val="00345D1A"/>
    <w:rsid w:val="00345D74"/>
    <w:rsid w:val="00345DA8"/>
    <w:rsid w:val="00345DF8"/>
    <w:rsid w:val="00345E2E"/>
    <w:rsid w:val="00345E85"/>
    <w:rsid w:val="00345F4E"/>
    <w:rsid w:val="00345F6D"/>
    <w:rsid w:val="00345F9C"/>
    <w:rsid w:val="00345FB9"/>
    <w:rsid w:val="00346032"/>
    <w:rsid w:val="00346034"/>
    <w:rsid w:val="00346052"/>
    <w:rsid w:val="003460C8"/>
    <w:rsid w:val="00346119"/>
    <w:rsid w:val="003461C1"/>
    <w:rsid w:val="003461ED"/>
    <w:rsid w:val="00346204"/>
    <w:rsid w:val="003462DB"/>
    <w:rsid w:val="00346355"/>
    <w:rsid w:val="003463B6"/>
    <w:rsid w:val="003463BE"/>
    <w:rsid w:val="003464B0"/>
    <w:rsid w:val="0034655C"/>
    <w:rsid w:val="003465D9"/>
    <w:rsid w:val="003465E2"/>
    <w:rsid w:val="00346605"/>
    <w:rsid w:val="00346689"/>
    <w:rsid w:val="00346710"/>
    <w:rsid w:val="00346730"/>
    <w:rsid w:val="003467FA"/>
    <w:rsid w:val="00346898"/>
    <w:rsid w:val="00346899"/>
    <w:rsid w:val="00346961"/>
    <w:rsid w:val="003469CD"/>
    <w:rsid w:val="00346A79"/>
    <w:rsid w:val="00346A85"/>
    <w:rsid w:val="00346AA2"/>
    <w:rsid w:val="00346BD0"/>
    <w:rsid w:val="00346BFE"/>
    <w:rsid w:val="00346C07"/>
    <w:rsid w:val="00346C59"/>
    <w:rsid w:val="00346CD0"/>
    <w:rsid w:val="00346CD7"/>
    <w:rsid w:val="00346D5B"/>
    <w:rsid w:val="00346D84"/>
    <w:rsid w:val="00346DCB"/>
    <w:rsid w:val="00346DF7"/>
    <w:rsid w:val="00346DFB"/>
    <w:rsid w:val="00346E18"/>
    <w:rsid w:val="00346E4E"/>
    <w:rsid w:val="00346E6D"/>
    <w:rsid w:val="00346F02"/>
    <w:rsid w:val="00346FD9"/>
    <w:rsid w:val="00346FFC"/>
    <w:rsid w:val="003470A8"/>
    <w:rsid w:val="003470EF"/>
    <w:rsid w:val="003470FE"/>
    <w:rsid w:val="00347152"/>
    <w:rsid w:val="003472D5"/>
    <w:rsid w:val="0034734E"/>
    <w:rsid w:val="00347378"/>
    <w:rsid w:val="00347380"/>
    <w:rsid w:val="0034738C"/>
    <w:rsid w:val="00347406"/>
    <w:rsid w:val="00347416"/>
    <w:rsid w:val="0034742A"/>
    <w:rsid w:val="00347465"/>
    <w:rsid w:val="0034748F"/>
    <w:rsid w:val="00347493"/>
    <w:rsid w:val="003474A2"/>
    <w:rsid w:val="003475A8"/>
    <w:rsid w:val="00347681"/>
    <w:rsid w:val="003476AD"/>
    <w:rsid w:val="003476B6"/>
    <w:rsid w:val="003476F3"/>
    <w:rsid w:val="00347736"/>
    <w:rsid w:val="00347745"/>
    <w:rsid w:val="00347799"/>
    <w:rsid w:val="00347829"/>
    <w:rsid w:val="0034785D"/>
    <w:rsid w:val="0034785E"/>
    <w:rsid w:val="0034786C"/>
    <w:rsid w:val="003478CD"/>
    <w:rsid w:val="003478DE"/>
    <w:rsid w:val="00347954"/>
    <w:rsid w:val="00347A63"/>
    <w:rsid w:val="00347BA6"/>
    <w:rsid w:val="00347C6C"/>
    <w:rsid w:val="00347CB0"/>
    <w:rsid w:val="00347CCC"/>
    <w:rsid w:val="00347CD7"/>
    <w:rsid w:val="00347DCD"/>
    <w:rsid w:val="00347DEF"/>
    <w:rsid w:val="00347E3A"/>
    <w:rsid w:val="00347E52"/>
    <w:rsid w:val="00347ED6"/>
    <w:rsid w:val="00347EE7"/>
    <w:rsid w:val="00347FD3"/>
    <w:rsid w:val="00347FF4"/>
    <w:rsid w:val="00347FF7"/>
    <w:rsid w:val="00350006"/>
    <w:rsid w:val="0035006B"/>
    <w:rsid w:val="003501A4"/>
    <w:rsid w:val="0035021A"/>
    <w:rsid w:val="00350228"/>
    <w:rsid w:val="0035029E"/>
    <w:rsid w:val="003502FA"/>
    <w:rsid w:val="003503C3"/>
    <w:rsid w:val="003503E0"/>
    <w:rsid w:val="00350411"/>
    <w:rsid w:val="00350451"/>
    <w:rsid w:val="0035046E"/>
    <w:rsid w:val="003504F3"/>
    <w:rsid w:val="00350559"/>
    <w:rsid w:val="00350577"/>
    <w:rsid w:val="0035058F"/>
    <w:rsid w:val="00350590"/>
    <w:rsid w:val="00350626"/>
    <w:rsid w:val="00350693"/>
    <w:rsid w:val="003506D5"/>
    <w:rsid w:val="00350701"/>
    <w:rsid w:val="0035079A"/>
    <w:rsid w:val="00350822"/>
    <w:rsid w:val="00350883"/>
    <w:rsid w:val="003508B4"/>
    <w:rsid w:val="003508D8"/>
    <w:rsid w:val="003509A5"/>
    <w:rsid w:val="003509F6"/>
    <w:rsid w:val="00350A36"/>
    <w:rsid w:val="00350ADA"/>
    <w:rsid w:val="00350B0C"/>
    <w:rsid w:val="00350B9F"/>
    <w:rsid w:val="00350C2E"/>
    <w:rsid w:val="00350D2A"/>
    <w:rsid w:val="00350D53"/>
    <w:rsid w:val="00350E47"/>
    <w:rsid w:val="00350E66"/>
    <w:rsid w:val="00350EFA"/>
    <w:rsid w:val="00350F58"/>
    <w:rsid w:val="00351001"/>
    <w:rsid w:val="00351013"/>
    <w:rsid w:val="00351020"/>
    <w:rsid w:val="00351174"/>
    <w:rsid w:val="00351177"/>
    <w:rsid w:val="0035118A"/>
    <w:rsid w:val="00351198"/>
    <w:rsid w:val="003511D0"/>
    <w:rsid w:val="00351274"/>
    <w:rsid w:val="00351377"/>
    <w:rsid w:val="00351401"/>
    <w:rsid w:val="00351445"/>
    <w:rsid w:val="00351501"/>
    <w:rsid w:val="00351586"/>
    <w:rsid w:val="003516FE"/>
    <w:rsid w:val="003517A3"/>
    <w:rsid w:val="00351853"/>
    <w:rsid w:val="00351870"/>
    <w:rsid w:val="0035187C"/>
    <w:rsid w:val="00351889"/>
    <w:rsid w:val="003518CE"/>
    <w:rsid w:val="00351942"/>
    <w:rsid w:val="00351A15"/>
    <w:rsid w:val="00351A5D"/>
    <w:rsid w:val="00351B1F"/>
    <w:rsid w:val="00351B7D"/>
    <w:rsid w:val="00351BC9"/>
    <w:rsid w:val="00351CBF"/>
    <w:rsid w:val="00351D55"/>
    <w:rsid w:val="00351DBD"/>
    <w:rsid w:val="00351EF2"/>
    <w:rsid w:val="00352042"/>
    <w:rsid w:val="00352062"/>
    <w:rsid w:val="0035206F"/>
    <w:rsid w:val="003521D9"/>
    <w:rsid w:val="00352263"/>
    <w:rsid w:val="003523A4"/>
    <w:rsid w:val="003523C0"/>
    <w:rsid w:val="003523D9"/>
    <w:rsid w:val="0035247C"/>
    <w:rsid w:val="003524A7"/>
    <w:rsid w:val="003524D4"/>
    <w:rsid w:val="003524F2"/>
    <w:rsid w:val="003524F7"/>
    <w:rsid w:val="0035250A"/>
    <w:rsid w:val="00352569"/>
    <w:rsid w:val="0035257F"/>
    <w:rsid w:val="0035258A"/>
    <w:rsid w:val="0035258F"/>
    <w:rsid w:val="003526DA"/>
    <w:rsid w:val="003526F2"/>
    <w:rsid w:val="00352707"/>
    <w:rsid w:val="0035273B"/>
    <w:rsid w:val="0035278C"/>
    <w:rsid w:val="003527D7"/>
    <w:rsid w:val="0035280C"/>
    <w:rsid w:val="0035282C"/>
    <w:rsid w:val="003528B6"/>
    <w:rsid w:val="003528B9"/>
    <w:rsid w:val="0035293A"/>
    <w:rsid w:val="00352970"/>
    <w:rsid w:val="00352A0F"/>
    <w:rsid w:val="00352A76"/>
    <w:rsid w:val="00352A96"/>
    <w:rsid w:val="00352A97"/>
    <w:rsid w:val="00352AB4"/>
    <w:rsid w:val="00352B18"/>
    <w:rsid w:val="00352BAB"/>
    <w:rsid w:val="00352CA1"/>
    <w:rsid w:val="00352D78"/>
    <w:rsid w:val="00352D81"/>
    <w:rsid w:val="00352D8E"/>
    <w:rsid w:val="00352DD6"/>
    <w:rsid w:val="00352DE6"/>
    <w:rsid w:val="00352EB2"/>
    <w:rsid w:val="00352EDE"/>
    <w:rsid w:val="00352F15"/>
    <w:rsid w:val="00352F23"/>
    <w:rsid w:val="00352F6E"/>
    <w:rsid w:val="00352FC2"/>
    <w:rsid w:val="00352FDA"/>
    <w:rsid w:val="0035302C"/>
    <w:rsid w:val="00353071"/>
    <w:rsid w:val="003530B1"/>
    <w:rsid w:val="003531C6"/>
    <w:rsid w:val="0035321F"/>
    <w:rsid w:val="00353286"/>
    <w:rsid w:val="00353287"/>
    <w:rsid w:val="003532B5"/>
    <w:rsid w:val="003532CA"/>
    <w:rsid w:val="00353313"/>
    <w:rsid w:val="003533B2"/>
    <w:rsid w:val="003533B8"/>
    <w:rsid w:val="0035341E"/>
    <w:rsid w:val="00353475"/>
    <w:rsid w:val="003534C2"/>
    <w:rsid w:val="00353562"/>
    <w:rsid w:val="003535A3"/>
    <w:rsid w:val="003535F0"/>
    <w:rsid w:val="0035365A"/>
    <w:rsid w:val="0035373E"/>
    <w:rsid w:val="00353780"/>
    <w:rsid w:val="003537A3"/>
    <w:rsid w:val="003537BA"/>
    <w:rsid w:val="003537C9"/>
    <w:rsid w:val="00353878"/>
    <w:rsid w:val="003538DE"/>
    <w:rsid w:val="0035391C"/>
    <w:rsid w:val="003539D6"/>
    <w:rsid w:val="00353A7E"/>
    <w:rsid w:val="00353A8A"/>
    <w:rsid w:val="00353AB9"/>
    <w:rsid w:val="00353AFC"/>
    <w:rsid w:val="00353B4B"/>
    <w:rsid w:val="00353B87"/>
    <w:rsid w:val="00353BD3"/>
    <w:rsid w:val="00353BFB"/>
    <w:rsid w:val="00353C46"/>
    <w:rsid w:val="00353C47"/>
    <w:rsid w:val="00353C49"/>
    <w:rsid w:val="00353C7A"/>
    <w:rsid w:val="00353C7C"/>
    <w:rsid w:val="00353C7E"/>
    <w:rsid w:val="00353D25"/>
    <w:rsid w:val="00353D76"/>
    <w:rsid w:val="00353D79"/>
    <w:rsid w:val="00353D81"/>
    <w:rsid w:val="00353D8D"/>
    <w:rsid w:val="00353D98"/>
    <w:rsid w:val="00353DD7"/>
    <w:rsid w:val="00353E81"/>
    <w:rsid w:val="00353EBE"/>
    <w:rsid w:val="00353F63"/>
    <w:rsid w:val="00354018"/>
    <w:rsid w:val="0035403A"/>
    <w:rsid w:val="00354074"/>
    <w:rsid w:val="00354096"/>
    <w:rsid w:val="0035409A"/>
    <w:rsid w:val="003541B8"/>
    <w:rsid w:val="003541D8"/>
    <w:rsid w:val="00354219"/>
    <w:rsid w:val="00354264"/>
    <w:rsid w:val="0035426E"/>
    <w:rsid w:val="00354362"/>
    <w:rsid w:val="00354384"/>
    <w:rsid w:val="0035444C"/>
    <w:rsid w:val="0035446E"/>
    <w:rsid w:val="0035448E"/>
    <w:rsid w:val="00354490"/>
    <w:rsid w:val="00354579"/>
    <w:rsid w:val="00354582"/>
    <w:rsid w:val="003545B5"/>
    <w:rsid w:val="00354630"/>
    <w:rsid w:val="0035464F"/>
    <w:rsid w:val="003546F1"/>
    <w:rsid w:val="00354720"/>
    <w:rsid w:val="003547A1"/>
    <w:rsid w:val="003547E0"/>
    <w:rsid w:val="003547ED"/>
    <w:rsid w:val="003547F2"/>
    <w:rsid w:val="003547FB"/>
    <w:rsid w:val="00354878"/>
    <w:rsid w:val="0035489B"/>
    <w:rsid w:val="003548D2"/>
    <w:rsid w:val="003548E6"/>
    <w:rsid w:val="00354926"/>
    <w:rsid w:val="003549F3"/>
    <w:rsid w:val="00354A06"/>
    <w:rsid w:val="00354A11"/>
    <w:rsid w:val="00354A88"/>
    <w:rsid w:val="00354AAC"/>
    <w:rsid w:val="00354ADE"/>
    <w:rsid w:val="00354BB1"/>
    <w:rsid w:val="00354BE2"/>
    <w:rsid w:val="00354C08"/>
    <w:rsid w:val="00354CBA"/>
    <w:rsid w:val="00354D3E"/>
    <w:rsid w:val="00354E61"/>
    <w:rsid w:val="00354EEC"/>
    <w:rsid w:val="00355004"/>
    <w:rsid w:val="0035505D"/>
    <w:rsid w:val="00355061"/>
    <w:rsid w:val="003552B0"/>
    <w:rsid w:val="003552D6"/>
    <w:rsid w:val="003552D7"/>
    <w:rsid w:val="003553E8"/>
    <w:rsid w:val="00355413"/>
    <w:rsid w:val="0035547D"/>
    <w:rsid w:val="0035548E"/>
    <w:rsid w:val="003554B5"/>
    <w:rsid w:val="003554D9"/>
    <w:rsid w:val="0035554D"/>
    <w:rsid w:val="0035558D"/>
    <w:rsid w:val="003555A9"/>
    <w:rsid w:val="003555E8"/>
    <w:rsid w:val="003555F7"/>
    <w:rsid w:val="00355650"/>
    <w:rsid w:val="003556B1"/>
    <w:rsid w:val="0035572C"/>
    <w:rsid w:val="00355777"/>
    <w:rsid w:val="003557BD"/>
    <w:rsid w:val="00355831"/>
    <w:rsid w:val="003558EB"/>
    <w:rsid w:val="003558FE"/>
    <w:rsid w:val="00355925"/>
    <w:rsid w:val="00355955"/>
    <w:rsid w:val="00355999"/>
    <w:rsid w:val="0035599D"/>
    <w:rsid w:val="0035599F"/>
    <w:rsid w:val="00355BFB"/>
    <w:rsid w:val="00355C3B"/>
    <w:rsid w:val="00355C73"/>
    <w:rsid w:val="00355C77"/>
    <w:rsid w:val="00355C8A"/>
    <w:rsid w:val="00355CB3"/>
    <w:rsid w:val="00355DF4"/>
    <w:rsid w:val="00355DF9"/>
    <w:rsid w:val="00355E7C"/>
    <w:rsid w:val="00355ECA"/>
    <w:rsid w:val="00355EF6"/>
    <w:rsid w:val="00355F15"/>
    <w:rsid w:val="00355F42"/>
    <w:rsid w:val="00355F46"/>
    <w:rsid w:val="00355F77"/>
    <w:rsid w:val="00355F88"/>
    <w:rsid w:val="00355F8C"/>
    <w:rsid w:val="00355FAA"/>
    <w:rsid w:val="00355FDB"/>
    <w:rsid w:val="00355FFC"/>
    <w:rsid w:val="00356017"/>
    <w:rsid w:val="003560F3"/>
    <w:rsid w:val="00356202"/>
    <w:rsid w:val="00356242"/>
    <w:rsid w:val="00356283"/>
    <w:rsid w:val="0035628C"/>
    <w:rsid w:val="003562A5"/>
    <w:rsid w:val="003562B1"/>
    <w:rsid w:val="00356397"/>
    <w:rsid w:val="003563D3"/>
    <w:rsid w:val="00356414"/>
    <w:rsid w:val="003564A9"/>
    <w:rsid w:val="003564E7"/>
    <w:rsid w:val="003564EB"/>
    <w:rsid w:val="003564FC"/>
    <w:rsid w:val="00356551"/>
    <w:rsid w:val="0035657F"/>
    <w:rsid w:val="00356608"/>
    <w:rsid w:val="003566AB"/>
    <w:rsid w:val="003566CA"/>
    <w:rsid w:val="00356734"/>
    <w:rsid w:val="00356981"/>
    <w:rsid w:val="003569A5"/>
    <w:rsid w:val="003569E9"/>
    <w:rsid w:val="003569F8"/>
    <w:rsid w:val="00356AAF"/>
    <w:rsid w:val="00356B15"/>
    <w:rsid w:val="00356B65"/>
    <w:rsid w:val="00356B6E"/>
    <w:rsid w:val="00356B91"/>
    <w:rsid w:val="00356BB7"/>
    <w:rsid w:val="00356C0D"/>
    <w:rsid w:val="00356C1E"/>
    <w:rsid w:val="00356C9E"/>
    <w:rsid w:val="00356D35"/>
    <w:rsid w:val="00356D3C"/>
    <w:rsid w:val="00356D45"/>
    <w:rsid w:val="00356DDE"/>
    <w:rsid w:val="00356DE3"/>
    <w:rsid w:val="00356E26"/>
    <w:rsid w:val="00356E28"/>
    <w:rsid w:val="00356E62"/>
    <w:rsid w:val="00356E78"/>
    <w:rsid w:val="00356E8F"/>
    <w:rsid w:val="00356E96"/>
    <w:rsid w:val="00356F12"/>
    <w:rsid w:val="00356F7A"/>
    <w:rsid w:val="00356FA9"/>
    <w:rsid w:val="00357006"/>
    <w:rsid w:val="0035704C"/>
    <w:rsid w:val="003570C5"/>
    <w:rsid w:val="003571C0"/>
    <w:rsid w:val="0035726C"/>
    <w:rsid w:val="0035726F"/>
    <w:rsid w:val="00357288"/>
    <w:rsid w:val="003572C0"/>
    <w:rsid w:val="003572CF"/>
    <w:rsid w:val="00357300"/>
    <w:rsid w:val="0035731D"/>
    <w:rsid w:val="00357328"/>
    <w:rsid w:val="003573BC"/>
    <w:rsid w:val="00357535"/>
    <w:rsid w:val="00357589"/>
    <w:rsid w:val="003575E5"/>
    <w:rsid w:val="003576D4"/>
    <w:rsid w:val="00357794"/>
    <w:rsid w:val="003577B1"/>
    <w:rsid w:val="00357805"/>
    <w:rsid w:val="003578FE"/>
    <w:rsid w:val="00357903"/>
    <w:rsid w:val="00357935"/>
    <w:rsid w:val="003579D3"/>
    <w:rsid w:val="003579F7"/>
    <w:rsid w:val="00357A24"/>
    <w:rsid w:val="00357A32"/>
    <w:rsid w:val="00357A3E"/>
    <w:rsid w:val="00357A8F"/>
    <w:rsid w:val="00357AD9"/>
    <w:rsid w:val="00357CF3"/>
    <w:rsid w:val="00357D4B"/>
    <w:rsid w:val="00357DE6"/>
    <w:rsid w:val="00357E3A"/>
    <w:rsid w:val="00357E66"/>
    <w:rsid w:val="00357E72"/>
    <w:rsid w:val="00360007"/>
    <w:rsid w:val="00360029"/>
    <w:rsid w:val="00360055"/>
    <w:rsid w:val="00360062"/>
    <w:rsid w:val="00360082"/>
    <w:rsid w:val="00360093"/>
    <w:rsid w:val="0036015B"/>
    <w:rsid w:val="00360184"/>
    <w:rsid w:val="003601D2"/>
    <w:rsid w:val="00360215"/>
    <w:rsid w:val="00360252"/>
    <w:rsid w:val="0036026A"/>
    <w:rsid w:val="003602A3"/>
    <w:rsid w:val="003602B5"/>
    <w:rsid w:val="0036035B"/>
    <w:rsid w:val="003603BC"/>
    <w:rsid w:val="00360494"/>
    <w:rsid w:val="003604AF"/>
    <w:rsid w:val="003604B9"/>
    <w:rsid w:val="003604D9"/>
    <w:rsid w:val="0036052B"/>
    <w:rsid w:val="0036058C"/>
    <w:rsid w:val="003605AC"/>
    <w:rsid w:val="003605BA"/>
    <w:rsid w:val="003605CA"/>
    <w:rsid w:val="003605F6"/>
    <w:rsid w:val="0036063B"/>
    <w:rsid w:val="0036066F"/>
    <w:rsid w:val="00360685"/>
    <w:rsid w:val="003606B2"/>
    <w:rsid w:val="003606C6"/>
    <w:rsid w:val="00360719"/>
    <w:rsid w:val="0036091E"/>
    <w:rsid w:val="00360990"/>
    <w:rsid w:val="003609A1"/>
    <w:rsid w:val="003609DE"/>
    <w:rsid w:val="00360A0D"/>
    <w:rsid w:val="00360A1F"/>
    <w:rsid w:val="00360A24"/>
    <w:rsid w:val="00360A3C"/>
    <w:rsid w:val="00360A9C"/>
    <w:rsid w:val="00360AAD"/>
    <w:rsid w:val="00360ACB"/>
    <w:rsid w:val="00360ADB"/>
    <w:rsid w:val="00360B7E"/>
    <w:rsid w:val="00360BD5"/>
    <w:rsid w:val="00360BDC"/>
    <w:rsid w:val="00360BFC"/>
    <w:rsid w:val="00360C18"/>
    <w:rsid w:val="00360C30"/>
    <w:rsid w:val="00360C9A"/>
    <w:rsid w:val="00360D0B"/>
    <w:rsid w:val="00360D56"/>
    <w:rsid w:val="00360D87"/>
    <w:rsid w:val="00360E45"/>
    <w:rsid w:val="00360E98"/>
    <w:rsid w:val="00360EC2"/>
    <w:rsid w:val="00360F18"/>
    <w:rsid w:val="00360F92"/>
    <w:rsid w:val="0036101A"/>
    <w:rsid w:val="00361053"/>
    <w:rsid w:val="00361061"/>
    <w:rsid w:val="003610B1"/>
    <w:rsid w:val="0036111B"/>
    <w:rsid w:val="00361123"/>
    <w:rsid w:val="003611C9"/>
    <w:rsid w:val="003611CD"/>
    <w:rsid w:val="003611DE"/>
    <w:rsid w:val="003611F6"/>
    <w:rsid w:val="003612A1"/>
    <w:rsid w:val="003612D0"/>
    <w:rsid w:val="003612FF"/>
    <w:rsid w:val="00361388"/>
    <w:rsid w:val="00361391"/>
    <w:rsid w:val="003613C1"/>
    <w:rsid w:val="003613D4"/>
    <w:rsid w:val="00361490"/>
    <w:rsid w:val="00361494"/>
    <w:rsid w:val="0036155C"/>
    <w:rsid w:val="00361570"/>
    <w:rsid w:val="00361572"/>
    <w:rsid w:val="0036157D"/>
    <w:rsid w:val="003615AD"/>
    <w:rsid w:val="003615C8"/>
    <w:rsid w:val="003615E8"/>
    <w:rsid w:val="003615F3"/>
    <w:rsid w:val="00361651"/>
    <w:rsid w:val="003616B1"/>
    <w:rsid w:val="003616E8"/>
    <w:rsid w:val="0036171D"/>
    <w:rsid w:val="00361731"/>
    <w:rsid w:val="0036176B"/>
    <w:rsid w:val="003617AE"/>
    <w:rsid w:val="003618CB"/>
    <w:rsid w:val="003618D4"/>
    <w:rsid w:val="0036191A"/>
    <w:rsid w:val="0036191B"/>
    <w:rsid w:val="0036191E"/>
    <w:rsid w:val="00361928"/>
    <w:rsid w:val="00361A67"/>
    <w:rsid w:val="00361AA2"/>
    <w:rsid w:val="00361B05"/>
    <w:rsid w:val="00361B27"/>
    <w:rsid w:val="00361B54"/>
    <w:rsid w:val="00361B5E"/>
    <w:rsid w:val="00361C4F"/>
    <w:rsid w:val="00361CB8"/>
    <w:rsid w:val="00361D06"/>
    <w:rsid w:val="00361D0C"/>
    <w:rsid w:val="00361D10"/>
    <w:rsid w:val="00361D68"/>
    <w:rsid w:val="00361E76"/>
    <w:rsid w:val="00361E7B"/>
    <w:rsid w:val="00361E9C"/>
    <w:rsid w:val="00361EAE"/>
    <w:rsid w:val="00361ED2"/>
    <w:rsid w:val="00361ED9"/>
    <w:rsid w:val="00361F6F"/>
    <w:rsid w:val="00361FF5"/>
    <w:rsid w:val="00362012"/>
    <w:rsid w:val="0036204D"/>
    <w:rsid w:val="003620BA"/>
    <w:rsid w:val="0036217B"/>
    <w:rsid w:val="003621C9"/>
    <w:rsid w:val="003621F6"/>
    <w:rsid w:val="0036226E"/>
    <w:rsid w:val="00362305"/>
    <w:rsid w:val="00362328"/>
    <w:rsid w:val="0036235C"/>
    <w:rsid w:val="0036239C"/>
    <w:rsid w:val="003623CF"/>
    <w:rsid w:val="003623F6"/>
    <w:rsid w:val="00362462"/>
    <w:rsid w:val="00362466"/>
    <w:rsid w:val="003624D4"/>
    <w:rsid w:val="003624E5"/>
    <w:rsid w:val="00362579"/>
    <w:rsid w:val="003625C3"/>
    <w:rsid w:val="0036260E"/>
    <w:rsid w:val="0036265B"/>
    <w:rsid w:val="00362793"/>
    <w:rsid w:val="003627CA"/>
    <w:rsid w:val="00362814"/>
    <w:rsid w:val="00362892"/>
    <w:rsid w:val="003628BC"/>
    <w:rsid w:val="0036291D"/>
    <w:rsid w:val="0036297B"/>
    <w:rsid w:val="0036299B"/>
    <w:rsid w:val="00362A56"/>
    <w:rsid w:val="00362A60"/>
    <w:rsid w:val="00362C23"/>
    <w:rsid w:val="00362C2A"/>
    <w:rsid w:val="00362CD8"/>
    <w:rsid w:val="00362CE7"/>
    <w:rsid w:val="00362CEE"/>
    <w:rsid w:val="00362D57"/>
    <w:rsid w:val="00362D59"/>
    <w:rsid w:val="00362D5D"/>
    <w:rsid w:val="00362DB8"/>
    <w:rsid w:val="00362DEA"/>
    <w:rsid w:val="00362ECB"/>
    <w:rsid w:val="00362F25"/>
    <w:rsid w:val="00362F58"/>
    <w:rsid w:val="00362F79"/>
    <w:rsid w:val="00362FC2"/>
    <w:rsid w:val="00363060"/>
    <w:rsid w:val="003630AF"/>
    <w:rsid w:val="00363117"/>
    <w:rsid w:val="00363169"/>
    <w:rsid w:val="0036320F"/>
    <w:rsid w:val="0036321A"/>
    <w:rsid w:val="00363237"/>
    <w:rsid w:val="00363271"/>
    <w:rsid w:val="003632C6"/>
    <w:rsid w:val="003632FB"/>
    <w:rsid w:val="00363337"/>
    <w:rsid w:val="0036333C"/>
    <w:rsid w:val="003633B8"/>
    <w:rsid w:val="003633F7"/>
    <w:rsid w:val="00363426"/>
    <w:rsid w:val="0036352F"/>
    <w:rsid w:val="00363600"/>
    <w:rsid w:val="003636D6"/>
    <w:rsid w:val="0036373B"/>
    <w:rsid w:val="0036378E"/>
    <w:rsid w:val="003637B7"/>
    <w:rsid w:val="00363824"/>
    <w:rsid w:val="003638D2"/>
    <w:rsid w:val="003638F8"/>
    <w:rsid w:val="003639D4"/>
    <w:rsid w:val="003639D5"/>
    <w:rsid w:val="003639F8"/>
    <w:rsid w:val="00363A2E"/>
    <w:rsid w:val="00363A3B"/>
    <w:rsid w:val="00363A90"/>
    <w:rsid w:val="00363AA1"/>
    <w:rsid w:val="00363ACF"/>
    <w:rsid w:val="00363AF8"/>
    <w:rsid w:val="00363B6D"/>
    <w:rsid w:val="00363BB7"/>
    <w:rsid w:val="00363BBA"/>
    <w:rsid w:val="00363C08"/>
    <w:rsid w:val="00363C6E"/>
    <w:rsid w:val="00363CB1"/>
    <w:rsid w:val="00363D72"/>
    <w:rsid w:val="00363D9E"/>
    <w:rsid w:val="00363D9F"/>
    <w:rsid w:val="00363E54"/>
    <w:rsid w:val="00363E73"/>
    <w:rsid w:val="00363EB7"/>
    <w:rsid w:val="00363FE5"/>
    <w:rsid w:val="0036404F"/>
    <w:rsid w:val="003641F9"/>
    <w:rsid w:val="00364224"/>
    <w:rsid w:val="00364234"/>
    <w:rsid w:val="00364326"/>
    <w:rsid w:val="0036436A"/>
    <w:rsid w:val="003643AF"/>
    <w:rsid w:val="003643CE"/>
    <w:rsid w:val="003643D0"/>
    <w:rsid w:val="00364421"/>
    <w:rsid w:val="00364473"/>
    <w:rsid w:val="003644BE"/>
    <w:rsid w:val="003644C7"/>
    <w:rsid w:val="003644D6"/>
    <w:rsid w:val="0036469D"/>
    <w:rsid w:val="0036471B"/>
    <w:rsid w:val="00364739"/>
    <w:rsid w:val="00364758"/>
    <w:rsid w:val="00364760"/>
    <w:rsid w:val="0036479E"/>
    <w:rsid w:val="003647A1"/>
    <w:rsid w:val="003647C5"/>
    <w:rsid w:val="0036485F"/>
    <w:rsid w:val="00364861"/>
    <w:rsid w:val="00364896"/>
    <w:rsid w:val="00364955"/>
    <w:rsid w:val="00364964"/>
    <w:rsid w:val="00364973"/>
    <w:rsid w:val="00364A08"/>
    <w:rsid w:val="00364A51"/>
    <w:rsid w:val="00364A89"/>
    <w:rsid w:val="00364B1B"/>
    <w:rsid w:val="00364BB2"/>
    <w:rsid w:val="00364BE9"/>
    <w:rsid w:val="00364BF3"/>
    <w:rsid w:val="00364C86"/>
    <w:rsid w:val="00364D1A"/>
    <w:rsid w:val="00364D7E"/>
    <w:rsid w:val="00364E07"/>
    <w:rsid w:val="00364E1E"/>
    <w:rsid w:val="00364E22"/>
    <w:rsid w:val="00364F1A"/>
    <w:rsid w:val="00364F58"/>
    <w:rsid w:val="00364F96"/>
    <w:rsid w:val="00364F99"/>
    <w:rsid w:val="00364FC9"/>
    <w:rsid w:val="00365020"/>
    <w:rsid w:val="0036502F"/>
    <w:rsid w:val="00365041"/>
    <w:rsid w:val="0036507D"/>
    <w:rsid w:val="003650CC"/>
    <w:rsid w:val="003650DD"/>
    <w:rsid w:val="003650F2"/>
    <w:rsid w:val="0036513C"/>
    <w:rsid w:val="0036518D"/>
    <w:rsid w:val="00365201"/>
    <w:rsid w:val="00365280"/>
    <w:rsid w:val="003652B6"/>
    <w:rsid w:val="003652F0"/>
    <w:rsid w:val="00365333"/>
    <w:rsid w:val="00365347"/>
    <w:rsid w:val="00365359"/>
    <w:rsid w:val="003653EE"/>
    <w:rsid w:val="003653FF"/>
    <w:rsid w:val="00365408"/>
    <w:rsid w:val="0036542D"/>
    <w:rsid w:val="00365448"/>
    <w:rsid w:val="003655D2"/>
    <w:rsid w:val="003655DD"/>
    <w:rsid w:val="003655F1"/>
    <w:rsid w:val="00365617"/>
    <w:rsid w:val="0036563A"/>
    <w:rsid w:val="0036569C"/>
    <w:rsid w:val="003656CE"/>
    <w:rsid w:val="00365737"/>
    <w:rsid w:val="00365794"/>
    <w:rsid w:val="003657AC"/>
    <w:rsid w:val="0036580C"/>
    <w:rsid w:val="0036582C"/>
    <w:rsid w:val="0036585A"/>
    <w:rsid w:val="003658AB"/>
    <w:rsid w:val="00365916"/>
    <w:rsid w:val="00365919"/>
    <w:rsid w:val="00365943"/>
    <w:rsid w:val="003659A1"/>
    <w:rsid w:val="003659C0"/>
    <w:rsid w:val="003659F1"/>
    <w:rsid w:val="00365A36"/>
    <w:rsid w:val="00365AA0"/>
    <w:rsid w:val="00365B4D"/>
    <w:rsid w:val="00365B79"/>
    <w:rsid w:val="00365B7E"/>
    <w:rsid w:val="00365BA9"/>
    <w:rsid w:val="00365BCF"/>
    <w:rsid w:val="00365C61"/>
    <w:rsid w:val="00365CE4"/>
    <w:rsid w:val="00365DC6"/>
    <w:rsid w:val="00365E99"/>
    <w:rsid w:val="00365EDC"/>
    <w:rsid w:val="00365F0C"/>
    <w:rsid w:val="00365F1F"/>
    <w:rsid w:val="00365F40"/>
    <w:rsid w:val="00365F4A"/>
    <w:rsid w:val="00365F6C"/>
    <w:rsid w:val="00365F78"/>
    <w:rsid w:val="00365FD1"/>
    <w:rsid w:val="0036606E"/>
    <w:rsid w:val="003660A6"/>
    <w:rsid w:val="003660F7"/>
    <w:rsid w:val="00366177"/>
    <w:rsid w:val="0036618E"/>
    <w:rsid w:val="003661F9"/>
    <w:rsid w:val="00366207"/>
    <w:rsid w:val="00366233"/>
    <w:rsid w:val="0036626A"/>
    <w:rsid w:val="00366283"/>
    <w:rsid w:val="003662C7"/>
    <w:rsid w:val="00366343"/>
    <w:rsid w:val="00366369"/>
    <w:rsid w:val="00366371"/>
    <w:rsid w:val="00366397"/>
    <w:rsid w:val="0036639A"/>
    <w:rsid w:val="003663B0"/>
    <w:rsid w:val="00366459"/>
    <w:rsid w:val="003664D1"/>
    <w:rsid w:val="00366501"/>
    <w:rsid w:val="0036652E"/>
    <w:rsid w:val="00366561"/>
    <w:rsid w:val="00366637"/>
    <w:rsid w:val="00366639"/>
    <w:rsid w:val="003666BC"/>
    <w:rsid w:val="00366811"/>
    <w:rsid w:val="00366894"/>
    <w:rsid w:val="003668C0"/>
    <w:rsid w:val="00366921"/>
    <w:rsid w:val="00366C36"/>
    <w:rsid w:val="00366C63"/>
    <w:rsid w:val="00366CB9"/>
    <w:rsid w:val="00366D9F"/>
    <w:rsid w:val="00366DB2"/>
    <w:rsid w:val="00366DF0"/>
    <w:rsid w:val="00366E21"/>
    <w:rsid w:val="00366EA2"/>
    <w:rsid w:val="00366EE0"/>
    <w:rsid w:val="00366F4B"/>
    <w:rsid w:val="00366F90"/>
    <w:rsid w:val="00366FC2"/>
    <w:rsid w:val="003670C6"/>
    <w:rsid w:val="00367129"/>
    <w:rsid w:val="00367173"/>
    <w:rsid w:val="0036720C"/>
    <w:rsid w:val="00367281"/>
    <w:rsid w:val="00367287"/>
    <w:rsid w:val="0036731D"/>
    <w:rsid w:val="00367334"/>
    <w:rsid w:val="00367342"/>
    <w:rsid w:val="00367345"/>
    <w:rsid w:val="0036740E"/>
    <w:rsid w:val="0036748F"/>
    <w:rsid w:val="00367492"/>
    <w:rsid w:val="003674F7"/>
    <w:rsid w:val="00367559"/>
    <w:rsid w:val="00367564"/>
    <w:rsid w:val="0036768E"/>
    <w:rsid w:val="003676AB"/>
    <w:rsid w:val="0036770A"/>
    <w:rsid w:val="0036773B"/>
    <w:rsid w:val="003677CD"/>
    <w:rsid w:val="0036782C"/>
    <w:rsid w:val="00367871"/>
    <w:rsid w:val="00367900"/>
    <w:rsid w:val="00367949"/>
    <w:rsid w:val="00367961"/>
    <w:rsid w:val="00367970"/>
    <w:rsid w:val="00367972"/>
    <w:rsid w:val="00367A69"/>
    <w:rsid w:val="00367A97"/>
    <w:rsid w:val="00367AB2"/>
    <w:rsid w:val="00367B16"/>
    <w:rsid w:val="00367BE6"/>
    <w:rsid w:val="00367C14"/>
    <w:rsid w:val="00367C6B"/>
    <w:rsid w:val="00367C9A"/>
    <w:rsid w:val="00367C9B"/>
    <w:rsid w:val="00367CB4"/>
    <w:rsid w:val="00367CE5"/>
    <w:rsid w:val="00367D20"/>
    <w:rsid w:val="00367D66"/>
    <w:rsid w:val="00367D70"/>
    <w:rsid w:val="00367D77"/>
    <w:rsid w:val="00367EB9"/>
    <w:rsid w:val="00367ED7"/>
    <w:rsid w:val="00367EE9"/>
    <w:rsid w:val="00367F06"/>
    <w:rsid w:val="00367F3B"/>
    <w:rsid w:val="00367FDF"/>
    <w:rsid w:val="00367FE0"/>
    <w:rsid w:val="00370028"/>
    <w:rsid w:val="003700AD"/>
    <w:rsid w:val="00370102"/>
    <w:rsid w:val="003701AD"/>
    <w:rsid w:val="003701C7"/>
    <w:rsid w:val="003701ED"/>
    <w:rsid w:val="00370251"/>
    <w:rsid w:val="003702D1"/>
    <w:rsid w:val="003702F7"/>
    <w:rsid w:val="00370326"/>
    <w:rsid w:val="0037038E"/>
    <w:rsid w:val="00370390"/>
    <w:rsid w:val="0037048C"/>
    <w:rsid w:val="003704C2"/>
    <w:rsid w:val="0037054F"/>
    <w:rsid w:val="003705BA"/>
    <w:rsid w:val="003705BE"/>
    <w:rsid w:val="003705F3"/>
    <w:rsid w:val="0037063F"/>
    <w:rsid w:val="003706AE"/>
    <w:rsid w:val="003706E5"/>
    <w:rsid w:val="003706F2"/>
    <w:rsid w:val="00370701"/>
    <w:rsid w:val="0037074B"/>
    <w:rsid w:val="0037083B"/>
    <w:rsid w:val="00370863"/>
    <w:rsid w:val="003708A1"/>
    <w:rsid w:val="003708FF"/>
    <w:rsid w:val="0037094D"/>
    <w:rsid w:val="003709A0"/>
    <w:rsid w:val="00370A6A"/>
    <w:rsid w:val="00370AB3"/>
    <w:rsid w:val="00370B21"/>
    <w:rsid w:val="00370BD0"/>
    <w:rsid w:val="00370CE0"/>
    <w:rsid w:val="00370D48"/>
    <w:rsid w:val="00370DD8"/>
    <w:rsid w:val="00370E20"/>
    <w:rsid w:val="00370E30"/>
    <w:rsid w:val="00370EDC"/>
    <w:rsid w:val="00370EF1"/>
    <w:rsid w:val="00370F3A"/>
    <w:rsid w:val="00370FCC"/>
    <w:rsid w:val="00370FFD"/>
    <w:rsid w:val="003710AB"/>
    <w:rsid w:val="0037110E"/>
    <w:rsid w:val="0037115B"/>
    <w:rsid w:val="00371176"/>
    <w:rsid w:val="0037118B"/>
    <w:rsid w:val="00371202"/>
    <w:rsid w:val="00371241"/>
    <w:rsid w:val="003712C8"/>
    <w:rsid w:val="003713C1"/>
    <w:rsid w:val="003713FB"/>
    <w:rsid w:val="00371441"/>
    <w:rsid w:val="0037144A"/>
    <w:rsid w:val="00371469"/>
    <w:rsid w:val="00371479"/>
    <w:rsid w:val="00371557"/>
    <w:rsid w:val="0037155B"/>
    <w:rsid w:val="00371588"/>
    <w:rsid w:val="003715B6"/>
    <w:rsid w:val="003715C4"/>
    <w:rsid w:val="003715E1"/>
    <w:rsid w:val="0037162D"/>
    <w:rsid w:val="00371650"/>
    <w:rsid w:val="003716B8"/>
    <w:rsid w:val="00371733"/>
    <w:rsid w:val="0037179B"/>
    <w:rsid w:val="00371846"/>
    <w:rsid w:val="003718FC"/>
    <w:rsid w:val="0037194F"/>
    <w:rsid w:val="00371958"/>
    <w:rsid w:val="00371967"/>
    <w:rsid w:val="003719E2"/>
    <w:rsid w:val="00371A09"/>
    <w:rsid w:val="00371A0C"/>
    <w:rsid w:val="00371A11"/>
    <w:rsid w:val="00371A48"/>
    <w:rsid w:val="00371A5A"/>
    <w:rsid w:val="00371A90"/>
    <w:rsid w:val="00371ADD"/>
    <w:rsid w:val="00371BA3"/>
    <w:rsid w:val="00371C01"/>
    <w:rsid w:val="00371C6B"/>
    <w:rsid w:val="00371C95"/>
    <w:rsid w:val="00371DAB"/>
    <w:rsid w:val="00371E6F"/>
    <w:rsid w:val="00372046"/>
    <w:rsid w:val="0037204F"/>
    <w:rsid w:val="00372052"/>
    <w:rsid w:val="0037209C"/>
    <w:rsid w:val="003720BB"/>
    <w:rsid w:val="003720DD"/>
    <w:rsid w:val="00372128"/>
    <w:rsid w:val="00372206"/>
    <w:rsid w:val="00372255"/>
    <w:rsid w:val="0037226B"/>
    <w:rsid w:val="00372282"/>
    <w:rsid w:val="00372284"/>
    <w:rsid w:val="003722FA"/>
    <w:rsid w:val="00372328"/>
    <w:rsid w:val="0037233B"/>
    <w:rsid w:val="003723B0"/>
    <w:rsid w:val="003723DE"/>
    <w:rsid w:val="00372489"/>
    <w:rsid w:val="003724B4"/>
    <w:rsid w:val="003724C1"/>
    <w:rsid w:val="003724DB"/>
    <w:rsid w:val="003725C2"/>
    <w:rsid w:val="0037268E"/>
    <w:rsid w:val="00372694"/>
    <w:rsid w:val="00372698"/>
    <w:rsid w:val="003726BF"/>
    <w:rsid w:val="003726D0"/>
    <w:rsid w:val="003726D2"/>
    <w:rsid w:val="003726F2"/>
    <w:rsid w:val="003726FA"/>
    <w:rsid w:val="0037270A"/>
    <w:rsid w:val="003727A7"/>
    <w:rsid w:val="0037292D"/>
    <w:rsid w:val="0037294B"/>
    <w:rsid w:val="003729AC"/>
    <w:rsid w:val="00372A30"/>
    <w:rsid w:val="00372A70"/>
    <w:rsid w:val="00372A9A"/>
    <w:rsid w:val="00372BA7"/>
    <w:rsid w:val="00372BE2"/>
    <w:rsid w:val="00372C9E"/>
    <w:rsid w:val="00372CD6"/>
    <w:rsid w:val="00372CD8"/>
    <w:rsid w:val="00372CF2"/>
    <w:rsid w:val="00372D16"/>
    <w:rsid w:val="00372D38"/>
    <w:rsid w:val="00372E17"/>
    <w:rsid w:val="00372E2B"/>
    <w:rsid w:val="00372E4D"/>
    <w:rsid w:val="00372E66"/>
    <w:rsid w:val="00372EA7"/>
    <w:rsid w:val="00372EF2"/>
    <w:rsid w:val="00372EF3"/>
    <w:rsid w:val="00372F0B"/>
    <w:rsid w:val="00372F34"/>
    <w:rsid w:val="00372F7F"/>
    <w:rsid w:val="00372F82"/>
    <w:rsid w:val="00372F93"/>
    <w:rsid w:val="00372FF2"/>
    <w:rsid w:val="00373043"/>
    <w:rsid w:val="00373085"/>
    <w:rsid w:val="00373093"/>
    <w:rsid w:val="003730A9"/>
    <w:rsid w:val="003730C3"/>
    <w:rsid w:val="00373164"/>
    <w:rsid w:val="0037316F"/>
    <w:rsid w:val="0037318C"/>
    <w:rsid w:val="003731B6"/>
    <w:rsid w:val="0037325B"/>
    <w:rsid w:val="00373264"/>
    <w:rsid w:val="003732D5"/>
    <w:rsid w:val="00373303"/>
    <w:rsid w:val="0037339A"/>
    <w:rsid w:val="003733D0"/>
    <w:rsid w:val="0037345D"/>
    <w:rsid w:val="00373471"/>
    <w:rsid w:val="00373475"/>
    <w:rsid w:val="00373489"/>
    <w:rsid w:val="003734DB"/>
    <w:rsid w:val="00373509"/>
    <w:rsid w:val="003735DC"/>
    <w:rsid w:val="00373645"/>
    <w:rsid w:val="003736F3"/>
    <w:rsid w:val="00373720"/>
    <w:rsid w:val="00373778"/>
    <w:rsid w:val="00373787"/>
    <w:rsid w:val="003737CA"/>
    <w:rsid w:val="003738E5"/>
    <w:rsid w:val="003738F8"/>
    <w:rsid w:val="00373924"/>
    <w:rsid w:val="00373981"/>
    <w:rsid w:val="003739E8"/>
    <w:rsid w:val="00373A47"/>
    <w:rsid w:val="00373B18"/>
    <w:rsid w:val="00373B20"/>
    <w:rsid w:val="00373D22"/>
    <w:rsid w:val="00373D4F"/>
    <w:rsid w:val="00373DBD"/>
    <w:rsid w:val="00373E8B"/>
    <w:rsid w:val="00373E9E"/>
    <w:rsid w:val="00373EE0"/>
    <w:rsid w:val="00373EEB"/>
    <w:rsid w:val="00373F39"/>
    <w:rsid w:val="00373F7B"/>
    <w:rsid w:val="00373FB3"/>
    <w:rsid w:val="0037402D"/>
    <w:rsid w:val="0037402E"/>
    <w:rsid w:val="003740AC"/>
    <w:rsid w:val="003741A6"/>
    <w:rsid w:val="00374258"/>
    <w:rsid w:val="00374260"/>
    <w:rsid w:val="0037426D"/>
    <w:rsid w:val="00374317"/>
    <w:rsid w:val="00374331"/>
    <w:rsid w:val="0037434B"/>
    <w:rsid w:val="00374389"/>
    <w:rsid w:val="003743B0"/>
    <w:rsid w:val="003743BC"/>
    <w:rsid w:val="003743D8"/>
    <w:rsid w:val="00374447"/>
    <w:rsid w:val="00374449"/>
    <w:rsid w:val="003744F5"/>
    <w:rsid w:val="0037456D"/>
    <w:rsid w:val="003745A3"/>
    <w:rsid w:val="00374627"/>
    <w:rsid w:val="0037465D"/>
    <w:rsid w:val="00374740"/>
    <w:rsid w:val="00374774"/>
    <w:rsid w:val="00374797"/>
    <w:rsid w:val="00374898"/>
    <w:rsid w:val="003748D2"/>
    <w:rsid w:val="00374928"/>
    <w:rsid w:val="00374974"/>
    <w:rsid w:val="003749C3"/>
    <w:rsid w:val="003749C8"/>
    <w:rsid w:val="003749DA"/>
    <w:rsid w:val="003749EB"/>
    <w:rsid w:val="003749EF"/>
    <w:rsid w:val="00374A1A"/>
    <w:rsid w:val="00374A56"/>
    <w:rsid w:val="00374A8B"/>
    <w:rsid w:val="00374B9D"/>
    <w:rsid w:val="00374BC4"/>
    <w:rsid w:val="00374BE3"/>
    <w:rsid w:val="00374C20"/>
    <w:rsid w:val="00374C49"/>
    <w:rsid w:val="00374C6E"/>
    <w:rsid w:val="00374CC9"/>
    <w:rsid w:val="00374D0B"/>
    <w:rsid w:val="00374D45"/>
    <w:rsid w:val="00374D4B"/>
    <w:rsid w:val="00374DE5"/>
    <w:rsid w:val="00374EE8"/>
    <w:rsid w:val="00374F5D"/>
    <w:rsid w:val="0037501B"/>
    <w:rsid w:val="00375029"/>
    <w:rsid w:val="00375031"/>
    <w:rsid w:val="00375043"/>
    <w:rsid w:val="0037504E"/>
    <w:rsid w:val="00375106"/>
    <w:rsid w:val="0037512A"/>
    <w:rsid w:val="00375176"/>
    <w:rsid w:val="00375193"/>
    <w:rsid w:val="003751B3"/>
    <w:rsid w:val="0037528D"/>
    <w:rsid w:val="003752AA"/>
    <w:rsid w:val="003752FC"/>
    <w:rsid w:val="00375341"/>
    <w:rsid w:val="0037540C"/>
    <w:rsid w:val="00375492"/>
    <w:rsid w:val="00375496"/>
    <w:rsid w:val="003754A9"/>
    <w:rsid w:val="003754C1"/>
    <w:rsid w:val="003754FD"/>
    <w:rsid w:val="00375514"/>
    <w:rsid w:val="00375548"/>
    <w:rsid w:val="003755FB"/>
    <w:rsid w:val="00375639"/>
    <w:rsid w:val="003756C5"/>
    <w:rsid w:val="003757BD"/>
    <w:rsid w:val="003757D4"/>
    <w:rsid w:val="003757F2"/>
    <w:rsid w:val="0037581B"/>
    <w:rsid w:val="00375950"/>
    <w:rsid w:val="00375999"/>
    <w:rsid w:val="003759B5"/>
    <w:rsid w:val="003759E3"/>
    <w:rsid w:val="00375A2B"/>
    <w:rsid w:val="00375A7B"/>
    <w:rsid w:val="00375A97"/>
    <w:rsid w:val="00375B07"/>
    <w:rsid w:val="00375B2A"/>
    <w:rsid w:val="00375BAF"/>
    <w:rsid w:val="00375D11"/>
    <w:rsid w:val="00375DF0"/>
    <w:rsid w:val="00375DF9"/>
    <w:rsid w:val="00375E84"/>
    <w:rsid w:val="00375F27"/>
    <w:rsid w:val="00375F8E"/>
    <w:rsid w:val="00375F94"/>
    <w:rsid w:val="00375FFC"/>
    <w:rsid w:val="0037607D"/>
    <w:rsid w:val="00376107"/>
    <w:rsid w:val="0037610B"/>
    <w:rsid w:val="0037614F"/>
    <w:rsid w:val="00376167"/>
    <w:rsid w:val="003761B7"/>
    <w:rsid w:val="003761BC"/>
    <w:rsid w:val="0037623A"/>
    <w:rsid w:val="003762B1"/>
    <w:rsid w:val="003762D4"/>
    <w:rsid w:val="00376332"/>
    <w:rsid w:val="003763B6"/>
    <w:rsid w:val="003763EB"/>
    <w:rsid w:val="0037640E"/>
    <w:rsid w:val="003764FC"/>
    <w:rsid w:val="00376523"/>
    <w:rsid w:val="00376527"/>
    <w:rsid w:val="00376542"/>
    <w:rsid w:val="00376577"/>
    <w:rsid w:val="003765D5"/>
    <w:rsid w:val="003765FC"/>
    <w:rsid w:val="00376745"/>
    <w:rsid w:val="0037676C"/>
    <w:rsid w:val="00376799"/>
    <w:rsid w:val="003767D4"/>
    <w:rsid w:val="00376800"/>
    <w:rsid w:val="0037685D"/>
    <w:rsid w:val="00376937"/>
    <w:rsid w:val="0037696B"/>
    <w:rsid w:val="00376A0B"/>
    <w:rsid w:val="00376BAE"/>
    <w:rsid w:val="00376C90"/>
    <w:rsid w:val="00376CF3"/>
    <w:rsid w:val="00376D9F"/>
    <w:rsid w:val="00376DF1"/>
    <w:rsid w:val="00376E09"/>
    <w:rsid w:val="00376E3A"/>
    <w:rsid w:val="00376E6F"/>
    <w:rsid w:val="00376E73"/>
    <w:rsid w:val="00376F4B"/>
    <w:rsid w:val="00376F70"/>
    <w:rsid w:val="00376F75"/>
    <w:rsid w:val="00377024"/>
    <w:rsid w:val="00377077"/>
    <w:rsid w:val="0037708F"/>
    <w:rsid w:val="0037712F"/>
    <w:rsid w:val="003771B5"/>
    <w:rsid w:val="0037720E"/>
    <w:rsid w:val="00377220"/>
    <w:rsid w:val="00377233"/>
    <w:rsid w:val="003772A8"/>
    <w:rsid w:val="003772D9"/>
    <w:rsid w:val="00377303"/>
    <w:rsid w:val="00377327"/>
    <w:rsid w:val="0037734D"/>
    <w:rsid w:val="00377379"/>
    <w:rsid w:val="003773AC"/>
    <w:rsid w:val="003773DC"/>
    <w:rsid w:val="00377452"/>
    <w:rsid w:val="003774A6"/>
    <w:rsid w:val="003774F2"/>
    <w:rsid w:val="0037753A"/>
    <w:rsid w:val="00377545"/>
    <w:rsid w:val="0037754B"/>
    <w:rsid w:val="0037760F"/>
    <w:rsid w:val="00377616"/>
    <w:rsid w:val="00377628"/>
    <w:rsid w:val="0037767B"/>
    <w:rsid w:val="003776A4"/>
    <w:rsid w:val="003776FA"/>
    <w:rsid w:val="00377793"/>
    <w:rsid w:val="00377797"/>
    <w:rsid w:val="003777F7"/>
    <w:rsid w:val="0037788C"/>
    <w:rsid w:val="0037799C"/>
    <w:rsid w:val="003779BE"/>
    <w:rsid w:val="00377ADF"/>
    <w:rsid w:val="00377B53"/>
    <w:rsid w:val="00377B55"/>
    <w:rsid w:val="00377B65"/>
    <w:rsid w:val="00377C1A"/>
    <w:rsid w:val="00377C35"/>
    <w:rsid w:val="00377CCE"/>
    <w:rsid w:val="00377E3A"/>
    <w:rsid w:val="00377F19"/>
    <w:rsid w:val="00377F1C"/>
    <w:rsid w:val="00377FAF"/>
    <w:rsid w:val="00380020"/>
    <w:rsid w:val="003800AE"/>
    <w:rsid w:val="003800C4"/>
    <w:rsid w:val="00380142"/>
    <w:rsid w:val="00380148"/>
    <w:rsid w:val="0038018D"/>
    <w:rsid w:val="0038024D"/>
    <w:rsid w:val="0038033A"/>
    <w:rsid w:val="003803A1"/>
    <w:rsid w:val="0038046F"/>
    <w:rsid w:val="00380482"/>
    <w:rsid w:val="003804BB"/>
    <w:rsid w:val="0038051A"/>
    <w:rsid w:val="00380524"/>
    <w:rsid w:val="0038057F"/>
    <w:rsid w:val="00380582"/>
    <w:rsid w:val="003805EF"/>
    <w:rsid w:val="003806DA"/>
    <w:rsid w:val="00380727"/>
    <w:rsid w:val="0038073E"/>
    <w:rsid w:val="003807A4"/>
    <w:rsid w:val="003807AE"/>
    <w:rsid w:val="003807CB"/>
    <w:rsid w:val="00380813"/>
    <w:rsid w:val="00380889"/>
    <w:rsid w:val="0038091A"/>
    <w:rsid w:val="00380AE6"/>
    <w:rsid w:val="00380C51"/>
    <w:rsid w:val="00380C5C"/>
    <w:rsid w:val="00380CAE"/>
    <w:rsid w:val="00380CEC"/>
    <w:rsid w:val="00380D03"/>
    <w:rsid w:val="00380D08"/>
    <w:rsid w:val="00380D21"/>
    <w:rsid w:val="00380D3F"/>
    <w:rsid w:val="00380DBA"/>
    <w:rsid w:val="00380DC4"/>
    <w:rsid w:val="00380E1F"/>
    <w:rsid w:val="00380E55"/>
    <w:rsid w:val="00380E66"/>
    <w:rsid w:val="00380EE2"/>
    <w:rsid w:val="00380EE8"/>
    <w:rsid w:val="00380F28"/>
    <w:rsid w:val="00380FCC"/>
    <w:rsid w:val="00380FCF"/>
    <w:rsid w:val="00381025"/>
    <w:rsid w:val="00381054"/>
    <w:rsid w:val="0038105F"/>
    <w:rsid w:val="00381118"/>
    <w:rsid w:val="0038113C"/>
    <w:rsid w:val="0038113E"/>
    <w:rsid w:val="0038118E"/>
    <w:rsid w:val="00381191"/>
    <w:rsid w:val="0038119E"/>
    <w:rsid w:val="003811B5"/>
    <w:rsid w:val="003811D0"/>
    <w:rsid w:val="0038124A"/>
    <w:rsid w:val="00381250"/>
    <w:rsid w:val="00381254"/>
    <w:rsid w:val="003812D2"/>
    <w:rsid w:val="003812FE"/>
    <w:rsid w:val="00381300"/>
    <w:rsid w:val="00381351"/>
    <w:rsid w:val="00381355"/>
    <w:rsid w:val="00381370"/>
    <w:rsid w:val="00381378"/>
    <w:rsid w:val="003813C6"/>
    <w:rsid w:val="003813E5"/>
    <w:rsid w:val="0038145E"/>
    <w:rsid w:val="0038146E"/>
    <w:rsid w:val="00381524"/>
    <w:rsid w:val="00381534"/>
    <w:rsid w:val="00381548"/>
    <w:rsid w:val="0038154A"/>
    <w:rsid w:val="00381577"/>
    <w:rsid w:val="0038159D"/>
    <w:rsid w:val="0038172E"/>
    <w:rsid w:val="00381745"/>
    <w:rsid w:val="003817CA"/>
    <w:rsid w:val="003817EF"/>
    <w:rsid w:val="00381881"/>
    <w:rsid w:val="00381896"/>
    <w:rsid w:val="003819EF"/>
    <w:rsid w:val="00381A19"/>
    <w:rsid w:val="00381A3E"/>
    <w:rsid w:val="00381A7E"/>
    <w:rsid w:val="00381B00"/>
    <w:rsid w:val="00381BFE"/>
    <w:rsid w:val="00381C3F"/>
    <w:rsid w:val="00381C8A"/>
    <w:rsid w:val="00381D04"/>
    <w:rsid w:val="00381D1D"/>
    <w:rsid w:val="00381D74"/>
    <w:rsid w:val="00381D8D"/>
    <w:rsid w:val="00381D8E"/>
    <w:rsid w:val="00381DA3"/>
    <w:rsid w:val="00381EBA"/>
    <w:rsid w:val="00381ECC"/>
    <w:rsid w:val="00381F17"/>
    <w:rsid w:val="00381F57"/>
    <w:rsid w:val="00381F59"/>
    <w:rsid w:val="00381F81"/>
    <w:rsid w:val="00381FBD"/>
    <w:rsid w:val="00381FEB"/>
    <w:rsid w:val="00381FEE"/>
    <w:rsid w:val="00381FFF"/>
    <w:rsid w:val="0038201B"/>
    <w:rsid w:val="003820C7"/>
    <w:rsid w:val="003820CC"/>
    <w:rsid w:val="00382193"/>
    <w:rsid w:val="003821AE"/>
    <w:rsid w:val="00382234"/>
    <w:rsid w:val="00382290"/>
    <w:rsid w:val="00382291"/>
    <w:rsid w:val="00382300"/>
    <w:rsid w:val="0038245D"/>
    <w:rsid w:val="00382482"/>
    <w:rsid w:val="00382486"/>
    <w:rsid w:val="00382492"/>
    <w:rsid w:val="003824E1"/>
    <w:rsid w:val="003824E3"/>
    <w:rsid w:val="0038254B"/>
    <w:rsid w:val="0038261C"/>
    <w:rsid w:val="003826A1"/>
    <w:rsid w:val="003826EA"/>
    <w:rsid w:val="0038270D"/>
    <w:rsid w:val="0038276C"/>
    <w:rsid w:val="00382814"/>
    <w:rsid w:val="00382831"/>
    <w:rsid w:val="00382945"/>
    <w:rsid w:val="003829A0"/>
    <w:rsid w:val="003829BA"/>
    <w:rsid w:val="00382AA8"/>
    <w:rsid w:val="00382BC1"/>
    <w:rsid w:val="00382D72"/>
    <w:rsid w:val="00382DE9"/>
    <w:rsid w:val="00382E23"/>
    <w:rsid w:val="00382E2E"/>
    <w:rsid w:val="00382E4A"/>
    <w:rsid w:val="00382E65"/>
    <w:rsid w:val="00382E7B"/>
    <w:rsid w:val="00382EA0"/>
    <w:rsid w:val="00382EB1"/>
    <w:rsid w:val="00382ECF"/>
    <w:rsid w:val="00382F94"/>
    <w:rsid w:val="0038301A"/>
    <w:rsid w:val="00383026"/>
    <w:rsid w:val="00383050"/>
    <w:rsid w:val="00383058"/>
    <w:rsid w:val="00383061"/>
    <w:rsid w:val="00383090"/>
    <w:rsid w:val="00383187"/>
    <w:rsid w:val="00383383"/>
    <w:rsid w:val="00383435"/>
    <w:rsid w:val="00383470"/>
    <w:rsid w:val="0038348B"/>
    <w:rsid w:val="0038349A"/>
    <w:rsid w:val="003834CF"/>
    <w:rsid w:val="0038351E"/>
    <w:rsid w:val="00383537"/>
    <w:rsid w:val="00383565"/>
    <w:rsid w:val="00383601"/>
    <w:rsid w:val="00383670"/>
    <w:rsid w:val="00383775"/>
    <w:rsid w:val="0038377F"/>
    <w:rsid w:val="0038383C"/>
    <w:rsid w:val="00383847"/>
    <w:rsid w:val="00383914"/>
    <w:rsid w:val="0038392C"/>
    <w:rsid w:val="0038397F"/>
    <w:rsid w:val="003839A9"/>
    <w:rsid w:val="003839E8"/>
    <w:rsid w:val="00383A0A"/>
    <w:rsid w:val="00383A4C"/>
    <w:rsid w:val="00383A90"/>
    <w:rsid w:val="00383AE5"/>
    <w:rsid w:val="00383AF0"/>
    <w:rsid w:val="00383B3A"/>
    <w:rsid w:val="00383B97"/>
    <w:rsid w:val="00383C94"/>
    <w:rsid w:val="00383C95"/>
    <w:rsid w:val="00383CCE"/>
    <w:rsid w:val="00383D21"/>
    <w:rsid w:val="00383E44"/>
    <w:rsid w:val="00383E74"/>
    <w:rsid w:val="00383E8D"/>
    <w:rsid w:val="00383E94"/>
    <w:rsid w:val="00383EB6"/>
    <w:rsid w:val="00383EBC"/>
    <w:rsid w:val="00383FCD"/>
    <w:rsid w:val="0038404C"/>
    <w:rsid w:val="003840AE"/>
    <w:rsid w:val="003841D5"/>
    <w:rsid w:val="00384220"/>
    <w:rsid w:val="0038429B"/>
    <w:rsid w:val="003842D4"/>
    <w:rsid w:val="003842F0"/>
    <w:rsid w:val="003842FD"/>
    <w:rsid w:val="00384382"/>
    <w:rsid w:val="003843DA"/>
    <w:rsid w:val="0038445E"/>
    <w:rsid w:val="00384463"/>
    <w:rsid w:val="0038449A"/>
    <w:rsid w:val="003844BF"/>
    <w:rsid w:val="003844E5"/>
    <w:rsid w:val="00384517"/>
    <w:rsid w:val="00384518"/>
    <w:rsid w:val="003845A6"/>
    <w:rsid w:val="003845F1"/>
    <w:rsid w:val="00384602"/>
    <w:rsid w:val="00384658"/>
    <w:rsid w:val="0038471A"/>
    <w:rsid w:val="00384745"/>
    <w:rsid w:val="00384773"/>
    <w:rsid w:val="003847A2"/>
    <w:rsid w:val="003847B1"/>
    <w:rsid w:val="003847C3"/>
    <w:rsid w:val="00384861"/>
    <w:rsid w:val="0038488F"/>
    <w:rsid w:val="003848AF"/>
    <w:rsid w:val="0038492C"/>
    <w:rsid w:val="0038498A"/>
    <w:rsid w:val="0038498B"/>
    <w:rsid w:val="00384A7A"/>
    <w:rsid w:val="00384A98"/>
    <w:rsid w:val="00384AE9"/>
    <w:rsid w:val="00384B66"/>
    <w:rsid w:val="00384BC4"/>
    <w:rsid w:val="00384BD2"/>
    <w:rsid w:val="00384C56"/>
    <w:rsid w:val="00384CB6"/>
    <w:rsid w:val="00384D28"/>
    <w:rsid w:val="00384D58"/>
    <w:rsid w:val="00384E1B"/>
    <w:rsid w:val="00384E96"/>
    <w:rsid w:val="00384F5D"/>
    <w:rsid w:val="00384F80"/>
    <w:rsid w:val="00384FF9"/>
    <w:rsid w:val="00384FFD"/>
    <w:rsid w:val="00385075"/>
    <w:rsid w:val="00385106"/>
    <w:rsid w:val="00385109"/>
    <w:rsid w:val="0038512C"/>
    <w:rsid w:val="00385153"/>
    <w:rsid w:val="0038519B"/>
    <w:rsid w:val="00385202"/>
    <w:rsid w:val="00385227"/>
    <w:rsid w:val="00385247"/>
    <w:rsid w:val="0038525F"/>
    <w:rsid w:val="003852A6"/>
    <w:rsid w:val="003852AF"/>
    <w:rsid w:val="003852C0"/>
    <w:rsid w:val="00385315"/>
    <w:rsid w:val="00385453"/>
    <w:rsid w:val="00385492"/>
    <w:rsid w:val="003854EC"/>
    <w:rsid w:val="00385503"/>
    <w:rsid w:val="00385515"/>
    <w:rsid w:val="00385555"/>
    <w:rsid w:val="003856CF"/>
    <w:rsid w:val="003856EC"/>
    <w:rsid w:val="003857E3"/>
    <w:rsid w:val="003857F6"/>
    <w:rsid w:val="00385831"/>
    <w:rsid w:val="00385949"/>
    <w:rsid w:val="00385962"/>
    <w:rsid w:val="0038596F"/>
    <w:rsid w:val="003859F8"/>
    <w:rsid w:val="00385A44"/>
    <w:rsid w:val="00385ACA"/>
    <w:rsid w:val="00385B22"/>
    <w:rsid w:val="00385B7D"/>
    <w:rsid w:val="00385C14"/>
    <w:rsid w:val="00385C2C"/>
    <w:rsid w:val="00385C9B"/>
    <w:rsid w:val="00385CCD"/>
    <w:rsid w:val="00385D79"/>
    <w:rsid w:val="00385EAB"/>
    <w:rsid w:val="00385EE1"/>
    <w:rsid w:val="00385EF8"/>
    <w:rsid w:val="00385FD7"/>
    <w:rsid w:val="0038604E"/>
    <w:rsid w:val="003860C4"/>
    <w:rsid w:val="003860CD"/>
    <w:rsid w:val="003860CF"/>
    <w:rsid w:val="00386108"/>
    <w:rsid w:val="00386186"/>
    <w:rsid w:val="003861B4"/>
    <w:rsid w:val="0038620E"/>
    <w:rsid w:val="00386273"/>
    <w:rsid w:val="00386283"/>
    <w:rsid w:val="00386293"/>
    <w:rsid w:val="003862AE"/>
    <w:rsid w:val="003862C7"/>
    <w:rsid w:val="00386396"/>
    <w:rsid w:val="003863BB"/>
    <w:rsid w:val="003863CE"/>
    <w:rsid w:val="00386422"/>
    <w:rsid w:val="00386478"/>
    <w:rsid w:val="00386523"/>
    <w:rsid w:val="00386554"/>
    <w:rsid w:val="0038664E"/>
    <w:rsid w:val="0038674D"/>
    <w:rsid w:val="0038674F"/>
    <w:rsid w:val="00386769"/>
    <w:rsid w:val="00386776"/>
    <w:rsid w:val="0038677A"/>
    <w:rsid w:val="00386788"/>
    <w:rsid w:val="003867A2"/>
    <w:rsid w:val="003867E9"/>
    <w:rsid w:val="00386808"/>
    <w:rsid w:val="0038681D"/>
    <w:rsid w:val="00386849"/>
    <w:rsid w:val="0038693A"/>
    <w:rsid w:val="00386959"/>
    <w:rsid w:val="0038697A"/>
    <w:rsid w:val="003869B5"/>
    <w:rsid w:val="00386AA3"/>
    <w:rsid w:val="00386AC7"/>
    <w:rsid w:val="00386B62"/>
    <w:rsid w:val="00386B70"/>
    <w:rsid w:val="00386B87"/>
    <w:rsid w:val="00386C4F"/>
    <w:rsid w:val="00386D3A"/>
    <w:rsid w:val="00386E4B"/>
    <w:rsid w:val="00386E98"/>
    <w:rsid w:val="00386F0C"/>
    <w:rsid w:val="00386F41"/>
    <w:rsid w:val="00386F44"/>
    <w:rsid w:val="00386F54"/>
    <w:rsid w:val="00386FCD"/>
    <w:rsid w:val="00386FF7"/>
    <w:rsid w:val="003870EE"/>
    <w:rsid w:val="003871BF"/>
    <w:rsid w:val="003872F1"/>
    <w:rsid w:val="00387360"/>
    <w:rsid w:val="003873C1"/>
    <w:rsid w:val="00387478"/>
    <w:rsid w:val="0038747C"/>
    <w:rsid w:val="003874AE"/>
    <w:rsid w:val="00387563"/>
    <w:rsid w:val="003875DC"/>
    <w:rsid w:val="003875EA"/>
    <w:rsid w:val="003875ED"/>
    <w:rsid w:val="00387641"/>
    <w:rsid w:val="0038764F"/>
    <w:rsid w:val="00387700"/>
    <w:rsid w:val="00387722"/>
    <w:rsid w:val="0038772B"/>
    <w:rsid w:val="00387753"/>
    <w:rsid w:val="00387756"/>
    <w:rsid w:val="003877AF"/>
    <w:rsid w:val="003877DB"/>
    <w:rsid w:val="00387856"/>
    <w:rsid w:val="0038789D"/>
    <w:rsid w:val="0038792C"/>
    <w:rsid w:val="00387933"/>
    <w:rsid w:val="003879A0"/>
    <w:rsid w:val="003879DA"/>
    <w:rsid w:val="00387A07"/>
    <w:rsid w:val="00387AB7"/>
    <w:rsid w:val="00387ADD"/>
    <w:rsid w:val="00387AE1"/>
    <w:rsid w:val="00387B03"/>
    <w:rsid w:val="00387B2D"/>
    <w:rsid w:val="00387B5C"/>
    <w:rsid w:val="00387B97"/>
    <w:rsid w:val="00387C77"/>
    <w:rsid w:val="00387CD6"/>
    <w:rsid w:val="00387D12"/>
    <w:rsid w:val="00387D4C"/>
    <w:rsid w:val="00387D90"/>
    <w:rsid w:val="00387E05"/>
    <w:rsid w:val="00387E90"/>
    <w:rsid w:val="00387E99"/>
    <w:rsid w:val="00387F74"/>
    <w:rsid w:val="00387FD8"/>
    <w:rsid w:val="00387FF2"/>
    <w:rsid w:val="00390001"/>
    <w:rsid w:val="00390067"/>
    <w:rsid w:val="00390076"/>
    <w:rsid w:val="0039009C"/>
    <w:rsid w:val="003900B4"/>
    <w:rsid w:val="003900D0"/>
    <w:rsid w:val="00390140"/>
    <w:rsid w:val="0039016C"/>
    <w:rsid w:val="00390171"/>
    <w:rsid w:val="00390185"/>
    <w:rsid w:val="003901A4"/>
    <w:rsid w:val="003901A9"/>
    <w:rsid w:val="0039020C"/>
    <w:rsid w:val="0039021E"/>
    <w:rsid w:val="00390257"/>
    <w:rsid w:val="00390299"/>
    <w:rsid w:val="003902DD"/>
    <w:rsid w:val="0039030F"/>
    <w:rsid w:val="00390316"/>
    <w:rsid w:val="00390347"/>
    <w:rsid w:val="0039036D"/>
    <w:rsid w:val="00390373"/>
    <w:rsid w:val="00390467"/>
    <w:rsid w:val="0039048A"/>
    <w:rsid w:val="00390492"/>
    <w:rsid w:val="0039050A"/>
    <w:rsid w:val="00390521"/>
    <w:rsid w:val="00390524"/>
    <w:rsid w:val="00390562"/>
    <w:rsid w:val="0039058F"/>
    <w:rsid w:val="003906BD"/>
    <w:rsid w:val="003906C2"/>
    <w:rsid w:val="0039071C"/>
    <w:rsid w:val="00390744"/>
    <w:rsid w:val="00390763"/>
    <w:rsid w:val="0039076B"/>
    <w:rsid w:val="00390773"/>
    <w:rsid w:val="003907C2"/>
    <w:rsid w:val="0039089F"/>
    <w:rsid w:val="00390900"/>
    <w:rsid w:val="00390983"/>
    <w:rsid w:val="00390AAA"/>
    <w:rsid w:val="00390B79"/>
    <w:rsid w:val="00390BAE"/>
    <w:rsid w:val="00390C7C"/>
    <w:rsid w:val="00390C91"/>
    <w:rsid w:val="00390D15"/>
    <w:rsid w:val="00390D26"/>
    <w:rsid w:val="00390DB1"/>
    <w:rsid w:val="00390DCA"/>
    <w:rsid w:val="00390FB4"/>
    <w:rsid w:val="00390FC3"/>
    <w:rsid w:val="00391077"/>
    <w:rsid w:val="003910BA"/>
    <w:rsid w:val="003910D0"/>
    <w:rsid w:val="00391102"/>
    <w:rsid w:val="00391112"/>
    <w:rsid w:val="0039112F"/>
    <w:rsid w:val="00391175"/>
    <w:rsid w:val="003911B4"/>
    <w:rsid w:val="003911BF"/>
    <w:rsid w:val="003911CE"/>
    <w:rsid w:val="003911D0"/>
    <w:rsid w:val="0039120C"/>
    <w:rsid w:val="003912CB"/>
    <w:rsid w:val="0039134F"/>
    <w:rsid w:val="0039136B"/>
    <w:rsid w:val="003913B7"/>
    <w:rsid w:val="003913F8"/>
    <w:rsid w:val="00391404"/>
    <w:rsid w:val="0039143B"/>
    <w:rsid w:val="003914A7"/>
    <w:rsid w:val="00391526"/>
    <w:rsid w:val="00391529"/>
    <w:rsid w:val="00391531"/>
    <w:rsid w:val="003915B1"/>
    <w:rsid w:val="003915D3"/>
    <w:rsid w:val="003915DB"/>
    <w:rsid w:val="0039161F"/>
    <w:rsid w:val="0039162C"/>
    <w:rsid w:val="0039174E"/>
    <w:rsid w:val="003917CF"/>
    <w:rsid w:val="0039180D"/>
    <w:rsid w:val="00391850"/>
    <w:rsid w:val="00391886"/>
    <w:rsid w:val="00391896"/>
    <w:rsid w:val="003918E1"/>
    <w:rsid w:val="00391962"/>
    <w:rsid w:val="00391987"/>
    <w:rsid w:val="0039199D"/>
    <w:rsid w:val="003919AD"/>
    <w:rsid w:val="003919B3"/>
    <w:rsid w:val="003919E0"/>
    <w:rsid w:val="00391A15"/>
    <w:rsid w:val="00391A4C"/>
    <w:rsid w:val="00391AD8"/>
    <w:rsid w:val="00391B8C"/>
    <w:rsid w:val="00391BC4"/>
    <w:rsid w:val="00391C75"/>
    <w:rsid w:val="00391CE3"/>
    <w:rsid w:val="00391D0C"/>
    <w:rsid w:val="00391D9D"/>
    <w:rsid w:val="00391DA2"/>
    <w:rsid w:val="00391DBD"/>
    <w:rsid w:val="00391DBF"/>
    <w:rsid w:val="00391E30"/>
    <w:rsid w:val="00391E4B"/>
    <w:rsid w:val="00391F09"/>
    <w:rsid w:val="00391F6B"/>
    <w:rsid w:val="0039201C"/>
    <w:rsid w:val="0039202E"/>
    <w:rsid w:val="0039204E"/>
    <w:rsid w:val="00392070"/>
    <w:rsid w:val="00392152"/>
    <w:rsid w:val="0039215A"/>
    <w:rsid w:val="0039216C"/>
    <w:rsid w:val="00392198"/>
    <w:rsid w:val="003921A5"/>
    <w:rsid w:val="003921DA"/>
    <w:rsid w:val="00392205"/>
    <w:rsid w:val="00392323"/>
    <w:rsid w:val="0039233B"/>
    <w:rsid w:val="0039234C"/>
    <w:rsid w:val="00392416"/>
    <w:rsid w:val="003924A6"/>
    <w:rsid w:val="003924DF"/>
    <w:rsid w:val="003924FF"/>
    <w:rsid w:val="00392556"/>
    <w:rsid w:val="00392666"/>
    <w:rsid w:val="0039269D"/>
    <w:rsid w:val="003926B3"/>
    <w:rsid w:val="00392762"/>
    <w:rsid w:val="003927AD"/>
    <w:rsid w:val="003927D9"/>
    <w:rsid w:val="003928E3"/>
    <w:rsid w:val="00392916"/>
    <w:rsid w:val="00392923"/>
    <w:rsid w:val="00392938"/>
    <w:rsid w:val="00392A42"/>
    <w:rsid w:val="00392A78"/>
    <w:rsid w:val="00392A8B"/>
    <w:rsid w:val="00392AAC"/>
    <w:rsid w:val="00392AF8"/>
    <w:rsid w:val="00392B06"/>
    <w:rsid w:val="00392BA8"/>
    <w:rsid w:val="00392BE0"/>
    <w:rsid w:val="00392C3A"/>
    <w:rsid w:val="00392C86"/>
    <w:rsid w:val="00392D16"/>
    <w:rsid w:val="00392D30"/>
    <w:rsid w:val="00392D72"/>
    <w:rsid w:val="00392D84"/>
    <w:rsid w:val="00392DD7"/>
    <w:rsid w:val="00392E1C"/>
    <w:rsid w:val="00392F5B"/>
    <w:rsid w:val="00392FFA"/>
    <w:rsid w:val="00393014"/>
    <w:rsid w:val="0039304D"/>
    <w:rsid w:val="0039306C"/>
    <w:rsid w:val="0039308B"/>
    <w:rsid w:val="003930A1"/>
    <w:rsid w:val="003930E1"/>
    <w:rsid w:val="00393156"/>
    <w:rsid w:val="0039318D"/>
    <w:rsid w:val="003932D4"/>
    <w:rsid w:val="003932D9"/>
    <w:rsid w:val="00393419"/>
    <w:rsid w:val="00393427"/>
    <w:rsid w:val="003934BA"/>
    <w:rsid w:val="003934DC"/>
    <w:rsid w:val="00393542"/>
    <w:rsid w:val="003935CA"/>
    <w:rsid w:val="0039360C"/>
    <w:rsid w:val="00393683"/>
    <w:rsid w:val="003936E9"/>
    <w:rsid w:val="003936F5"/>
    <w:rsid w:val="00393795"/>
    <w:rsid w:val="00393807"/>
    <w:rsid w:val="00393815"/>
    <w:rsid w:val="003938AF"/>
    <w:rsid w:val="003938EE"/>
    <w:rsid w:val="003938F4"/>
    <w:rsid w:val="00393933"/>
    <w:rsid w:val="00393957"/>
    <w:rsid w:val="00393993"/>
    <w:rsid w:val="003939AA"/>
    <w:rsid w:val="003939BE"/>
    <w:rsid w:val="003939C8"/>
    <w:rsid w:val="00393A5F"/>
    <w:rsid w:val="00393B4C"/>
    <w:rsid w:val="00393B80"/>
    <w:rsid w:val="00393B94"/>
    <w:rsid w:val="00393BB8"/>
    <w:rsid w:val="00393C55"/>
    <w:rsid w:val="00393CAD"/>
    <w:rsid w:val="00393CBD"/>
    <w:rsid w:val="00393CE9"/>
    <w:rsid w:val="00393D6B"/>
    <w:rsid w:val="00393D7D"/>
    <w:rsid w:val="00393DCC"/>
    <w:rsid w:val="00393E1B"/>
    <w:rsid w:val="00393E84"/>
    <w:rsid w:val="00393F82"/>
    <w:rsid w:val="00393F84"/>
    <w:rsid w:val="0039400C"/>
    <w:rsid w:val="00394012"/>
    <w:rsid w:val="00394029"/>
    <w:rsid w:val="003940AF"/>
    <w:rsid w:val="003940B9"/>
    <w:rsid w:val="003940D5"/>
    <w:rsid w:val="0039410A"/>
    <w:rsid w:val="00394112"/>
    <w:rsid w:val="00394127"/>
    <w:rsid w:val="003941E2"/>
    <w:rsid w:val="00394228"/>
    <w:rsid w:val="0039428C"/>
    <w:rsid w:val="003942D5"/>
    <w:rsid w:val="003942E2"/>
    <w:rsid w:val="00394306"/>
    <w:rsid w:val="0039431E"/>
    <w:rsid w:val="00394324"/>
    <w:rsid w:val="0039434B"/>
    <w:rsid w:val="00394362"/>
    <w:rsid w:val="00394397"/>
    <w:rsid w:val="003943C7"/>
    <w:rsid w:val="00394455"/>
    <w:rsid w:val="003944A0"/>
    <w:rsid w:val="0039458E"/>
    <w:rsid w:val="003945E8"/>
    <w:rsid w:val="0039466C"/>
    <w:rsid w:val="003946C2"/>
    <w:rsid w:val="00394763"/>
    <w:rsid w:val="0039477D"/>
    <w:rsid w:val="00394782"/>
    <w:rsid w:val="003947C4"/>
    <w:rsid w:val="003947C6"/>
    <w:rsid w:val="003947F5"/>
    <w:rsid w:val="0039499C"/>
    <w:rsid w:val="003949D2"/>
    <w:rsid w:val="00394A20"/>
    <w:rsid w:val="00394B07"/>
    <w:rsid w:val="00394B2F"/>
    <w:rsid w:val="00394B4D"/>
    <w:rsid w:val="00394B55"/>
    <w:rsid w:val="00394B9E"/>
    <w:rsid w:val="00394C03"/>
    <w:rsid w:val="00394DCE"/>
    <w:rsid w:val="00394E83"/>
    <w:rsid w:val="00394F32"/>
    <w:rsid w:val="00394F34"/>
    <w:rsid w:val="00394F53"/>
    <w:rsid w:val="00394FBA"/>
    <w:rsid w:val="00395052"/>
    <w:rsid w:val="003950E5"/>
    <w:rsid w:val="00395122"/>
    <w:rsid w:val="0039512C"/>
    <w:rsid w:val="003954ED"/>
    <w:rsid w:val="0039552F"/>
    <w:rsid w:val="00395574"/>
    <w:rsid w:val="003955A1"/>
    <w:rsid w:val="003955C2"/>
    <w:rsid w:val="0039560A"/>
    <w:rsid w:val="00395670"/>
    <w:rsid w:val="003956AC"/>
    <w:rsid w:val="00395730"/>
    <w:rsid w:val="00395797"/>
    <w:rsid w:val="00395811"/>
    <w:rsid w:val="00395819"/>
    <w:rsid w:val="0039586E"/>
    <w:rsid w:val="00395876"/>
    <w:rsid w:val="0039589B"/>
    <w:rsid w:val="003958D7"/>
    <w:rsid w:val="003958E7"/>
    <w:rsid w:val="003959E0"/>
    <w:rsid w:val="003959F0"/>
    <w:rsid w:val="00395A30"/>
    <w:rsid w:val="00395A6A"/>
    <w:rsid w:val="00395AE0"/>
    <w:rsid w:val="00395B1D"/>
    <w:rsid w:val="00395BE9"/>
    <w:rsid w:val="00395BF2"/>
    <w:rsid w:val="00395C06"/>
    <w:rsid w:val="00395C38"/>
    <w:rsid w:val="00395C42"/>
    <w:rsid w:val="00395CB1"/>
    <w:rsid w:val="00395CE1"/>
    <w:rsid w:val="00395D66"/>
    <w:rsid w:val="00395DFD"/>
    <w:rsid w:val="00395E2C"/>
    <w:rsid w:val="00395E32"/>
    <w:rsid w:val="00395E8A"/>
    <w:rsid w:val="00395E9C"/>
    <w:rsid w:val="00395EBF"/>
    <w:rsid w:val="00395FCB"/>
    <w:rsid w:val="00396047"/>
    <w:rsid w:val="003960AD"/>
    <w:rsid w:val="003960B6"/>
    <w:rsid w:val="00396155"/>
    <w:rsid w:val="003961E1"/>
    <w:rsid w:val="00396214"/>
    <w:rsid w:val="00396362"/>
    <w:rsid w:val="00396370"/>
    <w:rsid w:val="003963C7"/>
    <w:rsid w:val="003963FF"/>
    <w:rsid w:val="00396429"/>
    <w:rsid w:val="00396448"/>
    <w:rsid w:val="00396461"/>
    <w:rsid w:val="003964EE"/>
    <w:rsid w:val="003964EF"/>
    <w:rsid w:val="003964FE"/>
    <w:rsid w:val="00396514"/>
    <w:rsid w:val="0039651A"/>
    <w:rsid w:val="00396532"/>
    <w:rsid w:val="00396566"/>
    <w:rsid w:val="003965D3"/>
    <w:rsid w:val="003965E7"/>
    <w:rsid w:val="003965E8"/>
    <w:rsid w:val="003965F9"/>
    <w:rsid w:val="003965FC"/>
    <w:rsid w:val="00396662"/>
    <w:rsid w:val="00396667"/>
    <w:rsid w:val="00396675"/>
    <w:rsid w:val="00396681"/>
    <w:rsid w:val="0039668A"/>
    <w:rsid w:val="003966B7"/>
    <w:rsid w:val="003966BC"/>
    <w:rsid w:val="00396745"/>
    <w:rsid w:val="003967ED"/>
    <w:rsid w:val="00396818"/>
    <w:rsid w:val="0039681B"/>
    <w:rsid w:val="00396926"/>
    <w:rsid w:val="00396935"/>
    <w:rsid w:val="0039693D"/>
    <w:rsid w:val="003969C1"/>
    <w:rsid w:val="00396A1E"/>
    <w:rsid w:val="00396A55"/>
    <w:rsid w:val="00396A90"/>
    <w:rsid w:val="00396BAE"/>
    <w:rsid w:val="00396C75"/>
    <w:rsid w:val="00396C91"/>
    <w:rsid w:val="00396CA7"/>
    <w:rsid w:val="00396CAE"/>
    <w:rsid w:val="00396CE2"/>
    <w:rsid w:val="00396DFA"/>
    <w:rsid w:val="00396E21"/>
    <w:rsid w:val="00396E7A"/>
    <w:rsid w:val="00396ED6"/>
    <w:rsid w:val="00396F24"/>
    <w:rsid w:val="00396FAA"/>
    <w:rsid w:val="00396FDE"/>
    <w:rsid w:val="00396FDF"/>
    <w:rsid w:val="00396FE5"/>
    <w:rsid w:val="003970A6"/>
    <w:rsid w:val="003970CC"/>
    <w:rsid w:val="003971C5"/>
    <w:rsid w:val="003972A7"/>
    <w:rsid w:val="003972CF"/>
    <w:rsid w:val="00397306"/>
    <w:rsid w:val="0039738E"/>
    <w:rsid w:val="00397453"/>
    <w:rsid w:val="0039751A"/>
    <w:rsid w:val="00397565"/>
    <w:rsid w:val="0039756D"/>
    <w:rsid w:val="00397598"/>
    <w:rsid w:val="0039759D"/>
    <w:rsid w:val="003975AE"/>
    <w:rsid w:val="00397649"/>
    <w:rsid w:val="003976AD"/>
    <w:rsid w:val="00397738"/>
    <w:rsid w:val="00397814"/>
    <w:rsid w:val="0039791C"/>
    <w:rsid w:val="00397952"/>
    <w:rsid w:val="00397980"/>
    <w:rsid w:val="00397A3A"/>
    <w:rsid w:val="00397B4D"/>
    <w:rsid w:val="00397BA4"/>
    <w:rsid w:val="00397D4F"/>
    <w:rsid w:val="00397DE6"/>
    <w:rsid w:val="00397E6C"/>
    <w:rsid w:val="00397E7C"/>
    <w:rsid w:val="00397EA4"/>
    <w:rsid w:val="00397FFB"/>
    <w:rsid w:val="003A0000"/>
    <w:rsid w:val="003A000B"/>
    <w:rsid w:val="003A0011"/>
    <w:rsid w:val="003A0155"/>
    <w:rsid w:val="003A01AA"/>
    <w:rsid w:val="003A01B1"/>
    <w:rsid w:val="003A0201"/>
    <w:rsid w:val="003A0205"/>
    <w:rsid w:val="003A02A4"/>
    <w:rsid w:val="003A0313"/>
    <w:rsid w:val="003A0339"/>
    <w:rsid w:val="003A0376"/>
    <w:rsid w:val="003A0380"/>
    <w:rsid w:val="003A0402"/>
    <w:rsid w:val="003A045B"/>
    <w:rsid w:val="003A04B2"/>
    <w:rsid w:val="003A04CF"/>
    <w:rsid w:val="003A0531"/>
    <w:rsid w:val="003A06E8"/>
    <w:rsid w:val="003A0753"/>
    <w:rsid w:val="003A08D9"/>
    <w:rsid w:val="003A090A"/>
    <w:rsid w:val="003A0948"/>
    <w:rsid w:val="003A0AC9"/>
    <w:rsid w:val="003A0B14"/>
    <w:rsid w:val="003A0B74"/>
    <w:rsid w:val="003A0C1E"/>
    <w:rsid w:val="003A0C36"/>
    <w:rsid w:val="003A0E0C"/>
    <w:rsid w:val="003A0E49"/>
    <w:rsid w:val="003A0E80"/>
    <w:rsid w:val="003A0E95"/>
    <w:rsid w:val="003A0EC5"/>
    <w:rsid w:val="003A0EDB"/>
    <w:rsid w:val="003A0EFD"/>
    <w:rsid w:val="003A0F56"/>
    <w:rsid w:val="003A0F7E"/>
    <w:rsid w:val="003A106A"/>
    <w:rsid w:val="003A1075"/>
    <w:rsid w:val="003A109C"/>
    <w:rsid w:val="003A10E7"/>
    <w:rsid w:val="003A1111"/>
    <w:rsid w:val="003A1114"/>
    <w:rsid w:val="003A112E"/>
    <w:rsid w:val="003A1140"/>
    <w:rsid w:val="003A11CE"/>
    <w:rsid w:val="003A11EF"/>
    <w:rsid w:val="003A1213"/>
    <w:rsid w:val="003A1236"/>
    <w:rsid w:val="003A1269"/>
    <w:rsid w:val="003A12C5"/>
    <w:rsid w:val="003A12E1"/>
    <w:rsid w:val="003A1304"/>
    <w:rsid w:val="003A1348"/>
    <w:rsid w:val="003A1390"/>
    <w:rsid w:val="003A147F"/>
    <w:rsid w:val="003A149E"/>
    <w:rsid w:val="003A158B"/>
    <w:rsid w:val="003A160C"/>
    <w:rsid w:val="003A1648"/>
    <w:rsid w:val="003A168C"/>
    <w:rsid w:val="003A168F"/>
    <w:rsid w:val="003A16C0"/>
    <w:rsid w:val="003A17B8"/>
    <w:rsid w:val="003A17B9"/>
    <w:rsid w:val="003A1806"/>
    <w:rsid w:val="003A183A"/>
    <w:rsid w:val="003A18AE"/>
    <w:rsid w:val="003A1954"/>
    <w:rsid w:val="003A19B6"/>
    <w:rsid w:val="003A1A04"/>
    <w:rsid w:val="003A1AFE"/>
    <w:rsid w:val="003A1B00"/>
    <w:rsid w:val="003A1B1A"/>
    <w:rsid w:val="003A1B46"/>
    <w:rsid w:val="003A1B52"/>
    <w:rsid w:val="003A1B7B"/>
    <w:rsid w:val="003A1B99"/>
    <w:rsid w:val="003A1BA2"/>
    <w:rsid w:val="003A1BBE"/>
    <w:rsid w:val="003A1BDD"/>
    <w:rsid w:val="003A1C0A"/>
    <w:rsid w:val="003A1C20"/>
    <w:rsid w:val="003A1C45"/>
    <w:rsid w:val="003A1C6D"/>
    <w:rsid w:val="003A1CA1"/>
    <w:rsid w:val="003A1CBA"/>
    <w:rsid w:val="003A1CBF"/>
    <w:rsid w:val="003A1DC5"/>
    <w:rsid w:val="003A1E26"/>
    <w:rsid w:val="003A1E35"/>
    <w:rsid w:val="003A1ED8"/>
    <w:rsid w:val="003A1F2C"/>
    <w:rsid w:val="003A1F49"/>
    <w:rsid w:val="003A1F6D"/>
    <w:rsid w:val="003A1FA6"/>
    <w:rsid w:val="003A205E"/>
    <w:rsid w:val="003A2090"/>
    <w:rsid w:val="003A20D4"/>
    <w:rsid w:val="003A21D2"/>
    <w:rsid w:val="003A21F2"/>
    <w:rsid w:val="003A225A"/>
    <w:rsid w:val="003A2301"/>
    <w:rsid w:val="003A2323"/>
    <w:rsid w:val="003A2377"/>
    <w:rsid w:val="003A2391"/>
    <w:rsid w:val="003A23D8"/>
    <w:rsid w:val="003A23F9"/>
    <w:rsid w:val="003A2404"/>
    <w:rsid w:val="003A244E"/>
    <w:rsid w:val="003A2457"/>
    <w:rsid w:val="003A2469"/>
    <w:rsid w:val="003A24BD"/>
    <w:rsid w:val="003A24CB"/>
    <w:rsid w:val="003A252E"/>
    <w:rsid w:val="003A253E"/>
    <w:rsid w:val="003A2579"/>
    <w:rsid w:val="003A2604"/>
    <w:rsid w:val="003A266D"/>
    <w:rsid w:val="003A2689"/>
    <w:rsid w:val="003A26B0"/>
    <w:rsid w:val="003A276A"/>
    <w:rsid w:val="003A27EB"/>
    <w:rsid w:val="003A2814"/>
    <w:rsid w:val="003A283B"/>
    <w:rsid w:val="003A2959"/>
    <w:rsid w:val="003A29AB"/>
    <w:rsid w:val="003A29AD"/>
    <w:rsid w:val="003A2A0D"/>
    <w:rsid w:val="003A2A82"/>
    <w:rsid w:val="003A2A8B"/>
    <w:rsid w:val="003A2A8F"/>
    <w:rsid w:val="003A2AB4"/>
    <w:rsid w:val="003A2ACF"/>
    <w:rsid w:val="003A2B26"/>
    <w:rsid w:val="003A2BCD"/>
    <w:rsid w:val="003A2C07"/>
    <w:rsid w:val="003A2C44"/>
    <w:rsid w:val="003A2C55"/>
    <w:rsid w:val="003A2C70"/>
    <w:rsid w:val="003A2C9D"/>
    <w:rsid w:val="003A2CC5"/>
    <w:rsid w:val="003A2CD9"/>
    <w:rsid w:val="003A2D11"/>
    <w:rsid w:val="003A2D60"/>
    <w:rsid w:val="003A2DA5"/>
    <w:rsid w:val="003A2DB6"/>
    <w:rsid w:val="003A2DBB"/>
    <w:rsid w:val="003A2DD9"/>
    <w:rsid w:val="003A2DF6"/>
    <w:rsid w:val="003A2DF7"/>
    <w:rsid w:val="003A2DFA"/>
    <w:rsid w:val="003A2E08"/>
    <w:rsid w:val="003A2E58"/>
    <w:rsid w:val="003A2E68"/>
    <w:rsid w:val="003A2EAA"/>
    <w:rsid w:val="003A2EAF"/>
    <w:rsid w:val="003A2F10"/>
    <w:rsid w:val="003A2FFE"/>
    <w:rsid w:val="003A30CC"/>
    <w:rsid w:val="003A30E0"/>
    <w:rsid w:val="003A312B"/>
    <w:rsid w:val="003A3159"/>
    <w:rsid w:val="003A330B"/>
    <w:rsid w:val="003A339C"/>
    <w:rsid w:val="003A33D0"/>
    <w:rsid w:val="003A33E5"/>
    <w:rsid w:val="003A3405"/>
    <w:rsid w:val="003A3484"/>
    <w:rsid w:val="003A348D"/>
    <w:rsid w:val="003A3497"/>
    <w:rsid w:val="003A34A1"/>
    <w:rsid w:val="003A34BA"/>
    <w:rsid w:val="003A361E"/>
    <w:rsid w:val="003A3636"/>
    <w:rsid w:val="003A367C"/>
    <w:rsid w:val="003A36EB"/>
    <w:rsid w:val="003A3717"/>
    <w:rsid w:val="003A374C"/>
    <w:rsid w:val="003A37A4"/>
    <w:rsid w:val="003A3801"/>
    <w:rsid w:val="003A381C"/>
    <w:rsid w:val="003A38D9"/>
    <w:rsid w:val="003A3921"/>
    <w:rsid w:val="003A392B"/>
    <w:rsid w:val="003A3968"/>
    <w:rsid w:val="003A3A30"/>
    <w:rsid w:val="003A3C1E"/>
    <w:rsid w:val="003A3C58"/>
    <w:rsid w:val="003A3C5A"/>
    <w:rsid w:val="003A3C5C"/>
    <w:rsid w:val="003A3C6D"/>
    <w:rsid w:val="003A3C95"/>
    <w:rsid w:val="003A3D21"/>
    <w:rsid w:val="003A3D43"/>
    <w:rsid w:val="003A3DDA"/>
    <w:rsid w:val="003A3E39"/>
    <w:rsid w:val="003A3E58"/>
    <w:rsid w:val="003A3E84"/>
    <w:rsid w:val="003A3ED9"/>
    <w:rsid w:val="003A3F35"/>
    <w:rsid w:val="003A3FA7"/>
    <w:rsid w:val="003A3FDE"/>
    <w:rsid w:val="003A4026"/>
    <w:rsid w:val="003A402F"/>
    <w:rsid w:val="003A4063"/>
    <w:rsid w:val="003A4134"/>
    <w:rsid w:val="003A4193"/>
    <w:rsid w:val="003A4316"/>
    <w:rsid w:val="003A4390"/>
    <w:rsid w:val="003A43AB"/>
    <w:rsid w:val="003A4417"/>
    <w:rsid w:val="003A4485"/>
    <w:rsid w:val="003A44E3"/>
    <w:rsid w:val="003A455C"/>
    <w:rsid w:val="003A4569"/>
    <w:rsid w:val="003A45DD"/>
    <w:rsid w:val="003A4604"/>
    <w:rsid w:val="003A4623"/>
    <w:rsid w:val="003A4646"/>
    <w:rsid w:val="003A464A"/>
    <w:rsid w:val="003A466C"/>
    <w:rsid w:val="003A46DB"/>
    <w:rsid w:val="003A4715"/>
    <w:rsid w:val="003A472F"/>
    <w:rsid w:val="003A47E1"/>
    <w:rsid w:val="003A482C"/>
    <w:rsid w:val="003A48A0"/>
    <w:rsid w:val="003A48E6"/>
    <w:rsid w:val="003A4960"/>
    <w:rsid w:val="003A4981"/>
    <w:rsid w:val="003A49B6"/>
    <w:rsid w:val="003A49D0"/>
    <w:rsid w:val="003A4A48"/>
    <w:rsid w:val="003A4A80"/>
    <w:rsid w:val="003A4AA5"/>
    <w:rsid w:val="003A4AF9"/>
    <w:rsid w:val="003A4B13"/>
    <w:rsid w:val="003A4B5E"/>
    <w:rsid w:val="003A4BAB"/>
    <w:rsid w:val="003A4BD4"/>
    <w:rsid w:val="003A4BFA"/>
    <w:rsid w:val="003A4C1C"/>
    <w:rsid w:val="003A4C30"/>
    <w:rsid w:val="003A4CF7"/>
    <w:rsid w:val="003A4D0E"/>
    <w:rsid w:val="003A4E12"/>
    <w:rsid w:val="003A4E8A"/>
    <w:rsid w:val="003A4EC5"/>
    <w:rsid w:val="003A4EEB"/>
    <w:rsid w:val="003A4FB0"/>
    <w:rsid w:val="003A4FCD"/>
    <w:rsid w:val="003A4FEE"/>
    <w:rsid w:val="003A4FF1"/>
    <w:rsid w:val="003A5000"/>
    <w:rsid w:val="003A501E"/>
    <w:rsid w:val="003A5082"/>
    <w:rsid w:val="003A50B8"/>
    <w:rsid w:val="003A5105"/>
    <w:rsid w:val="003A510A"/>
    <w:rsid w:val="003A510E"/>
    <w:rsid w:val="003A5118"/>
    <w:rsid w:val="003A513E"/>
    <w:rsid w:val="003A51BD"/>
    <w:rsid w:val="003A5225"/>
    <w:rsid w:val="003A5234"/>
    <w:rsid w:val="003A523D"/>
    <w:rsid w:val="003A528F"/>
    <w:rsid w:val="003A5297"/>
    <w:rsid w:val="003A52F4"/>
    <w:rsid w:val="003A5302"/>
    <w:rsid w:val="003A53D0"/>
    <w:rsid w:val="003A53D1"/>
    <w:rsid w:val="003A53D5"/>
    <w:rsid w:val="003A5484"/>
    <w:rsid w:val="003A54C5"/>
    <w:rsid w:val="003A5537"/>
    <w:rsid w:val="003A55BF"/>
    <w:rsid w:val="003A561F"/>
    <w:rsid w:val="003A5679"/>
    <w:rsid w:val="003A56CA"/>
    <w:rsid w:val="003A5759"/>
    <w:rsid w:val="003A57E0"/>
    <w:rsid w:val="003A5827"/>
    <w:rsid w:val="003A58A2"/>
    <w:rsid w:val="003A58B2"/>
    <w:rsid w:val="003A58C2"/>
    <w:rsid w:val="003A58DD"/>
    <w:rsid w:val="003A5A66"/>
    <w:rsid w:val="003A5AC4"/>
    <w:rsid w:val="003A5B53"/>
    <w:rsid w:val="003A5B78"/>
    <w:rsid w:val="003A5B99"/>
    <w:rsid w:val="003A5C44"/>
    <w:rsid w:val="003A5CDE"/>
    <w:rsid w:val="003A5D72"/>
    <w:rsid w:val="003A5D79"/>
    <w:rsid w:val="003A5DB8"/>
    <w:rsid w:val="003A5DC5"/>
    <w:rsid w:val="003A5DCA"/>
    <w:rsid w:val="003A5E01"/>
    <w:rsid w:val="003A5EE9"/>
    <w:rsid w:val="003A5F61"/>
    <w:rsid w:val="003A60F8"/>
    <w:rsid w:val="003A60FA"/>
    <w:rsid w:val="003A610A"/>
    <w:rsid w:val="003A6168"/>
    <w:rsid w:val="003A6206"/>
    <w:rsid w:val="003A6254"/>
    <w:rsid w:val="003A629B"/>
    <w:rsid w:val="003A62B1"/>
    <w:rsid w:val="003A62F7"/>
    <w:rsid w:val="003A633E"/>
    <w:rsid w:val="003A6362"/>
    <w:rsid w:val="003A63B1"/>
    <w:rsid w:val="003A63E7"/>
    <w:rsid w:val="003A63F5"/>
    <w:rsid w:val="003A641B"/>
    <w:rsid w:val="003A64EB"/>
    <w:rsid w:val="003A6510"/>
    <w:rsid w:val="003A6577"/>
    <w:rsid w:val="003A65BE"/>
    <w:rsid w:val="003A665C"/>
    <w:rsid w:val="003A6676"/>
    <w:rsid w:val="003A6702"/>
    <w:rsid w:val="003A67C6"/>
    <w:rsid w:val="003A67C7"/>
    <w:rsid w:val="003A67F6"/>
    <w:rsid w:val="003A685D"/>
    <w:rsid w:val="003A68F0"/>
    <w:rsid w:val="003A6987"/>
    <w:rsid w:val="003A698C"/>
    <w:rsid w:val="003A69AB"/>
    <w:rsid w:val="003A6A61"/>
    <w:rsid w:val="003A6A7B"/>
    <w:rsid w:val="003A6B14"/>
    <w:rsid w:val="003A6B5C"/>
    <w:rsid w:val="003A6B9F"/>
    <w:rsid w:val="003A6BF6"/>
    <w:rsid w:val="003A6C27"/>
    <w:rsid w:val="003A6CC4"/>
    <w:rsid w:val="003A6D49"/>
    <w:rsid w:val="003A6D4E"/>
    <w:rsid w:val="003A6DBD"/>
    <w:rsid w:val="003A6E2E"/>
    <w:rsid w:val="003A6EF7"/>
    <w:rsid w:val="003A7024"/>
    <w:rsid w:val="003A703B"/>
    <w:rsid w:val="003A708F"/>
    <w:rsid w:val="003A70A6"/>
    <w:rsid w:val="003A7157"/>
    <w:rsid w:val="003A718C"/>
    <w:rsid w:val="003A71F8"/>
    <w:rsid w:val="003A726D"/>
    <w:rsid w:val="003A731E"/>
    <w:rsid w:val="003A7349"/>
    <w:rsid w:val="003A738F"/>
    <w:rsid w:val="003A73E9"/>
    <w:rsid w:val="003A7403"/>
    <w:rsid w:val="003A743E"/>
    <w:rsid w:val="003A7462"/>
    <w:rsid w:val="003A7475"/>
    <w:rsid w:val="003A74F8"/>
    <w:rsid w:val="003A7596"/>
    <w:rsid w:val="003A765D"/>
    <w:rsid w:val="003A76FE"/>
    <w:rsid w:val="003A7712"/>
    <w:rsid w:val="003A771C"/>
    <w:rsid w:val="003A785E"/>
    <w:rsid w:val="003A7872"/>
    <w:rsid w:val="003A78C6"/>
    <w:rsid w:val="003A7929"/>
    <w:rsid w:val="003A794F"/>
    <w:rsid w:val="003A799D"/>
    <w:rsid w:val="003A7A0E"/>
    <w:rsid w:val="003A7A5F"/>
    <w:rsid w:val="003A7AF4"/>
    <w:rsid w:val="003A7B24"/>
    <w:rsid w:val="003A7BA7"/>
    <w:rsid w:val="003A7BB9"/>
    <w:rsid w:val="003A7C01"/>
    <w:rsid w:val="003A7C39"/>
    <w:rsid w:val="003A7D5C"/>
    <w:rsid w:val="003A7DAD"/>
    <w:rsid w:val="003A7E18"/>
    <w:rsid w:val="003A7EA2"/>
    <w:rsid w:val="003A7EA6"/>
    <w:rsid w:val="003A7ED9"/>
    <w:rsid w:val="003A7FC6"/>
    <w:rsid w:val="003A7FD8"/>
    <w:rsid w:val="003B0008"/>
    <w:rsid w:val="003B0065"/>
    <w:rsid w:val="003B009E"/>
    <w:rsid w:val="003B00D9"/>
    <w:rsid w:val="003B0111"/>
    <w:rsid w:val="003B0138"/>
    <w:rsid w:val="003B01A3"/>
    <w:rsid w:val="003B01D8"/>
    <w:rsid w:val="003B0279"/>
    <w:rsid w:val="003B0288"/>
    <w:rsid w:val="003B02CD"/>
    <w:rsid w:val="003B0354"/>
    <w:rsid w:val="003B0376"/>
    <w:rsid w:val="003B03B7"/>
    <w:rsid w:val="003B04B4"/>
    <w:rsid w:val="003B054E"/>
    <w:rsid w:val="003B05E5"/>
    <w:rsid w:val="003B060D"/>
    <w:rsid w:val="003B061D"/>
    <w:rsid w:val="003B0667"/>
    <w:rsid w:val="003B06C2"/>
    <w:rsid w:val="003B07F8"/>
    <w:rsid w:val="003B081B"/>
    <w:rsid w:val="003B083E"/>
    <w:rsid w:val="003B086A"/>
    <w:rsid w:val="003B09FD"/>
    <w:rsid w:val="003B0A2D"/>
    <w:rsid w:val="003B0A46"/>
    <w:rsid w:val="003B0A7B"/>
    <w:rsid w:val="003B0ACA"/>
    <w:rsid w:val="003B0B22"/>
    <w:rsid w:val="003B0BD5"/>
    <w:rsid w:val="003B0C34"/>
    <w:rsid w:val="003B0C83"/>
    <w:rsid w:val="003B0C95"/>
    <w:rsid w:val="003B0CFB"/>
    <w:rsid w:val="003B0D10"/>
    <w:rsid w:val="003B0D3D"/>
    <w:rsid w:val="003B0DAF"/>
    <w:rsid w:val="003B0E8B"/>
    <w:rsid w:val="003B0F96"/>
    <w:rsid w:val="003B0FC0"/>
    <w:rsid w:val="003B103C"/>
    <w:rsid w:val="003B107B"/>
    <w:rsid w:val="003B1089"/>
    <w:rsid w:val="003B10D3"/>
    <w:rsid w:val="003B1136"/>
    <w:rsid w:val="003B115A"/>
    <w:rsid w:val="003B118A"/>
    <w:rsid w:val="003B1223"/>
    <w:rsid w:val="003B1241"/>
    <w:rsid w:val="003B132D"/>
    <w:rsid w:val="003B135C"/>
    <w:rsid w:val="003B136C"/>
    <w:rsid w:val="003B13D7"/>
    <w:rsid w:val="003B145D"/>
    <w:rsid w:val="003B1496"/>
    <w:rsid w:val="003B14D2"/>
    <w:rsid w:val="003B14D3"/>
    <w:rsid w:val="003B14E4"/>
    <w:rsid w:val="003B1575"/>
    <w:rsid w:val="003B15CC"/>
    <w:rsid w:val="003B169C"/>
    <w:rsid w:val="003B16A9"/>
    <w:rsid w:val="003B175B"/>
    <w:rsid w:val="003B1761"/>
    <w:rsid w:val="003B1796"/>
    <w:rsid w:val="003B17D3"/>
    <w:rsid w:val="003B18E6"/>
    <w:rsid w:val="003B18EA"/>
    <w:rsid w:val="003B18F2"/>
    <w:rsid w:val="003B1951"/>
    <w:rsid w:val="003B1A28"/>
    <w:rsid w:val="003B1A49"/>
    <w:rsid w:val="003B1BB5"/>
    <w:rsid w:val="003B1C83"/>
    <w:rsid w:val="003B1CE6"/>
    <w:rsid w:val="003B1D78"/>
    <w:rsid w:val="003B1F43"/>
    <w:rsid w:val="003B2034"/>
    <w:rsid w:val="003B20FF"/>
    <w:rsid w:val="003B21BF"/>
    <w:rsid w:val="003B21D5"/>
    <w:rsid w:val="003B231F"/>
    <w:rsid w:val="003B23D4"/>
    <w:rsid w:val="003B2441"/>
    <w:rsid w:val="003B24FC"/>
    <w:rsid w:val="003B24FF"/>
    <w:rsid w:val="003B2566"/>
    <w:rsid w:val="003B258A"/>
    <w:rsid w:val="003B25C2"/>
    <w:rsid w:val="003B26D1"/>
    <w:rsid w:val="003B26FD"/>
    <w:rsid w:val="003B2708"/>
    <w:rsid w:val="003B2712"/>
    <w:rsid w:val="003B276A"/>
    <w:rsid w:val="003B27CE"/>
    <w:rsid w:val="003B27DF"/>
    <w:rsid w:val="003B27EE"/>
    <w:rsid w:val="003B284C"/>
    <w:rsid w:val="003B291B"/>
    <w:rsid w:val="003B298B"/>
    <w:rsid w:val="003B299D"/>
    <w:rsid w:val="003B2AFE"/>
    <w:rsid w:val="003B2B2B"/>
    <w:rsid w:val="003B2B44"/>
    <w:rsid w:val="003B2B59"/>
    <w:rsid w:val="003B2C88"/>
    <w:rsid w:val="003B2C8F"/>
    <w:rsid w:val="003B2CB2"/>
    <w:rsid w:val="003B2CD2"/>
    <w:rsid w:val="003B2D86"/>
    <w:rsid w:val="003B2DA2"/>
    <w:rsid w:val="003B2E03"/>
    <w:rsid w:val="003B2EA9"/>
    <w:rsid w:val="003B2EB5"/>
    <w:rsid w:val="003B2ED1"/>
    <w:rsid w:val="003B2F3B"/>
    <w:rsid w:val="003B2F42"/>
    <w:rsid w:val="003B2F9A"/>
    <w:rsid w:val="003B2FC4"/>
    <w:rsid w:val="003B3028"/>
    <w:rsid w:val="003B3063"/>
    <w:rsid w:val="003B306C"/>
    <w:rsid w:val="003B30BC"/>
    <w:rsid w:val="003B30CA"/>
    <w:rsid w:val="003B3120"/>
    <w:rsid w:val="003B313E"/>
    <w:rsid w:val="003B317F"/>
    <w:rsid w:val="003B31FE"/>
    <w:rsid w:val="003B3224"/>
    <w:rsid w:val="003B32AA"/>
    <w:rsid w:val="003B3484"/>
    <w:rsid w:val="003B3496"/>
    <w:rsid w:val="003B34AD"/>
    <w:rsid w:val="003B34AF"/>
    <w:rsid w:val="003B35A7"/>
    <w:rsid w:val="003B367A"/>
    <w:rsid w:val="003B3699"/>
    <w:rsid w:val="003B369B"/>
    <w:rsid w:val="003B36CE"/>
    <w:rsid w:val="003B376F"/>
    <w:rsid w:val="003B37AE"/>
    <w:rsid w:val="003B37EA"/>
    <w:rsid w:val="003B37FC"/>
    <w:rsid w:val="003B381A"/>
    <w:rsid w:val="003B3893"/>
    <w:rsid w:val="003B38B0"/>
    <w:rsid w:val="003B3901"/>
    <w:rsid w:val="003B3902"/>
    <w:rsid w:val="003B3921"/>
    <w:rsid w:val="003B3948"/>
    <w:rsid w:val="003B394A"/>
    <w:rsid w:val="003B3974"/>
    <w:rsid w:val="003B3AE9"/>
    <w:rsid w:val="003B3C0C"/>
    <w:rsid w:val="003B3C95"/>
    <w:rsid w:val="003B3CA0"/>
    <w:rsid w:val="003B3CA2"/>
    <w:rsid w:val="003B3CAD"/>
    <w:rsid w:val="003B3D03"/>
    <w:rsid w:val="003B3D08"/>
    <w:rsid w:val="003B3D4A"/>
    <w:rsid w:val="003B3D5D"/>
    <w:rsid w:val="003B3D8E"/>
    <w:rsid w:val="003B3E12"/>
    <w:rsid w:val="003B3E1B"/>
    <w:rsid w:val="003B3E1E"/>
    <w:rsid w:val="003B3EBE"/>
    <w:rsid w:val="003B3ED1"/>
    <w:rsid w:val="003B3F04"/>
    <w:rsid w:val="003B3F2D"/>
    <w:rsid w:val="003B3FBD"/>
    <w:rsid w:val="003B3FE1"/>
    <w:rsid w:val="003B405C"/>
    <w:rsid w:val="003B405D"/>
    <w:rsid w:val="003B409A"/>
    <w:rsid w:val="003B40F5"/>
    <w:rsid w:val="003B40FA"/>
    <w:rsid w:val="003B410A"/>
    <w:rsid w:val="003B4153"/>
    <w:rsid w:val="003B4162"/>
    <w:rsid w:val="003B4233"/>
    <w:rsid w:val="003B4347"/>
    <w:rsid w:val="003B43AE"/>
    <w:rsid w:val="003B43C1"/>
    <w:rsid w:val="003B43CA"/>
    <w:rsid w:val="003B442D"/>
    <w:rsid w:val="003B4454"/>
    <w:rsid w:val="003B44FD"/>
    <w:rsid w:val="003B451D"/>
    <w:rsid w:val="003B4520"/>
    <w:rsid w:val="003B4530"/>
    <w:rsid w:val="003B4587"/>
    <w:rsid w:val="003B458E"/>
    <w:rsid w:val="003B45F5"/>
    <w:rsid w:val="003B4639"/>
    <w:rsid w:val="003B4657"/>
    <w:rsid w:val="003B46B6"/>
    <w:rsid w:val="003B46BF"/>
    <w:rsid w:val="003B46C9"/>
    <w:rsid w:val="003B46DC"/>
    <w:rsid w:val="003B473A"/>
    <w:rsid w:val="003B47A2"/>
    <w:rsid w:val="003B48AC"/>
    <w:rsid w:val="003B48D0"/>
    <w:rsid w:val="003B48D4"/>
    <w:rsid w:val="003B4943"/>
    <w:rsid w:val="003B4945"/>
    <w:rsid w:val="003B4994"/>
    <w:rsid w:val="003B4A0B"/>
    <w:rsid w:val="003B4A3D"/>
    <w:rsid w:val="003B4A8E"/>
    <w:rsid w:val="003B4AB2"/>
    <w:rsid w:val="003B4ABC"/>
    <w:rsid w:val="003B4AEE"/>
    <w:rsid w:val="003B4B0A"/>
    <w:rsid w:val="003B4C4C"/>
    <w:rsid w:val="003B4C65"/>
    <w:rsid w:val="003B4CCB"/>
    <w:rsid w:val="003B4D1A"/>
    <w:rsid w:val="003B4D21"/>
    <w:rsid w:val="003B4DAA"/>
    <w:rsid w:val="003B4DCE"/>
    <w:rsid w:val="003B4DF2"/>
    <w:rsid w:val="003B4E1D"/>
    <w:rsid w:val="003B4E34"/>
    <w:rsid w:val="003B4E43"/>
    <w:rsid w:val="003B4E80"/>
    <w:rsid w:val="003B4EA9"/>
    <w:rsid w:val="003B4F2E"/>
    <w:rsid w:val="003B4FC1"/>
    <w:rsid w:val="003B4FDA"/>
    <w:rsid w:val="003B504F"/>
    <w:rsid w:val="003B5083"/>
    <w:rsid w:val="003B50A3"/>
    <w:rsid w:val="003B50D7"/>
    <w:rsid w:val="003B511F"/>
    <w:rsid w:val="003B51D6"/>
    <w:rsid w:val="003B5202"/>
    <w:rsid w:val="003B521F"/>
    <w:rsid w:val="003B524E"/>
    <w:rsid w:val="003B525C"/>
    <w:rsid w:val="003B5336"/>
    <w:rsid w:val="003B5366"/>
    <w:rsid w:val="003B548E"/>
    <w:rsid w:val="003B54E7"/>
    <w:rsid w:val="003B5537"/>
    <w:rsid w:val="003B5572"/>
    <w:rsid w:val="003B55AE"/>
    <w:rsid w:val="003B55F2"/>
    <w:rsid w:val="003B5630"/>
    <w:rsid w:val="003B563B"/>
    <w:rsid w:val="003B5679"/>
    <w:rsid w:val="003B5687"/>
    <w:rsid w:val="003B568E"/>
    <w:rsid w:val="003B56CF"/>
    <w:rsid w:val="003B56DC"/>
    <w:rsid w:val="003B5735"/>
    <w:rsid w:val="003B5774"/>
    <w:rsid w:val="003B5785"/>
    <w:rsid w:val="003B5863"/>
    <w:rsid w:val="003B5868"/>
    <w:rsid w:val="003B587F"/>
    <w:rsid w:val="003B58AA"/>
    <w:rsid w:val="003B58F3"/>
    <w:rsid w:val="003B5996"/>
    <w:rsid w:val="003B59BF"/>
    <w:rsid w:val="003B5A07"/>
    <w:rsid w:val="003B5A52"/>
    <w:rsid w:val="003B5AE0"/>
    <w:rsid w:val="003B5B4A"/>
    <w:rsid w:val="003B5B4F"/>
    <w:rsid w:val="003B5B85"/>
    <w:rsid w:val="003B5C5E"/>
    <w:rsid w:val="003B5CFE"/>
    <w:rsid w:val="003B5DAB"/>
    <w:rsid w:val="003B5E5E"/>
    <w:rsid w:val="003B5E60"/>
    <w:rsid w:val="003B5E65"/>
    <w:rsid w:val="003B5E7B"/>
    <w:rsid w:val="003B5E9A"/>
    <w:rsid w:val="003B5F0F"/>
    <w:rsid w:val="003B5F91"/>
    <w:rsid w:val="003B5FD4"/>
    <w:rsid w:val="003B5FEE"/>
    <w:rsid w:val="003B5FF2"/>
    <w:rsid w:val="003B6047"/>
    <w:rsid w:val="003B60AD"/>
    <w:rsid w:val="003B60BC"/>
    <w:rsid w:val="003B611D"/>
    <w:rsid w:val="003B6123"/>
    <w:rsid w:val="003B613B"/>
    <w:rsid w:val="003B6166"/>
    <w:rsid w:val="003B61B2"/>
    <w:rsid w:val="003B628C"/>
    <w:rsid w:val="003B6310"/>
    <w:rsid w:val="003B63B6"/>
    <w:rsid w:val="003B6405"/>
    <w:rsid w:val="003B6459"/>
    <w:rsid w:val="003B646C"/>
    <w:rsid w:val="003B64BB"/>
    <w:rsid w:val="003B6531"/>
    <w:rsid w:val="003B659A"/>
    <w:rsid w:val="003B65B4"/>
    <w:rsid w:val="003B6697"/>
    <w:rsid w:val="003B66AC"/>
    <w:rsid w:val="003B66C3"/>
    <w:rsid w:val="003B66FC"/>
    <w:rsid w:val="003B66FD"/>
    <w:rsid w:val="003B6711"/>
    <w:rsid w:val="003B674B"/>
    <w:rsid w:val="003B689A"/>
    <w:rsid w:val="003B68D6"/>
    <w:rsid w:val="003B68E1"/>
    <w:rsid w:val="003B68EE"/>
    <w:rsid w:val="003B68FD"/>
    <w:rsid w:val="003B6986"/>
    <w:rsid w:val="003B6A22"/>
    <w:rsid w:val="003B6A25"/>
    <w:rsid w:val="003B6B16"/>
    <w:rsid w:val="003B6B69"/>
    <w:rsid w:val="003B6BC1"/>
    <w:rsid w:val="003B6C16"/>
    <w:rsid w:val="003B6C59"/>
    <w:rsid w:val="003B6C6D"/>
    <w:rsid w:val="003B6C86"/>
    <w:rsid w:val="003B6CE1"/>
    <w:rsid w:val="003B6DB8"/>
    <w:rsid w:val="003B6EB2"/>
    <w:rsid w:val="003B6EFB"/>
    <w:rsid w:val="003B7014"/>
    <w:rsid w:val="003B7026"/>
    <w:rsid w:val="003B7032"/>
    <w:rsid w:val="003B704A"/>
    <w:rsid w:val="003B71A7"/>
    <w:rsid w:val="003B71F7"/>
    <w:rsid w:val="003B72C0"/>
    <w:rsid w:val="003B734B"/>
    <w:rsid w:val="003B737D"/>
    <w:rsid w:val="003B73BE"/>
    <w:rsid w:val="003B73FB"/>
    <w:rsid w:val="003B73FF"/>
    <w:rsid w:val="003B74D9"/>
    <w:rsid w:val="003B7511"/>
    <w:rsid w:val="003B7527"/>
    <w:rsid w:val="003B757A"/>
    <w:rsid w:val="003B7614"/>
    <w:rsid w:val="003B7656"/>
    <w:rsid w:val="003B777B"/>
    <w:rsid w:val="003B77B3"/>
    <w:rsid w:val="003B77E8"/>
    <w:rsid w:val="003B782E"/>
    <w:rsid w:val="003B789C"/>
    <w:rsid w:val="003B78AF"/>
    <w:rsid w:val="003B7908"/>
    <w:rsid w:val="003B79A3"/>
    <w:rsid w:val="003B79B7"/>
    <w:rsid w:val="003B7A2B"/>
    <w:rsid w:val="003B7B34"/>
    <w:rsid w:val="003B7BF7"/>
    <w:rsid w:val="003B7C62"/>
    <w:rsid w:val="003B7CC8"/>
    <w:rsid w:val="003B7CDA"/>
    <w:rsid w:val="003B7D8A"/>
    <w:rsid w:val="003B7DA2"/>
    <w:rsid w:val="003B7E3B"/>
    <w:rsid w:val="003B7E46"/>
    <w:rsid w:val="003B7ECC"/>
    <w:rsid w:val="003B7F87"/>
    <w:rsid w:val="003B7FB6"/>
    <w:rsid w:val="003B7FB9"/>
    <w:rsid w:val="003B7FF7"/>
    <w:rsid w:val="003C002F"/>
    <w:rsid w:val="003C0079"/>
    <w:rsid w:val="003C007F"/>
    <w:rsid w:val="003C008D"/>
    <w:rsid w:val="003C0095"/>
    <w:rsid w:val="003C00B8"/>
    <w:rsid w:val="003C012A"/>
    <w:rsid w:val="003C013D"/>
    <w:rsid w:val="003C0229"/>
    <w:rsid w:val="003C02AA"/>
    <w:rsid w:val="003C03EB"/>
    <w:rsid w:val="003C0409"/>
    <w:rsid w:val="003C0428"/>
    <w:rsid w:val="003C0444"/>
    <w:rsid w:val="003C046B"/>
    <w:rsid w:val="003C04DE"/>
    <w:rsid w:val="003C0578"/>
    <w:rsid w:val="003C05AA"/>
    <w:rsid w:val="003C05DD"/>
    <w:rsid w:val="003C064D"/>
    <w:rsid w:val="003C06A7"/>
    <w:rsid w:val="003C06F3"/>
    <w:rsid w:val="003C06FC"/>
    <w:rsid w:val="003C0702"/>
    <w:rsid w:val="003C0719"/>
    <w:rsid w:val="003C07F6"/>
    <w:rsid w:val="003C0829"/>
    <w:rsid w:val="003C085B"/>
    <w:rsid w:val="003C0882"/>
    <w:rsid w:val="003C08E0"/>
    <w:rsid w:val="003C09B9"/>
    <w:rsid w:val="003C09E8"/>
    <w:rsid w:val="003C0A78"/>
    <w:rsid w:val="003C0AEB"/>
    <w:rsid w:val="003C0AF5"/>
    <w:rsid w:val="003C0B15"/>
    <w:rsid w:val="003C0B58"/>
    <w:rsid w:val="003C0BF5"/>
    <w:rsid w:val="003C0C2C"/>
    <w:rsid w:val="003C0C2E"/>
    <w:rsid w:val="003C0C4B"/>
    <w:rsid w:val="003C0C8F"/>
    <w:rsid w:val="003C0CC1"/>
    <w:rsid w:val="003C0DE5"/>
    <w:rsid w:val="003C0E2B"/>
    <w:rsid w:val="003C0E3D"/>
    <w:rsid w:val="003C0E9B"/>
    <w:rsid w:val="003C0EDA"/>
    <w:rsid w:val="003C0F2E"/>
    <w:rsid w:val="003C0F6B"/>
    <w:rsid w:val="003C0F89"/>
    <w:rsid w:val="003C0F8B"/>
    <w:rsid w:val="003C1033"/>
    <w:rsid w:val="003C104C"/>
    <w:rsid w:val="003C10D7"/>
    <w:rsid w:val="003C10F1"/>
    <w:rsid w:val="003C10F9"/>
    <w:rsid w:val="003C111F"/>
    <w:rsid w:val="003C1163"/>
    <w:rsid w:val="003C11A4"/>
    <w:rsid w:val="003C11EA"/>
    <w:rsid w:val="003C123D"/>
    <w:rsid w:val="003C124A"/>
    <w:rsid w:val="003C1281"/>
    <w:rsid w:val="003C1477"/>
    <w:rsid w:val="003C1499"/>
    <w:rsid w:val="003C14E3"/>
    <w:rsid w:val="003C14EE"/>
    <w:rsid w:val="003C150F"/>
    <w:rsid w:val="003C1532"/>
    <w:rsid w:val="003C158B"/>
    <w:rsid w:val="003C1592"/>
    <w:rsid w:val="003C15EE"/>
    <w:rsid w:val="003C169A"/>
    <w:rsid w:val="003C1713"/>
    <w:rsid w:val="003C17A2"/>
    <w:rsid w:val="003C17F8"/>
    <w:rsid w:val="003C1821"/>
    <w:rsid w:val="003C1833"/>
    <w:rsid w:val="003C187B"/>
    <w:rsid w:val="003C1952"/>
    <w:rsid w:val="003C19C9"/>
    <w:rsid w:val="003C19CB"/>
    <w:rsid w:val="003C19EE"/>
    <w:rsid w:val="003C19F3"/>
    <w:rsid w:val="003C1A7A"/>
    <w:rsid w:val="003C1A7C"/>
    <w:rsid w:val="003C1C88"/>
    <w:rsid w:val="003C1CAC"/>
    <w:rsid w:val="003C1CC6"/>
    <w:rsid w:val="003C1CD6"/>
    <w:rsid w:val="003C1D91"/>
    <w:rsid w:val="003C1DF2"/>
    <w:rsid w:val="003C1E07"/>
    <w:rsid w:val="003C1E69"/>
    <w:rsid w:val="003C1EEF"/>
    <w:rsid w:val="003C1F99"/>
    <w:rsid w:val="003C1FB8"/>
    <w:rsid w:val="003C1FD7"/>
    <w:rsid w:val="003C2033"/>
    <w:rsid w:val="003C2075"/>
    <w:rsid w:val="003C207F"/>
    <w:rsid w:val="003C2082"/>
    <w:rsid w:val="003C20CD"/>
    <w:rsid w:val="003C2150"/>
    <w:rsid w:val="003C217F"/>
    <w:rsid w:val="003C219A"/>
    <w:rsid w:val="003C21F3"/>
    <w:rsid w:val="003C222F"/>
    <w:rsid w:val="003C22BE"/>
    <w:rsid w:val="003C234C"/>
    <w:rsid w:val="003C239B"/>
    <w:rsid w:val="003C23E2"/>
    <w:rsid w:val="003C242E"/>
    <w:rsid w:val="003C24B6"/>
    <w:rsid w:val="003C24BB"/>
    <w:rsid w:val="003C24E2"/>
    <w:rsid w:val="003C2583"/>
    <w:rsid w:val="003C258B"/>
    <w:rsid w:val="003C25B2"/>
    <w:rsid w:val="003C25CD"/>
    <w:rsid w:val="003C2631"/>
    <w:rsid w:val="003C2664"/>
    <w:rsid w:val="003C2772"/>
    <w:rsid w:val="003C282D"/>
    <w:rsid w:val="003C288E"/>
    <w:rsid w:val="003C2918"/>
    <w:rsid w:val="003C2977"/>
    <w:rsid w:val="003C29DB"/>
    <w:rsid w:val="003C2A1B"/>
    <w:rsid w:val="003C2A39"/>
    <w:rsid w:val="003C2A72"/>
    <w:rsid w:val="003C2A84"/>
    <w:rsid w:val="003C2AAA"/>
    <w:rsid w:val="003C2AEC"/>
    <w:rsid w:val="003C2BD7"/>
    <w:rsid w:val="003C2C69"/>
    <w:rsid w:val="003C2D51"/>
    <w:rsid w:val="003C2D6B"/>
    <w:rsid w:val="003C2D70"/>
    <w:rsid w:val="003C2D7A"/>
    <w:rsid w:val="003C2D97"/>
    <w:rsid w:val="003C2DDF"/>
    <w:rsid w:val="003C2E01"/>
    <w:rsid w:val="003C2E21"/>
    <w:rsid w:val="003C2E3B"/>
    <w:rsid w:val="003C2E3F"/>
    <w:rsid w:val="003C2E50"/>
    <w:rsid w:val="003C2E99"/>
    <w:rsid w:val="003C2EE1"/>
    <w:rsid w:val="003C2EE8"/>
    <w:rsid w:val="003C2F33"/>
    <w:rsid w:val="003C2F62"/>
    <w:rsid w:val="003C2F73"/>
    <w:rsid w:val="003C312D"/>
    <w:rsid w:val="003C31A5"/>
    <w:rsid w:val="003C31B7"/>
    <w:rsid w:val="003C31BB"/>
    <w:rsid w:val="003C31E0"/>
    <w:rsid w:val="003C3201"/>
    <w:rsid w:val="003C3274"/>
    <w:rsid w:val="003C3282"/>
    <w:rsid w:val="003C32A7"/>
    <w:rsid w:val="003C3363"/>
    <w:rsid w:val="003C33E6"/>
    <w:rsid w:val="003C3464"/>
    <w:rsid w:val="003C346E"/>
    <w:rsid w:val="003C35BC"/>
    <w:rsid w:val="003C35FE"/>
    <w:rsid w:val="003C3667"/>
    <w:rsid w:val="003C36F8"/>
    <w:rsid w:val="003C372F"/>
    <w:rsid w:val="003C379F"/>
    <w:rsid w:val="003C395A"/>
    <w:rsid w:val="003C3A55"/>
    <w:rsid w:val="003C3A82"/>
    <w:rsid w:val="003C3AF1"/>
    <w:rsid w:val="003C3BD0"/>
    <w:rsid w:val="003C3D03"/>
    <w:rsid w:val="003C3D0C"/>
    <w:rsid w:val="003C3DE8"/>
    <w:rsid w:val="003C3E4F"/>
    <w:rsid w:val="003C3E67"/>
    <w:rsid w:val="003C3EC3"/>
    <w:rsid w:val="003C3ED1"/>
    <w:rsid w:val="003C3FA4"/>
    <w:rsid w:val="003C4043"/>
    <w:rsid w:val="003C40A7"/>
    <w:rsid w:val="003C40FD"/>
    <w:rsid w:val="003C422F"/>
    <w:rsid w:val="003C4273"/>
    <w:rsid w:val="003C42B0"/>
    <w:rsid w:val="003C4305"/>
    <w:rsid w:val="003C43E0"/>
    <w:rsid w:val="003C4424"/>
    <w:rsid w:val="003C4486"/>
    <w:rsid w:val="003C44B7"/>
    <w:rsid w:val="003C453C"/>
    <w:rsid w:val="003C4693"/>
    <w:rsid w:val="003C46C7"/>
    <w:rsid w:val="003C46D8"/>
    <w:rsid w:val="003C4728"/>
    <w:rsid w:val="003C47FD"/>
    <w:rsid w:val="003C4831"/>
    <w:rsid w:val="003C484F"/>
    <w:rsid w:val="003C48AE"/>
    <w:rsid w:val="003C48F8"/>
    <w:rsid w:val="003C4951"/>
    <w:rsid w:val="003C49B2"/>
    <w:rsid w:val="003C4A76"/>
    <w:rsid w:val="003C4AA3"/>
    <w:rsid w:val="003C4AAF"/>
    <w:rsid w:val="003C4AF5"/>
    <w:rsid w:val="003C4B25"/>
    <w:rsid w:val="003C4B30"/>
    <w:rsid w:val="003C4BD0"/>
    <w:rsid w:val="003C4BE2"/>
    <w:rsid w:val="003C4BEF"/>
    <w:rsid w:val="003C4C72"/>
    <w:rsid w:val="003C4D0B"/>
    <w:rsid w:val="003C4D22"/>
    <w:rsid w:val="003C4D69"/>
    <w:rsid w:val="003C4EFB"/>
    <w:rsid w:val="003C4F01"/>
    <w:rsid w:val="003C4FE8"/>
    <w:rsid w:val="003C503D"/>
    <w:rsid w:val="003C50BA"/>
    <w:rsid w:val="003C50C0"/>
    <w:rsid w:val="003C510D"/>
    <w:rsid w:val="003C5142"/>
    <w:rsid w:val="003C51AF"/>
    <w:rsid w:val="003C51ED"/>
    <w:rsid w:val="003C530C"/>
    <w:rsid w:val="003C533B"/>
    <w:rsid w:val="003C538A"/>
    <w:rsid w:val="003C53D1"/>
    <w:rsid w:val="003C53DB"/>
    <w:rsid w:val="003C53ED"/>
    <w:rsid w:val="003C5428"/>
    <w:rsid w:val="003C5436"/>
    <w:rsid w:val="003C545A"/>
    <w:rsid w:val="003C54A4"/>
    <w:rsid w:val="003C557D"/>
    <w:rsid w:val="003C55BA"/>
    <w:rsid w:val="003C563E"/>
    <w:rsid w:val="003C56A6"/>
    <w:rsid w:val="003C572C"/>
    <w:rsid w:val="003C5738"/>
    <w:rsid w:val="003C5815"/>
    <w:rsid w:val="003C5856"/>
    <w:rsid w:val="003C5892"/>
    <w:rsid w:val="003C589C"/>
    <w:rsid w:val="003C58A6"/>
    <w:rsid w:val="003C58B1"/>
    <w:rsid w:val="003C58EA"/>
    <w:rsid w:val="003C58F5"/>
    <w:rsid w:val="003C5957"/>
    <w:rsid w:val="003C59B4"/>
    <w:rsid w:val="003C5A00"/>
    <w:rsid w:val="003C5A38"/>
    <w:rsid w:val="003C5BAB"/>
    <w:rsid w:val="003C5BFC"/>
    <w:rsid w:val="003C5C32"/>
    <w:rsid w:val="003C5C3C"/>
    <w:rsid w:val="003C5C87"/>
    <w:rsid w:val="003C5CA3"/>
    <w:rsid w:val="003C5CE7"/>
    <w:rsid w:val="003C5D69"/>
    <w:rsid w:val="003C5D6B"/>
    <w:rsid w:val="003C5DC4"/>
    <w:rsid w:val="003C5DF8"/>
    <w:rsid w:val="003C5E0A"/>
    <w:rsid w:val="003C5EF1"/>
    <w:rsid w:val="003C5F5D"/>
    <w:rsid w:val="003C5FAE"/>
    <w:rsid w:val="003C6009"/>
    <w:rsid w:val="003C6071"/>
    <w:rsid w:val="003C6198"/>
    <w:rsid w:val="003C619F"/>
    <w:rsid w:val="003C61A2"/>
    <w:rsid w:val="003C624D"/>
    <w:rsid w:val="003C6287"/>
    <w:rsid w:val="003C6324"/>
    <w:rsid w:val="003C6355"/>
    <w:rsid w:val="003C6369"/>
    <w:rsid w:val="003C63C8"/>
    <w:rsid w:val="003C641B"/>
    <w:rsid w:val="003C64C3"/>
    <w:rsid w:val="003C64FE"/>
    <w:rsid w:val="003C6547"/>
    <w:rsid w:val="003C6591"/>
    <w:rsid w:val="003C65C1"/>
    <w:rsid w:val="003C6624"/>
    <w:rsid w:val="003C66DE"/>
    <w:rsid w:val="003C66F7"/>
    <w:rsid w:val="003C6714"/>
    <w:rsid w:val="003C6815"/>
    <w:rsid w:val="003C687B"/>
    <w:rsid w:val="003C68EF"/>
    <w:rsid w:val="003C6912"/>
    <w:rsid w:val="003C692E"/>
    <w:rsid w:val="003C6946"/>
    <w:rsid w:val="003C6973"/>
    <w:rsid w:val="003C69AE"/>
    <w:rsid w:val="003C6A53"/>
    <w:rsid w:val="003C6A8A"/>
    <w:rsid w:val="003C6ADB"/>
    <w:rsid w:val="003C6B68"/>
    <w:rsid w:val="003C6B75"/>
    <w:rsid w:val="003C6C12"/>
    <w:rsid w:val="003C6C53"/>
    <w:rsid w:val="003C6CA7"/>
    <w:rsid w:val="003C6CFF"/>
    <w:rsid w:val="003C6D11"/>
    <w:rsid w:val="003C6D36"/>
    <w:rsid w:val="003C6D9A"/>
    <w:rsid w:val="003C6DB2"/>
    <w:rsid w:val="003C6DE0"/>
    <w:rsid w:val="003C6E08"/>
    <w:rsid w:val="003C6E0C"/>
    <w:rsid w:val="003C6E11"/>
    <w:rsid w:val="003C6E16"/>
    <w:rsid w:val="003C6E30"/>
    <w:rsid w:val="003C6E66"/>
    <w:rsid w:val="003C6E6B"/>
    <w:rsid w:val="003C6EC4"/>
    <w:rsid w:val="003C6F31"/>
    <w:rsid w:val="003C7094"/>
    <w:rsid w:val="003C716B"/>
    <w:rsid w:val="003C71C8"/>
    <w:rsid w:val="003C71CC"/>
    <w:rsid w:val="003C7267"/>
    <w:rsid w:val="003C7345"/>
    <w:rsid w:val="003C7357"/>
    <w:rsid w:val="003C73F9"/>
    <w:rsid w:val="003C747C"/>
    <w:rsid w:val="003C7502"/>
    <w:rsid w:val="003C7519"/>
    <w:rsid w:val="003C758D"/>
    <w:rsid w:val="003C75F4"/>
    <w:rsid w:val="003C7637"/>
    <w:rsid w:val="003C7766"/>
    <w:rsid w:val="003C77DE"/>
    <w:rsid w:val="003C77F5"/>
    <w:rsid w:val="003C77F7"/>
    <w:rsid w:val="003C7800"/>
    <w:rsid w:val="003C7831"/>
    <w:rsid w:val="003C7886"/>
    <w:rsid w:val="003C7900"/>
    <w:rsid w:val="003C7933"/>
    <w:rsid w:val="003C793A"/>
    <w:rsid w:val="003C794B"/>
    <w:rsid w:val="003C799C"/>
    <w:rsid w:val="003C79D7"/>
    <w:rsid w:val="003C79DF"/>
    <w:rsid w:val="003C79EB"/>
    <w:rsid w:val="003C7AB7"/>
    <w:rsid w:val="003C7AF2"/>
    <w:rsid w:val="003C7B5E"/>
    <w:rsid w:val="003C7BB7"/>
    <w:rsid w:val="003C7BDA"/>
    <w:rsid w:val="003C7BFE"/>
    <w:rsid w:val="003C7C3F"/>
    <w:rsid w:val="003C7CD1"/>
    <w:rsid w:val="003C7D3C"/>
    <w:rsid w:val="003C7DCF"/>
    <w:rsid w:val="003C7DD4"/>
    <w:rsid w:val="003C7E15"/>
    <w:rsid w:val="003C7F24"/>
    <w:rsid w:val="003C7FBD"/>
    <w:rsid w:val="003C7FC3"/>
    <w:rsid w:val="003C7FD1"/>
    <w:rsid w:val="003C7FD5"/>
    <w:rsid w:val="003D0120"/>
    <w:rsid w:val="003D01E7"/>
    <w:rsid w:val="003D01F5"/>
    <w:rsid w:val="003D022E"/>
    <w:rsid w:val="003D0237"/>
    <w:rsid w:val="003D02A8"/>
    <w:rsid w:val="003D02EA"/>
    <w:rsid w:val="003D0333"/>
    <w:rsid w:val="003D03AF"/>
    <w:rsid w:val="003D03B1"/>
    <w:rsid w:val="003D03B3"/>
    <w:rsid w:val="003D0445"/>
    <w:rsid w:val="003D04DF"/>
    <w:rsid w:val="003D051C"/>
    <w:rsid w:val="003D0651"/>
    <w:rsid w:val="003D06A4"/>
    <w:rsid w:val="003D06C4"/>
    <w:rsid w:val="003D06FA"/>
    <w:rsid w:val="003D0771"/>
    <w:rsid w:val="003D0867"/>
    <w:rsid w:val="003D08F4"/>
    <w:rsid w:val="003D090E"/>
    <w:rsid w:val="003D0969"/>
    <w:rsid w:val="003D097A"/>
    <w:rsid w:val="003D099F"/>
    <w:rsid w:val="003D09CB"/>
    <w:rsid w:val="003D0A3E"/>
    <w:rsid w:val="003D0A74"/>
    <w:rsid w:val="003D0A92"/>
    <w:rsid w:val="003D0A9E"/>
    <w:rsid w:val="003D0AAE"/>
    <w:rsid w:val="003D0AB0"/>
    <w:rsid w:val="003D0AFE"/>
    <w:rsid w:val="003D0AFF"/>
    <w:rsid w:val="003D0B04"/>
    <w:rsid w:val="003D0B56"/>
    <w:rsid w:val="003D0C08"/>
    <w:rsid w:val="003D0C5B"/>
    <w:rsid w:val="003D0CB9"/>
    <w:rsid w:val="003D0D29"/>
    <w:rsid w:val="003D0D6E"/>
    <w:rsid w:val="003D0E73"/>
    <w:rsid w:val="003D0EB0"/>
    <w:rsid w:val="003D0F3B"/>
    <w:rsid w:val="003D0F67"/>
    <w:rsid w:val="003D100A"/>
    <w:rsid w:val="003D1075"/>
    <w:rsid w:val="003D10BE"/>
    <w:rsid w:val="003D1100"/>
    <w:rsid w:val="003D1155"/>
    <w:rsid w:val="003D1171"/>
    <w:rsid w:val="003D11E9"/>
    <w:rsid w:val="003D1205"/>
    <w:rsid w:val="003D1219"/>
    <w:rsid w:val="003D12BF"/>
    <w:rsid w:val="003D1301"/>
    <w:rsid w:val="003D1329"/>
    <w:rsid w:val="003D134E"/>
    <w:rsid w:val="003D1477"/>
    <w:rsid w:val="003D14C2"/>
    <w:rsid w:val="003D1531"/>
    <w:rsid w:val="003D157D"/>
    <w:rsid w:val="003D15E6"/>
    <w:rsid w:val="003D162E"/>
    <w:rsid w:val="003D168A"/>
    <w:rsid w:val="003D174A"/>
    <w:rsid w:val="003D174B"/>
    <w:rsid w:val="003D175E"/>
    <w:rsid w:val="003D17A2"/>
    <w:rsid w:val="003D17CF"/>
    <w:rsid w:val="003D183E"/>
    <w:rsid w:val="003D18A6"/>
    <w:rsid w:val="003D18AC"/>
    <w:rsid w:val="003D19D6"/>
    <w:rsid w:val="003D19F9"/>
    <w:rsid w:val="003D1A21"/>
    <w:rsid w:val="003D1AC4"/>
    <w:rsid w:val="003D1ADE"/>
    <w:rsid w:val="003D1B07"/>
    <w:rsid w:val="003D1B0E"/>
    <w:rsid w:val="003D1B58"/>
    <w:rsid w:val="003D1B6E"/>
    <w:rsid w:val="003D1BD1"/>
    <w:rsid w:val="003D1C04"/>
    <w:rsid w:val="003D1C85"/>
    <w:rsid w:val="003D1C96"/>
    <w:rsid w:val="003D1CA4"/>
    <w:rsid w:val="003D1CAE"/>
    <w:rsid w:val="003D1DA7"/>
    <w:rsid w:val="003D1DEA"/>
    <w:rsid w:val="003D1E0B"/>
    <w:rsid w:val="003D1E21"/>
    <w:rsid w:val="003D1E47"/>
    <w:rsid w:val="003D1E97"/>
    <w:rsid w:val="003D1EEF"/>
    <w:rsid w:val="003D1EFC"/>
    <w:rsid w:val="003D1F52"/>
    <w:rsid w:val="003D2033"/>
    <w:rsid w:val="003D209C"/>
    <w:rsid w:val="003D20AB"/>
    <w:rsid w:val="003D20CF"/>
    <w:rsid w:val="003D20D5"/>
    <w:rsid w:val="003D211D"/>
    <w:rsid w:val="003D2142"/>
    <w:rsid w:val="003D2144"/>
    <w:rsid w:val="003D214C"/>
    <w:rsid w:val="003D2169"/>
    <w:rsid w:val="003D216C"/>
    <w:rsid w:val="003D218C"/>
    <w:rsid w:val="003D22D0"/>
    <w:rsid w:val="003D230E"/>
    <w:rsid w:val="003D2339"/>
    <w:rsid w:val="003D2525"/>
    <w:rsid w:val="003D25A5"/>
    <w:rsid w:val="003D25B4"/>
    <w:rsid w:val="003D25C0"/>
    <w:rsid w:val="003D260F"/>
    <w:rsid w:val="003D261C"/>
    <w:rsid w:val="003D268E"/>
    <w:rsid w:val="003D26FB"/>
    <w:rsid w:val="003D27A4"/>
    <w:rsid w:val="003D27B6"/>
    <w:rsid w:val="003D2817"/>
    <w:rsid w:val="003D28AA"/>
    <w:rsid w:val="003D2956"/>
    <w:rsid w:val="003D29C2"/>
    <w:rsid w:val="003D2AE3"/>
    <w:rsid w:val="003D2B1C"/>
    <w:rsid w:val="003D2BB6"/>
    <w:rsid w:val="003D2BFB"/>
    <w:rsid w:val="003D2BFC"/>
    <w:rsid w:val="003D2C05"/>
    <w:rsid w:val="003D2D2D"/>
    <w:rsid w:val="003D2D4D"/>
    <w:rsid w:val="003D2D9A"/>
    <w:rsid w:val="003D2DCF"/>
    <w:rsid w:val="003D2DDB"/>
    <w:rsid w:val="003D2DFD"/>
    <w:rsid w:val="003D2E00"/>
    <w:rsid w:val="003D2EA4"/>
    <w:rsid w:val="003D2EFF"/>
    <w:rsid w:val="003D2F5D"/>
    <w:rsid w:val="003D3019"/>
    <w:rsid w:val="003D3056"/>
    <w:rsid w:val="003D3188"/>
    <w:rsid w:val="003D3260"/>
    <w:rsid w:val="003D3334"/>
    <w:rsid w:val="003D3387"/>
    <w:rsid w:val="003D33D4"/>
    <w:rsid w:val="003D3493"/>
    <w:rsid w:val="003D34E8"/>
    <w:rsid w:val="003D3514"/>
    <w:rsid w:val="003D3559"/>
    <w:rsid w:val="003D3562"/>
    <w:rsid w:val="003D35B2"/>
    <w:rsid w:val="003D35EC"/>
    <w:rsid w:val="003D3636"/>
    <w:rsid w:val="003D3693"/>
    <w:rsid w:val="003D3694"/>
    <w:rsid w:val="003D36B5"/>
    <w:rsid w:val="003D3705"/>
    <w:rsid w:val="003D3711"/>
    <w:rsid w:val="003D3712"/>
    <w:rsid w:val="003D3745"/>
    <w:rsid w:val="003D3781"/>
    <w:rsid w:val="003D383E"/>
    <w:rsid w:val="003D384E"/>
    <w:rsid w:val="003D38C2"/>
    <w:rsid w:val="003D38C8"/>
    <w:rsid w:val="003D3928"/>
    <w:rsid w:val="003D3A2B"/>
    <w:rsid w:val="003D3A6D"/>
    <w:rsid w:val="003D3A84"/>
    <w:rsid w:val="003D3B1D"/>
    <w:rsid w:val="003D3B4C"/>
    <w:rsid w:val="003D3B9F"/>
    <w:rsid w:val="003D3BB6"/>
    <w:rsid w:val="003D3BC0"/>
    <w:rsid w:val="003D3BE4"/>
    <w:rsid w:val="003D3BE6"/>
    <w:rsid w:val="003D3C12"/>
    <w:rsid w:val="003D3CFE"/>
    <w:rsid w:val="003D3DEA"/>
    <w:rsid w:val="003D3E19"/>
    <w:rsid w:val="003D3E22"/>
    <w:rsid w:val="003D3EAF"/>
    <w:rsid w:val="003D3ECC"/>
    <w:rsid w:val="003D3EFF"/>
    <w:rsid w:val="003D3F9F"/>
    <w:rsid w:val="003D3FE3"/>
    <w:rsid w:val="003D3FF8"/>
    <w:rsid w:val="003D4023"/>
    <w:rsid w:val="003D4030"/>
    <w:rsid w:val="003D4033"/>
    <w:rsid w:val="003D409A"/>
    <w:rsid w:val="003D40D4"/>
    <w:rsid w:val="003D40F0"/>
    <w:rsid w:val="003D413E"/>
    <w:rsid w:val="003D417D"/>
    <w:rsid w:val="003D4212"/>
    <w:rsid w:val="003D4247"/>
    <w:rsid w:val="003D425F"/>
    <w:rsid w:val="003D4264"/>
    <w:rsid w:val="003D42AE"/>
    <w:rsid w:val="003D42C3"/>
    <w:rsid w:val="003D435B"/>
    <w:rsid w:val="003D4377"/>
    <w:rsid w:val="003D43E2"/>
    <w:rsid w:val="003D444B"/>
    <w:rsid w:val="003D4465"/>
    <w:rsid w:val="003D446C"/>
    <w:rsid w:val="003D4489"/>
    <w:rsid w:val="003D44E5"/>
    <w:rsid w:val="003D4619"/>
    <w:rsid w:val="003D463D"/>
    <w:rsid w:val="003D4655"/>
    <w:rsid w:val="003D4667"/>
    <w:rsid w:val="003D4670"/>
    <w:rsid w:val="003D467E"/>
    <w:rsid w:val="003D46A1"/>
    <w:rsid w:val="003D46D3"/>
    <w:rsid w:val="003D46D6"/>
    <w:rsid w:val="003D4732"/>
    <w:rsid w:val="003D47E8"/>
    <w:rsid w:val="003D480A"/>
    <w:rsid w:val="003D4810"/>
    <w:rsid w:val="003D488E"/>
    <w:rsid w:val="003D48B7"/>
    <w:rsid w:val="003D48DD"/>
    <w:rsid w:val="003D4932"/>
    <w:rsid w:val="003D4A5A"/>
    <w:rsid w:val="003D4AA6"/>
    <w:rsid w:val="003D4AD0"/>
    <w:rsid w:val="003D4B04"/>
    <w:rsid w:val="003D4B2E"/>
    <w:rsid w:val="003D4C35"/>
    <w:rsid w:val="003D4C94"/>
    <w:rsid w:val="003D4CDA"/>
    <w:rsid w:val="003D4D23"/>
    <w:rsid w:val="003D4DAE"/>
    <w:rsid w:val="003D4DB2"/>
    <w:rsid w:val="003D4DB9"/>
    <w:rsid w:val="003D4DC9"/>
    <w:rsid w:val="003D4DEE"/>
    <w:rsid w:val="003D4E4F"/>
    <w:rsid w:val="003D4E6A"/>
    <w:rsid w:val="003D4E8F"/>
    <w:rsid w:val="003D4EB3"/>
    <w:rsid w:val="003D4EB5"/>
    <w:rsid w:val="003D5020"/>
    <w:rsid w:val="003D508C"/>
    <w:rsid w:val="003D50B3"/>
    <w:rsid w:val="003D50F6"/>
    <w:rsid w:val="003D51AE"/>
    <w:rsid w:val="003D51BE"/>
    <w:rsid w:val="003D524A"/>
    <w:rsid w:val="003D5270"/>
    <w:rsid w:val="003D52D8"/>
    <w:rsid w:val="003D53DD"/>
    <w:rsid w:val="003D545C"/>
    <w:rsid w:val="003D5462"/>
    <w:rsid w:val="003D5466"/>
    <w:rsid w:val="003D5542"/>
    <w:rsid w:val="003D5571"/>
    <w:rsid w:val="003D55A1"/>
    <w:rsid w:val="003D55B7"/>
    <w:rsid w:val="003D55F7"/>
    <w:rsid w:val="003D56B1"/>
    <w:rsid w:val="003D56F0"/>
    <w:rsid w:val="003D56FB"/>
    <w:rsid w:val="003D5704"/>
    <w:rsid w:val="003D5790"/>
    <w:rsid w:val="003D57A5"/>
    <w:rsid w:val="003D5814"/>
    <w:rsid w:val="003D5830"/>
    <w:rsid w:val="003D585D"/>
    <w:rsid w:val="003D58BF"/>
    <w:rsid w:val="003D58EF"/>
    <w:rsid w:val="003D5957"/>
    <w:rsid w:val="003D5A68"/>
    <w:rsid w:val="003D5A86"/>
    <w:rsid w:val="003D5AB8"/>
    <w:rsid w:val="003D5ADA"/>
    <w:rsid w:val="003D5B3C"/>
    <w:rsid w:val="003D5B3D"/>
    <w:rsid w:val="003D5B41"/>
    <w:rsid w:val="003D5B81"/>
    <w:rsid w:val="003D5B89"/>
    <w:rsid w:val="003D5C14"/>
    <w:rsid w:val="003D5C8C"/>
    <w:rsid w:val="003D5C94"/>
    <w:rsid w:val="003D5CA1"/>
    <w:rsid w:val="003D5CDC"/>
    <w:rsid w:val="003D5D1B"/>
    <w:rsid w:val="003D5D46"/>
    <w:rsid w:val="003D5D5F"/>
    <w:rsid w:val="003D5D9D"/>
    <w:rsid w:val="003D5DB7"/>
    <w:rsid w:val="003D5DCE"/>
    <w:rsid w:val="003D5EA3"/>
    <w:rsid w:val="003D5EB1"/>
    <w:rsid w:val="003D5FF0"/>
    <w:rsid w:val="003D601A"/>
    <w:rsid w:val="003D60D9"/>
    <w:rsid w:val="003D60EA"/>
    <w:rsid w:val="003D6107"/>
    <w:rsid w:val="003D6116"/>
    <w:rsid w:val="003D6148"/>
    <w:rsid w:val="003D6157"/>
    <w:rsid w:val="003D6301"/>
    <w:rsid w:val="003D6372"/>
    <w:rsid w:val="003D6448"/>
    <w:rsid w:val="003D64D2"/>
    <w:rsid w:val="003D6546"/>
    <w:rsid w:val="003D6550"/>
    <w:rsid w:val="003D655E"/>
    <w:rsid w:val="003D657F"/>
    <w:rsid w:val="003D658A"/>
    <w:rsid w:val="003D663A"/>
    <w:rsid w:val="003D66C9"/>
    <w:rsid w:val="003D66F5"/>
    <w:rsid w:val="003D6722"/>
    <w:rsid w:val="003D6758"/>
    <w:rsid w:val="003D6797"/>
    <w:rsid w:val="003D67E8"/>
    <w:rsid w:val="003D67FE"/>
    <w:rsid w:val="003D694D"/>
    <w:rsid w:val="003D6960"/>
    <w:rsid w:val="003D6962"/>
    <w:rsid w:val="003D6AF6"/>
    <w:rsid w:val="003D6B2A"/>
    <w:rsid w:val="003D6B60"/>
    <w:rsid w:val="003D6BB0"/>
    <w:rsid w:val="003D6C10"/>
    <w:rsid w:val="003D6C9F"/>
    <w:rsid w:val="003D6D55"/>
    <w:rsid w:val="003D6DAB"/>
    <w:rsid w:val="003D6DE0"/>
    <w:rsid w:val="003D6DF7"/>
    <w:rsid w:val="003D6E76"/>
    <w:rsid w:val="003D6ECC"/>
    <w:rsid w:val="003D6F57"/>
    <w:rsid w:val="003D6F79"/>
    <w:rsid w:val="003D6FAF"/>
    <w:rsid w:val="003D6FCE"/>
    <w:rsid w:val="003D6FDA"/>
    <w:rsid w:val="003D6FEE"/>
    <w:rsid w:val="003D70BE"/>
    <w:rsid w:val="003D70E2"/>
    <w:rsid w:val="003D7139"/>
    <w:rsid w:val="003D7276"/>
    <w:rsid w:val="003D7288"/>
    <w:rsid w:val="003D728C"/>
    <w:rsid w:val="003D730C"/>
    <w:rsid w:val="003D7328"/>
    <w:rsid w:val="003D7331"/>
    <w:rsid w:val="003D73F3"/>
    <w:rsid w:val="003D7438"/>
    <w:rsid w:val="003D7467"/>
    <w:rsid w:val="003D7477"/>
    <w:rsid w:val="003D7507"/>
    <w:rsid w:val="003D7599"/>
    <w:rsid w:val="003D75C7"/>
    <w:rsid w:val="003D76B2"/>
    <w:rsid w:val="003D772B"/>
    <w:rsid w:val="003D77B9"/>
    <w:rsid w:val="003D77D7"/>
    <w:rsid w:val="003D7807"/>
    <w:rsid w:val="003D7909"/>
    <w:rsid w:val="003D792B"/>
    <w:rsid w:val="003D7960"/>
    <w:rsid w:val="003D7985"/>
    <w:rsid w:val="003D7994"/>
    <w:rsid w:val="003D79A9"/>
    <w:rsid w:val="003D7A05"/>
    <w:rsid w:val="003D7AE6"/>
    <w:rsid w:val="003D7B38"/>
    <w:rsid w:val="003D7B63"/>
    <w:rsid w:val="003D7BB5"/>
    <w:rsid w:val="003D7BBD"/>
    <w:rsid w:val="003D7C01"/>
    <w:rsid w:val="003D7CA4"/>
    <w:rsid w:val="003D7D37"/>
    <w:rsid w:val="003D7D43"/>
    <w:rsid w:val="003D7D67"/>
    <w:rsid w:val="003D7E0C"/>
    <w:rsid w:val="003D7E17"/>
    <w:rsid w:val="003D7E45"/>
    <w:rsid w:val="003D7E7C"/>
    <w:rsid w:val="003D7ECE"/>
    <w:rsid w:val="003D7EF0"/>
    <w:rsid w:val="003D7EF4"/>
    <w:rsid w:val="003E0015"/>
    <w:rsid w:val="003E00D6"/>
    <w:rsid w:val="003E0191"/>
    <w:rsid w:val="003E01E7"/>
    <w:rsid w:val="003E01ED"/>
    <w:rsid w:val="003E01F1"/>
    <w:rsid w:val="003E0265"/>
    <w:rsid w:val="003E028A"/>
    <w:rsid w:val="003E02C4"/>
    <w:rsid w:val="003E0328"/>
    <w:rsid w:val="003E0345"/>
    <w:rsid w:val="003E037F"/>
    <w:rsid w:val="003E03E3"/>
    <w:rsid w:val="003E0438"/>
    <w:rsid w:val="003E0440"/>
    <w:rsid w:val="003E0495"/>
    <w:rsid w:val="003E04CB"/>
    <w:rsid w:val="003E0506"/>
    <w:rsid w:val="003E0516"/>
    <w:rsid w:val="003E056A"/>
    <w:rsid w:val="003E05BE"/>
    <w:rsid w:val="003E0645"/>
    <w:rsid w:val="003E065F"/>
    <w:rsid w:val="003E0680"/>
    <w:rsid w:val="003E0693"/>
    <w:rsid w:val="003E06FB"/>
    <w:rsid w:val="003E0726"/>
    <w:rsid w:val="003E07A6"/>
    <w:rsid w:val="003E0818"/>
    <w:rsid w:val="003E0932"/>
    <w:rsid w:val="003E0983"/>
    <w:rsid w:val="003E0A1D"/>
    <w:rsid w:val="003E0A82"/>
    <w:rsid w:val="003E0AA7"/>
    <w:rsid w:val="003E0B0E"/>
    <w:rsid w:val="003E0B10"/>
    <w:rsid w:val="003E0B17"/>
    <w:rsid w:val="003E0B6F"/>
    <w:rsid w:val="003E0B8C"/>
    <w:rsid w:val="003E0BC8"/>
    <w:rsid w:val="003E0C54"/>
    <w:rsid w:val="003E0C95"/>
    <w:rsid w:val="003E0CAF"/>
    <w:rsid w:val="003E0CEC"/>
    <w:rsid w:val="003E0CFE"/>
    <w:rsid w:val="003E0D08"/>
    <w:rsid w:val="003E0D49"/>
    <w:rsid w:val="003E0DB5"/>
    <w:rsid w:val="003E0DC3"/>
    <w:rsid w:val="003E0E0F"/>
    <w:rsid w:val="003E0E43"/>
    <w:rsid w:val="003E0E86"/>
    <w:rsid w:val="003E0EA0"/>
    <w:rsid w:val="003E0EE8"/>
    <w:rsid w:val="003E0F36"/>
    <w:rsid w:val="003E1084"/>
    <w:rsid w:val="003E109F"/>
    <w:rsid w:val="003E115C"/>
    <w:rsid w:val="003E1175"/>
    <w:rsid w:val="003E11C2"/>
    <w:rsid w:val="003E12C4"/>
    <w:rsid w:val="003E12DA"/>
    <w:rsid w:val="003E130E"/>
    <w:rsid w:val="003E1329"/>
    <w:rsid w:val="003E1363"/>
    <w:rsid w:val="003E1368"/>
    <w:rsid w:val="003E1393"/>
    <w:rsid w:val="003E146C"/>
    <w:rsid w:val="003E1498"/>
    <w:rsid w:val="003E14F5"/>
    <w:rsid w:val="003E14FF"/>
    <w:rsid w:val="003E15D3"/>
    <w:rsid w:val="003E15DE"/>
    <w:rsid w:val="003E1603"/>
    <w:rsid w:val="003E1692"/>
    <w:rsid w:val="003E16A0"/>
    <w:rsid w:val="003E170F"/>
    <w:rsid w:val="003E1715"/>
    <w:rsid w:val="003E1749"/>
    <w:rsid w:val="003E1790"/>
    <w:rsid w:val="003E17A8"/>
    <w:rsid w:val="003E1854"/>
    <w:rsid w:val="003E1A12"/>
    <w:rsid w:val="003E1A43"/>
    <w:rsid w:val="003E1ABA"/>
    <w:rsid w:val="003E1AD1"/>
    <w:rsid w:val="003E1AD4"/>
    <w:rsid w:val="003E1AF1"/>
    <w:rsid w:val="003E1B54"/>
    <w:rsid w:val="003E1B8F"/>
    <w:rsid w:val="003E1C12"/>
    <w:rsid w:val="003E1CE4"/>
    <w:rsid w:val="003E1D5B"/>
    <w:rsid w:val="003E1D74"/>
    <w:rsid w:val="003E1DC7"/>
    <w:rsid w:val="003E1E96"/>
    <w:rsid w:val="003E1EFF"/>
    <w:rsid w:val="003E1FA8"/>
    <w:rsid w:val="003E204F"/>
    <w:rsid w:val="003E2063"/>
    <w:rsid w:val="003E2103"/>
    <w:rsid w:val="003E218E"/>
    <w:rsid w:val="003E21E4"/>
    <w:rsid w:val="003E2238"/>
    <w:rsid w:val="003E2267"/>
    <w:rsid w:val="003E22D4"/>
    <w:rsid w:val="003E2309"/>
    <w:rsid w:val="003E2314"/>
    <w:rsid w:val="003E2394"/>
    <w:rsid w:val="003E23E0"/>
    <w:rsid w:val="003E24A6"/>
    <w:rsid w:val="003E251C"/>
    <w:rsid w:val="003E2535"/>
    <w:rsid w:val="003E2562"/>
    <w:rsid w:val="003E25B4"/>
    <w:rsid w:val="003E25C3"/>
    <w:rsid w:val="003E2670"/>
    <w:rsid w:val="003E2695"/>
    <w:rsid w:val="003E270E"/>
    <w:rsid w:val="003E2733"/>
    <w:rsid w:val="003E276A"/>
    <w:rsid w:val="003E27D8"/>
    <w:rsid w:val="003E2903"/>
    <w:rsid w:val="003E296F"/>
    <w:rsid w:val="003E29A0"/>
    <w:rsid w:val="003E2A7E"/>
    <w:rsid w:val="003E2A95"/>
    <w:rsid w:val="003E2ACB"/>
    <w:rsid w:val="003E2AD0"/>
    <w:rsid w:val="003E2B10"/>
    <w:rsid w:val="003E2B62"/>
    <w:rsid w:val="003E2B96"/>
    <w:rsid w:val="003E2BB5"/>
    <w:rsid w:val="003E2C11"/>
    <w:rsid w:val="003E2C58"/>
    <w:rsid w:val="003E2CED"/>
    <w:rsid w:val="003E2D4B"/>
    <w:rsid w:val="003E2D75"/>
    <w:rsid w:val="003E2DB3"/>
    <w:rsid w:val="003E2DB8"/>
    <w:rsid w:val="003E2DF0"/>
    <w:rsid w:val="003E2DF8"/>
    <w:rsid w:val="003E2E27"/>
    <w:rsid w:val="003E2E35"/>
    <w:rsid w:val="003E2E6C"/>
    <w:rsid w:val="003E2E8E"/>
    <w:rsid w:val="003E2ECE"/>
    <w:rsid w:val="003E2F98"/>
    <w:rsid w:val="003E2FB6"/>
    <w:rsid w:val="003E3023"/>
    <w:rsid w:val="003E3178"/>
    <w:rsid w:val="003E31EA"/>
    <w:rsid w:val="003E31FB"/>
    <w:rsid w:val="003E32BC"/>
    <w:rsid w:val="003E32D1"/>
    <w:rsid w:val="003E333B"/>
    <w:rsid w:val="003E3366"/>
    <w:rsid w:val="003E33CF"/>
    <w:rsid w:val="003E3426"/>
    <w:rsid w:val="003E3438"/>
    <w:rsid w:val="003E346B"/>
    <w:rsid w:val="003E347B"/>
    <w:rsid w:val="003E348A"/>
    <w:rsid w:val="003E350B"/>
    <w:rsid w:val="003E3515"/>
    <w:rsid w:val="003E3554"/>
    <w:rsid w:val="003E356A"/>
    <w:rsid w:val="003E3574"/>
    <w:rsid w:val="003E3611"/>
    <w:rsid w:val="003E365D"/>
    <w:rsid w:val="003E36E3"/>
    <w:rsid w:val="003E36F1"/>
    <w:rsid w:val="003E374C"/>
    <w:rsid w:val="003E385B"/>
    <w:rsid w:val="003E3915"/>
    <w:rsid w:val="003E3937"/>
    <w:rsid w:val="003E39BF"/>
    <w:rsid w:val="003E39E0"/>
    <w:rsid w:val="003E3A0E"/>
    <w:rsid w:val="003E3AD5"/>
    <w:rsid w:val="003E3ADA"/>
    <w:rsid w:val="003E3AEC"/>
    <w:rsid w:val="003E3AF4"/>
    <w:rsid w:val="003E3B9F"/>
    <w:rsid w:val="003E3BAE"/>
    <w:rsid w:val="003E3BEB"/>
    <w:rsid w:val="003E3CB6"/>
    <w:rsid w:val="003E3D8F"/>
    <w:rsid w:val="003E3E31"/>
    <w:rsid w:val="003E3E68"/>
    <w:rsid w:val="003E3E7B"/>
    <w:rsid w:val="003E3EB7"/>
    <w:rsid w:val="003E3F3B"/>
    <w:rsid w:val="003E3F53"/>
    <w:rsid w:val="003E3F82"/>
    <w:rsid w:val="003E3FCF"/>
    <w:rsid w:val="003E3FF0"/>
    <w:rsid w:val="003E4056"/>
    <w:rsid w:val="003E406E"/>
    <w:rsid w:val="003E40D3"/>
    <w:rsid w:val="003E40D9"/>
    <w:rsid w:val="003E412A"/>
    <w:rsid w:val="003E4161"/>
    <w:rsid w:val="003E41D6"/>
    <w:rsid w:val="003E41E9"/>
    <w:rsid w:val="003E42CC"/>
    <w:rsid w:val="003E42D7"/>
    <w:rsid w:val="003E4366"/>
    <w:rsid w:val="003E438B"/>
    <w:rsid w:val="003E43EF"/>
    <w:rsid w:val="003E443D"/>
    <w:rsid w:val="003E4478"/>
    <w:rsid w:val="003E44BC"/>
    <w:rsid w:val="003E4539"/>
    <w:rsid w:val="003E4551"/>
    <w:rsid w:val="003E4563"/>
    <w:rsid w:val="003E45B6"/>
    <w:rsid w:val="003E45C9"/>
    <w:rsid w:val="003E4600"/>
    <w:rsid w:val="003E460A"/>
    <w:rsid w:val="003E4625"/>
    <w:rsid w:val="003E472B"/>
    <w:rsid w:val="003E473C"/>
    <w:rsid w:val="003E474D"/>
    <w:rsid w:val="003E4758"/>
    <w:rsid w:val="003E47AE"/>
    <w:rsid w:val="003E47F2"/>
    <w:rsid w:val="003E480C"/>
    <w:rsid w:val="003E482D"/>
    <w:rsid w:val="003E483C"/>
    <w:rsid w:val="003E484C"/>
    <w:rsid w:val="003E4851"/>
    <w:rsid w:val="003E48D7"/>
    <w:rsid w:val="003E492D"/>
    <w:rsid w:val="003E4947"/>
    <w:rsid w:val="003E4968"/>
    <w:rsid w:val="003E49FC"/>
    <w:rsid w:val="003E4A43"/>
    <w:rsid w:val="003E4A65"/>
    <w:rsid w:val="003E4A7D"/>
    <w:rsid w:val="003E4A83"/>
    <w:rsid w:val="003E4BA3"/>
    <w:rsid w:val="003E4BE7"/>
    <w:rsid w:val="003E4BF8"/>
    <w:rsid w:val="003E4C15"/>
    <w:rsid w:val="003E4C1B"/>
    <w:rsid w:val="003E4C92"/>
    <w:rsid w:val="003E4CBF"/>
    <w:rsid w:val="003E4D93"/>
    <w:rsid w:val="003E4DAE"/>
    <w:rsid w:val="003E4DF4"/>
    <w:rsid w:val="003E4E11"/>
    <w:rsid w:val="003E4E58"/>
    <w:rsid w:val="003E4F5B"/>
    <w:rsid w:val="003E4FC4"/>
    <w:rsid w:val="003E4FD4"/>
    <w:rsid w:val="003E5017"/>
    <w:rsid w:val="003E507C"/>
    <w:rsid w:val="003E508A"/>
    <w:rsid w:val="003E510F"/>
    <w:rsid w:val="003E5153"/>
    <w:rsid w:val="003E52B1"/>
    <w:rsid w:val="003E53E7"/>
    <w:rsid w:val="003E5506"/>
    <w:rsid w:val="003E5511"/>
    <w:rsid w:val="003E5544"/>
    <w:rsid w:val="003E5562"/>
    <w:rsid w:val="003E5563"/>
    <w:rsid w:val="003E558B"/>
    <w:rsid w:val="003E5592"/>
    <w:rsid w:val="003E5594"/>
    <w:rsid w:val="003E55CB"/>
    <w:rsid w:val="003E5610"/>
    <w:rsid w:val="003E5652"/>
    <w:rsid w:val="003E5686"/>
    <w:rsid w:val="003E56D5"/>
    <w:rsid w:val="003E56DA"/>
    <w:rsid w:val="003E57EE"/>
    <w:rsid w:val="003E5820"/>
    <w:rsid w:val="003E5845"/>
    <w:rsid w:val="003E5917"/>
    <w:rsid w:val="003E5954"/>
    <w:rsid w:val="003E5957"/>
    <w:rsid w:val="003E596F"/>
    <w:rsid w:val="003E59C6"/>
    <w:rsid w:val="003E59F5"/>
    <w:rsid w:val="003E5A07"/>
    <w:rsid w:val="003E5A24"/>
    <w:rsid w:val="003E5A2C"/>
    <w:rsid w:val="003E5A41"/>
    <w:rsid w:val="003E5A6E"/>
    <w:rsid w:val="003E5BD1"/>
    <w:rsid w:val="003E5C53"/>
    <w:rsid w:val="003E5C5F"/>
    <w:rsid w:val="003E5C71"/>
    <w:rsid w:val="003E5C84"/>
    <w:rsid w:val="003E5D66"/>
    <w:rsid w:val="003E5E33"/>
    <w:rsid w:val="003E5EC9"/>
    <w:rsid w:val="003E5EEB"/>
    <w:rsid w:val="003E6042"/>
    <w:rsid w:val="003E60EE"/>
    <w:rsid w:val="003E6105"/>
    <w:rsid w:val="003E61B9"/>
    <w:rsid w:val="003E61C3"/>
    <w:rsid w:val="003E61CA"/>
    <w:rsid w:val="003E622F"/>
    <w:rsid w:val="003E6419"/>
    <w:rsid w:val="003E6450"/>
    <w:rsid w:val="003E64CA"/>
    <w:rsid w:val="003E65E7"/>
    <w:rsid w:val="003E66CB"/>
    <w:rsid w:val="003E66CD"/>
    <w:rsid w:val="003E67BC"/>
    <w:rsid w:val="003E6894"/>
    <w:rsid w:val="003E6922"/>
    <w:rsid w:val="003E6936"/>
    <w:rsid w:val="003E694B"/>
    <w:rsid w:val="003E694E"/>
    <w:rsid w:val="003E6961"/>
    <w:rsid w:val="003E699F"/>
    <w:rsid w:val="003E69B2"/>
    <w:rsid w:val="003E6A73"/>
    <w:rsid w:val="003E6A87"/>
    <w:rsid w:val="003E6B0C"/>
    <w:rsid w:val="003E6B1E"/>
    <w:rsid w:val="003E6B22"/>
    <w:rsid w:val="003E6B3A"/>
    <w:rsid w:val="003E6B64"/>
    <w:rsid w:val="003E6C36"/>
    <w:rsid w:val="003E6C49"/>
    <w:rsid w:val="003E6C51"/>
    <w:rsid w:val="003E6C89"/>
    <w:rsid w:val="003E6D22"/>
    <w:rsid w:val="003E6D24"/>
    <w:rsid w:val="003E6D48"/>
    <w:rsid w:val="003E6DC2"/>
    <w:rsid w:val="003E6E1E"/>
    <w:rsid w:val="003E6E34"/>
    <w:rsid w:val="003E6E3D"/>
    <w:rsid w:val="003E6E4E"/>
    <w:rsid w:val="003E6E5B"/>
    <w:rsid w:val="003E6E77"/>
    <w:rsid w:val="003E6E85"/>
    <w:rsid w:val="003E6E8E"/>
    <w:rsid w:val="003E6E98"/>
    <w:rsid w:val="003E6F2D"/>
    <w:rsid w:val="003E6F74"/>
    <w:rsid w:val="003E6F7F"/>
    <w:rsid w:val="003E6F8E"/>
    <w:rsid w:val="003E6FAB"/>
    <w:rsid w:val="003E6FF2"/>
    <w:rsid w:val="003E6FF9"/>
    <w:rsid w:val="003E6FFB"/>
    <w:rsid w:val="003E6FFD"/>
    <w:rsid w:val="003E705D"/>
    <w:rsid w:val="003E706E"/>
    <w:rsid w:val="003E70C8"/>
    <w:rsid w:val="003E70F7"/>
    <w:rsid w:val="003E7102"/>
    <w:rsid w:val="003E7172"/>
    <w:rsid w:val="003E7175"/>
    <w:rsid w:val="003E7186"/>
    <w:rsid w:val="003E7187"/>
    <w:rsid w:val="003E7193"/>
    <w:rsid w:val="003E7227"/>
    <w:rsid w:val="003E72FD"/>
    <w:rsid w:val="003E73D7"/>
    <w:rsid w:val="003E73F5"/>
    <w:rsid w:val="003E7490"/>
    <w:rsid w:val="003E74D5"/>
    <w:rsid w:val="003E7506"/>
    <w:rsid w:val="003E7515"/>
    <w:rsid w:val="003E751A"/>
    <w:rsid w:val="003E7574"/>
    <w:rsid w:val="003E7609"/>
    <w:rsid w:val="003E768A"/>
    <w:rsid w:val="003E769A"/>
    <w:rsid w:val="003E76E9"/>
    <w:rsid w:val="003E77B3"/>
    <w:rsid w:val="003E78FC"/>
    <w:rsid w:val="003E7959"/>
    <w:rsid w:val="003E796F"/>
    <w:rsid w:val="003E79A7"/>
    <w:rsid w:val="003E79F8"/>
    <w:rsid w:val="003E7A41"/>
    <w:rsid w:val="003E7B4C"/>
    <w:rsid w:val="003E7BC4"/>
    <w:rsid w:val="003E7C19"/>
    <w:rsid w:val="003E7C27"/>
    <w:rsid w:val="003E7CCA"/>
    <w:rsid w:val="003E7D5A"/>
    <w:rsid w:val="003E7D9E"/>
    <w:rsid w:val="003E7E11"/>
    <w:rsid w:val="003E7E2A"/>
    <w:rsid w:val="003E7E35"/>
    <w:rsid w:val="003E7E36"/>
    <w:rsid w:val="003E7EFC"/>
    <w:rsid w:val="003E7F1D"/>
    <w:rsid w:val="003F004A"/>
    <w:rsid w:val="003F0086"/>
    <w:rsid w:val="003F00D0"/>
    <w:rsid w:val="003F00F2"/>
    <w:rsid w:val="003F0142"/>
    <w:rsid w:val="003F021A"/>
    <w:rsid w:val="003F0264"/>
    <w:rsid w:val="003F0355"/>
    <w:rsid w:val="003F03A3"/>
    <w:rsid w:val="003F03BB"/>
    <w:rsid w:val="003F046C"/>
    <w:rsid w:val="003F04CE"/>
    <w:rsid w:val="003F0510"/>
    <w:rsid w:val="003F0556"/>
    <w:rsid w:val="003F0609"/>
    <w:rsid w:val="003F0613"/>
    <w:rsid w:val="003F0684"/>
    <w:rsid w:val="003F069C"/>
    <w:rsid w:val="003F06E3"/>
    <w:rsid w:val="003F070C"/>
    <w:rsid w:val="003F07AF"/>
    <w:rsid w:val="003F0809"/>
    <w:rsid w:val="003F0841"/>
    <w:rsid w:val="003F0861"/>
    <w:rsid w:val="003F0886"/>
    <w:rsid w:val="003F08E5"/>
    <w:rsid w:val="003F098C"/>
    <w:rsid w:val="003F0A5A"/>
    <w:rsid w:val="003F0A6D"/>
    <w:rsid w:val="003F0A83"/>
    <w:rsid w:val="003F0A8F"/>
    <w:rsid w:val="003F0AAF"/>
    <w:rsid w:val="003F0ABD"/>
    <w:rsid w:val="003F0B6D"/>
    <w:rsid w:val="003F0B79"/>
    <w:rsid w:val="003F0BAF"/>
    <w:rsid w:val="003F0BDD"/>
    <w:rsid w:val="003F0BE4"/>
    <w:rsid w:val="003F0BE8"/>
    <w:rsid w:val="003F0C41"/>
    <w:rsid w:val="003F0C79"/>
    <w:rsid w:val="003F0C90"/>
    <w:rsid w:val="003F0CA6"/>
    <w:rsid w:val="003F0CB0"/>
    <w:rsid w:val="003F0CCA"/>
    <w:rsid w:val="003F0CCC"/>
    <w:rsid w:val="003F0D25"/>
    <w:rsid w:val="003F0D4A"/>
    <w:rsid w:val="003F0D83"/>
    <w:rsid w:val="003F0DAE"/>
    <w:rsid w:val="003F0DEB"/>
    <w:rsid w:val="003F0DF6"/>
    <w:rsid w:val="003F0E82"/>
    <w:rsid w:val="003F0F13"/>
    <w:rsid w:val="003F0F33"/>
    <w:rsid w:val="003F0F93"/>
    <w:rsid w:val="003F102F"/>
    <w:rsid w:val="003F10EC"/>
    <w:rsid w:val="003F11AC"/>
    <w:rsid w:val="003F1249"/>
    <w:rsid w:val="003F126F"/>
    <w:rsid w:val="003F127F"/>
    <w:rsid w:val="003F1281"/>
    <w:rsid w:val="003F129D"/>
    <w:rsid w:val="003F1300"/>
    <w:rsid w:val="003F1317"/>
    <w:rsid w:val="003F1350"/>
    <w:rsid w:val="003F1366"/>
    <w:rsid w:val="003F14BA"/>
    <w:rsid w:val="003F1518"/>
    <w:rsid w:val="003F159D"/>
    <w:rsid w:val="003F15E0"/>
    <w:rsid w:val="003F15F0"/>
    <w:rsid w:val="003F1600"/>
    <w:rsid w:val="003F160D"/>
    <w:rsid w:val="003F1662"/>
    <w:rsid w:val="003F1715"/>
    <w:rsid w:val="003F1765"/>
    <w:rsid w:val="003F17AC"/>
    <w:rsid w:val="003F17C9"/>
    <w:rsid w:val="003F17EC"/>
    <w:rsid w:val="003F192E"/>
    <w:rsid w:val="003F1935"/>
    <w:rsid w:val="003F19CD"/>
    <w:rsid w:val="003F1A68"/>
    <w:rsid w:val="003F1B46"/>
    <w:rsid w:val="003F1CB6"/>
    <w:rsid w:val="003F1CEB"/>
    <w:rsid w:val="003F1D04"/>
    <w:rsid w:val="003F1D30"/>
    <w:rsid w:val="003F1DD4"/>
    <w:rsid w:val="003F1F10"/>
    <w:rsid w:val="003F2010"/>
    <w:rsid w:val="003F20A8"/>
    <w:rsid w:val="003F212B"/>
    <w:rsid w:val="003F212F"/>
    <w:rsid w:val="003F2143"/>
    <w:rsid w:val="003F2174"/>
    <w:rsid w:val="003F21AA"/>
    <w:rsid w:val="003F224B"/>
    <w:rsid w:val="003F225C"/>
    <w:rsid w:val="003F22D1"/>
    <w:rsid w:val="003F2338"/>
    <w:rsid w:val="003F2346"/>
    <w:rsid w:val="003F235F"/>
    <w:rsid w:val="003F237F"/>
    <w:rsid w:val="003F2387"/>
    <w:rsid w:val="003F2390"/>
    <w:rsid w:val="003F2391"/>
    <w:rsid w:val="003F23E1"/>
    <w:rsid w:val="003F2417"/>
    <w:rsid w:val="003F246B"/>
    <w:rsid w:val="003F2476"/>
    <w:rsid w:val="003F249F"/>
    <w:rsid w:val="003F24C7"/>
    <w:rsid w:val="003F24D3"/>
    <w:rsid w:val="003F24E0"/>
    <w:rsid w:val="003F252D"/>
    <w:rsid w:val="003F252E"/>
    <w:rsid w:val="003F2584"/>
    <w:rsid w:val="003F25EA"/>
    <w:rsid w:val="003F25F1"/>
    <w:rsid w:val="003F262A"/>
    <w:rsid w:val="003F2707"/>
    <w:rsid w:val="003F272F"/>
    <w:rsid w:val="003F2742"/>
    <w:rsid w:val="003F2809"/>
    <w:rsid w:val="003F2856"/>
    <w:rsid w:val="003F2884"/>
    <w:rsid w:val="003F289A"/>
    <w:rsid w:val="003F28AD"/>
    <w:rsid w:val="003F2910"/>
    <w:rsid w:val="003F2930"/>
    <w:rsid w:val="003F2975"/>
    <w:rsid w:val="003F29D1"/>
    <w:rsid w:val="003F2A1E"/>
    <w:rsid w:val="003F2A2F"/>
    <w:rsid w:val="003F2A7A"/>
    <w:rsid w:val="003F2AA8"/>
    <w:rsid w:val="003F2BC6"/>
    <w:rsid w:val="003F2C3D"/>
    <w:rsid w:val="003F2C3E"/>
    <w:rsid w:val="003F2C95"/>
    <w:rsid w:val="003F2CC9"/>
    <w:rsid w:val="003F2D80"/>
    <w:rsid w:val="003F2DBD"/>
    <w:rsid w:val="003F2DDE"/>
    <w:rsid w:val="003F2DE4"/>
    <w:rsid w:val="003F2DF8"/>
    <w:rsid w:val="003F2E05"/>
    <w:rsid w:val="003F2E1E"/>
    <w:rsid w:val="003F2E8B"/>
    <w:rsid w:val="003F2EA1"/>
    <w:rsid w:val="003F2FC2"/>
    <w:rsid w:val="003F3035"/>
    <w:rsid w:val="003F304F"/>
    <w:rsid w:val="003F305D"/>
    <w:rsid w:val="003F3086"/>
    <w:rsid w:val="003F309B"/>
    <w:rsid w:val="003F30AE"/>
    <w:rsid w:val="003F30E2"/>
    <w:rsid w:val="003F3140"/>
    <w:rsid w:val="003F318B"/>
    <w:rsid w:val="003F3211"/>
    <w:rsid w:val="003F324D"/>
    <w:rsid w:val="003F3284"/>
    <w:rsid w:val="003F32BE"/>
    <w:rsid w:val="003F32C7"/>
    <w:rsid w:val="003F32ED"/>
    <w:rsid w:val="003F33D5"/>
    <w:rsid w:val="003F34C9"/>
    <w:rsid w:val="003F34F7"/>
    <w:rsid w:val="003F356F"/>
    <w:rsid w:val="003F35F2"/>
    <w:rsid w:val="003F36C9"/>
    <w:rsid w:val="003F36ED"/>
    <w:rsid w:val="003F3764"/>
    <w:rsid w:val="003F380D"/>
    <w:rsid w:val="003F3844"/>
    <w:rsid w:val="003F385C"/>
    <w:rsid w:val="003F38FD"/>
    <w:rsid w:val="003F39D5"/>
    <w:rsid w:val="003F3AD2"/>
    <w:rsid w:val="003F3B0F"/>
    <w:rsid w:val="003F3BCA"/>
    <w:rsid w:val="003F3CAD"/>
    <w:rsid w:val="003F3E9F"/>
    <w:rsid w:val="003F3EF0"/>
    <w:rsid w:val="003F3EFF"/>
    <w:rsid w:val="003F3F23"/>
    <w:rsid w:val="003F3F2A"/>
    <w:rsid w:val="003F3F6C"/>
    <w:rsid w:val="003F3F82"/>
    <w:rsid w:val="003F3FC0"/>
    <w:rsid w:val="003F3FC8"/>
    <w:rsid w:val="003F3FDE"/>
    <w:rsid w:val="003F4005"/>
    <w:rsid w:val="003F400F"/>
    <w:rsid w:val="003F4016"/>
    <w:rsid w:val="003F4266"/>
    <w:rsid w:val="003F4293"/>
    <w:rsid w:val="003F42DB"/>
    <w:rsid w:val="003F4357"/>
    <w:rsid w:val="003F43D9"/>
    <w:rsid w:val="003F4444"/>
    <w:rsid w:val="003F444F"/>
    <w:rsid w:val="003F4494"/>
    <w:rsid w:val="003F44B2"/>
    <w:rsid w:val="003F44F3"/>
    <w:rsid w:val="003F455B"/>
    <w:rsid w:val="003F4562"/>
    <w:rsid w:val="003F4582"/>
    <w:rsid w:val="003F4597"/>
    <w:rsid w:val="003F45F7"/>
    <w:rsid w:val="003F4627"/>
    <w:rsid w:val="003F4688"/>
    <w:rsid w:val="003F4788"/>
    <w:rsid w:val="003F47F2"/>
    <w:rsid w:val="003F482D"/>
    <w:rsid w:val="003F486C"/>
    <w:rsid w:val="003F489A"/>
    <w:rsid w:val="003F48B5"/>
    <w:rsid w:val="003F48C6"/>
    <w:rsid w:val="003F48E6"/>
    <w:rsid w:val="003F4937"/>
    <w:rsid w:val="003F494B"/>
    <w:rsid w:val="003F49A6"/>
    <w:rsid w:val="003F49A7"/>
    <w:rsid w:val="003F49AA"/>
    <w:rsid w:val="003F49AB"/>
    <w:rsid w:val="003F49C3"/>
    <w:rsid w:val="003F4A03"/>
    <w:rsid w:val="003F4A09"/>
    <w:rsid w:val="003F4A22"/>
    <w:rsid w:val="003F4ACC"/>
    <w:rsid w:val="003F4B5B"/>
    <w:rsid w:val="003F4B6C"/>
    <w:rsid w:val="003F4B72"/>
    <w:rsid w:val="003F4BBE"/>
    <w:rsid w:val="003F4C45"/>
    <w:rsid w:val="003F4C68"/>
    <w:rsid w:val="003F4C73"/>
    <w:rsid w:val="003F4CBD"/>
    <w:rsid w:val="003F4D40"/>
    <w:rsid w:val="003F4D7F"/>
    <w:rsid w:val="003F4DA0"/>
    <w:rsid w:val="003F4DA7"/>
    <w:rsid w:val="003F4DEE"/>
    <w:rsid w:val="003F4E12"/>
    <w:rsid w:val="003F4E15"/>
    <w:rsid w:val="003F4E1F"/>
    <w:rsid w:val="003F4E3F"/>
    <w:rsid w:val="003F4E9C"/>
    <w:rsid w:val="003F4EB3"/>
    <w:rsid w:val="003F4EEA"/>
    <w:rsid w:val="003F4F77"/>
    <w:rsid w:val="003F4F7C"/>
    <w:rsid w:val="003F4FAC"/>
    <w:rsid w:val="003F4FBD"/>
    <w:rsid w:val="003F50D0"/>
    <w:rsid w:val="003F5112"/>
    <w:rsid w:val="003F5126"/>
    <w:rsid w:val="003F5166"/>
    <w:rsid w:val="003F5238"/>
    <w:rsid w:val="003F5272"/>
    <w:rsid w:val="003F5297"/>
    <w:rsid w:val="003F52A6"/>
    <w:rsid w:val="003F5366"/>
    <w:rsid w:val="003F53B2"/>
    <w:rsid w:val="003F5451"/>
    <w:rsid w:val="003F5469"/>
    <w:rsid w:val="003F5543"/>
    <w:rsid w:val="003F5551"/>
    <w:rsid w:val="003F55F9"/>
    <w:rsid w:val="003F5647"/>
    <w:rsid w:val="003F564D"/>
    <w:rsid w:val="003F565E"/>
    <w:rsid w:val="003F5672"/>
    <w:rsid w:val="003F56C4"/>
    <w:rsid w:val="003F56C7"/>
    <w:rsid w:val="003F56DF"/>
    <w:rsid w:val="003F56F7"/>
    <w:rsid w:val="003F5734"/>
    <w:rsid w:val="003F5774"/>
    <w:rsid w:val="003F579D"/>
    <w:rsid w:val="003F581B"/>
    <w:rsid w:val="003F5835"/>
    <w:rsid w:val="003F584D"/>
    <w:rsid w:val="003F58A7"/>
    <w:rsid w:val="003F590A"/>
    <w:rsid w:val="003F594D"/>
    <w:rsid w:val="003F5955"/>
    <w:rsid w:val="003F59FC"/>
    <w:rsid w:val="003F5A99"/>
    <w:rsid w:val="003F5AD0"/>
    <w:rsid w:val="003F5ADC"/>
    <w:rsid w:val="003F5B59"/>
    <w:rsid w:val="003F5B63"/>
    <w:rsid w:val="003F5BA1"/>
    <w:rsid w:val="003F5BE7"/>
    <w:rsid w:val="003F5C2B"/>
    <w:rsid w:val="003F5C4E"/>
    <w:rsid w:val="003F5C82"/>
    <w:rsid w:val="003F5CE3"/>
    <w:rsid w:val="003F5D66"/>
    <w:rsid w:val="003F5D6E"/>
    <w:rsid w:val="003F5E48"/>
    <w:rsid w:val="003F5EB8"/>
    <w:rsid w:val="003F5EE1"/>
    <w:rsid w:val="003F5F33"/>
    <w:rsid w:val="003F5F60"/>
    <w:rsid w:val="003F5F81"/>
    <w:rsid w:val="003F6005"/>
    <w:rsid w:val="003F606F"/>
    <w:rsid w:val="003F6075"/>
    <w:rsid w:val="003F609E"/>
    <w:rsid w:val="003F60B2"/>
    <w:rsid w:val="003F60D0"/>
    <w:rsid w:val="003F6105"/>
    <w:rsid w:val="003F6111"/>
    <w:rsid w:val="003F6119"/>
    <w:rsid w:val="003F619F"/>
    <w:rsid w:val="003F61A2"/>
    <w:rsid w:val="003F61C3"/>
    <w:rsid w:val="003F62BE"/>
    <w:rsid w:val="003F6360"/>
    <w:rsid w:val="003F6395"/>
    <w:rsid w:val="003F639C"/>
    <w:rsid w:val="003F63BD"/>
    <w:rsid w:val="003F6473"/>
    <w:rsid w:val="003F64D2"/>
    <w:rsid w:val="003F64F5"/>
    <w:rsid w:val="003F6577"/>
    <w:rsid w:val="003F65AE"/>
    <w:rsid w:val="003F6600"/>
    <w:rsid w:val="003F6646"/>
    <w:rsid w:val="003F6681"/>
    <w:rsid w:val="003F6788"/>
    <w:rsid w:val="003F67E8"/>
    <w:rsid w:val="003F67EF"/>
    <w:rsid w:val="003F67FD"/>
    <w:rsid w:val="003F6800"/>
    <w:rsid w:val="003F68C8"/>
    <w:rsid w:val="003F695B"/>
    <w:rsid w:val="003F6961"/>
    <w:rsid w:val="003F6973"/>
    <w:rsid w:val="003F699C"/>
    <w:rsid w:val="003F69A7"/>
    <w:rsid w:val="003F69D2"/>
    <w:rsid w:val="003F6A4E"/>
    <w:rsid w:val="003F6A9F"/>
    <w:rsid w:val="003F6AB3"/>
    <w:rsid w:val="003F6ABE"/>
    <w:rsid w:val="003F6AD1"/>
    <w:rsid w:val="003F6B3B"/>
    <w:rsid w:val="003F6B5B"/>
    <w:rsid w:val="003F6CD9"/>
    <w:rsid w:val="003F6DA5"/>
    <w:rsid w:val="003F6DD5"/>
    <w:rsid w:val="003F6E2C"/>
    <w:rsid w:val="003F6EDC"/>
    <w:rsid w:val="003F6F3F"/>
    <w:rsid w:val="003F6F5E"/>
    <w:rsid w:val="003F6F73"/>
    <w:rsid w:val="003F7017"/>
    <w:rsid w:val="003F7043"/>
    <w:rsid w:val="003F70B6"/>
    <w:rsid w:val="003F70CA"/>
    <w:rsid w:val="003F7254"/>
    <w:rsid w:val="003F735E"/>
    <w:rsid w:val="003F7385"/>
    <w:rsid w:val="003F743F"/>
    <w:rsid w:val="003F7463"/>
    <w:rsid w:val="003F747D"/>
    <w:rsid w:val="003F74A0"/>
    <w:rsid w:val="003F74B7"/>
    <w:rsid w:val="003F74C4"/>
    <w:rsid w:val="003F74FD"/>
    <w:rsid w:val="003F754F"/>
    <w:rsid w:val="003F756B"/>
    <w:rsid w:val="003F758B"/>
    <w:rsid w:val="003F75C7"/>
    <w:rsid w:val="003F7634"/>
    <w:rsid w:val="003F767A"/>
    <w:rsid w:val="003F76D0"/>
    <w:rsid w:val="003F76DA"/>
    <w:rsid w:val="003F7705"/>
    <w:rsid w:val="003F7750"/>
    <w:rsid w:val="003F77E8"/>
    <w:rsid w:val="003F7852"/>
    <w:rsid w:val="003F7869"/>
    <w:rsid w:val="003F7914"/>
    <w:rsid w:val="003F7956"/>
    <w:rsid w:val="003F796A"/>
    <w:rsid w:val="003F7990"/>
    <w:rsid w:val="003F79B5"/>
    <w:rsid w:val="003F79DA"/>
    <w:rsid w:val="003F7A2B"/>
    <w:rsid w:val="003F7B03"/>
    <w:rsid w:val="003F7B0B"/>
    <w:rsid w:val="003F7B0C"/>
    <w:rsid w:val="003F7B9F"/>
    <w:rsid w:val="003F7C15"/>
    <w:rsid w:val="003F7C1B"/>
    <w:rsid w:val="003F7E6E"/>
    <w:rsid w:val="003F7F2B"/>
    <w:rsid w:val="003F7F6A"/>
    <w:rsid w:val="003F7F92"/>
    <w:rsid w:val="003F7FB7"/>
    <w:rsid w:val="003F7FBD"/>
    <w:rsid w:val="0040003B"/>
    <w:rsid w:val="00400090"/>
    <w:rsid w:val="004000BB"/>
    <w:rsid w:val="00400105"/>
    <w:rsid w:val="0040010D"/>
    <w:rsid w:val="00400171"/>
    <w:rsid w:val="004001A7"/>
    <w:rsid w:val="0040028C"/>
    <w:rsid w:val="004002B7"/>
    <w:rsid w:val="004002D8"/>
    <w:rsid w:val="00400333"/>
    <w:rsid w:val="00400452"/>
    <w:rsid w:val="004004D0"/>
    <w:rsid w:val="004004EE"/>
    <w:rsid w:val="004004F7"/>
    <w:rsid w:val="0040050D"/>
    <w:rsid w:val="00400516"/>
    <w:rsid w:val="0040054A"/>
    <w:rsid w:val="004005DC"/>
    <w:rsid w:val="00400637"/>
    <w:rsid w:val="00400640"/>
    <w:rsid w:val="00400643"/>
    <w:rsid w:val="00400718"/>
    <w:rsid w:val="00400762"/>
    <w:rsid w:val="00400798"/>
    <w:rsid w:val="004007FF"/>
    <w:rsid w:val="00400831"/>
    <w:rsid w:val="00400852"/>
    <w:rsid w:val="004008F3"/>
    <w:rsid w:val="00400989"/>
    <w:rsid w:val="00400999"/>
    <w:rsid w:val="004009A7"/>
    <w:rsid w:val="00400A09"/>
    <w:rsid w:val="00400A4C"/>
    <w:rsid w:val="00400A6A"/>
    <w:rsid w:val="00400A88"/>
    <w:rsid w:val="00400AC4"/>
    <w:rsid w:val="00400AD5"/>
    <w:rsid w:val="00400B64"/>
    <w:rsid w:val="00400BF9"/>
    <w:rsid w:val="00400BFC"/>
    <w:rsid w:val="00400C2B"/>
    <w:rsid w:val="00400C4B"/>
    <w:rsid w:val="00400D05"/>
    <w:rsid w:val="00400D0B"/>
    <w:rsid w:val="00400E5B"/>
    <w:rsid w:val="00400E67"/>
    <w:rsid w:val="00400ED2"/>
    <w:rsid w:val="00400EE3"/>
    <w:rsid w:val="00400F38"/>
    <w:rsid w:val="00400FEC"/>
    <w:rsid w:val="00400FF0"/>
    <w:rsid w:val="00401016"/>
    <w:rsid w:val="004010C8"/>
    <w:rsid w:val="004010D8"/>
    <w:rsid w:val="00401116"/>
    <w:rsid w:val="0040116A"/>
    <w:rsid w:val="00401198"/>
    <w:rsid w:val="004011CD"/>
    <w:rsid w:val="004011EB"/>
    <w:rsid w:val="00401205"/>
    <w:rsid w:val="00401263"/>
    <w:rsid w:val="00401264"/>
    <w:rsid w:val="0040128F"/>
    <w:rsid w:val="004012C6"/>
    <w:rsid w:val="004012CD"/>
    <w:rsid w:val="004012FD"/>
    <w:rsid w:val="004013A0"/>
    <w:rsid w:val="0040141E"/>
    <w:rsid w:val="00401470"/>
    <w:rsid w:val="0040147E"/>
    <w:rsid w:val="004014DB"/>
    <w:rsid w:val="00401549"/>
    <w:rsid w:val="004015FE"/>
    <w:rsid w:val="0040165C"/>
    <w:rsid w:val="00401694"/>
    <w:rsid w:val="004016AB"/>
    <w:rsid w:val="00401752"/>
    <w:rsid w:val="004018E2"/>
    <w:rsid w:val="0040193D"/>
    <w:rsid w:val="00401959"/>
    <w:rsid w:val="00401A29"/>
    <w:rsid w:val="00401A5D"/>
    <w:rsid w:val="00401A92"/>
    <w:rsid w:val="00401B8A"/>
    <w:rsid w:val="00401BAA"/>
    <w:rsid w:val="00401BB3"/>
    <w:rsid w:val="00401BD4"/>
    <w:rsid w:val="00401C22"/>
    <w:rsid w:val="00401C31"/>
    <w:rsid w:val="00401C46"/>
    <w:rsid w:val="00401C67"/>
    <w:rsid w:val="00401D14"/>
    <w:rsid w:val="00401D7B"/>
    <w:rsid w:val="00401D87"/>
    <w:rsid w:val="00401D8F"/>
    <w:rsid w:val="00401DD3"/>
    <w:rsid w:val="00401DF2"/>
    <w:rsid w:val="00401E11"/>
    <w:rsid w:val="00401E18"/>
    <w:rsid w:val="00401E8E"/>
    <w:rsid w:val="00401E9B"/>
    <w:rsid w:val="00401ED3"/>
    <w:rsid w:val="00401EEE"/>
    <w:rsid w:val="0040208B"/>
    <w:rsid w:val="004020B1"/>
    <w:rsid w:val="004020B7"/>
    <w:rsid w:val="004020D1"/>
    <w:rsid w:val="004020D7"/>
    <w:rsid w:val="004021D5"/>
    <w:rsid w:val="0040220A"/>
    <w:rsid w:val="00402250"/>
    <w:rsid w:val="00402262"/>
    <w:rsid w:val="004022A9"/>
    <w:rsid w:val="00402382"/>
    <w:rsid w:val="00402437"/>
    <w:rsid w:val="00402439"/>
    <w:rsid w:val="0040244F"/>
    <w:rsid w:val="00402493"/>
    <w:rsid w:val="004025FD"/>
    <w:rsid w:val="00402632"/>
    <w:rsid w:val="004026FD"/>
    <w:rsid w:val="0040270E"/>
    <w:rsid w:val="0040275F"/>
    <w:rsid w:val="00402783"/>
    <w:rsid w:val="00402792"/>
    <w:rsid w:val="004027EF"/>
    <w:rsid w:val="00402802"/>
    <w:rsid w:val="004028CE"/>
    <w:rsid w:val="004028D3"/>
    <w:rsid w:val="004028EA"/>
    <w:rsid w:val="00402937"/>
    <w:rsid w:val="00402A2E"/>
    <w:rsid w:val="00402A3B"/>
    <w:rsid w:val="00402A40"/>
    <w:rsid w:val="00402AB7"/>
    <w:rsid w:val="00402AD5"/>
    <w:rsid w:val="00402B62"/>
    <w:rsid w:val="00402BB4"/>
    <w:rsid w:val="00402BC2"/>
    <w:rsid w:val="00402CA0"/>
    <w:rsid w:val="00402CF3"/>
    <w:rsid w:val="00402D52"/>
    <w:rsid w:val="00402DA6"/>
    <w:rsid w:val="00402DF0"/>
    <w:rsid w:val="00402E26"/>
    <w:rsid w:val="00402EAD"/>
    <w:rsid w:val="00402F1B"/>
    <w:rsid w:val="00402F23"/>
    <w:rsid w:val="00402F5A"/>
    <w:rsid w:val="00402FAF"/>
    <w:rsid w:val="00402FE4"/>
    <w:rsid w:val="00403180"/>
    <w:rsid w:val="00403189"/>
    <w:rsid w:val="004031D4"/>
    <w:rsid w:val="004031FF"/>
    <w:rsid w:val="0040320C"/>
    <w:rsid w:val="004032F7"/>
    <w:rsid w:val="0040333E"/>
    <w:rsid w:val="00403373"/>
    <w:rsid w:val="00403374"/>
    <w:rsid w:val="0040338B"/>
    <w:rsid w:val="004033B1"/>
    <w:rsid w:val="004033C2"/>
    <w:rsid w:val="004033F9"/>
    <w:rsid w:val="004034AC"/>
    <w:rsid w:val="00403513"/>
    <w:rsid w:val="0040358E"/>
    <w:rsid w:val="0040364C"/>
    <w:rsid w:val="004036C4"/>
    <w:rsid w:val="004036C7"/>
    <w:rsid w:val="00403730"/>
    <w:rsid w:val="004037CA"/>
    <w:rsid w:val="004037E0"/>
    <w:rsid w:val="004037EA"/>
    <w:rsid w:val="004037EB"/>
    <w:rsid w:val="0040382A"/>
    <w:rsid w:val="00403891"/>
    <w:rsid w:val="00403934"/>
    <w:rsid w:val="00403957"/>
    <w:rsid w:val="00403A3F"/>
    <w:rsid w:val="00403ACA"/>
    <w:rsid w:val="00403B48"/>
    <w:rsid w:val="00403CCA"/>
    <w:rsid w:val="00403D0D"/>
    <w:rsid w:val="00403D55"/>
    <w:rsid w:val="00403F10"/>
    <w:rsid w:val="00403F45"/>
    <w:rsid w:val="00403F4E"/>
    <w:rsid w:val="00403F61"/>
    <w:rsid w:val="00404143"/>
    <w:rsid w:val="0040414A"/>
    <w:rsid w:val="004041DA"/>
    <w:rsid w:val="004041DF"/>
    <w:rsid w:val="004041FD"/>
    <w:rsid w:val="00404204"/>
    <w:rsid w:val="00404212"/>
    <w:rsid w:val="00404232"/>
    <w:rsid w:val="00404323"/>
    <w:rsid w:val="0040434B"/>
    <w:rsid w:val="00404388"/>
    <w:rsid w:val="004043C8"/>
    <w:rsid w:val="004043FD"/>
    <w:rsid w:val="004044C1"/>
    <w:rsid w:val="004044CF"/>
    <w:rsid w:val="00404516"/>
    <w:rsid w:val="00404545"/>
    <w:rsid w:val="0040454A"/>
    <w:rsid w:val="0040455A"/>
    <w:rsid w:val="00404578"/>
    <w:rsid w:val="00404596"/>
    <w:rsid w:val="004045D7"/>
    <w:rsid w:val="0040465A"/>
    <w:rsid w:val="00404680"/>
    <w:rsid w:val="00404775"/>
    <w:rsid w:val="0040479A"/>
    <w:rsid w:val="004047A7"/>
    <w:rsid w:val="004047FC"/>
    <w:rsid w:val="00404934"/>
    <w:rsid w:val="00404953"/>
    <w:rsid w:val="004049B7"/>
    <w:rsid w:val="004049DD"/>
    <w:rsid w:val="00404AB3"/>
    <w:rsid w:val="00404AEF"/>
    <w:rsid w:val="00404BC2"/>
    <w:rsid w:val="00404C27"/>
    <w:rsid w:val="00404C3B"/>
    <w:rsid w:val="00404C54"/>
    <w:rsid w:val="00404DC4"/>
    <w:rsid w:val="00404DC6"/>
    <w:rsid w:val="00404DCA"/>
    <w:rsid w:val="00404DD8"/>
    <w:rsid w:val="00404E4C"/>
    <w:rsid w:val="00404EA6"/>
    <w:rsid w:val="00404ECC"/>
    <w:rsid w:val="00404F4C"/>
    <w:rsid w:val="00404F7B"/>
    <w:rsid w:val="00404F80"/>
    <w:rsid w:val="00404FCD"/>
    <w:rsid w:val="00404FFA"/>
    <w:rsid w:val="00405094"/>
    <w:rsid w:val="00405110"/>
    <w:rsid w:val="00405228"/>
    <w:rsid w:val="00405354"/>
    <w:rsid w:val="0040535D"/>
    <w:rsid w:val="004053AD"/>
    <w:rsid w:val="004053F9"/>
    <w:rsid w:val="00405406"/>
    <w:rsid w:val="00405421"/>
    <w:rsid w:val="00405510"/>
    <w:rsid w:val="00405598"/>
    <w:rsid w:val="0040559F"/>
    <w:rsid w:val="00405683"/>
    <w:rsid w:val="00405690"/>
    <w:rsid w:val="00405720"/>
    <w:rsid w:val="004057D2"/>
    <w:rsid w:val="0040580D"/>
    <w:rsid w:val="0040584E"/>
    <w:rsid w:val="00405853"/>
    <w:rsid w:val="00405870"/>
    <w:rsid w:val="00405890"/>
    <w:rsid w:val="00405904"/>
    <w:rsid w:val="00405912"/>
    <w:rsid w:val="00405924"/>
    <w:rsid w:val="00405977"/>
    <w:rsid w:val="00405A65"/>
    <w:rsid w:val="00405A7D"/>
    <w:rsid w:val="00405A96"/>
    <w:rsid w:val="00405ACF"/>
    <w:rsid w:val="00405AF8"/>
    <w:rsid w:val="00405B0C"/>
    <w:rsid w:val="00405B91"/>
    <w:rsid w:val="00405B9B"/>
    <w:rsid w:val="00405BF2"/>
    <w:rsid w:val="00405C2C"/>
    <w:rsid w:val="00405CA0"/>
    <w:rsid w:val="00405D37"/>
    <w:rsid w:val="00405D46"/>
    <w:rsid w:val="00405D7C"/>
    <w:rsid w:val="00405DB4"/>
    <w:rsid w:val="00405DF6"/>
    <w:rsid w:val="00405DFD"/>
    <w:rsid w:val="00405F1E"/>
    <w:rsid w:val="00405F8D"/>
    <w:rsid w:val="00405FE0"/>
    <w:rsid w:val="0040607B"/>
    <w:rsid w:val="004060CB"/>
    <w:rsid w:val="004061D4"/>
    <w:rsid w:val="00406204"/>
    <w:rsid w:val="004062AB"/>
    <w:rsid w:val="004062AF"/>
    <w:rsid w:val="004062C8"/>
    <w:rsid w:val="004062D8"/>
    <w:rsid w:val="00406330"/>
    <w:rsid w:val="00406340"/>
    <w:rsid w:val="004063A9"/>
    <w:rsid w:val="004063C4"/>
    <w:rsid w:val="004063D6"/>
    <w:rsid w:val="00406448"/>
    <w:rsid w:val="0040656B"/>
    <w:rsid w:val="004065C8"/>
    <w:rsid w:val="004067B5"/>
    <w:rsid w:val="00406804"/>
    <w:rsid w:val="00406833"/>
    <w:rsid w:val="00406842"/>
    <w:rsid w:val="004068B0"/>
    <w:rsid w:val="004069D2"/>
    <w:rsid w:val="004069E9"/>
    <w:rsid w:val="00406A53"/>
    <w:rsid w:val="00406A9A"/>
    <w:rsid w:val="00406AD8"/>
    <w:rsid w:val="00406B75"/>
    <w:rsid w:val="00406BAD"/>
    <w:rsid w:val="00406C4C"/>
    <w:rsid w:val="00406CFA"/>
    <w:rsid w:val="00406D1F"/>
    <w:rsid w:val="00406D3F"/>
    <w:rsid w:val="00406D96"/>
    <w:rsid w:val="00406E24"/>
    <w:rsid w:val="00406E75"/>
    <w:rsid w:val="00406EED"/>
    <w:rsid w:val="00406F1C"/>
    <w:rsid w:val="00406F35"/>
    <w:rsid w:val="00406F4F"/>
    <w:rsid w:val="00406F72"/>
    <w:rsid w:val="00406F7F"/>
    <w:rsid w:val="00406FAF"/>
    <w:rsid w:val="00406FD5"/>
    <w:rsid w:val="00407045"/>
    <w:rsid w:val="0040704F"/>
    <w:rsid w:val="004070AE"/>
    <w:rsid w:val="004070CE"/>
    <w:rsid w:val="004070DB"/>
    <w:rsid w:val="0040716C"/>
    <w:rsid w:val="004071CD"/>
    <w:rsid w:val="004071CF"/>
    <w:rsid w:val="004071D4"/>
    <w:rsid w:val="00407267"/>
    <w:rsid w:val="004072C0"/>
    <w:rsid w:val="004072CA"/>
    <w:rsid w:val="004072FB"/>
    <w:rsid w:val="00407331"/>
    <w:rsid w:val="004073F5"/>
    <w:rsid w:val="004074A5"/>
    <w:rsid w:val="004074EE"/>
    <w:rsid w:val="00407533"/>
    <w:rsid w:val="00407537"/>
    <w:rsid w:val="004075D4"/>
    <w:rsid w:val="004075F0"/>
    <w:rsid w:val="0040760D"/>
    <w:rsid w:val="00407667"/>
    <w:rsid w:val="004076D1"/>
    <w:rsid w:val="00407753"/>
    <w:rsid w:val="004077BB"/>
    <w:rsid w:val="004078E5"/>
    <w:rsid w:val="004078E7"/>
    <w:rsid w:val="0040790B"/>
    <w:rsid w:val="00407919"/>
    <w:rsid w:val="00407932"/>
    <w:rsid w:val="004079F7"/>
    <w:rsid w:val="004079F9"/>
    <w:rsid w:val="00407B03"/>
    <w:rsid w:val="00407C01"/>
    <w:rsid w:val="00407C60"/>
    <w:rsid w:val="00407C91"/>
    <w:rsid w:val="00407CC2"/>
    <w:rsid w:val="00407D8B"/>
    <w:rsid w:val="00407E4C"/>
    <w:rsid w:val="00407EA7"/>
    <w:rsid w:val="00407F13"/>
    <w:rsid w:val="00407F16"/>
    <w:rsid w:val="00407F3F"/>
    <w:rsid w:val="00410099"/>
    <w:rsid w:val="0041009C"/>
    <w:rsid w:val="004100C9"/>
    <w:rsid w:val="0041010B"/>
    <w:rsid w:val="0041017B"/>
    <w:rsid w:val="004101BE"/>
    <w:rsid w:val="004101EE"/>
    <w:rsid w:val="00410267"/>
    <w:rsid w:val="00410282"/>
    <w:rsid w:val="0041028F"/>
    <w:rsid w:val="004102E3"/>
    <w:rsid w:val="00410330"/>
    <w:rsid w:val="0041037E"/>
    <w:rsid w:val="0041039F"/>
    <w:rsid w:val="004103DF"/>
    <w:rsid w:val="00410517"/>
    <w:rsid w:val="00410531"/>
    <w:rsid w:val="004105B7"/>
    <w:rsid w:val="004105DF"/>
    <w:rsid w:val="00410617"/>
    <w:rsid w:val="004106AC"/>
    <w:rsid w:val="004107B8"/>
    <w:rsid w:val="004107D5"/>
    <w:rsid w:val="00410851"/>
    <w:rsid w:val="00410861"/>
    <w:rsid w:val="0041087B"/>
    <w:rsid w:val="004108BC"/>
    <w:rsid w:val="004109B9"/>
    <w:rsid w:val="004109DA"/>
    <w:rsid w:val="00410AB9"/>
    <w:rsid w:val="00410B16"/>
    <w:rsid w:val="00410B8B"/>
    <w:rsid w:val="00410C21"/>
    <w:rsid w:val="00410C2B"/>
    <w:rsid w:val="00410C88"/>
    <w:rsid w:val="00410C95"/>
    <w:rsid w:val="00410C9F"/>
    <w:rsid w:val="00410CC2"/>
    <w:rsid w:val="00410DB1"/>
    <w:rsid w:val="00410E16"/>
    <w:rsid w:val="00410E17"/>
    <w:rsid w:val="00410E52"/>
    <w:rsid w:val="00410F20"/>
    <w:rsid w:val="00410F47"/>
    <w:rsid w:val="00410F68"/>
    <w:rsid w:val="00410F98"/>
    <w:rsid w:val="00410FAC"/>
    <w:rsid w:val="00410FDB"/>
    <w:rsid w:val="00411033"/>
    <w:rsid w:val="00411067"/>
    <w:rsid w:val="0041106C"/>
    <w:rsid w:val="0041106E"/>
    <w:rsid w:val="00411098"/>
    <w:rsid w:val="004110FD"/>
    <w:rsid w:val="00411100"/>
    <w:rsid w:val="0041110E"/>
    <w:rsid w:val="0041112A"/>
    <w:rsid w:val="0041114C"/>
    <w:rsid w:val="0041115C"/>
    <w:rsid w:val="004111F2"/>
    <w:rsid w:val="0041122F"/>
    <w:rsid w:val="0041125D"/>
    <w:rsid w:val="00411263"/>
    <w:rsid w:val="00411270"/>
    <w:rsid w:val="004112E2"/>
    <w:rsid w:val="00411335"/>
    <w:rsid w:val="0041136C"/>
    <w:rsid w:val="00411381"/>
    <w:rsid w:val="0041139E"/>
    <w:rsid w:val="004114E3"/>
    <w:rsid w:val="0041152B"/>
    <w:rsid w:val="00411619"/>
    <w:rsid w:val="00411622"/>
    <w:rsid w:val="00411669"/>
    <w:rsid w:val="00411697"/>
    <w:rsid w:val="00411784"/>
    <w:rsid w:val="00411839"/>
    <w:rsid w:val="0041187B"/>
    <w:rsid w:val="0041189F"/>
    <w:rsid w:val="0041194F"/>
    <w:rsid w:val="0041198A"/>
    <w:rsid w:val="004119B1"/>
    <w:rsid w:val="00411A58"/>
    <w:rsid w:val="00411AB8"/>
    <w:rsid w:val="00411AB9"/>
    <w:rsid w:val="00411B00"/>
    <w:rsid w:val="00411B05"/>
    <w:rsid w:val="00411B5D"/>
    <w:rsid w:val="00411B70"/>
    <w:rsid w:val="00411BB0"/>
    <w:rsid w:val="00411BD9"/>
    <w:rsid w:val="00411C92"/>
    <w:rsid w:val="00411CEB"/>
    <w:rsid w:val="00411D02"/>
    <w:rsid w:val="00411D0D"/>
    <w:rsid w:val="00411D69"/>
    <w:rsid w:val="00411D7D"/>
    <w:rsid w:val="00411E56"/>
    <w:rsid w:val="00411E68"/>
    <w:rsid w:val="00411EF4"/>
    <w:rsid w:val="00411F13"/>
    <w:rsid w:val="00411F3C"/>
    <w:rsid w:val="00411F4C"/>
    <w:rsid w:val="00411FB4"/>
    <w:rsid w:val="00411FCF"/>
    <w:rsid w:val="00411FED"/>
    <w:rsid w:val="00412037"/>
    <w:rsid w:val="00412060"/>
    <w:rsid w:val="0041207F"/>
    <w:rsid w:val="00412094"/>
    <w:rsid w:val="0041219B"/>
    <w:rsid w:val="004121B7"/>
    <w:rsid w:val="004121DB"/>
    <w:rsid w:val="00412216"/>
    <w:rsid w:val="00412244"/>
    <w:rsid w:val="00412258"/>
    <w:rsid w:val="00412309"/>
    <w:rsid w:val="00412335"/>
    <w:rsid w:val="00412374"/>
    <w:rsid w:val="0041241E"/>
    <w:rsid w:val="0041242B"/>
    <w:rsid w:val="0041248F"/>
    <w:rsid w:val="004124A3"/>
    <w:rsid w:val="004124AE"/>
    <w:rsid w:val="00412554"/>
    <w:rsid w:val="004125B3"/>
    <w:rsid w:val="0041268A"/>
    <w:rsid w:val="0041268B"/>
    <w:rsid w:val="004126FD"/>
    <w:rsid w:val="0041273D"/>
    <w:rsid w:val="00412755"/>
    <w:rsid w:val="00412762"/>
    <w:rsid w:val="0041278B"/>
    <w:rsid w:val="0041278C"/>
    <w:rsid w:val="004127B4"/>
    <w:rsid w:val="00412828"/>
    <w:rsid w:val="00412848"/>
    <w:rsid w:val="0041284D"/>
    <w:rsid w:val="0041295B"/>
    <w:rsid w:val="00412965"/>
    <w:rsid w:val="00412976"/>
    <w:rsid w:val="0041299C"/>
    <w:rsid w:val="004129D8"/>
    <w:rsid w:val="004129FE"/>
    <w:rsid w:val="00412B2A"/>
    <w:rsid w:val="00412B74"/>
    <w:rsid w:val="00412C4D"/>
    <w:rsid w:val="00412C61"/>
    <w:rsid w:val="00412C82"/>
    <w:rsid w:val="00412D6E"/>
    <w:rsid w:val="00412D96"/>
    <w:rsid w:val="00412D99"/>
    <w:rsid w:val="00412E71"/>
    <w:rsid w:val="00412EAA"/>
    <w:rsid w:val="00412ED4"/>
    <w:rsid w:val="00412F02"/>
    <w:rsid w:val="00412F2D"/>
    <w:rsid w:val="0041300D"/>
    <w:rsid w:val="0041301D"/>
    <w:rsid w:val="00413037"/>
    <w:rsid w:val="00413089"/>
    <w:rsid w:val="004130F0"/>
    <w:rsid w:val="004130FF"/>
    <w:rsid w:val="004131BB"/>
    <w:rsid w:val="00413260"/>
    <w:rsid w:val="0041328B"/>
    <w:rsid w:val="004132BB"/>
    <w:rsid w:val="00413311"/>
    <w:rsid w:val="00413323"/>
    <w:rsid w:val="00413388"/>
    <w:rsid w:val="00413513"/>
    <w:rsid w:val="00413532"/>
    <w:rsid w:val="00413557"/>
    <w:rsid w:val="00413576"/>
    <w:rsid w:val="004135E6"/>
    <w:rsid w:val="0041371A"/>
    <w:rsid w:val="0041375E"/>
    <w:rsid w:val="0041375F"/>
    <w:rsid w:val="0041376F"/>
    <w:rsid w:val="004137D3"/>
    <w:rsid w:val="0041381E"/>
    <w:rsid w:val="0041383F"/>
    <w:rsid w:val="00413860"/>
    <w:rsid w:val="0041389C"/>
    <w:rsid w:val="004138A9"/>
    <w:rsid w:val="0041390D"/>
    <w:rsid w:val="0041395B"/>
    <w:rsid w:val="0041397B"/>
    <w:rsid w:val="00413A42"/>
    <w:rsid w:val="00413A59"/>
    <w:rsid w:val="00413A78"/>
    <w:rsid w:val="00413AD2"/>
    <w:rsid w:val="00413AF2"/>
    <w:rsid w:val="00413AF3"/>
    <w:rsid w:val="00413AF7"/>
    <w:rsid w:val="00413B18"/>
    <w:rsid w:val="00413B78"/>
    <w:rsid w:val="00413BA3"/>
    <w:rsid w:val="00413C0E"/>
    <w:rsid w:val="00413C61"/>
    <w:rsid w:val="00413CAE"/>
    <w:rsid w:val="00413D06"/>
    <w:rsid w:val="00413D13"/>
    <w:rsid w:val="00413D8A"/>
    <w:rsid w:val="00413D8B"/>
    <w:rsid w:val="00413DC3"/>
    <w:rsid w:val="00413DE8"/>
    <w:rsid w:val="00413E04"/>
    <w:rsid w:val="00413E0B"/>
    <w:rsid w:val="00413E5E"/>
    <w:rsid w:val="00413F0C"/>
    <w:rsid w:val="00413F14"/>
    <w:rsid w:val="00413F17"/>
    <w:rsid w:val="00413F31"/>
    <w:rsid w:val="00413F8E"/>
    <w:rsid w:val="00413FB3"/>
    <w:rsid w:val="0041401F"/>
    <w:rsid w:val="0041402A"/>
    <w:rsid w:val="00414088"/>
    <w:rsid w:val="004140FE"/>
    <w:rsid w:val="00414142"/>
    <w:rsid w:val="00414223"/>
    <w:rsid w:val="00414244"/>
    <w:rsid w:val="004142ED"/>
    <w:rsid w:val="0041432B"/>
    <w:rsid w:val="004143F0"/>
    <w:rsid w:val="0041444A"/>
    <w:rsid w:val="004144A4"/>
    <w:rsid w:val="00414535"/>
    <w:rsid w:val="00414543"/>
    <w:rsid w:val="00414566"/>
    <w:rsid w:val="004145A7"/>
    <w:rsid w:val="0041464B"/>
    <w:rsid w:val="004146E2"/>
    <w:rsid w:val="0041475D"/>
    <w:rsid w:val="00414775"/>
    <w:rsid w:val="00414798"/>
    <w:rsid w:val="0041479C"/>
    <w:rsid w:val="0041489F"/>
    <w:rsid w:val="004148CC"/>
    <w:rsid w:val="0041491B"/>
    <w:rsid w:val="004149B5"/>
    <w:rsid w:val="004149D2"/>
    <w:rsid w:val="004149F1"/>
    <w:rsid w:val="00414ADA"/>
    <w:rsid w:val="00414AE6"/>
    <w:rsid w:val="00414B1D"/>
    <w:rsid w:val="00414B26"/>
    <w:rsid w:val="00414B5C"/>
    <w:rsid w:val="00414B84"/>
    <w:rsid w:val="00414BEF"/>
    <w:rsid w:val="00414BFE"/>
    <w:rsid w:val="00414C2C"/>
    <w:rsid w:val="00414C3C"/>
    <w:rsid w:val="00414D41"/>
    <w:rsid w:val="00414D75"/>
    <w:rsid w:val="00414E7F"/>
    <w:rsid w:val="00414F67"/>
    <w:rsid w:val="00414FCA"/>
    <w:rsid w:val="00414FF7"/>
    <w:rsid w:val="00415062"/>
    <w:rsid w:val="0041506E"/>
    <w:rsid w:val="004150B2"/>
    <w:rsid w:val="004150BA"/>
    <w:rsid w:val="0041512A"/>
    <w:rsid w:val="004151A4"/>
    <w:rsid w:val="004151ED"/>
    <w:rsid w:val="004151FD"/>
    <w:rsid w:val="00415200"/>
    <w:rsid w:val="00415230"/>
    <w:rsid w:val="004152C9"/>
    <w:rsid w:val="004152E8"/>
    <w:rsid w:val="004152EE"/>
    <w:rsid w:val="0041530A"/>
    <w:rsid w:val="0041537E"/>
    <w:rsid w:val="0041539D"/>
    <w:rsid w:val="004153C3"/>
    <w:rsid w:val="0041540F"/>
    <w:rsid w:val="0041541D"/>
    <w:rsid w:val="0041543E"/>
    <w:rsid w:val="0041556B"/>
    <w:rsid w:val="00415658"/>
    <w:rsid w:val="00415665"/>
    <w:rsid w:val="0041566C"/>
    <w:rsid w:val="004156F3"/>
    <w:rsid w:val="00415712"/>
    <w:rsid w:val="00415722"/>
    <w:rsid w:val="00415780"/>
    <w:rsid w:val="004157B2"/>
    <w:rsid w:val="004157CF"/>
    <w:rsid w:val="00415823"/>
    <w:rsid w:val="00415857"/>
    <w:rsid w:val="00415865"/>
    <w:rsid w:val="00415876"/>
    <w:rsid w:val="004158FD"/>
    <w:rsid w:val="0041595D"/>
    <w:rsid w:val="00415A2C"/>
    <w:rsid w:val="00415A37"/>
    <w:rsid w:val="00415B58"/>
    <w:rsid w:val="00415B76"/>
    <w:rsid w:val="00415D32"/>
    <w:rsid w:val="00415D8C"/>
    <w:rsid w:val="00415DF7"/>
    <w:rsid w:val="00415E00"/>
    <w:rsid w:val="00415E61"/>
    <w:rsid w:val="00415EC0"/>
    <w:rsid w:val="00415F1F"/>
    <w:rsid w:val="00415F9D"/>
    <w:rsid w:val="004160E1"/>
    <w:rsid w:val="0041610A"/>
    <w:rsid w:val="00416200"/>
    <w:rsid w:val="0041621F"/>
    <w:rsid w:val="00416228"/>
    <w:rsid w:val="00416244"/>
    <w:rsid w:val="004162EC"/>
    <w:rsid w:val="00416357"/>
    <w:rsid w:val="0041637A"/>
    <w:rsid w:val="00416390"/>
    <w:rsid w:val="004163E8"/>
    <w:rsid w:val="00416527"/>
    <w:rsid w:val="00416535"/>
    <w:rsid w:val="004165A9"/>
    <w:rsid w:val="0041668B"/>
    <w:rsid w:val="004166CF"/>
    <w:rsid w:val="004166F7"/>
    <w:rsid w:val="00416714"/>
    <w:rsid w:val="004167A5"/>
    <w:rsid w:val="004167A8"/>
    <w:rsid w:val="00416889"/>
    <w:rsid w:val="004168E7"/>
    <w:rsid w:val="004169CE"/>
    <w:rsid w:val="00416A62"/>
    <w:rsid w:val="00416A70"/>
    <w:rsid w:val="00416AB1"/>
    <w:rsid w:val="00416AC2"/>
    <w:rsid w:val="00416B52"/>
    <w:rsid w:val="00416B8E"/>
    <w:rsid w:val="00416C8C"/>
    <w:rsid w:val="00416CF8"/>
    <w:rsid w:val="00416D1B"/>
    <w:rsid w:val="00416D20"/>
    <w:rsid w:val="00416D8D"/>
    <w:rsid w:val="00416DCE"/>
    <w:rsid w:val="00416E0A"/>
    <w:rsid w:val="00416EA5"/>
    <w:rsid w:val="00416EB5"/>
    <w:rsid w:val="00416ED7"/>
    <w:rsid w:val="00416F10"/>
    <w:rsid w:val="00416F24"/>
    <w:rsid w:val="00416F5E"/>
    <w:rsid w:val="0041701E"/>
    <w:rsid w:val="00417045"/>
    <w:rsid w:val="00417066"/>
    <w:rsid w:val="004170D9"/>
    <w:rsid w:val="004170E8"/>
    <w:rsid w:val="0041711E"/>
    <w:rsid w:val="00417131"/>
    <w:rsid w:val="0041716C"/>
    <w:rsid w:val="00417202"/>
    <w:rsid w:val="00417294"/>
    <w:rsid w:val="00417376"/>
    <w:rsid w:val="004173C9"/>
    <w:rsid w:val="004173CF"/>
    <w:rsid w:val="0041752A"/>
    <w:rsid w:val="004175DB"/>
    <w:rsid w:val="00417682"/>
    <w:rsid w:val="0041768B"/>
    <w:rsid w:val="004176A7"/>
    <w:rsid w:val="00417738"/>
    <w:rsid w:val="0041778E"/>
    <w:rsid w:val="0041779C"/>
    <w:rsid w:val="004177E8"/>
    <w:rsid w:val="00417838"/>
    <w:rsid w:val="0041785A"/>
    <w:rsid w:val="00417889"/>
    <w:rsid w:val="004178B1"/>
    <w:rsid w:val="00417922"/>
    <w:rsid w:val="00417936"/>
    <w:rsid w:val="00417945"/>
    <w:rsid w:val="00417965"/>
    <w:rsid w:val="004179B6"/>
    <w:rsid w:val="00417A26"/>
    <w:rsid w:val="00417A8A"/>
    <w:rsid w:val="00417B53"/>
    <w:rsid w:val="00417B65"/>
    <w:rsid w:val="00417B6F"/>
    <w:rsid w:val="00417BA7"/>
    <w:rsid w:val="00417C2D"/>
    <w:rsid w:val="00417C61"/>
    <w:rsid w:val="00417D25"/>
    <w:rsid w:val="00417DB7"/>
    <w:rsid w:val="00417DC9"/>
    <w:rsid w:val="00417DE6"/>
    <w:rsid w:val="00417E64"/>
    <w:rsid w:val="00417E95"/>
    <w:rsid w:val="00417EC3"/>
    <w:rsid w:val="00417EDB"/>
    <w:rsid w:val="00417EE5"/>
    <w:rsid w:val="00417EEA"/>
    <w:rsid w:val="00417EF2"/>
    <w:rsid w:val="00417F30"/>
    <w:rsid w:val="00417F36"/>
    <w:rsid w:val="00417F5A"/>
    <w:rsid w:val="00417F7A"/>
    <w:rsid w:val="00417F80"/>
    <w:rsid w:val="00417FCE"/>
    <w:rsid w:val="00417FEA"/>
    <w:rsid w:val="00417FFC"/>
    <w:rsid w:val="004200AB"/>
    <w:rsid w:val="0042013B"/>
    <w:rsid w:val="0042013E"/>
    <w:rsid w:val="0042016E"/>
    <w:rsid w:val="004201BF"/>
    <w:rsid w:val="004201C1"/>
    <w:rsid w:val="004201EE"/>
    <w:rsid w:val="004201F7"/>
    <w:rsid w:val="0042027A"/>
    <w:rsid w:val="004202C0"/>
    <w:rsid w:val="0042036D"/>
    <w:rsid w:val="004203AE"/>
    <w:rsid w:val="004203C1"/>
    <w:rsid w:val="004203E9"/>
    <w:rsid w:val="004204B6"/>
    <w:rsid w:val="004204CA"/>
    <w:rsid w:val="004204E1"/>
    <w:rsid w:val="00420587"/>
    <w:rsid w:val="004205CC"/>
    <w:rsid w:val="00420613"/>
    <w:rsid w:val="0042067C"/>
    <w:rsid w:val="004206FA"/>
    <w:rsid w:val="0042077D"/>
    <w:rsid w:val="0042077E"/>
    <w:rsid w:val="004207A3"/>
    <w:rsid w:val="004207B7"/>
    <w:rsid w:val="0042081D"/>
    <w:rsid w:val="0042085F"/>
    <w:rsid w:val="0042087B"/>
    <w:rsid w:val="0042087D"/>
    <w:rsid w:val="0042088A"/>
    <w:rsid w:val="004208EB"/>
    <w:rsid w:val="00420994"/>
    <w:rsid w:val="004209D8"/>
    <w:rsid w:val="00420A16"/>
    <w:rsid w:val="00420A68"/>
    <w:rsid w:val="00420A89"/>
    <w:rsid w:val="00420A9C"/>
    <w:rsid w:val="00420AA9"/>
    <w:rsid w:val="00420AF8"/>
    <w:rsid w:val="00420B5E"/>
    <w:rsid w:val="00420CCC"/>
    <w:rsid w:val="00420D8D"/>
    <w:rsid w:val="00420E1B"/>
    <w:rsid w:val="00420E20"/>
    <w:rsid w:val="00420F28"/>
    <w:rsid w:val="00420F2F"/>
    <w:rsid w:val="00420F84"/>
    <w:rsid w:val="00420FA0"/>
    <w:rsid w:val="004210EF"/>
    <w:rsid w:val="00421165"/>
    <w:rsid w:val="004211AE"/>
    <w:rsid w:val="0042122E"/>
    <w:rsid w:val="0042131E"/>
    <w:rsid w:val="00421486"/>
    <w:rsid w:val="004214B6"/>
    <w:rsid w:val="0042151A"/>
    <w:rsid w:val="0042154F"/>
    <w:rsid w:val="00421581"/>
    <w:rsid w:val="004215A0"/>
    <w:rsid w:val="00421606"/>
    <w:rsid w:val="00421769"/>
    <w:rsid w:val="0042189D"/>
    <w:rsid w:val="004218F0"/>
    <w:rsid w:val="004219B5"/>
    <w:rsid w:val="00421A6E"/>
    <w:rsid w:val="00421A9C"/>
    <w:rsid w:val="00421AC7"/>
    <w:rsid w:val="00421B3C"/>
    <w:rsid w:val="00421B43"/>
    <w:rsid w:val="00421B7C"/>
    <w:rsid w:val="00421BDE"/>
    <w:rsid w:val="00421C5A"/>
    <w:rsid w:val="00421C72"/>
    <w:rsid w:val="00421C95"/>
    <w:rsid w:val="00421CC5"/>
    <w:rsid w:val="00421D25"/>
    <w:rsid w:val="00421D2A"/>
    <w:rsid w:val="00421D56"/>
    <w:rsid w:val="00421D5B"/>
    <w:rsid w:val="00421D8B"/>
    <w:rsid w:val="00421D98"/>
    <w:rsid w:val="00421DA0"/>
    <w:rsid w:val="00421DD8"/>
    <w:rsid w:val="00421DDC"/>
    <w:rsid w:val="00421E8E"/>
    <w:rsid w:val="00421E97"/>
    <w:rsid w:val="00421ED9"/>
    <w:rsid w:val="00421F2C"/>
    <w:rsid w:val="00421F3E"/>
    <w:rsid w:val="00421FD5"/>
    <w:rsid w:val="00422006"/>
    <w:rsid w:val="00422049"/>
    <w:rsid w:val="004220A1"/>
    <w:rsid w:val="004220CF"/>
    <w:rsid w:val="004220F5"/>
    <w:rsid w:val="00422113"/>
    <w:rsid w:val="00422117"/>
    <w:rsid w:val="00422121"/>
    <w:rsid w:val="0042214A"/>
    <w:rsid w:val="004221AC"/>
    <w:rsid w:val="004221D1"/>
    <w:rsid w:val="0042222D"/>
    <w:rsid w:val="004222E6"/>
    <w:rsid w:val="00422325"/>
    <w:rsid w:val="0042233E"/>
    <w:rsid w:val="004223A3"/>
    <w:rsid w:val="004223A6"/>
    <w:rsid w:val="00422420"/>
    <w:rsid w:val="00422433"/>
    <w:rsid w:val="0042243E"/>
    <w:rsid w:val="00422452"/>
    <w:rsid w:val="004224C5"/>
    <w:rsid w:val="004224CA"/>
    <w:rsid w:val="004224D8"/>
    <w:rsid w:val="00422500"/>
    <w:rsid w:val="0042256F"/>
    <w:rsid w:val="00422583"/>
    <w:rsid w:val="0042258A"/>
    <w:rsid w:val="004225AF"/>
    <w:rsid w:val="004225E1"/>
    <w:rsid w:val="004225E9"/>
    <w:rsid w:val="004226CE"/>
    <w:rsid w:val="004226ED"/>
    <w:rsid w:val="00422759"/>
    <w:rsid w:val="0042278C"/>
    <w:rsid w:val="00422851"/>
    <w:rsid w:val="004228D9"/>
    <w:rsid w:val="004228FD"/>
    <w:rsid w:val="00422927"/>
    <w:rsid w:val="00422A0D"/>
    <w:rsid w:val="00422A52"/>
    <w:rsid w:val="00422A62"/>
    <w:rsid w:val="00422A8F"/>
    <w:rsid w:val="00422A9E"/>
    <w:rsid w:val="00422AA0"/>
    <w:rsid w:val="00422ADD"/>
    <w:rsid w:val="00422BCB"/>
    <w:rsid w:val="00422C05"/>
    <w:rsid w:val="00422CDE"/>
    <w:rsid w:val="00422D8A"/>
    <w:rsid w:val="00422D9F"/>
    <w:rsid w:val="00422DBC"/>
    <w:rsid w:val="00422DCD"/>
    <w:rsid w:val="00422DF7"/>
    <w:rsid w:val="00422E5A"/>
    <w:rsid w:val="00422E71"/>
    <w:rsid w:val="00422E7B"/>
    <w:rsid w:val="00422ECE"/>
    <w:rsid w:val="00422FAD"/>
    <w:rsid w:val="00422FF4"/>
    <w:rsid w:val="0042304C"/>
    <w:rsid w:val="004230E2"/>
    <w:rsid w:val="004230ED"/>
    <w:rsid w:val="004230F3"/>
    <w:rsid w:val="00423109"/>
    <w:rsid w:val="0042314F"/>
    <w:rsid w:val="00423175"/>
    <w:rsid w:val="00423190"/>
    <w:rsid w:val="004231C4"/>
    <w:rsid w:val="004231D4"/>
    <w:rsid w:val="004232E6"/>
    <w:rsid w:val="00423327"/>
    <w:rsid w:val="0042338F"/>
    <w:rsid w:val="004233C9"/>
    <w:rsid w:val="004234AE"/>
    <w:rsid w:val="00423548"/>
    <w:rsid w:val="004235E8"/>
    <w:rsid w:val="00423659"/>
    <w:rsid w:val="00423696"/>
    <w:rsid w:val="00423698"/>
    <w:rsid w:val="004236BD"/>
    <w:rsid w:val="0042372E"/>
    <w:rsid w:val="0042376A"/>
    <w:rsid w:val="0042377E"/>
    <w:rsid w:val="004237CC"/>
    <w:rsid w:val="0042382B"/>
    <w:rsid w:val="004238AD"/>
    <w:rsid w:val="004238F7"/>
    <w:rsid w:val="004238FA"/>
    <w:rsid w:val="0042392D"/>
    <w:rsid w:val="0042394C"/>
    <w:rsid w:val="00423965"/>
    <w:rsid w:val="00423A0C"/>
    <w:rsid w:val="00423A2F"/>
    <w:rsid w:val="00423AA5"/>
    <w:rsid w:val="00423B66"/>
    <w:rsid w:val="00423B6E"/>
    <w:rsid w:val="00423C0D"/>
    <w:rsid w:val="00423C26"/>
    <w:rsid w:val="00423D00"/>
    <w:rsid w:val="00423D0F"/>
    <w:rsid w:val="00423DCA"/>
    <w:rsid w:val="00423E15"/>
    <w:rsid w:val="00423EC8"/>
    <w:rsid w:val="00423F1D"/>
    <w:rsid w:val="00423F64"/>
    <w:rsid w:val="00423FAA"/>
    <w:rsid w:val="00423FEB"/>
    <w:rsid w:val="00424004"/>
    <w:rsid w:val="004240FF"/>
    <w:rsid w:val="00424107"/>
    <w:rsid w:val="0042417C"/>
    <w:rsid w:val="004241B4"/>
    <w:rsid w:val="004242ED"/>
    <w:rsid w:val="00424351"/>
    <w:rsid w:val="00424379"/>
    <w:rsid w:val="0042439F"/>
    <w:rsid w:val="004243AD"/>
    <w:rsid w:val="004243BE"/>
    <w:rsid w:val="004243E9"/>
    <w:rsid w:val="0042440E"/>
    <w:rsid w:val="00424421"/>
    <w:rsid w:val="004244AC"/>
    <w:rsid w:val="004244B3"/>
    <w:rsid w:val="004245D3"/>
    <w:rsid w:val="004245ED"/>
    <w:rsid w:val="00424608"/>
    <w:rsid w:val="0042471A"/>
    <w:rsid w:val="00424727"/>
    <w:rsid w:val="00424759"/>
    <w:rsid w:val="00424762"/>
    <w:rsid w:val="00424770"/>
    <w:rsid w:val="00424839"/>
    <w:rsid w:val="00424904"/>
    <w:rsid w:val="004249E5"/>
    <w:rsid w:val="00424AE6"/>
    <w:rsid w:val="00424B5E"/>
    <w:rsid w:val="00424B70"/>
    <w:rsid w:val="00424C4B"/>
    <w:rsid w:val="00424D7B"/>
    <w:rsid w:val="00424DB6"/>
    <w:rsid w:val="00424DC3"/>
    <w:rsid w:val="00424E27"/>
    <w:rsid w:val="00424E71"/>
    <w:rsid w:val="00424EE8"/>
    <w:rsid w:val="00424F0B"/>
    <w:rsid w:val="00424F79"/>
    <w:rsid w:val="00424FC1"/>
    <w:rsid w:val="00424FDF"/>
    <w:rsid w:val="00424FE9"/>
    <w:rsid w:val="00424FFF"/>
    <w:rsid w:val="00425040"/>
    <w:rsid w:val="00425115"/>
    <w:rsid w:val="00425198"/>
    <w:rsid w:val="004252B0"/>
    <w:rsid w:val="004252CC"/>
    <w:rsid w:val="004252E3"/>
    <w:rsid w:val="004252EF"/>
    <w:rsid w:val="0042539A"/>
    <w:rsid w:val="004253A4"/>
    <w:rsid w:val="004253FD"/>
    <w:rsid w:val="00425401"/>
    <w:rsid w:val="00425468"/>
    <w:rsid w:val="0042550B"/>
    <w:rsid w:val="0042550F"/>
    <w:rsid w:val="00425561"/>
    <w:rsid w:val="00425575"/>
    <w:rsid w:val="0042559F"/>
    <w:rsid w:val="00425625"/>
    <w:rsid w:val="004256DF"/>
    <w:rsid w:val="004256EC"/>
    <w:rsid w:val="004256F9"/>
    <w:rsid w:val="00425786"/>
    <w:rsid w:val="00425862"/>
    <w:rsid w:val="004258DB"/>
    <w:rsid w:val="004258FB"/>
    <w:rsid w:val="00425956"/>
    <w:rsid w:val="00425A26"/>
    <w:rsid w:val="00425ABF"/>
    <w:rsid w:val="00425AC2"/>
    <w:rsid w:val="00425AD4"/>
    <w:rsid w:val="00425ADE"/>
    <w:rsid w:val="00425AE3"/>
    <w:rsid w:val="00425B20"/>
    <w:rsid w:val="00425BD7"/>
    <w:rsid w:val="00425CD9"/>
    <w:rsid w:val="00425DEC"/>
    <w:rsid w:val="00425E71"/>
    <w:rsid w:val="00425E81"/>
    <w:rsid w:val="00425E83"/>
    <w:rsid w:val="00425EB3"/>
    <w:rsid w:val="00425FE6"/>
    <w:rsid w:val="0042603A"/>
    <w:rsid w:val="004260D4"/>
    <w:rsid w:val="004260FC"/>
    <w:rsid w:val="004261B0"/>
    <w:rsid w:val="004261E0"/>
    <w:rsid w:val="00426217"/>
    <w:rsid w:val="00426234"/>
    <w:rsid w:val="004262DD"/>
    <w:rsid w:val="00426348"/>
    <w:rsid w:val="0042643A"/>
    <w:rsid w:val="0042646A"/>
    <w:rsid w:val="0042650A"/>
    <w:rsid w:val="0042661E"/>
    <w:rsid w:val="00426648"/>
    <w:rsid w:val="004266B1"/>
    <w:rsid w:val="00426753"/>
    <w:rsid w:val="004267F8"/>
    <w:rsid w:val="00426832"/>
    <w:rsid w:val="004268B8"/>
    <w:rsid w:val="004268BB"/>
    <w:rsid w:val="004268EA"/>
    <w:rsid w:val="0042690D"/>
    <w:rsid w:val="004269CC"/>
    <w:rsid w:val="004269DB"/>
    <w:rsid w:val="00426A16"/>
    <w:rsid w:val="00426A28"/>
    <w:rsid w:val="00426AA5"/>
    <w:rsid w:val="00426ACC"/>
    <w:rsid w:val="00426B78"/>
    <w:rsid w:val="00426C1F"/>
    <w:rsid w:val="00426C3C"/>
    <w:rsid w:val="00426D3A"/>
    <w:rsid w:val="00426D77"/>
    <w:rsid w:val="00426D91"/>
    <w:rsid w:val="00426D9E"/>
    <w:rsid w:val="00426E23"/>
    <w:rsid w:val="00426E41"/>
    <w:rsid w:val="00426EAD"/>
    <w:rsid w:val="00426EC4"/>
    <w:rsid w:val="00426ECA"/>
    <w:rsid w:val="00426F22"/>
    <w:rsid w:val="00426F3A"/>
    <w:rsid w:val="00426F93"/>
    <w:rsid w:val="00426FC2"/>
    <w:rsid w:val="00426FC3"/>
    <w:rsid w:val="00427007"/>
    <w:rsid w:val="0042705F"/>
    <w:rsid w:val="00427167"/>
    <w:rsid w:val="004271A7"/>
    <w:rsid w:val="004271B2"/>
    <w:rsid w:val="0042726B"/>
    <w:rsid w:val="0042729C"/>
    <w:rsid w:val="004272A0"/>
    <w:rsid w:val="004272D8"/>
    <w:rsid w:val="004273D0"/>
    <w:rsid w:val="004273F4"/>
    <w:rsid w:val="00427427"/>
    <w:rsid w:val="00427433"/>
    <w:rsid w:val="00427454"/>
    <w:rsid w:val="00427459"/>
    <w:rsid w:val="004274DA"/>
    <w:rsid w:val="00427657"/>
    <w:rsid w:val="004276F0"/>
    <w:rsid w:val="0042776D"/>
    <w:rsid w:val="0042780B"/>
    <w:rsid w:val="0042783A"/>
    <w:rsid w:val="00427848"/>
    <w:rsid w:val="0042787F"/>
    <w:rsid w:val="0042789F"/>
    <w:rsid w:val="00427937"/>
    <w:rsid w:val="00427960"/>
    <w:rsid w:val="0042798C"/>
    <w:rsid w:val="0042799A"/>
    <w:rsid w:val="004279D6"/>
    <w:rsid w:val="004279E8"/>
    <w:rsid w:val="00427A65"/>
    <w:rsid w:val="00427A6A"/>
    <w:rsid w:val="00427B8D"/>
    <w:rsid w:val="00427B92"/>
    <w:rsid w:val="00427BB0"/>
    <w:rsid w:val="00427C41"/>
    <w:rsid w:val="00427CC7"/>
    <w:rsid w:val="00427D11"/>
    <w:rsid w:val="00427D66"/>
    <w:rsid w:val="00427E30"/>
    <w:rsid w:val="00427E51"/>
    <w:rsid w:val="00427F13"/>
    <w:rsid w:val="00427F4C"/>
    <w:rsid w:val="00427F5E"/>
    <w:rsid w:val="00427FE7"/>
    <w:rsid w:val="00427FF7"/>
    <w:rsid w:val="00430019"/>
    <w:rsid w:val="0043001A"/>
    <w:rsid w:val="004300E9"/>
    <w:rsid w:val="00430137"/>
    <w:rsid w:val="00430191"/>
    <w:rsid w:val="004301C7"/>
    <w:rsid w:val="00430223"/>
    <w:rsid w:val="0043026D"/>
    <w:rsid w:val="0043027A"/>
    <w:rsid w:val="00430304"/>
    <w:rsid w:val="0043035E"/>
    <w:rsid w:val="00430362"/>
    <w:rsid w:val="00430371"/>
    <w:rsid w:val="00430404"/>
    <w:rsid w:val="00430410"/>
    <w:rsid w:val="0043045A"/>
    <w:rsid w:val="0043050B"/>
    <w:rsid w:val="0043058F"/>
    <w:rsid w:val="00430653"/>
    <w:rsid w:val="004306ED"/>
    <w:rsid w:val="004306F2"/>
    <w:rsid w:val="00430759"/>
    <w:rsid w:val="0043077E"/>
    <w:rsid w:val="0043079A"/>
    <w:rsid w:val="004307BD"/>
    <w:rsid w:val="004307C9"/>
    <w:rsid w:val="00430893"/>
    <w:rsid w:val="0043089F"/>
    <w:rsid w:val="004308F7"/>
    <w:rsid w:val="00430931"/>
    <w:rsid w:val="004309B5"/>
    <w:rsid w:val="00430A4C"/>
    <w:rsid w:val="00430A52"/>
    <w:rsid w:val="00430A5F"/>
    <w:rsid w:val="00430AEC"/>
    <w:rsid w:val="00430B0F"/>
    <w:rsid w:val="00430B2F"/>
    <w:rsid w:val="00430B57"/>
    <w:rsid w:val="00430B9F"/>
    <w:rsid w:val="00430BA7"/>
    <w:rsid w:val="00430C25"/>
    <w:rsid w:val="00430CBE"/>
    <w:rsid w:val="00430CE6"/>
    <w:rsid w:val="00430DD9"/>
    <w:rsid w:val="00430F07"/>
    <w:rsid w:val="00430F30"/>
    <w:rsid w:val="00430F39"/>
    <w:rsid w:val="00431038"/>
    <w:rsid w:val="00431093"/>
    <w:rsid w:val="004310A8"/>
    <w:rsid w:val="004310FC"/>
    <w:rsid w:val="00431137"/>
    <w:rsid w:val="00431169"/>
    <w:rsid w:val="00431194"/>
    <w:rsid w:val="0043121E"/>
    <w:rsid w:val="00431233"/>
    <w:rsid w:val="00431256"/>
    <w:rsid w:val="004312AB"/>
    <w:rsid w:val="004313E3"/>
    <w:rsid w:val="00431424"/>
    <w:rsid w:val="0043144F"/>
    <w:rsid w:val="00431491"/>
    <w:rsid w:val="0043149B"/>
    <w:rsid w:val="004314EE"/>
    <w:rsid w:val="00431581"/>
    <w:rsid w:val="00431624"/>
    <w:rsid w:val="00431646"/>
    <w:rsid w:val="00431677"/>
    <w:rsid w:val="00431692"/>
    <w:rsid w:val="004316DB"/>
    <w:rsid w:val="0043174F"/>
    <w:rsid w:val="0043179B"/>
    <w:rsid w:val="004317E8"/>
    <w:rsid w:val="004317FF"/>
    <w:rsid w:val="00431821"/>
    <w:rsid w:val="00431836"/>
    <w:rsid w:val="004318C4"/>
    <w:rsid w:val="00431918"/>
    <w:rsid w:val="00431932"/>
    <w:rsid w:val="00431945"/>
    <w:rsid w:val="00431988"/>
    <w:rsid w:val="0043199A"/>
    <w:rsid w:val="00431A18"/>
    <w:rsid w:val="00431A73"/>
    <w:rsid w:val="00431BB6"/>
    <w:rsid w:val="00431BE8"/>
    <w:rsid w:val="00431C33"/>
    <w:rsid w:val="00431C47"/>
    <w:rsid w:val="00431CA9"/>
    <w:rsid w:val="00431D34"/>
    <w:rsid w:val="00431D6C"/>
    <w:rsid w:val="00431DC4"/>
    <w:rsid w:val="00431E4F"/>
    <w:rsid w:val="00431EA5"/>
    <w:rsid w:val="00431F6F"/>
    <w:rsid w:val="00431FD6"/>
    <w:rsid w:val="00431FE5"/>
    <w:rsid w:val="00431FF9"/>
    <w:rsid w:val="004320DE"/>
    <w:rsid w:val="00432154"/>
    <w:rsid w:val="004321AB"/>
    <w:rsid w:val="00432208"/>
    <w:rsid w:val="00432220"/>
    <w:rsid w:val="00432232"/>
    <w:rsid w:val="00432244"/>
    <w:rsid w:val="00432270"/>
    <w:rsid w:val="004322A9"/>
    <w:rsid w:val="004322C4"/>
    <w:rsid w:val="004323BA"/>
    <w:rsid w:val="0043257A"/>
    <w:rsid w:val="0043262F"/>
    <w:rsid w:val="0043266E"/>
    <w:rsid w:val="004326D8"/>
    <w:rsid w:val="004326EC"/>
    <w:rsid w:val="00432713"/>
    <w:rsid w:val="00432780"/>
    <w:rsid w:val="004327E4"/>
    <w:rsid w:val="004327EF"/>
    <w:rsid w:val="00432825"/>
    <w:rsid w:val="004328B0"/>
    <w:rsid w:val="004328B9"/>
    <w:rsid w:val="004328C7"/>
    <w:rsid w:val="00432900"/>
    <w:rsid w:val="00432965"/>
    <w:rsid w:val="00432996"/>
    <w:rsid w:val="00432A79"/>
    <w:rsid w:val="00432AC2"/>
    <w:rsid w:val="00432AD2"/>
    <w:rsid w:val="00432AEE"/>
    <w:rsid w:val="00432B49"/>
    <w:rsid w:val="00432B5A"/>
    <w:rsid w:val="00432B63"/>
    <w:rsid w:val="00432B64"/>
    <w:rsid w:val="00432B7C"/>
    <w:rsid w:val="00432BD1"/>
    <w:rsid w:val="00432BDB"/>
    <w:rsid w:val="00432C4D"/>
    <w:rsid w:val="00432CD5"/>
    <w:rsid w:val="00432D12"/>
    <w:rsid w:val="00432D1F"/>
    <w:rsid w:val="00432D59"/>
    <w:rsid w:val="00432D6A"/>
    <w:rsid w:val="00432D7D"/>
    <w:rsid w:val="00432DDE"/>
    <w:rsid w:val="00432E72"/>
    <w:rsid w:val="00432EA1"/>
    <w:rsid w:val="00432ECC"/>
    <w:rsid w:val="00432F3A"/>
    <w:rsid w:val="00432F7E"/>
    <w:rsid w:val="00432F8E"/>
    <w:rsid w:val="00432F97"/>
    <w:rsid w:val="00432FDD"/>
    <w:rsid w:val="00432FF9"/>
    <w:rsid w:val="00433015"/>
    <w:rsid w:val="00433069"/>
    <w:rsid w:val="00433099"/>
    <w:rsid w:val="004330B1"/>
    <w:rsid w:val="004330F4"/>
    <w:rsid w:val="00433100"/>
    <w:rsid w:val="00433109"/>
    <w:rsid w:val="0043311B"/>
    <w:rsid w:val="00433137"/>
    <w:rsid w:val="00433166"/>
    <w:rsid w:val="004331D6"/>
    <w:rsid w:val="00433231"/>
    <w:rsid w:val="004332CA"/>
    <w:rsid w:val="00433366"/>
    <w:rsid w:val="004333EF"/>
    <w:rsid w:val="0043345F"/>
    <w:rsid w:val="0043349E"/>
    <w:rsid w:val="004334EF"/>
    <w:rsid w:val="00433573"/>
    <w:rsid w:val="004335AA"/>
    <w:rsid w:val="004336CF"/>
    <w:rsid w:val="004336E5"/>
    <w:rsid w:val="00433706"/>
    <w:rsid w:val="0043378A"/>
    <w:rsid w:val="004337B5"/>
    <w:rsid w:val="00433837"/>
    <w:rsid w:val="0043383A"/>
    <w:rsid w:val="004339C1"/>
    <w:rsid w:val="004339EA"/>
    <w:rsid w:val="00433A5F"/>
    <w:rsid w:val="00433A65"/>
    <w:rsid w:val="00433B35"/>
    <w:rsid w:val="00433B3D"/>
    <w:rsid w:val="00433B4E"/>
    <w:rsid w:val="00433B9A"/>
    <w:rsid w:val="00433BFB"/>
    <w:rsid w:val="00433C45"/>
    <w:rsid w:val="00433C87"/>
    <w:rsid w:val="00433C8B"/>
    <w:rsid w:val="00433C93"/>
    <w:rsid w:val="00433CC4"/>
    <w:rsid w:val="00433CEE"/>
    <w:rsid w:val="00433E37"/>
    <w:rsid w:val="00433E61"/>
    <w:rsid w:val="00433E6D"/>
    <w:rsid w:val="00433EA4"/>
    <w:rsid w:val="00433EAC"/>
    <w:rsid w:val="00433ED7"/>
    <w:rsid w:val="00433EE2"/>
    <w:rsid w:val="00433F73"/>
    <w:rsid w:val="00433FBF"/>
    <w:rsid w:val="0043401B"/>
    <w:rsid w:val="00434055"/>
    <w:rsid w:val="00434115"/>
    <w:rsid w:val="004341B1"/>
    <w:rsid w:val="004342AB"/>
    <w:rsid w:val="004342DD"/>
    <w:rsid w:val="004342EC"/>
    <w:rsid w:val="00434308"/>
    <w:rsid w:val="00434331"/>
    <w:rsid w:val="00434349"/>
    <w:rsid w:val="0043437B"/>
    <w:rsid w:val="004343B2"/>
    <w:rsid w:val="004344AD"/>
    <w:rsid w:val="004344BB"/>
    <w:rsid w:val="0043450E"/>
    <w:rsid w:val="0043453A"/>
    <w:rsid w:val="00434548"/>
    <w:rsid w:val="004345EC"/>
    <w:rsid w:val="00434617"/>
    <w:rsid w:val="00434637"/>
    <w:rsid w:val="004346A7"/>
    <w:rsid w:val="004346F3"/>
    <w:rsid w:val="00434707"/>
    <w:rsid w:val="0043471E"/>
    <w:rsid w:val="00434725"/>
    <w:rsid w:val="0043474F"/>
    <w:rsid w:val="004347C5"/>
    <w:rsid w:val="004347D8"/>
    <w:rsid w:val="004347FF"/>
    <w:rsid w:val="0043480B"/>
    <w:rsid w:val="00434812"/>
    <w:rsid w:val="00434864"/>
    <w:rsid w:val="004348D8"/>
    <w:rsid w:val="004348E6"/>
    <w:rsid w:val="00434A11"/>
    <w:rsid w:val="00434A64"/>
    <w:rsid w:val="00434A6B"/>
    <w:rsid w:val="00434A88"/>
    <w:rsid w:val="00434A8E"/>
    <w:rsid w:val="00434ACE"/>
    <w:rsid w:val="00434BED"/>
    <w:rsid w:val="00434C47"/>
    <w:rsid w:val="00434C5C"/>
    <w:rsid w:val="00434C78"/>
    <w:rsid w:val="00434CEC"/>
    <w:rsid w:val="00434DBD"/>
    <w:rsid w:val="00434DF3"/>
    <w:rsid w:val="00434E73"/>
    <w:rsid w:val="00434E7F"/>
    <w:rsid w:val="00434EC4"/>
    <w:rsid w:val="00434F16"/>
    <w:rsid w:val="00434F24"/>
    <w:rsid w:val="00434F64"/>
    <w:rsid w:val="00434F6F"/>
    <w:rsid w:val="00434F8E"/>
    <w:rsid w:val="00434F9B"/>
    <w:rsid w:val="00434FC3"/>
    <w:rsid w:val="00435017"/>
    <w:rsid w:val="0043503B"/>
    <w:rsid w:val="00435082"/>
    <w:rsid w:val="0043509D"/>
    <w:rsid w:val="00435208"/>
    <w:rsid w:val="00435234"/>
    <w:rsid w:val="00435235"/>
    <w:rsid w:val="0043524E"/>
    <w:rsid w:val="00435260"/>
    <w:rsid w:val="004352AD"/>
    <w:rsid w:val="0043536B"/>
    <w:rsid w:val="0043536C"/>
    <w:rsid w:val="004353E8"/>
    <w:rsid w:val="00435410"/>
    <w:rsid w:val="00435411"/>
    <w:rsid w:val="004354DE"/>
    <w:rsid w:val="004354E3"/>
    <w:rsid w:val="00435504"/>
    <w:rsid w:val="0043552B"/>
    <w:rsid w:val="00435550"/>
    <w:rsid w:val="00435551"/>
    <w:rsid w:val="00435630"/>
    <w:rsid w:val="00435638"/>
    <w:rsid w:val="00435684"/>
    <w:rsid w:val="00435719"/>
    <w:rsid w:val="0043571B"/>
    <w:rsid w:val="0043571D"/>
    <w:rsid w:val="004357E4"/>
    <w:rsid w:val="00435821"/>
    <w:rsid w:val="00435864"/>
    <w:rsid w:val="0043587A"/>
    <w:rsid w:val="00435954"/>
    <w:rsid w:val="00435A00"/>
    <w:rsid w:val="00435A4E"/>
    <w:rsid w:val="00435BF7"/>
    <w:rsid w:val="00435C34"/>
    <w:rsid w:val="00435C6F"/>
    <w:rsid w:val="00435D71"/>
    <w:rsid w:val="00435DA5"/>
    <w:rsid w:val="00435E96"/>
    <w:rsid w:val="00435F71"/>
    <w:rsid w:val="00435F72"/>
    <w:rsid w:val="00435FB2"/>
    <w:rsid w:val="00435FC0"/>
    <w:rsid w:val="00435FD0"/>
    <w:rsid w:val="00435FDA"/>
    <w:rsid w:val="00435FEB"/>
    <w:rsid w:val="00436010"/>
    <w:rsid w:val="0043604E"/>
    <w:rsid w:val="00436063"/>
    <w:rsid w:val="004362E2"/>
    <w:rsid w:val="004362F2"/>
    <w:rsid w:val="00436320"/>
    <w:rsid w:val="00436350"/>
    <w:rsid w:val="0043638B"/>
    <w:rsid w:val="0043639C"/>
    <w:rsid w:val="00436421"/>
    <w:rsid w:val="00436505"/>
    <w:rsid w:val="00436555"/>
    <w:rsid w:val="004365D4"/>
    <w:rsid w:val="004365FE"/>
    <w:rsid w:val="00436600"/>
    <w:rsid w:val="00436608"/>
    <w:rsid w:val="0043666F"/>
    <w:rsid w:val="004366A0"/>
    <w:rsid w:val="004366A5"/>
    <w:rsid w:val="00436800"/>
    <w:rsid w:val="00436838"/>
    <w:rsid w:val="00436855"/>
    <w:rsid w:val="0043685B"/>
    <w:rsid w:val="004368D1"/>
    <w:rsid w:val="00436984"/>
    <w:rsid w:val="0043699B"/>
    <w:rsid w:val="004369DA"/>
    <w:rsid w:val="00436A0A"/>
    <w:rsid w:val="00436A1F"/>
    <w:rsid w:val="00436A3F"/>
    <w:rsid w:val="00436AB4"/>
    <w:rsid w:val="00436B2B"/>
    <w:rsid w:val="00436BE0"/>
    <w:rsid w:val="00436C13"/>
    <w:rsid w:val="00436D12"/>
    <w:rsid w:val="00436D43"/>
    <w:rsid w:val="00436D8D"/>
    <w:rsid w:val="00436E02"/>
    <w:rsid w:val="00436E6A"/>
    <w:rsid w:val="00436EB8"/>
    <w:rsid w:val="00436FFE"/>
    <w:rsid w:val="004370A6"/>
    <w:rsid w:val="004370E0"/>
    <w:rsid w:val="00437209"/>
    <w:rsid w:val="0043724A"/>
    <w:rsid w:val="00437274"/>
    <w:rsid w:val="0043727F"/>
    <w:rsid w:val="004372E1"/>
    <w:rsid w:val="004373E2"/>
    <w:rsid w:val="0043742E"/>
    <w:rsid w:val="00437595"/>
    <w:rsid w:val="004375BC"/>
    <w:rsid w:val="00437665"/>
    <w:rsid w:val="004376F3"/>
    <w:rsid w:val="004376F5"/>
    <w:rsid w:val="00437737"/>
    <w:rsid w:val="00437787"/>
    <w:rsid w:val="004377CF"/>
    <w:rsid w:val="004377F7"/>
    <w:rsid w:val="0043786B"/>
    <w:rsid w:val="0043787A"/>
    <w:rsid w:val="004378A4"/>
    <w:rsid w:val="004378BE"/>
    <w:rsid w:val="004378D1"/>
    <w:rsid w:val="004378D3"/>
    <w:rsid w:val="004378FE"/>
    <w:rsid w:val="00437900"/>
    <w:rsid w:val="00437953"/>
    <w:rsid w:val="00437955"/>
    <w:rsid w:val="0043797F"/>
    <w:rsid w:val="00437A55"/>
    <w:rsid w:val="00437ADC"/>
    <w:rsid w:val="00437B75"/>
    <w:rsid w:val="00437B80"/>
    <w:rsid w:val="00437B83"/>
    <w:rsid w:val="00437C23"/>
    <w:rsid w:val="00437C4B"/>
    <w:rsid w:val="00437C9A"/>
    <w:rsid w:val="00437D17"/>
    <w:rsid w:val="00437E57"/>
    <w:rsid w:val="00437EBE"/>
    <w:rsid w:val="00437EC4"/>
    <w:rsid w:val="00437F73"/>
    <w:rsid w:val="00437FE8"/>
    <w:rsid w:val="00440045"/>
    <w:rsid w:val="00440121"/>
    <w:rsid w:val="00440174"/>
    <w:rsid w:val="004401E9"/>
    <w:rsid w:val="004401FD"/>
    <w:rsid w:val="004402A8"/>
    <w:rsid w:val="004402C7"/>
    <w:rsid w:val="004402D2"/>
    <w:rsid w:val="004402F1"/>
    <w:rsid w:val="00440304"/>
    <w:rsid w:val="0044032C"/>
    <w:rsid w:val="0044039F"/>
    <w:rsid w:val="004403E7"/>
    <w:rsid w:val="004403F0"/>
    <w:rsid w:val="0044044D"/>
    <w:rsid w:val="004404BD"/>
    <w:rsid w:val="004404BF"/>
    <w:rsid w:val="004404D2"/>
    <w:rsid w:val="00440557"/>
    <w:rsid w:val="0044055C"/>
    <w:rsid w:val="0044065F"/>
    <w:rsid w:val="004406A7"/>
    <w:rsid w:val="004406DB"/>
    <w:rsid w:val="00440700"/>
    <w:rsid w:val="0044070D"/>
    <w:rsid w:val="00440733"/>
    <w:rsid w:val="004407F6"/>
    <w:rsid w:val="0044087F"/>
    <w:rsid w:val="00440939"/>
    <w:rsid w:val="00440996"/>
    <w:rsid w:val="004409F7"/>
    <w:rsid w:val="00440A59"/>
    <w:rsid w:val="00440A7D"/>
    <w:rsid w:val="00440AA1"/>
    <w:rsid w:val="00440B89"/>
    <w:rsid w:val="00440B8B"/>
    <w:rsid w:val="00440B8F"/>
    <w:rsid w:val="00440B93"/>
    <w:rsid w:val="00440C84"/>
    <w:rsid w:val="00440C9F"/>
    <w:rsid w:val="00440D28"/>
    <w:rsid w:val="00440DE0"/>
    <w:rsid w:val="00440DEF"/>
    <w:rsid w:val="00440E20"/>
    <w:rsid w:val="00440ED9"/>
    <w:rsid w:val="00440F9B"/>
    <w:rsid w:val="00440FA1"/>
    <w:rsid w:val="00440FBA"/>
    <w:rsid w:val="00440FC6"/>
    <w:rsid w:val="00440FF7"/>
    <w:rsid w:val="0044108C"/>
    <w:rsid w:val="00441099"/>
    <w:rsid w:val="004410C8"/>
    <w:rsid w:val="004410F2"/>
    <w:rsid w:val="00441117"/>
    <w:rsid w:val="0044111D"/>
    <w:rsid w:val="0044119D"/>
    <w:rsid w:val="0044131E"/>
    <w:rsid w:val="00441333"/>
    <w:rsid w:val="00441386"/>
    <w:rsid w:val="004413D3"/>
    <w:rsid w:val="004413E8"/>
    <w:rsid w:val="004413EE"/>
    <w:rsid w:val="00441565"/>
    <w:rsid w:val="004415B6"/>
    <w:rsid w:val="004415E0"/>
    <w:rsid w:val="004415FE"/>
    <w:rsid w:val="00441681"/>
    <w:rsid w:val="004416C9"/>
    <w:rsid w:val="00441704"/>
    <w:rsid w:val="00441747"/>
    <w:rsid w:val="004417A3"/>
    <w:rsid w:val="00441863"/>
    <w:rsid w:val="0044188B"/>
    <w:rsid w:val="004418BF"/>
    <w:rsid w:val="004418D2"/>
    <w:rsid w:val="004418E8"/>
    <w:rsid w:val="004419CE"/>
    <w:rsid w:val="00441A0D"/>
    <w:rsid w:val="00441A14"/>
    <w:rsid w:val="00441A1C"/>
    <w:rsid w:val="00441A37"/>
    <w:rsid w:val="00441A78"/>
    <w:rsid w:val="00441A79"/>
    <w:rsid w:val="00441AA5"/>
    <w:rsid w:val="00441ACA"/>
    <w:rsid w:val="00441ACF"/>
    <w:rsid w:val="00441AE5"/>
    <w:rsid w:val="00441B2A"/>
    <w:rsid w:val="00441BA3"/>
    <w:rsid w:val="00441BDC"/>
    <w:rsid w:val="00441D6E"/>
    <w:rsid w:val="00441DCB"/>
    <w:rsid w:val="00441E39"/>
    <w:rsid w:val="00441EC7"/>
    <w:rsid w:val="00441EE7"/>
    <w:rsid w:val="00441EFC"/>
    <w:rsid w:val="00441F52"/>
    <w:rsid w:val="00441FB0"/>
    <w:rsid w:val="00442022"/>
    <w:rsid w:val="00442041"/>
    <w:rsid w:val="004420B1"/>
    <w:rsid w:val="004420E3"/>
    <w:rsid w:val="0044211D"/>
    <w:rsid w:val="00442173"/>
    <w:rsid w:val="0044219D"/>
    <w:rsid w:val="004421A7"/>
    <w:rsid w:val="004421D6"/>
    <w:rsid w:val="004421E3"/>
    <w:rsid w:val="00442214"/>
    <w:rsid w:val="00442262"/>
    <w:rsid w:val="004422C7"/>
    <w:rsid w:val="0044234A"/>
    <w:rsid w:val="00442351"/>
    <w:rsid w:val="00442399"/>
    <w:rsid w:val="004423CB"/>
    <w:rsid w:val="004423E7"/>
    <w:rsid w:val="0044255F"/>
    <w:rsid w:val="004425EC"/>
    <w:rsid w:val="00442643"/>
    <w:rsid w:val="00442681"/>
    <w:rsid w:val="004426FD"/>
    <w:rsid w:val="0044270B"/>
    <w:rsid w:val="0044270F"/>
    <w:rsid w:val="004427A1"/>
    <w:rsid w:val="00442854"/>
    <w:rsid w:val="00442893"/>
    <w:rsid w:val="004428B6"/>
    <w:rsid w:val="00442921"/>
    <w:rsid w:val="00442940"/>
    <w:rsid w:val="0044294F"/>
    <w:rsid w:val="00442A00"/>
    <w:rsid w:val="00442AFC"/>
    <w:rsid w:val="00442AFD"/>
    <w:rsid w:val="00442B2E"/>
    <w:rsid w:val="00442BB9"/>
    <w:rsid w:val="00442BFA"/>
    <w:rsid w:val="00442C36"/>
    <w:rsid w:val="00442C75"/>
    <w:rsid w:val="00442D44"/>
    <w:rsid w:val="00442D8B"/>
    <w:rsid w:val="00442DB4"/>
    <w:rsid w:val="00442DD9"/>
    <w:rsid w:val="00442E6F"/>
    <w:rsid w:val="00442E77"/>
    <w:rsid w:val="00442F45"/>
    <w:rsid w:val="00442FD3"/>
    <w:rsid w:val="00443040"/>
    <w:rsid w:val="00443044"/>
    <w:rsid w:val="00443079"/>
    <w:rsid w:val="00443089"/>
    <w:rsid w:val="004430A6"/>
    <w:rsid w:val="0044315D"/>
    <w:rsid w:val="00443173"/>
    <w:rsid w:val="00443186"/>
    <w:rsid w:val="004431EA"/>
    <w:rsid w:val="004431F6"/>
    <w:rsid w:val="00443295"/>
    <w:rsid w:val="004432EE"/>
    <w:rsid w:val="00443316"/>
    <w:rsid w:val="00443322"/>
    <w:rsid w:val="0044334A"/>
    <w:rsid w:val="00443360"/>
    <w:rsid w:val="004433CD"/>
    <w:rsid w:val="004434E1"/>
    <w:rsid w:val="004435F4"/>
    <w:rsid w:val="0044362F"/>
    <w:rsid w:val="00443671"/>
    <w:rsid w:val="004436E0"/>
    <w:rsid w:val="00443739"/>
    <w:rsid w:val="004437D5"/>
    <w:rsid w:val="004437E8"/>
    <w:rsid w:val="0044383F"/>
    <w:rsid w:val="00443887"/>
    <w:rsid w:val="004438A7"/>
    <w:rsid w:val="004438D5"/>
    <w:rsid w:val="004438EB"/>
    <w:rsid w:val="00443925"/>
    <w:rsid w:val="0044393B"/>
    <w:rsid w:val="00443987"/>
    <w:rsid w:val="00443AB7"/>
    <w:rsid w:val="00443B49"/>
    <w:rsid w:val="00443BB1"/>
    <w:rsid w:val="00443C6B"/>
    <w:rsid w:val="00443CEF"/>
    <w:rsid w:val="00443D31"/>
    <w:rsid w:val="00443D5C"/>
    <w:rsid w:val="00443D81"/>
    <w:rsid w:val="00443DD7"/>
    <w:rsid w:val="00443E15"/>
    <w:rsid w:val="00443EB6"/>
    <w:rsid w:val="00443F02"/>
    <w:rsid w:val="00443F82"/>
    <w:rsid w:val="00443F93"/>
    <w:rsid w:val="00443FC4"/>
    <w:rsid w:val="0044404D"/>
    <w:rsid w:val="00444065"/>
    <w:rsid w:val="00444072"/>
    <w:rsid w:val="004440E9"/>
    <w:rsid w:val="004440EE"/>
    <w:rsid w:val="004440F7"/>
    <w:rsid w:val="00444111"/>
    <w:rsid w:val="004441BC"/>
    <w:rsid w:val="004441D7"/>
    <w:rsid w:val="0044427F"/>
    <w:rsid w:val="00444284"/>
    <w:rsid w:val="004442A2"/>
    <w:rsid w:val="004442A6"/>
    <w:rsid w:val="00444325"/>
    <w:rsid w:val="00444330"/>
    <w:rsid w:val="00444377"/>
    <w:rsid w:val="0044439E"/>
    <w:rsid w:val="004443CF"/>
    <w:rsid w:val="00444400"/>
    <w:rsid w:val="00444468"/>
    <w:rsid w:val="004444A9"/>
    <w:rsid w:val="004444AD"/>
    <w:rsid w:val="004444BA"/>
    <w:rsid w:val="00444542"/>
    <w:rsid w:val="0044456B"/>
    <w:rsid w:val="004445AE"/>
    <w:rsid w:val="004445B1"/>
    <w:rsid w:val="004445FD"/>
    <w:rsid w:val="004445FF"/>
    <w:rsid w:val="00444683"/>
    <w:rsid w:val="004447F7"/>
    <w:rsid w:val="00444835"/>
    <w:rsid w:val="0044484B"/>
    <w:rsid w:val="0044487F"/>
    <w:rsid w:val="004448BD"/>
    <w:rsid w:val="00444974"/>
    <w:rsid w:val="0044497F"/>
    <w:rsid w:val="00444982"/>
    <w:rsid w:val="00444A2F"/>
    <w:rsid w:val="00444B26"/>
    <w:rsid w:val="00444B4E"/>
    <w:rsid w:val="00444BA3"/>
    <w:rsid w:val="00444D37"/>
    <w:rsid w:val="00444D63"/>
    <w:rsid w:val="00444F78"/>
    <w:rsid w:val="0044508A"/>
    <w:rsid w:val="004450A4"/>
    <w:rsid w:val="00445182"/>
    <w:rsid w:val="0044518C"/>
    <w:rsid w:val="004451A8"/>
    <w:rsid w:val="00445216"/>
    <w:rsid w:val="00445295"/>
    <w:rsid w:val="004452A3"/>
    <w:rsid w:val="004452A6"/>
    <w:rsid w:val="004452CA"/>
    <w:rsid w:val="004452F9"/>
    <w:rsid w:val="0044533A"/>
    <w:rsid w:val="00445348"/>
    <w:rsid w:val="0044539E"/>
    <w:rsid w:val="004453C5"/>
    <w:rsid w:val="00445419"/>
    <w:rsid w:val="00445477"/>
    <w:rsid w:val="0044548F"/>
    <w:rsid w:val="004454AE"/>
    <w:rsid w:val="00445536"/>
    <w:rsid w:val="00445604"/>
    <w:rsid w:val="0044561A"/>
    <w:rsid w:val="00445657"/>
    <w:rsid w:val="004456F5"/>
    <w:rsid w:val="004457F6"/>
    <w:rsid w:val="00445827"/>
    <w:rsid w:val="00445879"/>
    <w:rsid w:val="004458BD"/>
    <w:rsid w:val="00445928"/>
    <w:rsid w:val="004459B7"/>
    <w:rsid w:val="00445A52"/>
    <w:rsid w:val="00445A5E"/>
    <w:rsid w:val="00445B32"/>
    <w:rsid w:val="00445B45"/>
    <w:rsid w:val="00445B5E"/>
    <w:rsid w:val="00445B69"/>
    <w:rsid w:val="00445D79"/>
    <w:rsid w:val="00445DF2"/>
    <w:rsid w:val="00445E22"/>
    <w:rsid w:val="00445E62"/>
    <w:rsid w:val="00445F5B"/>
    <w:rsid w:val="00445FBB"/>
    <w:rsid w:val="00445FE6"/>
    <w:rsid w:val="00445FF2"/>
    <w:rsid w:val="00446002"/>
    <w:rsid w:val="0044604F"/>
    <w:rsid w:val="0044605E"/>
    <w:rsid w:val="004460AA"/>
    <w:rsid w:val="004461C4"/>
    <w:rsid w:val="004461CA"/>
    <w:rsid w:val="004461D6"/>
    <w:rsid w:val="00446239"/>
    <w:rsid w:val="004462B7"/>
    <w:rsid w:val="004463A4"/>
    <w:rsid w:val="004463F4"/>
    <w:rsid w:val="0044649C"/>
    <w:rsid w:val="0044650F"/>
    <w:rsid w:val="00446588"/>
    <w:rsid w:val="0044659E"/>
    <w:rsid w:val="00446685"/>
    <w:rsid w:val="004467CD"/>
    <w:rsid w:val="004467ED"/>
    <w:rsid w:val="0044681D"/>
    <w:rsid w:val="00446842"/>
    <w:rsid w:val="004468A8"/>
    <w:rsid w:val="004468E2"/>
    <w:rsid w:val="00446955"/>
    <w:rsid w:val="00446970"/>
    <w:rsid w:val="004469D5"/>
    <w:rsid w:val="004469E8"/>
    <w:rsid w:val="00446A76"/>
    <w:rsid w:val="00446A99"/>
    <w:rsid w:val="00446B40"/>
    <w:rsid w:val="00446C40"/>
    <w:rsid w:val="00446CA4"/>
    <w:rsid w:val="00446CC7"/>
    <w:rsid w:val="00446CF2"/>
    <w:rsid w:val="00446D4B"/>
    <w:rsid w:val="00446D50"/>
    <w:rsid w:val="00446D80"/>
    <w:rsid w:val="00446D90"/>
    <w:rsid w:val="00446DA4"/>
    <w:rsid w:val="00446DE5"/>
    <w:rsid w:val="00446E28"/>
    <w:rsid w:val="00446E7F"/>
    <w:rsid w:val="00446E91"/>
    <w:rsid w:val="00446E98"/>
    <w:rsid w:val="00446EF4"/>
    <w:rsid w:val="00446F74"/>
    <w:rsid w:val="00446F84"/>
    <w:rsid w:val="0044703B"/>
    <w:rsid w:val="00447068"/>
    <w:rsid w:val="00447089"/>
    <w:rsid w:val="0044709A"/>
    <w:rsid w:val="004470FF"/>
    <w:rsid w:val="0044717D"/>
    <w:rsid w:val="004471A2"/>
    <w:rsid w:val="004471C4"/>
    <w:rsid w:val="00447214"/>
    <w:rsid w:val="00447251"/>
    <w:rsid w:val="00447294"/>
    <w:rsid w:val="004472E2"/>
    <w:rsid w:val="00447336"/>
    <w:rsid w:val="0044735D"/>
    <w:rsid w:val="004473A0"/>
    <w:rsid w:val="004473E4"/>
    <w:rsid w:val="00447437"/>
    <w:rsid w:val="0044744E"/>
    <w:rsid w:val="00447510"/>
    <w:rsid w:val="0044753D"/>
    <w:rsid w:val="00447551"/>
    <w:rsid w:val="004475BB"/>
    <w:rsid w:val="00447622"/>
    <w:rsid w:val="0044763B"/>
    <w:rsid w:val="00447691"/>
    <w:rsid w:val="00447716"/>
    <w:rsid w:val="0044775C"/>
    <w:rsid w:val="004477C5"/>
    <w:rsid w:val="00447860"/>
    <w:rsid w:val="00447956"/>
    <w:rsid w:val="00447A62"/>
    <w:rsid w:val="00447C54"/>
    <w:rsid w:val="00447C5A"/>
    <w:rsid w:val="00447C6C"/>
    <w:rsid w:val="00447C93"/>
    <w:rsid w:val="00447CE7"/>
    <w:rsid w:val="00447CF4"/>
    <w:rsid w:val="00447CFC"/>
    <w:rsid w:val="00447D81"/>
    <w:rsid w:val="00447E51"/>
    <w:rsid w:val="00447ED9"/>
    <w:rsid w:val="00447F10"/>
    <w:rsid w:val="00447F34"/>
    <w:rsid w:val="00447F55"/>
    <w:rsid w:val="0045004D"/>
    <w:rsid w:val="0045008F"/>
    <w:rsid w:val="004500E7"/>
    <w:rsid w:val="0045027A"/>
    <w:rsid w:val="00450298"/>
    <w:rsid w:val="004502DC"/>
    <w:rsid w:val="00450302"/>
    <w:rsid w:val="00450470"/>
    <w:rsid w:val="00450490"/>
    <w:rsid w:val="004504A6"/>
    <w:rsid w:val="004505A4"/>
    <w:rsid w:val="004505D4"/>
    <w:rsid w:val="004505FF"/>
    <w:rsid w:val="00450669"/>
    <w:rsid w:val="00450676"/>
    <w:rsid w:val="00450690"/>
    <w:rsid w:val="004506C3"/>
    <w:rsid w:val="004506E1"/>
    <w:rsid w:val="004506EE"/>
    <w:rsid w:val="004506F6"/>
    <w:rsid w:val="004507C0"/>
    <w:rsid w:val="0045082D"/>
    <w:rsid w:val="0045084B"/>
    <w:rsid w:val="0045088E"/>
    <w:rsid w:val="004508B4"/>
    <w:rsid w:val="00450979"/>
    <w:rsid w:val="004509F2"/>
    <w:rsid w:val="00450A7E"/>
    <w:rsid w:val="00450AA7"/>
    <w:rsid w:val="00450B07"/>
    <w:rsid w:val="00450B41"/>
    <w:rsid w:val="00450BC7"/>
    <w:rsid w:val="00450C0D"/>
    <w:rsid w:val="00450C17"/>
    <w:rsid w:val="00450D34"/>
    <w:rsid w:val="00450D48"/>
    <w:rsid w:val="00450DE3"/>
    <w:rsid w:val="00450E12"/>
    <w:rsid w:val="00450E44"/>
    <w:rsid w:val="00450E49"/>
    <w:rsid w:val="00450EC3"/>
    <w:rsid w:val="00450F91"/>
    <w:rsid w:val="00450FBD"/>
    <w:rsid w:val="00450FCE"/>
    <w:rsid w:val="00451004"/>
    <w:rsid w:val="0045104A"/>
    <w:rsid w:val="004510CC"/>
    <w:rsid w:val="004510D8"/>
    <w:rsid w:val="004510F9"/>
    <w:rsid w:val="00451170"/>
    <w:rsid w:val="00451194"/>
    <w:rsid w:val="00451225"/>
    <w:rsid w:val="00451270"/>
    <w:rsid w:val="00451292"/>
    <w:rsid w:val="00451309"/>
    <w:rsid w:val="004513ED"/>
    <w:rsid w:val="0045142C"/>
    <w:rsid w:val="00451554"/>
    <w:rsid w:val="0045159D"/>
    <w:rsid w:val="004515D7"/>
    <w:rsid w:val="00451628"/>
    <w:rsid w:val="0045165B"/>
    <w:rsid w:val="0045169A"/>
    <w:rsid w:val="004516E3"/>
    <w:rsid w:val="00451722"/>
    <w:rsid w:val="00451728"/>
    <w:rsid w:val="00451748"/>
    <w:rsid w:val="004517A4"/>
    <w:rsid w:val="004517AE"/>
    <w:rsid w:val="004517CC"/>
    <w:rsid w:val="0045182F"/>
    <w:rsid w:val="0045185D"/>
    <w:rsid w:val="0045188D"/>
    <w:rsid w:val="004518E8"/>
    <w:rsid w:val="0045194A"/>
    <w:rsid w:val="00451984"/>
    <w:rsid w:val="004519BD"/>
    <w:rsid w:val="004519D1"/>
    <w:rsid w:val="004519ED"/>
    <w:rsid w:val="00451A33"/>
    <w:rsid w:val="00451A5F"/>
    <w:rsid w:val="00451A77"/>
    <w:rsid w:val="00451A81"/>
    <w:rsid w:val="00451ACF"/>
    <w:rsid w:val="00451ADD"/>
    <w:rsid w:val="00451B71"/>
    <w:rsid w:val="00451CB5"/>
    <w:rsid w:val="00451CEC"/>
    <w:rsid w:val="00451CF1"/>
    <w:rsid w:val="00451D05"/>
    <w:rsid w:val="00451D32"/>
    <w:rsid w:val="00451D38"/>
    <w:rsid w:val="00451E09"/>
    <w:rsid w:val="00451E16"/>
    <w:rsid w:val="00451FCF"/>
    <w:rsid w:val="00451FD9"/>
    <w:rsid w:val="00451FE6"/>
    <w:rsid w:val="00452008"/>
    <w:rsid w:val="0045200D"/>
    <w:rsid w:val="004520FA"/>
    <w:rsid w:val="004520FB"/>
    <w:rsid w:val="004521D1"/>
    <w:rsid w:val="004521D7"/>
    <w:rsid w:val="00452316"/>
    <w:rsid w:val="004523BE"/>
    <w:rsid w:val="004523DE"/>
    <w:rsid w:val="00452411"/>
    <w:rsid w:val="004524DB"/>
    <w:rsid w:val="00452528"/>
    <w:rsid w:val="0045260C"/>
    <w:rsid w:val="00452678"/>
    <w:rsid w:val="004526EA"/>
    <w:rsid w:val="004526F6"/>
    <w:rsid w:val="0045274C"/>
    <w:rsid w:val="0045276C"/>
    <w:rsid w:val="0045277E"/>
    <w:rsid w:val="00452788"/>
    <w:rsid w:val="00452810"/>
    <w:rsid w:val="00452905"/>
    <w:rsid w:val="00452916"/>
    <w:rsid w:val="00452972"/>
    <w:rsid w:val="00452A81"/>
    <w:rsid w:val="00452A83"/>
    <w:rsid w:val="00452A84"/>
    <w:rsid w:val="00452AB2"/>
    <w:rsid w:val="00452AB6"/>
    <w:rsid w:val="00452AEF"/>
    <w:rsid w:val="00452B47"/>
    <w:rsid w:val="00452C17"/>
    <w:rsid w:val="00452C52"/>
    <w:rsid w:val="00452C5D"/>
    <w:rsid w:val="00452C78"/>
    <w:rsid w:val="00452CCF"/>
    <w:rsid w:val="00452CD7"/>
    <w:rsid w:val="00452D31"/>
    <w:rsid w:val="00452D49"/>
    <w:rsid w:val="00452D55"/>
    <w:rsid w:val="00452D5E"/>
    <w:rsid w:val="00452D62"/>
    <w:rsid w:val="00452D6B"/>
    <w:rsid w:val="00452DA0"/>
    <w:rsid w:val="00452DA1"/>
    <w:rsid w:val="00452E3A"/>
    <w:rsid w:val="00452EA2"/>
    <w:rsid w:val="00452F1C"/>
    <w:rsid w:val="00452F96"/>
    <w:rsid w:val="00452FDA"/>
    <w:rsid w:val="00452FEE"/>
    <w:rsid w:val="0045300D"/>
    <w:rsid w:val="0045306F"/>
    <w:rsid w:val="00453092"/>
    <w:rsid w:val="004530B3"/>
    <w:rsid w:val="0045316D"/>
    <w:rsid w:val="004531E6"/>
    <w:rsid w:val="004531F3"/>
    <w:rsid w:val="004531FA"/>
    <w:rsid w:val="0045321E"/>
    <w:rsid w:val="00453260"/>
    <w:rsid w:val="004532E1"/>
    <w:rsid w:val="004532F6"/>
    <w:rsid w:val="004532FF"/>
    <w:rsid w:val="00453338"/>
    <w:rsid w:val="00453343"/>
    <w:rsid w:val="00453353"/>
    <w:rsid w:val="0045336A"/>
    <w:rsid w:val="004533A4"/>
    <w:rsid w:val="004534AA"/>
    <w:rsid w:val="004534C3"/>
    <w:rsid w:val="004534D2"/>
    <w:rsid w:val="0045350B"/>
    <w:rsid w:val="004535B1"/>
    <w:rsid w:val="004535BC"/>
    <w:rsid w:val="004535EE"/>
    <w:rsid w:val="0045361B"/>
    <w:rsid w:val="00453743"/>
    <w:rsid w:val="00453759"/>
    <w:rsid w:val="0045385B"/>
    <w:rsid w:val="00453860"/>
    <w:rsid w:val="004538E5"/>
    <w:rsid w:val="00453956"/>
    <w:rsid w:val="00453992"/>
    <w:rsid w:val="00453ABF"/>
    <w:rsid w:val="00453B6B"/>
    <w:rsid w:val="00453C49"/>
    <w:rsid w:val="00453C9E"/>
    <w:rsid w:val="00453CA1"/>
    <w:rsid w:val="00453CF0"/>
    <w:rsid w:val="00453D3E"/>
    <w:rsid w:val="00453D73"/>
    <w:rsid w:val="00453DC3"/>
    <w:rsid w:val="00453E4E"/>
    <w:rsid w:val="00453F46"/>
    <w:rsid w:val="00453F47"/>
    <w:rsid w:val="00453FA8"/>
    <w:rsid w:val="00453FAA"/>
    <w:rsid w:val="00453FFC"/>
    <w:rsid w:val="00454082"/>
    <w:rsid w:val="00454096"/>
    <w:rsid w:val="00454097"/>
    <w:rsid w:val="004540D7"/>
    <w:rsid w:val="004540E8"/>
    <w:rsid w:val="00454188"/>
    <w:rsid w:val="004541AC"/>
    <w:rsid w:val="0045424F"/>
    <w:rsid w:val="0045428C"/>
    <w:rsid w:val="004542B5"/>
    <w:rsid w:val="00454350"/>
    <w:rsid w:val="004543C2"/>
    <w:rsid w:val="004543C5"/>
    <w:rsid w:val="004543C6"/>
    <w:rsid w:val="00454516"/>
    <w:rsid w:val="0045454E"/>
    <w:rsid w:val="004545A7"/>
    <w:rsid w:val="004545B0"/>
    <w:rsid w:val="004545E0"/>
    <w:rsid w:val="00454683"/>
    <w:rsid w:val="00454699"/>
    <w:rsid w:val="004546CA"/>
    <w:rsid w:val="004546FE"/>
    <w:rsid w:val="00454710"/>
    <w:rsid w:val="004547F3"/>
    <w:rsid w:val="0045487A"/>
    <w:rsid w:val="0045487B"/>
    <w:rsid w:val="004548B8"/>
    <w:rsid w:val="004548DD"/>
    <w:rsid w:val="0045490D"/>
    <w:rsid w:val="0045492E"/>
    <w:rsid w:val="004549B6"/>
    <w:rsid w:val="004549EA"/>
    <w:rsid w:val="004549F1"/>
    <w:rsid w:val="00454A33"/>
    <w:rsid w:val="00454A9F"/>
    <w:rsid w:val="00454AC0"/>
    <w:rsid w:val="00454B11"/>
    <w:rsid w:val="00454B9C"/>
    <w:rsid w:val="00454BAB"/>
    <w:rsid w:val="00454BC7"/>
    <w:rsid w:val="00454BDC"/>
    <w:rsid w:val="00454C06"/>
    <w:rsid w:val="00454C2D"/>
    <w:rsid w:val="00454C71"/>
    <w:rsid w:val="00454C84"/>
    <w:rsid w:val="00454D07"/>
    <w:rsid w:val="00454D3C"/>
    <w:rsid w:val="00454D9E"/>
    <w:rsid w:val="00454F65"/>
    <w:rsid w:val="00454FDE"/>
    <w:rsid w:val="00455024"/>
    <w:rsid w:val="00455042"/>
    <w:rsid w:val="00455072"/>
    <w:rsid w:val="00455090"/>
    <w:rsid w:val="004550FE"/>
    <w:rsid w:val="0045515A"/>
    <w:rsid w:val="00455173"/>
    <w:rsid w:val="004551D7"/>
    <w:rsid w:val="004552FE"/>
    <w:rsid w:val="00455380"/>
    <w:rsid w:val="004553AC"/>
    <w:rsid w:val="0045546A"/>
    <w:rsid w:val="0045546F"/>
    <w:rsid w:val="004554AA"/>
    <w:rsid w:val="004554C8"/>
    <w:rsid w:val="004554E1"/>
    <w:rsid w:val="00455523"/>
    <w:rsid w:val="00455594"/>
    <w:rsid w:val="004555D8"/>
    <w:rsid w:val="0045567D"/>
    <w:rsid w:val="004556AE"/>
    <w:rsid w:val="004556D1"/>
    <w:rsid w:val="004556E1"/>
    <w:rsid w:val="0045570B"/>
    <w:rsid w:val="0045577E"/>
    <w:rsid w:val="00455807"/>
    <w:rsid w:val="0045588D"/>
    <w:rsid w:val="004558C6"/>
    <w:rsid w:val="004558CC"/>
    <w:rsid w:val="0045596D"/>
    <w:rsid w:val="00455986"/>
    <w:rsid w:val="004559CC"/>
    <w:rsid w:val="004559DE"/>
    <w:rsid w:val="004559EC"/>
    <w:rsid w:val="00455A43"/>
    <w:rsid w:val="00455B63"/>
    <w:rsid w:val="00455BB4"/>
    <w:rsid w:val="00455BCD"/>
    <w:rsid w:val="00455C02"/>
    <w:rsid w:val="00455C2A"/>
    <w:rsid w:val="00455C39"/>
    <w:rsid w:val="00455C3C"/>
    <w:rsid w:val="00455CFF"/>
    <w:rsid w:val="00455D04"/>
    <w:rsid w:val="00455D21"/>
    <w:rsid w:val="00455D38"/>
    <w:rsid w:val="00455D6D"/>
    <w:rsid w:val="00455D7F"/>
    <w:rsid w:val="00455DF6"/>
    <w:rsid w:val="00455EB0"/>
    <w:rsid w:val="00455EC2"/>
    <w:rsid w:val="00455F01"/>
    <w:rsid w:val="00455F14"/>
    <w:rsid w:val="00455FF7"/>
    <w:rsid w:val="00456129"/>
    <w:rsid w:val="004561A8"/>
    <w:rsid w:val="004561ED"/>
    <w:rsid w:val="004561F9"/>
    <w:rsid w:val="00456292"/>
    <w:rsid w:val="00456297"/>
    <w:rsid w:val="004562DE"/>
    <w:rsid w:val="004562F6"/>
    <w:rsid w:val="004563B1"/>
    <w:rsid w:val="00456414"/>
    <w:rsid w:val="00456431"/>
    <w:rsid w:val="00456471"/>
    <w:rsid w:val="00456489"/>
    <w:rsid w:val="004564F9"/>
    <w:rsid w:val="00456560"/>
    <w:rsid w:val="00456592"/>
    <w:rsid w:val="0045660B"/>
    <w:rsid w:val="004566A8"/>
    <w:rsid w:val="004566D7"/>
    <w:rsid w:val="004566DD"/>
    <w:rsid w:val="00456717"/>
    <w:rsid w:val="00456757"/>
    <w:rsid w:val="0045681E"/>
    <w:rsid w:val="00456897"/>
    <w:rsid w:val="004568A4"/>
    <w:rsid w:val="004568CB"/>
    <w:rsid w:val="004568D8"/>
    <w:rsid w:val="004569A6"/>
    <w:rsid w:val="004569E7"/>
    <w:rsid w:val="00456AAE"/>
    <w:rsid w:val="00456B3D"/>
    <w:rsid w:val="00456B4A"/>
    <w:rsid w:val="00456B54"/>
    <w:rsid w:val="00456B89"/>
    <w:rsid w:val="00456BF7"/>
    <w:rsid w:val="00456C1E"/>
    <w:rsid w:val="00456C1F"/>
    <w:rsid w:val="00456CEE"/>
    <w:rsid w:val="00456D2A"/>
    <w:rsid w:val="00456D79"/>
    <w:rsid w:val="00456D89"/>
    <w:rsid w:val="00456DD7"/>
    <w:rsid w:val="00456EB2"/>
    <w:rsid w:val="00456EF7"/>
    <w:rsid w:val="00456F35"/>
    <w:rsid w:val="00456F41"/>
    <w:rsid w:val="00456F97"/>
    <w:rsid w:val="00456FA1"/>
    <w:rsid w:val="00456FC4"/>
    <w:rsid w:val="00457032"/>
    <w:rsid w:val="00457083"/>
    <w:rsid w:val="0045709A"/>
    <w:rsid w:val="00457106"/>
    <w:rsid w:val="00457111"/>
    <w:rsid w:val="00457128"/>
    <w:rsid w:val="00457139"/>
    <w:rsid w:val="00457163"/>
    <w:rsid w:val="004571AB"/>
    <w:rsid w:val="00457287"/>
    <w:rsid w:val="0045729F"/>
    <w:rsid w:val="004572AD"/>
    <w:rsid w:val="004572F6"/>
    <w:rsid w:val="00457311"/>
    <w:rsid w:val="00457366"/>
    <w:rsid w:val="0045738C"/>
    <w:rsid w:val="004573DE"/>
    <w:rsid w:val="00457442"/>
    <w:rsid w:val="00457461"/>
    <w:rsid w:val="0045747B"/>
    <w:rsid w:val="004574F2"/>
    <w:rsid w:val="004574F6"/>
    <w:rsid w:val="00457529"/>
    <w:rsid w:val="00457557"/>
    <w:rsid w:val="004575A6"/>
    <w:rsid w:val="004575A9"/>
    <w:rsid w:val="004575DA"/>
    <w:rsid w:val="0045760F"/>
    <w:rsid w:val="0045767A"/>
    <w:rsid w:val="0045768B"/>
    <w:rsid w:val="0045773E"/>
    <w:rsid w:val="00457762"/>
    <w:rsid w:val="00457A2E"/>
    <w:rsid w:val="00457B6C"/>
    <w:rsid w:val="00457B91"/>
    <w:rsid w:val="00457BB4"/>
    <w:rsid w:val="00457C2C"/>
    <w:rsid w:val="00457CA9"/>
    <w:rsid w:val="00457CCB"/>
    <w:rsid w:val="00457D36"/>
    <w:rsid w:val="00457DEC"/>
    <w:rsid w:val="00457E81"/>
    <w:rsid w:val="00457EAF"/>
    <w:rsid w:val="00457EB1"/>
    <w:rsid w:val="00457EB9"/>
    <w:rsid w:val="00457ECA"/>
    <w:rsid w:val="00457F35"/>
    <w:rsid w:val="00457F73"/>
    <w:rsid w:val="00457F8D"/>
    <w:rsid w:val="00457FC8"/>
    <w:rsid w:val="00457FCC"/>
    <w:rsid w:val="00457FDB"/>
    <w:rsid w:val="00457FE0"/>
    <w:rsid w:val="00460037"/>
    <w:rsid w:val="004600A2"/>
    <w:rsid w:val="004600E0"/>
    <w:rsid w:val="004600F8"/>
    <w:rsid w:val="0046011D"/>
    <w:rsid w:val="004601D6"/>
    <w:rsid w:val="004601DA"/>
    <w:rsid w:val="004601F4"/>
    <w:rsid w:val="00460291"/>
    <w:rsid w:val="004603E6"/>
    <w:rsid w:val="00460410"/>
    <w:rsid w:val="00460434"/>
    <w:rsid w:val="004604ED"/>
    <w:rsid w:val="004604FD"/>
    <w:rsid w:val="00460576"/>
    <w:rsid w:val="0046057C"/>
    <w:rsid w:val="004605E0"/>
    <w:rsid w:val="00460632"/>
    <w:rsid w:val="00460641"/>
    <w:rsid w:val="0046064B"/>
    <w:rsid w:val="004606FE"/>
    <w:rsid w:val="00460704"/>
    <w:rsid w:val="0046079D"/>
    <w:rsid w:val="00460866"/>
    <w:rsid w:val="004608FB"/>
    <w:rsid w:val="0046096A"/>
    <w:rsid w:val="00460AA9"/>
    <w:rsid w:val="00460B23"/>
    <w:rsid w:val="00460BC3"/>
    <w:rsid w:val="00460C04"/>
    <w:rsid w:val="00460C20"/>
    <w:rsid w:val="00460C9E"/>
    <w:rsid w:val="00460CB3"/>
    <w:rsid w:val="00460CD6"/>
    <w:rsid w:val="00460CE4"/>
    <w:rsid w:val="00460CFA"/>
    <w:rsid w:val="00460D30"/>
    <w:rsid w:val="00460D6B"/>
    <w:rsid w:val="00460DCE"/>
    <w:rsid w:val="00460E36"/>
    <w:rsid w:val="00460E5A"/>
    <w:rsid w:val="00460E9C"/>
    <w:rsid w:val="00460EDE"/>
    <w:rsid w:val="00460EEF"/>
    <w:rsid w:val="00460F6F"/>
    <w:rsid w:val="00460F77"/>
    <w:rsid w:val="00460FAD"/>
    <w:rsid w:val="00460FCD"/>
    <w:rsid w:val="0046100A"/>
    <w:rsid w:val="00461024"/>
    <w:rsid w:val="00461028"/>
    <w:rsid w:val="0046104D"/>
    <w:rsid w:val="00461151"/>
    <w:rsid w:val="0046120D"/>
    <w:rsid w:val="0046123E"/>
    <w:rsid w:val="00461293"/>
    <w:rsid w:val="00461306"/>
    <w:rsid w:val="00461396"/>
    <w:rsid w:val="004613C1"/>
    <w:rsid w:val="00461409"/>
    <w:rsid w:val="00461415"/>
    <w:rsid w:val="00461440"/>
    <w:rsid w:val="0046146B"/>
    <w:rsid w:val="0046149C"/>
    <w:rsid w:val="004614A5"/>
    <w:rsid w:val="004614B3"/>
    <w:rsid w:val="0046157D"/>
    <w:rsid w:val="004615A8"/>
    <w:rsid w:val="004615CE"/>
    <w:rsid w:val="00461632"/>
    <w:rsid w:val="00461637"/>
    <w:rsid w:val="0046163D"/>
    <w:rsid w:val="004616BA"/>
    <w:rsid w:val="004616EE"/>
    <w:rsid w:val="0046176F"/>
    <w:rsid w:val="004617C6"/>
    <w:rsid w:val="004617F9"/>
    <w:rsid w:val="004617FD"/>
    <w:rsid w:val="0046180B"/>
    <w:rsid w:val="00461811"/>
    <w:rsid w:val="00461849"/>
    <w:rsid w:val="0046184F"/>
    <w:rsid w:val="004618CB"/>
    <w:rsid w:val="004618D0"/>
    <w:rsid w:val="004618D3"/>
    <w:rsid w:val="0046190D"/>
    <w:rsid w:val="004619B7"/>
    <w:rsid w:val="00461A0C"/>
    <w:rsid w:val="00461A5D"/>
    <w:rsid w:val="00461B12"/>
    <w:rsid w:val="00461B2E"/>
    <w:rsid w:val="00461B30"/>
    <w:rsid w:val="00461B4D"/>
    <w:rsid w:val="00461B97"/>
    <w:rsid w:val="00461BF4"/>
    <w:rsid w:val="00461C0F"/>
    <w:rsid w:val="00461D00"/>
    <w:rsid w:val="00461D46"/>
    <w:rsid w:val="00461D47"/>
    <w:rsid w:val="00461D5B"/>
    <w:rsid w:val="00461DE1"/>
    <w:rsid w:val="00461E4B"/>
    <w:rsid w:val="00461EBD"/>
    <w:rsid w:val="00461F27"/>
    <w:rsid w:val="00461F95"/>
    <w:rsid w:val="00461FBE"/>
    <w:rsid w:val="0046200F"/>
    <w:rsid w:val="0046202B"/>
    <w:rsid w:val="0046205A"/>
    <w:rsid w:val="0046206C"/>
    <w:rsid w:val="004620C7"/>
    <w:rsid w:val="00462143"/>
    <w:rsid w:val="0046215A"/>
    <w:rsid w:val="00462161"/>
    <w:rsid w:val="00462163"/>
    <w:rsid w:val="004621BC"/>
    <w:rsid w:val="0046223D"/>
    <w:rsid w:val="00462284"/>
    <w:rsid w:val="004622F6"/>
    <w:rsid w:val="0046233D"/>
    <w:rsid w:val="00462454"/>
    <w:rsid w:val="00462475"/>
    <w:rsid w:val="0046248C"/>
    <w:rsid w:val="004624FF"/>
    <w:rsid w:val="0046257C"/>
    <w:rsid w:val="004625BE"/>
    <w:rsid w:val="004625DF"/>
    <w:rsid w:val="004626C5"/>
    <w:rsid w:val="004627A1"/>
    <w:rsid w:val="004627EF"/>
    <w:rsid w:val="00462841"/>
    <w:rsid w:val="004628DF"/>
    <w:rsid w:val="00462915"/>
    <w:rsid w:val="00462916"/>
    <w:rsid w:val="00462992"/>
    <w:rsid w:val="004629CA"/>
    <w:rsid w:val="004629E8"/>
    <w:rsid w:val="00462A18"/>
    <w:rsid w:val="00462A19"/>
    <w:rsid w:val="00462A2C"/>
    <w:rsid w:val="00462A38"/>
    <w:rsid w:val="00462A94"/>
    <w:rsid w:val="00462ACA"/>
    <w:rsid w:val="00462B08"/>
    <w:rsid w:val="00462B0D"/>
    <w:rsid w:val="00462B1F"/>
    <w:rsid w:val="00462B36"/>
    <w:rsid w:val="00462B9B"/>
    <w:rsid w:val="00462BA3"/>
    <w:rsid w:val="00462BEB"/>
    <w:rsid w:val="00462C02"/>
    <w:rsid w:val="00462C41"/>
    <w:rsid w:val="00462C4A"/>
    <w:rsid w:val="00462C69"/>
    <w:rsid w:val="00462CC6"/>
    <w:rsid w:val="00462D06"/>
    <w:rsid w:val="00462D2E"/>
    <w:rsid w:val="00462D3F"/>
    <w:rsid w:val="00462D66"/>
    <w:rsid w:val="00462D82"/>
    <w:rsid w:val="00462D9F"/>
    <w:rsid w:val="00462DC9"/>
    <w:rsid w:val="00462DE2"/>
    <w:rsid w:val="00462DFF"/>
    <w:rsid w:val="00462E07"/>
    <w:rsid w:val="00462E90"/>
    <w:rsid w:val="00462EDD"/>
    <w:rsid w:val="00462F2D"/>
    <w:rsid w:val="00462F9E"/>
    <w:rsid w:val="004630BA"/>
    <w:rsid w:val="004630F0"/>
    <w:rsid w:val="0046310D"/>
    <w:rsid w:val="00463191"/>
    <w:rsid w:val="00463260"/>
    <w:rsid w:val="00463271"/>
    <w:rsid w:val="004632F8"/>
    <w:rsid w:val="0046331B"/>
    <w:rsid w:val="004633F2"/>
    <w:rsid w:val="0046341F"/>
    <w:rsid w:val="0046342F"/>
    <w:rsid w:val="00463528"/>
    <w:rsid w:val="00463572"/>
    <w:rsid w:val="0046362B"/>
    <w:rsid w:val="004636C4"/>
    <w:rsid w:val="00463720"/>
    <w:rsid w:val="0046372C"/>
    <w:rsid w:val="00463768"/>
    <w:rsid w:val="004637A9"/>
    <w:rsid w:val="004637F0"/>
    <w:rsid w:val="004638B2"/>
    <w:rsid w:val="0046395E"/>
    <w:rsid w:val="00463A1D"/>
    <w:rsid w:val="00463A25"/>
    <w:rsid w:val="00463A38"/>
    <w:rsid w:val="00463A51"/>
    <w:rsid w:val="00463A56"/>
    <w:rsid w:val="00463A8A"/>
    <w:rsid w:val="00463AAF"/>
    <w:rsid w:val="00463ACC"/>
    <w:rsid w:val="00463AD9"/>
    <w:rsid w:val="00463ADD"/>
    <w:rsid w:val="00463B15"/>
    <w:rsid w:val="00463B49"/>
    <w:rsid w:val="00463C05"/>
    <w:rsid w:val="00463C46"/>
    <w:rsid w:val="00463C47"/>
    <w:rsid w:val="00463D0E"/>
    <w:rsid w:val="00463D38"/>
    <w:rsid w:val="00463D6B"/>
    <w:rsid w:val="00463D81"/>
    <w:rsid w:val="00463DB4"/>
    <w:rsid w:val="00463DC5"/>
    <w:rsid w:val="00463E98"/>
    <w:rsid w:val="00463ECE"/>
    <w:rsid w:val="00463F09"/>
    <w:rsid w:val="00463F5E"/>
    <w:rsid w:val="00463F75"/>
    <w:rsid w:val="00463F7A"/>
    <w:rsid w:val="00463FD2"/>
    <w:rsid w:val="004640C8"/>
    <w:rsid w:val="00464201"/>
    <w:rsid w:val="00464340"/>
    <w:rsid w:val="004643C5"/>
    <w:rsid w:val="004643F1"/>
    <w:rsid w:val="004644B9"/>
    <w:rsid w:val="004644FE"/>
    <w:rsid w:val="00464528"/>
    <w:rsid w:val="0046453F"/>
    <w:rsid w:val="00464571"/>
    <w:rsid w:val="004645D7"/>
    <w:rsid w:val="00464663"/>
    <w:rsid w:val="0046469A"/>
    <w:rsid w:val="004646E9"/>
    <w:rsid w:val="00464709"/>
    <w:rsid w:val="00464787"/>
    <w:rsid w:val="0046479B"/>
    <w:rsid w:val="004647C6"/>
    <w:rsid w:val="0046480E"/>
    <w:rsid w:val="004648EC"/>
    <w:rsid w:val="00464998"/>
    <w:rsid w:val="0046499C"/>
    <w:rsid w:val="004649BC"/>
    <w:rsid w:val="004649D2"/>
    <w:rsid w:val="00464A35"/>
    <w:rsid w:val="00464A6A"/>
    <w:rsid w:val="00464A9D"/>
    <w:rsid w:val="00464AA9"/>
    <w:rsid w:val="00464B5A"/>
    <w:rsid w:val="00464C24"/>
    <w:rsid w:val="00464C2A"/>
    <w:rsid w:val="00464C38"/>
    <w:rsid w:val="00464CB2"/>
    <w:rsid w:val="00464CF0"/>
    <w:rsid w:val="00464CF2"/>
    <w:rsid w:val="00464D00"/>
    <w:rsid w:val="00464D37"/>
    <w:rsid w:val="00464D9B"/>
    <w:rsid w:val="00464D9F"/>
    <w:rsid w:val="00464DA6"/>
    <w:rsid w:val="00464E06"/>
    <w:rsid w:val="00464E14"/>
    <w:rsid w:val="00464F69"/>
    <w:rsid w:val="00464FF7"/>
    <w:rsid w:val="00465098"/>
    <w:rsid w:val="0046511D"/>
    <w:rsid w:val="004651E6"/>
    <w:rsid w:val="00465201"/>
    <w:rsid w:val="00465221"/>
    <w:rsid w:val="004652C4"/>
    <w:rsid w:val="00465329"/>
    <w:rsid w:val="00465342"/>
    <w:rsid w:val="00465487"/>
    <w:rsid w:val="0046549C"/>
    <w:rsid w:val="004654F0"/>
    <w:rsid w:val="0046561E"/>
    <w:rsid w:val="004656DB"/>
    <w:rsid w:val="004656F4"/>
    <w:rsid w:val="004657C4"/>
    <w:rsid w:val="00465832"/>
    <w:rsid w:val="0046586D"/>
    <w:rsid w:val="0046586F"/>
    <w:rsid w:val="0046598E"/>
    <w:rsid w:val="004659A6"/>
    <w:rsid w:val="00465A62"/>
    <w:rsid w:val="00465A6E"/>
    <w:rsid w:val="00465A6F"/>
    <w:rsid w:val="00465A89"/>
    <w:rsid w:val="00465BB4"/>
    <w:rsid w:val="00465C6B"/>
    <w:rsid w:val="00465CA3"/>
    <w:rsid w:val="00465D02"/>
    <w:rsid w:val="00465D45"/>
    <w:rsid w:val="00465E01"/>
    <w:rsid w:val="00465E04"/>
    <w:rsid w:val="00465E0A"/>
    <w:rsid w:val="00465E5F"/>
    <w:rsid w:val="00465EBF"/>
    <w:rsid w:val="00465F14"/>
    <w:rsid w:val="00465F31"/>
    <w:rsid w:val="00465F62"/>
    <w:rsid w:val="0046600B"/>
    <w:rsid w:val="00466015"/>
    <w:rsid w:val="00466030"/>
    <w:rsid w:val="00466061"/>
    <w:rsid w:val="00466062"/>
    <w:rsid w:val="004660AE"/>
    <w:rsid w:val="004661B7"/>
    <w:rsid w:val="004661D6"/>
    <w:rsid w:val="00466274"/>
    <w:rsid w:val="00466276"/>
    <w:rsid w:val="004662CC"/>
    <w:rsid w:val="00466306"/>
    <w:rsid w:val="00466319"/>
    <w:rsid w:val="004663C7"/>
    <w:rsid w:val="00466411"/>
    <w:rsid w:val="004664B3"/>
    <w:rsid w:val="004664EB"/>
    <w:rsid w:val="0046650A"/>
    <w:rsid w:val="00466570"/>
    <w:rsid w:val="00466578"/>
    <w:rsid w:val="004665C5"/>
    <w:rsid w:val="00466679"/>
    <w:rsid w:val="0046668A"/>
    <w:rsid w:val="0046668D"/>
    <w:rsid w:val="004666B9"/>
    <w:rsid w:val="0046671B"/>
    <w:rsid w:val="00466731"/>
    <w:rsid w:val="00466753"/>
    <w:rsid w:val="004667CB"/>
    <w:rsid w:val="00466815"/>
    <w:rsid w:val="004668A7"/>
    <w:rsid w:val="00466935"/>
    <w:rsid w:val="004669A0"/>
    <w:rsid w:val="004669AA"/>
    <w:rsid w:val="004669EF"/>
    <w:rsid w:val="00466A63"/>
    <w:rsid w:val="00466A7C"/>
    <w:rsid w:val="00466ABD"/>
    <w:rsid w:val="00466ADD"/>
    <w:rsid w:val="00466B21"/>
    <w:rsid w:val="00466C38"/>
    <w:rsid w:val="00466CAC"/>
    <w:rsid w:val="00466CFA"/>
    <w:rsid w:val="00466D6F"/>
    <w:rsid w:val="00466D74"/>
    <w:rsid w:val="00466E67"/>
    <w:rsid w:val="00466E89"/>
    <w:rsid w:val="00466EBC"/>
    <w:rsid w:val="00466EBF"/>
    <w:rsid w:val="00466EC6"/>
    <w:rsid w:val="00466FA4"/>
    <w:rsid w:val="00467056"/>
    <w:rsid w:val="0046706A"/>
    <w:rsid w:val="004670FD"/>
    <w:rsid w:val="0046711B"/>
    <w:rsid w:val="004671C5"/>
    <w:rsid w:val="0046735F"/>
    <w:rsid w:val="004673C7"/>
    <w:rsid w:val="004673DB"/>
    <w:rsid w:val="00467419"/>
    <w:rsid w:val="0046742A"/>
    <w:rsid w:val="00467458"/>
    <w:rsid w:val="00467459"/>
    <w:rsid w:val="00467464"/>
    <w:rsid w:val="004674F0"/>
    <w:rsid w:val="0046775F"/>
    <w:rsid w:val="004677C2"/>
    <w:rsid w:val="0046785E"/>
    <w:rsid w:val="00467873"/>
    <w:rsid w:val="004678A1"/>
    <w:rsid w:val="004678B7"/>
    <w:rsid w:val="0046791D"/>
    <w:rsid w:val="00467971"/>
    <w:rsid w:val="00467A3D"/>
    <w:rsid w:val="00467A7E"/>
    <w:rsid w:val="00467B34"/>
    <w:rsid w:val="00467BFC"/>
    <w:rsid w:val="00467C72"/>
    <w:rsid w:val="00467CB8"/>
    <w:rsid w:val="00467D4E"/>
    <w:rsid w:val="00467D5C"/>
    <w:rsid w:val="00467D71"/>
    <w:rsid w:val="00467D77"/>
    <w:rsid w:val="00467DF8"/>
    <w:rsid w:val="00467E02"/>
    <w:rsid w:val="00467E17"/>
    <w:rsid w:val="00467E7F"/>
    <w:rsid w:val="00467EC9"/>
    <w:rsid w:val="00467F56"/>
    <w:rsid w:val="00467F69"/>
    <w:rsid w:val="00467FE0"/>
    <w:rsid w:val="0047003E"/>
    <w:rsid w:val="00470054"/>
    <w:rsid w:val="0047007D"/>
    <w:rsid w:val="0047020B"/>
    <w:rsid w:val="004702FB"/>
    <w:rsid w:val="004703A1"/>
    <w:rsid w:val="00470537"/>
    <w:rsid w:val="00470604"/>
    <w:rsid w:val="00470743"/>
    <w:rsid w:val="0047079E"/>
    <w:rsid w:val="004707F0"/>
    <w:rsid w:val="0047084A"/>
    <w:rsid w:val="0047085E"/>
    <w:rsid w:val="004709A3"/>
    <w:rsid w:val="00470A00"/>
    <w:rsid w:val="00470A4D"/>
    <w:rsid w:val="00470A85"/>
    <w:rsid w:val="00470ABA"/>
    <w:rsid w:val="00470ABB"/>
    <w:rsid w:val="00470B67"/>
    <w:rsid w:val="00470B6C"/>
    <w:rsid w:val="00470B7E"/>
    <w:rsid w:val="00470B8E"/>
    <w:rsid w:val="00470B9A"/>
    <w:rsid w:val="00470BF1"/>
    <w:rsid w:val="00470C21"/>
    <w:rsid w:val="00470C3B"/>
    <w:rsid w:val="00470C4B"/>
    <w:rsid w:val="00470C52"/>
    <w:rsid w:val="00470CA2"/>
    <w:rsid w:val="00470D41"/>
    <w:rsid w:val="00470D7D"/>
    <w:rsid w:val="00470DC8"/>
    <w:rsid w:val="00470DF4"/>
    <w:rsid w:val="00470E5A"/>
    <w:rsid w:val="00470E6C"/>
    <w:rsid w:val="00470E9C"/>
    <w:rsid w:val="00470EED"/>
    <w:rsid w:val="00470F72"/>
    <w:rsid w:val="0047113F"/>
    <w:rsid w:val="00471157"/>
    <w:rsid w:val="00471160"/>
    <w:rsid w:val="0047125C"/>
    <w:rsid w:val="004712DE"/>
    <w:rsid w:val="004712F8"/>
    <w:rsid w:val="00471366"/>
    <w:rsid w:val="004713B6"/>
    <w:rsid w:val="00471468"/>
    <w:rsid w:val="0047148F"/>
    <w:rsid w:val="0047152B"/>
    <w:rsid w:val="0047155B"/>
    <w:rsid w:val="00471630"/>
    <w:rsid w:val="0047163B"/>
    <w:rsid w:val="00471642"/>
    <w:rsid w:val="0047167C"/>
    <w:rsid w:val="0047169F"/>
    <w:rsid w:val="004716BD"/>
    <w:rsid w:val="00471733"/>
    <w:rsid w:val="004717BF"/>
    <w:rsid w:val="0047192D"/>
    <w:rsid w:val="00471985"/>
    <w:rsid w:val="00471AC4"/>
    <w:rsid w:val="00471B53"/>
    <w:rsid w:val="00471BBC"/>
    <w:rsid w:val="00471C1B"/>
    <w:rsid w:val="00471C25"/>
    <w:rsid w:val="00471C31"/>
    <w:rsid w:val="00471C95"/>
    <w:rsid w:val="00471CDA"/>
    <w:rsid w:val="00471CE9"/>
    <w:rsid w:val="00471D48"/>
    <w:rsid w:val="00471D49"/>
    <w:rsid w:val="00471D58"/>
    <w:rsid w:val="00471E10"/>
    <w:rsid w:val="00471EB5"/>
    <w:rsid w:val="00471EF2"/>
    <w:rsid w:val="00471F2F"/>
    <w:rsid w:val="00471F6D"/>
    <w:rsid w:val="00471FAB"/>
    <w:rsid w:val="00471FBE"/>
    <w:rsid w:val="00472051"/>
    <w:rsid w:val="00472059"/>
    <w:rsid w:val="00472078"/>
    <w:rsid w:val="00472093"/>
    <w:rsid w:val="0047220B"/>
    <w:rsid w:val="00472223"/>
    <w:rsid w:val="00472263"/>
    <w:rsid w:val="00472287"/>
    <w:rsid w:val="004722D2"/>
    <w:rsid w:val="0047232B"/>
    <w:rsid w:val="00472391"/>
    <w:rsid w:val="004723BB"/>
    <w:rsid w:val="0047240E"/>
    <w:rsid w:val="0047240F"/>
    <w:rsid w:val="00472438"/>
    <w:rsid w:val="00472449"/>
    <w:rsid w:val="00472456"/>
    <w:rsid w:val="00472463"/>
    <w:rsid w:val="0047248F"/>
    <w:rsid w:val="004724DA"/>
    <w:rsid w:val="004724E7"/>
    <w:rsid w:val="0047252F"/>
    <w:rsid w:val="00472553"/>
    <w:rsid w:val="00472599"/>
    <w:rsid w:val="004725A8"/>
    <w:rsid w:val="004725B2"/>
    <w:rsid w:val="004725E6"/>
    <w:rsid w:val="00472637"/>
    <w:rsid w:val="0047264A"/>
    <w:rsid w:val="0047265B"/>
    <w:rsid w:val="00472677"/>
    <w:rsid w:val="004726A0"/>
    <w:rsid w:val="00472708"/>
    <w:rsid w:val="00472728"/>
    <w:rsid w:val="00472733"/>
    <w:rsid w:val="0047282E"/>
    <w:rsid w:val="0047283A"/>
    <w:rsid w:val="004728A5"/>
    <w:rsid w:val="004728B3"/>
    <w:rsid w:val="004728D6"/>
    <w:rsid w:val="004728E1"/>
    <w:rsid w:val="0047290F"/>
    <w:rsid w:val="00472ABA"/>
    <w:rsid w:val="00472B0A"/>
    <w:rsid w:val="00472B75"/>
    <w:rsid w:val="00472BB0"/>
    <w:rsid w:val="00472C36"/>
    <w:rsid w:val="00472C4E"/>
    <w:rsid w:val="00472CDD"/>
    <w:rsid w:val="00472DBD"/>
    <w:rsid w:val="00472DF4"/>
    <w:rsid w:val="00472E0C"/>
    <w:rsid w:val="00472EA8"/>
    <w:rsid w:val="00472ECF"/>
    <w:rsid w:val="00472F24"/>
    <w:rsid w:val="00472F9A"/>
    <w:rsid w:val="00472FA1"/>
    <w:rsid w:val="00472FAF"/>
    <w:rsid w:val="00472FCA"/>
    <w:rsid w:val="00473062"/>
    <w:rsid w:val="004730B2"/>
    <w:rsid w:val="0047319F"/>
    <w:rsid w:val="004731C6"/>
    <w:rsid w:val="004732D6"/>
    <w:rsid w:val="004732DD"/>
    <w:rsid w:val="00473300"/>
    <w:rsid w:val="0047331A"/>
    <w:rsid w:val="00473384"/>
    <w:rsid w:val="0047342F"/>
    <w:rsid w:val="004734B4"/>
    <w:rsid w:val="004734C7"/>
    <w:rsid w:val="00473516"/>
    <w:rsid w:val="00473539"/>
    <w:rsid w:val="00473541"/>
    <w:rsid w:val="0047355D"/>
    <w:rsid w:val="00473568"/>
    <w:rsid w:val="00473582"/>
    <w:rsid w:val="0047360D"/>
    <w:rsid w:val="00473615"/>
    <w:rsid w:val="00473637"/>
    <w:rsid w:val="004736A1"/>
    <w:rsid w:val="004736D1"/>
    <w:rsid w:val="00473728"/>
    <w:rsid w:val="0047375A"/>
    <w:rsid w:val="0047375E"/>
    <w:rsid w:val="00473766"/>
    <w:rsid w:val="00473767"/>
    <w:rsid w:val="0047378A"/>
    <w:rsid w:val="004737C5"/>
    <w:rsid w:val="004737D3"/>
    <w:rsid w:val="0047384B"/>
    <w:rsid w:val="0047385C"/>
    <w:rsid w:val="004738F5"/>
    <w:rsid w:val="004739DE"/>
    <w:rsid w:val="00473A7D"/>
    <w:rsid w:val="00473B23"/>
    <w:rsid w:val="00473B47"/>
    <w:rsid w:val="00473BC8"/>
    <w:rsid w:val="00473BE5"/>
    <w:rsid w:val="00473C2B"/>
    <w:rsid w:val="00473C59"/>
    <w:rsid w:val="00473E11"/>
    <w:rsid w:val="00473E84"/>
    <w:rsid w:val="00473ECE"/>
    <w:rsid w:val="00473ED4"/>
    <w:rsid w:val="00473F7B"/>
    <w:rsid w:val="0047403C"/>
    <w:rsid w:val="00474068"/>
    <w:rsid w:val="00474164"/>
    <w:rsid w:val="0047417C"/>
    <w:rsid w:val="004741C2"/>
    <w:rsid w:val="004741E5"/>
    <w:rsid w:val="0047429D"/>
    <w:rsid w:val="004742AA"/>
    <w:rsid w:val="004742DC"/>
    <w:rsid w:val="004742E0"/>
    <w:rsid w:val="004742F5"/>
    <w:rsid w:val="00474322"/>
    <w:rsid w:val="00474354"/>
    <w:rsid w:val="0047437D"/>
    <w:rsid w:val="004743E0"/>
    <w:rsid w:val="004743F6"/>
    <w:rsid w:val="00474410"/>
    <w:rsid w:val="0047442D"/>
    <w:rsid w:val="004744C7"/>
    <w:rsid w:val="004744FF"/>
    <w:rsid w:val="00474552"/>
    <w:rsid w:val="00474590"/>
    <w:rsid w:val="004745C2"/>
    <w:rsid w:val="004745CF"/>
    <w:rsid w:val="004745DE"/>
    <w:rsid w:val="00474621"/>
    <w:rsid w:val="0047475D"/>
    <w:rsid w:val="00474786"/>
    <w:rsid w:val="004747DE"/>
    <w:rsid w:val="00474867"/>
    <w:rsid w:val="004748CF"/>
    <w:rsid w:val="004749A2"/>
    <w:rsid w:val="004749D2"/>
    <w:rsid w:val="00474A46"/>
    <w:rsid w:val="00474A8C"/>
    <w:rsid w:val="00474AC9"/>
    <w:rsid w:val="00474AE7"/>
    <w:rsid w:val="00474B1E"/>
    <w:rsid w:val="00474B9B"/>
    <w:rsid w:val="00474BD5"/>
    <w:rsid w:val="00474C05"/>
    <w:rsid w:val="00474CA4"/>
    <w:rsid w:val="00474D5E"/>
    <w:rsid w:val="00474DDE"/>
    <w:rsid w:val="00474E8D"/>
    <w:rsid w:val="00474EAA"/>
    <w:rsid w:val="00474F0A"/>
    <w:rsid w:val="00474F4C"/>
    <w:rsid w:val="00474F68"/>
    <w:rsid w:val="00474F8E"/>
    <w:rsid w:val="00474F92"/>
    <w:rsid w:val="00474FBD"/>
    <w:rsid w:val="00475010"/>
    <w:rsid w:val="00475020"/>
    <w:rsid w:val="0047502E"/>
    <w:rsid w:val="00475037"/>
    <w:rsid w:val="004750EB"/>
    <w:rsid w:val="004750FF"/>
    <w:rsid w:val="00475155"/>
    <w:rsid w:val="0047517A"/>
    <w:rsid w:val="004751E0"/>
    <w:rsid w:val="0047525D"/>
    <w:rsid w:val="00475279"/>
    <w:rsid w:val="004752AC"/>
    <w:rsid w:val="004752BF"/>
    <w:rsid w:val="004752F7"/>
    <w:rsid w:val="00475309"/>
    <w:rsid w:val="0047530D"/>
    <w:rsid w:val="00475382"/>
    <w:rsid w:val="004753CF"/>
    <w:rsid w:val="00475407"/>
    <w:rsid w:val="0047548D"/>
    <w:rsid w:val="004754DF"/>
    <w:rsid w:val="0047556A"/>
    <w:rsid w:val="00475586"/>
    <w:rsid w:val="004755D3"/>
    <w:rsid w:val="0047566F"/>
    <w:rsid w:val="004756A2"/>
    <w:rsid w:val="004756A9"/>
    <w:rsid w:val="004756F8"/>
    <w:rsid w:val="00475718"/>
    <w:rsid w:val="00475772"/>
    <w:rsid w:val="0047578F"/>
    <w:rsid w:val="0047585D"/>
    <w:rsid w:val="0047589C"/>
    <w:rsid w:val="00475A47"/>
    <w:rsid w:val="00475A90"/>
    <w:rsid w:val="00475ACF"/>
    <w:rsid w:val="00475AFD"/>
    <w:rsid w:val="00475B1F"/>
    <w:rsid w:val="00475B4D"/>
    <w:rsid w:val="00475BC6"/>
    <w:rsid w:val="00475C38"/>
    <w:rsid w:val="00475C71"/>
    <w:rsid w:val="00475CAE"/>
    <w:rsid w:val="00475CCE"/>
    <w:rsid w:val="00475D29"/>
    <w:rsid w:val="00475D38"/>
    <w:rsid w:val="00475D5E"/>
    <w:rsid w:val="00475D94"/>
    <w:rsid w:val="00475E25"/>
    <w:rsid w:val="004761B2"/>
    <w:rsid w:val="00476277"/>
    <w:rsid w:val="0047634A"/>
    <w:rsid w:val="0047640A"/>
    <w:rsid w:val="00476451"/>
    <w:rsid w:val="00476461"/>
    <w:rsid w:val="00476502"/>
    <w:rsid w:val="00476523"/>
    <w:rsid w:val="00476550"/>
    <w:rsid w:val="004765F4"/>
    <w:rsid w:val="00476662"/>
    <w:rsid w:val="004766AA"/>
    <w:rsid w:val="004766C7"/>
    <w:rsid w:val="004766D9"/>
    <w:rsid w:val="004766E4"/>
    <w:rsid w:val="00476727"/>
    <w:rsid w:val="004767A5"/>
    <w:rsid w:val="004767D6"/>
    <w:rsid w:val="004767E4"/>
    <w:rsid w:val="00476834"/>
    <w:rsid w:val="00476936"/>
    <w:rsid w:val="0047698A"/>
    <w:rsid w:val="004769B6"/>
    <w:rsid w:val="004769F7"/>
    <w:rsid w:val="00476A52"/>
    <w:rsid w:val="00476A95"/>
    <w:rsid w:val="00476AA5"/>
    <w:rsid w:val="00476BD6"/>
    <w:rsid w:val="00476BDD"/>
    <w:rsid w:val="00476BF5"/>
    <w:rsid w:val="00476C46"/>
    <w:rsid w:val="00476C92"/>
    <w:rsid w:val="00476C9C"/>
    <w:rsid w:val="00476CFF"/>
    <w:rsid w:val="00476DEE"/>
    <w:rsid w:val="00476F08"/>
    <w:rsid w:val="00476FFF"/>
    <w:rsid w:val="00477027"/>
    <w:rsid w:val="00477052"/>
    <w:rsid w:val="00477060"/>
    <w:rsid w:val="004770C6"/>
    <w:rsid w:val="004771C1"/>
    <w:rsid w:val="004771CB"/>
    <w:rsid w:val="00477214"/>
    <w:rsid w:val="004772D5"/>
    <w:rsid w:val="00477309"/>
    <w:rsid w:val="0047731B"/>
    <w:rsid w:val="0047735B"/>
    <w:rsid w:val="0047737B"/>
    <w:rsid w:val="00477394"/>
    <w:rsid w:val="004773F9"/>
    <w:rsid w:val="00477458"/>
    <w:rsid w:val="0047749F"/>
    <w:rsid w:val="00477555"/>
    <w:rsid w:val="004775BF"/>
    <w:rsid w:val="00477627"/>
    <w:rsid w:val="00477663"/>
    <w:rsid w:val="00477671"/>
    <w:rsid w:val="0047768C"/>
    <w:rsid w:val="0047768F"/>
    <w:rsid w:val="004776EB"/>
    <w:rsid w:val="004777BB"/>
    <w:rsid w:val="00477862"/>
    <w:rsid w:val="00477903"/>
    <w:rsid w:val="00477912"/>
    <w:rsid w:val="00477931"/>
    <w:rsid w:val="00477953"/>
    <w:rsid w:val="0047797A"/>
    <w:rsid w:val="004779CD"/>
    <w:rsid w:val="004779E2"/>
    <w:rsid w:val="004779F9"/>
    <w:rsid w:val="00477A03"/>
    <w:rsid w:val="00477A63"/>
    <w:rsid w:val="00477A7D"/>
    <w:rsid w:val="00477AE5"/>
    <w:rsid w:val="00477B02"/>
    <w:rsid w:val="00477B16"/>
    <w:rsid w:val="00477B34"/>
    <w:rsid w:val="00477B54"/>
    <w:rsid w:val="00477B8B"/>
    <w:rsid w:val="00477BE5"/>
    <w:rsid w:val="00477C26"/>
    <w:rsid w:val="00477C30"/>
    <w:rsid w:val="00477CA3"/>
    <w:rsid w:val="00477CA8"/>
    <w:rsid w:val="00477D57"/>
    <w:rsid w:val="00477DD8"/>
    <w:rsid w:val="00477DD9"/>
    <w:rsid w:val="00477E55"/>
    <w:rsid w:val="00477E67"/>
    <w:rsid w:val="00477E76"/>
    <w:rsid w:val="00477F45"/>
    <w:rsid w:val="00477F75"/>
    <w:rsid w:val="00477FB4"/>
    <w:rsid w:val="00480055"/>
    <w:rsid w:val="00480062"/>
    <w:rsid w:val="004800CD"/>
    <w:rsid w:val="004800F4"/>
    <w:rsid w:val="00480113"/>
    <w:rsid w:val="0048020A"/>
    <w:rsid w:val="004802AA"/>
    <w:rsid w:val="0048032C"/>
    <w:rsid w:val="00480384"/>
    <w:rsid w:val="004803B6"/>
    <w:rsid w:val="004803CB"/>
    <w:rsid w:val="00480417"/>
    <w:rsid w:val="004804A4"/>
    <w:rsid w:val="004804F5"/>
    <w:rsid w:val="004804FF"/>
    <w:rsid w:val="00480516"/>
    <w:rsid w:val="00480532"/>
    <w:rsid w:val="00480551"/>
    <w:rsid w:val="00480585"/>
    <w:rsid w:val="0048059C"/>
    <w:rsid w:val="004805F0"/>
    <w:rsid w:val="004806D1"/>
    <w:rsid w:val="004806E2"/>
    <w:rsid w:val="0048072E"/>
    <w:rsid w:val="004807D9"/>
    <w:rsid w:val="004807E3"/>
    <w:rsid w:val="0048088A"/>
    <w:rsid w:val="00480975"/>
    <w:rsid w:val="00480985"/>
    <w:rsid w:val="00480999"/>
    <w:rsid w:val="004809E4"/>
    <w:rsid w:val="00480A4C"/>
    <w:rsid w:val="00480A70"/>
    <w:rsid w:val="00480A94"/>
    <w:rsid w:val="00480ADD"/>
    <w:rsid w:val="00480B13"/>
    <w:rsid w:val="00480B93"/>
    <w:rsid w:val="00480BC4"/>
    <w:rsid w:val="00480BEA"/>
    <w:rsid w:val="00480C1E"/>
    <w:rsid w:val="00480C33"/>
    <w:rsid w:val="00480CEB"/>
    <w:rsid w:val="00480D03"/>
    <w:rsid w:val="00480D37"/>
    <w:rsid w:val="00480D5A"/>
    <w:rsid w:val="00480D83"/>
    <w:rsid w:val="00480DBD"/>
    <w:rsid w:val="00480DD8"/>
    <w:rsid w:val="00480DE1"/>
    <w:rsid w:val="00480E33"/>
    <w:rsid w:val="00480E80"/>
    <w:rsid w:val="00480E81"/>
    <w:rsid w:val="00480EA5"/>
    <w:rsid w:val="00480EC5"/>
    <w:rsid w:val="00480EDB"/>
    <w:rsid w:val="00480F15"/>
    <w:rsid w:val="00480F3D"/>
    <w:rsid w:val="00480F89"/>
    <w:rsid w:val="00480F98"/>
    <w:rsid w:val="00481100"/>
    <w:rsid w:val="00481104"/>
    <w:rsid w:val="00481171"/>
    <w:rsid w:val="004811B3"/>
    <w:rsid w:val="004811B4"/>
    <w:rsid w:val="004811D1"/>
    <w:rsid w:val="0048125D"/>
    <w:rsid w:val="004812F0"/>
    <w:rsid w:val="004813EC"/>
    <w:rsid w:val="004813FE"/>
    <w:rsid w:val="004814CB"/>
    <w:rsid w:val="00481515"/>
    <w:rsid w:val="004815A0"/>
    <w:rsid w:val="00481606"/>
    <w:rsid w:val="0048161C"/>
    <w:rsid w:val="0048162C"/>
    <w:rsid w:val="0048167C"/>
    <w:rsid w:val="004816C1"/>
    <w:rsid w:val="004817DE"/>
    <w:rsid w:val="00481822"/>
    <w:rsid w:val="00481844"/>
    <w:rsid w:val="00481884"/>
    <w:rsid w:val="004818BF"/>
    <w:rsid w:val="0048190B"/>
    <w:rsid w:val="004819E0"/>
    <w:rsid w:val="00481A04"/>
    <w:rsid w:val="00481A35"/>
    <w:rsid w:val="00481A40"/>
    <w:rsid w:val="00481AA5"/>
    <w:rsid w:val="00481B1F"/>
    <w:rsid w:val="00481B84"/>
    <w:rsid w:val="00481B96"/>
    <w:rsid w:val="00481C3C"/>
    <w:rsid w:val="00481C46"/>
    <w:rsid w:val="00481C67"/>
    <w:rsid w:val="00481CAB"/>
    <w:rsid w:val="00481D35"/>
    <w:rsid w:val="00481E73"/>
    <w:rsid w:val="00481E89"/>
    <w:rsid w:val="00481E99"/>
    <w:rsid w:val="00481F2E"/>
    <w:rsid w:val="00481F3C"/>
    <w:rsid w:val="00481F40"/>
    <w:rsid w:val="00481FD0"/>
    <w:rsid w:val="00481FD3"/>
    <w:rsid w:val="0048200B"/>
    <w:rsid w:val="00482035"/>
    <w:rsid w:val="0048203F"/>
    <w:rsid w:val="00482069"/>
    <w:rsid w:val="004820A6"/>
    <w:rsid w:val="00482141"/>
    <w:rsid w:val="00482161"/>
    <w:rsid w:val="00482173"/>
    <w:rsid w:val="0048221D"/>
    <w:rsid w:val="0048224D"/>
    <w:rsid w:val="00482259"/>
    <w:rsid w:val="0048227A"/>
    <w:rsid w:val="00482293"/>
    <w:rsid w:val="004822BC"/>
    <w:rsid w:val="00482364"/>
    <w:rsid w:val="004823A1"/>
    <w:rsid w:val="004823DC"/>
    <w:rsid w:val="004823E0"/>
    <w:rsid w:val="004823F0"/>
    <w:rsid w:val="0048244E"/>
    <w:rsid w:val="0048245A"/>
    <w:rsid w:val="004824EF"/>
    <w:rsid w:val="00482555"/>
    <w:rsid w:val="00482581"/>
    <w:rsid w:val="004825CD"/>
    <w:rsid w:val="004826AE"/>
    <w:rsid w:val="004826F7"/>
    <w:rsid w:val="004826F9"/>
    <w:rsid w:val="00482714"/>
    <w:rsid w:val="0048273B"/>
    <w:rsid w:val="004829D0"/>
    <w:rsid w:val="00482A39"/>
    <w:rsid w:val="00482A9D"/>
    <w:rsid w:val="00482AC6"/>
    <w:rsid w:val="00482B27"/>
    <w:rsid w:val="00482B2A"/>
    <w:rsid w:val="00482B31"/>
    <w:rsid w:val="00482BBA"/>
    <w:rsid w:val="00482BEF"/>
    <w:rsid w:val="00482C01"/>
    <w:rsid w:val="00482C0C"/>
    <w:rsid w:val="00482C30"/>
    <w:rsid w:val="00482C41"/>
    <w:rsid w:val="00482C68"/>
    <w:rsid w:val="00482CA1"/>
    <w:rsid w:val="00482CD4"/>
    <w:rsid w:val="00482D4A"/>
    <w:rsid w:val="00482D51"/>
    <w:rsid w:val="00482D80"/>
    <w:rsid w:val="00482D9A"/>
    <w:rsid w:val="00482E4D"/>
    <w:rsid w:val="00482EE8"/>
    <w:rsid w:val="00482F68"/>
    <w:rsid w:val="00482F9A"/>
    <w:rsid w:val="00482FB7"/>
    <w:rsid w:val="00482FEB"/>
    <w:rsid w:val="00483022"/>
    <w:rsid w:val="004830BA"/>
    <w:rsid w:val="004830EF"/>
    <w:rsid w:val="0048310B"/>
    <w:rsid w:val="0048312C"/>
    <w:rsid w:val="004831E3"/>
    <w:rsid w:val="0048322F"/>
    <w:rsid w:val="0048323D"/>
    <w:rsid w:val="00483286"/>
    <w:rsid w:val="004832A7"/>
    <w:rsid w:val="0048336F"/>
    <w:rsid w:val="004833D0"/>
    <w:rsid w:val="004833D2"/>
    <w:rsid w:val="00483400"/>
    <w:rsid w:val="0048347B"/>
    <w:rsid w:val="00483490"/>
    <w:rsid w:val="00483539"/>
    <w:rsid w:val="0048353A"/>
    <w:rsid w:val="0048355E"/>
    <w:rsid w:val="004835EA"/>
    <w:rsid w:val="00483613"/>
    <w:rsid w:val="00483644"/>
    <w:rsid w:val="004836BF"/>
    <w:rsid w:val="004836C5"/>
    <w:rsid w:val="004836C8"/>
    <w:rsid w:val="004836E9"/>
    <w:rsid w:val="00483716"/>
    <w:rsid w:val="004838CB"/>
    <w:rsid w:val="004838DE"/>
    <w:rsid w:val="004838FA"/>
    <w:rsid w:val="0048391A"/>
    <w:rsid w:val="0048399D"/>
    <w:rsid w:val="004839BF"/>
    <w:rsid w:val="00483A35"/>
    <w:rsid w:val="00483B23"/>
    <w:rsid w:val="00483BCE"/>
    <w:rsid w:val="00483BF5"/>
    <w:rsid w:val="00483CF1"/>
    <w:rsid w:val="00483DA6"/>
    <w:rsid w:val="00483DF7"/>
    <w:rsid w:val="00483DFA"/>
    <w:rsid w:val="00483E71"/>
    <w:rsid w:val="00483E92"/>
    <w:rsid w:val="00483E99"/>
    <w:rsid w:val="00483F23"/>
    <w:rsid w:val="00483FDA"/>
    <w:rsid w:val="00484054"/>
    <w:rsid w:val="00484130"/>
    <w:rsid w:val="0048413E"/>
    <w:rsid w:val="00484174"/>
    <w:rsid w:val="004841ED"/>
    <w:rsid w:val="00484215"/>
    <w:rsid w:val="0048421E"/>
    <w:rsid w:val="00484246"/>
    <w:rsid w:val="00484286"/>
    <w:rsid w:val="00484335"/>
    <w:rsid w:val="00484362"/>
    <w:rsid w:val="00484396"/>
    <w:rsid w:val="004844A0"/>
    <w:rsid w:val="004844CC"/>
    <w:rsid w:val="004844D6"/>
    <w:rsid w:val="00484557"/>
    <w:rsid w:val="00484565"/>
    <w:rsid w:val="004845F0"/>
    <w:rsid w:val="00484606"/>
    <w:rsid w:val="00484649"/>
    <w:rsid w:val="00484661"/>
    <w:rsid w:val="00484699"/>
    <w:rsid w:val="00484714"/>
    <w:rsid w:val="00484798"/>
    <w:rsid w:val="004847CF"/>
    <w:rsid w:val="0048482A"/>
    <w:rsid w:val="004848A6"/>
    <w:rsid w:val="004848ED"/>
    <w:rsid w:val="004848EE"/>
    <w:rsid w:val="0048490F"/>
    <w:rsid w:val="0048495E"/>
    <w:rsid w:val="004849FD"/>
    <w:rsid w:val="00484A14"/>
    <w:rsid w:val="00484A16"/>
    <w:rsid w:val="00484A2F"/>
    <w:rsid w:val="00484A5F"/>
    <w:rsid w:val="00484ACB"/>
    <w:rsid w:val="00484B25"/>
    <w:rsid w:val="00484BDD"/>
    <w:rsid w:val="00484C3F"/>
    <w:rsid w:val="00484C4A"/>
    <w:rsid w:val="00484C6C"/>
    <w:rsid w:val="00484C78"/>
    <w:rsid w:val="00484CA0"/>
    <w:rsid w:val="00484CD2"/>
    <w:rsid w:val="00484CE0"/>
    <w:rsid w:val="00484CE1"/>
    <w:rsid w:val="00484CE2"/>
    <w:rsid w:val="00484CE7"/>
    <w:rsid w:val="00484D34"/>
    <w:rsid w:val="00484D40"/>
    <w:rsid w:val="00484DC8"/>
    <w:rsid w:val="00484DDA"/>
    <w:rsid w:val="00484E4F"/>
    <w:rsid w:val="00484E65"/>
    <w:rsid w:val="00484E75"/>
    <w:rsid w:val="00484EA6"/>
    <w:rsid w:val="00484F10"/>
    <w:rsid w:val="00484FDE"/>
    <w:rsid w:val="00485090"/>
    <w:rsid w:val="004850A7"/>
    <w:rsid w:val="004850B2"/>
    <w:rsid w:val="004851E4"/>
    <w:rsid w:val="00485218"/>
    <w:rsid w:val="00485224"/>
    <w:rsid w:val="00485262"/>
    <w:rsid w:val="00485291"/>
    <w:rsid w:val="004852EB"/>
    <w:rsid w:val="004853DF"/>
    <w:rsid w:val="00485434"/>
    <w:rsid w:val="00485472"/>
    <w:rsid w:val="00485495"/>
    <w:rsid w:val="004854C3"/>
    <w:rsid w:val="004854F9"/>
    <w:rsid w:val="004854FC"/>
    <w:rsid w:val="00485585"/>
    <w:rsid w:val="004855B0"/>
    <w:rsid w:val="0048564B"/>
    <w:rsid w:val="00485664"/>
    <w:rsid w:val="0048566D"/>
    <w:rsid w:val="00485694"/>
    <w:rsid w:val="004856F3"/>
    <w:rsid w:val="0048576E"/>
    <w:rsid w:val="00485793"/>
    <w:rsid w:val="004857F2"/>
    <w:rsid w:val="0048584F"/>
    <w:rsid w:val="004858CE"/>
    <w:rsid w:val="00485939"/>
    <w:rsid w:val="00485963"/>
    <w:rsid w:val="0048599A"/>
    <w:rsid w:val="004859EF"/>
    <w:rsid w:val="00485A7C"/>
    <w:rsid w:val="00485A81"/>
    <w:rsid w:val="00485A9E"/>
    <w:rsid w:val="00485B1E"/>
    <w:rsid w:val="00485B68"/>
    <w:rsid w:val="00485C1E"/>
    <w:rsid w:val="00485CCB"/>
    <w:rsid w:val="00485D3F"/>
    <w:rsid w:val="00485D95"/>
    <w:rsid w:val="00485DB6"/>
    <w:rsid w:val="00485E42"/>
    <w:rsid w:val="00485E6B"/>
    <w:rsid w:val="00485F18"/>
    <w:rsid w:val="00485FFD"/>
    <w:rsid w:val="0048601F"/>
    <w:rsid w:val="004860F6"/>
    <w:rsid w:val="00486142"/>
    <w:rsid w:val="00486151"/>
    <w:rsid w:val="004861FB"/>
    <w:rsid w:val="0048627C"/>
    <w:rsid w:val="0048637E"/>
    <w:rsid w:val="004863AD"/>
    <w:rsid w:val="004863B2"/>
    <w:rsid w:val="004863CA"/>
    <w:rsid w:val="00486426"/>
    <w:rsid w:val="0048648F"/>
    <w:rsid w:val="004864B2"/>
    <w:rsid w:val="004864C1"/>
    <w:rsid w:val="004864E4"/>
    <w:rsid w:val="00486534"/>
    <w:rsid w:val="004865D5"/>
    <w:rsid w:val="004865DC"/>
    <w:rsid w:val="004866BB"/>
    <w:rsid w:val="00486713"/>
    <w:rsid w:val="004867FD"/>
    <w:rsid w:val="00486863"/>
    <w:rsid w:val="00486900"/>
    <w:rsid w:val="0048694A"/>
    <w:rsid w:val="004869F3"/>
    <w:rsid w:val="00486A55"/>
    <w:rsid w:val="00486C41"/>
    <w:rsid w:val="00486CC1"/>
    <w:rsid w:val="00486CD1"/>
    <w:rsid w:val="00486CFC"/>
    <w:rsid w:val="00486D7D"/>
    <w:rsid w:val="00486E1C"/>
    <w:rsid w:val="00486EAD"/>
    <w:rsid w:val="00486EC6"/>
    <w:rsid w:val="00487046"/>
    <w:rsid w:val="00487048"/>
    <w:rsid w:val="0048716F"/>
    <w:rsid w:val="0048718A"/>
    <w:rsid w:val="004871B9"/>
    <w:rsid w:val="004871EF"/>
    <w:rsid w:val="00487206"/>
    <w:rsid w:val="0048723A"/>
    <w:rsid w:val="0048723F"/>
    <w:rsid w:val="00487257"/>
    <w:rsid w:val="00487349"/>
    <w:rsid w:val="00487361"/>
    <w:rsid w:val="00487363"/>
    <w:rsid w:val="00487397"/>
    <w:rsid w:val="004873AC"/>
    <w:rsid w:val="0048747B"/>
    <w:rsid w:val="004874DA"/>
    <w:rsid w:val="004874E6"/>
    <w:rsid w:val="004874EA"/>
    <w:rsid w:val="00487521"/>
    <w:rsid w:val="0048755A"/>
    <w:rsid w:val="004875DE"/>
    <w:rsid w:val="0048776F"/>
    <w:rsid w:val="00487813"/>
    <w:rsid w:val="00487855"/>
    <w:rsid w:val="0048788E"/>
    <w:rsid w:val="004879C7"/>
    <w:rsid w:val="004879D2"/>
    <w:rsid w:val="00487A5D"/>
    <w:rsid w:val="00487A8A"/>
    <w:rsid w:val="00487ABB"/>
    <w:rsid w:val="00487ADE"/>
    <w:rsid w:val="00487B4F"/>
    <w:rsid w:val="00487BC9"/>
    <w:rsid w:val="00487C85"/>
    <w:rsid w:val="00487CCF"/>
    <w:rsid w:val="00487D04"/>
    <w:rsid w:val="00487D55"/>
    <w:rsid w:val="00487D9F"/>
    <w:rsid w:val="00487DE3"/>
    <w:rsid w:val="00487E23"/>
    <w:rsid w:val="00487E49"/>
    <w:rsid w:val="00487E71"/>
    <w:rsid w:val="00487EB9"/>
    <w:rsid w:val="00487F3D"/>
    <w:rsid w:val="00487F53"/>
    <w:rsid w:val="00487F58"/>
    <w:rsid w:val="00487F81"/>
    <w:rsid w:val="00487FC1"/>
    <w:rsid w:val="0049000A"/>
    <w:rsid w:val="004900E0"/>
    <w:rsid w:val="00490146"/>
    <w:rsid w:val="004901B8"/>
    <w:rsid w:val="004901D7"/>
    <w:rsid w:val="0049025D"/>
    <w:rsid w:val="00490286"/>
    <w:rsid w:val="0049029E"/>
    <w:rsid w:val="004902B1"/>
    <w:rsid w:val="004902B2"/>
    <w:rsid w:val="00490346"/>
    <w:rsid w:val="00490393"/>
    <w:rsid w:val="004903A4"/>
    <w:rsid w:val="004903C7"/>
    <w:rsid w:val="004903E7"/>
    <w:rsid w:val="0049040E"/>
    <w:rsid w:val="0049042A"/>
    <w:rsid w:val="00490484"/>
    <w:rsid w:val="004904AC"/>
    <w:rsid w:val="004904EA"/>
    <w:rsid w:val="004904F2"/>
    <w:rsid w:val="004905A1"/>
    <w:rsid w:val="004905D8"/>
    <w:rsid w:val="004906E5"/>
    <w:rsid w:val="0049074B"/>
    <w:rsid w:val="004907D6"/>
    <w:rsid w:val="004907E1"/>
    <w:rsid w:val="00490859"/>
    <w:rsid w:val="00490884"/>
    <w:rsid w:val="00490890"/>
    <w:rsid w:val="0049092B"/>
    <w:rsid w:val="00490984"/>
    <w:rsid w:val="00490AC3"/>
    <w:rsid w:val="00490AD7"/>
    <w:rsid w:val="00490AEC"/>
    <w:rsid w:val="00490B6A"/>
    <w:rsid w:val="00490B72"/>
    <w:rsid w:val="00490B77"/>
    <w:rsid w:val="00490C4D"/>
    <w:rsid w:val="00490CFF"/>
    <w:rsid w:val="00490D28"/>
    <w:rsid w:val="00490DEF"/>
    <w:rsid w:val="00490E17"/>
    <w:rsid w:val="00490E26"/>
    <w:rsid w:val="00490EC5"/>
    <w:rsid w:val="00490F86"/>
    <w:rsid w:val="00490F9E"/>
    <w:rsid w:val="00490FF3"/>
    <w:rsid w:val="00491008"/>
    <w:rsid w:val="00491076"/>
    <w:rsid w:val="004910C0"/>
    <w:rsid w:val="00491101"/>
    <w:rsid w:val="00491150"/>
    <w:rsid w:val="00491151"/>
    <w:rsid w:val="00491157"/>
    <w:rsid w:val="00491187"/>
    <w:rsid w:val="004911BF"/>
    <w:rsid w:val="004911E1"/>
    <w:rsid w:val="004912B4"/>
    <w:rsid w:val="00491384"/>
    <w:rsid w:val="00491390"/>
    <w:rsid w:val="004914B1"/>
    <w:rsid w:val="00491564"/>
    <w:rsid w:val="00491581"/>
    <w:rsid w:val="004915BC"/>
    <w:rsid w:val="00491612"/>
    <w:rsid w:val="00491634"/>
    <w:rsid w:val="0049164B"/>
    <w:rsid w:val="00491665"/>
    <w:rsid w:val="004916FD"/>
    <w:rsid w:val="00491770"/>
    <w:rsid w:val="00491875"/>
    <w:rsid w:val="00491890"/>
    <w:rsid w:val="004918CA"/>
    <w:rsid w:val="00491933"/>
    <w:rsid w:val="0049197C"/>
    <w:rsid w:val="00491A10"/>
    <w:rsid w:val="00491AC7"/>
    <w:rsid w:val="00491ACB"/>
    <w:rsid w:val="00491AED"/>
    <w:rsid w:val="00491B18"/>
    <w:rsid w:val="00491BC1"/>
    <w:rsid w:val="00491C24"/>
    <w:rsid w:val="00491C7C"/>
    <w:rsid w:val="00491D2B"/>
    <w:rsid w:val="00491D32"/>
    <w:rsid w:val="00491EA1"/>
    <w:rsid w:val="00491FF0"/>
    <w:rsid w:val="00492017"/>
    <w:rsid w:val="0049211D"/>
    <w:rsid w:val="004922FD"/>
    <w:rsid w:val="004923AD"/>
    <w:rsid w:val="004923AE"/>
    <w:rsid w:val="004923FB"/>
    <w:rsid w:val="00492421"/>
    <w:rsid w:val="004924F9"/>
    <w:rsid w:val="004925F8"/>
    <w:rsid w:val="00492678"/>
    <w:rsid w:val="004926B9"/>
    <w:rsid w:val="004926C5"/>
    <w:rsid w:val="0049272A"/>
    <w:rsid w:val="0049277D"/>
    <w:rsid w:val="004927E8"/>
    <w:rsid w:val="004927ED"/>
    <w:rsid w:val="00492833"/>
    <w:rsid w:val="004928AE"/>
    <w:rsid w:val="004928B7"/>
    <w:rsid w:val="004928E9"/>
    <w:rsid w:val="0049291E"/>
    <w:rsid w:val="00492A73"/>
    <w:rsid w:val="00492AD5"/>
    <w:rsid w:val="00492B0F"/>
    <w:rsid w:val="00492B26"/>
    <w:rsid w:val="00492B5F"/>
    <w:rsid w:val="00492BDC"/>
    <w:rsid w:val="00492BE8"/>
    <w:rsid w:val="00492C1A"/>
    <w:rsid w:val="00492C2D"/>
    <w:rsid w:val="00492C4C"/>
    <w:rsid w:val="00492C6D"/>
    <w:rsid w:val="00492C90"/>
    <w:rsid w:val="00492CA4"/>
    <w:rsid w:val="00492CEC"/>
    <w:rsid w:val="00492D45"/>
    <w:rsid w:val="00492D86"/>
    <w:rsid w:val="00492D8A"/>
    <w:rsid w:val="00492D9F"/>
    <w:rsid w:val="00492DB4"/>
    <w:rsid w:val="00492E24"/>
    <w:rsid w:val="00492E60"/>
    <w:rsid w:val="00492E67"/>
    <w:rsid w:val="00492E6B"/>
    <w:rsid w:val="00492E9C"/>
    <w:rsid w:val="00492EA8"/>
    <w:rsid w:val="00492ED8"/>
    <w:rsid w:val="00492EF2"/>
    <w:rsid w:val="00492F7D"/>
    <w:rsid w:val="00492FAD"/>
    <w:rsid w:val="00492FE7"/>
    <w:rsid w:val="00493068"/>
    <w:rsid w:val="004930E5"/>
    <w:rsid w:val="00493270"/>
    <w:rsid w:val="004932B2"/>
    <w:rsid w:val="004933CD"/>
    <w:rsid w:val="004933D0"/>
    <w:rsid w:val="004933DA"/>
    <w:rsid w:val="004933F7"/>
    <w:rsid w:val="0049341F"/>
    <w:rsid w:val="00493421"/>
    <w:rsid w:val="0049344D"/>
    <w:rsid w:val="004934DF"/>
    <w:rsid w:val="00493568"/>
    <w:rsid w:val="0049358D"/>
    <w:rsid w:val="00493592"/>
    <w:rsid w:val="00493692"/>
    <w:rsid w:val="004936A6"/>
    <w:rsid w:val="00493752"/>
    <w:rsid w:val="004937DB"/>
    <w:rsid w:val="004937F3"/>
    <w:rsid w:val="004937F7"/>
    <w:rsid w:val="00493839"/>
    <w:rsid w:val="00493878"/>
    <w:rsid w:val="0049387C"/>
    <w:rsid w:val="00493897"/>
    <w:rsid w:val="004938A6"/>
    <w:rsid w:val="00493965"/>
    <w:rsid w:val="00493A0B"/>
    <w:rsid w:val="00493B08"/>
    <w:rsid w:val="00493BC2"/>
    <w:rsid w:val="00493C0F"/>
    <w:rsid w:val="00493C4A"/>
    <w:rsid w:val="00493C5E"/>
    <w:rsid w:val="00493C75"/>
    <w:rsid w:val="00493CB4"/>
    <w:rsid w:val="00493D70"/>
    <w:rsid w:val="00493EB6"/>
    <w:rsid w:val="00493EC1"/>
    <w:rsid w:val="00493EF5"/>
    <w:rsid w:val="00493F08"/>
    <w:rsid w:val="00493F5E"/>
    <w:rsid w:val="00493FE9"/>
    <w:rsid w:val="00493FFF"/>
    <w:rsid w:val="00494016"/>
    <w:rsid w:val="0049401C"/>
    <w:rsid w:val="0049404B"/>
    <w:rsid w:val="004940EA"/>
    <w:rsid w:val="004940F6"/>
    <w:rsid w:val="00494172"/>
    <w:rsid w:val="0049418E"/>
    <w:rsid w:val="004941B3"/>
    <w:rsid w:val="00494200"/>
    <w:rsid w:val="0049421D"/>
    <w:rsid w:val="0049430B"/>
    <w:rsid w:val="00494356"/>
    <w:rsid w:val="004943A1"/>
    <w:rsid w:val="004943AB"/>
    <w:rsid w:val="0049445F"/>
    <w:rsid w:val="004944A7"/>
    <w:rsid w:val="004945B1"/>
    <w:rsid w:val="00494606"/>
    <w:rsid w:val="00494617"/>
    <w:rsid w:val="004946B5"/>
    <w:rsid w:val="00494782"/>
    <w:rsid w:val="004947A9"/>
    <w:rsid w:val="004947B8"/>
    <w:rsid w:val="0049485E"/>
    <w:rsid w:val="004948D8"/>
    <w:rsid w:val="00494949"/>
    <w:rsid w:val="0049496E"/>
    <w:rsid w:val="0049499C"/>
    <w:rsid w:val="004949B1"/>
    <w:rsid w:val="00494A44"/>
    <w:rsid w:val="00494A59"/>
    <w:rsid w:val="00494AA5"/>
    <w:rsid w:val="00494B0B"/>
    <w:rsid w:val="00494B1C"/>
    <w:rsid w:val="00494B8C"/>
    <w:rsid w:val="00494B96"/>
    <w:rsid w:val="00494BC4"/>
    <w:rsid w:val="00494BF2"/>
    <w:rsid w:val="00494CCC"/>
    <w:rsid w:val="00494CE9"/>
    <w:rsid w:val="00494E08"/>
    <w:rsid w:val="00494F0F"/>
    <w:rsid w:val="00494F5D"/>
    <w:rsid w:val="00494FD3"/>
    <w:rsid w:val="00495045"/>
    <w:rsid w:val="004950E5"/>
    <w:rsid w:val="0049515E"/>
    <w:rsid w:val="00495192"/>
    <w:rsid w:val="004951C0"/>
    <w:rsid w:val="004951F5"/>
    <w:rsid w:val="00495208"/>
    <w:rsid w:val="00495253"/>
    <w:rsid w:val="004952B2"/>
    <w:rsid w:val="004952C8"/>
    <w:rsid w:val="0049533D"/>
    <w:rsid w:val="004953F4"/>
    <w:rsid w:val="00495447"/>
    <w:rsid w:val="004954D7"/>
    <w:rsid w:val="00495500"/>
    <w:rsid w:val="004956BB"/>
    <w:rsid w:val="00495716"/>
    <w:rsid w:val="0049573C"/>
    <w:rsid w:val="004957ED"/>
    <w:rsid w:val="0049585A"/>
    <w:rsid w:val="00495864"/>
    <w:rsid w:val="0049591C"/>
    <w:rsid w:val="00495925"/>
    <w:rsid w:val="00495C16"/>
    <w:rsid w:val="00495C27"/>
    <w:rsid w:val="00495C3B"/>
    <w:rsid w:val="00495C9B"/>
    <w:rsid w:val="00495CAB"/>
    <w:rsid w:val="00495CD3"/>
    <w:rsid w:val="00495D76"/>
    <w:rsid w:val="00495DC5"/>
    <w:rsid w:val="00495E1D"/>
    <w:rsid w:val="00495E44"/>
    <w:rsid w:val="00495E65"/>
    <w:rsid w:val="00495ED3"/>
    <w:rsid w:val="00495F6B"/>
    <w:rsid w:val="0049608D"/>
    <w:rsid w:val="0049609A"/>
    <w:rsid w:val="004960FE"/>
    <w:rsid w:val="0049614E"/>
    <w:rsid w:val="00496154"/>
    <w:rsid w:val="0049615E"/>
    <w:rsid w:val="0049616D"/>
    <w:rsid w:val="004962C3"/>
    <w:rsid w:val="004962EE"/>
    <w:rsid w:val="004964E5"/>
    <w:rsid w:val="00496619"/>
    <w:rsid w:val="004966EE"/>
    <w:rsid w:val="00496708"/>
    <w:rsid w:val="00496748"/>
    <w:rsid w:val="0049679F"/>
    <w:rsid w:val="004967BE"/>
    <w:rsid w:val="00496824"/>
    <w:rsid w:val="0049682E"/>
    <w:rsid w:val="0049685A"/>
    <w:rsid w:val="0049688A"/>
    <w:rsid w:val="004968C0"/>
    <w:rsid w:val="004968CE"/>
    <w:rsid w:val="00496983"/>
    <w:rsid w:val="004969A9"/>
    <w:rsid w:val="00496A63"/>
    <w:rsid w:val="00496AFF"/>
    <w:rsid w:val="00496B4C"/>
    <w:rsid w:val="00496B6E"/>
    <w:rsid w:val="00496B8D"/>
    <w:rsid w:val="00496BA2"/>
    <w:rsid w:val="00496BC2"/>
    <w:rsid w:val="00496BD0"/>
    <w:rsid w:val="00496C06"/>
    <w:rsid w:val="00496C3B"/>
    <w:rsid w:val="00496C65"/>
    <w:rsid w:val="00496C7C"/>
    <w:rsid w:val="00496C99"/>
    <w:rsid w:val="00496CB1"/>
    <w:rsid w:val="00496CBD"/>
    <w:rsid w:val="00496CE5"/>
    <w:rsid w:val="00496D5A"/>
    <w:rsid w:val="00496D6A"/>
    <w:rsid w:val="00496D72"/>
    <w:rsid w:val="00496E2E"/>
    <w:rsid w:val="00496E89"/>
    <w:rsid w:val="00496EE4"/>
    <w:rsid w:val="00496F60"/>
    <w:rsid w:val="00496F74"/>
    <w:rsid w:val="00496FDC"/>
    <w:rsid w:val="0049715A"/>
    <w:rsid w:val="0049720E"/>
    <w:rsid w:val="0049727D"/>
    <w:rsid w:val="004972CC"/>
    <w:rsid w:val="0049736C"/>
    <w:rsid w:val="00497413"/>
    <w:rsid w:val="0049741D"/>
    <w:rsid w:val="004974CF"/>
    <w:rsid w:val="0049757C"/>
    <w:rsid w:val="004975FA"/>
    <w:rsid w:val="00497601"/>
    <w:rsid w:val="0049761A"/>
    <w:rsid w:val="00497631"/>
    <w:rsid w:val="0049768C"/>
    <w:rsid w:val="00497692"/>
    <w:rsid w:val="004976E3"/>
    <w:rsid w:val="004976F0"/>
    <w:rsid w:val="00497733"/>
    <w:rsid w:val="00497748"/>
    <w:rsid w:val="00497783"/>
    <w:rsid w:val="00497787"/>
    <w:rsid w:val="0049786F"/>
    <w:rsid w:val="0049788F"/>
    <w:rsid w:val="004978E9"/>
    <w:rsid w:val="00497928"/>
    <w:rsid w:val="00497976"/>
    <w:rsid w:val="004979DC"/>
    <w:rsid w:val="00497ADC"/>
    <w:rsid w:val="00497B9C"/>
    <w:rsid w:val="00497C71"/>
    <w:rsid w:val="00497C79"/>
    <w:rsid w:val="00497CB9"/>
    <w:rsid w:val="00497CC1"/>
    <w:rsid w:val="00497CFC"/>
    <w:rsid w:val="00497D05"/>
    <w:rsid w:val="00497D06"/>
    <w:rsid w:val="00497D44"/>
    <w:rsid w:val="00497D75"/>
    <w:rsid w:val="00497D88"/>
    <w:rsid w:val="00497E00"/>
    <w:rsid w:val="00497E26"/>
    <w:rsid w:val="00497E34"/>
    <w:rsid w:val="00497E77"/>
    <w:rsid w:val="00497EC5"/>
    <w:rsid w:val="00497F24"/>
    <w:rsid w:val="004A01D2"/>
    <w:rsid w:val="004A0208"/>
    <w:rsid w:val="004A0281"/>
    <w:rsid w:val="004A02A2"/>
    <w:rsid w:val="004A02C3"/>
    <w:rsid w:val="004A02CC"/>
    <w:rsid w:val="004A0387"/>
    <w:rsid w:val="004A0475"/>
    <w:rsid w:val="004A04DD"/>
    <w:rsid w:val="004A0541"/>
    <w:rsid w:val="004A057B"/>
    <w:rsid w:val="004A0591"/>
    <w:rsid w:val="004A063C"/>
    <w:rsid w:val="004A0669"/>
    <w:rsid w:val="004A066D"/>
    <w:rsid w:val="004A06DB"/>
    <w:rsid w:val="004A06E8"/>
    <w:rsid w:val="004A0710"/>
    <w:rsid w:val="004A0724"/>
    <w:rsid w:val="004A0746"/>
    <w:rsid w:val="004A074F"/>
    <w:rsid w:val="004A07ED"/>
    <w:rsid w:val="004A087D"/>
    <w:rsid w:val="004A0880"/>
    <w:rsid w:val="004A0887"/>
    <w:rsid w:val="004A08A4"/>
    <w:rsid w:val="004A08A6"/>
    <w:rsid w:val="004A08F6"/>
    <w:rsid w:val="004A0926"/>
    <w:rsid w:val="004A0989"/>
    <w:rsid w:val="004A09A5"/>
    <w:rsid w:val="004A09FF"/>
    <w:rsid w:val="004A0A0F"/>
    <w:rsid w:val="004A0A20"/>
    <w:rsid w:val="004A0AF5"/>
    <w:rsid w:val="004A0B7F"/>
    <w:rsid w:val="004A0BAF"/>
    <w:rsid w:val="004A0C3F"/>
    <w:rsid w:val="004A0C9F"/>
    <w:rsid w:val="004A0CC6"/>
    <w:rsid w:val="004A0D04"/>
    <w:rsid w:val="004A0D2E"/>
    <w:rsid w:val="004A0D5F"/>
    <w:rsid w:val="004A0DB6"/>
    <w:rsid w:val="004A0DE5"/>
    <w:rsid w:val="004A0DE6"/>
    <w:rsid w:val="004A0E3D"/>
    <w:rsid w:val="004A0EAD"/>
    <w:rsid w:val="004A0EBD"/>
    <w:rsid w:val="004A0F0D"/>
    <w:rsid w:val="004A0F3A"/>
    <w:rsid w:val="004A0F65"/>
    <w:rsid w:val="004A10C0"/>
    <w:rsid w:val="004A118A"/>
    <w:rsid w:val="004A1218"/>
    <w:rsid w:val="004A12BC"/>
    <w:rsid w:val="004A12ED"/>
    <w:rsid w:val="004A130C"/>
    <w:rsid w:val="004A1327"/>
    <w:rsid w:val="004A134D"/>
    <w:rsid w:val="004A1396"/>
    <w:rsid w:val="004A13D9"/>
    <w:rsid w:val="004A1416"/>
    <w:rsid w:val="004A1467"/>
    <w:rsid w:val="004A14B6"/>
    <w:rsid w:val="004A14F2"/>
    <w:rsid w:val="004A1515"/>
    <w:rsid w:val="004A15BA"/>
    <w:rsid w:val="004A1630"/>
    <w:rsid w:val="004A1681"/>
    <w:rsid w:val="004A1703"/>
    <w:rsid w:val="004A1708"/>
    <w:rsid w:val="004A1719"/>
    <w:rsid w:val="004A17CA"/>
    <w:rsid w:val="004A190E"/>
    <w:rsid w:val="004A1922"/>
    <w:rsid w:val="004A1949"/>
    <w:rsid w:val="004A1977"/>
    <w:rsid w:val="004A19A9"/>
    <w:rsid w:val="004A19CD"/>
    <w:rsid w:val="004A19F4"/>
    <w:rsid w:val="004A1A9A"/>
    <w:rsid w:val="004A1ADE"/>
    <w:rsid w:val="004A1B01"/>
    <w:rsid w:val="004A1B4D"/>
    <w:rsid w:val="004A1B80"/>
    <w:rsid w:val="004A1B93"/>
    <w:rsid w:val="004A1C4E"/>
    <w:rsid w:val="004A1C5A"/>
    <w:rsid w:val="004A1CB9"/>
    <w:rsid w:val="004A1CD5"/>
    <w:rsid w:val="004A1CEA"/>
    <w:rsid w:val="004A1D1E"/>
    <w:rsid w:val="004A1D1F"/>
    <w:rsid w:val="004A1D69"/>
    <w:rsid w:val="004A1DBD"/>
    <w:rsid w:val="004A1E02"/>
    <w:rsid w:val="004A1E55"/>
    <w:rsid w:val="004A1EAC"/>
    <w:rsid w:val="004A1EC0"/>
    <w:rsid w:val="004A1ED7"/>
    <w:rsid w:val="004A1EDC"/>
    <w:rsid w:val="004A1F07"/>
    <w:rsid w:val="004A1F7A"/>
    <w:rsid w:val="004A1F87"/>
    <w:rsid w:val="004A1FB9"/>
    <w:rsid w:val="004A1FC8"/>
    <w:rsid w:val="004A200A"/>
    <w:rsid w:val="004A203B"/>
    <w:rsid w:val="004A204D"/>
    <w:rsid w:val="004A2072"/>
    <w:rsid w:val="004A20A1"/>
    <w:rsid w:val="004A20AC"/>
    <w:rsid w:val="004A20C4"/>
    <w:rsid w:val="004A212D"/>
    <w:rsid w:val="004A2149"/>
    <w:rsid w:val="004A225F"/>
    <w:rsid w:val="004A237E"/>
    <w:rsid w:val="004A241A"/>
    <w:rsid w:val="004A246E"/>
    <w:rsid w:val="004A24B7"/>
    <w:rsid w:val="004A252E"/>
    <w:rsid w:val="004A25C5"/>
    <w:rsid w:val="004A2643"/>
    <w:rsid w:val="004A2726"/>
    <w:rsid w:val="004A273C"/>
    <w:rsid w:val="004A2917"/>
    <w:rsid w:val="004A293F"/>
    <w:rsid w:val="004A29EE"/>
    <w:rsid w:val="004A2A0B"/>
    <w:rsid w:val="004A2A19"/>
    <w:rsid w:val="004A2A51"/>
    <w:rsid w:val="004A2A58"/>
    <w:rsid w:val="004A2AAD"/>
    <w:rsid w:val="004A2AB2"/>
    <w:rsid w:val="004A2B13"/>
    <w:rsid w:val="004A2B2D"/>
    <w:rsid w:val="004A2BBB"/>
    <w:rsid w:val="004A2CF5"/>
    <w:rsid w:val="004A2D8D"/>
    <w:rsid w:val="004A2DAE"/>
    <w:rsid w:val="004A2DEA"/>
    <w:rsid w:val="004A2DEF"/>
    <w:rsid w:val="004A2E46"/>
    <w:rsid w:val="004A2E54"/>
    <w:rsid w:val="004A2F62"/>
    <w:rsid w:val="004A2FC3"/>
    <w:rsid w:val="004A305B"/>
    <w:rsid w:val="004A3064"/>
    <w:rsid w:val="004A309F"/>
    <w:rsid w:val="004A3198"/>
    <w:rsid w:val="004A329C"/>
    <w:rsid w:val="004A32BD"/>
    <w:rsid w:val="004A32C8"/>
    <w:rsid w:val="004A3364"/>
    <w:rsid w:val="004A338F"/>
    <w:rsid w:val="004A33C5"/>
    <w:rsid w:val="004A33FF"/>
    <w:rsid w:val="004A340F"/>
    <w:rsid w:val="004A3414"/>
    <w:rsid w:val="004A3453"/>
    <w:rsid w:val="004A3489"/>
    <w:rsid w:val="004A34CA"/>
    <w:rsid w:val="004A34CE"/>
    <w:rsid w:val="004A34CF"/>
    <w:rsid w:val="004A351A"/>
    <w:rsid w:val="004A3551"/>
    <w:rsid w:val="004A3564"/>
    <w:rsid w:val="004A35ED"/>
    <w:rsid w:val="004A3622"/>
    <w:rsid w:val="004A3643"/>
    <w:rsid w:val="004A3696"/>
    <w:rsid w:val="004A3707"/>
    <w:rsid w:val="004A3716"/>
    <w:rsid w:val="004A377A"/>
    <w:rsid w:val="004A37C8"/>
    <w:rsid w:val="004A37DC"/>
    <w:rsid w:val="004A37E6"/>
    <w:rsid w:val="004A393B"/>
    <w:rsid w:val="004A39A3"/>
    <w:rsid w:val="004A39F9"/>
    <w:rsid w:val="004A3A5C"/>
    <w:rsid w:val="004A3AE6"/>
    <w:rsid w:val="004A3B2D"/>
    <w:rsid w:val="004A3BDC"/>
    <w:rsid w:val="004A3C70"/>
    <w:rsid w:val="004A3C7D"/>
    <w:rsid w:val="004A3C80"/>
    <w:rsid w:val="004A3CAA"/>
    <w:rsid w:val="004A3CE7"/>
    <w:rsid w:val="004A3D11"/>
    <w:rsid w:val="004A3D66"/>
    <w:rsid w:val="004A3D74"/>
    <w:rsid w:val="004A3D89"/>
    <w:rsid w:val="004A3DCA"/>
    <w:rsid w:val="004A3DEF"/>
    <w:rsid w:val="004A3E3A"/>
    <w:rsid w:val="004A3F05"/>
    <w:rsid w:val="004A3F15"/>
    <w:rsid w:val="004A3F1F"/>
    <w:rsid w:val="004A3F86"/>
    <w:rsid w:val="004A3FC2"/>
    <w:rsid w:val="004A4047"/>
    <w:rsid w:val="004A4090"/>
    <w:rsid w:val="004A40C8"/>
    <w:rsid w:val="004A40FD"/>
    <w:rsid w:val="004A411F"/>
    <w:rsid w:val="004A416F"/>
    <w:rsid w:val="004A41FD"/>
    <w:rsid w:val="004A4259"/>
    <w:rsid w:val="004A4267"/>
    <w:rsid w:val="004A428A"/>
    <w:rsid w:val="004A42B2"/>
    <w:rsid w:val="004A42D1"/>
    <w:rsid w:val="004A42FD"/>
    <w:rsid w:val="004A433E"/>
    <w:rsid w:val="004A437C"/>
    <w:rsid w:val="004A4404"/>
    <w:rsid w:val="004A4414"/>
    <w:rsid w:val="004A4516"/>
    <w:rsid w:val="004A455A"/>
    <w:rsid w:val="004A4596"/>
    <w:rsid w:val="004A45D4"/>
    <w:rsid w:val="004A4600"/>
    <w:rsid w:val="004A463D"/>
    <w:rsid w:val="004A4673"/>
    <w:rsid w:val="004A46DB"/>
    <w:rsid w:val="004A4750"/>
    <w:rsid w:val="004A47FA"/>
    <w:rsid w:val="004A4930"/>
    <w:rsid w:val="004A4990"/>
    <w:rsid w:val="004A49C9"/>
    <w:rsid w:val="004A49EE"/>
    <w:rsid w:val="004A4A0C"/>
    <w:rsid w:val="004A4B4F"/>
    <w:rsid w:val="004A4BA0"/>
    <w:rsid w:val="004A4C1D"/>
    <w:rsid w:val="004A4C4F"/>
    <w:rsid w:val="004A4D06"/>
    <w:rsid w:val="004A4D14"/>
    <w:rsid w:val="004A4DAB"/>
    <w:rsid w:val="004A4EC6"/>
    <w:rsid w:val="004A4F23"/>
    <w:rsid w:val="004A4F27"/>
    <w:rsid w:val="004A4F2C"/>
    <w:rsid w:val="004A4F59"/>
    <w:rsid w:val="004A4F60"/>
    <w:rsid w:val="004A4F77"/>
    <w:rsid w:val="004A4FC8"/>
    <w:rsid w:val="004A503D"/>
    <w:rsid w:val="004A507B"/>
    <w:rsid w:val="004A508A"/>
    <w:rsid w:val="004A50F4"/>
    <w:rsid w:val="004A5156"/>
    <w:rsid w:val="004A525A"/>
    <w:rsid w:val="004A5288"/>
    <w:rsid w:val="004A52C9"/>
    <w:rsid w:val="004A5333"/>
    <w:rsid w:val="004A53E1"/>
    <w:rsid w:val="004A540F"/>
    <w:rsid w:val="004A5427"/>
    <w:rsid w:val="004A5472"/>
    <w:rsid w:val="004A5482"/>
    <w:rsid w:val="004A5540"/>
    <w:rsid w:val="004A5622"/>
    <w:rsid w:val="004A5662"/>
    <w:rsid w:val="004A56A9"/>
    <w:rsid w:val="004A56DD"/>
    <w:rsid w:val="004A57A8"/>
    <w:rsid w:val="004A5802"/>
    <w:rsid w:val="004A5809"/>
    <w:rsid w:val="004A583E"/>
    <w:rsid w:val="004A597F"/>
    <w:rsid w:val="004A5998"/>
    <w:rsid w:val="004A5999"/>
    <w:rsid w:val="004A59A1"/>
    <w:rsid w:val="004A59AB"/>
    <w:rsid w:val="004A59E9"/>
    <w:rsid w:val="004A5A47"/>
    <w:rsid w:val="004A5AFA"/>
    <w:rsid w:val="004A5AFE"/>
    <w:rsid w:val="004A5B6F"/>
    <w:rsid w:val="004A5B8A"/>
    <w:rsid w:val="004A5BA7"/>
    <w:rsid w:val="004A5C41"/>
    <w:rsid w:val="004A5C70"/>
    <w:rsid w:val="004A5CBB"/>
    <w:rsid w:val="004A5CBD"/>
    <w:rsid w:val="004A5CE9"/>
    <w:rsid w:val="004A5D13"/>
    <w:rsid w:val="004A5D19"/>
    <w:rsid w:val="004A5D86"/>
    <w:rsid w:val="004A5D97"/>
    <w:rsid w:val="004A5E68"/>
    <w:rsid w:val="004A5F42"/>
    <w:rsid w:val="004A5F6D"/>
    <w:rsid w:val="004A5FE9"/>
    <w:rsid w:val="004A6047"/>
    <w:rsid w:val="004A60A6"/>
    <w:rsid w:val="004A61D0"/>
    <w:rsid w:val="004A6223"/>
    <w:rsid w:val="004A6234"/>
    <w:rsid w:val="004A6264"/>
    <w:rsid w:val="004A628C"/>
    <w:rsid w:val="004A62B5"/>
    <w:rsid w:val="004A62BD"/>
    <w:rsid w:val="004A6352"/>
    <w:rsid w:val="004A63F8"/>
    <w:rsid w:val="004A63FF"/>
    <w:rsid w:val="004A6415"/>
    <w:rsid w:val="004A6417"/>
    <w:rsid w:val="004A6429"/>
    <w:rsid w:val="004A6433"/>
    <w:rsid w:val="004A647D"/>
    <w:rsid w:val="004A6499"/>
    <w:rsid w:val="004A64C9"/>
    <w:rsid w:val="004A64F7"/>
    <w:rsid w:val="004A6516"/>
    <w:rsid w:val="004A6563"/>
    <w:rsid w:val="004A65A3"/>
    <w:rsid w:val="004A6624"/>
    <w:rsid w:val="004A6640"/>
    <w:rsid w:val="004A66DB"/>
    <w:rsid w:val="004A66E1"/>
    <w:rsid w:val="004A672F"/>
    <w:rsid w:val="004A6788"/>
    <w:rsid w:val="004A67D8"/>
    <w:rsid w:val="004A6800"/>
    <w:rsid w:val="004A6803"/>
    <w:rsid w:val="004A689B"/>
    <w:rsid w:val="004A69D7"/>
    <w:rsid w:val="004A6A41"/>
    <w:rsid w:val="004A6A70"/>
    <w:rsid w:val="004A6A81"/>
    <w:rsid w:val="004A6BBB"/>
    <w:rsid w:val="004A6C17"/>
    <w:rsid w:val="004A6C40"/>
    <w:rsid w:val="004A6C54"/>
    <w:rsid w:val="004A6C65"/>
    <w:rsid w:val="004A6C98"/>
    <w:rsid w:val="004A6CB1"/>
    <w:rsid w:val="004A6D1D"/>
    <w:rsid w:val="004A6D50"/>
    <w:rsid w:val="004A6D53"/>
    <w:rsid w:val="004A6D5B"/>
    <w:rsid w:val="004A6D9E"/>
    <w:rsid w:val="004A6E63"/>
    <w:rsid w:val="004A6EBB"/>
    <w:rsid w:val="004A6EEF"/>
    <w:rsid w:val="004A6FA8"/>
    <w:rsid w:val="004A6FD3"/>
    <w:rsid w:val="004A70D8"/>
    <w:rsid w:val="004A70F5"/>
    <w:rsid w:val="004A711C"/>
    <w:rsid w:val="004A7203"/>
    <w:rsid w:val="004A726F"/>
    <w:rsid w:val="004A7285"/>
    <w:rsid w:val="004A7292"/>
    <w:rsid w:val="004A72D8"/>
    <w:rsid w:val="004A72DA"/>
    <w:rsid w:val="004A731D"/>
    <w:rsid w:val="004A734A"/>
    <w:rsid w:val="004A7424"/>
    <w:rsid w:val="004A74C7"/>
    <w:rsid w:val="004A74C9"/>
    <w:rsid w:val="004A74CB"/>
    <w:rsid w:val="004A74D9"/>
    <w:rsid w:val="004A7501"/>
    <w:rsid w:val="004A753F"/>
    <w:rsid w:val="004A759B"/>
    <w:rsid w:val="004A75B7"/>
    <w:rsid w:val="004A75D7"/>
    <w:rsid w:val="004A75F4"/>
    <w:rsid w:val="004A7628"/>
    <w:rsid w:val="004A7669"/>
    <w:rsid w:val="004A76AD"/>
    <w:rsid w:val="004A7727"/>
    <w:rsid w:val="004A778B"/>
    <w:rsid w:val="004A77A6"/>
    <w:rsid w:val="004A77CB"/>
    <w:rsid w:val="004A782D"/>
    <w:rsid w:val="004A78CF"/>
    <w:rsid w:val="004A7923"/>
    <w:rsid w:val="004A79F5"/>
    <w:rsid w:val="004A7A1D"/>
    <w:rsid w:val="004A7ACC"/>
    <w:rsid w:val="004A7ADA"/>
    <w:rsid w:val="004A7B1F"/>
    <w:rsid w:val="004A7B20"/>
    <w:rsid w:val="004A7B44"/>
    <w:rsid w:val="004A7B69"/>
    <w:rsid w:val="004A7CF7"/>
    <w:rsid w:val="004A7D66"/>
    <w:rsid w:val="004A7D9D"/>
    <w:rsid w:val="004A7DA3"/>
    <w:rsid w:val="004A7DE2"/>
    <w:rsid w:val="004A7DE7"/>
    <w:rsid w:val="004A7E24"/>
    <w:rsid w:val="004A7E5D"/>
    <w:rsid w:val="004A7EBA"/>
    <w:rsid w:val="004A7F63"/>
    <w:rsid w:val="004A7F71"/>
    <w:rsid w:val="004A7FCB"/>
    <w:rsid w:val="004A7FE8"/>
    <w:rsid w:val="004B004B"/>
    <w:rsid w:val="004B0099"/>
    <w:rsid w:val="004B014A"/>
    <w:rsid w:val="004B01A1"/>
    <w:rsid w:val="004B01BB"/>
    <w:rsid w:val="004B01E4"/>
    <w:rsid w:val="004B0209"/>
    <w:rsid w:val="004B022B"/>
    <w:rsid w:val="004B023B"/>
    <w:rsid w:val="004B0288"/>
    <w:rsid w:val="004B0382"/>
    <w:rsid w:val="004B03EB"/>
    <w:rsid w:val="004B0503"/>
    <w:rsid w:val="004B0565"/>
    <w:rsid w:val="004B05A5"/>
    <w:rsid w:val="004B063F"/>
    <w:rsid w:val="004B0646"/>
    <w:rsid w:val="004B0658"/>
    <w:rsid w:val="004B0751"/>
    <w:rsid w:val="004B07F2"/>
    <w:rsid w:val="004B0865"/>
    <w:rsid w:val="004B088D"/>
    <w:rsid w:val="004B08D5"/>
    <w:rsid w:val="004B08EE"/>
    <w:rsid w:val="004B08FF"/>
    <w:rsid w:val="004B0909"/>
    <w:rsid w:val="004B090E"/>
    <w:rsid w:val="004B092B"/>
    <w:rsid w:val="004B0973"/>
    <w:rsid w:val="004B097A"/>
    <w:rsid w:val="004B09B2"/>
    <w:rsid w:val="004B09CF"/>
    <w:rsid w:val="004B0A50"/>
    <w:rsid w:val="004B0A8F"/>
    <w:rsid w:val="004B0A96"/>
    <w:rsid w:val="004B0AD8"/>
    <w:rsid w:val="004B0B1C"/>
    <w:rsid w:val="004B0B45"/>
    <w:rsid w:val="004B0B4A"/>
    <w:rsid w:val="004B0B5D"/>
    <w:rsid w:val="004B0B87"/>
    <w:rsid w:val="004B0B98"/>
    <w:rsid w:val="004B0BBF"/>
    <w:rsid w:val="004B0CC1"/>
    <w:rsid w:val="004B0D6D"/>
    <w:rsid w:val="004B0D76"/>
    <w:rsid w:val="004B0D8E"/>
    <w:rsid w:val="004B0D91"/>
    <w:rsid w:val="004B0D99"/>
    <w:rsid w:val="004B0DD3"/>
    <w:rsid w:val="004B0E26"/>
    <w:rsid w:val="004B0E8C"/>
    <w:rsid w:val="004B0EFA"/>
    <w:rsid w:val="004B0F35"/>
    <w:rsid w:val="004B0F64"/>
    <w:rsid w:val="004B0FF5"/>
    <w:rsid w:val="004B10F0"/>
    <w:rsid w:val="004B1128"/>
    <w:rsid w:val="004B116A"/>
    <w:rsid w:val="004B1213"/>
    <w:rsid w:val="004B1219"/>
    <w:rsid w:val="004B1225"/>
    <w:rsid w:val="004B126A"/>
    <w:rsid w:val="004B1314"/>
    <w:rsid w:val="004B1358"/>
    <w:rsid w:val="004B1381"/>
    <w:rsid w:val="004B1394"/>
    <w:rsid w:val="004B1397"/>
    <w:rsid w:val="004B139B"/>
    <w:rsid w:val="004B13AF"/>
    <w:rsid w:val="004B13D1"/>
    <w:rsid w:val="004B1549"/>
    <w:rsid w:val="004B15BD"/>
    <w:rsid w:val="004B15E9"/>
    <w:rsid w:val="004B1627"/>
    <w:rsid w:val="004B1630"/>
    <w:rsid w:val="004B16D3"/>
    <w:rsid w:val="004B1700"/>
    <w:rsid w:val="004B177A"/>
    <w:rsid w:val="004B1815"/>
    <w:rsid w:val="004B1878"/>
    <w:rsid w:val="004B188A"/>
    <w:rsid w:val="004B191A"/>
    <w:rsid w:val="004B19FB"/>
    <w:rsid w:val="004B1A81"/>
    <w:rsid w:val="004B1AE6"/>
    <w:rsid w:val="004B1B33"/>
    <w:rsid w:val="004B1B5D"/>
    <w:rsid w:val="004B1B6C"/>
    <w:rsid w:val="004B1BDB"/>
    <w:rsid w:val="004B1C45"/>
    <w:rsid w:val="004B1CF8"/>
    <w:rsid w:val="004B1D9B"/>
    <w:rsid w:val="004B1E46"/>
    <w:rsid w:val="004B1E9A"/>
    <w:rsid w:val="004B1F2B"/>
    <w:rsid w:val="004B1F31"/>
    <w:rsid w:val="004B1F55"/>
    <w:rsid w:val="004B1F64"/>
    <w:rsid w:val="004B1FC3"/>
    <w:rsid w:val="004B1FCD"/>
    <w:rsid w:val="004B1FF6"/>
    <w:rsid w:val="004B205A"/>
    <w:rsid w:val="004B209E"/>
    <w:rsid w:val="004B211C"/>
    <w:rsid w:val="004B2164"/>
    <w:rsid w:val="004B217F"/>
    <w:rsid w:val="004B21C1"/>
    <w:rsid w:val="004B21CE"/>
    <w:rsid w:val="004B21DF"/>
    <w:rsid w:val="004B2292"/>
    <w:rsid w:val="004B232B"/>
    <w:rsid w:val="004B2363"/>
    <w:rsid w:val="004B23B8"/>
    <w:rsid w:val="004B248F"/>
    <w:rsid w:val="004B24A6"/>
    <w:rsid w:val="004B24AF"/>
    <w:rsid w:val="004B24E5"/>
    <w:rsid w:val="004B2539"/>
    <w:rsid w:val="004B259B"/>
    <w:rsid w:val="004B2607"/>
    <w:rsid w:val="004B26A5"/>
    <w:rsid w:val="004B26AD"/>
    <w:rsid w:val="004B26F6"/>
    <w:rsid w:val="004B26F7"/>
    <w:rsid w:val="004B2704"/>
    <w:rsid w:val="004B2720"/>
    <w:rsid w:val="004B276A"/>
    <w:rsid w:val="004B27CE"/>
    <w:rsid w:val="004B27F9"/>
    <w:rsid w:val="004B2817"/>
    <w:rsid w:val="004B2848"/>
    <w:rsid w:val="004B285A"/>
    <w:rsid w:val="004B285B"/>
    <w:rsid w:val="004B28BC"/>
    <w:rsid w:val="004B28F2"/>
    <w:rsid w:val="004B29CA"/>
    <w:rsid w:val="004B29DD"/>
    <w:rsid w:val="004B2A02"/>
    <w:rsid w:val="004B2AAC"/>
    <w:rsid w:val="004B2AC4"/>
    <w:rsid w:val="004B2AC9"/>
    <w:rsid w:val="004B2B2E"/>
    <w:rsid w:val="004B2B40"/>
    <w:rsid w:val="004B2C33"/>
    <w:rsid w:val="004B2C64"/>
    <w:rsid w:val="004B2C91"/>
    <w:rsid w:val="004B2CA3"/>
    <w:rsid w:val="004B2CEC"/>
    <w:rsid w:val="004B2D0F"/>
    <w:rsid w:val="004B2D18"/>
    <w:rsid w:val="004B2D19"/>
    <w:rsid w:val="004B2D69"/>
    <w:rsid w:val="004B2D8E"/>
    <w:rsid w:val="004B2DBA"/>
    <w:rsid w:val="004B2E08"/>
    <w:rsid w:val="004B2E1A"/>
    <w:rsid w:val="004B2E30"/>
    <w:rsid w:val="004B2E67"/>
    <w:rsid w:val="004B2E8A"/>
    <w:rsid w:val="004B2EB1"/>
    <w:rsid w:val="004B2EC0"/>
    <w:rsid w:val="004B2EC6"/>
    <w:rsid w:val="004B2F00"/>
    <w:rsid w:val="004B2F1E"/>
    <w:rsid w:val="004B2FF3"/>
    <w:rsid w:val="004B309B"/>
    <w:rsid w:val="004B309D"/>
    <w:rsid w:val="004B311C"/>
    <w:rsid w:val="004B3132"/>
    <w:rsid w:val="004B31F8"/>
    <w:rsid w:val="004B327F"/>
    <w:rsid w:val="004B32D4"/>
    <w:rsid w:val="004B3408"/>
    <w:rsid w:val="004B3425"/>
    <w:rsid w:val="004B350D"/>
    <w:rsid w:val="004B3552"/>
    <w:rsid w:val="004B35A5"/>
    <w:rsid w:val="004B35D3"/>
    <w:rsid w:val="004B3636"/>
    <w:rsid w:val="004B3676"/>
    <w:rsid w:val="004B3677"/>
    <w:rsid w:val="004B3731"/>
    <w:rsid w:val="004B379D"/>
    <w:rsid w:val="004B37A3"/>
    <w:rsid w:val="004B3832"/>
    <w:rsid w:val="004B38D5"/>
    <w:rsid w:val="004B38DE"/>
    <w:rsid w:val="004B38F9"/>
    <w:rsid w:val="004B396C"/>
    <w:rsid w:val="004B39B1"/>
    <w:rsid w:val="004B39CA"/>
    <w:rsid w:val="004B3A35"/>
    <w:rsid w:val="004B3A68"/>
    <w:rsid w:val="004B3AC2"/>
    <w:rsid w:val="004B3AD0"/>
    <w:rsid w:val="004B3B38"/>
    <w:rsid w:val="004B3B5C"/>
    <w:rsid w:val="004B3B62"/>
    <w:rsid w:val="004B3B75"/>
    <w:rsid w:val="004B3BF3"/>
    <w:rsid w:val="004B3C8D"/>
    <w:rsid w:val="004B3D32"/>
    <w:rsid w:val="004B3D8B"/>
    <w:rsid w:val="004B3DCA"/>
    <w:rsid w:val="004B3E01"/>
    <w:rsid w:val="004B3E2D"/>
    <w:rsid w:val="004B3E46"/>
    <w:rsid w:val="004B3E7A"/>
    <w:rsid w:val="004B3EDA"/>
    <w:rsid w:val="004B3EE8"/>
    <w:rsid w:val="004B3F30"/>
    <w:rsid w:val="004B3F47"/>
    <w:rsid w:val="004B3FF1"/>
    <w:rsid w:val="004B405C"/>
    <w:rsid w:val="004B40CE"/>
    <w:rsid w:val="004B4110"/>
    <w:rsid w:val="004B412A"/>
    <w:rsid w:val="004B4134"/>
    <w:rsid w:val="004B4176"/>
    <w:rsid w:val="004B41CC"/>
    <w:rsid w:val="004B41DC"/>
    <w:rsid w:val="004B4225"/>
    <w:rsid w:val="004B422C"/>
    <w:rsid w:val="004B423A"/>
    <w:rsid w:val="004B423E"/>
    <w:rsid w:val="004B4243"/>
    <w:rsid w:val="004B4254"/>
    <w:rsid w:val="004B428A"/>
    <w:rsid w:val="004B430D"/>
    <w:rsid w:val="004B439C"/>
    <w:rsid w:val="004B445A"/>
    <w:rsid w:val="004B446D"/>
    <w:rsid w:val="004B44B3"/>
    <w:rsid w:val="004B44BA"/>
    <w:rsid w:val="004B44F1"/>
    <w:rsid w:val="004B44F5"/>
    <w:rsid w:val="004B45A2"/>
    <w:rsid w:val="004B45BB"/>
    <w:rsid w:val="004B45BC"/>
    <w:rsid w:val="004B4620"/>
    <w:rsid w:val="004B464F"/>
    <w:rsid w:val="004B4656"/>
    <w:rsid w:val="004B481C"/>
    <w:rsid w:val="004B4832"/>
    <w:rsid w:val="004B485F"/>
    <w:rsid w:val="004B4912"/>
    <w:rsid w:val="004B4953"/>
    <w:rsid w:val="004B4AA7"/>
    <w:rsid w:val="004B4B67"/>
    <w:rsid w:val="004B4B90"/>
    <w:rsid w:val="004B4C0F"/>
    <w:rsid w:val="004B4C9A"/>
    <w:rsid w:val="004B4CF0"/>
    <w:rsid w:val="004B4D53"/>
    <w:rsid w:val="004B4D81"/>
    <w:rsid w:val="004B4E21"/>
    <w:rsid w:val="004B4E4B"/>
    <w:rsid w:val="004B4EA5"/>
    <w:rsid w:val="004B4EB3"/>
    <w:rsid w:val="004B4EC3"/>
    <w:rsid w:val="004B4F1F"/>
    <w:rsid w:val="004B4F37"/>
    <w:rsid w:val="004B4F45"/>
    <w:rsid w:val="004B4F97"/>
    <w:rsid w:val="004B4FA6"/>
    <w:rsid w:val="004B4FB3"/>
    <w:rsid w:val="004B5004"/>
    <w:rsid w:val="004B5055"/>
    <w:rsid w:val="004B5192"/>
    <w:rsid w:val="004B51B0"/>
    <w:rsid w:val="004B51EE"/>
    <w:rsid w:val="004B5217"/>
    <w:rsid w:val="004B525A"/>
    <w:rsid w:val="004B5275"/>
    <w:rsid w:val="004B529D"/>
    <w:rsid w:val="004B5349"/>
    <w:rsid w:val="004B5402"/>
    <w:rsid w:val="004B5430"/>
    <w:rsid w:val="004B54D4"/>
    <w:rsid w:val="004B5506"/>
    <w:rsid w:val="004B55F7"/>
    <w:rsid w:val="004B562E"/>
    <w:rsid w:val="004B563A"/>
    <w:rsid w:val="004B5642"/>
    <w:rsid w:val="004B5646"/>
    <w:rsid w:val="004B5647"/>
    <w:rsid w:val="004B5677"/>
    <w:rsid w:val="004B56D4"/>
    <w:rsid w:val="004B5726"/>
    <w:rsid w:val="004B57E9"/>
    <w:rsid w:val="004B580E"/>
    <w:rsid w:val="004B589D"/>
    <w:rsid w:val="004B58A4"/>
    <w:rsid w:val="004B58C7"/>
    <w:rsid w:val="004B58CA"/>
    <w:rsid w:val="004B58D5"/>
    <w:rsid w:val="004B597B"/>
    <w:rsid w:val="004B5992"/>
    <w:rsid w:val="004B59CC"/>
    <w:rsid w:val="004B5A44"/>
    <w:rsid w:val="004B5A6D"/>
    <w:rsid w:val="004B5B53"/>
    <w:rsid w:val="004B5BF3"/>
    <w:rsid w:val="004B5C07"/>
    <w:rsid w:val="004B5C78"/>
    <w:rsid w:val="004B5CA8"/>
    <w:rsid w:val="004B5CD6"/>
    <w:rsid w:val="004B5D51"/>
    <w:rsid w:val="004B5D98"/>
    <w:rsid w:val="004B5DAF"/>
    <w:rsid w:val="004B5DDF"/>
    <w:rsid w:val="004B5DE4"/>
    <w:rsid w:val="004B5F17"/>
    <w:rsid w:val="004B5F5B"/>
    <w:rsid w:val="004B5F7E"/>
    <w:rsid w:val="004B5F84"/>
    <w:rsid w:val="004B5FA3"/>
    <w:rsid w:val="004B5FFF"/>
    <w:rsid w:val="004B601A"/>
    <w:rsid w:val="004B60E5"/>
    <w:rsid w:val="004B6109"/>
    <w:rsid w:val="004B611A"/>
    <w:rsid w:val="004B6135"/>
    <w:rsid w:val="004B6199"/>
    <w:rsid w:val="004B61F6"/>
    <w:rsid w:val="004B6246"/>
    <w:rsid w:val="004B635B"/>
    <w:rsid w:val="004B6423"/>
    <w:rsid w:val="004B6431"/>
    <w:rsid w:val="004B6472"/>
    <w:rsid w:val="004B64EB"/>
    <w:rsid w:val="004B653B"/>
    <w:rsid w:val="004B6692"/>
    <w:rsid w:val="004B673B"/>
    <w:rsid w:val="004B67A3"/>
    <w:rsid w:val="004B6827"/>
    <w:rsid w:val="004B6898"/>
    <w:rsid w:val="004B68A3"/>
    <w:rsid w:val="004B68FE"/>
    <w:rsid w:val="004B690D"/>
    <w:rsid w:val="004B693F"/>
    <w:rsid w:val="004B694A"/>
    <w:rsid w:val="004B694B"/>
    <w:rsid w:val="004B69B0"/>
    <w:rsid w:val="004B6A82"/>
    <w:rsid w:val="004B6B8A"/>
    <w:rsid w:val="004B6C1F"/>
    <w:rsid w:val="004B6D1D"/>
    <w:rsid w:val="004B6D61"/>
    <w:rsid w:val="004B6DC6"/>
    <w:rsid w:val="004B6E0D"/>
    <w:rsid w:val="004B6E5B"/>
    <w:rsid w:val="004B6E63"/>
    <w:rsid w:val="004B6E80"/>
    <w:rsid w:val="004B6EEE"/>
    <w:rsid w:val="004B6EF8"/>
    <w:rsid w:val="004B6F2A"/>
    <w:rsid w:val="004B6F2F"/>
    <w:rsid w:val="004B704D"/>
    <w:rsid w:val="004B7142"/>
    <w:rsid w:val="004B7162"/>
    <w:rsid w:val="004B71DC"/>
    <w:rsid w:val="004B71DF"/>
    <w:rsid w:val="004B71FC"/>
    <w:rsid w:val="004B7204"/>
    <w:rsid w:val="004B727D"/>
    <w:rsid w:val="004B7281"/>
    <w:rsid w:val="004B72C6"/>
    <w:rsid w:val="004B730B"/>
    <w:rsid w:val="004B7331"/>
    <w:rsid w:val="004B7351"/>
    <w:rsid w:val="004B7366"/>
    <w:rsid w:val="004B7430"/>
    <w:rsid w:val="004B74EC"/>
    <w:rsid w:val="004B751B"/>
    <w:rsid w:val="004B7552"/>
    <w:rsid w:val="004B7590"/>
    <w:rsid w:val="004B75CF"/>
    <w:rsid w:val="004B7602"/>
    <w:rsid w:val="004B7696"/>
    <w:rsid w:val="004B769E"/>
    <w:rsid w:val="004B76A4"/>
    <w:rsid w:val="004B76D0"/>
    <w:rsid w:val="004B7713"/>
    <w:rsid w:val="004B7715"/>
    <w:rsid w:val="004B7764"/>
    <w:rsid w:val="004B77B1"/>
    <w:rsid w:val="004B78A5"/>
    <w:rsid w:val="004B78D7"/>
    <w:rsid w:val="004B78F9"/>
    <w:rsid w:val="004B7913"/>
    <w:rsid w:val="004B795B"/>
    <w:rsid w:val="004B79AA"/>
    <w:rsid w:val="004B79B8"/>
    <w:rsid w:val="004B79CC"/>
    <w:rsid w:val="004B79CD"/>
    <w:rsid w:val="004B7AAC"/>
    <w:rsid w:val="004B7AAD"/>
    <w:rsid w:val="004B7AD1"/>
    <w:rsid w:val="004B7AE1"/>
    <w:rsid w:val="004B7BE3"/>
    <w:rsid w:val="004B7BEB"/>
    <w:rsid w:val="004B7C47"/>
    <w:rsid w:val="004B7C7C"/>
    <w:rsid w:val="004B7C8C"/>
    <w:rsid w:val="004B7C96"/>
    <w:rsid w:val="004B7D5C"/>
    <w:rsid w:val="004B7E01"/>
    <w:rsid w:val="004B7E07"/>
    <w:rsid w:val="004B7E40"/>
    <w:rsid w:val="004B7F01"/>
    <w:rsid w:val="004B7F73"/>
    <w:rsid w:val="004B7F83"/>
    <w:rsid w:val="004B7FAC"/>
    <w:rsid w:val="004C0019"/>
    <w:rsid w:val="004C0066"/>
    <w:rsid w:val="004C00E5"/>
    <w:rsid w:val="004C011F"/>
    <w:rsid w:val="004C019D"/>
    <w:rsid w:val="004C028E"/>
    <w:rsid w:val="004C02B1"/>
    <w:rsid w:val="004C02D6"/>
    <w:rsid w:val="004C030A"/>
    <w:rsid w:val="004C0324"/>
    <w:rsid w:val="004C033B"/>
    <w:rsid w:val="004C03B9"/>
    <w:rsid w:val="004C048C"/>
    <w:rsid w:val="004C0491"/>
    <w:rsid w:val="004C049D"/>
    <w:rsid w:val="004C04B8"/>
    <w:rsid w:val="004C04BD"/>
    <w:rsid w:val="004C04C5"/>
    <w:rsid w:val="004C04F6"/>
    <w:rsid w:val="004C04FD"/>
    <w:rsid w:val="004C054A"/>
    <w:rsid w:val="004C0625"/>
    <w:rsid w:val="004C06BA"/>
    <w:rsid w:val="004C0702"/>
    <w:rsid w:val="004C0786"/>
    <w:rsid w:val="004C078A"/>
    <w:rsid w:val="004C07A1"/>
    <w:rsid w:val="004C087B"/>
    <w:rsid w:val="004C08BC"/>
    <w:rsid w:val="004C092D"/>
    <w:rsid w:val="004C0951"/>
    <w:rsid w:val="004C09D5"/>
    <w:rsid w:val="004C0AA9"/>
    <w:rsid w:val="004C0B5D"/>
    <w:rsid w:val="004C0B83"/>
    <w:rsid w:val="004C0BC9"/>
    <w:rsid w:val="004C0C3D"/>
    <w:rsid w:val="004C0C89"/>
    <w:rsid w:val="004C0CEF"/>
    <w:rsid w:val="004C0D28"/>
    <w:rsid w:val="004C0D3D"/>
    <w:rsid w:val="004C0D6A"/>
    <w:rsid w:val="004C0DD2"/>
    <w:rsid w:val="004C0DFB"/>
    <w:rsid w:val="004C0E02"/>
    <w:rsid w:val="004C0E2E"/>
    <w:rsid w:val="004C0E5D"/>
    <w:rsid w:val="004C0F14"/>
    <w:rsid w:val="004C0F16"/>
    <w:rsid w:val="004C0F55"/>
    <w:rsid w:val="004C0F68"/>
    <w:rsid w:val="004C0F8D"/>
    <w:rsid w:val="004C0FF9"/>
    <w:rsid w:val="004C1095"/>
    <w:rsid w:val="004C10D8"/>
    <w:rsid w:val="004C10F4"/>
    <w:rsid w:val="004C1115"/>
    <w:rsid w:val="004C11AE"/>
    <w:rsid w:val="004C11E5"/>
    <w:rsid w:val="004C1206"/>
    <w:rsid w:val="004C1207"/>
    <w:rsid w:val="004C124F"/>
    <w:rsid w:val="004C12A3"/>
    <w:rsid w:val="004C13C1"/>
    <w:rsid w:val="004C13EA"/>
    <w:rsid w:val="004C1464"/>
    <w:rsid w:val="004C147A"/>
    <w:rsid w:val="004C14C7"/>
    <w:rsid w:val="004C1516"/>
    <w:rsid w:val="004C1550"/>
    <w:rsid w:val="004C158B"/>
    <w:rsid w:val="004C1604"/>
    <w:rsid w:val="004C1690"/>
    <w:rsid w:val="004C171D"/>
    <w:rsid w:val="004C1770"/>
    <w:rsid w:val="004C17CD"/>
    <w:rsid w:val="004C17DB"/>
    <w:rsid w:val="004C1846"/>
    <w:rsid w:val="004C185C"/>
    <w:rsid w:val="004C185E"/>
    <w:rsid w:val="004C1862"/>
    <w:rsid w:val="004C189B"/>
    <w:rsid w:val="004C1978"/>
    <w:rsid w:val="004C1985"/>
    <w:rsid w:val="004C19C3"/>
    <w:rsid w:val="004C1A2E"/>
    <w:rsid w:val="004C1A6D"/>
    <w:rsid w:val="004C1AA3"/>
    <w:rsid w:val="004C1ABC"/>
    <w:rsid w:val="004C1ADA"/>
    <w:rsid w:val="004C1B4A"/>
    <w:rsid w:val="004C1B5E"/>
    <w:rsid w:val="004C1B77"/>
    <w:rsid w:val="004C1BD2"/>
    <w:rsid w:val="004C1BE3"/>
    <w:rsid w:val="004C1C1A"/>
    <w:rsid w:val="004C1C23"/>
    <w:rsid w:val="004C1C24"/>
    <w:rsid w:val="004C1C91"/>
    <w:rsid w:val="004C1D61"/>
    <w:rsid w:val="004C1D80"/>
    <w:rsid w:val="004C1DAD"/>
    <w:rsid w:val="004C1DF9"/>
    <w:rsid w:val="004C1E02"/>
    <w:rsid w:val="004C1E27"/>
    <w:rsid w:val="004C1E35"/>
    <w:rsid w:val="004C1E44"/>
    <w:rsid w:val="004C1E45"/>
    <w:rsid w:val="004C1E4B"/>
    <w:rsid w:val="004C1ED7"/>
    <w:rsid w:val="004C1EFC"/>
    <w:rsid w:val="004C1F20"/>
    <w:rsid w:val="004C1F21"/>
    <w:rsid w:val="004C20B4"/>
    <w:rsid w:val="004C20F6"/>
    <w:rsid w:val="004C2162"/>
    <w:rsid w:val="004C2203"/>
    <w:rsid w:val="004C2261"/>
    <w:rsid w:val="004C229C"/>
    <w:rsid w:val="004C229F"/>
    <w:rsid w:val="004C22BB"/>
    <w:rsid w:val="004C22D1"/>
    <w:rsid w:val="004C2371"/>
    <w:rsid w:val="004C237E"/>
    <w:rsid w:val="004C23AA"/>
    <w:rsid w:val="004C23BC"/>
    <w:rsid w:val="004C24A3"/>
    <w:rsid w:val="004C24B9"/>
    <w:rsid w:val="004C24C5"/>
    <w:rsid w:val="004C2512"/>
    <w:rsid w:val="004C256F"/>
    <w:rsid w:val="004C263A"/>
    <w:rsid w:val="004C2680"/>
    <w:rsid w:val="004C2726"/>
    <w:rsid w:val="004C2761"/>
    <w:rsid w:val="004C27E8"/>
    <w:rsid w:val="004C2821"/>
    <w:rsid w:val="004C2869"/>
    <w:rsid w:val="004C2889"/>
    <w:rsid w:val="004C2891"/>
    <w:rsid w:val="004C289E"/>
    <w:rsid w:val="004C293F"/>
    <w:rsid w:val="004C2958"/>
    <w:rsid w:val="004C295D"/>
    <w:rsid w:val="004C2971"/>
    <w:rsid w:val="004C2A1C"/>
    <w:rsid w:val="004C2A42"/>
    <w:rsid w:val="004C2A67"/>
    <w:rsid w:val="004C2AF3"/>
    <w:rsid w:val="004C2B01"/>
    <w:rsid w:val="004C2B27"/>
    <w:rsid w:val="004C2BA6"/>
    <w:rsid w:val="004C2BB9"/>
    <w:rsid w:val="004C2BD1"/>
    <w:rsid w:val="004C2CC5"/>
    <w:rsid w:val="004C2CFD"/>
    <w:rsid w:val="004C2D0C"/>
    <w:rsid w:val="004C2D10"/>
    <w:rsid w:val="004C2E1E"/>
    <w:rsid w:val="004C2E44"/>
    <w:rsid w:val="004C2E70"/>
    <w:rsid w:val="004C2EA3"/>
    <w:rsid w:val="004C2F0C"/>
    <w:rsid w:val="004C2F29"/>
    <w:rsid w:val="004C2F40"/>
    <w:rsid w:val="004C2FE5"/>
    <w:rsid w:val="004C2FE7"/>
    <w:rsid w:val="004C300C"/>
    <w:rsid w:val="004C3170"/>
    <w:rsid w:val="004C3193"/>
    <w:rsid w:val="004C3279"/>
    <w:rsid w:val="004C32C9"/>
    <w:rsid w:val="004C334E"/>
    <w:rsid w:val="004C3387"/>
    <w:rsid w:val="004C34BC"/>
    <w:rsid w:val="004C354E"/>
    <w:rsid w:val="004C35BD"/>
    <w:rsid w:val="004C35E8"/>
    <w:rsid w:val="004C35EF"/>
    <w:rsid w:val="004C367A"/>
    <w:rsid w:val="004C367E"/>
    <w:rsid w:val="004C36A0"/>
    <w:rsid w:val="004C36A7"/>
    <w:rsid w:val="004C36EF"/>
    <w:rsid w:val="004C3717"/>
    <w:rsid w:val="004C37DD"/>
    <w:rsid w:val="004C3875"/>
    <w:rsid w:val="004C3878"/>
    <w:rsid w:val="004C3889"/>
    <w:rsid w:val="004C38A4"/>
    <w:rsid w:val="004C3940"/>
    <w:rsid w:val="004C394B"/>
    <w:rsid w:val="004C39D9"/>
    <w:rsid w:val="004C3AA3"/>
    <w:rsid w:val="004C3AB0"/>
    <w:rsid w:val="004C3AE3"/>
    <w:rsid w:val="004C3B6D"/>
    <w:rsid w:val="004C3B76"/>
    <w:rsid w:val="004C3B88"/>
    <w:rsid w:val="004C3BC5"/>
    <w:rsid w:val="004C3BCB"/>
    <w:rsid w:val="004C3BD0"/>
    <w:rsid w:val="004C3C0D"/>
    <w:rsid w:val="004C3C65"/>
    <w:rsid w:val="004C3C68"/>
    <w:rsid w:val="004C3CAB"/>
    <w:rsid w:val="004C3CCE"/>
    <w:rsid w:val="004C3CEE"/>
    <w:rsid w:val="004C3D5D"/>
    <w:rsid w:val="004C3E03"/>
    <w:rsid w:val="004C3EFE"/>
    <w:rsid w:val="004C3FB4"/>
    <w:rsid w:val="004C3FC5"/>
    <w:rsid w:val="004C40D6"/>
    <w:rsid w:val="004C415C"/>
    <w:rsid w:val="004C41BD"/>
    <w:rsid w:val="004C4264"/>
    <w:rsid w:val="004C4269"/>
    <w:rsid w:val="004C4274"/>
    <w:rsid w:val="004C42A3"/>
    <w:rsid w:val="004C42A4"/>
    <w:rsid w:val="004C430C"/>
    <w:rsid w:val="004C4316"/>
    <w:rsid w:val="004C435A"/>
    <w:rsid w:val="004C4475"/>
    <w:rsid w:val="004C4491"/>
    <w:rsid w:val="004C44F7"/>
    <w:rsid w:val="004C4534"/>
    <w:rsid w:val="004C45BE"/>
    <w:rsid w:val="004C46FA"/>
    <w:rsid w:val="004C472B"/>
    <w:rsid w:val="004C472C"/>
    <w:rsid w:val="004C4763"/>
    <w:rsid w:val="004C4843"/>
    <w:rsid w:val="004C48A2"/>
    <w:rsid w:val="004C48E2"/>
    <w:rsid w:val="004C4935"/>
    <w:rsid w:val="004C494A"/>
    <w:rsid w:val="004C4966"/>
    <w:rsid w:val="004C4981"/>
    <w:rsid w:val="004C49B4"/>
    <w:rsid w:val="004C49EA"/>
    <w:rsid w:val="004C49FC"/>
    <w:rsid w:val="004C4B67"/>
    <w:rsid w:val="004C4BFE"/>
    <w:rsid w:val="004C4C41"/>
    <w:rsid w:val="004C4C4D"/>
    <w:rsid w:val="004C4CBD"/>
    <w:rsid w:val="004C4D24"/>
    <w:rsid w:val="004C4D51"/>
    <w:rsid w:val="004C4D83"/>
    <w:rsid w:val="004C4D90"/>
    <w:rsid w:val="004C4E50"/>
    <w:rsid w:val="004C50A2"/>
    <w:rsid w:val="004C5145"/>
    <w:rsid w:val="004C5257"/>
    <w:rsid w:val="004C5261"/>
    <w:rsid w:val="004C5275"/>
    <w:rsid w:val="004C52A9"/>
    <w:rsid w:val="004C5306"/>
    <w:rsid w:val="004C53BF"/>
    <w:rsid w:val="004C547F"/>
    <w:rsid w:val="004C54F1"/>
    <w:rsid w:val="004C553F"/>
    <w:rsid w:val="004C558A"/>
    <w:rsid w:val="004C55DD"/>
    <w:rsid w:val="004C5608"/>
    <w:rsid w:val="004C5617"/>
    <w:rsid w:val="004C5659"/>
    <w:rsid w:val="004C5816"/>
    <w:rsid w:val="004C581F"/>
    <w:rsid w:val="004C5830"/>
    <w:rsid w:val="004C5845"/>
    <w:rsid w:val="004C584C"/>
    <w:rsid w:val="004C58D1"/>
    <w:rsid w:val="004C591A"/>
    <w:rsid w:val="004C5975"/>
    <w:rsid w:val="004C59B7"/>
    <w:rsid w:val="004C59D1"/>
    <w:rsid w:val="004C59D3"/>
    <w:rsid w:val="004C5A63"/>
    <w:rsid w:val="004C5ACB"/>
    <w:rsid w:val="004C5ADE"/>
    <w:rsid w:val="004C5AE0"/>
    <w:rsid w:val="004C5AFC"/>
    <w:rsid w:val="004C5B19"/>
    <w:rsid w:val="004C5B60"/>
    <w:rsid w:val="004C5B76"/>
    <w:rsid w:val="004C5B7A"/>
    <w:rsid w:val="004C5BFE"/>
    <w:rsid w:val="004C5D29"/>
    <w:rsid w:val="004C5D7C"/>
    <w:rsid w:val="004C5D89"/>
    <w:rsid w:val="004C5DA0"/>
    <w:rsid w:val="004C5E48"/>
    <w:rsid w:val="004C5EA2"/>
    <w:rsid w:val="004C5EAD"/>
    <w:rsid w:val="004C5F4B"/>
    <w:rsid w:val="004C5F85"/>
    <w:rsid w:val="004C5F88"/>
    <w:rsid w:val="004C5FDC"/>
    <w:rsid w:val="004C5FDD"/>
    <w:rsid w:val="004C6055"/>
    <w:rsid w:val="004C6093"/>
    <w:rsid w:val="004C60BF"/>
    <w:rsid w:val="004C60DF"/>
    <w:rsid w:val="004C613C"/>
    <w:rsid w:val="004C619D"/>
    <w:rsid w:val="004C61C4"/>
    <w:rsid w:val="004C61C8"/>
    <w:rsid w:val="004C6215"/>
    <w:rsid w:val="004C625A"/>
    <w:rsid w:val="004C6265"/>
    <w:rsid w:val="004C62D7"/>
    <w:rsid w:val="004C62EE"/>
    <w:rsid w:val="004C6320"/>
    <w:rsid w:val="004C635C"/>
    <w:rsid w:val="004C6453"/>
    <w:rsid w:val="004C645A"/>
    <w:rsid w:val="004C64DD"/>
    <w:rsid w:val="004C64EA"/>
    <w:rsid w:val="004C656A"/>
    <w:rsid w:val="004C664E"/>
    <w:rsid w:val="004C668C"/>
    <w:rsid w:val="004C6764"/>
    <w:rsid w:val="004C67BE"/>
    <w:rsid w:val="004C6871"/>
    <w:rsid w:val="004C6893"/>
    <w:rsid w:val="004C68D3"/>
    <w:rsid w:val="004C68E9"/>
    <w:rsid w:val="004C6903"/>
    <w:rsid w:val="004C6999"/>
    <w:rsid w:val="004C69C9"/>
    <w:rsid w:val="004C69FB"/>
    <w:rsid w:val="004C6A5E"/>
    <w:rsid w:val="004C6AF1"/>
    <w:rsid w:val="004C6B73"/>
    <w:rsid w:val="004C6C27"/>
    <w:rsid w:val="004C6C85"/>
    <w:rsid w:val="004C6E0C"/>
    <w:rsid w:val="004C6EEB"/>
    <w:rsid w:val="004C6F67"/>
    <w:rsid w:val="004C706C"/>
    <w:rsid w:val="004C70CB"/>
    <w:rsid w:val="004C7155"/>
    <w:rsid w:val="004C71BA"/>
    <w:rsid w:val="004C71BE"/>
    <w:rsid w:val="004C7213"/>
    <w:rsid w:val="004C721B"/>
    <w:rsid w:val="004C7232"/>
    <w:rsid w:val="004C7247"/>
    <w:rsid w:val="004C724C"/>
    <w:rsid w:val="004C72F2"/>
    <w:rsid w:val="004C7301"/>
    <w:rsid w:val="004C73AD"/>
    <w:rsid w:val="004C74D3"/>
    <w:rsid w:val="004C7502"/>
    <w:rsid w:val="004C752D"/>
    <w:rsid w:val="004C75EC"/>
    <w:rsid w:val="004C7640"/>
    <w:rsid w:val="004C7690"/>
    <w:rsid w:val="004C7705"/>
    <w:rsid w:val="004C770C"/>
    <w:rsid w:val="004C772C"/>
    <w:rsid w:val="004C772E"/>
    <w:rsid w:val="004C780A"/>
    <w:rsid w:val="004C7824"/>
    <w:rsid w:val="004C7899"/>
    <w:rsid w:val="004C78BD"/>
    <w:rsid w:val="004C79BB"/>
    <w:rsid w:val="004C79C6"/>
    <w:rsid w:val="004C7A23"/>
    <w:rsid w:val="004C7A5B"/>
    <w:rsid w:val="004C7AD6"/>
    <w:rsid w:val="004C7ADC"/>
    <w:rsid w:val="004C7C0F"/>
    <w:rsid w:val="004C7CA5"/>
    <w:rsid w:val="004C7CD0"/>
    <w:rsid w:val="004C7D2C"/>
    <w:rsid w:val="004C7D5C"/>
    <w:rsid w:val="004C7DDB"/>
    <w:rsid w:val="004C7DDF"/>
    <w:rsid w:val="004C7E04"/>
    <w:rsid w:val="004C7EE3"/>
    <w:rsid w:val="004C7EFB"/>
    <w:rsid w:val="004D000A"/>
    <w:rsid w:val="004D008A"/>
    <w:rsid w:val="004D0105"/>
    <w:rsid w:val="004D0149"/>
    <w:rsid w:val="004D0156"/>
    <w:rsid w:val="004D01C8"/>
    <w:rsid w:val="004D01CC"/>
    <w:rsid w:val="004D020D"/>
    <w:rsid w:val="004D0289"/>
    <w:rsid w:val="004D030F"/>
    <w:rsid w:val="004D036F"/>
    <w:rsid w:val="004D03E2"/>
    <w:rsid w:val="004D03E5"/>
    <w:rsid w:val="004D0405"/>
    <w:rsid w:val="004D046F"/>
    <w:rsid w:val="004D0473"/>
    <w:rsid w:val="004D048E"/>
    <w:rsid w:val="004D04BC"/>
    <w:rsid w:val="004D04EB"/>
    <w:rsid w:val="004D0537"/>
    <w:rsid w:val="004D058D"/>
    <w:rsid w:val="004D058F"/>
    <w:rsid w:val="004D05AE"/>
    <w:rsid w:val="004D05B8"/>
    <w:rsid w:val="004D05D4"/>
    <w:rsid w:val="004D0643"/>
    <w:rsid w:val="004D06CF"/>
    <w:rsid w:val="004D070B"/>
    <w:rsid w:val="004D0740"/>
    <w:rsid w:val="004D07F1"/>
    <w:rsid w:val="004D0820"/>
    <w:rsid w:val="004D0888"/>
    <w:rsid w:val="004D088A"/>
    <w:rsid w:val="004D0913"/>
    <w:rsid w:val="004D099A"/>
    <w:rsid w:val="004D09F4"/>
    <w:rsid w:val="004D0A48"/>
    <w:rsid w:val="004D0A5A"/>
    <w:rsid w:val="004D0B02"/>
    <w:rsid w:val="004D0B19"/>
    <w:rsid w:val="004D0B49"/>
    <w:rsid w:val="004D0B55"/>
    <w:rsid w:val="004D0C24"/>
    <w:rsid w:val="004D0D0E"/>
    <w:rsid w:val="004D0D78"/>
    <w:rsid w:val="004D0DB8"/>
    <w:rsid w:val="004D0DBA"/>
    <w:rsid w:val="004D0DBC"/>
    <w:rsid w:val="004D0E42"/>
    <w:rsid w:val="004D0EBD"/>
    <w:rsid w:val="004D0F00"/>
    <w:rsid w:val="004D0F9E"/>
    <w:rsid w:val="004D0FEB"/>
    <w:rsid w:val="004D104B"/>
    <w:rsid w:val="004D1091"/>
    <w:rsid w:val="004D10CC"/>
    <w:rsid w:val="004D10F1"/>
    <w:rsid w:val="004D1114"/>
    <w:rsid w:val="004D1133"/>
    <w:rsid w:val="004D1136"/>
    <w:rsid w:val="004D1139"/>
    <w:rsid w:val="004D114C"/>
    <w:rsid w:val="004D117E"/>
    <w:rsid w:val="004D11E1"/>
    <w:rsid w:val="004D120D"/>
    <w:rsid w:val="004D127F"/>
    <w:rsid w:val="004D128F"/>
    <w:rsid w:val="004D129C"/>
    <w:rsid w:val="004D12EE"/>
    <w:rsid w:val="004D1345"/>
    <w:rsid w:val="004D13FB"/>
    <w:rsid w:val="004D1411"/>
    <w:rsid w:val="004D14B7"/>
    <w:rsid w:val="004D14D3"/>
    <w:rsid w:val="004D14E0"/>
    <w:rsid w:val="004D1547"/>
    <w:rsid w:val="004D159A"/>
    <w:rsid w:val="004D15A5"/>
    <w:rsid w:val="004D15DD"/>
    <w:rsid w:val="004D15E0"/>
    <w:rsid w:val="004D15E1"/>
    <w:rsid w:val="004D16C9"/>
    <w:rsid w:val="004D16D4"/>
    <w:rsid w:val="004D1722"/>
    <w:rsid w:val="004D1797"/>
    <w:rsid w:val="004D1810"/>
    <w:rsid w:val="004D1840"/>
    <w:rsid w:val="004D185C"/>
    <w:rsid w:val="004D1882"/>
    <w:rsid w:val="004D1904"/>
    <w:rsid w:val="004D1911"/>
    <w:rsid w:val="004D1916"/>
    <w:rsid w:val="004D1920"/>
    <w:rsid w:val="004D198F"/>
    <w:rsid w:val="004D19CB"/>
    <w:rsid w:val="004D1AFA"/>
    <w:rsid w:val="004D1B0C"/>
    <w:rsid w:val="004D1B7A"/>
    <w:rsid w:val="004D1BAF"/>
    <w:rsid w:val="004D1BE5"/>
    <w:rsid w:val="004D1CB5"/>
    <w:rsid w:val="004D1CFB"/>
    <w:rsid w:val="004D1D50"/>
    <w:rsid w:val="004D1D95"/>
    <w:rsid w:val="004D1E2A"/>
    <w:rsid w:val="004D1E46"/>
    <w:rsid w:val="004D1E54"/>
    <w:rsid w:val="004D1E59"/>
    <w:rsid w:val="004D1EAF"/>
    <w:rsid w:val="004D1F2A"/>
    <w:rsid w:val="004D1F8F"/>
    <w:rsid w:val="004D2018"/>
    <w:rsid w:val="004D2078"/>
    <w:rsid w:val="004D2094"/>
    <w:rsid w:val="004D20FA"/>
    <w:rsid w:val="004D211D"/>
    <w:rsid w:val="004D215A"/>
    <w:rsid w:val="004D2189"/>
    <w:rsid w:val="004D2273"/>
    <w:rsid w:val="004D22E6"/>
    <w:rsid w:val="004D2302"/>
    <w:rsid w:val="004D2313"/>
    <w:rsid w:val="004D2373"/>
    <w:rsid w:val="004D23E0"/>
    <w:rsid w:val="004D23E3"/>
    <w:rsid w:val="004D2400"/>
    <w:rsid w:val="004D2468"/>
    <w:rsid w:val="004D24E7"/>
    <w:rsid w:val="004D25C0"/>
    <w:rsid w:val="004D25F5"/>
    <w:rsid w:val="004D26E8"/>
    <w:rsid w:val="004D270F"/>
    <w:rsid w:val="004D277D"/>
    <w:rsid w:val="004D279F"/>
    <w:rsid w:val="004D27AA"/>
    <w:rsid w:val="004D27C0"/>
    <w:rsid w:val="004D2804"/>
    <w:rsid w:val="004D2809"/>
    <w:rsid w:val="004D286F"/>
    <w:rsid w:val="004D2870"/>
    <w:rsid w:val="004D28BA"/>
    <w:rsid w:val="004D28D2"/>
    <w:rsid w:val="004D2995"/>
    <w:rsid w:val="004D29AA"/>
    <w:rsid w:val="004D2A09"/>
    <w:rsid w:val="004D2A62"/>
    <w:rsid w:val="004D2A7A"/>
    <w:rsid w:val="004D2B44"/>
    <w:rsid w:val="004D2BB7"/>
    <w:rsid w:val="004D2C1B"/>
    <w:rsid w:val="004D2C21"/>
    <w:rsid w:val="004D2CE4"/>
    <w:rsid w:val="004D2D45"/>
    <w:rsid w:val="004D2E29"/>
    <w:rsid w:val="004D2E55"/>
    <w:rsid w:val="004D2EA7"/>
    <w:rsid w:val="004D2F22"/>
    <w:rsid w:val="004D2F9D"/>
    <w:rsid w:val="004D2FE3"/>
    <w:rsid w:val="004D2FF5"/>
    <w:rsid w:val="004D3002"/>
    <w:rsid w:val="004D3045"/>
    <w:rsid w:val="004D3059"/>
    <w:rsid w:val="004D306D"/>
    <w:rsid w:val="004D30AB"/>
    <w:rsid w:val="004D3139"/>
    <w:rsid w:val="004D3159"/>
    <w:rsid w:val="004D315A"/>
    <w:rsid w:val="004D3175"/>
    <w:rsid w:val="004D3197"/>
    <w:rsid w:val="004D31B1"/>
    <w:rsid w:val="004D31E6"/>
    <w:rsid w:val="004D31FF"/>
    <w:rsid w:val="004D3221"/>
    <w:rsid w:val="004D32BB"/>
    <w:rsid w:val="004D3343"/>
    <w:rsid w:val="004D3360"/>
    <w:rsid w:val="004D33C7"/>
    <w:rsid w:val="004D347D"/>
    <w:rsid w:val="004D34A5"/>
    <w:rsid w:val="004D35B8"/>
    <w:rsid w:val="004D361B"/>
    <w:rsid w:val="004D364F"/>
    <w:rsid w:val="004D3651"/>
    <w:rsid w:val="004D367C"/>
    <w:rsid w:val="004D36AA"/>
    <w:rsid w:val="004D36B4"/>
    <w:rsid w:val="004D379F"/>
    <w:rsid w:val="004D37DB"/>
    <w:rsid w:val="004D381D"/>
    <w:rsid w:val="004D3826"/>
    <w:rsid w:val="004D3854"/>
    <w:rsid w:val="004D3861"/>
    <w:rsid w:val="004D3863"/>
    <w:rsid w:val="004D3887"/>
    <w:rsid w:val="004D38CE"/>
    <w:rsid w:val="004D395C"/>
    <w:rsid w:val="004D3A03"/>
    <w:rsid w:val="004D3AAF"/>
    <w:rsid w:val="004D3AD8"/>
    <w:rsid w:val="004D3AE8"/>
    <w:rsid w:val="004D3B66"/>
    <w:rsid w:val="004D3BF9"/>
    <w:rsid w:val="004D3C88"/>
    <w:rsid w:val="004D3C8F"/>
    <w:rsid w:val="004D3CD6"/>
    <w:rsid w:val="004D3D02"/>
    <w:rsid w:val="004D3D77"/>
    <w:rsid w:val="004D3DF9"/>
    <w:rsid w:val="004D3E25"/>
    <w:rsid w:val="004D3E3F"/>
    <w:rsid w:val="004D3E46"/>
    <w:rsid w:val="004D3F2A"/>
    <w:rsid w:val="004D3F67"/>
    <w:rsid w:val="004D4065"/>
    <w:rsid w:val="004D4239"/>
    <w:rsid w:val="004D425B"/>
    <w:rsid w:val="004D4274"/>
    <w:rsid w:val="004D4288"/>
    <w:rsid w:val="004D429A"/>
    <w:rsid w:val="004D429D"/>
    <w:rsid w:val="004D42E9"/>
    <w:rsid w:val="004D4308"/>
    <w:rsid w:val="004D4364"/>
    <w:rsid w:val="004D43C9"/>
    <w:rsid w:val="004D43F2"/>
    <w:rsid w:val="004D4423"/>
    <w:rsid w:val="004D4427"/>
    <w:rsid w:val="004D4444"/>
    <w:rsid w:val="004D44F1"/>
    <w:rsid w:val="004D44F8"/>
    <w:rsid w:val="004D4564"/>
    <w:rsid w:val="004D4581"/>
    <w:rsid w:val="004D45A6"/>
    <w:rsid w:val="004D45B0"/>
    <w:rsid w:val="004D460A"/>
    <w:rsid w:val="004D4751"/>
    <w:rsid w:val="004D477B"/>
    <w:rsid w:val="004D47F5"/>
    <w:rsid w:val="004D47FD"/>
    <w:rsid w:val="004D481F"/>
    <w:rsid w:val="004D485A"/>
    <w:rsid w:val="004D4886"/>
    <w:rsid w:val="004D4924"/>
    <w:rsid w:val="004D492A"/>
    <w:rsid w:val="004D492E"/>
    <w:rsid w:val="004D4954"/>
    <w:rsid w:val="004D4978"/>
    <w:rsid w:val="004D497A"/>
    <w:rsid w:val="004D497B"/>
    <w:rsid w:val="004D4A25"/>
    <w:rsid w:val="004D4AA4"/>
    <w:rsid w:val="004D4AC6"/>
    <w:rsid w:val="004D4B09"/>
    <w:rsid w:val="004D4BF6"/>
    <w:rsid w:val="004D4C52"/>
    <w:rsid w:val="004D4C59"/>
    <w:rsid w:val="004D4D74"/>
    <w:rsid w:val="004D4D79"/>
    <w:rsid w:val="004D4F58"/>
    <w:rsid w:val="004D4FE0"/>
    <w:rsid w:val="004D5017"/>
    <w:rsid w:val="004D50C4"/>
    <w:rsid w:val="004D50D9"/>
    <w:rsid w:val="004D5118"/>
    <w:rsid w:val="004D512A"/>
    <w:rsid w:val="004D5149"/>
    <w:rsid w:val="004D51A0"/>
    <w:rsid w:val="004D51D6"/>
    <w:rsid w:val="004D5251"/>
    <w:rsid w:val="004D53A1"/>
    <w:rsid w:val="004D53DE"/>
    <w:rsid w:val="004D5473"/>
    <w:rsid w:val="004D5499"/>
    <w:rsid w:val="004D54BF"/>
    <w:rsid w:val="004D54D7"/>
    <w:rsid w:val="004D5533"/>
    <w:rsid w:val="004D555D"/>
    <w:rsid w:val="004D55C4"/>
    <w:rsid w:val="004D55D7"/>
    <w:rsid w:val="004D55F3"/>
    <w:rsid w:val="004D5614"/>
    <w:rsid w:val="004D5629"/>
    <w:rsid w:val="004D562A"/>
    <w:rsid w:val="004D56AB"/>
    <w:rsid w:val="004D5773"/>
    <w:rsid w:val="004D57E0"/>
    <w:rsid w:val="004D57F8"/>
    <w:rsid w:val="004D581B"/>
    <w:rsid w:val="004D5878"/>
    <w:rsid w:val="004D58A8"/>
    <w:rsid w:val="004D58B7"/>
    <w:rsid w:val="004D58BF"/>
    <w:rsid w:val="004D595D"/>
    <w:rsid w:val="004D595E"/>
    <w:rsid w:val="004D5965"/>
    <w:rsid w:val="004D59B0"/>
    <w:rsid w:val="004D59B2"/>
    <w:rsid w:val="004D5ACA"/>
    <w:rsid w:val="004D5B5E"/>
    <w:rsid w:val="004D5B98"/>
    <w:rsid w:val="004D5C25"/>
    <w:rsid w:val="004D5C46"/>
    <w:rsid w:val="004D5C8E"/>
    <w:rsid w:val="004D5CA4"/>
    <w:rsid w:val="004D5D58"/>
    <w:rsid w:val="004D5D5E"/>
    <w:rsid w:val="004D5D7D"/>
    <w:rsid w:val="004D5DB9"/>
    <w:rsid w:val="004D5DCD"/>
    <w:rsid w:val="004D5DED"/>
    <w:rsid w:val="004D5E38"/>
    <w:rsid w:val="004D5EE9"/>
    <w:rsid w:val="004D6083"/>
    <w:rsid w:val="004D60CF"/>
    <w:rsid w:val="004D6132"/>
    <w:rsid w:val="004D6145"/>
    <w:rsid w:val="004D61D8"/>
    <w:rsid w:val="004D61E2"/>
    <w:rsid w:val="004D6262"/>
    <w:rsid w:val="004D6268"/>
    <w:rsid w:val="004D62E5"/>
    <w:rsid w:val="004D6343"/>
    <w:rsid w:val="004D639A"/>
    <w:rsid w:val="004D63CA"/>
    <w:rsid w:val="004D641A"/>
    <w:rsid w:val="004D649A"/>
    <w:rsid w:val="004D655D"/>
    <w:rsid w:val="004D65D1"/>
    <w:rsid w:val="004D65E3"/>
    <w:rsid w:val="004D6611"/>
    <w:rsid w:val="004D662B"/>
    <w:rsid w:val="004D6647"/>
    <w:rsid w:val="004D6663"/>
    <w:rsid w:val="004D666F"/>
    <w:rsid w:val="004D66ED"/>
    <w:rsid w:val="004D670B"/>
    <w:rsid w:val="004D6738"/>
    <w:rsid w:val="004D6773"/>
    <w:rsid w:val="004D6787"/>
    <w:rsid w:val="004D6805"/>
    <w:rsid w:val="004D6808"/>
    <w:rsid w:val="004D6880"/>
    <w:rsid w:val="004D688B"/>
    <w:rsid w:val="004D69E8"/>
    <w:rsid w:val="004D6A09"/>
    <w:rsid w:val="004D6A21"/>
    <w:rsid w:val="004D6A3A"/>
    <w:rsid w:val="004D6B0B"/>
    <w:rsid w:val="004D6B28"/>
    <w:rsid w:val="004D6B4C"/>
    <w:rsid w:val="004D6B97"/>
    <w:rsid w:val="004D6BCA"/>
    <w:rsid w:val="004D6C0E"/>
    <w:rsid w:val="004D6D05"/>
    <w:rsid w:val="004D6D63"/>
    <w:rsid w:val="004D6D6A"/>
    <w:rsid w:val="004D6DB2"/>
    <w:rsid w:val="004D6E5E"/>
    <w:rsid w:val="004D6E69"/>
    <w:rsid w:val="004D6E74"/>
    <w:rsid w:val="004D6E93"/>
    <w:rsid w:val="004D6EB7"/>
    <w:rsid w:val="004D6F78"/>
    <w:rsid w:val="004D6FC8"/>
    <w:rsid w:val="004D7009"/>
    <w:rsid w:val="004D7036"/>
    <w:rsid w:val="004D70A9"/>
    <w:rsid w:val="004D712C"/>
    <w:rsid w:val="004D7150"/>
    <w:rsid w:val="004D717A"/>
    <w:rsid w:val="004D725C"/>
    <w:rsid w:val="004D7265"/>
    <w:rsid w:val="004D729E"/>
    <w:rsid w:val="004D72DD"/>
    <w:rsid w:val="004D7321"/>
    <w:rsid w:val="004D7329"/>
    <w:rsid w:val="004D737C"/>
    <w:rsid w:val="004D7387"/>
    <w:rsid w:val="004D73C6"/>
    <w:rsid w:val="004D7407"/>
    <w:rsid w:val="004D740F"/>
    <w:rsid w:val="004D7458"/>
    <w:rsid w:val="004D7480"/>
    <w:rsid w:val="004D754F"/>
    <w:rsid w:val="004D75F6"/>
    <w:rsid w:val="004D7661"/>
    <w:rsid w:val="004D7669"/>
    <w:rsid w:val="004D766C"/>
    <w:rsid w:val="004D769F"/>
    <w:rsid w:val="004D7760"/>
    <w:rsid w:val="004D7782"/>
    <w:rsid w:val="004D780A"/>
    <w:rsid w:val="004D7819"/>
    <w:rsid w:val="004D7848"/>
    <w:rsid w:val="004D7852"/>
    <w:rsid w:val="004D7879"/>
    <w:rsid w:val="004D79C7"/>
    <w:rsid w:val="004D79DB"/>
    <w:rsid w:val="004D7A0B"/>
    <w:rsid w:val="004D7A52"/>
    <w:rsid w:val="004D7A6A"/>
    <w:rsid w:val="004D7A78"/>
    <w:rsid w:val="004D7B85"/>
    <w:rsid w:val="004D7BA0"/>
    <w:rsid w:val="004D7BC4"/>
    <w:rsid w:val="004D7BC5"/>
    <w:rsid w:val="004D7BDA"/>
    <w:rsid w:val="004D7BDC"/>
    <w:rsid w:val="004D7BE7"/>
    <w:rsid w:val="004D7BF3"/>
    <w:rsid w:val="004D7CDD"/>
    <w:rsid w:val="004D7CF5"/>
    <w:rsid w:val="004D7D16"/>
    <w:rsid w:val="004D7D58"/>
    <w:rsid w:val="004D7E0B"/>
    <w:rsid w:val="004D7E94"/>
    <w:rsid w:val="004D7FAF"/>
    <w:rsid w:val="004D7FD2"/>
    <w:rsid w:val="004D7FE7"/>
    <w:rsid w:val="004D7FF7"/>
    <w:rsid w:val="004E001E"/>
    <w:rsid w:val="004E00EC"/>
    <w:rsid w:val="004E0106"/>
    <w:rsid w:val="004E0107"/>
    <w:rsid w:val="004E0154"/>
    <w:rsid w:val="004E01BC"/>
    <w:rsid w:val="004E01C6"/>
    <w:rsid w:val="004E0304"/>
    <w:rsid w:val="004E03B5"/>
    <w:rsid w:val="004E043B"/>
    <w:rsid w:val="004E0472"/>
    <w:rsid w:val="004E056A"/>
    <w:rsid w:val="004E05A0"/>
    <w:rsid w:val="004E0641"/>
    <w:rsid w:val="004E0663"/>
    <w:rsid w:val="004E068A"/>
    <w:rsid w:val="004E06A1"/>
    <w:rsid w:val="004E06B0"/>
    <w:rsid w:val="004E06B1"/>
    <w:rsid w:val="004E0744"/>
    <w:rsid w:val="004E07D7"/>
    <w:rsid w:val="004E08A9"/>
    <w:rsid w:val="004E0916"/>
    <w:rsid w:val="004E0959"/>
    <w:rsid w:val="004E09BD"/>
    <w:rsid w:val="004E09C4"/>
    <w:rsid w:val="004E09E4"/>
    <w:rsid w:val="004E0A60"/>
    <w:rsid w:val="004E0A6A"/>
    <w:rsid w:val="004E0AD6"/>
    <w:rsid w:val="004E0B5C"/>
    <w:rsid w:val="004E0B7D"/>
    <w:rsid w:val="004E0BCF"/>
    <w:rsid w:val="004E0C14"/>
    <w:rsid w:val="004E0C3A"/>
    <w:rsid w:val="004E0C88"/>
    <w:rsid w:val="004E0CE1"/>
    <w:rsid w:val="004E0D10"/>
    <w:rsid w:val="004E0D2A"/>
    <w:rsid w:val="004E0DE2"/>
    <w:rsid w:val="004E0E03"/>
    <w:rsid w:val="004E0E1C"/>
    <w:rsid w:val="004E0E7B"/>
    <w:rsid w:val="004E0E91"/>
    <w:rsid w:val="004E0EA2"/>
    <w:rsid w:val="004E0F8F"/>
    <w:rsid w:val="004E0F94"/>
    <w:rsid w:val="004E100A"/>
    <w:rsid w:val="004E1062"/>
    <w:rsid w:val="004E1087"/>
    <w:rsid w:val="004E10B6"/>
    <w:rsid w:val="004E1133"/>
    <w:rsid w:val="004E115E"/>
    <w:rsid w:val="004E11D2"/>
    <w:rsid w:val="004E1204"/>
    <w:rsid w:val="004E1270"/>
    <w:rsid w:val="004E1283"/>
    <w:rsid w:val="004E1338"/>
    <w:rsid w:val="004E13D4"/>
    <w:rsid w:val="004E13DF"/>
    <w:rsid w:val="004E14E8"/>
    <w:rsid w:val="004E1579"/>
    <w:rsid w:val="004E15B3"/>
    <w:rsid w:val="004E15E9"/>
    <w:rsid w:val="004E15FF"/>
    <w:rsid w:val="004E163A"/>
    <w:rsid w:val="004E16BF"/>
    <w:rsid w:val="004E1771"/>
    <w:rsid w:val="004E17C6"/>
    <w:rsid w:val="004E1829"/>
    <w:rsid w:val="004E18A2"/>
    <w:rsid w:val="004E18DD"/>
    <w:rsid w:val="004E18FF"/>
    <w:rsid w:val="004E19E5"/>
    <w:rsid w:val="004E1A2C"/>
    <w:rsid w:val="004E1A32"/>
    <w:rsid w:val="004E1AF7"/>
    <w:rsid w:val="004E1AFB"/>
    <w:rsid w:val="004E1AFF"/>
    <w:rsid w:val="004E1B35"/>
    <w:rsid w:val="004E1B48"/>
    <w:rsid w:val="004E1B56"/>
    <w:rsid w:val="004E1BD2"/>
    <w:rsid w:val="004E1C35"/>
    <w:rsid w:val="004E1CEF"/>
    <w:rsid w:val="004E1D09"/>
    <w:rsid w:val="004E1D2D"/>
    <w:rsid w:val="004E1D64"/>
    <w:rsid w:val="004E1E2F"/>
    <w:rsid w:val="004E1EB1"/>
    <w:rsid w:val="004E1EEE"/>
    <w:rsid w:val="004E1F04"/>
    <w:rsid w:val="004E200E"/>
    <w:rsid w:val="004E2026"/>
    <w:rsid w:val="004E20C4"/>
    <w:rsid w:val="004E210F"/>
    <w:rsid w:val="004E2140"/>
    <w:rsid w:val="004E215E"/>
    <w:rsid w:val="004E21A4"/>
    <w:rsid w:val="004E223E"/>
    <w:rsid w:val="004E2306"/>
    <w:rsid w:val="004E2311"/>
    <w:rsid w:val="004E234F"/>
    <w:rsid w:val="004E2356"/>
    <w:rsid w:val="004E23C1"/>
    <w:rsid w:val="004E23C7"/>
    <w:rsid w:val="004E241B"/>
    <w:rsid w:val="004E2437"/>
    <w:rsid w:val="004E2464"/>
    <w:rsid w:val="004E251D"/>
    <w:rsid w:val="004E25CA"/>
    <w:rsid w:val="004E260E"/>
    <w:rsid w:val="004E2666"/>
    <w:rsid w:val="004E2701"/>
    <w:rsid w:val="004E2728"/>
    <w:rsid w:val="004E281E"/>
    <w:rsid w:val="004E2862"/>
    <w:rsid w:val="004E28AE"/>
    <w:rsid w:val="004E2941"/>
    <w:rsid w:val="004E2A31"/>
    <w:rsid w:val="004E2ACD"/>
    <w:rsid w:val="004E2B05"/>
    <w:rsid w:val="004E2BC7"/>
    <w:rsid w:val="004E2BE1"/>
    <w:rsid w:val="004E2C48"/>
    <w:rsid w:val="004E2CBF"/>
    <w:rsid w:val="004E2D24"/>
    <w:rsid w:val="004E2D41"/>
    <w:rsid w:val="004E2D68"/>
    <w:rsid w:val="004E2DD5"/>
    <w:rsid w:val="004E2DEE"/>
    <w:rsid w:val="004E2E19"/>
    <w:rsid w:val="004E2E9E"/>
    <w:rsid w:val="004E2ED7"/>
    <w:rsid w:val="004E2F7E"/>
    <w:rsid w:val="004E305D"/>
    <w:rsid w:val="004E3097"/>
    <w:rsid w:val="004E316D"/>
    <w:rsid w:val="004E316E"/>
    <w:rsid w:val="004E319B"/>
    <w:rsid w:val="004E329B"/>
    <w:rsid w:val="004E33DB"/>
    <w:rsid w:val="004E3469"/>
    <w:rsid w:val="004E3472"/>
    <w:rsid w:val="004E34AB"/>
    <w:rsid w:val="004E3576"/>
    <w:rsid w:val="004E35B8"/>
    <w:rsid w:val="004E35E3"/>
    <w:rsid w:val="004E360E"/>
    <w:rsid w:val="004E3655"/>
    <w:rsid w:val="004E36D9"/>
    <w:rsid w:val="004E36DD"/>
    <w:rsid w:val="004E372D"/>
    <w:rsid w:val="004E3747"/>
    <w:rsid w:val="004E3758"/>
    <w:rsid w:val="004E37A4"/>
    <w:rsid w:val="004E37AD"/>
    <w:rsid w:val="004E37EA"/>
    <w:rsid w:val="004E37F3"/>
    <w:rsid w:val="004E382D"/>
    <w:rsid w:val="004E388E"/>
    <w:rsid w:val="004E389B"/>
    <w:rsid w:val="004E38D9"/>
    <w:rsid w:val="004E38DA"/>
    <w:rsid w:val="004E390F"/>
    <w:rsid w:val="004E398A"/>
    <w:rsid w:val="004E39B5"/>
    <w:rsid w:val="004E39E2"/>
    <w:rsid w:val="004E3A56"/>
    <w:rsid w:val="004E3AAD"/>
    <w:rsid w:val="004E3B0B"/>
    <w:rsid w:val="004E3B51"/>
    <w:rsid w:val="004E3BF6"/>
    <w:rsid w:val="004E3C8E"/>
    <w:rsid w:val="004E3CD0"/>
    <w:rsid w:val="004E3D0F"/>
    <w:rsid w:val="004E3D1C"/>
    <w:rsid w:val="004E3E5E"/>
    <w:rsid w:val="004E3E6C"/>
    <w:rsid w:val="004E3E99"/>
    <w:rsid w:val="004E3EC6"/>
    <w:rsid w:val="004E3EDF"/>
    <w:rsid w:val="004E3F97"/>
    <w:rsid w:val="004E3FAD"/>
    <w:rsid w:val="004E4017"/>
    <w:rsid w:val="004E404A"/>
    <w:rsid w:val="004E4093"/>
    <w:rsid w:val="004E40AF"/>
    <w:rsid w:val="004E40C4"/>
    <w:rsid w:val="004E40DF"/>
    <w:rsid w:val="004E41C1"/>
    <w:rsid w:val="004E42A1"/>
    <w:rsid w:val="004E431B"/>
    <w:rsid w:val="004E43C9"/>
    <w:rsid w:val="004E4498"/>
    <w:rsid w:val="004E44C9"/>
    <w:rsid w:val="004E44DA"/>
    <w:rsid w:val="004E44DF"/>
    <w:rsid w:val="004E4578"/>
    <w:rsid w:val="004E4616"/>
    <w:rsid w:val="004E465F"/>
    <w:rsid w:val="004E4665"/>
    <w:rsid w:val="004E4695"/>
    <w:rsid w:val="004E46A8"/>
    <w:rsid w:val="004E46D2"/>
    <w:rsid w:val="004E48C3"/>
    <w:rsid w:val="004E4996"/>
    <w:rsid w:val="004E4A31"/>
    <w:rsid w:val="004E4A62"/>
    <w:rsid w:val="004E4B15"/>
    <w:rsid w:val="004E4B5A"/>
    <w:rsid w:val="004E4C31"/>
    <w:rsid w:val="004E4C44"/>
    <w:rsid w:val="004E4C89"/>
    <w:rsid w:val="004E4CCD"/>
    <w:rsid w:val="004E4D44"/>
    <w:rsid w:val="004E4D46"/>
    <w:rsid w:val="004E4DBC"/>
    <w:rsid w:val="004E4E3C"/>
    <w:rsid w:val="004E4E50"/>
    <w:rsid w:val="004E4EB0"/>
    <w:rsid w:val="004E4EF4"/>
    <w:rsid w:val="004E4F34"/>
    <w:rsid w:val="004E4F65"/>
    <w:rsid w:val="004E500E"/>
    <w:rsid w:val="004E50A1"/>
    <w:rsid w:val="004E510E"/>
    <w:rsid w:val="004E511B"/>
    <w:rsid w:val="004E5122"/>
    <w:rsid w:val="004E513E"/>
    <w:rsid w:val="004E51A7"/>
    <w:rsid w:val="004E5249"/>
    <w:rsid w:val="004E526A"/>
    <w:rsid w:val="004E52D7"/>
    <w:rsid w:val="004E536B"/>
    <w:rsid w:val="004E5377"/>
    <w:rsid w:val="004E5401"/>
    <w:rsid w:val="004E545C"/>
    <w:rsid w:val="004E546E"/>
    <w:rsid w:val="004E54EE"/>
    <w:rsid w:val="004E550E"/>
    <w:rsid w:val="004E558D"/>
    <w:rsid w:val="004E5628"/>
    <w:rsid w:val="004E5668"/>
    <w:rsid w:val="004E56F2"/>
    <w:rsid w:val="004E572A"/>
    <w:rsid w:val="004E572D"/>
    <w:rsid w:val="004E5780"/>
    <w:rsid w:val="004E5782"/>
    <w:rsid w:val="004E5801"/>
    <w:rsid w:val="004E5995"/>
    <w:rsid w:val="004E5A48"/>
    <w:rsid w:val="004E5A65"/>
    <w:rsid w:val="004E5A73"/>
    <w:rsid w:val="004E5AFC"/>
    <w:rsid w:val="004E5B15"/>
    <w:rsid w:val="004E5B2F"/>
    <w:rsid w:val="004E5B42"/>
    <w:rsid w:val="004E5B4D"/>
    <w:rsid w:val="004E5B7B"/>
    <w:rsid w:val="004E5D85"/>
    <w:rsid w:val="004E5E1B"/>
    <w:rsid w:val="004E5E1D"/>
    <w:rsid w:val="004E5ED0"/>
    <w:rsid w:val="004E5F00"/>
    <w:rsid w:val="004E5F0F"/>
    <w:rsid w:val="004E5F51"/>
    <w:rsid w:val="004E5F73"/>
    <w:rsid w:val="004E5FD5"/>
    <w:rsid w:val="004E6088"/>
    <w:rsid w:val="004E60C5"/>
    <w:rsid w:val="004E60C8"/>
    <w:rsid w:val="004E60D3"/>
    <w:rsid w:val="004E60E1"/>
    <w:rsid w:val="004E6116"/>
    <w:rsid w:val="004E6175"/>
    <w:rsid w:val="004E618D"/>
    <w:rsid w:val="004E61A0"/>
    <w:rsid w:val="004E61A4"/>
    <w:rsid w:val="004E6200"/>
    <w:rsid w:val="004E6228"/>
    <w:rsid w:val="004E632F"/>
    <w:rsid w:val="004E6368"/>
    <w:rsid w:val="004E63E3"/>
    <w:rsid w:val="004E63F2"/>
    <w:rsid w:val="004E642A"/>
    <w:rsid w:val="004E647F"/>
    <w:rsid w:val="004E6499"/>
    <w:rsid w:val="004E649E"/>
    <w:rsid w:val="004E6542"/>
    <w:rsid w:val="004E6551"/>
    <w:rsid w:val="004E6617"/>
    <w:rsid w:val="004E662E"/>
    <w:rsid w:val="004E66A4"/>
    <w:rsid w:val="004E66A5"/>
    <w:rsid w:val="004E66CB"/>
    <w:rsid w:val="004E66D2"/>
    <w:rsid w:val="004E66E3"/>
    <w:rsid w:val="004E670D"/>
    <w:rsid w:val="004E6717"/>
    <w:rsid w:val="004E67BD"/>
    <w:rsid w:val="004E68B9"/>
    <w:rsid w:val="004E68C3"/>
    <w:rsid w:val="004E68F5"/>
    <w:rsid w:val="004E6961"/>
    <w:rsid w:val="004E6A28"/>
    <w:rsid w:val="004E6A8E"/>
    <w:rsid w:val="004E6B80"/>
    <w:rsid w:val="004E6BC7"/>
    <w:rsid w:val="004E6C0B"/>
    <w:rsid w:val="004E6C3D"/>
    <w:rsid w:val="004E6C64"/>
    <w:rsid w:val="004E6CA4"/>
    <w:rsid w:val="004E6CC2"/>
    <w:rsid w:val="004E6D02"/>
    <w:rsid w:val="004E6DE6"/>
    <w:rsid w:val="004E6F75"/>
    <w:rsid w:val="004E7060"/>
    <w:rsid w:val="004E707B"/>
    <w:rsid w:val="004E7087"/>
    <w:rsid w:val="004E709C"/>
    <w:rsid w:val="004E70C4"/>
    <w:rsid w:val="004E70D5"/>
    <w:rsid w:val="004E7132"/>
    <w:rsid w:val="004E7196"/>
    <w:rsid w:val="004E71E6"/>
    <w:rsid w:val="004E72A9"/>
    <w:rsid w:val="004E72FE"/>
    <w:rsid w:val="004E7451"/>
    <w:rsid w:val="004E746E"/>
    <w:rsid w:val="004E74FF"/>
    <w:rsid w:val="004E7500"/>
    <w:rsid w:val="004E7582"/>
    <w:rsid w:val="004E763F"/>
    <w:rsid w:val="004E7650"/>
    <w:rsid w:val="004E7692"/>
    <w:rsid w:val="004E76E8"/>
    <w:rsid w:val="004E7744"/>
    <w:rsid w:val="004E7751"/>
    <w:rsid w:val="004E776D"/>
    <w:rsid w:val="004E778F"/>
    <w:rsid w:val="004E7809"/>
    <w:rsid w:val="004E7889"/>
    <w:rsid w:val="004E78C6"/>
    <w:rsid w:val="004E7958"/>
    <w:rsid w:val="004E7971"/>
    <w:rsid w:val="004E79FD"/>
    <w:rsid w:val="004E7A8B"/>
    <w:rsid w:val="004E7B2E"/>
    <w:rsid w:val="004E7BD2"/>
    <w:rsid w:val="004E7BE5"/>
    <w:rsid w:val="004E7BFC"/>
    <w:rsid w:val="004E7C1B"/>
    <w:rsid w:val="004E7C91"/>
    <w:rsid w:val="004E7CDC"/>
    <w:rsid w:val="004E7CE4"/>
    <w:rsid w:val="004E7D0D"/>
    <w:rsid w:val="004E7D13"/>
    <w:rsid w:val="004E7D62"/>
    <w:rsid w:val="004E7D66"/>
    <w:rsid w:val="004E7D9F"/>
    <w:rsid w:val="004E7DA0"/>
    <w:rsid w:val="004E7E16"/>
    <w:rsid w:val="004E7E34"/>
    <w:rsid w:val="004E7E71"/>
    <w:rsid w:val="004E7EF2"/>
    <w:rsid w:val="004E7F39"/>
    <w:rsid w:val="004E7F3C"/>
    <w:rsid w:val="004F00A0"/>
    <w:rsid w:val="004F00B1"/>
    <w:rsid w:val="004F00BD"/>
    <w:rsid w:val="004F0141"/>
    <w:rsid w:val="004F0176"/>
    <w:rsid w:val="004F017B"/>
    <w:rsid w:val="004F01C0"/>
    <w:rsid w:val="004F020F"/>
    <w:rsid w:val="004F0215"/>
    <w:rsid w:val="004F0217"/>
    <w:rsid w:val="004F022D"/>
    <w:rsid w:val="004F022F"/>
    <w:rsid w:val="004F025D"/>
    <w:rsid w:val="004F02E8"/>
    <w:rsid w:val="004F0305"/>
    <w:rsid w:val="004F033B"/>
    <w:rsid w:val="004F0361"/>
    <w:rsid w:val="004F0443"/>
    <w:rsid w:val="004F0461"/>
    <w:rsid w:val="004F04B3"/>
    <w:rsid w:val="004F054C"/>
    <w:rsid w:val="004F057D"/>
    <w:rsid w:val="004F06D5"/>
    <w:rsid w:val="004F06FD"/>
    <w:rsid w:val="004F0798"/>
    <w:rsid w:val="004F07B1"/>
    <w:rsid w:val="004F082F"/>
    <w:rsid w:val="004F087C"/>
    <w:rsid w:val="004F088E"/>
    <w:rsid w:val="004F0893"/>
    <w:rsid w:val="004F08DD"/>
    <w:rsid w:val="004F08E2"/>
    <w:rsid w:val="004F0AA1"/>
    <w:rsid w:val="004F0ADD"/>
    <w:rsid w:val="004F0AE0"/>
    <w:rsid w:val="004F0AE7"/>
    <w:rsid w:val="004F0B6B"/>
    <w:rsid w:val="004F0BAD"/>
    <w:rsid w:val="004F0BE2"/>
    <w:rsid w:val="004F0C5C"/>
    <w:rsid w:val="004F0C9F"/>
    <w:rsid w:val="004F0D0E"/>
    <w:rsid w:val="004F0D1F"/>
    <w:rsid w:val="004F0DC6"/>
    <w:rsid w:val="004F0DE0"/>
    <w:rsid w:val="004F0DE1"/>
    <w:rsid w:val="004F0DE4"/>
    <w:rsid w:val="004F0E25"/>
    <w:rsid w:val="004F0EAA"/>
    <w:rsid w:val="004F0F0A"/>
    <w:rsid w:val="004F0F18"/>
    <w:rsid w:val="004F0F1B"/>
    <w:rsid w:val="004F0F1D"/>
    <w:rsid w:val="004F0F6D"/>
    <w:rsid w:val="004F1027"/>
    <w:rsid w:val="004F10FF"/>
    <w:rsid w:val="004F1169"/>
    <w:rsid w:val="004F11C3"/>
    <w:rsid w:val="004F12C3"/>
    <w:rsid w:val="004F1450"/>
    <w:rsid w:val="004F1485"/>
    <w:rsid w:val="004F14C3"/>
    <w:rsid w:val="004F1584"/>
    <w:rsid w:val="004F158C"/>
    <w:rsid w:val="004F15F3"/>
    <w:rsid w:val="004F16E2"/>
    <w:rsid w:val="004F1707"/>
    <w:rsid w:val="004F1728"/>
    <w:rsid w:val="004F173D"/>
    <w:rsid w:val="004F1752"/>
    <w:rsid w:val="004F17D5"/>
    <w:rsid w:val="004F1825"/>
    <w:rsid w:val="004F1850"/>
    <w:rsid w:val="004F18AF"/>
    <w:rsid w:val="004F191A"/>
    <w:rsid w:val="004F1982"/>
    <w:rsid w:val="004F1995"/>
    <w:rsid w:val="004F1A31"/>
    <w:rsid w:val="004F1A3E"/>
    <w:rsid w:val="004F1A9D"/>
    <w:rsid w:val="004F1AB7"/>
    <w:rsid w:val="004F1B15"/>
    <w:rsid w:val="004F1BBB"/>
    <w:rsid w:val="004F1C51"/>
    <w:rsid w:val="004F1D18"/>
    <w:rsid w:val="004F1E33"/>
    <w:rsid w:val="004F1E71"/>
    <w:rsid w:val="004F1E74"/>
    <w:rsid w:val="004F1EB9"/>
    <w:rsid w:val="004F1F1A"/>
    <w:rsid w:val="004F1F82"/>
    <w:rsid w:val="004F1F87"/>
    <w:rsid w:val="004F2017"/>
    <w:rsid w:val="004F2030"/>
    <w:rsid w:val="004F20C7"/>
    <w:rsid w:val="004F21E6"/>
    <w:rsid w:val="004F2238"/>
    <w:rsid w:val="004F2269"/>
    <w:rsid w:val="004F229B"/>
    <w:rsid w:val="004F22AB"/>
    <w:rsid w:val="004F2326"/>
    <w:rsid w:val="004F233F"/>
    <w:rsid w:val="004F2358"/>
    <w:rsid w:val="004F2396"/>
    <w:rsid w:val="004F23A8"/>
    <w:rsid w:val="004F2474"/>
    <w:rsid w:val="004F24F2"/>
    <w:rsid w:val="004F2514"/>
    <w:rsid w:val="004F255F"/>
    <w:rsid w:val="004F2563"/>
    <w:rsid w:val="004F259E"/>
    <w:rsid w:val="004F25A4"/>
    <w:rsid w:val="004F25C8"/>
    <w:rsid w:val="004F25F7"/>
    <w:rsid w:val="004F260D"/>
    <w:rsid w:val="004F2615"/>
    <w:rsid w:val="004F2649"/>
    <w:rsid w:val="004F264A"/>
    <w:rsid w:val="004F28A6"/>
    <w:rsid w:val="004F28B8"/>
    <w:rsid w:val="004F28C1"/>
    <w:rsid w:val="004F2910"/>
    <w:rsid w:val="004F29FC"/>
    <w:rsid w:val="004F2AD8"/>
    <w:rsid w:val="004F2B67"/>
    <w:rsid w:val="004F2B71"/>
    <w:rsid w:val="004F2B87"/>
    <w:rsid w:val="004F2BBD"/>
    <w:rsid w:val="004F2BF6"/>
    <w:rsid w:val="004F2C4F"/>
    <w:rsid w:val="004F2C67"/>
    <w:rsid w:val="004F2C7F"/>
    <w:rsid w:val="004F2CDB"/>
    <w:rsid w:val="004F2D2B"/>
    <w:rsid w:val="004F2DEF"/>
    <w:rsid w:val="004F2E18"/>
    <w:rsid w:val="004F2E93"/>
    <w:rsid w:val="004F2EC1"/>
    <w:rsid w:val="004F2F32"/>
    <w:rsid w:val="004F2FDF"/>
    <w:rsid w:val="004F30C8"/>
    <w:rsid w:val="004F3111"/>
    <w:rsid w:val="004F313D"/>
    <w:rsid w:val="004F3194"/>
    <w:rsid w:val="004F31BF"/>
    <w:rsid w:val="004F3252"/>
    <w:rsid w:val="004F330F"/>
    <w:rsid w:val="004F3350"/>
    <w:rsid w:val="004F3396"/>
    <w:rsid w:val="004F3488"/>
    <w:rsid w:val="004F34ED"/>
    <w:rsid w:val="004F34FB"/>
    <w:rsid w:val="004F3590"/>
    <w:rsid w:val="004F35BB"/>
    <w:rsid w:val="004F3604"/>
    <w:rsid w:val="004F3607"/>
    <w:rsid w:val="004F365C"/>
    <w:rsid w:val="004F3672"/>
    <w:rsid w:val="004F36B6"/>
    <w:rsid w:val="004F377F"/>
    <w:rsid w:val="004F37CB"/>
    <w:rsid w:val="004F37D8"/>
    <w:rsid w:val="004F37E4"/>
    <w:rsid w:val="004F37FF"/>
    <w:rsid w:val="004F38B1"/>
    <w:rsid w:val="004F3906"/>
    <w:rsid w:val="004F3939"/>
    <w:rsid w:val="004F3957"/>
    <w:rsid w:val="004F39A7"/>
    <w:rsid w:val="004F39B6"/>
    <w:rsid w:val="004F39C9"/>
    <w:rsid w:val="004F3A70"/>
    <w:rsid w:val="004F3A93"/>
    <w:rsid w:val="004F3ADD"/>
    <w:rsid w:val="004F3B14"/>
    <w:rsid w:val="004F3C97"/>
    <w:rsid w:val="004F3D54"/>
    <w:rsid w:val="004F3DF3"/>
    <w:rsid w:val="004F3E0D"/>
    <w:rsid w:val="004F3E82"/>
    <w:rsid w:val="004F3F26"/>
    <w:rsid w:val="004F3F9F"/>
    <w:rsid w:val="004F3FAF"/>
    <w:rsid w:val="004F3FC1"/>
    <w:rsid w:val="004F3FD6"/>
    <w:rsid w:val="004F3FF4"/>
    <w:rsid w:val="004F4065"/>
    <w:rsid w:val="004F412C"/>
    <w:rsid w:val="004F4142"/>
    <w:rsid w:val="004F415E"/>
    <w:rsid w:val="004F419D"/>
    <w:rsid w:val="004F41D1"/>
    <w:rsid w:val="004F41EE"/>
    <w:rsid w:val="004F41F7"/>
    <w:rsid w:val="004F4222"/>
    <w:rsid w:val="004F42A5"/>
    <w:rsid w:val="004F42BA"/>
    <w:rsid w:val="004F4338"/>
    <w:rsid w:val="004F446E"/>
    <w:rsid w:val="004F44BA"/>
    <w:rsid w:val="004F45EA"/>
    <w:rsid w:val="004F4767"/>
    <w:rsid w:val="004F47A3"/>
    <w:rsid w:val="004F482C"/>
    <w:rsid w:val="004F494B"/>
    <w:rsid w:val="004F4956"/>
    <w:rsid w:val="004F4998"/>
    <w:rsid w:val="004F49C6"/>
    <w:rsid w:val="004F49EC"/>
    <w:rsid w:val="004F4A18"/>
    <w:rsid w:val="004F4B4F"/>
    <w:rsid w:val="004F4B54"/>
    <w:rsid w:val="004F4B59"/>
    <w:rsid w:val="004F4B91"/>
    <w:rsid w:val="004F4B9E"/>
    <w:rsid w:val="004F4BD4"/>
    <w:rsid w:val="004F4C82"/>
    <w:rsid w:val="004F4C8C"/>
    <w:rsid w:val="004F4CC9"/>
    <w:rsid w:val="004F4D18"/>
    <w:rsid w:val="004F4D98"/>
    <w:rsid w:val="004F4E3E"/>
    <w:rsid w:val="004F4E8A"/>
    <w:rsid w:val="004F4EA2"/>
    <w:rsid w:val="004F4ED3"/>
    <w:rsid w:val="004F4F20"/>
    <w:rsid w:val="004F4F23"/>
    <w:rsid w:val="004F4F29"/>
    <w:rsid w:val="004F4F75"/>
    <w:rsid w:val="004F5002"/>
    <w:rsid w:val="004F500D"/>
    <w:rsid w:val="004F502F"/>
    <w:rsid w:val="004F503B"/>
    <w:rsid w:val="004F5069"/>
    <w:rsid w:val="004F513B"/>
    <w:rsid w:val="004F51D7"/>
    <w:rsid w:val="004F5259"/>
    <w:rsid w:val="004F526F"/>
    <w:rsid w:val="004F5310"/>
    <w:rsid w:val="004F53A3"/>
    <w:rsid w:val="004F53AF"/>
    <w:rsid w:val="004F5453"/>
    <w:rsid w:val="004F54F4"/>
    <w:rsid w:val="004F55F9"/>
    <w:rsid w:val="004F55FA"/>
    <w:rsid w:val="004F56A2"/>
    <w:rsid w:val="004F56C1"/>
    <w:rsid w:val="004F5713"/>
    <w:rsid w:val="004F571B"/>
    <w:rsid w:val="004F5725"/>
    <w:rsid w:val="004F57BB"/>
    <w:rsid w:val="004F5809"/>
    <w:rsid w:val="004F5838"/>
    <w:rsid w:val="004F5854"/>
    <w:rsid w:val="004F5871"/>
    <w:rsid w:val="004F591E"/>
    <w:rsid w:val="004F594D"/>
    <w:rsid w:val="004F59BD"/>
    <w:rsid w:val="004F59BE"/>
    <w:rsid w:val="004F5AF6"/>
    <w:rsid w:val="004F5BFF"/>
    <w:rsid w:val="004F5C48"/>
    <w:rsid w:val="004F5C9F"/>
    <w:rsid w:val="004F5D39"/>
    <w:rsid w:val="004F5DAE"/>
    <w:rsid w:val="004F5DC1"/>
    <w:rsid w:val="004F5EC2"/>
    <w:rsid w:val="004F5F5D"/>
    <w:rsid w:val="004F5F8E"/>
    <w:rsid w:val="004F6008"/>
    <w:rsid w:val="004F6068"/>
    <w:rsid w:val="004F607A"/>
    <w:rsid w:val="004F60E1"/>
    <w:rsid w:val="004F616B"/>
    <w:rsid w:val="004F6214"/>
    <w:rsid w:val="004F626B"/>
    <w:rsid w:val="004F629F"/>
    <w:rsid w:val="004F62A2"/>
    <w:rsid w:val="004F6326"/>
    <w:rsid w:val="004F6344"/>
    <w:rsid w:val="004F6395"/>
    <w:rsid w:val="004F63D8"/>
    <w:rsid w:val="004F642E"/>
    <w:rsid w:val="004F6457"/>
    <w:rsid w:val="004F6459"/>
    <w:rsid w:val="004F6498"/>
    <w:rsid w:val="004F64E7"/>
    <w:rsid w:val="004F6538"/>
    <w:rsid w:val="004F6644"/>
    <w:rsid w:val="004F6678"/>
    <w:rsid w:val="004F6897"/>
    <w:rsid w:val="004F68FB"/>
    <w:rsid w:val="004F691E"/>
    <w:rsid w:val="004F695A"/>
    <w:rsid w:val="004F696A"/>
    <w:rsid w:val="004F6978"/>
    <w:rsid w:val="004F6992"/>
    <w:rsid w:val="004F69EA"/>
    <w:rsid w:val="004F6A09"/>
    <w:rsid w:val="004F6A2C"/>
    <w:rsid w:val="004F6B17"/>
    <w:rsid w:val="004F6B81"/>
    <w:rsid w:val="004F6C0C"/>
    <w:rsid w:val="004F6C28"/>
    <w:rsid w:val="004F6CA0"/>
    <w:rsid w:val="004F6DD1"/>
    <w:rsid w:val="004F6E5E"/>
    <w:rsid w:val="004F6EDB"/>
    <w:rsid w:val="004F6F13"/>
    <w:rsid w:val="004F6FEF"/>
    <w:rsid w:val="004F70C2"/>
    <w:rsid w:val="004F7107"/>
    <w:rsid w:val="004F712B"/>
    <w:rsid w:val="004F71D3"/>
    <w:rsid w:val="004F71E0"/>
    <w:rsid w:val="004F7297"/>
    <w:rsid w:val="004F732C"/>
    <w:rsid w:val="004F7343"/>
    <w:rsid w:val="004F742B"/>
    <w:rsid w:val="004F742F"/>
    <w:rsid w:val="004F7493"/>
    <w:rsid w:val="004F7527"/>
    <w:rsid w:val="004F75A3"/>
    <w:rsid w:val="004F7606"/>
    <w:rsid w:val="004F76E6"/>
    <w:rsid w:val="004F7721"/>
    <w:rsid w:val="004F7761"/>
    <w:rsid w:val="004F7762"/>
    <w:rsid w:val="004F782F"/>
    <w:rsid w:val="004F787A"/>
    <w:rsid w:val="004F78C1"/>
    <w:rsid w:val="004F7972"/>
    <w:rsid w:val="004F7A40"/>
    <w:rsid w:val="004F7A54"/>
    <w:rsid w:val="004F7A69"/>
    <w:rsid w:val="004F7AB7"/>
    <w:rsid w:val="004F7AD4"/>
    <w:rsid w:val="004F7AE6"/>
    <w:rsid w:val="004F7BE6"/>
    <w:rsid w:val="004F7C4A"/>
    <w:rsid w:val="004F7CB0"/>
    <w:rsid w:val="004F7CC8"/>
    <w:rsid w:val="004F7D06"/>
    <w:rsid w:val="004F7D82"/>
    <w:rsid w:val="004F7DC3"/>
    <w:rsid w:val="004F7E42"/>
    <w:rsid w:val="004F7E5B"/>
    <w:rsid w:val="004F7E71"/>
    <w:rsid w:val="004F7F25"/>
    <w:rsid w:val="004F7F8C"/>
    <w:rsid w:val="004F7FCF"/>
    <w:rsid w:val="004F7FD9"/>
    <w:rsid w:val="004F7FDB"/>
    <w:rsid w:val="00500178"/>
    <w:rsid w:val="0050020D"/>
    <w:rsid w:val="0050021C"/>
    <w:rsid w:val="0050023F"/>
    <w:rsid w:val="00500252"/>
    <w:rsid w:val="0050027B"/>
    <w:rsid w:val="005002F9"/>
    <w:rsid w:val="0050030C"/>
    <w:rsid w:val="005003CB"/>
    <w:rsid w:val="00500527"/>
    <w:rsid w:val="00500563"/>
    <w:rsid w:val="005005D4"/>
    <w:rsid w:val="005005D8"/>
    <w:rsid w:val="005005EA"/>
    <w:rsid w:val="0050060B"/>
    <w:rsid w:val="0050063B"/>
    <w:rsid w:val="00500867"/>
    <w:rsid w:val="00500883"/>
    <w:rsid w:val="00500951"/>
    <w:rsid w:val="0050095E"/>
    <w:rsid w:val="00500994"/>
    <w:rsid w:val="005009B4"/>
    <w:rsid w:val="005009C0"/>
    <w:rsid w:val="00500A58"/>
    <w:rsid w:val="00500AFC"/>
    <w:rsid w:val="00500BDA"/>
    <w:rsid w:val="00500BDD"/>
    <w:rsid w:val="00500C43"/>
    <w:rsid w:val="00500C81"/>
    <w:rsid w:val="00500CB3"/>
    <w:rsid w:val="00500D53"/>
    <w:rsid w:val="00500DC6"/>
    <w:rsid w:val="00500DFA"/>
    <w:rsid w:val="00500E15"/>
    <w:rsid w:val="00500E38"/>
    <w:rsid w:val="00500E5A"/>
    <w:rsid w:val="00500EA1"/>
    <w:rsid w:val="00500ED6"/>
    <w:rsid w:val="00500F34"/>
    <w:rsid w:val="00500F40"/>
    <w:rsid w:val="005010A0"/>
    <w:rsid w:val="005010A2"/>
    <w:rsid w:val="005011C7"/>
    <w:rsid w:val="00501248"/>
    <w:rsid w:val="0050127F"/>
    <w:rsid w:val="00501319"/>
    <w:rsid w:val="005013A3"/>
    <w:rsid w:val="005013C8"/>
    <w:rsid w:val="0050143C"/>
    <w:rsid w:val="005014AA"/>
    <w:rsid w:val="00501611"/>
    <w:rsid w:val="0050164F"/>
    <w:rsid w:val="00501655"/>
    <w:rsid w:val="005016E1"/>
    <w:rsid w:val="005016E9"/>
    <w:rsid w:val="0050172C"/>
    <w:rsid w:val="00501742"/>
    <w:rsid w:val="0050175A"/>
    <w:rsid w:val="0050179D"/>
    <w:rsid w:val="005017F0"/>
    <w:rsid w:val="0050190A"/>
    <w:rsid w:val="00501982"/>
    <w:rsid w:val="005019C3"/>
    <w:rsid w:val="00501A1D"/>
    <w:rsid w:val="00501A56"/>
    <w:rsid w:val="00501A7B"/>
    <w:rsid w:val="00501A9C"/>
    <w:rsid w:val="00501AAC"/>
    <w:rsid w:val="00501ABA"/>
    <w:rsid w:val="00501AC2"/>
    <w:rsid w:val="00501ACB"/>
    <w:rsid w:val="00501AF8"/>
    <w:rsid w:val="00501B2E"/>
    <w:rsid w:val="00501B36"/>
    <w:rsid w:val="00501B87"/>
    <w:rsid w:val="00501BDA"/>
    <w:rsid w:val="00501CC9"/>
    <w:rsid w:val="00501D13"/>
    <w:rsid w:val="00501D22"/>
    <w:rsid w:val="00501D31"/>
    <w:rsid w:val="00501D49"/>
    <w:rsid w:val="00501DAD"/>
    <w:rsid w:val="00501DBC"/>
    <w:rsid w:val="00501E12"/>
    <w:rsid w:val="00501E2C"/>
    <w:rsid w:val="00501E7D"/>
    <w:rsid w:val="00501E8A"/>
    <w:rsid w:val="00501EC1"/>
    <w:rsid w:val="00501F43"/>
    <w:rsid w:val="00502073"/>
    <w:rsid w:val="00502090"/>
    <w:rsid w:val="005020B4"/>
    <w:rsid w:val="005020D4"/>
    <w:rsid w:val="00502135"/>
    <w:rsid w:val="00502141"/>
    <w:rsid w:val="005021CF"/>
    <w:rsid w:val="00502204"/>
    <w:rsid w:val="005023B7"/>
    <w:rsid w:val="005023F3"/>
    <w:rsid w:val="00502424"/>
    <w:rsid w:val="005024A2"/>
    <w:rsid w:val="005024B4"/>
    <w:rsid w:val="005024DB"/>
    <w:rsid w:val="00502534"/>
    <w:rsid w:val="00502591"/>
    <w:rsid w:val="00502641"/>
    <w:rsid w:val="00502692"/>
    <w:rsid w:val="00502695"/>
    <w:rsid w:val="0050269C"/>
    <w:rsid w:val="005026A0"/>
    <w:rsid w:val="005026DA"/>
    <w:rsid w:val="0050276B"/>
    <w:rsid w:val="00502782"/>
    <w:rsid w:val="0050278C"/>
    <w:rsid w:val="0050279F"/>
    <w:rsid w:val="005027A9"/>
    <w:rsid w:val="0050285C"/>
    <w:rsid w:val="005028C1"/>
    <w:rsid w:val="0050292C"/>
    <w:rsid w:val="00502973"/>
    <w:rsid w:val="00502985"/>
    <w:rsid w:val="005029CC"/>
    <w:rsid w:val="00502A34"/>
    <w:rsid w:val="00502A6C"/>
    <w:rsid w:val="00502AE8"/>
    <w:rsid w:val="00502AFD"/>
    <w:rsid w:val="00502BB7"/>
    <w:rsid w:val="00502C8C"/>
    <w:rsid w:val="00502C96"/>
    <w:rsid w:val="00502CCE"/>
    <w:rsid w:val="00502D01"/>
    <w:rsid w:val="00502D13"/>
    <w:rsid w:val="00502D19"/>
    <w:rsid w:val="00502D1F"/>
    <w:rsid w:val="00502D99"/>
    <w:rsid w:val="00502DD2"/>
    <w:rsid w:val="00502E57"/>
    <w:rsid w:val="00502E7E"/>
    <w:rsid w:val="00502EB0"/>
    <w:rsid w:val="0050305E"/>
    <w:rsid w:val="0050316D"/>
    <w:rsid w:val="0050316E"/>
    <w:rsid w:val="00503192"/>
    <w:rsid w:val="005031BE"/>
    <w:rsid w:val="005031F4"/>
    <w:rsid w:val="00503278"/>
    <w:rsid w:val="005032D7"/>
    <w:rsid w:val="005032E8"/>
    <w:rsid w:val="005032F2"/>
    <w:rsid w:val="0050332B"/>
    <w:rsid w:val="00503340"/>
    <w:rsid w:val="00503434"/>
    <w:rsid w:val="005034AD"/>
    <w:rsid w:val="005035E0"/>
    <w:rsid w:val="005035EB"/>
    <w:rsid w:val="00503606"/>
    <w:rsid w:val="0050367A"/>
    <w:rsid w:val="005036A1"/>
    <w:rsid w:val="00503717"/>
    <w:rsid w:val="00503839"/>
    <w:rsid w:val="0050384D"/>
    <w:rsid w:val="00503A2C"/>
    <w:rsid w:val="00503A3A"/>
    <w:rsid w:val="00503A60"/>
    <w:rsid w:val="00503AA2"/>
    <w:rsid w:val="00503C42"/>
    <w:rsid w:val="00503C55"/>
    <w:rsid w:val="00503CFD"/>
    <w:rsid w:val="00503D23"/>
    <w:rsid w:val="00503DF9"/>
    <w:rsid w:val="00503E77"/>
    <w:rsid w:val="00503ED2"/>
    <w:rsid w:val="00503F91"/>
    <w:rsid w:val="005040B8"/>
    <w:rsid w:val="00504136"/>
    <w:rsid w:val="0050413B"/>
    <w:rsid w:val="00504227"/>
    <w:rsid w:val="00504231"/>
    <w:rsid w:val="00504261"/>
    <w:rsid w:val="00504267"/>
    <w:rsid w:val="0050427A"/>
    <w:rsid w:val="005042D6"/>
    <w:rsid w:val="00504305"/>
    <w:rsid w:val="00504337"/>
    <w:rsid w:val="0050434F"/>
    <w:rsid w:val="005044C2"/>
    <w:rsid w:val="005044CA"/>
    <w:rsid w:val="005044DA"/>
    <w:rsid w:val="005044F7"/>
    <w:rsid w:val="00504565"/>
    <w:rsid w:val="005045EB"/>
    <w:rsid w:val="0050464E"/>
    <w:rsid w:val="00504795"/>
    <w:rsid w:val="005047B8"/>
    <w:rsid w:val="005047D9"/>
    <w:rsid w:val="00504854"/>
    <w:rsid w:val="005048A3"/>
    <w:rsid w:val="005048AE"/>
    <w:rsid w:val="005048FA"/>
    <w:rsid w:val="0050491D"/>
    <w:rsid w:val="0050495B"/>
    <w:rsid w:val="00504970"/>
    <w:rsid w:val="00504992"/>
    <w:rsid w:val="005049B1"/>
    <w:rsid w:val="00504A00"/>
    <w:rsid w:val="00504A03"/>
    <w:rsid w:val="00504A28"/>
    <w:rsid w:val="00504A74"/>
    <w:rsid w:val="00504ACB"/>
    <w:rsid w:val="00504B24"/>
    <w:rsid w:val="00504B42"/>
    <w:rsid w:val="00504B83"/>
    <w:rsid w:val="00504C37"/>
    <w:rsid w:val="00504C71"/>
    <w:rsid w:val="00504D07"/>
    <w:rsid w:val="00504D64"/>
    <w:rsid w:val="00504D66"/>
    <w:rsid w:val="00504D6A"/>
    <w:rsid w:val="00504DA3"/>
    <w:rsid w:val="00504E27"/>
    <w:rsid w:val="00504EA5"/>
    <w:rsid w:val="00504F82"/>
    <w:rsid w:val="00504F84"/>
    <w:rsid w:val="00504FCB"/>
    <w:rsid w:val="00505048"/>
    <w:rsid w:val="00505184"/>
    <w:rsid w:val="005051CF"/>
    <w:rsid w:val="0050522C"/>
    <w:rsid w:val="005053BF"/>
    <w:rsid w:val="005053C0"/>
    <w:rsid w:val="0050541E"/>
    <w:rsid w:val="00505484"/>
    <w:rsid w:val="005054DE"/>
    <w:rsid w:val="0050550A"/>
    <w:rsid w:val="005055AD"/>
    <w:rsid w:val="005055B7"/>
    <w:rsid w:val="005056F8"/>
    <w:rsid w:val="00505759"/>
    <w:rsid w:val="00505767"/>
    <w:rsid w:val="005057DD"/>
    <w:rsid w:val="00505830"/>
    <w:rsid w:val="00505851"/>
    <w:rsid w:val="00505857"/>
    <w:rsid w:val="00505882"/>
    <w:rsid w:val="005058D2"/>
    <w:rsid w:val="005058F7"/>
    <w:rsid w:val="00505981"/>
    <w:rsid w:val="005059CF"/>
    <w:rsid w:val="00505A9D"/>
    <w:rsid w:val="00505AF0"/>
    <w:rsid w:val="00505C34"/>
    <w:rsid w:val="00505CB1"/>
    <w:rsid w:val="00505D2D"/>
    <w:rsid w:val="00505DB6"/>
    <w:rsid w:val="00505DC3"/>
    <w:rsid w:val="00505DE1"/>
    <w:rsid w:val="00505E67"/>
    <w:rsid w:val="00505EB2"/>
    <w:rsid w:val="00505EC8"/>
    <w:rsid w:val="00505F5C"/>
    <w:rsid w:val="005060FF"/>
    <w:rsid w:val="00506193"/>
    <w:rsid w:val="00506274"/>
    <w:rsid w:val="0050628C"/>
    <w:rsid w:val="0050647F"/>
    <w:rsid w:val="00506535"/>
    <w:rsid w:val="005065C4"/>
    <w:rsid w:val="005065DC"/>
    <w:rsid w:val="00506673"/>
    <w:rsid w:val="005066AA"/>
    <w:rsid w:val="005066E4"/>
    <w:rsid w:val="005066F5"/>
    <w:rsid w:val="00506796"/>
    <w:rsid w:val="005067A7"/>
    <w:rsid w:val="0050688E"/>
    <w:rsid w:val="0050689B"/>
    <w:rsid w:val="00506902"/>
    <w:rsid w:val="00506917"/>
    <w:rsid w:val="00506999"/>
    <w:rsid w:val="005069D7"/>
    <w:rsid w:val="00506A07"/>
    <w:rsid w:val="00506A14"/>
    <w:rsid w:val="00506A15"/>
    <w:rsid w:val="00506A1C"/>
    <w:rsid w:val="00506A43"/>
    <w:rsid w:val="00506AE6"/>
    <w:rsid w:val="00506AFB"/>
    <w:rsid w:val="00506C02"/>
    <w:rsid w:val="00506C35"/>
    <w:rsid w:val="00506C45"/>
    <w:rsid w:val="00506C70"/>
    <w:rsid w:val="00506D05"/>
    <w:rsid w:val="00506DD8"/>
    <w:rsid w:val="00506E64"/>
    <w:rsid w:val="00506E74"/>
    <w:rsid w:val="00506E99"/>
    <w:rsid w:val="00506EB0"/>
    <w:rsid w:val="00506ECB"/>
    <w:rsid w:val="00506F31"/>
    <w:rsid w:val="00506F37"/>
    <w:rsid w:val="00506F51"/>
    <w:rsid w:val="00506F8E"/>
    <w:rsid w:val="00506FA9"/>
    <w:rsid w:val="00506FE2"/>
    <w:rsid w:val="00507045"/>
    <w:rsid w:val="00507060"/>
    <w:rsid w:val="00507157"/>
    <w:rsid w:val="0050718D"/>
    <w:rsid w:val="005071CB"/>
    <w:rsid w:val="005072BC"/>
    <w:rsid w:val="00507403"/>
    <w:rsid w:val="00507427"/>
    <w:rsid w:val="005074AC"/>
    <w:rsid w:val="005075E0"/>
    <w:rsid w:val="00507613"/>
    <w:rsid w:val="0050767D"/>
    <w:rsid w:val="005076B3"/>
    <w:rsid w:val="0050773B"/>
    <w:rsid w:val="00507876"/>
    <w:rsid w:val="0050788C"/>
    <w:rsid w:val="005078E2"/>
    <w:rsid w:val="005078E8"/>
    <w:rsid w:val="00507969"/>
    <w:rsid w:val="0050796E"/>
    <w:rsid w:val="005079C5"/>
    <w:rsid w:val="00507A5F"/>
    <w:rsid w:val="00507AE2"/>
    <w:rsid w:val="00507B06"/>
    <w:rsid w:val="00507D21"/>
    <w:rsid w:val="00507F19"/>
    <w:rsid w:val="00507FBC"/>
    <w:rsid w:val="0051000C"/>
    <w:rsid w:val="00510054"/>
    <w:rsid w:val="005100C7"/>
    <w:rsid w:val="005100C8"/>
    <w:rsid w:val="005100D2"/>
    <w:rsid w:val="00510158"/>
    <w:rsid w:val="00510189"/>
    <w:rsid w:val="005101B6"/>
    <w:rsid w:val="005101F7"/>
    <w:rsid w:val="00510247"/>
    <w:rsid w:val="005102B9"/>
    <w:rsid w:val="00510331"/>
    <w:rsid w:val="00510350"/>
    <w:rsid w:val="0051037B"/>
    <w:rsid w:val="005103A1"/>
    <w:rsid w:val="005103B8"/>
    <w:rsid w:val="0051041B"/>
    <w:rsid w:val="00510425"/>
    <w:rsid w:val="00510467"/>
    <w:rsid w:val="00510547"/>
    <w:rsid w:val="00510597"/>
    <w:rsid w:val="0051059C"/>
    <w:rsid w:val="005105CF"/>
    <w:rsid w:val="005105DE"/>
    <w:rsid w:val="0051066B"/>
    <w:rsid w:val="005106AC"/>
    <w:rsid w:val="005106E1"/>
    <w:rsid w:val="00510779"/>
    <w:rsid w:val="0051085F"/>
    <w:rsid w:val="00510869"/>
    <w:rsid w:val="005108AE"/>
    <w:rsid w:val="005108B0"/>
    <w:rsid w:val="005108BD"/>
    <w:rsid w:val="0051090D"/>
    <w:rsid w:val="0051091E"/>
    <w:rsid w:val="00510951"/>
    <w:rsid w:val="00510966"/>
    <w:rsid w:val="00510994"/>
    <w:rsid w:val="005109CE"/>
    <w:rsid w:val="00510AA1"/>
    <w:rsid w:val="00510B68"/>
    <w:rsid w:val="00510B91"/>
    <w:rsid w:val="00510B9A"/>
    <w:rsid w:val="00510BFA"/>
    <w:rsid w:val="00510C78"/>
    <w:rsid w:val="00510C81"/>
    <w:rsid w:val="00510CF4"/>
    <w:rsid w:val="00510DD9"/>
    <w:rsid w:val="00510E01"/>
    <w:rsid w:val="00510E5F"/>
    <w:rsid w:val="00510E97"/>
    <w:rsid w:val="00510EAE"/>
    <w:rsid w:val="00510EE2"/>
    <w:rsid w:val="00510F29"/>
    <w:rsid w:val="00510F30"/>
    <w:rsid w:val="00510F46"/>
    <w:rsid w:val="00510F57"/>
    <w:rsid w:val="00510F81"/>
    <w:rsid w:val="00510FC4"/>
    <w:rsid w:val="0051108F"/>
    <w:rsid w:val="00511106"/>
    <w:rsid w:val="00511163"/>
    <w:rsid w:val="0051118A"/>
    <w:rsid w:val="00511216"/>
    <w:rsid w:val="00511256"/>
    <w:rsid w:val="005112A3"/>
    <w:rsid w:val="005112A6"/>
    <w:rsid w:val="005112CD"/>
    <w:rsid w:val="005113CE"/>
    <w:rsid w:val="00511535"/>
    <w:rsid w:val="00511538"/>
    <w:rsid w:val="005115BB"/>
    <w:rsid w:val="00511640"/>
    <w:rsid w:val="0051169E"/>
    <w:rsid w:val="005116F5"/>
    <w:rsid w:val="005117AD"/>
    <w:rsid w:val="00511846"/>
    <w:rsid w:val="0051186E"/>
    <w:rsid w:val="0051192F"/>
    <w:rsid w:val="00511969"/>
    <w:rsid w:val="0051197A"/>
    <w:rsid w:val="00511A4D"/>
    <w:rsid w:val="00511A97"/>
    <w:rsid w:val="00511B2F"/>
    <w:rsid w:val="00511BB3"/>
    <w:rsid w:val="00511BF2"/>
    <w:rsid w:val="00511CCE"/>
    <w:rsid w:val="00511D00"/>
    <w:rsid w:val="00511D19"/>
    <w:rsid w:val="00511D31"/>
    <w:rsid w:val="00511D39"/>
    <w:rsid w:val="00511E0C"/>
    <w:rsid w:val="00511E4D"/>
    <w:rsid w:val="00511E61"/>
    <w:rsid w:val="00511EEF"/>
    <w:rsid w:val="00511F77"/>
    <w:rsid w:val="00511FC6"/>
    <w:rsid w:val="00511FD3"/>
    <w:rsid w:val="0051206F"/>
    <w:rsid w:val="005120E0"/>
    <w:rsid w:val="005120ED"/>
    <w:rsid w:val="00512124"/>
    <w:rsid w:val="00512167"/>
    <w:rsid w:val="00512293"/>
    <w:rsid w:val="0051233A"/>
    <w:rsid w:val="0051238C"/>
    <w:rsid w:val="005123BC"/>
    <w:rsid w:val="005123C3"/>
    <w:rsid w:val="00512412"/>
    <w:rsid w:val="00512424"/>
    <w:rsid w:val="005124A9"/>
    <w:rsid w:val="005124D1"/>
    <w:rsid w:val="005124F0"/>
    <w:rsid w:val="0051251D"/>
    <w:rsid w:val="0051257C"/>
    <w:rsid w:val="005126AF"/>
    <w:rsid w:val="00512758"/>
    <w:rsid w:val="005127D1"/>
    <w:rsid w:val="005127FD"/>
    <w:rsid w:val="00512823"/>
    <w:rsid w:val="005128C0"/>
    <w:rsid w:val="005128C5"/>
    <w:rsid w:val="00512920"/>
    <w:rsid w:val="005129C8"/>
    <w:rsid w:val="005129F9"/>
    <w:rsid w:val="00512A57"/>
    <w:rsid w:val="00512AAA"/>
    <w:rsid w:val="00512B0C"/>
    <w:rsid w:val="00512C16"/>
    <w:rsid w:val="00512C79"/>
    <w:rsid w:val="00512CB6"/>
    <w:rsid w:val="00512CCD"/>
    <w:rsid w:val="00512CDD"/>
    <w:rsid w:val="00512D2C"/>
    <w:rsid w:val="00512D90"/>
    <w:rsid w:val="00512E01"/>
    <w:rsid w:val="00512E27"/>
    <w:rsid w:val="00512E72"/>
    <w:rsid w:val="00512EB4"/>
    <w:rsid w:val="00512EF5"/>
    <w:rsid w:val="00512FFA"/>
    <w:rsid w:val="00513034"/>
    <w:rsid w:val="005130A9"/>
    <w:rsid w:val="005130C0"/>
    <w:rsid w:val="005130D7"/>
    <w:rsid w:val="005130E1"/>
    <w:rsid w:val="00513165"/>
    <w:rsid w:val="00513228"/>
    <w:rsid w:val="005132DE"/>
    <w:rsid w:val="005133C7"/>
    <w:rsid w:val="005133CE"/>
    <w:rsid w:val="005133FE"/>
    <w:rsid w:val="00513441"/>
    <w:rsid w:val="00513450"/>
    <w:rsid w:val="005134B0"/>
    <w:rsid w:val="0051350A"/>
    <w:rsid w:val="00513589"/>
    <w:rsid w:val="005135FF"/>
    <w:rsid w:val="00513622"/>
    <w:rsid w:val="00513728"/>
    <w:rsid w:val="00513836"/>
    <w:rsid w:val="005138B1"/>
    <w:rsid w:val="005138D3"/>
    <w:rsid w:val="00513963"/>
    <w:rsid w:val="005139BE"/>
    <w:rsid w:val="005139D3"/>
    <w:rsid w:val="00513A0A"/>
    <w:rsid w:val="00513A49"/>
    <w:rsid w:val="00513B48"/>
    <w:rsid w:val="00513B4E"/>
    <w:rsid w:val="00513B63"/>
    <w:rsid w:val="00513C46"/>
    <w:rsid w:val="00513C71"/>
    <w:rsid w:val="00513D68"/>
    <w:rsid w:val="00513E41"/>
    <w:rsid w:val="00513E8D"/>
    <w:rsid w:val="00513F0F"/>
    <w:rsid w:val="00513FC4"/>
    <w:rsid w:val="00513FF9"/>
    <w:rsid w:val="00514019"/>
    <w:rsid w:val="0051407D"/>
    <w:rsid w:val="005140A5"/>
    <w:rsid w:val="005140AD"/>
    <w:rsid w:val="005140DF"/>
    <w:rsid w:val="00514107"/>
    <w:rsid w:val="0051414F"/>
    <w:rsid w:val="0051416E"/>
    <w:rsid w:val="005141B2"/>
    <w:rsid w:val="005141C9"/>
    <w:rsid w:val="0051424F"/>
    <w:rsid w:val="00514312"/>
    <w:rsid w:val="005143B1"/>
    <w:rsid w:val="005143B6"/>
    <w:rsid w:val="00514423"/>
    <w:rsid w:val="005144A6"/>
    <w:rsid w:val="00514501"/>
    <w:rsid w:val="0051453D"/>
    <w:rsid w:val="00514572"/>
    <w:rsid w:val="005145AA"/>
    <w:rsid w:val="005145CA"/>
    <w:rsid w:val="005145E1"/>
    <w:rsid w:val="00514625"/>
    <w:rsid w:val="00514634"/>
    <w:rsid w:val="0051463B"/>
    <w:rsid w:val="0051465B"/>
    <w:rsid w:val="0051468C"/>
    <w:rsid w:val="00514726"/>
    <w:rsid w:val="0051473B"/>
    <w:rsid w:val="0051479C"/>
    <w:rsid w:val="005147B3"/>
    <w:rsid w:val="005147BB"/>
    <w:rsid w:val="0051487D"/>
    <w:rsid w:val="00514958"/>
    <w:rsid w:val="005149AD"/>
    <w:rsid w:val="005149C5"/>
    <w:rsid w:val="00514A48"/>
    <w:rsid w:val="00514A4A"/>
    <w:rsid w:val="00514AA5"/>
    <w:rsid w:val="00514AAE"/>
    <w:rsid w:val="00514AB6"/>
    <w:rsid w:val="00514B0D"/>
    <w:rsid w:val="00514BF1"/>
    <w:rsid w:val="00514C10"/>
    <w:rsid w:val="00514C49"/>
    <w:rsid w:val="00514D1C"/>
    <w:rsid w:val="00514D37"/>
    <w:rsid w:val="00514D3F"/>
    <w:rsid w:val="00514D93"/>
    <w:rsid w:val="00514DA1"/>
    <w:rsid w:val="00514DDD"/>
    <w:rsid w:val="00514E05"/>
    <w:rsid w:val="00514E49"/>
    <w:rsid w:val="00514E9B"/>
    <w:rsid w:val="00514F2A"/>
    <w:rsid w:val="00514FE4"/>
    <w:rsid w:val="00515007"/>
    <w:rsid w:val="005150B8"/>
    <w:rsid w:val="00515138"/>
    <w:rsid w:val="00515159"/>
    <w:rsid w:val="0051516D"/>
    <w:rsid w:val="005151F7"/>
    <w:rsid w:val="0051520D"/>
    <w:rsid w:val="00515226"/>
    <w:rsid w:val="0051529D"/>
    <w:rsid w:val="00515349"/>
    <w:rsid w:val="0051537B"/>
    <w:rsid w:val="005153EE"/>
    <w:rsid w:val="0051544D"/>
    <w:rsid w:val="00515454"/>
    <w:rsid w:val="00515474"/>
    <w:rsid w:val="00515476"/>
    <w:rsid w:val="00515484"/>
    <w:rsid w:val="0051559A"/>
    <w:rsid w:val="0051565A"/>
    <w:rsid w:val="00515783"/>
    <w:rsid w:val="0051579D"/>
    <w:rsid w:val="005157A3"/>
    <w:rsid w:val="005157A6"/>
    <w:rsid w:val="005157E7"/>
    <w:rsid w:val="00515841"/>
    <w:rsid w:val="005158C5"/>
    <w:rsid w:val="005158C8"/>
    <w:rsid w:val="00515944"/>
    <w:rsid w:val="005159E0"/>
    <w:rsid w:val="00515A09"/>
    <w:rsid w:val="00515A29"/>
    <w:rsid w:val="00515A44"/>
    <w:rsid w:val="00515A7D"/>
    <w:rsid w:val="00515AC0"/>
    <w:rsid w:val="00515B3C"/>
    <w:rsid w:val="00515B51"/>
    <w:rsid w:val="00515B5A"/>
    <w:rsid w:val="00515B9A"/>
    <w:rsid w:val="00515B9F"/>
    <w:rsid w:val="00515BB9"/>
    <w:rsid w:val="00515BC5"/>
    <w:rsid w:val="00515BE3"/>
    <w:rsid w:val="00515BFB"/>
    <w:rsid w:val="00515D05"/>
    <w:rsid w:val="00515D5B"/>
    <w:rsid w:val="00515DB8"/>
    <w:rsid w:val="00515DCA"/>
    <w:rsid w:val="00515E19"/>
    <w:rsid w:val="00515E5A"/>
    <w:rsid w:val="00515E61"/>
    <w:rsid w:val="00515EC8"/>
    <w:rsid w:val="00515EFB"/>
    <w:rsid w:val="00515F5D"/>
    <w:rsid w:val="00515F9B"/>
    <w:rsid w:val="00515FF1"/>
    <w:rsid w:val="00516016"/>
    <w:rsid w:val="0051602E"/>
    <w:rsid w:val="00516053"/>
    <w:rsid w:val="005160AC"/>
    <w:rsid w:val="00516104"/>
    <w:rsid w:val="0051614B"/>
    <w:rsid w:val="00516173"/>
    <w:rsid w:val="00516191"/>
    <w:rsid w:val="005161B2"/>
    <w:rsid w:val="0051622D"/>
    <w:rsid w:val="00516239"/>
    <w:rsid w:val="005162D8"/>
    <w:rsid w:val="005162F6"/>
    <w:rsid w:val="00516372"/>
    <w:rsid w:val="005164D7"/>
    <w:rsid w:val="005164F7"/>
    <w:rsid w:val="00516512"/>
    <w:rsid w:val="0051655F"/>
    <w:rsid w:val="00516565"/>
    <w:rsid w:val="005165B5"/>
    <w:rsid w:val="005165FB"/>
    <w:rsid w:val="0051665F"/>
    <w:rsid w:val="00516678"/>
    <w:rsid w:val="005166AC"/>
    <w:rsid w:val="005166C8"/>
    <w:rsid w:val="005166FA"/>
    <w:rsid w:val="0051671A"/>
    <w:rsid w:val="00516757"/>
    <w:rsid w:val="005167C4"/>
    <w:rsid w:val="005168B8"/>
    <w:rsid w:val="005169C2"/>
    <w:rsid w:val="005169DE"/>
    <w:rsid w:val="00516ABC"/>
    <w:rsid w:val="00516AED"/>
    <w:rsid w:val="00516BAC"/>
    <w:rsid w:val="00516C4E"/>
    <w:rsid w:val="00516C6B"/>
    <w:rsid w:val="00516CF7"/>
    <w:rsid w:val="00516CFA"/>
    <w:rsid w:val="00516D8F"/>
    <w:rsid w:val="00516DB3"/>
    <w:rsid w:val="00516DDE"/>
    <w:rsid w:val="00516E97"/>
    <w:rsid w:val="00516F0B"/>
    <w:rsid w:val="00516F27"/>
    <w:rsid w:val="00516F37"/>
    <w:rsid w:val="00516F3A"/>
    <w:rsid w:val="00516FBF"/>
    <w:rsid w:val="0051701E"/>
    <w:rsid w:val="0051702A"/>
    <w:rsid w:val="005170B1"/>
    <w:rsid w:val="00517155"/>
    <w:rsid w:val="00517177"/>
    <w:rsid w:val="0051727B"/>
    <w:rsid w:val="005172FD"/>
    <w:rsid w:val="0051732B"/>
    <w:rsid w:val="005173DA"/>
    <w:rsid w:val="00517474"/>
    <w:rsid w:val="005174FF"/>
    <w:rsid w:val="00517531"/>
    <w:rsid w:val="00517571"/>
    <w:rsid w:val="00517599"/>
    <w:rsid w:val="00517666"/>
    <w:rsid w:val="0051767C"/>
    <w:rsid w:val="005176C2"/>
    <w:rsid w:val="005176EC"/>
    <w:rsid w:val="00517723"/>
    <w:rsid w:val="00517735"/>
    <w:rsid w:val="00517798"/>
    <w:rsid w:val="005177D6"/>
    <w:rsid w:val="00517813"/>
    <w:rsid w:val="0051783F"/>
    <w:rsid w:val="0051792C"/>
    <w:rsid w:val="00517981"/>
    <w:rsid w:val="005179BC"/>
    <w:rsid w:val="00517A2F"/>
    <w:rsid w:val="00517ACE"/>
    <w:rsid w:val="00517B44"/>
    <w:rsid w:val="00517B56"/>
    <w:rsid w:val="00517BA8"/>
    <w:rsid w:val="00517BB2"/>
    <w:rsid w:val="00517C38"/>
    <w:rsid w:val="00517C72"/>
    <w:rsid w:val="00517DBB"/>
    <w:rsid w:val="00517DBE"/>
    <w:rsid w:val="00517DD6"/>
    <w:rsid w:val="00517E09"/>
    <w:rsid w:val="00517EA5"/>
    <w:rsid w:val="00517EC1"/>
    <w:rsid w:val="00517ECD"/>
    <w:rsid w:val="00517ED3"/>
    <w:rsid w:val="00517FFE"/>
    <w:rsid w:val="00520050"/>
    <w:rsid w:val="0052005D"/>
    <w:rsid w:val="005200E2"/>
    <w:rsid w:val="00520295"/>
    <w:rsid w:val="005202D7"/>
    <w:rsid w:val="0052030B"/>
    <w:rsid w:val="00520389"/>
    <w:rsid w:val="005203CE"/>
    <w:rsid w:val="005203E8"/>
    <w:rsid w:val="005203F1"/>
    <w:rsid w:val="0052043A"/>
    <w:rsid w:val="0052044F"/>
    <w:rsid w:val="00520499"/>
    <w:rsid w:val="005204AF"/>
    <w:rsid w:val="00520543"/>
    <w:rsid w:val="0052054A"/>
    <w:rsid w:val="0052054B"/>
    <w:rsid w:val="005205EF"/>
    <w:rsid w:val="0052062E"/>
    <w:rsid w:val="00520659"/>
    <w:rsid w:val="00520682"/>
    <w:rsid w:val="00520688"/>
    <w:rsid w:val="005206C7"/>
    <w:rsid w:val="005206D4"/>
    <w:rsid w:val="005206F0"/>
    <w:rsid w:val="0052074F"/>
    <w:rsid w:val="00520772"/>
    <w:rsid w:val="00520781"/>
    <w:rsid w:val="00520783"/>
    <w:rsid w:val="005207AF"/>
    <w:rsid w:val="005208E9"/>
    <w:rsid w:val="005209F8"/>
    <w:rsid w:val="00520A29"/>
    <w:rsid w:val="00520A5C"/>
    <w:rsid w:val="00520B10"/>
    <w:rsid w:val="00520B16"/>
    <w:rsid w:val="00520BB7"/>
    <w:rsid w:val="00520BD8"/>
    <w:rsid w:val="00520BE8"/>
    <w:rsid w:val="00520BEC"/>
    <w:rsid w:val="00520C00"/>
    <w:rsid w:val="00520C02"/>
    <w:rsid w:val="00520C24"/>
    <w:rsid w:val="00520C46"/>
    <w:rsid w:val="00520C69"/>
    <w:rsid w:val="00520CBD"/>
    <w:rsid w:val="00520E10"/>
    <w:rsid w:val="00520F35"/>
    <w:rsid w:val="00520FF8"/>
    <w:rsid w:val="00521044"/>
    <w:rsid w:val="005210BB"/>
    <w:rsid w:val="005210BC"/>
    <w:rsid w:val="005211E2"/>
    <w:rsid w:val="005212EF"/>
    <w:rsid w:val="0052136D"/>
    <w:rsid w:val="005214D2"/>
    <w:rsid w:val="005214DB"/>
    <w:rsid w:val="005214E2"/>
    <w:rsid w:val="00521522"/>
    <w:rsid w:val="00521523"/>
    <w:rsid w:val="005215B2"/>
    <w:rsid w:val="005215E9"/>
    <w:rsid w:val="00521724"/>
    <w:rsid w:val="0052177F"/>
    <w:rsid w:val="005217C6"/>
    <w:rsid w:val="00521816"/>
    <w:rsid w:val="0052193B"/>
    <w:rsid w:val="00521948"/>
    <w:rsid w:val="0052197F"/>
    <w:rsid w:val="005219F6"/>
    <w:rsid w:val="00521A7D"/>
    <w:rsid w:val="00521B01"/>
    <w:rsid w:val="00521BFB"/>
    <w:rsid w:val="00521C07"/>
    <w:rsid w:val="00521D16"/>
    <w:rsid w:val="00521D5F"/>
    <w:rsid w:val="00521D78"/>
    <w:rsid w:val="00521E46"/>
    <w:rsid w:val="00521E99"/>
    <w:rsid w:val="00521F05"/>
    <w:rsid w:val="00521F0B"/>
    <w:rsid w:val="00521F88"/>
    <w:rsid w:val="00521FE6"/>
    <w:rsid w:val="00521FF2"/>
    <w:rsid w:val="0052201A"/>
    <w:rsid w:val="00522135"/>
    <w:rsid w:val="00522136"/>
    <w:rsid w:val="005221B9"/>
    <w:rsid w:val="005221D2"/>
    <w:rsid w:val="00522200"/>
    <w:rsid w:val="0052220E"/>
    <w:rsid w:val="00522217"/>
    <w:rsid w:val="005222B9"/>
    <w:rsid w:val="005222F9"/>
    <w:rsid w:val="0052231F"/>
    <w:rsid w:val="005223F9"/>
    <w:rsid w:val="00522436"/>
    <w:rsid w:val="0052244F"/>
    <w:rsid w:val="00522479"/>
    <w:rsid w:val="005224CA"/>
    <w:rsid w:val="0052253B"/>
    <w:rsid w:val="00522547"/>
    <w:rsid w:val="00522597"/>
    <w:rsid w:val="005225BA"/>
    <w:rsid w:val="005225DC"/>
    <w:rsid w:val="005225EC"/>
    <w:rsid w:val="0052275C"/>
    <w:rsid w:val="005227BC"/>
    <w:rsid w:val="005227EC"/>
    <w:rsid w:val="005227EF"/>
    <w:rsid w:val="00522803"/>
    <w:rsid w:val="005228DF"/>
    <w:rsid w:val="00522911"/>
    <w:rsid w:val="00522AF7"/>
    <w:rsid w:val="00522B05"/>
    <w:rsid w:val="00522B81"/>
    <w:rsid w:val="00522B90"/>
    <w:rsid w:val="00522BA8"/>
    <w:rsid w:val="00522BED"/>
    <w:rsid w:val="00522C03"/>
    <w:rsid w:val="00522C1E"/>
    <w:rsid w:val="00522C58"/>
    <w:rsid w:val="00522C84"/>
    <w:rsid w:val="00522CE6"/>
    <w:rsid w:val="00522D41"/>
    <w:rsid w:val="00522D9D"/>
    <w:rsid w:val="00522DE4"/>
    <w:rsid w:val="00522DFE"/>
    <w:rsid w:val="00522E56"/>
    <w:rsid w:val="00522E65"/>
    <w:rsid w:val="00522F37"/>
    <w:rsid w:val="00522F6F"/>
    <w:rsid w:val="00522FC1"/>
    <w:rsid w:val="00522FFD"/>
    <w:rsid w:val="00523010"/>
    <w:rsid w:val="005230DF"/>
    <w:rsid w:val="00523167"/>
    <w:rsid w:val="0052319A"/>
    <w:rsid w:val="005231DF"/>
    <w:rsid w:val="00523225"/>
    <w:rsid w:val="00523256"/>
    <w:rsid w:val="005232C4"/>
    <w:rsid w:val="005232D0"/>
    <w:rsid w:val="005232E9"/>
    <w:rsid w:val="005232FC"/>
    <w:rsid w:val="00523358"/>
    <w:rsid w:val="00523376"/>
    <w:rsid w:val="00523386"/>
    <w:rsid w:val="00523388"/>
    <w:rsid w:val="005234B1"/>
    <w:rsid w:val="0052353B"/>
    <w:rsid w:val="00523556"/>
    <w:rsid w:val="0052357C"/>
    <w:rsid w:val="00523588"/>
    <w:rsid w:val="005235CD"/>
    <w:rsid w:val="005235CF"/>
    <w:rsid w:val="00523634"/>
    <w:rsid w:val="0052364D"/>
    <w:rsid w:val="00523665"/>
    <w:rsid w:val="0052368A"/>
    <w:rsid w:val="00523693"/>
    <w:rsid w:val="005236DD"/>
    <w:rsid w:val="00523700"/>
    <w:rsid w:val="00523769"/>
    <w:rsid w:val="00523778"/>
    <w:rsid w:val="005237C0"/>
    <w:rsid w:val="005237C6"/>
    <w:rsid w:val="0052384F"/>
    <w:rsid w:val="005238BB"/>
    <w:rsid w:val="005238BE"/>
    <w:rsid w:val="005238D6"/>
    <w:rsid w:val="00523936"/>
    <w:rsid w:val="0052394C"/>
    <w:rsid w:val="00523959"/>
    <w:rsid w:val="00523988"/>
    <w:rsid w:val="005239B0"/>
    <w:rsid w:val="00523A26"/>
    <w:rsid w:val="00523ADE"/>
    <w:rsid w:val="00523B00"/>
    <w:rsid w:val="00523B6D"/>
    <w:rsid w:val="00523B99"/>
    <w:rsid w:val="00523BB9"/>
    <w:rsid w:val="00523BFA"/>
    <w:rsid w:val="00523D47"/>
    <w:rsid w:val="00523DA5"/>
    <w:rsid w:val="00523DC2"/>
    <w:rsid w:val="00523E2C"/>
    <w:rsid w:val="00523E5B"/>
    <w:rsid w:val="00523ED5"/>
    <w:rsid w:val="00523EEE"/>
    <w:rsid w:val="00523F2A"/>
    <w:rsid w:val="00523FC0"/>
    <w:rsid w:val="00523FCF"/>
    <w:rsid w:val="00523FE0"/>
    <w:rsid w:val="0052400F"/>
    <w:rsid w:val="00524011"/>
    <w:rsid w:val="00524075"/>
    <w:rsid w:val="0052409A"/>
    <w:rsid w:val="005240D2"/>
    <w:rsid w:val="0052411B"/>
    <w:rsid w:val="00524183"/>
    <w:rsid w:val="00524184"/>
    <w:rsid w:val="0052418A"/>
    <w:rsid w:val="00524208"/>
    <w:rsid w:val="00524220"/>
    <w:rsid w:val="005242A0"/>
    <w:rsid w:val="005242BD"/>
    <w:rsid w:val="0052439F"/>
    <w:rsid w:val="00524440"/>
    <w:rsid w:val="00524563"/>
    <w:rsid w:val="00524565"/>
    <w:rsid w:val="0052457F"/>
    <w:rsid w:val="00524587"/>
    <w:rsid w:val="0052459D"/>
    <w:rsid w:val="005245E5"/>
    <w:rsid w:val="005245E6"/>
    <w:rsid w:val="00524637"/>
    <w:rsid w:val="0052463B"/>
    <w:rsid w:val="005246D3"/>
    <w:rsid w:val="00524719"/>
    <w:rsid w:val="00524738"/>
    <w:rsid w:val="00524739"/>
    <w:rsid w:val="0052477C"/>
    <w:rsid w:val="00524787"/>
    <w:rsid w:val="0052486E"/>
    <w:rsid w:val="00524895"/>
    <w:rsid w:val="005248A9"/>
    <w:rsid w:val="00524926"/>
    <w:rsid w:val="00524949"/>
    <w:rsid w:val="0052499B"/>
    <w:rsid w:val="005249C4"/>
    <w:rsid w:val="00524A8E"/>
    <w:rsid w:val="00524A9E"/>
    <w:rsid w:val="00524AC9"/>
    <w:rsid w:val="00524AF2"/>
    <w:rsid w:val="00524B5B"/>
    <w:rsid w:val="00524B76"/>
    <w:rsid w:val="00524BBE"/>
    <w:rsid w:val="00524BE2"/>
    <w:rsid w:val="00524C0F"/>
    <w:rsid w:val="00524D1B"/>
    <w:rsid w:val="00524D23"/>
    <w:rsid w:val="00524D2D"/>
    <w:rsid w:val="00524D5E"/>
    <w:rsid w:val="00524E43"/>
    <w:rsid w:val="00524EF6"/>
    <w:rsid w:val="00524F69"/>
    <w:rsid w:val="00524F8F"/>
    <w:rsid w:val="00524FEE"/>
    <w:rsid w:val="0052507D"/>
    <w:rsid w:val="0052513B"/>
    <w:rsid w:val="005251DD"/>
    <w:rsid w:val="00525286"/>
    <w:rsid w:val="00525356"/>
    <w:rsid w:val="005253EB"/>
    <w:rsid w:val="005254A6"/>
    <w:rsid w:val="005254B9"/>
    <w:rsid w:val="0052552F"/>
    <w:rsid w:val="0052558B"/>
    <w:rsid w:val="005255E8"/>
    <w:rsid w:val="00525606"/>
    <w:rsid w:val="00525607"/>
    <w:rsid w:val="00525640"/>
    <w:rsid w:val="0052566F"/>
    <w:rsid w:val="00525673"/>
    <w:rsid w:val="005256F9"/>
    <w:rsid w:val="005257D0"/>
    <w:rsid w:val="005257E7"/>
    <w:rsid w:val="005257F3"/>
    <w:rsid w:val="0052589D"/>
    <w:rsid w:val="005258BF"/>
    <w:rsid w:val="005258FA"/>
    <w:rsid w:val="00525917"/>
    <w:rsid w:val="00525990"/>
    <w:rsid w:val="005259AF"/>
    <w:rsid w:val="005259C3"/>
    <w:rsid w:val="00525A0B"/>
    <w:rsid w:val="00525A37"/>
    <w:rsid w:val="00525A88"/>
    <w:rsid w:val="00525AAE"/>
    <w:rsid w:val="00525B10"/>
    <w:rsid w:val="00525B88"/>
    <w:rsid w:val="00525CA3"/>
    <w:rsid w:val="00525D0D"/>
    <w:rsid w:val="00525D2D"/>
    <w:rsid w:val="00525D46"/>
    <w:rsid w:val="00525D50"/>
    <w:rsid w:val="00525D62"/>
    <w:rsid w:val="00525D69"/>
    <w:rsid w:val="00525D79"/>
    <w:rsid w:val="00525D8E"/>
    <w:rsid w:val="00525E7C"/>
    <w:rsid w:val="00525EEC"/>
    <w:rsid w:val="00525F89"/>
    <w:rsid w:val="00525FCD"/>
    <w:rsid w:val="00526194"/>
    <w:rsid w:val="00526225"/>
    <w:rsid w:val="0052625D"/>
    <w:rsid w:val="005262F4"/>
    <w:rsid w:val="005263B7"/>
    <w:rsid w:val="005263D3"/>
    <w:rsid w:val="005263D4"/>
    <w:rsid w:val="005263E8"/>
    <w:rsid w:val="00526426"/>
    <w:rsid w:val="005264AA"/>
    <w:rsid w:val="005264AC"/>
    <w:rsid w:val="005264B2"/>
    <w:rsid w:val="005264DF"/>
    <w:rsid w:val="0052658B"/>
    <w:rsid w:val="005265A8"/>
    <w:rsid w:val="005265B0"/>
    <w:rsid w:val="005265C3"/>
    <w:rsid w:val="005265FB"/>
    <w:rsid w:val="00526612"/>
    <w:rsid w:val="0052661B"/>
    <w:rsid w:val="00526644"/>
    <w:rsid w:val="00526654"/>
    <w:rsid w:val="00526663"/>
    <w:rsid w:val="0052669D"/>
    <w:rsid w:val="005266CB"/>
    <w:rsid w:val="00526710"/>
    <w:rsid w:val="005267D9"/>
    <w:rsid w:val="005267F4"/>
    <w:rsid w:val="00526889"/>
    <w:rsid w:val="0052689B"/>
    <w:rsid w:val="005268AE"/>
    <w:rsid w:val="00526907"/>
    <w:rsid w:val="00526937"/>
    <w:rsid w:val="0052693B"/>
    <w:rsid w:val="0052697E"/>
    <w:rsid w:val="005269B5"/>
    <w:rsid w:val="005269DA"/>
    <w:rsid w:val="005269E0"/>
    <w:rsid w:val="00526A1C"/>
    <w:rsid w:val="00526A6E"/>
    <w:rsid w:val="00526AAE"/>
    <w:rsid w:val="00526AB9"/>
    <w:rsid w:val="00526ADD"/>
    <w:rsid w:val="00526B81"/>
    <w:rsid w:val="00526BC3"/>
    <w:rsid w:val="00526C10"/>
    <w:rsid w:val="00526C6F"/>
    <w:rsid w:val="00526C9B"/>
    <w:rsid w:val="00526CE0"/>
    <w:rsid w:val="00526CF2"/>
    <w:rsid w:val="00526CFD"/>
    <w:rsid w:val="00526D5A"/>
    <w:rsid w:val="00526D84"/>
    <w:rsid w:val="00526DC3"/>
    <w:rsid w:val="00526E1B"/>
    <w:rsid w:val="00526E3D"/>
    <w:rsid w:val="00526E3E"/>
    <w:rsid w:val="00526EC1"/>
    <w:rsid w:val="00526F99"/>
    <w:rsid w:val="00526FA2"/>
    <w:rsid w:val="00526FFA"/>
    <w:rsid w:val="00527047"/>
    <w:rsid w:val="00527079"/>
    <w:rsid w:val="005270A8"/>
    <w:rsid w:val="00527195"/>
    <w:rsid w:val="0052719E"/>
    <w:rsid w:val="0052722E"/>
    <w:rsid w:val="00527243"/>
    <w:rsid w:val="00527272"/>
    <w:rsid w:val="00527298"/>
    <w:rsid w:val="0052729F"/>
    <w:rsid w:val="005272E9"/>
    <w:rsid w:val="00527308"/>
    <w:rsid w:val="00527347"/>
    <w:rsid w:val="005273D9"/>
    <w:rsid w:val="00527451"/>
    <w:rsid w:val="00527497"/>
    <w:rsid w:val="005274DC"/>
    <w:rsid w:val="00527508"/>
    <w:rsid w:val="0052753E"/>
    <w:rsid w:val="00527542"/>
    <w:rsid w:val="005275AA"/>
    <w:rsid w:val="00527711"/>
    <w:rsid w:val="00527741"/>
    <w:rsid w:val="005277A4"/>
    <w:rsid w:val="00527865"/>
    <w:rsid w:val="005278E3"/>
    <w:rsid w:val="0052795A"/>
    <w:rsid w:val="005279A8"/>
    <w:rsid w:val="005279B9"/>
    <w:rsid w:val="00527A02"/>
    <w:rsid w:val="00527A38"/>
    <w:rsid w:val="00527AC3"/>
    <w:rsid w:val="00527B0F"/>
    <w:rsid w:val="00527B37"/>
    <w:rsid w:val="00527B3A"/>
    <w:rsid w:val="00527BB9"/>
    <w:rsid w:val="00527BD4"/>
    <w:rsid w:val="00527BD8"/>
    <w:rsid w:val="00527C53"/>
    <w:rsid w:val="00527C7A"/>
    <w:rsid w:val="00527C8C"/>
    <w:rsid w:val="00527C8D"/>
    <w:rsid w:val="00527E01"/>
    <w:rsid w:val="00527E32"/>
    <w:rsid w:val="00527E83"/>
    <w:rsid w:val="00527F18"/>
    <w:rsid w:val="00527FB3"/>
    <w:rsid w:val="005300F3"/>
    <w:rsid w:val="00530160"/>
    <w:rsid w:val="005301FC"/>
    <w:rsid w:val="00530288"/>
    <w:rsid w:val="00530309"/>
    <w:rsid w:val="005303BF"/>
    <w:rsid w:val="005303C0"/>
    <w:rsid w:val="005303C1"/>
    <w:rsid w:val="005303FD"/>
    <w:rsid w:val="00530405"/>
    <w:rsid w:val="00530476"/>
    <w:rsid w:val="00530477"/>
    <w:rsid w:val="00530490"/>
    <w:rsid w:val="005304A2"/>
    <w:rsid w:val="005305D1"/>
    <w:rsid w:val="005305FF"/>
    <w:rsid w:val="00530602"/>
    <w:rsid w:val="005306E0"/>
    <w:rsid w:val="00530773"/>
    <w:rsid w:val="0053078C"/>
    <w:rsid w:val="00530800"/>
    <w:rsid w:val="00530824"/>
    <w:rsid w:val="005308EF"/>
    <w:rsid w:val="0053096D"/>
    <w:rsid w:val="005309B9"/>
    <w:rsid w:val="00530A58"/>
    <w:rsid w:val="00530A7B"/>
    <w:rsid w:val="00530A8C"/>
    <w:rsid w:val="00530AD2"/>
    <w:rsid w:val="00530B6A"/>
    <w:rsid w:val="00530C0E"/>
    <w:rsid w:val="00530C4C"/>
    <w:rsid w:val="00530CBB"/>
    <w:rsid w:val="00530CC2"/>
    <w:rsid w:val="00530CF7"/>
    <w:rsid w:val="00530D4E"/>
    <w:rsid w:val="00530D96"/>
    <w:rsid w:val="00530DB2"/>
    <w:rsid w:val="00530DF2"/>
    <w:rsid w:val="00530E2D"/>
    <w:rsid w:val="00530F54"/>
    <w:rsid w:val="00530F70"/>
    <w:rsid w:val="0053104A"/>
    <w:rsid w:val="0053106E"/>
    <w:rsid w:val="005310A2"/>
    <w:rsid w:val="0053114B"/>
    <w:rsid w:val="00531179"/>
    <w:rsid w:val="0053119C"/>
    <w:rsid w:val="0053123E"/>
    <w:rsid w:val="00531275"/>
    <w:rsid w:val="0053127B"/>
    <w:rsid w:val="0053127C"/>
    <w:rsid w:val="005312BF"/>
    <w:rsid w:val="005312EF"/>
    <w:rsid w:val="005312FE"/>
    <w:rsid w:val="0053132D"/>
    <w:rsid w:val="0053136D"/>
    <w:rsid w:val="005313C2"/>
    <w:rsid w:val="005313CA"/>
    <w:rsid w:val="00531412"/>
    <w:rsid w:val="0053145A"/>
    <w:rsid w:val="00531486"/>
    <w:rsid w:val="005314AC"/>
    <w:rsid w:val="005314BC"/>
    <w:rsid w:val="005314FD"/>
    <w:rsid w:val="005315D1"/>
    <w:rsid w:val="00531623"/>
    <w:rsid w:val="00531644"/>
    <w:rsid w:val="005316CB"/>
    <w:rsid w:val="005316E9"/>
    <w:rsid w:val="005316F6"/>
    <w:rsid w:val="00531705"/>
    <w:rsid w:val="00531726"/>
    <w:rsid w:val="00531792"/>
    <w:rsid w:val="0053179C"/>
    <w:rsid w:val="0053183A"/>
    <w:rsid w:val="005318B0"/>
    <w:rsid w:val="005318D6"/>
    <w:rsid w:val="005318EC"/>
    <w:rsid w:val="00531914"/>
    <w:rsid w:val="00531926"/>
    <w:rsid w:val="0053192D"/>
    <w:rsid w:val="0053193B"/>
    <w:rsid w:val="00531963"/>
    <w:rsid w:val="005319C5"/>
    <w:rsid w:val="00531A51"/>
    <w:rsid w:val="00531A7E"/>
    <w:rsid w:val="00531A9C"/>
    <w:rsid w:val="00531AC1"/>
    <w:rsid w:val="00531B05"/>
    <w:rsid w:val="00531BC7"/>
    <w:rsid w:val="00531BDF"/>
    <w:rsid w:val="00531CB9"/>
    <w:rsid w:val="00531CBB"/>
    <w:rsid w:val="00531D29"/>
    <w:rsid w:val="00531E07"/>
    <w:rsid w:val="00531E32"/>
    <w:rsid w:val="00531E99"/>
    <w:rsid w:val="00531EB5"/>
    <w:rsid w:val="00531EBA"/>
    <w:rsid w:val="00531ED0"/>
    <w:rsid w:val="00531F05"/>
    <w:rsid w:val="00531F07"/>
    <w:rsid w:val="00531F8F"/>
    <w:rsid w:val="00531FE9"/>
    <w:rsid w:val="00532005"/>
    <w:rsid w:val="00532006"/>
    <w:rsid w:val="0053201B"/>
    <w:rsid w:val="00532053"/>
    <w:rsid w:val="00532056"/>
    <w:rsid w:val="0053205E"/>
    <w:rsid w:val="005320B5"/>
    <w:rsid w:val="005320D9"/>
    <w:rsid w:val="005320E5"/>
    <w:rsid w:val="005320F3"/>
    <w:rsid w:val="00532137"/>
    <w:rsid w:val="00532140"/>
    <w:rsid w:val="0053216C"/>
    <w:rsid w:val="0053218B"/>
    <w:rsid w:val="00532279"/>
    <w:rsid w:val="0053227B"/>
    <w:rsid w:val="005322BF"/>
    <w:rsid w:val="0053230C"/>
    <w:rsid w:val="00532357"/>
    <w:rsid w:val="005324A6"/>
    <w:rsid w:val="0053262B"/>
    <w:rsid w:val="00532642"/>
    <w:rsid w:val="005326BB"/>
    <w:rsid w:val="005326DA"/>
    <w:rsid w:val="005326E6"/>
    <w:rsid w:val="00532705"/>
    <w:rsid w:val="00532720"/>
    <w:rsid w:val="00532756"/>
    <w:rsid w:val="0053279A"/>
    <w:rsid w:val="005327D3"/>
    <w:rsid w:val="0053280B"/>
    <w:rsid w:val="0053285F"/>
    <w:rsid w:val="00532897"/>
    <w:rsid w:val="005328F5"/>
    <w:rsid w:val="00532AEF"/>
    <w:rsid w:val="00532AFA"/>
    <w:rsid w:val="00532B1B"/>
    <w:rsid w:val="00532B2C"/>
    <w:rsid w:val="00532BFB"/>
    <w:rsid w:val="00532CBC"/>
    <w:rsid w:val="00532CD9"/>
    <w:rsid w:val="00532CEC"/>
    <w:rsid w:val="00532CEE"/>
    <w:rsid w:val="00532CF2"/>
    <w:rsid w:val="00532D0B"/>
    <w:rsid w:val="00532D1E"/>
    <w:rsid w:val="00532D63"/>
    <w:rsid w:val="00532D8C"/>
    <w:rsid w:val="00532DD7"/>
    <w:rsid w:val="00532DF4"/>
    <w:rsid w:val="00532E45"/>
    <w:rsid w:val="00532EE1"/>
    <w:rsid w:val="00532FEF"/>
    <w:rsid w:val="00533056"/>
    <w:rsid w:val="005330A9"/>
    <w:rsid w:val="005331BA"/>
    <w:rsid w:val="005331ED"/>
    <w:rsid w:val="005331F0"/>
    <w:rsid w:val="00533255"/>
    <w:rsid w:val="00533298"/>
    <w:rsid w:val="0053333E"/>
    <w:rsid w:val="0053336A"/>
    <w:rsid w:val="005333CC"/>
    <w:rsid w:val="005333E6"/>
    <w:rsid w:val="00533464"/>
    <w:rsid w:val="00533475"/>
    <w:rsid w:val="005334A8"/>
    <w:rsid w:val="0053354D"/>
    <w:rsid w:val="00533556"/>
    <w:rsid w:val="00533572"/>
    <w:rsid w:val="0053361A"/>
    <w:rsid w:val="00533643"/>
    <w:rsid w:val="00533687"/>
    <w:rsid w:val="005336E6"/>
    <w:rsid w:val="00533732"/>
    <w:rsid w:val="0053374D"/>
    <w:rsid w:val="005337A6"/>
    <w:rsid w:val="005337B5"/>
    <w:rsid w:val="005337B8"/>
    <w:rsid w:val="005337BC"/>
    <w:rsid w:val="005337CA"/>
    <w:rsid w:val="00533895"/>
    <w:rsid w:val="005338AF"/>
    <w:rsid w:val="005338CA"/>
    <w:rsid w:val="005338F7"/>
    <w:rsid w:val="005339F8"/>
    <w:rsid w:val="00533A28"/>
    <w:rsid w:val="00533AB0"/>
    <w:rsid w:val="00533B1E"/>
    <w:rsid w:val="00533B8A"/>
    <w:rsid w:val="00533BAE"/>
    <w:rsid w:val="00533C2C"/>
    <w:rsid w:val="00533CE1"/>
    <w:rsid w:val="00533D51"/>
    <w:rsid w:val="00533D60"/>
    <w:rsid w:val="00533DB0"/>
    <w:rsid w:val="00533DFD"/>
    <w:rsid w:val="00533E2C"/>
    <w:rsid w:val="00533E50"/>
    <w:rsid w:val="00533EBF"/>
    <w:rsid w:val="00533EDA"/>
    <w:rsid w:val="00533EEF"/>
    <w:rsid w:val="00533F6D"/>
    <w:rsid w:val="00533F73"/>
    <w:rsid w:val="00533FFC"/>
    <w:rsid w:val="00533FFD"/>
    <w:rsid w:val="00534093"/>
    <w:rsid w:val="00534108"/>
    <w:rsid w:val="0053416F"/>
    <w:rsid w:val="005341CF"/>
    <w:rsid w:val="005341E2"/>
    <w:rsid w:val="00534218"/>
    <w:rsid w:val="005342DB"/>
    <w:rsid w:val="005342E8"/>
    <w:rsid w:val="00534303"/>
    <w:rsid w:val="00534324"/>
    <w:rsid w:val="005343C5"/>
    <w:rsid w:val="005343F6"/>
    <w:rsid w:val="005343FB"/>
    <w:rsid w:val="0053444B"/>
    <w:rsid w:val="00534493"/>
    <w:rsid w:val="00534505"/>
    <w:rsid w:val="00534593"/>
    <w:rsid w:val="005345D6"/>
    <w:rsid w:val="00534643"/>
    <w:rsid w:val="0053468B"/>
    <w:rsid w:val="00534696"/>
    <w:rsid w:val="005346F8"/>
    <w:rsid w:val="00534700"/>
    <w:rsid w:val="00534726"/>
    <w:rsid w:val="00534746"/>
    <w:rsid w:val="005347A9"/>
    <w:rsid w:val="005347BF"/>
    <w:rsid w:val="005347D5"/>
    <w:rsid w:val="0053491A"/>
    <w:rsid w:val="005349C9"/>
    <w:rsid w:val="00534A22"/>
    <w:rsid w:val="00534B3B"/>
    <w:rsid w:val="00534B68"/>
    <w:rsid w:val="00534B6D"/>
    <w:rsid w:val="00534B75"/>
    <w:rsid w:val="00534B81"/>
    <w:rsid w:val="00534B96"/>
    <w:rsid w:val="00534C26"/>
    <w:rsid w:val="00534C3F"/>
    <w:rsid w:val="00534C81"/>
    <w:rsid w:val="00534D0C"/>
    <w:rsid w:val="00534D90"/>
    <w:rsid w:val="00534DCF"/>
    <w:rsid w:val="00534DFA"/>
    <w:rsid w:val="00534DFD"/>
    <w:rsid w:val="00534E1C"/>
    <w:rsid w:val="00534E26"/>
    <w:rsid w:val="00534E48"/>
    <w:rsid w:val="00534E6C"/>
    <w:rsid w:val="00534E73"/>
    <w:rsid w:val="00534ED3"/>
    <w:rsid w:val="00534F37"/>
    <w:rsid w:val="00534FB8"/>
    <w:rsid w:val="00534FD4"/>
    <w:rsid w:val="00534FE0"/>
    <w:rsid w:val="005350A0"/>
    <w:rsid w:val="005350EA"/>
    <w:rsid w:val="00535139"/>
    <w:rsid w:val="005351B3"/>
    <w:rsid w:val="0053521B"/>
    <w:rsid w:val="005352B6"/>
    <w:rsid w:val="005352F5"/>
    <w:rsid w:val="0053533E"/>
    <w:rsid w:val="0053542D"/>
    <w:rsid w:val="00535475"/>
    <w:rsid w:val="00535596"/>
    <w:rsid w:val="00535671"/>
    <w:rsid w:val="005356B2"/>
    <w:rsid w:val="005356C2"/>
    <w:rsid w:val="005356FC"/>
    <w:rsid w:val="00535740"/>
    <w:rsid w:val="00535763"/>
    <w:rsid w:val="005357EB"/>
    <w:rsid w:val="00535806"/>
    <w:rsid w:val="00535847"/>
    <w:rsid w:val="00535863"/>
    <w:rsid w:val="00535881"/>
    <w:rsid w:val="005358DF"/>
    <w:rsid w:val="005358E6"/>
    <w:rsid w:val="0053593D"/>
    <w:rsid w:val="0053594E"/>
    <w:rsid w:val="00535955"/>
    <w:rsid w:val="00535962"/>
    <w:rsid w:val="00535988"/>
    <w:rsid w:val="00535A11"/>
    <w:rsid w:val="00535A2B"/>
    <w:rsid w:val="00535A6A"/>
    <w:rsid w:val="00535A6E"/>
    <w:rsid w:val="00535A78"/>
    <w:rsid w:val="00535AC2"/>
    <w:rsid w:val="00535AE6"/>
    <w:rsid w:val="00535B41"/>
    <w:rsid w:val="00535B60"/>
    <w:rsid w:val="00535B61"/>
    <w:rsid w:val="00535BC7"/>
    <w:rsid w:val="00535BD5"/>
    <w:rsid w:val="00535BFE"/>
    <w:rsid w:val="00535C58"/>
    <w:rsid w:val="00535C66"/>
    <w:rsid w:val="00535C6D"/>
    <w:rsid w:val="00535CB3"/>
    <w:rsid w:val="00535D8C"/>
    <w:rsid w:val="00535E28"/>
    <w:rsid w:val="00535F18"/>
    <w:rsid w:val="00535F36"/>
    <w:rsid w:val="00535F70"/>
    <w:rsid w:val="00535FA2"/>
    <w:rsid w:val="00535FBD"/>
    <w:rsid w:val="00536007"/>
    <w:rsid w:val="0053601D"/>
    <w:rsid w:val="00536036"/>
    <w:rsid w:val="00536041"/>
    <w:rsid w:val="0053608F"/>
    <w:rsid w:val="005360D7"/>
    <w:rsid w:val="0053612B"/>
    <w:rsid w:val="00536176"/>
    <w:rsid w:val="0053626B"/>
    <w:rsid w:val="005362B3"/>
    <w:rsid w:val="00536304"/>
    <w:rsid w:val="0053630E"/>
    <w:rsid w:val="00536353"/>
    <w:rsid w:val="0053636F"/>
    <w:rsid w:val="005363BE"/>
    <w:rsid w:val="005363D2"/>
    <w:rsid w:val="00536400"/>
    <w:rsid w:val="0053641A"/>
    <w:rsid w:val="00536480"/>
    <w:rsid w:val="005364BB"/>
    <w:rsid w:val="005364CC"/>
    <w:rsid w:val="0053653C"/>
    <w:rsid w:val="0053658A"/>
    <w:rsid w:val="005365E7"/>
    <w:rsid w:val="00536655"/>
    <w:rsid w:val="00536663"/>
    <w:rsid w:val="005366C8"/>
    <w:rsid w:val="005367B9"/>
    <w:rsid w:val="005367F9"/>
    <w:rsid w:val="00536872"/>
    <w:rsid w:val="005368E1"/>
    <w:rsid w:val="00536915"/>
    <w:rsid w:val="00536944"/>
    <w:rsid w:val="005369AF"/>
    <w:rsid w:val="005369E5"/>
    <w:rsid w:val="005369F0"/>
    <w:rsid w:val="00536A13"/>
    <w:rsid w:val="00536AC3"/>
    <w:rsid w:val="00536B21"/>
    <w:rsid w:val="00536B5D"/>
    <w:rsid w:val="00536BCA"/>
    <w:rsid w:val="00536C19"/>
    <w:rsid w:val="00536C62"/>
    <w:rsid w:val="00536C6B"/>
    <w:rsid w:val="00536CFD"/>
    <w:rsid w:val="00536D78"/>
    <w:rsid w:val="00536D79"/>
    <w:rsid w:val="00536D7A"/>
    <w:rsid w:val="00536DFB"/>
    <w:rsid w:val="00536E03"/>
    <w:rsid w:val="00536E70"/>
    <w:rsid w:val="00536E8A"/>
    <w:rsid w:val="00536E96"/>
    <w:rsid w:val="00536F0D"/>
    <w:rsid w:val="00536F2C"/>
    <w:rsid w:val="00536F3C"/>
    <w:rsid w:val="00536FDE"/>
    <w:rsid w:val="00536FE7"/>
    <w:rsid w:val="00536FEB"/>
    <w:rsid w:val="00537144"/>
    <w:rsid w:val="0053718B"/>
    <w:rsid w:val="00537201"/>
    <w:rsid w:val="0053721F"/>
    <w:rsid w:val="00537236"/>
    <w:rsid w:val="005372F2"/>
    <w:rsid w:val="005372FA"/>
    <w:rsid w:val="00537342"/>
    <w:rsid w:val="005373A7"/>
    <w:rsid w:val="005373C7"/>
    <w:rsid w:val="005373F6"/>
    <w:rsid w:val="005374F2"/>
    <w:rsid w:val="00537548"/>
    <w:rsid w:val="00537609"/>
    <w:rsid w:val="00537616"/>
    <w:rsid w:val="00537651"/>
    <w:rsid w:val="00537670"/>
    <w:rsid w:val="00537772"/>
    <w:rsid w:val="00537834"/>
    <w:rsid w:val="0053793F"/>
    <w:rsid w:val="0053794D"/>
    <w:rsid w:val="005379FA"/>
    <w:rsid w:val="00537A15"/>
    <w:rsid w:val="00537AC9"/>
    <w:rsid w:val="00537C19"/>
    <w:rsid w:val="00537C38"/>
    <w:rsid w:val="00537C3D"/>
    <w:rsid w:val="00537C7C"/>
    <w:rsid w:val="00537C91"/>
    <w:rsid w:val="00537D1F"/>
    <w:rsid w:val="00537D71"/>
    <w:rsid w:val="00537DBB"/>
    <w:rsid w:val="00537DD0"/>
    <w:rsid w:val="00537E30"/>
    <w:rsid w:val="00537E49"/>
    <w:rsid w:val="00537E65"/>
    <w:rsid w:val="00537E79"/>
    <w:rsid w:val="00537EBB"/>
    <w:rsid w:val="00537EF4"/>
    <w:rsid w:val="00537F7D"/>
    <w:rsid w:val="00537FB3"/>
    <w:rsid w:val="00537FE3"/>
    <w:rsid w:val="0054001E"/>
    <w:rsid w:val="00540057"/>
    <w:rsid w:val="0054006E"/>
    <w:rsid w:val="005400ED"/>
    <w:rsid w:val="005400F4"/>
    <w:rsid w:val="00540129"/>
    <w:rsid w:val="005402DB"/>
    <w:rsid w:val="0054036E"/>
    <w:rsid w:val="00540457"/>
    <w:rsid w:val="00540490"/>
    <w:rsid w:val="005404AF"/>
    <w:rsid w:val="005404B5"/>
    <w:rsid w:val="0054055F"/>
    <w:rsid w:val="005405CF"/>
    <w:rsid w:val="00540626"/>
    <w:rsid w:val="00540804"/>
    <w:rsid w:val="0054090D"/>
    <w:rsid w:val="0054091C"/>
    <w:rsid w:val="0054094F"/>
    <w:rsid w:val="00540983"/>
    <w:rsid w:val="00540A4E"/>
    <w:rsid w:val="00540A6C"/>
    <w:rsid w:val="00540A88"/>
    <w:rsid w:val="00540AB1"/>
    <w:rsid w:val="00540ACB"/>
    <w:rsid w:val="00540B91"/>
    <w:rsid w:val="00540C61"/>
    <w:rsid w:val="00540D7D"/>
    <w:rsid w:val="00540D95"/>
    <w:rsid w:val="00540DB6"/>
    <w:rsid w:val="00540DB8"/>
    <w:rsid w:val="00540E6E"/>
    <w:rsid w:val="00540F65"/>
    <w:rsid w:val="00540F70"/>
    <w:rsid w:val="00540F8D"/>
    <w:rsid w:val="00540FD5"/>
    <w:rsid w:val="0054101C"/>
    <w:rsid w:val="00541024"/>
    <w:rsid w:val="00541055"/>
    <w:rsid w:val="00541129"/>
    <w:rsid w:val="0054114A"/>
    <w:rsid w:val="00541194"/>
    <w:rsid w:val="005411F7"/>
    <w:rsid w:val="00541204"/>
    <w:rsid w:val="005412E2"/>
    <w:rsid w:val="0054130C"/>
    <w:rsid w:val="00541382"/>
    <w:rsid w:val="00541500"/>
    <w:rsid w:val="00541526"/>
    <w:rsid w:val="005415C4"/>
    <w:rsid w:val="005415CC"/>
    <w:rsid w:val="0054161C"/>
    <w:rsid w:val="0054164C"/>
    <w:rsid w:val="00541698"/>
    <w:rsid w:val="00541738"/>
    <w:rsid w:val="00541766"/>
    <w:rsid w:val="00541780"/>
    <w:rsid w:val="005417A4"/>
    <w:rsid w:val="005417A5"/>
    <w:rsid w:val="00541870"/>
    <w:rsid w:val="00541892"/>
    <w:rsid w:val="005418DE"/>
    <w:rsid w:val="005418E9"/>
    <w:rsid w:val="0054196B"/>
    <w:rsid w:val="005419E6"/>
    <w:rsid w:val="00541A6F"/>
    <w:rsid w:val="00541AE3"/>
    <w:rsid w:val="00541AEA"/>
    <w:rsid w:val="00541B6D"/>
    <w:rsid w:val="00541B93"/>
    <w:rsid w:val="00541CE3"/>
    <w:rsid w:val="00541CEB"/>
    <w:rsid w:val="00541E56"/>
    <w:rsid w:val="00541E71"/>
    <w:rsid w:val="00541ECF"/>
    <w:rsid w:val="00541F1D"/>
    <w:rsid w:val="00541F37"/>
    <w:rsid w:val="00541F4E"/>
    <w:rsid w:val="00541F70"/>
    <w:rsid w:val="00541F72"/>
    <w:rsid w:val="00541F88"/>
    <w:rsid w:val="00541F95"/>
    <w:rsid w:val="00541FD6"/>
    <w:rsid w:val="00541FF2"/>
    <w:rsid w:val="00542021"/>
    <w:rsid w:val="0054204F"/>
    <w:rsid w:val="00542067"/>
    <w:rsid w:val="00542077"/>
    <w:rsid w:val="00542078"/>
    <w:rsid w:val="005421C4"/>
    <w:rsid w:val="00542226"/>
    <w:rsid w:val="0054224D"/>
    <w:rsid w:val="0054226C"/>
    <w:rsid w:val="005422A1"/>
    <w:rsid w:val="005422E8"/>
    <w:rsid w:val="00542322"/>
    <w:rsid w:val="005423A1"/>
    <w:rsid w:val="005423B5"/>
    <w:rsid w:val="00542446"/>
    <w:rsid w:val="0054244E"/>
    <w:rsid w:val="00542476"/>
    <w:rsid w:val="005424B7"/>
    <w:rsid w:val="005424C5"/>
    <w:rsid w:val="005424F4"/>
    <w:rsid w:val="00542507"/>
    <w:rsid w:val="00542526"/>
    <w:rsid w:val="00542633"/>
    <w:rsid w:val="00542643"/>
    <w:rsid w:val="005426D6"/>
    <w:rsid w:val="005426F2"/>
    <w:rsid w:val="005426F3"/>
    <w:rsid w:val="005427AD"/>
    <w:rsid w:val="00542804"/>
    <w:rsid w:val="00542817"/>
    <w:rsid w:val="00542867"/>
    <w:rsid w:val="00542887"/>
    <w:rsid w:val="005428D0"/>
    <w:rsid w:val="00542926"/>
    <w:rsid w:val="00542959"/>
    <w:rsid w:val="00542972"/>
    <w:rsid w:val="00542975"/>
    <w:rsid w:val="005429B6"/>
    <w:rsid w:val="005429E7"/>
    <w:rsid w:val="005429F2"/>
    <w:rsid w:val="00542A1D"/>
    <w:rsid w:val="00542A6C"/>
    <w:rsid w:val="00542A9C"/>
    <w:rsid w:val="00542B29"/>
    <w:rsid w:val="00542BC3"/>
    <w:rsid w:val="00542BE7"/>
    <w:rsid w:val="00542BF8"/>
    <w:rsid w:val="00542C31"/>
    <w:rsid w:val="00542CC5"/>
    <w:rsid w:val="00542D08"/>
    <w:rsid w:val="00542D14"/>
    <w:rsid w:val="00542D4B"/>
    <w:rsid w:val="00542E49"/>
    <w:rsid w:val="00542EBB"/>
    <w:rsid w:val="00542F65"/>
    <w:rsid w:val="00543023"/>
    <w:rsid w:val="00543046"/>
    <w:rsid w:val="0054309E"/>
    <w:rsid w:val="005430A5"/>
    <w:rsid w:val="005430F2"/>
    <w:rsid w:val="0054312F"/>
    <w:rsid w:val="005431BD"/>
    <w:rsid w:val="005431F2"/>
    <w:rsid w:val="005431F7"/>
    <w:rsid w:val="00543227"/>
    <w:rsid w:val="00543254"/>
    <w:rsid w:val="00543266"/>
    <w:rsid w:val="0054326C"/>
    <w:rsid w:val="0054328A"/>
    <w:rsid w:val="005432D7"/>
    <w:rsid w:val="005432FB"/>
    <w:rsid w:val="0054332C"/>
    <w:rsid w:val="005433BE"/>
    <w:rsid w:val="005433D7"/>
    <w:rsid w:val="005433E2"/>
    <w:rsid w:val="005434DE"/>
    <w:rsid w:val="00543575"/>
    <w:rsid w:val="005435CC"/>
    <w:rsid w:val="00543613"/>
    <w:rsid w:val="0054363A"/>
    <w:rsid w:val="0054366B"/>
    <w:rsid w:val="005436A1"/>
    <w:rsid w:val="005437CB"/>
    <w:rsid w:val="0054380D"/>
    <w:rsid w:val="00543846"/>
    <w:rsid w:val="005438CA"/>
    <w:rsid w:val="005438DD"/>
    <w:rsid w:val="0054397B"/>
    <w:rsid w:val="00543A02"/>
    <w:rsid w:val="00543A91"/>
    <w:rsid w:val="00543B1A"/>
    <w:rsid w:val="00543B62"/>
    <w:rsid w:val="00543BE7"/>
    <w:rsid w:val="00543CAB"/>
    <w:rsid w:val="00543CD7"/>
    <w:rsid w:val="00543CE7"/>
    <w:rsid w:val="00543D11"/>
    <w:rsid w:val="00543D4B"/>
    <w:rsid w:val="00543D60"/>
    <w:rsid w:val="00543E02"/>
    <w:rsid w:val="00543E8C"/>
    <w:rsid w:val="00543E9A"/>
    <w:rsid w:val="00543EB9"/>
    <w:rsid w:val="00543EBC"/>
    <w:rsid w:val="00543EE5"/>
    <w:rsid w:val="00543EE6"/>
    <w:rsid w:val="00543F7E"/>
    <w:rsid w:val="0054404C"/>
    <w:rsid w:val="005440A7"/>
    <w:rsid w:val="00544174"/>
    <w:rsid w:val="0054418E"/>
    <w:rsid w:val="005441E1"/>
    <w:rsid w:val="005441F1"/>
    <w:rsid w:val="00544213"/>
    <w:rsid w:val="0054422A"/>
    <w:rsid w:val="0054431D"/>
    <w:rsid w:val="00544321"/>
    <w:rsid w:val="0054432C"/>
    <w:rsid w:val="00544384"/>
    <w:rsid w:val="0054438E"/>
    <w:rsid w:val="005443B9"/>
    <w:rsid w:val="005443D4"/>
    <w:rsid w:val="005443D5"/>
    <w:rsid w:val="00544443"/>
    <w:rsid w:val="005444DA"/>
    <w:rsid w:val="005444E6"/>
    <w:rsid w:val="005444EF"/>
    <w:rsid w:val="0054450A"/>
    <w:rsid w:val="005445A3"/>
    <w:rsid w:val="005445B3"/>
    <w:rsid w:val="0054464C"/>
    <w:rsid w:val="0054467C"/>
    <w:rsid w:val="00544680"/>
    <w:rsid w:val="005446C3"/>
    <w:rsid w:val="00544774"/>
    <w:rsid w:val="0054478D"/>
    <w:rsid w:val="0054487C"/>
    <w:rsid w:val="005448A6"/>
    <w:rsid w:val="005448CE"/>
    <w:rsid w:val="00544968"/>
    <w:rsid w:val="00544995"/>
    <w:rsid w:val="005449D8"/>
    <w:rsid w:val="00544A23"/>
    <w:rsid w:val="00544A39"/>
    <w:rsid w:val="00544A93"/>
    <w:rsid w:val="00544ACF"/>
    <w:rsid w:val="00544BB4"/>
    <w:rsid w:val="00544BD5"/>
    <w:rsid w:val="00544C27"/>
    <w:rsid w:val="00544C8D"/>
    <w:rsid w:val="00544C9B"/>
    <w:rsid w:val="00544CB3"/>
    <w:rsid w:val="00544CF0"/>
    <w:rsid w:val="00544D17"/>
    <w:rsid w:val="00544D35"/>
    <w:rsid w:val="00544D9F"/>
    <w:rsid w:val="00544DAF"/>
    <w:rsid w:val="00544DD0"/>
    <w:rsid w:val="00544DE7"/>
    <w:rsid w:val="00544E88"/>
    <w:rsid w:val="00544EBC"/>
    <w:rsid w:val="00544EF1"/>
    <w:rsid w:val="00544F9F"/>
    <w:rsid w:val="00544FD8"/>
    <w:rsid w:val="00544FE8"/>
    <w:rsid w:val="00545055"/>
    <w:rsid w:val="005450B7"/>
    <w:rsid w:val="005450C3"/>
    <w:rsid w:val="00545100"/>
    <w:rsid w:val="0054510E"/>
    <w:rsid w:val="00545119"/>
    <w:rsid w:val="0054514A"/>
    <w:rsid w:val="00545180"/>
    <w:rsid w:val="00545212"/>
    <w:rsid w:val="00545249"/>
    <w:rsid w:val="00545266"/>
    <w:rsid w:val="00545273"/>
    <w:rsid w:val="00545285"/>
    <w:rsid w:val="005452C2"/>
    <w:rsid w:val="005452F7"/>
    <w:rsid w:val="0054531C"/>
    <w:rsid w:val="0054534B"/>
    <w:rsid w:val="0054536D"/>
    <w:rsid w:val="00545386"/>
    <w:rsid w:val="0054544B"/>
    <w:rsid w:val="005454E8"/>
    <w:rsid w:val="005455AC"/>
    <w:rsid w:val="005455C4"/>
    <w:rsid w:val="005455F9"/>
    <w:rsid w:val="0054560A"/>
    <w:rsid w:val="0054563A"/>
    <w:rsid w:val="0054563F"/>
    <w:rsid w:val="0054566D"/>
    <w:rsid w:val="00545718"/>
    <w:rsid w:val="0054578F"/>
    <w:rsid w:val="005457C3"/>
    <w:rsid w:val="005457DE"/>
    <w:rsid w:val="0054581B"/>
    <w:rsid w:val="00545869"/>
    <w:rsid w:val="0054586F"/>
    <w:rsid w:val="005458EA"/>
    <w:rsid w:val="00545930"/>
    <w:rsid w:val="005459BD"/>
    <w:rsid w:val="00545A59"/>
    <w:rsid w:val="00545AC9"/>
    <w:rsid w:val="00545ACA"/>
    <w:rsid w:val="00545B4C"/>
    <w:rsid w:val="00545B71"/>
    <w:rsid w:val="00545BF3"/>
    <w:rsid w:val="00545CA4"/>
    <w:rsid w:val="00545CC6"/>
    <w:rsid w:val="00545CD7"/>
    <w:rsid w:val="00545CF5"/>
    <w:rsid w:val="00545D6E"/>
    <w:rsid w:val="00545D75"/>
    <w:rsid w:val="00545F26"/>
    <w:rsid w:val="00546010"/>
    <w:rsid w:val="00546043"/>
    <w:rsid w:val="00546059"/>
    <w:rsid w:val="00546068"/>
    <w:rsid w:val="005460EF"/>
    <w:rsid w:val="00546185"/>
    <w:rsid w:val="0054622B"/>
    <w:rsid w:val="00546274"/>
    <w:rsid w:val="00546284"/>
    <w:rsid w:val="00546297"/>
    <w:rsid w:val="0054633F"/>
    <w:rsid w:val="00546362"/>
    <w:rsid w:val="0054637F"/>
    <w:rsid w:val="005463DD"/>
    <w:rsid w:val="005463F2"/>
    <w:rsid w:val="0054640C"/>
    <w:rsid w:val="00546427"/>
    <w:rsid w:val="005464C1"/>
    <w:rsid w:val="005464FA"/>
    <w:rsid w:val="00546546"/>
    <w:rsid w:val="0054662C"/>
    <w:rsid w:val="00546692"/>
    <w:rsid w:val="0054669E"/>
    <w:rsid w:val="005466AB"/>
    <w:rsid w:val="00546726"/>
    <w:rsid w:val="00546741"/>
    <w:rsid w:val="00546769"/>
    <w:rsid w:val="005467B3"/>
    <w:rsid w:val="005467D6"/>
    <w:rsid w:val="0054680A"/>
    <w:rsid w:val="00546898"/>
    <w:rsid w:val="005469BA"/>
    <w:rsid w:val="005469BC"/>
    <w:rsid w:val="005469C5"/>
    <w:rsid w:val="005469E8"/>
    <w:rsid w:val="00546A1D"/>
    <w:rsid w:val="00546A97"/>
    <w:rsid w:val="00546A99"/>
    <w:rsid w:val="00546AD9"/>
    <w:rsid w:val="00546BA3"/>
    <w:rsid w:val="00546BF8"/>
    <w:rsid w:val="00546CFE"/>
    <w:rsid w:val="00546D3F"/>
    <w:rsid w:val="00546D44"/>
    <w:rsid w:val="00546D70"/>
    <w:rsid w:val="00546DC8"/>
    <w:rsid w:val="00546EC6"/>
    <w:rsid w:val="00546EF6"/>
    <w:rsid w:val="00546F02"/>
    <w:rsid w:val="00546FF4"/>
    <w:rsid w:val="00547016"/>
    <w:rsid w:val="00547044"/>
    <w:rsid w:val="00547084"/>
    <w:rsid w:val="00547104"/>
    <w:rsid w:val="005471AA"/>
    <w:rsid w:val="00547234"/>
    <w:rsid w:val="00547290"/>
    <w:rsid w:val="005472AF"/>
    <w:rsid w:val="005472D4"/>
    <w:rsid w:val="0054737E"/>
    <w:rsid w:val="00547414"/>
    <w:rsid w:val="00547418"/>
    <w:rsid w:val="005474DB"/>
    <w:rsid w:val="00547516"/>
    <w:rsid w:val="005475DD"/>
    <w:rsid w:val="0054764C"/>
    <w:rsid w:val="00547664"/>
    <w:rsid w:val="00547690"/>
    <w:rsid w:val="005476B2"/>
    <w:rsid w:val="00547739"/>
    <w:rsid w:val="005477B1"/>
    <w:rsid w:val="00547831"/>
    <w:rsid w:val="005478F1"/>
    <w:rsid w:val="00547903"/>
    <w:rsid w:val="00547945"/>
    <w:rsid w:val="0054796E"/>
    <w:rsid w:val="0054798A"/>
    <w:rsid w:val="005479A4"/>
    <w:rsid w:val="005479AC"/>
    <w:rsid w:val="005479DF"/>
    <w:rsid w:val="00547AD1"/>
    <w:rsid w:val="00547B5D"/>
    <w:rsid w:val="00547BB4"/>
    <w:rsid w:val="00547C0F"/>
    <w:rsid w:val="00547C23"/>
    <w:rsid w:val="00547CFD"/>
    <w:rsid w:val="00547D2A"/>
    <w:rsid w:val="00547DC0"/>
    <w:rsid w:val="00547E0E"/>
    <w:rsid w:val="00547E3A"/>
    <w:rsid w:val="00547E51"/>
    <w:rsid w:val="00547EC2"/>
    <w:rsid w:val="00547F33"/>
    <w:rsid w:val="00547FC5"/>
    <w:rsid w:val="00547FEF"/>
    <w:rsid w:val="0055001D"/>
    <w:rsid w:val="005500BF"/>
    <w:rsid w:val="00550158"/>
    <w:rsid w:val="00550187"/>
    <w:rsid w:val="005501DE"/>
    <w:rsid w:val="005501F3"/>
    <w:rsid w:val="00550233"/>
    <w:rsid w:val="00550276"/>
    <w:rsid w:val="005502B0"/>
    <w:rsid w:val="005502E6"/>
    <w:rsid w:val="005502FA"/>
    <w:rsid w:val="00550319"/>
    <w:rsid w:val="00550365"/>
    <w:rsid w:val="005503CC"/>
    <w:rsid w:val="005503E5"/>
    <w:rsid w:val="00550400"/>
    <w:rsid w:val="00550458"/>
    <w:rsid w:val="00550497"/>
    <w:rsid w:val="005505F8"/>
    <w:rsid w:val="00550604"/>
    <w:rsid w:val="005506B7"/>
    <w:rsid w:val="0055071E"/>
    <w:rsid w:val="0055073B"/>
    <w:rsid w:val="0055074E"/>
    <w:rsid w:val="00550763"/>
    <w:rsid w:val="00550777"/>
    <w:rsid w:val="005507F3"/>
    <w:rsid w:val="005507FB"/>
    <w:rsid w:val="0055081B"/>
    <w:rsid w:val="00550871"/>
    <w:rsid w:val="0055089A"/>
    <w:rsid w:val="005508DD"/>
    <w:rsid w:val="00550913"/>
    <w:rsid w:val="005509CD"/>
    <w:rsid w:val="00550A57"/>
    <w:rsid w:val="00550A77"/>
    <w:rsid w:val="00550A80"/>
    <w:rsid w:val="00550AC9"/>
    <w:rsid w:val="00550ADF"/>
    <w:rsid w:val="00550AFF"/>
    <w:rsid w:val="00550B17"/>
    <w:rsid w:val="00550BA7"/>
    <w:rsid w:val="00550BBC"/>
    <w:rsid w:val="00550BD9"/>
    <w:rsid w:val="00550DD3"/>
    <w:rsid w:val="00550DFD"/>
    <w:rsid w:val="00550E13"/>
    <w:rsid w:val="00550E80"/>
    <w:rsid w:val="00550E98"/>
    <w:rsid w:val="00550ED6"/>
    <w:rsid w:val="00550EDA"/>
    <w:rsid w:val="00550EF1"/>
    <w:rsid w:val="00550F08"/>
    <w:rsid w:val="00550FA5"/>
    <w:rsid w:val="00550FAA"/>
    <w:rsid w:val="00550FE2"/>
    <w:rsid w:val="00551012"/>
    <w:rsid w:val="005510DD"/>
    <w:rsid w:val="00551101"/>
    <w:rsid w:val="00551150"/>
    <w:rsid w:val="0055117B"/>
    <w:rsid w:val="0055128F"/>
    <w:rsid w:val="00551357"/>
    <w:rsid w:val="00551387"/>
    <w:rsid w:val="00551396"/>
    <w:rsid w:val="005513C5"/>
    <w:rsid w:val="00551409"/>
    <w:rsid w:val="00551478"/>
    <w:rsid w:val="00551490"/>
    <w:rsid w:val="005514A8"/>
    <w:rsid w:val="005515EB"/>
    <w:rsid w:val="0055161E"/>
    <w:rsid w:val="00551646"/>
    <w:rsid w:val="005516A1"/>
    <w:rsid w:val="005516E6"/>
    <w:rsid w:val="00551728"/>
    <w:rsid w:val="00551786"/>
    <w:rsid w:val="00551798"/>
    <w:rsid w:val="005517B9"/>
    <w:rsid w:val="005517D3"/>
    <w:rsid w:val="0055188D"/>
    <w:rsid w:val="005518D1"/>
    <w:rsid w:val="005518DD"/>
    <w:rsid w:val="005518EC"/>
    <w:rsid w:val="00551924"/>
    <w:rsid w:val="005519C1"/>
    <w:rsid w:val="00551A4A"/>
    <w:rsid w:val="00551A58"/>
    <w:rsid w:val="00551A89"/>
    <w:rsid w:val="00551AA8"/>
    <w:rsid w:val="00551AE5"/>
    <w:rsid w:val="00551C9A"/>
    <w:rsid w:val="00551C9E"/>
    <w:rsid w:val="00551CBF"/>
    <w:rsid w:val="00551CFB"/>
    <w:rsid w:val="00551D9F"/>
    <w:rsid w:val="00551DE6"/>
    <w:rsid w:val="00551E1C"/>
    <w:rsid w:val="00551E97"/>
    <w:rsid w:val="00551ED4"/>
    <w:rsid w:val="00551F49"/>
    <w:rsid w:val="00552019"/>
    <w:rsid w:val="0055201E"/>
    <w:rsid w:val="0055205F"/>
    <w:rsid w:val="0055209C"/>
    <w:rsid w:val="005520CE"/>
    <w:rsid w:val="00552211"/>
    <w:rsid w:val="00552225"/>
    <w:rsid w:val="00552271"/>
    <w:rsid w:val="0055227F"/>
    <w:rsid w:val="005522E4"/>
    <w:rsid w:val="005522FE"/>
    <w:rsid w:val="0055230B"/>
    <w:rsid w:val="0055236F"/>
    <w:rsid w:val="0055237C"/>
    <w:rsid w:val="005523B7"/>
    <w:rsid w:val="005523DC"/>
    <w:rsid w:val="00552415"/>
    <w:rsid w:val="005524DA"/>
    <w:rsid w:val="0055253B"/>
    <w:rsid w:val="00552585"/>
    <w:rsid w:val="005525A9"/>
    <w:rsid w:val="005525E5"/>
    <w:rsid w:val="00552628"/>
    <w:rsid w:val="0055262C"/>
    <w:rsid w:val="0055264E"/>
    <w:rsid w:val="005526A1"/>
    <w:rsid w:val="00552737"/>
    <w:rsid w:val="00552782"/>
    <w:rsid w:val="005527A5"/>
    <w:rsid w:val="00552832"/>
    <w:rsid w:val="005528BB"/>
    <w:rsid w:val="00552A05"/>
    <w:rsid w:val="00552A3E"/>
    <w:rsid w:val="00552AA8"/>
    <w:rsid w:val="00552AC2"/>
    <w:rsid w:val="00552B83"/>
    <w:rsid w:val="00552C0B"/>
    <w:rsid w:val="00552C14"/>
    <w:rsid w:val="00552C20"/>
    <w:rsid w:val="00552C2A"/>
    <w:rsid w:val="00552C31"/>
    <w:rsid w:val="00552C4C"/>
    <w:rsid w:val="00552C89"/>
    <w:rsid w:val="00552CA9"/>
    <w:rsid w:val="00552CD6"/>
    <w:rsid w:val="00552D29"/>
    <w:rsid w:val="00552D6A"/>
    <w:rsid w:val="00552DD4"/>
    <w:rsid w:val="00552DEE"/>
    <w:rsid w:val="00552E49"/>
    <w:rsid w:val="00552EE6"/>
    <w:rsid w:val="00552EEF"/>
    <w:rsid w:val="00552EF2"/>
    <w:rsid w:val="00552F45"/>
    <w:rsid w:val="00552FD5"/>
    <w:rsid w:val="00552FDB"/>
    <w:rsid w:val="00552FED"/>
    <w:rsid w:val="00552FF3"/>
    <w:rsid w:val="00553018"/>
    <w:rsid w:val="0055303A"/>
    <w:rsid w:val="00553130"/>
    <w:rsid w:val="00553185"/>
    <w:rsid w:val="005531DF"/>
    <w:rsid w:val="005532D0"/>
    <w:rsid w:val="005533BF"/>
    <w:rsid w:val="005533E7"/>
    <w:rsid w:val="0055340F"/>
    <w:rsid w:val="00553410"/>
    <w:rsid w:val="005534D8"/>
    <w:rsid w:val="0055350B"/>
    <w:rsid w:val="00553533"/>
    <w:rsid w:val="0055358A"/>
    <w:rsid w:val="00553594"/>
    <w:rsid w:val="005535B9"/>
    <w:rsid w:val="00553608"/>
    <w:rsid w:val="00553642"/>
    <w:rsid w:val="00553652"/>
    <w:rsid w:val="005536A4"/>
    <w:rsid w:val="0055376D"/>
    <w:rsid w:val="0055377C"/>
    <w:rsid w:val="00553795"/>
    <w:rsid w:val="005537A9"/>
    <w:rsid w:val="005537E5"/>
    <w:rsid w:val="0055382C"/>
    <w:rsid w:val="00553928"/>
    <w:rsid w:val="0055396B"/>
    <w:rsid w:val="00553991"/>
    <w:rsid w:val="005539F7"/>
    <w:rsid w:val="00553A53"/>
    <w:rsid w:val="00553A7E"/>
    <w:rsid w:val="00553B07"/>
    <w:rsid w:val="00553B8A"/>
    <w:rsid w:val="00553BBA"/>
    <w:rsid w:val="00553CBB"/>
    <w:rsid w:val="00553CD0"/>
    <w:rsid w:val="00553CE9"/>
    <w:rsid w:val="00553DAC"/>
    <w:rsid w:val="00553F2A"/>
    <w:rsid w:val="00553F83"/>
    <w:rsid w:val="00553FCD"/>
    <w:rsid w:val="0055402E"/>
    <w:rsid w:val="00554089"/>
    <w:rsid w:val="005540B2"/>
    <w:rsid w:val="005540EA"/>
    <w:rsid w:val="005540FC"/>
    <w:rsid w:val="00554122"/>
    <w:rsid w:val="00554141"/>
    <w:rsid w:val="005541DE"/>
    <w:rsid w:val="005542C6"/>
    <w:rsid w:val="00554365"/>
    <w:rsid w:val="005543A4"/>
    <w:rsid w:val="005543B5"/>
    <w:rsid w:val="005543D9"/>
    <w:rsid w:val="005543DE"/>
    <w:rsid w:val="005543F3"/>
    <w:rsid w:val="00554540"/>
    <w:rsid w:val="00554614"/>
    <w:rsid w:val="0055467B"/>
    <w:rsid w:val="005546D5"/>
    <w:rsid w:val="0055477D"/>
    <w:rsid w:val="005547AD"/>
    <w:rsid w:val="00554824"/>
    <w:rsid w:val="00554893"/>
    <w:rsid w:val="005548A0"/>
    <w:rsid w:val="005548A5"/>
    <w:rsid w:val="005548C4"/>
    <w:rsid w:val="005548CF"/>
    <w:rsid w:val="005548D6"/>
    <w:rsid w:val="0055490B"/>
    <w:rsid w:val="00554913"/>
    <w:rsid w:val="00554994"/>
    <w:rsid w:val="005549E5"/>
    <w:rsid w:val="005549EE"/>
    <w:rsid w:val="00554C7D"/>
    <w:rsid w:val="00554CC8"/>
    <w:rsid w:val="00554DB2"/>
    <w:rsid w:val="00554DB5"/>
    <w:rsid w:val="00554EC1"/>
    <w:rsid w:val="00554EE0"/>
    <w:rsid w:val="00554F55"/>
    <w:rsid w:val="00554F64"/>
    <w:rsid w:val="00555081"/>
    <w:rsid w:val="0055509E"/>
    <w:rsid w:val="005550C9"/>
    <w:rsid w:val="005550CB"/>
    <w:rsid w:val="005550DE"/>
    <w:rsid w:val="0055517A"/>
    <w:rsid w:val="005551CD"/>
    <w:rsid w:val="0055520B"/>
    <w:rsid w:val="00555231"/>
    <w:rsid w:val="0055524C"/>
    <w:rsid w:val="0055525B"/>
    <w:rsid w:val="005552EF"/>
    <w:rsid w:val="00555384"/>
    <w:rsid w:val="00555387"/>
    <w:rsid w:val="00555394"/>
    <w:rsid w:val="005553C5"/>
    <w:rsid w:val="005553DB"/>
    <w:rsid w:val="0055543F"/>
    <w:rsid w:val="0055544B"/>
    <w:rsid w:val="0055552A"/>
    <w:rsid w:val="00555561"/>
    <w:rsid w:val="00555577"/>
    <w:rsid w:val="005555BB"/>
    <w:rsid w:val="0055564E"/>
    <w:rsid w:val="005556CC"/>
    <w:rsid w:val="005556EA"/>
    <w:rsid w:val="00555741"/>
    <w:rsid w:val="0055575D"/>
    <w:rsid w:val="0055581E"/>
    <w:rsid w:val="00555844"/>
    <w:rsid w:val="0055586B"/>
    <w:rsid w:val="00555941"/>
    <w:rsid w:val="005559E2"/>
    <w:rsid w:val="00555A0C"/>
    <w:rsid w:val="00555A0D"/>
    <w:rsid w:val="00555A37"/>
    <w:rsid w:val="00555ADE"/>
    <w:rsid w:val="00555B63"/>
    <w:rsid w:val="00555BAD"/>
    <w:rsid w:val="00555BEB"/>
    <w:rsid w:val="00555CC0"/>
    <w:rsid w:val="00555DC9"/>
    <w:rsid w:val="00555DD9"/>
    <w:rsid w:val="00555DF7"/>
    <w:rsid w:val="00555E2A"/>
    <w:rsid w:val="00555E77"/>
    <w:rsid w:val="00555E78"/>
    <w:rsid w:val="00555EAF"/>
    <w:rsid w:val="00555F1E"/>
    <w:rsid w:val="00555F96"/>
    <w:rsid w:val="00555FF6"/>
    <w:rsid w:val="00556015"/>
    <w:rsid w:val="0055601B"/>
    <w:rsid w:val="0055609E"/>
    <w:rsid w:val="005560BE"/>
    <w:rsid w:val="005560F5"/>
    <w:rsid w:val="00556279"/>
    <w:rsid w:val="005562AB"/>
    <w:rsid w:val="005563A1"/>
    <w:rsid w:val="005563D8"/>
    <w:rsid w:val="005563EE"/>
    <w:rsid w:val="0055643F"/>
    <w:rsid w:val="0055644A"/>
    <w:rsid w:val="0055646C"/>
    <w:rsid w:val="00556518"/>
    <w:rsid w:val="0055651D"/>
    <w:rsid w:val="00556604"/>
    <w:rsid w:val="0055660C"/>
    <w:rsid w:val="00556645"/>
    <w:rsid w:val="00556679"/>
    <w:rsid w:val="005566D7"/>
    <w:rsid w:val="00556731"/>
    <w:rsid w:val="00556733"/>
    <w:rsid w:val="0055675A"/>
    <w:rsid w:val="0055677C"/>
    <w:rsid w:val="005567BE"/>
    <w:rsid w:val="005567C7"/>
    <w:rsid w:val="005567EF"/>
    <w:rsid w:val="0055681A"/>
    <w:rsid w:val="00556872"/>
    <w:rsid w:val="0055689B"/>
    <w:rsid w:val="005568A7"/>
    <w:rsid w:val="005569BD"/>
    <w:rsid w:val="00556A5C"/>
    <w:rsid w:val="00556A88"/>
    <w:rsid w:val="00556A91"/>
    <w:rsid w:val="00556ACA"/>
    <w:rsid w:val="00556AEA"/>
    <w:rsid w:val="00556B2D"/>
    <w:rsid w:val="00556BDD"/>
    <w:rsid w:val="00556C19"/>
    <w:rsid w:val="00556C51"/>
    <w:rsid w:val="00556CD0"/>
    <w:rsid w:val="00556D14"/>
    <w:rsid w:val="00556D47"/>
    <w:rsid w:val="00556DF4"/>
    <w:rsid w:val="00556DFD"/>
    <w:rsid w:val="00556E2F"/>
    <w:rsid w:val="00556E55"/>
    <w:rsid w:val="00556E6C"/>
    <w:rsid w:val="00556EAB"/>
    <w:rsid w:val="00556F47"/>
    <w:rsid w:val="00556F7C"/>
    <w:rsid w:val="00556F9C"/>
    <w:rsid w:val="005570B1"/>
    <w:rsid w:val="00557161"/>
    <w:rsid w:val="00557172"/>
    <w:rsid w:val="005571A3"/>
    <w:rsid w:val="005571E7"/>
    <w:rsid w:val="0055722B"/>
    <w:rsid w:val="005572A0"/>
    <w:rsid w:val="005572BE"/>
    <w:rsid w:val="005572F4"/>
    <w:rsid w:val="0055735D"/>
    <w:rsid w:val="00557367"/>
    <w:rsid w:val="0055738D"/>
    <w:rsid w:val="00557443"/>
    <w:rsid w:val="00557452"/>
    <w:rsid w:val="005574F2"/>
    <w:rsid w:val="00557555"/>
    <w:rsid w:val="005575EE"/>
    <w:rsid w:val="005575F5"/>
    <w:rsid w:val="005575F9"/>
    <w:rsid w:val="0055763F"/>
    <w:rsid w:val="0055765C"/>
    <w:rsid w:val="00557675"/>
    <w:rsid w:val="00557678"/>
    <w:rsid w:val="00557691"/>
    <w:rsid w:val="005576AE"/>
    <w:rsid w:val="005576BB"/>
    <w:rsid w:val="00557712"/>
    <w:rsid w:val="00557737"/>
    <w:rsid w:val="00557778"/>
    <w:rsid w:val="005577CD"/>
    <w:rsid w:val="0055780A"/>
    <w:rsid w:val="0055786A"/>
    <w:rsid w:val="00557887"/>
    <w:rsid w:val="00557933"/>
    <w:rsid w:val="005579ED"/>
    <w:rsid w:val="00557A22"/>
    <w:rsid w:val="00557A72"/>
    <w:rsid w:val="00557B03"/>
    <w:rsid w:val="00557B72"/>
    <w:rsid w:val="00557BB1"/>
    <w:rsid w:val="00557BD2"/>
    <w:rsid w:val="00557CA6"/>
    <w:rsid w:val="00557CFD"/>
    <w:rsid w:val="00557D85"/>
    <w:rsid w:val="00557D88"/>
    <w:rsid w:val="00557E7C"/>
    <w:rsid w:val="00557E7E"/>
    <w:rsid w:val="00557E95"/>
    <w:rsid w:val="00557F17"/>
    <w:rsid w:val="00557F24"/>
    <w:rsid w:val="00557F25"/>
    <w:rsid w:val="00557F27"/>
    <w:rsid w:val="00557F82"/>
    <w:rsid w:val="00557FCB"/>
    <w:rsid w:val="00560000"/>
    <w:rsid w:val="0056006E"/>
    <w:rsid w:val="00560080"/>
    <w:rsid w:val="005600D2"/>
    <w:rsid w:val="005600FF"/>
    <w:rsid w:val="00560155"/>
    <w:rsid w:val="00560260"/>
    <w:rsid w:val="00560271"/>
    <w:rsid w:val="00560324"/>
    <w:rsid w:val="0056035D"/>
    <w:rsid w:val="00560478"/>
    <w:rsid w:val="005604A0"/>
    <w:rsid w:val="00560500"/>
    <w:rsid w:val="0056051D"/>
    <w:rsid w:val="00560544"/>
    <w:rsid w:val="005605C9"/>
    <w:rsid w:val="00560609"/>
    <w:rsid w:val="00560646"/>
    <w:rsid w:val="0056067A"/>
    <w:rsid w:val="005606A8"/>
    <w:rsid w:val="005606CA"/>
    <w:rsid w:val="005606EA"/>
    <w:rsid w:val="005606ED"/>
    <w:rsid w:val="00560707"/>
    <w:rsid w:val="00560729"/>
    <w:rsid w:val="005607D7"/>
    <w:rsid w:val="005607D9"/>
    <w:rsid w:val="005607F8"/>
    <w:rsid w:val="00560820"/>
    <w:rsid w:val="005608A8"/>
    <w:rsid w:val="0056090F"/>
    <w:rsid w:val="00560973"/>
    <w:rsid w:val="00560A7A"/>
    <w:rsid w:val="00560ABD"/>
    <w:rsid w:val="00560ADA"/>
    <w:rsid w:val="00560B65"/>
    <w:rsid w:val="00560B7B"/>
    <w:rsid w:val="00560BFB"/>
    <w:rsid w:val="00560C55"/>
    <w:rsid w:val="00560C59"/>
    <w:rsid w:val="00560CA4"/>
    <w:rsid w:val="00560D5A"/>
    <w:rsid w:val="00560D98"/>
    <w:rsid w:val="00560DAD"/>
    <w:rsid w:val="00560DC3"/>
    <w:rsid w:val="00560DE2"/>
    <w:rsid w:val="00560E54"/>
    <w:rsid w:val="00560E6D"/>
    <w:rsid w:val="00560E81"/>
    <w:rsid w:val="00560EAE"/>
    <w:rsid w:val="00560EB8"/>
    <w:rsid w:val="00560F00"/>
    <w:rsid w:val="00560F0F"/>
    <w:rsid w:val="00561078"/>
    <w:rsid w:val="005610CC"/>
    <w:rsid w:val="005611A8"/>
    <w:rsid w:val="0056133D"/>
    <w:rsid w:val="00561577"/>
    <w:rsid w:val="005615A2"/>
    <w:rsid w:val="005615E3"/>
    <w:rsid w:val="00561622"/>
    <w:rsid w:val="005616D5"/>
    <w:rsid w:val="0056170B"/>
    <w:rsid w:val="0056170C"/>
    <w:rsid w:val="0056173C"/>
    <w:rsid w:val="005617CF"/>
    <w:rsid w:val="005617D9"/>
    <w:rsid w:val="00561805"/>
    <w:rsid w:val="00561806"/>
    <w:rsid w:val="00561808"/>
    <w:rsid w:val="0056185A"/>
    <w:rsid w:val="005618B7"/>
    <w:rsid w:val="005618BE"/>
    <w:rsid w:val="005618F3"/>
    <w:rsid w:val="00561A26"/>
    <w:rsid w:val="00561AAC"/>
    <w:rsid w:val="00561AC6"/>
    <w:rsid w:val="00561AF2"/>
    <w:rsid w:val="00561B00"/>
    <w:rsid w:val="00561BAD"/>
    <w:rsid w:val="00561BF9"/>
    <w:rsid w:val="00561C20"/>
    <w:rsid w:val="00561D3D"/>
    <w:rsid w:val="00561D9E"/>
    <w:rsid w:val="00561DC0"/>
    <w:rsid w:val="00561DD6"/>
    <w:rsid w:val="00561DD7"/>
    <w:rsid w:val="00561E34"/>
    <w:rsid w:val="00561E66"/>
    <w:rsid w:val="00561E8F"/>
    <w:rsid w:val="00561EDD"/>
    <w:rsid w:val="00561F13"/>
    <w:rsid w:val="00561F39"/>
    <w:rsid w:val="00561F87"/>
    <w:rsid w:val="00562022"/>
    <w:rsid w:val="00562089"/>
    <w:rsid w:val="00562093"/>
    <w:rsid w:val="005620F5"/>
    <w:rsid w:val="00562257"/>
    <w:rsid w:val="0056225A"/>
    <w:rsid w:val="005622BF"/>
    <w:rsid w:val="00562338"/>
    <w:rsid w:val="005623D5"/>
    <w:rsid w:val="0056246A"/>
    <w:rsid w:val="0056252E"/>
    <w:rsid w:val="00562540"/>
    <w:rsid w:val="00562562"/>
    <w:rsid w:val="005625C0"/>
    <w:rsid w:val="00562616"/>
    <w:rsid w:val="005626B0"/>
    <w:rsid w:val="00562771"/>
    <w:rsid w:val="0056277A"/>
    <w:rsid w:val="005627F5"/>
    <w:rsid w:val="005628D8"/>
    <w:rsid w:val="005628F5"/>
    <w:rsid w:val="0056290E"/>
    <w:rsid w:val="00562973"/>
    <w:rsid w:val="005629B7"/>
    <w:rsid w:val="005629DB"/>
    <w:rsid w:val="00562B81"/>
    <w:rsid w:val="00562B9A"/>
    <w:rsid w:val="00562D25"/>
    <w:rsid w:val="00562D45"/>
    <w:rsid w:val="00562D7D"/>
    <w:rsid w:val="00562DD1"/>
    <w:rsid w:val="00562E16"/>
    <w:rsid w:val="00562E72"/>
    <w:rsid w:val="00562EDA"/>
    <w:rsid w:val="00562F6C"/>
    <w:rsid w:val="0056301C"/>
    <w:rsid w:val="00563025"/>
    <w:rsid w:val="00563070"/>
    <w:rsid w:val="005630FF"/>
    <w:rsid w:val="00563116"/>
    <w:rsid w:val="005631A3"/>
    <w:rsid w:val="0056320F"/>
    <w:rsid w:val="0056323C"/>
    <w:rsid w:val="0056327D"/>
    <w:rsid w:val="00563395"/>
    <w:rsid w:val="005633BF"/>
    <w:rsid w:val="005633D5"/>
    <w:rsid w:val="005633DE"/>
    <w:rsid w:val="00563410"/>
    <w:rsid w:val="005634E0"/>
    <w:rsid w:val="0056350D"/>
    <w:rsid w:val="005635D7"/>
    <w:rsid w:val="00563686"/>
    <w:rsid w:val="005636C2"/>
    <w:rsid w:val="005636C9"/>
    <w:rsid w:val="00563763"/>
    <w:rsid w:val="005637AE"/>
    <w:rsid w:val="005637C0"/>
    <w:rsid w:val="00563820"/>
    <w:rsid w:val="005638AD"/>
    <w:rsid w:val="005638FA"/>
    <w:rsid w:val="00563939"/>
    <w:rsid w:val="00563A24"/>
    <w:rsid w:val="00563A52"/>
    <w:rsid w:val="00563A59"/>
    <w:rsid w:val="00563A74"/>
    <w:rsid w:val="00563A82"/>
    <w:rsid w:val="00563A8C"/>
    <w:rsid w:val="00563ABE"/>
    <w:rsid w:val="00563AF2"/>
    <w:rsid w:val="00563B56"/>
    <w:rsid w:val="00563BA3"/>
    <w:rsid w:val="00563BA6"/>
    <w:rsid w:val="00563CD8"/>
    <w:rsid w:val="00563D28"/>
    <w:rsid w:val="00563DE8"/>
    <w:rsid w:val="00563E99"/>
    <w:rsid w:val="00563EF0"/>
    <w:rsid w:val="00563F65"/>
    <w:rsid w:val="00563F76"/>
    <w:rsid w:val="0056415A"/>
    <w:rsid w:val="00564170"/>
    <w:rsid w:val="00564235"/>
    <w:rsid w:val="0056423E"/>
    <w:rsid w:val="00564240"/>
    <w:rsid w:val="0056424A"/>
    <w:rsid w:val="00564289"/>
    <w:rsid w:val="005642A3"/>
    <w:rsid w:val="005642D4"/>
    <w:rsid w:val="0056431F"/>
    <w:rsid w:val="005643B6"/>
    <w:rsid w:val="0056443A"/>
    <w:rsid w:val="00564507"/>
    <w:rsid w:val="00564517"/>
    <w:rsid w:val="00564589"/>
    <w:rsid w:val="005646A9"/>
    <w:rsid w:val="00564724"/>
    <w:rsid w:val="00564764"/>
    <w:rsid w:val="0056476A"/>
    <w:rsid w:val="00564796"/>
    <w:rsid w:val="005647DB"/>
    <w:rsid w:val="00564845"/>
    <w:rsid w:val="00564846"/>
    <w:rsid w:val="00564866"/>
    <w:rsid w:val="005648A3"/>
    <w:rsid w:val="005648A6"/>
    <w:rsid w:val="00564938"/>
    <w:rsid w:val="005649A3"/>
    <w:rsid w:val="005649A8"/>
    <w:rsid w:val="005649EA"/>
    <w:rsid w:val="00564A11"/>
    <w:rsid w:val="00564AA8"/>
    <w:rsid w:val="00564AC7"/>
    <w:rsid w:val="00564B4E"/>
    <w:rsid w:val="00564B8F"/>
    <w:rsid w:val="00564B9D"/>
    <w:rsid w:val="00564BD4"/>
    <w:rsid w:val="00564BE2"/>
    <w:rsid w:val="00564C98"/>
    <w:rsid w:val="00564CBA"/>
    <w:rsid w:val="00564CC9"/>
    <w:rsid w:val="00564D76"/>
    <w:rsid w:val="00564D98"/>
    <w:rsid w:val="00564E2B"/>
    <w:rsid w:val="00564ECA"/>
    <w:rsid w:val="00564EDD"/>
    <w:rsid w:val="00564F7F"/>
    <w:rsid w:val="00564FC0"/>
    <w:rsid w:val="0056504C"/>
    <w:rsid w:val="00565050"/>
    <w:rsid w:val="00565070"/>
    <w:rsid w:val="005650B1"/>
    <w:rsid w:val="005651C1"/>
    <w:rsid w:val="0056529A"/>
    <w:rsid w:val="005652A7"/>
    <w:rsid w:val="0056531A"/>
    <w:rsid w:val="00565351"/>
    <w:rsid w:val="0056538E"/>
    <w:rsid w:val="0056546A"/>
    <w:rsid w:val="0056549F"/>
    <w:rsid w:val="005654AA"/>
    <w:rsid w:val="005654BD"/>
    <w:rsid w:val="0056551B"/>
    <w:rsid w:val="00565545"/>
    <w:rsid w:val="0056556E"/>
    <w:rsid w:val="00565627"/>
    <w:rsid w:val="00565681"/>
    <w:rsid w:val="005656F5"/>
    <w:rsid w:val="00565713"/>
    <w:rsid w:val="0056575D"/>
    <w:rsid w:val="005657C8"/>
    <w:rsid w:val="005657E8"/>
    <w:rsid w:val="00565822"/>
    <w:rsid w:val="00565824"/>
    <w:rsid w:val="0056582E"/>
    <w:rsid w:val="00565839"/>
    <w:rsid w:val="00565884"/>
    <w:rsid w:val="005658DA"/>
    <w:rsid w:val="00565908"/>
    <w:rsid w:val="0056595A"/>
    <w:rsid w:val="00565A6F"/>
    <w:rsid w:val="00565A7B"/>
    <w:rsid w:val="00565A84"/>
    <w:rsid w:val="00565ADB"/>
    <w:rsid w:val="00565B16"/>
    <w:rsid w:val="00565BCE"/>
    <w:rsid w:val="00565C38"/>
    <w:rsid w:val="00565CD1"/>
    <w:rsid w:val="00565CFA"/>
    <w:rsid w:val="00565E1E"/>
    <w:rsid w:val="00565E34"/>
    <w:rsid w:val="00565EA8"/>
    <w:rsid w:val="00565EE4"/>
    <w:rsid w:val="00565F30"/>
    <w:rsid w:val="00565F4F"/>
    <w:rsid w:val="00565F72"/>
    <w:rsid w:val="00565F7C"/>
    <w:rsid w:val="00565FA2"/>
    <w:rsid w:val="00565FA9"/>
    <w:rsid w:val="0056603D"/>
    <w:rsid w:val="00566040"/>
    <w:rsid w:val="005660A9"/>
    <w:rsid w:val="0056612C"/>
    <w:rsid w:val="0056615E"/>
    <w:rsid w:val="00566190"/>
    <w:rsid w:val="00566202"/>
    <w:rsid w:val="00566205"/>
    <w:rsid w:val="0056622A"/>
    <w:rsid w:val="00566250"/>
    <w:rsid w:val="005662A4"/>
    <w:rsid w:val="00566321"/>
    <w:rsid w:val="00566363"/>
    <w:rsid w:val="00566393"/>
    <w:rsid w:val="005663FC"/>
    <w:rsid w:val="0056641E"/>
    <w:rsid w:val="00566522"/>
    <w:rsid w:val="0056652F"/>
    <w:rsid w:val="005665BA"/>
    <w:rsid w:val="0056663D"/>
    <w:rsid w:val="00566681"/>
    <w:rsid w:val="005666C9"/>
    <w:rsid w:val="005666EC"/>
    <w:rsid w:val="00566718"/>
    <w:rsid w:val="00566732"/>
    <w:rsid w:val="005667B0"/>
    <w:rsid w:val="005667DE"/>
    <w:rsid w:val="00566815"/>
    <w:rsid w:val="00566832"/>
    <w:rsid w:val="00566834"/>
    <w:rsid w:val="005668BB"/>
    <w:rsid w:val="00566987"/>
    <w:rsid w:val="005669FA"/>
    <w:rsid w:val="00566A38"/>
    <w:rsid w:val="00566B47"/>
    <w:rsid w:val="00566B6A"/>
    <w:rsid w:val="00566B6E"/>
    <w:rsid w:val="00566BA2"/>
    <w:rsid w:val="00566BEA"/>
    <w:rsid w:val="00566BEB"/>
    <w:rsid w:val="00566C47"/>
    <w:rsid w:val="00566CCD"/>
    <w:rsid w:val="00566CF1"/>
    <w:rsid w:val="00566DB6"/>
    <w:rsid w:val="00566E14"/>
    <w:rsid w:val="00566E19"/>
    <w:rsid w:val="00566E35"/>
    <w:rsid w:val="00566E36"/>
    <w:rsid w:val="00566E7A"/>
    <w:rsid w:val="00566EAA"/>
    <w:rsid w:val="00566ED8"/>
    <w:rsid w:val="00566F7C"/>
    <w:rsid w:val="00566FE4"/>
    <w:rsid w:val="00566FEE"/>
    <w:rsid w:val="00567053"/>
    <w:rsid w:val="00567056"/>
    <w:rsid w:val="00567063"/>
    <w:rsid w:val="00567075"/>
    <w:rsid w:val="005670A0"/>
    <w:rsid w:val="005670E6"/>
    <w:rsid w:val="00567126"/>
    <w:rsid w:val="005671C2"/>
    <w:rsid w:val="005671C4"/>
    <w:rsid w:val="00567296"/>
    <w:rsid w:val="005672A0"/>
    <w:rsid w:val="00567377"/>
    <w:rsid w:val="00567387"/>
    <w:rsid w:val="00567399"/>
    <w:rsid w:val="005673D5"/>
    <w:rsid w:val="005673DF"/>
    <w:rsid w:val="00567416"/>
    <w:rsid w:val="00567487"/>
    <w:rsid w:val="00567525"/>
    <w:rsid w:val="00567563"/>
    <w:rsid w:val="00567597"/>
    <w:rsid w:val="00567669"/>
    <w:rsid w:val="00567680"/>
    <w:rsid w:val="00567781"/>
    <w:rsid w:val="005677F2"/>
    <w:rsid w:val="0056780F"/>
    <w:rsid w:val="00567848"/>
    <w:rsid w:val="005678C7"/>
    <w:rsid w:val="005678EB"/>
    <w:rsid w:val="005678FF"/>
    <w:rsid w:val="0056791A"/>
    <w:rsid w:val="00567A16"/>
    <w:rsid w:val="00567A37"/>
    <w:rsid w:val="00567A7D"/>
    <w:rsid w:val="00567AB1"/>
    <w:rsid w:val="00567AED"/>
    <w:rsid w:val="00567B0C"/>
    <w:rsid w:val="00567B18"/>
    <w:rsid w:val="00567B89"/>
    <w:rsid w:val="00567BA7"/>
    <w:rsid w:val="00567C2B"/>
    <w:rsid w:val="00567C4B"/>
    <w:rsid w:val="00567C9E"/>
    <w:rsid w:val="00567D6F"/>
    <w:rsid w:val="00567DA6"/>
    <w:rsid w:val="00567E2B"/>
    <w:rsid w:val="00567E6B"/>
    <w:rsid w:val="00567E8E"/>
    <w:rsid w:val="00567EC8"/>
    <w:rsid w:val="00567F8F"/>
    <w:rsid w:val="00567F93"/>
    <w:rsid w:val="00567FCE"/>
    <w:rsid w:val="0057002A"/>
    <w:rsid w:val="00570065"/>
    <w:rsid w:val="005700D4"/>
    <w:rsid w:val="0057011F"/>
    <w:rsid w:val="00570177"/>
    <w:rsid w:val="005701EC"/>
    <w:rsid w:val="0057033F"/>
    <w:rsid w:val="0057034F"/>
    <w:rsid w:val="005703C9"/>
    <w:rsid w:val="00570468"/>
    <w:rsid w:val="00570478"/>
    <w:rsid w:val="00570536"/>
    <w:rsid w:val="0057055E"/>
    <w:rsid w:val="005705A9"/>
    <w:rsid w:val="005705CA"/>
    <w:rsid w:val="0057066F"/>
    <w:rsid w:val="0057067D"/>
    <w:rsid w:val="00570683"/>
    <w:rsid w:val="005706A1"/>
    <w:rsid w:val="005706AC"/>
    <w:rsid w:val="005706C8"/>
    <w:rsid w:val="005706CA"/>
    <w:rsid w:val="00570754"/>
    <w:rsid w:val="0057075E"/>
    <w:rsid w:val="00570761"/>
    <w:rsid w:val="0057078A"/>
    <w:rsid w:val="005707BD"/>
    <w:rsid w:val="00570800"/>
    <w:rsid w:val="0057080E"/>
    <w:rsid w:val="00570812"/>
    <w:rsid w:val="005708ED"/>
    <w:rsid w:val="0057099E"/>
    <w:rsid w:val="00570A58"/>
    <w:rsid w:val="00570A5C"/>
    <w:rsid w:val="00570AE7"/>
    <w:rsid w:val="00570B0A"/>
    <w:rsid w:val="00570BBD"/>
    <w:rsid w:val="00570BC5"/>
    <w:rsid w:val="00570C8D"/>
    <w:rsid w:val="00570C9D"/>
    <w:rsid w:val="00570CC4"/>
    <w:rsid w:val="00570CD4"/>
    <w:rsid w:val="00570CF4"/>
    <w:rsid w:val="00570D56"/>
    <w:rsid w:val="00570D97"/>
    <w:rsid w:val="00570DEE"/>
    <w:rsid w:val="00570E48"/>
    <w:rsid w:val="00570E66"/>
    <w:rsid w:val="00570EF7"/>
    <w:rsid w:val="00570F7A"/>
    <w:rsid w:val="00570FA7"/>
    <w:rsid w:val="00570FC6"/>
    <w:rsid w:val="00570FD4"/>
    <w:rsid w:val="00570FEB"/>
    <w:rsid w:val="00570FF2"/>
    <w:rsid w:val="00571029"/>
    <w:rsid w:val="0057102C"/>
    <w:rsid w:val="005710C0"/>
    <w:rsid w:val="005710E2"/>
    <w:rsid w:val="00571103"/>
    <w:rsid w:val="0057117C"/>
    <w:rsid w:val="00571190"/>
    <w:rsid w:val="00571218"/>
    <w:rsid w:val="00571231"/>
    <w:rsid w:val="0057129E"/>
    <w:rsid w:val="005712E4"/>
    <w:rsid w:val="00571390"/>
    <w:rsid w:val="005713AE"/>
    <w:rsid w:val="005713D0"/>
    <w:rsid w:val="0057140A"/>
    <w:rsid w:val="00571473"/>
    <w:rsid w:val="00571480"/>
    <w:rsid w:val="005714BD"/>
    <w:rsid w:val="005714E4"/>
    <w:rsid w:val="0057151B"/>
    <w:rsid w:val="0057158A"/>
    <w:rsid w:val="00571599"/>
    <w:rsid w:val="005715B2"/>
    <w:rsid w:val="00571633"/>
    <w:rsid w:val="00571699"/>
    <w:rsid w:val="00571705"/>
    <w:rsid w:val="00571726"/>
    <w:rsid w:val="00571737"/>
    <w:rsid w:val="0057173D"/>
    <w:rsid w:val="00571763"/>
    <w:rsid w:val="00571773"/>
    <w:rsid w:val="005717A5"/>
    <w:rsid w:val="005717D8"/>
    <w:rsid w:val="0057186A"/>
    <w:rsid w:val="005718B6"/>
    <w:rsid w:val="005718FD"/>
    <w:rsid w:val="0057192D"/>
    <w:rsid w:val="0057193F"/>
    <w:rsid w:val="005719D1"/>
    <w:rsid w:val="00571A5C"/>
    <w:rsid w:val="00571A70"/>
    <w:rsid w:val="00571AE8"/>
    <w:rsid w:val="00571B96"/>
    <w:rsid w:val="00571C0C"/>
    <w:rsid w:val="00571C41"/>
    <w:rsid w:val="00571C56"/>
    <w:rsid w:val="00571CF4"/>
    <w:rsid w:val="00571CF9"/>
    <w:rsid w:val="00571DC3"/>
    <w:rsid w:val="00571DF6"/>
    <w:rsid w:val="00571E0F"/>
    <w:rsid w:val="00571E69"/>
    <w:rsid w:val="00571E98"/>
    <w:rsid w:val="00571EB0"/>
    <w:rsid w:val="00571EB7"/>
    <w:rsid w:val="00571EFA"/>
    <w:rsid w:val="00571F2A"/>
    <w:rsid w:val="00571F64"/>
    <w:rsid w:val="00572072"/>
    <w:rsid w:val="00572092"/>
    <w:rsid w:val="005720DF"/>
    <w:rsid w:val="00572137"/>
    <w:rsid w:val="00572283"/>
    <w:rsid w:val="005722B8"/>
    <w:rsid w:val="005722C4"/>
    <w:rsid w:val="005722D2"/>
    <w:rsid w:val="0057231E"/>
    <w:rsid w:val="005723E2"/>
    <w:rsid w:val="005723E9"/>
    <w:rsid w:val="0057240D"/>
    <w:rsid w:val="0057250F"/>
    <w:rsid w:val="0057254D"/>
    <w:rsid w:val="00572561"/>
    <w:rsid w:val="0057260B"/>
    <w:rsid w:val="00572618"/>
    <w:rsid w:val="00572631"/>
    <w:rsid w:val="0057263D"/>
    <w:rsid w:val="00572650"/>
    <w:rsid w:val="005726A8"/>
    <w:rsid w:val="005726BB"/>
    <w:rsid w:val="005726F7"/>
    <w:rsid w:val="00572722"/>
    <w:rsid w:val="00572764"/>
    <w:rsid w:val="00572770"/>
    <w:rsid w:val="005727BE"/>
    <w:rsid w:val="005727F3"/>
    <w:rsid w:val="005727FB"/>
    <w:rsid w:val="0057283F"/>
    <w:rsid w:val="00572987"/>
    <w:rsid w:val="00572AB6"/>
    <w:rsid w:val="00572B46"/>
    <w:rsid w:val="00572B6B"/>
    <w:rsid w:val="00572B90"/>
    <w:rsid w:val="00572BA5"/>
    <w:rsid w:val="00572BD2"/>
    <w:rsid w:val="00572C0D"/>
    <w:rsid w:val="00572C11"/>
    <w:rsid w:val="00572C4E"/>
    <w:rsid w:val="00572C8C"/>
    <w:rsid w:val="00572CAD"/>
    <w:rsid w:val="00572CF3"/>
    <w:rsid w:val="00572DA8"/>
    <w:rsid w:val="00572DD9"/>
    <w:rsid w:val="00572E3C"/>
    <w:rsid w:val="00572E53"/>
    <w:rsid w:val="00572EED"/>
    <w:rsid w:val="00572F1A"/>
    <w:rsid w:val="00572F42"/>
    <w:rsid w:val="00572F65"/>
    <w:rsid w:val="00572FCC"/>
    <w:rsid w:val="00573057"/>
    <w:rsid w:val="00573074"/>
    <w:rsid w:val="005731FF"/>
    <w:rsid w:val="00573201"/>
    <w:rsid w:val="00573206"/>
    <w:rsid w:val="00573224"/>
    <w:rsid w:val="00573229"/>
    <w:rsid w:val="0057328E"/>
    <w:rsid w:val="005733B2"/>
    <w:rsid w:val="0057344C"/>
    <w:rsid w:val="00573452"/>
    <w:rsid w:val="0057345E"/>
    <w:rsid w:val="00573463"/>
    <w:rsid w:val="005734A7"/>
    <w:rsid w:val="00573523"/>
    <w:rsid w:val="005735E5"/>
    <w:rsid w:val="0057362B"/>
    <w:rsid w:val="00573666"/>
    <w:rsid w:val="0057369A"/>
    <w:rsid w:val="0057377C"/>
    <w:rsid w:val="005737EE"/>
    <w:rsid w:val="00573883"/>
    <w:rsid w:val="00573916"/>
    <w:rsid w:val="0057398D"/>
    <w:rsid w:val="005739C9"/>
    <w:rsid w:val="005739CE"/>
    <w:rsid w:val="005739D4"/>
    <w:rsid w:val="005739F5"/>
    <w:rsid w:val="005739F8"/>
    <w:rsid w:val="00573A0F"/>
    <w:rsid w:val="00573A43"/>
    <w:rsid w:val="00573B91"/>
    <w:rsid w:val="00573B94"/>
    <w:rsid w:val="00573BF8"/>
    <w:rsid w:val="00573C0E"/>
    <w:rsid w:val="00573C6F"/>
    <w:rsid w:val="00573CA2"/>
    <w:rsid w:val="00573CEE"/>
    <w:rsid w:val="00573D62"/>
    <w:rsid w:val="00573D75"/>
    <w:rsid w:val="00573E7B"/>
    <w:rsid w:val="00573EA2"/>
    <w:rsid w:val="00573EFB"/>
    <w:rsid w:val="00573F08"/>
    <w:rsid w:val="00573F1F"/>
    <w:rsid w:val="00573FC6"/>
    <w:rsid w:val="00573FDF"/>
    <w:rsid w:val="00573FF2"/>
    <w:rsid w:val="00574054"/>
    <w:rsid w:val="005740E9"/>
    <w:rsid w:val="005740F8"/>
    <w:rsid w:val="00574146"/>
    <w:rsid w:val="0057417F"/>
    <w:rsid w:val="00574197"/>
    <w:rsid w:val="005741CD"/>
    <w:rsid w:val="0057425A"/>
    <w:rsid w:val="00574310"/>
    <w:rsid w:val="00574323"/>
    <w:rsid w:val="00574336"/>
    <w:rsid w:val="0057433F"/>
    <w:rsid w:val="0057436D"/>
    <w:rsid w:val="00574416"/>
    <w:rsid w:val="00574427"/>
    <w:rsid w:val="00574452"/>
    <w:rsid w:val="00574465"/>
    <w:rsid w:val="0057452C"/>
    <w:rsid w:val="0057459B"/>
    <w:rsid w:val="0057462C"/>
    <w:rsid w:val="0057465C"/>
    <w:rsid w:val="0057468A"/>
    <w:rsid w:val="00574692"/>
    <w:rsid w:val="0057469A"/>
    <w:rsid w:val="005747AE"/>
    <w:rsid w:val="005747E0"/>
    <w:rsid w:val="0057481F"/>
    <w:rsid w:val="00574843"/>
    <w:rsid w:val="00574873"/>
    <w:rsid w:val="005748BC"/>
    <w:rsid w:val="005748E7"/>
    <w:rsid w:val="005748EB"/>
    <w:rsid w:val="00574A8C"/>
    <w:rsid w:val="00574AF8"/>
    <w:rsid w:val="00574CC6"/>
    <w:rsid w:val="00574F21"/>
    <w:rsid w:val="00574F22"/>
    <w:rsid w:val="00574F2E"/>
    <w:rsid w:val="00574F52"/>
    <w:rsid w:val="00574FA5"/>
    <w:rsid w:val="00574FC8"/>
    <w:rsid w:val="00574FF6"/>
    <w:rsid w:val="005750AB"/>
    <w:rsid w:val="005750B4"/>
    <w:rsid w:val="005751A4"/>
    <w:rsid w:val="005751C6"/>
    <w:rsid w:val="00575387"/>
    <w:rsid w:val="0057539C"/>
    <w:rsid w:val="00575441"/>
    <w:rsid w:val="0057559A"/>
    <w:rsid w:val="005755F7"/>
    <w:rsid w:val="00575727"/>
    <w:rsid w:val="005757A8"/>
    <w:rsid w:val="005757D9"/>
    <w:rsid w:val="00575815"/>
    <w:rsid w:val="00575895"/>
    <w:rsid w:val="005758B5"/>
    <w:rsid w:val="005758DF"/>
    <w:rsid w:val="005759E2"/>
    <w:rsid w:val="00575B96"/>
    <w:rsid w:val="00575B99"/>
    <w:rsid w:val="00575BD4"/>
    <w:rsid w:val="00575C04"/>
    <w:rsid w:val="00575CB8"/>
    <w:rsid w:val="00575CD2"/>
    <w:rsid w:val="00575D21"/>
    <w:rsid w:val="00575D47"/>
    <w:rsid w:val="00575D54"/>
    <w:rsid w:val="00575D5D"/>
    <w:rsid w:val="00575D64"/>
    <w:rsid w:val="00575D7F"/>
    <w:rsid w:val="00575E35"/>
    <w:rsid w:val="00575E8E"/>
    <w:rsid w:val="00575EE7"/>
    <w:rsid w:val="00575F11"/>
    <w:rsid w:val="00575F9F"/>
    <w:rsid w:val="00576007"/>
    <w:rsid w:val="0057603E"/>
    <w:rsid w:val="00576061"/>
    <w:rsid w:val="005760D2"/>
    <w:rsid w:val="0057616A"/>
    <w:rsid w:val="005761D0"/>
    <w:rsid w:val="00576247"/>
    <w:rsid w:val="00576270"/>
    <w:rsid w:val="00576340"/>
    <w:rsid w:val="00576410"/>
    <w:rsid w:val="0057641E"/>
    <w:rsid w:val="00576479"/>
    <w:rsid w:val="00576536"/>
    <w:rsid w:val="00576642"/>
    <w:rsid w:val="0057669E"/>
    <w:rsid w:val="005766AD"/>
    <w:rsid w:val="005766C7"/>
    <w:rsid w:val="00576707"/>
    <w:rsid w:val="00576720"/>
    <w:rsid w:val="00576775"/>
    <w:rsid w:val="005767FC"/>
    <w:rsid w:val="0057680E"/>
    <w:rsid w:val="00576945"/>
    <w:rsid w:val="00576986"/>
    <w:rsid w:val="005769A1"/>
    <w:rsid w:val="005769E9"/>
    <w:rsid w:val="00576A09"/>
    <w:rsid w:val="00576A2A"/>
    <w:rsid w:val="00576A30"/>
    <w:rsid w:val="00576A94"/>
    <w:rsid w:val="00576AAD"/>
    <w:rsid w:val="00576AFB"/>
    <w:rsid w:val="00576B5C"/>
    <w:rsid w:val="00576B7C"/>
    <w:rsid w:val="00576B80"/>
    <w:rsid w:val="00576BC4"/>
    <w:rsid w:val="00576BFA"/>
    <w:rsid w:val="00576C2B"/>
    <w:rsid w:val="00576D19"/>
    <w:rsid w:val="00576D3F"/>
    <w:rsid w:val="00576D86"/>
    <w:rsid w:val="00576E18"/>
    <w:rsid w:val="00576E4A"/>
    <w:rsid w:val="00576F0E"/>
    <w:rsid w:val="00576F1D"/>
    <w:rsid w:val="00576F71"/>
    <w:rsid w:val="00576F7C"/>
    <w:rsid w:val="00576F9F"/>
    <w:rsid w:val="005770F1"/>
    <w:rsid w:val="00577156"/>
    <w:rsid w:val="00577186"/>
    <w:rsid w:val="005771AC"/>
    <w:rsid w:val="005771B1"/>
    <w:rsid w:val="005771C2"/>
    <w:rsid w:val="005771F2"/>
    <w:rsid w:val="00577226"/>
    <w:rsid w:val="005772A7"/>
    <w:rsid w:val="005772C7"/>
    <w:rsid w:val="0057755B"/>
    <w:rsid w:val="00577575"/>
    <w:rsid w:val="005775CC"/>
    <w:rsid w:val="005775D1"/>
    <w:rsid w:val="005775EF"/>
    <w:rsid w:val="0057760E"/>
    <w:rsid w:val="005776CD"/>
    <w:rsid w:val="005776F3"/>
    <w:rsid w:val="00577706"/>
    <w:rsid w:val="00577789"/>
    <w:rsid w:val="00577794"/>
    <w:rsid w:val="0057782F"/>
    <w:rsid w:val="00577853"/>
    <w:rsid w:val="00577880"/>
    <w:rsid w:val="005778D7"/>
    <w:rsid w:val="005779A6"/>
    <w:rsid w:val="00577A0C"/>
    <w:rsid w:val="00577AF2"/>
    <w:rsid w:val="00577B1F"/>
    <w:rsid w:val="00577B45"/>
    <w:rsid w:val="00577B50"/>
    <w:rsid w:val="00577B66"/>
    <w:rsid w:val="00577BA9"/>
    <w:rsid w:val="00577BD3"/>
    <w:rsid w:val="00577C3B"/>
    <w:rsid w:val="00577C5E"/>
    <w:rsid w:val="00577C93"/>
    <w:rsid w:val="00577CC2"/>
    <w:rsid w:val="00577CE3"/>
    <w:rsid w:val="00577D0A"/>
    <w:rsid w:val="00577DF7"/>
    <w:rsid w:val="00577E5B"/>
    <w:rsid w:val="00577E9A"/>
    <w:rsid w:val="00577EB1"/>
    <w:rsid w:val="00577EB7"/>
    <w:rsid w:val="00577F61"/>
    <w:rsid w:val="00577FD3"/>
    <w:rsid w:val="00580023"/>
    <w:rsid w:val="00580039"/>
    <w:rsid w:val="00580057"/>
    <w:rsid w:val="005800D2"/>
    <w:rsid w:val="00580127"/>
    <w:rsid w:val="00580187"/>
    <w:rsid w:val="0058030A"/>
    <w:rsid w:val="0058036A"/>
    <w:rsid w:val="005803D0"/>
    <w:rsid w:val="00580463"/>
    <w:rsid w:val="005804E5"/>
    <w:rsid w:val="00580507"/>
    <w:rsid w:val="0058051D"/>
    <w:rsid w:val="005805A9"/>
    <w:rsid w:val="0058066F"/>
    <w:rsid w:val="005806E0"/>
    <w:rsid w:val="00580884"/>
    <w:rsid w:val="0058089C"/>
    <w:rsid w:val="005808CA"/>
    <w:rsid w:val="005808F2"/>
    <w:rsid w:val="005808FC"/>
    <w:rsid w:val="00580950"/>
    <w:rsid w:val="0058096B"/>
    <w:rsid w:val="00580A22"/>
    <w:rsid w:val="00580A9D"/>
    <w:rsid w:val="00580AD3"/>
    <w:rsid w:val="00580B01"/>
    <w:rsid w:val="00580B2A"/>
    <w:rsid w:val="00580B86"/>
    <w:rsid w:val="00580D1A"/>
    <w:rsid w:val="00580D3A"/>
    <w:rsid w:val="00580D9E"/>
    <w:rsid w:val="00580DD8"/>
    <w:rsid w:val="00580E12"/>
    <w:rsid w:val="00580E57"/>
    <w:rsid w:val="00580E5C"/>
    <w:rsid w:val="00580F20"/>
    <w:rsid w:val="00580F8C"/>
    <w:rsid w:val="00581077"/>
    <w:rsid w:val="005810BA"/>
    <w:rsid w:val="005810EF"/>
    <w:rsid w:val="00581107"/>
    <w:rsid w:val="00581129"/>
    <w:rsid w:val="00581133"/>
    <w:rsid w:val="00581137"/>
    <w:rsid w:val="00581208"/>
    <w:rsid w:val="0058120C"/>
    <w:rsid w:val="0058124E"/>
    <w:rsid w:val="00581299"/>
    <w:rsid w:val="005812B3"/>
    <w:rsid w:val="0058135C"/>
    <w:rsid w:val="00581396"/>
    <w:rsid w:val="0058139C"/>
    <w:rsid w:val="005813B3"/>
    <w:rsid w:val="00581400"/>
    <w:rsid w:val="0058144D"/>
    <w:rsid w:val="005814C5"/>
    <w:rsid w:val="005814F2"/>
    <w:rsid w:val="0058154B"/>
    <w:rsid w:val="005815A0"/>
    <w:rsid w:val="00581608"/>
    <w:rsid w:val="005816C6"/>
    <w:rsid w:val="00581714"/>
    <w:rsid w:val="00581741"/>
    <w:rsid w:val="00581765"/>
    <w:rsid w:val="0058176C"/>
    <w:rsid w:val="00581772"/>
    <w:rsid w:val="005817AC"/>
    <w:rsid w:val="005817CC"/>
    <w:rsid w:val="005817E0"/>
    <w:rsid w:val="00581847"/>
    <w:rsid w:val="00581852"/>
    <w:rsid w:val="0058187A"/>
    <w:rsid w:val="005819AD"/>
    <w:rsid w:val="005819AE"/>
    <w:rsid w:val="00581A3F"/>
    <w:rsid w:val="00581A60"/>
    <w:rsid w:val="00581AA9"/>
    <w:rsid w:val="00581AD3"/>
    <w:rsid w:val="00581AD6"/>
    <w:rsid w:val="00581B15"/>
    <w:rsid w:val="00581B4B"/>
    <w:rsid w:val="00581BCE"/>
    <w:rsid w:val="00581CD9"/>
    <w:rsid w:val="00581D01"/>
    <w:rsid w:val="00581D20"/>
    <w:rsid w:val="00581D54"/>
    <w:rsid w:val="00581D64"/>
    <w:rsid w:val="00581D75"/>
    <w:rsid w:val="00581D96"/>
    <w:rsid w:val="00581DEE"/>
    <w:rsid w:val="00581E01"/>
    <w:rsid w:val="00581E2C"/>
    <w:rsid w:val="00581E3B"/>
    <w:rsid w:val="00581E8F"/>
    <w:rsid w:val="00581EC0"/>
    <w:rsid w:val="00581F1A"/>
    <w:rsid w:val="00581FA1"/>
    <w:rsid w:val="00582091"/>
    <w:rsid w:val="00582148"/>
    <w:rsid w:val="0058225D"/>
    <w:rsid w:val="00582274"/>
    <w:rsid w:val="0058227B"/>
    <w:rsid w:val="00582293"/>
    <w:rsid w:val="005824F3"/>
    <w:rsid w:val="0058255D"/>
    <w:rsid w:val="005825B5"/>
    <w:rsid w:val="005825C5"/>
    <w:rsid w:val="005825FF"/>
    <w:rsid w:val="00582607"/>
    <w:rsid w:val="00582684"/>
    <w:rsid w:val="005826C5"/>
    <w:rsid w:val="005826C8"/>
    <w:rsid w:val="00582731"/>
    <w:rsid w:val="005827BB"/>
    <w:rsid w:val="005827C2"/>
    <w:rsid w:val="00582811"/>
    <w:rsid w:val="005828A6"/>
    <w:rsid w:val="005828C6"/>
    <w:rsid w:val="005828EA"/>
    <w:rsid w:val="00582906"/>
    <w:rsid w:val="00582A20"/>
    <w:rsid w:val="00582A25"/>
    <w:rsid w:val="00582A76"/>
    <w:rsid w:val="00582AA4"/>
    <w:rsid w:val="00582B07"/>
    <w:rsid w:val="00582B3B"/>
    <w:rsid w:val="00582C1B"/>
    <w:rsid w:val="00582CAE"/>
    <w:rsid w:val="00582CCB"/>
    <w:rsid w:val="00582D0F"/>
    <w:rsid w:val="00582D7F"/>
    <w:rsid w:val="00582DDA"/>
    <w:rsid w:val="00582E1D"/>
    <w:rsid w:val="00582ECA"/>
    <w:rsid w:val="00582EE0"/>
    <w:rsid w:val="00582F11"/>
    <w:rsid w:val="00582F76"/>
    <w:rsid w:val="00582FFC"/>
    <w:rsid w:val="0058302A"/>
    <w:rsid w:val="005830FB"/>
    <w:rsid w:val="0058314F"/>
    <w:rsid w:val="005831F4"/>
    <w:rsid w:val="0058320D"/>
    <w:rsid w:val="0058325F"/>
    <w:rsid w:val="00583345"/>
    <w:rsid w:val="00583442"/>
    <w:rsid w:val="0058345A"/>
    <w:rsid w:val="00583484"/>
    <w:rsid w:val="0058355A"/>
    <w:rsid w:val="00583562"/>
    <w:rsid w:val="0058358A"/>
    <w:rsid w:val="005835ED"/>
    <w:rsid w:val="00583611"/>
    <w:rsid w:val="00583684"/>
    <w:rsid w:val="005836BB"/>
    <w:rsid w:val="005836ED"/>
    <w:rsid w:val="005836F0"/>
    <w:rsid w:val="005836F7"/>
    <w:rsid w:val="00583739"/>
    <w:rsid w:val="005837A8"/>
    <w:rsid w:val="005837BC"/>
    <w:rsid w:val="005837DA"/>
    <w:rsid w:val="005837FB"/>
    <w:rsid w:val="00583892"/>
    <w:rsid w:val="005838B5"/>
    <w:rsid w:val="005838CD"/>
    <w:rsid w:val="00583A2A"/>
    <w:rsid w:val="00583A56"/>
    <w:rsid w:val="00583AC2"/>
    <w:rsid w:val="00583AC3"/>
    <w:rsid w:val="00583AC9"/>
    <w:rsid w:val="00583B0A"/>
    <w:rsid w:val="00583B1D"/>
    <w:rsid w:val="00583BDE"/>
    <w:rsid w:val="00583C7C"/>
    <w:rsid w:val="00583D14"/>
    <w:rsid w:val="00583DB6"/>
    <w:rsid w:val="00583DCA"/>
    <w:rsid w:val="00583DE7"/>
    <w:rsid w:val="00583EA3"/>
    <w:rsid w:val="00583EC7"/>
    <w:rsid w:val="00583EE9"/>
    <w:rsid w:val="00583EEC"/>
    <w:rsid w:val="00583F2A"/>
    <w:rsid w:val="00583F5F"/>
    <w:rsid w:val="00583FEE"/>
    <w:rsid w:val="00584013"/>
    <w:rsid w:val="0058401C"/>
    <w:rsid w:val="00584071"/>
    <w:rsid w:val="005840E3"/>
    <w:rsid w:val="0058418B"/>
    <w:rsid w:val="0058424B"/>
    <w:rsid w:val="00584257"/>
    <w:rsid w:val="00584295"/>
    <w:rsid w:val="0058433A"/>
    <w:rsid w:val="00584340"/>
    <w:rsid w:val="0058436C"/>
    <w:rsid w:val="005843AF"/>
    <w:rsid w:val="005843D9"/>
    <w:rsid w:val="00584416"/>
    <w:rsid w:val="0058445C"/>
    <w:rsid w:val="00584474"/>
    <w:rsid w:val="0058447B"/>
    <w:rsid w:val="00584480"/>
    <w:rsid w:val="005844B9"/>
    <w:rsid w:val="005844C9"/>
    <w:rsid w:val="0058454E"/>
    <w:rsid w:val="00584569"/>
    <w:rsid w:val="0058458D"/>
    <w:rsid w:val="0058460C"/>
    <w:rsid w:val="0058462F"/>
    <w:rsid w:val="00584652"/>
    <w:rsid w:val="00584678"/>
    <w:rsid w:val="005846BF"/>
    <w:rsid w:val="00584703"/>
    <w:rsid w:val="0058473E"/>
    <w:rsid w:val="00584754"/>
    <w:rsid w:val="0058478B"/>
    <w:rsid w:val="00584846"/>
    <w:rsid w:val="0058489C"/>
    <w:rsid w:val="005848C0"/>
    <w:rsid w:val="005848C4"/>
    <w:rsid w:val="00584958"/>
    <w:rsid w:val="00584967"/>
    <w:rsid w:val="005849AD"/>
    <w:rsid w:val="005849E9"/>
    <w:rsid w:val="00584AB6"/>
    <w:rsid w:val="00584AE4"/>
    <w:rsid w:val="00584B31"/>
    <w:rsid w:val="00584B62"/>
    <w:rsid w:val="00584B72"/>
    <w:rsid w:val="00584B99"/>
    <w:rsid w:val="00584B9C"/>
    <w:rsid w:val="00584BE8"/>
    <w:rsid w:val="00584C0F"/>
    <w:rsid w:val="00584C19"/>
    <w:rsid w:val="00584C56"/>
    <w:rsid w:val="00584CBD"/>
    <w:rsid w:val="00584CC3"/>
    <w:rsid w:val="00584D73"/>
    <w:rsid w:val="00584D7F"/>
    <w:rsid w:val="00584D8D"/>
    <w:rsid w:val="00584DD6"/>
    <w:rsid w:val="00584DDA"/>
    <w:rsid w:val="00584E05"/>
    <w:rsid w:val="00584E24"/>
    <w:rsid w:val="00584F5E"/>
    <w:rsid w:val="00585067"/>
    <w:rsid w:val="0058506C"/>
    <w:rsid w:val="005850D2"/>
    <w:rsid w:val="0058512B"/>
    <w:rsid w:val="00585131"/>
    <w:rsid w:val="0058514D"/>
    <w:rsid w:val="005851AE"/>
    <w:rsid w:val="005851D8"/>
    <w:rsid w:val="0058525D"/>
    <w:rsid w:val="00585274"/>
    <w:rsid w:val="0058529E"/>
    <w:rsid w:val="00585311"/>
    <w:rsid w:val="005853AF"/>
    <w:rsid w:val="005853B5"/>
    <w:rsid w:val="005853EC"/>
    <w:rsid w:val="005853F8"/>
    <w:rsid w:val="00585407"/>
    <w:rsid w:val="0058552C"/>
    <w:rsid w:val="00585533"/>
    <w:rsid w:val="00585660"/>
    <w:rsid w:val="0058567B"/>
    <w:rsid w:val="005856B2"/>
    <w:rsid w:val="005856C9"/>
    <w:rsid w:val="005856DF"/>
    <w:rsid w:val="00585708"/>
    <w:rsid w:val="00585749"/>
    <w:rsid w:val="0058580F"/>
    <w:rsid w:val="00585956"/>
    <w:rsid w:val="0058596C"/>
    <w:rsid w:val="005859F8"/>
    <w:rsid w:val="00585A63"/>
    <w:rsid w:val="00585ACE"/>
    <w:rsid w:val="00585AEC"/>
    <w:rsid w:val="00585BBA"/>
    <w:rsid w:val="00585BD5"/>
    <w:rsid w:val="00585C41"/>
    <w:rsid w:val="00585DC0"/>
    <w:rsid w:val="00585E80"/>
    <w:rsid w:val="00585F61"/>
    <w:rsid w:val="00585FB0"/>
    <w:rsid w:val="00585FD9"/>
    <w:rsid w:val="00585FFF"/>
    <w:rsid w:val="005860AA"/>
    <w:rsid w:val="005860C9"/>
    <w:rsid w:val="00586142"/>
    <w:rsid w:val="005861AD"/>
    <w:rsid w:val="005861C7"/>
    <w:rsid w:val="005861DD"/>
    <w:rsid w:val="00586328"/>
    <w:rsid w:val="0058634D"/>
    <w:rsid w:val="0058639E"/>
    <w:rsid w:val="005863A1"/>
    <w:rsid w:val="005863C0"/>
    <w:rsid w:val="00586416"/>
    <w:rsid w:val="0058648D"/>
    <w:rsid w:val="005864B0"/>
    <w:rsid w:val="005864E6"/>
    <w:rsid w:val="0058659D"/>
    <w:rsid w:val="005865A9"/>
    <w:rsid w:val="005865C0"/>
    <w:rsid w:val="005865DC"/>
    <w:rsid w:val="005865F9"/>
    <w:rsid w:val="00586637"/>
    <w:rsid w:val="00586697"/>
    <w:rsid w:val="005866CA"/>
    <w:rsid w:val="005866E8"/>
    <w:rsid w:val="00586741"/>
    <w:rsid w:val="00586746"/>
    <w:rsid w:val="00586790"/>
    <w:rsid w:val="005869CE"/>
    <w:rsid w:val="005869E7"/>
    <w:rsid w:val="00586A2D"/>
    <w:rsid w:val="00586A30"/>
    <w:rsid w:val="00586C05"/>
    <w:rsid w:val="00586C10"/>
    <w:rsid w:val="00586CD0"/>
    <w:rsid w:val="00586CE8"/>
    <w:rsid w:val="00586D9C"/>
    <w:rsid w:val="00586DF2"/>
    <w:rsid w:val="00586E02"/>
    <w:rsid w:val="00586E97"/>
    <w:rsid w:val="00586EFD"/>
    <w:rsid w:val="00586F05"/>
    <w:rsid w:val="00586F22"/>
    <w:rsid w:val="00586FB0"/>
    <w:rsid w:val="00587004"/>
    <w:rsid w:val="00587077"/>
    <w:rsid w:val="0058708B"/>
    <w:rsid w:val="005870B8"/>
    <w:rsid w:val="00587110"/>
    <w:rsid w:val="00587117"/>
    <w:rsid w:val="00587136"/>
    <w:rsid w:val="00587142"/>
    <w:rsid w:val="005871D5"/>
    <w:rsid w:val="0058723E"/>
    <w:rsid w:val="0058730A"/>
    <w:rsid w:val="00587391"/>
    <w:rsid w:val="00587471"/>
    <w:rsid w:val="0058748F"/>
    <w:rsid w:val="005874C3"/>
    <w:rsid w:val="0058757D"/>
    <w:rsid w:val="00587594"/>
    <w:rsid w:val="005875D4"/>
    <w:rsid w:val="005875F3"/>
    <w:rsid w:val="00587667"/>
    <w:rsid w:val="00587675"/>
    <w:rsid w:val="005876B0"/>
    <w:rsid w:val="005876E0"/>
    <w:rsid w:val="005877B2"/>
    <w:rsid w:val="00587834"/>
    <w:rsid w:val="005878AF"/>
    <w:rsid w:val="00587955"/>
    <w:rsid w:val="00587962"/>
    <w:rsid w:val="00587987"/>
    <w:rsid w:val="00587A36"/>
    <w:rsid w:val="00587A44"/>
    <w:rsid w:val="00587AA6"/>
    <w:rsid w:val="00587ABD"/>
    <w:rsid w:val="00587BF8"/>
    <w:rsid w:val="00587C11"/>
    <w:rsid w:val="00587C64"/>
    <w:rsid w:val="00587D39"/>
    <w:rsid w:val="00587E70"/>
    <w:rsid w:val="00587F2A"/>
    <w:rsid w:val="00587FA9"/>
    <w:rsid w:val="0059002A"/>
    <w:rsid w:val="00590042"/>
    <w:rsid w:val="00590048"/>
    <w:rsid w:val="0059004A"/>
    <w:rsid w:val="00590077"/>
    <w:rsid w:val="00590195"/>
    <w:rsid w:val="005901AB"/>
    <w:rsid w:val="005901E1"/>
    <w:rsid w:val="005901ED"/>
    <w:rsid w:val="005901EF"/>
    <w:rsid w:val="00590231"/>
    <w:rsid w:val="005902C0"/>
    <w:rsid w:val="005902EA"/>
    <w:rsid w:val="0059039C"/>
    <w:rsid w:val="00590446"/>
    <w:rsid w:val="00590450"/>
    <w:rsid w:val="00590488"/>
    <w:rsid w:val="0059048A"/>
    <w:rsid w:val="00590493"/>
    <w:rsid w:val="005904DA"/>
    <w:rsid w:val="0059056B"/>
    <w:rsid w:val="005905C5"/>
    <w:rsid w:val="00590619"/>
    <w:rsid w:val="005906C0"/>
    <w:rsid w:val="00590832"/>
    <w:rsid w:val="00590840"/>
    <w:rsid w:val="00590906"/>
    <w:rsid w:val="00590931"/>
    <w:rsid w:val="00590935"/>
    <w:rsid w:val="00590957"/>
    <w:rsid w:val="00590978"/>
    <w:rsid w:val="00590B2D"/>
    <w:rsid w:val="00590B7D"/>
    <w:rsid w:val="00590B83"/>
    <w:rsid w:val="00590BBB"/>
    <w:rsid w:val="00590C14"/>
    <w:rsid w:val="00590C64"/>
    <w:rsid w:val="00590C6D"/>
    <w:rsid w:val="00590CCA"/>
    <w:rsid w:val="00590CDA"/>
    <w:rsid w:val="00590DD1"/>
    <w:rsid w:val="00590F16"/>
    <w:rsid w:val="00590F24"/>
    <w:rsid w:val="00590F52"/>
    <w:rsid w:val="00590FB8"/>
    <w:rsid w:val="00590FD7"/>
    <w:rsid w:val="00590FF6"/>
    <w:rsid w:val="0059102A"/>
    <w:rsid w:val="005910FD"/>
    <w:rsid w:val="00591104"/>
    <w:rsid w:val="0059124E"/>
    <w:rsid w:val="00591283"/>
    <w:rsid w:val="00591284"/>
    <w:rsid w:val="005912AF"/>
    <w:rsid w:val="005913FD"/>
    <w:rsid w:val="00591414"/>
    <w:rsid w:val="00591436"/>
    <w:rsid w:val="0059145E"/>
    <w:rsid w:val="00591477"/>
    <w:rsid w:val="00591489"/>
    <w:rsid w:val="00591490"/>
    <w:rsid w:val="005914A2"/>
    <w:rsid w:val="005914AF"/>
    <w:rsid w:val="00591509"/>
    <w:rsid w:val="00591519"/>
    <w:rsid w:val="00591585"/>
    <w:rsid w:val="00591590"/>
    <w:rsid w:val="005915D8"/>
    <w:rsid w:val="00591600"/>
    <w:rsid w:val="00591615"/>
    <w:rsid w:val="0059161E"/>
    <w:rsid w:val="00591633"/>
    <w:rsid w:val="00591652"/>
    <w:rsid w:val="005916EB"/>
    <w:rsid w:val="0059170E"/>
    <w:rsid w:val="00591724"/>
    <w:rsid w:val="0059176C"/>
    <w:rsid w:val="00591771"/>
    <w:rsid w:val="005917D9"/>
    <w:rsid w:val="0059181C"/>
    <w:rsid w:val="00591881"/>
    <w:rsid w:val="0059191C"/>
    <w:rsid w:val="0059195E"/>
    <w:rsid w:val="005919A9"/>
    <w:rsid w:val="005919AD"/>
    <w:rsid w:val="005919B1"/>
    <w:rsid w:val="005919C6"/>
    <w:rsid w:val="00591A0C"/>
    <w:rsid w:val="00591A25"/>
    <w:rsid w:val="00591A3E"/>
    <w:rsid w:val="00591A66"/>
    <w:rsid w:val="00591A98"/>
    <w:rsid w:val="00591B2E"/>
    <w:rsid w:val="00591BAB"/>
    <w:rsid w:val="00591BF5"/>
    <w:rsid w:val="00591C97"/>
    <w:rsid w:val="00591D72"/>
    <w:rsid w:val="00591DDA"/>
    <w:rsid w:val="00591E18"/>
    <w:rsid w:val="00591E45"/>
    <w:rsid w:val="00591E56"/>
    <w:rsid w:val="00591E70"/>
    <w:rsid w:val="00591F1F"/>
    <w:rsid w:val="00591F7D"/>
    <w:rsid w:val="00591F88"/>
    <w:rsid w:val="00591F9E"/>
    <w:rsid w:val="00592001"/>
    <w:rsid w:val="00592065"/>
    <w:rsid w:val="00592095"/>
    <w:rsid w:val="005920C1"/>
    <w:rsid w:val="00592112"/>
    <w:rsid w:val="0059219C"/>
    <w:rsid w:val="005921F9"/>
    <w:rsid w:val="0059228C"/>
    <w:rsid w:val="005922C8"/>
    <w:rsid w:val="005922CA"/>
    <w:rsid w:val="005922EB"/>
    <w:rsid w:val="00592322"/>
    <w:rsid w:val="00592353"/>
    <w:rsid w:val="00592381"/>
    <w:rsid w:val="00592482"/>
    <w:rsid w:val="0059249B"/>
    <w:rsid w:val="005924B6"/>
    <w:rsid w:val="00592576"/>
    <w:rsid w:val="00592622"/>
    <w:rsid w:val="0059263B"/>
    <w:rsid w:val="005926DA"/>
    <w:rsid w:val="00592710"/>
    <w:rsid w:val="0059271E"/>
    <w:rsid w:val="00592775"/>
    <w:rsid w:val="005927D5"/>
    <w:rsid w:val="005928FD"/>
    <w:rsid w:val="00592B51"/>
    <w:rsid w:val="00592B9C"/>
    <w:rsid w:val="00592BB4"/>
    <w:rsid w:val="00592BC9"/>
    <w:rsid w:val="00592BCC"/>
    <w:rsid w:val="00592BD6"/>
    <w:rsid w:val="00592C1A"/>
    <w:rsid w:val="00592C2C"/>
    <w:rsid w:val="00592C5B"/>
    <w:rsid w:val="00592D0E"/>
    <w:rsid w:val="00592D27"/>
    <w:rsid w:val="00592D85"/>
    <w:rsid w:val="00592DDF"/>
    <w:rsid w:val="00592E19"/>
    <w:rsid w:val="00592E94"/>
    <w:rsid w:val="00592E97"/>
    <w:rsid w:val="00592ECF"/>
    <w:rsid w:val="00592EE0"/>
    <w:rsid w:val="00592F19"/>
    <w:rsid w:val="00592F60"/>
    <w:rsid w:val="00592F8C"/>
    <w:rsid w:val="00592FD1"/>
    <w:rsid w:val="00592FE9"/>
    <w:rsid w:val="00592FF7"/>
    <w:rsid w:val="00593060"/>
    <w:rsid w:val="00593127"/>
    <w:rsid w:val="00593159"/>
    <w:rsid w:val="00593165"/>
    <w:rsid w:val="00593203"/>
    <w:rsid w:val="00593212"/>
    <w:rsid w:val="0059323D"/>
    <w:rsid w:val="00593254"/>
    <w:rsid w:val="00593306"/>
    <w:rsid w:val="00593339"/>
    <w:rsid w:val="00593346"/>
    <w:rsid w:val="005933AD"/>
    <w:rsid w:val="005933CF"/>
    <w:rsid w:val="00593407"/>
    <w:rsid w:val="00593480"/>
    <w:rsid w:val="00593487"/>
    <w:rsid w:val="0059353C"/>
    <w:rsid w:val="0059359D"/>
    <w:rsid w:val="005935E1"/>
    <w:rsid w:val="005935EB"/>
    <w:rsid w:val="00593615"/>
    <w:rsid w:val="0059361B"/>
    <w:rsid w:val="0059368F"/>
    <w:rsid w:val="00593697"/>
    <w:rsid w:val="005936B6"/>
    <w:rsid w:val="005936C7"/>
    <w:rsid w:val="005936F9"/>
    <w:rsid w:val="0059374C"/>
    <w:rsid w:val="0059379C"/>
    <w:rsid w:val="005938B6"/>
    <w:rsid w:val="005938CC"/>
    <w:rsid w:val="005938E2"/>
    <w:rsid w:val="00593944"/>
    <w:rsid w:val="0059395D"/>
    <w:rsid w:val="0059397E"/>
    <w:rsid w:val="005939B8"/>
    <w:rsid w:val="005939CF"/>
    <w:rsid w:val="005939F7"/>
    <w:rsid w:val="00593A0C"/>
    <w:rsid w:val="00593A9D"/>
    <w:rsid w:val="00593AE8"/>
    <w:rsid w:val="00593B0B"/>
    <w:rsid w:val="00593BC0"/>
    <w:rsid w:val="00593BF2"/>
    <w:rsid w:val="00593C88"/>
    <w:rsid w:val="00593CA1"/>
    <w:rsid w:val="00593D99"/>
    <w:rsid w:val="00593E58"/>
    <w:rsid w:val="00593E74"/>
    <w:rsid w:val="00593ECA"/>
    <w:rsid w:val="00593F04"/>
    <w:rsid w:val="00593F31"/>
    <w:rsid w:val="00593F44"/>
    <w:rsid w:val="00594055"/>
    <w:rsid w:val="0059405C"/>
    <w:rsid w:val="005940E4"/>
    <w:rsid w:val="00594100"/>
    <w:rsid w:val="005941FE"/>
    <w:rsid w:val="0059424E"/>
    <w:rsid w:val="005942BF"/>
    <w:rsid w:val="005942D5"/>
    <w:rsid w:val="005942D7"/>
    <w:rsid w:val="005943F7"/>
    <w:rsid w:val="0059440E"/>
    <w:rsid w:val="005944F3"/>
    <w:rsid w:val="00594503"/>
    <w:rsid w:val="005945AB"/>
    <w:rsid w:val="005945CC"/>
    <w:rsid w:val="005945D6"/>
    <w:rsid w:val="005945E3"/>
    <w:rsid w:val="0059466E"/>
    <w:rsid w:val="0059468F"/>
    <w:rsid w:val="0059470D"/>
    <w:rsid w:val="0059476B"/>
    <w:rsid w:val="005947A0"/>
    <w:rsid w:val="005947D1"/>
    <w:rsid w:val="00594963"/>
    <w:rsid w:val="0059496B"/>
    <w:rsid w:val="00594998"/>
    <w:rsid w:val="00594BAB"/>
    <w:rsid w:val="00594D73"/>
    <w:rsid w:val="00594DB3"/>
    <w:rsid w:val="00594EA2"/>
    <w:rsid w:val="00594F71"/>
    <w:rsid w:val="00594FEF"/>
    <w:rsid w:val="00595014"/>
    <w:rsid w:val="005950F3"/>
    <w:rsid w:val="005950F5"/>
    <w:rsid w:val="0059515D"/>
    <w:rsid w:val="0059517F"/>
    <w:rsid w:val="00595255"/>
    <w:rsid w:val="00595283"/>
    <w:rsid w:val="005952AD"/>
    <w:rsid w:val="005952AE"/>
    <w:rsid w:val="005952F0"/>
    <w:rsid w:val="005952F6"/>
    <w:rsid w:val="00595527"/>
    <w:rsid w:val="0059557B"/>
    <w:rsid w:val="005955A2"/>
    <w:rsid w:val="005955E1"/>
    <w:rsid w:val="00595772"/>
    <w:rsid w:val="0059577A"/>
    <w:rsid w:val="00595787"/>
    <w:rsid w:val="00595788"/>
    <w:rsid w:val="005957C2"/>
    <w:rsid w:val="005957E5"/>
    <w:rsid w:val="005957EF"/>
    <w:rsid w:val="00595856"/>
    <w:rsid w:val="0059599A"/>
    <w:rsid w:val="00595AFE"/>
    <w:rsid w:val="00595B56"/>
    <w:rsid w:val="00595BEA"/>
    <w:rsid w:val="00595C08"/>
    <w:rsid w:val="00595C9B"/>
    <w:rsid w:val="00595CBA"/>
    <w:rsid w:val="00595D21"/>
    <w:rsid w:val="00595D3C"/>
    <w:rsid w:val="00595D3F"/>
    <w:rsid w:val="00595D6D"/>
    <w:rsid w:val="00595D79"/>
    <w:rsid w:val="00595E77"/>
    <w:rsid w:val="00595EB9"/>
    <w:rsid w:val="00595F5A"/>
    <w:rsid w:val="00595F7E"/>
    <w:rsid w:val="00595F97"/>
    <w:rsid w:val="00595FB1"/>
    <w:rsid w:val="0059608A"/>
    <w:rsid w:val="005960AC"/>
    <w:rsid w:val="005960B0"/>
    <w:rsid w:val="005960B6"/>
    <w:rsid w:val="005960BD"/>
    <w:rsid w:val="005960BE"/>
    <w:rsid w:val="005960DA"/>
    <w:rsid w:val="00596127"/>
    <w:rsid w:val="00596130"/>
    <w:rsid w:val="00596156"/>
    <w:rsid w:val="0059618D"/>
    <w:rsid w:val="005961B0"/>
    <w:rsid w:val="00596206"/>
    <w:rsid w:val="00596243"/>
    <w:rsid w:val="00596257"/>
    <w:rsid w:val="0059625D"/>
    <w:rsid w:val="0059633D"/>
    <w:rsid w:val="0059634D"/>
    <w:rsid w:val="0059635C"/>
    <w:rsid w:val="00596482"/>
    <w:rsid w:val="005964AE"/>
    <w:rsid w:val="005964E9"/>
    <w:rsid w:val="00596516"/>
    <w:rsid w:val="00596565"/>
    <w:rsid w:val="00596575"/>
    <w:rsid w:val="005965ED"/>
    <w:rsid w:val="0059666B"/>
    <w:rsid w:val="005966A2"/>
    <w:rsid w:val="005966D4"/>
    <w:rsid w:val="005967DF"/>
    <w:rsid w:val="005967EA"/>
    <w:rsid w:val="00596806"/>
    <w:rsid w:val="005968A2"/>
    <w:rsid w:val="005968C9"/>
    <w:rsid w:val="005968ED"/>
    <w:rsid w:val="005968FB"/>
    <w:rsid w:val="00596920"/>
    <w:rsid w:val="00596927"/>
    <w:rsid w:val="00596950"/>
    <w:rsid w:val="00596994"/>
    <w:rsid w:val="005969F1"/>
    <w:rsid w:val="00596A21"/>
    <w:rsid w:val="00596A5A"/>
    <w:rsid w:val="00596A66"/>
    <w:rsid w:val="00596A98"/>
    <w:rsid w:val="00596AA8"/>
    <w:rsid w:val="00596ADE"/>
    <w:rsid w:val="00596AE0"/>
    <w:rsid w:val="00596B13"/>
    <w:rsid w:val="00596BCB"/>
    <w:rsid w:val="00596BEA"/>
    <w:rsid w:val="00596BEE"/>
    <w:rsid w:val="00596C58"/>
    <w:rsid w:val="00596C60"/>
    <w:rsid w:val="00596D13"/>
    <w:rsid w:val="00596D5F"/>
    <w:rsid w:val="00596E07"/>
    <w:rsid w:val="00596E67"/>
    <w:rsid w:val="00596E6F"/>
    <w:rsid w:val="00596F6C"/>
    <w:rsid w:val="00596FFC"/>
    <w:rsid w:val="005970D9"/>
    <w:rsid w:val="0059712B"/>
    <w:rsid w:val="00597141"/>
    <w:rsid w:val="005971C2"/>
    <w:rsid w:val="005971F1"/>
    <w:rsid w:val="00597239"/>
    <w:rsid w:val="00597369"/>
    <w:rsid w:val="0059739F"/>
    <w:rsid w:val="005973E4"/>
    <w:rsid w:val="00597412"/>
    <w:rsid w:val="00597431"/>
    <w:rsid w:val="00597563"/>
    <w:rsid w:val="005975F0"/>
    <w:rsid w:val="0059767F"/>
    <w:rsid w:val="005976A3"/>
    <w:rsid w:val="005976CF"/>
    <w:rsid w:val="00597733"/>
    <w:rsid w:val="005977DE"/>
    <w:rsid w:val="005978A3"/>
    <w:rsid w:val="005978B7"/>
    <w:rsid w:val="0059798B"/>
    <w:rsid w:val="005979FE"/>
    <w:rsid w:val="00597A18"/>
    <w:rsid w:val="00597AF7"/>
    <w:rsid w:val="00597B61"/>
    <w:rsid w:val="00597B8C"/>
    <w:rsid w:val="00597BA5"/>
    <w:rsid w:val="00597C2B"/>
    <w:rsid w:val="00597C71"/>
    <w:rsid w:val="00597CFF"/>
    <w:rsid w:val="00597D4A"/>
    <w:rsid w:val="00597D5E"/>
    <w:rsid w:val="00597D6D"/>
    <w:rsid w:val="00597D7B"/>
    <w:rsid w:val="00597D90"/>
    <w:rsid w:val="00597D97"/>
    <w:rsid w:val="00597DBD"/>
    <w:rsid w:val="00597DEA"/>
    <w:rsid w:val="00597E8F"/>
    <w:rsid w:val="00597E94"/>
    <w:rsid w:val="00597FE9"/>
    <w:rsid w:val="005A000D"/>
    <w:rsid w:val="005A007F"/>
    <w:rsid w:val="005A00D6"/>
    <w:rsid w:val="005A00FA"/>
    <w:rsid w:val="005A018E"/>
    <w:rsid w:val="005A021F"/>
    <w:rsid w:val="005A0232"/>
    <w:rsid w:val="005A035D"/>
    <w:rsid w:val="005A03F9"/>
    <w:rsid w:val="005A040D"/>
    <w:rsid w:val="005A0441"/>
    <w:rsid w:val="005A04FA"/>
    <w:rsid w:val="005A0533"/>
    <w:rsid w:val="005A05EC"/>
    <w:rsid w:val="005A0609"/>
    <w:rsid w:val="005A0613"/>
    <w:rsid w:val="005A064A"/>
    <w:rsid w:val="005A0696"/>
    <w:rsid w:val="005A06B0"/>
    <w:rsid w:val="005A06F2"/>
    <w:rsid w:val="005A07AE"/>
    <w:rsid w:val="005A085E"/>
    <w:rsid w:val="005A0870"/>
    <w:rsid w:val="005A0881"/>
    <w:rsid w:val="005A08B6"/>
    <w:rsid w:val="005A0950"/>
    <w:rsid w:val="005A09FE"/>
    <w:rsid w:val="005A0A8D"/>
    <w:rsid w:val="005A0AF6"/>
    <w:rsid w:val="005A0B06"/>
    <w:rsid w:val="005A0BCA"/>
    <w:rsid w:val="005A0C57"/>
    <w:rsid w:val="005A0C60"/>
    <w:rsid w:val="005A0CD4"/>
    <w:rsid w:val="005A0D10"/>
    <w:rsid w:val="005A0D34"/>
    <w:rsid w:val="005A0D64"/>
    <w:rsid w:val="005A0D6D"/>
    <w:rsid w:val="005A0DA5"/>
    <w:rsid w:val="005A0E21"/>
    <w:rsid w:val="005A0EC9"/>
    <w:rsid w:val="005A0EDF"/>
    <w:rsid w:val="005A0F0E"/>
    <w:rsid w:val="005A0F31"/>
    <w:rsid w:val="005A0F53"/>
    <w:rsid w:val="005A0FD7"/>
    <w:rsid w:val="005A1049"/>
    <w:rsid w:val="005A1057"/>
    <w:rsid w:val="005A1080"/>
    <w:rsid w:val="005A10F4"/>
    <w:rsid w:val="005A113F"/>
    <w:rsid w:val="005A116C"/>
    <w:rsid w:val="005A1187"/>
    <w:rsid w:val="005A1189"/>
    <w:rsid w:val="005A1193"/>
    <w:rsid w:val="005A11BB"/>
    <w:rsid w:val="005A126C"/>
    <w:rsid w:val="005A12A6"/>
    <w:rsid w:val="005A1355"/>
    <w:rsid w:val="005A1371"/>
    <w:rsid w:val="005A137C"/>
    <w:rsid w:val="005A13ED"/>
    <w:rsid w:val="005A1425"/>
    <w:rsid w:val="005A146B"/>
    <w:rsid w:val="005A14F3"/>
    <w:rsid w:val="005A1545"/>
    <w:rsid w:val="005A156A"/>
    <w:rsid w:val="005A15B6"/>
    <w:rsid w:val="005A15F0"/>
    <w:rsid w:val="005A167C"/>
    <w:rsid w:val="005A168F"/>
    <w:rsid w:val="005A16AE"/>
    <w:rsid w:val="005A16B1"/>
    <w:rsid w:val="005A16B5"/>
    <w:rsid w:val="005A16EA"/>
    <w:rsid w:val="005A1727"/>
    <w:rsid w:val="005A1738"/>
    <w:rsid w:val="005A17BB"/>
    <w:rsid w:val="005A17D9"/>
    <w:rsid w:val="005A1864"/>
    <w:rsid w:val="005A1877"/>
    <w:rsid w:val="005A18F3"/>
    <w:rsid w:val="005A1904"/>
    <w:rsid w:val="005A1956"/>
    <w:rsid w:val="005A1A8C"/>
    <w:rsid w:val="005A1ADF"/>
    <w:rsid w:val="005A1AEB"/>
    <w:rsid w:val="005A1B0C"/>
    <w:rsid w:val="005A1B2B"/>
    <w:rsid w:val="005A1B52"/>
    <w:rsid w:val="005A1BD7"/>
    <w:rsid w:val="005A1BE2"/>
    <w:rsid w:val="005A1C2D"/>
    <w:rsid w:val="005A1CA5"/>
    <w:rsid w:val="005A1CC9"/>
    <w:rsid w:val="005A1CF8"/>
    <w:rsid w:val="005A1D42"/>
    <w:rsid w:val="005A1D60"/>
    <w:rsid w:val="005A1DA8"/>
    <w:rsid w:val="005A1E45"/>
    <w:rsid w:val="005A1E69"/>
    <w:rsid w:val="005A1E8F"/>
    <w:rsid w:val="005A1E90"/>
    <w:rsid w:val="005A1F1D"/>
    <w:rsid w:val="005A211D"/>
    <w:rsid w:val="005A2121"/>
    <w:rsid w:val="005A2126"/>
    <w:rsid w:val="005A216A"/>
    <w:rsid w:val="005A21B1"/>
    <w:rsid w:val="005A220B"/>
    <w:rsid w:val="005A2296"/>
    <w:rsid w:val="005A229F"/>
    <w:rsid w:val="005A22A0"/>
    <w:rsid w:val="005A22D1"/>
    <w:rsid w:val="005A2367"/>
    <w:rsid w:val="005A2373"/>
    <w:rsid w:val="005A245B"/>
    <w:rsid w:val="005A24C0"/>
    <w:rsid w:val="005A24E0"/>
    <w:rsid w:val="005A24E4"/>
    <w:rsid w:val="005A255A"/>
    <w:rsid w:val="005A2637"/>
    <w:rsid w:val="005A2678"/>
    <w:rsid w:val="005A2695"/>
    <w:rsid w:val="005A26D4"/>
    <w:rsid w:val="005A27B5"/>
    <w:rsid w:val="005A27F0"/>
    <w:rsid w:val="005A28C8"/>
    <w:rsid w:val="005A2926"/>
    <w:rsid w:val="005A2ABA"/>
    <w:rsid w:val="005A2ACB"/>
    <w:rsid w:val="005A2BE2"/>
    <w:rsid w:val="005A2C39"/>
    <w:rsid w:val="005A2C91"/>
    <w:rsid w:val="005A2CF6"/>
    <w:rsid w:val="005A2D0B"/>
    <w:rsid w:val="005A2D8B"/>
    <w:rsid w:val="005A2E18"/>
    <w:rsid w:val="005A2E21"/>
    <w:rsid w:val="005A2E71"/>
    <w:rsid w:val="005A2E8C"/>
    <w:rsid w:val="005A2E9D"/>
    <w:rsid w:val="005A2EAB"/>
    <w:rsid w:val="005A2EB8"/>
    <w:rsid w:val="005A2ED2"/>
    <w:rsid w:val="005A2EDE"/>
    <w:rsid w:val="005A2F0A"/>
    <w:rsid w:val="005A2F31"/>
    <w:rsid w:val="005A2FA2"/>
    <w:rsid w:val="005A302A"/>
    <w:rsid w:val="005A304C"/>
    <w:rsid w:val="005A30EA"/>
    <w:rsid w:val="005A30F5"/>
    <w:rsid w:val="005A3161"/>
    <w:rsid w:val="005A3168"/>
    <w:rsid w:val="005A31C6"/>
    <w:rsid w:val="005A31E0"/>
    <w:rsid w:val="005A3254"/>
    <w:rsid w:val="005A3307"/>
    <w:rsid w:val="005A336F"/>
    <w:rsid w:val="005A33A7"/>
    <w:rsid w:val="005A33AE"/>
    <w:rsid w:val="005A340F"/>
    <w:rsid w:val="005A3438"/>
    <w:rsid w:val="005A345D"/>
    <w:rsid w:val="005A350B"/>
    <w:rsid w:val="005A3515"/>
    <w:rsid w:val="005A371D"/>
    <w:rsid w:val="005A3745"/>
    <w:rsid w:val="005A3761"/>
    <w:rsid w:val="005A3775"/>
    <w:rsid w:val="005A3788"/>
    <w:rsid w:val="005A3842"/>
    <w:rsid w:val="005A38AE"/>
    <w:rsid w:val="005A39BB"/>
    <w:rsid w:val="005A39DD"/>
    <w:rsid w:val="005A3A78"/>
    <w:rsid w:val="005A3ACA"/>
    <w:rsid w:val="005A3B0A"/>
    <w:rsid w:val="005A3B54"/>
    <w:rsid w:val="005A3BC0"/>
    <w:rsid w:val="005A3BF7"/>
    <w:rsid w:val="005A3C55"/>
    <w:rsid w:val="005A3D90"/>
    <w:rsid w:val="005A3DB8"/>
    <w:rsid w:val="005A3E2F"/>
    <w:rsid w:val="005A3F21"/>
    <w:rsid w:val="005A4018"/>
    <w:rsid w:val="005A404F"/>
    <w:rsid w:val="005A4057"/>
    <w:rsid w:val="005A41B4"/>
    <w:rsid w:val="005A427C"/>
    <w:rsid w:val="005A42CD"/>
    <w:rsid w:val="005A42CE"/>
    <w:rsid w:val="005A4396"/>
    <w:rsid w:val="005A43DA"/>
    <w:rsid w:val="005A4424"/>
    <w:rsid w:val="005A4487"/>
    <w:rsid w:val="005A4493"/>
    <w:rsid w:val="005A44CF"/>
    <w:rsid w:val="005A4510"/>
    <w:rsid w:val="005A456E"/>
    <w:rsid w:val="005A456F"/>
    <w:rsid w:val="005A45A0"/>
    <w:rsid w:val="005A45B7"/>
    <w:rsid w:val="005A45DE"/>
    <w:rsid w:val="005A45F2"/>
    <w:rsid w:val="005A4607"/>
    <w:rsid w:val="005A4653"/>
    <w:rsid w:val="005A4668"/>
    <w:rsid w:val="005A46B6"/>
    <w:rsid w:val="005A4701"/>
    <w:rsid w:val="005A4743"/>
    <w:rsid w:val="005A4766"/>
    <w:rsid w:val="005A47B9"/>
    <w:rsid w:val="005A49A9"/>
    <w:rsid w:val="005A49B4"/>
    <w:rsid w:val="005A49D0"/>
    <w:rsid w:val="005A49D6"/>
    <w:rsid w:val="005A4A4E"/>
    <w:rsid w:val="005A4A86"/>
    <w:rsid w:val="005A4AFD"/>
    <w:rsid w:val="005A4B64"/>
    <w:rsid w:val="005A4C16"/>
    <w:rsid w:val="005A4D10"/>
    <w:rsid w:val="005A4D48"/>
    <w:rsid w:val="005A4D57"/>
    <w:rsid w:val="005A4E2E"/>
    <w:rsid w:val="005A4EEA"/>
    <w:rsid w:val="005A4EF3"/>
    <w:rsid w:val="005A4FB3"/>
    <w:rsid w:val="005A5007"/>
    <w:rsid w:val="005A50C9"/>
    <w:rsid w:val="005A50DF"/>
    <w:rsid w:val="005A512B"/>
    <w:rsid w:val="005A51C8"/>
    <w:rsid w:val="005A51ED"/>
    <w:rsid w:val="005A5200"/>
    <w:rsid w:val="005A523C"/>
    <w:rsid w:val="005A523D"/>
    <w:rsid w:val="005A52C9"/>
    <w:rsid w:val="005A532F"/>
    <w:rsid w:val="005A5392"/>
    <w:rsid w:val="005A53AB"/>
    <w:rsid w:val="005A53D1"/>
    <w:rsid w:val="005A544C"/>
    <w:rsid w:val="005A5508"/>
    <w:rsid w:val="005A551F"/>
    <w:rsid w:val="005A5522"/>
    <w:rsid w:val="005A5535"/>
    <w:rsid w:val="005A5543"/>
    <w:rsid w:val="005A556D"/>
    <w:rsid w:val="005A55A7"/>
    <w:rsid w:val="005A55DE"/>
    <w:rsid w:val="005A5605"/>
    <w:rsid w:val="005A560F"/>
    <w:rsid w:val="005A564C"/>
    <w:rsid w:val="005A5660"/>
    <w:rsid w:val="005A56EE"/>
    <w:rsid w:val="005A57DB"/>
    <w:rsid w:val="005A57E2"/>
    <w:rsid w:val="005A585C"/>
    <w:rsid w:val="005A5889"/>
    <w:rsid w:val="005A5898"/>
    <w:rsid w:val="005A595D"/>
    <w:rsid w:val="005A5981"/>
    <w:rsid w:val="005A5986"/>
    <w:rsid w:val="005A5991"/>
    <w:rsid w:val="005A59CA"/>
    <w:rsid w:val="005A59CB"/>
    <w:rsid w:val="005A5BE7"/>
    <w:rsid w:val="005A5C24"/>
    <w:rsid w:val="005A5C8E"/>
    <w:rsid w:val="005A5CEC"/>
    <w:rsid w:val="005A5D0B"/>
    <w:rsid w:val="005A5D1D"/>
    <w:rsid w:val="005A5D8C"/>
    <w:rsid w:val="005A5D8D"/>
    <w:rsid w:val="005A5E02"/>
    <w:rsid w:val="005A5E1D"/>
    <w:rsid w:val="005A5E4F"/>
    <w:rsid w:val="005A5ECE"/>
    <w:rsid w:val="005A5EEA"/>
    <w:rsid w:val="005A5F70"/>
    <w:rsid w:val="005A5F84"/>
    <w:rsid w:val="005A604D"/>
    <w:rsid w:val="005A605C"/>
    <w:rsid w:val="005A609B"/>
    <w:rsid w:val="005A60E9"/>
    <w:rsid w:val="005A6162"/>
    <w:rsid w:val="005A627B"/>
    <w:rsid w:val="005A62B5"/>
    <w:rsid w:val="005A6310"/>
    <w:rsid w:val="005A6382"/>
    <w:rsid w:val="005A644B"/>
    <w:rsid w:val="005A645E"/>
    <w:rsid w:val="005A64AA"/>
    <w:rsid w:val="005A653A"/>
    <w:rsid w:val="005A6570"/>
    <w:rsid w:val="005A6585"/>
    <w:rsid w:val="005A6597"/>
    <w:rsid w:val="005A65E0"/>
    <w:rsid w:val="005A65F0"/>
    <w:rsid w:val="005A6698"/>
    <w:rsid w:val="005A66A3"/>
    <w:rsid w:val="005A670F"/>
    <w:rsid w:val="005A6715"/>
    <w:rsid w:val="005A67EC"/>
    <w:rsid w:val="005A681D"/>
    <w:rsid w:val="005A6833"/>
    <w:rsid w:val="005A6835"/>
    <w:rsid w:val="005A6850"/>
    <w:rsid w:val="005A692C"/>
    <w:rsid w:val="005A6A15"/>
    <w:rsid w:val="005A6A19"/>
    <w:rsid w:val="005A6A33"/>
    <w:rsid w:val="005A6B18"/>
    <w:rsid w:val="005A6B5D"/>
    <w:rsid w:val="005A6B9E"/>
    <w:rsid w:val="005A6B9F"/>
    <w:rsid w:val="005A6BF5"/>
    <w:rsid w:val="005A6C10"/>
    <w:rsid w:val="005A6C4F"/>
    <w:rsid w:val="005A6D21"/>
    <w:rsid w:val="005A6D86"/>
    <w:rsid w:val="005A6DED"/>
    <w:rsid w:val="005A6DFA"/>
    <w:rsid w:val="005A6E52"/>
    <w:rsid w:val="005A6E7F"/>
    <w:rsid w:val="005A6E96"/>
    <w:rsid w:val="005A6F1C"/>
    <w:rsid w:val="005A6F53"/>
    <w:rsid w:val="005A6F54"/>
    <w:rsid w:val="005A6FD6"/>
    <w:rsid w:val="005A7080"/>
    <w:rsid w:val="005A7089"/>
    <w:rsid w:val="005A7099"/>
    <w:rsid w:val="005A70F6"/>
    <w:rsid w:val="005A7138"/>
    <w:rsid w:val="005A7177"/>
    <w:rsid w:val="005A71D4"/>
    <w:rsid w:val="005A7229"/>
    <w:rsid w:val="005A727D"/>
    <w:rsid w:val="005A72A2"/>
    <w:rsid w:val="005A7335"/>
    <w:rsid w:val="005A7385"/>
    <w:rsid w:val="005A73A5"/>
    <w:rsid w:val="005A7485"/>
    <w:rsid w:val="005A74B5"/>
    <w:rsid w:val="005A7513"/>
    <w:rsid w:val="005A753E"/>
    <w:rsid w:val="005A755F"/>
    <w:rsid w:val="005A7613"/>
    <w:rsid w:val="005A7624"/>
    <w:rsid w:val="005A765F"/>
    <w:rsid w:val="005A7679"/>
    <w:rsid w:val="005A768E"/>
    <w:rsid w:val="005A76F1"/>
    <w:rsid w:val="005A7768"/>
    <w:rsid w:val="005A77D7"/>
    <w:rsid w:val="005A7916"/>
    <w:rsid w:val="005A793F"/>
    <w:rsid w:val="005A7944"/>
    <w:rsid w:val="005A79E2"/>
    <w:rsid w:val="005A7A5B"/>
    <w:rsid w:val="005A7A5F"/>
    <w:rsid w:val="005A7AB0"/>
    <w:rsid w:val="005A7B17"/>
    <w:rsid w:val="005A7B54"/>
    <w:rsid w:val="005A7B77"/>
    <w:rsid w:val="005A7BBE"/>
    <w:rsid w:val="005A7BE3"/>
    <w:rsid w:val="005A7C0C"/>
    <w:rsid w:val="005A7C43"/>
    <w:rsid w:val="005A7C58"/>
    <w:rsid w:val="005A7C70"/>
    <w:rsid w:val="005A7C94"/>
    <w:rsid w:val="005A7CAF"/>
    <w:rsid w:val="005A7CBB"/>
    <w:rsid w:val="005A7D56"/>
    <w:rsid w:val="005A7DB0"/>
    <w:rsid w:val="005A7DB9"/>
    <w:rsid w:val="005A7E19"/>
    <w:rsid w:val="005A7E56"/>
    <w:rsid w:val="005A7E7A"/>
    <w:rsid w:val="005A7E7C"/>
    <w:rsid w:val="005A7F20"/>
    <w:rsid w:val="005A7F59"/>
    <w:rsid w:val="005A7F78"/>
    <w:rsid w:val="005A7F84"/>
    <w:rsid w:val="005A7FAF"/>
    <w:rsid w:val="005B0063"/>
    <w:rsid w:val="005B0068"/>
    <w:rsid w:val="005B00B2"/>
    <w:rsid w:val="005B00CC"/>
    <w:rsid w:val="005B0143"/>
    <w:rsid w:val="005B0154"/>
    <w:rsid w:val="005B0191"/>
    <w:rsid w:val="005B025C"/>
    <w:rsid w:val="005B0270"/>
    <w:rsid w:val="005B02CC"/>
    <w:rsid w:val="005B02F6"/>
    <w:rsid w:val="005B0337"/>
    <w:rsid w:val="005B0384"/>
    <w:rsid w:val="005B03B3"/>
    <w:rsid w:val="005B045B"/>
    <w:rsid w:val="005B046F"/>
    <w:rsid w:val="005B0499"/>
    <w:rsid w:val="005B051D"/>
    <w:rsid w:val="005B054E"/>
    <w:rsid w:val="005B06A5"/>
    <w:rsid w:val="005B0710"/>
    <w:rsid w:val="005B07E2"/>
    <w:rsid w:val="005B0849"/>
    <w:rsid w:val="005B08A0"/>
    <w:rsid w:val="005B08AD"/>
    <w:rsid w:val="005B08CF"/>
    <w:rsid w:val="005B08EF"/>
    <w:rsid w:val="005B08FA"/>
    <w:rsid w:val="005B0933"/>
    <w:rsid w:val="005B093B"/>
    <w:rsid w:val="005B09C6"/>
    <w:rsid w:val="005B0A42"/>
    <w:rsid w:val="005B0A6F"/>
    <w:rsid w:val="005B0AB9"/>
    <w:rsid w:val="005B0B47"/>
    <w:rsid w:val="005B0BA9"/>
    <w:rsid w:val="005B0BF9"/>
    <w:rsid w:val="005B0C17"/>
    <w:rsid w:val="005B0C1D"/>
    <w:rsid w:val="005B0C33"/>
    <w:rsid w:val="005B0C61"/>
    <w:rsid w:val="005B0C6F"/>
    <w:rsid w:val="005B0C7A"/>
    <w:rsid w:val="005B0D0E"/>
    <w:rsid w:val="005B0D0F"/>
    <w:rsid w:val="005B0D18"/>
    <w:rsid w:val="005B0D76"/>
    <w:rsid w:val="005B0D9D"/>
    <w:rsid w:val="005B0DA9"/>
    <w:rsid w:val="005B0DBB"/>
    <w:rsid w:val="005B0DD4"/>
    <w:rsid w:val="005B0E9F"/>
    <w:rsid w:val="005B0F09"/>
    <w:rsid w:val="005B0F2C"/>
    <w:rsid w:val="005B0F31"/>
    <w:rsid w:val="005B0F74"/>
    <w:rsid w:val="005B0F99"/>
    <w:rsid w:val="005B0FEF"/>
    <w:rsid w:val="005B1012"/>
    <w:rsid w:val="005B1092"/>
    <w:rsid w:val="005B10A5"/>
    <w:rsid w:val="005B10AA"/>
    <w:rsid w:val="005B1108"/>
    <w:rsid w:val="005B1158"/>
    <w:rsid w:val="005B118A"/>
    <w:rsid w:val="005B11A3"/>
    <w:rsid w:val="005B11D3"/>
    <w:rsid w:val="005B11DD"/>
    <w:rsid w:val="005B1227"/>
    <w:rsid w:val="005B1277"/>
    <w:rsid w:val="005B12CA"/>
    <w:rsid w:val="005B12F2"/>
    <w:rsid w:val="005B12F4"/>
    <w:rsid w:val="005B12F5"/>
    <w:rsid w:val="005B12F9"/>
    <w:rsid w:val="005B130F"/>
    <w:rsid w:val="005B1354"/>
    <w:rsid w:val="005B1390"/>
    <w:rsid w:val="005B144B"/>
    <w:rsid w:val="005B144E"/>
    <w:rsid w:val="005B149B"/>
    <w:rsid w:val="005B14E4"/>
    <w:rsid w:val="005B150C"/>
    <w:rsid w:val="005B1549"/>
    <w:rsid w:val="005B15AE"/>
    <w:rsid w:val="005B16C2"/>
    <w:rsid w:val="005B16D5"/>
    <w:rsid w:val="005B16DF"/>
    <w:rsid w:val="005B178B"/>
    <w:rsid w:val="005B17E6"/>
    <w:rsid w:val="005B17FA"/>
    <w:rsid w:val="005B1819"/>
    <w:rsid w:val="005B181F"/>
    <w:rsid w:val="005B185F"/>
    <w:rsid w:val="005B186C"/>
    <w:rsid w:val="005B18B1"/>
    <w:rsid w:val="005B1974"/>
    <w:rsid w:val="005B1A54"/>
    <w:rsid w:val="005B1A5F"/>
    <w:rsid w:val="005B1AC7"/>
    <w:rsid w:val="005B1AD0"/>
    <w:rsid w:val="005B1B47"/>
    <w:rsid w:val="005B1B4C"/>
    <w:rsid w:val="005B1B8A"/>
    <w:rsid w:val="005B1BB5"/>
    <w:rsid w:val="005B1BF4"/>
    <w:rsid w:val="005B1BFC"/>
    <w:rsid w:val="005B1C52"/>
    <w:rsid w:val="005B1C64"/>
    <w:rsid w:val="005B1D2F"/>
    <w:rsid w:val="005B1D4D"/>
    <w:rsid w:val="005B1E64"/>
    <w:rsid w:val="005B1F10"/>
    <w:rsid w:val="005B1F41"/>
    <w:rsid w:val="005B1F47"/>
    <w:rsid w:val="005B1F84"/>
    <w:rsid w:val="005B2095"/>
    <w:rsid w:val="005B209C"/>
    <w:rsid w:val="005B21CF"/>
    <w:rsid w:val="005B21FB"/>
    <w:rsid w:val="005B221D"/>
    <w:rsid w:val="005B224E"/>
    <w:rsid w:val="005B22CF"/>
    <w:rsid w:val="005B2380"/>
    <w:rsid w:val="005B23C2"/>
    <w:rsid w:val="005B23ED"/>
    <w:rsid w:val="005B23F9"/>
    <w:rsid w:val="005B2478"/>
    <w:rsid w:val="005B254A"/>
    <w:rsid w:val="005B2574"/>
    <w:rsid w:val="005B25D2"/>
    <w:rsid w:val="005B264D"/>
    <w:rsid w:val="005B2688"/>
    <w:rsid w:val="005B2757"/>
    <w:rsid w:val="005B2772"/>
    <w:rsid w:val="005B27AF"/>
    <w:rsid w:val="005B2853"/>
    <w:rsid w:val="005B2970"/>
    <w:rsid w:val="005B2973"/>
    <w:rsid w:val="005B29F8"/>
    <w:rsid w:val="005B2A36"/>
    <w:rsid w:val="005B2AC6"/>
    <w:rsid w:val="005B2AE7"/>
    <w:rsid w:val="005B2B11"/>
    <w:rsid w:val="005B2B45"/>
    <w:rsid w:val="005B2B8F"/>
    <w:rsid w:val="005B2BD5"/>
    <w:rsid w:val="005B2C17"/>
    <w:rsid w:val="005B2D0B"/>
    <w:rsid w:val="005B2D0F"/>
    <w:rsid w:val="005B2DA2"/>
    <w:rsid w:val="005B2E45"/>
    <w:rsid w:val="005B2E7F"/>
    <w:rsid w:val="005B2EFB"/>
    <w:rsid w:val="005B2F1D"/>
    <w:rsid w:val="005B2FCE"/>
    <w:rsid w:val="005B301C"/>
    <w:rsid w:val="005B305D"/>
    <w:rsid w:val="005B30B0"/>
    <w:rsid w:val="005B3145"/>
    <w:rsid w:val="005B3173"/>
    <w:rsid w:val="005B31CC"/>
    <w:rsid w:val="005B31DA"/>
    <w:rsid w:val="005B3212"/>
    <w:rsid w:val="005B327E"/>
    <w:rsid w:val="005B33DE"/>
    <w:rsid w:val="005B3405"/>
    <w:rsid w:val="005B34D1"/>
    <w:rsid w:val="005B34DC"/>
    <w:rsid w:val="005B3546"/>
    <w:rsid w:val="005B355D"/>
    <w:rsid w:val="005B35BF"/>
    <w:rsid w:val="005B35E0"/>
    <w:rsid w:val="005B360B"/>
    <w:rsid w:val="005B365F"/>
    <w:rsid w:val="005B36C6"/>
    <w:rsid w:val="005B36DE"/>
    <w:rsid w:val="005B36F7"/>
    <w:rsid w:val="005B370C"/>
    <w:rsid w:val="005B3720"/>
    <w:rsid w:val="005B3792"/>
    <w:rsid w:val="005B37FD"/>
    <w:rsid w:val="005B3833"/>
    <w:rsid w:val="005B3889"/>
    <w:rsid w:val="005B3942"/>
    <w:rsid w:val="005B39FF"/>
    <w:rsid w:val="005B3A90"/>
    <w:rsid w:val="005B3B1D"/>
    <w:rsid w:val="005B3B2C"/>
    <w:rsid w:val="005B3B84"/>
    <w:rsid w:val="005B3B8E"/>
    <w:rsid w:val="005B3BD9"/>
    <w:rsid w:val="005B3C50"/>
    <w:rsid w:val="005B3C6F"/>
    <w:rsid w:val="005B3C95"/>
    <w:rsid w:val="005B3D1F"/>
    <w:rsid w:val="005B3D27"/>
    <w:rsid w:val="005B3D43"/>
    <w:rsid w:val="005B3D5E"/>
    <w:rsid w:val="005B3D8B"/>
    <w:rsid w:val="005B3D9C"/>
    <w:rsid w:val="005B3DA7"/>
    <w:rsid w:val="005B3DDA"/>
    <w:rsid w:val="005B3DF1"/>
    <w:rsid w:val="005B3E04"/>
    <w:rsid w:val="005B3E82"/>
    <w:rsid w:val="005B3EB0"/>
    <w:rsid w:val="005B3EBF"/>
    <w:rsid w:val="005B3F41"/>
    <w:rsid w:val="005B3F5D"/>
    <w:rsid w:val="005B401A"/>
    <w:rsid w:val="005B4077"/>
    <w:rsid w:val="005B40B8"/>
    <w:rsid w:val="005B40C4"/>
    <w:rsid w:val="005B412D"/>
    <w:rsid w:val="005B4134"/>
    <w:rsid w:val="005B4141"/>
    <w:rsid w:val="005B4186"/>
    <w:rsid w:val="005B419C"/>
    <w:rsid w:val="005B41A4"/>
    <w:rsid w:val="005B41FA"/>
    <w:rsid w:val="005B4208"/>
    <w:rsid w:val="005B42BC"/>
    <w:rsid w:val="005B435D"/>
    <w:rsid w:val="005B436B"/>
    <w:rsid w:val="005B4408"/>
    <w:rsid w:val="005B4468"/>
    <w:rsid w:val="005B449F"/>
    <w:rsid w:val="005B44F8"/>
    <w:rsid w:val="005B464B"/>
    <w:rsid w:val="005B4676"/>
    <w:rsid w:val="005B4834"/>
    <w:rsid w:val="005B485E"/>
    <w:rsid w:val="005B48B8"/>
    <w:rsid w:val="005B4927"/>
    <w:rsid w:val="005B4963"/>
    <w:rsid w:val="005B496C"/>
    <w:rsid w:val="005B4975"/>
    <w:rsid w:val="005B4998"/>
    <w:rsid w:val="005B49F6"/>
    <w:rsid w:val="005B4A06"/>
    <w:rsid w:val="005B4A08"/>
    <w:rsid w:val="005B4A6F"/>
    <w:rsid w:val="005B4A81"/>
    <w:rsid w:val="005B4A92"/>
    <w:rsid w:val="005B4AF0"/>
    <w:rsid w:val="005B4B3E"/>
    <w:rsid w:val="005B4B82"/>
    <w:rsid w:val="005B4BB6"/>
    <w:rsid w:val="005B4C62"/>
    <w:rsid w:val="005B4CE4"/>
    <w:rsid w:val="005B4D31"/>
    <w:rsid w:val="005B4D7C"/>
    <w:rsid w:val="005B4D95"/>
    <w:rsid w:val="005B4DD7"/>
    <w:rsid w:val="005B4DF4"/>
    <w:rsid w:val="005B4E3D"/>
    <w:rsid w:val="005B4E83"/>
    <w:rsid w:val="005B4EF4"/>
    <w:rsid w:val="005B4F88"/>
    <w:rsid w:val="005B500A"/>
    <w:rsid w:val="005B50DF"/>
    <w:rsid w:val="005B51AC"/>
    <w:rsid w:val="005B51F8"/>
    <w:rsid w:val="005B5253"/>
    <w:rsid w:val="005B5331"/>
    <w:rsid w:val="005B535B"/>
    <w:rsid w:val="005B53B9"/>
    <w:rsid w:val="005B53F8"/>
    <w:rsid w:val="005B5456"/>
    <w:rsid w:val="005B5471"/>
    <w:rsid w:val="005B54CB"/>
    <w:rsid w:val="005B54E4"/>
    <w:rsid w:val="005B55DC"/>
    <w:rsid w:val="005B5652"/>
    <w:rsid w:val="005B565E"/>
    <w:rsid w:val="005B56BA"/>
    <w:rsid w:val="005B581E"/>
    <w:rsid w:val="005B5847"/>
    <w:rsid w:val="005B5860"/>
    <w:rsid w:val="005B58BF"/>
    <w:rsid w:val="005B5918"/>
    <w:rsid w:val="005B5936"/>
    <w:rsid w:val="005B593A"/>
    <w:rsid w:val="005B5A34"/>
    <w:rsid w:val="005B5A51"/>
    <w:rsid w:val="005B5ABB"/>
    <w:rsid w:val="005B5AD7"/>
    <w:rsid w:val="005B5B99"/>
    <w:rsid w:val="005B5BB6"/>
    <w:rsid w:val="005B5BCC"/>
    <w:rsid w:val="005B5C26"/>
    <w:rsid w:val="005B5CC7"/>
    <w:rsid w:val="005B5CEC"/>
    <w:rsid w:val="005B5CFC"/>
    <w:rsid w:val="005B5D08"/>
    <w:rsid w:val="005B5D47"/>
    <w:rsid w:val="005B5D64"/>
    <w:rsid w:val="005B5DF4"/>
    <w:rsid w:val="005B5E06"/>
    <w:rsid w:val="005B5E40"/>
    <w:rsid w:val="005B5EDE"/>
    <w:rsid w:val="005B5EE0"/>
    <w:rsid w:val="005B5F2B"/>
    <w:rsid w:val="005B5F4D"/>
    <w:rsid w:val="005B5FCE"/>
    <w:rsid w:val="005B603F"/>
    <w:rsid w:val="005B6045"/>
    <w:rsid w:val="005B6083"/>
    <w:rsid w:val="005B610B"/>
    <w:rsid w:val="005B6130"/>
    <w:rsid w:val="005B615D"/>
    <w:rsid w:val="005B6165"/>
    <w:rsid w:val="005B6178"/>
    <w:rsid w:val="005B6277"/>
    <w:rsid w:val="005B6280"/>
    <w:rsid w:val="005B62DB"/>
    <w:rsid w:val="005B6301"/>
    <w:rsid w:val="005B632C"/>
    <w:rsid w:val="005B6342"/>
    <w:rsid w:val="005B634A"/>
    <w:rsid w:val="005B63C5"/>
    <w:rsid w:val="005B641A"/>
    <w:rsid w:val="005B64F8"/>
    <w:rsid w:val="005B6545"/>
    <w:rsid w:val="005B6572"/>
    <w:rsid w:val="005B6635"/>
    <w:rsid w:val="005B6694"/>
    <w:rsid w:val="005B66F0"/>
    <w:rsid w:val="005B67A1"/>
    <w:rsid w:val="005B67A5"/>
    <w:rsid w:val="005B67CD"/>
    <w:rsid w:val="005B67D6"/>
    <w:rsid w:val="005B67D9"/>
    <w:rsid w:val="005B67DC"/>
    <w:rsid w:val="005B67F1"/>
    <w:rsid w:val="005B6843"/>
    <w:rsid w:val="005B6859"/>
    <w:rsid w:val="005B6A23"/>
    <w:rsid w:val="005B6B34"/>
    <w:rsid w:val="005B6B47"/>
    <w:rsid w:val="005B6BBC"/>
    <w:rsid w:val="005B6BD4"/>
    <w:rsid w:val="005B6BE2"/>
    <w:rsid w:val="005B6C0E"/>
    <w:rsid w:val="005B6C27"/>
    <w:rsid w:val="005B6C35"/>
    <w:rsid w:val="005B6C3B"/>
    <w:rsid w:val="005B6C54"/>
    <w:rsid w:val="005B6C77"/>
    <w:rsid w:val="005B6CDB"/>
    <w:rsid w:val="005B6D08"/>
    <w:rsid w:val="005B6D66"/>
    <w:rsid w:val="005B6DDF"/>
    <w:rsid w:val="005B6E4D"/>
    <w:rsid w:val="005B6F05"/>
    <w:rsid w:val="005B6F43"/>
    <w:rsid w:val="005B6F44"/>
    <w:rsid w:val="005B6F4F"/>
    <w:rsid w:val="005B6FD7"/>
    <w:rsid w:val="005B702A"/>
    <w:rsid w:val="005B7062"/>
    <w:rsid w:val="005B7065"/>
    <w:rsid w:val="005B7068"/>
    <w:rsid w:val="005B707C"/>
    <w:rsid w:val="005B7149"/>
    <w:rsid w:val="005B719B"/>
    <w:rsid w:val="005B7203"/>
    <w:rsid w:val="005B7254"/>
    <w:rsid w:val="005B72E8"/>
    <w:rsid w:val="005B734A"/>
    <w:rsid w:val="005B7351"/>
    <w:rsid w:val="005B7487"/>
    <w:rsid w:val="005B759F"/>
    <w:rsid w:val="005B75F4"/>
    <w:rsid w:val="005B761F"/>
    <w:rsid w:val="005B7629"/>
    <w:rsid w:val="005B764C"/>
    <w:rsid w:val="005B76FB"/>
    <w:rsid w:val="005B77E1"/>
    <w:rsid w:val="005B7801"/>
    <w:rsid w:val="005B780D"/>
    <w:rsid w:val="005B7833"/>
    <w:rsid w:val="005B7887"/>
    <w:rsid w:val="005B78A2"/>
    <w:rsid w:val="005B78A3"/>
    <w:rsid w:val="005B78AE"/>
    <w:rsid w:val="005B79E6"/>
    <w:rsid w:val="005B7A63"/>
    <w:rsid w:val="005B7ABA"/>
    <w:rsid w:val="005B7ACD"/>
    <w:rsid w:val="005B7AFF"/>
    <w:rsid w:val="005B7B0F"/>
    <w:rsid w:val="005B7B62"/>
    <w:rsid w:val="005B7B8C"/>
    <w:rsid w:val="005B7BBD"/>
    <w:rsid w:val="005B7C06"/>
    <w:rsid w:val="005B7C29"/>
    <w:rsid w:val="005B7C60"/>
    <w:rsid w:val="005B7C81"/>
    <w:rsid w:val="005B7C83"/>
    <w:rsid w:val="005B7D41"/>
    <w:rsid w:val="005B7D5D"/>
    <w:rsid w:val="005B7D7E"/>
    <w:rsid w:val="005B7D92"/>
    <w:rsid w:val="005B7DDC"/>
    <w:rsid w:val="005B7E18"/>
    <w:rsid w:val="005B7E60"/>
    <w:rsid w:val="005B7E79"/>
    <w:rsid w:val="005B7E95"/>
    <w:rsid w:val="005B7ECD"/>
    <w:rsid w:val="005B7EE9"/>
    <w:rsid w:val="005B7EF8"/>
    <w:rsid w:val="005B7F7A"/>
    <w:rsid w:val="005B7FB4"/>
    <w:rsid w:val="005B7FB9"/>
    <w:rsid w:val="005B7FEE"/>
    <w:rsid w:val="005C0048"/>
    <w:rsid w:val="005C00DE"/>
    <w:rsid w:val="005C0172"/>
    <w:rsid w:val="005C01C6"/>
    <w:rsid w:val="005C01C8"/>
    <w:rsid w:val="005C0239"/>
    <w:rsid w:val="005C0247"/>
    <w:rsid w:val="005C0290"/>
    <w:rsid w:val="005C0354"/>
    <w:rsid w:val="005C03D7"/>
    <w:rsid w:val="005C04EB"/>
    <w:rsid w:val="005C0531"/>
    <w:rsid w:val="005C0535"/>
    <w:rsid w:val="005C054B"/>
    <w:rsid w:val="005C054F"/>
    <w:rsid w:val="005C05AB"/>
    <w:rsid w:val="005C061F"/>
    <w:rsid w:val="005C062B"/>
    <w:rsid w:val="005C0773"/>
    <w:rsid w:val="005C0792"/>
    <w:rsid w:val="005C07C0"/>
    <w:rsid w:val="005C07F6"/>
    <w:rsid w:val="005C0806"/>
    <w:rsid w:val="005C0825"/>
    <w:rsid w:val="005C08CF"/>
    <w:rsid w:val="005C094E"/>
    <w:rsid w:val="005C0A5F"/>
    <w:rsid w:val="005C0AED"/>
    <w:rsid w:val="005C0B41"/>
    <w:rsid w:val="005C0BCF"/>
    <w:rsid w:val="005C0BEC"/>
    <w:rsid w:val="005C0C1C"/>
    <w:rsid w:val="005C0C80"/>
    <w:rsid w:val="005C0C91"/>
    <w:rsid w:val="005C0CA5"/>
    <w:rsid w:val="005C0CAE"/>
    <w:rsid w:val="005C0CDA"/>
    <w:rsid w:val="005C0D32"/>
    <w:rsid w:val="005C0D6C"/>
    <w:rsid w:val="005C0E10"/>
    <w:rsid w:val="005C0F05"/>
    <w:rsid w:val="005C0F0B"/>
    <w:rsid w:val="005C0F21"/>
    <w:rsid w:val="005C0F9A"/>
    <w:rsid w:val="005C0FC1"/>
    <w:rsid w:val="005C102D"/>
    <w:rsid w:val="005C1110"/>
    <w:rsid w:val="005C114A"/>
    <w:rsid w:val="005C1168"/>
    <w:rsid w:val="005C11E7"/>
    <w:rsid w:val="005C122E"/>
    <w:rsid w:val="005C12D6"/>
    <w:rsid w:val="005C1346"/>
    <w:rsid w:val="005C1376"/>
    <w:rsid w:val="005C13A8"/>
    <w:rsid w:val="005C13F6"/>
    <w:rsid w:val="005C1486"/>
    <w:rsid w:val="005C1500"/>
    <w:rsid w:val="005C152B"/>
    <w:rsid w:val="005C1557"/>
    <w:rsid w:val="005C1568"/>
    <w:rsid w:val="005C1666"/>
    <w:rsid w:val="005C16B6"/>
    <w:rsid w:val="005C1701"/>
    <w:rsid w:val="005C1792"/>
    <w:rsid w:val="005C17A1"/>
    <w:rsid w:val="005C17B3"/>
    <w:rsid w:val="005C17E2"/>
    <w:rsid w:val="005C17ED"/>
    <w:rsid w:val="005C180B"/>
    <w:rsid w:val="005C183D"/>
    <w:rsid w:val="005C18CD"/>
    <w:rsid w:val="005C18DC"/>
    <w:rsid w:val="005C1A1C"/>
    <w:rsid w:val="005C1A3F"/>
    <w:rsid w:val="005C1A4F"/>
    <w:rsid w:val="005C1A72"/>
    <w:rsid w:val="005C1A83"/>
    <w:rsid w:val="005C1A8E"/>
    <w:rsid w:val="005C1ABE"/>
    <w:rsid w:val="005C1B25"/>
    <w:rsid w:val="005C1C84"/>
    <w:rsid w:val="005C1CB8"/>
    <w:rsid w:val="005C1E93"/>
    <w:rsid w:val="005C1F4A"/>
    <w:rsid w:val="005C1FFD"/>
    <w:rsid w:val="005C200E"/>
    <w:rsid w:val="005C20B5"/>
    <w:rsid w:val="005C20F2"/>
    <w:rsid w:val="005C2107"/>
    <w:rsid w:val="005C211B"/>
    <w:rsid w:val="005C21C8"/>
    <w:rsid w:val="005C21CE"/>
    <w:rsid w:val="005C22CE"/>
    <w:rsid w:val="005C2344"/>
    <w:rsid w:val="005C2384"/>
    <w:rsid w:val="005C23AC"/>
    <w:rsid w:val="005C2405"/>
    <w:rsid w:val="005C246E"/>
    <w:rsid w:val="005C2479"/>
    <w:rsid w:val="005C24E5"/>
    <w:rsid w:val="005C24F0"/>
    <w:rsid w:val="005C252C"/>
    <w:rsid w:val="005C25AA"/>
    <w:rsid w:val="005C25DC"/>
    <w:rsid w:val="005C260F"/>
    <w:rsid w:val="005C2621"/>
    <w:rsid w:val="005C262A"/>
    <w:rsid w:val="005C268F"/>
    <w:rsid w:val="005C26BF"/>
    <w:rsid w:val="005C2766"/>
    <w:rsid w:val="005C279E"/>
    <w:rsid w:val="005C27A6"/>
    <w:rsid w:val="005C27FA"/>
    <w:rsid w:val="005C2814"/>
    <w:rsid w:val="005C2845"/>
    <w:rsid w:val="005C2888"/>
    <w:rsid w:val="005C2894"/>
    <w:rsid w:val="005C2998"/>
    <w:rsid w:val="005C29DA"/>
    <w:rsid w:val="005C2A70"/>
    <w:rsid w:val="005C2AAC"/>
    <w:rsid w:val="005C2AAE"/>
    <w:rsid w:val="005C2ACA"/>
    <w:rsid w:val="005C2ACD"/>
    <w:rsid w:val="005C2B78"/>
    <w:rsid w:val="005C2B8C"/>
    <w:rsid w:val="005C2B9C"/>
    <w:rsid w:val="005C2BA0"/>
    <w:rsid w:val="005C2BD1"/>
    <w:rsid w:val="005C2CCB"/>
    <w:rsid w:val="005C2D4D"/>
    <w:rsid w:val="005C2D56"/>
    <w:rsid w:val="005C2D7D"/>
    <w:rsid w:val="005C2E6C"/>
    <w:rsid w:val="005C2EBA"/>
    <w:rsid w:val="005C2ECC"/>
    <w:rsid w:val="005C2F39"/>
    <w:rsid w:val="005C2F9A"/>
    <w:rsid w:val="005C301A"/>
    <w:rsid w:val="005C303B"/>
    <w:rsid w:val="005C3057"/>
    <w:rsid w:val="005C305A"/>
    <w:rsid w:val="005C308C"/>
    <w:rsid w:val="005C30A5"/>
    <w:rsid w:val="005C30C1"/>
    <w:rsid w:val="005C30EF"/>
    <w:rsid w:val="005C30F2"/>
    <w:rsid w:val="005C3129"/>
    <w:rsid w:val="005C31BF"/>
    <w:rsid w:val="005C322B"/>
    <w:rsid w:val="005C32B3"/>
    <w:rsid w:val="005C333F"/>
    <w:rsid w:val="005C3396"/>
    <w:rsid w:val="005C3429"/>
    <w:rsid w:val="005C34A0"/>
    <w:rsid w:val="005C3509"/>
    <w:rsid w:val="005C353C"/>
    <w:rsid w:val="005C353D"/>
    <w:rsid w:val="005C358F"/>
    <w:rsid w:val="005C35B0"/>
    <w:rsid w:val="005C35B4"/>
    <w:rsid w:val="005C3647"/>
    <w:rsid w:val="005C3716"/>
    <w:rsid w:val="005C371C"/>
    <w:rsid w:val="005C371F"/>
    <w:rsid w:val="005C3727"/>
    <w:rsid w:val="005C37AA"/>
    <w:rsid w:val="005C37D5"/>
    <w:rsid w:val="005C380B"/>
    <w:rsid w:val="005C3819"/>
    <w:rsid w:val="005C382A"/>
    <w:rsid w:val="005C3888"/>
    <w:rsid w:val="005C389F"/>
    <w:rsid w:val="005C3933"/>
    <w:rsid w:val="005C394D"/>
    <w:rsid w:val="005C3994"/>
    <w:rsid w:val="005C39EC"/>
    <w:rsid w:val="005C3A12"/>
    <w:rsid w:val="005C3A2D"/>
    <w:rsid w:val="005C3A75"/>
    <w:rsid w:val="005C3AA8"/>
    <w:rsid w:val="005C3AB2"/>
    <w:rsid w:val="005C3AC9"/>
    <w:rsid w:val="005C3ADA"/>
    <w:rsid w:val="005C3B81"/>
    <w:rsid w:val="005C3D4E"/>
    <w:rsid w:val="005C3D5F"/>
    <w:rsid w:val="005C3DBD"/>
    <w:rsid w:val="005C3DEF"/>
    <w:rsid w:val="005C3E39"/>
    <w:rsid w:val="005C3E59"/>
    <w:rsid w:val="005C3E9C"/>
    <w:rsid w:val="005C3EB1"/>
    <w:rsid w:val="005C3F2F"/>
    <w:rsid w:val="005C3F71"/>
    <w:rsid w:val="005C402C"/>
    <w:rsid w:val="005C4093"/>
    <w:rsid w:val="005C40FF"/>
    <w:rsid w:val="005C4102"/>
    <w:rsid w:val="005C4119"/>
    <w:rsid w:val="005C411D"/>
    <w:rsid w:val="005C412B"/>
    <w:rsid w:val="005C418F"/>
    <w:rsid w:val="005C42BA"/>
    <w:rsid w:val="005C42DD"/>
    <w:rsid w:val="005C42ED"/>
    <w:rsid w:val="005C435F"/>
    <w:rsid w:val="005C43EC"/>
    <w:rsid w:val="005C441F"/>
    <w:rsid w:val="005C4468"/>
    <w:rsid w:val="005C447F"/>
    <w:rsid w:val="005C452F"/>
    <w:rsid w:val="005C4545"/>
    <w:rsid w:val="005C457A"/>
    <w:rsid w:val="005C4601"/>
    <w:rsid w:val="005C4660"/>
    <w:rsid w:val="005C46BC"/>
    <w:rsid w:val="005C46FC"/>
    <w:rsid w:val="005C4800"/>
    <w:rsid w:val="005C48D1"/>
    <w:rsid w:val="005C497E"/>
    <w:rsid w:val="005C49A1"/>
    <w:rsid w:val="005C49D3"/>
    <w:rsid w:val="005C49F9"/>
    <w:rsid w:val="005C4A69"/>
    <w:rsid w:val="005C4A9D"/>
    <w:rsid w:val="005C4B0A"/>
    <w:rsid w:val="005C4BA6"/>
    <w:rsid w:val="005C4C16"/>
    <w:rsid w:val="005C4C79"/>
    <w:rsid w:val="005C4CB4"/>
    <w:rsid w:val="005C4CDE"/>
    <w:rsid w:val="005C4D55"/>
    <w:rsid w:val="005C4DD9"/>
    <w:rsid w:val="005C4E67"/>
    <w:rsid w:val="005C4F48"/>
    <w:rsid w:val="005C4F6B"/>
    <w:rsid w:val="005C4F81"/>
    <w:rsid w:val="005C5023"/>
    <w:rsid w:val="005C5040"/>
    <w:rsid w:val="005C5071"/>
    <w:rsid w:val="005C50C3"/>
    <w:rsid w:val="005C50FE"/>
    <w:rsid w:val="005C51A1"/>
    <w:rsid w:val="005C5212"/>
    <w:rsid w:val="005C5218"/>
    <w:rsid w:val="005C525A"/>
    <w:rsid w:val="005C525D"/>
    <w:rsid w:val="005C533B"/>
    <w:rsid w:val="005C5343"/>
    <w:rsid w:val="005C53EF"/>
    <w:rsid w:val="005C5410"/>
    <w:rsid w:val="005C542E"/>
    <w:rsid w:val="005C54C0"/>
    <w:rsid w:val="005C54D0"/>
    <w:rsid w:val="005C5532"/>
    <w:rsid w:val="005C55CE"/>
    <w:rsid w:val="005C55D0"/>
    <w:rsid w:val="005C562C"/>
    <w:rsid w:val="005C563C"/>
    <w:rsid w:val="005C5649"/>
    <w:rsid w:val="005C5697"/>
    <w:rsid w:val="005C5716"/>
    <w:rsid w:val="005C572F"/>
    <w:rsid w:val="005C5739"/>
    <w:rsid w:val="005C57C1"/>
    <w:rsid w:val="005C58B4"/>
    <w:rsid w:val="005C58C1"/>
    <w:rsid w:val="005C58DD"/>
    <w:rsid w:val="005C58E8"/>
    <w:rsid w:val="005C5956"/>
    <w:rsid w:val="005C5963"/>
    <w:rsid w:val="005C59F7"/>
    <w:rsid w:val="005C5A3B"/>
    <w:rsid w:val="005C5A69"/>
    <w:rsid w:val="005C5A93"/>
    <w:rsid w:val="005C5ADA"/>
    <w:rsid w:val="005C5AEC"/>
    <w:rsid w:val="005C5B02"/>
    <w:rsid w:val="005C5BC3"/>
    <w:rsid w:val="005C5C00"/>
    <w:rsid w:val="005C5C55"/>
    <w:rsid w:val="005C5C57"/>
    <w:rsid w:val="005C5C58"/>
    <w:rsid w:val="005C5C62"/>
    <w:rsid w:val="005C5CB4"/>
    <w:rsid w:val="005C5D47"/>
    <w:rsid w:val="005C5D9C"/>
    <w:rsid w:val="005C5E0C"/>
    <w:rsid w:val="005C5E84"/>
    <w:rsid w:val="005C5EF3"/>
    <w:rsid w:val="005C5F02"/>
    <w:rsid w:val="005C5F0B"/>
    <w:rsid w:val="005C5F15"/>
    <w:rsid w:val="005C5F3B"/>
    <w:rsid w:val="005C5FC6"/>
    <w:rsid w:val="005C6072"/>
    <w:rsid w:val="005C60B5"/>
    <w:rsid w:val="005C60F5"/>
    <w:rsid w:val="005C60FD"/>
    <w:rsid w:val="005C61A8"/>
    <w:rsid w:val="005C61AA"/>
    <w:rsid w:val="005C61B9"/>
    <w:rsid w:val="005C61C7"/>
    <w:rsid w:val="005C61F3"/>
    <w:rsid w:val="005C6205"/>
    <w:rsid w:val="005C6275"/>
    <w:rsid w:val="005C6276"/>
    <w:rsid w:val="005C62A7"/>
    <w:rsid w:val="005C62F6"/>
    <w:rsid w:val="005C6366"/>
    <w:rsid w:val="005C6390"/>
    <w:rsid w:val="005C63C7"/>
    <w:rsid w:val="005C6441"/>
    <w:rsid w:val="005C6606"/>
    <w:rsid w:val="005C6608"/>
    <w:rsid w:val="005C6635"/>
    <w:rsid w:val="005C6641"/>
    <w:rsid w:val="005C6657"/>
    <w:rsid w:val="005C66BD"/>
    <w:rsid w:val="005C66EC"/>
    <w:rsid w:val="005C67FD"/>
    <w:rsid w:val="005C6868"/>
    <w:rsid w:val="005C6886"/>
    <w:rsid w:val="005C68BB"/>
    <w:rsid w:val="005C68CF"/>
    <w:rsid w:val="005C6920"/>
    <w:rsid w:val="005C6952"/>
    <w:rsid w:val="005C69B1"/>
    <w:rsid w:val="005C6A0D"/>
    <w:rsid w:val="005C6A10"/>
    <w:rsid w:val="005C6A52"/>
    <w:rsid w:val="005C6AAE"/>
    <w:rsid w:val="005C6AD5"/>
    <w:rsid w:val="005C6AE6"/>
    <w:rsid w:val="005C6B88"/>
    <w:rsid w:val="005C6B98"/>
    <w:rsid w:val="005C6BC8"/>
    <w:rsid w:val="005C6C18"/>
    <w:rsid w:val="005C6C62"/>
    <w:rsid w:val="005C6C6E"/>
    <w:rsid w:val="005C6C9C"/>
    <w:rsid w:val="005C6CA7"/>
    <w:rsid w:val="005C6CDA"/>
    <w:rsid w:val="005C6DE6"/>
    <w:rsid w:val="005C6E06"/>
    <w:rsid w:val="005C6E84"/>
    <w:rsid w:val="005C6EEA"/>
    <w:rsid w:val="005C6F2B"/>
    <w:rsid w:val="005C6FB3"/>
    <w:rsid w:val="005C6FC3"/>
    <w:rsid w:val="005C701F"/>
    <w:rsid w:val="005C7028"/>
    <w:rsid w:val="005C70CE"/>
    <w:rsid w:val="005C7127"/>
    <w:rsid w:val="005C713A"/>
    <w:rsid w:val="005C71BF"/>
    <w:rsid w:val="005C71CD"/>
    <w:rsid w:val="005C71ED"/>
    <w:rsid w:val="005C7256"/>
    <w:rsid w:val="005C729D"/>
    <w:rsid w:val="005C7316"/>
    <w:rsid w:val="005C7338"/>
    <w:rsid w:val="005C7399"/>
    <w:rsid w:val="005C73A0"/>
    <w:rsid w:val="005C73B8"/>
    <w:rsid w:val="005C7470"/>
    <w:rsid w:val="005C7537"/>
    <w:rsid w:val="005C7577"/>
    <w:rsid w:val="005C7582"/>
    <w:rsid w:val="005C75D2"/>
    <w:rsid w:val="005C75F4"/>
    <w:rsid w:val="005C75FE"/>
    <w:rsid w:val="005C76C7"/>
    <w:rsid w:val="005C7820"/>
    <w:rsid w:val="005C78A7"/>
    <w:rsid w:val="005C7953"/>
    <w:rsid w:val="005C7955"/>
    <w:rsid w:val="005C795D"/>
    <w:rsid w:val="005C7970"/>
    <w:rsid w:val="005C798B"/>
    <w:rsid w:val="005C79B9"/>
    <w:rsid w:val="005C7A1A"/>
    <w:rsid w:val="005C7A1F"/>
    <w:rsid w:val="005C7AD1"/>
    <w:rsid w:val="005C7B40"/>
    <w:rsid w:val="005C7BE9"/>
    <w:rsid w:val="005C7BEC"/>
    <w:rsid w:val="005C7BF4"/>
    <w:rsid w:val="005C7C03"/>
    <w:rsid w:val="005C7C09"/>
    <w:rsid w:val="005C7D5D"/>
    <w:rsid w:val="005C7D63"/>
    <w:rsid w:val="005C7D64"/>
    <w:rsid w:val="005C7E54"/>
    <w:rsid w:val="005C7E97"/>
    <w:rsid w:val="005C7EA2"/>
    <w:rsid w:val="005C7EC7"/>
    <w:rsid w:val="005C7F0D"/>
    <w:rsid w:val="005C7F36"/>
    <w:rsid w:val="005D0025"/>
    <w:rsid w:val="005D0037"/>
    <w:rsid w:val="005D00C5"/>
    <w:rsid w:val="005D00F9"/>
    <w:rsid w:val="005D013F"/>
    <w:rsid w:val="005D0165"/>
    <w:rsid w:val="005D019E"/>
    <w:rsid w:val="005D026E"/>
    <w:rsid w:val="005D0284"/>
    <w:rsid w:val="005D02DF"/>
    <w:rsid w:val="005D039E"/>
    <w:rsid w:val="005D03FB"/>
    <w:rsid w:val="005D0423"/>
    <w:rsid w:val="005D04C8"/>
    <w:rsid w:val="005D0557"/>
    <w:rsid w:val="005D055F"/>
    <w:rsid w:val="005D0561"/>
    <w:rsid w:val="005D058A"/>
    <w:rsid w:val="005D05D9"/>
    <w:rsid w:val="005D0637"/>
    <w:rsid w:val="005D06C2"/>
    <w:rsid w:val="005D06CA"/>
    <w:rsid w:val="005D06CF"/>
    <w:rsid w:val="005D0711"/>
    <w:rsid w:val="005D0734"/>
    <w:rsid w:val="005D078E"/>
    <w:rsid w:val="005D07DE"/>
    <w:rsid w:val="005D0802"/>
    <w:rsid w:val="005D082D"/>
    <w:rsid w:val="005D085E"/>
    <w:rsid w:val="005D086D"/>
    <w:rsid w:val="005D089F"/>
    <w:rsid w:val="005D08B1"/>
    <w:rsid w:val="005D08B7"/>
    <w:rsid w:val="005D08D0"/>
    <w:rsid w:val="005D08EF"/>
    <w:rsid w:val="005D0928"/>
    <w:rsid w:val="005D0931"/>
    <w:rsid w:val="005D09C7"/>
    <w:rsid w:val="005D0A7C"/>
    <w:rsid w:val="005D0B08"/>
    <w:rsid w:val="005D0B67"/>
    <w:rsid w:val="005D0B87"/>
    <w:rsid w:val="005D0BC0"/>
    <w:rsid w:val="005D0BDE"/>
    <w:rsid w:val="005D0C8D"/>
    <w:rsid w:val="005D0C95"/>
    <w:rsid w:val="005D0CFA"/>
    <w:rsid w:val="005D0D37"/>
    <w:rsid w:val="005D0D4F"/>
    <w:rsid w:val="005D0D5A"/>
    <w:rsid w:val="005D0DD6"/>
    <w:rsid w:val="005D0EA1"/>
    <w:rsid w:val="005D0EC7"/>
    <w:rsid w:val="005D0F2D"/>
    <w:rsid w:val="005D0F49"/>
    <w:rsid w:val="005D0F4C"/>
    <w:rsid w:val="005D0F4E"/>
    <w:rsid w:val="005D0F76"/>
    <w:rsid w:val="005D0F99"/>
    <w:rsid w:val="005D0FBB"/>
    <w:rsid w:val="005D0FBF"/>
    <w:rsid w:val="005D1070"/>
    <w:rsid w:val="005D10FF"/>
    <w:rsid w:val="005D111D"/>
    <w:rsid w:val="005D119E"/>
    <w:rsid w:val="005D1241"/>
    <w:rsid w:val="005D125E"/>
    <w:rsid w:val="005D1261"/>
    <w:rsid w:val="005D1271"/>
    <w:rsid w:val="005D129A"/>
    <w:rsid w:val="005D12A6"/>
    <w:rsid w:val="005D12B2"/>
    <w:rsid w:val="005D12D3"/>
    <w:rsid w:val="005D1313"/>
    <w:rsid w:val="005D136C"/>
    <w:rsid w:val="005D143B"/>
    <w:rsid w:val="005D1481"/>
    <w:rsid w:val="005D14F1"/>
    <w:rsid w:val="005D14FE"/>
    <w:rsid w:val="005D1517"/>
    <w:rsid w:val="005D151E"/>
    <w:rsid w:val="005D1524"/>
    <w:rsid w:val="005D154C"/>
    <w:rsid w:val="005D15E6"/>
    <w:rsid w:val="005D1665"/>
    <w:rsid w:val="005D1734"/>
    <w:rsid w:val="005D1750"/>
    <w:rsid w:val="005D1823"/>
    <w:rsid w:val="005D1835"/>
    <w:rsid w:val="005D18D0"/>
    <w:rsid w:val="005D1964"/>
    <w:rsid w:val="005D199A"/>
    <w:rsid w:val="005D19D7"/>
    <w:rsid w:val="005D1A3B"/>
    <w:rsid w:val="005D1A6E"/>
    <w:rsid w:val="005D1AAF"/>
    <w:rsid w:val="005D1ABB"/>
    <w:rsid w:val="005D1AEB"/>
    <w:rsid w:val="005D1BFE"/>
    <w:rsid w:val="005D1C3C"/>
    <w:rsid w:val="005D1CBA"/>
    <w:rsid w:val="005D1CEB"/>
    <w:rsid w:val="005D1DB3"/>
    <w:rsid w:val="005D1DBF"/>
    <w:rsid w:val="005D1DEB"/>
    <w:rsid w:val="005D1E3A"/>
    <w:rsid w:val="005D1EA7"/>
    <w:rsid w:val="005D1F03"/>
    <w:rsid w:val="005D1F52"/>
    <w:rsid w:val="005D1F6E"/>
    <w:rsid w:val="005D1F7E"/>
    <w:rsid w:val="005D1FAF"/>
    <w:rsid w:val="005D203F"/>
    <w:rsid w:val="005D2052"/>
    <w:rsid w:val="005D2088"/>
    <w:rsid w:val="005D21CB"/>
    <w:rsid w:val="005D21ED"/>
    <w:rsid w:val="005D2243"/>
    <w:rsid w:val="005D2258"/>
    <w:rsid w:val="005D2259"/>
    <w:rsid w:val="005D2270"/>
    <w:rsid w:val="005D2302"/>
    <w:rsid w:val="005D232F"/>
    <w:rsid w:val="005D2335"/>
    <w:rsid w:val="005D2355"/>
    <w:rsid w:val="005D2376"/>
    <w:rsid w:val="005D2396"/>
    <w:rsid w:val="005D23BE"/>
    <w:rsid w:val="005D2419"/>
    <w:rsid w:val="005D2494"/>
    <w:rsid w:val="005D24FC"/>
    <w:rsid w:val="005D253E"/>
    <w:rsid w:val="005D2668"/>
    <w:rsid w:val="005D26DF"/>
    <w:rsid w:val="005D26FE"/>
    <w:rsid w:val="005D272C"/>
    <w:rsid w:val="005D2746"/>
    <w:rsid w:val="005D2762"/>
    <w:rsid w:val="005D27D0"/>
    <w:rsid w:val="005D27DA"/>
    <w:rsid w:val="005D283F"/>
    <w:rsid w:val="005D2846"/>
    <w:rsid w:val="005D2850"/>
    <w:rsid w:val="005D2864"/>
    <w:rsid w:val="005D28C1"/>
    <w:rsid w:val="005D28C7"/>
    <w:rsid w:val="005D293D"/>
    <w:rsid w:val="005D2A05"/>
    <w:rsid w:val="005D2A34"/>
    <w:rsid w:val="005D2B1F"/>
    <w:rsid w:val="005D2B7D"/>
    <w:rsid w:val="005D2B85"/>
    <w:rsid w:val="005D2B8C"/>
    <w:rsid w:val="005D2BC1"/>
    <w:rsid w:val="005D2C35"/>
    <w:rsid w:val="005D2CC4"/>
    <w:rsid w:val="005D2D2C"/>
    <w:rsid w:val="005D2D93"/>
    <w:rsid w:val="005D2EA1"/>
    <w:rsid w:val="005D2EE2"/>
    <w:rsid w:val="005D2F0E"/>
    <w:rsid w:val="005D2F36"/>
    <w:rsid w:val="005D2F95"/>
    <w:rsid w:val="005D2F9F"/>
    <w:rsid w:val="005D3091"/>
    <w:rsid w:val="005D30A2"/>
    <w:rsid w:val="005D30AC"/>
    <w:rsid w:val="005D3156"/>
    <w:rsid w:val="005D3194"/>
    <w:rsid w:val="005D31DC"/>
    <w:rsid w:val="005D3206"/>
    <w:rsid w:val="005D3245"/>
    <w:rsid w:val="005D328B"/>
    <w:rsid w:val="005D328E"/>
    <w:rsid w:val="005D32C4"/>
    <w:rsid w:val="005D32D1"/>
    <w:rsid w:val="005D3363"/>
    <w:rsid w:val="005D33A4"/>
    <w:rsid w:val="005D33BE"/>
    <w:rsid w:val="005D3424"/>
    <w:rsid w:val="005D343B"/>
    <w:rsid w:val="005D3456"/>
    <w:rsid w:val="005D347F"/>
    <w:rsid w:val="005D3512"/>
    <w:rsid w:val="005D35F2"/>
    <w:rsid w:val="005D36EC"/>
    <w:rsid w:val="005D3703"/>
    <w:rsid w:val="005D370D"/>
    <w:rsid w:val="005D3737"/>
    <w:rsid w:val="005D3739"/>
    <w:rsid w:val="005D373A"/>
    <w:rsid w:val="005D37AC"/>
    <w:rsid w:val="005D37B3"/>
    <w:rsid w:val="005D37C3"/>
    <w:rsid w:val="005D37E5"/>
    <w:rsid w:val="005D37F4"/>
    <w:rsid w:val="005D380B"/>
    <w:rsid w:val="005D3844"/>
    <w:rsid w:val="005D386E"/>
    <w:rsid w:val="005D3953"/>
    <w:rsid w:val="005D396C"/>
    <w:rsid w:val="005D396E"/>
    <w:rsid w:val="005D397C"/>
    <w:rsid w:val="005D3A63"/>
    <w:rsid w:val="005D3B99"/>
    <w:rsid w:val="005D3BC7"/>
    <w:rsid w:val="005D3C0E"/>
    <w:rsid w:val="005D3C24"/>
    <w:rsid w:val="005D3C34"/>
    <w:rsid w:val="005D3C3A"/>
    <w:rsid w:val="005D3CC9"/>
    <w:rsid w:val="005D3CD1"/>
    <w:rsid w:val="005D3CEC"/>
    <w:rsid w:val="005D3D29"/>
    <w:rsid w:val="005D3D2D"/>
    <w:rsid w:val="005D3D56"/>
    <w:rsid w:val="005D3DE0"/>
    <w:rsid w:val="005D3DF2"/>
    <w:rsid w:val="005D3EB0"/>
    <w:rsid w:val="005D3EDC"/>
    <w:rsid w:val="005D3F2A"/>
    <w:rsid w:val="005D3F8F"/>
    <w:rsid w:val="005D3F94"/>
    <w:rsid w:val="005D400B"/>
    <w:rsid w:val="005D4054"/>
    <w:rsid w:val="005D4085"/>
    <w:rsid w:val="005D408E"/>
    <w:rsid w:val="005D4092"/>
    <w:rsid w:val="005D411F"/>
    <w:rsid w:val="005D41D0"/>
    <w:rsid w:val="005D41D2"/>
    <w:rsid w:val="005D4297"/>
    <w:rsid w:val="005D42A7"/>
    <w:rsid w:val="005D42E3"/>
    <w:rsid w:val="005D438D"/>
    <w:rsid w:val="005D4417"/>
    <w:rsid w:val="005D4419"/>
    <w:rsid w:val="005D4426"/>
    <w:rsid w:val="005D442E"/>
    <w:rsid w:val="005D44CC"/>
    <w:rsid w:val="005D44E6"/>
    <w:rsid w:val="005D44EB"/>
    <w:rsid w:val="005D44ED"/>
    <w:rsid w:val="005D451D"/>
    <w:rsid w:val="005D454B"/>
    <w:rsid w:val="005D45AB"/>
    <w:rsid w:val="005D45B0"/>
    <w:rsid w:val="005D4602"/>
    <w:rsid w:val="005D4605"/>
    <w:rsid w:val="005D4620"/>
    <w:rsid w:val="005D4662"/>
    <w:rsid w:val="005D4665"/>
    <w:rsid w:val="005D46C1"/>
    <w:rsid w:val="005D46CC"/>
    <w:rsid w:val="005D4721"/>
    <w:rsid w:val="005D4760"/>
    <w:rsid w:val="005D4818"/>
    <w:rsid w:val="005D4865"/>
    <w:rsid w:val="005D4893"/>
    <w:rsid w:val="005D489D"/>
    <w:rsid w:val="005D48DF"/>
    <w:rsid w:val="005D48E0"/>
    <w:rsid w:val="005D48FA"/>
    <w:rsid w:val="005D4964"/>
    <w:rsid w:val="005D4A1D"/>
    <w:rsid w:val="005D4A36"/>
    <w:rsid w:val="005D4B07"/>
    <w:rsid w:val="005D4BF7"/>
    <w:rsid w:val="005D4BFF"/>
    <w:rsid w:val="005D4D08"/>
    <w:rsid w:val="005D4DA5"/>
    <w:rsid w:val="005D4E5A"/>
    <w:rsid w:val="005D4E64"/>
    <w:rsid w:val="005D4E93"/>
    <w:rsid w:val="005D4EAC"/>
    <w:rsid w:val="005D4ED2"/>
    <w:rsid w:val="005D4ED4"/>
    <w:rsid w:val="005D4F23"/>
    <w:rsid w:val="005D4F29"/>
    <w:rsid w:val="005D500E"/>
    <w:rsid w:val="005D5059"/>
    <w:rsid w:val="005D5087"/>
    <w:rsid w:val="005D508C"/>
    <w:rsid w:val="005D50A0"/>
    <w:rsid w:val="005D50D6"/>
    <w:rsid w:val="005D50DB"/>
    <w:rsid w:val="005D5180"/>
    <w:rsid w:val="005D523B"/>
    <w:rsid w:val="005D525E"/>
    <w:rsid w:val="005D5267"/>
    <w:rsid w:val="005D52C8"/>
    <w:rsid w:val="005D52FC"/>
    <w:rsid w:val="005D5306"/>
    <w:rsid w:val="005D5450"/>
    <w:rsid w:val="005D551C"/>
    <w:rsid w:val="005D56E8"/>
    <w:rsid w:val="005D572F"/>
    <w:rsid w:val="005D5833"/>
    <w:rsid w:val="005D5835"/>
    <w:rsid w:val="005D58E4"/>
    <w:rsid w:val="005D5988"/>
    <w:rsid w:val="005D5A61"/>
    <w:rsid w:val="005D5B27"/>
    <w:rsid w:val="005D5B29"/>
    <w:rsid w:val="005D5B59"/>
    <w:rsid w:val="005D5B9D"/>
    <w:rsid w:val="005D5BBB"/>
    <w:rsid w:val="005D5BE5"/>
    <w:rsid w:val="005D5C3F"/>
    <w:rsid w:val="005D5C52"/>
    <w:rsid w:val="005D5C63"/>
    <w:rsid w:val="005D5C75"/>
    <w:rsid w:val="005D5E15"/>
    <w:rsid w:val="005D5E25"/>
    <w:rsid w:val="005D5E3F"/>
    <w:rsid w:val="005D5E64"/>
    <w:rsid w:val="005D5E9D"/>
    <w:rsid w:val="005D601A"/>
    <w:rsid w:val="005D6094"/>
    <w:rsid w:val="005D611E"/>
    <w:rsid w:val="005D6173"/>
    <w:rsid w:val="005D6174"/>
    <w:rsid w:val="005D61AD"/>
    <w:rsid w:val="005D62B9"/>
    <w:rsid w:val="005D6334"/>
    <w:rsid w:val="005D6356"/>
    <w:rsid w:val="005D636C"/>
    <w:rsid w:val="005D6385"/>
    <w:rsid w:val="005D6388"/>
    <w:rsid w:val="005D63CF"/>
    <w:rsid w:val="005D6457"/>
    <w:rsid w:val="005D6482"/>
    <w:rsid w:val="005D64EF"/>
    <w:rsid w:val="005D6566"/>
    <w:rsid w:val="005D658F"/>
    <w:rsid w:val="005D65C3"/>
    <w:rsid w:val="005D6608"/>
    <w:rsid w:val="005D666D"/>
    <w:rsid w:val="005D66AD"/>
    <w:rsid w:val="005D66F0"/>
    <w:rsid w:val="005D675A"/>
    <w:rsid w:val="005D67B0"/>
    <w:rsid w:val="005D6852"/>
    <w:rsid w:val="005D685B"/>
    <w:rsid w:val="005D6936"/>
    <w:rsid w:val="005D696E"/>
    <w:rsid w:val="005D698D"/>
    <w:rsid w:val="005D69D6"/>
    <w:rsid w:val="005D69FB"/>
    <w:rsid w:val="005D6ABA"/>
    <w:rsid w:val="005D6B22"/>
    <w:rsid w:val="005D6B5D"/>
    <w:rsid w:val="005D6BDA"/>
    <w:rsid w:val="005D6BE2"/>
    <w:rsid w:val="005D6CE1"/>
    <w:rsid w:val="005D6E8A"/>
    <w:rsid w:val="005D6E95"/>
    <w:rsid w:val="005D6EA5"/>
    <w:rsid w:val="005D6EDF"/>
    <w:rsid w:val="005D6EEB"/>
    <w:rsid w:val="005D6F44"/>
    <w:rsid w:val="005D6F52"/>
    <w:rsid w:val="005D6FF0"/>
    <w:rsid w:val="005D704A"/>
    <w:rsid w:val="005D70AA"/>
    <w:rsid w:val="005D70DF"/>
    <w:rsid w:val="005D7254"/>
    <w:rsid w:val="005D72F2"/>
    <w:rsid w:val="005D7308"/>
    <w:rsid w:val="005D730D"/>
    <w:rsid w:val="005D7310"/>
    <w:rsid w:val="005D731C"/>
    <w:rsid w:val="005D7374"/>
    <w:rsid w:val="005D7390"/>
    <w:rsid w:val="005D73A4"/>
    <w:rsid w:val="005D73C3"/>
    <w:rsid w:val="005D73C5"/>
    <w:rsid w:val="005D73C8"/>
    <w:rsid w:val="005D73F8"/>
    <w:rsid w:val="005D74C4"/>
    <w:rsid w:val="005D7524"/>
    <w:rsid w:val="005D7605"/>
    <w:rsid w:val="005D7612"/>
    <w:rsid w:val="005D7629"/>
    <w:rsid w:val="005D7639"/>
    <w:rsid w:val="005D7643"/>
    <w:rsid w:val="005D76C5"/>
    <w:rsid w:val="005D76F5"/>
    <w:rsid w:val="005D7727"/>
    <w:rsid w:val="005D788A"/>
    <w:rsid w:val="005D78BA"/>
    <w:rsid w:val="005D78BD"/>
    <w:rsid w:val="005D78FB"/>
    <w:rsid w:val="005D7A02"/>
    <w:rsid w:val="005D7A1D"/>
    <w:rsid w:val="005D7A52"/>
    <w:rsid w:val="005D7AB4"/>
    <w:rsid w:val="005D7AD8"/>
    <w:rsid w:val="005D7B01"/>
    <w:rsid w:val="005D7B1F"/>
    <w:rsid w:val="005D7B35"/>
    <w:rsid w:val="005D7B36"/>
    <w:rsid w:val="005D7B65"/>
    <w:rsid w:val="005D7B94"/>
    <w:rsid w:val="005D7B9B"/>
    <w:rsid w:val="005D7C64"/>
    <w:rsid w:val="005D7D65"/>
    <w:rsid w:val="005D7D7D"/>
    <w:rsid w:val="005D7D95"/>
    <w:rsid w:val="005D7E44"/>
    <w:rsid w:val="005D7EE7"/>
    <w:rsid w:val="005D7F3D"/>
    <w:rsid w:val="005D7FB6"/>
    <w:rsid w:val="005D7FC7"/>
    <w:rsid w:val="005D7FFE"/>
    <w:rsid w:val="005E0058"/>
    <w:rsid w:val="005E0104"/>
    <w:rsid w:val="005E016C"/>
    <w:rsid w:val="005E0173"/>
    <w:rsid w:val="005E018D"/>
    <w:rsid w:val="005E01D9"/>
    <w:rsid w:val="005E01E3"/>
    <w:rsid w:val="005E01EC"/>
    <w:rsid w:val="005E0210"/>
    <w:rsid w:val="005E0211"/>
    <w:rsid w:val="005E0217"/>
    <w:rsid w:val="005E0233"/>
    <w:rsid w:val="005E024F"/>
    <w:rsid w:val="005E0260"/>
    <w:rsid w:val="005E0291"/>
    <w:rsid w:val="005E0303"/>
    <w:rsid w:val="005E031F"/>
    <w:rsid w:val="005E035F"/>
    <w:rsid w:val="005E0572"/>
    <w:rsid w:val="005E0575"/>
    <w:rsid w:val="005E0587"/>
    <w:rsid w:val="005E05A2"/>
    <w:rsid w:val="005E076D"/>
    <w:rsid w:val="005E07C0"/>
    <w:rsid w:val="005E07C6"/>
    <w:rsid w:val="005E07FD"/>
    <w:rsid w:val="005E0876"/>
    <w:rsid w:val="005E0882"/>
    <w:rsid w:val="005E0993"/>
    <w:rsid w:val="005E09E5"/>
    <w:rsid w:val="005E0A2E"/>
    <w:rsid w:val="005E0AB8"/>
    <w:rsid w:val="005E0ABD"/>
    <w:rsid w:val="005E0AFE"/>
    <w:rsid w:val="005E0B88"/>
    <w:rsid w:val="005E0BCD"/>
    <w:rsid w:val="005E0D29"/>
    <w:rsid w:val="005E0D33"/>
    <w:rsid w:val="005E0DCF"/>
    <w:rsid w:val="005E0E18"/>
    <w:rsid w:val="005E0E41"/>
    <w:rsid w:val="005E0ED4"/>
    <w:rsid w:val="005E0F67"/>
    <w:rsid w:val="005E0F6D"/>
    <w:rsid w:val="005E0FB0"/>
    <w:rsid w:val="005E0FCB"/>
    <w:rsid w:val="005E0FF7"/>
    <w:rsid w:val="005E1069"/>
    <w:rsid w:val="005E108A"/>
    <w:rsid w:val="005E12A1"/>
    <w:rsid w:val="005E12AD"/>
    <w:rsid w:val="005E1383"/>
    <w:rsid w:val="005E1387"/>
    <w:rsid w:val="005E13EF"/>
    <w:rsid w:val="005E1410"/>
    <w:rsid w:val="005E1418"/>
    <w:rsid w:val="005E14DB"/>
    <w:rsid w:val="005E1574"/>
    <w:rsid w:val="005E157B"/>
    <w:rsid w:val="005E1582"/>
    <w:rsid w:val="005E1642"/>
    <w:rsid w:val="005E1679"/>
    <w:rsid w:val="005E167B"/>
    <w:rsid w:val="005E17B6"/>
    <w:rsid w:val="005E17F4"/>
    <w:rsid w:val="005E1850"/>
    <w:rsid w:val="005E18CB"/>
    <w:rsid w:val="005E18DC"/>
    <w:rsid w:val="005E1978"/>
    <w:rsid w:val="005E19DE"/>
    <w:rsid w:val="005E1AEA"/>
    <w:rsid w:val="005E1B59"/>
    <w:rsid w:val="005E1BF6"/>
    <w:rsid w:val="005E1CD0"/>
    <w:rsid w:val="005E1D5B"/>
    <w:rsid w:val="005E1DBC"/>
    <w:rsid w:val="005E1E95"/>
    <w:rsid w:val="005E1EAE"/>
    <w:rsid w:val="005E1ECE"/>
    <w:rsid w:val="005E1EF2"/>
    <w:rsid w:val="005E1F14"/>
    <w:rsid w:val="005E1F24"/>
    <w:rsid w:val="005E1F3E"/>
    <w:rsid w:val="005E1F96"/>
    <w:rsid w:val="005E1FB7"/>
    <w:rsid w:val="005E1FDA"/>
    <w:rsid w:val="005E1FE8"/>
    <w:rsid w:val="005E1FF5"/>
    <w:rsid w:val="005E20C1"/>
    <w:rsid w:val="005E2151"/>
    <w:rsid w:val="005E215E"/>
    <w:rsid w:val="005E2162"/>
    <w:rsid w:val="005E22CA"/>
    <w:rsid w:val="005E234B"/>
    <w:rsid w:val="005E23CC"/>
    <w:rsid w:val="005E2416"/>
    <w:rsid w:val="005E2480"/>
    <w:rsid w:val="005E24A1"/>
    <w:rsid w:val="005E254A"/>
    <w:rsid w:val="005E2563"/>
    <w:rsid w:val="005E25AB"/>
    <w:rsid w:val="005E25C3"/>
    <w:rsid w:val="005E25C5"/>
    <w:rsid w:val="005E25EE"/>
    <w:rsid w:val="005E268E"/>
    <w:rsid w:val="005E26E7"/>
    <w:rsid w:val="005E2728"/>
    <w:rsid w:val="005E2734"/>
    <w:rsid w:val="005E275C"/>
    <w:rsid w:val="005E2771"/>
    <w:rsid w:val="005E277D"/>
    <w:rsid w:val="005E2887"/>
    <w:rsid w:val="005E28F1"/>
    <w:rsid w:val="005E295A"/>
    <w:rsid w:val="005E297C"/>
    <w:rsid w:val="005E2A26"/>
    <w:rsid w:val="005E2A3B"/>
    <w:rsid w:val="005E2A44"/>
    <w:rsid w:val="005E2A6D"/>
    <w:rsid w:val="005E2B46"/>
    <w:rsid w:val="005E2B81"/>
    <w:rsid w:val="005E2BBD"/>
    <w:rsid w:val="005E2BDE"/>
    <w:rsid w:val="005E2C46"/>
    <w:rsid w:val="005E2C55"/>
    <w:rsid w:val="005E2C5D"/>
    <w:rsid w:val="005E2C9E"/>
    <w:rsid w:val="005E2D46"/>
    <w:rsid w:val="005E2D77"/>
    <w:rsid w:val="005E2E29"/>
    <w:rsid w:val="005E2E65"/>
    <w:rsid w:val="005E2E6F"/>
    <w:rsid w:val="005E2F12"/>
    <w:rsid w:val="005E2F62"/>
    <w:rsid w:val="005E2FAE"/>
    <w:rsid w:val="005E2FD3"/>
    <w:rsid w:val="005E2FFA"/>
    <w:rsid w:val="005E3091"/>
    <w:rsid w:val="005E30FA"/>
    <w:rsid w:val="005E30FE"/>
    <w:rsid w:val="005E310B"/>
    <w:rsid w:val="005E3157"/>
    <w:rsid w:val="005E318B"/>
    <w:rsid w:val="005E318D"/>
    <w:rsid w:val="005E31B5"/>
    <w:rsid w:val="005E323E"/>
    <w:rsid w:val="005E326C"/>
    <w:rsid w:val="005E3298"/>
    <w:rsid w:val="005E32AD"/>
    <w:rsid w:val="005E32E6"/>
    <w:rsid w:val="005E3388"/>
    <w:rsid w:val="005E339D"/>
    <w:rsid w:val="005E33BD"/>
    <w:rsid w:val="005E346E"/>
    <w:rsid w:val="005E34A9"/>
    <w:rsid w:val="005E34FB"/>
    <w:rsid w:val="005E351A"/>
    <w:rsid w:val="005E357F"/>
    <w:rsid w:val="005E3592"/>
    <w:rsid w:val="005E3604"/>
    <w:rsid w:val="005E3667"/>
    <w:rsid w:val="005E370A"/>
    <w:rsid w:val="005E375B"/>
    <w:rsid w:val="005E37AB"/>
    <w:rsid w:val="005E37C5"/>
    <w:rsid w:val="005E384F"/>
    <w:rsid w:val="005E3867"/>
    <w:rsid w:val="005E3873"/>
    <w:rsid w:val="005E391F"/>
    <w:rsid w:val="005E3929"/>
    <w:rsid w:val="005E3946"/>
    <w:rsid w:val="005E394A"/>
    <w:rsid w:val="005E39CF"/>
    <w:rsid w:val="005E39E9"/>
    <w:rsid w:val="005E3A7C"/>
    <w:rsid w:val="005E3A8B"/>
    <w:rsid w:val="005E3A91"/>
    <w:rsid w:val="005E3B02"/>
    <w:rsid w:val="005E3B57"/>
    <w:rsid w:val="005E3C06"/>
    <w:rsid w:val="005E3C64"/>
    <w:rsid w:val="005E3D26"/>
    <w:rsid w:val="005E3D8D"/>
    <w:rsid w:val="005E3E3B"/>
    <w:rsid w:val="005E3E55"/>
    <w:rsid w:val="005E3E6E"/>
    <w:rsid w:val="005E3EA0"/>
    <w:rsid w:val="005E3F33"/>
    <w:rsid w:val="005E403C"/>
    <w:rsid w:val="005E405A"/>
    <w:rsid w:val="005E40CD"/>
    <w:rsid w:val="005E40F6"/>
    <w:rsid w:val="005E411C"/>
    <w:rsid w:val="005E4135"/>
    <w:rsid w:val="005E4165"/>
    <w:rsid w:val="005E41D2"/>
    <w:rsid w:val="005E41D4"/>
    <w:rsid w:val="005E41E0"/>
    <w:rsid w:val="005E4235"/>
    <w:rsid w:val="005E424D"/>
    <w:rsid w:val="005E4329"/>
    <w:rsid w:val="005E4333"/>
    <w:rsid w:val="005E4369"/>
    <w:rsid w:val="005E439B"/>
    <w:rsid w:val="005E43B7"/>
    <w:rsid w:val="005E43DC"/>
    <w:rsid w:val="005E43F7"/>
    <w:rsid w:val="005E4429"/>
    <w:rsid w:val="005E4435"/>
    <w:rsid w:val="005E44E0"/>
    <w:rsid w:val="005E4508"/>
    <w:rsid w:val="005E452E"/>
    <w:rsid w:val="005E45E7"/>
    <w:rsid w:val="005E4638"/>
    <w:rsid w:val="005E463C"/>
    <w:rsid w:val="005E46D0"/>
    <w:rsid w:val="005E46E5"/>
    <w:rsid w:val="005E470E"/>
    <w:rsid w:val="005E4788"/>
    <w:rsid w:val="005E479E"/>
    <w:rsid w:val="005E482B"/>
    <w:rsid w:val="005E4857"/>
    <w:rsid w:val="005E486E"/>
    <w:rsid w:val="005E48B4"/>
    <w:rsid w:val="005E493C"/>
    <w:rsid w:val="005E4A23"/>
    <w:rsid w:val="005E4A27"/>
    <w:rsid w:val="005E4A2C"/>
    <w:rsid w:val="005E4A3E"/>
    <w:rsid w:val="005E4AD1"/>
    <w:rsid w:val="005E4B13"/>
    <w:rsid w:val="005E4B17"/>
    <w:rsid w:val="005E4B45"/>
    <w:rsid w:val="005E4C08"/>
    <w:rsid w:val="005E4C10"/>
    <w:rsid w:val="005E4C76"/>
    <w:rsid w:val="005E4C87"/>
    <w:rsid w:val="005E4C9C"/>
    <w:rsid w:val="005E4CA7"/>
    <w:rsid w:val="005E4D4B"/>
    <w:rsid w:val="005E4D8A"/>
    <w:rsid w:val="005E4E86"/>
    <w:rsid w:val="005E4E8B"/>
    <w:rsid w:val="005E4F02"/>
    <w:rsid w:val="005E4F76"/>
    <w:rsid w:val="005E4FAA"/>
    <w:rsid w:val="005E5005"/>
    <w:rsid w:val="005E5022"/>
    <w:rsid w:val="005E5025"/>
    <w:rsid w:val="005E5054"/>
    <w:rsid w:val="005E50A7"/>
    <w:rsid w:val="005E5103"/>
    <w:rsid w:val="005E51AD"/>
    <w:rsid w:val="005E51C7"/>
    <w:rsid w:val="005E5226"/>
    <w:rsid w:val="005E5283"/>
    <w:rsid w:val="005E530F"/>
    <w:rsid w:val="005E534D"/>
    <w:rsid w:val="005E543B"/>
    <w:rsid w:val="005E5444"/>
    <w:rsid w:val="005E5449"/>
    <w:rsid w:val="005E5465"/>
    <w:rsid w:val="005E5515"/>
    <w:rsid w:val="005E567B"/>
    <w:rsid w:val="005E56D8"/>
    <w:rsid w:val="005E5731"/>
    <w:rsid w:val="005E57C9"/>
    <w:rsid w:val="005E57FB"/>
    <w:rsid w:val="005E583D"/>
    <w:rsid w:val="005E58AA"/>
    <w:rsid w:val="005E5905"/>
    <w:rsid w:val="005E59C5"/>
    <w:rsid w:val="005E59CB"/>
    <w:rsid w:val="005E59DB"/>
    <w:rsid w:val="005E5A0E"/>
    <w:rsid w:val="005E5A29"/>
    <w:rsid w:val="005E5AF0"/>
    <w:rsid w:val="005E5B61"/>
    <w:rsid w:val="005E5B89"/>
    <w:rsid w:val="005E5BC5"/>
    <w:rsid w:val="005E5BD5"/>
    <w:rsid w:val="005E5BF4"/>
    <w:rsid w:val="005E5C12"/>
    <w:rsid w:val="005E5C1C"/>
    <w:rsid w:val="005E5C58"/>
    <w:rsid w:val="005E5C68"/>
    <w:rsid w:val="005E5CCA"/>
    <w:rsid w:val="005E5CD1"/>
    <w:rsid w:val="005E5D2F"/>
    <w:rsid w:val="005E5DCE"/>
    <w:rsid w:val="005E5DDA"/>
    <w:rsid w:val="005E5DEC"/>
    <w:rsid w:val="005E5E42"/>
    <w:rsid w:val="005E5F2D"/>
    <w:rsid w:val="005E5FD0"/>
    <w:rsid w:val="005E60BA"/>
    <w:rsid w:val="005E60DB"/>
    <w:rsid w:val="005E6111"/>
    <w:rsid w:val="005E614E"/>
    <w:rsid w:val="005E6177"/>
    <w:rsid w:val="005E617D"/>
    <w:rsid w:val="005E61BB"/>
    <w:rsid w:val="005E61C6"/>
    <w:rsid w:val="005E6281"/>
    <w:rsid w:val="005E62B5"/>
    <w:rsid w:val="005E6347"/>
    <w:rsid w:val="005E63AC"/>
    <w:rsid w:val="005E63BA"/>
    <w:rsid w:val="005E63F7"/>
    <w:rsid w:val="005E6413"/>
    <w:rsid w:val="005E64D0"/>
    <w:rsid w:val="005E64F1"/>
    <w:rsid w:val="005E65A6"/>
    <w:rsid w:val="005E65BB"/>
    <w:rsid w:val="005E65C9"/>
    <w:rsid w:val="005E65FF"/>
    <w:rsid w:val="005E6603"/>
    <w:rsid w:val="005E6672"/>
    <w:rsid w:val="005E6676"/>
    <w:rsid w:val="005E66F2"/>
    <w:rsid w:val="005E6738"/>
    <w:rsid w:val="005E675B"/>
    <w:rsid w:val="005E67A1"/>
    <w:rsid w:val="005E681B"/>
    <w:rsid w:val="005E6847"/>
    <w:rsid w:val="005E688A"/>
    <w:rsid w:val="005E68A3"/>
    <w:rsid w:val="005E68C6"/>
    <w:rsid w:val="005E68DD"/>
    <w:rsid w:val="005E693C"/>
    <w:rsid w:val="005E694D"/>
    <w:rsid w:val="005E69F0"/>
    <w:rsid w:val="005E6A3D"/>
    <w:rsid w:val="005E6A4A"/>
    <w:rsid w:val="005E6A61"/>
    <w:rsid w:val="005E6A90"/>
    <w:rsid w:val="005E6AEC"/>
    <w:rsid w:val="005E6AF5"/>
    <w:rsid w:val="005E6B39"/>
    <w:rsid w:val="005E6BA6"/>
    <w:rsid w:val="005E6BCC"/>
    <w:rsid w:val="005E6BE8"/>
    <w:rsid w:val="005E6C0F"/>
    <w:rsid w:val="005E6C58"/>
    <w:rsid w:val="005E6C73"/>
    <w:rsid w:val="005E6CB2"/>
    <w:rsid w:val="005E6CE7"/>
    <w:rsid w:val="005E6D2C"/>
    <w:rsid w:val="005E6DD5"/>
    <w:rsid w:val="005E6F18"/>
    <w:rsid w:val="005E6FBC"/>
    <w:rsid w:val="005E6FF3"/>
    <w:rsid w:val="005E6FF5"/>
    <w:rsid w:val="005E70AC"/>
    <w:rsid w:val="005E70B8"/>
    <w:rsid w:val="005E70F8"/>
    <w:rsid w:val="005E712A"/>
    <w:rsid w:val="005E7155"/>
    <w:rsid w:val="005E72AC"/>
    <w:rsid w:val="005E7335"/>
    <w:rsid w:val="005E7348"/>
    <w:rsid w:val="005E7349"/>
    <w:rsid w:val="005E7358"/>
    <w:rsid w:val="005E7402"/>
    <w:rsid w:val="005E74BF"/>
    <w:rsid w:val="005E74FC"/>
    <w:rsid w:val="005E7508"/>
    <w:rsid w:val="005E7567"/>
    <w:rsid w:val="005E7607"/>
    <w:rsid w:val="005E761B"/>
    <w:rsid w:val="005E766A"/>
    <w:rsid w:val="005E7726"/>
    <w:rsid w:val="005E7777"/>
    <w:rsid w:val="005E77A9"/>
    <w:rsid w:val="005E77BA"/>
    <w:rsid w:val="005E7808"/>
    <w:rsid w:val="005E7837"/>
    <w:rsid w:val="005E78FC"/>
    <w:rsid w:val="005E792F"/>
    <w:rsid w:val="005E7946"/>
    <w:rsid w:val="005E7959"/>
    <w:rsid w:val="005E7A1B"/>
    <w:rsid w:val="005E7A3F"/>
    <w:rsid w:val="005E7A61"/>
    <w:rsid w:val="005E7B8A"/>
    <w:rsid w:val="005E7BC2"/>
    <w:rsid w:val="005E7C6C"/>
    <w:rsid w:val="005E7C98"/>
    <w:rsid w:val="005E7CE2"/>
    <w:rsid w:val="005E7D0D"/>
    <w:rsid w:val="005E7DB3"/>
    <w:rsid w:val="005E7DDA"/>
    <w:rsid w:val="005E7DE2"/>
    <w:rsid w:val="005E7E0D"/>
    <w:rsid w:val="005E7E2A"/>
    <w:rsid w:val="005E7F12"/>
    <w:rsid w:val="005E7FB7"/>
    <w:rsid w:val="005E7FDF"/>
    <w:rsid w:val="005F012F"/>
    <w:rsid w:val="005F022F"/>
    <w:rsid w:val="005F0328"/>
    <w:rsid w:val="005F0363"/>
    <w:rsid w:val="005F03F4"/>
    <w:rsid w:val="005F0460"/>
    <w:rsid w:val="005F046F"/>
    <w:rsid w:val="005F04C5"/>
    <w:rsid w:val="005F04FC"/>
    <w:rsid w:val="005F050F"/>
    <w:rsid w:val="005F0512"/>
    <w:rsid w:val="005F0550"/>
    <w:rsid w:val="005F0589"/>
    <w:rsid w:val="005F05E1"/>
    <w:rsid w:val="005F06E0"/>
    <w:rsid w:val="005F072A"/>
    <w:rsid w:val="005F0791"/>
    <w:rsid w:val="005F082F"/>
    <w:rsid w:val="005F08A2"/>
    <w:rsid w:val="005F08AD"/>
    <w:rsid w:val="005F08F5"/>
    <w:rsid w:val="005F093A"/>
    <w:rsid w:val="005F094D"/>
    <w:rsid w:val="005F095E"/>
    <w:rsid w:val="005F09C8"/>
    <w:rsid w:val="005F09F9"/>
    <w:rsid w:val="005F0A8F"/>
    <w:rsid w:val="005F0ACA"/>
    <w:rsid w:val="005F0ADB"/>
    <w:rsid w:val="005F0B0F"/>
    <w:rsid w:val="005F0B15"/>
    <w:rsid w:val="005F0B61"/>
    <w:rsid w:val="005F0BF1"/>
    <w:rsid w:val="005F0CB3"/>
    <w:rsid w:val="005F0CD9"/>
    <w:rsid w:val="005F0CF7"/>
    <w:rsid w:val="005F0D2D"/>
    <w:rsid w:val="005F0E09"/>
    <w:rsid w:val="005F0E15"/>
    <w:rsid w:val="005F0E39"/>
    <w:rsid w:val="005F0E8D"/>
    <w:rsid w:val="005F0EC7"/>
    <w:rsid w:val="005F0EFE"/>
    <w:rsid w:val="005F0F22"/>
    <w:rsid w:val="005F0F4C"/>
    <w:rsid w:val="005F0F76"/>
    <w:rsid w:val="005F1014"/>
    <w:rsid w:val="005F1044"/>
    <w:rsid w:val="005F1051"/>
    <w:rsid w:val="005F1055"/>
    <w:rsid w:val="005F1087"/>
    <w:rsid w:val="005F10C8"/>
    <w:rsid w:val="005F10CA"/>
    <w:rsid w:val="005F114D"/>
    <w:rsid w:val="005F116E"/>
    <w:rsid w:val="005F11D6"/>
    <w:rsid w:val="005F1210"/>
    <w:rsid w:val="005F124E"/>
    <w:rsid w:val="005F12BE"/>
    <w:rsid w:val="005F12C6"/>
    <w:rsid w:val="005F1327"/>
    <w:rsid w:val="005F136D"/>
    <w:rsid w:val="005F1375"/>
    <w:rsid w:val="005F13AE"/>
    <w:rsid w:val="005F1441"/>
    <w:rsid w:val="005F145F"/>
    <w:rsid w:val="005F1471"/>
    <w:rsid w:val="005F1474"/>
    <w:rsid w:val="005F1487"/>
    <w:rsid w:val="005F14BF"/>
    <w:rsid w:val="005F1528"/>
    <w:rsid w:val="005F1532"/>
    <w:rsid w:val="005F1575"/>
    <w:rsid w:val="005F1590"/>
    <w:rsid w:val="005F15B8"/>
    <w:rsid w:val="005F172E"/>
    <w:rsid w:val="005F17F6"/>
    <w:rsid w:val="005F187A"/>
    <w:rsid w:val="005F18CE"/>
    <w:rsid w:val="005F18CF"/>
    <w:rsid w:val="005F18F2"/>
    <w:rsid w:val="005F1960"/>
    <w:rsid w:val="005F19FF"/>
    <w:rsid w:val="005F1A55"/>
    <w:rsid w:val="005F1AB5"/>
    <w:rsid w:val="005F1B1F"/>
    <w:rsid w:val="005F1BE8"/>
    <w:rsid w:val="005F1C2F"/>
    <w:rsid w:val="005F1C5E"/>
    <w:rsid w:val="005F1CEF"/>
    <w:rsid w:val="005F1CF0"/>
    <w:rsid w:val="005F1D59"/>
    <w:rsid w:val="005F1D97"/>
    <w:rsid w:val="005F1E27"/>
    <w:rsid w:val="005F1E92"/>
    <w:rsid w:val="005F1F7D"/>
    <w:rsid w:val="005F1FC0"/>
    <w:rsid w:val="005F20C4"/>
    <w:rsid w:val="005F20E7"/>
    <w:rsid w:val="005F2173"/>
    <w:rsid w:val="005F2182"/>
    <w:rsid w:val="005F2279"/>
    <w:rsid w:val="005F227A"/>
    <w:rsid w:val="005F22CF"/>
    <w:rsid w:val="005F22D2"/>
    <w:rsid w:val="005F22E0"/>
    <w:rsid w:val="005F2326"/>
    <w:rsid w:val="005F2345"/>
    <w:rsid w:val="005F23D3"/>
    <w:rsid w:val="005F23E5"/>
    <w:rsid w:val="005F23FC"/>
    <w:rsid w:val="005F245F"/>
    <w:rsid w:val="005F24FC"/>
    <w:rsid w:val="005F25F0"/>
    <w:rsid w:val="005F263F"/>
    <w:rsid w:val="005F2647"/>
    <w:rsid w:val="005F267A"/>
    <w:rsid w:val="005F26A6"/>
    <w:rsid w:val="005F26EC"/>
    <w:rsid w:val="005F2749"/>
    <w:rsid w:val="005F275A"/>
    <w:rsid w:val="005F27A9"/>
    <w:rsid w:val="005F281E"/>
    <w:rsid w:val="005F28A8"/>
    <w:rsid w:val="005F28C5"/>
    <w:rsid w:val="005F29A5"/>
    <w:rsid w:val="005F29A9"/>
    <w:rsid w:val="005F29BC"/>
    <w:rsid w:val="005F29CA"/>
    <w:rsid w:val="005F29DA"/>
    <w:rsid w:val="005F2A11"/>
    <w:rsid w:val="005F2A6F"/>
    <w:rsid w:val="005F2B25"/>
    <w:rsid w:val="005F2B49"/>
    <w:rsid w:val="005F2B52"/>
    <w:rsid w:val="005F2B59"/>
    <w:rsid w:val="005F2B84"/>
    <w:rsid w:val="005F2BE2"/>
    <w:rsid w:val="005F2C49"/>
    <w:rsid w:val="005F2CE3"/>
    <w:rsid w:val="005F2D1E"/>
    <w:rsid w:val="005F2D95"/>
    <w:rsid w:val="005F2DA0"/>
    <w:rsid w:val="005F2E00"/>
    <w:rsid w:val="005F2E4F"/>
    <w:rsid w:val="005F2EA6"/>
    <w:rsid w:val="005F2ED4"/>
    <w:rsid w:val="005F2FF4"/>
    <w:rsid w:val="005F301B"/>
    <w:rsid w:val="005F3028"/>
    <w:rsid w:val="005F303B"/>
    <w:rsid w:val="005F3163"/>
    <w:rsid w:val="005F3189"/>
    <w:rsid w:val="005F318D"/>
    <w:rsid w:val="005F31C8"/>
    <w:rsid w:val="005F324C"/>
    <w:rsid w:val="005F327F"/>
    <w:rsid w:val="005F32CA"/>
    <w:rsid w:val="005F3303"/>
    <w:rsid w:val="005F3323"/>
    <w:rsid w:val="005F335D"/>
    <w:rsid w:val="005F3378"/>
    <w:rsid w:val="005F33C0"/>
    <w:rsid w:val="005F33F3"/>
    <w:rsid w:val="005F33F8"/>
    <w:rsid w:val="005F3427"/>
    <w:rsid w:val="005F344C"/>
    <w:rsid w:val="005F3451"/>
    <w:rsid w:val="005F345D"/>
    <w:rsid w:val="005F346F"/>
    <w:rsid w:val="005F3473"/>
    <w:rsid w:val="005F34A0"/>
    <w:rsid w:val="005F3518"/>
    <w:rsid w:val="005F352B"/>
    <w:rsid w:val="005F3530"/>
    <w:rsid w:val="005F35D6"/>
    <w:rsid w:val="005F363F"/>
    <w:rsid w:val="005F3648"/>
    <w:rsid w:val="005F3653"/>
    <w:rsid w:val="005F36A9"/>
    <w:rsid w:val="005F3758"/>
    <w:rsid w:val="005F379C"/>
    <w:rsid w:val="005F388B"/>
    <w:rsid w:val="005F38DF"/>
    <w:rsid w:val="005F39DB"/>
    <w:rsid w:val="005F3A09"/>
    <w:rsid w:val="005F3A8D"/>
    <w:rsid w:val="005F3ACA"/>
    <w:rsid w:val="005F3BBF"/>
    <w:rsid w:val="005F3CDC"/>
    <w:rsid w:val="005F3D23"/>
    <w:rsid w:val="005F3D66"/>
    <w:rsid w:val="005F3DA4"/>
    <w:rsid w:val="005F3DBE"/>
    <w:rsid w:val="005F3DF8"/>
    <w:rsid w:val="005F3E9B"/>
    <w:rsid w:val="005F3EB8"/>
    <w:rsid w:val="005F3ED3"/>
    <w:rsid w:val="005F3EF5"/>
    <w:rsid w:val="005F3F2A"/>
    <w:rsid w:val="005F3FBA"/>
    <w:rsid w:val="005F40A8"/>
    <w:rsid w:val="005F40EE"/>
    <w:rsid w:val="005F4124"/>
    <w:rsid w:val="005F4191"/>
    <w:rsid w:val="005F41BD"/>
    <w:rsid w:val="005F41DB"/>
    <w:rsid w:val="005F421C"/>
    <w:rsid w:val="005F42A4"/>
    <w:rsid w:val="005F4374"/>
    <w:rsid w:val="005F43B8"/>
    <w:rsid w:val="005F43FB"/>
    <w:rsid w:val="005F4448"/>
    <w:rsid w:val="005F446A"/>
    <w:rsid w:val="005F44B0"/>
    <w:rsid w:val="005F44C6"/>
    <w:rsid w:val="005F44C7"/>
    <w:rsid w:val="005F44DB"/>
    <w:rsid w:val="005F44ED"/>
    <w:rsid w:val="005F4577"/>
    <w:rsid w:val="005F4585"/>
    <w:rsid w:val="005F46AA"/>
    <w:rsid w:val="005F46B7"/>
    <w:rsid w:val="005F46DD"/>
    <w:rsid w:val="005F4726"/>
    <w:rsid w:val="005F477A"/>
    <w:rsid w:val="005F4799"/>
    <w:rsid w:val="005F47B1"/>
    <w:rsid w:val="005F47EC"/>
    <w:rsid w:val="005F485E"/>
    <w:rsid w:val="005F4864"/>
    <w:rsid w:val="005F48D0"/>
    <w:rsid w:val="005F4967"/>
    <w:rsid w:val="005F49CE"/>
    <w:rsid w:val="005F49E8"/>
    <w:rsid w:val="005F4A49"/>
    <w:rsid w:val="005F4A9C"/>
    <w:rsid w:val="005F4AB2"/>
    <w:rsid w:val="005F4B19"/>
    <w:rsid w:val="005F4B59"/>
    <w:rsid w:val="005F4B92"/>
    <w:rsid w:val="005F4BA0"/>
    <w:rsid w:val="005F4BD3"/>
    <w:rsid w:val="005F4D62"/>
    <w:rsid w:val="005F4D67"/>
    <w:rsid w:val="005F4D80"/>
    <w:rsid w:val="005F4DD8"/>
    <w:rsid w:val="005F4EF7"/>
    <w:rsid w:val="005F4F53"/>
    <w:rsid w:val="005F4FE1"/>
    <w:rsid w:val="005F4FE2"/>
    <w:rsid w:val="005F5017"/>
    <w:rsid w:val="005F5068"/>
    <w:rsid w:val="005F50EB"/>
    <w:rsid w:val="005F512E"/>
    <w:rsid w:val="005F5152"/>
    <w:rsid w:val="005F52C0"/>
    <w:rsid w:val="005F53D3"/>
    <w:rsid w:val="005F5483"/>
    <w:rsid w:val="005F54AA"/>
    <w:rsid w:val="005F54AC"/>
    <w:rsid w:val="005F54AE"/>
    <w:rsid w:val="005F54CA"/>
    <w:rsid w:val="005F5576"/>
    <w:rsid w:val="005F55B7"/>
    <w:rsid w:val="005F5619"/>
    <w:rsid w:val="005F56E9"/>
    <w:rsid w:val="005F57F7"/>
    <w:rsid w:val="005F586B"/>
    <w:rsid w:val="005F5883"/>
    <w:rsid w:val="005F59A7"/>
    <w:rsid w:val="005F59D7"/>
    <w:rsid w:val="005F59FD"/>
    <w:rsid w:val="005F5AC5"/>
    <w:rsid w:val="005F5AD5"/>
    <w:rsid w:val="005F5BB7"/>
    <w:rsid w:val="005F5BE6"/>
    <w:rsid w:val="005F5BF3"/>
    <w:rsid w:val="005F5C1B"/>
    <w:rsid w:val="005F5C8D"/>
    <w:rsid w:val="005F5CC8"/>
    <w:rsid w:val="005F5D0A"/>
    <w:rsid w:val="005F5D64"/>
    <w:rsid w:val="005F5D83"/>
    <w:rsid w:val="005F5D98"/>
    <w:rsid w:val="005F5E1E"/>
    <w:rsid w:val="005F5EA2"/>
    <w:rsid w:val="005F5EBC"/>
    <w:rsid w:val="005F5EEE"/>
    <w:rsid w:val="005F5F41"/>
    <w:rsid w:val="005F6073"/>
    <w:rsid w:val="005F60AF"/>
    <w:rsid w:val="005F60F2"/>
    <w:rsid w:val="005F6107"/>
    <w:rsid w:val="005F6110"/>
    <w:rsid w:val="005F61F1"/>
    <w:rsid w:val="005F62C0"/>
    <w:rsid w:val="005F62CA"/>
    <w:rsid w:val="005F6357"/>
    <w:rsid w:val="005F63DD"/>
    <w:rsid w:val="005F6459"/>
    <w:rsid w:val="005F647B"/>
    <w:rsid w:val="005F648E"/>
    <w:rsid w:val="005F6516"/>
    <w:rsid w:val="005F6556"/>
    <w:rsid w:val="005F6588"/>
    <w:rsid w:val="005F65FF"/>
    <w:rsid w:val="005F6674"/>
    <w:rsid w:val="005F66C1"/>
    <w:rsid w:val="005F675F"/>
    <w:rsid w:val="005F677B"/>
    <w:rsid w:val="005F67C9"/>
    <w:rsid w:val="005F67DC"/>
    <w:rsid w:val="005F6816"/>
    <w:rsid w:val="005F684B"/>
    <w:rsid w:val="005F686F"/>
    <w:rsid w:val="005F694F"/>
    <w:rsid w:val="005F6958"/>
    <w:rsid w:val="005F6967"/>
    <w:rsid w:val="005F6978"/>
    <w:rsid w:val="005F6A24"/>
    <w:rsid w:val="005F6A53"/>
    <w:rsid w:val="005F6A91"/>
    <w:rsid w:val="005F6AFD"/>
    <w:rsid w:val="005F6B19"/>
    <w:rsid w:val="005F6B23"/>
    <w:rsid w:val="005F6BD2"/>
    <w:rsid w:val="005F6BD9"/>
    <w:rsid w:val="005F6BEF"/>
    <w:rsid w:val="005F6BF9"/>
    <w:rsid w:val="005F6C04"/>
    <w:rsid w:val="005F6C43"/>
    <w:rsid w:val="005F6CF7"/>
    <w:rsid w:val="005F6F09"/>
    <w:rsid w:val="005F6F18"/>
    <w:rsid w:val="005F6F73"/>
    <w:rsid w:val="005F6FB3"/>
    <w:rsid w:val="005F6FF6"/>
    <w:rsid w:val="005F70BE"/>
    <w:rsid w:val="005F71AA"/>
    <w:rsid w:val="005F722D"/>
    <w:rsid w:val="005F7257"/>
    <w:rsid w:val="005F72B2"/>
    <w:rsid w:val="005F736A"/>
    <w:rsid w:val="005F738B"/>
    <w:rsid w:val="005F73A2"/>
    <w:rsid w:val="005F73D5"/>
    <w:rsid w:val="005F73DC"/>
    <w:rsid w:val="005F7431"/>
    <w:rsid w:val="005F7441"/>
    <w:rsid w:val="005F7443"/>
    <w:rsid w:val="005F7483"/>
    <w:rsid w:val="005F7496"/>
    <w:rsid w:val="005F749E"/>
    <w:rsid w:val="005F74DD"/>
    <w:rsid w:val="005F7511"/>
    <w:rsid w:val="005F7513"/>
    <w:rsid w:val="005F7524"/>
    <w:rsid w:val="005F7545"/>
    <w:rsid w:val="005F759A"/>
    <w:rsid w:val="005F75AC"/>
    <w:rsid w:val="005F760B"/>
    <w:rsid w:val="005F76C5"/>
    <w:rsid w:val="005F76D4"/>
    <w:rsid w:val="005F76FA"/>
    <w:rsid w:val="005F778B"/>
    <w:rsid w:val="005F77AC"/>
    <w:rsid w:val="005F7808"/>
    <w:rsid w:val="005F78C9"/>
    <w:rsid w:val="005F792A"/>
    <w:rsid w:val="005F7A66"/>
    <w:rsid w:val="005F7A82"/>
    <w:rsid w:val="005F7B21"/>
    <w:rsid w:val="005F7B27"/>
    <w:rsid w:val="005F7B6D"/>
    <w:rsid w:val="005F7B99"/>
    <w:rsid w:val="005F7BB1"/>
    <w:rsid w:val="005F7C65"/>
    <w:rsid w:val="005F7C9F"/>
    <w:rsid w:val="005F7CB2"/>
    <w:rsid w:val="005F7CCC"/>
    <w:rsid w:val="005F7D0E"/>
    <w:rsid w:val="005F7E14"/>
    <w:rsid w:val="005F7E5A"/>
    <w:rsid w:val="005F7EC6"/>
    <w:rsid w:val="005F7EF4"/>
    <w:rsid w:val="005F7F4E"/>
    <w:rsid w:val="005F7F50"/>
    <w:rsid w:val="005F7F54"/>
    <w:rsid w:val="00600122"/>
    <w:rsid w:val="0060013C"/>
    <w:rsid w:val="00600222"/>
    <w:rsid w:val="00600236"/>
    <w:rsid w:val="0060023B"/>
    <w:rsid w:val="0060024F"/>
    <w:rsid w:val="006002BB"/>
    <w:rsid w:val="006002F1"/>
    <w:rsid w:val="00600320"/>
    <w:rsid w:val="006003EE"/>
    <w:rsid w:val="00600461"/>
    <w:rsid w:val="00600494"/>
    <w:rsid w:val="006005C7"/>
    <w:rsid w:val="006005DE"/>
    <w:rsid w:val="006005F2"/>
    <w:rsid w:val="00600637"/>
    <w:rsid w:val="0060063E"/>
    <w:rsid w:val="006006B8"/>
    <w:rsid w:val="006006CE"/>
    <w:rsid w:val="006006ED"/>
    <w:rsid w:val="0060071A"/>
    <w:rsid w:val="0060079A"/>
    <w:rsid w:val="006007C8"/>
    <w:rsid w:val="00600808"/>
    <w:rsid w:val="0060080B"/>
    <w:rsid w:val="00600826"/>
    <w:rsid w:val="00600840"/>
    <w:rsid w:val="006008A8"/>
    <w:rsid w:val="006008E9"/>
    <w:rsid w:val="006009DC"/>
    <w:rsid w:val="00600A56"/>
    <w:rsid w:val="00600A58"/>
    <w:rsid w:val="00600A59"/>
    <w:rsid w:val="00600A73"/>
    <w:rsid w:val="00600CA2"/>
    <w:rsid w:val="00600D00"/>
    <w:rsid w:val="00600D04"/>
    <w:rsid w:val="00600D52"/>
    <w:rsid w:val="00600D9D"/>
    <w:rsid w:val="00600DC2"/>
    <w:rsid w:val="00600E0C"/>
    <w:rsid w:val="00600ED0"/>
    <w:rsid w:val="00600EEE"/>
    <w:rsid w:val="00600F19"/>
    <w:rsid w:val="00600F21"/>
    <w:rsid w:val="00600F4B"/>
    <w:rsid w:val="00600FAD"/>
    <w:rsid w:val="00601066"/>
    <w:rsid w:val="0060118A"/>
    <w:rsid w:val="00601195"/>
    <w:rsid w:val="006011A5"/>
    <w:rsid w:val="006011F1"/>
    <w:rsid w:val="00601210"/>
    <w:rsid w:val="006012AB"/>
    <w:rsid w:val="00601312"/>
    <w:rsid w:val="00601321"/>
    <w:rsid w:val="00601348"/>
    <w:rsid w:val="006013F3"/>
    <w:rsid w:val="00601429"/>
    <w:rsid w:val="0060149A"/>
    <w:rsid w:val="0060152A"/>
    <w:rsid w:val="0060152E"/>
    <w:rsid w:val="006015B7"/>
    <w:rsid w:val="00601614"/>
    <w:rsid w:val="00601645"/>
    <w:rsid w:val="0060165D"/>
    <w:rsid w:val="00601673"/>
    <w:rsid w:val="00601699"/>
    <w:rsid w:val="00601708"/>
    <w:rsid w:val="00601734"/>
    <w:rsid w:val="0060174A"/>
    <w:rsid w:val="00601769"/>
    <w:rsid w:val="0060177C"/>
    <w:rsid w:val="006017C4"/>
    <w:rsid w:val="00601866"/>
    <w:rsid w:val="00601886"/>
    <w:rsid w:val="006018B6"/>
    <w:rsid w:val="0060193D"/>
    <w:rsid w:val="006019A9"/>
    <w:rsid w:val="006019B2"/>
    <w:rsid w:val="006019BE"/>
    <w:rsid w:val="00601A01"/>
    <w:rsid w:val="00601ABC"/>
    <w:rsid w:val="00601BD4"/>
    <w:rsid w:val="00601BEA"/>
    <w:rsid w:val="00601BF3"/>
    <w:rsid w:val="00601C58"/>
    <w:rsid w:val="00601C6D"/>
    <w:rsid w:val="00601C96"/>
    <w:rsid w:val="00601C9E"/>
    <w:rsid w:val="00601D4D"/>
    <w:rsid w:val="00601D93"/>
    <w:rsid w:val="00601DD4"/>
    <w:rsid w:val="00601DD8"/>
    <w:rsid w:val="00601E30"/>
    <w:rsid w:val="00601E45"/>
    <w:rsid w:val="00601E4A"/>
    <w:rsid w:val="00601E7C"/>
    <w:rsid w:val="00601EA2"/>
    <w:rsid w:val="00601EC4"/>
    <w:rsid w:val="00601F18"/>
    <w:rsid w:val="00601F81"/>
    <w:rsid w:val="00601FBB"/>
    <w:rsid w:val="00601FC6"/>
    <w:rsid w:val="0060207C"/>
    <w:rsid w:val="006020A4"/>
    <w:rsid w:val="006020E4"/>
    <w:rsid w:val="00602122"/>
    <w:rsid w:val="00602161"/>
    <w:rsid w:val="00602192"/>
    <w:rsid w:val="006021E1"/>
    <w:rsid w:val="006021E3"/>
    <w:rsid w:val="0060221F"/>
    <w:rsid w:val="006022C6"/>
    <w:rsid w:val="00602392"/>
    <w:rsid w:val="0060239A"/>
    <w:rsid w:val="006023CF"/>
    <w:rsid w:val="006023DE"/>
    <w:rsid w:val="00602403"/>
    <w:rsid w:val="0060242A"/>
    <w:rsid w:val="00602446"/>
    <w:rsid w:val="0060249A"/>
    <w:rsid w:val="006024C2"/>
    <w:rsid w:val="006024FB"/>
    <w:rsid w:val="00602565"/>
    <w:rsid w:val="00602594"/>
    <w:rsid w:val="0060263F"/>
    <w:rsid w:val="00602699"/>
    <w:rsid w:val="006026F4"/>
    <w:rsid w:val="006026FE"/>
    <w:rsid w:val="0060272A"/>
    <w:rsid w:val="00602764"/>
    <w:rsid w:val="0060280C"/>
    <w:rsid w:val="00602834"/>
    <w:rsid w:val="0060293D"/>
    <w:rsid w:val="00602969"/>
    <w:rsid w:val="00602978"/>
    <w:rsid w:val="00602A7F"/>
    <w:rsid w:val="00602A8A"/>
    <w:rsid w:val="00602B3C"/>
    <w:rsid w:val="00602BE4"/>
    <w:rsid w:val="00602C2E"/>
    <w:rsid w:val="00602CC4"/>
    <w:rsid w:val="00602CCF"/>
    <w:rsid w:val="00602CEC"/>
    <w:rsid w:val="00602D00"/>
    <w:rsid w:val="00602D0B"/>
    <w:rsid w:val="00602D0D"/>
    <w:rsid w:val="00602DD8"/>
    <w:rsid w:val="00602E30"/>
    <w:rsid w:val="00602E4F"/>
    <w:rsid w:val="00602EC5"/>
    <w:rsid w:val="00602F3E"/>
    <w:rsid w:val="00602F73"/>
    <w:rsid w:val="00602F7E"/>
    <w:rsid w:val="00602FDE"/>
    <w:rsid w:val="00602FE0"/>
    <w:rsid w:val="00602FF4"/>
    <w:rsid w:val="00603003"/>
    <w:rsid w:val="006030A0"/>
    <w:rsid w:val="0060316F"/>
    <w:rsid w:val="0060319C"/>
    <w:rsid w:val="006031BA"/>
    <w:rsid w:val="006031D9"/>
    <w:rsid w:val="0060320F"/>
    <w:rsid w:val="0060324F"/>
    <w:rsid w:val="006032D3"/>
    <w:rsid w:val="0060339E"/>
    <w:rsid w:val="006033B1"/>
    <w:rsid w:val="006033F1"/>
    <w:rsid w:val="0060342A"/>
    <w:rsid w:val="0060349E"/>
    <w:rsid w:val="006034BA"/>
    <w:rsid w:val="00603520"/>
    <w:rsid w:val="006035B0"/>
    <w:rsid w:val="0060366E"/>
    <w:rsid w:val="006036C4"/>
    <w:rsid w:val="006036F4"/>
    <w:rsid w:val="00603705"/>
    <w:rsid w:val="0060370F"/>
    <w:rsid w:val="006037F9"/>
    <w:rsid w:val="00603848"/>
    <w:rsid w:val="00603876"/>
    <w:rsid w:val="006038D1"/>
    <w:rsid w:val="0060394F"/>
    <w:rsid w:val="00603992"/>
    <w:rsid w:val="00603B5E"/>
    <w:rsid w:val="00603B70"/>
    <w:rsid w:val="00603BA1"/>
    <w:rsid w:val="00603C5F"/>
    <w:rsid w:val="00603C6A"/>
    <w:rsid w:val="00603CA3"/>
    <w:rsid w:val="00603CC5"/>
    <w:rsid w:val="00603D16"/>
    <w:rsid w:val="00603D59"/>
    <w:rsid w:val="00603DBE"/>
    <w:rsid w:val="00603E5E"/>
    <w:rsid w:val="00603EA1"/>
    <w:rsid w:val="00603EA2"/>
    <w:rsid w:val="00603EA6"/>
    <w:rsid w:val="00603EBE"/>
    <w:rsid w:val="00603F08"/>
    <w:rsid w:val="00603F1B"/>
    <w:rsid w:val="00603F23"/>
    <w:rsid w:val="00603F2B"/>
    <w:rsid w:val="00603F38"/>
    <w:rsid w:val="00603F68"/>
    <w:rsid w:val="00603F7D"/>
    <w:rsid w:val="00603F87"/>
    <w:rsid w:val="0060408C"/>
    <w:rsid w:val="00604105"/>
    <w:rsid w:val="006041F6"/>
    <w:rsid w:val="00604216"/>
    <w:rsid w:val="006042DF"/>
    <w:rsid w:val="006043E4"/>
    <w:rsid w:val="00604428"/>
    <w:rsid w:val="0060442D"/>
    <w:rsid w:val="0060443F"/>
    <w:rsid w:val="00604481"/>
    <w:rsid w:val="006044CD"/>
    <w:rsid w:val="006044D3"/>
    <w:rsid w:val="00604532"/>
    <w:rsid w:val="00604590"/>
    <w:rsid w:val="006045E0"/>
    <w:rsid w:val="00604602"/>
    <w:rsid w:val="00604693"/>
    <w:rsid w:val="0060478C"/>
    <w:rsid w:val="0060486B"/>
    <w:rsid w:val="006048DC"/>
    <w:rsid w:val="00604954"/>
    <w:rsid w:val="006049EE"/>
    <w:rsid w:val="00604A40"/>
    <w:rsid w:val="00604A52"/>
    <w:rsid w:val="00604A93"/>
    <w:rsid w:val="00604AD8"/>
    <w:rsid w:val="00604ADD"/>
    <w:rsid w:val="00604B3D"/>
    <w:rsid w:val="00604B5C"/>
    <w:rsid w:val="00604BEF"/>
    <w:rsid w:val="00604BFE"/>
    <w:rsid w:val="00604C11"/>
    <w:rsid w:val="00604C76"/>
    <w:rsid w:val="00604CF1"/>
    <w:rsid w:val="00604D2F"/>
    <w:rsid w:val="00604D51"/>
    <w:rsid w:val="00604D90"/>
    <w:rsid w:val="00604DDB"/>
    <w:rsid w:val="00604EEB"/>
    <w:rsid w:val="00604EF1"/>
    <w:rsid w:val="00605026"/>
    <w:rsid w:val="0060504E"/>
    <w:rsid w:val="00605098"/>
    <w:rsid w:val="00605101"/>
    <w:rsid w:val="00605121"/>
    <w:rsid w:val="00605137"/>
    <w:rsid w:val="006051EF"/>
    <w:rsid w:val="00605227"/>
    <w:rsid w:val="00605241"/>
    <w:rsid w:val="00605286"/>
    <w:rsid w:val="006052F4"/>
    <w:rsid w:val="0060536B"/>
    <w:rsid w:val="006053E5"/>
    <w:rsid w:val="0060542A"/>
    <w:rsid w:val="006054CD"/>
    <w:rsid w:val="006054FA"/>
    <w:rsid w:val="0060552D"/>
    <w:rsid w:val="0060564B"/>
    <w:rsid w:val="006056A9"/>
    <w:rsid w:val="00605779"/>
    <w:rsid w:val="0060579D"/>
    <w:rsid w:val="006057D6"/>
    <w:rsid w:val="00605831"/>
    <w:rsid w:val="00605888"/>
    <w:rsid w:val="00605894"/>
    <w:rsid w:val="00605898"/>
    <w:rsid w:val="006058EB"/>
    <w:rsid w:val="00605932"/>
    <w:rsid w:val="00605973"/>
    <w:rsid w:val="006059B0"/>
    <w:rsid w:val="006059F2"/>
    <w:rsid w:val="00605A20"/>
    <w:rsid w:val="00605ADD"/>
    <w:rsid w:val="00605AE8"/>
    <w:rsid w:val="00605AF7"/>
    <w:rsid w:val="00605B2D"/>
    <w:rsid w:val="00605B4F"/>
    <w:rsid w:val="00605B81"/>
    <w:rsid w:val="00605BBE"/>
    <w:rsid w:val="00605C56"/>
    <w:rsid w:val="00605C5C"/>
    <w:rsid w:val="00605C65"/>
    <w:rsid w:val="00605CE8"/>
    <w:rsid w:val="00605DA9"/>
    <w:rsid w:val="00605F44"/>
    <w:rsid w:val="00605FF2"/>
    <w:rsid w:val="0060600E"/>
    <w:rsid w:val="00606016"/>
    <w:rsid w:val="006060DE"/>
    <w:rsid w:val="00606101"/>
    <w:rsid w:val="00606119"/>
    <w:rsid w:val="0060614C"/>
    <w:rsid w:val="00606150"/>
    <w:rsid w:val="006061CB"/>
    <w:rsid w:val="006061D8"/>
    <w:rsid w:val="006061EB"/>
    <w:rsid w:val="00606244"/>
    <w:rsid w:val="006062BF"/>
    <w:rsid w:val="006062E6"/>
    <w:rsid w:val="0060634B"/>
    <w:rsid w:val="0060634C"/>
    <w:rsid w:val="0060637F"/>
    <w:rsid w:val="006063A9"/>
    <w:rsid w:val="006063B7"/>
    <w:rsid w:val="006063DA"/>
    <w:rsid w:val="006063E7"/>
    <w:rsid w:val="00606415"/>
    <w:rsid w:val="006064C5"/>
    <w:rsid w:val="006064CB"/>
    <w:rsid w:val="00606541"/>
    <w:rsid w:val="00606617"/>
    <w:rsid w:val="00606669"/>
    <w:rsid w:val="00606690"/>
    <w:rsid w:val="006066A1"/>
    <w:rsid w:val="006066B4"/>
    <w:rsid w:val="0060676B"/>
    <w:rsid w:val="0060676E"/>
    <w:rsid w:val="00606789"/>
    <w:rsid w:val="006067B8"/>
    <w:rsid w:val="006067DE"/>
    <w:rsid w:val="006067F1"/>
    <w:rsid w:val="0060681A"/>
    <w:rsid w:val="00606872"/>
    <w:rsid w:val="006068C6"/>
    <w:rsid w:val="006068DE"/>
    <w:rsid w:val="006068FE"/>
    <w:rsid w:val="0060695B"/>
    <w:rsid w:val="0060697C"/>
    <w:rsid w:val="006069E3"/>
    <w:rsid w:val="00606A07"/>
    <w:rsid w:val="00606A77"/>
    <w:rsid w:val="00606AB3"/>
    <w:rsid w:val="00606AD8"/>
    <w:rsid w:val="00606B0A"/>
    <w:rsid w:val="00606B40"/>
    <w:rsid w:val="00606B49"/>
    <w:rsid w:val="00606B7D"/>
    <w:rsid w:val="00606B8B"/>
    <w:rsid w:val="00606BF9"/>
    <w:rsid w:val="00606C0D"/>
    <w:rsid w:val="00606C17"/>
    <w:rsid w:val="00606C9E"/>
    <w:rsid w:val="00606D21"/>
    <w:rsid w:val="00606D40"/>
    <w:rsid w:val="00606D78"/>
    <w:rsid w:val="00606D8A"/>
    <w:rsid w:val="00606DFC"/>
    <w:rsid w:val="00606E00"/>
    <w:rsid w:val="00606E86"/>
    <w:rsid w:val="006070C4"/>
    <w:rsid w:val="006070DC"/>
    <w:rsid w:val="00607194"/>
    <w:rsid w:val="00607196"/>
    <w:rsid w:val="00607283"/>
    <w:rsid w:val="00607288"/>
    <w:rsid w:val="006073C4"/>
    <w:rsid w:val="0060741B"/>
    <w:rsid w:val="006074A3"/>
    <w:rsid w:val="006074B9"/>
    <w:rsid w:val="006074F0"/>
    <w:rsid w:val="00607508"/>
    <w:rsid w:val="00607541"/>
    <w:rsid w:val="0060754A"/>
    <w:rsid w:val="0060758F"/>
    <w:rsid w:val="006075C2"/>
    <w:rsid w:val="0060760B"/>
    <w:rsid w:val="00607793"/>
    <w:rsid w:val="006077AD"/>
    <w:rsid w:val="006077BE"/>
    <w:rsid w:val="00607879"/>
    <w:rsid w:val="006078A6"/>
    <w:rsid w:val="0060790E"/>
    <w:rsid w:val="006079C5"/>
    <w:rsid w:val="00607A0F"/>
    <w:rsid w:val="00607A72"/>
    <w:rsid w:val="00607AB7"/>
    <w:rsid w:val="00607AC0"/>
    <w:rsid w:val="00607B22"/>
    <w:rsid w:val="00607B64"/>
    <w:rsid w:val="00607BE0"/>
    <w:rsid w:val="00607C41"/>
    <w:rsid w:val="00607C6D"/>
    <w:rsid w:val="00607CD4"/>
    <w:rsid w:val="00607CF9"/>
    <w:rsid w:val="00607D1E"/>
    <w:rsid w:val="00607D3E"/>
    <w:rsid w:val="00607D6C"/>
    <w:rsid w:val="00607D9D"/>
    <w:rsid w:val="00607DCA"/>
    <w:rsid w:val="00607DEE"/>
    <w:rsid w:val="00607E48"/>
    <w:rsid w:val="00607E75"/>
    <w:rsid w:val="00607F1C"/>
    <w:rsid w:val="00607F2F"/>
    <w:rsid w:val="00607F72"/>
    <w:rsid w:val="00607FB8"/>
    <w:rsid w:val="00607FDB"/>
    <w:rsid w:val="00607FE4"/>
    <w:rsid w:val="00610042"/>
    <w:rsid w:val="00610056"/>
    <w:rsid w:val="006100B0"/>
    <w:rsid w:val="006100C6"/>
    <w:rsid w:val="006100E2"/>
    <w:rsid w:val="0061012A"/>
    <w:rsid w:val="00610146"/>
    <w:rsid w:val="006101BE"/>
    <w:rsid w:val="00610242"/>
    <w:rsid w:val="0061028B"/>
    <w:rsid w:val="0061037C"/>
    <w:rsid w:val="006103D3"/>
    <w:rsid w:val="00610419"/>
    <w:rsid w:val="0061045A"/>
    <w:rsid w:val="00610465"/>
    <w:rsid w:val="006104BD"/>
    <w:rsid w:val="006104F3"/>
    <w:rsid w:val="00610666"/>
    <w:rsid w:val="00610684"/>
    <w:rsid w:val="006106E8"/>
    <w:rsid w:val="006107E6"/>
    <w:rsid w:val="00610896"/>
    <w:rsid w:val="0061091B"/>
    <w:rsid w:val="00610933"/>
    <w:rsid w:val="00610979"/>
    <w:rsid w:val="006109D8"/>
    <w:rsid w:val="006109EF"/>
    <w:rsid w:val="00610AB5"/>
    <w:rsid w:val="00610AEC"/>
    <w:rsid w:val="00610B37"/>
    <w:rsid w:val="00610B62"/>
    <w:rsid w:val="00610BB6"/>
    <w:rsid w:val="00610C7B"/>
    <w:rsid w:val="00610C7D"/>
    <w:rsid w:val="00610D4F"/>
    <w:rsid w:val="00610E73"/>
    <w:rsid w:val="00610EA2"/>
    <w:rsid w:val="00610F6B"/>
    <w:rsid w:val="00611048"/>
    <w:rsid w:val="00611065"/>
    <w:rsid w:val="0061118A"/>
    <w:rsid w:val="0061127D"/>
    <w:rsid w:val="006112AD"/>
    <w:rsid w:val="006112D0"/>
    <w:rsid w:val="006112F2"/>
    <w:rsid w:val="0061132D"/>
    <w:rsid w:val="0061137D"/>
    <w:rsid w:val="0061138A"/>
    <w:rsid w:val="006115E2"/>
    <w:rsid w:val="006115F7"/>
    <w:rsid w:val="00611610"/>
    <w:rsid w:val="00611630"/>
    <w:rsid w:val="0061165E"/>
    <w:rsid w:val="006116B3"/>
    <w:rsid w:val="006116D8"/>
    <w:rsid w:val="00611711"/>
    <w:rsid w:val="0061172C"/>
    <w:rsid w:val="00611769"/>
    <w:rsid w:val="00611772"/>
    <w:rsid w:val="0061178B"/>
    <w:rsid w:val="006117C6"/>
    <w:rsid w:val="006117EE"/>
    <w:rsid w:val="0061187C"/>
    <w:rsid w:val="006118A7"/>
    <w:rsid w:val="006118A8"/>
    <w:rsid w:val="006118B2"/>
    <w:rsid w:val="006118F4"/>
    <w:rsid w:val="006118F8"/>
    <w:rsid w:val="00611924"/>
    <w:rsid w:val="006119AB"/>
    <w:rsid w:val="00611AB6"/>
    <w:rsid w:val="00611ADC"/>
    <w:rsid w:val="00611AE1"/>
    <w:rsid w:val="00611B46"/>
    <w:rsid w:val="00611CAF"/>
    <w:rsid w:val="00611D78"/>
    <w:rsid w:val="00611D87"/>
    <w:rsid w:val="00611DAB"/>
    <w:rsid w:val="00611DB7"/>
    <w:rsid w:val="00611DDC"/>
    <w:rsid w:val="00611E0E"/>
    <w:rsid w:val="00611E1E"/>
    <w:rsid w:val="00611E2F"/>
    <w:rsid w:val="00611E4D"/>
    <w:rsid w:val="006120D7"/>
    <w:rsid w:val="006120E2"/>
    <w:rsid w:val="00612108"/>
    <w:rsid w:val="0061214B"/>
    <w:rsid w:val="0061215F"/>
    <w:rsid w:val="0061217F"/>
    <w:rsid w:val="006121F1"/>
    <w:rsid w:val="00612208"/>
    <w:rsid w:val="00612274"/>
    <w:rsid w:val="006122AC"/>
    <w:rsid w:val="006122FE"/>
    <w:rsid w:val="00612310"/>
    <w:rsid w:val="006123C0"/>
    <w:rsid w:val="006123D2"/>
    <w:rsid w:val="006123F9"/>
    <w:rsid w:val="0061243E"/>
    <w:rsid w:val="006124A7"/>
    <w:rsid w:val="006124D1"/>
    <w:rsid w:val="006124D6"/>
    <w:rsid w:val="006124F4"/>
    <w:rsid w:val="006125C8"/>
    <w:rsid w:val="006125EC"/>
    <w:rsid w:val="00612672"/>
    <w:rsid w:val="00612680"/>
    <w:rsid w:val="006126B7"/>
    <w:rsid w:val="006126CA"/>
    <w:rsid w:val="006126DF"/>
    <w:rsid w:val="00612747"/>
    <w:rsid w:val="006127C4"/>
    <w:rsid w:val="006127C9"/>
    <w:rsid w:val="0061280A"/>
    <w:rsid w:val="0061280D"/>
    <w:rsid w:val="00612815"/>
    <w:rsid w:val="00612888"/>
    <w:rsid w:val="006128F3"/>
    <w:rsid w:val="0061293E"/>
    <w:rsid w:val="00612A30"/>
    <w:rsid w:val="00612A70"/>
    <w:rsid w:val="00612A85"/>
    <w:rsid w:val="00612AB8"/>
    <w:rsid w:val="00612ABC"/>
    <w:rsid w:val="00612AD3"/>
    <w:rsid w:val="00612AF1"/>
    <w:rsid w:val="00612B1C"/>
    <w:rsid w:val="00612B3F"/>
    <w:rsid w:val="00612BA7"/>
    <w:rsid w:val="00612BB1"/>
    <w:rsid w:val="00612C09"/>
    <w:rsid w:val="00612C46"/>
    <w:rsid w:val="00612C57"/>
    <w:rsid w:val="00612C9C"/>
    <w:rsid w:val="00612CCC"/>
    <w:rsid w:val="00612D57"/>
    <w:rsid w:val="00612DC4"/>
    <w:rsid w:val="00612E0E"/>
    <w:rsid w:val="00612EBD"/>
    <w:rsid w:val="00612ECF"/>
    <w:rsid w:val="00612EF0"/>
    <w:rsid w:val="00612EF9"/>
    <w:rsid w:val="00612F70"/>
    <w:rsid w:val="0061313C"/>
    <w:rsid w:val="00613197"/>
    <w:rsid w:val="006131C4"/>
    <w:rsid w:val="00613291"/>
    <w:rsid w:val="00613306"/>
    <w:rsid w:val="0061339B"/>
    <w:rsid w:val="006133F5"/>
    <w:rsid w:val="00613405"/>
    <w:rsid w:val="0061340F"/>
    <w:rsid w:val="00613453"/>
    <w:rsid w:val="00613473"/>
    <w:rsid w:val="00613586"/>
    <w:rsid w:val="006135F4"/>
    <w:rsid w:val="0061362A"/>
    <w:rsid w:val="0061362D"/>
    <w:rsid w:val="00613692"/>
    <w:rsid w:val="006136A9"/>
    <w:rsid w:val="006136B6"/>
    <w:rsid w:val="006136DD"/>
    <w:rsid w:val="00613716"/>
    <w:rsid w:val="0061382F"/>
    <w:rsid w:val="00613857"/>
    <w:rsid w:val="00613891"/>
    <w:rsid w:val="006138B8"/>
    <w:rsid w:val="006138EE"/>
    <w:rsid w:val="00613971"/>
    <w:rsid w:val="00613978"/>
    <w:rsid w:val="006139A8"/>
    <w:rsid w:val="00613B4E"/>
    <w:rsid w:val="00613B74"/>
    <w:rsid w:val="00613BB9"/>
    <w:rsid w:val="00613BE4"/>
    <w:rsid w:val="00613BF1"/>
    <w:rsid w:val="00613C0D"/>
    <w:rsid w:val="00613C8C"/>
    <w:rsid w:val="00613CB7"/>
    <w:rsid w:val="00613CC4"/>
    <w:rsid w:val="00613DAA"/>
    <w:rsid w:val="00613DE3"/>
    <w:rsid w:val="00613E97"/>
    <w:rsid w:val="00613EB6"/>
    <w:rsid w:val="00613FCB"/>
    <w:rsid w:val="00613FDA"/>
    <w:rsid w:val="0061408D"/>
    <w:rsid w:val="006140AE"/>
    <w:rsid w:val="006140CB"/>
    <w:rsid w:val="006140F6"/>
    <w:rsid w:val="00614118"/>
    <w:rsid w:val="00614419"/>
    <w:rsid w:val="00614446"/>
    <w:rsid w:val="00614492"/>
    <w:rsid w:val="0061452B"/>
    <w:rsid w:val="006146C4"/>
    <w:rsid w:val="006146CD"/>
    <w:rsid w:val="0061479E"/>
    <w:rsid w:val="006148E1"/>
    <w:rsid w:val="00614913"/>
    <w:rsid w:val="00614A8E"/>
    <w:rsid w:val="00614B4E"/>
    <w:rsid w:val="00614B59"/>
    <w:rsid w:val="00614BB1"/>
    <w:rsid w:val="00614C1B"/>
    <w:rsid w:val="00614C4A"/>
    <w:rsid w:val="00614C93"/>
    <w:rsid w:val="00614CE5"/>
    <w:rsid w:val="00614D0D"/>
    <w:rsid w:val="00614D8B"/>
    <w:rsid w:val="00614DB6"/>
    <w:rsid w:val="00614DD7"/>
    <w:rsid w:val="00614DDD"/>
    <w:rsid w:val="00614DEF"/>
    <w:rsid w:val="00614ED2"/>
    <w:rsid w:val="00614F10"/>
    <w:rsid w:val="00614F23"/>
    <w:rsid w:val="00614F39"/>
    <w:rsid w:val="00614F5E"/>
    <w:rsid w:val="00614FAC"/>
    <w:rsid w:val="0061509C"/>
    <w:rsid w:val="006150C2"/>
    <w:rsid w:val="00615132"/>
    <w:rsid w:val="00615141"/>
    <w:rsid w:val="00615165"/>
    <w:rsid w:val="006151A6"/>
    <w:rsid w:val="00615212"/>
    <w:rsid w:val="0061522B"/>
    <w:rsid w:val="00615267"/>
    <w:rsid w:val="0061527C"/>
    <w:rsid w:val="006152EB"/>
    <w:rsid w:val="006152F1"/>
    <w:rsid w:val="006152FD"/>
    <w:rsid w:val="00615350"/>
    <w:rsid w:val="006153D3"/>
    <w:rsid w:val="00615441"/>
    <w:rsid w:val="00615471"/>
    <w:rsid w:val="00615476"/>
    <w:rsid w:val="006154D6"/>
    <w:rsid w:val="00615517"/>
    <w:rsid w:val="00615538"/>
    <w:rsid w:val="0061555E"/>
    <w:rsid w:val="00615580"/>
    <w:rsid w:val="00615586"/>
    <w:rsid w:val="006155C9"/>
    <w:rsid w:val="006155F5"/>
    <w:rsid w:val="00615658"/>
    <w:rsid w:val="006156B3"/>
    <w:rsid w:val="006156C8"/>
    <w:rsid w:val="0061578E"/>
    <w:rsid w:val="006157AC"/>
    <w:rsid w:val="006157FF"/>
    <w:rsid w:val="00615853"/>
    <w:rsid w:val="006158ED"/>
    <w:rsid w:val="00615914"/>
    <w:rsid w:val="006159DA"/>
    <w:rsid w:val="00615A0F"/>
    <w:rsid w:val="00615A58"/>
    <w:rsid w:val="00615B07"/>
    <w:rsid w:val="00615B62"/>
    <w:rsid w:val="00615BA0"/>
    <w:rsid w:val="00615BA7"/>
    <w:rsid w:val="00615BC4"/>
    <w:rsid w:val="00615BDC"/>
    <w:rsid w:val="00615C8B"/>
    <w:rsid w:val="00615CB7"/>
    <w:rsid w:val="00615D22"/>
    <w:rsid w:val="00615D95"/>
    <w:rsid w:val="00615DA7"/>
    <w:rsid w:val="00615E5F"/>
    <w:rsid w:val="00615EF9"/>
    <w:rsid w:val="00615FF9"/>
    <w:rsid w:val="006161CD"/>
    <w:rsid w:val="00616201"/>
    <w:rsid w:val="00616261"/>
    <w:rsid w:val="0061626E"/>
    <w:rsid w:val="006162A0"/>
    <w:rsid w:val="0061630C"/>
    <w:rsid w:val="0061634D"/>
    <w:rsid w:val="0061635B"/>
    <w:rsid w:val="00616399"/>
    <w:rsid w:val="006163AC"/>
    <w:rsid w:val="006163C6"/>
    <w:rsid w:val="00616439"/>
    <w:rsid w:val="00616487"/>
    <w:rsid w:val="006164DD"/>
    <w:rsid w:val="00616521"/>
    <w:rsid w:val="00616550"/>
    <w:rsid w:val="0061656F"/>
    <w:rsid w:val="00616647"/>
    <w:rsid w:val="00616668"/>
    <w:rsid w:val="0061677A"/>
    <w:rsid w:val="0061686F"/>
    <w:rsid w:val="00616890"/>
    <w:rsid w:val="006168D0"/>
    <w:rsid w:val="006168D9"/>
    <w:rsid w:val="006168F3"/>
    <w:rsid w:val="0061691F"/>
    <w:rsid w:val="00616966"/>
    <w:rsid w:val="006169A7"/>
    <w:rsid w:val="006169AA"/>
    <w:rsid w:val="006169F1"/>
    <w:rsid w:val="006169FE"/>
    <w:rsid w:val="00616A21"/>
    <w:rsid w:val="00616A6D"/>
    <w:rsid w:val="00616B56"/>
    <w:rsid w:val="00616B8C"/>
    <w:rsid w:val="00616BA4"/>
    <w:rsid w:val="00616CBC"/>
    <w:rsid w:val="00616CF5"/>
    <w:rsid w:val="00616D75"/>
    <w:rsid w:val="00616E0D"/>
    <w:rsid w:val="00616E41"/>
    <w:rsid w:val="00616F02"/>
    <w:rsid w:val="00616F85"/>
    <w:rsid w:val="00616F90"/>
    <w:rsid w:val="00616F94"/>
    <w:rsid w:val="00616FB4"/>
    <w:rsid w:val="00616FDD"/>
    <w:rsid w:val="0061702B"/>
    <w:rsid w:val="0061702C"/>
    <w:rsid w:val="00617089"/>
    <w:rsid w:val="00617144"/>
    <w:rsid w:val="0061715F"/>
    <w:rsid w:val="00617180"/>
    <w:rsid w:val="006171A5"/>
    <w:rsid w:val="006171BD"/>
    <w:rsid w:val="006171C2"/>
    <w:rsid w:val="006171CD"/>
    <w:rsid w:val="006171DE"/>
    <w:rsid w:val="00617241"/>
    <w:rsid w:val="00617253"/>
    <w:rsid w:val="0061725B"/>
    <w:rsid w:val="0061727D"/>
    <w:rsid w:val="006172F8"/>
    <w:rsid w:val="00617307"/>
    <w:rsid w:val="00617349"/>
    <w:rsid w:val="006173B4"/>
    <w:rsid w:val="006173D6"/>
    <w:rsid w:val="00617433"/>
    <w:rsid w:val="00617492"/>
    <w:rsid w:val="0061749D"/>
    <w:rsid w:val="006174D5"/>
    <w:rsid w:val="00617516"/>
    <w:rsid w:val="0061763A"/>
    <w:rsid w:val="00617646"/>
    <w:rsid w:val="0061768A"/>
    <w:rsid w:val="006176B9"/>
    <w:rsid w:val="006176F3"/>
    <w:rsid w:val="00617741"/>
    <w:rsid w:val="00617764"/>
    <w:rsid w:val="00617798"/>
    <w:rsid w:val="006177BA"/>
    <w:rsid w:val="0061783C"/>
    <w:rsid w:val="00617863"/>
    <w:rsid w:val="006178AD"/>
    <w:rsid w:val="006178AF"/>
    <w:rsid w:val="006178E7"/>
    <w:rsid w:val="0061790B"/>
    <w:rsid w:val="00617934"/>
    <w:rsid w:val="00617954"/>
    <w:rsid w:val="006179B2"/>
    <w:rsid w:val="006179EE"/>
    <w:rsid w:val="006179FD"/>
    <w:rsid w:val="00617B3B"/>
    <w:rsid w:val="00617C35"/>
    <w:rsid w:val="00617CD3"/>
    <w:rsid w:val="00617CD4"/>
    <w:rsid w:val="00617D04"/>
    <w:rsid w:val="00617D5A"/>
    <w:rsid w:val="00617D61"/>
    <w:rsid w:val="00617D64"/>
    <w:rsid w:val="00617D6C"/>
    <w:rsid w:val="00617D9F"/>
    <w:rsid w:val="00617DBF"/>
    <w:rsid w:val="00617E6C"/>
    <w:rsid w:val="00617F57"/>
    <w:rsid w:val="00617F96"/>
    <w:rsid w:val="00617FAA"/>
    <w:rsid w:val="00617FB6"/>
    <w:rsid w:val="00620062"/>
    <w:rsid w:val="00620077"/>
    <w:rsid w:val="006200D6"/>
    <w:rsid w:val="0062018C"/>
    <w:rsid w:val="006201E6"/>
    <w:rsid w:val="00620339"/>
    <w:rsid w:val="00620351"/>
    <w:rsid w:val="006203C4"/>
    <w:rsid w:val="00620420"/>
    <w:rsid w:val="006204D7"/>
    <w:rsid w:val="00620519"/>
    <w:rsid w:val="006205D7"/>
    <w:rsid w:val="006205DC"/>
    <w:rsid w:val="0062060B"/>
    <w:rsid w:val="0062064C"/>
    <w:rsid w:val="00620651"/>
    <w:rsid w:val="00620658"/>
    <w:rsid w:val="006206EB"/>
    <w:rsid w:val="0062078A"/>
    <w:rsid w:val="006207BD"/>
    <w:rsid w:val="006207F7"/>
    <w:rsid w:val="00620854"/>
    <w:rsid w:val="0062086C"/>
    <w:rsid w:val="0062093C"/>
    <w:rsid w:val="006209F1"/>
    <w:rsid w:val="00620A42"/>
    <w:rsid w:val="00620AAB"/>
    <w:rsid w:val="00620AAE"/>
    <w:rsid w:val="00620ABD"/>
    <w:rsid w:val="00620B19"/>
    <w:rsid w:val="00620B48"/>
    <w:rsid w:val="00620BCB"/>
    <w:rsid w:val="00620BDB"/>
    <w:rsid w:val="00620C83"/>
    <w:rsid w:val="00620D97"/>
    <w:rsid w:val="00620E23"/>
    <w:rsid w:val="00620E30"/>
    <w:rsid w:val="00620E7B"/>
    <w:rsid w:val="00620EA0"/>
    <w:rsid w:val="00620F5C"/>
    <w:rsid w:val="00620F77"/>
    <w:rsid w:val="00620FFF"/>
    <w:rsid w:val="00621046"/>
    <w:rsid w:val="00621056"/>
    <w:rsid w:val="006210B5"/>
    <w:rsid w:val="006210B9"/>
    <w:rsid w:val="006210BA"/>
    <w:rsid w:val="006210EE"/>
    <w:rsid w:val="00621115"/>
    <w:rsid w:val="0062111F"/>
    <w:rsid w:val="0062114A"/>
    <w:rsid w:val="00621179"/>
    <w:rsid w:val="00621211"/>
    <w:rsid w:val="00621295"/>
    <w:rsid w:val="006212A3"/>
    <w:rsid w:val="00621315"/>
    <w:rsid w:val="00621322"/>
    <w:rsid w:val="006213BA"/>
    <w:rsid w:val="00621416"/>
    <w:rsid w:val="00621454"/>
    <w:rsid w:val="0062148D"/>
    <w:rsid w:val="006214A0"/>
    <w:rsid w:val="006214D5"/>
    <w:rsid w:val="00621585"/>
    <w:rsid w:val="00621592"/>
    <w:rsid w:val="006215AB"/>
    <w:rsid w:val="0062166A"/>
    <w:rsid w:val="00621783"/>
    <w:rsid w:val="006217F8"/>
    <w:rsid w:val="0062186F"/>
    <w:rsid w:val="006218BF"/>
    <w:rsid w:val="006218C4"/>
    <w:rsid w:val="006218E4"/>
    <w:rsid w:val="006218F0"/>
    <w:rsid w:val="006218FC"/>
    <w:rsid w:val="0062197B"/>
    <w:rsid w:val="00621A2C"/>
    <w:rsid w:val="00621A71"/>
    <w:rsid w:val="00621ABC"/>
    <w:rsid w:val="00621ADE"/>
    <w:rsid w:val="00621B36"/>
    <w:rsid w:val="00621B5B"/>
    <w:rsid w:val="00621BC0"/>
    <w:rsid w:val="00621BF7"/>
    <w:rsid w:val="00621C24"/>
    <w:rsid w:val="00621C88"/>
    <w:rsid w:val="00621CEC"/>
    <w:rsid w:val="00621D05"/>
    <w:rsid w:val="00621D09"/>
    <w:rsid w:val="00621E79"/>
    <w:rsid w:val="00621EFB"/>
    <w:rsid w:val="00621F19"/>
    <w:rsid w:val="00621F23"/>
    <w:rsid w:val="00621FC9"/>
    <w:rsid w:val="0062204A"/>
    <w:rsid w:val="00622099"/>
    <w:rsid w:val="00622122"/>
    <w:rsid w:val="0062215A"/>
    <w:rsid w:val="00622204"/>
    <w:rsid w:val="0062229A"/>
    <w:rsid w:val="006222AE"/>
    <w:rsid w:val="0062241D"/>
    <w:rsid w:val="00622473"/>
    <w:rsid w:val="00622479"/>
    <w:rsid w:val="006224C7"/>
    <w:rsid w:val="00622567"/>
    <w:rsid w:val="00622573"/>
    <w:rsid w:val="0062259B"/>
    <w:rsid w:val="006226F4"/>
    <w:rsid w:val="00622708"/>
    <w:rsid w:val="00622771"/>
    <w:rsid w:val="0062277F"/>
    <w:rsid w:val="00622791"/>
    <w:rsid w:val="006227C7"/>
    <w:rsid w:val="006227CC"/>
    <w:rsid w:val="006227FB"/>
    <w:rsid w:val="00622804"/>
    <w:rsid w:val="0062287A"/>
    <w:rsid w:val="006228B3"/>
    <w:rsid w:val="00622925"/>
    <w:rsid w:val="006229CB"/>
    <w:rsid w:val="006229DD"/>
    <w:rsid w:val="006229FD"/>
    <w:rsid w:val="00622A63"/>
    <w:rsid w:val="00622AC6"/>
    <w:rsid w:val="00622AF4"/>
    <w:rsid w:val="00622B20"/>
    <w:rsid w:val="00622CB9"/>
    <w:rsid w:val="00622D41"/>
    <w:rsid w:val="00622DCA"/>
    <w:rsid w:val="00622E08"/>
    <w:rsid w:val="00622E29"/>
    <w:rsid w:val="00622EA3"/>
    <w:rsid w:val="00622EDE"/>
    <w:rsid w:val="00622F0A"/>
    <w:rsid w:val="00622F49"/>
    <w:rsid w:val="00622FB1"/>
    <w:rsid w:val="00622FB9"/>
    <w:rsid w:val="00622FC9"/>
    <w:rsid w:val="00623038"/>
    <w:rsid w:val="0062306D"/>
    <w:rsid w:val="006230BE"/>
    <w:rsid w:val="006230D6"/>
    <w:rsid w:val="0062320E"/>
    <w:rsid w:val="0062325A"/>
    <w:rsid w:val="00623342"/>
    <w:rsid w:val="00623476"/>
    <w:rsid w:val="0062357D"/>
    <w:rsid w:val="006235D2"/>
    <w:rsid w:val="00623600"/>
    <w:rsid w:val="00623607"/>
    <w:rsid w:val="00623611"/>
    <w:rsid w:val="006236A6"/>
    <w:rsid w:val="006236F5"/>
    <w:rsid w:val="006236F8"/>
    <w:rsid w:val="006237C0"/>
    <w:rsid w:val="006237CD"/>
    <w:rsid w:val="00623848"/>
    <w:rsid w:val="0062386A"/>
    <w:rsid w:val="006238E4"/>
    <w:rsid w:val="006239F2"/>
    <w:rsid w:val="006239F7"/>
    <w:rsid w:val="00623A19"/>
    <w:rsid w:val="00623A38"/>
    <w:rsid w:val="00623A50"/>
    <w:rsid w:val="00623A74"/>
    <w:rsid w:val="00623A9C"/>
    <w:rsid w:val="00623AF8"/>
    <w:rsid w:val="00623B21"/>
    <w:rsid w:val="00623B4C"/>
    <w:rsid w:val="00623B4D"/>
    <w:rsid w:val="00623B54"/>
    <w:rsid w:val="00623B75"/>
    <w:rsid w:val="00623B87"/>
    <w:rsid w:val="00623BA8"/>
    <w:rsid w:val="00623C73"/>
    <w:rsid w:val="00623C77"/>
    <w:rsid w:val="00623D14"/>
    <w:rsid w:val="00623D1D"/>
    <w:rsid w:val="00623D1F"/>
    <w:rsid w:val="00623DF1"/>
    <w:rsid w:val="00623F69"/>
    <w:rsid w:val="00623FE3"/>
    <w:rsid w:val="006240CC"/>
    <w:rsid w:val="00624135"/>
    <w:rsid w:val="006241E7"/>
    <w:rsid w:val="00624261"/>
    <w:rsid w:val="00624269"/>
    <w:rsid w:val="006242B2"/>
    <w:rsid w:val="006242C9"/>
    <w:rsid w:val="006242EB"/>
    <w:rsid w:val="0062430D"/>
    <w:rsid w:val="00624332"/>
    <w:rsid w:val="00624360"/>
    <w:rsid w:val="00624391"/>
    <w:rsid w:val="006243A6"/>
    <w:rsid w:val="006243CF"/>
    <w:rsid w:val="006243D3"/>
    <w:rsid w:val="006243E2"/>
    <w:rsid w:val="00624478"/>
    <w:rsid w:val="006244D9"/>
    <w:rsid w:val="00624510"/>
    <w:rsid w:val="0062451A"/>
    <w:rsid w:val="0062452B"/>
    <w:rsid w:val="00624536"/>
    <w:rsid w:val="00624556"/>
    <w:rsid w:val="00624572"/>
    <w:rsid w:val="006245CA"/>
    <w:rsid w:val="006245D0"/>
    <w:rsid w:val="00624606"/>
    <w:rsid w:val="00624657"/>
    <w:rsid w:val="006246EF"/>
    <w:rsid w:val="0062473B"/>
    <w:rsid w:val="00624785"/>
    <w:rsid w:val="00624794"/>
    <w:rsid w:val="006247B4"/>
    <w:rsid w:val="00624825"/>
    <w:rsid w:val="006248A1"/>
    <w:rsid w:val="006248E5"/>
    <w:rsid w:val="00624A17"/>
    <w:rsid w:val="00624ABB"/>
    <w:rsid w:val="00624B42"/>
    <w:rsid w:val="00624BD2"/>
    <w:rsid w:val="00624C38"/>
    <w:rsid w:val="00624C9C"/>
    <w:rsid w:val="00624D3C"/>
    <w:rsid w:val="00624D52"/>
    <w:rsid w:val="00624D91"/>
    <w:rsid w:val="00624DE7"/>
    <w:rsid w:val="00624E4B"/>
    <w:rsid w:val="00624E50"/>
    <w:rsid w:val="00624E65"/>
    <w:rsid w:val="00624E6F"/>
    <w:rsid w:val="00624E9B"/>
    <w:rsid w:val="006250CD"/>
    <w:rsid w:val="006250D0"/>
    <w:rsid w:val="006250F3"/>
    <w:rsid w:val="006251A6"/>
    <w:rsid w:val="006252B7"/>
    <w:rsid w:val="00625379"/>
    <w:rsid w:val="006253E7"/>
    <w:rsid w:val="0062545F"/>
    <w:rsid w:val="0062547E"/>
    <w:rsid w:val="00625492"/>
    <w:rsid w:val="006254A4"/>
    <w:rsid w:val="006254B3"/>
    <w:rsid w:val="006254B5"/>
    <w:rsid w:val="00625521"/>
    <w:rsid w:val="00625608"/>
    <w:rsid w:val="0062569B"/>
    <w:rsid w:val="00625708"/>
    <w:rsid w:val="006257DA"/>
    <w:rsid w:val="00625807"/>
    <w:rsid w:val="00625849"/>
    <w:rsid w:val="00625885"/>
    <w:rsid w:val="006258C6"/>
    <w:rsid w:val="00625A62"/>
    <w:rsid w:val="00625A6D"/>
    <w:rsid w:val="00625ABF"/>
    <w:rsid w:val="00625B37"/>
    <w:rsid w:val="00625B4A"/>
    <w:rsid w:val="00625B53"/>
    <w:rsid w:val="00625B5D"/>
    <w:rsid w:val="00625B82"/>
    <w:rsid w:val="00625BD3"/>
    <w:rsid w:val="00625CAF"/>
    <w:rsid w:val="00625CB0"/>
    <w:rsid w:val="00625CB6"/>
    <w:rsid w:val="00625CED"/>
    <w:rsid w:val="00625D52"/>
    <w:rsid w:val="00625D5D"/>
    <w:rsid w:val="00625D84"/>
    <w:rsid w:val="00625DD4"/>
    <w:rsid w:val="00625EC3"/>
    <w:rsid w:val="00625F79"/>
    <w:rsid w:val="00625F7C"/>
    <w:rsid w:val="00625F85"/>
    <w:rsid w:val="00625FB7"/>
    <w:rsid w:val="00625FC9"/>
    <w:rsid w:val="00626023"/>
    <w:rsid w:val="0062602F"/>
    <w:rsid w:val="00626037"/>
    <w:rsid w:val="00626060"/>
    <w:rsid w:val="00626111"/>
    <w:rsid w:val="00626114"/>
    <w:rsid w:val="0062616D"/>
    <w:rsid w:val="00626186"/>
    <w:rsid w:val="0062619F"/>
    <w:rsid w:val="006261B9"/>
    <w:rsid w:val="006261D6"/>
    <w:rsid w:val="006261F4"/>
    <w:rsid w:val="00626236"/>
    <w:rsid w:val="00626244"/>
    <w:rsid w:val="0062624D"/>
    <w:rsid w:val="006262D8"/>
    <w:rsid w:val="00626331"/>
    <w:rsid w:val="00626386"/>
    <w:rsid w:val="0062639E"/>
    <w:rsid w:val="006263AB"/>
    <w:rsid w:val="006263F9"/>
    <w:rsid w:val="00626467"/>
    <w:rsid w:val="006264F9"/>
    <w:rsid w:val="00626526"/>
    <w:rsid w:val="006265E6"/>
    <w:rsid w:val="00626613"/>
    <w:rsid w:val="00626626"/>
    <w:rsid w:val="0062662D"/>
    <w:rsid w:val="00626694"/>
    <w:rsid w:val="00626753"/>
    <w:rsid w:val="00626767"/>
    <w:rsid w:val="006267B1"/>
    <w:rsid w:val="0062682F"/>
    <w:rsid w:val="00626868"/>
    <w:rsid w:val="006268B6"/>
    <w:rsid w:val="006268E8"/>
    <w:rsid w:val="0062691D"/>
    <w:rsid w:val="00626926"/>
    <w:rsid w:val="0062696A"/>
    <w:rsid w:val="00626979"/>
    <w:rsid w:val="006269B3"/>
    <w:rsid w:val="00626A00"/>
    <w:rsid w:val="00626B61"/>
    <w:rsid w:val="00626B9E"/>
    <w:rsid w:val="00626BA9"/>
    <w:rsid w:val="00626BAE"/>
    <w:rsid w:val="00626BB1"/>
    <w:rsid w:val="00626C02"/>
    <w:rsid w:val="00626C42"/>
    <w:rsid w:val="00626CBD"/>
    <w:rsid w:val="00626D37"/>
    <w:rsid w:val="00626D76"/>
    <w:rsid w:val="00626E2F"/>
    <w:rsid w:val="00626E9F"/>
    <w:rsid w:val="00626EC3"/>
    <w:rsid w:val="00626F30"/>
    <w:rsid w:val="00626F44"/>
    <w:rsid w:val="00626F6A"/>
    <w:rsid w:val="00626FC5"/>
    <w:rsid w:val="00626FC8"/>
    <w:rsid w:val="00626FE3"/>
    <w:rsid w:val="00627006"/>
    <w:rsid w:val="0062704D"/>
    <w:rsid w:val="0062706A"/>
    <w:rsid w:val="00627081"/>
    <w:rsid w:val="00627083"/>
    <w:rsid w:val="006270EB"/>
    <w:rsid w:val="0062711D"/>
    <w:rsid w:val="006271D4"/>
    <w:rsid w:val="00627200"/>
    <w:rsid w:val="00627232"/>
    <w:rsid w:val="0062723C"/>
    <w:rsid w:val="0062727E"/>
    <w:rsid w:val="0062729E"/>
    <w:rsid w:val="0062733A"/>
    <w:rsid w:val="0062735D"/>
    <w:rsid w:val="00627372"/>
    <w:rsid w:val="0062738F"/>
    <w:rsid w:val="00627409"/>
    <w:rsid w:val="0062743D"/>
    <w:rsid w:val="006274D0"/>
    <w:rsid w:val="006274D3"/>
    <w:rsid w:val="006275E2"/>
    <w:rsid w:val="00627619"/>
    <w:rsid w:val="0062763E"/>
    <w:rsid w:val="00627654"/>
    <w:rsid w:val="0062767E"/>
    <w:rsid w:val="0062768F"/>
    <w:rsid w:val="006276B9"/>
    <w:rsid w:val="00627701"/>
    <w:rsid w:val="0062770B"/>
    <w:rsid w:val="00627748"/>
    <w:rsid w:val="0062774D"/>
    <w:rsid w:val="006278A6"/>
    <w:rsid w:val="006278E3"/>
    <w:rsid w:val="00627902"/>
    <w:rsid w:val="0062792C"/>
    <w:rsid w:val="00627982"/>
    <w:rsid w:val="00627A09"/>
    <w:rsid w:val="00627A58"/>
    <w:rsid w:val="00627B05"/>
    <w:rsid w:val="00627B2F"/>
    <w:rsid w:val="00627B41"/>
    <w:rsid w:val="00627B47"/>
    <w:rsid w:val="00627BE2"/>
    <w:rsid w:val="00627C19"/>
    <w:rsid w:val="00627C34"/>
    <w:rsid w:val="00627C74"/>
    <w:rsid w:val="00627CA0"/>
    <w:rsid w:val="00627CF5"/>
    <w:rsid w:val="00627D61"/>
    <w:rsid w:val="00627D85"/>
    <w:rsid w:val="00627DAC"/>
    <w:rsid w:val="00627E64"/>
    <w:rsid w:val="00627EB2"/>
    <w:rsid w:val="00627F00"/>
    <w:rsid w:val="00627F6A"/>
    <w:rsid w:val="00627FCA"/>
    <w:rsid w:val="00627FF0"/>
    <w:rsid w:val="00627FF5"/>
    <w:rsid w:val="00630014"/>
    <w:rsid w:val="00630020"/>
    <w:rsid w:val="00630043"/>
    <w:rsid w:val="0063004E"/>
    <w:rsid w:val="00630084"/>
    <w:rsid w:val="006300A7"/>
    <w:rsid w:val="006300E5"/>
    <w:rsid w:val="0063010A"/>
    <w:rsid w:val="0063012E"/>
    <w:rsid w:val="0063015A"/>
    <w:rsid w:val="00630192"/>
    <w:rsid w:val="00630214"/>
    <w:rsid w:val="00630273"/>
    <w:rsid w:val="00630344"/>
    <w:rsid w:val="00630348"/>
    <w:rsid w:val="006303A6"/>
    <w:rsid w:val="006303C7"/>
    <w:rsid w:val="0063040C"/>
    <w:rsid w:val="00630410"/>
    <w:rsid w:val="0063047A"/>
    <w:rsid w:val="0063048B"/>
    <w:rsid w:val="0063048D"/>
    <w:rsid w:val="006305F4"/>
    <w:rsid w:val="00630601"/>
    <w:rsid w:val="00630664"/>
    <w:rsid w:val="0063066C"/>
    <w:rsid w:val="00630689"/>
    <w:rsid w:val="006306E9"/>
    <w:rsid w:val="00630710"/>
    <w:rsid w:val="0063081F"/>
    <w:rsid w:val="00630861"/>
    <w:rsid w:val="006308DA"/>
    <w:rsid w:val="00630998"/>
    <w:rsid w:val="006309C9"/>
    <w:rsid w:val="00630A10"/>
    <w:rsid w:val="00630A4B"/>
    <w:rsid w:val="00630AAD"/>
    <w:rsid w:val="00630B19"/>
    <w:rsid w:val="00630B1E"/>
    <w:rsid w:val="00630B2E"/>
    <w:rsid w:val="00630B4C"/>
    <w:rsid w:val="00630BF1"/>
    <w:rsid w:val="00630C20"/>
    <w:rsid w:val="00630C7A"/>
    <w:rsid w:val="00630CD7"/>
    <w:rsid w:val="00630D25"/>
    <w:rsid w:val="00630E49"/>
    <w:rsid w:val="00630E5F"/>
    <w:rsid w:val="00630EC6"/>
    <w:rsid w:val="00630F3B"/>
    <w:rsid w:val="00630F56"/>
    <w:rsid w:val="00630F63"/>
    <w:rsid w:val="00630F6A"/>
    <w:rsid w:val="00630FAB"/>
    <w:rsid w:val="00630FD6"/>
    <w:rsid w:val="00630FD9"/>
    <w:rsid w:val="00631054"/>
    <w:rsid w:val="0063109F"/>
    <w:rsid w:val="006310AA"/>
    <w:rsid w:val="006310C2"/>
    <w:rsid w:val="006310F4"/>
    <w:rsid w:val="0063119F"/>
    <w:rsid w:val="006311AF"/>
    <w:rsid w:val="00631205"/>
    <w:rsid w:val="00631223"/>
    <w:rsid w:val="00631266"/>
    <w:rsid w:val="0063126B"/>
    <w:rsid w:val="00631307"/>
    <w:rsid w:val="00631357"/>
    <w:rsid w:val="00631377"/>
    <w:rsid w:val="006313AE"/>
    <w:rsid w:val="006313C4"/>
    <w:rsid w:val="00631440"/>
    <w:rsid w:val="0063146E"/>
    <w:rsid w:val="00631476"/>
    <w:rsid w:val="0063149C"/>
    <w:rsid w:val="006314B0"/>
    <w:rsid w:val="006315F6"/>
    <w:rsid w:val="00631651"/>
    <w:rsid w:val="0063165C"/>
    <w:rsid w:val="00631708"/>
    <w:rsid w:val="00631749"/>
    <w:rsid w:val="006317BB"/>
    <w:rsid w:val="006317D4"/>
    <w:rsid w:val="0063184A"/>
    <w:rsid w:val="006318A5"/>
    <w:rsid w:val="006318B8"/>
    <w:rsid w:val="0063195C"/>
    <w:rsid w:val="006319D2"/>
    <w:rsid w:val="00631A6B"/>
    <w:rsid w:val="00631AD3"/>
    <w:rsid w:val="00631BD5"/>
    <w:rsid w:val="00631BDC"/>
    <w:rsid w:val="00631BF2"/>
    <w:rsid w:val="00631C2B"/>
    <w:rsid w:val="00631D35"/>
    <w:rsid w:val="00631D63"/>
    <w:rsid w:val="00631DD6"/>
    <w:rsid w:val="00631E31"/>
    <w:rsid w:val="00631F42"/>
    <w:rsid w:val="00631FA8"/>
    <w:rsid w:val="0063202F"/>
    <w:rsid w:val="00632101"/>
    <w:rsid w:val="0063213D"/>
    <w:rsid w:val="0063218A"/>
    <w:rsid w:val="00632193"/>
    <w:rsid w:val="006321C7"/>
    <w:rsid w:val="006321F4"/>
    <w:rsid w:val="00632205"/>
    <w:rsid w:val="00632209"/>
    <w:rsid w:val="00632227"/>
    <w:rsid w:val="0063222B"/>
    <w:rsid w:val="00632412"/>
    <w:rsid w:val="00632491"/>
    <w:rsid w:val="0063249B"/>
    <w:rsid w:val="006324C2"/>
    <w:rsid w:val="006324C6"/>
    <w:rsid w:val="00632516"/>
    <w:rsid w:val="0063253B"/>
    <w:rsid w:val="006325FD"/>
    <w:rsid w:val="00632606"/>
    <w:rsid w:val="00632611"/>
    <w:rsid w:val="00632666"/>
    <w:rsid w:val="006327C0"/>
    <w:rsid w:val="006328A9"/>
    <w:rsid w:val="006328AB"/>
    <w:rsid w:val="00632920"/>
    <w:rsid w:val="00632994"/>
    <w:rsid w:val="006329C7"/>
    <w:rsid w:val="00632A06"/>
    <w:rsid w:val="00632A28"/>
    <w:rsid w:val="00632AC3"/>
    <w:rsid w:val="00632AC6"/>
    <w:rsid w:val="00632AE9"/>
    <w:rsid w:val="00632B28"/>
    <w:rsid w:val="00632B3F"/>
    <w:rsid w:val="00632B8F"/>
    <w:rsid w:val="00632BAE"/>
    <w:rsid w:val="00632C75"/>
    <w:rsid w:val="00632C83"/>
    <w:rsid w:val="00632C98"/>
    <w:rsid w:val="00632D24"/>
    <w:rsid w:val="00632D68"/>
    <w:rsid w:val="00632DDD"/>
    <w:rsid w:val="00632E1A"/>
    <w:rsid w:val="00632E26"/>
    <w:rsid w:val="00632E5B"/>
    <w:rsid w:val="00632F4C"/>
    <w:rsid w:val="00632F6A"/>
    <w:rsid w:val="00632FD7"/>
    <w:rsid w:val="00633035"/>
    <w:rsid w:val="00633121"/>
    <w:rsid w:val="00633128"/>
    <w:rsid w:val="00633132"/>
    <w:rsid w:val="00633145"/>
    <w:rsid w:val="006332CD"/>
    <w:rsid w:val="00633333"/>
    <w:rsid w:val="0063339D"/>
    <w:rsid w:val="00633423"/>
    <w:rsid w:val="00633526"/>
    <w:rsid w:val="0063355D"/>
    <w:rsid w:val="00633589"/>
    <w:rsid w:val="006335E2"/>
    <w:rsid w:val="00633624"/>
    <w:rsid w:val="00633635"/>
    <w:rsid w:val="00633722"/>
    <w:rsid w:val="00633730"/>
    <w:rsid w:val="0063373E"/>
    <w:rsid w:val="00633755"/>
    <w:rsid w:val="0063377B"/>
    <w:rsid w:val="0063377E"/>
    <w:rsid w:val="0063382B"/>
    <w:rsid w:val="00633848"/>
    <w:rsid w:val="006338CC"/>
    <w:rsid w:val="006338D6"/>
    <w:rsid w:val="006338DE"/>
    <w:rsid w:val="00633965"/>
    <w:rsid w:val="006339BD"/>
    <w:rsid w:val="006339C1"/>
    <w:rsid w:val="00633A06"/>
    <w:rsid w:val="00633AD0"/>
    <w:rsid w:val="00633AD5"/>
    <w:rsid w:val="00633AE4"/>
    <w:rsid w:val="00633B10"/>
    <w:rsid w:val="00633B1E"/>
    <w:rsid w:val="00633BCA"/>
    <w:rsid w:val="00633C1E"/>
    <w:rsid w:val="00633C92"/>
    <w:rsid w:val="00633CED"/>
    <w:rsid w:val="00633D21"/>
    <w:rsid w:val="00633D65"/>
    <w:rsid w:val="00633D75"/>
    <w:rsid w:val="00633DE7"/>
    <w:rsid w:val="00633E05"/>
    <w:rsid w:val="00633E0D"/>
    <w:rsid w:val="00633E10"/>
    <w:rsid w:val="00633E2C"/>
    <w:rsid w:val="00633E79"/>
    <w:rsid w:val="00633E86"/>
    <w:rsid w:val="00633F0A"/>
    <w:rsid w:val="00633FCD"/>
    <w:rsid w:val="00633FFF"/>
    <w:rsid w:val="00634007"/>
    <w:rsid w:val="0063402D"/>
    <w:rsid w:val="00634072"/>
    <w:rsid w:val="00634073"/>
    <w:rsid w:val="0063411A"/>
    <w:rsid w:val="0063411F"/>
    <w:rsid w:val="006341FD"/>
    <w:rsid w:val="00634278"/>
    <w:rsid w:val="006342DD"/>
    <w:rsid w:val="00634301"/>
    <w:rsid w:val="0063436A"/>
    <w:rsid w:val="0063437F"/>
    <w:rsid w:val="0063444B"/>
    <w:rsid w:val="0063447A"/>
    <w:rsid w:val="006344B9"/>
    <w:rsid w:val="006344D8"/>
    <w:rsid w:val="006344E0"/>
    <w:rsid w:val="00634574"/>
    <w:rsid w:val="0063457C"/>
    <w:rsid w:val="00634599"/>
    <w:rsid w:val="006345CF"/>
    <w:rsid w:val="0063464C"/>
    <w:rsid w:val="00634732"/>
    <w:rsid w:val="00634734"/>
    <w:rsid w:val="0063490C"/>
    <w:rsid w:val="0063494D"/>
    <w:rsid w:val="00634A17"/>
    <w:rsid w:val="00634A30"/>
    <w:rsid w:val="00634B3E"/>
    <w:rsid w:val="00634B90"/>
    <w:rsid w:val="00634C1E"/>
    <w:rsid w:val="00634C29"/>
    <w:rsid w:val="00634C38"/>
    <w:rsid w:val="00634C83"/>
    <w:rsid w:val="00634CEF"/>
    <w:rsid w:val="00634D03"/>
    <w:rsid w:val="00634D28"/>
    <w:rsid w:val="00634D4E"/>
    <w:rsid w:val="00634D82"/>
    <w:rsid w:val="00634D89"/>
    <w:rsid w:val="00634D8F"/>
    <w:rsid w:val="00634DE1"/>
    <w:rsid w:val="00634E4F"/>
    <w:rsid w:val="00634F32"/>
    <w:rsid w:val="0063504A"/>
    <w:rsid w:val="006350B4"/>
    <w:rsid w:val="006350E2"/>
    <w:rsid w:val="006351A8"/>
    <w:rsid w:val="00635208"/>
    <w:rsid w:val="00635212"/>
    <w:rsid w:val="00635252"/>
    <w:rsid w:val="0063527E"/>
    <w:rsid w:val="0063531C"/>
    <w:rsid w:val="00635350"/>
    <w:rsid w:val="006353A9"/>
    <w:rsid w:val="006353B6"/>
    <w:rsid w:val="0063541E"/>
    <w:rsid w:val="006354B6"/>
    <w:rsid w:val="006354EA"/>
    <w:rsid w:val="00635621"/>
    <w:rsid w:val="00635638"/>
    <w:rsid w:val="0063565A"/>
    <w:rsid w:val="00635687"/>
    <w:rsid w:val="0063576C"/>
    <w:rsid w:val="0063581C"/>
    <w:rsid w:val="0063585F"/>
    <w:rsid w:val="00635874"/>
    <w:rsid w:val="0063587B"/>
    <w:rsid w:val="00635885"/>
    <w:rsid w:val="00635899"/>
    <w:rsid w:val="006358A6"/>
    <w:rsid w:val="006358A8"/>
    <w:rsid w:val="006358E6"/>
    <w:rsid w:val="00635944"/>
    <w:rsid w:val="006359B0"/>
    <w:rsid w:val="006359B4"/>
    <w:rsid w:val="006359FB"/>
    <w:rsid w:val="00635A3A"/>
    <w:rsid w:val="00635A72"/>
    <w:rsid w:val="00635ABA"/>
    <w:rsid w:val="00635ADE"/>
    <w:rsid w:val="00635AE2"/>
    <w:rsid w:val="00635AE4"/>
    <w:rsid w:val="00635B10"/>
    <w:rsid w:val="00635B65"/>
    <w:rsid w:val="00635BAD"/>
    <w:rsid w:val="00635C11"/>
    <w:rsid w:val="00635C49"/>
    <w:rsid w:val="00635C51"/>
    <w:rsid w:val="00635C6D"/>
    <w:rsid w:val="00635C77"/>
    <w:rsid w:val="00635C78"/>
    <w:rsid w:val="00635C7F"/>
    <w:rsid w:val="00635D00"/>
    <w:rsid w:val="00635D06"/>
    <w:rsid w:val="00635D09"/>
    <w:rsid w:val="00635D43"/>
    <w:rsid w:val="00635DC3"/>
    <w:rsid w:val="00635E08"/>
    <w:rsid w:val="00635E1B"/>
    <w:rsid w:val="00635E40"/>
    <w:rsid w:val="00635F04"/>
    <w:rsid w:val="00635FAB"/>
    <w:rsid w:val="00635FB0"/>
    <w:rsid w:val="00635FC3"/>
    <w:rsid w:val="00636051"/>
    <w:rsid w:val="0063608D"/>
    <w:rsid w:val="006360CE"/>
    <w:rsid w:val="006360D4"/>
    <w:rsid w:val="006360DA"/>
    <w:rsid w:val="006361AE"/>
    <w:rsid w:val="00636299"/>
    <w:rsid w:val="00636303"/>
    <w:rsid w:val="00636388"/>
    <w:rsid w:val="006363CA"/>
    <w:rsid w:val="00636458"/>
    <w:rsid w:val="006364A5"/>
    <w:rsid w:val="0063654C"/>
    <w:rsid w:val="0063656C"/>
    <w:rsid w:val="0063658A"/>
    <w:rsid w:val="0063658E"/>
    <w:rsid w:val="0063664B"/>
    <w:rsid w:val="006366BE"/>
    <w:rsid w:val="006366D4"/>
    <w:rsid w:val="006366DF"/>
    <w:rsid w:val="00636771"/>
    <w:rsid w:val="006367B7"/>
    <w:rsid w:val="006367E9"/>
    <w:rsid w:val="0063682F"/>
    <w:rsid w:val="00636871"/>
    <w:rsid w:val="006368CC"/>
    <w:rsid w:val="00636913"/>
    <w:rsid w:val="0063691F"/>
    <w:rsid w:val="00636A15"/>
    <w:rsid w:val="00636A48"/>
    <w:rsid w:val="00636B09"/>
    <w:rsid w:val="00636C8C"/>
    <w:rsid w:val="00636CCF"/>
    <w:rsid w:val="00636D18"/>
    <w:rsid w:val="00636D26"/>
    <w:rsid w:val="00636D2E"/>
    <w:rsid w:val="00636DB3"/>
    <w:rsid w:val="00636DC5"/>
    <w:rsid w:val="00636DEF"/>
    <w:rsid w:val="00636E12"/>
    <w:rsid w:val="00636E19"/>
    <w:rsid w:val="00636E24"/>
    <w:rsid w:val="00636E28"/>
    <w:rsid w:val="00636F30"/>
    <w:rsid w:val="00636F80"/>
    <w:rsid w:val="00637022"/>
    <w:rsid w:val="00637031"/>
    <w:rsid w:val="0063714F"/>
    <w:rsid w:val="00637177"/>
    <w:rsid w:val="0063718E"/>
    <w:rsid w:val="0063719A"/>
    <w:rsid w:val="006371EA"/>
    <w:rsid w:val="0063724B"/>
    <w:rsid w:val="00637275"/>
    <w:rsid w:val="0063729F"/>
    <w:rsid w:val="006372AB"/>
    <w:rsid w:val="006372D9"/>
    <w:rsid w:val="0063731A"/>
    <w:rsid w:val="0063732C"/>
    <w:rsid w:val="0063737C"/>
    <w:rsid w:val="006373DA"/>
    <w:rsid w:val="006373E5"/>
    <w:rsid w:val="00637415"/>
    <w:rsid w:val="00637420"/>
    <w:rsid w:val="00637434"/>
    <w:rsid w:val="0063747B"/>
    <w:rsid w:val="006374F4"/>
    <w:rsid w:val="00637604"/>
    <w:rsid w:val="006376B9"/>
    <w:rsid w:val="00637740"/>
    <w:rsid w:val="00637843"/>
    <w:rsid w:val="0063787E"/>
    <w:rsid w:val="006378B3"/>
    <w:rsid w:val="006378F4"/>
    <w:rsid w:val="00637906"/>
    <w:rsid w:val="00637912"/>
    <w:rsid w:val="006379FB"/>
    <w:rsid w:val="006379FE"/>
    <w:rsid w:val="00637A2E"/>
    <w:rsid w:val="00637A5F"/>
    <w:rsid w:val="00637AA6"/>
    <w:rsid w:val="00637AB5"/>
    <w:rsid w:val="00637C37"/>
    <w:rsid w:val="00637C49"/>
    <w:rsid w:val="00637C80"/>
    <w:rsid w:val="00637D16"/>
    <w:rsid w:val="00637D31"/>
    <w:rsid w:val="00637E20"/>
    <w:rsid w:val="00637E52"/>
    <w:rsid w:val="00637E8F"/>
    <w:rsid w:val="00637EA2"/>
    <w:rsid w:val="00637EE5"/>
    <w:rsid w:val="00637F36"/>
    <w:rsid w:val="00637F81"/>
    <w:rsid w:val="006400AF"/>
    <w:rsid w:val="00640114"/>
    <w:rsid w:val="00640147"/>
    <w:rsid w:val="00640186"/>
    <w:rsid w:val="006401B4"/>
    <w:rsid w:val="00640225"/>
    <w:rsid w:val="00640230"/>
    <w:rsid w:val="00640292"/>
    <w:rsid w:val="006402B0"/>
    <w:rsid w:val="006402E0"/>
    <w:rsid w:val="00640348"/>
    <w:rsid w:val="00640362"/>
    <w:rsid w:val="006403AF"/>
    <w:rsid w:val="0064040D"/>
    <w:rsid w:val="00640439"/>
    <w:rsid w:val="0064045F"/>
    <w:rsid w:val="0064048E"/>
    <w:rsid w:val="006405A0"/>
    <w:rsid w:val="006405D9"/>
    <w:rsid w:val="006405F2"/>
    <w:rsid w:val="0064064D"/>
    <w:rsid w:val="00640659"/>
    <w:rsid w:val="00640776"/>
    <w:rsid w:val="006407FC"/>
    <w:rsid w:val="0064082A"/>
    <w:rsid w:val="00640887"/>
    <w:rsid w:val="0064095B"/>
    <w:rsid w:val="0064096E"/>
    <w:rsid w:val="00640970"/>
    <w:rsid w:val="006409C7"/>
    <w:rsid w:val="006409D0"/>
    <w:rsid w:val="00640A1C"/>
    <w:rsid w:val="00640A86"/>
    <w:rsid w:val="00640B8F"/>
    <w:rsid w:val="00640BD2"/>
    <w:rsid w:val="00640BF5"/>
    <w:rsid w:val="00640C06"/>
    <w:rsid w:val="00640CB0"/>
    <w:rsid w:val="00640D7D"/>
    <w:rsid w:val="00640E7B"/>
    <w:rsid w:val="00640EFF"/>
    <w:rsid w:val="00640F34"/>
    <w:rsid w:val="00640FD0"/>
    <w:rsid w:val="00640FF0"/>
    <w:rsid w:val="00641077"/>
    <w:rsid w:val="00641093"/>
    <w:rsid w:val="006410AB"/>
    <w:rsid w:val="006410FE"/>
    <w:rsid w:val="0064110F"/>
    <w:rsid w:val="00641187"/>
    <w:rsid w:val="006411B9"/>
    <w:rsid w:val="006411BC"/>
    <w:rsid w:val="006411C1"/>
    <w:rsid w:val="006411DB"/>
    <w:rsid w:val="00641233"/>
    <w:rsid w:val="0064125A"/>
    <w:rsid w:val="00641276"/>
    <w:rsid w:val="0064128C"/>
    <w:rsid w:val="00641290"/>
    <w:rsid w:val="006413EB"/>
    <w:rsid w:val="0064143B"/>
    <w:rsid w:val="0064144D"/>
    <w:rsid w:val="0064145D"/>
    <w:rsid w:val="006415C3"/>
    <w:rsid w:val="006415FB"/>
    <w:rsid w:val="00641639"/>
    <w:rsid w:val="00641659"/>
    <w:rsid w:val="006416D1"/>
    <w:rsid w:val="00641734"/>
    <w:rsid w:val="0064174A"/>
    <w:rsid w:val="00641823"/>
    <w:rsid w:val="00641839"/>
    <w:rsid w:val="0064184D"/>
    <w:rsid w:val="00641903"/>
    <w:rsid w:val="0064192B"/>
    <w:rsid w:val="0064199D"/>
    <w:rsid w:val="006419FF"/>
    <w:rsid w:val="00641A2F"/>
    <w:rsid w:val="00641AD7"/>
    <w:rsid w:val="00641BEA"/>
    <w:rsid w:val="00641C1A"/>
    <w:rsid w:val="00641C28"/>
    <w:rsid w:val="00641C31"/>
    <w:rsid w:val="00641CB9"/>
    <w:rsid w:val="00641CC6"/>
    <w:rsid w:val="00641CFC"/>
    <w:rsid w:val="00641D3B"/>
    <w:rsid w:val="00641D73"/>
    <w:rsid w:val="00641E23"/>
    <w:rsid w:val="00641F22"/>
    <w:rsid w:val="00641F37"/>
    <w:rsid w:val="00641FA6"/>
    <w:rsid w:val="00642019"/>
    <w:rsid w:val="0064206B"/>
    <w:rsid w:val="00642096"/>
    <w:rsid w:val="006420BF"/>
    <w:rsid w:val="006420CA"/>
    <w:rsid w:val="00642136"/>
    <w:rsid w:val="00642137"/>
    <w:rsid w:val="00642149"/>
    <w:rsid w:val="006421EC"/>
    <w:rsid w:val="0064222C"/>
    <w:rsid w:val="006422CF"/>
    <w:rsid w:val="00642303"/>
    <w:rsid w:val="00642307"/>
    <w:rsid w:val="00642320"/>
    <w:rsid w:val="006423FF"/>
    <w:rsid w:val="006424B2"/>
    <w:rsid w:val="006424C3"/>
    <w:rsid w:val="006424C5"/>
    <w:rsid w:val="006424C8"/>
    <w:rsid w:val="00642530"/>
    <w:rsid w:val="00642544"/>
    <w:rsid w:val="006425F4"/>
    <w:rsid w:val="006425F5"/>
    <w:rsid w:val="0064260D"/>
    <w:rsid w:val="0064263A"/>
    <w:rsid w:val="00642650"/>
    <w:rsid w:val="00642652"/>
    <w:rsid w:val="00642655"/>
    <w:rsid w:val="00642668"/>
    <w:rsid w:val="0064270A"/>
    <w:rsid w:val="0064274C"/>
    <w:rsid w:val="00642777"/>
    <w:rsid w:val="006427BB"/>
    <w:rsid w:val="006427BF"/>
    <w:rsid w:val="006428B2"/>
    <w:rsid w:val="00642969"/>
    <w:rsid w:val="00642A2A"/>
    <w:rsid w:val="00642A38"/>
    <w:rsid w:val="00642A3D"/>
    <w:rsid w:val="00642B38"/>
    <w:rsid w:val="00642B53"/>
    <w:rsid w:val="00642B87"/>
    <w:rsid w:val="00642BB2"/>
    <w:rsid w:val="00642BB8"/>
    <w:rsid w:val="00642BDD"/>
    <w:rsid w:val="00642BF3"/>
    <w:rsid w:val="00642BFE"/>
    <w:rsid w:val="00642C29"/>
    <w:rsid w:val="00642C2E"/>
    <w:rsid w:val="00642C79"/>
    <w:rsid w:val="00642CCF"/>
    <w:rsid w:val="00642CDA"/>
    <w:rsid w:val="00642D91"/>
    <w:rsid w:val="00642DC2"/>
    <w:rsid w:val="00642DE2"/>
    <w:rsid w:val="00642E4A"/>
    <w:rsid w:val="00642E81"/>
    <w:rsid w:val="00642EAC"/>
    <w:rsid w:val="00642FA4"/>
    <w:rsid w:val="00642FB1"/>
    <w:rsid w:val="00643035"/>
    <w:rsid w:val="00643118"/>
    <w:rsid w:val="0064311B"/>
    <w:rsid w:val="0064318A"/>
    <w:rsid w:val="006431F1"/>
    <w:rsid w:val="00643219"/>
    <w:rsid w:val="006432B5"/>
    <w:rsid w:val="006432D6"/>
    <w:rsid w:val="00643354"/>
    <w:rsid w:val="00643358"/>
    <w:rsid w:val="00643422"/>
    <w:rsid w:val="006435AF"/>
    <w:rsid w:val="006436E2"/>
    <w:rsid w:val="006436E3"/>
    <w:rsid w:val="0064374F"/>
    <w:rsid w:val="0064380B"/>
    <w:rsid w:val="00643810"/>
    <w:rsid w:val="00643816"/>
    <w:rsid w:val="00643900"/>
    <w:rsid w:val="0064391C"/>
    <w:rsid w:val="00643941"/>
    <w:rsid w:val="006439AC"/>
    <w:rsid w:val="00643A55"/>
    <w:rsid w:val="00643A7A"/>
    <w:rsid w:val="00643A82"/>
    <w:rsid w:val="00643B1E"/>
    <w:rsid w:val="00643BBD"/>
    <w:rsid w:val="00643BFD"/>
    <w:rsid w:val="00643C66"/>
    <w:rsid w:val="00643C84"/>
    <w:rsid w:val="00643C99"/>
    <w:rsid w:val="00643CD7"/>
    <w:rsid w:val="00643CE4"/>
    <w:rsid w:val="00643D3F"/>
    <w:rsid w:val="00643E8E"/>
    <w:rsid w:val="00643FE8"/>
    <w:rsid w:val="006440CA"/>
    <w:rsid w:val="006440F1"/>
    <w:rsid w:val="006440F4"/>
    <w:rsid w:val="0064410B"/>
    <w:rsid w:val="00644156"/>
    <w:rsid w:val="00644162"/>
    <w:rsid w:val="00644174"/>
    <w:rsid w:val="006441BE"/>
    <w:rsid w:val="006441C0"/>
    <w:rsid w:val="00644211"/>
    <w:rsid w:val="0064426D"/>
    <w:rsid w:val="00644296"/>
    <w:rsid w:val="006444FF"/>
    <w:rsid w:val="0064459F"/>
    <w:rsid w:val="0064460D"/>
    <w:rsid w:val="00644619"/>
    <w:rsid w:val="00644681"/>
    <w:rsid w:val="006446D8"/>
    <w:rsid w:val="0064471A"/>
    <w:rsid w:val="0064471D"/>
    <w:rsid w:val="0064471F"/>
    <w:rsid w:val="00644798"/>
    <w:rsid w:val="006447A4"/>
    <w:rsid w:val="006447EA"/>
    <w:rsid w:val="0064483B"/>
    <w:rsid w:val="00644851"/>
    <w:rsid w:val="006448D2"/>
    <w:rsid w:val="006448FE"/>
    <w:rsid w:val="0064490F"/>
    <w:rsid w:val="0064492F"/>
    <w:rsid w:val="00644933"/>
    <w:rsid w:val="006449DA"/>
    <w:rsid w:val="006449E6"/>
    <w:rsid w:val="006449EA"/>
    <w:rsid w:val="00644A01"/>
    <w:rsid w:val="00644AAF"/>
    <w:rsid w:val="00644AB5"/>
    <w:rsid w:val="00644B51"/>
    <w:rsid w:val="00644B82"/>
    <w:rsid w:val="00644BEE"/>
    <w:rsid w:val="00644C1E"/>
    <w:rsid w:val="00644C3E"/>
    <w:rsid w:val="00644DC4"/>
    <w:rsid w:val="00644DCF"/>
    <w:rsid w:val="00644EE7"/>
    <w:rsid w:val="00644EF3"/>
    <w:rsid w:val="00644FBD"/>
    <w:rsid w:val="00644FD4"/>
    <w:rsid w:val="0064503A"/>
    <w:rsid w:val="00645069"/>
    <w:rsid w:val="006450C5"/>
    <w:rsid w:val="0064512F"/>
    <w:rsid w:val="00645131"/>
    <w:rsid w:val="0064514C"/>
    <w:rsid w:val="0064519E"/>
    <w:rsid w:val="006451EF"/>
    <w:rsid w:val="00645236"/>
    <w:rsid w:val="0064529A"/>
    <w:rsid w:val="006452E3"/>
    <w:rsid w:val="00645338"/>
    <w:rsid w:val="006453AB"/>
    <w:rsid w:val="006453FC"/>
    <w:rsid w:val="00645427"/>
    <w:rsid w:val="00645450"/>
    <w:rsid w:val="00645466"/>
    <w:rsid w:val="0064547C"/>
    <w:rsid w:val="006454D1"/>
    <w:rsid w:val="0064552D"/>
    <w:rsid w:val="006455F2"/>
    <w:rsid w:val="00645665"/>
    <w:rsid w:val="006456EB"/>
    <w:rsid w:val="0064571F"/>
    <w:rsid w:val="00645875"/>
    <w:rsid w:val="00645879"/>
    <w:rsid w:val="006458A5"/>
    <w:rsid w:val="0064597A"/>
    <w:rsid w:val="00645A0D"/>
    <w:rsid w:val="00645A3A"/>
    <w:rsid w:val="00645ADF"/>
    <w:rsid w:val="00645B41"/>
    <w:rsid w:val="00645B9D"/>
    <w:rsid w:val="00645BA7"/>
    <w:rsid w:val="00645C0A"/>
    <w:rsid w:val="00645C49"/>
    <w:rsid w:val="00645C63"/>
    <w:rsid w:val="00645DB4"/>
    <w:rsid w:val="00645DDF"/>
    <w:rsid w:val="00645DE4"/>
    <w:rsid w:val="00645E02"/>
    <w:rsid w:val="00645E17"/>
    <w:rsid w:val="00645E30"/>
    <w:rsid w:val="00645EAA"/>
    <w:rsid w:val="00645EBD"/>
    <w:rsid w:val="00645F76"/>
    <w:rsid w:val="00645F95"/>
    <w:rsid w:val="00645F9C"/>
    <w:rsid w:val="0064604F"/>
    <w:rsid w:val="00646050"/>
    <w:rsid w:val="006460A8"/>
    <w:rsid w:val="006460AA"/>
    <w:rsid w:val="006460E8"/>
    <w:rsid w:val="00646106"/>
    <w:rsid w:val="00646153"/>
    <w:rsid w:val="006461A3"/>
    <w:rsid w:val="00646228"/>
    <w:rsid w:val="0064622E"/>
    <w:rsid w:val="00646342"/>
    <w:rsid w:val="00646421"/>
    <w:rsid w:val="00646476"/>
    <w:rsid w:val="006464D0"/>
    <w:rsid w:val="006464FC"/>
    <w:rsid w:val="00646500"/>
    <w:rsid w:val="00646507"/>
    <w:rsid w:val="00646522"/>
    <w:rsid w:val="00646586"/>
    <w:rsid w:val="00646666"/>
    <w:rsid w:val="00646671"/>
    <w:rsid w:val="0064669D"/>
    <w:rsid w:val="006466FC"/>
    <w:rsid w:val="0064684D"/>
    <w:rsid w:val="00646850"/>
    <w:rsid w:val="00646852"/>
    <w:rsid w:val="00646890"/>
    <w:rsid w:val="006468BE"/>
    <w:rsid w:val="006468CA"/>
    <w:rsid w:val="00646A2F"/>
    <w:rsid w:val="00646A3B"/>
    <w:rsid w:val="00646ACA"/>
    <w:rsid w:val="00646AD9"/>
    <w:rsid w:val="00646AE1"/>
    <w:rsid w:val="00646AEB"/>
    <w:rsid w:val="00646B00"/>
    <w:rsid w:val="00646B5B"/>
    <w:rsid w:val="00646BA6"/>
    <w:rsid w:val="00646BCA"/>
    <w:rsid w:val="00646C2C"/>
    <w:rsid w:val="00646C9A"/>
    <w:rsid w:val="00646CAC"/>
    <w:rsid w:val="00646DCD"/>
    <w:rsid w:val="00646E00"/>
    <w:rsid w:val="00646E2F"/>
    <w:rsid w:val="00646E5E"/>
    <w:rsid w:val="00646E85"/>
    <w:rsid w:val="00646E8D"/>
    <w:rsid w:val="00646EB1"/>
    <w:rsid w:val="00646EE4"/>
    <w:rsid w:val="00646F17"/>
    <w:rsid w:val="00646F86"/>
    <w:rsid w:val="00646F8F"/>
    <w:rsid w:val="00646FAB"/>
    <w:rsid w:val="00646FAF"/>
    <w:rsid w:val="00647082"/>
    <w:rsid w:val="006471BC"/>
    <w:rsid w:val="006471C3"/>
    <w:rsid w:val="00647206"/>
    <w:rsid w:val="0064720C"/>
    <w:rsid w:val="006472A2"/>
    <w:rsid w:val="006472D2"/>
    <w:rsid w:val="006472E1"/>
    <w:rsid w:val="006472ED"/>
    <w:rsid w:val="006472F7"/>
    <w:rsid w:val="00647331"/>
    <w:rsid w:val="00647364"/>
    <w:rsid w:val="00647424"/>
    <w:rsid w:val="006474A0"/>
    <w:rsid w:val="0064751A"/>
    <w:rsid w:val="00647590"/>
    <w:rsid w:val="006475B7"/>
    <w:rsid w:val="006475B9"/>
    <w:rsid w:val="006475C1"/>
    <w:rsid w:val="006475F2"/>
    <w:rsid w:val="00647612"/>
    <w:rsid w:val="00647656"/>
    <w:rsid w:val="006476A7"/>
    <w:rsid w:val="006476C4"/>
    <w:rsid w:val="0064774F"/>
    <w:rsid w:val="006477C0"/>
    <w:rsid w:val="006477E6"/>
    <w:rsid w:val="006477EC"/>
    <w:rsid w:val="006477F3"/>
    <w:rsid w:val="00647804"/>
    <w:rsid w:val="00647806"/>
    <w:rsid w:val="006478AE"/>
    <w:rsid w:val="0064796B"/>
    <w:rsid w:val="00647A1A"/>
    <w:rsid w:val="00647AE0"/>
    <w:rsid w:val="00647B07"/>
    <w:rsid w:val="00647CBB"/>
    <w:rsid w:val="00647D42"/>
    <w:rsid w:val="00647D54"/>
    <w:rsid w:val="00647D77"/>
    <w:rsid w:val="00647E46"/>
    <w:rsid w:val="00647EFD"/>
    <w:rsid w:val="00647F7A"/>
    <w:rsid w:val="00647F7B"/>
    <w:rsid w:val="00647F88"/>
    <w:rsid w:val="00647FCD"/>
    <w:rsid w:val="00647FDC"/>
    <w:rsid w:val="0065005A"/>
    <w:rsid w:val="0065015A"/>
    <w:rsid w:val="0065016C"/>
    <w:rsid w:val="0065017F"/>
    <w:rsid w:val="006501BF"/>
    <w:rsid w:val="006501CC"/>
    <w:rsid w:val="006501E6"/>
    <w:rsid w:val="0065026B"/>
    <w:rsid w:val="006502DD"/>
    <w:rsid w:val="00650363"/>
    <w:rsid w:val="006503C5"/>
    <w:rsid w:val="006503F3"/>
    <w:rsid w:val="0065049F"/>
    <w:rsid w:val="006504AE"/>
    <w:rsid w:val="006504E5"/>
    <w:rsid w:val="0065053C"/>
    <w:rsid w:val="006505AA"/>
    <w:rsid w:val="006505C5"/>
    <w:rsid w:val="006505D1"/>
    <w:rsid w:val="0065062B"/>
    <w:rsid w:val="006506C8"/>
    <w:rsid w:val="006506D4"/>
    <w:rsid w:val="006506F4"/>
    <w:rsid w:val="00650701"/>
    <w:rsid w:val="0065070E"/>
    <w:rsid w:val="00650719"/>
    <w:rsid w:val="00650731"/>
    <w:rsid w:val="00650790"/>
    <w:rsid w:val="006507B2"/>
    <w:rsid w:val="006507DA"/>
    <w:rsid w:val="00650800"/>
    <w:rsid w:val="0065081E"/>
    <w:rsid w:val="006508A6"/>
    <w:rsid w:val="00650A28"/>
    <w:rsid w:val="00650A30"/>
    <w:rsid w:val="00650B4D"/>
    <w:rsid w:val="00650B53"/>
    <w:rsid w:val="00650B70"/>
    <w:rsid w:val="00650B79"/>
    <w:rsid w:val="00650B87"/>
    <w:rsid w:val="00650BE5"/>
    <w:rsid w:val="00650C6A"/>
    <w:rsid w:val="00650C89"/>
    <w:rsid w:val="00650E49"/>
    <w:rsid w:val="00650F31"/>
    <w:rsid w:val="00650F89"/>
    <w:rsid w:val="00651049"/>
    <w:rsid w:val="0065105B"/>
    <w:rsid w:val="00651064"/>
    <w:rsid w:val="006510F5"/>
    <w:rsid w:val="00651185"/>
    <w:rsid w:val="0065128C"/>
    <w:rsid w:val="0065129E"/>
    <w:rsid w:val="0065129F"/>
    <w:rsid w:val="006512B1"/>
    <w:rsid w:val="0065139B"/>
    <w:rsid w:val="006513EF"/>
    <w:rsid w:val="006513F9"/>
    <w:rsid w:val="00651428"/>
    <w:rsid w:val="006514AD"/>
    <w:rsid w:val="00651582"/>
    <w:rsid w:val="006515AB"/>
    <w:rsid w:val="0065172A"/>
    <w:rsid w:val="00651743"/>
    <w:rsid w:val="0065178F"/>
    <w:rsid w:val="006517A3"/>
    <w:rsid w:val="006517C9"/>
    <w:rsid w:val="00651833"/>
    <w:rsid w:val="0065187E"/>
    <w:rsid w:val="00651917"/>
    <w:rsid w:val="0065192F"/>
    <w:rsid w:val="00651970"/>
    <w:rsid w:val="00651999"/>
    <w:rsid w:val="00651AE6"/>
    <w:rsid w:val="00651B21"/>
    <w:rsid w:val="00651BF7"/>
    <w:rsid w:val="00651C01"/>
    <w:rsid w:val="00651C0C"/>
    <w:rsid w:val="00651C58"/>
    <w:rsid w:val="00651C87"/>
    <w:rsid w:val="00651CD2"/>
    <w:rsid w:val="00651D86"/>
    <w:rsid w:val="00651E58"/>
    <w:rsid w:val="00651E59"/>
    <w:rsid w:val="00651EF7"/>
    <w:rsid w:val="00651F1E"/>
    <w:rsid w:val="00651F27"/>
    <w:rsid w:val="00651FA3"/>
    <w:rsid w:val="00651FD6"/>
    <w:rsid w:val="00651FE3"/>
    <w:rsid w:val="00652075"/>
    <w:rsid w:val="00652097"/>
    <w:rsid w:val="006520CB"/>
    <w:rsid w:val="006521AC"/>
    <w:rsid w:val="006522CD"/>
    <w:rsid w:val="006522E7"/>
    <w:rsid w:val="0065230C"/>
    <w:rsid w:val="0065233D"/>
    <w:rsid w:val="00652394"/>
    <w:rsid w:val="006523F9"/>
    <w:rsid w:val="00652437"/>
    <w:rsid w:val="0065247C"/>
    <w:rsid w:val="0065249F"/>
    <w:rsid w:val="006524DF"/>
    <w:rsid w:val="006525EF"/>
    <w:rsid w:val="00652655"/>
    <w:rsid w:val="00652685"/>
    <w:rsid w:val="00652710"/>
    <w:rsid w:val="00652757"/>
    <w:rsid w:val="006527DC"/>
    <w:rsid w:val="0065287E"/>
    <w:rsid w:val="00652956"/>
    <w:rsid w:val="006529B6"/>
    <w:rsid w:val="006529D0"/>
    <w:rsid w:val="00652A0C"/>
    <w:rsid w:val="00652A4B"/>
    <w:rsid w:val="00652AD7"/>
    <w:rsid w:val="00652B04"/>
    <w:rsid w:val="00652B61"/>
    <w:rsid w:val="00652BE3"/>
    <w:rsid w:val="00652C98"/>
    <w:rsid w:val="00652CFE"/>
    <w:rsid w:val="00652D0F"/>
    <w:rsid w:val="00652D76"/>
    <w:rsid w:val="00652DFC"/>
    <w:rsid w:val="00652E4E"/>
    <w:rsid w:val="00652E61"/>
    <w:rsid w:val="00652E82"/>
    <w:rsid w:val="00652E8C"/>
    <w:rsid w:val="00652F88"/>
    <w:rsid w:val="00652FC0"/>
    <w:rsid w:val="00653183"/>
    <w:rsid w:val="0065319B"/>
    <w:rsid w:val="006531FB"/>
    <w:rsid w:val="0065322F"/>
    <w:rsid w:val="0065335A"/>
    <w:rsid w:val="00653406"/>
    <w:rsid w:val="0065353A"/>
    <w:rsid w:val="006535AA"/>
    <w:rsid w:val="00653616"/>
    <w:rsid w:val="00653625"/>
    <w:rsid w:val="006536EE"/>
    <w:rsid w:val="006537D5"/>
    <w:rsid w:val="006537D6"/>
    <w:rsid w:val="00653999"/>
    <w:rsid w:val="006539AF"/>
    <w:rsid w:val="00653A53"/>
    <w:rsid w:val="00653ACD"/>
    <w:rsid w:val="00653B52"/>
    <w:rsid w:val="00653B94"/>
    <w:rsid w:val="00653BEC"/>
    <w:rsid w:val="00653C3D"/>
    <w:rsid w:val="00653C5D"/>
    <w:rsid w:val="00653CCA"/>
    <w:rsid w:val="00653D09"/>
    <w:rsid w:val="00653D13"/>
    <w:rsid w:val="00653D3D"/>
    <w:rsid w:val="00653DA2"/>
    <w:rsid w:val="00653DF1"/>
    <w:rsid w:val="00653E59"/>
    <w:rsid w:val="00653ED0"/>
    <w:rsid w:val="00653EE6"/>
    <w:rsid w:val="00653F70"/>
    <w:rsid w:val="00653F89"/>
    <w:rsid w:val="00653FD3"/>
    <w:rsid w:val="00653FF5"/>
    <w:rsid w:val="0065401E"/>
    <w:rsid w:val="00654046"/>
    <w:rsid w:val="006540A6"/>
    <w:rsid w:val="0065410D"/>
    <w:rsid w:val="00654152"/>
    <w:rsid w:val="0065416D"/>
    <w:rsid w:val="00654184"/>
    <w:rsid w:val="00654203"/>
    <w:rsid w:val="00654213"/>
    <w:rsid w:val="0065421E"/>
    <w:rsid w:val="0065424C"/>
    <w:rsid w:val="006542A6"/>
    <w:rsid w:val="0065430C"/>
    <w:rsid w:val="00654314"/>
    <w:rsid w:val="00654398"/>
    <w:rsid w:val="0065445E"/>
    <w:rsid w:val="00654461"/>
    <w:rsid w:val="00654495"/>
    <w:rsid w:val="006544D3"/>
    <w:rsid w:val="00654537"/>
    <w:rsid w:val="0065454A"/>
    <w:rsid w:val="00654571"/>
    <w:rsid w:val="006545DD"/>
    <w:rsid w:val="0065465F"/>
    <w:rsid w:val="006546A8"/>
    <w:rsid w:val="006546AF"/>
    <w:rsid w:val="006546E4"/>
    <w:rsid w:val="00654812"/>
    <w:rsid w:val="0065485A"/>
    <w:rsid w:val="0065486D"/>
    <w:rsid w:val="0065487B"/>
    <w:rsid w:val="0065489C"/>
    <w:rsid w:val="006548AB"/>
    <w:rsid w:val="006548B3"/>
    <w:rsid w:val="006548EC"/>
    <w:rsid w:val="006548EE"/>
    <w:rsid w:val="006548F3"/>
    <w:rsid w:val="00654917"/>
    <w:rsid w:val="00654921"/>
    <w:rsid w:val="0065493F"/>
    <w:rsid w:val="006549EE"/>
    <w:rsid w:val="00654B14"/>
    <w:rsid w:val="00654B51"/>
    <w:rsid w:val="00654B86"/>
    <w:rsid w:val="00654BE9"/>
    <w:rsid w:val="00654C31"/>
    <w:rsid w:val="00654C49"/>
    <w:rsid w:val="00654C9E"/>
    <w:rsid w:val="00654CA0"/>
    <w:rsid w:val="00654CAD"/>
    <w:rsid w:val="00654CB6"/>
    <w:rsid w:val="00654D00"/>
    <w:rsid w:val="00654D70"/>
    <w:rsid w:val="00654DC8"/>
    <w:rsid w:val="00654E57"/>
    <w:rsid w:val="00654E59"/>
    <w:rsid w:val="00654FB2"/>
    <w:rsid w:val="00654FEF"/>
    <w:rsid w:val="00655007"/>
    <w:rsid w:val="006550EF"/>
    <w:rsid w:val="0065515B"/>
    <w:rsid w:val="006551B7"/>
    <w:rsid w:val="00655205"/>
    <w:rsid w:val="00655244"/>
    <w:rsid w:val="00655265"/>
    <w:rsid w:val="006552A3"/>
    <w:rsid w:val="006552B2"/>
    <w:rsid w:val="006552CA"/>
    <w:rsid w:val="006552FF"/>
    <w:rsid w:val="006553AE"/>
    <w:rsid w:val="006553C7"/>
    <w:rsid w:val="006553CC"/>
    <w:rsid w:val="006553F0"/>
    <w:rsid w:val="00655421"/>
    <w:rsid w:val="00655436"/>
    <w:rsid w:val="0065544A"/>
    <w:rsid w:val="006554D6"/>
    <w:rsid w:val="00655507"/>
    <w:rsid w:val="00655541"/>
    <w:rsid w:val="00655612"/>
    <w:rsid w:val="006556C4"/>
    <w:rsid w:val="006556D9"/>
    <w:rsid w:val="00655831"/>
    <w:rsid w:val="00655909"/>
    <w:rsid w:val="00655965"/>
    <w:rsid w:val="00655966"/>
    <w:rsid w:val="00655A72"/>
    <w:rsid w:val="00655A88"/>
    <w:rsid w:val="00655A9E"/>
    <w:rsid w:val="00655AAA"/>
    <w:rsid w:val="00655AE3"/>
    <w:rsid w:val="00655B19"/>
    <w:rsid w:val="00655BFD"/>
    <w:rsid w:val="00655C3A"/>
    <w:rsid w:val="00655C3F"/>
    <w:rsid w:val="00655C79"/>
    <w:rsid w:val="00655D61"/>
    <w:rsid w:val="00655D7A"/>
    <w:rsid w:val="00655DBA"/>
    <w:rsid w:val="00655DC5"/>
    <w:rsid w:val="00655DEA"/>
    <w:rsid w:val="00655DFC"/>
    <w:rsid w:val="00655E1E"/>
    <w:rsid w:val="00655F25"/>
    <w:rsid w:val="00655F54"/>
    <w:rsid w:val="00656004"/>
    <w:rsid w:val="00656051"/>
    <w:rsid w:val="00656083"/>
    <w:rsid w:val="006560E9"/>
    <w:rsid w:val="006560EA"/>
    <w:rsid w:val="006560EB"/>
    <w:rsid w:val="00656106"/>
    <w:rsid w:val="00656148"/>
    <w:rsid w:val="006561A0"/>
    <w:rsid w:val="0065626B"/>
    <w:rsid w:val="0065628A"/>
    <w:rsid w:val="0065628B"/>
    <w:rsid w:val="006562D4"/>
    <w:rsid w:val="006562FE"/>
    <w:rsid w:val="00656379"/>
    <w:rsid w:val="0065638A"/>
    <w:rsid w:val="006563C9"/>
    <w:rsid w:val="0065640D"/>
    <w:rsid w:val="006564E4"/>
    <w:rsid w:val="00656559"/>
    <w:rsid w:val="00656590"/>
    <w:rsid w:val="006565F6"/>
    <w:rsid w:val="00656672"/>
    <w:rsid w:val="00656748"/>
    <w:rsid w:val="00656788"/>
    <w:rsid w:val="006567BC"/>
    <w:rsid w:val="00656842"/>
    <w:rsid w:val="0065687B"/>
    <w:rsid w:val="006568C0"/>
    <w:rsid w:val="00656A37"/>
    <w:rsid w:val="00656B4E"/>
    <w:rsid w:val="00656B91"/>
    <w:rsid w:val="00656C65"/>
    <w:rsid w:val="00656CA9"/>
    <w:rsid w:val="00656CF8"/>
    <w:rsid w:val="00656D23"/>
    <w:rsid w:val="00656D2C"/>
    <w:rsid w:val="00656D91"/>
    <w:rsid w:val="00656E1D"/>
    <w:rsid w:val="00656E80"/>
    <w:rsid w:val="00656EF4"/>
    <w:rsid w:val="00656FFE"/>
    <w:rsid w:val="0065700D"/>
    <w:rsid w:val="00657060"/>
    <w:rsid w:val="0065706D"/>
    <w:rsid w:val="006570C1"/>
    <w:rsid w:val="0065711E"/>
    <w:rsid w:val="0065712B"/>
    <w:rsid w:val="0065713E"/>
    <w:rsid w:val="006572BA"/>
    <w:rsid w:val="00657332"/>
    <w:rsid w:val="0065734D"/>
    <w:rsid w:val="00657370"/>
    <w:rsid w:val="006574A9"/>
    <w:rsid w:val="006575E0"/>
    <w:rsid w:val="006575EA"/>
    <w:rsid w:val="006576EF"/>
    <w:rsid w:val="006576FF"/>
    <w:rsid w:val="00657722"/>
    <w:rsid w:val="0065777D"/>
    <w:rsid w:val="006577B7"/>
    <w:rsid w:val="006578CB"/>
    <w:rsid w:val="00657922"/>
    <w:rsid w:val="00657974"/>
    <w:rsid w:val="00657978"/>
    <w:rsid w:val="00657A56"/>
    <w:rsid w:val="00657A92"/>
    <w:rsid w:val="00657ABD"/>
    <w:rsid w:val="00657AE3"/>
    <w:rsid w:val="00657AFC"/>
    <w:rsid w:val="00657B1F"/>
    <w:rsid w:val="00657B7E"/>
    <w:rsid w:val="00657BB3"/>
    <w:rsid w:val="00657C4E"/>
    <w:rsid w:val="00657C96"/>
    <w:rsid w:val="00657D09"/>
    <w:rsid w:val="00657D9C"/>
    <w:rsid w:val="00657DF0"/>
    <w:rsid w:val="00657EDC"/>
    <w:rsid w:val="00657EF2"/>
    <w:rsid w:val="00657F2A"/>
    <w:rsid w:val="00657F2C"/>
    <w:rsid w:val="00657F3B"/>
    <w:rsid w:val="00657F45"/>
    <w:rsid w:val="00657F64"/>
    <w:rsid w:val="00657F65"/>
    <w:rsid w:val="00657F8C"/>
    <w:rsid w:val="00657F8E"/>
    <w:rsid w:val="0066001E"/>
    <w:rsid w:val="00660117"/>
    <w:rsid w:val="006601E5"/>
    <w:rsid w:val="00660299"/>
    <w:rsid w:val="006602ED"/>
    <w:rsid w:val="0066036C"/>
    <w:rsid w:val="0066037B"/>
    <w:rsid w:val="00660382"/>
    <w:rsid w:val="00660391"/>
    <w:rsid w:val="0066052F"/>
    <w:rsid w:val="00660533"/>
    <w:rsid w:val="006605F8"/>
    <w:rsid w:val="00660629"/>
    <w:rsid w:val="0066063C"/>
    <w:rsid w:val="006606CD"/>
    <w:rsid w:val="00660727"/>
    <w:rsid w:val="006607AC"/>
    <w:rsid w:val="00660911"/>
    <w:rsid w:val="006609CD"/>
    <w:rsid w:val="006609EA"/>
    <w:rsid w:val="00660A41"/>
    <w:rsid w:val="00660A8E"/>
    <w:rsid w:val="00660A9A"/>
    <w:rsid w:val="00660ABA"/>
    <w:rsid w:val="00660AF0"/>
    <w:rsid w:val="00660B89"/>
    <w:rsid w:val="00660B90"/>
    <w:rsid w:val="00660BE8"/>
    <w:rsid w:val="00660C33"/>
    <w:rsid w:val="00660D19"/>
    <w:rsid w:val="00660D86"/>
    <w:rsid w:val="00660E45"/>
    <w:rsid w:val="00660E84"/>
    <w:rsid w:val="00660E8A"/>
    <w:rsid w:val="00660F58"/>
    <w:rsid w:val="00660F6A"/>
    <w:rsid w:val="00660FC5"/>
    <w:rsid w:val="00660FCB"/>
    <w:rsid w:val="0066100C"/>
    <w:rsid w:val="00661010"/>
    <w:rsid w:val="006610F0"/>
    <w:rsid w:val="00661156"/>
    <w:rsid w:val="00661280"/>
    <w:rsid w:val="006612A8"/>
    <w:rsid w:val="00661359"/>
    <w:rsid w:val="00661449"/>
    <w:rsid w:val="00661481"/>
    <w:rsid w:val="0066148B"/>
    <w:rsid w:val="006614CF"/>
    <w:rsid w:val="006615CE"/>
    <w:rsid w:val="006615EA"/>
    <w:rsid w:val="00661638"/>
    <w:rsid w:val="0066167D"/>
    <w:rsid w:val="006616C0"/>
    <w:rsid w:val="006616CA"/>
    <w:rsid w:val="00661706"/>
    <w:rsid w:val="00661713"/>
    <w:rsid w:val="00661879"/>
    <w:rsid w:val="006618A1"/>
    <w:rsid w:val="0066199B"/>
    <w:rsid w:val="006619C7"/>
    <w:rsid w:val="00661A02"/>
    <w:rsid w:val="00661A64"/>
    <w:rsid w:val="00661B2D"/>
    <w:rsid w:val="00661C5A"/>
    <w:rsid w:val="00661C68"/>
    <w:rsid w:val="00661CA3"/>
    <w:rsid w:val="00661D0C"/>
    <w:rsid w:val="00661DFF"/>
    <w:rsid w:val="00661E05"/>
    <w:rsid w:val="00661E0A"/>
    <w:rsid w:val="00661E1B"/>
    <w:rsid w:val="00661E2E"/>
    <w:rsid w:val="00661E3C"/>
    <w:rsid w:val="00661ECD"/>
    <w:rsid w:val="00661EDB"/>
    <w:rsid w:val="00661F0D"/>
    <w:rsid w:val="00661FEC"/>
    <w:rsid w:val="0066200D"/>
    <w:rsid w:val="00662019"/>
    <w:rsid w:val="00662078"/>
    <w:rsid w:val="00662134"/>
    <w:rsid w:val="0066217A"/>
    <w:rsid w:val="006621E2"/>
    <w:rsid w:val="0066220A"/>
    <w:rsid w:val="006622B2"/>
    <w:rsid w:val="006622E1"/>
    <w:rsid w:val="006623AB"/>
    <w:rsid w:val="006623D8"/>
    <w:rsid w:val="00662426"/>
    <w:rsid w:val="00662433"/>
    <w:rsid w:val="006624C5"/>
    <w:rsid w:val="006624F3"/>
    <w:rsid w:val="00662580"/>
    <w:rsid w:val="00662582"/>
    <w:rsid w:val="00662592"/>
    <w:rsid w:val="00662597"/>
    <w:rsid w:val="006625AE"/>
    <w:rsid w:val="006625B6"/>
    <w:rsid w:val="006625BA"/>
    <w:rsid w:val="006625D2"/>
    <w:rsid w:val="00662643"/>
    <w:rsid w:val="00662692"/>
    <w:rsid w:val="00662730"/>
    <w:rsid w:val="00662884"/>
    <w:rsid w:val="0066293A"/>
    <w:rsid w:val="00662983"/>
    <w:rsid w:val="00662996"/>
    <w:rsid w:val="00662A21"/>
    <w:rsid w:val="00662A7C"/>
    <w:rsid w:val="00662AA6"/>
    <w:rsid w:val="00662BFB"/>
    <w:rsid w:val="00662C9F"/>
    <w:rsid w:val="00662CBC"/>
    <w:rsid w:val="00662CC0"/>
    <w:rsid w:val="00662D4C"/>
    <w:rsid w:val="00662D69"/>
    <w:rsid w:val="00662D8D"/>
    <w:rsid w:val="00662DC3"/>
    <w:rsid w:val="00662DC6"/>
    <w:rsid w:val="00662DD7"/>
    <w:rsid w:val="00662E1A"/>
    <w:rsid w:val="00662E29"/>
    <w:rsid w:val="00662E83"/>
    <w:rsid w:val="00662EAE"/>
    <w:rsid w:val="00662F48"/>
    <w:rsid w:val="00662F59"/>
    <w:rsid w:val="00662F62"/>
    <w:rsid w:val="00662F85"/>
    <w:rsid w:val="0066302D"/>
    <w:rsid w:val="0066309A"/>
    <w:rsid w:val="006630AD"/>
    <w:rsid w:val="006630D8"/>
    <w:rsid w:val="006630F2"/>
    <w:rsid w:val="00663109"/>
    <w:rsid w:val="0066310A"/>
    <w:rsid w:val="0066312C"/>
    <w:rsid w:val="0066318D"/>
    <w:rsid w:val="0066323C"/>
    <w:rsid w:val="0066331C"/>
    <w:rsid w:val="006633D7"/>
    <w:rsid w:val="00663449"/>
    <w:rsid w:val="006634C0"/>
    <w:rsid w:val="006634FD"/>
    <w:rsid w:val="0066357F"/>
    <w:rsid w:val="00663625"/>
    <w:rsid w:val="00663679"/>
    <w:rsid w:val="00663697"/>
    <w:rsid w:val="0066371E"/>
    <w:rsid w:val="00663772"/>
    <w:rsid w:val="006637B5"/>
    <w:rsid w:val="00663820"/>
    <w:rsid w:val="0066396E"/>
    <w:rsid w:val="006639C6"/>
    <w:rsid w:val="00663A01"/>
    <w:rsid w:val="00663A34"/>
    <w:rsid w:val="00663A3C"/>
    <w:rsid w:val="00663A51"/>
    <w:rsid w:val="00663A74"/>
    <w:rsid w:val="00663A8E"/>
    <w:rsid w:val="00663AA3"/>
    <w:rsid w:val="00663AB4"/>
    <w:rsid w:val="00663AB8"/>
    <w:rsid w:val="00663AE5"/>
    <w:rsid w:val="00663B05"/>
    <w:rsid w:val="00663B68"/>
    <w:rsid w:val="00663B9B"/>
    <w:rsid w:val="00663BF9"/>
    <w:rsid w:val="00663BFE"/>
    <w:rsid w:val="00663C17"/>
    <w:rsid w:val="00663C72"/>
    <w:rsid w:val="00663C7E"/>
    <w:rsid w:val="00663CA4"/>
    <w:rsid w:val="00663CE3"/>
    <w:rsid w:val="00663D9F"/>
    <w:rsid w:val="00663DD2"/>
    <w:rsid w:val="00663E5A"/>
    <w:rsid w:val="00663E61"/>
    <w:rsid w:val="00663E80"/>
    <w:rsid w:val="00663F05"/>
    <w:rsid w:val="00663F11"/>
    <w:rsid w:val="00663F51"/>
    <w:rsid w:val="00663FEE"/>
    <w:rsid w:val="00664068"/>
    <w:rsid w:val="0066406F"/>
    <w:rsid w:val="0066407F"/>
    <w:rsid w:val="006640A0"/>
    <w:rsid w:val="00664110"/>
    <w:rsid w:val="006641B7"/>
    <w:rsid w:val="006641DC"/>
    <w:rsid w:val="00664209"/>
    <w:rsid w:val="0066420C"/>
    <w:rsid w:val="0066429D"/>
    <w:rsid w:val="006642D0"/>
    <w:rsid w:val="006642DC"/>
    <w:rsid w:val="00664310"/>
    <w:rsid w:val="0066431E"/>
    <w:rsid w:val="0066434C"/>
    <w:rsid w:val="006643E4"/>
    <w:rsid w:val="006643EA"/>
    <w:rsid w:val="00664404"/>
    <w:rsid w:val="00664412"/>
    <w:rsid w:val="00664419"/>
    <w:rsid w:val="006644B7"/>
    <w:rsid w:val="00664507"/>
    <w:rsid w:val="00664552"/>
    <w:rsid w:val="006645BA"/>
    <w:rsid w:val="00664611"/>
    <w:rsid w:val="00664659"/>
    <w:rsid w:val="00664664"/>
    <w:rsid w:val="006646DF"/>
    <w:rsid w:val="0066471B"/>
    <w:rsid w:val="00664843"/>
    <w:rsid w:val="0066486F"/>
    <w:rsid w:val="006648AA"/>
    <w:rsid w:val="006648D2"/>
    <w:rsid w:val="0066491F"/>
    <w:rsid w:val="00664A23"/>
    <w:rsid w:val="00664A30"/>
    <w:rsid w:val="00664A34"/>
    <w:rsid w:val="00664A7C"/>
    <w:rsid w:val="00664A82"/>
    <w:rsid w:val="00664A84"/>
    <w:rsid w:val="00664ABE"/>
    <w:rsid w:val="00664ACA"/>
    <w:rsid w:val="00664AEB"/>
    <w:rsid w:val="00664B17"/>
    <w:rsid w:val="00664B7D"/>
    <w:rsid w:val="00664BB8"/>
    <w:rsid w:val="00664BCB"/>
    <w:rsid w:val="00664C0B"/>
    <w:rsid w:val="00664C41"/>
    <w:rsid w:val="00664C92"/>
    <w:rsid w:val="00664C95"/>
    <w:rsid w:val="00664D12"/>
    <w:rsid w:val="00664DBC"/>
    <w:rsid w:val="00664E53"/>
    <w:rsid w:val="00664F61"/>
    <w:rsid w:val="00664F83"/>
    <w:rsid w:val="006650C3"/>
    <w:rsid w:val="006651D6"/>
    <w:rsid w:val="00665397"/>
    <w:rsid w:val="00665491"/>
    <w:rsid w:val="0066550B"/>
    <w:rsid w:val="00665550"/>
    <w:rsid w:val="006655C3"/>
    <w:rsid w:val="0066565E"/>
    <w:rsid w:val="006656C7"/>
    <w:rsid w:val="006657B8"/>
    <w:rsid w:val="006657FA"/>
    <w:rsid w:val="0066586A"/>
    <w:rsid w:val="006658C5"/>
    <w:rsid w:val="006658C6"/>
    <w:rsid w:val="006658D2"/>
    <w:rsid w:val="006658E3"/>
    <w:rsid w:val="0066592E"/>
    <w:rsid w:val="0066596F"/>
    <w:rsid w:val="00665A08"/>
    <w:rsid w:val="00665A30"/>
    <w:rsid w:val="00665AC1"/>
    <w:rsid w:val="00665AC9"/>
    <w:rsid w:val="00665B19"/>
    <w:rsid w:val="00665B2E"/>
    <w:rsid w:val="00665B56"/>
    <w:rsid w:val="00665B93"/>
    <w:rsid w:val="00665BA9"/>
    <w:rsid w:val="00665C2B"/>
    <w:rsid w:val="00665C30"/>
    <w:rsid w:val="00665C62"/>
    <w:rsid w:val="00665C8E"/>
    <w:rsid w:val="00665D20"/>
    <w:rsid w:val="00665D87"/>
    <w:rsid w:val="00665DD3"/>
    <w:rsid w:val="00665E14"/>
    <w:rsid w:val="00665F6E"/>
    <w:rsid w:val="00665F88"/>
    <w:rsid w:val="00665FB4"/>
    <w:rsid w:val="0066601B"/>
    <w:rsid w:val="0066602D"/>
    <w:rsid w:val="00666064"/>
    <w:rsid w:val="00666084"/>
    <w:rsid w:val="00666158"/>
    <w:rsid w:val="00666207"/>
    <w:rsid w:val="00666245"/>
    <w:rsid w:val="00666269"/>
    <w:rsid w:val="00666281"/>
    <w:rsid w:val="0066628F"/>
    <w:rsid w:val="006662F0"/>
    <w:rsid w:val="0066630A"/>
    <w:rsid w:val="00666335"/>
    <w:rsid w:val="00666367"/>
    <w:rsid w:val="00666371"/>
    <w:rsid w:val="006663AC"/>
    <w:rsid w:val="006663C5"/>
    <w:rsid w:val="006663C9"/>
    <w:rsid w:val="006663CB"/>
    <w:rsid w:val="00666495"/>
    <w:rsid w:val="00666548"/>
    <w:rsid w:val="006665A8"/>
    <w:rsid w:val="0066665C"/>
    <w:rsid w:val="00666678"/>
    <w:rsid w:val="0066672B"/>
    <w:rsid w:val="0066677F"/>
    <w:rsid w:val="006667D6"/>
    <w:rsid w:val="0066682D"/>
    <w:rsid w:val="0066689B"/>
    <w:rsid w:val="0066696A"/>
    <w:rsid w:val="00666B93"/>
    <w:rsid w:val="00666C49"/>
    <w:rsid w:val="00666C6E"/>
    <w:rsid w:val="00666CB5"/>
    <w:rsid w:val="00666CF3"/>
    <w:rsid w:val="00666D1E"/>
    <w:rsid w:val="00666DE3"/>
    <w:rsid w:val="00666DEF"/>
    <w:rsid w:val="00666E50"/>
    <w:rsid w:val="00666E7E"/>
    <w:rsid w:val="00666F0D"/>
    <w:rsid w:val="00666F5F"/>
    <w:rsid w:val="00666F88"/>
    <w:rsid w:val="00666F92"/>
    <w:rsid w:val="0066701B"/>
    <w:rsid w:val="0066703E"/>
    <w:rsid w:val="00667042"/>
    <w:rsid w:val="00667065"/>
    <w:rsid w:val="0066706A"/>
    <w:rsid w:val="006670A1"/>
    <w:rsid w:val="0066710F"/>
    <w:rsid w:val="00667170"/>
    <w:rsid w:val="006672DE"/>
    <w:rsid w:val="00667356"/>
    <w:rsid w:val="006673A4"/>
    <w:rsid w:val="006673CB"/>
    <w:rsid w:val="006674B1"/>
    <w:rsid w:val="0066752E"/>
    <w:rsid w:val="0066755E"/>
    <w:rsid w:val="006675EB"/>
    <w:rsid w:val="0066761E"/>
    <w:rsid w:val="00667638"/>
    <w:rsid w:val="00667650"/>
    <w:rsid w:val="0066766B"/>
    <w:rsid w:val="00667723"/>
    <w:rsid w:val="00667732"/>
    <w:rsid w:val="00667756"/>
    <w:rsid w:val="006677D4"/>
    <w:rsid w:val="006677FB"/>
    <w:rsid w:val="00667804"/>
    <w:rsid w:val="00667872"/>
    <w:rsid w:val="006678F5"/>
    <w:rsid w:val="0066795C"/>
    <w:rsid w:val="006679F8"/>
    <w:rsid w:val="006679FE"/>
    <w:rsid w:val="00667A49"/>
    <w:rsid w:val="00667BDC"/>
    <w:rsid w:val="00667BEE"/>
    <w:rsid w:val="00667BFA"/>
    <w:rsid w:val="00667C73"/>
    <w:rsid w:val="00667D05"/>
    <w:rsid w:val="00667D16"/>
    <w:rsid w:val="00667D30"/>
    <w:rsid w:val="00667D3A"/>
    <w:rsid w:val="00667D51"/>
    <w:rsid w:val="00667D7B"/>
    <w:rsid w:val="00667D85"/>
    <w:rsid w:val="00667DD6"/>
    <w:rsid w:val="00667DEB"/>
    <w:rsid w:val="00667E52"/>
    <w:rsid w:val="00667EF6"/>
    <w:rsid w:val="00667F16"/>
    <w:rsid w:val="00667F77"/>
    <w:rsid w:val="00667F79"/>
    <w:rsid w:val="00667F7A"/>
    <w:rsid w:val="00667FBF"/>
    <w:rsid w:val="00667FD0"/>
    <w:rsid w:val="00667FD2"/>
    <w:rsid w:val="00670067"/>
    <w:rsid w:val="0067008D"/>
    <w:rsid w:val="00670172"/>
    <w:rsid w:val="006701EC"/>
    <w:rsid w:val="0067022A"/>
    <w:rsid w:val="00670272"/>
    <w:rsid w:val="00670296"/>
    <w:rsid w:val="006702D0"/>
    <w:rsid w:val="00670313"/>
    <w:rsid w:val="00670387"/>
    <w:rsid w:val="00670403"/>
    <w:rsid w:val="00670424"/>
    <w:rsid w:val="00670495"/>
    <w:rsid w:val="00670556"/>
    <w:rsid w:val="0067060A"/>
    <w:rsid w:val="00670631"/>
    <w:rsid w:val="00670640"/>
    <w:rsid w:val="0067064F"/>
    <w:rsid w:val="0067065D"/>
    <w:rsid w:val="00670677"/>
    <w:rsid w:val="0067068A"/>
    <w:rsid w:val="00670692"/>
    <w:rsid w:val="00670697"/>
    <w:rsid w:val="006706C0"/>
    <w:rsid w:val="0067071D"/>
    <w:rsid w:val="006707F2"/>
    <w:rsid w:val="006707F3"/>
    <w:rsid w:val="0067081D"/>
    <w:rsid w:val="006708BC"/>
    <w:rsid w:val="006708CE"/>
    <w:rsid w:val="00670959"/>
    <w:rsid w:val="006709A0"/>
    <w:rsid w:val="00670B23"/>
    <w:rsid w:val="00670B88"/>
    <w:rsid w:val="00670BAE"/>
    <w:rsid w:val="00670C0A"/>
    <w:rsid w:val="00670C80"/>
    <w:rsid w:val="00670D35"/>
    <w:rsid w:val="00670D82"/>
    <w:rsid w:val="00670DB6"/>
    <w:rsid w:val="00670E21"/>
    <w:rsid w:val="00670EBC"/>
    <w:rsid w:val="00670EFC"/>
    <w:rsid w:val="00670F63"/>
    <w:rsid w:val="00670F83"/>
    <w:rsid w:val="00670FC7"/>
    <w:rsid w:val="00670FE9"/>
    <w:rsid w:val="00670FF3"/>
    <w:rsid w:val="00671030"/>
    <w:rsid w:val="0067105B"/>
    <w:rsid w:val="006710D2"/>
    <w:rsid w:val="006710F1"/>
    <w:rsid w:val="0067111E"/>
    <w:rsid w:val="0067114E"/>
    <w:rsid w:val="006711D8"/>
    <w:rsid w:val="006712CD"/>
    <w:rsid w:val="0067134C"/>
    <w:rsid w:val="00671369"/>
    <w:rsid w:val="006713D1"/>
    <w:rsid w:val="00671437"/>
    <w:rsid w:val="00671446"/>
    <w:rsid w:val="00671486"/>
    <w:rsid w:val="0067148B"/>
    <w:rsid w:val="006714D8"/>
    <w:rsid w:val="006715FB"/>
    <w:rsid w:val="006715FE"/>
    <w:rsid w:val="00671603"/>
    <w:rsid w:val="00671713"/>
    <w:rsid w:val="006717CE"/>
    <w:rsid w:val="006717CF"/>
    <w:rsid w:val="006717F2"/>
    <w:rsid w:val="006717F4"/>
    <w:rsid w:val="00671827"/>
    <w:rsid w:val="0067185D"/>
    <w:rsid w:val="0067186D"/>
    <w:rsid w:val="00671885"/>
    <w:rsid w:val="0067188C"/>
    <w:rsid w:val="00671893"/>
    <w:rsid w:val="0067192B"/>
    <w:rsid w:val="00671963"/>
    <w:rsid w:val="006719ED"/>
    <w:rsid w:val="00671A48"/>
    <w:rsid w:val="00671A54"/>
    <w:rsid w:val="00671A99"/>
    <w:rsid w:val="00671A9C"/>
    <w:rsid w:val="00671B00"/>
    <w:rsid w:val="00671B31"/>
    <w:rsid w:val="00671B67"/>
    <w:rsid w:val="00671B7F"/>
    <w:rsid w:val="00671BC0"/>
    <w:rsid w:val="00671C5D"/>
    <w:rsid w:val="00671C6F"/>
    <w:rsid w:val="00671C85"/>
    <w:rsid w:val="00671CA6"/>
    <w:rsid w:val="00671F11"/>
    <w:rsid w:val="00671F2A"/>
    <w:rsid w:val="00671FE9"/>
    <w:rsid w:val="006720C9"/>
    <w:rsid w:val="0067214F"/>
    <w:rsid w:val="00672172"/>
    <w:rsid w:val="006721D1"/>
    <w:rsid w:val="00672221"/>
    <w:rsid w:val="00672264"/>
    <w:rsid w:val="006722BD"/>
    <w:rsid w:val="00672329"/>
    <w:rsid w:val="0067232D"/>
    <w:rsid w:val="0067235D"/>
    <w:rsid w:val="0067237B"/>
    <w:rsid w:val="00672392"/>
    <w:rsid w:val="00672396"/>
    <w:rsid w:val="006723A0"/>
    <w:rsid w:val="00672458"/>
    <w:rsid w:val="00672493"/>
    <w:rsid w:val="0067250E"/>
    <w:rsid w:val="00672531"/>
    <w:rsid w:val="00672597"/>
    <w:rsid w:val="006725C6"/>
    <w:rsid w:val="006725D9"/>
    <w:rsid w:val="006725E3"/>
    <w:rsid w:val="006725F0"/>
    <w:rsid w:val="006725FD"/>
    <w:rsid w:val="0067266B"/>
    <w:rsid w:val="006726B3"/>
    <w:rsid w:val="006727B4"/>
    <w:rsid w:val="006727DE"/>
    <w:rsid w:val="006727FE"/>
    <w:rsid w:val="00672814"/>
    <w:rsid w:val="00672925"/>
    <w:rsid w:val="0067296A"/>
    <w:rsid w:val="00672A7F"/>
    <w:rsid w:val="00672ADF"/>
    <w:rsid w:val="00672B79"/>
    <w:rsid w:val="00672BC5"/>
    <w:rsid w:val="00672BDE"/>
    <w:rsid w:val="00672C19"/>
    <w:rsid w:val="00672DB2"/>
    <w:rsid w:val="00672E34"/>
    <w:rsid w:val="00672ED3"/>
    <w:rsid w:val="00672F2C"/>
    <w:rsid w:val="00672F37"/>
    <w:rsid w:val="0067303A"/>
    <w:rsid w:val="006730E6"/>
    <w:rsid w:val="006730FF"/>
    <w:rsid w:val="006731B1"/>
    <w:rsid w:val="0067320B"/>
    <w:rsid w:val="006732E4"/>
    <w:rsid w:val="006733D8"/>
    <w:rsid w:val="00673446"/>
    <w:rsid w:val="00673468"/>
    <w:rsid w:val="006734A3"/>
    <w:rsid w:val="00673554"/>
    <w:rsid w:val="00673589"/>
    <w:rsid w:val="006735D1"/>
    <w:rsid w:val="006736E0"/>
    <w:rsid w:val="00673743"/>
    <w:rsid w:val="006738C4"/>
    <w:rsid w:val="0067397F"/>
    <w:rsid w:val="006739F7"/>
    <w:rsid w:val="006739FA"/>
    <w:rsid w:val="00673A13"/>
    <w:rsid w:val="00673B44"/>
    <w:rsid w:val="00673C1B"/>
    <w:rsid w:val="00673C59"/>
    <w:rsid w:val="00673CC1"/>
    <w:rsid w:val="00673CE9"/>
    <w:rsid w:val="00673D11"/>
    <w:rsid w:val="00673D87"/>
    <w:rsid w:val="00673D9A"/>
    <w:rsid w:val="00673DF2"/>
    <w:rsid w:val="00673EC6"/>
    <w:rsid w:val="00673FAC"/>
    <w:rsid w:val="0067401E"/>
    <w:rsid w:val="006741A1"/>
    <w:rsid w:val="006741C4"/>
    <w:rsid w:val="00674256"/>
    <w:rsid w:val="00674257"/>
    <w:rsid w:val="0067425E"/>
    <w:rsid w:val="00674287"/>
    <w:rsid w:val="00674297"/>
    <w:rsid w:val="0067436D"/>
    <w:rsid w:val="006743CC"/>
    <w:rsid w:val="006743D6"/>
    <w:rsid w:val="006744A6"/>
    <w:rsid w:val="006744C3"/>
    <w:rsid w:val="006744CF"/>
    <w:rsid w:val="006744E6"/>
    <w:rsid w:val="00674563"/>
    <w:rsid w:val="0067458A"/>
    <w:rsid w:val="00674591"/>
    <w:rsid w:val="00674604"/>
    <w:rsid w:val="00674711"/>
    <w:rsid w:val="0067478F"/>
    <w:rsid w:val="006747F8"/>
    <w:rsid w:val="0067484A"/>
    <w:rsid w:val="00674918"/>
    <w:rsid w:val="0067492B"/>
    <w:rsid w:val="00674991"/>
    <w:rsid w:val="00674A12"/>
    <w:rsid w:val="00674AF2"/>
    <w:rsid w:val="00674B90"/>
    <w:rsid w:val="00674BC7"/>
    <w:rsid w:val="00674BCC"/>
    <w:rsid w:val="00674C42"/>
    <w:rsid w:val="00674D55"/>
    <w:rsid w:val="00674DB8"/>
    <w:rsid w:val="00674DCF"/>
    <w:rsid w:val="00674DE5"/>
    <w:rsid w:val="00674E12"/>
    <w:rsid w:val="00674E17"/>
    <w:rsid w:val="00674E4D"/>
    <w:rsid w:val="00674E63"/>
    <w:rsid w:val="00674EF3"/>
    <w:rsid w:val="00674EFE"/>
    <w:rsid w:val="00674F1A"/>
    <w:rsid w:val="00674F1D"/>
    <w:rsid w:val="00674F4B"/>
    <w:rsid w:val="00674F74"/>
    <w:rsid w:val="0067502E"/>
    <w:rsid w:val="00675052"/>
    <w:rsid w:val="00675118"/>
    <w:rsid w:val="0067516C"/>
    <w:rsid w:val="006751A2"/>
    <w:rsid w:val="006751D6"/>
    <w:rsid w:val="006751E5"/>
    <w:rsid w:val="00675213"/>
    <w:rsid w:val="0067526E"/>
    <w:rsid w:val="00675273"/>
    <w:rsid w:val="0067535F"/>
    <w:rsid w:val="006753A7"/>
    <w:rsid w:val="006753B8"/>
    <w:rsid w:val="006753EC"/>
    <w:rsid w:val="0067543C"/>
    <w:rsid w:val="00675489"/>
    <w:rsid w:val="006755E1"/>
    <w:rsid w:val="00675617"/>
    <w:rsid w:val="00675619"/>
    <w:rsid w:val="006756C6"/>
    <w:rsid w:val="00675704"/>
    <w:rsid w:val="00675738"/>
    <w:rsid w:val="0067573B"/>
    <w:rsid w:val="006757A9"/>
    <w:rsid w:val="00675817"/>
    <w:rsid w:val="00675844"/>
    <w:rsid w:val="00675845"/>
    <w:rsid w:val="006758AD"/>
    <w:rsid w:val="006758D3"/>
    <w:rsid w:val="006758EA"/>
    <w:rsid w:val="00675901"/>
    <w:rsid w:val="00675913"/>
    <w:rsid w:val="006759FA"/>
    <w:rsid w:val="00675A40"/>
    <w:rsid w:val="00675A7C"/>
    <w:rsid w:val="00675B2E"/>
    <w:rsid w:val="00675B55"/>
    <w:rsid w:val="00675B8A"/>
    <w:rsid w:val="00675BCB"/>
    <w:rsid w:val="00675C41"/>
    <w:rsid w:val="00675C84"/>
    <w:rsid w:val="00675CE9"/>
    <w:rsid w:val="00675D98"/>
    <w:rsid w:val="00675E40"/>
    <w:rsid w:val="00675E55"/>
    <w:rsid w:val="00675E78"/>
    <w:rsid w:val="00675E8F"/>
    <w:rsid w:val="00675EA7"/>
    <w:rsid w:val="00675FA8"/>
    <w:rsid w:val="00675FC9"/>
    <w:rsid w:val="0067605F"/>
    <w:rsid w:val="006760E2"/>
    <w:rsid w:val="006761B6"/>
    <w:rsid w:val="006761E4"/>
    <w:rsid w:val="00676219"/>
    <w:rsid w:val="00676257"/>
    <w:rsid w:val="00676259"/>
    <w:rsid w:val="0067625E"/>
    <w:rsid w:val="00676266"/>
    <w:rsid w:val="00676282"/>
    <w:rsid w:val="006762FF"/>
    <w:rsid w:val="00676300"/>
    <w:rsid w:val="0067633C"/>
    <w:rsid w:val="006763F6"/>
    <w:rsid w:val="0067647F"/>
    <w:rsid w:val="00676491"/>
    <w:rsid w:val="0067649E"/>
    <w:rsid w:val="006764D6"/>
    <w:rsid w:val="00676502"/>
    <w:rsid w:val="00676517"/>
    <w:rsid w:val="00676522"/>
    <w:rsid w:val="006765EA"/>
    <w:rsid w:val="006765FF"/>
    <w:rsid w:val="00676618"/>
    <w:rsid w:val="00676622"/>
    <w:rsid w:val="00676638"/>
    <w:rsid w:val="006767F0"/>
    <w:rsid w:val="0067688E"/>
    <w:rsid w:val="006768D7"/>
    <w:rsid w:val="006768F0"/>
    <w:rsid w:val="0067693C"/>
    <w:rsid w:val="00676972"/>
    <w:rsid w:val="006769BF"/>
    <w:rsid w:val="00676A19"/>
    <w:rsid w:val="00676AE2"/>
    <w:rsid w:val="00676B56"/>
    <w:rsid w:val="00676B80"/>
    <w:rsid w:val="00676B9D"/>
    <w:rsid w:val="00676BAC"/>
    <w:rsid w:val="00676C86"/>
    <w:rsid w:val="00676D3F"/>
    <w:rsid w:val="00676EAD"/>
    <w:rsid w:val="00676F07"/>
    <w:rsid w:val="00676F0B"/>
    <w:rsid w:val="00676F1E"/>
    <w:rsid w:val="0067707F"/>
    <w:rsid w:val="00677107"/>
    <w:rsid w:val="00677185"/>
    <w:rsid w:val="0067720D"/>
    <w:rsid w:val="00677213"/>
    <w:rsid w:val="00677235"/>
    <w:rsid w:val="006772A6"/>
    <w:rsid w:val="0067734D"/>
    <w:rsid w:val="00677381"/>
    <w:rsid w:val="00677410"/>
    <w:rsid w:val="0067741D"/>
    <w:rsid w:val="00677601"/>
    <w:rsid w:val="00677620"/>
    <w:rsid w:val="00677630"/>
    <w:rsid w:val="00677692"/>
    <w:rsid w:val="006776B4"/>
    <w:rsid w:val="006776EB"/>
    <w:rsid w:val="006777BA"/>
    <w:rsid w:val="006777F5"/>
    <w:rsid w:val="00677858"/>
    <w:rsid w:val="00677886"/>
    <w:rsid w:val="006778B1"/>
    <w:rsid w:val="006778B2"/>
    <w:rsid w:val="006778E4"/>
    <w:rsid w:val="006779B6"/>
    <w:rsid w:val="006779C9"/>
    <w:rsid w:val="00677A9D"/>
    <w:rsid w:val="00677AB1"/>
    <w:rsid w:val="00677ABC"/>
    <w:rsid w:val="00677AC4"/>
    <w:rsid w:val="00677AF5"/>
    <w:rsid w:val="00677B29"/>
    <w:rsid w:val="00677B54"/>
    <w:rsid w:val="00677BA7"/>
    <w:rsid w:val="00677BF6"/>
    <w:rsid w:val="00677C19"/>
    <w:rsid w:val="00677C6B"/>
    <w:rsid w:val="00677C77"/>
    <w:rsid w:val="00677D29"/>
    <w:rsid w:val="00677EA3"/>
    <w:rsid w:val="00677EA9"/>
    <w:rsid w:val="00677EC2"/>
    <w:rsid w:val="00677ECE"/>
    <w:rsid w:val="00677EFB"/>
    <w:rsid w:val="00677F1D"/>
    <w:rsid w:val="00677F6D"/>
    <w:rsid w:val="00677F8A"/>
    <w:rsid w:val="00680038"/>
    <w:rsid w:val="006800A1"/>
    <w:rsid w:val="00680129"/>
    <w:rsid w:val="00680156"/>
    <w:rsid w:val="00680157"/>
    <w:rsid w:val="00680160"/>
    <w:rsid w:val="00680169"/>
    <w:rsid w:val="00680173"/>
    <w:rsid w:val="0068017D"/>
    <w:rsid w:val="00680214"/>
    <w:rsid w:val="00680248"/>
    <w:rsid w:val="00680303"/>
    <w:rsid w:val="00680309"/>
    <w:rsid w:val="006803B2"/>
    <w:rsid w:val="006803E9"/>
    <w:rsid w:val="00680400"/>
    <w:rsid w:val="006804D8"/>
    <w:rsid w:val="006804E6"/>
    <w:rsid w:val="006804F1"/>
    <w:rsid w:val="0068055B"/>
    <w:rsid w:val="0068058D"/>
    <w:rsid w:val="006805E5"/>
    <w:rsid w:val="0068067D"/>
    <w:rsid w:val="006806CE"/>
    <w:rsid w:val="00680773"/>
    <w:rsid w:val="00680784"/>
    <w:rsid w:val="0068078A"/>
    <w:rsid w:val="006807B9"/>
    <w:rsid w:val="00680802"/>
    <w:rsid w:val="0068084E"/>
    <w:rsid w:val="006808DB"/>
    <w:rsid w:val="00680940"/>
    <w:rsid w:val="0068094D"/>
    <w:rsid w:val="0068097A"/>
    <w:rsid w:val="006809A9"/>
    <w:rsid w:val="00680A06"/>
    <w:rsid w:val="00680A51"/>
    <w:rsid w:val="00680ADF"/>
    <w:rsid w:val="00680AF0"/>
    <w:rsid w:val="00680B40"/>
    <w:rsid w:val="00680B4F"/>
    <w:rsid w:val="00680C3C"/>
    <w:rsid w:val="00680CBE"/>
    <w:rsid w:val="00680D51"/>
    <w:rsid w:val="00680D5B"/>
    <w:rsid w:val="00680D72"/>
    <w:rsid w:val="00680D95"/>
    <w:rsid w:val="00680D9F"/>
    <w:rsid w:val="00680E26"/>
    <w:rsid w:val="00680E2B"/>
    <w:rsid w:val="00680E59"/>
    <w:rsid w:val="00680E73"/>
    <w:rsid w:val="00680EED"/>
    <w:rsid w:val="00680F49"/>
    <w:rsid w:val="00680FD3"/>
    <w:rsid w:val="0068102B"/>
    <w:rsid w:val="0068106D"/>
    <w:rsid w:val="006810D1"/>
    <w:rsid w:val="0068118B"/>
    <w:rsid w:val="006811A4"/>
    <w:rsid w:val="006813B7"/>
    <w:rsid w:val="006813BE"/>
    <w:rsid w:val="00681416"/>
    <w:rsid w:val="0068143E"/>
    <w:rsid w:val="00681489"/>
    <w:rsid w:val="006814F5"/>
    <w:rsid w:val="00681505"/>
    <w:rsid w:val="0068151F"/>
    <w:rsid w:val="00681564"/>
    <w:rsid w:val="00681572"/>
    <w:rsid w:val="006815BB"/>
    <w:rsid w:val="00681627"/>
    <w:rsid w:val="00681685"/>
    <w:rsid w:val="0068169D"/>
    <w:rsid w:val="006817A8"/>
    <w:rsid w:val="00681801"/>
    <w:rsid w:val="0068187D"/>
    <w:rsid w:val="006818E1"/>
    <w:rsid w:val="006818E8"/>
    <w:rsid w:val="0068191D"/>
    <w:rsid w:val="006819FA"/>
    <w:rsid w:val="00681AA1"/>
    <w:rsid w:val="00681AC4"/>
    <w:rsid w:val="00681AF1"/>
    <w:rsid w:val="00681B9B"/>
    <w:rsid w:val="00681BB4"/>
    <w:rsid w:val="00681DBC"/>
    <w:rsid w:val="00681E21"/>
    <w:rsid w:val="00681E5F"/>
    <w:rsid w:val="00681ED7"/>
    <w:rsid w:val="00681FC2"/>
    <w:rsid w:val="00681FC5"/>
    <w:rsid w:val="00682003"/>
    <w:rsid w:val="00682072"/>
    <w:rsid w:val="006820AA"/>
    <w:rsid w:val="00682156"/>
    <w:rsid w:val="0068217A"/>
    <w:rsid w:val="0068224C"/>
    <w:rsid w:val="00682357"/>
    <w:rsid w:val="00682370"/>
    <w:rsid w:val="0068237F"/>
    <w:rsid w:val="00682390"/>
    <w:rsid w:val="006823DB"/>
    <w:rsid w:val="00682419"/>
    <w:rsid w:val="00682436"/>
    <w:rsid w:val="0068243B"/>
    <w:rsid w:val="00682464"/>
    <w:rsid w:val="00682650"/>
    <w:rsid w:val="006826DD"/>
    <w:rsid w:val="00682734"/>
    <w:rsid w:val="0068279F"/>
    <w:rsid w:val="0068285D"/>
    <w:rsid w:val="0068286E"/>
    <w:rsid w:val="006828DB"/>
    <w:rsid w:val="00682906"/>
    <w:rsid w:val="0068294C"/>
    <w:rsid w:val="00682990"/>
    <w:rsid w:val="00682B65"/>
    <w:rsid w:val="00682B73"/>
    <w:rsid w:val="00682C02"/>
    <w:rsid w:val="00682C25"/>
    <w:rsid w:val="00682C99"/>
    <w:rsid w:val="00682CAE"/>
    <w:rsid w:val="00682D4B"/>
    <w:rsid w:val="00682D87"/>
    <w:rsid w:val="00682DBB"/>
    <w:rsid w:val="00682DE3"/>
    <w:rsid w:val="00682E17"/>
    <w:rsid w:val="00682E1A"/>
    <w:rsid w:val="00682E29"/>
    <w:rsid w:val="00682E8E"/>
    <w:rsid w:val="00682E94"/>
    <w:rsid w:val="00682EDE"/>
    <w:rsid w:val="00682F0C"/>
    <w:rsid w:val="00682F6E"/>
    <w:rsid w:val="00682FF0"/>
    <w:rsid w:val="00683035"/>
    <w:rsid w:val="006830C5"/>
    <w:rsid w:val="006830E8"/>
    <w:rsid w:val="00683123"/>
    <w:rsid w:val="00683165"/>
    <w:rsid w:val="0068323C"/>
    <w:rsid w:val="006832C0"/>
    <w:rsid w:val="006833A4"/>
    <w:rsid w:val="006833F4"/>
    <w:rsid w:val="00683461"/>
    <w:rsid w:val="00683470"/>
    <w:rsid w:val="00683483"/>
    <w:rsid w:val="00683514"/>
    <w:rsid w:val="006835A9"/>
    <w:rsid w:val="006836A4"/>
    <w:rsid w:val="006836B1"/>
    <w:rsid w:val="006837A1"/>
    <w:rsid w:val="0068384B"/>
    <w:rsid w:val="00683871"/>
    <w:rsid w:val="006838FD"/>
    <w:rsid w:val="00683933"/>
    <w:rsid w:val="0068393E"/>
    <w:rsid w:val="006839A8"/>
    <w:rsid w:val="006839D6"/>
    <w:rsid w:val="006839E5"/>
    <w:rsid w:val="00683A9D"/>
    <w:rsid w:val="00683ABC"/>
    <w:rsid w:val="00683B12"/>
    <w:rsid w:val="00683B3B"/>
    <w:rsid w:val="00683BE9"/>
    <w:rsid w:val="00683CA7"/>
    <w:rsid w:val="00683CDE"/>
    <w:rsid w:val="00683D90"/>
    <w:rsid w:val="00683EAC"/>
    <w:rsid w:val="00683F20"/>
    <w:rsid w:val="00683F6C"/>
    <w:rsid w:val="00683F73"/>
    <w:rsid w:val="00683FAE"/>
    <w:rsid w:val="00684049"/>
    <w:rsid w:val="00684089"/>
    <w:rsid w:val="00684147"/>
    <w:rsid w:val="00684150"/>
    <w:rsid w:val="006841C5"/>
    <w:rsid w:val="00684210"/>
    <w:rsid w:val="00684242"/>
    <w:rsid w:val="00684281"/>
    <w:rsid w:val="006842F8"/>
    <w:rsid w:val="0068436D"/>
    <w:rsid w:val="00684397"/>
    <w:rsid w:val="006843E6"/>
    <w:rsid w:val="00684459"/>
    <w:rsid w:val="0068450C"/>
    <w:rsid w:val="00684515"/>
    <w:rsid w:val="006845EB"/>
    <w:rsid w:val="006845F6"/>
    <w:rsid w:val="00684606"/>
    <w:rsid w:val="0068461B"/>
    <w:rsid w:val="00684661"/>
    <w:rsid w:val="0068466A"/>
    <w:rsid w:val="00684673"/>
    <w:rsid w:val="00684679"/>
    <w:rsid w:val="006846D7"/>
    <w:rsid w:val="00684710"/>
    <w:rsid w:val="0068474F"/>
    <w:rsid w:val="00684791"/>
    <w:rsid w:val="00684798"/>
    <w:rsid w:val="0068489F"/>
    <w:rsid w:val="00684979"/>
    <w:rsid w:val="0068497C"/>
    <w:rsid w:val="006849D1"/>
    <w:rsid w:val="00684A60"/>
    <w:rsid w:val="00684A6C"/>
    <w:rsid w:val="00684B0A"/>
    <w:rsid w:val="00684B17"/>
    <w:rsid w:val="00684B41"/>
    <w:rsid w:val="00684B48"/>
    <w:rsid w:val="00684B76"/>
    <w:rsid w:val="00684BD3"/>
    <w:rsid w:val="00684C79"/>
    <w:rsid w:val="00684CF1"/>
    <w:rsid w:val="00684D00"/>
    <w:rsid w:val="00684D79"/>
    <w:rsid w:val="00684DC4"/>
    <w:rsid w:val="00684E4F"/>
    <w:rsid w:val="00684F03"/>
    <w:rsid w:val="00684F17"/>
    <w:rsid w:val="00684F57"/>
    <w:rsid w:val="00684FC2"/>
    <w:rsid w:val="00684FEA"/>
    <w:rsid w:val="0068506E"/>
    <w:rsid w:val="006850A0"/>
    <w:rsid w:val="006850A1"/>
    <w:rsid w:val="0068511F"/>
    <w:rsid w:val="00685140"/>
    <w:rsid w:val="006851CF"/>
    <w:rsid w:val="006851DE"/>
    <w:rsid w:val="00685248"/>
    <w:rsid w:val="00685253"/>
    <w:rsid w:val="0068525A"/>
    <w:rsid w:val="00685280"/>
    <w:rsid w:val="006852B8"/>
    <w:rsid w:val="006852DD"/>
    <w:rsid w:val="006853A3"/>
    <w:rsid w:val="006853AA"/>
    <w:rsid w:val="006853E9"/>
    <w:rsid w:val="00685402"/>
    <w:rsid w:val="00685522"/>
    <w:rsid w:val="00685527"/>
    <w:rsid w:val="00685571"/>
    <w:rsid w:val="006855DF"/>
    <w:rsid w:val="00685611"/>
    <w:rsid w:val="0068562E"/>
    <w:rsid w:val="0068563A"/>
    <w:rsid w:val="0068567E"/>
    <w:rsid w:val="00685699"/>
    <w:rsid w:val="006856C5"/>
    <w:rsid w:val="006856CB"/>
    <w:rsid w:val="006856CF"/>
    <w:rsid w:val="0068570F"/>
    <w:rsid w:val="00685751"/>
    <w:rsid w:val="00685790"/>
    <w:rsid w:val="00685878"/>
    <w:rsid w:val="006858A7"/>
    <w:rsid w:val="006858B1"/>
    <w:rsid w:val="006858B7"/>
    <w:rsid w:val="006858D2"/>
    <w:rsid w:val="006858F7"/>
    <w:rsid w:val="0068594D"/>
    <w:rsid w:val="00685962"/>
    <w:rsid w:val="00685A95"/>
    <w:rsid w:val="00685AFA"/>
    <w:rsid w:val="00685B12"/>
    <w:rsid w:val="00685BAF"/>
    <w:rsid w:val="00685BD3"/>
    <w:rsid w:val="00685BF8"/>
    <w:rsid w:val="00685C56"/>
    <w:rsid w:val="00685C94"/>
    <w:rsid w:val="00685CB8"/>
    <w:rsid w:val="00685D1E"/>
    <w:rsid w:val="00685DC8"/>
    <w:rsid w:val="00685DCB"/>
    <w:rsid w:val="00685DF8"/>
    <w:rsid w:val="00685DFE"/>
    <w:rsid w:val="00685E6B"/>
    <w:rsid w:val="00685EA5"/>
    <w:rsid w:val="00685EE6"/>
    <w:rsid w:val="00685F62"/>
    <w:rsid w:val="00685F65"/>
    <w:rsid w:val="00685FC1"/>
    <w:rsid w:val="0068600A"/>
    <w:rsid w:val="0068607E"/>
    <w:rsid w:val="006860D6"/>
    <w:rsid w:val="0068611C"/>
    <w:rsid w:val="0068612F"/>
    <w:rsid w:val="00686169"/>
    <w:rsid w:val="00686274"/>
    <w:rsid w:val="006862B1"/>
    <w:rsid w:val="0068630A"/>
    <w:rsid w:val="0068633F"/>
    <w:rsid w:val="00686348"/>
    <w:rsid w:val="00686379"/>
    <w:rsid w:val="00686386"/>
    <w:rsid w:val="006863F7"/>
    <w:rsid w:val="00686447"/>
    <w:rsid w:val="006864A3"/>
    <w:rsid w:val="006864C8"/>
    <w:rsid w:val="006864DF"/>
    <w:rsid w:val="006864FC"/>
    <w:rsid w:val="00686507"/>
    <w:rsid w:val="00686586"/>
    <w:rsid w:val="006866AF"/>
    <w:rsid w:val="006866EC"/>
    <w:rsid w:val="006866ED"/>
    <w:rsid w:val="00686728"/>
    <w:rsid w:val="00686743"/>
    <w:rsid w:val="00686749"/>
    <w:rsid w:val="0068679D"/>
    <w:rsid w:val="006867D4"/>
    <w:rsid w:val="006868DF"/>
    <w:rsid w:val="00686939"/>
    <w:rsid w:val="006869CD"/>
    <w:rsid w:val="00686A07"/>
    <w:rsid w:val="00686A8E"/>
    <w:rsid w:val="00686ACB"/>
    <w:rsid w:val="00686AD3"/>
    <w:rsid w:val="00686CD7"/>
    <w:rsid w:val="00686CF7"/>
    <w:rsid w:val="00686D56"/>
    <w:rsid w:val="00686D76"/>
    <w:rsid w:val="00686E46"/>
    <w:rsid w:val="00686EAA"/>
    <w:rsid w:val="00686EEA"/>
    <w:rsid w:val="00686F4E"/>
    <w:rsid w:val="00686F68"/>
    <w:rsid w:val="00686F7B"/>
    <w:rsid w:val="00686F96"/>
    <w:rsid w:val="00686FB8"/>
    <w:rsid w:val="00686FE1"/>
    <w:rsid w:val="00687065"/>
    <w:rsid w:val="00687149"/>
    <w:rsid w:val="0068714A"/>
    <w:rsid w:val="006871C4"/>
    <w:rsid w:val="006871F2"/>
    <w:rsid w:val="006871F6"/>
    <w:rsid w:val="00687203"/>
    <w:rsid w:val="00687267"/>
    <w:rsid w:val="00687286"/>
    <w:rsid w:val="006872DB"/>
    <w:rsid w:val="006872ED"/>
    <w:rsid w:val="006872FB"/>
    <w:rsid w:val="0068730D"/>
    <w:rsid w:val="0068739B"/>
    <w:rsid w:val="00687460"/>
    <w:rsid w:val="006874AF"/>
    <w:rsid w:val="006874B5"/>
    <w:rsid w:val="0068761A"/>
    <w:rsid w:val="0068761B"/>
    <w:rsid w:val="00687640"/>
    <w:rsid w:val="006876E5"/>
    <w:rsid w:val="0068771C"/>
    <w:rsid w:val="00687759"/>
    <w:rsid w:val="00687773"/>
    <w:rsid w:val="00687779"/>
    <w:rsid w:val="0068782D"/>
    <w:rsid w:val="0068794D"/>
    <w:rsid w:val="00687962"/>
    <w:rsid w:val="0068796E"/>
    <w:rsid w:val="0068796F"/>
    <w:rsid w:val="00687970"/>
    <w:rsid w:val="00687973"/>
    <w:rsid w:val="006879B4"/>
    <w:rsid w:val="00687A3A"/>
    <w:rsid w:val="00687A41"/>
    <w:rsid w:val="00687AB2"/>
    <w:rsid w:val="00687AB9"/>
    <w:rsid w:val="00687B0A"/>
    <w:rsid w:val="00687B3C"/>
    <w:rsid w:val="00687BCF"/>
    <w:rsid w:val="00687C0E"/>
    <w:rsid w:val="00687C9A"/>
    <w:rsid w:val="00687CE8"/>
    <w:rsid w:val="00687D8D"/>
    <w:rsid w:val="00687DB9"/>
    <w:rsid w:val="00687DD6"/>
    <w:rsid w:val="00687E24"/>
    <w:rsid w:val="00687E2C"/>
    <w:rsid w:val="00687F01"/>
    <w:rsid w:val="00687F6C"/>
    <w:rsid w:val="00687F6D"/>
    <w:rsid w:val="00687F80"/>
    <w:rsid w:val="00687F9B"/>
    <w:rsid w:val="00690021"/>
    <w:rsid w:val="00690033"/>
    <w:rsid w:val="0069005D"/>
    <w:rsid w:val="00690078"/>
    <w:rsid w:val="0069007F"/>
    <w:rsid w:val="006900B4"/>
    <w:rsid w:val="006900C9"/>
    <w:rsid w:val="006900DE"/>
    <w:rsid w:val="0069011E"/>
    <w:rsid w:val="006901C9"/>
    <w:rsid w:val="00690303"/>
    <w:rsid w:val="0069034B"/>
    <w:rsid w:val="006903D0"/>
    <w:rsid w:val="00690454"/>
    <w:rsid w:val="00690515"/>
    <w:rsid w:val="0069057E"/>
    <w:rsid w:val="00690608"/>
    <w:rsid w:val="00690698"/>
    <w:rsid w:val="00690714"/>
    <w:rsid w:val="00690724"/>
    <w:rsid w:val="00690817"/>
    <w:rsid w:val="0069081B"/>
    <w:rsid w:val="00690822"/>
    <w:rsid w:val="0069083C"/>
    <w:rsid w:val="0069086F"/>
    <w:rsid w:val="006908A4"/>
    <w:rsid w:val="00690955"/>
    <w:rsid w:val="006909C7"/>
    <w:rsid w:val="006909E4"/>
    <w:rsid w:val="00690A43"/>
    <w:rsid w:val="00690A5E"/>
    <w:rsid w:val="00690A6D"/>
    <w:rsid w:val="00690AC1"/>
    <w:rsid w:val="00690C6D"/>
    <w:rsid w:val="00690C93"/>
    <w:rsid w:val="00690CAF"/>
    <w:rsid w:val="00690CC6"/>
    <w:rsid w:val="00690CC9"/>
    <w:rsid w:val="00690CE6"/>
    <w:rsid w:val="00690CFF"/>
    <w:rsid w:val="00690DA5"/>
    <w:rsid w:val="00690DB3"/>
    <w:rsid w:val="00690DC5"/>
    <w:rsid w:val="00690E35"/>
    <w:rsid w:val="00690F54"/>
    <w:rsid w:val="00690F60"/>
    <w:rsid w:val="00690F71"/>
    <w:rsid w:val="00690F73"/>
    <w:rsid w:val="00691001"/>
    <w:rsid w:val="00691039"/>
    <w:rsid w:val="006910AC"/>
    <w:rsid w:val="00691140"/>
    <w:rsid w:val="00691198"/>
    <w:rsid w:val="006911A6"/>
    <w:rsid w:val="006911D7"/>
    <w:rsid w:val="006911E2"/>
    <w:rsid w:val="0069120A"/>
    <w:rsid w:val="006912F1"/>
    <w:rsid w:val="00691361"/>
    <w:rsid w:val="0069138D"/>
    <w:rsid w:val="006913C2"/>
    <w:rsid w:val="00691438"/>
    <w:rsid w:val="006914BB"/>
    <w:rsid w:val="0069153B"/>
    <w:rsid w:val="0069154F"/>
    <w:rsid w:val="00691592"/>
    <w:rsid w:val="006915AE"/>
    <w:rsid w:val="00691609"/>
    <w:rsid w:val="006916B0"/>
    <w:rsid w:val="006916CF"/>
    <w:rsid w:val="00691769"/>
    <w:rsid w:val="0069179D"/>
    <w:rsid w:val="006917A4"/>
    <w:rsid w:val="006917E6"/>
    <w:rsid w:val="006917E9"/>
    <w:rsid w:val="006917FD"/>
    <w:rsid w:val="006918D0"/>
    <w:rsid w:val="00691900"/>
    <w:rsid w:val="00691A5F"/>
    <w:rsid w:val="00691A64"/>
    <w:rsid w:val="00691B91"/>
    <w:rsid w:val="00691BBD"/>
    <w:rsid w:val="00691BE9"/>
    <w:rsid w:val="00691BFA"/>
    <w:rsid w:val="00691C5D"/>
    <w:rsid w:val="00691CE8"/>
    <w:rsid w:val="00691D49"/>
    <w:rsid w:val="00691DE6"/>
    <w:rsid w:val="00691E47"/>
    <w:rsid w:val="00691EFA"/>
    <w:rsid w:val="00691F64"/>
    <w:rsid w:val="00691FD7"/>
    <w:rsid w:val="00692046"/>
    <w:rsid w:val="006920BE"/>
    <w:rsid w:val="006921DA"/>
    <w:rsid w:val="006921E5"/>
    <w:rsid w:val="00692239"/>
    <w:rsid w:val="00692278"/>
    <w:rsid w:val="0069229F"/>
    <w:rsid w:val="006922B9"/>
    <w:rsid w:val="00692300"/>
    <w:rsid w:val="00692378"/>
    <w:rsid w:val="006923E5"/>
    <w:rsid w:val="00692405"/>
    <w:rsid w:val="0069241D"/>
    <w:rsid w:val="00692460"/>
    <w:rsid w:val="006924CC"/>
    <w:rsid w:val="006924D6"/>
    <w:rsid w:val="006925CF"/>
    <w:rsid w:val="0069263F"/>
    <w:rsid w:val="0069267C"/>
    <w:rsid w:val="006926F7"/>
    <w:rsid w:val="0069279A"/>
    <w:rsid w:val="0069280A"/>
    <w:rsid w:val="0069284D"/>
    <w:rsid w:val="00692876"/>
    <w:rsid w:val="006928E2"/>
    <w:rsid w:val="006929BE"/>
    <w:rsid w:val="006929C0"/>
    <w:rsid w:val="00692A27"/>
    <w:rsid w:val="00692AB8"/>
    <w:rsid w:val="00692AD1"/>
    <w:rsid w:val="00692B30"/>
    <w:rsid w:val="00692B4F"/>
    <w:rsid w:val="00692B6A"/>
    <w:rsid w:val="00692BBA"/>
    <w:rsid w:val="00692BE0"/>
    <w:rsid w:val="00692C24"/>
    <w:rsid w:val="00692C42"/>
    <w:rsid w:val="00692C5D"/>
    <w:rsid w:val="00692C7A"/>
    <w:rsid w:val="00692D10"/>
    <w:rsid w:val="00692DB2"/>
    <w:rsid w:val="00692E11"/>
    <w:rsid w:val="00692E38"/>
    <w:rsid w:val="00692ED6"/>
    <w:rsid w:val="00692EFB"/>
    <w:rsid w:val="00692F17"/>
    <w:rsid w:val="00692F34"/>
    <w:rsid w:val="00692F3A"/>
    <w:rsid w:val="00692FCC"/>
    <w:rsid w:val="00693001"/>
    <w:rsid w:val="00693029"/>
    <w:rsid w:val="00693089"/>
    <w:rsid w:val="00693106"/>
    <w:rsid w:val="00693185"/>
    <w:rsid w:val="00693203"/>
    <w:rsid w:val="0069322E"/>
    <w:rsid w:val="00693395"/>
    <w:rsid w:val="006933B2"/>
    <w:rsid w:val="006934E1"/>
    <w:rsid w:val="0069368D"/>
    <w:rsid w:val="006936C4"/>
    <w:rsid w:val="0069370A"/>
    <w:rsid w:val="0069378E"/>
    <w:rsid w:val="006937A8"/>
    <w:rsid w:val="006937A9"/>
    <w:rsid w:val="006937C3"/>
    <w:rsid w:val="006937DC"/>
    <w:rsid w:val="0069383B"/>
    <w:rsid w:val="006938A1"/>
    <w:rsid w:val="00693930"/>
    <w:rsid w:val="0069395B"/>
    <w:rsid w:val="00693962"/>
    <w:rsid w:val="00693980"/>
    <w:rsid w:val="006939D0"/>
    <w:rsid w:val="00693A57"/>
    <w:rsid w:val="00693AFC"/>
    <w:rsid w:val="00693B6F"/>
    <w:rsid w:val="00693BC4"/>
    <w:rsid w:val="00693CCB"/>
    <w:rsid w:val="00693D15"/>
    <w:rsid w:val="00693D32"/>
    <w:rsid w:val="00693D4E"/>
    <w:rsid w:val="00693D90"/>
    <w:rsid w:val="00693DB6"/>
    <w:rsid w:val="00693E1F"/>
    <w:rsid w:val="00693E2D"/>
    <w:rsid w:val="00693E3E"/>
    <w:rsid w:val="00693E75"/>
    <w:rsid w:val="00693F9E"/>
    <w:rsid w:val="00693FE7"/>
    <w:rsid w:val="00694076"/>
    <w:rsid w:val="0069407A"/>
    <w:rsid w:val="006940D1"/>
    <w:rsid w:val="00694173"/>
    <w:rsid w:val="006941D2"/>
    <w:rsid w:val="00694244"/>
    <w:rsid w:val="00694251"/>
    <w:rsid w:val="00694273"/>
    <w:rsid w:val="00694333"/>
    <w:rsid w:val="0069436E"/>
    <w:rsid w:val="00694371"/>
    <w:rsid w:val="00694393"/>
    <w:rsid w:val="0069439A"/>
    <w:rsid w:val="0069440F"/>
    <w:rsid w:val="00694433"/>
    <w:rsid w:val="00694517"/>
    <w:rsid w:val="0069455B"/>
    <w:rsid w:val="006945B6"/>
    <w:rsid w:val="006945FE"/>
    <w:rsid w:val="0069461A"/>
    <w:rsid w:val="00694640"/>
    <w:rsid w:val="00694649"/>
    <w:rsid w:val="00694683"/>
    <w:rsid w:val="0069487D"/>
    <w:rsid w:val="0069488A"/>
    <w:rsid w:val="006948E9"/>
    <w:rsid w:val="00694939"/>
    <w:rsid w:val="006949EC"/>
    <w:rsid w:val="00694A8B"/>
    <w:rsid w:val="00694AA6"/>
    <w:rsid w:val="00694BE5"/>
    <w:rsid w:val="00694BE8"/>
    <w:rsid w:val="00694C57"/>
    <w:rsid w:val="00694C78"/>
    <w:rsid w:val="00694C93"/>
    <w:rsid w:val="00694CA7"/>
    <w:rsid w:val="00694CF6"/>
    <w:rsid w:val="00694D66"/>
    <w:rsid w:val="00694DA7"/>
    <w:rsid w:val="00694E25"/>
    <w:rsid w:val="00694E28"/>
    <w:rsid w:val="00694E8F"/>
    <w:rsid w:val="00694EDC"/>
    <w:rsid w:val="00694F17"/>
    <w:rsid w:val="00694F57"/>
    <w:rsid w:val="00695011"/>
    <w:rsid w:val="0069503D"/>
    <w:rsid w:val="00695049"/>
    <w:rsid w:val="00695094"/>
    <w:rsid w:val="00695099"/>
    <w:rsid w:val="00695194"/>
    <w:rsid w:val="006951AB"/>
    <w:rsid w:val="006951E2"/>
    <w:rsid w:val="00695201"/>
    <w:rsid w:val="00695206"/>
    <w:rsid w:val="00695270"/>
    <w:rsid w:val="00695271"/>
    <w:rsid w:val="006952F5"/>
    <w:rsid w:val="006953BC"/>
    <w:rsid w:val="00695408"/>
    <w:rsid w:val="00695489"/>
    <w:rsid w:val="00695490"/>
    <w:rsid w:val="006954D4"/>
    <w:rsid w:val="00695519"/>
    <w:rsid w:val="0069552B"/>
    <w:rsid w:val="00695578"/>
    <w:rsid w:val="0069557C"/>
    <w:rsid w:val="006955A1"/>
    <w:rsid w:val="006955BC"/>
    <w:rsid w:val="006955F4"/>
    <w:rsid w:val="00695628"/>
    <w:rsid w:val="0069565C"/>
    <w:rsid w:val="006957C6"/>
    <w:rsid w:val="006957FD"/>
    <w:rsid w:val="00695849"/>
    <w:rsid w:val="006958D6"/>
    <w:rsid w:val="006958E3"/>
    <w:rsid w:val="00695950"/>
    <w:rsid w:val="006959EC"/>
    <w:rsid w:val="00695A49"/>
    <w:rsid w:val="00695A8B"/>
    <w:rsid w:val="00695B78"/>
    <w:rsid w:val="00695BA0"/>
    <w:rsid w:val="00695BB9"/>
    <w:rsid w:val="00695BE2"/>
    <w:rsid w:val="00695BEF"/>
    <w:rsid w:val="00695C36"/>
    <w:rsid w:val="00695C72"/>
    <w:rsid w:val="00695C81"/>
    <w:rsid w:val="00695C84"/>
    <w:rsid w:val="00695D36"/>
    <w:rsid w:val="00695D66"/>
    <w:rsid w:val="00695DC6"/>
    <w:rsid w:val="00695E92"/>
    <w:rsid w:val="00695F83"/>
    <w:rsid w:val="00695FDC"/>
    <w:rsid w:val="00696089"/>
    <w:rsid w:val="00696099"/>
    <w:rsid w:val="00696178"/>
    <w:rsid w:val="006961C3"/>
    <w:rsid w:val="00696217"/>
    <w:rsid w:val="00696308"/>
    <w:rsid w:val="00696361"/>
    <w:rsid w:val="00696588"/>
    <w:rsid w:val="0069659C"/>
    <w:rsid w:val="006965A3"/>
    <w:rsid w:val="006965E4"/>
    <w:rsid w:val="006965E8"/>
    <w:rsid w:val="00696633"/>
    <w:rsid w:val="0069666F"/>
    <w:rsid w:val="0069668C"/>
    <w:rsid w:val="006966D6"/>
    <w:rsid w:val="006967D4"/>
    <w:rsid w:val="006968C7"/>
    <w:rsid w:val="006968C9"/>
    <w:rsid w:val="0069690C"/>
    <w:rsid w:val="00696966"/>
    <w:rsid w:val="00696980"/>
    <w:rsid w:val="00696984"/>
    <w:rsid w:val="006969B0"/>
    <w:rsid w:val="00696AA5"/>
    <w:rsid w:val="00696AD3"/>
    <w:rsid w:val="00696B70"/>
    <w:rsid w:val="00696B72"/>
    <w:rsid w:val="00696BDA"/>
    <w:rsid w:val="00696BFB"/>
    <w:rsid w:val="00696C12"/>
    <w:rsid w:val="00696C8A"/>
    <w:rsid w:val="00696CDC"/>
    <w:rsid w:val="00696DF1"/>
    <w:rsid w:val="00696EC5"/>
    <w:rsid w:val="00696EF6"/>
    <w:rsid w:val="00696F8A"/>
    <w:rsid w:val="00697001"/>
    <w:rsid w:val="00697019"/>
    <w:rsid w:val="0069704E"/>
    <w:rsid w:val="00697090"/>
    <w:rsid w:val="006970C3"/>
    <w:rsid w:val="006970CB"/>
    <w:rsid w:val="006971A5"/>
    <w:rsid w:val="0069720B"/>
    <w:rsid w:val="006972E9"/>
    <w:rsid w:val="00697320"/>
    <w:rsid w:val="0069732A"/>
    <w:rsid w:val="00697387"/>
    <w:rsid w:val="0069738A"/>
    <w:rsid w:val="006973C4"/>
    <w:rsid w:val="006973E7"/>
    <w:rsid w:val="0069743B"/>
    <w:rsid w:val="006974D1"/>
    <w:rsid w:val="006975B5"/>
    <w:rsid w:val="006975D2"/>
    <w:rsid w:val="006975F9"/>
    <w:rsid w:val="0069764B"/>
    <w:rsid w:val="00697655"/>
    <w:rsid w:val="00697658"/>
    <w:rsid w:val="00697687"/>
    <w:rsid w:val="00697698"/>
    <w:rsid w:val="0069773B"/>
    <w:rsid w:val="00697764"/>
    <w:rsid w:val="006977AB"/>
    <w:rsid w:val="0069780D"/>
    <w:rsid w:val="006978D0"/>
    <w:rsid w:val="00697907"/>
    <w:rsid w:val="00697937"/>
    <w:rsid w:val="006979B5"/>
    <w:rsid w:val="00697AD4"/>
    <w:rsid w:val="00697B11"/>
    <w:rsid w:val="00697B1A"/>
    <w:rsid w:val="00697B6E"/>
    <w:rsid w:val="00697B87"/>
    <w:rsid w:val="00697BFF"/>
    <w:rsid w:val="00697C31"/>
    <w:rsid w:val="00697CAD"/>
    <w:rsid w:val="00697DC7"/>
    <w:rsid w:val="00697DCA"/>
    <w:rsid w:val="00697E66"/>
    <w:rsid w:val="00697EB3"/>
    <w:rsid w:val="00697ECF"/>
    <w:rsid w:val="00697F55"/>
    <w:rsid w:val="00697F90"/>
    <w:rsid w:val="006A0018"/>
    <w:rsid w:val="006A009D"/>
    <w:rsid w:val="006A014E"/>
    <w:rsid w:val="006A0188"/>
    <w:rsid w:val="006A0194"/>
    <w:rsid w:val="006A028D"/>
    <w:rsid w:val="006A02F9"/>
    <w:rsid w:val="006A0371"/>
    <w:rsid w:val="006A037D"/>
    <w:rsid w:val="006A037F"/>
    <w:rsid w:val="006A03F7"/>
    <w:rsid w:val="006A0429"/>
    <w:rsid w:val="006A0475"/>
    <w:rsid w:val="006A0506"/>
    <w:rsid w:val="006A054F"/>
    <w:rsid w:val="006A05D7"/>
    <w:rsid w:val="006A06B8"/>
    <w:rsid w:val="006A06CD"/>
    <w:rsid w:val="006A073D"/>
    <w:rsid w:val="006A0746"/>
    <w:rsid w:val="006A076A"/>
    <w:rsid w:val="006A08A3"/>
    <w:rsid w:val="006A08AE"/>
    <w:rsid w:val="006A08E7"/>
    <w:rsid w:val="006A0A08"/>
    <w:rsid w:val="006A0A09"/>
    <w:rsid w:val="006A0A5F"/>
    <w:rsid w:val="006A0A67"/>
    <w:rsid w:val="006A0AEF"/>
    <w:rsid w:val="006A0B36"/>
    <w:rsid w:val="006A0B84"/>
    <w:rsid w:val="006A0C6C"/>
    <w:rsid w:val="006A0CB2"/>
    <w:rsid w:val="006A0CFE"/>
    <w:rsid w:val="006A0D0E"/>
    <w:rsid w:val="006A0D5E"/>
    <w:rsid w:val="006A0D8C"/>
    <w:rsid w:val="006A0E2F"/>
    <w:rsid w:val="006A0EEC"/>
    <w:rsid w:val="006A0F13"/>
    <w:rsid w:val="006A0F4D"/>
    <w:rsid w:val="006A0F5B"/>
    <w:rsid w:val="006A0F62"/>
    <w:rsid w:val="006A0F8D"/>
    <w:rsid w:val="006A0F99"/>
    <w:rsid w:val="006A1013"/>
    <w:rsid w:val="006A1021"/>
    <w:rsid w:val="006A107D"/>
    <w:rsid w:val="006A10A5"/>
    <w:rsid w:val="006A10FB"/>
    <w:rsid w:val="006A1182"/>
    <w:rsid w:val="006A11A9"/>
    <w:rsid w:val="006A11B2"/>
    <w:rsid w:val="006A11D6"/>
    <w:rsid w:val="006A128D"/>
    <w:rsid w:val="006A132D"/>
    <w:rsid w:val="006A13BF"/>
    <w:rsid w:val="006A13CA"/>
    <w:rsid w:val="006A14B7"/>
    <w:rsid w:val="006A14DA"/>
    <w:rsid w:val="006A1559"/>
    <w:rsid w:val="006A1628"/>
    <w:rsid w:val="006A1641"/>
    <w:rsid w:val="006A17CB"/>
    <w:rsid w:val="006A17EA"/>
    <w:rsid w:val="006A1843"/>
    <w:rsid w:val="006A187B"/>
    <w:rsid w:val="006A195A"/>
    <w:rsid w:val="006A196F"/>
    <w:rsid w:val="006A1978"/>
    <w:rsid w:val="006A1980"/>
    <w:rsid w:val="006A19BB"/>
    <w:rsid w:val="006A1A19"/>
    <w:rsid w:val="006A1A2B"/>
    <w:rsid w:val="006A1A4E"/>
    <w:rsid w:val="006A1B7C"/>
    <w:rsid w:val="006A1BBE"/>
    <w:rsid w:val="006A1D10"/>
    <w:rsid w:val="006A1D22"/>
    <w:rsid w:val="006A1D51"/>
    <w:rsid w:val="006A1E47"/>
    <w:rsid w:val="006A1E5E"/>
    <w:rsid w:val="006A1E86"/>
    <w:rsid w:val="006A1EA4"/>
    <w:rsid w:val="006A1EAE"/>
    <w:rsid w:val="006A1ECF"/>
    <w:rsid w:val="006A1ED4"/>
    <w:rsid w:val="006A1F10"/>
    <w:rsid w:val="006A1F5D"/>
    <w:rsid w:val="006A1FA0"/>
    <w:rsid w:val="006A1FA5"/>
    <w:rsid w:val="006A1FE7"/>
    <w:rsid w:val="006A2025"/>
    <w:rsid w:val="006A207A"/>
    <w:rsid w:val="006A20A2"/>
    <w:rsid w:val="006A20B4"/>
    <w:rsid w:val="006A2136"/>
    <w:rsid w:val="006A2158"/>
    <w:rsid w:val="006A22EF"/>
    <w:rsid w:val="006A232B"/>
    <w:rsid w:val="006A2356"/>
    <w:rsid w:val="006A245B"/>
    <w:rsid w:val="006A250C"/>
    <w:rsid w:val="006A2525"/>
    <w:rsid w:val="006A2529"/>
    <w:rsid w:val="006A2532"/>
    <w:rsid w:val="006A25CD"/>
    <w:rsid w:val="006A262D"/>
    <w:rsid w:val="006A262E"/>
    <w:rsid w:val="006A2683"/>
    <w:rsid w:val="006A26B1"/>
    <w:rsid w:val="006A26FE"/>
    <w:rsid w:val="006A270C"/>
    <w:rsid w:val="006A277D"/>
    <w:rsid w:val="006A27E3"/>
    <w:rsid w:val="006A2820"/>
    <w:rsid w:val="006A2854"/>
    <w:rsid w:val="006A288B"/>
    <w:rsid w:val="006A28BF"/>
    <w:rsid w:val="006A28FE"/>
    <w:rsid w:val="006A29C4"/>
    <w:rsid w:val="006A29E5"/>
    <w:rsid w:val="006A2A21"/>
    <w:rsid w:val="006A2AA7"/>
    <w:rsid w:val="006A2AC9"/>
    <w:rsid w:val="006A2AE5"/>
    <w:rsid w:val="006A2AE6"/>
    <w:rsid w:val="006A2B75"/>
    <w:rsid w:val="006A2B7B"/>
    <w:rsid w:val="006A2B9A"/>
    <w:rsid w:val="006A2C0E"/>
    <w:rsid w:val="006A2C3B"/>
    <w:rsid w:val="006A2D79"/>
    <w:rsid w:val="006A2D83"/>
    <w:rsid w:val="006A2DA4"/>
    <w:rsid w:val="006A2E09"/>
    <w:rsid w:val="006A2E28"/>
    <w:rsid w:val="006A2E4B"/>
    <w:rsid w:val="006A2EA4"/>
    <w:rsid w:val="006A2EC4"/>
    <w:rsid w:val="006A2EE9"/>
    <w:rsid w:val="006A2F58"/>
    <w:rsid w:val="006A2F62"/>
    <w:rsid w:val="006A2F9E"/>
    <w:rsid w:val="006A2FC4"/>
    <w:rsid w:val="006A306F"/>
    <w:rsid w:val="006A309A"/>
    <w:rsid w:val="006A30A1"/>
    <w:rsid w:val="006A30E3"/>
    <w:rsid w:val="006A3178"/>
    <w:rsid w:val="006A31B2"/>
    <w:rsid w:val="006A327F"/>
    <w:rsid w:val="006A32D0"/>
    <w:rsid w:val="006A32D9"/>
    <w:rsid w:val="006A32DE"/>
    <w:rsid w:val="006A32E7"/>
    <w:rsid w:val="006A3311"/>
    <w:rsid w:val="006A3352"/>
    <w:rsid w:val="006A3373"/>
    <w:rsid w:val="006A3379"/>
    <w:rsid w:val="006A33B6"/>
    <w:rsid w:val="006A33D8"/>
    <w:rsid w:val="006A3415"/>
    <w:rsid w:val="006A3465"/>
    <w:rsid w:val="006A3517"/>
    <w:rsid w:val="006A354E"/>
    <w:rsid w:val="006A357A"/>
    <w:rsid w:val="006A361C"/>
    <w:rsid w:val="006A3653"/>
    <w:rsid w:val="006A367F"/>
    <w:rsid w:val="006A370D"/>
    <w:rsid w:val="006A3763"/>
    <w:rsid w:val="006A37E0"/>
    <w:rsid w:val="006A38F3"/>
    <w:rsid w:val="006A3980"/>
    <w:rsid w:val="006A3A3F"/>
    <w:rsid w:val="006A3BDC"/>
    <w:rsid w:val="006A3BEC"/>
    <w:rsid w:val="006A3C7B"/>
    <w:rsid w:val="006A3CC5"/>
    <w:rsid w:val="006A3D43"/>
    <w:rsid w:val="006A3DC4"/>
    <w:rsid w:val="006A3DF6"/>
    <w:rsid w:val="006A3DFA"/>
    <w:rsid w:val="006A3E39"/>
    <w:rsid w:val="006A3E52"/>
    <w:rsid w:val="006A3EC2"/>
    <w:rsid w:val="006A3F21"/>
    <w:rsid w:val="006A3FAF"/>
    <w:rsid w:val="006A405B"/>
    <w:rsid w:val="006A406C"/>
    <w:rsid w:val="006A4073"/>
    <w:rsid w:val="006A40A5"/>
    <w:rsid w:val="006A4119"/>
    <w:rsid w:val="006A414F"/>
    <w:rsid w:val="006A4169"/>
    <w:rsid w:val="006A418D"/>
    <w:rsid w:val="006A418F"/>
    <w:rsid w:val="006A41B6"/>
    <w:rsid w:val="006A4201"/>
    <w:rsid w:val="006A42A0"/>
    <w:rsid w:val="006A42A1"/>
    <w:rsid w:val="006A42AC"/>
    <w:rsid w:val="006A42EF"/>
    <w:rsid w:val="006A4352"/>
    <w:rsid w:val="006A439B"/>
    <w:rsid w:val="006A43D4"/>
    <w:rsid w:val="006A43F7"/>
    <w:rsid w:val="006A4442"/>
    <w:rsid w:val="006A4493"/>
    <w:rsid w:val="006A44D3"/>
    <w:rsid w:val="006A456C"/>
    <w:rsid w:val="006A45C6"/>
    <w:rsid w:val="006A4643"/>
    <w:rsid w:val="006A465F"/>
    <w:rsid w:val="006A46B7"/>
    <w:rsid w:val="006A46EA"/>
    <w:rsid w:val="006A47AF"/>
    <w:rsid w:val="006A47EF"/>
    <w:rsid w:val="006A484D"/>
    <w:rsid w:val="006A496C"/>
    <w:rsid w:val="006A497E"/>
    <w:rsid w:val="006A49A6"/>
    <w:rsid w:val="006A4AB3"/>
    <w:rsid w:val="006A4AB4"/>
    <w:rsid w:val="006A4AC6"/>
    <w:rsid w:val="006A4AF2"/>
    <w:rsid w:val="006A4AF8"/>
    <w:rsid w:val="006A4B04"/>
    <w:rsid w:val="006A4B0A"/>
    <w:rsid w:val="006A4B36"/>
    <w:rsid w:val="006A4BCE"/>
    <w:rsid w:val="006A4BDE"/>
    <w:rsid w:val="006A4BFB"/>
    <w:rsid w:val="006A4C04"/>
    <w:rsid w:val="006A4D80"/>
    <w:rsid w:val="006A4DAD"/>
    <w:rsid w:val="006A4DD8"/>
    <w:rsid w:val="006A4E49"/>
    <w:rsid w:val="006A4E8F"/>
    <w:rsid w:val="006A4FB3"/>
    <w:rsid w:val="006A4FC0"/>
    <w:rsid w:val="006A5047"/>
    <w:rsid w:val="006A50C9"/>
    <w:rsid w:val="006A50CD"/>
    <w:rsid w:val="006A50E5"/>
    <w:rsid w:val="006A51A5"/>
    <w:rsid w:val="006A5233"/>
    <w:rsid w:val="006A5320"/>
    <w:rsid w:val="006A5351"/>
    <w:rsid w:val="006A5397"/>
    <w:rsid w:val="006A5399"/>
    <w:rsid w:val="006A5453"/>
    <w:rsid w:val="006A5464"/>
    <w:rsid w:val="006A54CE"/>
    <w:rsid w:val="006A54EE"/>
    <w:rsid w:val="006A54FF"/>
    <w:rsid w:val="006A5516"/>
    <w:rsid w:val="006A5523"/>
    <w:rsid w:val="006A5533"/>
    <w:rsid w:val="006A55BD"/>
    <w:rsid w:val="006A5639"/>
    <w:rsid w:val="006A56B8"/>
    <w:rsid w:val="006A56BD"/>
    <w:rsid w:val="006A56F4"/>
    <w:rsid w:val="006A575C"/>
    <w:rsid w:val="006A577B"/>
    <w:rsid w:val="006A577E"/>
    <w:rsid w:val="006A579A"/>
    <w:rsid w:val="006A57A9"/>
    <w:rsid w:val="006A57ED"/>
    <w:rsid w:val="006A57F8"/>
    <w:rsid w:val="006A5855"/>
    <w:rsid w:val="006A5857"/>
    <w:rsid w:val="006A585A"/>
    <w:rsid w:val="006A5866"/>
    <w:rsid w:val="006A5885"/>
    <w:rsid w:val="006A58B4"/>
    <w:rsid w:val="006A5951"/>
    <w:rsid w:val="006A596E"/>
    <w:rsid w:val="006A597E"/>
    <w:rsid w:val="006A59BF"/>
    <w:rsid w:val="006A59DB"/>
    <w:rsid w:val="006A5A60"/>
    <w:rsid w:val="006A5A68"/>
    <w:rsid w:val="006A5B63"/>
    <w:rsid w:val="006A5B7D"/>
    <w:rsid w:val="006A5B7E"/>
    <w:rsid w:val="006A5B8F"/>
    <w:rsid w:val="006A5C01"/>
    <w:rsid w:val="006A5C25"/>
    <w:rsid w:val="006A5C4A"/>
    <w:rsid w:val="006A5CED"/>
    <w:rsid w:val="006A5D92"/>
    <w:rsid w:val="006A5DA9"/>
    <w:rsid w:val="006A5DC4"/>
    <w:rsid w:val="006A5DCC"/>
    <w:rsid w:val="006A5DD5"/>
    <w:rsid w:val="006A5E30"/>
    <w:rsid w:val="006A5EE8"/>
    <w:rsid w:val="006A5F6F"/>
    <w:rsid w:val="006A5F8A"/>
    <w:rsid w:val="006A5F8D"/>
    <w:rsid w:val="006A5FB4"/>
    <w:rsid w:val="006A6101"/>
    <w:rsid w:val="006A6135"/>
    <w:rsid w:val="006A6148"/>
    <w:rsid w:val="006A6208"/>
    <w:rsid w:val="006A620A"/>
    <w:rsid w:val="006A62B5"/>
    <w:rsid w:val="006A63C6"/>
    <w:rsid w:val="006A63DB"/>
    <w:rsid w:val="006A6450"/>
    <w:rsid w:val="006A6468"/>
    <w:rsid w:val="006A647F"/>
    <w:rsid w:val="006A64A2"/>
    <w:rsid w:val="006A64E8"/>
    <w:rsid w:val="006A650A"/>
    <w:rsid w:val="006A664F"/>
    <w:rsid w:val="006A66B6"/>
    <w:rsid w:val="006A66C9"/>
    <w:rsid w:val="006A6764"/>
    <w:rsid w:val="006A6767"/>
    <w:rsid w:val="006A6775"/>
    <w:rsid w:val="006A6787"/>
    <w:rsid w:val="006A67B0"/>
    <w:rsid w:val="006A67EE"/>
    <w:rsid w:val="006A67FD"/>
    <w:rsid w:val="006A6803"/>
    <w:rsid w:val="006A6814"/>
    <w:rsid w:val="006A6897"/>
    <w:rsid w:val="006A689D"/>
    <w:rsid w:val="006A68A6"/>
    <w:rsid w:val="006A68BD"/>
    <w:rsid w:val="006A68CF"/>
    <w:rsid w:val="006A6916"/>
    <w:rsid w:val="006A6934"/>
    <w:rsid w:val="006A69B3"/>
    <w:rsid w:val="006A69D7"/>
    <w:rsid w:val="006A6A37"/>
    <w:rsid w:val="006A6A80"/>
    <w:rsid w:val="006A6B15"/>
    <w:rsid w:val="006A6B69"/>
    <w:rsid w:val="006A6B82"/>
    <w:rsid w:val="006A6BB1"/>
    <w:rsid w:val="006A6BC7"/>
    <w:rsid w:val="006A6BFA"/>
    <w:rsid w:val="006A6C5E"/>
    <w:rsid w:val="006A6C6B"/>
    <w:rsid w:val="006A6C76"/>
    <w:rsid w:val="006A6D93"/>
    <w:rsid w:val="006A6E0E"/>
    <w:rsid w:val="006A6E26"/>
    <w:rsid w:val="006A6E3E"/>
    <w:rsid w:val="006A6F6E"/>
    <w:rsid w:val="006A7035"/>
    <w:rsid w:val="006A707E"/>
    <w:rsid w:val="006A70B9"/>
    <w:rsid w:val="006A70C9"/>
    <w:rsid w:val="006A712D"/>
    <w:rsid w:val="006A71C8"/>
    <w:rsid w:val="006A7277"/>
    <w:rsid w:val="006A727A"/>
    <w:rsid w:val="006A72A1"/>
    <w:rsid w:val="006A72CC"/>
    <w:rsid w:val="006A72E5"/>
    <w:rsid w:val="006A734B"/>
    <w:rsid w:val="006A7376"/>
    <w:rsid w:val="006A73BE"/>
    <w:rsid w:val="006A7542"/>
    <w:rsid w:val="006A756D"/>
    <w:rsid w:val="006A75C0"/>
    <w:rsid w:val="006A76AF"/>
    <w:rsid w:val="006A76B0"/>
    <w:rsid w:val="006A773C"/>
    <w:rsid w:val="006A77CD"/>
    <w:rsid w:val="006A7802"/>
    <w:rsid w:val="006A7838"/>
    <w:rsid w:val="006A784C"/>
    <w:rsid w:val="006A7851"/>
    <w:rsid w:val="006A786A"/>
    <w:rsid w:val="006A78DC"/>
    <w:rsid w:val="006A797D"/>
    <w:rsid w:val="006A79EA"/>
    <w:rsid w:val="006A79EC"/>
    <w:rsid w:val="006A7A16"/>
    <w:rsid w:val="006A7A45"/>
    <w:rsid w:val="006A7A70"/>
    <w:rsid w:val="006A7B63"/>
    <w:rsid w:val="006A7B72"/>
    <w:rsid w:val="006A7BB7"/>
    <w:rsid w:val="006A7CD5"/>
    <w:rsid w:val="006A7CDF"/>
    <w:rsid w:val="006A7D7C"/>
    <w:rsid w:val="006A7DDB"/>
    <w:rsid w:val="006A7E57"/>
    <w:rsid w:val="006A7EBF"/>
    <w:rsid w:val="006A7EEB"/>
    <w:rsid w:val="006A7F04"/>
    <w:rsid w:val="006A7F25"/>
    <w:rsid w:val="006A7F43"/>
    <w:rsid w:val="006A7FB6"/>
    <w:rsid w:val="006A7FE5"/>
    <w:rsid w:val="006A7FF5"/>
    <w:rsid w:val="006B0004"/>
    <w:rsid w:val="006B002C"/>
    <w:rsid w:val="006B0097"/>
    <w:rsid w:val="006B00A6"/>
    <w:rsid w:val="006B0130"/>
    <w:rsid w:val="006B014E"/>
    <w:rsid w:val="006B0262"/>
    <w:rsid w:val="006B02E0"/>
    <w:rsid w:val="006B0338"/>
    <w:rsid w:val="006B0398"/>
    <w:rsid w:val="006B0440"/>
    <w:rsid w:val="006B045E"/>
    <w:rsid w:val="006B0484"/>
    <w:rsid w:val="006B04B5"/>
    <w:rsid w:val="006B04DE"/>
    <w:rsid w:val="006B0526"/>
    <w:rsid w:val="006B05C3"/>
    <w:rsid w:val="006B05F3"/>
    <w:rsid w:val="006B0625"/>
    <w:rsid w:val="006B063F"/>
    <w:rsid w:val="006B0651"/>
    <w:rsid w:val="006B0721"/>
    <w:rsid w:val="006B0731"/>
    <w:rsid w:val="006B077C"/>
    <w:rsid w:val="006B0795"/>
    <w:rsid w:val="006B07A8"/>
    <w:rsid w:val="006B07E6"/>
    <w:rsid w:val="006B07E8"/>
    <w:rsid w:val="006B0808"/>
    <w:rsid w:val="006B081B"/>
    <w:rsid w:val="006B08AD"/>
    <w:rsid w:val="006B0902"/>
    <w:rsid w:val="006B0921"/>
    <w:rsid w:val="006B0930"/>
    <w:rsid w:val="006B095F"/>
    <w:rsid w:val="006B09B0"/>
    <w:rsid w:val="006B0B67"/>
    <w:rsid w:val="006B0B86"/>
    <w:rsid w:val="006B0BB3"/>
    <w:rsid w:val="006B0BCA"/>
    <w:rsid w:val="006B0BEA"/>
    <w:rsid w:val="006B0C78"/>
    <w:rsid w:val="006B0CF6"/>
    <w:rsid w:val="006B0D3B"/>
    <w:rsid w:val="006B0DC6"/>
    <w:rsid w:val="006B0DD1"/>
    <w:rsid w:val="006B0E08"/>
    <w:rsid w:val="006B0E0D"/>
    <w:rsid w:val="006B0E17"/>
    <w:rsid w:val="006B0E33"/>
    <w:rsid w:val="006B0E86"/>
    <w:rsid w:val="006B0E9D"/>
    <w:rsid w:val="006B0F67"/>
    <w:rsid w:val="006B0F77"/>
    <w:rsid w:val="006B0F7B"/>
    <w:rsid w:val="006B0FD5"/>
    <w:rsid w:val="006B0FF5"/>
    <w:rsid w:val="006B106B"/>
    <w:rsid w:val="006B1091"/>
    <w:rsid w:val="006B10D6"/>
    <w:rsid w:val="006B10DE"/>
    <w:rsid w:val="006B10FC"/>
    <w:rsid w:val="006B1143"/>
    <w:rsid w:val="006B1167"/>
    <w:rsid w:val="006B11D9"/>
    <w:rsid w:val="006B11DC"/>
    <w:rsid w:val="006B12CD"/>
    <w:rsid w:val="006B131D"/>
    <w:rsid w:val="006B13AB"/>
    <w:rsid w:val="006B13F4"/>
    <w:rsid w:val="006B1419"/>
    <w:rsid w:val="006B1441"/>
    <w:rsid w:val="006B144D"/>
    <w:rsid w:val="006B1470"/>
    <w:rsid w:val="006B1497"/>
    <w:rsid w:val="006B152E"/>
    <w:rsid w:val="006B1557"/>
    <w:rsid w:val="006B158A"/>
    <w:rsid w:val="006B160E"/>
    <w:rsid w:val="006B1637"/>
    <w:rsid w:val="006B1753"/>
    <w:rsid w:val="006B17DC"/>
    <w:rsid w:val="006B1806"/>
    <w:rsid w:val="006B183D"/>
    <w:rsid w:val="006B1917"/>
    <w:rsid w:val="006B1958"/>
    <w:rsid w:val="006B19F4"/>
    <w:rsid w:val="006B1A4E"/>
    <w:rsid w:val="006B1A9E"/>
    <w:rsid w:val="006B1B5E"/>
    <w:rsid w:val="006B1B99"/>
    <w:rsid w:val="006B1BA7"/>
    <w:rsid w:val="006B1BCD"/>
    <w:rsid w:val="006B1BD9"/>
    <w:rsid w:val="006B1C28"/>
    <w:rsid w:val="006B1C75"/>
    <w:rsid w:val="006B1D3B"/>
    <w:rsid w:val="006B1DD8"/>
    <w:rsid w:val="006B1E19"/>
    <w:rsid w:val="006B1E3C"/>
    <w:rsid w:val="006B1EB1"/>
    <w:rsid w:val="006B1EBD"/>
    <w:rsid w:val="006B1EF4"/>
    <w:rsid w:val="006B1F31"/>
    <w:rsid w:val="006B1F66"/>
    <w:rsid w:val="006B1FC4"/>
    <w:rsid w:val="006B1FED"/>
    <w:rsid w:val="006B203D"/>
    <w:rsid w:val="006B204E"/>
    <w:rsid w:val="006B2126"/>
    <w:rsid w:val="006B212F"/>
    <w:rsid w:val="006B215B"/>
    <w:rsid w:val="006B21B2"/>
    <w:rsid w:val="006B21B7"/>
    <w:rsid w:val="006B21FA"/>
    <w:rsid w:val="006B221F"/>
    <w:rsid w:val="006B223E"/>
    <w:rsid w:val="006B226E"/>
    <w:rsid w:val="006B2299"/>
    <w:rsid w:val="006B22ED"/>
    <w:rsid w:val="006B2341"/>
    <w:rsid w:val="006B237F"/>
    <w:rsid w:val="006B23A1"/>
    <w:rsid w:val="006B23A6"/>
    <w:rsid w:val="006B23FF"/>
    <w:rsid w:val="006B2460"/>
    <w:rsid w:val="006B2533"/>
    <w:rsid w:val="006B254F"/>
    <w:rsid w:val="006B25F5"/>
    <w:rsid w:val="006B2618"/>
    <w:rsid w:val="006B2636"/>
    <w:rsid w:val="006B26BA"/>
    <w:rsid w:val="006B26D2"/>
    <w:rsid w:val="006B26DD"/>
    <w:rsid w:val="006B27AB"/>
    <w:rsid w:val="006B27EC"/>
    <w:rsid w:val="006B2815"/>
    <w:rsid w:val="006B289B"/>
    <w:rsid w:val="006B2913"/>
    <w:rsid w:val="006B291E"/>
    <w:rsid w:val="006B2AF3"/>
    <w:rsid w:val="006B2B27"/>
    <w:rsid w:val="006B2B6E"/>
    <w:rsid w:val="006B2BDE"/>
    <w:rsid w:val="006B2C03"/>
    <w:rsid w:val="006B2CD4"/>
    <w:rsid w:val="006B2E92"/>
    <w:rsid w:val="006B2ED9"/>
    <w:rsid w:val="006B2F2F"/>
    <w:rsid w:val="006B2FAE"/>
    <w:rsid w:val="006B2FC9"/>
    <w:rsid w:val="006B2FD9"/>
    <w:rsid w:val="006B2FE8"/>
    <w:rsid w:val="006B2FF0"/>
    <w:rsid w:val="006B2FF7"/>
    <w:rsid w:val="006B3051"/>
    <w:rsid w:val="006B30AF"/>
    <w:rsid w:val="006B3104"/>
    <w:rsid w:val="006B312F"/>
    <w:rsid w:val="006B3156"/>
    <w:rsid w:val="006B3228"/>
    <w:rsid w:val="006B3263"/>
    <w:rsid w:val="006B3265"/>
    <w:rsid w:val="006B3278"/>
    <w:rsid w:val="006B3313"/>
    <w:rsid w:val="006B3355"/>
    <w:rsid w:val="006B340B"/>
    <w:rsid w:val="006B3427"/>
    <w:rsid w:val="006B3456"/>
    <w:rsid w:val="006B3465"/>
    <w:rsid w:val="006B35AD"/>
    <w:rsid w:val="006B35D3"/>
    <w:rsid w:val="006B35F5"/>
    <w:rsid w:val="006B3654"/>
    <w:rsid w:val="006B36A1"/>
    <w:rsid w:val="006B36B8"/>
    <w:rsid w:val="006B36D6"/>
    <w:rsid w:val="006B3710"/>
    <w:rsid w:val="006B3748"/>
    <w:rsid w:val="006B376F"/>
    <w:rsid w:val="006B3774"/>
    <w:rsid w:val="006B37A8"/>
    <w:rsid w:val="006B37CF"/>
    <w:rsid w:val="006B37E5"/>
    <w:rsid w:val="006B393E"/>
    <w:rsid w:val="006B3951"/>
    <w:rsid w:val="006B3985"/>
    <w:rsid w:val="006B39FC"/>
    <w:rsid w:val="006B3A2D"/>
    <w:rsid w:val="006B3A84"/>
    <w:rsid w:val="006B3A86"/>
    <w:rsid w:val="006B3A90"/>
    <w:rsid w:val="006B3AAF"/>
    <w:rsid w:val="006B3AB4"/>
    <w:rsid w:val="006B3B23"/>
    <w:rsid w:val="006B3B28"/>
    <w:rsid w:val="006B3BC9"/>
    <w:rsid w:val="006B3BE9"/>
    <w:rsid w:val="006B3C1C"/>
    <w:rsid w:val="006B3D41"/>
    <w:rsid w:val="006B3D6C"/>
    <w:rsid w:val="006B3E04"/>
    <w:rsid w:val="006B3E50"/>
    <w:rsid w:val="006B3E73"/>
    <w:rsid w:val="006B3E98"/>
    <w:rsid w:val="006B3EAB"/>
    <w:rsid w:val="006B3F1B"/>
    <w:rsid w:val="006B3F2D"/>
    <w:rsid w:val="006B3F6D"/>
    <w:rsid w:val="006B4002"/>
    <w:rsid w:val="006B402F"/>
    <w:rsid w:val="006B405C"/>
    <w:rsid w:val="006B406C"/>
    <w:rsid w:val="006B4094"/>
    <w:rsid w:val="006B41B4"/>
    <w:rsid w:val="006B41F7"/>
    <w:rsid w:val="006B426A"/>
    <w:rsid w:val="006B42FD"/>
    <w:rsid w:val="006B441E"/>
    <w:rsid w:val="006B4473"/>
    <w:rsid w:val="006B44D0"/>
    <w:rsid w:val="006B4579"/>
    <w:rsid w:val="006B4592"/>
    <w:rsid w:val="006B46A9"/>
    <w:rsid w:val="006B46FF"/>
    <w:rsid w:val="006B4745"/>
    <w:rsid w:val="006B4773"/>
    <w:rsid w:val="006B4807"/>
    <w:rsid w:val="006B4953"/>
    <w:rsid w:val="006B4978"/>
    <w:rsid w:val="006B49EB"/>
    <w:rsid w:val="006B4A05"/>
    <w:rsid w:val="006B4A34"/>
    <w:rsid w:val="006B4A7A"/>
    <w:rsid w:val="006B4A98"/>
    <w:rsid w:val="006B4B4A"/>
    <w:rsid w:val="006B4C81"/>
    <w:rsid w:val="006B4CB4"/>
    <w:rsid w:val="006B4CC3"/>
    <w:rsid w:val="006B4D7F"/>
    <w:rsid w:val="006B4E8D"/>
    <w:rsid w:val="006B4EF5"/>
    <w:rsid w:val="006B4F13"/>
    <w:rsid w:val="006B4F47"/>
    <w:rsid w:val="006B4FAA"/>
    <w:rsid w:val="006B500F"/>
    <w:rsid w:val="006B50AD"/>
    <w:rsid w:val="006B5186"/>
    <w:rsid w:val="006B51A3"/>
    <w:rsid w:val="006B5288"/>
    <w:rsid w:val="006B5293"/>
    <w:rsid w:val="006B5295"/>
    <w:rsid w:val="006B52AC"/>
    <w:rsid w:val="006B52BD"/>
    <w:rsid w:val="006B52C9"/>
    <w:rsid w:val="006B5397"/>
    <w:rsid w:val="006B5417"/>
    <w:rsid w:val="006B54A5"/>
    <w:rsid w:val="006B54F4"/>
    <w:rsid w:val="006B552B"/>
    <w:rsid w:val="006B5549"/>
    <w:rsid w:val="006B554E"/>
    <w:rsid w:val="006B5556"/>
    <w:rsid w:val="006B56CB"/>
    <w:rsid w:val="006B5781"/>
    <w:rsid w:val="006B57A8"/>
    <w:rsid w:val="006B5804"/>
    <w:rsid w:val="006B5815"/>
    <w:rsid w:val="006B5859"/>
    <w:rsid w:val="006B5879"/>
    <w:rsid w:val="006B596E"/>
    <w:rsid w:val="006B5996"/>
    <w:rsid w:val="006B599B"/>
    <w:rsid w:val="006B59DD"/>
    <w:rsid w:val="006B5A57"/>
    <w:rsid w:val="006B5AA7"/>
    <w:rsid w:val="006B5B25"/>
    <w:rsid w:val="006B5CF4"/>
    <w:rsid w:val="006B5E2E"/>
    <w:rsid w:val="006B5E39"/>
    <w:rsid w:val="006B5E4A"/>
    <w:rsid w:val="006B5EDE"/>
    <w:rsid w:val="006B5F3D"/>
    <w:rsid w:val="006B608F"/>
    <w:rsid w:val="006B60FD"/>
    <w:rsid w:val="006B610A"/>
    <w:rsid w:val="006B611E"/>
    <w:rsid w:val="006B6209"/>
    <w:rsid w:val="006B6261"/>
    <w:rsid w:val="006B626F"/>
    <w:rsid w:val="006B6342"/>
    <w:rsid w:val="006B63D1"/>
    <w:rsid w:val="006B6471"/>
    <w:rsid w:val="006B64EE"/>
    <w:rsid w:val="006B64F4"/>
    <w:rsid w:val="006B6554"/>
    <w:rsid w:val="006B6556"/>
    <w:rsid w:val="006B662B"/>
    <w:rsid w:val="006B665E"/>
    <w:rsid w:val="006B6672"/>
    <w:rsid w:val="006B66DB"/>
    <w:rsid w:val="006B66E4"/>
    <w:rsid w:val="006B670E"/>
    <w:rsid w:val="006B672A"/>
    <w:rsid w:val="006B6770"/>
    <w:rsid w:val="006B6851"/>
    <w:rsid w:val="006B6879"/>
    <w:rsid w:val="006B689F"/>
    <w:rsid w:val="006B68AE"/>
    <w:rsid w:val="006B68F7"/>
    <w:rsid w:val="006B68FB"/>
    <w:rsid w:val="006B6922"/>
    <w:rsid w:val="006B696A"/>
    <w:rsid w:val="006B69C1"/>
    <w:rsid w:val="006B6A02"/>
    <w:rsid w:val="006B6AA2"/>
    <w:rsid w:val="006B6B32"/>
    <w:rsid w:val="006B6B77"/>
    <w:rsid w:val="006B6BBD"/>
    <w:rsid w:val="006B6C23"/>
    <w:rsid w:val="006B6C25"/>
    <w:rsid w:val="006B6C5D"/>
    <w:rsid w:val="006B6CE8"/>
    <w:rsid w:val="006B6DC6"/>
    <w:rsid w:val="006B6E69"/>
    <w:rsid w:val="006B6E7D"/>
    <w:rsid w:val="006B6E9C"/>
    <w:rsid w:val="006B6F46"/>
    <w:rsid w:val="006B6F7E"/>
    <w:rsid w:val="006B6F9D"/>
    <w:rsid w:val="006B6FEA"/>
    <w:rsid w:val="006B7091"/>
    <w:rsid w:val="006B70A6"/>
    <w:rsid w:val="006B70D1"/>
    <w:rsid w:val="006B711E"/>
    <w:rsid w:val="006B71E0"/>
    <w:rsid w:val="006B725B"/>
    <w:rsid w:val="006B72EC"/>
    <w:rsid w:val="006B7361"/>
    <w:rsid w:val="006B7369"/>
    <w:rsid w:val="006B73C3"/>
    <w:rsid w:val="006B73C6"/>
    <w:rsid w:val="006B73EC"/>
    <w:rsid w:val="006B74E5"/>
    <w:rsid w:val="006B7500"/>
    <w:rsid w:val="006B7535"/>
    <w:rsid w:val="006B75BC"/>
    <w:rsid w:val="006B75C4"/>
    <w:rsid w:val="006B75D8"/>
    <w:rsid w:val="006B7622"/>
    <w:rsid w:val="006B763F"/>
    <w:rsid w:val="006B7642"/>
    <w:rsid w:val="006B7657"/>
    <w:rsid w:val="006B76A6"/>
    <w:rsid w:val="006B76C5"/>
    <w:rsid w:val="006B773B"/>
    <w:rsid w:val="006B7750"/>
    <w:rsid w:val="006B7769"/>
    <w:rsid w:val="006B77B9"/>
    <w:rsid w:val="006B77DF"/>
    <w:rsid w:val="006B7855"/>
    <w:rsid w:val="006B785E"/>
    <w:rsid w:val="006B78D4"/>
    <w:rsid w:val="006B78F4"/>
    <w:rsid w:val="006B7926"/>
    <w:rsid w:val="006B79C3"/>
    <w:rsid w:val="006B79DF"/>
    <w:rsid w:val="006B7ABB"/>
    <w:rsid w:val="006B7B03"/>
    <w:rsid w:val="006B7B2B"/>
    <w:rsid w:val="006B7B2C"/>
    <w:rsid w:val="006B7BA5"/>
    <w:rsid w:val="006B7CDF"/>
    <w:rsid w:val="006B7CE9"/>
    <w:rsid w:val="006B7D67"/>
    <w:rsid w:val="006B7DC2"/>
    <w:rsid w:val="006B7E27"/>
    <w:rsid w:val="006B7E54"/>
    <w:rsid w:val="006B7E5B"/>
    <w:rsid w:val="006B7E78"/>
    <w:rsid w:val="006B7F2B"/>
    <w:rsid w:val="006B7F71"/>
    <w:rsid w:val="006C005D"/>
    <w:rsid w:val="006C00F9"/>
    <w:rsid w:val="006C014C"/>
    <w:rsid w:val="006C01BD"/>
    <w:rsid w:val="006C022D"/>
    <w:rsid w:val="006C02F6"/>
    <w:rsid w:val="006C033E"/>
    <w:rsid w:val="006C038E"/>
    <w:rsid w:val="006C0410"/>
    <w:rsid w:val="006C045D"/>
    <w:rsid w:val="006C0522"/>
    <w:rsid w:val="006C057E"/>
    <w:rsid w:val="006C0617"/>
    <w:rsid w:val="006C0681"/>
    <w:rsid w:val="006C06FB"/>
    <w:rsid w:val="006C06FE"/>
    <w:rsid w:val="006C0749"/>
    <w:rsid w:val="006C0829"/>
    <w:rsid w:val="006C0859"/>
    <w:rsid w:val="006C08C4"/>
    <w:rsid w:val="006C095D"/>
    <w:rsid w:val="006C0988"/>
    <w:rsid w:val="006C09D4"/>
    <w:rsid w:val="006C0AA8"/>
    <w:rsid w:val="006C0ADD"/>
    <w:rsid w:val="006C0B74"/>
    <w:rsid w:val="006C0BF0"/>
    <w:rsid w:val="006C0D1C"/>
    <w:rsid w:val="006C0DED"/>
    <w:rsid w:val="006C0DF6"/>
    <w:rsid w:val="006C0DFC"/>
    <w:rsid w:val="006C0E6E"/>
    <w:rsid w:val="006C0E79"/>
    <w:rsid w:val="006C0ED2"/>
    <w:rsid w:val="006C0F99"/>
    <w:rsid w:val="006C0FC6"/>
    <w:rsid w:val="006C0FE2"/>
    <w:rsid w:val="006C102B"/>
    <w:rsid w:val="006C1032"/>
    <w:rsid w:val="006C104B"/>
    <w:rsid w:val="006C1084"/>
    <w:rsid w:val="006C11B2"/>
    <w:rsid w:val="006C1221"/>
    <w:rsid w:val="006C1241"/>
    <w:rsid w:val="006C12B3"/>
    <w:rsid w:val="006C131C"/>
    <w:rsid w:val="006C1358"/>
    <w:rsid w:val="006C13D6"/>
    <w:rsid w:val="006C13F3"/>
    <w:rsid w:val="006C146B"/>
    <w:rsid w:val="006C146F"/>
    <w:rsid w:val="006C149C"/>
    <w:rsid w:val="006C149E"/>
    <w:rsid w:val="006C14D2"/>
    <w:rsid w:val="006C14F5"/>
    <w:rsid w:val="006C154E"/>
    <w:rsid w:val="006C158A"/>
    <w:rsid w:val="006C1604"/>
    <w:rsid w:val="006C161B"/>
    <w:rsid w:val="006C1652"/>
    <w:rsid w:val="006C167B"/>
    <w:rsid w:val="006C168B"/>
    <w:rsid w:val="006C1693"/>
    <w:rsid w:val="006C16A7"/>
    <w:rsid w:val="006C16B2"/>
    <w:rsid w:val="006C16C6"/>
    <w:rsid w:val="006C16EC"/>
    <w:rsid w:val="006C172A"/>
    <w:rsid w:val="006C178E"/>
    <w:rsid w:val="006C17F4"/>
    <w:rsid w:val="006C1869"/>
    <w:rsid w:val="006C186B"/>
    <w:rsid w:val="006C199E"/>
    <w:rsid w:val="006C19A7"/>
    <w:rsid w:val="006C19BF"/>
    <w:rsid w:val="006C19E1"/>
    <w:rsid w:val="006C19FE"/>
    <w:rsid w:val="006C1A5F"/>
    <w:rsid w:val="006C1B05"/>
    <w:rsid w:val="006C1B1F"/>
    <w:rsid w:val="006C1B30"/>
    <w:rsid w:val="006C1B3B"/>
    <w:rsid w:val="006C1B60"/>
    <w:rsid w:val="006C1B6A"/>
    <w:rsid w:val="006C1C00"/>
    <w:rsid w:val="006C1C07"/>
    <w:rsid w:val="006C1C23"/>
    <w:rsid w:val="006C1C25"/>
    <w:rsid w:val="006C1C45"/>
    <w:rsid w:val="006C1CAF"/>
    <w:rsid w:val="006C1CD4"/>
    <w:rsid w:val="006C1CF9"/>
    <w:rsid w:val="006C1D33"/>
    <w:rsid w:val="006C1DC7"/>
    <w:rsid w:val="006C1DD2"/>
    <w:rsid w:val="006C1E15"/>
    <w:rsid w:val="006C1E6B"/>
    <w:rsid w:val="006C1ED2"/>
    <w:rsid w:val="006C1EE9"/>
    <w:rsid w:val="006C1EEF"/>
    <w:rsid w:val="006C1F30"/>
    <w:rsid w:val="006C1F5E"/>
    <w:rsid w:val="006C2084"/>
    <w:rsid w:val="006C20D9"/>
    <w:rsid w:val="006C20DE"/>
    <w:rsid w:val="006C2155"/>
    <w:rsid w:val="006C220F"/>
    <w:rsid w:val="006C2232"/>
    <w:rsid w:val="006C22DA"/>
    <w:rsid w:val="006C22EC"/>
    <w:rsid w:val="006C2377"/>
    <w:rsid w:val="006C23B6"/>
    <w:rsid w:val="006C23E5"/>
    <w:rsid w:val="006C2593"/>
    <w:rsid w:val="006C259F"/>
    <w:rsid w:val="006C25A1"/>
    <w:rsid w:val="006C25B1"/>
    <w:rsid w:val="006C263F"/>
    <w:rsid w:val="006C265F"/>
    <w:rsid w:val="006C2759"/>
    <w:rsid w:val="006C2771"/>
    <w:rsid w:val="006C2772"/>
    <w:rsid w:val="006C27EA"/>
    <w:rsid w:val="006C281C"/>
    <w:rsid w:val="006C2843"/>
    <w:rsid w:val="006C2845"/>
    <w:rsid w:val="006C2857"/>
    <w:rsid w:val="006C287D"/>
    <w:rsid w:val="006C2898"/>
    <w:rsid w:val="006C28D4"/>
    <w:rsid w:val="006C29D5"/>
    <w:rsid w:val="006C2A9F"/>
    <w:rsid w:val="006C2B0E"/>
    <w:rsid w:val="006C2B5C"/>
    <w:rsid w:val="006C2BBF"/>
    <w:rsid w:val="006C2BFA"/>
    <w:rsid w:val="006C2C35"/>
    <w:rsid w:val="006C2C3F"/>
    <w:rsid w:val="006C2CDE"/>
    <w:rsid w:val="006C2D4F"/>
    <w:rsid w:val="006C2D5E"/>
    <w:rsid w:val="006C2D68"/>
    <w:rsid w:val="006C2E09"/>
    <w:rsid w:val="006C2E54"/>
    <w:rsid w:val="006C2F5B"/>
    <w:rsid w:val="006C2F8E"/>
    <w:rsid w:val="006C301F"/>
    <w:rsid w:val="006C3091"/>
    <w:rsid w:val="006C30BB"/>
    <w:rsid w:val="006C30DC"/>
    <w:rsid w:val="006C319B"/>
    <w:rsid w:val="006C3245"/>
    <w:rsid w:val="006C328F"/>
    <w:rsid w:val="006C32C4"/>
    <w:rsid w:val="006C32FE"/>
    <w:rsid w:val="006C33C4"/>
    <w:rsid w:val="006C33CC"/>
    <w:rsid w:val="006C33FE"/>
    <w:rsid w:val="006C346D"/>
    <w:rsid w:val="006C34E2"/>
    <w:rsid w:val="006C353B"/>
    <w:rsid w:val="006C3602"/>
    <w:rsid w:val="006C362D"/>
    <w:rsid w:val="006C3671"/>
    <w:rsid w:val="006C36BC"/>
    <w:rsid w:val="006C3735"/>
    <w:rsid w:val="006C37AC"/>
    <w:rsid w:val="006C37CA"/>
    <w:rsid w:val="006C3898"/>
    <w:rsid w:val="006C38A3"/>
    <w:rsid w:val="006C38C1"/>
    <w:rsid w:val="006C38D6"/>
    <w:rsid w:val="006C38DD"/>
    <w:rsid w:val="006C38FA"/>
    <w:rsid w:val="006C3915"/>
    <w:rsid w:val="006C39A0"/>
    <w:rsid w:val="006C3A77"/>
    <w:rsid w:val="006C3AC3"/>
    <w:rsid w:val="006C3ACB"/>
    <w:rsid w:val="006C3AEC"/>
    <w:rsid w:val="006C3B4E"/>
    <w:rsid w:val="006C3B89"/>
    <w:rsid w:val="006C3BDE"/>
    <w:rsid w:val="006C3BF6"/>
    <w:rsid w:val="006C3CA1"/>
    <w:rsid w:val="006C3D5F"/>
    <w:rsid w:val="006C3D9B"/>
    <w:rsid w:val="006C3DF9"/>
    <w:rsid w:val="006C3E3C"/>
    <w:rsid w:val="006C3EBD"/>
    <w:rsid w:val="006C3F13"/>
    <w:rsid w:val="006C3F28"/>
    <w:rsid w:val="006C3F3F"/>
    <w:rsid w:val="006C3F4D"/>
    <w:rsid w:val="006C3F50"/>
    <w:rsid w:val="006C3F8E"/>
    <w:rsid w:val="006C3F98"/>
    <w:rsid w:val="006C3FA1"/>
    <w:rsid w:val="006C3FC8"/>
    <w:rsid w:val="006C3FCB"/>
    <w:rsid w:val="006C4065"/>
    <w:rsid w:val="006C409A"/>
    <w:rsid w:val="006C40C1"/>
    <w:rsid w:val="006C40C9"/>
    <w:rsid w:val="006C4119"/>
    <w:rsid w:val="006C4152"/>
    <w:rsid w:val="006C4164"/>
    <w:rsid w:val="006C4173"/>
    <w:rsid w:val="006C417E"/>
    <w:rsid w:val="006C4215"/>
    <w:rsid w:val="006C4292"/>
    <w:rsid w:val="006C42AA"/>
    <w:rsid w:val="006C432C"/>
    <w:rsid w:val="006C438F"/>
    <w:rsid w:val="006C43B7"/>
    <w:rsid w:val="006C43B9"/>
    <w:rsid w:val="006C4462"/>
    <w:rsid w:val="006C4496"/>
    <w:rsid w:val="006C44B8"/>
    <w:rsid w:val="006C4590"/>
    <w:rsid w:val="006C4592"/>
    <w:rsid w:val="006C4639"/>
    <w:rsid w:val="006C46FA"/>
    <w:rsid w:val="006C4708"/>
    <w:rsid w:val="006C4743"/>
    <w:rsid w:val="006C4746"/>
    <w:rsid w:val="006C47AE"/>
    <w:rsid w:val="006C47ED"/>
    <w:rsid w:val="006C47EF"/>
    <w:rsid w:val="006C4838"/>
    <w:rsid w:val="006C4843"/>
    <w:rsid w:val="006C4904"/>
    <w:rsid w:val="006C491E"/>
    <w:rsid w:val="006C4921"/>
    <w:rsid w:val="006C49E3"/>
    <w:rsid w:val="006C4A53"/>
    <w:rsid w:val="006C4A59"/>
    <w:rsid w:val="006C4A6C"/>
    <w:rsid w:val="006C4AA2"/>
    <w:rsid w:val="006C4AC3"/>
    <w:rsid w:val="006C4ADE"/>
    <w:rsid w:val="006C4BF2"/>
    <w:rsid w:val="006C4BF7"/>
    <w:rsid w:val="006C4C83"/>
    <w:rsid w:val="006C4CAF"/>
    <w:rsid w:val="006C4CD6"/>
    <w:rsid w:val="006C4D1E"/>
    <w:rsid w:val="006C4D78"/>
    <w:rsid w:val="006C4E21"/>
    <w:rsid w:val="006C4E2D"/>
    <w:rsid w:val="006C4E35"/>
    <w:rsid w:val="006C4E7F"/>
    <w:rsid w:val="006C4E99"/>
    <w:rsid w:val="006C4EB2"/>
    <w:rsid w:val="006C4EFD"/>
    <w:rsid w:val="006C4F0E"/>
    <w:rsid w:val="006C4FF6"/>
    <w:rsid w:val="006C4FF7"/>
    <w:rsid w:val="006C5030"/>
    <w:rsid w:val="006C5067"/>
    <w:rsid w:val="006C5116"/>
    <w:rsid w:val="006C5145"/>
    <w:rsid w:val="006C51AA"/>
    <w:rsid w:val="006C51BF"/>
    <w:rsid w:val="006C5275"/>
    <w:rsid w:val="006C529F"/>
    <w:rsid w:val="006C53AD"/>
    <w:rsid w:val="006C53B3"/>
    <w:rsid w:val="006C53F7"/>
    <w:rsid w:val="006C54A7"/>
    <w:rsid w:val="006C54C4"/>
    <w:rsid w:val="006C5574"/>
    <w:rsid w:val="006C55B0"/>
    <w:rsid w:val="006C55B8"/>
    <w:rsid w:val="006C562C"/>
    <w:rsid w:val="006C565B"/>
    <w:rsid w:val="006C567C"/>
    <w:rsid w:val="006C57D8"/>
    <w:rsid w:val="006C57E9"/>
    <w:rsid w:val="006C5840"/>
    <w:rsid w:val="006C58DB"/>
    <w:rsid w:val="006C592B"/>
    <w:rsid w:val="006C593E"/>
    <w:rsid w:val="006C59D0"/>
    <w:rsid w:val="006C59EA"/>
    <w:rsid w:val="006C5A36"/>
    <w:rsid w:val="006C5A5B"/>
    <w:rsid w:val="006C5A77"/>
    <w:rsid w:val="006C5AF1"/>
    <w:rsid w:val="006C5B13"/>
    <w:rsid w:val="006C5B1E"/>
    <w:rsid w:val="006C5C53"/>
    <w:rsid w:val="006C5C79"/>
    <w:rsid w:val="006C5CC9"/>
    <w:rsid w:val="006C5CDA"/>
    <w:rsid w:val="006C5D6B"/>
    <w:rsid w:val="006C5DD6"/>
    <w:rsid w:val="006C5E0F"/>
    <w:rsid w:val="006C5F59"/>
    <w:rsid w:val="006C6072"/>
    <w:rsid w:val="006C60E2"/>
    <w:rsid w:val="006C60F9"/>
    <w:rsid w:val="006C61E4"/>
    <w:rsid w:val="006C61EC"/>
    <w:rsid w:val="006C62C6"/>
    <w:rsid w:val="006C632A"/>
    <w:rsid w:val="006C63B7"/>
    <w:rsid w:val="006C63BC"/>
    <w:rsid w:val="006C63E1"/>
    <w:rsid w:val="006C63EE"/>
    <w:rsid w:val="006C6442"/>
    <w:rsid w:val="006C6556"/>
    <w:rsid w:val="006C66B5"/>
    <w:rsid w:val="006C66C1"/>
    <w:rsid w:val="006C6732"/>
    <w:rsid w:val="006C681E"/>
    <w:rsid w:val="006C6840"/>
    <w:rsid w:val="006C6847"/>
    <w:rsid w:val="006C6888"/>
    <w:rsid w:val="006C691B"/>
    <w:rsid w:val="006C6929"/>
    <w:rsid w:val="006C694D"/>
    <w:rsid w:val="006C69B5"/>
    <w:rsid w:val="006C69D8"/>
    <w:rsid w:val="006C69DF"/>
    <w:rsid w:val="006C69F6"/>
    <w:rsid w:val="006C6A57"/>
    <w:rsid w:val="006C6A65"/>
    <w:rsid w:val="006C6AF3"/>
    <w:rsid w:val="006C6AFB"/>
    <w:rsid w:val="006C6B12"/>
    <w:rsid w:val="006C6CF3"/>
    <w:rsid w:val="006C6D8A"/>
    <w:rsid w:val="006C6D8E"/>
    <w:rsid w:val="006C6E25"/>
    <w:rsid w:val="006C6EC9"/>
    <w:rsid w:val="006C6F17"/>
    <w:rsid w:val="006C6F44"/>
    <w:rsid w:val="006C6FE4"/>
    <w:rsid w:val="006C7029"/>
    <w:rsid w:val="006C708B"/>
    <w:rsid w:val="006C70AB"/>
    <w:rsid w:val="006C7265"/>
    <w:rsid w:val="006C736F"/>
    <w:rsid w:val="006C7372"/>
    <w:rsid w:val="006C743F"/>
    <w:rsid w:val="006C7462"/>
    <w:rsid w:val="006C7564"/>
    <w:rsid w:val="006C758C"/>
    <w:rsid w:val="006C76AB"/>
    <w:rsid w:val="006C7729"/>
    <w:rsid w:val="006C7852"/>
    <w:rsid w:val="006C7855"/>
    <w:rsid w:val="006C7930"/>
    <w:rsid w:val="006C798B"/>
    <w:rsid w:val="006C7A9B"/>
    <w:rsid w:val="006C7AEC"/>
    <w:rsid w:val="006C7AFB"/>
    <w:rsid w:val="006C7B2B"/>
    <w:rsid w:val="006C7B45"/>
    <w:rsid w:val="006C7BB7"/>
    <w:rsid w:val="006C7BE4"/>
    <w:rsid w:val="006C7C5B"/>
    <w:rsid w:val="006C7C6B"/>
    <w:rsid w:val="006C7CBD"/>
    <w:rsid w:val="006C7D7A"/>
    <w:rsid w:val="006C7D82"/>
    <w:rsid w:val="006C7DA9"/>
    <w:rsid w:val="006C7F30"/>
    <w:rsid w:val="006C7F8A"/>
    <w:rsid w:val="006C7F93"/>
    <w:rsid w:val="006D0010"/>
    <w:rsid w:val="006D0021"/>
    <w:rsid w:val="006D0034"/>
    <w:rsid w:val="006D0051"/>
    <w:rsid w:val="006D0057"/>
    <w:rsid w:val="006D007C"/>
    <w:rsid w:val="006D01F5"/>
    <w:rsid w:val="006D022C"/>
    <w:rsid w:val="006D0267"/>
    <w:rsid w:val="006D0304"/>
    <w:rsid w:val="006D035A"/>
    <w:rsid w:val="006D0376"/>
    <w:rsid w:val="006D0391"/>
    <w:rsid w:val="006D03C4"/>
    <w:rsid w:val="006D03EE"/>
    <w:rsid w:val="006D0469"/>
    <w:rsid w:val="006D0478"/>
    <w:rsid w:val="006D0481"/>
    <w:rsid w:val="006D04EA"/>
    <w:rsid w:val="006D04FC"/>
    <w:rsid w:val="006D04FD"/>
    <w:rsid w:val="006D0528"/>
    <w:rsid w:val="006D0537"/>
    <w:rsid w:val="006D054F"/>
    <w:rsid w:val="006D059F"/>
    <w:rsid w:val="006D05B9"/>
    <w:rsid w:val="006D05C4"/>
    <w:rsid w:val="006D06D5"/>
    <w:rsid w:val="006D06DD"/>
    <w:rsid w:val="006D079B"/>
    <w:rsid w:val="006D07E9"/>
    <w:rsid w:val="006D083C"/>
    <w:rsid w:val="006D0842"/>
    <w:rsid w:val="006D085E"/>
    <w:rsid w:val="006D0930"/>
    <w:rsid w:val="006D096C"/>
    <w:rsid w:val="006D098B"/>
    <w:rsid w:val="006D09BF"/>
    <w:rsid w:val="006D0A6E"/>
    <w:rsid w:val="006D0B53"/>
    <w:rsid w:val="006D0BBF"/>
    <w:rsid w:val="006D0BFE"/>
    <w:rsid w:val="006D0C84"/>
    <w:rsid w:val="006D0D28"/>
    <w:rsid w:val="006D0D46"/>
    <w:rsid w:val="006D0D5F"/>
    <w:rsid w:val="006D0DA1"/>
    <w:rsid w:val="006D0EA9"/>
    <w:rsid w:val="006D0EB2"/>
    <w:rsid w:val="006D0F0E"/>
    <w:rsid w:val="006D0F4A"/>
    <w:rsid w:val="006D0F78"/>
    <w:rsid w:val="006D0FA8"/>
    <w:rsid w:val="006D0FBF"/>
    <w:rsid w:val="006D1056"/>
    <w:rsid w:val="006D109B"/>
    <w:rsid w:val="006D10B0"/>
    <w:rsid w:val="006D10D8"/>
    <w:rsid w:val="006D114D"/>
    <w:rsid w:val="006D11EB"/>
    <w:rsid w:val="006D1203"/>
    <w:rsid w:val="006D126F"/>
    <w:rsid w:val="006D1296"/>
    <w:rsid w:val="006D12A5"/>
    <w:rsid w:val="006D12B6"/>
    <w:rsid w:val="006D12E3"/>
    <w:rsid w:val="006D130B"/>
    <w:rsid w:val="006D1438"/>
    <w:rsid w:val="006D146D"/>
    <w:rsid w:val="006D1492"/>
    <w:rsid w:val="006D14B2"/>
    <w:rsid w:val="006D14DD"/>
    <w:rsid w:val="006D1523"/>
    <w:rsid w:val="006D1549"/>
    <w:rsid w:val="006D15B6"/>
    <w:rsid w:val="006D15F6"/>
    <w:rsid w:val="006D166F"/>
    <w:rsid w:val="006D16C9"/>
    <w:rsid w:val="006D1712"/>
    <w:rsid w:val="006D172B"/>
    <w:rsid w:val="006D1771"/>
    <w:rsid w:val="006D183F"/>
    <w:rsid w:val="006D18B4"/>
    <w:rsid w:val="006D191E"/>
    <w:rsid w:val="006D19CF"/>
    <w:rsid w:val="006D1A08"/>
    <w:rsid w:val="006D1B63"/>
    <w:rsid w:val="006D1BC5"/>
    <w:rsid w:val="006D1C0C"/>
    <w:rsid w:val="006D1C17"/>
    <w:rsid w:val="006D1C1D"/>
    <w:rsid w:val="006D1CA9"/>
    <w:rsid w:val="006D1CBA"/>
    <w:rsid w:val="006D1D2C"/>
    <w:rsid w:val="006D1D30"/>
    <w:rsid w:val="006D1D67"/>
    <w:rsid w:val="006D1DFE"/>
    <w:rsid w:val="006D1E3A"/>
    <w:rsid w:val="006D1EB0"/>
    <w:rsid w:val="006D1EE3"/>
    <w:rsid w:val="006D1EFF"/>
    <w:rsid w:val="006D1F02"/>
    <w:rsid w:val="006D1F36"/>
    <w:rsid w:val="006D1FFA"/>
    <w:rsid w:val="006D2021"/>
    <w:rsid w:val="006D20A3"/>
    <w:rsid w:val="006D20AD"/>
    <w:rsid w:val="006D20DC"/>
    <w:rsid w:val="006D20DF"/>
    <w:rsid w:val="006D2176"/>
    <w:rsid w:val="006D2267"/>
    <w:rsid w:val="006D22A7"/>
    <w:rsid w:val="006D22F3"/>
    <w:rsid w:val="006D230A"/>
    <w:rsid w:val="006D239E"/>
    <w:rsid w:val="006D2430"/>
    <w:rsid w:val="006D24C4"/>
    <w:rsid w:val="006D24E9"/>
    <w:rsid w:val="006D2509"/>
    <w:rsid w:val="006D2568"/>
    <w:rsid w:val="006D259D"/>
    <w:rsid w:val="006D25D4"/>
    <w:rsid w:val="006D25E0"/>
    <w:rsid w:val="006D262B"/>
    <w:rsid w:val="006D2639"/>
    <w:rsid w:val="006D26EB"/>
    <w:rsid w:val="006D2713"/>
    <w:rsid w:val="006D274B"/>
    <w:rsid w:val="006D27C9"/>
    <w:rsid w:val="006D27CB"/>
    <w:rsid w:val="006D27D4"/>
    <w:rsid w:val="006D27FD"/>
    <w:rsid w:val="006D282E"/>
    <w:rsid w:val="006D2863"/>
    <w:rsid w:val="006D28E7"/>
    <w:rsid w:val="006D291F"/>
    <w:rsid w:val="006D2960"/>
    <w:rsid w:val="006D2A4D"/>
    <w:rsid w:val="006D2B51"/>
    <w:rsid w:val="006D2B70"/>
    <w:rsid w:val="006D2BEF"/>
    <w:rsid w:val="006D2C0C"/>
    <w:rsid w:val="006D2C86"/>
    <w:rsid w:val="006D2CFA"/>
    <w:rsid w:val="006D2D4C"/>
    <w:rsid w:val="006D2DF0"/>
    <w:rsid w:val="006D2E2F"/>
    <w:rsid w:val="006D2EEE"/>
    <w:rsid w:val="006D2F34"/>
    <w:rsid w:val="006D2F56"/>
    <w:rsid w:val="006D2F69"/>
    <w:rsid w:val="006D2FBE"/>
    <w:rsid w:val="006D302D"/>
    <w:rsid w:val="006D3032"/>
    <w:rsid w:val="006D306D"/>
    <w:rsid w:val="006D3070"/>
    <w:rsid w:val="006D3102"/>
    <w:rsid w:val="006D3114"/>
    <w:rsid w:val="006D314E"/>
    <w:rsid w:val="006D317C"/>
    <w:rsid w:val="006D3182"/>
    <w:rsid w:val="006D319A"/>
    <w:rsid w:val="006D31A5"/>
    <w:rsid w:val="006D3204"/>
    <w:rsid w:val="006D3264"/>
    <w:rsid w:val="006D326C"/>
    <w:rsid w:val="006D32C4"/>
    <w:rsid w:val="006D32E9"/>
    <w:rsid w:val="006D331B"/>
    <w:rsid w:val="006D332B"/>
    <w:rsid w:val="006D333E"/>
    <w:rsid w:val="006D3343"/>
    <w:rsid w:val="006D335E"/>
    <w:rsid w:val="006D3394"/>
    <w:rsid w:val="006D33A6"/>
    <w:rsid w:val="006D3474"/>
    <w:rsid w:val="006D34A4"/>
    <w:rsid w:val="006D3508"/>
    <w:rsid w:val="006D3510"/>
    <w:rsid w:val="006D3549"/>
    <w:rsid w:val="006D357A"/>
    <w:rsid w:val="006D3760"/>
    <w:rsid w:val="006D37BD"/>
    <w:rsid w:val="006D37F2"/>
    <w:rsid w:val="006D37F9"/>
    <w:rsid w:val="006D38A1"/>
    <w:rsid w:val="006D38D6"/>
    <w:rsid w:val="006D396D"/>
    <w:rsid w:val="006D3993"/>
    <w:rsid w:val="006D39BC"/>
    <w:rsid w:val="006D3A16"/>
    <w:rsid w:val="006D3AAB"/>
    <w:rsid w:val="006D3AFD"/>
    <w:rsid w:val="006D3B02"/>
    <w:rsid w:val="006D3B07"/>
    <w:rsid w:val="006D3B74"/>
    <w:rsid w:val="006D3BA5"/>
    <w:rsid w:val="006D3C24"/>
    <w:rsid w:val="006D3CCF"/>
    <w:rsid w:val="006D3CE2"/>
    <w:rsid w:val="006D3DB8"/>
    <w:rsid w:val="006D3E36"/>
    <w:rsid w:val="006D3E49"/>
    <w:rsid w:val="006D3E6F"/>
    <w:rsid w:val="006D3E77"/>
    <w:rsid w:val="006D3EC1"/>
    <w:rsid w:val="006D3ED7"/>
    <w:rsid w:val="006D3EE8"/>
    <w:rsid w:val="006D3EE9"/>
    <w:rsid w:val="006D3F4A"/>
    <w:rsid w:val="006D3F88"/>
    <w:rsid w:val="006D3F8D"/>
    <w:rsid w:val="006D40B1"/>
    <w:rsid w:val="006D40BC"/>
    <w:rsid w:val="006D4110"/>
    <w:rsid w:val="006D4174"/>
    <w:rsid w:val="006D42A1"/>
    <w:rsid w:val="006D42CC"/>
    <w:rsid w:val="006D42EF"/>
    <w:rsid w:val="006D4309"/>
    <w:rsid w:val="006D431D"/>
    <w:rsid w:val="006D436F"/>
    <w:rsid w:val="006D4380"/>
    <w:rsid w:val="006D43A6"/>
    <w:rsid w:val="006D440A"/>
    <w:rsid w:val="006D4527"/>
    <w:rsid w:val="006D4605"/>
    <w:rsid w:val="006D464E"/>
    <w:rsid w:val="006D4650"/>
    <w:rsid w:val="006D46AA"/>
    <w:rsid w:val="006D46C4"/>
    <w:rsid w:val="006D472D"/>
    <w:rsid w:val="006D4734"/>
    <w:rsid w:val="006D4761"/>
    <w:rsid w:val="006D4789"/>
    <w:rsid w:val="006D47EF"/>
    <w:rsid w:val="006D488A"/>
    <w:rsid w:val="006D48BF"/>
    <w:rsid w:val="006D48CF"/>
    <w:rsid w:val="006D48E9"/>
    <w:rsid w:val="006D48F0"/>
    <w:rsid w:val="006D49C5"/>
    <w:rsid w:val="006D4B62"/>
    <w:rsid w:val="006D4B7E"/>
    <w:rsid w:val="006D4BA1"/>
    <w:rsid w:val="006D4C24"/>
    <w:rsid w:val="006D4CB4"/>
    <w:rsid w:val="006D4D44"/>
    <w:rsid w:val="006D4D65"/>
    <w:rsid w:val="006D4DC0"/>
    <w:rsid w:val="006D4DFA"/>
    <w:rsid w:val="006D4E5A"/>
    <w:rsid w:val="006D4EA4"/>
    <w:rsid w:val="006D4EB6"/>
    <w:rsid w:val="006D4ED2"/>
    <w:rsid w:val="006D4EF1"/>
    <w:rsid w:val="006D4F0E"/>
    <w:rsid w:val="006D4F20"/>
    <w:rsid w:val="006D4F2A"/>
    <w:rsid w:val="006D4F56"/>
    <w:rsid w:val="006D4FB3"/>
    <w:rsid w:val="006D5004"/>
    <w:rsid w:val="006D50C4"/>
    <w:rsid w:val="006D50E6"/>
    <w:rsid w:val="006D517F"/>
    <w:rsid w:val="006D520E"/>
    <w:rsid w:val="006D522F"/>
    <w:rsid w:val="006D5267"/>
    <w:rsid w:val="006D52B7"/>
    <w:rsid w:val="006D52ED"/>
    <w:rsid w:val="006D52F9"/>
    <w:rsid w:val="006D5322"/>
    <w:rsid w:val="006D5335"/>
    <w:rsid w:val="006D5399"/>
    <w:rsid w:val="006D5455"/>
    <w:rsid w:val="006D54EA"/>
    <w:rsid w:val="006D55BC"/>
    <w:rsid w:val="006D55D5"/>
    <w:rsid w:val="006D55FF"/>
    <w:rsid w:val="006D562A"/>
    <w:rsid w:val="006D5644"/>
    <w:rsid w:val="006D56A9"/>
    <w:rsid w:val="006D56B6"/>
    <w:rsid w:val="006D56DA"/>
    <w:rsid w:val="006D5897"/>
    <w:rsid w:val="006D58BE"/>
    <w:rsid w:val="006D58DB"/>
    <w:rsid w:val="006D58F4"/>
    <w:rsid w:val="006D5967"/>
    <w:rsid w:val="006D5A29"/>
    <w:rsid w:val="006D5A40"/>
    <w:rsid w:val="006D5A89"/>
    <w:rsid w:val="006D5AD1"/>
    <w:rsid w:val="006D5B5A"/>
    <w:rsid w:val="006D5B6F"/>
    <w:rsid w:val="006D5B86"/>
    <w:rsid w:val="006D5C2E"/>
    <w:rsid w:val="006D5C58"/>
    <w:rsid w:val="006D5C5A"/>
    <w:rsid w:val="006D5C78"/>
    <w:rsid w:val="006D5CC9"/>
    <w:rsid w:val="006D5D0E"/>
    <w:rsid w:val="006D5D73"/>
    <w:rsid w:val="006D5E89"/>
    <w:rsid w:val="006D5F42"/>
    <w:rsid w:val="006D5F6E"/>
    <w:rsid w:val="006D601D"/>
    <w:rsid w:val="006D6077"/>
    <w:rsid w:val="006D6080"/>
    <w:rsid w:val="006D608D"/>
    <w:rsid w:val="006D6108"/>
    <w:rsid w:val="006D6167"/>
    <w:rsid w:val="006D61BD"/>
    <w:rsid w:val="006D6207"/>
    <w:rsid w:val="006D6289"/>
    <w:rsid w:val="006D628E"/>
    <w:rsid w:val="006D6315"/>
    <w:rsid w:val="006D6344"/>
    <w:rsid w:val="006D635D"/>
    <w:rsid w:val="006D640F"/>
    <w:rsid w:val="006D645E"/>
    <w:rsid w:val="006D6589"/>
    <w:rsid w:val="006D65A9"/>
    <w:rsid w:val="006D6660"/>
    <w:rsid w:val="006D6667"/>
    <w:rsid w:val="006D66CE"/>
    <w:rsid w:val="006D671B"/>
    <w:rsid w:val="006D67F8"/>
    <w:rsid w:val="006D6800"/>
    <w:rsid w:val="006D68B2"/>
    <w:rsid w:val="006D690B"/>
    <w:rsid w:val="006D6924"/>
    <w:rsid w:val="006D697B"/>
    <w:rsid w:val="006D699D"/>
    <w:rsid w:val="006D69E4"/>
    <w:rsid w:val="006D6A20"/>
    <w:rsid w:val="006D6A2A"/>
    <w:rsid w:val="006D6AAD"/>
    <w:rsid w:val="006D6B38"/>
    <w:rsid w:val="006D6B97"/>
    <w:rsid w:val="006D6BDA"/>
    <w:rsid w:val="006D6BFE"/>
    <w:rsid w:val="006D6C16"/>
    <w:rsid w:val="006D6C60"/>
    <w:rsid w:val="006D6C63"/>
    <w:rsid w:val="006D6CB0"/>
    <w:rsid w:val="006D6D14"/>
    <w:rsid w:val="006D6D40"/>
    <w:rsid w:val="006D6D56"/>
    <w:rsid w:val="006D6DA3"/>
    <w:rsid w:val="006D6E24"/>
    <w:rsid w:val="006D6F0A"/>
    <w:rsid w:val="006D6F1D"/>
    <w:rsid w:val="006D7012"/>
    <w:rsid w:val="006D701D"/>
    <w:rsid w:val="006D7087"/>
    <w:rsid w:val="006D7122"/>
    <w:rsid w:val="006D7181"/>
    <w:rsid w:val="006D71B9"/>
    <w:rsid w:val="006D71E7"/>
    <w:rsid w:val="006D72B1"/>
    <w:rsid w:val="006D72BE"/>
    <w:rsid w:val="006D72DA"/>
    <w:rsid w:val="006D7300"/>
    <w:rsid w:val="006D7317"/>
    <w:rsid w:val="006D7320"/>
    <w:rsid w:val="006D73A2"/>
    <w:rsid w:val="006D7453"/>
    <w:rsid w:val="006D7481"/>
    <w:rsid w:val="006D74B2"/>
    <w:rsid w:val="006D754C"/>
    <w:rsid w:val="006D75A8"/>
    <w:rsid w:val="006D75B6"/>
    <w:rsid w:val="006D75FB"/>
    <w:rsid w:val="006D76C6"/>
    <w:rsid w:val="006D7800"/>
    <w:rsid w:val="006D7811"/>
    <w:rsid w:val="006D7873"/>
    <w:rsid w:val="006D78A2"/>
    <w:rsid w:val="006D7923"/>
    <w:rsid w:val="006D794D"/>
    <w:rsid w:val="006D796A"/>
    <w:rsid w:val="006D7994"/>
    <w:rsid w:val="006D799B"/>
    <w:rsid w:val="006D7A80"/>
    <w:rsid w:val="006D7ACC"/>
    <w:rsid w:val="006D7AEC"/>
    <w:rsid w:val="006D7B1F"/>
    <w:rsid w:val="006D7BA5"/>
    <w:rsid w:val="006D7BBD"/>
    <w:rsid w:val="006D7C2D"/>
    <w:rsid w:val="006D7C7C"/>
    <w:rsid w:val="006D7C8F"/>
    <w:rsid w:val="006D7D14"/>
    <w:rsid w:val="006D7DAB"/>
    <w:rsid w:val="006D7DB5"/>
    <w:rsid w:val="006D7DCD"/>
    <w:rsid w:val="006D7E3D"/>
    <w:rsid w:val="006D7E9C"/>
    <w:rsid w:val="006D7F27"/>
    <w:rsid w:val="006D7F59"/>
    <w:rsid w:val="006E0091"/>
    <w:rsid w:val="006E0097"/>
    <w:rsid w:val="006E00D0"/>
    <w:rsid w:val="006E0175"/>
    <w:rsid w:val="006E01E1"/>
    <w:rsid w:val="006E01FC"/>
    <w:rsid w:val="006E0208"/>
    <w:rsid w:val="006E0237"/>
    <w:rsid w:val="006E0266"/>
    <w:rsid w:val="006E02D2"/>
    <w:rsid w:val="006E02EA"/>
    <w:rsid w:val="006E0345"/>
    <w:rsid w:val="006E0379"/>
    <w:rsid w:val="006E038A"/>
    <w:rsid w:val="006E039E"/>
    <w:rsid w:val="006E0421"/>
    <w:rsid w:val="006E0479"/>
    <w:rsid w:val="006E048D"/>
    <w:rsid w:val="006E04AB"/>
    <w:rsid w:val="006E04C9"/>
    <w:rsid w:val="006E050B"/>
    <w:rsid w:val="006E0519"/>
    <w:rsid w:val="006E0527"/>
    <w:rsid w:val="006E0635"/>
    <w:rsid w:val="006E0672"/>
    <w:rsid w:val="006E06AE"/>
    <w:rsid w:val="006E0738"/>
    <w:rsid w:val="006E07E1"/>
    <w:rsid w:val="006E080D"/>
    <w:rsid w:val="006E081F"/>
    <w:rsid w:val="006E082B"/>
    <w:rsid w:val="006E082C"/>
    <w:rsid w:val="006E0906"/>
    <w:rsid w:val="006E0920"/>
    <w:rsid w:val="006E0986"/>
    <w:rsid w:val="006E09FE"/>
    <w:rsid w:val="006E0A6B"/>
    <w:rsid w:val="006E0A96"/>
    <w:rsid w:val="006E0B84"/>
    <w:rsid w:val="006E0BB9"/>
    <w:rsid w:val="006E0C30"/>
    <w:rsid w:val="006E0C31"/>
    <w:rsid w:val="006E0C8C"/>
    <w:rsid w:val="006E0D3D"/>
    <w:rsid w:val="006E0DC5"/>
    <w:rsid w:val="006E0E6D"/>
    <w:rsid w:val="006E0E89"/>
    <w:rsid w:val="006E0E8A"/>
    <w:rsid w:val="006E0EB9"/>
    <w:rsid w:val="006E0ED8"/>
    <w:rsid w:val="006E0EF7"/>
    <w:rsid w:val="006E1069"/>
    <w:rsid w:val="006E1072"/>
    <w:rsid w:val="006E109A"/>
    <w:rsid w:val="006E10C1"/>
    <w:rsid w:val="006E1105"/>
    <w:rsid w:val="006E1122"/>
    <w:rsid w:val="006E112C"/>
    <w:rsid w:val="006E11CA"/>
    <w:rsid w:val="006E11D7"/>
    <w:rsid w:val="006E11E4"/>
    <w:rsid w:val="006E1214"/>
    <w:rsid w:val="006E122B"/>
    <w:rsid w:val="006E1231"/>
    <w:rsid w:val="006E1277"/>
    <w:rsid w:val="006E1295"/>
    <w:rsid w:val="006E12A5"/>
    <w:rsid w:val="006E12C7"/>
    <w:rsid w:val="006E1304"/>
    <w:rsid w:val="006E130D"/>
    <w:rsid w:val="006E142B"/>
    <w:rsid w:val="006E1450"/>
    <w:rsid w:val="006E1466"/>
    <w:rsid w:val="006E14A3"/>
    <w:rsid w:val="006E1585"/>
    <w:rsid w:val="006E161F"/>
    <w:rsid w:val="006E1625"/>
    <w:rsid w:val="006E168C"/>
    <w:rsid w:val="006E16FB"/>
    <w:rsid w:val="006E173A"/>
    <w:rsid w:val="006E17B7"/>
    <w:rsid w:val="006E17DB"/>
    <w:rsid w:val="006E18F3"/>
    <w:rsid w:val="006E1907"/>
    <w:rsid w:val="006E1988"/>
    <w:rsid w:val="006E19E8"/>
    <w:rsid w:val="006E1A21"/>
    <w:rsid w:val="006E1A2F"/>
    <w:rsid w:val="006E1AB7"/>
    <w:rsid w:val="006E1AE9"/>
    <w:rsid w:val="006E1B31"/>
    <w:rsid w:val="006E1C05"/>
    <w:rsid w:val="006E1C1A"/>
    <w:rsid w:val="006E1C3F"/>
    <w:rsid w:val="006E1C76"/>
    <w:rsid w:val="006E1DF7"/>
    <w:rsid w:val="006E1EE7"/>
    <w:rsid w:val="006E1EF6"/>
    <w:rsid w:val="006E1F13"/>
    <w:rsid w:val="006E1F22"/>
    <w:rsid w:val="006E1FC7"/>
    <w:rsid w:val="006E1FFB"/>
    <w:rsid w:val="006E2051"/>
    <w:rsid w:val="006E20B9"/>
    <w:rsid w:val="006E20BB"/>
    <w:rsid w:val="006E2112"/>
    <w:rsid w:val="006E21D7"/>
    <w:rsid w:val="006E2209"/>
    <w:rsid w:val="006E2259"/>
    <w:rsid w:val="006E22D8"/>
    <w:rsid w:val="006E245E"/>
    <w:rsid w:val="006E2518"/>
    <w:rsid w:val="006E253D"/>
    <w:rsid w:val="006E255A"/>
    <w:rsid w:val="006E2598"/>
    <w:rsid w:val="006E2636"/>
    <w:rsid w:val="006E267D"/>
    <w:rsid w:val="006E270D"/>
    <w:rsid w:val="006E2769"/>
    <w:rsid w:val="006E2784"/>
    <w:rsid w:val="006E279B"/>
    <w:rsid w:val="006E279D"/>
    <w:rsid w:val="006E27F1"/>
    <w:rsid w:val="006E2823"/>
    <w:rsid w:val="006E282D"/>
    <w:rsid w:val="006E284B"/>
    <w:rsid w:val="006E2898"/>
    <w:rsid w:val="006E28E6"/>
    <w:rsid w:val="006E28EA"/>
    <w:rsid w:val="006E293D"/>
    <w:rsid w:val="006E2A61"/>
    <w:rsid w:val="006E2BA7"/>
    <w:rsid w:val="006E2C1D"/>
    <w:rsid w:val="006E2D18"/>
    <w:rsid w:val="006E2D5B"/>
    <w:rsid w:val="006E2E10"/>
    <w:rsid w:val="006E2E30"/>
    <w:rsid w:val="006E2E5D"/>
    <w:rsid w:val="006E2F1A"/>
    <w:rsid w:val="006E2F73"/>
    <w:rsid w:val="006E2FBB"/>
    <w:rsid w:val="006E2FC0"/>
    <w:rsid w:val="006E2FC5"/>
    <w:rsid w:val="006E2FEE"/>
    <w:rsid w:val="006E3091"/>
    <w:rsid w:val="006E3117"/>
    <w:rsid w:val="006E312D"/>
    <w:rsid w:val="006E31FA"/>
    <w:rsid w:val="006E321F"/>
    <w:rsid w:val="006E3226"/>
    <w:rsid w:val="006E327A"/>
    <w:rsid w:val="006E33E1"/>
    <w:rsid w:val="006E33EE"/>
    <w:rsid w:val="006E34A7"/>
    <w:rsid w:val="006E34E1"/>
    <w:rsid w:val="006E3507"/>
    <w:rsid w:val="006E350B"/>
    <w:rsid w:val="006E357C"/>
    <w:rsid w:val="006E3588"/>
    <w:rsid w:val="006E35E1"/>
    <w:rsid w:val="006E35F3"/>
    <w:rsid w:val="006E3616"/>
    <w:rsid w:val="006E361D"/>
    <w:rsid w:val="006E371C"/>
    <w:rsid w:val="006E371D"/>
    <w:rsid w:val="006E37E9"/>
    <w:rsid w:val="006E3812"/>
    <w:rsid w:val="006E3841"/>
    <w:rsid w:val="006E384E"/>
    <w:rsid w:val="006E3928"/>
    <w:rsid w:val="006E393A"/>
    <w:rsid w:val="006E3A0A"/>
    <w:rsid w:val="006E3A71"/>
    <w:rsid w:val="006E3AB8"/>
    <w:rsid w:val="006E3AD9"/>
    <w:rsid w:val="006E3B4D"/>
    <w:rsid w:val="006E3BB4"/>
    <w:rsid w:val="006E3C08"/>
    <w:rsid w:val="006E3CFF"/>
    <w:rsid w:val="006E3D04"/>
    <w:rsid w:val="006E3DA8"/>
    <w:rsid w:val="006E3DD0"/>
    <w:rsid w:val="006E3E1F"/>
    <w:rsid w:val="006E3ECD"/>
    <w:rsid w:val="006E3F26"/>
    <w:rsid w:val="006E3F73"/>
    <w:rsid w:val="006E3FE7"/>
    <w:rsid w:val="006E4001"/>
    <w:rsid w:val="006E4009"/>
    <w:rsid w:val="006E4119"/>
    <w:rsid w:val="006E4154"/>
    <w:rsid w:val="006E41B3"/>
    <w:rsid w:val="006E41CE"/>
    <w:rsid w:val="006E41FD"/>
    <w:rsid w:val="006E4240"/>
    <w:rsid w:val="006E4293"/>
    <w:rsid w:val="006E42D7"/>
    <w:rsid w:val="006E42F1"/>
    <w:rsid w:val="006E42F8"/>
    <w:rsid w:val="006E4360"/>
    <w:rsid w:val="006E43A8"/>
    <w:rsid w:val="006E43C2"/>
    <w:rsid w:val="006E43CD"/>
    <w:rsid w:val="006E446E"/>
    <w:rsid w:val="006E446F"/>
    <w:rsid w:val="006E4519"/>
    <w:rsid w:val="006E4537"/>
    <w:rsid w:val="006E4538"/>
    <w:rsid w:val="006E4549"/>
    <w:rsid w:val="006E4583"/>
    <w:rsid w:val="006E45A7"/>
    <w:rsid w:val="006E45E6"/>
    <w:rsid w:val="006E45E9"/>
    <w:rsid w:val="006E464E"/>
    <w:rsid w:val="006E4683"/>
    <w:rsid w:val="006E46DA"/>
    <w:rsid w:val="006E4725"/>
    <w:rsid w:val="006E4736"/>
    <w:rsid w:val="006E475B"/>
    <w:rsid w:val="006E4761"/>
    <w:rsid w:val="006E47D2"/>
    <w:rsid w:val="006E47F8"/>
    <w:rsid w:val="006E485C"/>
    <w:rsid w:val="006E48B1"/>
    <w:rsid w:val="006E48E6"/>
    <w:rsid w:val="006E491E"/>
    <w:rsid w:val="006E492B"/>
    <w:rsid w:val="006E4961"/>
    <w:rsid w:val="006E4A0C"/>
    <w:rsid w:val="006E4A4E"/>
    <w:rsid w:val="006E4AB6"/>
    <w:rsid w:val="006E4AE1"/>
    <w:rsid w:val="006E4AFB"/>
    <w:rsid w:val="006E4B21"/>
    <w:rsid w:val="006E4B71"/>
    <w:rsid w:val="006E4CE7"/>
    <w:rsid w:val="006E4CED"/>
    <w:rsid w:val="006E4D76"/>
    <w:rsid w:val="006E4D84"/>
    <w:rsid w:val="006E4E0B"/>
    <w:rsid w:val="006E4E2C"/>
    <w:rsid w:val="006E4E4A"/>
    <w:rsid w:val="006E4E70"/>
    <w:rsid w:val="006E4E85"/>
    <w:rsid w:val="006E4E95"/>
    <w:rsid w:val="006E4FCA"/>
    <w:rsid w:val="006E4FDF"/>
    <w:rsid w:val="006E5003"/>
    <w:rsid w:val="006E5047"/>
    <w:rsid w:val="006E50A2"/>
    <w:rsid w:val="006E50DE"/>
    <w:rsid w:val="006E50E3"/>
    <w:rsid w:val="006E51B4"/>
    <w:rsid w:val="006E51E3"/>
    <w:rsid w:val="006E527E"/>
    <w:rsid w:val="006E529D"/>
    <w:rsid w:val="006E5338"/>
    <w:rsid w:val="006E535E"/>
    <w:rsid w:val="006E53E7"/>
    <w:rsid w:val="006E53F3"/>
    <w:rsid w:val="006E5416"/>
    <w:rsid w:val="006E54A8"/>
    <w:rsid w:val="006E54AC"/>
    <w:rsid w:val="006E551F"/>
    <w:rsid w:val="006E55FC"/>
    <w:rsid w:val="006E560F"/>
    <w:rsid w:val="006E5615"/>
    <w:rsid w:val="006E56FE"/>
    <w:rsid w:val="006E57B1"/>
    <w:rsid w:val="006E57C9"/>
    <w:rsid w:val="006E584C"/>
    <w:rsid w:val="006E5852"/>
    <w:rsid w:val="006E586A"/>
    <w:rsid w:val="006E58F1"/>
    <w:rsid w:val="006E58F8"/>
    <w:rsid w:val="006E5976"/>
    <w:rsid w:val="006E59B0"/>
    <w:rsid w:val="006E59BA"/>
    <w:rsid w:val="006E59E9"/>
    <w:rsid w:val="006E5A37"/>
    <w:rsid w:val="006E5A5B"/>
    <w:rsid w:val="006E5BF3"/>
    <w:rsid w:val="006E5CE3"/>
    <w:rsid w:val="006E5CE9"/>
    <w:rsid w:val="006E5CF5"/>
    <w:rsid w:val="006E5D19"/>
    <w:rsid w:val="006E5D28"/>
    <w:rsid w:val="006E5D32"/>
    <w:rsid w:val="006E5D6F"/>
    <w:rsid w:val="006E5DDB"/>
    <w:rsid w:val="006E5E17"/>
    <w:rsid w:val="006E5E4A"/>
    <w:rsid w:val="006E5EAF"/>
    <w:rsid w:val="006E6004"/>
    <w:rsid w:val="006E6057"/>
    <w:rsid w:val="006E6074"/>
    <w:rsid w:val="006E60B4"/>
    <w:rsid w:val="006E60F1"/>
    <w:rsid w:val="006E6122"/>
    <w:rsid w:val="006E617B"/>
    <w:rsid w:val="006E618C"/>
    <w:rsid w:val="006E6198"/>
    <w:rsid w:val="006E620A"/>
    <w:rsid w:val="006E620B"/>
    <w:rsid w:val="006E6270"/>
    <w:rsid w:val="006E629F"/>
    <w:rsid w:val="006E62B9"/>
    <w:rsid w:val="006E62C3"/>
    <w:rsid w:val="006E636D"/>
    <w:rsid w:val="006E63AB"/>
    <w:rsid w:val="006E6457"/>
    <w:rsid w:val="006E6562"/>
    <w:rsid w:val="006E6574"/>
    <w:rsid w:val="006E6589"/>
    <w:rsid w:val="006E6635"/>
    <w:rsid w:val="006E6653"/>
    <w:rsid w:val="006E6664"/>
    <w:rsid w:val="006E667F"/>
    <w:rsid w:val="006E66B9"/>
    <w:rsid w:val="006E66F9"/>
    <w:rsid w:val="006E675D"/>
    <w:rsid w:val="006E67A9"/>
    <w:rsid w:val="006E6834"/>
    <w:rsid w:val="006E687C"/>
    <w:rsid w:val="006E68D8"/>
    <w:rsid w:val="006E69F9"/>
    <w:rsid w:val="006E6A14"/>
    <w:rsid w:val="006E6A4F"/>
    <w:rsid w:val="006E6AE7"/>
    <w:rsid w:val="006E6B41"/>
    <w:rsid w:val="006E6BAA"/>
    <w:rsid w:val="006E6BBB"/>
    <w:rsid w:val="006E6BE8"/>
    <w:rsid w:val="006E6BED"/>
    <w:rsid w:val="006E6C0E"/>
    <w:rsid w:val="006E6C2E"/>
    <w:rsid w:val="006E6C55"/>
    <w:rsid w:val="006E6C81"/>
    <w:rsid w:val="006E6C8C"/>
    <w:rsid w:val="006E6D61"/>
    <w:rsid w:val="006E6DA5"/>
    <w:rsid w:val="006E6DDD"/>
    <w:rsid w:val="006E6E32"/>
    <w:rsid w:val="006E6E3C"/>
    <w:rsid w:val="006E6E3E"/>
    <w:rsid w:val="006E6E68"/>
    <w:rsid w:val="006E6EA6"/>
    <w:rsid w:val="006E6EE5"/>
    <w:rsid w:val="006E6F70"/>
    <w:rsid w:val="006E6F76"/>
    <w:rsid w:val="006E6FA2"/>
    <w:rsid w:val="006E700E"/>
    <w:rsid w:val="006E7023"/>
    <w:rsid w:val="006E7114"/>
    <w:rsid w:val="006E71B4"/>
    <w:rsid w:val="006E71B8"/>
    <w:rsid w:val="006E7284"/>
    <w:rsid w:val="006E72F0"/>
    <w:rsid w:val="006E7398"/>
    <w:rsid w:val="006E73D8"/>
    <w:rsid w:val="006E73E5"/>
    <w:rsid w:val="006E7426"/>
    <w:rsid w:val="006E752A"/>
    <w:rsid w:val="006E75C2"/>
    <w:rsid w:val="006E75CE"/>
    <w:rsid w:val="006E75F4"/>
    <w:rsid w:val="006E75FE"/>
    <w:rsid w:val="006E76A5"/>
    <w:rsid w:val="006E76F6"/>
    <w:rsid w:val="006E7739"/>
    <w:rsid w:val="006E7770"/>
    <w:rsid w:val="006E77B6"/>
    <w:rsid w:val="006E7849"/>
    <w:rsid w:val="006E78C3"/>
    <w:rsid w:val="006E790E"/>
    <w:rsid w:val="006E7977"/>
    <w:rsid w:val="006E79A7"/>
    <w:rsid w:val="006E79BD"/>
    <w:rsid w:val="006E7A35"/>
    <w:rsid w:val="006E7BF4"/>
    <w:rsid w:val="006E7C22"/>
    <w:rsid w:val="006E7D62"/>
    <w:rsid w:val="006E7D8A"/>
    <w:rsid w:val="006E7D8C"/>
    <w:rsid w:val="006E7DCC"/>
    <w:rsid w:val="006E7DFC"/>
    <w:rsid w:val="006E7E58"/>
    <w:rsid w:val="006E7E60"/>
    <w:rsid w:val="006E7FBA"/>
    <w:rsid w:val="006F00CB"/>
    <w:rsid w:val="006F00F8"/>
    <w:rsid w:val="006F010F"/>
    <w:rsid w:val="006F0118"/>
    <w:rsid w:val="006F0164"/>
    <w:rsid w:val="006F0185"/>
    <w:rsid w:val="006F01CB"/>
    <w:rsid w:val="006F01D1"/>
    <w:rsid w:val="006F01FB"/>
    <w:rsid w:val="006F024B"/>
    <w:rsid w:val="006F02DF"/>
    <w:rsid w:val="006F0387"/>
    <w:rsid w:val="006F03AC"/>
    <w:rsid w:val="006F0425"/>
    <w:rsid w:val="006F0482"/>
    <w:rsid w:val="006F0484"/>
    <w:rsid w:val="006F04A1"/>
    <w:rsid w:val="006F04AD"/>
    <w:rsid w:val="006F0526"/>
    <w:rsid w:val="006F057E"/>
    <w:rsid w:val="006F058E"/>
    <w:rsid w:val="006F069D"/>
    <w:rsid w:val="006F07F0"/>
    <w:rsid w:val="006F0826"/>
    <w:rsid w:val="006F0876"/>
    <w:rsid w:val="006F0881"/>
    <w:rsid w:val="006F0905"/>
    <w:rsid w:val="006F090C"/>
    <w:rsid w:val="006F09EF"/>
    <w:rsid w:val="006F0A74"/>
    <w:rsid w:val="006F0AB0"/>
    <w:rsid w:val="006F0C0D"/>
    <w:rsid w:val="006F0C9B"/>
    <w:rsid w:val="006F0CB0"/>
    <w:rsid w:val="006F0CB9"/>
    <w:rsid w:val="006F0DCF"/>
    <w:rsid w:val="006F0EE4"/>
    <w:rsid w:val="006F0F18"/>
    <w:rsid w:val="006F101D"/>
    <w:rsid w:val="006F10E1"/>
    <w:rsid w:val="006F1151"/>
    <w:rsid w:val="006F1209"/>
    <w:rsid w:val="006F1225"/>
    <w:rsid w:val="006F1256"/>
    <w:rsid w:val="006F1302"/>
    <w:rsid w:val="006F1317"/>
    <w:rsid w:val="006F132C"/>
    <w:rsid w:val="006F135B"/>
    <w:rsid w:val="006F136E"/>
    <w:rsid w:val="006F139D"/>
    <w:rsid w:val="006F13CF"/>
    <w:rsid w:val="006F1408"/>
    <w:rsid w:val="006F1445"/>
    <w:rsid w:val="006F1472"/>
    <w:rsid w:val="006F14B9"/>
    <w:rsid w:val="006F14C1"/>
    <w:rsid w:val="006F150F"/>
    <w:rsid w:val="006F157C"/>
    <w:rsid w:val="006F159A"/>
    <w:rsid w:val="006F15A4"/>
    <w:rsid w:val="006F15BA"/>
    <w:rsid w:val="006F15F4"/>
    <w:rsid w:val="006F1605"/>
    <w:rsid w:val="006F173E"/>
    <w:rsid w:val="006F1746"/>
    <w:rsid w:val="006F17A6"/>
    <w:rsid w:val="006F1801"/>
    <w:rsid w:val="006F188B"/>
    <w:rsid w:val="006F190D"/>
    <w:rsid w:val="006F1971"/>
    <w:rsid w:val="006F1975"/>
    <w:rsid w:val="006F19B4"/>
    <w:rsid w:val="006F1A01"/>
    <w:rsid w:val="006F1A4E"/>
    <w:rsid w:val="006F1A8A"/>
    <w:rsid w:val="006F1B0B"/>
    <w:rsid w:val="006F1B69"/>
    <w:rsid w:val="006F1BD7"/>
    <w:rsid w:val="006F1BE4"/>
    <w:rsid w:val="006F1CE0"/>
    <w:rsid w:val="006F1CE9"/>
    <w:rsid w:val="006F1D00"/>
    <w:rsid w:val="006F1D4A"/>
    <w:rsid w:val="006F1D6C"/>
    <w:rsid w:val="006F1D83"/>
    <w:rsid w:val="006F1DE8"/>
    <w:rsid w:val="006F1DFA"/>
    <w:rsid w:val="006F1E62"/>
    <w:rsid w:val="006F1E78"/>
    <w:rsid w:val="006F1F23"/>
    <w:rsid w:val="006F1F54"/>
    <w:rsid w:val="006F2002"/>
    <w:rsid w:val="006F2096"/>
    <w:rsid w:val="006F20BC"/>
    <w:rsid w:val="006F20FE"/>
    <w:rsid w:val="006F2132"/>
    <w:rsid w:val="006F215F"/>
    <w:rsid w:val="006F2238"/>
    <w:rsid w:val="006F231D"/>
    <w:rsid w:val="006F2337"/>
    <w:rsid w:val="006F239E"/>
    <w:rsid w:val="006F2426"/>
    <w:rsid w:val="006F2429"/>
    <w:rsid w:val="006F2434"/>
    <w:rsid w:val="006F2438"/>
    <w:rsid w:val="006F2462"/>
    <w:rsid w:val="006F24E1"/>
    <w:rsid w:val="006F2529"/>
    <w:rsid w:val="006F25F2"/>
    <w:rsid w:val="006F262E"/>
    <w:rsid w:val="006F269C"/>
    <w:rsid w:val="006F273C"/>
    <w:rsid w:val="006F27B8"/>
    <w:rsid w:val="006F27C4"/>
    <w:rsid w:val="006F2815"/>
    <w:rsid w:val="006F2838"/>
    <w:rsid w:val="006F28A3"/>
    <w:rsid w:val="006F2925"/>
    <w:rsid w:val="006F294E"/>
    <w:rsid w:val="006F2A9D"/>
    <w:rsid w:val="006F2B05"/>
    <w:rsid w:val="006F2BD7"/>
    <w:rsid w:val="006F2C39"/>
    <w:rsid w:val="006F2CE2"/>
    <w:rsid w:val="006F2CFE"/>
    <w:rsid w:val="006F2D29"/>
    <w:rsid w:val="006F2D5E"/>
    <w:rsid w:val="006F2D81"/>
    <w:rsid w:val="006F2DFD"/>
    <w:rsid w:val="006F2E0E"/>
    <w:rsid w:val="006F2E3E"/>
    <w:rsid w:val="006F2ECF"/>
    <w:rsid w:val="006F3118"/>
    <w:rsid w:val="006F312F"/>
    <w:rsid w:val="006F3264"/>
    <w:rsid w:val="006F32C7"/>
    <w:rsid w:val="006F32DD"/>
    <w:rsid w:val="006F32DF"/>
    <w:rsid w:val="006F32F4"/>
    <w:rsid w:val="006F3338"/>
    <w:rsid w:val="006F3341"/>
    <w:rsid w:val="006F3392"/>
    <w:rsid w:val="006F33D1"/>
    <w:rsid w:val="006F3431"/>
    <w:rsid w:val="006F34BA"/>
    <w:rsid w:val="006F34EB"/>
    <w:rsid w:val="006F3507"/>
    <w:rsid w:val="006F356C"/>
    <w:rsid w:val="006F3619"/>
    <w:rsid w:val="006F3628"/>
    <w:rsid w:val="006F364C"/>
    <w:rsid w:val="006F3700"/>
    <w:rsid w:val="006F3723"/>
    <w:rsid w:val="006F372D"/>
    <w:rsid w:val="006F377F"/>
    <w:rsid w:val="006F3842"/>
    <w:rsid w:val="006F3885"/>
    <w:rsid w:val="006F388C"/>
    <w:rsid w:val="006F38C6"/>
    <w:rsid w:val="006F38D4"/>
    <w:rsid w:val="006F3A3D"/>
    <w:rsid w:val="006F3A78"/>
    <w:rsid w:val="006F3AD5"/>
    <w:rsid w:val="006F3AE8"/>
    <w:rsid w:val="006F3B20"/>
    <w:rsid w:val="006F3B3C"/>
    <w:rsid w:val="006F3B66"/>
    <w:rsid w:val="006F3B78"/>
    <w:rsid w:val="006F3BA2"/>
    <w:rsid w:val="006F3BCC"/>
    <w:rsid w:val="006F3C01"/>
    <w:rsid w:val="006F3C32"/>
    <w:rsid w:val="006F3D28"/>
    <w:rsid w:val="006F3D29"/>
    <w:rsid w:val="006F3D49"/>
    <w:rsid w:val="006F3E1E"/>
    <w:rsid w:val="006F3E34"/>
    <w:rsid w:val="006F3F5F"/>
    <w:rsid w:val="006F3F74"/>
    <w:rsid w:val="006F3F77"/>
    <w:rsid w:val="006F3FCE"/>
    <w:rsid w:val="006F3FD7"/>
    <w:rsid w:val="006F4037"/>
    <w:rsid w:val="006F4040"/>
    <w:rsid w:val="006F4059"/>
    <w:rsid w:val="006F4085"/>
    <w:rsid w:val="006F40AD"/>
    <w:rsid w:val="006F411D"/>
    <w:rsid w:val="006F4124"/>
    <w:rsid w:val="006F4165"/>
    <w:rsid w:val="006F41BD"/>
    <w:rsid w:val="006F41EF"/>
    <w:rsid w:val="006F422E"/>
    <w:rsid w:val="006F424F"/>
    <w:rsid w:val="006F425F"/>
    <w:rsid w:val="006F4269"/>
    <w:rsid w:val="006F429F"/>
    <w:rsid w:val="006F42EA"/>
    <w:rsid w:val="006F4381"/>
    <w:rsid w:val="006F4390"/>
    <w:rsid w:val="006F43B3"/>
    <w:rsid w:val="006F454C"/>
    <w:rsid w:val="006F4557"/>
    <w:rsid w:val="006F4576"/>
    <w:rsid w:val="006F459E"/>
    <w:rsid w:val="006F45E7"/>
    <w:rsid w:val="006F4640"/>
    <w:rsid w:val="006F47B0"/>
    <w:rsid w:val="006F47E8"/>
    <w:rsid w:val="006F4942"/>
    <w:rsid w:val="006F49EE"/>
    <w:rsid w:val="006F49FF"/>
    <w:rsid w:val="006F4A02"/>
    <w:rsid w:val="006F4A12"/>
    <w:rsid w:val="006F4B45"/>
    <w:rsid w:val="006F4B6E"/>
    <w:rsid w:val="006F4BB7"/>
    <w:rsid w:val="006F4BF9"/>
    <w:rsid w:val="006F4BFC"/>
    <w:rsid w:val="006F4C6A"/>
    <w:rsid w:val="006F4C74"/>
    <w:rsid w:val="006F4CE1"/>
    <w:rsid w:val="006F4D9A"/>
    <w:rsid w:val="006F4DB8"/>
    <w:rsid w:val="006F4E15"/>
    <w:rsid w:val="006F4E77"/>
    <w:rsid w:val="006F4EB1"/>
    <w:rsid w:val="006F4F1C"/>
    <w:rsid w:val="006F4F23"/>
    <w:rsid w:val="006F4F7C"/>
    <w:rsid w:val="006F507D"/>
    <w:rsid w:val="006F5096"/>
    <w:rsid w:val="006F50B0"/>
    <w:rsid w:val="006F50FF"/>
    <w:rsid w:val="006F5153"/>
    <w:rsid w:val="006F534F"/>
    <w:rsid w:val="006F53DD"/>
    <w:rsid w:val="006F5405"/>
    <w:rsid w:val="006F543D"/>
    <w:rsid w:val="006F54B0"/>
    <w:rsid w:val="006F54EF"/>
    <w:rsid w:val="006F5537"/>
    <w:rsid w:val="006F556F"/>
    <w:rsid w:val="006F5573"/>
    <w:rsid w:val="006F5577"/>
    <w:rsid w:val="006F55DC"/>
    <w:rsid w:val="006F5632"/>
    <w:rsid w:val="006F5645"/>
    <w:rsid w:val="006F5674"/>
    <w:rsid w:val="006F5692"/>
    <w:rsid w:val="006F56AD"/>
    <w:rsid w:val="006F56AF"/>
    <w:rsid w:val="006F56BC"/>
    <w:rsid w:val="006F56D5"/>
    <w:rsid w:val="006F56F4"/>
    <w:rsid w:val="006F573D"/>
    <w:rsid w:val="006F5749"/>
    <w:rsid w:val="006F5775"/>
    <w:rsid w:val="006F57FA"/>
    <w:rsid w:val="006F5868"/>
    <w:rsid w:val="006F58C2"/>
    <w:rsid w:val="006F58D6"/>
    <w:rsid w:val="006F5951"/>
    <w:rsid w:val="006F5982"/>
    <w:rsid w:val="006F5A03"/>
    <w:rsid w:val="006F5A4E"/>
    <w:rsid w:val="006F5A68"/>
    <w:rsid w:val="006F5A6C"/>
    <w:rsid w:val="006F5B65"/>
    <w:rsid w:val="006F5BA7"/>
    <w:rsid w:val="006F5BDA"/>
    <w:rsid w:val="006F5BFC"/>
    <w:rsid w:val="006F5C2B"/>
    <w:rsid w:val="006F5C40"/>
    <w:rsid w:val="006F5C52"/>
    <w:rsid w:val="006F5C53"/>
    <w:rsid w:val="006F5CC4"/>
    <w:rsid w:val="006F5CC9"/>
    <w:rsid w:val="006F5CD4"/>
    <w:rsid w:val="006F5D5D"/>
    <w:rsid w:val="006F5EBA"/>
    <w:rsid w:val="006F5F08"/>
    <w:rsid w:val="006F5F8F"/>
    <w:rsid w:val="006F6030"/>
    <w:rsid w:val="006F60C5"/>
    <w:rsid w:val="006F60EB"/>
    <w:rsid w:val="006F60EE"/>
    <w:rsid w:val="006F6103"/>
    <w:rsid w:val="006F61C0"/>
    <w:rsid w:val="006F61DE"/>
    <w:rsid w:val="006F6209"/>
    <w:rsid w:val="006F6248"/>
    <w:rsid w:val="006F624E"/>
    <w:rsid w:val="006F638D"/>
    <w:rsid w:val="006F63A3"/>
    <w:rsid w:val="006F63CA"/>
    <w:rsid w:val="006F63ED"/>
    <w:rsid w:val="006F64BC"/>
    <w:rsid w:val="006F6500"/>
    <w:rsid w:val="006F650A"/>
    <w:rsid w:val="006F6520"/>
    <w:rsid w:val="006F653D"/>
    <w:rsid w:val="006F66B3"/>
    <w:rsid w:val="006F66D1"/>
    <w:rsid w:val="006F6715"/>
    <w:rsid w:val="006F6759"/>
    <w:rsid w:val="006F6890"/>
    <w:rsid w:val="006F68A0"/>
    <w:rsid w:val="006F68CC"/>
    <w:rsid w:val="006F68F1"/>
    <w:rsid w:val="006F691A"/>
    <w:rsid w:val="006F6943"/>
    <w:rsid w:val="006F6975"/>
    <w:rsid w:val="006F6A10"/>
    <w:rsid w:val="006F6A2B"/>
    <w:rsid w:val="006F6A52"/>
    <w:rsid w:val="006F6A54"/>
    <w:rsid w:val="006F6A75"/>
    <w:rsid w:val="006F6A93"/>
    <w:rsid w:val="006F6AC4"/>
    <w:rsid w:val="006F6AEE"/>
    <w:rsid w:val="006F6BB3"/>
    <w:rsid w:val="006F6BE2"/>
    <w:rsid w:val="006F6C62"/>
    <w:rsid w:val="006F6DA4"/>
    <w:rsid w:val="006F6E67"/>
    <w:rsid w:val="006F6E94"/>
    <w:rsid w:val="006F6E98"/>
    <w:rsid w:val="006F6EC0"/>
    <w:rsid w:val="006F6ED5"/>
    <w:rsid w:val="006F6FC5"/>
    <w:rsid w:val="006F7014"/>
    <w:rsid w:val="006F7016"/>
    <w:rsid w:val="006F70D4"/>
    <w:rsid w:val="006F70D5"/>
    <w:rsid w:val="006F70D6"/>
    <w:rsid w:val="006F7125"/>
    <w:rsid w:val="006F714B"/>
    <w:rsid w:val="006F72D1"/>
    <w:rsid w:val="006F7311"/>
    <w:rsid w:val="006F7350"/>
    <w:rsid w:val="006F73EE"/>
    <w:rsid w:val="006F74C0"/>
    <w:rsid w:val="006F754B"/>
    <w:rsid w:val="006F756C"/>
    <w:rsid w:val="006F759B"/>
    <w:rsid w:val="006F75A5"/>
    <w:rsid w:val="006F7606"/>
    <w:rsid w:val="006F762D"/>
    <w:rsid w:val="006F7663"/>
    <w:rsid w:val="006F7681"/>
    <w:rsid w:val="006F777B"/>
    <w:rsid w:val="006F7821"/>
    <w:rsid w:val="006F7848"/>
    <w:rsid w:val="006F784C"/>
    <w:rsid w:val="006F7868"/>
    <w:rsid w:val="006F7901"/>
    <w:rsid w:val="006F791D"/>
    <w:rsid w:val="006F7929"/>
    <w:rsid w:val="006F795B"/>
    <w:rsid w:val="006F7976"/>
    <w:rsid w:val="006F7985"/>
    <w:rsid w:val="006F7996"/>
    <w:rsid w:val="006F79A6"/>
    <w:rsid w:val="006F79E3"/>
    <w:rsid w:val="006F7A7F"/>
    <w:rsid w:val="006F7A95"/>
    <w:rsid w:val="006F7B0C"/>
    <w:rsid w:val="006F7B11"/>
    <w:rsid w:val="006F7B14"/>
    <w:rsid w:val="006F7B19"/>
    <w:rsid w:val="006F7B46"/>
    <w:rsid w:val="006F7B94"/>
    <w:rsid w:val="006F7B95"/>
    <w:rsid w:val="006F7C0F"/>
    <w:rsid w:val="006F7C2B"/>
    <w:rsid w:val="006F7C39"/>
    <w:rsid w:val="006F7CD0"/>
    <w:rsid w:val="006F7D0E"/>
    <w:rsid w:val="006F7E6B"/>
    <w:rsid w:val="006F7F11"/>
    <w:rsid w:val="006F7F57"/>
    <w:rsid w:val="00700000"/>
    <w:rsid w:val="00700005"/>
    <w:rsid w:val="00700045"/>
    <w:rsid w:val="00700046"/>
    <w:rsid w:val="00700071"/>
    <w:rsid w:val="007000B5"/>
    <w:rsid w:val="0070011C"/>
    <w:rsid w:val="0070012D"/>
    <w:rsid w:val="00700176"/>
    <w:rsid w:val="0070017C"/>
    <w:rsid w:val="007001AD"/>
    <w:rsid w:val="007001D5"/>
    <w:rsid w:val="007001EB"/>
    <w:rsid w:val="007001F0"/>
    <w:rsid w:val="007001F8"/>
    <w:rsid w:val="00700280"/>
    <w:rsid w:val="007002CB"/>
    <w:rsid w:val="007002D8"/>
    <w:rsid w:val="0070032D"/>
    <w:rsid w:val="00700356"/>
    <w:rsid w:val="007003AB"/>
    <w:rsid w:val="007004EB"/>
    <w:rsid w:val="007004FC"/>
    <w:rsid w:val="0070055B"/>
    <w:rsid w:val="007005A3"/>
    <w:rsid w:val="00700635"/>
    <w:rsid w:val="007006B3"/>
    <w:rsid w:val="007006E1"/>
    <w:rsid w:val="00700775"/>
    <w:rsid w:val="007007BF"/>
    <w:rsid w:val="007007C7"/>
    <w:rsid w:val="007007DB"/>
    <w:rsid w:val="007007F4"/>
    <w:rsid w:val="0070083B"/>
    <w:rsid w:val="0070084A"/>
    <w:rsid w:val="00700884"/>
    <w:rsid w:val="00700895"/>
    <w:rsid w:val="007008BE"/>
    <w:rsid w:val="007008FA"/>
    <w:rsid w:val="00700916"/>
    <w:rsid w:val="0070099B"/>
    <w:rsid w:val="007009D3"/>
    <w:rsid w:val="00700A01"/>
    <w:rsid w:val="00700A4D"/>
    <w:rsid w:val="00700A69"/>
    <w:rsid w:val="00700AF3"/>
    <w:rsid w:val="00700B02"/>
    <w:rsid w:val="00700B40"/>
    <w:rsid w:val="00700B49"/>
    <w:rsid w:val="00700D4F"/>
    <w:rsid w:val="00700D75"/>
    <w:rsid w:val="00700DB1"/>
    <w:rsid w:val="00700DCD"/>
    <w:rsid w:val="00700E1C"/>
    <w:rsid w:val="00700E35"/>
    <w:rsid w:val="00700E59"/>
    <w:rsid w:val="00700E83"/>
    <w:rsid w:val="00700E95"/>
    <w:rsid w:val="00700ED5"/>
    <w:rsid w:val="00700EF6"/>
    <w:rsid w:val="00700FBD"/>
    <w:rsid w:val="00700FF6"/>
    <w:rsid w:val="00701077"/>
    <w:rsid w:val="007010B4"/>
    <w:rsid w:val="007010DA"/>
    <w:rsid w:val="007010E5"/>
    <w:rsid w:val="00701111"/>
    <w:rsid w:val="00701163"/>
    <w:rsid w:val="00701199"/>
    <w:rsid w:val="007011CD"/>
    <w:rsid w:val="007011F7"/>
    <w:rsid w:val="007012D7"/>
    <w:rsid w:val="00701320"/>
    <w:rsid w:val="00701355"/>
    <w:rsid w:val="00701369"/>
    <w:rsid w:val="007013AB"/>
    <w:rsid w:val="007013EB"/>
    <w:rsid w:val="00701428"/>
    <w:rsid w:val="00701433"/>
    <w:rsid w:val="007014A8"/>
    <w:rsid w:val="00701502"/>
    <w:rsid w:val="0070154C"/>
    <w:rsid w:val="007015CB"/>
    <w:rsid w:val="007015E4"/>
    <w:rsid w:val="007015EC"/>
    <w:rsid w:val="00701715"/>
    <w:rsid w:val="0070175D"/>
    <w:rsid w:val="00701834"/>
    <w:rsid w:val="007018EE"/>
    <w:rsid w:val="007019DF"/>
    <w:rsid w:val="007019F6"/>
    <w:rsid w:val="00701A29"/>
    <w:rsid w:val="00701A94"/>
    <w:rsid w:val="00701ABB"/>
    <w:rsid w:val="00701B9E"/>
    <w:rsid w:val="00701BD1"/>
    <w:rsid w:val="00701BE9"/>
    <w:rsid w:val="00701BFA"/>
    <w:rsid w:val="00701CC8"/>
    <w:rsid w:val="00701CFA"/>
    <w:rsid w:val="00701DF4"/>
    <w:rsid w:val="00701DFD"/>
    <w:rsid w:val="00701E31"/>
    <w:rsid w:val="00701E9D"/>
    <w:rsid w:val="00701EAA"/>
    <w:rsid w:val="00701F28"/>
    <w:rsid w:val="00702095"/>
    <w:rsid w:val="007020CE"/>
    <w:rsid w:val="007021B3"/>
    <w:rsid w:val="007021D5"/>
    <w:rsid w:val="007021EB"/>
    <w:rsid w:val="007021F4"/>
    <w:rsid w:val="00702297"/>
    <w:rsid w:val="007022E5"/>
    <w:rsid w:val="00702332"/>
    <w:rsid w:val="007023BD"/>
    <w:rsid w:val="007023FB"/>
    <w:rsid w:val="0070248C"/>
    <w:rsid w:val="00702536"/>
    <w:rsid w:val="00702563"/>
    <w:rsid w:val="0070262B"/>
    <w:rsid w:val="0070269A"/>
    <w:rsid w:val="007026B0"/>
    <w:rsid w:val="007026D8"/>
    <w:rsid w:val="007026EA"/>
    <w:rsid w:val="00702729"/>
    <w:rsid w:val="007027BE"/>
    <w:rsid w:val="007027D3"/>
    <w:rsid w:val="00702836"/>
    <w:rsid w:val="0070285B"/>
    <w:rsid w:val="007028B4"/>
    <w:rsid w:val="0070294C"/>
    <w:rsid w:val="00702957"/>
    <w:rsid w:val="007029E4"/>
    <w:rsid w:val="00702A3F"/>
    <w:rsid w:val="00702A87"/>
    <w:rsid w:val="00702A94"/>
    <w:rsid w:val="00702B02"/>
    <w:rsid w:val="00702B27"/>
    <w:rsid w:val="00702B55"/>
    <w:rsid w:val="00702BA6"/>
    <w:rsid w:val="00702C19"/>
    <w:rsid w:val="00702C42"/>
    <w:rsid w:val="00702CD4"/>
    <w:rsid w:val="00702CE2"/>
    <w:rsid w:val="00702CE9"/>
    <w:rsid w:val="00702D30"/>
    <w:rsid w:val="00702D33"/>
    <w:rsid w:val="00702D5B"/>
    <w:rsid w:val="00702D6E"/>
    <w:rsid w:val="00702DC5"/>
    <w:rsid w:val="00702DF9"/>
    <w:rsid w:val="00702E33"/>
    <w:rsid w:val="00702EB7"/>
    <w:rsid w:val="00702FE5"/>
    <w:rsid w:val="00703000"/>
    <w:rsid w:val="00703064"/>
    <w:rsid w:val="007030AA"/>
    <w:rsid w:val="007030CC"/>
    <w:rsid w:val="007030E8"/>
    <w:rsid w:val="00703160"/>
    <w:rsid w:val="0070321C"/>
    <w:rsid w:val="0070329C"/>
    <w:rsid w:val="007032A3"/>
    <w:rsid w:val="007032BC"/>
    <w:rsid w:val="007032C4"/>
    <w:rsid w:val="007032C7"/>
    <w:rsid w:val="0070335F"/>
    <w:rsid w:val="00703403"/>
    <w:rsid w:val="00703430"/>
    <w:rsid w:val="0070347F"/>
    <w:rsid w:val="00703485"/>
    <w:rsid w:val="007034F7"/>
    <w:rsid w:val="00703556"/>
    <w:rsid w:val="00703561"/>
    <w:rsid w:val="007035DA"/>
    <w:rsid w:val="00703727"/>
    <w:rsid w:val="007037DA"/>
    <w:rsid w:val="0070380C"/>
    <w:rsid w:val="007038AA"/>
    <w:rsid w:val="007038E3"/>
    <w:rsid w:val="0070391A"/>
    <w:rsid w:val="0070392E"/>
    <w:rsid w:val="007039DC"/>
    <w:rsid w:val="00703A0B"/>
    <w:rsid w:val="00703A2C"/>
    <w:rsid w:val="00703A45"/>
    <w:rsid w:val="00703A52"/>
    <w:rsid w:val="00703AAF"/>
    <w:rsid w:val="00703AD6"/>
    <w:rsid w:val="00703AE9"/>
    <w:rsid w:val="00703B46"/>
    <w:rsid w:val="00703BF4"/>
    <w:rsid w:val="00703C24"/>
    <w:rsid w:val="00703C38"/>
    <w:rsid w:val="00703C86"/>
    <w:rsid w:val="00703C92"/>
    <w:rsid w:val="00703CAB"/>
    <w:rsid w:val="00703CBF"/>
    <w:rsid w:val="00703CFF"/>
    <w:rsid w:val="00703D13"/>
    <w:rsid w:val="00703D3A"/>
    <w:rsid w:val="00703D8D"/>
    <w:rsid w:val="00703EA6"/>
    <w:rsid w:val="00703F0A"/>
    <w:rsid w:val="00703F7F"/>
    <w:rsid w:val="00703F80"/>
    <w:rsid w:val="00703F87"/>
    <w:rsid w:val="00703FB0"/>
    <w:rsid w:val="0070404F"/>
    <w:rsid w:val="007040C5"/>
    <w:rsid w:val="00704133"/>
    <w:rsid w:val="007041E7"/>
    <w:rsid w:val="0070423E"/>
    <w:rsid w:val="00704261"/>
    <w:rsid w:val="00704279"/>
    <w:rsid w:val="007042F0"/>
    <w:rsid w:val="0070430F"/>
    <w:rsid w:val="00704415"/>
    <w:rsid w:val="00704442"/>
    <w:rsid w:val="00704463"/>
    <w:rsid w:val="0070448B"/>
    <w:rsid w:val="00704490"/>
    <w:rsid w:val="007044A2"/>
    <w:rsid w:val="007044B5"/>
    <w:rsid w:val="007044F3"/>
    <w:rsid w:val="00704504"/>
    <w:rsid w:val="0070451C"/>
    <w:rsid w:val="00704562"/>
    <w:rsid w:val="00704563"/>
    <w:rsid w:val="0070456A"/>
    <w:rsid w:val="007045D7"/>
    <w:rsid w:val="0070462F"/>
    <w:rsid w:val="00704676"/>
    <w:rsid w:val="00704688"/>
    <w:rsid w:val="00704755"/>
    <w:rsid w:val="0070477D"/>
    <w:rsid w:val="007047B4"/>
    <w:rsid w:val="007047E1"/>
    <w:rsid w:val="0070484A"/>
    <w:rsid w:val="0070486C"/>
    <w:rsid w:val="00704879"/>
    <w:rsid w:val="007048B7"/>
    <w:rsid w:val="0070492D"/>
    <w:rsid w:val="007049AF"/>
    <w:rsid w:val="007049C1"/>
    <w:rsid w:val="00704A35"/>
    <w:rsid w:val="00704A91"/>
    <w:rsid w:val="00704ABD"/>
    <w:rsid w:val="00704AC5"/>
    <w:rsid w:val="00704ADE"/>
    <w:rsid w:val="00704B7B"/>
    <w:rsid w:val="00704BB4"/>
    <w:rsid w:val="00704BB7"/>
    <w:rsid w:val="00704BF3"/>
    <w:rsid w:val="00704C02"/>
    <w:rsid w:val="00704CCC"/>
    <w:rsid w:val="00704CD1"/>
    <w:rsid w:val="00704CE1"/>
    <w:rsid w:val="00704D3C"/>
    <w:rsid w:val="00704D94"/>
    <w:rsid w:val="00704DC6"/>
    <w:rsid w:val="00704EBC"/>
    <w:rsid w:val="00704EFF"/>
    <w:rsid w:val="00704F03"/>
    <w:rsid w:val="00705009"/>
    <w:rsid w:val="00705014"/>
    <w:rsid w:val="00705035"/>
    <w:rsid w:val="00705092"/>
    <w:rsid w:val="00705218"/>
    <w:rsid w:val="00705282"/>
    <w:rsid w:val="007052F2"/>
    <w:rsid w:val="00705303"/>
    <w:rsid w:val="00705337"/>
    <w:rsid w:val="0070534A"/>
    <w:rsid w:val="00705369"/>
    <w:rsid w:val="0070541D"/>
    <w:rsid w:val="007054DB"/>
    <w:rsid w:val="00705543"/>
    <w:rsid w:val="0070556B"/>
    <w:rsid w:val="00705575"/>
    <w:rsid w:val="00705641"/>
    <w:rsid w:val="007056BD"/>
    <w:rsid w:val="0070577A"/>
    <w:rsid w:val="007058F2"/>
    <w:rsid w:val="00705A1E"/>
    <w:rsid w:val="00705A8F"/>
    <w:rsid w:val="00705B05"/>
    <w:rsid w:val="00705C0D"/>
    <w:rsid w:val="00705D0F"/>
    <w:rsid w:val="00705DBB"/>
    <w:rsid w:val="00705DE4"/>
    <w:rsid w:val="00705DF0"/>
    <w:rsid w:val="00705EF4"/>
    <w:rsid w:val="00705F62"/>
    <w:rsid w:val="0070601F"/>
    <w:rsid w:val="007060DA"/>
    <w:rsid w:val="0070615C"/>
    <w:rsid w:val="007061AD"/>
    <w:rsid w:val="007061C2"/>
    <w:rsid w:val="007061F2"/>
    <w:rsid w:val="00706203"/>
    <w:rsid w:val="0070626F"/>
    <w:rsid w:val="0070628F"/>
    <w:rsid w:val="00706309"/>
    <w:rsid w:val="0070638B"/>
    <w:rsid w:val="007063CF"/>
    <w:rsid w:val="00706437"/>
    <w:rsid w:val="007064EE"/>
    <w:rsid w:val="007066E0"/>
    <w:rsid w:val="007066E2"/>
    <w:rsid w:val="007066F0"/>
    <w:rsid w:val="00706729"/>
    <w:rsid w:val="0070675C"/>
    <w:rsid w:val="0070677F"/>
    <w:rsid w:val="00706824"/>
    <w:rsid w:val="00706836"/>
    <w:rsid w:val="0070691E"/>
    <w:rsid w:val="007069AA"/>
    <w:rsid w:val="00706A67"/>
    <w:rsid w:val="00706A75"/>
    <w:rsid w:val="00706AAB"/>
    <w:rsid w:val="00706B04"/>
    <w:rsid w:val="00706B22"/>
    <w:rsid w:val="00706B33"/>
    <w:rsid w:val="00706B62"/>
    <w:rsid w:val="00706CDF"/>
    <w:rsid w:val="00706D0D"/>
    <w:rsid w:val="00706D2C"/>
    <w:rsid w:val="00706D3D"/>
    <w:rsid w:val="00706E47"/>
    <w:rsid w:val="00706E9A"/>
    <w:rsid w:val="00706ED3"/>
    <w:rsid w:val="00706ED8"/>
    <w:rsid w:val="00706F71"/>
    <w:rsid w:val="00706FBE"/>
    <w:rsid w:val="00707021"/>
    <w:rsid w:val="0070703A"/>
    <w:rsid w:val="00707047"/>
    <w:rsid w:val="007070B6"/>
    <w:rsid w:val="007070D0"/>
    <w:rsid w:val="007070F4"/>
    <w:rsid w:val="00707113"/>
    <w:rsid w:val="0070715C"/>
    <w:rsid w:val="00707165"/>
    <w:rsid w:val="00707191"/>
    <w:rsid w:val="007071E0"/>
    <w:rsid w:val="007071FC"/>
    <w:rsid w:val="00707205"/>
    <w:rsid w:val="00707253"/>
    <w:rsid w:val="00707269"/>
    <w:rsid w:val="00707345"/>
    <w:rsid w:val="0070740D"/>
    <w:rsid w:val="00707421"/>
    <w:rsid w:val="00707433"/>
    <w:rsid w:val="00707466"/>
    <w:rsid w:val="0070774B"/>
    <w:rsid w:val="007077D6"/>
    <w:rsid w:val="007077FF"/>
    <w:rsid w:val="0070787A"/>
    <w:rsid w:val="007078A5"/>
    <w:rsid w:val="007078BE"/>
    <w:rsid w:val="007079A1"/>
    <w:rsid w:val="00707BC4"/>
    <w:rsid w:val="00707BCB"/>
    <w:rsid w:val="00707BF4"/>
    <w:rsid w:val="00707C99"/>
    <w:rsid w:val="00707CAE"/>
    <w:rsid w:val="00707E60"/>
    <w:rsid w:val="00707EB2"/>
    <w:rsid w:val="00707EEA"/>
    <w:rsid w:val="00707F3E"/>
    <w:rsid w:val="00707F81"/>
    <w:rsid w:val="00707F93"/>
    <w:rsid w:val="00710003"/>
    <w:rsid w:val="00710011"/>
    <w:rsid w:val="00710027"/>
    <w:rsid w:val="00710229"/>
    <w:rsid w:val="0071026E"/>
    <w:rsid w:val="007102CA"/>
    <w:rsid w:val="007102D1"/>
    <w:rsid w:val="007102F7"/>
    <w:rsid w:val="0071033B"/>
    <w:rsid w:val="00710351"/>
    <w:rsid w:val="007103CD"/>
    <w:rsid w:val="0071049E"/>
    <w:rsid w:val="007104D4"/>
    <w:rsid w:val="0071053A"/>
    <w:rsid w:val="00710542"/>
    <w:rsid w:val="007105E2"/>
    <w:rsid w:val="0071070E"/>
    <w:rsid w:val="007107FB"/>
    <w:rsid w:val="00710842"/>
    <w:rsid w:val="0071084A"/>
    <w:rsid w:val="007108A7"/>
    <w:rsid w:val="007108C9"/>
    <w:rsid w:val="007108E9"/>
    <w:rsid w:val="007108ED"/>
    <w:rsid w:val="00710934"/>
    <w:rsid w:val="0071094D"/>
    <w:rsid w:val="007109E0"/>
    <w:rsid w:val="00710A3E"/>
    <w:rsid w:val="00710A84"/>
    <w:rsid w:val="00710A95"/>
    <w:rsid w:val="00710A9C"/>
    <w:rsid w:val="00710B1A"/>
    <w:rsid w:val="00710BC3"/>
    <w:rsid w:val="00710BFC"/>
    <w:rsid w:val="00710C56"/>
    <w:rsid w:val="00710C6E"/>
    <w:rsid w:val="00710C6F"/>
    <w:rsid w:val="00710C75"/>
    <w:rsid w:val="00710C89"/>
    <w:rsid w:val="00710CC4"/>
    <w:rsid w:val="00710CC8"/>
    <w:rsid w:val="00710D02"/>
    <w:rsid w:val="00710D18"/>
    <w:rsid w:val="00710D28"/>
    <w:rsid w:val="00710D63"/>
    <w:rsid w:val="00710D80"/>
    <w:rsid w:val="00710DBE"/>
    <w:rsid w:val="00710DC5"/>
    <w:rsid w:val="00710E0B"/>
    <w:rsid w:val="00710E1F"/>
    <w:rsid w:val="00710EBB"/>
    <w:rsid w:val="00710ECF"/>
    <w:rsid w:val="00710F26"/>
    <w:rsid w:val="00710F86"/>
    <w:rsid w:val="00711018"/>
    <w:rsid w:val="0071101C"/>
    <w:rsid w:val="0071105E"/>
    <w:rsid w:val="00711060"/>
    <w:rsid w:val="007110C2"/>
    <w:rsid w:val="007110FD"/>
    <w:rsid w:val="00711150"/>
    <w:rsid w:val="00711229"/>
    <w:rsid w:val="00711247"/>
    <w:rsid w:val="007112BC"/>
    <w:rsid w:val="007112E3"/>
    <w:rsid w:val="007112FC"/>
    <w:rsid w:val="0071132F"/>
    <w:rsid w:val="00711349"/>
    <w:rsid w:val="0071136F"/>
    <w:rsid w:val="0071140D"/>
    <w:rsid w:val="00711427"/>
    <w:rsid w:val="00711498"/>
    <w:rsid w:val="0071152B"/>
    <w:rsid w:val="00711796"/>
    <w:rsid w:val="0071192E"/>
    <w:rsid w:val="0071196E"/>
    <w:rsid w:val="00711982"/>
    <w:rsid w:val="00711A0B"/>
    <w:rsid w:val="00711A59"/>
    <w:rsid w:val="00711B0E"/>
    <w:rsid w:val="00711C40"/>
    <w:rsid w:val="00711C4D"/>
    <w:rsid w:val="00711CD1"/>
    <w:rsid w:val="00711D63"/>
    <w:rsid w:val="00711DA5"/>
    <w:rsid w:val="00711DF0"/>
    <w:rsid w:val="00711E66"/>
    <w:rsid w:val="00711F02"/>
    <w:rsid w:val="00711FCB"/>
    <w:rsid w:val="00711FD9"/>
    <w:rsid w:val="00712003"/>
    <w:rsid w:val="00712025"/>
    <w:rsid w:val="0071204C"/>
    <w:rsid w:val="0071214D"/>
    <w:rsid w:val="00712151"/>
    <w:rsid w:val="0071217B"/>
    <w:rsid w:val="00712299"/>
    <w:rsid w:val="007122C6"/>
    <w:rsid w:val="007122DF"/>
    <w:rsid w:val="007122EA"/>
    <w:rsid w:val="0071230E"/>
    <w:rsid w:val="0071236F"/>
    <w:rsid w:val="00712383"/>
    <w:rsid w:val="007123E6"/>
    <w:rsid w:val="00712408"/>
    <w:rsid w:val="00712449"/>
    <w:rsid w:val="00712517"/>
    <w:rsid w:val="00712628"/>
    <w:rsid w:val="0071264C"/>
    <w:rsid w:val="0071279D"/>
    <w:rsid w:val="007127A3"/>
    <w:rsid w:val="0071281A"/>
    <w:rsid w:val="00712844"/>
    <w:rsid w:val="0071294E"/>
    <w:rsid w:val="007129BF"/>
    <w:rsid w:val="00712ADA"/>
    <w:rsid w:val="00712AF4"/>
    <w:rsid w:val="00712B03"/>
    <w:rsid w:val="00712B28"/>
    <w:rsid w:val="00712B88"/>
    <w:rsid w:val="00712BFC"/>
    <w:rsid w:val="00712CE4"/>
    <w:rsid w:val="00712D16"/>
    <w:rsid w:val="00712D2A"/>
    <w:rsid w:val="00712E24"/>
    <w:rsid w:val="00712EA4"/>
    <w:rsid w:val="00712EB9"/>
    <w:rsid w:val="00712EE2"/>
    <w:rsid w:val="00712EE9"/>
    <w:rsid w:val="00712EEE"/>
    <w:rsid w:val="00712F34"/>
    <w:rsid w:val="00712F39"/>
    <w:rsid w:val="00712F5D"/>
    <w:rsid w:val="00712FE3"/>
    <w:rsid w:val="00713184"/>
    <w:rsid w:val="00713298"/>
    <w:rsid w:val="00713365"/>
    <w:rsid w:val="007133ED"/>
    <w:rsid w:val="00713439"/>
    <w:rsid w:val="0071344A"/>
    <w:rsid w:val="00713511"/>
    <w:rsid w:val="00713524"/>
    <w:rsid w:val="007135D7"/>
    <w:rsid w:val="00713603"/>
    <w:rsid w:val="00713611"/>
    <w:rsid w:val="00713663"/>
    <w:rsid w:val="0071366E"/>
    <w:rsid w:val="00713691"/>
    <w:rsid w:val="007136D7"/>
    <w:rsid w:val="007136E4"/>
    <w:rsid w:val="007136F0"/>
    <w:rsid w:val="007136F6"/>
    <w:rsid w:val="007137C0"/>
    <w:rsid w:val="007137C9"/>
    <w:rsid w:val="00713848"/>
    <w:rsid w:val="00713857"/>
    <w:rsid w:val="007138D1"/>
    <w:rsid w:val="00713925"/>
    <w:rsid w:val="00713A08"/>
    <w:rsid w:val="00713AEF"/>
    <w:rsid w:val="00713B6A"/>
    <w:rsid w:val="00713B73"/>
    <w:rsid w:val="00713B7C"/>
    <w:rsid w:val="00713B8B"/>
    <w:rsid w:val="00713C05"/>
    <w:rsid w:val="00713C80"/>
    <w:rsid w:val="00713CFF"/>
    <w:rsid w:val="00713DB8"/>
    <w:rsid w:val="00713EC2"/>
    <w:rsid w:val="00713F8E"/>
    <w:rsid w:val="00714013"/>
    <w:rsid w:val="0071401D"/>
    <w:rsid w:val="00714024"/>
    <w:rsid w:val="0071405C"/>
    <w:rsid w:val="007140C6"/>
    <w:rsid w:val="007140D6"/>
    <w:rsid w:val="0071415E"/>
    <w:rsid w:val="0071420C"/>
    <w:rsid w:val="00714251"/>
    <w:rsid w:val="0071437E"/>
    <w:rsid w:val="007143D7"/>
    <w:rsid w:val="00714400"/>
    <w:rsid w:val="00714464"/>
    <w:rsid w:val="007144FD"/>
    <w:rsid w:val="0071450A"/>
    <w:rsid w:val="0071450B"/>
    <w:rsid w:val="00714568"/>
    <w:rsid w:val="00714571"/>
    <w:rsid w:val="007146E5"/>
    <w:rsid w:val="007146FB"/>
    <w:rsid w:val="00714705"/>
    <w:rsid w:val="00714735"/>
    <w:rsid w:val="00714748"/>
    <w:rsid w:val="00714851"/>
    <w:rsid w:val="0071485A"/>
    <w:rsid w:val="00714866"/>
    <w:rsid w:val="00714874"/>
    <w:rsid w:val="00714884"/>
    <w:rsid w:val="007149A2"/>
    <w:rsid w:val="00714A23"/>
    <w:rsid w:val="00714A38"/>
    <w:rsid w:val="00714A3C"/>
    <w:rsid w:val="00714A60"/>
    <w:rsid w:val="00714B42"/>
    <w:rsid w:val="00714C45"/>
    <w:rsid w:val="00714C91"/>
    <w:rsid w:val="00714D11"/>
    <w:rsid w:val="00714D17"/>
    <w:rsid w:val="00714D95"/>
    <w:rsid w:val="00714DB4"/>
    <w:rsid w:val="00714E07"/>
    <w:rsid w:val="00714EBD"/>
    <w:rsid w:val="00714F79"/>
    <w:rsid w:val="00714F9A"/>
    <w:rsid w:val="00715019"/>
    <w:rsid w:val="0071509E"/>
    <w:rsid w:val="00715201"/>
    <w:rsid w:val="0071520E"/>
    <w:rsid w:val="00715262"/>
    <w:rsid w:val="00715263"/>
    <w:rsid w:val="007152A2"/>
    <w:rsid w:val="0071535A"/>
    <w:rsid w:val="0071548A"/>
    <w:rsid w:val="0071554F"/>
    <w:rsid w:val="0071557C"/>
    <w:rsid w:val="007155DF"/>
    <w:rsid w:val="00715601"/>
    <w:rsid w:val="00715613"/>
    <w:rsid w:val="0071563B"/>
    <w:rsid w:val="0071565E"/>
    <w:rsid w:val="007156BE"/>
    <w:rsid w:val="0071570A"/>
    <w:rsid w:val="007157B5"/>
    <w:rsid w:val="007157E6"/>
    <w:rsid w:val="00715817"/>
    <w:rsid w:val="00715852"/>
    <w:rsid w:val="00715874"/>
    <w:rsid w:val="007158B3"/>
    <w:rsid w:val="007158D1"/>
    <w:rsid w:val="007158D2"/>
    <w:rsid w:val="00715913"/>
    <w:rsid w:val="007159C9"/>
    <w:rsid w:val="007159DF"/>
    <w:rsid w:val="007159E5"/>
    <w:rsid w:val="007159F3"/>
    <w:rsid w:val="00715A5B"/>
    <w:rsid w:val="00715B00"/>
    <w:rsid w:val="00715B47"/>
    <w:rsid w:val="00715BDF"/>
    <w:rsid w:val="00715C74"/>
    <w:rsid w:val="00715D60"/>
    <w:rsid w:val="00715D6E"/>
    <w:rsid w:val="00715DCE"/>
    <w:rsid w:val="00715EAC"/>
    <w:rsid w:val="00715EB5"/>
    <w:rsid w:val="00715EF2"/>
    <w:rsid w:val="00715F31"/>
    <w:rsid w:val="00715FF2"/>
    <w:rsid w:val="0071601C"/>
    <w:rsid w:val="0071608B"/>
    <w:rsid w:val="007160DA"/>
    <w:rsid w:val="007160F9"/>
    <w:rsid w:val="007160FC"/>
    <w:rsid w:val="0071612A"/>
    <w:rsid w:val="00716188"/>
    <w:rsid w:val="007161FF"/>
    <w:rsid w:val="0071621C"/>
    <w:rsid w:val="00716261"/>
    <w:rsid w:val="0071628D"/>
    <w:rsid w:val="0071631D"/>
    <w:rsid w:val="0071633A"/>
    <w:rsid w:val="00716361"/>
    <w:rsid w:val="007163D5"/>
    <w:rsid w:val="007163E3"/>
    <w:rsid w:val="0071640A"/>
    <w:rsid w:val="00716421"/>
    <w:rsid w:val="0071645D"/>
    <w:rsid w:val="0071647F"/>
    <w:rsid w:val="007164B0"/>
    <w:rsid w:val="007164D8"/>
    <w:rsid w:val="007164F8"/>
    <w:rsid w:val="00716515"/>
    <w:rsid w:val="00716557"/>
    <w:rsid w:val="007165A1"/>
    <w:rsid w:val="007165E3"/>
    <w:rsid w:val="007166D2"/>
    <w:rsid w:val="007167BD"/>
    <w:rsid w:val="007167D3"/>
    <w:rsid w:val="00716821"/>
    <w:rsid w:val="00716869"/>
    <w:rsid w:val="00716899"/>
    <w:rsid w:val="007168E1"/>
    <w:rsid w:val="00716971"/>
    <w:rsid w:val="007169E8"/>
    <w:rsid w:val="00716A47"/>
    <w:rsid w:val="00716A60"/>
    <w:rsid w:val="00716A90"/>
    <w:rsid w:val="00716AD3"/>
    <w:rsid w:val="00716AE6"/>
    <w:rsid w:val="00716BB3"/>
    <w:rsid w:val="00716BD7"/>
    <w:rsid w:val="00716BD9"/>
    <w:rsid w:val="00716BDA"/>
    <w:rsid w:val="00716C0C"/>
    <w:rsid w:val="00716C15"/>
    <w:rsid w:val="00716CA1"/>
    <w:rsid w:val="00716D74"/>
    <w:rsid w:val="00716E34"/>
    <w:rsid w:val="00716E62"/>
    <w:rsid w:val="00716E6F"/>
    <w:rsid w:val="00716E84"/>
    <w:rsid w:val="00716EA0"/>
    <w:rsid w:val="00716EB8"/>
    <w:rsid w:val="00716F2E"/>
    <w:rsid w:val="00716F98"/>
    <w:rsid w:val="00716FE1"/>
    <w:rsid w:val="00717047"/>
    <w:rsid w:val="007170AA"/>
    <w:rsid w:val="007170B2"/>
    <w:rsid w:val="007170E4"/>
    <w:rsid w:val="00717118"/>
    <w:rsid w:val="007171D2"/>
    <w:rsid w:val="00717291"/>
    <w:rsid w:val="007172CB"/>
    <w:rsid w:val="007172EA"/>
    <w:rsid w:val="0071736B"/>
    <w:rsid w:val="00717375"/>
    <w:rsid w:val="007173A0"/>
    <w:rsid w:val="0071741D"/>
    <w:rsid w:val="0071744B"/>
    <w:rsid w:val="007174AA"/>
    <w:rsid w:val="007174D5"/>
    <w:rsid w:val="00717535"/>
    <w:rsid w:val="00717551"/>
    <w:rsid w:val="0071758E"/>
    <w:rsid w:val="007175B1"/>
    <w:rsid w:val="007175D7"/>
    <w:rsid w:val="00717642"/>
    <w:rsid w:val="007176F8"/>
    <w:rsid w:val="00717801"/>
    <w:rsid w:val="00717814"/>
    <w:rsid w:val="0071781F"/>
    <w:rsid w:val="00717879"/>
    <w:rsid w:val="00717884"/>
    <w:rsid w:val="0071798D"/>
    <w:rsid w:val="00717999"/>
    <w:rsid w:val="0071799B"/>
    <w:rsid w:val="007179D9"/>
    <w:rsid w:val="00717A31"/>
    <w:rsid w:val="00717A66"/>
    <w:rsid w:val="00717AA8"/>
    <w:rsid w:val="00717B43"/>
    <w:rsid w:val="00717B6E"/>
    <w:rsid w:val="00717B81"/>
    <w:rsid w:val="00717BD7"/>
    <w:rsid w:val="00717BE1"/>
    <w:rsid w:val="00717C02"/>
    <w:rsid w:val="00717C3E"/>
    <w:rsid w:val="00717C56"/>
    <w:rsid w:val="00717CF2"/>
    <w:rsid w:val="00717D76"/>
    <w:rsid w:val="00717DF0"/>
    <w:rsid w:val="00717E34"/>
    <w:rsid w:val="00717F2A"/>
    <w:rsid w:val="00717F65"/>
    <w:rsid w:val="00717F6B"/>
    <w:rsid w:val="00717F7C"/>
    <w:rsid w:val="00717FF5"/>
    <w:rsid w:val="00720004"/>
    <w:rsid w:val="00720079"/>
    <w:rsid w:val="007200B6"/>
    <w:rsid w:val="0072016F"/>
    <w:rsid w:val="007201A5"/>
    <w:rsid w:val="007201B8"/>
    <w:rsid w:val="007201F8"/>
    <w:rsid w:val="0072021A"/>
    <w:rsid w:val="00720262"/>
    <w:rsid w:val="00720321"/>
    <w:rsid w:val="007203E1"/>
    <w:rsid w:val="0072046E"/>
    <w:rsid w:val="0072049F"/>
    <w:rsid w:val="007204BA"/>
    <w:rsid w:val="007204C3"/>
    <w:rsid w:val="0072051F"/>
    <w:rsid w:val="00720558"/>
    <w:rsid w:val="00720594"/>
    <w:rsid w:val="007205D9"/>
    <w:rsid w:val="007205E1"/>
    <w:rsid w:val="0072066C"/>
    <w:rsid w:val="0072068E"/>
    <w:rsid w:val="00720717"/>
    <w:rsid w:val="007207BC"/>
    <w:rsid w:val="00720803"/>
    <w:rsid w:val="00720829"/>
    <w:rsid w:val="00720867"/>
    <w:rsid w:val="007208AE"/>
    <w:rsid w:val="00720928"/>
    <w:rsid w:val="007209EE"/>
    <w:rsid w:val="00720A2F"/>
    <w:rsid w:val="00720A94"/>
    <w:rsid w:val="00720A9C"/>
    <w:rsid w:val="00720AB4"/>
    <w:rsid w:val="00720B0F"/>
    <w:rsid w:val="00720B1A"/>
    <w:rsid w:val="00720B6F"/>
    <w:rsid w:val="00720B7D"/>
    <w:rsid w:val="00720C11"/>
    <w:rsid w:val="00720C8F"/>
    <w:rsid w:val="00720CAF"/>
    <w:rsid w:val="00720CD2"/>
    <w:rsid w:val="00720CEA"/>
    <w:rsid w:val="00720CEF"/>
    <w:rsid w:val="00720D1A"/>
    <w:rsid w:val="00720D39"/>
    <w:rsid w:val="00720F31"/>
    <w:rsid w:val="00720F77"/>
    <w:rsid w:val="00720FDA"/>
    <w:rsid w:val="007210A5"/>
    <w:rsid w:val="007210EA"/>
    <w:rsid w:val="0072129C"/>
    <w:rsid w:val="00721422"/>
    <w:rsid w:val="007214F9"/>
    <w:rsid w:val="00721502"/>
    <w:rsid w:val="00721549"/>
    <w:rsid w:val="0072154F"/>
    <w:rsid w:val="00721589"/>
    <w:rsid w:val="007215A8"/>
    <w:rsid w:val="007215E6"/>
    <w:rsid w:val="00721679"/>
    <w:rsid w:val="00721699"/>
    <w:rsid w:val="007216FD"/>
    <w:rsid w:val="00721708"/>
    <w:rsid w:val="0072171A"/>
    <w:rsid w:val="0072179A"/>
    <w:rsid w:val="007217A1"/>
    <w:rsid w:val="0072181B"/>
    <w:rsid w:val="00721873"/>
    <w:rsid w:val="007218BE"/>
    <w:rsid w:val="0072195D"/>
    <w:rsid w:val="007219B9"/>
    <w:rsid w:val="007219C4"/>
    <w:rsid w:val="007219C9"/>
    <w:rsid w:val="007219D2"/>
    <w:rsid w:val="00721A3D"/>
    <w:rsid w:val="00721B9F"/>
    <w:rsid w:val="00721C41"/>
    <w:rsid w:val="00721C9E"/>
    <w:rsid w:val="00721D1B"/>
    <w:rsid w:val="00721D31"/>
    <w:rsid w:val="00721D7E"/>
    <w:rsid w:val="00721D92"/>
    <w:rsid w:val="00721E3A"/>
    <w:rsid w:val="00721E6D"/>
    <w:rsid w:val="00721E79"/>
    <w:rsid w:val="00721E8F"/>
    <w:rsid w:val="00721EDC"/>
    <w:rsid w:val="00721F3C"/>
    <w:rsid w:val="00721F53"/>
    <w:rsid w:val="00722047"/>
    <w:rsid w:val="0072204A"/>
    <w:rsid w:val="0072204B"/>
    <w:rsid w:val="007220EA"/>
    <w:rsid w:val="00722104"/>
    <w:rsid w:val="007222ED"/>
    <w:rsid w:val="0072237E"/>
    <w:rsid w:val="007223A4"/>
    <w:rsid w:val="007223AA"/>
    <w:rsid w:val="007223BB"/>
    <w:rsid w:val="007223E2"/>
    <w:rsid w:val="00722420"/>
    <w:rsid w:val="00722524"/>
    <w:rsid w:val="00722561"/>
    <w:rsid w:val="007225D7"/>
    <w:rsid w:val="007225E6"/>
    <w:rsid w:val="007225F4"/>
    <w:rsid w:val="007226EF"/>
    <w:rsid w:val="007226F6"/>
    <w:rsid w:val="00722719"/>
    <w:rsid w:val="00722850"/>
    <w:rsid w:val="00722858"/>
    <w:rsid w:val="007228A0"/>
    <w:rsid w:val="00722942"/>
    <w:rsid w:val="00722991"/>
    <w:rsid w:val="007229DC"/>
    <w:rsid w:val="00722A07"/>
    <w:rsid w:val="00722B5B"/>
    <w:rsid w:val="00722B61"/>
    <w:rsid w:val="00722C11"/>
    <w:rsid w:val="00722C3C"/>
    <w:rsid w:val="00722C5C"/>
    <w:rsid w:val="00722CEE"/>
    <w:rsid w:val="00722D62"/>
    <w:rsid w:val="00722DB1"/>
    <w:rsid w:val="00722DB6"/>
    <w:rsid w:val="00722DE6"/>
    <w:rsid w:val="00722E07"/>
    <w:rsid w:val="00722E7B"/>
    <w:rsid w:val="00722EF1"/>
    <w:rsid w:val="00722FA0"/>
    <w:rsid w:val="00722FD1"/>
    <w:rsid w:val="00723042"/>
    <w:rsid w:val="007231EA"/>
    <w:rsid w:val="007231F0"/>
    <w:rsid w:val="00723219"/>
    <w:rsid w:val="00723224"/>
    <w:rsid w:val="007232AF"/>
    <w:rsid w:val="00723335"/>
    <w:rsid w:val="00723346"/>
    <w:rsid w:val="00723350"/>
    <w:rsid w:val="00723383"/>
    <w:rsid w:val="00723388"/>
    <w:rsid w:val="0072339A"/>
    <w:rsid w:val="0072339B"/>
    <w:rsid w:val="0072344A"/>
    <w:rsid w:val="0072344B"/>
    <w:rsid w:val="007234CB"/>
    <w:rsid w:val="00723508"/>
    <w:rsid w:val="0072355C"/>
    <w:rsid w:val="00723587"/>
    <w:rsid w:val="007235F7"/>
    <w:rsid w:val="00723631"/>
    <w:rsid w:val="0072363F"/>
    <w:rsid w:val="00723660"/>
    <w:rsid w:val="00723666"/>
    <w:rsid w:val="0072367B"/>
    <w:rsid w:val="00723701"/>
    <w:rsid w:val="007237C9"/>
    <w:rsid w:val="007237F0"/>
    <w:rsid w:val="00723817"/>
    <w:rsid w:val="00723886"/>
    <w:rsid w:val="00723966"/>
    <w:rsid w:val="007239F4"/>
    <w:rsid w:val="00723A40"/>
    <w:rsid w:val="00723A93"/>
    <w:rsid w:val="00723ADE"/>
    <w:rsid w:val="00723ADF"/>
    <w:rsid w:val="00723C00"/>
    <w:rsid w:val="00723C4F"/>
    <w:rsid w:val="00723CB4"/>
    <w:rsid w:val="00723CC1"/>
    <w:rsid w:val="00723CE6"/>
    <w:rsid w:val="00723D02"/>
    <w:rsid w:val="00723E1B"/>
    <w:rsid w:val="00723E20"/>
    <w:rsid w:val="00723F80"/>
    <w:rsid w:val="00723FB9"/>
    <w:rsid w:val="00723FEA"/>
    <w:rsid w:val="00724070"/>
    <w:rsid w:val="007240CC"/>
    <w:rsid w:val="007241BA"/>
    <w:rsid w:val="007242E7"/>
    <w:rsid w:val="00724359"/>
    <w:rsid w:val="0072435D"/>
    <w:rsid w:val="00724379"/>
    <w:rsid w:val="007243B2"/>
    <w:rsid w:val="0072442B"/>
    <w:rsid w:val="00724442"/>
    <w:rsid w:val="007244BA"/>
    <w:rsid w:val="007244C6"/>
    <w:rsid w:val="007244FA"/>
    <w:rsid w:val="0072454B"/>
    <w:rsid w:val="0072457B"/>
    <w:rsid w:val="00724601"/>
    <w:rsid w:val="0072460F"/>
    <w:rsid w:val="00724641"/>
    <w:rsid w:val="00724690"/>
    <w:rsid w:val="00724714"/>
    <w:rsid w:val="00724747"/>
    <w:rsid w:val="00724767"/>
    <w:rsid w:val="0072476A"/>
    <w:rsid w:val="0072476E"/>
    <w:rsid w:val="0072477E"/>
    <w:rsid w:val="007247A0"/>
    <w:rsid w:val="00724812"/>
    <w:rsid w:val="00724829"/>
    <w:rsid w:val="007248B6"/>
    <w:rsid w:val="007248B9"/>
    <w:rsid w:val="007248F6"/>
    <w:rsid w:val="00724963"/>
    <w:rsid w:val="00724991"/>
    <w:rsid w:val="00724B57"/>
    <w:rsid w:val="00724B7F"/>
    <w:rsid w:val="00724B8B"/>
    <w:rsid w:val="00724B9D"/>
    <w:rsid w:val="00724BA0"/>
    <w:rsid w:val="00724C17"/>
    <w:rsid w:val="00724C1D"/>
    <w:rsid w:val="00724C47"/>
    <w:rsid w:val="00724C79"/>
    <w:rsid w:val="00724C84"/>
    <w:rsid w:val="00724CEB"/>
    <w:rsid w:val="00724D8C"/>
    <w:rsid w:val="00724E5B"/>
    <w:rsid w:val="00724EF2"/>
    <w:rsid w:val="00724EF9"/>
    <w:rsid w:val="00724F54"/>
    <w:rsid w:val="00724F5A"/>
    <w:rsid w:val="00724FA8"/>
    <w:rsid w:val="00724FB5"/>
    <w:rsid w:val="00725003"/>
    <w:rsid w:val="00725028"/>
    <w:rsid w:val="007250AE"/>
    <w:rsid w:val="007250CA"/>
    <w:rsid w:val="007250E1"/>
    <w:rsid w:val="007252DF"/>
    <w:rsid w:val="0072536D"/>
    <w:rsid w:val="0072536F"/>
    <w:rsid w:val="00725393"/>
    <w:rsid w:val="0072544A"/>
    <w:rsid w:val="00725514"/>
    <w:rsid w:val="0072558A"/>
    <w:rsid w:val="007255FF"/>
    <w:rsid w:val="00725677"/>
    <w:rsid w:val="0072567C"/>
    <w:rsid w:val="007256E3"/>
    <w:rsid w:val="007256F5"/>
    <w:rsid w:val="00725701"/>
    <w:rsid w:val="00725752"/>
    <w:rsid w:val="00725764"/>
    <w:rsid w:val="007257A8"/>
    <w:rsid w:val="007258DE"/>
    <w:rsid w:val="0072592B"/>
    <w:rsid w:val="0072595F"/>
    <w:rsid w:val="007259D8"/>
    <w:rsid w:val="00725A21"/>
    <w:rsid w:val="00725AD4"/>
    <w:rsid w:val="00725BA3"/>
    <w:rsid w:val="00725C2E"/>
    <w:rsid w:val="00725C3F"/>
    <w:rsid w:val="00725CB3"/>
    <w:rsid w:val="00725CF0"/>
    <w:rsid w:val="00725D46"/>
    <w:rsid w:val="00725DC1"/>
    <w:rsid w:val="00725E05"/>
    <w:rsid w:val="00725E4B"/>
    <w:rsid w:val="00725E85"/>
    <w:rsid w:val="00725E94"/>
    <w:rsid w:val="00725E96"/>
    <w:rsid w:val="00725EB2"/>
    <w:rsid w:val="00725EB4"/>
    <w:rsid w:val="00725EEA"/>
    <w:rsid w:val="00725F29"/>
    <w:rsid w:val="00725F8E"/>
    <w:rsid w:val="00726019"/>
    <w:rsid w:val="00726035"/>
    <w:rsid w:val="00726062"/>
    <w:rsid w:val="00726066"/>
    <w:rsid w:val="0072607F"/>
    <w:rsid w:val="007260E4"/>
    <w:rsid w:val="00726153"/>
    <w:rsid w:val="0072615F"/>
    <w:rsid w:val="00726178"/>
    <w:rsid w:val="00726224"/>
    <w:rsid w:val="0072623D"/>
    <w:rsid w:val="00726267"/>
    <w:rsid w:val="00726390"/>
    <w:rsid w:val="0072639B"/>
    <w:rsid w:val="00726430"/>
    <w:rsid w:val="0072644B"/>
    <w:rsid w:val="00726459"/>
    <w:rsid w:val="00726461"/>
    <w:rsid w:val="00726561"/>
    <w:rsid w:val="00726569"/>
    <w:rsid w:val="007265C8"/>
    <w:rsid w:val="0072660B"/>
    <w:rsid w:val="0072668E"/>
    <w:rsid w:val="007266F7"/>
    <w:rsid w:val="0072671E"/>
    <w:rsid w:val="00726825"/>
    <w:rsid w:val="0072683C"/>
    <w:rsid w:val="0072689F"/>
    <w:rsid w:val="007268A5"/>
    <w:rsid w:val="007268C8"/>
    <w:rsid w:val="0072690A"/>
    <w:rsid w:val="00726922"/>
    <w:rsid w:val="007269B1"/>
    <w:rsid w:val="007269B9"/>
    <w:rsid w:val="007269CD"/>
    <w:rsid w:val="00726A02"/>
    <w:rsid w:val="00726AE1"/>
    <w:rsid w:val="00726B94"/>
    <w:rsid w:val="00726BED"/>
    <w:rsid w:val="00726BF2"/>
    <w:rsid w:val="00726C96"/>
    <w:rsid w:val="00726CAA"/>
    <w:rsid w:val="00726CD8"/>
    <w:rsid w:val="00726CDB"/>
    <w:rsid w:val="00726D2E"/>
    <w:rsid w:val="00726D80"/>
    <w:rsid w:val="00726D86"/>
    <w:rsid w:val="00726DFB"/>
    <w:rsid w:val="00726E33"/>
    <w:rsid w:val="00726E50"/>
    <w:rsid w:val="00726EBD"/>
    <w:rsid w:val="00726ED0"/>
    <w:rsid w:val="00726ED8"/>
    <w:rsid w:val="00726EE9"/>
    <w:rsid w:val="00726F6C"/>
    <w:rsid w:val="00727042"/>
    <w:rsid w:val="0072716D"/>
    <w:rsid w:val="00727196"/>
    <w:rsid w:val="007271EE"/>
    <w:rsid w:val="0072723C"/>
    <w:rsid w:val="00727256"/>
    <w:rsid w:val="0072727F"/>
    <w:rsid w:val="007272A2"/>
    <w:rsid w:val="007272E0"/>
    <w:rsid w:val="00727303"/>
    <w:rsid w:val="00727352"/>
    <w:rsid w:val="00727440"/>
    <w:rsid w:val="007274B7"/>
    <w:rsid w:val="007274F7"/>
    <w:rsid w:val="007274FA"/>
    <w:rsid w:val="00727546"/>
    <w:rsid w:val="00727583"/>
    <w:rsid w:val="007275A7"/>
    <w:rsid w:val="007275D8"/>
    <w:rsid w:val="007275F3"/>
    <w:rsid w:val="00727684"/>
    <w:rsid w:val="007276C9"/>
    <w:rsid w:val="007276DE"/>
    <w:rsid w:val="007277BF"/>
    <w:rsid w:val="00727862"/>
    <w:rsid w:val="0072794D"/>
    <w:rsid w:val="007279EF"/>
    <w:rsid w:val="00727A1E"/>
    <w:rsid w:val="00727A27"/>
    <w:rsid w:val="00727A4F"/>
    <w:rsid w:val="00727B1D"/>
    <w:rsid w:val="00727BE5"/>
    <w:rsid w:val="00727C1B"/>
    <w:rsid w:val="00727C3E"/>
    <w:rsid w:val="00727C97"/>
    <w:rsid w:val="00727CC1"/>
    <w:rsid w:val="00727D4D"/>
    <w:rsid w:val="00727D84"/>
    <w:rsid w:val="00727DE0"/>
    <w:rsid w:val="00727E40"/>
    <w:rsid w:val="00727E4D"/>
    <w:rsid w:val="00727E90"/>
    <w:rsid w:val="00727EBB"/>
    <w:rsid w:val="00727EC4"/>
    <w:rsid w:val="00727EE1"/>
    <w:rsid w:val="00727F11"/>
    <w:rsid w:val="00727F39"/>
    <w:rsid w:val="00727F78"/>
    <w:rsid w:val="00727F97"/>
    <w:rsid w:val="00730072"/>
    <w:rsid w:val="007300C4"/>
    <w:rsid w:val="007300D9"/>
    <w:rsid w:val="00730112"/>
    <w:rsid w:val="00730127"/>
    <w:rsid w:val="00730153"/>
    <w:rsid w:val="00730155"/>
    <w:rsid w:val="0073015B"/>
    <w:rsid w:val="00730168"/>
    <w:rsid w:val="007301A3"/>
    <w:rsid w:val="00730235"/>
    <w:rsid w:val="0073023F"/>
    <w:rsid w:val="00730293"/>
    <w:rsid w:val="007302F4"/>
    <w:rsid w:val="00730360"/>
    <w:rsid w:val="00730364"/>
    <w:rsid w:val="00730397"/>
    <w:rsid w:val="0073041E"/>
    <w:rsid w:val="00730483"/>
    <w:rsid w:val="00730547"/>
    <w:rsid w:val="007305A6"/>
    <w:rsid w:val="007305C0"/>
    <w:rsid w:val="007305F3"/>
    <w:rsid w:val="00730735"/>
    <w:rsid w:val="0073079A"/>
    <w:rsid w:val="007307C9"/>
    <w:rsid w:val="00730873"/>
    <w:rsid w:val="00730892"/>
    <w:rsid w:val="0073089F"/>
    <w:rsid w:val="0073096D"/>
    <w:rsid w:val="007309AC"/>
    <w:rsid w:val="007309E1"/>
    <w:rsid w:val="00730A53"/>
    <w:rsid w:val="00730A78"/>
    <w:rsid w:val="00730AE7"/>
    <w:rsid w:val="00730B1F"/>
    <w:rsid w:val="00730BAC"/>
    <w:rsid w:val="00730BD6"/>
    <w:rsid w:val="00730C26"/>
    <w:rsid w:val="00730C46"/>
    <w:rsid w:val="00730C48"/>
    <w:rsid w:val="00730D1D"/>
    <w:rsid w:val="00730D76"/>
    <w:rsid w:val="00730E93"/>
    <w:rsid w:val="00730F11"/>
    <w:rsid w:val="00730F8A"/>
    <w:rsid w:val="00730FC0"/>
    <w:rsid w:val="00730FC2"/>
    <w:rsid w:val="00730FD8"/>
    <w:rsid w:val="00730FF2"/>
    <w:rsid w:val="00731026"/>
    <w:rsid w:val="00731172"/>
    <w:rsid w:val="0073118E"/>
    <w:rsid w:val="00731198"/>
    <w:rsid w:val="007312E2"/>
    <w:rsid w:val="00731313"/>
    <w:rsid w:val="007313A4"/>
    <w:rsid w:val="007313BA"/>
    <w:rsid w:val="0073141C"/>
    <w:rsid w:val="0073150C"/>
    <w:rsid w:val="00731520"/>
    <w:rsid w:val="007315B3"/>
    <w:rsid w:val="007315F6"/>
    <w:rsid w:val="0073170E"/>
    <w:rsid w:val="0073172E"/>
    <w:rsid w:val="00731767"/>
    <w:rsid w:val="00731772"/>
    <w:rsid w:val="0073178A"/>
    <w:rsid w:val="0073178E"/>
    <w:rsid w:val="007317CE"/>
    <w:rsid w:val="007317E0"/>
    <w:rsid w:val="00731862"/>
    <w:rsid w:val="007318E9"/>
    <w:rsid w:val="00731971"/>
    <w:rsid w:val="00731A25"/>
    <w:rsid w:val="00731A4E"/>
    <w:rsid w:val="00731AA1"/>
    <w:rsid w:val="00731AD6"/>
    <w:rsid w:val="00731B00"/>
    <w:rsid w:val="00731B86"/>
    <w:rsid w:val="00731C19"/>
    <w:rsid w:val="00731C89"/>
    <w:rsid w:val="00731CD4"/>
    <w:rsid w:val="00731DA6"/>
    <w:rsid w:val="00731DCA"/>
    <w:rsid w:val="00731DF2"/>
    <w:rsid w:val="00731E3A"/>
    <w:rsid w:val="00731E40"/>
    <w:rsid w:val="00731EA5"/>
    <w:rsid w:val="00731F1B"/>
    <w:rsid w:val="00731F75"/>
    <w:rsid w:val="00731F7E"/>
    <w:rsid w:val="0073202E"/>
    <w:rsid w:val="0073206A"/>
    <w:rsid w:val="0073206B"/>
    <w:rsid w:val="00732181"/>
    <w:rsid w:val="0073221E"/>
    <w:rsid w:val="00732246"/>
    <w:rsid w:val="0073227F"/>
    <w:rsid w:val="00732299"/>
    <w:rsid w:val="00732367"/>
    <w:rsid w:val="00732398"/>
    <w:rsid w:val="007323B6"/>
    <w:rsid w:val="007323D6"/>
    <w:rsid w:val="007323E2"/>
    <w:rsid w:val="00732460"/>
    <w:rsid w:val="0073250C"/>
    <w:rsid w:val="0073256E"/>
    <w:rsid w:val="007325AB"/>
    <w:rsid w:val="00732625"/>
    <w:rsid w:val="00732744"/>
    <w:rsid w:val="0073288C"/>
    <w:rsid w:val="007328B2"/>
    <w:rsid w:val="007328F6"/>
    <w:rsid w:val="00732939"/>
    <w:rsid w:val="0073299C"/>
    <w:rsid w:val="007329C2"/>
    <w:rsid w:val="007329E6"/>
    <w:rsid w:val="00732A08"/>
    <w:rsid w:val="00732A5C"/>
    <w:rsid w:val="00732ACB"/>
    <w:rsid w:val="00732B45"/>
    <w:rsid w:val="00732C04"/>
    <w:rsid w:val="00732C3F"/>
    <w:rsid w:val="00732C44"/>
    <w:rsid w:val="00732CA4"/>
    <w:rsid w:val="00732CAC"/>
    <w:rsid w:val="00732CEC"/>
    <w:rsid w:val="00732D70"/>
    <w:rsid w:val="00732DDA"/>
    <w:rsid w:val="00732DE7"/>
    <w:rsid w:val="00732DF9"/>
    <w:rsid w:val="00732E3E"/>
    <w:rsid w:val="00732EC2"/>
    <w:rsid w:val="00732F04"/>
    <w:rsid w:val="00732F23"/>
    <w:rsid w:val="00732F64"/>
    <w:rsid w:val="0073308D"/>
    <w:rsid w:val="007330B7"/>
    <w:rsid w:val="007330DC"/>
    <w:rsid w:val="00733115"/>
    <w:rsid w:val="0073314B"/>
    <w:rsid w:val="007331A3"/>
    <w:rsid w:val="007331A8"/>
    <w:rsid w:val="007331B6"/>
    <w:rsid w:val="007331BF"/>
    <w:rsid w:val="00733253"/>
    <w:rsid w:val="007332EA"/>
    <w:rsid w:val="00733365"/>
    <w:rsid w:val="007333F2"/>
    <w:rsid w:val="00733404"/>
    <w:rsid w:val="00733455"/>
    <w:rsid w:val="00733534"/>
    <w:rsid w:val="00733557"/>
    <w:rsid w:val="00733558"/>
    <w:rsid w:val="00733582"/>
    <w:rsid w:val="007335F8"/>
    <w:rsid w:val="0073366D"/>
    <w:rsid w:val="0073368C"/>
    <w:rsid w:val="00733706"/>
    <w:rsid w:val="007337B9"/>
    <w:rsid w:val="00733821"/>
    <w:rsid w:val="0073382D"/>
    <w:rsid w:val="00733888"/>
    <w:rsid w:val="00733970"/>
    <w:rsid w:val="007339A4"/>
    <w:rsid w:val="007339AE"/>
    <w:rsid w:val="007339F1"/>
    <w:rsid w:val="00733A5A"/>
    <w:rsid w:val="00733A76"/>
    <w:rsid w:val="00733B0A"/>
    <w:rsid w:val="00733B21"/>
    <w:rsid w:val="00733B44"/>
    <w:rsid w:val="00733B50"/>
    <w:rsid w:val="00733B5C"/>
    <w:rsid w:val="00733C51"/>
    <w:rsid w:val="00733C52"/>
    <w:rsid w:val="00733CEC"/>
    <w:rsid w:val="00733D22"/>
    <w:rsid w:val="00733D90"/>
    <w:rsid w:val="00733DD6"/>
    <w:rsid w:val="00733E66"/>
    <w:rsid w:val="00733E85"/>
    <w:rsid w:val="00733ECD"/>
    <w:rsid w:val="00733F7A"/>
    <w:rsid w:val="00733F8B"/>
    <w:rsid w:val="00733FAB"/>
    <w:rsid w:val="00733FD2"/>
    <w:rsid w:val="0073405A"/>
    <w:rsid w:val="00734061"/>
    <w:rsid w:val="00734065"/>
    <w:rsid w:val="0073408E"/>
    <w:rsid w:val="007341D4"/>
    <w:rsid w:val="0073432D"/>
    <w:rsid w:val="00734364"/>
    <w:rsid w:val="0073439D"/>
    <w:rsid w:val="007343B4"/>
    <w:rsid w:val="00734425"/>
    <w:rsid w:val="0073448D"/>
    <w:rsid w:val="007344DC"/>
    <w:rsid w:val="0073456F"/>
    <w:rsid w:val="007345D9"/>
    <w:rsid w:val="007345DB"/>
    <w:rsid w:val="007345DE"/>
    <w:rsid w:val="0073465F"/>
    <w:rsid w:val="007346A9"/>
    <w:rsid w:val="007346B5"/>
    <w:rsid w:val="00734737"/>
    <w:rsid w:val="007347DB"/>
    <w:rsid w:val="0073491B"/>
    <w:rsid w:val="00734931"/>
    <w:rsid w:val="00734A3E"/>
    <w:rsid w:val="00734AC9"/>
    <w:rsid w:val="00734AEC"/>
    <w:rsid w:val="00734BAA"/>
    <w:rsid w:val="00734BAF"/>
    <w:rsid w:val="00734BC1"/>
    <w:rsid w:val="00734BED"/>
    <w:rsid w:val="00734C7D"/>
    <w:rsid w:val="00734D68"/>
    <w:rsid w:val="00734D95"/>
    <w:rsid w:val="00734D99"/>
    <w:rsid w:val="00734DF8"/>
    <w:rsid w:val="00734E0F"/>
    <w:rsid w:val="00734EBC"/>
    <w:rsid w:val="00734F24"/>
    <w:rsid w:val="00734F40"/>
    <w:rsid w:val="00735003"/>
    <w:rsid w:val="00735057"/>
    <w:rsid w:val="007350B9"/>
    <w:rsid w:val="00735131"/>
    <w:rsid w:val="00735171"/>
    <w:rsid w:val="007352C4"/>
    <w:rsid w:val="00735326"/>
    <w:rsid w:val="007353CA"/>
    <w:rsid w:val="00735552"/>
    <w:rsid w:val="0073557C"/>
    <w:rsid w:val="007355B2"/>
    <w:rsid w:val="007355C3"/>
    <w:rsid w:val="007355DB"/>
    <w:rsid w:val="00735631"/>
    <w:rsid w:val="007356C0"/>
    <w:rsid w:val="007356DB"/>
    <w:rsid w:val="0073582F"/>
    <w:rsid w:val="007358D1"/>
    <w:rsid w:val="007359A2"/>
    <w:rsid w:val="007359B9"/>
    <w:rsid w:val="00735A2A"/>
    <w:rsid w:val="00735A2F"/>
    <w:rsid w:val="00735A6B"/>
    <w:rsid w:val="00735A7E"/>
    <w:rsid w:val="00735AA5"/>
    <w:rsid w:val="00735B07"/>
    <w:rsid w:val="00735B16"/>
    <w:rsid w:val="00735B92"/>
    <w:rsid w:val="00735BBD"/>
    <w:rsid w:val="00735C88"/>
    <w:rsid w:val="00735C89"/>
    <w:rsid w:val="00735CD1"/>
    <w:rsid w:val="00735DCB"/>
    <w:rsid w:val="00735EB6"/>
    <w:rsid w:val="00735F55"/>
    <w:rsid w:val="00735FEE"/>
    <w:rsid w:val="0073603B"/>
    <w:rsid w:val="00736062"/>
    <w:rsid w:val="00736094"/>
    <w:rsid w:val="00736097"/>
    <w:rsid w:val="007360E7"/>
    <w:rsid w:val="007360FA"/>
    <w:rsid w:val="007361AF"/>
    <w:rsid w:val="007361F8"/>
    <w:rsid w:val="007362F1"/>
    <w:rsid w:val="0073632F"/>
    <w:rsid w:val="0073634B"/>
    <w:rsid w:val="007363D9"/>
    <w:rsid w:val="0073649A"/>
    <w:rsid w:val="007364A9"/>
    <w:rsid w:val="0073650D"/>
    <w:rsid w:val="0073652F"/>
    <w:rsid w:val="00736594"/>
    <w:rsid w:val="007365E8"/>
    <w:rsid w:val="00736614"/>
    <w:rsid w:val="0073664D"/>
    <w:rsid w:val="0073667D"/>
    <w:rsid w:val="0073667F"/>
    <w:rsid w:val="007366F8"/>
    <w:rsid w:val="007366FC"/>
    <w:rsid w:val="00736720"/>
    <w:rsid w:val="00736758"/>
    <w:rsid w:val="00736792"/>
    <w:rsid w:val="007367A8"/>
    <w:rsid w:val="007367FA"/>
    <w:rsid w:val="007367FB"/>
    <w:rsid w:val="00736802"/>
    <w:rsid w:val="0073689C"/>
    <w:rsid w:val="007368E7"/>
    <w:rsid w:val="007369EF"/>
    <w:rsid w:val="00736A01"/>
    <w:rsid w:val="00736A1E"/>
    <w:rsid w:val="00736A53"/>
    <w:rsid w:val="00736A89"/>
    <w:rsid w:val="00736A8F"/>
    <w:rsid w:val="00736AED"/>
    <w:rsid w:val="00736AFB"/>
    <w:rsid w:val="00736B50"/>
    <w:rsid w:val="00736C26"/>
    <w:rsid w:val="00736C2A"/>
    <w:rsid w:val="00736C47"/>
    <w:rsid w:val="00736CB6"/>
    <w:rsid w:val="00736CBD"/>
    <w:rsid w:val="00736CEC"/>
    <w:rsid w:val="00736D17"/>
    <w:rsid w:val="00736D23"/>
    <w:rsid w:val="00736D3C"/>
    <w:rsid w:val="00736D8D"/>
    <w:rsid w:val="00736DD4"/>
    <w:rsid w:val="00736DFF"/>
    <w:rsid w:val="00736E01"/>
    <w:rsid w:val="00736F03"/>
    <w:rsid w:val="00736FDE"/>
    <w:rsid w:val="00736FF8"/>
    <w:rsid w:val="00737008"/>
    <w:rsid w:val="007370BF"/>
    <w:rsid w:val="007370E0"/>
    <w:rsid w:val="007371BF"/>
    <w:rsid w:val="007371C8"/>
    <w:rsid w:val="007372FC"/>
    <w:rsid w:val="0073732D"/>
    <w:rsid w:val="007374C0"/>
    <w:rsid w:val="007374CC"/>
    <w:rsid w:val="00737559"/>
    <w:rsid w:val="0073755A"/>
    <w:rsid w:val="00737594"/>
    <w:rsid w:val="00737625"/>
    <w:rsid w:val="0073764F"/>
    <w:rsid w:val="00737655"/>
    <w:rsid w:val="00737691"/>
    <w:rsid w:val="007376A8"/>
    <w:rsid w:val="007376B2"/>
    <w:rsid w:val="007376C8"/>
    <w:rsid w:val="0073770B"/>
    <w:rsid w:val="00737792"/>
    <w:rsid w:val="00737800"/>
    <w:rsid w:val="0073793C"/>
    <w:rsid w:val="00737994"/>
    <w:rsid w:val="007379BA"/>
    <w:rsid w:val="007379C5"/>
    <w:rsid w:val="007379D0"/>
    <w:rsid w:val="007379DD"/>
    <w:rsid w:val="00737A7D"/>
    <w:rsid w:val="00737AAA"/>
    <w:rsid w:val="00737B56"/>
    <w:rsid w:val="00737B7D"/>
    <w:rsid w:val="00737B89"/>
    <w:rsid w:val="00737C0C"/>
    <w:rsid w:val="00737C69"/>
    <w:rsid w:val="00737CC8"/>
    <w:rsid w:val="00737D1D"/>
    <w:rsid w:val="00737E4A"/>
    <w:rsid w:val="00737E81"/>
    <w:rsid w:val="00737EA7"/>
    <w:rsid w:val="00737ECC"/>
    <w:rsid w:val="00737EE7"/>
    <w:rsid w:val="00737F15"/>
    <w:rsid w:val="00737F50"/>
    <w:rsid w:val="00737F56"/>
    <w:rsid w:val="00737F66"/>
    <w:rsid w:val="00737FE5"/>
    <w:rsid w:val="00740005"/>
    <w:rsid w:val="0074001C"/>
    <w:rsid w:val="00740086"/>
    <w:rsid w:val="00740098"/>
    <w:rsid w:val="007400DA"/>
    <w:rsid w:val="007400DD"/>
    <w:rsid w:val="0074013D"/>
    <w:rsid w:val="0074018A"/>
    <w:rsid w:val="007401A9"/>
    <w:rsid w:val="00740293"/>
    <w:rsid w:val="007402A7"/>
    <w:rsid w:val="007402E6"/>
    <w:rsid w:val="0074033C"/>
    <w:rsid w:val="00740356"/>
    <w:rsid w:val="0074035E"/>
    <w:rsid w:val="00740485"/>
    <w:rsid w:val="007404C2"/>
    <w:rsid w:val="00740510"/>
    <w:rsid w:val="0074053D"/>
    <w:rsid w:val="00740582"/>
    <w:rsid w:val="007405A9"/>
    <w:rsid w:val="007405D3"/>
    <w:rsid w:val="007405FC"/>
    <w:rsid w:val="00740659"/>
    <w:rsid w:val="007406A1"/>
    <w:rsid w:val="007406C3"/>
    <w:rsid w:val="0074074C"/>
    <w:rsid w:val="0074075A"/>
    <w:rsid w:val="00740782"/>
    <w:rsid w:val="007407A8"/>
    <w:rsid w:val="007407C5"/>
    <w:rsid w:val="0074081C"/>
    <w:rsid w:val="0074085F"/>
    <w:rsid w:val="0074086E"/>
    <w:rsid w:val="0074088D"/>
    <w:rsid w:val="007408D2"/>
    <w:rsid w:val="00740993"/>
    <w:rsid w:val="00740A1E"/>
    <w:rsid w:val="00740A34"/>
    <w:rsid w:val="00740A98"/>
    <w:rsid w:val="00740A99"/>
    <w:rsid w:val="00740B06"/>
    <w:rsid w:val="00740BB5"/>
    <w:rsid w:val="00740C04"/>
    <w:rsid w:val="00740C2E"/>
    <w:rsid w:val="00740CB6"/>
    <w:rsid w:val="00740CE2"/>
    <w:rsid w:val="00740D1B"/>
    <w:rsid w:val="00740D9A"/>
    <w:rsid w:val="00740DC3"/>
    <w:rsid w:val="00740E28"/>
    <w:rsid w:val="00740EB1"/>
    <w:rsid w:val="00740EFB"/>
    <w:rsid w:val="00740F16"/>
    <w:rsid w:val="00740F1F"/>
    <w:rsid w:val="00740F6D"/>
    <w:rsid w:val="00740FED"/>
    <w:rsid w:val="00741023"/>
    <w:rsid w:val="0074105E"/>
    <w:rsid w:val="0074106C"/>
    <w:rsid w:val="00741087"/>
    <w:rsid w:val="007410F9"/>
    <w:rsid w:val="00741122"/>
    <w:rsid w:val="0074116C"/>
    <w:rsid w:val="00741174"/>
    <w:rsid w:val="007411B8"/>
    <w:rsid w:val="007411DD"/>
    <w:rsid w:val="007411F6"/>
    <w:rsid w:val="00741269"/>
    <w:rsid w:val="0074129A"/>
    <w:rsid w:val="007412D0"/>
    <w:rsid w:val="007412FF"/>
    <w:rsid w:val="00741312"/>
    <w:rsid w:val="0074137E"/>
    <w:rsid w:val="007413BA"/>
    <w:rsid w:val="007413FB"/>
    <w:rsid w:val="00741433"/>
    <w:rsid w:val="00741441"/>
    <w:rsid w:val="007414AD"/>
    <w:rsid w:val="00741523"/>
    <w:rsid w:val="00741576"/>
    <w:rsid w:val="007415A7"/>
    <w:rsid w:val="007415F5"/>
    <w:rsid w:val="007416BA"/>
    <w:rsid w:val="007416C1"/>
    <w:rsid w:val="0074171A"/>
    <w:rsid w:val="00741776"/>
    <w:rsid w:val="00741785"/>
    <w:rsid w:val="0074185C"/>
    <w:rsid w:val="00741873"/>
    <w:rsid w:val="007419AF"/>
    <w:rsid w:val="007419CE"/>
    <w:rsid w:val="00741A41"/>
    <w:rsid w:val="00741AA1"/>
    <w:rsid w:val="00741ACE"/>
    <w:rsid w:val="00741BD3"/>
    <w:rsid w:val="00741C55"/>
    <w:rsid w:val="00741C5E"/>
    <w:rsid w:val="00741C80"/>
    <w:rsid w:val="00741D09"/>
    <w:rsid w:val="00741D0F"/>
    <w:rsid w:val="00741D48"/>
    <w:rsid w:val="00741DA4"/>
    <w:rsid w:val="00741DB9"/>
    <w:rsid w:val="00741DFD"/>
    <w:rsid w:val="00741E15"/>
    <w:rsid w:val="00741E81"/>
    <w:rsid w:val="00741EE4"/>
    <w:rsid w:val="00741EE6"/>
    <w:rsid w:val="00741EF9"/>
    <w:rsid w:val="00741F80"/>
    <w:rsid w:val="00741F83"/>
    <w:rsid w:val="00742011"/>
    <w:rsid w:val="0074201E"/>
    <w:rsid w:val="00742051"/>
    <w:rsid w:val="00742058"/>
    <w:rsid w:val="007420EB"/>
    <w:rsid w:val="0074215B"/>
    <w:rsid w:val="007421A5"/>
    <w:rsid w:val="007421D0"/>
    <w:rsid w:val="00742237"/>
    <w:rsid w:val="00742254"/>
    <w:rsid w:val="00742275"/>
    <w:rsid w:val="007422CF"/>
    <w:rsid w:val="007422FB"/>
    <w:rsid w:val="007423EE"/>
    <w:rsid w:val="0074240F"/>
    <w:rsid w:val="0074242F"/>
    <w:rsid w:val="007424A9"/>
    <w:rsid w:val="0074251E"/>
    <w:rsid w:val="007426F1"/>
    <w:rsid w:val="00742700"/>
    <w:rsid w:val="0074272F"/>
    <w:rsid w:val="00742778"/>
    <w:rsid w:val="007427EB"/>
    <w:rsid w:val="00742827"/>
    <w:rsid w:val="007428EF"/>
    <w:rsid w:val="00742920"/>
    <w:rsid w:val="00742974"/>
    <w:rsid w:val="00742AB2"/>
    <w:rsid w:val="00742B74"/>
    <w:rsid w:val="00742BBB"/>
    <w:rsid w:val="00742C14"/>
    <w:rsid w:val="00742C41"/>
    <w:rsid w:val="00742C7E"/>
    <w:rsid w:val="00742CD3"/>
    <w:rsid w:val="00742D01"/>
    <w:rsid w:val="00742D13"/>
    <w:rsid w:val="00742DF5"/>
    <w:rsid w:val="00742E29"/>
    <w:rsid w:val="00742E7A"/>
    <w:rsid w:val="00742EBC"/>
    <w:rsid w:val="00742F11"/>
    <w:rsid w:val="00742F8F"/>
    <w:rsid w:val="00742F9A"/>
    <w:rsid w:val="00742FAC"/>
    <w:rsid w:val="00742FB7"/>
    <w:rsid w:val="00742FD3"/>
    <w:rsid w:val="00742FF8"/>
    <w:rsid w:val="00743001"/>
    <w:rsid w:val="007430C0"/>
    <w:rsid w:val="00743102"/>
    <w:rsid w:val="0074312C"/>
    <w:rsid w:val="007431BB"/>
    <w:rsid w:val="007431D2"/>
    <w:rsid w:val="0074320C"/>
    <w:rsid w:val="00743221"/>
    <w:rsid w:val="00743265"/>
    <w:rsid w:val="00743274"/>
    <w:rsid w:val="0074329C"/>
    <w:rsid w:val="00743331"/>
    <w:rsid w:val="007433B9"/>
    <w:rsid w:val="007433EB"/>
    <w:rsid w:val="00743452"/>
    <w:rsid w:val="007434B6"/>
    <w:rsid w:val="00743548"/>
    <w:rsid w:val="00743605"/>
    <w:rsid w:val="00743765"/>
    <w:rsid w:val="00743884"/>
    <w:rsid w:val="007438C4"/>
    <w:rsid w:val="007438E4"/>
    <w:rsid w:val="0074394D"/>
    <w:rsid w:val="0074395D"/>
    <w:rsid w:val="00743966"/>
    <w:rsid w:val="007439DB"/>
    <w:rsid w:val="00743A21"/>
    <w:rsid w:val="00743A9C"/>
    <w:rsid w:val="00743A9D"/>
    <w:rsid w:val="00743ADA"/>
    <w:rsid w:val="00743AE3"/>
    <w:rsid w:val="00743B23"/>
    <w:rsid w:val="00743BAB"/>
    <w:rsid w:val="00743BE0"/>
    <w:rsid w:val="00743BF3"/>
    <w:rsid w:val="00743C06"/>
    <w:rsid w:val="00743C2D"/>
    <w:rsid w:val="00743C7E"/>
    <w:rsid w:val="00743CE2"/>
    <w:rsid w:val="00743CF3"/>
    <w:rsid w:val="00743D04"/>
    <w:rsid w:val="00743DB5"/>
    <w:rsid w:val="00743E00"/>
    <w:rsid w:val="00743E04"/>
    <w:rsid w:val="00743E3A"/>
    <w:rsid w:val="00743E50"/>
    <w:rsid w:val="00743EED"/>
    <w:rsid w:val="00743FA5"/>
    <w:rsid w:val="00743FD8"/>
    <w:rsid w:val="00744039"/>
    <w:rsid w:val="007440CC"/>
    <w:rsid w:val="007440EA"/>
    <w:rsid w:val="007440F9"/>
    <w:rsid w:val="00744218"/>
    <w:rsid w:val="00744220"/>
    <w:rsid w:val="0074425A"/>
    <w:rsid w:val="0074425C"/>
    <w:rsid w:val="00744273"/>
    <w:rsid w:val="00744285"/>
    <w:rsid w:val="007442DF"/>
    <w:rsid w:val="007442E0"/>
    <w:rsid w:val="007442E3"/>
    <w:rsid w:val="00744397"/>
    <w:rsid w:val="007443B3"/>
    <w:rsid w:val="0074445D"/>
    <w:rsid w:val="00744477"/>
    <w:rsid w:val="00744553"/>
    <w:rsid w:val="0074455B"/>
    <w:rsid w:val="00744572"/>
    <w:rsid w:val="007445E2"/>
    <w:rsid w:val="00744601"/>
    <w:rsid w:val="00744613"/>
    <w:rsid w:val="00744761"/>
    <w:rsid w:val="00744784"/>
    <w:rsid w:val="0074488F"/>
    <w:rsid w:val="007448D8"/>
    <w:rsid w:val="007449CE"/>
    <w:rsid w:val="00744A89"/>
    <w:rsid w:val="00744A8B"/>
    <w:rsid w:val="00744A9B"/>
    <w:rsid w:val="00744AAF"/>
    <w:rsid w:val="00744AB2"/>
    <w:rsid w:val="00744AB5"/>
    <w:rsid w:val="00744AD3"/>
    <w:rsid w:val="00744AEC"/>
    <w:rsid w:val="00744C90"/>
    <w:rsid w:val="00744DAF"/>
    <w:rsid w:val="00744DC5"/>
    <w:rsid w:val="00744DD6"/>
    <w:rsid w:val="00744E3C"/>
    <w:rsid w:val="00744EAA"/>
    <w:rsid w:val="00744EB1"/>
    <w:rsid w:val="00744EB3"/>
    <w:rsid w:val="00744ED3"/>
    <w:rsid w:val="00744EE8"/>
    <w:rsid w:val="00744F0A"/>
    <w:rsid w:val="00744F14"/>
    <w:rsid w:val="007450DD"/>
    <w:rsid w:val="007450FB"/>
    <w:rsid w:val="0074514A"/>
    <w:rsid w:val="0074516E"/>
    <w:rsid w:val="0074518C"/>
    <w:rsid w:val="00745194"/>
    <w:rsid w:val="00745198"/>
    <w:rsid w:val="007451A1"/>
    <w:rsid w:val="00745238"/>
    <w:rsid w:val="007452D7"/>
    <w:rsid w:val="00745323"/>
    <w:rsid w:val="0074534B"/>
    <w:rsid w:val="00745390"/>
    <w:rsid w:val="007453A9"/>
    <w:rsid w:val="007453AA"/>
    <w:rsid w:val="007453D9"/>
    <w:rsid w:val="00745527"/>
    <w:rsid w:val="00745561"/>
    <w:rsid w:val="00745575"/>
    <w:rsid w:val="007455BD"/>
    <w:rsid w:val="0074566B"/>
    <w:rsid w:val="007456B6"/>
    <w:rsid w:val="00745702"/>
    <w:rsid w:val="00745735"/>
    <w:rsid w:val="0074574F"/>
    <w:rsid w:val="0074578E"/>
    <w:rsid w:val="007457F4"/>
    <w:rsid w:val="0074581B"/>
    <w:rsid w:val="00745849"/>
    <w:rsid w:val="00745892"/>
    <w:rsid w:val="00745A23"/>
    <w:rsid w:val="00745A66"/>
    <w:rsid w:val="00745A76"/>
    <w:rsid w:val="00745A98"/>
    <w:rsid w:val="00745AB5"/>
    <w:rsid w:val="00745AF6"/>
    <w:rsid w:val="00745B48"/>
    <w:rsid w:val="00745B72"/>
    <w:rsid w:val="00745B7E"/>
    <w:rsid w:val="00745BBB"/>
    <w:rsid w:val="00745BCA"/>
    <w:rsid w:val="00745C22"/>
    <w:rsid w:val="00745C27"/>
    <w:rsid w:val="00745C59"/>
    <w:rsid w:val="00745C72"/>
    <w:rsid w:val="00745CB0"/>
    <w:rsid w:val="00745CB7"/>
    <w:rsid w:val="00745D57"/>
    <w:rsid w:val="00745E00"/>
    <w:rsid w:val="00745E38"/>
    <w:rsid w:val="00745ED3"/>
    <w:rsid w:val="00745EDD"/>
    <w:rsid w:val="00745FA4"/>
    <w:rsid w:val="00745FC3"/>
    <w:rsid w:val="00746087"/>
    <w:rsid w:val="007460A0"/>
    <w:rsid w:val="00746104"/>
    <w:rsid w:val="00746125"/>
    <w:rsid w:val="0074618F"/>
    <w:rsid w:val="00746245"/>
    <w:rsid w:val="0074627E"/>
    <w:rsid w:val="00746330"/>
    <w:rsid w:val="007463C4"/>
    <w:rsid w:val="007463D4"/>
    <w:rsid w:val="007463E8"/>
    <w:rsid w:val="00746436"/>
    <w:rsid w:val="007464E6"/>
    <w:rsid w:val="007464FC"/>
    <w:rsid w:val="00746522"/>
    <w:rsid w:val="007465AA"/>
    <w:rsid w:val="007465CE"/>
    <w:rsid w:val="007465EC"/>
    <w:rsid w:val="00746631"/>
    <w:rsid w:val="00746673"/>
    <w:rsid w:val="007466BC"/>
    <w:rsid w:val="00746770"/>
    <w:rsid w:val="007467CB"/>
    <w:rsid w:val="00746A16"/>
    <w:rsid w:val="00746A26"/>
    <w:rsid w:val="00746A40"/>
    <w:rsid w:val="00746B25"/>
    <w:rsid w:val="00746B3D"/>
    <w:rsid w:val="00746BFA"/>
    <w:rsid w:val="00746BFE"/>
    <w:rsid w:val="00746C8F"/>
    <w:rsid w:val="00746CD1"/>
    <w:rsid w:val="00746CF2"/>
    <w:rsid w:val="00746CFA"/>
    <w:rsid w:val="00746D0F"/>
    <w:rsid w:val="00746D9E"/>
    <w:rsid w:val="00746DAB"/>
    <w:rsid w:val="00746DDB"/>
    <w:rsid w:val="00746E02"/>
    <w:rsid w:val="00746E63"/>
    <w:rsid w:val="00746EDA"/>
    <w:rsid w:val="00746F28"/>
    <w:rsid w:val="00746FEA"/>
    <w:rsid w:val="00747085"/>
    <w:rsid w:val="00747094"/>
    <w:rsid w:val="007470F2"/>
    <w:rsid w:val="00747130"/>
    <w:rsid w:val="0074713F"/>
    <w:rsid w:val="00747217"/>
    <w:rsid w:val="0074721F"/>
    <w:rsid w:val="00747383"/>
    <w:rsid w:val="0074739C"/>
    <w:rsid w:val="007473D7"/>
    <w:rsid w:val="0074752A"/>
    <w:rsid w:val="007475A9"/>
    <w:rsid w:val="007475EF"/>
    <w:rsid w:val="007475FD"/>
    <w:rsid w:val="00747653"/>
    <w:rsid w:val="0074768F"/>
    <w:rsid w:val="007476B2"/>
    <w:rsid w:val="007476D5"/>
    <w:rsid w:val="0074770C"/>
    <w:rsid w:val="00747739"/>
    <w:rsid w:val="0074775D"/>
    <w:rsid w:val="00747794"/>
    <w:rsid w:val="007477AB"/>
    <w:rsid w:val="007477D4"/>
    <w:rsid w:val="00747810"/>
    <w:rsid w:val="00747897"/>
    <w:rsid w:val="00747915"/>
    <w:rsid w:val="0074795F"/>
    <w:rsid w:val="007479D2"/>
    <w:rsid w:val="007479DD"/>
    <w:rsid w:val="00747A30"/>
    <w:rsid w:val="00747A96"/>
    <w:rsid w:val="00747B0D"/>
    <w:rsid w:val="00747B2E"/>
    <w:rsid w:val="00747B78"/>
    <w:rsid w:val="00747B9B"/>
    <w:rsid w:val="00747BB5"/>
    <w:rsid w:val="00747C06"/>
    <w:rsid w:val="00747CC4"/>
    <w:rsid w:val="00747CC5"/>
    <w:rsid w:val="00747CCC"/>
    <w:rsid w:val="00747D12"/>
    <w:rsid w:val="00747D22"/>
    <w:rsid w:val="00747D70"/>
    <w:rsid w:val="00747DA6"/>
    <w:rsid w:val="00747DFB"/>
    <w:rsid w:val="00747E02"/>
    <w:rsid w:val="00747E72"/>
    <w:rsid w:val="00747EC3"/>
    <w:rsid w:val="00747ECD"/>
    <w:rsid w:val="00747EF8"/>
    <w:rsid w:val="00747F0B"/>
    <w:rsid w:val="00747F1A"/>
    <w:rsid w:val="00747F69"/>
    <w:rsid w:val="00747F99"/>
    <w:rsid w:val="00747FB3"/>
    <w:rsid w:val="00750032"/>
    <w:rsid w:val="00750146"/>
    <w:rsid w:val="0075017A"/>
    <w:rsid w:val="007502AF"/>
    <w:rsid w:val="007503B6"/>
    <w:rsid w:val="007503B8"/>
    <w:rsid w:val="007503CF"/>
    <w:rsid w:val="00750411"/>
    <w:rsid w:val="00750417"/>
    <w:rsid w:val="007504FC"/>
    <w:rsid w:val="0075067C"/>
    <w:rsid w:val="0075068E"/>
    <w:rsid w:val="007506A9"/>
    <w:rsid w:val="007506B6"/>
    <w:rsid w:val="0075072A"/>
    <w:rsid w:val="0075076C"/>
    <w:rsid w:val="007507B0"/>
    <w:rsid w:val="007507CD"/>
    <w:rsid w:val="00750805"/>
    <w:rsid w:val="0075080C"/>
    <w:rsid w:val="0075082E"/>
    <w:rsid w:val="00750867"/>
    <w:rsid w:val="007508E9"/>
    <w:rsid w:val="007509AD"/>
    <w:rsid w:val="007509E5"/>
    <w:rsid w:val="00750A0B"/>
    <w:rsid w:val="00750A53"/>
    <w:rsid w:val="00750A7D"/>
    <w:rsid w:val="00750B9A"/>
    <w:rsid w:val="00750BCB"/>
    <w:rsid w:val="00750BD2"/>
    <w:rsid w:val="00750BE3"/>
    <w:rsid w:val="00750CAC"/>
    <w:rsid w:val="00750D10"/>
    <w:rsid w:val="00750D1A"/>
    <w:rsid w:val="00750D75"/>
    <w:rsid w:val="00750DF5"/>
    <w:rsid w:val="00750E35"/>
    <w:rsid w:val="00750EE8"/>
    <w:rsid w:val="00751005"/>
    <w:rsid w:val="00751024"/>
    <w:rsid w:val="00751038"/>
    <w:rsid w:val="00751045"/>
    <w:rsid w:val="007510C2"/>
    <w:rsid w:val="007510EB"/>
    <w:rsid w:val="007510FE"/>
    <w:rsid w:val="0075112D"/>
    <w:rsid w:val="00751161"/>
    <w:rsid w:val="00751166"/>
    <w:rsid w:val="007511B9"/>
    <w:rsid w:val="0075132E"/>
    <w:rsid w:val="00751362"/>
    <w:rsid w:val="007513BE"/>
    <w:rsid w:val="007513E7"/>
    <w:rsid w:val="007514B6"/>
    <w:rsid w:val="00751546"/>
    <w:rsid w:val="0075162D"/>
    <w:rsid w:val="00751644"/>
    <w:rsid w:val="007516AF"/>
    <w:rsid w:val="00751710"/>
    <w:rsid w:val="00751723"/>
    <w:rsid w:val="00751736"/>
    <w:rsid w:val="00751793"/>
    <w:rsid w:val="00751827"/>
    <w:rsid w:val="00751860"/>
    <w:rsid w:val="00751899"/>
    <w:rsid w:val="007519B1"/>
    <w:rsid w:val="007519EE"/>
    <w:rsid w:val="00751A1B"/>
    <w:rsid w:val="00751A46"/>
    <w:rsid w:val="00751A57"/>
    <w:rsid w:val="00751A84"/>
    <w:rsid w:val="00751A91"/>
    <w:rsid w:val="00751B0C"/>
    <w:rsid w:val="00751B49"/>
    <w:rsid w:val="00751B5B"/>
    <w:rsid w:val="00751BD2"/>
    <w:rsid w:val="00751C08"/>
    <w:rsid w:val="00751C9E"/>
    <w:rsid w:val="00751CAD"/>
    <w:rsid w:val="00751CBD"/>
    <w:rsid w:val="00751D20"/>
    <w:rsid w:val="00751D2D"/>
    <w:rsid w:val="00751D3D"/>
    <w:rsid w:val="00751D49"/>
    <w:rsid w:val="00751D5F"/>
    <w:rsid w:val="00751D78"/>
    <w:rsid w:val="00751D9D"/>
    <w:rsid w:val="00751DB0"/>
    <w:rsid w:val="00751DE1"/>
    <w:rsid w:val="00751E1D"/>
    <w:rsid w:val="00751F29"/>
    <w:rsid w:val="00752039"/>
    <w:rsid w:val="007520DC"/>
    <w:rsid w:val="007520FD"/>
    <w:rsid w:val="007521FF"/>
    <w:rsid w:val="0075222D"/>
    <w:rsid w:val="00752250"/>
    <w:rsid w:val="007522C4"/>
    <w:rsid w:val="007522D9"/>
    <w:rsid w:val="007522FD"/>
    <w:rsid w:val="0075237E"/>
    <w:rsid w:val="007523B6"/>
    <w:rsid w:val="007523E6"/>
    <w:rsid w:val="0075240E"/>
    <w:rsid w:val="007524A0"/>
    <w:rsid w:val="007524D1"/>
    <w:rsid w:val="0075251F"/>
    <w:rsid w:val="00752560"/>
    <w:rsid w:val="00752650"/>
    <w:rsid w:val="00752655"/>
    <w:rsid w:val="0075275F"/>
    <w:rsid w:val="00752765"/>
    <w:rsid w:val="00752780"/>
    <w:rsid w:val="007527A0"/>
    <w:rsid w:val="00752865"/>
    <w:rsid w:val="007528B8"/>
    <w:rsid w:val="00752940"/>
    <w:rsid w:val="00752957"/>
    <w:rsid w:val="00752973"/>
    <w:rsid w:val="00752A3C"/>
    <w:rsid w:val="00752A5A"/>
    <w:rsid w:val="00752B42"/>
    <w:rsid w:val="00752BAC"/>
    <w:rsid w:val="00752BEE"/>
    <w:rsid w:val="00752BFE"/>
    <w:rsid w:val="00752C2C"/>
    <w:rsid w:val="00752C87"/>
    <w:rsid w:val="00752C91"/>
    <w:rsid w:val="00752CEF"/>
    <w:rsid w:val="00752CF5"/>
    <w:rsid w:val="00752D98"/>
    <w:rsid w:val="00752DD8"/>
    <w:rsid w:val="00752DDF"/>
    <w:rsid w:val="00752E31"/>
    <w:rsid w:val="00752E9C"/>
    <w:rsid w:val="00752EA3"/>
    <w:rsid w:val="00752EC1"/>
    <w:rsid w:val="00752EE1"/>
    <w:rsid w:val="00752F9F"/>
    <w:rsid w:val="00752FB0"/>
    <w:rsid w:val="00752FB7"/>
    <w:rsid w:val="00752FD6"/>
    <w:rsid w:val="00752FDA"/>
    <w:rsid w:val="00753006"/>
    <w:rsid w:val="0075300D"/>
    <w:rsid w:val="00753013"/>
    <w:rsid w:val="00753037"/>
    <w:rsid w:val="0075315D"/>
    <w:rsid w:val="007531FC"/>
    <w:rsid w:val="0075325D"/>
    <w:rsid w:val="007532B7"/>
    <w:rsid w:val="007532F4"/>
    <w:rsid w:val="00753309"/>
    <w:rsid w:val="0075333A"/>
    <w:rsid w:val="00753388"/>
    <w:rsid w:val="007533BE"/>
    <w:rsid w:val="007533CF"/>
    <w:rsid w:val="007533D1"/>
    <w:rsid w:val="007533F6"/>
    <w:rsid w:val="0075343F"/>
    <w:rsid w:val="00753450"/>
    <w:rsid w:val="00753471"/>
    <w:rsid w:val="00753490"/>
    <w:rsid w:val="007534A2"/>
    <w:rsid w:val="007534C7"/>
    <w:rsid w:val="007534D4"/>
    <w:rsid w:val="0075354B"/>
    <w:rsid w:val="00753560"/>
    <w:rsid w:val="0075359E"/>
    <w:rsid w:val="00753618"/>
    <w:rsid w:val="00753646"/>
    <w:rsid w:val="0075364E"/>
    <w:rsid w:val="00753712"/>
    <w:rsid w:val="007537BF"/>
    <w:rsid w:val="00753821"/>
    <w:rsid w:val="00753855"/>
    <w:rsid w:val="00753859"/>
    <w:rsid w:val="007538F3"/>
    <w:rsid w:val="00753940"/>
    <w:rsid w:val="00753A05"/>
    <w:rsid w:val="00753A0B"/>
    <w:rsid w:val="00753A0E"/>
    <w:rsid w:val="00753A20"/>
    <w:rsid w:val="00753B29"/>
    <w:rsid w:val="00753B50"/>
    <w:rsid w:val="00753B51"/>
    <w:rsid w:val="00753C02"/>
    <w:rsid w:val="00753C5C"/>
    <w:rsid w:val="00753D1F"/>
    <w:rsid w:val="00753D3E"/>
    <w:rsid w:val="00753E0D"/>
    <w:rsid w:val="00753ECA"/>
    <w:rsid w:val="00753EF3"/>
    <w:rsid w:val="00753F01"/>
    <w:rsid w:val="00753F3A"/>
    <w:rsid w:val="00753FAA"/>
    <w:rsid w:val="00754046"/>
    <w:rsid w:val="00754078"/>
    <w:rsid w:val="007540BB"/>
    <w:rsid w:val="00754112"/>
    <w:rsid w:val="007542A4"/>
    <w:rsid w:val="007542AC"/>
    <w:rsid w:val="007542C5"/>
    <w:rsid w:val="007542F7"/>
    <w:rsid w:val="00754344"/>
    <w:rsid w:val="00754356"/>
    <w:rsid w:val="007543BE"/>
    <w:rsid w:val="007543E7"/>
    <w:rsid w:val="00754400"/>
    <w:rsid w:val="0075440E"/>
    <w:rsid w:val="0075448E"/>
    <w:rsid w:val="007544B5"/>
    <w:rsid w:val="007544D8"/>
    <w:rsid w:val="00754504"/>
    <w:rsid w:val="00754515"/>
    <w:rsid w:val="00754533"/>
    <w:rsid w:val="0075455A"/>
    <w:rsid w:val="00754560"/>
    <w:rsid w:val="0075457C"/>
    <w:rsid w:val="0075461F"/>
    <w:rsid w:val="00754650"/>
    <w:rsid w:val="007546A0"/>
    <w:rsid w:val="00754774"/>
    <w:rsid w:val="00754796"/>
    <w:rsid w:val="0075479E"/>
    <w:rsid w:val="0075488D"/>
    <w:rsid w:val="007548DE"/>
    <w:rsid w:val="007548E4"/>
    <w:rsid w:val="00754923"/>
    <w:rsid w:val="007549F6"/>
    <w:rsid w:val="00754A6A"/>
    <w:rsid w:val="00754A7F"/>
    <w:rsid w:val="00754B8B"/>
    <w:rsid w:val="00754BF1"/>
    <w:rsid w:val="00754C65"/>
    <w:rsid w:val="00754C68"/>
    <w:rsid w:val="00754D0F"/>
    <w:rsid w:val="00754D18"/>
    <w:rsid w:val="00754DA1"/>
    <w:rsid w:val="00754E17"/>
    <w:rsid w:val="00754E86"/>
    <w:rsid w:val="00754F1A"/>
    <w:rsid w:val="00754F74"/>
    <w:rsid w:val="00754F7D"/>
    <w:rsid w:val="00754FA4"/>
    <w:rsid w:val="00754FA8"/>
    <w:rsid w:val="0075502A"/>
    <w:rsid w:val="00755065"/>
    <w:rsid w:val="0075508C"/>
    <w:rsid w:val="007550A4"/>
    <w:rsid w:val="007550AC"/>
    <w:rsid w:val="007550E9"/>
    <w:rsid w:val="0075514B"/>
    <w:rsid w:val="00755187"/>
    <w:rsid w:val="00755209"/>
    <w:rsid w:val="00755240"/>
    <w:rsid w:val="00755287"/>
    <w:rsid w:val="007552B6"/>
    <w:rsid w:val="007552BF"/>
    <w:rsid w:val="007552D2"/>
    <w:rsid w:val="007552DD"/>
    <w:rsid w:val="007552E6"/>
    <w:rsid w:val="007552F0"/>
    <w:rsid w:val="0075530C"/>
    <w:rsid w:val="00755361"/>
    <w:rsid w:val="00755371"/>
    <w:rsid w:val="00755409"/>
    <w:rsid w:val="00755448"/>
    <w:rsid w:val="007554F9"/>
    <w:rsid w:val="0075562E"/>
    <w:rsid w:val="00755657"/>
    <w:rsid w:val="00755671"/>
    <w:rsid w:val="00755693"/>
    <w:rsid w:val="00755775"/>
    <w:rsid w:val="0075582F"/>
    <w:rsid w:val="0075583C"/>
    <w:rsid w:val="0075583D"/>
    <w:rsid w:val="0075584A"/>
    <w:rsid w:val="00755863"/>
    <w:rsid w:val="0075587B"/>
    <w:rsid w:val="00755885"/>
    <w:rsid w:val="007558D0"/>
    <w:rsid w:val="00755964"/>
    <w:rsid w:val="00755A8F"/>
    <w:rsid w:val="00755BA9"/>
    <w:rsid w:val="00755D32"/>
    <w:rsid w:val="00755D8A"/>
    <w:rsid w:val="00755EFB"/>
    <w:rsid w:val="00755FCF"/>
    <w:rsid w:val="00755FFC"/>
    <w:rsid w:val="00756050"/>
    <w:rsid w:val="007560A7"/>
    <w:rsid w:val="007560DB"/>
    <w:rsid w:val="00756112"/>
    <w:rsid w:val="00756176"/>
    <w:rsid w:val="00756232"/>
    <w:rsid w:val="0075627F"/>
    <w:rsid w:val="0075633C"/>
    <w:rsid w:val="00756348"/>
    <w:rsid w:val="00756368"/>
    <w:rsid w:val="0075639F"/>
    <w:rsid w:val="007563B7"/>
    <w:rsid w:val="00756424"/>
    <w:rsid w:val="00756476"/>
    <w:rsid w:val="00756509"/>
    <w:rsid w:val="007565FE"/>
    <w:rsid w:val="007565FF"/>
    <w:rsid w:val="0075663A"/>
    <w:rsid w:val="00756651"/>
    <w:rsid w:val="00756674"/>
    <w:rsid w:val="0075672F"/>
    <w:rsid w:val="00756751"/>
    <w:rsid w:val="00756785"/>
    <w:rsid w:val="007567B4"/>
    <w:rsid w:val="007567CC"/>
    <w:rsid w:val="00756800"/>
    <w:rsid w:val="00756876"/>
    <w:rsid w:val="00756904"/>
    <w:rsid w:val="0075691D"/>
    <w:rsid w:val="0075692B"/>
    <w:rsid w:val="007569C1"/>
    <w:rsid w:val="007569E1"/>
    <w:rsid w:val="00756A19"/>
    <w:rsid w:val="00756A2E"/>
    <w:rsid w:val="00756AB3"/>
    <w:rsid w:val="00756AF4"/>
    <w:rsid w:val="00756B53"/>
    <w:rsid w:val="00756B77"/>
    <w:rsid w:val="00756B9F"/>
    <w:rsid w:val="00756BB2"/>
    <w:rsid w:val="00756BB6"/>
    <w:rsid w:val="00756BC1"/>
    <w:rsid w:val="00756C06"/>
    <w:rsid w:val="00756D5A"/>
    <w:rsid w:val="00756D81"/>
    <w:rsid w:val="00756D86"/>
    <w:rsid w:val="00756E14"/>
    <w:rsid w:val="00756E33"/>
    <w:rsid w:val="00756E3D"/>
    <w:rsid w:val="00756E40"/>
    <w:rsid w:val="00756E6B"/>
    <w:rsid w:val="00756E73"/>
    <w:rsid w:val="00756FB6"/>
    <w:rsid w:val="007570BD"/>
    <w:rsid w:val="00757111"/>
    <w:rsid w:val="0075716B"/>
    <w:rsid w:val="007571B4"/>
    <w:rsid w:val="00757239"/>
    <w:rsid w:val="00757250"/>
    <w:rsid w:val="00757296"/>
    <w:rsid w:val="007572A0"/>
    <w:rsid w:val="0075735F"/>
    <w:rsid w:val="007573B2"/>
    <w:rsid w:val="00757493"/>
    <w:rsid w:val="007574A0"/>
    <w:rsid w:val="007574CC"/>
    <w:rsid w:val="0075752F"/>
    <w:rsid w:val="00757531"/>
    <w:rsid w:val="00757540"/>
    <w:rsid w:val="0075759A"/>
    <w:rsid w:val="007575E4"/>
    <w:rsid w:val="007575F7"/>
    <w:rsid w:val="0075760A"/>
    <w:rsid w:val="00757628"/>
    <w:rsid w:val="00757730"/>
    <w:rsid w:val="0075776A"/>
    <w:rsid w:val="0075779B"/>
    <w:rsid w:val="00757819"/>
    <w:rsid w:val="007578C0"/>
    <w:rsid w:val="00757919"/>
    <w:rsid w:val="0075795A"/>
    <w:rsid w:val="0075796A"/>
    <w:rsid w:val="007579CB"/>
    <w:rsid w:val="00757A48"/>
    <w:rsid w:val="00757A8E"/>
    <w:rsid w:val="00757AC3"/>
    <w:rsid w:val="00757AE3"/>
    <w:rsid w:val="00757C58"/>
    <w:rsid w:val="00757CB9"/>
    <w:rsid w:val="00757D18"/>
    <w:rsid w:val="00757DA4"/>
    <w:rsid w:val="00757E18"/>
    <w:rsid w:val="00757E1E"/>
    <w:rsid w:val="00757E8B"/>
    <w:rsid w:val="00757EC3"/>
    <w:rsid w:val="00757EF6"/>
    <w:rsid w:val="00757F16"/>
    <w:rsid w:val="00757F20"/>
    <w:rsid w:val="00757F4F"/>
    <w:rsid w:val="00757FD4"/>
    <w:rsid w:val="0076004B"/>
    <w:rsid w:val="00760063"/>
    <w:rsid w:val="007600A6"/>
    <w:rsid w:val="00760160"/>
    <w:rsid w:val="007601BB"/>
    <w:rsid w:val="007601E6"/>
    <w:rsid w:val="00760254"/>
    <w:rsid w:val="007602BE"/>
    <w:rsid w:val="00760373"/>
    <w:rsid w:val="00760540"/>
    <w:rsid w:val="00760545"/>
    <w:rsid w:val="00760567"/>
    <w:rsid w:val="00760694"/>
    <w:rsid w:val="007606BC"/>
    <w:rsid w:val="00760726"/>
    <w:rsid w:val="0076076C"/>
    <w:rsid w:val="00760779"/>
    <w:rsid w:val="0076079A"/>
    <w:rsid w:val="0076079D"/>
    <w:rsid w:val="0076087A"/>
    <w:rsid w:val="0076091A"/>
    <w:rsid w:val="00760A9C"/>
    <w:rsid w:val="00760ABC"/>
    <w:rsid w:val="00760B67"/>
    <w:rsid w:val="00760C2B"/>
    <w:rsid w:val="00760C88"/>
    <w:rsid w:val="00760C93"/>
    <w:rsid w:val="00760D19"/>
    <w:rsid w:val="00760D5E"/>
    <w:rsid w:val="00760DD0"/>
    <w:rsid w:val="00760E39"/>
    <w:rsid w:val="00760E3A"/>
    <w:rsid w:val="00760EC4"/>
    <w:rsid w:val="00760F49"/>
    <w:rsid w:val="00760F53"/>
    <w:rsid w:val="0076108F"/>
    <w:rsid w:val="00761100"/>
    <w:rsid w:val="00761232"/>
    <w:rsid w:val="00761248"/>
    <w:rsid w:val="007612DF"/>
    <w:rsid w:val="00761304"/>
    <w:rsid w:val="0076134C"/>
    <w:rsid w:val="00761418"/>
    <w:rsid w:val="00761455"/>
    <w:rsid w:val="00761568"/>
    <w:rsid w:val="00761578"/>
    <w:rsid w:val="0076159E"/>
    <w:rsid w:val="007615B9"/>
    <w:rsid w:val="007615DB"/>
    <w:rsid w:val="007615EC"/>
    <w:rsid w:val="0076166B"/>
    <w:rsid w:val="007616EB"/>
    <w:rsid w:val="00761714"/>
    <w:rsid w:val="0076174F"/>
    <w:rsid w:val="007618ED"/>
    <w:rsid w:val="00761902"/>
    <w:rsid w:val="00761923"/>
    <w:rsid w:val="00761931"/>
    <w:rsid w:val="0076197F"/>
    <w:rsid w:val="007619BA"/>
    <w:rsid w:val="007619D2"/>
    <w:rsid w:val="00761A4C"/>
    <w:rsid w:val="00761ADE"/>
    <w:rsid w:val="00761B01"/>
    <w:rsid w:val="00761B21"/>
    <w:rsid w:val="00761B49"/>
    <w:rsid w:val="00761B6C"/>
    <w:rsid w:val="00761B82"/>
    <w:rsid w:val="00761B9B"/>
    <w:rsid w:val="00761BC1"/>
    <w:rsid w:val="00761C41"/>
    <w:rsid w:val="00761CE1"/>
    <w:rsid w:val="00761CFF"/>
    <w:rsid w:val="00761D0E"/>
    <w:rsid w:val="00761D12"/>
    <w:rsid w:val="00761D47"/>
    <w:rsid w:val="00761D8F"/>
    <w:rsid w:val="00761DB4"/>
    <w:rsid w:val="00761E08"/>
    <w:rsid w:val="00761ED6"/>
    <w:rsid w:val="00761F0C"/>
    <w:rsid w:val="0076204F"/>
    <w:rsid w:val="007620EC"/>
    <w:rsid w:val="00762124"/>
    <w:rsid w:val="0076219C"/>
    <w:rsid w:val="007621E8"/>
    <w:rsid w:val="00762275"/>
    <w:rsid w:val="007623BF"/>
    <w:rsid w:val="007623E4"/>
    <w:rsid w:val="0076247D"/>
    <w:rsid w:val="007624D3"/>
    <w:rsid w:val="00762513"/>
    <w:rsid w:val="007625AA"/>
    <w:rsid w:val="007625D5"/>
    <w:rsid w:val="007625DC"/>
    <w:rsid w:val="00762616"/>
    <w:rsid w:val="0076261C"/>
    <w:rsid w:val="007626A3"/>
    <w:rsid w:val="007626E7"/>
    <w:rsid w:val="0076276B"/>
    <w:rsid w:val="00762772"/>
    <w:rsid w:val="007627E4"/>
    <w:rsid w:val="00762805"/>
    <w:rsid w:val="00762813"/>
    <w:rsid w:val="007628E6"/>
    <w:rsid w:val="00762939"/>
    <w:rsid w:val="0076293A"/>
    <w:rsid w:val="0076293C"/>
    <w:rsid w:val="0076294B"/>
    <w:rsid w:val="0076295A"/>
    <w:rsid w:val="00762992"/>
    <w:rsid w:val="00762998"/>
    <w:rsid w:val="00762A45"/>
    <w:rsid w:val="00762A87"/>
    <w:rsid w:val="00762B19"/>
    <w:rsid w:val="00762B3B"/>
    <w:rsid w:val="00762B61"/>
    <w:rsid w:val="00762BE2"/>
    <w:rsid w:val="00762C98"/>
    <w:rsid w:val="00762C9E"/>
    <w:rsid w:val="00762D19"/>
    <w:rsid w:val="00762D1E"/>
    <w:rsid w:val="00762D9A"/>
    <w:rsid w:val="00762DD1"/>
    <w:rsid w:val="00762DD7"/>
    <w:rsid w:val="00762DEF"/>
    <w:rsid w:val="00762E25"/>
    <w:rsid w:val="00762EA8"/>
    <w:rsid w:val="00762F04"/>
    <w:rsid w:val="00762FE6"/>
    <w:rsid w:val="00763004"/>
    <w:rsid w:val="00763043"/>
    <w:rsid w:val="00763080"/>
    <w:rsid w:val="00763090"/>
    <w:rsid w:val="0076309E"/>
    <w:rsid w:val="007630BB"/>
    <w:rsid w:val="007630D5"/>
    <w:rsid w:val="00763112"/>
    <w:rsid w:val="00763128"/>
    <w:rsid w:val="0076317E"/>
    <w:rsid w:val="007631B1"/>
    <w:rsid w:val="00763203"/>
    <w:rsid w:val="00763232"/>
    <w:rsid w:val="00763285"/>
    <w:rsid w:val="0076332B"/>
    <w:rsid w:val="0076333C"/>
    <w:rsid w:val="00763419"/>
    <w:rsid w:val="0076345F"/>
    <w:rsid w:val="007634C2"/>
    <w:rsid w:val="007634D7"/>
    <w:rsid w:val="007635BA"/>
    <w:rsid w:val="007635D9"/>
    <w:rsid w:val="00763618"/>
    <w:rsid w:val="0076362D"/>
    <w:rsid w:val="00763642"/>
    <w:rsid w:val="00763647"/>
    <w:rsid w:val="0076369C"/>
    <w:rsid w:val="00763782"/>
    <w:rsid w:val="00763787"/>
    <w:rsid w:val="00763800"/>
    <w:rsid w:val="00763885"/>
    <w:rsid w:val="007638B1"/>
    <w:rsid w:val="007638CB"/>
    <w:rsid w:val="00763917"/>
    <w:rsid w:val="00763935"/>
    <w:rsid w:val="00763970"/>
    <w:rsid w:val="0076397A"/>
    <w:rsid w:val="0076398D"/>
    <w:rsid w:val="00763AB3"/>
    <w:rsid w:val="00763ABD"/>
    <w:rsid w:val="00763AF3"/>
    <w:rsid w:val="00763B8C"/>
    <w:rsid w:val="00763B9F"/>
    <w:rsid w:val="00763BB0"/>
    <w:rsid w:val="00763C34"/>
    <w:rsid w:val="00763C5F"/>
    <w:rsid w:val="00763CC6"/>
    <w:rsid w:val="00763D11"/>
    <w:rsid w:val="00763D19"/>
    <w:rsid w:val="00763E57"/>
    <w:rsid w:val="00763EFE"/>
    <w:rsid w:val="00763F81"/>
    <w:rsid w:val="007640D7"/>
    <w:rsid w:val="007640E7"/>
    <w:rsid w:val="007640E8"/>
    <w:rsid w:val="00764146"/>
    <w:rsid w:val="00764150"/>
    <w:rsid w:val="0076417E"/>
    <w:rsid w:val="007641A2"/>
    <w:rsid w:val="007641B4"/>
    <w:rsid w:val="00764208"/>
    <w:rsid w:val="00764243"/>
    <w:rsid w:val="0076424B"/>
    <w:rsid w:val="00764279"/>
    <w:rsid w:val="007642A0"/>
    <w:rsid w:val="007642B2"/>
    <w:rsid w:val="007642D2"/>
    <w:rsid w:val="00764385"/>
    <w:rsid w:val="007643AD"/>
    <w:rsid w:val="00764458"/>
    <w:rsid w:val="00764486"/>
    <w:rsid w:val="00764508"/>
    <w:rsid w:val="0076455A"/>
    <w:rsid w:val="00764588"/>
    <w:rsid w:val="0076458C"/>
    <w:rsid w:val="007645C8"/>
    <w:rsid w:val="007645DD"/>
    <w:rsid w:val="0076463A"/>
    <w:rsid w:val="0076472E"/>
    <w:rsid w:val="00764730"/>
    <w:rsid w:val="00764761"/>
    <w:rsid w:val="007647B4"/>
    <w:rsid w:val="007647D1"/>
    <w:rsid w:val="007647DA"/>
    <w:rsid w:val="00764816"/>
    <w:rsid w:val="00764836"/>
    <w:rsid w:val="00764889"/>
    <w:rsid w:val="007649F0"/>
    <w:rsid w:val="00764A1B"/>
    <w:rsid w:val="00764A7F"/>
    <w:rsid w:val="00764A98"/>
    <w:rsid w:val="00764AAD"/>
    <w:rsid w:val="00764B4A"/>
    <w:rsid w:val="00764C76"/>
    <w:rsid w:val="00764C91"/>
    <w:rsid w:val="00764CAC"/>
    <w:rsid w:val="00764CD2"/>
    <w:rsid w:val="00764CFA"/>
    <w:rsid w:val="00764DE9"/>
    <w:rsid w:val="00764E47"/>
    <w:rsid w:val="00764EAC"/>
    <w:rsid w:val="00764F6B"/>
    <w:rsid w:val="00764FB2"/>
    <w:rsid w:val="00764FC3"/>
    <w:rsid w:val="00765003"/>
    <w:rsid w:val="007650E7"/>
    <w:rsid w:val="007650F7"/>
    <w:rsid w:val="00765151"/>
    <w:rsid w:val="007651E7"/>
    <w:rsid w:val="0076532E"/>
    <w:rsid w:val="00765353"/>
    <w:rsid w:val="007653FD"/>
    <w:rsid w:val="00765410"/>
    <w:rsid w:val="00765418"/>
    <w:rsid w:val="00765421"/>
    <w:rsid w:val="00765423"/>
    <w:rsid w:val="00765452"/>
    <w:rsid w:val="0076547D"/>
    <w:rsid w:val="007654ED"/>
    <w:rsid w:val="007655A2"/>
    <w:rsid w:val="007655C7"/>
    <w:rsid w:val="007655DD"/>
    <w:rsid w:val="00765625"/>
    <w:rsid w:val="007656B6"/>
    <w:rsid w:val="00765701"/>
    <w:rsid w:val="0076570C"/>
    <w:rsid w:val="00765717"/>
    <w:rsid w:val="0076575A"/>
    <w:rsid w:val="0076575F"/>
    <w:rsid w:val="0076576F"/>
    <w:rsid w:val="00765793"/>
    <w:rsid w:val="007657D7"/>
    <w:rsid w:val="00765844"/>
    <w:rsid w:val="00765927"/>
    <w:rsid w:val="00765936"/>
    <w:rsid w:val="00765985"/>
    <w:rsid w:val="007659C0"/>
    <w:rsid w:val="00765A73"/>
    <w:rsid w:val="00765A9F"/>
    <w:rsid w:val="00765ADE"/>
    <w:rsid w:val="00765C83"/>
    <w:rsid w:val="00765D0A"/>
    <w:rsid w:val="00765D2A"/>
    <w:rsid w:val="00765D42"/>
    <w:rsid w:val="00765DA7"/>
    <w:rsid w:val="00765E5B"/>
    <w:rsid w:val="00765E8B"/>
    <w:rsid w:val="00765F03"/>
    <w:rsid w:val="00765F0A"/>
    <w:rsid w:val="00765F46"/>
    <w:rsid w:val="00765F9F"/>
    <w:rsid w:val="00765FE9"/>
    <w:rsid w:val="0076604C"/>
    <w:rsid w:val="007660B9"/>
    <w:rsid w:val="007660CE"/>
    <w:rsid w:val="007660DD"/>
    <w:rsid w:val="007660E5"/>
    <w:rsid w:val="00766156"/>
    <w:rsid w:val="00766168"/>
    <w:rsid w:val="0076616F"/>
    <w:rsid w:val="007661B4"/>
    <w:rsid w:val="007661C7"/>
    <w:rsid w:val="007661D9"/>
    <w:rsid w:val="007661FC"/>
    <w:rsid w:val="00766203"/>
    <w:rsid w:val="0076620A"/>
    <w:rsid w:val="00766221"/>
    <w:rsid w:val="00766282"/>
    <w:rsid w:val="007662F8"/>
    <w:rsid w:val="007663BE"/>
    <w:rsid w:val="00766420"/>
    <w:rsid w:val="00766423"/>
    <w:rsid w:val="00766462"/>
    <w:rsid w:val="007664F4"/>
    <w:rsid w:val="00766516"/>
    <w:rsid w:val="00766620"/>
    <w:rsid w:val="00766679"/>
    <w:rsid w:val="007666D6"/>
    <w:rsid w:val="007666FF"/>
    <w:rsid w:val="0076677D"/>
    <w:rsid w:val="00766846"/>
    <w:rsid w:val="0076685F"/>
    <w:rsid w:val="00766916"/>
    <w:rsid w:val="0076695C"/>
    <w:rsid w:val="00766A3C"/>
    <w:rsid w:val="00766A6C"/>
    <w:rsid w:val="00766A9B"/>
    <w:rsid w:val="00766AF6"/>
    <w:rsid w:val="00766C1A"/>
    <w:rsid w:val="00766CE7"/>
    <w:rsid w:val="00766D0A"/>
    <w:rsid w:val="00766D1E"/>
    <w:rsid w:val="00766D64"/>
    <w:rsid w:val="00766DC5"/>
    <w:rsid w:val="00766DFD"/>
    <w:rsid w:val="00766E14"/>
    <w:rsid w:val="00766E18"/>
    <w:rsid w:val="00766E48"/>
    <w:rsid w:val="00766EFC"/>
    <w:rsid w:val="00766F01"/>
    <w:rsid w:val="00766F0D"/>
    <w:rsid w:val="00766F87"/>
    <w:rsid w:val="00766FF5"/>
    <w:rsid w:val="00767018"/>
    <w:rsid w:val="0076705F"/>
    <w:rsid w:val="0076706B"/>
    <w:rsid w:val="00767077"/>
    <w:rsid w:val="0076708E"/>
    <w:rsid w:val="007670CD"/>
    <w:rsid w:val="007670FD"/>
    <w:rsid w:val="00767140"/>
    <w:rsid w:val="0076721A"/>
    <w:rsid w:val="0076722E"/>
    <w:rsid w:val="00767293"/>
    <w:rsid w:val="00767297"/>
    <w:rsid w:val="007672EF"/>
    <w:rsid w:val="007673DB"/>
    <w:rsid w:val="007673ED"/>
    <w:rsid w:val="0076751F"/>
    <w:rsid w:val="0076761F"/>
    <w:rsid w:val="00767672"/>
    <w:rsid w:val="00767680"/>
    <w:rsid w:val="0076769A"/>
    <w:rsid w:val="007676D6"/>
    <w:rsid w:val="007676E8"/>
    <w:rsid w:val="0076772C"/>
    <w:rsid w:val="00767761"/>
    <w:rsid w:val="00767764"/>
    <w:rsid w:val="0076778D"/>
    <w:rsid w:val="00767790"/>
    <w:rsid w:val="007677E1"/>
    <w:rsid w:val="00767826"/>
    <w:rsid w:val="00767831"/>
    <w:rsid w:val="00767832"/>
    <w:rsid w:val="007678CE"/>
    <w:rsid w:val="007679CE"/>
    <w:rsid w:val="00767A0F"/>
    <w:rsid w:val="00767A74"/>
    <w:rsid w:val="00767AF5"/>
    <w:rsid w:val="00767AF9"/>
    <w:rsid w:val="00767B12"/>
    <w:rsid w:val="00767B54"/>
    <w:rsid w:val="00767B5A"/>
    <w:rsid w:val="00767B62"/>
    <w:rsid w:val="00767C85"/>
    <w:rsid w:val="00767CB8"/>
    <w:rsid w:val="00767DAA"/>
    <w:rsid w:val="00767E7C"/>
    <w:rsid w:val="00767EBC"/>
    <w:rsid w:val="007700FE"/>
    <w:rsid w:val="00770143"/>
    <w:rsid w:val="00770172"/>
    <w:rsid w:val="00770223"/>
    <w:rsid w:val="0077024C"/>
    <w:rsid w:val="007702AD"/>
    <w:rsid w:val="007702C7"/>
    <w:rsid w:val="00770344"/>
    <w:rsid w:val="00770397"/>
    <w:rsid w:val="007703AC"/>
    <w:rsid w:val="00770464"/>
    <w:rsid w:val="00770477"/>
    <w:rsid w:val="007704DD"/>
    <w:rsid w:val="0077050C"/>
    <w:rsid w:val="00770517"/>
    <w:rsid w:val="00770577"/>
    <w:rsid w:val="007705B1"/>
    <w:rsid w:val="0077069F"/>
    <w:rsid w:val="007706A1"/>
    <w:rsid w:val="007706AF"/>
    <w:rsid w:val="00770750"/>
    <w:rsid w:val="007707CC"/>
    <w:rsid w:val="007707F6"/>
    <w:rsid w:val="007707FC"/>
    <w:rsid w:val="0077081E"/>
    <w:rsid w:val="00770851"/>
    <w:rsid w:val="007708F6"/>
    <w:rsid w:val="007708FD"/>
    <w:rsid w:val="0077095F"/>
    <w:rsid w:val="007709A9"/>
    <w:rsid w:val="00770A0E"/>
    <w:rsid w:val="00770A27"/>
    <w:rsid w:val="00770A9C"/>
    <w:rsid w:val="00770ADC"/>
    <w:rsid w:val="00770ADE"/>
    <w:rsid w:val="00770BBC"/>
    <w:rsid w:val="00770BF8"/>
    <w:rsid w:val="00770C29"/>
    <w:rsid w:val="00770D6F"/>
    <w:rsid w:val="00770DE7"/>
    <w:rsid w:val="00770DFF"/>
    <w:rsid w:val="00770E74"/>
    <w:rsid w:val="00770F5A"/>
    <w:rsid w:val="00770F69"/>
    <w:rsid w:val="00770FBE"/>
    <w:rsid w:val="0077109F"/>
    <w:rsid w:val="007710FB"/>
    <w:rsid w:val="0077114D"/>
    <w:rsid w:val="00771171"/>
    <w:rsid w:val="00771191"/>
    <w:rsid w:val="0077128E"/>
    <w:rsid w:val="007712A1"/>
    <w:rsid w:val="007712D5"/>
    <w:rsid w:val="007712EF"/>
    <w:rsid w:val="007713E0"/>
    <w:rsid w:val="00771562"/>
    <w:rsid w:val="007715A3"/>
    <w:rsid w:val="007715B6"/>
    <w:rsid w:val="007715DE"/>
    <w:rsid w:val="0077163A"/>
    <w:rsid w:val="00771672"/>
    <w:rsid w:val="00771678"/>
    <w:rsid w:val="0077172B"/>
    <w:rsid w:val="00771787"/>
    <w:rsid w:val="00771795"/>
    <w:rsid w:val="007717DA"/>
    <w:rsid w:val="00771841"/>
    <w:rsid w:val="00771878"/>
    <w:rsid w:val="00771892"/>
    <w:rsid w:val="007718E6"/>
    <w:rsid w:val="0077194C"/>
    <w:rsid w:val="007719DB"/>
    <w:rsid w:val="00771A67"/>
    <w:rsid w:val="00771AD5"/>
    <w:rsid w:val="00771D77"/>
    <w:rsid w:val="00771DA0"/>
    <w:rsid w:val="00771EAA"/>
    <w:rsid w:val="00771EDA"/>
    <w:rsid w:val="00771EF1"/>
    <w:rsid w:val="00771F2C"/>
    <w:rsid w:val="00771F97"/>
    <w:rsid w:val="00772010"/>
    <w:rsid w:val="0077207A"/>
    <w:rsid w:val="007720CA"/>
    <w:rsid w:val="007720F4"/>
    <w:rsid w:val="00772128"/>
    <w:rsid w:val="00772136"/>
    <w:rsid w:val="0077214E"/>
    <w:rsid w:val="007721BD"/>
    <w:rsid w:val="007721DB"/>
    <w:rsid w:val="007721EA"/>
    <w:rsid w:val="007721F5"/>
    <w:rsid w:val="0077220C"/>
    <w:rsid w:val="0077222A"/>
    <w:rsid w:val="00772261"/>
    <w:rsid w:val="00772299"/>
    <w:rsid w:val="0077233B"/>
    <w:rsid w:val="007723C0"/>
    <w:rsid w:val="007723C5"/>
    <w:rsid w:val="007723C7"/>
    <w:rsid w:val="00772429"/>
    <w:rsid w:val="0077244B"/>
    <w:rsid w:val="00772477"/>
    <w:rsid w:val="00772481"/>
    <w:rsid w:val="007724C9"/>
    <w:rsid w:val="007724FF"/>
    <w:rsid w:val="00772697"/>
    <w:rsid w:val="007726D0"/>
    <w:rsid w:val="00772719"/>
    <w:rsid w:val="0077271A"/>
    <w:rsid w:val="0077272C"/>
    <w:rsid w:val="0077290D"/>
    <w:rsid w:val="0077297A"/>
    <w:rsid w:val="00772A98"/>
    <w:rsid w:val="00772AA9"/>
    <w:rsid w:val="00772AB8"/>
    <w:rsid w:val="00772B65"/>
    <w:rsid w:val="00772BA7"/>
    <w:rsid w:val="00772BCE"/>
    <w:rsid w:val="00772C5F"/>
    <w:rsid w:val="00772C8C"/>
    <w:rsid w:val="00772CE3"/>
    <w:rsid w:val="00772D65"/>
    <w:rsid w:val="00772DD6"/>
    <w:rsid w:val="00772DDB"/>
    <w:rsid w:val="00772DE9"/>
    <w:rsid w:val="00772E6C"/>
    <w:rsid w:val="00772E97"/>
    <w:rsid w:val="00772EC0"/>
    <w:rsid w:val="00772F29"/>
    <w:rsid w:val="00772FF8"/>
    <w:rsid w:val="00773035"/>
    <w:rsid w:val="00773097"/>
    <w:rsid w:val="007730FE"/>
    <w:rsid w:val="0077311C"/>
    <w:rsid w:val="0077311E"/>
    <w:rsid w:val="0077313D"/>
    <w:rsid w:val="00773159"/>
    <w:rsid w:val="00773186"/>
    <w:rsid w:val="007731E5"/>
    <w:rsid w:val="00773232"/>
    <w:rsid w:val="00773296"/>
    <w:rsid w:val="0077331A"/>
    <w:rsid w:val="00773336"/>
    <w:rsid w:val="00773342"/>
    <w:rsid w:val="00773355"/>
    <w:rsid w:val="0077338D"/>
    <w:rsid w:val="007733BE"/>
    <w:rsid w:val="007734BE"/>
    <w:rsid w:val="007734C9"/>
    <w:rsid w:val="007734CA"/>
    <w:rsid w:val="0077356F"/>
    <w:rsid w:val="0077357C"/>
    <w:rsid w:val="0077366F"/>
    <w:rsid w:val="007736EC"/>
    <w:rsid w:val="0077372A"/>
    <w:rsid w:val="007737FD"/>
    <w:rsid w:val="0077383B"/>
    <w:rsid w:val="0077384F"/>
    <w:rsid w:val="00773889"/>
    <w:rsid w:val="007738B0"/>
    <w:rsid w:val="00773938"/>
    <w:rsid w:val="0077396E"/>
    <w:rsid w:val="007739F5"/>
    <w:rsid w:val="00773A03"/>
    <w:rsid w:val="00773A23"/>
    <w:rsid w:val="00773A31"/>
    <w:rsid w:val="00773A3C"/>
    <w:rsid w:val="00773A58"/>
    <w:rsid w:val="00773ABB"/>
    <w:rsid w:val="00773B46"/>
    <w:rsid w:val="00773B68"/>
    <w:rsid w:val="00773B8C"/>
    <w:rsid w:val="00773B9A"/>
    <w:rsid w:val="00773B9B"/>
    <w:rsid w:val="00773BE2"/>
    <w:rsid w:val="00773C19"/>
    <w:rsid w:val="00773C3A"/>
    <w:rsid w:val="00773C49"/>
    <w:rsid w:val="00773D46"/>
    <w:rsid w:val="00773D5C"/>
    <w:rsid w:val="00773D66"/>
    <w:rsid w:val="00773D7A"/>
    <w:rsid w:val="00773DB7"/>
    <w:rsid w:val="00773E96"/>
    <w:rsid w:val="00773EB9"/>
    <w:rsid w:val="00773F60"/>
    <w:rsid w:val="00773FA9"/>
    <w:rsid w:val="00773FAE"/>
    <w:rsid w:val="00773FDF"/>
    <w:rsid w:val="00773FED"/>
    <w:rsid w:val="0077408C"/>
    <w:rsid w:val="007740C7"/>
    <w:rsid w:val="00774144"/>
    <w:rsid w:val="0077414E"/>
    <w:rsid w:val="00774183"/>
    <w:rsid w:val="00774276"/>
    <w:rsid w:val="0077428D"/>
    <w:rsid w:val="00774315"/>
    <w:rsid w:val="00774360"/>
    <w:rsid w:val="0077436A"/>
    <w:rsid w:val="00774398"/>
    <w:rsid w:val="007743EF"/>
    <w:rsid w:val="0077444C"/>
    <w:rsid w:val="00774470"/>
    <w:rsid w:val="0077448E"/>
    <w:rsid w:val="0077449D"/>
    <w:rsid w:val="00774562"/>
    <w:rsid w:val="00774584"/>
    <w:rsid w:val="0077459E"/>
    <w:rsid w:val="007745A1"/>
    <w:rsid w:val="007745BC"/>
    <w:rsid w:val="007745D6"/>
    <w:rsid w:val="0077468A"/>
    <w:rsid w:val="007747E5"/>
    <w:rsid w:val="007747E8"/>
    <w:rsid w:val="00774836"/>
    <w:rsid w:val="0077497F"/>
    <w:rsid w:val="00774984"/>
    <w:rsid w:val="007749BA"/>
    <w:rsid w:val="007749C1"/>
    <w:rsid w:val="007749DA"/>
    <w:rsid w:val="00774A38"/>
    <w:rsid w:val="00774B1A"/>
    <w:rsid w:val="00774BA5"/>
    <w:rsid w:val="00774BB6"/>
    <w:rsid w:val="00774D21"/>
    <w:rsid w:val="00774D36"/>
    <w:rsid w:val="00774D5D"/>
    <w:rsid w:val="00774D92"/>
    <w:rsid w:val="00774E9C"/>
    <w:rsid w:val="00774F0E"/>
    <w:rsid w:val="00774F2C"/>
    <w:rsid w:val="00774F40"/>
    <w:rsid w:val="00774FD4"/>
    <w:rsid w:val="00774FDC"/>
    <w:rsid w:val="00775020"/>
    <w:rsid w:val="00775089"/>
    <w:rsid w:val="0077508D"/>
    <w:rsid w:val="00775090"/>
    <w:rsid w:val="00775105"/>
    <w:rsid w:val="007751B5"/>
    <w:rsid w:val="007751C4"/>
    <w:rsid w:val="007751CF"/>
    <w:rsid w:val="00775273"/>
    <w:rsid w:val="0077533A"/>
    <w:rsid w:val="00775362"/>
    <w:rsid w:val="00775381"/>
    <w:rsid w:val="007753B8"/>
    <w:rsid w:val="007753DE"/>
    <w:rsid w:val="00775402"/>
    <w:rsid w:val="0077547A"/>
    <w:rsid w:val="007754A9"/>
    <w:rsid w:val="007754B0"/>
    <w:rsid w:val="0077558E"/>
    <w:rsid w:val="00775598"/>
    <w:rsid w:val="007755AA"/>
    <w:rsid w:val="007755B2"/>
    <w:rsid w:val="007756F4"/>
    <w:rsid w:val="00775719"/>
    <w:rsid w:val="00775793"/>
    <w:rsid w:val="007757FE"/>
    <w:rsid w:val="00775838"/>
    <w:rsid w:val="007758FD"/>
    <w:rsid w:val="00775921"/>
    <w:rsid w:val="007759E7"/>
    <w:rsid w:val="00775A06"/>
    <w:rsid w:val="00775A75"/>
    <w:rsid w:val="00775B58"/>
    <w:rsid w:val="00775C52"/>
    <w:rsid w:val="00775C7A"/>
    <w:rsid w:val="00775C8F"/>
    <w:rsid w:val="00775CDA"/>
    <w:rsid w:val="00775CEE"/>
    <w:rsid w:val="00775CF4"/>
    <w:rsid w:val="00775CF5"/>
    <w:rsid w:val="00775D00"/>
    <w:rsid w:val="00775D0F"/>
    <w:rsid w:val="00775E1E"/>
    <w:rsid w:val="00775E2C"/>
    <w:rsid w:val="00775E85"/>
    <w:rsid w:val="00775EB8"/>
    <w:rsid w:val="00775EBF"/>
    <w:rsid w:val="00775ECB"/>
    <w:rsid w:val="00775EE4"/>
    <w:rsid w:val="00775FE1"/>
    <w:rsid w:val="0077603B"/>
    <w:rsid w:val="0077616B"/>
    <w:rsid w:val="00776174"/>
    <w:rsid w:val="00776196"/>
    <w:rsid w:val="007761BE"/>
    <w:rsid w:val="007761E2"/>
    <w:rsid w:val="007761E9"/>
    <w:rsid w:val="00776234"/>
    <w:rsid w:val="00776253"/>
    <w:rsid w:val="00776258"/>
    <w:rsid w:val="0077629B"/>
    <w:rsid w:val="007762A6"/>
    <w:rsid w:val="007762CF"/>
    <w:rsid w:val="00776322"/>
    <w:rsid w:val="00776356"/>
    <w:rsid w:val="00776459"/>
    <w:rsid w:val="00776490"/>
    <w:rsid w:val="007764C9"/>
    <w:rsid w:val="00776511"/>
    <w:rsid w:val="00776518"/>
    <w:rsid w:val="00776539"/>
    <w:rsid w:val="007766C0"/>
    <w:rsid w:val="0077673A"/>
    <w:rsid w:val="00776793"/>
    <w:rsid w:val="007767D2"/>
    <w:rsid w:val="007768A2"/>
    <w:rsid w:val="00776911"/>
    <w:rsid w:val="00776949"/>
    <w:rsid w:val="007769F5"/>
    <w:rsid w:val="007769FF"/>
    <w:rsid w:val="00776A5E"/>
    <w:rsid w:val="00776B65"/>
    <w:rsid w:val="00776B8E"/>
    <w:rsid w:val="00776BB0"/>
    <w:rsid w:val="00776BCC"/>
    <w:rsid w:val="00776BDE"/>
    <w:rsid w:val="00776C19"/>
    <w:rsid w:val="00776C76"/>
    <w:rsid w:val="00776CCA"/>
    <w:rsid w:val="00776CCF"/>
    <w:rsid w:val="00776CD4"/>
    <w:rsid w:val="00776D31"/>
    <w:rsid w:val="00776D77"/>
    <w:rsid w:val="00776D7E"/>
    <w:rsid w:val="00776DD6"/>
    <w:rsid w:val="00776E28"/>
    <w:rsid w:val="00776E31"/>
    <w:rsid w:val="00776E35"/>
    <w:rsid w:val="00776E3A"/>
    <w:rsid w:val="00776E4E"/>
    <w:rsid w:val="00776E5C"/>
    <w:rsid w:val="00776E91"/>
    <w:rsid w:val="00776F25"/>
    <w:rsid w:val="00776F6A"/>
    <w:rsid w:val="00776F7A"/>
    <w:rsid w:val="00776F8E"/>
    <w:rsid w:val="0077700B"/>
    <w:rsid w:val="007770DA"/>
    <w:rsid w:val="00777102"/>
    <w:rsid w:val="00777125"/>
    <w:rsid w:val="007771B3"/>
    <w:rsid w:val="007771CD"/>
    <w:rsid w:val="007771E4"/>
    <w:rsid w:val="007771E8"/>
    <w:rsid w:val="0077723C"/>
    <w:rsid w:val="00777266"/>
    <w:rsid w:val="00777271"/>
    <w:rsid w:val="00777281"/>
    <w:rsid w:val="00777313"/>
    <w:rsid w:val="007773D9"/>
    <w:rsid w:val="00777424"/>
    <w:rsid w:val="0077748B"/>
    <w:rsid w:val="007774E3"/>
    <w:rsid w:val="00777540"/>
    <w:rsid w:val="00777599"/>
    <w:rsid w:val="007775B8"/>
    <w:rsid w:val="00777638"/>
    <w:rsid w:val="00777662"/>
    <w:rsid w:val="007776AF"/>
    <w:rsid w:val="007776C7"/>
    <w:rsid w:val="007776F6"/>
    <w:rsid w:val="0077771B"/>
    <w:rsid w:val="00777724"/>
    <w:rsid w:val="0077773C"/>
    <w:rsid w:val="00777767"/>
    <w:rsid w:val="00777801"/>
    <w:rsid w:val="00777803"/>
    <w:rsid w:val="0077781D"/>
    <w:rsid w:val="00777825"/>
    <w:rsid w:val="0077785B"/>
    <w:rsid w:val="007778B6"/>
    <w:rsid w:val="007778E8"/>
    <w:rsid w:val="0077793B"/>
    <w:rsid w:val="0077794B"/>
    <w:rsid w:val="0077796A"/>
    <w:rsid w:val="007779AA"/>
    <w:rsid w:val="007779E2"/>
    <w:rsid w:val="007779E8"/>
    <w:rsid w:val="007779F7"/>
    <w:rsid w:val="00777A6E"/>
    <w:rsid w:val="00777ABD"/>
    <w:rsid w:val="00777B0D"/>
    <w:rsid w:val="00777B2A"/>
    <w:rsid w:val="00777C01"/>
    <w:rsid w:val="00777C0F"/>
    <w:rsid w:val="00777C57"/>
    <w:rsid w:val="00777C5D"/>
    <w:rsid w:val="00777C72"/>
    <w:rsid w:val="00777CBE"/>
    <w:rsid w:val="00777D01"/>
    <w:rsid w:val="00777D1C"/>
    <w:rsid w:val="00777D28"/>
    <w:rsid w:val="00777D76"/>
    <w:rsid w:val="00777DF1"/>
    <w:rsid w:val="00777E46"/>
    <w:rsid w:val="00777E96"/>
    <w:rsid w:val="00777EC8"/>
    <w:rsid w:val="00777F42"/>
    <w:rsid w:val="00777F9E"/>
    <w:rsid w:val="00777FAC"/>
    <w:rsid w:val="0078006B"/>
    <w:rsid w:val="00780081"/>
    <w:rsid w:val="007801BA"/>
    <w:rsid w:val="007801BB"/>
    <w:rsid w:val="007801BE"/>
    <w:rsid w:val="007801EB"/>
    <w:rsid w:val="0078025F"/>
    <w:rsid w:val="00780264"/>
    <w:rsid w:val="00780269"/>
    <w:rsid w:val="007802B0"/>
    <w:rsid w:val="007802F4"/>
    <w:rsid w:val="0078030B"/>
    <w:rsid w:val="00780320"/>
    <w:rsid w:val="0078035F"/>
    <w:rsid w:val="007803EE"/>
    <w:rsid w:val="007804FA"/>
    <w:rsid w:val="00780605"/>
    <w:rsid w:val="00780614"/>
    <w:rsid w:val="00780648"/>
    <w:rsid w:val="00780733"/>
    <w:rsid w:val="00780743"/>
    <w:rsid w:val="0078078E"/>
    <w:rsid w:val="00780832"/>
    <w:rsid w:val="00780841"/>
    <w:rsid w:val="007808BE"/>
    <w:rsid w:val="00780964"/>
    <w:rsid w:val="007809D1"/>
    <w:rsid w:val="00780A2B"/>
    <w:rsid w:val="00780AAF"/>
    <w:rsid w:val="00780AD3"/>
    <w:rsid w:val="00780ADD"/>
    <w:rsid w:val="00780B49"/>
    <w:rsid w:val="00780BA2"/>
    <w:rsid w:val="00780BB6"/>
    <w:rsid w:val="00780BEF"/>
    <w:rsid w:val="00780C03"/>
    <w:rsid w:val="00780C1A"/>
    <w:rsid w:val="00780C3A"/>
    <w:rsid w:val="00780C91"/>
    <w:rsid w:val="00780CE1"/>
    <w:rsid w:val="00780CE9"/>
    <w:rsid w:val="00780D13"/>
    <w:rsid w:val="00780D61"/>
    <w:rsid w:val="00780E5D"/>
    <w:rsid w:val="00780E6C"/>
    <w:rsid w:val="00780E87"/>
    <w:rsid w:val="00780F0D"/>
    <w:rsid w:val="00780F32"/>
    <w:rsid w:val="00781031"/>
    <w:rsid w:val="00781083"/>
    <w:rsid w:val="007810E5"/>
    <w:rsid w:val="00781144"/>
    <w:rsid w:val="007811A0"/>
    <w:rsid w:val="007811D4"/>
    <w:rsid w:val="0078126B"/>
    <w:rsid w:val="00781271"/>
    <w:rsid w:val="00781285"/>
    <w:rsid w:val="007812BD"/>
    <w:rsid w:val="007812F5"/>
    <w:rsid w:val="00781327"/>
    <w:rsid w:val="00781331"/>
    <w:rsid w:val="00781463"/>
    <w:rsid w:val="0078147A"/>
    <w:rsid w:val="007814B3"/>
    <w:rsid w:val="00781692"/>
    <w:rsid w:val="00781697"/>
    <w:rsid w:val="007816E0"/>
    <w:rsid w:val="007816EF"/>
    <w:rsid w:val="00781724"/>
    <w:rsid w:val="0078179A"/>
    <w:rsid w:val="007817B0"/>
    <w:rsid w:val="007817FD"/>
    <w:rsid w:val="00781890"/>
    <w:rsid w:val="0078195E"/>
    <w:rsid w:val="00781960"/>
    <w:rsid w:val="00781AFA"/>
    <w:rsid w:val="00781AFE"/>
    <w:rsid w:val="00781BBA"/>
    <w:rsid w:val="00781C85"/>
    <w:rsid w:val="00781CD0"/>
    <w:rsid w:val="00781DE1"/>
    <w:rsid w:val="00781E07"/>
    <w:rsid w:val="00781E39"/>
    <w:rsid w:val="00781E76"/>
    <w:rsid w:val="00781EAE"/>
    <w:rsid w:val="00781EBC"/>
    <w:rsid w:val="00781EC2"/>
    <w:rsid w:val="00781FC6"/>
    <w:rsid w:val="0078204A"/>
    <w:rsid w:val="00782063"/>
    <w:rsid w:val="007820A2"/>
    <w:rsid w:val="00782119"/>
    <w:rsid w:val="00782126"/>
    <w:rsid w:val="00782177"/>
    <w:rsid w:val="007821AB"/>
    <w:rsid w:val="00782314"/>
    <w:rsid w:val="00782317"/>
    <w:rsid w:val="0078239A"/>
    <w:rsid w:val="00782412"/>
    <w:rsid w:val="00782466"/>
    <w:rsid w:val="00782475"/>
    <w:rsid w:val="007824C6"/>
    <w:rsid w:val="007824C8"/>
    <w:rsid w:val="0078250F"/>
    <w:rsid w:val="00782538"/>
    <w:rsid w:val="00782589"/>
    <w:rsid w:val="007825FD"/>
    <w:rsid w:val="00782606"/>
    <w:rsid w:val="0078269C"/>
    <w:rsid w:val="007826B9"/>
    <w:rsid w:val="007826DC"/>
    <w:rsid w:val="007826DD"/>
    <w:rsid w:val="00782738"/>
    <w:rsid w:val="0078283B"/>
    <w:rsid w:val="00782897"/>
    <w:rsid w:val="007828F0"/>
    <w:rsid w:val="007828F5"/>
    <w:rsid w:val="00782940"/>
    <w:rsid w:val="00782B60"/>
    <w:rsid w:val="00782B88"/>
    <w:rsid w:val="00782BAC"/>
    <w:rsid w:val="00782BB1"/>
    <w:rsid w:val="00782BB7"/>
    <w:rsid w:val="00782BC3"/>
    <w:rsid w:val="00782C51"/>
    <w:rsid w:val="00782D39"/>
    <w:rsid w:val="00782DA7"/>
    <w:rsid w:val="00782DB3"/>
    <w:rsid w:val="00782F34"/>
    <w:rsid w:val="00782FC9"/>
    <w:rsid w:val="00782FDA"/>
    <w:rsid w:val="00783038"/>
    <w:rsid w:val="0078306B"/>
    <w:rsid w:val="0078310E"/>
    <w:rsid w:val="007831E9"/>
    <w:rsid w:val="00783302"/>
    <w:rsid w:val="0078330E"/>
    <w:rsid w:val="00783328"/>
    <w:rsid w:val="00783336"/>
    <w:rsid w:val="0078339B"/>
    <w:rsid w:val="007833BC"/>
    <w:rsid w:val="007833D7"/>
    <w:rsid w:val="00783436"/>
    <w:rsid w:val="007834B3"/>
    <w:rsid w:val="00783509"/>
    <w:rsid w:val="0078351A"/>
    <w:rsid w:val="0078355A"/>
    <w:rsid w:val="007835B5"/>
    <w:rsid w:val="007835BC"/>
    <w:rsid w:val="007835CD"/>
    <w:rsid w:val="0078361A"/>
    <w:rsid w:val="00783640"/>
    <w:rsid w:val="0078364E"/>
    <w:rsid w:val="0078365F"/>
    <w:rsid w:val="007836C3"/>
    <w:rsid w:val="007836FB"/>
    <w:rsid w:val="00783737"/>
    <w:rsid w:val="0078377D"/>
    <w:rsid w:val="00783796"/>
    <w:rsid w:val="007837AD"/>
    <w:rsid w:val="0078382A"/>
    <w:rsid w:val="007839A4"/>
    <w:rsid w:val="00783A55"/>
    <w:rsid w:val="00783B4C"/>
    <w:rsid w:val="00783B5F"/>
    <w:rsid w:val="00783B8F"/>
    <w:rsid w:val="00783BBA"/>
    <w:rsid w:val="00783C22"/>
    <w:rsid w:val="00783C2F"/>
    <w:rsid w:val="00783C3A"/>
    <w:rsid w:val="00783C76"/>
    <w:rsid w:val="00783CCE"/>
    <w:rsid w:val="00783DBC"/>
    <w:rsid w:val="00783EB8"/>
    <w:rsid w:val="00783ECA"/>
    <w:rsid w:val="00783F01"/>
    <w:rsid w:val="00783F07"/>
    <w:rsid w:val="00783F68"/>
    <w:rsid w:val="00783F74"/>
    <w:rsid w:val="00783FF7"/>
    <w:rsid w:val="00784053"/>
    <w:rsid w:val="0078408A"/>
    <w:rsid w:val="007840F0"/>
    <w:rsid w:val="007841E1"/>
    <w:rsid w:val="0078420B"/>
    <w:rsid w:val="00784294"/>
    <w:rsid w:val="0078429F"/>
    <w:rsid w:val="007842D1"/>
    <w:rsid w:val="007842D5"/>
    <w:rsid w:val="007842FD"/>
    <w:rsid w:val="0078437B"/>
    <w:rsid w:val="00784404"/>
    <w:rsid w:val="00784422"/>
    <w:rsid w:val="00784439"/>
    <w:rsid w:val="0078449B"/>
    <w:rsid w:val="0078449D"/>
    <w:rsid w:val="007844E2"/>
    <w:rsid w:val="00784572"/>
    <w:rsid w:val="00784580"/>
    <w:rsid w:val="0078460A"/>
    <w:rsid w:val="00784652"/>
    <w:rsid w:val="00784675"/>
    <w:rsid w:val="0078469A"/>
    <w:rsid w:val="00784710"/>
    <w:rsid w:val="00784727"/>
    <w:rsid w:val="007847DC"/>
    <w:rsid w:val="0078486F"/>
    <w:rsid w:val="007848F9"/>
    <w:rsid w:val="00784938"/>
    <w:rsid w:val="007849BA"/>
    <w:rsid w:val="007849BB"/>
    <w:rsid w:val="00784A10"/>
    <w:rsid w:val="00784A77"/>
    <w:rsid w:val="00784A9D"/>
    <w:rsid w:val="00784AF3"/>
    <w:rsid w:val="00784B05"/>
    <w:rsid w:val="00784B5D"/>
    <w:rsid w:val="00784BF4"/>
    <w:rsid w:val="00784BF7"/>
    <w:rsid w:val="00784C6A"/>
    <w:rsid w:val="00784DD6"/>
    <w:rsid w:val="00784DE5"/>
    <w:rsid w:val="00784E52"/>
    <w:rsid w:val="00784E82"/>
    <w:rsid w:val="00784E94"/>
    <w:rsid w:val="00784EF7"/>
    <w:rsid w:val="00784F1B"/>
    <w:rsid w:val="00784F85"/>
    <w:rsid w:val="00784FB5"/>
    <w:rsid w:val="0078517D"/>
    <w:rsid w:val="007852EA"/>
    <w:rsid w:val="00785321"/>
    <w:rsid w:val="0078532B"/>
    <w:rsid w:val="0078537E"/>
    <w:rsid w:val="00785431"/>
    <w:rsid w:val="00785462"/>
    <w:rsid w:val="0078564B"/>
    <w:rsid w:val="0078568E"/>
    <w:rsid w:val="007856AD"/>
    <w:rsid w:val="00785703"/>
    <w:rsid w:val="007857D5"/>
    <w:rsid w:val="007857E9"/>
    <w:rsid w:val="00785847"/>
    <w:rsid w:val="00785952"/>
    <w:rsid w:val="00785958"/>
    <w:rsid w:val="0078596D"/>
    <w:rsid w:val="0078598B"/>
    <w:rsid w:val="00785992"/>
    <w:rsid w:val="007859B1"/>
    <w:rsid w:val="007859CC"/>
    <w:rsid w:val="00785AAB"/>
    <w:rsid w:val="00785AFB"/>
    <w:rsid w:val="00785BA1"/>
    <w:rsid w:val="00785C7B"/>
    <w:rsid w:val="00785D2E"/>
    <w:rsid w:val="00785DCC"/>
    <w:rsid w:val="00785E73"/>
    <w:rsid w:val="00785E80"/>
    <w:rsid w:val="00785E95"/>
    <w:rsid w:val="00785EDD"/>
    <w:rsid w:val="00785F07"/>
    <w:rsid w:val="00785F1D"/>
    <w:rsid w:val="00785F44"/>
    <w:rsid w:val="00785F76"/>
    <w:rsid w:val="00785FC6"/>
    <w:rsid w:val="00785FF6"/>
    <w:rsid w:val="00786029"/>
    <w:rsid w:val="00786095"/>
    <w:rsid w:val="0078609E"/>
    <w:rsid w:val="007861A9"/>
    <w:rsid w:val="007861D2"/>
    <w:rsid w:val="00786247"/>
    <w:rsid w:val="0078628F"/>
    <w:rsid w:val="00786301"/>
    <w:rsid w:val="0078635D"/>
    <w:rsid w:val="007863B5"/>
    <w:rsid w:val="007863CF"/>
    <w:rsid w:val="0078648A"/>
    <w:rsid w:val="00786553"/>
    <w:rsid w:val="0078664D"/>
    <w:rsid w:val="0078668B"/>
    <w:rsid w:val="007866E9"/>
    <w:rsid w:val="007867CA"/>
    <w:rsid w:val="0078681D"/>
    <w:rsid w:val="00786826"/>
    <w:rsid w:val="00786833"/>
    <w:rsid w:val="00786884"/>
    <w:rsid w:val="007868AB"/>
    <w:rsid w:val="00786950"/>
    <w:rsid w:val="00786952"/>
    <w:rsid w:val="0078697E"/>
    <w:rsid w:val="00786A34"/>
    <w:rsid w:val="00786AAC"/>
    <w:rsid w:val="00786ABF"/>
    <w:rsid w:val="00786AC3"/>
    <w:rsid w:val="00786ADC"/>
    <w:rsid w:val="00786AE4"/>
    <w:rsid w:val="00786C4C"/>
    <w:rsid w:val="00786C6C"/>
    <w:rsid w:val="00786C97"/>
    <w:rsid w:val="00786CF6"/>
    <w:rsid w:val="00786CF9"/>
    <w:rsid w:val="00786D43"/>
    <w:rsid w:val="00786D57"/>
    <w:rsid w:val="00786F27"/>
    <w:rsid w:val="00786F47"/>
    <w:rsid w:val="00786F6A"/>
    <w:rsid w:val="00787073"/>
    <w:rsid w:val="00787188"/>
    <w:rsid w:val="0078719C"/>
    <w:rsid w:val="007871A3"/>
    <w:rsid w:val="007872C4"/>
    <w:rsid w:val="007872DB"/>
    <w:rsid w:val="007873E4"/>
    <w:rsid w:val="00787428"/>
    <w:rsid w:val="007874C3"/>
    <w:rsid w:val="00787565"/>
    <w:rsid w:val="007875CF"/>
    <w:rsid w:val="00787615"/>
    <w:rsid w:val="00787648"/>
    <w:rsid w:val="00787708"/>
    <w:rsid w:val="0078771E"/>
    <w:rsid w:val="00787796"/>
    <w:rsid w:val="007877B1"/>
    <w:rsid w:val="007877DB"/>
    <w:rsid w:val="00787808"/>
    <w:rsid w:val="00787823"/>
    <w:rsid w:val="00787844"/>
    <w:rsid w:val="00787891"/>
    <w:rsid w:val="0078790A"/>
    <w:rsid w:val="00787913"/>
    <w:rsid w:val="00787926"/>
    <w:rsid w:val="00787947"/>
    <w:rsid w:val="00787953"/>
    <w:rsid w:val="007879FE"/>
    <w:rsid w:val="00787A27"/>
    <w:rsid w:val="00787AE5"/>
    <w:rsid w:val="00787B98"/>
    <w:rsid w:val="00787BFF"/>
    <w:rsid w:val="00787CD8"/>
    <w:rsid w:val="00787D01"/>
    <w:rsid w:val="00787D1A"/>
    <w:rsid w:val="00787D5A"/>
    <w:rsid w:val="00787D70"/>
    <w:rsid w:val="00787D94"/>
    <w:rsid w:val="00787DE3"/>
    <w:rsid w:val="00787EB9"/>
    <w:rsid w:val="00787F09"/>
    <w:rsid w:val="00787F27"/>
    <w:rsid w:val="007900AF"/>
    <w:rsid w:val="007900D6"/>
    <w:rsid w:val="007900DF"/>
    <w:rsid w:val="007900E7"/>
    <w:rsid w:val="0079012A"/>
    <w:rsid w:val="00790170"/>
    <w:rsid w:val="00790199"/>
    <w:rsid w:val="007901BC"/>
    <w:rsid w:val="007901C9"/>
    <w:rsid w:val="007901CE"/>
    <w:rsid w:val="007901E7"/>
    <w:rsid w:val="007901FA"/>
    <w:rsid w:val="0079022B"/>
    <w:rsid w:val="007902C9"/>
    <w:rsid w:val="0079031B"/>
    <w:rsid w:val="0079032B"/>
    <w:rsid w:val="007903C4"/>
    <w:rsid w:val="00790485"/>
    <w:rsid w:val="007905D2"/>
    <w:rsid w:val="0079063A"/>
    <w:rsid w:val="007906D0"/>
    <w:rsid w:val="007907BA"/>
    <w:rsid w:val="007907FB"/>
    <w:rsid w:val="0079088F"/>
    <w:rsid w:val="007908AE"/>
    <w:rsid w:val="00790963"/>
    <w:rsid w:val="00790964"/>
    <w:rsid w:val="007909CC"/>
    <w:rsid w:val="00790A15"/>
    <w:rsid w:val="00790A1A"/>
    <w:rsid w:val="00790A44"/>
    <w:rsid w:val="00790AF2"/>
    <w:rsid w:val="00790B20"/>
    <w:rsid w:val="00790BD7"/>
    <w:rsid w:val="00790CD0"/>
    <w:rsid w:val="00790D99"/>
    <w:rsid w:val="00790DCB"/>
    <w:rsid w:val="00790DE1"/>
    <w:rsid w:val="00790E25"/>
    <w:rsid w:val="00790F25"/>
    <w:rsid w:val="00790FC4"/>
    <w:rsid w:val="00791023"/>
    <w:rsid w:val="0079102B"/>
    <w:rsid w:val="00791066"/>
    <w:rsid w:val="00791083"/>
    <w:rsid w:val="007910A9"/>
    <w:rsid w:val="0079112B"/>
    <w:rsid w:val="0079113E"/>
    <w:rsid w:val="00791191"/>
    <w:rsid w:val="00791217"/>
    <w:rsid w:val="00791223"/>
    <w:rsid w:val="00791246"/>
    <w:rsid w:val="00791310"/>
    <w:rsid w:val="00791311"/>
    <w:rsid w:val="00791360"/>
    <w:rsid w:val="00791372"/>
    <w:rsid w:val="00791381"/>
    <w:rsid w:val="007913D1"/>
    <w:rsid w:val="007913F2"/>
    <w:rsid w:val="00791442"/>
    <w:rsid w:val="00791453"/>
    <w:rsid w:val="0079145E"/>
    <w:rsid w:val="00791493"/>
    <w:rsid w:val="00791510"/>
    <w:rsid w:val="00791519"/>
    <w:rsid w:val="007915A1"/>
    <w:rsid w:val="0079161B"/>
    <w:rsid w:val="00791623"/>
    <w:rsid w:val="00791634"/>
    <w:rsid w:val="00791660"/>
    <w:rsid w:val="00791719"/>
    <w:rsid w:val="00791766"/>
    <w:rsid w:val="00791796"/>
    <w:rsid w:val="007917CE"/>
    <w:rsid w:val="0079184F"/>
    <w:rsid w:val="0079185D"/>
    <w:rsid w:val="0079187B"/>
    <w:rsid w:val="007918CC"/>
    <w:rsid w:val="007919E9"/>
    <w:rsid w:val="00791A0C"/>
    <w:rsid w:val="00791A2A"/>
    <w:rsid w:val="00791B0F"/>
    <w:rsid w:val="00791D08"/>
    <w:rsid w:val="00791D37"/>
    <w:rsid w:val="00791EFD"/>
    <w:rsid w:val="00791F89"/>
    <w:rsid w:val="00791FE2"/>
    <w:rsid w:val="007920B7"/>
    <w:rsid w:val="00792138"/>
    <w:rsid w:val="00792154"/>
    <w:rsid w:val="0079215E"/>
    <w:rsid w:val="00792161"/>
    <w:rsid w:val="0079219A"/>
    <w:rsid w:val="007921F9"/>
    <w:rsid w:val="0079221B"/>
    <w:rsid w:val="007922DC"/>
    <w:rsid w:val="0079230A"/>
    <w:rsid w:val="0079231C"/>
    <w:rsid w:val="00792329"/>
    <w:rsid w:val="0079234B"/>
    <w:rsid w:val="00792359"/>
    <w:rsid w:val="007923A7"/>
    <w:rsid w:val="0079244B"/>
    <w:rsid w:val="00792497"/>
    <w:rsid w:val="007924A5"/>
    <w:rsid w:val="007924A6"/>
    <w:rsid w:val="007924B7"/>
    <w:rsid w:val="007924C9"/>
    <w:rsid w:val="00792519"/>
    <w:rsid w:val="0079253B"/>
    <w:rsid w:val="00792579"/>
    <w:rsid w:val="007925C7"/>
    <w:rsid w:val="00792615"/>
    <w:rsid w:val="007926D1"/>
    <w:rsid w:val="00792783"/>
    <w:rsid w:val="0079278C"/>
    <w:rsid w:val="007927A8"/>
    <w:rsid w:val="007927EC"/>
    <w:rsid w:val="00792805"/>
    <w:rsid w:val="00792871"/>
    <w:rsid w:val="00792892"/>
    <w:rsid w:val="0079290E"/>
    <w:rsid w:val="0079293E"/>
    <w:rsid w:val="0079294E"/>
    <w:rsid w:val="00792986"/>
    <w:rsid w:val="007929BB"/>
    <w:rsid w:val="00792A07"/>
    <w:rsid w:val="00792A11"/>
    <w:rsid w:val="00792A40"/>
    <w:rsid w:val="00792A53"/>
    <w:rsid w:val="00792A8D"/>
    <w:rsid w:val="00792ACF"/>
    <w:rsid w:val="00792B27"/>
    <w:rsid w:val="00792B95"/>
    <w:rsid w:val="00792B9D"/>
    <w:rsid w:val="00792BD2"/>
    <w:rsid w:val="00792C25"/>
    <w:rsid w:val="00792CE8"/>
    <w:rsid w:val="00792D1D"/>
    <w:rsid w:val="00792D43"/>
    <w:rsid w:val="00792D65"/>
    <w:rsid w:val="00792D68"/>
    <w:rsid w:val="00792E39"/>
    <w:rsid w:val="0079303E"/>
    <w:rsid w:val="00793065"/>
    <w:rsid w:val="00793086"/>
    <w:rsid w:val="007930AF"/>
    <w:rsid w:val="007930BC"/>
    <w:rsid w:val="00793155"/>
    <w:rsid w:val="00793185"/>
    <w:rsid w:val="00793204"/>
    <w:rsid w:val="00793218"/>
    <w:rsid w:val="00793219"/>
    <w:rsid w:val="0079321D"/>
    <w:rsid w:val="007932B6"/>
    <w:rsid w:val="007932F2"/>
    <w:rsid w:val="0079334D"/>
    <w:rsid w:val="00793368"/>
    <w:rsid w:val="0079339F"/>
    <w:rsid w:val="00793430"/>
    <w:rsid w:val="0079343B"/>
    <w:rsid w:val="00793459"/>
    <w:rsid w:val="00793479"/>
    <w:rsid w:val="0079352B"/>
    <w:rsid w:val="007936FD"/>
    <w:rsid w:val="0079371C"/>
    <w:rsid w:val="0079377E"/>
    <w:rsid w:val="0079382C"/>
    <w:rsid w:val="0079389E"/>
    <w:rsid w:val="007938BF"/>
    <w:rsid w:val="007938CC"/>
    <w:rsid w:val="00793949"/>
    <w:rsid w:val="0079399F"/>
    <w:rsid w:val="007939B1"/>
    <w:rsid w:val="00793A0F"/>
    <w:rsid w:val="00793A29"/>
    <w:rsid w:val="00793B28"/>
    <w:rsid w:val="00793B55"/>
    <w:rsid w:val="00793B6C"/>
    <w:rsid w:val="00793C5A"/>
    <w:rsid w:val="00793CF8"/>
    <w:rsid w:val="00793D59"/>
    <w:rsid w:val="00793E18"/>
    <w:rsid w:val="00793E9B"/>
    <w:rsid w:val="00793EB7"/>
    <w:rsid w:val="00793EBE"/>
    <w:rsid w:val="00793EF3"/>
    <w:rsid w:val="00793EF4"/>
    <w:rsid w:val="00793F33"/>
    <w:rsid w:val="00793F63"/>
    <w:rsid w:val="00794023"/>
    <w:rsid w:val="00794057"/>
    <w:rsid w:val="0079407C"/>
    <w:rsid w:val="007940AF"/>
    <w:rsid w:val="007940B7"/>
    <w:rsid w:val="007940BE"/>
    <w:rsid w:val="007940C0"/>
    <w:rsid w:val="0079411F"/>
    <w:rsid w:val="00794152"/>
    <w:rsid w:val="007941C4"/>
    <w:rsid w:val="007941D7"/>
    <w:rsid w:val="00794221"/>
    <w:rsid w:val="00794232"/>
    <w:rsid w:val="00794234"/>
    <w:rsid w:val="00794235"/>
    <w:rsid w:val="00794263"/>
    <w:rsid w:val="007943D9"/>
    <w:rsid w:val="007943EB"/>
    <w:rsid w:val="007943F0"/>
    <w:rsid w:val="00794414"/>
    <w:rsid w:val="00794489"/>
    <w:rsid w:val="0079449D"/>
    <w:rsid w:val="007944C4"/>
    <w:rsid w:val="00794523"/>
    <w:rsid w:val="00794569"/>
    <w:rsid w:val="007945FA"/>
    <w:rsid w:val="0079472E"/>
    <w:rsid w:val="00794757"/>
    <w:rsid w:val="00794763"/>
    <w:rsid w:val="007947F3"/>
    <w:rsid w:val="0079481D"/>
    <w:rsid w:val="00794856"/>
    <w:rsid w:val="007948C4"/>
    <w:rsid w:val="007948FB"/>
    <w:rsid w:val="007948FE"/>
    <w:rsid w:val="0079490F"/>
    <w:rsid w:val="00794957"/>
    <w:rsid w:val="00794978"/>
    <w:rsid w:val="007949C0"/>
    <w:rsid w:val="007949F3"/>
    <w:rsid w:val="00794A09"/>
    <w:rsid w:val="00794A3E"/>
    <w:rsid w:val="00794A98"/>
    <w:rsid w:val="00794AA3"/>
    <w:rsid w:val="00794AF1"/>
    <w:rsid w:val="00794B0A"/>
    <w:rsid w:val="00794B10"/>
    <w:rsid w:val="00794B82"/>
    <w:rsid w:val="00794B94"/>
    <w:rsid w:val="00794B96"/>
    <w:rsid w:val="00794BBD"/>
    <w:rsid w:val="00794CAE"/>
    <w:rsid w:val="00794D09"/>
    <w:rsid w:val="00794D3B"/>
    <w:rsid w:val="00794D3D"/>
    <w:rsid w:val="00794D95"/>
    <w:rsid w:val="00794DF8"/>
    <w:rsid w:val="00794DFC"/>
    <w:rsid w:val="00794E7D"/>
    <w:rsid w:val="00794EA0"/>
    <w:rsid w:val="00794EE8"/>
    <w:rsid w:val="00794EFD"/>
    <w:rsid w:val="00794F03"/>
    <w:rsid w:val="00794F64"/>
    <w:rsid w:val="00794FA4"/>
    <w:rsid w:val="00795041"/>
    <w:rsid w:val="007950C2"/>
    <w:rsid w:val="00795103"/>
    <w:rsid w:val="0079518F"/>
    <w:rsid w:val="007951B4"/>
    <w:rsid w:val="007951D2"/>
    <w:rsid w:val="00795270"/>
    <w:rsid w:val="007952A8"/>
    <w:rsid w:val="007952E0"/>
    <w:rsid w:val="007952ED"/>
    <w:rsid w:val="00795313"/>
    <w:rsid w:val="00795317"/>
    <w:rsid w:val="00795335"/>
    <w:rsid w:val="00795342"/>
    <w:rsid w:val="007953B9"/>
    <w:rsid w:val="007953BD"/>
    <w:rsid w:val="0079556D"/>
    <w:rsid w:val="00795578"/>
    <w:rsid w:val="0079557A"/>
    <w:rsid w:val="007955A5"/>
    <w:rsid w:val="0079569B"/>
    <w:rsid w:val="007956DE"/>
    <w:rsid w:val="00795727"/>
    <w:rsid w:val="007957D6"/>
    <w:rsid w:val="00795864"/>
    <w:rsid w:val="007958D2"/>
    <w:rsid w:val="00795B03"/>
    <w:rsid w:val="00795B41"/>
    <w:rsid w:val="00795B42"/>
    <w:rsid w:val="00795B5C"/>
    <w:rsid w:val="00795B84"/>
    <w:rsid w:val="00795B9C"/>
    <w:rsid w:val="00795BA9"/>
    <w:rsid w:val="00795BD4"/>
    <w:rsid w:val="00795BF9"/>
    <w:rsid w:val="00795C1E"/>
    <w:rsid w:val="00795C55"/>
    <w:rsid w:val="00795D54"/>
    <w:rsid w:val="00795DA7"/>
    <w:rsid w:val="00795DB3"/>
    <w:rsid w:val="00795E1A"/>
    <w:rsid w:val="00795E63"/>
    <w:rsid w:val="00795E67"/>
    <w:rsid w:val="00795E9E"/>
    <w:rsid w:val="00795F00"/>
    <w:rsid w:val="00795F14"/>
    <w:rsid w:val="00795F7A"/>
    <w:rsid w:val="00795F8A"/>
    <w:rsid w:val="00795FF4"/>
    <w:rsid w:val="00796064"/>
    <w:rsid w:val="007960F1"/>
    <w:rsid w:val="00796105"/>
    <w:rsid w:val="0079619F"/>
    <w:rsid w:val="0079620D"/>
    <w:rsid w:val="007962B0"/>
    <w:rsid w:val="007962EC"/>
    <w:rsid w:val="00796323"/>
    <w:rsid w:val="00796353"/>
    <w:rsid w:val="00796380"/>
    <w:rsid w:val="007963AA"/>
    <w:rsid w:val="007963C4"/>
    <w:rsid w:val="007963E7"/>
    <w:rsid w:val="00796414"/>
    <w:rsid w:val="00796424"/>
    <w:rsid w:val="007964FA"/>
    <w:rsid w:val="00796560"/>
    <w:rsid w:val="007965E7"/>
    <w:rsid w:val="007965E9"/>
    <w:rsid w:val="007965F5"/>
    <w:rsid w:val="00796651"/>
    <w:rsid w:val="00796727"/>
    <w:rsid w:val="0079676F"/>
    <w:rsid w:val="0079684E"/>
    <w:rsid w:val="007968A8"/>
    <w:rsid w:val="00796965"/>
    <w:rsid w:val="00796966"/>
    <w:rsid w:val="00796B33"/>
    <w:rsid w:val="00796BA4"/>
    <w:rsid w:val="00796BE8"/>
    <w:rsid w:val="00796D00"/>
    <w:rsid w:val="00796D6F"/>
    <w:rsid w:val="00796D72"/>
    <w:rsid w:val="00796D7E"/>
    <w:rsid w:val="00796DA8"/>
    <w:rsid w:val="00796E0C"/>
    <w:rsid w:val="00796E1E"/>
    <w:rsid w:val="00796E34"/>
    <w:rsid w:val="00796E65"/>
    <w:rsid w:val="00796E95"/>
    <w:rsid w:val="00796EE0"/>
    <w:rsid w:val="00796F24"/>
    <w:rsid w:val="00796F4C"/>
    <w:rsid w:val="00796F7F"/>
    <w:rsid w:val="007970B3"/>
    <w:rsid w:val="007970DA"/>
    <w:rsid w:val="007970E0"/>
    <w:rsid w:val="007970EA"/>
    <w:rsid w:val="00797199"/>
    <w:rsid w:val="00797223"/>
    <w:rsid w:val="0079727E"/>
    <w:rsid w:val="00797346"/>
    <w:rsid w:val="00797412"/>
    <w:rsid w:val="00797428"/>
    <w:rsid w:val="00797438"/>
    <w:rsid w:val="007974B4"/>
    <w:rsid w:val="00797549"/>
    <w:rsid w:val="0079756B"/>
    <w:rsid w:val="00797579"/>
    <w:rsid w:val="00797590"/>
    <w:rsid w:val="00797677"/>
    <w:rsid w:val="007976DC"/>
    <w:rsid w:val="0079771E"/>
    <w:rsid w:val="00797762"/>
    <w:rsid w:val="00797855"/>
    <w:rsid w:val="00797929"/>
    <w:rsid w:val="0079799B"/>
    <w:rsid w:val="007979C9"/>
    <w:rsid w:val="007979D8"/>
    <w:rsid w:val="00797B38"/>
    <w:rsid w:val="00797BB6"/>
    <w:rsid w:val="00797C3F"/>
    <w:rsid w:val="00797C7E"/>
    <w:rsid w:val="00797CB1"/>
    <w:rsid w:val="00797D7D"/>
    <w:rsid w:val="00797E47"/>
    <w:rsid w:val="00797E4C"/>
    <w:rsid w:val="00797E96"/>
    <w:rsid w:val="00797E9B"/>
    <w:rsid w:val="00797F4C"/>
    <w:rsid w:val="007A004E"/>
    <w:rsid w:val="007A006A"/>
    <w:rsid w:val="007A00A4"/>
    <w:rsid w:val="007A010B"/>
    <w:rsid w:val="007A0130"/>
    <w:rsid w:val="007A0196"/>
    <w:rsid w:val="007A01F0"/>
    <w:rsid w:val="007A02E3"/>
    <w:rsid w:val="007A02F7"/>
    <w:rsid w:val="007A0304"/>
    <w:rsid w:val="007A0332"/>
    <w:rsid w:val="007A0376"/>
    <w:rsid w:val="007A0391"/>
    <w:rsid w:val="007A03A2"/>
    <w:rsid w:val="007A04A8"/>
    <w:rsid w:val="007A0571"/>
    <w:rsid w:val="007A05CE"/>
    <w:rsid w:val="007A061A"/>
    <w:rsid w:val="007A0621"/>
    <w:rsid w:val="007A0622"/>
    <w:rsid w:val="007A0741"/>
    <w:rsid w:val="007A07A1"/>
    <w:rsid w:val="007A07A4"/>
    <w:rsid w:val="007A07F0"/>
    <w:rsid w:val="007A0825"/>
    <w:rsid w:val="007A0843"/>
    <w:rsid w:val="007A0862"/>
    <w:rsid w:val="007A089A"/>
    <w:rsid w:val="007A08A4"/>
    <w:rsid w:val="007A08C6"/>
    <w:rsid w:val="007A0942"/>
    <w:rsid w:val="007A096C"/>
    <w:rsid w:val="007A09DB"/>
    <w:rsid w:val="007A0A57"/>
    <w:rsid w:val="007A0B43"/>
    <w:rsid w:val="007A0B61"/>
    <w:rsid w:val="007A0BBC"/>
    <w:rsid w:val="007A0C4C"/>
    <w:rsid w:val="007A0C72"/>
    <w:rsid w:val="007A0C8B"/>
    <w:rsid w:val="007A0D41"/>
    <w:rsid w:val="007A0F37"/>
    <w:rsid w:val="007A0F87"/>
    <w:rsid w:val="007A0FA5"/>
    <w:rsid w:val="007A1013"/>
    <w:rsid w:val="007A1048"/>
    <w:rsid w:val="007A104F"/>
    <w:rsid w:val="007A10EC"/>
    <w:rsid w:val="007A10F1"/>
    <w:rsid w:val="007A11D8"/>
    <w:rsid w:val="007A11F4"/>
    <w:rsid w:val="007A1280"/>
    <w:rsid w:val="007A12D4"/>
    <w:rsid w:val="007A12D6"/>
    <w:rsid w:val="007A1316"/>
    <w:rsid w:val="007A1336"/>
    <w:rsid w:val="007A1361"/>
    <w:rsid w:val="007A13BA"/>
    <w:rsid w:val="007A13F7"/>
    <w:rsid w:val="007A144F"/>
    <w:rsid w:val="007A1493"/>
    <w:rsid w:val="007A152B"/>
    <w:rsid w:val="007A154A"/>
    <w:rsid w:val="007A1563"/>
    <w:rsid w:val="007A158F"/>
    <w:rsid w:val="007A15C1"/>
    <w:rsid w:val="007A160F"/>
    <w:rsid w:val="007A16C5"/>
    <w:rsid w:val="007A1789"/>
    <w:rsid w:val="007A18D3"/>
    <w:rsid w:val="007A195C"/>
    <w:rsid w:val="007A19D9"/>
    <w:rsid w:val="007A1A0F"/>
    <w:rsid w:val="007A1A4C"/>
    <w:rsid w:val="007A1A81"/>
    <w:rsid w:val="007A1A89"/>
    <w:rsid w:val="007A1B12"/>
    <w:rsid w:val="007A1B1E"/>
    <w:rsid w:val="007A1B2B"/>
    <w:rsid w:val="007A1BA1"/>
    <w:rsid w:val="007A1BDA"/>
    <w:rsid w:val="007A1BE0"/>
    <w:rsid w:val="007A1C0E"/>
    <w:rsid w:val="007A1C1C"/>
    <w:rsid w:val="007A1CB2"/>
    <w:rsid w:val="007A1CF5"/>
    <w:rsid w:val="007A1D7D"/>
    <w:rsid w:val="007A1EA2"/>
    <w:rsid w:val="007A1F69"/>
    <w:rsid w:val="007A208E"/>
    <w:rsid w:val="007A20B9"/>
    <w:rsid w:val="007A21C1"/>
    <w:rsid w:val="007A221B"/>
    <w:rsid w:val="007A2248"/>
    <w:rsid w:val="007A23F4"/>
    <w:rsid w:val="007A24DE"/>
    <w:rsid w:val="007A24E6"/>
    <w:rsid w:val="007A25C0"/>
    <w:rsid w:val="007A2600"/>
    <w:rsid w:val="007A26A3"/>
    <w:rsid w:val="007A26DA"/>
    <w:rsid w:val="007A2709"/>
    <w:rsid w:val="007A2748"/>
    <w:rsid w:val="007A2775"/>
    <w:rsid w:val="007A277D"/>
    <w:rsid w:val="007A27A7"/>
    <w:rsid w:val="007A27C0"/>
    <w:rsid w:val="007A285B"/>
    <w:rsid w:val="007A28AB"/>
    <w:rsid w:val="007A28C9"/>
    <w:rsid w:val="007A2903"/>
    <w:rsid w:val="007A2978"/>
    <w:rsid w:val="007A29CC"/>
    <w:rsid w:val="007A2A0C"/>
    <w:rsid w:val="007A2A83"/>
    <w:rsid w:val="007A2A8A"/>
    <w:rsid w:val="007A2A93"/>
    <w:rsid w:val="007A2AB4"/>
    <w:rsid w:val="007A2ABC"/>
    <w:rsid w:val="007A2B1E"/>
    <w:rsid w:val="007A2BB0"/>
    <w:rsid w:val="007A2BBC"/>
    <w:rsid w:val="007A2BD4"/>
    <w:rsid w:val="007A2BF1"/>
    <w:rsid w:val="007A2C70"/>
    <w:rsid w:val="007A2C92"/>
    <w:rsid w:val="007A2C9A"/>
    <w:rsid w:val="007A2DD7"/>
    <w:rsid w:val="007A2EB2"/>
    <w:rsid w:val="007A2F32"/>
    <w:rsid w:val="007A2FA8"/>
    <w:rsid w:val="007A3053"/>
    <w:rsid w:val="007A3096"/>
    <w:rsid w:val="007A30CA"/>
    <w:rsid w:val="007A310B"/>
    <w:rsid w:val="007A3118"/>
    <w:rsid w:val="007A323A"/>
    <w:rsid w:val="007A3281"/>
    <w:rsid w:val="007A3341"/>
    <w:rsid w:val="007A3353"/>
    <w:rsid w:val="007A339F"/>
    <w:rsid w:val="007A33D4"/>
    <w:rsid w:val="007A33ED"/>
    <w:rsid w:val="007A33F2"/>
    <w:rsid w:val="007A33F8"/>
    <w:rsid w:val="007A3514"/>
    <w:rsid w:val="007A3568"/>
    <w:rsid w:val="007A3586"/>
    <w:rsid w:val="007A35BA"/>
    <w:rsid w:val="007A3672"/>
    <w:rsid w:val="007A3674"/>
    <w:rsid w:val="007A36B0"/>
    <w:rsid w:val="007A36F5"/>
    <w:rsid w:val="007A3701"/>
    <w:rsid w:val="007A3706"/>
    <w:rsid w:val="007A3747"/>
    <w:rsid w:val="007A3751"/>
    <w:rsid w:val="007A37D7"/>
    <w:rsid w:val="007A37E7"/>
    <w:rsid w:val="007A3825"/>
    <w:rsid w:val="007A385B"/>
    <w:rsid w:val="007A38DE"/>
    <w:rsid w:val="007A3983"/>
    <w:rsid w:val="007A3985"/>
    <w:rsid w:val="007A39AA"/>
    <w:rsid w:val="007A39B0"/>
    <w:rsid w:val="007A39BD"/>
    <w:rsid w:val="007A3A42"/>
    <w:rsid w:val="007A3A4B"/>
    <w:rsid w:val="007A3A90"/>
    <w:rsid w:val="007A3AD6"/>
    <w:rsid w:val="007A3B20"/>
    <w:rsid w:val="007A3B5F"/>
    <w:rsid w:val="007A3B70"/>
    <w:rsid w:val="007A3C05"/>
    <w:rsid w:val="007A3C2A"/>
    <w:rsid w:val="007A3C39"/>
    <w:rsid w:val="007A3C9D"/>
    <w:rsid w:val="007A3CB6"/>
    <w:rsid w:val="007A3D39"/>
    <w:rsid w:val="007A3DBF"/>
    <w:rsid w:val="007A3E4D"/>
    <w:rsid w:val="007A3E76"/>
    <w:rsid w:val="007A3E96"/>
    <w:rsid w:val="007A3EAC"/>
    <w:rsid w:val="007A3EAD"/>
    <w:rsid w:val="007A3EC8"/>
    <w:rsid w:val="007A3ECA"/>
    <w:rsid w:val="007A3ECF"/>
    <w:rsid w:val="007A3EDC"/>
    <w:rsid w:val="007A3F03"/>
    <w:rsid w:val="007A3F26"/>
    <w:rsid w:val="007A3FA6"/>
    <w:rsid w:val="007A3FB1"/>
    <w:rsid w:val="007A3FBD"/>
    <w:rsid w:val="007A4025"/>
    <w:rsid w:val="007A404B"/>
    <w:rsid w:val="007A4066"/>
    <w:rsid w:val="007A411C"/>
    <w:rsid w:val="007A4186"/>
    <w:rsid w:val="007A41CA"/>
    <w:rsid w:val="007A41F5"/>
    <w:rsid w:val="007A4248"/>
    <w:rsid w:val="007A4261"/>
    <w:rsid w:val="007A4282"/>
    <w:rsid w:val="007A4377"/>
    <w:rsid w:val="007A4389"/>
    <w:rsid w:val="007A43A7"/>
    <w:rsid w:val="007A43ED"/>
    <w:rsid w:val="007A4410"/>
    <w:rsid w:val="007A4411"/>
    <w:rsid w:val="007A44AA"/>
    <w:rsid w:val="007A4573"/>
    <w:rsid w:val="007A4599"/>
    <w:rsid w:val="007A4645"/>
    <w:rsid w:val="007A471B"/>
    <w:rsid w:val="007A4755"/>
    <w:rsid w:val="007A475B"/>
    <w:rsid w:val="007A476D"/>
    <w:rsid w:val="007A47CE"/>
    <w:rsid w:val="007A47E7"/>
    <w:rsid w:val="007A4A25"/>
    <w:rsid w:val="007A4A27"/>
    <w:rsid w:val="007A4A55"/>
    <w:rsid w:val="007A4A58"/>
    <w:rsid w:val="007A4B9F"/>
    <w:rsid w:val="007A4BF6"/>
    <w:rsid w:val="007A4C50"/>
    <w:rsid w:val="007A4C6F"/>
    <w:rsid w:val="007A4CD9"/>
    <w:rsid w:val="007A4D6F"/>
    <w:rsid w:val="007A4DC5"/>
    <w:rsid w:val="007A4DF4"/>
    <w:rsid w:val="007A4E71"/>
    <w:rsid w:val="007A4EE1"/>
    <w:rsid w:val="007A4F37"/>
    <w:rsid w:val="007A4F63"/>
    <w:rsid w:val="007A4F70"/>
    <w:rsid w:val="007A4FE9"/>
    <w:rsid w:val="007A5038"/>
    <w:rsid w:val="007A5063"/>
    <w:rsid w:val="007A50B9"/>
    <w:rsid w:val="007A50C0"/>
    <w:rsid w:val="007A5117"/>
    <w:rsid w:val="007A519F"/>
    <w:rsid w:val="007A52EC"/>
    <w:rsid w:val="007A530E"/>
    <w:rsid w:val="007A5385"/>
    <w:rsid w:val="007A5421"/>
    <w:rsid w:val="007A549B"/>
    <w:rsid w:val="007A550A"/>
    <w:rsid w:val="007A559D"/>
    <w:rsid w:val="007A55E1"/>
    <w:rsid w:val="007A564B"/>
    <w:rsid w:val="007A56E0"/>
    <w:rsid w:val="007A56E5"/>
    <w:rsid w:val="007A5774"/>
    <w:rsid w:val="007A5788"/>
    <w:rsid w:val="007A57D4"/>
    <w:rsid w:val="007A5841"/>
    <w:rsid w:val="007A58D9"/>
    <w:rsid w:val="007A58E7"/>
    <w:rsid w:val="007A5954"/>
    <w:rsid w:val="007A59AA"/>
    <w:rsid w:val="007A59FF"/>
    <w:rsid w:val="007A5A7F"/>
    <w:rsid w:val="007A5AF7"/>
    <w:rsid w:val="007A5AFF"/>
    <w:rsid w:val="007A5B2F"/>
    <w:rsid w:val="007A5C3F"/>
    <w:rsid w:val="007A5CF2"/>
    <w:rsid w:val="007A5CF5"/>
    <w:rsid w:val="007A5D5C"/>
    <w:rsid w:val="007A5D76"/>
    <w:rsid w:val="007A5DF1"/>
    <w:rsid w:val="007A5E96"/>
    <w:rsid w:val="007A5E9A"/>
    <w:rsid w:val="007A5F15"/>
    <w:rsid w:val="007A5F16"/>
    <w:rsid w:val="007A5F67"/>
    <w:rsid w:val="007A5F88"/>
    <w:rsid w:val="007A5F8C"/>
    <w:rsid w:val="007A5FA6"/>
    <w:rsid w:val="007A5FAD"/>
    <w:rsid w:val="007A5FB0"/>
    <w:rsid w:val="007A5FCC"/>
    <w:rsid w:val="007A5FD4"/>
    <w:rsid w:val="007A600C"/>
    <w:rsid w:val="007A6088"/>
    <w:rsid w:val="007A60B5"/>
    <w:rsid w:val="007A6171"/>
    <w:rsid w:val="007A61C0"/>
    <w:rsid w:val="007A61F7"/>
    <w:rsid w:val="007A6210"/>
    <w:rsid w:val="007A629E"/>
    <w:rsid w:val="007A62A8"/>
    <w:rsid w:val="007A62BA"/>
    <w:rsid w:val="007A62D1"/>
    <w:rsid w:val="007A62E8"/>
    <w:rsid w:val="007A633F"/>
    <w:rsid w:val="007A6350"/>
    <w:rsid w:val="007A649E"/>
    <w:rsid w:val="007A64EE"/>
    <w:rsid w:val="007A650B"/>
    <w:rsid w:val="007A6517"/>
    <w:rsid w:val="007A657E"/>
    <w:rsid w:val="007A65F9"/>
    <w:rsid w:val="007A661A"/>
    <w:rsid w:val="007A6649"/>
    <w:rsid w:val="007A6668"/>
    <w:rsid w:val="007A6691"/>
    <w:rsid w:val="007A66E0"/>
    <w:rsid w:val="007A6713"/>
    <w:rsid w:val="007A67AE"/>
    <w:rsid w:val="007A68B6"/>
    <w:rsid w:val="007A691B"/>
    <w:rsid w:val="007A693D"/>
    <w:rsid w:val="007A6950"/>
    <w:rsid w:val="007A699C"/>
    <w:rsid w:val="007A6A7B"/>
    <w:rsid w:val="007A6AC3"/>
    <w:rsid w:val="007A6B7B"/>
    <w:rsid w:val="007A6BA5"/>
    <w:rsid w:val="007A6BAA"/>
    <w:rsid w:val="007A6C43"/>
    <w:rsid w:val="007A6C8C"/>
    <w:rsid w:val="007A6D15"/>
    <w:rsid w:val="007A6D1E"/>
    <w:rsid w:val="007A6D43"/>
    <w:rsid w:val="007A6D66"/>
    <w:rsid w:val="007A6DC7"/>
    <w:rsid w:val="007A6E85"/>
    <w:rsid w:val="007A6E97"/>
    <w:rsid w:val="007A6F19"/>
    <w:rsid w:val="007A6F5E"/>
    <w:rsid w:val="007A6FD2"/>
    <w:rsid w:val="007A7029"/>
    <w:rsid w:val="007A725C"/>
    <w:rsid w:val="007A7327"/>
    <w:rsid w:val="007A734F"/>
    <w:rsid w:val="007A737E"/>
    <w:rsid w:val="007A73C9"/>
    <w:rsid w:val="007A745D"/>
    <w:rsid w:val="007A7465"/>
    <w:rsid w:val="007A7483"/>
    <w:rsid w:val="007A7538"/>
    <w:rsid w:val="007A754A"/>
    <w:rsid w:val="007A7557"/>
    <w:rsid w:val="007A7571"/>
    <w:rsid w:val="007A7576"/>
    <w:rsid w:val="007A75BD"/>
    <w:rsid w:val="007A75D1"/>
    <w:rsid w:val="007A7632"/>
    <w:rsid w:val="007A7670"/>
    <w:rsid w:val="007A768A"/>
    <w:rsid w:val="007A76B7"/>
    <w:rsid w:val="007A770B"/>
    <w:rsid w:val="007A77CA"/>
    <w:rsid w:val="007A77DD"/>
    <w:rsid w:val="007A783B"/>
    <w:rsid w:val="007A784B"/>
    <w:rsid w:val="007A794A"/>
    <w:rsid w:val="007A79E3"/>
    <w:rsid w:val="007A79E8"/>
    <w:rsid w:val="007A79FF"/>
    <w:rsid w:val="007A7A5B"/>
    <w:rsid w:val="007A7AA0"/>
    <w:rsid w:val="007A7AB6"/>
    <w:rsid w:val="007A7ADC"/>
    <w:rsid w:val="007A7B69"/>
    <w:rsid w:val="007A7C45"/>
    <w:rsid w:val="007A7C75"/>
    <w:rsid w:val="007A7C83"/>
    <w:rsid w:val="007A7CDF"/>
    <w:rsid w:val="007A7D2D"/>
    <w:rsid w:val="007A7DA2"/>
    <w:rsid w:val="007A7DFC"/>
    <w:rsid w:val="007A7E8C"/>
    <w:rsid w:val="007A7EB4"/>
    <w:rsid w:val="007A7EC8"/>
    <w:rsid w:val="007A7F16"/>
    <w:rsid w:val="007A7FE9"/>
    <w:rsid w:val="007A7FF2"/>
    <w:rsid w:val="007B00A6"/>
    <w:rsid w:val="007B00BC"/>
    <w:rsid w:val="007B00F5"/>
    <w:rsid w:val="007B012B"/>
    <w:rsid w:val="007B0175"/>
    <w:rsid w:val="007B0199"/>
    <w:rsid w:val="007B01DF"/>
    <w:rsid w:val="007B01EE"/>
    <w:rsid w:val="007B0218"/>
    <w:rsid w:val="007B023A"/>
    <w:rsid w:val="007B0280"/>
    <w:rsid w:val="007B033D"/>
    <w:rsid w:val="007B034B"/>
    <w:rsid w:val="007B038B"/>
    <w:rsid w:val="007B0456"/>
    <w:rsid w:val="007B045A"/>
    <w:rsid w:val="007B0476"/>
    <w:rsid w:val="007B04B8"/>
    <w:rsid w:val="007B04E7"/>
    <w:rsid w:val="007B0514"/>
    <w:rsid w:val="007B051A"/>
    <w:rsid w:val="007B057C"/>
    <w:rsid w:val="007B05C9"/>
    <w:rsid w:val="007B065E"/>
    <w:rsid w:val="007B066C"/>
    <w:rsid w:val="007B0694"/>
    <w:rsid w:val="007B0705"/>
    <w:rsid w:val="007B0727"/>
    <w:rsid w:val="007B072C"/>
    <w:rsid w:val="007B07B7"/>
    <w:rsid w:val="007B0837"/>
    <w:rsid w:val="007B0863"/>
    <w:rsid w:val="007B08B3"/>
    <w:rsid w:val="007B08F6"/>
    <w:rsid w:val="007B09CF"/>
    <w:rsid w:val="007B0A0D"/>
    <w:rsid w:val="007B0A49"/>
    <w:rsid w:val="007B0A67"/>
    <w:rsid w:val="007B0A80"/>
    <w:rsid w:val="007B0B99"/>
    <w:rsid w:val="007B0BB7"/>
    <w:rsid w:val="007B0BFB"/>
    <w:rsid w:val="007B0C61"/>
    <w:rsid w:val="007B0C69"/>
    <w:rsid w:val="007B0CDB"/>
    <w:rsid w:val="007B0D6F"/>
    <w:rsid w:val="007B0D87"/>
    <w:rsid w:val="007B0DC3"/>
    <w:rsid w:val="007B0DCD"/>
    <w:rsid w:val="007B0E11"/>
    <w:rsid w:val="007B0E33"/>
    <w:rsid w:val="007B0EBF"/>
    <w:rsid w:val="007B0F42"/>
    <w:rsid w:val="007B0F9C"/>
    <w:rsid w:val="007B0FAA"/>
    <w:rsid w:val="007B0FBB"/>
    <w:rsid w:val="007B1028"/>
    <w:rsid w:val="007B105C"/>
    <w:rsid w:val="007B1086"/>
    <w:rsid w:val="007B1114"/>
    <w:rsid w:val="007B1265"/>
    <w:rsid w:val="007B1292"/>
    <w:rsid w:val="007B1385"/>
    <w:rsid w:val="007B1397"/>
    <w:rsid w:val="007B1398"/>
    <w:rsid w:val="007B13EE"/>
    <w:rsid w:val="007B13FE"/>
    <w:rsid w:val="007B1406"/>
    <w:rsid w:val="007B143E"/>
    <w:rsid w:val="007B1498"/>
    <w:rsid w:val="007B14A9"/>
    <w:rsid w:val="007B14FE"/>
    <w:rsid w:val="007B157E"/>
    <w:rsid w:val="007B15B2"/>
    <w:rsid w:val="007B1655"/>
    <w:rsid w:val="007B16B2"/>
    <w:rsid w:val="007B1726"/>
    <w:rsid w:val="007B176E"/>
    <w:rsid w:val="007B1797"/>
    <w:rsid w:val="007B179E"/>
    <w:rsid w:val="007B17A1"/>
    <w:rsid w:val="007B181E"/>
    <w:rsid w:val="007B18D2"/>
    <w:rsid w:val="007B190E"/>
    <w:rsid w:val="007B1957"/>
    <w:rsid w:val="007B198C"/>
    <w:rsid w:val="007B1995"/>
    <w:rsid w:val="007B19A4"/>
    <w:rsid w:val="007B19D6"/>
    <w:rsid w:val="007B19E1"/>
    <w:rsid w:val="007B19F5"/>
    <w:rsid w:val="007B1A21"/>
    <w:rsid w:val="007B1A53"/>
    <w:rsid w:val="007B1A5F"/>
    <w:rsid w:val="007B1B46"/>
    <w:rsid w:val="007B1B5D"/>
    <w:rsid w:val="007B1B7A"/>
    <w:rsid w:val="007B1B81"/>
    <w:rsid w:val="007B1BC8"/>
    <w:rsid w:val="007B1BD5"/>
    <w:rsid w:val="007B1BDB"/>
    <w:rsid w:val="007B1C3E"/>
    <w:rsid w:val="007B1C6F"/>
    <w:rsid w:val="007B1C78"/>
    <w:rsid w:val="007B1C93"/>
    <w:rsid w:val="007B1D16"/>
    <w:rsid w:val="007B1D4A"/>
    <w:rsid w:val="007B1D6C"/>
    <w:rsid w:val="007B1DE6"/>
    <w:rsid w:val="007B1E59"/>
    <w:rsid w:val="007B1E5C"/>
    <w:rsid w:val="007B1EDC"/>
    <w:rsid w:val="007B1F97"/>
    <w:rsid w:val="007B1FFB"/>
    <w:rsid w:val="007B2063"/>
    <w:rsid w:val="007B2085"/>
    <w:rsid w:val="007B2096"/>
    <w:rsid w:val="007B2109"/>
    <w:rsid w:val="007B21A2"/>
    <w:rsid w:val="007B2289"/>
    <w:rsid w:val="007B228E"/>
    <w:rsid w:val="007B22AE"/>
    <w:rsid w:val="007B22C3"/>
    <w:rsid w:val="007B233D"/>
    <w:rsid w:val="007B23AB"/>
    <w:rsid w:val="007B2452"/>
    <w:rsid w:val="007B2459"/>
    <w:rsid w:val="007B2476"/>
    <w:rsid w:val="007B24AC"/>
    <w:rsid w:val="007B24BC"/>
    <w:rsid w:val="007B250B"/>
    <w:rsid w:val="007B254D"/>
    <w:rsid w:val="007B25D5"/>
    <w:rsid w:val="007B26D9"/>
    <w:rsid w:val="007B26F2"/>
    <w:rsid w:val="007B2747"/>
    <w:rsid w:val="007B2759"/>
    <w:rsid w:val="007B275A"/>
    <w:rsid w:val="007B27C0"/>
    <w:rsid w:val="007B27C7"/>
    <w:rsid w:val="007B281D"/>
    <w:rsid w:val="007B2833"/>
    <w:rsid w:val="007B2847"/>
    <w:rsid w:val="007B285C"/>
    <w:rsid w:val="007B28A9"/>
    <w:rsid w:val="007B2931"/>
    <w:rsid w:val="007B2963"/>
    <w:rsid w:val="007B2964"/>
    <w:rsid w:val="007B29E3"/>
    <w:rsid w:val="007B29EC"/>
    <w:rsid w:val="007B2A5E"/>
    <w:rsid w:val="007B2BA0"/>
    <w:rsid w:val="007B2C6C"/>
    <w:rsid w:val="007B2C78"/>
    <w:rsid w:val="007B2CB5"/>
    <w:rsid w:val="007B2CB6"/>
    <w:rsid w:val="007B2CBE"/>
    <w:rsid w:val="007B2D00"/>
    <w:rsid w:val="007B2D82"/>
    <w:rsid w:val="007B2DA0"/>
    <w:rsid w:val="007B2DC6"/>
    <w:rsid w:val="007B2DD8"/>
    <w:rsid w:val="007B2E1A"/>
    <w:rsid w:val="007B2E85"/>
    <w:rsid w:val="007B2E86"/>
    <w:rsid w:val="007B2EB5"/>
    <w:rsid w:val="007B2ED1"/>
    <w:rsid w:val="007B2ED4"/>
    <w:rsid w:val="007B2F02"/>
    <w:rsid w:val="007B2F0B"/>
    <w:rsid w:val="007B2F26"/>
    <w:rsid w:val="007B2F39"/>
    <w:rsid w:val="007B2FB3"/>
    <w:rsid w:val="007B2FD0"/>
    <w:rsid w:val="007B2FF3"/>
    <w:rsid w:val="007B3022"/>
    <w:rsid w:val="007B3057"/>
    <w:rsid w:val="007B30D6"/>
    <w:rsid w:val="007B30EB"/>
    <w:rsid w:val="007B30F1"/>
    <w:rsid w:val="007B3130"/>
    <w:rsid w:val="007B3185"/>
    <w:rsid w:val="007B31AB"/>
    <w:rsid w:val="007B31D1"/>
    <w:rsid w:val="007B325F"/>
    <w:rsid w:val="007B32B3"/>
    <w:rsid w:val="007B32CE"/>
    <w:rsid w:val="007B337A"/>
    <w:rsid w:val="007B3394"/>
    <w:rsid w:val="007B33FC"/>
    <w:rsid w:val="007B362E"/>
    <w:rsid w:val="007B36DF"/>
    <w:rsid w:val="007B37DB"/>
    <w:rsid w:val="007B3869"/>
    <w:rsid w:val="007B38C6"/>
    <w:rsid w:val="007B391F"/>
    <w:rsid w:val="007B392D"/>
    <w:rsid w:val="007B3934"/>
    <w:rsid w:val="007B3936"/>
    <w:rsid w:val="007B3A1F"/>
    <w:rsid w:val="007B3A24"/>
    <w:rsid w:val="007B3A47"/>
    <w:rsid w:val="007B3A58"/>
    <w:rsid w:val="007B3B03"/>
    <w:rsid w:val="007B3C12"/>
    <w:rsid w:val="007B3C9E"/>
    <w:rsid w:val="007B3CF7"/>
    <w:rsid w:val="007B3D0B"/>
    <w:rsid w:val="007B3D33"/>
    <w:rsid w:val="007B3D3F"/>
    <w:rsid w:val="007B3D4C"/>
    <w:rsid w:val="007B3D6A"/>
    <w:rsid w:val="007B3DB0"/>
    <w:rsid w:val="007B3DBF"/>
    <w:rsid w:val="007B3DDC"/>
    <w:rsid w:val="007B3E4C"/>
    <w:rsid w:val="007B3E82"/>
    <w:rsid w:val="007B3EF6"/>
    <w:rsid w:val="007B3FBE"/>
    <w:rsid w:val="007B4077"/>
    <w:rsid w:val="007B40A7"/>
    <w:rsid w:val="007B40B0"/>
    <w:rsid w:val="007B40B6"/>
    <w:rsid w:val="007B4148"/>
    <w:rsid w:val="007B41A6"/>
    <w:rsid w:val="007B41BC"/>
    <w:rsid w:val="007B4222"/>
    <w:rsid w:val="007B4249"/>
    <w:rsid w:val="007B42A5"/>
    <w:rsid w:val="007B4457"/>
    <w:rsid w:val="007B449F"/>
    <w:rsid w:val="007B44D1"/>
    <w:rsid w:val="007B4571"/>
    <w:rsid w:val="007B45AE"/>
    <w:rsid w:val="007B45D2"/>
    <w:rsid w:val="007B4635"/>
    <w:rsid w:val="007B4650"/>
    <w:rsid w:val="007B46AD"/>
    <w:rsid w:val="007B470E"/>
    <w:rsid w:val="007B4780"/>
    <w:rsid w:val="007B4817"/>
    <w:rsid w:val="007B4847"/>
    <w:rsid w:val="007B4865"/>
    <w:rsid w:val="007B486E"/>
    <w:rsid w:val="007B48A6"/>
    <w:rsid w:val="007B4929"/>
    <w:rsid w:val="007B4973"/>
    <w:rsid w:val="007B4977"/>
    <w:rsid w:val="007B49A3"/>
    <w:rsid w:val="007B49BF"/>
    <w:rsid w:val="007B49DD"/>
    <w:rsid w:val="007B4AE9"/>
    <w:rsid w:val="007B4B48"/>
    <w:rsid w:val="007B4B9F"/>
    <w:rsid w:val="007B4BF8"/>
    <w:rsid w:val="007B4C90"/>
    <w:rsid w:val="007B4D48"/>
    <w:rsid w:val="007B4D63"/>
    <w:rsid w:val="007B4E3B"/>
    <w:rsid w:val="007B4E8B"/>
    <w:rsid w:val="007B4F63"/>
    <w:rsid w:val="007B4F97"/>
    <w:rsid w:val="007B500D"/>
    <w:rsid w:val="007B503D"/>
    <w:rsid w:val="007B5086"/>
    <w:rsid w:val="007B511E"/>
    <w:rsid w:val="007B516B"/>
    <w:rsid w:val="007B520E"/>
    <w:rsid w:val="007B523A"/>
    <w:rsid w:val="007B52FF"/>
    <w:rsid w:val="007B53E3"/>
    <w:rsid w:val="007B53E9"/>
    <w:rsid w:val="007B5409"/>
    <w:rsid w:val="007B5418"/>
    <w:rsid w:val="007B5436"/>
    <w:rsid w:val="007B545B"/>
    <w:rsid w:val="007B54CF"/>
    <w:rsid w:val="007B5500"/>
    <w:rsid w:val="007B5513"/>
    <w:rsid w:val="007B5542"/>
    <w:rsid w:val="007B55DA"/>
    <w:rsid w:val="007B561C"/>
    <w:rsid w:val="007B56B7"/>
    <w:rsid w:val="007B5707"/>
    <w:rsid w:val="007B57C8"/>
    <w:rsid w:val="007B580C"/>
    <w:rsid w:val="007B588B"/>
    <w:rsid w:val="007B59A1"/>
    <w:rsid w:val="007B5A1C"/>
    <w:rsid w:val="007B5A36"/>
    <w:rsid w:val="007B5ACE"/>
    <w:rsid w:val="007B5AD1"/>
    <w:rsid w:val="007B5ADB"/>
    <w:rsid w:val="007B5B12"/>
    <w:rsid w:val="007B5B4E"/>
    <w:rsid w:val="007B5BC7"/>
    <w:rsid w:val="007B5BE9"/>
    <w:rsid w:val="007B5BEE"/>
    <w:rsid w:val="007B5C11"/>
    <w:rsid w:val="007B5C45"/>
    <w:rsid w:val="007B5C7E"/>
    <w:rsid w:val="007B5DEF"/>
    <w:rsid w:val="007B5EA4"/>
    <w:rsid w:val="007B5EAD"/>
    <w:rsid w:val="007B5F8B"/>
    <w:rsid w:val="007B5F92"/>
    <w:rsid w:val="007B5FA8"/>
    <w:rsid w:val="007B6027"/>
    <w:rsid w:val="007B61DD"/>
    <w:rsid w:val="007B61F7"/>
    <w:rsid w:val="007B621F"/>
    <w:rsid w:val="007B6234"/>
    <w:rsid w:val="007B623B"/>
    <w:rsid w:val="007B6301"/>
    <w:rsid w:val="007B6369"/>
    <w:rsid w:val="007B63D2"/>
    <w:rsid w:val="007B63E5"/>
    <w:rsid w:val="007B640D"/>
    <w:rsid w:val="007B643B"/>
    <w:rsid w:val="007B653A"/>
    <w:rsid w:val="007B656F"/>
    <w:rsid w:val="007B6577"/>
    <w:rsid w:val="007B657C"/>
    <w:rsid w:val="007B659A"/>
    <w:rsid w:val="007B65A7"/>
    <w:rsid w:val="007B65D3"/>
    <w:rsid w:val="007B6667"/>
    <w:rsid w:val="007B66B8"/>
    <w:rsid w:val="007B670A"/>
    <w:rsid w:val="007B6819"/>
    <w:rsid w:val="007B6838"/>
    <w:rsid w:val="007B68BC"/>
    <w:rsid w:val="007B6954"/>
    <w:rsid w:val="007B69B8"/>
    <w:rsid w:val="007B6A23"/>
    <w:rsid w:val="007B6A31"/>
    <w:rsid w:val="007B6AA3"/>
    <w:rsid w:val="007B6AAD"/>
    <w:rsid w:val="007B6B6D"/>
    <w:rsid w:val="007B6BF4"/>
    <w:rsid w:val="007B6C61"/>
    <w:rsid w:val="007B6CE4"/>
    <w:rsid w:val="007B6D6D"/>
    <w:rsid w:val="007B6D86"/>
    <w:rsid w:val="007B6D8A"/>
    <w:rsid w:val="007B6DDE"/>
    <w:rsid w:val="007B6DEE"/>
    <w:rsid w:val="007B6DF3"/>
    <w:rsid w:val="007B6E55"/>
    <w:rsid w:val="007B6E7E"/>
    <w:rsid w:val="007B6E9D"/>
    <w:rsid w:val="007B6EC0"/>
    <w:rsid w:val="007B6EDD"/>
    <w:rsid w:val="007B6F6E"/>
    <w:rsid w:val="007B6FA6"/>
    <w:rsid w:val="007B701C"/>
    <w:rsid w:val="007B70C2"/>
    <w:rsid w:val="007B70D9"/>
    <w:rsid w:val="007B71D1"/>
    <w:rsid w:val="007B7212"/>
    <w:rsid w:val="007B7261"/>
    <w:rsid w:val="007B7301"/>
    <w:rsid w:val="007B7306"/>
    <w:rsid w:val="007B7369"/>
    <w:rsid w:val="007B73AA"/>
    <w:rsid w:val="007B73B3"/>
    <w:rsid w:val="007B73BC"/>
    <w:rsid w:val="007B73DC"/>
    <w:rsid w:val="007B73E2"/>
    <w:rsid w:val="007B74E6"/>
    <w:rsid w:val="007B761C"/>
    <w:rsid w:val="007B763B"/>
    <w:rsid w:val="007B767C"/>
    <w:rsid w:val="007B770E"/>
    <w:rsid w:val="007B7773"/>
    <w:rsid w:val="007B7790"/>
    <w:rsid w:val="007B77B6"/>
    <w:rsid w:val="007B7862"/>
    <w:rsid w:val="007B78EC"/>
    <w:rsid w:val="007B7962"/>
    <w:rsid w:val="007B7A07"/>
    <w:rsid w:val="007B7AD2"/>
    <w:rsid w:val="007B7AE3"/>
    <w:rsid w:val="007B7B79"/>
    <w:rsid w:val="007B7BAC"/>
    <w:rsid w:val="007B7C7B"/>
    <w:rsid w:val="007B7CD8"/>
    <w:rsid w:val="007B7CE9"/>
    <w:rsid w:val="007B7D03"/>
    <w:rsid w:val="007B7D0B"/>
    <w:rsid w:val="007B7D75"/>
    <w:rsid w:val="007B7DA0"/>
    <w:rsid w:val="007B7E12"/>
    <w:rsid w:val="007B7E8C"/>
    <w:rsid w:val="007B7F02"/>
    <w:rsid w:val="007B7FC8"/>
    <w:rsid w:val="007C0022"/>
    <w:rsid w:val="007C0079"/>
    <w:rsid w:val="007C008F"/>
    <w:rsid w:val="007C00E9"/>
    <w:rsid w:val="007C0130"/>
    <w:rsid w:val="007C019B"/>
    <w:rsid w:val="007C02A9"/>
    <w:rsid w:val="007C02AA"/>
    <w:rsid w:val="007C02C6"/>
    <w:rsid w:val="007C031B"/>
    <w:rsid w:val="007C03E1"/>
    <w:rsid w:val="007C0469"/>
    <w:rsid w:val="007C04D4"/>
    <w:rsid w:val="007C0577"/>
    <w:rsid w:val="007C05D8"/>
    <w:rsid w:val="007C0614"/>
    <w:rsid w:val="007C06AB"/>
    <w:rsid w:val="007C06B0"/>
    <w:rsid w:val="007C06BF"/>
    <w:rsid w:val="007C0715"/>
    <w:rsid w:val="007C0722"/>
    <w:rsid w:val="007C079D"/>
    <w:rsid w:val="007C07EB"/>
    <w:rsid w:val="007C082A"/>
    <w:rsid w:val="007C084E"/>
    <w:rsid w:val="007C0932"/>
    <w:rsid w:val="007C097A"/>
    <w:rsid w:val="007C09D4"/>
    <w:rsid w:val="007C0A0D"/>
    <w:rsid w:val="007C0A4F"/>
    <w:rsid w:val="007C0A73"/>
    <w:rsid w:val="007C0A82"/>
    <w:rsid w:val="007C0AB7"/>
    <w:rsid w:val="007C0B79"/>
    <w:rsid w:val="007C0BCB"/>
    <w:rsid w:val="007C0C06"/>
    <w:rsid w:val="007C0C15"/>
    <w:rsid w:val="007C0C38"/>
    <w:rsid w:val="007C0C80"/>
    <w:rsid w:val="007C0C81"/>
    <w:rsid w:val="007C0CDD"/>
    <w:rsid w:val="007C0DBA"/>
    <w:rsid w:val="007C0E68"/>
    <w:rsid w:val="007C0EC1"/>
    <w:rsid w:val="007C0FBE"/>
    <w:rsid w:val="007C1041"/>
    <w:rsid w:val="007C10BB"/>
    <w:rsid w:val="007C10DF"/>
    <w:rsid w:val="007C1181"/>
    <w:rsid w:val="007C11B0"/>
    <w:rsid w:val="007C122B"/>
    <w:rsid w:val="007C1294"/>
    <w:rsid w:val="007C1298"/>
    <w:rsid w:val="007C1373"/>
    <w:rsid w:val="007C13E4"/>
    <w:rsid w:val="007C141F"/>
    <w:rsid w:val="007C1476"/>
    <w:rsid w:val="007C148B"/>
    <w:rsid w:val="007C14B9"/>
    <w:rsid w:val="007C14F0"/>
    <w:rsid w:val="007C14F6"/>
    <w:rsid w:val="007C1507"/>
    <w:rsid w:val="007C15F7"/>
    <w:rsid w:val="007C165A"/>
    <w:rsid w:val="007C16F3"/>
    <w:rsid w:val="007C16F6"/>
    <w:rsid w:val="007C16FE"/>
    <w:rsid w:val="007C170D"/>
    <w:rsid w:val="007C172F"/>
    <w:rsid w:val="007C177E"/>
    <w:rsid w:val="007C1794"/>
    <w:rsid w:val="007C17AA"/>
    <w:rsid w:val="007C17F8"/>
    <w:rsid w:val="007C1830"/>
    <w:rsid w:val="007C1894"/>
    <w:rsid w:val="007C18B2"/>
    <w:rsid w:val="007C192C"/>
    <w:rsid w:val="007C1994"/>
    <w:rsid w:val="007C19D3"/>
    <w:rsid w:val="007C1A1E"/>
    <w:rsid w:val="007C1A22"/>
    <w:rsid w:val="007C1A70"/>
    <w:rsid w:val="007C1AEE"/>
    <w:rsid w:val="007C1B00"/>
    <w:rsid w:val="007C1B09"/>
    <w:rsid w:val="007C1B32"/>
    <w:rsid w:val="007C1B49"/>
    <w:rsid w:val="007C1B59"/>
    <w:rsid w:val="007C1C28"/>
    <w:rsid w:val="007C1C4C"/>
    <w:rsid w:val="007C1C84"/>
    <w:rsid w:val="007C1CB7"/>
    <w:rsid w:val="007C1DC5"/>
    <w:rsid w:val="007C1DE1"/>
    <w:rsid w:val="007C1DF3"/>
    <w:rsid w:val="007C1E7E"/>
    <w:rsid w:val="007C1ED4"/>
    <w:rsid w:val="007C1ED5"/>
    <w:rsid w:val="007C1F69"/>
    <w:rsid w:val="007C1FEA"/>
    <w:rsid w:val="007C1FEE"/>
    <w:rsid w:val="007C2015"/>
    <w:rsid w:val="007C2040"/>
    <w:rsid w:val="007C2076"/>
    <w:rsid w:val="007C20EB"/>
    <w:rsid w:val="007C2133"/>
    <w:rsid w:val="007C2174"/>
    <w:rsid w:val="007C2182"/>
    <w:rsid w:val="007C21A9"/>
    <w:rsid w:val="007C21B3"/>
    <w:rsid w:val="007C21F5"/>
    <w:rsid w:val="007C21FC"/>
    <w:rsid w:val="007C2247"/>
    <w:rsid w:val="007C224F"/>
    <w:rsid w:val="007C22DC"/>
    <w:rsid w:val="007C2338"/>
    <w:rsid w:val="007C233D"/>
    <w:rsid w:val="007C2377"/>
    <w:rsid w:val="007C237A"/>
    <w:rsid w:val="007C23A7"/>
    <w:rsid w:val="007C23DA"/>
    <w:rsid w:val="007C24D8"/>
    <w:rsid w:val="007C252C"/>
    <w:rsid w:val="007C25F5"/>
    <w:rsid w:val="007C26F1"/>
    <w:rsid w:val="007C2709"/>
    <w:rsid w:val="007C27AE"/>
    <w:rsid w:val="007C27FD"/>
    <w:rsid w:val="007C28B0"/>
    <w:rsid w:val="007C2A12"/>
    <w:rsid w:val="007C2A3D"/>
    <w:rsid w:val="007C2AE1"/>
    <w:rsid w:val="007C2B32"/>
    <w:rsid w:val="007C2BA6"/>
    <w:rsid w:val="007C2BBA"/>
    <w:rsid w:val="007C2BDA"/>
    <w:rsid w:val="007C2C51"/>
    <w:rsid w:val="007C2C85"/>
    <w:rsid w:val="007C2DC3"/>
    <w:rsid w:val="007C2DCC"/>
    <w:rsid w:val="007C2E20"/>
    <w:rsid w:val="007C2E33"/>
    <w:rsid w:val="007C2E5E"/>
    <w:rsid w:val="007C2EAA"/>
    <w:rsid w:val="007C2EE7"/>
    <w:rsid w:val="007C2F20"/>
    <w:rsid w:val="007C2F8D"/>
    <w:rsid w:val="007C2F98"/>
    <w:rsid w:val="007C2FE1"/>
    <w:rsid w:val="007C300C"/>
    <w:rsid w:val="007C3021"/>
    <w:rsid w:val="007C304A"/>
    <w:rsid w:val="007C304C"/>
    <w:rsid w:val="007C306C"/>
    <w:rsid w:val="007C312A"/>
    <w:rsid w:val="007C31EF"/>
    <w:rsid w:val="007C3207"/>
    <w:rsid w:val="007C3237"/>
    <w:rsid w:val="007C3291"/>
    <w:rsid w:val="007C32B3"/>
    <w:rsid w:val="007C32B5"/>
    <w:rsid w:val="007C32FF"/>
    <w:rsid w:val="007C3384"/>
    <w:rsid w:val="007C33C9"/>
    <w:rsid w:val="007C3487"/>
    <w:rsid w:val="007C34B7"/>
    <w:rsid w:val="007C34FD"/>
    <w:rsid w:val="007C350A"/>
    <w:rsid w:val="007C3514"/>
    <w:rsid w:val="007C3579"/>
    <w:rsid w:val="007C3623"/>
    <w:rsid w:val="007C363A"/>
    <w:rsid w:val="007C3689"/>
    <w:rsid w:val="007C368F"/>
    <w:rsid w:val="007C36B7"/>
    <w:rsid w:val="007C3705"/>
    <w:rsid w:val="007C370F"/>
    <w:rsid w:val="007C3799"/>
    <w:rsid w:val="007C3817"/>
    <w:rsid w:val="007C3825"/>
    <w:rsid w:val="007C3840"/>
    <w:rsid w:val="007C386C"/>
    <w:rsid w:val="007C388D"/>
    <w:rsid w:val="007C38B1"/>
    <w:rsid w:val="007C3907"/>
    <w:rsid w:val="007C3988"/>
    <w:rsid w:val="007C39EB"/>
    <w:rsid w:val="007C3A09"/>
    <w:rsid w:val="007C3A12"/>
    <w:rsid w:val="007C3A2D"/>
    <w:rsid w:val="007C3A8E"/>
    <w:rsid w:val="007C3AF3"/>
    <w:rsid w:val="007C3BB3"/>
    <w:rsid w:val="007C3BCB"/>
    <w:rsid w:val="007C3C08"/>
    <w:rsid w:val="007C3C2E"/>
    <w:rsid w:val="007C3CA5"/>
    <w:rsid w:val="007C3CBD"/>
    <w:rsid w:val="007C3D9B"/>
    <w:rsid w:val="007C3DD6"/>
    <w:rsid w:val="007C3E06"/>
    <w:rsid w:val="007C3E09"/>
    <w:rsid w:val="007C3E56"/>
    <w:rsid w:val="007C3E7B"/>
    <w:rsid w:val="007C3EAA"/>
    <w:rsid w:val="007C3FD4"/>
    <w:rsid w:val="007C4005"/>
    <w:rsid w:val="007C400A"/>
    <w:rsid w:val="007C4014"/>
    <w:rsid w:val="007C402B"/>
    <w:rsid w:val="007C4081"/>
    <w:rsid w:val="007C409D"/>
    <w:rsid w:val="007C40DC"/>
    <w:rsid w:val="007C40E2"/>
    <w:rsid w:val="007C4120"/>
    <w:rsid w:val="007C4140"/>
    <w:rsid w:val="007C418F"/>
    <w:rsid w:val="007C419A"/>
    <w:rsid w:val="007C41DE"/>
    <w:rsid w:val="007C41FD"/>
    <w:rsid w:val="007C421B"/>
    <w:rsid w:val="007C4250"/>
    <w:rsid w:val="007C4271"/>
    <w:rsid w:val="007C4280"/>
    <w:rsid w:val="007C42C6"/>
    <w:rsid w:val="007C42D3"/>
    <w:rsid w:val="007C4300"/>
    <w:rsid w:val="007C450A"/>
    <w:rsid w:val="007C459B"/>
    <w:rsid w:val="007C463F"/>
    <w:rsid w:val="007C4657"/>
    <w:rsid w:val="007C4689"/>
    <w:rsid w:val="007C4725"/>
    <w:rsid w:val="007C47DD"/>
    <w:rsid w:val="007C48D5"/>
    <w:rsid w:val="007C490B"/>
    <w:rsid w:val="007C49AD"/>
    <w:rsid w:val="007C49B6"/>
    <w:rsid w:val="007C49DF"/>
    <w:rsid w:val="007C4A06"/>
    <w:rsid w:val="007C4A47"/>
    <w:rsid w:val="007C4ACF"/>
    <w:rsid w:val="007C4B34"/>
    <w:rsid w:val="007C4B62"/>
    <w:rsid w:val="007C4B6F"/>
    <w:rsid w:val="007C4C6D"/>
    <w:rsid w:val="007C4C6E"/>
    <w:rsid w:val="007C4CC2"/>
    <w:rsid w:val="007C4CF3"/>
    <w:rsid w:val="007C4DAA"/>
    <w:rsid w:val="007C4DD8"/>
    <w:rsid w:val="007C4E04"/>
    <w:rsid w:val="007C4E0F"/>
    <w:rsid w:val="007C4ED2"/>
    <w:rsid w:val="007C4EEA"/>
    <w:rsid w:val="007C4F6E"/>
    <w:rsid w:val="007C4FA5"/>
    <w:rsid w:val="007C4FF1"/>
    <w:rsid w:val="007C50C2"/>
    <w:rsid w:val="007C50EB"/>
    <w:rsid w:val="007C5164"/>
    <w:rsid w:val="007C5165"/>
    <w:rsid w:val="007C51BE"/>
    <w:rsid w:val="007C51D1"/>
    <w:rsid w:val="007C51D9"/>
    <w:rsid w:val="007C524B"/>
    <w:rsid w:val="007C5255"/>
    <w:rsid w:val="007C52AE"/>
    <w:rsid w:val="007C53C0"/>
    <w:rsid w:val="007C53C9"/>
    <w:rsid w:val="007C5438"/>
    <w:rsid w:val="007C5479"/>
    <w:rsid w:val="007C5511"/>
    <w:rsid w:val="007C55D4"/>
    <w:rsid w:val="007C561F"/>
    <w:rsid w:val="007C5680"/>
    <w:rsid w:val="007C56E8"/>
    <w:rsid w:val="007C5711"/>
    <w:rsid w:val="007C57B3"/>
    <w:rsid w:val="007C57CF"/>
    <w:rsid w:val="007C5855"/>
    <w:rsid w:val="007C586D"/>
    <w:rsid w:val="007C58FE"/>
    <w:rsid w:val="007C5917"/>
    <w:rsid w:val="007C59A4"/>
    <w:rsid w:val="007C5A02"/>
    <w:rsid w:val="007C5A09"/>
    <w:rsid w:val="007C5A52"/>
    <w:rsid w:val="007C5A85"/>
    <w:rsid w:val="007C5A8A"/>
    <w:rsid w:val="007C5AF3"/>
    <w:rsid w:val="007C5BD4"/>
    <w:rsid w:val="007C5D56"/>
    <w:rsid w:val="007C5D74"/>
    <w:rsid w:val="007C5E75"/>
    <w:rsid w:val="007C5E84"/>
    <w:rsid w:val="007C5EFC"/>
    <w:rsid w:val="007C5FC9"/>
    <w:rsid w:val="007C6021"/>
    <w:rsid w:val="007C616E"/>
    <w:rsid w:val="007C620A"/>
    <w:rsid w:val="007C623B"/>
    <w:rsid w:val="007C62B7"/>
    <w:rsid w:val="007C634A"/>
    <w:rsid w:val="007C634B"/>
    <w:rsid w:val="007C6425"/>
    <w:rsid w:val="007C642B"/>
    <w:rsid w:val="007C6456"/>
    <w:rsid w:val="007C647F"/>
    <w:rsid w:val="007C64DC"/>
    <w:rsid w:val="007C6514"/>
    <w:rsid w:val="007C6545"/>
    <w:rsid w:val="007C6592"/>
    <w:rsid w:val="007C65CD"/>
    <w:rsid w:val="007C6601"/>
    <w:rsid w:val="007C66A3"/>
    <w:rsid w:val="007C6780"/>
    <w:rsid w:val="007C67CB"/>
    <w:rsid w:val="007C682C"/>
    <w:rsid w:val="007C6862"/>
    <w:rsid w:val="007C6865"/>
    <w:rsid w:val="007C68DE"/>
    <w:rsid w:val="007C68E0"/>
    <w:rsid w:val="007C6992"/>
    <w:rsid w:val="007C69C8"/>
    <w:rsid w:val="007C6A07"/>
    <w:rsid w:val="007C6A09"/>
    <w:rsid w:val="007C6A1B"/>
    <w:rsid w:val="007C6A64"/>
    <w:rsid w:val="007C6A6E"/>
    <w:rsid w:val="007C6A90"/>
    <w:rsid w:val="007C6AA0"/>
    <w:rsid w:val="007C6B4D"/>
    <w:rsid w:val="007C6B72"/>
    <w:rsid w:val="007C6B8A"/>
    <w:rsid w:val="007C6B98"/>
    <w:rsid w:val="007C6BEB"/>
    <w:rsid w:val="007C6C15"/>
    <w:rsid w:val="007C6CFD"/>
    <w:rsid w:val="007C6D0C"/>
    <w:rsid w:val="007C6D85"/>
    <w:rsid w:val="007C6DA8"/>
    <w:rsid w:val="007C6E56"/>
    <w:rsid w:val="007C6E84"/>
    <w:rsid w:val="007C6EE1"/>
    <w:rsid w:val="007C7053"/>
    <w:rsid w:val="007C70FB"/>
    <w:rsid w:val="007C711F"/>
    <w:rsid w:val="007C7127"/>
    <w:rsid w:val="007C7137"/>
    <w:rsid w:val="007C7163"/>
    <w:rsid w:val="007C71C5"/>
    <w:rsid w:val="007C72B8"/>
    <w:rsid w:val="007C7354"/>
    <w:rsid w:val="007C73CD"/>
    <w:rsid w:val="007C7466"/>
    <w:rsid w:val="007C7534"/>
    <w:rsid w:val="007C75BB"/>
    <w:rsid w:val="007C75F9"/>
    <w:rsid w:val="007C7654"/>
    <w:rsid w:val="007C76AF"/>
    <w:rsid w:val="007C76B5"/>
    <w:rsid w:val="007C7717"/>
    <w:rsid w:val="007C7769"/>
    <w:rsid w:val="007C77B4"/>
    <w:rsid w:val="007C780F"/>
    <w:rsid w:val="007C7821"/>
    <w:rsid w:val="007C7843"/>
    <w:rsid w:val="007C78F3"/>
    <w:rsid w:val="007C7925"/>
    <w:rsid w:val="007C794A"/>
    <w:rsid w:val="007C7A3E"/>
    <w:rsid w:val="007C7A43"/>
    <w:rsid w:val="007C7A8E"/>
    <w:rsid w:val="007C7B0D"/>
    <w:rsid w:val="007C7B44"/>
    <w:rsid w:val="007C7BCE"/>
    <w:rsid w:val="007C7C29"/>
    <w:rsid w:val="007C7C5B"/>
    <w:rsid w:val="007C7D74"/>
    <w:rsid w:val="007C7D7D"/>
    <w:rsid w:val="007C7DD5"/>
    <w:rsid w:val="007C7DD7"/>
    <w:rsid w:val="007C7DE8"/>
    <w:rsid w:val="007C7E22"/>
    <w:rsid w:val="007C7F52"/>
    <w:rsid w:val="007D0026"/>
    <w:rsid w:val="007D004A"/>
    <w:rsid w:val="007D00A0"/>
    <w:rsid w:val="007D00C4"/>
    <w:rsid w:val="007D0153"/>
    <w:rsid w:val="007D019D"/>
    <w:rsid w:val="007D01B1"/>
    <w:rsid w:val="007D01F1"/>
    <w:rsid w:val="007D0242"/>
    <w:rsid w:val="007D0245"/>
    <w:rsid w:val="007D0250"/>
    <w:rsid w:val="007D02DD"/>
    <w:rsid w:val="007D02FC"/>
    <w:rsid w:val="007D0302"/>
    <w:rsid w:val="007D0366"/>
    <w:rsid w:val="007D03C1"/>
    <w:rsid w:val="007D0430"/>
    <w:rsid w:val="007D0465"/>
    <w:rsid w:val="007D05F9"/>
    <w:rsid w:val="007D063E"/>
    <w:rsid w:val="007D069F"/>
    <w:rsid w:val="007D06B4"/>
    <w:rsid w:val="007D074A"/>
    <w:rsid w:val="007D074D"/>
    <w:rsid w:val="007D079C"/>
    <w:rsid w:val="007D0863"/>
    <w:rsid w:val="007D086B"/>
    <w:rsid w:val="007D08E1"/>
    <w:rsid w:val="007D0951"/>
    <w:rsid w:val="007D0963"/>
    <w:rsid w:val="007D0989"/>
    <w:rsid w:val="007D0A0D"/>
    <w:rsid w:val="007D0BEE"/>
    <w:rsid w:val="007D0C1D"/>
    <w:rsid w:val="007D0C6E"/>
    <w:rsid w:val="007D0C77"/>
    <w:rsid w:val="007D0C9F"/>
    <w:rsid w:val="007D0CB5"/>
    <w:rsid w:val="007D0CFF"/>
    <w:rsid w:val="007D0D56"/>
    <w:rsid w:val="007D0DFD"/>
    <w:rsid w:val="007D0E02"/>
    <w:rsid w:val="007D0E03"/>
    <w:rsid w:val="007D0E81"/>
    <w:rsid w:val="007D0F1F"/>
    <w:rsid w:val="007D0F5E"/>
    <w:rsid w:val="007D0F94"/>
    <w:rsid w:val="007D0FED"/>
    <w:rsid w:val="007D1013"/>
    <w:rsid w:val="007D1017"/>
    <w:rsid w:val="007D101F"/>
    <w:rsid w:val="007D10EF"/>
    <w:rsid w:val="007D1162"/>
    <w:rsid w:val="007D1184"/>
    <w:rsid w:val="007D11B5"/>
    <w:rsid w:val="007D11B9"/>
    <w:rsid w:val="007D11D2"/>
    <w:rsid w:val="007D1257"/>
    <w:rsid w:val="007D1266"/>
    <w:rsid w:val="007D12AF"/>
    <w:rsid w:val="007D13E8"/>
    <w:rsid w:val="007D141C"/>
    <w:rsid w:val="007D1424"/>
    <w:rsid w:val="007D1490"/>
    <w:rsid w:val="007D14BB"/>
    <w:rsid w:val="007D14D5"/>
    <w:rsid w:val="007D151C"/>
    <w:rsid w:val="007D1531"/>
    <w:rsid w:val="007D153E"/>
    <w:rsid w:val="007D155F"/>
    <w:rsid w:val="007D1562"/>
    <w:rsid w:val="007D1652"/>
    <w:rsid w:val="007D1680"/>
    <w:rsid w:val="007D16CD"/>
    <w:rsid w:val="007D16E8"/>
    <w:rsid w:val="007D16FD"/>
    <w:rsid w:val="007D174E"/>
    <w:rsid w:val="007D1773"/>
    <w:rsid w:val="007D1798"/>
    <w:rsid w:val="007D184C"/>
    <w:rsid w:val="007D1862"/>
    <w:rsid w:val="007D1893"/>
    <w:rsid w:val="007D18BB"/>
    <w:rsid w:val="007D19F6"/>
    <w:rsid w:val="007D1A04"/>
    <w:rsid w:val="007D1A48"/>
    <w:rsid w:val="007D1B2A"/>
    <w:rsid w:val="007D1BB4"/>
    <w:rsid w:val="007D1BCE"/>
    <w:rsid w:val="007D1C0E"/>
    <w:rsid w:val="007D1C8D"/>
    <w:rsid w:val="007D1C90"/>
    <w:rsid w:val="007D1D2C"/>
    <w:rsid w:val="007D1D79"/>
    <w:rsid w:val="007D1D7D"/>
    <w:rsid w:val="007D1E93"/>
    <w:rsid w:val="007D1EB2"/>
    <w:rsid w:val="007D1EC0"/>
    <w:rsid w:val="007D1F08"/>
    <w:rsid w:val="007D1F14"/>
    <w:rsid w:val="007D1F25"/>
    <w:rsid w:val="007D1F5C"/>
    <w:rsid w:val="007D1F8B"/>
    <w:rsid w:val="007D1FDD"/>
    <w:rsid w:val="007D1FF0"/>
    <w:rsid w:val="007D206D"/>
    <w:rsid w:val="007D2070"/>
    <w:rsid w:val="007D20C8"/>
    <w:rsid w:val="007D211F"/>
    <w:rsid w:val="007D2193"/>
    <w:rsid w:val="007D21A1"/>
    <w:rsid w:val="007D21BD"/>
    <w:rsid w:val="007D21C6"/>
    <w:rsid w:val="007D21DE"/>
    <w:rsid w:val="007D21DF"/>
    <w:rsid w:val="007D21E7"/>
    <w:rsid w:val="007D220D"/>
    <w:rsid w:val="007D2283"/>
    <w:rsid w:val="007D232E"/>
    <w:rsid w:val="007D2388"/>
    <w:rsid w:val="007D2398"/>
    <w:rsid w:val="007D239B"/>
    <w:rsid w:val="007D244B"/>
    <w:rsid w:val="007D24D1"/>
    <w:rsid w:val="007D24F7"/>
    <w:rsid w:val="007D24FF"/>
    <w:rsid w:val="007D26DF"/>
    <w:rsid w:val="007D26F3"/>
    <w:rsid w:val="007D2700"/>
    <w:rsid w:val="007D2837"/>
    <w:rsid w:val="007D287D"/>
    <w:rsid w:val="007D290E"/>
    <w:rsid w:val="007D2966"/>
    <w:rsid w:val="007D29EC"/>
    <w:rsid w:val="007D2A28"/>
    <w:rsid w:val="007D2A57"/>
    <w:rsid w:val="007D2B6C"/>
    <w:rsid w:val="007D2C3E"/>
    <w:rsid w:val="007D2C8B"/>
    <w:rsid w:val="007D2D3E"/>
    <w:rsid w:val="007D2DE4"/>
    <w:rsid w:val="007D2E45"/>
    <w:rsid w:val="007D2E80"/>
    <w:rsid w:val="007D2E9B"/>
    <w:rsid w:val="007D2E9C"/>
    <w:rsid w:val="007D2EF3"/>
    <w:rsid w:val="007D2EF8"/>
    <w:rsid w:val="007D2F01"/>
    <w:rsid w:val="007D2F08"/>
    <w:rsid w:val="007D2F81"/>
    <w:rsid w:val="007D2F8A"/>
    <w:rsid w:val="007D2FA8"/>
    <w:rsid w:val="007D3007"/>
    <w:rsid w:val="007D301C"/>
    <w:rsid w:val="007D305F"/>
    <w:rsid w:val="007D3066"/>
    <w:rsid w:val="007D3076"/>
    <w:rsid w:val="007D3081"/>
    <w:rsid w:val="007D30ED"/>
    <w:rsid w:val="007D3149"/>
    <w:rsid w:val="007D314D"/>
    <w:rsid w:val="007D3186"/>
    <w:rsid w:val="007D318A"/>
    <w:rsid w:val="007D3196"/>
    <w:rsid w:val="007D31CE"/>
    <w:rsid w:val="007D3220"/>
    <w:rsid w:val="007D3374"/>
    <w:rsid w:val="007D33C9"/>
    <w:rsid w:val="007D33D8"/>
    <w:rsid w:val="007D343B"/>
    <w:rsid w:val="007D3468"/>
    <w:rsid w:val="007D34C2"/>
    <w:rsid w:val="007D34DA"/>
    <w:rsid w:val="007D3610"/>
    <w:rsid w:val="007D36A0"/>
    <w:rsid w:val="007D372B"/>
    <w:rsid w:val="007D37AB"/>
    <w:rsid w:val="007D380D"/>
    <w:rsid w:val="007D38F5"/>
    <w:rsid w:val="007D3904"/>
    <w:rsid w:val="007D390E"/>
    <w:rsid w:val="007D391B"/>
    <w:rsid w:val="007D3923"/>
    <w:rsid w:val="007D3943"/>
    <w:rsid w:val="007D39A0"/>
    <w:rsid w:val="007D39B2"/>
    <w:rsid w:val="007D3A91"/>
    <w:rsid w:val="007D3AD4"/>
    <w:rsid w:val="007D3AE8"/>
    <w:rsid w:val="007D3AEF"/>
    <w:rsid w:val="007D3B17"/>
    <w:rsid w:val="007D3BCD"/>
    <w:rsid w:val="007D3CE1"/>
    <w:rsid w:val="007D3CF8"/>
    <w:rsid w:val="007D3D55"/>
    <w:rsid w:val="007D3D98"/>
    <w:rsid w:val="007D3E15"/>
    <w:rsid w:val="007D3E7D"/>
    <w:rsid w:val="007D3E89"/>
    <w:rsid w:val="007D3EE8"/>
    <w:rsid w:val="007D3F0B"/>
    <w:rsid w:val="007D3F61"/>
    <w:rsid w:val="007D3F82"/>
    <w:rsid w:val="007D403F"/>
    <w:rsid w:val="007D4075"/>
    <w:rsid w:val="007D4094"/>
    <w:rsid w:val="007D40B4"/>
    <w:rsid w:val="007D40F2"/>
    <w:rsid w:val="007D40F8"/>
    <w:rsid w:val="007D4180"/>
    <w:rsid w:val="007D41E7"/>
    <w:rsid w:val="007D432B"/>
    <w:rsid w:val="007D4390"/>
    <w:rsid w:val="007D439B"/>
    <w:rsid w:val="007D439F"/>
    <w:rsid w:val="007D440B"/>
    <w:rsid w:val="007D4462"/>
    <w:rsid w:val="007D4479"/>
    <w:rsid w:val="007D44BC"/>
    <w:rsid w:val="007D4539"/>
    <w:rsid w:val="007D4547"/>
    <w:rsid w:val="007D4550"/>
    <w:rsid w:val="007D4557"/>
    <w:rsid w:val="007D45C3"/>
    <w:rsid w:val="007D45D8"/>
    <w:rsid w:val="007D4654"/>
    <w:rsid w:val="007D46F4"/>
    <w:rsid w:val="007D4726"/>
    <w:rsid w:val="007D473D"/>
    <w:rsid w:val="007D4851"/>
    <w:rsid w:val="007D488C"/>
    <w:rsid w:val="007D489B"/>
    <w:rsid w:val="007D4917"/>
    <w:rsid w:val="007D499A"/>
    <w:rsid w:val="007D49E3"/>
    <w:rsid w:val="007D49FF"/>
    <w:rsid w:val="007D4A49"/>
    <w:rsid w:val="007D4AB4"/>
    <w:rsid w:val="007D4AD4"/>
    <w:rsid w:val="007D4B54"/>
    <w:rsid w:val="007D4B88"/>
    <w:rsid w:val="007D4BBE"/>
    <w:rsid w:val="007D4C0A"/>
    <w:rsid w:val="007D4C73"/>
    <w:rsid w:val="007D4C7E"/>
    <w:rsid w:val="007D4CB7"/>
    <w:rsid w:val="007D4CC8"/>
    <w:rsid w:val="007D4D1E"/>
    <w:rsid w:val="007D4D20"/>
    <w:rsid w:val="007D4D37"/>
    <w:rsid w:val="007D4DD3"/>
    <w:rsid w:val="007D4E3A"/>
    <w:rsid w:val="007D4E60"/>
    <w:rsid w:val="007D4ED9"/>
    <w:rsid w:val="007D4F00"/>
    <w:rsid w:val="007D4F5E"/>
    <w:rsid w:val="007D509F"/>
    <w:rsid w:val="007D512E"/>
    <w:rsid w:val="007D516B"/>
    <w:rsid w:val="007D5188"/>
    <w:rsid w:val="007D51BD"/>
    <w:rsid w:val="007D520A"/>
    <w:rsid w:val="007D5237"/>
    <w:rsid w:val="007D52D8"/>
    <w:rsid w:val="007D5394"/>
    <w:rsid w:val="007D5418"/>
    <w:rsid w:val="007D55CF"/>
    <w:rsid w:val="007D5600"/>
    <w:rsid w:val="007D560E"/>
    <w:rsid w:val="007D5649"/>
    <w:rsid w:val="007D5686"/>
    <w:rsid w:val="007D56B1"/>
    <w:rsid w:val="007D56E8"/>
    <w:rsid w:val="007D5703"/>
    <w:rsid w:val="007D574C"/>
    <w:rsid w:val="007D586E"/>
    <w:rsid w:val="007D58CA"/>
    <w:rsid w:val="007D58CC"/>
    <w:rsid w:val="007D58F8"/>
    <w:rsid w:val="007D598C"/>
    <w:rsid w:val="007D59CF"/>
    <w:rsid w:val="007D5A5D"/>
    <w:rsid w:val="007D5AC2"/>
    <w:rsid w:val="007D5B0B"/>
    <w:rsid w:val="007D5B21"/>
    <w:rsid w:val="007D5B6E"/>
    <w:rsid w:val="007D5B95"/>
    <w:rsid w:val="007D5BD1"/>
    <w:rsid w:val="007D5BEE"/>
    <w:rsid w:val="007D5C48"/>
    <w:rsid w:val="007D5D6E"/>
    <w:rsid w:val="007D5DC4"/>
    <w:rsid w:val="007D5DEE"/>
    <w:rsid w:val="007D5E0B"/>
    <w:rsid w:val="007D5E14"/>
    <w:rsid w:val="007D5E21"/>
    <w:rsid w:val="007D5EA5"/>
    <w:rsid w:val="007D5F3B"/>
    <w:rsid w:val="007D5F5C"/>
    <w:rsid w:val="007D5F60"/>
    <w:rsid w:val="007D5F9F"/>
    <w:rsid w:val="007D6023"/>
    <w:rsid w:val="007D6030"/>
    <w:rsid w:val="007D603C"/>
    <w:rsid w:val="007D6049"/>
    <w:rsid w:val="007D60A3"/>
    <w:rsid w:val="007D60ED"/>
    <w:rsid w:val="007D636F"/>
    <w:rsid w:val="007D63D6"/>
    <w:rsid w:val="007D63E0"/>
    <w:rsid w:val="007D6418"/>
    <w:rsid w:val="007D6437"/>
    <w:rsid w:val="007D64FF"/>
    <w:rsid w:val="007D6544"/>
    <w:rsid w:val="007D6554"/>
    <w:rsid w:val="007D658C"/>
    <w:rsid w:val="007D66C3"/>
    <w:rsid w:val="007D66E7"/>
    <w:rsid w:val="007D6714"/>
    <w:rsid w:val="007D671A"/>
    <w:rsid w:val="007D673B"/>
    <w:rsid w:val="007D67A6"/>
    <w:rsid w:val="007D67BE"/>
    <w:rsid w:val="007D67C4"/>
    <w:rsid w:val="007D691B"/>
    <w:rsid w:val="007D692E"/>
    <w:rsid w:val="007D6998"/>
    <w:rsid w:val="007D6AF4"/>
    <w:rsid w:val="007D6B0F"/>
    <w:rsid w:val="007D6B9F"/>
    <w:rsid w:val="007D6C28"/>
    <w:rsid w:val="007D6C96"/>
    <w:rsid w:val="007D6CCB"/>
    <w:rsid w:val="007D6D95"/>
    <w:rsid w:val="007D6E47"/>
    <w:rsid w:val="007D6E5B"/>
    <w:rsid w:val="007D6E65"/>
    <w:rsid w:val="007D6E77"/>
    <w:rsid w:val="007D6E7C"/>
    <w:rsid w:val="007D6EEA"/>
    <w:rsid w:val="007D6EF0"/>
    <w:rsid w:val="007D6F6B"/>
    <w:rsid w:val="007D6FF1"/>
    <w:rsid w:val="007D7020"/>
    <w:rsid w:val="007D70BD"/>
    <w:rsid w:val="007D7181"/>
    <w:rsid w:val="007D7188"/>
    <w:rsid w:val="007D71BB"/>
    <w:rsid w:val="007D71D0"/>
    <w:rsid w:val="007D7254"/>
    <w:rsid w:val="007D7296"/>
    <w:rsid w:val="007D7362"/>
    <w:rsid w:val="007D73C7"/>
    <w:rsid w:val="007D740B"/>
    <w:rsid w:val="007D7454"/>
    <w:rsid w:val="007D749E"/>
    <w:rsid w:val="007D74DA"/>
    <w:rsid w:val="007D74F9"/>
    <w:rsid w:val="007D755F"/>
    <w:rsid w:val="007D7594"/>
    <w:rsid w:val="007D75BD"/>
    <w:rsid w:val="007D7639"/>
    <w:rsid w:val="007D764C"/>
    <w:rsid w:val="007D765F"/>
    <w:rsid w:val="007D7698"/>
    <w:rsid w:val="007D7714"/>
    <w:rsid w:val="007D7715"/>
    <w:rsid w:val="007D7721"/>
    <w:rsid w:val="007D77E4"/>
    <w:rsid w:val="007D7883"/>
    <w:rsid w:val="007D78CF"/>
    <w:rsid w:val="007D7960"/>
    <w:rsid w:val="007D7962"/>
    <w:rsid w:val="007D79E9"/>
    <w:rsid w:val="007D7A2C"/>
    <w:rsid w:val="007D7A41"/>
    <w:rsid w:val="007D7A7B"/>
    <w:rsid w:val="007D7BDC"/>
    <w:rsid w:val="007D7BF2"/>
    <w:rsid w:val="007D7C08"/>
    <w:rsid w:val="007D7CBD"/>
    <w:rsid w:val="007D7CD0"/>
    <w:rsid w:val="007D7D55"/>
    <w:rsid w:val="007D7DA6"/>
    <w:rsid w:val="007D7E00"/>
    <w:rsid w:val="007D7E67"/>
    <w:rsid w:val="007D7E8E"/>
    <w:rsid w:val="007D7ECA"/>
    <w:rsid w:val="007D7F4F"/>
    <w:rsid w:val="007D7FDB"/>
    <w:rsid w:val="007E01F8"/>
    <w:rsid w:val="007E024F"/>
    <w:rsid w:val="007E0269"/>
    <w:rsid w:val="007E0388"/>
    <w:rsid w:val="007E03CA"/>
    <w:rsid w:val="007E044C"/>
    <w:rsid w:val="007E044E"/>
    <w:rsid w:val="007E0472"/>
    <w:rsid w:val="007E04BB"/>
    <w:rsid w:val="007E0521"/>
    <w:rsid w:val="007E0524"/>
    <w:rsid w:val="007E05A4"/>
    <w:rsid w:val="007E0692"/>
    <w:rsid w:val="007E0752"/>
    <w:rsid w:val="007E07F5"/>
    <w:rsid w:val="007E083F"/>
    <w:rsid w:val="007E086D"/>
    <w:rsid w:val="007E08F9"/>
    <w:rsid w:val="007E0958"/>
    <w:rsid w:val="007E09D9"/>
    <w:rsid w:val="007E09F7"/>
    <w:rsid w:val="007E0A92"/>
    <w:rsid w:val="007E0B23"/>
    <w:rsid w:val="007E0B62"/>
    <w:rsid w:val="007E0BAE"/>
    <w:rsid w:val="007E0BCB"/>
    <w:rsid w:val="007E0C3A"/>
    <w:rsid w:val="007E0C3E"/>
    <w:rsid w:val="007E0C6C"/>
    <w:rsid w:val="007E0C95"/>
    <w:rsid w:val="007E0CFE"/>
    <w:rsid w:val="007E0D45"/>
    <w:rsid w:val="007E0D6E"/>
    <w:rsid w:val="007E0DD1"/>
    <w:rsid w:val="007E0DE7"/>
    <w:rsid w:val="007E0DF4"/>
    <w:rsid w:val="007E0DFF"/>
    <w:rsid w:val="007E0E1A"/>
    <w:rsid w:val="007E0E2E"/>
    <w:rsid w:val="007E0E7C"/>
    <w:rsid w:val="007E0E9A"/>
    <w:rsid w:val="007E0EBE"/>
    <w:rsid w:val="007E0ED2"/>
    <w:rsid w:val="007E0EFF"/>
    <w:rsid w:val="007E0FCD"/>
    <w:rsid w:val="007E10C9"/>
    <w:rsid w:val="007E11FE"/>
    <w:rsid w:val="007E1266"/>
    <w:rsid w:val="007E127E"/>
    <w:rsid w:val="007E12A5"/>
    <w:rsid w:val="007E12D5"/>
    <w:rsid w:val="007E1363"/>
    <w:rsid w:val="007E1379"/>
    <w:rsid w:val="007E1434"/>
    <w:rsid w:val="007E1446"/>
    <w:rsid w:val="007E1466"/>
    <w:rsid w:val="007E14FF"/>
    <w:rsid w:val="007E1500"/>
    <w:rsid w:val="007E154E"/>
    <w:rsid w:val="007E174D"/>
    <w:rsid w:val="007E17B3"/>
    <w:rsid w:val="007E17E9"/>
    <w:rsid w:val="007E1802"/>
    <w:rsid w:val="007E1829"/>
    <w:rsid w:val="007E183A"/>
    <w:rsid w:val="007E1901"/>
    <w:rsid w:val="007E194A"/>
    <w:rsid w:val="007E197D"/>
    <w:rsid w:val="007E19D3"/>
    <w:rsid w:val="007E1A15"/>
    <w:rsid w:val="007E1AD7"/>
    <w:rsid w:val="007E1B47"/>
    <w:rsid w:val="007E1BC2"/>
    <w:rsid w:val="007E1C88"/>
    <w:rsid w:val="007E1D32"/>
    <w:rsid w:val="007E1D3B"/>
    <w:rsid w:val="007E1D72"/>
    <w:rsid w:val="007E1E4E"/>
    <w:rsid w:val="007E1E8E"/>
    <w:rsid w:val="007E1EDF"/>
    <w:rsid w:val="007E1EEE"/>
    <w:rsid w:val="007E1F62"/>
    <w:rsid w:val="007E1F95"/>
    <w:rsid w:val="007E1FA5"/>
    <w:rsid w:val="007E204C"/>
    <w:rsid w:val="007E204F"/>
    <w:rsid w:val="007E205B"/>
    <w:rsid w:val="007E20E1"/>
    <w:rsid w:val="007E20F7"/>
    <w:rsid w:val="007E2118"/>
    <w:rsid w:val="007E2154"/>
    <w:rsid w:val="007E215E"/>
    <w:rsid w:val="007E219C"/>
    <w:rsid w:val="007E21DF"/>
    <w:rsid w:val="007E2247"/>
    <w:rsid w:val="007E232C"/>
    <w:rsid w:val="007E2350"/>
    <w:rsid w:val="007E2365"/>
    <w:rsid w:val="007E2397"/>
    <w:rsid w:val="007E23BF"/>
    <w:rsid w:val="007E23CC"/>
    <w:rsid w:val="007E2492"/>
    <w:rsid w:val="007E2521"/>
    <w:rsid w:val="007E26D8"/>
    <w:rsid w:val="007E2731"/>
    <w:rsid w:val="007E2733"/>
    <w:rsid w:val="007E280B"/>
    <w:rsid w:val="007E2837"/>
    <w:rsid w:val="007E2870"/>
    <w:rsid w:val="007E28AC"/>
    <w:rsid w:val="007E291A"/>
    <w:rsid w:val="007E2932"/>
    <w:rsid w:val="007E294C"/>
    <w:rsid w:val="007E29DF"/>
    <w:rsid w:val="007E2A09"/>
    <w:rsid w:val="007E2A39"/>
    <w:rsid w:val="007E2B6C"/>
    <w:rsid w:val="007E2BD4"/>
    <w:rsid w:val="007E2BDF"/>
    <w:rsid w:val="007E2C14"/>
    <w:rsid w:val="007E2C2C"/>
    <w:rsid w:val="007E2C50"/>
    <w:rsid w:val="007E2C5A"/>
    <w:rsid w:val="007E2C64"/>
    <w:rsid w:val="007E2C69"/>
    <w:rsid w:val="007E2C93"/>
    <w:rsid w:val="007E2C9C"/>
    <w:rsid w:val="007E2CAC"/>
    <w:rsid w:val="007E2CC8"/>
    <w:rsid w:val="007E2CD6"/>
    <w:rsid w:val="007E2CE4"/>
    <w:rsid w:val="007E2D04"/>
    <w:rsid w:val="007E2D17"/>
    <w:rsid w:val="007E2D48"/>
    <w:rsid w:val="007E2D4A"/>
    <w:rsid w:val="007E2D52"/>
    <w:rsid w:val="007E2D62"/>
    <w:rsid w:val="007E2E4F"/>
    <w:rsid w:val="007E2EC6"/>
    <w:rsid w:val="007E2EE1"/>
    <w:rsid w:val="007E2EF7"/>
    <w:rsid w:val="007E2EF8"/>
    <w:rsid w:val="007E2FE2"/>
    <w:rsid w:val="007E305D"/>
    <w:rsid w:val="007E30AD"/>
    <w:rsid w:val="007E3100"/>
    <w:rsid w:val="007E317B"/>
    <w:rsid w:val="007E3202"/>
    <w:rsid w:val="007E3234"/>
    <w:rsid w:val="007E32A7"/>
    <w:rsid w:val="007E32CA"/>
    <w:rsid w:val="007E32DB"/>
    <w:rsid w:val="007E32E6"/>
    <w:rsid w:val="007E332C"/>
    <w:rsid w:val="007E3348"/>
    <w:rsid w:val="007E33AE"/>
    <w:rsid w:val="007E34D6"/>
    <w:rsid w:val="007E362B"/>
    <w:rsid w:val="007E3697"/>
    <w:rsid w:val="007E377C"/>
    <w:rsid w:val="007E3798"/>
    <w:rsid w:val="007E3841"/>
    <w:rsid w:val="007E384A"/>
    <w:rsid w:val="007E389C"/>
    <w:rsid w:val="007E38B2"/>
    <w:rsid w:val="007E393D"/>
    <w:rsid w:val="007E398D"/>
    <w:rsid w:val="007E3A4B"/>
    <w:rsid w:val="007E3AD1"/>
    <w:rsid w:val="007E3B2F"/>
    <w:rsid w:val="007E3B99"/>
    <w:rsid w:val="007E3BE3"/>
    <w:rsid w:val="007E3BE9"/>
    <w:rsid w:val="007E3C1D"/>
    <w:rsid w:val="007E3C48"/>
    <w:rsid w:val="007E3C53"/>
    <w:rsid w:val="007E3D0E"/>
    <w:rsid w:val="007E3D20"/>
    <w:rsid w:val="007E3D95"/>
    <w:rsid w:val="007E3DA2"/>
    <w:rsid w:val="007E3DB8"/>
    <w:rsid w:val="007E3E19"/>
    <w:rsid w:val="007E3E32"/>
    <w:rsid w:val="007E3E6B"/>
    <w:rsid w:val="007E3E83"/>
    <w:rsid w:val="007E3E90"/>
    <w:rsid w:val="007E3ECD"/>
    <w:rsid w:val="007E401F"/>
    <w:rsid w:val="007E4023"/>
    <w:rsid w:val="007E4076"/>
    <w:rsid w:val="007E407D"/>
    <w:rsid w:val="007E4084"/>
    <w:rsid w:val="007E40B1"/>
    <w:rsid w:val="007E40B2"/>
    <w:rsid w:val="007E40E8"/>
    <w:rsid w:val="007E40EC"/>
    <w:rsid w:val="007E40F2"/>
    <w:rsid w:val="007E413E"/>
    <w:rsid w:val="007E4144"/>
    <w:rsid w:val="007E4175"/>
    <w:rsid w:val="007E4253"/>
    <w:rsid w:val="007E427F"/>
    <w:rsid w:val="007E42D2"/>
    <w:rsid w:val="007E4341"/>
    <w:rsid w:val="007E439E"/>
    <w:rsid w:val="007E43BA"/>
    <w:rsid w:val="007E43EB"/>
    <w:rsid w:val="007E4479"/>
    <w:rsid w:val="007E447F"/>
    <w:rsid w:val="007E44DC"/>
    <w:rsid w:val="007E44E0"/>
    <w:rsid w:val="007E4535"/>
    <w:rsid w:val="007E4575"/>
    <w:rsid w:val="007E45AC"/>
    <w:rsid w:val="007E45B4"/>
    <w:rsid w:val="007E45C4"/>
    <w:rsid w:val="007E45E8"/>
    <w:rsid w:val="007E4620"/>
    <w:rsid w:val="007E4693"/>
    <w:rsid w:val="007E46D5"/>
    <w:rsid w:val="007E47A3"/>
    <w:rsid w:val="007E47F7"/>
    <w:rsid w:val="007E4838"/>
    <w:rsid w:val="007E4840"/>
    <w:rsid w:val="007E4896"/>
    <w:rsid w:val="007E4898"/>
    <w:rsid w:val="007E489B"/>
    <w:rsid w:val="007E48A2"/>
    <w:rsid w:val="007E48B9"/>
    <w:rsid w:val="007E48CD"/>
    <w:rsid w:val="007E48CF"/>
    <w:rsid w:val="007E4948"/>
    <w:rsid w:val="007E49E7"/>
    <w:rsid w:val="007E4A2C"/>
    <w:rsid w:val="007E4A74"/>
    <w:rsid w:val="007E4AB4"/>
    <w:rsid w:val="007E4B2F"/>
    <w:rsid w:val="007E4BAB"/>
    <w:rsid w:val="007E4BD1"/>
    <w:rsid w:val="007E4C0F"/>
    <w:rsid w:val="007E4C86"/>
    <w:rsid w:val="007E4CA6"/>
    <w:rsid w:val="007E4CCD"/>
    <w:rsid w:val="007E4CDC"/>
    <w:rsid w:val="007E4D46"/>
    <w:rsid w:val="007E4D71"/>
    <w:rsid w:val="007E4D9F"/>
    <w:rsid w:val="007E4DA2"/>
    <w:rsid w:val="007E4DA6"/>
    <w:rsid w:val="007E4EE0"/>
    <w:rsid w:val="007E4F9A"/>
    <w:rsid w:val="007E4FBE"/>
    <w:rsid w:val="007E5015"/>
    <w:rsid w:val="007E5044"/>
    <w:rsid w:val="007E5088"/>
    <w:rsid w:val="007E50C2"/>
    <w:rsid w:val="007E50D0"/>
    <w:rsid w:val="007E50EC"/>
    <w:rsid w:val="007E518E"/>
    <w:rsid w:val="007E51AD"/>
    <w:rsid w:val="007E51B6"/>
    <w:rsid w:val="007E51FE"/>
    <w:rsid w:val="007E529A"/>
    <w:rsid w:val="007E52A3"/>
    <w:rsid w:val="007E52B2"/>
    <w:rsid w:val="007E52E6"/>
    <w:rsid w:val="007E5342"/>
    <w:rsid w:val="007E539E"/>
    <w:rsid w:val="007E5415"/>
    <w:rsid w:val="007E5422"/>
    <w:rsid w:val="007E5442"/>
    <w:rsid w:val="007E5450"/>
    <w:rsid w:val="007E545B"/>
    <w:rsid w:val="007E5468"/>
    <w:rsid w:val="007E552F"/>
    <w:rsid w:val="007E5543"/>
    <w:rsid w:val="007E5584"/>
    <w:rsid w:val="007E5589"/>
    <w:rsid w:val="007E5597"/>
    <w:rsid w:val="007E5673"/>
    <w:rsid w:val="007E56A8"/>
    <w:rsid w:val="007E56F6"/>
    <w:rsid w:val="007E5712"/>
    <w:rsid w:val="007E5796"/>
    <w:rsid w:val="007E57FF"/>
    <w:rsid w:val="007E587D"/>
    <w:rsid w:val="007E58CF"/>
    <w:rsid w:val="007E599D"/>
    <w:rsid w:val="007E5AA9"/>
    <w:rsid w:val="007E5BB0"/>
    <w:rsid w:val="007E5BCC"/>
    <w:rsid w:val="007E5C8E"/>
    <w:rsid w:val="007E5C9F"/>
    <w:rsid w:val="007E5CEB"/>
    <w:rsid w:val="007E5D02"/>
    <w:rsid w:val="007E5D04"/>
    <w:rsid w:val="007E5D25"/>
    <w:rsid w:val="007E5D68"/>
    <w:rsid w:val="007E5D89"/>
    <w:rsid w:val="007E5D8C"/>
    <w:rsid w:val="007E5DEC"/>
    <w:rsid w:val="007E5DF8"/>
    <w:rsid w:val="007E5E1C"/>
    <w:rsid w:val="007E5F39"/>
    <w:rsid w:val="007E5F72"/>
    <w:rsid w:val="007E5FC1"/>
    <w:rsid w:val="007E603F"/>
    <w:rsid w:val="007E60F8"/>
    <w:rsid w:val="007E6174"/>
    <w:rsid w:val="007E61DB"/>
    <w:rsid w:val="007E620A"/>
    <w:rsid w:val="007E623B"/>
    <w:rsid w:val="007E624D"/>
    <w:rsid w:val="007E6281"/>
    <w:rsid w:val="007E633B"/>
    <w:rsid w:val="007E637E"/>
    <w:rsid w:val="007E63B9"/>
    <w:rsid w:val="007E63F0"/>
    <w:rsid w:val="007E645E"/>
    <w:rsid w:val="007E64B8"/>
    <w:rsid w:val="007E6575"/>
    <w:rsid w:val="007E6607"/>
    <w:rsid w:val="007E6651"/>
    <w:rsid w:val="007E6689"/>
    <w:rsid w:val="007E6705"/>
    <w:rsid w:val="007E67DD"/>
    <w:rsid w:val="007E6844"/>
    <w:rsid w:val="007E6906"/>
    <w:rsid w:val="007E6A0D"/>
    <w:rsid w:val="007E6A0E"/>
    <w:rsid w:val="007E6A58"/>
    <w:rsid w:val="007E6B78"/>
    <w:rsid w:val="007E6BA3"/>
    <w:rsid w:val="007E6BCD"/>
    <w:rsid w:val="007E6C11"/>
    <w:rsid w:val="007E6CAB"/>
    <w:rsid w:val="007E6D0D"/>
    <w:rsid w:val="007E6D1C"/>
    <w:rsid w:val="007E6D25"/>
    <w:rsid w:val="007E6D51"/>
    <w:rsid w:val="007E6DAF"/>
    <w:rsid w:val="007E6DB3"/>
    <w:rsid w:val="007E6DD5"/>
    <w:rsid w:val="007E6ECA"/>
    <w:rsid w:val="007E6FEB"/>
    <w:rsid w:val="007E705C"/>
    <w:rsid w:val="007E707C"/>
    <w:rsid w:val="007E7091"/>
    <w:rsid w:val="007E7096"/>
    <w:rsid w:val="007E715C"/>
    <w:rsid w:val="007E7196"/>
    <w:rsid w:val="007E71EE"/>
    <w:rsid w:val="007E7260"/>
    <w:rsid w:val="007E7295"/>
    <w:rsid w:val="007E7358"/>
    <w:rsid w:val="007E7381"/>
    <w:rsid w:val="007E738B"/>
    <w:rsid w:val="007E741B"/>
    <w:rsid w:val="007E7444"/>
    <w:rsid w:val="007E7469"/>
    <w:rsid w:val="007E75D5"/>
    <w:rsid w:val="007E7670"/>
    <w:rsid w:val="007E76AE"/>
    <w:rsid w:val="007E76B0"/>
    <w:rsid w:val="007E76B3"/>
    <w:rsid w:val="007E7712"/>
    <w:rsid w:val="007E7721"/>
    <w:rsid w:val="007E7726"/>
    <w:rsid w:val="007E773B"/>
    <w:rsid w:val="007E775D"/>
    <w:rsid w:val="007E77FA"/>
    <w:rsid w:val="007E78AB"/>
    <w:rsid w:val="007E78D6"/>
    <w:rsid w:val="007E790E"/>
    <w:rsid w:val="007E7919"/>
    <w:rsid w:val="007E7938"/>
    <w:rsid w:val="007E793B"/>
    <w:rsid w:val="007E7993"/>
    <w:rsid w:val="007E79AE"/>
    <w:rsid w:val="007E79CC"/>
    <w:rsid w:val="007E7A4F"/>
    <w:rsid w:val="007E7A55"/>
    <w:rsid w:val="007E7B06"/>
    <w:rsid w:val="007E7B71"/>
    <w:rsid w:val="007E7BD1"/>
    <w:rsid w:val="007E7C84"/>
    <w:rsid w:val="007E7D35"/>
    <w:rsid w:val="007E7D8B"/>
    <w:rsid w:val="007E7DB4"/>
    <w:rsid w:val="007E7E2F"/>
    <w:rsid w:val="007E7E59"/>
    <w:rsid w:val="007E7E92"/>
    <w:rsid w:val="007E7EDA"/>
    <w:rsid w:val="007E7FA5"/>
    <w:rsid w:val="007E7FD6"/>
    <w:rsid w:val="007F000E"/>
    <w:rsid w:val="007F0040"/>
    <w:rsid w:val="007F0041"/>
    <w:rsid w:val="007F005B"/>
    <w:rsid w:val="007F0088"/>
    <w:rsid w:val="007F00F8"/>
    <w:rsid w:val="007F0255"/>
    <w:rsid w:val="007F02A7"/>
    <w:rsid w:val="007F0338"/>
    <w:rsid w:val="007F0351"/>
    <w:rsid w:val="007F0388"/>
    <w:rsid w:val="007F0392"/>
    <w:rsid w:val="007F03A2"/>
    <w:rsid w:val="007F0414"/>
    <w:rsid w:val="007F04D8"/>
    <w:rsid w:val="007F04E6"/>
    <w:rsid w:val="007F058B"/>
    <w:rsid w:val="007F05A7"/>
    <w:rsid w:val="007F05D1"/>
    <w:rsid w:val="007F0644"/>
    <w:rsid w:val="007F066D"/>
    <w:rsid w:val="007F069D"/>
    <w:rsid w:val="007F06D5"/>
    <w:rsid w:val="007F06DD"/>
    <w:rsid w:val="007F06F0"/>
    <w:rsid w:val="007F06FF"/>
    <w:rsid w:val="007F0743"/>
    <w:rsid w:val="007F0757"/>
    <w:rsid w:val="007F08D0"/>
    <w:rsid w:val="007F090B"/>
    <w:rsid w:val="007F0933"/>
    <w:rsid w:val="007F094F"/>
    <w:rsid w:val="007F0973"/>
    <w:rsid w:val="007F09E9"/>
    <w:rsid w:val="007F0A89"/>
    <w:rsid w:val="007F0AA2"/>
    <w:rsid w:val="007F0BB1"/>
    <w:rsid w:val="007F0BE5"/>
    <w:rsid w:val="007F0BF4"/>
    <w:rsid w:val="007F0C39"/>
    <w:rsid w:val="007F0C50"/>
    <w:rsid w:val="007F0C98"/>
    <w:rsid w:val="007F0CC9"/>
    <w:rsid w:val="007F0D39"/>
    <w:rsid w:val="007F0D67"/>
    <w:rsid w:val="007F0DFA"/>
    <w:rsid w:val="007F0E02"/>
    <w:rsid w:val="007F0E1B"/>
    <w:rsid w:val="007F0E77"/>
    <w:rsid w:val="007F0EBB"/>
    <w:rsid w:val="007F0EC3"/>
    <w:rsid w:val="007F0F43"/>
    <w:rsid w:val="007F0F4E"/>
    <w:rsid w:val="007F0F7F"/>
    <w:rsid w:val="007F0F95"/>
    <w:rsid w:val="007F1009"/>
    <w:rsid w:val="007F1079"/>
    <w:rsid w:val="007F11CD"/>
    <w:rsid w:val="007F11E5"/>
    <w:rsid w:val="007F11F5"/>
    <w:rsid w:val="007F125B"/>
    <w:rsid w:val="007F127F"/>
    <w:rsid w:val="007F1288"/>
    <w:rsid w:val="007F12DA"/>
    <w:rsid w:val="007F1364"/>
    <w:rsid w:val="007F138E"/>
    <w:rsid w:val="007F1531"/>
    <w:rsid w:val="007F157F"/>
    <w:rsid w:val="007F158C"/>
    <w:rsid w:val="007F160F"/>
    <w:rsid w:val="007F1625"/>
    <w:rsid w:val="007F166C"/>
    <w:rsid w:val="007F168F"/>
    <w:rsid w:val="007F1742"/>
    <w:rsid w:val="007F1771"/>
    <w:rsid w:val="007F17FE"/>
    <w:rsid w:val="007F1823"/>
    <w:rsid w:val="007F1893"/>
    <w:rsid w:val="007F196D"/>
    <w:rsid w:val="007F19EF"/>
    <w:rsid w:val="007F1A17"/>
    <w:rsid w:val="007F1A1F"/>
    <w:rsid w:val="007F1A2F"/>
    <w:rsid w:val="007F1A30"/>
    <w:rsid w:val="007F1A5A"/>
    <w:rsid w:val="007F1A64"/>
    <w:rsid w:val="007F1A89"/>
    <w:rsid w:val="007F1B1C"/>
    <w:rsid w:val="007F1B24"/>
    <w:rsid w:val="007F1B4E"/>
    <w:rsid w:val="007F1B6A"/>
    <w:rsid w:val="007F1BA5"/>
    <w:rsid w:val="007F1C17"/>
    <w:rsid w:val="007F1CA0"/>
    <w:rsid w:val="007F1CB8"/>
    <w:rsid w:val="007F1DC6"/>
    <w:rsid w:val="007F1E1C"/>
    <w:rsid w:val="007F1E50"/>
    <w:rsid w:val="007F1E73"/>
    <w:rsid w:val="007F1ECC"/>
    <w:rsid w:val="007F1EEF"/>
    <w:rsid w:val="007F1F18"/>
    <w:rsid w:val="007F1F85"/>
    <w:rsid w:val="007F1F98"/>
    <w:rsid w:val="007F2000"/>
    <w:rsid w:val="007F201C"/>
    <w:rsid w:val="007F2023"/>
    <w:rsid w:val="007F205C"/>
    <w:rsid w:val="007F206A"/>
    <w:rsid w:val="007F20BB"/>
    <w:rsid w:val="007F2118"/>
    <w:rsid w:val="007F2120"/>
    <w:rsid w:val="007F2125"/>
    <w:rsid w:val="007F212D"/>
    <w:rsid w:val="007F2139"/>
    <w:rsid w:val="007F2157"/>
    <w:rsid w:val="007F2175"/>
    <w:rsid w:val="007F21B2"/>
    <w:rsid w:val="007F2263"/>
    <w:rsid w:val="007F24A2"/>
    <w:rsid w:val="007F24C2"/>
    <w:rsid w:val="007F24DB"/>
    <w:rsid w:val="007F2514"/>
    <w:rsid w:val="007F2586"/>
    <w:rsid w:val="007F25AD"/>
    <w:rsid w:val="007F271C"/>
    <w:rsid w:val="007F277A"/>
    <w:rsid w:val="007F284F"/>
    <w:rsid w:val="007F28C3"/>
    <w:rsid w:val="007F28D7"/>
    <w:rsid w:val="007F28E0"/>
    <w:rsid w:val="007F295E"/>
    <w:rsid w:val="007F2961"/>
    <w:rsid w:val="007F29D5"/>
    <w:rsid w:val="007F29E3"/>
    <w:rsid w:val="007F29ED"/>
    <w:rsid w:val="007F29F4"/>
    <w:rsid w:val="007F2A19"/>
    <w:rsid w:val="007F2A2C"/>
    <w:rsid w:val="007F2A44"/>
    <w:rsid w:val="007F2B03"/>
    <w:rsid w:val="007F2B40"/>
    <w:rsid w:val="007F2BD9"/>
    <w:rsid w:val="007F2C95"/>
    <w:rsid w:val="007F2CBA"/>
    <w:rsid w:val="007F2D26"/>
    <w:rsid w:val="007F2D5C"/>
    <w:rsid w:val="007F2DD6"/>
    <w:rsid w:val="007F2E0B"/>
    <w:rsid w:val="007F2E10"/>
    <w:rsid w:val="007F2E7A"/>
    <w:rsid w:val="007F2E86"/>
    <w:rsid w:val="007F2EC5"/>
    <w:rsid w:val="007F2ED9"/>
    <w:rsid w:val="007F2EF5"/>
    <w:rsid w:val="007F2F30"/>
    <w:rsid w:val="007F2F33"/>
    <w:rsid w:val="007F2F58"/>
    <w:rsid w:val="007F2F8D"/>
    <w:rsid w:val="007F2F97"/>
    <w:rsid w:val="007F307E"/>
    <w:rsid w:val="007F30D1"/>
    <w:rsid w:val="007F314E"/>
    <w:rsid w:val="007F314F"/>
    <w:rsid w:val="007F3157"/>
    <w:rsid w:val="007F318A"/>
    <w:rsid w:val="007F3240"/>
    <w:rsid w:val="007F32DC"/>
    <w:rsid w:val="007F32E8"/>
    <w:rsid w:val="007F335A"/>
    <w:rsid w:val="007F3379"/>
    <w:rsid w:val="007F33C9"/>
    <w:rsid w:val="007F344B"/>
    <w:rsid w:val="007F348E"/>
    <w:rsid w:val="007F34D9"/>
    <w:rsid w:val="007F357B"/>
    <w:rsid w:val="007F35A1"/>
    <w:rsid w:val="007F35AC"/>
    <w:rsid w:val="007F35D6"/>
    <w:rsid w:val="007F3620"/>
    <w:rsid w:val="007F362E"/>
    <w:rsid w:val="007F367C"/>
    <w:rsid w:val="007F3751"/>
    <w:rsid w:val="007F37C7"/>
    <w:rsid w:val="007F3803"/>
    <w:rsid w:val="007F38D0"/>
    <w:rsid w:val="007F38ED"/>
    <w:rsid w:val="007F390A"/>
    <w:rsid w:val="007F395F"/>
    <w:rsid w:val="007F399D"/>
    <w:rsid w:val="007F3A27"/>
    <w:rsid w:val="007F3A68"/>
    <w:rsid w:val="007F3A71"/>
    <w:rsid w:val="007F3B94"/>
    <w:rsid w:val="007F3BC4"/>
    <w:rsid w:val="007F3BCC"/>
    <w:rsid w:val="007F3C68"/>
    <w:rsid w:val="007F3D4C"/>
    <w:rsid w:val="007F3D94"/>
    <w:rsid w:val="007F3E27"/>
    <w:rsid w:val="007F3E51"/>
    <w:rsid w:val="007F3EA0"/>
    <w:rsid w:val="007F3EA3"/>
    <w:rsid w:val="007F3EA4"/>
    <w:rsid w:val="007F3EBB"/>
    <w:rsid w:val="007F3F05"/>
    <w:rsid w:val="007F3F0B"/>
    <w:rsid w:val="007F3F2D"/>
    <w:rsid w:val="007F3F2F"/>
    <w:rsid w:val="007F3F32"/>
    <w:rsid w:val="007F3F3A"/>
    <w:rsid w:val="007F3F81"/>
    <w:rsid w:val="007F3FCB"/>
    <w:rsid w:val="007F3FD7"/>
    <w:rsid w:val="007F3FF3"/>
    <w:rsid w:val="007F417F"/>
    <w:rsid w:val="007F41A6"/>
    <w:rsid w:val="007F41B1"/>
    <w:rsid w:val="007F41E9"/>
    <w:rsid w:val="007F424B"/>
    <w:rsid w:val="007F427E"/>
    <w:rsid w:val="007F429C"/>
    <w:rsid w:val="007F42A6"/>
    <w:rsid w:val="007F42F7"/>
    <w:rsid w:val="007F42FD"/>
    <w:rsid w:val="007F42FF"/>
    <w:rsid w:val="007F4327"/>
    <w:rsid w:val="007F4333"/>
    <w:rsid w:val="007F43E5"/>
    <w:rsid w:val="007F452B"/>
    <w:rsid w:val="007F4595"/>
    <w:rsid w:val="007F45A6"/>
    <w:rsid w:val="007F45CE"/>
    <w:rsid w:val="007F464C"/>
    <w:rsid w:val="007F4677"/>
    <w:rsid w:val="007F470B"/>
    <w:rsid w:val="007F473B"/>
    <w:rsid w:val="007F477B"/>
    <w:rsid w:val="007F4793"/>
    <w:rsid w:val="007F47C2"/>
    <w:rsid w:val="007F47C3"/>
    <w:rsid w:val="007F47C5"/>
    <w:rsid w:val="007F47E7"/>
    <w:rsid w:val="007F480D"/>
    <w:rsid w:val="007F4828"/>
    <w:rsid w:val="007F4899"/>
    <w:rsid w:val="007F48CC"/>
    <w:rsid w:val="007F49C1"/>
    <w:rsid w:val="007F4A18"/>
    <w:rsid w:val="007F4A44"/>
    <w:rsid w:val="007F4ABC"/>
    <w:rsid w:val="007F4ADC"/>
    <w:rsid w:val="007F4B2A"/>
    <w:rsid w:val="007F4B38"/>
    <w:rsid w:val="007F4B55"/>
    <w:rsid w:val="007F4B72"/>
    <w:rsid w:val="007F4B86"/>
    <w:rsid w:val="007F4BBD"/>
    <w:rsid w:val="007F4BCC"/>
    <w:rsid w:val="007F4BE3"/>
    <w:rsid w:val="007F4C68"/>
    <w:rsid w:val="007F4C92"/>
    <w:rsid w:val="007F4D1B"/>
    <w:rsid w:val="007F4D57"/>
    <w:rsid w:val="007F4D70"/>
    <w:rsid w:val="007F4DD8"/>
    <w:rsid w:val="007F4DDD"/>
    <w:rsid w:val="007F4E7D"/>
    <w:rsid w:val="007F4EB8"/>
    <w:rsid w:val="007F4EE6"/>
    <w:rsid w:val="007F4EFB"/>
    <w:rsid w:val="007F507E"/>
    <w:rsid w:val="007F50CA"/>
    <w:rsid w:val="007F50DE"/>
    <w:rsid w:val="007F50F2"/>
    <w:rsid w:val="007F50FB"/>
    <w:rsid w:val="007F50FE"/>
    <w:rsid w:val="007F5129"/>
    <w:rsid w:val="007F5140"/>
    <w:rsid w:val="007F51BD"/>
    <w:rsid w:val="007F5235"/>
    <w:rsid w:val="007F524C"/>
    <w:rsid w:val="007F5260"/>
    <w:rsid w:val="007F52BA"/>
    <w:rsid w:val="007F52EB"/>
    <w:rsid w:val="007F52F1"/>
    <w:rsid w:val="007F52FA"/>
    <w:rsid w:val="007F533B"/>
    <w:rsid w:val="007F540C"/>
    <w:rsid w:val="007F541D"/>
    <w:rsid w:val="007F542D"/>
    <w:rsid w:val="007F5453"/>
    <w:rsid w:val="007F5472"/>
    <w:rsid w:val="007F5480"/>
    <w:rsid w:val="007F551F"/>
    <w:rsid w:val="007F552E"/>
    <w:rsid w:val="007F558F"/>
    <w:rsid w:val="007F5593"/>
    <w:rsid w:val="007F55A4"/>
    <w:rsid w:val="007F55F5"/>
    <w:rsid w:val="007F5626"/>
    <w:rsid w:val="007F563D"/>
    <w:rsid w:val="007F5653"/>
    <w:rsid w:val="007F56F8"/>
    <w:rsid w:val="007F56F9"/>
    <w:rsid w:val="007F5703"/>
    <w:rsid w:val="007F5705"/>
    <w:rsid w:val="007F5753"/>
    <w:rsid w:val="007F5761"/>
    <w:rsid w:val="007F5794"/>
    <w:rsid w:val="007F5797"/>
    <w:rsid w:val="007F5813"/>
    <w:rsid w:val="007F581A"/>
    <w:rsid w:val="007F582B"/>
    <w:rsid w:val="007F58EE"/>
    <w:rsid w:val="007F590E"/>
    <w:rsid w:val="007F5932"/>
    <w:rsid w:val="007F5948"/>
    <w:rsid w:val="007F599C"/>
    <w:rsid w:val="007F5A3C"/>
    <w:rsid w:val="007F5A82"/>
    <w:rsid w:val="007F5AF3"/>
    <w:rsid w:val="007F5B06"/>
    <w:rsid w:val="007F5B1C"/>
    <w:rsid w:val="007F5B34"/>
    <w:rsid w:val="007F5BB8"/>
    <w:rsid w:val="007F5BCC"/>
    <w:rsid w:val="007F5CA4"/>
    <w:rsid w:val="007F5CAE"/>
    <w:rsid w:val="007F5E52"/>
    <w:rsid w:val="007F5E95"/>
    <w:rsid w:val="007F5EFA"/>
    <w:rsid w:val="007F5F15"/>
    <w:rsid w:val="007F5F22"/>
    <w:rsid w:val="007F5FAB"/>
    <w:rsid w:val="007F602D"/>
    <w:rsid w:val="007F6077"/>
    <w:rsid w:val="007F60D9"/>
    <w:rsid w:val="007F60F7"/>
    <w:rsid w:val="007F6172"/>
    <w:rsid w:val="007F6192"/>
    <w:rsid w:val="007F619D"/>
    <w:rsid w:val="007F61B9"/>
    <w:rsid w:val="007F61E2"/>
    <w:rsid w:val="007F6203"/>
    <w:rsid w:val="007F6236"/>
    <w:rsid w:val="007F624D"/>
    <w:rsid w:val="007F6284"/>
    <w:rsid w:val="007F62AA"/>
    <w:rsid w:val="007F62D5"/>
    <w:rsid w:val="007F6390"/>
    <w:rsid w:val="007F63B7"/>
    <w:rsid w:val="007F63BF"/>
    <w:rsid w:val="007F63E2"/>
    <w:rsid w:val="007F6407"/>
    <w:rsid w:val="007F645B"/>
    <w:rsid w:val="007F645D"/>
    <w:rsid w:val="007F6562"/>
    <w:rsid w:val="007F660E"/>
    <w:rsid w:val="007F6683"/>
    <w:rsid w:val="007F6688"/>
    <w:rsid w:val="007F66AC"/>
    <w:rsid w:val="007F66BE"/>
    <w:rsid w:val="007F66D6"/>
    <w:rsid w:val="007F66F7"/>
    <w:rsid w:val="007F67C2"/>
    <w:rsid w:val="007F6882"/>
    <w:rsid w:val="007F68B9"/>
    <w:rsid w:val="007F68D6"/>
    <w:rsid w:val="007F6919"/>
    <w:rsid w:val="007F691E"/>
    <w:rsid w:val="007F69ED"/>
    <w:rsid w:val="007F6ABF"/>
    <w:rsid w:val="007F6B4D"/>
    <w:rsid w:val="007F6C52"/>
    <w:rsid w:val="007F6C57"/>
    <w:rsid w:val="007F6CBB"/>
    <w:rsid w:val="007F6CC5"/>
    <w:rsid w:val="007F6CE4"/>
    <w:rsid w:val="007F6CFD"/>
    <w:rsid w:val="007F6D3F"/>
    <w:rsid w:val="007F6DCA"/>
    <w:rsid w:val="007F6DCB"/>
    <w:rsid w:val="007F6DD3"/>
    <w:rsid w:val="007F6E18"/>
    <w:rsid w:val="007F6E57"/>
    <w:rsid w:val="007F6E92"/>
    <w:rsid w:val="007F6EA2"/>
    <w:rsid w:val="007F6F20"/>
    <w:rsid w:val="007F6F30"/>
    <w:rsid w:val="007F7000"/>
    <w:rsid w:val="007F703C"/>
    <w:rsid w:val="007F7063"/>
    <w:rsid w:val="007F7097"/>
    <w:rsid w:val="007F70C8"/>
    <w:rsid w:val="007F70F1"/>
    <w:rsid w:val="007F710B"/>
    <w:rsid w:val="007F7123"/>
    <w:rsid w:val="007F7136"/>
    <w:rsid w:val="007F719C"/>
    <w:rsid w:val="007F71AB"/>
    <w:rsid w:val="007F71FC"/>
    <w:rsid w:val="007F7226"/>
    <w:rsid w:val="007F7240"/>
    <w:rsid w:val="007F7252"/>
    <w:rsid w:val="007F7263"/>
    <w:rsid w:val="007F72C5"/>
    <w:rsid w:val="007F72F0"/>
    <w:rsid w:val="007F740A"/>
    <w:rsid w:val="007F747C"/>
    <w:rsid w:val="007F7481"/>
    <w:rsid w:val="007F74C0"/>
    <w:rsid w:val="007F7572"/>
    <w:rsid w:val="007F7595"/>
    <w:rsid w:val="007F75B4"/>
    <w:rsid w:val="007F75D3"/>
    <w:rsid w:val="007F762B"/>
    <w:rsid w:val="007F7669"/>
    <w:rsid w:val="007F76FC"/>
    <w:rsid w:val="007F7713"/>
    <w:rsid w:val="007F774C"/>
    <w:rsid w:val="007F778B"/>
    <w:rsid w:val="007F7816"/>
    <w:rsid w:val="007F78E4"/>
    <w:rsid w:val="007F7998"/>
    <w:rsid w:val="007F7A48"/>
    <w:rsid w:val="007F7A55"/>
    <w:rsid w:val="007F7A59"/>
    <w:rsid w:val="007F7BD1"/>
    <w:rsid w:val="007F7BD6"/>
    <w:rsid w:val="007F7C3D"/>
    <w:rsid w:val="007F7C52"/>
    <w:rsid w:val="007F7C70"/>
    <w:rsid w:val="007F7CD2"/>
    <w:rsid w:val="007F7D12"/>
    <w:rsid w:val="007F7D31"/>
    <w:rsid w:val="007F7D4C"/>
    <w:rsid w:val="007F7DC1"/>
    <w:rsid w:val="007F7DD2"/>
    <w:rsid w:val="007F7DEB"/>
    <w:rsid w:val="007F7E15"/>
    <w:rsid w:val="007F7E8F"/>
    <w:rsid w:val="007F7ED7"/>
    <w:rsid w:val="007F7F0B"/>
    <w:rsid w:val="008001B8"/>
    <w:rsid w:val="00800227"/>
    <w:rsid w:val="00800234"/>
    <w:rsid w:val="00800248"/>
    <w:rsid w:val="0080024F"/>
    <w:rsid w:val="008002CF"/>
    <w:rsid w:val="00800371"/>
    <w:rsid w:val="008003C4"/>
    <w:rsid w:val="00800442"/>
    <w:rsid w:val="00800458"/>
    <w:rsid w:val="008004BD"/>
    <w:rsid w:val="00800520"/>
    <w:rsid w:val="008005B3"/>
    <w:rsid w:val="008005BC"/>
    <w:rsid w:val="008005CA"/>
    <w:rsid w:val="00800603"/>
    <w:rsid w:val="0080060C"/>
    <w:rsid w:val="008006BC"/>
    <w:rsid w:val="00800843"/>
    <w:rsid w:val="0080087D"/>
    <w:rsid w:val="008008AC"/>
    <w:rsid w:val="0080093D"/>
    <w:rsid w:val="00800944"/>
    <w:rsid w:val="00800954"/>
    <w:rsid w:val="00800982"/>
    <w:rsid w:val="008009F5"/>
    <w:rsid w:val="00800A1E"/>
    <w:rsid w:val="00800A31"/>
    <w:rsid w:val="00800A55"/>
    <w:rsid w:val="00800AF7"/>
    <w:rsid w:val="00800B3E"/>
    <w:rsid w:val="00800B5A"/>
    <w:rsid w:val="00800B66"/>
    <w:rsid w:val="00800BF1"/>
    <w:rsid w:val="00800C88"/>
    <w:rsid w:val="00800C9B"/>
    <w:rsid w:val="00800CF1"/>
    <w:rsid w:val="00800D04"/>
    <w:rsid w:val="00800D5E"/>
    <w:rsid w:val="00800D8A"/>
    <w:rsid w:val="00800E2A"/>
    <w:rsid w:val="00800E57"/>
    <w:rsid w:val="00800F6D"/>
    <w:rsid w:val="00800F97"/>
    <w:rsid w:val="0080100D"/>
    <w:rsid w:val="008010A4"/>
    <w:rsid w:val="008010B6"/>
    <w:rsid w:val="008010C8"/>
    <w:rsid w:val="00801110"/>
    <w:rsid w:val="00801181"/>
    <w:rsid w:val="008012B1"/>
    <w:rsid w:val="008012CC"/>
    <w:rsid w:val="0080134E"/>
    <w:rsid w:val="00801390"/>
    <w:rsid w:val="0080146E"/>
    <w:rsid w:val="0080149F"/>
    <w:rsid w:val="00801540"/>
    <w:rsid w:val="00801567"/>
    <w:rsid w:val="008015E3"/>
    <w:rsid w:val="00801720"/>
    <w:rsid w:val="008017DA"/>
    <w:rsid w:val="0080180A"/>
    <w:rsid w:val="00801852"/>
    <w:rsid w:val="008018F5"/>
    <w:rsid w:val="008018FB"/>
    <w:rsid w:val="0080197D"/>
    <w:rsid w:val="0080199F"/>
    <w:rsid w:val="00801A1D"/>
    <w:rsid w:val="00801A5C"/>
    <w:rsid w:val="00801A83"/>
    <w:rsid w:val="00801B14"/>
    <w:rsid w:val="00801BA2"/>
    <w:rsid w:val="00801BE6"/>
    <w:rsid w:val="00801C77"/>
    <w:rsid w:val="00801D3B"/>
    <w:rsid w:val="00801D81"/>
    <w:rsid w:val="00801D95"/>
    <w:rsid w:val="00801DD1"/>
    <w:rsid w:val="00801DF0"/>
    <w:rsid w:val="00801E95"/>
    <w:rsid w:val="00801EA4"/>
    <w:rsid w:val="00801F65"/>
    <w:rsid w:val="00801FE1"/>
    <w:rsid w:val="00801FE4"/>
    <w:rsid w:val="0080201C"/>
    <w:rsid w:val="00802021"/>
    <w:rsid w:val="00802022"/>
    <w:rsid w:val="0080207E"/>
    <w:rsid w:val="008020E3"/>
    <w:rsid w:val="008020FE"/>
    <w:rsid w:val="0080211D"/>
    <w:rsid w:val="008021AC"/>
    <w:rsid w:val="008021FD"/>
    <w:rsid w:val="008022BA"/>
    <w:rsid w:val="008022EB"/>
    <w:rsid w:val="008022F3"/>
    <w:rsid w:val="00802349"/>
    <w:rsid w:val="008023EE"/>
    <w:rsid w:val="00802507"/>
    <w:rsid w:val="00802510"/>
    <w:rsid w:val="008025D0"/>
    <w:rsid w:val="008025E3"/>
    <w:rsid w:val="00802685"/>
    <w:rsid w:val="00802749"/>
    <w:rsid w:val="0080278E"/>
    <w:rsid w:val="008027AF"/>
    <w:rsid w:val="008027CD"/>
    <w:rsid w:val="008027E6"/>
    <w:rsid w:val="00802839"/>
    <w:rsid w:val="008028A9"/>
    <w:rsid w:val="00802925"/>
    <w:rsid w:val="008029A9"/>
    <w:rsid w:val="00802A38"/>
    <w:rsid w:val="00802A52"/>
    <w:rsid w:val="00802A63"/>
    <w:rsid w:val="00802A95"/>
    <w:rsid w:val="00802A9C"/>
    <w:rsid w:val="00802ACD"/>
    <w:rsid w:val="00802B43"/>
    <w:rsid w:val="00802B82"/>
    <w:rsid w:val="00802B8F"/>
    <w:rsid w:val="00802C0C"/>
    <w:rsid w:val="00802C99"/>
    <w:rsid w:val="00802CEC"/>
    <w:rsid w:val="00802D16"/>
    <w:rsid w:val="00802D23"/>
    <w:rsid w:val="00802E1D"/>
    <w:rsid w:val="00802EAE"/>
    <w:rsid w:val="00802F15"/>
    <w:rsid w:val="00802FA2"/>
    <w:rsid w:val="00803119"/>
    <w:rsid w:val="00803120"/>
    <w:rsid w:val="00803157"/>
    <w:rsid w:val="00803163"/>
    <w:rsid w:val="00803199"/>
    <w:rsid w:val="0080322A"/>
    <w:rsid w:val="0080326A"/>
    <w:rsid w:val="0080327E"/>
    <w:rsid w:val="008032EC"/>
    <w:rsid w:val="00803321"/>
    <w:rsid w:val="00803352"/>
    <w:rsid w:val="008033A1"/>
    <w:rsid w:val="008033DD"/>
    <w:rsid w:val="00803490"/>
    <w:rsid w:val="00803499"/>
    <w:rsid w:val="0080356F"/>
    <w:rsid w:val="00803611"/>
    <w:rsid w:val="0080365C"/>
    <w:rsid w:val="0080368D"/>
    <w:rsid w:val="0080368E"/>
    <w:rsid w:val="0080377E"/>
    <w:rsid w:val="00803780"/>
    <w:rsid w:val="0080378E"/>
    <w:rsid w:val="008037B7"/>
    <w:rsid w:val="00803963"/>
    <w:rsid w:val="008039D2"/>
    <w:rsid w:val="00803A7F"/>
    <w:rsid w:val="00803B5E"/>
    <w:rsid w:val="00803BB0"/>
    <w:rsid w:val="00803BC7"/>
    <w:rsid w:val="00803C8D"/>
    <w:rsid w:val="00803C96"/>
    <w:rsid w:val="00803CA7"/>
    <w:rsid w:val="00803D0F"/>
    <w:rsid w:val="00803D18"/>
    <w:rsid w:val="00803D47"/>
    <w:rsid w:val="00803DB8"/>
    <w:rsid w:val="00803DDB"/>
    <w:rsid w:val="00803E62"/>
    <w:rsid w:val="00803E6D"/>
    <w:rsid w:val="00803E9C"/>
    <w:rsid w:val="00803ECB"/>
    <w:rsid w:val="00803EDB"/>
    <w:rsid w:val="00803F90"/>
    <w:rsid w:val="00803FE9"/>
    <w:rsid w:val="0080401E"/>
    <w:rsid w:val="0080404E"/>
    <w:rsid w:val="0080408B"/>
    <w:rsid w:val="008040A8"/>
    <w:rsid w:val="008040C2"/>
    <w:rsid w:val="008040FA"/>
    <w:rsid w:val="00804101"/>
    <w:rsid w:val="00804104"/>
    <w:rsid w:val="008041BF"/>
    <w:rsid w:val="008041E2"/>
    <w:rsid w:val="00804214"/>
    <w:rsid w:val="008042D7"/>
    <w:rsid w:val="00804330"/>
    <w:rsid w:val="008043DD"/>
    <w:rsid w:val="008043F7"/>
    <w:rsid w:val="008044D2"/>
    <w:rsid w:val="0080457C"/>
    <w:rsid w:val="0080459F"/>
    <w:rsid w:val="008045C2"/>
    <w:rsid w:val="0080466F"/>
    <w:rsid w:val="00804682"/>
    <w:rsid w:val="0080469B"/>
    <w:rsid w:val="0080471D"/>
    <w:rsid w:val="00804753"/>
    <w:rsid w:val="0080489D"/>
    <w:rsid w:val="008049B4"/>
    <w:rsid w:val="00804A4A"/>
    <w:rsid w:val="00804A4F"/>
    <w:rsid w:val="00804A89"/>
    <w:rsid w:val="00804AE6"/>
    <w:rsid w:val="00804B04"/>
    <w:rsid w:val="00804B0A"/>
    <w:rsid w:val="00804B36"/>
    <w:rsid w:val="00804B6D"/>
    <w:rsid w:val="00804B7A"/>
    <w:rsid w:val="00804CBA"/>
    <w:rsid w:val="00804CCC"/>
    <w:rsid w:val="00804D16"/>
    <w:rsid w:val="00804D7F"/>
    <w:rsid w:val="00804DC2"/>
    <w:rsid w:val="00804DE4"/>
    <w:rsid w:val="00804DFD"/>
    <w:rsid w:val="00804E84"/>
    <w:rsid w:val="00804F9D"/>
    <w:rsid w:val="00804FFA"/>
    <w:rsid w:val="008050E9"/>
    <w:rsid w:val="00805163"/>
    <w:rsid w:val="008051C4"/>
    <w:rsid w:val="00805234"/>
    <w:rsid w:val="00805261"/>
    <w:rsid w:val="0080526B"/>
    <w:rsid w:val="008052A0"/>
    <w:rsid w:val="0080532E"/>
    <w:rsid w:val="008053C1"/>
    <w:rsid w:val="008053F7"/>
    <w:rsid w:val="0080540F"/>
    <w:rsid w:val="008054F4"/>
    <w:rsid w:val="00805549"/>
    <w:rsid w:val="00805667"/>
    <w:rsid w:val="008056C1"/>
    <w:rsid w:val="0080570D"/>
    <w:rsid w:val="0080576F"/>
    <w:rsid w:val="008057EB"/>
    <w:rsid w:val="008058AD"/>
    <w:rsid w:val="008058C2"/>
    <w:rsid w:val="00805908"/>
    <w:rsid w:val="0080590E"/>
    <w:rsid w:val="0080592E"/>
    <w:rsid w:val="00805936"/>
    <w:rsid w:val="00805A03"/>
    <w:rsid w:val="00805A6E"/>
    <w:rsid w:val="00805A9D"/>
    <w:rsid w:val="00805B0B"/>
    <w:rsid w:val="00805B54"/>
    <w:rsid w:val="00805BB7"/>
    <w:rsid w:val="00805C3B"/>
    <w:rsid w:val="00805C41"/>
    <w:rsid w:val="00805C47"/>
    <w:rsid w:val="00805CCE"/>
    <w:rsid w:val="00805D27"/>
    <w:rsid w:val="00805D87"/>
    <w:rsid w:val="00805D92"/>
    <w:rsid w:val="00805DAD"/>
    <w:rsid w:val="00805EA0"/>
    <w:rsid w:val="00805EA6"/>
    <w:rsid w:val="00805F89"/>
    <w:rsid w:val="0080608B"/>
    <w:rsid w:val="00806096"/>
    <w:rsid w:val="008060A8"/>
    <w:rsid w:val="008060DA"/>
    <w:rsid w:val="008060F3"/>
    <w:rsid w:val="00806132"/>
    <w:rsid w:val="00806152"/>
    <w:rsid w:val="008061B7"/>
    <w:rsid w:val="00806221"/>
    <w:rsid w:val="0080624A"/>
    <w:rsid w:val="00806291"/>
    <w:rsid w:val="008062AB"/>
    <w:rsid w:val="008062FE"/>
    <w:rsid w:val="00806355"/>
    <w:rsid w:val="0080635D"/>
    <w:rsid w:val="00806384"/>
    <w:rsid w:val="00806389"/>
    <w:rsid w:val="008063FE"/>
    <w:rsid w:val="0080646D"/>
    <w:rsid w:val="008064ED"/>
    <w:rsid w:val="008065A5"/>
    <w:rsid w:val="008065B1"/>
    <w:rsid w:val="008065F2"/>
    <w:rsid w:val="00806649"/>
    <w:rsid w:val="00806666"/>
    <w:rsid w:val="00806693"/>
    <w:rsid w:val="008066C7"/>
    <w:rsid w:val="008066E6"/>
    <w:rsid w:val="00806709"/>
    <w:rsid w:val="00806721"/>
    <w:rsid w:val="0080674D"/>
    <w:rsid w:val="008067D5"/>
    <w:rsid w:val="00806822"/>
    <w:rsid w:val="0080682F"/>
    <w:rsid w:val="00806850"/>
    <w:rsid w:val="008068C1"/>
    <w:rsid w:val="008068EF"/>
    <w:rsid w:val="008068F2"/>
    <w:rsid w:val="008068F6"/>
    <w:rsid w:val="008068FC"/>
    <w:rsid w:val="0080691F"/>
    <w:rsid w:val="00806925"/>
    <w:rsid w:val="00806961"/>
    <w:rsid w:val="0080696C"/>
    <w:rsid w:val="00806972"/>
    <w:rsid w:val="00806A66"/>
    <w:rsid w:val="00806A84"/>
    <w:rsid w:val="00806AC9"/>
    <w:rsid w:val="00806ACE"/>
    <w:rsid w:val="00806AD8"/>
    <w:rsid w:val="00806AE9"/>
    <w:rsid w:val="00806BB3"/>
    <w:rsid w:val="00806C5B"/>
    <w:rsid w:val="00806CA9"/>
    <w:rsid w:val="00806D26"/>
    <w:rsid w:val="00806D48"/>
    <w:rsid w:val="00806DF6"/>
    <w:rsid w:val="00806E0A"/>
    <w:rsid w:val="00806EBE"/>
    <w:rsid w:val="00806EC6"/>
    <w:rsid w:val="00806F08"/>
    <w:rsid w:val="00806F8A"/>
    <w:rsid w:val="00806F9F"/>
    <w:rsid w:val="00806FAB"/>
    <w:rsid w:val="00806FD1"/>
    <w:rsid w:val="00806FED"/>
    <w:rsid w:val="0080703F"/>
    <w:rsid w:val="00807159"/>
    <w:rsid w:val="0080715D"/>
    <w:rsid w:val="008071F2"/>
    <w:rsid w:val="0080722C"/>
    <w:rsid w:val="00807230"/>
    <w:rsid w:val="00807259"/>
    <w:rsid w:val="0080726D"/>
    <w:rsid w:val="00807312"/>
    <w:rsid w:val="00807390"/>
    <w:rsid w:val="008073DA"/>
    <w:rsid w:val="0080741D"/>
    <w:rsid w:val="00807457"/>
    <w:rsid w:val="0080748F"/>
    <w:rsid w:val="00807522"/>
    <w:rsid w:val="0080755D"/>
    <w:rsid w:val="008075A9"/>
    <w:rsid w:val="008075C5"/>
    <w:rsid w:val="008075F7"/>
    <w:rsid w:val="0080764E"/>
    <w:rsid w:val="00807664"/>
    <w:rsid w:val="00807670"/>
    <w:rsid w:val="008076E1"/>
    <w:rsid w:val="008076F0"/>
    <w:rsid w:val="00807762"/>
    <w:rsid w:val="008077AC"/>
    <w:rsid w:val="008077AD"/>
    <w:rsid w:val="0080780D"/>
    <w:rsid w:val="00807835"/>
    <w:rsid w:val="0080788E"/>
    <w:rsid w:val="008078AB"/>
    <w:rsid w:val="008078FD"/>
    <w:rsid w:val="0080795C"/>
    <w:rsid w:val="008079BF"/>
    <w:rsid w:val="00807A83"/>
    <w:rsid w:val="00807AC2"/>
    <w:rsid w:val="00807ACC"/>
    <w:rsid w:val="00807B0C"/>
    <w:rsid w:val="00807BA2"/>
    <w:rsid w:val="00807BC7"/>
    <w:rsid w:val="00807BCB"/>
    <w:rsid w:val="00807BFA"/>
    <w:rsid w:val="00807C1F"/>
    <w:rsid w:val="00807C51"/>
    <w:rsid w:val="00807C52"/>
    <w:rsid w:val="00807DA0"/>
    <w:rsid w:val="00807DF7"/>
    <w:rsid w:val="00807E6E"/>
    <w:rsid w:val="00807E9E"/>
    <w:rsid w:val="00807EA6"/>
    <w:rsid w:val="00807EE3"/>
    <w:rsid w:val="00807F04"/>
    <w:rsid w:val="00807F4F"/>
    <w:rsid w:val="00807FCE"/>
    <w:rsid w:val="00807FCF"/>
    <w:rsid w:val="0081008E"/>
    <w:rsid w:val="00810162"/>
    <w:rsid w:val="00810194"/>
    <w:rsid w:val="00810291"/>
    <w:rsid w:val="008102ED"/>
    <w:rsid w:val="00810323"/>
    <w:rsid w:val="008103EB"/>
    <w:rsid w:val="0081046A"/>
    <w:rsid w:val="00810471"/>
    <w:rsid w:val="00810593"/>
    <w:rsid w:val="008105DB"/>
    <w:rsid w:val="008105F3"/>
    <w:rsid w:val="008105FF"/>
    <w:rsid w:val="00810650"/>
    <w:rsid w:val="008106FE"/>
    <w:rsid w:val="00810780"/>
    <w:rsid w:val="00810788"/>
    <w:rsid w:val="008107A3"/>
    <w:rsid w:val="00810810"/>
    <w:rsid w:val="00810843"/>
    <w:rsid w:val="00810872"/>
    <w:rsid w:val="008108FE"/>
    <w:rsid w:val="00810A02"/>
    <w:rsid w:val="00810B93"/>
    <w:rsid w:val="00810C2B"/>
    <w:rsid w:val="00810C93"/>
    <w:rsid w:val="00810C96"/>
    <w:rsid w:val="00810CED"/>
    <w:rsid w:val="00810CF6"/>
    <w:rsid w:val="00810D49"/>
    <w:rsid w:val="00810D62"/>
    <w:rsid w:val="00810D68"/>
    <w:rsid w:val="00810DAF"/>
    <w:rsid w:val="00810DD8"/>
    <w:rsid w:val="00810E27"/>
    <w:rsid w:val="00810E72"/>
    <w:rsid w:val="00810EA9"/>
    <w:rsid w:val="00810EB7"/>
    <w:rsid w:val="00810F22"/>
    <w:rsid w:val="00810F32"/>
    <w:rsid w:val="00811022"/>
    <w:rsid w:val="00811056"/>
    <w:rsid w:val="008110C8"/>
    <w:rsid w:val="008110CE"/>
    <w:rsid w:val="008110CF"/>
    <w:rsid w:val="00811114"/>
    <w:rsid w:val="00811146"/>
    <w:rsid w:val="0081114C"/>
    <w:rsid w:val="008111C6"/>
    <w:rsid w:val="008111FF"/>
    <w:rsid w:val="0081122D"/>
    <w:rsid w:val="0081126C"/>
    <w:rsid w:val="00811289"/>
    <w:rsid w:val="008112D8"/>
    <w:rsid w:val="008112DD"/>
    <w:rsid w:val="008112FB"/>
    <w:rsid w:val="00811319"/>
    <w:rsid w:val="00811336"/>
    <w:rsid w:val="00811339"/>
    <w:rsid w:val="00811432"/>
    <w:rsid w:val="00811464"/>
    <w:rsid w:val="0081148F"/>
    <w:rsid w:val="00811497"/>
    <w:rsid w:val="008114DD"/>
    <w:rsid w:val="008114F0"/>
    <w:rsid w:val="008115A6"/>
    <w:rsid w:val="008115C8"/>
    <w:rsid w:val="008115CF"/>
    <w:rsid w:val="00811660"/>
    <w:rsid w:val="00811789"/>
    <w:rsid w:val="00811791"/>
    <w:rsid w:val="00811804"/>
    <w:rsid w:val="00811841"/>
    <w:rsid w:val="008118B7"/>
    <w:rsid w:val="0081198E"/>
    <w:rsid w:val="008119DA"/>
    <w:rsid w:val="00811A03"/>
    <w:rsid w:val="00811A0A"/>
    <w:rsid w:val="00811A47"/>
    <w:rsid w:val="00811A66"/>
    <w:rsid w:val="00811ADD"/>
    <w:rsid w:val="00811B3F"/>
    <w:rsid w:val="00811C2D"/>
    <w:rsid w:val="00811CAB"/>
    <w:rsid w:val="00811CBC"/>
    <w:rsid w:val="00811D21"/>
    <w:rsid w:val="00811D85"/>
    <w:rsid w:val="00811DA8"/>
    <w:rsid w:val="00811DAA"/>
    <w:rsid w:val="00811DC9"/>
    <w:rsid w:val="00811DE3"/>
    <w:rsid w:val="00811DF5"/>
    <w:rsid w:val="00811E23"/>
    <w:rsid w:val="00811E68"/>
    <w:rsid w:val="00811E7A"/>
    <w:rsid w:val="00811EAE"/>
    <w:rsid w:val="00811F3E"/>
    <w:rsid w:val="00811F60"/>
    <w:rsid w:val="00811FDF"/>
    <w:rsid w:val="00811FE5"/>
    <w:rsid w:val="00811FFE"/>
    <w:rsid w:val="00812042"/>
    <w:rsid w:val="0081204F"/>
    <w:rsid w:val="0081206E"/>
    <w:rsid w:val="00812096"/>
    <w:rsid w:val="008120AB"/>
    <w:rsid w:val="00812149"/>
    <w:rsid w:val="00812161"/>
    <w:rsid w:val="0081217C"/>
    <w:rsid w:val="0081221B"/>
    <w:rsid w:val="00812224"/>
    <w:rsid w:val="00812240"/>
    <w:rsid w:val="00812279"/>
    <w:rsid w:val="008122D8"/>
    <w:rsid w:val="008122E1"/>
    <w:rsid w:val="00812341"/>
    <w:rsid w:val="008123F4"/>
    <w:rsid w:val="0081245C"/>
    <w:rsid w:val="0081252F"/>
    <w:rsid w:val="00812597"/>
    <w:rsid w:val="008125D0"/>
    <w:rsid w:val="00812624"/>
    <w:rsid w:val="00812685"/>
    <w:rsid w:val="00812695"/>
    <w:rsid w:val="008126AD"/>
    <w:rsid w:val="008126D3"/>
    <w:rsid w:val="008127C2"/>
    <w:rsid w:val="00812833"/>
    <w:rsid w:val="008128B4"/>
    <w:rsid w:val="008128D0"/>
    <w:rsid w:val="008128F1"/>
    <w:rsid w:val="008129AE"/>
    <w:rsid w:val="00812AF4"/>
    <w:rsid w:val="00812B21"/>
    <w:rsid w:val="00812B2F"/>
    <w:rsid w:val="00812B52"/>
    <w:rsid w:val="00812BA7"/>
    <w:rsid w:val="00812BE9"/>
    <w:rsid w:val="00812C05"/>
    <w:rsid w:val="00812C6F"/>
    <w:rsid w:val="00812CEE"/>
    <w:rsid w:val="00812D04"/>
    <w:rsid w:val="00812DA1"/>
    <w:rsid w:val="00812E64"/>
    <w:rsid w:val="00812ED8"/>
    <w:rsid w:val="00812EFF"/>
    <w:rsid w:val="00812F20"/>
    <w:rsid w:val="00812FBF"/>
    <w:rsid w:val="00813010"/>
    <w:rsid w:val="00813056"/>
    <w:rsid w:val="00813080"/>
    <w:rsid w:val="00813180"/>
    <w:rsid w:val="008131EF"/>
    <w:rsid w:val="0081324A"/>
    <w:rsid w:val="0081326C"/>
    <w:rsid w:val="008132BE"/>
    <w:rsid w:val="008132CE"/>
    <w:rsid w:val="008132FF"/>
    <w:rsid w:val="00813340"/>
    <w:rsid w:val="008133EC"/>
    <w:rsid w:val="008133F4"/>
    <w:rsid w:val="0081343B"/>
    <w:rsid w:val="00813451"/>
    <w:rsid w:val="00813455"/>
    <w:rsid w:val="00813495"/>
    <w:rsid w:val="0081349B"/>
    <w:rsid w:val="008134A5"/>
    <w:rsid w:val="008134AF"/>
    <w:rsid w:val="008134CD"/>
    <w:rsid w:val="008134CF"/>
    <w:rsid w:val="008134EA"/>
    <w:rsid w:val="008134F5"/>
    <w:rsid w:val="0081351C"/>
    <w:rsid w:val="008135A5"/>
    <w:rsid w:val="0081362B"/>
    <w:rsid w:val="0081364B"/>
    <w:rsid w:val="00813691"/>
    <w:rsid w:val="00813721"/>
    <w:rsid w:val="0081379D"/>
    <w:rsid w:val="008137E3"/>
    <w:rsid w:val="008137F2"/>
    <w:rsid w:val="00813841"/>
    <w:rsid w:val="0081390B"/>
    <w:rsid w:val="00813949"/>
    <w:rsid w:val="008139AB"/>
    <w:rsid w:val="008139EE"/>
    <w:rsid w:val="008139FE"/>
    <w:rsid w:val="00813A66"/>
    <w:rsid w:val="00813A94"/>
    <w:rsid w:val="00813AB1"/>
    <w:rsid w:val="00813B7A"/>
    <w:rsid w:val="00813B92"/>
    <w:rsid w:val="00813BDF"/>
    <w:rsid w:val="00813CE9"/>
    <w:rsid w:val="00813D1C"/>
    <w:rsid w:val="00813D37"/>
    <w:rsid w:val="00813D82"/>
    <w:rsid w:val="00813DF5"/>
    <w:rsid w:val="00813E31"/>
    <w:rsid w:val="00813E45"/>
    <w:rsid w:val="00813E87"/>
    <w:rsid w:val="00813E91"/>
    <w:rsid w:val="00813E98"/>
    <w:rsid w:val="00813EAB"/>
    <w:rsid w:val="00813ED8"/>
    <w:rsid w:val="00813EE5"/>
    <w:rsid w:val="00813EF0"/>
    <w:rsid w:val="00813F35"/>
    <w:rsid w:val="00813F62"/>
    <w:rsid w:val="00813F7F"/>
    <w:rsid w:val="00813FAE"/>
    <w:rsid w:val="0081404B"/>
    <w:rsid w:val="0081409B"/>
    <w:rsid w:val="0081412B"/>
    <w:rsid w:val="00814186"/>
    <w:rsid w:val="0081418F"/>
    <w:rsid w:val="008141AA"/>
    <w:rsid w:val="008141F6"/>
    <w:rsid w:val="00814214"/>
    <w:rsid w:val="00814237"/>
    <w:rsid w:val="008142C8"/>
    <w:rsid w:val="00814324"/>
    <w:rsid w:val="0081438C"/>
    <w:rsid w:val="008143A9"/>
    <w:rsid w:val="008143C3"/>
    <w:rsid w:val="008143EF"/>
    <w:rsid w:val="0081443C"/>
    <w:rsid w:val="008144BB"/>
    <w:rsid w:val="008144C0"/>
    <w:rsid w:val="008144CF"/>
    <w:rsid w:val="008144EB"/>
    <w:rsid w:val="00814594"/>
    <w:rsid w:val="008145BF"/>
    <w:rsid w:val="008145C2"/>
    <w:rsid w:val="0081460A"/>
    <w:rsid w:val="008146C5"/>
    <w:rsid w:val="00814715"/>
    <w:rsid w:val="0081479F"/>
    <w:rsid w:val="008147D7"/>
    <w:rsid w:val="008147D9"/>
    <w:rsid w:val="008148C8"/>
    <w:rsid w:val="00814981"/>
    <w:rsid w:val="008149CC"/>
    <w:rsid w:val="00814A40"/>
    <w:rsid w:val="00814AA6"/>
    <w:rsid w:val="00814AFD"/>
    <w:rsid w:val="00814B00"/>
    <w:rsid w:val="00814B18"/>
    <w:rsid w:val="00814B5F"/>
    <w:rsid w:val="00814B63"/>
    <w:rsid w:val="00814BB7"/>
    <w:rsid w:val="00814BBE"/>
    <w:rsid w:val="00814C45"/>
    <w:rsid w:val="00814C5E"/>
    <w:rsid w:val="00814CB3"/>
    <w:rsid w:val="00814D14"/>
    <w:rsid w:val="00814D3C"/>
    <w:rsid w:val="00814D48"/>
    <w:rsid w:val="00814D5E"/>
    <w:rsid w:val="00814D7E"/>
    <w:rsid w:val="00814DFF"/>
    <w:rsid w:val="00814E00"/>
    <w:rsid w:val="00814E2D"/>
    <w:rsid w:val="00814E45"/>
    <w:rsid w:val="00814E99"/>
    <w:rsid w:val="00814E9E"/>
    <w:rsid w:val="00814EC8"/>
    <w:rsid w:val="00814F16"/>
    <w:rsid w:val="00814F35"/>
    <w:rsid w:val="00814F8E"/>
    <w:rsid w:val="00814FE0"/>
    <w:rsid w:val="00815129"/>
    <w:rsid w:val="0081513E"/>
    <w:rsid w:val="0081521D"/>
    <w:rsid w:val="008152E3"/>
    <w:rsid w:val="00815318"/>
    <w:rsid w:val="00815363"/>
    <w:rsid w:val="00815376"/>
    <w:rsid w:val="00815406"/>
    <w:rsid w:val="00815418"/>
    <w:rsid w:val="0081547D"/>
    <w:rsid w:val="00815480"/>
    <w:rsid w:val="0081548D"/>
    <w:rsid w:val="008154C6"/>
    <w:rsid w:val="00815538"/>
    <w:rsid w:val="0081555C"/>
    <w:rsid w:val="008155BB"/>
    <w:rsid w:val="008155DB"/>
    <w:rsid w:val="00815631"/>
    <w:rsid w:val="008156DB"/>
    <w:rsid w:val="00815809"/>
    <w:rsid w:val="008158A8"/>
    <w:rsid w:val="008158B1"/>
    <w:rsid w:val="008158F9"/>
    <w:rsid w:val="0081590A"/>
    <w:rsid w:val="00815948"/>
    <w:rsid w:val="008159B2"/>
    <w:rsid w:val="008159DA"/>
    <w:rsid w:val="008159DF"/>
    <w:rsid w:val="00815A3D"/>
    <w:rsid w:val="00815A56"/>
    <w:rsid w:val="00815B0B"/>
    <w:rsid w:val="00815B3E"/>
    <w:rsid w:val="00815B65"/>
    <w:rsid w:val="00815BEE"/>
    <w:rsid w:val="00815CED"/>
    <w:rsid w:val="00815D41"/>
    <w:rsid w:val="00815D52"/>
    <w:rsid w:val="00815DA2"/>
    <w:rsid w:val="00815DAA"/>
    <w:rsid w:val="00815E2B"/>
    <w:rsid w:val="00815E8C"/>
    <w:rsid w:val="00815EF9"/>
    <w:rsid w:val="008160CC"/>
    <w:rsid w:val="008161A6"/>
    <w:rsid w:val="008161E6"/>
    <w:rsid w:val="00816319"/>
    <w:rsid w:val="0081632D"/>
    <w:rsid w:val="00816336"/>
    <w:rsid w:val="008163BE"/>
    <w:rsid w:val="00816443"/>
    <w:rsid w:val="00816472"/>
    <w:rsid w:val="008165A4"/>
    <w:rsid w:val="008165C5"/>
    <w:rsid w:val="008165D7"/>
    <w:rsid w:val="0081660A"/>
    <w:rsid w:val="0081666D"/>
    <w:rsid w:val="0081668B"/>
    <w:rsid w:val="008166D4"/>
    <w:rsid w:val="008167BC"/>
    <w:rsid w:val="008167C0"/>
    <w:rsid w:val="00816806"/>
    <w:rsid w:val="00816922"/>
    <w:rsid w:val="00816970"/>
    <w:rsid w:val="008169BA"/>
    <w:rsid w:val="008169F6"/>
    <w:rsid w:val="00816A1C"/>
    <w:rsid w:val="00816A41"/>
    <w:rsid w:val="00816A46"/>
    <w:rsid w:val="00816A5F"/>
    <w:rsid w:val="00816A85"/>
    <w:rsid w:val="00816C2A"/>
    <w:rsid w:val="00816C3C"/>
    <w:rsid w:val="00816C90"/>
    <w:rsid w:val="00816D51"/>
    <w:rsid w:val="00816D63"/>
    <w:rsid w:val="00816DB5"/>
    <w:rsid w:val="00816DD8"/>
    <w:rsid w:val="00816DF6"/>
    <w:rsid w:val="00816E02"/>
    <w:rsid w:val="00816E0F"/>
    <w:rsid w:val="00816ED7"/>
    <w:rsid w:val="00816F35"/>
    <w:rsid w:val="00816F37"/>
    <w:rsid w:val="00816F3C"/>
    <w:rsid w:val="00817030"/>
    <w:rsid w:val="00817045"/>
    <w:rsid w:val="00817050"/>
    <w:rsid w:val="00817080"/>
    <w:rsid w:val="008170B7"/>
    <w:rsid w:val="0081713A"/>
    <w:rsid w:val="008171A5"/>
    <w:rsid w:val="0081720B"/>
    <w:rsid w:val="008172A0"/>
    <w:rsid w:val="00817333"/>
    <w:rsid w:val="008173E9"/>
    <w:rsid w:val="008174B7"/>
    <w:rsid w:val="00817506"/>
    <w:rsid w:val="0081750A"/>
    <w:rsid w:val="00817548"/>
    <w:rsid w:val="0081755A"/>
    <w:rsid w:val="00817595"/>
    <w:rsid w:val="008175DC"/>
    <w:rsid w:val="00817600"/>
    <w:rsid w:val="00817665"/>
    <w:rsid w:val="008176B9"/>
    <w:rsid w:val="00817700"/>
    <w:rsid w:val="0081777E"/>
    <w:rsid w:val="0081778B"/>
    <w:rsid w:val="0081789D"/>
    <w:rsid w:val="00817922"/>
    <w:rsid w:val="008179EE"/>
    <w:rsid w:val="00817A31"/>
    <w:rsid w:val="00817AFC"/>
    <w:rsid w:val="00817B2F"/>
    <w:rsid w:val="00817BDB"/>
    <w:rsid w:val="00817C17"/>
    <w:rsid w:val="00817C4B"/>
    <w:rsid w:val="00817CAD"/>
    <w:rsid w:val="00817CC8"/>
    <w:rsid w:val="00817D1B"/>
    <w:rsid w:val="00817D49"/>
    <w:rsid w:val="00817DAE"/>
    <w:rsid w:val="00817E28"/>
    <w:rsid w:val="00817EE0"/>
    <w:rsid w:val="00817EE1"/>
    <w:rsid w:val="00817F2D"/>
    <w:rsid w:val="0082009E"/>
    <w:rsid w:val="008200F0"/>
    <w:rsid w:val="00820191"/>
    <w:rsid w:val="008201A7"/>
    <w:rsid w:val="008201ED"/>
    <w:rsid w:val="00820207"/>
    <w:rsid w:val="00820235"/>
    <w:rsid w:val="00820294"/>
    <w:rsid w:val="00820356"/>
    <w:rsid w:val="008203E3"/>
    <w:rsid w:val="008203F3"/>
    <w:rsid w:val="0082042A"/>
    <w:rsid w:val="008204DC"/>
    <w:rsid w:val="00820542"/>
    <w:rsid w:val="00820551"/>
    <w:rsid w:val="0082061E"/>
    <w:rsid w:val="00820622"/>
    <w:rsid w:val="00820638"/>
    <w:rsid w:val="0082063E"/>
    <w:rsid w:val="00820661"/>
    <w:rsid w:val="0082074C"/>
    <w:rsid w:val="008207F1"/>
    <w:rsid w:val="008207FD"/>
    <w:rsid w:val="00820859"/>
    <w:rsid w:val="0082088A"/>
    <w:rsid w:val="008209A8"/>
    <w:rsid w:val="00820A58"/>
    <w:rsid w:val="00820A6C"/>
    <w:rsid w:val="00820ACB"/>
    <w:rsid w:val="00820ADD"/>
    <w:rsid w:val="00820B3F"/>
    <w:rsid w:val="00820B4F"/>
    <w:rsid w:val="00820BB0"/>
    <w:rsid w:val="00820C53"/>
    <w:rsid w:val="00820C8B"/>
    <w:rsid w:val="00820CBE"/>
    <w:rsid w:val="00820CC8"/>
    <w:rsid w:val="00820D01"/>
    <w:rsid w:val="00820D7E"/>
    <w:rsid w:val="00820D8C"/>
    <w:rsid w:val="00820DFD"/>
    <w:rsid w:val="00820E40"/>
    <w:rsid w:val="00820E79"/>
    <w:rsid w:val="00820F46"/>
    <w:rsid w:val="00820F71"/>
    <w:rsid w:val="00820FD2"/>
    <w:rsid w:val="00821124"/>
    <w:rsid w:val="00821132"/>
    <w:rsid w:val="0082114A"/>
    <w:rsid w:val="00821192"/>
    <w:rsid w:val="008211B8"/>
    <w:rsid w:val="008211BB"/>
    <w:rsid w:val="0082125A"/>
    <w:rsid w:val="0082125D"/>
    <w:rsid w:val="00821265"/>
    <w:rsid w:val="008213B4"/>
    <w:rsid w:val="008213EB"/>
    <w:rsid w:val="00821414"/>
    <w:rsid w:val="00821435"/>
    <w:rsid w:val="008214E7"/>
    <w:rsid w:val="00821536"/>
    <w:rsid w:val="008215A4"/>
    <w:rsid w:val="008215AC"/>
    <w:rsid w:val="008215B1"/>
    <w:rsid w:val="008216F4"/>
    <w:rsid w:val="0082170D"/>
    <w:rsid w:val="0082171D"/>
    <w:rsid w:val="008217A9"/>
    <w:rsid w:val="008217EA"/>
    <w:rsid w:val="00821833"/>
    <w:rsid w:val="00821868"/>
    <w:rsid w:val="00821881"/>
    <w:rsid w:val="008218C9"/>
    <w:rsid w:val="00821909"/>
    <w:rsid w:val="0082193F"/>
    <w:rsid w:val="008219A8"/>
    <w:rsid w:val="008219BF"/>
    <w:rsid w:val="00821A21"/>
    <w:rsid w:val="00821A41"/>
    <w:rsid w:val="00821A96"/>
    <w:rsid w:val="00821AAE"/>
    <w:rsid w:val="00821AB4"/>
    <w:rsid w:val="00821ABA"/>
    <w:rsid w:val="00821B40"/>
    <w:rsid w:val="00821B66"/>
    <w:rsid w:val="00821B68"/>
    <w:rsid w:val="00821BAF"/>
    <w:rsid w:val="00821BBE"/>
    <w:rsid w:val="00821C08"/>
    <w:rsid w:val="00821C60"/>
    <w:rsid w:val="00821C90"/>
    <w:rsid w:val="00821CD8"/>
    <w:rsid w:val="00821D7E"/>
    <w:rsid w:val="00821DCB"/>
    <w:rsid w:val="00821E56"/>
    <w:rsid w:val="00821F0F"/>
    <w:rsid w:val="00821F19"/>
    <w:rsid w:val="00822078"/>
    <w:rsid w:val="008220F5"/>
    <w:rsid w:val="00822146"/>
    <w:rsid w:val="0082214B"/>
    <w:rsid w:val="0082218D"/>
    <w:rsid w:val="008221AC"/>
    <w:rsid w:val="008221B7"/>
    <w:rsid w:val="008221BB"/>
    <w:rsid w:val="008221CC"/>
    <w:rsid w:val="008221DE"/>
    <w:rsid w:val="0082221A"/>
    <w:rsid w:val="008222EA"/>
    <w:rsid w:val="0082231F"/>
    <w:rsid w:val="008223E5"/>
    <w:rsid w:val="0082252B"/>
    <w:rsid w:val="00822570"/>
    <w:rsid w:val="00822600"/>
    <w:rsid w:val="0082260D"/>
    <w:rsid w:val="00822617"/>
    <w:rsid w:val="00822656"/>
    <w:rsid w:val="0082265D"/>
    <w:rsid w:val="008226AC"/>
    <w:rsid w:val="008226FB"/>
    <w:rsid w:val="00822740"/>
    <w:rsid w:val="00822765"/>
    <w:rsid w:val="0082278F"/>
    <w:rsid w:val="008227AC"/>
    <w:rsid w:val="008227EC"/>
    <w:rsid w:val="0082280A"/>
    <w:rsid w:val="0082284F"/>
    <w:rsid w:val="008228E8"/>
    <w:rsid w:val="008229C3"/>
    <w:rsid w:val="008229DC"/>
    <w:rsid w:val="00822A54"/>
    <w:rsid w:val="00822A7A"/>
    <w:rsid w:val="00822AB7"/>
    <w:rsid w:val="00822ACC"/>
    <w:rsid w:val="00822B14"/>
    <w:rsid w:val="00822C55"/>
    <w:rsid w:val="00822CA3"/>
    <w:rsid w:val="00822E34"/>
    <w:rsid w:val="00822EBC"/>
    <w:rsid w:val="00822F05"/>
    <w:rsid w:val="00822F1A"/>
    <w:rsid w:val="00822F1F"/>
    <w:rsid w:val="00822F67"/>
    <w:rsid w:val="00822F7D"/>
    <w:rsid w:val="00822FD2"/>
    <w:rsid w:val="00822FD4"/>
    <w:rsid w:val="0082301C"/>
    <w:rsid w:val="00823038"/>
    <w:rsid w:val="0082305A"/>
    <w:rsid w:val="00823096"/>
    <w:rsid w:val="0082314A"/>
    <w:rsid w:val="00823161"/>
    <w:rsid w:val="00823165"/>
    <w:rsid w:val="00823278"/>
    <w:rsid w:val="008232C6"/>
    <w:rsid w:val="008232CA"/>
    <w:rsid w:val="008232EC"/>
    <w:rsid w:val="0082331E"/>
    <w:rsid w:val="00823354"/>
    <w:rsid w:val="00823362"/>
    <w:rsid w:val="008233AC"/>
    <w:rsid w:val="008233EC"/>
    <w:rsid w:val="0082340A"/>
    <w:rsid w:val="0082345B"/>
    <w:rsid w:val="0082353C"/>
    <w:rsid w:val="00823613"/>
    <w:rsid w:val="00823622"/>
    <w:rsid w:val="00823674"/>
    <w:rsid w:val="0082369B"/>
    <w:rsid w:val="008236A4"/>
    <w:rsid w:val="008236FA"/>
    <w:rsid w:val="0082371A"/>
    <w:rsid w:val="0082373E"/>
    <w:rsid w:val="0082377F"/>
    <w:rsid w:val="00823858"/>
    <w:rsid w:val="008238B3"/>
    <w:rsid w:val="00823902"/>
    <w:rsid w:val="0082393C"/>
    <w:rsid w:val="008239DD"/>
    <w:rsid w:val="00823AE0"/>
    <w:rsid w:val="00823B2F"/>
    <w:rsid w:val="00823B3E"/>
    <w:rsid w:val="00823C18"/>
    <w:rsid w:val="00823C2B"/>
    <w:rsid w:val="00823CB1"/>
    <w:rsid w:val="00823D13"/>
    <w:rsid w:val="00823D8A"/>
    <w:rsid w:val="00823DCD"/>
    <w:rsid w:val="00823F89"/>
    <w:rsid w:val="0082406E"/>
    <w:rsid w:val="00824076"/>
    <w:rsid w:val="0082408A"/>
    <w:rsid w:val="008240E5"/>
    <w:rsid w:val="00824142"/>
    <w:rsid w:val="0082415B"/>
    <w:rsid w:val="008241AD"/>
    <w:rsid w:val="008241E1"/>
    <w:rsid w:val="0082425E"/>
    <w:rsid w:val="0082435D"/>
    <w:rsid w:val="008243B3"/>
    <w:rsid w:val="0082444A"/>
    <w:rsid w:val="00824492"/>
    <w:rsid w:val="008244E3"/>
    <w:rsid w:val="00824518"/>
    <w:rsid w:val="00824586"/>
    <w:rsid w:val="008245AE"/>
    <w:rsid w:val="008245C2"/>
    <w:rsid w:val="008245FE"/>
    <w:rsid w:val="00824715"/>
    <w:rsid w:val="0082475B"/>
    <w:rsid w:val="0082479B"/>
    <w:rsid w:val="008247F2"/>
    <w:rsid w:val="00824815"/>
    <w:rsid w:val="0082482F"/>
    <w:rsid w:val="00824840"/>
    <w:rsid w:val="008248B5"/>
    <w:rsid w:val="008248E9"/>
    <w:rsid w:val="00824903"/>
    <w:rsid w:val="0082492D"/>
    <w:rsid w:val="00824996"/>
    <w:rsid w:val="0082499C"/>
    <w:rsid w:val="008249B7"/>
    <w:rsid w:val="00824A1F"/>
    <w:rsid w:val="00824A65"/>
    <w:rsid w:val="00824AA5"/>
    <w:rsid w:val="00824AE0"/>
    <w:rsid w:val="00824B3C"/>
    <w:rsid w:val="00824B3E"/>
    <w:rsid w:val="00824B78"/>
    <w:rsid w:val="00824BE9"/>
    <w:rsid w:val="00824C2E"/>
    <w:rsid w:val="00824C52"/>
    <w:rsid w:val="00824CB7"/>
    <w:rsid w:val="00824CD3"/>
    <w:rsid w:val="00824D70"/>
    <w:rsid w:val="00824DAC"/>
    <w:rsid w:val="00824DAD"/>
    <w:rsid w:val="00824DB6"/>
    <w:rsid w:val="00824DB9"/>
    <w:rsid w:val="00824DFB"/>
    <w:rsid w:val="00824E01"/>
    <w:rsid w:val="00824E17"/>
    <w:rsid w:val="00824E64"/>
    <w:rsid w:val="00824FC5"/>
    <w:rsid w:val="00825012"/>
    <w:rsid w:val="00825081"/>
    <w:rsid w:val="00825124"/>
    <w:rsid w:val="0082512B"/>
    <w:rsid w:val="00825177"/>
    <w:rsid w:val="00825213"/>
    <w:rsid w:val="00825222"/>
    <w:rsid w:val="00825283"/>
    <w:rsid w:val="008252B2"/>
    <w:rsid w:val="008252D0"/>
    <w:rsid w:val="008253E2"/>
    <w:rsid w:val="008253EA"/>
    <w:rsid w:val="008253F8"/>
    <w:rsid w:val="00825444"/>
    <w:rsid w:val="00825466"/>
    <w:rsid w:val="008254A4"/>
    <w:rsid w:val="008254AA"/>
    <w:rsid w:val="00825503"/>
    <w:rsid w:val="0082551A"/>
    <w:rsid w:val="00825546"/>
    <w:rsid w:val="00825571"/>
    <w:rsid w:val="00825595"/>
    <w:rsid w:val="008255A6"/>
    <w:rsid w:val="008255C7"/>
    <w:rsid w:val="008255F9"/>
    <w:rsid w:val="00825770"/>
    <w:rsid w:val="008257C0"/>
    <w:rsid w:val="008257DC"/>
    <w:rsid w:val="00825816"/>
    <w:rsid w:val="0082581B"/>
    <w:rsid w:val="0082587A"/>
    <w:rsid w:val="0082593A"/>
    <w:rsid w:val="00825A33"/>
    <w:rsid w:val="00825B2D"/>
    <w:rsid w:val="00825B4B"/>
    <w:rsid w:val="00825BD1"/>
    <w:rsid w:val="00825BEA"/>
    <w:rsid w:val="00825C02"/>
    <w:rsid w:val="00825C3C"/>
    <w:rsid w:val="00825C4B"/>
    <w:rsid w:val="00825C87"/>
    <w:rsid w:val="00825C9D"/>
    <w:rsid w:val="00825CA4"/>
    <w:rsid w:val="00825CB3"/>
    <w:rsid w:val="00825D01"/>
    <w:rsid w:val="00825D0E"/>
    <w:rsid w:val="00825D22"/>
    <w:rsid w:val="00825D52"/>
    <w:rsid w:val="00825D6E"/>
    <w:rsid w:val="00825E25"/>
    <w:rsid w:val="00825E6D"/>
    <w:rsid w:val="00825EA2"/>
    <w:rsid w:val="00825ED2"/>
    <w:rsid w:val="00825EEA"/>
    <w:rsid w:val="00825F0D"/>
    <w:rsid w:val="00825F3B"/>
    <w:rsid w:val="00825FC0"/>
    <w:rsid w:val="0082609A"/>
    <w:rsid w:val="008261B2"/>
    <w:rsid w:val="0082642D"/>
    <w:rsid w:val="0082643A"/>
    <w:rsid w:val="0082649B"/>
    <w:rsid w:val="008264ED"/>
    <w:rsid w:val="00826543"/>
    <w:rsid w:val="00826585"/>
    <w:rsid w:val="008265E9"/>
    <w:rsid w:val="00826612"/>
    <w:rsid w:val="00826617"/>
    <w:rsid w:val="00826689"/>
    <w:rsid w:val="008266A6"/>
    <w:rsid w:val="008266BF"/>
    <w:rsid w:val="0082674D"/>
    <w:rsid w:val="0082677B"/>
    <w:rsid w:val="008267AE"/>
    <w:rsid w:val="008267C7"/>
    <w:rsid w:val="008267EB"/>
    <w:rsid w:val="0082681F"/>
    <w:rsid w:val="0082683F"/>
    <w:rsid w:val="008268BC"/>
    <w:rsid w:val="008268DA"/>
    <w:rsid w:val="008268E6"/>
    <w:rsid w:val="00826A02"/>
    <w:rsid w:val="00826AA2"/>
    <w:rsid w:val="00826AF6"/>
    <w:rsid w:val="00826B35"/>
    <w:rsid w:val="00826B71"/>
    <w:rsid w:val="00826C1F"/>
    <w:rsid w:val="00826E21"/>
    <w:rsid w:val="00826E45"/>
    <w:rsid w:val="00826EBA"/>
    <w:rsid w:val="00826ED8"/>
    <w:rsid w:val="00826EE6"/>
    <w:rsid w:val="00826F1A"/>
    <w:rsid w:val="00826FF6"/>
    <w:rsid w:val="00827019"/>
    <w:rsid w:val="0082703B"/>
    <w:rsid w:val="0082703F"/>
    <w:rsid w:val="00827142"/>
    <w:rsid w:val="008271D3"/>
    <w:rsid w:val="008271D6"/>
    <w:rsid w:val="0082721C"/>
    <w:rsid w:val="00827236"/>
    <w:rsid w:val="008272CF"/>
    <w:rsid w:val="008272F0"/>
    <w:rsid w:val="00827349"/>
    <w:rsid w:val="0082736A"/>
    <w:rsid w:val="008273B9"/>
    <w:rsid w:val="008273DE"/>
    <w:rsid w:val="0082743F"/>
    <w:rsid w:val="00827522"/>
    <w:rsid w:val="00827526"/>
    <w:rsid w:val="008275D0"/>
    <w:rsid w:val="008275E1"/>
    <w:rsid w:val="008276B5"/>
    <w:rsid w:val="008276EC"/>
    <w:rsid w:val="0082773A"/>
    <w:rsid w:val="00827782"/>
    <w:rsid w:val="008277F0"/>
    <w:rsid w:val="00827808"/>
    <w:rsid w:val="008278EA"/>
    <w:rsid w:val="00827980"/>
    <w:rsid w:val="00827A35"/>
    <w:rsid w:val="00827C0C"/>
    <w:rsid w:val="00827C25"/>
    <w:rsid w:val="00827D1A"/>
    <w:rsid w:val="00827D1B"/>
    <w:rsid w:val="00827D7E"/>
    <w:rsid w:val="00827E2C"/>
    <w:rsid w:val="00827E79"/>
    <w:rsid w:val="00827E7A"/>
    <w:rsid w:val="00827F31"/>
    <w:rsid w:val="00827F54"/>
    <w:rsid w:val="00827F85"/>
    <w:rsid w:val="00827FA1"/>
    <w:rsid w:val="00827FE1"/>
    <w:rsid w:val="00830050"/>
    <w:rsid w:val="00830091"/>
    <w:rsid w:val="008300B7"/>
    <w:rsid w:val="008300D7"/>
    <w:rsid w:val="00830128"/>
    <w:rsid w:val="00830168"/>
    <w:rsid w:val="008301EA"/>
    <w:rsid w:val="00830287"/>
    <w:rsid w:val="00830373"/>
    <w:rsid w:val="00830383"/>
    <w:rsid w:val="008303AF"/>
    <w:rsid w:val="0083043B"/>
    <w:rsid w:val="008304CE"/>
    <w:rsid w:val="008304E8"/>
    <w:rsid w:val="008304FD"/>
    <w:rsid w:val="0083054E"/>
    <w:rsid w:val="008305A7"/>
    <w:rsid w:val="008305F7"/>
    <w:rsid w:val="008305FB"/>
    <w:rsid w:val="00830602"/>
    <w:rsid w:val="00830634"/>
    <w:rsid w:val="0083065C"/>
    <w:rsid w:val="008306BA"/>
    <w:rsid w:val="008306C9"/>
    <w:rsid w:val="008306ED"/>
    <w:rsid w:val="0083072C"/>
    <w:rsid w:val="0083073D"/>
    <w:rsid w:val="008307FD"/>
    <w:rsid w:val="00830869"/>
    <w:rsid w:val="00830889"/>
    <w:rsid w:val="00830890"/>
    <w:rsid w:val="0083092B"/>
    <w:rsid w:val="0083094D"/>
    <w:rsid w:val="00830A56"/>
    <w:rsid w:val="00830A69"/>
    <w:rsid w:val="00830A6F"/>
    <w:rsid w:val="00830AB3"/>
    <w:rsid w:val="00830AC9"/>
    <w:rsid w:val="00830ACA"/>
    <w:rsid w:val="00830B74"/>
    <w:rsid w:val="00830BA5"/>
    <w:rsid w:val="00830BBC"/>
    <w:rsid w:val="00830BCE"/>
    <w:rsid w:val="00830BD6"/>
    <w:rsid w:val="00830CAC"/>
    <w:rsid w:val="00830D6F"/>
    <w:rsid w:val="00830DAB"/>
    <w:rsid w:val="00830DC3"/>
    <w:rsid w:val="00830E13"/>
    <w:rsid w:val="00830E33"/>
    <w:rsid w:val="00830E60"/>
    <w:rsid w:val="00830E77"/>
    <w:rsid w:val="00830E9D"/>
    <w:rsid w:val="00830EFD"/>
    <w:rsid w:val="00830F3F"/>
    <w:rsid w:val="00830F84"/>
    <w:rsid w:val="00830F9A"/>
    <w:rsid w:val="00830FDD"/>
    <w:rsid w:val="00830FEB"/>
    <w:rsid w:val="0083103E"/>
    <w:rsid w:val="00831075"/>
    <w:rsid w:val="008310EF"/>
    <w:rsid w:val="00831103"/>
    <w:rsid w:val="00831115"/>
    <w:rsid w:val="00831135"/>
    <w:rsid w:val="0083114D"/>
    <w:rsid w:val="00831152"/>
    <w:rsid w:val="00831249"/>
    <w:rsid w:val="008312EC"/>
    <w:rsid w:val="008312FD"/>
    <w:rsid w:val="0083136C"/>
    <w:rsid w:val="008313B0"/>
    <w:rsid w:val="008314F1"/>
    <w:rsid w:val="008315B1"/>
    <w:rsid w:val="008315C1"/>
    <w:rsid w:val="008315C2"/>
    <w:rsid w:val="00831670"/>
    <w:rsid w:val="00831677"/>
    <w:rsid w:val="008316A6"/>
    <w:rsid w:val="008316F6"/>
    <w:rsid w:val="008317AD"/>
    <w:rsid w:val="008317E3"/>
    <w:rsid w:val="00831811"/>
    <w:rsid w:val="00831845"/>
    <w:rsid w:val="008318AD"/>
    <w:rsid w:val="008318ED"/>
    <w:rsid w:val="0083191D"/>
    <w:rsid w:val="00831935"/>
    <w:rsid w:val="0083198A"/>
    <w:rsid w:val="008319EE"/>
    <w:rsid w:val="00831A29"/>
    <w:rsid w:val="00831B9E"/>
    <w:rsid w:val="00831C38"/>
    <w:rsid w:val="00831CE3"/>
    <w:rsid w:val="00831CFD"/>
    <w:rsid w:val="00831D43"/>
    <w:rsid w:val="00831D8F"/>
    <w:rsid w:val="00831DB9"/>
    <w:rsid w:val="00831DEA"/>
    <w:rsid w:val="00831DF3"/>
    <w:rsid w:val="00831E01"/>
    <w:rsid w:val="00831E1E"/>
    <w:rsid w:val="00831EC4"/>
    <w:rsid w:val="00831FA6"/>
    <w:rsid w:val="00831FAE"/>
    <w:rsid w:val="00832001"/>
    <w:rsid w:val="00832006"/>
    <w:rsid w:val="00832016"/>
    <w:rsid w:val="008320A9"/>
    <w:rsid w:val="008320D3"/>
    <w:rsid w:val="008320F2"/>
    <w:rsid w:val="00832127"/>
    <w:rsid w:val="00832156"/>
    <w:rsid w:val="008321C2"/>
    <w:rsid w:val="00832201"/>
    <w:rsid w:val="00832271"/>
    <w:rsid w:val="00832399"/>
    <w:rsid w:val="00832403"/>
    <w:rsid w:val="0083244E"/>
    <w:rsid w:val="00832456"/>
    <w:rsid w:val="00832476"/>
    <w:rsid w:val="0083247F"/>
    <w:rsid w:val="008324B5"/>
    <w:rsid w:val="0083252A"/>
    <w:rsid w:val="0083258C"/>
    <w:rsid w:val="008325AC"/>
    <w:rsid w:val="008325E0"/>
    <w:rsid w:val="00832623"/>
    <w:rsid w:val="008326CE"/>
    <w:rsid w:val="008326DF"/>
    <w:rsid w:val="008326E1"/>
    <w:rsid w:val="00832762"/>
    <w:rsid w:val="00832779"/>
    <w:rsid w:val="00832793"/>
    <w:rsid w:val="008327A2"/>
    <w:rsid w:val="00832840"/>
    <w:rsid w:val="0083285F"/>
    <w:rsid w:val="008328A2"/>
    <w:rsid w:val="008328AD"/>
    <w:rsid w:val="008328BF"/>
    <w:rsid w:val="008328F0"/>
    <w:rsid w:val="008328F6"/>
    <w:rsid w:val="008328F7"/>
    <w:rsid w:val="0083290A"/>
    <w:rsid w:val="008329E2"/>
    <w:rsid w:val="00832A62"/>
    <w:rsid w:val="00832AEF"/>
    <w:rsid w:val="00832B43"/>
    <w:rsid w:val="00832BB3"/>
    <w:rsid w:val="00832CA9"/>
    <w:rsid w:val="00832CE7"/>
    <w:rsid w:val="00832CEF"/>
    <w:rsid w:val="00832D01"/>
    <w:rsid w:val="00832D6E"/>
    <w:rsid w:val="00832DD9"/>
    <w:rsid w:val="00832E9F"/>
    <w:rsid w:val="00832EBC"/>
    <w:rsid w:val="00832F03"/>
    <w:rsid w:val="00832F3D"/>
    <w:rsid w:val="00833091"/>
    <w:rsid w:val="008330D8"/>
    <w:rsid w:val="008330E2"/>
    <w:rsid w:val="00833179"/>
    <w:rsid w:val="008331F4"/>
    <w:rsid w:val="00833273"/>
    <w:rsid w:val="0083328C"/>
    <w:rsid w:val="00833300"/>
    <w:rsid w:val="00833384"/>
    <w:rsid w:val="008333CD"/>
    <w:rsid w:val="0083344A"/>
    <w:rsid w:val="0083349C"/>
    <w:rsid w:val="00833508"/>
    <w:rsid w:val="00833509"/>
    <w:rsid w:val="00833516"/>
    <w:rsid w:val="00833584"/>
    <w:rsid w:val="00833597"/>
    <w:rsid w:val="008335B8"/>
    <w:rsid w:val="008335D9"/>
    <w:rsid w:val="008335ED"/>
    <w:rsid w:val="0083365D"/>
    <w:rsid w:val="008336D3"/>
    <w:rsid w:val="00833743"/>
    <w:rsid w:val="00833766"/>
    <w:rsid w:val="0083378A"/>
    <w:rsid w:val="008337B2"/>
    <w:rsid w:val="008337DE"/>
    <w:rsid w:val="00833810"/>
    <w:rsid w:val="00833874"/>
    <w:rsid w:val="008338A2"/>
    <w:rsid w:val="008339C8"/>
    <w:rsid w:val="00833A0F"/>
    <w:rsid w:val="00833ACE"/>
    <w:rsid w:val="00833AD3"/>
    <w:rsid w:val="00833B5D"/>
    <w:rsid w:val="00833B92"/>
    <w:rsid w:val="00833BCC"/>
    <w:rsid w:val="00833BF7"/>
    <w:rsid w:val="00833C3D"/>
    <w:rsid w:val="00833C63"/>
    <w:rsid w:val="00833C84"/>
    <w:rsid w:val="00833CC0"/>
    <w:rsid w:val="00833CD8"/>
    <w:rsid w:val="00833D5C"/>
    <w:rsid w:val="00833E41"/>
    <w:rsid w:val="00833EB9"/>
    <w:rsid w:val="00833F23"/>
    <w:rsid w:val="00833F34"/>
    <w:rsid w:val="00833F66"/>
    <w:rsid w:val="00833FFD"/>
    <w:rsid w:val="0083407A"/>
    <w:rsid w:val="008340AC"/>
    <w:rsid w:val="00834132"/>
    <w:rsid w:val="0083416A"/>
    <w:rsid w:val="00834174"/>
    <w:rsid w:val="008341B7"/>
    <w:rsid w:val="008341BC"/>
    <w:rsid w:val="008341F0"/>
    <w:rsid w:val="0083426D"/>
    <w:rsid w:val="008342DA"/>
    <w:rsid w:val="0083445B"/>
    <w:rsid w:val="00834473"/>
    <w:rsid w:val="008344DB"/>
    <w:rsid w:val="008344F2"/>
    <w:rsid w:val="0083457D"/>
    <w:rsid w:val="008345DA"/>
    <w:rsid w:val="0083460C"/>
    <w:rsid w:val="008346A2"/>
    <w:rsid w:val="008346AA"/>
    <w:rsid w:val="00834736"/>
    <w:rsid w:val="008347A3"/>
    <w:rsid w:val="008347D0"/>
    <w:rsid w:val="0083484C"/>
    <w:rsid w:val="0083489A"/>
    <w:rsid w:val="008348B9"/>
    <w:rsid w:val="00834974"/>
    <w:rsid w:val="00834989"/>
    <w:rsid w:val="008349D9"/>
    <w:rsid w:val="008349E5"/>
    <w:rsid w:val="00834A29"/>
    <w:rsid w:val="00834A85"/>
    <w:rsid w:val="00834B04"/>
    <w:rsid w:val="00834BCB"/>
    <w:rsid w:val="00834C5F"/>
    <w:rsid w:val="00834C60"/>
    <w:rsid w:val="00834C6A"/>
    <w:rsid w:val="00834C77"/>
    <w:rsid w:val="00834CA1"/>
    <w:rsid w:val="00834CBF"/>
    <w:rsid w:val="00834CFA"/>
    <w:rsid w:val="00834D3E"/>
    <w:rsid w:val="00834DB4"/>
    <w:rsid w:val="00834DD1"/>
    <w:rsid w:val="00834DF5"/>
    <w:rsid w:val="00834E10"/>
    <w:rsid w:val="00834E90"/>
    <w:rsid w:val="00834EB1"/>
    <w:rsid w:val="00834F46"/>
    <w:rsid w:val="00834FBB"/>
    <w:rsid w:val="00835007"/>
    <w:rsid w:val="00835035"/>
    <w:rsid w:val="00835041"/>
    <w:rsid w:val="00835093"/>
    <w:rsid w:val="008350D4"/>
    <w:rsid w:val="0083511F"/>
    <w:rsid w:val="008351A0"/>
    <w:rsid w:val="00835200"/>
    <w:rsid w:val="0083525A"/>
    <w:rsid w:val="00835294"/>
    <w:rsid w:val="0083529D"/>
    <w:rsid w:val="008352B1"/>
    <w:rsid w:val="008353CB"/>
    <w:rsid w:val="0083541D"/>
    <w:rsid w:val="008354B6"/>
    <w:rsid w:val="00835512"/>
    <w:rsid w:val="008355B6"/>
    <w:rsid w:val="008355E6"/>
    <w:rsid w:val="0083560B"/>
    <w:rsid w:val="00835687"/>
    <w:rsid w:val="008356A7"/>
    <w:rsid w:val="008356BB"/>
    <w:rsid w:val="008356E3"/>
    <w:rsid w:val="00835783"/>
    <w:rsid w:val="008357A4"/>
    <w:rsid w:val="00835802"/>
    <w:rsid w:val="008358D8"/>
    <w:rsid w:val="00835985"/>
    <w:rsid w:val="00835998"/>
    <w:rsid w:val="008359AA"/>
    <w:rsid w:val="008359AD"/>
    <w:rsid w:val="00835A42"/>
    <w:rsid w:val="00835A57"/>
    <w:rsid w:val="00835A6B"/>
    <w:rsid w:val="00835AAD"/>
    <w:rsid w:val="00835ADB"/>
    <w:rsid w:val="00835B06"/>
    <w:rsid w:val="00835B78"/>
    <w:rsid w:val="00835C71"/>
    <w:rsid w:val="00835C8E"/>
    <w:rsid w:val="00835CB4"/>
    <w:rsid w:val="00835D1A"/>
    <w:rsid w:val="00835D4A"/>
    <w:rsid w:val="00835D61"/>
    <w:rsid w:val="00835DB4"/>
    <w:rsid w:val="00835E84"/>
    <w:rsid w:val="00835E85"/>
    <w:rsid w:val="00835EC0"/>
    <w:rsid w:val="00835EF6"/>
    <w:rsid w:val="00835F3C"/>
    <w:rsid w:val="00835F47"/>
    <w:rsid w:val="00835F6F"/>
    <w:rsid w:val="00835FB1"/>
    <w:rsid w:val="00835FDF"/>
    <w:rsid w:val="00836085"/>
    <w:rsid w:val="00836119"/>
    <w:rsid w:val="0083619D"/>
    <w:rsid w:val="008361A0"/>
    <w:rsid w:val="008361A7"/>
    <w:rsid w:val="00836203"/>
    <w:rsid w:val="0083628F"/>
    <w:rsid w:val="008362A7"/>
    <w:rsid w:val="00836306"/>
    <w:rsid w:val="00836328"/>
    <w:rsid w:val="00836332"/>
    <w:rsid w:val="008363DD"/>
    <w:rsid w:val="008363E0"/>
    <w:rsid w:val="0083641C"/>
    <w:rsid w:val="00836429"/>
    <w:rsid w:val="00836433"/>
    <w:rsid w:val="00836506"/>
    <w:rsid w:val="0083651F"/>
    <w:rsid w:val="00836562"/>
    <w:rsid w:val="008365FD"/>
    <w:rsid w:val="00836648"/>
    <w:rsid w:val="00836681"/>
    <w:rsid w:val="008366AA"/>
    <w:rsid w:val="008367FB"/>
    <w:rsid w:val="008368BE"/>
    <w:rsid w:val="0083695B"/>
    <w:rsid w:val="00836981"/>
    <w:rsid w:val="0083698B"/>
    <w:rsid w:val="008369B3"/>
    <w:rsid w:val="008369B4"/>
    <w:rsid w:val="008369DF"/>
    <w:rsid w:val="00836A22"/>
    <w:rsid w:val="00836A5A"/>
    <w:rsid w:val="00836A8E"/>
    <w:rsid w:val="00836AF5"/>
    <w:rsid w:val="00836B0F"/>
    <w:rsid w:val="00836B1C"/>
    <w:rsid w:val="00836B8B"/>
    <w:rsid w:val="00836BD0"/>
    <w:rsid w:val="00836BFF"/>
    <w:rsid w:val="00836C15"/>
    <w:rsid w:val="00836C3C"/>
    <w:rsid w:val="00836C7B"/>
    <w:rsid w:val="00836C7C"/>
    <w:rsid w:val="00836CEB"/>
    <w:rsid w:val="00836D5B"/>
    <w:rsid w:val="00836D8D"/>
    <w:rsid w:val="00836DA2"/>
    <w:rsid w:val="00836DBB"/>
    <w:rsid w:val="00836E37"/>
    <w:rsid w:val="00836EFF"/>
    <w:rsid w:val="00836F05"/>
    <w:rsid w:val="00836F29"/>
    <w:rsid w:val="00836F53"/>
    <w:rsid w:val="00836FE0"/>
    <w:rsid w:val="00837036"/>
    <w:rsid w:val="00837049"/>
    <w:rsid w:val="00837097"/>
    <w:rsid w:val="008371A5"/>
    <w:rsid w:val="008371B0"/>
    <w:rsid w:val="008371F2"/>
    <w:rsid w:val="00837216"/>
    <w:rsid w:val="00837223"/>
    <w:rsid w:val="00837238"/>
    <w:rsid w:val="00837254"/>
    <w:rsid w:val="008372D7"/>
    <w:rsid w:val="008372E3"/>
    <w:rsid w:val="00837302"/>
    <w:rsid w:val="00837458"/>
    <w:rsid w:val="0083748E"/>
    <w:rsid w:val="0083755F"/>
    <w:rsid w:val="00837592"/>
    <w:rsid w:val="008376B5"/>
    <w:rsid w:val="008376C1"/>
    <w:rsid w:val="0083771D"/>
    <w:rsid w:val="00837787"/>
    <w:rsid w:val="008377B0"/>
    <w:rsid w:val="008377D0"/>
    <w:rsid w:val="008377FA"/>
    <w:rsid w:val="008377FE"/>
    <w:rsid w:val="00837807"/>
    <w:rsid w:val="0083780D"/>
    <w:rsid w:val="0083785E"/>
    <w:rsid w:val="008378B1"/>
    <w:rsid w:val="008378DD"/>
    <w:rsid w:val="008379EE"/>
    <w:rsid w:val="00837A1C"/>
    <w:rsid w:val="00837A35"/>
    <w:rsid w:val="00837A3E"/>
    <w:rsid w:val="00837A9F"/>
    <w:rsid w:val="00837B10"/>
    <w:rsid w:val="00837B98"/>
    <w:rsid w:val="00837BEB"/>
    <w:rsid w:val="00837C3B"/>
    <w:rsid w:val="00837C47"/>
    <w:rsid w:val="00837D2D"/>
    <w:rsid w:val="00837DB2"/>
    <w:rsid w:val="00837E22"/>
    <w:rsid w:val="00837E6D"/>
    <w:rsid w:val="00837F1D"/>
    <w:rsid w:val="00837FA9"/>
    <w:rsid w:val="008400F1"/>
    <w:rsid w:val="008400FA"/>
    <w:rsid w:val="00840198"/>
    <w:rsid w:val="008402B4"/>
    <w:rsid w:val="00840357"/>
    <w:rsid w:val="00840438"/>
    <w:rsid w:val="00840452"/>
    <w:rsid w:val="008404A4"/>
    <w:rsid w:val="008404AD"/>
    <w:rsid w:val="0084051B"/>
    <w:rsid w:val="00840523"/>
    <w:rsid w:val="00840591"/>
    <w:rsid w:val="00840647"/>
    <w:rsid w:val="00840676"/>
    <w:rsid w:val="00840687"/>
    <w:rsid w:val="008406DE"/>
    <w:rsid w:val="00840771"/>
    <w:rsid w:val="008407AF"/>
    <w:rsid w:val="008407DD"/>
    <w:rsid w:val="00840823"/>
    <w:rsid w:val="00840824"/>
    <w:rsid w:val="0084084A"/>
    <w:rsid w:val="00840869"/>
    <w:rsid w:val="00840885"/>
    <w:rsid w:val="00840894"/>
    <w:rsid w:val="00840905"/>
    <w:rsid w:val="00840962"/>
    <w:rsid w:val="00840A14"/>
    <w:rsid w:val="00840A19"/>
    <w:rsid w:val="00840A33"/>
    <w:rsid w:val="00840A9D"/>
    <w:rsid w:val="00840ADB"/>
    <w:rsid w:val="00840B1B"/>
    <w:rsid w:val="00840B3E"/>
    <w:rsid w:val="00840B9A"/>
    <w:rsid w:val="00840C18"/>
    <w:rsid w:val="00840CB7"/>
    <w:rsid w:val="00840CD1"/>
    <w:rsid w:val="00840D02"/>
    <w:rsid w:val="00840D31"/>
    <w:rsid w:val="00840DC3"/>
    <w:rsid w:val="00840DFC"/>
    <w:rsid w:val="00840E16"/>
    <w:rsid w:val="00840F50"/>
    <w:rsid w:val="00840FE3"/>
    <w:rsid w:val="00841074"/>
    <w:rsid w:val="008410D2"/>
    <w:rsid w:val="0084116B"/>
    <w:rsid w:val="00841185"/>
    <w:rsid w:val="00841188"/>
    <w:rsid w:val="00841283"/>
    <w:rsid w:val="0084133B"/>
    <w:rsid w:val="00841392"/>
    <w:rsid w:val="008413BA"/>
    <w:rsid w:val="0084140D"/>
    <w:rsid w:val="0084142A"/>
    <w:rsid w:val="0084143E"/>
    <w:rsid w:val="00841478"/>
    <w:rsid w:val="0084147B"/>
    <w:rsid w:val="0084152A"/>
    <w:rsid w:val="0084157F"/>
    <w:rsid w:val="0084159F"/>
    <w:rsid w:val="008415A3"/>
    <w:rsid w:val="00841625"/>
    <w:rsid w:val="00841690"/>
    <w:rsid w:val="008416E1"/>
    <w:rsid w:val="0084171B"/>
    <w:rsid w:val="0084173B"/>
    <w:rsid w:val="00841761"/>
    <w:rsid w:val="008417B0"/>
    <w:rsid w:val="0084189D"/>
    <w:rsid w:val="008418A5"/>
    <w:rsid w:val="008418B4"/>
    <w:rsid w:val="0084199B"/>
    <w:rsid w:val="008419D1"/>
    <w:rsid w:val="00841A1D"/>
    <w:rsid w:val="00841ACD"/>
    <w:rsid w:val="00841AE7"/>
    <w:rsid w:val="00841B1E"/>
    <w:rsid w:val="00841B43"/>
    <w:rsid w:val="00841C0A"/>
    <w:rsid w:val="00841C0B"/>
    <w:rsid w:val="00841C0E"/>
    <w:rsid w:val="00841C77"/>
    <w:rsid w:val="00841C9F"/>
    <w:rsid w:val="00841CFB"/>
    <w:rsid w:val="00841D1B"/>
    <w:rsid w:val="00841D2D"/>
    <w:rsid w:val="00841D2F"/>
    <w:rsid w:val="00841DA2"/>
    <w:rsid w:val="00841DE0"/>
    <w:rsid w:val="00841E4A"/>
    <w:rsid w:val="00841F02"/>
    <w:rsid w:val="00841F49"/>
    <w:rsid w:val="00841F4F"/>
    <w:rsid w:val="00841F72"/>
    <w:rsid w:val="00841FFC"/>
    <w:rsid w:val="008420FB"/>
    <w:rsid w:val="008421A4"/>
    <w:rsid w:val="008421CD"/>
    <w:rsid w:val="00842290"/>
    <w:rsid w:val="008422D9"/>
    <w:rsid w:val="008423B6"/>
    <w:rsid w:val="00842415"/>
    <w:rsid w:val="00842484"/>
    <w:rsid w:val="008424F3"/>
    <w:rsid w:val="00842525"/>
    <w:rsid w:val="00842536"/>
    <w:rsid w:val="00842538"/>
    <w:rsid w:val="0084253F"/>
    <w:rsid w:val="0084257F"/>
    <w:rsid w:val="0084258D"/>
    <w:rsid w:val="0084259D"/>
    <w:rsid w:val="008425BC"/>
    <w:rsid w:val="00842667"/>
    <w:rsid w:val="0084280B"/>
    <w:rsid w:val="00842840"/>
    <w:rsid w:val="00842848"/>
    <w:rsid w:val="00842894"/>
    <w:rsid w:val="00842912"/>
    <w:rsid w:val="0084298F"/>
    <w:rsid w:val="008429E4"/>
    <w:rsid w:val="00842A67"/>
    <w:rsid w:val="00842A8E"/>
    <w:rsid w:val="00842BDE"/>
    <w:rsid w:val="00842C34"/>
    <w:rsid w:val="00842C5D"/>
    <w:rsid w:val="00842C87"/>
    <w:rsid w:val="00842C9F"/>
    <w:rsid w:val="00842D3A"/>
    <w:rsid w:val="00842E37"/>
    <w:rsid w:val="00842E40"/>
    <w:rsid w:val="00842E45"/>
    <w:rsid w:val="00842FB1"/>
    <w:rsid w:val="00843027"/>
    <w:rsid w:val="0084306E"/>
    <w:rsid w:val="0084307C"/>
    <w:rsid w:val="00843123"/>
    <w:rsid w:val="0084316B"/>
    <w:rsid w:val="008431FA"/>
    <w:rsid w:val="008431FC"/>
    <w:rsid w:val="00843324"/>
    <w:rsid w:val="0084343C"/>
    <w:rsid w:val="00843444"/>
    <w:rsid w:val="00843493"/>
    <w:rsid w:val="008434C5"/>
    <w:rsid w:val="0084350B"/>
    <w:rsid w:val="00843537"/>
    <w:rsid w:val="0084355D"/>
    <w:rsid w:val="00843562"/>
    <w:rsid w:val="00843633"/>
    <w:rsid w:val="00843650"/>
    <w:rsid w:val="008436F5"/>
    <w:rsid w:val="008437A9"/>
    <w:rsid w:val="008437F2"/>
    <w:rsid w:val="00843854"/>
    <w:rsid w:val="00843855"/>
    <w:rsid w:val="0084386B"/>
    <w:rsid w:val="0084388D"/>
    <w:rsid w:val="008438A1"/>
    <w:rsid w:val="008438C4"/>
    <w:rsid w:val="00843952"/>
    <w:rsid w:val="0084398A"/>
    <w:rsid w:val="00843A29"/>
    <w:rsid w:val="00843AD1"/>
    <w:rsid w:val="00843B1D"/>
    <w:rsid w:val="00843B6B"/>
    <w:rsid w:val="00843BBA"/>
    <w:rsid w:val="00843C06"/>
    <w:rsid w:val="00843C34"/>
    <w:rsid w:val="00843C8B"/>
    <w:rsid w:val="00843E14"/>
    <w:rsid w:val="00843E5A"/>
    <w:rsid w:val="00843ED1"/>
    <w:rsid w:val="00843ED8"/>
    <w:rsid w:val="00843F27"/>
    <w:rsid w:val="00843FB4"/>
    <w:rsid w:val="00843FB6"/>
    <w:rsid w:val="0084405E"/>
    <w:rsid w:val="00844086"/>
    <w:rsid w:val="00844099"/>
    <w:rsid w:val="008440A2"/>
    <w:rsid w:val="008440E0"/>
    <w:rsid w:val="00844157"/>
    <w:rsid w:val="00844167"/>
    <w:rsid w:val="008441EB"/>
    <w:rsid w:val="0084425D"/>
    <w:rsid w:val="00844313"/>
    <w:rsid w:val="0084436A"/>
    <w:rsid w:val="008443D3"/>
    <w:rsid w:val="008444F9"/>
    <w:rsid w:val="0084452F"/>
    <w:rsid w:val="0084458E"/>
    <w:rsid w:val="008445B9"/>
    <w:rsid w:val="008446BE"/>
    <w:rsid w:val="00844706"/>
    <w:rsid w:val="0084474E"/>
    <w:rsid w:val="00844768"/>
    <w:rsid w:val="00844832"/>
    <w:rsid w:val="0084483E"/>
    <w:rsid w:val="00844920"/>
    <w:rsid w:val="00844928"/>
    <w:rsid w:val="00844A03"/>
    <w:rsid w:val="00844A25"/>
    <w:rsid w:val="00844A33"/>
    <w:rsid w:val="00844A3D"/>
    <w:rsid w:val="00844A66"/>
    <w:rsid w:val="00844A6E"/>
    <w:rsid w:val="00844AB3"/>
    <w:rsid w:val="00844ABF"/>
    <w:rsid w:val="00844AD7"/>
    <w:rsid w:val="00844B47"/>
    <w:rsid w:val="00844B76"/>
    <w:rsid w:val="00844BAE"/>
    <w:rsid w:val="00844C4B"/>
    <w:rsid w:val="00844C58"/>
    <w:rsid w:val="00844C91"/>
    <w:rsid w:val="00844CE5"/>
    <w:rsid w:val="00844CF6"/>
    <w:rsid w:val="00844D01"/>
    <w:rsid w:val="00844D64"/>
    <w:rsid w:val="00844D73"/>
    <w:rsid w:val="00844D77"/>
    <w:rsid w:val="00844D8D"/>
    <w:rsid w:val="00844D9E"/>
    <w:rsid w:val="00844DCE"/>
    <w:rsid w:val="00844E0A"/>
    <w:rsid w:val="00844E0F"/>
    <w:rsid w:val="00844EB4"/>
    <w:rsid w:val="00844EFD"/>
    <w:rsid w:val="00844F4D"/>
    <w:rsid w:val="00844FD8"/>
    <w:rsid w:val="0084505A"/>
    <w:rsid w:val="00845087"/>
    <w:rsid w:val="008451A3"/>
    <w:rsid w:val="008451D6"/>
    <w:rsid w:val="00845222"/>
    <w:rsid w:val="008452A7"/>
    <w:rsid w:val="008452CA"/>
    <w:rsid w:val="008452CD"/>
    <w:rsid w:val="008452EA"/>
    <w:rsid w:val="008452F6"/>
    <w:rsid w:val="00845354"/>
    <w:rsid w:val="00845368"/>
    <w:rsid w:val="00845410"/>
    <w:rsid w:val="0084554F"/>
    <w:rsid w:val="008455B7"/>
    <w:rsid w:val="008455BF"/>
    <w:rsid w:val="008456B8"/>
    <w:rsid w:val="008456CA"/>
    <w:rsid w:val="008456EB"/>
    <w:rsid w:val="00845748"/>
    <w:rsid w:val="00845758"/>
    <w:rsid w:val="0084578C"/>
    <w:rsid w:val="00845854"/>
    <w:rsid w:val="008458EA"/>
    <w:rsid w:val="00845933"/>
    <w:rsid w:val="008459F3"/>
    <w:rsid w:val="008459FA"/>
    <w:rsid w:val="00845A61"/>
    <w:rsid w:val="00845B27"/>
    <w:rsid w:val="00845B50"/>
    <w:rsid w:val="00845B9D"/>
    <w:rsid w:val="00845BA8"/>
    <w:rsid w:val="00845CDA"/>
    <w:rsid w:val="00845CDD"/>
    <w:rsid w:val="00845CF9"/>
    <w:rsid w:val="00845D0D"/>
    <w:rsid w:val="00845D18"/>
    <w:rsid w:val="00845D23"/>
    <w:rsid w:val="00845DBC"/>
    <w:rsid w:val="00845DBD"/>
    <w:rsid w:val="00845E05"/>
    <w:rsid w:val="00845E1D"/>
    <w:rsid w:val="00845E73"/>
    <w:rsid w:val="00845F02"/>
    <w:rsid w:val="00845F1B"/>
    <w:rsid w:val="00845F8A"/>
    <w:rsid w:val="00845FB0"/>
    <w:rsid w:val="00845FB2"/>
    <w:rsid w:val="00845FE6"/>
    <w:rsid w:val="00845FFC"/>
    <w:rsid w:val="0084601D"/>
    <w:rsid w:val="0084604C"/>
    <w:rsid w:val="00846084"/>
    <w:rsid w:val="0084608E"/>
    <w:rsid w:val="008460AF"/>
    <w:rsid w:val="00846154"/>
    <w:rsid w:val="0084616C"/>
    <w:rsid w:val="008461DF"/>
    <w:rsid w:val="0084632F"/>
    <w:rsid w:val="00846427"/>
    <w:rsid w:val="00846437"/>
    <w:rsid w:val="00846443"/>
    <w:rsid w:val="00846453"/>
    <w:rsid w:val="00846515"/>
    <w:rsid w:val="0084654B"/>
    <w:rsid w:val="008465E9"/>
    <w:rsid w:val="008465EE"/>
    <w:rsid w:val="00846634"/>
    <w:rsid w:val="00846706"/>
    <w:rsid w:val="0084671C"/>
    <w:rsid w:val="008467FE"/>
    <w:rsid w:val="0084680F"/>
    <w:rsid w:val="00846901"/>
    <w:rsid w:val="0084692A"/>
    <w:rsid w:val="008469B3"/>
    <w:rsid w:val="008469CB"/>
    <w:rsid w:val="00846A14"/>
    <w:rsid w:val="00846A6F"/>
    <w:rsid w:val="00846B89"/>
    <w:rsid w:val="00846B9D"/>
    <w:rsid w:val="00846C22"/>
    <w:rsid w:val="00846C43"/>
    <w:rsid w:val="00846C46"/>
    <w:rsid w:val="00846C59"/>
    <w:rsid w:val="00846C78"/>
    <w:rsid w:val="00846C82"/>
    <w:rsid w:val="00846CD9"/>
    <w:rsid w:val="00846D37"/>
    <w:rsid w:val="00846D9D"/>
    <w:rsid w:val="00846DC5"/>
    <w:rsid w:val="00846E0B"/>
    <w:rsid w:val="00846E1E"/>
    <w:rsid w:val="00846E62"/>
    <w:rsid w:val="00846E93"/>
    <w:rsid w:val="00846E95"/>
    <w:rsid w:val="00846EC1"/>
    <w:rsid w:val="00846ED8"/>
    <w:rsid w:val="00846F39"/>
    <w:rsid w:val="00846F4C"/>
    <w:rsid w:val="00846F6F"/>
    <w:rsid w:val="00846F86"/>
    <w:rsid w:val="00846F98"/>
    <w:rsid w:val="00847100"/>
    <w:rsid w:val="00847115"/>
    <w:rsid w:val="0084713F"/>
    <w:rsid w:val="008471C9"/>
    <w:rsid w:val="008471CC"/>
    <w:rsid w:val="00847282"/>
    <w:rsid w:val="008472D6"/>
    <w:rsid w:val="008472F5"/>
    <w:rsid w:val="00847326"/>
    <w:rsid w:val="0084734A"/>
    <w:rsid w:val="0084746C"/>
    <w:rsid w:val="008475B4"/>
    <w:rsid w:val="00847708"/>
    <w:rsid w:val="0084770F"/>
    <w:rsid w:val="0084788A"/>
    <w:rsid w:val="00847898"/>
    <w:rsid w:val="008478A8"/>
    <w:rsid w:val="008478D1"/>
    <w:rsid w:val="0084793C"/>
    <w:rsid w:val="0084793D"/>
    <w:rsid w:val="00847A01"/>
    <w:rsid w:val="00847A1A"/>
    <w:rsid w:val="00847A35"/>
    <w:rsid w:val="00847ABD"/>
    <w:rsid w:val="00847B23"/>
    <w:rsid w:val="00847B2C"/>
    <w:rsid w:val="00847B5C"/>
    <w:rsid w:val="00847BD0"/>
    <w:rsid w:val="00847BF7"/>
    <w:rsid w:val="00847D43"/>
    <w:rsid w:val="00847D46"/>
    <w:rsid w:val="00847D69"/>
    <w:rsid w:val="00847D6D"/>
    <w:rsid w:val="00847D9E"/>
    <w:rsid w:val="00847F7D"/>
    <w:rsid w:val="00850070"/>
    <w:rsid w:val="008500FC"/>
    <w:rsid w:val="008500FD"/>
    <w:rsid w:val="0085016B"/>
    <w:rsid w:val="00850221"/>
    <w:rsid w:val="00850229"/>
    <w:rsid w:val="0085026A"/>
    <w:rsid w:val="00850376"/>
    <w:rsid w:val="00850426"/>
    <w:rsid w:val="00850455"/>
    <w:rsid w:val="008504A5"/>
    <w:rsid w:val="008504CF"/>
    <w:rsid w:val="008504ED"/>
    <w:rsid w:val="008506D4"/>
    <w:rsid w:val="0085071E"/>
    <w:rsid w:val="008507B3"/>
    <w:rsid w:val="008507F2"/>
    <w:rsid w:val="008508EF"/>
    <w:rsid w:val="008508F5"/>
    <w:rsid w:val="0085090B"/>
    <w:rsid w:val="00850946"/>
    <w:rsid w:val="00850958"/>
    <w:rsid w:val="008509B8"/>
    <w:rsid w:val="00850A1E"/>
    <w:rsid w:val="00850A60"/>
    <w:rsid w:val="00850ABD"/>
    <w:rsid w:val="00850AEC"/>
    <w:rsid w:val="00850B9E"/>
    <w:rsid w:val="00850BF6"/>
    <w:rsid w:val="00850C59"/>
    <w:rsid w:val="00850DB6"/>
    <w:rsid w:val="00850DCA"/>
    <w:rsid w:val="00850E31"/>
    <w:rsid w:val="00850E4B"/>
    <w:rsid w:val="00850E54"/>
    <w:rsid w:val="00850E6C"/>
    <w:rsid w:val="00850E82"/>
    <w:rsid w:val="00850E83"/>
    <w:rsid w:val="00850EBD"/>
    <w:rsid w:val="00850EC0"/>
    <w:rsid w:val="00850ECC"/>
    <w:rsid w:val="00850ED1"/>
    <w:rsid w:val="00850EF0"/>
    <w:rsid w:val="00850F6C"/>
    <w:rsid w:val="00850FAF"/>
    <w:rsid w:val="00850FCD"/>
    <w:rsid w:val="00851048"/>
    <w:rsid w:val="0085106D"/>
    <w:rsid w:val="008510AB"/>
    <w:rsid w:val="008510FA"/>
    <w:rsid w:val="0085116A"/>
    <w:rsid w:val="008511DA"/>
    <w:rsid w:val="00851248"/>
    <w:rsid w:val="0085127D"/>
    <w:rsid w:val="008512F0"/>
    <w:rsid w:val="00851343"/>
    <w:rsid w:val="00851360"/>
    <w:rsid w:val="00851362"/>
    <w:rsid w:val="008513DA"/>
    <w:rsid w:val="00851422"/>
    <w:rsid w:val="00851423"/>
    <w:rsid w:val="00851500"/>
    <w:rsid w:val="00851591"/>
    <w:rsid w:val="0085166E"/>
    <w:rsid w:val="00851691"/>
    <w:rsid w:val="00851740"/>
    <w:rsid w:val="0085175B"/>
    <w:rsid w:val="00851760"/>
    <w:rsid w:val="008517E1"/>
    <w:rsid w:val="008517F4"/>
    <w:rsid w:val="00851884"/>
    <w:rsid w:val="008518A4"/>
    <w:rsid w:val="008518D5"/>
    <w:rsid w:val="008518D6"/>
    <w:rsid w:val="008519EB"/>
    <w:rsid w:val="00851ACE"/>
    <w:rsid w:val="00851AE1"/>
    <w:rsid w:val="00851B03"/>
    <w:rsid w:val="00851B06"/>
    <w:rsid w:val="00851B0E"/>
    <w:rsid w:val="00851B5A"/>
    <w:rsid w:val="00851B73"/>
    <w:rsid w:val="00851B83"/>
    <w:rsid w:val="00851BA1"/>
    <w:rsid w:val="00851C0E"/>
    <w:rsid w:val="00851DCA"/>
    <w:rsid w:val="00851E2E"/>
    <w:rsid w:val="00851EF1"/>
    <w:rsid w:val="00851F9A"/>
    <w:rsid w:val="0085200F"/>
    <w:rsid w:val="00852091"/>
    <w:rsid w:val="008520F0"/>
    <w:rsid w:val="0085213C"/>
    <w:rsid w:val="0085216E"/>
    <w:rsid w:val="008521D0"/>
    <w:rsid w:val="00852201"/>
    <w:rsid w:val="0085222F"/>
    <w:rsid w:val="00852238"/>
    <w:rsid w:val="008522F5"/>
    <w:rsid w:val="0085234E"/>
    <w:rsid w:val="00852389"/>
    <w:rsid w:val="00852488"/>
    <w:rsid w:val="008524E8"/>
    <w:rsid w:val="00852633"/>
    <w:rsid w:val="008526C2"/>
    <w:rsid w:val="00852735"/>
    <w:rsid w:val="00852792"/>
    <w:rsid w:val="008527A0"/>
    <w:rsid w:val="008527B6"/>
    <w:rsid w:val="008527F7"/>
    <w:rsid w:val="008527FC"/>
    <w:rsid w:val="008528CD"/>
    <w:rsid w:val="00852919"/>
    <w:rsid w:val="00852921"/>
    <w:rsid w:val="008529D8"/>
    <w:rsid w:val="008529DF"/>
    <w:rsid w:val="00852BA7"/>
    <w:rsid w:val="00852C28"/>
    <w:rsid w:val="00852C41"/>
    <w:rsid w:val="00852D95"/>
    <w:rsid w:val="00852E50"/>
    <w:rsid w:val="00852E71"/>
    <w:rsid w:val="00852E92"/>
    <w:rsid w:val="00852E9A"/>
    <w:rsid w:val="00852EF7"/>
    <w:rsid w:val="00852F24"/>
    <w:rsid w:val="008530D7"/>
    <w:rsid w:val="0085312A"/>
    <w:rsid w:val="00853165"/>
    <w:rsid w:val="0085319F"/>
    <w:rsid w:val="00853203"/>
    <w:rsid w:val="00853205"/>
    <w:rsid w:val="00853220"/>
    <w:rsid w:val="0085325A"/>
    <w:rsid w:val="00853273"/>
    <w:rsid w:val="008532D7"/>
    <w:rsid w:val="008532FE"/>
    <w:rsid w:val="00853397"/>
    <w:rsid w:val="008533A9"/>
    <w:rsid w:val="008533DA"/>
    <w:rsid w:val="00853417"/>
    <w:rsid w:val="00853420"/>
    <w:rsid w:val="00853458"/>
    <w:rsid w:val="0085345D"/>
    <w:rsid w:val="008534EE"/>
    <w:rsid w:val="008534F5"/>
    <w:rsid w:val="0085353D"/>
    <w:rsid w:val="008535B9"/>
    <w:rsid w:val="008536CE"/>
    <w:rsid w:val="00853738"/>
    <w:rsid w:val="00853756"/>
    <w:rsid w:val="00853805"/>
    <w:rsid w:val="00853872"/>
    <w:rsid w:val="00853882"/>
    <w:rsid w:val="008538B1"/>
    <w:rsid w:val="008538C6"/>
    <w:rsid w:val="008538C9"/>
    <w:rsid w:val="0085390A"/>
    <w:rsid w:val="00853953"/>
    <w:rsid w:val="008539D9"/>
    <w:rsid w:val="008539DE"/>
    <w:rsid w:val="00853A35"/>
    <w:rsid w:val="00853A8C"/>
    <w:rsid w:val="00853AE4"/>
    <w:rsid w:val="00853B7F"/>
    <w:rsid w:val="00853BBA"/>
    <w:rsid w:val="00853C70"/>
    <w:rsid w:val="00853CD2"/>
    <w:rsid w:val="00853D02"/>
    <w:rsid w:val="00853DB1"/>
    <w:rsid w:val="00853DFE"/>
    <w:rsid w:val="00853E07"/>
    <w:rsid w:val="00853E0E"/>
    <w:rsid w:val="00853E11"/>
    <w:rsid w:val="00853ECF"/>
    <w:rsid w:val="00853EE1"/>
    <w:rsid w:val="00853F4D"/>
    <w:rsid w:val="0085400C"/>
    <w:rsid w:val="0085401D"/>
    <w:rsid w:val="008540A4"/>
    <w:rsid w:val="0085410F"/>
    <w:rsid w:val="00854152"/>
    <w:rsid w:val="00854235"/>
    <w:rsid w:val="00854257"/>
    <w:rsid w:val="008542A9"/>
    <w:rsid w:val="008542E2"/>
    <w:rsid w:val="00854363"/>
    <w:rsid w:val="00854375"/>
    <w:rsid w:val="008543BC"/>
    <w:rsid w:val="008543F0"/>
    <w:rsid w:val="0085444B"/>
    <w:rsid w:val="0085447F"/>
    <w:rsid w:val="008544CD"/>
    <w:rsid w:val="00854554"/>
    <w:rsid w:val="00854571"/>
    <w:rsid w:val="008545B3"/>
    <w:rsid w:val="008545C6"/>
    <w:rsid w:val="008545DF"/>
    <w:rsid w:val="008545EC"/>
    <w:rsid w:val="00854667"/>
    <w:rsid w:val="008546E3"/>
    <w:rsid w:val="00854704"/>
    <w:rsid w:val="00854792"/>
    <w:rsid w:val="0085481F"/>
    <w:rsid w:val="0085485C"/>
    <w:rsid w:val="008548E1"/>
    <w:rsid w:val="008548E3"/>
    <w:rsid w:val="0085494E"/>
    <w:rsid w:val="00854958"/>
    <w:rsid w:val="00854B8D"/>
    <w:rsid w:val="00854BCD"/>
    <w:rsid w:val="00854BE4"/>
    <w:rsid w:val="00854C22"/>
    <w:rsid w:val="00854C34"/>
    <w:rsid w:val="00854C4A"/>
    <w:rsid w:val="00854C93"/>
    <w:rsid w:val="00854D0E"/>
    <w:rsid w:val="00854D69"/>
    <w:rsid w:val="00854D8E"/>
    <w:rsid w:val="00854DA7"/>
    <w:rsid w:val="00854DAE"/>
    <w:rsid w:val="00854DF2"/>
    <w:rsid w:val="00854E07"/>
    <w:rsid w:val="00854E6C"/>
    <w:rsid w:val="00854E7F"/>
    <w:rsid w:val="00854EC7"/>
    <w:rsid w:val="00854F36"/>
    <w:rsid w:val="00854FEA"/>
    <w:rsid w:val="00855032"/>
    <w:rsid w:val="00855042"/>
    <w:rsid w:val="00855060"/>
    <w:rsid w:val="00855068"/>
    <w:rsid w:val="0085518E"/>
    <w:rsid w:val="0085521B"/>
    <w:rsid w:val="008552AC"/>
    <w:rsid w:val="008552E8"/>
    <w:rsid w:val="0085534B"/>
    <w:rsid w:val="008553CC"/>
    <w:rsid w:val="0085561D"/>
    <w:rsid w:val="00855678"/>
    <w:rsid w:val="008556B4"/>
    <w:rsid w:val="0085571A"/>
    <w:rsid w:val="00855760"/>
    <w:rsid w:val="0085585C"/>
    <w:rsid w:val="00855896"/>
    <w:rsid w:val="008558B5"/>
    <w:rsid w:val="008558C9"/>
    <w:rsid w:val="00855902"/>
    <w:rsid w:val="00855903"/>
    <w:rsid w:val="0085591B"/>
    <w:rsid w:val="0085595F"/>
    <w:rsid w:val="00855970"/>
    <w:rsid w:val="00855A88"/>
    <w:rsid w:val="00855BFF"/>
    <w:rsid w:val="00855C66"/>
    <w:rsid w:val="00855D1E"/>
    <w:rsid w:val="00855D1F"/>
    <w:rsid w:val="00855D88"/>
    <w:rsid w:val="00855E37"/>
    <w:rsid w:val="00855E75"/>
    <w:rsid w:val="00855E80"/>
    <w:rsid w:val="00855EDA"/>
    <w:rsid w:val="00855EFC"/>
    <w:rsid w:val="00855F29"/>
    <w:rsid w:val="00855F3F"/>
    <w:rsid w:val="008561E9"/>
    <w:rsid w:val="0085623C"/>
    <w:rsid w:val="0085627A"/>
    <w:rsid w:val="0085628E"/>
    <w:rsid w:val="008562B1"/>
    <w:rsid w:val="0085635C"/>
    <w:rsid w:val="00856378"/>
    <w:rsid w:val="008563DF"/>
    <w:rsid w:val="0085644E"/>
    <w:rsid w:val="00856462"/>
    <w:rsid w:val="0085649E"/>
    <w:rsid w:val="008565BA"/>
    <w:rsid w:val="0085667E"/>
    <w:rsid w:val="0085671C"/>
    <w:rsid w:val="00856781"/>
    <w:rsid w:val="008567E6"/>
    <w:rsid w:val="00856806"/>
    <w:rsid w:val="00856881"/>
    <w:rsid w:val="008568CC"/>
    <w:rsid w:val="008568DC"/>
    <w:rsid w:val="00856940"/>
    <w:rsid w:val="00856975"/>
    <w:rsid w:val="00856977"/>
    <w:rsid w:val="008569E1"/>
    <w:rsid w:val="00856A53"/>
    <w:rsid w:val="00856AD3"/>
    <w:rsid w:val="00856BE1"/>
    <w:rsid w:val="00856BFE"/>
    <w:rsid w:val="00856C0C"/>
    <w:rsid w:val="00856C81"/>
    <w:rsid w:val="00856C93"/>
    <w:rsid w:val="00856CDC"/>
    <w:rsid w:val="00856CEC"/>
    <w:rsid w:val="00856D30"/>
    <w:rsid w:val="00856DE6"/>
    <w:rsid w:val="00856E54"/>
    <w:rsid w:val="00856E5E"/>
    <w:rsid w:val="00856FD6"/>
    <w:rsid w:val="0085707D"/>
    <w:rsid w:val="00857087"/>
    <w:rsid w:val="008570AB"/>
    <w:rsid w:val="00857228"/>
    <w:rsid w:val="00857283"/>
    <w:rsid w:val="0085733F"/>
    <w:rsid w:val="00857399"/>
    <w:rsid w:val="008573B5"/>
    <w:rsid w:val="008573C5"/>
    <w:rsid w:val="00857419"/>
    <w:rsid w:val="008574B9"/>
    <w:rsid w:val="008574CD"/>
    <w:rsid w:val="008574F6"/>
    <w:rsid w:val="008574FC"/>
    <w:rsid w:val="00857530"/>
    <w:rsid w:val="0085756F"/>
    <w:rsid w:val="00857582"/>
    <w:rsid w:val="0085759C"/>
    <w:rsid w:val="008575B6"/>
    <w:rsid w:val="008575C9"/>
    <w:rsid w:val="0085765C"/>
    <w:rsid w:val="00857686"/>
    <w:rsid w:val="008576B3"/>
    <w:rsid w:val="008576D8"/>
    <w:rsid w:val="008577CF"/>
    <w:rsid w:val="008579B3"/>
    <w:rsid w:val="008579CA"/>
    <w:rsid w:val="008579F7"/>
    <w:rsid w:val="00857B37"/>
    <w:rsid w:val="00857B61"/>
    <w:rsid w:val="00857C3E"/>
    <w:rsid w:val="00857C5A"/>
    <w:rsid w:val="00857C73"/>
    <w:rsid w:val="00857CC9"/>
    <w:rsid w:val="00857D15"/>
    <w:rsid w:val="00857D20"/>
    <w:rsid w:val="00857D63"/>
    <w:rsid w:val="00857DD4"/>
    <w:rsid w:val="00857E5A"/>
    <w:rsid w:val="00857E65"/>
    <w:rsid w:val="00857F4F"/>
    <w:rsid w:val="00857FD5"/>
    <w:rsid w:val="00857FF5"/>
    <w:rsid w:val="00857FFB"/>
    <w:rsid w:val="00860055"/>
    <w:rsid w:val="00860133"/>
    <w:rsid w:val="0086021B"/>
    <w:rsid w:val="00860275"/>
    <w:rsid w:val="008602DA"/>
    <w:rsid w:val="00860394"/>
    <w:rsid w:val="008603E9"/>
    <w:rsid w:val="008604C0"/>
    <w:rsid w:val="00860508"/>
    <w:rsid w:val="0086051E"/>
    <w:rsid w:val="00860539"/>
    <w:rsid w:val="00860628"/>
    <w:rsid w:val="0086066C"/>
    <w:rsid w:val="008606B1"/>
    <w:rsid w:val="00860761"/>
    <w:rsid w:val="00860775"/>
    <w:rsid w:val="0086082C"/>
    <w:rsid w:val="0086087B"/>
    <w:rsid w:val="0086088C"/>
    <w:rsid w:val="0086094E"/>
    <w:rsid w:val="008609CB"/>
    <w:rsid w:val="00860A3B"/>
    <w:rsid w:val="00860A4E"/>
    <w:rsid w:val="00860A89"/>
    <w:rsid w:val="00860B28"/>
    <w:rsid w:val="00860BD9"/>
    <w:rsid w:val="00860BE2"/>
    <w:rsid w:val="00860D65"/>
    <w:rsid w:val="00860DC4"/>
    <w:rsid w:val="00860DEE"/>
    <w:rsid w:val="00860F56"/>
    <w:rsid w:val="00860F5D"/>
    <w:rsid w:val="00861052"/>
    <w:rsid w:val="008610B3"/>
    <w:rsid w:val="008610F6"/>
    <w:rsid w:val="0086110C"/>
    <w:rsid w:val="00861154"/>
    <w:rsid w:val="008611D8"/>
    <w:rsid w:val="008611F8"/>
    <w:rsid w:val="0086123E"/>
    <w:rsid w:val="00861295"/>
    <w:rsid w:val="008612C9"/>
    <w:rsid w:val="008612FE"/>
    <w:rsid w:val="0086131D"/>
    <w:rsid w:val="008613D2"/>
    <w:rsid w:val="00861450"/>
    <w:rsid w:val="00861471"/>
    <w:rsid w:val="00861490"/>
    <w:rsid w:val="0086150C"/>
    <w:rsid w:val="00861551"/>
    <w:rsid w:val="0086155C"/>
    <w:rsid w:val="008615DF"/>
    <w:rsid w:val="00861689"/>
    <w:rsid w:val="00861740"/>
    <w:rsid w:val="00861772"/>
    <w:rsid w:val="0086179F"/>
    <w:rsid w:val="00861824"/>
    <w:rsid w:val="008618EE"/>
    <w:rsid w:val="00861909"/>
    <w:rsid w:val="00861A0B"/>
    <w:rsid w:val="00861AED"/>
    <w:rsid w:val="00861B05"/>
    <w:rsid w:val="00861B36"/>
    <w:rsid w:val="00861BF4"/>
    <w:rsid w:val="00861CB0"/>
    <w:rsid w:val="00861CDB"/>
    <w:rsid w:val="00861CE5"/>
    <w:rsid w:val="00861D0A"/>
    <w:rsid w:val="00861D97"/>
    <w:rsid w:val="00861DC3"/>
    <w:rsid w:val="00861E73"/>
    <w:rsid w:val="00861E81"/>
    <w:rsid w:val="00861EC8"/>
    <w:rsid w:val="00861F52"/>
    <w:rsid w:val="00861FEA"/>
    <w:rsid w:val="00861FEE"/>
    <w:rsid w:val="00862013"/>
    <w:rsid w:val="0086203F"/>
    <w:rsid w:val="00862051"/>
    <w:rsid w:val="0086205A"/>
    <w:rsid w:val="00862107"/>
    <w:rsid w:val="00862276"/>
    <w:rsid w:val="008622D7"/>
    <w:rsid w:val="00862322"/>
    <w:rsid w:val="00862342"/>
    <w:rsid w:val="0086240C"/>
    <w:rsid w:val="0086246B"/>
    <w:rsid w:val="00862487"/>
    <w:rsid w:val="008624A5"/>
    <w:rsid w:val="008624B3"/>
    <w:rsid w:val="00862578"/>
    <w:rsid w:val="008625FF"/>
    <w:rsid w:val="00862644"/>
    <w:rsid w:val="00862674"/>
    <w:rsid w:val="008626A1"/>
    <w:rsid w:val="008626D1"/>
    <w:rsid w:val="00862731"/>
    <w:rsid w:val="008627A2"/>
    <w:rsid w:val="008627B3"/>
    <w:rsid w:val="008627C3"/>
    <w:rsid w:val="008627D8"/>
    <w:rsid w:val="008627E1"/>
    <w:rsid w:val="0086284F"/>
    <w:rsid w:val="0086286D"/>
    <w:rsid w:val="00862872"/>
    <w:rsid w:val="0086292A"/>
    <w:rsid w:val="0086296F"/>
    <w:rsid w:val="00862985"/>
    <w:rsid w:val="008629C7"/>
    <w:rsid w:val="00862A03"/>
    <w:rsid w:val="00862A15"/>
    <w:rsid w:val="00862AE9"/>
    <w:rsid w:val="00862B50"/>
    <w:rsid w:val="00862B95"/>
    <w:rsid w:val="00862B9E"/>
    <w:rsid w:val="00862C1C"/>
    <w:rsid w:val="00862E41"/>
    <w:rsid w:val="00862F0B"/>
    <w:rsid w:val="00862F46"/>
    <w:rsid w:val="00862FF2"/>
    <w:rsid w:val="00863048"/>
    <w:rsid w:val="008630B8"/>
    <w:rsid w:val="008630F8"/>
    <w:rsid w:val="0086312E"/>
    <w:rsid w:val="008631B2"/>
    <w:rsid w:val="008631C7"/>
    <w:rsid w:val="00863312"/>
    <w:rsid w:val="00863333"/>
    <w:rsid w:val="008633F2"/>
    <w:rsid w:val="0086341A"/>
    <w:rsid w:val="0086343B"/>
    <w:rsid w:val="00863456"/>
    <w:rsid w:val="0086351F"/>
    <w:rsid w:val="00863538"/>
    <w:rsid w:val="0086356A"/>
    <w:rsid w:val="00863665"/>
    <w:rsid w:val="008636AB"/>
    <w:rsid w:val="008636B0"/>
    <w:rsid w:val="00863713"/>
    <w:rsid w:val="00863718"/>
    <w:rsid w:val="0086374C"/>
    <w:rsid w:val="008638A4"/>
    <w:rsid w:val="008638C7"/>
    <w:rsid w:val="00863940"/>
    <w:rsid w:val="00863973"/>
    <w:rsid w:val="0086398B"/>
    <w:rsid w:val="00863A24"/>
    <w:rsid w:val="00863A42"/>
    <w:rsid w:val="00863A81"/>
    <w:rsid w:val="00863AE7"/>
    <w:rsid w:val="00863AF8"/>
    <w:rsid w:val="00863B18"/>
    <w:rsid w:val="00863B83"/>
    <w:rsid w:val="00863B86"/>
    <w:rsid w:val="00863C0B"/>
    <w:rsid w:val="00863C51"/>
    <w:rsid w:val="00863C97"/>
    <w:rsid w:val="00863CE8"/>
    <w:rsid w:val="00863CF8"/>
    <w:rsid w:val="00863D30"/>
    <w:rsid w:val="00863D54"/>
    <w:rsid w:val="00863D58"/>
    <w:rsid w:val="00863D79"/>
    <w:rsid w:val="00863DFE"/>
    <w:rsid w:val="00863E21"/>
    <w:rsid w:val="00863F6A"/>
    <w:rsid w:val="00863F73"/>
    <w:rsid w:val="00864001"/>
    <w:rsid w:val="00864011"/>
    <w:rsid w:val="00864018"/>
    <w:rsid w:val="008640D1"/>
    <w:rsid w:val="00864105"/>
    <w:rsid w:val="0086420C"/>
    <w:rsid w:val="00864213"/>
    <w:rsid w:val="0086423F"/>
    <w:rsid w:val="00864297"/>
    <w:rsid w:val="0086429B"/>
    <w:rsid w:val="008642B6"/>
    <w:rsid w:val="008642D4"/>
    <w:rsid w:val="008642F4"/>
    <w:rsid w:val="008643BD"/>
    <w:rsid w:val="00864470"/>
    <w:rsid w:val="00864525"/>
    <w:rsid w:val="0086454E"/>
    <w:rsid w:val="00864567"/>
    <w:rsid w:val="008645C9"/>
    <w:rsid w:val="00864686"/>
    <w:rsid w:val="008646F2"/>
    <w:rsid w:val="00864731"/>
    <w:rsid w:val="00864769"/>
    <w:rsid w:val="008647A0"/>
    <w:rsid w:val="008647F6"/>
    <w:rsid w:val="00864873"/>
    <w:rsid w:val="00864874"/>
    <w:rsid w:val="008648A3"/>
    <w:rsid w:val="008648BC"/>
    <w:rsid w:val="0086496E"/>
    <w:rsid w:val="00864985"/>
    <w:rsid w:val="0086499A"/>
    <w:rsid w:val="008649EE"/>
    <w:rsid w:val="008649F7"/>
    <w:rsid w:val="00864A43"/>
    <w:rsid w:val="00864A49"/>
    <w:rsid w:val="00864A5B"/>
    <w:rsid w:val="00864AC2"/>
    <w:rsid w:val="00864B25"/>
    <w:rsid w:val="00864C30"/>
    <w:rsid w:val="00864C3A"/>
    <w:rsid w:val="00864C42"/>
    <w:rsid w:val="00864CAE"/>
    <w:rsid w:val="00864D14"/>
    <w:rsid w:val="00864D2E"/>
    <w:rsid w:val="00864D6B"/>
    <w:rsid w:val="00864D8F"/>
    <w:rsid w:val="00864DC0"/>
    <w:rsid w:val="00864DCB"/>
    <w:rsid w:val="00864DD5"/>
    <w:rsid w:val="00864E79"/>
    <w:rsid w:val="00864F16"/>
    <w:rsid w:val="00865096"/>
    <w:rsid w:val="00865102"/>
    <w:rsid w:val="00865105"/>
    <w:rsid w:val="0086511A"/>
    <w:rsid w:val="00865170"/>
    <w:rsid w:val="008651C0"/>
    <w:rsid w:val="00865283"/>
    <w:rsid w:val="008652A7"/>
    <w:rsid w:val="008652B1"/>
    <w:rsid w:val="008652C9"/>
    <w:rsid w:val="008653B8"/>
    <w:rsid w:val="008653C0"/>
    <w:rsid w:val="008653C9"/>
    <w:rsid w:val="00865407"/>
    <w:rsid w:val="00865438"/>
    <w:rsid w:val="00865450"/>
    <w:rsid w:val="00865549"/>
    <w:rsid w:val="0086557F"/>
    <w:rsid w:val="0086559F"/>
    <w:rsid w:val="00865679"/>
    <w:rsid w:val="0086567B"/>
    <w:rsid w:val="00865695"/>
    <w:rsid w:val="008656D6"/>
    <w:rsid w:val="00865784"/>
    <w:rsid w:val="008657CA"/>
    <w:rsid w:val="008657CC"/>
    <w:rsid w:val="00865836"/>
    <w:rsid w:val="00865879"/>
    <w:rsid w:val="0086589C"/>
    <w:rsid w:val="00865933"/>
    <w:rsid w:val="00865956"/>
    <w:rsid w:val="0086597F"/>
    <w:rsid w:val="0086599F"/>
    <w:rsid w:val="00865A03"/>
    <w:rsid w:val="00865A7B"/>
    <w:rsid w:val="00865AF5"/>
    <w:rsid w:val="00865B23"/>
    <w:rsid w:val="00865B2C"/>
    <w:rsid w:val="00865B83"/>
    <w:rsid w:val="00865BDF"/>
    <w:rsid w:val="00865CA4"/>
    <w:rsid w:val="00865CAD"/>
    <w:rsid w:val="00865CE3"/>
    <w:rsid w:val="00865D56"/>
    <w:rsid w:val="00865D64"/>
    <w:rsid w:val="00865D7B"/>
    <w:rsid w:val="00865D9B"/>
    <w:rsid w:val="00865DA0"/>
    <w:rsid w:val="00865E69"/>
    <w:rsid w:val="00865EAA"/>
    <w:rsid w:val="00865EBA"/>
    <w:rsid w:val="00865F23"/>
    <w:rsid w:val="00866004"/>
    <w:rsid w:val="00866020"/>
    <w:rsid w:val="00866025"/>
    <w:rsid w:val="00866038"/>
    <w:rsid w:val="00866043"/>
    <w:rsid w:val="00866055"/>
    <w:rsid w:val="008660A0"/>
    <w:rsid w:val="008660C8"/>
    <w:rsid w:val="0086612F"/>
    <w:rsid w:val="00866180"/>
    <w:rsid w:val="008661DB"/>
    <w:rsid w:val="008661E3"/>
    <w:rsid w:val="00866227"/>
    <w:rsid w:val="0086623F"/>
    <w:rsid w:val="0086635E"/>
    <w:rsid w:val="008663E3"/>
    <w:rsid w:val="008663FB"/>
    <w:rsid w:val="00866410"/>
    <w:rsid w:val="0086641B"/>
    <w:rsid w:val="00866438"/>
    <w:rsid w:val="00866466"/>
    <w:rsid w:val="00866479"/>
    <w:rsid w:val="008664F4"/>
    <w:rsid w:val="00866528"/>
    <w:rsid w:val="008665D1"/>
    <w:rsid w:val="008665E3"/>
    <w:rsid w:val="00866604"/>
    <w:rsid w:val="008666A7"/>
    <w:rsid w:val="008666F6"/>
    <w:rsid w:val="0086671E"/>
    <w:rsid w:val="00866778"/>
    <w:rsid w:val="008667D2"/>
    <w:rsid w:val="00866804"/>
    <w:rsid w:val="00866831"/>
    <w:rsid w:val="00866847"/>
    <w:rsid w:val="0086688A"/>
    <w:rsid w:val="008668D5"/>
    <w:rsid w:val="0086694E"/>
    <w:rsid w:val="008669AB"/>
    <w:rsid w:val="008669B2"/>
    <w:rsid w:val="00866B25"/>
    <w:rsid w:val="00866B81"/>
    <w:rsid w:val="00866BA2"/>
    <w:rsid w:val="00866BAE"/>
    <w:rsid w:val="00866BDB"/>
    <w:rsid w:val="00866CB4"/>
    <w:rsid w:val="00866D14"/>
    <w:rsid w:val="00866D3F"/>
    <w:rsid w:val="00866D6E"/>
    <w:rsid w:val="00866DAD"/>
    <w:rsid w:val="00866DEC"/>
    <w:rsid w:val="00866EE2"/>
    <w:rsid w:val="00866F4E"/>
    <w:rsid w:val="00866F83"/>
    <w:rsid w:val="00866FEE"/>
    <w:rsid w:val="0086702C"/>
    <w:rsid w:val="008670C8"/>
    <w:rsid w:val="008670CA"/>
    <w:rsid w:val="00867129"/>
    <w:rsid w:val="00867185"/>
    <w:rsid w:val="008671DA"/>
    <w:rsid w:val="008671F7"/>
    <w:rsid w:val="0086720C"/>
    <w:rsid w:val="00867244"/>
    <w:rsid w:val="0086728F"/>
    <w:rsid w:val="0086729A"/>
    <w:rsid w:val="008672B5"/>
    <w:rsid w:val="008672B9"/>
    <w:rsid w:val="00867490"/>
    <w:rsid w:val="008674C7"/>
    <w:rsid w:val="00867516"/>
    <w:rsid w:val="00867616"/>
    <w:rsid w:val="008676E8"/>
    <w:rsid w:val="0086775B"/>
    <w:rsid w:val="00867761"/>
    <w:rsid w:val="00867788"/>
    <w:rsid w:val="008677E2"/>
    <w:rsid w:val="00867813"/>
    <w:rsid w:val="00867842"/>
    <w:rsid w:val="00867899"/>
    <w:rsid w:val="008678BE"/>
    <w:rsid w:val="008678E7"/>
    <w:rsid w:val="008679B5"/>
    <w:rsid w:val="00867A0B"/>
    <w:rsid w:val="00867A62"/>
    <w:rsid w:val="00867ACC"/>
    <w:rsid w:val="00867AD9"/>
    <w:rsid w:val="00867AE5"/>
    <w:rsid w:val="00867B2D"/>
    <w:rsid w:val="00867B5C"/>
    <w:rsid w:val="00867B7B"/>
    <w:rsid w:val="00867BE9"/>
    <w:rsid w:val="00867BFD"/>
    <w:rsid w:val="00867CC1"/>
    <w:rsid w:val="00867CF4"/>
    <w:rsid w:val="00867CF5"/>
    <w:rsid w:val="00867D14"/>
    <w:rsid w:val="00867D80"/>
    <w:rsid w:val="00867E20"/>
    <w:rsid w:val="00867E2D"/>
    <w:rsid w:val="00867E4B"/>
    <w:rsid w:val="00867EC4"/>
    <w:rsid w:val="00867F35"/>
    <w:rsid w:val="00867F6B"/>
    <w:rsid w:val="00867F71"/>
    <w:rsid w:val="00867F98"/>
    <w:rsid w:val="00867FA7"/>
    <w:rsid w:val="00867FF9"/>
    <w:rsid w:val="008700DD"/>
    <w:rsid w:val="008701A3"/>
    <w:rsid w:val="008701C7"/>
    <w:rsid w:val="00870230"/>
    <w:rsid w:val="00870259"/>
    <w:rsid w:val="00870298"/>
    <w:rsid w:val="008702E1"/>
    <w:rsid w:val="008702ED"/>
    <w:rsid w:val="00870320"/>
    <w:rsid w:val="0087033A"/>
    <w:rsid w:val="00870355"/>
    <w:rsid w:val="008703A9"/>
    <w:rsid w:val="00870409"/>
    <w:rsid w:val="00870414"/>
    <w:rsid w:val="00870426"/>
    <w:rsid w:val="0087045B"/>
    <w:rsid w:val="0087045D"/>
    <w:rsid w:val="008704BF"/>
    <w:rsid w:val="008704EA"/>
    <w:rsid w:val="008705C8"/>
    <w:rsid w:val="0087067C"/>
    <w:rsid w:val="00870819"/>
    <w:rsid w:val="0087081C"/>
    <w:rsid w:val="0087087D"/>
    <w:rsid w:val="00870880"/>
    <w:rsid w:val="00870A8B"/>
    <w:rsid w:val="00870ACD"/>
    <w:rsid w:val="00870ACE"/>
    <w:rsid w:val="00870C36"/>
    <w:rsid w:val="00870CC2"/>
    <w:rsid w:val="00870DA8"/>
    <w:rsid w:val="00870DC0"/>
    <w:rsid w:val="00870DFF"/>
    <w:rsid w:val="00870E00"/>
    <w:rsid w:val="00870E5D"/>
    <w:rsid w:val="00870E7A"/>
    <w:rsid w:val="00870ED5"/>
    <w:rsid w:val="00870ED7"/>
    <w:rsid w:val="00870F9B"/>
    <w:rsid w:val="00870FC5"/>
    <w:rsid w:val="00871018"/>
    <w:rsid w:val="00871043"/>
    <w:rsid w:val="0087106F"/>
    <w:rsid w:val="0087108B"/>
    <w:rsid w:val="008711A2"/>
    <w:rsid w:val="008711E1"/>
    <w:rsid w:val="008711E4"/>
    <w:rsid w:val="008711F9"/>
    <w:rsid w:val="00871231"/>
    <w:rsid w:val="00871247"/>
    <w:rsid w:val="0087124D"/>
    <w:rsid w:val="00871256"/>
    <w:rsid w:val="00871276"/>
    <w:rsid w:val="008712CE"/>
    <w:rsid w:val="008712F9"/>
    <w:rsid w:val="00871329"/>
    <w:rsid w:val="00871335"/>
    <w:rsid w:val="0087133B"/>
    <w:rsid w:val="00871351"/>
    <w:rsid w:val="0087137C"/>
    <w:rsid w:val="008713CC"/>
    <w:rsid w:val="00871418"/>
    <w:rsid w:val="0087142A"/>
    <w:rsid w:val="00871480"/>
    <w:rsid w:val="00871492"/>
    <w:rsid w:val="008714B7"/>
    <w:rsid w:val="008714F7"/>
    <w:rsid w:val="00871519"/>
    <w:rsid w:val="00871525"/>
    <w:rsid w:val="00871573"/>
    <w:rsid w:val="008715C6"/>
    <w:rsid w:val="008715FE"/>
    <w:rsid w:val="00871613"/>
    <w:rsid w:val="00871626"/>
    <w:rsid w:val="00871647"/>
    <w:rsid w:val="00871670"/>
    <w:rsid w:val="0087170C"/>
    <w:rsid w:val="00871717"/>
    <w:rsid w:val="00871719"/>
    <w:rsid w:val="00871790"/>
    <w:rsid w:val="00871842"/>
    <w:rsid w:val="00871875"/>
    <w:rsid w:val="00871886"/>
    <w:rsid w:val="00871887"/>
    <w:rsid w:val="00871931"/>
    <w:rsid w:val="00871941"/>
    <w:rsid w:val="0087199E"/>
    <w:rsid w:val="008719C0"/>
    <w:rsid w:val="00871AA3"/>
    <w:rsid w:val="00871AB0"/>
    <w:rsid w:val="00871BB4"/>
    <w:rsid w:val="00871C85"/>
    <w:rsid w:val="00871CC2"/>
    <w:rsid w:val="00871D24"/>
    <w:rsid w:val="00871D43"/>
    <w:rsid w:val="00871D83"/>
    <w:rsid w:val="00871DA0"/>
    <w:rsid w:val="00871E4E"/>
    <w:rsid w:val="00871EA9"/>
    <w:rsid w:val="00871EDE"/>
    <w:rsid w:val="00871F38"/>
    <w:rsid w:val="00871F85"/>
    <w:rsid w:val="00871F95"/>
    <w:rsid w:val="00871F9C"/>
    <w:rsid w:val="008720C4"/>
    <w:rsid w:val="008720C9"/>
    <w:rsid w:val="00872102"/>
    <w:rsid w:val="00872104"/>
    <w:rsid w:val="00872146"/>
    <w:rsid w:val="008721CB"/>
    <w:rsid w:val="008721F3"/>
    <w:rsid w:val="00872212"/>
    <w:rsid w:val="008722A7"/>
    <w:rsid w:val="00872375"/>
    <w:rsid w:val="008723B2"/>
    <w:rsid w:val="00872417"/>
    <w:rsid w:val="00872493"/>
    <w:rsid w:val="008724B4"/>
    <w:rsid w:val="00872616"/>
    <w:rsid w:val="0087269A"/>
    <w:rsid w:val="00872701"/>
    <w:rsid w:val="008727C7"/>
    <w:rsid w:val="008727F4"/>
    <w:rsid w:val="00872851"/>
    <w:rsid w:val="00872885"/>
    <w:rsid w:val="008728A6"/>
    <w:rsid w:val="00872954"/>
    <w:rsid w:val="00872980"/>
    <w:rsid w:val="00872984"/>
    <w:rsid w:val="00872A08"/>
    <w:rsid w:val="00872A91"/>
    <w:rsid w:val="00872AA8"/>
    <w:rsid w:val="00872B46"/>
    <w:rsid w:val="00872B59"/>
    <w:rsid w:val="00872B62"/>
    <w:rsid w:val="00872BF6"/>
    <w:rsid w:val="00872C1B"/>
    <w:rsid w:val="00872C99"/>
    <w:rsid w:val="00872CCA"/>
    <w:rsid w:val="00872D0E"/>
    <w:rsid w:val="00872D2C"/>
    <w:rsid w:val="00872D2E"/>
    <w:rsid w:val="00872D9A"/>
    <w:rsid w:val="00872DC4"/>
    <w:rsid w:val="00872DCE"/>
    <w:rsid w:val="00872DE5"/>
    <w:rsid w:val="00872E0C"/>
    <w:rsid w:val="00872E43"/>
    <w:rsid w:val="00872E46"/>
    <w:rsid w:val="00872E62"/>
    <w:rsid w:val="00872E6F"/>
    <w:rsid w:val="00872E88"/>
    <w:rsid w:val="00872E95"/>
    <w:rsid w:val="00872EFF"/>
    <w:rsid w:val="00872F1E"/>
    <w:rsid w:val="00872F64"/>
    <w:rsid w:val="00872FAA"/>
    <w:rsid w:val="00872FD1"/>
    <w:rsid w:val="0087304E"/>
    <w:rsid w:val="00873094"/>
    <w:rsid w:val="008730CE"/>
    <w:rsid w:val="00873100"/>
    <w:rsid w:val="0087311A"/>
    <w:rsid w:val="0087313A"/>
    <w:rsid w:val="008732A9"/>
    <w:rsid w:val="008733B0"/>
    <w:rsid w:val="008733CA"/>
    <w:rsid w:val="008733F8"/>
    <w:rsid w:val="008734E5"/>
    <w:rsid w:val="008734E8"/>
    <w:rsid w:val="00873588"/>
    <w:rsid w:val="00873618"/>
    <w:rsid w:val="0087362A"/>
    <w:rsid w:val="00873736"/>
    <w:rsid w:val="0087378C"/>
    <w:rsid w:val="008737CA"/>
    <w:rsid w:val="0087386D"/>
    <w:rsid w:val="008738CA"/>
    <w:rsid w:val="008738CC"/>
    <w:rsid w:val="008738DA"/>
    <w:rsid w:val="00873986"/>
    <w:rsid w:val="00873A19"/>
    <w:rsid w:val="00873A3E"/>
    <w:rsid w:val="00873AF4"/>
    <w:rsid w:val="00873B95"/>
    <w:rsid w:val="00873BFA"/>
    <w:rsid w:val="00873C55"/>
    <w:rsid w:val="00873CDF"/>
    <w:rsid w:val="00873D14"/>
    <w:rsid w:val="00873D40"/>
    <w:rsid w:val="00873DA5"/>
    <w:rsid w:val="00873DDB"/>
    <w:rsid w:val="00873E93"/>
    <w:rsid w:val="00873F43"/>
    <w:rsid w:val="00874053"/>
    <w:rsid w:val="008740C6"/>
    <w:rsid w:val="008740E6"/>
    <w:rsid w:val="00874128"/>
    <w:rsid w:val="00874143"/>
    <w:rsid w:val="008741EC"/>
    <w:rsid w:val="00874201"/>
    <w:rsid w:val="00874237"/>
    <w:rsid w:val="00874294"/>
    <w:rsid w:val="008742BC"/>
    <w:rsid w:val="008742BE"/>
    <w:rsid w:val="00874300"/>
    <w:rsid w:val="00874316"/>
    <w:rsid w:val="0087436E"/>
    <w:rsid w:val="008743AB"/>
    <w:rsid w:val="008743AC"/>
    <w:rsid w:val="008744B2"/>
    <w:rsid w:val="008744C3"/>
    <w:rsid w:val="008744F5"/>
    <w:rsid w:val="00874577"/>
    <w:rsid w:val="008745FC"/>
    <w:rsid w:val="0087463E"/>
    <w:rsid w:val="00874729"/>
    <w:rsid w:val="00874731"/>
    <w:rsid w:val="0087474E"/>
    <w:rsid w:val="00874796"/>
    <w:rsid w:val="008747C0"/>
    <w:rsid w:val="008747EE"/>
    <w:rsid w:val="008747FB"/>
    <w:rsid w:val="00874837"/>
    <w:rsid w:val="008749F0"/>
    <w:rsid w:val="00874A18"/>
    <w:rsid w:val="00874A71"/>
    <w:rsid w:val="00874AB6"/>
    <w:rsid w:val="00874AF5"/>
    <w:rsid w:val="00874BF5"/>
    <w:rsid w:val="00874C13"/>
    <w:rsid w:val="00874C45"/>
    <w:rsid w:val="00874C4B"/>
    <w:rsid w:val="00874C65"/>
    <w:rsid w:val="00874CC5"/>
    <w:rsid w:val="00874D06"/>
    <w:rsid w:val="00874D23"/>
    <w:rsid w:val="00874D34"/>
    <w:rsid w:val="00874D35"/>
    <w:rsid w:val="00874D9B"/>
    <w:rsid w:val="00874ED0"/>
    <w:rsid w:val="00874EFF"/>
    <w:rsid w:val="00874F67"/>
    <w:rsid w:val="00874F77"/>
    <w:rsid w:val="00874FE3"/>
    <w:rsid w:val="00874FF0"/>
    <w:rsid w:val="00875079"/>
    <w:rsid w:val="0087508A"/>
    <w:rsid w:val="008751D4"/>
    <w:rsid w:val="008752D1"/>
    <w:rsid w:val="00875379"/>
    <w:rsid w:val="008753AE"/>
    <w:rsid w:val="008753D2"/>
    <w:rsid w:val="0087540B"/>
    <w:rsid w:val="0087542F"/>
    <w:rsid w:val="00875434"/>
    <w:rsid w:val="00875445"/>
    <w:rsid w:val="0087550B"/>
    <w:rsid w:val="0087562C"/>
    <w:rsid w:val="00875643"/>
    <w:rsid w:val="008756A7"/>
    <w:rsid w:val="008756EB"/>
    <w:rsid w:val="0087573B"/>
    <w:rsid w:val="00875834"/>
    <w:rsid w:val="00875855"/>
    <w:rsid w:val="00875858"/>
    <w:rsid w:val="0087597A"/>
    <w:rsid w:val="008759D1"/>
    <w:rsid w:val="008759D9"/>
    <w:rsid w:val="00875A9F"/>
    <w:rsid w:val="00875AC5"/>
    <w:rsid w:val="00875B54"/>
    <w:rsid w:val="00875B81"/>
    <w:rsid w:val="00875B90"/>
    <w:rsid w:val="00875B9C"/>
    <w:rsid w:val="00875BAC"/>
    <w:rsid w:val="00875BEB"/>
    <w:rsid w:val="00875BFD"/>
    <w:rsid w:val="00875C12"/>
    <w:rsid w:val="00875C82"/>
    <w:rsid w:val="00875C86"/>
    <w:rsid w:val="00875CC8"/>
    <w:rsid w:val="00875CDB"/>
    <w:rsid w:val="00875D84"/>
    <w:rsid w:val="00875D90"/>
    <w:rsid w:val="00875F17"/>
    <w:rsid w:val="00875F42"/>
    <w:rsid w:val="00875F72"/>
    <w:rsid w:val="00875F81"/>
    <w:rsid w:val="00875FD4"/>
    <w:rsid w:val="00875FFC"/>
    <w:rsid w:val="0087600D"/>
    <w:rsid w:val="0087602D"/>
    <w:rsid w:val="00876054"/>
    <w:rsid w:val="00876096"/>
    <w:rsid w:val="008760D3"/>
    <w:rsid w:val="00876106"/>
    <w:rsid w:val="00876139"/>
    <w:rsid w:val="0087619F"/>
    <w:rsid w:val="008761B1"/>
    <w:rsid w:val="00876317"/>
    <w:rsid w:val="0087632D"/>
    <w:rsid w:val="0087633D"/>
    <w:rsid w:val="00876366"/>
    <w:rsid w:val="00876367"/>
    <w:rsid w:val="00876435"/>
    <w:rsid w:val="0087645F"/>
    <w:rsid w:val="00876481"/>
    <w:rsid w:val="008764DB"/>
    <w:rsid w:val="008764EF"/>
    <w:rsid w:val="00876588"/>
    <w:rsid w:val="008765FE"/>
    <w:rsid w:val="0087661B"/>
    <w:rsid w:val="00876708"/>
    <w:rsid w:val="00876715"/>
    <w:rsid w:val="00876761"/>
    <w:rsid w:val="00876778"/>
    <w:rsid w:val="00876797"/>
    <w:rsid w:val="008767F5"/>
    <w:rsid w:val="0087681E"/>
    <w:rsid w:val="00876841"/>
    <w:rsid w:val="00876845"/>
    <w:rsid w:val="00876882"/>
    <w:rsid w:val="008768A9"/>
    <w:rsid w:val="008768BA"/>
    <w:rsid w:val="008768E6"/>
    <w:rsid w:val="00876909"/>
    <w:rsid w:val="0087690A"/>
    <w:rsid w:val="00876915"/>
    <w:rsid w:val="00876917"/>
    <w:rsid w:val="00876933"/>
    <w:rsid w:val="00876959"/>
    <w:rsid w:val="00876967"/>
    <w:rsid w:val="008769B3"/>
    <w:rsid w:val="00876A0D"/>
    <w:rsid w:val="00876A22"/>
    <w:rsid w:val="00876A41"/>
    <w:rsid w:val="00876A4D"/>
    <w:rsid w:val="00876AA5"/>
    <w:rsid w:val="00876AF9"/>
    <w:rsid w:val="00876C03"/>
    <w:rsid w:val="00876C74"/>
    <w:rsid w:val="00876C92"/>
    <w:rsid w:val="00876CB1"/>
    <w:rsid w:val="00876CC1"/>
    <w:rsid w:val="00876CC6"/>
    <w:rsid w:val="00876D24"/>
    <w:rsid w:val="00876D57"/>
    <w:rsid w:val="00876D6B"/>
    <w:rsid w:val="00876D7B"/>
    <w:rsid w:val="00876D9D"/>
    <w:rsid w:val="00876E48"/>
    <w:rsid w:val="00876E7E"/>
    <w:rsid w:val="00876EC4"/>
    <w:rsid w:val="00876EFE"/>
    <w:rsid w:val="00876F24"/>
    <w:rsid w:val="00876F41"/>
    <w:rsid w:val="00876F4A"/>
    <w:rsid w:val="00876FC9"/>
    <w:rsid w:val="00877028"/>
    <w:rsid w:val="008770E5"/>
    <w:rsid w:val="00877114"/>
    <w:rsid w:val="0087715C"/>
    <w:rsid w:val="00877177"/>
    <w:rsid w:val="008771BE"/>
    <w:rsid w:val="00877218"/>
    <w:rsid w:val="00877227"/>
    <w:rsid w:val="00877266"/>
    <w:rsid w:val="00877274"/>
    <w:rsid w:val="0087730C"/>
    <w:rsid w:val="0087730E"/>
    <w:rsid w:val="00877327"/>
    <w:rsid w:val="00877332"/>
    <w:rsid w:val="008773BB"/>
    <w:rsid w:val="00877427"/>
    <w:rsid w:val="0087742E"/>
    <w:rsid w:val="0087752B"/>
    <w:rsid w:val="008776DD"/>
    <w:rsid w:val="00877710"/>
    <w:rsid w:val="00877762"/>
    <w:rsid w:val="00877778"/>
    <w:rsid w:val="00877779"/>
    <w:rsid w:val="008777A6"/>
    <w:rsid w:val="00877A85"/>
    <w:rsid w:val="00877AE6"/>
    <w:rsid w:val="00877B0F"/>
    <w:rsid w:val="00877B37"/>
    <w:rsid w:val="00877BAC"/>
    <w:rsid w:val="00877C1B"/>
    <w:rsid w:val="00877C80"/>
    <w:rsid w:val="00877D43"/>
    <w:rsid w:val="00877D98"/>
    <w:rsid w:val="00877DFF"/>
    <w:rsid w:val="00877E1D"/>
    <w:rsid w:val="00877E28"/>
    <w:rsid w:val="00877EB1"/>
    <w:rsid w:val="00877ED9"/>
    <w:rsid w:val="00877EEA"/>
    <w:rsid w:val="00877EFF"/>
    <w:rsid w:val="00877F3F"/>
    <w:rsid w:val="00877F75"/>
    <w:rsid w:val="00877FA1"/>
    <w:rsid w:val="00880017"/>
    <w:rsid w:val="0088001F"/>
    <w:rsid w:val="00880068"/>
    <w:rsid w:val="00880091"/>
    <w:rsid w:val="008800C1"/>
    <w:rsid w:val="008800E1"/>
    <w:rsid w:val="0088016B"/>
    <w:rsid w:val="00880178"/>
    <w:rsid w:val="0088019A"/>
    <w:rsid w:val="008801A5"/>
    <w:rsid w:val="00880214"/>
    <w:rsid w:val="0088021C"/>
    <w:rsid w:val="00880240"/>
    <w:rsid w:val="008803A7"/>
    <w:rsid w:val="008803E9"/>
    <w:rsid w:val="008803FF"/>
    <w:rsid w:val="00880456"/>
    <w:rsid w:val="00880486"/>
    <w:rsid w:val="008804D1"/>
    <w:rsid w:val="008804F2"/>
    <w:rsid w:val="00880517"/>
    <w:rsid w:val="00880531"/>
    <w:rsid w:val="008805D1"/>
    <w:rsid w:val="00880660"/>
    <w:rsid w:val="00880683"/>
    <w:rsid w:val="0088068C"/>
    <w:rsid w:val="008806AE"/>
    <w:rsid w:val="008806E5"/>
    <w:rsid w:val="00880707"/>
    <w:rsid w:val="00880709"/>
    <w:rsid w:val="00880759"/>
    <w:rsid w:val="0088079C"/>
    <w:rsid w:val="008807B0"/>
    <w:rsid w:val="008807CE"/>
    <w:rsid w:val="008807F6"/>
    <w:rsid w:val="0088083E"/>
    <w:rsid w:val="0088087E"/>
    <w:rsid w:val="00880883"/>
    <w:rsid w:val="00880903"/>
    <w:rsid w:val="00880913"/>
    <w:rsid w:val="0088094B"/>
    <w:rsid w:val="00880988"/>
    <w:rsid w:val="008809C7"/>
    <w:rsid w:val="00880A32"/>
    <w:rsid w:val="00880AD3"/>
    <w:rsid w:val="00880B89"/>
    <w:rsid w:val="00880B9F"/>
    <w:rsid w:val="00880BC5"/>
    <w:rsid w:val="00880BFE"/>
    <w:rsid w:val="00880C41"/>
    <w:rsid w:val="00880D0E"/>
    <w:rsid w:val="00880D61"/>
    <w:rsid w:val="00880D83"/>
    <w:rsid w:val="00880D89"/>
    <w:rsid w:val="00880D9D"/>
    <w:rsid w:val="00880DD1"/>
    <w:rsid w:val="00880E07"/>
    <w:rsid w:val="00880E5B"/>
    <w:rsid w:val="00880ED8"/>
    <w:rsid w:val="00880F28"/>
    <w:rsid w:val="00880F6F"/>
    <w:rsid w:val="00880FB8"/>
    <w:rsid w:val="0088100A"/>
    <w:rsid w:val="0088102B"/>
    <w:rsid w:val="00881035"/>
    <w:rsid w:val="00881082"/>
    <w:rsid w:val="00881087"/>
    <w:rsid w:val="008810ED"/>
    <w:rsid w:val="00881127"/>
    <w:rsid w:val="00881146"/>
    <w:rsid w:val="0088114F"/>
    <w:rsid w:val="0088116B"/>
    <w:rsid w:val="008811A5"/>
    <w:rsid w:val="00881273"/>
    <w:rsid w:val="008812D8"/>
    <w:rsid w:val="00881314"/>
    <w:rsid w:val="00881378"/>
    <w:rsid w:val="008813BB"/>
    <w:rsid w:val="0088157D"/>
    <w:rsid w:val="00881598"/>
    <w:rsid w:val="0088166F"/>
    <w:rsid w:val="00881674"/>
    <w:rsid w:val="008816A7"/>
    <w:rsid w:val="008816C6"/>
    <w:rsid w:val="008816EE"/>
    <w:rsid w:val="00881771"/>
    <w:rsid w:val="008817E0"/>
    <w:rsid w:val="0088181B"/>
    <w:rsid w:val="00881838"/>
    <w:rsid w:val="0088183A"/>
    <w:rsid w:val="008818B8"/>
    <w:rsid w:val="008818EA"/>
    <w:rsid w:val="008819E5"/>
    <w:rsid w:val="008819E8"/>
    <w:rsid w:val="008819F4"/>
    <w:rsid w:val="008819F9"/>
    <w:rsid w:val="00881A51"/>
    <w:rsid w:val="00881A5F"/>
    <w:rsid w:val="00881B3A"/>
    <w:rsid w:val="00881B93"/>
    <w:rsid w:val="00881BA1"/>
    <w:rsid w:val="00881BAC"/>
    <w:rsid w:val="00881C0C"/>
    <w:rsid w:val="00881C1F"/>
    <w:rsid w:val="00881C21"/>
    <w:rsid w:val="00881C6C"/>
    <w:rsid w:val="00881C73"/>
    <w:rsid w:val="00881DAD"/>
    <w:rsid w:val="00881E75"/>
    <w:rsid w:val="00881E82"/>
    <w:rsid w:val="00881EC7"/>
    <w:rsid w:val="00881ED4"/>
    <w:rsid w:val="00881F4B"/>
    <w:rsid w:val="00881FA0"/>
    <w:rsid w:val="008820BD"/>
    <w:rsid w:val="008820EB"/>
    <w:rsid w:val="0088212D"/>
    <w:rsid w:val="0088215B"/>
    <w:rsid w:val="0088219D"/>
    <w:rsid w:val="008822E6"/>
    <w:rsid w:val="008823CD"/>
    <w:rsid w:val="00882499"/>
    <w:rsid w:val="008824D3"/>
    <w:rsid w:val="00882503"/>
    <w:rsid w:val="008825A1"/>
    <w:rsid w:val="008826AD"/>
    <w:rsid w:val="0088284F"/>
    <w:rsid w:val="008828D5"/>
    <w:rsid w:val="008828DC"/>
    <w:rsid w:val="008828DD"/>
    <w:rsid w:val="008828E6"/>
    <w:rsid w:val="0088292C"/>
    <w:rsid w:val="0088293F"/>
    <w:rsid w:val="00882957"/>
    <w:rsid w:val="0088298A"/>
    <w:rsid w:val="008829DF"/>
    <w:rsid w:val="00882AA4"/>
    <w:rsid w:val="00882ABC"/>
    <w:rsid w:val="00882C2A"/>
    <w:rsid w:val="00882C5E"/>
    <w:rsid w:val="00882CAA"/>
    <w:rsid w:val="00882CEC"/>
    <w:rsid w:val="00882D54"/>
    <w:rsid w:val="00882DCF"/>
    <w:rsid w:val="00882DD0"/>
    <w:rsid w:val="00882DE9"/>
    <w:rsid w:val="00882E08"/>
    <w:rsid w:val="00882E3A"/>
    <w:rsid w:val="00882E45"/>
    <w:rsid w:val="00882E5A"/>
    <w:rsid w:val="00882FAF"/>
    <w:rsid w:val="00882FC1"/>
    <w:rsid w:val="00882FDA"/>
    <w:rsid w:val="00883042"/>
    <w:rsid w:val="00883053"/>
    <w:rsid w:val="00883196"/>
    <w:rsid w:val="008831A8"/>
    <w:rsid w:val="008831C5"/>
    <w:rsid w:val="00883205"/>
    <w:rsid w:val="00883223"/>
    <w:rsid w:val="00883239"/>
    <w:rsid w:val="008832C8"/>
    <w:rsid w:val="00883354"/>
    <w:rsid w:val="0088335E"/>
    <w:rsid w:val="00883380"/>
    <w:rsid w:val="008833CC"/>
    <w:rsid w:val="0088348D"/>
    <w:rsid w:val="008834A5"/>
    <w:rsid w:val="008834B4"/>
    <w:rsid w:val="008834E4"/>
    <w:rsid w:val="00883504"/>
    <w:rsid w:val="0088351B"/>
    <w:rsid w:val="0088351C"/>
    <w:rsid w:val="008835EF"/>
    <w:rsid w:val="0088364B"/>
    <w:rsid w:val="00883775"/>
    <w:rsid w:val="008837C8"/>
    <w:rsid w:val="008837F5"/>
    <w:rsid w:val="00883897"/>
    <w:rsid w:val="008838A7"/>
    <w:rsid w:val="008838B5"/>
    <w:rsid w:val="008839C3"/>
    <w:rsid w:val="00883A29"/>
    <w:rsid w:val="00883A30"/>
    <w:rsid w:val="00883AA2"/>
    <w:rsid w:val="00883AAE"/>
    <w:rsid w:val="00883AC4"/>
    <w:rsid w:val="00883B48"/>
    <w:rsid w:val="00883BDC"/>
    <w:rsid w:val="00883C4E"/>
    <w:rsid w:val="00883C72"/>
    <w:rsid w:val="00883CE7"/>
    <w:rsid w:val="00883CFE"/>
    <w:rsid w:val="00883D00"/>
    <w:rsid w:val="00883D1F"/>
    <w:rsid w:val="00883E4C"/>
    <w:rsid w:val="00883E73"/>
    <w:rsid w:val="00883E86"/>
    <w:rsid w:val="00883E97"/>
    <w:rsid w:val="00883EC9"/>
    <w:rsid w:val="00883F03"/>
    <w:rsid w:val="00883FA9"/>
    <w:rsid w:val="0088416D"/>
    <w:rsid w:val="00884187"/>
    <w:rsid w:val="00884203"/>
    <w:rsid w:val="00884206"/>
    <w:rsid w:val="00884212"/>
    <w:rsid w:val="008842FB"/>
    <w:rsid w:val="00884338"/>
    <w:rsid w:val="00884382"/>
    <w:rsid w:val="008843A7"/>
    <w:rsid w:val="008843C0"/>
    <w:rsid w:val="008843DD"/>
    <w:rsid w:val="008843FA"/>
    <w:rsid w:val="00884490"/>
    <w:rsid w:val="00884495"/>
    <w:rsid w:val="0088453C"/>
    <w:rsid w:val="0088454D"/>
    <w:rsid w:val="00884552"/>
    <w:rsid w:val="00884630"/>
    <w:rsid w:val="0088465C"/>
    <w:rsid w:val="00884693"/>
    <w:rsid w:val="008846A1"/>
    <w:rsid w:val="008846A3"/>
    <w:rsid w:val="008846C1"/>
    <w:rsid w:val="00884759"/>
    <w:rsid w:val="00884785"/>
    <w:rsid w:val="0088479E"/>
    <w:rsid w:val="0088479F"/>
    <w:rsid w:val="008847BA"/>
    <w:rsid w:val="00884820"/>
    <w:rsid w:val="00884825"/>
    <w:rsid w:val="0088486E"/>
    <w:rsid w:val="008848A5"/>
    <w:rsid w:val="008848C2"/>
    <w:rsid w:val="008848D0"/>
    <w:rsid w:val="008849C9"/>
    <w:rsid w:val="008849D3"/>
    <w:rsid w:val="008849D4"/>
    <w:rsid w:val="00884AD1"/>
    <w:rsid w:val="00884B24"/>
    <w:rsid w:val="00884B4D"/>
    <w:rsid w:val="00884BD3"/>
    <w:rsid w:val="00884C86"/>
    <w:rsid w:val="00884D2C"/>
    <w:rsid w:val="00884D39"/>
    <w:rsid w:val="00884D55"/>
    <w:rsid w:val="00884D78"/>
    <w:rsid w:val="00884E09"/>
    <w:rsid w:val="00884ED6"/>
    <w:rsid w:val="00884F59"/>
    <w:rsid w:val="00884F61"/>
    <w:rsid w:val="00884F86"/>
    <w:rsid w:val="00884F96"/>
    <w:rsid w:val="00885028"/>
    <w:rsid w:val="00885052"/>
    <w:rsid w:val="0088508F"/>
    <w:rsid w:val="008850C7"/>
    <w:rsid w:val="008850EC"/>
    <w:rsid w:val="0088513C"/>
    <w:rsid w:val="0088518C"/>
    <w:rsid w:val="0088518E"/>
    <w:rsid w:val="00885248"/>
    <w:rsid w:val="00885261"/>
    <w:rsid w:val="00885345"/>
    <w:rsid w:val="00885366"/>
    <w:rsid w:val="00885380"/>
    <w:rsid w:val="008853C4"/>
    <w:rsid w:val="008853DB"/>
    <w:rsid w:val="008853DF"/>
    <w:rsid w:val="008853F7"/>
    <w:rsid w:val="008853F8"/>
    <w:rsid w:val="00885406"/>
    <w:rsid w:val="00885446"/>
    <w:rsid w:val="00885525"/>
    <w:rsid w:val="0088553B"/>
    <w:rsid w:val="00885548"/>
    <w:rsid w:val="008855A3"/>
    <w:rsid w:val="00885786"/>
    <w:rsid w:val="008857FC"/>
    <w:rsid w:val="00885836"/>
    <w:rsid w:val="0088589A"/>
    <w:rsid w:val="008858C2"/>
    <w:rsid w:val="008858F9"/>
    <w:rsid w:val="00885941"/>
    <w:rsid w:val="0088595C"/>
    <w:rsid w:val="00885A52"/>
    <w:rsid w:val="00885A5C"/>
    <w:rsid w:val="00885B34"/>
    <w:rsid w:val="00885B5B"/>
    <w:rsid w:val="00885BA4"/>
    <w:rsid w:val="00885BDF"/>
    <w:rsid w:val="00885C00"/>
    <w:rsid w:val="00885C1F"/>
    <w:rsid w:val="00885C42"/>
    <w:rsid w:val="00885CC3"/>
    <w:rsid w:val="00885CE5"/>
    <w:rsid w:val="00885D2D"/>
    <w:rsid w:val="00885D51"/>
    <w:rsid w:val="00885D68"/>
    <w:rsid w:val="00885D73"/>
    <w:rsid w:val="00885D7B"/>
    <w:rsid w:val="00885DCF"/>
    <w:rsid w:val="00885E7F"/>
    <w:rsid w:val="0088601D"/>
    <w:rsid w:val="0088614D"/>
    <w:rsid w:val="0088619A"/>
    <w:rsid w:val="00886222"/>
    <w:rsid w:val="00886229"/>
    <w:rsid w:val="00886269"/>
    <w:rsid w:val="008862A8"/>
    <w:rsid w:val="008862D7"/>
    <w:rsid w:val="00886381"/>
    <w:rsid w:val="0088638B"/>
    <w:rsid w:val="008863A8"/>
    <w:rsid w:val="00886509"/>
    <w:rsid w:val="00886535"/>
    <w:rsid w:val="0088655A"/>
    <w:rsid w:val="008865C1"/>
    <w:rsid w:val="008866C9"/>
    <w:rsid w:val="008866E9"/>
    <w:rsid w:val="0088670B"/>
    <w:rsid w:val="0088675A"/>
    <w:rsid w:val="0088676B"/>
    <w:rsid w:val="008867E9"/>
    <w:rsid w:val="0088680E"/>
    <w:rsid w:val="0088683C"/>
    <w:rsid w:val="00886847"/>
    <w:rsid w:val="00886900"/>
    <w:rsid w:val="00886921"/>
    <w:rsid w:val="0088697C"/>
    <w:rsid w:val="00886A41"/>
    <w:rsid w:val="00886B13"/>
    <w:rsid w:val="00886C09"/>
    <w:rsid w:val="00886CA8"/>
    <w:rsid w:val="00886DA7"/>
    <w:rsid w:val="00886E00"/>
    <w:rsid w:val="00886E2C"/>
    <w:rsid w:val="00886E77"/>
    <w:rsid w:val="00886F40"/>
    <w:rsid w:val="00886F65"/>
    <w:rsid w:val="008870C3"/>
    <w:rsid w:val="0088715B"/>
    <w:rsid w:val="0088718C"/>
    <w:rsid w:val="0088724C"/>
    <w:rsid w:val="0088725B"/>
    <w:rsid w:val="008872CB"/>
    <w:rsid w:val="0088733F"/>
    <w:rsid w:val="0088734D"/>
    <w:rsid w:val="008873C9"/>
    <w:rsid w:val="00887415"/>
    <w:rsid w:val="008874A1"/>
    <w:rsid w:val="00887549"/>
    <w:rsid w:val="00887581"/>
    <w:rsid w:val="008875D3"/>
    <w:rsid w:val="008875DA"/>
    <w:rsid w:val="0088760C"/>
    <w:rsid w:val="008876A0"/>
    <w:rsid w:val="008876A1"/>
    <w:rsid w:val="008876D4"/>
    <w:rsid w:val="008876F1"/>
    <w:rsid w:val="00887733"/>
    <w:rsid w:val="0088775A"/>
    <w:rsid w:val="008877B8"/>
    <w:rsid w:val="00887844"/>
    <w:rsid w:val="0088788D"/>
    <w:rsid w:val="00887893"/>
    <w:rsid w:val="008878F6"/>
    <w:rsid w:val="00887903"/>
    <w:rsid w:val="00887937"/>
    <w:rsid w:val="0088795B"/>
    <w:rsid w:val="0088795F"/>
    <w:rsid w:val="008879F1"/>
    <w:rsid w:val="00887A69"/>
    <w:rsid w:val="00887A82"/>
    <w:rsid w:val="00887A8D"/>
    <w:rsid w:val="00887AA2"/>
    <w:rsid w:val="00887ABA"/>
    <w:rsid w:val="00887C0A"/>
    <w:rsid w:val="00887C3B"/>
    <w:rsid w:val="00887C6D"/>
    <w:rsid w:val="00887CF1"/>
    <w:rsid w:val="00887D89"/>
    <w:rsid w:val="00887E0A"/>
    <w:rsid w:val="00887E39"/>
    <w:rsid w:val="00887E6B"/>
    <w:rsid w:val="00887EC9"/>
    <w:rsid w:val="00887F1F"/>
    <w:rsid w:val="00887F5A"/>
    <w:rsid w:val="00887F6A"/>
    <w:rsid w:val="00887FFE"/>
    <w:rsid w:val="00890007"/>
    <w:rsid w:val="0089001F"/>
    <w:rsid w:val="008900CA"/>
    <w:rsid w:val="0089011B"/>
    <w:rsid w:val="008901B2"/>
    <w:rsid w:val="00890200"/>
    <w:rsid w:val="00890238"/>
    <w:rsid w:val="00890249"/>
    <w:rsid w:val="00890303"/>
    <w:rsid w:val="00890366"/>
    <w:rsid w:val="008903B7"/>
    <w:rsid w:val="008903C1"/>
    <w:rsid w:val="008903DC"/>
    <w:rsid w:val="00890504"/>
    <w:rsid w:val="0089066D"/>
    <w:rsid w:val="0089066E"/>
    <w:rsid w:val="0089070F"/>
    <w:rsid w:val="00890726"/>
    <w:rsid w:val="0089077E"/>
    <w:rsid w:val="00890799"/>
    <w:rsid w:val="008907A7"/>
    <w:rsid w:val="008907C7"/>
    <w:rsid w:val="00890844"/>
    <w:rsid w:val="0089084C"/>
    <w:rsid w:val="00890A3B"/>
    <w:rsid w:val="00890A49"/>
    <w:rsid w:val="00890A93"/>
    <w:rsid w:val="00890AEB"/>
    <w:rsid w:val="00890B2B"/>
    <w:rsid w:val="00890B95"/>
    <w:rsid w:val="00890BAB"/>
    <w:rsid w:val="00890BEF"/>
    <w:rsid w:val="00890BFC"/>
    <w:rsid w:val="00890C0F"/>
    <w:rsid w:val="00890C6A"/>
    <w:rsid w:val="00890CAD"/>
    <w:rsid w:val="00890CD7"/>
    <w:rsid w:val="00890D2B"/>
    <w:rsid w:val="00890D3A"/>
    <w:rsid w:val="00890D3B"/>
    <w:rsid w:val="00890D69"/>
    <w:rsid w:val="00890D7D"/>
    <w:rsid w:val="00890DBA"/>
    <w:rsid w:val="00890E44"/>
    <w:rsid w:val="00890F1E"/>
    <w:rsid w:val="00890F30"/>
    <w:rsid w:val="00890F5B"/>
    <w:rsid w:val="00890FAB"/>
    <w:rsid w:val="00890FB0"/>
    <w:rsid w:val="00890FFD"/>
    <w:rsid w:val="0089103C"/>
    <w:rsid w:val="0089109E"/>
    <w:rsid w:val="008910B6"/>
    <w:rsid w:val="008910EB"/>
    <w:rsid w:val="008912CC"/>
    <w:rsid w:val="008913BA"/>
    <w:rsid w:val="008913E8"/>
    <w:rsid w:val="008914A1"/>
    <w:rsid w:val="008914A9"/>
    <w:rsid w:val="0089151A"/>
    <w:rsid w:val="0089154C"/>
    <w:rsid w:val="0089155F"/>
    <w:rsid w:val="00891576"/>
    <w:rsid w:val="0089157D"/>
    <w:rsid w:val="0089158A"/>
    <w:rsid w:val="00891596"/>
    <w:rsid w:val="008915A7"/>
    <w:rsid w:val="008915CA"/>
    <w:rsid w:val="008915F8"/>
    <w:rsid w:val="00891602"/>
    <w:rsid w:val="0089161D"/>
    <w:rsid w:val="00891676"/>
    <w:rsid w:val="008916E2"/>
    <w:rsid w:val="008916FC"/>
    <w:rsid w:val="0089172E"/>
    <w:rsid w:val="00891750"/>
    <w:rsid w:val="00891757"/>
    <w:rsid w:val="00891854"/>
    <w:rsid w:val="008918C0"/>
    <w:rsid w:val="00891916"/>
    <w:rsid w:val="00891949"/>
    <w:rsid w:val="00891956"/>
    <w:rsid w:val="00891999"/>
    <w:rsid w:val="008919CC"/>
    <w:rsid w:val="00891A61"/>
    <w:rsid w:val="00891AD0"/>
    <w:rsid w:val="00891B1B"/>
    <w:rsid w:val="00891B31"/>
    <w:rsid w:val="00891B35"/>
    <w:rsid w:val="00891B83"/>
    <w:rsid w:val="00891BA8"/>
    <w:rsid w:val="00891BA9"/>
    <w:rsid w:val="00891C0D"/>
    <w:rsid w:val="00891C24"/>
    <w:rsid w:val="00891C65"/>
    <w:rsid w:val="00891C84"/>
    <w:rsid w:val="00891CBD"/>
    <w:rsid w:val="00891CE1"/>
    <w:rsid w:val="00891D4C"/>
    <w:rsid w:val="00891E9F"/>
    <w:rsid w:val="00891F0B"/>
    <w:rsid w:val="00891F48"/>
    <w:rsid w:val="00891F4E"/>
    <w:rsid w:val="00891F9B"/>
    <w:rsid w:val="00891FD9"/>
    <w:rsid w:val="00891FDF"/>
    <w:rsid w:val="0089200B"/>
    <w:rsid w:val="00892073"/>
    <w:rsid w:val="008920A7"/>
    <w:rsid w:val="00892126"/>
    <w:rsid w:val="0089215C"/>
    <w:rsid w:val="0089216E"/>
    <w:rsid w:val="00892216"/>
    <w:rsid w:val="00892221"/>
    <w:rsid w:val="00892257"/>
    <w:rsid w:val="00892285"/>
    <w:rsid w:val="0089228A"/>
    <w:rsid w:val="00892298"/>
    <w:rsid w:val="00892341"/>
    <w:rsid w:val="0089237A"/>
    <w:rsid w:val="008923AB"/>
    <w:rsid w:val="00892402"/>
    <w:rsid w:val="00892486"/>
    <w:rsid w:val="00892542"/>
    <w:rsid w:val="00892571"/>
    <w:rsid w:val="008925A3"/>
    <w:rsid w:val="00892676"/>
    <w:rsid w:val="00892680"/>
    <w:rsid w:val="008926C9"/>
    <w:rsid w:val="00892767"/>
    <w:rsid w:val="008927C9"/>
    <w:rsid w:val="0089281E"/>
    <w:rsid w:val="00892821"/>
    <w:rsid w:val="0089287F"/>
    <w:rsid w:val="008928A6"/>
    <w:rsid w:val="008928BD"/>
    <w:rsid w:val="0089296E"/>
    <w:rsid w:val="0089297B"/>
    <w:rsid w:val="008929DF"/>
    <w:rsid w:val="008929FB"/>
    <w:rsid w:val="00892A49"/>
    <w:rsid w:val="00892AF7"/>
    <w:rsid w:val="00892B17"/>
    <w:rsid w:val="00892B19"/>
    <w:rsid w:val="00892B1F"/>
    <w:rsid w:val="00892BAC"/>
    <w:rsid w:val="00892BAD"/>
    <w:rsid w:val="00892BE7"/>
    <w:rsid w:val="00892CB1"/>
    <w:rsid w:val="00892CF5"/>
    <w:rsid w:val="00892D53"/>
    <w:rsid w:val="00892D67"/>
    <w:rsid w:val="00892D7D"/>
    <w:rsid w:val="00892D83"/>
    <w:rsid w:val="00892F2F"/>
    <w:rsid w:val="00892FA7"/>
    <w:rsid w:val="00892FE9"/>
    <w:rsid w:val="0089303A"/>
    <w:rsid w:val="008930C2"/>
    <w:rsid w:val="008930C9"/>
    <w:rsid w:val="00893108"/>
    <w:rsid w:val="0089311F"/>
    <w:rsid w:val="00893174"/>
    <w:rsid w:val="00893175"/>
    <w:rsid w:val="00893198"/>
    <w:rsid w:val="008931CD"/>
    <w:rsid w:val="00893245"/>
    <w:rsid w:val="0089325E"/>
    <w:rsid w:val="00893293"/>
    <w:rsid w:val="008932CA"/>
    <w:rsid w:val="0089337C"/>
    <w:rsid w:val="00893390"/>
    <w:rsid w:val="008933A9"/>
    <w:rsid w:val="0089340F"/>
    <w:rsid w:val="0089341E"/>
    <w:rsid w:val="00893422"/>
    <w:rsid w:val="00893436"/>
    <w:rsid w:val="008934D4"/>
    <w:rsid w:val="008934D7"/>
    <w:rsid w:val="00893504"/>
    <w:rsid w:val="00893531"/>
    <w:rsid w:val="00893535"/>
    <w:rsid w:val="008935A9"/>
    <w:rsid w:val="008935C8"/>
    <w:rsid w:val="008935F2"/>
    <w:rsid w:val="00893645"/>
    <w:rsid w:val="00893744"/>
    <w:rsid w:val="00893768"/>
    <w:rsid w:val="00893789"/>
    <w:rsid w:val="008937F6"/>
    <w:rsid w:val="00893822"/>
    <w:rsid w:val="0089382D"/>
    <w:rsid w:val="00893875"/>
    <w:rsid w:val="008938E0"/>
    <w:rsid w:val="0089397F"/>
    <w:rsid w:val="00893994"/>
    <w:rsid w:val="008939D1"/>
    <w:rsid w:val="00893AC1"/>
    <w:rsid w:val="00893ADC"/>
    <w:rsid w:val="00893ADD"/>
    <w:rsid w:val="00893C14"/>
    <w:rsid w:val="00893C9D"/>
    <w:rsid w:val="00893C9E"/>
    <w:rsid w:val="00893CAE"/>
    <w:rsid w:val="00893DE5"/>
    <w:rsid w:val="00893E10"/>
    <w:rsid w:val="00893E5C"/>
    <w:rsid w:val="00893E77"/>
    <w:rsid w:val="00893EFE"/>
    <w:rsid w:val="00893F1C"/>
    <w:rsid w:val="00893F68"/>
    <w:rsid w:val="00893F88"/>
    <w:rsid w:val="0089402E"/>
    <w:rsid w:val="00894041"/>
    <w:rsid w:val="00894094"/>
    <w:rsid w:val="0089410D"/>
    <w:rsid w:val="00894141"/>
    <w:rsid w:val="0089416F"/>
    <w:rsid w:val="008941BC"/>
    <w:rsid w:val="008941F1"/>
    <w:rsid w:val="0089420C"/>
    <w:rsid w:val="0089421B"/>
    <w:rsid w:val="00894295"/>
    <w:rsid w:val="00894394"/>
    <w:rsid w:val="008943DA"/>
    <w:rsid w:val="00894430"/>
    <w:rsid w:val="00894453"/>
    <w:rsid w:val="00894482"/>
    <w:rsid w:val="00894492"/>
    <w:rsid w:val="00894520"/>
    <w:rsid w:val="0089457E"/>
    <w:rsid w:val="0089463F"/>
    <w:rsid w:val="0089466C"/>
    <w:rsid w:val="00894711"/>
    <w:rsid w:val="00894870"/>
    <w:rsid w:val="00894889"/>
    <w:rsid w:val="008948AB"/>
    <w:rsid w:val="0089495C"/>
    <w:rsid w:val="00894995"/>
    <w:rsid w:val="008949CA"/>
    <w:rsid w:val="00894A26"/>
    <w:rsid w:val="00894A27"/>
    <w:rsid w:val="00894ABD"/>
    <w:rsid w:val="00894ABF"/>
    <w:rsid w:val="00894B32"/>
    <w:rsid w:val="00894B76"/>
    <w:rsid w:val="00894CC6"/>
    <w:rsid w:val="00894D13"/>
    <w:rsid w:val="00894D54"/>
    <w:rsid w:val="00894D5F"/>
    <w:rsid w:val="00894D7E"/>
    <w:rsid w:val="00894DA8"/>
    <w:rsid w:val="00894DC8"/>
    <w:rsid w:val="00894DCB"/>
    <w:rsid w:val="00894E7F"/>
    <w:rsid w:val="00895014"/>
    <w:rsid w:val="00895060"/>
    <w:rsid w:val="008950BF"/>
    <w:rsid w:val="00895120"/>
    <w:rsid w:val="00895161"/>
    <w:rsid w:val="00895164"/>
    <w:rsid w:val="008951C2"/>
    <w:rsid w:val="008951F5"/>
    <w:rsid w:val="0089523A"/>
    <w:rsid w:val="00895296"/>
    <w:rsid w:val="008952B7"/>
    <w:rsid w:val="008952C1"/>
    <w:rsid w:val="008952F2"/>
    <w:rsid w:val="00895312"/>
    <w:rsid w:val="0089534A"/>
    <w:rsid w:val="00895441"/>
    <w:rsid w:val="00895516"/>
    <w:rsid w:val="00895538"/>
    <w:rsid w:val="0089553A"/>
    <w:rsid w:val="0089555F"/>
    <w:rsid w:val="0089556A"/>
    <w:rsid w:val="008955FF"/>
    <w:rsid w:val="0089561E"/>
    <w:rsid w:val="00895648"/>
    <w:rsid w:val="00895652"/>
    <w:rsid w:val="0089566B"/>
    <w:rsid w:val="00895675"/>
    <w:rsid w:val="00895708"/>
    <w:rsid w:val="008957A2"/>
    <w:rsid w:val="00895802"/>
    <w:rsid w:val="00895806"/>
    <w:rsid w:val="00895836"/>
    <w:rsid w:val="00895890"/>
    <w:rsid w:val="008958D1"/>
    <w:rsid w:val="008958FF"/>
    <w:rsid w:val="008959F4"/>
    <w:rsid w:val="00895A70"/>
    <w:rsid w:val="00895A92"/>
    <w:rsid w:val="00895B1B"/>
    <w:rsid w:val="00895BE3"/>
    <w:rsid w:val="00895C25"/>
    <w:rsid w:val="00895C86"/>
    <w:rsid w:val="00895CA8"/>
    <w:rsid w:val="00895CCD"/>
    <w:rsid w:val="00895D78"/>
    <w:rsid w:val="00895E14"/>
    <w:rsid w:val="00895E32"/>
    <w:rsid w:val="00895E4F"/>
    <w:rsid w:val="00895E5F"/>
    <w:rsid w:val="00895EA0"/>
    <w:rsid w:val="00895EC1"/>
    <w:rsid w:val="00895EE6"/>
    <w:rsid w:val="00895F12"/>
    <w:rsid w:val="00895F25"/>
    <w:rsid w:val="00895F35"/>
    <w:rsid w:val="00895F4A"/>
    <w:rsid w:val="00895F9F"/>
    <w:rsid w:val="00896047"/>
    <w:rsid w:val="00896056"/>
    <w:rsid w:val="00896058"/>
    <w:rsid w:val="008960BC"/>
    <w:rsid w:val="008960E7"/>
    <w:rsid w:val="008961CB"/>
    <w:rsid w:val="0089624F"/>
    <w:rsid w:val="0089626C"/>
    <w:rsid w:val="008962D5"/>
    <w:rsid w:val="00896335"/>
    <w:rsid w:val="0089633B"/>
    <w:rsid w:val="00896350"/>
    <w:rsid w:val="00896369"/>
    <w:rsid w:val="008963A7"/>
    <w:rsid w:val="008963C1"/>
    <w:rsid w:val="008963E2"/>
    <w:rsid w:val="008963F6"/>
    <w:rsid w:val="00896477"/>
    <w:rsid w:val="0089648B"/>
    <w:rsid w:val="008964E9"/>
    <w:rsid w:val="0089659C"/>
    <w:rsid w:val="00896609"/>
    <w:rsid w:val="00896638"/>
    <w:rsid w:val="00896662"/>
    <w:rsid w:val="008966B5"/>
    <w:rsid w:val="008966EE"/>
    <w:rsid w:val="008966FC"/>
    <w:rsid w:val="00896745"/>
    <w:rsid w:val="00896765"/>
    <w:rsid w:val="0089676C"/>
    <w:rsid w:val="00896866"/>
    <w:rsid w:val="00896901"/>
    <w:rsid w:val="00896917"/>
    <w:rsid w:val="00896981"/>
    <w:rsid w:val="008969F6"/>
    <w:rsid w:val="00896B47"/>
    <w:rsid w:val="00896B6E"/>
    <w:rsid w:val="00896B99"/>
    <w:rsid w:val="00896C2A"/>
    <w:rsid w:val="00896C58"/>
    <w:rsid w:val="00896C96"/>
    <w:rsid w:val="00896D3F"/>
    <w:rsid w:val="00896DD5"/>
    <w:rsid w:val="00896F7C"/>
    <w:rsid w:val="00896F95"/>
    <w:rsid w:val="00897017"/>
    <w:rsid w:val="00897098"/>
    <w:rsid w:val="008970B5"/>
    <w:rsid w:val="008970C2"/>
    <w:rsid w:val="008970EE"/>
    <w:rsid w:val="00897112"/>
    <w:rsid w:val="00897139"/>
    <w:rsid w:val="0089721E"/>
    <w:rsid w:val="00897223"/>
    <w:rsid w:val="008972A9"/>
    <w:rsid w:val="008972EC"/>
    <w:rsid w:val="008972FA"/>
    <w:rsid w:val="0089738A"/>
    <w:rsid w:val="008973EC"/>
    <w:rsid w:val="00897440"/>
    <w:rsid w:val="0089745C"/>
    <w:rsid w:val="008974C2"/>
    <w:rsid w:val="008974DB"/>
    <w:rsid w:val="00897508"/>
    <w:rsid w:val="0089751D"/>
    <w:rsid w:val="008975DD"/>
    <w:rsid w:val="008975DF"/>
    <w:rsid w:val="00897616"/>
    <w:rsid w:val="0089768C"/>
    <w:rsid w:val="00897755"/>
    <w:rsid w:val="00897764"/>
    <w:rsid w:val="008977B0"/>
    <w:rsid w:val="00897809"/>
    <w:rsid w:val="00897869"/>
    <w:rsid w:val="0089791A"/>
    <w:rsid w:val="00897940"/>
    <w:rsid w:val="0089796F"/>
    <w:rsid w:val="00897A80"/>
    <w:rsid w:val="00897B0A"/>
    <w:rsid w:val="00897BBD"/>
    <w:rsid w:val="00897BC6"/>
    <w:rsid w:val="00897C40"/>
    <w:rsid w:val="00897C79"/>
    <w:rsid w:val="00897CBE"/>
    <w:rsid w:val="00897DB4"/>
    <w:rsid w:val="00897DCC"/>
    <w:rsid w:val="00897DFA"/>
    <w:rsid w:val="00897E4B"/>
    <w:rsid w:val="00897ED0"/>
    <w:rsid w:val="00897F45"/>
    <w:rsid w:val="00897FCB"/>
    <w:rsid w:val="00897FE6"/>
    <w:rsid w:val="008A0030"/>
    <w:rsid w:val="008A00EF"/>
    <w:rsid w:val="008A0101"/>
    <w:rsid w:val="008A014B"/>
    <w:rsid w:val="008A01A4"/>
    <w:rsid w:val="008A01E1"/>
    <w:rsid w:val="008A024C"/>
    <w:rsid w:val="008A0298"/>
    <w:rsid w:val="008A02ED"/>
    <w:rsid w:val="008A03E8"/>
    <w:rsid w:val="008A045A"/>
    <w:rsid w:val="008A04AA"/>
    <w:rsid w:val="008A04C2"/>
    <w:rsid w:val="008A04C4"/>
    <w:rsid w:val="008A04D0"/>
    <w:rsid w:val="008A04E6"/>
    <w:rsid w:val="008A051A"/>
    <w:rsid w:val="008A0541"/>
    <w:rsid w:val="008A059C"/>
    <w:rsid w:val="008A05B6"/>
    <w:rsid w:val="008A05F5"/>
    <w:rsid w:val="008A064C"/>
    <w:rsid w:val="008A0672"/>
    <w:rsid w:val="008A06BB"/>
    <w:rsid w:val="008A06E0"/>
    <w:rsid w:val="008A0743"/>
    <w:rsid w:val="008A074D"/>
    <w:rsid w:val="008A0754"/>
    <w:rsid w:val="008A077A"/>
    <w:rsid w:val="008A0807"/>
    <w:rsid w:val="008A08A3"/>
    <w:rsid w:val="008A08C5"/>
    <w:rsid w:val="008A09C1"/>
    <w:rsid w:val="008A09CD"/>
    <w:rsid w:val="008A09DB"/>
    <w:rsid w:val="008A0A2E"/>
    <w:rsid w:val="008A0AB7"/>
    <w:rsid w:val="008A0BDE"/>
    <w:rsid w:val="008A0BFB"/>
    <w:rsid w:val="008A0C74"/>
    <w:rsid w:val="008A0C93"/>
    <w:rsid w:val="008A0D22"/>
    <w:rsid w:val="008A0D23"/>
    <w:rsid w:val="008A0D36"/>
    <w:rsid w:val="008A0D7F"/>
    <w:rsid w:val="008A0DA3"/>
    <w:rsid w:val="008A0DAE"/>
    <w:rsid w:val="008A0E04"/>
    <w:rsid w:val="008A0E6D"/>
    <w:rsid w:val="008A0EB4"/>
    <w:rsid w:val="008A0F1B"/>
    <w:rsid w:val="008A0F1F"/>
    <w:rsid w:val="008A0F55"/>
    <w:rsid w:val="008A0F5C"/>
    <w:rsid w:val="008A0F7A"/>
    <w:rsid w:val="008A1099"/>
    <w:rsid w:val="008A1105"/>
    <w:rsid w:val="008A1108"/>
    <w:rsid w:val="008A1130"/>
    <w:rsid w:val="008A1256"/>
    <w:rsid w:val="008A125A"/>
    <w:rsid w:val="008A12DF"/>
    <w:rsid w:val="008A138F"/>
    <w:rsid w:val="008A13E3"/>
    <w:rsid w:val="008A14AE"/>
    <w:rsid w:val="008A14F9"/>
    <w:rsid w:val="008A1500"/>
    <w:rsid w:val="008A151A"/>
    <w:rsid w:val="008A15FA"/>
    <w:rsid w:val="008A16B3"/>
    <w:rsid w:val="008A1775"/>
    <w:rsid w:val="008A1808"/>
    <w:rsid w:val="008A181C"/>
    <w:rsid w:val="008A1836"/>
    <w:rsid w:val="008A1848"/>
    <w:rsid w:val="008A1945"/>
    <w:rsid w:val="008A19E3"/>
    <w:rsid w:val="008A1AA7"/>
    <w:rsid w:val="008A1ABD"/>
    <w:rsid w:val="008A1ACC"/>
    <w:rsid w:val="008A1B54"/>
    <w:rsid w:val="008A1B73"/>
    <w:rsid w:val="008A1BB5"/>
    <w:rsid w:val="008A1BC4"/>
    <w:rsid w:val="008A1BD3"/>
    <w:rsid w:val="008A1C3B"/>
    <w:rsid w:val="008A1C3F"/>
    <w:rsid w:val="008A1E07"/>
    <w:rsid w:val="008A1E4F"/>
    <w:rsid w:val="008A1E92"/>
    <w:rsid w:val="008A1EEC"/>
    <w:rsid w:val="008A1EFA"/>
    <w:rsid w:val="008A1F08"/>
    <w:rsid w:val="008A1F51"/>
    <w:rsid w:val="008A1FB5"/>
    <w:rsid w:val="008A2077"/>
    <w:rsid w:val="008A20C1"/>
    <w:rsid w:val="008A20E4"/>
    <w:rsid w:val="008A210A"/>
    <w:rsid w:val="008A210E"/>
    <w:rsid w:val="008A216F"/>
    <w:rsid w:val="008A21B3"/>
    <w:rsid w:val="008A21F5"/>
    <w:rsid w:val="008A2253"/>
    <w:rsid w:val="008A22B9"/>
    <w:rsid w:val="008A22C0"/>
    <w:rsid w:val="008A22DC"/>
    <w:rsid w:val="008A231A"/>
    <w:rsid w:val="008A23B5"/>
    <w:rsid w:val="008A23E9"/>
    <w:rsid w:val="008A244F"/>
    <w:rsid w:val="008A2488"/>
    <w:rsid w:val="008A2495"/>
    <w:rsid w:val="008A254F"/>
    <w:rsid w:val="008A2585"/>
    <w:rsid w:val="008A2599"/>
    <w:rsid w:val="008A25DF"/>
    <w:rsid w:val="008A25E3"/>
    <w:rsid w:val="008A25F2"/>
    <w:rsid w:val="008A267F"/>
    <w:rsid w:val="008A2694"/>
    <w:rsid w:val="008A26B4"/>
    <w:rsid w:val="008A26BF"/>
    <w:rsid w:val="008A27C5"/>
    <w:rsid w:val="008A2806"/>
    <w:rsid w:val="008A2818"/>
    <w:rsid w:val="008A2847"/>
    <w:rsid w:val="008A28C8"/>
    <w:rsid w:val="008A28D7"/>
    <w:rsid w:val="008A2939"/>
    <w:rsid w:val="008A2957"/>
    <w:rsid w:val="008A2967"/>
    <w:rsid w:val="008A29B7"/>
    <w:rsid w:val="008A29D8"/>
    <w:rsid w:val="008A29E5"/>
    <w:rsid w:val="008A2A5E"/>
    <w:rsid w:val="008A2AB6"/>
    <w:rsid w:val="008A2AE3"/>
    <w:rsid w:val="008A2B46"/>
    <w:rsid w:val="008A2B9A"/>
    <w:rsid w:val="008A2BE2"/>
    <w:rsid w:val="008A2C26"/>
    <w:rsid w:val="008A2C4A"/>
    <w:rsid w:val="008A2C7F"/>
    <w:rsid w:val="008A2D57"/>
    <w:rsid w:val="008A2D9C"/>
    <w:rsid w:val="008A2E43"/>
    <w:rsid w:val="008A2EBA"/>
    <w:rsid w:val="008A2F41"/>
    <w:rsid w:val="008A2FD4"/>
    <w:rsid w:val="008A30A4"/>
    <w:rsid w:val="008A30DC"/>
    <w:rsid w:val="008A311B"/>
    <w:rsid w:val="008A31CD"/>
    <w:rsid w:val="008A3204"/>
    <w:rsid w:val="008A3208"/>
    <w:rsid w:val="008A324B"/>
    <w:rsid w:val="008A3268"/>
    <w:rsid w:val="008A32CF"/>
    <w:rsid w:val="008A32EC"/>
    <w:rsid w:val="008A32FB"/>
    <w:rsid w:val="008A3323"/>
    <w:rsid w:val="008A334F"/>
    <w:rsid w:val="008A33F1"/>
    <w:rsid w:val="008A33F7"/>
    <w:rsid w:val="008A33F8"/>
    <w:rsid w:val="008A3446"/>
    <w:rsid w:val="008A3466"/>
    <w:rsid w:val="008A34B9"/>
    <w:rsid w:val="008A34FC"/>
    <w:rsid w:val="008A3552"/>
    <w:rsid w:val="008A3632"/>
    <w:rsid w:val="008A363B"/>
    <w:rsid w:val="008A36BE"/>
    <w:rsid w:val="008A3702"/>
    <w:rsid w:val="008A370B"/>
    <w:rsid w:val="008A376A"/>
    <w:rsid w:val="008A37D0"/>
    <w:rsid w:val="008A37DC"/>
    <w:rsid w:val="008A381F"/>
    <w:rsid w:val="008A3820"/>
    <w:rsid w:val="008A3882"/>
    <w:rsid w:val="008A3920"/>
    <w:rsid w:val="008A395C"/>
    <w:rsid w:val="008A39E5"/>
    <w:rsid w:val="008A39F2"/>
    <w:rsid w:val="008A39F8"/>
    <w:rsid w:val="008A3A18"/>
    <w:rsid w:val="008A3A3F"/>
    <w:rsid w:val="008A3ABD"/>
    <w:rsid w:val="008A3ADC"/>
    <w:rsid w:val="008A3AF7"/>
    <w:rsid w:val="008A3AFA"/>
    <w:rsid w:val="008A3BD1"/>
    <w:rsid w:val="008A3C0D"/>
    <w:rsid w:val="008A3C6C"/>
    <w:rsid w:val="008A3CC4"/>
    <w:rsid w:val="008A3D99"/>
    <w:rsid w:val="008A3E09"/>
    <w:rsid w:val="008A3E18"/>
    <w:rsid w:val="008A3E2A"/>
    <w:rsid w:val="008A3E38"/>
    <w:rsid w:val="008A3E61"/>
    <w:rsid w:val="008A3EB2"/>
    <w:rsid w:val="008A3F22"/>
    <w:rsid w:val="008A3F8C"/>
    <w:rsid w:val="008A3FDA"/>
    <w:rsid w:val="008A3FFB"/>
    <w:rsid w:val="008A4004"/>
    <w:rsid w:val="008A4185"/>
    <w:rsid w:val="008A419C"/>
    <w:rsid w:val="008A421F"/>
    <w:rsid w:val="008A4230"/>
    <w:rsid w:val="008A424E"/>
    <w:rsid w:val="008A42F1"/>
    <w:rsid w:val="008A4411"/>
    <w:rsid w:val="008A4428"/>
    <w:rsid w:val="008A4471"/>
    <w:rsid w:val="008A456D"/>
    <w:rsid w:val="008A45B8"/>
    <w:rsid w:val="008A461F"/>
    <w:rsid w:val="008A4651"/>
    <w:rsid w:val="008A46E1"/>
    <w:rsid w:val="008A4736"/>
    <w:rsid w:val="008A4740"/>
    <w:rsid w:val="008A47A3"/>
    <w:rsid w:val="008A47A9"/>
    <w:rsid w:val="008A4898"/>
    <w:rsid w:val="008A48A0"/>
    <w:rsid w:val="008A4987"/>
    <w:rsid w:val="008A49B9"/>
    <w:rsid w:val="008A4A36"/>
    <w:rsid w:val="008A4AFC"/>
    <w:rsid w:val="008A4B34"/>
    <w:rsid w:val="008A4CE9"/>
    <w:rsid w:val="008A4D04"/>
    <w:rsid w:val="008A4D64"/>
    <w:rsid w:val="008A4D81"/>
    <w:rsid w:val="008A4E10"/>
    <w:rsid w:val="008A4E34"/>
    <w:rsid w:val="008A4E39"/>
    <w:rsid w:val="008A4E4F"/>
    <w:rsid w:val="008A4EBA"/>
    <w:rsid w:val="008A4FC8"/>
    <w:rsid w:val="008A507C"/>
    <w:rsid w:val="008A50E0"/>
    <w:rsid w:val="008A5129"/>
    <w:rsid w:val="008A5166"/>
    <w:rsid w:val="008A518D"/>
    <w:rsid w:val="008A51B0"/>
    <w:rsid w:val="008A51E8"/>
    <w:rsid w:val="008A528E"/>
    <w:rsid w:val="008A52BD"/>
    <w:rsid w:val="008A52C0"/>
    <w:rsid w:val="008A52D6"/>
    <w:rsid w:val="008A52F1"/>
    <w:rsid w:val="008A5365"/>
    <w:rsid w:val="008A540E"/>
    <w:rsid w:val="008A541B"/>
    <w:rsid w:val="008A5442"/>
    <w:rsid w:val="008A5454"/>
    <w:rsid w:val="008A558A"/>
    <w:rsid w:val="008A5595"/>
    <w:rsid w:val="008A55A0"/>
    <w:rsid w:val="008A564D"/>
    <w:rsid w:val="008A571C"/>
    <w:rsid w:val="008A575A"/>
    <w:rsid w:val="008A577A"/>
    <w:rsid w:val="008A57B8"/>
    <w:rsid w:val="008A57F9"/>
    <w:rsid w:val="008A583C"/>
    <w:rsid w:val="008A5843"/>
    <w:rsid w:val="008A5855"/>
    <w:rsid w:val="008A5862"/>
    <w:rsid w:val="008A58F2"/>
    <w:rsid w:val="008A595F"/>
    <w:rsid w:val="008A598F"/>
    <w:rsid w:val="008A59BD"/>
    <w:rsid w:val="008A59C6"/>
    <w:rsid w:val="008A59CC"/>
    <w:rsid w:val="008A5A09"/>
    <w:rsid w:val="008A5AEF"/>
    <w:rsid w:val="008A5B76"/>
    <w:rsid w:val="008A5B87"/>
    <w:rsid w:val="008A5B8B"/>
    <w:rsid w:val="008A5BA3"/>
    <w:rsid w:val="008A5BAE"/>
    <w:rsid w:val="008A5BE0"/>
    <w:rsid w:val="008A5D47"/>
    <w:rsid w:val="008A5D78"/>
    <w:rsid w:val="008A5DDF"/>
    <w:rsid w:val="008A5E26"/>
    <w:rsid w:val="008A5E44"/>
    <w:rsid w:val="008A5E4A"/>
    <w:rsid w:val="008A5F99"/>
    <w:rsid w:val="008A5FA5"/>
    <w:rsid w:val="008A5FBA"/>
    <w:rsid w:val="008A6000"/>
    <w:rsid w:val="008A6028"/>
    <w:rsid w:val="008A602D"/>
    <w:rsid w:val="008A6032"/>
    <w:rsid w:val="008A60C5"/>
    <w:rsid w:val="008A624A"/>
    <w:rsid w:val="008A626A"/>
    <w:rsid w:val="008A6287"/>
    <w:rsid w:val="008A62BB"/>
    <w:rsid w:val="008A62C8"/>
    <w:rsid w:val="008A62EB"/>
    <w:rsid w:val="008A62FD"/>
    <w:rsid w:val="008A6305"/>
    <w:rsid w:val="008A631F"/>
    <w:rsid w:val="008A6433"/>
    <w:rsid w:val="008A64BE"/>
    <w:rsid w:val="008A6557"/>
    <w:rsid w:val="008A656B"/>
    <w:rsid w:val="008A6598"/>
    <w:rsid w:val="008A65A4"/>
    <w:rsid w:val="008A65D3"/>
    <w:rsid w:val="008A6624"/>
    <w:rsid w:val="008A66A0"/>
    <w:rsid w:val="008A66A1"/>
    <w:rsid w:val="008A671E"/>
    <w:rsid w:val="008A67AF"/>
    <w:rsid w:val="008A67CD"/>
    <w:rsid w:val="008A67DF"/>
    <w:rsid w:val="008A6818"/>
    <w:rsid w:val="008A6857"/>
    <w:rsid w:val="008A6874"/>
    <w:rsid w:val="008A68B4"/>
    <w:rsid w:val="008A68D4"/>
    <w:rsid w:val="008A6925"/>
    <w:rsid w:val="008A693D"/>
    <w:rsid w:val="008A6944"/>
    <w:rsid w:val="008A6958"/>
    <w:rsid w:val="008A6962"/>
    <w:rsid w:val="008A69A8"/>
    <w:rsid w:val="008A69B2"/>
    <w:rsid w:val="008A6A42"/>
    <w:rsid w:val="008A6A57"/>
    <w:rsid w:val="008A6A83"/>
    <w:rsid w:val="008A6AE9"/>
    <w:rsid w:val="008A6B3E"/>
    <w:rsid w:val="008A6B75"/>
    <w:rsid w:val="008A6BBC"/>
    <w:rsid w:val="008A6BF7"/>
    <w:rsid w:val="008A6C01"/>
    <w:rsid w:val="008A6CB1"/>
    <w:rsid w:val="008A6D6F"/>
    <w:rsid w:val="008A6D8C"/>
    <w:rsid w:val="008A6DA5"/>
    <w:rsid w:val="008A6DB6"/>
    <w:rsid w:val="008A6DD0"/>
    <w:rsid w:val="008A6E80"/>
    <w:rsid w:val="008A6ED1"/>
    <w:rsid w:val="008A6FDA"/>
    <w:rsid w:val="008A6FFB"/>
    <w:rsid w:val="008A702F"/>
    <w:rsid w:val="008A70A7"/>
    <w:rsid w:val="008A70AB"/>
    <w:rsid w:val="008A70C7"/>
    <w:rsid w:val="008A7148"/>
    <w:rsid w:val="008A714A"/>
    <w:rsid w:val="008A7160"/>
    <w:rsid w:val="008A716E"/>
    <w:rsid w:val="008A7176"/>
    <w:rsid w:val="008A71A3"/>
    <w:rsid w:val="008A71D7"/>
    <w:rsid w:val="008A7210"/>
    <w:rsid w:val="008A72F2"/>
    <w:rsid w:val="008A7498"/>
    <w:rsid w:val="008A74F0"/>
    <w:rsid w:val="008A74F7"/>
    <w:rsid w:val="008A752A"/>
    <w:rsid w:val="008A7582"/>
    <w:rsid w:val="008A75C3"/>
    <w:rsid w:val="008A75E1"/>
    <w:rsid w:val="008A75FE"/>
    <w:rsid w:val="008A766E"/>
    <w:rsid w:val="008A7803"/>
    <w:rsid w:val="008A785D"/>
    <w:rsid w:val="008A787E"/>
    <w:rsid w:val="008A7932"/>
    <w:rsid w:val="008A7974"/>
    <w:rsid w:val="008A798B"/>
    <w:rsid w:val="008A7A5D"/>
    <w:rsid w:val="008A7A8D"/>
    <w:rsid w:val="008A7B60"/>
    <w:rsid w:val="008A7B90"/>
    <w:rsid w:val="008A7B99"/>
    <w:rsid w:val="008A7B9A"/>
    <w:rsid w:val="008A7BA2"/>
    <w:rsid w:val="008A7BBE"/>
    <w:rsid w:val="008A7D4E"/>
    <w:rsid w:val="008A7D4F"/>
    <w:rsid w:val="008A7D89"/>
    <w:rsid w:val="008A7DF0"/>
    <w:rsid w:val="008A7E26"/>
    <w:rsid w:val="008A7EA2"/>
    <w:rsid w:val="008A7ECB"/>
    <w:rsid w:val="008A7F71"/>
    <w:rsid w:val="008A7F72"/>
    <w:rsid w:val="008A7FBC"/>
    <w:rsid w:val="008B001B"/>
    <w:rsid w:val="008B0022"/>
    <w:rsid w:val="008B0097"/>
    <w:rsid w:val="008B00A5"/>
    <w:rsid w:val="008B00AF"/>
    <w:rsid w:val="008B00E2"/>
    <w:rsid w:val="008B0156"/>
    <w:rsid w:val="008B018C"/>
    <w:rsid w:val="008B01B7"/>
    <w:rsid w:val="008B0251"/>
    <w:rsid w:val="008B0285"/>
    <w:rsid w:val="008B0294"/>
    <w:rsid w:val="008B0303"/>
    <w:rsid w:val="008B0547"/>
    <w:rsid w:val="008B0562"/>
    <w:rsid w:val="008B05B0"/>
    <w:rsid w:val="008B0757"/>
    <w:rsid w:val="008B07AE"/>
    <w:rsid w:val="008B07C5"/>
    <w:rsid w:val="008B07CF"/>
    <w:rsid w:val="008B07F2"/>
    <w:rsid w:val="008B082F"/>
    <w:rsid w:val="008B0862"/>
    <w:rsid w:val="008B08F1"/>
    <w:rsid w:val="008B09BE"/>
    <w:rsid w:val="008B0A09"/>
    <w:rsid w:val="008B0A5C"/>
    <w:rsid w:val="008B0A84"/>
    <w:rsid w:val="008B0B20"/>
    <w:rsid w:val="008B0B5A"/>
    <w:rsid w:val="008B0B85"/>
    <w:rsid w:val="008B0BBB"/>
    <w:rsid w:val="008B0BC0"/>
    <w:rsid w:val="008B0C2C"/>
    <w:rsid w:val="008B0C76"/>
    <w:rsid w:val="008B0CA3"/>
    <w:rsid w:val="008B0CB0"/>
    <w:rsid w:val="008B0D72"/>
    <w:rsid w:val="008B0E41"/>
    <w:rsid w:val="008B0E85"/>
    <w:rsid w:val="008B0EBE"/>
    <w:rsid w:val="008B0F09"/>
    <w:rsid w:val="008B0F0B"/>
    <w:rsid w:val="008B0F24"/>
    <w:rsid w:val="008B0F3D"/>
    <w:rsid w:val="008B0F5A"/>
    <w:rsid w:val="008B1100"/>
    <w:rsid w:val="008B1130"/>
    <w:rsid w:val="008B1135"/>
    <w:rsid w:val="008B11E5"/>
    <w:rsid w:val="008B1287"/>
    <w:rsid w:val="008B129F"/>
    <w:rsid w:val="008B12CE"/>
    <w:rsid w:val="008B135F"/>
    <w:rsid w:val="008B13A5"/>
    <w:rsid w:val="008B13F3"/>
    <w:rsid w:val="008B140A"/>
    <w:rsid w:val="008B14C9"/>
    <w:rsid w:val="008B14E5"/>
    <w:rsid w:val="008B1604"/>
    <w:rsid w:val="008B1665"/>
    <w:rsid w:val="008B16A0"/>
    <w:rsid w:val="008B177D"/>
    <w:rsid w:val="008B17A5"/>
    <w:rsid w:val="008B1814"/>
    <w:rsid w:val="008B18E5"/>
    <w:rsid w:val="008B1937"/>
    <w:rsid w:val="008B193C"/>
    <w:rsid w:val="008B19BC"/>
    <w:rsid w:val="008B19F3"/>
    <w:rsid w:val="008B1A31"/>
    <w:rsid w:val="008B1A66"/>
    <w:rsid w:val="008B1A9F"/>
    <w:rsid w:val="008B1ACF"/>
    <w:rsid w:val="008B1ADE"/>
    <w:rsid w:val="008B1B0A"/>
    <w:rsid w:val="008B1B20"/>
    <w:rsid w:val="008B1B42"/>
    <w:rsid w:val="008B1B5E"/>
    <w:rsid w:val="008B1C6D"/>
    <w:rsid w:val="008B1C76"/>
    <w:rsid w:val="008B1CA4"/>
    <w:rsid w:val="008B1CE3"/>
    <w:rsid w:val="008B1CF1"/>
    <w:rsid w:val="008B1D64"/>
    <w:rsid w:val="008B1D96"/>
    <w:rsid w:val="008B1DE9"/>
    <w:rsid w:val="008B1DEC"/>
    <w:rsid w:val="008B1E44"/>
    <w:rsid w:val="008B1E5A"/>
    <w:rsid w:val="008B1E88"/>
    <w:rsid w:val="008B1F1A"/>
    <w:rsid w:val="008B1FD2"/>
    <w:rsid w:val="008B2030"/>
    <w:rsid w:val="008B2065"/>
    <w:rsid w:val="008B20AF"/>
    <w:rsid w:val="008B20B2"/>
    <w:rsid w:val="008B20ED"/>
    <w:rsid w:val="008B21E2"/>
    <w:rsid w:val="008B21FC"/>
    <w:rsid w:val="008B221F"/>
    <w:rsid w:val="008B2264"/>
    <w:rsid w:val="008B229A"/>
    <w:rsid w:val="008B2373"/>
    <w:rsid w:val="008B23E2"/>
    <w:rsid w:val="008B23F4"/>
    <w:rsid w:val="008B247E"/>
    <w:rsid w:val="008B24BB"/>
    <w:rsid w:val="008B2507"/>
    <w:rsid w:val="008B2568"/>
    <w:rsid w:val="008B2571"/>
    <w:rsid w:val="008B2585"/>
    <w:rsid w:val="008B259B"/>
    <w:rsid w:val="008B25BD"/>
    <w:rsid w:val="008B25CB"/>
    <w:rsid w:val="008B25E7"/>
    <w:rsid w:val="008B26AC"/>
    <w:rsid w:val="008B2720"/>
    <w:rsid w:val="008B2795"/>
    <w:rsid w:val="008B27A0"/>
    <w:rsid w:val="008B2804"/>
    <w:rsid w:val="008B288F"/>
    <w:rsid w:val="008B28BC"/>
    <w:rsid w:val="008B28E7"/>
    <w:rsid w:val="008B2940"/>
    <w:rsid w:val="008B29CE"/>
    <w:rsid w:val="008B29DD"/>
    <w:rsid w:val="008B2A0A"/>
    <w:rsid w:val="008B2A20"/>
    <w:rsid w:val="008B2AF4"/>
    <w:rsid w:val="008B2B99"/>
    <w:rsid w:val="008B2BEC"/>
    <w:rsid w:val="008B2C0C"/>
    <w:rsid w:val="008B2C31"/>
    <w:rsid w:val="008B2C7F"/>
    <w:rsid w:val="008B2D5A"/>
    <w:rsid w:val="008B2DB2"/>
    <w:rsid w:val="008B2DF0"/>
    <w:rsid w:val="008B2E15"/>
    <w:rsid w:val="008B2E31"/>
    <w:rsid w:val="008B2EB0"/>
    <w:rsid w:val="008B2EDD"/>
    <w:rsid w:val="008B2F25"/>
    <w:rsid w:val="008B2F62"/>
    <w:rsid w:val="008B2FC8"/>
    <w:rsid w:val="008B3044"/>
    <w:rsid w:val="008B3054"/>
    <w:rsid w:val="008B30FD"/>
    <w:rsid w:val="008B3194"/>
    <w:rsid w:val="008B31EC"/>
    <w:rsid w:val="008B3294"/>
    <w:rsid w:val="008B32F0"/>
    <w:rsid w:val="008B331C"/>
    <w:rsid w:val="008B3394"/>
    <w:rsid w:val="008B3455"/>
    <w:rsid w:val="008B34DD"/>
    <w:rsid w:val="008B3515"/>
    <w:rsid w:val="008B353E"/>
    <w:rsid w:val="008B354A"/>
    <w:rsid w:val="008B360D"/>
    <w:rsid w:val="008B3642"/>
    <w:rsid w:val="008B36AF"/>
    <w:rsid w:val="008B36F3"/>
    <w:rsid w:val="008B373D"/>
    <w:rsid w:val="008B37A9"/>
    <w:rsid w:val="008B37AB"/>
    <w:rsid w:val="008B3849"/>
    <w:rsid w:val="008B38E1"/>
    <w:rsid w:val="008B394A"/>
    <w:rsid w:val="008B39A3"/>
    <w:rsid w:val="008B39D7"/>
    <w:rsid w:val="008B3A65"/>
    <w:rsid w:val="008B3AC6"/>
    <w:rsid w:val="008B3B10"/>
    <w:rsid w:val="008B3B4D"/>
    <w:rsid w:val="008B3C94"/>
    <w:rsid w:val="008B3C99"/>
    <w:rsid w:val="008B3CFF"/>
    <w:rsid w:val="008B3D95"/>
    <w:rsid w:val="008B3DC5"/>
    <w:rsid w:val="008B3DE2"/>
    <w:rsid w:val="008B3E34"/>
    <w:rsid w:val="008B3E85"/>
    <w:rsid w:val="008B3EFB"/>
    <w:rsid w:val="008B3F2D"/>
    <w:rsid w:val="008B3F34"/>
    <w:rsid w:val="008B3F66"/>
    <w:rsid w:val="008B3F7D"/>
    <w:rsid w:val="008B402A"/>
    <w:rsid w:val="008B40BD"/>
    <w:rsid w:val="008B40C7"/>
    <w:rsid w:val="008B40E2"/>
    <w:rsid w:val="008B412D"/>
    <w:rsid w:val="008B418E"/>
    <w:rsid w:val="008B426E"/>
    <w:rsid w:val="008B427F"/>
    <w:rsid w:val="008B438A"/>
    <w:rsid w:val="008B43D9"/>
    <w:rsid w:val="008B4445"/>
    <w:rsid w:val="008B445A"/>
    <w:rsid w:val="008B4496"/>
    <w:rsid w:val="008B44E9"/>
    <w:rsid w:val="008B454B"/>
    <w:rsid w:val="008B45B0"/>
    <w:rsid w:val="008B4652"/>
    <w:rsid w:val="008B47A5"/>
    <w:rsid w:val="008B47BF"/>
    <w:rsid w:val="008B47E6"/>
    <w:rsid w:val="008B480A"/>
    <w:rsid w:val="008B481C"/>
    <w:rsid w:val="008B482B"/>
    <w:rsid w:val="008B486A"/>
    <w:rsid w:val="008B48D0"/>
    <w:rsid w:val="008B48DD"/>
    <w:rsid w:val="008B48F4"/>
    <w:rsid w:val="008B48F6"/>
    <w:rsid w:val="008B49E2"/>
    <w:rsid w:val="008B4A04"/>
    <w:rsid w:val="008B4A4D"/>
    <w:rsid w:val="008B4A81"/>
    <w:rsid w:val="008B4AAB"/>
    <w:rsid w:val="008B4AB3"/>
    <w:rsid w:val="008B4ABB"/>
    <w:rsid w:val="008B4B59"/>
    <w:rsid w:val="008B4B83"/>
    <w:rsid w:val="008B4B90"/>
    <w:rsid w:val="008B4B91"/>
    <w:rsid w:val="008B4C81"/>
    <w:rsid w:val="008B4CA8"/>
    <w:rsid w:val="008B4CF2"/>
    <w:rsid w:val="008B4E66"/>
    <w:rsid w:val="008B4E8A"/>
    <w:rsid w:val="008B4EE6"/>
    <w:rsid w:val="008B4F6B"/>
    <w:rsid w:val="008B502D"/>
    <w:rsid w:val="008B502E"/>
    <w:rsid w:val="008B502F"/>
    <w:rsid w:val="008B50F5"/>
    <w:rsid w:val="008B5262"/>
    <w:rsid w:val="008B5315"/>
    <w:rsid w:val="008B5335"/>
    <w:rsid w:val="008B535B"/>
    <w:rsid w:val="008B5388"/>
    <w:rsid w:val="008B53AB"/>
    <w:rsid w:val="008B542D"/>
    <w:rsid w:val="008B5507"/>
    <w:rsid w:val="008B550E"/>
    <w:rsid w:val="008B5589"/>
    <w:rsid w:val="008B55D7"/>
    <w:rsid w:val="008B55D8"/>
    <w:rsid w:val="008B5663"/>
    <w:rsid w:val="008B56A8"/>
    <w:rsid w:val="008B57AA"/>
    <w:rsid w:val="008B57BD"/>
    <w:rsid w:val="008B57E8"/>
    <w:rsid w:val="008B5868"/>
    <w:rsid w:val="008B58AD"/>
    <w:rsid w:val="008B5928"/>
    <w:rsid w:val="008B59F9"/>
    <w:rsid w:val="008B5A14"/>
    <w:rsid w:val="008B5A62"/>
    <w:rsid w:val="008B5A6F"/>
    <w:rsid w:val="008B5ABE"/>
    <w:rsid w:val="008B5B83"/>
    <w:rsid w:val="008B5B87"/>
    <w:rsid w:val="008B5BBF"/>
    <w:rsid w:val="008B5C5C"/>
    <w:rsid w:val="008B5C98"/>
    <w:rsid w:val="008B5CB1"/>
    <w:rsid w:val="008B5CBD"/>
    <w:rsid w:val="008B5CCA"/>
    <w:rsid w:val="008B5CFC"/>
    <w:rsid w:val="008B5D0D"/>
    <w:rsid w:val="008B5D2F"/>
    <w:rsid w:val="008B5E5A"/>
    <w:rsid w:val="008B5E88"/>
    <w:rsid w:val="008B5E8D"/>
    <w:rsid w:val="008B5ED7"/>
    <w:rsid w:val="008B5EDD"/>
    <w:rsid w:val="008B5F00"/>
    <w:rsid w:val="008B5FAB"/>
    <w:rsid w:val="008B5FBC"/>
    <w:rsid w:val="008B5FEF"/>
    <w:rsid w:val="008B6004"/>
    <w:rsid w:val="008B601B"/>
    <w:rsid w:val="008B6056"/>
    <w:rsid w:val="008B61B0"/>
    <w:rsid w:val="008B61CA"/>
    <w:rsid w:val="008B61CE"/>
    <w:rsid w:val="008B61E6"/>
    <w:rsid w:val="008B6271"/>
    <w:rsid w:val="008B6298"/>
    <w:rsid w:val="008B62AE"/>
    <w:rsid w:val="008B639F"/>
    <w:rsid w:val="008B63B2"/>
    <w:rsid w:val="008B63B5"/>
    <w:rsid w:val="008B6404"/>
    <w:rsid w:val="008B6474"/>
    <w:rsid w:val="008B6496"/>
    <w:rsid w:val="008B64F2"/>
    <w:rsid w:val="008B65B6"/>
    <w:rsid w:val="008B65DE"/>
    <w:rsid w:val="008B6609"/>
    <w:rsid w:val="008B6709"/>
    <w:rsid w:val="008B6732"/>
    <w:rsid w:val="008B6772"/>
    <w:rsid w:val="008B6792"/>
    <w:rsid w:val="008B67C4"/>
    <w:rsid w:val="008B6829"/>
    <w:rsid w:val="008B6918"/>
    <w:rsid w:val="008B691C"/>
    <w:rsid w:val="008B6929"/>
    <w:rsid w:val="008B69D6"/>
    <w:rsid w:val="008B6AF0"/>
    <w:rsid w:val="008B6B1E"/>
    <w:rsid w:val="008B6B80"/>
    <w:rsid w:val="008B6BA6"/>
    <w:rsid w:val="008B6C4F"/>
    <w:rsid w:val="008B6CC8"/>
    <w:rsid w:val="008B6D20"/>
    <w:rsid w:val="008B6D31"/>
    <w:rsid w:val="008B6D78"/>
    <w:rsid w:val="008B6DA5"/>
    <w:rsid w:val="008B6DAC"/>
    <w:rsid w:val="008B6E95"/>
    <w:rsid w:val="008B6EB7"/>
    <w:rsid w:val="008B6F98"/>
    <w:rsid w:val="008B7043"/>
    <w:rsid w:val="008B714E"/>
    <w:rsid w:val="008B7223"/>
    <w:rsid w:val="008B727C"/>
    <w:rsid w:val="008B72B9"/>
    <w:rsid w:val="008B72C6"/>
    <w:rsid w:val="008B72D2"/>
    <w:rsid w:val="008B7360"/>
    <w:rsid w:val="008B737E"/>
    <w:rsid w:val="008B7387"/>
    <w:rsid w:val="008B73BC"/>
    <w:rsid w:val="008B73E2"/>
    <w:rsid w:val="008B73E3"/>
    <w:rsid w:val="008B749F"/>
    <w:rsid w:val="008B74D5"/>
    <w:rsid w:val="008B74DC"/>
    <w:rsid w:val="008B750F"/>
    <w:rsid w:val="008B75D2"/>
    <w:rsid w:val="008B76E9"/>
    <w:rsid w:val="008B7704"/>
    <w:rsid w:val="008B7733"/>
    <w:rsid w:val="008B77A8"/>
    <w:rsid w:val="008B7861"/>
    <w:rsid w:val="008B789C"/>
    <w:rsid w:val="008B7947"/>
    <w:rsid w:val="008B79CC"/>
    <w:rsid w:val="008B79D4"/>
    <w:rsid w:val="008B79F2"/>
    <w:rsid w:val="008B7A1C"/>
    <w:rsid w:val="008B7A3F"/>
    <w:rsid w:val="008B7A57"/>
    <w:rsid w:val="008B7A6D"/>
    <w:rsid w:val="008B7A70"/>
    <w:rsid w:val="008B7AB6"/>
    <w:rsid w:val="008B7AD9"/>
    <w:rsid w:val="008B7AFB"/>
    <w:rsid w:val="008B7B85"/>
    <w:rsid w:val="008B7C93"/>
    <w:rsid w:val="008B7D2F"/>
    <w:rsid w:val="008B7D3E"/>
    <w:rsid w:val="008B7D5B"/>
    <w:rsid w:val="008B7D94"/>
    <w:rsid w:val="008B7DA3"/>
    <w:rsid w:val="008B7DAD"/>
    <w:rsid w:val="008B7E06"/>
    <w:rsid w:val="008B7E49"/>
    <w:rsid w:val="008B7E60"/>
    <w:rsid w:val="008B7E65"/>
    <w:rsid w:val="008B7EB8"/>
    <w:rsid w:val="008B7EDA"/>
    <w:rsid w:val="008B7EF6"/>
    <w:rsid w:val="008B7F18"/>
    <w:rsid w:val="008B7F58"/>
    <w:rsid w:val="008B7FF2"/>
    <w:rsid w:val="008C000F"/>
    <w:rsid w:val="008C002D"/>
    <w:rsid w:val="008C004B"/>
    <w:rsid w:val="008C004D"/>
    <w:rsid w:val="008C004F"/>
    <w:rsid w:val="008C00F5"/>
    <w:rsid w:val="008C0130"/>
    <w:rsid w:val="008C0139"/>
    <w:rsid w:val="008C0157"/>
    <w:rsid w:val="008C017A"/>
    <w:rsid w:val="008C0195"/>
    <w:rsid w:val="008C01C4"/>
    <w:rsid w:val="008C01CC"/>
    <w:rsid w:val="008C01CE"/>
    <w:rsid w:val="008C01E7"/>
    <w:rsid w:val="008C01E8"/>
    <w:rsid w:val="008C0209"/>
    <w:rsid w:val="008C024A"/>
    <w:rsid w:val="008C0269"/>
    <w:rsid w:val="008C0287"/>
    <w:rsid w:val="008C02EA"/>
    <w:rsid w:val="008C02F5"/>
    <w:rsid w:val="008C0371"/>
    <w:rsid w:val="008C03AD"/>
    <w:rsid w:val="008C03B8"/>
    <w:rsid w:val="008C03E6"/>
    <w:rsid w:val="008C041A"/>
    <w:rsid w:val="008C0447"/>
    <w:rsid w:val="008C0465"/>
    <w:rsid w:val="008C0486"/>
    <w:rsid w:val="008C0490"/>
    <w:rsid w:val="008C0509"/>
    <w:rsid w:val="008C0520"/>
    <w:rsid w:val="008C05A9"/>
    <w:rsid w:val="008C05D2"/>
    <w:rsid w:val="008C0662"/>
    <w:rsid w:val="008C0683"/>
    <w:rsid w:val="008C06AD"/>
    <w:rsid w:val="008C06AE"/>
    <w:rsid w:val="008C06D1"/>
    <w:rsid w:val="008C07C5"/>
    <w:rsid w:val="008C0819"/>
    <w:rsid w:val="008C08F6"/>
    <w:rsid w:val="008C0960"/>
    <w:rsid w:val="008C0992"/>
    <w:rsid w:val="008C0A52"/>
    <w:rsid w:val="008C0A9E"/>
    <w:rsid w:val="008C0AC0"/>
    <w:rsid w:val="008C0B0C"/>
    <w:rsid w:val="008C0B4C"/>
    <w:rsid w:val="008C0CC8"/>
    <w:rsid w:val="008C0D1A"/>
    <w:rsid w:val="008C0DF1"/>
    <w:rsid w:val="008C0E19"/>
    <w:rsid w:val="008C0E25"/>
    <w:rsid w:val="008C0E5C"/>
    <w:rsid w:val="008C0E63"/>
    <w:rsid w:val="008C0E9F"/>
    <w:rsid w:val="008C0EAD"/>
    <w:rsid w:val="008C1035"/>
    <w:rsid w:val="008C1057"/>
    <w:rsid w:val="008C112C"/>
    <w:rsid w:val="008C121B"/>
    <w:rsid w:val="008C126F"/>
    <w:rsid w:val="008C127A"/>
    <w:rsid w:val="008C128D"/>
    <w:rsid w:val="008C12A2"/>
    <w:rsid w:val="008C12B5"/>
    <w:rsid w:val="008C130A"/>
    <w:rsid w:val="008C1394"/>
    <w:rsid w:val="008C13F2"/>
    <w:rsid w:val="008C1412"/>
    <w:rsid w:val="008C142D"/>
    <w:rsid w:val="008C143E"/>
    <w:rsid w:val="008C144B"/>
    <w:rsid w:val="008C1497"/>
    <w:rsid w:val="008C14F5"/>
    <w:rsid w:val="008C1519"/>
    <w:rsid w:val="008C1638"/>
    <w:rsid w:val="008C1647"/>
    <w:rsid w:val="008C1652"/>
    <w:rsid w:val="008C16AF"/>
    <w:rsid w:val="008C16BF"/>
    <w:rsid w:val="008C1749"/>
    <w:rsid w:val="008C177B"/>
    <w:rsid w:val="008C1790"/>
    <w:rsid w:val="008C17A5"/>
    <w:rsid w:val="008C17B8"/>
    <w:rsid w:val="008C17ED"/>
    <w:rsid w:val="008C186C"/>
    <w:rsid w:val="008C18EB"/>
    <w:rsid w:val="008C1954"/>
    <w:rsid w:val="008C1A34"/>
    <w:rsid w:val="008C1A67"/>
    <w:rsid w:val="008C1A93"/>
    <w:rsid w:val="008C1B61"/>
    <w:rsid w:val="008C1C32"/>
    <w:rsid w:val="008C1CA4"/>
    <w:rsid w:val="008C1CE4"/>
    <w:rsid w:val="008C1D25"/>
    <w:rsid w:val="008C1E6F"/>
    <w:rsid w:val="008C1E8D"/>
    <w:rsid w:val="008C1ED3"/>
    <w:rsid w:val="008C1F15"/>
    <w:rsid w:val="008C1F56"/>
    <w:rsid w:val="008C1FDC"/>
    <w:rsid w:val="008C1FE1"/>
    <w:rsid w:val="008C201D"/>
    <w:rsid w:val="008C2024"/>
    <w:rsid w:val="008C2053"/>
    <w:rsid w:val="008C2057"/>
    <w:rsid w:val="008C2078"/>
    <w:rsid w:val="008C20D0"/>
    <w:rsid w:val="008C211C"/>
    <w:rsid w:val="008C2234"/>
    <w:rsid w:val="008C2305"/>
    <w:rsid w:val="008C23E4"/>
    <w:rsid w:val="008C246E"/>
    <w:rsid w:val="008C24B9"/>
    <w:rsid w:val="008C251F"/>
    <w:rsid w:val="008C252D"/>
    <w:rsid w:val="008C257D"/>
    <w:rsid w:val="008C2597"/>
    <w:rsid w:val="008C25C6"/>
    <w:rsid w:val="008C2606"/>
    <w:rsid w:val="008C264E"/>
    <w:rsid w:val="008C268C"/>
    <w:rsid w:val="008C26B1"/>
    <w:rsid w:val="008C26DE"/>
    <w:rsid w:val="008C2729"/>
    <w:rsid w:val="008C280B"/>
    <w:rsid w:val="008C28C5"/>
    <w:rsid w:val="008C2901"/>
    <w:rsid w:val="008C2931"/>
    <w:rsid w:val="008C2989"/>
    <w:rsid w:val="008C29C2"/>
    <w:rsid w:val="008C2A39"/>
    <w:rsid w:val="008C2A4B"/>
    <w:rsid w:val="008C2A8D"/>
    <w:rsid w:val="008C2AF6"/>
    <w:rsid w:val="008C2B9A"/>
    <w:rsid w:val="008C2BBD"/>
    <w:rsid w:val="008C2BCE"/>
    <w:rsid w:val="008C2BDF"/>
    <w:rsid w:val="008C2BE6"/>
    <w:rsid w:val="008C2C30"/>
    <w:rsid w:val="008C2C60"/>
    <w:rsid w:val="008C2CD6"/>
    <w:rsid w:val="008C2D89"/>
    <w:rsid w:val="008C2E81"/>
    <w:rsid w:val="008C2E96"/>
    <w:rsid w:val="008C2E97"/>
    <w:rsid w:val="008C2EBD"/>
    <w:rsid w:val="008C2EDF"/>
    <w:rsid w:val="008C2EEF"/>
    <w:rsid w:val="008C2F17"/>
    <w:rsid w:val="008C2F4F"/>
    <w:rsid w:val="008C3095"/>
    <w:rsid w:val="008C30A2"/>
    <w:rsid w:val="008C311A"/>
    <w:rsid w:val="008C314D"/>
    <w:rsid w:val="008C318B"/>
    <w:rsid w:val="008C3201"/>
    <w:rsid w:val="008C3293"/>
    <w:rsid w:val="008C3320"/>
    <w:rsid w:val="008C3386"/>
    <w:rsid w:val="008C33A8"/>
    <w:rsid w:val="008C3482"/>
    <w:rsid w:val="008C3525"/>
    <w:rsid w:val="008C3681"/>
    <w:rsid w:val="008C36D2"/>
    <w:rsid w:val="008C36D7"/>
    <w:rsid w:val="008C3752"/>
    <w:rsid w:val="008C3757"/>
    <w:rsid w:val="008C383E"/>
    <w:rsid w:val="008C384C"/>
    <w:rsid w:val="008C38A7"/>
    <w:rsid w:val="008C390E"/>
    <w:rsid w:val="008C3972"/>
    <w:rsid w:val="008C398A"/>
    <w:rsid w:val="008C39E9"/>
    <w:rsid w:val="008C39EB"/>
    <w:rsid w:val="008C3A6E"/>
    <w:rsid w:val="008C3B1B"/>
    <w:rsid w:val="008C3BDB"/>
    <w:rsid w:val="008C3C35"/>
    <w:rsid w:val="008C3C6D"/>
    <w:rsid w:val="008C3D98"/>
    <w:rsid w:val="008C3DA5"/>
    <w:rsid w:val="008C3DD7"/>
    <w:rsid w:val="008C3E2F"/>
    <w:rsid w:val="008C3E6B"/>
    <w:rsid w:val="008C3E77"/>
    <w:rsid w:val="008C3EE4"/>
    <w:rsid w:val="008C3FF0"/>
    <w:rsid w:val="008C40DA"/>
    <w:rsid w:val="008C40DB"/>
    <w:rsid w:val="008C415A"/>
    <w:rsid w:val="008C4198"/>
    <w:rsid w:val="008C4209"/>
    <w:rsid w:val="008C420F"/>
    <w:rsid w:val="008C4224"/>
    <w:rsid w:val="008C42FD"/>
    <w:rsid w:val="008C4305"/>
    <w:rsid w:val="008C4378"/>
    <w:rsid w:val="008C4399"/>
    <w:rsid w:val="008C43AC"/>
    <w:rsid w:val="008C43E4"/>
    <w:rsid w:val="008C445B"/>
    <w:rsid w:val="008C4471"/>
    <w:rsid w:val="008C4488"/>
    <w:rsid w:val="008C44ED"/>
    <w:rsid w:val="008C44F1"/>
    <w:rsid w:val="008C456E"/>
    <w:rsid w:val="008C4598"/>
    <w:rsid w:val="008C45ED"/>
    <w:rsid w:val="008C4653"/>
    <w:rsid w:val="008C4729"/>
    <w:rsid w:val="008C47AD"/>
    <w:rsid w:val="008C47D6"/>
    <w:rsid w:val="008C4907"/>
    <w:rsid w:val="008C49C2"/>
    <w:rsid w:val="008C49C3"/>
    <w:rsid w:val="008C49E7"/>
    <w:rsid w:val="008C49E9"/>
    <w:rsid w:val="008C4A4C"/>
    <w:rsid w:val="008C4A9A"/>
    <w:rsid w:val="008C4BF2"/>
    <w:rsid w:val="008C4C2D"/>
    <w:rsid w:val="008C4C3F"/>
    <w:rsid w:val="008C4C48"/>
    <w:rsid w:val="008C4CD4"/>
    <w:rsid w:val="008C4D0B"/>
    <w:rsid w:val="008C4D14"/>
    <w:rsid w:val="008C4D49"/>
    <w:rsid w:val="008C4D7D"/>
    <w:rsid w:val="008C4DDB"/>
    <w:rsid w:val="008C4F3B"/>
    <w:rsid w:val="008C5000"/>
    <w:rsid w:val="008C5038"/>
    <w:rsid w:val="008C5082"/>
    <w:rsid w:val="008C5139"/>
    <w:rsid w:val="008C513B"/>
    <w:rsid w:val="008C520F"/>
    <w:rsid w:val="008C525C"/>
    <w:rsid w:val="008C5270"/>
    <w:rsid w:val="008C529A"/>
    <w:rsid w:val="008C529B"/>
    <w:rsid w:val="008C5326"/>
    <w:rsid w:val="008C5347"/>
    <w:rsid w:val="008C537C"/>
    <w:rsid w:val="008C53FE"/>
    <w:rsid w:val="008C54CA"/>
    <w:rsid w:val="008C5505"/>
    <w:rsid w:val="008C551D"/>
    <w:rsid w:val="008C5571"/>
    <w:rsid w:val="008C55B0"/>
    <w:rsid w:val="008C5641"/>
    <w:rsid w:val="008C568A"/>
    <w:rsid w:val="008C574F"/>
    <w:rsid w:val="008C5842"/>
    <w:rsid w:val="008C586A"/>
    <w:rsid w:val="008C589C"/>
    <w:rsid w:val="008C58CA"/>
    <w:rsid w:val="008C5923"/>
    <w:rsid w:val="008C5928"/>
    <w:rsid w:val="008C592D"/>
    <w:rsid w:val="008C593F"/>
    <w:rsid w:val="008C598E"/>
    <w:rsid w:val="008C5A07"/>
    <w:rsid w:val="008C5A73"/>
    <w:rsid w:val="008C5AB6"/>
    <w:rsid w:val="008C5AC9"/>
    <w:rsid w:val="008C5AED"/>
    <w:rsid w:val="008C5B1D"/>
    <w:rsid w:val="008C5B89"/>
    <w:rsid w:val="008C5B9D"/>
    <w:rsid w:val="008C5C1B"/>
    <w:rsid w:val="008C5C43"/>
    <w:rsid w:val="008C5C73"/>
    <w:rsid w:val="008C5D77"/>
    <w:rsid w:val="008C5D8B"/>
    <w:rsid w:val="008C5E37"/>
    <w:rsid w:val="008C5E3A"/>
    <w:rsid w:val="008C5E46"/>
    <w:rsid w:val="008C5EA6"/>
    <w:rsid w:val="008C5EB0"/>
    <w:rsid w:val="008C5F47"/>
    <w:rsid w:val="008C5F9F"/>
    <w:rsid w:val="008C5FD1"/>
    <w:rsid w:val="008C6045"/>
    <w:rsid w:val="008C6076"/>
    <w:rsid w:val="008C614F"/>
    <w:rsid w:val="008C6260"/>
    <w:rsid w:val="008C6276"/>
    <w:rsid w:val="008C628B"/>
    <w:rsid w:val="008C62B6"/>
    <w:rsid w:val="008C6338"/>
    <w:rsid w:val="008C63D8"/>
    <w:rsid w:val="008C6406"/>
    <w:rsid w:val="008C640F"/>
    <w:rsid w:val="008C641D"/>
    <w:rsid w:val="008C641E"/>
    <w:rsid w:val="008C651D"/>
    <w:rsid w:val="008C652D"/>
    <w:rsid w:val="008C65D7"/>
    <w:rsid w:val="008C65E4"/>
    <w:rsid w:val="008C65FB"/>
    <w:rsid w:val="008C66BC"/>
    <w:rsid w:val="008C66F5"/>
    <w:rsid w:val="008C6779"/>
    <w:rsid w:val="008C67E4"/>
    <w:rsid w:val="008C68CE"/>
    <w:rsid w:val="008C695E"/>
    <w:rsid w:val="008C69E8"/>
    <w:rsid w:val="008C6A11"/>
    <w:rsid w:val="008C6A67"/>
    <w:rsid w:val="008C6A7D"/>
    <w:rsid w:val="008C6A83"/>
    <w:rsid w:val="008C6A8E"/>
    <w:rsid w:val="008C6ACE"/>
    <w:rsid w:val="008C6AE8"/>
    <w:rsid w:val="008C6B71"/>
    <w:rsid w:val="008C6CF4"/>
    <w:rsid w:val="008C6D1F"/>
    <w:rsid w:val="008C6D35"/>
    <w:rsid w:val="008C6D8E"/>
    <w:rsid w:val="008C6E08"/>
    <w:rsid w:val="008C6EF5"/>
    <w:rsid w:val="008C6F0D"/>
    <w:rsid w:val="008C6F6A"/>
    <w:rsid w:val="008C6FE2"/>
    <w:rsid w:val="008C702C"/>
    <w:rsid w:val="008C703A"/>
    <w:rsid w:val="008C7077"/>
    <w:rsid w:val="008C7119"/>
    <w:rsid w:val="008C7159"/>
    <w:rsid w:val="008C7251"/>
    <w:rsid w:val="008C72ED"/>
    <w:rsid w:val="008C733D"/>
    <w:rsid w:val="008C734F"/>
    <w:rsid w:val="008C737C"/>
    <w:rsid w:val="008C73BC"/>
    <w:rsid w:val="008C749B"/>
    <w:rsid w:val="008C74EA"/>
    <w:rsid w:val="008C74EE"/>
    <w:rsid w:val="008C7508"/>
    <w:rsid w:val="008C7522"/>
    <w:rsid w:val="008C7558"/>
    <w:rsid w:val="008C75A5"/>
    <w:rsid w:val="008C75AC"/>
    <w:rsid w:val="008C75B2"/>
    <w:rsid w:val="008C7674"/>
    <w:rsid w:val="008C76AE"/>
    <w:rsid w:val="008C76BF"/>
    <w:rsid w:val="008C77A2"/>
    <w:rsid w:val="008C7868"/>
    <w:rsid w:val="008C79B2"/>
    <w:rsid w:val="008C7A60"/>
    <w:rsid w:val="008C7AF6"/>
    <w:rsid w:val="008C7B8E"/>
    <w:rsid w:val="008C7BDF"/>
    <w:rsid w:val="008C7C66"/>
    <w:rsid w:val="008C7C8C"/>
    <w:rsid w:val="008C7CFF"/>
    <w:rsid w:val="008C7D6A"/>
    <w:rsid w:val="008C7D72"/>
    <w:rsid w:val="008C7E28"/>
    <w:rsid w:val="008C7E80"/>
    <w:rsid w:val="008C7E95"/>
    <w:rsid w:val="008C7F24"/>
    <w:rsid w:val="008D0103"/>
    <w:rsid w:val="008D0109"/>
    <w:rsid w:val="008D012F"/>
    <w:rsid w:val="008D01D3"/>
    <w:rsid w:val="008D022B"/>
    <w:rsid w:val="008D030D"/>
    <w:rsid w:val="008D0336"/>
    <w:rsid w:val="008D03DC"/>
    <w:rsid w:val="008D03EE"/>
    <w:rsid w:val="008D040D"/>
    <w:rsid w:val="008D0442"/>
    <w:rsid w:val="008D0466"/>
    <w:rsid w:val="008D048B"/>
    <w:rsid w:val="008D0559"/>
    <w:rsid w:val="008D0568"/>
    <w:rsid w:val="008D05E3"/>
    <w:rsid w:val="008D069F"/>
    <w:rsid w:val="008D06F3"/>
    <w:rsid w:val="008D0723"/>
    <w:rsid w:val="008D0729"/>
    <w:rsid w:val="008D072C"/>
    <w:rsid w:val="008D073F"/>
    <w:rsid w:val="008D081B"/>
    <w:rsid w:val="008D0848"/>
    <w:rsid w:val="008D0889"/>
    <w:rsid w:val="008D08C5"/>
    <w:rsid w:val="008D0949"/>
    <w:rsid w:val="008D099E"/>
    <w:rsid w:val="008D0A25"/>
    <w:rsid w:val="008D0A5E"/>
    <w:rsid w:val="008D0AE8"/>
    <w:rsid w:val="008D0B70"/>
    <w:rsid w:val="008D0BE2"/>
    <w:rsid w:val="008D0C39"/>
    <w:rsid w:val="008D0C3C"/>
    <w:rsid w:val="008D0C8B"/>
    <w:rsid w:val="008D0CD9"/>
    <w:rsid w:val="008D0CDF"/>
    <w:rsid w:val="008D0DA5"/>
    <w:rsid w:val="008D0E00"/>
    <w:rsid w:val="008D0E01"/>
    <w:rsid w:val="008D0E0A"/>
    <w:rsid w:val="008D0E65"/>
    <w:rsid w:val="008D0E85"/>
    <w:rsid w:val="008D0EB2"/>
    <w:rsid w:val="008D0EB4"/>
    <w:rsid w:val="008D0EDF"/>
    <w:rsid w:val="008D0F4B"/>
    <w:rsid w:val="008D0F4D"/>
    <w:rsid w:val="008D0FB0"/>
    <w:rsid w:val="008D0FB7"/>
    <w:rsid w:val="008D107A"/>
    <w:rsid w:val="008D1080"/>
    <w:rsid w:val="008D10B9"/>
    <w:rsid w:val="008D1190"/>
    <w:rsid w:val="008D1210"/>
    <w:rsid w:val="008D1285"/>
    <w:rsid w:val="008D12AC"/>
    <w:rsid w:val="008D1317"/>
    <w:rsid w:val="008D1324"/>
    <w:rsid w:val="008D139A"/>
    <w:rsid w:val="008D13E0"/>
    <w:rsid w:val="008D14C9"/>
    <w:rsid w:val="008D14CA"/>
    <w:rsid w:val="008D14F4"/>
    <w:rsid w:val="008D167C"/>
    <w:rsid w:val="008D1693"/>
    <w:rsid w:val="008D169C"/>
    <w:rsid w:val="008D1731"/>
    <w:rsid w:val="008D1737"/>
    <w:rsid w:val="008D173B"/>
    <w:rsid w:val="008D1763"/>
    <w:rsid w:val="008D185A"/>
    <w:rsid w:val="008D187F"/>
    <w:rsid w:val="008D1970"/>
    <w:rsid w:val="008D19D2"/>
    <w:rsid w:val="008D1A04"/>
    <w:rsid w:val="008D1A9F"/>
    <w:rsid w:val="008D1AFE"/>
    <w:rsid w:val="008D1BE2"/>
    <w:rsid w:val="008D1BEF"/>
    <w:rsid w:val="008D1C17"/>
    <w:rsid w:val="008D1C28"/>
    <w:rsid w:val="008D1C79"/>
    <w:rsid w:val="008D1CD3"/>
    <w:rsid w:val="008D1CF2"/>
    <w:rsid w:val="008D1D56"/>
    <w:rsid w:val="008D1E4A"/>
    <w:rsid w:val="008D1EAD"/>
    <w:rsid w:val="008D1EBB"/>
    <w:rsid w:val="008D1ED8"/>
    <w:rsid w:val="008D1EDF"/>
    <w:rsid w:val="008D1F00"/>
    <w:rsid w:val="008D1FA1"/>
    <w:rsid w:val="008D1FA9"/>
    <w:rsid w:val="008D1FAF"/>
    <w:rsid w:val="008D2000"/>
    <w:rsid w:val="008D204F"/>
    <w:rsid w:val="008D206A"/>
    <w:rsid w:val="008D2071"/>
    <w:rsid w:val="008D20F6"/>
    <w:rsid w:val="008D2135"/>
    <w:rsid w:val="008D214F"/>
    <w:rsid w:val="008D220E"/>
    <w:rsid w:val="008D226D"/>
    <w:rsid w:val="008D22BF"/>
    <w:rsid w:val="008D231A"/>
    <w:rsid w:val="008D2321"/>
    <w:rsid w:val="008D2339"/>
    <w:rsid w:val="008D23A3"/>
    <w:rsid w:val="008D23E2"/>
    <w:rsid w:val="008D2442"/>
    <w:rsid w:val="008D246D"/>
    <w:rsid w:val="008D2496"/>
    <w:rsid w:val="008D249F"/>
    <w:rsid w:val="008D24A1"/>
    <w:rsid w:val="008D2503"/>
    <w:rsid w:val="008D257C"/>
    <w:rsid w:val="008D2580"/>
    <w:rsid w:val="008D25AD"/>
    <w:rsid w:val="008D2672"/>
    <w:rsid w:val="008D26C1"/>
    <w:rsid w:val="008D26E8"/>
    <w:rsid w:val="008D2770"/>
    <w:rsid w:val="008D281C"/>
    <w:rsid w:val="008D28BA"/>
    <w:rsid w:val="008D28D5"/>
    <w:rsid w:val="008D28DF"/>
    <w:rsid w:val="008D298B"/>
    <w:rsid w:val="008D29D6"/>
    <w:rsid w:val="008D2A47"/>
    <w:rsid w:val="008D2A51"/>
    <w:rsid w:val="008D2A57"/>
    <w:rsid w:val="008D2B09"/>
    <w:rsid w:val="008D2B2F"/>
    <w:rsid w:val="008D2B66"/>
    <w:rsid w:val="008D2B7B"/>
    <w:rsid w:val="008D2BE6"/>
    <w:rsid w:val="008D2C02"/>
    <w:rsid w:val="008D2DE1"/>
    <w:rsid w:val="008D2E00"/>
    <w:rsid w:val="008D2E22"/>
    <w:rsid w:val="008D2E76"/>
    <w:rsid w:val="008D2ECB"/>
    <w:rsid w:val="008D2F91"/>
    <w:rsid w:val="008D307D"/>
    <w:rsid w:val="008D313B"/>
    <w:rsid w:val="008D315A"/>
    <w:rsid w:val="008D316B"/>
    <w:rsid w:val="008D3176"/>
    <w:rsid w:val="008D31F4"/>
    <w:rsid w:val="008D3210"/>
    <w:rsid w:val="008D3268"/>
    <w:rsid w:val="008D32C1"/>
    <w:rsid w:val="008D32D0"/>
    <w:rsid w:val="008D330E"/>
    <w:rsid w:val="008D3389"/>
    <w:rsid w:val="008D339C"/>
    <w:rsid w:val="008D33BE"/>
    <w:rsid w:val="008D33F1"/>
    <w:rsid w:val="008D341B"/>
    <w:rsid w:val="008D3481"/>
    <w:rsid w:val="008D35B7"/>
    <w:rsid w:val="008D35FA"/>
    <w:rsid w:val="008D365C"/>
    <w:rsid w:val="008D36E6"/>
    <w:rsid w:val="008D374F"/>
    <w:rsid w:val="008D381D"/>
    <w:rsid w:val="008D3825"/>
    <w:rsid w:val="008D3854"/>
    <w:rsid w:val="008D3940"/>
    <w:rsid w:val="008D395E"/>
    <w:rsid w:val="008D3985"/>
    <w:rsid w:val="008D3ADD"/>
    <w:rsid w:val="008D3B04"/>
    <w:rsid w:val="008D3B55"/>
    <w:rsid w:val="008D3C38"/>
    <w:rsid w:val="008D3C96"/>
    <w:rsid w:val="008D3D5D"/>
    <w:rsid w:val="008D3E0F"/>
    <w:rsid w:val="008D3E9B"/>
    <w:rsid w:val="008D3EA8"/>
    <w:rsid w:val="008D3F2F"/>
    <w:rsid w:val="008D3FB5"/>
    <w:rsid w:val="008D3FEE"/>
    <w:rsid w:val="008D4044"/>
    <w:rsid w:val="008D40CF"/>
    <w:rsid w:val="008D40EF"/>
    <w:rsid w:val="008D4126"/>
    <w:rsid w:val="008D4193"/>
    <w:rsid w:val="008D4197"/>
    <w:rsid w:val="008D41A3"/>
    <w:rsid w:val="008D41C3"/>
    <w:rsid w:val="008D4212"/>
    <w:rsid w:val="008D42D3"/>
    <w:rsid w:val="008D4302"/>
    <w:rsid w:val="008D433C"/>
    <w:rsid w:val="008D4345"/>
    <w:rsid w:val="008D43A7"/>
    <w:rsid w:val="008D43AF"/>
    <w:rsid w:val="008D43D9"/>
    <w:rsid w:val="008D43E7"/>
    <w:rsid w:val="008D441B"/>
    <w:rsid w:val="008D4444"/>
    <w:rsid w:val="008D44AF"/>
    <w:rsid w:val="008D44C0"/>
    <w:rsid w:val="008D4501"/>
    <w:rsid w:val="008D4513"/>
    <w:rsid w:val="008D451D"/>
    <w:rsid w:val="008D4629"/>
    <w:rsid w:val="008D4664"/>
    <w:rsid w:val="008D4689"/>
    <w:rsid w:val="008D46C4"/>
    <w:rsid w:val="008D46FD"/>
    <w:rsid w:val="008D471D"/>
    <w:rsid w:val="008D4725"/>
    <w:rsid w:val="008D479B"/>
    <w:rsid w:val="008D481B"/>
    <w:rsid w:val="008D483A"/>
    <w:rsid w:val="008D4888"/>
    <w:rsid w:val="008D48F7"/>
    <w:rsid w:val="008D4939"/>
    <w:rsid w:val="008D49F8"/>
    <w:rsid w:val="008D4A10"/>
    <w:rsid w:val="008D4A2A"/>
    <w:rsid w:val="008D4A85"/>
    <w:rsid w:val="008D4AB2"/>
    <w:rsid w:val="008D4AC8"/>
    <w:rsid w:val="008D4AD8"/>
    <w:rsid w:val="008D4B0F"/>
    <w:rsid w:val="008D4B75"/>
    <w:rsid w:val="008D4C25"/>
    <w:rsid w:val="008D4CB9"/>
    <w:rsid w:val="008D4CD0"/>
    <w:rsid w:val="008D4DBB"/>
    <w:rsid w:val="008D4E0F"/>
    <w:rsid w:val="008D4E5B"/>
    <w:rsid w:val="008D4EA4"/>
    <w:rsid w:val="008D4EA9"/>
    <w:rsid w:val="008D4ED9"/>
    <w:rsid w:val="008D4F53"/>
    <w:rsid w:val="008D500A"/>
    <w:rsid w:val="008D5023"/>
    <w:rsid w:val="008D5138"/>
    <w:rsid w:val="008D5187"/>
    <w:rsid w:val="008D51FC"/>
    <w:rsid w:val="008D5253"/>
    <w:rsid w:val="008D5307"/>
    <w:rsid w:val="008D5352"/>
    <w:rsid w:val="008D53A5"/>
    <w:rsid w:val="008D53E1"/>
    <w:rsid w:val="008D53F2"/>
    <w:rsid w:val="008D5418"/>
    <w:rsid w:val="008D5485"/>
    <w:rsid w:val="008D54BA"/>
    <w:rsid w:val="008D54E2"/>
    <w:rsid w:val="008D552E"/>
    <w:rsid w:val="008D558E"/>
    <w:rsid w:val="008D559F"/>
    <w:rsid w:val="008D55A3"/>
    <w:rsid w:val="008D55C6"/>
    <w:rsid w:val="008D563B"/>
    <w:rsid w:val="008D564C"/>
    <w:rsid w:val="008D5711"/>
    <w:rsid w:val="008D5753"/>
    <w:rsid w:val="008D5767"/>
    <w:rsid w:val="008D57B3"/>
    <w:rsid w:val="008D57FD"/>
    <w:rsid w:val="008D5819"/>
    <w:rsid w:val="008D58B1"/>
    <w:rsid w:val="008D5937"/>
    <w:rsid w:val="008D5A59"/>
    <w:rsid w:val="008D5A5D"/>
    <w:rsid w:val="008D5A6B"/>
    <w:rsid w:val="008D5A7E"/>
    <w:rsid w:val="008D5A99"/>
    <w:rsid w:val="008D5B2F"/>
    <w:rsid w:val="008D5B72"/>
    <w:rsid w:val="008D5D31"/>
    <w:rsid w:val="008D5E11"/>
    <w:rsid w:val="008D5E41"/>
    <w:rsid w:val="008D5EE1"/>
    <w:rsid w:val="008D5EF1"/>
    <w:rsid w:val="008D5F54"/>
    <w:rsid w:val="008D6057"/>
    <w:rsid w:val="008D6078"/>
    <w:rsid w:val="008D608E"/>
    <w:rsid w:val="008D60AB"/>
    <w:rsid w:val="008D6229"/>
    <w:rsid w:val="008D625C"/>
    <w:rsid w:val="008D6281"/>
    <w:rsid w:val="008D62AB"/>
    <w:rsid w:val="008D632B"/>
    <w:rsid w:val="008D6365"/>
    <w:rsid w:val="008D6367"/>
    <w:rsid w:val="008D63CA"/>
    <w:rsid w:val="008D64AC"/>
    <w:rsid w:val="008D64B4"/>
    <w:rsid w:val="008D64EA"/>
    <w:rsid w:val="008D6584"/>
    <w:rsid w:val="008D65AF"/>
    <w:rsid w:val="008D65F3"/>
    <w:rsid w:val="008D661B"/>
    <w:rsid w:val="008D66B7"/>
    <w:rsid w:val="008D6724"/>
    <w:rsid w:val="008D6753"/>
    <w:rsid w:val="008D67B6"/>
    <w:rsid w:val="008D686E"/>
    <w:rsid w:val="008D68F2"/>
    <w:rsid w:val="008D69D9"/>
    <w:rsid w:val="008D6A78"/>
    <w:rsid w:val="008D6B87"/>
    <w:rsid w:val="008D6BE5"/>
    <w:rsid w:val="008D6BE8"/>
    <w:rsid w:val="008D6C87"/>
    <w:rsid w:val="008D6D2C"/>
    <w:rsid w:val="008D6DB4"/>
    <w:rsid w:val="008D6DED"/>
    <w:rsid w:val="008D6DEF"/>
    <w:rsid w:val="008D6E2D"/>
    <w:rsid w:val="008D6E69"/>
    <w:rsid w:val="008D6EA5"/>
    <w:rsid w:val="008D6EC9"/>
    <w:rsid w:val="008D7052"/>
    <w:rsid w:val="008D719A"/>
    <w:rsid w:val="008D71A2"/>
    <w:rsid w:val="008D71B4"/>
    <w:rsid w:val="008D71BE"/>
    <w:rsid w:val="008D7283"/>
    <w:rsid w:val="008D7361"/>
    <w:rsid w:val="008D737B"/>
    <w:rsid w:val="008D7384"/>
    <w:rsid w:val="008D73FD"/>
    <w:rsid w:val="008D743E"/>
    <w:rsid w:val="008D7467"/>
    <w:rsid w:val="008D74FE"/>
    <w:rsid w:val="008D7601"/>
    <w:rsid w:val="008D762C"/>
    <w:rsid w:val="008D765E"/>
    <w:rsid w:val="008D7752"/>
    <w:rsid w:val="008D7779"/>
    <w:rsid w:val="008D77CA"/>
    <w:rsid w:val="008D77D4"/>
    <w:rsid w:val="008D77EB"/>
    <w:rsid w:val="008D77F1"/>
    <w:rsid w:val="008D77FF"/>
    <w:rsid w:val="008D78C2"/>
    <w:rsid w:val="008D78E6"/>
    <w:rsid w:val="008D793D"/>
    <w:rsid w:val="008D794D"/>
    <w:rsid w:val="008D79EC"/>
    <w:rsid w:val="008D7A10"/>
    <w:rsid w:val="008D7A1E"/>
    <w:rsid w:val="008D7A63"/>
    <w:rsid w:val="008D7AA6"/>
    <w:rsid w:val="008D7B4F"/>
    <w:rsid w:val="008D7B6F"/>
    <w:rsid w:val="008D7C4F"/>
    <w:rsid w:val="008D7CED"/>
    <w:rsid w:val="008D7DB3"/>
    <w:rsid w:val="008D7E0B"/>
    <w:rsid w:val="008D7E52"/>
    <w:rsid w:val="008D7EF1"/>
    <w:rsid w:val="008D7F62"/>
    <w:rsid w:val="008D7FB8"/>
    <w:rsid w:val="008E009C"/>
    <w:rsid w:val="008E0126"/>
    <w:rsid w:val="008E01FB"/>
    <w:rsid w:val="008E0279"/>
    <w:rsid w:val="008E027A"/>
    <w:rsid w:val="008E02AD"/>
    <w:rsid w:val="008E02E9"/>
    <w:rsid w:val="008E032E"/>
    <w:rsid w:val="008E0379"/>
    <w:rsid w:val="008E037C"/>
    <w:rsid w:val="008E03EF"/>
    <w:rsid w:val="008E0476"/>
    <w:rsid w:val="008E04F6"/>
    <w:rsid w:val="008E04F8"/>
    <w:rsid w:val="008E0512"/>
    <w:rsid w:val="008E05AB"/>
    <w:rsid w:val="008E05CA"/>
    <w:rsid w:val="008E0622"/>
    <w:rsid w:val="008E0648"/>
    <w:rsid w:val="008E0650"/>
    <w:rsid w:val="008E0660"/>
    <w:rsid w:val="008E068E"/>
    <w:rsid w:val="008E0703"/>
    <w:rsid w:val="008E072B"/>
    <w:rsid w:val="008E073E"/>
    <w:rsid w:val="008E07F1"/>
    <w:rsid w:val="008E0890"/>
    <w:rsid w:val="008E08D3"/>
    <w:rsid w:val="008E08E7"/>
    <w:rsid w:val="008E0928"/>
    <w:rsid w:val="008E09D0"/>
    <w:rsid w:val="008E09DD"/>
    <w:rsid w:val="008E09F3"/>
    <w:rsid w:val="008E0A1F"/>
    <w:rsid w:val="008E0A2D"/>
    <w:rsid w:val="008E0A40"/>
    <w:rsid w:val="008E0A56"/>
    <w:rsid w:val="008E0AC4"/>
    <w:rsid w:val="008E0AEE"/>
    <w:rsid w:val="008E0AFE"/>
    <w:rsid w:val="008E0B57"/>
    <w:rsid w:val="008E0B5F"/>
    <w:rsid w:val="008E0BB3"/>
    <w:rsid w:val="008E0BF0"/>
    <w:rsid w:val="008E0C17"/>
    <w:rsid w:val="008E0C81"/>
    <w:rsid w:val="008E0CCD"/>
    <w:rsid w:val="008E0CD7"/>
    <w:rsid w:val="008E0D28"/>
    <w:rsid w:val="008E0D61"/>
    <w:rsid w:val="008E0DBE"/>
    <w:rsid w:val="008E0E3F"/>
    <w:rsid w:val="008E0E8C"/>
    <w:rsid w:val="008E0EB9"/>
    <w:rsid w:val="008E0EDB"/>
    <w:rsid w:val="008E0EDC"/>
    <w:rsid w:val="008E0EFA"/>
    <w:rsid w:val="008E0F4B"/>
    <w:rsid w:val="008E0F64"/>
    <w:rsid w:val="008E0FD4"/>
    <w:rsid w:val="008E100D"/>
    <w:rsid w:val="008E11B9"/>
    <w:rsid w:val="008E1207"/>
    <w:rsid w:val="008E121A"/>
    <w:rsid w:val="008E1259"/>
    <w:rsid w:val="008E1334"/>
    <w:rsid w:val="008E136A"/>
    <w:rsid w:val="008E148B"/>
    <w:rsid w:val="008E1490"/>
    <w:rsid w:val="008E14CA"/>
    <w:rsid w:val="008E14DE"/>
    <w:rsid w:val="008E14FF"/>
    <w:rsid w:val="008E1510"/>
    <w:rsid w:val="008E15A4"/>
    <w:rsid w:val="008E1611"/>
    <w:rsid w:val="008E1635"/>
    <w:rsid w:val="008E164E"/>
    <w:rsid w:val="008E1680"/>
    <w:rsid w:val="008E1797"/>
    <w:rsid w:val="008E184B"/>
    <w:rsid w:val="008E1893"/>
    <w:rsid w:val="008E18AA"/>
    <w:rsid w:val="008E18D8"/>
    <w:rsid w:val="008E1902"/>
    <w:rsid w:val="008E1953"/>
    <w:rsid w:val="008E19CA"/>
    <w:rsid w:val="008E19DC"/>
    <w:rsid w:val="008E1ACE"/>
    <w:rsid w:val="008E1AD7"/>
    <w:rsid w:val="008E1B18"/>
    <w:rsid w:val="008E1B1E"/>
    <w:rsid w:val="008E1B24"/>
    <w:rsid w:val="008E1B54"/>
    <w:rsid w:val="008E1B67"/>
    <w:rsid w:val="008E1B68"/>
    <w:rsid w:val="008E1B95"/>
    <w:rsid w:val="008E1BEB"/>
    <w:rsid w:val="008E1C18"/>
    <w:rsid w:val="008E1C36"/>
    <w:rsid w:val="008E1C4A"/>
    <w:rsid w:val="008E1C84"/>
    <w:rsid w:val="008E1CE9"/>
    <w:rsid w:val="008E1CEB"/>
    <w:rsid w:val="008E1D20"/>
    <w:rsid w:val="008E1D48"/>
    <w:rsid w:val="008E1D93"/>
    <w:rsid w:val="008E1DF2"/>
    <w:rsid w:val="008E1E5D"/>
    <w:rsid w:val="008E1EB1"/>
    <w:rsid w:val="008E1F9E"/>
    <w:rsid w:val="008E1FBB"/>
    <w:rsid w:val="008E2016"/>
    <w:rsid w:val="008E2043"/>
    <w:rsid w:val="008E205F"/>
    <w:rsid w:val="008E2081"/>
    <w:rsid w:val="008E20FD"/>
    <w:rsid w:val="008E2107"/>
    <w:rsid w:val="008E216B"/>
    <w:rsid w:val="008E2172"/>
    <w:rsid w:val="008E218F"/>
    <w:rsid w:val="008E21A0"/>
    <w:rsid w:val="008E21D5"/>
    <w:rsid w:val="008E2223"/>
    <w:rsid w:val="008E225B"/>
    <w:rsid w:val="008E226A"/>
    <w:rsid w:val="008E22A0"/>
    <w:rsid w:val="008E234F"/>
    <w:rsid w:val="008E23E6"/>
    <w:rsid w:val="008E241F"/>
    <w:rsid w:val="008E256E"/>
    <w:rsid w:val="008E2659"/>
    <w:rsid w:val="008E265F"/>
    <w:rsid w:val="008E26DE"/>
    <w:rsid w:val="008E275D"/>
    <w:rsid w:val="008E27B5"/>
    <w:rsid w:val="008E2863"/>
    <w:rsid w:val="008E2890"/>
    <w:rsid w:val="008E28B2"/>
    <w:rsid w:val="008E28D7"/>
    <w:rsid w:val="008E2917"/>
    <w:rsid w:val="008E2920"/>
    <w:rsid w:val="008E29DB"/>
    <w:rsid w:val="008E29DC"/>
    <w:rsid w:val="008E2A0F"/>
    <w:rsid w:val="008E2A10"/>
    <w:rsid w:val="008E2A36"/>
    <w:rsid w:val="008E2A6A"/>
    <w:rsid w:val="008E2AC3"/>
    <w:rsid w:val="008E2AD4"/>
    <w:rsid w:val="008E2B18"/>
    <w:rsid w:val="008E2B2B"/>
    <w:rsid w:val="008E2B6B"/>
    <w:rsid w:val="008E2C57"/>
    <w:rsid w:val="008E2C93"/>
    <w:rsid w:val="008E2CDD"/>
    <w:rsid w:val="008E2DDB"/>
    <w:rsid w:val="008E2EA9"/>
    <w:rsid w:val="008E2F0F"/>
    <w:rsid w:val="008E3169"/>
    <w:rsid w:val="008E31D2"/>
    <w:rsid w:val="008E31EB"/>
    <w:rsid w:val="008E3213"/>
    <w:rsid w:val="008E3231"/>
    <w:rsid w:val="008E328C"/>
    <w:rsid w:val="008E32FD"/>
    <w:rsid w:val="008E3301"/>
    <w:rsid w:val="008E331E"/>
    <w:rsid w:val="008E33F3"/>
    <w:rsid w:val="008E3495"/>
    <w:rsid w:val="008E34B3"/>
    <w:rsid w:val="008E35CD"/>
    <w:rsid w:val="008E35D7"/>
    <w:rsid w:val="008E360F"/>
    <w:rsid w:val="008E361E"/>
    <w:rsid w:val="008E362A"/>
    <w:rsid w:val="008E3697"/>
    <w:rsid w:val="008E3699"/>
    <w:rsid w:val="008E36AC"/>
    <w:rsid w:val="008E36B9"/>
    <w:rsid w:val="008E36C7"/>
    <w:rsid w:val="008E370E"/>
    <w:rsid w:val="008E3768"/>
    <w:rsid w:val="008E377F"/>
    <w:rsid w:val="008E37BB"/>
    <w:rsid w:val="008E37E0"/>
    <w:rsid w:val="008E382A"/>
    <w:rsid w:val="008E38C3"/>
    <w:rsid w:val="008E38CA"/>
    <w:rsid w:val="008E398D"/>
    <w:rsid w:val="008E3A1C"/>
    <w:rsid w:val="008E3AA6"/>
    <w:rsid w:val="008E3ACF"/>
    <w:rsid w:val="008E3B40"/>
    <w:rsid w:val="008E3C3E"/>
    <w:rsid w:val="008E3CC6"/>
    <w:rsid w:val="008E3D2E"/>
    <w:rsid w:val="008E3D2F"/>
    <w:rsid w:val="008E3D3F"/>
    <w:rsid w:val="008E3D8D"/>
    <w:rsid w:val="008E3DAA"/>
    <w:rsid w:val="008E3DAE"/>
    <w:rsid w:val="008E3DB2"/>
    <w:rsid w:val="008E3DF4"/>
    <w:rsid w:val="008E3E26"/>
    <w:rsid w:val="008E3E39"/>
    <w:rsid w:val="008E3E43"/>
    <w:rsid w:val="008E3EA2"/>
    <w:rsid w:val="008E3ECE"/>
    <w:rsid w:val="008E3EE9"/>
    <w:rsid w:val="008E3F26"/>
    <w:rsid w:val="008E3F84"/>
    <w:rsid w:val="008E3FBC"/>
    <w:rsid w:val="008E408C"/>
    <w:rsid w:val="008E40A8"/>
    <w:rsid w:val="008E40C5"/>
    <w:rsid w:val="008E40C9"/>
    <w:rsid w:val="008E412E"/>
    <w:rsid w:val="008E4139"/>
    <w:rsid w:val="008E4282"/>
    <w:rsid w:val="008E42C0"/>
    <w:rsid w:val="008E437B"/>
    <w:rsid w:val="008E43C2"/>
    <w:rsid w:val="008E445F"/>
    <w:rsid w:val="008E44AB"/>
    <w:rsid w:val="008E44C4"/>
    <w:rsid w:val="008E44FB"/>
    <w:rsid w:val="008E454E"/>
    <w:rsid w:val="008E45F9"/>
    <w:rsid w:val="008E461E"/>
    <w:rsid w:val="008E4624"/>
    <w:rsid w:val="008E4689"/>
    <w:rsid w:val="008E46EF"/>
    <w:rsid w:val="008E46F1"/>
    <w:rsid w:val="008E4748"/>
    <w:rsid w:val="008E475C"/>
    <w:rsid w:val="008E484E"/>
    <w:rsid w:val="008E48F9"/>
    <w:rsid w:val="008E492F"/>
    <w:rsid w:val="008E49A5"/>
    <w:rsid w:val="008E49D3"/>
    <w:rsid w:val="008E49EA"/>
    <w:rsid w:val="008E4A57"/>
    <w:rsid w:val="008E4A65"/>
    <w:rsid w:val="008E4A66"/>
    <w:rsid w:val="008E4AA7"/>
    <w:rsid w:val="008E4B27"/>
    <w:rsid w:val="008E4B4C"/>
    <w:rsid w:val="008E4BBF"/>
    <w:rsid w:val="008E4BE7"/>
    <w:rsid w:val="008E4BF5"/>
    <w:rsid w:val="008E4C0E"/>
    <w:rsid w:val="008E4C22"/>
    <w:rsid w:val="008E4C2F"/>
    <w:rsid w:val="008E4C47"/>
    <w:rsid w:val="008E4CDD"/>
    <w:rsid w:val="008E4CFC"/>
    <w:rsid w:val="008E4D0A"/>
    <w:rsid w:val="008E4D3C"/>
    <w:rsid w:val="008E4E17"/>
    <w:rsid w:val="008E4E50"/>
    <w:rsid w:val="008E4EA0"/>
    <w:rsid w:val="008E4EAF"/>
    <w:rsid w:val="008E4EFB"/>
    <w:rsid w:val="008E4FA4"/>
    <w:rsid w:val="008E4FD9"/>
    <w:rsid w:val="008E5018"/>
    <w:rsid w:val="008E5068"/>
    <w:rsid w:val="008E5079"/>
    <w:rsid w:val="008E507E"/>
    <w:rsid w:val="008E5094"/>
    <w:rsid w:val="008E50AC"/>
    <w:rsid w:val="008E50B1"/>
    <w:rsid w:val="008E50BD"/>
    <w:rsid w:val="008E51D4"/>
    <w:rsid w:val="008E5341"/>
    <w:rsid w:val="008E5372"/>
    <w:rsid w:val="008E5373"/>
    <w:rsid w:val="008E5423"/>
    <w:rsid w:val="008E5429"/>
    <w:rsid w:val="008E5456"/>
    <w:rsid w:val="008E54D7"/>
    <w:rsid w:val="008E5532"/>
    <w:rsid w:val="008E5543"/>
    <w:rsid w:val="008E55E1"/>
    <w:rsid w:val="008E5610"/>
    <w:rsid w:val="008E5624"/>
    <w:rsid w:val="008E5642"/>
    <w:rsid w:val="008E56B3"/>
    <w:rsid w:val="008E56BD"/>
    <w:rsid w:val="008E56E3"/>
    <w:rsid w:val="008E5753"/>
    <w:rsid w:val="008E5787"/>
    <w:rsid w:val="008E57CB"/>
    <w:rsid w:val="008E5856"/>
    <w:rsid w:val="008E5927"/>
    <w:rsid w:val="008E59C7"/>
    <w:rsid w:val="008E59CD"/>
    <w:rsid w:val="008E59DC"/>
    <w:rsid w:val="008E5A1C"/>
    <w:rsid w:val="008E5A57"/>
    <w:rsid w:val="008E5A6B"/>
    <w:rsid w:val="008E5AC3"/>
    <w:rsid w:val="008E5ACA"/>
    <w:rsid w:val="008E5B04"/>
    <w:rsid w:val="008E5B95"/>
    <w:rsid w:val="008E5BA9"/>
    <w:rsid w:val="008E5C53"/>
    <w:rsid w:val="008E5C71"/>
    <w:rsid w:val="008E5C8B"/>
    <w:rsid w:val="008E5CE3"/>
    <w:rsid w:val="008E5D41"/>
    <w:rsid w:val="008E5DA3"/>
    <w:rsid w:val="008E5DCA"/>
    <w:rsid w:val="008E5DD4"/>
    <w:rsid w:val="008E5DD9"/>
    <w:rsid w:val="008E5E86"/>
    <w:rsid w:val="008E5FED"/>
    <w:rsid w:val="008E6017"/>
    <w:rsid w:val="008E6021"/>
    <w:rsid w:val="008E603B"/>
    <w:rsid w:val="008E604C"/>
    <w:rsid w:val="008E6072"/>
    <w:rsid w:val="008E607B"/>
    <w:rsid w:val="008E609F"/>
    <w:rsid w:val="008E610A"/>
    <w:rsid w:val="008E6195"/>
    <w:rsid w:val="008E61B1"/>
    <w:rsid w:val="008E61BF"/>
    <w:rsid w:val="008E61D7"/>
    <w:rsid w:val="008E61E3"/>
    <w:rsid w:val="008E621C"/>
    <w:rsid w:val="008E621E"/>
    <w:rsid w:val="008E6242"/>
    <w:rsid w:val="008E6264"/>
    <w:rsid w:val="008E6325"/>
    <w:rsid w:val="008E634B"/>
    <w:rsid w:val="008E6360"/>
    <w:rsid w:val="008E63B4"/>
    <w:rsid w:val="008E6547"/>
    <w:rsid w:val="008E6555"/>
    <w:rsid w:val="008E6584"/>
    <w:rsid w:val="008E65A3"/>
    <w:rsid w:val="008E673D"/>
    <w:rsid w:val="008E6757"/>
    <w:rsid w:val="008E67A2"/>
    <w:rsid w:val="008E67AD"/>
    <w:rsid w:val="008E67F6"/>
    <w:rsid w:val="008E682F"/>
    <w:rsid w:val="008E6845"/>
    <w:rsid w:val="008E689F"/>
    <w:rsid w:val="008E6927"/>
    <w:rsid w:val="008E69B3"/>
    <w:rsid w:val="008E6A03"/>
    <w:rsid w:val="008E6AAE"/>
    <w:rsid w:val="008E6B76"/>
    <w:rsid w:val="008E6B7C"/>
    <w:rsid w:val="008E6BA3"/>
    <w:rsid w:val="008E6BAE"/>
    <w:rsid w:val="008E6BE4"/>
    <w:rsid w:val="008E6C28"/>
    <w:rsid w:val="008E6C73"/>
    <w:rsid w:val="008E6CCF"/>
    <w:rsid w:val="008E6D7A"/>
    <w:rsid w:val="008E6DE2"/>
    <w:rsid w:val="008E6E75"/>
    <w:rsid w:val="008E6EA1"/>
    <w:rsid w:val="008E6EB4"/>
    <w:rsid w:val="008E6ED7"/>
    <w:rsid w:val="008E6F41"/>
    <w:rsid w:val="008E6F90"/>
    <w:rsid w:val="008E6FEB"/>
    <w:rsid w:val="008E7050"/>
    <w:rsid w:val="008E7055"/>
    <w:rsid w:val="008E7069"/>
    <w:rsid w:val="008E709D"/>
    <w:rsid w:val="008E70AA"/>
    <w:rsid w:val="008E71EC"/>
    <w:rsid w:val="008E723F"/>
    <w:rsid w:val="008E7292"/>
    <w:rsid w:val="008E7305"/>
    <w:rsid w:val="008E7329"/>
    <w:rsid w:val="008E732B"/>
    <w:rsid w:val="008E7361"/>
    <w:rsid w:val="008E7377"/>
    <w:rsid w:val="008E73EC"/>
    <w:rsid w:val="008E73F4"/>
    <w:rsid w:val="008E7593"/>
    <w:rsid w:val="008E75C2"/>
    <w:rsid w:val="008E760F"/>
    <w:rsid w:val="008E7646"/>
    <w:rsid w:val="008E76F9"/>
    <w:rsid w:val="008E773D"/>
    <w:rsid w:val="008E77A5"/>
    <w:rsid w:val="008E77D2"/>
    <w:rsid w:val="008E780E"/>
    <w:rsid w:val="008E782C"/>
    <w:rsid w:val="008E784F"/>
    <w:rsid w:val="008E7871"/>
    <w:rsid w:val="008E789D"/>
    <w:rsid w:val="008E78AC"/>
    <w:rsid w:val="008E7944"/>
    <w:rsid w:val="008E7955"/>
    <w:rsid w:val="008E7973"/>
    <w:rsid w:val="008E79AC"/>
    <w:rsid w:val="008E79CD"/>
    <w:rsid w:val="008E79FD"/>
    <w:rsid w:val="008E7A1B"/>
    <w:rsid w:val="008E7A95"/>
    <w:rsid w:val="008E7AC3"/>
    <w:rsid w:val="008E7ACF"/>
    <w:rsid w:val="008E7B44"/>
    <w:rsid w:val="008E7B8E"/>
    <w:rsid w:val="008E7CAC"/>
    <w:rsid w:val="008E7CB6"/>
    <w:rsid w:val="008E7D15"/>
    <w:rsid w:val="008E7EB1"/>
    <w:rsid w:val="008E7EED"/>
    <w:rsid w:val="008E7F6F"/>
    <w:rsid w:val="008E7FBD"/>
    <w:rsid w:val="008F0004"/>
    <w:rsid w:val="008F00EC"/>
    <w:rsid w:val="008F01B1"/>
    <w:rsid w:val="008F0219"/>
    <w:rsid w:val="008F0245"/>
    <w:rsid w:val="008F029D"/>
    <w:rsid w:val="008F02C1"/>
    <w:rsid w:val="008F02D5"/>
    <w:rsid w:val="008F02FC"/>
    <w:rsid w:val="008F0371"/>
    <w:rsid w:val="008F0388"/>
    <w:rsid w:val="008F03E4"/>
    <w:rsid w:val="008F04CA"/>
    <w:rsid w:val="008F0501"/>
    <w:rsid w:val="008F0534"/>
    <w:rsid w:val="008F05A1"/>
    <w:rsid w:val="008F0687"/>
    <w:rsid w:val="008F06BF"/>
    <w:rsid w:val="008F06FC"/>
    <w:rsid w:val="008F070C"/>
    <w:rsid w:val="008F0718"/>
    <w:rsid w:val="008F0796"/>
    <w:rsid w:val="008F0798"/>
    <w:rsid w:val="008F07F9"/>
    <w:rsid w:val="008F0822"/>
    <w:rsid w:val="008F0859"/>
    <w:rsid w:val="008F086B"/>
    <w:rsid w:val="008F08DC"/>
    <w:rsid w:val="008F09EC"/>
    <w:rsid w:val="008F09FC"/>
    <w:rsid w:val="008F0A07"/>
    <w:rsid w:val="008F0AD6"/>
    <w:rsid w:val="008F0B28"/>
    <w:rsid w:val="008F0BB0"/>
    <w:rsid w:val="008F0BE8"/>
    <w:rsid w:val="008F0CF5"/>
    <w:rsid w:val="008F0E44"/>
    <w:rsid w:val="008F0E4C"/>
    <w:rsid w:val="008F0F25"/>
    <w:rsid w:val="008F0F9E"/>
    <w:rsid w:val="008F0FAD"/>
    <w:rsid w:val="008F0FE0"/>
    <w:rsid w:val="008F1012"/>
    <w:rsid w:val="008F1066"/>
    <w:rsid w:val="008F10B5"/>
    <w:rsid w:val="008F10D4"/>
    <w:rsid w:val="008F1145"/>
    <w:rsid w:val="008F11F2"/>
    <w:rsid w:val="008F1255"/>
    <w:rsid w:val="008F125E"/>
    <w:rsid w:val="008F12B8"/>
    <w:rsid w:val="008F12EA"/>
    <w:rsid w:val="008F1367"/>
    <w:rsid w:val="008F139A"/>
    <w:rsid w:val="008F13DD"/>
    <w:rsid w:val="008F147F"/>
    <w:rsid w:val="008F14AB"/>
    <w:rsid w:val="008F14D3"/>
    <w:rsid w:val="008F15D8"/>
    <w:rsid w:val="008F15F0"/>
    <w:rsid w:val="008F15FE"/>
    <w:rsid w:val="008F1622"/>
    <w:rsid w:val="008F166B"/>
    <w:rsid w:val="008F173F"/>
    <w:rsid w:val="008F1768"/>
    <w:rsid w:val="008F176C"/>
    <w:rsid w:val="008F186F"/>
    <w:rsid w:val="008F18BB"/>
    <w:rsid w:val="008F192C"/>
    <w:rsid w:val="008F1934"/>
    <w:rsid w:val="008F1942"/>
    <w:rsid w:val="008F194C"/>
    <w:rsid w:val="008F1A38"/>
    <w:rsid w:val="008F1A40"/>
    <w:rsid w:val="008F1A69"/>
    <w:rsid w:val="008F1AD1"/>
    <w:rsid w:val="008F1B24"/>
    <w:rsid w:val="008F1BAD"/>
    <w:rsid w:val="008F1C64"/>
    <w:rsid w:val="008F1D5A"/>
    <w:rsid w:val="008F1DB1"/>
    <w:rsid w:val="008F1DD2"/>
    <w:rsid w:val="008F1E46"/>
    <w:rsid w:val="008F1E54"/>
    <w:rsid w:val="008F1F02"/>
    <w:rsid w:val="008F1F12"/>
    <w:rsid w:val="008F1F38"/>
    <w:rsid w:val="008F1F66"/>
    <w:rsid w:val="008F2040"/>
    <w:rsid w:val="008F20D6"/>
    <w:rsid w:val="008F2147"/>
    <w:rsid w:val="008F21A9"/>
    <w:rsid w:val="008F224E"/>
    <w:rsid w:val="008F2255"/>
    <w:rsid w:val="008F229B"/>
    <w:rsid w:val="008F22F7"/>
    <w:rsid w:val="008F2394"/>
    <w:rsid w:val="008F23C6"/>
    <w:rsid w:val="008F2413"/>
    <w:rsid w:val="008F24EC"/>
    <w:rsid w:val="008F2570"/>
    <w:rsid w:val="008F2579"/>
    <w:rsid w:val="008F259F"/>
    <w:rsid w:val="008F25FD"/>
    <w:rsid w:val="008F2600"/>
    <w:rsid w:val="008F268D"/>
    <w:rsid w:val="008F27A4"/>
    <w:rsid w:val="008F27F8"/>
    <w:rsid w:val="008F2819"/>
    <w:rsid w:val="008F288C"/>
    <w:rsid w:val="008F296C"/>
    <w:rsid w:val="008F298A"/>
    <w:rsid w:val="008F29BF"/>
    <w:rsid w:val="008F2AE6"/>
    <w:rsid w:val="008F2B4C"/>
    <w:rsid w:val="008F2C1A"/>
    <w:rsid w:val="008F2C32"/>
    <w:rsid w:val="008F2C8C"/>
    <w:rsid w:val="008F2CBE"/>
    <w:rsid w:val="008F2CBF"/>
    <w:rsid w:val="008F2CE6"/>
    <w:rsid w:val="008F2D3F"/>
    <w:rsid w:val="008F2D57"/>
    <w:rsid w:val="008F2EB5"/>
    <w:rsid w:val="008F308B"/>
    <w:rsid w:val="008F3167"/>
    <w:rsid w:val="008F325B"/>
    <w:rsid w:val="008F3289"/>
    <w:rsid w:val="008F32C7"/>
    <w:rsid w:val="008F32E4"/>
    <w:rsid w:val="008F32FC"/>
    <w:rsid w:val="008F330F"/>
    <w:rsid w:val="008F3370"/>
    <w:rsid w:val="008F33AD"/>
    <w:rsid w:val="008F33D4"/>
    <w:rsid w:val="008F33DA"/>
    <w:rsid w:val="008F33E2"/>
    <w:rsid w:val="008F34DA"/>
    <w:rsid w:val="008F3516"/>
    <w:rsid w:val="008F3559"/>
    <w:rsid w:val="008F355A"/>
    <w:rsid w:val="008F3595"/>
    <w:rsid w:val="008F36C8"/>
    <w:rsid w:val="008F3709"/>
    <w:rsid w:val="008F374F"/>
    <w:rsid w:val="008F3784"/>
    <w:rsid w:val="008F37DC"/>
    <w:rsid w:val="008F386D"/>
    <w:rsid w:val="008F391C"/>
    <w:rsid w:val="008F3933"/>
    <w:rsid w:val="008F398D"/>
    <w:rsid w:val="008F3992"/>
    <w:rsid w:val="008F39A6"/>
    <w:rsid w:val="008F39B0"/>
    <w:rsid w:val="008F3A2D"/>
    <w:rsid w:val="008F3A70"/>
    <w:rsid w:val="008F3AAE"/>
    <w:rsid w:val="008F3AFC"/>
    <w:rsid w:val="008F3BB7"/>
    <w:rsid w:val="008F3BC2"/>
    <w:rsid w:val="008F3BC4"/>
    <w:rsid w:val="008F3BCE"/>
    <w:rsid w:val="008F3C1E"/>
    <w:rsid w:val="008F3C23"/>
    <w:rsid w:val="008F3C47"/>
    <w:rsid w:val="008F3C86"/>
    <w:rsid w:val="008F3CB7"/>
    <w:rsid w:val="008F3CB9"/>
    <w:rsid w:val="008F3D05"/>
    <w:rsid w:val="008F3D14"/>
    <w:rsid w:val="008F3D3A"/>
    <w:rsid w:val="008F3E18"/>
    <w:rsid w:val="008F3E62"/>
    <w:rsid w:val="008F3EFB"/>
    <w:rsid w:val="008F3F37"/>
    <w:rsid w:val="008F3F4F"/>
    <w:rsid w:val="008F3F9F"/>
    <w:rsid w:val="008F40E7"/>
    <w:rsid w:val="008F40F3"/>
    <w:rsid w:val="008F4197"/>
    <w:rsid w:val="008F41C6"/>
    <w:rsid w:val="008F4204"/>
    <w:rsid w:val="008F4207"/>
    <w:rsid w:val="008F4253"/>
    <w:rsid w:val="008F4269"/>
    <w:rsid w:val="008F42F7"/>
    <w:rsid w:val="008F432E"/>
    <w:rsid w:val="008F4386"/>
    <w:rsid w:val="008F448C"/>
    <w:rsid w:val="008F44F1"/>
    <w:rsid w:val="008F44F8"/>
    <w:rsid w:val="008F459F"/>
    <w:rsid w:val="008F45A1"/>
    <w:rsid w:val="008F45CE"/>
    <w:rsid w:val="008F4749"/>
    <w:rsid w:val="008F478F"/>
    <w:rsid w:val="008F484C"/>
    <w:rsid w:val="008F4878"/>
    <w:rsid w:val="008F4922"/>
    <w:rsid w:val="008F4980"/>
    <w:rsid w:val="008F49E6"/>
    <w:rsid w:val="008F4A6D"/>
    <w:rsid w:val="008F4A9F"/>
    <w:rsid w:val="008F4AA3"/>
    <w:rsid w:val="008F4B1F"/>
    <w:rsid w:val="008F4B2D"/>
    <w:rsid w:val="008F4B79"/>
    <w:rsid w:val="008F4B9E"/>
    <w:rsid w:val="008F4BEB"/>
    <w:rsid w:val="008F4BF9"/>
    <w:rsid w:val="008F4C02"/>
    <w:rsid w:val="008F4C58"/>
    <w:rsid w:val="008F4C60"/>
    <w:rsid w:val="008F4C73"/>
    <w:rsid w:val="008F4C8A"/>
    <w:rsid w:val="008F4CAD"/>
    <w:rsid w:val="008F4D46"/>
    <w:rsid w:val="008F4D49"/>
    <w:rsid w:val="008F4E0C"/>
    <w:rsid w:val="008F4E22"/>
    <w:rsid w:val="008F4E2C"/>
    <w:rsid w:val="008F4EB2"/>
    <w:rsid w:val="008F4F1C"/>
    <w:rsid w:val="008F4F62"/>
    <w:rsid w:val="008F4FA1"/>
    <w:rsid w:val="008F4FB8"/>
    <w:rsid w:val="008F4FF2"/>
    <w:rsid w:val="008F508E"/>
    <w:rsid w:val="008F50BC"/>
    <w:rsid w:val="008F50EA"/>
    <w:rsid w:val="008F515B"/>
    <w:rsid w:val="008F5173"/>
    <w:rsid w:val="008F51B8"/>
    <w:rsid w:val="008F5266"/>
    <w:rsid w:val="008F532E"/>
    <w:rsid w:val="008F5398"/>
    <w:rsid w:val="008F5402"/>
    <w:rsid w:val="008F5442"/>
    <w:rsid w:val="008F54EB"/>
    <w:rsid w:val="008F54F8"/>
    <w:rsid w:val="008F5537"/>
    <w:rsid w:val="008F554B"/>
    <w:rsid w:val="008F55F3"/>
    <w:rsid w:val="008F568D"/>
    <w:rsid w:val="008F56AA"/>
    <w:rsid w:val="008F56CD"/>
    <w:rsid w:val="008F5708"/>
    <w:rsid w:val="008F5733"/>
    <w:rsid w:val="008F581B"/>
    <w:rsid w:val="008F58E0"/>
    <w:rsid w:val="008F59C6"/>
    <w:rsid w:val="008F5A1B"/>
    <w:rsid w:val="008F5A3A"/>
    <w:rsid w:val="008F5A8E"/>
    <w:rsid w:val="008F5A95"/>
    <w:rsid w:val="008F5AA5"/>
    <w:rsid w:val="008F5AAC"/>
    <w:rsid w:val="008F5ACD"/>
    <w:rsid w:val="008F5AD2"/>
    <w:rsid w:val="008F5AEC"/>
    <w:rsid w:val="008F5B95"/>
    <w:rsid w:val="008F5BAF"/>
    <w:rsid w:val="008F5C46"/>
    <w:rsid w:val="008F5C86"/>
    <w:rsid w:val="008F5C9E"/>
    <w:rsid w:val="008F5CAB"/>
    <w:rsid w:val="008F5CD6"/>
    <w:rsid w:val="008F5D0C"/>
    <w:rsid w:val="008F5D0D"/>
    <w:rsid w:val="008F5D38"/>
    <w:rsid w:val="008F5D9C"/>
    <w:rsid w:val="008F5DDC"/>
    <w:rsid w:val="008F5DED"/>
    <w:rsid w:val="008F5E5A"/>
    <w:rsid w:val="008F5F16"/>
    <w:rsid w:val="008F5F67"/>
    <w:rsid w:val="008F606E"/>
    <w:rsid w:val="008F60E6"/>
    <w:rsid w:val="008F6120"/>
    <w:rsid w:val="008F6198"/>
    <w:rsid w:val="008F61D4"/>
    <w:rsid w:val="008F61FD"/>
    <w:rsid w:val="008F6202"/>
    <w:rsid w:val="008F6219"/>
    <w:rsid w:val="008F640C"/>
    <w:rsid w:val="008F6411"/>
    <w:rsid w:val="008F6484"/>
    <w:rsid w:val="008F64C0"/>
    <w:rsid w:val="008F6557"/>
    <w:rsid w:val="008F65BB"/>
    <w:rsid w:val="008F65CE"/>
    <w:rsid w:val="008F65E5"/>
    <w:rsid w:val="008F6644"/>
    <w:rsid w:val="008F6729"/>
    <w:rsid w:val="008F672A"/>
    <w:rsid w:val="008F672D"/>
    <w:rsid w:val="008F6777"/>
    <w:rsid w:val="008F6778"/>
    <w:rsid w:val="008F679B"/>
    <w:rsid w:val="008F67E4"/>
    <w:rsid w:val="008F687F"/>
    <w:rsid w:val="008F68EE"/>
    <w:rsid w:val="008F68FF"/>
    <w:rsid w:val="008F6907"/>
    <w:rsid w:val="008F6921"/>
    <w:rsid w:val="008F6922"/>
    <w:rsid w:val="008F6963"/>
    <w:rsid w:val="008F6992"/>
    <w:rsid w:val="008F69AB"/>
    <w:rsid w:val="008F69E4"/>
    <w:rsid w:val="008F6AB1"/>
    <w:rsid w:val="008F6AB4"/>
    <w:rsid w:val="008F6AC3"/>
    <w:rsid w:val="008F6B19"/>
    <w:rsid w:val="008F6B37"/>
    <w:rsid w:val="008F6B7B"/>
    <w:rsid w:val="008F6C72"/>
    <w:rsid w:val="008F6D02"/>
    <w:rsid w:val="008F6D11"/>
    <w:rsid w:val="008F6F24"/>
    <w:rsid w:val="008F70C6"/>
    <w:rsid w:val="008F70D0"/>
    <w:rsid w:val="008F7115"/>
    <w:rsid w:val="008F7144"/>
    <w:rsid w:val="008F717A"/>
    <w:rsid w:val="008F717C"/>
    <w:rsid w:val="008F71F9"/>
    <w:rsid w:val="008F720E"/>
    <w:rsid w:val="008F7291"/>
    <w:rsid w:val="008F736B"/>
    <w:rsid w:val="008F73B9"/>
    <w:rsid w:val="008F73C1"/>
    <w:rsid w:val="008F748B"/>
    <w:rsid w:val="008F74D9"/>
    <w:rsid w:val="008F759E"/>
    <w:rsid w:val="008F766C"/>
    <w:rsid w:val="008F76E9"/>
    <w:rsid w:val="008F76EF"/>
    <w:rsid w:val="008F7737"/>
    <w:rsid w:val="008F7744"/>
    <w:rsid w:val="008F77E5"/>
    <w:rsid w:val="008F78B7"/>
    <w:rsid w:val="008F7908"/>
    <w:rsid w:val="008F7A60"/>
    <w:rsid w:val="008F7A90"/>
    <w:rsid w:val="008F7B19"/>
    <w:rsid w:val="008F7B6E"/>
    <w:rsid w:val="008F7C01"/>
    <w:rsid w:val="008F7D26"/>
    <w:rsid w:val="008F7D6E"/>
    <w:rsid w:val="008F7D79"/>
    <w:rsid w:val="008F7DBE"/>
    <w:rsid w:val="008F7DC8"/>
    <w:rsid w:val="008F7DD1"/>
    <w:rsid w:val="008F7EDF"/>
    <w:rsid w:val="008F7EE9"/>
    <w:rsid w:val="008F7F32"/>
    <w:rsid w:val="008F7F76"/>
    <w:rsid w:val="008F7F7E"/>
    <w:rsid w:val="008F7F91"/>
    <w:rsid w:val="008F7FA4"/>
    <w:rsid w:val="0090000F"/>
    <w:rsid w:val="00900080"/>
    <w:rsid w:val="00900125"/>
    <w:rsid w:val="009001AC"/>
    <w:rsid w:val="009001BF"/>
    <w:rsid w:val="009001D4"/>
    <w:rsid w:val="00900274"/>
    <w:rsid w:val="009002AA"/>
    <w:rsid w:val="00900382"/>
    <w:rsid w:val="0090038E"/>
    <w:rsid w:val="009003A1"/>
    <w:rsid w:val="009003A5"/>
    <w:rsid w:val="009003AB"/>
    <w:rsid w:val="009003C4"/>
    <w:rsid w:val="009004D2"/>
    <w:rsid w:val="00900543"/>
    <w:rsid w:val="009005F3"/>
    <w:rsid w:val="0090060B"/>
    <w:rsid w:val="00900663"/>
    <w:rsid w:val="00900715"/>
    <w:rsid w:val="0090071B"/>
    <w:rsid w:val="00900787"/>
    <w:rsid w:val="00900796"/>
    <w:rsid w:val="009007C5"/>
    <w:rsid w:val="009007C8"/>
    <w:rsid w:val="009007F8"/>
    <w:rsid w:val="0090080A"/>
    <w:rsid w:val="0090083F"/>
    <w:rsid w:val="0090089F"/>
    <w:rsid w:val="009008B8"/>
    <w:rsid w:val="009008BF"/>
    <w:rsid w:val="0090091E"/>
    <w:rsid w:val="0090091F"/>
    <w:rsid w:val="00900960"/>
    <w:rsid w:val="00900A2B"/>
    <w:rsid w:val="00900A64"/>
    <w:rsid w:val="00900AC4"/>
    <w:rsid w:val="00900B05"/>
    <w:rsid w:val="00900BA2"/>
    <w:rsid w:val="00900C49"/>
    <w:rsid w:val="00900C4D"/>
    <w:rsid w:val="00900CC9"/>
    <w:rsid w:val="00900CFB"/>
    <w:rsid w:val="00900D81"/>
    <w:rsid w:val="00900D8B"/>
    <w:rsid w:val="00900DAF"/>
    <w:rsid w:val="00900E0C"/>
    <w:rsid w:val="00900E5C"/>
    <w:rsid w:val="00900E90"/>
    <w:rsid w:val="00900EBC"/>
    <w:rsid w:val="00900F11"/>
    <w:rsid w:val="00900F24"/>
    <w:rsid w:val="00900F31"/>
    <w:rsid w:val="00900F5D"/>
    <w:rsid w:val="00900F74"/>
    <w:rsid w:val="00900F88"/>
    <w:rsid w:val="00900F94"/>
    <w:rsid w:val="00900F9F"/>
    <w:rsid w:val="00900FE1"/>
    <w:rsid w:val="009010BC"/>
    <w:rsid w:val="009010C2"/>
    <w:rsid w:val="00901117"/>
    <w:rsid w:val="00901118"/>
    <w:rsid w:val="00901138"/>
    <w:rsid w:val="0090115D"/>
    <w:rsid w:val="009011EA"/>
    <w:rsid w:val="00901295"/>
    <w:rsid w:val="0090130B"/>
    <w:rsid w:val="0090134D"/>
    <w:rsid w:val="009013BC"/>
    <w:rsid w:val="00901458"/>
    <w:rsid w:val="009015CF"/>
    <w:rsid w:val="00901630"/>
    <w:rsid w:val="00901631"/>
    <w:rsid w:val="009016A7"/>
    <w:rsid w:val="009016B2"/>
    <w:rsid w:val="009016D6"/>
    <w:rsid w:val="00901722"/>
    <w:rsid w:val="0090176A"/>
    <w:rsid w:val="0090178F"/>
    <w:rsid w:val="009017E0"/>
    <w:rsid w:val="00901845"/>
    <w:rsid w:val="0090185E"/>
    <w:rsid w:val="00901935"/>
    <w:rsid w:val="00901967"/>
    <w:rsid w:val="0090196A"/>
    <w:rsid w:val="00901A3A"/>
    <w:rsid w:val="00901A48"/>
    <w:rsid w:val="00901BD4"/>
    <w:rsid w:val="00901C23"/>
    <w:rsid w:val="00901C5A"/>
    <w:rsid w:val="00901CA5"/>
    <w:rsid w:val="00901D14"/>
    <w:rsid w:val="00901D25"/>
    <w:rsid w:val="00901D34"/>
    <w:rsid w:val="00901DEC"/>
    <w:rsid w:val="00901DFC"/>
    <w:rsid w:val="00901ED3"/>
    <w:rsid w:val="00901F6B"/>
    <w:rsid w:val="00901FFC"/>
    <w:rsid w:val="009020B0"/>
    <w:rsid w:val="009020D8"/>
    <w:rsid w:val="00902122"/>
    <w:rsid w:val="00902125"/>
    <w:rsid w:val="009021A6"/>
    <w:rsid w:val="00902291"/>
    <w:rsid w:val="009022B6"/>
    <w:rsid w:val="009022F9"/>
    <w:rsid w:val="00902379"/>
    <w:rsid w:val="00902419"/>
    <w:rsid w:val="00902426"/>
    <w:rsid w:val="009024E6"/>
    <w:rsid w:val="00902574"/>
    <w:rsid w:val="009025A0"/>
    <w:rsid w:val="009025BD"/>
    <w:rsid w:val="00902631"/>
    <w:rsid w:val="009026AB"/>
    <w:rsid w:val="009027C9"/>
    <w:rsid w:val="009027FC"/>
    <w:rsid w:val="009028AB"/>
    <w:rsid w:val="009028B1"/>
    <w:rsid w:val="009028BF"/>
    <w:rsid w:val="00902905"/>
    <w:rsid w:val="0090292E"/>
    <w:rsid w:val="009029BF"/>
    <w:rsid w:val="00902A00"/>
    <w:rsid w:val="00902A2F"/>
    <w:rsid w:val="00902A66"/>
    <w:rsid w:val="00902A9E"/>
    <w:rsid w:val="00902B28"/>
    <w:rsid w:val="00902B34"/>
    <w:rsid w:val="00902B59"/>
    <w:rsid w:val="00902BFE"/>
    <w:rsid w:val="00902C08"/>
    <w:rsid w:val="00902C4D"/>
    <w:rsid w:val="00902C7E"/>
    <w:rsid w:val="00902CA7"/>
    <w:rsid w:val="00902CE2"/>
    <w:rsid w:val="00902D43"/>
    <w:rsid w:val="00902DEA"/>
    <w:rsid w:val="00902E26"/>
    <w:rsid w:val="00902E28"/>
    <w:rsid w:val="00902E2A"/>
    <w:rsid w:val="00902EAE"/>
    <w:rsid w:val="00902EC0"/>
    <w:rsid w:val="00902F01"/>
    <w:rsid w:val="00902FBE"/>
    <w:rsid w:val="0090301E"/>
    <w:rsid w:val="00903026"/>
    <w:rsid w:val="009030AD"/>
    <w:rsid w:val="009031F0"/>
    <w:rsid w:val="00903272"/>
    <w:rsid w:val="009032A0"/>
    <w:rsid w:val="00903327"/>
    <w:rsid w:val="00903331"/>
    <w:rsid w:val="00903390"/>
    <w:rsid w:val="009033A0"/>
    <w:rsid w:val="009033B1"/>
    <w:rsid w:val="009033DD"/>
    <w:rsid w:val="00903405"/>
    <w:rsid w:val="0090342A"/>
    <w:rsid w:val="00903535"/>
    <w:rsid w:val="0090357C"/>
    <w:rsid w:val="009035F3"/>
    <w:rsid w:val="0090361C"/>
    <w:rsid w:val="0090370F"/>
    <w:rsid w:val="00903737"/>
    <w:rsid w:val="00903756"/>
    <w:rsid w:val="00903832"/>
    <w:rsid w:val="009038A5"/>
    <w:rsid w:val="009038C5"/>
    <w:rsid w:val="009038D0"/>
    <w:rsid w:val="009038D2"/>
    <w:rsid w:val="009039D5"/>
    <w:rsid w:val="00903A8F"/>
    <w:rsid w:val="00903AAE"/>
    <w:rsid w:val="00903AC2"/>
    <w:rsid w:val="00903B26"/>
    <w:rsid w:val="00903B4F"/>
    <w:rsid w:val="00903BDD"/>
    <w:rsid w:val="00903C4A"/>
    <w:rsid w:val="00903C59"/>
    <w:rsid w:val="00903C71"/>
    <w:rsid w:val="00903C85"/>
    <w:rsid w:val="00903CCF"/>
    <w:rsid w:val="00903CD0"/>
    <w:rsid w:val="00903D6B"/>
    <w:rsid w:val="00903DC5"/>
    <w:rsid w:val="00903E11"/>
    <w:rsid w:val="00903E5A"/>
    <w:rsid w:val="00903EBF"/>
    <w:rsid w:val="00903EC0"/>
    <w:rsid w:val="00903ECD"/>
    <w:rsid w:val="00903F04"/>
    <w:rsid w:val="00903F98"/>
    <w:rsid w:val="00904003"/>
    <w:rsid w:val="00904063"/>
    <w:rsid w:val="00904068"/>
    <w:rsid w:val="0090407F"/>
    <w:rsid w:val="0090413D"/>
    <w:rsid w:val="0090418B"/>
    <w:rsid w:val="00904241"/>
    <w:rsid w:val="00904258"/>
    <w:rsid w:val="00904297"/>
    <w:rsid w:val="009042AB"/>
    <w:rsid w:val="00904372"/>
    <w:rsid w:val="009043D6"/>
    <w:rsid w:val="009043E7"/>
    <w:rsid w:val="00904466"/>
    <w:rsid w:val="009044E2"/>
    <w:rsid w:val="009044F3"/>
    <w:rsid w:val="00904513"/>
    <w:rsid w:val="0090451F"/>
    <w:rsid w:val="009045DB"/>
    <w:rsid w:val="009045E7"/>
    <w:rsid w:val="0090460E"/>
    <w:rsid w:val="00904642"/>
    <w:rsid w:val="00904667"/>
    <w:rsid w:val="009046C1"/>
    <w:rsid w:val="009046F6"/>
    <w:rsid w:val="009046F8"/>
    <w:rsid w:val="00904780"/>
    <w:rsid w:val="0090479C"/>
    <w:rsid w:val="009047D0"/>
    <w:rsid w:val="009047D2"/>
    <w:rsid w:val="009047E9"/>
    <w:rsid w:val="009047EE"/>
    <w:rsid w:val="0090485C"/>
    <w:rsid w:val="009048C9"/>
    <w:rsid w:val="009048FD"/>
    <w:rsid w:val="00904912"/>
    <w:rsid w:val="0090492A"/>
    <w:rsid w:val="009049E6"/>
    <w:rsid w:val="009049F2"/>
    <w:rsid w:val="00904AD0"/>
    <w:rsid w:val="00904BC9"/>
    <w:rsid w:val="00904CA1"/>
    <w:rsid w:val="00904CD1"/>
    <w:rsid w:val="00904CF1"/>
    <w:rsid w:val="00904D18"/>
    <w:rsid w:val="00904D66"/>
    <w:rsid w:val="00904D9F"/>
    <w:rsid w:val="00904DEA"/>
    <w:rsid w:val="00904DFC"/>
    <w:rsid w:val="00904E07"/>
    <w:rsid w:val="00904EEA"/>
    <w:rsid w:val="00904F4E"/>
    <w:rsid w:val="00904F7F"/>
    <w:rsid w:val="00904FA0"/>
    <w:rsid w:val="009050FC"/>
    <w:rsid w:val="009051AE"/>
    <w:rsid w:val="0090521E"/>
    <w:rsid w:val="00905289"/>
    <w:rsid w:val="0090528C"/>
    <w:rsid w:val="009052DB"/>
    <w:rsid w:val="009052DD"/>
    <w:rsid w:val="009052FF"/>
    <w:rsid w:val="00905393"/>
    <w:rsid w:val="00905397"/>
    <w:rsid w:val="0090547B"/>
    <w:rsid w:val="0090551D"/>
    <w:rsid w:val="0090560A"/>
    <w:rsid w:val="00905619"/>
    <w:rsid w:val="00905696"/>
    <w:rsid w:val="009056BD"/>
    <w:rsid w:val="009058B2"/>
    <w:rsid w:val="00905923"/>
    <w:rsid w:val="00905929"/>
    <w:rsid w:val="00905941"/>
    <w:rsid w:val="00905996"/>
    <w:rsid w:val="0090599B"/>
    <w:rsid w:val="009059A0"/>
    <w:rsid w:val="009059E4"/>
    <w:rsid w:val="009059F1"/>
    <w:rsid w:val="009059F9"/>
    <w:rsid w:val="00905BA3"/>
    <w:rsid w:val="00905C28"/>
    <w:rsid w:val="00905C32"/>
    <w:rsid w:val="00905C6D"/>
    <w:rsid w:val="00905CF3"/>
    <w:rsid w:val="00905D2A"/>
    <w:rsid w:val="00905D41"/>
    <w:rsid w:val="00905D8B"/>
    <w:rsid w:val="00905E25"/>
    <w:rsid w:val="00905ED3"/>
    <w:rsid w:val="00905F29"/>
    <w:rsid w:val="00905F5C"/>
    <w:rsid w:val="00905FAF"/>
    <w:rsid w:val="0090600A"/>
    <w:rsid w:val="0090600F"/>
    <w:rsid w:val="0090603C"/>
    <w:rsid w:val="00906043"/>
    <w:rsid w:val="009060E4"/>
    <w:rsid w:val="00906100"/>
    <w:rsid w:val="009061D4"/>
    <w:rsid w:val="009061E1"/>
    <w:rsid w:val="00906216"/>
    <w:rsid w:val="00906269"/>
    <w:rsid w:val="009062A8"/>
    <w:rsid w:val="00906302"/>
    <w:rsid w:val="00906412"/>
    <w:rsid w:val="00906422"/>
    <w:rsid w:val="0090649A"/>
    <w:rsid w:val="0090655E"/>
    <w:rsid w:val="009065A4"/>
    <w:rsid w:val="00906604"/>
    <w:rsid w:val="00906645"/>
    <w:rsid w:val="009066A7"/>
    <w:rsid w:val="00906729"/>
    <w:rsid w:val="0090675E"/>
    <w:rsid w:val="00906793"/>
    <w:rsid w:val="009067AE"/>
    <w:rsid w:val="00906847"/>
    <w:rsid w:val="0090689B"/>
    <w:rsid w:val="0090691F"/>
    <w:rsid w:val="009069E1"/>
    <w:rsid w:val="00906A95"/>
    <w:rsid w:val="00906C50"/>
    <w:rsid w:val="00906C54"/>
    <w:rsid w:val="00906C88"/>
    <w:rsid w:val="00906D26"/>
    <w:rsid w:val="00906D52"/>
    <w:rsid w:val="00906D9E"/>
    <w:rsid w:val="00906E1B"/>
    <w:rsid w:val="00906E1E"/>
    <w:rsid w:val="00906EB4"/>
    <w:rsid w:val="00906EC2"/>
    <w:rsid w:val="00906F1C"/>
    <w:rsid w:val="00906F4D"/>
    <w:rsid w:val="00906F9A"/>
    <w:rsid w:val="00906FE6"/>
    <w:rsid w:val="00907037"/>
    <w:rsid w:val="0090708B"/>
    <w:rsid w:val="009070E9"/>
    <w:rsid w:val="00907135"/>
    <w:rsid w:val="00907161"/>
    <w:rsid w:val="00907167"/>
    <w:rsid w:val="00907181"/>
    <w:rsid w:val="009071AC"/>
    <w:rsid w:val="00907201"/>
    <w:rsid w:val="00907234"/>
    <w:rsid w:val="009072AD"/>
    <w:rsid w:val="00907383"/>
    <w:rsid w:val="00907416"/>
    <w:rsid w:val="00907419"/>
    <w:rsid w:val="00907439"/>
    <w:rsid w:val="00907465"/>
    <w:rsid w:val="0090748B"/>
    <w:rsid w:val="0090749F"/>
    <w:rsid w:val="009074D1"/>
    <w:rsid w:val="0090754F"/>
    <w:rsid w:val="0090758C"/>
    <w:rsid w:val="0090769F"/>
    <w:rsid w:val="009076B8"/>
    <w:rsid w:val="009076F5"/>
    <w:rsid w:val="00907745"/>
    <w:rsid w:val="00907767"/>
    <w:rsid w:val="00907774"/>
    <w:rsid w:val="00907796"/>
    <w:rsid w:val="00907819"/>
    <w:rsid w:val="00907849"/>
    <w:rsid w:val="00907883"/>
    <w:rsid w:val="009078B1"/>
    <w:rsid w:val="009078E2"/>
    <w:rsid w:val="009078E6"/>
    <w:rsid w:val="009079CC"/>
    <w:rsid w:val="00907A22"/>
    <w:rsid w:val="00907A5C"/>
    <w:rsid w:val="00907A78"/>
    <w:rsid w:val="00907B02"/>
    <w:rsid w:val="00907B23"/>
    <w:rsid w:val="00907C26"/>
    <w:rsid w:val="00907CE0"/>
    <w:rsid w:val="00907D94"/>
    <w:rsid w:val="00907E50"/>
    <w:rsid w:val="00907F03"/>
    <w:rsid w:val="00907F70"/>
    <w:rsid w:val="00907FAD"/>
    <w:rsid w:val="00907FEF"/>
    <w:rsid w:val="00910007"/>
    <w:rsid w:val="0091008F"/>
    <w:rsid w:val="009100AE"/>
    <w:rsid w:val="00910107"/>
    <w:rsid w:val="009101C4"/>
    <w:rsid w:val="00910248"/>
    <w:rsid w:val="009102B1"/>
    <w:rsid w:val="009102F1"/>
    <w:rsid w:val="00910378"/>
    <w:rsid w:val="009103EF"/>
    <w:rsid w:val="0091043E"/>
    <w:rsid w:val="00910468"/>
    <w:rsid w:val="009104D7"/>
    <w:rsid w:val="00910558"/>
    <w:rsid w:val="009105AA"/>
    <w:rsid w:val="009105DA"/>
    <w:rsid w:val="00910657"/>
    <w:rsid w:val="009106E6"/>
    <w:rsid w:val="00910702"/>
    <w:rsid w:val="00910745"/>
    <w:rsid w:val="00910779"/>
    <w:rsid w:val="00910789"/>
    <w:rsid w:val="009107FE"/>
    <w:rsid w:val="00910807"/>
    <w:rsid w:val="00910860"/>
    <w:rsid w:val="009108BA"/>
    <w:rsid w:val="009108D9"/>
    <w:rsid w:val="00910935"/>
    <w:rsid w:val="00910958"/>
    <w:rsid w:val="009109B6"/>
    <w:rsid w:val="00910A19"/>
    <w:rsid w:val="00910A41"/>
    <w:rsid w:val="00910AB2"/>
    <w:rsid w:val="00910AFE"/>
    <w:rsid w:val="00910C3A"/>
    <w:rsid w:val="00910C3E"/>
    <w:rsid w:val="00910CA5"/>
    <w:rsid w:val="00910CC8"/>
    <w:rsid w:val="00910E61"/>
    <w:rsid w:val="00910EED"/>
    <w:rsid w:val="00910F0E"/>
    <w:rsid w:val="00910F8F"/>
    <w:rsid w:val="00910FAB"/>
    <w:rsid w:val="00910FBF"/>
    <w:rsid w:val="00911005"/>
    <w:rsid w:val="0091107F"/>
    <w:rsid w:val="00911086"/>
    <w:rsid w:val="009110DB"/>
    <w:rsid w:val="0091111A"/>
    <w:rsid w:val="00911133"/>
    <w:rsid w:val="009111BB"/>
    <w:rsid w:val="009112D5"/>
    <w:rsid w:val="009112FB"/>
    <w:rsid w:val="00911306"/>
    <w:rsid w:val="00911313"/>
    <w:rsid w:val="0091131B"/>
    <w:rsid w:val="0091134D"/>
    <w:rsid w:val="009113D8"/>
    <w:rsid w:val="00911426"/>
    <w:rsid w:val="00911447"/>
    <w:rsid w:val="009114C0"/>
    <w:rsid w:val="00911501"/>
    <w:rsid w:val="0091157F"/>
    <w:rsid w:val="0091158D"/>
    <w:rsid w:val="009115DE"/>
    <w:rsid w:val="00911609"/>
    <w:rsid w:val="0091161B"/>
    <w:rsid w:val="00911640"/>
    <w:rsid w:val="0091177E"/>
    <w:rsid w:val="00911786"/>
    <w:rsid w:val="009117B8"/>
    <w:rsid w:val="009117C3"/>
    <w:rsid w:val="009117E0"/>
    <w:rsid w:val="009117F3"/>
    <w:rsid w:val="00911839"/>
    <w:rsid w:val="00911893"/>
    <w:rsid w:val="00911894"/>
    <w:rsid w:val="00911897"/>
    <w:rsid w:val="009118BE"/>
    <w:rsid w:val="009118D3"/>
    <w:rsid w:val="009118E7"/>
    <w:rsid w:val="0091190C"/>
    <w:rsid w:val="00911A22"/>
    <w:rsid w:val="00911A94"/>
    <w:rsid w:val="00911AC3"/>
    <w:rsid w:val="00911B51"/>
    <w:rsid w:val="00911B5F"/>
    <w:rsid w:val="00911B91"/>
    <w:rsid w:val="00911BED"/>
    <w:rsid w:val="00911C3A"/>
    <w:rsid w:val="00911CA3"/>
    <w:rsid w:val="00911CAE"/>
    <w:rsid w:val="00911D53"/>
    <w:rsid w:val="00911E99"/>
    <w:rsid w:val="00911F3A"/>
    <w:rsid w:val="00911F8A"/>
    <w:rsid w:val="00911FAA"/>
    <w:rsid w:val="00911FAE"/>
    <w:rsid w:val="00912060"/>
    <w:rsid w:val="0091207E"/>
    <w:rsid w:val="009120C5"/>
    <w:rsid w:val="009120E1"/>
    <w:rsid w:val="0091220C"/>
    <w:rsid w:val="009122C1"/>
    <w:rsid w:val="009122DA"/>
    <w:rsid w:val="00912304"/>
    <w:rsid w:val="00912388"/>
    <w:rsid w:val="0091241F"/>
    <w:rsid w:val="00912460"/>
    <w:rsid w:val="00912471"/>
    <w:rsid w:val="0091249B"/>
    <w:rsid w:val="0091259F"/>
    <w:rsid w:val="009125FF"/>
    <w:rsid w:val="00912603"/>
    <w:rsid w:val="0091262D"/>
    <w:rsid w:val="00912654"/>
    <w:rsid w:val="00912678"/>
    <w:rsid w:val="0091268E"/>
    <w:rsid w:val="009126C9"/>
    <w:rsid w:val="009126D8"/>
    <w:rsid w:val="00912746"/>
    <w:rsid w:val="009127BA"/>
    <w:rsid w:val="009127DD"/>
    <w:rsid w:val="009128A1"/>
    <w:rsid w:val="009128B5"/>
    <w:rsid w:val="009128EA"/>
    <w:rsid w:val="00912929"/>
    <w:rsid w:val="0091292E"/>
    <w:rsid w:val="00912981"/>
    <w:rsid w:val="0091298E"/>
    <w:rsid w:val="009129D4"/>
    <w:rsid w:val="009129F2"/>
    <w:rsid w:val="00912A49"/>
    <w:rsid w:val="00912AFF"/>
    <w:rsid w:val="00912B57"/>
    <w:rsid w:val="00912B77"/>
    <w:rsid w:val="00912BAC"/>
    <w:rsid w:val="00912C04"/>
    <w:rsid w:val="00912C6A"/>
    <w:rsid w:val="00912C7E"/>
    <w:rsid w:val="00912CA8"/>
    <w:rsid w:val="00912CEB"/>
    <w:rsid w:val="00912D1C"/>
    <w:rsid w:val="00912D86"/>
    <w:rsid w:val="00912D92"/>
    <w:rsid w:val="00912D9E"/>
    <w:rsid w:val="00912DF1"/>
    <w:rsid w:val="00912DF6"/>
    <w:rsid w:val="00912F3F"/>
    <w:rsid w:val="00912F6B"/>
    <w:rsid w:val="00912FA1"/>
    <w:rsid w:val="0091308C"/>
    <w:rsid w:val="00913124"/>
    <w:rsid w:val="0091312A"/>
    <w:rsid w:val="009131D3"/>
    <w:rsid w:val="0091324F"/>
    <w:rsid w:val="009132A3"/>
    <w:rsid w:val="009132FD"/>
    <w:rsid w:val="00913339"/>
    <w:rsid w:val="009133CB"/>
    <w:rsid w:val="009133E5"/>
    <w:rsid w:val="00913474"/>
    <w:rsid w:val="0091347F"/>
    <w:rsid w:val="0091349A"/>
    <w:rsid w:val="009134FE"/>
    <w:rsid w:val="00913516"/>
    <w:rsid w:val="0091353C"/>
    <w:rsid w:val="00913572"/>
    <w:rsid w:val="00913576"/>
    <w:rsid w:val="0091359F"/>
    <w:rsid w:val="009135D6"/>
    <w:rsid w:val="0091360C"/>
    <w:rsid w:val="00913643"/>
    <w:rsid w:val="00913657"/>
    <w:rsid w:val="009136BC"/>
    <w:rsid w:val="009137B8"/>
    <w:rsid w:val="009137DB"/>
    <w:rsid w:val="00913801"/>
    <w:rsid w:val="00913893"/>
    <w:rsid w:val="009138E0"/>
    <w:rsid w:val="00913949"/>
    <w:rsid w:val="0091396A"/>
    <w:rsid w:val="009139EA"/>
    <w:rsid w:val="009139FC"/>
    <w:rsid w:val="00913A5E"/>
    <w:rsid w:val="00913A72"/>
    <w:rsid w:val="00913A74"/>
    <w:rsid w:val="00913AAA"/>
    <w:rsid w:val="00913B30"/>
    <w:rsid w:val="00913C11"/>
    <w:rsid w:val="00913CD2"/>
    <w:rsid w:val="00913D39"/>
    <w:rsid w:val="00913D48"/>
    <w:rsid w:val="00913D82"/>
    <w:rsid w:val="00913D8B"/>
    <w:rsid w:val="00913DF0"/>
    <w:rsid w:val="00913E7E"/>
    <w:rsid w:val="00913E81"/>
    <w:rsid w:val="00913EB6"/>
    <w:rsid w:val="00913F0E"/>
    <w:rsid w:val="00913F27"/>
    <w:rsid w:val="00913F45"/>
    <w:rsid w:val="00913F68"/>
    <w:rsid w:val="00913FA0"/>
    <w:rsid w:val="00913FE0"/>
    <w:rsid w:val="00913FE5"/>
    <w:rsid w:val="00914011"/>
    <w:rsid w:val="00914049"/>
    <w:rsid w:val="0091405F"/>
    <w:rsid w:val="00914096"/>
    <w:rsid w:val="009140B9"/>
    <w:rsid w:val="00914174"/>
    <w:rsid w:val="009141B0"/>
    <w:rsid w:val="009142B8"/>
    <w:rsid w:val="009142D1"/>
    <w:rsid w:val="00914309"/>
    <w:rsid w:val="00914315"/>
    <w:rsid w:val="00914344"/>
    <w:rsid w:val="0091443B"/>
    <w:rsid w:val="009144A5"/>
    <w:rsid w:val="009144F2"/>
    <w:rsid w:val="0091450E"/>
    <w:rsid w:val="00914526"/>
    <w:rsid w:val="0091452A"/>
    <w:rsid w:val="00914664"/>
    <w:rsid w:val="009146C0"/>
    <w:rsid w:val="00914711"/>
    <w:rsid w:val="009147D7"/>
    <w:rsid w:val="0091481D"/>
    <w:rsid w:val="00914824"/>
    <w:rsid w:val="0091482C"/>
    <w:rsid w:val="00914926"/>
    <w:rsid w:val="0091496E"/>
    <w:rsid w:val="0091498F"/>
    <w:rsid w:val="00914A1E"/>
    <w:rsid w:val="00914A6D"/>
    <w:rsid w:val="00914A6E"/>
    <w:rsid w:val="00914A7E"/>
    <w:rsid w:val="00914B30"/>
    <w:rsid w:val="00914B4E"/>
    <w:rsid w:val="00914B54"/>
    <w:rsid w:val="00914B56"/>
    <w:rsid w:val="00914B7A"/>
    <w:rsid w:val="00914B8E"/>
    <w:rsid w:val="00914BB0"/>
    <w:rsid w:val="00914C57"/>
    <w:rsid w:val="00914C6D"/>
    <w:rsid w:val="00914C9A"/>
    <w:rsid w:val="00914D3D"/>
    <w:rsid w:val="00914D50"/>
    <w:rsid w:val="00914D79"/>
    <w:rsid w:val="00914D7E"/>
    <w:rsid w:val="00914DCA"/>
    <w:rsid w:val="00914DF4"/>
    <w:rsid w:val="00914EFE"/>
    <w:rsid w:val="00914F7F"/>
    <w:rsid w:val="00914F84"/>
    <w:rsid w:val="00914FA8"/>
    <w:rsid w:val="00914FB1"/>
    <w:rsid w:val="00915046"/>
    <w:rsid w:val="0091509D"/>
    <w:rsid w:val="00915194"/>
    <w:rsid w:val="009151FE"/>
    <w:rsid w:val="0091520D"/>
    <w:rsid w:val="00915245"/>
    <w:rsid w:val="009152FD"/>
    <w:rsid w:val="00915368"/>
    <w:rsid w:val="00915370"/>
    <w:rsid w:val="009153D2"/>
    <w:rsid w:val="009153D7"/>
    <w:rsid w:val="009153E1"/>
    <w:rsid w:val="00915424"/>
    <w:rsid w:val="0091549E"/>
    <w:rsid w:val="009154FF"/>
    <w:rsid w:val="009155DD"/>
    <w:rsid w:val="0091561F"/>
    <w:rsid w:val="0091568D"/>
    <w:rsid w:val="009156BA"/>
    <w:rsid w:val="00915766"/>
    <w:rsid w:val="0091578B"/>
    <w:rsid w:val="009157C3"/>
    <w:rsid w:val="009158CC"/>
    <w:rsid w:val="00915997"/>
    <w:rsid w:val="009159C6"/>
    <w:rsid w:val="009159C7"/>
    <w:rsid w:val="00915A05"/>
    <w:rsid w:val="00915A0E"/>
    <w:rsid w:val="00915A4B"/>
    <w:rsid w:val="00915A53"/>
    <w:rsid w:val="00915ACA"/>
    <w:rsid w:val="00915B93"/>
    <w:rsid w:val="00915BC2"/>
    <w:rsid w:val="00915C1B"/>
    <w:rsid w:val="00915D2E"/>
    <w:rsid w:val="00915D5C"/>
    <w:rsid w:val="00915D86"/>
    <w:rsid w:val="00915E38"/>
    <w:rsid w:val="00915EAE"/>
    <w:rsid w:val="00915EE3"/>
    <w:rsid w:val="00915EE9"/>
    <w:rsid w:val="00915F0F"/>
    <w:rsid w:val="00915F4C"/>
    <w:rsid w:val="00915F71"/>
    <w:rsid w:val="00915F9D"/>
    <w:rsid w:val="009160EE"/>
    <w:rsid w:val="009160F7"/>
    <w:rsid w:val="0091611D"/>
    <w:rsid w:val="009161B6"/>
    <w:rsid w:val="009162A3"/>
    <w:rsid w:val="009162D4"/>
    <w:rsid w:val="00916303"/>
    <w:rsid w:val="00916314"/>
    <w:rsid w:val="0091632A"/>
    <w:rsid w:val="00916360"/>
    <w:rsid w:val="009163E5"/>
    <w:rsid w:val="009163ED"/>
    <w:rsid w:val="0091640D"/>
    <w:rsid w:val="00916558"/>
    <w:rsid w:val="00916642"/>
    <w:rsid w:val="00916689"/>
    <w:rsid w:val="009166BC"/>
    <w:rsid w:val="009166CA"/>
    <w:rsid w:val="009166E9"/>
    <w:rsid w:val="0091671D"/>
    <w:rsid w:val="00916796"/>
    <w:rsid w:val="009167BC"/>
    <w:rsid w:val="009167BF"/>
    <w:rsid w:val="00916817"/>
    <w:rsid w:val="0091684C"/>
    <w:rsid w:val="0091687D"/>
    <w:rsid w:val="0091688E"/>
    <w:rsid w:val="009168BE"/>
    <w:rsid w:val="00916934"/>
    <w:rsid w:val="00916997"/>
    <w:rsid w:val="009169A0"/>
    <w:rsid w:val="009169A2"/>
    <w:rsid w:val="009169AD"/>
    <w:rsid w:val="009169DA"/>
    <w:rsid w:val="00916A94"/>
    <w:rsid w:val="00916AD5"/>
    <w:rsid w:val="00916B5C"/>
    <w:rsid w:val="00916C3B"/>
    <w:rsid w:val="00916C53"/>
    <w:rsid w:val="00916C75"/>
    <w:rsid w:val="00916DF5"/>
    <w:rsid w:val="00916E70"/>
    <w:rsid w:val="00916E8B"/>
    <w:rsid w:val="00916EB1"/>
    <w:rsid w:val="00916EEE"/>
    <w:rsid w:val="00916F01"/>
    <w:rsid w:val="00916F2B"/>
    <w:rsid w:val="00916F73"/>
    <w:rsid w:val="00917065"/>
    <w:rsid w:val="00917116"/>
    <w:rsid w:val="0091713B"/>
    <w:rsid w:val="009171C1"/>
    <w:rsid w:val="00917215"/>
    <w:rsid w:val="0091726F"/>
    <w:rsid w:val="00917270"/>
    <w:rsid w:val="00917277"/>
    <w:rsid w:val="009172CF"/>
    <w:rsid w:val="0091731F"/>
    <w:rsid w:val="009173F8"/>
    <w:rsid w:val="00917409"/>
    <w:rsid w:val="00917412"/>
    <w:rsid w:val="0091743B"/>
    <w:rsid w:val="0091747D"/>
    <w:rsid w:val="0091748C"/>
    <w:rsid w:val="00917506"/>
    <w:rsid w:val="0091751A"/>
    <w:rsid w:val="00917563"/>
    <w:rsid w:val="009175E4"/>
    <w:rsid w:val="00917677"/>
    <w:rsid w:val="009176EC"/>
    <w:rsid w:val="00917717"/>
    <w:rsid w:val="009177BE"/>
    <w:rsid w:val="00917817"/>
    <w:rsid w:val="0091792D"/>
    <w:rsid w:val="00917A13"/>
    <w:rsid w:val="00917A76"/>
    <w:rsid w:val="00917AB1"/>
    <w:rsid w:val="00917AD0"/>
    <w:rsid w:val="00917AEF"/>
    <w:rsid w:val="00917AFD"/>
    <w:rsid w:val="00917B37"/>
    <w:rsid w:val="00917B56"/>
    <w:rsid w:val="00917B77"/>
    <w:rsid w:val="00917C75"/>
    <w:rsid w:val="00917C98"/>
    <w:rsid w:val="00917CD8"/>
    <w:rsid w:val="00917D48"/>
    <w:rsid w:val="00917D5B"/>
    <w:rsid w:val="00917D73"/>
    <w:rsid w:val="00917DAC"/>
    <w:rsid w:val="00917DAE"/>
    <w:rsid w:val="00917DC2"/>
    <w:rsid w:val="00917E03"/>
    <w:rsid w:val="00917E47"/>
    <w:rsid w:val="00917EFC"/>
    <w:rsid w:val="00917F72"/>
    <w:rsid w:val="00917FD3"/>
    <w:rsid w:val="009200B4"/>
    <w:rsid w:val="009200CA"/>
    <w:rsid w:val="009200D4"/>
    <w:rsid w:val="00920144"/>
    <w:rsid w:val="0092019F"/>
    <w:rsid w:val="009201B2"/>
    <w:rsid w:val="009201E5"/>
    <w:rsid w:val="0092022A"/>
    <w:rsid w:val="00920247"/>
    <w:rsid w:val="00920304"/>
    <w:rsid w:val="009203A9"/>
    <w:rsid w:val="00920421"/>
    <w:rsid w:val="0092044D"/>
    <w:rsid w:val="009205A6"/>
    <w:rsid w:val="009205AA"/>
    <w:rsid w:val="009205D7"/>
    <w:rsid w:val="00920603"/>
    <w:rsid w:val="00920607"/>
    <w:rsid w:val="0092060A"/>
    <w:rsid w:val="00920697"/>
    <w:rsid w:val="009206A9"/>
    <w:rsid w:val="009206C4"/>
    <w:rsid w:val="009206F3"/>
    <w:rsid w:val="00920706"/>
    <w:rsid w:val="00920758"/>
    <w:rsid w:val="009207A5"/>
    <w:rsid w:val="009208A1"/>
    <w:rsid w:val="0092093A"/>
    <w:rsid w:val="009209AD"/>
    <w:rsid w:val="00920AF4"/>
    <w:rsid w:val="00920B1E"/>
    <w:rsid w:val="00920B33"/>
    <w:rsid w:val="00920B48"/>
    <w:rsid w:val="00920B7D"/>
    <w:rsid w:val="00920BCA"/>
    <w:rsid w:val="00920C4E"/>
    <w:rsid w:val="00920CB8"/>
    <w:rsid w:val="00920D2A"/>
    <w:rsid w:val="00920D3C"/>
    <w:rsid w:val="00920D74"/>
    <w:rsid w:val="00920DD7"/>
    <w:rsid w:val="00920EB5"/>
    <w:rsid w:val="00920F86"/>
    <w:rsid w:val="00920FD0"/>
    <w:rsid w:val="00921019"/>
    <w:rsid w:val="009210CF"/>
    <w:rsid w:val="009210EF"/>
    <w:rsid w:val="0092115E"/>
    <w:rsid w:val="0092121F"/>
    <w:rsid w:val="009212B2"/>
    <w:rsid w:val="0092141E"/>
    <w:rsid w:val="0092142F"/>
    <w:rsid w:val="00921492"/>
    <w:rsid w:val="009214DE"/>
    <w:rsid w:val="0092150E"/>
    <w:rsid w:val="009215FF"/>
    <w:rsid w:val="0092169E"/>
    <w:rsid w:val="009216A3"/>
    <w:rsid w:val="009216B8"/>
    <w:rsid w:val="00921736"/>
    <w:rsid w:val="0092173C"/>
    <w:rsid w:val="0092174A"/>
    <w:rsid w:val="0092182C"/>
    <w:rsid w:val="00921845"/>
    <w:rsid w:val="0092184D"/>
    <w:rsid w:val="00921904"/>
    <w:rsid w:val="0092198A"/>
    <w:rsid w:val="0092198D"/>
    <w:rsid w:val="009219A0"/>
    <w:rsid w:val="009219E7"/>
    <w:rsid w:val="00921A4F"/>
    <w:rsid w:val="00921B2A"/>
    <w:rsid w:val="00921B3E"/>
    <w:rsid w:val="00921BEF"/>
    <w:rsid w:val="00921D32"/>
    <w:rsid w:val="00921D3C"/>
    <w:rsid w:val="00921DA3"/>
    <w:rsid w:val="00921DC3"/>
    <w:rsid w:val="00921E64"/>
    <w:rsid w:val="00921EEE"/>
    <w:rsid w:val="00921F74"/>
    <w:rsid w:val="00921F8F"/>
    <w:rsid w:val="00921FC6"/>
    <w:rsid w:val="0092210F"/>
    <w:rsid w:val="009221C5"/>
    <w:rsid w:val="00922236"/>
    <w:rsid w:val="0092228F"/>
    <w:rsid w:val="009222E8"/>
    <w:rsid w:val="0092231D"/>
    <w:rsid w:val="00922325"/>
    <w:rsid w:val="0092235C"/>
    <w:rsid w:val="00922385"/>
    <w:rsid w:val="0092238F"/>
    <w:rsid w:val="0092244C"/>
    <w:rsid w:val="0092244F"/>
    <w:rsid w:val="00922474"/>
    <w:rsid w:val="00922489"/>
    <w:rsid w:val="009224A3"/>
    <w:rsid w:val="009224CF"/>
    <w:rsid w:val="0092253D"/>
    <w:rsid w:val="00922580"/>
    <w:rsid w:val="00922639"/>
    <w:rsid w:val="00922650"/>
    <w:rsid w:val="00922668"/>
    <w:rsid w:val="0092271F"/>
    <w:rsid w:val="0092278E"/>
    <w:rsid w:val="009227D7"/>
    <w:rsid w:val="0092289D"/>
    <w:rsid w:val="00922936"/>
    <w:rsid w:val="0092293E"/>
    <w:rsid w:val="00922942"/>
    <w:rsid w:val="009229C1"/>
    <w:rsid w:val="00922A73"/>
    <w:rsid w:val="00922B03"/>
    <w:rsid w:val="00922B7E"/>
    <w:rsid w:val="00922C0C"/>
    <w:rsid w:val="00922C27"/>
    <w:rsid w:val="00922CC4"/>
    <w:rsid w:val="00922D6B"/>
    <w:rsid w:val="00922DC8"/>
    <w:rsid w:val="00922DCE"/>
    <w:rsid w:val="00922ED0"/>
    <w:rsid w:val="00922F16"/>
    <w:rsid w:val="00922F30"/>
    <w:rsid w:val="00922F85"/>
    <w:rsid w:val="00922FFD"/>
    <w:rsid w:val="0092304C"/>
    <w:rsid w:val="009230BD"/>
    <w:rsid w:val="0092313D"/>
    <w:rsid w:val="00923175"/>
    <w:rsid w:val="009232F4"/>
    <w:rsid w:val="00923306"/>
    <w:rsid w:val="00923335"/>
    <w:rsid w:val="009233AA"/>
    <w:rsid w:val="009234C7"/>
    <w:rsid w:val="00923504"/>
    <w:rsid w:val="009235A3"/>
    <w:rsid w:val="009235BB"/>
    <w:rsid w:val="00923763"/>
    <w:rsid w:val="009237B7"/>
    <w:rsid w:val="009237E3"/>
    <w:rsid w:val="00923809"/>
    <w:rsid w:val="00923828"/>
    <w:rsid w:val="0092388D"/>
    <w:rsid w:val="009238A1"/>
    <w:rsid w:val="009238F9"/>
    <w:rsid w:val="0092399A"/>
    <w:rsid w:val="009239EA"/>
    <w:rsid w:val="00923A20"/>
    <w:rsid w:val="00923A2C"/>
    <w:rsid w:val="00923A73"/>
    <w:rsid w:val="00923B09"/>
    <w:rsid w:val="00923B72"/>
    <w:rsid w:val="00923B9E"/>
    <w:rsid w:val="00923BB9"/>
    <w:rsid w:val="00923C29"/>
    <w:rsid w:val="00923C91"/>
    <w:rsid w:val="00923C92"/>
    <w:rsid w:val="00923DBB"/>
    <w:rsid w:val="00923DDF"/>
    <w:rsid w:val="00923E43"/>
    <w:rsid w:val="00923E47"/>
    <w:rsid w:val="00923E96"/>
    <w:rsid w:val="00923F52"/>
    <w:rsid w:val="00923F63"/>
    <w:rsid w:val="0092408A"/>
    <w:rsid w:val="00924121"/>
    <w:rsid w:val="00924176"/>
    <w:rsid w:val="0092418C"/>
    <w:rsid w:val="009241B3"/>
    <w:rsid w:val="0092420E"/>
    <w:rsid w:val="009242A7"/>
    <w:rsid w:val="009242E2"/>
    <w:rsid w:val="00924405"/>
    <w:rsid w:val="009244DA"/>
    <w:rsid w:val="0092458E"/>
    <w:rsid w:val="00924593"/>
    <w:rsid w:val="009245B7"/>
    <w:rsid w:val="00924602"/>
    <w:rsid w:val="00924626"/>
    <w:rsid w:val="00924666"/>
    <w:rsid w:val="00924689"/>
    <w:rsid w:val="0092468A"/>
    <w:rsid w:val="00924699"/>
    <w:rsid w:val="009246DD"/>
    <w:rsid w:val="009246E7"/>
    <w:rsid w:val="0092474D"/>
    <w:rsid w:val="009247A7"/>
    <w:rsid w:val="00924849"/>
    <w:rsid w:val="009248BA"/>
    <w:rsid w:val="009248D4"/>
    <w:rsid w:val="009248F7"/>
    <w:rsid w:val="009249E7"/>
    <w:rsid w:val="00924A52"/>
    <w:rsid w:val="00924A90"/>
    <w:rsid w:val="00924AF4"/>
    <w:rsid w:val="00924B39"/>
    <w:rsid w:val="00924B57"/>
    <w:rsid w:val="00924B5E"/>
    <w:rsid w:val="00924B72"/>
    <w:rsid w:val="00924BAB"/>
    <w:rsid w:val="00924C35"/>
    <w:rsid w:val="00924CA7"/>
    <w:rsid w:val="00924D42"/>
    <w:rsid w:val="00924D76"/>
    <w:rsid w:val="00924D80"/>
    <w:rsid w:val="00924DCD"/>
    <w:rsid w:val="00924E22"/>
    <w:rsid w:val="00924E45"/>
    <w:rsid w:val="00924E69"/>
    <w:rsid w:val="00924EFC"/>
    <w:rsid w:val="00924F57"/>
    <w:rsid w:val="00925031"/>
    <w:rsid w:val="009250D3"/>
    <w:rsid w:val="009250F2"/>
    <w:rsid w:val="00925150"/>
    <w:rsid w:val="009251E0"/>
    <w:rsid w:val="00925251"/>
    <w:rsid w:val="00925261"/>
    <w:rsid w:val="00925270"/>
    <w:rsid w:val="0092534F"/>
    <w:rsid w:val="00925422"/>
    <w:rsid w:val="0092543A"/>
    <w:rsid w:val="00925458"/>
    <w:rsid w:val="0092549A"/>
    <w:rsid w:val="009254AF"/>
    <w:rsid w:val="009254D3"/>
    <w:rsid w:val="00925570"/>
    <w:rsid w:val="00925579"/>
    <w:rsid w:val="00925601"/>
    <w:rsid w:val="00925689"/>
    <w:rsid w:val="009256C9"/>
    <w:rsid w:val="00925767"/>
    <w:rsid w:val="00925789"/>
    <w:rsid w:val="0092578E"/>
    <w:rsid w:val="009257D4"/>
    <w:rsid w:val="00925833"/>
    <w:rsid w:val="0092585E"/>
    <w:rsid w:val="00925892"/>
    <w:rsid w:val="00925951"/>
    <w:rsid w:val="009259A5"/>
    <w:rsid w:val="00925A14"/>
    <w:rsid w:val="00925A41"/>
    <w:rsid w:val="00925B05"/>
    <w:rsid w:val="00925B32"/>
    <w:rsid w:val="00925B74"/>
    <w:rsid w:val="00925B9F"/>
    <w:rsid w:val="00925BEB"/>
    <w:rsid w:val="00925C55"/>
    <w:rsid w:val="00925D52"/>
    <w:rsid w:val="00925D6B"/>
    <w:rsid w:val="00925DEB"/>
    <w:rsid w:val="00925E32"/>
    <w:rsid w:val="00925E5C"/>
    <w:rsid w:val="00925E99"/>
    <w:rsid w:val="00925EEC"/>
    <w:rsid w:val="00925F03"/>
    <w:rsid w:val="00925F64"/>
    <w:rsid w:val="00925F70"/>
    <w:rsid w:val="00925F83"/>
    <w:rsid w:val="00925FF1"/>
    <w:rsid w:val="00926099"/>
    <w:rsid w:val="009260BC"/>
    <w:rsid w:val="009261F7"/>
    <w:rsid w:val="0092622D"/>
    <w:rsid w:val="00926249"/>
    <w:rsid w:val="0092625F"/>
    <w:rsid w:val="00926269"/>
    <w:rsid w:val="009262CD"/>
    <w:rsid w:val="009262DA"/>
    <w:rsid w:val="009262FB"/>
    <w:rsid w:val="00926317"/>
    <w:rsid w:val="009263AD"/>
    <w:rsid w:val="009263C1"/>
    <w:rsid w:val="00926497"/>
    <w:rsid w:val="0092659E"/>
    <w:rsid w:val="009266A4"/>
    <w:rsid w:val="009266BA"/>
    <w:rsid w:val="009266CB"/>
    <w:rsid w:val="009266D7"/>
    <w:rsid w:val="009266FF"/>
    <w:rsid w:val="00926786"/>
    <w:rsid w:val="009267A5"/>
    <w:rsid w:val="009267DA"/>
    <w:rsid w:val="0092681A"/>
    <w:rsid w:val="00926873"/>
    <w:rsid w:val="009268D4"/>
    <w:rsid w:val="009268DE"/>
    <w:rsid w:val="00926901"/>
    <w:rsid w:val="0092691A"/>
    <w:rsid w:val="0092696D"/>
    <w:rsid w:val="00926A27"/>
    <w:rsid w:val="00926A64"/>
    <w:rsid w:val="00926A75"/>
    <w:rsid w:val="00926A9C"/>
    <w:rsid w:val="00926ABB"/>
    <w:rsid w:val="00926CC8"/>
    <w:rsid w:val="00926D6E"/>
    <w:rsid w:val="00926E22"/>
    <w:rsid w:val="00926E35"/>
    <w:rsid w:val="00926E51"/>
    <w:rsid w:val="00926E60"/>
    <w:rsid w:val="00926E76"/>
    <w:rsid w:val="00926E96"/>
    <w:rsid w:val="00926EE2"/>
    <w:rsid w:val="00926F1C"/>
    <w:rsid w:val="00926FE5"/>
    <w:rsid w:val="00927059"/>
    <w:rsid w:val="009270CB"/>
    <w:rsid w:val="0092713B"/>
    <w:rsid w:val="009271D6"/>
    <w:rsid w:val="00927249"/>
    <w:rsid w:val="00927252"/>
    <w:rsid w:val="009272DC"/>
    <w:rsid w:val="00927315"/>
    <w:rsid w:val="00927355"/>
    <w:rsid w:val="00927360"/>
    <w:rsid w:val="009273A3"/>
    <w:rsid w:val="009273CC"/>
    <w:rsid w:val="009273DF"/>
    <w:rsid w:val="009273ED"/>
    <w:rsid w:val="009274BC"/>
    <w:rsid w:val="0092753A"/>
    <w:rsid w:val="00927543"/>
    <w:rsid w:val="00927556"/>
    <w:rsid w:val="009275CD"/>
    <w:rsid w:val="009275EA"/>
    <w:rsid w:val="00927613"/>
    <w:rsid w:val="0092765A"/>
    <w:rsid w:val="00927667"/>
    <w:rsid w:val="00927699"/>
    <w:rsid w:val="009276F5"/>
    <w:rsid w:val="00927702"/>
    <w:rsid w:val="0092772C"/>
    <w:rsid w:val="00927730"/>
    <w:rsid w:val="00927769"/>
    <w:rsid w:val="0092779D"/>
    <w:rsid w:val="009277B1"/>
    <w:rsid w:val="009277CA"/>
    <w:rsid w:val="0092782F"/>
    <w:rsid w:val="009278AD"/>
    <w:rsid w:val="009278D5"/>
    <w:rsid w:val="009278EE"/>
    <w:rsid w:val="00927989"/>
    <w:rsid w:val="00927A2C"/>
    <w:rsid w:val="00927A2D"/>
    <w:rsid w:val="00927B76"/>
    <w:rsid w:val="00927B8F"/>
    <w:rsid w:val="00927C12"/>
    <w:rsid w:val="00927D20"/>
    <w:rsid w:val="00927D32"/>
    <w:rsid w:val="00927D6A"/>
    <w:rsid w:val="00927D8A"/>
    <w:rsid w:val="00927DE1"/>
    <w:rsid w:val="00927DE6"/>
    <w:rsid w:val="00927DE7"/>
    <w:rsid w:val="00927E14"/>
    <w:rsid w:val="00927E2F"/>
    <w:rsid w:val="00927E86"/>
    <w:rsid w:val="00927E96"/>
    <w:rsid w:val="00927EAB"/>
    <w:rsid w:val="00927EB4"/>
    <w:rsid w:val="00927EDA"/>
    <w:rsid w:val="00927F0A"/>
    <w:rsid w:val="00927F12"/>
    <w:rsid w:val="00927F55"/>
    <w:rsid w:val="00927FAF"/>
    <w:rsid w:val="00930072"/>
    <w:rsid w:val="0093009A"/>
    <w:rsid w:val="009300BC"/>
    <w:rsid w:val="009300DA"/>
    <w:rsid w:val="009300ED"/>
    <w:rsid w:val="0093013A"/>
    <w:rsid w:val="0093016E"/>
    <w:rsid w:val="009301A5"/>
    <w:rsid w:val="0093023B"/>
    <w:rsid w:val="0093024F"/>
    <w:rsid w:val="00930263"/>
    <w:rsid w:val="0093026A"/>
    <w:rsid w:val="009302CA"/>
    <w:rsid w:val="009302CB"/>
    <w:rsid w:val="00930358"/>
    <w:rsid w:val="0093037E"/>
    <w:rsid w:val="0093046F"/>
    <w:rsid w:val="00930515"/>
    <w:rsid w:val="00930518"/>
    <w:rsid w:val="00930558"/>
    <w:rsid w:val="00930574"/>
    <w:rsid w:val="009305AA"/>
    <w:rsid w:val="00930674"/>
    <w:rsid w:val="009306E9"/>
    <w:rsid w:val="00930736"/>
    <w:rsid w:val="00930749"/>
    <w:rsid w:val="00930751"/>
    <w:rsid w:val="009307A5"/>
    <w:rsid w:val="00930800"/>
    <w:rsid w:val="009308D0"/>
    <w:rsid w:val="009308F2"/>
    <w:rsid w:val="0093098E"/>
    <w:rsid w:val="00930A41"/>
    <w:rsid w:val="00930A45"/>
    <w:rsid w:val="00930A86"/>
    <w:rsid w:val="00930AD9"/>
    <w:rsid w:val="00930B26"/>
    <w:rsid w:val="00930B54"/>
    <w:rsid w:val="00930B66"/>
    <w:rsid w:val="00930B6F"/>
    <w:rsid w:val="00930BF2"/>
    <w:rsid w:val="00930BFA"/>
    <w:rsid w:val="00930E33"/>
    <w:rsid w:val="00930E4A"/>
    <w:rsid w:val="00930E78"/>
    <w:rsid w:val="00930EB1"/>
    <w:rsid w:val="00930EE4"/>
    <w:rsid w:val="00930F38"/>
    <w:rsid w:val="00930F88"/>
    <w:rsid w:val="00930FC6"/>
    <w:rsid w:val="00931069"/>
    <w:rsid w:val="009310D8"/>
    <w:rsid w:val="00931168"/>
    <w:rsid w:val="0093119B"/>
    <w:rsid w:val="009311ED"/>
    <w:rsid w:val="00931257"/>
    <w:rsid w:val="0093125F"/>
    <w:rsid w:val="00931284"/>
    <w:rsid w:val="009312A2"/>
    <w:rsid w:val="009312B5"/>
    <w:rsid w:val="009312C8"/>
    <w:rsid w:val="0093142A"/>
    <w:rsid w:val="00931437"/>
    <w:rsid w:val="0093149C"/>
    <w:rsid w:val="009314E7"/>
    <w:rsid w:val="009315D8"/>
    <w:rsid w:val="0093161C"/>
    <w:rsid w:val="00931629"/>
    <w:rsid w:val="009316E7"/>
    <w:rsid w:val="00931707"/>
    <w:rsid w:val="0093171D"/>
    <w:rsid w:val="009317E7"/>
    <w:rsid w:val="00931829"/>
    <w:rsid w:val="0093184E"/>
    <w:rsid w:val="009318CB"/>
    <w:rsid w:val="009318F2"/>
    <w:rsid w:val="0093192B"/>
    <w:rsid w:val="00931956"/>
    <w:rsid w:val="00931A57"/>
    <w:rsid w:val="00931A98"/>
    <w:rsid w:val="00931A9C"/>
    <w:rsid w:val="00931BF2"/>
    <w:rsid w:val="00931BF9"/>
    <w:rsid w:val="00931C61"/>
    <w:rsid w:val="00931CA3"/>
    <w:rsid w:val="00931CE5"/>
    <w:rsid w:val="00931D6F"/>
    <w:rsid w:val="00931DAF"/>
    <w:rsid w:val="00931EAC"/>
    <w:rsid w:val="00931F0D"/>
    <w:rsid w:val="00931F56"/>
    <w:rsid w:val="00931FB6"/>
    <w:rsid w:val="00931FCF"/>
    <w:rsid w:val="00932019"/>
    <w:rsid w:val="00932063"/>
    <w:rsid w:val="0093208D"/>
    <w:rsid w:val="009320BC"/>
    <w:rsid w:val="009320C1"/>
    <w:rsid w:val="0093214E"/>
    <w:rsid w:val="0093218F"/>
    <w:rsid w:val="00932191"/>
    <w:rsid w:val="009321B9"/>
    <w:rsid w:val="009321EB"/>
    <w:rsid w:val="009321F3"/>
    <w:rsid w:val="00932211"/>
    <w:rsid w:val="00932226"/>
    <w:rsid w:val="00932259"/>
    <w:rsid w:val="0093225D"/>
    <w:rsid w:val="009322C4"/>
    <w:rsid w:val="009322E3"/>
    <w:rsid w:val="0093230E"/>
    <w:rsid w:val="00932349"/>
    <w:rsid w:val="0093237B"/>
    <w:rsid w:val="009323C7"/>
    <w:rsid w:val="009323D6"/>
    <w:rsid w:val="0093248B"/>
    <w:rsid w:val="009324BE"/>
    <w:rsid w:val="009324CE"/>
    <w:rsid w:val="009324FF"/>
    <w:rsid w:val="0093259D"/>
    <w:rsid w:val="009325BE"/>
    <w:rsid w:val="00932635"/>
    <w:rsid w:val="0093264E"/>
    <w:rsid w:val="00932682"/>
    <w:rsid w:val="0093270E"/>
    <w:rsid w:val="00932728"/>
    <w:rsid w:val="009327D7"/>
    <w:rsid w:val="009327F2"/>
    <w:rsid w:val="009328A9"/>
    <w:rsid w:val="009328D0"/>
    <w:rsid w:val="00932919"/>
    <w:rsid w:val="009329AC"/>
    <w:rsid w:val="00932A43"/>
    <w:rsid w:val="00932AA8"/>
    <w:rsid w:val="00932ACD"/>
    <w:rsid w:val="00932B15"/>
    <w:rsid w:val="00932BA7"/>
    <w:rsid w:val="00932C24"/>
    <w:rsid w:val="00932C39"/>
    <w:rsid w:val="00932CA9"/>
    <w:rsid w:val="00932CE4"/>
    <w:rsid w:val="00932D43"/>
    <w:rsid w:val="00932D5E"/>
    <w:rsid w:val="00932D6C"/>
    <w:rsid w:val="00932D8F"/>
    <w:rsid w:val="00932DAC"/>
    <w:rsid w:val="00932DC0"/>
    <w:rsid w:val="00932E08"/>
    <w:rsid w:val="00932F15"/>
    <w:rsid w:val="00932FD8"/>
    <w:rsid w:val="00932FDA"/>
    <w:rsid w:val="00932FFB"/>
    <w:rsid w:val="00933073"/>
    <w:rsid w:val="0093309A"/>
    <w:rsid w:val="009330E5"/>
    <w:rsid w:val="00933106"/>
    <w:rsid w:val="0093310A"/>
    <w:rsid w:val="00933134"/>
    <w:rsid w:val="0093315E"/>
    <w:rsid w:val="00933180"/>
    <w:rsid w:val="009331DF"/>
    <w:rsid w:val="00933240"/>
    <w:rsid w:val="0093329A"/>
    <w:rsid w:val="0093329C"/>
    <w:rsid w:val="0093344C"/>
    <w:rsid w:val="0093346C"/>
    <w:rsid w:val="00933491"/>
    <w:rsid w:val="00933499"/>
    <w:rsid w:val="009334EA"/>
    <w:rsid w:val="009334F4"/>
    <w:rsid w:val="0093359C"/>
    <w:rsid w:val="009335C7"/>
    <w:rsid w:val="0093364F"/>
    <w:rsid w:val="00933650"/>
    <w:rsid w:val="0093365B"/>
    <w:rsid w:val="009336E7"/>
    <w:rsid w:val="009337AB"/>
    <w:rsid w:val="009337F9"/>
    <w:rsid w:val="00933801"/>
    <w:rsid w:val="0093380A"/>
    <w:rsid w:val="009338D1"/>
    <w:rsid w:val="00933909"/>
    <w:rsid w:val="00933982"/>
    <w:rsid w:val="00933987"/>
    <w:rsid w:val="0093398D"/>
    <w:rsid w:val="009339CE"/>
    <w:rsid w:val="009339ED"/>
    <w:rsid w:val="00933ADF"/>
    <w:rsid w:val="00933AEE"/>
    <w:rsid w:val="00933B03"/>
    <w:rsid w:val="00933C22"/>
    <w:rsid w:val="00933C3F"/>
    <w:rsid w:val="00933C64"/>
    <w:rsid w:val="00933CBC"/>
    <w:rsid w:val="00933DEC"/>
    <w:rsid w:val="00933E62"/>
    <w:rsid w:val="00933E73"/>
    <w:rsid w:val="00934022"/>
    <w:rsid w:val="0093413A"/>
    <w:rsid w:val="00934146"/>
    <w:rsid w:val="00934198"/>
    <w:rsid w:val="009341BC"/>
    <w:rsid w:val="009341ED"/>
    <w:rsid w:val="0093421A"/>
    <w:rsid w:val="00934269"/>
    <w:rsid w:val="00934283"/>
    <w:rsid w:val="00934335"/>
    <w:rsid w:val="00934350"/>
    <w:rsid w:val="00934363"/>
    <w:rsid w:val="009343DB"/>
    <w:rsid w:val="009343F9"/>
    <w:rsid w:val="00934432"/>
    <w:rsid w:val="00934438"/>
    <w:rsid w:val="00934463"/>
    <w:rsid w:val="0093446F"/>
    <w:rsid w:val="00934483"/>
    <w:rsid w:val="009345F7"/>
    <w:rsid w:val="00934632"/>
    <w:rsid w:val="00934638"/>
    <w:rsid w:val="009346BD"/>
    <w:rsid w:val="00934755"/>
    <w:rsid w:val="00934789"/>
    <w:rsid w:val="009347A2"/>
    <w:rsid w:val="009347B1"/>
    <w:rsid w:val="009347D0"/>
    <w:rsid w:val="009347D7"/>
    <w:rsid w:val="009347E7"/>
    <w:rsid w:val="00934A9C"/>
    <w:rsid w:val="00934AA9"/>
    <w:rsid w:val="00934B6E"/>
    <w:rsid w:val="00934B75"/>
    <w:rsid w:val="00934B8B"/>
    <w:rsid w:val="00934C22"/>
    <w:rsid w:val="00934CB5"/>
    <w:rsid w:val="00934CC6"/>
    <w:rsid w:val="00934D46"/>
    <w:rsid w:val="00934D95"/>
    <w:rsid w:val="00934EAC"/>
    <w:rsid w:val="00934ED0"/>
    <w:rsid w:val="00934FD9"/>
    <w:rsid w:val="00935010"/>
    <w:rsid w:val="00935023"/>
    <w:rsid w:val="00935118"/>
    <w:rsid w:val="00935145"/>
    <w:rsid w:val="00935172"/>
    <w:rsid w:val="009351B9"/>
    <w:rsid w:val="00935210"/>
    <w:rsid w:val="00935216"/>
    <w:rsid w:val="009352A3"/>
    <w:rsid w:val="0093531D"/>
    <w:rsid w:val="00935331"/>
    <w:rsid w:val="00935346"/>
    <w:rsid w:val="009353D9"/>
    <w:rsid w:val="0093541D"/>
    <w:rsid w:val="009354AA"/>
    <w:rsid w:val="009354CA"/>
    <w:rsid w:val="009354D0"/>
    <w:rsid w:val="00935547"/>
    <w:rsid w:val="00935579"/>
    <w:rsid w:val="00935598"/>
    <w:rsid w:val="009355C1"/>
    <w:rsid w:val="0093561A"/>
    <w:rsid w:val="00935630"/>
    <w:rsid w:val="00935655"/>
    <w:rsid w:val="00935689"/>
    <w:rsid w:val="009356FE"/>
    <w:rsid w:val="00935735"/>
    <w:rsid w:val="0093576B"/>
    <w:rsid w:val="009357B6"/>
    <w:rsid w:val="00935995"/>
    <w:rsid w:val="00935A95"/>
    <w:rsid w:val="00935ABC"/>
    <w:rsid w:val="00935B24"/>
    <w:rsid w:val="00935B26"/>
    <w:rsid w:val="00935B5B"/>
    <w:rsid w:val="00935C20"/>
    <w:rsid w:val="00935CE1"/>
    <w:rsid w:val="00935CFD"/>
    <w:rsid w:val="00935D54"/>
    <w:rsid w:val="00935D8B"/>
    <w:rsid w:val="00935E0E"/>
    <w:rsid w:val="00935F61"/>
    <w:rsid w:val="00936004"/>
    <w:rsid w:val="0093600E"/>
    <w:rsid w:val="009360CE"/>
    <w:rsid w:val="00936174"/>
    <w:rsid w:val="009361F4"/>
    <w:rsid w:val="00936206"/>
    <w:rsid w:val="0093622E"/>
    <w:rsid w:val="0093637D"/>
    <w:rsid w:val="009363B7"/>
    <w:rsid w:val="009363E2"/>
    <w:rsid w:val="009363FD"/>
    <w:rsid w:val="0093646C"/>
    <w:rsid w:val="0093651D"/>
    <w:rsid w:val="00936544"/>
    <w:rsid w:val="00936589"/>
    <w:rsid w:val="009365B4"/>
    <w:rsid w:val="009366BF"/>
    <w:rsid w:val="009366E3"/>
    <w:rsid w:val="00936788"/>
    <w:rsid w:val="0093681E"/>
    <w:rsid w:val="0093686D"/>
    <w:rsid w:val="0093686F"/>
    <w:rsid w:val="00936A42"/>
    <w:rsid w:val="00936A6A"/>
    <w:rsid w:val="00936ACC"/>
    <w:rsid w:val="00936B3D"/>
    <w:rsid w:val="00936C92"/>
    <w:rsid w:val="00936CBC"/>
    <w:rsid w:val="00936D54"/>
    <w:rsid w:val="00936D6A"/>
    <w:rsid w:val="00936D8F"/>
    <w:rsid w:val="00936E58"/>
    <w:rsid w:val="00936EA0"/>
    <w:rsid w:val="00936EA6"/>
    <w:rsid w:val="00936EAB"/>
    <w:rsid w:val="00936EDF"/>
    <w:rsid w:val="00936F39"/>
    <w:rsid w:val="00936F59"/>
    <w:rsid w:val="00936F89"/>
    <w:rsid w:val="0093701D"/>
    <w:rsid w:val="00937120"/>
    <w:rsid w:val="00937188"/>
    <w:rsid w:val="009371EE"/>
    <w:rsid w:val="00937237"/>
    <w:rsid w:val="0093723D"/>
    <w:rsid w:val="009372AB"/>
    <w:rsid w:val="009372ED"/>
    <w:rsid w:val="00937384"/>
    <w:rsid w:val="00937441"/>
    <w:rsid w:val="009374BA"/>
    <w:rsid w:val="0093752F"/>
    <w:rsid w:val="0093759A"/>
    <w:rsid w:val="009375B0"/>
    <w:rsid w:val="009375BF"/>
    <w:rsid w:val="009375CE"/>
    <w:rsid w:val="00937669"/>
    <w:rsid w:val="009376B7"/>
    <w:rsid w:val="009376CD"/>
    <w:rsid w:val="009376FF"/>
    <w:rsid w:val="0093772D"/>
    <w:rsid w:val="00937736"/>
    <w:rsid w:val="009377C5"/>
    <w:rsid w:val="009377EB"/>
    <w:rsid w:val="00937822"/>
    <w:rsid w:val="00937848"/>
    <w:rsid w:val="00937852"/>
    <w:rsid w:val="00937859"/>
    <w:rsid w:val="0093792B"/>
    <w:rsid w:val="00937974"/>
    <w:rsid w:val="009379B3"/>
    <w:rsid w:val="00937A39"/>
    <w:rsid w:val="00937A83"/>
    <w:rsid w:val="00937ABD"/>
    <w:rsid w:val="00937B24"/>
    <w:rsid w:val="00937BCE"/>
    <w:rsid w:val="00937C0E"/>
    <w:rsid w:val="00937C69"/>
    <w:rsid w:val="00937D35"/>
    <w:rsid w:val="00937DDB"/>
    <w:rsid w:val="00937E9C"/>
    <w:rsid w:val="00937FD6"/>
    <w:rsid w:val="00940148"/>
    <w:rsid w:val="00940192"/>
    <w:rsid w:val="009401B3"/>
    <w:rsid w:val="009401C9"/>
    <w:rsid w:val="0094031E"/>
    <w:rsid w:val="00940387"/>
    <w:rsid w:val="00940413"/>
    <w:rsid w:val="00940416"/>
    <w:rsid w:val="00940421"/>
    <w:rsid w:val="009404DD"/>
    <w:rsid w:val="00940538"/>
    <w:rsid w:val="00940555"/>
    <w:rsid w:val="0094056C"/>
    <w:rsid w:val="0094056D"/>
    <w:rsid w:val="009405A5"/>
    <w:rsid w:val="00940632"/>
    <w:rsid w:val="00940647"/>
    <w:rsid w:val="00940665"/>
    <w:rsid w:val="009406A8"/>
    <w:rsid w:val="009406FA"/>
    <w:rsid w:val="0094071D"/>
    <w:rsid w:val="00940732"/>
    <w:rsid w:val="009407BC"/>
    <w:rsid w:val="009407DA"/>
    <w:rsid w:val="0094082F"/>
    <w:rsid w:val="00940835"/>
    <w:rsid w:val="0094084F"/>
    <w:rsid w:val="00940853"/>
    <w:rsid w:val="00940962"/>
    <w:rsid w:val="009409C6"/>
    <w:rsid w:val="00940AD2"/>
    <w:rsid w:val="00940B16"/>
    <w:rsid w:val="00940B86"/>
    <w:rsid w:val="00940B8C"/>
    <w:rsid w:val="00940BB6"/>
    <w:rsid w:val="00940BB8"/>
    <w:rsid w:val="00940BE0"/>
    <w:rsid w:val="00940BEE"/>
    <w:rsid w:val="00940C6C"/>
    <w:rsid w:val="00940C7A"/>
    <w:rsid w:val="00940C94"/>
    <w:rsid w:val="00940C9B"/>
    <w:rsid w:val="00940D79"/>
    <w:rsid w:val="00940D8C"/>
    <w:rsid w:val="00940DE8"/>
    <w:rsid w:val="00940EA9"/>
    <w:rsid w:val="00940EB8"/>
    <w:rsid w:val="00940EC6"/>
    <w:rsid w:val="00940F26"/>
    <w:rsid w:val="00940F27"/>
    <w:rsid w:val="00940F56"/>
    <w:rsid w:val="00940FA1"/>
    <w:rsid w:val="009411C0"/>
    <w:rsid w:val="00941281"/>
    <w:rsid w:val="009412D0"/>
    <w:rsid w:val="00941344"/>
    <w:rsid w:val="0094137B"/>
    <w:rsid w:val="00941391"/>
    <w:rsid w:val="00941392"/>
    <w:rsid w:val="009413D6"/>
    <w:rsid w:val="0094156D"/>
    <w:rsid w:val="00941570"/>
    <w:rsid w:val="00941638"/>
    <w:rsid w:val="0094171D"/>
    <w:rsid w:val="00941857"/>
    <w:rsid w:val="009418BF"/>
    <w:rsid w:val="00941912"/>
    <w:rsid w:val="0094197A"/>
    <w:rsid w:val="00941A0C"/>
    <w:rsid w:val="00941A25"/>
    <w:rsid w:val="00941A2D"/>
    <w:rsid w:val="00941A70"/>
    <w:rsid w:val="00941A83"/>
    <w:rsid w:val="00941A9D"/>
    <w:rsid w:val="00941BCB"/>
    <w:rsid w:val="00941BD3"/>
    <w:rsid w:val="00941C0B"/>
    <w:rsid w:val="00941C0D"/>
    <w:rsid w:val="00941C76"/>
    <w:rsid w:val="00941C80"/>
    <w:rsid w:val="00941CDE"/>
    <w:rsid w:val="00941D44"/>
    <w:rsid w:val="00941D49"/>
    <w:rsid w:val="00941D65"/>
    <w:rsid w:val="00941D6D"/>
    <w:rsid w:val="00941D75"/>
    <w:rsid w:val="00941EE3"/>
    <w:rsid w:val="00941F3E"/>
    <w:rsid w:val="0094201B"/>
    <w:rsid w:val="0094207C"/>
    <w:rsid w:val="009420C3"/>
    <w:rsid w:val="009420D3"/>
    <w:rsid w:val="00942116"/>
    <w:rsid w:val="00942129"/>
    <w:rsid w:val="00942216"/>
    <w:rsid w:val="00942240"/>
    <w:rsid w:val="009422FE"/>
    <w:rsid w:val="00942349"/>
    <w:rsid w:val="00942395"/>
    <w:rsid w:val="009423A1"/>
    <w:rsid w:val="009423D8"/>
    <w:rsid w:val="00942499"/>
    <w:rsid w:val="009424E8"/>
    <w:rsid w:val="00942599"/>
    <w:rsid w:val="00942636"/>
    <w:rsid w:val="0094264B"/>
    <w:rsid w:val="00942730"/>
    <w:rsid w:val="00942737"/>
    <w:rsid w:val="0094275D"/>
    <w:rsid w:val="0094275F"/>
    <w:rsid w:val="00942773"/>
    <w:rsid w:val="00942813"/>
    <w:rsid w:val="009428B5"/>
    <w:rsid w:val="009428C1"/>
    <w:rsid w:val="009428EB"/>
    <w:rsid w:val="00942903"/>
    <w:rsid w:val="0094299A"/>
    <w:rsid w:val="009429FC"/>
    <w:rsid w:val="00942A10"/>
    <w:rsid w:val="00942A4B"/>
    <w:rsid w:val="00942A94"/>
    <w:rsid w:val="00942AE0"/>
    <w:rsid w:val="00942AF5"/>
    <w:rsid w:val="00942B16"/>
    <w:rsid w:val="00942C4E"/>
    <w:rsid w:val="00942C84"/>
    <w:rsid w:val="00942CF2"/>
    <w:rsid w:val="00942DCA"/>
    <w:rsid w:val="00942E78"/>
    <w:rsid w:val="00942EF1"/>
    <w:rsid w:val="00942F1D"/>
    <w:rsid w:val="00942FBE"/>
    <w:rsid w:val="00942FCE"/>
    <w:rsid w:val="00942FE2"/>
    <w:rsid w:val="00942FFD"/>
    <w:rsid w:val="00943039"/>
    <w:rsid w:val="00943174"/>
    <w:rsid w:val="00943194"/>
    <w:rsid w:val="00943245"/>
    <w:rsid w:val="0094327E"/>
    <w:rsid w:val="009432B7"/>
    <w:rsid w:val="0094332F"/>
    <w:rsid w:val="009433A6"/>
    <w:rsid w:val="0094343C"/>
    <w:rsid w:val="00943483"/>
    <w:rsid w:val="00943490"/>
    <w:rsid w:val="00943545"/>
    <w:rsid w:val="00943599"/>
    <w:rsid w:val="009435AA"/>
    <w:rsid w:val="00943621"/>
    <w:rsid w:val="00943672"/>
    <w:rsid w:val="00943689"/>
    <w:rsid w:val="009436B7"/>
    <w:rsid w:val="009436DA"/>
    <w:rsid w:val="00943755"/>
    <w:rsid w:val="00943772"/>
    <w:rsid w:val="0094378F"/>
    <w:rsid w:val="009437D5"/>
    <w:rsid w:val="009437E9"/>
    <w:rsid w:val="0094380C"/>
    <w:rsid w:val="0094383D"/>
    <w:rsid w:val="00943846"/>
    <w:rsid w:val="0094388C"/>
    <w:rsid w:val="00943970"/>
    <w:rsid w:val="009439BF"/>
    <w:rsid w:val="009439F2"/>
    <w:rsid w:val="009439FE"/>
    <w:rsid w:val="00943A6D"/>
    <w:rsid w:val="00943B2B"/>
    <w:rsid w:val="00943B7D"/>
    <w:rsid w:val="00943C3E"/>
    <w:rsid w:val="00943CA2"/>
    <w:rsid w:val="00943CDC"/>
    <w:rsid w:val="00943D39"/>
    <w:rsid w:val="00943E08"/>
    <w:rsid w:val="00943EC2"/>
    <w:rsid w:val="00943EE6"/>
    <w:rsid w:val="00943F08"/>
    <w:rsid w:val="00943F38"/>
    <w:rsid w:val="00943F55"/>
    <w:rsid w:val="00943F83"/>
    <w:rsid w:val="00944056"/>
    <w:rsid w:val="0094406F"/>
    <w:rsid w:val="00944088"/>
    <w:rsid w:val="009440E0"/>
    <w:rsid w:val="00944111"/>
    <w:rsid w:val="0094415E"/>
    <w:rsid w:val="0094416F"/>
    <w:rsid w:val="00944281"/>
    <w:rsid w:val="00944298"/>
    <w:rsid w:val="0094434E"/>
    <w:rsid w:val="0094438D"/>
    <w:rsid w:val="0094440A"/>
    <w:rsid w:val="0094442B"/>
    <w:rsid w:val="0094443D"/>
    <w:rsid w:val="009444A0"/>
    <w:rsid w:val="009444A5"/>
    <w:rsid w:val="009444D0"/>
    <w:rsid w:val="009444DE"/>
    <w:rsid w:val="00944532"/>
    <w:rsid w:val="009445FB"/>
    <w:rsid w:val="00944600"/>
    <w:rsid w:val="00944687"/>
    <w:rsid w:val="009446CE"/>
    <w:rsid w:val="0094470A"/>
    <w:rsid w:val="00944806"/>
    <w:rsid w:val="0094487E"/>
    <w:rsid w:val="009448C9"/>
    <w:rsid w:val="00944901"/>
    <w:rsid w:val="009449A3"/>
    <w:rsid w:val="009449B9"/>
    <w:rsid w:val="009449D8"/>
    <w:rsid w:val="009449FD"/>
    <w:rsid w:val="00944A05"/>
    <w:rsid w:val="00944B70"/>
    <w:rsid w:val="00944BF0"/>
    <w:rsid w:val="00944C3F"/>
    <w:rsid w:val="00944C54"/>
    <w:rsid w:val="00944CBC"/>
    <w:rsid w:val="00944CF8"/>
    <w:rsid w:val="00944D00"/>
    <w:rsid w:val="00944D2A"/>
    <w:rsid w:val="00944D3F"/>
    <w:rsid w:val="00944D74"/>
    <w:rsid w:val="00944DA9"/>
    <w:rsid w:val="00944DAE"/>
    <w:rsid w:val="00944E94"/>
    <w:rsid w:val="00944EE0"/>
    <w:rsid w:val="00944EE3"/>
    <w:rsid w:val="00944EF7"/>
    <w:rsid w:val="00944EF9"/>
    <w:rsid w:val="00944EFB"/>
    <w:rsid w:val="00944F57"/>
    <w:rsid w:val="00944F81"/>
    <w:rsid w:val="00944FE4"/>
    <w:rsid w:val="00945017"/>
    <w:rsid w:val="0094504F"/>
    <w:rsid w:val="00945064"/>
    <w:rsid w:val="009450E6"/>
    <w:rsid w:val="009451C5"/>
    <w:rsid w:val="009451E0"/>
    <w:rsid w:val="00945254"/>
    <w:rsid w:val="009452C9"/>
    <w:rsid w:val="0094537F"/>
    <w:rsid w:val="009453DE"/>
    <w:rsid w:val="0094566B"/>
    <w:rsid w:val="009456F7"/>
    <w:rsid w:val="00945766"/>
    <w:rsid w:val="00945878"/>
    <w:rsid w:val="00945886"/>
    <w:rsid w:val="00945898"/>
    <w:rsid w:val="009458AD"/>
    <w:rsid w:val="009458B1"/>
    <w:rsid w:val="009458FF"/>
    <w:rsid w:val="00945998"/>
    <w:rsid w:val="009459CC"/>
    <w:rsid w:val="00945A20"/>
    <w:rsid w:val="00945A3D"/>
    <w:rsid w:val="00945A78"/>
    <w:rsid w:val="00945AF3"/>
    <w:rsid w:val="00945B76"/>
    <w:rsid w:val="00945B84"/>
    <w:rsid w:val="00945BA7"/>
    <w:rsid w:val="00945BD8"/>
    <w:rsid w:val="00945BDA"/>
    <w:rsid w:val="00945C74"/>
    <w:rsid w:val="00945CB8"/>
    <w:rsid w:val="00945CF7"/>
    <w:rsid w:val="00945D18"/>
    <w:rsid w:val="00945D2D"/>
    <w:rsid w:val="00945D6E"/>
    <w:rsid w:val="00945D70"/>
    <w:rsid w:val="00945DA5"/>
    <w:rsid w:val="00945E28"/>
    <w:rsid w:val="00945E62"/>
    <w:rsid w:val="00945FCA"/>
    <w:rsid w:val="00945FD7"/>
    <w:rsid w:val="0094604F"/>
    <w:rsid w:val="0094611D"/>
    <w:rsid w:val="00946140"/>
    <w:rsid w:val="0094615B"/>
    <w:rsid w:val="00946206"/>
    <w:rsid w:val="0094622C"/>
    <w:rsid w:val="0094624B"/>
    <w:rsid w:val="0094627B"/>
    <w:rsid w:val="0094627F"/>
    <w:rsid w:val="0094636A"/>
    <w:rsid w:val="0094638F"/>
    <w:rsid w:val="00946412"/>
    <w:rsid w:val="0094646F"/>
    <w:rsid w:val="00946497"/>
    <w:rsid w:val="009464E1"/>
    <w:rsid w:val="009464EB"/>
    <w:rsid w:val="009464EC"/>
    <w:rsid w:val="0094652B"/>
    <w:rsid w:val="00946543"/>
    <w:rsid w:val="009465A1"/>
    <w:rsid w:val="00946626"/>
    <w:rsid w:val="0094662E"/>
    <w:rsid w:val="0094663B"/>
    <w:rsid w:val="00946713"/>
    <w:rsid w:val="0094672C"/>
    <w:rsid w:val="009467F1"/>
    <w:rsid w:val="00946970"/>
    <w:rsid w:val="00946976"/>
    <w:rsid w:val="009469AB"/>
    <w:rsid w:val="009469B3"/>
    <w:rsid w:val="009469E5"/>
    <w:rsid w:val="00946A62"/>
    <w:rsid w:val="00946B8E"/>
    <w:rsid w:val="00946CEF"/>
    <w:rsid w:val="00946D22"/>
    <w:rsid w:val="00946D25"/>
    <w:rsid w:val="00946E05"/>
    <w:rsid w:val="00946FBA"/>
    <w:rsid w:val="00946FC6"/>
    <w:rsid w:val="00946FE9"/>
    <w:rsid w:val="00946FF6"/>
    <w:rsid w:val="009472D4"/>
    <w:rsid w:val="009473B3"/>
    <w:rsid w:val="0094742E"/>
    <w:rsid w:val="00947463"/>
    <w:rsid w:val="009475B4"/>
    <w:rsid w:val="00947616"/>
    <w:rsid w:val="00947651"/>
    <w:rsid w:val="00947678"/>
    <w:rsid w:val="0094768A"/>
    <w:rsid w:val="0094769D"/>
    <w:rsid w:val="009476B6"/>
    <w:rsid w:val="0094772A"/>
    <w:rsid w:val="009477BC"/>
    <w:rsid w:val="009477C1"/>
    <w:rsid w:val="009477EB"/>
    <w:rsid w:val="00947818"/>
    <w:rsid w:val="00947837"/>
    <w:rsid w:val="009478C2"/>
    <w:rsid w:val="009478E8"/>
    <w:rsid w:val="00947904"/>
    <w:rsid w:val="00947969"/>
    <w:rsid w:val="00947991"/>
    <w:rsid w:val="00947A2A"/>
    <w:rsid w:val="00947A92"/>
    <w:rsid w:val="00947AA9"/>
    <w:rsid w:val="00947B46"/>
    <w:rsid w:val="00947B8B"/>
    <w:rsid w:val="00947C1F"/>
    <w:rsid w:val="00947C34"/>
    <w:rsid w:val="00947C64"/>
    <w:rsid w:val="00947C72"/>
    <w:rsid w:val="00947C95"/>
    <w:rsid w:val="00947CC6"/>
    <w:rsid w:val="00947D02"/>
    <w:rsid w:val="00947D52"/>
    <w:rsid w:val="00947D5E"/>
    <w:rsid w:val="00947D7B"/>
    <w:rsid w:val="00947D8B"/>
    <w:rsid w:val="00947D95"/>
    <w:rsid w:val="00947DA1"/>
    <w:rsid w:val="00947DBA"/>
    <w:rsid w:val="00947DC5"/>
    <w:rsid w:val="00947DDC"/>
    <w:rsid w:val="00947E1A"/>
    <w:rsid w:val="00947EA5"/>
    <w:rsid w:val="00947EB4"/>
    <w:rsid w:val="00947ED9"/>
    <w:rsid w:val="00950081"/>
    <w:rsid w:val="00950111"/>
    <w:rsid w:val="0095015D"/>
    <w:rsid w:val="00950164"/>
    <w:rsid w:val="0095016D"/>
    <w:rsid w:val="0095017D"/>
    <w:rsid w:val="0095020D"/>
    <w:rsid w:val="009502E8"/>
    <w:rsid w:val="00950335"/>
    <w:rsid w:val="00950355"/>
    <w:rsid w:val="009503A0"/>
    <w:rsid w:val="009504B2"/>
    <w:rsid w:val="009504CE"/>
    <w:rsid w:val="00950573"/>
    <w:rsid w:val="0095057C"/>
    <w:rsid w:val="009505AF"/>
    <w:rsid w:val="009505C5"/>
    <w:rsid w:val="00950605"/>
    <w:rsid w:val="00950639"/>
    <w:rsid w:val="0095064B"/>
    <w:rsid w:val="009506C4"/>
    <w:rsid w:val="0095072B"/>
    <w:rsid w:val="0095073C"/>
    <w:rsid w:val="00950757"/>
    <w:rsid w:val="00950782"/>
    <w:rsid w:val="00950785"/>
    <w:rsid w:val="009507BE"/>
    <w:rsid w:val="00950883"/>
    <w:rsid w:val="00950888"/>
    <w:rsid w:val="009508CF"/>
    <w:rsid w:val="009508E5"/>
    <w:rsid w:val="00950964"/>
    <w:rsid w:val="009509E2"/>
    <w:rsid w:val="00950A1D"/>
    <w:rsid w:val="00950A33"/>
    <w:rsid w:val="00950AA5"/>
    <w:rsid w:val="00950AAF"/>
    <w:rsid w:val="00950AB6"/>
    <w:rsid w:val="00950B44"/>
    <w:rsid w:val="00950BCD"/>
    <w:rsid w:val="00950C01"/>
    <w:rsid w:val="00950D57"/>
    <w:rsid w:val="00950EF9"/>
    <w:rsid w:val="00950F16"/>
    <w:rsid w:val="00950FDE"/>
    <w:rsid w:val="00951023"/>
    <w:rsid w:val="00951042"/>
    <w:rsid w:val="00951071"/>
    <w:rsid w:val="00951151"/>
    <w:rsid w:val="0095115F"/>
    <w:rsid w:val="009511AE"/>
    <w:rsid w:val="00951201"/>
    <w:rsid w:val="00951208"/>
    <w:rsid w:val="0095125C"/>
    <w:rsid w:val="009512BD"/>
    <w:rsid w:val="009512C6"/>
    <w:rsid w:val="00951366"/>
    <w:rsid w:val="0095139E"/>
    <w:rsid w:val="0095146A"/>
    <w:rsid w:val="0095154D"/>
    <w:rsid w:val="0095157D"/>
    <w:rsid w:val="0095157F"/>
    <w:rsid w:val="00951608"/>
    <w:rsid w:val="00951650"/>
    <w:rsid w:val="0095168C"/>
    <w:rsid w:val="00951736"/>
    <w:rsid w:val="009517DF"/>
    <w:rsid w:val="00951889"/>
    <w:rsid w:val="0095189D"/>
    <w:rsid w:val="00951939"/>
    <w:rsid w:val="0095193B"/>
    <w:rsid w:val="0095199A"/>
    <w:rsid w:val="00951A38"/>
    <w:rsid w:val="00951AA6"/>
    <w:rsid w:val="00951BAC"/>
    <w:rsid w:val="00951BB7"/>
    <w:rsid w:val="00951BE8"/>
    <w:rsid w:val="00951C0C"/>
    <w:rsid w:val="00951C3D"/>
    <w:rsid w:val="00951C4E"/>
    <w:rsid w:val="00951C73"/>
    <w:rsid w:val="00951C92"/>
    <w:rsid w:val="00951CFB"/>
    <w:rsid w:val="00951D4C"/>
    <w:rsid w:val="00951D56"/>
    <w:rsid w:val="00951D90"/>
    <w:rsid w:val="00951DF1"/>
    <w:rsid w:val="00951E33"/>
    <w:rsid w:val="00951E38"/>
    <w:rsid w:val="00951E9A"/>
    <w:rsid w:val="00951EB8"/>
    <w:rsid w:val="00951F42"/>
    <w:rsid w:val="00951F63"/>
    <w:rsid w:val="00951FED"/>
    <w:rsid w:val="009520F6"/>
    <w:rsid w:val="0095214A"/>
    <w:rsid w:val="009521C8"/>
    <w:rsid w:val="009521EE"/>
    <w:rsid w:val="00952233"/>
    <w:rsid w:val="00952271"/>
    <w:rsid w:val="009522B9"/>
    <w:rsid w:val="009522EA"/>
    <w:rsid w:val="00952318"/>
    <w:rsid w:val="00952377"/>
    <w:rsid w:val="00952382"/>
    <w:rsid w:val="009523BA"/>
    <w:rsid w:val="009523FA"/>
    <w:rsid w:val="00952487"/>
    <w:rsid w:val="00952493"/>
    <w:rsid w:val="009524FF"/>
    <w:rsid w:val="00952554"/>
    <w:rsid w:val="0095255A"/>
    <w:rsid w:val="009525D3"/>
    <w:rsid w:val="009525FB"/>
    <w:rsid w:val="009526B9"/>
    <w:rsid w:val="009528D3"/>
    <w:rsid w:val="009528E9"/>
    <w:rsid w:val="0095296D"/>
    <w:rsid w:val="009529F0"/>
    <w:rsid w:val="00952A31"/>
    <w:rsid w:val="00952A46"/>
    <w:rsid w:val="00952AB2"/>
    <w:rsid w:val="00952ABD"/>
    <w:rsid w:val="00952B2E"/>
    <w:rsid w:val="00952B74"/>
    <w:rsid w:val="00952B7D"/>
    <w:rsid w:val="00952C23"/>
    <w:rsid w:val="00952C72"/>
    <w:rsid w:val="00952D52"/>
    <w:rsid w:val="00952DFC"/>
    <w:rsid w:val="00952E05"/>
    <w:rsid w:val="00952EF8"/>
    <w:rsid w:val="00952F00"/>
    <w:rsid w:val="00952F17"/>
    <w:rsid w:val="00952F66"/>
    <w:rsid w:val="00952FA9"/>
    <w:rsid w:val="0095305A"/>
    <w:rsid w:val="0095309A"/>
    <w:rsid w:val="009530DD"/>
    <w:rsid w:val="009530F1"/>
    <w:rsid w:val="0095313D"/>
    <w:rsid w:val="009531B8"/>
    <w:rsid w:val="00953248"/>
    <w:rsid w:val="009532DE"/>
    <w:rsid w:val="0095339C"/>
    <w:rsid w:val="009533D7"/>
    <w:rsid w:val="00953405"/>
    <w:rsid w:val="00953432"/>
    <w:rsid w:val="00953464"/>
    <w:rsid w:val="009534D1"/>
    <w:rsid w:val="00953543"/>
    <w:rsid w:val="00953581"/>
    <w:rsid w:val="009536F3"/>
    <w:rsid w:val="00953759"/>
    <w:rsid w:val="009539A9"/>
    <w:rsid w:val="009539B1"/>
    <w:rsid w:val="009539B4"/>
    <w:rsid w:val="009539BD"/>
    <w:rsid w:val="00953A33"/>
    <w:rsid w:val="00953A56"/>
    <w:rsid w:val="00953A62"/>
    <w:rsid w:val="00953AA3"/>
    <w:rsid w:val="00953B96"/>
    <w:rsid w:val="00953BC3"/>
    <w:rsid w:val="00953BC8"/>
    <w:rsid w:val="00953BDA"/>
    <w:rsid w:val="00953BE1"/>
    <w:rsid w:val="00953C8A"/>
    <w:rsid w:val="00953CC3"/>
    <w:rsid w:val="00953D55"/>
    <w:rsid w:val="00953D58"/>
    <w:rsid w:val="00953DF4"/>
    <w:rsid w:val="00953E20"/>
    <w:rsid w:val="00953E2A"/>
    <w:rsid w:val="00953E3E"/>
    <w:rsid w:val="00953EA2"/>
    <w:rsid w:val="00953F6B"/>
    <w:rsid w:val="00953FBB"/>
    <w:rsid w:val="00953FBF"/>
    <w:rsid w:val="00954161"/>
    <w:rsid w:val="009541BB"/>
    <w:rsid w:val="0095424C"/>
    <w:rsid w:val="0095425E"/>
    <w:rsid w:val="00954266"/>
    <w:rsid w:val="009542B5"/>
    <w:rsid w:val="009542E4"/>
    <w:rsid w:val="00954322"/>
    <w:rsid w:val="00954377"/>
    <w:rsid w:val="0095437B"/>
    <w:rsid w:val="009543A4"/>
    <w:rsid w:val="009543C6"/>
    <w:rsid w:val="009543FD"/>
    <w:rsid w:val="00954408"/>
    <w:rsid w:val="009544F5"/>
    <w:rsid w:val="0095451C"/>
    <w:rsid w:val="00954576"/>
    <w:rsid w:val="009545C8"/>
    <w:rsid w:val="00954623"/>
    <w:rsid w:val="0095462D"/>
    <w:rsid w:val="0095465F"/>
    <w:rsid w:val="009546B8"/>
    <w:rsid w:val="0095472B"/>
    <w:rsid w:val="00954734"/>
    <w:rsid w:val="0095475C"/>
    <w:rsid w:val="0095484B"/>
    <w:rsid w:val="009548D2"/>
    <w:rsid w:val="00954929"/>
    <w:rsid w:val="0095495A"/>
    <w:rsid w:val="00954A54"/>
    <w:rsid w:val="00954A5B"/>
    <w:rsid w:val="00954A7A"/>
    <w:rsid w:val="00954B10"/>
    <w:rsid w:val="00954B65"/>
    <w:rsid w:val="00954B81"/>
    <w:rsid w:val="00954BD1"/>
    <w:rsid w:val="00954CA9"/>
    <w:rsid w:val="00954CBA"/>
    <w:rsid w:val="00954CF0"/>
    <w:rsid w:val="00954D66"/>
    <w:rsid w:val="00954D69"/>
    <w:rsid w:val="00954D79"/>
    <w:rsid w:val="00954D96"/>
    <w:rsid w:val="00954E7D"/>
    <w:rsid w:val="00954EEA"/>
    <w:rsid w:val="00954F55"/>
    <w:rsid w:val="00954F56"/>
    <w:rsid w:val="00954FF8"/>
    <w:rsid w:val="00955078"/>
    <w:rsid w:val="009550E5"/>
    <w:rsid w:val="00955138"/>
    <w:rsid w:val="00955157"/>
    <w:rsid w:val="00955196"/>
    <w:rsid w:val="009551D3"/>
    <w:rsid w:val="00955231"/>
    <w:rsid w:val="00955232"/>
    <w:rsid w:val="0095524D"/>
    <w:rsid w:val="00955253"/>
    <w:rsid w:val="009553BD"/>
    <w:rsid w:val="00955409"/>
    <w:rsid w:val="00955431"/>
    <w:rsid w:val="00955475"/>
    <w:rsid w:val="0095547A"/>
    <w:rsid w:val="009554A2"/>
    <w:rsid w:val="009554A4"/>
    <w:rsid w:val="0095550A"/>
    <w:rsid w:val="0095551F"/>
    <w:rsid w:val="009555A3"/>
    <w:rsid w:val="00955636"/>
    <w:rsid w:val="0095564C"/>
    <w:rsid w:val="00955657"/>
    <w:rsid w:val="0095567C"/>
    <w:rsid w:val="00955693"/>
    <w:rsid w:val="00955708"/>
    <w:rsid w:val="0095572F"/>
    <w:rsid w:val="0095573B"/>
    <w:rsid w:val="00955762"/>
    <w:rsid w:val="009557B0"/>
    <w:rsid w:val="009557C7"/>
    <w:rsid w:val="00955809"/>
    <w:rsid w:val="0095580C"/>
    <w:rsid w:val="009558ED"/>
    <w:rsid w:val="00955985"/>
    <w:rsid w:val="00955990"/>
    <w:rsid w:val="009559B4"/>
    <w:rsid w:val="009559C8"/>
    <w:rsid w:val="00955A86"/>
    <w:rsid w:val="00955B0D"/>
    <w:rsid w:val="00955B2B"/>
    <w:rsid w:val="00955B9A"/>
    <w:rsid w:val="00955B9E"/>
    <w:rsid w:val="00955BE3"/>
    <w:rsid w:val="00955BEF"/>
    <w:rsid w:val="00955D12"/>
    <w:rsid w:val="00955D1D"/>
    <w:rsid w:val="00955D64"/>
    <w:rsid w:val="00955D78"/>
    <w:rsid w:val="00955EAF"/>
    <w:rsid w:val="00955EEA"/>
    <w:rsid w:val="00955F28"/>
    <w:rsid w:val="00955FC3"/>
    <w:rsid w:val="00955FD6"/>
    <w:rsid w:val="00955FDC"/>
    <w:rsid w:val="0095600D"/>
    <w:rsid w:val="00956025"/>
    <w:rsid w:val="0095604A"/>
    <w:rsid w:val="009560D5"/>
    <w:rsid w:val="009560DD"/>
    <w:rsid w:val="00956169"/>
    <w:rsid w:val="00956212"/>
    <w:rsid w:val="00956282"/>
    <w:rsid w:val="009562AA"/>
    <w:rsid w:val="009562B5"/>
    <w:rsid w:val="009562CE"/>
    <w:rsid w:val="009562EE"/>
    <w:rsid w:val="0095638B"/>
    <w:rsid w:val="00956429"/>
    <w:rsid w:val="0095645E"/>
    <w:rsid w:val="0095646E"/>
    <w:rsid w:val="00956491"/>
    <w:rsid w:val="00956513"/>
    <w:rsid w:val="00956554"/>
    <w:rsid w:val="009565DF"/>
    <w:rsid w:val="00956604"/>
    <w:rsid w:val="00956647"/>
    <w:rsid w:val="00956658"/>
    <w:rsid w:val="00956677"/>
    <w:rsid w:val="009566D7"/>
    <w:rsid w:val="009566F2"/>
    <w:rsid w:val="00956712"/>
    <w:rsid w:val="00956756"/>
    <w:rsid w:val="00956757"/>
    <w:rsid w:val="009567CB"/>
    <w:rsid w:val="0095680E"/>
    <w:rsid w:val="00956845"/>
    <w:rsid w:val="0095686E"/>
    <w:rsid w:val="009568E6"/>
    <w:rsid w:val="00956925"/>
    <w:rsid w:val="009569F1"/>
    <w:rsid w:val="00956A1C"/>
    <w:rsid w:val="00956A2F"/>
    <w:rsid w:val="00956A40"/>
    <w:rsid w:val="00956A64"/>
    <w:rsid w:val="00956B20"/>
    <w:rsid w:val="00956B8C"/>
    <w:rsid w:val="00956C00"/>
    <w:rsid w:val="00956C74"/>
    <w:rsid w:val="00956CB6"/>
    <w:rsid w:val="00956D29"/>
    <w:rsid w:val="00956DD2"/>
    <w:rsid w:val="00956DED"/>
    <w:rsid w:val="00956E2D"/>
    <w:rsid w:val="00956E9E"/>
    <w:rsid w:val="00956F77"/>
    <w:rsid w:val="0095704A"/>
    <w:rsid w:val="009570AB"/>
    <w:rsid w:val="00957113"/>
    <w:rsid w:val="00957179"/>
    <w:rsid w:val="00957181"/>
    <w:rsid w:val="009572E0"/>
    <w:rsid w:val="009572F3"/>
    <w:rsid w:val="0095734C"/>
    <w:rsid w:val="0095741A"/>
    <w:rsid w:val="009574B4"/>
    <w:rsid w:val="009575A2"/>
    <w:rsid w:val="009575FB"/>
    <w:rsid w:val="009576A8"/>
    <w:rsid w:val="00957748"/>
    <w:rsid w:val="0095776D"/>
    <w:rsid w:val="00957775"/>
    <w:rsid w:val="00957788"/>
    <w:rsid w:val="00957863"/>
    <w:rsid w:val="00957912"/>
    <w:rsid w:val="00957927"/>
    <w:rsid w:val="0095794D"/>
    <w:rsid w:val="00957950"/>
    <w:rsid w:val="0095798E"/>
    <w:rsid w:val="00957A41"/>
    <w:rsid w:val="00957A70"/>
    <w:rsid w:val="00957A96"/>
    <w:rsid w:val="00957B70"/>
    <w:rsid w:val="00957BAD"/>
    <w:rsid w:val="00957BE4"/>
    <w:rsid w:val="00957BF5"/>
    <w:rsid w:val="00957C02"/>
    <w:rsid w:val="00957C4F"/>
    <w:rsid w:val="00957CC8"/>
    <w:rsid w:val="00957D2E"/>
    <w:rsid w:val="00957D90"/>
    <w:rsid w:val="00957DD6"/>
    <w:rsid w:val="00957E12"/>
    <w:rsid w:val="00957E19"/>
    <w:rsid w:val="00957F0B"/>
    <w:rsid w:val="00957F26"/>
    <w:rsid w:val="00957F6E"/>
    <w:rsid w:val="00957FCD"/>
    <w:rsid w:val="00957FDD"/>
    <w:rsid w:val="00960012"/>
    <w:rsid w:val="00960024"/>
    <w:rsid w:val="009600DA"/>
    <w:rsid w:val="00960176"/>
    <w:rsid w:val="009601AA"/>
    <w:rsid w:val="009601E2"/>
    <w:rsid w:val="00960261"/>
    <w:rsid w:val="00960268"/>
    <w:rsid w:val="00960287"/>
    <w:rsid w:val="009602B8"/>
    <w:rsid w:val="00960302"/>
    <w:rsid w:val="0096030D"/>
    <w:rsid w:val="00960386"/>
    <w:rsid w:val="009603D0"/>
    <w:rsid w:val="009603D5"/>
    <w:rsid w:val="0096041E"/>
    <w:rsid w:val="0096046E"/>
    <w:rsid w:val="009604D4"/>
    <w:rsid w:val="0096058C"/>
    <w:rsid w:val="00960592"/>
    <w:rsid w:val="00960609"/>
    <w:rsid w:val="00960652"/>
    <w:rsid w:val="009606A4"/>
    <w:rsid w:val="009606B0"/>
    <w:rsid w:val="009606CB"/>
    <w:rsid w:val="009606DC"/>
    <w:rsid w:val="00960710"/>
    <w:rsid w:val="00960725"/>
    <w:rsid w:val="0096078D"/>
    <w:rsid w:val="00960843"/>
    <w:rsid w:val="00960844"/>
    <w:rsid w:val="00960895"/>
    <w:rsid w:val="009608A9"/>
    <w:rsid w:val="009608E0"/>
    <w:rsid w:val="0096098C"/>
    <w:rsid w:val="009609CD"/>
    <w:rsid w:val="009609DC"/>
    <w:rsid w:val="00960A66"/>
    <w:rsid w:val="00960B14"/>
    <w:rsid w:val="00960B31"/>
    <w:rsid w:val="00960B56"/>
    <w:rsid w:val="00960B7B"/>
    <w:rsid w:val="00960B96"/>
    <w:rsid w:val="00960BDC"/>
    <w:rsid w:val="00960BE5"/>
    <w:rsid w:val="00960C14"/>
    <w:rsid w:val="00960C36"/>
    <w:rsid w:val="00960C55"/>
    <w:rsid w:val="00960C63"/>
    <w:rsid w:val="00960D7D"/>
    <w:rsid w:val="00960DD0"/>
    <w:rsid w:val="00960E9E"/>
    <w:rsid w:val="00960F54"/>
    <w:rsid w:val="00960FA1"/>
    <w:rsid w:val="00960FCB"/>
    <w:rsid w:val="00960FCE"/>
    <w:rsid w:val="00960FD7"/>
    <w:rsid w:val="00961037"/>
    <w:rsid w:val="00961042"/>
    <w:rsid w:val="00961069"/>
    <w:rsid w:val="009610A8"/>
    <w:rsid w:val="00961166"/>
    <w:rsid w:val="00961231"/>
    <w:rsid w:val="0096123B"/>
    <w:rsid w:val="0096124E"/>
    <w:rsid w:val="00961255"/>
    <w:rsid w:val="00961264"/>
    <w:rsid w:val="009613D1"/>
    <w:rsid w:val="00961417"/>
    <w:rsid w:val="0096155B"/>
    <w:rsid w:val="00961567"/>
    <w:rsid w:val="0096156F"/>
    <w:rsid w:val="0096159D"/>
    <w:rsid w:val="009615A0"/>
    <w:rsid w:val="00961677"/>
    <w:rsid w:val="009616DE"/>
    <w:rsid w:val="009617D4"/>
    <w:rsid w:val="0096180F"/>
    <w:rsid w:val="00961837"/>
    <w:rsid w:val="009618E3"/>
    <w:rsid w:val="009618F9"/>
    <w:rsid w:val="009619BC"/>
    <w:rsid w:val="009619DA"/>
    <w:rsid w:val="00961B14"/>
    <w:rsid w:val="00961B9F"/>
    <w:rsid w:val="00961BB9"/>
    <w:rsid w:val="00961BC1"/>
    <w:rsid w:val="00961BCE"/>
    <w:rsid w:val="00961BD5"/>
    <w:rsid w:val="00961BF7"/>
    <w:rsid w:val="00961C25"/>
    <w:rsid w:val="00961CDC"/>
    <w:rsid w:val="00961CE4"/>
    <w:rsid w:val="00961D3B"/>
    <w:rsid w:val="00961DFC"/>
    <w:rsid w:val="00961E5F"/>
    <w:rsid w:val="00961E70"/>
    <w:rsid w:val="00961EA9"/>
    <w:rsid w:val="00961EB1"/>
    <w:rsid w:val="00961F2A"/>
    <w:rsid w:val="00961F5F"/>
    <w:rsid w:val="00961F7F"/>
    <w:rsid w:val="00961FAA"/>
    <w:rsid w:val="00961FE9"/>
    <w:rsid w:val="00962015"/>
    <w:rsid w:val="0096201A"/>
    <w:rsid w:val="0096203F"/>
    <w:rsid w:val="0096208C"/>
    <w:rsid w:val="0096214C"/>
    <w:rsid w:val="009621C8"/>
    <w:rsid w:val="00962204"/>
    <w:rsid w:val="0096220D"/>
    <w:rsid w:val="00962283"/>
    <w:rsid w:val="009622C5"/>
    <w:rsid w:val="00962339"/>
    <w:rsid w:val="0096241D"/>
    <w:rsid w:val="0096249A"/>
    <w:rsid w:val="009624D0"/>
    <w:rsid w:val="009624D2"/>
    <w:rsid w:val="00962524"/>
    <w:rsid w:val="0096252A"/>
    <w:rsid w:val="00962543"/>
    <w:rsid w:val="00962545"/>
    <w:rsid w:val="00962574"/>
    <w:rsid w:val="00962648"/>
    <w:rsid w:val="0096268F"/>
    <w:rsid w:val="0096276C"/>
    <w:rsid w:val="009627BD"/>
    <w:rsid w:val="009627CA"/>
    <w:rsid w:val="00962847"/>
    <w:rsid w:val="009628D0"/>
    <w:rsid w:val="009628E2"/>
    <w:rsid w:val="00962A53"/>
    <w:rsid w:val="00962A6B"/>
    <w:rsid w:val="00962AD9"/>
    <w:rsid w:val="00962B41"/>
    <w:rsid w:val="00962B5B"/>
    <w:rsid w:val="00962B5F"/>
    <w:rsid w:val="00962B6A"/>
    <w:rsid w:val="00962B80"/>
    <w:rsid w:val="00962CB6"/>
    <w:rsid w:val="00962D86"/>
    <w:rsid w:val="00962E7A"/>
    <w:rsid w:val="00962EA9"/>
    <w:rsid w:val="00962EDE"/>
    <w:rsid w:val="00962F90"/>
    <w:rsid w:val="0096300F"/>
    <w:rsid w:val="0096309C"/>
    <w:rsid w:val="00963176"/>
    <w:rsid w:val="0096317D"/>
    <w:rsid w:val="00963184"/>
    <w:rsid w:val="009631E2"/>
    <w:rsid w:val="00963262"/>
    <w:rsid w:val="009632B7"/>
    <w:rsid w:val="009632D8"/>
    <w:rsid w:val="009632EC"/>
    <w:rsid w:val="00963376"/>
    <w:rsid w:val="0096337C"/>
    <w:rsid w:val="009633A1"/>
    <w:rsid w:val="00963419"/>
    <w:rsid w:val="009634B4"/>
    <w:rsid w:val="00963501"/>
    <w:rsid w:val="0096353E"/>
    <w:rsid w:val="00963561"/>
    <w:rsid w:val="00963577"/>
    <w:rsid w:val="009635BB"/>
    <w:rsid w:val="00963656"/>
    <w:rsid w:val="00963683"/>
    <w:rsid w:val="0096368F"/>
    <w:rsid w:val="0096369D"/>
    <w:rsid w:val="009636DB"/>
    <w:rsid w:val="0096370D"/>
    <w:rsid w:val="009637EE"/>
    <w:rsid w:val="00963801"/>
    <w:rsid w:val="0096387D"/>
    <w:rsid w:val="009638A8"/>
    <w:rsid w:val="009638BC"/>
    <w:rsid w:val="009638D1"/>
    <w:rsid w:val="009638DB"/>
    <w:rsid w:val="009638E1"/>
    <w:rsid w:val="0096399B"/>
    <w:rsid w:val="009639AE"/>
    <w:rsid w:val="00963A48"/>
    <w:rsid w:val="00963A5E"/>
    <w:rsid w:val="00963A6C"/>
    <w:rsid w:val="00963A7E"/>
    <w:rsid w:val="00963A92"/>
    <w:rsid w:val="00963AD1"/>
    <w:rsid w:val="00963B3D"/>
    <w:rsid w:val="00963B91"/>
    <w:rsid w:val="00963C0E"/>
    <w:rsid w:val="00963C44"/>
    <w:rsid w:val="00963CD7"/>
    <w:rsid w:val="00963CDE"/>
    <w:rsid w:val="00963CE0"/>
    <w:rsid w:val="00963E59"/>
    <w:rsid w:val="00963E9E"/>
    <w:rsid w:val="00963EB3"/>
    <w:rsid w:val="00963F44"/>
    <w:rsid w:val="00963F58"/>
    <w:rsid w:val="00963F6A"/>
    <w:rsid w:val="00964018"/>
    <w:rsid w:val="0096401D"/>
    <w:rsid w:val="00964099"/>
    <w:rsid w:val="009640A2"/>
    <w:rsid w:val="009640DC"/>
    <w:rsid w:val="009640EE"/>
    <w:rsid w:val="00964188"/>
    <w:rsid w:val="00964193"/>
    <w:rsid w:val="009641AF"/>
    <w:rsid w:val="009641B1"/>
    <w:rsid w:val="0096427D"/>
    <w:rsid w:val="0096429D"/>
    <w:rsid w:val="009642AA"/>
    <w:rsid w:val="009642CE"/>
    <w:rsid w:val="00964314"/>
    <w:rsid w:val="0096434E"/>
    <w:rsid w:val="00964382"/>
    <w:rsid w:val="009643DB"/>
    <w:rsid w:val="009643E2"/>
    <w:rsid w:val="009644CB"/>
    <w:rsid w:val="00964541"/>
    <w:rsid w:val="0096457A"/>
    <w:rsid w:val="00964585"/>
    <w:rsid w:val="009645DF"/>
    <w:rsid w:val="00964681"/>
    <w:rsid w:val="009646AB"/>
    <w:rsid w:val="009646C3"/>
    <w:rsid w:val="009646E9"/>
    <w:rsid w:val="0096473C"/>
    <w:rsid w:val="00964772"/>
    <w:rsid w:val="0096477D"/>
    <w:rsid w:val="00964788"/>
    <w:rsid w:val="009647A9"/>
    <w:rsid w:val="009647E0"/>
    <w:rsid w:val="00964909"/>
    <w:rsid w:val="0096490A"/>
    <w:rsid w:val="00964920"/>
    <w:rsid w:val="00964976"/>
    <w:rsid w:val="00964991"/>
    <w:rsid w:val="00964A3A"/>
    <w:rsid w:val="00964ACA"/>
    <w:rsid w:val="00964AD6"/>
    <w:rsid w:val="00964B23"/>
    <w:rsid w:val="00964B30"/>
    <w:rsid w:val="00964B56"/>
    <w:rsid w:val="00964B67"/>
    <w:rsid w:val="00964BFC"/>
    <w:rsid w:val="00964C50"/>
    <w:rsid w:val="00964C91"/>
    <w:rsid w:val="00964CD6"/>
    <w:rsid w:val="00964D26"/>
    <w:rsid w:val="00964D94"/>
    <w:rsid w:val="00964DBA"/>
    <w:rsid w:val="00964DBB"/>
    <w:rsid w:val="00964EFC"/>
    <w:rsid w:val="00964F53"/>
    <w:rsid w:val="00964FC2"/>
    <w:rsid w:val="0096511F"/>
    <w:rsid w:val="0096515E"/>
    <w:rsid w:val="0096519D"/>
    <w:rsid w:val="009651C9"/>
    <w:rsid w:val="00965219"/>
    <w:rsid w:val="0096521A"/>
    <w:rsid w:val="00965226"/>
    <w:rsid w:val="0096522F"/>
    <w:rsid w:val="0096528B"/>
    <w:rsid w:val="009652F7"/>
    <w:rsid w:val="009653D8"/>
    <w:rsid w:val="009653EB"/>
    <w:rsid w:val="0096540A"/>
    <w:rsid w:val="00965418"/>
    <w:rsid w:val="00965422"/>
    <w:rsid w:val="0096545D"/>
    <w:rsid w:val="0096547D"/>
    <w:rsid w:val="009654D0"/>
    <w:rsid w:val="009654D6"/>
    <w:rsid w:val="00965552"/>
    <w:rsid w:val="00965581"/>
    <w:rsid w:val="009655E4"/>
    <w:rsid w:val="00965613"/>
    <w:rsid w:val="00965614"/>
    <w:rsid w:val="00965642"/>
    <w:rsid w:val="00965648"/>
    <w:rsid w:val="009656B5"/>
    <w:rsid w:val="009656DF"/>
    <w:rsid w:val="009656FD"/>
    <w:rsid w:val="00965757"/>
    <w:rsid w:val="0096579E"/>
    <w:rsid w:val="00965842"/>
    <w:rsid w:val="00965853"/>
    <w:rsid w:val="00965889"/>
    <w:rsid w:val="009658EA"/>
    <w:rsid w:val="00965931"/>
    <w:rsid w:val="0096595A"/>
    <w:rsid w:val="009659A0"/>
    <w:rsid w:val="009659FC"/>
    <w:rsid w:val="00965A6C"/>
    <w:rsid w:val="00965B07"/>
    <w:rsid w:val="00965B23"/>
    <w:rsid w:val="00965B4F"/>
    <w:rsid w:val="00965C2C"/>
    <w:rsid w:val="00965C44"/>
    <w:rsid w:val="00965C55"/>
    <w:rsid w:val="00965C6D"/>
    <w:rsid w:val="00965CE4"/>
    <w:rsid w:val="00965D19"/>
    <w:rsid w:val="00965D38"/>
    <w:rsid w:val="00965D4D"/>
    <w:rsid w:val="00965E4E"/>
    <w:rsid w:val="00965EA3"/>
    <w:rsid w:val="00965EE8"/>
    <w:rsid w:val="00965FA4"/>
    <w:rsid w:val="00965FBE"/>
    <w:rsid w:val="00965FD1"/>
    <w:rsid w:val="0096604F"/>
    <w:rsid w:val="00966078"/>
    <w:rsid w:val="00966080"/>
    <w:rsid w:val="00966138"/>
    <w:rsid w:val="009662A0"/>
    <w:rsid w:val="009662BE"/>
    <w:rsid w:val="009662BF"/>
    <w:rsid w:val="00966307"/>
    <w:rsid w:val="00966340"/>
    <w:rsid w:val="00966527"/>
    <w:rsid w:val="00966560"/>
    <w:rsid w:val="0096656C"/>
    <w:rsid w:val="00966579"/>
    <w:rsid w:val="00966591"/>
    <w:rsid w:val="0096667D"/>
    <w:rsid w:val="009666CA"/>
    <w:rsid w:val="009666CF"/>
    <w:rsid w:val="00966729"/>
    <w:rsid w:val="00966769"/>
    <w:rsid w:val="00966775"/>
    <w:rsid w:val="009667B0"/>
    <w:rsid w:val="009667B2"/>
    <w:rsid w:val="009667D8"/>
    <w:rsid w:val="00966892"/>
    <w:rsid w:val="00966901"/>
    <w:rsid w:val="0096697A"/>
    <w:rsid w:val="009669C1"/>
    <w:rsid w:val="00966B14"/>
    <w:rsid w:val="00966B44"/>
    <w:rsid w:val="00966B48"/>
    <w:rsid w:val="00966B4F"/>
    <w:rsid w:val="00966B84"/>
    <w:rsid w:val="00966BBC"/>
    <w:rsid w:val="00966BC0"/>
    <w:rsid w:val="00966BC3"/>
    <w:rsid w:val="00966C23"/>
    <w:rsid w:val="00966C76"/>
    <w:rsid w:val="00966D94"/>
    <w:rsid w:val="00966DAD"/>
    <w:rsid w:val="00966DB6"/>
    <w:rsid w:val="00966EAF"/>
    <w:rsid w:val="00966F19"/>
    <w:rsid w:val="00966F35"/>
    <w:rsid w:val="00966F6E"/>
    <w:rsid w:val="0096703C"/>
    <w:rsid w:val="009670CD"/>
    <w:rsid w:val="00967149"/>
    <w:rsid w:val="00967198"/>
    <w:rsid w:val="009671E4"/>
    <w:rsid w:val="009671EB"/>
    <w:rsid w:val="00967219"/>
    <w:rsid w:val="00967236"/>
    <w:rsid w:val="009672E1"/>
    <w:rsid w:val="009672FD"/>
    <w:rsid w:val="00967430"/>
    <w:rsid w:val="00967479"/>
    <w:rsid w:val="009674AB"/>
    <w:rsid w:val="009674FA"/>
    <w:rsid w:val="00967559"/>
    <w:rsid w:val="009675FA"/>
    <w:rsid w:val="00967630"/>
    <w:rsid w:val="00967663"/>
    <w:rsid w:val="0096767E"/>
    <w:rsid w:val="00967695"/>
    <w:rsid w:val="009676ED"/>
    <w:rsid w:val="00967701"/>
    <w:rsid w:val="00967724"/>
    <w:rsid w:val="00967749"/>
    <w:rsid w:val="0096777D"/>
    <w:rsid w:val="009677BC"/>
    <w:rsid w:val="009677DD"/>
    <w:rsid w:val="00967880"/>
    <w:rsid w:val="0096789F"/>
    <w:rsid w:val="009678B4"/>
    <w:rsid w:val="0096796B"/>
    <w:rsid w:val="00967973"/>
    <w:rsid w:val="00967989"/>
    <w:rsid w:val="009679D9"/>
    <w:rsid w:val="00967AA5"/>
    <w:rsid w:val="00967B3E"/>
    <w:rsid w:val="00967B92"/>
    <w:rsid w:val="00967BD8"/>
    <w:rsid w:val="00967CE9"/>
    <w:rsid w:val="00967F55"/>
    <w:rsid w:val="00967FA5"/>
    <w:rsid w:val="0097006E"/>
    <w:rsid w:val="0097011A"/>
    <w:rsid w:val="00970128"/>
    <w:rsid w:val="00970157"/>
    <w:rsid w:val="009701A2"/>
    <w:rsid w:val="009701E9"/>
    <w:rsid w:val="00970223"/>
    <w:rsid w:val="0097026F"/>
    <w:rsid w:val="00970289"/>
    <w:rsid w:val="009702C7"/>
    <w:rsid w:val="009702CC"/>
    <w:rsid w:val="009702D0"/>
    <w:rsid w:val="0097030B"/>
    <w:rsid w:val="0097033E"/>
    <w:rsid w:val="0097035C"/>
    <w:rsid w:val="009703D5"/>
    <w:rsid w:val="009703FF"/>
    <w:rsid w:val="0097043D"/>
    <w:rsid w:val="00970473"/>
    <w:rsid w:val="0097047B"/>
    <w:rsid w:val="009704A5"/>
    <w:rsid w:val="009704FF"/>
    <w:rsid w:val="00970503"/>
    <w:rsid w:val="00970556"/>
    <w:rsid w:val="009706BA"/>
    <w:rsid w:val="009706F9"/>
    <w:rsid w:val="00970707"/>
    <w:rsid w:val="00970708"/>
    <w:rsid w:val="0097072D"/>
    <w:rsid w:val="00970747"/>
    <w:rsid w:val="0097076E"/>
    <w:rsid w:val="00970795"/>
    <w:rsid w:val="009707F3"/>
    <w:rsid w:val="009708E3"/>
    <w:rsid w:val="009708F8"/>
    <w:rsid w:val="009709A1"/>
    <w:rsid w:val="00970B5E"/>
    <w:rsid w:val="00970B9D"/>
    <w:rsid w:val="00970BC0"/>
    <w:rsid w:val="00970C5B"/>
    <w:rsid w:val="00970CC5"/>
    <w:rsid w:val="00970D5F"/>
    <w:rsid w:val="00970DF5"/>
    <w:rsid w:val="00970DF8"/>
    <w:rsid w:val="00970E4C"/>
    <w:rsid w:val="00970E8C"/>
    <w:rsid w:val="00970F1E"/>
    <w:rsid w:val="00970F7F"/>
    <w:rsid w:val="0097106B"/>
    <w:rsid w:val="00971111"/>
    <w:rsid w:val="00971179"/>
    <w:rsid w:val="009711A9"/>
    <w:rsid w:val="009711FF"/>
    <w:rsid w:val="00971214"/>
    <w:rsid w:val="00971237"/>
    <w:rsid w:val="00971284"/>
    <w:rsid w:val="009712C4"/>
    <w:rsid w:val="009712F9"/>
    <w:rsid w:val="00971482"/>
    <w:rsid w:val="009714BF"/>
    <w:rsid w:val="009714DD"/>
    <w:rsid w:val="00971537"/>
    <w:rsid w:val="009715FF"/>
    <w:rsid w:val="0097165B"/>
    <w:rsid w:val="009716CC"/>
    <w:rsid w:val="009716FD"/>
    <w:rsid w:val="00971793"/>
    <w:rsid w:val="009717E6"/>
    <w:rsid w:val="00971802"/>
    <w:rsid w:val="00971855"/>
    <w:rsid w:val="009718D9"/>
    <w:rsid w:val="009718FF"/>
    <w:rsid w:val="00971A2D"/>
    <w:rsid w:val="00971A52"/>
    <w:rsid w:val="00971A81"/>
    <w:rsid w:val="00971ADE"/>
    <w:rsid w:val="00971B93"/>
    <w:rsid w:val="00971C1F"/>
    <w:rsid w:val="00971CCC"/>
    <w:rsid w:val="00971D78"/>
    <w:rsid w:val="00971D7B"/>
    <w:rsid w:val="00971DD0"/>
    <w:rsid w:val="00971E50"/>
    <w:rsid w:val="00971E7A"/>
    <w:rsid w:val="00971E9C"/>
    <w:rsid w:val="00971EA3"/>
    <w:rsid w:val="00971F4E"/>
    <w:rsid w:val="00971F93"/>
    <w:rsid w:val="00971FC3"/>
    <w:rsid w:val="00971FC7"/>
    <w:rsid w:val="00972051"/>
    <w:rsid w:val="00972082"/>
    <w:rsid w:val="009720C2"/>
    <w:rsid w:val="00972182"/>
    <w:rsid w:val="009721AD"/>
    <w:rsid w:val="009721C3"/>
    <w:rsid w:val="009721E8"/>
    <w:rsid w:val="00972209"/>
    <w:rsid w:val="0097221E"/>
    <w:rsid w:val="009722B3"/>
    <w:rsid w:val="00972375"/>
    <w:rsid w:val="00972377"/>
    <w:rsid w:val="0097237A"/>
    <w:rsid w:val="0097237F"/>
    <w:rsid w:val="009723B9"/>
    <w:rsid w:val="009723D9"/>
    <w:rsid w:val="00972496"/>
    <w:rsid w:val="009724D0"/>
    <w:rsid w:val="00972506"/>
    <w:rsid w:val="00972512"/>
    <w:rsid w:val="00972599"/>
    <w:rsid w:val="009725E2"/>
    <w:rsid w:val="009725F9"/>
    <w:rsid w:val="0097262A"/>
    <w:rsid w:val="00972665"/>
    <w:rsid w:val="0097278A"/>
    <w:rsid w:val="0097285D"/>
    <w:rsid w:val="009728D3"/>
    <w:rsid w:val="0097293D"/>
    <w:rsid w:val="009729FA"/>
    <w:rsid w:val="009729FB"/>
    <w:rsid w:val="00972A19"/>
    <w:rsid w:val="00972A77"/>
    <w:rsid w:val="00972A78"/>
    <w:rsid w:val="00972AAA"/>
    <w:rsid w:val="00972B54"/>
    <w:rsid w:val="00972C63"/>
    <w:rsid w:val="00972CD7"/>
    <w:rsid w:val="00972E06"/>
    <w:rsid w:val="00972E48"/>
    <w:rsid w:val="00972E78"/>
    <w:rsid w:val="00972E8B"/>
    <w:rsid w:val="00972EDE"/>
    <w:rsid w:val="00972F1A"/>
    <w:rsid w:val="00972F28"/>
    <w:rsid w:val="00972F97"/>
    <w:rsid w:val="00972FCC"/>
    <w:rsid w:val="00972FEA"/>
    <w:rsid w:val="00973058"/>
    <w:rsid w:val="00973073"/>
    <w:rsid w:val="00973083"/>
    <w:rsid w:val="0097309F"/>
    <w:rsid w:val="009730D8"/>
    <w:rsid w:val="00973142"/>
    <w:rsid w:val="00973163"/>
    <w:rsid w:val="009731B4"/>
    <w:rsid w:val="009731C4"/>
    <w:rsid w:val="0097328C"/>
    <w:rsid w:val="009732ED"/>
    <w:rsid w:val="00973351"/>
    <w:rsid w:val="00973390"/>
    <w:rsid w:val="009733B6"/>
    <w:rsid w:val="0097341C"/>
    <w:rsid w:val="00973508"/>
    <w:rsid w:val="00973526"/>
    <w:rsid w:val="00973542"/>
    <w:rsid w:val="00973582"/>
    <w:rsid w:val="00973635"/>
    <w:rsid w:val="0097367F"/>
    <w:rsid w:val="009736A1"/>
    <w:rsid w:val="0097376E"/>
    <w:rsid w:val="00973785"/>
    <w:rsid w:val="00973793"/>
    <w:rsid w:val="00973876"/>
    <w:rsid w:val="0097389E"/>
    <w:rsid w:val="00973949"/>
    <w:rsid w:val="00973984"/>
    <w:rsid w:val="009739FE"/>
    <w:rsid w:val="00973A20"/>
    <w:rsid w:val="00973A9B"/>
    <w:rsid w:val="00973A9F"/>
    <w:rsid w:val="00973B84"/>
    <w:rsid w:val="00973B97"/>
    <w:rsid w:val="00973BE7"/>
    <w:rsid w:val="00973CD9"/>
    <w:rsid w:val="00973D09"/>
    <w:rsid w:val="00973D1B"/>
    <w:rsid w:val="00973DD9"/>
    <w:rsid w:val="00973DE8"/>
    <w:rsid w:val="00973E21"/>
    <w:rsid w:val="00973EE0"/>
    <w:rsid w:val="00973F3D"/>
    <w:rsid w:val="00973F89"/>
    <w:rsid w:val="00974007"/>
    <w:rsid w:val="009740FD"/>
    <w:rsid w:val="00974118"/>
    <w:rsid w:val="0097422E"/>
    <w:rsid w:val="0097427F"/>
    <w:rsid w:val="00974297"/>
    <w:rsid w:val="009742D3"/>
    <w:rsid w:val="00974307"/>
    <w:rsid w:val="0097444F"/>
    <w:rsid w:val="00974512"/>
    <w:rsid w:val="009745C4"/>
    <w:rsid w:val="009745C9"/>
    <w:rsid w:val="00974646"/>
    <w:rsid w:val="009746A5"/>
    <w:rsid w:val="009746C5"/>
    <w:rsid w:val="009746D4"/>
    <w:rsid w:val="00974706"/>
    <w:rsid w:val="00974823"/>
    <w:rsid w:val="0097484B"/>
    <w:rsid w:val="00974919"/>
    <w:rsid w:val="0097491E"/>
    <w:rsid w:val="00974A02"/>
    <w:rsid w:val="00974A5A"/>
    <w:rsid w:val="00974A78"/>
    <w:rsid w:val="00974AAF"/>
    <w:rsid w:val="00974ADA"/>
    <w:rsid w:val="00974AF1"/>
    <w:rsid w:val="00974B4D"/>
    <w:rsid w:val="00974BA9"/>
    <w:rsid w:val="00974C2E"/>
    <w:rsid w:val="00974CB5"/>
    <w:rsid w:val="00974CBE"/>
    <w:rsid w:val="00974D9D"/>
    <w:rsid w:val="00974D9F"/>
    <w:rsid w:val="00974DAB"/>
    <w:rsid w:val="00974DF8"/>
    <w:rsid w:val="00974E4D"/>
    <w:rsid w:val="00974EF6"/>
    <w:rsid w:val="00974F24"/>
    <w:rsid w:val="00974F53"/>
    <w:rsid w:val="00974F5F"/>
    <w:rsid w:val="00974F99"/>
    <w:rsid w:val="00975031"/>
    <w:rsid w:val="00975034"/>
    <w:rsid w:val="009750DA"/>
    <w:rsid w:val="0097514B"/>
    <w:rsid w:val="0097527A"/>
    <w:rsid w:val="0097543B"/>
    <w:rsid w:val="00975444"/>
    <w:rsid w:val="009754D1"/>
    <w:rsid w:val="00975671"/>
    <w:rsid w:val="00975751"/>
    <w:rsid w:val="009757A0"/>
    <w:rsid w:val="009757B1"/>
    <w:rsid w:val="009757B3"/>
    <w:rsid w:val="00975806"/>
    <w:rsid w:val="009758F0"/>
    <w:rsid w:val="00975975"/>
    <w:rsid w:val="009759CC"/>
    <w:rsid w:val="009759EB"/>
    <w:rsid w:val="00975A3C"/>
    <w:rsid w:val="00975A43"/>
    <w:rsid w:val="00975A84"/>
    <w:rsid w:val="00975A94"/>
    <w:rsid w:val="00975B12"/>
    <w:rsid w:val="00975B1C"/>
    <w:rsid w:val="00975B54"/>
    <w:rsid w:val="00975BCC"/>
    <w:rsid w:val="00975C2C"/>
    <w:rsid w:val="00975C9B"/>
    <w:rsid w:val="00975D0E"/>
    <w:rsid w:val="00975DA3"/>
    <w:rsid w:val="00975DA4"/>
    <w:rsid w:val="00975E89"/>
    <w:rsid w:val="00975F33"/>
    <w:rsid w:val="00975F3A"/>
    <w:rsid w:val="00975F9C"/>
    <w:rsid w:val="00975F9F"/>
    <w:rsid w:val="00975FC7"/>
    <w:rsid w:val="00975FED"/>
    <w:rsid w:val="0097604E"/>
    <w:rsid w:val="0097606F"/>
    <w:rsid w:val="00976072"/>
    <w:rsid w:val="0097609E"/>
    <w:rsid w:val="009760C1"/>
    <w:rsid w:val="009760CF"/>
    <w:rsid w:val="009760DD"/>
    <w:rsid w:val="00976117"/>
    <w:rsid w:val="009761B4"/>
    <w:rsid w:val="009761EE"/>
    <w:rsid w:val="00976264"/>
    <w:rsid w:val="0097637D"/>
    <w:rsid w:val="00976503"/>
    <w:rsid w:val="00976507"/>
    <w:rsid w:val="009765B7"/>
    <w:rsid w:val="00976628"/>
    <w:rsid w:val="00976657"/>
    <w:rsid w:val="00976665"/>
    <w:rsid w:val="0097669F"/>
    <w:rsid w:val="009766E0"/>
    <w:rsid w:val="009768B1"/>
    <w:rsid w:val="009768C3"/>
    <w:rsid w:val="009768E8"/>
    <w:rsid w:val="0097694C"/>
    <w:rsid w:val="00976971"/>
    <w:rsid w:val="009769EA"/>
    <w:rsid w:val="00976A8F"/>
    <w:rsid w:val="00976AB2"/>
    <w:rsid w:val="00976BDD"/>
    <w:rsid w:val="00976C14"/>
    <w:rsid w:val="00976C4C"/>
    <w:rsid w:val="00976CED"/>
    <w:rsid w:val="00976CFA"/>
    <w:rsid w:val="00976E5A"/>
    <w:rsid w:val="00976E8E"/>
    <w:rsid w:val="00976F18"/>
    <w:rsid w:val="00976F26"/>
    <w:rsid w:val="00976F2F"/>
    <w:rsid w:val="00976F85"/>
    <w:rsid w:val="00977017"/>
    <w:rsid w:val="00977020"/>
    <w:rsid w:val="00977031"/>
    <w:rsid w:val="009771FB"/>
    <w:rsid w:val="009772F1"/>
    <w:rsid w:val="00977301"/>
    <w:rsid w:val="00977310"/>
    <w:rsid w:val="00977396"/>
    <w:rsid w:val="00977397"/>
    <w:rsid w:val="009773A7"/>
    <w:rsid w:val="00977455"/>
    <w:rsid w:val="00977488"/>
    <w:rsid w:val="00977511"/>
    <w:rsid w:val="00977541"/>
    <w:rsid w:val="00977570"/>
    <w:rsid w:val="00977571"/>
    <w:rsid w:val="00977574"/>
    <w:rsid w:val="00977669"/>
    <w:rsid w:val="00977698"/>
    <w:rsid w:val="009776D1"/>
    <w:rsid w:val="0097770B"/>
    <w:rsid w:val="0097770C"/>
    <w:rsid w:val="00977754"/>
    <w:rsid w:val="0097777F"/>
    <w:rsid w:val="00977784"/>
    <w:rsid w:val="009777A0"/>
    <w:rsid w:val="0097781B"/>
    <w:rsid w:val="00977882"/>
    <w:rsid w:val="009778AE"/>
    <w:rsid w:val="009778CD"/>
    <w:rsid w:val="00977953"/>
    <w:rsid w:val="009779B2"/>
    <w:rsid w:val="009779BA"/>
    <w:rsid w:val="009779E0"/>
    <w:rsid w:val="00977B61"/>
    <w:rsid w:val="00977B8B"/>
    <w:rsid w:val="00977C1D"/>
    <w:rsid w:val="00977C92"/>
    <w:rsid w:val="00977CB3"/>
    <w:rsid w:val="00977D3A"/>
    <w:rsid w:val="00977D67"/>
    <w:rsid w:val="00977D93"/>
    <w:rsid w:val="00977E27"/>
    <w:rsid w:val="00977E7F"/>
    <w:rsid w:val="00977F69"/>
    <w:rsid w:val="00977FEC"/>
    <w:rsid w:val="00980000"/>
    <w:rsid w:val="00980094"/>
    <w:rsid w:val="00980199"/>
    <w:rsid w:val="0098019B"/>
    <w:rsid w:val="009801E9"/>
    <w:rsid w:val="00980205"/>
    <w:rsid w:val="00980243"/>
    <w:rsid w:val="00980267"/>
    <w:rsid w:val="009802F8"/>
    <w:rsid w:val="00980392"/>
    <w:rsid w:val="00980490"/>
    <w:rsid w:val="009804DA"/>
    <w:rsid w:val="0098050D"/>
    <w:rsid w:val="0098056D"/>
    <w:rsid w:val="00980593"/>
    <w:rsid w:val="009805C1"/>
    <w:rsid w:val="009805D3"/>
    <w:rsid w:val="009805D9"/>
    <w:rsid w:val="00980630"/>
    <w:rsid w:val="00980635"/>
    <w:rsid w:val="009806A8"/>
    <w:rsid w:val="0098074F"/>
    <w:rsid w:val="009807CC"/>
    <w:rsid w:val="00980886"/>
    <w:rsid w:val="009808E7"/>
    <w:rsid w:val="009809AF"/>
    <w:rsid w:val="009809C3"/>
    <w:rsid w:val="009809F1"/>
    <w:rsid w:val="00980ADF"/>
    <w:rsid w:val="00980B44"/>
    <w:rsid w:val="00980B4D"/>
    <w:rsid w:val="00980B5F"/>
    <w:rsid w:val="00980BB7"/>
    <w:rsid w:val="00980BEA"/>
    <w:rsid w:val="00980CEF"/>
    <w:rsid w:val="00980CFA"/>
    <w:rsid w:val="00980D58"/>
    <w:rsid w:val="00980DA3"/>
    <w:rsid w:val="00980E6D"/>
    <w:rsid w:val="00980EFA"/>
    <w:rsid w:val="00980F1B"/>
    <w:rsid w:val="0098109A"/>
    <w:rsid w:val="009810A2"/>
    <w:rsid w:val="009810C9"/>
    <w:rsid w:val="0098115D"/>
    <w:rsid w:val="0098131B"/>
    <w:rsid w:val="00981330"/>
    <w:rsid w:val="00981339"/>
    <w:rsid w:val="00981385"/>
    <w:rsid w:val="00981398"/>
    <w:rsid w:val="0098139D"/>
    <w:rsid w:val="009815DD"/>
    <w:rsid w:val="00981615"/>
    <w:rsid w:val="00981770"/>
    <w:rsid w:val="00981829"/>
    <w:rsid w:val="0098183F"/>
    <w:rsid w:val="0098192D"/>
    <w:rsid w:val="0098194A"/>
    <w:rsid w:val="0098199C"/>
    <w:rsid w:val="00981A99"/>
    <w:rsid w:val="00981AA3"/>
    <w:rsid w:val="00981AD3"/>
    <w:rsid w:val="00981B23"/>
    <w:rsid w:val="00981B94"/>
    <w:rsid w:val="00981BC3"/>
    <w:rsid w:val="00981C81"/>
    <w:rsid w:val="00981CE8"/>
    <w:rsid w:val="00981CFA"/>
    <w:rsid w:val="00981D18"/>
    <w:rsid w:val="00981D8C"/>
    <w:rsid w:val="00981DEC"/>
    <w:rsid w:val="00981E76"/>
    <w:rsid w:val="00981E85"/>
    <w:rsid w:val="00981F17"/>
    <w:rsid w:val="00981F86"/>
    <w:rsid w:val="00981FEF"/>
    <w:rsid w:val="0098202D"/>
    <w:rsid w:val="00982065"/>
    <w:rsid w:val="00982134"/>
    <w:rsid w:val="0098213E"/>
    <w:rsid w:val="0098214A"/>
    <w:rsid w:val="00982151"/>
    <w:rsid w:val="00982157"/>
    <w:rsid w:val="0098219C"/>
    <w:rsid w:val="00982214"/>
    <w:rsid w:val="00982271"/>
    <w:rsid w:val="009822C1"/>
    <w:rsid w:val="00982337"/>
    <w:rsid w:val="00982362"/>
    <w:rsid w:val="00982393"/>
    <w:rsid w:val="00982504"/>
    <w:rsid w:val="0098254E"/>
    <w:rsid w:val="009825BD"/>
    <w:rsid w:val="00982712"/>
    <w:rsid w:val="00982735"/>
    <w:rsid w:val="00982764"/>
    <w:rsid w:val="009827A4"/>
    <w:rsid w:val="0098281F"/>
    <w:rsid w:val="00982822"/>
    <w:rsid w:val="00982841"/>
    <w:rsid w:val="0098287A"/>
    <w:rsid w:val="00982891"/>
    <w:rsid w:val="009828C1"/>
    <w:rsid w:val="009828FC"/>
    <w:rsid w:val="00982996"/>
    <w:rsid w:val="009829C4"/>
    <w:rsid w:val="009829E5"/>
    <w:rsid w:val="009829FE"/>
    <w:rsid w:val="00982A0C"/>
    <w:rsid w:val="00982A36"/>
    <w:rsid w:val="00982A3A"/>
    <w:rsid w:val="00982A57"/>
    <w:rsid w:val="00982B1C"/>
    <w:rsid w:val="00982B2D"/>
    <w:rsid w:val="00982C04"/>
    <w:rsid w:val="00982C6E"/>
    <w:rsid w:val="00982CA8"/>
    <w:rsid w:val="00982CAA"/>
    <w:rsid w:val="00982CDB"/>
    <w:rsid w:val="00982D07"/>
    <w:rsid w:val="00982D38"/>
    <w:rsid w:val="00982D70"/>
    <w:rsid w:val="00982E3D"/>
    <w:rsid w:val="00982E50"/>
    <w:rsid w:val="00982E52"/>
    <w:rsid w:val="00982E5C"/>
    <w:rsid w:val="00982E7A"/>
    <w:rsid w:val="00982EC8"/>
    <w:rsid w:val="00982EE0"/>
    <w:rsid w:val="00982F26"/>
    <w:rsid w:val="00982F31"/>
    <w:rsid w:val="00982F33"/>
    <w:rsid w:val="00982F7A"/>
    <w:rsid w:val="00982F82"/>
    <w:rsid w:val="00982F9D"/>
    <w:rsid w:val="00982FA3"/>
    <w:rsid w:val="00983006"/>
    <w:rsid w:val="00983073"/>
    <w:rsid w:val="009830B9"/>
    <w:rsid w:val="009830D9"/>
    <w:rsid w:val="0098312D"/>
    <w:rsid w:val="0098315A"/>
    <w:rsid w:val="009831AE"/>
    <w:rsid w:val="00983204"/>
    <w:rsid w:val="009832BF"/>
    <w:rsid w:val="00983308"/>
    <w:rsid w:val="0098333D"/>
    <w:rsid w:val="009833A2"/>
    <w:rsid w:val="009833C9"/>
    <w:rsid w:val="009834F6"/>
    <w:rsid w:val="00983565"/>
    <w:rsid w:val="00983596"/>
    <w:rsid w:val="009835BA"/>
    <w:rsid w:val="009835C4"/>
    <w:rsid w:val="0098370A"/>
    <w:rsid w:val="00983717"/>
    <w:rsid w:val="00983722"/>
    <w:rsid w:val="00983745"/>
    <w:rsid w:val="0098377B"/>
    <w:rsid w:val="00983801"/>
    <w:rsid w:val="00983878"/>
    <w:rsid w:val="00983901"/>
    <w:rsid w:val="00983904"/>
    <w:rsid w:val="00983919"/>
    <w:rsid w:val="009839E2"/>
    <w:rsid w:val="009839FF"/>
    <w:rsid w:val="00983ACD"/>
    <w:rsid w:val="00983BDD"/>
    <w:rsid w:val="00983BE6"/>
    <w:rsid w:val="00983C6E"/>
    <w:rsid w:val="00983D26"/>
    <w:rsid w:val="00983D3D"/>
    <w:rsid w:val="00983E56"/>
    <w:rsid w:val="00983E7F"/>
    <w:rsid w:val="00983F09"/>
    <w:rsid w:val="00983FAD"/>
    <w:rsid w:val="00984000"/>
    <w:rsid w:val="00984021"/>
    <w:rsid w:val="0098407A"/>
    <w:rsid w:val="0098407D"/>
    <w:rsid w:val="009840E8"/>
    <w:rsid w:val="009840F6"/>
    <w:rsid w:val="00984121"/>
    <w:rsid w:val="00984125"/>
    <w:rsid w:val="0098417E"/>
    <w:rsid w:val="00984230"/>
    <w:rsid w:val="00984233"/>
    <w:rsid w:val="0098427B"/>
    <w:rsid w:val="00984290"/>
    <w:rsid w:val="009843C0"/>
    <w:rsid w:val="00984631"/>
    <w:rsid w:val="0098469D"/>
    <w:rsid w:val="0098470C"/>
    <w:rsid w:val="0098477A"/>
    <w:rsid w:val="00984792"/>
    <w:rsid w:val="009847C4"/>
    <w:rsid w:val="00984807"/>
    <w:rsid w:val="0098483D"/>
    <w:rsid w:val="009848F4"/>
    <w:rsid w:val="00984940"/>
    <w:rsid w:val="00984955"/>
    <w:rsid w:val="00984983"/>
    <w:rsid w:val="009849B9"/>
    <w:rsid w:val="009849C8"/>
    <w:rsid w:val="00984AF3"/>
    <w:rsid w:val="00984B5D"/>
    <w:rsid w:val="00984C18"/>
    <w:rsid w:val="00984C23"/>
    <w:rsid w:val="00984C89"/>
    <w:rsid w:val="00984D4D"/>
    <w:rsid w:val="00984DFC"/>
    <w:rsid w:val="00984E00"/>
    <w:rsid w:val="00984E87"/>
    <w:rsid w:val="00984E95"/>
    <w:rsid w:val="00984F08"/>
    <w:rsid w:val="00984F7E"/>
    <w:rsid w:val="00984F88"/>
    <w:rsid w:val="00984FDB"/>
    <w:rsid w:val="00985022"/>
    <w:rsid w:val="00985105"/>
    <w:rsid w:val="0098510A"/>
    <w:rsid w:val="0098510F"/>
    <w:rsid w:val="00985155"/>
    <w:rsid w:val="009851ED"/>
    <w:rsid w:val="00985207"/>
    <w:rsid w:val="009853DB"/>
    <w:rsid w:val="00985404"/>
    <w:rsid w:val="00985489"/>
    <w:rsid w:val="009854DE"/>
    <w:rsid w:val="0098555F"/>
    <w:rsid w:val="00985649"/>
    <w:rsid w:val="0098566B"/>
    <w:rsid w:val="009856AA"/>
    <w:rsid w:val="009856B1"/>
    <w:rsid w:val="009856EA"/>
    <w:rsid w:val="0098576C"/>
    <w:rsid w:val="009857EB"/>
    <w:rsid w:val="0098585E"/>
    <w:rsid w:val="0098588F"/>
    <w:rsid w:val="009858AA"/>
    <w:rsid w:val="00985971"/>
    <w:rsid w:val="00985A02"/>
    <w:rsid w:val="00985A68"/>
    <w:rsid w:val="00985B0F"/>
    <w:rsid w:val="00985BE4"/>
    <w:rsid w:val="00985C27"/>
    <w:rsid w:val="00985C55"/>
    <w:rsid w:val="00985C91"/>
    <w:rsid w:val="00985CD4"/>
    <w:rsid w:val="00985DE2"/>
    <w:rsid w:val="00985DF6"/>
    <w:rsid w:val="00985E56"/>
    <w:rsid w:val="00985F89"/>
    <w:rsid w:val="0098600A"/>
    <w:rsid w:val="00986021"/>
    <w:rsid w:val="00986042"/>
    <w:rsid w:val="00986061"/>
    <w:rsid w:val="0098610E"/>
    <w:rsid w:val="0098611D"/>
    <w:rsid w:val="00986140"/>
    <w:rsid w:val="0098614E"/>
    <w:rsid w:val="0098616C"/>
    <w:rsid w:val="00986189"/>
    <w:rsid w:val="00986234"/>
    <w:rsid w:val="00986264"/>
    <w:rsid w:val="009862E6"/>
    <w:rsid w:val="0098634F"/>
    <w:rsid w:val="0098635F"/>
    <w:rsid w:val="0098636F"/>
    <w:rsid w:val="00986372"/>
    <w:rsid w:val="00986395"/>
    <w:rsid w:val="0098639E"/>
    <w:rsid w:val="009863E8"/>
    <w:rsid w:val="009863EC"/>
    <w:rsid w:val="00986403"/>
    <w:rsid w:val="00986413"/>
    <w:rsid w:val="0098642C"/>
    <w:rsid w:val="009864A2"/>
    <w:rsid w:val="009864AD"/>
    <w:rsid w:val="00986525"/>
    <w:rsid w:val="00986595"/>
    <w:rsid w:val="009865A9"/>
    <w:rsid w:val="009865C8"/>
    <w:rsid w:val="00986662"/>
    <w:rsid w:val="009866AD"/>
    <w:rsid w:val="00986731"/>
    <w:rsid w:val="00986732"/>
    <w:rsid w:val="00986759"/>
    <w:rsid w:val="009867F0"/>
    <w:rsid w:val="0098684D"/>
    <w:rsid w:val="00986850"/>
    <w:rsid w:val="009868A0"/>
    <w:rsid w:val="009868DF"/>
    <w:rsid w:val="009868F4"/>
    <w:rsid w:val="0098696A"/>
    <w:rsid w:val="009869F7"/>
    <w:rsid w:val="009869FA"/>
    <w:rsid w:val="00986A88"/>
    <w:rsid w:val="00986AB8"/>
    <w:rsid w:val="00986ADD"/>
    <w:rsid w:val="00986AE5"/>
    <w:rsid w:val="00986B03"/>
    <w:rsid w:val="00986B16"/>
    <w:rsid w:val="00986B7D"/>
    <w:rsid w:val="00986BD8"/>
    <w:rsid w:val="00986C53"/>
    <w:rsid w:val="00986CB7"/>
    <w:rsid w:val="00986CE1"/>
    <w:rsid w:val="00986CE6"/>
    <w:rsid w:val="00986D19"/>
    <w:rsid w:val="00986D2B"/>
    <w:rsid w:val="00986D64"/>
    <w:rsid w:val="00986D70"/>
    <w:rsid w:val="00986D79"/>
    <w:rsid w:val="00986D8D"/>
    <w:rsid w:val="00986E44"/>
    <w:rsid w:val="00986E79"/>
    <w:rsid w:val="00986EE0"/>
    <w:rsid w:val="00986F0D"/>
    <w:rsid w:val="00986F1D"/>
    <w:rsid w:val="00986F27"/>
    <w:rsid w:val="00986F82"/>
    <w:rsid w:val="00987046"/>
    <w:rsid w:val="00987058"/>
    <w:rsid w:val="009870C2"/>
    <w:rsid w:val="009870D1"/>
    <w:rsid w:val="00987226"/>
    <w:rsid w:val="00987233"/>
    <w:rsid w:val="00987287"/>
    <w:rsid w:val="00987299"/>
    <w:rsid w:val="00987302"/>
    <w:rsid w:val="00987337"/>
    <w:rsid w:val="0098736D"/>
    <w:rsid w:val="009873A3"/>
    <w:rsid w:val="009873A5"/>
    <w:rsid w:val="009873AB"/>
    <w:rsid w:val="00987458"/>
    <w:rsid w:val="00987483"/>
    <w:rsid w:val="0098751E"/>
    <w:rsid w:val="00987574"/>
    <w:rsid w:val="009876B5"/>
    <w:rsid w:val="009876D6"/>
    <w:rsid w:val="009876DF"/>
    <w:rsid w:val="00987753"/>
    <w:rsid w:val="009877CC"/>
    <w:rsid w:val="009877D8"/>
    <w:rsid w:val="009877FF"/>
    <w:rsid w:val="0098785E"/>
    <w:rsid w:val="0098787E"/>
    <w:rsid w:val="00987968"/>
    <w:rsid w:val="00987A26"/>
    <w:rsid w:val="00987A37"/>
    <w:rsid w:val="00987A38"/>
    <w:rsid w:val="00987AC4"/>
    <w:rsid w:val="00987B17"/>
    <w:rsid w:val="00987C96"/>
    <w:rsid w:val="00987CE7"/>
    <w:rsid w:val="00987D1B"/>
    <w:rsid w:val="00987D42"/>
    <w:rsid w:val="00987D6A"/>
    <w:rsid w:val="00987DA6"/>
    <w:rsid w:val="00987DF8"/>
    <w:rsid w:val="00987E8B"/>
    <w:rsid w:val="00987EB9"/>
    <w:rsid w:val="0099006A"/>
    <w:rsid w:val="0099013E"/>
    <w:rsid w:val="00990177"/>
    <w:rsid w:val="00990180"/>
    <w:rsid w:val="009901A3"/>
    <w:rsid w:val="009901B3"/>
    <w:rsid w:val="009901BB"/>
    <w:rsid w:val="009901E3"/>
    <w:rsid w:val="00990257"/>
    <w:rsid w:val="00990290"/>
    <w:rsid w:val="009902B1"/>
    <w:rsid w:val="0099031B"/>
    <w:rsid w:val="00990333"/>
    <w:rsid w:val="00990352"/>
    <w:rsid w:val="00990375"/>
    <w:rsid w:val="009903EF"/>
    <w:rsid w:val="0099040F"/>
    <w:rsid w:val="00990426"/>
    <w:rsid w:val="0099043F"/>
    <w:rsid w:val="00990475"/>
    <w:rsid w:val="009904AE"/>
    <w:rsid w:val="009904BC"/>
    <w:rsid w:val="00990516"/>
    <w:rsid w:val="0099058E"/>
    <w:rsid w:val="009905C1"/>
    <w:rsid w:val="00990661"/>
    <w:rsid w:val="00990686"/>
    <w:rsid w:val="009906C5"/>
    <w:rsid w:val="00990703"/>
    <w:rsid w:val="009907E0"/>
    <w:rsid w:val="00990836"/>
    <w:rsid w:val="00990875"/>
    <w:rsid w:val="00990897"/>
    <w:rsid w:val="009908BB"/>
    <w:rsid w:val="009908D1"/>
    <w:rsid w:val="0099092B"/>
    <w:rsid w:val="0099098B"/>
    <w:rsid w:val="009909F1"/>
    <w:rsid w:val="00990A57"/>
    <w:rsid w:val="00990A9A"/>
    <w:rsid w:val="00990AA4"/>
    <w:rsid w:val="00990AB6"/>
    <w:rsid w:val="00990AE5"/>
    <w:rsid w:val="00990AEA"/>
    <w:rsid w:val="00990BEB"/>
    <w:rsid w:val="00990C20"/>
    <w:rsid w:val="00990C54"/>
    <w:rsid w:val="00990C7F"/>
    <w:rsid w:val="00990C93"/>
    <w:rsid w:val="00990CA7"/>
    <w:rsid w:val="00990CAC"/>
    <w:rsid w:val="00990D0E"/>
    <w:rsid w:val="00990D12"/>
    <w:rsid w:val="00990D19"/>
    <w:rsid w:val="00990D52"/>
    <w:rsid w:val="00990DAF"/>
    <w:rsid w:val="00990DDA"/>
    <w:rsid w:val="00990E5C"/>
    <w:rsid w:val="00990E9F"/>
    <w:rsid w:val="00990EEE"/>
    <w:rsid w:val="00990F86"/>
    <w:rsid w:val="00990FC7"/>
    <w:rsid w:val="00991057"/>
    <w:rsid w:val="00991146"/>
    <w:rsid w:val="00991161"/>
    <w:rsid w:val="00991233"/>
    <w:rsid w:val="0099128C"/>
    <w:rsid w:val="009912E5"/>
    <w:rsid w:val="0099135B"/>
    <w:rsid w:val="00991372"/>
    <w:rsid w:val="0099152A"/>
    <w:rsid w:val="00991570"/>
    <w:rsid w:val="0099157D"/>
    <w:rsid w:val="009915BB"/>
    <w:rsid w:val="00991642"/>
    <w:rsid w:val="009916D6"/>
    <w:rsid w:val="009916E9"/>
    <w:rsid w:val="009916F5"/>
    <w:rsid w:val="0099178F"/>
    <w:rsid w:val="0099183E"/>
    <w:rsid w:val="00991869"/>
    <w:rsid w:val="009918FE"/>
    <w:rsid w:val="00991912"/>
    <w:rsid w:val="00991916"/>
    <w:rsid w:val="009919F4"/>
    <w:rsid w:val="00991A07"/>
    <w:rsid w:val="00991A50"/>
    <w:rsid w:val="00991B60"/>
    <w:rsid w:val="00991B9A"/>
    <w:rsid w:val="00991BFC"/>
    <w:rsid w:val="00991C88"/>
    <w:rsid w:val="00991C8F"/>
    <w:rsid w:val="00991CB2"/>
    <w:rsid w:val="00991D5E"/>
    <w:rsid w:val="00991DEF"/>
    <w:rsid w:val="00991E42"/>
    <w:rsid w:val="00991E96"/>
    <w:rsid w:val="00991EC4"/>
    <w:rsid w:val="00991EE8"/>
    <w:rsid w:val="00991F2D"/>
    <w:rsid w:val="00991F9D"/>
    <w:rsid w:val="00991FAE"/>
    <w:rsid w:val="00991FBA"/>
    <w:rsid w:val="00992000"/>
    <w:rsid w:val="00992006"/>
    <w:rsid w:val="0099205D"/>
    <w:rsid w:val="009920B0"/>
    <w:rsid w:val="009920D7"/>
    <w:rsid w:val="0099215B"/>
    <w:rsid w:val="00992195"/>
    <w:rsid w:val="00992238"/>
    <w:rsid w:val="0099227A"/>
    <w:rsid w:val="00992308"/>
    <w:rsid w:val="009923A5"/>
    <w:rsid w:val="009923AF"/>
    <w:rsid w:val="009923B3"/>
    <w:rsid w:val="009923B8"/>
    <w:rsid w:val="009923B9"/>
    <w:rsid w:val="009923E7"/>
    <w:rsid w:val="009923EA"/>
    <w:rsid w:val="0099243F"/>
    <w:rsid w:val="00992487"/>
    <w:rsid w:val="00992498"/>
    <w:rsid w:val="00992522"/>
    <w:rsid w:val="009925A4"/>
    <w:rsid w:val="009926C0"/>
    <w:rsid w:val="00992771"/>
    <w:rsid w:val="00992797"/>
    <w:rsid w:val="0099287D"/>
    <w:rsid w:val="0099288E"/>
    <w:rsid w:val="009928AE"/>
    <w:rsid w:val="009928D4"/>
    <w:rsid w:val="0099294E"/>
    <w:rsid w:val="009929C6"/>
    <w:rsid w:val="00992A35"/>
    <w:rsid w:val="00992A60"/>
    <w:rsid w:val="00992B50"/>
    <w:rsid w:val="00992B69"/>
    <w:rsid w:val="00992CED"/>
    <w:rsid w:val="00992D06"/>
    <w:rsid w:val="00992D83"/>
    <w:rsid w:val="00992DAA"/>
    <w:rsid w:val="00992DB0"/>
    <w:rsid w:val="00992DD0"/>
    <w:rsid w:val="00992DF7"/>
    <w:rsid w:val="00992E07"/>
    <w:rsid w:val="00992E24"/>
    <w:rsid w:val="00992E80"/>
    <w:rsid w:val="00992F04"/>
    <w:rsid w:val="00992F08"/>
    <w:rsid w:val="00992F88"/>
    <w:rsid w:val="00992FA5"/>
    <w:rsid w:val="00992FCA"/>
    <w:rsid w:val="00992FD0"/>
    <w:rsid w:val="009930AD"/>
    <w:rsid w:val="0099324B"/>
    <w:rsid w:val="0099329E"/>
    <w:rsid w:val="0099336D"/>
    <w:rsid w:val="0099336E"/>
    <w:rsid w:val="0099376A"/>
    <w:rsid w:val="00993784"/>
    <w:rsid w:val="009938C0"/>
    <w:rsid w:val="009938FB"/>
    <w:rsid w:val="00993985"/>
    <w:rsid w:val="009939AB"/>
    <w:rsid w:val="009939B6"/>
    <w:rsid w:val="00993A07"/>
    <w:rsid w:val="00993A27"/>
    <w:rsid w:val="00993A81"/>
    <w:rsid w:val="00993AE7"/>
    <w:rsid w:val="00993BE4"/>
    <w:rsid w:val="00993C16"/>
    <w:rsid w:val="00993C4A"/>
    <w:rsid w:val="00993CAF"/>
    <w:rsid w:val="00993D34"/>
    <w:rsid w:val="00993D4E"/>
    <w:rsid w:val="00993D83"/>
    <w:rsid w:val="00993D9F"/>
    <w:rsid w:val="00993DB4"/>
    <w:rsid w:val="00993E00"/>
    <w:rsid w:val="00993E15"/>
    <w:rsid w:val="00993E2F"/>
    <w:rsid w:val="00993E3A"/>
    <w:rsid w:val="00993E78"/>
    <w:rsid w:val="00993EB4"/>
    <w:rsid w:val="00993F3F"/>
    <w:rsid w:val="00993F75"/>
    <w:rsid w:val="00994037"/>
    <w:rsid w:val="00994039"/>
    <w:rsid w:val="0099409E"/>
    <w:rsid w:val="009940D3"/>
    <w:rsid w:val="00994172"/>
    <w:rsid w:val="009941DB"/>
    <w:rsid w:val="00994284"/>
    <w:rsid w:val="009943D8"/>
    <w:rsid w:val="00994403"/>
    <w:rsid w:val="00994449"/>
    <w:rsid w:val="0099447D"/>
    <w:rsid w:val="00994492"/>
    <w:rsid w:val="009944D4"/>
    <w:rsid w:val="0099459A"/>
    <w:rsid w:val="009945EA"/>
    <w:rsid w:val="00994605"/>
    <w:rsid w:val="009946C1"/>
    <w:rsid w:val="0099471E"/>
    <w:rsid w:val="00994770"/>
    <w:rsid w:val="009948F4"/>
    <w:rsid w:val="0099496B"/>
    <w:rsid w:val="0099499B"/>
    <w:rsid w:val="009949C2"/>
    <w:rsid w:val="009949DF"/>
    <w:rsid w:val="00994A06"/>
    <w:rsid w:val="00994A1C"/>
    <w:rsid w:val="00994A33"/>
    <w:rsid w:val="00994A54"/>
    <w:rsid w:val="00994A68"/>
    <w:rsid w:val="00994B74"/>
    <w:rsid w:val="00994B9F"/>
    <w:rsid w:val="00994C8B"/>
    <w:rsid w:val="00994CA2"/>
    <w:rsid w:val="00994CD8"/>
    <w:rsid w:val="00994CFF"/>
    <w:rsid w:val="00994D71"/>
    <w:rsid w:val="00994D8E"/>
    <w:rsid w:val="00994DDD"/>
    <w:rsid w:val="00994E29"/>
    <w:rsid w:val="00994F29"/>
    <w:rsid w:val="00994F7C"/>
    <w:rsid w:val="00994FB7"/>
    <w:rsid w:val="00994FDB"/>
    <w:rsid w:val="00995096"/>
    <w:rsid w:val="009950AD"/>
    <w:rsid w:val="00995150"/>
    <w:rsid w:val="00995152"/>
    <w:rsid w:val="009951A1"/>
    <w:rsid w:val="009951A9"/>
    <w:rsid w:val="009951E5"/>
    <w:rsid w:val="009951E7"/>
    <w:rsid w:val="009952BC"/>
    <w:rsid w:val="0099537F"/>
    <w:rsid w:val="009953A8"/>
    <w:rsid w:val="00995404"/>
    <w:rsid w:val="00995466"/>
    <w:rsid w:val="00995525"/>
    <w:rsid w:val="00995580"/>
    <w:rsid w:val="009956C5"/>
    <w:rsid w:val="009956CA"/>
    <w:rsid w:val="009956D7"/>
    <w:rsid w:val="009956EF"/>
    <w:rsid w:val="0099577F"/>
    <w:rsid w:val="0099579B"/>
    <w:rsid w:val="00995855"/>
    <w:rsid w:val="009958AA"/>
    <w:rsid w:val="009958E0"/>
    <w:rsid w:val="00995929"/>
    <w:rsid w:val="00995939"/>
    <w:rsid w:val="00995969"/>
    <w:rsid w:val="0099598B"/>
    <w:rsid w:val="009959A9"/>
    <w:rsid w:val="00995A92"/>
    <w:rsid w:val="00995AD1"/>
    <w:rsid w:val="00995AE1"/>
    <w:rsid w:val="00995B1E"/>
    <w:rsid w:val="00995B8B"/>
    <w:rsid w:val="00995BC5"/>
    <w:rsid w:val="00995C4A"/>
    <w:rsid w:val="00995CA0"/>
    <w:rsid w:val="00995CE3"/>
    <w:rsid w:val="00995DB1"/>
    <w:rsid w:val="00995DB6"/>
    <w:rsid w:val="00995DD1"/>
    <w:rsid w:val="00995E9F"/>
    <w:rsid w:val="00995EA8"/>
    <w:rsid w:val="00995F06"/>
    <w:rsid w:val="00995FBB"/>
    <w:rsid w:val="00995FD4"/>
    <w:rsid w:val="0099605F"/>
    <w:rsid w:val="00996066"/>
    <w:rsid w:val="0099608A"/>
    <w:rsid w:val="0099609A"/>
    <w:rsid w:val="009960A7"/>
    <w:rsid w:val="00996171"/>
    <w:rsid w:val="009961AE"/>
    <w:rsid w:val="009962CE"/>
    <w:rsid w:val="0099635B"/>
    <w:rsid w:val="00996378"/>
    <w:rsid w:val="0099637F"/>
    <w:rsid w:val="009963D1"/>
    <w:rsid w:val="009963F4"/>
    <w:rsid w:val="0099642E"/>
    <w:rsid w:val="00996475"/>
    <w:rsid w:val="0099652F"/>
    <w:rsid w:val="00996543"/>
    <w:rsid w:val="00996707"/>
    <w:rsid w:val="009967EA"/>
    <w:rsid w:val="00996883"/>
    <w:rsid w:val="00996898"/>
    <w:rsid w:val="00996923"/>
    <w:rsid w:val="0099698C"/>
    <w:rsid w:val="009969A8"/>
    <w:rsid w:val="009969F5"/>
    <w:rsid w:val="00996AA8"/>
    <w:rsid w:val="00996AEA"/>
    <w:rsid w:val="00996B09"/>
    <w:rsid w:val="00996B1B"/>
    <w:rsid w:val="00996B7B"/>
    <w:rsid w:val="00996B82"/>
    <w:rsid w:val="00996CB4"/>
    <w:rsid w:val="00996D02"/>
    <w:rsid w:val="00996D37"/>
    <w:rsid w:val="00996D3A"/>
    <w:rsid w:val="00996D4B"/>
    <w:rsid w:val="00996D69"/>
    <w:rsid w:val="00996DA6"/>
    <w:rsid w:val="00996DF4"/>
    <w:rsid w:val="00996E0F"/>
    <w:rsid w:val="00996E11"/>
    <w:rsid w:val="00996E15"/>
    <w:rsid w:val="00996E90"/>
    <w:rsid w:val="00996EA3"/>
    <w:rsid w:val="00996EBA"/>
    <w:rsid w:val="00996ECF"/>
    <w:rsid w:val="00996ED3"/>
    <w:rsid w:val="00996EEA"/>
    <w:rsid w:val="00996FAA"/>
    <w:rsid w:val="00996FEA"/>
    <w:rsid w:val="00996FFB"/>
    <w:rsid w:val="0099709B"/>
    <w:rsid w:val="009970C8"/>
    <w:rsid w:val="009971A8"/>
    <w:rsid w:val="0099729F"/>
    <w:rsid w:val="009972A1"/>
    <w:rsid w:val="009972A9"/>
    <w:rsid w:val="009972AB"/>
    <w:rsid w:val="009972AC"/>
    <w:rsid w:val="0099738D"/>
    <w:rsid w:val="009974B2"/>
    <w:rsid w:val="009974CF"/>
    <w:rsid w:val="009974ED"/>
    <w:rsid w:val="009974FC"/>
    <w:rsid w:val="0099757F"/>
    <w:rsid w:val="009975BA"/>
    <w:rsid w:val="009975F8"/>
    <w:rsid w:val="00997637"/>
    <w:rsid w:val="00997698"/>
    <w:rsid w:val="009976C1"/>
    <w:rsid w:val="009976D4"/>
    <w:rsid w:val="00997720"/>
    <w:rsid w:val="00997792"/>
    <w:rsid w:val="009978B2"/>
    <w:rsid w:val="00997917"/>
    <w:rsid w:val="0099797E"/>
    <w:rsid w:val="00997985"/>
    <w:rsid w:val="00997A86"/>
    <w:rsid w:val="00997B50"/>
    <w:rsid w:val="00997B5D"/>
    <w:rsid w:val="00997B67"/>
    <w:rsid w:val="00997C41"/>
    <w:rsid w:val="00997C4F"/>
    <w:rsid w:val="00997C60"/>
    <w:rsid w:val="00997C70"/>
    <w:rsid w:val="00997D30"/>
    <w:rsid w:val="00997DED"/>
    <w:rsid w:val="00997E2D"/>
    <w:rsid w:val="00997EBF"/>
    <w:rsid w:val="00997EC6"/>
    <w:rsid w:val="00997F42"/>
    <w:rsid w:val="00997F81"/>
    <w:rsid w:val="00997F96"/>
    <w:rsid w:val="00997FAA"/>
    <w:rsid w:val="00997FFC"/>
    <w:rsid w:val="009A0032"/>
    <w:rsid w:val="009A00A9"/>
    <w:rsid w:val="009A00B8"/>
    <w:rsid w:val="009A00C6"/>
    <w:rsid w:val="009A00D1"/>
    <w:rsid w:val="009A00D7"/>
    <w:rsid w:val="009A00F1"/>
    <w:rsid w:val="009A01D6"/>
    <w:rsid w:val="009A01DB"/>
    <w:rsid w:val="009A020D"/>
    <w:rsid w:val="009A027D"/>
    <w:rsid w:val="009A02B1"/>
    <w:rsid w:val="009A030D"/>
    <w:rsid w:val="009A0359"/>
    <w:rsid w:val="009A036E"/>
    <w:rsid w:val="009A038F"/>
    <w:rsid w:val="009A0409"/>
    <w:rsid w:val="009A0423"/>
    <w:rsid w:val="009A0498"/>
    <w:rsid w:val="009A04BB"/>
    <w:rsid w:val="009A04C2"/>
    <w:rsid w:val="009A04D5"/>
    <w:rsid w:val="009A057C"/>
    <w:rsid w:val="009A0662"/>
    <w:rsid w:val="009A0663"/>
    <w:rsid w:val="009A06B0"/>
    <w:rsid w:val="009A072C"/>
    <w:rsid w:val="009A07B9"/>
    <w:rsid w:val="009A088D"/>
    <w:rsid w:val="009A088E"/>
    <w:rsid w:val="009A08BE"/>
    <w:rsid w:val="009A092E"/>
    <w:rsid w:val="009A0936"/>
    <w:rsid w:val="009A09DB"/>
    <w:rsid w:val="009A0B07"/>
    <w:rsid w:val="009A0B2E"/>
    <w:rsid w:val="009A0B8A"/>
    <w:rsid w:val="009A0BAF"/>
    <w:rsid w:val="009A0D6A"/>
    <w:rsid w:val="009A0D6D"/>
    <w:rsid w:val="009A0DD3"/>
    <w:rsid w:val="009A0E2B"/>
    <w:rsid w:val="009A0E43"/>
    <w:rsid w:val="009A0FD4"/>
    <w:rsid w:val="009A100B"/>
    <w:rsid w:val="009A104B"/>
    <w:rsid w:val="009A10CD"/>
    <w:rsid w:val="009A1104"/>
    <w:rsid w:val="009A1124"/>
    <w:rsid w:val="009A118C"/>
    <w:rsid w:val="009A1216"/>
    <w:rsid w:val="009A122A"/>
    <w:rsid w:val="009A122D"/>
    <w:rsid w:val="009A128B"/>
    <w:rsid w:val="009A128D"/>
    <w:rsid w:val="009A12FD"/>
    <w:rsid w:val="009A1416"/>
    <w:rsid w:val="009A141A"/>
    <w:rsid w:val="009A14E2"/>
    <w:rsid w:val="009A15EC"/>
    <w:rsid w:val="009A1635"/>
    <w:rsid w:val="009A16D7"/>
    <w:rsid w:val="009A1785"/>
    <w:rsid w:val="009A1806"/>
    <w:rsid w:val="009A1821"/>
    <w:rsid w:val="009A187C"/>
    <w:rsid w:val="009A18B9"/>
    <w:rsid w:val="009A18C5"/>
    <w:rsid w:val="009A1948"/>
    <w:rsid w:val="009A199B"/>
    <w:rsid w:val="009A1A03"/>
    <w:rsid w:val="009A1AFB"/>
    <w:rsid w:val="009A1B01"/>
    <w:rsid w:val="009A1B32"/>
    <w:rsid w:val="009A1B48"/>
    <w:rsid w:val="009A1B63"/>
    <w:rsid w:val="009A1BE9"/>
    <w:rsid w:val="009A1C3D"/>
    <w:rsid w:val="009A1C54"/>
    <w:rsid w:val="009A1C65"/>
    <w:rsid w:val="009A1C8D"/>
    <w:rsid w:val="009A1D07"/>
    <w:rsid w:val="009A1D33"/>
    <w:rsid w:val="009A1DE6"/>
    <w:rsid w:val="009A1E18"/>
    <w:rsid w:val="009A1E31"/>
    <w:rsid w:val="009A1E47"/>
    <w:rsid w:val="009A1E67"/>
    <w:rsid w:val="009A1EE0"/>
    <w:rsid w:val="009A1EED"/>
    <w:rsid w:val="009A1FF7"/>
    <w:rsid w:val="009A203A"/>
    <w:rsid w:val="009A2043"/>
    <w:rsid w:val="009A2046"/>
    <w:rsid w:val="009A20B0"/>
    <w:rsid w:val="009A2114"/>
    <w:rsid w:val="009A222D"/>
    <w:rsid w:val="009A22BA"/>
    <w:rsid w:val="009A22C0"/>
    <w:rsid w:val="009A22CF"/>
    <w:rsid w:val="009A22D4"/>
    <w:rsid w:val="009A22F7"/>
    <w:rsid w:val="009A22FC"/>
    <w:rsid w:val="009A231E"/>
    <w:rsid w:val="009A2337"/>
    <w:rsid w:val="009A2377"/>
    <w:rsid w:val="009A241E"/>
    <w:rsid w:val="009A243D"/>
    <w:rsid w:val="009A244E"/>
    <w:rsid w:val="009A2453"/>
    <w:rsid w:val="009A2475"/>
    <w:rsid w:val="009A2493"/>
    <w:rsid w:val="009A24BB"/>
    <w:rsid w:val="009A24EA"/>
    <w:rsid w:val="009A24FB"/>
    <w:rsid w:val="009A2542"/>
    <w:rsid w:val="009A2582"/>
    <w:rsid w:val="009A25FA"/>
    <w:rsid w:val="009A26B9"/>
    <w:rsid w:val="009A2743"/>
    <w:rsid w:val="009A277F"/>
    <w:rsid w:val="009A27F6"/>
    <w:rsid w:val="009A285D"/>
    <w:rsid w:val="009A289B"/>
    <w:rsid w:val="009A28B8"/>
    <w:rsid w:val="009A298A"/>
    <w:rsid w:val="009A29DA"/>
    <w:rsid w:val="009A29E3"/>
    <w:rsid w:val="009A29EC"/>
    <w:rsid w:val="009A2A31"/>
    <w:rsid w:val="009A2A4F"/>
    <w:rsid w:val="009A2AA2"/>
    <w:rsid w:val="009A2B83"/>
    <w:rsid w:val="009A2BB8"/>
    <w:rsid w:val="009A2C8A"/>
    <w:rsid w:val="009A2C91"/>
    <w:rsid w:val="009A2E58"/>
    <w:rsid w:val="009A3002"/>
    <w:rsid w:val="009A3012"/>
    <w:rsid w:val="009A3058"/>
    <w:rsid w:val="009A308C"/>
    <w:rsid w:val="009A3090"/>
    <w:rsid w:val="009A317E"/>
    <w:rsid w:val="009A31D0"/>
    <w:rsid w:val="009A31D8"/>
    <w:rsid w:val="009A31D9"/>
    <w:rsid w:val="009A320D"/>
    <w:rsid w:val="009A3217"/>
    <w:rsid w:val="009A325D"/>
    <w:rsid w:val="009A32CF"/>
    <w:rsid w:val="009A32EE"/>
    <w:rsid w:val="009A3317"/>
    <w:rsid w:val="009A338D"/>
    <w:rsid w:val="009A33BE"/>
    <w:rsid w:val="009A346A"/>
    <w:rsid w:val="009A346F"/>
    <w:rsid w:val="009A3482"/>
    <w:rsid w:val="009A35B1"/>
    <w:rsid w:val="009A3673"/>
    <w:rsid w:val="009A36A7"/>
    <w:rsid w:val="009A376A"/>
    <w:rsid w:val="009A37CD"/>
    <w:rsid w:val="009A385E"/>
    <w:rsid w:val="009A387B"/>
    <w:rsid w:val="009A3896"/>
    <w:rsid w:val="009A38B9"/>
    <w:rsid w:val="009A390A"/>
    <w:rsid w:val="009A392D"/>
    <w:rsid w:val="009A3A35"/>
    <w:rsid w:val="009A3ACE"/>
    <w:rsid w:val="009A3ADF"/>
    <w:rsid w:val="009A3B16"/>
    <w:rsid w:val="009A3B4B"/>
    <w:rsid w:val="009A3B55"/>
    <w:rsid w:val="009A3B57"/>
    <w:rsid w:val="009A3BAE"/>
    <w:rsid w:val="009A3BCE"/>
    <w:rsid w:val="009A3C23"/>
    <w:rsid w:val="009A3C9C"/>
    <w:rsid w:val="009A3CB4"/>
    <w:rsid w:val="009A3D25"/>
    <w:rsid w:val="009A3DA2"/>
    <w:rsid w:val="009A3DEF"/>
    <w:rsid w:val="009A3E57"/>
    <w:rsid w:val="009A3E9E"/>
    <w:rsid w:val="009A3EB2"/>
    <w:rsid w:val="009A3ED2"/>
    <w:rsid w:val="009A3F26"/>
    <w:rsid w:val="009A3F61"/>
    <w:rsid w:val="009A3FF3"/>
    <w:rsid w:val="009A409C"/>
    <w:rsid w:val="009A40F2"/>
    <w:rsid w:val="009A4128"/>
    <w:rsid w:val="009A4131"/>
    <w:rsid w:val="009A41DB"/>
    <w:rsid w:val="009A4287"/>
    <w:rsid w:val="009A4291"/>
    <w:rsid w:val="009A4298"/>
    <w:rsid w:val="009A42CC"/>
    <w:rsid w:val="009A4306"/>
    <w:rsid w:val="009A430D"/>
    <w:rsid w:val="009A4316"/>
    <w:rsid w:val="009A4317"/>
    <w:rsid w:val="009A431E"/>
    <w:rsid w:val="009A4337"/>
    <w:rsid w:val="009A43A9"/>
    <w:rsid w:val="009A442A"/>
    <w:rsid w:val="009A446D"/>
    <w:rsid w:val="009A4483"/>
    <w:rsid w:val="009A450D"/>
    <w:rsid w:val="009A45D0"/>
    <w:rsid w:val="009A463C"/>
    <w:rsid w:val="009A467A"/>
    <w:rsid w:val="009A4700"/>
    <w:rsid w:val="009A475F"/>
    <w:rsid w:val="009A47D3"/>
    <w:rsid w:val="009A4821"/>
    <w:rsid w:val="009A4836"/>
    <w:rsid w:val="009A4863"/>
    <w:rsid w:val="009A48A3"/>
    <w:rsid w:val="009A48AF"/>
    <w:rsid w:val="009A4986"/>
    <w:rsid w:val="009A4990"/>
    <w:rsid w:val="009A49D6"/>
    <w:rsid w:val="009A4A15"/>
    <w:rsid w:val="009A4A4E"/>
    <w:rsid w:val="009A4B03"/>
    <w:rsid w:val="009A4B12"/>
    <w:rsid w:val="009A4B49"/>
    <w:rsid w:val="009A4B65"/>
    <w:rsid w:val="009A4B9A"/>
    <w:rsid w:val="009A4BC4"/>
    <w:rsid w:val="009A4BD7"/>
    <w:rsid w:val="009A4C2A"/>
    <w:rsid w:val="009A4C53"/>
    <w:rsid w:val="009A4CC7"/>
    <w:rsid w:val="009A4CFA"/>
    <w:rsid w:val="009A4E2B"/>
    <w:rsid w:val="009A4F64"/>
    <w:rsid w:val="009A4FF3"/>
    <w:rsid w:val="009A4FFC"/>
    <w:rsid w:val="009A5005"/>
    <w:rsid w:val="009A503D"/>
    <w:rsid w:val="009A50DA"/>
    <w:rsid w:val="009A513C"/>
    <w:rsid w:val="009A5200"/>
    <w:rsid w:val="009A5239"/>
    <w:rsid w:val="009A525F"/>
    <w:rsid w:val="009A52CB"/>
    <w:rsid w:val="009A52FB"/>
    <w:rsid w:val="009A5333"/>
    <w:rsid w:val="009A5496"/>
    <w:rsid w:val="009A54CA"/>
    <w:rsid w:val="009A54EB"/>
    <w:rsid w:val="009A54FA"/>
    <w:rsid w:val="009A557E"/>
    <w:rsid w:val="009A5599"/>
    <w:rsid w:val="009A55AC"/>
    <w:rsid w:val="009A55D5"/>
    <w:rsid w:val="009A55E4"/>
    <w:rsid w:val="009A56D2"/>
    <w:rsid w:val="009A56D4"/>
    <w:rsid w:val="009A570B"/>
    <w:rsid w:val="009A570D"/>
    <w:rsid w:val="009A5769"/>
    <w:rsid w:val="009A57B6"/>
    <w:rsid w:val="009A5801"/>
    <w:rsid w:val="009A58AB"/>
    <w:rsid w:val="009A58CE"/>
    <w:rsid w:val="009A58DD"/>
    <w:rsid w:val="009A5978"/>
    <w:rsid w:val="009A5A4E"/>
    <w:rsid w:val="009A5AAB"/>
    <w:rsid w:val="009A5AE9"/>
    <w:rsid w:val="009A5B12"/>
    <w:rsid w:val="009A5B81"/>
    <w:rsid w:val="009A5BF1"/>
    <w:rsid w:val="009A5C65"/>
    <w:rsid w:val="009A5CD8"/>
    <w:rsid w:val="009A5D06"/>
    <w:rsid w:val="009A5D36"/>
    <w:rsid w:val="009A5E31"/>
    <w:rsid w:val="009A5F01"/>
    <w:rsid w:val="009A5FA9"/>
    <w:rsid w:val="009A5FD4"/>
    <w:rsid w:val="009A60AF"/>
    <w:rsid w:val="009A60FD"/>
    <w:rsid w:val="009A6131"/>
    <w:rsid w:val="009A6146"/>
    <w:rsid w:val="009A61A4"/>
    <w:rsid w:val="009A626B"/>
    <w:rsid w:val="009A62BB"/>
    <w:rsid w:val="009A62F6"/>
    <w:rsid w:val="009A6374"/>
    <w:rsid w:val="009A63B7"/>
    <w:rsid w:val="009A64EE"/>
    <w:rsid w:val="009A656C"/>
    <w:rsid w:val="009A65EE"/>
    <w:rsid w:val="009A665E"/>
    <w:rsid w:val="009A6666"/>
    <w:rsid w:val="009A6684"/>
    <w:rsid w:val="009A668A"/>
    <w:rsid w:val="009A6703"/>
    <w:rsid w:val="009A67DF"/>
    <w:rsid w:val="009A6849"/>
    <w:rsid w:val="009A6854"/>
    <w:rsid w:val="009A685F"/>
    <w:rsid w:val="009A6870"/>
    <w:rsid w:val="009A68BA"/>
    <w:rsid w:val="009A68D4"/>
    <w:rsid w:val="009A6903"/>
    <w:rsid w:val="009A69AB"/>
    <w:rsid w:val="009A69BD"/>
    <w:rsid w:val="009A69CA"/>
    <w:rsid w:val="009A6A0E"/>
    <w:rsid w:val="009A6A8F"/>
    <w:rsid w:val="009A6ABF"/>
    <w:rsid w:val="009A6B3A"/>
    <w:rsid w:val="009A6BA5"/>
    <w:rsid w:val="009A6BCE"/>
    <w:rsid w:val="009A6BCF"/>
    <w:rsid w:val="009A6C25"/>
    <w:rsid w:val="009A6CC3"/>
    <w:rsid w:val="009A6D4F"/>
    <w:rsid w:val="009A6D54"/>
    <w:rsid w:val="009A6D9E"/>
    <w:rsid w:val="009A6DD0"/>
    <w:rsid w:val="009A6E92"/>
    <w:rsid w:val="009A6F63"/>
    <w:rsid w:val="009A7107"/>
    <w:rsid w:val="009A7124"/>
    <w:rsid w:val="009A7204"/>
    <w:rsid w:val="009A7238"/>
    <w:rsid w:val="009A72BA"/>
    <w:rsid w:val="009A72CD"/>
    <w:rsid w:val="009A72E4"/>
    <w:rsid w:val="009A7302"/>
    <w:rsid w:val="009A7388"/>
    <w:rsid w:val="009A738E"/>
    <w:rsid w:val="009A73C5"/>
    <w:rsid w:val="009A73CF"/>
    <w:rsid w:val="009A73D7"/>
    <w:rsid w:val="009A73F7"/>
    <w:rsid w:val="009A73FC"/>
    <w:rsid w:val="009A7404"/>
    <w:rsid w:val="009A74C5"/>
    <w:rsid w:val="009A74E5"/>
    <w:rsid w:val="009A7551"/>
    <w:rsid w:val="009A75B1"/>
    <w:rsid w:val="009A75E1"/>
    <w:rsid w:val="009A75EC"/>
    <w:rsid w:val="009A760A"/>
    <w:rsid w:val="009A765D"/>
    <w:rsid w:val="009A7683"/>
    <w:rsid w:val="009A7745"/>
    <w:rsid w:val="009A774E"/>
    <w:rsid w:val="009A774F"/>
    <w:rsid w:val="009A77AD"/>
    <w:rsid w:val="009A77DD"/>
    <w:rsid w:val="009A783D"/>
    <w:rsid w:val="009A7858"/>
    <w:rsid w:val="009A788D"/>
    <w:rsid w:val="009A7890"/>
    <w:rsid w:val="009A7917"/>
    <w:rsid w:val="009A7A16"/>
    <w:rsid w:val="009A7A7D"/>
    <w:rsid w:val="009A7A97"/>
    <w:rsid w:val="009A7AE2"/>
    <w:rsid w:val="009A7B1B"/>
    <w:rsid w:val="009A7B1F"/>
    <w:rsid w:val="009A7C9D"/>
    <w:rsid w:val="009A7CDF"/>
    <w:rsid w:val="009A7D59"/>
    <w:rsid w:val="009A7D75"/>
    <w:rsid w:val="009A7DB3"/>
    <w:rsid w:val="009A7DD7"/>
    <w:rsid w:val="009A7E21"/>
    <w:rsid w:val="009A7E62"/>
    <w:rsid w:val="009A7E9D"/>
    <w:rsid w:val="009A7F05"/>
    <w:rsid w:val="009A7F4A"/>
    <w:rsid w:val="009A7FBB"/>
    <w:rsid w:val="009A7FD3"/>
    <w:rsid w:val="009B0014"/>
    <w:rsid w:val="009B0057"/>
    <w:rsid w:val="009B0098"/>
    <w:rsid w:val="009B009E"/>
    <w:rsid w:val="009B0141"/>
    <w:rsid w:val="009B0249"/>
    <w:rsid w:val="009B036D"/>
    <w:rsid w:val="009B0475"/>
    <w:rsid w:val="009B0493"/>
    <w:rsid w:val="009B04EC"/>
    <w:rsid w:val="009B04FF"/>
    <w:rsid w:val="009B05C7"/>
    <w:rsid w:val="009B06E3"/>
    <w:rsid w:val="009B070B"/>
    <w:rsid w:val="009B0784"/>
    <w:rsid w:val="009B07DF"/>
    <w:rsid w:val="009B07F4"/>
    <w:rsid w:val="009B085A"/>
    <w:rsid w:val="009B086C"/>
    <w:rsid w:val="009B0891"/>
    <w:rsid w:val="009B08AC"/>
    <w:rsid w:val="009B08AF"/>
    <w:rsid w:val="009B08B3"/>
    <w:rsid w:val="009B08FC"/>
    <w:rsid w:val="009B0903"/>
    <w:rsid w:val="009B0919"/>
    <w:rsid w:val="009B092F"/>
    <w:rsid w:val="009B095C"/>
    <w:rsid w:val="009B095F"/>
    <w:rsid w:val="009B0AB3"/>
    <w:rsid w:val="009B0AE1"/>
    <w:rsid w:val="009B0B2C"/>
    <w:rsid w:val="009B0B37"/>
    <w:rsid w:val="009B0B62"/>
    <w:rsid w:val="009B0C3F"/>
    <w:rsid w:val="009B0C6B"/>
    <w:rsid w:val="009B0CC0"/>
    <w:rsid w:val="009B0D11"/>
    <w:rsid w:val="009B0D35"/>
    <w:rsid w:val="009B0D94"/>
    <w:rsid w:val="009B0DCD"/>
    <w:rsid w:val="009B0DCF"/>
    <w:rsid w:val="009B0E24"/>
    <w:rsid w:val="009B0E6D"/>
    <w:rsid w:val="009B0EB3"/>
    <w:rsid w:val="009B0F04"/>
    <w:rsid w:val="009B0F0E"/>
    <w:rsid w:val="009B0F80"/>
    <w:rsid w:val="009B0FB8"/>
    <w:rsid w:val="009B0FE0"/>
    <w:rsid w:val="009B102A"/>
    <w:rsid w:val="009B103C"/>
    <w:rsid w:val="009B113D"/>
    <w:rsid w:val="009B118A"/>
    <w:rsid w:val="009B11C3"/>
    <w:rsid w:val="009B125B"/>
    <w:rsid w:val="009B132A"/>
    <w:rsid w:val="009B1340"/>
    <w:rsid w:val="009B1358"/>
    <w:rsid w:val="009B13E0"/>
    <w:rsid w:val="009B1435"/>
    <w:rsid w:val="009B1449"/>
    <w:rsid w:val="009B1481"/>
    <w:rsid w:val="009B148D"/>
    <w:rsid w:val="009B14F7"/>
    <w:rsid w:val="009B155D"/>
    <w:rsid w:val="009B15E3"/>
    <w:rsid w:val="009B15FB"/>
    <w:rsid w:val="009B167D"/>
    <w:rsid w:val="009B16C5"/>
    <w:rsid w:val="009B16CA"/>
    <w:rsid w:val="009B16DD"/>
    <w:rsid w:val="009B172C"/>
    <w:rsid w:val="009B17C2"/>
    <w:rsid w:val="009B183C"/>
    <w:rsid w:val="009B1850"/>
    <w:rsid w:val="009B1855"/>
    <w:rsid w:val="009B18CF"/>
    <w:rsid w:val="009B190B"/>
    <w:rsid w:val="009B1A17"/>
    <w:rsid w:val="009B1A2C"/>
    <w:rsid w:val="009B1A47"/>
    <w:rsid w:val="009B1A73"/>
    <w:rsid w:val="009B1AED"/>
    <w:rsid w:val="009B1B20"/>
    <w:rsid w:val="009B1B26"/>
    <w:rsid w:val="009B1B34"/>
    <w:rsid w:val="009B1B7A"/>
    <w:rsid w:val="009B1BDC"/>
    <w:rsid w:val="009B1BF1"/>
    <w:rsid w:val="009B1BFD"/>
    <w:rsid w:val="009B1C43"/>
    <w:rsid w:val="009B1C60"/>
    <w:rsid w:val="009B1CB5"/>
    <w:rsid w:val="009B1CBE"/>
    <w:rsid w:val="009B1D54"/>
    <w:rsid w:val="009B1D84"/>
    <w:rsid w:val="009B1E32"/>
    <w:rsid w:val="009B1E6F"/>
    <w:rsid w:val="009B1EE1"/>
    <w:rsid w:val="009B1EFD"/>
    <w:rsid w:val="009B1FB2"/>
    <w:rsid w:val="009B1FE2"/>
    <w:rsid w:val="009B200D"/>
    <w:rsid w:val="009B2082"/>
    <w:rsid w:val="009B2084"/>
    <w:rsid w:val="009B2148"/>
    <w:rsid w:val="009B215E"/>
    <w:rsid w:val="009B216C"/>
    <w:rsid w:val="009B21FA"/>
    <w:rsid w:val="009B2233"/>
    <w:rsid w:val="009B224F"/>
    <w:rsid w:val="009B22CF"/>
    <w:rsid w:val="009B22E1"/>
    <w:rsid w:val="009B230C"/>
    <w:rsid w:val="009B2318"/>
    <w:rsid w:val="009B23AA"/>
    <w:rsid w:val="009B23D8"/>
    <w:rsid w:val="009B23DA"/>
    <w:rsid w:val="009B2456"/>
    <w:rsid w:val="009B246A"/>
    <w:rsid w:val="009B24B0"/>
    <w:rsid w:val="009B24B7"/>
    <w:rsid w:val="009B24E8"/>
    <w:rsid w:val="009B2568"/>
    <w:rsid w:val="009B257C"/>
    <w:rsid w:val="009B262E"/>
    <w:rsid w:val="009B2630"/>
    <w:rsid w:val="009B2668"/>
    <w:rsid w:val="009B26CB"/>
    <w:rsid w:val="009B2706"/>
    <w:rsid w:val="009B2736"/>
    <w:rsid w:val="009B2742"/>
    <w:rsid w:val="009B278E"/>
    <w:rsid w:val="009B27D8"/>
    <w:rsid w:val="009B27E8"/>
    <w:rsid w:val="009B28C0"/>
    <w:rsid w:val="009B28C6"/>
    <w:rsid w:val="009B28E1"/>
    <w:rsid w:val="009B28F0"/>
    <w:rsid w:val="009B28F9"/>
    <w:rsid w:val="009B2943"/>
    <w:rsid w:val="009B2960"/>
    <w:rsid w:val="009B2A01"/>
    <w:rsid w:val="009B2A89"/>
    <w:rsid w:val="009B2A8E"/>
    <w:rsid w:val="009B2AA5"/>
    <w:rsid w:val="009B2AB9"/>
    <w:rsid w:val="009B2AC2"/>
    <w:rsid w:val="009B2B6E"/>
    <w:rsid w:val="009B2B82"/>
    <w:rsid w:val="009B2B83"/>
    <w:rsid w:val="009B2C03"/>
    <w:rsid w:val="009B2C1A"/>
    <w:rsid w:val="009B2C4C"/>
    <w:rsid w:val="009B2C69"/>
    <w:rsid w:val="009B2C79"/>
    <w:rsid w:val="009B2CAB"/>
    <w:rsid w:val="009B2D65"/>
    <w:rsid w:val="009B2DA0"/>
    <w:rsid w:val="009B2E10"/>
    <w:rsid w:val="009B2E75"/>
    <w:rsid w:val="009B2E77"/>
    <w:rsid w:val="009B2F00"/>
    <w:rsid w:val="009B2F35"/>
    <w:rsid w:val="009B2F39"/>
    <w:rsid w:val="009B2FF6"/>
    <w:rsid w:val="009B301C"/>
    <w:rsid w:val="009B3108"/>
    <w:rsid w:val="009B3118"/>
    <w:rsid w:val="009B3171"/>
    <w:rsid w:val="009B319D"/>
    <w:rsid w:val="009B3213"/>
    <w:rsid w:val="009B328D"/>
    <w:rsid w:val="009B331F"/>
    <w:rsid w:val="009B334B"/>
    <w:rsid w:val="009B33B1"/>
    <w:rsid w:val="009B33E2"/>
    <w:rsid w:val="009B33F4"/>
    <w:rsid w:val="009B344E"/>
    <w:rsid w:val="009B34A0"/>
    <w:rsid w:val="009B34C1"/>
    <w:rsid w:val="009B34C8"/>
    <w:rsid w:val="009B34D7"/>
    <w:rsid w:val="009B3511"/>
    <w:rsid w:val="009B3573"/>
    <w:rsid w:val="009B3633"/>
    <w:rsid w:val="009B366D"/>
    <w:rsid w:val="009B3698"/>
    <w:rsid w:val="009B36BD"/>
    <w:rsid w:val="009B378A"/>
    <w:rsid w:val="009B37CB"/>
    <w:rsid w:val="009B37E9"/>
    <w:rsid w:val="009B38A1"/>
    <w:rsid w:val="009B38CF"/>
    <w:rsid w:val="009B38FD"/>
    <w:rsid w:val="009B3922"/>
    <w:rsid w:val="009B394C"/>
    <w:rsid w:val="009B3998"/>
    <w:rsid w:val="009B39B4"/>
    <w:rsid w:val="009B39CE"/>
    <w:rsid w:val="009B39D2"/>
    <w:rsid w:val="009B3A09"/>
    <w:rsid w:val="009B3A46"/>
    <w:rsid w:val="009B3A64"/>
    <w:rsid w:val="009B3B3F"/>
    <w:rsid w:val="009B3B72"/>
    <w:rsid w:val="009B3B8E"/>
    <w:rsid w:val="009B3BE0"/>
    <w:rsid w:val="009B3C6E"/>
    <w:rsid w:val="009B3C8B"/>
    <w:rsid w:val="009B3D0B"/>
    <w:rsid w:val="009B3D17"/>
    <w:rsid w:val="009B3D49"/>
    <w:rsid w:val="009B3E39"/>
    <w:rsid w:val="009B3E83"/>
    <w:rsid w:val="009B3EB9"/>
    <w:rsid w:val="009B3ED6"/>
    <w:rsid w:val="009B40C6"/>
    <w:rsid w:val="009B4161"/>
    <w:rsid w:val="009B4234"/>
    <w:rsid w:val="009B4272"/>
    <w:rsid w:val="009B42A9"/>
    <w:rsid w:val="009B4310"/>
    <w:rsid w:val="009B433E"/>
    <w:rsid w:val="009B4350"/>
    <w:rsid w:val="009B438F"/>
    <w:rsid w:val="009B439B"/>
    <w:rsid w:val="009B447E"/>
    <w:rsid w:val="009B4482"/>
    <w:rsid w:val="009B451E"/>
    <w:rsid w:val="009B4565"/>
    <w:rsid w:val="009B45C8"/>
    <w:rsid w:val="009B45F4"/>
    <w:rsid w:val="009B460E"/>
    <w:rsid w:val="009B46BA"/>
    <w:rsid w:val="009B4706"/>
    <w:rsid w:val="009B472B"/>
    <w:rsid w:val="009B47B9"/>
    <w:rsid w:val="009B47EB"/>
    <w:rsid w:val="009B4852"/>
    <w:rsid w:val="009B486A"/>
    <w:rsid w:val="009B4896"/>
    <w:rsid w:val="009B48F2"/>
    <w:rsid w:val="009B4910"/>
    <w:rsid w:val="009B4953"/>
    <w:rsid w:val="009B49D4"/>
    <w:rsid w:val="009B4A7C"/>
    <w:rsid w:val="009B4AE3"/>
    <w:rsid w:val="009B4BC7"/>
    <w:rsid w:val="009B4C36"/>
    <w:rsid w:val="009B4C47"/>
    <w:rsid w:val="009B4CB7"/>
    <w:rsid w:val="009B4D01"/>
    <w:rsid w:val="009B4D0A"/>
    <w:rsid w:val="009B4D5A"/>
    <w:rsid w:val="009B4D9D"/>
    <w:rsid w:val="009B4DC7"/>
    <w:rsid w:val="009B4DD5"/>
    <w:rsid w:val="009B4E0D"/>
    <w:rsid w:val="009B4E22"/>
    <w:rsid w:val="009B4E3E"/>
    <w:rsid w:val="009B4F08"/>
    <w:rsid w:val="009B4F0B"/>
    <w:rsid w:val="009B4F48"/>
    <w:rsid w:val="009B4F4E"/>
    <w:rsid w:val="009B4F6C"/>
    <w:rsid w:val="009B4FA2"/>
    <w:rsid w:val="009B5014"/>
    <w:rsid w:val="009B5020"/>
    <w:rsid w:val="009B5051"/>
    <w:rsid w:val="009B508D"/>
    <w:rsid w:val="009B50C3"/>
    <w:rsid w:val="009B50F7"/>
    <w:rsid w:val="009B5154"/>
    <w:rsid w:val="009B51C3"/>
    <w:rsid w:val="009B5280"/>
    <w:rsid w:val="009B52AE"/>
    <w:rsid w:val="009B52C4"/>
    <w:rsid w:val="009B531C"/>
    <w:rsid w:val="009B53F4"/>
    <w:rsid w:val="009B54C6"/>
    <w:rsid w:val="009B550D"/>
    <w:rsid w:val="009B559D"/>
    <w:rsid w:val="009B55A1"/>
    <w:rsid w:val="009B55CB"/>
    <w:rsid w:val="009B55F2"/>
    <w:rsid w:val="009B5612"/>
    <w:rsid w:val="009B561C"/>
    <w:rsid w:val="009B5695"/>
    <w:rsid w:val="009B56D7"/>
    <w:rsid w:val="009B56DD"/>
    <w:rsid w:val="009B56E2"/>
    <w:rsid w:val="009B577F"/>
    <w:rsid w:val="009B5797"/>
    <w:rsid w:val="009B57E4"/>
    <w:rsid w:val="009B57E7"/>
    <w:rsid w:val="009B5832"/>
    <w:rsid w:val="009B583D"/>
    <w:rsid w:val="009B5845"/>
    <w:rsid w:val="009B5858"/>
    <w:rsid w:val="009B5874"/>
    <w:rsid w:val="009B58D2"/>
    <w:rsid w:val="009B5907"/>
    <w:rsid w:val="009B5912"/>
    <w:rsid w:val="009B593B"/>
    <w:rsid w:val="009B594F"/>
    <w:rsid w:val="009B5951"/>
    <w:rsid w:val="009B5992"/>
    <w:rsid w:val="009B59A9"/>
    <w:rsid w:val="009B5A48"/>
    <w:rsid w:val="009B5AD3"/>
    <w:rsid w:val="009B5AF0"/>
    <w:rsid w:val="009B5B19"/>
    <w:rsid w:val="009B5B49"/>
    <w:rsid w:val="009B5B55"/>
    <w:rsid w:val="009B5B91"/>
    <w:rsid w:val="009B5BA7"/>
    <w:rsid w:val="009B5BB0"/>
    <w:rsid w:val="009B5BC1"/>
    <w:rsid w:val="009B5BF5"/>
    <w:rsid w:val="009B5C10"/>
    <w:rsid w:val="009B5C36"/>
    <w:rsid w:val="009B5C84"/>
    <w:rsid w:val="009B5C93"/>
    <w:rsid w:val="009B5CEC"/>
    <w:rsid w:val="009B5D18"/>
    <w:rsid w:val="009B5E1E"/>
    <w:rsid w:val="009B5E3E"/>
    <w:rsid w:val="009B5E6A"/>
    <w:rsid w:val="009B5ED5"/>
    <w:rsid w:val="009B5F65"/>
    <w:rsid w:val="009B5F70"/>
    <w:rsid w:val="009B5F8E"/>
    <w:rsid w:val="009B6047"/>
    <w:rsid w:val="009B60DA"/>
    <w:rsid w:val="009B60EA"/>
    <w:rsid w:val="009B60F9"/>
    <w:rsid w:val="009B6147"/>
    <w:rsid w:val="009B619A"/>
    <w:rsid w:val="009B61EB"/>
    <w:rsid w:val="009B6220"/>
    <w:rsid w:val="009B6282"/>
    <w:rsid w:val="009B62A8"/>
    <w:rsid w:val="009B62AB"/>
    <w:rsid w:val="009B62D2"/>
    <w:rsid w:val="009B62D3"/>
    <w:rsid w:val="009B62DD"/>
    <w:rsid w:val="009B63DF"/>
    <w:rsid w:val="009B643C"/>
    <w:rsid w:val="009B643F"/>
    <w:rsid w:val="009B6444"/>
    <w:rsid w:val="009B64BC"/>
    <w:rsid w:val="009B64E7"/>
    <w:rsid w:val="009B654D"/>
    <w:rsid w:val="009B6553"/>
    <w:rsid w:val="009B65BB"/>
    <w:rsid w:val="009B65EA"/>
    <w:rsid w:val="009B6635"/>
    <w:rsid w:val="009B6659"/>
    <w:rsid w:val="009B6695"/>
    <w:rsid w:val="009B66B3"/>
    <w:rsid w:val="009B6702"/>
    <w:rsid w:val="009B6705"/>
    <w:rsid w:val="009B6770"/>
    <w:rsid w:val="009B67EE"/>
    <w:rsid w:val="009B67F5"/>
    <w:rsid w:val="009B6806"/>
    <w:rsid w:val="009B68AF"/>
    <w:rsid w:val="009B696C"/>
    <w:rsid w:val="009B69FC"/>
    <w:rsid w:val="009B6A15"/>
    <w:rsid w:val="009B6A39"/>
    <w:rsid w:val="009B6A58"/>
    <w:rsid w:val="009B6A59"/>
    <w:rsid w:val="009B6ABA"/>
    <w:rsid w:val="009B6ABE"/>
    <w:rsid w:val="009B6ACE"/>
    <w:rsid w:val="009B6AE2"/>
    <w:rsid w:val="009B6B1A"/>
    <w:rsid w:val="009B6C41"/>
    <w:rsid w:val="009B6CC2"/>
    <w:rsid w:val="009B6CEA"/>
    <w:rsid w:val="009B6D7D"/>
    <w:rsid w:val="009B6D89"/>
    <w:rsid w:val="009B6DB5"/>
    <w:rsid w:val="009B6E39"/>
    <w:rsid w:val="009B6E52"/>
    <w:rsid w:val="009B6EC2"/>
    <w:rsid w:val="009B6ECA"/>
    <w:rsid w:val="009B6EF8"/>
    <w:rsid w:val="009B6F0E"/>
    <w:rsid w:val="009B70A0"/>
    <w:rsid w:val="009B70AB"/>
    <w:rsid w:val="009B70CB"/>
    <w:rsid w:val="009B70DF"/>
    <w:rsid w:val="009B7147"/>
    <w:rsid w:val="009B729F"/>
    <w:rsid w:val="009B730B"/>
    <w:rsid w:val="009B73A6"/>
    <w:rsid w:val="009B7452"/>
    <w:rsid w:val="009B7499"/>
    <w:rsid w:val="009B74D3"/>
    <w:rsid w:val="009B74E7"/>
    <w:rsid w:val="009B74EC"/>
    <w:rsid w:val="009B7500"/>
    <w:rsid w:val="009B755D"/>
    <w:rsid w:val="009B76BB"/>
    <w:rsid w:val="009B76E0"/>
    <w:rsid w:val="009B76E7"/>
    <w:rsid w:val="009B776F"/>
    <w:rsid w:val="009B77A2"/>
    <w:rsid w:val="009B77F1"/>
    <w:rsid w:val="009B77F9"/>
    <w:rsid w:val="009B77FA"/>
    <w:rsid w:val="009B7805"/>
    <w:rsid w:val="009B782C"/>
    <w:rsid w:val="009B7890"/>
    <w:rsid w:val="009B791E"/>
    <w:rsid w:val="009B7963"/>
    <w:rsid w:val="009B7987"/>
    <w:rsid w:val="009B79A2"/>
    <w:rsid w:val="009B7A08"/>
    <w:rsid w:val="009B7A1F"/>
    <w:rsid w:val="009B7B15"/>
    <w:rsid w:val="009B7B40"/>
    <w:rsid w:val="009B7BA4"/>
    <w:rsid w:val="009B7BDB"/>
    <w:rsid w:val="009B7BE4"/>
    <w:rsid w:val="009B7C08"/>
    <w:rsid w:val="009B7C1F"/>
    <w:rsid w:val="009B7C20"/>
    <w:rsid w:val="009B7C9A"/>
    <w:rsid w:val="009B7C9E"/>
    <w:rsid w:val="009B7D39"/>
    <w:rsid w:val="009B7D90"/>
    <w:rsid w:val="009B7EA1"/>
    <w:rsid w:val="009B7EA4"/>
    <w:rsid w:val="009B7EA6"/>
    <w:rsid w:val="009B7F7E"/>
    <w:rsid w:val="009B7FAF"/>
    <w:rsid w:val="009C0000"/>
    <w:rsid w:val="009C0057"/>
    <w:rsid w:val="009C0101"/>
    <w:rsid w:val="009C0116"/>
    <w:rsid w:val="009C0141"/>
    <w:rsid w:val="009C03F3"/>
    <w:rsid w:val="009C0476"/>
    <w:rsid w:val="009C04C2"/>
    <w:rsid w:val="009C04CC"/>
    <w:rsid w:val="009C052B"/>
    <w:rsid w:val="009C057F"/>
    <w:rsid w:val="009C05AE"/>
    <w:rsid w:val="009C05B7"/>
    <w:rsid w:val="009C05D2"/>
    <w:rsid w:val="009C05EB"/>
    <w:rsid w:val="009C0607"/>
    <w:rsid w:val="009C062A"/>
    <w:rsid w:val="009C064D"/>
    <w:rsid w:val="009C0660"/>
    <w:rsid w:val="009C0665"/>
    <w:rsid w:val="009C06A0"/>
    <w:rsid w:val="009C07A6"/>
    <w:rsid w:val="009C0809"/>
    <w:rsid w:val="009C083D"/>
    <w:rsid w:val="009C08DD"/>
    <w:rsid w:val="009C0919"/>
    <w:rsid w:val="009C0A68"/>
    <w:rsid w:val="009C0AFB"/>
    <w:rsid w:val="009C0BC9"/>
    <w:rsid w:val="009C0BDC"/>
    <w:rsid w:val="009C0C03"/>
    <w:rsid w:val="009C0C7F"/>
    <w:rsid w:val="009C0C9B"/>
    <w:rsid w:val="009C0CC7"/>
    <w:rsid w:val="009C0D16"/>
    <w:rsid w:val="009C0D70"/>
    <w:rsid w:val="009C0DDE"/>
    <w:rsid w:val="009C0E7A"/>
    <w:rsid w:val="009C0EE1"/>
    <w:rsid w:val="009C0EF5"/>
    <w:rsid w:val="009C0F2B"/>
    <w:rsid w:val="009C0F58"/>
    <w:rsid w:val="009C0FD6"/>
    <w:rsid w:val="009C1030"/>
    <w:rsid w:val="009C104B"/>
    <w:rsid w:val="009C104D"/>
    <w:rsid w:val="009C107A"/>
    <w:rsid w:val="009C112E"/>
    <w:rsid w:val="009C1133"/>
    <w:rsid w:val="009C1140"/>
    <w:rsid w:val="009C1171"/>
    <w:rsid w:val="009C1196"/>
    <w:rsid w:val="009C11D8"/>
    <w:rsid w:val="009C11DC"/>
    <w:rsid w:val="009C11F7"/>
    <w:rsid w:val="009C11FF"/>
    <w:rsid w:val="009C123B"/>
    <w:rsid w:val="009C1306"/>
    <w:rsid w:val="009C1332"/>
    <w:rsid w:val="009C153B"/>
    <w:rsid w:val="009C1552"/>
    <w:rsid w:val="009C155F"/>
    <w:rsid w:val="009C157E"/>
    <w:rsid w:val="009C15B5"/>
    <w:rsid w:val="009C15BD"/>
    <w:rsid w:val="009C15FB"/>
    <w:rsid w:val="009C1691"/>
    <w:rsid w:val="009C16EA"/>
    <w:rsid w:val="009C1830"/>
    <w:rsid w:val="009C1843"/>
    <w:rsid w:val="009C18DD"/>
    <w:rsid w:val="009C1907"/>
    <w:rsid w:val="009C192E"/>
    <w:rsid w:val="009C19A2"/>
    <w:rsid w:val="009C19AD"/>
    <w:rsid w:val="009C19B9"/>
    <w:rsid w:val="009C19EF"/>
    <w:rsid w:val="009C1A28"/>
    <w:rsid w:val="009C1A6D"/>
    <w:rsid w:val="009C1A76"/>
    <w:rsid w:val="009C1A8B"/>
    <w:rsid w:val="009C1B71"/>
    <w:rsid w:val="009C1C78"/>
    <w:rsid w:val="009C1CA5"/>
    <w:rsid w:val="009C1CF7"/>
    <w:rsid w:val="009C1D1E"/>
    <w:rsid w:val="009C1D2B"/>
    <w:rsid w:val="009C1D85"/>
    <w:rsid w:val="009C1DAD"/>
    <w:rsid w:val="009C1E53"/>
    <w:rsid w:val="009C1E86"/>
    <w:rsid w:val="009C1EB4"/>
    <w:rsid w:val="009C1F44"/>
    <w:rsid w:val="009C1F9A"/>
    <w:rsid w:val="009C2046"/>
    <w:rsid w:val="009C207A"/>
    <w:rsid w:val="009C20CC"/>
    <w:rsid w:val="009C20D3"/>
    <w:rsid w:val="009C2167"/>
    <w:rsid w:val="009C218B"/>
    <w:rsid w:val="009C2273"/>
    <w:rsid w:val="009C22A2"/>
    <w:rsid w:val="009C22E9"/>
    <w:rsid w:val="009C230A"/>
    <w:rsid w:val="009C241A"/>
    <w:rsid w:val="009C2460"/>
    <w:rsid w:val="009C24F5"/>
    <w:rsid w:val="009C252B"/>
    <w:rsid w:val="009C2579"/>
    <w:rsid w:val="009C25AB"/>
    <w:rsid w:val="009C25C2"/>
    <w:rsid w:val="009C2647"/>
    <w:rsid w:val="009C2684"/>
    <w:rsid w:val="009C26C5"/>
    <w:rsid w:val="009C270A"/>
    <w:rsid w:val="009C27A3"/>
    <w:rsid w:val="009C27AB"/>
    <w:rsid w:val="009C27F4"/>
    <w:rsid w:val="009C2837"/>
    <w:rsid w:val="009C2896"/>
    <w:rsid w:val="009C28F2"/>
    <w:rsid w:val="009C2918"/>
    <w:rsid w:val="009C2951"/>
    <w:rsid w:val="009C2A64"/>
    <w:rsid w:val="009C2ABA"/>
    <w:rsid w:val="009C2B69"/>
    <w:rsid w:val="009C2B86"/>
    <w:rsid w:val="009C2B8F"/>
    <w:rsid w:val="009C2C00"/>
    <w:rsid w:val="009C2C67"/>
    <w:rsid w:val="009C2D44"/>
    <w:rsid w:val="009C2D50"/>
    <w:rsid w:val="009C2DFB"/>
    <w:rsid w:val="009C2E3A"/>
    <w:rsid w:val="009C2F4D"/>
    <w:rsid w:val="009C2F54"/>
    <w:rsid w:val="009C2F8D"/>
    <w:rsid w:val="009C302B"/>
    <w:rsid w:val="009C302F"/>
    <w:rsid w:val="009C3074"/>
    <w:rsid w:val="009C309D"/>
    <w:rsid w:val="009C3129"/>
    <w:rsid w:val="009C31C5"/>
    <w:rsid w:val="009C3207"/>
    <w:rsid w:val="009C329E"/>
    <w:rsid w:val="009C346B"/>
    <w:rsid w:val="009C34D2"/>
    <w:rsid w:val="009C3578"/>
    <w:rsid w:val="009C3588"/>
    <w:rsid w:val="009C35C0"/>
    <w:rsid w:val="009C35DB"/>
    <w:rsid w:val="009C3645"/>
    <w:rsid w:val="009C364C"/>
    <w:rsid w:val="009C36CF"/>
    <w:rsid w:val="009C372F"/>
    <w:rsid w:val="009C3779"/>
    <w:rsid w:val="009C381D"/>
    <w:rsid w:val="009C386D"/>
    <w:rsid w:val="009C389C"/>
    <w:rsid w:val="009C38A2"/>
    <w:rsid w:val="009C38B8"/>
    <w:rsid w:val="009C3907"/>
    <w:rsid w:val="009C3993"/>
    <w:rsid w:val="009C39A8"/>
    <w:rsid w:val="009C3A03"/>
    <w:rsid w:val="009C3A42"/>
    <w:rsid w:val="009C3AA9"/>
    <w:rsid w:val="009C3AE0"/>
    <w:rsid w:val="009C3B7E"/>
    <w:rsid w:val="009C3B8E"/>
    <w:rsid w:val="009C3BA1"/>
    <w:rsid w:val="009C3C67"/>
    <w:rsid w:val="009C3D33"/>
    <w:rsid w:val="009C3D3A"/>
    <w:rsid w:val="009C3DC8"/>
    <w:rsid w:val="009C3E3C"/>
    <w:rsid w:val="009C3E70"/>
    <w:rsid w:val="009C3E8E"/>
    <w:rsid w:val="009C3FD9"/>
    <w:rsid w:val="009C402C"/>
    <w:rsid w:val="009C4083"/>
    <w:rsid w:val="009C40D5"/>
    <w:rsid w:val="009C4147"/>
    <w:rsid w:val="009C4256"/>
    <w:rsid w:val="009C4277"/>
    <w:rsid w:val="009C42AF"/>
    <w:rsid w:val="009C4313"/>
    <w:rsid w:val="009C43C8"/>
    <w:rsid w:val="009C43F7"/>
    <w:rsid w:val="009C446B"/>
    <w:rsid w:val="009C450F"/>
    <w:rsid w:val="009C4533"/>
    <w:rsid w:val="009C460D"/>
    <w:rsid w:val="009C4647"/>
    <w:rsid w:val="009C46D8"/>
    <w:rsid w:val="009C46E8"/>
    <w:rsid w:val="009C470B"/>
    <w:rsid w:val="009C478B"/>
    <w:rsid w:val="009C47FE"/>
    <w:rsid w:val="009C4825"/>
    <w:rsid w:val="009C485A"/>
    <w:rsid w:val="009C4875"/>
    <w:rsid w:val="009C487D"/>
    <w:rsid w:val="009C48B1"/>
    <w:rsid w:val="009C4927"/>
    <w:rsid w:val="009C4935"/>
    <w:rsid w:val="009C4976"/>
    <w:rsid w:val="009C49A1"/>
    <w:rsid w:val="009C49C4"/>
    <w:rsid w:val="009C49C8"/>
    <w:rsid w:val="009C49D6"/>
    <w:rsid w:val="009C4A28"/>
    <w:rsid w:val="009C4A82"/>
    <w:rsid w:val="009C4AF0"/>
    <w:rsid w:val="009C4B75"/>
    <w:rsid w:val="009C4BC9"/>
    <w:rsid w:val="009C4BD7"/>
    <w:rsid w:val="009C4BF3"/>
    <w:rsid w:val="009C4C13"/>
    <w:rsid w:val="009C4C5D"/>
    <w:rsid w:val="009C4C7F"/>
    <w:rsid w:val="009C4CE7"/>
    <w:rsid w:val="009C4D13"/>
    <w:rsid w:val="009C4D70"/>
    <w:rsid w:val="009C4E05"/>
    <w:rsid w:val="009C4E45"/>
    <w:rsid w:val="009C4E94"/>
    <w:rsid w:val="009C4ED8"/>
    <w:rsid w:val="009C4F38"/>
    <w:rsid w:val="009C4F96"/>
    <w:rsid w:val="009C4FE6"/>
    <w:rsid w:val="009C5023"/>
    <w:rsid w:val="009C502D"/>
    <w:rsid w:val="009C5037"/>
    <w:rsid w:val="009C507E"/>
    <w:rsid w:val="009C50C1"/>
    <w:rsid w:val="009C50F9"/>
    <w:rsid w:val="009C5143"/>
    <w:rsid w:val="009C5292"/>
    <w:rsid w:val="009C5304"/>
    <w:rsid w:val="009C5339"/>
    <w:rsid w:val="009C5387"/>
    <w:rsid w:val="009C53FC"/>
    <w:rsid w:val="009C5412"/>
    <w:rsid w:val="009C543B"/>
    <w:rsid w:val="009C5449"/>
    <w:rsid w:val="009C54FF"/>
    <w:rsid w:val="009C552E"/>
    <w:rsid w:val="009C5548"/>
    <w:rsid w:val="009C55EB"/>
    <w:rsid w:val="009C5629"/>
    <w:rsid w:val="009C562D"/>
    <w:rsid w:val="009C56A0"/>
    <w:rsid w:val="009C56F3"/>
    <w:rsid w:val="009C5713"/>
    <w:rsid w:val="009C578E"/>
    <w:rsid w:val="009C57C9"/>
    <w:rsid w:val="009C5896"/>
    <w:rsid w:val="009C58D1"/>
    <w:rsid w:val="009C5916"/>
    <w:rsid w:val="009C5932"/>
    <w:rsid w:val="009C59FA"/>
    <w:rsid w:val="009C5A6A"/>
    <w:rsid w:val="009C5AA9"/>
    <w:rsid w:val="009C5AB9"/>
    <w:rsid w:val="009C5B2D"/>
    <w:rsid w:val="009C5B37"/>
    <w:rsid w:val="009C5B63"/>
    <w:rsid w:val="009C5B93"/>
    <w:rsid w:val="009C5BFB"/>
    <w:rsid w:val="009C5C4C"/>
    <w:rsid w:val="009C5C79"/>
    <w:rsid w:val="009C5CFB"/>
    <w:rsid w:val="009C5D24"/>
    <w:rsid w:val="009C5D30"/>
    <w:rsid w:val="009C5DF2"/>
    <w:rsid w:val="009C5E3A"/>
    <w:rsid w:val="009C5E63"/>
    <w:rsid w:val="009C5E8B"/>
    <w:rsid w:val="009C5EB0"/>
    <w:rsid w:val="009C5F25"/>
    <w:rsid w:val="009C5F78"/>
    <w:rsid w:val="009C5F90"/>
    <w:rsid w:val="009C5FEB"/>
    <w:rsid w:val="009C6069"/>
    <w:rsid w:val="009C607E"/>
    <w:rsid w:val="009C60C1"/>
    <w:rsid w:val="009C60ED"/>
    <w:rsid w:val="009C6116"/>
    <w:rsid w:val="009C61E2"/>
    <w:rsid w:val="009C62EE"/>
    <w:rsid w:val="009C633C"/>
    <w:rsid w:val="009C636C"/>
    <w:rsid w:val="009C63C4"/>
    <w:rsid w:val="009C6415"/>
    <w:rsid w:val="009C6453"/>
    <w:rsid w:val="009C648F"/>
    <w:rsid w:val="009C64F6"/>
    <w:rsid w:val="009C650B"/>
    <w:rsid w:val="009C65B9"/>
    <w:rsid w:val="009C65E1"/>
    <w:rsid w:val="009C65F5"/>
    <w:rsid w:val="009C66AA"/>
    <w:rsid w:val="009C66CF"/>
    <w:rsid w:val="009C66D9"/>
    <w:rsid w:val="009C6729"/>
    <w:rsid w:val="009C6755"/>
    <w:rsid w:val="009C675D"/>
    <w:rsid w:val="009C6764"/>
    <w:rsid w:val="009C6789"/>
    <w:rsid w:val="009C6809"/>
    <w:rsid w:val="009C6827"/>
    <w:rsid w:val="009C684D"/>
    <w:rsid w:val="009C6979"/>
    <w:rsid w:val="009C6983"/>
    <w:rsid w:val="009C69D6"/>
    <w:rsid w:val="009C6A6C"/>
    <w:rsid w:val="009C6AAB"/>
    <w:rsid w:val="009C6B63"/>
    <w:rsid w:val="009C6BF9"/>
    <w:rsid w:val="009C6C01"/>
    <w:rsid w:val="009C6C2E"/>
    <w:rsid w:val="009C6C4A"/>
    <w:rsid w:val="009C6C52"/>
    <w:rsid w:val="009C6CD9"/>
    <w:rsid w:val="009C6D2C"/>
    <w:rsid w:val="009C6D8D"/>
    <w:rsid w:val="009C6DAC"/>
    <w:rsid w:val="009C6EF6"/>
    <w:rsid w:val="009C6F0C"/>
    <w:rsid w:val="009C6F13"/>
    <w:rsid w:val="009C6F62"/>
    <w:rsid w:val="009C6FAD"/>
    <w:rsid w:val="009C6FF5"/>
    <w:rsid w:val="009C701D"/>
    <w:rsid w:val="009C707D"/>
    <w:rsid w:val="009C7098"/>
    <w:rsid w:val="009C70BE"/>
    <w:rsid w:val="009C70C4"/>
    <w:rsid w:val="009C7105"/>
    <w:rsid w:val="009C7137"/>
    <w:rsid w:val="009C7166"/>
    <w:rsid w:val="009C7184"/>
    <w:rsid w:val="009C71AB"/>
    <w:rsid w:val="009C71D0"/>
    <w:rsid w:val="009C7212"/>
    <w:rsid w:val="009C725A"/>
    <w:rsid w:val="009C725C"/>
    <w:rsid w:val="009C7298"/>
    <w:rsid w:val="009C730A"/>
    <w:rsid w:val="009C7361"/>
    <w:rsid w:val="009C739C"/>
    <w:rsid w:val="009C7491"/>
    <w:rsid w:val="009C74A6"/>
    <w:rsid w:val="009C7508"/>
    <w:rsid w:val="009C757E"/>
    <w:rsid w:val="009C75C0"/>
    <w:rsid w:val="009C75D1"/>
    <w:rsid w:val="009C7669"/>
    <w:rsid w:val="009C7698"/>
    <w:rsid w:val="009C76C7"/>
    <w:rsid w:val="009C76E6"/>
    <w:rsid w:val="009C7757"/>
    <w:rsid w:val="009C7818"/>
    <w:rsid w:val="009C7844"/>
    <w:rsid w:val="009C78A2"/>
    <w:rsid w:val="009C78FB"/>
    <w:rsid w:val="009C7939"/>
    <w:rsid w:val="009C7A4A"/>
    <w:rsid w:val="009C7A4B"/>
    <w:rsid w:val="009C7A5C"/>
    <w:rsid w:val="009C7AB5"/>
    <w:rsid w:val="009C7AED"/>
    <w:rsid w:val="009C7AF5"/>
    <w:rsid w:val="009C7D12"/>
    <w:rsid w:val="009C7DB0"/>
    <w:rsid w:val="009C7DE6"/>
    <w:rsid w:val="009C7E25"/>
    <w:rsid w:val="009C7E4E"/>
    <w:rsid w:val="009C7E8E"/>
    <w:rsid w:val="009C7FAC"/>
    <w:rsid w:val="009C7FBA"/>
    <w:rsid w:val="009C7FD4"/>
    <w:rsid w:val="009D0132"/>
    <w:rsid w:val="009D01F7"/>
    <w:rsid w:val="009D0214"/>
    <w:rsid w:val="009D030D"/>
    <w:rsid w:val="009D0389"/>
    <w:rsid w:val="009D03CC"/>
    <w:rsid w:val="009D03E6"/>
    <w:rsid w:val="009D03F8"/>
    <w:rsid w:val="009D0451"/>
    <w:rsid w:val="009D0465"/>
    <w:rsid w:val="009D04A0"/>
    <w:rsid w:val="009D0519"/>
    <w:rsid w:val="009D053E"/>
    <w:rsid w:val="009D05BB"/>
    <w:rsid w:val="009D05C0"/>
    <w:rsid w:val="009D0709"/>
    <w:rsid w:val="009D0826"/>
    <w:rsid w:val="009D084A"/>
    <w:rsid w:val="009D085A"/>
    <w:rsid w:val="009D098C"/>
    <w:rsid w:val="009D09CC"/>
    <w:rsid w:val="009D09DE"/>
    <w:rsid w:val="009D09F5"/>
    <w:rsid w:val="009D0A1A"/>
    <w:rsid w:val="009D0A42"/>
    <w:rsid w:val="009D0BF4"/>
    <w:rsid w:val="009D0C07"/>
    <w:rsid w:val="009D0C0F"/>
    <w:rsid w:val="009D0C2E"/>
    <w:rsid w:val="009D0C34"/>
    <w:rsid w:val="009D0D67"/>
    <w:rsid w:val="009D0D9E"/>
    <w:rsid w:val="009D0DAB"/>
    <w:rsid w:val="009D0DBE"/>
    <w:rsid w:val="009D1111"/>
    <w:rsid w:val="009D1251"/>
    <w:rsid w:val="009D1265"/>
    <w:rsid w:val="009D1315"/>
    <w:rsid w:val="009D1360"/>
    <w:rsid w:val="009D1378"/>
    <w:rsid w:val="009D139D"/>
    <w:rsid w:val="009D1455"/>
    <w:rsid w:val="009D14FD"/>
    <w:rsid w:val="009D1549"/>
    <w:rsid w:val="009D1569"/>
    <w:rsid w:val="009D15A6"/>
    <w:rsid w:val="009D15CC"/>
    <w:rsid w:val="009D15F6"/>
    <w:rsid w:val="009D1699"/>
    <w:rsid w:val="009D16C1"/>
    <w:rsid w:val="009D1721"/>
    <w:rsid w:val="009D1722"/>
    <w:rsid w:val="009D172F"/>
    <w:rsid w:val="009D175F"/>
    <w:rsid w:val="009D1773"/>
    <w:rsid w:val="009D1799"/>
    <w:rsid w:val="009D1827"/>
    <w:rsid w:val="009D1835"/>
    <w:rsid w:val="009D1867"/>
    <w:rsid w:val="009D18F1"/>
    <w:rsid w:val="009D19F4"/>
    <w:rsid w:val="009D1A1A"/>
    <w:rsid w:val="009D1A20"/>
    <w:rsid w:val="009D1A8B"/>
    <w:rsid w:val="009D1AFB"/>
    <w:rsid w:val="009D1BC9"/>
    <w:rsid w:val="009D1BDC"/>
    <w:rsid w:val="009D1C07"/>
    <w:rsid w:val="009D1C0D"/>
    <w:rsid w:val="009D1C30"/>
    <w:rsid w:val="009D1C34"/>
    <w:rsid w:val="009D1CB4"/>
    <w:rsid w:val="009D1CE6"/>
    <w:rsid w:val="009D1D39"/>
    <w:rsid w:val="009D1D5A"/>
    <w:rsid w:val="009D1E64"/>
    <w:rsid w:val="009D1EB8"/>
    <w:rsid w:val="009D1F53"/>
    <w:rsid w:val="009D1F8D"/>
    <w:rsid w:val="009D1F8E"/>
    <w:rsid w:val="009D1F9A"/>
    <w:rsid w:val="009D1FB3"/>
    <w:rsid w:val="009D1FE9"/>
    <w:rsid w:val="009D2034"/>
    <w:rsid w:val="009D20BB"/>
    <w:rsid w:val="009D20BC"/>
    <w:rsid w:val="009D211E"/>
    <w:rsid w:val="009D214A"/>
    <w:rsid w:val="009D2185"/>
    <w:rsid w:val="009D21BE"/>
    <w:rsid w:val="009D21CC"/>
    <w:rsid w:val="009D220B"/>
    <w:rsid w:val="009D2229"/>
    <w:rsid w:val="009D22B3"/>
    <w:rsid w:val="009D234E"/>
    <w:rsid w:val="009D2369"/>
    <w:rsid w:val="009D23E4"/>
    <w:rsid w:val="009D2477"/>
    <w:rsid w:val="009D24E7"/>
    <w:rsid w:val="009D2551"/>
    <w:rsid w:val="009D257E"/>
    <w:rsid w:val="009D2636"/>
    <w:rsid w:val="009D2647"/>
    <w:rsid w:val="009D270B"/>
    <w:rsid w:val="009D27E5"/>
    <w:rsid w:val="009D27EC"/>
    <w:rsid w:val="009D281E"/>
    <w:rsid w:val="009D2879"/>
    <w:rsid w:val="009D2887"/>
    <w:rsid w:val="009D2962"/>
    <w:rsid w:val="009D29C2"/>
    <w:rsid w:val="009D2A35"/>
    <w:rsid w:val="009D2A4E"/>
    <w:rsid w:val="009D2AB3"/>
    <w:rsid w:val="009D2AC8"/>
    <w:rsid w:val="009D2AC9"/>
    <w:rsid w:val="009D2B0F"/>
    <w:rsid w:val="009D2B15"/>
    <w:rsid w:val="009D2B26"/>
    <w:rsid w:val="009D2CCC"/>
    <w:rsid w:val="009D2D3A"/>
    <w:rsid w:val="009D2E00"/>
    <w:rsid w:val="009D2E48"/>
    <w:rsid w:val="009D2E58"/>
    <w:rsid w:val="009D2F15"/>
    <w:rsid w:val="009D2F41"/>
    <w:rsid w:val="009D2FA9"/>
    <w:rsid w:val="009D2FEC"/>
    <w:rsid w:val="009D3023"/>
    <w:rsid w:val="009D306C"/>
    <w:rsid w:val="009D307F"/>
    <w:rsid w:val="009D30A1"/>
    <w:rsid w:val="009D30F0"/>
    <w:rsid w:val="009D3185"/>
    <w:rsid w:val="009D3189"/>
    <w:rsid w:val="009D31AD"/>
    <w:rsid w:val="009D320D"/>
    <w:rsid w:val="009D325B"/>
    <w:rsid w:val="009D326C"/>
    <w:rsid w:val="009D32BB"/>
    <w:rsid w:val="009D32BC"/>
    <w:rsid w:val="009D32C8"/>
    <w:rsid w:val="009D3338"/>
    <w:rsid w:val="009D3347"/>
    <w:rsid w:val="009D3384"/>
    <w:rsid w:val="009D33BA"/>
    <w:rsid w:val="009D33C2"/>
    <w:rsid w:val="009D3469"/>
    <w:rsid w:val="009D3594"/>
    <w:rsid w:val="009D3668"/>
    <w:rsid w:val="009D36A8"/>
    <w:rsid w:val="009D36AD"/>
    <w:rsid w:val="009D36E1"/>
    <w:rsid w:val="009D36FD"/>
    <w:rsid w:val="009D3724"/>
    <w:rsid w:val="009D375D"/>
    <w:rsid w:val="009D389C"/>
    <w:rsid w:val="009D38AD"/>
    <w:rsid w:val="009D3930"/>
    <w:rsid w:val="009D397D"/>
    <w:rsid w:val="009D39A9"/>
    <w:rsid w:val="009D39E6"/>
    <w:rsid w:val="009D39F9"/>
    <w:rsid w:val="009D3AAA"/>
    <w:rsid w:val="009D3AAC"/>
    <w:rsid w:val="009D3AE2"/>
    <w:rsid w:val="009D3B2E"/>
    <w:rsid w:val="009D3BB8"/>
    <w:rsid w:val="009D3BDA"/>
    <w:rsid w:val="009D3C9F"/>
    <w:rsid w:val="009D3E04"/>
    <w:rsid w:val="009D3EEA"/>
    <w:rsid w:val="009D3EF4"/>
    <w:rsid w:val="009D3F10"/>
    <w:rsid w:val="009D3F62"/>
    <w:rsid w:val="009D4034"/>
    <w:rsid w:val="009D4099"/>
    <w:rsid w:val="009D4101"/>
    <w:rsid w:val="009D4163"/>
    <w:rsid w:val="009D41BC"/>
    <w:rsid w:val="009D41D6"/>
    <w:rsid w:val="009D41E0"/>
    <w:rsid w:val="009D4231"/>
    <w:rsid w:val="009D424A"/>
    <w:rsid w:val="009D429E"/>
    <w:rsid w:val="009D42CF"/>
    <w:rsid w:val="009D4315"/>
    <w:rsid w:val="009D432D"/>
    <w:rsid w:val="009D456C"/>
    <w:rsid w:val="009D4624"/>
    <w:rsid w:val="009D463E"/>
    <w:rsid w:val="009D467B"/>
    <w:rsid w:val="009D46E7"/>
    <w:rsid w:val="009D4721"/>
    <w:rsid w:val="009D4722"/>
    <w:rsid w:val="009D4804"/>
    <w:rsid w:val="009D483B"/>
    <w:rsid w:val="009D4844"/>
    <w:rsid w:val="009D48C6"/>
    <w:rsid w:val="009D48F3"/>
    <w:rsid w:val="009D4957"/>
    <w:rsid w:val="009D4986"/>
    <w:rsid w:val="009D49D3"/>
    <w:rsid w:val="009D4A04"/>
    <w:rsid w:val="009D4A64"/>
    <w:rsid w:val="009D4A84"/>
    <w:rsid w:val="009D4AAB"/>
    <w:rsid w:val="009D4AEB"/>
    <w:rsid w:val="009D4B6D"/>
    <w:rsid w:val="009D4B94"/>
    <w:rsid w:val="009D4BCB"/>
    <w:rsid w:val="009D4BEE"/>
    <w:rsid w:val="009D4C81"/>
    <w:rsid w:val="009D4CBA"/>
    <w:rsid w:val="009D4CFE"/>
    <w:rsid w:val="009D4D36"/>
    <w:rsid w:val="009D4D44"/>
    <w:rsid w:val="009D4DEC"/>
    <w:rsid w:val="009D4E8E"/>
    <w:rsid w:val="009D4F03"/>
    <w:rsid w:val="009D4F73"/>
    <w:rsid w:val="009D4F8D"/>
    <w:rsid w:val="009D4FF7"/>
    <w:rsid w:val="009D50B8"/>
    <w:rsid w:val="009D50C2"/>
    <w:rsid w:val="009D50E3"/>
    <w:rsid w:val="009D5127"/>
    <w:rsid w:val="009D5135"/>
    <w:rsid w:val="009D514C"/>
    <w:rsid w:val="009D51F3"/>
    <w:rsid w:val="009D5283"/>
    <w:rsid w:val="009D537A"/>
    <w:rsid w:val="009D5384"/>
    <w:rsid w:val="009D53AD"/>
    <w:rsid w:val="009D53C8"/>
    <w:rsid w:val="009D53CD"/>
    <w:rsid w:val="009D54F4"/>
    <w:rsid w:val="009D5556"/>
    <w:rsid w:val="009D5571"/>
    <w:rsid w:val="009D5589"/>
    <w:rsid w:val="009D55CB"/>
    <w:rsid w:val="009D55DC"/>
    <w:rsid w:val="009D5608"/>
    <w:rsid w:val="009D5646"/>
    <w:rsid w:val="009D5671"/>
    <w:rsid w:val="009D56BE"/>
    <w:rsid w:val="009D56CD"/>
    <w:rsid w:val="009D577B"/>
    <w:rsid w:val="009D57BE"/>
    <w:rsid w:val="009D582F"/>
    <w:rsid w:val="009D5881"/>
    <w:rsid w:val="009D5956"/>
    <w:rsid w:val="009D59A6"/>
    <w:rsid w:val="009D59B7"/>
    <w:rsid w:val="009D59F2"/>
    <w:rsid w:val="009D5A73"/>
    <w:rsid w:val="009D5A8E"/>
    <w:rsid w:val="009D5AA8"/>
    <w:rsid w:val="009D5AAB"/>
    <w:rsid w:val="009D5AD0"/>
    <w:rsid w:val="009D5BED"/>
    <w:rsid w:val="009D5C11"/>
    <w:rsid w:val="009D5CEB"/>
    <w:rsid w:val="009D5D05"/>
    <w:rsid w:val="009D5D2F"/>
    <w:rsid w:val="009D5D71"/>
    <w:rsid w:val="009D5DA7"/>
    <w:rsid w:val="009D5DCF"/>
    <w:rsid w:val="009D5E07"/>
    <w:rsid w:val="009D5E30"/>
    <w:rsid w:val="009D5EE0"/>
    <w:rsid w:val="009D5EEC"/>
    <w:rsid w:val="009D5F39"/>
    <w:rsid w:val="009D5F69"/>
    <w:rsid w:val="009D5FA0"/>
    <w:rsid w:val="009D5FEB"/>
    <w:rsid w:val="009D5FFA"/>
    <w:rsid w:val="009D602C"/>
    <w:rsid w:val="009D605A"/>
    <w:rsid w:val="009D60AE"/>
    <w:rsid w:val="009D60B8"/>
    <w:rsid w:val="009D60EA"/>
    <w:rsid w:val="009D60FA"/>
    <w:rsid w:val="009D6126"/>
    <w:rsid w:val="009D6182"/>
    <w:rsid w:val="009D61AF"/>
    <w:rsid w:val="009D6266"/>
    <w:rsid w:val="009D6274"/>
    <w:rsid w:val="009D62C3"/>
    <w:rsid w:val="009D6393"/>
    <w:rsid w:val="009D6511"/>
    <w:rsid w:val="009D654F"/>
    <w:rsid w:val="009D6584"/>
    <w:rsid w:val="009D65F3"/>
    <w:rsid w:val="009D6655"/>
    <w:rsid w:val="009D66DE"/>
    <w:rsid w:val="009D67C6"/>
    <w:rsid w:val="009D6807"/>
    <w:rsid w:val="009D686F"/>
    <w:rsid w:val="009D688A"/>
    <w:rsid w:val="009D6899"/>
    <w:rsid w:val="009D68C8"/>
    <w:rsid w:val="009D68D7"/>
    <w:rsid w:val="009D6934"/>
    <w:rsid w:val="009D695D"/>
    <w:rsid w:val="009D697E"/>
    <w:rsid w:val="009D6A10"/>
    <w:rsid w:val="009D6B69"/>
    <w:rsid w:val="009D6BCE"/>
    <w:rsid w:val="009D6BD1"/>
    <w:rsid w:val="009D6CE0"/>
    <w:rsid w:val="009D6D72"/>
    <w:rsid w:val="009D6D99"/>
    <w:rsid w:val="009D6DE6"/>
    <w:rsid w:val="009D6E7B"/>
    <w:rsid w:val="009D6E8C"/>
    <w:rsid w:val="009D6EC2"/>
    <w:rsid w:val="009D6EC9"/>
    <w:rsid w:val="009D7024"/>
    <w:rsid w:val="009D709D"/>
    <w:rsid w:val="009D7133"/>
    <w:rsid w:val="009D713B"/>
    <w:rsid w:val="009D71E5"/>
    <w:rsid w:val="009D71E8"/>
    <w:rsid w:val="009D721B"/>
    <w:rsid w:val="009D7228"/>
    <w:rsid w:val="009D7253"/>
    <w:rsid w:val="009D726C"/>
    <w:rsid w:val="009D72FD"/>
    <w:rsid w:val="009D7330"/>
    <w:rsid w:val="009D734E"/>
    <w:rsid w:val="009D7358"/>
    <w:rsid w:val="009D73B3"/>
    <w:rsid w:val="009D73DA"/>
    <w:rsid w:val="009D7415"/>
    <w:rsid w:val="009D74A0"/>
    <w:rsid w:val="009D74DE"/>
    <w:rsid w:val="009D7676"/>
    <w:rsid w:val="009D769E"/>
    <w:rsid w:val="009D7730"/>
    <w:rsid w:val="009D7748"/>
    <w:rsid w:val="009D776D"/>
    <w:rsid w:val="009D77B5"/>
    <w:rsid w:val="009D77BB"/>
    <w:rsid w:val="009D77E9"/>
    <w:rsid w:val="009D7810"/>
    <w:rsid w:val="009D7827"/>
    <w:rsid w:val="009D7842"/>
    <w:rsid w:val="009D78E3"/>
    <w:rsid w:val="009D798C"/>
    <w:rsid w:val="009D79B9"/>
    <w:rsid w:val="009D7A1F"/>
    <w:rsid w:val="009D7A22"/>
    <w:rsid w:val="009D7AB2"/>
    <w:rsid w:val="009D7AD2"/>
    <w:rsid w:val="009D7B48"/>
    <w:rsid w:val="009D7BA9"/>
    <w:rsid w:val="009D7C27"/>
    <w:rsid w:val="009D7C89"/>
    <w:rsid w:val="009D7CFB"/>
    <w:rsid w:val="009D7D6F"/>
    <w:rsid w:val="009D7DF5"/>
    <w:rsid w:val="009D7E3B"/>
    <w:rsid w:val="009D7EBC"/>
    <w:rsid w:val="009D7F4A"/>
    <w:rsid w:val="009D7F53"/>
    <w:rsid w:val="009D7F5E"/>
    <w:rsid w:val="009D7FC6"/>
    <w:rsid w:val="009D7FD3"/>
    <w:rsid w:val="009D7FD6"/>
    <w:rsid w:val="009E0002"/>
    <w:rsid w:val="009E006A"/>
    <w:rsid w:val="009E0086"/>
    <w:rsid w:val="009E0099"/>
    <w:rsid w:val="009E0154"/>
    <w:rsid w:val="009E0243"/>
    <w:rsid w:val="009E028D"/>
    <w:rsid w:val="009E029B"/>
    <w:rsid w:val="009E0356"/>
    <w:rsid w:val="009E0362"/>
    <w:rsid w:val="009E036B"/>
    <w:rsid w:val="009E03AF"/>
    <w:rsid w:val="009E03B1"/>
    <w:rsid w:val="009E03CA"/>
    <w:rsid w:val="009E03D6"/>
    <w:rsid w:val="009E045E"/>
    <w:rsid w:val="009E049F"/>
    <w:rsid w:val="009E052B"/>
    <w:rsid w:val="009E05FF"/>
    <w:rsid w:val="009E0641"/>
    <w:rsid w:val="009E0663"/>
    <w:rsid w:val="009E06AD"/>
    <w:rsid w:val="009E07A4"/>
    <w:rsid w:val="009E07F2"/>
    <w:rsid w:val="009E0810"/>
    <w:rsid w:val="009E0847"/>
    <w:rsid w:val="009E08BF"/>
    <w:rsid w:val="009E08FD"/>
    <w:rsid w:val="009E0917"/>
    <w:rsid w:val="009E0926"/>
    <w:rsid w:val="009E0A0E"/>
    <w:rsid w:val="009E0A15"/>
    <w:rsid w:val="009E0AA2"/>
    <w:rsid w:val="009E0AE2"/>
    <w:rsid w:val="009E0B11"/>
    <w:rsid w:val="009E0B8D"/>
    <w:rsid w:val="009E0BA1"/>
    <w:rsid w:val="009E0C1D"/>
    <w:rsid w:val="009E0C84"/>
    <w:rsid w:val="009E0CAF"/>
    <w:rsid w:val="009E0D57"/>
    <w:rsid w:val="009E0D73"/>
    <w:rsid w:val="009E0E2C"/>
    <w:rsid w:val="009E0E82"/>
    <w:rsid w:val="009E0ED9"/>
    <w:rsid w:val="009E0F52"/>
    <w:rsid w:val="009E1005"/>
    <w:rsid w:val="009E1018"/>
    <w:rsid w:val="009E1061"/>
    <w:rsid w:val="009E1086"/>
    <w:rsid w:val="009E1094"/>
    <w:rsid w:val="009E11F3"/>
    <w:rsid w:val="009E1222"/>
    <w:rsid w:val="009E123B"/>
    <w:rsid w:val="009E1262"/>
    <w:rsid w:val="009E1274"/>
    <w:rsid w:val="009E1292"/>
    <w:rsid w:val="009E12CC"/>
    <w:rsid w:val="009E12DC"/>
    <w:rsid w:val="009E1318"/>
    <w:rsid w:val="009E1342"/>
    <w:rsid w:val="009E1416"/>
    <w:rsid w:val="009E14F2"/>
    <w:rsid w:val="009E1508"/>
    <w:rsid w:val="009E15AB"/>
    <w:rsid w:val="009E15ED"/>
    <w:rsid w:val="009E1639"/>
    <w:rsid w:val="009E166E"/>
    <w:rsid w:val="009E168C"/>
    <w:rsid w:val="009E1692"/>
    <w:rsid w:val="009E16C0"/>
    <w:rsid w:val="009E16CE"/>
    <w:rsid w:val="009E16FB"/>
    <w:rsid w:val="009E1725"/>
    <w:rsid w:val="009E17CD"/>
    <w:rsid w:val="009E17FC"/>
    <w:rsid w:val="009E1838"/>
    <w:rsid w:val="009E18B4"/>
    <w:rsid w:val="009E19C8"/>
    <w:rsid w:val="009E19EC"/>
    <w:rsid w:val="009E1A62"/>
    <w:rsid w:val="009E1A67"/>
    <w:rsid w:val="009E1AF5"/>
    <w:rsid w:val="009E1B73"/>
    <w:rsid w:val="009E1B9D"/>
    <w:rsid w:val="009E1BAD"/>
    <w:rsid w:val="009E1BBA"/>
    <w:rsid w:val="009E1C07"/>
    <w:rsid w:val="009E1CC5"/>
    <w:rsid w:val="009E1D22"/>
    <w:rsid w:val="009E1D33"/>
    <w:rsid w:val="009E1DF4"/>
    <w:rsid w:val="009E1E0A"/>
    <w:rsid w:val="009E1E10"/>
    <w:rsid w:val="009E1E28"/>
    <w:rsid w:val="009E1E7B"/>
    <w:rsid w:val="009E1F17"/>
    <w:rsid w:val="009E1F21"/>
    <w:rsid w:val="009E1F5C"/>
    <w:rsid w:val="009E1F89"/>
    <w:rsid w:val="009E2072"/>
    <w:rsid w:val="009E20E5"/>
    <w:rsid w:val="009E20FF"/>
    <w:rsid w:val="009E2127"/>
    <w:rsid w:val="009E2182"/>
    <w:rsid w:val="009E2194"/>
    <w:rsid w:val="009E2198"/>
    <w:rsid w:val="009E21BA"/>
    <w:rsid w:val="009E21BB"/>
    <w:rsid w:val="009E21D9"/>
    <w:rsid w:val="009E222C"/>
    <w:rsid w:val="009E228A"/>
    <w:rsid w:val="009E22A9"/>
    <w:rsid w:val="009E22AD"/>
    <w:rsid w:val="009E22E2"/>
    <w:rsid w:val="009E2399"/>
    <w:rsid w:val="009E23CF"/>
    <w:rsid w:val="009E24DF"/>
    <w:rsid w:val="009E25C5"/>
    <w:rsid w:val="009E25D5"/>
    <w:rsid w:val="009E2623"/>
    <w:rsid w:val="009E263F"/>
    <w:rsid w:val="009E265F"/>
    <w:rsid w:val="009E26CC"/>
    <w:rsid w:val="009E2708"/>
    <w:rsid w:val="009E2710"/>
    <w:rsid w:val="009E2782"/>
    <w:rsid w:val="009E2795"/>
    <w:rsid w:val="009E27C2"/>
    <w:rsid w:val="009E2840"/>
    <w:rsid w:val="009E2858"/>
    <w:rsid w:val="009E28CC"/>
    <w:rsid w:val="009E29A0"/>
    <w:rsid w:val="009E2ADF"/>
    <w:rsid w:val="009E2AF6"/>
    <w:rsid w:val="009E2B5F"/>
    <w:rsid w:val="009E2B64"/>
    <w:rsid w:val="009E2C47"/>
    <w:rsid w:val="009E2DE8"/>
    <w:rsid w:val="009E2E05"/>
    <w:rsid w:val="009E2E3E"/>
    <w:rsid w:val="009E2E52"/>
    <w:rsid w:val="009E2F3F"/>
    <w:rsid w:val="009E2F89"/>
    <w:rsid w:val="009E2FBC"/>
    <w:rsid w:val="009E3071"/>
    <w:rsid w:val="009E30CD"/>
    <w:rsid w:val="009E30E4"/>
    <w:rsid w:val="009E30F6"/>
    <w:rsid w:val="009E3126"/>
    <w:rsid w:val="009E313E"/>
    <w:rsid w:val="009E3163"/>
    <w:rsid w:val="009E31A2"/>
    <w:rsid w:val="009E3235"/>
    <w:rsid w:val="009E3240"/>
    <w:rsid w:val="009E3261"/>
    <w:rsid w:val="009E32CA"/>
    <w:rsid w:val="009E32F2"/>
    <w:rsid w:val="009E3312"/>
    <w:rsid w:val="009E333B"/>
    <w:rsid w:val="009E3372"/>
    <w:rsid w:val="009E33B1"/>
    <w:rsid w:val="009E33C4"/>
    <w:rsid w:val="009E346B"/>
    <w:rsid w:val="009E348C"/>
    <w:rsid w:val="009E3527"/>
    <w:rsid w:val="009E3566"/>
    <w:rsid w:val="009E356A"/>
    <w:rsid w:val="009E35C2"/>
    <w:rsid w:val="009E35D8"/>
    <w:rsid w:val="009E3622"/>
    <w:rsid w:val="009E362C"/>
    <w:rsid w:val="009E3675"/>
    <w:rsid w:val="009E36B4"/>
    <w:rsid w:val="009E36F9"/>
    <w:rsid w:val="009E3733"/>
    <w:rsid w:val="009E3740"/>
    <w:rsid w:val="009E3748"/>
    <w:rsid w:val="009E375D"/>
    <w:rsid w:val="009E376F"/>
    <w:rsid w:val="009E3770"/>
    <w:rsid w:val="009E37E8"/>
    <w:rsid w:val="009E3801"/>
    <w:rsid w:val="009E38D2"/>
    <w:rsid w:val="009E399C"/>
    <w:rsid w:val="009E39B1"/>
    <w:rsid w:val="009E39B3"/>
    <w:rsid w:val="009E39C4"/>
    <w:rsid w:val="009E3A39"/>
    <w:rsid w:val="009E3ABC"/>
    <w:rsid w:val="009E3AE9"/>
    <w:rsid w:val="009E3B14"/>
    <w:rsid w:val="009E3B19"/>
    <w:rsid w:val="009E3B4C"/>
    <w:rsid w:val="009E3B85"/>
    <w:rsid w:val="009E3BA8"/>
    <w:rsid w:val="009E3C1B"/>
    <w:rsid w:val="009E3C42"/>
    <w:rsid w:val="009E3C4B"/>
    <w:rsid w:val="009E3CB0"/>
    <w:rsid w:val="009E3D0A"/>
    <w:rsid w:val="009E3E15"/>
    <w:rsid w:val="009E3E6B"/>
    <w:rsid w:val="009E3EBF"/>
    <w:rsid w:val="009E3EDD"/>
    <w:rsid w:val="009E3EE0"/>
    <w:rsid w:val="009E3F88"/>
    <w:rsid w:val="009E3F9F"/>
    <w:rsid w:val="009E3FDB"/>
    <w:rsid w:val="009E404D"/>
    <w:rsid w:val="009E408D"/>
    <w:rsid w:val="009E422A"/>
    <w:rsid w:val="009E428D"/>
    <w:rsid w:val="009E42A6"/>
    <w:rsid w:val="009E4315"/>
    <w:rsid w:val="009E4324"/>
    <w:rsid w:val="009E4381"/>
    <w:rsid w:val="009E444E"/>
    <w:rsid w:val="009E4475"/>
    <w:rsid w:val="009E46EA"/>
    <w:rsid w:val="009E4785"/>
    <w:rsid w:val="009E47B4"/>
    <w:rsid w:val="009E4835"/>
    <w:rsid w:val="009E485B"/>
    <w:rsid w:val="009E48C5"/>
    <w:rsid w:val="009E48CC"/>
    <w:rsid w:val="009E490C"/>
    <w:rsid w:val="009E4A73"/>
    <w:rsid w:val="009E4A75"/>
    <w:rsid w:val="009E4A9B"/>
    <w:rsid w:val="009E4B83"/>
    <w:rsid w:val="009E4BD2"/>
    <w:rsid w:val="009E4BD7"/>
    <w:rsid w:val="009E4C00"/>
    <w:rsid w:val="009E4C4E"/>
    <w:rsid w:val="009E4C58"/>
    <w:rsid w:val="009E4C70"/>
    <w:rsid w:val="009E4C8C"/>
    <w:rsid w:val="009E4D31"/>
    <w:rsid w:val="009E4D4A"/>
    <w:rsid w:val="009E4DA6"/>
    <w:rsid w:val="009E4EC3"/>
    <w:rsid w:val="009E4F71"/>
    <w:rsid w:val="009E4FF9"/>
    <w:rsid w:val="009E5014"/>
    <w:rsid w:val="009E5018"/>
    <w:rsid w:val="009E5059"/>
    <w:rsid w:val="009E50E5"/>
    <w:rsid w:val="009E50F5"/>
    <w:rsid w:val="009E5139"/>
    <w:rsid w:val="009E515B"/>
    <w:rsid w:val="009E516A"/>
    <w:rsid w:val="009E5244"/>
    <w:rsid w:val="009E5282"/>
    <w:rsid w:val="009E5329"/>
    <w:rsid w:val="009E5342"/>
    <w:rsid w:val="009E5373"/>
    <w:rsid w:val="009E53CE"/>
    <w:rsid w:val="009E53EB"/>
    <w:rsid w:val="009E543A"/>
    <w:rsid w:val="009E5471"/>
    <w:rsid w:val="009E5482"/>
    <w:rsid w:val="009E549B"/>
    <w:rsid w:val="009E549F"/>
    <w:rsid w:val="009E54B3"/>
    <w:rsid w:val="009E54FD"/>
    <w:rsid w:val="009E553F"/>
    <w:rsid w:val="009E555B"/>
    <w:rsid w:val="009E5590"/>
    <w:rsid w:val="009E55B0"/>
    <w:rsid w:val="009E55B2"/>
    <w:rsid w:val="009E55C8"/>
    <w:rsid w:val="009E563A"/>
    <w:rsid w:val="009E5695"/>
    <w:rsid w:val="009E5698"/>
    <w:rsid w:val="009E56F5"/>
    <w:rsid w:val="009E56FF"/>
    <w:rsid w:val="009E5741"/>
    <w:rsid w:val="009E574E"/>
    <w:rsid w:val="009E5785"/>
    <w:rsid w:val="009E57C3"/>
    <w:rsid w:val="009E5854"/>
    <w:rsid w:val="009E58BC"/>
    <w:rsid w:val="009E5916"/>
    <w:rsid w:val="009E5996"/>
    <w:rsid w:val="009E59CA"/>
    <w:rsid w:val="009E59D0"/>
    <w:rsid w:val="009E59D5"/>
    <w:rsid w:val="009E5A59"/>
    <w:rsid w:val="009E5A7A"/>
    <w:rsid w:val="009E5A87"/>
    <w:rsid w:val="009E5ABD"/>
    <w:rsid w:val="009E5B74"/>
    <w:rsid w:val="009E5BA4"/>
    <w:rsid w:val="009E5BB2"/>
    <w:rsid w:val="009E5C0E"/>
    <w:rsid w:val="009E5C47"/>
    <w:rsid w:val="009E5CFF"/>
    <w:rsid w:val="009E5D9E"/>
    <w:rsid w:val="009E5DBC"/>
    <w:rsid w:val="009E5E3C"/>
    <w:rsid w:val="009E5E7A"/>
    <w:rsid w:val="009E5E90"/>
    <w:rsid w:val="009E5EE9"/>
    <w:rsid w:val="009E5F27"/>
    <w:rsid w:val="009E5F38"/>
    <w:rsid w:val="009E5F8E"/>
    <w:rsid w:val="009E5FF8"/>
    <w:rsid w:val="009E600D"/>
    <w:rsid w:val="009E6011"/>
    <w:rsid w:val="009E6050"/>
    <w:rsid w:val="009E606C"/>
    <w:rsid w:val="009E609E"/>
    <w:rsid w:val="009E60AE"/>
    <w:rsid w:val="009E60D4"/>
    <w:rsid w:val="009E6217"/>
    <w:rsid w:val="009E624D"/>
    <w:rsid w:val="009E6295"/>
    <w:rsid w:val="009E62BF"/>
    <w:rsid w:val="009E62F9"/>
    <w:rsid w:val="009E6332"/>
    <w:rsid w:val="009E6373"/>
    <w:rsid w:val="009E642C"/>
    <w:rsid w:val="009E64A8"/>
    <w:rsid w:val="009E651D"/>
    <w:rsid w:val="009E6540"/>
    <w:rsid w:val="009E6556"/>
    <w:rsid w:val="009E6586"/>
    <w:rsid w:val="009E65D2"/>
    <w:rsid w:val="009E6613"/>
    <w:rsid w:val="009E6646"/>
    <w:rsid w:val="009E66AA"/>
    <w:rsid w:val="009E66F5"/>
    <w:rsid w:val="009E6705"/>
    <w:rsid w:val="009E6707"/>
    <w:rsid w:val="009E6787"/>
    <w:rsid w:val="009E6824"/>
    <w:rsid w:val="009E691D"/>
    <w:rsid w:val="009E69AE"/>
    <w:rsid w:val="009E69B7"/>
    <w:rsid w:val="009E6C71"/>
    <w:rsid w:val="009E6C95"/>
    <w:rsid w:val="009E6CCE"/>
    <w:rsid w:val="009E6D1E"/>
    <w:rsid w:val="009E6D2F"/>
    <w:rsid w:val="009E6E74"/>
    <w:rsid w:val="009E6E80"/>
    <w:rsid w:val="009E6E85"/>
    <w:rsid w:val="009E6E93"/>
    <w:rsid w:val="009E6F46"/>
    <w:rsid w:val="009E6F5A"/>
    <w:rsid w:val="009E6FA7"/>
    <w:rsid w:val="009E6FB4"/>
    <w:rsid w:val="009E7047"/>
    <w:rsid w:val="009E709D"/>
    <w:rsid w:val="009E70B3"/>
    <w:rsid w:val="009E70F1"/>
    <w:rsid w:val="009E7129"/>
    <w:rsid w:val="009E716B"/>
    <w:rsid w:val="009E717C"/>
    <w:rsid w:val="009E71CE"/>
    <w:rsid w:val="009E71E6"/>
    <w:rsid w:val="009E721D"/>
    <w:rsid w:val="009E737D"/>
    <w:rsid w:val="009E7519"/>
    <w:rsid w:val="009E75A3"/>
    <w:rsid w:val="009E7677"/>
    <w:rsid w:val="009E76A6"/>
    <w:rsid w:val="009E76C8"/>
    <w:rsid w:val="009E76E9"/>
    <w:rsid w:val="009E76F7"/>
    <w:rsid w:val="009E7742"/>
    <w:rsid w:val="009E7786"/>
    <w:rsid w:val="009E77A5"/>
    <w:rsid w:val="009E77BD"/>
    <w:rsid w:val="009E77E2"/>
    <w:rsid w:val="009E77EF"/>
    <w:rsid w:val="009E7840"/>
    <w:rsid w:val="009E7857"/>
    <w:rsid w:val="009E78A3"/>
    <w:rsid w:val="009E7906"/>
    <w:rsid w:val="009E7927"/>
    <w:rsid w:val="009E7967"/>
    <w:rsid w:val="009E7984"/>
    <w:rsid w:val="009E79E5"/>
    <w:rsid w:val="009E79EF"/>
    <w:rsid w:val="009E7A02"/>
    <w:rsid w:val="009E7A5B"/>
    <w:rsid w:val="009E7B72"/>
    <w:rsid w:val="009E7B8C"/>
    <w:rsid w:val="009E7BB3"/>
    <w:rsid w:val="009E7BFF"/>
    <w:rsid w:val="009E7C3D"/>
    <w:rsid w:val="009E7CB6"/>
    <w:rsid w:val="009E7D16"/>
    <w:rsid w:val="009E7E2C"/>
    <w:rsid w:val="009E7E65"/>
    <w:rsid w:val="009E7EA2"/>
    <w:rsid w:val="009E7F0B"/>
    <w:rsid w:val="009E7F36"/>
    <w:rsid w:val="009E7F3D"/>
    <w:rsid w:val="009E7F6A"/>
    <w:rsid w:val="009E7FDE"/>
    <w:rsid w:val="009E7FE2"/>
    <w:rsid w:val="009E7FF6"/>
    <w:rsid w:val="009F00F7"/>
    <w:rsid w:val="009F01FC"/>
    <w:rsid w:val="009F02D5"/>
    <w:rsid w:val="009F02E4"/>
    <w:rsid w:val="009F02E9"/>
    <w:rsid w:val="009F02FB"/>
    <w:rsid w:val="009F0342"/>
    <w:rsid w:val="009F0350"/>
    <w:rsid w:val="009F038E"/>
    <w:rsid w:val="009F03A4"/>
    <w:rsid w:val="009F041C"/>
    <w:rsid w:val="009F041D"/>
    <w:rsid w:val="009F043C"/>
    <w:rsid w:val="009F045C"/>
    <w:rsid w:val="009F04A0"/>
    <w:rsid w:val="009F051F"/>
    <w:rsid w:val="009F053E"/>
    <w:rsid w:val="009F0574"/>
    <w:rsid w:val="009F0629"/>
    <w:rsid w:val="009F0636"/>
    <w:rsid w:val="009F069F"/>
    <w:rsid w:val="009F0870"/>
    <w:rsid w:val="009F0893"/>
    <w:rsid w:val="009F095A"/>
    <w:rsid w:val="009F09A2"/>
    <w:rsid w:val="009F0A3B"/>
    <w:rsid w:val="009F0A9E"/>
    <w:rsid w:val="009F0AE3"/>
    <w:rsid w:val="009F0AFF"/>
    <w:rsid w:val="009F0B92"/>
    <w:rsid w:val="009F0B95"/>
    <w:rsid w:val="009F0BEA"/>
    <w:rsid w:val="009F0C1E"/>
    <w:rsid w:val="009F0C3D"/>
    <w:rsid w:val="009F0CAD"/>
    <w:rsid w:val="009F0CAE"/>
    <w:rsid w:val="009F0DE2"/>
    <w:rsid w:val="009F0E41"/>
    <w:rsid w:val="009F0E52"/>
    <w:rsid w:val="009F0ED1"/>
    <w:rsid w:val="009F0F8E"/>
    <w:rsid w:val="009F0FA7"/>
    <w:rsid w:val="009F0FAD"/>
    <w:rsid w:val="009F1077"/>
    <w:rsid w:val="009F109B"/>
    <w:rsid w:val="009F1126"/>
    <w:rsid w:val="009F1155"/>
    <w:rsid w:val="009F116A"/>
    <w:rsid w:val="009F11D4"/>
    <w:rsid w:val="009F1250"/>
    <w:rsid w:val="009F128E"/>
    <w:rsid w:val="009F1295"/>
    <w:rsid w:val="009F12DF"/>
    <w:rsid w:val="009F12F3"/>
    <w:rsid w:val="009F1318"/>
    <w:rsid w:val="009F1369"/>
    <w:rsid w:val="009F1371"/>
    <w:rsid w:val="009F140E"/>
    <w:rsid w:val="009F1424"/>
    <w:rsid w:val="009F1487"/>
    <w:rsid w:val="009F14CB"/>
    <w:rsid w:val="009F14EA"/>
    <w:rsid w:val="009F150E"/>
    <w:rsid w:val="009F15FE"/>
    <w:rsid w:val="009F1609"/>
    <w:rsid w:val="009F167A"/>
    <w:rsid w:val="009F16B2"/>
    <w:rsid w:val="009F16C0"/>
    <w:rsid w:val="009F1714"/>
    <w:rsid w:val="009F171F"/>
    <w:rsid w:val="009F17A4"/>
    <w:rsid w:val="009F1856"/>
    <w:rsid w:val="009F1912"/>
    <w:rsid w:val="009F1914"/>
    <w:rsid w:val="009F191D"/>
    <w:rsid w:val="009F1968"/>
    <w:rsid w:val="009F1994"/>
    <w:rsid w:val="009F1A00"/>
    <w:rsid w:val="009F1A4C"/>
    <w:rsid w:val="009F1A54"/>
    <w:rsid w:val="009F1A58"/>
    <w:rsid w:val="009F1A65"/>
    <w:rsid w:val="009F1AF9"/>
    <w:rsid w:val="009F1B23"/>
    <w:rsid w:val="009F1B5F"/>
    <w:rsid w:val="009F1B68"/>
    <w:rsid w:val="009F1B8C"/>
    <w:rsid w:val="009F1B90"/>
    <w:rsid w:val="009F1C09"/>
    <w:rsid w:val="009F1EDF"/>
    <w:rsid w:val="009F1F6E"/>
    <w:rsid w:val="009F1F97"/>
    <w:rsid w:val="009F1FB9"/>
    <w:rsid w:val="009F1FF2"/>
    <w:rsid w:val="009F2054"/>
    <w:rsid w:val="009F2146"/>
    <w:rsid w:val="009F21E4"/>
    <w:rsid w:val="009F2258"/>
    <w:rsid w:val="009F22B9"/>
    <w:rsid w:val="009F22D8"/>
    <w:rsid w:val="009F23DE"/>
    <w:rsid w:val="009F23FD"/>
    <w:rsid w:val="009F2454"/>
    <w:rsid w:val="009F24E5"/>
    <w:rsid w:val="009F254C"/>
    <w:rsid w:val="009F256A"/>
    <w:rsid w:val="009F256E"/>
    <w:rsid w:val="009F25AB"/>
    <w:rsid w:val="009F25AE"/>
    <w:rsid w:val="009F25CC"/>
    <w:rsid w:val="009F26B8"/>
    <w:rsid w:val="009F26DF"/>
    <w:rsid w:val="009F26FA"/>
    <w:rsid w:val="009F2704"/>
    <w:rsid w:val="009F2756"/>
    <w:rsid w:val="009F2757"/>
    <w:rsid w:val="009F2777"/>
    <w:rsid w:val="009F27DC"/>
    <w:rsid w:val="009F2845"/>
    <w:rsid w:val="009F2859"/>
    <w:rsid w:val="009F2879"/>
    <w:rsid w:val="009F28E2"/>
    <w:rsid w:val="009F293C"/>
    <w:rsid w:val="009F2957"/>
    <w:rsid w:val="009F29E2"/>
    <w:rsid w:val="009F2ACD"/>
    <w:rsid w:val="009F2ACE"/>
    <w:rsid w:val="009F2B80"/>
    <w:rsid w:val="009F2B83"/>
    <w:rsid w:val="009F2B90"/>
    <w:rsid w:val="009F2BC4"/>
    <w:rsid w:val="009F2BD8"/>
    <w:rsid w:val="009F2C03"/>
    <w:rsid w:val="009F2C23"/>
    <w:rsid w:val="009F2C3E"/>
    <w:rsid w:val="009F2C8F"/>
    <w:rsid w:val="009F2CF3"/>
    <w:rsid w:val="009F2CFF"/>
    <w:rsid w:val="009F2D32"/>
    <w:rsid w:val="009F2D90"/>
    <w:rsid w:val="009F2E36"/>
    <w:rsid w:val="009F2E74"/>
    <w:rsid w:val="009F2E7D"/>
    <w:rsid w:val="009F2F19"/>
    <w:rsid w:val="009F2F32"/>
    <w:rsid w:val="009F2F7E"/>
    <w:rsid w:val="009F2F9E"/>
    <w:rsid w:val="009F2FFF"/>
    <w:rsid w:val="009F30FA"/>
    <w:rsid w:val="009F3105"/>
    <w:rsid w:val="009F314F"/>
    <w:rsid w:val="009F31C7"/>
    <w:rsid w:val="009F323D"/>
    <w:rsid w:val="009F3243"/>
    <w:rsid w:val="009F3288"/>
    <w:rsid w:val="009F3294"/>
    <w:rsid w:val="009F32A9"/>
    <w:rsid w:val="009F331C"/>
    <w:rsid w:val="009F3355"/>
    <w:rsid w:val="009F33BD"/>
    <w:rsid w:val="009F33FD"/>
    <w:rsid w:val="009F3403"/>
    <w:rsid w:val="009F345E"/>
    <w:rsid w:val="009F347C"/>
    <w:rsid w:val="009F35FE"/>
    <w:rsid w:val="009F366E"/>
    <w:rsid w:val="009F3682"/>
    <w:rsid w:val="009F36FA"/>
    <w:rsid w:val="009F37C7"/>
    <w:rsid w:val="009F37CD"/>
    <w:rsid w:val="009F37E2"/>
    <w:rsid w:val="009F3872"/>
    <w:rsid w:val="009F389B"/>
    <w:rsid w:val="009F38FB"/>
    <w:rsid w:val="009F3A34"/>
    <w:rsid w:val="009F3AF0"/>
    <w:rsid w:val="009F3B2D"/>
    <w:rsid w:val="009F3B2F"/>
    <w:rsid w:val="009F3BEB"/>
    <w:rsid w:val="009F3C11"/>
    <w:rsid w:val="009F3C1E"/>
    <w:rsid w:val="009F3C75"/>
    <w:rsid w:val="009F3C82"/>
    <w:rsid w:val="009F3D70"/>
    <w:rsid w:val="009F3DC0"/>
    <w:rsid w:val="009F3DFE"/>
    <w:rsid w:val="009F3EC0"/>
    <w:rsid w:val="009F3EE6"/>
    <w:rsid w:val="009F3EF6"/>
    <w:rsid w:val="009F3F40"/>
    <w:rsid w:val="009F402B"/>
    <w:rsid w:val="009F40BE"/>
    <w:rsid w:val="009F40C1"/>
    <w:rsid w:val="009F4109"/>
    <w:rsid w:val="009F412E"/>
    <w:rsid w:val="009F4149"/>
    <w:rsid w:val="009F41C6"/>
    <w:rsid w:val="009F429E"/>
    <w:rsid w:val="009F4333"/>
    <w:rsid w:val="009F439A"/>
    <w:rsid w:val="009F43DE"/>
    <w:rsid w:val="009F445D"/>
    <w:rsid w:val="009F44A0"/>
    <w:rsid w:val="009F44E0"/>
    <w:rsid w:val="009F44E8"/>
    <w:rsid w:val="009F44FA"/>
    <w:rsid w:val="009F45D4"/>
    <w:rsid w:val="009F45E7"/>
    <w:rsid w:val="009F4674"/>
    <w:rsid w:val="009F47A8"/>
    <w:rsid w:val="009F47AA"/>
    <w:rsid w:val="009F47E0"/>
    <w:rsid w:val="009F47FF"/>
    <w:rsid w:val="009F48B3"/>
    <w:rsid w:val="009F48B6"/>
    <w:rsid w:val="009F48D3"/>
    <w:rsid w:val="009F4984"/>
    <w:rsid w:val="009F4A10"/>
    <w:rsid w:val="009F4A88"/>
    <w:rsid w:val="009F4AB9"/>
    <w:rsid w:val="009F4AD4"/>
    <w:rsid w:val="009F4AFA"/>
    <w:rsid w:val="009F4B03"/>
    <w:rsid w:val="009F4B5E"/>
    <w:rsid w:val="009F4B60"/>
    <w:rsid w:val="009F4B8E"/>
    <w:rsid w:val="009F4BE3"/>
    <w:rsid w:val="009F4C8D"/>
    <w:rsid w:val="009F4D00"/>
    <w:rsid w:val="009F4D51"/>
    <w:rsid w:val="009F4D52"/>
    <w:rsid w:val="009F4DD3"/>
    <w:rsid w:val="009F4E03"/>
    <w:rsid w:val="009F4E5D"/>
    <w:rsid w:val="009F4E95"/>
    <w:rsid w:val="009F4EB2"/>
    <w:rsid w:val="009F4EDB"/>
    <w:rsid w:val="009F4EE8"/>
    <w:rsid w:val="009F4F0A"/>
    <w:rsid w:val="009F4FCC"/>
    <w:rsid w:val="009F5103"/>
    <w:rsid w:val="009F51B1"/>
    <w:rsid w:val="009F5218"/>
    <w:rsid w:val="009F5229"/>
    <w:rsid w:val="009F5242"/>
    <w:rsid w:val="009F5253"/>
    <w:rsid w:val="009F5286"/>
    <w:rsid w:val="009F52B0"/>
    <w:rsid w:val="009F52CA"/>
    <w:rsid w:val="009F52DC"/>
    <w:rsid w:val="009F52F2"/>
    <w:rsid w:val="009F53AD"/>
    <w:rsid w:val="009F545B"/>
    <w:rsid w:val="009F5466"/>
    <w:rsid w:val="009F5474"/>
    <w:rsid w:val="009F54B7"/>
    <w:rsid w:val="009F54B9"/>
    <w:rsid w:val="009F550F"/>
    <w:rsid w:val="009F557A"/>
    <w:rsid w:val="009F55FC"/>
    <w:rsid w:val="009F5631"/>
    <w:rsid w:val="009F568A"/>
    <w:rsid w:val="009F57BC"/>
    <w:rsid w:val="009F5810"/>
    <w:rsid w:val="009F581C"/>
    <w:rsid w:val="009F5886"/>
    <w:rsid w:val="009F58A2"/>
    <w:rsid w:val="009F58AC"/>
    <w:rsid w:val="009F58BC"/>
    <w:rsid w:val="009F5934"/>
    <w:rsid w:val="009F593B"/>
    <w:rsid w:val="009F5940"/>
    <w:rsid w:val="009F59AA"/>
    <w:rsid w:val="009F59AB"/>
    <w:rsid w:val="009F59AD"/>
    <w:rsid w:val="009F59B7"/>
    <w:rsid w:val="009F59FD"/>
    <w:rsid w:val="009F5A01"/>
    <w:rsid w:val="009F5A1E"/>
    <w:rsid w:val="009F5A4D"/>
    <w:rsid w:val="009F5A77"/>
    <w:rsid w:val="009F5ABD"/>
    <w:rsid w:val="009F5AEB"/>
    <w:rsid w:val="009F5B12"/>
    <w:rsid w:val="009F5B23"/>
    <w:rsid w:val="009F5BD2"/>
    <w:rsid w:val="009F5C56"/>
    <w:rsid w:val="009F5C5C"/>
    <w:rsid w:val="009F5C9B"/>
    <w:rsid w:val="009F5CD9"/>
    <w:rsid w:val="009F5CE0"/>
    <w:rsid w:val="009F5D70"/>
    <w:rsid w:val="009F5DCF"/>
    <w:rsid w:val="009F5E3D"/>
    <w:rsid w:val="009F5EA3"/>
    <w:rsid w:val="009F5F49"/>
    <w:rsid w:val="009F5F90"/>
    <w:rsid w:val="009F6045"/>
    <w:rsid w:val="009F606F"/>
    <w:rsid w:val="009F60BB"/>
    <w:rsid w:val="009F6186"/>
    <w:rsid w:val="009F61A2"/>
    <w:rsid w:val="009F61A8"/>
    <w:rsid w:val="009F61C6"/>
    <w:rsid w:val="009F61F2"/>
    <w:rsid w:val="009F61F8"/>
    <w:rsid w:val="009F61F9"/>
    <w:rsid w:val="009F6245"/>
    <w:rsid w:val="009F6246"/>
    <w:rsid w:val="009F6294"/>
    <w:rsid w:val="009F635B"/>
    <w:rsid w:val="009F6366"/>
    <w:rsid w:val="009F6378"/>
    <w:rsid w:val="009F63A2"/>
    <w:rsid w:val="009F644F"/>
    <w:rsid w:val="009F645F"/>
    <w:rsid w:val="009F646F"/>
    <w:rsid w:val="009F6492"/>
    <w:rsid w:val="009F656B"/>
    <w:rsid w:val="009F6588"/>
    <w:rsid w:val="009F65DC"/>
    <w:rsid w:val="009F66BF"/>
    <w:rsid w:val="009F670C"/>
    <w:rsid w:val="009F672C"/>
    <w:rsid w:val="009F67B2"/>
    <w:rsid w:val="009F683B"/>
    <w:rsid w:val="009F6841"/>
    <w:rsid w:val="009F68A7"/>
    <w:rsid w:val="009F68B3"/>
    <w:rsid w:val="009F6907"/>
    <w:rsid w:val="009F6984"/>
    <w:rsid w:val="009F6A0C"/>
    <w:rsid w:val="009F6A4B"/>
    <w:rsid w:val="009F6A4F"/>
    <w:rsid w:val="009F6A62"/>
    <w:rsid w:val="009F6A88"/>
    <w:rsid w:val="009F6B8E"/>
    <w:rsid w:val="009F6C2B"/>
    <w:rsid w:val="009F6C5D"/>
    <w:rsid w:val="009F6C88"/>
    <w:rsid w:val="009F6D7F"/>
    <w:rsid w:val="009F6DAF"/>
    <w:rsid w:val="009F6DB3"/>
    <w:rsid w:val="009F6DEC"/>
    <w:rsid w:val="009F6E81"/>
    <w:rsid w:val="009F6EA1"/>
    <w:rsid w:val="009F6EB8"/>
    <w:rsid w:val="009F6F14"/>
    <w:rsid w:val="009F6F29"/>
    <w:rsid w:val="009F6FF1"/>
    <w:rsid w:val="009F7033"/>
    <w:rsid w:val="009F7046"/>
    <w:rsid w:val="009F705F"/>
    <w:rsid w:val="009F7087"/>
    <w:rsid w:val="009F70AC"/>
    <w:rsid w:val="009F70D7"/>
    <w:rsid w:val="009F7106"/>
    <w:rsid w:val="009F7114"/>
    <w:rsid w:val="009F7298"/>
    <w:rsid w:val="009F730C"/>
    <w:rsid w:val="009F7360"/>
    <w:rsid w:val="009F7441"/>
    <w:rsid w:val="009F7462"/>
    <w:rsid w:val="009F74CA"/>
    <w:rsid w:val="009F752A"/>
    <w:rsid w:val="009F754A"/>
    <w:rsid w:val="009F756B"/>
    <w:rsid w:val="009F7583"/>
    <w:rsid w:val="009F75B0"/>
    <w:rsid w:val="009F76E2"/>
    <w:rsid w:val="009F7753"/>
    <w:rsid w:val="009F7793"/>
    <w:rsid w:val="009F77A2"/>
    <w:rsid w:val="009F77E2"/>
    <w:rsid w:val="009F7849"/>
    <w:rsid w:val="009F7871"/>
    <w:rsid w:val="009F78E7"/>
    <w:rsid w:val="009F7934"/>
    <w:rsid w:val="009F7A19"/>
    <w:rsid w:val="009F7A5D"/>
    <w:rsid w:val="009F7ADA"/>
    <w:rsid w:val="009F7B8F"/>
    <w:rsid w:val="009F7B90"/>
    <w:rsid w:val="009F7C42"/>
    <w:rsid w:val="009F7C6F"/>
    <w:rsid w:val="009F7C7B"/>
    <w:rsid w:val="009F7CC1"/>
    <w:rsid w:val="009F7D26"/>
    <w:rsid w:val="009F7D68"/>
    <w:rsid w:val="009F7D9B"/>
    <w:rsid w:val="009F7E3E"/>
    <w:rsid w:val="009F7E94"/>
    <w:rsid w:val="009F7EB1"/>
    <w:rsid w:val="009F7F23"/>
    <w:rsid w:val="009F7F63"/>
    <w:rsid w:val="009F7F6D"/>
    <w:rsid w:val="009F7FB4"/>
    <w:rsid w:val="009F7FD8"/>
    <w:rsid w:val="00A0000E"/>
    <w:rsid w:val="00A00065"/>
    <w:rsid w:val="00A00071"/>
    <w:rsid w:val="00A000CF"/>
    <w:rsid w:val="00A000F8"/>
    <w:rsid w:val="00A0012A"/>
    <w:rsid w:val="00A00185"/>
    <w:rsid w:val="00A002D4"/>
    <w:rsid w:val="00A002FA"/>
    <w:rsid w:val="00A0031A"/>
    <w:rsid w:val="00A00385"/>
    <w:rsid w:val="00A00394"/>
    <w:rsid w:val="00A003B6"/>
    <w:rsid w:val="00A0047C"/>
    <w:rsid w:val="00A004DA"/>
    <w:rsid w:val="00A004FE"/>
    <w:rsid w:val="00A00527"/>
    <w:rsid w:val="00A00536"/>
    <w:rsid w:val="00A0056A"/>
    <w:rsid w:val="00A0056D"/>
    <w:rsid w:val="00A005C3"/>
    <w:rsid w:val="00A006A2"/>
    <w:rsid w:val="00A006C6"/>
    <w:rsid w:val="00A006DB"/>
    <w:rsid w:val="00A00763"/>
    <w:rsid w:val="00A00787"/>
    <w:rsid w:val="00A007A9"/>
    <w:rsid w:val="00A00881"/>
    <w:rsid w:val="00A008A9"/>
    <w:rsid w:val="00A009CC"/>
    <w:rsid w:val="00A009F8"/>
    <w:rsid w:val="00A00A21"/>
    <w:rsid w:val="00A00A9F"/>
    <w:rsid w:val="00A00ADA"/>
    <w:rsid w:val="00A00AED"/>
    <w:rsid w:val="00A00B36"/>
    <w:rsid w:val="00A00B48"/>
    <w:rsid w:val="00A00BC3"/>
    <w:rsid w:val="00A00C70"/>
    <w:rsid w:val="00A00DAD"/>
    <w:rsid w:val="00A00E08"/>
    <w:rsid w:val="00A00E42"/>
    <w:rsid w:val="00A00E4D"/>
    <w:rsid w:val="00A00E6B"/>
    <w:rsid w:val="00A00EBD"/>
    <w:rsid w:val="00A00EF3"/>
    <w:rsid w:val="00A00F01"/>
    <w:rsid w:val="00A00F69"/>
    <w:rsid w:val="00A00F6A"/>
    <w:rsid w:val="00A00FD6"/>
    <w:rsid w:val="00A01069"/>
    <w:rsid w:val="00A0106A"/>
    <w:rsid w:val="00A01112"/>
    <w:rsid w:val="00A01113"/>
    <w:rsid w:val="00A01151"/>
    <w:rsid w:val="00A0117C"/>
    <w:rsid w:val="00A0118D"/>
    <w:rsid w:val="00A011CC"/>
    <w:rsid w:val="00A011D0"/>
    <w:rsid w:val="00A0131F"/>
    <w:rsid w:val="00A0133B"/>
    <w:rsid w:val="00A0134D"/>
    <w:rsid w:val="00A01392"/>
    <w:rsid w:val="00A01446"/>
    <w:rsid w:val="00A0145A"/>
    <w:rsid w:val="00A01466"/>
    <w:rsid w:val="00A01498"/>
    <w:rsid w:val="00A014B2"/>
    <w:rsid w:val="00A014CC"/>
    <w:rsid w:val="00A01738"/>
    <w:rsid w:val="00A0175E"/>
    <w:rsid w:val="00A017E2"/>
    <w:rsid w:val="00A01838"/>
    <w:rsid w:val="00A01852"/>
    <w:rsid w:val="00A0185E"/>
    <w:rsid w:val="00A01880"/>
    <w:rsid w:val="00A01914"/>
    <w:rsid w:val="00A01979"/>
    <w:rsid w:val="00A01A45"/>
    <w:rsid w:val="00A01A8F"/>
    <w:rsid w:val="00A01ADB"/>
    <w:rsid w:val="00A01AF4"/>
    <w:rsid w:val="00A01B2D"/>
    <w:rsid w:val="00A01B35"/>
    <w:rsid w:val="00A01BB1"/>
    <w:rsid w:val="00A01BC3"/>
    <w:rsid w:val="00A01C18"/>
    <w:rsid w:val="00A01C1B"/>
    <w:rsid w:val="00A01C30"/>
    <w:rsid w:val="00A01C97"/>
    <w:rsid w:val="00A01D30"/>
    <w:rsid w:val="00A01D3F"/>
    <w:rsid w:val="00A01EA8"/>
    <w:rsid w:val="00A01F63"/>
    <w:rsid w:val="00A01F8E"/>
    <w:rsid w:val="00A02007"/>
    <w:rsid w:val="00A02059"/>
    <w:rsid w:val="00A02257"/>
    <w:rsid w:val="00A022A8"/>
    <w:rsid w:val="00A022D1"/>
    <w:rsid w:val="00A023A2"/>
    <w:rsid w:val="00A023DC"/>
    <w:rsid w:val="00A0243C"/>
    <w:rsid w:val="00A0244D"/>
    <w:rsid w:val="00A02458"/>
    <w:rsid w:val="00A024D4"/>
    <w:rsid w:val="00A024D7"/>
    <w:rsid w:val="00A024FA"/>
    <w:rsid w:val="00A02534"/>
    <w:rsid w:val="00A02542"/>
    <w:rsid w:val="00A0254E"/>
    <w:rsid w:val="00A0261A"/>
    <w:rsid w:val="00A02685"/>
    <w:rsid w:val="00A026A8"/>
    <w:rsid w:val="00A026B1"/>
    <w:rsid w:val="00A026B4"/>
    <w:rsid w:val="00A02744"/>
    <w:rsid w:val="00A02783"/>
    <w:rsid w:val="00A027A6"/>
    <w:rsid w:val="00A027C3"/>
    <w:rsid w:val="00A02857"/>
    <w:rsid w:val="00A0286F"/>
    <w:rsid w:val="00A02880"/>
    <w:rsid w:val="00A028F1"/>
    <w:rsid w:val="00A02975"/>
    <w:rsid w:val="00A029A1"/>
    <w:rsid w:val="00A02A03"/>
    <w:rsid w:val="00A02B50"/>
    <w:rsid w:val="00A02B8D"/>
    <w:rsid w:val="00A02C07"/>
    <w:rsid w:val="00A02C39"/>
    <w:rsid w:val="00A02C54"/>
    <w:rsid w:val="00A02CF0"/>
    <w:rsid w:val="00A02D43"/>
    <w:rsid w:val="00A02DC9"/>
    <w:rsid w:val="00A02E00"/>
    <w:rsid w:val="00A02EC0"/>
    <w:rsid w:val="00A02F06"/>
    <w:rsid w:val="00A02FB3"/>
    <w:rsid w:val="00A02FC4"/>
    <w:rsid w:val="00A0304B"/>
    <w:rsid w:val="00A031F0"/>
    <w:rsid w:val="00A0329D"/>
    <w:rsid w:val="00A032C9"/>
    <w:rsid w:val="00A032EC"/>
    <w:rsid w:val="00A03325"/>
    <w:rsid w:val="00A03364"/>
    <w:rsid w:val="00A03371"/>
    <w:rsid w:val="00A03377"/>
    <w:rsid w:val="00A033D1"/>
    <w:rsid w:val="00A0345C"/>
    <w:rsid w:val="00A034D7"/>
    <w:rsid w:val="00A034F0"/>
    <w:rsid w:val="00A035AC"/>
    <w:rsid w:val="00A035BE"/>
    <w:rsid w:val="00A035D0"/>
    <w:rsid w:val="00A035FB"/>
    <w:rsid w:val="00A036AB"/>
    <w:rsid w:val="00A036AD"/>
    <w:rsid w:val="00A03732"/>
    <w:rsid w:val="00A03759"/>
    <w:rsid w:val="00A03781"/>
    <w:rsid w:val="00A03786"/>
    <w:rsid w:val="00A037C3"/>
    <w:rsid w:val="00A0388E"/>
    <w:rsid w:val="00A038EF"/>
    <w:rsid w:val="00A038FE"/>
    <w:rsid w:val="00A03941"/>
    <w:rsid w:val="00A0396B"/>
    <w:rsid w:val="00A03A7F"/>
    <w:rsid w:val="00A03AC4"/>
    <w:rsid w:val="00A03AF7"/>
    <w:rsid w:val="00A03B0F"/>
    <w:rsid w:val="00A03B5D"/>
    <w:rsid w:val="00A03BC9"/>
    <w:rsid w:val="00A03BD4"/>
    <w:rsid w:val="00A03C24"/>
    <w:rsid w:val="00A03CA1"/>
    <w:rsid w:val="00A03CA2"/>
    <w:rsid w:val="00A03CAE"/>
    <w:rsid w:val="00A03E2B"/>
    <w:rsid w:val="00A03E50"/>
    <w:rsid w:val="00A03E6B"/>
    <w:rsid w:val="00A03EED"/>
    <w:rsid w:val="00A03F3A"/>
    <w:rsid w:val="00A03F53"/>
    <w:rsid w:val="00A03F54"/>
    <w:rsid w:val="00A03F6A"/>
    <w:rsid w:val="00A04086"/>
    <w:rsid w:val="00A0408C"/>
    <w:rsid w:val="00A04181"/>
    <w:rsid w:val="00A041B9"/>
    <w:rsid w:val="00A04237"/>
    <w:rsid w:val="00A042A4"/>
    <w:rsid w:val="00A042BA"/>
    <w:rsid w:val="00A0430C"/>
    <w:rsid w:val="00A04356"/>
    <w:rsid w:val="00A0439F"/>
    <w:rsid w:val="00A04499"/>
    <w:rsid w:val="00A04530"/>
    <w:rsid w:val="00A045DA"/>
    <w:rsid w:val="00A0460A"/>
    <w:rsid w:val="00A046FC"/>
    <w:rsid w:val="00A04719"/>
    <w:rsid w:val="00A04782"/>
    <w:rsid w:val="00A04876"/>
    <w:rsid w:val="00A04946"/>
    <w:rsid w:val="00A04993"/>
    <w:rsid w:val="00A049F4"/>
    <w:rsid w:val="00A04A7C"/>
    <w:rsid w:val="00A04B0A"/>
    <w:rsid w:val="00A04B3F"/>
    <w:rsid w:val="00A04BA1"/>
    <w:rsid w:val="00A04BAE"/>
    <w:rsid w:val="00A04BBB"/>
    <w:rsid w:val="00A04BBF"/>
    <w:rsid w:val="00A04C92"/>
    <w:rsid w:val="00A04CAD"/>
    <w:rsid w:val="00A04D57"/>
    <w:rsid w:val="00A04D60"/>
    <w:rsid w:val="00A04D8F"/>
    <w:rsid w:val="00A04D92"/>
    <w:rsid w:val="00A04D9A"/>
    <w:rsid w:val="00A04E79"/>
    <w:rsid w:val="00A04ECB"/>
    <w:rsid w:val="00A04F05"/>
    <w:rsid w:val="00A04F48"/>
    <w:rsid w:val="00A04F74"/>
    <w:rsid w:val="00A04FE1"/>
    <w:rsid w:val="00A0502B"/>
    <w:rsid w:val="00A05064"/>
    <w:rsid w:val="00A05153"/>
    <w:rsid w:val="00A05171"/>
    <w:rsid w:val="00A05230"/>
    <w:rsid w:val="00A05231"/>
    <w:rsid w:val="00A05239"/>
    <w:rsid w:val="00A0534F"/>
    <w:rsid w:val="00A05351"/>
    <w:rsid w:val="00A05417"/>
    <w:rsid w:val="00A05514"/>
    <w:rsid w:val="00A0553C"/>
    <w:rsid w:val="00A05551"/>
    <w:rsid w:val="00A05576"/>
    <w:rsid w:val="00A0562D"/>
    <w:rsid w:val="00A05666"/>
    <w:rsid w:val="00A056AE"/>
    <w:rsid w:val="00A056E7"/>
    <w:rsid w:val="00A05743"/>
    <w:rsid w:val="00A0577D"/>
    <w:rsid w:val="00A057BE"/>
    <w:rsid w:val="00A057D9"/>
    <w:rsid w:val="00A057E2"/>
    <w:rsid w:val="00A05828"/>
    <w:rsid w:val="00A05851"/>
    <w:rsid w:val="00A05872"/>
    <w:rsid w:val="00A05882"/>
    <w:rsid w:val="00A058EE"/>
    <w:rsid w:val="00A05925"/>
    <w:rsid w:val="00A059AE"/>
    <w:rsid w:val="00A05AEF"/>
    <w:rsid w:val="00A05B24"/>
    <w:rsid w:val="00A05B6A"/>
    <w:rsid w:val="00A05B6D"/>
    <w:rsid w:val="00A05BE6"/>
    <w:rsid w:val="00A05C11"/>
    <w:rsid w:val="00A05C60"/>
    <w:rsid w:val="00A05C74"/>
    <w:rsid w:val="00A05C82"/>
    <w:rsid w:val="00A05CA1"/>
    <w:rsid w:val="00A05E90"/>
    <w:rsid w:val="00A05EB0"/>
    <w:rsid w:val="00A05F43"/>
    <w:rsid w:val="00A05F48"/>
    <w:rsid w:val="00A05F66"/>
    <w:rsid w:val="00A05FA3"/>
    <w:rsid w:val="00A05FBC"/>
    <w:rsid w:val="00A05FD3"/>
    <w:rsid w:val="00A06010"/>
    <w:rsid w:val="00A06014"/>
    <w:rsid w:val="00A0607C"/>
    <w:rsid w:val="00A06097"/>
    <w:rsid w:val="00A060B3"/>
    <w:rsid w:val="00A06141"/>
    <w:rsid w:val="00A0616B"/>
    <w:rsid w:val="00A0626E"/>
    <w:rsid w:val="00A062B9"/>
    <w:rsid w:val="00A062F1"/>
    <w:rsid w:val="00A0631C"/>
    <w:rsid w:val="00A0638E"/>
    <w:rsid w:val="00A063D3"/>
    <w:rsid w:val="00A06478"/>
    <w:rsid w:val="00A064C3"/>
    <w:rsid w:val="00A0653F"/>
    <w:rsid w:val="00A065F9"/>
    <w:rsid w:val="00A0666D"/>
    <w:rsid w:val="00A06697"/>
    <w:rsid w:val="00A066C9"/>
    <w:rsid w:val="00A066DC"/>
    <w:rsid w:val="00A067F1"/>
    <w:rsid w:val="00A068B6"/>
    <w:rsid w:val="00A068E6"/>
    <w:rsid w:val="00A068FF"/>
    <w:rsid w:val="00A06966"/>
    <w:rsid w:val="00A069A5"/>
    <w:rsid w:val="00A069AF"/>
    <w:rsid w:val="00A069E3"/>
    <w:rsid w:val="00A06A58"/>
    <w:rsid w:val="00A06ACA"/>
    <w:rsid w:val="00A06AD2"/>
    <w:rsid w:val="00A06B15"/>
    <w:rsid w:val="00A06B19"/>
    <w:rsid w:val="00A06B6B"/>
    <w:rsid w:val="00A06B75"/>
    <w:rsid w:val="00A06BDE"/>
    <w:rsid w:val="00A06C1C"/>
    <w:rsid w:val="00A06C39"/>
    <w:rsid w:val="00A06D06"/>
    <w:rsid w:val="00A06D1F"/>
    <w:rsid w:val="00A06DC8"/>
    <w:rsid w:val="00A06EA1"/>
    <w:rsid w:val="00A06EA2"/>
    <w:rsid w:val="00A06F67"/>
    <w:rsid w:val="00A06F79"/>
    <w:rsid w:val="00A06FCF"/>
    <w:rsid w:val="00A07126"/>
    <w:rsid w:val="00A0712F"/>
    <w:rsid w:val="00A0718A"/>
    <w:rsid w:val="00A0720E"/>
    <w:rsid w:val="00A07230"/>
    <w:rsid w:val="00A07245"/>
    <w:rsid w:val="00A0724E"/>
    <w:rsid w:val="00A072AA"/>
    <w:rsid w:val="00A072E5"/>
    <w:rsid w:val="00A07340"/>
    <w:rsid w:val="00A07371"/>
    <w:rsid w:val="00A073B1"/>
    <w:rsid w:val="00A073B2"/>
    <w:rsid w:val="00A073B9"/>
    <w:rsid w:val="00A073BF"/>
    <w:rsid w:val="00A07435"/>
    <w:rsid w:val="00A07457"/>
    <w:rsid w:val="00A0749A"/>
    <w:rsid w:val="00A074B2"/>
    <w:rsid w:val="00A074C5"/>
    <w:rsid w:val="00A074E1"/>
    <w:rsid w:val="00A0750B"/>
    <w:rsid w:val="00A0756D"/>
    <w:rsid w:val="00A0757F"/>
    <w:rsid w:val="00A0760E"/>
    <w:rsid w:val="00A07654"/>
    <w:rsid w:val="00A0769F"/>
    <w:rsid w:val="00A076EB"/>
    <w:rsid w:val="00A07722"/>
    <w:rsid w:val="00A0772F"/>
    <w:rsid w:val="00A0774D"/>
    <w:rsid w:val="00A077BB"/>
    <w:rsid w:val="00A07821"/>
    <w:rsid w:val="00A0782C"/>
    <w:rsid w:val="00A0785C"/>
    <w:rsid w:val="00A07870"/>
    <w:rsid w:val="00A0788A"/>
    <w:rsid w:val="00A078F4"/>
    <w:rsid w:val="00A07900"/>
    <w:rsid w:val="00A07919"/>
    <w:rsid w:val="00A07923"/>
    <w:rsid w:val="00A07963"/>
    <w:rsid w:val="00A07988"/>
    <w:rsid w:val="00A079B2"/>
    <w:rsid w:val="00A07A66"/>
    <w:rsid w:val="00A07A80"/>
    <w:rsid w:val="00A07A9C"/>
    <w:rsid w:val="00A07AB5"/>
    <w:rsid w:val="00A07ACB"/>
    <w:rsid w:val="00A07BDE"/>
    <w:rsid w:val="00A07C1B"/>
    <w:rsid w:val="00A07C5A"/>
    <w:rsid w:val="00A07DD4"/>
    <w:rsid w:val="00A07DD9"/>
    <w:rsid w:val="00A07DF0"/>
    <w:rsid w:val="00A07E0A"/>
    <w:rsid w:val="00A07E14"/>
    <w:rsid w:val="00A07E5D"/>
    <w:rsid w:val="00A07E88"/>
    <w:rsid w:val="00A07E95"/>
    <w:rsid w:val="00A07F6F"/>
    <w:rsid w:val="00A07FD3"/>
    <w:rsid w:val="00A1000F"/>
    <w:rsid w:val="00A100EC"/>
    <w:rsid w:val="00A10255"/>
    <w:rsid w:val="00A102B2"/>
    <w:rsid w:val="00A102BD"/>
    <w:rsid w:val="00A10348"/>
    <w:rsid w:val="00A103A7"/>
    <w:rsid w:val="00A10458"/>
    <w:rsid w:val="00A10466"/>
    <w:rsid w:val="00A1047D"/>
    <w:rsid w:val="00A104CF"/>
    <w:rsid w:val="00A1054E"/>
    <w:rsid w:val="00A10554"/>
    <w:rsid w:val="00A105AD"/>
    <w:rsid w:val="00A105B6"/>
    <w:rsid w:val="00A10621"/>
    <w:rsid w:val="00A10744"/>
    <w:rsid w:val="00A10848"/>
    <w:rsid w:val="00A1084A"/>
    <w:rsid w:val="00A10910"/>
    <w:rsid w:val="00A10A2C"/>
    <w:rsid w:val="00A10B18"/>
    <w:rsid w:val="00A10B60"/>
    <w:rsid w:val="00A10B89"/>
    <w:rsid w:val="00A10BC7"/>
    <w:rsid w:val="00A10C95"/>
    <w:rsid w:val="00A10D3B"/>
    <w:rsid w:val="00A10D74"/>
    <w:rsid w:val="00A10E12"/>
    <w:rsid w:val="00A10E3E"/>
    <w:rsid w:val="00A10E5E"/>
    <w:rsid w:val="00A10F11"/>
    <w:rsid w:val="00A10F9C"/>
    <w:rsid w:val="00A10FDE"/>
    <w:rsid w:val="00A110DE"/>
    <w:rsid w:val="00A110E4"/>
    <w:rsid w:val="00A11193"/>
    <w:rsid w:val="00A112E1"/>
    <w:rsid w:val="00A11351"/>
    <w:rsid w:val="00A113C5"/>
    <w:rsid w:val="00A11402"/>
    <w:rsid w:val="00A1141F"/>
    <w:rsid w:val="00A11452"/>
    <w:rsid w:val="00A114B5"/>
    <w:rsid w:val="00A114BD"/>
    <w:rsid w:val="00A11554"/>
    <w:rsid w:val="00A11601"/>
    <w:rsid w:val="00A1171D"/>
    <w:rsid w:val="00A1171F"/>
    <w:rsid w:val="00A117B7"/>
    <w:rsid w:val="00A117EC"/>
    <w:rsid w:val="00A1190C"/>
    <w:rsid w:val="00A1192A"/>
    <w:rsid w:val="00A119C1"/>
    <w:rsid w:val="00A11A91"/>
    <w:rsid w:val="00A11B42"/>
    <w:rsid w:val="00A11B50"/>
    <w:rsid w:val="00A11B8E"/>
    <w:rsid w:val="00A11B91"/>
    <w:rsid w:val="00A11BE5"/>
    <w:rsid w:val="00A11C15"/>
    <w:rsid w:val="00A11C7B"/>
    <w:rsid w:val="00A11C8F"/>
    <w:rsid w:val="00A11D17"/>
    <w:rsid w:val="00A11D37"/>
    <w:rsid w:val="00A11D44"/>
    <w:rsid w:val="00A11D81"/>
    <w:rsid w:val="00A11E7C"/>
    <w:rsid w:val="00A11E82"/>
    <w:rsid w:val="00A11E8F"/>
    <w:rsid w:val="00A11F01"/>
    <w:rsid w:val="00A11F1A"/>
    <w:rsid w:val="00A11F25"/>
    <w:rsid w:val="00A11FA6"/>
    <w:rsid w:val="00A11FFC"/>
    <w:rsid w:val="00A11FFD"/>
    <w:rsid w:val="00A12049"/>
    <w:rsid w:val="00A1206D"/>
    <w:rsid w:val="00A12093"/>
    <w:rsid w:val="00A120AB"/>
    <w:rsid w:val="00A120F1"/>
    <w:rsid w:val="00A120FB"/>
    <w:rsid w:val="00A1213F"/>
    <w:rsid w:val="00A1218C"/>
    <w:rsid w:val="00A121DA"/>
    <w:rsid w:val="00A121F7"/>
    <w:rsid w:val="00A12227"/>
    <w:rsid w:val="00A12239"/>
    <w:rsid w:val="00A1227A"/>
    <w:rsid w:val="00A1235D"/>
    <w:rsid w:val="00A1244A"/>
    <w:rsid w:val="00A12475"/>
    <w:rsid w:val="00A124B9"/>
    <w:rsid w:val="00A124F1"/>
    <w:rsid w:val="00A1251E"/>
    <w:rsid w:val="00A1253D"/>
    <w:rsid w:val="00A12554"/>
    <w:rsid w:val="00A125DA"/>
    <w:rsid w:val="00A126BC"/>
    <w:rsid w:val="00A126E1"/>
    <w:rsid w:val="00A126EC"/>
    <w:rsid w:val="00A12736"/>
    <w:rsid w:val="00A12782"/>
    <w:rsid w:val="00A12784"/>
    <w:rsid w:val="00A12813"/>
    <w:rsid w:val="00A12899"/>
    <w:rsid w:val="00A128A7"/>
    <w:rsid w:val="00A128C0"/>
    <w:rsid w:val="00A128F9"/>
    <w:rsid w:val="00A12983"/>
    <w:rsid w:val="00A129D6"/>
    <w:rsid w:val="00A129E0"/>
    <w:rsid w:val="00A12A2A"/>
    <w:rsid w:val="00A12A89"/>
    <w:rsid w:val="00A12B69"/>
    <w:rsid w:val="00A12C6D"/>
    <w:rsid w:val="00A12C75"/>
    <w:rsid w:val="00A12C8F"/>
    <w:rsid w:val="00A12CCB"/>
    <w:rsid w:val="00A12CD5"/>
    <w:rsid w:val="00A12D48"/>
    <w:rsid w:val="00A12D7D"/>
    <w:rsid w:val="00A12DB0"/>
    <w:rsid w:val="00A12DD7"/>
    <w:rsid w:val="00A12E13"/>
    <w:rsid w:val="00A12E3B"/>
    <w:rsid w:val="00A12ECE"/>
    <w:rsid w:val="00A12EDC"/>
    <w:rsid w:val="00A12F16"/>
    <w:rsid w:val="00A12FC9"/>
    <w:rsid w:val="00A12FDE"/>
    <w:rsid w:val="00A1304B"/>
    <w:rsid w:val="00A1309F"/>
    <w:rsid w:val="00A130AB"/>
    <w:rsid w:val="00A130E8"/>
    <w:rsid w:val="00A131EA"/>
    <w:rsid w:val="00A131EB"/>
    <w:rsid w:val="00A131EC"/>
    <w:rsid w:val="00A13210"/>
    <w:rsid w:val="00A13234"/>
    <w:rsid w:val="00A1330F"/>
    <w:rsid w:val="00A13330"/>
    <w:rsid w:val="00A1335D"/>
    <w:rsid w:val="00A13362"/>
    <w:rsid w:val="00A133AD"/>
    <w:rsid w:val="00A13453"/>
    <w:rsid w:val="00A1346D"/>
    <w:rsid w:val="00A134D2"/>
    <w:rsid w:val="00A13519"/>
    <w:rsid w:val="00A1354E"/>
    <w:rsid w:val="00A1359B"/>
    <w:rsid w:val="00A13619"/>
    <w:rsid w:val="00A136D8"/>
    <w:rsid w:val="00A13707"/>
    <w:rsid w:val="00A13759"/>
    <w:rsid w:val="00A13786"/>
    <w:rsid w:val="00A137CA"/>
    <w:rsid w:val="00A13823"/>
    <w:rsid w:val="00A1385A"/>
    <w:rsid w:val="00A13866"/>
    <w:rsid w:val="00A13889"/>
    <w:rsid w:val="00A1388A"/>
    <w:rsid w:val="00A138C8"/>
    <w:rsid w:val="00A138F1"/>
    <w:rsid w:val="00A138F8"/>
    <w:rsid w:val="00A13918"/>
    <w:rsid w:val="00A13949"/>
    <w:rsid w:val="00A139BB"/>
    <w:rsid w:val="00A13A05"/>
    <w:rsid w:val="00A13AB3"/>
    <w:rsid w:val="00A13B09"/>
    <w:rsid w:val="00A13B19"/>
    <w:rsid w:val="00A13B3A"/>
    <w:rsid w:val="00A13BC7"/>
    <w:rsid w:val="00A13BD4"/>
    <w:rsid w:val="00A13BE0"/>
    <w:rsid w:val="00A13BE6"/>
    <w:rsid w:val="00A13BF4"/>
    <w:rsid w:val="00A13C49"/>
    <w:rsid w:val="00A13C56"/>
    <w:rsid w:val="00A13C86"/>
    <w:rsid w:val="00A13C9B"/>
    <w:rsid w:val="00A13CB0"/>
    <w:rsid w:val="00A13D09"/>
    <w:rsid w:val="00A13D50"/>
    <w:rsid w:val="00A13D9A"/>
    <w:rsid w:val="00A13D9E"/>
    <w:rsid w:val="00A13EE9"/>
    <w:rsid w:val="00A13F3E"/>
    <w:rsid w:val="00A13F59"/>
    <w:rsid w:val="00A13F8F"/>
    <w:rsid w:val="00A1405A"/>
    <w:rsid w:val="00A140B8"/>
    <w:rsid w:val="00A140CF"/>
    <w:rsid w:val="00A140DB"/>
    <w:rsid w:val="00A141A3"/>
    <w:rsid w:val="00A142D2"/>
    <w:rsid w:val="00A1430E"/>
    <w:rsid w:val="00A14360"/>
    <w:rsid w:val="00A14391"/>
    <w:rsid w:val="00A14399"/>
    <w:rsid w:val="00A143AE"/>
    <w:rsid w:val="00A143B4"/>
    <w:rsid w:val="00A143DF"/>
    <w:rsid w:val="00A14461"/>
    <w:rsid w:val="00A1446E"/>
    <w:rsid w:val="00A14582"/>
    <w:rsid w:val="00A14666"/>
    <w:rsid w:val="00A14729"/>
    <w:rsid w:val="00A14750"/>
    <w:rsid w:val="00A1476E"/>
    <w:rsid w:val="00A14920"/>
    <w:rsid w:val="00A14972"/>
    <w:rsid w:val="00A149BF"/>
    <w:rsid w:val="00A149CB"/>
    <w:rsid w:val="00A14A57"/>
    <w:rsid w:val="00A14A9C"/>
    <w:rsid w:val="00A14AD5"/>
    <w:rsid w:val="00A14B7E"/>
    <w:rsid w:val="00A14BC9"/>
    <w:rsid w:val="00A14BDB"/>
    <w:rsid w:val="00A14C32"/>
    <w:rsid w:val="00A14D72"/>
    <w:rsid w:val="00A14D98"/>
    <w:rsid w:val="00A14DD0"/>
    <w:rsid w:val="00A14E11"/>
    <w:rsid w:val="00A14E64"/>
    <w:rsid w:val="00A14F3C"/>
    <w:rsid w:val="00A14F56"/>
    <w:rsid w:val="00A14FF8"/>
    <w:rsid w:val="00A15148"/>
    <w:rsid w:val="00A1517A"/>
    <w:rsid w:val="00A151F1"/>
    <w:rsid w:val="00A15211"/>
    <w:rsid w:val="00A15279"/>
    <w:rsid w:val="00A152C4"/>
    <w:rsid w:val="00A1534D"/>
    <w:rsid w:val="00A1536C"/>
    <w:rsid w:val="00A15428"/>
    <w:rsid w:val="00A15479"/>
    <w:rsid w:val="00A154E8"/>
    <w:rsid w:val="00A15593"/>
    <w:rsid w:val="00A155EA"/>
    <w:rsid w:val="00A155F2"/>
    <w:rsid w:val="00A156AD"/>
    <w:rsid w:val="00A156C2"/>
    <w:rsid w:val="00A156DD"/>
    <w:rsid w:val="00A156E3"/>
    <w:rsid w:val="00A1570B"/>
    <w:rsid w:val="00A15805"/>
    <w:rsid w:val="00A15844"/>
    <w:rsid w:val="00A15899"/>
    <w:rsid w:val="00A158C0"/>
    <w:rsid w:val="00A15952"/>
    <w:rsid w:val="00A15A16"/>
    <w:rsid w:val="00A15A20"/>
    <w:rsid w:val="00A15A53"/>
    <w:rsid w:val="00A15AB5"/>
    <w:rsid w:val="00A15AB6"/>
    <w:rsid w:val="00A15B51"/>
    <w:rsid w:val="00A15B9F"/>
    <w:rsid w:val="00A15C83"/>
    <w:rsid w:val="00A15DBC"/>
    <w:rsid w:val="00A15DC5"/>
    <w:rsid w:val="00A15E43"/>
    <w:rsid w:val="00A15EAB"/>
    <w:rsid w:val="00A15EDF"/>
    <w:rsid w:val="00A15FE8"/>
    <w:rsid w:val="00A15FF6"/>
    <w:rsid w:val="00A1600B"/>
    <w:rsid w:val="00A160C9"/>
    <w:rsid w:val="00A16117"/>
    <w:rsid w:val="00A1615E"/>
    <w:rsid w:val="00A16180"/>
    <w:rsid w:val="00A16183"/>
    <w:rsid w:val="00A16196"/>
    <w:rsid w:val="00A161AF"/>
    <w:rsid w:val="00A161EC"/>
    <w:rsid w:val="00A16214"/>
    <w:rsid w:val="00A16221"/>
    <w:rsid w:val="00A163FB"/>
    <w:rsid w:val="00A16492"/>
    <w:rsid w:val="00A16493"/>
    <w:rsid w:val="00A16499"/>
    <w:rsid w:val="00A164CF"/>
    <w:rsid w:val="00A164FC"/>
    <w:rsid w:val="00A1656E"/>
    <w:rsid w:val="00A165A4"/>
    <w:rsid w:val="00A16604"/>
    <w:rsid w:val="00A16613"/>
    <w:rsid w:val="00A1663D"/>
    <w:rsid w:val="00A167F4"/>
    <w:rsid w:val="00A16889"/>
    <w:rsid w:val="00A168A8"/>
    <w:rsid w:val="00A16A13"/>
    <w:rsid w:val="00A16A23"/>
    <w:rsid w:val="00A16A3B"/>
    <w:rsid w:val="00A16AFF"/>
    <w:rsid w:val="00A16B3B"/>
    <w:rsid w:val="00A16B5A"/>
    <w:rsid w:val="00A16B6B"/>
    <w:rsid w:val="00A16C3E"/>
    <w:rsid w:val="00A16C75"/>
    <w:rsid w:val="00A16CEA"/>
    <w:rsid w:val="00A16D31"/>
    <w:rsid w:val="00A16D7C"/>
    <w:rsid w:val="00A16DB0"/>
    <w:rsid w:val="00A16DD6"/>
    <w:rsid w:val="00A16DDE"/>
    <w:rsid w:val="00A16DF1"/>
    <w:rsid w:val="00A16DFF"/>
    <w:rsid w:val="00A16E8C"/>
    <w:rsid w:val="00A16EFB"/>
    <w:rsid w:val="00A16F48"/>
    <w:rsid w:val="00A16F8D"/>
    <w:rsid w:val="00A16FD0"/>
    <w:rsid w:val="00A1702C"/>
    <w:rsid w:val="00A1702D"/>
    <w:rsid w:val="00A17032"/>
    <w:rsid w:val="00A17057"/>
    <w:rsid w:val="00A17186"/>
    <w:rsid w:val="00A171D2"/>
    <w:rsid w:val="00A17258"/>
    <w:rsid w:val="00A1731A"/>
    <w:rsid w:val="00A1739C"/>
    <w:rsid w:val="00A173A9"/>
    <w:rsid w:val="00A173B9"/>
    <w:rsid w:val="00A17489"/>
    <w:rsid w:val="00A1754E"/>
    <w:rsid w:val="00A17622"/>
    <w:rsid w:val="00A1763A"/>
    <w:rsid w:val="00A1764F"/>
    <w:rsid w:val="00A17656"/>
    <w:rsid w:val="00A17674"/>
    <w:rsid w:val="00A176D4"/>
    <w:rsid w:val="00A1794E"/>
    <w:rsid w:val="00A1799D"/>
    <w:rsid w:val="00A179AC"/>
    <w:rsid w:val="00A179FB"/>
    <w:rsid w:val="00A17A22"/>
    <w:rsid w:val="00A17A84"/>
    <w:rsid w:val="00A17B1B"/>
    <w:rsid w:val="00A17B89"/>
    <w:rsid w:val="00A17D50"/>
    <w:rsid w:val="00A17DB6"/>
    <w:rsid w:val="00A17DC4"/>
    <w:rsid w:val="00A17DC5"/>
    <w:rsid w:val="00A17DEB"/>
    <w:rsid w:val="00A17DF2"/>
    <w:rsid w:val="00A17E26"/>
    <w:rsid w:val="00A17E50"/>
    <w:rsid w:val="00A17E8A"/>
    <w:rsid w:val="00A17EE7"/>
    <w:rsid w:val="00A17FA2"/>
    <w:rsid w:val="00A17FF3"/>
    <w:rsid w:val="00A20036"/>
    <w:rsid w:val="00A2003D"/>
    <w:rsid w:val="00A20042"/>
    <w:rsid w:val="00A20058"/>
    <w:rsid w:val="00A20071"/>
    <w:rsid w:val="00A200D4"/>
    <w:rsid w:val="00A200E6"/>
    <w:rsid w:val="00A200E7"/>
    <w:rsid w:val="00A20159"/>
    <w:rsid w:val="00A20171"/>
    <w:rsid w:val="00A20191"/>
    <w:rsid w:val="00A201FA"/>
    <w:rsid w:val="00A20294"/>
    <w:rsid w:val="00A20317"/>
    <w:rsid w:val="00A2033D"/>
    <w:rsid w:val="00A2034C"/>
    <w:rsid w:val="00A203FA"/>
    <w:rsid w:val="00A2041E"/>
    <w:rsid w:val="00A20435"/>
    <w:rsid w:val="00A20440"/>
    <w:rsid w:val="00A20444"/>
    <w:rsid w:val="00A204C0"/>
    <w:rsid w:val="00A20512"/>
    <w:rsid w:val="00A20624"/>
    <w:rsid w:val="00A207AB"/>
    <w:rsid w:val="00A207BD"/>
    <w:rsid w:val="00A207DD"/>
    <w:rsid w:val="00A207F8"/>
    <w:rsid w:val="00A20833"/>
    <w:rsid w:val="00A20946"/>
    <w:rsid w:val="00A209C0"/>
    <w:rsid w:val="00A209C4"/>
    <w:rsid w:val="00A209CE"/>
    <w:rsid w:val="00A20A12"/>
    <w:rsid w:val="00A20A6E"/>
    <w:rsid w:val="00A20B40"/>
    <w:rsid w:val="00A20B52"/>
    <w:rsid w:val="00A20B68"/>
    <w:rsid w:val="00A20B85"/>
    <w:rsid w:val="00A20BB4"/>
    <w:rsid w:val="00A20BC3"/>
    <w:rsid w:val="00A20C19"/>
    <w:rsid w:val="00A20C1E"/>
    <w:rsid w:val="00A20C63"/>
    <w:rsid w:val="00A20CA8"/>
    <w:rsid w:val="00A20DD7"/>
    <w:rsid w:val="00A20E05"/>
    <w:rsid w:val="00A20E46"/>
    <w:rsid w:val="00A20E74"/>
    <w:rsid w:val="00A20EBB"/>
    <w:rsid w:val="00A20ED5"/>
    <w:rsid w:val="00A21008"/>
    <w:rsid w:val="00A21035"/>
    <w:rsid w:val="00A21124"/>
    <w:rsid w:val="00A21156"/>
    <w:rsid w:val="00A211B4"/>
    <w:rsid w:val="00A21242"/>
    <w:rsid w:val="00A2127C"/>
    <w:rsid w:val="00A21288"/>
    <w:rsid w:val="00A212F9"/>
    <w:rsid w:val="00A2141E"/>
    <w:rsid w:val="00A214AF"/>
    <w:rsid w:val="00A21524"/>
    <w:rsid w:val="00A21596"/>
    <w:rsid w:val="00A21629"/>
    <w:rsid w:val="00A21687"/>
    <w:rsid w:val="00A21741"/>
    <w:rsid w:val="00A2178D"/>
    <w:rsid w:val="00A217B3"/>
    <w:rsid w:val="00A217DE"/>
    <w:rsid w:val="00A2194B"/>
    <w:rsid w:val="00A21963"/>
    <w:rsid w:val="00A21A0A"/>
    <w:rsid w:val="00A21A1B"/>
    <w:rsid w:val="00A21A6C"/>
    <w:rsid w:val="00A21ABC"/>
    <w:rsid w:val="00A21B06"/>
    <w:rsid w:val="00A21BE3"/>
    <w:rsid w:val="00A21C18"/>
    <w:rsid w:val="00A21C46"/>
    <w:rsid w:val="00A21C6B"/>
    <w:rsid w:val="00A21D5A"/>
    <w:rsid w:val="00A21D7F"/>
    <w:rsid w:val="00A21DFE"/>
    <w:rsid w:val="00A21E14"/>
    <w:rsid w:val="00A21E50"/>
    <w:rsid w:val="00A21E6C"/>
    <w:rsid w:val="00A21E72"/>
    <w:rsid w:val="00A21E9F"/>
    <w:rsid w:val="00A21FAE"/>
    <w:rsid w:val="00A21FAF"/>
    <w:rsid w:val="00A21FF5"/>
    <w:rsid w:val="00A22004"/>
    <w:rsid w:val="00A22027"/>
    <w:rsid w:val="00A22054"/>
    <w:rsid w:val="00A22104"/>
    <w:rsid w:val="00A22165"/>
    <w:rsid w:val="00A221DE"/>
    <w:rsid w:val="00A221EB"/>
    <w:rsid w:val="00A2221D"/>
    <w:rsid w:val="00A22225"/>
    <w:rsid w:val="00A22277"/>
    <w:rsid w:val="00A22297"/>
    <w:rsid w:val="00A2234C"/>
    <w:rsid w:val="00A22397"/>
    <w:rsid w:val="00A2244B"/>
    <w:rsid w:val="00A2251F"/>
    <w:rsid w:val="00A2259F"/>
    <w:rsid w:val="00A22604"/>
    <w:rsid w:val="00A22662"/>
    <w:rsid w:val="00A2266B"/>
    <w:rsid w:val="00A226DF"/>
    <w:rsid w:val="00A2276A"/>
    <w:rsid w:val="00A227D3"/>
    <w:rsid w:val="00A22890"/>
    <w:rsid w:val="00A228F4"/>
    <w:rsid w:val="00A22913"/>
    <w:rsid w:val="00A22951"/>
    <w:rsid w:val="00A229E4"/>
    <w:rsid w:val="00A22A77"/>
    <w:rsid w:val="00A22B05"/>
    <w:rsid w:val="00A22B5F"/>
    <w:rsid w:val="00A22BDA"/>
    <w:rsid w:val="00A22C93"/>
    <w:rsid w:val="00A22CD1"/>
    <w:rsid w:val="00A22D3B"/>
    <w:rsid w:val="00A22E09"/>
    <w:rsid w:val="00A22E2B"/>
    <w:rsid w:val="00A22F17"/>
    <w:rsid w:val="00A22F44"/>
    <w:rsid w:val="00A22F45"/>
    <w:rsid w:val="00A22F6D"/>
    <w:rsid w:val="00A22FBF"/>
    <w:rsid w:val="00A2301E"/>
    <w:rsid w:val="00A23050"/>
    <w:rsid w:val="00A23052"/>
    <w:rsid w:val="00A2308C"/>
    <w:rsid w:val="00A230C6"/>
    <w:rsid w:val="00A23110"/>
    <w:rsid w:val="00A23244"/>
    <w:rsid w:val="00A232B4"/>
    <w:rsid w:val="00A232C4"/>
    <w:rsid w:val="00A23332"/>
    <w:rsid w:val="00A2335F"/>
    <w:rsid w:val="00A23424"/>
    <w:rsid w:val="00A2345F"/>
    <w:rsid w:val="00A234C3"/>
    <w:rsid w:val="00A234F9"/>
    <w:rsid w:val="00A23528"/>
    <w:rsid w:val="00A235C3"/>
    <w:rsid w:val="00A235F5"/>
    <w:rsid w:val="00A23616"/>
    <w:rsid w:val="00A236C8"/>
    <w:rsid w:val="00A236C9"/>
    <w:rsid w:val="00A2379B"/>
    <w:rsid w:val="00A237DB"/>
    <w:rsid w:val="00A238D8"/>
    <w:rsid w:val="00A23A42"/>
    <w:rsid w:val="00A23A62"/>
    <w:rsid w:val="00A23AC8"/>
    <w:rsid w:val="00A23B16"/>
    <w:rsid w:val="00A23B19"/>
    <w:rsid w:val="00A23B34"/>
    <w:rsid w:val="00A23BA4"/>
    <w:rsid w:val="00A23BB6"/>
    <w:rsid w:val="00A23C1E"/>
    <w:rsid w:val="00A23C43"/>
    <w:rsid w:val="00A23D12"/>
    <w:rsid w:val="00A23E20"/>
    <w:rsid w:val="00A23E3C"/>
    <w:rsid w:val="00A23EC0"/>
    <w:rsid w:val="00A23FCC"/>
    <w:rsid w:val="00A23FF4"/>
    <w:rsid w:val="00A24018"/>
    <w:rsid w:val="00A24019"/>
    <w:rsid w:val="00A240B1"/>
    <w:rsid w:val="00A24121"/>
    <w:rsid w:val="00A241FC"/>
    <w:rsid w:val="00A242C3"/>
    <w:rsid w:val="00A242D3"/>
    <w:rsid w:val="00A242DE"/>
    <w:rsid w:val="00A2433E"/>
    <w:rsid w:val="00A24401"/>
    <w:rsid w:val="00A24409"/>
    <w:rsid w:val="00A24421"/>
    <w:rsid w:val="00A245A5"/>
    <w:rsid w:val="00A245B3"/>
    <w:rsid w:val="00A245EA"/>
    <w:rsid w:val="00A2467F"/>
    <w:rsid w:val="00A2470F"/>
    <w:rsid w:val="00A2472D"/>
    <w:rsid w:val="00A2477E"/>
    <w:rsid w:val="00A24796"/>
    <w:rsid w:val="00A247CD"/>
    <w:rsid w:val="00A24805"/>
    <w:rsid w:val="00A2481A"/>
    <w:rsid w:val="00A24897"/>
    <w:rsid w:val="00A248E1"/>
    <w:rsid w:val="00A248E8"/>
    <w:rsid w:val="00A2496B"/>
    <w:rsid w:val="00A2497A"/>
    <w:rsid w:val="00A2498F"/>
    <w:rsid w:val="00A249AD"/>
    <w:rsid w:val="00A249B5"/>
    <w:rsid w:val="00A249E6"/>
    <w:rsid w:val="00A24A0F"/>
    <w:rsid w:val="00A24B2F"/>
    <w:rsid w:val="00A24B37"/>
    <w:rsid w:val="00A24B70"/>
    <w:rsid w:val="00A24B80"/>
    <w:rsid w:val="00A24BBB"/>
    <w:rsid w:val="00A24C30"/>
    <w:rsid w:val="00A24CE5"/>
    <w:rsid w:val="00A24CF5"/>
    <w:rsid w:val="00A24D45"/>
    <w:rsid w:val="00A24D72"/>
    <w:rsid w:val="00A24D78"/>
    <w:rsid w:val="00A24DCF"/>
    <w:rsid w:val="00A24DE6"/>
    <w:rsid w:val="00A24E0E"/>
    <w:rsid w:val="00A24E59"/>
    <w:rsid w:val="00A24E65"/>
    <w:rsid w:val="00A24E6D"/>
    <w:rsid w:val="00A24EA4"/>
    <w:rsid w:val="00A24F7F"/>
    <w:rsid w:val="00A24FBE"/>
    <w:rsid w:val="00A24FFE"/>
    <w:rsid w:val="00A2500D"/>
    <w:rsid w:val="00A25031"/>
    <w:rsid w:val="00A250E3"/>
    <w:rsid w:val="00A25115"/>
    <w:rsid w:val="00A25229"/>
    <w:rsid w:val="00A25301"/>
    <w:rsid w:val="00A2530B"/>
    <w:rsid w:val="00A2530C"/>
    <w:rsid w:val="00A2531C"/>
    <w:rsid w:val="00A2531F"/>
    <w:rsid w:val="00A25383"/>
    <w:rsid w:val="00A253E0"/>
    <w:rsid w:val="00A25438"/>
    <w:rsid w:val="00A25464"/>
    <w:rsid w:val="00A25475"/>
    <w:rsid w:val="00A2547F"/>
    <w:rsid w:val="00A25484"/>
    <w:rsid w:val="00A2548E"/>
    <w:rsid w:val="00A254A1"/>
    <w:rsid w:val="00A254CE"/>
    <w:rsid w:val="00A2553A"/>
    <w:rsid w:val="00A2554A"/>
    <w:rsid w:val="00A2557D"/>
    <w:rsid w:val="00A25583"/>
    <w:rsid w:val="00A255F6"/>
    <w:rsid w:val="00A25600"/>
    <w:rsid w:val="00A256ED"/>
    <w:rsid w:val="00A25791"/>
    <w:rsid w:val="00A257A8"/>
    <w:rsid w:val="00A257AA"/>
    <w:rsid w:val="00A257BE"/>
    <w:rsid w:val="00A25868"/>
    <w:rsid w:val="00A25930"/>
    <w:rsid w:val="00A25943"/>
    <w:rsid w:val="00A259A6"/>
    <w:rsid w:val="00A25A04"/>
    <w:rsid w:val="00A25A24"/>
    <w:rsid w:val="00A25A45"/>
    <w:rsid w:val="00A25A4B"/>
    <w:rsid w:val="00A25A55"/>
    <w:rsid w:val="00A25A6A"/>
    <w:rsid w:val="00A25AA8"/>
    <w:rsid w:val="00A25AE7"/>
    <w:rsid w:val="00A25CCF"/>
    <w:rsid w:val="00A25D9A"/>
    <w:rsid w:val="00A25DAD"/>
    <w:rsid w:val="00A25E88"/>
    <w:rsid w:val="00A25EC8"/>
    <w:rsid w:val="00A25F6C"/>
    <w:rsid w:val="00A25F82"/>
    <w:rsid w:val="00A25F94"/>
    <w:rsid w:val="00A260C2"/>
    <w:rsid w:val="00A260D1"/>
    <w:rsid w:val="00A2612E"/>
    <w:rsid w:val="00A26154"/>
    <w:rsid w:val="00A26163"/>
    <w:rsid w:val="00A2616B"/>
    <w:rsid w:val="00A261CA"/>
    <w:rsid w:val="00A26226"/>
    <w:rsid w:val="00A26243"/>
    <w:rsid w:val="00A26274"/>
    <w:rsid w:val="00A263A5"/>
    <w:rsid w:val="00A263B1"/>
    <w:rsid w:val="00A2642B"/>
    <w:rsid w:val="00A2644B"/>
    <w:rsid w:val="00A26455"/>
    <w:rsid w:val="00A264B8"/>
    <w:rsid w:val="00A264DD"/>
    <w:rsid w:val="00A2650B"/>
    <w:rsid w:val="00A265C7"/>
    <w:rsid w:val="00A265E0"/>
    <w:rsid w:val="00A26615"/>
    <w:rsid w:val="00A266C2"/>
    <w:rsid w:val="00A267E2"/>
    <w:rsid w:val="00A2681A"/>
    <w:rsid w:val="00A2682D"/>
    <w:rsid w:val="00A26844"/>
    <w:rsid w:val="00A26882"/>
    <w:rsid w:val="00A268A1"/>
    <w:rsid w:val="00A26918"/>
    <w:rsid w:val="00A26934"/>
    <w:rsid w:val="00A2693F"/>
    <w:rsid w:val="00A269F7"/>
    <w:rsid w:val="00A26A06"/>
    <w:rsid w:val="00A26AC2"/>
    <w:rsid w:val="00A26B67"/>
    <w:rsid w:val="00A26B69"/>
    <w:rsid w:val="00A26BE1"/>
    <w:rsid w:val="00A26C1B"/>
    <w:rsid w:val="00A26C46"/>
    <w:rsid w:val="00A26C72"/>
    <w:rsid w:val="00A26C89"/>
    <w:rsid w:val="00A26D00"/>
    <w:rsid w:val="00A26D83"/>
    <w:rsid w:val="00A26E25"/>
    <w:rsid w:val="00A26E49"/>
    <w:rsid w:val="00A26F28"/>
    <w:rsid w:val="00A26F29"/>
    <w:rsid w:val="00A270DE"/>
    <w:rsid w:val="00A2711E"/>
    <w:rsid w:val="00A27120"/>
    <w:rsid w:val="00A271AF"/>
    <w:rsid w:val="00A271BA"/>
    <w:rsid w:val="00A27201"/>
    <w:rsid w:val="00A2720D"/>
    <w:rsid w:val="00A2723D"/>
    <w:rsid w:val="00A27246"/>
    <w:rsid w:val="00A2724C"/>
    <w:rsid w:val="00A27310"/>
    <w:rsid w:val="00A27339"/>
    <w:rsid w:val="00A27344"/>
    <w:rsid w:val="00A27403"/>
    <w:rsid w:val="00A27473"/>
    <w:rsid w:val="00A27554"/>
    <w:rsid w:val="00A27571"/>
    <w:rsid w:val="00A27581"/>
    <w:rsid w:val="00A2758F"/>
    <w:rsid w:val="00A275D9"/>
    <w:rsid w:val="00A275FF"/>
    <w:rsid w:val="00A2762F"/>
    <w:rsid w:val="00A27681"/>
    <w:rsid w:val="00A27727"/>
    <w:rsid w:val="00A27788"/>
    <w:rsid w:val="00A27827"/>
    <w:rsid w:val="00A27893"/>
    <w:rsid w:val="00A278FE"/>
    <w:rsid w:val="00A27991"/>
    <w:rsid w:val="00A279C8"/>
    <w:rsid w:val="00A279DF"/>
    <w:rsid w:val="00A27A03"/>
    <w:rsid w:val="00A27ADB"/>
    <w:rsid w:val="00A27BA3"/>
    <w:rsid w:val="00A27BD6"/>
    <w:rsid w:val="00A27C19"/>
    <w:rsid w:val="00A27C3D"/>
    <w:rsid w:val="00A27C6D"/>
    <w:rsid w:val="00A27DAC"/>
    <w:rsid w:val="00A27DDB"/>
    <w:rsid w:val="00A27E13"/>
    <w:rsid w:val="00A27F43"/>
    <w:rsid w:val="00A27F52"/>
    <w:rsid w:val="00A27F87"/>
    <w:rsid w:val="00A27FB6"/>
    <w:rsid w:val="00A27FDF"/>
    <w:rsid w:val="00A27FE0"/>
    <w:rsid w:val="00A27FEA"/>
    <w:rsid w:val="00A30068"/>
    <w:rsid w:val="00A30096"/>
    <w:rsid w:val="00A300CA"/>
    <w:rsid w:val="00A300E1"/>
    <w:rsid w:val="00A300ED"/>
    <w:rsid w:val="00A301E4"/>
    <w:rsid w:val="00A301F5"/>
    <w:rsid w:val="00A3021A"/>
    <w:rsid w:val="00A30292"/>
    <w:rsid w:val="00A302B6"/>
    <w:rsid w:val="00A302CF"/>
    <w:rsid w:val="00A30327"/>
    <w:rsid w:val="00A30345"/>
    <w:rsid w:val="00A303A7"/>
    <w:rsid w:val="00A303AA"/>
    <w:rsid w:val="00A303DF"/>
    <w:rsid w:val="00A3049F"/>
    <w:rsid w:val="00A304B3"/>
    <w:rsid w:val="00A3051E"/>
    <w:rsid w:val="00A30566"/>
    <w:rsid w:val="00A3058A"/>
    <w:rsid w:val="00A30617"/>
    <w:rsid w:val="00A30623"/>
    <w:rsid w:val="00A30629"/>
    <w:rsid w:val="00A3065C"/>
    <w:rsid w:val="00A30698"/>
    <w:rsid w:val="00A30707"/>
    <w:rsid w:val="00A307BC"/>
    <w:rsid w:val="00A308DC"/>
    <w:rsid w:val="00A30A28"/>
    <w:rsid w:val="00A30A2B"/>
    <w:rsid w:val="00A30ACF"/>
    <w:rsid w:val="00A30B70"/>
    <w:rsid w:val="00A30B94"/>
    <w:rsid w:val="00A30BC0"/>
    <w:rsid w:val="00A30BCA"/>
    <w:rsid w:val="00A30C79"/>
    <w:rsid w:val="00A30C98"/>
    <w:rsid w:val="00A30CB2"/>
    <w:rsid w:val="00A30CB4"/>
    <w:rsid w:val="00A30CB7"/>
    <w:rsid w:val="00A30CE6"/>
    <w:rsid w:val="00A30D07"/>
    <w:rsid w:val="00A30D63"/>
    <w:rsid w:val="00A30DC7"/>
    <w:rsid w:val="00A30DDA"/>
    <w:rsid w:val="00A30DEF"/>
    <w:rsid w:val="00A30E9F"/>
    <w:rsid w:val="00A30F25"/>
    <w:rsid w:val="00A30F33"/>
    <w:rsid w:val="00A30F78"/>
    <w:rsid w:val="00A30F9C"/>
    <w:rsid w:val="00A3100A"/>
    <w:rsid w:val="00A31047"/>
    <w:rsid w:val="00A3107E"/>
    <w:rsid w:val="00A31084"/>
    <w:rsid w:val="00A310B8"/>
    <w:rsid w:val="00A310E1"/>
    <w:rsid w:val="00A310EC"/>
    <w:rsid w:val="00A31134"/>
    <w:rsid w:val="00A3118E"/>
    <w:rsid w:val="00A312C7"/>
    <w:rsid w:val="00A3134E"/>
    <w:rsid w:val="00A3135F"/>
    <w:rsid w:val="00A31375"/>
    <w:rsid w:val="00A313E6"/>
    <w:rsid w:val="00A31501"/>
    <w:rsid w:val="00A31521"/>
    <w:rsid w:val="00A3152A"/>
    <w:rsid w:val="00A315CE"/>
    <w:rsid w:val="00A315EF"/>
    <w:rsid w:val="00A31644"/>
    <w:rsid w:val="00A3164A"/>
    <w:rsid w:val="00A316B2"/>
    <w:rsid w:val="00A316E0"/>
    <w:rsid w:val="00A31772"/>
    <w:rsid w:val="00A31788"/>
    <w:rsid w:val="00A31828"/>
    <w:rsid w:val="00A3186D"/>
    <w:rsid w:val="00A318B0"/>
    <w:rsid w:val="00A318D6"/>
    <w:rsid w:val="00A31934"/>
    <w:rsid w:val="00A31971"/>
    <w:rsid w:val="00A319A3"/>
    <w:rsid w:val="00A31A50"/>
    <w:rsid w:val="00A31B04"/>
    <w:rsid w:val="00A31B07"/>
    <w:rsid w:val="00A31B0B"/>
    <w:rsid w:val="00A31B63"/>
    <w:rsid w:val="00A31BA4"/>
    <w:rsid w:val="00A31BD4"/>
    <w:rsid w:val="00A31C54"/>
    <w:rsid w:val="00A31C72"/>
    <w:rsid w:val="00A31CA5"/>
    <w:rsid w:val="00A31D57"/>
    <w:rsid w:val="00A31DAA"/>
    <w:rsid w:val="00A31DC6"/>
    <w:rsid w:val="00A31DFB"/>
    <w:rsid w:val="00A31E56"/>
    <w:rsid w:val="00A31E6E"/>
    <w:rsid w:val="00A31E7A"/>
    <w:rsid w:val="00A31ECB"/>
    <w:rsid w:val="00A31F1E"/>
    <w:rsid w:val="00A31F2E"/>
    <w:rsid w:val="00A31F32"/>
    <w:rsid w:val="00A31F4B"/>
    <w:rsid w:val="00A31F86"/>
    <w:rsid w:val="00A31FAF"/>
    <w:rsid w:val="00A32010"/>
    <w:rsid w:val="00A32053"/>
    <w:rsid w:val="00A320B5"/>
    <w:rsid w:val="00A320DE"/>
    <w:rsid w:val="00A3212B"/>
    <w:rsid w:val="00A32162"/>
    <w:rsid w:val="00A321C7"/>
    <w:rsid w:val="00A32236"/>
    <w:rsid w:val="00A32250"/>
    <w:rsid w:val="00A322AC"/>
    <w:rsid w:val="00A32307"/>
    <w:rsid w:val="00A32357"/>
    <w:rsid w:val="00A323C1"/>
    <w:rsid w:val="00A32498"/>
    <w:rsid w:val="00A324A2"/>
    <w:rsid w:val="00A32616"/>
    <w:rsid w:val="00A32629"/>
    <w:rsid w:val="00A32644"/>
    <w:rsid w:val="00A32679"/>
    <w:rsid w:val="00A326E6"/>
    <w:rsid w:val="00A32729"/>
    <w:rsid w:val="00A3279F"/>
    <w:rsid w:val="00A327C8"/>
    <w:rsid w:val="00A32832"/>
    <w:rsid w:val="00A32865"/>
    <w:rsid w:val="00A3287B"/>
    <w:rsid w:val="00A3287D"/>
    <w:rsid w:val="00A328A0"/>
    <w:rsid w:val="00A32920"/>
    <w:rsid w:val="00A329F5"/>
    <w:rsid w:val="00A32A34"/>
    <w:rsid w:val="00A32C04"/>
    <w:rsid w:val="00A32C25"/>
    <w:rsid w:val="00A32CD7"/>
    <w:rsid w:val="00A32CE7"/>
    <w:rsid w:val="00A32D2F"/>
    <w:rsid w:val="00A32D7A"/>
    <w:rsid w:val="00A32D81"/>
    <w:rsid w:val="00A32DBF"/>
    <w:rsid w:val="00A32DD2"/>
    <w:rsid w:val="00A32E16"/>
    <w:rsid w:val="00A32E48"/>
    <w:rsid w:val="00A32EED"/>
    <w:rsid w:val="00A32F09"/>
    <w:rsid w:val="00A32F85"/>
    <w:rsid w:val="00A3300A"/>
    <w:rsid w:val="00A33060"/>
    <w:rsid w:val="00A330DB"/>
    <w:rsid w:val="00A33113"/>
    <w:rsid w:val="00A3318A"/>
    <w:rsid w:val="00A3318E"/>
    <w:rsid w:val="00A331F4"/>
    <w:rsid w:val="00A33205"/>
    <w:rsid w:val="00A33253"/>
    <w:rsid w:val="00A33285"/>
    <w:rsid w:val="00A33296"/>
    <w:rsid w:val="00A332A0"/>
    <w:rsid w:val="00A332D8"/>
    <w:rsid w:val="00A332E7"/>
    <w:rsid w:val="00A332E8"/>
    <w:rsid w:val="00A332EA"/>
    <w:rsid w:val="00A332F0"/>
    <w:rsid w:val="00A332F4"/>
    <w:rsid w:val="00A33304"/>
    <w:rsid w:val="00A33324"/>
    <w:rsid w:val="00A333CB"/>
    <w:rsid w:val="00A333F4"/>
    <w:rsid w:val="00A33402"/>
    <w:rsid w:val="00A33462"/>
    <w:rsid w:val="00A33477"/>
    <w:rsid w:val="00A3347A"/>
    <w:rsid w:val="00A33496"/>
    <w:rsid w:val="00A33499"/>
    <w:rsid w:val="00A335A8"/>
    <w:rsid w:val="00A335B8"/>
    <w:rsid w:val="00A33624"/>
    <w:rsid w:val="00A3368D"/>
    <w:rsid w:val="00A337DF"/>
    <w:rsid w:val="00A33832"/>
    <w:rsid w:val="00A338C3"/>
    <w:rsid w:val="00A33959"/>
    <w:rsid w:val="00A3396D"/>
    <w:rsid w:val="00A33A6E"/>
    <w:rsid w:val="00A33A96"/>
    <w:rsid w:val="00A33B64"/>
    <w:rsid w:val="00A33B9D"/>
    <w:rsid w:val="00A33BBE"/>
    <w:rsid w:val="00A33BF9"/>
    <w:rsid w:val="00A33C14"/>
    <w:rsid w:val="00A33C81"/>
    <w:rsid w:val="00A33C94"/>
    <w:rsid w:val="00A33C9B"/>
    <w:rsid w:val="00A33CD3"/>
    <w:rsid w:val="00A33D3D"/>
    <w:rsid w:val="00A33DBF"/>
    <w:rsid w:val="00A33DEF"/>
    <w:rsid w:val="00A33DF3"/>
    <w:rsid w:val="00A33E6E"/>
    <w:rsid w:val="00A33E80"/>
    <w:rsid w:val="00A33EB9"/>
    <w:rsid w:val="00A33F07"/>
    <w:rsid w:val="00A33F1D"/>
    <w:rsid w:val="00A33F58"/>
    <w:rsid w:val="00A33FA1"/>
    <w:rsid w:val="00A33FAC"/>
    <w:rsid w:val="00A33FF7"/>
    <w:rsid w:val="00A34025"/>
    <w:rsid w:val="00A3408A"/>
    <w:rsid w:val="00A340CD"/>
    <w:rsid w:val="00A34113"/>
    <w:rsid w:val="00A3419D"/>
    <w:rsid w:val="00A341B8"/>
    <w:rsid w:val="00A341D0"/>
    <w:rsid w:val="00A3420B"/>
    <w:rsid w:val="00A34221"/>
    <w:rsid w:val="00A34247"/>
    <w:rsid w:val="00A342D0"/>
    <w:rsid w:val="00A3430E"/>
    <w:rsid w:val="00A34352"/>
    <w:rsid w:val="00A34383"/>
    <w:rsid w:val="00A343CE"/>
    <w:rsid w:val="00A34401"/>
    <w:rsid w:val="00A3444C"/>
    <w:rsid w:val="00A34490"/>
    <w:rsid w:val="00A345CF"/>
    <w:rsid w:val="00A347AF"/>
    <w:rsid w:val="00A347DC"/>
    <w:rsid w:val="00A34858"/>
    <w:rsid w:val="00A348B5"/>
    <w:rsid w:val="00A348E3"/>
    <w:rsid w:val="00A34948"/>
    <w:rsid w:val="00A34972"/>
    <w:rsid w:val="00A349A5"/>
    <w:rsid w:val="00A34A10"/>
    <w:rsid w:val="00A34A29"/>
    <w:rsid w:val="00A34AB3"/>
    <w:rsid w:val="00A34AC9"/>
    <w:rsid w:val="00A34ACD"/>
    <w:rsid w:val="00A34AF6"/>
    <w:rsid w:val="00A34AF7"/>
    <w:rsid w:val="00A34B39"/>
    <w:rsid w:val="00A34BE3"/>
    <w:rsid w:val="00A34C40"/>
    <w:rsid w:val="00A34C9F"/>
    <w:rsid w:val="00A34DC8"/>
    <w:rsid w:val="00A34DCF"/>
    <w:rsid w:val="00A34DE6"/>
    <w:rsid w:val="00A34F8B"/>
    <w:rsid w:val="00A34FC6"/>
    <w:rsid w:val="00A34FD1"/>
    <w:rsid w:val="00A3501F"/>
    <w:rsid w:val="00A3503D"/>
    <w:rsid w:val="00A35056"/>
    <w:rsid w:val="00A350AD"/>
    <w:rsid w:val="00A35129"/>
    <w:rsid w:val="00A35137"/>
    <w:rsid w:val="00A35195"/>
    <w:rsid w:val="00A35196"/>
    <w:rsid w:val="00A351D7"/>
    <w:rsid w:val="00A351FA"/>
    <w:rsid w:val="00A35235"/>
    <w:rsid w:val="00A3525D"/>
    <w:rsid w:val="00A35279"/>
    <w:rsid w:val="00A3529B"/>
    <w:rsid w:val="00A352DA"/>
    <w:rsid w:val="00A3531E"/>
    <w:rsid w:val="00A35346"/>
    <w:rsid w:val="00A353C7"/>
    <w:rsid w:val="00A353FC"/>
    <w:rsid w:val="00A35508"/>
    <w:rsid w:val="00A35559"/>
    <w:rsid w:val="00A35560"/>
    <w:rsid w:val="00A35571"/>
    <w:rsid w:val="00A355F9"/>
    <w:rsid w:val="00A356D4"/>
    <w:rsid w:val="00A356E8"/>
    <w:rsid w:val="00A35770"/>
    <w:rsid w:val="00A357C9"/>
    <w:rsid w:val="00A3581A"/>
    <w:rsid w:val="00A3586F"/>
    <w:rsid w:val="00A35894"/>
    <w:rsid w:val="00A358F9"/>
    <w:rsid w:val="00A358FB"/>
    <w:rsid w:val="00A3594B"/>
    <w:rsid w:val="00A35958"/>
    <w:rsid w:val="00A35A2F"/>
    <w:rsid w:val="00A35A33"/>
    <w:rsid w:val="00A35A79"/>
    <w:rsid w:val="00A35A7A"/>
    <w:rsid w:val="00A35AC2"/>
    <w:rsid w:val="00A35AC4"/>
    <w:rsid w:val="00A35AC6"/>
    <w:rsid w:val="00A35B3B"/>
    <w:rsid w:val="00A35B56"/>
    <w:rsid w:val="00A35BCE"/>
    <w:rsid w:val="00A35C3F"/>
    <w:rsid w:val="00A35C41"/>
    <w:rsid w:val="00A35C82"/>
    <w:rsid w:val="00A35C95"/>
    <w:rsid w:val="00A35D16"/>
    <w:rsid w:val="00A35D76"/>
    <w:rsid w:val="00A35DCC"/>
    <w:rsid w:val="00A35DED"/>
    <w:rsid w:val="00A35E00"/>
    <w:rsid w:val="00A35E2E"/>
    <w:rsid w:val="00A35E63"/>
    <w:rsid w:val="00A36043"/>
    <w:rsid w:val="00A3605D"/>
    <w:rsid w:val="00A3607E"/>
    <w:rsid w:val="00A360C3"/>
    <w:rsid w:val="00A360C9"/>
    <w:rsid w:val="00A36192"/>
    <w:rsid w:val="00A361D2"/>
    <w:rsid w:val="00A361FA"/>
    <w:rsid w:val="00A3623D"/>
    <w:rsid w:val="00A36262"/>
    <w:rsid w:val="00A36337"/>
    <w:rsid w:val="00A3633B"/>
    <w:rsid w:val="00A363AF"/>
    <w:rsid w:val="00A363E6"/>
    <w:rsid w:val="00A36426"/>
    <w:rsid w:val="00A3646B"/>
    <w:rsid w:val="00A36482"/>
    <w:rsid w:val="00A3651B"/>
    <w:rsid w:val="00A3652B"/>
    <w:rsid w:val="00A36539"/>
    <w:rsid w:val="00A3653B"/>
    <w:rsid w:val="00A36597"/>
    <w:rsid w:val="00A3668F"/>
    <w:rsid w:val="00A366E8"/>
    <w:rsid w:val="00A3673A"/>
    <w:rsid w:val="00A36769"/>
    <w:rsid w:val="00A36791"/>
    <w:rsid w:val="00A367A3"/>
    <w:rsid w:val="00A367BB"/>
    <w:rsid w:val="00A367F5"/>
    <w:rsid w:val="00A36907"/>
    <w:rsid w:val="00A36970"/>
    <w:rsid w:val="00A36995"/>
    <w:rsid w:val="00A369EB"/>
    <w:rsid w:val="00A369ED"/>
    <w:rsid w:val="00A36A3A"/>
    <w:rsid w:val="00A36AAE"/>
    <w:rsid w:val="00A36AC3"/>
    <w:rsid w:val="00A36ACE"/>
    <w:rsid w:val="00A36AE3"/>
    <w:rsid w:val="00A36AE6"/>
    <w:rsid w:val="00A36AF6"/>
    <w:rsid w:val="00A36AFF"/>
    <w:rsid w:val="00A36B68"/>
    <w:rsid w:val="00A36B92"/>
    <w:rsid w:val="00A36BCD"/>
    <w:rsid w:val="00A36C78"/>
    <w:rsid w:val="00A36DAE"/>
    <w:rsid w:val="00A36DB6"/>
    <w:rsid w:val="00A36E0A"/>
    <w:rsid w:val="00A36E0B"/>
    <w:rsid w:val="00A36E1F"/>
    <w:rsid w:val="00A36E4C"/>
    <w:rsid w:val="00A36EF4"/>
    <w:rsid w:val="00A36EFF"/>
    <w:rsid w:val="00A36F73"/>
    <w:rsid w:val="00A36FD0"/>
    <w:rsid w:val="00A3701C"/>
    <w:rsid w:val="00A37176"/>
    <w:rsid w:val="00A37183"/>
    <w:rsid w:val="00A371C5"/>
    <w:rsid w:val="00A3720A"/>
    <w:rsid w:val="00A37234"/>
    <w:rsid w:val="00A37252"/>
    <w:rsid w:val="00A372BC"/>
    <w:rsid w:val="00A372F7"/>
    <w:rsid w:val="00A37300"/>
    <w:rsid w:val="00A3731B"/>
    <w:rsid w:val="00A37334"/>
    <w:rsid w:val="00A3735F"/>
    <w:rsid w:val="00A37365"/>
    <w:rsid w:val="00A3739D"/>
    <w:rsid w:val="00A373B5"/>
    <w:rsid w:val="00A373E0"/>
    <w:rsid w:val="00A373E7"/>
    <w:rsid w:val="00A37451"/>
    <w:rsid w:val="00A3747C"/>
    <w:rsid w:val="00A374CD"/>
    <w:rsid w:val="00A37528"/>
    <w:rsid w:val="00A37554"/>
    <w:rsid w:val="00A37657"/>
    <w:rsid w:val="00A3765D"/>
    <w:rsid w:val="00A37664"/>
    <w:rsid w:val="00A376FD"/>
    <w:rsid w:val="00A3775E"/>
    <w:rsid w:val="00A378A4"/>
    <w:rsid w:val="00A378DA"/>
    <w:rsid w:val="00A378FC"/>
    <w:rsid w:val="00A3790B"/>
    <w:rsid w:val="00A3795E"/>
    <w:rsid w:val="00A37998"/>
    <w:rsid w:val="00A379A2"/>
    <w:rsid w:val="00A37A4A"/>
    <w:rsid w:val="00A37A59"/>
    <w:rsid w:val="00A37A94"/>
    <w:rsid w:val="00A37AE2"/>
    <w:rsid w:val="00A37AE5"/>
    <w:rsid w:val="00A37BDA"/>
    <w:rsid w:val="00A37C2A"/>
    <w:rsid w:val="00A37C39"/>
    <w:rsid w:val="00A37C5A"/>
    <w:rsid w:val="00A37D04"/>
    <w:rsid w:val="00A37D31"/>
    <w:rsid w:val="00A37D72"/>
    <w:rsid w:val="00A37D86"/>
    <w:rsid w:val="00A37E1B"/>
    <w:rsid w:val="00A37E5C"/>
    <w:rsid w:val="00A37EAA"/>
    <w:rsid w:val="00A37EBB"/>
    <w:rsid w:val="00A37EBE"/>
    <w:rsid w:val="00A37EF5"/>
    <w:rsid w:val="00A37F3F"/>
    <w:rsid w:val="00A37FAF"/>
    <w:rsid w:val="00A37FBF"/>
    <w:rsid w:val="00A40002"/>
    <w:rsid w:val="00A4000E"/>
    <w:rsid w:val="00A4003C"/>
    <w:rsid w:val="00A4008B"/>
    <w:rsid w:val="00A400BC"/>
    <w:rsid w:val="00A40194"/>
    <w:rsid w:val="00A401B0"/>
    <w:rsid w:val="00A4020E"/>
    <w:rsid w:val="00A40210"/>
    <w:rsid w:val="00A40249"/>
    <w:rsid w:val="00A4028C"/>
    <w:rsid w:val="00A40337"/>
    <w:rsid w:val="00A4038B"/>
    <w:rsid w:val="00A4038F"/>
    <w:rsid w:val="00A403D2"/>
    <w:rsid w:val="00A403E7"/>
    <w:rsid w:val="00A40447"/>
    <w:rsid w:val="00A40457"/>
    <w:rsid w:val="00A4045D"/>
    <w:rsid w:val="00A40472"/>
    <w:rsid w:val="00A40479"/>
    <w:rsid w:val="00A40491"/>
    <w:rsid w:val="00A404AA"/>
    <w:rsid w:val="00A40572"/>
    <w:rsid w:val="00A405E5"/>
    <w:rsid w:val="00A40694"/>
    <w:rsid w:val="00A4069F"/>
    <w:rsid w:val="00A40757"/>
    <w:rsid w:val="00A40775"/>
    <w:rsid w:val="00A40777"/>
    <w:rsid w:val="00A4080D"/>
    <w:rsid w:val="00A4080F"/>
    <w:rsid w:val="00A40858"/>
    <w:rsid w:val="00A4086C"/>
    <w:rsid w:val="00A408B9"/>
    <w:rsid w:val="00A40923"/>
    <w:rsid w:val="00A409BE"/>
    <w:rsid w:val="00A409E9"/>
    <w:rsid w:val="00A40A16"/>
    <w:rsid w:val="00A40A36"/>
    <w:rsid w:val="00A40B3E"/>
    <w:rsid w:val="00A40B43"/>
    <w:rsid w:val="00A40BEB"/>
    <w:rsid w:val="00A40C39"/>
    <w:rsid w:val="00A40CE2"/>
    <w:rsid w:val="00A40D2F"/>
    <w:rsid w:val="00A40D36"/>
    <w:rsid w:val="00A40D41"/>
    <w:rsid w:val="00A40D66"/>
    <w:rsid w:val="00A40D73"/>
    <w:rsid w:val="00A40D97"/>
    <w:rsid w:val="00A40E2D"/>
    <w:rsid w:val="00A40E60"/>
    <w:rsid w:val="00A40EA1"/>
    <w:rsid w:val="00A40EBF"/>
    <w:rsid w:val="00A40EC7"/>
    <w:rsid w:val="00A40FD3"/>
    <w:rsid w:val="00A4102F"/>
    <w:rsid w:val="00A4103A"/>
    <w:rsid w:val="00A410B9"/>
    <w:rsid w:val="00A410E8"/>
    <w:rsid w:val="00A41123"/>
    <w:rsid w:val="00A4114F"/>
    <w:rsid w:val="00A4116B"/>
    <w:rsid w:val="00A411E6"/>
    <w:rsid w:val="00A41252"/>
    <w:rsid w:val="00A41292"/>
    <w:rsid w:val="00A4129B"/>
    <w:rsid w:val="00A412A4"/>
    <w:rsid w:val="00A412E4"/>
    <w:rsid w:val="00A41331"/>
    <w:rsid w:val="00A41355"/>
    <w:rsid w:val="00A41375"/>
    <w:rsid w:val="00A41384"/>
    <w:rsid w:val="00A413E7"/>
    <w:rsid w:val="00A4140E"/>
    <w:rsid w:val="00A4153C"/>
    <w:rsid w:val="00A41585"/>
    <w:rsid w:val="00A415A8"/>
    <w:rsid w:val="00A415CA"/>
    <w:rsid w:val="00A41671"/>
    <w:rsid w:val="00A416C5"/>
    <w:rsid w:val="00A416E6"/>
    <w:rsid w:val="00A4172C"/>
    <w:rsid w:val="00A4176B"/>
    <w:rsid w:val="00A4184B"/>
    <w:rsid w:val="00A419B5"/>
    <w:rsid w:val="00A419E0"/>
    <w:rsid w:val="00A41A7B"/>
    <w:rsid w:val="00A41AD6"/>
    <w:rsid w:val="00A41B71"/>
    <w:rsid w:val="00A41B93"/>
    <w:rsid w:val="00A41BFD"/>
    <w:rsid w:val="00A41C24"/>
    <w:rsid w:val="00A41D21"/>
    <w:rsid w:val="00A41D85"/>
    <w:rsid w:val="00A41DD2"/>
    <w:rsid w:val="00A41EF8"/>
    <w:rsid w:val="00A41F65"/>
    <w:rsid w:val="00A41F67"/>
    <w:rsid w:val="00A41FE4"/>
    <w:rsid w:val="00A42161"/>
    <w:rsid w:val="00A421BF"/>
    <w:rsid w:val="00A421C2"/>
    <w:rsid w:val="00A421DA"/>
    <w:rsid w:val="00A421E2"/>
    <w:rsid w:val="00A42259"/>
    <w:rsid w:val="00A42361"/>
    <w:rsid w:val="00A4237B"/>
    <w:rsid w:val="00A4237C"/>
    <w:rsid w:val="00A423C2"/>
    <w:rsid w:val="00A42425"/>
    <w:rsid w:val="00A42456"/>
    <w:rsid w:val="00A424F3"/>
    <w:rsid w:val="00A4251A"/>
    <w:rsid w:val="00A42566"/>
    <w:rsid w:val="00A4258D"/>
    <w:rsid w:val="00A42646"/>
    <w:rsid w:val="00A42650"/>
    <w:rsid w:val="00A4266F"/>
    <w:rsid w:val="00A42819"/>
    <w:rsid w:val="00A42885"/>
    <w:rsid w:val="00A428E9"/>
    <w:rsid w:val="00A428FE"/>
    <w:rsid w:val="00A42909"/>
    <w:rsid w:val="00A429AC"/>
    <w:rsid w:val="00A42AA2"/>
    <w:rsid w:val="00A42AB9"/>
    <w:rsid w:val="00A42B00"/>
    <w:rsid w:val="00A42B03"/>
    <w:rsid w:val="00A42B49"/>
    <w:rsid w:val="00A42B5C"/>
    <w:rsid w:val="00A42BFE"/>
    <w:rsid w:val="00A42C73"/>
    <w:rsid w:val="00A42D4D"/>
    <w:rsid w:val="00A42E24"/>
    <w:rsid w:val="00A42E50"/>
    <w:rsid w:val="00A42EC2"/>
    <w:rsid w:val="00A42ED0"/>
    <w:rsid w:val="00A42F18"/>
    <w:rsid w:val="00A42F8D"/>
    <w:rsid w:val="00A43047"/>
    <w:rsid w:val="00A43051"/>
    <w:rsid w:val="00A43089"/>
    <w:rsid w:val="00A4309C"/>
    <w:rsid w:val="00A430F3"/>
    <w:rsid w:val="00A431B6"/>
    <w:rsid w:val="00A432F5"/>
    <w:rsid w:val="00A432F8"/>
    <w:rsid w:val="00A43362"/>
    <w:rsid w:val="00A433FD"/>
    <w:rsid w:val="00A43404"/>
    <w:rsid w:val="00A43405"/>
    <w:rsid w:val="00A43417"/>
    <w:rsid w:val="00A43451"/>
    <w:rsid w:val="00A43491"/>
    <w:rsid w:val="00A434AE"/>
    <w:rsid w:val="00A434B4"/>
    <w:rsid w:val="00A434D0"/>
    <w:rsid w:val="00A434E0"/>
    <w:rsid w:val="00A434F0"/>
    <w:rsid w:val="00A434F9"/>
    <w:rsid w:val="00A4353E"/>
    <w:rsid w:val="00A43591"/>
    <w:rsid w:val="00A435B9"/>
    <w:rsid w:val="00A435D4"/>
    <w:rsid w:val="00A435E4"/>
    <w:rsid w:val="00A4366C"/>
    <w:rsid w:val="00A436F9"/>
    <w:rsid w:val="00A43797"/>
    <w:rsid w:val="00A437B6"/>
    <w:rsid w:val="00A43868"/>
    <w:rsid w:val="00A43913"/>
    <w:rsid w:val="00A439E2"/>
    <w:rsid w:val="00A43A1E"/>
    <w:rsid w:val="00A43A47"/>
    <w:rsid w:val="00A43ADC"/>
    <w:rsid w:val="00A43B09"/>
    <w:rsid w:val="00A43C09"/>
    <w:rsid w:val="00A43C33"/>
    <w:rsid w:val="00A43C8D"/>
    <w:rsid w:val="00A43CDD"/>
    <w:rsid w:val="00A43D27"/>
    <w:rsid w:val="00A43D46"/>
    <w:rsid w:val="00A43D56"/>
    <w:rsid w:val="00A43E27"/>
    <w:rsid w:val="00A43E2F"/>
    <w:rsid w:val="00A43E60"/>
    <w:rsid w:val="00A43E8C"/>
    <w:rsid w:val="00A43EF5"/>
    <w:rsid w:val="00A43F30"/>
    <w:rsid w:val="00A4407E"/>
    <w:rsid w:val="00A440AE"/>
    <w:rsid w:val="00A440BF"/>
    <w:rsid w:val="00A442FA"/>
    <w:rsid w:val="00A44335"/>
    <w:rsid w:val="00A4434E"/>
    <w:rsid w:val="00A443ED"/>
    <w:rsid w:val="00A4445A"/>
    <w:rsid w:val="00A44527"/>
    <w:rsid w:val="00A44681"/>
    <w:rsid w:val="00A446DE"/>
    <w:rsid w:val="00A4470F"/>
    <w:rsid w:val="00A44726"/>
    <w:rsid w:val="00A44750"/>
    <w:rsid w:val="00A447A5"/>
    <w:rsid w:val="00A447BD"/>
    <w:rsid w:val="00A44815"/>
    <w:rsid w:val="00A449A5"/>
    <w:rsid w:val="00A44A17"/>
    <w:rsid w:val="00A44A58"/>
    <w:rsid w:val="00A44A70"/>
    <w:rsid w:val="00A44AD0"/>
    <w:rsid w:val="00A44B55"/>
    <w:rsid w:val="00A44BA7"/>
    <w:rsid w:val="00A44CC7"/>
    <w:rsid w:val="00A44CF4"/>
    <w:rsid w:val="00A44D1B"/>
    <w:rsid w:val="00A44D77"/>
    <w:rsid w:val="00A44DFF"/>
    <w:rsid w:val="00A44E2A"/>
    <w:rsid w:val="00A44E54"/>
    <w:rsid w:val="00A44E92"/>
    <w:rsid w:val="00A44F57"/>
    <w:rsid w:val="00A44F83"/>
    <w:rsid w:val="00A44F93"/>
    <w:rsid w:val="00A45044"/>
    <w:rsid w:val="00A45056"/>
    <w:rsid w:val="00A45091"/>
    <w:rsid w:val="00A45123"/>
    <w:rsid w:val="00A451B5"/>
    <w:rsid w:val="00A451C6"/>
    <w:rsid w:val="00A4537F"/>
    <w:rsid w:val="00A453BA"/>
    <w:rsid w:val="00A4544B"/>
    <w:rsid w:val="00A45593"/>
    <w:rsid w:val="00A455BB"/>
    <w:rsid w:val="00A45659"/>
    <w:rsid w:val="00A456AB"/>
    <w:rsid w:val="00A4578A"/>
    <w:rsid w:val="00A457D2"/>
    <w:rsid w:val="00A4581A"/>
    <w:rsid w:val="00A45820"/>
    <w:rsid w:val="00A45867"/>
    <w:rsid w:val="00A458AE"/>
    <w:rsid w:val="00A458F4"/>
    <w:rsid w:val="00A458FF"/>
    <w:rsid w:val="00A4590E"/>
    <w:rsid w:val="00A4592A"/>
    <w:rsid w:val="00A45944"/>
    <w:rsid w:val="00A4596F"/>
    <w:rsid w:val="00A45A2A"/>
    <w:rsid w:val="00A45B76"/>
    <w:rsid w:val="00A45CAF"/>
    <w:rsid w:val="00A45CC0"/>
    <w:rsid w:val="00A45CEF"/>
    <w:rsid w:val="00A45CF5"/>
    <w:rsid w:val="00A45D8F"/>
    <w:rsid w:val="00A45E21"/>
    <w:rsid w:val="00A45F19"/>
    <w:rsid w:val="00A45F27"/>
    <w:rsid w:val="00A45F30"/>
    <w:rsid w:val="00A45F36"/>
    <w:rsid w:val="00A45FAB"/>
    <w:rsid w:val="00A45FF0"/>
    <w:rsid w:val="00A45FF3"/>
    <w:rsid w:val="00A45FFC"/>
    <w:rsid w:val="00A4600D"/>
    <w:rsid w:val="00A460A1"/>
    <w:rsid w:val="00A460B2"/>
    <w:rsid w:val="00A460CC"/>
    <w:rsid w:val="00A4610B"/>
    <w:rsid w:val="00A461A3"/>
    <w:rsid w:val="00A4620C"/>
    <w:rsid w:val="00A46256"/>
    <w:rsid w:val="00A462BE"/>
    <w:rsid w:val="00A462DD"/>
    <w:rsid w:val="00A46320"/>
    <w:rsid w:val="00A46333"/>
    <w:rsid w:val="00A46397"/>
    <w:rsid w:val="00A4639A"/>
    <w:rsid w:val="00A46471"/>
    <w:rsid w:val="00A464E3"/>
    <w:rsid w:val="00A4650C"/>
    <w:rsid w:val="00A46584"/>
    <w:rsid w:val="00A465A0"/>
    <w:rsid w:val="00A465A1"/>
    <w:rsid w:val="00A465F8"/>
    <w:rsid w:val="00A4662B"/>
    <w:rsid w:val="00A466C4"/>
    <w:rsid w:val="00A466D2"/>
    <w:rsid w:val="00A4671A"/>
    <w:rsid w:val="00A46748"/>
    <w:rsid w:val="00A46764"/>
    <w:rsid w:val="00A46772"/>
    <w:rsid w:val="00A468B0"/>
    <w:rsid w:val="00A46921"/>
    <w:rsid w:val="00A46926"/>
    <w:rsid w:val="00A4698D"/>
    <w:rsid w:val="00A46AB2"/>
    <w:rsid w:val="00A46B4A"/>
    <w:rsid w:val="00A46BCF"/>
    <w:rsid w:val="00A46C1B"/>
    <w:rsid w:val="00A46C74"/>
    <w:rsid w:val="00A46C83"/>
    <w:rsid w:val="00A46CC7"/>
    <w:rsid w:val="00A46D02"/>
    <w:rsid w:val="00A46D8B"/>
    <w:rsid w:val="00A46DAA"/>
    <w:rsid w:val="00A46DCD"/>
    <w:rsid w:val="00A46E30"/>
    <w:rsid w:val="00A46F1C"/>
    <w:rsid w:val="00A46FE2"/>
    <w:rsid w:val="00A46FEE"/>
    <w:rsid w:val="00A47066"/>
    <w:rsid w:val="00A4716B"/>
    <w:rsid w:val="00A471D1"/>
    <w:rsid w:val="00A47220"/>
    <w:rsid w:val="00A47245"/>
    <w:rsid w:val="00A4725A"/>
    <w:rsid w:val="00A472B2"/>
    <w:rsid w:val="00A472EE"/>
    <w:rsid w:val="00A47374"/>
    <w:rsid w:val="00A4739C"/>
    <w:rsid w:val="00A473A5"/>
    <w:rsid w:val="00A47475"/>
    <w:rsid w:val="00A474A0"/>
    <w:rsid w:val="00A474F8"/>
    <w:rsid w:val="00A474FB"/>
    <w:rsid w:val="00A475A9"/>
    <w:rsid w:val="00A47667"/>
    <w:rsid w:val="00A47688"/>
    <w:rsid w:val="00A476DF"/>
    <w:rsid w:val="00A47713"/>
    <w:rsid w:val="00A47733"/>
    <w:rsid w:val="00A47762"/>
    <w:rsid w:val="00A4776F"/>
    <w:rsid w:val="00A47799"/>
    <w:rsid w:val="00A477D9"/>
    <w:rsid w:val="00A477E1"/>
    <w:rsid w:val="00A478CD"/>
    <w:rsid w:val="00A478F6"/>
    <w:rsid w:val="00A47945"/>
    <w:rsid w:val="00A479AD"/>
    <w:rsid w:val="00A479BA"/>
    <w:rsid w:val="00A47A93"/>
    <w:rsid w:val="00A47AA4"/>
    <w:rsid w:val="00A47AC5"/>
    <w:rsid w:val="00A47AE8"/>
    <w:rsid w:val="00A47B46"/>
    <w:rsid w:val="00A47B69"/>
    <w:rsid w:val="00A47BC6"/>
    <w:rsid w:val="00A47C8A"/>
    <w:rsid w:val="00A47CCC"/>
    <w:rsid w:val="00A47D36"/>
    <w:rsid w:val="00A47DD3"/>
    <w:rsid w:val="00A47DDD"/>
    <w:rsid w:val="00A47E49"/>
    <w:rsid w:val="00A47E61"/>
    <w:rsid w:val="00A47F1E"/>
    <w:rsid w:val="00A47F4F"/>
    <w:rsid w:val="00A47F65"/>
    <w:rsid w:val="00A47FDC"/>
    <w:rsid w:val="00A47FDF"/>
    <w:rsid w:val="00A50014"/>
    <w:rsid w:val="00A500B4"/>
    <w:rsid w:val="00A500F7"/>
    <w:rsid w:val="00A501B5"/>
    <w:rsid w:val="00A501BB"/>
    <w:rsid w:val="00A501D4"/>
    <w:rsid w:val="00A501E9"/>
    <w:rsid w:val="00A502BC"/>
    <w:rsid w:val="00A502CD"/>
    <w:rsid w:val="00A5032D"/>
    <w:rsid w:val="00A50363"/>
    <w:rsid w:val="00A50418"/>
    <w:rsid w:val="00A504D8"/>
    <w:rsid w:val="00A50512"/>
    <w:rsid w:val="00A50544"/>
    <w:rsid w:val="00A5054A"/>
    <w:rsid w:val="00A505A4"/>
    <w:rsid w:val="00A50681"/>
    <w:rsid w:val="00A506B8"/>
    <w:rsid w:val="00A506C3"/>
    <w:rsid w:val="00A50705"/>
    <w:rsid w:val="00A50803"/>
    <w:rsid w:val="00A5083B"/>
    <w:rsid w:val="00A5085D"/>
    <w:rsid w:val="00A5085E"/>
    <w:rsid w:val="00A508E9"/>
    <w:rsid w:val="00A5091A"/>
    <w:rsid w:val="00A509FC"/>
    <w:rsid w:val="00A50AED"/>
    <w:rsid w:val="00A50BAA"/>
    <w:rsid w:val="00A50BB4"/>
    <w:rsid w:val="00A50CBE"/>
    <w:rsid w:val="00A50CC2"/>
    <w:rsid w:val="00A50D33"/>
    <w:rsid w:val="00A50D4B"/>
    <w:rsid w:val="00A50E7F"/>
    <w:rsid w:val="00A50E87"/>
    <w:rsid w:val="00A50EAA"/>
    <w:rsid w:val="00A50EAF"/>
    <w:rsid w:val="00A50F1E"/>
    <w:rsid w:val="00A50F5E"/>
    <w:rsid w:val="00A50FC3"/>
    <w:rsid w:val="00A51005"/>
    <w:rsid w:val="00A51031"/>
    <w:rsid w:val="00A5107E"/>
    <w:rsid w:val="00A510DD"/>
    <w:rsid w:val="00A51107"/>
    <w:rsid w:val="00A5110B"/>
    <w:rsid w:val="00A51164"/>
    <w:rsid w:val="00A511AC"/>
    <w:rsid w:val="00A511F5"/>
    <w:rsid w:val="00A51217"/>
    <w:rsid w:val="00A51224"/>
    <w:rsid w:val="00A513E6"/>
    <w:rsid w:val="00A513FA"/>
    <w:rsid w:val="00A51439"/>
    <w:rsid w:val="00A51508"/>
    <w:rsid w:val="00A5159D"/>
    <w:rsid w:val="00A515BF"/>
    <w:rsid w:val="00A515C5"/>
    <w:rsid w:val="00A515C6"/>
    <w:rsid w:val="00A515C9"/>
    <w:rsid w:val="00A51666"/>
    <w:rsid w:val="00A5166D"/>
    <w:rsid w:val="00A517B9"/>
    <w:rsid w:val="00A51821"/>
    <w:rsid w:val="00A518DE"/>
    <w:rsid w:val="00A518E3"/>
    <w:rsid w:val="00A518FC"/>
    <w:rsid w:val="00A518FF"/>
    <w:rsid w:val="00A51900"/>
    <w:rsid w:val="00A51956"/>
    <w:rsid w:val="00A5198A"/>
    <w:rsid w:val="00A51996"/>
    <w:rsid w:val="00A519F3"/>
    <w:rsid w:val="00A51A21"/>
    <w:rsid w:val="00A51AAC"/>
    <w:rsid w:val="00A51AB4"/>
    <w:rsid w:val="00A51AC1"/>
    <w:rsid w:val="00A51C34"/>
    <w:rsid w:val="00A51CA7"/>
    <w:rsid w:val="00A51CF6"/>
    <w:rsid w:val="00A51D46"/>
    <w:rsid w:val="00A51D92"/>
    <w:rsid w:val="00A51DD7"/>
    <w:rsid w:val="00A51DFA"/>
    <w:rsid w:val="00A51E59"/>
    <w:rsid w:val="00A51EB7"/>
    <w:rsid w:val="00A51EC2"/>
    <w:rsid w:val="00A51F62"/>
    <w:rsid w:val="00A51F67"/>
    <w:rsid w:val="00A51F82"/>
    <w:rsid w:val="00A51F9A"/>
    <w:rsid w:val="00A51F9F"/>
    <w:rsid w:val="00A51FA0"/>
    <w:rsid w:val="00A51FB4"/>
    <w:rsid w:val="00A51FF0"/>
    <w:rsid w:val="00A52006"/>
    <w:rsid w:val="00A5200E"/>
    <w:rsid w:val="00A52010"/>
    <w:rsid w:val="00A52022"/>
    <w:rsid w:val="00A5207B"/>
    <w:rsid w:val="00A5207C"/>
    <w:rsid w:val="00A520D5"/>
    <w:rsid w:val="00A520ED"/>
    <w:rsid w:val="00A52104"/>
    <w:rsid w:val="00A5214D"/>
    <w:rsid w:val="00A5217D"/>
    <w:rsid w:val="00A52198"/>
    <w:rsid w:val="00A521C4"/>
    <w:rsid w:val="00A52245"/>
    <w:rsid w:val="00A52293"/>
    <w:rsid w:val="00A5229C"/>
    <w:rsid w:val="00A5243A"/>
    <w:rsid w:val="00A5247C"/>
    <w:rsid w:val="00A524EE"/>
    <w:rsid w:val="00A5258E"/>
    <w:rsid w:val="00A525B6"/>
    <w:rsid w:val="00A525F6"/>
    <w:rsid w:val="00A526E5"/>
    <w:rsid w:val="00A52729"/>
    <w:rsid w:val="00A52750"/>
    <w:rsid w:val="00A5281C"/>
    <w:rsid w:val="00A5288A"/>
    <w:rsid w:val="00A528CD"/>
    <w:rsid w:val="00A528EB"/>
    <w:rsid w:val="00A52915"/>
    <w:rsid w:val="00A52939"/>
    <w:rsid w:val="00A52AD9"/>
    <w:rsid w:val="00A52B0D"/>
    <w:rsid w:val="00A52BC5"/>
    <w:rsid w:val="00A52BFB"/>
    <w:rsid w:val="00A52C4A"/>
    <w:rsid w:val="00A52C64"/>
    <w:rsid w:val="00A52C70"/>
    <w:rsid w:val="00A52CAA"/>
    <w:rsid w:val="00A52D42"/>
    <w:rsid w:val="00A52E8F"/>
    <w:rsid w:val="00A52E98"/>
    <w:rsid w:val="00A52EA6"/>
    <w:rsid w:val="00A52EC2"/>
    <w:rsid w:val="00A52ECC"/>
    <w:rsid w:val="00A52ED2"/>
    <w:rsid w:val="00A52EEE"/>
    <w:rsid w:val="00A52EF5"/>
    <w:rsid w:val="00A52F1F"/>
    <w:rsid w:val="00A53089"/>
    <w:rsid w:val="00A53131"/>
    <w:rsid w:val="00A531B6"/>
    <w:rsid w:val="00A532B9"/>
    <w:rsid w:val="00A532E3"/>
    <w:rsid w:val="00A532F2"/>
    <w:rsid w:val="00A5332E"/>
    <w:rsid w:val="00A53375"/>
    <w:rsid w:val="00A533ED"/>
    <w:rsid w:val="00A53500"/>
    <w:rsid w:val="00A5350B"/>
    <w:rsid w:val="00A53579"/>
    <w:rsid w:val="00A53580"/>
    <w:rsid w:val="00A53592"/>
    <w:rsid w:val="00A535BF"/>
    <w:rsid w:val="00A5369F"/>
    <w:rsid w:val="00A536CD"/>
    <w:rsid w:val="00A53709"/>
    <w:rsid w:val="00A537C7"/>
    <w:rsid w:val="00A53813"/>
    <w:rsid w:val="00A53841"/>
    <w:rsid w:val="00A53847"/>
    <w:rsid w:val="00A53865"/>
    <w:rsid w:val="00A53923"/>
    <w:rsid w:val="00A5396C"/>
    <w:rsid w:val="00A5396D"/>
    <w:rsid w:val="00A53978"/>
    <w:rsid w:val="00A539E7"/>
    <w:rsid w:val="00A539F2"/>
    <w:rsid w:val="00A53A2D"/>
    <w:rsid w:val="00A53A2F"/>
    <w:rsid w:val="00A53A38"/>
    <w:rsid w:val="00A53A52"/>
    <w:rsid w:val="00A53A92"/>
    <w:rsid w:val="00A53ACB"/>
    <w:rsid w:val="00A53B62"/>
    <w:rsid w:val="00A53BA5"/>
    <w:rsid w:val="00A53BF2"/>
    <w:rsid w:val="00A53C0B"/>
    <w:rsid w:val="00A53C1A"/>
    <w:rsid w:val="00A53C2F"/>
    <w:rsid w:val="00A53CBD"/>
    <w:rsid w:val="00A53D28"/>
    <w:rsid w:val="00A53D61"/>
    <w:rsid w:val="00A53D67"/>
    <w:rsid w:val="00A53D81"/>
    <w:rsid w:val="00A53DB4"/>
    <w:rsid w:val="00A53DDA"/>
    <w:rsid w:val="00A53E30"/>
    <w:rsid w:val="00A53E66"/>
    <w:rsid w:val="00A53E94"/>
    <w:rsid w:val="00A53EAF"/>
    <w:rsid w:val="00A53F08"/>
    <w:rsid w:val="00A53F10"/>
    <w:rsid w:val="00A53F28"/>
    <w:rsid w:val="00A53FC9"/>
    <w:rsid w:val="00A540BE"/>
    <w:rsid w:val="00A54151"/>
    <w:rsid w:val="00A5425A"/>
    <w:rsid w:val="00A5437A"/>
    <w:rsid w:val="00A543A4"/>
    <w:rsid w:val="00A543AF"/>
    <w:rsid w:val="00A54404"/>
    <w:rsid w:val="00A54479"/>
    <w:rsid w:val="00A54485"/>
    <w:rsid w:val="00A5449D"/>
    <w:rsid w:val="00A5450A"/>
    <w:rsid w:val="00A5453F"/>
    <w:rsid w:val="00A54547"/>
    <w:rsid w:val="00A5455B"/>
    <w:rsid w:val="00A54579"/>
    <w:rsid w:val="00A545A2"/>
    <w:rsid w:val="00A545B7"/>
    <w:rsid w:val="00A54627"/>
    <w:rsid w:val="00A54629"/>
    <w:rsid w:val="00A54695"/>
    <w:rsid w:val="00A5473A"/>
    <w:rsid w:val="00A5478D"/>
    <w:rsid w:val="00A547A6"/>
    <w:rsid w:val="00A548A9"/>
    <w:rsid w:val="00A548B5"/>
    <w:rsid w:val="00A548BB"/>
    <w:rsid w:val="00A54912"/>
    <w:rsid w:val="00A549FC"/>
    <w:rsid w:val="00A54AAC"/>
    <w:rsid w:val="00A54B86"/>
    <w:rsid w:val="00A54C11"/>
    <w:rsid w:val="00A54C18"/>
    <w:rsid w:val="00A54C50"/>
    <w:rsid w:val="00A54D2E"/>
    <w:rsid w:val="00A54D5D"/>
    <w:rsid w:val="00A54D83"/>
    <w:rsid w:val="00A54DDF"/>
    <w:rsid w:val="00A54E02"/>
    <w:rsid w:val="00A54F81"/>
    <w:rsid w:val="00A54F97"/>
    <w:rsid w:val="00A54FA7"/>
    <w:rsid w:val="00A54FC8"/>
    <w:rsid w:val="00A54FF4"/>
    <w:rsid w:val="00A550D8"/>
    <w:rsid w:val="00A55102"/>
    <w:rsid w:val="00A55142"/>
    <w:rsid w:val="00A55164"/>
    <w:rsid w:val="00A55170"/>
    <w:rsid w:val="00A55193"/>
    <w:rsid w:val="00A55198"/>
    <w:rsid w:val="00A5524B"/>
    <w:rsid w:val="00A552A3"/>
    <w:rsid w:val="00A552C0"/>
    <w:rsid w:val="00A552D7"/>
    <w:rsid w:val="00A552EF"/>
    <w:rsid w:val="00A55301"/>
    <w:rsid w:val="00A55470"/>
    <w:rsid w:val="00A55546"/>
    <w:rsid w:val="00A55582"/>
    <w:rsid w:val="00A55618"/>
    <w:rsid w:val="00A55641"/>
    <w:rsid w:val="00A55644"/>
    <w:rsid w:val="00A55664"/>
    <w:rsid w:val="00A5568A"/>
    <w:rsid w:val="00A55711"/>
    <w:rsid w:val="00A5579A"/>
    <w:rsid w:val="00A557EE"/>
    <w:rsid w:val="00A557F5"/>
    <w:rsid w:val="00A55837"/>
    <w:rsid w:val="00A55878"/>
    <w:rsid w:val="00A55889"/>
    <w:rsid w:val="00A558D1"/>
    <w:rsid w:val="00A559B4"/>
    <w:rsid w:val="00A55A3D"/>
    <w:rsid w:val="00A55A5E"/>
    <w:rsid w:val="00A55A7A"/>
    <w:rsid w:val="00A55B61"/>
    <w:rsid w:val="00A55BA1"/>
    <w:rsid w:val="00A55BC7"/>
    <w:rsid w:val="00A55C48"/>
    <w:rsid w:val="00A55C8C"/>
    <w:rsid w:val="00A55D29"/>
    <w:rsid w:val="00A55D81"/>
    <w:rsid w:val="00A55E7E"/>
    <w:rsid w:val="00A55EE3"/>
    <w:rsid w:val="00A55F25"/>
    <w:rsid w:val="00A55F2B"/>
    <w:rsid w:val="00A55F52"/>
    <w:rsid w:val="00A55FA6"/>
    <w:rsid w:val="00A56002"/>
    <w:rsid w:val="00A5602A"/>
    <w:rsid w:val="00A56074"/>
    <w:rsid w:val="00A560F8"/>
    <w:rsid w:val="00A56122"/>
    <w:rsid w:val="00A56192"/>
    <w:rsid w:val="00A561A6"/>
    <w:rsid w:val="00A5622A"/>
    <w:rsid w:val="00A562EF"/>
    <w:rsid w:val="00A562FE"/>
    <w:rsid w:val="00A56317"/>
    <w:rsid w:val="00A5637D"/>
    <w:rsid w:val="00A56453"/>
    <w:rsid w:val="00A56462"/>
    <w:rsid w:val="00A564A8"/>
    <w:rsid w:val="00A564E2"/>
    <w:rsid w:val="00A565B6"/>
    <w:rsid w:val="00A565BB"/>
    <w:rsid w:val="00A565E1"/>
    <w:rsid w:val="00A56678"/>
    <w:rsid w:val="00A5668B"/>
    <w:rsid w:val="00A566F4"/>
    <w:rsid w:val="00A5671F"/>
    <w:rsid w:val="00A567AC"/>
    <w:rsid w:val="00A56825"/>
    <w:rsid w:val="00A56833"/>
    <w:rsid w:val="00A56846"/>
    <w:rsid w:val="00A56897"/>
    <w:rsid w:val="00A56901"/>
    <w:rsid w:val="00A56952"/>
    <w:rsid w:val="00A569BC"/>
    <w:rsid w:val="00A569EF"/>
    <w:rsid w:val="00A56A26"/>
    <w:rsid w:val="00A56A39"/>
    <w:rsid w:val="00A56A59"/>
    <w:rsid w:val="00A56A78"/>
    <w:rsid w:val="00A56AD8"/>
    <w:rsid w:val="00A56B16"/>
    <w:rsid w:val="00A56B20"/>
    <w:rsid w:val="00A56B71"/>
    <w:rsid w:val="00A56B9E"/>
    <w:rsid w:val="00A56BD8"/>
    <w:rsid w:val="00A56C66"/>
    <w:rsid w:val="00A56C92"/>
    <w:rsid w:val="00A56C9A"/>
    <w:rsid w:val="00A56CBA"/>
    <w:rsid w:val="00A56D06"/>
    <w:rsid w:val="00A56D60"/>
    <w:rsid w:val="00A56DF4"/>
    <w:rsid w:val="00A56E2E"/>
    <w:rsid w:val="00A56EAF"/>
    <w:rsid w:val="00A56F19"/>
    <w:rsid w:val="00A56F4D"/>
    <w:rsid w:val="00A56F50"/>
    <w:rsid w:val="00A570DC"/>
    <w:rsid w:val="00A570F2"/>
    <w:rsid w:val="00A5710A"/>
    <w:rsid w:val="00A5715D"/>
    <w:rsid w:val="00A5716F"/>
    <w:rsid w:val="00A5719E"/>
    <w:rsid w:val="00A571CE"/>
    <w:rsid w:val="00A57211"/>
    <w:rsid w:val="00A5722B"/>
    <w:rsid w:val="00A572F4"/>
    <w:rsid w:val="00A57322"/>
    <w:rsid w:val="00A57334"/>
    <w:rsid w:val="00A5734A"/>
    <w:rsid w:val="00A5736A"/>
    <w:rsid w:val="00A573E7"/>
    <w:rsid w:val="00A5742D"/>
    <w:rsid w:val="00A5745F"/>
    <w:rsid w:val="00A5748D"/>
    <w:rsid w:val="00A5749C"/>
    <w:rsid w:val="00A574A9"/>
    <w:rsid w:val="00A57502"/>
    <w:rsid w:val="00A57561"/>
    <w:rsid w:val="00A57568"/>
    <w:rsid w:val="00A575B0"/>
    <w:rsid w:val="00A575BD"/>
    <w:rsid w:val="00A57661"/>
    <w:rsid w:val="00A576A9"/>
    <w:rsid w:val="00A576FB"/>
    <w:rsid w:val="00A57761"/>
    <w:rsid w:val="00A57837"/>
    <w:rsid w:val="00A57860"/>
    <w:rsid w:val="00A578D2"/>
    <w:rsid w:val="00A578E2"/>
    <w:rsid w:val="00A5797E"/>
    <w:rsid w:val="00A579B3"/>
    <w:rsid w:val="00A57A44"/>
    <w:rsid w:val="00A57A86"/>
    <w:rsid w:val="00A57B0D"/>
    <w:rsid w:val="00A57B19"/>
    <w:rsid w:val="00A57B59"/>
    <w:rsid w:val="00A57B5A"/>
    <w:rsid w:val="00A57BA6"/>
    <w:rsid w:val="00A57BB6"/>
    <w:rsid w:val="00A57C6E"/>
    <w:rsid w:val="00A57CD5"/>
    <w:rsid w:val="00A57D4C"/>
    <w:rsid w:val="00A57D5E"/>
    <w:rsid w:val="00A57D76"/>
    <w:rsid w:val="00A57DFB"/>
    <w:rsid w:val="00A57E18"/>
    <w:rsid w:val="00A57EF6"/>
    <w:rsid w:val="00A57F03"/>
    <w:rsid w:val="00A57F77"/>
    <w:rsid w:val="00A57FE0"/>
    <w:rsid w:val="00A60047"/>
    <w:rsid w:val="00A600B4"/>
    <w:rsid w:val="00A601C4"/>
    <w:rsid w:val="00A601FB"/>
    <w:rsid w:val="00A602B0"/>
    <w:rsid w:val="00A6038A"/>
    <w:rsid w:val="00A60400"/>
    <w:rsid w:val="00A60408"/>
    <w:rsid w:val="00A60415"/>
    <w:rsid w:val="00A60444"/>
    <w:rsid w:val="00A60515"/>
    <w:rsid w:val="00A6051B"/>
    <w:rsid w:val="00A605B1"/>
    <w:rsid w:val="00A6062C"/>
    <w:rsid w:val="00A60636"/>
    <w:rsid w:val="00A6073A"/>
    <w:rsid w:val="00A6076B"/>
    <w:rsid w:val="00A607B8"/>
    <w:rsid w:val="00A60855"/>
    <w:rsid w:val="00A608A3"/>
    <w:rsid w:val="00A6091F"/>
    <w:rsid w:val="00A609A3"/>
    <w:rsid w:val="00A609AE"/>
    <w:rsid w:val="00A60AD6"/>
    <w:rsid w:val="00A60B13"/>
    <w:rsid w:val="00A60B41"/>
    <w:rsid w:val="00A60B68"/>
    <w:rsid w:val="00A60BCB"/>
    <w:rsid w:val="00A60BCD"/>
    <w:rsid w:val="00A60BD5"/>
    <w:rsid w:val="00A60C30"/>
    <w:rsid w:val="00A60C42"/>
    <w:rsid w:val="00A60D0F"/>
    <w:rsid w:val="00A60D74"/>
    <w:rsid w:val="00A60DB9"/>
    <w:rsid w:val="00A60DDA"/>
    <w:rsid w:val="00A60E66"/>
    <w:rsid w:val="00A60F0F"/>
    <w:rsid w:val="00A60F1D"/>
    <w:rsid w:val="00A60F22"/>
    <w:rsid w:val="00A60F33"/>
    <w:rsid w:val="00A60F79"/>
    <w:rsid w:val="00A60FFF"/>
    <w:rsid w:val="00A61012"/>
    <w:rsid w:val="00A61090"/>
    <w:rsid w:val="00A61127"/>
    <w:rsid w:val="00A61134"/>
    <w:rsid w:val="00A611B7"/>
    <w:rsid w:val="00A6122B"/>
    <w:rsid w:val="00A6127D"/>
    <w:rsid w:val="00A61281"/>
    <w:rsid w:val="00A6132A"/>
    <w:rsid w:val="00A61375"/>
    <w:rsid w:val="00A613D9"/>
    <w:rsid w:val="00A613F4"/>
    <w:rsid w:val="00A6149D"/>
    <w:rsid w:val="00A614DC"/>
    <w:rsid w:val="00A614E1"/>
    <w:rsid w:val="00A61545"/>
    <w:rsid w:val="00A61553"/>
    <w:rsid w:val="00A6158B"/>
    <w:rsid w:val="00A615ED"/>
    <w:rsid w:val="00A61606"/>
    <w:rsid w:val="00A6161E"/>
    <w:rsid w:val="00A61688"/>
    <w:rsid w:val="00A61751"/>
    <w:rsid w:val="00A6181A"/>
    <w:rsid w:val="00A61845"/>
    <w:rsid w:val="00A61862"/>
    <w:rsid w:val="00A61870"/>
    <w:rsid w:val="00A61876"/>
    <w:rsid w:val="00A61902"/>
    <w:rsid w:val="00A61986"/>
    <w:rsid w:val="00A619F6"/>
    <w:rsid w:val="00A61A9A"/>
    <w:rsid w:val="00A61AFC"/>
    <w:rsid w:val="00A61B24"/>
    <w:rsid w:val="00A61B41"/>
    <w:rsid w:val="00A61B6D"/>
    <w:rsid w:val="00A61BBB"/>
    <w:rsid w:val="00A61BD3"/>
    <w:rsid w:val="00A61BF2"/>
    <w:rsid w:val="00A61C4A"/>
    <w:rsid w:val="00A61C6D"/>
    <w:rsid w:val="00A61CD2"/>
    <w:rsid w:val="00A61D45"/>
    <w:rsid w:val="00A61DA5"/>
    <w:rsid w:val="00A61DA9"/>
    <w:rsid w:val="00A61DFC"/>
    <w:rsid w:val="00A61E8E"/>
    <w:rsid w:val="00A61EDE"/>
    <w:rsid w:val="00A61EE7"/>
    <w:rsid w:val="00A61F3A"/>
    <w:rsid w:val="00A61F63"/>
    <w:rsid w:val="00A61F8C"/>
    <w:rsid w:val="00A61FB5"/>
    <w:rsid w:val="00A62103"/>
    <w:rsid w:val="00A62184"/>
    <w:rsid w:val="00A621BC"/>
    <w:rsid w:val="00A62293"/>
    <w:rsid w:val="00A6229E"/>
    <w:rsid w:val="00A622E9"/>
    <w:rsid w:val="00A622ED"/>
    <w:rsid w:val="00A6230F"/>
    <w:rsid w:val="00A62324"/>
    <w:rsid w:val="00A62326"/>
    <w:rsid w:val="00A623E3"/>
    <w:rsid w:val="00A62409"/>
    <w:rsid w:val="00A6246C"/>
    <w:rsid w:val="00A624BA"/>
    <w:rsid w:val="00A624CE"/>
    <w:rsid w:val="00A624E3"/>
    <w:rsid w:val="00A6255A"/>
    <w:rsid w:val="00A6258A"/>
    <w:rsid w:val="00A625E6"/>
    <w:rsid w:val="00A625FF"/>
    <w:rsid w:val="00A6264E"/>
    <w:rsid w:val="00A62722"/>
    <w:rsid w:val="00A6274D"/>
    <w:rsid w:val="00A62767"/>
    <w:rsid w:val="00A62786"/>
    <w:rsid w:val="00A627CC"/>
    <w:rsid w:val="00A627FF"/>
    <w:rsid w:val="00A62809"/>
    <w:rsid w:val="00A628CA"/>
    <w:rsid w:val="00A62926"/>
    <w:rsid w:val="00A6292A"/>
    <w:rsid w:val="00A629E7"/>
    <w:rsid w:val="00A62A6D"/>
    <w:rsid w:val="00A62AB7"/>
    <w:rsid w:val="00A62B8D"/>
    <w:rsid w:val="00A62B9F"/>
    <w:rsid w:val="00A62C2B"/>
    <w:rsid w:val="00A62C54"/>
    <w:rsid w:val="00A62C60"/>
    <w:rsid w:val="00A62EBF"/>
    <w:rsid w:val="00A62F4E"/>
    <w:rsid w:val="00A62FA5"/>
    <w:rsid w:val="00A62FD0"/>
    <w:rsid w:val="00A6308A"/>
    <w:rsid w:val="00A630B2"/>
    <w:rsid w:val="00A630C5"/>
    <w:rsid w:val="00A630D3"/>
    <w:rsid w:val="00A63102"/>
    <w:rsid w:val="00A6312E"/>
    <w:rsid w:val="00A63184"/>
    <w:rsid w:val="00A63200"/>
    <w:rsid w:val="00A63201"/>
    <w:rsid w:val="00A6321F"/>
    <w:rsid w:val="00A6324A"/>
    <w:rsid w:val="00A6324D"/>
    <w:rsid w:val="00A6328D"/>
    <w:rsid w:val="00A63291"/>
    <w:rsid w:val="00A6332C"/>
    <w:rsid w:val="00A6332E"/>
    <w:rsid w:val="00A63344"/>
    <w:rsid w:val="00A6337D"/>
    <w:rsid w:val="00A63383"/>
    <w:rsid w:val="00A63395"/>
    <w:rsid w:val="00A633F7"/>
    <w:rsid w:val="00A63450"/>
    <w:rsid w:val="00A63503"/>
    <w:rsid w:val="00A6358F"/>
    <w:rsid w:val="00A635B7"/>
    <w:rsid w:val="00A63614"/>
    <w:rsid w:val="00A6362C"/>
    <w:rsid w:val="00A6369C"/>
    <w:rsid w:val="00A636E7"/>
    <w:rsid w:val="00A63737"/>
    <w:rsid w:val="00A6374B"/>
    <w:rsid w:val="00A637B5"/>
    <w:rsid w:val="00A637F9"/>
    <w:rsid w:val="00A638CD"/>
    <w:rsid w:val="00A638D0"/>
    <w:rsid w:val="00A63985"/>
    <w:rsid w:val="00A63A44"/>
    <w:rsid w:val="00A63A6F"/>
    <w:rsid w:val="00A63B51"/>
    <w:rsid w:val="00A63BBF"/>
    <w:rsid w:val="00A63BEA"/>
    <w:rsid w:val="00A63C50"/>
    <w:rsid w:val="00A63CF3"/>
    <w:rsid w:val="00A63D41"/>
    <w:rsid w:val="00A63D65"/>
    <w:rsid w:val="00A63DA9"/>
    <w:rsid w:val="00A63E0A"/>
    <w:rsid w:val="00A63E0C"/>
    <w:rsid w:val="00A63E25"/>
    <w:rsid w:val="00A63F10"/>
    <w:rsid w:val="00A6400A"/>
    <w:rsid w:val="00A6405D"/>
    <w:rsid w:val="00A64090"/>
    <w:rsid w:val="00A64144"/>
    <w:rsid w:val="00A64169"/>
    <w:rsid w:val="00A6421C"/>
    <w:rsid w:val="00A64259"/>
    <w:rsid w:val="00A6428E"/>
    <w:rsid w:val="00A642B9"/>
    <w:rsid w:val="00A64319"/>
    <w:rsid w:val="00A6432C"/>
    <w:rsid w:val="00A64481"/>
    <w:rsid w:val="00A644FA"/>
    <w:rsid w:val="00A6450F"/>
    <w:rsid w:val="00A64521"/>
    <w:rsid w:val="00A6454F"/>
    <w:rsid w:val="00A64577"/>
    <w:rsid w:val="00A64591"/>
    <w:rsid w:val="00A645E5"/>
    <w:rsid w:val="00A6465D"/>
    <w:rsid w:val="00A646B9"/>
    <w:rsid w:val="00A647D5"/>
    <w:rsid w:val="00A647D9"/>
    <w:rsid w:val="00A64830"/>
    <w:rsid w:val="00A6499A"/>
    <w:rsid w:val="00A649E1"/>
    <w:rsid w:val="00A64C54"/>
    <w:rsid w:val="00A64CE5"/>
    <w:rsid w:val="00A64CF0"/>
    <w:rsid w:val="00A64D11"/>
    <w:rsid w:val="00A64DA0"/>
    <w:rsid w:val="00A64E6A"/>
    <w:rsid w:val="00A64E7C"/>
    <w:rsid w:val="00A64EB4"/>
    <w:rsid w:val="00A64EC1"/>
    <w:rsid w:val="00A64F0E"/>
    <w:rsid w:val="00A64F38"/>
    <w:rsid w:val="00A64FA3"/>
    <w:rsid w:val="00A64FD8"/>
    <w:rsid w:val="00A65026"/>
    <w:rsid w:val="00A65049"/>
    <w:rsid w:val="00A650A3"/>
    <w:rsid w:val="00A650E8"/>
    <w:rsid w:val="00A6511D"/>
    <w:rsid w:val="00A6512E"/>
    <w:rsid w:val="00A65195"/>
    <w:rsid w:val="00A6528D"/>
    <w:rsid w:val="00A65358"/>
    <w:rsid w:val="00A6538E"/>
    <w:rsid w:val="00A653E2"/>
    <w:rsid w:val="00A65405"/>
    <w:rsid w:val="00A6543F"/>
    <w:rsid w:val="00A6544B"/>
    <w:rsid w:val="00A654A8"/>
    <w:rsid w:val="00A654EF"/>
    <w:rsid w:val="00A65501"/>
    <w:rsid w:val="00A6550D"/>
    <w:rsid w:val="00A65572"/>
    <w:rsid w:val="00A65598"/>
    <w:rsid w:val="00A6562E"/>
    <w:rsid w:val="00A6565F"/>
    <w:rsid w:val="00A65667"/>
    <w:rsid w:val="00A656DD"/>
    <w:rsid w:val="00A65730"/>
    <w:rsid w:val="00A6576D"/>
    <w:rsid w:val="00A65770"/>
    <w:rsid w:val="00A657A9"/>
    <w:rsid w:val="00A657CB"/>
    <w:rsid w:val="00A657DD"/>
    <w:rsid w:val="00A657F2"/>
    <w:rsid w:val="00A65903"/>
    <w:rsid w:val="00A659A1"/>
    <w:rsid w:val="00A659C0"/>
    <w:rsid w:val="00A659FA"/>
    <w:rsid w:val="00A65A6F"/>
    <w:rsid w:val="00A65ADB"/>
    <w:rsid w:val="00A65AF8"/>
    <w:rsid w:val="00A65B3E"/>
    <w:rsid w:val="00A65B73"/>
    <w:rsid w:val="00A65BF6"/>
    <w:rsid w:val="00A65C35"/>
    <w:rsid w:val="00A65C4F"/>
    <w:rsid w:val="00A65CC0"/>
    <w:rsid w:val="00A65D6C"/>
    <w:rsid w:val="00A65E97"/>
    <w:rsid w:val="00A65EC5"/>
    <w:rsid w:val="00A65EF4"/>
    <w:rsid w:val="00A65F19"/>
    <w:rsid w:val="00A65F2E"/>
    <w:rsid w:val="00A65F60"/>
    <w:rsid w:val="00A66033"/>
    <w:rsid w:val="00A6607D"/>
    <w:rsid w:val="00A660C4"/>
    <w:rsid w:val="00A66133"/>
    <w:rsid w:val="00A66171"/>
    <w:rsid w:val="00A661AD"/>
    <w:rsid w:val="00A661CC"/>
    <w:rsid w:val="00A6627E"/>
    <w:rsid w:val="00A66290"/>
    <w:rsid w:val="00A66299"/>
    <w:rsid w:val="00A662B2"/>
    <w:rsid w:val="00A662EE"/>
    <w:rsid w:val="00A662FD"/>
    <w:rsid w:val="00A663D1"/>
    <w:rsid w:val="00A663EA"/>
    <w:rsid w:val="00A6641D"/>
    <w:rsid w:val="00A66424"/>
    <w:rsid w:val="00A66498"/>
    <w:rsid w:val="00A6650D"/>
    <w:rsid w:val="00A66528"/>
    <w:rsid w:val="00A6652B"/>
    <w:rsid w:val="00A6656C"/>
    <w:rsid w:val="00A66574"/>
    <w:rsid w:val="00A665B1"/>
    <w:rsid w:val="00A66615"/>
    <w:rsid w:val="00A6662D"/>
    <w:rsid w:val="00A6664A"/>
    <w:rsid w:val="00A66727"/>
    <w:rsid w:val="00A66784"/>
    <w:rsid w:val="00A66794"/>
    <w:rsid w:val="00A667B1"/>
    <w:rsid w:val="00A667DF"/>
    <w:rsid w:val="00A667FA"/>
    <w:rsid w:val="00A6684A"/>
    <w:rsid w:val="00A66899"/>
    <w:rsid w:val="00A668C0"/>
    <w:rsid w:val="00A668D2"/>
    <w:rsid w:val="00A6695D"/>
    <w:rsid w:val="00A669D3"/>
    <w:rsid w:val="00A66A0C"/>
    <w:rsid w:val="00A66A20"/>
    <w:rsid w:val="00A66AB1"/>
    <w:rsid w:val="00A66AC2"/>
    <w:rsid w:val="00A66B26"/>
    <w:rsid w:val="00A66B5D"/>
    <w:rsid w:val="00A66BFA"/>
    <w:rsid w:val="00A66C2A"/>
    <w:rsid w:val="00A66CCD"/>
    <w:rsid w:val="00A66D2C"/>
    <w:rsid w:val="00A66E24"/>
    <w:rsid w:val="00A67059"/>
    <w:rsid w:val="00A672ED"/>
    <w:rsid w:val="00A67341"/>
    <w:rsid w:val="00A6735B"/>
    <w:rsid w:val="00A6736E"/>
    <w:rsid w:val="00A673B4"/>
    <w:rsid w:val="00A673F7"/>
    <w:rsid w:val="00A6740F"/>
    <w:rsid w:val="00A6742E"/>
    <w:rsid w:val="00A674AD"/>
    <w:rsid w:val="00A674DD"/>
    <w:rsid w:val="00A674F4"/>
    <w:rsid w:val="00A6756F"/>
    <w:rsid w:val="00A675B9"/>
    <w:rsid w:val="00A6761A"/>
    <w:rsid w:val="00A67638"/>
    <w:rsid w:val="00A6769D"/>
    <w:rsid w:val="00A676A4"/>
    <w:rsid w:val="00A67720"/>
    <w:rsid w:val="00A677BA"/>
    <w:rsid w:val="00A677F6"/>
    <w:rsid w:val="00A67865"/>
    <w:rsid w:val="00A678B1"/>
    <w:rsid w:val="00A67940"/>
    <w:rsid w:val="00A67A30"/>
    <w:rsid w:val="00A67A9F"/>
    <w:rsid w:val="00A67AAC"/>
    <w:rsid w:val="00A67AC3"/>
    <w:rsid w:val="00A67ADE"/>
    <w:rsid w:val="00A67B97"/>
    <w:rsid w:val="00A67BAB"/>
    <w:rsid w:val="00A67BCF"/>
    <w:rsid w:val="00A67C5B"/>
    <w:rsid w:val="00A67C8A"/>
    <w:rsid w:val="00A67C8D"/>
    <w:rsid w:val="00A67C98"/>
    <w:rsid w:val="00A67CB5"/>
    <w:rsid w:val="00A67CE3"/>
    <w:rsid w:val="00A67CFC"/>
    <w:rsid w:val="00A67D14"/>
    <w:rsid w:val="00A67D19"/>
    <w:rsid w:val="00A67D3F"/>
    <w:rsid w:val="00A67D70"/>
    <w:rsid w:val="00A67D73"/>
    <w:rsid w:val="00A67DB1"/>
    <w:rsid w:val="00A67DC9"/>
    <w:rsid w:val="00A67DFB"/>
    <w:rsid w:val="00A67E21"/>
    <w:rsid w:val="00A67E9B"/>
    <w:rsid w:val="00A67EBD"/>
    <w:rsid w:val="00A67EF3"/>
    <w:rsid w:val="00A67F56"/>
    <w:rsid w:val="00A67F6E"/>
    <w:rsid w:val="00A700D3"/>
    <w:rsid w:val="00A700EC"/>
    <w:rsid w:val="00A70122"/>
    <w:rsid w:val="00A7012A"/>
    <w:rsid w:val="00A70147"/>
    <w:rsid w:val="00A701A5"/>
    <w:rsid w:val="00A703AA"/>
    <w:rsid w:val="00A703B8"/>
    <w:rsid w:val="00A7044A"/>
    <w:rsid w:val="00A7044F"/>
    <w:rsid w:val="00A7049A"/>
    <w:rsid w:val="00A704E9"/>
    <w:rsid w:val="00A704FD"/>
    <w:rsid w:val="00A7050B"/>
    <w:rsid w:val="00A705B2"/>
    <w:rsid w:val="00A705FF"/>
    <w:rsid w:val="00A7069F"/>
    <w:rsid w:val="00A706CD"/>
    <w:rsid w:val="00A706E3"/>
    <w:rsid w:val="00A70765"/>
    <w:rsid w:val="00A707B2"/>
    <w:rsid w:val="00A7081E"/>
    <w:rsid w:val="00A70865"/>
    <w:rsid w:val="00A70907"/>
    <w:rsid w:val="00A70914"/>
    <w:rsid w:val="00A7091B"/>
    <w:rsid w:val="00A7098F"/>
    <w:rsid w:val="00A709AB"/>
    <w:rsid w:val="00A709DA"/>
    <w:rsid w:val="00A70A04"/>
    <w:rsid w:val="00A70A18"/>
    <w:rsid w:val="00A70A58"/>
    <w:rsid w:val="00A70A78"/>
    <w:rsid w:val="00A70B33"/>
    <w:rsid w:val="00A70B35"/>
    <w:rsid w:val="00A70BA8"/>
    <w:rsid w:val="00A70C47"/>
    <w:rsid w:val="00A70CB0"/>
    <w:rsid w:val="00A70CF1"/>
    <w:rsid w:val="00A70D18"/>
    <w:rsid w:val="00A70D6E"/>
    <w:rsid w:val="00A70E50"/>
    <w:rsid w:val="00A70EF6"/>
    <w:rsid w:val="00A70F35"/>
    <w:rsid w:val="00A70F38"/>
    <w:rsid w:val="00A70F91"/>
    <w:rsid w:val="00A70FAF"/>
    <w:rsid w:val="00A70FED"/>
    <w:rsid w:val="00A7103E"/>
    <w:rsid w:val="00A71053"/>
    <w:rsid w:val="00A71086"/>
    <w:rsid w:val="00A71116"/>
    <w:rsid w:val="00A71126"/>
    <w:rsid w:val="00A71129"/>
    <w:rsid w:val="00A71169"/>
    <w:rsid w:val="00A712F1"/>
    <w:rsid w:val="00A71352"/>
    <w:rsid w:val="00A713FB"/>
    <w:rsid w:val="00A71403"/>
    <w:rsid w:val="00A71427"/>
    <w:rsid w:val="00A714EA"/>
    <w:rsid w:val="00A71516"/>
    <w:rsid w:val="00A71541"/>
    <w:rsid w:val="00A71556"/>
    <w:rsid w:val="00A71610"/>
    <w:rsid w:val="00A71642"/>
    <w:rsid w:val="00A7166E"/>
    <w:rsid w:val="00A71679"/>
    <w:rsid w:val="00A716AB"/>
    <w:rsid w:val="00A716C4"/>
    <w:rsid w:val="00A716FA"/>
    <w:rsid w:val="00A71760"/>
    <w:rsid w:val="00A717E7"/>
    <w:rsid w:val="00A71803"/>
    <w:rsid w:val="00A7184A"/>
    <w:rsid w:val="00A71877"/>
    <w:rsid w:val="00A71920"/>
    <w:rsid w:val="00A71930"/>
    <w:rsid w:val="00A71A54"/>
    <w:rsid w:val="00A71A98"/>
    <w:rsid w:val="00A71AC9"/>
    <w:rsid w:val="00A71AD7"/>
    <w:rsid w:val="00A71B47"/>
    <w:rsid w:val="00A71BAB"/>
    <w:rsid w:val="00A71C4E"/>
    <w:rsid w:val="00A71C91"/>
    <w:rsid w:val="00A71CDC"/>
    <w:rsid w:val="00A71CF6"/>
    <w:rsid w:val="00A71D1D"/>
    <w:rsid w:val="00A71D24"/>
    <w:rsid w:val="00A71E07"/>
    <w:rsid w:val="00A71E35"/>
    <w:rsid w:val="00A71E91"/>
    <w:rsid w:val="00A71EF7"/>
    <w:rsid w:val="00A71F04"/>
    <w:rsid w:val="00A71FAE"/>
    <w:rsid w:val="00A71FD1"/>
    <w:rsid w:val="00A71FF2"/>
    <w:rsid w:val="00A7207A"/>
    <w:rsid w:val="00A7207D"/>
    <w:rsid w:val="00A7209C"/>
    <w:rsid w:val="00A72162"/>
    <w:rsid w:val="00A72216"/>
    <w:rsid w:val="00A7221D"/>
    <w:rsid w:val="00A72285"/>
    <w:rsid w:val="00A722A4"/>
    <w:rsid w:val="00A722DE"/>
    <w:rsid w:val="00A72361"/>
    <w:rsid w:val="00A723A4"/>
    <w:rsid w:val="00A723B0"/>
    <w:rsid w:val="00A723C1"/>
    <w:rsid w:val="00A723D1"/>
    <w:rsid w:val="00A72491"/>
    <w:rsid w:val="00A72505"/>
    <w:rsid w:val="00A72595"/>
    <w:rsid w:val="00A725E3"/>
    <w:rsid w:val="00A72606"/>
    <w:rsid w:val="00A726C4"/>
    <w:rsid w:val="00A7277B"/>
    <w:rsid w:val="00A727AA"/>
    <w:rsid w:val="00A727CE"/>
    <w:rsid w:val="00A72808"/>
    <w:rsid w:val="00A72A57"/>
    <w:rsid w:val="00A72AA2"/>
    <w:rsid w:val="00A72ADF"/>
    <w:rsid w:val="00A72AEC"/>
    <w:rsid w:val="00A72B0E"/>
    <w:rsid w:val="00A72B31"/>
    <w:rsid w:val="00A72B3F"/>
    <w:rsid w:val="00A72B49"/>
    <w:rsid w:val="00A72B83"/>
    <w:rsid w:val="00A72BB6"/>
    <w:rsid w:val="00A72C75"/>
    <w:rsid w:val="00A72D2E"/>
    <w:rsid w:val="00A72D65"/>
    <w:rsid w:val="00A72DA2"/>
    <w:rsid w:val="00A72DBA"/>
    <w:rsid w:val="00A72E85"/>
    <w:rsid w:val="00A72EBF"/>
    <w:rsid w:val="00A72F97"/>
    <w:rsid w:val="00A72FEF"/>
    <w:rsid w:val="00A730AF"/>
    <w:rsid w:val="00A73104"/>
    <w:rsid w:val="00A7313D"/>
    <w:rsid w:val="00A73168"/>
    <w:rsid w:val="00A7319D"/>
    <w:rsid w:val="00A731E1"/>
    <w:rsid w:val="00A73336"/>
    <w:rsid w:val="00A73356"/>
    <w:rsid w:val="00A73390"/>
    <w:rsid w:val="00A73398"/>
    <w:rsid w:val="00A733DC"/>
    <w:rsid w:val="00A7341F"/>
    <w:rsid w:val="00A7343C"/>
    <w:rsid w:val="00A734B4"/>
    <w:rsid w:val="00A734C2"/>
    <w:rsid w:val="00A734DD"/>
    <w:rsid w:val="00A734E5"/>
    <w:rsid w:val="00A73587"/>
    <w:rsid w:val="00A73642"/>
    <w:rsid w:val="00A736C2"/>
    <w:rsid w:val="00A736E1"/>
    <w:rsid w:val="00A736F6"/>
    <w:rsid w:val="00A73708"/>
    <w:rsid w:val="00A737FB"/>
    <w:rsid w:val="00A73806"/>
    <w:rsid w:val="00A73818"/>
    <w:rsid w:val="00A73934"/>
    <w:rsid w:val="00A7399F"/>
    <w:rsid w:val="00A73A05"/>
    <w:rsid w:val="00A73A6C"/>
    <w:rsid w:val="00A73B4A"/>
    <w:rsid w:val="00A73BF9"/>
    <w:rsid w:val="00A73CD0"/>
    <w:rsid w:val="00A73CD2"/>
    <w:rsid w:val="00A73DCC"/>
    <w:rsid w:val="00A73DEE"/>
    <w:rsid w:val="00A73E05"/>
    <w:rsid w:val="00A73E16"/>
    <w:rsid w:val="00A73EC0"/>
    <w:rsid w:val="00A73EF6"/>
    <w:rsid w:val="00A73F03"/>
    <w:rsid w:val="00A73F49"/>
    <w:rsid w:val="00A73F9D"/>
    <w:rsid w:val="00A7401B"/>
    <w:rsid w:val="00A74022"/>
    <w:rsid w:val="00A74064"/>
    <w:rsid w:val="00A74092"/>
    <w:rsid w:val="00A74138"/>
    <w:rsid w:val="00A74156"/>
    <w:rsid w:val="00A74168"/>
    <w:rsid w:val="00A74169"/>
    <w:rsid w:val="00A74218"/>
    <w:rsid w:val="00A74239"/>
    <w:rsid w:val="00A7424F"/>
    <w:rsid w:val="00A74294"/>
    <w:rsid w:val="00A742A2"/>
    <w:rsid w:val="00A742CD"/>
    <w:rsid w:val="00A742DB"/>
    <w:rsid w:val="00A74322"/>
    <w:rsid w:val="00A74359"/>
    <w:rsid w:val="00A74397"/>
    <w:rsid w:val="00A743B9"/>
    <w:rsid w:val="00A74421"/>
    <w:rsid w:val="00A746E9"/>
    <w:rsid w:val="00A747FD"/>
    <w:rsid w:val="00A748CA"/>
    <w:rsid w:val="00A7490A"/>
    <w:rsid w:val="00A74973"/>
    <w:rsid w:val="00A7499D"/>
    <w:rsid w:val="00A74A06"/>
    <w:rsid w:val="00A74AC2"/>
    <w:rsid w:val="00A74ACC"/>
    <w:rsid w:val="00A74B62"/>
    <w:rsid w:val="00A74BBF"/>
    <w:rsid w:val="00A74BDA"/>
    <w:rsid w:val="00A74BEC"/>
    <w:rsid w:val="00A74C40"/>
    <w:rsid w:val="00A74C47"/>
    <w:rsid w:val="00A74C5B"/>
    <w:rsid w:val="00A74C9B"/>
    <w:rsid w:val="00A74CCF"/>
    <w:rsid w:val="00A74CE1"/>
    <w:rsid w:val="00A74D0B"/>
    <w:rsid w:val="00A74D59"/>
    <w:rsid w:val="00A74D63"/>
    <w:rsid w:val="00A74DA3"/>
    <w:rsid w:val="00A74DBB"/>
    <w:rsid w:val="00A74E0D"/>
    <w:rsid w:val="00A74E5B"/>
    <w:rsid w:val="00A74EC0"/>
    <w:rsid w:val="00A74F6A"/>
    <w:rsid w:val="00A74FA3"/>
    <w:rsid w:val="00A7500A"/>
    <w:rsid w:val="00A7501B"/>
    <w:rsid w:val="00A7502A"/>
    <w:rsid w:val="00A75061"/>
    <w:rsid w:val="00A75170"/>
    <w:rsid w:val="00A751C8"/>
    <w:rsid w:val="00A751F1"/>
    <w:rsid w:val="00A75220"/>
    <w:rsid w:val="00A752E7"/>
    <w:rsid w:val="00A7530C"/>
    <w:rsid w:val="00A75348"/>
    <w:rsid w:val="00A75367"/>
    <w:rsid w:val="00A75374"/>
    <w:rsid w:val="00A753BC"/>
    <w:rsid w:val="00A75472"/>
    <w:rsid w:val="00A75489"/>
    <w:rsid w:val="00A754BF"/>
    <w:rsid w:val="00A75501"/>
    <w:rsid w:val="00A7552B"/>
    <w:rsid w:val="00A7556C"/>
    <w:rsid w:val="00A7557C"/>
    <w:rsid w:val="00A75720"/>
    <w:rsid w:val="00A75790"/>
    <w:rsid w:val="00A75792"/>
    <w:rsid w:val="00A757EB"/>
    <w:rsid w:val="00A75810"/>
    <w:rsid w:val="00A7581D"/>
    <w:rsid w:val="00A758A3"/>
    <w:rsid w:val="00A758E9"/>
    <w:rsid w:val="00A75907"/>
    <w:rsid w:val="00A75914"/>
    <w:rsid w:val="00A7592C"/>
    <w:rsid w:val="00A7596B"/>
    <w:rsid w:val="00A75A39"/>
    <w:rsid w:val="00A75A9B"/>
    <w:rsid w:val="00A75ACB"/>
    <w:rsid w:val="00A75AF4"/>
    <w:rsid w:val="00A75C37"/>
    <w:rsid w:val="00A75CB7"/>
    <w:rsid w:val="00A75CCB"/>
    <w:rsid w:val="00A75D1A"/>
    <w:rsid w:val="00A75D49"/>
    <w:rsid w:val="00A75E82"/>
    <w:rsid w:val="00A75F26"/>
    <w:rsid w:val="00A75FA5"/>
    <w:rsid w:val="00A75FF6"/>
    <w:rsid w:val="00A76039"/>
    <w:rsid w:val="00A76074"/>
    <w:rsid w:val="00A760B4"/>
    <w:rsid w:val="00A7615A"/>
    <w:rsid w:val="00A7619A"/>
    <w:rsid w:val="00A761D7"/>
    <w:rsid w:val="00A7626D"/>
    <w:rsid w:val="00A7629D"/>
    <w:rsid w:val="00A76308"/>
    <w:rsid w:val="00A76333"/>
    <w:rsid w:val="00A763D5"/>
    <w:rsid w:val="00A7644C"/>
    <w:rsid w:val="00A764C5"/>
    <w:rsid w:val="00A764E0"/>
    <w:rsid w:val="00A7651A"/>
    <w:rsid w:val="00A76580"/>
    <w:rsid w:val="00A765CC"/>
    <w:rsid w:val="00A76627"/>
    <w:rsid w:val="00A7662D"/>
    <w:rsid w:val="00A76638"/>
    <w:rsid w:val="00A76644"/>
    <w:rsid w:val="00A76676"/>
    <w:rsid w:val="00A76681"/>
    <w:rsid w:val="00A766C0"/>
    <w:rsid w:val="00A766CA"/>
    <w:rsid w:val="00A7674D"/>
    <w:rsid w:val="00A76777"/>
    <w:rsid w:val="00A767ED"/>
    <w:rsid w:val="00A76810"/>
    <w:rsid w:val="00A768D6"/>
    <w:rsid w:val="00A7690A"/>
    <w:rsid w:val="00A7693C"/>
    <w:rsid w:val="00A76A23"/>
    <w:rsid w:val="00A76ADB"/>
    <w:rsid w:val="00A76B01"/>
    <w:rsid w:val="00A76B38"/>
    <w:rsid w:val="00A76BC5"/>
    <w:rsid w:val="00A76BC8"/>
    <w:rsid w:val="00A76C3C"/>
    <w:rsid w:val="00A76C7A"/>
    <w:rsid w:val="00A76C7F"/>
    <w:rsid w:val="00A76CBB"/>
    <w:rsid w:val="00A76D33"/>
    <w:rsid w:val="00A76D59"/>
    <w:rsid w:val="00A76D85"/>
    <w:rsid w:val="00A76DE3"/>
    <w:rsid w:val="00A76E51"/>
    <w:rsid w:val="00A76E8C"/>
    <w:rsid w:val="00A76E9F"/>
    <w:rsid w:val="00A76EDF"/>
    <w:rsid w:val="00A76F57"/>
    <w:rsid w:val="00A76F5A"/>
    <w:rsid w:val="00A770EB"/>
    <w:rsid w:val="00A7714A"/>
    <w:rsid w:val="00A7715C"/>
    <w:rsid w:val="00A7720C"/>
    <w:rsid w:val="00A77219"/>
    <w:rsid w:val="00A77236"/>
    <w:rsid w:val="00A7723F"/>
    <w:rsid w:val="00A772CC"/>
    <w:rsid w:val="00A77331"/>
    <w:rsid w:val="00A7734B"/>
    <w:rsid w:val="00A77361"/>
    <w:rsid w:val="00A77418"/>
    <w:rsid w:val="00A774C0"/>
    <w:rsid w:val="00A77517"/>
    <w:rsid w:val="00A7753C"/>
    <w:rsid w:val="00A775D1"/>
    <w:rsid w:val="00A77668"/>
    <w:rsid w:val="00A776BE"/>
    <w:rsid w:val="00A776F4"/>
    <w:rsid w:val="00A7773D"/>
    <w:rsid w:val="00A77771"/>
    <w:rsid w:val="00A777C7"/>
    <w:rsid w:val="00A7780C"/>
    <w:rsid w:val="00A77813"/>
    <w:rsid w:val="00A7781D"/>
    <w:rsid w:val="00A77991"/>
    <w:rsid w:val="00A779A5"/>
    <w:rsid w:val="00A77A1D"/>
    <w:rsid w:val="00A77A29"/>
    <w:rsid w:val="00A77A3A"/>
    <w:rsid w:val="00A77A9C"/>
    <w:rsid w:val="00A77B03"/>
    <w:rsid w:val="00A77B1D"/>
    <w:rsid w:val="00A77B81"/>
    <w:rsid w:val="00A77C8D"/>
    <w:rsid w:val="00A77CBF"/>
    <w:rsid w:val="00A77D2E"/>
    <w:rsid w:val="00A77DBD"/>
    <w:rsid w:val="00A77DEF"/>
    <w:rsid w:val="00A77E25"/>
    <w:rsid w:val="00A77E47"/>
    <w:rsid w:val="00A77EAF"/>
    <w:rsid w:val="00A77EB3"/>
    <w:rsid w:val="00A8005D"/>
    <w:rsid w:val="00A800F4"/>
    <w:rsid w:val="00A80123"/>
    <w:rsid w:val="00A80163"/>
    <w:rsid w:val="00A8032E"/>
    <w:rsid w:val="00A80335"/>
    <w:rsid w:val="00A803C9"/>
    <w:rsid w:val="00A803CC"/>
    <w:rsid w:val="00A80440"/>
    <w:rsid w:val="00A8045C"/>
    <w:rsid w:val="00A8054B"/>
    <w:rsid w:val="00A80607"/>
    <w:rsid w:val="00A80679"/>
    <w:rsid w:val="00A806F8"/>
    <w:rsid w:val="00A80750"/>
    <w:rsid w:val="00A8075F"/>
    <w:rsid w:val="00A807E5"/>
    <w:rsid w:val="00A8081E"/>
    <w:rsid w:val="00A808AE"/>
    <w:rsid w:val="00A8090E"/>
    <w:rsid w:val="00A8091E"/>
    <w:rsid w:val="00A80927"/>
    <w:rsid w:val="00A8094F"/>
    <w:rsid w:val="00A8095C"/>
    <w:rsid w:val="00A80A28"/>
    <w:rsid w:val="00A80A8E"/>
    <w:rsid w:val="00A80AAD"/>
    <w:rsid w:val="00A80AD5"/>
    <w:rsid w:val="00A80B23"/>
    <w:rsid w:val="00A80B2E"/>
    <w:rsid w:val="00A80B56"/>
    <w:rsid w:val="00A80B92"/>
    <w:rsid w:val="00A80BB3"/>
    <w:rsid w:val="00A80BB5"/>
    <w:rsid w:val="00A80C9D"/>
    <w:rsid w:val="00A80CA7"/>
    <w:rsid w:val="00A80CCA"/>
    <w:rsid w:val="00A80DBE"/>
    <w:rsid w:val="00A80ED2"/>
    <w:rsid w:val="00A80F21"/>
    <w:rsid w:val="00A80F76"/>
    <w:rsid w:val="00A80FAC"/>
    <w:rsid w:val="00A810D3"/>
    <w:rsid w:val="00A810F0"/>
    <w:rsid w:val="00A810FC"/>
    <w:rsid w:val="00A8116E"/>
    <w:rsid w:val="00A811B9"/>
    <w:rsid w:val="00A811DC"/>
    <w:rsid w:val="00A81367"/>
    <w:rsid w:val="00A8139B"/>
    <w:rsid w:val="00A813B7"/>
    <w:rsid w:val="00A81443"/>
    <w:rsid w:val="00A81472"/>
    <w:rsid w:val="00A814E8"/>
    <w:rsid w:val="00A814F6"/>
    <w:rsid w:val="00A8155F"/>
    <w:rsid w:val="00A81592"/>
    <w:rsid w:val="00A815DA"/>
    <w:rsid w:val="00A8163D"/>
    <w:rsid w:val="00A816FB"/>
    <w:rsid w:val="00A81786"/>
    <w:rsid w:val="00A817BE"/>
    <w:rsid w:val="00A81856"/>
    <w:rsid w:val="00A818D9"/>
    <w:rsid w:val="00A8193F"/>
    <w:rsid w:val="00A81967"/>
    <w:rsid w:val="00A819C2"/>
    <w:rsid w:val="00A819D0"/>
    <w:rsid w:val="00A819EF"/>
    <w:rsid w:val="00A819FB"/>
    <w:rsid w:val="00A81A05"/>
    <w:rsid w:val="00A81AA9"/>
    <w:rsid w:val="00A81AD4"/>
    <w:rsid w:val="00A81AE7"/>
    <w:rsid w:val="00A81B10"/>
    <w:rsid w:val="00A81B1C"/>
    <w:rsid w:val="00A81B74"/>
    <w:rsid w:val="00A81B7A"/>
    <w:rsid w:val="00A81C29"/>
    <w:rsid w:val="00A81C82"/>
    <w:rsid w:val="00A81D45"/>
    <w:rsid w:val="00A81DA7"/>
    <w:rsid w:val="00A81DC8"/>
    <w:rsid w:val="00A81E41"/>
    <w:rsid w:val="00A81E57"/>
    <w:rsid w:val="00A81E58"/>
    <w:rsid w:val="00A81E72"/>
    <w:rsid w:val="00A82003"/>
    <w:rsid w:val="00A820D8"/>
    <w:rsid w:val="00A8210E"/>
    <w:rsid w:val="00A82204"/>
    <w:rsid w:val="00A822AD"/>
    <w:rsid w:val="00A822DA"/>
    <w:rsid w:val="00A8232A"/>
    <w:rsid w:val="00A8234D"/>
    <w:rsid w:val="00A8239B"/>
    <w:rsid w:val="00A823EB"/>
    <w:rsid w:val="00A82445"/>
    <w:rsid w:val="00A824BD"/>
    <w:rsid w:val="00A82526"/>
    <w:rsid w:val="00A825D2"/>
    <w:rsid w:val="00A825E9"/>
    <w:rsid w:val="00A8267A"/>
    <w:rsid w:val="00A82710"/>
    <w:rsid w:val="00A82724"/>
    <w:rsid w:val="00A8273A"/>
    <w:rsid w:val="00A8273F"/>
    <w:rsid w:val="00A827AA"/>
    <w:rsid w:val="00A827C2"/>
    <w:rsid w:val="00A827CB"/>
    <w:rsid w:val="00A827DE"/>
    <w:rsid w:val="00A82804"/>
    <w:rsid w:val="00A82855"/>
    <w:rsid w:val="00A82882"/>
    <w:rsid w:val="00A828CB"/>
    <w:rsid w:val="00A82927"/>
    <w:rsid w:val="00A8296B"/>
    <w:rsid w:val="00A82973"/>
    <w:rsid w:val="00A82A00"/>
    <w:rsid w:val="00A82B05"/>
    <w:rsid w:val="00A82B07"/>
    <w:rsid w:val="00A82B96"/>
    <w:rsid w:val="00A82BD3"/>
    <w:rsid w:val="00A82BE4"/>
    <w:rsid w:val="00A82C41"/>
    <w:rsid w:val="00A82C63"/>
    <w:rsid w:val="00A82C72"/>
    <w:rsid w:val="00A82C7B"/>
    <w:rsid w:val="00A82C98"/>
    <w:rsid w:val="00A82CA0"/>
    <w:rsid w:val="00A82CA7"/>
    <w:rsid w:val="00A82CB2"/>
    <w:rsid w:val="00A82CD6"/>
    <w:rsid w:val="00A82CE5"/>
    <w:rsid w:val="00A82D01"/>
    <w:rsid w:val="00A82D6A"/>
    <w:rsid w:val="00A82D6D"/>
    <w:rsid w:val="00A82D7C"/>
    <w:rsid w:val="00A82DAB"/>
    <w:rsid w:val="00A82DF7"/>
    <w:rsid w:val="00A82F2B"/>
    <w:rsid w:val="00A83028"/>
    <w:rsid w:val="00A8306C"/>
    <w:rsid w:val="00A8309C"/>
    <w:rsid w:val="00A83155"/>
    <w:rsid w:val="00A83177"/>
    <w:rsid w:val="00A831A9"/>
    <w:rsid w:val="00A831C5"/>
    <w:rsid w:val="00A832B7"/>
    <w:rsid w:val="00A832E1"/>
    <w:rsid w:val="00A83316"/>
    <w:rsid w:val="00A83328"/>
    <w:rsid w:val="00A83356"/>
    <w:rsid w:val="00A8337E"/>
    <w:rsid w:val="00A833B2"/>
    <w:rsid w:val="00A834A5"/>
    <w:rsid w:val="00A834BE"/>
    <w:rsid w:val="00A8350F"/>
    <w:rsid w:val="00A83654"/>
    <w:rsid w:val="00A83693"/>
    <w:rsid w:val="00A836F0"/>
    <w:rsid w:val="00A8371A"/>
    <w:rsid w:val="00A83753"/>
    <w:rsid w:val="00A83790"/>
    <w:rsid w:val="00A837FB"/>
    <w:rsid w:val="00A8389A"/>
    <w:rsid w:val="00A838E5"/>
    <w:rsid w:val="00A83913"/>
    <w:rsid w:val="00A83967"/>
    <w:rsid w:val="00A83A3E"/>
    <w:rsid w:val="00A83A43"/>
    <w:rsid w:val="00A83A98"/>
    <w:rsid w:val="00A83AFC"/>
    <w:rsid w:val="00A83BB2"/>
    <w:rsid w:val="00A83BC7"/>
    <w:rsid w:val="00A83C1A"/>
    <w:rsid w:val="00A83C6C"/>
    <w:rsid w:val="00A83CC0"/>
    <w:rsid w:val="00A83DB6"/>
    <w:rsid w:val="00A83ED3"/>
    <w:rsid w:val="00A83ED7"/>
    <w:rsid w:val="00A83EDD"/>
    <w:rsid w:val="00A83EEE"/>
    <w:rsid w:val="00A83EF7"/>
    <w:rsid w:val="00A83F25"/>
    <w:rsid w:val="00A83F36"/>
    <w:rsid w:val="00A83F54"/>
    <w:rsid w:val="00A83F6E"/>
    <w:rsid w:val="00A83F79"/>
    <w:rsid w:val="00A8401F"/>
    <w:rsid w:val="00A84059"/>
    <w:rsid w:val="00A8408E"/>
    <w:rsid w:val="00A840FE"/>
    <w:rsid w:val="00A8410C"/>
    <w:rsid w:val="00A841AD"/>
    <w:rsid w:val="00A84211"/>
    <w:rsid w:val="00A8427B"/>
    <w:rsid w:val="00A844EA"/>
    <w:rsid w:val="00A844F2"/>
    <w:rsid w:val="00A84512"/>
    <w:rsid w:val="00A8457B"/>
    <w:rsid w:val="00A8457E"/>
    <w:rsid w:val="00A8458F"/>
    <w:rsid w:val="00A845AA"/>
    <w:rsid w:val="00A845E3"/>
    <w:rsid w:val="00A8466B"/>
    <w:rsid w:val="00A8467B"/>
    <w:rsid w:val="00A8467F"/>
    <w:rsid w:val="00A84779"/>
    <w:rsid w:val="00A84790"/>
    <w:rsid w:val="00A847E3"/>
    <w:rsid w:val="00A848CC"/>
    <w:rsid w:val="00A848E8"/>
    <w:rsid w:val="00A84959"/>
    <w:rsid w:val="00A849DA"/>
    <w:rsid w:val="00A84A92"/>
    <w:rsid w:val="00A84ACA"/>
    <w:rsid w:val="00A84AD0"/>
    <w:rsid w:val="00A84AF8"/>
    <w:rsid w:val="00A84B69"/>
    <w:rsid w:val="00A84B9B"/>
    <w:rsid w:val="00A84BE9"/>
    <w:rsid w:val="00A84C85"/>
    <w:rsid w:val="00A84D04"/>
    <w:rsid w:val="00A84D27"/>
    <w:rsid w:val="00A84E17"/>
    <w:rsid w:val="00A84E73"/>
    <w:rsid w:val="00A84E95"/>
    <w:rsid w:val="00A84F0E"/>
    <w:rsid w:val="00A84F3A"/>
    <w:rsid w:val="00A84F7B"/>
    <w:rsid w:val="00A8501D"/>
    <w:rsid w:val="00A8503B"/>
    <w:rsid w:val="00A850E7"/>
    <w:rsid w:val="00A85170"/>
    <w:rsid w:val="00A851E6"/>
    <w:rsid w:val="00A8522B"/>
    <w:rsid w:val="00A8524E"/>
    <w:rsid w:val="00A852B2"/>
    <w:rsid w:val="00A852FC"/>
    <w:rsid w:val="00A853AF"/>
    <w:rsid w:val="00A853BC"/>
    <w:rsid w:val="00A8543C"/>
    <w:rsid w:val="00A85454"/>
    <w:rsid w:val="00A854E0"/>
    <w:rsid w:val="00A8551D"/>
    <w:rsid w:val="00A85530"/>
    <w:rsid w:val="00A85553"/>
    <w:rsid w:val="00A855E1"/>
    <w:rsid w:val="00A855E4"/>
    <w:rsid w:val="00A855FE"/>
    <w:rsid w:val="00A8564B"/>
    <w:rsid w:val="00A8567F"/>
    <w:rsid w:val="00A8568F"/>
    <w:rsid w:val="00A856B6"/>
    <w:rsid w:val="00A856D7"/>
    <w:rsid w:val="00A856FB"/>
    <w:rsid w:val="00A85702"/>
    <w:rsid w:val="00A85795"/>
    <w:rsid w:val="00A85924"/>
    <w:rsid w:val="00A859EC"/>
    <w:rsid w:val="00A85A8C"/>
    <w:rsid w:val="00A85B29"/>
    <w:rsid w:val="00A85B82"/>
    <w:rsid w:val="00A85BB4"/>
    <w:rsid w:val="00A85C72"/>
    <w:rsid w:val="00A85C82"/>
    <w:rsid w:val="00A85CB3"/>
    <w:rsid w:val="00A85D0B"/>
    <w:rsid w:val="00A85D0D"/>
    <w:rsid w:val="00A85D2F"/>
    <w:rsid w:val="00A85DA8"/>
    <w:rsid w:val="00A85E14"/>
    <w:rsid w:val="00A85E4D"/>
    <w:rsid w:val="00A85E79"/>
    <w:rsid w:val="00A85E91"/>
    <w:rsid w:val="00A85EB1"/>
    <w:rsid w:val="00A85EB8"/>
    <w:rsid w:val="00A86038"/>
    <w:rsid w:val="00A86043"/>
    <w:rsid w:val="00A86068"/>
    <w:rsid w:val="00A860B2"/>
    <w:rsid w:val="00A860C4"/>
    <w:rsid w:val="00A8613D"/>
    <w:rsid w:val="00A861F4"/>
    <w:rsid w:val="00A861FE"/>
    <w:rsid w:val="00A8620C"/>
    <w:rsid w:val="00A86212"/>
    <w:rsid w:val="00A86280"/>
    <w:rsid w:val="00A86288"/>
    <w:rsid w:val="00A862A1"/>
    <w:rsid w:val="00A862A9"/>
    <w:rsid w:val="00A86348"/>
    <w:rsid w:val="00A8634A"/>
    <w:rsid w:val="00A86351"/>
    <w:rsid w:val="00A86363"/>
    <w:rsid w:val="00A8636D"/>
    <w:rsid w:val="00A863F7"/>
    <w:rsid w:val="00A86419"/>
    <w:rsid w:val="00A86467"/>
    <w:rsid w:val="00A864AE"/>
    <w:rsid w:val="00A86595"/>
    <w:rsid w:val="00A866F8"/>
    <w:rsid w:val="00A867C3"/>
    <w:rsid w:val="00A867E4"/>
    <w:rsid w:val="00A86813"/>
    <w:rsid w:val="00A86870"/>
    <w:rsid w:val="00A86919"/>
    <w:rsid w:val="00A86948"/>
    <w:rsid w:val="00A8695A"/>
    <w:rsid w:val="00A8698F"/>
    <w:rsid w:val="00A869CF"/>
    <w:rsid w:val="00A869F2"/>
    <w:rsid w:val="00A86A33"/>
    <w:rsid w:val="00A86AB3"/>
    <w:rsid w:val="00A86AB7"/>
    <w:rsid w:val="00A86AE5"/>
    <w:rsid w:val="00A86B12"/>
    <w:rsid w:val="00A86B43"/>
    <w:rsid w:val="00A86B93"/>
    <w:rsid w:val="00A86C2A"/>
    <w:rsid w:val="00A86C3D"/>
    <w:rsid w:val="00A86C5B"/>
    <w:rsid w:val="00A86C67"/>
    <w:rsid w:val="00A86CFA"/>
    <w:rsid w:val="00A86D0F"/>
    <w:rsid w:val="00A86D19"/>
    <w:rsid w:val="00A86D32"/>
    <w:rsid w:val="00A86D34"/>
    <w:rsid w:val="00A86D47"/>
    <w:rsid w:val="00A86D4F"/>
    <w:rsid w:val="00A86D87"/>
    <w:rsid w:val="00A86DD8"/>
    <w:rsid w:val="00A86DDC"/>
    <w:rsid w:val="00A86E32"/>
    <w:rsid w:val="00A86EE0"/>
    <w:rsid w:val="00A86EE9"/>
    <w:rsid w:val="00A86EFD"/>
    <w:rsid w:val="00A86F38"/>
    <w:rsid w:val="00A86F6C"/>
    <w:rsid w:val="00A86F7C"/>
    <w:rsid w:val="00A87172"/>
    <w:rsid w:val="00A87196"/>
    <w:rsid w:val="00A87206"/>
    <w:rsid w:val="00A87219"/>
    <w:rsid w:val="00A87350"/>
    <w:rsid w:val="00A87369"/>
    <w:rsid w:val="00A87431"/>
    <w:rsid w:val="00A874BA"/>
    <w:rsid w:val="00A874BB"/>
    <w:rsid w:val="00A8759F"/>
    <w:rsid w:val="00A87654"/>
    <w:rsid w:val="00A876B9"/>
    <w:rsid w:val="00A876DA"/>
    <w:rsid w:val="00A8772B"/>
    <w:rsid w:val="00A87762"/>
    <w:rsid w:val="00A87777"/>
    <w:rsid w:val="00A877DC"/>
    <w:rsid w:val="00A877DD"/>
    <w:rsid w:val="00A878C1"/>
    <w:rsid w:val="00A878DB"/>
    <w:rsid w:val="00A87909"/>
    <w:rsid w:val="00A879E7"/>
    <w:rsid w:val="00A879ED"/>
    <w:rsid w:val="00A87A75"/>
    <w:rsid w:val="00A87AB8"/>
    <w:rsid w:val="00A87B48"/>
    <w:rsid w:val="00A87B58"/>
    <w:rsid w:val="00A87B9C"/>
    <w:rsid w:val="00A87BA9"/>
    <w:rsid w:val="00A87BE3"/>
    <w:rsid w:val="00A87C05"/>
    <w:rsid w:val="00A87C2E"/>
    <w:rsid w:val="00A87C8D"/>
    <w:rsid w:val="00A87C93"/>
    <w:rsid w:val="00A87D15"/>
    <w:rsid w:val="00A87D21"/>
    <w:rsid w:val="00A87D27"/>
    <w:rsid w:val="00A87D7C"/>
    <w:rsid w:val="00A87E2D"/>
    <w:rsid w:val="00A87E4D"/>
    <w:rsid w:val="00A87E8A"/>
    <w:rsid w:val="00A87EF1"/>
    <w:rsid w:val="00A87EFC"/>
    <w:rsid w:val="00A87F0E"/>
    <w:rsid w:val="00A87F8F"/>
    <w:rsid w:val="00A87FA8"/>
    <w:rsid w:val="00A9003C"/>
    <w:rsid w:val="00A90111"/>
    <w:rsid w:val="00A9022D"/>
    <w:rsid w:val="00A9034E"/>
    <w:rsid w:val="00A9036A"/>
    <w:rsid w:val="00A90391"/>
    <w:rsid w:val="00A90399"/>
    <w:rsid w:val="00A9040D"/>
    <w:rsid w:val="00A90422"/>
    <w:rsid w:val="00A90448"/>
    <w:rsid w:val="00A904BB"/>
    <w:rsid w:val="00A9052D"/>
    <w:rsid w:val="00A90555"/>
    <w:rsid w:val="00A905AC"/>
    <w:rsid w:val="00A905D1"/>
    <w:rsid w:val="00A90642"/>
    <w:rsid w:val="00A9064E"/>
    <w:rsid w:val="00A906B9"/>
    <w:rsid w:val="00A906E9"/>
    <w:rsid w:val="00A9070E"/>
    <w:rsid w:val="00A90737"/>
    <w:rsid w:val="00A9075E"/>
    <w:rsid w:val="00A9083C"/>
    <w:rsid w:val="00A90881"/>
    <w:rsid w:val="00A908E1"/>
    <w:rsid w:val="00A90901"/>
    <w:rsid w:val="00A909A9"/>
    <w:rsid w:val="00A909D4"/>
    <w:rsid w:val="00A909E0"/>
    <w:rsid w:val="00A909EF"/>
    <w:rsid w:val="00A90A93"/>
    <w:rsid w:val="00A90AA5"/>
    <w:rsid w:val="00A90ACF"/>
    <w:rsid w:val="00A90AE9"/>
    <w:rsid w:val="00A90B81"/>
    <w:rsid w:val="00A90B9D"/>
    <w:rsid w:val="00A90C1D"/>
    <w:rsid w:val="00A90CE8"/>
    <w:rsid w:val="00A90CEC"/>
    <w:rsid w:val="00A90DCA"/>
    <w:rsid w:val="00A90EBF"/>
    <w:rsid w:val="00A90EDC"/>
    <w:rsid w:val="00A90EEF"/>
    <w:rsid w:val="00A90F84"/>
    <w:rsid w:val="00A90FD3"/>
    <w:rsid w:val="00A90FDD"/>
    <w:rsid w:val="00A91003"/>
    <w:rsid w:val="00A91049"/>
    <w:rsid w:val="00A910B5"/>
    <w:rsid w:val="00A910FE"/>
    <w:rsid w:val="00A91160"/>
    <w:rsid w:val="00A91176"/>
    <w:rsid w:val="00A91179"/>
    <w:rsid w:val="00A911DA"/>
    <w:rsid w:val="00A91287"/>
    <w:rsid w:val="00A91298"/>
    <w:rsid w:val="00A912EB"/>
    <w:rsid w:val="00A9134D"/>
    <w:rsid w:val="00A91355"/>
    <w:rsid w:val="00A9138E"/>
    <w:rsid w:val="00A914DA"/>
    <w:rsid w:val="00A91582"/>
    <w:rsid w:val="00A91688"/>
    <w:rsid w:val="00A9173C"/>
    <w:rsid w:val="00A91783"/>
    <w:rsid w:val="00A9178A"/>
    <w:rsid w:val="00A917BD"/>
    <w:rsid w:val="00A91855"/>
    <w:rsid w:val="00A9191D"/>
    <w:rsid w:val="00A91965"/>
    <w:rsid w:val="00A91979"/>
    <w:rsid w:val="00A91A9E"/>
    <w:rsid w:val="00A91AB1"/>
    <w:rsid w:val="00A91B11"/>
    <w:rsid w:val="00A91B21"/>
    <w:rsid w:val="00A91B28"/>
    <w:rsid w:val="00A91B34"/>
    <w:rsid w:val="00A91BB3"/>
    <w:rsid w:val="00A91BC9"/>
    <w:rsid w:val="00A91BF3"/>
    <w:rsid w:val="00A91C22"/>
    <w:rsid w:val="00A91C8A"/>
    <w:rsid w:val="00A91CD0"/>
    <w:rsid w:val="00A91CEE"/>
    <w:rsid w:val="00A91D2A"/>
    <w:rsid w:val="00A91DDC"/>
    <w:rsid w:val="00A91DDD"/>
    <w:rsid w:val="00A91E2A"/>
    <w:rsid w:val="00A91E7D"/>
    <w:rsid w:val="00A91ED4"/>
    <w:rsid w:val="00A91F4C"/>
    <w:rsid w:val="00A91FF6"/>
    <w:rsid w:val="00A9200D"/>
    <w:rsid w:val="00A9204A"/>
    <w:rsid w:val="00A920A6"/>
    <w:rsid w:val="00A920D1"/>
    <w:rsid w:val="00A92173"/>
    <w:rsid w:val="00A92211"/>
    <w:rsid w:val="00A92245"/>
    <w:rsid w:val="00A9227C"/>
    <w:rsid w:val="00A92280"/>
    <w:rsid w:val="00A922AD"/>
    <w:rsid w:val="00A922B3"/>
    <w:rsid w:val="00A92367"/>
    <w:rsid w:val="00A9239D"/>
    <w:rsid w:val="00A92401"/>
    <w:rsid w:val="00A92459"/>
    <w:rsid w:val="00A9250A"/>
    <w:rsid w:val="00A92563"/>
    <w:rsid w:val="00A925C1"/>
    <w:rsid w:val="00A92627"/>
    <w:rsid w:val="00A926DF"/>
    <w:rsid w:val="00A92758"/>
    <w:rsid w:val="00A927F0"/>
    <w:rsid w:val="00A92805"/>
    <w:rsid w:val="00A92852"/>
    <w:rsid w:val="00A928C2"/>
    <w:rsid w:val="00A928CA"/>
    <w:rsid w:val="00A928ED"/>
    <w:rsid w:val="00A9291B"/>
    <w:rsid w:val="00A92932"/>
    <w:rsid w:val="00A9294F"/>
    <w:rsid w:val="00A92956"/>
    <w:rsid w:val="00A9296A"/>
    <w:rsid w:val="00A929F3"/>
    <w:rsid w:val="00A92A13"/>
    <w:rsid w:val="00A92A3F"/>
    <w:rsid w:val="00A92ACB"/>
    <w:rsid w:val="00A92AF4"/>
    <w:rsid w:val="00A92B5D"/>
    <w:rsid w:val="00A92BC5"/>
    <w:rsid w:val="00A92BC6"/>
    <w:rsid w:val="00A92BDF"/>
    <w:rsid w:val="00A92C2C"/>
    <w:rsid w:val="00A92C53"/>
    <w:rsid w:val="00A92C8D"/>
    <w:rsid w:val="00A92C90"/>
    <w:rsid w:val="00A92C99"/>
    <w:rsid w:val="00A92CC2"/>
    <w:rsid w:val="00A92CE8"/>
    <w:rsid w:val="00A92D60"/>
    <w:rsid w:val="00A92E8D"/>
    <w:rsid w:val="00A92E93"/>
    <w:rsid w:val="00A92F23"/>
    <w:rsid w:val="00A92F38"/>
    <w:rsid w:val="00A93079"/>
    <w:rsid w:val="00A930A4"/>
    <w:rsid w:val="00A930A7"/>
    <w:rsid w:val="00A93115"/>
    <w:rsid w:val="00A931D9"/>
    <w:rsid w:val="00A9322F"/>
    <w:rsid w:val="00A9327B"/>
    <w:rsid w:val="00A93285"/>
    <w:rsid w:val="00A9329A"/>
    <w:rsid w:val="00A932DE"/>
    <w:rsid w:val="00A93360"/>
    <w:rsid w:val="00A933AA"/>
    <w:rsid w:val="00A933B7"/>
    <w:rsid w:val="00A93597"/>
    <w:rsid w:val="00A935A9"/>
    <w:rsid w:val="00A93650"/>
    <w:rsid w:val="00A9373D"/>
    <w:rsid w:val="00A9379F"/>
    <w:rsid w:val="00A937AA"/>
    <w:rsid w:val="00A937BB"/>
    <w:rsid w:val="00A93838"/>
    <w:rsid w:val="00A93898"/>
    <w:rsid w:val="00A938A7"/>
    <w:rsid w:val="00A93952"/>
    <w:rsid w:val="00A93959"/>
    <w:rsid w:val="00A93978"/>
    <w:rsid w:val="00A93A25"/>
    <w:rsid w:val="00A93A3D"/>
    <w:rsid w:val="00A93A55"/>
    <w:rsid w:val="00A93A9D"/>
    <w:rsid w:val="00A93B09"/>
    <w:rsid w:val="00A93B12"/>
    <w:rsid w:val="00A93B2B"/>
    <w:rsid w:val="00A93B39"/>
    <w:rsid w:val="00A93B90"/>
    <w:rsid w:val="00A93BA6"/>
    <w:rsid w:val="00A93BDF"/>
    <w:rsid w:val="00A93C0E"/>
    <w:rsid w:val="00A93C51"/>
    <w:rsid w:val="00A93CE9"/>
    <w:rsid w:val="00A93CEF"/>
    <w:rsid w:val="00A93D04"/>
    <w:rsid w:val="00A93D07"/>
    <w:rsid w:val="00A93D34"/>
    <w:rsid w:val="00A93D88"/>
    <w:rsid w:val="00A93DB1"/>
    <w:rsid w:val="00A93DCF"/>
    <w:rsid w:val="00A93E39"/>
    <w:rsid w:val="00A93E83"/>
    <w:rsid w:val="00A93E9C"/>
    <w:rsid w:val="00A93F4A"/>
    <w:rsid w:val="00A93F77"/>
    <w:rsid w:val="00A93FB6"/>
    <w:rsid w:val="00A94041"/>
    <w:rsid w:val="00A940D4"/>
    <w:rsid w:val="00A9416B"/>
    <w:rsid w:val="00A941A8"/>
    <w:rsid w:val="00A941F4"/>
    <w:rsid w:val="00A9425B"/>
    <w:rsid w:val="00A94261"/>
    <w:rsid w:val="00A942CF"/>
    <w:rsid w:val="00A94336"/>
    <w:rsid w:val="00A94346"/>
    <w:rsid w:val="00A9434F"/>
    <w:rsid w:val="00A9435B"/>
    <w:rsid w:val="00A943DF"/>
    <w:rsid w:val="00A943F8"/>
    <w:rsid w:val="00A94439"/>
    <w:rsid w:val="00A94444"/>
    <w:rsid w:val="00A94470"/>
    <w:rsid w:val="00A94534"/>
    <w:rsid w:val="00A94555"/>
    <w:rsid w:val="00A94612"/>
    <w:rsid w:val="00A9469D"/>
    <w:rsid w:val="00A946BC"/>
    <w:rsid w:val="00A946C1"/>
    <w:rsid w:val="00A9470C"/>
    <w:rsid w:val="00A947AD"/>
    <w:rsid w:val="00A947C8"/>
    <w:rsid w:val="00A94803"/>
    <w:rsid w:val="00A948EC"/>
    <w:rsid w:val="00A94915"/>
    <w:rsid w:val="00A9499A"/>
    <w:rsid w:val="00A94A8C"/>
    <w:rsid w:val="00A94AD1"/>
    <w:rsid w:val="00A94AF9"/>
    <w:rsid w:val="00A94AFF"/>
    <w:rsid w:val="00A94B82"/>
    <w:rsid w:val="00A94BC9"/>
    <w:rsid w:val="00A94BE2"/>
    <w:rsid w:val="00A94BF3"/>
    <w:rsid w:val="00A94C97"/>
    <w:rsid w:val="00A94CEF"/>
    <w:rsid w:val="00A94D38"/>
    <w:rsid w:val="00A94D4A"/>
    <w:rsid w:val="00A94DC6"/>
    <w:rsid w:val="00A94E1C"/>
    <w:rsid w:val="00A94E3D"/>
    <w:rsid w:val="00A94F0C"/>
    <w:rsid w:val="00A94F60"/>
    <w:rsid w:val="00A94F72"/>
    <w:rsid w:val="00A94FAB"/>
    <w:rsid w:val="00A95026"/>
    <w:rsid w:val="00A95058"/>
    <w:rsid w:val="00A95090"/>
    <w:rsid w:val="00A950B7"/>
    <w:rsid w:val="00A95188"/>
    <w:rsid w:val="00A95191"/>
    <w:rsid w:val="00A951B5"/>
    <w:rsid w:val="00A951FF"/>
    <w:rsid w:val="00A95279"/>
    <w:rsid w:val="00A9529A"/>
    <w:rsid w:val="00A952AB"/>
    <w:rsid w:val="00A9535D"/>
    <w:rsid w:val="00A953A7"/>
    <w:rsid w:val="00A953D4"/>
    <w:rsid w:val="00A9542D"/>
    <w:rsid w:val="00A95569"/>
    <w:rsid w:val="00A955BC"/>
    <w:rsid w:val="00A95612"/>
    <w:rsid w:val="00A95663"/>
    <w:rsid w:val="00A956B6"/>
    <w:rsid w:val="00A956C5"/>
    <w:rsid w:val="00A956E6"/>
    <w:rsid w:val="00A9588B"/>
    <w:rsid w:val="00A9588F"/>
    <w:rsid w:val="00A95AA2"/>
    <w:rsid w:val="00A95B24"/>
    <w:rsid w:val="00A95B55"/>
    <w:rsid w:val="00A95C1C"/>
    <w:rsid w:val="00A95C67"/>
    <w:rsid w:val="00A95C6E"/>
    <w:rsid w:val="00A95CBC"/>
    <w:rsid w:val="00A95D2B"/>
    <w:rsid w:val="00A95D46"/>
    <w:rsid w:val="00A95DAF"/>
    <w:rsid w:val="00A95DD8"/>
    <w:rsid w:val="00A95DF6"/>
    <w:rsid w:val="00A95E19"/>
    <w:rsid w:val="00A95E33"/>
    <w:rsid w:val="00A95E34"/>
    <w:rsid w:val="00A95E4D"/>
    <w:rsid w:val="00A95E5C"/>
    <w:rsid w:val="00A95E5D"/>
    <w:rsid w:val="00A95E6E"/>
    <w:rsid w:val="00A95E7B"/>
    <w:rsid w:val="00A95E89"/>
    <w:rsid w:val="00A95EB2"/>
    <w:rsid w:val="00A95EDD"/>
    <w:rsid w:val="00A95EFA"/>
    <w:rsid w:val="00A95FCF"/>
    <w:rsid w:val="00A95FF6"/>
    <w:rsid w:val="00A96014"/>
    <w:rsid w:val="00A9611C"/>
    <w:rsid w:val="00A9615E"/>
    <w:rsid w:val="00A961B3"/>
    <w:rsid w:val="00A96270"/>
    <w:rsid w:val="00A962B4"/>
    <w:rsid w:val="00A962FA"/>
    <w:rsid w:val="00A9632F"/>
    <w:rsid w:val="00A96370"/>
    <w:rsid w:val="00A963F3"/>
    <w:rsid w:val="00A9648A"/>
    <w:rsid w:val="00A964AD"/>
    <w:rsid w:val="00A96518"/>
    <w:rsid w:val="00A96548"/>
    <w:rsid w:val="00A965AE"/>
    <w:rsid w:val="00A965C7"/>
    <w:rsid w:val="00A96677"/>
    <w:rsid w:val="00A966D3"/>
    <w:rsid w:val="00A966E4"/>
    <w:rsid w:val="00A966F8"/>
    <w:rsid w:val="00A967C2"/>
    <w:rsid w:val="00A96825"/>
    <w:rsid w:val="00A968C2"/>
    <w:rsid w:val="00A968D8"/>
    <w:rsid w:val="00A968D9"/>
    <w:rsid w:val="00A96915"/>
    <w:rsid w:val="00A96922"/>
    <w:rsid w:val="00A9697F"/>
    <w:rsid w:val="00A969AB"/>
    <w:rsid w:val="00A96A01"/>
    <w:rsid w:val="00A96B0D"/>
    <w:rsid w:val="00A96B61"/>
    <w:rsid w:val="00A96C83"/>
    <w:rsid w:val="00A96CC2"/>
    <w:rsid w:val="00A96CE2"/>
    <w:rsid w:val="00A96CFD"/>
    <w:rsid w:val="00A96D31"/>
    <w:rsid w:val="00A96D55"/>
    <w:rsid w:val="00A96D76"/>
    <w:rsid w:val="00A96D7E"/>
    <w:rsid w:val="00A96DC1"/>
    <w:rsid w:val="00A96DF0"/>
    <w:rsid w:val="00A96E04"/>
    <w:rsid w:val="00A96E42"/>
    <w:rsid w:val="00A96E71"/>
    <w:rsid w:val="00A96EFA"/>
    <w:rsid w:val="00A96F1D"/>
    <w:rsid w:val="00A96F32"/>
    <w:rsid w:val="00A96F3D"/>
    <w:rsid w:val="00A96FFC"/>
    <w:rsid w:val="00A9706D"/>
    <w:rsid w:val="00A971B0"/>
    <w:rsid w:val="00A971CF"/>
    <w:rsid w:val="00A9723F"/>
    <w:rsid w:val="00A97280"/>
    <w:rsid w:val="00A972D5"/>
    <w:rsid w:val="00A972F6"/>
    <w:rsid w:val="00A97307"/>
    <w:rsid w:val="00A97396"/>
    <w:rsid w:val="00A973BD"/>
    <w:rsid w:val="00A9743B"/>
    <w:rsid w:val="00A9747B"/>
    <w:rsid w:val="00A974CC"/>
    <w:rsid w:val="00A97549"/>
    <w:rsid w:val="00A97556"/>
    <w:rsid w:val="00A97595"/>
    <w:rsid w:val="00A975EB"/>
    <w:rsid w:val="00A975F0"/>
    <w:rsid w:val="00A9765D"/>
    <w:rsid w:val="00A9766F"/>
    <w:rsid w:val="00A97776"/>
    <w:rsid w:val="00A977BE"/>
    <w:rsid w:val="00A977E5"/>
    <w:rsid w:val="00A97869"/>
    <w:rsid w:val="00A978DD"/>
    <w:rsid w:val="00A979BC"/>
    <w:rsid w:val="00A979BE"/>
    <w:rsid w:val="00A97A4C"/>
    <w:rsid w:val="00A97A57"/>
    <w:rsid w:val="00A97B10"/>
    <w:rsid w:val="00A97CB6"/>
    <w:rsid w:val="00A97D4D"/>
    <w:rsid w:val="00A97D55"/>
    <w:rsid w:val="00A97D69"/>
    <w:rsid w:val="00A97DBF"/>
    <w:rsid w:val="00A97E1B"/>
    <w:rsid w:val="00A97E81"/>
    <w:rsid w:val="00A97E90"/>
    <w:rsid w:val="00A97F2B"/>
    <w:rsid w:val="00A97F52"/>
    <w:rsid w:val="00A97F74"/>
    <w:rsid w:val="00A97FCA"/>
    <w:rsid w:val="00A97FFC"/>
    <w:rsid w:val="00AA0013"/>
    <w:rsid w:val="00AA0016"/>
    <w:rsid w:val="00AA002F"/>
    <w:rsid w:val="00AA006A"/>
    <w:rsid w:val="00AA0081"/>
    <w:rsid w:val="00AA008F"/>
    <w:rsid w:val="00AA00F7"/>
    <w:rsid w:val="00AA01D5"/>
    <w:rsid w:val="00AA01F1"/>
    <w:rsid w:val="00AA0202"/>
    <w:rsid w:val="00AA024C"/>
    <w:rsid w:val="00AA02FD"/>
    <w:rsid w:val="00AA030D"/>
    <w:rsid w:val="00AA0366"/>
    <w:rsid w:val="00AA0393"/>
    <w:rsid w:val="00AA042A"/>
    <w:rsid w:val="00AA0468"/>
    <w:rsid w:val="00AA0487"/>
    <w:rsid w:val="00AA04B1"/>
    <w:rsid w:val="00AA04EA"/>
    <w:rsid w:val="00AA04F5"/>
    <w:rsid w:val="00AA04F9"/>
    <w:rsid w:val="00AA0562"/>
    <w:rsid w:val="00AA0583"/>
    <w:rsid w:val="00AA05B8"/>
    <w:rsid w:val="00AA05C8"/>
    <w:rsid w:val="00AA05F4"/>
    <w:rsid w:val="00AA0647"/>
    <w:rsid w:val="00AA0683"/>
    <w:rsid w:val="00AA06FE"/>
    <w:rsid w:val="00AA075B"/>
    <w:rsid w:val="00AA079F"/>
    <w:rsid w:val="00AA07A2"/>
    <w:rsid w:val="00AA07A3"/>
    <w:rsid w:val="00AA07DC"/>
    <w:rsid w:val="00AA07E7"/>
    <w:rsid w:val="00AA0811"/>
    <w:rsid w:val="00AA08A1"/>
    <w:rsid w:val="00AA08B5"/>
    <w:rsid w:val="00AA08BF"/>
    <w:rsid w:val="00AA08E3"/>
    <w:rsid w:val="00AA0938"/>
    <w:rsid w:val="00AA09E8"/>
    <w:rsid w:val="00AA0A0D"/>
    <w:rsid w:val="00AA0AA3"/>
    <w:rsid w:val="00AA0B81"/>
    <w:rsid w:val="00AA0BB9"/>
    <w:rsid w:val="00AA0BFD"/>
    <w:rsid w:val="00AA0C62"/>
    <w:rsid w:val="00AA0C65"/>
    <w:rsid w:val="00AA0C6E"/>
    <w:rsid w:val="00AA0D23"/>
    <w:rsid w:val="00AA0D8B"/>
    <w:rsid w:val="00AA0DEB"/>
    <w:rsid w:val="00AA0F02"/>
    <w:rsid w:val="00AA0F5F"/>
    <w:rsid w:val="00AA0FBD"/>
    <w:rsid w:val="00AA0FCB"/>
    <w:rsid w:val="00AA0FD0"/>
    <w:rsid w:val="00AA1009"/>
    <w:rsid w:val="00AA1091"/>
    <w:rsid w:val="00AA10CC"/>
    <w:rsid w:val="00AA120E"/>
    <w:rsid w:val="00AA1349"/>
    <w:rsid w:val="00AA134E"/>
    <w:rsid w:val="00AA136B"/>
    <w:rsid w:val="00AA137C"/>
    <w:rsid w:val="00AA13A1"/>
    <w:rsid w:val="00AA13C3"/>
    <w:rsid w:val="00AA141D"/>
    <w:rsid w:val="00AA1441"/>
    <w:rsid w:val="00AA1469"/>
    <w:rsid w:val="00AA1490"/>
    <w:rsid w:val="00AA14A1"/>
    <w:rsid w:val="00AA14EA"/>
    <w:rsid w:val="00AA1561"/>
    <w:rsid w:val="00AA158E"/>
    <w:rsid w:val="00AA15D1"/>
    <w:rsid w:val="00AA16F1"/>
    <w:rsid w:val="00AA1747"/>
    <w:rsid w:val="00AA17BF"/>
    <w:rsid w:val="00AA17E9"/>
    <w:rsid w:val="00AA180D"/>
    <w:rsid w:val="00AA182D"/>
    <w:rsid w:val="00AA1838"/>
    <w:rsid w:val="00AA187A"/>
    <w:rsid w:val="00AA188E"/>
    <w:rsid w:val="00AA1949"/>
    <w:rsid w:val="00AA19E7"/>
    <w:rsid w:val="00AA19F1"/>
    <w:rsid w:val="00AA1A03"/>
    <w:rsid w:val="00AA1A45"/>
    <w:rsid w:val="00AA1A62"/>
    <w:rsid w:val="00AA1A84"/>
    <w:rsid w:val="00AA1AB8"/>
    <w:rsid w:val="00AA1B1F"/>
    <w:rsid w:val="00AA1B41"/>
    <w:rsid w:val="00AA1B86"/>
    <w:rsid w:val="00AA1B9F"/>
    <w:rsid w:val="00AA1BED"/>
    <w:rsid w:val="00AA1C6D"/>
    <w:rsid w:val="00AA1C80"/>
    <w:rsid w:val="00AA1C9A"/>
    <w:rsid w:val="00AA1CAC"/>
    <w:rsid w:val="00AA1D39"/>
    <w:rsid w:val="00AA1D66"/>
    <w:rsid w:val="00AA1D80"/>
    <w:rsid w:val="00AA1DA1"/>
    <w:rsid w:val="00AA1DC5"/>
    <w:rsid w:val="00AA1DDC"/>
    <w:rsid w:val="00AA1DE8"/>
    <w:rsid w:val="00AA1E78"/>
    <w:rsid w:val="00AA1E7C"/>
    <w:rsid w:val="00AA1EB5"/>
    <w:rsid w:val="00AA1EE5"/>
    <w:rsid w:val="00AA1F58"/>
    <w:rsid w:val="00AA1F9D"/>
    <w:rsid w:val="00AA2066"/>
    <w:rsid w:val="00AA207C"/>
    <w:rsid w:val="00AA20B1"/>
    <w:rsid w:val="00AA20BB"/>
    <w:rsid w:val="00AA20CD"/>
    <w:rsid w:val="00AA20DF"/>
    <w:rsid w:val="00AA2201"/>
    <w:rsid w:val="00AA2253"/>
    <w:rsid w:val="00AA226D"/>
    <w:rsid w:val="00AA2282"/>
    <w:rsid w:val="00AA22A6"/>
    <w:rsid w:val="00AA235E"/>
    <w:rsid w:val="00AA2389"/>
    <w:rsid w:val="00AA238C"/>
    <w:rsid w:val="00AA23A8"/>
    <w:rsid w:val="00AA23CE"/>
    <w:rsid w:val="00AA23F0"/>
    <w:rsid w:val="00AA2464"/>
    <w:rsid w:val="00AA24D4"/>
    <w:rsid w:val="00AA252C"/>
    <w:rsid w:val="00AA25BF"/>
    <w:rsid w:val="00AA2640"/>
    <w:rsid w:val="00AA264D"/>
    <w:rsid w:val="00AA26B6"/>
    <w:rsid w:val="00AA26F5"/>
    <w:rsid w:val="00AA2760"/>
    <w:rsid w:val="00AA2780"/>
    <w:rsid w:val="00AA2783"/>
    <w:rsid w:val="00AA27F8"/>
    <w:rsid w:val="00AA2823"/>
    <w:rsid w:val="00AA28AF"/>
    <w:rsid w:val="00AA28B2"/>
    <w:rsid w:val="00AA28B4"/>
    <w:rsid w:val="00AA2922"/>
    <w:rsid w:val="00AA29E0"/>
    <w:rsid w:val="00AA2A19"/>
    <w:rsid w:val="00AA2A2B"/>
    <w:rsid w:val="00AA2A35"/>
    <w:rsid w:val="00AA2A55"/>
    <w:rsid w:val="00AA2AAB"/>
    <w:rsid w:val="00AA2B13"/>
    <w:rsid w:val="00AA2C6B"/>
    <w:rsid w:val="00AA2CD1"/>
    <w:rsid w:val="00AA2CDF"/>
    <w:rsid w:val="00AA2D71"/>
    <w:rsid w:val="00AA2DF0"/>
    <w:rsid w:val="00AA2E37"/>
    <w:rsid w:val="00AA2E40"/>
    <w:rsid w:val="00AA2F0F"/>
    <w:rsid w:val="00AA2F36"/>
    <w:rsid w:val="00AA2F3C"/>
    <w:rsid w:val="00AA2FA0"/>
    <w:rsid w:val="00AA3015"/>
    <w:rsid w:val="00AA3064"/>
    <w:rsid w:val="00AA3108"/>
    <w:rsid w:val="00AA3153"/>
    <w:rsid w:val="00AA3157"/>
    <w:rsid w:val="00AA3161"/>
    <w:rsid w:val="00AA3269"/>
    <w:rsid w:val="00AA3294"/>
    <w:rsid w:val="00AA3330"/>
    <w:rsid w:val="00AA3367"/>
    <w:rsid w:val="00AA343A"/>
    <w:rsid w:val="00AA3495"/>
    <w:rsid w:val="00AA3600"/>
    <w:rsid w:val="00AA360E"/>
    <w:rsid w:val="00AA362A"/>
    <w:rsid w:val="00AA373B"/>
    <w:rsid w:val="00AA37CF"/>
    <w:rsid w:val="00AA3815"/>
    <w:rsid w:val="00AA384B"/>
    <w:rsid w:val="00AA384D"/>
    <w:rsid w:val="00AA3944"/>
    <w:rsid w:val="00AA3955"/>
    <w:rsid w:val="00AA3AD6"/>
    <w:rsid w:val="00AA3AE7"/>
    <w:rsid w:val="00AA3B1E"/>
    <w:rsid w:val="00AA3BDC"/>
    <w:rsid w:val="00AA3C45"/>
    <w:rsid w:val="00AA3C59"/>
    <w:rsid w:val="00AA3D02"/>
    <w:rsid w:val="00AA3D3E"/>
    <w:rsid w:val="00AA3D87"/>
    <w:rsid w:val="00AA3E28"/>
    <w:rsid w:val="00AA3E6B"/>
    <w:rsid w:val="00AA3EB9"/>
    <w:rsid w:val="00AA40B1"/>
    <w:rsid w:val="00AA40C5"/>
    <w:rsid w:val="00AA413F"/>
    <w:rsid w:val="00AA4144"/>
    <w:rsid w:val="00AA420B"/>
    <w:rsid w:val="00AA422F"/>
    <w:rsid w:val="00AA426D"/>
    <w:rsid w:val="00AA42B1"/>
    <w:rsid w:val="00AA42D2"/>
    <w:rsid w:val="00AA443D"/>
    <w:rsid w:val="00AA44C1"/>
    <w:rsid w:val="00AA450F"/>
    <w:rsid w:val="00AA4530"/>
    <w:rsid w:val="00AA459A"/>
    <w:rsid w:val="00AA45CF"/>
    <w:rsid w:val="00AA45DE"/>
    <w:rsid w:val="00AA45E5"/>
    <w:rsid w:val="00AA4624"/>
    <w:rsid w:val="00AA46F8"/>
    <w:rsid w:val="00AA46FD"/>
    <w:rsid w:val="00AA471F"/>
    <w:rsid w:val="00AA4733"/>
    <w:rsid w:val="00AA4741"/>
    <w:rsid w:val="00AA4760"/>
    <w:rsid w:val="00AA4768"/>
    <w:rsid w:val="00AA47CD"/>
    <w:rsid w:val="00AA47EE"/>
    <w:rsid w:val="00AA4815"/>
    <w:rsid w:val="00AA48E5"/>
    <w:rsid w:val="00AA498A"/>
    <w:rsid w:val="00AA4A1B"/>
    <w:rsid w:val="00AA4A4C"/>
    <w:rsid w:val="00AA4A85"/>
    <w:rsid w:val="00AA4B4F"/>
    <w:rsid w:val="00AA4B73"/>
    <w:rsid w:val="00AA4B8C"/>
    <w:rsid w:val="00AA4BD8"/>
    <w:rsid w:val="00AA4BE7"/>
    <w:rsid w:val="00AA4BFE"/>
    <w:rsid w:val="00AA4C20"/>
    <w:rsid w:val="00AA4C31"/>
    <w:rsid w:val="00AA4C53"/>
    <w:rsid w:val="00AA4C6D"/>
    <w:rsid w:val="00AA4C74"/>
    <w:rsid w:val="00AA4C8D"/>
    <w:rsid w:val="00AA4C94"/>
    <w:rsid w:val="00AA4C95"/>
    <w:rsid w:val="00AA4CDA"/>
    <w:rsid w:val="00AA4D35"/>
    <w:rsid w:val="00AA4D3A"/>
    <w:rsid w:val="00AA4D3D"/>
    <w:rsid w:val="00AA4D50"/>
    <w:rsid w:val="00AA4E29"/>
    <w:rsid w:val="00AA4E5B"/>
    <w:rsid w:val="00AA4F2A"/>
    <w:rsid w:val="00AA4FA3"/>
    <w:rsid w:val="00AA50C1"/>
    <w:rsid w:val="00AA512A"/>
    <w:rsid w:val="00AA5208"/>
    <w:rsid w:val="00AA523B"/>
    <w:rsid w:val="00AA52D7"/>
    <w:rsid w:val="00AA5344"/>
    <w:rsid w:val="00AA53B2"/>
    <w:rsid w:val="00AA5414"/>
    <w:rsid w:val="00AA5423"/>
    <w:rsid w:val="00AA546E"/>
    <w:rsid w:val="00AA547E"/>
    <w:rsid w:val="00AA5577"/>
    <w:rsid w:val="00AA55F2"/>
    <w:rsid w:val="00AA560E"/>
    <w:rsid w:val="00AA5626"/>
    <w:rsid w:val="00AA5796"/>
    <w:rsid w:val="00AA57FA"/>
    <w:rsid w:val="00AA582E"/>
    <w:rsid w:val="00AA5906"/>
    <w:rsid w:val="00AA594F"/>
    <w:rsid w:val="00AA5955"/>
    <w:rsid w:val="00AA59A3"/>
    <w:rsid w:val="00AA5A53"/>
    <w:rsid w:val="00AA5A90"/>
    <w:rsid w:val="00AA5B12"/>
    <w:rsid w:val="00AA5B1C"/>
    <w:rsid w:val="00AA5C4A"/>
    <w:rsid w:val="00AA5C7F"/>
    <w:rsid w:val="00AA5C8A"/>
    <w:rsid w:val="00AA5CAF"/>
    <w:rsid w:val="00AA5CD5"/>
    <w:rsid w:val="00AA5CDD"/>
    <w:rsid w:val="00AA5D5A"/>
    <w:rsid w:val="00AA5EBD"/>
    <w:rsid w:val="00AA5ED0"/>
    <w:rsid w:val="00AA60A6"/>
    <w:rsid w:val="00AA60DD"/>
    <w:rsid w:val="00AA60DE"/>
    <w:rsid w:val="00AA619B"/>
    <w:rsid w:val="00AA61A6"/>
    <w:rsid w:val="00AA61EA"/>
    <w:rsid w:val="00AA6202"/>
    <w:rsid w:val="00AA622F"/>
    <w:rsid w:val="00AA6238"/>
    <w:rsid w:val="00AA6251"/>
    <w:rsid w:val="00AA6258"/>
    <w:rsid w:val="00AA626C"/>
    <w:rsid w:val="00AA62BE"/>
    <w:rsid w:val="00AA62F9"/>
    <w:rsid w:val="00AA631A"/>
    <w:rsid w:val="00AA6333"/>
    <w:rsid w:val="00AA63CC"/>
    <w:rsid w:val="00AA63EB"/>
    <w:rsid w:val="00AA6453"/>
    <w:rsid w:val="00AA645C"/>
    <w:rsid w:val="00AA6499"/>
    <w:rsid w:val="00AA64A6"/>
    <w:rsid w:val="00AA64E4"/>
    <w:rsid w:val="00AA6549"/>
    <w:rsid w:val="00AA6589"/>
    <w:rsid w:val="00AA6744"/>
    <w:rsid w:val="00AA6761"/>
    <w:rsid w:val="00AA67BA"/>
    <w:rsid w:val="00AA681D"/>
    <w:rsid w:val="00AA6832"/>
    <w:rsid w:val="00AA6872"/>
    <w:rsid w:val="00AA6974"/>
    <w:rsid w:val="00AA6A64"/>
    <w:rsid w:val="00AA6A6F"/>
    <w:rsid w:val="00AA6A8E"/>
    <w:rsid w:val="00AA6B1A"/>
    <w:rsid w:val="00AA6BE1"/>
    <w:rsid w:val="00AA6C0A"/>
    <w:rsid w:val="00AA6C2F"/>
    <w:rsid w:val="00AA6C43"/>
    <w:rsid w:val="00AA6C83"/>
    <w:rsid w:val="00AA6CC0"/>
    <w:rsid w:val="00AA6CF3"/>
    <w:rsid w:val="00AA6D1A"/>
    <w:rsid w:val="00AA6D86"/>
    <w:rsid w:val="00AA6E3D"/>
    <w:rsid w:val="00AA6E54"/>
    <w:rsid w:val="00AA6F67"/>
    <w:rsid w:val="00AA6F70"/>
    <w:rsid w:val="00AA701B"/>
    <w:rsid w:val="00AA7053"/>
    <w:rsid w:val="00AA709F"/>
    <w:rsid w:val="00AA70F9"/>
    <w:rsid w:val="00AA71F9"/>
    <w:rsid w:val="00AA7212"/>
    <w:rsid w:val="00AA7235"/>
    <w:rsid w:val="00AA7249"/>
    <w:rsid w:val="00AA7309"/>
    <w:rsid w:val="00AA732F"/>
    <w:rsid w:val="00AA73BB"/>
    <w:rsid w:val="00AA7418"/>
    <w:rsid w:val="00AA742B"/>
    <w:rsid w:val="00AA74B7"/>
    <w:rsid w:val="00AA752F"/>
    <w:rsid w:val="00AA7538"/>
    <w:rsid w:val="00AA753E"/>
    <w:rsid w:val="00AA75D0"/>
    <w:rsid w:val="00AA7631"/>
    <w:rsid w:val="00AA763B"/>
    <w:rsid w:val="00AA7660"/>
    <w:rsid w:val="00AA768C"/>
    <w:rsid w:val="00AA76AB"/>
    <w:rsid w:val="00AA777B"/>
    <w:rsid w:val="00AA77B2"/>
    <w:rsid w:val="00AA77E6"/>
    <w:rsid w:val="00AA7833"/>
    <w:rsid w:val="00AA795D"/>
    <w:rsid w:val="00AA796A"/>
    <w:rsid w:val="00AA7998"/>
    <w:rsid w:val="00AA79DF"/>
    <w:rsid w:val="00AA7A2B"/>
    <w:rsid w:val="00AA7A63"/>
    <w:rsid w:val="00AA7A89"/>
    <w:rsid w:val="00AA7AF1"/>
    <w:rsid w:val="00AA7B53"/>
    <w:rsid w:val="00AA7BC5"/>
    <w:rsid w:val="00AA7C05"/>
    <w:rsid w:val="00AA7C1E"/>
    <w:rsid w:val="00AA7C24"/>
    <w:rsid w:val="00AA7CD5"/>
    <w:rsid w:val="00AA7D18"/>
    <w:rsid w:val="00AA7DEB"/>
    <w:rsid w:val="00AA7DEF"/>
    <w:rsid w:val="00AA7E77"/>
    <w:rsid w:val="00AA7E85"/>
    <w:rsid w:val="00AA7EFA"/>
    <w:rsid w:val="00AA7F3C"/>
    <w:rsid w:val="00AA7F41"/>
    <w:rsid w:val="00AA7FF2"/>
    <w:rsid w:val="00AA7FF8"/>
    <w:rsid w:val="00AB001B"/>
    <w:rsid w:val="00AB002D"/>
    <w:rsid w:val="00AB00B0"/>
    <w:rsid w:val="00AB022B"/>
    <w:rsid w:val="00AB0260"/>
    <w:rsid w:val="00AB0282"/>
    <w:rsid w:val="00AB02C3"/>
    <w:rsid w:val="00AB02E9"/>
    <w:rsid w:val="00AB0306"/>
    <w:rsid w:val="00AB038B"/>
    <w:rsid w:val="00AB0396"/>
    <w:rsid w:val="00AB03A5"/>
    <w:rsid w:val="00AB03FC"/>
    <w:rsid w:val="00AB0417"/>
    <w:rsid w:val="00AB0455"/>
    <w:rsid w:val="00AB045F"/>
    <w:rsid w:val="00AB048E"/>
    <w:rsid w:val="00AB04A3"/>
    <w:rsid w:val="00AB04C2"/>
    <w:rsid w:val="00AB04D4"/>
    <w:rsid w:val="00AB04DD"/>
    <w:rsid w:val="00AB0563"/>
    <w:rsid w:val="00AB064F"/>
    <w:rsid w:val="00AB067D"/>
    <w:rsid w:val="00AB0690"/>
    <w:rsid w:val="00AB06B1"/>
    <w:rsid w:val="00AB06DB"/>
    <w:rsid w:val="00AB071B"/>
    <w:rsid w:val="00AB0746"/>
    <w:rsid w:val="00AB0798"/>
    <w:rsid w:val="00AB07C4"/>
    <w:rsid w:val="00AB0834"/>
    <w:rsid w:val="00AB0929"/>
    <w:rsid w:val="00AB09A6"/>
    <w:rsid w:val="00AB0BC1"/>
    <w:rsid w:val="00AB0BD1"/>
    <w:rsid w:val="00AB0BE6"/>
    <w:rsid w:val="00AB0BEC"/>
    <w:rsid w:val="00AB0D04"/>
    <w:rsid w:val="00AB0D0E"/>
    <w:rsid w:val="00AB0D3E"/>
    <w:rsid w:val="00AB0D92"/>
    <w:rsid w:val="00AB0E27"/>
    <w:rsid w:val="00AB0E2C"/>
    <w:rsid w:val="00AB0E57"/>
    <w:rsid w:val="00AB0E76"/>
    <w:rsid w:val="00AB0EA2"/>
    <w:rsid w:val="00AB0EE8"/>
    <w:rsid w:val="00AB0FFD"/>
    <w:rsid w:val="00AB10D5"/>
    <w:rsid w:val="00AB10FB"/>
    <w:rsid w:val="00AB1102"/>
    <w:rsid w:val="00AB11B5"/>
    <w:rsid w:val="00AB11C4"/>
    <w:rsid w:val="00AB11EB"/>
    <w:rsid w:val="00AB12C6"/>
    <w:rsid w:val="00AB130B"/>
    <w:rsid w:val="00AB1322"/>
    <w:rsid w:val="00AB14C6"/>
    <w:rsid w:val="00AB14FA"/>
    <w:rsid w:val="00AB15A6"/>
    <w:rsid w:val="00AB164E"/>
    <w:rsid w:val="00AB165D"/>
    <w:rsid w:val="00AB167D"/>
    <w:rsid w:val="00AB1704"/>
    <w:rsid w:val="00AB1719"/>
    <w:rsid w:val="00AB17D0"/>
    <w:rsid w:val="00AB17D1"/>
    <w:rsid w:val="00AB1841"/>
    <w:rsid w:val="00AB18C0"/>
    <w:rsid w:val="00AB1964"/>
    <w:rsid w:val="00AB1974"/>
    <w:rsid w:val="00AB19E6"/>
    <w:rsid w:val="00AB1A20"/>
    <w:rsid w:val="00AB1A72"/>
    <w:rsid w:val="00AB1BB7"/>
    <w:rsid w:val="00AB1BC5"/>
    <w:rsid w:val="00AB1C4A"/>
    <w:rsid w:val="00AB1D23"/>
    <w:rsid w:val="00AB1E2E"/>
    <w:rsid w:val="00AB1E6A"/>
    <w:rsid w:val="00AB1E73"/>
    <w:rsid w:val="00AB1EE8"/>
    <w:rsid w:val="00AB1F11"/>
    <w:rsid w:val="00AB202E"/>
    <w:rsid w:val="00AB209E"/>
    <w:rsid w:val="00AB20D9"/>
    <w:rsid w:val="00AB20E7"/>
    <w:rsid w:val="00AB2152"/>
    <w:rsid w:val="00AB21AC"/>
    <w:rsid w:val="00AB21B5"/>
    <w:rsid w:val="00AB221A"/>
    <w:rsid w:val="00AB2228"/>
    <w:rsid w:val="00AB2245"/>
    <w:rsid w:val="00AB22A3"/>
    <w:rsid w:val="00AB22D1"/>
    <w:rsid w:val="00AB22DC"/>
    <w:rsid w:val="00AB22DE"/>
    <w:rsid w:val="00AB2303"/>
    <w:rsid w:val="00AB230E"/>
    <w:rsid w:val="00AB2337"/>
    <w:rsid w:val="00AB2363"/>
    <w:rsid w:val="00AB23C3"/>
    <w:rsid w:val="00AB23E9"/>
    <w:rsid w:val="00AB2424"/>
    <w:rsid w:val="00AB2441"/>
    <w:rsid w:val="00AB24AA"/>
    <w:rsid w:val="00AB2512"/>
    <w:rsid w:val="00AB254F"/>
    <w:rsid w:val="00AB2579"/>
    <w:rsid w:val="00AB25D0"/>
    <w:rsid w:val="00AB2694"/>
    <w:rsid w:val="00AB26AA"/>
    <w:rsid w:val="00AB26BE"/>
    <w:rsid w:val="00AB27B4"/>
    <w:rsid w:val="00AB2811"/>
    <w:rsid w:val="00AB285B"/>
    <w:rsid w:val="00AB28C2"/>
    <w:rsid w:val="00AB290A"/>
    <w:rsid w:val="00AB2971"/>
    <w:rsid w:val="00AB2987"/>
    <w:rsid w:val="00AB298A"/>
    <w:rsid w:val="00AB29E5"/>
    <w:rsid w:val="00AB2A89"/>
    <w:rsid w:val="00AB2ACC"/>
    <w:rsid w:val="00AB2AE5"/>
    <w:rsid w:val="00AB2AF3"/>
    <w:rsid w:val="00AB2B03"/>
    <w:rsid w:val="00AB2B3B"/>
    <w:rsid w:val="00AB2BE4"/>
    <w:rsid w:val="00AB2BF5"/>
    <w:rsid w:val="00AB2C5C"/>
    <w:rsid w:val="00AB2C74"/>
    <w:rsid w:val="00AB2CA6"/>
    <w:rsid w:val="00AB2CB6"/>
    <w:rsid w:val="00AB2CD4"/>
    <w:rsid w:val="00AB2D50"/>
    <w:rsid w:val="00AB2DFD"/>
    <w:rsid w:val="00AB2E57"/>
    <w:rsid w:val="00AB2E83"/>
    <w:rsid w:val="00AB2F59"/>
    <w:rsid w:val="00AB2F7A"/>
    <w:rsid w:val="00AB3174"/>
    <w:rsid w:val="00AB318B"/>
    <w:rsid w:val="00AB31C1"/>
    <w:rsid w:val="00AB325D"/>
    <w:rsid w:val="00AB32FC"/>
    <w:rsid w:val="00AB3316"/>
    <w:rsid w:val="00AB3330"/>
    <w:rsid w:val="00AB3335"/>
    <w:rsid w:val="00AB340D"/>
    <w:rsid w:val="00AB347F"/>
    <w:rsid w:val="00AB35F0"/>
    <w:rsid w:val="00AB360E"/>
    <w:rsid w:val="00AB363A"/>
    <w:rsid w:val="00AB3659"/>
    <w:rsid w:val="00AB3690"/>
    <w:rsid w:val="00AB36A2"/>
    <w:rsid w:val="00AB36B9"/>
    <w:rsid w:val="00AB3717"/>
    <w:rsid w:val="00AB371A"/>
    <w:rsid w:val="00AB3750"/>
    <w:rsid w:val="00AB3777"/>
    <w:rsid w:val="00AB37BB"/>
    <w:rsid w:val="00AB37F6"/>
    <w:rsid w:val="00AB386F"/>
    <w:rsid w:val="00AB38AA"/>
    <w:rsid w:val="00AB38AC"/>
    <w:rsid w:val="00AB38B2"/>
    <w:rsid w:val="00AB3952"/>
    <w:rsid w:val="00AB398F"/>
    <w:rsid w:val="00AB3A2D"/>
    <w:rsid w:val="00AB3AAA"/>
    <w:rsid w:val="00AB3AD9"/>
    <w:rsid w:val="00AB3BA6"/>
    <w:rsid w:val="00AB3BDE"/>
    <w:rsid w:val="00AB3C45"/>
    <w:rsid w:val="00AB3C6D"/>
    <w:rsid w:val="00AB3C8C"/>
    <w:rsid w:val="00AB3C96"/>
    <w:rsid w:val="00AB3D7C"/>
    <w:rsid w:val="00AB3DE6"/>
    <w:rsid w:val="00AB3DE8"/>
    <w:rsid w:val="00AB3E1B"/>
    <w:rsid w:val="00AB3EC3"/>
    <w:rsid w:val="00AB3F06"/>
    <w:rsid w:val="00AB3F0B"/>
    <w:rsid w:val="00AB3F48"/>
    <w:rsid w:val="00AB3F68"/>
    <w:rsid w:val="00AB3FDE"/>
    <w:rsid w:val="00AB4015"/>
    <w:rsid w:val="00AB403A"/>
    <w:rsid w:val="00AB4055"/>
    <w:rsid w:val="00AB4104"/>
    <w:rsid w:val="00AB413E"/>
    <w:rsid w:val="00AB4153"/>
    <w:rsid w:val="00AB4208"/>
    <w:rsid w:val="00AB4227"/>
    <w:rsid w:val="00AB428B"/>
    <w:rsid w:val="00AB42D0"/>
    <w:rsid w:val="00AB42E2"/>
    <w:rsid w:val="00AB4499"/>
    <w:rsid w:val="00AB4509"/>
    <w:rsid w:val="00AB4523"/>
    <w:rsid w:val="00AB455B"/>
    <w:rsid w:val="00AB4584"/>
    <w:rsid w:val="00AB45C7"/>
    <w:rsid w:val="00AB465A"/>
    <w:rsid w:val="00AB46C2"/>
    <w:rsid w:val="00AB4726"/>
    <w:rsid w:val="00AB472E"/>
    <w:rsid w:val="00AB483B"/>
    <w:rsid w:val="00AB48BD"/>
    <w:rsid w:val="00AB48C2"/>
    <w:rsid w:val="00AB490C"/>
    <w:rsid w:val="00AB4910"/>
    <w:rsid w:val="00AB4A14"/>
    <w:rsid w:val="00AB4A24"/>
    <w:rsid w:val="00AB4A92"/>
    <w:rsid w:val="00AB4ACB"/>
    <w:rsid w:val="00AB4AF6"/>
    <w:rsid w:val="00AB4C22"/>
    <w:rsid w:val="00AB4C9F"/>
    <w:rsid w:val="00AB4CDA"/>
    <w:rsid w:val="00AB4D4D"/>
    <w:rsid w:val="00AB4D7C"/>
    <w:rsid w:val="00AB4DA8"/>
    <w:rsid w:val="00AB4DE9"/>
    <w:rsid w:val="00AB4DFF"/>
    <w:rsid w:val="00AB4F55"/>
    <w:rsid w:val="00AB4FDD"/>
    <w:rsid w:val="00AB4FF2"/>
    <w:rsid w:val="00AB50CB"/>
    <w:rsid w:val="00AB514B"/>
    <w:rsid w:val="00AB51C9"/>
    <w:rsid w:val="00AB52D1"/>
    <w:rsid w:val="00AB531A"/>
    <w:rsid w:val="00AB531C"/>
    <w:rsid w:val="00AB534B"/>
    <w:rsid w:val="00AB53AC"/>
    <w:rsid w:val="00AB53E2"/>
    <w:rsid w:val="00AB5421"/>
    <w:rsid w:val="00AB5483"/>
    <w:rsid w:val="00AB54E3"/>
    <w:rsid w:val="00AB5513"/>
    <w:rsid w:val="00AB5699"/>
    <w:rsid w:val="00AB5731"/>
    <w:rsid w:val="00AB5817"/>
    <w:rsid w:val="00AB583E"/>
    <w:rsid w:val="00AB5870"/>
    <w:rsid w:val="00AB5896"/>
    <w:rsid w:val="00AB58B7"/>
    <w:rsid w:val="00AB58E2"/>
    <w:rsid w:val="00AB5998"/>
    <w:rsid w:val="00AB5A30"/>
    <w:rsid w:val="00AB5A37"/>
    <w:rsid w:val="00AB5AC2"/>
    <w:rsid w:val="00AB5B2C"/>
    <w:rsid w:val="00AB5B42"/>
    <w:rsid w:val="00AB5B5F"/>
    <w:rsid w:val="00AB5B8C"/>
    <w:rsid w:val="00AB5BD4"/>
    <w:rsid w:val="00AB5C3C"/>
    <w:rsid w:val="00AB5C8B"/>
    <w:rsid w:val="00AB5CB8"/>
    <w:rsid w:val="00AB5CE5"/>
    <w:rsid w:val="00AB5D4A"/>
    <w:rsid w:val="00AB5D59"/>
    <w:rsid w:val="00AB5D7F"/>
    <w:rsid w:val="00AB5DF8"/>
    <w:rsid w:val="00AB5E36"/>
    <w:rsid w:val="00AB5E8A"/>
    <w:rsid w:val="00AB5EAC"/>
    <w:rsid w:val="00AB5EC4"/>
    <w:rsid w:val="00AB5EEB"/>
    <w:rsid w:val="00AB5F62"/>
    <w:rsid w:val="00AB5FC2"/>
    <w:rsid w:val="00AB5FCD"/>
    <w:rsid w:val="00AB5FD6"/>
    <w:rsid w:val="00AB5FF1"/>
    <w:rsid w:val="00AB60C7"/>
    <w:rsid w:val="00AB60DF"/>
    <w:rsid w:val="00AB60FD"/>
    <w:rsid w:val="00AB6125"/>
    <w:rsid w:val="00AB6150"/>
    <w:rsid w:val="00AB6159"/>
    <w:rsid w:val="00AB6235"/>
    <w:rsid w:val="00AB6297"/>
    <w:rsid w:val="00AB62E2"/>
    <w:rsid w:val="00AB6324"/>
    <w:rsid w:val="00AB6388"/>
    <w:rsid w:val="00AB638D"/>
    <w:rsid w:val="00AB6401"/>
    <w:rsid w:val="00AB6412"/>
    <w:rsid w:val="00AB64B0"/>
    <w:rsid w:val="00AB6592"/>
    <w:rsid w:val="00AB65B8"/>
    <w:rsid w:val="00AB65C6"/>
    <w:rsid w:val="00AB65E6"/>
    <w:rsid w:val="00AB65FB"/>
    <w:rsid w:val="00AB6616"/>
    <w:rsid w:val="00AB663E"/>
    <w:rsid w:val="00AB66D3"/>
    <w:rsid w:val="00AB683A"/>
    <w:rsid w:val="00AB687C"/>
    <w:rsid w:val="00AB6889"/>
    <w:rsid w:val="00AB68CF"/>
    <w:rsid w:val="00AB6906"/>
    <w:rsid w:val="00AB6946"/>
    <w:rsid w:val="00AB6983"/>
    <w:rsid w:val="00AB6990"/>
    <w:rsid w:val="00AB69AA"/>
    <w:rsid w:val="00AB69F0"/>
    <w:rsid w:val="00AB6A38"/>
    <w:rsid w:val="00AB6A7B"/>
    <w:rsid w:val="00AB6A92"/>
    <w:rsid w:val="00AB6AAD"/>
    <w:rsid w:val="00AB6AAE"/>
    <w:rsid w:val="00AB6AB4"/>
    <w:rsid w:val="00AB6ACC"/>
    <w:rsid w:val="00AB6B69"/>
    <w:rsid w:val="00AB6B82"/>
    <w:rsid w:val="00AB6B9E"/>
    <w:rsid w:val="00AB6BAE"/>
    <w:rsid w:val="00AB6BD8"/>
    <w:rsid w:val="00AB6C4F"/>
    <w:rsid w:val="00AB6C8F"/>
    <w:rsid w:val="00AB6CB4"/>
    <w:rsid w:val="00AB6CC9"/>
    <w:rsid w:val="00AB6CE6"/>
    <w:rsid w:val="00AB6D11"/>
    <w:rsid w:val="00AB6D26"/>
    <w:rsid w:val="00AB6D6B"/>
    <w:rsid w:val="00AB6DD7"/>
    <w:rsid w:val="00AB6DDC"/>
    <w:rsid w:val="00AB6E5C"/>
    <w:rsid w:val="00AB6E70"/>
    <w:rsid w:val="00AB6EF0"/>
    <w:rsid w:val="00AB6F1B"/>
    <w:rsid w:val="00AB6F62"/>
    <w:rsid w:val="00AB6FDE"/>
    <w:rsid w:val="00AB6FED"/>
    <w:rsid w:val="00AB6FF3"/>
    <w:rsid w:val="00AB701B"/>
    <w:rsid w:val="00AB714A"/>
    <w:rsid w:val="00AB7155"/>
    <w:rsid w:val="00AB716F"/>
    <w:rsid w:val="00AB717B"/>
    <w:rsid w:val="00AB7191"/>
    <w:rsid w:val="00AB72EF"/>
    <w:rsid w:val="00AB73E5"/>
    <w:rsid w:val="00AB73EF"/>
    <w:rsid w:val="00AB746D"/>
    <w:rsid w:val="00AB7471"/>
    <w:rsid w:val="00AB747D"/>
    <w:rsid w:val="00AB74C0"/>
    <w:rsid w:val="00AB753D"/>
    <w:rsid w:val="00AB7556"/>
    <w:rsid w:val="00AB75A5"/>
    <w:rsid w:val="00AB7691"/>
    <w:rsid w:val="00AB76BB"/>
    <w:rsid w:val="00AB77AB"/>
    <w:rsid w:val="00AB78B6"/>
    <w:rsid w:val="00AB78B7"/>
    <w:rsid w:val="00AB78C6"/>
    <w:rsid w:val="00AB78E8"/>
    <w:rsid w:val="00AB7941"/>
    <w:rsid w:val="00AB795B"/>
    <w:rsid w:val="00AB7962"/>
    <w:rsid w:val="00AB7979"/>
    <w:rsid w:val="00AB79C1"/>
    <w:rsid w:val="00AB7A36"/>
    <w:rsid w:val="00AB7A37"/>
    <w:rsid w:val="00AB7A3E"/>
    <w:rsid w:val="00AB7A66"/>
    <w:rsid w:val="00AB7AA6"/>
    <w:rsid w:val="00AB7AB7"/>
    <w:rsid w:val="00AB7B2C"/>
    <w:rsid w:val="00AB7B4F"/>
    <w:rsid w:val="00AB7BC6"/>
    <w:rsid w:val="00AB7BD2"/>
    <w:rsid w:val="00AB7C3F"/>
    <w:rsid w:val="00AB7C45"/>
    <w:rsid w:val="00AB7C6D"/>
    <w:rsid w:val="00AB7C70"/>
    <w:rsid w:val="00AB7C73"/>
    <w:rsid w:val="00AB7CFC"/>
    <w:rsid w:val="00AB7D34"/>
    <w:rsid w:val="00AB7DAE"/>
    <w:rsid w:val="00AB7DDD"/>
    <w:rsid w:val="00AB7EF6"/>
    <w:rsid w:val="00AB7EFB"/>
    <w:rsid w:val="00AB7F32"/>
    <w:rsid w:val="00AB7FA4"/>
    <w:rsid w:val="00AC0034"/>
    <w:rsid w:val="00AC0044"/>
    <w:rsid w:val="00AC0107"/>
    <w:rsid w:val="00AC0245"/>
    <w:rsid w:val="00AC02E5"/>
    <w:rsid w:val="00AC030D"/>
    <w:rsid w:val="00AC032E"/>
    <w:rsid w:val="00AC03AB"/>
    <w:rsid w:val="00AC03DD"/>
    <w:rsid w:val="00AC045B"/>
    <w:rsid w:val="00AC04DE"/>
    <w:rsid w:val="00AC05CA"/>
    <w:rsid w:val="00AC05DC"/>
    <w:rsid w:val="00AC05FD"/>
    <w:rsid w:val="00AC0606"/>
    <w:rsid w:val="00AC0649"/>
    <w:rsid w:val="00AC06BD"/>
    <w:rsid w:val="00AC06F5"/>
    <w:rsid w:val="00AC07CB"/>
    <w:rsid w:val="00AC07EA"/>
    <w:rsid w:val="00AC087E"/>
    <w:rsid w:val="00AC08CB"/>
    <w:rsid w:val="00AC08FC"/>
    <w:rsid w:val="00AC093F"/>
    <w:rsid w:val="00AC0942"/>
    <w:rsid w:val="00AC09B7"/>
    <w:rsid w:val="00AC09E0"/>
    <w:rsid w:val="00AC0AF6"/>
    <w:rsid w:val="00AC0B02"/>
    <w:rsid w:val="00AC0B4F"/>
    <w:rsid w:val="00AC0B6C"/>
    <w:rsid w:val="00AC0BA2"/>
    <w:rsid w:val="00AC0BCF"/>
    <w:rsid w:val="00AC0C83"/>
    <w:rsid w:val="00AC0CAF"/>
    <w:rsid w:val="00AC0D62"/>
    <w:rsid w:val="00AC0D6F"/>
    <w:rsid w:val="00AC0D9D"/>
    <w:rsid w:val="00AC0E43"/>
    <w:rsid w:val="00AC0E5E"/>
    <w:rsid w:val="00AC0E6C"/>
    <w:rsid w:val="00AC0E86"/>
    <w:rsid w:val="00AC0E8E"/>
    <w:rsid w:val="00AC0F01"/>
    <w:rsid w:val="00AC0F2B"/>
    <w:rsid w:val="00AC0F3C"/>
    <w:rsid w:val="00AC10BC"/>
    <w:rsid w:val="00AC10ED"/>
    <w:rsid w:val="00AC10F1"/>
    <w:rsid w:val="00AC10F5"/>
    <w:rsid w:val="00AC1150"/>
    <w:rsid w:val="00AC1155"/>
    <w:rsid w:val="00AC115E"/>
    <w:rsid w:val="00AC11A6"/>
    <w:rsid w:val="00AC11EE"/>
    <w:rsid w:val="00AC129D"/>
    <w:rsid w:val="00AC1322"/>
    <w:rsid w:val="00AC1333"/>
    <w:rsid w:val="00AC1351"/>
    <w:rsid w:val="00AC1402"/>
    <w:rsid w:val="00AC140D"/>
    <w:rsid w:val="00AC14C3"/>
    <w:rsid w:val="00AC14E0"/>
    <w:rsid w:val="00AC1533"/>
    <w:rsid w:val="00AC1677"/>
    <w:rsid w:val="00AC167E"/>
    <w:rsid w:val="00AC1712"/>
    <w:rsid w:val="00AC1771"/>
    <w:rsid w:val="00AC1848"/>
    <w:rsid w:val="00AC19C6"/>
    <w:rsid w:val="00AC19E7"/>
    <w:rsid w:val="00AC1A73"/>
    <w:rsid w:val="00AC1A98"/>
    <w:rsid w:val="00AC1B3A"/>
    <w:rsid w:val="00AC1B4C"/>
    <w:rsid w:val="00AC1B50"/>
    <w:rsid w:val="00AC1C92"/>
    <w:rsid w:val="00AC1CF0"/>
    <w:rsid w:val="00AC1D20"/>
    <w:rsid w:val="00AC1D47"/>
    <w:rsid w:val="00AC1D4B"/>
    <w:rsid w:val="00AC1D7F"/>
    <w:rsid w:val="00AC1D99"/>
    <w:rsid w:val="00AC1DDB"/>
    <w:rsid w:val="00AC1E19"/>
    <w:rsid w:val="00AC1E3E"/>
    <w:rsid w:val="00AC1EED"/>
    <w:rsid w:val="00AC1F10"/>
    <w:rsid w:val="00AC1F28"/>
    <w:rsid w:val="00AC1F75"/>
    <w:rsid w:val="00AC200A"/>
    <w:rsid w:val="00AC201C"/>
    <w:rsid w:val="00AC2026"/>
    <w:rsid w:val="00AC2057"/>
    <w:rsid w:val="00AC209B"/>
    <w:rsid w:val="00AC20AC"/>
    <w:rsid w:val="00AC2179"/>
    <w:rsid w:val="00AC217B"/>
    <w:rsid w:val="00AC2193"/>
    <w:rsid w:val="00AC2219"/>
    <w:rsid w:val="00AC2226"/>
    <w:rsid w:val="00AC222A"/>
    <w:rsid w:val="00AC2253"/>
    <w:rsid w:val="00AC229D"/>
    <w:rsid w:val="00AC22C9"/>
    <w:rsid w:val="00AC23F3"/>
    <w:rsid w:val="00AC24B3"/>
    <w:rsid w:val="00AC250A"/>
    <w:rsid w:val="00AC2532"/>
    <w:rsid w:val="00AC2544"/>
    <w:rsid w:val="00AC2577"/>
    <w:rsid w:val="00AC26FD"/>
    <w:rsid w:val="00AC270E"/>
    <w:rsid w:val="00AC271F"/>
    <w:rsid w:val="00AC27F2"/>
    <w:rsid w:val="00AC287C"/>
    <w:rsid w:val="00AC288F"/>
    <w:rsid w:val="00AC2917"/>
    <w:rsid w:val="00AC29FD"/>
    <w:rsid w:val="00AC2A75"/>
    <w:rsid w:val="00AC2AA7"/>
    <w:rsid w:val="00AC2AB6"/>
    <w:rsid w:val="00AC2B23"/>
    <w:rsid w:val="00AC2B62"/>
    <w:rsid w:val="00AC2BB7"/>
    <w:rsid w:val="00AC2BD8"/>
    <w:rsid w:val="00AC2BF3"/>
    <w:rsid w:val="00AC2C2C"/>
    <w:rsid w:val="00AC2CC6"/>
    <w:rsid w:val="00AC2D90"/>
    <w:rsid w:val="00AC2DB5"/>
    <w:rsid w:val="00AC2DBB"/>
    <w:rsid w:val="00AC2DFF"/>
    <w:rsid w:val="00AC2E0E"/>
    <w:rsid w:val="00AC2EAC"/>
    <w:rsid w:val="00AC2EFF"/>
    <w:rsid w:val="00AC309B"/>
    <w:rsid w:val="00AC30A6"/>
    <w:rsid w:val="00AC30C9"/>
    <w:rsid w:val="00AC30EB"/>
    <w:rsid w:val="00AC30F9"/>
    <w:rsid w:val="00AC315F"/>
    <w:rsid w:val="00AC317A"/>
    <w:rsid w:val="00AC31AD"/>
    <w:rsid w:val="00AC3216"/>
    <w:rsid w:val="00AC32B4"/>
    <w:rsid w:val="00AC32ED"/>
    <w:rsid w:val="00AC332D"/>
    <w:rsid w:val="00AC337D"/>
    <w:rsid w:val="00AC33B2"/>
    <w:rsid w:val="00AC33B7"/>
    <w:rsid w:val="00AC3404"/>
    <w:rsid w:val="00AC3467"/>
    <w:rsid w:val="00AC34A0"/>
    <w:rsid w:val="00AC34D2"/>
    <w:rsid w:val="00AC3535"/>
    <w:rsid w:val="00AC3549"/>
    <w:rsid w:val="00AC35E7"/>
    <w:rsid w:val="00AC35FE"/>
    <w:rsid w:val="00AC368E"/>
    <w:rsid w:val="00AC37C3"/>
    <w:rsid w:val="00AC387F"/>
    <w:rsid w:val="00AC3899"/>
    <w:rsid w:val="00AC3943"/>
    <w:rsid w:val="00AC3980"/>
    <w:rsid w:val="00AC39E5"/>
    <w:rsid w:val="00AC3A1A"/>
    <w:rsid w:val="00AC3A1C"/>
    <w:rsid w:val="00AC3A60"/>
    <w:rsid w:val="00AC3A81"/>
    <w:rsid w:val="00AC3A99"/>
    <w:rsid w:val="00AC3AF3"/>
    <w:rsid w:val="00AC3B36"/>
    <w:rsid w:val="00AC3B40"/>
    <w:rsid w:val="00AC3C64"/>
    <w:rsid w:val="00AC3CA2"/>
    <w:rsid w:val="00AC3D16"/>
    <w:rsid w:val="00AC3D56"/>
    <w:rsid w:val="00AC3D7E"/>
    <w:rsid w:val="00AC3DA8"/>
    <w:rsid w:val="00AC3DCB"/>
    <w:rsid w:val="00AC3DD5"/>
    <w:rsid w:val="00AC3DD9"/>
    <w:rsid w:val="00AC3DE6"/>
    <w:rsid w:val="00AC3E33"/>
    <w:rsid w:val="00AC3E7D"/>
    <w:rsid w:val="00AC3EAC"/>
    <w:rsid w:val="00AC3EE0"/>
    <w:rsid w:val="00AC3F09"/>
    <w:rsid w:val="00AC407B"/>
    <w:rsid w:val="00AC4097"/>
    <w:rsid w:val="00AC40B4"/>
    <w:rsid w:val="00AC4115"/>
    <w:rsid w:val="00AC4120"/>
    <w:rsid w:val="00AC4126"/>
    <w:rsid w:val="00AC415C"/>
    <w:rsid w:val="00AC4171"/>
    <w:rsid w:val="00AC4175"/>
    <w:rsid w:val="00AC4190"/>
    <w:rsid w:val="00AC41B4"/>
    <w:rsid w:val="00AC4248"/>
    <w:rsid w:val="00AC428A"/>
    <w:rsid w:val="00AC42E1"/>
    <w:rsid w:val="00AC4312"/>
    <w:rsid w:val="00AC4316"/>
    <w:rsid w:val="00AC4373"/>
    <w:rsid w:val="00AC4377"/>
    <w:rsid w:val="00AC43A0"/>
    <w:rsid w:val="00AC44A0"/>
    <w:rsid w:val="00AC44B3"/>
    <w:rsid w:val="00AC453A"/>
    <w:rsid w:val="00AC4594"/>
    <w:rsid w:val="00AC45C4"/>
    <w:rsid w:val="00AC45D2"/>
    <w:rsid w:val="00AC45FC"/>
    <w:rsid w:val="00AC464A"/>
    <w:rsid w:val="00AC4674"/>
    <w:rsid w:val="00AC46DB"/>
    <w:rsid w:val="00AC46F3"/>
    <w:rsid w:val="00AC46F5"/>
    <w:rsid w:val="00AC4736"/>
    <w:rsid w:val="00AC4797"/>
    <w:rsid w:val="00AC479C"/>
    <w:rsid w:val="00AC47CF"/>
    <w:rsid w:val="00AC47E0"/>
    <w:rsid w:val="00AC4817"/>
    <w:rsid w:val="00AC4825"/>
    <w:rsid w:val="00AC4919"/>
    <w:rsid w:val="00AC49C0"/>
    <w:rsid w:val="00AC4A52"/>
    <w:rsid w:val="00AC4AAC"/>
    <w:rsid w:val="00AC4AF5"/>
    <w:rsid w:val="00AC4B6D"/>
    <w:rsid w:val="00AC4B77"/>
    <w:rsid w:val="00AC4C00"/>
    <w:rsid w:val="00AC4DB0"/>
    <w:rsid w:val="00AC4DB1"/>
    <w:rsid w:val="00AC4E0D"/>
    <w:rsid w:val="00AC4E43"/>
    <w:rsid w:val="00AC4E4B"/>
    <w:rsid w:val="00AC4E53"/>
    <w:rsid w:val="00AC4E5D"/>
    <w:rsid w:val="00AC4E7E"/>
    <w:rsid w:val="00AC4E85"/>
    <w:rsid w:val="00AC4ED5"/>
    <w:rsid w:val="00AC50EC"/>
    <w:rsid w:val="00AC5165"/>
    <w:rsid w:val="00AC51C7"/>
    <w:rsid w:val="00AC51F5"/>
    <w:rsid w:val="00AC527E"/>
    <w:rsid w:val="00AC52A9"/>
    <w:rsid w:val="00AC5307"/>
    <w:rsid w:val="00AC533B"/>
    <w:rsid w:val="00AC5444"/>
    <w:rsid w:val="00AC550A"/>
    <w:rsid w:val="00AC5516"/>
    <w:rsid w:val="00AC556A"/>
    <w:rsid w:val="00AC5570"/>
    <w:rsid w:val="00AC56A5"/>
    <w:rsid w:val="00AC5707"/>
    <w:rsid w:val="00AC571D"/>
    <w:rsid w:val="00AC5727"/>
    <w:rsid w:val="00AC5767"/>
    <w:rsid w:val="00AC57BF"/>
    <w:rsid w:val="00AC57C7"/>
    <w:rsid w:val="00AC57E5"/>
    <w:rsid w:val="00AC58C4"/>
    <w:rsid w:val="00AC58E2"/>
    <w:rsid w:val="00AC592F"/>
    <w:rsid w:val="00AC5A2F"/>
    <w:rsid w:val="00AC5A6F"/>
    <w:rsid w:val="00AC5A75"/>
    <w:rsid w:val="00AC5A8A"/>
    <w:rsid w:val="00AC5A92"/>
    <w:rsid w:val="00AC5AAC"/>
    <w:rsid w:val="00AC5AB5"/>
    <w:rsid w:val="00AC5ADB"/>
    <w:rsid w:val="00AC5B83"/>
    <w:rsid w:val="00AC5BDB"/>
    <w:rsid w:val="00AC5CB9"/>
    <w:rsid w:val="00AC5E11"/>
    <w:rsid w:val="00AC5EE8"/>
    <w:rsid w:val="00AC5EF2"/>
    <w:rsid w:val="00AC5FBD"/>
    <w:rsid w:val="00AC5FE3"/>
    <w:rsid w:val="00AC6068"/>
    <w:rsid w:val="00AC606C"/>
    <w:rsid w:val="00AC612B"/>
    <w:rsid w:val="00AC6156"/>
    <w:rsid w:val="00AC61FB"/>
    <w:rsid w:val="00AC623B"/>
    <w:rsid w:val="00AC6255"/>
    <w:rsid w:val="00AC625C"/>
    <w:rsid w:val="00AC62CE"/>
    <w:rsid w:val="00AC635D"/>
    <w:rsid w:val="00AC638A"/>
    <w:rsid w:val="00AC63A3"/>
    <w:rsid w:val="00AC63F3"/>
    <w:rsid w:val="00AC640A"/>
    <w:rsid w:val="00AC640B"/>
    <w:rsid w:val="00AC6448"/>
    <w:rsid w:val="00AC6520"/>
    <w:rsid w:val="00AC6538"/>
    <w:rsid w:val="00AC658E"/>
    <w:rsid w:val="00AC660E"/>
    <w:rsid w:val="00AC661C"/>
    <w:rsid w:val="00AC6683"/>
    <w:rsid w:val="00AC66D6"/>
    <w:rsid w:val="00AC671E"/>
    <w:rsid w:val="00AC6754"/>
    <w:rsid w:val="00AC675F"/>
    <w:rsid w:val="00AC677A"/>
    <w:rsid w:val="00AC6801"/>
    <w:rsid w:val="00AC6829"/>
    <w:rsid w:val="00AC6872"/>
    <w:rsid w:val="00AC6874"/>
    <w:rsid w:val="00AC687B"/>
    <w:rsid w:val="00AC6885"/>
    <w:rsid w:val="00AC68CA"/>
    <w:rsid w:val="00AC6923"/>
    <w:rsid w:val="00AC6977"/>
    <w:rsid w:val="00AC6980"/>
    <w:rsid w:val="00AC699F"/>
    <w:rsid w:val="00AC69BC"/>
    <w:rsid w:val="00AC69C1"/>
    <w:rsid w:val="00AC6A64"/>
    <w:rsid w:val="00AC6A8B"/>
    <w:rsid w:val="00AC6AC3"/>
    <w:rsid w:val="00AC6B24"/>
    <w:rsid w:val="00AC6B2D"/>
    <w:rsid w:val="00AC6B37"/>
    <w:rsid w:val="00AC6B40"/>
    <w:rsid w:val="00AC6B46"/>
    <w:rsid w:val="00AC6BB5"/>
    <w:rsid w:val="00AC6BD0"/>
    <w:rsid w:val="00AC6C04"/>
    <w:rsid w:val="00AC6DAA"/>
    <w:rsid w:val="00AC6F1B"/>
    <w:rsid w:val="00AC7098"/>
    <w:rsid w:val="00AC70E1"/>
    <w:rsid w:val="00AC70E4"/>
    <w:rsid w:val="00AC7119"/>
    <w:rsid w:val="00AC7124"/>
    <w:rsid w:val="00AC7160"/>
    <w:rsid w:val="00AC71E4"/>
    <w:rsid w:val="00AC7208"/>
    <w:rsid w:val="00AC734D"/>
    <w:rsid w:val="00AC73AD"/>
    <w:rsid w:val="00AC73C8"/>
    <w:rsid w:val="00AC73D7"/>
    <w:rsid w:val="00AC7413"/>
    <w:rsid w:val="00AC7416"/>
    <w:rsid w:val="00AC741A"/>
    <w:rsid w:val="00AC7479"/>
    <w:rsid w:val="00AC7504"/>
    <w:rsid w:val="00AC7644"/>
    <w:rsid w:val="00AC7671"/>
    <w:rsid w:val="00AC76A3"/>
    <w:rsid w:val="00AC776C"/>
    <w:rsid w:val="00AC77A8"/>
    <w:rsid w:val="00AC77D2"/>
    <w:rsid w:val="00AC77DE"/>
    <w:rsid w:val="00AC784F"/>
    <w:rsid w:val="00AC785C"/>
    <w:rsid w:val="00AC78DD"/>
    <w:rsid w:val="00AC7938"/>
    <w:rsid w:val="00AC7965"/>
    <w:rsid w:val="00AC799B"/>
    <w:rsid w:val="00AC79CF"/>
    <w:rsid w:val="00AC7A14"/>
    <w:rsid w:val="00AC7A61"/>
    <w:rsid w:val="00AC7B2C"/>
    <w:rsid w:val="00AC7BA8"/>
    <w:rsid w:val="00AC7BE0"/>
    <w:rsid w:val="00AC7D03"/>
    <w:rsid w:val="00AC7D14"/>
    <w:rsid w:val="00AC7D98"/>
    <w:rsid w:val="00AC7E08"/>
    <w:rsid w:val="00AC7E0A"/>
    <w:rsid w:val="00AC7E64"/>
    <w:rsid w:val="00AC7E6A"/>
    <w:rsid w:val="00AC7E84"/>
    <w:rsid w:val="00AC7EC6"/>
    <w:rsid w:val="00AC7ECD"/>
    <w:rsid w:val="00AC7FC1"/>
    <w:rsid w:val="00AC7FE7"/>
    <w:rsid w:val="00AD0073"/>
    <w:rsid w:val="00AD00FD"/>
    <w:rsid w:val="00AD01D8"/>
    <w:rsid w:val="00AD0297"/>
    <w:rsid w:val="00AD02C3"/>
    <w:rsid w:val="00AD031B"/>
    <w:rsid w:val="00AD038D"/>
    <w:rsid w:val="00AD04DD"/>
    <w:rsid w:val="00AD05DC"/>
    <w:rsid w:val="00AD05EC"/>
    <w:rsid w:val="00AD0625"/>
    <w:rsid w:val="00AD06CC"/>
    <w:rsid w:val="00AD0795"/>
    <w:rsid w:val="00AD07A8"/>
    <w:rsid w:val="00AD07CC"/>
    <w:rsid w:val="00AD0802"/>
    <w:rsid w:val="00AD088D"/>
    <w:rsid w:val="00AD08B1"/>
    <w:rsid w:val="00AD08F8"/>
    <w:rsid w:val="00AD090E"/>
    <w:rsid w:val="00AD09A1"/>
    <w:rsid w:val="00AD0AFA"/>
    <w:rsid w:val="00AD0B4C"/>
    <w:rsid w:val="00AD0BBB"/>
    <w:rsid w:val="00AD0BDE"/>
    <w:rsid w:val="00AD0BFE"/>
    <w:rsid w:val="00AD0CB9"/>
    <w:rsid w:val="00AD0CEB"/>
    <w:rsid w:val="00AD0D40"/>
    <w:rsid w:val="00AD0D68"/>
    <w:rsid w:val="00AD0D9E"/>
    <w:rsid w:val="00AD0E2E"/>
    <w:rsid w:val="00AD0EEF"/>
    <w:rsid w:val="00AD0F4F"/>
    <w:rsid w:val="00AD0F57"/>
    <w:rsid w:val="00AD0FA9"/>
    <w:rsid w:val="00AD0FB7"/>
    <w:rsid w:val="00AD0FD0"/>
    <w:rsid w:val="00AD1016"/>
    <w:rsid w:val="00AD1028"/>
    <w:rsid w:val="00AD1094"/>
    <w:rsid w:val="00AD116B"/>
    <w:rsid w:val="00AD11A9"/>
    <w:rsid w:val="00AD11D0"/>
    <w:rsid w:val="00AD1255"/>
    <w:rsid w:val="00AD12BB"/>
    <w:rsid w:val="00AD130A"/>
    <w:rsid w:val="00AD1370"/>
    <w:rsid w:val="00AD13DF"/>
    <w:rsid w:val="00AD145B"/>
    <w:rsid w:val="00AD147A"/>
    <w:rsid w:val="00AD147F"/>
    <w:rsid w:val="00AD14AB"/>
    <w:rsid w:val="00AD1516"/>
    <w:rsid w:val="00AD1519"/>
    <w:rsid w:val="00AD154A"/>
    <w:rsid w:val="00AD1614"/>
    <w:rsid w:val="00AD1646"/>
    <w:rsid w:val="00AD16C0"/>
    <w:rsid w:val="00AD16E2"/>
    <w:rsid w:val="00AD1754"/>
    <w:rsid w:val="00AD1796"/>
    <w:rsid w:val="00AD17D5"/>
    <w:rsid w:val="00AD180A"/>
    <w:rsid w:val="00AD181F"/>
    <w:rsid w:val="00AD188D"/>
    <w:rsid w:val="00AD18E3"/>
    <w:rsid w:val="00AD1986"/>
    <w:rsid w:val="00AD19CA"/>
    <w:rsid w:val="00AD1A2E"/>
    <w:rsid w:val="00AD1A68"/>
    <w:rsid w:val="00AD1A84"/>
    <w:rsid w:val="00AD1BCF"/>
    <w:rsid w:val="00AD1BDE"/>
    <w:rsid w:val="00AD1CB0"/>
    <w:rsid w:val="00AD1CE4"/>
    <w:rsid w:val="00AD1CEF"/>
    <w:rsid w:val="00AD2007"/>
    <w:rsid w:val="00AD204C"/>
    <w:rsid w:val="00AD20B3"/>
    <w:rsid w:val="00AD211C"/>
    <w:rsid w:val="00AD21A9"/>
    <w:rsid w:val="00AD21BD"/>
    <w:rsid w:val="00AD220F"/>
    <w:rsid w:val="00AD2230"/>
    <w:rsid w:val="00AD2258"/>
    <w:rsid w:val="00AD2313"/>
    <w:rsid w:val="00AD232C"/>
    <w:rsid w:val="00AD2337"/>
    <w:rsid w:val="00AD23BD"/>
    <w:rsid w:val="00AD2402"/>
    <w:rsid w:val="00AD2450"/>
    <w:rsid w:val="00AD246D"/>
    <w:rsid w:val="00AD24B1"/>
    <w:rsid w:val="00AD2630"/>
    <w:rsid w:val="00AD267C"/>
    <w:rsid w:val="00AD280F"/>
    <w:rsid w:val="00AD284B"/>
    <w:rsid w:val="00AD28D0"/>
    <w:rsid w:val="00AD292E"/>
    <w:rsid w:val="00AD29BE"/>
    <w:rsid w:val="00AD29F7"/>
    <w:rsid w:val="00AD2A4B"/>
    <w:rsid w:val="00AD2B2C"/>
    <w:rsid w:val="00AD2B6B"/>
    <w:rsid w:val="00AD2B8E"/>
    <w:rsid w:val="00AD2C1A"/>
    <w:rsid w:val="00AD2C21"/>
    <w:rsid w:val="00AD2C50"/>
    <w:rsid w:val="00AD2C81"/>
    <w:rsid w:val="00AD2D26"/>
    <w:rsid w:val="00AD2D3A"/>
    <w:rsid w:val="00AD2DAC"/>
    <w:rsid w:val="00AD2DBA"/>
    <w:rsid w:val="00AD2E70"/>
    <w:rsid w:val="00AD2E72"/>
    <w:rsid w:val="00AD2E74"/>
    <w:rsid w:val="00AD2ED0"/>
    <w:rsid w:val="00AD2F97"/>
    <w:rsid w:val="00AD2FED"/>
    <w:rsid w:val="00AD2FF7"/>
    <w:rsid w:val="00AD3006"/>
    <w:rsid w:val="00AD30D1"/>
    <w:rsid w:val="00AD30D8"/>
    <w:rsid w:val="00AD30FC"/>
    <w:rsid w:val="00AD3113"/>
    <w:rsid w:val="00AD3172"/>
    <w:rsid w:val="00AD3226"/>
    <w:rsid w:val="00AD3275"/>
    <w:rsid w:val="00AD32D3"/>
    <w:rsid w:val="00AD32E5"/>
    <w:rsid w:val="00AD32F6"/>
    <w:rsid w:val="00AD3331"/>
    <w:rsid w:val="00AD333C"/>
    <w:rsid w:val="00AD336B"/>
    <w:rsid w:val="00AD3385"/>
    <w:rsid w:val="00AD33B6"/>
    <w:rsid w:val="00AD33F1"/>
    <w:rsid w:val="00AD33FB"/>
    <w:rsid w:val="00AD3404"/>
    <w:rsid w:val="00AD3464"/>
    <w:rsid w:val="00AD3489"/>
    <w:rsid w:val="00AD3501"/>
    <w:rsid w:val="00AD35A7"/>
    <w:rsid w:val="00AD36A4"/>
    <w:rsid w:val="00AD36AC"/>
    <w:rsid w:val="00AD36BB"/>
    <w:rsid w:val="00AD370D"/>
    <w:rsid w:val="00AD37DE"/>
    <w:rsid w:val="00AD3829"/>
    <w:rsid w:val="00AD388B"/>
    <w:rsid w:val="00AD3950"/>
    <w:rsid w:val="00AD3A66"/>
    <w:rsid w:val="00AD3AF2"/>
    <w:rsid w:val="00AD3B88"/>
    <w:rsid w:val="00AD3B94"/>
    <w:rsid w:val="00AD3B9E"/>
    <w:rsid w:val="00AD3BD3"/>
    <w:rsid w:val="00AD3C00"/>
    <w:rsid w:val="00AD3C13"/>
    <w:rsid w:val="00AD3D55"/>
    <w:rsid w:val="00AD3D59"/>
    <w:rsid w:val="00AD3D90"/>
    <w:rsid w:val="00AD3D91"/>
    <w:rsid w:val="00AD3E49"/>
    <w:rsid w:val="00AD3E5F"/>
    <w:rsid w:val="00AD3E61"/>
    <w:rsid w:val="00AD3E69"/>
    <w:rsid w:val="00AD3E91"/>
    <w:rsid w:val="00AD3F6C"/>
    <w:rsid w:val="00AD3FAD"/>
    <w:rsid w:val="00AD3FF2"/>
    <w:rsid w:val="00AD4003"/>
    <w:rsid w:val="00AD400E"/>
    <w:rsid w:val="00AD4023"/>
    <w:rsid w:val="00AD4080"/>
    <w:rsid w:val="00AD4081"/>
    <w:rsid w:val="00AD40C3"/>
    <w:rsid w:val="00AD40E1"/>
    <w:rsid w:val="00AD40FA"/>
    <w:rsid w:val="00AD4147"/>
    <w:rsid w:val="00AD415C"/>
    <w:rsid w:val="00AD415D"/>
    <w:rsid w:val="00AD4182"/>
    <w:rsid w:val="00AD41D3"/>
    <w:rsid w:val="00AD41D4"/>
    <w:rsid w:val="00AD425E"/>
    <w:rsid w:val="00AD4298"/>
    <w:rsid w:val="00AD42AD"/>
    <w:rsid w:val="00AD42C0"/>
    <w:rsid w:val="00AD42E5"/>
    <w:rsid w:val="00AD42FD"/>
    <w:rsid w:val="00AD4316"/>
    <w:rsid w:val="00AD4328"/>
    <w:rsid w:val="00AD4364"/>
    <w:rsid w:val="00AD43B1"/>
    <w:rsid w:val="00AD43FE"/>
    <w:rsid w:val="00AD4407"/>
    <w:rsid w:val="00AD44B7"/>
    <w:rsid w:val="00AD4547"/>
    <w:rsid w:val="00AD45D0"/>
    <w:rsid w:val="00AD4642"/>
    <w:rsid w:val="00AD46A5"/>
    <w:rsid w:val="00AD47AB"/>
    <w:rsid w:val="00AD47C2"/>
    <w:rsid w:val="00AD47E9"/>
    <w:rsid w:val="00AD4911"/>
    <w:rsid w:val="00AD4937"/>
    <w:rsid w:val="00AD4946"/>
    <w:rsid w:val="00AD49F9"/>
    <w:rsid w:val="00AD4A87"/>
    <w:rsid w:val="00AD4A93"/>
    <w:rsid w:val="00AD4ACA"/>
    <w:rsid w:val="00AD4AEA"/>
    <w:rsid w:val="00AD4B05"/>
    <w:rsid w:val="00AD4B13"/>
    <w:rsid w:val="00AD4BCD"/>
    <w:rsid w:val="00AD4BFA"/>
    <w:rsid w:val="00AD4BFC"/>
    <w:rsid w:val="00AD4CCA"/>
    <w:rsid w:val="00AD4CEE"/>
    <w:rsid w:val="00AD4D18"/>
    <w:rsid w:val="00AD4DBB"/>
    <w:rsid w:val="00AD4DBD"/>
    <w:rsid w:val="00AD4E10"/>
    <w:rsid w:val="00AD4E4E"/>
    <w:rsid w:val="00AD4EDB"/>
    <w:rsid w:val="00AD4F92"/>
    <w:rsid w:val="00AD4FE5"/>
    <w:rsid w:val="00AD4FF1"/>
    <w:rsid w:val="00AD4FFB"/>
    <w:rsid w:val="00AD501E"/>
    <w:rsid w:val="00AD5085"/>
    <w:rsid w:val="00AD510A"/>
    <w:rsid w:val="00AD5134"/>
    <w:rsid w:val="00AD517A"/>
    <w:rsid w:val="00AD51DA"/>
    <w:rsid w:val="00AD52A8"/>
    <w:rsid w:val="00AD52BA"/>
    <w:rsid w:val="00AD52FD"/>
    <w:rsid w:val="00AD5375"/>
    <w:rsid w:val="00AD53CD"/>
    <w:rsid w:val="00AD540E"/>
    <w:rsid w:val="00AD5422"/>
    <w:rsid w:val="00AD5454"/>
    <w:rsid w:val="00AD54AC"/>
    <w:rsid w:val="00AD5567"/>
    <w:rsid w:val="00AD55C2"/>
    <w:rsid w:val="00AD5611"/>
    <w:rsid w:val="00AD5725"/>
    <w:rsid w:val="00AD579B"/>
    <w:rsid w:val="00AD5835"/>
    <w:rsid w:val="00AD5912"/>
    <w:rsid w:val="00AD591E"/>
    <w:rsid w:val="00AD59D5"/>
    <w:rsid w:val="00AD59E8"/>
    <w:rsid w:val="00AD59F5"/>
    <w:rsid w:val="00AD5ADE"/>
    <w:rsid w:val="00AD5B20"/>
    <w:rsid w:val="00AD5B70"/>
    <w:rsid w:val="00AD5B8E"/>
    <w:rsid w:val="00AD5BFA"/>
    <w:rsid w:val="00AD5CD2"/>
    <w:rsid w:val="00AD5CF3"/>
    <w:rsid w:val="00AD5D56"/>
    <w:rsid w:val="00AD5DA1"/>
    <w:rsid w:val="00AD5DE4"/>
    <w:rsid w:val="00AD5E0A"/>
    <w:rsid w:val="00AD5E5B"/>
    <w:rsid w:val="00AD5EA0"/>
    <w:rsid w:val="00AD5EB4"/>
    <w:rsid w:val="00AD5EBC"/>
    <w:rsid w:val="00AD5EBD"/>
    <w:rsid w:val="00AD5EC4"/>
    <w:rsid w:val="00AD5EF8"/>
    <w:rsid w:val="00AD5F5B"/>
    <w:rsid w:val="00AD5FC3"/>
    <w:rsid w:val="00AD6053"/>
    <w:rsid w:val="00AD612B"/>
    <w:rsid w:val="00AD615A"/>
    <w:rsid w:val="00AD617C"/>
    <w:rsid w:val="00AD620B"/>
    <w:rsid w:val="00AD6238"/>
    <w:rsid w:val="00AD62F0"/>
    <w:rsid w:val="00AD631A"/>
    <w:rsid w:val="00AD634B"/>
    <w:rsid w:val="00AD636C"/>
    <w:rsid w:val="00AD63E5"/>
    <w:rsid w:val="00AD63EE"/>
    <w:rsid w:val="00AD6405"/>
    <w:rsid w:val="00AD6423"/>
    <w:rsid w:val="00AD64A5"/>
    <w:rsid w:val="00AD64CF"/>
    <w:rsid w:val="00AD6581"/>
    <w:rsid w:val="00AD65FE"/>
    <w:rsid w:val="00AD668B"/>
    <w:rsid w:val="00AD6694"/>
    <w:rsid w:val="00AD669E"/>
    <w:rsid w:val="00AD66BE"/>
    <w:rsid w:val="00AD66DF"/>
    <w:rsid w:val="00AD676E"/>
    <w:rsid w:val="00AD67C4"/>
    <w:rsid w:val="00AD67CA"/>
    <w:rsid w:val="00AD6828"/>
    <w:rsid w:val="00AD6858"/>
    <w:rsid w:val="00AD6882"/>
    <w:rsid w:val="00AD68B8"/>
    <w:rsid w:val="00AD6927"/>
    <w:rsid w:val="00AD6A2B"/>
    <w:rsid w:val="00AD6A96"/>
    <w:rsid w:val="00AD6AE0"/>
    <w:rsid w:val="00AD6AF3"/>
    <w:rsid w:val="00AD6B0D"/>
    <w:rsid w:val="00AD6B0E"/>
    <w:rsid w:val="00AD6B21"/>
    <w:rsid w:val="00AD6B34"/>
    <w:rsid w:val="00AD6B6D"/>
    <w:rsid w:val="00AD6B8A"/>
    <w:rsid w:val="00AD6BC7"/>
    <w:rsid w:val="00AD6C45"/>
    <w:rsid w:val="00AD6C5A"/>
    <w:rsid w:val="00AD6D06"/>
    <w:rsid w:val="00AD6D14"/>
    <w:rsid w:val="00AD6E25"/>
    <w:rsid w:val="00AD6E8B"/>
    <w:rsid w:val="00AD6EB0"/>
    <w:rsid w:val="00AD6EDA"/>
    <w:rsid w:val="00AD6F27"/>
    <w:rsid w:val="00AD6F3D"/>
    <w:rsid w:val="00AD6F80"/>
    <w:rsid w:val="00AD6FED"/>
    <w:rsid w:val="00AD7020"/>
    <w:rsid w:val="00AD7104"/>
    <w:rsid w:val="00AD714B"/>
    <w:rsid w:val="00AD7154"/>
    <w:rsid w:val="00AD7173"/>
    <w:rsid w:val="00AD7193"/>
    <w:rsid w:val="00AD71E8"/>
    <w:rsid w:val="00AD71F3"/>
    <w:rsid w:val="00AD7218"/>
    <w:rsid w:val="00AD723A"/>
    <w:rsid w:val="00AD723C"/>
    <w:rsid w:val="00AD7295"/>
    <w:rsid w:val="00AD7298"/>
    <w:rsid w:val="00AD72E7"/>
    <w:rsid w:val="00AD73CD"/>
    <w:rsid w:val="00AD73FE"/>
    <w:rsid w:val="00AD7445"/>
    <w:rsid w:val="00AD7495"/>
    <w:rsid w:val="00AD749C"/>
    <w:rsid w:val="00AD753E"/>
    <w:rsid w:val="00AD7565"/>
    <w:rsid w:val="00AD75AD"/>
    <w:rsid w:val="00AD75D7"/>
    <w:rsid w:val="00AD75F0"/>
    <w:rsid w:val="00AD766D"/>
    <w:rsid w:val="00AD767A"/>
    <w:rsid w:val="00AD76B8"/>
    <w:rsid w:val="00AD76EC"/>
    <w:rsid w:val="00AD7748"/>
    <w:rsid w:val="00AD777A"/>
    <w:rsid w:val="00AD7813"/>
    <w:rsid w:val="00AD7837"/>
    <w:rsid w:val="00AD783A"/>
    <w:rsid w:val="00AD7858"/>
    <w:rsid w:val="00AD78EA"/>
    <w:rsid w:val="00AD78F1"/>
    <w:rsid w:val="00AD7975"/>
    <w:rsid w:val="00AD798D"/>
    <w:rsid w:val="00AD7A23"/>
    <w:rsid w:val="00AD7A2A"/>
    <w:rsid w:val="00AD7A75"/>
    <w:rsid w:val="00AD7B84"/>
    <w:rsid w:val="00AD7BFD"/>
    <w:rsid w:val="00AD7C07"/>
    <w:rsid w:val="00AD7C61"/>
    <w:rsid w:val="00AD7CBB"/>
    <w:rsid w:val="00AD7CED"/>
    <w:rsid w:val="00AD7D35"/>
    <w:rsid w:val="00AD7DE6"/>
    <w:rsid w:val="00AD7EF1"/>
    <w:rsid w:val="00AD7F49"/>
    <w:rsid w:val="00AD7F4A"/>
    <w:rsid w:val="00AE0011"/>
    <w:rsid w:val="00AE0012"/>
    <w:rsid w:val="00AE0019"/>
    <w:rsid w:val="00AE0099"/>
    <w:rsid w:val="00AE00D9"/>
    <w:rsid w:val="00AE00DC"/>
    <w:rsid w:val="00AE011B"/>
    <w:rsid w:val="00AE02AB"/>
    <w:rsid w:val="00AE02D0"/>
    <w:rsid w:val="00AE030E"/>
    <w:rsid w:val="00AE03A1"/>
    <w:rsid w:val="00AE03EE"/>
    <w:rsid w:val="00AE0401"/>
    <w:rsid w:val="00AE0441"/>
    <w:rsid w:val="00AE045F"/>
    <w:rsid w:val="00AE0495"/>
    <w:rsid w:val="00AE0505"/>
    <w:rsid w:val="00AE0512"/>
    <w:rsid w:val="00AE058C"/>
    <w:rsid w:val="00AE05C2"/>
    <w:rsid w:val="00AE06F4"/>
    <w:rsid w:val="00AE07A5"/>
    <w:rsid w:val="00AE07B2"/>
    <w:rsid w:val="00AE0836"/>
    <w:rsid w:val="00AE0861"/>
    <w:rsid w:val="00AE08D9"/>
    <w:rsid w:val="00AE08E6"/>
    <w:rsid w:val="00AE0905"/>
    <w:rsid w:val="00AE093B"/>
    <w:rsid w:val="00AE0AA5"/>
    <w:rsid w:val="00AE0B07"/>
    <w:rsid w:val="00AE0BF0"/>
    <w:rsid w:val="00AE0C6D"/>
    <w:rsid w:val="00AE0C70"/>
    <w:rsid w:val="00AE0CBF"/>
    <w:rsid w:val="00AE0CC6"/>
    <w:rsid w:val="00AE0CC8"/>
    <w:rsid w:val="00AE0D7D"/>
    <w:rsid w:val="00AE0D8D"/>
    <w:rsid w:val="00AE0E10"/>
    <w:rsid w:val="00AE0E30"/>
    <w:rsid w:val="00AE0E5A"/>
    <w:rsid w:val="00AE0E7E"/>
    <w:rsid w:val="00AE0E95"/>
    <w:rsid w:val="00AE0EB5"/>
    <w:rsid w:val="00AE0ED5"/>
    <w:rsid w:val="00AE0F47"/>
    <w:rsid w:val="00AE0F51"/>
    <w:rsid w:val="00AE0FCA"/>
    <w:rsid w:val="00AE100C"/>
    <w:rsid w:val="00AE1093"/>
    <w:rsid w:val="00AE112E"/>
    <w:rsid w:val="00AE11AB"/>
    <w:rsid w:val="00AE1283"/>
    <w:rsid w:val="00AE12AE"/>
    <w:rsid w:val="00AE1359"/>
    <w:rsid w:val="00AE138D"/>
    <w:rsid w:val="00AE1397"/>
    <w:rsid w:val="00AE139B"/>
    <w:rsid w:val="00AE13C3"/>
    <w:rsid w:val="00AE13EF"/>
    <w:rsid w:val="00AE147D"/>
    <w:rsid w:val="00AE150F"/>
    <w:rsid w:val="00AE1586"/>
    <w:rsid w:val="00AE15CE"/>
    <w:rsid w:val="00AE166B"/>
    <w:rsid w:val="00AE16BD"/>
    <w:rsid w:val="00AE16CB"/>
    <w:rsid w:val="00AE1816"/>
    <w:rsid w:val="00AE1849"/>
    <w:rsid w:val="00AE188F"/>
    <w:rsid w:val="00AE18B1"/>
    <w:rsid w:val="00AE1905"/>
    <w:rsid w:val="00AE1944"/>
    <w:rsid w:val="00AE1975"/>
    <w:rsid w:val="00AE19EF"/>
    <w:rsid w:val="00AE1A43"/>
    <w:rsid w:val="00AE1A6C"/>
    <w:rsid w:val="00AE1AE7"/>
    <w:rsid w:val="00AE1BC9"/>
    <w:rsid w:val="00AE1BD6"/>
    <w:rsid w:val="00AE1BEC"/>
    <w:rsid w:val="00AE1C52"/>
    <w:rsid w:val="00AE1C63"/>
    <w:rsid w:val="00AE1D0A"/>
    <w:rsid w:val="00AE1D0C"/>
    <w:rsid w:val="00AE1D43"/>
    <w:rsid w:val="00AE1DD7"/>
    <w:rsid w:val="00AE1E05"/>
    <w:rsid w:val="00AE1E18"/>
    <w:rsid w:val="00AE1E61"/>
    <w:rsid w:val="00AE1E77"/>
    <w:rsid w:val="00AE1EBD"/>
    <w:rsid w:val="00AE1EC0"/>
    <w:rsid w:val="00AE1EDE"/>
    <w:rsid w:val="00AE1F84"/>
    <w:rsid w:val="00AE1F88"/>
    <w:rsid w:val="00AE1FC4"/>
    <w:rsid w:val="00AE2067"/>
    <w:rsid w:val="00AE2086"/>
    <w:rsid w:val="00AE20E0"/>
    <w:rsid w:val="00AE214A"/>
    <w:rsid w:val="00AE21BC"/>
    <w:rsid w:val="00AE21E9"/>
    <w:rsid w:val="00AE2238"/>
    <w:rsid w:val="00AE2250"/>
    <w:rsid w:val="00AE2266"/>
    <w:rsid w:val="00AE2272"/>
    <w:rsid w:val="00AE22C1"/>
    <w:rsid w:val="00AE2347"/>
    <w:rsid w:val="00AE2366"/>
    <w:rsid w:val="00AE239C"/>
    <w:rsid w:val="00AE23B4"/>
    <w:rsid w:val="00AE23D6"/>
    <w:rsid w:val="00AE23D7"/>
    <w:rsid w:val="00AE23FE"/>
    <w:rsid w:val="00AE249C"/>
    <w:rsid w:val="00AE24EE"/>
    <w:rsid w:val="00AE24EF"/>
    <w:rsid w:val="00AE24F0"/>
    <w:rsid w:val="00AE25DE"/>
    <w:rsid w:val="00AE2651"/>
    <w:rsid w:val="00AE265E"/>
    <w:rsid w:val="00AE268A"/>
    <w:rsid w:val="00AE26F4"/>
    <w:rsid w:val="00AE2756"/>
    <w:rsid w:val="00AE27C9"/>
    <w:rsid w:val="00AE27D9"/>
    <w:rsid w:val="00AE27E4"/>
    <w:rsid w:val="00AE281C"/>
    <w:rsid w:val="00AE289D"/>
    <w:rsid w:val="00AE28D8"/>
    <w:rsid w:val="00AE28DE"/>
    <w:rsid w:val="00AE2914"/>
    <w:rsid w:val="00AE291A"/>
    <w:rsid w:val="00AE29F3"/>
    <w:rsid w:val="00AE2A5D"/>
    <w:rsid w:val="00AE2A7E"/>
    <w:rsid w:val="00AE2AA7"/>
    <w:rsid w:val="00AE2B0E"/>
    <w:rsid w:val="00AE2B2A"/>
    <w:rsid w:val="00AE2B34"/>
    <w:rsid w:val="00AE2B69"/>
    <w:rsid w:val="00AE2B8C"/>
    <w:rsid w:val="00AE2BB4"/>
    <w:rsid w:val="00AE2C24"/>
    <w:rsid w:val="00AE2C86"/>
    <w:rsid w:val="00AE2CDC"/>
    <w:rsid w:val="00AE2D10"/>
    <w:rsid w:val="00AE2D9F"/>
    <w:rsid w:val="00AE2DA6"/>
    <w:rsid w:val="00AE2DCC"/>
    <w:rsid w:val="00AE2DE3"/>
    <w:rsid w:val="00AE2E03"/>
    <w:rsid w:val="00AE2E8E"/>
    <w:rsid w:val="00AE2EAF"/>
    <w:rsid w:val="00AE2EC2"/>
    <w:rsid w:val="00AE2EF7"/>
    <w:rsid w:val="00AE2F30"/>
    <w:rsid w:val="00AE2F32"/>
    <w:rsid w:val="00AE2FE2"/>
    <w:rsid w:val="00AE3008"/>
    <w:rsid w:val="00AE3027"/>
    <w:rsid w:val="00AE30F3"/>
    <w:rsid w:val="00AE31FD"/>
    <w:rsid w:val="00AE3200"/>
    <w:rsid w:val="00AE32D8"/>
    <w:rsid w:val="00AE3334"/>
    <w:rsid w:val="00AE33AD"/>
    <w:rsid w:val="00AE344F"/>
    <w:rsid w:val="00AE3456"/>
    <w:rsid w:val="00AE3479"/>
    <w:rsid w:val="00AE34B7"/>
    <w:rsid w:val="00AE35DE"/>
    <w:rsid w:val="00AE3674"/>
    <w:rsid w:val="00AE367F"/>
    <w:rsid w:val="00AE37AD"/>
    <w:rsid w:val="00AE37B8"/>
    <w:rsid w:val="00AE37D0"/>
    <w:rsid w:val="00AE37FC"/>
    <w:rsid w:val="00AE3825"/>
    <w:rsid w:val="00AE3831"/>
    <w:rsid w:val="00AE3845"/>
    <w:rsid w:val="00AE387B"/>
    <w:rsid w:val="00AE393B"/>
    <w:rsid w:val="00AE3953"/>
    <w:rsid w:val="00AE39A7"/>
    <w:rsid w:val="00AE3BA5"/>
    <w:rsid w:val="00AE3BB2"/>
    <w:rsid w:val="00AE3BEB"/>
    <w:rsid w:val="00AE3C7A"/>
    <w:rsid w:val="00AE3C8C"/>
    <w:rsid w:val="00AE3C8E"/>
    <w:rsid w:val="00AE3C8F"/>
    <w:rsid w:val="00AE3CED"/>
    <w:rsid w:val="00AE3DBD"/>
    <w:rsid w:val="00AE3DE2"/>
    <w:rsid w:val="00AE3E46"/>
    <w:rsid w:val="00AE3E83"/>
    <w:rsid w:val="00AE3EC9"/>
    <w:rsid w:val="00AE3F3C"/>
    <w:rsid w:val="00AE3FC5"/>
    <w:rsid w:val="00AE3FF1"/>
    <w:rsid w:val="00AE4020"/>
    <w:rsid w:val="00AE404E"/>
    <w:rsid w:val="00AE40C6"/>
    <w:rsid w:val="00AE40E5"/>
    <w:rsid w:val="00AE4104"/>
    <w:rsid w:val="00AE4112"/>
    <w:rsid w:val="00AE415C"/>
    <w:rsid w:val="00AE419A"/>
    <w:rsid w:val="00AE41EB"/>
    <w:rsid w:val="00AE41F3"/>
    <w:rsid w:val="00AE4208"/>
    <w:rsid w:val="00AE4252"/>
    <w:rsid w:val="00AE425C"/>
    <w:rsid w:val="00AE42C7"/>
    <w:rsid w:val="00AE4318"/>
    <w:rsid w:val="00AE4378"/>
    <w:rsid w:val="00AE44D6"/>
    <w:rsid w:val="00AE45C3"/>
    <w:rsid w:val="00AE45C8"/>
    <w:rsid w:val="00AE462C"/>
    <w:rsid w:val="00AE4658"/>
    <w:rsid w:val="00AE4661"/>
    <w:rsid w:val="00AE46A3"/>
    <w:rsid w:val="00AE46D0"/>
    <w:rsid w:val="00AE4776"/>
    <w:rsid w:val="00AE47F7"/>
    <w:rsid w:val="00AE4833"/>
    <w:rsid w:val="00AE483A"/>
    <w:rsid w:val="00AE4849"/>
    <w:rsid w:val="00AE48B0"/>
    <w:rsid w:val="00AE48C4"/>
    <w:rsid w:val="00AE49E1"/>
    <w:rsid w:val="00AE49EC"/>
    <w:rsid w:val="00AE4A3F"/>
    <w:rsid w:val="00AE4A49"/>
    <w:rsid w:val="00AE4ABB"/>
    <w:rsid w:val="00AE4AD5"/>
    <w:rsid w:val="00AE4B50"/>
    <w:rsid w:val="00AE4B7D"/>
    <w:rsid w:val="00AE4BD2"/>
    <w:rsid w:val="00AE4BD5"/>
    <w:rsid w:val="00AE4C7B"/>
    <w:rsid w:val="00AE4CCA"/>
    <w:rsid w:val="00AE4E4D"/>
    <w:rsid w:val="00AE4E9B"/>
    <w:rsid w:val="00AE4F32"/>
    <w:rsid w:val="00AE4F5A"/>
    <w:rsid w:val="00AE4F8E"/>
    <w:rsid w:val="00AE4FB6"/>
    <w:rsid w:val="00AE4FD4"/>
    <w:rsid w:val="00AE4FF0"/>
    <w:rsid w:val="00AE506F"/>
    <w:rsid w:val="00AE50B8"/>
    <w:rsid w:val="00AE50B9"/>
    <w:rsid w:val="00AE50D1"/>
    <w:rsid w:val="00AE50FF"/>
    <w:rsid w:val="00AE512D"/>
    <w:rsid w:val="00AE514C"/>
    <w:rsid w:val="00AE516C"/>
    <w:rsid w:val="00AE51DB"/>
    <w:rsid w:val="00AE51FC"/>
    <w:rsid w:val="00AE524E"/>
    <w:rsid w:val="00AE52AB"/>
    <w:rsid w:val="00AE532F"/>
    <w:rsid w:val="00AE535E"/>
    <w:rsid w:val="00AE53A8"/>
    <w:rsid w:val="00AE53D1"/>
    <w:rsid w:val="00AE53D4"/>
    <w:rsid w:val="00AE53D9"/>
    <w:rsid w:val="00AE53F1"/>
    <w:rsid w:val="00AE5422"/>
    <w:rsid w:val="00AE54E6"/>
    <w:rsid w:val="00AE5609"/>
    <w:rsid w:val="00AE5639"/>
    <w:rsid w:val="00AE5648"/>
    <w:rsid w:val="00AE5664"/>
    <w:rsid w:val="00AE5760"/>
    <w:rsid w:val="00AE5767"/>
    <w:rsid w:val="00AE577D"/>
    <w:rsid w:val="00AE57B1"/>
    <w:rsid w:val="00AE57C3"/>
    <w:rsid w:val="00AE5878"/>
    <w:rsid w:val="00AE58D5"/>
    <w:rsid w:val="00AE5904"/>
    <w:rsid w:val="00AE597D"/>
    <w:rsid w:val="00AE59E4"/>
    <w:rsid w:val="00AE59E7"/>
    <w:rsid w:val="00AE5A96"/>
    <w:rsid w:val="00AE5A9D"/>
    <w:rsid w:val="00AE5AC6"/>
    <w:rsid w:val="00AE5B1C"/>
    <w:rsid w:val="00AE5B42"/>
    <w:rsid w:val="00AE5B6D"/>
    <w:rsid w:val="00AE5B7E"/>
    <w:rsid w:val="00AE5BA9"/>
    <w:rsid w:val="00AE5BE6"/>
    <w:rsid w:val="00AE5C1E"/>
    <w:rsid w:val="00AE5C22"/>
    <w:rsid w:val="00AE5C50"/>
    <w:rsid w:val="00AE5C70"/>
    <w:rsid w:val="00AE5CDB"/>
    <w:rsid w:val="00AE5D0C"/>
    <w:rsid w:val="00AE5D47"/>
    <w:rsid w:val="00AE5D60"/>
    <w:rsid w:val="00AE5D9E"/>
    <w:rsid w:val="00AE5DA9"/>
    <w:rsid w:val="00AE5E9E"/>
    <w:rsid w:val="00AE5ECB"/>
    <w:rsid w:val="00AE5EDE"/>
    <w:rsid w:val="00AE5F2B"/>
    <w:rsid w:val="00AE60B0"/>
    <w:rsid w:val="00AE60B1"/>
    <w:rsid w:val="00AE620A"/>
    <w:rsid w:val="00AE6213"/>
    <w:rsid w:val="00AE625D"/>
    <w:rsid w:val="00AE62C1"/>
    <w:rsid w:val="00AE62CE"/>
    <w:rsid w:val="00AE6375"/>
    <w:rsid w:val="00AE6397"/>
    <w:rsid w:val="00AE63CD"/>
    <w:rsid w:val="00AE63E1"/>
    <w:rsid w:val="00AE63F4"/>
    <w:rsid w:val="00AE640C"/>
    <w:rsid w:val="00AE6466"/>
    <w:rsid w:val="00AE64CF"/>
    <w:rsid w:val="00AE6544"/>
    <w:rsid w:val="00AE657F"/>
    <w:rsid w:val="00AE65A8"/>
    <w:rsid w:val="00AE65AE"/>
    <w:rsid w:val="00AE65B7"/>
    <w:rsid w:val="00AE6701"/>
    <w:rsid w:val="00AE6747"/>
    <w:rsid w:val="00AE67AD"/>
    <w:rsid w:val="00AE67BD"/>
    <w:rsid w:val="00AE685D"/>
    <w:rsid w:val="00AE6894"/>
    <w:rsid w:val="00AE6947"/>
    <w:rsid w:val="00AE69F9"/>
    <w:rsid w:val="00AE6A2B"/>
    <w:rsid w:val="00AE6A50"/>
    <w:rsid w:val="00AE6A59"/>
    <w:rsid w:val="00AE6A7C"/>
    <w:rsid w:val="00AE6AA0"/>
    <w:rsid w:val="00AE6AD7"/>
    <w:rsid w:val="00AE6B18"/>
    <w:rsid w:val="00AE6BC4"/>
    <w:rsid w:val="00AE6BE3"/>
    <w:rsid w:val="00AE6BF8"/>
    <w:rsid w:val="00AE6C1D"/>
    <w:rsid w:val="00AE6CED"/>
    <w:rsid w:val="00AE6D05"/>
    <w:rsid w:val="00AE6D1B"/>
    <w:rsid w:val="00AE6D5F"/>
    <w:rsid w:val="00AE6D8E"/>
    <w:rsid w:val="00AE6DE9"/>
    <w:rsid w:val="00AE6E4F"/>
    <w:rsid w:val="00AE6E6C"/>
    <w:rsid w:val="00AE6ED6"/>
    <w:rsid w:val="00AE6EEA"/>
    <w:rsid w:val="00AE6EEE"/>
    <w:rsid w:val="00AE6F2F"/>
    <w:rsid w:val="00AE6FB9"/>
    <w:rsid w:val="00AE7032"/>
    <w:rsid w:val="00AE706A"/>
    <w:rsid w:val="00AE7112"/>
    <w:rsid w:val="00AE7146"/>
    <w:rsid w:val="00AE718E"/>
    <w:rsid w:val="00AE7192"/>
    <w:rsid w:val="00AE71CB"/>
    <w:rsid w:val="00AE7246"/>
    <w:rsid w:val="00AE7325"/>
    <w:rsid w:val="00AE736B"/>
    <w:rsid w:val="00AE738B"/>
    <w:rsid w:val="00AE73DC"/>
    <w:rsid w:val="00AE745B"/>
    <w:rsid w:val="00AE751F"/>
    <w:rsid w:val="00AE7544"/>
    <w:rsid w:val="00AE7566"/>
    <w:rsid w:val="00AE7575"/>
    <w:rsid w:val="00AE7587"/>
    <w:rsid w:val="00AE7595"/>
    <w:rsid w:val="00AE7631"/>
    <w:rsid w:val="00AE766D"/>
    <w:rsid w:val="00AE76BA"/>
    <w:rsid w:val="00AE76E0"/>
    <w:rsid w:val="00AE76F0"/>
    <w:rsid w:val="00AE770D"/>
    <w:rsid w:val="00AE779C"/>
    <w:rsid w:val="00AE781E"/>
    <w:rsid w:val="00AE793F"/>
    <w:rsid w:val="00AE7956"/>
    <w:rsid w:val="00AE7975"/>
    <w:rsid w:val="00AE79C0"/>
    <w:rsid w:val="00AE79C5"/>
    <w:rsid w:val="00AE79DE"/>
    <w:rsid w:val="00AE7A3A"/>
    <w:rsid w:val="00AE7AC6"/>
    <w:rsid w:val="00AE7AE2"/>
    <w:rsid w:val="00AE7B95"/>
    <w:rsid w:val="00AE7D15"/>
    <w:rsid w:val="00AE7D7F"/>
    <w:rsid w:val="00AE7E8C"/>
    <w:rsid w:val="00AE7F2E"/>
    <w:rsid w:val="00AE7FB4"/>
    <w:rsid w:val="00AF007B"/>
    <w:rsid w:val="00AF00ED"/>
    <w:rsid w:val="00AF013C"/>
    <w:rsid w:val="00AF0218"/>
    <w:rsid w:val="00AF0231"/>
    <w:rsid w:val="00AF0284"/>
    <w:rsid w:val="00AF02BB"/>
    <w:rsid w:val="00AF02D3"/>
    <w:rsid w:val="00AF02D5"/>
    <w:rsid w:val="00AF032A"/>
    <w:rsid w:val="00AF0386"/>
    <w:rsid w:val="00AF0392"/>
    <w:rsid w:val="00AF03AC"/>
    <w:rsid w:val="00AF03AE"/>
    <w:rsid w:val="00AF03E5"/>
    <w:rsid w:val="00AF044D"/>
    <w:rsid w:val="00AF0479"/>
    <w:rsid w:val="00AF04C3"/>
    <w:rsid w:val="00AF04DE"/>
    <w:rsid w:val="00AF04F1"/>
    <w:rsid w:val="00AF04F5"/>
    <w:rsid w:val="00AF053E"/>
    <w:rsid w:val="00AF055B"/>
    <w:rsid w:val="00AF05BA"/>
    <w:rsid w:val="00AF06F1"/>
    <w:rsid w:val="00AF072B"/>
    <w:rsid w:val="00AF07BA"/>
    <w:rsid w:val="00AF07BC"/>
    <w:rsid w:val="00AF0834"/>
    <w:rsid w:val="00AF0977"/>
    <w:rsid w:val="00AF0994"/>
    <w:rsid w:val="00AF09C4"/>
    <w:rsid w:val="00AF0A16"/>
    <w:rsid w:val="00AF0A37"/>
    <w:rsid w:val="00AF0A6B"/>
    <w:rsid w:val="00AF0AF0"/>
    <w:rsid w:val="00AF0C0B"/>
    <w:rsid w:val="00AF0C1D"/>
    <w:rsid w:val="00AF0C41"/>
    <w:rsid w:val="00AF0C88"/>
    <w:rsid w:val="00AF0D5C"/>
    <w:rsid w:val="00AF0E97"/>
    <w:rsid w:val="00AF0F04"/>
    <w:rsid w:val="00AF0F17"/>
    <w:rsid w:val="00AF0F30"/>
    <w:rsid w:val="00AF0FD9"/>
    <w:rsid w:val="00AF105E"/>
    <w:rsid w:val="00AF107E"/>
    <w:rsid w:val="00AF10A3"/>
    <w:rsid w:val="00AF110B"/>
    <w:rsid w:val="00AF1137"/>
    <w:rsid w:val="00AF1181"/>
    <w:rsid w:val="00AF1192"/>
    <w:rsid w:val="00AF11E9"/>
    <w:rsid w:val="00AF11F0"/>
    <w:rsid w:val="00AF121C"/>
    <w:rsid w:val="00AF123E"/>
    <w:rsid w:val="00AF1308"/>
    <w:rsid w:val="00AF131C"/>
    <w:rsid w:val="00AF1389"/>
    <w:rsid w:val="00AF13B4"/>
    <w:rsid w:val="00AF13FF"/>
    <w:rsid w:val="00AF1441"/>
    <w:rsid w:val="00AF1481"/>
    <w:rsid w:val="00AF1486"/>
    <w:rsid w:val="00AF14B6"/>
    <w:rsid w:val="00AF156C"/>
    <w:rsid w:val="00AF1581"/>
    <w:rsid w:val="00AF15F3"/>
    <w:rsid w:val="00AF1698"/>
    <w:rsid w:val="00AF16EF"/>
    <w:rsid w:val="00AF1729"/>
    <w:rsid w:val="00AF1811"/>
    <w:rsid w:val="00AF188F"/>
    <w:rsid w:val="00AF1907"/>
    <w:rsid w:val="00AF1965"/>
    <w:rsid w:val="00AF1AE3"/>
    <w:rsid w:val="00AF1B2E"/>
    <w:rsid w:val="00AF1C1A"/>
    <w:rsid w:val="00AF1C33"/>
    <w:rsid w:val="00AF1C49"/>
    <w:rsid w:val="00AF1CD1"/>
    <w:rsid w:val="00AF1D7F"/>
    <w:rsid w:val="00AF1DA5"/>
    <w:rsid w:val="00AF1DAB"/>
    <w:rsid w:val="00AF1E34"/>
    <w:rsid w:val="00AF1E95"/>
    <w:rsid w:val="00AF1EF1"/>
    <w:rsid w:val="00AF1F73"/>
    <w:rsid w:val="00AF2092"/>
    <w:rsid w:val="00AF20D2"/>
    <w:rsid w:val="00AF2150"/>
    <w:rsid w:val="00AF2192"/>
    <w:rsid w:val="00AF2195"/>
    <w:rsid w:val="00AF21B6"/>
    <w:rsid w:val="00AF21C3"/>
    <w:rsid w:val="00AF21D0"/>
    <w:rsid w:val="00AF21EE"/>
    <w:rsid w:val="00AF2215"/>
    <w:rsid w:val="00AF2283"/>
    <w:rsid w:val="00AF229F"/>
    <w:rsid w:val="00AF22E6"/>
    <w:rsid w:val="00AF2338"/>
    <w:rsid w:val="00AF2356"/>
    <w:rsid w:val="00AF237D"/>
    <w:rsid w:val="00AF24FD"/>
    <w:rsid w:val="00AF2512"/>
    <w:rsid w:val="00AF25FE"/>
    <w:rsid w:val="00AF2609"/>
    <w:rsid w:val="00AF2625"/>
    <w:rsid w:val="00AF26BD"/>
    <w:rsid w:val="00AF26E2"/>
    <w:rsid w:val="00AF2732"/>
    <w:rsid w:val="00AF276F"/>
    <w:rsid w:val="00AF279C"/>
    <w:rsid w:val="00AF27AA"/>
    <w:rsid w:val="00AF27D9"/>
    <w:rsid w:val="00AF27EF"/>
    <w:rsid w:val="00AF2838"/>
    <w:rsid w:val="00AF284A"/>
    <w:rsid w:val="00AF289B"/>
    <w:rsid w:val="00AF28D6"/>
    <w:rsid w:val="00AF29AA"/>
    <w:rsid w:val="00AF2A04"/>
    <w:rsid w:val="00AF2A40"/>
    <w:rsid w:val="00AF2A79"/>
    <w:rsid w:val="00AF2A92"/>
    <w:rsid w:val="00AF2B05"/>
    <w:rsid w:val="00AF2B57"/>
    <w:rsid w:val="00AF2B64"/>
    <w:rsid w:val="00AF2BEF"/>
    <w:rsid w:val="00AF2C71"/>
    <w:rsid w:val="00AF2C9B"/>
    <w:rsid w:val="00AF2CA6"/>
    <w:rsid w:val="00AF2D3D"/>
    <w:rsid w:val="00AF2E67"/>
    <w:rsid w:val="00AF2F19"/>
    <w:rsid w:val="00AF2F7B"/>
    <w:rsid w:val="00AF2F90"/>
    <w:rsid w:val="00AF2F92"/>
    <w:rsid w:val="00AF2FFF"/>
    <w:rsid w:val="00AF3033"/>
    <w:rsid w:val="00AF3079"/>
    <w:rsid w:val="00AF30EC"/>
    <w:rsid w:val="00AF3165"/>
    <w:rsid w:val="00AF31E7"/>
    <w:rsid w:val="00AF32B7"/>
    <w:rsid w:val="00AF32EE"/>
    <w:rsid w:val="00AF32F3"/>
    <w:rsid w:val="00AF3392"/>
    <w:rsid w:val="00AF33B9"/>
    <w:rsid w:val="00AF341C"/>
    <w:rsid w:val="00AF3421"/>
    <w:rsid w:val="00AF34AE"/>
    <w:rsid w:val="00AF34E1"/>
    <w:rsid w:val="00AF353F"/>
    <w:rsid w:val="00AF3543"/>
    <w:rsid w:val="00AF3545"/>
    <w:rsid w:val="00AF354D"/>
    <w:rsid w:val="00AF3606"/>
    <w:rsid w:val="00AF3610"/>
    <w:rsid w:val="00AF3665"/>
    <w:rsid w:val="00AF36F5"/>
    <w:rsid w:val="00AF3727"/>
    <w:rsid w:val="00AF37DD"/>
    <w:rsid w:val="00AF3804"/>
    <w:rsid w:val="00AF38F9"/>
    <w:rsid w:val="00AF3913"/>
    <w:rsid w:val="00AF398A"/>
    <w:rsid w:val="00AF3A4A"/>
    <w:rsid w:val="00AF3B44"/>
    <w:rsid w:val="00AF3BCC"/>
    <w:rsid w:val="00AF3C00"/>
    <w:rsid w:val="00AF3C47"/>
    <w:rsid w:val="00AF3CBE"/>
    <w:rsid w:val="00AF3D91"/>
    <w:rsid w:val="00AF3DAB"/>
    <w:rsid w:val="00AF3DB8"/>
    <w:rsid w:val="00AF3DDD"/>
    <w:rsid w:val="00AF3E09"/>
    <w:rsid w:val="00AF3E25"/>
    <w:rsid w:val="00AF3EAB"/>
    <w:rsid w:val="00AF3F28"/>
    <w:rsid w:val="00AF3FC5"/>
    <w:rsid w:val="00AF400D"/>
    <w:rsid w:val="00AF405D"/>
    <w:rsid w:val="00AF4084"/>
    <w:rsid w:val="00AF40B2"/>
    <w:rsid w:val="00AF40B9"/>
    <w:rsid w:val="00AF4171"/>
    <w:rsid w:val="00AF41AA"/>
    <w:rsid w:val="00AF41E1"/>
    <w:rsid w:val="00AF41F1"/>
    <w:rsid w:val="00AF421D"/>
    <w:rsid w:val="00AF42E8"/>
    <w:rsid w:val="00AF42EE"/>
    <w:rsid w:val="00AF432B"/>
    <w:rsid w:val="00AF435C"/>
    <w:rsid w:val="00AF43CA"/>
    <w:rsid w:val="00AF4402"/>
    <w:rsid w:val="00AF44CC"/>
    <w:rsid w:val="00AF44FB"/>
    <w:rsid w:val="00AF451F"/>
    <w:rsid w:val="00AF454A"/>
    <w:rsid w:val="00AF4593"/>
    <w:rsid w:val="00AF45E9"/>
    <w:rsid w:val="00AF46D3"/>
    <w:rsid w:val="00AF46FD"/>
    <w:rsid w:val="00AF472E"/>
    <w:rsid w:val="00AF47A0"/>
    <w:rsid w:val="00AF47CE"/>
    <w:rsid w:val="00AF4819"/>
    <w:rsid w:val="00AF4857"/>
    <w:rsid w:val="00AF4864"/>
    <w:rsid w:val="00AF4882"/>
    <w:rsid w:val="00AF48A7"/>
    <w:rsid w:val="00AF48E2"/>
    <w:rsid w:val="00AF48FE"/>
    <w:rsid w:val="00AF4A0F"/>
    <w:rsid w:val="00AF4A34"/>
    <w:rsid w:val="00AF4AE1"/>
    <w:rsid w:val="00AF4B20"/>
    <w:rsid w:val="00AF4B40"/>
    <w:rsid w:val="00AF4B4C"/>
    <w:rsid w:val="00AF4B83"/>
    <w:rsid w:val="00AF4BAC"/>
    <w:rsid w:val="00AF4BBD"/>
    <w:rsid w:val="00AF4BE1"/>
    <w:rsid w:val="00AF4BF0"/>
    <w:rsid w:val="00AF4C3B"/>
    <w:rsid w:val="00AF4C42"/>
    <w:rsid w:val="00AF4C73"/>
    <w:rsid w:val="00AF4C77"/>
    <w:rsid w:val="00AF4C80"/>
    <w:rsid w:val="00AF4D32"/>
    <w:rsid w:val="00AF4D5F"/>
    <w:rsid w:val="00AF4DDF"/>
    <w:rsid w:val="00AF4DED"/>
    <w:rsid w:val="00AF4E40"/>
    <w:rsid w:val="00AF4E52"/>
    <w:rsid w:val="00AF4EA1"/>
    <w:rsid w:val="00AF4EAE"/>
    <w:rsid w:val="00AF4EBD"/>
    <w:rsid w:val="00AF4ECD"/>
    <w:rsid w:val="00AF4ED3"/>
    <w:rsid w:val="00AF4FB3"/>
    <w:rsid w:val="00AF4FC0"/>
    <w:rsid w:val="00AF5000"/>
    <w:rsid w:val="00AF501B"/>
    <w:rsid w:val="00AF50B9"/>
    <w:rsid w:val="00AF50DB"/>
    <w:rsid w:val="00AF515A"/>
    <w:rsid w:val="00AF5171"/>
    <w:rsid w:val="00AF5197"/>
    <w:rsid w:val="00AF51DC"/>
    <w:rsid w:val="00AF51F4"/>
    <w:rsid w:val="00AF5210"/>
    <w:rsid w:val="00AF52C9"/>
    <w:rsid w:val="00AF52DB"/>
    <w:rsid w:val="00AF52DE"/>
    <w:rsid w:val="00AF52E1"/>
    <w:rsid w:val="00AF52E4"/>
    <w:rsid w:val="00AF53E3"/>
    <w:rsid w:val="00AF541F"/>
    <w:rsid w:val="00AF5451"/>
    <w:rsid w:val="00AF545C"/>
    <w:rsid w:val="00AF548B"/>
    <w:rsid w:val="00AF54A3"/>
    <w:rsid w:val="00AF552C"/>
    <w:rsid w:val="00AF5531"/>
    <w:rsid w:val="00AF5581"/>
    <w:rsid w:val="00AF5583"/>
    <w:rsid w:val="00AF55D6"/>
    <w:rsid w:val="00AF55EF"/>
    <w:rsid w:val="00AF56D7"/>
    <w:rsid w:val="00AF56D9"/>
    <w:rsid w:val="00AF56EA"/>
    <w:rsid w:val="00AF578C"/>
    <w:rsid w:val="00AF57C9"/>
    <w:rsid w:val="00AF57CC"/>
    <w:rsid w:val="00AF57D8"/>
    <w:rsid w:val="00AF58FC"/>
    <w:rsid w:val="00AF5B4C"/>
    <w:rsid w:val="00AF5B90"/>
    <w:rsid w:val="00AF5B92"/>
    <w:rsid w:val="00AF5C2F"/>
    <w:rsid w:val="00AF5D12"/>
    <w:rsid w:val="00AF5D3A"/>
    <w:rsid w:val="00AF5DA3"/>
    <w:rsid w:val="00AF5E2B"/>
    <w:rsid w:val="00AF5E31"/>
    <w:rsid w:val="00AF5E5C"/>
    <w:rsid w:val="00AF5ED3"/>
    <w:rsid w:val="00AF5F08"/>
    <w:rsid w:val="00AF5FBD"/>
    <w:rsid w:val="00AF6025"/>
    <w:rsid w:val="00AF6026"/>
    <w:rsid w:val="00AF6121"/>
    <w:rsid w:val="00AF61BB"/>
    <w:rsid w:val="00AF632A"/>
    <w:rsid w:val="00AF63AC"/>
    <w:rsid w:val="00AF63C5"/>
    <w:rsid w:val="00AF640B"/>
    <w:rsid w:val="00AF64A1"/>
    <w:rsid w:val="00AF64AB"/>
    <w:rsid w:val="00AF651E"/>
    <w:rsid w:val="00AF66E1"/>
    <w:rsid w:val="00AF66FC"/>
    <w:rsid w:val="00AF6754"/>
    <w:rsid w:val="00AF67F9"/>
    <w:rsid w:val="00AF6824"/>
    <w:rsid w:val="00AF68C0"/>
    <w:rsid w:val="00AF6961"/>
    <w:rsid w:val="00AF697C"/>
    <w:rsid w:val="00AF6A2B"/>
    <w:rsid w:val="00AF6A52"/>
    <w:rsid w:val="00AF6AC3"/>
    <w:rsid w:val="00AF6B08"/>
    <w:rsid w:val="00AF6B63"/>
    <w:rsid w:val="00AF6B66"/>
    <w:rsid w:val="00AF6B96"/>
    <w:rsid w:val="00AF6BAC"/>
    <w:rsid w:val="00AF6C23"/>
    <w:rsid w:val="00AF6C2E"/>
    <w:rsid w:val="00AF6D2B"/>
    <w:rsid w:val="00AF6DA3"/>
    <w:rsid w:val="00AF6DBD"/>
    <w:rsid w:val="00AF6DFA"/>
    <w:rsid w:val="00AF6E24"/>
    <w:rsid w:val="00AF6E8A"/>
    <w:rsid w:val="00AF6E8E"/>
    <w:rsid w:val="00AF6EDC"/>
    <w:rsid w:val="00AF6F70"/>
    <w:rsid w:val="00AF6F9E"/>
    <w:rsid w:val="00AF6FB0"/>
    <w:rsid w:val="00AF6FC4"/>
    <w:rsid w:val="00AF6FD4"/>
    <w:rsid w:val="00AF6FDA"/>
    <w:rsid w:val="00AF6FE1"/>
    <w:rsid w:val="00AF7063"/>
    <w:rsid w:val="00AF71C0"/>
    <w:rsid w:val="00AF723E"/>
    <w:rsid w:val="00AF726F"/>
    <w:rsid w:val="00AF7281"/>
    <w:rsid w:val="00AF7311"/>
    <w:rsid w:val="00AF7334"/>
    <w:rsid w:val="00AF740A"/>
    <w:rsid w:val="00AF7411"/>
    <w:rsid w:val="00AF741D"/>
    <w:rsid w:val="00AF74AB"/>
    <w:rsid w:val="00AF7500"/>
    <w:rsid w:val="00AF7521"/>
    <w:rsid w:val="00AF75CE"/>
    <w:rsid w:val="00AF763B"/>
    <w:rsid w:val="00AF76A0"/>
    <w:rsid w:val="00AF76F3"/>
    <w:rsid w:val="00AF778B"/>
    <w:rsid w:val="00AF77A6"/>
    <w:rsid w:val="00AF781A"/>
    <w:rsid w:val="00AF79F4"/>
    <w:rsid w:val="00AF7AD8"/>
    <w:rsid w:val="00AF7B47"/>
    <w:rsid w:val="00AF7B6E"/>
    <w:rsid w:val="00AF7B78"/>
    <w:rsid w:val="00AF7B79"/>
    <w:rsid w:val="00AF7BC6"/>
    <w:rsid w:val="00AF7BF5"/>
    <w:rsid w:val="00AF7CA9"/>
    <w:rsid w:val="00AF7CB0"/>
    <w:rsid w:val="00AF7D2A"/>
    <w:rsid w:val="00AF7D69"/>
    <w:rsid w:val="00AF7D6E"/>
    <w:rsid w:val="00AF7D80"/>
    <w:rsid w:val="00AF7DC4"/>
    <w:rsid w:val="00AF7DE5"/>
    <w:rsid w:val="00AF7DFB"/>
    <w:rsid w:val="00AF7E07"/>
    <w:rsid w:val="00AF7EC0"/>
    <w:rsid w:val="00AF7EFF"/>
    <w:rsid w:val="00AF7F42"/>
    <w:rsid w:val="00AF7F6A"/>
    <w:rsid w:val="00AF7F83"/>
    <w:rsid w:val="00B00024"/>
    <w:rsid w:val="00B00079"/>
    <w:rsid w:val="00B000D5"/>
    <w:rsid w:val="00B00170"/>
    <w:rsid w:val="00B002CC"/>
    <w:rsid w:val="00B00415"/>
    <w:rsid w:val="00B00468"/>
    <w:rsid w:val="00B00493"/>
    <w:rsid w:val="00B00506"/>
    <w:rsid w:val="00B00508"/>
    <w:rsid w:val="00B0052D"/>
    <w:rsid w:val="00B005B8"/>
    <w:rsid w:val="00B005F1"/>
    <w:rsid w:val="00B0061D"/>
    <w:rsid w:val="00B0068A"/>
    <w:rsid w:val="00B006B2"/>
    <w:rsid w:val="00B00722"/>
    <w:rsid w:val="00B007AE"/>
    <w:rsid w:val="00B007F0"/>
    <w:rsid w:val="00B00801"/>
    <w:rsid w:val="00B00849"/>
    <w:rsid w:val="00B00855"/>
    <w:rsid w:val="00B008E1"/>
    <w:rsid w:val="00B008F9"/>
    <w:rsid w:val="00B0090C"/>
    <w:rsid w:val="00B0094F"/>
    <w:rsid w:val="00B0098C"/>
    <w:rsid w:val="00B0099E"/>
    <w:rsid w:val="00B009B1"/>
    <w:rsid w:val="00B009D2"/>
    <w:rsid w:val="00B009DE"/>
    <w:rsid w:val="00B00A22"/>
    <w:rsid w:val="00B00A4C"/>
    <w:rsid w:val="00B00A93"/>
    <w:rsid w:val="00B00AE7"/>
    <w:rsid w:val="00B00B0C"/>
    <w:rsid w:val="00B00BEE"/>
    <w:rsid w:val="00B00C17"/>
    <w:rsid w:val="00B00CF0"/>
    <w:rsid w:val="00B00D14"/>
    <w:rsid w:val="00B00D34"/>
    <w:rsid w:val="00B00D3C"/>
    <w:rsid w:val="00B00D67"/>
    <w:rsid w:val="00B00D74"/>
    <w:rsid w:val="00B00D9D"/>
    <w:rsid w:val="00B00EB9"/>
    <w:rsid w:val="00B00F03"/>
    <w:rsid w:val="00B00F3C"/>
    <w:rsid w:val="00B0101B"/>
    <w:rsid w:val="00B01062"/>
    <w:rsid w:val="00B010D5"/>
    <w:rsid w:val="00B010E2"/>
    <w:rsid w:val="00B010F3"/>
    <w:rsid w:val="00B0117C"/>
    <w:rsid w:val="00B0119D"/>
    <w:rsid w:val="00B011B2"/>
    <w:rsid w:val="00B011EC"/>
    <w:rsid w:val="00B01212"/>
    <w:rsid w:val="00B01218"/>
    <w:rsid w:val="00B0128A"/>
    <w:rsid w:val="00B012BF"/>
    <w:rsid w:val="00B012D5"/>
    <w:rsid w:val="00B012FD"/>
    <w:rsid w:val="00B0135B"/>
    <w:rsid w:val="00B0138F"/>
    <w:rsid w:val="00B0148E"/>
    <w:rsid w:val="00B014B8"/>
    <w:rsid w:val="00B014F7"/>
    <w:rsid w:val="00B01509"/>
    <w:rsid w:val="00B015A1"/>
    <w:rsid w:val="00B0161D"/>
    <w:rsid w:val="00B0163B"/>
    <w:rsid w:val="00B01663"/>
    <w:rsid w:val="00B01686"/>
    <w:rsid w:val="00B0170C"/>
    <w:rsid w:val="00B01774"/>
    <w:rsid w:val="00B017B6"/>
    <w:rsid w:val="00B017E8"/>
    <w:rsid w:val="00B0180B"/>
    <w:rsid w:val="00B01846"/>
    <w:rsid w:val="00B0190A"/>
    <w:rsid w:val="00B01923"/>
    <w:rsid w:val="00B01977"/>
    <w:rsid w:val="00B01A0D"/>
    <w:rsid w:val="00B01A74"/>
    <w:rsid w:val="00B01AB2"/>
    <w:rsid w:val="00B01B43"/>
    <w:rsid w:val="00B01B52"/>
    <w:rsid w:val="00B01B99"/>
    <w:rsid w:val="00B01C92"/>
    <w:rsid w:val="00B01CDD"/>
    <w:rsid w:val="00B01D1F"/>
    <w:rsid w:val="00B01D3A"/>
    <w:rsid w:val="00B01D46"/>
    <w:rsid w:val="00B01D73"/>
    <w:rsid w:val="00B01E06"/>
    <w:rsid w:val="00B01E9C"/>
    <w:rsid w:val="00B01ECC"/>
    <w:rsid w:val="00B01F2A"/>
    <w:rsid w:val="00B01F2E"/>
    <w:rsid w:val="00B01F97"/>
    <w:rsid w:val="00B01FD9"/>
    <w:rsid w:val="00B02010"/>
    <w:rsid w:val="00B02025"/>
    <w:rsid w:val="00B0203A"/>
    <w:rsid w:val="00B020CA"/>
    <w:rsid w:val="00B0223E"/>
    <w:rsid w:val="00B02313"/>
    <w:rsid w:val="00B02380"/>
    <w:rsid w:val="00B02395"/>
    <w:rsid w:val="00B023F7"/>
    <w:rsid w:val="00B02403"/>
    <w:rsid w:val="00B02423"/>
    <w:rsid w:val="00B0256C"/>
    <w:rsid w:val="00B0265C"/>
    <w:rsid w:val="00B0269E"/>
    <w:rsid w:val="00B026BC"/>
    <w:rsid w:val="00B026F4"/>
    <w:rsid w:val="00B027A1"/>
    <w:rsid w:val="00B027BA"/>
    <w:rsid w:val="00B02892"/>
    <w:rsid w:val="00B028D1"/>
    <w:rsid w:val="00B02900"/>
    <w:rsid w:val="00B0290C"/>
    <w:rsid w:val="00B02962"/>
    <w:rsid w:val="00B02964"/>
    <w:rsid w:val="00B029CA"/>
    <w:rsid w:val="00B02A16"/>
    <w:rsid w:val="00B02A21"/>
    <w:rsid w:val="00B02A7C"/>
    <w:rsid w:val="00B02BE9"/>
    <w:rsid w:val="00B02C1A"/>
    <w:rsid w:val="00B02C76"/>
    <w:rsid w:val="00B02CBA"/>
    <w:rsid w:val="00B02D0F"/>
    <w:rsid w:val="00B02D17"/>
    <w:rsid w:val="00B02D46"/>
    <w:rsid w:val="00B02DB9"/>
    <w:rsid w:val="00B02E16"/>
    <w:rsid w:val="00B02E2A"/>
    <w:rsid w:val="00B02E48"/>
    <w:rsid w:val="00B03036"/>
    <w:rsid w:val="00B030C3"/>
    <w:rsid w:val="00B031B4"/>
    <w:rsid w:val="00B031BF"/>
    <w:rsid w:val="00B031C5"/>
    <w:rsid w:val="00B031EB"/>
    <w:rsid w:val="00B03226"/>
    <w:rsid w:val="00B0322E"/>
    <w:rsid w:val="00B0323E"/>
    <w:rsid w:val="00B032C4"/>
    <w:rsid w:val="00B032D7"/>
    <w:rsid w:val="00B032DF"/>
    <w:rsid w:val="00B032FE"/>
    <w:rsid w:val="00B03311"/>
    <w:rsid w:val="00B0335F"/>
    <w:rsid w:val="00B03389"/>
    <w:rsid w:val="00B033AF"/>
    <w:rsid w:val="00B033C3"/>
    <w:rsid w:val="00B033C6"/>
    <w:rsid w:val="00B033E5"/>
    <w:rsid w:val="00B0346E"/>
    <w:rsid w:val="00B03549"/>
    <w:rsid w:val="00B03578"/>
    <w:rsid w:val="00B035E8"/>
    <w:rsid w:val="00B0361B"/>
    <w:rsid w:val="00B03632"/>
    <w:rsid w:val="00B0367F"/>
    <w:rsid w:val="00B03690"/>
    <w:rsid w:val="00B036E8"/>
    <w:rsid w:val="00B03707"/>
    <w:rsid w:val="00B0374C"/>
    <w:rsid w:val="00B037F1"/>
    <w:rsid w:val="00B0381D"/>
    <w:rsid w:val="00B03880"/>
    <w:rsid w:val="00B038F4"/>
    <w:rsid w:val="00B03910"/>
    <w:rsid w:val="00B03916"/>
    <w:rsid w:val="00B03942"/>
    <w:rsid w:val="00B0398E"/>
    <w:rsid w:val="00B039B1"/>
    <w:rsid w:val="00B039B2"/>
    <w:rsid w:val="00B03A32"/>
    <w:rsid w:val="00B03A61"/>
    <w:rsid w:val="00B03A72"/>
    <w:rsid w:val="00B03A8A"/>
    <w:rsid w:val="00B03AFC"/>
    <w:rsid w:val="00B03B7D"/>
    <w:rsid w:val="00B03B8C"/>
    <w:rsid w:val="00B03CA7"/>
    <w:rsid w:val="00B03CC0"/>
    <w:rsid w:val="00B03D0C"/>
    <w:rsid w:val="00B03D48"/>
    <w:rsid w:val="00B03D51"/>
    <w:rsid w:val="00B03D78"/>
    <w:rsid w:val="00B03D84"/>
    <w:rsid w:val="00B03E07"/>
    <w:rsid w:val="00B03E4E"/>
    <w:rsid w:val="00B03E5D"/>
    <w:rsid w:val="00B03E6D"/>
    <w:rsid w:val="00B03E97"/>
    <w:rsid w:val="00B03EEA"/>
    <w:rsid w:val="00B03EF3"/>
    <w:rsid w:val="00B03F25"/>
    <w:rsid w:val="00B03F28"/>
    <w:rsid w:val="00B03F46"/>
    <w:rsid w:val="00B03F57"/>
    <w:rsid w:val="00B04024"/>
    <w:rsid w:val="00B04038"/>
    <w:rsid w:val="00B04088"/>
    <w:rsid w:val="00B04089"/>
    <w:rsid w:val="00B04132"/>
    <w:rsid w:val="00B04148"/>
    <w:rsid w:val="00B0418E"/>
    <w:rsid w:val="00B04199"/>
    <w:rsid w:val="00B0420A"/>
    <w:rsid w:val="00B04218"/>
    <w:rsid w:val="00B04253"/>
    <w:rsid w:val="00B04265"/>
    <w:rsid w:val="00B0429C"/>
    <w:rsid w:val="00B042B1"/>
    <w:rsid w:val="00B042E1"/>
    <w:rsid w:val="00B042F1"/>
    <w:rsid w:val="00B042FA"/>
    <w:rsid w:val="00B04325"/>
    <w:rsid w:val="00B04334"/>
    <w:rsid w:val="00B0435D"/>
    <w:rsid w:val="00B043C1"/>
    <w:rsid w:val="00B043C6"/>
    <w:rsid w:val="00B0440F"/>
    <w:rsid w:val="00B04478"/>
    <w:rsid w:val="00B04494"/>
    <w:rsid w:val="00B044AC"/>
    <w:rsid w:val="00B044D9"/>
    <w:rsid w:val="00B04501"/>
    <w:rsid w:val="00B04561"/>
    <w:rsid w:val="00B0457A"/>
    <w:rsid w:val="00B045D0"/>
    <w:rsid w:val="00B04639"/>
    <w:rsid w:val="00B046D8"/>
    <w:rsid w:val="00B0471F"/>
    <w:rsid w:val="00B04821"/>
    <w:rsid w:val="00B04824"/>
    <w:rsid w:val="00B04884"/>
    <w:rsid w:val="00B0488B"/>
    <w:rsid w:val="00B0488C"/>
    <w:rsid w:val="00B049C6"/>
    <w:rsid w:val="00B04A6C"/>
    <w:rsid w:val="00B04B20"/>
    <w:rsid w:val="00B04B35"/>
    <w:rsid w:val="00B04B86"/>
    <w:rsid w:val="00B04C0B"/>
    <w:rsid w:val="00B04C9F"/>
    <w:rsid w:val="00B04CC9"/>
    <w:rsid w:val="00B04D6C"/>
    <w:rsid w:val="00B04D8D"/>
    <w:rsid w:val="00B04E2F"/>
    <w:rsid w:val="00B04E5E"/>
    <w:rsid w:val="00B04E6B"/>
    <w:rsid w:val="00B04F08"/>
    <w:rsid w:val="00B04F0D"/>
    <w:rsid w:val="00B04F16"/>
    <w:rsid w:val="00B04F17"/>
    <w:rsid w:val="00B04FB2"/>
    <w:rsid w:val="00B04FF3"/>
    <w:rsid w:val="00B050D2"/>
    <w:rsid w:val="00B050EB"/>
    <w:rsid w:val="00B050F3"/>
    <w:rsid w:val="00B051BB"/>
    <w:rsid w:val="00B051C7"/>
    <w:rsid w:val="00B05207"/>
    <w:rsid w:val="00B0524B"/>
    <w:rsid w:val="00B052C9"/>
    <w:rsid w:val="00B0531B"/>
    <w:rsid w:val="00B0535E"/>
    <w:rsid w:val="00B0536B"/>
    <w:rsid w:val="00B05379"/>
    <w:rsid w:val="00B053A1"/>
    <w:rsid w:val="00B053C8"/>
    <w:rsid w:val="00B0547B"/>
    <w:rsid w:val="00B054B4"/>
    <w:rsid w:val="00B054D0"/>
    <w:rsid w:val="00B05606"/>
    <w:rsid w:val="00B05655"/>
    <w:rsid w:val="00B056E8"/>
    <w:rsid w:val="00B0570B"/>
    <w:rsid w:val="00B0570D"/>
    <w:rsid w:val="00B0571D"/>
    <w:rsid w:val="00B0572B"/>
    <w:rsid w:val="00B05788"/>
    <w:rsid w:val="00B0578E"/>
    <w:rsid w:val="00B057D7"/>
    <w:rsid w:val="00B057F7"/>
    <w:rsid w:val="00B0581D"/>
    <w:rsid w:val="00B05843"/>
    <w:rsid w:val="00B0588E"/>
    <w:rsid w:val="00B058D4"/>
    <w:rsid w:val="00B058EC"/>
    <w:rsid w:val="00B058F8"/>
    <w:rsid w:val="00B0591E"/>
    <w:rsid w:val="00B05925"/>
    <w:rsid w:val="00B0597B"/>
    <w:rsid w:val="00B05A1A"/>
    <w:rsid w:val="00B05A75"/>
    <w:rsid w:val="00B05B32"/>
    <w:rsid w:val="00B05B8A"/>
    <w:rsid w:val="00B05B9E"/>
    <w:rsid w:val="00B05BDA"/>
    <w:rsid w:val="00B05BFB"/>
    <w:rsid w:val="00B05CBB"/>
    <w:rsid w:val="00B05CD7"/>
    <w:rsid w:val="00B05D78"/>
    <w:rsid w:val="00B05E44"/>
    <w:rsid w:val="00B05E6D"/>
    <w:rsid w:val="00B05F04"/>
    <w:rsid w:val="00B05FA7"/>
    <w:rsid w:val="00B05FAF"/>
    <w:rsid w:val="00B05FDA"/>
    <w:rsid w:val="00B05FE4"/>
    <w:rsid w:val="00B0608F"/>
    <w:rsid w:val="00B06096"/>
    <w:rsid w:val="00B060C9"/>
    <w:rsid w:val="00B0611B"/>
    <w:rsid w:val="00B06198"/>
    <w:rsid w:val="00B0619D"/>
    <w:rsid w:val="00B0624D"/>
    <w:rsid w:val="00B06297"/>
    <w:rsid w:val="00B062C5"/>
    <w:rsid w:val="00B0638F"/>
    <w:rsid w:val="00B063B7"/>
    <w:rsid w:val="00B06413"/>
    <w:rsid w:val="00B0646F"/>
    <w:rsid w:val="00B064AD"/>
    <w:rsid w:val="00B064C4"/>
    <w:rsid w:val="00B06543"/>
    <w:rsid w:val="00B06549"/>
    <w:rsid w:val="00B06559"/>
    <w:rsid w:val="00B065A6"/>
    <w:rsid w:val="00B065EA"/>
    <w:rsid w:val="00B06700"/>
    <w:rsid w:val="00B06844"/>
    <w:rsid w:val="00B0689B"/>
    <w:rsid w:val="00B0691E"/>
    <w:rsid w:val="00B0696D"/>
    <w:rsid w:val="00B069A9"/>
    <w:rsid w:val="00B06A74"/>
    <w:rsid w:val="00B06AD3"/>
    <w:rsid w:val="00B06B5B"/>
    <w:rsid w:val="00B06B5E"/>
    <w:rsid w:val="00B06B79"/>
    <w:rsid w:val="00B06B92"/>
    <w:rsid w:val="00B06BCE"/>
    <w:rsid w:val="00B06C1B"/>
    <w:rsid w:val="00B06D85"/>
    <w:rsid w:val="00B06DBE"/>
    <w:rsid w:val="00B06DE1"/>
    <w:rsid w:val="00B06E02"/>
    <w:rsid w:val="00B06E0C"/>
    <w:rsid w:val="00B06E4C"/>
    <w:rsid w:val="00B06E67"/>
    <w:rsid w:val="00B06E71"/>
    <w:rsid w:val="00B06F6C"/>
    <w:rsid w:val="00B06FD6"/>
    <w:rsid w:val="00B06FDB"/>
    <w:rsid w:val="00B06FFB"/>
    <w:rsid w:val="00B0701B"/>
    <w:rsid w:val="00B07051"/>
    <w:rsid w:val="00B070D0"/>
    <w:rsid w:val="00B07187"/>
    <w:rsid w:val="00B07198"/>
    <w:rsid w:val="00B071E1"/>
    <w:rsid w:val="00B0723D"/>
    <w:rsid w:val="00B072BD"/>
    <w:rsid w:val="00B07380"/>
    <w:rsid w:val="00B073A1"/>
    <w:rsid w:val="00B07444"/>
    <w:rsid w:val="00B07445"/>
    <w:rsid w:val="00B07495"/>
    <w:rsid w:val="00B07498"/>
    <w:rsid w:val="00B07572"/>
    <w:rsid w:val="00B07591"/>
    <w:rsid w:val="00B07610"/>
    <w:rsid w:val="00B07622"/>
    <w:rsid w:val="00B076DB"/>
    <w:rsid w:val="00B07735"/>
    <w:rsid w:val="00B0777A"/>
    <w:rsid w:val="00B0778E"/>
    <w:rsid w:val="00B077CA"/>
    <w:rsid w:val="00B077D1"/>
    <w:rsid w:val="00B077D9"/>
    <w:rsid w:val="00B0780C"/>
    <w:rsid w:val="00B078C7"/>
    <w:rsid w:val="00B079A4"/>
    <w:rsid w:val="00B079AC"/>
    <w:rsid w:val="00B079E3"/>
    <w:rsid w:val="00B07A1A"/>
    <w:rsid w:val="00B07A3B"/>
    <w:rsid w:val="00B07AEA"/>
    <w:rsid w:val="00B07BA2"/>
    <w:rsid w:val="00B07BBD"/>
    <w:rsid w:val="00B07C93"/>
    <w:rsid w:val="00B07D22"/>
    <w:rsid w:val="00B07DBB"/>
    <w:rsid w:val="00B07E33"/>
    <w:rsid w:val="00B07E89"/>
    <w:rsid w:val="00B07ECC"/>
    <w:rsid w:val="00B07ED4"/>
    <w:rsid w:val="00B07ED5"/>
    <w:rsid w:val="00B07F97"/>
    <w:rsid w:val="00B07FCA"/>
    <w:rsid w:val="00B1004E"/>
    <w:rsid w:val="00B10088"/>
    <w:rsid w:val="00B100DB"/>
    <w:rsid w:val="00B10100"/>
    <w:rsid w:val="00B1013B"/>
    <w:rsid w:val="00B10143"/>
    <w:rsid w:val="00B101B6"/>
    <w:rsid w:val="00B101DC"/>
    <w:rsid w:val="00B1020B"/>
    <w:rsid w:val="00B10250"/>
    <w:rsid w:val="00B10278"/>
    <w:rsid w:val="00B1028A"/>
    <w:rsid w:val="00B102CE"/>
    <w:rsid w:val="00B1031E"/>
    <w:rsid w:val="00B10369"/>
    <w:rsid w:val="00B10380"/>
    <w:rsid w:val="00B103AD"/>
    <w:rsid w:val="00B103CD"/>
    <w:rsid w:val="00B10490"/>
    <w:rsid w:val="00B1054C"/>
    <w:rsid w:val="00B1055B"/>
    <w:rsid w:val="00B1056A"/>
    <w:rsid w:val="00B105C1"/>
    <w:rsid w:val="00B105C3"/>
    <w:rsid w:val="00B10666"/>
    <w:rsid w:val="00B10686"/>
    <w:rsid w:val="00B106C5"/>
    <w:rsid w:val="00B106EA"/>
    <w:rsid w:val="00B10799"/>
    <w:rsid w:val="00B107B8"/>
    <w:rsid w:val="00B107F2"/>
    <w:rsid w:val="00B1081F"/>
    <w:rsid w:val="00B1082E"/>
    <w:rsid w:val="00B108FC"/>
    <w:rsid w:val="00B1093B"/>
    <w:rsid w:val="00B1098F"/>
    <w:rsid w:val="00B10995"/>
    <w:rsid w:val="00B109F1"/>
    <w:rsid w:val="00B10A82"/>
    <w:rsid w:val="00B10AF8"/>
    <w:rsid w:val="00B10B0F"/>
    <w:rsid w:val="00B10B79"/>
    <w:rsid w:val="00B10BD8"/>
    <w:rsid w:val="00B10BFE"/>
    <w:rsid w:val="00B10C12"/>
    <w:rsid w:val="00B10C22"/>
    <w:rsid w:val="00B10C2D"/>
    <w:rsid w:val="00B10CAE"/>
    <w:rsid w:val="00B10D65"/>
    <w:rsid w:val="00B10D6C"/>
    <w:rsid w:val="00B10D6E"/>
    <w:rsid w:val="00B10D9D"/>
    <w:rsid w:val="00B10DEF"/>
    <w:rsid w:val="00B10E0C"/>
    <w:rsid w:val="00B10E50"/>
    <w:rsid w:val="00B10E51"/>
    <w:rsid w:val="00B10E60"/>
    <w:rsid w:val="00B10EBB"/>
    <w:rsid w:val="00B10F27"/>
    <w:rsid w:val="00B10F8D"/>
    <w:rsid w:val="00B11000"/>
    <w:rsid w:val="00B11007"/>
    <w:rsid w:val="00B1100F"/>
    <w:rsid w:val="00B110EB"/>
    <w:rsid w:val="00B1112F"/>
    <w:rsid w:val="00B11139"/>
    <w:rsid w:val="00B11173"/>
    <w:rsid w:val="00B11190"/>
    <w:rsid w:val="00B111A0"/>
    <w:rsid w:val="00B111BB"/>
    <w:rsid w:val="00B1123C"/>
    <w:rsid w:val="00B11250"/>
    <w:rsid w:val="00B112E1"/>
    <w:rsid w:val="00B11311"/>
    <w:rsid w:val="00B11374"/>
    <w:rsid w:val="00B1139A"/>
    <w:rsid w:val="00B113C6"/>
    <w:rsid w:val="00B11490"/>
    <w:rsid w:val="00B114C6"/>
    <w:rsid w:val="00B114CA"/>
    <w:rsid w:val="00B11515"/>
    <w:rsid w:val="00B11526"/>
    <w:rsid w:val="00B11568"/>
    <w:rsid w:val="00B11579"/>
    <w:rsid w:val="00B115BA"/>
    <w:rsid w:val="00B115CA"/>
    <w:rsid w:val="00B1161C"/>
    <w:rsid w:val="00B11620"/>
    <w:rsid w:val="00B1168A"/>
    <w:rsid w:val="00B116CD"/>
    <w:rsid w:val="00B116DF"/>
    <w:rsid w:val="00B11702"/>
    <w:rsid w:val="00B11719"/>
    <w:rsid w:val="00B1178E"/>
    <w:rsid w:val="00B117FC"/>
    <w:rsid w:val="00B1182A"/>
    <w:rsid w:val="00B1184F"/>
    <w:rsid w:val="00B11872"/>
    <w:rsid w:val="00B11886"/>
    <w:rsid w:val="00B118FA"/>
    <w:rsid w:val="00B11910"/>
    <w:rsid w:val="00B11933"/>
    <w:rsid w:val="00B119C0"/>
    <w:rsid w:val="00B119CE"/>
    <w:rsid w:val="00B119E2"/>
    <w:rsid w:val="00B11A24"/>
    <w:rsid w:val="00B11A3E"/>
    <w:rsid w:val="00B11A63"/>
    <w:rsid w:val="00B11A6D"/>
    <w:rsid w:val="00B11A91"/>
    <w:rsid w:val="00B11AB7"/>
    <w:rsid w:val="00B11AB8"/>
    <w:rsid w:val="00B11B0E"/>
    <w:rsid w:val="00B11C48"/>
    <w:rsid w:val="00B11C4A"/>
    <w:rsid w:val="00B11C87"/>
    <w:rsid w:val="00B11C8D"/>
    <w:rsid w:val="00B11D10"/>
    <w:rsid w:val="00B11D14"/>
    <w:rsid w:val="00B11D31"/>
    <w:rsid w:val="00B11D33"/>
    <w:rsid w:val="00B11E21"/>
    <w:rsid w:val="00B11EB2"/>
    <w:rsid w:val="00B11F11"/>
    <w:rsid w:val="00B11F78"/>
    <w:rsid w:val="00B11F95"/>
    <w:rsid w:val="00B11FC6"/>
    <w:rsid w:val="00B11FD2"/>
    <w:rsid w:val="00B120C1"/>
    <w:rsid w:val="00B120FA"/>
    <w:rsid w:val="00B1212D"/>
    <w:rsid w:val="00B1212E"/>
    <w:rsid w:val="00B121C5"/>
    <w:rsid w:val="00B121FC"/>
    <w:rsid w:val="00B12204"/>
    <w:rsid w:val="00B122A5"/>
    <w:rsid w:val="00B122EF"/>
    <w:rsid w:val="00B1230C"/>
    <w:rsid w:val="00B124F9"/>
    <w:rsid w:val="00B1252B"/>
    <w:rsid w:val="00B1257B"/>
    <w:rsid w:val="00B12584"/>
    <w:rsid w:val="00B12628"/>
    <w:rsid w:val="00B12634"/>
    <w:rsid w:val="00B12697"/>
    <w:rsid w:val="00B126A2"/>
    <w:rsid w:val="00B126CC"/>
    <w:rsid w:val="00B126F7"/>
    <w:rsid w:val="00B1270D"/>
    <w:rsid w:val="00B12724"/>
    <w:rsid w:val="00B127AB"/>
    <w:rsid w:val="00B127BF"/>
    <w:rsid w:val="00B127C4"/>
    <w:rsid w:val="00B127DE"/>
    <w:rsid w:val="00B1289A"/>
    <w:rsid w:val="00B128BE"/>
    <w:rsid w:val="00B1291C"/>
    <w:rsid w:val="00B12947"/>
    <w:rsid w:val="00B12A5C"/>
    <w:rsid w:val="00B12AA8"/>
    <w:rsid w:val="00B12B43"/>
    <w:rsid w:val="00B12B6E"/>
    <w:rsid w:val="00B12D1F"/>
    <w:rsid w:val="00B12D69"/>
    <w:rsid w:val="00B12D78"/>
    <w:rsid w:val="00B12DC4"/>
    <w:rsid w:val="00B12EFA"/>
    <w:rsid w:val="00B12F39"/>
    <w:rsid w:val="00B12F9D"/>
    <w:rsid w:val="00B12FA8"/>
    <w:rsid w:val="00B12FFB"/>
    <w:rsid w:val="00B13051"/>
    <w:rsid w:val="00B130B2"/>
    <w:rsid w:val="00B130C0"/>
    <w:rsid w:val="00B13183"/>
    <w:rsid w:val="00B131B1"/>
    <w:rsid w:val="00B131B4"/>
    <w:rsid w:val="00B1332D"/>
    <w:rsid w:val="00B13340"/>
    <w:rsid w:val="00B1336F"/>
    <w:rsid w:val="00B1337C"/>
    <w:rsid w:val="00B133AB"/>
    <w:rsid w:val="00B133F8"/>
    <w:rsid w:val="00B1340F"/>
    <w:rsid w:val="00B13467"/>
    <w:rsid w:val="00B1348E"/>
    <w:rsid w:val="00B134E7"/>
    <w:rsid w:val="00B13538"/>
    <w:rsid w:val="00B1354C"/>
    <w:rsid w:val="00B135B4"/>
    <w:rsid w:val="00B1361E"/>
    <w:rsid w:val="00B1362E"/>
    <w:rsid w:val="00B13639"/>
    <w:rsid w:val="00B1363B"/>
    <w:rsid w:val="00B13641"/>
    <w:rsid w:val="00B13655"/>
    <w:rsid w:val="00B13750"/>
    <w:rsid w:val="00B13799"/>
    <w:rsid w:val="00B137CF"/>
    <w:rsid w:val="00B137D6"/>
    <w:rsid w:val="00B13833"/>
    <w:rsid w:val="00B13945"/>
    <w:rsid w:val="00B139F9"/>
    <w:rsid w:val="00B13B52"/>
    <w:rsid w:val="00B13BA0"/>
    <w:rsid w:val="00B13C10"/>
    <w:rsid w:val="00B13C38"/>
    <w:rsid w:val="00B13C89"/>
    <w:rsid w:val="00B13CF8"/>
    <w:rsid w:val="00B13D47"/>
    <w:rsid w:val="00B13D5A"/>
    <w:rsid w:val="00B13D73"/>
    <w:rsid w:val="00B13D8B"/>
    <w:rsid w:val="00B13D91"/>
    <w:rsid w:val="00B13DA7"/>
    <w:rsid w:val="00B13DEA"/>
    <w:rsid w:val="00B13E3B"/>
    <w:rsid w:val="00B13ED4"/>
    <w:rsid w:val="00B13F11"/>
    <w:rsid w:val="00B13F31"/>
    <w:rsid w:val="00B13F32"/>
    <w:rsid w:val="00B13FB0"/>
    <w:rsid w:val="00B13FC3"/>
    <w:rsid w:val="00B14058"/>
    <w:rsid w:val="00B1405F"/>
    <w:rsid w:val="00B140E0"/>
    <w:rsid w:val="00B14164"/>
    <w:rsid w:val="00B14196"/>
    <w:rsid w:val="00B14224"/>
    <w:rsid w:val="00B1422A"/>
    <w:rsid w:val="00B142A3"/>
    <w:rsid w:val="00B142C9"/>
    <w:rsid w:val="00B14311"/>
    <w:rsid w:val="00B14317"/>
    <w:rsid w:val="00B14368"/>
    <w:rsid w:val="00B14443"/>
    <w:rsid w:val="00B144CD"/>
    <w:rsid w:val="00B145E2"/>
    <w:rsid w:val="00B1465C"/>
    <w:rsid w:val="00B1466F"/>
    <w:rsid w:val="00B14709"/>
    <w:rsid w:val="00B14757"/>
    <w:rsid w:val="00B1475A"/>
    <w:rsid w:val="00B147A1"/>
    <w:rsid w:val="00B14810"/>
    <w:rsid w:val="00B1481C"/>
    <w:rsid w:val="00B1482B"/>
    <w:rsid w:val="00B14870"/>
    <w:rsid w:val="00B1489C"/>
    <w:rsid w:val="00B148A0"/>
    <w:rsid w:val="00B148F5"/>
    <w:rsid w:val="00B14904"/>
    <w:rsid w:val="00B14950"/>
    <w:rsid w:val="00B1495A"/>
    <w:rsid w:val="00B149A8"/>
    <w:rsid w:val="00B14A89"/>
    <w:rsid w:val="00B14B43"/>
    <w:rsid w:val="00B14B87"/>
    <w:rsid w:val="00B14BA8"/>
    <w:rsid w:val="00B14BAD"/>
    <w:rsid w:val="00B14BAE"/>
    <w:rsid w:val="00B14C15"/>
    <w:rsid w:val="00B14C1E"/>
    <w:rsid w:val="00B14C94"/>
    <w:rsid w:val="00B14CAB"/>
    <w:rsid w:val="00B14CD9"/>
    <w:rsid w:val="00B14CEB"/>
    <w:rsid w:val="00B14D6F"/>
    <w:rsid w:val="00B14DF8"/>
    <w:rsid w:val="00B14F43"/>
    <w:rsid w:val="00B14F73"/>
    <w:rsid w:val="00B14FD2"/>
    <w:rsid w:val="00B150AA"/>
    <w:rsid w:val="00B150C8"/>
    <w:rsid w:val="00B15195"/>
    <w:rsid w:val="00B151C9"/>
    <w:rsid w:val="00B1522B"/>
    <w:rsid w:val="00B15269"/>
    <w:rsid w:val="00B152FC"/>
    <w:rsid w:val="00B15308"/>
    <w:rsid w:val="00B153A0"/>
    <w:rsid w:val="00B153C8"/>
    <w:rsid w:val="00B15422"/>
    <w:rsid w:val="00B1546C"/>
    <w:rsid w:val="00B154EF"/>
    <w:rsid w:val="00B1554B"/>
    <w:rsid w:val="00B155AE"/>
    <w:rsid w:val="00B155BA"/>
    <w:rsid w:val="00B15689"/>
    <w:rsid w:val="00B1569F"/>
    <w:rsid w:val="00B157B9"/>
    <w:rsid w:val="00B157C1"/>
    <w:rsid w:val="00B15800"/>
    <w:rsid w:val="00B1582D"/>
    <w:rsid w:val="00B15850"/>
    <w:rsid w:val="00B1597A"/>
    <w:rsid w:val="00B1599C"/>
    <w:rsid w:val="00B159F1"/>
    <w:rsid w:val="00B15B90"/>
    <w:rsid w:val="00B15B91"/>
    <w:rsid w:val="00B15B97"/>
    <w:rsid w:val="00B15BA9"/>
    <w:rsid w:val="00B15BE4"/>
    <w:rsid w:val="00B15C00"/>
    <w:rsid w:val="00B15C09"/>
    <w:rsid w:val="00B15C35"/>
    <w:rsid w:val="00B15C48"/>
    <w:rsid w:val="00B15CA2"/>
    <w:rsid w:val="00B15CDC"/>
    <w:rsid w:val="00B15D5B"/>
    <w:rsid w:val="00B15DB2"/>
    <w:rsid w:val="00B15DB8"/>
    <w:rsid w:val="00B15EA2"/>
    <w:rsid w:val="00B15F13"/>
    <w:rsid w:val="00B15F26"/>
    <w:rsid w:val="00B15F2A"/>
    <w:rsid w:val="00B16073"/>
    <w:rsid w:val="00B160EF"/>
    <w:rsid w:val="00B1612B"/>
    <w:rsid w:val="00B161BD"/>
    <w:rsid w:val="00B161E4"/>
    <w:rsid w:val="00B16239"/>
    <w:rsid w:val="00B1624F"/>
    <w:rsid w:val="00B16273"/>
    <w:rsid w:val="00B16292"/>
    <w:rsid w:val="00B162F4"/>
    <w:rsid w:val="00B1633A"/>
    <w:rsid w:val="00B16393"/>
    <w:rsid w:val="00B163EE"/>
    <w:rsid w:val="00B16436"/>
    <w:rsid w:val="00B164A3"/>
    <w:rsid w:val="00B164D9"/>
    <w:rsid w:val="00B164E4"/>
    <w:rsid w:val="00B165DB"/>
    <w:rsid w:val="00B16612"/>
    <w:rsid w:val="00B166B1"/>
    <w:rsid w:val="00B166BE"/>
    <w:rsid w:val="00B16736"/>
    <w:rsid w:val="00B1673D"/>
    <w:rsid w:val="00B16742"/>
    <w:rsid w:val="00B16839"/>
    <w:rsid w:val="00B168A8"/>
    <w:rsid w:val="00B168DB"/>
    <w:rsid w:val="00B16912"/>
    <w:rsid w:val="00B169B5"/>
    <w:rsid w:val="00B169D2"/>
    <w:rsid w:val="00B169DA"/>
    <w:rsid w:val="00B169F0"/>
    <w:rsid w:val="00B16A0D"/>
    <w:rsid w:val="00B16A32"/>
    <w:rsid w:val="00B16B1D"/>
    <w:rsid w:val="00B16B48"/>
    <w:rsid w:val="00B16BD4"/>
    <w:rsid w:val="00B16C5B"/>
    <w:rsid w:val="00B16C9A"/>
    <w:rsid w:val="00B16CC5"/>
    <w:rsid w:val="00B16CF8"/>
    <w:rsid w:val="00B16D2D"/>
    <w:rsid w:val="00B16D61"/>
    <w:rsid w:val="00B16DA5"/>
    <w:rsid w:val="00B16DC9"/>
    <w:rsid w:val="00B16DCD"/>
    <w:rsid w:val="00B16F0F"/>
    <w:rsid w:val="00B16F21"/>
    <w:rsid w:val="00B16F86"/>
    <w:rsid w:val="00B16FD7"/>
    <w:rsid w:val="00B17028"/>
    <w:rsid w:val="00B17039"/>
    <w:rsid w:val="00B1706F"/>
    <w:rsid w:val="00B170AE"/>
    <w:rsid w:val="00B170B3"/>
    <w:rsid w:val="00B1717A"/>
    <w:rsid w:val="00B17180"/>
    <w:rsid w:val="00B171F1"/>
    <w:rsid w:val="00B1720F"/>
    <w:rsid w:val="00B17261"/>
    <w:rsid w:val="00B1726D"/>
    <w:rsid w:val="00B17325"/>
    <w:rsid w:val="00B17339"/>
    <w:rsid w:val="00B1739D"/>
    <w:rsid w:val="00B173D2"/>
    <w:rsid w:val="00B173E0"/>
    <w:rsid w:val="00B173E4"/>
    <w:rsid w:val="00B17445"/>
    <w:rsid w:val="00B17485"/>
    <w:rsid w:val="00B17495"/>
    <w:rsid w:val="00B17597"/>
    <w:rsid w:val="00B175C2"/>
    <w:rsid w:val="00B17653"/>
    <w:rsid w:val="00B17667"/>
    <w:rsid w:val="00B17668"/>
    <w:rsid w:val="00B1766C"/>
    <w:rsid w:val="00B17687"/>
    <w:rsid w:val="00B176FE"/>
    <w:rsid w:val="00B1772C"/>
    <w:rsid w:val="00B17740"/>
    <w:rsid w:val="00B177CD"/>
    <w:rsid w:val="00B17881"/>
    <w:rsid w:val="00B178B9"/>
    <w:rsid w:val="00B178D6"/>
    <w:rsid w:val="00B17926"/>
    <w:rsid w:val="00B1794F"/>
    <w:rsid w:val="00B17978"/>
    <w:rsid w:val="00B1799B"/>
    <w:rsid w:val="00B179D4"/>
    <w:rsid w:val="00B17A9D"/>
    <w:rsid w:val="00B17AA8"/>
    <w:rsid w:val="00B17ACB"/>
    <w:rsid w:val="00B17AE7"/>
    <w:rsid w:val="00B17B33"/>
    <w:rsid w:val="00B17B40"/>
    <w:rsid w:val="00B17BAF"/>
    <w:rsid w:val="00B17CB8"/>
    <w:rsid w:val="00B17D0B"/>
    <w:rsid w:val="00B17DC4"/>
    <w:rsid w:val="00B17E0D"/>
    <w:rsid w:val="00B17E31"/>
    <w:rsid w:val="00B17E6B"/>
    <w:rsid w:val="00B17ECD"/>
    <w:rsid w:val="00B17F7D"/>
    <w:rsid w:val="00B17FC6"/>
    <w:rsid w:val="00B17FDE"/>
    <w:rsid w:val="00B20012"/>
    <w:rsid w:val="00B200C5"/>
    <w:rsid w:val="00B2024C"/>
    <w:rsid w:val="00B2025F"/>
    <w:rsid w:val="00B2027A"/>
    <w:rsid w:val="00B2028B"/>
    <w:rsid w:val="00B202AD"/>
    <w:rsid w:val="00B202EC"/>
    <w:rsid w:val="00B20334"/>
    <w:rsid w:val="00B203E0"/>
    <w:rsid w:val="00B20406"/>
    <w:rsid w:val="00B2045D"/>
    <w:rsid w:val="00B2046D"/>
    <w:rsid w:val="00B20582"/>
    <w:rsid w:val="00B2058C"/>
    <w:rsid w:val="00B205A8"/>
    <w:rsid w:val="00B20629"/>
    <w:rsid w:val="00B206B7"/>
    <w:rsid w:val="00B206EC"/>
    <w:rsid w:val="00B20731"/>
    <w:rsid w:val="00B207C3"/>
    <w:rsid w:val="00B2090B"/>
    <w:rsid w:val="00B2090F"/>
    <w:rsid w:val="00B2098B"/>
    <w:rsid w:val="00B20A48"/>
    <w:rsid w:val="00B20ABE"/>
    <w:rsid w:val="00B20ADD"/>
    <w:rsid w:val="00B20B94"/>
    <w:rsid w:val="00B20C0F"/>
    <w:rsid w:val="00B20C46"/>
    <w:rsid w:val="00B20C60"/>
    <w:rsid w:val="00B20DCE"/>
    <w:rsid w:val="00B20E01"/>
    <w:rsid w:val="00B20E6B"/>
    <w:rsid w:val="00B20E96"/>
    <w:rsid w:val="00B20EC2"/>
    <w:rsid w:val="00B20EF3"/>
    <w:rsid w:val="00B20F38"/>
    <w:rsid w:val="00B20FE8"/>
    <w:rsid w:val="00B21008"/>
    <w:rsid w:val="00B210E4"/>
    <w:rsid w:val="00B21147"/>
    <w:rsid w:val="00B2114F"/>
    <w:rsid w:val="00B2119F"/>
    <w:rsid w:val="00B2120A"/>
    <w:rsid w:val="00B21263"/>
    <w:rsid w:val="00B21296"/>
    <w:rsid w:val="00B21308"/>
    <w:rsid w:val="00B21328"/>
    <w:rsid w:val="00B21364"/>
    <w:rsid w:val="00B21399"/>
    <w:rsid w:val="00B213A3"/>
    <w:rsid w:val="00B213B0"/>
    <w:rsid w:val="00B213D3"/>
    <w:rsid w:val="00B2149C"/>
    <w:rsid w:val="00B21514"/>
    <w:rsid w:val="00B215B7"/>
    <w:rsid w:val="00B215CD"/>
    <w:rsid w:val="00B2160D"/>
    <w:rsid w:val="00B21641"/>
    <w:rsid w:val="00B216D0"/>
    <w:rsid w:val="00B2170F"/>
    <w:rsid w:val="00B2173E"/>
    <w:rsid w:val="00B21792"/>
    <w:rsid w:val="00B217F6"/>
    <w:rsid w:val="00B21881"/>
    <w:rsid w:val="00B218B5"/>
    <w:rsid w:val="00B21938"/>
    <w:rsid w:val="00B2193E"/>
    <w:rsid w:val="00B219C3"/>
    <w:rsid w:val="00B219FE"/>
    <w:rsid w:val="00B21A03"/>
    <w:rsid w:val="00B21A53"/>
    <w:rsid w:val="00B21A82"/>
    <w:rsid w:val="00B21B77"/>
    <w:rsid w:val="00B21BF5"/>
    <w:rsid w:val="00B21C2F"/>
    <w:rsid w:val="00B21CCF"/>
    <w:rsid w:val="00B21D0B"/>
    <w:rsid w:val="00B21D44"/>
    <w:rsid w:val="00B21D49"/>
    <w:rsid w:val="00B21DA8"/>
    <w:rsid w:val="00B21DE7"/>
    <w:rsid w:val="00B21DF4"/>
    <w:rsid w:val="00B21E09"/>
    <w:rsid w:val="00B21E0E"/>
    <w:rsid w:val="00B21EC5"/>
    <w:rsid w:val="00B21EEE"/>
    <w:rsid w:val="00B21F11"/>
    <w:rsid w:val="00B21F2A"/>
    <w:rsid w:val="00B21F2B"/>
    <w:rsid w:val="00B21F2D"/>
    <w:rsid w:val="00B21FBB"/>
    <w:rsid w:val="00B2209C"/>
    <w:rsid w:val="00B22183"/>
    <w:rsid w:val="00B221BD"/>
    <w:rsid w:val="00B2221C"/>
    <w:rsid w:val="00B22255"/>
    <w:rsid w:val="00B2229E"/>
    <w:rsid w:val="00B222C4"/>
    <w:rsid w:val="00B22320"/>
    <w:rsid w:val="00B2233F"/>
    <w:rsid w:val="00B2236F"/>
    <w:rsid w:val="00B223BB"/>
    <w:rsid w:val="00B2244F"/>
    <w:rsid w:val="00B22461"/>
    <w:rsid w:val="00B22535"/>
    <w:rsid w:val="00B2257B"/>
    <w:rsid w:val="00B22592"/>
    <w:rsid w:val="00B22597"/>
    <w:rsid w:val="00B22620"/>
    <w:rsid w:val="00B22631"/>
    <w:rsid w:val="00B22671"/>
    <w:rsid w:val="00B226A1"/>
    <w:rsid w:val="00B226EA"/>
    <w:rsid w:val="00B22732"/>
    <w:rsid w:val="00B22861"/>
    <w:rsid w:val="00B22888"/>
    <w:rsid w:val="00B2288A"/>
    <w:rsid w:val="00B228B0"/>
    <w:rsid w:val="00B228EE"/>
    <w:rsid w:val="00B228F7"/>
    <w:rsid w:val="00B22975"/>
    <w:rsid w:val="00B229EA"/>
    <w:rsid w:val="00B22A16"/>
    <w:rsid w:val="00B22A5C"/>
    <w:rsid w:val="00B22A7C"/>
    <w:rsid w:val="00B22A7F"/>
    <w:rsid w:val="00B22AB6"/>
    <w:rsid w:val="00B22B3A"/>
    <w:rsid w:val="00B22C76"/>
    <w:rsid w:val="00B22C8E"/>
    <w:rsid w:val="00B22D1C"/>
    <w:rsid w:val="00B22D6B"/>
    <w:rsid w:val="00B22D9A"/>
    <w:rsid w:val="00B22DA9"/>
    <w:rsid w:val="00B22DCF"/>
    <w:rsid w:val="00B22E86"/>
    <w:rsid w:val="00B22E9F"/>
    <w:rsid w:val="00B22F00"/>
    <w:rsid w:val="00B22FC7"/>
    <w:rsid w:val="00B2300D"/>
    <w:rsid w:val="00B23058"/>
    <w:rsid w:val="00B2307A"/>
    <w:rsid w:val="00B230C3"/>
    <w:rsid w:val="00B230D0"/>
    <w:rsid w:val="00B230DF"/>
    <w:rsid w:val="00B2321E"/>
    <w:rsid w:val="00B232F0"/>
    <w:rsid w:val="00B2333B"/>
    <w:rsid w:val="00B233AC"/>
    <w:rsid w:val="00B233FB"/>
    <w:rsid w:val="00B2341C"/>
    <w:rsid w:val="00B2343A"/>
    <w:rsid w:val="00B2346D"/>
    <w:rsid w:val="00B234C4"/>
    <w:rsid w:val="00B23502"/>
    <w:rsid w:val="00B23510"/>
    <w:rsid w:val="00B2357E"/>
    <w:rsid w:val="00B235A9"/>
    <w:rsid w:val="00B235D4"/>
    <w:rsid w:val="00B235DA"/>
    <w:rsid w:val="00B235FB"/>
    <w:rsid w:val="00B23657"/>
    <w:rsid w:val="00B236AA"/>
    <w:rsid w:val="00B236B0"/>
    <w:rsid w:val="00B236DD"/>
    <w:rsid w:val="00B2370E"/>
    <w:rsid w:val="00B2372F"/>
    <w:rsid w:val="00B237AD"/>
    <w:rsid w:val="00B23855"/>
    <w:rsid w:val="00B2385F"/>
    <w:rsid w:val="00B2387E"/>
    <w:rsid w:val="00B238EA"/>
    <w:rsid w:val="00B239E5"/>
    <w:rsid w:val="00B23A10"/>
    <w:rsid w:val="00B23A34"/>
    <w:rsid w:val="00B23A5A"/>
    <w:rsid w:val="00B23A7A"/>
    <w:rsid w:val="00B23A81"/>
    <w:rsid w:val="00B23AD7"/>
    <w:rsid w:val="00B23AF8"/>
    <w:rsid w:val="00B23B10"/>
    <w:rsid w:val="00B23B1E"/>
    <w:rsid w:val="00B23B8D"/>
    <w:rsid w:val="00B23BC6"/>
    <w:rsid w:val="00B23CB8"/>
    <w:rsid w:val="00B23D3C"/>
    <w:rsid w:val="00B23D46"/>
    <w:rsid w:val="00B23D9A"/>
    <w:rsid w:val="00B23DB6"/>
    <w:rsid w:val="00B23E26"/>
    <w:rsid w:val="00B23EA1"/>
    <w:rsid w:val="00B23F5B"/>
    <w:rsid w:val="00B23F61"/>
    <w:rsid w:val="00B23F65"/>
    <w:rsid w:val="00B23F6F"/>
    <w:rsid w:val="00B23F75"/>
    <w:rsid w:val="00B23F8D"/>
    <w:rsid w:val="00B23FBB"/>
    <w:rsid w:val="00B24013"/>
    <w:rsid w:val="00B24068"/>
    <w:rsid w:val="00B24071"/>
    <w:rsid w:val="00B241E3"/>
    <w:rsid w:val="00B24208"/>
    <w:rsid w:val="00B2429E"/>
    <w:rsid w:val="00B242CE"/>
    <w:rsid w:val="00B243E3"/>
    <w:rsid w:val="00B2443F"/>
    <w:rsid w:val="00B24487"/>
    <w:rsid w:val="00B245D1"/>
    <w:rsid w:val="00B245D7"/>
    <w:rsid w:val="00B24658"/>
    <w:rsid w:val="00B24730"/>
    <w:rsid w:val="00B247D9"/>
    <w:rsid w:val="00B247E4"/>
    <w:rsid w:val="00B248C4"/>
    <w:rsid w:val="00B24925"/>
    <w:rsid w:val="00B2497E"/>
    <w:rsid w:val="00B2497F"/>
    <w:rsid w:val="00B24A32"/>
    <w:rsid w:val="00B24A33"/>
    <w:rsid w:val="00B24A43"/>
    <w:rsid w:val="00B24AF0"/>
    <w:rsid w:val="00B24B02"/>
    <w:rsid w:val="00B24B24"/>
    <w:rsid w:val="00B24B4F"/>
    <w:rsid w:val="00B24B5A"/>
    <w:rsid w:val="00B24B94"/>
    <w:rsid w:val="00B24B99"/>
    <w:rsid w:val="00B24BF5"/>
    <w:rsid w:val="00B24C0F"/>
    <w:rsid w:val="00B24C7C"/>
    <w:rsid w:val="00B24CDD"/>
    <w:rsid w:val="00B24D43"/>
    <w:rsid w:val="00B24E5C"/>
    <w:rsid w:val="00B24EC8"/>
    <w:rsid w:val="00B24FF8"/>
    <w:rsid w:val="00B24FFF"/>
    <w:rsid w:val="00B2500C"/>
    <w:rsid w:val="00B2503A"/>
    <w:rsid w:val="00B25043"/>
    <w:rsid w:val="00B250B8"/>
    <w:rsid w:val="00B25108"/>
    <w:rsid w:val="00B25198"/>
    <w:rsid w:val="00B2528E"/>
    <w:rsid w:val="00B25290"/>
    <w:rsid w:val="00B252E2"/>
    <w:rsid w:val="00B2531F"/>
    <w:rsid w:val="00B2534C"/>
    <w:rsid w:val="00B25356"/>
    <w:rsid w:val="00B2535C"/>
    <w:rsid w:val="00B25364"/>
    <w:rsid w:val="00B2540B"/>
    <w:rsid w:val="00B2541D"/>
    <w:rsid w:val="00B25425"/>
    <w:rsid w:val="00B254BE"/>
    <w:rsid w:val="00B2552E"/>
    <w:rsid w:val="00B2565A"/>
    <w:rsid w:val="00B25661"/>
    <w:rsid w:val="00B25697"/>
    <w:rsid w:val="00B256E1"/>
    <w:rsid w:val="00B2580D"/>
    <w:rsid w:val="00B25861"/>
    <w:rsid w:val="00B25883"/>
    <w:rsid w:val="00B258DD"/>
    <w:rsid w:val="00B258ED"/>
    <w:rsid w:val="00B2591D"/>
    <w:rsid w:val="00B25970"/>
    <w:rsid w:val="00B25994"/>
    <w:rsid w:val="00B259DB"/>
    <w:rsid w:val="00B25AA7"/>
    <w:rsid w:val="00B25AAE"/>
    <w:rsid w:val="00B25BB6"/>
    <w:rsid w:val="00B25BDF"/>
    <w:rsid w:val="00B25BF6"/>
    <w:rsid w:val="00B25C24"/>
    <w:rsid w:val="00B25C57"/>
    <w:rsid w:val="00B25C8B"/>
    <w:rsid w:val="00B25CE5"/>
    <w:rsid w:val="00B25D22"/>
    <w:rsid w:val="00B25D51"/>
    <w:rsid w:val="00B25D70"/>
    <w:rsid w:val="00B25DE3"/>
    <w:rsid w:val="00B25DF3"/>
    <w:rsid w:val="00B25ED9"/>
    <w:rsid w:val="00B25F1B"/>
    <w:rsid w:val="00B25F97"/>
    <w:rsid w:val="00B26014"/>
    <w:rsid w:val="00B26062"/>
    <w:rsid w:val="00B2606D"/>
    <w:rsid w:val="00B260A9"/>
    <w:rsid w:val="00B260AE"/>
    <w:rsid w:val="00B260B9"/>
    <w:rsid w:val="00B260C7"/>
    <w:rsid w:val="00B2610B"/>
    <w:rsid w:val="00B261AC"/>
    <w:rsid w:val="00B2632D"/>
    <w:rsid w:val="00B26371"/>
    <w:rsid w:val="00B26444"/>
    <w:rsid w:val="00B26466"/>
    <w:rsid w:val="00B265E4"/>
    <w:rsid w:val="00B2668E"/>
    <w:rsid w:val="00B2672A"/>
    <w:rsid w:val="00B26730"/>
    <w:rsid w:val="00B26782"/>
    <w:rsid w:val="00B267EA"/>
    <w:rsid w:val="00B2687D"/>
    <w:rsid w:val="00B26881"/>
    <w:rsid w:val="00B26930"/>
    <w:rsid w:val="00B2698E"/>
    <w:rsid w:val="00B2699A"/>
    <w:rsid w:val="00B269B9"/>
    <w:rsid w:val="00B269E4"/>
    <w:rsid w:val="00B26AB7"/>
    <w:rsid w:val="00B26B4E"/>
    <w:rsid w:val="00B26CCC"/>
    <w:rsid w:val="00B26D6B"/>
    <w:rsid w:val="00B26D79"/>
    <w:rsid w:val="00B26E1A"/>
    <w:rsid w:val="00B26E4F"/>
    <w:rsid w:val="00B26E84"/>
    <w:rsid w:val="00B26EE5"/>
    <w:rsid w:val="00B26FC3"/>
    <w:rsid w:val="00B2704E"/>
    <w:rsid w:val="00B270DE"/>
    <w:rsid w:val="00B270FE"/>
    <w:rsid w:val="00B2710A"/>
    <w:rsid w:val="00B27114"/>
    <w:rsid w:val="00B271FA"/>
    <w:rsid w:val="00B27366"/>
    <w:rsid w:val="00B27374"/>
    <w:rsid w:val="00B274F4"/>
    <w:rsid w:val="00B275A2"/>
    <w:rsid w:val="00B275B3"/>
    <w:rsid w:val="00B275CA"/>
    <w:rsid w:val="00B2763A"/>
    <w:rsid w:val="00B2769E"/>
    <w:rsid w:val="00B2779E"/>
    <w:rsid w:val="00B278CF"/>
    <w:rsid w:val="00B27918"/>
    <w:rsid w:val="00B2793C"/>
    <w:rsid w:val="00B2794A"/>
    <w:rsid w:val="00B27969"/>
    <w:rsid w:val="00B27A1E"/>
    <w:rsid w:val="00B27A30"/>
    <w:rsid w:val="00B27A41"/>
    <w:rsid w:val="00B27A9F"/>
    <w:rsid w:val="00B27AB8"/>
    <w:rsid w:val="00B27B2C"/>
    <w:rsid w:val="00B27B2E"/>
    <w:rsid w:val="00B27B79"/>
    <w:rsid w:val="00B27BE7"/>
    <w:rsid w:val="00B27CAC"/>
    <w:rsid w:val="00B27D04"/>
    <w:rsid w:val="00B27D06"/>
    <w:rsid w:val="00B27D0E"/>
    <w:rsid w:val="00B27D5F"/>
    <w:rsid w:val="00B27ED7"/>
    <w:rsid w:val="00B27F5B"/>
    <w:rsid w:val="00B27F68"/>
    <w:rsid w:val="00B3002C"/>
    <w:rsid w:val="00B300F8"/>
    <w:rsid w:val="00B3013B"/>
    <w:rsid w:val="00B301D1"/>
    <w:rsid w:val="00B30236"/>
    <w:rsid w:val="00B3024F"/>
    <w:rsid w:val="00B30267"/>
    <w:rsid w:val="00B30363"/>
    <w:rsid w:val="00B3039C"/>
    <w:rsid w:val="00B30634"/>
    <w:rsid w:val="00B3068A"/>
    <w:rsid w:val="00B30713"/>
    <w:rsid w:val="00B30767"/>
    <w:rsid w:val="00B307A3"/>
    <w:rsid w:val="00B307B8"/>
    <w:rsid w:val="00B30828"/>
    <w:rsid w:val="00B30846"/>
    <w:rsid w:val="00B30853"/>
    <w:rsid w:val="00B308C1"/>
    <w:rsid w:val="00B3094F"/>
    <w:rsid w:val="00B309A8"/>
    <w:rsid w:val="00B30A0A"/>
    <w:rsid w:val="00B30A12"/>
    <w:rsid w:val="00B30A84"/>
    <w:rsid w:val="00B30AA8"/>
    <w:rsid w:val="00B30AC3"/>
    <w:rsid w:val="00B30AE4"/>
    <w:rsid w:val="00B30B4C"/>
    <w:rsid w:val="00B30B6C"/>
    <w:rsid w:val="00B30BF7"/>
    <w:rsid w:val="00B30C8E"/>
    <w:rsid w:val="00B30D1D"/>
    <w:rsid w:val="00B30D84"/>
    <w:rsid w:val="00B30EBB"/>
    <w:rsid w:val="00B30F56"/>
    <w:rsid w:val="00B30F90"/>
    <w:rsid w:val="00B31001"/>
    <w:rsid w:val="00B3103F"/>
    <w:rsid w:val="00B31045"/>
    <w:rsid w:val="00B31076"/>
    <w:rsid w:val="00B3107D"/>
    <w:rsid w:val="00B310ED"/>
    <w:rsid w:val="00B3110E"/>
    <w:rsid w:val="00B3115F"/>
    <w:rsid w:val="00B31289"/>
    <w:rsid w:val="00B312E8"/>
    <w:rsid w:val="00B3135B"/>
    <w:rsid w:val="00B313B7"/>
    <w:rsid w:val="00B313E3"/>
    <w:rsid w:val="00B313EA"/>
    <w:rsid w:val="00B3140C"/>
    <w:rsid w:val="00B31412"/>
    <w:rsid w:val="00B31451"/>
    <w:rsid w:val="00B314B1"/>
    <w:rsid w:val="00B314E5"/>
    <w:rsid w:val="00B31572"/>
    <w:rsid w:val="00B315AF"/>
    <w:rsid w:val="00B315C8"/>
    <w:rsid w:val="00B315D2"/>
    <w:rsid w:val="00B31637"/>
    <w:rsid w:val="00B3167A"/>
    <w:rsid w:val="00B3168D"/>
    <w:rsid w:val="00B31696"/>
    <w:rsid w:val="00B316AC"/>
    <w:rsid w:val="00B316CA"/>
    <w:rsid w:val="00B31742"/>
    <w:rsid w:val="00B317C8"/>
    <w:rsid w:val="00B31828"/>
    <w:rsid w:val="00B3188A"/>
    <w:rsid w:val="00B31948"/>
    <w:rsid w:val="00B31958"/>
    <w:rsid w:val="00B31968"/>
    <w:rsid w:val="00B319D0"/>
    <w:rsid w:val="00B319E8"/>
    <w:rsid w:val="00B31A09"/>
    <w:rsid w:val="00B31A8B"/>
    <w:rsid w:val="00B31A95"/>
    <w:rsid w:val="00B31C26"/>
    <w:rsid w:val="00B31C48"/>
    <w:rsid w:val="00B31D48"/>
    <w:rsid w:val="00B31DE0"/>
    <w:rsid w:val="00B31EAB"/>
    <w:rsid w:val="00B31EB1"/>
    <w:rsid w:val="00B31F7F"/>
    <w:rsid w:val="00B320BD"/>
    <w:rsid w:val="00B321B6"/>
    <w:rsid w:val="00B321FE"/>
    <w:rsid w:val="00B3224D"/>
    <w:rsid w:val="00B3226E"/>
    <w:rsid w:val="00B3226F"/>
    <w:rsid w:val="00B32343"/>
    <w:rsid w:val="00B32345"/>
    <w:rsid w:val="00B3248C"/>
    <w:rsid w:val="00B324D0"/>
    <w:rsid w:val="00B3251E"/>
    <w:rsid w:val="00B32529"/>
    <w:rsid w:val="00B32578"/>
    <w:rsid w:val="00B32582"/>
    <w:rsid w:val="00B325A1"/>
    <w:rsid w:val="00B325BD"/>
    <w:rsid w:val="00B32610"/>
    <w:rsid w:val="00B3261B"/>
    <w:rsid w:val="00B32684"/>
    <w:rsid w:val="00B326C2"/>
    <w:rsid w:val="00B326DF"/>
    <w:rsid w:val="00B3270D"/>
    <w:rsid w:val="00B327C1"/>
    <w:rsid w:val="00B327FC"/>
    <w:rsid w:val="00B328A1"/>
    <w:rsid w:val="00B328C9"/>
    <w:rsid w:val="00B3296D"/>
    <w:rsid w:val="00B32A61"/>
    <w:rsid w:val="00B32AA5"/>
    <w:rsid w:val="00B32AC0"/>
    <w:rsid w:val="00B32ADB"/>
    <w:rsid w:val="00B32B99"/>
    <w:rsid w:val="00B32C8B"/>
    <w:rsid w:val="00B32CA3"/>
    <w:rsid w:val="00B32CDC"/>
    <w:rsid w:val="00B32D0B"/>
    <w:rsid w:val="00B32DC6"/>
    <w:rsid w:val="00B32E4D"/>
    <w:rsid w:val="00B32E5C"/>
    <w:rsid w:val="00B32E66"/>
    <w:rsid w:val="00B32ED8"/>
    <w:rsid w:val="00B32F0B"/>
    <w:rsid w:val="00B32F72"/>
    <w:rsid w:val="00B32FD9"/>
    <w:rsid w:val="00B32FFA"/>
    <w:rsid w:val="00B330EC"/>
    <w:rsid w:val="00B331BA"/>
    <w:rsid w:val="00B331C5"/>
    <w:rsid w:val="00B331DD"/>
    <w:rsid w:val="00B33260"/>
    <w:rsid w:val="00B33315"/>
    <w:rsid w:val="00B3336B"/>
    <w:rsid w:val="00B333C6"/>
    <w:rsid w:val="00B33475"/>
    <w:rsid w:val="00B33485"/>
    <w:rsid w:val="00B334FC"/>
    <w:rsid w:val="00B3352E"/>
    <w:rsid w:val="00B33578"/>
    <w:rsid w:val="00B33579"/>
    <w:rsid w:val="00B3365D"/>
    <w:rsid w:val="00B3366E"/>
    <w:rsid w:val="00B336A7"/>
    <w:rsid w:val="00B337B6"/>
    <w:rsid w:val="00B337B9"/>
    <w:rsid w:val="00B3386F"/>
    <w:rsid w:val="00B338DF"/>
    <w:rsid w:val="00B338FD"/>
    <w:rsid w:val="00B33907"/>
    <w:rsid w:val="00B33940"/>
    <w:rsid w:val="00B339B7"/>
    <w:rsid w:val="00B339BA"/>
    <w:rsid w:val="00B33A0D"/>
    <w:rsid w:val="00B33A77"/>
    <w:rsid w:val="00B33A8F"/>
    <w:rsid w:val="00B33B46"/>
    <w:rsid w:val="00B33BDF"/>
    <w:rsid w:val="00B33C1D"/>
    <w:rsid w:val="00B33C96"/>
    <w:rsid w:val="00B33CD1"/>
    <w:rsid w:val="00B33D3D"/>
    <w:rsid w:val="00B33D67"/>
    <w:rsid w:val="00B33D6A"/>
    <w:rsid w:val="00B33E15"/>
    <w:rsid w:val="00B33E3A"/>
    <w:rsid w:val="00B33E72"/>
    <w:rsid w:val="00B33EFB"/>
    <w:rsid w:val="00B33F4C"/>
    <w:rsid w:val="00B33F68"/>
    <w:rsid w:val="00B33F7B"/>
    <w:rsid w:val="00B33FF6"/>
    <w:rsid w:val="00B34078"/>
    <w:rsid w:val="00B34096"/>
    <w:rsid w:val="00B340C1"/>
    <w:rsid w:val="00B340C5"/>
    <w:rsid w:val="00B34144"/>
    <w:rsid w:val="00B3414B"/>
    <w:rsid w:val="00B34172"/>
    <w:rsid w:val="00B341E6"/>
    <w:rsid w:val="00B3420B"/>
    <w:rsid w:val="00B3427E"/>
    <w:rsid w:val="00B342F9"/>
    <w:rsid w:val="00B3431B"/>
    <w:rsid w:val="00B34333"/>
    <w:rsid w:val="00B34386"/>
    <w:rsid w:val="00B343BC"/>
    <w:rsid w:val="00B34486"/>
    <w:rsid w:val="00B344AC"/>
    <w:rsid w:val="00B344F2"/>
    <w:rsid w:val="00B3451B"/>
    <w:rsid w:val="00B3457C"/>
    <w:rsid w:val="00B345BE"/>
    <w:rsid w:val="00B34606"/>
    <w:rsid w:val="00B34636"/>
    <w:rsid w:val="00B34653"/>
    <w:rsid w:val="00B3466A"/>
    <w:rsid w:val="00B346BD"/>
    <w:rsid w:val="00B346D5"/>
    <w:rsid w:val="00B34743"/>
    <w:rsid w:val="00B34746"/>
    <w:rsid w:val="00B3476B"/>
    <w:rsid w:val="00B347EA"/>
    <w:rsid w:val="00B348D4"/>
    <w:rsid w:val="00B348F4"/>
    <w:rsid w:val="00B349A6"/>
    <w:rsid w:val="00B34A14"/>
    <w:rsid w:val="00B34A27"/>
    <w:rsid w:val="00B34A28"/>
    <w:rsid w:val="00B34A3F"/>
    <w:rsid w:val="00B34ACC"/>
    <w:rsid w:val="00B34BB3"/>
    <w:rsid w:val="00B34BDB"/>
    <w:rsid w:val="00B34BE3"/>
    <w:rsid w:val="00B34C18"/>
    <w:rsid w:val="00B34C7F"/>
    <w:rsid w:val="00B34CEB"/>
    <w:rsid w:val="00B34D27"/>
    <w:rsid w:val="00B34D66"/>
    <w:rsid w:val="00B34E8C"/>
    <w:rsid w:val="00B34E91"/>
    <w:rsid w:val="00B34E98"/>
    <w:rsid w:val="00B34EA5"/>
    <w:rsid w:val="00B34F0C"/>
    <w:rsid w:val="00B34F55"/>
    <w:rsid w:val="00B34FE8"/>
    <w:rsid w:val="00B35017"/>
    <w:rsid w:val="00B3502C"/>
    <w:rsid w:val="00B3503F"/>
    <w:rsid w:val="00B350EC"/>
    <w:rsid w:val="00B35155"/>
    <w:rsid w:val="00B35214"/>
    <w:rsid w:val="00B352D8"/>
    <w:rsid w:val="00B352E1"/>
    <w:rsid w:val="00B352F3"/>
    <w:rsid w:val="00B3538D"/>
    <w:rsid w:val="00B353A7"/>
    <w:rsid w:val="00B35542"/>
    <w:rsid w:val="00B355BB"/>
    <w:rsid w:val="00B35663"/>
    <w:rsid w:val="00B35666"/>
    <w:rsid w:val="00B356A1"/>
    <w:rsid w:val="00B356A9"/>
    <w:rsid w:val="00B35753"/>
    <w:rsid w:val="00B357E5"/>
    <w:rsid w:val="00B357EB"/>
    <w:rsid w:val="00B3580E"/>
    <w:rsid w:val="00B3581E"/>
    <w:rsid w:val="00B35879"/>
    <w:rsid w:val="00B358B6"/>
    <w:rsid w:val="00B3591F"/>
    <w:rsid w:val="00B3592B"/>
    <w:rsid w:val="00B35949"/>
    <w:rsid w:val="00B3599D"/>
    <w:rsid w:val="00B35A5B"/>
    <w:rsid w:val="00B35A70"/>
    <w:rsid w:val="00B35ACF"/>
    <w:rsid w:val="00B35B22"/>
    <w:rsid w:val="00B35B3B"/>
    <w:rsid w:val="00B35B78"/>
    <w:rsid w:val="00B35B94"/>
    <w:rsid w:val="00B35BEA"/>
    <w:rsid w:val="00B35BEE"/>
    <w:rsid w:val="00B35C7A"/>
    <w:rsid w:val="00B35CAA"/>
    <w:rsid w:val="00B35CCD"/>
    <w:rsid w:val="00B35D3A"/>
    <w:rsid w:val="00B35D42"/>
    <w:rsid w:val="00B35DB5"/>
    <w:rsid w:val="00B35DC3"/>
    <w:rsid w:val="00B35E0E"/>
    <w:rsid w:val="00B35E81"/>
    <w:rsid w:val="00B35EFA"/>
    <w:rsid w:val="00B35F14"/>
    <w:rsid w:val="00B35F38"/>
    <w:rsid w:val="00B35F73"/>
    <w:rsid w:val="00B35F9C"/>
    <w:rsid w:val="00B35FE8"/>
    <w:rsid w:val="00B36044"/>
    <w:rsid w:val="00B36046"/>
    <w:rsid w:val="00B360DC"/>
    <w:rsid w:val="00B360E9"/>
    <w:rsid w:val="00B3614B"/>
    <w:rsid w:val="00B36174"/>
    <w:rsid w:val="00B3618C"/>
    <w:rsid w:val="00B3618E"/>
    <w:rsid w:val="00B36359"/>
    <w:rsid w:val="00B363A5"/>
    <w:rsid w:val="00B3640E"/>
    <w:rsid w:val="00B36456"/>
    <w:rsid w:val="00B3648C"/>
    <w:rsid w:val="00B3655F"/>
    <w:rsid w:val="00B3657E"/>
    <w:rsid w:val="00B365A8"/>
    <w:rsid w:val="00B365BE"/>
    <w:rsid w:val="00B365C2"/>
    <w:rsid w:val="00B36625"/>
    <w:rsid w:val="00B36677"/>
    <w:rsid w:val="00B36771"/>
    <w:rsid w:val="00B36784"/>
    <w:rsid w:val="00B36816"/>
    <w:rsid w:val="00B3683E"/>
    <w:rsid w:val="00B3684A"/>
    <w:rsid w:val="00B36879"/>
    <w:rsid w:val="00B368A7"/>
    <w:rsid w:val="00B368C1"/>
    <w:rsid w:val="00B36941"/>
    <w:rsid w:val="00B36946"/>
    <w:rsid w:val="00B3696B"/>
    <w:rsid w:val="00B36988"/>
    <w:rsid w:val="00B369D8"/>
    <w:rsid w:val="00B36B0E"/>
    <w:rsid w:val="00B36B50"/>
    <w:rsid w:val="00B36B8B"/>
    <w:rsid w:val="00B36BE2"/>
    <w:rsid w:val="00B36C35"/>
    <w:rsid w:val="00B36CE7"/>
    <w:rsid w:val="00B36D22"/>
    <w:rsid w:val="00B36D4C"/>
    <w:rsid w:val="00B36D7D"/>
    <w:rsid w:val="00B36DB6"/>
    <w:rsid w:val="00B36DF6"/>
    <w:rsid w:val="00B36E3E"/>
    <w:rsid w:val="00B36EB3"/>
    <w:rsid w:val="00B36EC5"/>
    <w:rsid w:val="00B36EE0"/>
    <w:rsid w:val="00B36F54"/>
    <w:rsid w:val="00B3701D"/>
    <w:rsid w:val="00B37075"/>
    <w:rsid w:val="00B3708C"/>
    <w:rsid w:val="00B370BD"/>
    <w:rsid w:val="00B370C6"/>
    <w:rsid w:val="00B370F0"/>
    <w:rsid w:val="00B3710B"/>
    <w:rsid w:val="00B37126"/>
    <w:rsid w:val="00B371AD"/>
    <w:rsid w:val="00B371D8"/>
    <w:rsid w:val="00B37213"/>
    <w:rsid w:val="00B37257"/>
    <w:rsid w:val="00B372A5"/>
    <w:rsid w:val="00B37306"/>
    <w:rsid w:val="00B373C6"/>
    <w:rsid w:val="00B373DD"/>
    <w:rsid w:val="00B373F7"/>
    <w:rsid w:val="00B37477"/>
    <w:rsid w:val="00B3752B"/>
    <w:rsid w:val="00B3753E"/>
    <w:rsid w:val="00B37608"/>
    <w:rsid w:val="00B37618"/>
    <w:rsid w:val="00B3762B"/>
    <w:rsid w:val="00B3774C"/>
    <w:rsid w:val="00B3782D"/>
    <w:rsid w:val="00B3786E"/>
    <w:rsid w:val="00B378BD"/>
    <w:rsid w:val="00B3790D"/>
    <w:rsid w:val="00B379EC"/>
    <w:rsid w:val="00B37A90"/>
    <w:rsid w:val="00B37AE1"/>
    <w:rsid w:val="00B37B16"/>
    <w:rsid w:val="00B37B54"/>
    <w:rsid w:val="00B37B93"/>
    <w:rsid w:val="00B37BD1"/>
    <w:rsid w:val="00B37C65"/>
    <w:rsid w:val="00B37C7A"/>
    <w:rsid w:val="00B37C89"/>
    <w:rsid w:val="00B37D44"/>
    <w:rsid w:val="00B37D95"/>
    <w:rsid w:val="00B37D96"/>
    <w:rsid w:val="00B37E27"/>
    <w:rsid w:val="00B37E38"/>
    <w:rsid w:val="00B37E5C"/>
    <w:rsid w:val="00B37E62"/>
    <w:rsid w:val="00B37E81"/>
    <w:rsid w:val="00B37F0A"/>
    <w:rsid w:val="00B37F1C"/>
    <w:rsid w:val="00B37F8B"/>
    <w:rsid w:val="00B37F9F"/>
    <w:rsid w:val="00B37FD2"/>
    <w:rsid w:val="00B40027"/>
    <w:rsid w:val="00B400C1"/>
    <w:rsid w:val="00B400F2"/>
    <w:rsid w:val="00B40101"/>
    <w:rsid w:val="00B40180"/>
    <w:rsid w:val="00B40239"/>
    <w:rsid w:val="00B40429"/>
    <w:rsid w:val="00B4058D"/>
    <w:rsid w:val="00B405BD"/>
    <w:rsid w:val="00B405F4"/>
    <w:rsid w:val="00B40652"/>
    <w:rsid w:val="00B40696"/>
    <w:rsid w:val="00B406C2"/>
    <w:rsid w:val="00B40706"/>
    <w:rsid w:val="00B407FA"/>
    <w:rsid w:val="00B40899"/>
    <w:rsid w:val="00B40A34"/>
    <w:rsid w:val="00B40A4C"/>
    <w:rsid w:val="00B40A83"/>
    <w:rsid w:val="00B40B37"/>
    <w:rsid w:val="00B40B48"/>
    <w:rsid w:val="00B40B59"/>
    <w:rsid w:val="00B40B6F"/>
    <w:rsid w:val="00B40B82"/>
    <w:rsid w:val="00B40B94"/>
    <w:rsid w:val="00B40BC0"/>
    <w:rsid w:val="00B40BE6"/>
    <w:rsid w:val="00B40BEA"/>
    <w:rsid w:val="00B40C55"/>
    <w:rsid w:val="00B40C6C"/>
    <w:rsid w:val="00B40CC7"/>
    <w:rsid w:val="00B40D37"/>
    <w:rsid w:val="00B40D50"/>
    <w:rsid w:val="00B40D56"/>
    <w:rsid w:val="00B40DE5"/>
    <w:rsid w:val="00B40ECB"/>
    <w:rsid w:val="00B40F4A"/>
    <w:rsid w:val="00B41007"/>
    <w:rsid w:val="00B41059"/>
    <w:rsid w:val="00B41072"/>
    <w:rsid w:val="00B410C2"/>
    <w:rsid w:val="00B410E3"/>
    <w:rsid w:val="00B410EF"/>
    <w:rsid w:val="00B41107"/>
    <w:rsid w:val="00B411ED"/>
    <w:rsid w:val="00B41228"/>
    <w:rsid w:val="00B4124B"/>
    <w:rsid w:val="00B413B4"/>
    <w:rsid w:val="00B41400"/>
    <w:rsid w:val="00B41417"/>
    <w:rsid w:val="00B41438"/>
    <w:rsid w:val="00B414E3"/>
    <w:rsid w:val="00B4160D"/>
    <w:rsid w:val="00B41649"/>
    <w:rsid w:val="00B416AC"/>
    <w:rsid w:val="00B41799"/>
    <w:rsid w:val="00B4179E"/>
    <w:rsid w:val="00B417DB"/>
    <w:rsid w:val="00B4181E"/>
    <w:rsid w:val="00B41832"/>
    <w:rsid w:val="00B41854"/>
    <w:rsid w:val="00B41868"/>
    <w:rsid w:val="00B4186F"/>
    <w:rsid w:val="00B418C2"/>
    <w:rsid w:val="00B41933"/>
    <w:rsid w:val="00B4199D"/>
    <w:rsid w:val="00B41A02"/>
    <w:rsid w:val="00B41A03"/>
    <w:rsid w:val="00B41A1B"/>
    <w:rsid w:val="00B41A57"/>
    <w:rsid w:val="00B41A5D"/>
    <w:rsid w:val="00B41BCF"/>
    <w:rsid w:val="00B41BE2"/>
    <w:rsid w:val="00B41C41"/>
    <w:rsid w:val="00B41CE4"/>
    <w:rsid w:val="00B41D58"/>
    <w:rsid w:val="00B41D74"/>
    <w:rsid w:val="00B41DAC"/>
    <w:rsid w:val="00B41DB5"/>
    <w:rsid w:val="00B41DD7"/>
    <w:rsid w:val="00B41EBD"/>
    <w:rsid w:val="00B41ED8"/>
    <w:rsid w:val="00B41EDE"/>
    <w:rsid w:val="00B41EF3"/>
    <w:rsid w:val="00B41F43"/>
    <w:rsid w:val="00B41F61"/>
    <w:rsid w:val="00B41FE8"/>
    <w:rsid w:val="00B42015"/>
    <w:rsid w:val="00B42020"/>
    <w:rsid w:val="00B42046"/>
    <w:rsid w:val="00B4208E"/>
    <w:rsid w:val="00B420CA"/>
    <w:rsid w:val="00B42150"/>
    <w:rsid w:val="00B421DF"/>
    <w:rsid w:val="00B4224A"/>
    <w:rsid w:val="00B4226B"/>
    <w:rsid w:val="00B42296"/>
    <w:rsid w:val="00B4229B"/>
    <w:rsid w:val="00B422ED"/>
    <w:rsid w:val="00B4230A"/>
    <w:rsid w:val="00B42327"/>
    <w:rsid w:val="00B4238F"/>
    <w:rsid w:val="00B42417"/>
    <w:rsid w:val="00B4246A"/>
    <w:rsid w:val="00B42498"/>
    <w:rsid w:val="00B424DE"/>
    <w:rsid w:val="00B42507"/>
    <w:rsid w:val="00B42594"/>
    <w:rsid w:val="00B425A1"/>
    <w:rsid w:val="00B42628"/>
    <w:rsid w:val="00B4269C"/>
    <w:rsid w:val="00B426EA"/>
    <w:rsid w:val="00B426ED"/>
    <w:rsid w:val="00B4271F"/>
    <w:rsid w:val="00B42730"/>
    <w:rsid w:val="00B4278F"/>
    <w:rsid w:val="00B42895"/>
    <w:rsid w:val="00B428A6"/>
    <w:rsid w:val="00B428BD"/>
    <w:rsid w:val="00B42A1B"/>
    <w:rsid w:val="00B42A21"/>
    <w:rsid w:val="00B42A2E"/>
    <w:rsid w:val="00B42A47"/>
    <w:rsid w:val="00B42A6B"/>
    <w:rsid w:val="00B42A6F"/>
    <w:rsid w:val="00B42A73"/>
    <w:rsid w:val="00B42AA9"/>
    <w:rsid w:val="00B42AE1"/>
    <w:rsid w:val="00B42B28"/>
    <w:rsid w:val="00B42B4C"/>
    <w:rsid w:val="00B42BA1"/>
    <w:rsid w:val="00B42BBA"/>
    <w:rsid w:val="00B42BFD"/>
    <w:rsid w:val="00B42E1E"/>
    <w:rsid w:val="00B42E20"/>
    <w:rsid w:val="00B42E31"/>
    <w:rsid w:val="00B42E8A"/>
    <w:rsid w:val="00B42F00"/>
    <w:rsid w:val="00B42F6C"/>
    <w:rsid w:val="00B4302F"/>
    <w:rsid w:val="00B4308E"/>
    <w:rsid w:val="00B43093"/>
    <w:rsid w:val="00B43199"/>
    <w:rsid w:val="00B431F6"/>
    <w:rsid w:val="00B43238"/>
    <w:rsid w:val="00B43248"/>
    <w:rsid w:val="00B43261"/>
    <w:rsid w:val="00B4327B"/>
    <w:rsid w:val="00B4328E"/>
    <w:rsid w:val="00B432FB"/>
    <w:rsid w:val="00B43323"/>
    <w:rsid w:val="00B4336E"/>
    <w:rsid w:val="00B43376"/>
    <w:rsid w:val="00B43378"/>
    <w:rsid w:val="00B433C3"/>
    <w:rsid w:val="00B43411"/>
    <w:rsid w:val="00B434D8"/>
    <w:rsid w:val="00B43555"/>
    <w:rsid w:val="00B43683"/>
    <w:rsid w:val="00B43690"/>
    <w:rsid w:val="00B4387C"/>
    <w:rsid w:val="00B4389B"/>
    <w:rsid w:val="00B43929"/>
    <w:rsid w:val="00B4392A"/>
    <w:rsid w:val="00B43933"/>
    <w:rsid w:val="00B43987"/>
    <w:rsid w:val="00B439AF"/>
    <w:rsid w:val="00B439CB"/>
    <w:rsid w:val="00B439DA"/>
    <w:rsid w:val="00B43A65"/>
    <w:rsid w:val="00B43A6A"/>
    <w:rsid w:val="00B43B71"/>
    <w:rsid w:val="00B43C0E"/>
    <w:rsid w:val="00B43C41"/>
    <w:rsid w:val="00B43C98"/>
    <w:rsid w:val="00B43CC3"/>
    <w:rsid w:val="00B43D81"/>
    <w:rsid w:val="00B43DE0"/>
    <w:rsid w:val="00B43DE7"/>
    <w:rsid w:val="00B43EF6"/>
    <w:rsid w:val="00B43F6C"/>
    <w:rsid w:val="00B43FFB"/>
    <w:rsid w:val="00B44015"/>
    <w:rsid w:val="00B4403B"/>
    <w:rsid w:val="00B44049"/>
    <w:rsid w:val="00B44078"/>
    <w:rsid w:val="00B4408E"/>
    <w:rsid w:val="00B4409D"/>
    <w:rsid w:val="00B440AD"/>
    <w:rsid w:val="00B4413F"/>
    <w:rsid w:val="00B44167"/>
    <w:rsid w:val="00B441AB"/>
    <w:rsid w:val="00B441DC"/>
    <w:rsid w:val="00B441F7"/>
    <w:rsid w:val="00B44240"/>
    <w:rsid w:val="00B4430D"/>
    <w:rsid w:val="00B44318"/>
    <w:rsid w:val="00B44322"/>
    <w:rsid w:val="00B4436C"/>
    <w:rsid w:val="00B44370"/>
    <w:rsid w:val="00B443B6"/>
    <w:rsid w:val="00B4448D"/>
    <w:rsid w:val="00B444D3"/>
    <w:rsid w:val="00B444E4"/>
    <w:rsid w:val="00B44573"/>
    <w:rsid w:val="00B445E9"/>
    <w:rsid w:val="00B44642"/>
    <w:rsid w:val="00B44736"/>
    <w:rsid w:val="00B4473D"/>
    <w:rsid w:val="00B44784"/>
    <w:rsid w:val="00B4479E"/>
    <w:rsid w:val="00B447CC"/>
    <w:rsid w:val="00B447DA"/>
    <w:rsid w:val="00B447E6"/>
    <w:rsid w:val="00B447FC"/>
    <w:rsid w:val="00B44851"/>
    <w:rsid w:val="00B4497D"/>
    <w:rsid w:val="00B449C2"/>
    <w:rsid w:val="00B44A27"/>
    <w:rsid w:val="00B44A2D"/>
    <w:rsid w:val="00B44A86"/>
    <w:rsid w:val="00B44AA6"/>
    <w:rsid w:val="00B44AB7"/>
    <w:rsid w:val="00B44AD1"/>
    <w:rsid w:val="00B44B78"/>
    <w:rsid w:val="00B44BB6"/>
    <w:rsid w:val="00B44C73"/>
    <w:rsid w:val="00B44CCB"/>
    <w:rsid w:val="00B44D26"/>
    <w:rsid w:val="00B44D81"/>
    <w:rsid w:val="00B44DF0"/>
    <w:rsid w:val="00B44E49"/>
    <w:rsid w:val="00B44EEE"/>
    <w:rsid w:val="00B44F2D"/>
    <w:rsid w:val="00B44F2F"/>
    <w:rsid w:val="00B44F83"/>
    <w:rsid w:val="00B44FAB"/>
    <w:rsid w:val="00B44FDA"/>
    <w:rsid w:val="00B44FF1"/>
    <w:rsid w:val="00B45061"/>
    <w:rsid w:val="00B450A0"/>
    <w:rsid w:val="00B450A6"/>
    <w:rsid w:val="00B450D1"/>
    <w:rsid w:val="00B4511B"/>
    <w:rsid w:val="00B45126"/>
    <w:rsid w:val="00B4512B"/>
    <w:rsid w:val="00B4513B"/>
    <w:rsid w:val="00B45141"/>
    <w:rsid w:val="00B45184"/>
    <w:rsid w:val="00B4518B"/>
    <w:rsid w:val="00B451E9"/>
    <w:rsid w:val="00B4525F"/>
    <w:rsid w:val="00B4529A"/>
    <w:rsid w:val="00B452BE"/>
    <w:rsid w:val="00B4530F"/>
    <w:rsid w:val="00B45333"/>
    <w:rsid w:val="00B45362"/>
    <w:rsid w:val="00B453C7"/>
    <w:rsid w:val="00B454D0"/>
    <w:rsid w:val="00B4550F"/>
    <w:rsid w:val="00B45577"/>
    <w:rsid w:val="00B4559F"/>
    <w:rsid w:val="00B455A6"/>
    <w:rsid w:val="00B455D0"/>
    <w:rsid w:val="00B4564F"/>
    <w:rsid w:val="00B4573E"/>
    <w:rsid w:val="00B457C6"/>
    <w:rsid w:val="00B457D7"/>
    <w:rsid w:val="00B457E5"/>
    <w:rsid w:val="00B45890"/>
    <w:rsid w:val="00B45896"/>
    <w:rsid w:val="00B458D3"/>
    <w:rsid w:val="00B458ED"/>
    <w:rsid w:val="00B458F5"/>
    <w:rsid w:val="00B458FF"/>
    <w:rsid w:val="00B45971"/>
    <w:rsid w:val="00B459A6"/>
    <w:rsid w:val="00B45AF6"/>
    <w:rsid w:val="00B45BBE"/>
    <w:rsid w:val="00B45BD1"/>
    <w:rsid w:val="00B45C32"/>
    <w:rsid w:val="00B45C7C"/>
    <w:rsid w:val="00B45CE0"/>
    <w:rsid w:val="00B45D4D"/>
    <w:rsid w:val="00B45D85"/>
    <w:rsid w:val="00B45D8C"/>
    <w:rsid w:val="00B45DE6"/>
    <w:rsid w:val="00B45F27"/>
    <w:rsid w:val="00B45F6C"/>
    <w:rsid w:val="00B45F98"/>
    <w:rsid w:val="00B45FC1"/>
    <w:rsid w:val="00B4606B"/>
    <w:rsid w:val="00B460DD"/>
    <w:rsid w:val="00B46120"/>
    <w:rsid w:val="00B46138"/>
    <w:rsid w:val="00B46147"/>
    <w:rsid w:val="00B46204"/>
    <w:rsid w:val="00B4626D"/>
    <w:rsid w:val="00B4628B"/>
    <w:rsid w:val="00B462F5"/>
    <w:rsid w:val="00B46310"/>
    <w:rsid w:val="00B46341"/>
    <w:rsid w:val="00B46360"/>
    <w:rsid w:val="00B46374"/>
    <w:rsid w:val="00B46390"/>
    <w:rsid w:val="00B46397"/>
    <w:rsid w:val="00B463B0"/>
    <w:rsid w:val="00B46434"/>
    <w:rsid w:val="00B46440"/>
    <w:rsid w:val="00B46460"/>
    <w:rsid w:val="00B4646A"/>
    <w:rsid w:val="00B46490"/>
    <w:rsid w:val="00B464B9"/>
    <w:rsid w:val="00B464E2"/>
    <w:rsid w:val="00B4654A"/>
    <w:rsid w:val="00B465AC"/>
    <w:rsid w:val="00B46652"/>
    <w:rsid w:val="00B466A7"/>
    <w:rsid w:val="00B466BD"/>
    <w:rsid w:val="00B466D4"/>
    <w:rsid w:val="00B466DB"/>
    <w:rsid w:val="00B467DD"/>
    <w:rsid w:val="00B4683B"/>
    <w:rsid w:val="00B4683E"/>
    <w:rsid w:val="00B468D8"/>
    <w:rsid w:val="00B469D8"/>
    <w:rsid w:val="00B46A66"/>
    <w:rsid w:val="00B46ABE"/>
    <w:rsid w:val="00B46B19"/>
    <w:rsid w:val="00B46CA5"/>
    <w:rsid w:val="00B46CAC"/>
    <w:rsid w:val="00B46D07"/>
    <w:rsid w:val="00B46D1C"/>
    <w:rsid w:val="00B46D4B"/>
    <w:rsid w:val="00B46DA9"/>
    <w:rsid w:val="00B46E54"/>
    <w:rsid w:val="00B46E60"/>
    <w:rsid w:val="00B46F63"/>
    <w:rsid w:val="00B46F9A"/>
    <w:rsid w:val="00B46FBC"/>
    <w:rsid w:val="00B46FCA"/>
    <w:rsid w:val="00B47005"/>
    <w:rsid w:val="00B47010"/>
    <w:rsid w:val="00B4706C"/>
    <w:rsid w:val="00B4712C"/>
    <w:rsid w:val="00B47142"/>
    <w:rsid w:val="00B47156"/>
    <w:rsid w:val="00B4728B"/>
    <w:rsid w:val="00B4735D"/>
    <w:rsid w:val="00B47422"/>
    <w:rsid w:val="00B474B8"/>
    <w:rsid w:val="00B474FE"/>
    <w:rsid w:val="00B4751A"/>
    <w:rsid w:val="00B4753E"/>
    <w:rsid w:val="00B4756B"/>
    <w:rsid w:val="00B47613"/>
    <w:rsid w:val="00B4761C"/>
    <w:rsid w:val="00B47644"/>
    <w:rsid w:val="00B4769C"/>
    <w:rsid w:val="00B477A4"/>
    <w:rsid w:val="00B4791C"/>
    <w:rsid w:val="00B4791F"/>
    <w:rsid w:val="00B479FB"/>
    <w:rsid w:val="00B47A5D"/>
    <w:rsid w:val="00B47A7F"/>
    <w:rsid w:val="00B47AAA"/>
    <w:rsid w:val="00B47AF5"/>
    <w:rsid w:val="00B47B70"/>
    <w:rsid w:val="00B47BEF"/>
    <w:rsid w:val="00B47C96"/>
    <w:rsid w:val="00B47CC6"/>
    <w:rsid w:val="00B47CEC"/>
    <w:rsid w:val="00B47D13"/>
    <w:rsid w:val="00B47D99"/>
    <w:rsid w:val="00B47E4F"/>
    <w:rsid w:val="00B47EB5"/>
    <w:rsid w:val="00B47EBE"/>
    <w:rsid w:val="00B47EC9"/>
    <w:rsid w:val="00B47EE6"/>
    <w:rsid w:val="00B47F56"/>
    <w:rsid w:val="00B50047"/>
    <w:rsid w:val="00B50082"/>
    <w:rsid w:val="00B500D3"/>
    <w:rsid w:val="00B50155"/>
    <w:rsid w:val="00B50199"/>
    <w:rsid w:val="00B501BA"/>
    <w:rsid w:val="00B501C2"/>
    <w:rsid w:val="00B50247"/>
    <w:rsid w:val="00B502B4"/>
    <w:rsid w:val="00B503EB"/>
    <w:rsid w:val="00B50412"/>
    <w:rsid w:val="00B5042C"/>
    <w:rsid w:val="00B50467"/>
    <w:rsid w:val="00B50491"/>
    <w:rsid w:val="00B5053E"/>
    <w:rsid w:val="00B50596"/>
    <w:rsid w:val="00B505DC"/>
    <w:rsid w:val="00B506E0"/>
    <w:rsid w:val="00B50780"/>
    <w:rsid w:val="00B50790"/>
    <w:rsid w:val="00B5085A"/>
    <w:rsid w:val="00B508AB"/>
    <w:rsid w:val="00B508DA"/>
    <w:rsid w:val="00B508F6"/>
    <w:rsid w:val="00B508FF"/>
    <w:rsid w:val="00B5095D"/>
    <w:rsid w:val="00B50997"/>
    <w:rsid w:val="00B509B5"/>
    <w:rsid w:val="00B50A37"/>
    <w:rsid w:val="00B50A62"/>
    <w:rsid w:val="00B50AE4"/>
    <w:rsid w:val="00B50BA3"/>
    <w:rsid w:val="00B50BFE"/>
    <w:rsid w:val="00B50C47"/>
    <w:rsid w:val="00B50C98"/>
    <w:rsid w:val="00B50C9B"/>
    <w:rsid w:val="00B50CF4"/>
    <w:rsid w:val="00B50CFF"/>
    <w:rsid w:val="00B50D55"/>
    <w:rsid w:val="00B50DFD"/>
    <w:rsid w:val="00B50E05"/>
    <w:rsid w:val="00B50E20"/>
    <w:rsid w:val="00B50E39"/>
    <w:rsid w:val="00B50E86"/>
    <w:rsid w:val="00B50E8B"/>
    <w:rsid w:val="00B50EEF"/>
    <w:rsid w:val="00B50FC0"/>
    <w:rsid w:val="00B510FD"/>
    <w:rsid w:val="00B51109"/>
    <w:rsid w:val="00B51165"/>
    <w:rsid w:val="00B51216"/>
    <w:rsid w:val="00B51256"/>
    <w:rsid w:val="00B51354"/>
    <w:rsid w:val="00B51385"/>
    <w:rsid w:val="00B513AC"/>
    <w:rsid w:val="00B5141E"/>
    <w:rsid w:val="00B514AF"/>
    <w:rsid w:val="00B514FE"/>
    <w:rsid w:val="00B5153F"/>
    <w:rsid w:val="00B5159D"/>
    <w:rsid w:val="00B515D6"/>
    <w:rsid w:val="00B515D8"/>
    <w:rsid w:val="00B516D4"/>
    <w:rsid w:val="00B5174B"/>
    <w:rsid w:val="00B51769"/>
    <w:rsid w:val="00B517A8"/>
    <w:rsid w:val="00B517B4"/>
    <w:rsid w:val="00B517DA"/>
    <w:rsid w:val="00B517EF"/>
    <w:rsid w:val="00B5182D"/>
    <w:rsid w:val="00B51843"/>
    <w:rsid w:val="00B518DA"/>
    <w:rsid w:val="00B51A31"/>
    <w:rsid w:val="00B51AA2"/>
    <w:rsid w:val="00B51ACA"/>
    <w:rsid w:val="00B51AD9"/>
    <w:rsid w:val="00B51AF0"/>
    <w:rsid w:val="00B51C68"/>
    <w:rsid w:val="00B51CAF"/>
    <w:rsid w:val="00B51CD8"/>
    <w:rsid w:val="00B51CE0"/>
    <w:rsid w:val="00B51D07"/>
    <w:rsid w:val="00B51D0C"/>
    <w:rsid w:val="00B51D26"/>
    <w:rsid w:val="00B51DBB"/>
    <w:rsid w:val="00B51DD0"/>
    <w:rsid w:val="00B51E9A"/>
    <w:rsid w:val="00B51ED8"/>
    <w:rsid w:val="00B51F31"/>
    <w:rsid w:val="00B51F7F"/>
    <w:rsid w:val="00B51F81"/>
    <w:rsid w:val="00B51F9C"/>
    <w:rsid w:val="00B51FB3"/>
    <w:rsid w:val="00B51FF9"/>
    <w:rsid w:val="00B52011"/>
    <w:rsid w:val="00B52038"/>
    <w:rsid w:val="00B52057"/>
    <w:rsid w:val="00B5209B"/>
    <w:rsid w:val="00B520D9"/>
    <w:rsid w:val="00B52120"/>
    <w:rsid w:val="00B5212D"/>
    <w:rsid w:val="00B52196"/>
    <w:rsid w:val="00B52210"/>
    <w:rsid w:val="00B52226"/>
    <w:rsid w:val="00B52270"/>
    <w:rsid w:val="00B5227F"/>
    <w:rsid w:val="00B522A9"/>
    <w:rsid w:val="00B522B7"/>
    <w:rsid w:val="00B522C3"/>
    <w:rsid w:val="00B5231D"/>
    <w:rsid w:val="00B523EA"/>
    <w:rsid w:val="00B52457"/>
    <w:rsid w:val="00B5247C"/>
    <w:rsid w:val="00B52482"/>
    <w:rsid w:val="00B52557"/>
    <w:rsid w:val="00B525B4"/>
    <w:rsid w:val="00B525BF"/>
    <w:rsid w:val="00B525C8"/>
    <w:rsid w:val="00B52620"/>
    <w:rsid w:val="00B52685"/>
    <w:rsid w:val="00B5270F"/>
    <w:rsid w:val="00B5273D"/>
    <w:rsid w:val="00B527AF"/>
    <w:rsid w:val="00B527C7"/>
    <w:rsid w:val="00B527D8"/>
    <w:rsid w:val="00B528AB"/>
    <w:rsid w:val="00B528B3"/>
    <w:rsid w:val="00B52913"/>
    <w:rsid w:val="00B52949"/>
    <w:rsid w:val="00B529DD"/>
    <w:rsid w:val="00B52A01"/>
    <w:rsid w:val="00B52A0B"/>
    <w:rsid w:val="00B52AD6"/>
    <w:rsid w:val="00B52B42"/>
    <w:rsid w:val="00B52B65"/>
    <w:rsid w:val="00B52BB8"/>
    <w:rsid w:val="00B52BCB"/>
    <w:rsid w:val="00B52C4B"/>
    <w:rsid w:val="00B52CCD"/>
    <w:rsid w:val="00B52CE7"/>
    <w:rsid w:val="00B52D3D"/>
    <w:rsid w:val="00B52D59"/>
    <w:rsid w:val="00B52DB1"/>
    <w:rsid w:val="00B52E27"/>
    <w:rsid w:val="00B52E58"/>
    <w:rsid w:val="00B52E66"/>
    <w:rsid w:val="00B52EB4"/>
    <w:rsid w:val="00B52F26"/>
    <w:rsid w:val="00B52F2D"/>
    <w:rsid w:val="00B52F45"/>
    <w:rsid w:val="00B52F8C"/>
    <w:rsid w:val="00B53058"/>
    <w:rsid w:val="00B53109"/>
    <w:rsid w:val="00B5311A"/>
    <w:rsid w:val="00B53151"/>
    <w:rsid w:val="00B53157"/>
    <w:rsid w:val="00B53165"/>
    <w:rsid w:val="00B531F8"/>
    <w:rsid w:val="00B53205"/>
    <w:rsid w:val="00B5323F"/>
    <w:rsid w:val="00B53298"/>
    <w:rsid w:val="00B532A4"/>
    <w:rsid w:val="00B532DC"/>
    <w:rsid w:val="00B53364"/>
    <w:rsid w:val="00B5336A"/>
    <w:rsid w:val="00B53386"/>
    <w:rsid w:val="00B53388"/>
    <w:rsid w:val="00B533E3"/>
    <w:rsid w:val="00B533F5"/>
    <w:rsid w:val="00B533FA"/>
    <w:rsid w:val="00B5342B"/>
    <w:rsid w:val="00B53634"/>
    <w:rsid w:val="00B536C1"/>
    <w:rsid w:val="00B53752"/>
    <w:rsid w:val="00B537F4"/>
    <w:rsid w:val="00B53829"/>
    <w:rsid w:val="00B53850"/>
    <w:rsid w:val="00B53899"/>
    <w:rsid w:val="00B538CA"/>
    <w:rsid w:val="00B538D9"/>
    <w:rsid w:val="00B5398B"/>
    <w:rsid w:val="00B539B7"/>
    <w:rsid w:val="00B53A06"/>
    <w:rsid w:val="00B53A0A"/>
    <w:rsid w:val="00B53A20"/>
    <w:rsid w:val="00B53A5A"/>
    <w:rsid w:val="00B53AE7"/>
    <w:rsid w:val="00B53B2E"/>
    <w:rsid w:val="00B53BC4"/>
    <w:rsid w:val="00B53BDF"/>
    <w:rsid w:val="00B53C9F"/>
    <w:rsid w:val="00B53D19"/>
    <w:rsid w:val="00B53DE5"/>
    <w:rsid w:val="00B53E79"/>
    <w:rsid w:val="00B53E83"/>
    <w:rsid w:val="00B53E8D"/>
    <w:rsid w:val="00B53F3D"/>
    <w:rsid w:val="00B53F74"/>
    <w:rsid w:val="00B53F8C"/>
    <w:rsid w:val="00B54026"/>
    <w:rsid w:val="00B54055"/>
    <w:rsid w:val="00B54110"/>
    <w:rsid w:val="00B5412D"/>
    <w:rsid w:val="00B54168"/>
    <w:rsid w:val="00B541D7"/>
    <w:rsid w:val="00B5421E"/>
    <w:rsid w:val="00B54238"/>
    <w:rsid w:val="00B5423B"/>
    <w:rsid w:val="00B54263"/>
    <w:rsid w:val="00B542C0"/>
    <w:rsid w:val="00B543AE"/>
    <w:rsid w:val="00B543CB"/>
    <w:rsid w:val="00B543F9"/>
    <w:rsid w:val="00B54452"/>
    <w:rsid w:val="00B54498"/>
    <w:rsid w:val="00B5449E"/>
    <w:rsid w:val="00B54500"/>
    <w:rsid w:val="00B5459B"/>
    <w:rsid w:val="00B545A2"/>
    <w:rsid w:val="00B545E7"/>
    <w:rsid w:val="00B5466B"/>
    <w:rsid w:val="00B54684"/>
    <w:rsid w:val="00B546A6"/>
    <w:rsid w:val="00B5472A"/>
    <w:rsid w:val="00B547B7"/>
    <w:rsid w:val="00B547CF"/>
    <w:rsid w:val="00B547EF"/>
    <w:rsid w:val="00B54896"/>
    <w:rsid w:val="00B54931"/>
    <w:rsid w:val="00B54976"/>
    <w:rsid w:val="00B54981"/>
    <w:rsid w:val="00B54982"/>
    <w:rsid w:val="00B549B9"/>
    <w:rsid w:val="00B549D6"/>
    <w:rsid w:val="00B549F2"/>
    <w:rsid w:val="00B54A10"/>
    <w:rsid w:val="00B54A1C"/>
    <w:rsid w:val="00B54A48"/>
    <w:rsid w:val="00B54A4C"/>
    <w:rsid w:val="00B54A6A"/>
    <w:rsid w:val="00B54A6D"/>
    <w:rsid w:val="00B54AB0"/>
    <w:rsid w:val="00B54B1A"/>
    <w:rsid w:val="00B54B4E"/>
    <w:rsid w:val="00B54B87"/>
    <w:rsid w:val="00B54C13"/>
    <w:rsid w:val="00B54C73"/>
    <w:rsid w:val="00B54C82"/>
    <w:rsid w:val="00B54D43"/>
    <w:rsid w:val="00B54D55"/>
    <w:rsid w:val="00B54DF4"/>
    <w:rsid w:val="00B54E1B"/>
    <w:rsid w:val="00B54E22"/>
    <w:rsid w:val="00B54F40"/>
    <w:rsid w:val="00B54F46"/>
    <w:rsid w:val="00B54F8E"/>
    <w:rsid w:val="00B5504A"/>
    <w:rsid w:val="00B55096"/>
    <w:rsid w:val="00B550E2"/>
    <w:rsid w:val="00B55134"/>
    <w:rsid w:val="00B551AA"/>
    <w:rsid w:val="00B55251"/>
    <w:rsid w:val="00B55291"/>
    <w:rsid w:val="00B552E0"/>
    <w:rsid w:val="00B55307"/>
    <w:rsid w:val="00B553CB"/>
    <w:rsid w:val="00B553F1"/>
    <w:rsid w:val="00B55439"/>
    <w:rsid w:val="00B55548"/>
    <w:rsid w:val="00B55599"/>
    <w:rsid w:val="00B556B2"/>
    <w:rsid w:val="00B557C6"/>
    <w:rsid w:val="00B557E0"/>
    <w:rsid w:val="00B55803"/>
    <w:rsid w:val="00B558D1"/>
    <w:rsid w:val="00B558F7"/>
    <w:rsid w:val="00B55965"/>
    <w:rsid w:val="00B559B0"/>
    <w:rsid w:val="00B559CA"/>
    <w:rsid w:val="00B55A09"/>
    <w:rsid w:val="00B55A8B"/>
    <w:rsid w:val="00B55B86"/>
    <w:rsid w:val="00B55BDD"/>
    <w:rsid w:val="00B55C62"/>
    <w:rsid w:val="00B55C65"/>
    <w:rsid w:val="00B55C76"/>
    <w:rsid w:val="00B55CCE"/>
    <w:rsid w:val="00B55D5A"/>
    <w:rsid w:val="00B55DCB"/>
    <w:rsid w:val="00B55DFA"/>
    <w:rsid w:val="00B55F02"/>
    <w:rsid w:val="00B55F1F"/>
    <w:rsid w:val="00B55F68"/>
    <w:rsid w:val="00B55FA3"/>
    <w:rsid w:val="00B55FA8"/>
    <w:rsid w:val="00B55FC3"/>
    <w:rsid w:val="00B5602A"/>
    <w:rsid w:val="00B5606E"/>
    <w:rsid w:val="00B5609D"/>
    <w:rsid w:val="00B560AE"/>
    <w:rsid w:val="00B560DC"/>
    <w:rsid w:val="00B5614F"/>
    <w:rsid w:val="00B56160"/>
    <w:rsid w:val="00B56189"/>
    <w:rsid w:val="00B56193"/>
    <w:rsid w:val="00B561B5"/>
    <w:rsid w:val="00B561C9"/>
    <w:rsid w:val="00B561DC"/>
    <w:rsid w:val="00B561E3"/>
    <w:rsid w:val="00B5622E"/>
    <w:rsid w:val="00B56289"/>
    <w:rsid w:val="00B562F1"/>
    <w:rsid w:val="00B563A7"/>
    <w:rsid w:val="00B563A9"/>
    <w:rsid w:val="00B56404"/>
    <w:rsid w:val="00B56407"/>
    <w:rsid w:val="00B56493"/>
    <w:rsid w:val="00B564FF"/>
    <w:rsid w:val="00B5650F"/>
    <w:rsid w:val="00B56627"/>
    <w:rsid w:val="00B5674B"/>
    <w:rsid w:val="00B5676B"/>
    <w:rsid w:val="00B568B8"/>
    <w:rsid w:val="00B56911"/>
    <w:rsid w:val="00B56915"/>
    <w:rsid w:val="00B5693A"/>
    <w:rsid w:val="00B56985"/>
    <w:rsid w:val="00B56A2C"/>
    <w:rsid w:val="00B56AA1"/>
    <w:rsid w:val="00B56B49"/>
    <w:rsid w:val="00B56BA5"/>
    <w:rsid w:val="00B56BE3"/>
    <w:rsid w:val="00B56C17"/>
    <w:rsid w:val="00B56CB5"/>
    <w:rsid w:val="00B56CFB"/>
    <w:rsid w:val="00B56D08"/>
    <w:rsid w:val="00B56D44"/>
    <w:rsid w:val="00B56DF1"/>
    <w:rsid w:val="00B56E1B"/>
    <w:rsid w:val="00B56E58"/>
    <w:rsid w:val="00B56EA8"/>
    <w:rsid w:val="00B56F26"/>
    <w:rsid w:val="00B56FF3"/>
    <w:rsid w:val="00B5702C"/>
    <w:rsid w:val="00B570B9"/>
    <w:rsid w:val="00B570DD"/>
    <w:rsid w:val="00B570F2"/>
    <w:rsid w:val="00B57150"/>
    <w:rsid w:val="00B57164"/>
    <w:rsid w:val="00B571D2"/>
    <w:rsid w:val="00B57321"/>
    <w:rsid w:val="00B57350"/>
    <w:rsid w:val="00B57481"/>
    <w:rsid w:val="00B57515"/>
    <w:rsid w:val="00B57526"/>
    <w:rsid w:val="00B57529"/>
    <w:rsid w:val="00B57594"/>
    <w:rsid w:val="00B575C3"/>
    <w:rsid w:val="00B575F3"/>
    <w:rsid w:val="00B57624"/>
    <w:rsid w:val="00B5764E"/>
    <w:rsid w:val="00B576AD"/>
    <w:rsid w:val="00B5772F"/>
    <w:rsid w:val="00B5778C"/>
    <w:rsid w:val="00B577B1"/>
    <w:rsid w:val="00B577E4"/>
    <w:rsid w:val="00B57853"/>
    <w:rsid w:val="00B5787F"/>
    <w:rsid w:val="00B578A4"/>
    <w:rsid w:val="00B578CB"/>
    <w:rsid w:val="00B5793A"/>
    <w:rsid w:val="00B57958"/>
    <w:rsid w:val="00B57991"/>
    <w:rsid w:val="00B579CB"/>
    <w:rsid w:val="00B57AB3"/>
    <w:rsid w:val="00B57ACF"/>
    <w:rsid w:val="00B57AF0"/>
    <w:rsid w:val="00B57B07"/>
    <w:rsid w:val="00B57B7A"/>
    <w:rsid w:val="00B57B93"/>
    <w:rsid w:val="00B57BB8"/>
    <w:rsid w:val="00B57C81"/>
    <w:rsid w:val="00B57C99"/>
    <w:rsid w:val="00B57DA8"/>
    <w:rsid w:val="00B57DBE"/>
    <w:rsid w:val="00B57F63"/>
    <w:rsid w:val="00B57F92"/>
    <w:rsid w:val="00B57F94"/>
    <w:rsid w:val="00B57F9C"/>
    <w:rsid w:val="00B57FA8"/>
    <w:rsid w:val="00B57FEC"/>
    <w:rsid w:val="00B6001C"/>
    <w:rsid w:val="00B6006E"/>
    <w:rsid w:val="00B600D4"/>
    <w:rsid w:val="00B60172"/>
    <w:rsid w:val="00B601A8"/>
    <w:rsid w:val="00B60296"/>
    <w:rsid w:val="00B602A4"/>
    <w:rsid w:val="00B602E0"/>
    <w:rsid w:val="00B60301"/>
    <w:rsid w:val="00B60309"/>
    <w:rsid w:val="00B60319"/>
    <w:rsid w:val="00B603D2"/>
    <w:rsid w:val="00B604AD"/>
    <w:rsid w:val="00B604CB"/>
    <w:rsid w:val="00B604D3"/>
    <w:rsid w:val="00B606EE"/>
    <w:rsid w:val="00B60730"/>
    <w:rsid w:val="00B607E4"/>
    <w:rsid w:val="00B607E5"/>
    <w:rsid w:val="00B60809"/>
    <w:rsid w:val="00B60875"/>
    <w:rsid w:val="00B60922"/>
    <w:rsid w:val="00B6098D"/>
    <w:rsid w:val="00B609FB"/>
    <w:rsid w:val="00B60A3C"/>
    <w:rsid w:val="00B60A4D"/>
    <w:rsid w:val="00B60AE3"/>
    <w:rsid w:val="00B60C00"/>
    <w:rsid w:val="00B60C28"/>
    <w:rsid w:val="00B60C3E"/>
    <w:rsid w:val="00B60CCD"/>
    <w:rsid w:val="00B60CDE"/>
    <w:rsid w:val="00B60CEB"/>
    <w:rsid w:val="00B60CEF"/>
    <w:rsid w:val="00B60D34"/>
    <w:rsid w:val="00B60D88"/>
    <w:rsid w:val="00B60E37"/>
    <w:rsid w:val="00B60E72"/>
    <w:rsid w:val="00B610A3"/>
    <w:rsid w:val="00B610DA"/>
    <w:rsid w:val="00B6115A"/>
    <w:rsid w:val="00B61169"/>
    <w:rsid w:val="00B611BF"/>
    <w:rsid w:val="00B6126A"/>
    <w:rsid w:val="00B612F6"/>
    <w:rsid w:val="00B6133E"/>
    <w:rsid w:val="00B6134A"/>
    <w:rsid w:val="00B6152D"/>
    <w:rsid w:val="00B61531"/>
    <w:rsid w:val="00B615E7"/>
    <w:rsid w:val="00B615FC"/>
    <w:rsid w:val="00B61646"/>
    <w:rsid w:val="00B61678"/>
    <w:rsid w:val="00B61693"/>
    <w:rsid w:val="00B61750"/>
    <w:rsid w:val="00B6178D"/>
    <w:rsid w:val="00B6179F"/>
    <w:rsid w:val="00B618B4"/>
    <w:rsid w:val="00B618D7"/>
    <w:rsid w:val="00B6192A"/>
    <w:rsid w:val="00B619EF"/>
    <w:rsid w:val="00B619F2"/>
    <w:rsid w:val="00B61A4E"/>
    <w:rsid w:val="00B61A51"/>
    <w:rsid w:val="00B61B01"/>
    <w:rsid w:val="00B61B4F"/>
    <w:rsid w:val="00B61B5C"/>
    <w:rsid w:val="00B61B5E"/>
    <w:rsid w:val="00B61BED"/>
    <w:rsid w:val="00B61D37"/>
    <w:rsid w:val="00B61D5A"/>
    <w:rsid w:val="00B61E12"/>
    <w:rsid w:val="00B61E83"/>
    <w:rsid w:val="00B61F08"/>
    <w:rsid w:val="00B61F8A"/>
    <w:rsid w:val="00B61F8F"/>
    <w:rsid w:val="00B61FA1"/>
    <w:rsid w:val="00B61FB6"/>
    <w:rsid w:val="00B6202D"/>
    <w:rsid w:val="00B62040"/>
    <w:rsid w:val="00B6207D"/>
    <w:rsid w:val="00B620F2"/>
    <w:rsid w:val="00B6213D"/>
    <w:rsid w:val="00B621AA"/>
    <w:rsid w:val="00B62224"/>
    <w:rsid w:val="00B6222A"/>
    <w:rsid w:val="00B6223E"/>
    <w:rsid w:val="00B62251"/>
    <w:rsid w:val="00B622B2"/>
    <w:rsid w:val="00B622B3"/>
    <w:rsid w:val="00B622C3"/>
    <w:rsid w:val="00B622FF"/>
    <w:rsid w:val="00B6230A"/>
    <w:rsid w:val="00B6230B"/>
    <w:rsid w:val="00B62310"/>
    <w:rsid w:val="00B62323"/>
    <w:rsid w:val="00B62349"/>
    <w:rsid w:val="00B62394"/>
    <w:rsid w:val="00B62460"/>
    <w:rsid w:val="00B6246A"/>
    <w:rsid w:val="00B6247F"/>
    <w:rsid w:val="00B624FE"/>
    <w:rsid w:val="00B62540"/>
    <w:rsid w:val="00B6264A"/>
    <w:rsid w:val="00B6265E"/>
    <w:rsid w:val="00B6267C"/>
    <w:rsid w:val="00B62768"/>
    <w:rsid w:val="00B627DF"/>
    <w:rsid w:val="00B62817"/>
    <w:rsid w:val="00B6293D"/>
    <w:rsid w:val="00B62955"/>
    <w:rsid w:val="00B629B4"/>
    <w:rsid w:val="00B62A47"/>
    <w:rsid w:val="00B62A7E"/>
    <w:rsid w:val="00B62A8E"/>
    <w:rsid w:val="00B62AB0"/>
    <w:rsid w:val="00B62ABE"/>
    <w:rsid w:val="00B62AD4"/>
    <w:rsid w:val="00B62AF0"/>
    <w:rsid w:val="00B62B56"/>
    <w:rsid w:val="00B62B59"/>
    <w:rsid w:val="00B62B95"/>
    <w:rsid w:val="00B62BB8"/>
    <w:rsid w:val="00B62BC9"/>
    <w:rsid w:val="00B62BD3"/>
    <w:rsid w:val="00B62BF0"/>
    <w:rsid w:val="00B62CC9"/>
    <w:rsid w:val="00B62D5C"/>
    <w:rsid w:val="00B62DCB"/>
    <w:rsid w:val="00B62E18"/>
    <w:rsid w:val="00B62E53"/>
    <w:rsid w:val="00B62E60"/>
    <w:rsid w:val="00B62E97"/>
    <w:rsid w:val="00B62EBE"/>
    <w:rsid w:val="00B62EEA"/>
    <w:rsid w:val="00B62F1F"/>
    <w:rsid w:val="00B62F72"/>
    <w:rsid w:val="00B62F83"/>
    <w:rsid w:val="00B63057"/>
    <w:rsid w:val="00B6306B"/>
    <w:rsid w:val="00B6308F"/>
    <w:rsid w:val="00B630B7"/>
    <w:rsid w:val="00B63125"/>
    <w:rsid w:val="00B6313D"/>
    <w:rsid w:val="00B6317F"/>
    <w:rsid w:val="00B63184"/>
    <w:rsid w:val="00B632E3"/>
    <w:rsid w:val="00B63334"/>
    <w:rsid w:val="00B6333B"/>
    <w:rsid w:val="00B633D5"/>
    <w:rsid w:val="00B633EF"/>
    <w:rsid w:val="00B63408"/>
    <w:rsid w:val="00B63431"/>
    <w:rsid w:val="00B63494"/>
    <w:rsid w:val="00B634A5"/>
    <w:rsid w:val="00B634E9"/>
    <w:rsid w:val="00B6351D"/>
    <w:rsid w:val="00B6353D"/>
    <w:rsid w:val="00B63569"/>
    <w:rsid w:val="00B635BD"/>
    <w:rsid w:val="00B635E8"/>
    <w:rsid w:val="00B635F8"/>
    <w:rsid w:val="00B63647"/>
    <w:rsid w:val="00B63658"/>
    <w:rsid w:val="00B6367A"/>
    <w:rsid w:val="00B63681"/>
    <w:rsid w:val="00B6375B"/>
    <w:rsid w:val="00B63781"/>
    <w:rsid w:val="00B6379F"/>
    <w:rsid w:val="00B6385B"/>
    <w:rsid w:val="00B63880"/>
    <w:rsid w:val="00B638C6"/>
    <w:rsid w:val="00B63970"/>
    <w:rsid w:val="00B6398F"/>
    <w:rsid w:val="00B639D8"/>
    <w:rsid w:val="00B63A18"/>
    <w:rsid w:val="00B63A34"/>
    <w:rsid w:val="00B63A56"/>
    <w:rsid w:val="00B63A6B"/>
    <w:rsid w:val="00B63A9F"/>
    <w:rsid w:val="00B63BF0"/>
    <w:rsid w:val="00B63C08"/>
    <w:rsid w:val="00B63C61"/>
    <w:rsid w:val="00B63C8D"/>
    <w:rsid w:val="00B63CA8"/>
    <w:rsid w:val="00B63CB9"/>
    <w:rsid w:val="00B63CEF"/>
    <w:rsid w:val="00B63D02"/>
    <w:rsid w:val="00B63D0E"/>
    <w:rsid w:val="00B63E02"/>
    <w:rsid w:val="00B63E71"/>
    <w:rsid w:val="00B63E9E"/>
    <w:rsid w:val="00B63F6F"/>
    <w:rsid w:val="00B63FB9"/>
    <w:rsid w:val="00B64054"/>
    <w:rsid w:val="00B64055"/>
    <w:rsid w:val="00B64072"/>
    <w:rsid w:val="00B64099"/>
    <w:rsid w:val="00B64176"/>
    <w:rsid w:val="00B641F6"/>
    <w:rsid w:val="00B64202"/>
    <w:rsid w:val="00B64243"/>
    <w:rsid w:val="00B64265"/>
    <w:rsid w:val="00B64267"/>
    <w:rsid w:val="00B64357"/>
    <w:rsid w:val="00B64362"/>
    <w:rsid w:val="00B643F9"/>
    <w:rsid w:val="00B64418"/>
    <w:rsid w:val="00B64439"/>
    <w:rsid w:val="00B64476"/>
    <w:rsid w:val="00B64484"/>
    <w:rsid w:val="00B64506"/>
    <w:rsid w:val="00B64566"/>
    <w:rsid w:val="00B645F0"/>
    <w:rsid w:val="00B645FF"/>
    <w:rsid w:val="00B6465A"/>
    <w:rsid w:val="00B64693"/>
    <w:rsid w:val="00B646A4"/>
    <w:rsid w:val="00B646B7"/>
    <w:rsid w:val="00B648AA"/>
    <w:rsid w:val="00B6491E"/>
    <w:rsid w:val="00B64948"/>
    <w:rsid w:val="00B64954"/>
    <w:rsid w:val="00B6496B"/>
    <w:rsid w:val="00B6498A"/>
    <w:rsid w:val="00B64ADB"/>
    <w:rsid w:val="00B64B4E"/>
    <w:rsid w:val="00B64B63"/>
    <w:rsid w:val="00B64BC8"/>
    <w:rsid w:val="00B64C76"/>
    <w:rsid w:val="00B64CA2"/>
    <w:rsid w:val="00B64DC4"/>
    <w:rsid w:val="00B64DDE"/>
    <w:rsid w:val="00B64E4C"/>
    <w:rsid w:val="00B64E73"/>
    <w:rsid w:val="00B64E7B"/>
    <w:rsid w:val="00B64ED6"/>
    <w:rsid w:val="00B64EDF"/>
    <w:rsid w:val="00B64EEA"/>
    <w:rsid w:val="00B64F60"/>
    <w:rsid w:val="00B64F98"/>
    <w:rsid w:val="00B64FA0"/>
    <w:rsid w:val="00B64FD9"/>
    <w:rsid w:val="00B65048"/>
    <w:rsid w:val="00B6508E"/>
    <w:rsid w:val="00B650C1"/>
    <w:rsid w:val="00B65116"/>
    <w:rsid w:val="00B651A7"/>
    <w:rsid w:val="00B6525E"/>
    <w:rsid w:val="00B652C4"/>
    <w:rsid w:val="00B652D7"/>
    <w:rsid w:val="00B65355"/>
    <w:rsid w:val="00B65365"/>
    <w:rsid w:val="00B65397"/>
    <w:rsid w:val="00B653F3"/>
    <w:rsid w:val="00B653F6"/>
    <w:rsid w:val="00B6545E"/>
    <w:rsid w:val="00B654CC"/>
    <w:rsid w:val="00B654FA"/>
    <w:rsid w:val="00B6555F"/>
    <w:rsid w:val="00B655E1"/>
    <w:rsid w:val="00B655EF"/>
    <w:rsid w:val="00B65660"/>
    <w:rsid w:val="00B65755"/>
    <w:rsid w:val="00B657B2"/>
    <w:rsid w:val="00B65833"/>
    <w:rsid w:val="00B65847"/>
    <w:rsid w:val="00B65898"/>
    <w:rsid w:val="00B65953"/>
    <w:rsid w:val="00B65989"/>
    <w:rsid w:val="00B659C2"/>
    <w:rsid w:val="00B65A4C"/>
    <w:rsid w:val="00B65A60"/>
    <w:rsid w:val="00B65A61"/>
    <w:rsid w:val="00B65A81"/>
    <w:rsid w:val="00B65AD4"/>
    <w:rsid w:val="00B65AF1"/>
    <w:rsid w:val="00B65AF9"/>
    <w:rsid w:val="00B65C15"/>
    <w:rsid w:val="00B65C72"/>
    <w:rsid w:val="00B65CB0"/>
    <w:rsid w:val="00B65CB3"/>
    <w:rsid w:val="00B65D0B"/>
    <w:rsid w:val="00B65D54"/>
    <w:rsid w:val="00B65DBA"/>
    <w:rsid w:val="00B65DD9"/>
    <w:rsid w:val="00B65DDF"/>
    <w:rsid w:val="00B65DF4"/>
    <w:rsid w:val="00B65E00"/>
    <w:rsid w:val="00B65EC7"/>
    <w:rsid w:val="00B65EEF"/>
    <w:rsid w:val="00B65F20"/>
    <w:rsid w:val="00B66025"/>
    <w:rsid w:val="00B6609B"/>
    <w:rsid w:val="00B660AD"/>
    <w:rsid w:val="00B66104"/>
    <w:rsid w:val="00B66158"/>
    <w:rsid w:val="00B6616C"/>
    <w:rsid w:val="00B66196"/>
    <w:rsid w:val="00B66218"/>
    <w:rsid w:val="00B662A8"/>
    <w:rsid w:val="00B662F0"/>
    <w:rsid w:val="00B66347"/>
    <w:rsid w:val="00B663CC"/>
    <w:rsid w:val="00B6642B"/>
    <w:rsid w:val="00B66481"/>
    <w:rsid w:val="00B664AA"/>
    <w:rsid w:val="00B66517"/>
    <w:rsid w:val="00B665DB"/>
    <w:rsid w:val="00B66625"/>
    <w:rsid w:val="00B66639"/>
    <w:rsid w:val="00B666D4"/>
    <w:rsid w:val="00B667B8"/>
    <w:rsid w:val="00B66886"/>
    <w:rsid w:val="00B668EB"/>
    <w:rsid w:val="00B6696B"/>
    <w:rsid w:val="00B669B4"/>
    <w:rsid w:val="00B669F4"/>
    <w:rsid w:val="00B66A6D"/>
    <w:rsid w:val="00B66AED"/>
    <w:rsid w:val="00B66B73"/>
    <w:rsid w:val="00B66BB3"/>
    <w:rsid w:val="00B66BC0"/>
    <w:rsid w:val="00B66C96"/>
    <w:rsid w:val="00B66CAD"/>
    <w:rsid w:val="00B66D30"/>
    <w:rsid w:val="00B66E79"/>
    <w:rsid w:val="00B66F2F"/>
    <w:rsid w:val="00B66F58"/>
    <w:rsid w:val="00B66FC1"/>
    <w:rsid w:val="00B67050"/>
    <w:rsid w:val="00B67124"/>
    <w:rsid w:val="00B67152"/>
    <w:rsid w:val="00B67185"/>
    <w:rsid w:val="00B671B5"/>
    <w:rsid w:val="00B671EC"/>
    <w:rsid w:val="00B671F9"/>
    <w:rsid w:val="00B67269"/>
    <w:rsid w:val="00B67293"/>
    <w:rsid w:val="00B672A6"/>
    <w:rsid w:val="00B672B4"/>
    <w:rsid w:val="00B672E6"/>
    <w:rsid w:val="00B67303"/>
    <w:rsid w:val="00B6732F"/>
    <w:rsid w:val="00B673B9"/>
    <w:rsid w:val="00B673E3"/>
    <w:rsid w:val="00B673F7"/>
    <w:rsid w:val="00B67424"/>
    <w:rsid w:val="00B67500"/>
    <w:rsid w:val="00B67508"/>
    <w:rsid w:val="00B67590"/>
    <w:rsid w:val="00B6759F"/>
    <w:rsid w:val="00B675A9"/>
    <w:rsid w:val="00B67653"/>
    <w:rsid w:val="00B676A1"/>
    <w:rsid w:val="00B67767"/>
    <w:rsid w:val="00B67812"/>
    <w:rsid w:val="00B678CE"/>
    <w:rsid w:val="00B678D6"/>
    <w:rsid w:val="00B678E8"/>
    <w:rsid w:val="00B679B9"/>
    <w:rsid w:val="00B67A2D"/>
    <w:rsid w:val="00B67A35"/>
    <w:rsid w:val="00B67A3E"/>
    <w:rsid w:val="00B67A4A"/>
    <w:rsid w:val="00B67AAB"/>
    <w:rsid w:val="00B67AEA"/>
    <w:rsid w:val="00B67B57"/>
    <w:rsid w:val="00B67D38"/>
    <w:rsid w:val="00B67D51"/>
    <w:rsid w:val="00B67DC3"/>
    <w:rsid w:val="00B67E2E"/>
    <w:rsid w:val="00B67EC3"/>
    <w:rsid w:val="00B67EE1"/>
    <w:rsid w:val="00B67F02"/>
    <w:rsid w:val="00B67F20"/>
    <w:rsid w:val="00B67FBB"/>
    <w:rsid w:val="00B67FF8"/>
    <w:rsid w:val="00B70000"/>
    <w:rsid w:val="00B70002"/>
    <w:rsid w:val="00B70075"/>
    <w:rsid w:val="00B7009B"/>
    <w:rsid w:val="00B7015D"/>
    <w:rsid w:val="00B701CA"/>
    <w:rsid w:val="00B70203"/>
    <w:rsid w:val="00B7020B"/>
    <w:rsid w:val="00B7029F"/>
    <w:rsid w:val="00B702F5"/>
    <w:rsid w:val="00B703AE"/>
    <w:rsid w:val="00B70404"/>
    <w:rsid w:val="00B70487"/>
    <w:rsid w:val="00B704BA"/>
    <w:rsid w:val="00B7055C"/>
    <w:rsid w:val="00B7063D"/>
    <w:rsid w:val="00B7064A"/>
    <w:rsid w:val="00B70655"/>
    <w:rsid w:val="00B706CA"/>
    <w:rsid w:val="00B706E5"/>
    <w:rsid w:val="00B70746"/>
    <w:rsid w:val="00B7079D"/>
    <w:rsid w:val="00B707D9"/>
    <w:rsid w:val="00B708B2"/>
    <w:rsid w:val="00B70901"/>
    <w:rsid w:val="00B7092D"/>
    <w:rsid w:val="00B70987"/>
    <w:rsid w:val="00B7099F"/>
    <w:rsid w:val="00B709AF"/>
    <w:rsid w:val="00B70B38"/>
    <w:rsid w:val="00B70B64"/>
    <w:rsid w:val="00B70B82"/>
    <w:rsid w:val="00B70C41"/>
    <w:rsid w:val="00B70CB6"/>
    <w:rsid w:val="00B70D5D"/>
    <w:rsid w:val="00B70DCB"/>
    <w:rsid w:val="00B70EA6"/>
    <w:rsid w:val="00B70F07"/>
    <w:rsid w:val="00B70F11"/>
    <w:rsid w:val="00B70FDE"/>
    <w:rsid w:val="00B71021"/>
    <w:rsid w:val="00B7102B"/>
    <w:rsid w:val="00B7104B"/>
    <w:rsid w:val="00B7106D"/>
    <w:rsid w:val="00B71084"/>
    <w:rsid w:val="00B710F4"/>
    <w:rsid w:val="00B71106"/>
    <w:rsid w:val="00B71173"/>
    <w:rsid w:val="00B711CC"/>
    <w:rsid w:val="00B7124A"/>
    <w:rsid w:val="00B7128C"/>
    <w:rsid w:val="00B71337"/>
    <w:rsid w:val="00B71360"/>
    <w:rsid w:val="00B71385"/>
    <w:rsid w:val="00B713B6"/>
    <w:rsid w:val="00B713E7"/>
    <w:rsid w:val="00B7142A"/>
    <w:rsid w:val="00B71463"/>
    <w:rsid w:val="00B7147D"/>
    <w:rsid w:val="00B71483"/>
    <w:rsid w:val="00B71491"/>
    <w:rsid w:val="00B714C2"/>
    <w:rsid w:val="00B715CA"/>
    <w:rsid w:val="00B715F2"/>
    <w:rsid w:val="00B71665"/>
    <w:rsid w:val="00B716A4"/>
    <w:rsid w:val="00B716FF"/>
    <w:rsid w:val="00B71769"/>
    <w:rsid w:val="00B717CF"/>
    <w:rsid w:val="00B717E0"/>
    <w:rsid w:val="00B71864"/>
    <w:rsid w:val="00B71883"/>
    <w:rsid w:val="00B71899"/>
    <w:rsid w:val="00B718BC"/>
    <w:rsid w:val="00B718BD"/>
    <w:rsid w:val="00B718EA"/>
    <w:rsid w:val="00B71952"/>
    <w:rsid w:val="00B719FC"/>
    <w:rsid w:val="00B71A89"/>
    <w:rsid w:val="00B71ADA"/>
    <w:rsid w:val="00B71C41"/>
    <w:rsid w:val="00B71C48"/>
    <w:rsid w:val="00B71C98"/>
    <w:rsid w:val="00B71CC9"/>
    <w:rsid w:val="00B71CD2"/>
    <w:rsid w:val="00B71CFB"/>
    <w:rsid w:val="00B71E1C"/>
    <w:rsid w:val="00B71E4A"/>
    <w:rsid w:val="00B71E4E"/>
    <w:rsid w:val="00B71E6F"/>
    <w:rsid w:val="00B71E8F"/>
    <w:rsid w:val="00B71EC1"/>
    <w:rsid w:val="00B71F4C"/>
    <w:rsid w:val="00B71F64"/>
    <w:rsid w:val="00B71FAA"/>
    <w:rsid w:val="00B71FCA"/>
    <w:rsid w:val="00B7201D"/>
    <w:rsid w:val="00B72170"/>
    <w:rsid w:val="00B7217B"/>
    <w:rsid w:val="00B721B2"/>
    <w:rsid w:val="00B721C5"/>
    <w:rsid w:val="00B721E1"/>
    <w:rsid w:val="00B72216"/>
    <w:rsid w:val="00B72250"/>
    <w:rsid w:val="00B722CA"/>
    <w:rsid w:val="00B72467"/>
    <w:rsid w:val="00B7249B"/>
    <w:rsid w:val="00B724AE"/>
    <w:rsid w:val="00B7251F"/>
    <w:rsid w:val="00B7254E"/>
    <w:rsid w:val="00B72555"/>
    <w:rsid w:val="00B725CF"/>
    <w:rsid w:val="00B725E8"/>
    <w:rsid w:val="00B726DD"/>
    <w:rsid w:val="00B727D8"/>
    <w:rsid w:val="00B72851"/>
    <w:rsid w:val="00B7288D"/>
    <w:rsid w:val="00B72895"/>
    <w:rsid w:val="00B728C2"/>
    <w:rsid w:val="00B728C6"/>
    <w:rsid w:val="00B728F0"/>
    <w:rsid w:val="00B7297E"/>
    <w:rsid w:val="00B729CB"/>
    <w:rsid w:val="00B729E2"/>
    <w:rsid w:val="00B72A28"/>
    <w:rsid w:val="00B72A2C"/>
    <w:rsid w:val="00B72A57"/>
    <w:rsid w:val="00B72A80"/>
    <w:rsid w:val="00B72AA1"/>
    <w:rsid w:val="00B72AB6"/>
    <w:rsid w:val="00B72ACC"/>
    <w:rsid w:val="00B72AE0"/>
    <w:rsid w:val="00B72B12"/>
    <w:rsid w:val="00B72BEB"/>
    <w:rsid w:val="00B72C8B"/>
    <w:rsid w:val="00B72CD1"/>
    <w:rsid w:val="00B72CF2"/>
    <w:rsid w:val="00B72D19"/>
    <w:rsid w:val="00B72D48"/>
    <w:rsid w:val="00B72DDB"/>
    <w:rsid w:val="00B72E2A"/>
    <w:rsid w:val="00B72E67"/>
    <w:rsid w:val="00B72EBD"/>
    <w:rsid w:val="00B73000"/>
    <w:rsid w:val="00B73036"/>
    <w:rsid w:val="00B7308B"/>
    <w:rsid w:val="00B730C1"/>
    <w:rsid w:val="00B730C2"/>
    <w:rsid w:val="00B7312E"/>
    <w:rsid w:val="00B731B2"/>
    <w:rsid w:val="00B7325F"/>
    <w:rsid w:val="00B732F2"/>
    <w:rsid w:val="00B7334C"/>
    <w:rsid w:val="00B7336A"/>
    <w:rsid w:val="00B73386"/>
    <w:rsid w:val="00B73388"/>
    <w:rsid w:val="00B733B4"/>
    <w:rsid w:val="00B734CE"/>
    <w:rsid w:val="00B7357A"/>
    <w:rsid w:val="00B735C3"/>
    <w:rsid w:val="00B735E5"/>
    <w:rsid w:val="00B735FA"/>
    <w:rsid w:val="00B73735"/>
    <w:rsid w:val="00B737A7"/>
    <w:rsid w:val="00B737BB"/>
    <w:rsid w:val="00B7382B"/>
    <w:rsid w:val="00B73830"/>
    <w:rsid w:val="00B73855"/>
    <w:rsid w:val="00B7388B"/>
    <w:rsid w:val="00B7389C"/>
    <w:rsid w:val="00B73917"/>
    <w:rsid w:val="00B73930"/>
    <w:rsid w:val="00B73960"/>
    <w:rsid w:val="00B73977"/>
    <w:rsid w:val="00B7398E"/>
    <w:rsid w:val="00B739DA"/>
    <w:rsid w:val="00B73ABA"/>
    <w:rsid w:val="00B73AD2"/>
    <w:rsid w:val="00B73B54"/>
    <w:rsid w:val="00B73C2D"/>
    <w:rsid w:val="00B73DD1"/>
    <w:rsid w:val="00B73DF4"/>
    <w:rsid w:val="00B73E0C"/>
    <w:rsid w:val="00B73F36"/>
    <w:rsid w:val="00B73F43"/>
    <w:rsid w:val="00B73F74"/>
    <w:rsid w:val="00B73FE3"/>
    <w:rsid w:val="00B73FE6"/>
    <w:rsid w:val="00B740D4"/>
    <w:rsid w:val="00B7417C"/>
    <w:rsid w:val="00B7417F"/>
    <w:rsid w:val="00B74198"/>
    <w:rsid w:val="00B741E1"/>
    <w:rsid w:val="00B74224"/>
    <w:rsid w:val="00B742B5"/>
    <w:rsid w:val="00B742D7"/>
    <w:rsid w:val="00B74399"/>
    <w:rsid w:val="00B744BC"/>
    <w:rsid w:val="00B744D2"/>
    <w:rsid w:val="00B74560"/>
    <w:rsid w:val="00B745C8"/>
    <w:rsid w:val="00B745DF"/>
    <w:rsid w:val="00B74652"/>
    <w:rsid w:val="00B74696"/>
    <w:rsid w:val="00B746DF"/>
    <w:rsid w:val="00B746EF"/>
    <w:rsid w:val="00B74736"/>
    <w:rsid w:val="00B7475D"/>
    <w:rsid w:val="00B7477D"/>
    <w:rsid w:val="00B7487B"/>
    <w:rsid w:val="00B74883"/>
    <w:rsid w:val="00B748AB"/>
    <w:rsid w:val="00B748F5"/>
    <w:rsid w:val="00B748FA"/>
    <w:rsid w:val="00B7494D"/>
    <w:rsid w:val="00B74965"/>
    <w:rsid w:val="00B74983"/>
    <w:rsid w:val="00B749F3"/>
    <w:rsid w:val="00B74A01"/>
    <w:rsid w:val="00B74A6A"/>
    <w:rsid w:val="00B74AE4"/>
    <w:rsid w:val="00B74B6B"/>
    <w:rsid w:val="00B74B6E"/>
    <w:rsid w:val="00B74BBA"/>
    <w:rsid w:val="00B74BD1"/>
    <w:rsid w:val="00B74C02"/>
    <w:rsid w:val="00B74C5C"/>
    <w:rsid w:val="00B74C97"/>
    <w:rsid w:val="00B74CA8"/>
    <w:rsid w:val="00B74D54"/>
    <w:rsid w:val="00B74DFA"/>
    <w:rsid w:val="00B74E2F"/>
    <w:rsid w:val="00B74E3B"/>
    <w:rsid w:val="00B74EB6"/>
    <w:rsid w:val="00B74EFD"/>
    <w:rsid w:val="00B74F13"/>
    <w:rsid w:val="00B74F3D"/>
    <w:rsid w:val="00B74F7F"/>
    <w:rsid w:val="00B74FC0"/>
    <w:rsid w:val="00B74FD1"/>
    <w:rsid w:val="00B750E0"/>
    <w:rsid w:val="00B7511C"/>
    <w:rsid w:val="00B7513D"/>
    <w:rsid w:val="00B75169"/>
    <w:rsid w:val="00B7516D"/>
    <w:rsid w:val="00B7516E"/>
    <w:rsid w:val="00B75183"/>
    <w:rsid w:val="00B751DB"/>
    <w:rsid w:val="00B752E4"/>
    <w:rsid w:val="00B753F7"/>
    <w:rsid w:val="00B75436"/>
    <w:rsid w:val="00B75474"/>
    <w:rsid w:val="00B754CA"/>
    <w:rsid w:val="00B7550E"/>
    <w:rsid w:val="00B755CF"/>
    <w:rsid w:val="00B755E7"/>
    <w:rsid w:val="00B75627"/>
    <w:rsid w:val="00B756B3"/>
    <w:rsid w:val="00B756F6"/>
    <w:rsid w:val="00B75711"/>
    <w:rsid w:val="00B75728"/>
    <w:rsid w:val="00B7572A"/>
    <w:rsid w:val="00B75779"/>
    <w:rsid w:val="00B75828"/>
    <w:rsid w:val="00B75872"/>
    <w:rsid w:val="00B758AF"/>
    <w:rsid w:val="00B758F6"/>
    <w:rsid w:val="00B75904"/>
    <w:rsid w:val="00B75929"/>
    <w:rsid w:val="00B75A1F"/>
    <w:rsid w:val="00B75A25"/>
    <w:rsid w:val="00B75A86"/>
    <w:rsid w:val="00B75A8C"/>
    <w:rsid w:val="00B75AC7"/>
    <w:rsid w:val="00B75AEE"/>
    <w:rsid w:val="00B75BC6"/>
    <w:rsid w:val="00B75C30"/>
    <w:rsid w:val="00B75D35"/>
    <w:rsid w:val="00B75E71"/>
    <w:rsid w:val="00B75E85"/>
    <w:rsid w:val="00B75E92"/>
    <w:rsid w:val="00B75EFC"/>
    <w:rsid w:val="00B75F59"/>
    <w:rsid w:val="00B75F7B"/>
    <w:rsid w:val="00B75FA1"/>
    <w:rsid w:val="00B75FB5"/>
    <w:rsid w:val="00B760A1"/>
    <w:rsid w:val="00B760AE"/>
    <w:rsid w:val="00B760B1"/>
    <w:rsid w:val="00B76115"/>
    <w:rsid w:val="00B76183"/>
    <w:rsid w:val="00B76195"/>
    <w:rsid w:val="00B76218"/>
    <w:rsid w:val="00B7629D"/>
    <w:rsid w:val="00B762A3"/>
    <w:rsid w:val="00B76351"/>
    <w:rsid w:val="00B763FF"/>
    <w:rsid w:val="00B7643E"/>
    <w:rsid w:val="00B76478"/>
    <w:rsid w:val="00B76528"/>
    <w:rsid w:val="00B765CC"/>
    <w:rsid w:val="00B76668"/>
    <w:rsid w:val="00B76689"/>
    <w:rsid w:val="00B76694"/>
    <w:rsid w:val="00B766DC"/>
    <w:rsid w:val="00B7675C"/>
    <w:rsid w:val="00B76795"/>
    <w:rsid w:val="00B767DD"/>
    <w:rsid w:val="00B7681F"/>
    <w:rsid w:val="00B7694D"/>
    <w:rsid w:val="00B76993"/>
    <w:rsid w:val="00B76995"/>
    <w:rsid w:val="00B7699B"/>
    <w:rsid w:val="00B769F0"/>
    <w:rsid w:val="00B76AB2"/>
    <w:rsid w:val="00B76AE7"/>
    <w:rsid w:val="00B76B29"/>
    <w:rsid w:val="00B76B55"/>
    <w:rsid w:val="00B76C49"/>
    <w:rsid w:val="00B76CA0"/>
    <w:rsid w:val="00B76D9A"/>
    <w:rsid w:val="00B76DA5"/>
    <w:rsid w:val="00B76DB9"/>
    <w:rsid w:val="00B76ECC"/>
    <w:rsid w:val="00B76FE7"/>
    <w:rsid w:val="00B76FF0"/>
    <w:rsid w:val="00B77005"/>
    <w:rsid w:val="00B77037"/>
    <w:rsid w:val="00B7704B"/>
    <w:rsid w:val="00B770B3"/>
    <w:rsid w:val="00B770C9"/>
    <w:rsid w:val="00B770E5"/>
    <w:rsid w:val="00B77130"/>
    <w:rsid w:val="00B771DB"/>
    <w:rsid w:val="00B7728B"/>
    <w:rsid w:val="00B772E7"/>
    <w:rsid w:val="00B772FA"/>
    <w:rsid w:val="00B7732C"/>
    <w:rsid w:val="00B773A6"/>
    <w:rsid w:val="00B774F1"/>
    <w:rsid w:val="00B77586"/>
    <w:rsid w:val="00B775E4"/>
    <w:rsid w:val="00B7765B"/>
    <w:rsid w:val="00B7769C"/>
    <w:rsid w:val="00B77714"/>
    <w:rsid w:val="00B77734"/>
    <w:rsid w:val="00B77750"/>
    <w:rsid w:val="00B7775F"/>
    <w:rsid w:val="00B7777F"/>
    <w:rsid w:val="00B7778F"/>
    <w:rsid w:val="00B77808"/>
    <w:rsid w:val="00B77809"/>
    <w:rsid w:val="00B778E5"/>
    <w:rsid w:val="00B77946"/>
    <w:rsid w:val="00B77970"/>
    <w:rsid w:val="00B77990"/>
    <w:rsid w:val="00B779A1"/>
    <w:rsid w:val="00B779B4"/>
    <w:rsid w:val="00B77A6E"/>
    <w:rsid w:val="00B77A95"/>
    <w:rsid w:val="00B77A97"/>
    <w:rsid w:val="00B77AC1"/>
    <w:rsid w:val="00B77B0D"/>
    <w:rsid w:val="00B77B85"/>
    <w:rsid w:val="00B77B8D"/>
    <w:rsid w:val="00B77C7E"/>
    <w:rsid w:val="00B77CDB"/>
    <w:rsid w:val="00B77CEB"/>
    <w:rsid w:val="00B77DF8"/>
    <w:rsid w:val="00B77E8D"/>
    <w:rsid w:val="00B77EC3"/>
    <w:rsid w:val="00B77ECF"/>
    <w:rsid w:val="00B77EDF"/>
    <w:rsid w:val="00B77F1B"/>
    <w:rsid w:val="00B77F55"/>
    <w:rsid w:val="00B77F64"/>
    <w:rsid w:val="00B77F6C"/>
    <w:rsid w:val="00B77F77"/>
    <w:rsid w:val="00B77F7D"/>
    <w:rsid w:val="00B77FDE"/>
    <w:rsid w:val="00B8000D"/>
    <w:rsid w:val="00B8011F"/>
    <w:rsid w:val="00B8014A"/>
    <w:rsid w:val="00B80151"/>
    <w:rsid w:val="00B801F7"/>
    <w:rsid w:val="00B80260"/>
    <w:rsid w:val="00B802B3"/>
    <w:rsid w:val="00B8032E"/>
    <w:rsid w:val="00B80339"/>
    <w:rsid w:val="00B8034C"/>
    <w:rsid w:val="00B803D4"/>
    <w:rsid w:val="00B8042B"/>
    <w:rsid w:val="00B804C0"/>
    <w:rsid w:val="00B80581"/>
    <w:rsid w:val="00B80596"/>
    <w:rsid w:val="00B805FB"/>
    <w:rsid w:val="00B80611"/>
    <w:rsid w:val="00B80619"/>
    <w:rsid w:val="00B8064A"/>
    <w:rsid w:val="00B80671"/>
    <w:rsid w:val="00B806C0"/>
    <w:rsid w:val="00B807FF"/>
    <w:rsid w:val="00B80814"/>
    <w:rsid w:val="00B8081F"/>
    <w:rsid w:val="00B80828"/>
    <w:rsid w:val="00B8082D"/>
    <w:rsid w:val="00B8088B"/>
    <w:rsid w:val="00B808D4"/>
    <w:rsid w:val="00B80937"/>
    <w:rsid w:val="00B8098D"/>
    <w:rsid w:val="00B809B9"/>
    <w:rsid w:val="00B809DD"/>
    <w:rsid w:val="00B809F9"/>
    <w:rsid w:val="00B80AA5"/>
    <w:rsid w:val="00B80ABC"/>
    <w:rsid w:val="00B80B60"/>
    <w:rsid w:val="00B80B85"/>
    <w:rsid w:val="00B80B88"/>
    <w:rsid w:val="00B80C15"/>
    <w:rsid w:val="00B80C1D"/>
    <w:rsid w:val="00B80C3F"/>
    <w:rsid w:val="00B80D27"/>
    <w:rsid w:val="00B80D30"/>
    <w:rsid w:val="00B80D85"/>
    <w:rsid w:val="00B80D8C"/>
    <w:rsid w:val="00B80DB3"/>
    <w:rsid w:val="00B80DE5"/>
    <w:rsid w:val="00B80DF0"/>
    <w:rsid w:val="00B80DF4"/>
    <w:rsid w:val="00B80E12"/>
    <w:rsid w:val="00B80E3D"/>
    <w:rsid w:val="00B80E87"/>
    <w:rsid w:val="00B80EE1"/>
    <w:rsid w:val="00B80F7E"/>
    <w:rsid w:val="00B80FF8"/>
    <w:rsid w:val="00B8107C"/>
    <w:rsid w:val="00B81088"/>
    <w:rsid w:val="00B8109E"/>
    <w:rsid w:val="00B81157"/>
    <w:rsid w:val="00B8115A"/>
    <w:rsid w:val="00B8115C"/>
    <w:rsid w:val="00B8115E"/>
    <w:rsid w:val="00B81195"/>
    <w:rsid w:val="00B8120F"/>
    <w:rsid w:val="00B8126D"/>
    <w:rsid w:val="00B812B8"/>
    <w:rsid w:val="00B813B1"/>
    <w:rsid w:val="00B813DE"/>
    <w:rsid w:val="00B81443"/>
    <w:rsid w:val="00B8149B"/>
    <w:rsid w:val="00B814C6"/>
    <w:rsid w:val="00B814D2"/>
    <w:rsid w:val="00B81529"/>
    <w:rsid w:val="00B8157B"/>
    <w:rsid w:val="00B81588"/>
    <w:rsid w:val="00B81613"/>
    <w:rsid w:val="00B81614"/>
    <w:rsid w:val="00B816EA"/>
    <w:rsid w:val="00B81752"/>
    <w:rsid w:val="00B8175A"/>
    <w:rsid w:val="00B8177A"/>
    <w:rsid w:val="00B8178A"/>
    <w:rsid w:val="00B817CF"/>
    <w:rsid w:val="00B81899"/>
    <w:rsid w:val="00B818C5"/>
    <w:rsid w:val="00B8190F"/>
    <w:rsid w:val="00B81914"/>
    <w:rsid w:val="00B819DD"/>
    <w:rsid w:val="00B81A33"/>
    <w:rsid w:val="00B81A4A"/>
    <w:rsid w:val="00B81A74"/>
    <w:rsid w:val="00B81AD9"/>
    <w:rsid w:val="00B81AE0"/>
    <w:rsid w:val="00B81B00"/>
    <w:rsid w:val="00B81BC4"/>
    <w:rsid w:val="00B81C2C"/>
    <w:rsid w:val="00B81C40"/>
    <w:rsid w:val="00B81C47"/>
    <w:rsid w:val="00B81C52"/>
    <w:rsid w:val="00B81CE3"/>
    <w:rsid w:val="00B81D2F"/>
    <w:rsid w:val="00B81D4B"/>
    <w:rsid w:val="00B81D61"/>
    <w:rsid w:val="00B81DCD"/>
    <w:rsid w:val="00B81DEA"/>
    <w:rsid w:val="00B81E01"/>
    <w:rsid w:val="00B81E1B"/>
    <w:rsid w:val="00B81E91"/>
    <w:rsid w:val="00B81E9B"/>
    <w:rsid w:val="00B81EAF"/>
    <w:rsid w:val="00B81FB9"/>
    <w:rsid w:val="00B81FBE"/>
    <w:rsid w:val="00B82039"/>
    <w:rsid w:val="00B820C6"/>
    <w:rsid w:val="00B820CE"/>
    <w:rsid w:val="00B82144"/>
    <w:rsid w:val="00B8215A"/>
    <w:rsid w:val="00B82200"/>
    <w:rsid w:val="00B82306"/>
    <w:rsid w:val="00B82488"/>
    <w:rsid w:val="00B824B9"/>
    <w:rsid w:val="00B824F4"/>
    <w:rsid w:val="00B825D1"/>
    <w:rsid w:val="00B826A7"/>
    <w:rsid w:val="00B82721"/>
    <w:rsid w:val="00B82722"/>
    <w:rsid w:val="00B827AE"/>
    <w:rsid w:val="00B8281C"/>
    <w:rsid w:val="00B828E2"/>
    <w:rsid w:val="00B82983"/>
    <w:rsid w:val="00B8299A"/>
    <w:rsid w:val="00B829DA"/>
    <w:rsid w:val="00B82A4B"/>
    <w:rsid w:val="00B82AC4"/>
    <w:rsid w:val="00B82B72"/>
    <w:rsid w:val="00B82B90"/>
    <w:rsid w:val="00B82C56"/>
    <w:rsid w:val="00B82C5A"/>
    <w:rsid w:val="00B82CC8"/>
    <w:rsid w:val="00B82D28"/>
    <w:rsid w:val="00B82DD8"/>
    <w:rsid w:val="00B82DF9"/>
    <w:rsid w:val="00B82DFF"/>
    <w:rsid w:val="00B82EC7"/>
    <w:rsid w:val="00B82F08"/>
    <w:rsid w:val="00B82F18"/>
    <w:rsid w:val="00B82F35"/>
    <w:rsid w:val="00B82F8C"/>
    <w:rsid w:val="00B83085"/>
    <w:rsid w:val="00B830B8"/>
    <w:rsid w:val="00B830BB"/>
    <w:rsid w:val="00B830D9"/>
    <w:rsid w:val="00B830F3"/>
    <w:rsid w:val="00B830F6"/>
    <w:rsid w:val="00B83108"/>
    <w:rsid w:val="00B83170"/>
    <w:rsid w:val="00B83195"/>
    <w:rsid w:val="00B831D8"/>
    <w:rsid w:val="00B831F1"/>
    <w:rsid w:val="00B8321B"/>
    <w:rsid w:val="00B832DD"/>
    <w:rsid w:val="00B83304"/>
    <w:rsid w:val="00B8330E"/>
    <w:rsid w:val="00B83343"/>
    <w:rsid w:val="00B8339F"/>
    <w:rsid w:val="00B833D4"/>
    <w:rsid w:val="00B8351B"/>
    <w:rsid w:val="00B835F8"/>
    <w:rsid w:val="00B8364A"/>
    <w:rsid w:val="00B836D9"/>
    <w:rsid w:val="00B83713"/>
    <w:rsid w:val="00B83752"/>
    <w:rsid w:val="00B837E8"/>
    <w:rsid w:val="00B83819"/>
    <w:rsid w:val="00B83866"/>
    <w:rsid w:val="00B83867"/>
    <w:rsid w:val="00B838DC"/>
    <w:rsid w:val="00B839A8"/>
    <w:rsid w:val="00B83A4C"/>
    <w:rsid w:val="00B83AC0"/>
    <w:rsid w:val="00B83ADC"/>
    <w:rsid w:val="00B83B0D"/>
    <w:rsid w:val="00B83B35"/>
    <w:rsid w:val="00B83B5B"/>
    <w:rsid w:val="00B83B82"/>
    <w:rsid w:val="00B83BE9"/>
    <w:rsid w:val="00B83C87"/>
    <w:rsid w:val="00B83CB2"/>
    <w:rsid w:val="00B83CC4"/>
    <w:rsid w:val="00B83D4D"/>
    <w:rsid w:val="00B83D78"/>
    <w:rsid w:val="00B83DD8"/>
    <w:rsid w:val="00B83E7A"/>
    <w:rsid w:val="00B83EA9"/>
    <w:rsid w:val="00B83EF4"/>
    <w:rsid w:val="00B83F5F"/>
    <w:rsid w:val="00B83FE8"/>
    <w:rsid w:val="00B84033"/>
    <w:rsid w:val="00B840AB"/>
    <w:rsid w:val="00B84192"/>
    <w:rsid w:val="00B841F8"/>
    <w:rsid w:val="00B84250"/>
    <w:rsid w:val="00B84256"/>
    <w:rsid w:val="00B84278"/>
    <w:rsid w:val="00B842CF"/>
    <w:rsid w:val="00B842FA"/>
    <w:rsid w:val="00B8430D"/>
    <w:rsid w:val="00B843AF"/>
    <w:rsid w:val="00B84483"/>
    <w:rsid w:val="00B844B6"/>
    <w:rsid w:val="00B8457E"/>
    <w:rsid w:val="00B845F5"/>
    <w:rsid w:val="00B846C7"/>
    <w:rsid w:val="00B84724"/>
    <w:rsid w:val="00B84765"/>
    <w:rsid w:val="00B847A5"/>
    <w:rsid w:val="00B847F5"/>
    <w:rsid w:val="00B8483D"/>
    <w:rsid w:val="00B84860"/>
    <w:rsid w:val="00B84861"/>
    <w:rsid w:val="00B84872"/>
    <w:rsid w:val="00B848F3"/>
    <w:rsid w:val="00B8496E"/>
    <w:rsid w:val="00B84980"/>
    <w:rsid w:val="00B849B7"/>
    <w:rsid w:val="00B84A06"/>
    <w:rsid w:val="00B84A4D"/>
    <w:rsid w:val="00B84ADF"/>
    <w:rsid w:val="00B84B97"/>
    <w:rsid w:val="00B84BD3"/>
    <w:rsid w:val="00B84C27"/>
    <w:rsid w:val="00B84C7B"/>
    <w:rsid w:val="00B84CBD"/>
    <w:rsid w:val="00B84CDE"/>
    <w:rsid w:val="00B84D94"/>
    <w:rsid w:val="00B84E0E"/>
    <w:rsid w:val="00B84E3D"/>
    <w:rsid w:val="00B84E55"/>
    <w:rsid w:val="00B84EB1"/>
    <w:rsid w:val="00B84F06"/>
    <w:rsid w:val="00B84F1C"/>
    <w:rsid w:val="00B84FBB"/>
    <w:rsid w:val="00B84FBD"/>
    <w:rsid w:val="00B850BA"/>
    <w:rsid w:val="00B85101"/>
    <w:rsid w:val="00B85163"/>
    <w:rsid w:val="00B851D3"/>
    <w:rsid w:val="00B851DC"/>
    <w:rsid w:val="00B851ED"/>
    <w:rsid w:val="00B85213"/>
    <w:rsid w:val="00B85267"/>
    <w:rsid w:val="00B852E8"/>
    <w:rsid w:val="00B85334"/>
    <w:rsid w:val="00B853AA"/>
    <w:rsid w:val="00B853BD"/>
    <w:rsid w:val="00B853C4"/>
    <w:rsid w:val="00B85400"/>
    <w:rsid w:val="00B8540E"/>
    <w:rsid w:val="00B85416"/>
    <w:rsid w:val="00B85483"/>
    <w:rsid w:val="00B854C8"/>
    <w:rsid w:val="00B8550B"/>
    <w:rsid w:val="00B8550C"/>
    <w:rsid w:val="00B855A0"/>
    <w:rsid w:val="00B855E5"/>
    <w:rsid w:val="00B85610"/>
    <w:rsid w:val="00B85674"/>
    <w:rsid w:val="00B85687"/>
    <w:rsid w:val="00B856AC"/>
    <w:rsid w:val="00B856D7"/>
    <w:rsid w:val="00B857A4"/>
    <w:rsid w:val="00B8587A"/>
    <w:rsid w:val="00B858D9"/>
    <w:rsid w:val="00B858F7"/>
    <w:rsid w:val="00B85975"/>
    <w:rsid w:val="00B859CE"/>
    <w:rsid w:val="00B85A11"/>
    <w:rsid w:val="00B85A77"/>
    <w:rsid w:val="00B85A83"/>
    <w:rsid w:val="00B85B73"/>
    <w:rsid w:val="00B85D9B"/>
    <w:rsid w:val="00B85E00"/>
    <w:rsid w:val="00B85E07"/>
    <w:rsid w:val="00B85E5F"/>
    <w:rsid w:val="00B85ECB"/>
    <w:rsid w:val="00B85ED8"/>
    <w:rsid w:val="00B85F0B"/>
    <w:rsid w:val="00B85F1E"/>
    <w:rsid w:val="00B85F61"/>
    <w:rsid w:val="00B85F78"/>
    <w:rsid w:val="00B85F7A"/>
    <w:rsid w:val="00B85F86"/>
    <w:rsid w:val="00B86029"/>
    <w:rsid w:val="00B86085"/>
    <w:rsid w:val="00B860E5"/>
    <w:rsid w:val="00B86145"/>
    <w:rsid w:val="00B861D2"/>
    <w:rsid w:val="00B86218"/>
    <w:rsid w:val="00B86295"/>
    <w:rsid w:val="00B862A7"/>
    <w:rsid w:val="00B862B6"/>
    <w:rsid w:val="00B862D1"/>
    <w:rsid w:val="00B862E1"/>
    <w:rsid w:val="00B862FE"/>
    <w:rsid w:val="00B863F3"/>
    <w:rsid w:val="00B8640C"/>
    <w:rsid w:val="00B864E4"/>
    <w:rsid w:val="00B86585"/>
    <w:rsid w:val="00B865E5"/>
    <w:rsid w:val="00B866B7"/>
    <w:rsid w:val="00B866CC"/>
    <w:rsid w:val="00B86735"/>
    <w:rsid w:val="00B86738"/>
    <w:rsid w:val="00B86821"/>
    <w:rsid w:val="00B86855"/>
    <w:rsid w:val="00B86877"/>
    <w:rsid w:val="00B868A7"/>
    <w:rsid w:val="00B868FC"/>
    <w:rsid w:val="00B869B2"/>
    <w:rsid w:val="00B86A0B"/>
    <w:rsid w:val="00B86A73"/>
    <w:rsid w:val="00B86A86"/>
    <w:rsid w:val="00B86AAE"/>
    <w:rsid w:val="00B86B09"/>
    <w:rsid w:val="00B86C02"/>
    <w:rsid w:val="00B86C47"/>
    <w:rsid w:val="00B86C9E"/>
    <w:rsid w:val="00B86CD9"/>
    <w:rsid w:val="00B86D67"/>
    <w:rsid w:val="00B86DDD"/>
    <w:rsid w:val="00B86DE7"/>
    <w:rsid w:val="00B86E43"/>
    <w:rsid w:val="00B86E5E"/>
    <w:rsid w:val="00B86E83"/>
    <w:rsid w:val="00B86EA5"/>
    <w:rsid w:val="00B86EFC"/>
    <w:rsid w:val="00B86FDF"/>
    <w:rsid w:val="00B86FE8"/>
    <w:rsid w:val="00B87041"/>
    <w:rsid w:val="00B87189"/>
    <w:rsid w:val="00B871F3"/>
    <w:rsid w:val="00B87236"/>
    <w:rsid w:val="00B87246"/>
    <w:rsid w:val="00B87324"/>
    <w:rsid w:val="00B8741A"/>
    <w:rsid w:val="00B87435"/>
    <w:rsid w:val="00B87444"/>
    <w:rsid w:val="00B87478"/>
    <w:rsid w:val="00B874BC"/>
    <w:rsid w:val="00B87586"/>
    <w:rsid w:val="00B8760A"/>
    <w:rsid w:val="00B8760D"/>
    <w:rsid w:val="00B876EC"/>
    <w:rsid w:val="00B87704"/>
    <w:rsid w:val="00B87706"/>
    <w:rsid w:val="00B87725"/>
    <w:rsid w:val="00B87731"/>
    <w:rsid w:val="00B8773A"/>
    <w:rsid w:val="00B8774C"/>
    <w:rsid w:val="00B87778"/>
    <w:rsid w:val="00B877A3"/>
    <w:rsid w:val="00B87832"/>
    <w:rsid w:val="00B8783B"/>
    <w:rsid w:val="00B87881"/>
    <w:rsid w:val="00B8793A"/>
    <w:rsid w:val="00B879A8"/>
    <w:rsid w:val="00B87A29"/>
    <w:rsid w:val="00B87A74"/>
    <w:rsid w:val="00B87B69"/>
    <w:rsid w:val="00B87BCB"/>
    <w:rsid w:val="00B87C54"/>
    <w:rsid w:val="00B87CEE"/>
    <w:rsid w:val="00B87D1B"/>
    <w:rsid w:val="00B87D2D"/>
    <w:rsid w:val="00B87F82"/>
    <w:rsid w:val="00B87FC9"/>
    <w:rsid w:val="00B9004C"/>
    <w:rsid w:val="00B90089"/>
    <w:rsid w:val="00B900FE"/>
    <w:rsid w:val="00B901E4"/>
    <w:rsid w:val="00B9024E"/>
    <w:rsid w:val="00B902AE"/>
    <w:rsid w:val="00B902EB"/>
    <w:rsid w:val="00B902F9"/>
    <w:rsid w:val="00B90305"/>
    <w:rsid w:val="00B90377"/>
    <w:rsid w:val="00B903AC"/>
    <w:rsid w:val="00B90424"/>
    <w:rsid w:val="00B90567"/>
    <w:rsid w:val="00B905D2"/>
    <w:rsid w:val="00B906DD"/>
    <w:rsid w:val="00B9071B"/>
    <w:rsid w:val="00B9072A"/>
    <w:rsid w:val="00B90742"/>
    <w:rsid w:val="00B90752"/>
    <w:rsid w:val="00B90758"/>
    <w:rsid w:val="00B9089F"/>
    <w:rsid w:val="00B90902"/>
    <w:rsid w:val="00B90965"/>
    <w:rsid w:val="00B90967"/>
    <w:rsid w:val="00B90985"/>
    <w:rsid w:val="00B909CB"/>
    <w:rsid w:val="00B90A13"/>
    <w:rsid w:val="00B90A75"/>
    <w:rsid w:val="00B90AF0"/>
    <w:rsid w:val="00B90B49"/>
    <w:rsid w:val="00B90BCA"/>
    <w:rsid w:val="00B90C1F"/>
    <w:rsid w:val="00B90C60"/>
    <w:rsid w:val="00B90C9D"/>
    <w:rsid w:val="00B90D06"/>
    <w:rsid w:val="00B90E29"/>
    <w:rsid w:val="00B90EB3"/>
    <w:rsid w:val="00B90F15"/>
    <w:rsid w:val="00B90FF7"/>
    <w:rsid w:val="00B91017"/>
    <w:rsid w:val="00B91049"/>
    <w:rsid w:val="00B91050"/>
    <w:rsid w:val="00B910B9"/>
    <w:rsid w:val="00B910E6"/>
    <w:rsid w:val="00B910E8"/>
    <w:rsid w:val="00B91123"/>
    <w:rsid w:val="00B91142"/>
    <w:rsid w:val="00B91143"/>
    <w:rsid w:val="00B91198"/>
    <w:rsid w:val="00B911FA"/>
    <w:rsid w:val="00B9122B"/>
    <w:rsid w:val="00B91331"/>
    <w:rsid w:val="00B91342"/>
    <w:rsid w:val="00B91399"/>
    <w:rsid w:val="00B914AE"/>
    <w:rsid w:val="00B914AF"/>
    <w:rsid w:val="00B91516"/>
    <w:rsid w:val="00B91550"/>
    <w:rsid w:val="00B915B2"/>
    <w:rsid w:val="00B915DC"/>
    <w:rsid w:val="00B9162F"/>
    <w:rsid w:val="00B91648"/>
    <w:rsid w:val="00B916CF"/>
    <w:rsid w:val="00B917B7"/>
    <w:rsid w:val="00B9181E"/>
    <w:rsid w:val="00B918EC"/>
    <w:rsid w:val="00B91938"/>
    <w:rsid w:val="00B9193B"/>
    <w:rsid w:val="00B9194B"/>
    <w:rsid w:val="00B91984"/>
    <w:rsid w:val="00B919B8"/>
    <w:rsid w:val="00B91AA9"/>
    <w:rsid w:val="00B91AF5"/>
    <w:rsid w:val="00B91B09"/>
    <w:rsid w:val="00B91BE4"/>
    <w:rsid w:val="00B91BF9"/>
    <w:rsid w:val="00B91CA0"/>
    <w:rsid w:val="00B91D16"/>
    <w:rsid w:val="00B91DCD"/>
    <w:rsid w:val="00B91E3F"/>
    <w:rsid w:val="00B91E46"/>
    <w:rsid w:val="00B91E73"/>
    <w:rsid w:val="00B91F41"/>
    <w:rsid w:val="00B92112"/>
    <w:rsid w:val="00B921CA"/>
    <w:rsid w:val="00B92250"/>
    <w:rsid w:val="00B922DD"/>
    <w:rsid w:val="00B922F5"/>
    <w:rsid w:val="00B922F8"/>
    <w:rsid w:val="00B923A2"/>
    <w:rsid w:val="00B92416"/>
    <w:rsid w:val="00B9242F"/>
    <w:rsid w:val="00B92458"/>
    <w:rsid w:val="00B92552"/>
    <w:rsid w:val="00B92564"/>
    <w:rsid w:val="00B925D5"/>
    <w:rsid w:val="00B925EC"/>
    <w:rsid w:val="00B92619"/>
    <w:rsid w:val="00B926A4"/>
    <w:rsid w:val="00B926AA"/>
    <w:rsid w:val="00B927A8"/>
    <w:rsid w:val="00B927ED"/>
    <w:rsid w:val="00B92831"/>
    <w:rsid w:val="00B92843"/>
    <w:rsid w:val="00B9286B"/>
    <w:rsid w:val="00B9292A"/>
    <w:rsid w:val="00B9293C"/>
    <w:rsid w:val="00B9295B"/>
    <w:rsid w:val="00B92A8C"/>
    <w:rsid w:val="00B92AAC"/>
    <w:rsid w:val="00B92B47"/>
    <w:rsid w:val="00B92BD4"/>
    <w:rsid w:val="00B92BF8"/>
    <w:rsid w:val="00B92C0C"/>
    <w:rsid w:val="00B92C5B"/>
    <w:rsid w:val="00B92C85"/>
    <w:rsid w:val="00B92C9B"/>
    <w:rsid w:val="00B92CC4"/>
    <w:rsid w:val="00B92D03"/>
    <w:rsid w:val="00B92D2A"/>
    <w:rsid w:val="00B92D6C"/>
    <w:rsid w:val="00B92DE4"/>
    <w:rsid w:val="00B92E01"/>
    <w:rsid w:val="00B92E1E"/>
    <w:rsid w:val="00B92E8E"/>
    <w:rsid w:val="00B92EB2"/>
    <w:rsid w:val="00B92ED0"/>
    <w:rsid w:val="00B92F23"/>
    <w:rsid w:val="00B92FBF"/>
    <w:rsid w:val="00B92FE3"/>
    <w:rsid w:val="00B9305C"/>
    <w:rsid w:val="00B93105"/>
    <w:rsid w:val="00B93160"/>
    <w:rsid w:val="00B931D0"/>
    <w:rsid w:val="00B9325C"/>
    <w:rsid w:val="00B9326D"/>
    <w:rsid w:val="00B932AF"/>
    <w:rsid w:val="00B932BF"/>
    <w:rsid w:val="00B932DE"/>
    <w:rsid w:val="00B9333F"/>
    <w:rsid w:val="00B9335E"/>
    <w:rsid w:val="00B933A7"/>
    <w:rsid w:val="00B933AA"/>
    <w:rsid w:val="00B933AB"/>
    <w:rsid w:val="00B933C8"/>
    <w:rsid w:val="00B934A8"/>
    <w:rsid w:val="00B93501"/>
    <w:rsid w:val="00B93503"/>
    <w:rsid w:val="00B93584"/>
    <w:rsid w:val="00B935B5"/>
    <w:rsid w:val="00B9371F"/>
    <w:rsid w:val="00B937CE"/>
    <w:rsid w:val="00B937F7"/>
    <w:rsid w:val="00B93810"/>
    <w:rsid w:val="00B938C6"/>
    <w:rsid w:val="00B9392E"/>
    <w:rsid w:val="00B93971"/>
    <w:rsid w:val="00B939AA"/>
    <w:rsid w:val="00B939C6"/>
    <w:rsid w:val="00B939E1"/>
    <w:rsid w:val="00B939F0"/>
    <w:rsid w:val="00B93A4D"/>
    <w:rsid w:val="00B93A71"/>
    <w:rsid w:val="00B93AD3"/>
    <w:rsid w:val="00B93B15"/>
    <w:rsid w:val="00B93BA2"/>
    <w:rsid w:val="00B93BAB"/>
    <w:rsid w:val="00B93C26"/>
    <w:rsid w:val="00B93EA7"/>
    <w:rsid w:val="00B93F12"/>
    <w:rsid w:val="00B93F51"/>
    <w:rsid w:val="00B93FD1"/>
    <w:rsid w:val="00B93FF6"/>
    <w:rsid w:val="00B93FFF"/>
    <w:rsid w:val="00B940E8"/>
    <w:rsid w:val="00B941B7"/>
    <w:rsid w:val="00B941E0"/>
    <w:rsid w:val="00B94201"/>
    <w:rsid w:val="00B94207"/>
    <w:rsid w:val="00B94217"/>
    <w:rsid w:val="00B94256"/>
    <w:rsid w:val="00B94304"/>
    <w:rsid w:val="00B94344"/>
    <w:rsid w:val="00B9434B"/>
    <w:rsid w:val="00B943AA"/>
    <w:rsid w:val="00B943B4"/>
    <w:rsid w:val="00B94476"/>
    <w:rsid w:val="00B9448E"/>
    <w:rsid w:val="00B944A7"/>
    <w:rsid w:val="00B944AB"/>
    <w:rsid w:val="00B9450B"/>
    <w:rsid w:val="00B9452E"/>
    <w:rsid w:val="00B9454A"/>
    <w:rsid w:val="00B9458B"/>
    <w:rsid w:val="00B945A7"/>
    <w:rsid w:val="00B94610"/>
    <w:rsid w:val="00B94670"/>
    <w:rsid w:val="00B946E0"/>
    <w:rsid w:val="00B947A8"/>
    <w:rsid w:val="00B9480B"/>
    <w:rsid w:val="00B94862"/>
    <w:rsid w:val="00B948AA"/>
    <w:rsid w:val="00B948BB"/>
    <w:rsid w:val="00B948D5"/>
    <w:rsid w:val="00B94981"/>
    <w:rsid w:val="00B94A3C"/>
    <w:rsid w:val="00B94A60"/>
    <w:rsid w:val="00B94AA9"/>
    <w:rsid w:val="00B94AB7"/>
    <w:rsid w:val="00B94ACB"/>
    <w:rsid w:val="00B94AD2"/>
    <w:rsid w:val="00B94AD3"/>
    <w:rsid w:val="00B94B1E"/>
    <w:rsid w:val="00B94B33"/>
    <w:rsid w:val="00B94BBB"/>
    <w:rsid w:val="00B94C8E"/>
    <w:rsid w:val="00B94CBD"/>
    <w:rsid w:val="00B94D58"/>
    <w:rsid w:val="00B94D86"/>
    <w:rsid w:val="00B94E1F"/>
    <w:rsid w:val="00B94E46"/>
    <w:rsid w:val="00B94E65"/>
    <w:rsid w:val="00B94EA3"/>
    <w:rsid w:val="00B94EB0"/>
    <w:rsid w:val="00B94EB9"/>
    <w:rsid w:val="00B94F4E"/>
    <w:rsid w:val="00B94F6B"/>
    <w:rsid w:val="00B94FFB"/>
    <w:rsid w:val="00B95072"/>
    <w:rsid w:val="00B95077"/>
    <w:rsid w:val="00B950AC"/>
    <w:rsid w:val="00B95126"/>
    <w:rsid w:val="00B9514B"/>
    <w:rsid w:val="00B95165"/>
    <w:rsid w:val="00B95212"/>
    <w:rsid w:val="00B95229"/>
    <w:rsid w:val="00B9526A"/>
    <w:rsid w:val="00B9528A"/>
    <w:rsid w:val="00B9528C"/>
    <w:rsid w:val="00B9530D"/>
    <w:rsid w:val="00B95334"/>
    <w:rsid w:val="00B95372"/>
    <w:rsid w:val="00B953AD"/>
    <w:rsid w:val="00B95440"/>
    <w:rsid w:val="00B954D3"/>
    <w:rsid w:val="00B954F7"/>
    <w:rsid w:val="00B95554"/>
    <w:rsid w:val="00B95595"/>
    <w:rsid w:val="00B9562C"/>
    <w:rsid w:val="00B9564D"/>
    <w:rsid w:val="00B956AF"/>
    <w:rsid w:val="00B956ED"/>
    <w:rsid w:val="00B95707"/>
    <w:rsid w:val="00B9574E"/>
    <w:rsid w:val="00B95787"/>
    <w:rsid w:val="00B95792"/>
    <w:rsid w:val="00B958BD"/>
    <w:rsid w:val="00B958D0"/>
    <w:rsid w:val="00B958D7"/>
    <w:rsid w:val="00B95961"/>
    <w:rsid w:val="00B959D1"/>
    <w:rsid w:val="00B95A37"/>
    <w:rsid w:val="00B95A81"/>
    <w:rsid w:val="00B95AF7"/>
    <w:rsid w:val="00B95B09"/>
    <w:rsid w:val="00B95B24"/>
    <w:rsid w:val="00B95B49"/>
    <w:rsid w:val="00B95BF8"/>
    <w:rsid w:val="00B95C2C"/>
    <w:rsid w:val="00B95CA1"/>
    <w:rsid w:val="00B95CBD"/>
    <w:rsid w:val="00B95CE7"/>
    <w:rsid w:val="00B95D69"/>
    <w:rsid w:val="00B95DD7"/>
    <w:rsid w:val="00B95F40"/>
    <w:rsid w:val="00B95FDC"/>
    <w:rsid w:val="00B9607E"/>
    <w:rsid w:val="00B96086"/>
    <w:rsid w:val="00B960EF"/>
    <w:rsid w:val="00B9613C"/>
    <w:rsid w:val="00B961E6"/>
    <w:rsid w:val="00B961F7"/>
    <w:rsid w:val="00B96225"/>
    <w:rsid w:val="00B9625B"/>
    <w:rsid w:val="00B96274"/>
    <w:rsid w:val="00B962CA"/>
    <w:rsid w:val="00B962FB"/>
    <w:rsid w:val="00B96314"/>
    <w:rsid w:val="00B9632E"/>
    <w:rsid w:val="00B96378"/>
    <w:rsid w:val="00B96475"/>
    <w:rsid w:val="00B964B0"/>
    <w:rsid w:val="00B96503"/>
    <w:rsid w:val="00B96506"/>
    <w:rsid w:val="00B96588"/>
    <w:rsid w:val="00B965D2"/>
    <w:rsid w:val="00B96647"/>
    <w:rsid w:val="00B96742"/>
    <w:rsid w:val="00B96789"/>
    <w:rsid w:val="00B967ED"/>
    <w:rsid w:val="00B9685F"/>
    <w:rsid w:val="00B968D9"/>
    <w:rsid w:val="00B968F0"/>
    <w:rsid w:val="00B969F6"/>
    <w:rsid w:val="00B96A79"/>
    <w:rsid w:val="00B96AA6"/>
    <w:rsid w:val="00B96ABC"/>
    <w:rsid w:val="00B96B11"/>
    <w:rsid w:val="00B96B78"/>
    <w:rsid w:val="00B96B94"/>
    <w:rsid w:val="00B96BEC"/>
    <w:rsid w:val="00B96C33"/>
    <w:rsid w:val="00B96C62"/>
    <w:rsid w:val="00B96C63"/>
    <w:rsid w:val="00B96C93"/>
    <w:rsid w:val="00B96CAE"/>
    <w:rsid w:val="00B96D6B"/>
    <w:rsid w:val="00B96DD4"/>
    <w:rsid w:val="00B96E13"/>
    <w:rsid w:val="00B96E23"/>
    <w:rsid w:val="00B96F8B"/>
    <w:rsid w:val="00B96F9A"/>
    <w:rsid w:val="00B96FCA"/>
    <w:rsid w:val="00B96FF8"/>
    <w:rsid w:val="00B9702C"/>
    <w:rsid w:val="00B9706C"/>
    <w:rsid w:val="00B970C4"/>
    <w:rsid w:val="00B970DA"/>
    <w:rsid w:val="00B9716D"/>
    <w:rsid w:val="00B9719A"/>
    <w:rsid w:val="00B971C6"/>
    <w:rsid w:val="00B972E5"/>
    <w:rsid w:val="00B9730D"/>
    <w:rsid w:val="00B9733C"/>
    <w:rsid w:val="00B9735A"/>
    <w:rsid w:val="00B9737C"/>
    <w:rsid w:val="00B973AC"/>
    <w:rsid w:val="00B973B1"/>
    <w:rsid w:val="00B973BC"/>
    <w:rsid w:val="00B9741F"/>
    <w:rsid w:val="00B97454"/>
    <w:rsid w:val="00B97505"/>
    <w:rsid w:val="00B9759E"/>
    <w:rsid w:val="00B975CC"/>
    <w:rsid w:val="00B9768E"/>
    <w:rsid w:val="00B976D4"/>
    <w:rsid w:val="00B976E5"/>
    <w:rsid w:val="00B976EC"/>
    <w:rsid w:val="00B9772D"/>
    <w:rsid w:val="00B97779"/>
    <w:rsid w:val="00B977E5"/>
    <w:rsid w:val="00B97826"/>
    <w:rsid w:val="00B978AD"/>
    <w:rsid w:val="00B978FA"/>
    <w:rsid w:val="00B979D2"/>
    <w:rsid w:val="00B979D7"/>
    <w:rsid w:val="00B97A9C"/>
    <w:rsid w:val="00B97B09"/>
    <w:rsid w:val="00B97BB2"/>
    <w:rsid w:val="00B97BEA"/>
    <w:rsid w:val="00B97C80"/>
    <w:rsid w:val="00B97CA9"/>
    <w:rsid w:val="00B97D11"/>
    <w:rsid w:val="00B97D5B"/>
    <w:rsid w:val="00B97E4F"/>
    <w:rsid w:val="00B97E79"/>
    <w:rsid w:val="00B97EFF"/>
    <w:rsid w:val="00B97F8E"/>
    <w:rsid w:val="00B97FA2"/>
    <w:rsid w:val="00BA0015"/>
    <w:rsid w:val="00BA002B"/>
    <w:rsid w:val="00BA007E"/>
    <w:rsid w:val="00BA0098"/>
    <w:rsid w:val="00BA01D4"/>
    <w:rsid w:val="00BA0284"/>
    <w:rsid w:val="00BA0289"/>
    <w:rsid w:val="00BA0309"/>
    <w:rsid w:val="00BA03D1"/>
    <w:rsid w:val="00BA0476"/>
    <w:rsid w:val="00BA052A"/>
    <w:rsid w:val="00BA0547"/>
    <w:rsid w:val="00BA05CA"/>
    <w:rsid w:val="00BA05E8"/>
    <w:rsid w:val="00BA0664"/>
    <w:rsid w:val="00BA0806"/>
    <w:rsid w:val="00BA0823"/>
    <w:rsid w:val="00BA083E"/>
    <w:rsid w:val="00BA0898"/>
    <w:rsid w:val="00BA08A1"/>
    <w:rsid w:val="00BA08AC"/>
    <w:rsid w:val="00BA08D5"/>
    <w:rsid w:val="00BA08D7"/>
    <w:rsid w:val="00BA08ED"/>
    <w:rsid w:val="00BA0973"/>
    <w:rsid w:val="00BA099A"/>
    <w:rsid w:val="00BA0A77"/>
    <w:rsid w:val="00BA0B48"/>
    <w:rsid w:val="00BA0B4E"/>
    <w:rsid w:val="00BA0BA0"/>
    <w:rsid w:val="00BA0BCB"/>
    <w:rsid w:val="00BA0C88"/>
    <w:rsid w:val="00BA0D2D"/>
    <w:rsid w:val="00BA0D51"/>
    <w:rsid w:val="00BA0DC4"/>
    <w:rsid w:val="00BA0DD6"/>
    <w:rsid w:val="00BA0E1B"/>
    <w:rsid w:val="00BA0E29"/>
    <w:rsid w:val="00BA0E4F"/>
    <w:rsid w:val="00BA0E9D"/>
    <w:rsid w:val="00BA0EA6"/>
    <w:rsid w:val="00BA0EDB"/>
    <w:rsid w:val="00BA0F4C"/>
    <w:rsid w:val="00BA0F59"/>
    <w:rsid w:val="00BA0F76"/>
    <w:rsid w:val="00BA0FB2"/>
    <w:rsid w:val="00BA1031"/>
    <w:rsid w:val="00BA1114"/>
    <w:rsid w:val="00BA1198"/>
    <w:rsid w:val="00BA11AC"/>
    <w:rsid w:val="00BA11D5"/>
    <w:rsid w:val="00BA11E7"/>
    <w:rsid w:val="00BA1217"/>
    <w:rsid w:val="00BA1248"/>
    <w:rsid w:val="00BA12C4"/>
    <w:rsid w:val="00BA141D"/>
    <w:rsid w:val="00BA1476"/>
    <w:rsid w:val="00BA14C0"/>
    <w:rsid w:val="00BA14F7"/>
    <w:rsid w:val="00BA1598"/>
    <w:rsid w:val="00BA15A9"/>
    <w:rsid w:val="00BA15AE"/>
    <w:rsid w:val="00BA15ED"/>
    <w:rsid w:val="00BA1632"/>
    <w:rsid w:val="00BA1635"/>
    <w:rsid w:val="00BA1672"/>
    <w:rsid w:val="00BA1681"/>
    <w:rsid w:val="00BA16BE"/>
    <w:rsid w:val="00BA17F8"/>
    <w:rsid w:val="00BA180E"/>
    <w:rsid w:val="00BA182F"/>
    <w:rsid w:val="00BA185D"/>
    <w:rsid w:val="00BA187B"/>
    <w:rsid w:val="00BA18E1"/>
    <w:rsid w:val="00BA1912"/>
    <w:rsid w:val="00BA1943"/>
    <w:rsid w:val="00BA1A5C"/>
    <w:rsid w:val="00BA1A8C"/>
    <w:rsid w:val="00BA1AC8"/>
    <w:rsid w:val="00BA1AFA"/>
    <w:rsid w:val="00BA1B79"/>
    <w:rsid w:val="00BA1BA3"/>
    <w:rsid w:val="00BA1BB0"/>
    <w:rsid w:val="00BA1BC4"/>
    <w:rsid w:val="00BA1BF3"/>
    <w:rsid w:val="00BA1C0C"/>
    <w:rsid w:val="00BA1C1C"/>
    <w:rsid w:val="00BA1C34"/>
    <w:rsid w:val="00BA1C45"/>
    <w:rsid w:val="00BA1D4F"/>
    <w:rsid w:val="00BA1E0D"/>
    <w:rsid w:val="00BA1E49"/>
    <w:rsid w:val="00BA1E8C"/>
    <w:rsid w:val="00BA1EE1"/>
    <w:rsid w:val="00BA1F6F"/>
    <w:rsid w:val="00BA1FC6"/>
    <w:rsid w:val="00BA1FCA"/>
    <w:rsid w:val="00BA202C"/>
    <w:rsid w:val="00BA2059"/>
    <w:rsid w:val="00BA2072"/>
    <w:rsid w:val="00BA2085"/>
    <w:rsid w:val="00BA20B0"/>
    <w:rsid w:val="00BA20EC"/>
    <w:rsid w:val="00BA2168"/>
    <w:rsid w:val="00BA217F"/>
    <w:rsid w:val="00BA21BA"/>
    <w:rsid w:val="00BA2215"/>
    <w:rsid w:val="00BA221C"/>
    <w:rsid w:val="00BA2232"/>
    <w:rsid w:val="00BA226E"/>
    <w:rsid w:val="00BA2286"/>
    <w:rsid w:val="00BA22A3"/>
    <w:rsid w:val="00BA232A"/>
    <w:rsid w:val="00BA234B"/>
    <w:rsid w:val="00BA23A3"/>
    <w:rsid w:val="00BA23B1"/>
    <w:rsid w:val="00BA23F0"/>
    <w:rsid w:val="00BA2439"/>
    <w:rsid w:val="00BA2460"/>
    <w:rsid w:val="00BA24C3"/>
    <w:rsid w:val="00BA2511"/>
    <w:rsid w:val="00BA25F8"/>
    <w:rsid w:val="00BA265A"/>
    <w:rsid w:val="00BA2671"/>
    <w:rsid w:val="00BA2791"/>
    <w:rsid w:val="00BA2802"/>
    <w:rsid w:val="00BA28E2"/>
    <w:rsid w:val="00BA28F8"/>
    <w:rsid w:val="00BA2925"/>
    <w:rsid w:val="00BA29CD"/>
    <w:rsid w:val="00BA2A35"/>
    <w:rsid w:val="00BA2A9B"/>
    <w:rsid w:val="00BA2AA6"/>
    <w:rsid w:val="00BA2AF2"/>
    <w:rsid w:val="00BA2B24"/>
    <w:rsid w:val="00BA2B29"/>
    <w:rsid w:val="00BA2C14"/>
    <w:rsid w:val="00BA2C1C"/>
    <w:rsid w:val="00BA2C2A"/>
    <w:rsid w:val="00BA2CC5"/>
    <w:rsid w:val="00BA2CC8"/>
    <w:rsid w:val="00BA2D14"/>
    <w:rsid w:val="00BA2D1E"/>
    <w:rsid w:val="00BA2D80"/>
    <w:rsid w:val="00BA2E15"/>
    <w:rsid w:val="00BA2E36"/>
    <w:rsid w:val="00BA2E5A"/>
    <w:rsid w:val="00BA2E69"/>
    <w:rsid w:val="00BA2EE9"/>
    <w:rsid w:val="00BA2F04"/>
    <w:rsid w:val="00BA2F2E"/>
    <w:rsid w:val="00BA2FC7"/>
    <w:rsid w:val="00BA301F"/>
    <w:rsid w:val="00BA3071"/>
    <w:rsid w:val="00BA3137"/>
    <w:rsid w:val="00BA3157"/>
    <w:rsid w:val="00BA31A2"/>
    <w:rsid w:val="00BA3272"/>
    <w:rsid w:val="00BA32CC"/>
    <w:rsid w:val="00BA330B"/>
    <w:rsid w:val="00BA332B"/>
    <w:rsid w:val="00BA338B"/>
    <w:rsid w:val="00BA33BE"/>
    <w:rsid w:val="00BA33C4"/>
    <w:rsid w:val="00BA3404"/>
    <w:rsid w:val="00BA3491"/>
    <w:rsid w:val="00BA353E"/>
    <w:rsid w:val="00BA354E"/>
    <w:rsid w:val="00BA35AE"/>
    <w:rsid w:val="00BA35C9"/>
    <w:rsid w:val="00BA35CB"/>
    <w:rsid w:val="00BA3612"/>
    <w:rsid w:val="00BA3621"/>
    <w:rsid w:val="00BA36EB"/>
    <w:rsid w:val="00BA373A"/>
    <w:rsid w:val="00BA377B"/>
    <w:rsid w:val="00BA3781"/>
    <w:rsid w:val="00BA378B"/>
    <w:rsid w:val="00BA37A1"/>
    <w:rsid w:val="00BA37E0"/>
    <w:rsid w:val="00BA3865"/>
    <w:rsid w:val="00BA38FB"/>
    <w:rsid w:val="00BA3928"/>
    <w:rsid w:val="00BA3A21"/>
    <w:rsid w:val="00BA3ADF"/>
    <w:rsid w:val="00BA3AF2"/>
    <w:rsid w:val="00BA3B26"/>
    <w:rsid w:val="00BA3B34"/>
    <w:rsid w:val="00BA3BB8"/>
    <w:rsid w:val="00BA3BE4"/>
    <w:rsid w:val="00BA3C03"/>
    <w:rsid w:val="00BA3C50"/>
    <w:rsid w:val="00BA3C9A"/>
    <w:rsid w:val="00BA3D06"/>
    <w:rsid w:val="00BA3D0D"/>
    <w:rsid w:val="00BA3D7E"/>
    <w:rsid w:val="00BA3DCC"/>
    <w:rsid w:val="00BA3DE9"/>
    <w:rsid w:val="00BA3E10"/>
    <w:rsid w:val="00BA3EA4"/>
    <w:rsid w:val="00BA3ED2"/>
    <w:rsid w:val="00BA3EE2"/>
    <w:rsid w:val="00BA3F20"/>
    <w:rsid w:val="00BA4032"/>
    <w:rsid w:val="00BA4088"/>
    <w:rsid w:val="00BA4092"/>
    <w:rsid w:val="00BA40AC"/>
    <w:rsid w:val="00BA428D"/>
    <w:rsid w:val="00BA42B1"/>
    <w:rsid w:val="00BA42F1"/>
    <w:rsid w:val="00BA4323"/>
    <w:rsid w:val="00BA437C"/>
    <w:rsid w:val="00BA43B7"/>
    <w:rsid w:val="00BA43D1"/>
    <w:rsid w:val="00BA43E7"/>
    <w:rsid w:val="00BA43EF"/>
    <w:rsid w:val="00BA442B"/>
    <w:rsid w:val="00BA4443"/>
    <w:rsid w:val="00BA4462"/>
    <w:rsid w:val="00BA4472"/>
    <w:rsid w:val="00BA44C3"/>
    <w:rsid w:val="00BA44F8"/>
    <w:rsid w:val="00BA45D8"/>
    <w:rsid w:val="00BA467A"/>
    <w:rsid w:val="00BA46EB"/>
    <w:rsid w:val="00BA474D"/>
    <w:rsid w:val="00BA47DA"/>
    <w:rsid w:val="00BA483E"/>
    <w:rsid w:val="00BA4892"/>
    <w:rsid w:val="00BA4896"/>
    <w:rsid w:val="00BA4989"/>
    <w:rsid w:val="00BA49A5"/>
    <w:rsid w:val="00BA4A27"/>
    <w:rsid w:val="00BA4ABD"/>
    <w:rsid w:val="00BA4B89"/>
    <w:rsid w:val="00BA4CAA"/>
    <w:rsid w:val="00BA4D40"/>
    <w:rsid w:val="00BA4D5D"/>
    <w:rsid w:val="00BA4E88"/>
    <w:rsid w:val="00BA4FA2"/>
    <w:rsid w:val="00BA4FBC"/>
    <w:rsid w:val="00BA500E"/>
    <w:rsid w:val="00BA503E"/>
    <w:rsid w:val="00BA5071"/>
    <w:rsid w:val="00BA5084"/>
    <w:rsid w:val="00BA509E"/>
    <w:rsid w:val="00BA50A0"/>
    <w:rsid w:val="00BA50B2"/>
    <w:rsid w:val="00BA5204"/>
    <w:rsid w:val="00BA5220"/>
    <w:rsid w:val="00BA540A"/>
    <w:rsid w:val="00BA549E"/>
    <w:rsid w:val="00BA552E"/>
    <w:rsid w:val="00BA561D"/>
    <w:rsid w:val="00BA5620"/>
    <w:rsid w:val="00BA5885"/>
    <w:rsid w:val="00BA58FA"/>
    <w:rsid w:val="00BA5945"/>
    <w:rsid w:val="00BA5971"/>
    <w:rsid w:val="00BA5A8C"/>
    <w:rsid w:val="00BA5B0B"/>
    <w:rsid w:val="00BA5CAE"/>
    <w:rsid w:val="00BA5D40"/>
    <w:rsid w:val="00BA5D5F"/>
    <w:rsid w:val="00BA5D91"/>
    <w:rsid w:val="00BA5DB2"/>
    <w:rsid w:val="00BA5DBB"/>
    <w:rsid w:val="00BA5E85"/>
    <w:rsid w:val="00BA5F09"/>
    <w:rsid w:val="00BA5F2A"/>
    <w:rsid w:val="00BA5F89"/>
    <w:rsid w:val="00BA5FEC"/>
    <w:rsid w:val="00BA6011"/>
    <w:rsid w:val="00BA60D1"/>
    <w:rsid w:val="00BA60F4"/>
    <w:rsid w:val="00BA60FC"/>
    <w:rsid w:val="00BA6119"/>
    <w:rsid w:val="00BA6208"/>
    <w:rsid w:val="00BA6216"/>
    <w:rsid w:val="00BA6251"/>
    <w:rsid w:val="00BA6260"/>
    <w:rsid w:val="00BA6292"/>
    <w:rsid w:val="00BA633C"/>
    <w:rsid w:val="00BA63E7"/>
    <w:rsid w:val="00BA6458"/>
    <w:rsid w:val="00BA6462"/>
    <w:rsid w:val="00BA648C"/>
    <w:rsid w:val="00BA64A2"/>
    <w:rsid w:val="00BA64D8"/>
    <w:rsid w:val="00BA64DE"/>
    <w:rsid w:val="00BA64F9"/>
    <w:rsid w:val="00BA6528"/>
    <w:rsid w:val="00BA6545"/>
    <w:rsid w:val="00BA6551"/>
    <w:rsid w:val="00BA65AC"/>
    <w:rsid w:val="00BA65D6"/>
    <w:rsid w:val="00BA6646"/>
    <w:rsid w:val="00BA66AF"/>
    <w:rsid w:val="00BA6709"/>
    <w:rsid w:val="00BA67DD"/>
    <w:rsid w:val="00BA68A8"/>
    <w:rsid w:val="00BA68B1"/>
    <w:rsid w:val="00BA6911"/>
    <w:rsid w:val="00BA69E9"/>
    <w:rsid w:val="00BA6A20"/>
    <w:rsid w:val="00BA6A24"/>
    <w:rsid w:val="00BA6A32"/>
    <w:rsid w:val="00BA6A5D"/>
    <w:rsid w:val="00BA6A9A"/>
    <w:rsid w:val="00BA6AEB"/>
    <w:rsid w:val="00BA6B2A"/>
    <w:rsid w:val="00BA6B3C"/>
    <w:rsid w:val="00BA6B44"/>
    <w:rsid w:val="00BA6B4B"/>
    <w:rsid w:val="00BA6B50"/>
    <w:rsid w:val="00BA6B78"/>
    <w:rsid w:val="00BA6BCE"/>
    <w:rsid w:val="00BA6BE0"/>
    <w:rsid w:val="00BA6BFE"/>
    <w:rsid w:val="00BA6D0A"/>
    <w:rsid w:val="00BA6D3C"/>
    <w:rsid w:val="00BA6D43"/>
    <w:rsid w:val="00BA6D85"/>
    <w:rsid w:val="00BA6DAD"/>
    <w:rsid w:val="00BA6DC4"/>
    <w:rsid w:val="00BA6DD2"/>
    <w:rsid w:val="00BA6E35"/>
    <w:rsid w:val="00BA6F0F"/>
    <w:rsid w:val="00BA6F65"/>
    <w:rsid w:val="00BA7005"/>
    <w:rsid w:val="00BA700F"/>
    <w:rsid w:val="00BA7066"/>
    <w:rsid w:val="00BA709A"/>
    <w:rsid w:val="00BA70C6"/>
    <w:rsid w:val="00BA71EB"/>
    <w:rsid w:val="00BA721C"/>
    <w:rsid w:val="00BA7242"/>
    <w:rsid w:val="00BA725F"/>
    <w:rsid w:val="00BA7279"/>
    <w:rsid w:val="00BA727E"/>
    <w:rsid w:val="00BA729D"/>
    <w:rsid w:val="00BA7393"/>
    <w:rsid w:val="00BA73EF"/>
    <w:rsid w:val="00BA7454"/>
    <w:rsid w:val="00BA74DB"/>
    <w:rsid w:val="00BA7535"/>
    <w:rsid w:val="00BA754A"/>
    <w:rsid w:val="00BA7592"/>
    <w:rsid w:val="00BA75F8"/>
    <w:rsid w:val="00BA763B"/>
    <w:rsid w:val="00BA7642"/>
    <w:rsid w:val="00BA767F"/>
    <w:rsid w:val="00BA7692"/>
    <w:rsid w:val="00BA76BC"/>
    <w:rsid w:val="00BA76DE"/>
    <w:rsid w:val="00BA76E7"/>
    <w:rsid w:val="00BA771E"/>
    <w:rsid w:val="00BA7734"/>
    <w:rsid w:val="00BA7737"/>
    <w:rsid w:val="00BA77CA"/>
    <w:rsid w:val="00BA7860"/>
    <w:rsid w:val="00BA7864"/>
    <w:rsid w:val="00BA78D0"/>
    <w:rsid w:val="00BA7916"/>
    <w:rsid w:val="00BA7988"/>
    <w:rsid w:val="00BA79DC"/>
    <w:rsid w:val="00BA7A0D"/>
    <w:rsid w:val="00BA7A4C"/>
    <w:rsid w:val="00BA7B85"/>
    <w:rsid w:val="00BA7BA2"/>
    <w:rsid w:val="00BA7C8B"/>
    <w:rsid w:val="00BA7D62"/>
    <w:rsid w:val="00BA7D75"/>
    <w:rsid w:val="00BA7DCE"/>
    <w:rsid w:val="00BA7DE0"/>
    <w:rsid w:val="00BA7E35"/>
    <w:rsid w:val="00BA7EED"/>
    <w:rsid w:val="00BA7F59"/>
    <w:rsid w:val="00BA7F9F"/>
    <w:rsid w:val="00BB000B"/>
    <w:rsid w:val="00BB0011"/>
    <w:rsid w:val="00BB0292"/>
    <w:rsid w:val="00BB02DD"/>
    <w:rsid w:val="00BB0323"/>
    <w:rsid w:val="00BB0341"/>
    <w:rsid w:val="00BB03ED"/>
    <w:rsid w:val="00BB0400"/>
    <w:rsid w:val="00BB0448"/>
    <w:rsid w:val="00BB04A9"/>
    <w:rsid w:val="00BB04C8"/>
    <w:rsid w:val="00BB04D1"/>
    <w:rsid w:val="00BB054A"/>
    <w:rsid w:val="00BB055C"/>
    <w:rsid w:val="00BB0618"/>
    <w:rsid w:val="00BB0650"/>
    <w:rsid w:val="00BB0695"/>
    <w:rsid w:val="00BB0799"/>
    <w:rsid w:val="00BB07B5"/>
    <w:rsid w:val="00BB0873"/>
    <w:rsid w:val="00BB08D5"/>
    <w:rsid w:val="00BB0A4E"/>
    <w:rsid w:val="00BB0ADE"/>
    <w:rsid w:val="00BB0B16"/>
    <w:rsid w:val="00BB0B4D"/>
    <w:rsid w:val="00BB0C15"/>
    <w:rsid w:val="00BB0D74"/>
    <w:rsid w:val="00BB0E4A"/>
    <w:rsid w:val="00BB0E70"/>
    <w:rsid w:val="00BB0ECD"/>
    <w:rsid w:val="00BB0EFC"/>
    <w:rsid w:val="00BB0F10"/>
    <w:rsid w:val="00BB0F7B"/>
    <w:rsid w:val="00BB0F8F"/>
    <w:rsid w:val="00BB1003"/>
    <w:rsid w:val="00BB100D"/>
    <w:rsid w:val="00BB1030"/>
    <w:rsid w:val="00BB10A2"/>
    <w:rsid w:val="00BB10C0"/>
    <w:rsid w:val="00BB10D7"/>
    <w:rsid w:val="00BB112D"/>
    <w:rsid w:val="00BB1137"/>
    <w:rsid w:val="00BB1154"/>
    <w:rsid w:val="00BB116D"/>
    <w:rsid w:val="00BB118B"/>
    <w:rsid w:val="00BB119C"/>
    <w:rsid w:val="00BB124A"/>
    <w:rsid w:val="00BB1250"/>
    <w:rsid w:val="00BB1303"/>
    <w:rsid w:val="00BB1357"/>
    <w:rsid w:val="00BB13C1"/>
    <w:rsid w:val="00BB13F7"/>
    <w:rsid w:val="00BB1487"/>
    <w:rsid w:val="00BB14D5"/>
    <w:rsid w:val="00BB15AA"/>
    <w:rsid w:val="00BB15F2"/>
    <w:rsid w:val="00BB172A"/>
    <w:rsid w:val="00BB17FA"/>
    <w:rsid w:val="00BB1805"/>
    <w:rsid w:val="00BB18AC"/>
    <w:rsid w:val="00BB18E5"/>
    <w:rsid w:val="00BB1921"/>
    <w:rsid w:val="00BB1924"/>
    <w:rsid w:val="00BB19D0"/>
    <w:rsid w:val="00BB1C1B"/>
    <w:rsid w:val="00BB1C22"/>
    <w:rsid w:val="00BB1D36"/>
    <w:rsid w:val="00BB1D3A"/>
    <w:rsid w:val="00BB1D54"/>
    <w:rsid w:val="00BB1DE9"/>
    <w:rsid w:val="00BB1E89"/>
    <w:rsid w:val="00BB1EDA"/>
    <w:rsid w:val="00BB1F78"/>
    <w:rsid w:val="00BB1FBA"/>
    <w:rsid w:val="00BB2036"/>
    <w:rsid w:val="00BB207E"/>
    <w:rsid w:val="00BB214B"/>
    <w:rsid w:val="00BB220E"/>
    <w:rsid w:val="00BB2281"/>
    <w:rsid w:val="00BB2287"/>
    <w:rsid w:val="00BB22CD"/>
    <w:rsid w:val="00BB22E4"/>
    <w:rsid w:val="00BB22FE"/>
    <w:rsid w:val="00BB2318"/>
    <w:rsid w:val="00BB235F"/>
    <w:rsid w:val="00BB238C"/>
    <w:rsid w:val="00BB23C1"/>
    <w:rsid w:val="00BB2434"/>
    <w:rsid w:val="00BB246B"/>
    <w:rsid w:val="00BB24D2"/>
    <w:rsid w:val="00BB2558"/>
    <w:rsid w:val="00BB2663"/>
    <w:rsid w:val="00BB26A8"/>
    <w:rsid w:val="00BB276A"/>
    <w:rsid w:val="00BB278C"/>
    <w:rsid w:val="00BB279E"/>
    <w:rsid w:val="00BB27ED"/>
    <w:rsid w:val="00BB283E"/>
    <w:rsid w:val="00BB2841"/>
    <w:rsid w:val="00BB287A"/>
    <w:rsid w:val="00BB28F8"/>
    <w:rsid w:val="00BB2919"/>
    <w:rsid w:val="00BB297C"/>
    <w:rsid w:val="00BB29C1"/>
    <w:rsid w:val="00BB2A23"/>
    <w:rsid w:val="00BB2B06"/>
    <w:rsid w:val="00BB2BC2"/>
    <w:rsid w:val="00BB2BFC"/>
    <w:rsid w:val="00BB2CDD"/>
    <w:rsid w:val="00BB2D6A"/>
    <w:rsid w:val="00BB2D73"/>
    <w:rsid w:val="00BB2DFA"/>
    <w:rsid w:val="00BB2E29"/>
    <w:rsid w:val="00BB2F19"/>
    <w:rsid w:val="00BB2F35"/>
    <w:rsid w:val="00BB2FEB"/>
    <w:rsid w:val="00BB3022"/>
    <w:rsid w:val="00BB30AF"/>
    <w:rsid w:val="00BB316A"/>
    <w:rsid w:val="00BB316E"/>
    <w:rsid w:val="00BB31BB"/>
    <w:rsid w:val="00BB3223"/>
    <w:rsid w:val="00BB3277"/>
    <w:rsid w:val="00BB3346"/>
    <w:rsid w:val="00BB3385"/>
    <w:rsid w:val="00BB339F"/>
    <w:rsid w:val="00BB34CC"/>
    <w:rsid w:val="00BB353F"/>
    <w:rsid w:val="00BB3590"/>
    <w:rsid w:val="00BB35D4"/>
    <w:rsid w:val="00BB35DC"/>
    <w:rsid w:val="00BB3606"/>
    <w:rsid w:val="00BB3645"/>
    <w:rsid w:val="00BB369D"/>
    <w:rsid w:val="00BB374D"/>
    <w:rsid w:val="00BB377B"/>
    <w:rsid w:val="00BB3791"/>
    <w:rsid w:val="00BB37C4"/>
    <w:rsid w:val="00BB37C8"/>
    <w:rsid w:val="00BB3876"/>
    <w:rsid w:val="00BB38D1"/>
    <w:rsid w:val="00BB3910"/>
    <w:rsid w:val="00BB392E"/>
    <w:rsid w:val="00BB3989"/>
    <w:rsid w:val="00BB39B7"/>
    <w:rsid w:val="00BB3AA0"/>
    <w:rsid w:val="00BB3B11"/>
    <w:rsid w:val="00BB3B2E"/>
    <w:rsid w:val="00BB3B32"/>
    <w:rsid w:val="00BB3B52"/>
    <w:rsid w:val="00BB3BBD"/>
    <w:rsid w:val="00BB3BF1"/>
    <w:rsid w:val="00BB3C31"/>
    <w:rsid w:val="00BB3D92"/>
    <w:rsid w:val="00BB3E03"/>
    <w:rsid w:val="00BB3E10"/>
    <w:rsid w:val="00BB3E35"/>
    <w:rsid w:val="00BB3E84"/>
    <w:rsid w:val="00BB3F56"/>
    <w:rsid w:val="00BB3FBA"/>
    <w:rsid w:val="00BB4056"/>
    <w:rsid w:val="00BB405C"/>
    <w:rsid w:val="00BB4072"/>
    <w:rsid w:val="00BB40B2"/>
    <w:rsid w:val="00BB4243"/>
    <w:rsid w:val="00BB4249"/>
    <w:rsid w:val="00BB425F"/>
    <w:rsid w:val="00BB4315"/>
    <w:rsid w:val="00BB4376"/>
    <w:rsid w:val="00BB4378"/>
    <w:rsid w:val="00BB444C"/>
    <w:rsid w:val="00BB446A"/>
    <w:rsid w:val="00BB469B"/>
    <w:rsid w:val="00BB46D1"/>
    <w:rsid w:val="00BB4852"/>
    <w:rsid w:val="00BB48B3"/>
    <w:rsid w:val="00BB48C1"/>
    <w:rsid w:val="00BB48D1"/>
    <w:rsid w:val="00BB4933"/>
    <w:rsid w:val="00BB496C"/>
    <w:rsid w:val="00BB49AD"/>
    <w:rsid w:val="00BB4A11"/>
    <w:rsid w:val="00BB4A18"/>
    <w:rsid w:val="00BB4A1A"/>
    <w:rsid w:val="00BB4A2E"/>
    <w:rsid w:val="00BB4A45"/>
    <w:rsid w:val="00BB4ABD"/>
    <w:rsid w:val="00BB4B55"/>
    <w:rsid w:val="00BB4B65"/>
    <w:rsid w:val="00BB4B79"/>
    <w:rsid w:val="00BB4B8B"/>
    <w:rsid w:val="00BB4BB5"/>
    <w:rsid w:val="00BB4C9E"/>
    <w:rsid w:val="00BB4CBE"/>
    <w:rsid w:val="00BB4DA2"/>
    <w:rsid w:val="00BB4DD5"/>
    <w:rsid w:val="00BB4E45"/>
    <w:rsid w:val="00BB4E75"/>
    <w:rsid w:val="00BB4E85"/>
    <w:rsid w:val="00BB4F17"/>
    <w:rsid w:val="00BB4F4A"/>
    <w:rsid w:val="00BB50C3"/>
    <w:rsid w:val="00BB50D3"/>
    <w:rsid w:val="00BB50F8"/>
    <w:rsid w:val="00BB511D"/>
    <w:rsid w:val="00BB5164"/>
    <w:rsid w:val="00BB520E"/>
    <w:rsid w:val="00BB5267"/>
    <w:rsid w:val="00BB5276"/>
    <w:rsid w:val="00BB5281"/>
    <w:rsid w:val="00BB5341"/>
    <w:rsid w:val="00BB53B8"/>
    <w:rsid w:val="00BB542F"/>
    <w:rsid w:val="00BB5471"/>
    <w:rsid w:val="00BB547A"/>
    <w:rsid w:val="00BB54A2"/>
    <w:rsid w:val="00BB54B1"/>
    <w:rsid w:val="00BB54DB"/>
    <w:rsid w:val="00BB5520"/>
    <w:rsid w:val="00BB557A"/>
    <w:rsid w:val="00BB55A6"/>
    <w:rsid w:val="00BB55DF"/>
    <w:rsid w:val="00BB5687"/>
    <w:rsid w:val="00BB56A4"/>
    <w:rsid w:val="00BB5848"/>
    <w:rsid w:val="00BB585B"/>
    <w:rsid w:val="00BB58E0"/>
    <w:rsid w:val="00BB590A"/>
    <w:rsid w:val="00BB5A7A"/>
    <w:rsid w:val="00BB5AAB"/>
    <w:rsid w:val="00BB5B07"/>
    <w:rsid w:val="00BB5BDE"/>
    <w:rsid w:val="00BB5C1D"/>
    <w:rsid w:val="00BB5CA8"/>
    <w:rsid w:val="00BB5DDC"/>
    <w:rsid w:val="00BB5E07"/>
    <w:rsid w:val="00BB5E27"/>
    <w:rsid w:val="00BB5E79"/>
    <w:rsid w:val="00BB5E7E"/>
    <w:rsid w:val="00BB5E89"/>
    <w:rsid w:val="00BB5EE0"/>
    <w:rsid w:val="00BB5FB9"/>
    <w:rsid w:val="00BB60BC"/>
    <w:rsid w:val="00BB6155"/>
    <w:rsid w:val="00BB61E4"/>
    <w:rsid w:val="00BB6202"/>
    <w:rsid w:val="00BB6205"/>
    <w:rsid w:val="00BB6279"/>
    <w:rsid w:val="00BB62B7"/>
    <w:rsid w:val="00BB6314"/>
    <w:rsid w:val="00BB631C"/>
    <w:rsid w:val="00BB63BB"/>
    <w:rsid w:val="00BB63BE"/>
    <w:rsid w:val="00BB6401"/>
    <w:rsid w:val="00BB6438"/>
    <w:rsid w:val="00BB645E"/>
    <w:rsid w:val="00BB6488"/>
    <w:rsid w:val="00BB6497"/>
    <w:rsid w:val="00BB64AD"/>
    <w:rsid w:val="00BB64BF"/>
    <w:rsid w:val="00BB6540"/>
    <w:rsid w:val="00BB6574"/>
    <w:rsid w:val="00BB663F"/>
    <w:rsid w:val="00BB67EC"/>
    <w:rsid w:val="00BB689C"/>
    <w:rsid w:val="00BB68AF"/>
    <w:rsid w:val="00BB68D2"/>
    <w:rsid w:val="00BB68F8"/>
    <w:rsid w:val="00BB69BB"/>
    <w:rsid w:val="00BB69CF"/>
    <w:rsid w:val="00BB6A09"/>
    <w:rsid w:val="00BB6A1A"/>
    <w:rsid w:val="00BB6A74"/>
    <w:rsid w:val="00BB6A9D"/>
    <w:rsid w:val="00BB6B05"/>
    <w:rsid w:val="00BB6B65"/>
    <w:rsid w:val="00BB6C0F"/>
    <w:rsid w:val="00BB6C3A"/>
    <w:rsid w:val="00BB6C74"/>
    <w:rsid w:val="00BB6C96"/>
    <w:rsid w:val="00BB6E4A"/>
    <w:rsid w:val="00BB6F41"/>
    <w:rsid w:val="00BB6F51"/>
    <w:rsid w:val="00BB6F83"/>
    <w:rsid w:val="00BB6FF2"/>
    <w:rsid w:val="00BB7068"/>
    <w:rsid w:val="00BB70B1"/>
    <w:rsid w:val="00BB7197"/>
    <w:rsid w:val="00BB7246"/>
    <w:rsid w:val="00BB72D7"/>
    <w:rsid w:val="00BB72EA"/>
    <w:rsid w:val="00BB7379"/>
    <w:rsid w:val="00BB73FF"/>
    <w:rsid w:val="00BB7404"/>
    <w:rsid w:val="00BB741F"/>
    <w:rsid w:val="00BB7478"/>
    <w:rsid w:val="00BB750C"/>
    <w:rsid w:val="00BB7510"/>
    <w:rsid w:val="00BB7514"/>
    <w:rsid w:val="00BB7587"/>
    <w:rsid w:val="00BB75DC"/>
    <w:rsid w:val="00BB7636"/>
    <w:rsid w:val="00BB7638"/>
    <w:rsid w:val="00BB76AD"/>
    <w:rsid w:val="00BB76EB"/>
    <w:rsid w:val="00BB7722"/>
    <w:rsid w:val="00BB7762"/>
    <w:rsid w:val="00BB77AF"/>
    <w:rsid w:val="00BB780A"/>
    <w:rsid w:val="00BB7866"/>
    <w:rsid w:val="00BB78ED"/>
    <w:rsid w:val="00BB7948"/>
    <w:rsid w:val="00BB797E"/>
    <w:rsid w:val="00BB799B"/>
    <w:rsid w:val="00BB79A6"/>
    <w:rsid w:val="00BB7B13"/>
    <w:rsid w:val="00BB7B3B"/>
    <w:rsid w:val="00BB7B45"/>
    <w:rsid w:val="00BB7C03"/>
    <w:rsid w:val="00BB7C47"/>
    <w:rsid w:val="00BB7C6F"/>
    <w:rsid w:val="00BB7D09"/>
    <w:rsid w:val="00BB7DCC"/>
    <w:rsid w:val="00BB7DDE"/>
    <w:rsid w:val="00BB7DE2"/>
    <w:rsid w:val="00BB7E8F"/>
    <w:rsid w:val="00BB7EDC"/>
    <w:rsid w:val="00BB7F8D"/>
    <w:rsid w:val="00BB7F8F"/>
    <w:rsid w:val="00BC003E"/>
    <w:rsid w:val="00BC0070"/>
    <w:rsid w:val="00BC00D0"/>
    <w:rsid w:val="00BC00F6"/>
    <w:rsid w:val="00BC013D"/>
    <w:rsid w:val="00BC014C"/>
    <w:rsid w:val="00BC0182"/>
    <w:rsid w:val="00BC01DF"/>
    <w:rsid w:val="00BC023F"/>
    <w:rsid w:val="00BC0263"/>
    <w:rsid w:val="00BC028E"/>
    <w:rsid w:val="00BC02BE"/>
    <w:rsid w:val="00BC03BA"/>
    <w:rsid w:val="00BC03BC"/>
    <w:rsid w:val="00BC03C4"/>
    <w:rsid w:val="00BC03F3"/>
    <w:rsid w:val="00BC03F9"/>
    <w:rsid w:val="00BC0432"/>
    <w:rsid w:val="00BC046E"/>
    <w:rsid w:val="00BC046F"/>
    <w:rsid w:val="00BC0518"/>
    <w:rsid w:val="00BC058B"/>
    <w:rsid w:val="00BC05A5"/>
    <w:rsid w:val="00BC0635"/>
    <w:rsid w:val="00BC0671"/>
    <w:rsid w:val="00BC06EC"/>
    <w:rsid w:val="00BC0707"/>
    <w:rsid w:val="00BC0717"/>
    <w:rsid w:val="00BC0722"/>
    <w:rsid w:val="00BC0758"/>
    <w:rsid w:val="00BC07A5"/>
    <w:rsid w:val="00BC07B4"/>
    <w:rsid w:val="00BC07DB"/>
    <w:rsid w:val="00BC0833"/>
    <w:rsid w:val="00BC08A1"/>
    <w:rsid w:val="00BC08BD"/>
    <w:rsid w:val="00BC08F1"/>
    <w:rsid w:val="00BC091E"/>
    <w:rsid w:val="00BC0A1A"/>
    <w:rsid w:val="00BC0B78"/>
    <w:rsid w:val="00BC0C4D"/>
    <w:rsid w:val="00BC0C7F"/>
    <w:rsid w:val="00BC0CC5"/>
    <w:rsid w:val="00BC0EB0"/>
    <w:rsid w:val="00BC0EBE"/>
    <w:rsid w:val="00BC0EF6"/>
    <w:rsid w:val="00BC0F40"/>
    <w:rsid w:val="00BC0F67"/>
    <w:rsid w:val="00BC0FE3"/>
    <w:rsid w:val="00BC1068"/>
    <w:rsid w:val="00BC1106"/>
    <w:rsid w:val="00BC115B"/>
    <w:rsid w:val="00BC11B9"/>
    <w:rsid w:val="00BC127D"/>
    <w:rsid w:val="00BC12A4"/>
    <w:rsid w:val="00BC12AE"/>
    <w:rsid w:val="00BC12BF"/>
    <w:rsid w:val="00BC12C0"/>
    <w:rsid w:val="00BC132E"/>
    <w:rsid w:val="00BC1334"/>
    <w:rsid w:val="00BC1398"/>
    <w:rsid w:val="00BC13A2"/>
    <w:rsid w:val="00BC13D4"/>
    <w:rsid w:val="00BC1489"/>
    <w:rsid w:val="00BC14B5"/>
    <w:rsid w:val="00BC14C7"/>
    <w:rsid w:val="00BC1764"/>
    <w:rsid w:val="00BC1782"/>
    <w:rsid w:val="00BC1789"/>
    <w:rsid w:val="00BC17FB"/>
    <w:rsid w:val="00BC17FF"/>
    <w:rsid w:val="00BC1859"/>
    <w:rsid w:val="00BC1897"/>
    <w:rsid w:val="00BC18BB"/>
    <w:rsid w:val="00BC1ADD"/>
    <w:rsid w:val="00BC1B1D"/>
    <w:rsid w:val="00BC1B31"/>
    <w:rsid w:val="00BC1B3D"/>
    <w:rsid w:val="00BC1B52"/>
    <w:rsid w:val="00BC1B59"/>
    <w:rsid w:val="00BC1B68"/>
    <w:rsid w:val="00BC1B69"/>
    <w:rsid w:val="00BC1BC0"/>
    <w:rsid w:val="00BC1C83"/>
    <w:rsid w:val="00BC1CC8"/>
    <w:rsid w:val="00BC1CF2"/>
    <w:rsid w:val="00BC1D00"/>
    <w:rsid w:val="00BC1D4A"/>
    <w:rsid w:val="00BC1DED"/>
    <w:rsid w:val="00BC1E0A"/>
    <w:rsid w:val="00BC1E20"/>
    <w:rsid w:val="00BC1E56"/>
    <w:rsid w:val="00BC1EE5"/>
    <w:rsid w:val="00BC1F1B"/>
    <w:rsid w:val="00BC1F2D"/>
    <w:rsid w:val="00BC1F65"/>
    <w:rsid w:val="00BC1F75"/>
    <w:rsid w:val="00BC1FED"/>
    <w:rsid w:val="00BC2012"/>
    <w:rsid w:val="00BC2126"/>
    <w:rsid w:val="00BC212F"/>
    <w:rsid w:val="00BC2130"/>
    <w:rsid w:val="00BC2176"/>
    <w:rsid w:val="00BC21A7"/>
    <w:rsid w:val="00BC21FC"/>
    <w:rsid w:val="00BC2252"/>
    <w:rsid w:val="00BC2270"/>
    <w:rsid w:val="00BC2345"/>
    <w:rsid w:val="00BC23A8"/>
    <w:rsid w:val="00BC23B7"/>
    <w:rsid w:val="00BC23C2"/>
    <w:rsid w:val="00BC241D"/>
    <w:rsid w:val="00BC2436"/>
    <w:rsid w:val="00BC24A2"/>
    <w:rsid w:val="00BC24B2"/>
    <w:rsid w:val="00BC24D3"/>
    <w:rsid w:val="00BC2502"/>
    <w:rsid w:val="00BC2548"/>
    <w:rsid w:val="00BC2566"/>
    <w:rsid w:val="00BC25D6"/>
    <w:rsid w:val="00BC25DE"/>
    <w:rsid w:val="00BC269E"/>
    <w:rsid w:val="00BC2749"/>
    <w:rsid w:val="00BC2789"/>
    <w:rsid w:val="00BC27C2"/>
    <w:rsid w:val="00BC2897"/>
    <w:rsid w:val="00BC28A7"/>
    <w:rsid w:val="00BC28E1"/>
    <w:rsid w:val="00BC291F"/>
    <w:rsid w:val="00BC2984"/>
    <w:rsid w:val="00BC2990"/>
    <w:rsid w:val="00BC29A7"/>
    <w:rsid w:val="00BC29F0"/>
    <w:rsid w:val="00BC2A2B"/>
    <w:rsid w:val="00BC2A38"/>
    <w:rsid w:val="00BC2A63"/>
    <w:rsid w:val="00BC2AAD"/>
    <w:rsid w:val="00BC2AC0"/>
    <w:rsid w:val="00BC2BE4"/>
    <w:rsid w:val="00BC2C2A"/>
    <w:rsid w:val="00BC2C35"/>
    <w:rsid w:val="00BC2C49"/>
    <w:rsid w:val="00BC2C53"/>
    <w:rsid w:val="00BC2D36"/>
    <w:rsid w:val="00BC2D5F"/>
    <w:rsid w:val="00BC2DCB"/>
    <w:rsid w:val="00BC2DEB"/>
    <w:rsid w:val="00BC2E83"/>
    <w:rsid w:val="00BC2F2B"/>
    <w:rsid w:val="00BC2F2C"/>
    <w:rsid w:val="00BC2F49"/>
    <w:rsid w:val="00BC2F50"/>
    <w:rsid w:val="00BC2F6E"/>
    <w:rsid w:val="00BC2FBE"/>
    <w:rsid w:val="00BC2FF7"/>
    <w:rsid w:val="00BC2FFE"/>
    <w:rsid w:val="00BC302D"/>
    <w:rsid w:val="00BC3070"/>
    <w:rsid w:val="00BC30B9"/>
    <w:rsid w:val="00BC30D1"/>
    <w:rsid w:val="00BC30D5"/>
    <w:rsid w:val="00BC3101"/>
    <w:rsid w:val="00BC3188"/>
    <w:rsid w:val="00BC31FD"/>
    <w:rsid w:val="00BC31FE"/>
    <w:rsid w:val="00BC32BF"/>
    <w:rsid w:val="00BC32FC"/>
    <w:rsid w:val="00BC3356"/>
    <w:rsid w:val="00BC335D"/>
    <w:rsid w:val="00BC3381"/>
    <w:rsid w:val="00BC3414"/>
    <w:rsid w:val="00BC3433"/>
    <w:rsid w:val="00BC3472"/>
    <w:rsid w:val="00BC3474"/>
    <w:rsid w:val="00BC34A9"/>
    <w:rsid w:val="00BC34D1"/>
    <w:rsid w:val="00BC351C"/>
    <w:rsid w:val="00BC3683"/>
    <w:rsid w:val="00BC36ED"/>
    <w:rsid w:val="00BC3785"/>
    <w:rsid w:val="00BC37D5"/>
    <w:rsid w:val="00BC38E4"/>
    <w:rsid w:val="00BC3916"/>
    <w:rsid w:val="00BC3924"/>
    <w:rsid w:val="00BC3947"/>
    <w:rsid w:val="00BC3982"/>
    <w:rsid w:val="00BC399A"/>
    <w:rsid w:val="00BC39A9"/>
    <w:rsid w:val="00BC39C6"/>
    <w:rsid w:val="00BC3A04"/>
    <w:rsid w:val="00BC3A2A"/>
    <w:rsid w:val="00BC3A57"/>
    <w:rsid w:val="00BC3A98"/>
    <w:rsid w:val="00BC3AEE"/>
    <w:rsid w:val="00BC3B1E"/>
    <w:rsid w:val="00BC3B9F"/>
    <w:rsid w:val="00BC3D11"/>
    <w:rsid w:val="00BC3D57"/>
    <w:rsid w:val="00BC3D72"/>
    <w:rsid w:val="00BC3D80"/>
    <w:rsid w:val="00BC3EFB"/>
    <w:rsid w:val="00BC3F0A"/>
    <w:rsid w:val="00BC3F1C"/>
    <w:rsid w:val="00BC3F80"/>
    <w:rsid w:val="00BC403D"/>
    <w:rsid w:val="00BC40BB"/>
    <w:rsid w:val="00BC40C5"/>
    <w:rsid w:val="00BC40EA"/>
    <w:rsid w:val="00BC4148"/>
    <w:rsid w:val="00BC4149"/>
    <w:rsid w:val="00BC41A6"/>
    <w:rsid w:val="00BC4214"/>
    <w:rsid w:val="00BC4230"/>
    <w:rsid w:val="00BC4272"/>
    <w:rsid w:val="00BC428D"/>
    <w:rsid w:val="00BC43A9"/>
    <w:rsid w:val="00BC4486"/>
    <w:rsid w:val="00BC44A4"/>
    <w:rsid w:val="00BC454A"/>
    <w:rsid w:val="00BC473F"/>
    <w:rsid w:val="00BC478B"/>
    <w:rsid w:val="00BC4874"/>
    <w:rsid w:val="00BC4889"/>
    <w:rsid w:val="00BC488D"/>
    <w:rsid w:val="00BC48B2"/>
    <w:rsid w:val="00BC4905"/>
    <w:rsid w:val="00BC491F"/>
    <w:rsid w:val="00BC49D6"/>
    <w:rsid w:val="00BC4ADB"/>
    <w:rsid w:val="00BC4B54"/>
    <w:rsid w:val="00BC4BCA"/>
    <w:rsid w:val="00BC4C2F"/>
    <w:rsid w:val="00BC4C52"/>
    <w:rsid w:val="00BC4D09"/>
    <w:rsid w:val="00BC4D14"/>
    <w:rsid w:val="00BC4D22"/>
    <w:rsid w:val="00BC4D59"/>
    <w:rsid w:val="00BC4DA7"/>
    <w:rsid w:val="00BC4DAC"/>
    <w:rsid w:val="00BC4DB6"/>
    <w:rsid w:val="00BC4DD8"/>
    <w:rsid w:val="00BC4E1F"/>
    <w:rsid w:val="00BC4E3E"/>
    <w:rsid w:val="00BC4E81"/>
    <w:rsid w:val="00BC4E90"/>
    <w:rsid w:val="00BC4E91"/>
    <w:rsid w:val="00BC4EAE"/>
    <w:rsid w:val="00BC4ED6"/>
    <w:rsid w:val="00BC4F67"/>
    <w:rsid w:val="00BC4F7C"/>
    <w:rsid w:val="00BC4FA5"/>
    <w:rsid w:val="00BC4FAA"/>
    <w:rsid w:val="00BC4FCA"/>
    <w:rsid w:val="00BC4FD9"/>
    <w:rsid w:val="00BC5015"/>
    <w:rsid w:val="00BC50F6"/>
    <w:rsid w:val="00BC5163"/>
    <w:rsid w:val="00BC5280"/>
    <w:rsid w:val="00BC529C"/>
    <w:rsid w:val="00BC539A"/>
    <w:rsid w:val="00BC5404"/>
    <w:rsid w:val="00BC5512"/>
    <w:rsid w:val="00BC5542"/>
    <w:rsid w:val="00BC5575"/>
    <w:rsid w:val="00BC5690"/>
    <w:rsid w:val="00BC56F6"/>
    <w:rsid w:val="00BC56FA"/>
    <w:rsid w:val="00BC5717"/>
    <w:rsid w:val="00BC57A7"/>
    <w:rsid w:val="00BC5848"/>
    <w:rsid w:val="00BC5862"/>
    <w:rsid w:val="00BC58F6"/>
    <w:rsid w:val="00BC5A30"/>
    <w:rsid w:val="00BC5A65"/>
    <w:rsid w:val="00BC5AC6"/>
    <w:rsid w:val="00BC5B2C"/>
    <w:rsid w:val="00BC5B65"/>
    <w:rsid w:val="00BC5B7F"/>
    <w:rsid w:val="00BC5BA4"/>
    <w:rsid w:val="00BC5C61"/>
    <w:rsid w:val="00BC5CBD"/>
    <w:rsid w:val="00BC5CFF"/>
    <w:rsid w:val="00BC5D2A"/>
    <w:rsid w:val="00BC5D4D"/>
    <w:rsid w:val="00BC5D6B"/>
    <w:rsid w:val="00BC5D73"/>
    <w:rsid w:val="00BC5D7B"/>
    <w:rsid w:val="00BC5DB1"/>
    <w:rsid w:val="00BC5DCA"/>
    <w:rsid w:val="00BC5E44"/>
    <w:rsid w:val="00BC5E86"/>
    <w:rsid w:val="00BC5EA1"/>
    <w:rsid w:val="00BC5EC6"/>
    <w:rsid w:val="00BC5F8B"/>
    <w:rsid w:val="00BC5FE9"/>
    <w:rsid w:val="00BC6088"/>
    <w:rsid w:val="00BC60AE"/>
    <w:rsid w:val="00BC60EF"/>
    <w:rsid w:val="00BC6137"/>
    <w:rsid w:val="00BC6138"/>
    <w:rsid w:val="00BC6155"/>
    <w:rsid w:val="00BC61A7"/>
    <w:rsid w:val="00BC61B1"/>
    <w:rsid w:val="00BC61F0"/>
    <w:rsid w:val="00BC624E"/>
    <w:rsid w:val="00BC62B2"/>
    <w:rsid w:val="00BC62E8"/>
    <w:rsid w:val="00BC6308"/>
    <w:rsid w:val="00BC6327"/>
    <w:rsid w:val="00BC6431"/>
    <w:rsid w:val="00BC6479"/>
    <w:rsid w:val="00BC64A8"/>
    <w:rsid w:val="00BC659C"/>
    <w:rsid w:val="00BC65D0"/>
    <w:rsid w:val="00BC6605"/>
    <w:rsid w:val="00BC6656"/>
    <w:rsid w:val="00BC6681"/>
    <w:rsid w:val="00BC6737"/>
    <w:rsid w:val="00BC6745"/>
    <w:rsid w:val="00BC6786"/>
    <w:rsid w:val="00BC685E"/>
    <w:rsid w:val="00BC6860"/>
    <w:rsid w:val="00BC6934"/>
    <w:rsid w:val="00BC69C8"/>
    <w:rsid w:val="00BC6A2A"/>
    <w:rsid w:val="00BC6A8D"/>
    <w:rsid w:val="00BC6BD8"/>
    <w:rsid w:val="00BC6BE1"/>
    <w:rsid w:val="00BC6C27"/>
    <w:rsid w:val="00BC6CFF"/>
    <w:rsid w:val="00BC6D5A"/>
    <w:rsid w:val="00BC6D67"/>
    <w:rsid w:val="00BC6F50"/>
    <w:rsid w:val="00BC6F94"/>
    <w:rsid w:val="00BC6FB8"/>
    <w:rsid w:val="00BC70B5"/>
    <w:rsid w:val="00BC70EB"/>
    <w:rsid w:val="00BC7112"/>
    <w:rsid w:val="00BC715C"/>
    <w:rsid w:val="00BC71BC"/>
    <w:rsid w:val="00BC7266"/>
    <w:rsid w:val="00BC726D"/>
    <w:rsid w:val="00BC7277"/>
    <w:rsid w:val="00BC7316"/>
    <w:rsid w:val="00BC7325"/>
    <w:rsid w:val="00BC739F"/>
    <w:rsid w:val="00BC73C1"/>
    <w:rsid w:val="00BC73D3"/>
    <w:rsid w:val="00BC749E"/>
    <w:rsid w:val="00BC74A1"/>
    <w:rsid w:val="00BC75EB"/>
    <w:rsid w:val="00BC7674"/>
    <w:rsid w:val="00BC7785"/>
    <w:rsid w:val="00BC7829"/>
    <w:rsid w:val="00BC784C"/>
    <w:rsid w:val="00BC7864"/>
    <w:rsid w:val="00BC78B0"/>
    <w:rsid w:val="00BC78CD"/>
    <w:rsid w:val="00BC78EF"/>
    <w:rsid w:val="00BC7963"/>
    <w:rsid w:val="00BC796F"/>
    <w:rsid w:val="00BC79E9"/>
    <w:rsid w:val="00BC7A30"/>
    <w:rsid w:val="00BC7A68"/>
    <w:rsid w:val="00BC7AB3"/>
    <w:rsid w:val="00BC7ABB"/>
    <w:rsid w:val="00BC7AFF"/>
    <w:rsid w:val="00BC7B55"/>
    <w:rsid w:val="00BC7C07"/>
    <w:rsid w:val="00BC7C38"/>
    <w:rsid w:val="00BC7C8E"/>
    <w:rsid w:val="00BC7CC0"/>
    <w:rsid w:val="00BC7CDD"/>
    <w:rsid w:val="00BC7D69"/>
    <w:rsid w:val="00BC7D88"/>
    <w:rsid w:val="00BC7D94"/>
    <w:rsid w:val="00BC7EE1"/>
    <w:rsid w:val="00BC7F21"/>
    <w:rsid w:val="00BC7FDE"/>
    <w:rsid w:val="00BD0150"/>
    <w:rsid w:val="00BD018B"/>
    <w:rsid w:val="00BD023C"/>
    <w:rsid w:val="00BD026A"/>
    <w:rsid w:val="00BD028A"/>
    <w:rsid w:val="00BD02AE"/>
    <w:rsid w:val="00BD02FA"/>
    <w:rsid w:val="00BD031D"/>
    <w:rsid w:val="00BD03DB"/>
    <w:rsid w:val="00BD04E0"/>
    <w:rsid w:val="00BD0513"/>
    <w:rsid w:val="00BD0527"/>
    <w:rsid w:val="00BD0554"/>
    <w:rsid w:val="00BD0565"/>
    <w:rsid w:val="00BD05EA"/>
    <w:rsid w:val="00BD05F7"/>
    <w:rsid w:val="00BD0646"/>
    <w:rsid w:val="00BD066B"/>
    <w:rsid w:val="00BD06C9"/>
    <w:rsid w:val="00BD06F9"/>
    <w:rsid w:val="00BD0702"/>
    <w:rsid w:val="00BD0779"/>
    <w:rsid w:val="00BD07A4"/>
    <w:rsid w:val="00BD07B3"/>
    <w:rsid w:val="00BD081D"/>
    <w:rsid w:val="00BD088B"/>
    <w:rsid w:val="00BD088F"/>
    <w:rsid w:val="00BD0899"/>
    <w:rsid w:val="00BD08E2"/>
    <w:rsid w:val="00BD08E8"/>
    <w:rsid w:val="00BD0913"/>
    <w:rsid w:val="00BD0959"/>
    <w:rsid w:val="00BD0974"/>
    <w:rsid w:val="00BD09B7"/>
    <w:rsid w:val="00BD09BC"/>
    <w:rsid w:val="00BD09DA"/>
    <w:rsid w:val="00BD0A93"/>
    <w:rsid w:val="00BD0AA0"/>
    <w:rsid w:val="00BD0AC1"/>
    <w:rsid w:val="00BD0B4C"/>
    <w:rsid w:val="00BD0B7C"/>
    <w:rsid w:val="00BD0BC7"/>
    <w:rsid w:val="00BD0BD7"/>
    <w:rsid w:val="00BD0C9B"/>
    <w:rsid w:val="00BD0CC1"/>
    <w:rsid w:val="00BD0D54"/>
    <w:rsid w:val="00BD0DB5"/>
    <w:rsid w:val="00BD0E13"/>
    <w:rsid w:val="00BD0E1E"/>
    <w:rsid w:val="00BD0E2B"/>
    <w:rsid w:val="00BD0E6C"/>
    <w:rsid w:val="00BD0ECF"/>
    <w:rsid w:val="00BD0EFF"/>
    <w:rsid w:val="00BD0F21"/>
    <w:rsid w:val="00BD0F4D"/>
    <w:rsid w:val="00BD0F55"/>
    <w:rsid w:val="00BD0F80"/>
    <w:rsid w:val="00BD0F82"/>
    <w:rsid w:val="00BD0FAE"/>
    <w:rsid w:val="00BD0FD9"/>
    <w:rsid w:val="00BD0FFA"/>
    <w:rsid w:val="00BD10FF"/>
    <w:rsid w:val="00BD113D"/>
    <w:rsid w:val="00BD1180"/>
    <w:rsid w:val="00BD1187"/>
    <w:rsid w:val="00BD11A7"/>
    <w:rsid w:val="00BD11AE"/>
    <w:rsid w:val="00BD11D7"/>
    <w:rsid w:val="00BD128B"/>
    <w:rsid w:val="00BD12DD"/>
    <w:rsid w:val="00BD12FE"/>
    <w:rsid w:val="00BD140B"/>
    <w:rsid w:val="00BD1425"/>
    <w:rsid w:val="00BD14AE"/>
    <w:rsid w:val="00BD14B9"/>
    <w:rsid w:val="00BD14D1"/>
    <w:rsid w:val="00BD14F9"/>
    <w:rsid w:val="00BD1503"/>
    <w:rsid w:val="00BD161B"/>
    <w:rsid w:val="00BD1623"/>
    <w:rsid w:val="00BD1682"/>
    <w:rsid w:val="00BD16AD"/>
    <w:rsid w:val="00BD174A"/>
    <w:rsid w:val="00BD17DA"/>
    <w:rsid w:val="00BD184E"/>
    <w:rsid w:val="00BD18B9"/>
    <w:rsid w:val="00BD18E7"/>
    <w:rsid w:val="00BD1913"/>
    <w:rsid w:val="00BD1967"/>
    <w:rsid w:val="00BD1A24"/>
    <w:rsid w:val="00BD1A77"/>
    <w:rsid w:val="00BD1AFE"/>
    <w:rsid w:val="00BD1B12"/>
    <w:rsid w:val="00BD1B46"/>
    <w:rsid w:val="00BD1C2E"/>
    <w:rsid w:val="00BD1C54"/>
    <w:rsid w:val="00BD1CB4"/>
    <w:rsid w:val="00BD1CC0"/>
    <w:rsid w:val="00BD1CF7"/>
    <w:rsid w:val="00BD1D12"/>
    <w:rsid w:val="00BD1DEF"/>
    <w:rsid w:val="00BD1E28"/>
    <w:rsid w:val="00BD1ED9"/>
    <w:rsid w:val="00BD1FB5"/>
    <w:rsid w:val="00BD2019"/>
    <w:rsid w:val="00BD20C6"/>
    <w:rsid w:val="00BD2162"/>
    <w:rsid w:val="00BD218E"/>
    <w:rsid w:val="00BD228A"/>
    <w:rsid w:val="00BD22E6"/>
    <w:rsid w:val="00BD2303"/>
    <w:rsid w:val="00BD232B"/>
    <w:rsid w:val="00BD2365"/>
    <w:rsid w:val="00BD2377"/>
    <w:rsid w:val="00BD23BF"/>
    <w:rsid w:val="00BD23E4"/>
    <w:rsid w:val="00BD2424"/>
    <w:rsid w:val="00BD243A"/>
    <w:rsid w:val="00BD244A"/>
    <w:rsid w:val="00BD24A4"/>
    <w:rsid w:val="00BD24DF"/>
    <w:rsid w:val="00BD2606"/>
    <w:rsid w:val="00BD2653"/>
    <w:rsid w:val="00BD268D"/>
    <w:rsid w:val="00BD26A3"/>
    <w:rsid w:val="00BD26ED"/>
    <w:rsid w:val="00BD26F5"/>
    <w:rsid w:val="00BD2715"/>
    <w:rsid w:val="00BD27B5"/>
    <w:rsid w:val="00BD27FF"/>
    <w:rsid w:val="00BD289D"/>
    <w:rsid w:val="00BD28F5"/>
    <w:rsid w:val="00BD2990"/>
    <w:rsid w:val="00BD299E"/>
    <w:rsid w:val="00BD29F1"/>
    <w:rsid w:val="00BD2A99"/>
    <w:rsid w:val="00BD2AA6"/>
    <w:rsid w:val="00BD2B01"/>
    <w:rsid w:val="00BD2B2E"/>
    <w:rsid w:val="00BD2B3A"/>
    <w:rsid w:val="00BD2B78"/>
    <w:rsid w:val="00BD2B97"/>
    <w:rsid w:val="00BD2C00"/>
    <w:rsid w:val="00BD2C1C"/>
    <w:rsid w:val="00BD2C8C"/>
    <w:rsid w:val="00BD2CC8"/>
    <w:rsid w:val="00BD2D15"/>
    <w:rsid w:val="00BD2D22"/>
    <w:rsid w:val="00BD2E57"/>
    <w:rsid w:val="00BD2E94"/>
    <w:rsid w:val="00BD2ECC"/>
    <w:rsid w:val="00BD2F73"/>
    <w:rsid w:val="00BD2F8E"/>
    <w:rsid w:val="00BD30B4"/>
    <w:rsid w:val="00BD311A"/>
    <w:rsid w:val="00BD312F"/>
    <w:rsid w:val="00BD313B"/>
    <w:rsid w:val="00BD3178"/>
    <w:rsid w:val="00BD31FB"/>
    <w:rsid w:val="00BD3224"/>
    <w:rsid w:val="00BD322D"/>
    <w:rsid w:val="00BD3258"/>
    <w:rsid w:val="00BD3263"/>
    <w:rsid w:val="00BD32AC"/>
    <w:rsid w:val="00BD32B6"/>
    <w:rsid w:val="00BD32D1"/>
    <w:rsid w:val="00BD32E0"/>
    <w:rsid w:val="00BD3388"/>
    <w:rsid w:val="00BD33C1"/>
    <w:rsid w:val="00BD33CD"/>
    <w:rsid w:val="00BD340A"/>
    <w:rsid w:val="00BD3413"/>
    <w:rsid w:val="00BD3534"/>
    <w:rsid w:val="00BD35AA"/>
    <w:rsid w:val="00BD3608"/>
    <w:rsid w:val="00BD362C"/>
    <w:rsid w:val="00BD3659"/>
    <w:rsid w:val="00BD369F"/>
    <w:rsid w:val="00BD370B"/>
    <w:rsid w:val="00BD3768"/>
    <w:rsid w:val="00BD379B"/>
    <w:rsid w:val="00BD37C8"/>
    <w:rsid w:val="00BD37FC"/>
    <w:rsid w:val="00BD380A"/>
    <w:rsid w:val="00BD3821"/>
    <w:rsid w:val="00BD3869"/>
    <w:rsid w:val="00BD3870"/>
    <w:rsid w:val="00BD3884"/>
    <w:rsid w:val="00BD397E"/>
    <w:rsid w:val="00BD39B9"/>
    <w:rsid w:val="00BD39CB"/>
    <w:rsid w:val="00BD39E4"/>
    <w:rsid w:val="00BD3A15"/>
    <w:rsid w:val="00BD3A36"/>
    <w:rsid w:val="00BD3A55"/>
    <w:rsid w:val="00BD3A62"/>
    <w:rsid w:val="00BD3ABE"/>
    <w:rsid w:val="00BD3B0A"/>
    <w:rsid w:val="00BD3B5C"/>
    <w:rsid w:val="00BD3B61"/>
    <w:rsid w:val="00BD3CC6"/>
    <w:rsid w:val="00BD3CDA"/>
    <w:rsid w:val="00BD3CDD"/>
    <w:rsid w:val="00BD3D66"/>
    <w:rsid w:val="00BD3D6D"/>
    <w:rsid w:val="00BD3D88"/>
    <w:rsid w:val="00BD3DDF"/>
    <w:rsid w:val="00BD3E96"/>
    <w:rsid w:val="00BD3EC5"/>
    <w:rsid w:val="00BD3F1F"/>
    <w:rsid w:val="00BD4042"/>
    <w:rsid w:val="00BD4049"/>
    <w:rsid w:val="00BD4057"/>
    <w:rsid w:val="00BD40CD"/>
    <w:rsid w:val="00BD40E1"/>
    <w:rsid w:val="00BD4133"/>
    <w:rsid w:val="00BD41BF"/>
    <w:rsid w:val="00BD41C2"/>
    <w:rsid w:val="00BD41F8"/>
    <w:rsid w:val="00BD426B"/>
    <w:rsid w:val="00BD42BC"/>
    <w:rsid w:val="00BD431D"/>
    <w:rsid w:val="00BD432B"/>
    <w:rsid w:val="00BD445B"/>
    <w:rsid w:val="00BD4490"/>
    <w:rsid w:val="00BD44B2"/>
    <w:rsid w:val="00BD4515"/>
    <w:rsid w:val="00BD466B"/>
    <w:rsid w:val="00BD46E5"/>
    <w:rsid w:val="00BD47E1"/>
    <w:rsid w:val="00BD48A2"/>
    <w:rsid w:val="00BD490F"/>
    <w:rsid w:val="00BD4AA0"/>
    <w:rsid w:val="00BD4AAF"/>
    <w:rsid w:val="00BD4AC0"/>
    <w:rsid w:val="00BD4B19"/>
    <w:rsid w:val="00BD4B54"/>
    <w:rsid w:val="00BD4BA1"/>
    <w:rsid w:val="00BD4BB8"/>
    <w:rsid w:val="00BD4BC0"/>
    <w:rsid w:val="00BD4C19"/>
    <w:rsid w:val="00BD4C8E"/>
    <w:rsid w:val="00BD4D30"/>
    <w:rsid w:val="00BD4DB9"/>
    <w:rsid w:val="00BD4DD4"/>
    <w:rsid w:val="00BD4E2F"/>
    <w:rsid w:val="00BD4E78"/>
    <w:rsid w:val="00BD4EAE"/>
    <w:rsid w:val="00BD4EC8"/>
    <w:rsid w:val="00BD4EEF"/>
    <w:rsid w:val="00BD4F13"/>
    <w:rsid w:val="00BD4F62"/>
    <w:rsid w:val="00BD4F90"/>
    <w:rsid w:val="00BD4FA8"/>
    <w:rsid w:val="00BD5031"/>
    <w:rsid w:val="00BD5119"/>
    <w:rsid w:val="00BD51BD"/>
    <w:rsid w:val="00BD520C"/>
    <w:rsid w:val="00BD520F"/>
    <w:rsid w:val="00BD5219"/>
    <w:rsid w:val="00BD5222"/>
    <w:rsid w:val="00BD5238"/>
    <w:rsid w:val="00BD536F"/>
    <w:rsid w:val="00BD5394"/>
    <w:rsid w:val="00BD54C1"/>
    <w:rsid w:val="00BD5554"/>
    <w:rsid w:val="00BD5612"/>
    <w:rsid w:val="00BD56AE"/>
    <w:rsid w:val="00BD56B9"/>
    <w:rsid w:val="00BD5728"/>
    <w:rsid w:val="00BD5791"/>
    <w:rsid w:val="00BD57EB"/>
    <w:rsid w:val="00BD57F6"/>
    <w:rsid w:val="00BD5855"/>
    <w:rsid w:val="00BD595A"/>
    <w:rsid w:val="00BD59CF"/>
    <w:rsid w:val="00BD59F5"/>
    <w:rsid w:val="00BD5A04"/>
    <w:rsid w:val="00BD5A6C"/>
    <w:rsid w:val="00BD5B64"/>
    <w:rsid w:val="00BD5BAD"/>
    <w:rsid w:val="00BD5BAF"/>
    <w:rsid w:val="00BD5C32"/>
    <w:rsid w:val="00BD5C66"/>
    <w:rsid w:val="00BD5C92"/>
    <w:rsid w:val="00BD5CB2"/>
    <w:rsid w:val="00BD5CFD"/>
    <w:rsid w:val="00BD5D54"/>
    <w:rsid w:val="00BD5DB1"/>
    <w:rsid w:val="00BD5DCF"/>
    <w:rsid w:val="00BD5DED"/>
    <w:rsid w:val="00BD5E20"/>
    <w:rsid w:val="00BD5E43"/>
    <w:rsid w:val="00BD5E49"/>
    <w:rsid w:val="00BD5E99"/>
    <w:rsid w:val="00BD5EC9"/>
    <w:rsid w:val="00BD5EEA"/>
    <w:rsid w:val="00BD5F43"/>
    <w:rsid w:val="00BD5F7D"/>
    <w:rsid w:val="00BD5F8A"/>
    <w:rsid w:val="00BD5F90"/>
    <w:rsid w:val="00BD5F9D"/>
    <w:rsid w:val="00BD5FE8"/>
    <w:rsid w:val="00BD6010"/>
    <w:rsid w:val="00BD606E"/>
    <w:rsid w:val="00BD6090"/>
    <w:rsid w:val="00BD6099"/>
    <w:rsid w:val="00BD609A"/>
    <w:rsid w:val="00BD6173"/>
    <w:rsid w:val="00BD618A"/>
    <w:rsid w:val="00BD62C0"/>
    <w:rsid w:val="00BD62DB"/>
    <w:rsid w:val="00BD6367"/>
    <w:rsid w:val="00BD6377"/>
    <w:rsid w:val="00BD63F0"/>
    <w:rsid w:val="00BD643D"/>
    <w:rsid w:val="00BD644A"/>
    <w:rsid w:val="00BD64BE"/>
    <w:rsid w:val="00BD64DB"/>
    <w:rsid w:val="00BD6501"/>
    <w:rsid w:val="00BD6514"/>
    <w:rsid w:val="00BD654E"/>
    <w:rsid w:val="00BD6624"/>
    <w:rsid w:val="00BD6625"/>
    <w:rsid w:val="00BD662D"/>
    <w:rsid w:val="00BD663E"/>
    <w:rsid w:val="00BD6689"/>
    <w:rsid w:val="00BD670A"/>
    <w:rsid w:val="00BD678A"/>
    <w:rsid w:val="00BD67C2"/>
    <w:rsid w:val="00BD67E8"/>
    <w:rsid w:val="00BD6886"/>
    <w:rsid w:val="00BD6909"/>
    <w:rsid w:val="00BD693F"/>
    <w:rsid w:val="00BD6992"/>
    <w:rsid w:val="00BD69BD"/>
    <w:rsid w:val="00BD69EB"/>
    <w:rsid w:val="00BD6A29"/>
    <w:rsid w:val="00BD6A3D"/>
    <w:rsid w:val="00BD6B16"/>
    <w:rsid w:val="00BD6B57"/>
    <w:rsid w:val="00BD6BBA"/>
    <w:rsid w:val="00BD6BED"/>
    <w:rsid w:val="00BD6C40"/>
    <w:rsid w:val="00BD6CA7"/>
    <w:rsid w:val="00BD6CCD"/>
    <w:rsid w:val="00BD6D21"/>
    <w:rsid w:val="00BD6D36"/>
    <w:rsid w:val="00BD6D53"/>
    <w:rsid w:val="00BD6DFB"/>
    <w:rsid w:val="00BD6E00"/>
    <w:rsid w:val="00BD6E0A"/>
    <w:rsid w:val="00BD6E38"/>
    <w:rsid w:val="00BD6E74"/>
    <w:rsid w:val="00BD6E8E"/>
    <w:rsid w:val="00BD6F65"/>
    <w:rsid w:val="00BD6F67"/>
    <w:rsid w:val="00BD6FC7"/>
    <w:rsid w:val="00BD7003"/>
    <w:rsid w:val="00BD7058"/>
    <w:rsid w:val="00BD7075"/>
    <w:rsid w:val="00BD70A4"/>
    <w:rsid w:val="00BD7100"/>
    <w:rsid w:val="00BD715C"/>
    <w:rsid w:val="00BD71E7"/>
    <w:rsid w:val="00BD71EA"/>
    <w:rsid w:val="00BD7231"/>
    <w:rsid w:val="00BD7270"/>
    <w:rsid w:val="00BD7282"/>
    <w:rsid w:val="00BD72CF"/>
    <w:rsid w:val="00BD72D1"/>
    <w:rsid w:val="00BD72EB"/>
    <w:rsid w:val="00BD72F4"/>
    <w:rsid w:val="00BD732D"/>
    <w:rsid w:val="00BD7351"/>
    <w:rsid w:val="00BD73C9"/>
    <w:rsid w:val="00BD743E"/>
    <w:rsid w:val="00BD744B"/>
    <w:rsid w:val="00BD758F"/>
    <w:rsid w:val="00BD75C6"/>
    <w:rsid w:val="00BD75F0"/>
    <w:rsid w:val="00BD75FE"/>
    <w:rsid w:val="00BD7662"/>
    <w:rsid w:val="00BD76C8"/>
    <w:rsid w:val="00BD7779"/>
    <w:rsid w:val="00BD77B4"/>
    <w:rsid w:val="00BD7847"/>
    <w:rsid w:val="00BD7896"/>
    <w:rsid w:val="00BD78FB"/>
    <w:rsid w:val="00BD79B1"/>
    <w:rsid w:val="00BD79FA"/>
    <w:rsid w:val="00BD7A4B"/>
    <w:rsid w:val="00BD7ACD"/>
    <w:rsid w:val="00BD7B39"/>
    <w:rsid w:val="00BD7B67"/>
    <w:rsid w:val="00BD7BF2"/>
    <w:rsid w:val="00BD7C15"/>
    <w:rsid w:val="00BD7C87"/>
    <w:rsid w:val="00BD7CB0"/>
    <w:rsid w:val="00BD7CD3"/>
    <w:rsid w:val="00BD7D01"/>
    <w:rsid w:val="00BD7D3B"/>
    <w:rsid w:val="00BD7D42"/>
    <w:rsid w:val="00BD7D55"/>
    <w:rsid w:val="00BD7D87"/>
    <w:rsid w:val="00BD7E4D"/>
    <w:rsid w:val="00BD7F03"/>
    <w:rsid w:val="00BD7F0C"/>
    <w:rsid w:val="00BD7F26"/>
    <w:rsid w:val="00BD7F5D"/>
    <w:rsid w:val="00BD7FD1"/>
    <w:rsid w:val="00BE0050"/>
    <w:rsid w:val="00BE0051"/>
    <w:rsid w:val="00BE0072"/>
    <w:rsid w:val="00BE015C"/>
    <w:rsid w:val="00BE019A"/>
    <w:rsid w:val="00BE01F8"/>
    <w:rsid w:val="00BE020B"/>
    <w:rsid w:val="00BE0296"/>
    <w:rsid w:val="00BE02CE"/>
    <w:rsid w:val="00BE0344"/>
    <w:rsid w:val="00BE0367"/>
    <w:rsid w:val="00BE03F7"/>
    <w:rsid w:val="00BE046A"/>
    <w:rsid w:val="00BE0488"/>
    <w:rsid w:val="00BE0538"/>
    <w:rsid w:val="00BE0562"/>
    <w:rsid w:val="00BE05F7"/>
    <w:rsid w:val="00BE0638"/>
    <w:rsid w:val="00BE065E"/>
    <w:rsid w:val="00BE06B0"/>
    <w:rsid w:val="00BE0767"/>
    <w:rsid w:val="00BE07A5"/>
    <w:rsid w:val="00BE07AD"/>
    <w:rsid w:val="00BE07C5"/>
    <w:rsid w:val="00BE07DB"/>
    <w:rsid w:val="00BE0879"/>
    <w:rsid w:val="00BE08C0"/>
    <w:rsid w:val="00BE08D9"/>
    <w:rsid w:val="00BE0939"/>
    <w:rsid w:val="00BE0941"/>
    <w:rsid w:val="00BE095D"/>
    <w:rsid w:val="00BE09D8"/>
    <w:rsid w:val="00BE0A31"/>
    <w:rsid w:val="00BE0AE7"/>
    <w:rsid w:val="00BE0B91"/>
    <w:rsid w:val="00BE0B92"/>
    <w:rsid w:val="00BE0BDB"/>
    <w:rsid w:val="00BE0C6B"/>
    <w:rsid w:val="00BE0C8A"/>
    <w:rsid w:val="00BE0D37"/>
    <w:rsid w:val="00BE0D40"/>
    <w:rsid w:val="00BE0D96"/>
    <w:rsid w:val="00BE0DE4"/>
    <w:rsid w:val="00BE0E20"/>
    <w:rsid w:val="00BE0E5D"/>
    <w:rsid w:val="00BE0E7A"/>
    <w:rsid w:val="00BE0E96"/>
    <w:rsid w:val="00BE0ECB"/>
    <w:rsid w:val="00BE0EF9"/>
    <w:rsid w:val="00BE0F1A"/>
    <w:rsid w:val="00BE0F5C"/>
    <w:rsid w:val="00BE0FEA"/>
    <w:rsid w:val="00BE0FFA"/>
    <w:rsid w:val="00BE101C"/>
    <w:rsid w:val="00BE102D"/>
    <w:rsid w:val="00BE1061"/>
    <w:rsid w:val="00BE1064"/>
    <w:rsid w:val="00BE1081"/>
    <w:rsid w:val="00BE10A6"/>
    <w:rsid w:val="00BE10C7"/>
    <w:rsid w:val="00BE10CC"/>
    <w:rsid w:val="00BE1263"/>
    <w:rsid w:val="00BE1265"/>
    <w:rsid w:val="00BE1275"/>
    <w:rsid w:val="00BE1309"/>
    <w:rsid w:val="00BE1391"/>
    <w:rsid w:val="00BE13B4"/>
    <w:rsid w:val="00BE1457"/>
    <w:rsid w:val="00BE1495"/>
    <w:rsid w:val="00BE14EB"/>
    <w:rsid w:val="00BE1517"/>
    <w:rsid w:val="00BE1534"/>
    <w:rsid w:val="00BE16F8"/>
    <w:rsid w:val="00BE1739"/>
    <w:rsid w:val="00BE174C"/>
    <w:rsid w:val="00BE178F"/>
    <w:rsid w:val="00BE182E"/>
    <w:rsid w:val="00BE1838"/>
    <w:rsid w:val="00BE1987"/>
    <w:rsid w:val="00BE19FE"/>
    <w:rsid w:val="00BE1A11"/>
    <w:rsid w:val="00BE1A87"/>
    <w:rsid w:val="00BE1A96"/>
    <w:rsid w:val="00BE1AA4"/>
    <w:rsid w:val="00BE1AC1"/>
    <w:rsid w:val="00BE1B34"/>
    <w:rsid w:val="00BE1B4F"/>
    <w:rsid w:val="00BE1B87"/>
    <w:rsid w:val="00BE1BBF"/>
    <w:rsid w:val="00BE1C06"/>
    <w:rsid w:val="00BE1C88"/>
    <w:rsid w:val="00BE1CC0"/>
    <w:rsid w:val="00BE1CF2"/>
    <w:rsid w:val="00BE1D2C"/>
    <w:rsid w:val="00BE1D66"/>
    <w:rsid w:val="00BE1D81"/>
    <w:rsid w:val="00BE1E32"/>
    <w:rsid w:val="00BE1EC1"/>
    <w:rsid w:val="00BE1FAB"/>
    <w:rsid w:val="00BE202C"/>
    <w:rsid w:val="00BE2146"/>
    <w:rsid w:val="00BE215A"/>
    <w:rsid w:val="00BE2187"/>
    <w:rsid w:val="00BE2238"/>
    <w:rsid w:val="00BE226A"/>
    <w:rsid w:val="00BE229B"/>
    <w:rsid w:val="00BE22CB"/>
    <w:rsid w:val="00BE22FE"/>
    <w:rsid w:val="00BE2320"/>
    <w:rsid w:val="00BE2402"/>
    <w:rsid w:val="00BE2410"/>
    <w:rsid w:val="00BE245D"/>
    <w:rsid w:val="00BE246A"/>
    <w:rsid w:val="00BE24E1"/>
    <w:rsid w:val="00BE24FC"/>
    <w:rsid w:val="00BE2544"/>
    <w:rsid w:val="00BE2577"/>
    <w:rsid w:val="00BE25E5"/>
    <w:rsid w:val="00BE25FA"/>
    <w:rsid w:val="00BE262D"/>
    <w:rsid w:val="00BE26B2"/>
    <w:rsid w:val="00BE26BA"/>
    <w:rsid w:val="00BE26DE"/>
    <w:rsid w:val="00BE26F1"/>
    <w:rsid w:val="00BE270A"/>
    <w:rsid w:val="00BE2781"/>
    <w:rsid w:val="00BE27FF"/>
    <w:rsid w:val="00BE284A"/>
    <w:rsid w:val="00BE2850"/>
    <w:rsid w:val="00BE28AA"/>
    <w:rsid w:val="00BE28AF"/>
    <w:rsid w:val="00BE2953"/>
    <w:rsid w:val="00BE2973"/>
    <w:rsid w:val="00BE297C"/>
    <w:rsid w:val="00BE29DC"/>
    <w:rsid w:val="00BE2A25"/>
    <w:rsid w:val="00BE2A59"/>
    <w:rsid w:val="00BE2A67"/>
    <w:rsid w:val="00BE2A8B"/>
    <w:rsid w:val="00BE2CBB"/>
    <w:rsid w:val="00BE2D56"/>
    <w:rsid w:val="00BE2DA5"/>
    <w:rsid w:val="00BE2DAC"/>
    <w:rsid w:val="00BE2DB4"/>
    <w:rsid w:val="00BE2DC2"/>
    <w:rsid w:val="00BE2E1D"/>
    <w:rsid w:val="00BE2E21"/>
    <w:rsid w:val="00BE2E24"/>
    <w:rsid w:val="00BE2E57"/>
    <w:rsid w:val="00BE2F12"/>
    <w:rsid w:val="00BE2F87"/>
    <w:rsid w:val="00BE2FE5"/>
    <w:rsid w:val="00BE300F"/>
    <w:rsid w:val="00BE304B"/>
    <w:rsid w:val="00BE3054"/>
    <w:rsid w:val="00BE30C8"/>
    <w:rsid w:val="00BE315E"/>
    <w:rsid w:val="00BE3174"/>
    <w:rsid w:val="00BE318C"/>
    <w:rsid w:val="00BE3222"/>
    <w:rsid w:val="00BE3223"/>
    <w:rsid w:val="00BE3260"/>
    <w:rsid w:val="00BE32C1"/>
    <w:rsid w:val="00BE3333"/>
    <w:rsid w:val="00BE3340"/>
    <w:rsid w:val="00BE3359"/>
    <w:rsid w:val="00BE339A"/>
    <w:rsid w:val="00BE33F7"/>
    <w:rsid w:val="00BE3435"/>
    <w:rsid w:val="00BE3785"/>
    <w:rsid w:val="00BE378E"/>
    <w:rsid w:val="00BE37CE"/>
    <w:rsid w:val="00BE381B"/>
    <w:rsid w:val="00BE38C7"/>
    <w:rsid w:val="00BE3985"/>
    <w:rsid w:val="00BE3987"/>
    <w:rsid w:val="00BE399F"/>
    <w:rsid w:val="00BE3A34"/>
    <w:rsid w:val="00BE3AB0"/>
    <w:rsid w:val="00BE3AE7"/>
    <w:rsid w:val="00BE3AF3"/>
    <w:rsid w:val="00BE3B1E"/>
    <w:rsid w:val="00BE3B25"/>
    <w:rsid w:val="00BE3B56"/>
    <w:rsid w:val="00BE3BD3"/>
    <w:rsid w:val="00BE3C2E"/>
    <w:rsid w:val="00BE3C8A"/>
    <w:rsid w:val="00BE3C9C"/>
    <w:rsid w:val="00BE3CE9"/>
    <w:rsid w:val="00BE3CF2"/>
    <w:rsid w:val="00BE3DBC"/>
    <w:rsid w:val="00BE3E63"/>
    <w:rsid w:val="00BE3E71"/>
    <w:rsid w:val="00BE3F24"/>
    <w:rsid w:val="00BE3FD0"/>
    <w:rsid w:val="00BE3FD2"/>
    <w:rsid w:val="00BE4010"/>
    <w:rsid w:val="00BE40F0"/>
    <w:rsid w:val="00BE411C"/>
    <w:rsid w:val="00BE4159"/>
    <w:rsid w:val="00BE4190"/>
    <w:rsid w:val="00BE42C7"/>
    <w:rsid w:val="00BE42F7"/>
    <w:rsid w:val="00BE4397"/>
    <w:rsid w:val="00BE43A5"/>
    <w:rsid w:val="00BE4469"/>
    <w:rsid w:val="00BE447F"/>
    <w:rsid w:val="00BE4496"/>
    <w:rsid w:val="00BE44D7"/>
    <w:rsid w:val="00BE452C"/>
    <w:rsid w:val="00BE4568"/>
    <w:rsid w:val="00BE459F"/>
    <w:rsid w:val="00BE460F"/>
    <w:rsid w:val="00BE4649"/>
    <w:rsid w:val="00BE46C1"/>
    <w:rsid w:val="00BE46FC"/>
    <w:rsid w:val="00BE472E"/>
    <w:rsid w:val="00BE4766"/>
    <w:rsid w:val="00BE47C0"/>
    <w:rsid w:val="00BE480E"/>
    <w:rsid w:val="00BE483F"/>
    <w:rsid w:val="00BE4847"/>
    <w:rsid w:val="00BE48AE"/>
    <w:rsid w:val="00BE4932"/>
    <w:rsid w:val="00BE4984"/>
    <w:rsid w:val="00BE4994"/>
    <w:rsid w:val="00BE49B4"/>
    <w:rsid w:val="00BE4A28"/>
    <w:rsid w:val="00BE4A6C"/>
    <w:rsid w:val="00BE4AED"/>
    <w:rsid w:val="00BE4BE3"/>
    <w:rsid w:val="00BE4C1E"/>
    <w:rsid w:val="00BE4C27"/>
    <w:rsid w:val="00BE4CD4"/>
    <w:rsid w:val="00BE4D67"/>
    <w:rsid w:val="00BE4DB7"/>
    <w:rsid w:val="00BE4DBF"/>
    <w:rsid w:val="00BE4DCF"/>
    <w:rsid w:val="00BE4DD3"/>
    <w:rsid w:val="00BE4DD6"/>
    <w:rsid w:val="00BE4E47"/>
    <w:rsid w:val="00BE4E62"/>
    <w:rsid w:val="00BE4F10"/>
    <w:rsid w:val="00BE4F3F"/>
    <w:rsid w:val="00BE4F7C"/>
    <w:rsid w:val="00BE4FA7"/>
    <w:rsid w:val="00BE4FBC"/>
    <w:rsid w:val="00BE4FD9"/>
    <w:rsid w:val="00BE5019"/>
    <w:rsid w:val="00BE50EF"/>
    <w:rsid w:val="00BE50F7"/>
    <w:rsid w:val="00BE5149"/>
    <w:rsid w:val="00BE5175"/>
    <w:rsid w:val="00BE51E8"/>
    <w:rsid w:val="00BE5209"/>
    <w:rsid w:val="00BE52CB"/>
    <w:rsid w:val="00BE5319"/>
    <w:rsid w:val="00BE5351"/>
    <w:rsid w:val="00BE538B"/>
    <w:rsid w:val="00BE5398"/>
    <w:rsid w:val="00BE53C6"/>
    <w:rsid w:val="00BE53D8"/>
    <w:rsid w:val="00BE5523"/>
    <w:rsid w:val="00BE557D"/>
    <w:rsid w:val="00BE5586"/>
    <w:rsid w:val="00BE55E6"/>
    <w:rsid w:val="00BE567A"/>
    <w:rsid w:val="00BE568F"/>
    <w:rsid w:val="00BE579C"/>
    <w:rsid w:val="00BE57AD"/>
    <w:rsid w:val="00BE584E"/>
    <w:rsid w:val="00BE587D"/>
    <w:rsid w:val="00BE5915"/>
    <w:rsid w:val="00BE5930"/>
    <w:rsid w:val="00BE5A31"/>
    <w:rsid w:val="00BE5A87"/>
    <w:rsid w:val="00BE5ABA"/>
    <w:rsid w:val="00BE5B00"/>
    <w:rsid w:val="00BE5B1F"/>
    <w:rsid w:val="00BE5B26"/>
    <w:rsid w:val="00BE5B5F"/>
    <w:rsid w:val="00BE5BB7"/>
    <w:rsid w:val="00BE5C30"/>
    <w:rsid w:val="00BE5CA1"/>
    <w:rsid w:val="00BE5CBE"/>
    <w:rsid w:val="00BE5D25"/>
    <w:rsid w:val="00BE5D74"/>
    <w:rsid w:val="00BE5D89"/>
    <w:rsid w:val="00BE5E12"/>
    <w:rsid w:val="00BE5E86"/>
    <w:rsid w:val="00BE5ED4"/>
    <w:rsid w:val="00BE5FB7"/>
    <w:rsid w:val="00BE5FD2"/>
    <w:rsid w:val="00BE5FFA"/>
    <w:rsid w:val="00BE606C"/>
    <w:rsid w:val="00BE60E8"/>
    <w:rsid w:val="00BE616A"/>
    <w:rsid w:val="00BE6175"/>
    <w:rsid w:val="00BE6270"/>
    <w:rsid w:val="00BE628C"/>
    <w:rsid w:val="00BE629A"/>
    <w:rsid w:val="00BE62A8"/>
    <w:rsid w:val="00BE6398"/>
    <w:rsid w:val="00BE63AE"/>
    <w:rsid w:val="00BE63B0"/>
    <w:rsid w:val="00BE64C8"/>
    <w:rsid w:val="00BE650A"/>
    <w:rsid w:val="00BE651D"/>
    <w:rsid w:val="00BE653E"/>
    <w:rsid w:val="00BE65CE"/>
    <w:rsid w:val="00BE65F9"/>
    <w:rsid w:val="00BE66DB"/>
    <w:rsid w:val="00BE670C"/>
    <w:rsid w:val="00BE674B"/>
    <w:rsid w:val="00BE67B2"/>
    <w:rsid w:val="00BE67FB"/>
    <w:rsid w:val="00BE684C"/>
    <w:rsid w:val="00BE68AD"/>
    <w:rsid w:val="00BE68D8"/>
    <w:rsid w:val="00BE691E"/>
    <w:rsid w:val="00BE692B"/>
    <w:rsid w:val="00BE6A90"/>
    <w:rsid w:val="00BE6ADA"/>
    <w:rsid w:val="00BE6B34"/>
    <w:rsid w:val="00BE6B45"/>
    <w:rsid w:val="00BE6B60"/>
    <w:rsid w:val="00BE6BA8"/>
    <w:rsid w:val="00BE6C01"/>
    <w:rsid w:val="00BE6D62"/>
    <w:rsid w:val="00BE6D6F"/>
    <w:rsid w:val="00BE6E04"/>
    <w:rsid w:val="00BE6E19"/>
    <w:rsid w:val="00BE6E21"/>
    <w:rsid w:val="00BE6E50"/>
    <w:rsid w:val="00BE6E7A"/>
    <w:rsid w:val="00BE6F76"/>
    <w:rsid w:val="00BE6FA3"/>
    <w:rsid w:val="00BE6FA5"/>
    <w:rsid w:val="00BE7096"/>
    <w:rsid w:val="00BE70DC"/>
    <w:rsid w:val="00BE70EF"/>
    <w:rsid w:val="00BE7145"/>
    <w:rsid w:val="00BE7198"/>
    <w:rsid w:val="00BE71D2"/>
    <w:rsid w:val="00BE71D9"/>
    <w:rsid w:val="00BE724D"/>
    <w:rsid w:val="00BE72A3"/>
    <w:rsid w:val="00BE72A4"/>
    <w:rsid w:val="00BE7347"/>
    <w:rsid w:val="00BE73CF"/>
    <w:rsid w:val="00BE73FB"/>
    <w:rsid w:val="00BE745C"/>
    <w:rsid w:val="00BE74AF"/>
    <w:rsid w:val="00BE7556"/>
    <w:rsid w:val="00BE760C"/>
    <w:rsid w:val="00BE7648"/>
    <w:rsid w:val="00BE768E"/>
    <w:rsid w:val="00BE76CB"/>
    <w:rsid w:val="00BE771F"/>
    <w:rsid w:val="00BE7792"/>
    <w:rsid w:val="00BE7799"/>
    <w:rsid w:val="00BE77F1"/>
    <w:rsid w:val="00BE785F"/>
    <w:rsid w:val="00BE78ED"/>
    <w:rsid w:val="00BE7931"/>
    <w:rsid w:val="00BE7A12"/>
    <w:rsid w:val="00BE7B18"/>
    <w:rsid w:val="00BE7B29"/>
    <w:rsid w:val="00BE7B44"/>
    <w:rsid w:val="00BE7B7B"/>
    <w:rsid w:val="00BE7CF7"/>
    <w:rsid w:val="00BE7D01"/>
    <w:rsid w:val="00BE7D8F"/>
    <w:rsid w:val="00BE7DC8"/>
    <w:rsid w:val="00BE7E09"/>
    <w:rsid w:val="00BE7E0A"/>
    <w:rsid w:val="00BE7E13"/>
    <w:rsid w:val="00BE7ED1"/>
    <w:rsid w:val="00BE7EE8"/>
    <w:rsid w:val="00BE7F32"/>
    <w:rsid w:val="00BE7F3A"/>
    <w:rsid w:val="00BE7F66"/>
    <w:rsid w:val="00BE7FAB"/>
    <w:rsid w:val="00BF0028"/>
    <w:rsid w:val="00BF0147"/>
    <w:rsid w:val="00BF018C"/>
    <w:rsid w:val="00BF0204"/>
    <w:rsid w:val="00BF0319"/>
    <w:rsid w:val="00BF0384"/>
    <w:rsid w:val="00BF0395"/>
    <w:rsid w:val="00BF03E9"/>
    <w:rsid w:val="00BF04CB"/>
    <w:rsid w:val="00BF04DC"/>
    <w:rsid w:val="00BF04F7"/>
    <w:rsid w:val="00BF0515"/>
    <w:rsid w:val="00BF05A8"/>
    <w:rsid w:val="00BF05AF"/>
    <w:rsid w:val="00BF0620"/>
    <w:rsid w:val="00BF0655"/>
    <w:rsid w:val="00BF065B"/>
    <w:rsid w:val="00BF0665"/>
    <w:rsid w:val="00BF068C"/>
    <w:rsid w:val="00BF073B"/>
    <w:rsid w:val="00BF076F"/>
    <w:rsid w:val="00BF07B8"/>
    <w:rsid w:val="00BF07FB"/>
    <w:rsid w:val="00BF0830"/>
    <w:rsid w:val="00BF095C"/>
    <w:rsid w:val="00BF09DF"/>
    <w:rsid w:val="00BF0A20"/>
    <w:rsid w:val="00BF0A54"/>
    <w:rsid w:val="00BF0A9E"/>
    <w:rsid w:val="00BF0ABE"/>
    <w:rsid w:val="00BF0AE1"/>
    <w:rsid w:val="00BF0B17"/>
    <w:rsid w:val="00BF0B95"/>
    <w:rsid w:val="00BF0C02"/>
    <w:rsid w:val="00BF0C0D"/>
    <w:rsid w:val="00BF0C1B"/>
    <w:rsid w:val="00BF0C6A"/>
    <w:rsid w:val="00BF0C8C"/>
    <w:rsid w:val="00BF0DA3"/>
    <w:rsid w:val="00BF0DAA"/>
    <w:rsid w:val="00BF0DDD"/>
    <w:rsid w:val="00BF0EEB"/>
    <w:rsid w:val="00BF0F18"/>
    <w:rsid w:val="00BF0F78"/>
    <w:rsid w:val="00BF0FA7"/>
    <w:rsid w:val="00BF107C"/>
    <w:rsid w:val="00BF108A"/>
    <w:rsid w:val="00BF10C7"/>
    <w:rsid w:val="00BF10E6"/>
    <w:rsid w:val="00BF10E9"/>
    <w:rsid w:val="00BF11D6"/>
    <w:rsid w:val="00BF11DF"/>
    <w:rsid w:val="00BF11E1"/>
    <w:rsid w:val="00BF1201"/>
    <w:rsid w:val="00BF1210"/>
    <w:rsid w:val="00BF1263"/>
    <w:rsid w:val="00BF12BF"/>
    <w:rsid w:val="00BF1355"/>
    <w:rsid w:val="00BF1369"/>
    <w:rsid w:val="00BF13A4"/>
    <w:rsid w:val="00BF1410"/>
    <w:rsid w:val="00BF1422"/>
    <w:rsid w:val="00BF1479"/>
    <w:rsid w:val="00BF14CF"/>
    <w:rsid w:val="00BF1587"/>
    <w:rsid w:val="00BF15A5"/>
    <w:rsid w:val="00BF15BF"/>
    <w:rsid w:val="00BF1659"/>
    <w:rsid w:val="00BF1663"/>
    <w:rsid w:val="00BF16A9"/>
    <w:rsid w:val="00BF16E8"/>
    <w:rsid w:val="00BF1712"/>
    <w:rsid w:val="00BF1804"/>
    <w:rsid w:val="00BF185D"/>
    <w:rsid w:val="00BF1872"/>
    <w:rsid w:val="00BF1877"/>
    <w:rsid w:val="00BF18A5"/>
    <w:rsid w:val="00BF19D1"/>
    <w:rsid w:val="00BF19EA"/>
    <w:rsid w:val="00BF1AC2"/>
    <w:rsid w:val="00BF1B37"/>
    <w:rsid w:val="00BF1B6A"/>
    <w:rsid w:val="00BF1B84"/>
    <w:rsid w:val="00BF1BBF"/>
    <w:rsid w:val="00BF1C1E"/>
    <w:rsid w:val="00BF1CAA"/>
    <w:rsid w:val="00BF1DA3"/>
    <w:rsid w:val="00BF1DCC"/>
    <w:rsid w:val="00BF1DEB"/>
    <w:rsid w:val="00BF1E4D"/>
    <w:rsid w:val="00BF1FA2"/>
    <w:rsid w:val="00BF1FFF"/>
    <w:rsid w:val="00BF2058"/>
    <w:rsid w:val="00BF20DE"/>
    <w:rsid w:val="00BF20E8"/>
    <w:rsid w:val="00BF20EB"/>
    <w:rsid w:val="00BF2108"/>
    <w:rsid w:val="00BF2157"/>
    <w:rsid w:val="00BF216A"/>
    <w:rsid w:val="00BF21B7"/>
    <w:rsid w:val="00BF21CE"/>
    <w:rsid w:val="00BF21D9"/>
    <w:rsid w:val="00BF2229"/>
    <w:rsid w:val="00BF2260"/>
    <w:rsid w:val="00BF22C5"/>
    <w:rsid w:val="00BF2346"/>
    <w:rsid w:val="00BF23C3"/>
    <w:rsid w:val="00BF23E0"/>
    <w:rsid w:val="00BF23E2"/>
    <w:rsid w:val="00BF23E7"/>
    <w:rsid w:val="00BF2404"/>
    <w:rsid w:val="00BF2457"/>
    <w:rsid w:val="00BF24E3"/>
    <w:rsid w:val="00BF257C"/>
    <w:rsid w:val="00BF25C9"/>
    <w:rsid w:val="00BF2665"/>
    <w:rsid w:val="00BF269E"/>
    <w:rsid w:val="00BF272E"/>
    <w:rsid w:val="00BF273C"/>
    <w:rsid w:val="00BF27BC"/>
    <w:rsid w:val="00BF2812"/>
    <w:rsid w:val="00BF2889"/>
    <w:rsid w:val="00BF28A8"/>
    <w:rsid w:val="00BF28F9"/>
    <w:rsid w:val="00BF2936"/>
    <w:rsid w:val="00BF2976"/>
    <w:rsid w:val="00BF2A71"/>
    <w:rsid w:val="00BF2A92"/>
    <w:rsid w:val="00BF2AA7"/>
    <w:rsid w:val="00BF2B42"/>
    <w:rsid w:val="00BF2B4B"/>
    <w:rsid w:val="00BF2B66"/>
    <w:rsid w:val="00BF2CD5"/>
    <w:rsid w:val="00BF2D69"/>
    <w:rsid w:val="00BF2D6B"/>
    <w:rsid w:val="00BF2D6D"/>
    <w:rsid w:val="00BF2D73"/>
    <w:rsid w:val="00BF2D83"/>
    <w:rsid w:val="00BF2D88"/>
    <w:rsid w:val="00BF2DBC"/>
    <w:rsid w:val="00BF2DDC"/>
    <w:rsid w:val="00BF2E7F"/>
    <w:rsid w:val="00BF2F1F"/>
    <w:rsid w:val="00BF2F70"/>
    <w:rsid w:val="00BF2FEF"/>
    <w:rsid w:val="00BF2FF0"/>
    <w:rsid w:val="00BF3050"/>
    <w:rsid w:val="00BF3083"/>
    <w:rsid w:val="00BF30A1"/>
    <w:rsid w:val="00BF30B3"/>
    <w:rsid w:val="00BF30EB"/>
    <w:rsid w:val="00BF3129"/>
    <w:rsid w:val="00BF32BC"/>
    <w:rsid w:val="00BF332C"/>
    <w:rsid w:val="00BF334E"/>
    <w:rsid w:val="00BF33C9"/>
    <w:rsid w:val="00BF3423"/>
    <w:rsid w:val="00BF34EA"/>
    <w:rsid w:val="00BF3540"/>
    <w:rsid w:val="00BF3548"/>
    <w:rsid w:val="00BF355A"/>
    <w:rsid w:val="00BF356E"/>
    <w:rsid w:val="00BF359C"/>
    <w:rsid w:val="00BF35B3"/>
    <w:rsid w:val="00BF3691"/>
    <w:rsid w:val="00BF36A7"/>
    <w:rsid w:val="00BF36ED"/>
    <w:rsid w:val="00BF3765"/>
    <w:rsid w:val="00BF377E"/>
    <w:rsid w:val="00BF37DB"/>
    <w:rsid w:val="00BF3839"/>
    <w:rsid w:val="00BF3B19"/>
    <w:rsid w:val="00BF3B32"/>
    <w:rsid w:val="00BF3B4F"/>
    <w:rsid w:val="00BF3B59"/>
    <w:rsid w:val="00BF3BAE"/>
    <w:rsid w:val="00BF3BC9"/>
    <w:rsid w:val="00BF3BE7"/>
    <w:rsid w:val="00BF3C0E"/>
    <w:rsid w:val="00BF3C59"/>
    <w:rsid w:val="00BF3DA6"/>
    <w:rsid w:val="00BF3DDC"/>
    <w:rsid w:val="00BF3DE0"/>
    <w:rsid w:val="00BF3DE3"/>
    <w:rsid w:val="00BF3E6A"/>
    <w:rsid w:val="00BF3E7B"/>
    <w:rsid w:val="00BF3EE4"/>
    <w:rsid w:val="00BF3F1A"/>
    <w:rsid w:val="00BF3F7D"/>
    <w:rsid w:val="00BF3FB9"/>
    <w:rsid w:val="00BF3FE0"/>
    <w:rsid w:val="00BF402E"/>
    <w:rsid w:val="00BF4046"/>
    <w:rsid w:val="00BF404A"/>
    <w:rsid w:val="00BF4084"/>
    <w:rsid w:val="00BF419D"/>
    <w:rsid w:val="00BF4244"/>
    <w:rsid w:val="00BF4283"/>
    <w:rsid w:val="00BF4321"/>
    <w:rsid w:val="00BF4324"/>
    <w:rsid w:val="00BF433E"/>
    <w:rsid w:val="00BF43DE"/>
    <w:rsid w:val="00BF4440"/>
    <w:rsid w:val="00BF4496"/>
    <w:rsid w:val="00BF44B9"/>
    <w:rsid w:val="00BF460E"/>
    <w:rsid w:val="00BF4637"/>
    <w:rsid w:val="00BF4652"/>
    <w:rsid w:val="00BF4733"/>
    <w:rsid w:val="00BF477C"/>
    <w:rsid w:val="00BF479A"/>
    <w:rsid w:val="00BF480D"/>
    <w:rsid w:val="00BF4840"/>
    <w:rsid w:val="00BF4907"/>
    <w:rsid w:val="00BF4910"/>
    <w:rsid w:val="00BF49D1"/>
    <w:rsid w:val="00BF4A03"/>
    <w:rsid w:val="00BF4A1E"/>
    <w:rsid w:val="00BF4A60"/>
    <w:rsid w:val="00BF4A70"/>
    <w:rsid w:val="00BF4B29"/>
    <w:rsid w:val="00BF4B50"/>
    <w:rsid w:val="00BF4B82"/>
    <w:rsid w:val="00BF4BCA"/>
    <w:rsid w:val="00BF4C1D"/>
    <w:rsid w:val="00BF4C33"/>
    <w:rsid w:val="00BF4CD5"/>
    <w:rsid w:val="00BF4D3C"/>
    <w:rsid w:val="00BF4DBD"/>
    <w:rsid w:val="00BF4DE1"/>
    <w:rsid w:val="00BF4F0D"/>
    <w:rsid w:val="00BF4F47"/>
    <w:rsid w:val="00BF4F77"/>
    <w:rsid w:val="00BF4F90"/>
    <w:rsid w:val="00BF4FC3"/>
    <w:rsid w:val="00BF50C1"/>
    <w:rsid w:val="00BF51AD"/>
    <w:rsid w:val="00BF526C"/>
    <w:rsid w:val="00BF5271"/>
    <w:rsid w:val="00BF5312"/>
    <w:rsid w:val="00BF5314"/>
    <w:rsid w:val="00BF53C4"/>
    <w:rsid w:val="00BF53EB"/>
    <w:rsid w:val="00BF5423"/>
    <w:rsid w:val="00BF544F"/>
    <w:rsid w:val="00BF5455"/>
    <w:rsid w:val="00BF54D9"/>
    <w:rsid w:val="00BF54DB"/>
    <w:rsid w:val="00BF54F8"/>
    <w:rsid w:val="00BF55A9"/>
    <w:rsid w:val="00BF55E5"/>
    <w:rsid w:val="00BF55FA"/>
    <w:rsid w:val="00BF56A2"/>
    <w:rsid w:val="00BF56E2"/>
    <w:rsid w:val="00BF5802"/>
    <w:rsid w:val="00BF5873"/>
    <w:rsid w:val="00BF58AD"/>
    <w:rsid w:val="00BF5961"/>
    <w:rsid w:val="00BF59D4"/>
    <w:rsid w:val="00BF59EF"/>
    <w:rsid w:val="00BF5A0A"/>
    <w:rsid w:val="00BF5A84"/>
    <w:rsid w:val="00BF5A94"/>
    <w:rsid w:val="00BF5AB5"/>
    <w:rsid w:val="00BF5AE8"/>
    <w:rsid w:val="00BF5AFE"/>
    <w:rsid w:val="00BF5B9C"/>
    <w:rsid w:val="00BF5C06"/>
    <w:rsid w:val="00BF5C27"/>
    <w:rsid w:val="00BF5C7F"/>
    <w:rsid w:val="00BF5DA8"/>
    <w:rsid w:val="00BF5F1F"/>
    <w:rsid w:val="00BF5F2C"/>
    <w:rsid w:val="00BF5F5A"/>
    <w:rsid w:val="00BF5F5C"/>
    <w:rsid w:val="00BF5F66"/>
    <w:rsid w:val="00BF60A3"/>
    <w:rsid w:val="00BF60CE"/>
    <w:rsid w:val="00BF61F1"/>
    <w:rsid w:val="00BF6256"/>
    <w:rsid w:val="00BF62D0"/>
    <w:rsid w:val="00BF62EC"/>
    <w:rsid w:val="00BF63BB"/>
    <w:rsid w:val="00BF6402"/>
    <w:rsid w:val="00BF64B3"/>
    <w:rsid w:val="00BF6520"/>
    <w:rsid w:val="00BF6521"/>
    <w:rsid w:val="00BF65B5"/>
    <w:rsid w:val="00BF65E0"/>
    <w:rsid w:val="00BF6627"/>
    <w:rsid w:val="00BF667D"/>
    <w:rsid w:val="00BF67F4"/>
    <w:rsid w:val="00BF682D"/>
    <w:rsid w:val="00BF6882"/>
    <w:rsid w:val="00BF6919"/>
    <w:rsid w:val="00BF6974"/>
    <w:rsid w:val="00BF69A6"/>
    <w:rsid w:val="00BF69A7"/>
    <w:rsid w:val="00BF69CE"/>
    <w:rsid w:val="00BF6A15"/>
    <w:rsid w:val="00BF6A67"/>
    <w:rsid w:val="00BF6A68"/>
    <w:rsid w:val="00BF6A85"/>
    <w:rsid w:val="00BF6AF3"/>
    <w:rsid w:val="00BF6B07"/>
    <w:rsid w:val="00BF6BD5"/>
    <w:rsid w:val="00BF6C21"/>
    <w:rsid w:val="00BF6CEE"/>
    <w:rsid w:val="00BF6D6F"/>
    <w:rsid w:val="00BF6D70"/>
    <w:rsid w:val="00BF6E1A"/>
    <w:rsid w:val="00BF6E7B"/>
    <w:rsid w:val="00BF6F0C"/>
    <w:rsid w:val="00BF6F50"/>
    <w:rsid w:val="00BF6F61"/>
    <w:rsid w:val="00BF6FE1"/>
    <w:rsid w:val="00BF6FE8"/>
    <w:rsid w:val="00BF7004"/>
    <w:rsid w:val="00BF7052"/>
    <w:rsid w:val="00BF70D1"/>
    <w:rsid w:val="00BF70E0"/>
    <w:rsid w:val="00BF7150"/>
    <w:rsid w:val="00BF7160"/>
    <w:rsid w:val="00BF71D9"/>
    <w:rsid w:val="00BF71FD"/>
    <w:rsid w:val="00BF724F"/>
    <w:rsid w:val="00BF729F"/>
    <w:rsid w:val="00BF7382"/>
    <w:rsid w:val="00BF73FD"/>
    <w:rsid w:val="00BF7492"/>
    <w:rsid w:val="00BF74C4"/>
    <w:rsid w:val="00BF7538"/>
    <w:rsid w:val="00BF75C9"/>
    <w:rsid w:val="00BF75E4"/>
    <w:rsid w:val="00BF762D"/>
    <w:rsid w:val="00BF7657"/>
    <w:rsid w:val="00BF76CF"/>
    <w:rsid w:val="00BF76DB"/>
    <w:rsid w:val="00BF76F3"/>
    <w:rsid w:val="00BF7746"/>
    <w:rsid w:val="00BF7780"/>
    <w:rsid w:val="00BF77CC"/>
    <w:rsid w:val="00BF77D7"/>
    <w:rsid w:val="00BF7882"/>
    <w:rsid w:val="00BF793B"/>
    <w:rsid w:val="00BF7955"/>
    <w:rsid w:val="00BF79DE"/>
    <w:rsid w:val="00BF7ACD"/>
    <w:rsid w:val="00BF7AFA"/>
    <w:rsid w:val="00BF7B19"/>
    <w:rsid w:val="00BF7B7D"/>
    <w:rsid w:val="00BF7BDC"/>
    <w:rsid w:val="00BF7C30"/>
    <w:rsid w:val="00BF7C56"/>
    <w:rsid w:val="00BF7C64"/>
    <w:rsid w:val="00BF7C87"/>
    <w:rsid w:val="00BF7CA6"/>
    <w:rsid w:val="00BF7CB1"/>
    <w:rsid w:val="00BF7CC9"/>
    <w:rsid w:val="00BF7D20"/>
    <w:rsid w:val="00BF7DB2"/>
    <w:rsid w:val="00BF7DFE"/>
    <w:rsid w:val="00BF7EB6"/>
    <w:rsid w:val="00BF7F12"/>
    <w:rsid w:val="00BF7FF8"/>
    <w:rsid w:val="00C000BA"/>
    <w:rsid w:val="00C000C7"/>
    <w:rsid w:val="00C000DB"/>
    <w:rsid w:val="00C0013E"/>
    <w:rsid w:val="00C0016E"/>
    <w:rsid w:val="00C0019E"/>
    <w:rsid w:val="00C00224"/>
    <w:rsid w:val="00C0029E"/>
    <w:rsid w:val="00C002A5"/>
    <w:rsid w:val="00C002B4"/>
    <w:rsid w:val="00C002B7"/>
    <w:rsid w:val="00C0038B"/>
    <w:rsid w:val="00C0038C"/>
    <w:rsid w:val="00C0040E"/>
    <w:rsid w:val="00C004B8"/>
    <w:rsid w:val="00C0050A"/>
    <w:rsid w:val="00C00584"/>
    <w:rsid w:val="00C00594"/>
    <w:rsid w:val="00C005F1"/>
    <w:rsid w:val="00C00647"/>
    <w:rsid w:val="00C00677"/>
    <w:rsid w:val="00C00685"/>
    <w:rsid w:val="00C00695"/>
    <w:rsid w:val="00C006B9"/>
    <w:rsid w:val="00C0083A"/>
    <w:rsid w:val="00C0083E"/>
    <w:rsid w:val="00C008B6"/>
    <w:rsid w:val="00C008C2"/>
    <w:rsid w:val="00C008CE"/>
    <w:rsid w:val="00C0090D"/>
    <w:rsid w:val="00C00993"/>
    <w:rsid w:val="00C009B2"/>
    <w:rsid w:val="00C00A44"/>
    <w:rsid w:val="00C00A58"/>
    <w:rsid w:val="00C00A5A"/>
    <w:rsid w:val="00C00A78"/>
    <w:rsid w:val="00C00AE3"/>
    <w:rsid w:val="00C00AF1"/>
    <w:rsid w:val="00C00B49"/>
    <w:rsid w:val="00C00B4B"/>
    <w:rsid w:val="00C00B76"/>
    <w:rsid w:val="00C00B9D"/>
    <w:rsid w:val="00C00BCB"/>
    <w:rsid w:val="00C00CEE"/>
    <w:rsid w:val="00C00CFD"/>
    <w:rsid w:val="00C00D53"/>
    <w:rsid w:val="00C00D72"/>
    <w:rsid w:val="00C00D77"/>
    <w:rsid w:val="00C00DC6"/>
    <w:rsid w:val="00C00E96"/>
    <w:rsid w:val="00C00F28"/>
    <w:rsid w:val="00C00F4A"/>
    <w:rsid w:val="00C00FA6"/>
    <w:rsid w:val="00C01075"/>
    <w:rsid w:val="00C0107B"/>
    <w:rsid w:val="00C010E6"/>
    <w:rsid w:val="00C010F3"/>
    <w:rsid w:val="00C01160"/>
    <w:rsid w:val="00C01170"/>
    <w:rsid w:val="00C011E4"/>
    <w:rsid w:val="00C01242"/>
    <w:rsid w:val="00C0126C"/>
    <w:rsid w:val="00C0129A"/>
    <w:rsid w:val="00C012C0"/>
    <w:rsid w:val="00C012C1"/>
    <w:rsid w:val="00C012D3"/>
    <w:rsid w:val="00C01358"/>
    <w:rsid w:val="00C01386"/>
    <w:rsid w:val="00C0139F"/>
    <w:rsid w:val="00C013E9"/>
    <w:rsid w:val="00C013F0"/>
    <w:rsid w:val="00C013F1"/>
    <w:rsid w:val="00C01505"/>
    <w:rsid w:val="00C01509"/>
    <w:rsid w:val="00C01517"/>
    <w:rsid w:val="00C01588"/>
    <w:rsid w:val="00C015AB"/>
    <w:rsid w:val="00C015E0"/>
    <w:rsid w:val="00C01665"/>
    <w:rsid w:val="00C0170A"/>
    <w:rsid w:val="00C0175D"/>
    <w:rsid w:val="00C01760"/>
    <w:rsid w:val="00C0176A"/>
    <w:rsid w:val="00C0178D"/>
    <w:rsid w:val="00C017EC"/>
    <w:rsid w:val="00C0186E"/>
    <w:rsid w:val="00C01918"/>
    <w:rsid w:val="00C019F7"/>
    <w:rsid w:val="00C01A05"/>
    <w:rsid w:val="00C01A11"/>
    <w:rsid w:val="00C01A2F"/>
    <w:rsid w:val="00C01A62"/>
    <w:rsid w:val="00C01A72"/>
    <w:rsid w:val="00C01B12"/>
    <w:rsid w:val="00C01B2B"/>
    <w:rsid w:val="00C01B5D"/>
    <w:rsid w:val="00C01C33"/>
    <w:rsid w:val="00C01C4F"/>
    <w:rsid w:val="00C01C8E"/>
    <w:rsid w:val="00C01CB7"/>
    <w:rsid w:val="00C01CC7"/>
    <w:rsid w:val="00C01D04"/>
    <w:rsid w:val="00C01D20"/>
    <w:rsid w:val="00C01D2C"/>
    <w:rsid w:val="00C01D5A"/>
    <w:rsid w:val="00C01DA6"/>
    <w:rsid w:val="00C01DA8"/>
    <w:rsid w:val="00C01E0B"/>
    <w:rsid w:val="00C01E25"/>
    <w:rsid w:val="00C01E3A"/>
    <w:rsid w:val="00C01EC0"/>
    <w:rsid w:val="00C01EE4"/>
    <w:rsid w:val="00C01F3E"/>
    <w:rsid w:val="00C01F88"/>
    <w:rsid w:val="00C01FB0"/>
    <w:rsid w:val="00C01FE1"/>
    <w:rsid w:val="00C0209D"/>
    <w:rsid w:val="00C02189"/>
    <w:rsid w:val="00C021B3"/>
    <w:rsid w:val="00C021D7"/>
    <w:rsid w:val="00C021EF"/>
    <w:rsid w:val="00C022A0"/>
    <w:rsid w:val="00C022F2"/>
    <w:rsid w:val="00C02387"/>
    <w:rsid w:val="00C0239C"/>
    <w:rsid w:val="00C023D6"/>
    <w:rsid w:val="00C023F5"/>
    <w:rsid w:val="00C0246D"/>
    <w:rsid w:val="00C0251E"/>
    <w:rsid w:val="00C02549"/>
    <w:rsid w:val="00C0257D"/>
    <w:rsid w:val="00C025AF"/>
    <w:rsid w:val="00C02687"/>
    <w:rsid w:val="00C02697"/>
    <w:rsid w:val="00C026D6"/>
    <w:rsid w:val="00C026F7"/>
    <w:rsid w:val="00C02751"/>
    <w:rsid w:val="00C027AC"/>
    <w:rsid w:val="00C027B4"/>
    <w:rsid w:val="00C027FA"/>
    <w:rsid w:val="00C02826"/>
    <w:rsid w:val="00C0287B"/>
    <w:rsid w:val="00C028C8"/>
    <w:rsid w:val="00C0290C"/>
    <w:rsid w:val="00C0291E"/>
    <w:rsid w:val="00C02939"/>
    <w:rsid w:val="00C029E0"/>
    <w:rsid w:val="00C02A1E"/>
    <w:rsid w:val="00C02A3A"/>
    <w:rsid w:val="00C02A5D"/>
    <w:rsid w:val="00C02AFC"/>
    <w:rsid w:val="00C02AFD"/>
    <w:rsid w:val="00C02B19"/>
    <w:rsid w:val="00C02B3D"/>
    <w:rsid w:val="00C02B46"/>
    <w:rsid w:val="00C02B8D"/>
    <w:rsid w:val="00C02C72"/>
    <w:rsid w:val="00C02E37"/>
    <w:rsid w:val="00C02E46"/>
    <w:rsid w:val="00C02E99"/>
    <w:rsid w:val="00C02FB0"/>
    <w:rsid w:val="00C02FE1"/>
    <w:rsid w:val="00C02FEF"/>
    <w:rsid w:val="00C0306D"/>
    <w:rsid w:val="00C0308D"/>
    <w:rsid w:val="00C03096"/>
    <w:rsid w:val="00C0309B"/>
    <w:rsid w:val="00C030B6"/>
    <w:rsid w:val="00C030BF"/>
    <w:rsid w:val="00C030E4"/>
    <w:rsid w:val="00C030FC"/>
    <w:rsid w:val="00C0315E"/>
    <w:rsid w:val="00C03175"/>
    <w:rsid w:val="00C03180"/>
    <w:rsid w:val="00C0329F"/>
    <w:rsid w:val="00C032DD"/>
    <w:rsid w:val="00C032FE"/>
    <w:rsid w:val="00C03343"/>
    <w:rsid w:val="00C0334B"/>
    <w:rsid w:val="00C0344B"/>
    <w:rsid w:val="00C03468"/>
    <w:rsid w:val="00C034D6"/>
    <w:rsid w:val="00C034FF"/>
    <w:rsid w:val="00C03636"/>
    <w:rsid w:val="00C03687"/>
    <w:rsid w:val="00C03690"/>
    <w:rsid w:val="00C036A7"/>
    <w:rsid w:val="00C0377D"/>
    <w:rsid w:val="00C038BC"/>
    <w:rsid w:val="00C03915"/>
    <w:rsid w:val="00C03921"/>
    <w:rsid w:val="00C03932"/>
    <w:rsid w:val="00C039D5"/>
    <w:rsid w:val="00C03A6A"/>
    <w:rsid w:val="00C03ADB"/>
    <w:rsid w:val="00C03AEE"/>
    <w:rsid w:val="00C03B19"/>
    <w:rsid w:val="00C03B64"/>
    <w:rsid w:val="00C03C60"/>
    <w:rsid w:val="00C03C6C"/>
    <w:rsid w:val="00C03C85"/>
    <w:rsid w:val="00C03D1A"/>
    <w:rsid w:val="00C03E13"/>
    <w:rsid w:val="00C03E21"/>
    <w:rsid w:val="00C03E2A"/>
    <w:rsid w:val="00C03E5C"/>
    <w:rsid w:val="00C03E5F"/>
    <w:rsid w:val="00C03E76"/>
    <w:rsid w:val="00C03E7B"/>
    <w:rsid w:val="00C03EAE"/>
    <w:rsid w:val="00C03EBA"/>
    <w:rsid w:val="00C03EBC"/>
    <w:rsid w:val="00C03F79"/>
    <w:rsid w:val="00C03FED"/>
    <w:rsid w:val="00C03FF4"/>
    <w:rsid w:val="00C04008"/>
    <w:rsid w:val="00C040C2"/>
    <w:rsid w:val="00C04107"/>
    <w:rsid w:val="00C04109"/>
    <w:rsid w:val="00C041B0"/>
    <w:rsid w:val="00C04203"/>
    <w:rsid w:val="00C04214"/>
    <w:rsid w:val="00C04227"/>
    <w:rsid w:val="00C0422D"/>
    <w:rsid w:val="00C042F4"/>
    <w:rsid w:val="00C042F9"/>
    <w:rsid w:val="00C04385"/>
    <w:rsid w:val="00C0439C"/>
    <w:rsid w:val="00C043EF"/>
    <w:rsid w:val="00C0442E"/>
    <w:rsid w:val="00C04492"/>
    <w:rsid w:val="00C044A1"/>
    <w:rsid w:val="00C044AD"/>
    <w:rsid w:val="00C044BA"/>
    <w:rsid w:val="00C0454F"/>
    <w:rsid w:val="00C0456E"/>
    <w:rsid w:val="00C045A2"/>
    <w:rsid w:val="00C04653"/>
    <w:rsid w:val="00C0469C"/>
    <w:rsid w:val="00C046B4"/>
    <w:rsid w:val="00C046C2"/>
    <w:rsid w:val="00C04760"/>
    <w:rsid w:val="00C047C4"/>
    <w:rsid w:val="00C0486C"/>
    <w:rsid w:val="00C048CE"/>
    <w:rsid w:val="00C04947"/>
    <w:rsid w:val="00C04950"/>
    <w:rsid w:val="00C049A1"/>
    <w:rsid w:val="00C04A55"/>
    <w:rsid w:val="00C04A6D"/>
    <w:rsid w:val="00C04AA4"/>
    <w:rsid w:val="00C04B7E"/>
    <w:rsid w:val="00C04CB8"/>
    <w:rsid w:val="00C04D73"/>
    <w:rsid w:val="00C04DDF"/>
    <w:rsid w:val="00C04DF1"/>
    <w:rsid w:val="00C04E40"/>
    <w:rsid w:val="00C04EDF"/>
    <w:rsid w:val="00C04F1B"/>
    <w:rsid w:val="00C04F2E"/>
    <w:rsid w:val="00C04F2F"/>
    <w:rsid w:val="00C05074"/>
    <w:rsid w:val="00C050C4"/>
    <w:rsid w:val="00C050CD"/>
    <w:rsid w:val="00C050DA"/>
    <w:rsid w:val="00C0518A"/>
    <w:rsid w:val="00C0518B"/>
    <w:rsid w:val="00C051F8"/>
    <w:rsid w:val="00C0523D"/>
    <w:rsid w:val="00C05346"/>
    <w:rsid w:val="00C05428"/>
    <w:rsid w:val="00C05439"/>
    <w:rsid w:val="00C0553A"/>
    <w:rsid w:val="00C05557"/>
    <w:rsid w:val="00C0555F"/>
    <w:rsid w:val="00C05598"/>
    <w:rsid w:val="00C055D3"/>
    <w:rsid w:val="00C055EC"/>
    <w:rsid w:val="00C05604"/>
    <w:rsid w:val="00C05639"/>
    <w:rsid w:val="00C05685"/>
    <w:rsid w:val="00C056BC"/>
    <w:rsid w:val="00C057B0"/>
    <w:rsid w:val="00C057EE"/>
    <w:rsid w:val="00C0581E"/>
    <w:rsid w:val="00C05857"/>
    <w:rsid w:val="00C0585B"/>
    <w:rsid w:val="00C0587D"/>
    <w:rsid w:val="00C0591C"/>
    <w:rsid w:val="00C0593D"/>
    <w:rsid w:val="00C05967"/>
    <w:rsid w:val="00C05969"/>
    <w:rsid w:val="00C05A48"/>
    <w:rsid w:val="00C05A5D"/>
    <w:rsid w:val="00C05A66"/>
    <w:rsid w:val="00C05A9A"/>
    <w:rsid w:val="00C05B28"/>
    <w:rsid w:val="00C05B6E"/>
    <w:rsid w:val="00C05BAF"/>
    <w:rsid w:val="00C05BB3"/>
    <w:rsid w:val="00C05BDB"/>
    <w:rsid w:val="00C05CAF"/>
    <w:rsid w:val="00C05CD1"/>
    <w:rsid w:val="00C05D5D"/>
    <w:rsid w:val="00C05D89"/>
    <w:rsid w:val="00C05D8B"/>
    <w:rsid w:val="00C05E50"/>
    <w:rsid w:val="00C05E87"/>
    <w:rsid w:val="00C05E8E"/>
    <w:rsid w:val="00C05EE6"/>
    <w:rsid w:val="00C05EE8"/>
    <w:rsid w:val="00C05F10"/>
    <w:rsid w:val="00C05F35"/>
    <w:rsid w:val="00C05F75"/>
    <w:rsid w:val="00C05FF5"/>
    <w:rsid w:val="00C0604F"/>
    <w:rsid w:val="00C060D9"/>
    <w:rsid w:val="00C060DA"/>
    <w:rsid w:val="00C0611B"/>
    <w:rsid w:val="00C0617F"/>
    <w:rsid w:val="00C061A0"/>
    <w:rsid w:val="00C061CF"/>
    <w:rsid w:val="00C061F3"/>
    <w:rsid w:val="00C0620F"/>
    <w:rsid w:val="00C06241"/>
    <w:rsid w:val="00C06262"/>
    <w:rsid w:val="00C062E2"/>
    <w:rsid w:val="00C06389"/>
    <w:rsid w:val="00C063B8"/>
    <w:rsid w:val="00C063D5"/>
    <w:rsid w:val="00C06468"/>
    <w:rsid w:val="00C0646E"/>
    <w:rsid w:val="00C064B0"/>
    <w:rsid w:val="00C06550"/>
    <w:rsid w:val="00C06597"/>
    <w:rsid w:val="00C065DA"/>
    <w:rsid w:val="00C06647"/>
    <w:rsid w:val="00C0664A"/>
    <w:rsid w:val="00C06652"/>
    <w:rsid w:val="00C06668"/>
    <w:rsid w:val="00C06671"/>
    <w:rsid w:val="00C066E9"/>
    <w:rsid w:val="00C06786"/>
    <w:rsid w:val="00C06794"/>
    <w:rsid w:val="00C067A0"/>
    <w:rsid w:val="00C06803"/>
    <w:rsid w:val="00C06817"/>
    <w:rsid w:val="00C068EF"/>
    <w:rsid w:val="00C069A4"/>
    <w:rsid w:val="00C069B0"/>
    <w:rsid w:val="00C069CB"/>
    <w:rsid w:val="00C069D5"/>
    <w:rsid w:val="00C06A00"/>
    <w:rsid w:val="00C06A55"/>
    <w:rsid w:val="00C06A65"/>
    <w:rsid w:val="00C06A80"/>
    <w:rsid w:val="00C06B1E"/>
    <w:rsid w:val="00C06B52"/>
    <w:rsid w:val="00C06B98"/>
    <w:rsid w:val="00C06C67"/>
    <w:rsid w:val="00C06C87"/>
    <w:rsid w:val="00C06D09"/>
    <w:rsid w:val="00C06D64"/>
    <w:rsid w:val="00C06DD6"/>
    <w:rsid w:val="00C06E29"/>
    <w:rsid w:val="00C06EC4"/>
    <w:rsid w:val="00C06F42"/>
    <w:rsid w:val="00C06F73"/>
    <w:rsid w:val="00C07104"/>
    <w:rsid w:val="00C0713D"/>
    <w:rsid w:val="00C07203"/>
    <w:rsid w:val="00C07275"/>
    <w:rsid w:val="00C07277"/>
    <w:rsid w:val="00C0728A"/>
    <w:rsid w:val="00C072A8"/>
    <w:rsid w:val="00C072B9"/>
    <w:rsid w:val="00C0732F"/>
    <w:rsid w:val="00C07394"/>
    <w:rsid w:val="00C073E6"/>
    <w:rsid w:val="00C073FE"/>
    <w:rsid w:val="00C0744D"/>
    <w:rsid w:val="00C07450"/>
    <w:rsid w:val="00C07467"/>
    <w:rsid w:val="00C0749B"/>
    <w:rsid w:val="00C074B4"/>
    <w:rsid w:val="00C07542"/>
    <w:rsid w:val="00C0757A"/>
    <w:rsid w:val="00C075FB"/>
    <w:rsid w:val="00C0762E"/>
    <w:rsid w:val="00C0769C"/>
    <w:rsid w:val="00C076AE"/>
    <w:rsid w:val="00C0770A"/>
    <w:rsid w:val="00C077BA"/>
    <w:rsid w:val="00C07856"/>
    <w:rsid w:val="00C0788A"/>
    <w:rsid w:val="00C07895"/>
    <w:rsid w:val="00C07896"/>
    <w:rsid w:val="00C078BD"/>
    <w:rsid w:val="00C078D3"/>
    <w:rsid w:val="00C0798F"/>
    <w:rsid w:val="00C07998"/>
    <w:rsid w:val="00C079A6"/>
    <w:rsid w:val="00C079D4"/>
    <w:rsid w:val="00C079F2"/>
    <w:rsid w:val="00C07A00"/>
    <w:rsid w:val="00C07A1E"/>
    <w:rsid w:val="00C07AC6"/>
    <w:rsid w:val="00C07AEB"/>
    <w:rsid w:val="00C07B0A"/>
    <w:rsid w:val="00C07B13"/>
    <w:rsid w:val="00C07B4E"/>
    <w:rsid w:val="00C07BBE"/>
    <w:rsid w:val="00C07BC6"/>
    <w:rsid w:val="00C07BE2"/>
    <w:rsid w:val="00C07C12"/>
    <w:rsid w:val="00C07C5C"/>
    <w:rsid w:val="00C07D02"/>
    <w:rsid w:val="00C07D91"/>
    <w:rsid w:val="00C07D93"/>
    <w:rsid w:val="00C07DA4"/>
    <w:rsid w:val="00C07DD3"/>
    <w:rsid w:val="00C07DD9"/>
    <w:rsid w:val="00C07DDE"/>
    <w:rsid w:val="00C07E35"/>
    <w:rsid w:val="00C07E46"/>
    <w:rsid w:val="00C07F32"/>
    <w:rsid w:val="00C07FAE"/>
    <w:rsid w:val="00C10016"/>
    <w:rsid w:val="00C1001D"/>
    <w:rsid w:val="00C1002B"/>
    <w:rsid w:val="00C1004C"/>
    <w:rsid w:val="00C10078"/>
    <w:rsid w:val="00C100EC"/>
    <w:rsid w:val="00C10141"/>
    <w:rsid w:val="00C10169"/>
    <w:rsid w:val="00C10241"/>
    <w:rsid w:val="00C1029E"/>
    <w:rsid w:val="00C10320"/>
    <w:rsid w:val="00C10351"/>
    <w:rsid w:val="00C10354"/>
    <w:rsid w:val="00C1037F"/>
    <w:rsid w:val="00C103A8"/>
    <w:rsid w:val="00C10506"/>
    <w:rsid w:val="00C105AA"/>
    <w:rsid w:val="00C105DA"/>
    <w:rsid w:val="00C105E8"/>
    <w:rsid w:val="00C10624"/>
    <w:rsid w:val="00C1064B"/>
    <w:rsid w:val="00C106C5"/>
    <w:rsid w:val="00C1070E"/>
    <w:rsid w:val="00C1071A"/>
    <w:rsid w:val="00C10782"/>
    <w:rsid w:val="00C10787"/>
    <w:rsid w:val="00C1082A"/>
    <w:rsid w:val="00C1088B"/>
    <w:rsid w:val="00C1088D"/>
    <w:rsid w:val="00C1096B"/>
    <w:rsid w:val="00C10977"/>
    <w:rsid w:val="00C1097C"/>
    <w:rsid w:val="00C109EA"/>
    <w:rsid w:val="00C109F7"/>
    <w:rsid w:val="00C10B17"/>
    <w:rsid w:val="00C10B66"/>
    <w:rsid w:val="00C10BAD"/>
    <w:rsid w:val="00C10BBB"/>
    <w:rsid w:val="00C10BC4"/>
    <w:rsid w:val="00C10C06"/>
    <w:rsid w:val="00C10C15"/>
    <w:rsid w:val="00C10C5D"/>
    <w:rsid w:val="00C10C91"/>
    <w:rsid w:val="00C10C9A"/>
    <w:rsid w:val="00C10CDB"/>
    <w:rsid w:val="00C10CFB"/>
    <w:rsid w:val="00C10D23"/>
    <w:rsid w:val="00C10D2D"/>
    <w:rsid w:val="00C10D49"/>
    <w:rsid w:val="00C10DCD"/>
    <w:rsid w:val="00C10E09"/>
    <w:rsid w:val="00C10EA6"/>
    <w:rsid w:val="00C10EAC"/>
    <w:rsid w:val="00C10EB1"/>
    <w:rsid w:val="00C10EC5"/>
    <w:rsid w:val="00C10EDC"/>
    <w:rsid w:val="00C10FE2"/>
    <w:rsid w:val="00C11002"/>
    <w:rsid w:val="00C110C0"/>
    <w:rsid w:val="00C110D4"/>
    <w:rsid w:val="00C110F0"/>
    <w:rsid w:val="00C11150"/>
    <w:rsid w:val="00C11157"/>
    <w:rsid w:val="00C1119B"/>
    <w:rsid w:val="00C111E0"/>
    <w:rsid w:val="00C11202"/>
    <w:rsid w:val="00C11261"/>
    <w:rsid w:val="00C11271"/>
    <w:rsid w:val="00C112FB"/>
    <w:rsid w:val="00C11396"/>
    <w:rsid w:val="00C113D3"/>
    <w:rsid w:val="00C114B0"/>
    <w:rsid w:val="00C1151A"/>
    <w:rsid w:val="00C11534"/>
    <w:rsid w:val="00C115C3"/>
    <w:rsid w:val="00C115C9"/>
    <w:rsid w:val="00C115F1"/>
    <w:rsid w:val="00C115FF"/>
    <w:rsid w:val="00C11647"/>
    <w:rsid w:val="00C11654"/>
    <w:rsid w:val="00C116A8"/>
    <w:rsid w:val="00C116FE"/>
    <w:rsid w:val="00C11711"/>
    <w:rsid w:val="00C1178A"/>
    <w:rsid w:val="00C11834"/>
    <w:rsid w:val="00C118C5"/>
    <w:rsid w:val="00C118E4"/>
    <w:rsid w:val="00C11936"/>
    <w:rsid w:val="00C1198C"/>
    <w:rsid w:val="00C119B5"/>
    <w:rsid w:val="00C11A21"/>
    <w:rsid w:val="00C11A53"/>
    <w:rsid w:val="00C11A60"/>
    <w:rsid w:val="00C11B88"/>
    <w:rsid w:val="00C11BD0"/>
    <w:rsid w:val="00C11C25"/>
    <w:rsid w:val="00C11C56"/>
    <w:rsid w:val="00C11CA4"/>
    <w:rsid w:val="00C11CD5"/>
    <w:rsid w:val="00C11D09"/>
    <w:rsid w:val="00C11D21"/>
    <w:rsid w:val="00C11D2F"/>
    <w:rsid w:val="00C11D5C"/>
    <w:rsid w:val="00C11DF3"/>
    <w:rsid w:val="00C11E0A"/>
    <w:rsid w:val="00C11E4D"/>
    <w:rsid w:val="00C11E9C"/>
    <w:rsid w:val="00C11FB1"/>
    <w:rsid w:val="00C1203E"/>
    <w:rsid w:val="00C12050"/>
    <w:rsid w:val="00C120DC"/>
    <w:rsid w:val="00C12120"/>
    <w:rsid w:val="00C121F9"/>
    <w:rsid w:val="00C12206"/>
    <w:rsid w:val="00C1226A"/>
    <w:rsid w:val="00C1226B"/>
    <w:rsid w:val="00C122AB"/>
    <w:rsid w:val="00C122DA"/>
    <w:rsid w:val="00C12331"/>
    <w:rsid w:val="00C12359"/>
    <w:rsid w:val="00C123F0"/>
    <w:rsid w:val="00C12435"/>
    <w:rsid w:val="00C12486"/>
    <w:rsid w:val="00C124A6"/>
    <w:rsid w:val="00C124AD"/>
    <w:rsid w:val="00C12507"/>
    <w:rsid w:val="00C12523"/>
    <w:rsid w:val="00C12534"/>
    <w:rsid w:val="00C12541"/>
    <w:rsid w:val="00C1257D"/>
    <w:rsid w:val="00C125DD"/>
    <w:rsid w:val="00C12610"/>
    <w:rsid w:val="00C126CA"/>
    <w:rsid w:val="00C12771"/>
    <w:rsid w:val="00C127D0"/>
    <w:rsid w:val="00C12883"/>
    <w:rsid w:val="00C128C1"/>
    <w:rsid w:val="00C12924"/>
    <w:rsid w:val="00C1293F"/>
    <w:rsid w:val="00C129AA"/>
    <w:rsid w:val="00C129B5"/>
    <w:rsid w:val="00C12A13"/>
    <w:rsid w:val="00C12A54"/>
    <w:rsid w:val="00C12B12"/>
    <w:rsid w:val="00C12B1C"/>
    <w:rsid w:val="00C12B9F"/>
    <w:rsid w:val="00C12BD9"/>
    <w:rsid w:val="00C12C01"/>
    <w:rsid w:val="00C12C63"/>
    <w:rsid w:val="00C12D30"/>
    <w:rsid w:val="00C12D80"/>
    <w:rsid w:val="00C12ED6"/>
    <w:rsid w:val="00C12EF4"/>
    <w:rsid w:val="00C12EF7"/>
    <w:rsid w:val="00C12F8D"/>
    <w:rsid w:val="00C13017"/>
    <w:rsid w:val="00C130C6"/>
    <w:rsid w:val="00C130C9"/>
    <w:rsid w:val="00C130E6"/>
    <w:rsid w:val="00C130EB"/>
    <w:rsid w:val="00C130EC"/>
    <w:rsid w:val="00C130F2"/>
    <w:rsid w:val="00C130F7"/>
    <w:rsid w:val="00C131A7"/>
    <w:rsid w:val="00C131AA"/>
    <w:rsid w:val="00C131EA"/>
    <w:rsid w:val="00C1322B"/>
    <w:rsid w:val="00C1328A"/>
    <w:rsid w:val="00C132D8"/>
    <w:rsid w:val="00C13370"/>
    <w:rsid w:val="00C13388"/>
    <w:rsid w:val="00C133F4"/>
    <w:rsid w:val="00C133FB"/>
    <w:rsid w:val="00C13447"/>
    <w:rsid w:val="00C134C3"/>
    <w:rsid w:val="00C1350C"/>
    <w:rsid w:val="00C1351F"/>
    <w:rsid w:val="00C1358D"/>
    <w:rsid w:val="00C135C9"/>
    <w:rsid w:val="00C13667"/>
    <w:rsid w:val="00C13761"/>
    <w:rsid w:val="00C1379F"/>
    <w:rsid w:val="00C137C5"/>
    <w:rsid w:val="00C1382B"/>
    <w:rsid w:val="00C13877"/>
    <w:rsid w:val="00C13888"/>
    <w:rsid w:val="00C138C7"/>
    <w:rsid w:val="00C13962"/>
    <w:rsid w:val="00C139E3"/>
    <w:rsid w:val="00C13A13"/>
    <w:rsid w:val="00C13AF2"/>
    <w:rsid w:val="00C13B00"/>
    <w:rsid w:val="00C13B78"/>
    <w:rsid w:val="00C13B89"/>
    <w:rsid w:val="00C13C3D"/>
    <w:rsid w:val="00C13CDD"/>
    <w:rsid w:val="00C13D20"/>
    <w:rsid w:val="00C13D24"/>
    <w:rsid w:val="00C13D30"/>
    <w:rsid w:val="00C13D5F"/>
    <w:rsid w:val="00C13D7F"/>
    <w:rsid w:val="00C13D9D"/>
    <w:rsid w:val="00C13DBA"/>
    <w:rsid w:val="00C13DD8"/>
    <w:rsid w:val="00C13E6A"/>
    <w:rsid w:val="00C13E77"/>
    <w:rsid w:val="00C13E8D"/>
    <w:rsid w:val="00C13EC4"/>
    <w:rsid w:val="00C13F54"/>
    <w:rsid w:val="00C13FAA"/>
    <w:rsid w:val="00C14062"/>
    <w:rsid w:val="00C14138"/>
    <w:rsid w:val="00C141FD"/>
    <w:rsid w:val="00C14262"/>
    <w:rsid w:val="00C142A8"/>
    <w:rsid w:val="00C14361"/>
    <w:rsid w:val="00C14375"/>
    <w:rsid w:val="00C14386"/>
    <w:rsid w:val="00C143D2"/>
    <w:rsid w:val="00C14429"/>
    <w:rsid w:val="00C14459"/>
    <w:rsid w:val="00C144A0"/>
    <w:rsid w:val="00C144B9"/>
    <w:rsid w:val="00C14557"/>
    <w:rsid w:val="00C14564"/>
    <w:rsid w:val="00C14655"/>
    <w:rsid w:val="00C1467B"/>
    <w:rsid w:val="00C146E4"/>
    <w:rsid w:val="00C146FD"/>
    <w:rsid w:val="00C146FF"/>
    <w:rsid w:val="00C1472C"/>
    <w:rsid w:val="00C1474F"/>
    <w:rsid w:val="00C147A6"/>
    <w:rsid w:val="00C147A8"/>
    <w:rsid w:val="00C148A0"/>
    <w:rsid w:val="00C148CF"/>
    <w:rsid w:val="00C14925"/>
    <w:rsid w:val="00C14970"/>
    <w:rsid w:val="00C149E0"/>
    <w:rsid w:val="00C14A3C"/>
    <w:rsid w:val="00C14B42"/>
    <w:rsid w:val="00C14B55"/>
    <w:rsid w:val="00C14B66"/>
    <w:rsid w:val="00C14BDF"/>
    <w:rsid w:val="00C14BF2"/>
    <w:rsid w:val="00C14CA4"/>
    <w:rsid w:val="00C14CF5"/>
    <w:rsid w:val="00C14D06"/>
    <w:rsid w:val="00C14D2B"/>
    <w:rsid w:val="00C14D3F"/>
    <w:rsid w:val="00C14D5D"/>
    <w:rsid w:val="00C14D94"/>
    <w:rsid w:val="00C14D9D"/>
    <w:rsid w:val="00C14DB4"/>
    <w:rsid w:val="00C14DBF"/>
    <w:rsid w:val="00C14DC2"/>
    <w:rsid w:val="00C14DD1"/>
    <w:rsid w:val="00C14E01"/>
    <w:rsid w:val="00C14E7C"/>
    <w:rsid w:val="00C14E9A"/>
    <w:rsid w:val="00C14F5C"/>
    <w:rsid w:val="00C14F81"/>
    <w:rsid w:val="00C14F8F"/>
    <w:rsid w:val="00C14FA2"/>
    <w:rsid w:val="00C15032"/>
    <w:rsid w:val="00C15097"/>
    <w:rsid w:val="00C150A8"/>
    <w:rsid w:val="00C150B3"/>
    <w:rsid w:val="00C150D7"/>
    <w:rsid w:val="00C150F2"/>
    <w:rsid w:val="00C15155"/>
    <w:rsid w:val="00C15177"/>
    <w:rsid w:val="00C151B5"/>
    <w:rsid w:val="00C15213"/>
    <w:rsid w:val="00C15261"/>
    <w:rsid w:val="00C15283"/>
    <w:rsid w:val="00C152B0"/>
    <w:rsid w:val="00C152D4"/>
    <w:rsid w:val="00C15366"/>
    <w:rsid w:val="00C15375"/>
    <w:rsid w:val="00C15433"/>
    <w:rsid w:val="00C15462"/>
    <w:rsid w:val="00C15486"/>
    <w:rsid w:val="00C15489"/>
    <w:rsid w:val="00C15515"/>
    <w:rsid w:val="00C15524"/>
    <w:rsid w:val="00C15597"/>
    <w:rsid w:val="00C155BB"/>
    <w:rsid w:val="00C1562E"/>
    <w:rsid w:val="00C15667"/>
    <w:rsid w:val="00C15685"/>
    <w:rsid w:val="00C156C9"/>
    <w:rsid w:val="00C156D9"/>
    <w:rsid w:val="00C15732"/>
    <w:rsid w:val="00C1573C"/>
    <w:rsid w:val="00C15787"/>
    <w:rsid w:val="00C157A3"/>
    <w:rsid w:val="00C157BA"/>
    <w:rsid w:val="00C157C4"/>
    <w:rsid w:val="00C1580E"/>
    <w:rsid w:val="00C15815"/>
    <w:rsid w:val="00C15870"/>
    <w:rsid w:val="00C15910"/>
    <w:rsid w:val="00C15943"/>
    <w:rsid w:val="00C15997"/>
    <w:rsid w:val="00C159D3"/>
    <w:rsid w:val="00C159F5"/>
    <w:rsid w:val="00C15A24"/>
    <w:rsid w:val="00C15A96"/>
    <w:rsid w:val="00C15B30"/>
    <w:rsid w:val="00C15B4C"/>
    <w:rsid w:val="00C15B5C"/>
    <w:rsid w:val="00C15BBC"/>
    <w:rsid w:val="00C15BF4"/>
    <w:rsid w:val="00C15C0B"/>
    <w:rsid w:val="00C15C7D"/>
    <w:rsid w:val="00C15CD4"/>
    <w:rsid w:val="00C15CD5"/>
    <w:rsid w:val="00C15CDF"/>
    <w:rsid w:val="00C15D42"/>
    <w:rsid w:val="00C15D8D"/>
    <w:rsid w:val="00C15D9D"/>
    <w:rsid w:val="00C15DF1"/>
    <w:rsid w:val="00C15E05"/>
    <w:rsid w:val="00C15E35"/>
    <w:rsid w:val="00C15E56"/>
    <w:rsid w:val="00C15EC3"/>
    <w:rsid w:val="00C15EC6"/>
    <w:rsid w:val="00C15F0D"/>
    <w:rsid w:val="00C15FA4"/>
    <w:rsid w:val="00C15FE5"/>
    <w:rsid w:val="00C16076"/>
    <w:rsid w:val="00C16108"/>
    <w:rsid w:val="00C1610C"/>
    <w:rsid w:val="00C16125"/>
    <w:rsid w:val="00C1612A"/>
    <w:rsid w:val="00C16133"/>
    <w:rsid w:val="00C16149"/>
    <w:rsid w:val="00C16162"/>
    <w:rsid w:val="00C161A8"/>
    <w:rsid w:val="00C16226"/>
    <w:rsid w:val="00C16241"/>
    <w:rsid w:val="00C16258"/>
    <w:rsid w:val="00C1626E"/>
    <w:rsid w:val="00C162FB"/>
    <w:rsid w:val="00C16390"/>
    <w:rsid w:val="00C1641E"/>
    <w:rsid w:val="00C16442"/>
    <w:rsid w:val="00C16475"/>
    <w:rsid w:val="00C16499"/>
    <w:rsid w:val="00C164BE"/>
    <w:rsid w:val="00C164C3"/>
    <w:rsid w:val="00C164E4"/>
    <w:rsid w:val="00C16548"/>
    <w:rsid w:val="00C1658A"/>
    <w:rsid w:val="00C16594"/>
    <w:rsid w:val="00C16597"/>
    <w:rsid w:val="00C165C5"/>
    <w:rsid w:val="00C165FD"/>
    <w:rsid w:val="00C16662"/>
    <w:rsid w:val="00C1668E"/>
    <w:rsid w:val="00C166BD"/>
    <w:rsid w:val="00C166D7"/>
    <w:rsid w:val="00C1672F"/>
    <w:rsid w:val="00C1675A"/>
    <w:rsid w:val="00C16769"/>
    <w:rsid w:val="00C167D7"/>
    <w:rsid w:val="00C1689F"/>
    <w:rsid w:val="00C168FE"/>
    <w:rsid w:val="00C1693E"/>
    <w:rsid w:val="00C169F9"/>
    <w:rsid w:val="00C16A29"/>
    <w:rsid w:val="00C16A5B"/>
    <w:rsid w:val="00C16A86"/>
    <w:rsid w:val="00C16A96"/>
    <w:rsid w:val="00C16B6A"/>
    <w:rsid w:val="00C16BD1"/>
    <w:rsid w:val="00C16C44"/>
    <w:rsid w:val="00C16C5E"/>
    <w:rsid w:val="00C16E39"/>
    <w:rsid w:val="00C16E85"/>
    <w:rsid w:val="00C16E94"/>
    <w:rsid w:val="00C16F59"/>
    <w:rsid w:val="00C16F6B"/>
    <w:rsid w:val="00C16F7A"/>
    <w:rsid w:val="00C17022"/>
    <w:rsid w:val="00C17056"/>
    <w:rsid w:val="00C1706B"/>
    <w:rsid w:val="00C17076"/>
    <w:rsid w:val="00C170A6"/>
    <w:rsid w:val="00C17107"/>
    <w:rsid w:val="00C17137"/>
    <w:rsid w:val="00C1716F"/>
    <w:rsid w:val="00C17178"/>
    <w:rsid w:val="00C17295"/>
    <w:rsid w:val="00C172D0"/>
    <w:rsid w:val="00C172FB"/>
    <w:rsid w:val="00C1738A"/>
    <w:rsid w:val="00C173C8"/>
    <w:rsid w:val="00C173F4"/>
    <w:rsid w:val="00C17459"/>
    <w:rsid w:val="00C1753B"/>
    <w:rsid w:val="00C17544"/>
    <w:rsid w:val="00C17675"/>
    <w:rsid w:val="00C1769B"/>
    <w:rsid w:val="00C176D6"/>
    <w:rsid w:val="00C176DE"/>
    <w:rsid w:val="00C176E5"/>
    <w:rsid w:val="00C1770A"/>
    <w:rsid w:val="00C177D0"/>
    <w:rsid w:val="00C17868"/>
    <w:rsid w:val="00C1787D"/>
    <w:rsid w:val="00C178C9"/>
    <w:rsid w:val="00C178EA"/>
    <w:rsid w:val="00C17908"/>
    <w:rsid w:val="00C17909"/>
    <w:rsid w:val="00C17922"/>
    <w:rsid w:val="00C17923"/>
    <w:rsid w:val="00C17953"/>
    <w:rsid w:val="00C17961"/>
    <w:rsid w:val="00C179AB"/>
    <w:rsid w:val="00C179B0"/>
    <w:rsid w:val="00C179D3"/>
    <w:rsid w:val="00C179F7"/>
    <w:rsid w:val="00C17A62"/>
    <w:rsid w:val="00C17AB6"/>
    <w:rsid w:val="00C17AE6"/>
    <w:rsid w:val="00C17BE8"/>
    <w:rsid w:val="00C17C63"/>
    <w:rsid w:val="00C17C73"/>
    <w:rsid w:val="00C17CB1"/>
    <w:rsid w:val="00C17D07"/>
    <w:rsid w:val="00C17D30"/>
    <w:rsid w:val="00C17D3F"/>
    <w:rsid w:val="00C17D8F"/>
    <w:rsid w:val="00C17E07"/>
    <w:rsid w:val="00C17E11"/>
    <w:rsid w:val="00C17E16"/>
    <w:rsid w:val="00C17E58"/>
    <w:rsid w:val="00C17EB1"/>
    <w:rsid w:val="00C17ECC"/>
    <w:rsid w:val="00C17EFE"/>
    <w:rsid w:val="00C17F0B"/>
    <w:rsid w:val="00C17F48"/>
    <w:rsid w:val="00C17F82"/>
    <w:rsid w:val="00C17FD2"/>
    <w:rsid w:val="00C20012"/>
    <w:rsid w:val="00C2001A"/>
    <w:rsid w:val="00C20081"/>
    <w:rsid w:val="00C200BA"/>
    <w:rsid w:val="00C20134"/>
    <w:rsid w:val="00C201D8"/>
    <w:rsid w:val="00C201EB"/>
    <w:rsid w:val="00C20204"/>
    <w:rsid w:val="00C202BB"/>
    <w:rsid w:val="00C20387"/>
    <w:rsid w:val="00C20396"/>
    <w:rsid w:val="00C203B1"/>
    <w:rsid w:val="00C20459"/>
    <w:rsid w:val="00C204F9"/>
    <w:rsid w:val="00C2055D"/>
    <w:rsid w:val="00C20563"/>
    <w:rsid w:val="00C20565"/>
    <w:rsid w:val="00C20598"/>
    <w:rsid w:val="00C205B3"/>
    <w:rsid w:val="00C20622"/>
    <w:rsid w:val="00C20629"/>
    <w:rsid w:val="00C2071C"/>
    <w:rsid w:val="00C20773"/>
    <w:rsid w:val="00C207A2"/>
    <w:rsid w:val="00C2081B"/>
    <w:rsid w:val="00C2081C"/>
    <w:rsid w:val="00C2088E"/>
    <w:rsid w:val="00C2089A"/>
    <w:rsid w:val="00C209A4"/>
    <w:rsid w:val="00C209EB"/>
    <w:rsid w:val="00C20AA5"/>
    <w:rsid w:val="00C20AAA"/>
    <w:rsid w:val="00C20ADA"/>
    <w:rsid w:val="00C20B32"/>
    <w:rsid w:val="00C20B67"/>
    <w:rsid w:val="00C20B78"/>
    <w:rsid w:val="00C20C4D"/>
    <w:rsid w:val="00C20D4B"/>
    <w:rsid w:val="00C20D8D"/>
    <w:rsid w:val="00C20E1A"/>
    <w:rsid w:val="00C20E7C"/>
    <w:rsid w:val="00C20E8B"/>
    <w:rsid w:val="00C20F0F"/>
    <w:rsid w:val="00C20F3E"/>
    <w:rsid w:val="00C20F56"/>
    <w:rsid w:val="00C20F6F"/>
    <w:rsid w:val="00C20F82"/>
    <w:rsid w:val="00C20FA2"/>
    <w:rsid w:val="00C21037"/>
    <w:rsid w:val="00C2108C"/>
    <w:rsid w:val="00C210B2"/>
    <w:rsid w:val="00C2110C"/>
    <w:rsid w:val="00C211B6"/>
    <w:rsid w:val="00C2120D"/>
    <w:rsid w:val="00C212A1"/>
    <w:rsid w:val="00C212D5"/>
    <w:rsid w:val="00C2130B"/>
    <w:rsid w:val="00C21354"/>
    <w:rsid w:val="00C21423"/>
    <w:rsid w:val="00C2143C"/>
    <w:rsid w:val="00C214A5"/>
    <w:rsid w:val="00C214B0"/>
    <w:rsid w:val="00C2163F"/>
    <w:rsid w:val="00C21645"/>
    <w:rsid w:val="00C21656"/>
    <w:rsid w:val="00C216F3"/>
    <w:rsid w:val="00C2175D"/>
    <w:rsid w:val="00C217C7"/>
    <w:rsid w:val="00C217EB"/>
    <w:rsid w:val="00C2180F"/>
    <w:rsid w:val="00C2185F"/>
    <w:rsid w:val="00C218A3"/>
    <w:rsid w:val="00C218BC"/>
    <w:rsid w:val="00C218EB"/>
    <w:rsid w:val="00C218F5"/>
    <w:rsid w:val="00C21935"/>
    <w:rsid w:val="00C219FE"/>
    <w:rsid w:val="00C21A10"/>
    <w:rsid w:val="00C21A3B"/>
    <w:rsid w:val="00C21A4E"/>
    <w:rsid w:val="00C21A6C"/>
    <w:rsid w:val="00C21A8F"/>
    <w:rsid w:val="00C21AB7"/>
    <w:rsid w:val="00C21ACD"/>
    <w:rsid w:val="00C21AD0"/>
    <w:rsid w:val="00C21B14"/>
    <w:rsid w:val="00C21BDD"/>
    <w:rsid w:val="00C21C87"/>
    <w:rsid w:val="00C21D1C"/>
    <w:rsid w:val="00C21D79"/>
    <w:rsid w:val="00C21F08"/>
    <w:rsid w:val="00C21FDF"/>
    <w:rsid w:val="00C22036"/>
    <w:rsid w:val="00C2203E"/>
    <w:rsid w:val="00C220B1"/>
    <w:rsid w:val="00C221D8"/>
    <w:rsid w:val="00C22218"/>
    <w:rsid w:val="00C2226A"/>
    <w:rsid w:val="00C22272"/>
    <w:rsid w:val="00C222FB"/>
    <w:rsid w:val="00C22341"/>
    <w:rsid w:val="00C22365"/>
    <w:rsid w:val="00C22384"/>
    <w:rsid w:val="00C223F0"/>
    <w:rsid w:val="00C22414"/>
    <w:rsid w:val="00C22426"/>
    <w:rsid w:val="00C22482"/>
    <w:rsid w:val="00C2252A"/>
    <w:rsid w:val="00C22556"/>
    <w:rsid w:val="00C2255C"/>
    <w:rsid w:val="00C226DD"/>
    <w:rsid w:val="00C227C3"/>
    <w:rsid w:val="00C227CE"/>
    <w:rsid w:val="00C227E1"/>
    <w:rsid w:val="00C2280D"/>
    <w:rsid w:val="00C22839"/>
    <w:rsid w:val="00C22863"/>
    <w:rsid w:val="00C2286E"/>
    <w:rsid w:val="00C22876"/>
    <w:rsid w:val="00C2292A"/>
    <w:rsid w:val="00C2295C"/>
    <w:rsid w:val="00C2296E"/>
    <w:rsid w:val="00C2299B"/>
    <w:rsid w:val="00C229EA"/>
    <w:rsid w:val="00C22A85"/>
    <w:rsid w:val="00C22AA2"/>
    <w:rsid w:val="00C22B28"/>
    <w:rsid w:val="00C22B31"/>
    <w:rsid w:val="00C22B33"/>
    <w:rsid w:val="00C22B36"/>
    <w:rsid w:val="00C22BAE"/>
    <w:rsid w:val="00C22D2E"/>
    <w:rsid w:val="00C22D3A"/>
    <w:rsid w:val="00C22D63"/>
    <w:rsid w:val="00C22DFA"/>
    <w:rsid w:val="00C22E1A"/>
    <w:rsid w:val="00C22E40"/>
    <w:rsid w:val="00C22E41"/>
    <w:rsid w:val="00C22E92"/>
    <w:rsid w:val="00C22EFB"/>
    <w:rsid w:val="00C22F1D"/>
    <w:rsid w:val="00C22F7E"/>
    <w:rsid w:val="00C2300B"/>
    <w:rsid w:val="00C23024"/>
    <w:rsid w:val="00C23025"/>
    <w:rsid w:val="00C2305C"/>
    <w:rsid w:val="00C2305D"/>
    <w:rsid w:val="00C230E1"/>
    <w:rsid w:val="00C23144"/>
    <w:rsid w:val="00C23204"/>
    <w:rsid w:val="00C23222"/>
    <w:rsid w:val="00C23237"/>
    <w:rsid w:val="00C23272"/>
    <w:rsid w:val="00C232D1"/>
    <w:rsid w:val="00C23365"/>
    <w:rsid w:val="00C234AD"/>
    <w:rsid w:val="00C2351C"/>
    <w:rsid w:val="00C23532"/>
    <w:rsid w:val="00C23568"/>
    <w:rsid w:val="00C235A5"/>
    <w:rsid w:val="00C235B7"/>
    <w:rsid w:val="00C237A2"/>
    <w:rsid w:val="00C237DB"/>
    <w:rsid w:val="00C23806"/>
    <w:rsid w:val="00C2380F"/>
    <w:rsid w:val="00C2384A"/>
    <w:rsid w:val="00C2385B"/>
    <w:rsid w:val="00C238D1"/>
    <w:rsid w:val="00C238FF"/>
    <w:rsid w:val="00C23906"/>
    <w:rsid w:val="00C239C6"/>
    <w:rsid w:val="00C239D8"/>
    <w:rsid w:val="00C239FC"/>
    <w:rsid w:val="00C23A07"/>
    <w:rsid w:val="00C23A40"/>
    <w:rsid w:val="00C23AAE"/>
    <w:rsid w:val="00C23AD2"/>
    <w:rsid w:val="00C23AD9"/>
    <w:rsid w:val="00C23AE6"/>
    <w:rsid w:val="00C23B2F"/>
    <w:rsid w:val="00C23B3C"/>
    <w:rsid w:val="00C23B6B"/>
    <w:rsid w:val="00C23BB8"/>
    <w:rsid w:val="00C23BFA"/>
    <w:rsid w:val="00C23C1D"/>
    <w:rsid w:val="00C23C3D"/>
    <w:rsid w:val="00C23C50"/>
    <w:rsid w:val="00C23CAF"/>
    <w:rsid w:val="00C23CBA"/>
    <w:rsid w:val="00C23CBB"/>
    <w:rsid w:val="00C23CD8"/>
    <w:rsid w:val="00C23D37"/>
    <w:rsid w:val="00C23D68"/>
    <w:rsid w:val="00C23DEC"/>
    <w:rsid w:val="00C23E3F"/>
    <w:rsid w:val="00C23F64"/>
    <w:rsid w:val="00C23FF9"/>
    <w:rsid w:val="00C24014"/>
    <w:rsid w:val="00C2401F"/>
    <w:rsid w:val="00C2405F"/>
    <w:rsid w:val="00C240B6"/>
    <w:rsid w:val="00C240DD"/>
    <w:rsid w:val="00C2410E"/>
    <w:rsid w:val="00C24145"/>
    <w:rsid w:val="00C24165"/>
    <w:rsid w:val="00C241BB"/>
    <w:rsid w:val="00C241E2"/>
    <w:rsid w:val="00C24202"/>
    <w:rsid w:val="00C2428F"/>
    <w:rsid w:val="00C2429F"/>
    <w:rsid w:val="00C242CB"/>
    <w:rsid w:val="00C242DE"/>
    <w:rsid w:val="00C242EA"/>
    <w:rsid w:val="00C2430A"/>
    <w:rsid w:val="00C2431F"/>
    <w:rsid w:val="00C24457"/>
    <w:rsid w:val="00C24601"/>
    <w:rsid w:val="00C24631"/>
    <w:rsid w:val="00C24692"/>
    <w:rsid w:val="00C246CB"/>
    <w:rsid w:val="00C246D4"/>
    <w:rsid w:val="00C2476F"/>
    <w:rsid w:val="00C247CE"/>
    <w:rsid w:val="00C247FA"/>
    <w:rsid w:val="00C24832"/>
    <w:rsid w:val="00C24896"/>
    <w:rsid w:val="00C24946"/>
    <w:rsid w:val="00C249E0"/>
    <w:rsid w:val="00C249FC"/>
    <w:rsid w:val="00C24B31"/>
    <w:rsid w:val="00C24C75"/>
    <w:rsid w:val="00C24C87"/>
    <w:rsid w:val="00C24CD4"/>
    <w:rsid w:val="00C24DBB"/>
    <w:rsid w:val="00C24DD4"/>
    <w:rsid w:val="00C24E2F"/>
    <w:rsid w:val="00C24E74"/>
    <w:rsid w:val="00C24EA2"/>
    <w:rsid w:val="00C24EA7"/>
    <w:rsid w:val="00C24F61"/>
    <w:rsid w:val="00C25045"/>
    <w:rsid w:val="00C250AC"/>
    <w:rsid w:val="00C250CD"/>
    <w:rsid w:val="00C2510D"/>
    <w:rsid w:val="00C251A2"/>
    <w:rsid w:val="00C251A5"/>
    <w:rsid w:val="00C251A9"/>
    <w:rsid w:val="00C251DB"/>
    <w:rsid w:val="00C25207"/>
    <w:rsid w:val="00C25232"/>
    <w:rsid w:val="00C25248"/>
    <w:rsid w:val="00C25252"/>
    <w:rsid w:val="00C2526F"/>
    <w:rsid w:val="00C252AE"/>
    <w:rsid w:val="00C252E1"/>
    <w:rsid w:val="00C2532A"/>
    <w:rsid w:val="00C25341"/>
    <w:rsid w:val="00C2535C"/>
    <w:rsid w:val="00C25444"/>
    <w:rsid w:val="00C25458"/>
    <w:rsid w:val="00C254B9"/>
    <w:rsid w:val="00C254E3"/>
    <w:rsid w:val="00C2558B"/>
    <w:rsid w:val="00C2559D"/>
    <w:rsid w:val="00C25650"/>
    <w:rsid w:val="00C25681"/>
    <w:rsid w:val="00C256F3"/>
    <w:rsid w:val="00C257BD"/>
    <w:rsid w:val="00C2580C"/>
    <w:rsid w:val="00C25863"/>
    <w:rsid w:val="00C2587C"/>
    <w:rsid w:val="00C2588A"/>
    <w:rsid w:val="00C258A3"/>
    <w:rsid w:val="00C258E2"/>
    <w:rsid w:val="00C258FD"/>
    <w:rsid w:val="00C25967"/>
    <w:rsid w:val="00C25992"/>
    <w:rsid w:val="00C259A3"/>
    <w:rsid w:val="00C25A33"/>
    <w:rsid w:val="00C25A76"/>
    <w:rsid w:val="00C25ABD"/>
    <w:rsid w:val="00C25AD0"/>
    <w:rsid w:val="00C25B42"/>
    <w:rsid w:val="00C25B82"/>
    <w:rsid w:val="00C25BEB"/>
    <w:rsid w:val="00C25C50"/>
    <w:rsid w:val="00C25C60"/>
    <w:rsid w:val="00C25C91"/>
    <w:rsid w:val="00C25CEC"/>
    <w:rsid w:val="00C25D0A"/>
    <w:rsid w:val="00C25D62"/>
    <w:rsid w:val="00C25E60"/>
    <w:rsid w:val="00C25E77"/>
    <w:rsid w:val="00C25F40"/>
    <w:rsid w:val="00C25FD1"/>
    <w:rsid w:val="00C26019"/>
    <w:rsid w:val="00C260BC"/>
    <w:rsid w:val="00C260D3"/>
    <w:rsid w:val="00C261B1"/>
    <w:rsid w:val="00C261C4"/>
    <w:rsid w:val="00C261DC"/>
    <w:rsid w:val="00C26208"/>
    <w:rsid w:val="00C2629E"/>
    <w:rsid w:val="00C262F2"/>
    <w:rsid w:val="00C26331"/>
    <w:rsid w:val="00C264AE"/>
    <w:rsid w:val="00C264CD"/>
    <w:rsid w:val="00C26594"/>
    <w:rsid w:val="00C265A7"/>
    <w:rsid w:val="00C265A8"/>
    <w:rsid w:val="00C265C2"/>
    <w:rsid w:val="00C2664F"/>
    <w:rsid w:val="00C26684"/>
    <w:rsid w:val="00C26690"/>
    <w:rsid w:val="00C266B9"/>
    <w:rsid w:val="00C266BC"/>
    <w:rsid w:val="00C26738"/>
    <w:rsid w:val="00C267FD"/>
    <w:rsid w:val="00C2682C"/>
    <w:rsid w:val="00C268DD"/>
    <w:rsid w:val="00C268DE"/>
    <w:rsid w:val="00C26906"/>
    <w:rsid w:val="00C2695F"/>
    <w:rsid w:val="00C26975"/>
    <w:rsid w:val="00C26A55"/>
    <w:rsid w:val="00C26A69"/>
    <w:rsid w:val="00C26A8E"/>
    <w:rsid w:val="00C26A9C"/>
    <w:rsid w:val="00C26AB2"/>
    <w:rsid w:val="00C26ACD"/>
    <w:rsid w:val="00C26B32"/>
    <w:rsid w:val="00C26B44"/>
    <w:rsid w:val="00C26B5E"/>
    <w:rsid w:val="00C26B74"/>
    <w:rsid w:val="00C26BBC"/>
    <w:rsid w:val="00C26CA6"/>
    <w:rsid w:val="00C26CC2"/>
    <w:rsid w:val="00C26D69"/>
    <w:rsid w:val="00C26DE8"/>
    <w:rsid w:val="00C26DEC"/>
    <w:rsid w:val="00C26DED"/>
    <w:rsid w:val="00C26E47"/>
    <w:rsid w:val="00C26EA2"/>
    <w:rsid w:val="00C26F85"/>
    <w:rsid w:val="00C26FEA"/>
    <w:rsid w:val="00C27031"/>
    <w:rsid w:val="00C270DA"/>
    <w:rsid w:val="00C27166"/>
    <w:rsid w:val="00C2719E"/>
    <w:rsid w:val="00C271E4"/>
    <w:rsid w:val="00C27210"/>
    <w:rsid w:val="00C2728E"/>
    <w:rsid w:val="00C272D5"/>
    <w:rsid w:val="00C272F3"/>
    <w:rsid w:val="00C27374"/>
    <w:rsid w:val="00C2754D"/>
    <w:rsid w:val="00C27595"/>
    <w:rsid w:val="00C275B1"/>
    <w:rsid w:val="00C2760A"/>
    <w:rsid w:val="00C2768E"/>
    <w:rsid w:val="00C276A4"/>
    <w:rsid w:val="00C276B4"/>
    <w:rsid w:val="00C2772F"/>
    <w:rsid w:val="00C277B9"/>
    <w:rsid w:val="00C277EE"/>
    <w:rsid w:val="00C2780D"/>
    <w:rsid w:val="00C2781C"/>
    <w:rsid w:val="00C278E3"/>
    <w:rsid w:val="00C279A3"/>
    <w:rsid w:val="00C27AD4"/>
    <w:rsid w:val="00C27AEB"/>
    <w:rsid w:val="00C27C8B"/>
    <w:rsid w:val="00C27C92"/>
    <w:rsid w:val="00C27D33"/>
    <w:rsid w:val="00C27DB2"/>
    <w:rsid w:val="00C27E00"/>
    <w:rsid w:val="00C27E93"/>
    <w:rsid w:val="00C27F4E"/>
    <w:rsid w:val="00C30060"/>
    <w:rsid w:val="00C30088"/>
    <w:rsid w:val="00C30095"/>
    <w:rsid w:val="00C30213"/>
    <w:rsid w:val="00C3023C"/>
    <w:rsid w:val="00C302E6"/>
    <w:rsid w:val="00C3032F"/>
    <w:rsid w:val="00C30342"/>
    <w:rsid w:val="00C30362"/>
    <w:rsid w:val="00C303B1"/>
    <w:rsid w:val="00C303E1"/>
    <w:rsid w:val="00C304A4"/>
    <w:rsid w:val="00C304DE"/>
    <w:rsid w:val="00C304FC"/>
    <w:rsid w:val="00C3051F"/>
    <w:rsid w:val="00C30719"/>
    <w:rsid w:val="00C3078D"/>
    <w:rsid w:val="00C307E1"/>
    <w:rsid w:val="00C307E4"/>
    <w:rsid w:val="00C30831"/>
    <w:rsid w:val="00C308F8"/>
    <w:rsid w:val="00C30900"/>
    <w:rsid w:val="00C3091E"/>
    <w:rsid w:val="00C30941"/>
    <w:rsid w:val="00C309A1"/>
    <w:rsid w:val="00C30A82"/>
    <w:rsid w:val="00C30B05"/>
    <w:rsid w:val="00C30B4C"/>
    <w:rsid w:val="00C30BAD"/>
    <w:rsid w:val="00C30BDD"/>
    <w:rsid w:val="00C30C32"/>
    <w:rsid w:val="00C30C72"/>
    <w:rsid w:val="00C30CC6"/>
    <w:rsid w:val="00C30D63"/>
    <w:rsid w:val="00C30D90"/>
    <w:rsid w:val="00C30DFF"/>
    <w:rsid w:val="00C30E1C"/>
    <w:rsid w:val="00C30E3C"/>
    <w:rsid w:val="00C30ECF"/>
    <w:rsid w:val="00C30F0B"/>
    <w:rsid w:val="00C30F1B"/>
    <w:rsid w:val="00C30F8F"/>
    <w:rsid w:val="00C30F9B"/>
    <w:rsid w:val="00C30FAE"/>
    <w:rsid w:val="00C30FAF"/>
    <w:rsid w:val="00C30FB8"/>
    <w:rsid w:val="00C30FD9"/>
    <w:rsid w:val="00C31002"/>
    <w:rsid w:val="00C31033"/>
    <w:rsid w:val="00C31193"/>
    <w:rsid w:val="00C311CB"/>
    <w:rsid w:val="00C312AB"/>
    <w:rsid w:val="00C3130E"/>
    <w:rsid w:val="00C313B2"/>
    <w:rsid w:val="00C31634"/>
    <w:rsid w:val="00C31664"/>
    <w:rsid w:val="00C31669"/>
    <w:rsid w:val="00C3167A"/>
    <w:rsid w:val="00C316A6"/>
    <w:rsid w:val="00C316F4"/>
    <w:rsid w:val="00C31700"/>
    <w:rsid w:val="00C3177F"/>
    <w:rsid w:val="00C317F0"/>
    <w:rsid w:val="00C3181C"/>
    <w:rsid w:val="00C3186D"/>
    <w:rsid w:val="00C318F6"/>
    <w:rsid w:val="00C31901"/>
    <w:rsid w:val="00C31909"/>
    <w:rsid w:val="00C31940"/>
    <w:rsid w:val="00C31942"/>
    <w:rsid w:val="00C31998"/>
    <w:rsid w:val="00C319C0"/>
    <w:rsid w:val="00C319F0"/>
    <w:rsid w:val="00C31A7D"/>
    <w:rsid w:val="00C31AA6"/>
    <w:rsid w:val="00C31B03"/>
    <w:rsid w:val="00C31B6D"/>
    <w:rsid w:val="00C31BC1"/>
    <w:rsid w:val="00C31BD2"/>
    <w:rsid w:val="00C31BFD"/>
    <w:rsid w:val="00C31C9E"/>
    <w:rsid w:val="00C31D01"/>
    <w:rsid w:val="00C31D0D"/>
    <w:rsid w:val="00C31D2D"/>
    <w:rsid w:val="00C31DDB"/>
    <w:rsid w:val="00C31E1A"/>
    <w:rsid w:val="00C31E83"/>
    <w:rsid w:val="00C31ED1"/>
    <w:rsid w:val="00C31F39"/>
    <w:rsid w:val="00C32011"/>
    <w:rsid w:val="00C32065"/>
    <w:rsid w:val="00C320D3"/>
    <w:rsid w:val="00C320FB"/>
    <w:rsid w:val="00C32137"/>
    <w:rsid w:val="00C32201"/>
    <w:rsid w:val="00C3220A"/>
    <w:rsid w:val="00C3228A"/>
    <w:rsid w:val="00C322AE"/>
    <w:rsid w:val="00C323C9"/>
    <w:rsid w:val="00C32438"/>
    <w:rsid w:val="00C32475"/>
    <w:rsid w:val="00C32492"/>
    <w:rsid w:val="00C32614"/>
    <w:rsid w:val="00C3265A"/>
    <w:rsid w:val="00C326BB"/>
    <w:rsid w:val="00C326C3"/>
    <w:rsid w:val="00C32746"/>
    <w:rsid w:val="00C32906"/>
    <w:rsid w:val="00C32929"/>
    <w:rsid w:val="00C32957"/>
    <w:rsid w:val="00C329BB"/>
    <w:rsid w:val="00C32A20"/>
    <w:rsid w:val="00C32A32"/>
    <w:rsid w:val="00C32AB5"/>
    <w:rsid w:val="00C32AC4"/>
    <w:rsid w:val="00C32AC9"/>
    <w:rsid w:val="00C32B42"/>
    <w:rsid w:val="00C32BB6"/>
    <w:rsid w:val="00C32C75"/>
    <w:rsid w:val="00C32CA7"/>
    <w:rsid w:val="00C32CB6"/>
    <w:rsid w:val="00C32D41"/>
    <w:rsid w:val="00C32D63"/>
    <w:rsid w:val="00C32E11"/>
    <w:rsid w:val="00C32E1B"/>
    <w:rsid w:val="00C32E6B"/>
    <w:rsid w:val="00C32F21"/>
    <w:rsid w:val="00C32F2A"/>
    <w:rsid w:val="00C32F40"/>
    <w:rsid w:val="00C33024"/>
    <w:rsid w:val="00C33036"/>
    <w:rsid w:val="00C33065"/>
    <w:rsid w:val="00C33132"/>
    <w:rsid w:val="00C33177"/>
    <w:rsid w:val="00C33188"/>
    <w:rsid w:val="00C331B7"/>
    <w:rsid w:val="00C331DB"/>
    <w:rsid w:val="00C33210"/>
    <w:rsid w:val="00C3321F"/>
    <w:rsid w:val="00C3323D"/>
    <w:rsid w:val="00C332C7"/>
    <w:rsid w:val="00C3331C"/>
    <w:rsid w:val="00C3336C"/>
    <w:rsid w:val="00C333B3"/>
    <w:rsid w:val="00C3341B"/>
    <w:rsid w:val="00C33496"/>
    <w:rsid w:val="00C334CA"/>
    <w:rsid w:val="00C33567"/>
    <w:rsid w:val="00C33571"/>
    <w:rsid w:val="00C33603"/>
    <w:rsid w:val="00C33645"/>
    <w:rsid w:val="00C3373F"/>
    <w:rsid w:val="00C33849"/>
    <w:rsid w:val="00C33879"/>
    <w:rsid w:val="00C33956"/>
    <w:rsid w:val="00C3396D"/>
    <w:rsid w:val="00C3396E"/>
    <w:rsid w:val="00C33981"/>
    <w:rsid w:val="00C339DA"/>
    <w:rsid w:val="00C33A24"/>
    <w:rsid w:val="00C33ACB"/>
    <w:rsid w:val="00C33AEE"/>
    <w:rsid w:val="00C33B0B"/>
    <w:rsid w:val="00C33BA8"/>
    <w:rsid w:val="00C33BB5"/>
    <w:rsid w:val="00C33BE3"/>
    <w:rsid w:val="00C33BF4"/>
    <w:rsid w:val="00C33C95"/>
    <w:rsid w:val="00C33CA5"/>
    <w:rsid w:val="00C33CBB"/>
    <w:rsid w:val="00C33CEB"/>
    <w:rsid w:val="00C33D28"/>
    <w:rsid w:val="00C33D86"/>
    <w:rsid w:val="00C33E11"/>
    <w:rsid w:val="00C33E37"/>
    <w:rsid w:val="00C33E66"/>
    <w:rsid w:val="00C33E78"/>
    <w:rsid w:val="00C33E79"/>
    <w:rsid w:val="00C33F03"/>
    <w:rsid w:val="00C33F1B"/>
    <w:rsid w:val="00C33F41"/>
    <w:rsid w:val="00C33F9A"/>
    <w:rsid w:val="00C33F9D"/>
    <w:rsid w:val="00C34015"/>
    <w:rsid w:val="00C34034"/>
    <w:rsid w:val="00C3406E"/>
    <w:rsid w:val="00C340A3"/>
    <w:rsid w:val="00C340BA"/>
    <w:rsid w:val="00C340F4"/>
    <w:rsid w:val="00C3412B"/>
    <w:rsid w:val="00C3417E"/>
    <w:rsid w:val="00C341B6"/>
    <w:rsid w:val="00C341C2"/>
    <w:rsid w:val="00C341FF"/>
    <w:rsid w:val="00C3423C"/>
    <w:rsid w:val="00C34256"/>
    <w:rsid w:val="00C343AF"/>
    <w:rsid w:val="00C34423"/>
    <w:rsid w:val="00C344C3"/>
    <w:rsid w:val="00C344ED"/>
    <w:rsid w:val="00C344FE"/>
    <w:rsid w:val="00C34552"/>
    <w:rsid w:val="00C345D0"/>
    <w:rsid w:val="00C345DD"/>
    <w:rsid w:val="00C3477B"/>
    <w:rsid w:val="00C3485A"/>
    <w:rsid w:val="00C34922"/>
    <w:rsid w:val="00C34A9C"/>
    <w:rsid w:val="00C34AAB"/>
    <w:rsid w:val="00C34AFA"/>
    <w:rsid w:val="00C34BA8"/>
    <w:rsid w:val="00C34BCF"/>
    <w:rsid w:val="00C34C52"/>
    <w:rsid w:val="00C34C57"/>
    <w:rsid w:val="00C34C68"/>
    <w:rsid w:val="00C34D54"/>
    <w:rsid w:val="00C34E14"/>
    <w:rsid w:val="00C34E7A"/>
    <w:rsid w:val="00C34ED5"/>
    <w:rsid w:val="00C34F38"/>
    <w:rsid w:val="00C34F41"/>
    <w:rsid w:val="00C34FAD"/>
    <w:rsid w:val="00C34FBA"/>
    <w:rsid w:val="00C35039"/>
    <w:rsid w:val="00C3503D"/>
    <w:rsid w:val="00C35096"/>
    <w:rsid w:val="00C35121"/>
    <w:rsid w:val="00C35122"/>
    <w:rsid w:val="00C3513D"/>
    <w:rsid w:val="00C35149"/>
    <w:rsid w:val="00C35157"/>
    <w:rsid w:val="00C351A2"/>
    <w:rsid w:val="00C351DD"/>
    <w:rsid w:val="00C351E3"/>
    <w:rsid w:val="00C351EE"/>
    <w:rsid w:val="00C35232"/>
    <w:rsid w:val="00C35270"/>
    <w:rsid w:val="00C35280"/>
    <w:rsid w:val="00C352AD"/>
    <w:rsid w:val="00C352DA"/>
    <w:rsid w:val="00C352EB"/>
    <w:rsid w:val="00C352FB"/>
    <w:rsid w:val="00C35342"/>
    <w:rsid w:val="00C35349"/>
    <w:rsid w:val="00C353A7"/>
    <w:rsid w:val="00C353AE"/>
    <w:rsid w:val="00C353DB"/>
    <w:rsid w:val="00C353DC"/>
    <w:rsid w:val="00C35402"/>
    <w:rsid w:val="00C35438"/>
    <w:rsid w:val="00C35481"/>
    <w:rsid w:val="00C35560"/>
    <w:rsid w:val="00C3556B"/>
    <w:rsid w:val="00C35645"/>
    <w:rsid w:val="00C356AB"/>
    <w:rsid w:val="00C356BF"/>
    <w:rsid w:val="00C356E6"/>
    <w:rsid w:val="00C357BB"/>
    <w:rsid w:val="00C357C0"/>
    <w:rsid w:val="00C3581B"/>
    <w:rsid w:val="00C3581C"/>
    <w:rsid w:val="00C3581E"/>
    <w:rsid w:val="00C3582C"/>
    <w:rsid w:val="00C3593F"/>
    <w:rsid w:val="00C3595D"/>
    <w:rsid w:val="00C3595F"/>
    <w:rsid w:val="00C35A47"/>
    <w:rsid w:val="00C35A48"/>
    <w:rsid w:val="00C35A4F"/>
    <w:rsid w:val="00C35A97"/>
    <w:rsid w:val="00C35ACD"/>
    <w:rsid w:val="00C35B58"/>
    <w:rsid w:val="00C35B78"/>
    <w:rsid w:val="00C35B7D"/>
    <w:rsid w:val="00C35BA5"/>
    <w:rsid w:val="00C35BBB"/>
    <w:rsid w:val="00C35BD3"/>
    <w:rsid w:val="00C35C24"/>
    <w:rsid w:val="00C35C48"/>
    <w:rsid w:val="00C35C6F"/>
    <w:rsid w:val="00C35C71"/>
    <w:rsid w:val="00C35C94"/>
    <w:rsid w:val="00C35D16"/>
    <w:rsid w:val="00C35D3C"/>
    <w:rsid w:val="00C35DEC"/>
    <w:rsid w:val="00C35E92"/>
    <w:rsid w:val="00C35EB3"/>
    <w:rsid w:val="00C35ECA"/>
    <w:rsid w:val="00C35F22"/>
    <w:rsid w:val="00C35FA0"/>
    <w:rsid w:val="00C35FAB"/>
    <w:rsid w:val="00C35FFC"/>
    <w:rsid w:val="00C3601E"/>
    <w:rsid w:val="00C3604C"/>
    <w:rsid w:val="00C360B1"/>
    <w:rsid w:val="00C3614F"/>
    <w:rsid w:val="00C36168"/>
    <w:rsid w:val="00C361AE"/>
    <w:rsid w:val="00C3621F"/>
    <w:rsid w:val="00C3625C"/>
    <w:rsid w:val="00C36279"/>
    <w:rsid w:val="00C36310"/>
    <w:rsid w:val="00C3635D"/>
    <w:rsid w:val="00C363DC"/>
    <w:rsid w:val="00C365FB"/>
    <w:rsid w:val="00C36637"/>
    <w:rsid w:val="00C3663C"/>
    <w:rsid w:val="00C366E1"/>
    <w:rsid w:val="00C36712"/>
    <w:rsid w:val="00C3672D"/>
    <w:rsid w:val="00C36877"/>
    <w:rsid w:val="00C368B8"/>
    <w:rsid w:val="00C36931"/>
    <w:rsid w:val="00C36944"/>
    <w:rsid w:val="00C36996"/>
    <w:rsid w:val="00C369C8"/>
    <w:rsid w:val="00C369D6"/>
    <w:rsid w:val="00C369E0"/>
    <w:rsid w:val="00C36A22"/>
    <w:rsid w:val="00C36A67"/>
    <w:rsid w:val="00C36A97"/>
    <w:rsid w:val="00C36AAA"/>
    <w:rsid w:val="00C36B72"/>
    <w:rsid w:val="00C36B93"/>
    <w:rsid w:val="00C36BCC"/>
    <w:rsid w:val="00C36BD9"/>
    <w:rsid w:val="00C36BFB"/>
    <w:rsid w:val="00C36C29"/>
    <w:rsid w:val="00C36D50"/>
    <w:rsid w:val="00C36DA4"/>
    <w:rsid w:val="00C36DB4"/>
    <w:rsid w:val="00C36DD3"/>
    <w:rsid w:val="00C36E05"/>
    <w:rsid w:val="00C36E41"/>
    <w:rsid w:val="00C36E5A"/>
    <w:rsid w:val="00C36E85"/>
    <w:rsid w:val="00C36E8C"/>
    <w:rsid w:val="00C36E8D"/>
    <w:rsid w:val="00C36EEE"/>
    <w:rsid w:val="00C36F07"/>
    <w:rsid w:val="00C36F0F"/>
    <w:rsid w:val="00C36F46"/>
    <w:rsid w:val="00C36F62"/>
    <w:rsid w:val="00C36FCC"/>
    <w:rsid w:val="00C36FF9"/>
    <w:rsid w:val="00C37187"/>
    <w:rsid w:val="00C37193"/>
    <w:rsid w:val="00C37194"/>
    <w:rsid w:val="00C3719E"/>
    <w:rsid w:val="00C37279"/>
    <w:rsid w:val="00C3739F"/>
    <w:rsid w:val="00C37408"/>
    <w:rsid w:val="00C3744B"/>
    <w:rsid w:val="00C37510"/>
    <w:rsid w:val="00C37585"/>
    <w:rsid w:val="00C3758F"/>
    <w:rsid w:val="00C37665"/>
    <w:rsid w:val="00C37688"/>
    <w:rsid w:val="00C376A8"/>
    <w:rsid w:val="00C37795"/>
    <w:rsid w:val="00C37798"/>
    <w:rsid w:val="00C377AA"/>
    <w:rsid w:val="00C377DC"/>
    <w:rsid w:val="00C377FF"/>
    <w:rsid w:val="00C37842"/>
    <w:rsid w:val="00C378B2"/>
    <w:rsid w:val="00C378FC"/>
    <w:rsid w:val="00C3797A"/>
    <w:rsid w:val="00C37984"/>
    <w:rsid w:val="00C3799C"/>
    <w:rsid w:val="00C379C1"/>
    <w:rsid w:val="00C379E6"/>
    <w:rsid w:val="00C37A4E"/>
    <w:rsid w:val="00C37A77"/>
    <w:rsid w:val="00C37ADA"/>
    <w:rsid w:val="00C37B3E"/>
    <w:rsid w:val="00C37C51"/>
    <w:rsid w:val="00C37C68"/>
    <w:rsid w:val="00C37C6F"/>
    <w:rsid w:val="00C37CB1"/>
    <w:rsid w:val="00C37DC6"/>
    <w:rsid w:val="00C37E06"/>
    <w:rsid w:val="00C37E9A"/>
    <w:rsid w:val="00C37EC1"/>
    <w:rsid w:val="00C37F47"/>
    <w:rsid w:val="00C37F53"/>
    <w:rsid w:val="00C37FBC"/>
    <w:rsid w:val="00C40070"/>
    <w:rsid w:val="00C40113"/>
    <w:rsid w:val="00C40159"/>
    <w:rsid w:val="00C401D5"/>
    <w:rsid w:val="00C401EA"/>
    <w:rsid w:val="00C402E4"/>
    <w:rsid w:val="00C402E8"/>
    <w:rsid w:val="00C402F0"/>
    <w:rsid w:val="00C40311"/>
    <w:rsid w:val="00C4037E"/>
    <w:rsid w:val="00C40381"/>
    <w:rsid w:val="00C403A4"/>
    <w:rsid w:val="00C403AB"/>
    <w:rsid w:val="00C4047D"/>
    <w:rsid w:val="00C40486"/>
    <w:rsid w:val="00C40525"/>
    <w:rsid w:val="00C405F5"/>
    <w:rsid w:val="00C406F7"/>
    <w:rsid w:val="00C40725"/>
    <w:rsid w:val="00C40734"/>
    <w:rsid w:val="00C407E6"/>
    <w:rsid w:val="00C407F6"/>
    <w:rsid w:val="00C40820"/>
    <w:rsid w:val="00C4084E"/>
    <w:rsid w:val="00C4088A"/>
    <w:rsid w:val="00C40968"/>
    <w:rsid w:val="00C409D9"/>
    <w:rsid w:val="00C40AAF"/>
    <w:rsid w:val="00C40AF5"/>
    <w:rsid w:val="00C40AFC"/>
    <w:rsid w:val="00C40B23"/>
    <w:rsid w:val="00C40B5A"/>
    <w:rsid w:val="00C40B7D"/>
    <w:rsid w:val="00C40BCE"/>
    <w:rsid w:val="00C40BD4"/>
    <w:rsid w:val="00C40C1D"/>
    <w:rsid w:val="00C40CF9"/>
    <w:rsid w:val="00C40D09"/>
    <w:rsid w:val="00C40DBC"/>
    <w:rsid w:val="00C40E3B"/>
    <w:rsid w:val="00C40E44"/>
    <w:rsid w:val="00C40E72"/>
    <w:rsid w:val="00C40ED7"/>
    <w:rsid w:val="00C40EEA"/>
    <w:rsid w:val="00C40FBD"/>
    <w:rsid w:val="00C40FDC"/>
    <w:rsid w:val="00C410FF"/>
    <w:rsid w:val="00C4110D"/>
    <w:rsid w:val="00C4113E"/>
    <w:rsid w:val="00C41197"/>
    <w:rsid w:val="00C41277"/>
    <w:rsid w:val="00C412DE"/>
    <w:rsid w:val="00C41308"/>
    <w:rsid w:val="00C41450"/>
    <w:rsid w:val="00C41465"/>
    <w:rsid w:val="00C414DC"/>
    <w:rsid w:val="00C414F3"/>
    <w:rsid w:val="00C4150D"/>
    <w:rsid w:val="00C41531"/>
    <w:rsid w:val="00C41573"/>
    <w:rsid w:val="00C4158F"/>
    <w:rsid w:val="00C415C2"/>
    <w:rsid w:val="00C416F5"/>
    <w:rsid w:val="00C41710"/>
    <w:rsid w:val="00C41722"/>
    <w:rsid w:val="00C41750"/>
    <w:rsid w:val="00C41780"/>
    <w:rsid w:val="00C4183B"/>
    <w:rsid w:val="00C41898"/>
    <w:rsid w:val="00C41920"/>
    <w:rsid w:val="00C419CF"/>
    <w:rsid w:val="00C419D4"/>
    <w:rsid w:val="00C41A4D"/>
    <w:rsid w:val="00C41AD6"/>
    <w:rsid w:val="00C41AFF"/>
    <w:rsid w:val="00C41BB1"/>
    <w:rsid w:val="00C41BE4"/>
    <w:rsid w:val="00C41C94"/>
    <w:rsid w:val="00C41CC5"/>
    <w:rsid w:val="00C41CD1"/>
    <w:rsid w:val="00C41CD3"/>
    <w:rsid w:val="00C41CDB"/>
    <w:rsid w:val="00C41CE3"/>
    <w:rsid w:val="00C41D90"/>
    <w:rsid w:val="00C41DB1"/>
    <w:rsid w:val="00C41E47"/>
    <w:rsid w:val="00C41F1C"/>
    <w:rsid w:val="00C41F74"/>
    <w:rsid w:val="00C41F7E"/>
    <w:rsid w:val="00C41FE7"/>
    <w:rsid w:val="00C42011"/>
    <w:rsid w:val="00C4201C"/>
    <w:rsid w:val="00C42038"/>
    <w:rsid w:val="00C42043"/>
    <w:rsid w:val="00C42065"/>
    <w:rsid w:val="00C420FA"/>
    <w:rsid w:val="00C421B2"/>
    <w:rsid w:val="00C422A7"/>
    <w:rsid w:val="00C4232F"/>
    <w:rsid w:val="00C4246A"/>
    <w:rsid w:val="00C424BC"/>
    <w:rsid w:val="00C424E7"/>
    <w:rsid w:val="00C425FD"/>
    <w:rsid w:val="00C4262B"/>
    <w:rsid w:val="00C42657"/>
    <w:rsid w:val="00C426AF"/>
    <w:rsid w:val="00C42730"/>
    <w:rsid w:val="00C427A3"/>
    <w:rsid w:val="00C427C8"/>
    <w:rsid w:val="00C4296B"/>
    <w:rsid w:val="00C42980"/>
    <w:rsid w:val="00C4298D"/>
    <w:rsid w:val="00C429C5"/>
    <w:rsid w:val="00C429E2"/>
    <w:rsid w:val="00C429FD"/>
    <w:rsid w:val="00C42A22"/>
    <w:rsid w:val="00C42AF1"/>
    <w:rsid w:val="00C42C66"/>
    <w:rsid w:val="00C42CF2"/>
    <w:rsid w:val="00C42CF6"/>
    <w:rsid w:val="00C42D26"/>
    <w:rsid w:val="00C42E18"/>
    <w:rsid w:val="00C42F20"/>
    <w:rsid w:val="00C42F55"/>
    <w:rsid w:val="00C42FF2"/>
    <w:rsid w:val="00C42FFE"/>
    <w:rsid w:val="00C4309D"/>
    <w:rsid w:val="00C430B3"/>
    <w:rsid w:val="00C430B4"/>
    <w:rsid w:val="00C43140"/>
    <w:rsid w:val="00C43151"/>
    <w:rsid w:val="00C4319C"/>
    <w:rsid w:val="00C4319F"/>
    <w:rsid w:val="00C4325E"/>
    <w:rsid w:val="00C43287"/>
    <w:rsid w:val="00C43326"/>
    <w:rsid w:val="00C4335B"/>
    <w:rsid w:val="00C433E4"/>
    <w:rsid w:val="00C43454"/>
    <w:rsid w:val="00C434D1"/>
    <w:rsid w:val="00C43582"/>
    <w:rsid w:val="00C43626"/>
    <w:rsid w:val="00C43688"/>
    <w:rsid w:val="00C436A6"/>
    <w:rsid w:val="00C436E0"/>
    <w:rsid w:val="00C43701"/>
    <w:rsid w:val="00C4377D"/>
    <w:rsid w:val="00C437A1"/>
    <w:rsid w:val="00C437D1"/>
    <w:rsid w:val="00C4382D"/>
    <w:rsid w:val="00C438A9"/>
    <w:rsid w:val="00C43988"/>
    <w:rsid w:val="00C43990"/>
    <w:rsid w:val="00C43A32"/>
    <w:rsid w:val="00C43A57"/>
    <w:rsid w:val="00C43A59"/>
    <w:rsid w:val="00C43A79"/>
    <w:rsid w:val="00C43B1A"/>
    <w:rsid w:val="00C43BB1"/>
    <w:rsid w:val="00C43C1B"/>
    <w:rsid w:val="00C43C3B"/>
    <w:rsid w:val="00C43C72"/>
    <w:rsid w:val="00C43C75"/>
    <w:rsid w:val="00C43CB5"/>
    <w:rsid w:val="00C43CC8"/>
    <w:rsid w:val="00C43CEC"/>
    <w:rsid w:val="00C43D05"/>
    <w:rsid w:val="00C43D61"/>
    <w:rsid w:val="00C43D96"/>
    <w:rsid w:val="00C43DB3"/>
    <w:rsid w:val="00C43DBD"/>
    <w:rsid w:val="00C43DE3"/>
    <w:rsid w:val="00C43DFD"/>
    <w:rsid w:val="00C43E65"/>
    <w:rsid w:val="00C43EB1"/>
    <w:rsid w:val="00C43F2C"/>
    <w:rsid w:val="00C43F36"/>
    <w:rsid w:val="00C43F5E"/>
    <w:rsid w:val="00C43F85"/>
    <w:rsid w:val="00C4406C"/>
    <w:rsid w:val="00C4408A"/>
    <w:rsid w:val="00C440FC"/>
    <w:rsid w:val="00C4418A"/>
    <w:rsid w:val="00C441F0"/>
    <w:rsid w:val="00C44244"/>
    <w:rsid w:val="00C442C2"/>
    <w:rsid w:val="00C44331"/>
    <w:rsid w:val="00C4436B"/>
    <w:rsid w:val="00C44371"/>
    <w:rsid w:val="00C443C8"/>
    <w:rsid w:val="00C44454"/>
    <w:rsid w:val="00C444D8"/>
    <w:rsid w:val="00C444FC"/>
    <w:rsid w:val="00C4451C"/>
    <w:rsid w:val="00C44525"/>
    <w:rsid w:val="00C44632"/>
    <w:rsid w:val="00C44659"/>
    <w:rsid w:val="00C44682"/>
    <w:rsid w:val="00C44683"/>
    <w:rsid w:val="00C446BC"/>
    <w:rsid w:val="00C446E2"/>
    <w:rsid w:val="00C446E5"/>
    <w:rsid w:val="00C446FE"/>
    <w:rsid w:val="00C4471B"/>
    <w:rsid w:val="00C4485E"/>
    <w:rsid w:val="00C4486C"/>
    <w:rsid w:val="00C44892"/>
    <w:rsid w:val="00C44894"/>
    <w:rsid w:val="00C448BF"/>
    <w:rsid w:val="00C449B3"/>
    <w:rsid w:val="00C44A23"/>
    <w:rsid w:val="00C44A45"/>
    <w:rsid w:val="00C44A4A"/>
    <w:rsid w:val="00C44A80"/>
    <w:rsid w:val="00C44AFE"/>
    <w:rsid w:val="00C44B07"/>
    <w:rsid w:val="00C44B17"/>
    <w:rsid w:val="00C44BA1"/>
    <w:rsid w:val="00C44C5B"/>
    <w:rsid w:val="00C44CDB"/>
    <w:rsid w:val="00C44D27"/>
    <w:rsid w:val="00C44DA4"/>
    <w:rsid w:val="00C44DAD"/>
    <w:rsid w:val="00C44E29"/>
    <w:rsid w:val="00C44EE3"/>
    <w:rsid w:val="00C44F8D"/>
    <w:rsid w:val="00C450E1"/>
    <w:rsid w:val="00C450E4"/>
    <w:rsid w:val="00C4511E"/>
    <w:rsid w:val="00C45138"/>
    <w:rsid w:val="00C451BD"/>
    <w:rsid w:val="00C451F2"/>
    <w:rsid w:val="00C4520B"/>
    <w:rsid w:val="00C452D4"/>
    <w:rsid w:val="00C45343"/>
    <w:rsid w:val="00C4538E"/>
    <w:rsid w:val="00C45489"/>
    <w:rsid w:val="00C454C2"/>
    <w:rsid w:val="00C4552D"/>
    <w:rsid w:val="00C45595"/>
    <w:rsid w:val="00C455BA"/>
    <w:rsid w:val="00C455BD"/>
    <w:rsid w:val="00C455FE"/>
    <w:rsid w:val="00C4565E"/>
    <w:rsid w:val="00C45687"/>
    <w:rsid w:val="00C4576F"/>
    <w:rsid w:val="00C45882"/>
    <w:rsid w:val="00C458E0"/>
    <w:rsid w:val="00C45968"/>
    <w:rsid w:val="00C45A4C"/>
    <w:rsid w:val="00C45A81"/>
    <w:rsid w:val="00C45A83"/>
    <w:rsid w:val="00C45AD4"/>
    <w:rsid w:val="00C45AE3"/>
    <w:rsid w:val="00C45B7B"/>
    <w:rsid w:val="00C45B86"/>
    <w:rsid w:val="00C45B8C"/>
    <w:rsid w:val="00C45B96"/>
    <w:rsid w:val="00C45C08"/>
    <w:rsid w:val="00C45C55"/>
    <w:rsid w:val="00C45C64"/>
    <w:rsid w:val="00C45CC1"/>
    <w:rsid w:val="00C45CC7"/>
    <w:rsid w:val="00C45D62"/>
    <w:rsid w:val="00C45D7F"/>
    <w:rsid w:val="00C45DC7"/>
    <w:rsid w:val="00C45DFE"/>
    <w:rsid w:val="00C45E12"/>
    <w:rsid w:val="00C45E1D"/>
    <w:rsid w:val="00C46003"/>
    <w:rsid w:val="00C46079"/>
    <w:rsid w:val="00C460C1"/>
    <w:rsid w:val="00C460EB"/>
    <w:rsid w:val="00C461C1"/>
    <w:rsid w:val="00C4620B"/>
    <w:rsid w:val="00C46269"/>
    <w:rsid w:val="00C46291"/>
    <w:rsid w:val="00C462AE"/>
    <w:rsid w:val="00C462D2"/>
    <w:rsid w:val="00C462D6"/>
    <w:rsid w:val="00C462ED"/>
    <w:rsid w:val="00C462FA"/>
    <w:rsid w:val="00C46316"/>
    <w:rsid w:val="00C46385"/>
    <w:rsid w:val="00C463E9"/>
    <w:rsid w:val="00C4653F"/>
    <w:rsid w:val="00C46572"/>
    <w:rsid w:val="00C465BF"/>
    <w:rsid w:val="00C46623"/>
    <w:rsid w:val="00C46630"/>
    <w:rsid w:val="00C46658"/>
    <w:rsid w:val="00C466D8"/>
    <w:rsid w:val="00C466F4"/>
    <w:rsid w:val="00C46737"/>
    <w:rsid w:val="00C46745"/>
    <w:rsid w:val="00C467B5"/>
    <w:rsid w:val="00C467EA"/>
    <w:rsid w:val="00C467FD"/>
    <w:rsid w:val="00C46837"/>
    <w:rsid w:val="00C4688E"/>
    <w:rsid w:val="00C468FE"/>
    <w:rsid w:val="00C46969"/>
    <w:rsid w:val="00C46AB3"/>
    <w:rsid w:val="00C46AD6"/>
    <w:rsid w:val="00C46AFB"/>
    <w:rsid w:val="00C46B0E"/>
    <w:rsid w:val="00C46B44"/>
    <w:rsid w:val="00C46B6A"/>
    <w:rsid w:val="00C46B78"/>
    <w:rsid w:val="00C46B7F"/>
    <w:rsid w:val="00C46BF9"/>
    <w:rsid w:val="00C46C2E"/>
    <w:rsid w:val="00C46C75"/>
    <w:rsid w:val="00C46CB8"/>
    <w:rsid w:val="00C46CDB"/>
    <w:rsid w:val="00C46D1B"/>
    <w:rsid w:val="00C46D71"/>
    <w:rsid w:val="00C46D73"/>
    <w:rsid w:val="00C46EA9"/>
    <w:rsid w:val="00C46EBA"/>
    <w:rsid w:val="00C46F2F"/>
    <w:rsid w:val="00C46F3B"/>
    <w:rsid w:val="00C46F47"/>
    <w:rsid w:val="00C46F4B"/>
    <w:rsid w:val="00C46F94"/>
    <w:rsid w:val="00C46FBA"/>
    <w:rsid w:val="00C47051"/>
    <w:rsid w:val="00C4709C"/>
    <w:rsid w:val="00C470CE"/>
    <w:rsid w:val="00C470DB"/>
    <w:rsid w:val="00C470E7"/>
    <w:rsid w:val="00C4712D"/>
    <w:rsid w:val="00C47199"/>
    <w:rsid w:val="00C47234"/>
    <w:rsid w:val="00C47291"/>
    <w:rsid w:val="00C472AA"/>
    <w:rsid w:val="00C47302"/>
    <w:rsid w:val="00C4734C"/>
    <w:rsid w:val="00C473BF"/>
    <w:rsid w:val="00C474CE"/>
    <w:rsid w:val="00C474D9"/>
    <w:rsid w:val="00C47522"/>
    <w:rsid w:val="00C4752F"/>
    <w:rsid w:val="00C47539"/>
    <w:rsid w:val="00C4755C"/>
    <w:rsid w:val="00C475D8"/>
    <w:rsid w:val="00C47636"/>
    <w:rsid w:val="00C4763B"/>
    <w:rsid w:val="00C47720"/>
    <w:rsid w:val="00C47773"/>
    <w:rsid w:val="00C4779F"/>
    <w:rsid w:val="00C47814"/>
    <w:rsid w:val="00C4785E"/>
    <w:rsid w:val="00C47903"/>
    <w:rsid w:val="00C47914"/>
    <w:rsid w:val="00C47A29"/>
    <w:rsid w:val="00C47A67"/>
    <w:rsid w:val="00C47ABE"/>
    <w:rsid w:val="00C47B3E"/>
    <w:rsid w:val="00C47BB1"/>
    <w:rsid w:val="00C47C2A"/>
    <w:rsid w:val="00C47C74"/>
    <w:rsid w:val="00C47CAC"/>
    <w:rsid w:val="00C47CB5"/>
    <w:rsid w:val="00C47D3E"/>
    <w:rsid w:val="00C47D84"/>
    <w:rsid w:val="00C47D9F"/>
    <w:rsid w:val="00C47DEF"/>
    <w:rsid w:val="00C47E8C"/>
    <w:rsid w:val="00C47E8D"/>
    <w:rsid w:val="00C47F36"/>
    <w:rsid w:val="00C50001"/>
    <w:rsid w:val="00C50069"/>
    <w:rsid w:val="00C5019E"/>
    <w:rsid w:val="00C50269"/>
    <w:rsid w:val="00C50289"/>
    <w:rsid w:val="00C503D7"/>
    <w:rsid w:val="00C5042A"/>
    <w:rsid w:val="00C5043D"/>
    <w:rsid w:val="00C5048C"/>
    <w:rsid w:val="00C50494"/>
    <w:rsid w:val="00C504A7"/>
    <w:rsid w:val="00C504D2"/>
    <w:rsid w:val="00C504D5"/>
    <w:rsid w:val="00C5062F"/>
    <w:rsid w:val="00C506CB"/>
    <w:rsid w:val="00C50764"/>
    <w:rsid w:val="00C507E9"/>
    <w:rsid w:val="00C5080E"/>
    <w:rsid w:val="00C5082C"/>
    <w:rsid w:val="00C5085F"/>
    <w:rsid w:val="00C5089F"/>
    <w:rsid w:val="00C508EF"/>
    <w:rsid w:val="00C50A31"/>
    <w:rsid w:val="00C50A3D"/>
    <w:rsid w:val="00C50A74"/>
    <w:rsid w:val="00C50A96"/>
    <w:rsid w:val="00C50A9B"/>
    <w:rsid w:val="00C50AD6"/>
    <w:rsid w:val="00C50AE8"/>
    <w:rsid w:val="00C50CE6"/>
    <w:rsid w:val="00C50D64"/>
    <w:rsid w:val="00C50DBF"/>
    <w:rsid w:val="00C50E55"/>
    <w:rsid w:val="00C50ECA"/>
    <w:rsid w:val="00C50ECF"/>
    <w:rsid w:val="00C50F62"/>
    <w:rsid w:val="00C50F92"/>
    <w:rsid w:val="00C50FEE"/>
    <w:rsid w:val="00C50FF6"/>
    <w:rsid w:val="00C51026"/>
    <w:rsid w:val="00C5106A"/>
    <w:rsid w:val="00C5109B"/>
    <w:rsid w:val="00C510B4"/>
    <w:rsid w:val="00C510DA"/>
    <w:rsid w:val="00C51107"/>
    <w:rsid w:val="00C5111B"/>
    <w:rsid w:val="00C51132"/>
    <w:rsid w:val="00C51162"/>
    <w:rsid w:val="00C511A0"/>
    <w:rsid w:val="00C5124F"/>
    <w:rsid w:val="00C512B4"/>
    <w:rsid w:val="00C512DD"/>
    <w:rsid w:val="00C5136A"/>
    <w:rsid w:val="00C513D8"/>
    <w:rsid w:val="00C51405"/>
    <w:rsid w:val="00C5141A"/>
    <w:rsid w:val="00C514BF"/>
    <w:rsid w:val="00C514F6"/>
    <w:rsid w:val="00C5150A"/>
    <w:rsid w:val="00C5152D"/>
    <w:rsid w:val="00C51599"/>
    <w:rsid w:val="00C515CA"/>
    <w:rsid w:val="00C5162D"/>
    <w:rsid w:val="00C51698"/>
    <w:rsid w:val="00C516A0"/>
    <w:rsid w:val="00C516AB"/>
    <w:rsid w:val="00C516B2"/>
    <w:rsid w:val="00C516C5"/>
    <w:rsid w:val="00C516E6"/>
    <w:rsid w:val="00C516F7"/>
    <w:rsid w:val="00C51733"/>
    <w:rsid w:val="00C51761"/>
    <w:rsid w:val="00C519EB"/>
    <w:rsid w:val="00C51A00"/>
    <w:rsid w:val="00C51A56"/>
    <w:rsid w:val="00C51A7F"/>
    <w:rsid w:val="00C51AD8"/>
    <w:rsid w:val="00C51AE2"/>
    <w:rsid w:val="00C51B05"/>
    <w:rsid w:val="00C51B2D"/>
    <w:rsid w:val="00C51B63"/>
    <w:rsid w:val="00C51BBC"/>
    <w:rsid w:val="00C51BD4"/>
    <w:rsid w:val="00C51BEA"/>
    <w:rsid w:val="00C51CB9"/>
    <w:rsid w:val="00C51D05"/>
    <w:rsid w:val="00C51D20"/>
    <w:rsid w:val="00C51D34"/>
    <w:rsid w:val="00C51E0A"/>
    <w:rsid w:val="00C51E4E"/>
    <w:rsid w:val="00C51F2F"/>
    <w:rsid w:val="00C51F98"/>
    <w:rsid w:val="00C5200B"/>
    <w:rsid w:val="00C52123"/>
    <w:rsid w:val="00C52163"/>
    <w:rsid w:val="00C521CE"/>
    <w:rsid w:val="00C52231"/>
    <w:rsid w:val="00C52266"/>
    <w:rsid w:val="00C522AA"/>
    <w:rsid w:val="00C523B8"/>
    <w:rsid w:val="00C523D6"/>
    <w:rsid w:val="00C52432"/>
    <w:rsid w:val="00C52443"/>
    <w:rsid w:val="00C52453"/>
    <w:rsid w:val="00C525BC"/>
    <w:rsid w:val="00C52611"/>
    <w:rsid w:val="00C52702"/>
    <w:rsid w:val="00C52734"/>
    <w:rsid w:val="00C5274C"/>
    <w:rsid w:val="00C52775"/>
    <w:rsid w:val="00C527E9"/>
    <w:rsid w:val="00C528BF"/>
    <w:rsid w:val="00C528ED"/>
    <w:rsid w:val="00C5298B"/>
    <w:rsid w:val="00C52991"/>
    <w:rsid w:val="00C529F2"/>
    <w:rsid w:val="00C52A95"/>
    <w:rsid w:val="00C52BCD"/>
    <w:rsid w:val="00C52C65"/>
    <w:rsid w:val="00C52C9D"/>
    <w:rsid w:val="00C52CCB"/>
    <w:rsid w:val="00C52D20"/>
    <w:rsid w:val="00C52D4C"/>
    <w:rsid w:val="00C52D50"/>
    <w:rsid w:val="00C52DA8"/>
    <w:rsid w:val="00C52E10"/>
    <w:rsid w:val="00C52E63"/>
    <w:rsid w:val="00C52EAE"/>
    <w:rsid w:val="00C52ECB"/>
    <w:rsid w:val="00C52ED8"/>
    <w:rsid w:val="00C52EFC"/>
    <w:rsid w:val="00C52F23"/>
    <w:rsid w:val="00C52F3C"/>
    <w:rsid w:val="00C52F4B"/>
    <w:rsid w:val="00C52F72"/>
    <w:rsid w:val="00C52F7F"/>
    <w:rsid w:val="00C52FA5"/>
    <w:rsid w:val="00C53007"/>
    <w:rsid w:val="00C5303D"/>
    <w:rsid w:val="00C5304B"/>
    <w:rsid w:val="00C53093"/>
    <w:rsid w:val="00C530FB"/>
    <w:rsid w:val="00C5313A"/>
    <w:rsid w:val="00C531FD"/>
    <w:rsid w:val="00C53238"/>
    <w:rsid w:val="00C53300"/>
    <w:rsid w:val="00C5332C"/>
    <w:rsid w:val="00C5336D"/>
    <w:rsid w:val="00C53377"/>
    <w:rsid w:val="00C53400"/>
    <w:rsid w:val="00C53484"/>
    <w:rsid w:val="00C534B6"/>
    <w:rsid w:val="00C534DF"/>
    <w:rsid w:val="00C534E9"/>
    <w:rsid w:val="00C53506"/>
    <w:rsid w:val="00C53519"/>
    <w:rsid w:val="00C53533"/>
    <w:rsid w:val="00C5353E"/>
    <w:rsid w:val="00C5359C"/>
    <w:rsid w:val="00C535E2"/>
    <w:rsid w:val="00C536A9"/>
    <w:rsid w:val="00C5372B"/>
    <w:rsid w:val="00C53734"/>
    <w:rsid w:val="00C53739"/>
    <w:rsid w:val="00C53782"/>
    <w:rsid w:val="00C537B0"/>
    <w:rsid w:val="00C53852"/>
    <w:rsid w:val="00C538D8"/>
    <w:rsid w:val="00C538FB"/>
    <w:rsid w:val="00C53927"/>
    <w:rsid w:val="00C5392B"/>
    <w:rsid w:val="00C5394B"/>
    <w:rsid w:val="00C53983"/>
    <w:rsid w:val="00C539EF"/>
    <w:rsid w:val="00C53AA4"/>
    <w:rsid w:val="00C53AC3"/>
    <w:rsid w:val="00C53B32"/>
    <w:rsid w:val="00C53BC8"/>
    <w:rsid w:val="00C53BFB"/>
    <w:rsid w:val="00C53C75"/>
    <w:rsid w:val="00C53DBF"/>
    <w:rsid w:val="00C53DE0"/>
    <w:rsid w:val="00C53E41"/>
    <w:rsid w:val="00C53E9E"/>
    <w:rsid w:val="00C53EFD"/>
    <w:rsid w:val="00C53F1D"/>
    <w:rsid w:val="00C53FDD"/>
    <w:rsid w:val="00C53FF4"/>
    <w:rsid w:val="00C5400A"/>
    <w:rsid w:val="00C5402E"/>
    <w:rsid w:val="00C54100"/>
    <w:rsid w:val="00C5415B"/>
    <w:rsid w:val="00C5419C"/>
    <w:rsid w:val="00C541DE"/>
    <w:rsid w:val="00C54290"/>
    <w:rsid w:val="00C542A7"/>
    <w:rsid w:val="00C542DB"/>
    <w:rsid w:val="00C54300"/>
    <w:rsid w:val="00C543BA"/>
    <w:rsid w:val="00C543C8"/>
    <w:rsid w:val="00C5440B"/>
    <w:rsid w:val="00C54488"/>
    <w:rsid w:val="00C5448B"/>
    <w:rsid w:val="00C544CA"/>
    <w:rsid w:val="00C544FA"/>
    <w:rsid w:val="00C54520"/>
    <w:rsid w:val="00C54564"/>
    <w:rsid w:val="00C5457D"/>
    <w:rsid w:val="00C5462B"/>
    <w:rsid w:val="00C54642"/>
    <w:rsid w:val="00C54652"/>
    <w:rsid w:val="00C546DA"/>
    <w:rsid w:val="00C546EA"/>
    <w:rsid w:val="00C54758"/>
    <w:rsid w:val="00C54780"/>
    <w:rsid w:val="00C547CE"/>
    <w:rsid w:val="00C547F5"/>
    <w:rsid w:val="00C548C5"/>
    <w:rsid w:val="00C548C7"/>
    <w:rsid w:val="00C548FE"/>
    <w:rsid w:val="00C54947"/>
    <w:rsid w:val="00C54965"/>
    <w:rsid w:val="00C549B4"/>
    <w:rsid w:val="00C549C2"/>
    <w:rsid w:val="00C54A0B"/>
    <w:rsid w:val="00C54A10"/>
    <w:rsid w:val="00C54B07"/>
    <w:rsid w:val="00C54B4A"/>
    <w:rsid w:val="00C54B4D"/>
    <w:rsid w:val="00C54B52"/>
    <w:rsid w:val="00C54C2E"/>
    <w:rsid w:val="00C54CD1"/>
    <w:rsid w:val="00C54D4E"/>
    <w:rsid w:val="00C54DA0"/>
    <w:rsid w:val="00C54DAA"/>
    <w:rsid w:val="00C54DCE"/>
    <w:rsid w:val="00C54DD1"/>
    <w:rsid w:val="00C54E05"/>
    <w:rsid w:val="00C54E1D"/>
    <w:rsid w:val="00C54E57"/>
    <w:rsid w:val="00C54E62"/>
    <w:rsid w:val="00C54E76"/>
    <w:rsid w:val="00C54EAC"/>
    <w:rsid w:val="00C54EB6"/>
    <w:rsid w:val="00C54F7C"/>
    <w:rsid w:val="00C54FAD"/>
    <w:rsid w:val="00C54FB0"/>
    <w:rsid w:val="00C54FBD"/>
    <w:rsid w:val="00C54FD8"/>
    <w:rsid w:val="00C55046"/>
    <w:rsid w:val="00C55066"/>
    <w:rsid w:val="00C550EE"/>
    <w:rsid w:val="00C5513A"/>
    <w:rsid w:val="00C5513B"/>
    <w:rsid w:val="00C551B8"/>
    <w:rsid w:val="00C55241"/>
    <w:rsid w:val="00C5524A"/>
    <w:rsid w:val="00C5528A"/>
    <w:rsid w:val="00C552D0"/>
    <w:rsid w:val="00C55338"/>
    <w:rsid w:val="00C55348"/>
    <w:rsid w:val="00C5539F"/>
    <w:rsid w:val="00C553A7"/>
    <w:rsid w:val="00C553CC"/>
    <w:rsid w:val="00C55488"/>
    <w:rsid w:val="00C5549E"/>
    <w:rsid w:val="00C5566C"/>
    <w:rsid w:val="00C556AA"/>
    <w:rsid w:val="00C55769"/>
    <w:rsid w:val="00C5578C"/>
    <w:rsid w:val="00C557CD"/>
    <w:rsid w:val="00C557EF"/>
    <w:rsid w:val="00C5586A"/>
    <w:rsid w:val="00C558BD"/>
    <w:rsid w:val="00C558C7"/>
    <w:rsid w:val="00C558EF"/>
    <w:rsid w:val="00C55927"/>
    <w:rsid w:val="00C55959"/>
    <w:rsid w:val="00C559DB"/>
    <w:rsid w:val="00C55A1F"/>
    <w:rsid w:val="00C55AE5"/>
    <w:rsid w:val="00C55B17"/>
    <w:rsid w:val="00C55B71"/>
    <w:rsid w:val="00C55B79"/>
    <w:rsid w:val="00C55B86"/>
    <w:rsid w:val="00C55BDC"/>
    <w:rsid w:val="00C55C22"/>
    <w:rsid w:val="00C55C37"/>
    <w:rsid w:val="00C55C39"/>
    <w:rsid w:val="00C55C91"/>
    <w:rsid w:val="00C55CD5"/>
    <w:rsid w:val="00C55D09"/>
    <w:rsid w:val="00C55D1C"/>
    <w:rsid w:val="00C55D32"/>
    <w:rsid w:val="00C55D51"/>
    <w:rsid w:val="00C55DC9"/>
    <w:rsid w:val="00C55E00"/>
    <w:rsid w:val="00C55E98"/>
    <w:rsid w:val="00C55EAB"/>
    <w:rsid w:val="00C55ED3"/>
    <w:rsid w:val="00C55EEC"/>
    <w:rsid w:val="00C55EFB"/>
    <w:rsid w:val="00C55EFF"/>
    <w:rsid w:val="00C55F05"/>
    <w:rsid w:val="00C55F0E"/>
    <w:rsid w:val="00C55F59"/>
    <w:rsid w:val="00C55F6F"/>
    <w:rsid w:val="00C55F7F"/>
    <w:rsid w:val="00C55FD0"/>
    <w:rsid w:val="00C55FDE"/>
    <w:rsid w:val="00C55FF8"/>
    <w:rsid w:val="00C560AF"/>
    <w:rsid w:val="00C5612E"/>
    <w:rsid w:val="00C5613B"/>
    <w:rsid w:val="00C561DD"/>
    <w:rsid w:val="00C562FC"/>
    <w:rsid w:val="00C5635C"/>
    <w:rsid w:val="00C56360"/>
    <w:rsid w:val="00C56365"/>
    <w:rsid w:val="00C563E5"/>
    <w:rsid w:val="00C56478"/>
    <w:rsid w:val="00C5648E"/>
    <w:rsid w:val="00C56502"/>
    <w:rsid w:val="00C565FE"/>
    <w:rsid w:val="00C56669"/>
    <w:rsid w:val="00C5668A"/>
    <w:rsid w:val="00C566E5"/>
    <w:rsid w:val="00C5681D"/>
    <w:rsid w:val="00C56856"/>
    <w:rsid w:val="00C56887"/>
    <w:rsid w:val="00C5691A"/>
    <w:rsid w:val="00C56936"/>
    <w:rsid w:val="00C5694C"/>
    <w:rsid w:val="00C56987"/>
    <w:rsid w:val="00C56A4F"/>
    <w:rsid w:val="00C56ABE"/>
    <w:rsid w:val="00C56AD9"/>
    <w:rsid w:val="00C56B18"/>
    <w:rsid w:val="00C56BBF"/>
    <w:rsid w:val="00C56BE1"/>
    <w:rsid w:val="00C56BEC"/>
    <w:rsid w:val="00C56BF3"/>
    <w:rsid w:val="00C56C2B"/>
    <w:rsid w:val="00C56C34"/>
    <w:rsid w:val="00C56CB5"/>
    <w:rsid w:val="00C56CE0"/>
    <w:rsid w:val="00C56CEA"/>
    <w:rsid w:val="00C56D9F"/>
    <w:rsid w:val="00C56DA0"/>
    <w:rsid w:val="00C56E2A"/>
    <w:rsid w:val="00C56EAE"/>
    <w:rsid w:val="00C56FEB"/>
    <w:rsid w:val="00C57135"/>
    <w:rsid w:val="00C57153"/>
    <w:rsid w:val="00C5717C"/>
    <w:rsid w:val="00C571B2"/>
    <w:rsid w:val="00C571DA"/>
    <w:rsid w:val="00C571F1"/>
    <w:rsid w:val="00C57284"/>
    <w:rsid w:val="00C5731D"/>
    <w:rsid w:val="00C57343"/>
    <w:rsid w:val="00C5736D"/>
    <w:rsid w:val="00C57394"/>
    <w:rsid w:val="00C573CF"/>
    <w:rsid w:val="00C573D0"/>
    <w:rsid w:val="00C573FD"/>
    <w:rsid w:val="00C5747D"/>
    <w:rsid w:val="00C57485"/>
    <w:rsid w:val="00C574AE"/>
    <w:rsid w:val="00C574EB"/>
    <w:rsid w:val="00C574F7"/>
    <w:rsid w:val="00C57580"/>
    <w:rsid w:val="00C575D1"/>
    <w:rsid w:val="00C575D4"/>
    <w:rsid w:val="00C575DB"/>
    <w:rsid w:val="00C57618"/>
    <w:rsid w:val="00C57625"/>
    <w:rsid w:val="00C57804"/>
    <w:rsid w:val="00C57814"/>
    <w:rsid w:val="00C5782F"/>
    <w:rsid w:val="00C57831"/>
    <w:rsid w:val="00C57841"/>
    <w:rsid w:val="00C5787C"/>
    <w:rsid w:val="00C57891"/>
    <w:rsid w:val="00C578A0"/>
    <w:rsid w:val="00C57944"/>
    <w:rsid w:val="00C579B5"/>
    <w:rsid w:val="00C579E4"/>
    <w:rsid w:val="00C57A52"/>
    <w:rsid w:val="00C57A62"/>
    <w:rsid w:val="00C57A80"/>
    <w:rsid w:val="00C57A92"/>
    <w:rsid w:val="00C57AAD"/>
    <w:rsid w:val="00C57B7B"/>
    <w:rsid w:val="00C57BD0"/>
    <w:rsid w:val="00C57C3C"/>
    <w:rsid w:val="00C57C5D"/>
    <w:rsid w:val="00C57C92"/>
    <w:rsid w:val="00C57CF0"/>
    <w:rsid w:val="00C57CF4"/>
    <w:rsid w:val="00C57DC4"/>
    <w:rsid w:val="00C57E84"/>
    <w:rsid w:val="00C57E8B"/>
    <w:rsid w:val="00C57EE8"/>
    <w:rsid w:val="00C57F01"/>
    <w:rsid w:val="00C57FF0"/>
    <w:rsid w:val="00C6004B"/>
    <w:rsid w:val="00C6008D"/>
    <w:rsid w:val="00C6018B"/>
    <w:rsid w:val="00C601D8"/>
    <w:rsid w:val="00C601E9"/>
    <w:rsid w:val="00C602C4"/>
    <w:rsid w:val="00C60313"/>
    <w:rsid w:val="00C6038D"/>
    <w:rsid w:val="00C6038F"/>
    <w:rsid w:val="00C6040C"/>
    <w:rsid w:val="00C60439"/>
    <w:rsid w:val="00C6058E"/>
    <w:rsid w:val="00C606B6"/>
    <w:rsid w:val="00C606CE"/>
    <w:rsid w:val="00C6075A"/>
    <w:rsid w:val="00C607EA"/>
    <w:rsid w:val="00C6080D"/>
    <w:rsid w:val="00C6082C"/>
    <w:rsid w:val="00C60883"/>
    <w:rsid w:val="00C608EE"/>
    <w:rsid w:val="00C60928"/>
    <w:rsid w:val="00C60A66"/>
    <w:rsid w:val="00C60B13"/>
    <w:rsid w:val="00C60B6C"/>
    <w:rsid w:val="00C60B8A"/>
    <w:rsid w:val="00C60BE5"/>
    <w:rsid w:val="00C60C17"/>
    <w:rsid w:val="00C60C8D"/>
    <w:rsid w:val="00C60D58"/>
    <w:rsid w:val="00C60D8F"/>
    <w:rsid w:val="00C60DBC"/>
    <w:rsid w:val="00C60E0C"/>
    <w:rsid w:val="00C60E5E"/>
    <w:rsid w:val="00C60E94"/>
    <w:rsid w:val="00C60F4F"/>
    <w:rsid w:val="00C60FE0"/>
    <w:rsid w:val="00C61081"/>
    <w:rsid w:val="00C61150"/>
    <w:rsid w:val="00C611E9"/>
    <w:rsid w:val="00C611F5"/>
    <w:rsid w:val="00C61200"/>
    <w:rsid w:val="00C612A6"/>
    <w:rsid w:val="00C612F7"/>
    <w:rsid w:val="00C61318"/>
    <w:rsid w:val="00C6131D"/>
    <w:rsid w:val="00C6136E"/>
    <w:rsid w:val="00C613AA"/>
    <w:rsid w:val="00C613E2"/>
    <w:rsid w:val="00C61454"/>
    <w:rsid w:val="00C614E3"/>
    <w:rsid w:val="00C61527"/>
    <w:rsid w:val="00C61553"/>
    <w:rsid w:val="00C615C0"/>
    <w:rsid w:val="00C615C2"/>
    <w:rsid w:val="00C615C7"/>
    <w:rsid w:val="00C61656"/>
    <w:rsid w:val="00C6181E"/>
    <w:rsid w:val="00C6186F"/>
    <w:rsid w:val="00C618CC"/>
    <w:rsid w:val="00C61941"/>
    <w:rsid w:val="00C61982"/>
    <w:rsid w:val="00C6198F"/>
    <w:rsid w:val="00C619A0"/>
    <w:rsid w:val="00C619D1"/>
    <w:rsid w:val="00C619DA"/>
    <w:rsid w:val="00C619DB"/>
    <w:rsid w:val="00C619DE"/>
    <w:rsid w:val="00C61A25"/>
    <w:rsid w:val="00C61A5B"/>
    <w:rsid w:val="00C61B12"/>
    <w:rsid w:val="00C61B5D"/>
    <w:rsid w:val="00C61B7D"/>
    <w:rsid w:val="00C61B9D"/>
    <w:rsid w:val="00C61BAA"/>
    <w:rsid w:val="00C61BE3"/>
    <w:rsid w:val="00C61C0A"/>
    <w:rsid w:val="00C61DBB"/>
    <w:rsid w:val="00C61DE1"/>
    <w:rsid w:val="00C61DF2"/>
    <w:rsid w:val="00C61DFE"/>
    <w:rsid w:val="00C61E14"/>
    <w:rsid w:val="00C61EA6"/>
    <w:rsid w:val="00C61F2F"/>
    <w:rsid w:val="00C61F85"/>
    <w:rsid w:val="00C61FF5"/>
    <w:rsid w:val="00C6212B"/>
    <w:rsid w:val="00C62176"/>
    <w:rsid w:val="00C621CF"/>
    <w:rsid w:val="00C6221E"/>
    <w:rsid w:val="00C62225"/>
    <w:rsid w:val="00C622F6"/>
    <w:rsid w:val="00C622FE"/>
    <w:rsid w:val="00C62351"/>
    <w:rsid w:val="00C62352"/>
    <w:rsid w:val="00C6235C"/>
    <w:rsid w:val="00C6239B"/>
    <w:rsid w:val="00C62464"/>
    <w:rsid w:val="00C62481"/>
    <w:rsid w:val="00C6249B"/>
    <w:rsid w:val="00C624BD"/>
    <w:rsid w:val="00C624DD"/>
    <w:rsid w:val="00C62547"/>
    <w:rsid w:val="00C62595"/>
    <w:rsid w:val="00C62662"/>
    <w:rsid w:val="00C62697"/>
    <w:rsid w:val="00C626FE"/>
    <w:rsid w:val="00C627AE"/>
    <w:rsid w:val="00C627BB"/>
    <w:rsid w:val="00C627C8"/>
    <w:rsid w:val="00C6280C"/>
    <w:rsid w:val="00C62869"/>
    <w:rsid w:val="00C62877"/>
    <w:rsid w:val="00C62902"/>
    <w:rsid w:val="00C62969"/>
    <w:rsid w:val="00C62A55"/>
    <w:rsid w:val="00C62A5A"/>
    <w:rsid w:val="00C62AC0"/>
    <w:rsid w:val="00C62AD6"/>
    <w:rsid w:val="00C62AEF"/>
    <w:rsid w:val="00C62B97"/>
    <w:rsid w:val="00C62C24"/>
    <w:rsid w:val="00C62D27"/>
    <w:rsid w:val="00C62D34"/>
    <w:rsid w:val="00C62DE2"/>
    <w:rsid w:val="00C62EA4"/>
    <w:rsid w:val="00C62EB0"/>
    <w:rsid w:val="00C62EBE"/>
    <w:rsid w:val="00C62EF0"/>
    <w:rsid w:val="00C62F0D"/>
    <w:rsid w:val="00C62F12"/>
    <w:rsid w:val="00C62FED"/>
    <w:rsid w:val="00C62FEE"/>
    <w:rsid w:val="00C6300B"/>
    <w:rsid w:val="00C63051"/>
    <w:rsid w:val="00C6305D"/>
    <w:rsid w:val="00C63067"/>
    <w:rsid w:val="00C6308E"/>
    <w:rsid w:val="00C63144"/>
    <w:rsid w:val="00C631FC"/>
    <w:rsid w:val="00C6325A"/>
    <w:rsid w:val="00C632B0"/>
    <w:rsid w:val="00C63323"/>
    <w:rsid w:val="00C63330"/>
    <w:rsid w:val="00C633C0"/>
    <w:rsid w:val="00C6342F"/>
    <w:rsid w:val="00C63490"/>
    <w:rsid w:val="00C634A0"/>
    <w:rsid w:val="00C63596"/>
    <w:rsid w:val="00C635C0"/>
    <w:rsid w:val="00C635D5"/>
    <w:rsid w:val="00C63659"/>
    <w:rsid w:val="00C636C1"/>
    <w:rsid w:val="00C636F0"/>
    <w:rsid w:val="00C636F6"/>
    <w:rsid w:val="00C6377A"/>
    <w:rsid w:val="00C6379A"/>
    <w:rsid w:val="00C637CE"/>
    <w:rsid w:val="00C637F0"/>
    <w:rsid w:val="00C63826"/>
    <w:rsid w:val="00C6384E"/>
    <w:rsid w:val="00C638E0"/>
    <w:rsid w:val="00C6395D"/>
    <w:rsid w:val="00C639B8"/>
    <w:rsid w:val="00C63AAE"/>
    <w:rsid w:val="00C63AD2"/>
    <w:rsid w:val="00C63AFF"/>
    <w:rsid w:val="00C63B2F"/>
    <w:rsid w:val="00C63B53"/>
    <w:rsid w:val="00C63B56"/>
    <w:rsid w:val="00C63B74"/>
    <w:rsid w:val="00C63B97"/>
    <w:rsid w:val="00C63BD9"/>
    <w:rsid w:val="00C63CAF"/>
    <w:rsid w:val="00C63D2A"/>
    <w:rsid w:val="00C63D99"/>
    <w:rsid w:val="00C63E10"/>
    <w:rsid w:val="00C63EC7"/>
    <w:rsid w:val="00C63ED2"/>
    <w:rsid w:val="00C63EDF"/>
    <w:rsid w:val="00C63F7D"/>
    <w:rsid w:val="00C63F92"/>
    <w:rsid w:val="00C63F9A"/>
    <w:rsid w:val="00C63FB7"/>
    <w:rsid w:val="00C63FF9"/>
    <w:rsid w:val="00C64007"/>
    <w:rsid w:val="00C6401B"/>
    <w:rsid w:val="00C6403B"/>
    <w:rsid w:val="00C64050"/>
    <w:rsid w:val="00C640C1"/>
    <w:rsid w:val="00C64179"/>
    <w:rsid w:val="00C6419F"/>
    <w:rsid w:val="00C641C7"/>
    <w:rsid w:val="00C6429D"/>
    <w:rsid w:val="00C642BE"/>
    <w:rsid w:val="00C642D1"/>
    <w:rsid w:val="00C642DA"/>
    <w:rsid w:val="00C64381"/>
    <w:rsid w:val="00C64494"/>
    <w:rsid w:val="00C644A0"/>
    <w:rsid w:val="00C644E4"/>
    <w:rsid w:val="00C6450D"/>
    <w:rsid w:val="00C64554"/>
    <w:rsid w:val="00C64595"/>
    <w:rsid w:val="00C645EA"/>
    <w:rsid w:val="00C645F1"/>
    <w:rsid w:val="00C6461A"/>
    <w:rsid w:val="00C64622"/>
    <w:rsid w:val="00C64686"/>
    <w:rsid w:val="00C6473C"/>
    <w:rsid w:val="00C647BE"/>
    <w:rsid w:val="00C647D8"/>
    <w:rsid w:val="00C647ED"/>
    <w:rsid w:val="00C64840"/>
    <w:rsid w:val="00C6486A"/>
    <w:rsid w:val="00C648D8"/>
    <w:rsid w:val="00C64922"/>
    <w:rsid w:val="00C64944"/>
    <w:rsid w:val="00C6494F"/>
    <w:rsid w:val="00C649BC"/>
    <w:rsid w:val="00C649EF"/>
    <w:rsid w:val="00C649FD"/>
    <w:rsid w:val="00C64A45"/>
    <w:rsid w:val="00C64AA5"/>
    <w:rsid w:val="00C64AD0"/>
    <w:rsid w:val="00C64B3F"/>
    <w:rsid w:val="00C64B50"/>
    <w:rsid w:val="00C64B85"/>
    <w:rsid w:val="00C64BE7"/>
    <w:rsid w:val="00C64C72"/>
    <w:rsid w:val="00C64C87"/>
    <w:rsid w:val="00C64C95"/>
    <w:rsid w:val="00C64CF1"/>
    <w:rsid w:val="00C64D02"/>
    <w:rsid w:val="00C64D0E"/>
    <w:rsid w:val="00C64D53"/>
    <w:rsid w:val="00C64D94"/>
    <w:rsid w:val="00C64DEE"/>
    <w:rsid w:val="00C64E56"/>
    <w:rsid w:val="00C64EDB"/>
    <w:rsid w:val="00C64F35"/>
    <w:rsid w:val="00C64F40"/>
    <w:rsid w:val="00C64F89"/>
    <w:rsid w:val="00C64FD3"/>
    <w:rsid w:val="00C650F8"/>
    <w:rsid w:val="00C65121"/>
    <w:rsid w:val="00C65152"/>
    <w:rsid w:val="00C65164"/>
    <w:rsid w:val="00C651BF"/>
    <w:rsid w:val="00C651F0"/>
    <w:rsid w:val="00C65201"/>
    <w:rsid w:val="00C65287"/>
    <w:rsid w:val="00C6535D"/>
    <w:rsid w:val="00C65385"/>
    <w:rsid w:val="00C653B4"/>
    <w:rsid w:val="00C653EA"/>
    <w:rsid w:val="00C653F6"/>
    <w:rsid w:val="00C65466"/>
    <w:rsid w:val="00C65537"/>
    <w:rsid w:val="00C655CB"/>
    <w:rsid w:val="00C6562D"/>
    <w:rsid w:val="00C65632"/>
    <w:rsid w:val="00C65671"/>
    <w:rsid w:val="00C656A3"/>
    <w:rsid w:val="00C656BE"/>
    <w:rsid w:val="00C6572E"/>
    <w:rsid w:val="00C6573A"/>
    <w:rsid w:val="00C657A0"/>
    <w:rsid w:val="00C657DE"/>
    <w:rsid w:val="00C65815"/>
    <w:rsid w:val="00C65849"/>
    <w:rsid w:val="00C65876"/>
    <w:rsid w:val="00C65975"/>
    <w:rsid w:val="00C65A11"/>
    <w:rsid w:val="00C65ABB"/>
    <w:rsid w:val="00C65AED"/>
    <w:rsid w:val="00C65B23"/>
    <w:rsid w:val="00C65B33"/>
    <w:rsid w:val="00C65B80"/>
    <w:rsid w:val="00C65BB6"/>
    <w:rsid w:val="00C65BC2"/>
    <w:rsid w:val="00C65BD3"/>
    <w:rsid w:val="00C65BEF"/>
    <w:rsid w:val="00C65C80"/>
    <w:rsid w:val="00C65C87"/>
    <w:rsid w:val="00C65CB5"/>
    <w:rsid w:val="00C65CD5"/>
    <w:rsid w:val="00C65D0F"/>
    <w:rsid w:val="00C65DBB"/>
    <w:rsid w:val="00C65DD8"/>
    <w:rsid w:val="00C65E7A"/>
    <w:rsid w:val="00C65EE0"/>
    <w:rsid w:val="00C65F22"/>
    <w:rsid w:val="00C66079"/>
    <w:rsid w:val="00C660CF"/>
    <w:rsid w:val="00C6617A"/>
    <w:rsid w:val="00C6619B"/>
    <w:rsid w:val="00C661AA"/>
    <w:rsid w:val="00C661BA"/>
    <w:rsid w:val="00C661CC"/>
    <w:rsid w:val="00C662AD"/>
    <w:rsid w:val="00C662C1"/>
    <w:rsid w:val="00C66319"/>
    <w:rsid w:val="00C66344"/>
    <w:rsid w:val="00C663D2"/>
    <w:rsid w:val="00C66408"/>
    <w:rsid w:val="00C66481"/>
    <w:rsid w:val="00C66490"/>
    <w:rsid w:val="00C66521"/>
    <w:rsid w:val="00C66569"/>
    <w:rsid w:val="00C665B3"/>
    <w:rsid w:val="00C6660D"/>
    <w:rsid w:val="00C66681"/>
    <w:rsid w:val="00C66750"/>
    <w:rsid w:val="00C6676B"/>
    <w:rsid w:val="00C66777"/>
    <w:rsid w:val="00C66785"/>
    <w:rsid w:val="00C667FA"/>
    <w:rsid w:val="00C6686C"/>
    <w:rsid w:val="00C668A0"/>
    <w:rsid w:val="00C668A8"/>
    <w:rsid w:val="00C668D3"/>
    <w:rsid w:val="00C668E0"/>
    <w:rsid w:val="00C66965"/>
    <w:rsid w:val="00C66998"/>
    <w:rsid w:val="00C669A6"/>
    <w:rsid w:val="00C669AD"/>
    <w:rsid w:val="00C669E0"/>
    <w:rsid w:val="00C66A68"/>
    <w:rsid w:val="00C66A7E"/>
    <w:rsid w:val="00C66AC4"/>
    <w:rsid w:val="00C66AE3"/>
    <w:rsid w:val="00C66AFA"/>
    <w:rsid w:val="00C66B06"/>
    <w:rsid w:val="00C66B9C"/>
    <w:rsid w:val="00C66BFA"/>
    <w:rsid w:val="00C66C30"/>
    <w:rsid w:val="00C66CA1"/>
    <w:rsid w:val="00C66CBA"/>
    <w:rsid w:val="00C66CBE"/>
    <w:rsid w:val="00C66DB6"/>
    <w:rsid w:val="00C66ED5"/>
    <w:rsid w:val="00C66F8B"/>
    <w:rsid w:val="00C66F9E"/>
    <w:rsid w:val="00C66FD3"/>
    <w:rsid w:val="00C6705E"/>
    <w:rsid w:val="00C67073"/>
    <w:rsid w:val="00C670B1"/>
    <w:rsid w:val="00C671A1"/>
    <w:rsid w:val="00C6722D"/>
    <w:rsid w:val="00C67232"/>
    <w:rsid w:val="00C6737B"/>
    <w:rsid w:val="00C673BA"/>
    <w:rsid w:val="00C673BC"/>
    <w:rsid w:val="00C67417"/>
    <w:rsid w:val="00C6745E"/>
    <w:rsid w:val="00C674DC"/>
    <w:rsid w:val="00C674DE"/>
    <w:rsid w:val="00C6755E"/>
    <w:rsid w:val="00C675F8"/>
    <w:rsid w:val="00C6764D"/>
    <w:rsid w:val="00C6765E"/>
    <w:rsid w:val="00C676B4"/>
    <w:rsid w:val="00C676BE"/>
    <w:rsid w:val="00C67703"/>
    <w:rsid w:val="00C67750"/>
    <w:rsid w:val="00C67824"/>
    <w:rsid w:val="00C6786C"/>
    <w:rsid w:val="00C678BC"/>
    <w:rsid w:val="00C678E6"/>
    <w:rsid w:val="00C6791C"/>
    <w:rsid w:val="00C6791D"/>
    <w:rsid w:val="00C6794C"/>
    <w:rsid w:val="00C67A60"/>
    <w:rsid w:val="00C67ABE"/>
    <w:rsid w:val="00C67AD4"/>
    <w:rsid w:val="00C67B06"/>
    <w:rsid w:val="00C67B1E"/>
    <w:rsid w:val="00C67B8D"/>
    <w:rsid w:val="00C67BA1"/>
    <w:rsid w:val="00C67C12"/>
    <w:rsid w:val="00C67C14"/>
    <w:rsid w:val="00C67C4C"/>
    <w:rsid w:val="00C67CA3"/>
    <w:rsid w:val="00C67CFA"/>
    <w:rsid w:val="00C67D39"/>
    <w:rsid w:val="00C67D66"/>
    <w:rsid w:val="00C67D9C"/>
    <w:rsid w:val="00C67DF3"/>
    <w:rsid w:val="00C67E3B"/>
    <w:rsid w:val="00C67EB7"/>
    <w:rsid w:val="00C67FD0"/>
    <w:rsid w:val="00C67FE3"/>
    <w:rsid w:val="00C67FF3"/>
    <w:rsid w:val="00C700E7"/>
    <w:rsid w:val="00C70148"/>
    <w:rsid w:val="00C70149"/>
    <w:rsid w:val="00C701C3"/>
    <w:rsid w:val="00C70240"/>
    <w:rsid w:val="00C70365"/>
    <w:rsid w:val="00C703A3"/>
    <w:rsid w:val="00C703B2"/>
    <w:rsid w:val="00C703F7"/>
    <w:rsid w:val="00C70403"/>
    <w:rsid w:val="00C70411"/>
    <w:rsid w:val="00C70480"/>
    <w:rsid w:val="00C7048E"/>
    <w:rsid w:val="00C704C5"/>
    <w:rsid w:val="00C704E4"/>
    <w:rsid w:val="00C70510"/>
    <w:rsid w:val="00C70539"/>
    <w:rsid w:val="00C70546"/>
    <w:rsid w:val="00C70576"/>
    <w:rsid w:val="00C70583"/>
    <w:rsid w:val="00C705D7"/>
    <w:rsid w:val="00C70658"/>
    <w:rsid w:val="00C7067A"/>
    <w:rsid w:val="00C70718"/>
    <w:rsid w:val="00C707A4"/>
    <w:rsid w:val="00C707FC"/>
    <w:rsid w:val="00C7082E"/>
    <w:rsid w:val="00C709D2"/>
    <w:rsid w:val="00C709FE"/>
    <w:rsid w:val="00C70A47"/>
    <w:rsid w:val="00C70A92"/>
    <w:rsid w:val="00C70AC6"/>
    <w:rsid w:val="00C70AF2"/>
    <w:rsid w:val="00C70B4A"/>
    <w:rsid w:val="00C70BFA"/>
    <w:rsid w:val="00C70C05"/>
    <w:rsid w:val="00C70C26"/>
    <w:rsid w:val="00C70C3E"/>
    <w:rsid w:val="00C70C8C"/>
    <w:rsid w:val="00C70D0D"/>
    <w:rsid w:val="00C70D8F"/>
    <w:rsid w:val="00C70DBC"/>
    <w:rsid w:val="00C70E54"/>
    <w:rsid w:val="00C70E8A"/>
    <w:rsid w:val="00C70EFD"/>
    <w:rsid w:val="00C70F1C"/>
    <w:rsid w:val="00C7100D"/>
    <w:rsid w:val="00C7101A"/>
    <w:rsid w:val="00C71030"/>
    <w:rsid w:val="00C710AB"/>
    <w:rsid w:val="00C710B9"/>
    <w:rsid w:val="00C710E5"/>
    <w:rsid w:val="00C71113"/>
    <w:rsid w:val="00C7113F"/>
    <w:rsid w:val="00C71145"/>
    <w:rsid w:val="00C711B4"/>
    <w:rsid w:val="00C711F7"/>
    <w:rsid w:val="00C7121E"/>
    <w:rsid w:val="00C7125A"/>
    <w:rsid w:val="00C7125B"/>
    <w:rsid w:val="00C712A3"/>
    <w:rsid w:val="00C713A2"/>
    <w:rsid w:val="00C71453"/>
    <w:rsid w:val="00C71630"/>
    <w:rsid w:val="00C71663"/>
    <w:rsid w:val="00C71709"/>
    <w:rsid w:val="00C7172F"/>
    <w:rsid w:val="00C71763"/>
    <w:rsid w:val="00C7180F"/>
    <w:rsid w:val="00C71903"/>
    <w:rsid w:val="00C719E8"/>
    <w:rsid w:val="00C71AA2"/>
    <w:rsid w:val="00C71ACA"/>
    <w:rsid w:val="00C71BF0"/>
    <w:rsid w:val="00C71C79"/>
    <w:rsid w:val="00C71CBF"/>
    <w:rsid w:val="00C71CD4"/>
    <w:rsid w:val="00C71D2F"/>
    <w:rsid w:val="00C71D42"/>
    <w:rsid w:val="00C71E46"/>
    <w:rsid w:val="00C71E5C"/>
    <w:rsid w:val="00C71E67"/>
    <w:rsid w:val="00C71EAB"/>
    <w:rsid w:val="00C71EC1"/>
    <w:rsid w:val="00C71EDB"/>
    <w:rsid w:val="00C71EEC"/>
    <w:rsid w:val="00C71EEE"/>
    <w:rsid w:val="00C71F0A"/>
    <w:rsid w:val="00C71F13"/>
    <w:rsid w:val="00C71F2F"/>
    <w:rsid w:val="00C71F59"/>
    <w:rsid w:val="00C71FE3"/>
    <w:rsid w:val="00C71FFF"/>
    <w:rsid w:val="00C72025"/>
    <w:rsid w:val="00C72041"/>
    <w:rsid w:val="00C72090"/>
    <w:rsid w:val="00C7209B"/>
    <w:rsid w:val="00C720E9"/>
    <w:rsid w:val="00C720F6"/>
    <w:rsid w:val="00C72128"/>
    <w:rsid w:val="00C7213D"/>
    <w:rsid w:val="00C72165"/>
    <w:rsid w:val="00C721D4"/>
    <w:rsid w:val="00C721E7"/>
    <w:rsid w:val="00C722BE"/>
    <w:rsid w:val="00C7233F"/>
    <w:rsid w:val="00C72371"/>
    <w:rsid w:val="00C72422"/>
    <w:rsid w:val="00C7242B"/>
    <w:rsid w:val="00C7246D"/>
    <w:rsid w:val="00C724B1"/>
    <w:rsid w:val="00C72508"/>
    <w:rsid w:val="00C7251E"/>
    <w:rsid w:val="00C72576"/>
    <w:rsid w:val="00C72597"/>
    <w:rsid w:val="00C725B4"/>
    <w:rsid w:val="00C72633"/>
    <w:rsid w:val="00C726AA"/>
    <w:rsid w:val="00C726BE"/>
    <w:rsid w:val="00C726F7"/>
    <w:rsid w:val="00C7276D"/>
    <w:rsid w:val="00C72772"/>
    <w:rsid w:val="00C72797"/>
    <w:rsid w:val="00C727ED"/>
    <w:rsid w:val="00C727F9"/>
    <w:rsid w:val="00C72825"/>
    <w:rsid w:val="00C72838"/>
    <w:rsid w:val="00C728DF"/>
    <w:rsid w:val="00C72924"/>
    <w:rsid w:val="00C72939"/>
    <w:rsid w:val="00C72A67"/>
    <w:rsid w:val="00C72A79"/>
    <w:rsid w:val="00C72AE7"/>
    <w:rsid w:val="00C72AF2"/>
    <w:rsid w:val="00C72B9D"/>
    <w:rsid w:val="00C72BB1"/>
    <w:rsid w:val="00C72BB4"/>
    <w:rsid w:val="00C72C18"/>
    <w:rsid w:val="00C72CF1"/>
    <w:rsid w:val="00C72E64"/>
    <w:rsid w:val="00C72E6F"/>
    <w:rsid w:val="00C72F8F"/>
    <w:rsid w:val="00C72FA3"/>
    <w:rsid w:val="00C73037"/>
    <w:rsid w:val="00C73051"/>
    <w:rsid w:val="00C73082"/>
    <w:rsid w:val="00C730A3"/>
    <w:rsid w:val="00C730EF"/>
    <w:rsid w:val="00C73100"/>
    <w:rsid w:val="00C7317A"/>
    <w:rsid w:val="00C731D6"/>
    <w:rsid w:val="00C731E1"/>
    <w:rsid w:val="00C731E8"/>
    <w:rsid w:val="00C73201"/>
    <w:rsid w:val="00C7322A"/>
    <w:rsid w:val="00C73241"/>
    <w:rsid w:val="00C7324E"/>
    <w:rsid w:val="00C7334B"/>
    <w:rsid w:val="00C7339F"/>
    <w:rsid w:val="00C733A0"/>
    <w:rsid w:val="00C733CE"/>
    <w:rsid w:val="00C7340D"/>
    <w:rsid w:val="00C734BF"/>
    <w:rsid w:val="00C734F9"/>
    <w:rsid w:val="00C7351F"/>
    <w:rsid w:val="00C7353D"/>
    <w:rsid w:val="00C735F0"/>
    <w:rsid w:val="00C7361B"/>
    <w:rsid w:val="00C73652"/>
    <w:rsid w:val="00C7369D"/>
    <w:rsid w:val="00C736D6"/>
    <w:rsid w:val="00C73772"/>
    <w:rsid w:val="00C73778"/>
    <w:rsid w:val="00C73796"/>
    <w:rsid w:val="00C737D1"/>
    <w:rsid w:val="00C737D5"/>
    <w:rsid w:val="00C739DA"/>
    <w:rsid w:val="00C73A81"/>
    <w:rsid w:val="00C73A95"/>
    <w:rsid w:val="00C73A9E"/>
    <w:rsid w:val="00C73ABF"/>
    <w:rsid w:val="00C73AD5"/>
    <w:rsid w:val="00C73ADF"/>
    <w:rsid w:val="00C73B24"/>
    <w:rsid w:val="00C73B7E"/>
    <w:rsid w:val="00C73B83"/>
    <w:rsid w:val="00C73BBE"/>
    <w:rsid w:val="00C73C4F"/>
    <w:rsid w:val="00C73C52"/>
    <w:rsid w:val="00C73C71"/>
    <w:rsid w:val="00C73C92"/>
    <w:rsid w:val="00C73CC5"/>
    <w:rsid w:val="00C73CCB"/>
    <w:rsid w:val="00C73D18"/>
    <w:rsid w:val="00C73D67"/>
    <w:rsid w:val="00C73DDB"/>
    <w:rsid w:val="00C73E01"/>
    <w:rsid w:val="00C73E09"/>
    <w:rsid w:val="00C73EA7"/>
    <w:rsid w:val="00C73EFE"/>
    <w:rsid w:val="00C73F56"/>
    <w:rsid w:val="00C73FE4"/>
    <w:rsid w:val="00C73FED"/>
    <w:rsid w:val="00C74113"/>
    <w:rsid w:val="00C74134"/>
    <w:rsid w:val="00C74155"/>
    <w:rsid w:val="00C74196"/>
    <w:rsid w:val="00C741CA"/>
    <w:rsid w:val="00C741D1"/>
    <w:rsid w:val="00C7425B"/>
    <w:rsid w:val="00C74334"/>
    <w:rsid w:val="00C743A9"/>
    <w:rsid w:val="00C7444D"/>
    <w:rsid w:val="00C74511"/>
    <w:rsid w:val="00C7452F"/>
    <w:rsid w:val="00C745C6"/>
    <w:rsid w:val="00C745E7"/>
    <w:rsid w:val="00C745FF"/>
    <w:rsid w:val="00C7462F"/>
    <w:rsid w:val="00C746BD"/>
    <w:rsid w:val="00C746EB"/>
    <w:rsid w:val="00C746F7"/>
    <w:rsid w:val="00C7472F"/>
    <w:rsid w:val="00C74744"/>
    <w:rsid w:val="00C74754"/>
    <w:rsid w:val="00C74760"/>
    <w:rsid w:val="00C747F7"/>
    <w:rsid w:val="00C748BF"/>
    <w:rsid w:val="00C74932"/>
    <w:rsid w:val="00C7494B"/>
    <w:rsid w:val="00C74955"/>
    <w:rsid w:val="00C7497D"/>
    <w:rsid w:val="00C74993"/>
    <w:rsid w:val="00C749F5"/>
    <w:rsid w:val="00C74A0F"/>
    <w:rsid w:val="00C74A11"/>
    <w:rsid w:val="00C74A2D"/>
    <w:rsid w:val="00C74A43"/>
    <w:rsid w:val="00C74A86"/>
    <w:rsid w:val="00C74AF3"/>
    <w:rsid w:val="00C74B26"/>
    <w:rsid w:val="00C74BA0"/>
    <w:rsid w:val="00C74C18"/>
    <w:rsid w:val="00C74C71"/>
    <w:rsid w:val="00C74CA7"/>
    <w:rsid w:val="00C74D31"/>
    <w:rsid w:val="00C74D33"/>
    <w:rsid w:val="00C74DAF"/>
    <w:rsid w:val="00C74DD9"/>
    <w:rsid w:val="00C74E8C"/>
    <w:rsid w:val="00C74EB5"/>
    <w:rsid w:val="00C74FEA"/>
    <w:rsid w:val="00C7500F"/>
    <w:rsid w:val="00C75011"/>
    <w:rsid w:val="00C7501F"/>
    <w:rsid w:val="00C7505E"/>
    <w:rsid w:val="00C75084"/>
    <w:rsid w:val="00C750A0"/>
    <w:rsid w:val="00C75137"/>
    <w:rsid w:val="00C7516E"/>
    <w:rsid w:val="00C75184"/>
    <w:rsid w:val="00C751E6"/>
    <w:rsid w:val="00C751EB"/>
    <w:rsid w:val="00C752C0"/>
    <w:rsid w:val="00C75332"/>
    <w:rsid w:val="00C7534D"/>
    <w:rsid w:val="00C753C6"/>
    <w:rsid w:val="00C754C4"/>
    <w:rsid w:val="00C75500"/>
    <w:rsid w:val="00C7556C"/>
    <w:rsid w:val="00C75574"/>
    <w:rsid w:val="00C75575"/>
    <w:rsid w:val="00C75584"/>
    <w:rsid w:val="00C7560F"/>
    <w:rsid w:val="00C756AF"/>
    <w:rsid w:val="00C75760"/>
    <w:rsid w:val="00C757C7"/>
    <w:rsid w:val="00C757E1"/>
    <w:rsid w:val="00C757EA"/>
    <w:rsid w:val="00C75895"/>
    <w:rsid w:val="00C758A1"/>
    <w:rsid w:val="00C75B43"/>
    <w:rsid w:val="00C75B89"/>
    <w:rsid w:val="00C75BD1"/>
    <w:rsid w:val="00C75BE2"/>
    <w:rsid w:val="00C75C4A"/>
    <w:rsid w:val="00C75C6B"/>
    <w:rsid w:val="00C75CA0"/>
    <w:rsid w:val="00C75D3F"/>
    <w:rsid w:val="00C75D9A"/>
    <w:rsid w:val="00C75DDD"/>
    <w:rsid w:val="00C75EAA"/>
    <w:rsid w:val="00C75EBB"/>
    <w:rsid w:val="00C75ED9"/>
    <w:rsid w:val="00C75F89"/>
    <w:rsid w:val="00C75FF2"/>
    <w:rsid w:val="00C75FFB"/>
    <w:rsid w:val="00C760A7"/>
    <w:rsid w:val="00C760A8"/>
    <w:rsid w:val="00C760FA"/>
    <w:rsid w:val="00C7610D"/>
    <w:rsid w:val="00C7616D"/>
    <w:rsid w:val="00C76174"/>
    <w:rsid w:val="00C76179"/>
    <w:rsid w:val="00C761A9"/>
    <w:rsid w:val="00C7620A"/>
    <w:rsid w:val="00C76252"/>
    <w:rsid w:val="00C76254"/>
    <w:rsid w:val="00C76256"/>
    <w:rsid w:val="00C76279"/>
    <w:rsid w:val="00C762FD"/>
    <w:rsid w:val="00C76331"/>
    <w:rsid w:val="00C7634E"/>
    <w:rsid w:val="00C7637A"/>
    <w:rsid w:val="00C76393"/>
    <w:rsid w:val="00C76441"/>
    <w:rsid w:val="00C76449"/>
    <w:rsid w:val="00C7647F"/>
    <w:rsid w:val="00C764B6"/>
    <w:rsid w:val="00C764E1"/>
    <w:rsid w:val="00C76522"/>
    <w:rsid w:val="00C76527"/>
    <w:rsid w:val="00C76572"/>
    <w:rsid w:val="00C765C6"/>
    <w:rsid w:val="00C765D3"/>
    <w:rsid w:val="00C765F5"/>
    <w:rsid w:val="00C76649"/>
    <w:rsid w:val="00C7669F"/>
    <w:rsid w:val="00C766E0"/>
    <w:rsid w:val="00C76708"/>
    <w:rsid w:val="00C76788"/>
    <w:rsid w:val="00C767E2"/>
    <w:rsid w:val="00C7681B"/>
    <w:rsid w:val="00C76846"/>
    <w:rsid w:val="00C76893"/>
    <w:rsid w:val="00C768F0"/>
    <w:rsid w:val="00C768FE"/>
    <w:rsid w:val="00C76971"/>
    <w:rsid w:val="00C769BB"/>
    <w:rsid w:val="00C76A23"/>
    <w:rsid w:val="00C76A24"/>
    <w:rsid w:val="00C76A8D"/>
    <w:rsid w:val="00C76B59"/>
    <w:rsid w:val="00C76B70"/>
    <w:rsid w:val="00C76C17"/>
    <w:rsid w:val="00C76CCC"/>
    <w:rsid w:val="00C76CF3"/>
    <w:rsid w:val="00C76D9D"/>
    <w:rsid w:val="00C76DB4"/>
    <w:rsid w:val="00C76DDC"/>
    <w:rsid w:val="00C76DE4"/>
    <w:rsid w:val="00C76E92"/>
    <w:rsid w:val="00C76E9B"/>
    <w:rsid w:val="00C76EE1"/>
    <w:rsid w:val="00C76F26"/>
    <w:rsid w:val="00C76FE5"/>
    <w:rsid w:val="00C76FEE"/>
    <w:rsid w:val="00C76FFC"/>
    <w:rsid w:val="00C77032"/>
    <w:rsid w:val="00C77080"/>
    <w:rsid w:val="00C770F6"/>
    <w:rsid w:val="00C77123"/>
    <w:rsid w:val="00C77199"/>
    <w:rsid w:val="00C771B3"/>
    <w:rsid w:val="00C77218"/>
    <w:rsid w:val="00C77271"/>
    <w:rsid w:val="00C77353"/>
    <w:rsid w:val="00C77354"/>
    <w:rsid w:val="00C77383"/>
    <w:rsid w:val="00C773E9"/>
    <w:rsid w:val="00C773F9"/>
    <w:rsid w:val="00C7741A"/>
    <w:rsid w:val="00C77425"/>
    <w:rsid w:val="00C77426"/>
    <w:rsid w:val="00C77439"/>
    <w:rsid w:val="00C77453"/>
    <w:rsid w:val="00C77478"/>
    <w:rsid w:val="00C7748C"/>
    <w:rsid w:val="00C7749D"/>
    <w:rsid w:val="00C77531"/>
    <w:rsid w:val="00C775A3"/>
    <w:rsid w:val="00C7766D"/>
    <w:rsid w:val="00C77676"/>
    <w:rsid w:val="00C77717"/>
    <w:rsid w:val="00C777A5"/>
    <w:rsid w:val="00C77840"/>
    <w:rsid w:val="00C77869"/>
    <w:rsid w:val="00C77885"/>
    <w:rsid w:val="00C77915"/>
    <w:rsid w:val="00C77949"/>
    <w:rsid w:val="00C779EA"/>
    <w:rsid w:val="00C77A2A"/>
    <w:rsid w:val="00C77AA3"/>
    <w:rsid w:val="00C77B67"/>
    <w:rsid w:val="00C77BE3"/>
    <w:rsid w:val="00C77C26"/>
    <w:rsid w:val="00C77C51"/>
    <w:rsid w:val="00C77C95"/>
    <w:rsid w:val="00C77CFA"/>
    <w:rsid w:val="00C77D45"/>
    <w:rsid w:val="00C77DBE"/>
    <w:rsid w:val="00C77E22"/>
    <w:rsid w:val="00C77E95"/>
    <w:rsid w:val="00C77EBF"/>
    <w:rsid w:val="00C77F5B"/>
    <w:rsid w:val="00C77F85"/>
    <w:rsid w:val="00C77FD1"/>
    <w:rsid w:val="00C80085"/>
    <w:rsid w:val="00C800B9"/>
    <w:rsid w:val="00C800FB"/>
    <w:rsid w:val="00C80113"/>
    <w:rsid w:val="00C801AF"/>
    <w:rsid w:val="00C801D7"/>
    <w:rsid w:val="00C801D8"/>
    <w:rsid w:val="00C8021F"/>
    <w:rsid w:val="00C80293"/>
    <w:rsid w:val="00C802A0"/>
    <w:rsid w:val="00C802E4"/>
    <w:rsid w:val="00C8034E"/>
    <w:rsid w:val="00C80379"/>
    <w:rsid w:val="00C8038A"/>
    <w:rsid w:val="00C803C3"/>
    <w:rsid w:val="00C80428"/>
    <w:rsid w:val="00C8045F"/>
    <w:rsid w:val="00C804E0"/>
    <w:rsid w:val="00C8050B"/>
    <w:rsid w:val="00C80563"/>
    <w:rsid w:val="00C805D0"/>
    <w:rsid w:val="00C805F7"/>
    <w:rsid w:val="00C805FC"/>
    <w:rsid w:val="00C8061D"/>
    <w:rsid w:val="00C80692"/>
    <w:rsid w:val="00C80750"/>
    <w:rsid w:val="00C80791"/>
    <w:rsid w:val="00C80810"/>
    <w:rsid w:val="00C808BE"/>
    <w:rsid w:val="00C80A11"/>
    <w:rsid w:val="00C80A31"/>
    <w:rsid w:val="00C80AA9"/>
    <w:rsid w:val="00C80B26"/>
    <w:rsid w:val="00C80B51"/>
    <w:rsid w:val="00C80B58"/>
    <w:rsid w:val="00C80B69"/>
    <w:rsid w:val="00C80B95"/>
    <w:rsid w:val="00C80C37"/>
    <w:rsid w:val="00C80CE6"/>
    <w:rsid w:val="00C80D56"/>
    <w:rsid w:val="00C80D61"/>
    <w:rsid w:val="00C80D98"/>
    <w:rsid w:val="00C80DD9"/>
    <w:rsid w:val="00C80E4D"/>
    <w:rsid w:val="00C80E76"/>
    <w:rsid w:val="00C80E8B"/>
    <w:rsid w:val="00C80EAE"/>
    <w:rsid w:val="00C80EB4"/>
    <w:rsid w:val="00C80EB5"/>
    <w:rsid w:val="00C80EC6"/>
    <w:rsid w:val="00C81030"/>
    <w:rsid w:val="00C81059"/>
    <w:rsid w:val="00C810B9"/>
    <w:rsid w:val="00C81104"/>
    <w:rsid w:val="00C81137"/>
    <w:rsid w:val="00C81156"/>
    <w:rsid w:val="00C81157"/>
    <w:rsid w:val="00C81166"/>
    <w:rsid w:val="00C8129E"/>
    <w:rsid w:val="00C8136A"/>
    <w:rsid w:val="00C813E0"/>
    <w:rsid w:val="00C8149E"/>
    <w:rsid w:val="00C814BD"/>
    <w:rsid w:val="00C81543"/>
    <w:rsid w:val="00C8165E"/>
    <w:rsid w:val="00C81687"/>
    <w:rsid w:val="00C8171D"/>
    <w:rsid w:val="00C8173F"/>
    <w:rsid w:val="00C817AB"/>
    <w:rsid w:val="00C817BD"/>
    <w:rsid w:val="00C8180A"/>
    <w:rsid w:val="00C818BA"/>
    <w:rsid w:val="00C818EC"/>
    <w:rsid w:val="00C818FC"/>
    <w:rsid w:val="00C81950"/>
    <w:rsid w:val="00C81A32"/>
    <w:rsid w:val="00C81A6E"/>
    <w:rsid w:val="00C81A84"/>
    <w:rsid w:val="00C81C0F"/>
    <w:rsid w:val="00C81CF2"/>
    <w:rsid w:val="00C81D3B"/>
    <w:rsid w:val="00C81DA2"/>
    <w:rsid w:val="00C81E0D"/>
    <w:rsid w:val="00C81E6B"/>
    <w:rsid w:val="00C81E6C"/>
    <w:rsid w:val="00C81EE8"/>
    <w:rsid w:val="00C81F0E"/>
    <w:rsid w:val="00C81FD0"/>
    <w:rsid w:val="00C82043"/>
    <w:rsid w:val="00C82067"/>
    <w:rsid w:val="00C82084"/>
    <w:rsid w:val="00C820E5"/>
    <w:rsid w:val="00C82135"/>
    <w:rsid w:val="00C82156"/>
    <w:rsid w:val="00C8215F"/>
    <w:rsid w:val="00C82164"/>
    <w:rsid w:val="00C821E8"/>
    <w:rsid w:val="00C82202"/>
    <w:rsid w:val="00C82218"/>
    <w:rsid w:val="00C82352"/>
    <w:rsid w:val="00C82378"/>
    <w:rsid w:val="00C823AD"/>
    <w:rsid w:val="00C823E4"/>
    <w:rsid w:val="00C8242F"/>
    <w:rsid w:val="00C82435"/>
    <w:rsid w:val="00C82458"/>
    <w:rsid w:val="00C824A9"/>
    <w:rsid w:val="00C824FE"/>
    <w:rsid w:val="00C826D5"/>
    <w:rsid w:val="00C827A0"/>
    <w:rsid w:val="00C82812"/>
    <w:rsid w:val="00C8286D"/>
    <w:rsid w:val="00C828C0"/>
    <w:rsid w:val="00C828E5"/>
    <w:rsid w:val="00C828FB"/>
    <w:rsid w:val="00C8290A"/>
    <w:rsid w:val="00C8293C"/>
    <w:rsid w:val="00C829D1"/>
    <w:rsid w:val="00C82A6A"/>
    <w:rsid w:val="00C82AD0"/>
    <w:rsid w:val="00C82B1A"/>
    <w:rsid w:val="00C82B8F"/>
    <w:rsid w:val="00C82BEA"/>
    <w:rsid w:val="00C82C1C"/>
    <w:rsid w:val="00C82C46"/>
    <w:rsid w:val="00C82C67"/>
    <w:rsid w:val="00C82CB7"/>
    <w:rsid w:val="00C82CBC"/>
    <w:rsid w:val="00C82D1A"/>
    <w:rsid w:val="00C82D41"/>
    <w:rsid w:val="00C82D9A"/>
    <w:rsid w:val="00C82D9C"/>
    <w:rsid w:val="00C82DF6"/>
    <w:rsid w:val="00C82E3C"/>
    <w:rsid w:val="00C82E4F"/>
    <w:rsid w:val="00C82E6A"/>
    <w:rsid w:val="00C82EB0"/>
    <w:rsid w:val="00C82EEE"/>
    <w:rsid w:val="00C82F07"/>
    <w:rsid w:val="00C82F31"/>
    <w:rsid w:val="00C82F50"/>
    <w:rsid w:val="00C82F8D"/>
    <w:rsid w:val="00C82FC8"/>
    <w:rsid w:val="00C83004"/>
    <w:rsid w:val="00C83025"/>
    <w:rsid w:val="00C83090"/>
    <w:rsid w:val="00C830B3"/>
    <w:rsid w:val="00C830E1"/>
    <w:rsid w:val="00C831F0"/>
    <w:rsid w:val="00C83263"/>
    <w:rsid w:val="00C832B7"/>
    <w:rsid w:val="00C832FA"/>
    <w:rsid w:val="00C8336E"/>
    <w:rsid w:val="00C8337D"/>
    <w:rsid w:val="00C833DA"/>
    <w:rsid w:val="00C833F1"/>
    <w:rsid w:val="00C83404"/>
    <w:rsid w:val="00C834D8"/>
    <w:rsid w:val="00C8356A"/>
    <w:rsid w:val="00C83574"/>
    <w:rsid w:val="00C83578"/>
    <w:rsid w:val="00C835B2"/>
    <w:rsid w:val="00C835B5"/>
    <w:rsid w:val="00C835D2"/>
    <w:rsid w:val="00C83684"/>
    <w:rsid w:val="00C836EC"/>
    <w:rsid w:val="00C83777"/>
    <w:rsid w:val="00C837BD"/>
    <w:rsid w:val="00C837FF"/>
    <w:rsid w:val="00C83813"/>
    <w:rsid w:val="00C83831"/>
    <w:rsid w:val="00C83899"/>
    <w:rsid w:val="00C838FA"/>
    <w:rsid w:val="00C8398E"/>
    <w:rsid w:val="00C83A1C"/>
    <w:rsid w:val="00C83AC4"/>
    <w:rsid w:val="00C83B1C"/>
    <w:rsid w:val="00C83B41"/>
    <w:rsid w:val="00C83D4D"/>
    <w:rsid w:val="00C83D56"/>
    <w:rsid w:val="00C83E73"/>
    <w:rsid w:val="00C83E8F"/>
    <w:rsid w:val="00C83F14"/>
    <w:rsid w:val="00C83FE9"/>
    <w:rsid w:val="00C83FF2"/>
    <w:rsid w:val="00C83FF7"/>
    <w:rsid w:val="00C83FFE"/>
    <w:rsid w:val="00C84012"/>
    <w:rsid w:val="00C8403B"/>
    <w:rsid w:val="00C8406B"/>
    <w:rsid w:val="00C84095"/>
    <w:rsid w:val="00C84118"/>
    <w:rsid w:val="00C84162"/>
    <w:rsid w:val="00C84175"/>
    <w:rsid w:val="00C84196"/>
    <w:rsid w:val="00C841B7"/>
    <w:rsid w:val="00C841F5"/>
    <w:rsid w:val="00C84200"/>
    <w:rsid w:val="00C84307"/>
    <w:rsid w:val="00C84316"/>
    <w:rsid w:val="00C843D5"/>
    <w:rsid w:val="00C8445B"/>
    <w:rsid w:val="00C8446C"/>
    <w:rsid w:val="00C84482"/>
    <w:rsid w:val="00C844B9"/>
    <w:rsid w:val="00C844EC"/>
    <w:rsid w:val="00C844EF"/>
    <w:rsid w:val="00C84544"/>
    <w:rsid w:val="00C84545"/>
    <w:rsid w:val="00C845F7"/>
    <w:rsid w:val="00C845FD"/>
    <w:rsid w:val="00C84610"/>
    <w:rsid w:val="00C84632"/>
    <w:rsid w:val="00C846CE"/>
    <w:rsid w:val="00C8471E"/>
    <w:rsid w:val="00C8471F"/>
    <w:rsid w:val="00C84724"/>
    <w:rsid w:val="00C8477F"/>
    <w:rsid w:val="00C84842"/>
    <w:rsid w:val="00C84853"/>
    <w:rsid w:val="00C84918"/>
    <w:rsid w:val="00C84935"/>
    <w:rsid w:val="00C8494C"/>
    <w:rsid w:val="00C84960"/>
    <w:rsid w:val="00C84961"/>
    <w:rsid w:val="00C84991"/>
    <w:rsid w:val="00C84A6B"/>
    <w:rsid w:val="00C84B1E"/>
    <w:rsid w:val="00C84B63"/>
    <w:rsid w:val="00C84C23"/>
    <w:rsid w:val="00C84C44"/>
    <w:rsid w:val="00C84C6F"/>
    <w:rsid w:val="00C84CF1"/>
    <w:rsid w:val="00C84D34"/>
    <w:rsid w:val="00C84D6A"/>
    <w:rsid w:val="00C84DBC"/>
    <w:rsid w:val="00C84E46"/>
    <w:rsid w:val="00C84E4E"/>
    <w:rsid w:val="00C84EBE"/>
    <w:rsid w:val="00C84EFE"/>
    <w:rsid w:val="00C84F21"/>
    <w:rsid w:val="00C84F2C"/>
    <w:rsid w:val="00C84F55"/>
    <w:rsid w:val="00C84F8A"/>
    <w:rsid w:val="00C85006"/>
    <w:rsid w:val="00C85013"/>
    <w:rsid w:val="00C85172"/>
    <w:rsid w:val="00C8517C"/>
    <w:rsid w:val="00C8519D"/>
    <w:rsid w:val="00C85208"/>
    <w:rsid w:val="00C85220"/>
    <w:rsid w:val="00C8523F"/>
    <w:rsid w:val="00C852C0"/>
    <w:rsid w:val="00C852DA"/>
    <w:rsid w:val="00C8531D"/>
    <w:rsid w:val="00C8533C"/>
    <w:rsid w:val="00C853A2"/>
    <w:rsid w:val="00C853CE"/>
    <w:rsid w:val="00C853DB"/>
    <w:rsid w:val="00C853F6"/>
    <w:rsid w:val="00C854AE"/>
    <w:rsid w:val="00C854AF"/>
    <w:rsid w:val="00C854DD"/>
    <w:rsid w:val="00C85548"/>
    <w:rsid w:val="00C85551"/>
    <w:rsid w:val="00C85553"/>
    <w:rsid w:val="00C85610"/>
    <w:rsid w:val="00C85614"/>
    <w:rsid w:val="00C856A9"/>
    <w:rsid w:val="00C856E3"/>
    <w:rsid w:val="00C8576D"/>
    <w:rsid w:val="00C8580B"/>
    <w:rsid w:val="00C858CC"/>
    <w:rsid w:val="00C85980"/>
    <w:rsid w:val="00C85A18"/>
    <w:rsid w:val="00C85A63"/>
    <w:rsid w:val="00C85AC2"/>
    <w:rsid w:val="00C85AD0"/>
    <w:rsid w:val="00C85B13"/>
    <w:rsid w:val="00C85B22"/>
    <w:rsid w:val="00C85B3F"/>
    <w:rsid w:val="00C85B88"/>
    <w:rsid w:val="00C85C21"/>
    <w:rsid w:val="00C85C3B"/>
    <w:rsid w:val="00C85D36"/>
    <w:rsid w:val="00C85D6B"/>
    <w:rsid w:val="00C85E66"/>
    <w:rsid w:val="00C85EA0"/>
    <w:rsid w:val="00C85EAE"/>
    <w:rsid w:val="00C85ED3"/>
    <w:rsid w:val="00C85EF7"/>
    <w:rsid w:val="00C85FD8"/>
    <w:rsid w:val="00C8601A"/>
    <w:rsid w:val="00C86078"/>
    <w:rsid w:val="00C861B8"/>
    <w:rsid w:val="00C861FC"/>
    <w:rsid w:val="00C8629B"/>
    <w:rsid w:val="00C862DB"/>
    <w:rsid w:val="00C862E3"/>
    <w:rsid w:val="00C86361"/>
    <w:rsid w:val="00C863A8"/>
    <w:rsid w:val="00C863AD"/>
    <w:rsid w:val="00C86438"/>
    <w:rsid w:val="00C8643A"/>
    <w:rsid w:val="00C8644C"/>
    <w:rsid w:val="00C86499"/>
    <w:rsid w:val="00C864F0"/>
    <w:rsid w:val="00C86528"/>
    <w:rsid w:val="00C86568"/>
    <w:rsid w:val="00C8659F"/>
    <w:rsid w:val="00C865B6"/>
    <w:rsid w:val="00C86680"/>
    <w:rsid w:val="00C86725"/>
    <w:rsid w:val="00C8672F"/>
    <w:rsid w:val="00C86794"/>
    <w:rsid w:val="00C868B1"/>
    <w:rsid w:val="00C86914"/>
    <w:rsid w:val="00C86971"/>
    <w:rsid w:val="00C8699C"/>
    <w:rsid w:val="00C86A27"/>
    <w:rsid w:val="00C86B8F"/>
    <w:rsid w:val="00C86BD2"/>
    <w:rsid w:val="00C86BD6"/>
    <w:rsid w:val="00C86C30"/>
    <w:rsid w:val="00C86DA3"/>
    <w:rsid w:val="00C86E67"/>
    <w:rsid w:val="00C86F67"/>
    <w:rsid w:val="00C86F89"/>
    <w:rsid w:val="00C86FB9"/>
    <w:rsid w:val="00C86FEF"/>
    <w:rsid w:val="00C87025"/>
    <w:rsid w:val="00C87081"/>
    <w:rsid w:val="00C870C7"/>
    <w:rsid w:val="00C870F5"/>
    <w:rsid w:val="00C87147"/>
    <w:rsid w:val="00C87162"/>
    <w:rsid w:val="00C8719B"/>
    <w:rsid w:val="00C871DE"/>
    <w:rsid w:val="00C87228"/>
    <w:rsid w:val="00C87232"/>
    <w:rsid w:val="00C872B0"/>
    <w:rsid w:val="00C872CA"/>
    <w:rsid w:val="00C872D9"/>
    <w:rsid w:val="00C872F1"/>
    <w:rsid w:val="00C872FB"/>
    <w:rsid w:val="00C87314"/>
    <w:rsid w:val="00C8731A"/>
    <w:rsid w:val="00C87337"/>
    <w:rsid w:val="00C87365"/>
    <w:rsid w:val="00C873C3"/>
    <w:rsid w:val="00C873D6"/>
    <w:rsid w:val="00C87518"/>
    <w:rsid w:val="00C8759E"/>
    <w:rsid w:val="00C875F1"/>
    <w:rsid w:val="00C87602"/>
    <w:rsid w:val="00C87625"/>
    <w:rsid w:val="00C87637"/>
    <w:rsid w:val="00C8777F"/>
    <w:rsid w:val="00C8783C"/>
    <w:rsid w:val="00C8790B"/>
    <w:rsid w:val="00C8797B"/>
    <w:rsid w:val="00C879B2"/>
    <w:rsid w:val="00C879EF"/>
    <w:rsid w:val="00C87A81"/>
    <w:rsid w:val="00C87AE6"/>
    <w:rsid w:val="00C87AF9"/>
    <w:rsid w:val="00C87B3C"/>
    <w:rsid w:val="00C87D14"/>
    <w:rsid w:val="00C87D2B"/>
    <w:rsid w:val="00C87D43"/>
    <w:rsid w:val="00C87D5D"/>
    <w:rsid w:val="00C87D84"/>
    <w:rsid w:val="00C87DF7"/>
    <w:rsid w:val="00C87DFA"/>
    <w:rsid w:val="00C87E45"/>
    <w:rsid w:val="00C87EAA"/>
    <w:rsid w:val="00C87ECB"/>
    <w:rsid w:val="00C87EE2"/>
    <w:rsid w:val="00C87F09"/>
    <w:rsid w:val="00C87F52"/>
    <w:rsid w:val="00C87F67"/>
    <w:rsid w:val="00C87FB9"/>
    <w:rsid w:val="00C87FE4"/>
    <w:rsid w:val="00C87FF4"/>
    <w:rsid w:val="00C9001B"/>
    <w:rsid w:val="00C90029"/>
    <w:rsid w:val="00C90194"/>
    <w:rsid w:val="00C901BE"/>
    <w:rsid w:val="00C901C2"/>
    <w:rsid w:val="00C901E8"/>
    <w:rsid w:val="00C9021C"/>
    <w:rsid w:val="00C90241"/>
    <w:rsid w:val="00C902DF"/>
    <w:rsid w:val="00C904DF"/>
    <w:rsid w:val="00C90540"/>
    <w:rsid w:val="00C90551"/>
    <w:rsid w:val="00C905AC"/>
    <w:rsid w:val="00C906EB"/>
    <w:rsid w:val="00C9073C"/>
    <w:rsid w:val="00C9075C"/>
    <w:rsid w:val="00C907F4"/>
    <w:rsid w:val="00C90813"/>
    <w:rsid w:val="00C90828"/>
    <w:rsid w:val="00C90852"/>
    <w:rsid w:val="00C9086E"/>
    <w:rsid w:val="00C908C1"/>
    <w:rsid w:val="00C9090C"/>
    <w:rsid w:val="00C909F4"/>
    <w:rsid w:val="00C90A4D"/>
    <w:rsid w:val="00C90A54"/>
    <w:rsid w:val="00C90A56"/>
    <w:rsid w:val="00C90AC6"/>
    <w:rsid w:val="00C90B45"/>
    <w:rsid w:val="00C90B58"/>
    <w:rsid w:val="00C90BAB"/>
    <w:rsid w:val="00C90BE5"/>
    <w:rsid w:val="00C90BE8"/>
    <w:rsid w:val="00C90C46"/>
    <w:rsid w:val="00C90C69"/>
    <w:rsid w:val="00C90CB6"/>
    <w:rsid w:val="00C90D15"/>
    <w:rsid w:val="00C90D21"/>
    <w:rsid w:val="00C90D27"/>
    <w:rsid w:val="00C90D31"/>
    <w:rsid w:val="00C90D71"/>
    <w:rsid w:val="00C90D87"/>
    <w:rsid w:val="00C90D9F"/>
    <w:rsid w:val="00C90E08"/>
    <w:rsid w:val="00C90E68"/>
    <w:rsid w:val="00C90E89"/>
    <w:rsid w:val="00C90E96"/>
    <w:rsid w:val="00C90EA3"/>
    <w:rsid w:val="00C90EE6"/>
    <w:rsid w:val="00C90F01"/>
    <w:rsid w:val="00C90F3B"/>
    <w:rsid w:val="00C90FD7"/>
    <w:rsid w:val="00C910C1"/>
    <w:rsid w:val="00C910DB"/>
    <w:rsid w:val="00C91104"/>
    <w:rsid w:val="00C91116"/>
    <w:rsid w:val="00C911DD"/>
    <w:rsid w:val="00C912D9"/>
    <w:rsid w:val="00C91307"/>
    <w:rsid w:val="00C91378"/>
    <w:rsid w:val="00C913D3"/>
    <w:rsid w:val="00C913F8"/>
    <w:rsid w:val="00C91403"/>
    <w:rsid w:val="00C91507"/>
    <w:rsid w:val="00C91566"/>
    <w:rsid w:val="00C91588"/>
    <w:rsid w:val="00C9159B"/>
    <w:rsid w:val="00C91612"/>
    <w:rsid w:val="00C91646"/>
    <w:rsid w:val="00C91682"/>
    <w:rsid w:val="00C916FA"/>
    <w:rsid w:val="00C91787"/>
    <w:rsid w:val="00C917BC"/>
    <w:rsid w:val="00C917C6"/>
    <w:rsid w:val="00C917E0"/>
    <w:rsid w:val="00C917F4"/>
    <w:rsid w:val="00C91823"/>
    <w:rsid w:val="00C91851"/>
    <w:rsid w:val="00C91890"/>
    <w:rsid w:val="00C9189C"/>
    <w:rsid w:val="00C918F8"/>
    <w:rsid w:val="00C919BB"/>
    <w:rsid w:val="00C919F4"/>
    <w:rsid w:val="00C919FA"/>
    <w:rsid w:val="00C91A7F"/>
    <w:rsid w:val="00C91ABC"/>
    <w:rsid w:val="00C91B0C"/>
    <w:rsid w:val="00C91B4A"/>
    <w:rsid w:val="00C91B4C"/>
    <w:rsid w:val="00C91B75"/>
    <w:rsid w:val="00C91BA6"/>
    <w:rsid w:val="00C91BD7"/>
    <w:rsid w:val="00C91C5B"/>
    <w:rsid w:val="00C91C7E"/>
    <w:rsid w:val="00C91CD8"/>
    <w:rsid w:val="00C91D34"/>
    <w:rsid w:val="00C91EC3"/>
    <w:rsid w:val="00C91F01"/>
    <w:rsid w:val="00C91F07"/>
    <w:rsid w:val="00C91F2F"/>
    <w:rsid w:val="00C91F43"/>
    <w:rsid w:val="00C91F6F"/>
    <w:rsid w:val="00C91F8A"/>
    <w:rsid w:val="00C91FA5"/>
    <w:rsid w:val="00C91FBE"/>
    <w:rsid w:val="00C92019"/>
    <w:rsid w:val="00C92022"/>
    <w:rsid w:val="00C920C9"/>
    <w:rsid w:val="00C921BF"/>
    <w:rsid w:val="00C922DA"/>
    <w:rsid w:val="00C92383"/>
    <w:rsid w:val="00C923B0"/>
    <w:rsid w:val="00C92404"/>
    <w:rsid w:val="00C92416"/>
    <w:rsid w:val="00C924C4"/>
    <w:rsid w:val="00C9252B"/>
    <w:rsid w:val="00C9254E"/>
    <w:rsid w:val="00C92560"/>
    <w:rsid w:val="00C92579"/>
    <w:rsid w:val="00C925A5"/>
    <w:rsid w:val="00C925C9"/>
    <w:rsid w:val="00C925D8"/>
    <w:rsid w:val="00C926AF"/>
    <w:rsid w:val="00C926B7"/>
    <w:rsid w:val="00C926BD"/>
    <w:rsid w:val="00C92764"/>
    <w:rsid w:val="00C92783"/>
    <w:rsid w:val="00C927CA"/>
    <w:rsid w:val="00C927E6"/>
    <w:rsid w:val="00C92892"/>
    <w:rsid w:val="00C928C1"/>
    <w:rsid w:val="00C928EF"/>
    <w:rsid w:val="00C9299C"/>
    <w:rsid w:val="00C929AD"/>
    <w:rsid w:val="00C929E9"/>
    <w:rsid w:val="00C929F9"/>
    <w:rsid w:val="00C92A47"/>
    <w:rsid w:val="00C92A7E"/>
    <w:rsid w:val="00C92AB6"/>
    <w:rsid w:val="00C92AD7"/>
    <w:rsid w:val="00C92B3A"/>
    <w:rsid w:val="00C92B5A"/>
    <w:rsid w:val="00C92B90"/>
    <w:rsid w:val="00C92BFE"/>
    <w:rsid w:val="00C92D15"/>
    <w:rsid w:val="00C92D2A"/>
    <w:rsid w:val="00C92D49"/>
    <w:rsid w:val="00C92D89"/>
    <w:rsid w:val="00C92DD4"/>
    <w:rsid w:val="00C92E31"/>
    <w:rsid w:val="00C92E9C"/>
    <w:rsid w:val="00C92F29"/>
    <w:rsid w:val="00C92F7E"/>
    <w:rsid w:val="00C92F8B"/>
    <w:rsid w:val="00C92FED"/>
    <w:rsid w:val="00C93015"/>
    <w:rsid w:val="00C9302B"/>
    <w:rsid w:val="00C9307B"/>
    <w:rsid w:val="00C93080"/>
    <w:rsid w:val="00C930CE"/>
    <w:rsid w:val="00C93132"/>
    <w:rsid w:val="00C93187"/>
    <w:rsid w:val="00C931C7"/>
    <w:rsid w:val="00C93208"/>
    <w:rsid w:val="00C932E7"/>
    <w:rsid w:val="00C933FD"/>
    <w:rsid w:val="00C9343D"/>
    <w:rsid w:val="00C93457"/>
    <w:rsid w:val="00C9350B"/>
    <w:rsid w:val="00C9350E"/>
    <w:rsid w:val="00C93531"/>
    <w:rsid w:val="00C93533"/>
    <w:rsid w:val="00C9353A"/>
    <w:rsid w:val="00C935B5"/>
    <w:rsid w:val="00C935CF"/>
    <w:rsid w:val="00C93666"/>
    <w:rsid w:val="00C936B8"/>
    <w:rsid w:val="00C936BC"/>
    <w:rsid w:val="00C936DF"/>
    <w:rsid w:val="00C936EC"/>
    <w:rsid w:val="00C93738"/>
    <w:rsid w:val="00C93786"/>
    <w:rsid w:val="00C937C2"/>
    <w:rsid w:val="00C93833"/>
    <w:rsid w:val="00C93840"/>
    <w:rsid w:val="00C9385A"/>
    <w:rsid w:val="00C939D4"/>
    <w:rsid w:val="00C939DF"/>
    <w:rsid w:val="00C93BE0"/>
    <w:rsid w:val="00C93C67"/>
    <w:rsid w:val="00C93C92"/>
    <w:rsid w:val="00C93CFB"/>
    <w:rsid w:val="00C93D61"/>
    <w:rsid w:val="00C93DBD"/>
    <w:rsid w:val="00C93DDE"/>
    <w:rsid w:val="00C93E35"/>
    <w:rsid w:val="00C93E56"/>
    <w:rsid w:val="00C93E5D"/>
    <w:rsid w:val="00C93E7D"/>
    <w:rsid w:val="00C93E91"/>
    <w:rsid w:val="00C93EAA"/>
    <w:rsid w:val="00C93EDC"/>
    <w:rsid w:val="00C93F0C"/>
    <w:rsid w:val="00C93F0D"/>
    <w:rsid w:val="00C93F9A"/>
    <w:rsid w:val="00C93FED"/>
    <w:rsid w:val="00C94001"/>
    <w:rsid w:val="00C94074"/>
    <w:rsid w:val="00C9408C"/>
    <w:rsid w:val="00C940F4"/>
    <w:rsid w:val="00C940FA"/>
    <w:rsid w:val="00C9410E"/>
    <w:rsid w:val="00C94143"/>
    <w:rsid w:val="00C9419E"/>
    <w:rsid w:val="00C94201"/>
    <w:rsid w:val="00C9420D"/>
    <w:rsid w:val="00C94282"/>
    <w:rsid w:val="00C942BD"/>
    <w:rsid w:val="00C942C6"/>
    <w:rsid w:val="00C94335"/>
    <w:rsid w:val="00C9434F"/>
    <w:rsid w:val="00C94386"/>
    <w:rsid w:val="00C94392"/>
    <w:rsid w:val="00C9444D"/>
    <w:rsid w:val="00C944B8"/>
    <w:rsid w:val="00C94509"/>
    <w:rsid w:val="00C94515"/>
    <w:rsid w:val="00C94517"/>
    <w:rsid w:val="00C9452B"/>
    <w:rsid w:val="00C945BE"/>
    <w:rsid w:val="00C945E3"/>
    <w:rsid w:val="00C945FA"/>
    <w:rsid w:val="00C9461A"/>
    <w:rsid w:val="00C946D5"/>
    <w:rsid w:val="00C94723"/>
    <w:rsid w:val="00C947A7"/>
    <w:rsid w:val="00C947B1"/>
    <w:rsid w:val="00C94820"/>
    <w:rsid w:val="00C9485B"/>
    <w:rsid w:val="00C948D2"/>
    <w:rsid w:val="00C948D8"/>
    <w:rsid w:val="00C9490A"/>
    <w:rsid w:val="00C949D4"/>
    <w:rsid w:val="00C94A09"/>
    <w:rsid w:val="00C94A1A"/>
    <w:rsid w:val="00C94A24"/>
    <w:rsid w:val="00C94A33"/>
    <w:rsid w:val="00C94A53"/>
    <w:rsid w:val="00C94A8A"/>
    <w:rsid w:val="00C94A8B"/>
    <w:rsid w:val="00C94AC8"/>
    <w:rsid w:val="00C94B35"/>
    <w:rsid w:val="00C94B63"/>
    <w:rsid w:val="00C94C6B"/>
    <w:rsid w:val="00C94D63"/>
    <w:rsid w:val="00C94D85"/>
    <w:rsid w:val="00C94E06"/>
    <w:rsid w:val="00C94E48"/>
    <w:rsid w:val="00C94E9A"/>
    <w:rsid w:val="00C94F68"/>
    <w:rsid w:val="00C94F8E"/>
    <w:rsid w:val="00C94FAF"/>
    <w:rsid w:val="00C94FFB"/>
    <w:rsid w:val="00C95018"/>
    <w:rsid w:val="00C950B0"/>
    <w:rsid w:val="00C95141"/>
    <w:rsid w:val="00C95233"/>
    <w:rsid w:val="00C9523F"/>
    <w:rsid w:val="00C9524F"/>
    <w:rsid w:val="00C95273"/>
    <w:rsid w:val="00C9527C"/>
    <w:rsid w:val="00C9529E"/>
    <w:rsid w:val="00C952C3"/>
    <w:rsid w:val="00C952C5"/>
    <w:rsid w:val="00C952D5"/>
    <w:rsid w:val="00C952D6"/>
    <w:rsid w:val="00C95324"/>
    <w:rsid w:val="00C9535F"/>
    <w:rsid w:val="00C953F3"/>
    <w:rsid w:val="00C953F9"/>
    <w:rsid w:val="00C95419"/>
    <w:rsid w:val="00C95458"/>
    <w:rsid w:val="00C95493"/>
    <w:rsid w:val="00C95572"/>
    <w:rsid w:val="00C955E7"/>
    <w:rsid w:val="00C95642"/>
    <w:rsid w:val="00C9566B"/>
    <w:rsid w:val="00C95687"/>
    <w:rsid w:val="00C95712"/>
    <w:rsid w:val="00C957ED"/>
    <w:rsid w:val="00C958F0"/>
    <w:rsid w:val="00C959A2"/>
    <w:rsid w:val="00C959B9"/>
    <w:rsid w:val="00C95A01"/>
    <w:rsid w:val="00C95A09"/>
    <w:rsid w:val="00C95A0B"/>
    <w:rsid w:val="00C95A1D"/>
    <w:rsid w:val="00C95A44"/>
    <w:rsid w:val="00C95AAB"/>
    <w:rsid w:val="00C95AC0"/>
    <w:rsid w:val="00C95B50"/>
    <w:rsid w:val="00C95B9B"/>
    <w:rsid w:val="00C95BA2"/>
    <w:rsid w:val="00C95BCC"/>
    <w:rsid w:val="00C95C06"/>
    <w:rsid w:val="00C95C17"/>
    <w:rsid w:val="00C95D0D"/>
    <w:rsid w:val="00C95D15"/>
    <w:rsid w:val="00C95DF0"/>
    <w:rsid w:val="00C95ED1"/>
    <w:rsid w:val="00C95F9C"/>
    <w:rsid w:val="00C96019"/>
    <w:rsid w:val="00C9603F"/>
    <w:rsid w:val="00C96124"/>
    <w:rsid w:val="00C96161"/>
    <w:rsid w:val="00C961B1"/>
    <w:rsid w:val="00C96212"/>
    <w:rsid w:val="00C9627E"/>
    <w:rsid w:val="00C96311"/>
    <w:rsid w:val="00C9638F"/>
    <w:rsid w:val="00C96409"/>
    <w:rsid w:val="00C96493"/>
    <w:rsid w:val="00C96501"/>
    <w:rsid w:val="00C96550"/>
    <w:rsid w:val="00C96573"/>
    <w:rsid w:val="00C965E5"/>
    <w:rsid w:val="00C96600"/>
    <w:rsid w:val="00C96688"/>
    <w:rsid w:val="00C966C5"/>
    <w:rsid w:val="00C9677B"/>
    <w:rsid w:val="00C96801"/>
    <w:rsid w:val="00C9683D"/>
    <w:rsid w:val="00C96860"/>
    <w:rsid w:val="00C96884"/>
    <w:rsid w:val="00C969A8"/>
    <w:rsid w:val="00C969C3"/>
    <w:rsid w:val="00C969C9"/>
    <w:rsid w:val="00C96A5D"/>
    <w:rsid w:val="00C96AE0"/>
    <w:rsid w:val="00C96AE5"/>
    <w:rsid w:val="00C96B1B"/>
    <w:rsid w:val="00C96B47"/>
    <w:rsid w:val="00C96BA3"/>
    <w:rsid w:val="00C96BF0"/>
    <w:rsid w:val="00C96C29"/>
    <w:rsid w:val="00C96C81"/>
    <w:rsid w:val="00C96D01"/>
    <w:rsid w:val="00C96D1B"/>
    <w:rsid w:val="00C96D23"/>
    <w:rsid w:val="00C96D34"/>
    <w:rsid w:val="00C96E1C"/>
    <w:rsid w:val="00C96E23"/>
    <w:rsid w:val="00C96E75"/>
    <w:rsid w:val="00C96F12"/>
    <w:rsid w:val="00C96FB9"/>
    <w:rsid w:val="00C970D8"/>
    <w:rsid w:val="00C97118"/>
    <w:rsid w:val="00C9717A"/>
    <w:rsid w:val="00C971BA"/>
    <w:rsid w:val="00C971F7"/>
    <w:rsid w:val="00C9723B"/>
    <w:rsid w:val="00C97249"/>
    <w:rsid w:val="00C9726F"/>
    <w:rsid w:val="00C972F8"/>
    <w:rsid w:val="00C97359"/>
    <w:rsid w:val="00C97386"/>
    <w:rsid w:val="00C973B1"/>
    <w:rsid w:val="00C9745E"/>
    <w:rsid w:val="00C9752D"/>
    <w:rsid w:val="00C9754F"/>
    <w:rsid w:val="00C975FB"/>
    <w:rsid w:val="00C97604"/>
    <w:rsid w:val="00C9760B"/>
    <w:rsid w:val="00C97663"/>
    <w:rsid w:val="00C976BD"/>
    <w:rsid w:val="00C9771E"/>
    <w:rsid w:val="00C97734"/>
    <w:rsid w:val="00C97761"/>
    <w:rsid w:val="00C977B5"/>
    <w:rsid w:val="00C97867"/>
    <w:rsid w:val="00C9796E"/>
    <w:rsid w:val="00C979C5"/>
    <w:rsid w:val="00C97A29"/>
    <w:rsid w:val="00C97A36"/>
    <w:rsid w:val="00C97ABB"/>
    <w:rsid w:val="00C97AED"/>
    <w:rsid w:val="00C97B20"/>
    <w:rsid w:val="00C97B8C"/>
    <w:rsid w:val="00C97B94"/>
    <w:rsid w:val="00C97BE9"/>
    <w:rsid w:val="00C97C40"/>
    <w:rsid w:val="00C97F36"/>
    <w:rsid w:val="00C97F4A"/>
    <w:rsid w:val="00C97F7C"/>
    <w:rsid w:val="00C97F81"/>
    <w:rsid w:val="00CA0044"/>
    <w:rsid w:val="00CA0104"/>
    <w:rsid w:val="00CA0169"/>
    <w:rsid w:val="00CA0196"/>
    <w:rsid w:val="00CA01AB"/>
    <w:rsid w:val="00CA01B2"/>
    <w:rsid w:val="00CA01B5"/>
    <w:rsid w:val="00CA01E8"/>
    <w:rsid w:val="00CA0201"/>
    <w:rsid w:val="00CA028F"/>
    <w:rsid w:val="00CA0321"/>
    <w:rsid w:val="00CA032F"/>
    <w:rsid w:val="00CA0345"/>
    <w:rsid w:val="00CA035A"/>
    <w:rsid w:val="00CA03AA"/>
    <w:rsid w:val="00CA0669"/>
    <w:rsid w:val="00CA0730"/>
    <w:rsid w:val="00CA07B7"/>
    <w:rsid w:val="00CA07F3"/>
    <w:rsid w:val="00CA0912"/>
    <w:rsid w:val="00CA092D"/>
    <w:rsid w:val="00CA0948"/>
    <w:rsid w:val="00CA0974"/>
    <w:rsid w:val="00CA0977"/>
    <w:rsid w:val="00CA09F4"/>
    <w:rsid w:val="00CA0A08"/>
    <w:rsid w:val="00CA0A35"/>
    <w:rsid w:val="00CA0A37"/>
    <w:rsid w:val="00CA0B47"/>
    <w:rsid w:val="00CA0B97"/>
    <w:rsid w:val="00CA0BDE"/>
    <w:rsid w:val="00CA0BDF"/>
    <w:rsid w:val="00CA0BE8"/>
    <w:rsid w:val="00CA0C7A"/>
    <w:rsid w:val="00CA0CA8"/>
    <w:rsid w:val="00CA0D3B"/>
    <w:rsid w:val="00CA0D44"/>
    <w:rsid w:val="00CA0D4A"/>
    <w:rsid w:val="00CA0DD0"/>
    <w:rsid w:val="00CA0E5D"/>
    <w:rsid w:val="00CA0ED1"/>
    <w:rsid w:val="00CA0ED2"/>
    <w:rsid w:val="00CA0EEA"/>
    <w:rsid w:val="00CA0EED"/>
    <w:rsid w:val="00CA0FA7"/>
    <w:rsid w:val="00CA10C2"/>
    <w:rsid w:val="00CA114C"/>
    <w:rsid w:val="00CA116B"/>
    <w:rsid w:val="00CA116E"/>
    <w:rsid w:val="00CA119E"/>
    <w:rsid w:val="00CA122A"/>
    <w:rsid w:val="00CA122B"/>
    <w:rsid w:val="00CA132B"/>
    <w:rsid w:val="00CA135E"/>
    <w:rsid w:val="00CA14AB"/>
    <w:rsid w:val="00CA14C1"/>
    <w:rsid w:val="00CA14D9"/>
    <w:rsid w:val="00CA158A"/>
    <w:rsid w:val="00CA1622"/>
    <w:rsid w:val="00CA162D"/>
    <w:rsid w:val="00CA1667"/>
    <w:rsid w:val="00CA16A0"/>
    <w:rsid w:val="00CA16EE"/>
    <w:rsid w:val="00CA1713"/>
    <w:rsid w:val="00CA1723"/>
    <w:rsid w:val="00CA1753"/>
    <w:rsid w:val="00CA1782"/>
    <w:rsid w:val="00CA1865"/>
    <w:rsid w:val="00CA1884"/>
    <w:rsid w:val="00CA18BB"/>
    <w:rsid w:val="00CA197C"/>
    <w:rsid w:val="00CA19F5"/>
    <w:rsid w:val="00CA1A54"/>
    <w:rsid w:val="00CA1A5D"/>
    <w:rsid w:val="00CA1ABF"/>
    <w:rsid w:val="00CA1AD0"/>
    <w:rsid w:val="00CA1B0A"/>
    <w:rsid w:val="00CA1B49"/>
    <w:rsid w:val="00CA1B95"/>
    <w:rsid w:val="00CA1B9D"/>
    <w:rsid w:val="00CA1BA4"/>
    <w:rsid w:val="00CA1BA6"/>
    <w:rsid w:val="00CA1BAE"/>
    <w:rsid w:val="00CA1C21"/>
    <w:rsid w:val="00CA1C30"/>
    <w:rsid w:val="00CA1C79"/>
    <w:rsid w:val="00CA1CE6"/>
    <w:rsid w:val="00CA1D09"/>
    <w:rsid w:val="00CA1D25"/>
    <w:rsid w:val="00CA1D5E"/>
    <w:rsid w:val="00CA1DD4"/>
    <w:rsid w:val="00CA1E80"/>
    <w:rsid w:val="00CA1E87"/>
    <w:rsid w:val="00CA1EB7"/>
    <w:rsid w:val="00CA1F09"/>
    <w:rsid w:val="00CA1F0F"/>
    <w:rsid w:val="00CA2062"/>
    <w:rsid w:val="00CA20B1"/>
    <w:rsid w:val="00CA212B"/>
    <w:rsid w:val="00CA2255"/>
    <w:rsid w:val="00CA2452"/>
    <w:rsid w:val="00CA2511"/>
    <w:rsid w:val="00CA2524"/>
    <w:rsid w:val="00CA2550"/>
    <w:rsid w:val="00CA2586"/>
    <w:rsid w:val="00CA2593"/>
    <w:rsid w:val="00CA25BD"/>
    <w:rsid w:val="00CA25ED"/>
    <w:rsid w:val="00CA25F3"/>
    <w:rsid w:val="00CA2609"/>
    <w:rsid w:val="00CA2611"/>
    <w:rsid w:val="00CA2792"/>
    <w:rsid w:val="00CA283A"/>
    <w:rsid w:val="00CA286E"/>
    <w:rsid w:val="00CA28EB"/>
    <w:rsid w:val="00CA290F"/>
    <w:rsid w:val="00CA2912"/>
    <w:rsid w:val="00CA2987"/>
    <w:rsid w:val="00CA2A53"/>
    <w:rsid w:val="00CA2AF5"/>
    <w:rsid w:val="00CA2B10"/>
    <w:rsid w:val="00CA2B5A"/>
    <w:rsid w:val="00CA2B75"/>
    <w:rsid w:val="00CA2B9E"/>
    <w:rsid w:val="00CA2BA1"/>
    <w:rsid w:val="00CA2BA5"/>
    <w:rsid w:val="00CA2BC2"/>
    <w:rsid w:val="00CA2BD8"/>
    <w:rsid w:val="00CA2C0F"/>
    <w:rsid w:val="00CA2C18"/>
    <w:rsid w:val="00CA2C91"/>
    <w:rsid w:val="00CA2D0B"/>
    <w:rsid w:val="00CA2D38"/>
    <w:rsid w:val="00CA2DB8"/>
    <w:rsid w:val="00CA2DC0"/>
    <w:rsid w:val="00CA2DFC"/>
    <w:rsid w:val="00CA2EA3"/>
    <w:rsid w:val="00CA2F1B"/>
    <w:rsid w:val="00CA2F31"/>
    <w:rsid w:val="00CA2F3B"/>
    <w:rsid w:val="00CA2F55"/>
    <w:rsid w:val="00CA2F84"/>
    <w:rsid w:val="00CA3009"/>
    <w:rsid w:val="00CA3034"/>
    <w:rsid w:val="00CA3131"/>
    <w:rsid w:val="00CA3160"/>
    <w:rsid w:val="00CA3162"/>
    <w:rsid w:val="00CA317B"/>
    <w:rsid w:val="00CA3192"/>
    <w:rsid w:val="00CA3245"/>
    <w:rsid w:val="00CA325D"/>
    <w:rsid w:val="00CA32DB"/>
    <w:rsid w:val="00CA3319"/>
    <w:rsid w:val="00CA3322"/>
    <w:rsid w:val="00CA3381"/>
    <w:rsid w:val="00CA3385"/>
    <w:rsid w:val="00CA3386"/>
    <w:rsid w:val="00CA33AC"/>
    <w:rsid w:val="00CA33EC"/>
    <w:rsid w:val="00CA3480"/>
    <w:rsid w:val="00CA3488"/>
    <w:rsid w:val="00CA34CB"/>
    <w:rsid w:val="00CA34E3"/>
    <w:rsid w:val="00CA34EE"/>
    <w:rsid w:val="00CA3524"/>
    <w:rsid w:val="00CA355D"/>
    <w:rsid w:val="00CA356C"/>
    <w:rsid w:val="00CA35DE"/>
    <w:rsid w:val="00CA36A1"/>
    <w:rsid w:val="00CA36C5"/>
    <w:rsid w:val="00CA36F7"/>
    <w:rsid w:val="00CA386C"/>
    <w:rsid w:val="00CA38C1"/>
    <w:rsid w:val="00CA38EF"/>
    <w:rsid w:val="00CA397E"/>
    <w:rsid w:val="00CA3A12"/>
    <w:rsid w:val="00CA3A24"/>
    <w:rsid w:val="00CA3A2F"/>
    <w:rsid w:val="00CA3A54"/>
    <w:rsid w:val="00CA3A6C"/>
    <w:rsid w:val="00CA3AB0"/>
    <w:rsid w:val="00CA3ADD"/>
    <w:rsid w:val="00CA3AF1"/>
    <w:rsid w:val="00CA3B7E"/>
    <w:rsid w:val="00CA3BBE"/>
    <w:rsid w:val="00CA3C5F"/>
    <w:rsid w:val="00CA3C66"/>
    <w:rsid w:val="00CA3CAB"/>
    <w:rsid w:val="00CA3D29"/>
    <w:rsid w:val="00CA3E03"/>
    <w:rsid w:val="00CA3E06"/>
    <w:rsid w:val="00CA3E6D"/>
    <w:rsid w:val="00CA3E90"/>
    <w:rsid w:val="00CA3F1E"/>
    <w:rsid w:val="00CA3F2B"/>
    <w:rsid w:val="00CA3F44"/>
    <w:rsid w:val="00CA3F6E"/>
    <w:rsid w:val="00CA3F93"/>
    <w:rsid w:val="00CA3FD1"/>
    <w:rsid w:val="00CA40E7"/>
    <w:rsid w:val="00CA410D"/>
    <w:rsid w:val="00CA4129"/>
    <w:rsid w:val="00CA4130"/>
    <w:rsid w:val="00CA415C"/>
    <w:rsid w:val="00CA4162"/>
    <w:rsid w:val="00CA416B"/>
    <w:rsid w:val="00CA41CC"/>
    <w:rsid w:val="00CA4212"/>
    <w:rsid w:val="00CA4255"/>
    <w:rsid w:val="00CA425C"/>
    <w:rsid w:val="00CA4319"/>
    <w:rsid w:val="00CA435D"/>
    <w:rsid w:val="00CA4395"/>
    <w:rsid w:val="00CA43A2"/>
    <w:rsid w:val="00CA43C8"/>
    <w:rsid w:val="00CA43E4"/>
    <w:rsid w:val="00CA43F5"/>
    <w:rsid w:val="00CA43F6"/>
    <w:rsid w:val="00CA4438"/>
    <w:rsid w:val="00CA4517"/>
    <w:rsid w:val="00CA4519"/>
    <w:rsid w:val="00CA451B"/>
    <w:rsid w:val="00CA452F"/>
    <w:rsid w:val="00CA4554"/>
    <w:rsid w:val="00CA456D"/>
    <w:rsid w:val="00CA45F5"/>
    <w:rsid w:val="00CA46B8"/>
    <w:rsid w:val="00CA4715"/>
    <w:rsid w:val="00CA473E"/>
    <w:rsid w:val="00CA4753"/>
    <w:rsid w:val="00CA4796"/>
    <w:rsid w:val="00CA4817"/>
    <w:rsid w:val="00CA488B"/>
    <w:rsid w:val="00CA48AB"/>
    <w:rsid w:val="00CA48D5"/>
    <w:rsid w:val="00CA4961"/>
    <w:rsid w:val="00CA49AF"/>
    <w:rsid w:val="00CA49C3"/>
    <w:rsid w:val="00CA49D9"/>
    <w:rsid w:val="00CA49FB"/>
    <w:rsid w:val="00CA4A50"/>
    <w:rsid w:val="00CA4AC3"/>
    <w:rsid w:val="00CA4B24"/>
    <w:rsid w:val="00CA4B89"/>
    <w:rsid w:val="00CA4C12"/>
    <w:rsid w:val="00CA4C74"/>
    <w:rsid w:val="00CA4CA1"/>
    <w:rsid w:val="00CA4D4A"/>
    <w:rsid w:val="00CA4DD7"/>
    <w:rsid w:val="00CA4E10"/>
    <w:rsid w:val="00CA4E17"/>
    <w:rsid w:val="00CA4E31"/>
    <w:rsid w:val="00CA4E84"/>
    <w:rsid w:val="00CA4EEC"/>
    <w:rsid w:val="00CA4F58"/>
    <w:rsid w:val="00CA4F6E"/>
    <w:rsid w:val="00CA4F7B"/>
    <w:rsid w:val="00CA4F7E"/>
    <w:rsid w:val="00CA4FA8"/>
    <w:rsid w:val="00CA4FD3"/>
    <w:rsid w:val="00CA5091"/>
    <w:rsid w:val="00CA509C"/>
    <w:rsid w:val="00CA50A2"/>
    <w:rsid w:val="00CA50A7"/>
    <w:rsid w:val="00CA511E"/>
    <w:rsid w:val="00CA5123"/>
    <w:rsid w:val="00CA517D"/>
    <w:rsid w:val="00CA519A"/>
    <w:rsid w:val="00CA51C8"/>
    <w:rsid w:val="00CA51CC"/>
    <w:rsid w:val="00CA5205"/>
    <w:rsid w:val="00CA5358"/>
    <w:rsid w:val="00CA537E"/>
    <w:rsid w:val="00CA546D"/>
    <w:rsid w:val="00CA54D8"/>
    <w:rsid w:val="00CA54EA"/>
    <w:rsid w:val="00CA55AD"/>
    <w:rsid w:val="00CA5631"/>
    <w:rsid w:val="00CA565E"/>
    <w:rsid w:val="00CA5755"/>
    <w:rsid w:val="00CA575F"/>
    <w:rsid w:val="00CA57BF"/>
    <w:rsid w:val="00CA5839"/>
    <w:rsid w:val="00CA585A"/>
    <w:rsid w:val="00CA58C6"/>
    <w:rsid w:val="00CA58CD"/>
    <w:rsid w:val="00CA58ED"/>
    <w:rsid w:val="00CA591F"/>
    <w:rsid w:val="00CA5924"/>
    <w:rsid w:val="00CA5993"/>
    <w:rsid w:val="00CA59C1"/>
    <w:rsid w:val="00CA5A2C"/>
    <w:rsid w:val="00CA5AA9"/>
    <w:rsid w:val="00CA5AE7"/>
    <w:rsid w:val="00CA5B8A"/>
    <w:rsid w:val="00CA5C05"/>
    <w:rsid w:val="00CA5D61"/>
    <w:rsid w:val="00CA5DA1"/>
    <w:rsid w:val="00CA5E34"/>
    <w:rsid w:val="00CA5EA0"/>
    <w:rsid w:val="00CA5EBB"/>
    <w:rsid w:val="00CA5EC9"/>
    <w:rsid w:val="00CA5F85"/>
    <w:rsid w:val="00CA5F8F"/>
    <w:rsid w:val="00CA5F9A"/>
    <w:rsid w:val="00CA5FAF"/>
    <w:rsid w:val="00CA60DD"/>
    <w:rsid w:val="00CA60DF"/>
    <w:rsid w:val="00CA611E"/>
    <w:rsid w:val="00CA613D"/>
    <w:rsid w:val="00CA6282"/>
    <w:rsid w:val="00CA628E"/>
    <w:rsid w:val="00CA6345"/>
    <w:rsid w:val="00CA6374"/>
    <w:rsid w:val="00CA6386"/>
    <w:rsid w:val="00CA63F5"/>
    <w:rsid w:val="00CA6473"/>
    <w:rsid w:val="00CA64D6"/>
    <w:rsid w:val="00CA6539"/>
    <w:rsid w:val="00CA65D8"/>
    <w:rsid w:val="00CA6633"/>
    <w:rsid w:val="00CA664C"/>
    <w:rsid w:val="00CA6669"/>
    <w:rsid w:val="00CA6672"/>
    <w:rsid w:val="00CA6674"/>
    <w:rsid w:val="00CA6695"/>
    <w:rsid w:val="00CA66F4"/>
    <w:rsid w:val="00CA66FB"/>
    <w:rsid w:val="00CA678C"/>
    <w:rsid w:val="00CA67C7"/>
    <w:rsid w:val="00CA6870"/>
    <w:rsid w:val="00CA68D0"/>
    <w:rsid w:val="00CA68D6"/>
    <w:rsid w:val="00CA6955"/>
    <w:rsid w:val="00CA6ACF"/>
    <w:rsid w:val="00CA6AD6"/>
    <w:rsid w:val="00CA6B13"/>
    <w:rsid w:val="00CA6B46"/>
    <w:rsid w:val="00CA6B73"/>
    <w:rsid w:val="00CA6BC0"/>
    <w:rsid w:val="00CA6BCC"/>
    <w:rsid w:val="00CA6C34"/>
    <w:rsid w:val="00CA6CB8"/>
    <w:rsid w:val="00CA6CC8"/>
    <w:rsid w:val="00CA6D0A"/>
    <w:rsid w:val="00CA6D73"/>
    <w:rsid w:val="00CA6D96"/>
    <w:rsid w:val="00CA6E31"/>
    <w:rsid w:val="00CA6EA6"/>
    <w:rsid w:val="00CA6F4F"/>
    <w:rsid w:val="00CA6F75"/>
    <w:rsid w:val="00CA6F94"/>
    <w:rsid w:val="00CA6FB0"/>
    <w:rsid w:val="00CA6FEE"/>
    <w:rsid w:val="00CA7003"/>
    <w:rsid w:val="00CA7096"/>
    <w:rsid w:val="00CA70EC"/>
    <w:rsid w:val="00CA7107"/>
    <w:rsid w:val="00CA7125"/>
    <w:rsid w:val="00CA7153"/>
    <w:rsid w:val="00CA7180"/>
    <w:rsid w:val="00CA7193"/>
    <w:rsid w:val="00CA71B3"/>
    <w:rsid w:val="00CA7204"/>
    <w:rsid w:val="00CA7249"/>
    <w:rsid w:val="00CA724B"/>
    <w:rsid w:val="00CA7282"/>
    <w:rsid w:val="00CA72A1"/>
    <w:rsid w:val="00CA72C1"/>
    <w:rsid w:val="00CA72CD"/>
    <w:rsid w:val="00CA730F"/>
    <w:rsid w:val="00CA733B"/>
    <w:rsid w:val="00CA7350"/>
    <w:rsid w:val="00CA7376"/>
    <w:rsid w:val="00CA74FB"/>
    <w:rsid w:val="00CA7517"/>
    <w:rsid w:val="00CA7557"/>
    <w:rsid w:val="00CA75AE"/>
    <w:rsid w:val="00CA76A9"/>
    <w:rsid w:val="00CA76B1"/>
    <w:rsid w:val="00CA7702"/>
    <w:rsid w:val="00CA7736"/>
    <w:rsid w:val="00CA7744"/>
    <w:rsid w:val="00CA776C"/>
    <w:rsid w:val="00CA77D7"/>
    <w:rsid w:val="00CA7838"/>
    <w:rsid w:val="00CA785E"/>
    <w:rsid w:val="00CA7889"/>
    <w:rsid w:val="00CA78DE"/>
    <w:rsid w:val="00CA78EE"/>
    <w:rsid w:val="00CA78F1"/>
    <w:rsid w:val="00CA7984"/>
    <w:rsid w:val="00CA79D0"/>
    <w:rsid w:val="00CA7A1B"/>
    <w:rsid w:val="00CA7ADB"/>
    <w:rsid w:val="00CA7AE8"/>
    <w:rsid w:val="00CA7B06"/>
    <w:rsid w:val="00CA7B65"/>
    <w:rsid w:val="00CA7B70"/>
    <w:rsid w:val="00CA7C0E"/>
    <w:rsid w:val="00CA7C3D"/>
    <w:rsid w:val="00CA7C49"/>
    <w:rsid w:val="00CA7C5B"/>
    <w:rsid w:val="00CA7C7F"/>
    <w:rsid w:val="00CA7CE7"/>
    <w:rsid w:val="00CA7D1F"/>
    <w:rsid w:val="00CA7D21"/>
    <w:rsid w:val="00CA7E52"/>
    <w:rsid w:val="00CA7E7F"/>
    <w:rsid w:val="00CA7E8A"/>
    <w:rsid w:val="00CA7ED3"/>
    <w:rsid w:val="00CA7EF2"/>
    <w:rsid w:val="00CA7EF8"/>
    <w:rsid w:val="00CA7F47"/>
    <w:rsid w:val="00CA7F5B"/>
    <w:rsid w:val="00CA7F97"/>
    <w:rsid w:val="00CA7FC2"/>
    <w:rsid w:val="00CA7FCC"/>
    <w:rsid w:val="00CB001A"/>
    <w:rsid w:val="00CB0066"/>
    <w:rsid w:val="00CB00C2"/>
    <w:rsid w:val="00CB0167"/>
    <w:rsid w:val="00CB01BE"/>
    <w:rsid w:val="00CB01D9"/>
    <w:rsid w:val="00CB020F"/>
    <w:rsid w:val="00CB02A3"/>
    <w:rsid w:val="00CB02C7"/>
    <w:rsid w:val="00CB0335"/>
    <w:rsid w:val="00CB0388"/>
    <w:rsid w:val="00CB0429"/>
    <w:rsid w:val="00CB044B"/>
    <w:rsid w:val="00CB0464"/>
    <w:rsid w:val="00CB04CC"/>
    <w:rsid w:val="00CB053C"/>
    <w:rsid w:val="00CB0595"/>
    <w:rsid w:val="00CB05B6"/>
    <w:rsid w:val="00CB05E1"/>
    <w:rsid w:val="00CB05E5"/>
    <w:rsid w:val="00CB0623"/>
    <w:rsid w:val="00CB0681"/>
    <w:rsid w:val="00CB0788"/>
    <w:rsid w:val="00CB07D8"/>
    <w:rsid w:val="00CB0868"/>
    <w:rsid w:val="00CB08C5"/>
    <w:rsid w:val="00CB09BC"/>
    <w:rsid w:val="00CB09EA"/>
    <w:rsid w:val="00CB09FE"/>
    <w:rsid w:val="00CB0A2A"/>
    <w:rsid w:val="00CB0B83"/>
    <w:rsid w:val="00CB0B89"/>
    <w:rsid w:val="00CB0BC9"/>
    <w:rsid w:val="00CB0C11"/>
    <w:rsid w:val="00CB0C3E"/>
    <w:rsid w:val="00CB0C5E"/>
    <w:rsid w:val="00CB0C61"/>
    <w:rsid w:val="00CB0CDD"/>
    <w:rsid w:val="00CB0D02"/>
    <w:rsid w:val="00CB0D30"/>
    <w:rsid w:val="00CB0D69"/>
    <w:rsid w:val="00CB0DC0"/>
    <w:rsid w:val="00CB0DF7"/>
    <w:rsid w:val="00CB0F0D"/>
    <w:rsid w:val="00CB0FB5"/>
    <w:rsid w:val="00CB1025"/>
    <w:rsid w:val="00CB1045"/>
    <w:rsid w:val="00CB1061"/>
    <w:rsid w:val="00CB1079"/>
    <w:rsid w:val="00CB1084"/>
    <w:rsid w:val="00CB1086"/>
    <w:rsid w:val="00CB10D2"/>
    <w:rsid w:val="00CB1115"/>
    <w:rsid w:val="00CB1129"/>
    <w:rsid w:val="00CB112E"/>
    <w:rsid w:val="00CB1248"/>
    <w:rsid w:val="00CB12AF"/>
    <w:rsid w:val="00CB131E"/>
    <w:rsid w:val="00CB139D"/>
    <w:rsid w:val="00CB13A3"/>
    <w:rsid w:val="00CB13B2"/>
    <w:rsid w:val="00CB13E9"/>
    <w:rsid w:val="00CB1404"/>
    <w:rsid w:val="00CB1410"/>
    <w:rsid w:val="00CB144A"/>
    <w:rsid w:val="00CB14B1"/>
    <w:rsid w:val="00CB14FB"/>
    <w:rsid w:val="00CB1528"/>
    <w:rsid w:val="00CB152A"/>
    <w:rsid w:val="00CB1540"/>
    <w:rsid w:val="00CB1586"/>
    <w:rsid w:val="00CB15B4"/>
    <w:rsid w:val="00CB15BF"/>
    <w:rsid w:val="00CB15E8"/>
    <w:rsid w:val="00CB162D"/>
    <w:rsid w:val="00CB166A"/>
    <w:rsid w:val="00CB16AB"/>
    <w:rsid w:val="00CB16B5"/>
    <w:rsid w:val="00CB1734"/>
    <w:rsid w:val="00CB1741"/>
    <w:rsid w:val="00CB1747"/>
    <w:rsid w:val="00CB176F"/>
    <w:rsid w:val="00CB1807"/>
    <w:rsid w:val="00CB1870"/>
    <w:rsid w:val="00CB187F"/>
    <w:rsid w:val="00CB1890"/>
    <w:rsid w:val="00CB18BD"/>
    <w:rsid w:val="00CB1939"/>
    <w:rsid w:val="00CB194B"/>
    <w:rsid w:val="00CB19A8"/>
    <w:rsid w:val="00CB19AB"/>
    <w:rsid w:val="00CB19C3"/>
    <w:rsid w:val="00CB19DA"/>
    <w:rsid w:val="00CB1A31"/>
    <w:rsid w:val="00CB1A76"/>
    <w:rsid w:val="00CB1A98"/>
    <w:rsid w:val="00CB1ADA"/>
    <w:rsid w:val="00CB1AF2"/>
    <w:rsid w:val="00CB1B05"/>
    <w:rsid w:val="00CB1B0B"/>
    <w:rsid w:val="00CB1B39"/>
    <w:rsid w:val="00CB1B5E"/>
    <w:rsid w:val="00CB1B93"/>
    <w:rsid w:val="00CB1BF6"/>
    <w:rsid w:val="00CB1C20"/>
    <w:rsid w:val="00CB1C2C"/>
    <w:rsid w:val="00CB1C88"/>
    <w:rsid w:val="00CB1CE8"/>
    <w:rsid w:val="00CB1D58"/>
    <w:rsid w:val="00CB1D71"/>
    <w:rsid w:val="00CB1E0F"/>
    <w:rsid w:val="00CB1E12"/>
    <w:rsid w:val="00CB2061"/>
    <w:rsid w:val="00CB206E"/>
    <w:rsid w:val="00CB2073"/>
    <w:rsid w:val="00CB2074"/>
    <w:rsid w:val="00CB20A0"/>
    <w:rsid w:val="00CB2146"/>
    <w:rsid w:val="00CB214E"/>
    <w:rsid w:val="00CB21A0"/>
    <w:rsid w:val="00CB21A5"/>
    <w:rsid w:val="00CB21AD"/>
    <w:rsid w:val="00CB2269"/>
    <w:rsid w:val="00CB229D"/>
    <w:rsid w:val="00CB2336"/>
    <w:rsid w:val="00CB2350"/>
    <w:rsid w:val="00CB2377"/>
    <w:rsid w:val="00CB2395"/>
    <w:rsid w:val="00CB2398"/>
    <w:rsid w:val="00CB2563"/>
    <w:rsid w:val="00CB2581"/>
    <w:rsid w:val="00CB25DC"/>
    <w:rsid w:val="00CB25FE"/>
    <w:rsid w:val="00CB2601"/>
    <w:rsid w:val="00CB2605"/>
    <w:rsid w:val="00CB261E"/>
    <w:rsid w:val="00CB2653"/>
    <w:rsid w:val="00CB269F"/>
    <w:rsid w:val="00CB26D9"/>
    <w:rsid w:val="00CB2715"/>
    <w:rsid w:val="00CB2717"/>
    <w:rsid w:val="00CB2759"/>
    <w:rsid w:val="00CB27F4"/>
    <w:rsid w:val="00CB283E"/>
    <w:rsid w:val="00CB2876"/>
    <w:rsid w:val="00CB2896"/>
    <w:rsid w:val="00CB28C4"/>
    <w:rsid w:val="00CB2B2D"/>
    <w:rsid w:val="00CB2BD6"/>
    <w:rsid w:val="00CB2BDE"/>
    <w:rsid w:val="00CB2C2D"/>
    <w:rsid w:val="00CB2C55"/>
    <w:rsid w:val="00CB2C59"/>
    <w:rsid w:val="00CB2CC4"/>
    <w:rsid w:val="00CB2CC9"/>
    <w:rsid w:val="00CB2DF0"/>
    <w:rsid w:val="00CB2DFC"/>
    <w:rsid w:val="00CB2E13"/>
    <w:rsid w:val="00CB2E3E"/>
    <w:rsid w:val="00CB2E41"/>
    <w:rsid w:val="00CB2E43"/>
    <w:rsid w:val="00CB2E48"/>
    <w:rsid w:val="00CB2EF1"/>
    <w:rsid w:val="00CB2EF7"/>
    <w:rsid w:val="00CB2F16"/>
    <w:rsid w:val="00CB2F73"/>
    <w:rsid w:val="00CB2FA2"/>
    <w:rsid w:val="00CB2FC2"/>
    <w:rsid w:val="00CB2FEC"/>
    <w:rsid w:val="00CB2FEE"/>
    <w:rsid w:val="00CB3025"/>
    <w:rsid w:val="00CB30A3"/>
    <w:rsid w:val="00CB30CB"/>
    <w:rsid w:val="00CB315E"/>
    <w:rsid w:val="00CB31AF"/>
    <w:rsid w:val="00CB31CE"/>
    <w:rsid w:val="00CB336B"/>
    <w:rsid w:val="00CB33E7"/>
    <w:rsid w:val="00CB3431"/>
    <w:rsid w:val="00CB3452"/>
    <w:rsid w:val="00CB348B"/>
    <w:rsid w:val="00CB34B4"/>
    <w:rsid w:val="00CB34ED"/>
    <w:rsid w:val="00CB3519"/>
    <w:rsid w:val="00CB3551"/>
    <w:rsid w:val="00CB35AD"/>
    <w:rsid w:val="00CB35D2"/>
    <w:rsid w:val="00CB35D8"/>
    <w:rsid w:val="00CB3628"/>
    <w:rsid w:val="00CB365E"/>
    <w:rsid w:val="00CB36FF"/>
    <w:rsid w:val="00CB3705"/>
    <w:rsid w:val="00CB37BD"/>
    <w:rsid w:val="00CB385B"/>
    <w:rsid w:val="00CB38DB"/>
    <w:rsid w:val="00CB391C"/>
    <w:rsid w:val="00CB396A"/>
    <w:rsid w:val="00CB3971"/>
    <w:rsid w:val="00CB39B2"/>
    <w:rsid w:val="00CB39EA"/>
    <w:rsid w:val="00CB3A61"/>
    <w:rsid w:val="00CB3A7E"/>
    <w:rsid w:val="00CB3A88"/>
    <w:rsid w:val="00CB3A9D"/>
    <w:rsid w:val="00CB3B5F"/>
    <w:rsid w:val="00CB3BD9"/>
    <w:rsid w:val="00CB3BF3"/>
    <w:rsid w:val="00CB3CC4"/>
    <w:rsid w:val="00CB3CCB"/>
    <w:rsid w:val="00CB3DDE"/>
    <w:rsid w:val="00CB3DE1"/>
    <w:rsid w:val="00CB3E1C"/>
    <w:rsid w:val="00CB3E46"/>
    <w:rsid w:val="00CB3E72"/>
    <w:rsid w:val="00CB3E80"/>
    <w:rsid w:val="00CB3E87"/>
    <w:rsid w:val="00CB3ED2"/>
    <w:rsid w:val="00CB3EF9"/>
    <w:rsid w:val="00CB3F8A"/>
    <w:rsid w:val="00CB3FB9"/>
    <w:rsid w:val="00CB3FD3"/>
    <w:rsid w:val="00CB40BC"/>
    <w:rsid w:val="00CB4103"/>
    <w:rsid w:val="00CB413C"/>
    <w:rsid w:val="00CB4141"/>
    <w:rsid w:val="00CB417C"/>
    <w:rsid w:val="00CB41A9"/>
    <w:rsid w:val="00CB4207"/>
    <w:rsid w:val="00CB4254"/>
    <w:rsid w:val="00CB42D7"/>
    <w:rsid w:val="00CB42F1"/>
    <w:rsid w:val="00CB431C"/>
    <w:rsid w:val="00CB435A"/>
    <w:rsid w:val="00CB43B9"/>
    <w:rsid w:val="00CB43CE"/>
    <w:rsid w:val="00CB4411"/>
    <w:rsid w:val="00CB443D"/>
    <w:rsid w:val="00CB44C3"/>
    <w:rsid w:val="00CB44E6"/>
    <w:rsid w:val="00CB4590"/>
    <w:rsid w:val="00CB4679"/>
    <w:rsid w:val="00CB471D"/>
    <w:rsid w:val="00CB4721"/>
    <w:rsid w:val="00CB4774"/>
    <w:rsid w:val="00CB47E2"/>
    <w:rsid w:val="00CB4821"/>
    <w:rsid w:val="00CB4878"/>
    <w:rsid w:val="00CB48FF"/>
    <w:rsid w:val="00CB4930"/>
    <w:rsid w:val="00CB49F5"/>
    <w:rsid w:val="00CB4A1E"/>
    <w:rsid w:val="00CB4A36"/>
    <w:rsid w:val="00CB4ABF"/>
    <w:rsid w:val="00CB4B4D"/>
    <w:rsid w:val="00CB4B69"/>
    <w:rsid w:val="00CB4BEF"/>
    <w:rsid w:val="00CB4C02"/>
    <w:rsid w:val="00CB4C4A"/>
    <w:rsid w:val="00CB4C53"/>
    <w:rsid w:val="00CB4C93"/>
    <w:rsid w:val="00CB4CB5"/>
    <w:rsid w:val="00CB4CBA"/>
    <w:rsid w:val="00CB4CD4"/>
    <w:rsid w:val="00CB4D04"/>
    <w:rsid w:val="00CB4DD7"/>
    <w:rsid w:val="00CB4DEC"/>
    <w:rsid w:val="00CB4E42"/>
    <w:rsid w:val="00CB4E95"/>
    <w:rsid w:val="00CB4EB1"/>
    <w:rsid w:val="00CB4F20"/>
    <w:rsid w:val="00CB4F4D"/>
    <w:rsid w:val="00CB5006"/>
    <w:rsid w:val="00CB501C"/>
    <w:rsid w:val="00CB5072"/>
    <w:rsid w:val="00CB5076"/>
    <w:rsid w:val="00CB50BB"/>
    <w:rsid w:val="00CB5167"/>
    <w:rsid w:val="00CB51B0"/>
    <w:rsid w:val="00CB520D"/>
    <w:rsid w:val="00CB52CF"/>
    <w:rsid w:val="00CB52F5"/>
    <w:rsid w:val="00CB5342"/>
    <w:rsid w:val="00CB534E"/>
    <w:rsid w:val="00CB53AD"/>
    <w:rsid w:val="00CB53B1"/>
    <w:rsid w:val="00CB5448"/>
    <w:rsid w:val="00CB546E"/>
    <w:rsid w:val="00CB54B9"/>
    <w:rsid w:val="00CB55CA"/>
    <w:rsid w:val="00CB55D3"/>
    <w:rsid w:val="00CB5612"/>
    <w:rsid w:val="00CB5640"/>
    <w:rsid w:val="00CB571D"/>
    <w:rsid w:val="00CB573D"/>
    <w:rsid w:val="00CB57A0"/>
    <w:rsid w:val="00CB581A"/>
    <w:rsid w:val="00CB58CA"/>
    <w:rsid w:val="00CB5A25"/>
    <w:rsid w:val="00CB5A70"/>
    <w:rsid w:val="00CB5AB6"/>
    <w:rsid w:val="00CB5ABF"/>
    <w:rsid w:val="00CB5AC7"/>
    <w:rsid w:val="00CB5AD7"/>
    <w:rsid w:val="00CB5B41"/>
    <w:rsid w:val="00CB5B6F"/>
    <w:rsid w:val="00CB5BD1"/>
    <w:rsid w:val="00CB5CC3"/>
    <w:rsid w:val="00CB5CDB"/>
    <w:rsid w:val="00CB5CE8"/>
    <w:rsid w:val="00CB5CEC"/>
    <w:rsid w:val="00CB5CFC"/>
    <w:rsid w:val="00CB5D8B"/>
    <w:rsid w:val="00CB5E1B"/>
    <w:rsid w:val="00CB5EA6"/>
    <w:rsid w:val="00CB5EF8"/>
    <w:rsid w:val="00CB6047"/>
    <w:rsid w:val="00CB610D"/>
    <w:rsid w:val="00CB61D4"/>
    <w:rsid w:val="00CB6267"/>
    <w:rsid w:val="00CB62EE"/>
    <w:rsid w:val="00CB62F5"/>
    <w:rsid w:val="00CB6310"/>
    <w:rsid w:val="00CB6315"/>
    <w:rsid w:val="00CB6356"/>
    <w:rsid w:val="00CB635D"/>
    <w:rsid w:val="00CB6363"/>
    <w:rsid w:val="00CB6385"/>
    <w:rsid w:val="00CB644E"/>
    <w:rsid w:val="00CB6566"/>
    <w:rsid w:val="00CB6620"/>
    <w:rsid w:val="00CB669A"/>
    <w:rsid w:val="00CB66D4"/>
    <w:rsid w:val="00CB66F1"/>
    <w:rsid w:val="00CB66F2"/>
    <w:rsid w:val="00CB674A"/>
    <w:rsid w:val="00CB6757"/>
    <w:rsid w:val="00CB67AE"/>
    <w:rsid w:val="00CB67B4"/>
    <w:rsid w:val="00CB689D"/>
    <w:rsid w:val="00CB691C"/>
    <w:rsid w:val="00CB69E6"/>
    <w:rsid w:val="00CB69EF"/>
    <w:rsid w:val="00CB69FF"/>
    <w:rsid w:val="00CB6A94"/>
    <w:rsid w:val="00CB6A96"/>
    <w:rsid w:val="00CB6AE0"/>
    <w:rsid w:val="00CB6B28"/>
    <w:rsid w:val="00CB6BA1"/>
    <w:rsid w:val="00CB6BC9"/>
    <w:rsid w:val="00CB6C02"/>
    <w:rsid w:val="00CB6C72"/>
    <w:rsid w:val="00CB6CB9"/>
    <w:rsid w:val="00CB6D17"/>
    <w:rsid w:val="00CB6D33"/>
    <w:rsid w:val="00CB6D93"/>
    <w:rsid w:val="00CB6E89"/>
    <w:rsid w:val="00CB6F13"/>
    <w:rsid w:val="00CB7074"/>
    <w:rsid w:val="00CB70C0"/>
    <w:rsid w:val="00CB70C4"/>
    <w:rsid w:val="00CB7207"/>
    <w:rsid w:val="00CB72AE"/>
    <w:rsid w:val="00CB72EB"/>
    <w:rsid w:val="00CB731C"/>
    <w:rsid w:val="00CB732F"/>
    <w:rsid w:val="00CB7339"/>
    <w:rsid w:val="00CB7340"/>
    <w:rsid w:val="00CB7390"/>
    <w:rsid w:val="00CB73AD"/>
    <w:rsid w:val="00CB7446"/>
    <w:rsid w:val="00CB74DD"/>
    <w:rsid w:val="00CB7572"/>
    <w:rsid w:val="00CB758D"/>
    <w:rsid w:val="00CB75FF"/>
    <w:rsid w:val="00CB766C"/>
    <w:rsid w:val="00CB76EC"/>
    <w:rsid w:val="00CB7778"/>
    <w:rsid w:val="00CB7781"/>
    <w:rsid w:val="00CB7832"/>
    <w:rsid w:val="00CB7876"/>
    <w:rsid w:val="00CB787B"/>
    <w:rsid w:val="00CB78DC"/>
    <w:rsid w:val="00CB7959"/>
    <w:rsid w:val="00CB79E0"/>
    <w:rsid w:val="00CB7A1E"/>
    <w:rsid w:val="00CB7A4A"/>
    <w:rsid w:val="00CB7A83"/>
    <w:rsid w:val="00CB7B63"/>
    <w:rsid w:val="00CB7B8F"/>
    <w:rsid w:val="00CB7BB0"/>
    <w:rsid w:val="00CB7D1B"/>
    <w:rsid w:val="00CB7D1F"/>
    <w:rsid w:val="00CB7DD8"/>
    <w:rsid w:val="00CB7DEA"/>
    <w:rsid w:val="00CB7E6E"/>
    <w:rsid w:val="00CB7E72"/>
    <w:rsid w:val="00CB7F89"/>
    <w:rsid w:val="00CC006D"/>
    <w:rsid w:val="00CC020E"/>
    <w:rsid w:val="00CC0240"/>
    <w:rsid w:val="00CC02A4"/>
    <w:rsid w:val="00CC0310"/>
    <w:rsid w:val="00CC0316"/>
    <w:rsid w:val="00CC03AB"/>
    <w:rsid w:val="00CC03BB"/>
    <w:rsid w:val="00CC0474"/>
    <w:rsid w:val="00CC048E"/>
    <w:rsid w:val="00CC04E0"/>
    <w:rsid w:val="00CC04FE"/>
    <w:rsid w:val="00CC055E"/>
    <w:rsid w:val="00CC056A"/>
    <w:rsid w:val="00CC05D8"/>
    <w:rsid w:val="00CC0616"/>
    <w:rsid w:val="00CC063F"/>
    <w:rsid w:val="00CC06F3"/>
    <w:rsid w:val="00CC079A"/>
    <w:rsid w:val="00CC07AA"/>
    <w:rsid w:val="00CC07E4"/>
    <w:rsid w:val="00CC084D"/>
    <w:rsid w:val="00CC0940"/>
    <w:rsid w:val="00CC0A71"/>
    <w:rsid w:val="00CC0A77"/>
    <w:rsid w:val="00CC0AD3"/>
    <w:rsid w:val="00CC0B8E"/>
    <w:rsid w:val="00CC0BAF"/>
    <w:rsid w:val="00CC0C04"/>
    <w:rsid w:val="00CC0C8E"/>
    <w:rsid w:val="00CC0CCB"/>
    <w:rsid w:val="00CC0DA9"/>
    <w:rsid w:val="00CC0DAF"/>
    <w:rsid w:val="00CC0DC6"/>
    <w:rsid w:val="00CC0DE1"/>
    <w:rsid w:val="00CC0E26"/>
    <w:rsid w:val="00CC0ECC"/>
    <w:rsid w:val="00CC0ED8"/>
    <w:rsid w:val="00CC0EE3"/>
    <w:rsid w:val="00CC0F1E"/>
    <w:rsid w:val="00CC0F42"/>
    <w:rsid w:val="00CC0F75"/>
    <w:rsid w:val="00CC0F7B"/>
    <w:rsid w:val="00CC100E"/>
    <w:rsid w:val="00CC111C"/>
    <w:rsid w:val="00CC116E"/>
    <w:rsid w:val="00CC11A3"/>
    <w:rsid w:val="00CC11DE"/>
    <w:rsid w:val="00CC11F9"/>
    <w:rsid w:val="00CC1254"/>
    <w:rsid w:val="00CC1318"/>
    <w:rsid w:val="00CC1354"/>
    <w:rsid w:val="00CC13A3"/>
    <w:rsid w:val="00CC13BB"/>
    <w:rsid w:val="00CC13DC"/>
    <w:rsid w:val="00CC1408"/>
    <w:rsid w:val="00CC1450"/>
    <w:rsid w:val="00CC14BE"/>
    <w:rsid w:val="00CC14C4"/>
    <w:rsid w:val="00CC14D3"/>
    <w:rsid w:val="00CC14D4"/>
    <w:rsid w:val="00CC14F8"/>
    <w:rsid w:val="00CC159F"/>
    <w:rsid w:val="00CC16A7"/>
    <w:rsid w:val="00CC174E"/>
    <w:rsid w:val="00CC176B"/>
    <w:rsid w:val="00CC1781"/>
    <w:rsid w:val="00CC17E7"/>
    <w:rsid w:val="00CC17E8"/>
    <w:rsid w:val="00CC1896"/>
    <w:rsid w:val="00CC18B8"/>
    <w:rsid w:val="00CC18C0"/>
    <w:rsid w:val="00CC18F3"/>
    <w:rsid w:val="00CC191C"/>
    <w:rsid w:val="00CC1964"/>
    <w:rsid w:val="00CC19F3"/>
    <w:rsid w:val="00CC1A35"/>
    <w:rsid w:val="00CC1A7B"/>
    <w:rsid w:val="00CC1AA2"/>
    <w:rsid w:val="00CC1B18"/>
    <w:rsid w:val="00CC1B28"/>
    <w:rsid w:val="00CC1BA8"/>
    <w:rsid w:val="00CC1BB6"/>
    <w:rsid w:val="00CC1C3F"/>
    <w:rsid w:val="00CC1C55"/>
    <w:rsid w:val="00CC1D39"/>
    <w:rsid w:val="00CC1D45"/>
    <w:rsid w:val="00CC1DB7"/>
    <w:rsid w:val="00CC1E1E"/>
    <w:rsid w:val="00CC1EC1"/>
    <w:rsid w:val="00CC1F20"/>
    <w:rsid w:val="00CC1F2A"/>
    <w:rsid w:val="00CC20DA"/>
    <w:rsid w:val="00CC2136"/>
    <w:rsid w:val="00CC2190"/>
    <w:rsid w:val="00CC21EA"/>
    <w:rsid w:val="00CC225A"/>
    <w:rsid w:val="00CC22A3"/>
    <w:rsid w:val="00CC22E2"/>
    <w:rsid w:val="00CC2359"/>
    <w:rsid w:val="00CC2360"/>
    <w:rsid w:val="00CC23D2"/>
    <w:rsid w:val="00CC247A"/>
    <w:rsid w:val="00CC24CA"/>
    <w:rsid w:val="00CC24F3"/>
    <w:rsid w:val="00CC253C"/>
    <w:rsid w:val="00CC25A7"/>
    <w:rsid w:val="00CC2629"/>
    <w:rsid w:val="00CC2667"/>
    <w:rsid w:val="00CC2689"/>
    <w:rsid w:val="00CC2728"/>
    <w:rsid w:val="00CC2756"/>
    <w:rsid w:val="00CC2795"/>
    <w:rsid w:val="00CC27B9"/>
    <w:rsid w:val="00CC27F1"/>
    <w:rsid w:val="00CC2839"/>
    <w:rsid w:val="00CC2858"/>
    <w:rsid w:val="00CC2882"/>
    <w:rsid w:val="00CC290E"/>
    <w:rsid w:val="00CC2A0E"/>
    <w:rsid w:val="00CC2ABB"/>
    <w:rsid w:val="00CC2AC7"/>
    <w:rsid w:val="00CC2ADA"/>
    <w:rsid w:val="00CC2AEB"/>
    <w:rsid w:val="00CC2BD1"/>
    <w:rsid w:val="00CC2BFB"/>
    <w:rsid w:val="00CC2CAD"/>
    <w:rsid w:val="00CC2CB0"/>
    <w:rsid w:val="00CC2D3F"/>
    <w:rsid w:val="00CC2DF7"/>
    <w:rsid w:val="00CC2E18"/>
    <w:rsid w:val="00CC2E35"/>
    <w:rsid w:val="00CC2E37"/>
    <w:rsid w:val="00CC2E87"/>
    <w:rsid w:val="00CC2F09"/>
    <w:rsid w:val="00CC2F36"/>
    <w:rsid w:val="00CC2F3B"/>
    <w:rsid w:val="00CC2F4D"/>
    <w:rsid w:val="00CC30AF"/>
    <w:rsid w:val="00CC3162"/>
    <w:rsid w:val="00CC3166"/>
    <w:rsid w:val="00CC3184"/>
    <w:rsid w:val="00CC318B"/>
    <w:rsid w:val="00CC32BF"/>
    <w:rsid w:val="00CC32FF"/>
    <w:rsid w:val="00CC3314"/>
    <w:rsid w:val="00CC3335"/>
    <w:rsid w:val="00CC3345"/>
    <w:rsid w:val="00CC337F"/>
    <w:rsid w:val="00CC3385"/>
    <w:rsid w:val="00CC339C"/>
    <w:rsid w:val="00CC33FF"/>
    <w:rsid w:val="00CC3403"/>
    <w:rsid w:val="00CC3405"/>
    <w:rsid w:val="00CC342E"/>
    <w:rsid w:val="00CC353A"/>
    <w:rsid w:val="00CC3582"/>
    <w:rsid w:val="00CC35AF"/>
    <w:rsid w:val="00CC366D"/>
    <w:rsid w:val="00CC3681"/>
    <w:rsid w:val="00CC36A0"/>
    <w:rsid w:val="00CC36A2"/>
    <w:rsid w:val="00CC36B9"/>
    <w:rsid w:val="00CC36DE"/>
    <w:rsid w:val="00CC36E8"/>
    <w:rsid w:val="00CC376C"/>
    <w:rsid w:val="00CC3829"/>
    <w:rsid w:val="00CC3841"/>
    <w:rsid w:val="00CC3867"/>
    <w:rsid w:val="00CC3892"/>
    <w:rsid w:val="00CC389B"/>
    <w:rsid w:val="00CC38BA"/>
    <w:rsid w:val="00CC3948"/>
    <w:rsid w:val="00CC3A1E"/>
    <w:rsid w:val="00CC3A1F"/>
    <w:rsid w:val="00CC3B06"/>
    <w:rsid w:val="00CC3B34"/>
    <w:rsid w:val="00CC3C04"/>
    <w:rsid w:val="00CC3C23"/>
    <w:rsid w:val="00CC3C3E"/>
    <w:rsid w:val="00CC3CE1"/>
    <w:rsid w:val="00CC3D74"/>
    <w:rsid w:val="00CC3DA1"/>
    <w:rsid w:val="00CC3DB6"/>
    <w:rsid w:val="00CC3E52"/>
    <w:rsid w:val="00CC3EBB"/>
    <w:rsid w:val="00CC3ED4"/>
    <w:rsid w:val="00CC3F40"/>
    <w:rsid w:val="00CC3F5B"/>
    <w:rsid w:val="00CC3F8D"/>
    <w:rsid w:val="00CC402B"/>
    <w:rsid w:val="00CC4042"/>
    <w:rsid w:val="00CC4088"/>
    <w:rsid w:val="00CC4095"/>
    <w:rsid w:val="00CC40F8"/>
    <w:rsid w:val="00CC41DA"/>
    <w:rsid w:val="00CC4307"/>
    <w:rsid w:val="00CC4399"/>
    <w:rsid w:val="00CC43AF"/>
    <w:rsid w:val="00CC43B3"/>
    <w:rsid w:val="00CC43F2"/>
    <w:rsid w:val="00CC4484"/>
    <w:rsid w:val="00CC44C1"/>
    <w:rsid w:val="00CC44D3"/>
    <w:rsid w:val="00CC45C5"/>
    <w:rsid w:val="00CC463B"/>
    <w:rsid w:val="00CC4758"/>
    <w:rsid w:val="00CC47AA"/>
    <w:rsid w:val="00CC47D2"/>
    <w:rsid w:val="00CC480B"/>
    <w:rsid w:val="00CC4924"/>
    <w:rsid w:val="00CC494A"/>
    <w:rsid w:val="00CC494C"/>
    <w:rsid w:val="00CC4978"/>
    <w:rsid w:val="00CC49B2"/>
    <w:rsid w:val="00CC49CC"/>
    <w:rsid w:val="00CC4A0E"/>
    <w:rsid w:val="00CC4A8B"/>
    <w:rsid w:val="00CC4AE6"/>
    <w:rsid w:val="00CC4D3D"/>
    <w:rsid w:val="00CC4D70"/>
    <w:rsid w:val="00CC4E0D"/>
    <w:rsid w:val="00CC4E63"/>
    <w:rsid w:val="00CC4ED5"/>
    <w:rsid w:val="00CC5125"/>
    <w:rsid w:val="00CC5155"/>
    <w:rsid w:val="00CC51D5"/>
    <w:rsid w:val="00CC51E8"/>
    <w:rsid w:val="00CC5252"/>
    <w:rsid w:val="00CC525B"/>
    <w:rsid w:val="00CC534B"/>
    <w:rsid w:val="00CC534D"/>
    <w:rsid w:val="00CC535A"/>
    <w:rsid w:val="00CC5385"/>
    <w:rsid w:val="00CC53A3"/>
    <w:rsid w:val="00CC53DF"/>
    <w:rsid w:val="00CC5428"/>
    <w:rsid w:val="00CC546D"/>
    <w:rsid w:val="00CC5470"/>
    <w:rsid w:val="00CC54AB"/>
    <w:rsid w:val="00CC5505"/>
    <w:rsid w:val="00CC5512"/>
    <w:rsid w:val="00CC567D"/>
    <w:rsid w:val="00CC571F"/>
    <w:rsid w:val="00CC577E"/>
    <w:rsid w:val="00CC57AF"/>
    <w:rsid w:val="00CC57DB"/>
    <w:rsid w:val="00CC57FA"/>
    <w:rsid w:val="00CC5821"/>
    <w:rsid w:val="00CC582F"/>
    <w:rsid w:val="00CC5842"/>
    <w:rsid w:val="00CC5847"/>
    <w:rsid w:val="00CC58B3"/>
    <w:rsid w:val="00CC58FE"/>
    <w:rsid w:val="00CC58FF"/>
    <w:rsid w:val="00CC5995"/>
    <w:rsid w:val="00CC5A64"/>
    <w:rsid w:val="00CC5AAD"/>
    <w:rsid w:val="00CC5B15"/>
    <w:rsid w:val="00CC5B43"/>
    <w:rsid w:val="00CC5B58"/>
    <w:rsid w:val="00CC5C1D"/>
    <w:rsid w:val="00CC5C4D"/>
    <w:rsid w:val="00CC5CB2"/>
    <w:rsid w:val="00CC5CDB"/>
    <w:rsid w:val="00CC5CEB"/>
    <w:rsid w:val="00CC5D24"/>
    <w:rsid w:val="00CC5D30"/>
    <w:rsid w:val="00CC5D90"/>
    <w:rsid w:val="00CC5EB3"/>
    <w:rsid w:val="00CC5F0B"/>
    <w:rsid w:val="00CC5F3E"/>
    <w:rsid w:val="00CC5F8B"/>
    <w:rsid w:val="00CC5FA8"/>
    <w:rsid w:val="00CC6029"/>
    <w:rsid w:val="00CC60D4"/>
    <w:rsid w:val="00CC61F5"/>
    <w:rsid w:val="00CC6292"/>
    <w:rsid w:val="00CC6312"/>
    <w:rsid w:val="00CC6326"/>
    <w:rsid w:val="00CC6358"/>
    <w:rsid w:val="00CC6389"/>
    <w:rsid w:val="00CC6406"/>
    <w:rsid w:val="00CC64F5"/>
    <w:rsid w:val="00CC6551"/>
    <w:rsid w:val="00CC656D"/>
    <w:rsid w:val="00CC65DA"/>
    <w:rsid w:val="00CC65F0"/>
    <w:rsid w:val="00CC660A"/>
    <w:rsid w:val="00CC6611"/>
    <w:rsid w:val="00CC6658"/>
    <w:rsid w:val="00CC66BC"/>
    <w:rsid w:val="00CC66D9"/>
    <w:rsid w:val="00CC6780"/>
    <w:rsid w:val="00CC67A3"/>
    <w:rsid w:val="00CC67B0"/>
    <w:rsid w:val="00CC6809"/>
    <w:rsid w:val="00CC69A8"/>
    <w:rsid w:val="00CC6A57"/>
    <w:rsid w:val="00CC6B08"/>
    <w:rsid w:val="00CC6B40"/>
    <w:rsid w:val="00CC6B70"/>
    <w:rsid w:val="00CC6B80"/>
    <w:rsid w:val="00CC6B86"/>
    <w:rsid w:val="00CC6B8F"/>
    <w:rsid w:val="00CC6BA3"/>
    <w:rsid w:val="00CC6C0B"/>
    <w:rsid w:val="00CC6C5C"/>
    <w:rsid w:val="00CC6CDA"/>
    <w:rsid w:val="00CC6CDE"/>
    <w:rsid w:val="00CC6D6B"/>
    <w:rsid w:val="00CC6E05"/>
    <w:rsid w:val="00CC6F42"/>
    <w:rsid w:val="00CC6F46"/>
    <w:rsid w:val="00CC7020"/>
    <w:rsid w:val="00CC7021"/>
    <w:rsid w:val="00CC70E0"/>
    <w:rsid w:val="00CC719C"/>
    <w:rsid w:val="00CC71B3"/>
    <w:rsid w:val="00CC7232"/>
    <w:rsid w:val="00CC7269"/>
    <w:rsid w:val="00CC72C1"/>
    <w:rsid w:val="00CC72E9"/>
    <w:rsid w:val="00CC72EA"/>
    <w:rsid w:val="00CC736A"/>
    <w:rsid w:val="00CC74A3"/>
    <w:rsid w:val="00CC751A"/>
    <w:rsid w:val="00CC755F"/>
    <w:rsid w:val="00CC763C"/>
    <w:rsid w:val="00CC7661"/>
    <w:rsid w:val="00CC76E8"/>
    <w:rsid w:val="00CC778F"/>
    <w:rsid w:val="00CC77F4"/>
    <w:rsid w:val="00CC783D"/>
    <w:rsid w:val="00CC784C"/>
    <w:rsid w:val="00CC7874"/>
    <w:rsid w:val="00CC7878"/>
    <w:rsid w:val="00CC78BA"/>
    <w:rsid w:val="00CC78BC"/>
    <w:rsid w:val="00CC78ED"/>
    <w:rsid w:val="00CC7914"/>
    <w:rsid w:val="00CC793F"/>
    <w:rsid w:val="00CC795C"/>
    <w:rsid w:val="00CC79A4"/>
    <w:rsid w:val="00CC79A9"/>
    <w:rsid w:val="00CC79B6"/>
    <w:rsid w:val="00CC79F8"/>
    <w:rsid w:val="00CC7A5F"/>
    <w:rsid w:val="00CC7A61"/>
    <w:rsid w:val="00CC7A6A"/>
    <w:rsid w:val="00CC7A9E"/>
    <w:rsid w:val="00CC7BD5"/>
    <w:rsid w:val="00CC7C9D"/>
    <w:rsid w:val="00CC7CE6"/>
    <w:rsid w:val="00CC7D14"/>
    <w:rsid w:val="00CC7D64"/>
    <w:rsid w:val="00CC7DC8"/>
    <w:rsid w:val="00CC7DEC"/>
    <w:rsid w:val="00CC7E00"/>
    <w:rsid w:val="00CC7E07"/>
    <w:rsid w:val="00CC7EDC"/>
    <w:rsid w:val="00CC7EDE"/>
    <w:rsid w:val="00CC7F29"/>
    <w:rsid w:val="00CC7F2B"/>
    <w:rsid w:val="00CC7F94"/>
    <w:rsid w:val="00CC7FF2"/>
    <w:rsid w:val="00CD0037"/>
    <w:rsid w:val="00CD0142"/>
    <w:rsid w:val="00CD02AD"/>
    <w:rsid w:val="00CD02C3"/>
    <w:rsid w:val="00CD02F5"/>
    <w:rsid w:val="00CD02F7"/>
    <w:rsid w:val="00CD0307"/>
    <w:rsid w:val="00CD031E"/>
    <w:rsid w:val="00CD0353"/>
    <w:rsid w:val="00CD035B"/>
    <w:rsid w:val="00CD0423"/>
    <w:rsid w:val="00CD043E"/>
    <w:rsid w:val="00CD045D"/>
    <w:rsid w:val="00CD04B0"/>
    <w:rsid w:val="00CD04C0"/>
    <w:rsid w:val="00CD05F6"/>
    <w:rsid w:val="00CD0607"/>
    <w:rsid w:val="00CD066F"/>
    <w:rsid w:val="00CD067A"/>
    <w:rsid w:val="00CD0684"/>
    <w:rsid w:val="00CD0687"/>
    <w:rsid w:val="00CD06F1"/>
    <w:rsid w:val="00CD0706"/>
    <w:rsid w:val="00CD070D"/>
    <w:rsid w:val="00CD0757"/>
    <w:rsid w:val="00CD07BE"/>
    <w:rsid w:val="00CD07CB"/>
    <w:rsid w:val="00CD0849"/>
    <w:rsid w:val="00CD085F"/>
    <w:rsid w:val="00CD08E4"/>
    <w:rsid w:val="00CD095C"/>
    <w:rsid w:val="00CD0962"/>
    <w:rsid w:val="00CD0A5A"/>
    <w:rsid w:val="00CD0A81"/>
    <w:rsid w:val="00CD0ABF"/>
    <w:rsid w:val="00CD0B96"/>
    <w:rsid w:val="00CD0BA9"/>
    <w:rsid w:val="00CD0BBB"/>
    <w:rsid w:val="00CD0BBD"/>
    <w:rsid w:val="00CD0C76"/>
    <w:rsid w:val="00CD0CA1"/>
    <w:rsid w:val="00CD0CB4"/>
    <w:rsid w:val="00CD0CE0"/>
    <w:rsid w:val="00CD0D6E"/>
    <w:rsid w:val="00CD0D76"/>
    <w:rsid w:val="00CD0D81"/>
    <w:rsid w:val="00CD0D86"/>
    <w:rsid w:val="00CD0E39"/>
    <w:rsid w:val="00CD0E42"/>
    <w:rsid w:val="00CD0F1B"/>
    <w:rsid w:val="00CD0F9B"/>
    <w:rsid w:val="00CD0FAA"/>
    <w:rsid w:val="00CD0FAC"/>
    <w:rsid w:val="00CD0FBB"/>
    <w:rsid w:val="00CD0FD3"/>
    <w:rsid w:val="00CD0FFE"/>
    <w:rsid w:val="00CD102D"/>
    <w:rsid w:val="00CD1051"/>
    <w:rsid w:val="00CD1081"/>
    <w:rsid w:val="00CD10B5"/>
    <w:rsid w:val="00CD10F6"/>
    <w:rsid w:val="00CD113E"/>
    <w:rsid w:val="00CD1177"/>
    <w:rsid w:val="00CD1204"/>
    <w:rsid w:val="00CD1251"/>
    <w:rsid w:val="00CD1266"/>
    <w:rsid w:val="00CD126A"/>
    <w:rsid w:val="00CD127D"/>
    <w:rsid w:val="00CD1336"/>
    <w:rsid w:val="00CD1381"/>
    <w:rsid w:val="00CD139B"/>
    <w:rsid w:val="00CD145D"/>
    <w:rsid w:val="00CD14C9"/>
    <w:rsid w:val="00CD14F4"/>
    <w:rsid w:val="00CD14F6"/>
    <w:rsid w:val="00CD151C"/>
    <w:rsid w:val="00CD158B"/>
    <w:rsid w:val="00CD15A0"/>
    <w:rsid w:val="00CD15F2"/>
    <w:rsid w:val="00CD1600"/>
    <w:rsid w:val="00CD1605"/>
    <w:rsid w:val="00CD1645"/>
    <w:rsid w:val="00CD164B"/>
    <w:rsid w:val="00CD16AF"/>
    <w:rsid w:val="00CD16ED"/>
    <w:rsid w:val="00CD16EF"/>
    <w:rsid w:val="00CD177E"/>
    <w:rsid w:val="00CD17D6"/>
    <w:rsid w:val="00CD17E5"/>
    <w:rsid w:val="00CD1831"/>
    <w:rsid w:val="00CD18A8"/>
    <w:rsid w:val="00CD191E"/>
    <w:rsid w:val="00CD19A1"/>
    <w:rsid w:val="00CD1A79"/>
    <w:rsid w:val="00CD1AA1"/>
    <w:rsid w:val="00CD1AAE"/>
    <w:rsid w:val="00CD1AB8"/>
    <w:rsid w:val="00CD1AD5"/>
    <w:rsid w:val="00CD1AE7"/>
    <w:rsid w:val="00CD1B2A"/>
    <w:rsid w:val="00CD1B9E"/>
    <w:rsid w:val="00CD1C5F"/>
    <w:rsid w:val="00CD1CA9"/>
    <w:rsid w:val="00CD1D05"/>
    <w:rsid w:val="00CD1D16"/>
    <w:rsid w:val="00CD1D25"/>
    <w:rsid w:val="00CD1D2A"/>
    <w:rsid w:val="00CD1D69"/>
    <w:rsid w:val="00CD1D6A"/>
    <w:rsid w:val="00CD1DE4"/>
    <w:rsid w:val="00CD1E11"/>
    <w:rsid w:val="00CD1E28"/>
    <w:rsid w:val="00CD1EDF"/>
    <w:rsid w:val="00CD1F0B"/>
    <w:rsid w:val="00CD1F83"/>
    <w:rsid w:val="00CD1F87"/>
    <w:rsid w:val="00CD1F93"/>
    <w:rsid w:val="00CD202B"/>
    <w:rsid w:val="00CD2063"/>
    <w:rsid w:val="00CD20DA"/>
    <w:rsid w:val="00CD20EA"/>
    <w:rsid w:val="00CD211A"/>
    <w:rsid w:val="00CD217C"/>
    <w:rsid w:val="00CD218D"/>
    <w:rsid w:val="00CD2190"/>
    <w:rsid w:val="00CD2191"/>
    <w:rsid w:val="00CD21A4"/>
    <w:rsid w:val="00CD21D3"/>
    <w:rsid w:val="00CD21D4"/>
    <w:rsid w:val="00CD21D6"/>
    <w:rsid w:val="00CD2206"/>
    <w:rsid w:val="00CD222C"/>
    <w:rsid w:val="00CD22B9"/>
    <w:rsid w:val="00CD22BD"/>
    <w:rsid w:val="00CD234C"/>
    <w:rsid w:val="00CD23CB"/>
    <w:rsid w:val="00CD2405"/>
    <w:rsid w:val="00CD2436"/>
    <w:rsid w:val="00CD244F"/>
    <w:rsid w:val="00CD2495"/>
    <w:rsid w:val="00CD24B0"/>
    <w:rsid w:val="00CD24EF"/>
    <w:rsid w:val="00CD254F"/>
    <w:rsid w:val="00CD25CE"/>
    <w:rsid w:val="00CD2610"/>
    <w:rsid w:val="00CD2647"/>
    <w:rsid w:val="00CD265A"/>
    <w:rsid w:val="00CD2692"/>
    <w:rsid w:val="00CD26A0"/>
    <w:rsid w:val="00CD26C0"/>
    <w:rsid w:val="00CD2730"/>
    <w:rsid w:val="00CD2737"/>
    <w:rsid w:val="00CD2756"/>
    <w:rsid w:val="00CD2824"/>
    <w:rsid w:val="00CD28A8"/>
    <w:rsid w:val="00CD28B7"/>
    <w:rsid w:val="00CD28C3"/>
    <w:rsid w:val="00CD295C"/>
    <w:rsid w:val="00CD2A0D"/>
    <w:rsid w:val="00CD2A8A"/>
    <w:rsid w:val="00CD2A8D"/>
    <w:rsid w:val="00CD2AAB"/>
    <w:rsid w:val="00CD2AD4"/>
    <w:rsid w:val="00CD2AE4"/>
    <w:rsid w:val="00CD2B29"/>
    <w:rsid w:val="00CD2B79"/>
    <w:rsid w:val="00CD2BCD"/>
    <w:rsid w:val="00CD2CD7"/>
    <w:rsid w:val="00CD2D52"/>
    <w:rsid w:val="00CD2D80"/>
    <w:rsid w:val="00CD2DBF"/>
    <w:rsid w:val="00CD2DC2"/>
    <w:rsid w:val="00CD2DD7"/>
    <w:rsid w:val="00CD2E85"/>
    <w:rsid w:val="00CD2FB5"/>
    <w:rsid w:val="00CD2FF3"/>
    <w:rsid w:val="00CD3015"/>
    <w:rsid w:val="00CD303D"/>
    <w:rsid w:val="00CD3066"/>
    <w:rsid w:val="00CD308D"/>
    <w:rsid w:val="00CD30FF"/>
    <w:rsid w:val="00CD3119"/>
    <w:rsid w:val="00CD3288"/>
    <w:rsid w:val="00CD32A0"/>
    <w:rsid w:val="00CD32F3"/>
    <w:rsid w:val="00CD3315"/>
    <w:rsid w:val="00CD332B"/>
    <w:rsid w:val="00CD3388"/>
    <w:rsid w:val="00CD33AE"/>
    <w:rsid w:val="00CD3405"/>
    <w:rsid w:val="00CD3419"/>
    <w:rsid w:val="00CD3531"/>
    <w:rsid w:val="00CD3533"/>
    <w:rsid w:val="00CD3554"/>
    <w:rsid w:val="00CD3556"/>
    <w:rsid w:val="00CD3577"/>
    <w:rsid w:val="00CD36E6"/>
    <w:rsid w:val="00CD36F9"/>
    <w:rsid w:val="00CD372B"/>
    <w:rsid w:val="00CD372E"/>
    <w:rsid w:val="00CD3788"/>
    <w:rsid w:val="00CD37C7"/>
    <w:rsid w:val="00CD381C"/>
    <w:rsid w:val="00CD3829"/>
    <w:rsid w:val="00CD3981"/>
    <w:rsid w:val="00CD3A69"/>
    <w:rsid w:val="00CD3B0F"/>
    <w:rsid w:val="00CD3B2B"/>
    <w:rsid w:val="00CD3B3A"/>
    <w:rsid w:val="00CD3B3C"/>
    <w:rsid w:val="00CD3BF2"/>
    <w:rsid w:val="00CD3BF6"/>
    <w:rsid w:val="00CD3C9E"/>
    <w:rsid w:val="00CD3D53"/>
    <w:rsid w:val="00CD3D95"/>
    <w:rsid w:val="00CD3DA2"/>
    <w:rsid w:val="00CD3E2C"/>
    <w:rsid w:val="00CD3E83"/>
    <w:rsid w:val="00CD3F97"/>
    <w:rsid w:val="00CD4011"/>
    <w:rsid w:val="00CD4049"/>
    <w:rsid w:val="00CD4073"/>
    <w:rsid w:val="00CD40A3"/>
    <w:rsid w:val="00CD414E"/>
    <w:rsid w:val="00CD41D4"/>
    <w:rsid w:val="00CD421E"/>
    <w:rsid w:val="00CD42DE"/>
    <w:rsid w:val="00CD42FB"/>
    <w:rsid w:val="00CD4303"/>
    <w:rsid w:val="00CD4309"/>
    <w:rsid w:val="00CD435B"/>
    <w:rsid w:val="00CD4388"/>
    <w:rsid w:val="00CD43FA"/>
    <w:rsid w:val="00CD4456"/>
    <w:rsid w:val="00CD4490"/>
    <w:rsid w:val="00CD45B8"/>
    <w:rsid w:val="00CD45D3"/>
    <w:rsid w:val="00CD45ED"/>
    <w:rsid w:val="00CD45EF"/>
    <w:rsid w:val="00CD460A"/>
    <w:rsid w:val="00CD4611"/>
    <w:rsid w:val="00CD46FC"/>
    <w:rsid w:val="00CD4761"/>
    <w:rsid w:val="00CD47AF"/>
    <w:rsid w:val="00CD47B7"/>
    <w:rsid w:val="00CD47ED"/>
    <w:rsid w:val="00CD480E"/>
    <w:rsid w:val="00CD4844"/>
    <w:rsid w:val="00CD48BC"/>
    <w:rsid w:val="00CD4945"/>
    <w:rsid w:val="00CD4949"/>
    <w:rsid w:val="00CD49CC"/>
    <w:rsid w:val="00CD49DC"/>
    <w:rsid w:val="00CD49F7"/>
    <w:rsid w:val="00CD4A1E"/>
    <w:rsid w:val="00CD4AE9"/>
    <w:rsid w:val="00CD4B74"/>
    <w:rsid w:val="00CD4B77"/>
    <w:rsid w:val="00CD4BB8"/>
    <w:rsid w:val="00CD4C66"/>
    <w:rsid w:val="00CD4C77"/>
    <w:rsid w:val="00CD4CD5"/>
    <w:rsid w:val="00CD4D5B"/>
    <w:rsid w:val="00CD4DAF"/>
    <w:rsid w:val="00CD4DBC"/>
    <w:rsid w:val="00CD4DEB"/>
    <w:rsid w:val="00CD4E74"/>
    <w:rsid w:val="00CD4E7B"/>
    <w:rsid w:val="00CD4ED3"/>
    <w:rsid w:val="00CD4F3D"/>
    <w:rsid w:val="00CD4F48"/>
    <w:rsid w:val="00CD4F53"/>
    <w:rsid w:val="00CD4FC0"/>
    <w:rsid w:val="00CD505D"/>
    <w:rsid w:val="00CD5134"/>
    <w:rsid w:val="00CD5236"/>
    <w:rsid w:val="00CD5237"/>
    <w:rsid w:val="00CD52B5"/>
    <w:rsid w:val="00CD531E"/>
    <w:rsid w:val="00CD532E"/>
    <w:rsid w:val="00CD533E"/>
    <w:rsid w:val="00CD5351"/>
    <w:rsid w:val="00CD53A6"/>
    <w:rsid w:val="00CD5437"/>
    <w:rsid w:val="00CD5451"/>
    <w:rsid w:val="00CD5486"/>
    <w:rsid w:val="00CD54EF"/>
    <w:rsid w:val="00CD5527"/>
    <w:rsid w:val="00CD5537"/>
    <w:rsid w:val="00CD5618"/>
    <w:rsid w:val="00CD5639"/>
    <w:rsid w:val="00CD5662"/>
    <w:rsid w:val="00CD56F0"/>
    <w:rsid w:val="00CD5787"/>
    <w:rsid w:val="00CD5815"/>
    <w:rsid w:val="00CD5835"/>
    <w:rsid w:val="00CD58E8"/>
    <w:rsid w:val="00CD5941"/>
    <w:rsid w:val="00CD5983"/>
    <w:rsid w:val="00CD59BE"/>
    <w:rsid w:val="00CD5A18"/>
    <w:rsid w:val="00CD5A7C"/>
    <w:rsid w:val="00CD5ABC"/>
    <w:rsid w:val="00CD5AC7"/>
    <w:rsid w:val="00CD5ACB"/>
    <w:rsid w:val="00CD5B00"/>
    <w:rsid w:val="00CD5B89"/>
    <w:rsid w:val="00CD5BA8"/>
    <w:rsid w:val="00CD5BCF"/>
    <w:rsid w:val="00CD5BFD"/>
    <w:rsid w:val="00CD5C0E"/>
    <w:rsid w:val="00CD5C42"/>
    <w:rsid w:val="00CD5C7D"/>
    <w:rsid w:val="00CD5CA0"/>
    <w:rsid w:val="00CD5CAF"/>
    <w:rsid w:val="00CD5CBA"/>
    <w:rsid w:val="00CD5CE7"/>
    <w:rsid w:val="00CD5D47"/>
    <w:rsid w:val="00CD5DDC"/>
    <w:rsid w:val="00CD5DDE"/>
    <w:rsid w:val="00CD5E40"/>
    <w:rsid w:val="00CD5E8A"/>
    <w:rsid w:val="00CD5F21"/>
    <w:rsid w:val="00CD5FE7"/>
    <w:rsid w:val="00CD6018"/>
    <w:rsid w:val="00CD601C"/>
    <w:rsid w:val="00CD6107"/>
    <w:rsid w:val="00CD6137"/>
    <w:rsid w:val="00CD6142"/>
    <w:rsid w:val="00CD617E"/>
    <w:rsid w:val="00CD61C0"/>
    <w:rsid w:val="00CD61C9"/>
    <w:rsid w:val="00CD622D"/>
    <w:rsid w:val="00CD6295"/>
    <w:rsid w:val="00CD62C3"/>
    <w:rsid w:val="00CD62F6"/>
    <w:rsid w:val="00CD634B"/>
    <w:rsid w:val="00CD63E6"/>
    <w:rsid w:val="00CD6403"/>
    <w:rsid w:val="00CD6455"/>
    <w:rsid w:val="00CD6478"/>
    <w:rsid w:val="00CD6487"/>
    <w:rsid w:val="00CD64A0"/>
    <w:rsid w:val="00CD64A4"/>
    <w:rsid w:val="00CD64E1"/>
    <w:rsid w:val="00CD6547"/>
    <w:rsid w:val="00CD6640"/>
    <w:rsid w:val="00CD66B5"/>
    <w:rsid w:val="00CD674B"/>
    <w:rsid w:val="00CD68F4"/>
    <w:rsid w:val="00CD69BF"/>
    <w:rsid w:val="00CD6A03"/>
    <w:rsid w:val="00CD6A51"/>
    <w:rsid w:val="00CD6A8C"/>
    <w:rsid w:val="00CD6AFF"/>
    <w:rsid w:val="00CD6B15"/>
    <w:rsid w:val="00CD6BCD"/>
    <w:rsid w:val="00CD6C2A"/>
    <w:rsid w:val="00CD6CC1"/>
    <w:rsid w:val="00CD6CD9"/>
    <w:rsid w:val="00CD6CF9"/>
    <w:rsid w:val="00CD6D1B"/>
    <w:rsid w:val="00CD6DA5"/>
    <w:rsid w:val="00CD6DD6"/>
    <w:rsid w:val="00CD6E29"/>
    <w:rsid w:val="00CD6E48"/>
    <w:rsid w:val="00CD6F4A"/>
    <w:rsid w:val="00CD6FE1"/>
    <w:rsid w:val="00CD706C"/>
    <w:rsid w:val="00CD70A7"/>
    <w:rsid w:val="00CD70BE"/>
    <w:rsid w:val="00CD70C8"/>
    <w:rsid w:val="00CD70E6"/>
    <w:rsid w:val="00CD70F6"/>
    <w:rsid w:val="00CD7166"/>
    <w:rsid w:val="00CD71D9"/>
    <w:rsid w:val="00CD7250"/>
    <w:rsid w:val="00CD727D"/>
    <w:rsid w:val="00CD729A"/>
    <w:rsid w:val="00CD730A"/>
    <w:rsid w:val="00CD733D"/>
    <w:rsid w:val="00CD73CB"/>
    <w:rsid w:val="00CD7461"/>
    <w:rsid w:val="00CD74A5"/>
    <w:rsid w:val="00CD74EB"/>
    <w:rsid w:val="00CD7558"/>
    <w:rsid w:val="00CD75AD"/>
    <w:rsid w:val="00CD7653"/>
    <w:rsid w:val="00CD76E3"/>
    <w:rsid w:val="00CD7712"/>
    <w:rsid w:val="00CD7756"/>
    <w:rsid w:val="00CD7794"/>
    <w:rsid w:val="00CD77C5"/>
    <w:rsid w:val="00CD77ED"/>
    <w:rsid w:val="00CD794D"/>
    <w:rsid w:val="00CD7972"/>
    <w:rsid w:val="00CD7ABA"/>
    <w:rsid w:val="00CD7BA2"/>
    <w:rsid w:val="00CD7BD0"/>
    <w:rsid w:val="00CD7BD4"/>
    <w:rsid w:val="00CD7C6A"/>
    <w:rsid w:val="00CD7CE1"/>
    <w:rsid w:val="00CD7D8A"/>
    <w:rsid w:val="00CD7D9C"/>
    <w:rsid w:val="00CD7DB6"/>
    <w:rsid w:val="00CD7DBC"/>
    <w:rsid w:val="00CD7E06"/>
    <w:rsid w:val="00CD7F2E"/>
    <w:rsid w:val="00CE0006"/>
    <w:rsid w:val="00CE0030"/>
    <w:rsid w:val="00CE008C"/>
    <w:rsid w:val="00CE0091"/>
    <w:rsid w:val="00CE0096"/>
    <w:rsid w:val="00CE009D"/>
    <w:rsid w:val="00CE0131"/>
    <w:rsid w:val="00CE01D1"/>
    <w:rsid w:val="00CE0299"/>
    <w:rsid w:val="00CE02E9"/>
    <w:rsid w:val="00CE02F8"/>
    <w:rsid w:val="00CE0364"/>
    <w:rsid w:val="00CE0367"/>
    <w:rsid w:val="00CE03DD"/>
    <w:rsid w:val="00CE042F"/>
    <w:rsid w:val="00CE044D"/>
    <w:rsid w:val="00CE0473"/>
    <w:rsid w:val="00CE04BD"/>
    <w:rsid w:val="00CE050E"/>
    <w:rsid w:val="00CE0578"/>
    <w:rsid w:val="00CE05AB"/>
    <w:rsid w:val="00CE064B"/>
    <w:rsid w:val="00CE0679"/>
    <w:rsid w:val="00CE07AF"/>
    <w:rsid w:val="00CE085D"/>
    <w:rsid w:val="00CE0903"/>
    <w:rsid w:val="00CE0917"/>
    <w:rsid w:val="00CE093F"/>
    <w:rsid w:val="00CE09A2"/>
    <w:rsid w:val="00CE09E4"/>
    <w:rsid w:val="00CE0A02"/>
    <w:rsid w:val="00CE0A14"/>
    <w:rsid w:val="00CE0A1E"/>
    <w:rsid w:val="00CE0AD8"/>
    <w:rsid w:val="00CE0AE4"/>
    <w:rsid w:val="00CE0B60"/>
    <w:rsid w:val="00CE0C97"/>
    <w:rsid w:val="00CE0D8C"/>
    <w:rsid w:val="00CE0DB5"/>
    <w:rsid w:val="00CE0DC2"/>
    <w:rsid w:val="00CE0DD5"/>
    <w:rsid w:val="00CE0E08"/>
    <w:rsid w:val="00CE0E0D"/>
    <w:rsid w:val="00CE0E9F"/>
    <w:rsid w:val="00CE0EBA"/>
    <w:rsid w:val="00CE0EC9"/>
    <w:rsid w:val="00CE0F59"/>
    <w:rsid w:val="00CE0F88"/>
    <w:rsid w:val="00CE0F95"/>
    <w:rsid w:val="00CE0FAB"/>
    <w:rsid w:val="00CE10C1"/>
    <w:rsid w:val="00CE11A7"/>
    <w:rsid w:val="00CE121F"/>
    <w:rsid w:val="00CE122A"/>
    <w:rsid w:val="00CE1234"/>
    <w:rsid w:val="00CE12AC"/>
    <w:rsid w:val="00CE130D"/>
    <w:rsid w:val="00CE1321"/>
    <w:rsid w:val="00CE1384"/>
    <w:rsid w:val="00CE13B7"/>
    <w:rsid w:val="00CE1475"/>
    <w:rsid w:val="00CE149F"/>
    <w:rsid w:val="00CE14BB"/>
    <w:rsid w:val="00CE14CC"/>
    <w:rsid w:val="00CE150C"/>
    <w:rsid w:val="00CE1520"/>
    <w:rsid w:val="00CE1540"/>
    <w:rsid w:val="00CE1568"/>
    <w:rsid w:val="00CE15C5"/>
    <w:rsid w:val="00CE15CD"/>
    <w:rsid w:val="00CE15DB"/>
    <w:rsid w:val="00CE16F8"/>
    <w:rsid w:val="00CE172E"/>
    <w:rsid w:val="00CE173B"/>
    <w:rsid w:val="00CE175F"/>
    <w:rsid w:val="00CE1763"/>
    <w:rsid w:val="00CE177A"/>
    <w:rsid w:val="00CE179B"/>
    <w:rsid w:val="00CE17B2"/>
    <w:rsid w:val="00CE1802"/>
    <w:rsid w:val="00CE182B"/>
    <w:rsid w:val="00CE1865"/>
    <w:rsid w:val="00CE18A5"/>
    <w:rsid w:val="00CE18FA"/>
    <w:rsid w:val="00CE1953"/>
    <w:rsid w:val="00CE1970"/>
    <w:rsid w:val="00CE19F1"/>
    <w:rsid w:val="00CE19FF"/>
    <w:rsid w:val="00CE1A0C"/>
    <w:rsid w:val="00CE1A31"/>
    <w:rsid w:val="00CE1AD2"/>
    <w:rsid w:val="00CE1AE2"/>
    <w:rsid w:val="00CE1AF2"/>
    <w:rsid w:val="00CE1B19"/>
    <w:rsid w:val="00CE1B5A"/>
    <w:rsid w:val="00CE1CAC"/>
    <w:rsid w:val="00CE1CEC"/>
    <w:rsid w:val="00CE1CF6"/>
    <w:rsid w:val="00CE1DAD"/>
    <w:rsid w:val="00CE1DDA"/>
    <w:rsid w:val="00CE1DDB"/>
    <w:rsid w:val="00CE1DF0"/>
    <w:rsid w:val="00CE1E5B"/>
    <w:rsid w:val="00CE1EF4"/>
    <w:rsid w:val="00CE1F15"/>
    <w:rsid w:val="00CE1F92"/>
    <w:rsid w:val="00CE1FA0"/>
    <w:rsid w:val="00CE20AF"/>
    <w:rsid w:val="00CE2100"/>
    <w:rsid w:val="00CE2108"/>
    <w:rsid w:val="00CE2115"/>
    <w:rsid w:val="00CE211D"/>
    <w:rsid w:val="00CE21EE"/>
    <w:rsid w:val="00CE2218"/>
    <w:rsid w:val="00CE2271"/>
    <w:rsid w:val="00CE2272"/>
    <w:rsid w:val="00CE2299"/>
    <w:rsid w:val="00CE23A1"/>
    <w:rsid w:val="00CE24DC"/>
    <w:rsid w:val="00CE24E3"/>
    <w:rsid w:val="00CE2531"/>
    <w:rsid w:val="00CE2582"/>
    <w:rsid w:val="00CE2588"/>
    <w:rsid w:val="00CE2599"/>
    <w:rsid w:val="00CE25AF"/>
    <w:rsid w:val="00CE25E2"/>
    <w:rsid w:val="00CE26B3"/>
    <w:rsid w:val="00CE26F1"/>
    <w:rsid w:val="00CE274A"/>
    <w:rsid w:val="00CE2798"/>
    <w:rsid w:val="00CE27A1"/>
    <w:rsid w:val="00CE27A3"/>
    <w:rsid w:val="00CE27E8"/>
    <w:rsid w:val="00CE27EA"/>
    <w:rsid w:val="00CE2888"/>
    <w:rsid w:val="00CE2998"/>
    <w:rsid w:val="00CE29CB"/>
    <w:rsid w:val="00CE2A35"/>
    <w:rsid w:val="00CE2A4D"/>
    <w:rsid w:val="00CE2A54"/>
    <w:rsid w:val="00CE2A61"/>
    <w:rsid w:val="00CE2A90"/>
    <w:rsid w:val="00CE2B18"/>
    <w:rsid w:val="00CE2B45"/>
    <w:rsid w:val="00CE2C31"/>
    <w:rsid w:val="00CE2CCB"/>
    <w:rsid w:val="00CE2CDF"/>
    <w:rsid w:val="00CE2CE3"/>
    <w:rsid w:val="00CE2D30"/>
    <w:rsid w:val="00CE2DF1"/>
    <w:rsid w:val="00CE2DF3"/>
    <w:rsid w:val="00CE2E38"/>
    <w:rsid w:val="00CE2EC6"/>
    <w:rsid w:val="00CE2F0B"/>
    <w:rsid w:val="00CE2FC8"/>
    <w:rsid w:val="00CE3034"/>
    <w:rsid w:val="00CE307A"/>
    <w:rsid w:val="00CE30AD"/>
    <w:rsid w:val="00CE3198"/>
    <w:rsid w:val="00CE3241"/>
    <w:rsid w:val="00CE3242"/>
    <w:rsid w:val="00CE326B"/>
    <w:rsid w:val="00CE3333"/>
    <w:rsid w:val="00CE3340"/>
    <w:rsid w:val="00CE339C"/>
    <w:rsid w:val="00CE33AF"/>
    <w:rsid w:val="00CE33C8"/>
    <w:rsid w:val="00CE349B"/>
    <w:rsid w:val="00CE35A1"/>
    <w:rsid w:val="00CE36BE"/>
    <w:rsid w:val="00CE3883"/>
    <w:rsid w:val="00CE39F6"/>
    <w:rsid w:val="00CE39F8"/>
    <w:rsid w:val="00CE3A01"/>
    <w:rsid w:val="00CE3AD9"/>
    <w:rsid w:val="00CE3AF1"/>
    <w:rsid w:val="00CE3CDA"/>
    <w:rsid w:val="00CE3D02"/>
    <w:rsid w:val="00CE3D52"/>
    <w:rsid w:val="00CE3E18"/>
    <w:rsid w:val="00CE3E21"/>
    <w:rsid w:val="00CE3EBA"/>
    <w:rsid w:val="00CE3EF5"/>
    <w:rsid w:val="00CE3F00"/>
    <w:rsid w:val="00CE3F26"/>
    <w:rsid w:val="00CE3F36"/>
    <w:rsid w:val="00CE3FEA"/>
    <w:rsid w:val="00CE3FEE"/>
    <w:rsid w:val="00CE4021"/>
    <w:rsid w:val="00CE4040"/>
    <w:rsid w:val="00CE40E6"/>
    <w:rsid w:val="00CE40F3"/>
    <w:rsid w:val="00CE412D"/>
    <w:rsid w:val="00CE415E"/>
    <w:rsid w:val="00CE416C"/>
    <w:rsid w:val="00CE4218"/>
    <w:rsid w:val="00CE4220"/>
    <w:rsid w:val="00CE423C"/>
    <w:rsid w:val="00CE434A"/>
    <w:rsid w:val="00CE436E"/>
    <w:rsid w:val="00CE4378"/>
    <w:rsid w:val="00CE43DE"/>
    <w:rsid w:val="00CE4433"/>
    <w:rsid w:val="00CE44E2"/>
    <w:rsid w:val="00CE44E3"/>
    <w:rsid w:val="00CE4626"/>
    <w:rsid w:val="00CE4629"/>
    <w:rsid w:val="00CE467C"/>
    <w:rsid w:val="00CE46B5"/>
    <w:rsid w:val="00CE4779"/>
    <w:rsid w:val="00CE477B"/>
    <w:rsid w:val="00CE47AC"/>
    <w:rsid w:val="00CE47BE"/>
    <w:rsid w:val="00CE47C7"/>
    <w:rsid w:val="00CE4835"/>
    <w:rsid w:val="00CE483D"/>
    <w:rsid w:val="00CE485A"/>
    <w:rsid w:val="00CE4909"/>
    <w:rsid w:val="00CE493B"/>
    <w:rsid w:val="00CE4948"/>
    <w:rsid w:val="00CE499C"/>
    <w:rsid w:val="00CE49B5"/>
    <w:rsid w:val="00CE4A25"/>
    <w:rsid w:val="00CE4AB4"/>
    <w:rsid w:val="00CE4B65"/>
    <w:rsid w:val="00CE4B90"/>
    <w:rsid w:val="00CE4BA9"/>
    <w:rsid w:val="00CE4C06"/>
    <w:rsid w:val="00CE4C21"/>
    <w:rsid w:val="00CE4CE3"/>
    <w:rsid w:val="00CE4D25"/>
    <w:rsid w:val="00CE4D37"/>
    <w:rsid w:val="00CE4D8E"/>
    <w:rsid w:val="00CE4D96"/>
    <w:rsid w:val="00CE4E24"/>
    <w:rsid w:val="00CE4F65"/>
    <w:rsid w:val="00CE4F6D"/>
    <w:rsid w:val="00CE4F90"/>
    <w:rsid w:val="00CE4FB5"/>
    <w:rsid w:val="00CE4FBB"/>
    <w:rsid w:val="00CE4FD0"/>
    <w:rsid w:val="00CE4FD2"/>
    <w:rsid w:val="00CE4FF0"/>
    <w:rsid w:val="00CE502F"/>
    <w:rsid w:val="00CE5045"/>
    <w:rsid w:val="00CE504A"/>
    <w:rsid w:val="00CE50C4"/>
    <w:rsid w:val="00CE5157"/>
    <w:rsid w:val="00CE5184"/>
    <w:rsid w:val="00CE519D"/>
    <w:rsid w:val="00CE51C3"/>
    <w:rsid w:val="00CE5243"/>
    <w:rsid w:val="00CE5256"/>
    <w:rsid w:val="00CE5258"/>
    <w:rsid w:val="00CE5400"/>
    <w:rsid w:val="00CE5419"/>
    <w:rsid w:val="00CE547C"/>
    <w:rsid w:val="00CE54C6"/>
    <w:rsid w:val="00CE55EE"/>
    <w:rsid w:val="00CE565B"/>
    <w:rsid w:val="00CE56C7"/>
    <w:rsid w:val="00CE5716"/>
    <w:rsid w:val="00CE575B"/>
    <w:rsid w:val="00CE57A0"/>
    <w:rsid w:val="00CE57A8"/>
    <w:rsid w:val="00CE57CF"/>
    <w:rsid w:val="00CE57F4"/>
    <w:rsid w:val="00CE581B"/>
    <w:rsid w:val="00CE5886"/>
    <w:rsid w:val="00CE589E"/>
    <w:rsid w:val="00CE58DC"/>
    <w:rsid w:val="00CE58E9"/>
    <w:rsid w:val="00CE5955"/>
    <w:rsid w:val="00CE59AA"/>
    <w:rsid w:val="00CE59EC"/>
    <w:rsid w:val="00CE5A1A"/>
    <w:rsid w:val="00CE5AD7"/>
    <w:rsid w:val="00CE5B62"/>
    <w:rsid w:val="00CE5BEA"/>
    <w:rsid w:val="00CE5CF3"/>
    <w:rsid w:val="00CE5D04"/>
    <w:rsid w:val="00CE5D2C"/>
    <w:rsid w:val="00CE5D2F"/>
    <w:rsid w:val="00CE5D48"/>
    <w:rsid w:val="00CE5D69"/>
    <w:rsid w:val="00CE5D85"/>
    <w:rsid w:val="00CE5DBF"/>
    <w:rsid w:val="00CE5DEA"/>
    <w:rsid w:val="00CE5E0B"/>
    <w:rsid w:val="00CE5E1D"/>
    <w:rsid w:val="00CE5E2A"/>
    <w:rsid w:val="00CE5E66"/>
    <w:rsid w:val="00CE5E6B"/>
    <w:rsid w:val="00CE5E71"/>
    <w:rsid w:val="00CE5F0E"/>
    <w:rsid w:val="00CE5F2D"/>
    <w:rsid w:val="00CE5F64"/>
    <w:rsid w:val="00CE5F8C"/>
    <w:rsid w:val="00CE605E"/>
    <w:rsid w:val="00CE60A3"/>
    <w:rsid w:val="00CE619F"/>
    <w:rsid w:val="00CE61EE"/>
    <w:rsid w:val="00CE62D4"/>
    <w:rsid w:val="00CE6305"/>
    <w:rsid w:val="00CE63BE"/>
    <w:rsid w:val="00CE63DE"/>
    <w:rsid w:val="00CE64ED"/>
    <w:rsid w:val="00CE65F0"/>
    <w:rsid w:val="00CE664F"/>
    <w:rsid w:val="00CE668F"/>
    <w:rsid w:val="00CE672A"/>
    <w:rsid w:val="00CE6735"/>
    <w:rsid w:val="00CE6738"/>
    <w:rsid w:val="00CE67E4"/>
    <w:rsid w:val="00CE6A2A"/>
    <w:rsid w:val="00CE6A6D"/>
    <w:rsid w:val="00CE6A7B"/>
    <w:rsid w:val="00CE6AE5"/>
    <w:rsid w:val="00CE6C84"/>
    <w:rsid w:val="00CE6D4C"/>
    <w:rsid w:val="00CE6D58"/>
    <w:rsid w:val="00CE6D7F"/>
    <w:rsid w:val="00CE6DB3"/>
    <w:rsid w:val="00CE6DB8"/>
    <w:rsid w:val="00CE6E46"/>
    <w:rsid w:val="00CE6E70"/>
    <w:rsid w:val="00CE6E75"/>
    <w:rsid w:val="00CE6F39"/>
    <w:rsid w:val="00CE6F89"/>
    <w:rsid w:val="00CE6F92"/>
    <w:rsid w:val="00CE6FFE"/>
    <w:rsid w:val="00CE7000"/>
    <w:rsid w:val="00CE7004"/>
    <w:rsid w:val="00CE7018"/>
    <w:rsid w:val="00CE705B"/>
    <w:rsid w:val="00CE70C1"/>
    <w:rsid w:val="00CE7144"/>
    <w:rsid w:val="00CE7181"/>
    <w:rsid w:val="00CE71A0"/>
    <w:rsid w:val="00CE71D0"/>
    <w:rsid w:val="00CE71FF"/>
    <w:rsid w:val="00CE7217"/>
    <w:rsid w:val="00CE7245"/>
    <w:rsid w:val="00CE728C"/>
    <w:rsid w:val="00CE73A9"/>
    <w:rsid w:val="00CE73B0"/>
    <w:rsid w:val="00CE7403"/>
    <w:rsid w:val="00CE740F"/>
    <w:rsid w:val="00CE7436"/>
    <w:rsid w:val="00CE74E5"/>
    <w:rsid w:val="00CE74E8"/>
    <w:rsid w:val="00CE7515"/>
    <w:rsid w:val="00CE757D"/>
    <w:rsid w:val="00CE759E"/>
    <w:rsid w:val="00CE75CD"/>
    <w:rsid w:val="00CE75DF"/>
    <w:rsid w:val="00CE7611"/>
    <w:rsid w:val="00CE76B4"/>
    <w:rsid w:val="00CE76E6"/>
    <w:rsid w:val="00CE77D5"/>
    <w:rsid w:val="00CE77EB"/>
    <w:rsid w:val="00CE7817"/>
    <w:rsid w:val="00CE782C"/>
    <w:rsid w:val="00CE7853"/>
    <w:rsid w:val="00CE78E9"/>
    <w:rsid w:val="00CE7931"/>
    <w:rsid w:val="00CE7946"/>
    <w:rsid w:val="00CE7986"/>
    <w:rsid w:val="00CE7B02"/>
    <w:rsid w:val="00CE7B6B"/>
    <w:rsid w:val="00CE7BEC"/>
    <w:rsid w:val="00CE7BFE"/>
    <w:rsid w:val="00CE7C32"/>
    <w:rsid w:val="00CE7CD6"/>
    <w:rsid w:val="00CE7EA2"/>
    <w:rsid w:val="00CE7EDF"/>
    <w:rsid w:val="00CE7F26"/>
    <w:rsid w:val="00CE7F5B"/>
    <w:rsid w:val="00CE7F91"/>
    <w:rsid w:val="00CF000F"/>
    <w:rsid w:val="00CF0029"/>
    <w:rsid w:val="00CF00E1"/>
    <w:rsid w:val="00CF0107"/>
    <w:rsid w:val="00CF0173"/>
    <w:rsid w:val="00CF0184"/>
    <w:rsid w:val="00CF022F"/>
    <w:rsid w:val="00CF0317"/>
    <w:rsid w:val="00CF0335"/>
    <w:rsid w:val="00CF034B"/>
    <w:rsid w:val="00CF03B2"/>
    <w:rsid w:val="00CF03F2"/>
    <w:rsid w:val="00CF0415"/>
    <w:rsid w:val="00CF047B"/>
    <w:rsid w:val="00CF0537"/>
    <w:rsid w:val="00CF05FD"/>
    <w:rsid w:val="00CF070E"/>
    <w:rsid w:val="00CF0710"/>
    <w:rsid w:val="00CF074E"/>
    <w:rsid w:val="00CF0750"/>
    <w:rsid w:val="00CF0796"/>
    <w:rsid w:val="00CF0825"/>
    <w:rsid w:val="00CF083D"/>
    <w:rsid w:val="00CF08D2"/>
    <w:rsid w:val="00CF08D9"/>
    <w:rsid w:val="00CF08FD"/>
    <w:rsid w:val="00CF090C"/>
    <w:rsid w:val="00CF091A"/>
    <w:rsid w:val="00CF0966"/>
    <w:rsid w:val="00CF0ADA"/>
    <w:rsid w:val="00CF0ADF"/>
    <w:rsid w:val="00CF0AFB"/>
    <w:rsid w:val="00CF0B88"/>
    <w:rsid w:val="00CF0BDC"/>
    <w:rsid w:val="00CF0D32"/>
    <w:rsid w:val="00CF0F16"/>
    <w:rsid w:val="00CF0F90"/>
    <w:rsid w:val="00CF0F9C"/>
    <w:rsid w:val="00CF0FAA"/>
    <w:rsid w:val="00CF0FF2"/>
    <w:rsid w:val="00CF10A4"/>
    <w:rsid w:val="00CF10E4"/>
    <w:rsid w:val="00CF1130"/>
    <w:rsid w:val="00CF11F3"/>
    <w:rsid w:val="00CF120E"/>
    <w:rsid w:val="00CF1216"/>
    <w:rsid w:val="00CF12C8"/>
    <w:rsid w:val="00CF1332"/>
    <w:rsid w:val="00CF137D"/>
    <w:rsid w:val="00CF1534"/>
    <w:rsid w:val="00CF15AB"/>
    <w:rsid w:val="00CF15D1"/>
    <w:rsid w:val="00CF15DB"/>
    <w:rsid w:val="00CF1624"/>
    <w:rsid w:val="00CF1661"/>
    <w:rsid w:val="00CF16F9"/>
    <w:rsid w:val="00CF1744"/>
    <w:rsid w:val="00CF17A5"/>
    <w:rsid w:val="00CF182A"/>
    <w:rsid w:val="00CF1869"/>
    <w:rsid w:val="00CF186D"/>
    <w:rsid w:val="00CF188E"/>
    <w:rsid w:val="00CF194E"/>
    <w:rsid w:val="00CF19A7"/>
    <w:rsid w:val="00CF19F6"/>
    <w:rsid w:val="00CF1A37"/>
    <w:rsid w:val="00CF1A5E"/>
    <w:rsid w:val="00CF1A95"/>
    <w:rsid w:val="00CF1AE2"/>
    <w:rsid w:val="00CF1BEE"/>
    <w:rsid w:val="00CF1CDE"/>
    <w:rsid w:val="00CF1DBA"/>
    <w:rsid w:val="00CF1DDD"/>
    <w:rsid w:val="00CF1E10"/>
    <w:rsid w:val="00CF1E4E"/>
    <w:rsid w:val="00CF1E53"/>
    <w:rsid w:val="00CF1F1E"/>
    <w:rsid w:val="00CF1F96"/>
    <w:rsid w:val="00CF216C"/>
    <w:rsid w:val="00CF220C"/>
    <w:rsid w:val="00CF2234"/>
    <w:rsid w:val="00CF228B"/>
    <w:rsid w:val="00CF22FF"/>
    <w:rsid w:val="00CF2304"/>
    <w:rsid w:val="00CF23AA"/>
    <w:rsid w:val="00CF23BF"/>
    <w:rsid w:val="00CF2409"/>
    <w:rsid w:val="00CF240D"/>
    <w:rsid w:val="00CF244E"/>
    <w:rsid w:val="00CF24C9"/>
    <w:rsid w:val="00CF2524"/>
    <w:rsid w:val="00CF2539"/>
    <w:rsid w:val="00CF2603"/>
    <w:rsid w:val="00CF2604"/>
    <w:rsid w:val="00CF2633"/>
    <w:rsid w:val="00CF2813"/>
    <w:rsid w:val="00CF2856"/>
    <w:rsid w:val="00CF2860"/>
    <w:rsid w:val="00CF2865"/>
    <w:rsid w:val="00CF28AA"/>
    <w:rsid w:val="00CF28D1"/>
    <w:rsid w:val="00CF2911"/>
    <w:rsid w:val="00CF29BA"/>
    <w:rsid w:val="00CF2A52"/>
    <w:rsid w:val="00CF2A79"/>
    <w:rsid w:val="00CF2AB7"/>
    <w:rsid w:val="00CF2AC3"/>
    <w:rsid w:val="00CF2B88"/>
    <w:rsid w:val="00CF2B91"/>
    <w:rsid w:val="00CF2B92"/>
    <w:rsid w:val="00CF2B93"/>
    <w:rsid w:val="00CF2B9D"/>
    <w:rsid w:val="00CF2C13"/>
    <w:rsid w:val="00CF2C8F"/>
    <w:rsid w:val="00CF2CB8"/>
    <w:rsid w:val="00CF2D56"/>
    <w:rsid w:val="00CF2D9D"/>
    <w:rsid w:val="00CF2D9E"/>
    <w:rsid w:val="00CF2DC4"/>
    <w:rsid w:val="00CF2DC5"/>
    <w:rsid w:val="00CF2DC9"/>
    <w:rsid w:val="00CF2EEA"/>
    <w:rsid w:val="00CF2FA4"/>
    <w:rsid w:val="00CF307D"/>
    <w:rsid w:val="00CF3087"/>
    <w:rsid w:val="00CF3091"/>
    <w:rsid w:val="00CF309F"/>
    <w:rsid w:val="00CF30AB"/>
    <w:rsid w:val="00CF310E"/>
    <w:rsid w:val="00CF312A"/>
    <w:rsid w:val="00CF3265"/>
    <w:rsid w:val="00CF331F"/>
    <w:rsid w:val="00CF333B"/>
    <w:rsid w:val="00CF337A"/>
    <w:rsid w:val="00CF33AD"/>
    <w:rsid w:val="00CF33DA"/>
    <w:rsid w:val="00CF342C"/>
    <w:rsid w:val="00CF34B0"/>
    <w:rsid w:val="00CF3663"/>
    <w:rsid w:val="00CF371A"/>
    <w:rsid w:val="00CF371F"/>
    <w:rsid w:val="00CF3728"/>
    <w:rsid w:val="00CF373E"/>
    <w:rsid w:val="00CF379F"/>
    <w:rsid w:val="00CF37FB"/>
    <w:rsid w:val="00CF38B5"/>
    <w:rsid w:val="00CF393A"/>
    <w:rsid w:val="00CF3954"/>
    <w:rsid w:val="00CF3965"/>
    <w:rsid w:val="00CF3A59"/>
    <w:rsid w:val="00CF3AB8"/>
    <w:rsid w:val="00CF3BAE"/>
    <w:rsid w:val="00CF3C65"/>
    <w:rsid w:val="00CF3C8D"/>
    <w:rsid w:val="00CF3C95"/>
    <w:rsid w:val="00CF3CED"/>
    <w:rsid w:val="00CF3D24"/>
    <w:rsid w:val="00CF3D88"/>
    <w:rsid w:val="00CF3DC0"/>
    <w:rsid w:val="00CF3E0E"/>
    <w:rsid w:val="00CF3EBC"/>
    <w:rsid w:val="00CF3F4F"/>
    <w:rsid w:val="00CF3FBC"/>
    <w:rsid w:val="00CF3FF7"/>
    <w:rsid w:val="00CF4071"/>
    <w:rsid w:val="00CF40C2"/>
    <w:rsid w:val="00CF40D7"/>
    <w:rsid w:val="00CF40E9"/>
    <w:rsid w:val="00CF41B3"/>
    <w:rsid w:val="00CF4230"/>
    <w:rsid w:val="00CF4249"/>
    <w:rsid w:val="00CF426B"/>
    <w:rsid w:val="00CF4273"/>
    <w:rsid w:val="00CF4285"/>
    <w:rsid w:val="00CF42DB"/>
    <w:rsid w:val="00CF4302"/>
    <w:rsid w:val="00CF440E"/>
    <w:rsid w:val="00CF4471"/>
    <w:rsid w:val="00CF4476"/>
    <w:rsid w:val="00CF450C"/>
    <w:rsid w:val="00CF453D"/>
    <w:rsid w:val="00CF454D"/>
    <w:rsid w:val="00CF456D"/>
    <w:rsid w:val="00CF460E"/>
    <w:rsid w:val="00CF4652"/>
    <w:rsid w:val="00CF46C5"/>
    <w:rsid w:val="00CF4705"/>
    <w:rsid w:val="00CF4717"/>
    <w:rsid w:val="00CF4748"/>
    <w:rsid w:val="00CF474F"/>
    <w:rsid w:val="00CF47BC"/>
    <w:rsid w:val="00CF47F3"/>
    <w:rsid w:val="00CF47F6"/>
    <w:rsid w:val="00CF4843"/>
    <w:rsid w:val="00CF485F"/>
    <w:rsid w:val="00CF48A6"/>
    <w:rsid w:val="00CF48B0"/>
    <w:rsid w:val="00CF4911"/>
    <w:rsid w:val="00CF4929"/>
    <w:rsid w:val="00CF4991"/>
    <w:rsid w:val="00CF49CD"/>
    <w:rsid w:val="00CF4A05"/>
    <w:rsid w:val="00CF4A18"/>
    <w:rsid w:val="00CF4AAE"/>
    <w:rsid w:val="00CF4B18"/>
    <w:rsid w:val="00CF4CB7"/>
    <w:rsid w:val="00CF4CF8"/>
    <w:rsid w:val="00CF4D7A"/>
    <w:rsid w:val="00CF4DF0"/>
    <w:rsid w:val="00CF4EB8"/>
    <w:rsid w:val="00CF4EC1"/>
    <w:rsid w:val="00CF4EC9"/>
    <w:rsid w:val="00CF4FBE"/>
    <w:rsid w:val="00CF4FC7"/>
    <w:rsid w:val="00CF5015"/>
    <w:rsid w:val="00CF5032"/>
    <w:rsid w:val="00CF5046"/>
    <w:rsid w:val="00CF5082"/>
    <w:rsid w:val="00CF5111"/>
    <w:rsid w:val="00CF5135"/>
    <w:rsid w:val="00CF5193"/>
    <w:rsid w:val="00CF51BF"/>
    <w:rsid w:val="00CF51D9"/>
    <w:rsid w:val="00CF521C"/>
    <w:rsid w:val="00CF5267"/>
    <w:rsid w:val="00CF52AF"/>
    <w:rsid w:val="00CF52F3"/>
    <w:rsid w:val="00CF5339"/>
    <w:rsid w:val="00CF535A"/>
    <w:rsid w:val="00CF53A2"/>
    <w:rsid w:val="00CF53C4"/>
    <w:rsid w:val="00CF53EF"/>
    <w:rsid w:val="00CF5408"/>
    <w:rsid w:val="00CF5419"/>
    <w:rsid w:val="00CF54B1"/>
    <w:rsid w:val="00CF54B5"/>
    <w:rsid w:val="00CF54C4"/>
    <w:rsid w:val="00CF54C5"/>
    <w:rsid w:val="00CF54CA"/>
    <w:rsid w:val="00CF5599"/>
    <w:rsid w:val="00CF57B6"/>
    <w:rsid w:val="00CF57BB"/>
    <w:rsid w:val="00CF57E7"/>
    <w:rsid w:val="00CF5859"/>
    <w:rsid w:val="00CF58B5"/>
    <w:rsid w:val="00CF5944"/>
    <w:rsid w:val="00CF595E"/>
    <w:rsid w:val="00CF5960"/>
    <w:rsid w:val="00CF59FE"/>
    <w:rsid w:val="00CF5A1F"/>
    <w:rsid w:val="00CF5A2D"/>
    <w:rsid w:val="00CF5A56"/>
    <w:rsid w:val="00CF5A5D"/>
    <w:rsid w:val="00CF5A71"/>
    <w:rsid w:val="00CF5A84"/>
    <w:rsid w:val="00CF5A8A"/>
    <w:rsid w:val="00CF5ABA"/>
    <w:rsid w:val="00CF5AD8"/>
    <w:rsid w:val="00CF5AE7"/>
    <w:rsid w:val="00CF5B12"/>
    <w:rsid w:val="00CF5B27"/>
    <w:rsid w:val="00CF5B78"/>
    <w:rsid w:val="00CF5B7B"/>
    <w:rsid w:val="00CF5B7D"/>
    <w:rsid w:val="00CF5BCA"/>
    <w:rsid w:val="00CF5C74"/>
    <w:rsid w:val="00CF5C98"/>
    <w:rsid w:val="00CF5CB2"/>
    <w:rsid w:val="00CF5D72"/>
    <w:rsid w:val="00CF5DB7"/>
    <w:rsid w:val="00CF5DC0"/>
    <w:rsid w:val="00CF5DD9"/>
    <w:rsid w:val="00CF5DF7"/>
    <w:rsid w:val="00CF5E39"/>
    <w:rsid w:val="00CF5E60"/>
    <w:rsid w:val="00CF5EEB"/>
    <w:rsid w:val="00CF6013"/>
    <w:rsid w:val="00CF6098"/>
    <w:rsid w:val="00CF60CE"/>
    <w:rsid w:val="00CF60DB"/>
    <w:rsid w:val="00CF60F4"/>
    <w:rsid w:val="00CF6147"/>
    <w:rsid w:val="00CF6172"/>
    <w:rsid w:val="00CF61F3"/>
    <w:rsid w:val="00CF6223"/>
    <w:rsid w:val="00CF6233"/>
    <w:rsid w:val="00CF627C"/>
    <w:rsid w:val="00CF62B9"/>
    <w:rsid w:val="00CF6351"/>
    <w:rsid w:val="00CF63F5"/>
    <w:rsid w:val="00CF63FB"/>
    <w:rsid w:val="00CF640A"/>
    <w:rsid w:val="00CF6418"/>
    <w:rsid w:val="00CF64D7"/>
    <w:rsid w:val="00CF653D"/>
    <w:rsid w:val="00CF65B5"/>
    <w:rsid w:val="00CF65E4"/>
    <w:rsid w:val="00CF6626"/>
    <w:rsid w:val="00CF6697"/>
    <w:rsid w:val="00CF66C7"/>
    <w:rsid w:val="00CF6738"/>
    <w:rsid w:val="00CF674D"/>
    <w:rsid w:val="00CF67A8"/>
    <w:rsid w:val="00CF682D"/>
    <w:rsid w:val="00CF68B9"/>
    <w:rsid w:val="00CF68CE"/>
    <w:rsid w:val="00CF68D5"/>
    <w:rsid w:val="00CF68D9"/>
    <w:rsid w:val="00CF69DC"/>
    <w:rsid w:val="00CF69DE"/>
    <w:rsid w:val="00CF6A54"/>
    <w:rsid w:val="00CF6ABE"/>
    <w:rsid w:val="00CF6ACC"/>
    <w:rsid w:val="00CF6AF7"/>
    <w:rsid w:val="00CF6AF9"/>
    <w:rsid w:val="00CF6B3E"/>
    <w:rsid w:val="00CF6B97"/>
    <w:rsid w:val="00CF6C62"/>
    <w:rsid w:val="00CF6C70"/>
    <w:rsid w:val="00CF6CC2"/>
    <w:rsid w:val="00CF6CD9"/>
    <w:rsid w:val="00CF6D36"/>
    <w:rsid w:val="00CF6D45"/>
    <w:rsid w:val="00CF6DCD"/>
    <w:rsid w:val="00CF6DD9"/>
    <w:rsid w:val="00CF6E2F"/>
    <w:rsid w:val="00CF6E70"/>
    <w:rsid w:val="00CF6E77"/>
    <w:rsid w:val="00CF6F5D"/>
    <w:rsid w:val="00CF6F79"/>
    <w:rsid w:val="00CF7044"/>
    <w:rsid w:val="00CF7045"/>
    <w:rsid w:val="00CF70C3"/>
    <w:rsid w:val="00CF70F0"/>
    <w:rsid w:val="00CF720A"/>
    <w:rsid w:val="00CF736D"/>
    <w:rsid w:val="00CF73C6"/>
    <w:rsid w:val="00CF7476"/>
    <w:rsid w:val="00CF748D"/>
    <w:rsid w:val="00CF7497"/>
    <w:rsid w:val="00CF74A0"/>
    <w:rsid w:val="00CF7516"/>
    <w:rsid w:val="00CF753B"/>
    <w:rsid w:val="00CF75F3"/>
    <w:rsid w:val="00CF7602"/>
    <w:rsid w:val="00CF7615"/>
    <w:rsid w:val="00CF7648"/>
    <w:rsid w:val="00CF7649"/>
    <w:rsid w:val="00CF764C"/>
    <w:rsid w:val="00CF76AA"/>
    <w:rsid w:val="00CF76B3"/>
    <w:rsid w:val="00CF773D"/>
    <w:rsid w:val="00CF773F"/>
    <w:rsid w:val="00CF77EA"/>
    <w:rsid w:val="00CF7822"/>
    <w:rsid w:val="00CF7824"/>
    <w:rsid w:val="00CF7849"/>
    <w:rsid w:val="00CF7913"/>
    <w:rsid w:val="00CF79A1"/>
    <w:rsid w:val="00CF79E7"/>
    <w:rsid w:val="00CF79ED"/>
    <w:rsid w:val="00CF79F6"/>
    <w:rsid w:val="00CF7A27"/>
    <w:rsid w:val="00CF7AEE"/>
    <w:rsid w:val="00CF7B14"/>
    <w:rsid w:val="00CF7B23"/>
    <w:rsid w:val="00CF7B5F"/>
    <w:rsid w:val="00CF7BB9"/>
    <w:rsid w:val="00CF7BD8"/>
    <w:rsid w:val="00CF7C70"/>
    <w:rsid w:val="00CF7CC9"/>
    <w:rsid w:val="00CF7D43"/>
    <w:rsid w:val="00CF7D5D"/>
    <w:rsid w:val="00CF7D73"/>
    <w:rsid w:val="00CF7DAF"/>
    <w:rsid w:val="00CF7DDB"/>
    <w:rsid w:val="00CF7E07"/>
    <w:rsid w:val="00CF7E21"/>
    <w:rsid w:val="00CF7E7B"/>
    <w:rsid w:val="00CF7E8D"/>
    <w:rsid w:val="00CF7EAB"/>
    <w:rsid w:val="00CF7EC7"/>
    <w:rsid w:val="00CF7FC5"/>
    <w:rsid w:val="00CF7FDE"/>
    <w:rsid w:val="00CF7FE3"/>
    <w:rsid w:val="00D00004"/>
    <w:rsid w:val="00D000F5"/>
    <w:rsid w:val="00D00133"/>
    <w:rsid w:val="00D00165"/>
    <w:rsid w:val="00D001C0"/>
    <w:rsid w:val="00D001FB"/>
    <w:rsid w:val="00D0026E"/>
    <w:rsid w:val="00D002A0"/>
    <w:rsid w:val="00D00383"/>
    <w:rsid w:val="00D0039E"/>
    <w:rsid w:val="00D003DE"/>
    <w:rsid w:val="00D00488"/>
    <w:rsid w:val="00D004D7"/>
    <w:rsid w:val="00D00500"/>
    <w:rsid w:val="00D0058B"/>
    <w:rsid w:val="00D005AD"/>
    <w:rsid w:val="00D0064A"/>
    <w:rsid w:val="00D006A7"/>
    <w:rsid w:val="00D0074D"/>
    <w:rsid w:val="00D00770"/>
    <w:rsid w:val="00D007F3"/>
    <w:rsid w:val="00D008DF"/>
    <w:rsid w:val="00D008EE"/>
    <w:rsid w:val="00D00913"/>
    <w:rsid w:val="00D00923"/>
    <w:rsid w:val="00D00958"/>
    <w:rsid w:val="00D009F8"/>
    <w:rsid w:val="00D00A34"/>
    <w:rsid w:val="00D00AE6"/>
    <w:rsid w:val="00D00BE1"/>
    <w:rsid w:val="00D00BE3"/>
    <w:rsid w:val="00D00C07"/>
    <w:rsid w:val="00D00C08"/>
    <w:rsid w:val="00D00C47"/>
    <w:rsid w:val="00D00C74"/>
    <w:rsid w:val="00D00C7B"/>
    <w:rsid w:val="00D00D3D"/>
    <w:rsid w:val="00D00D4A"/>
    <w:rsid w:val="00D00D8E"/>
    <w:rsid w:val="00D00DD9"/>
    <w:rsid w:val="00D00DE5"/>
    <w:rsid w:val="00D00E8E"/>
    <w:rsid w:val="00D00E98"/>
    <w:rsid w:val="00D00FBC"/>
    <w:rsid w:val="00D00FE7"/>
    <w:rsid w:val="00D01071"/>
    <w:rsid w:val="00D01083"/>
    <w:rsid w:val="00D010D7"/>
    <w:rsid w:val="00D0111D"/>
    <w:rsid w:val="00D01125"/>
    <w:rsid w:val="00D01168"/>
    <w:rsid w:val="00D011C9"/>
    <w:rsid w:val="00D011D7"/>
    <w:rsid w:val="00D0140F"/>
    <w:rsid w:val="00D01412"/>
    <w:rsid w:val="00D0145C"/>
    <w:rsid w:val="00D01461"/>
    <w:rsid w:val="00D0146E"/>
    <w:rsid w:val="00D0148B"/>
    <w:rsid w:val="00D014D2"/>
    <w:rsid w:val="00D0150B"/>
    <w:rsid w:val="00D0155A"/>
    <w:rsid w:val="00D015E8"/>
    <w:rsid w:val="00D0160C"/>
    <w:rsid w:val="00D01633"/>
    <w:rsid w:val="00D016D7"/>
    <w:rsid w:val="00D01700"/>
    <w:rsid w:val="00D01815"/>
    <w:rsid w:val="00D01830"/>
    <w:rsid w:val="00D018FD"/>
    <w:rsid w:val="00D01935"/>
    <w:rsid w:val="00D019AA"/>
    <w:rsid w:val="00D019B9"/>
    <w:rsid w:val="00D019DD"/>
    <w:rsid w:val="00D01AD3"/>
    <w:rsid w:val="00D01AF5"/>
    <w:rsid w:val="00D01B75"/>
    <w:rsid w:val="00D01B95"/>
    <w:rsid w:val="00D01BC1"/>
    <w:rsid w:val="00D01BE1"/>
    <w:rsid w:val="00D01C26"/>
    <w:rsid w:val="00D01D3C"/>
    <w:rsid w:val="00D01DF1"/>
    <w:rsid w:val="00D01DFA"/>
    <w:rsid w:val="00D01E02"/>
    <w:rsid w:val="00D01ECC"/>
    <w:rsid w:val="00D01F1F"/>
    <w:rsid w:val="00D01F90"/>
    <w:rsid w:val="00D01FA8"/>
    <w:rsid w:val="00D01FB0"/>
    <w:rsid w:val="00D01FB5"/>
    <w:rsid w:val="00D01FDF"/>
    <w:rsid w:val="00D0202A"/>
    <w:rsid w:val="00D02049"/>
    <w:rsid w:val="00D02124"/>
    <w:rsid w:val="00D02150"/>
    <w:rsid w:val="00D02212"/>
    <w:rsid w:val="00D02272"/>
    <w:rsid w:val="00D022AB"/>
    <w:rsid w:val="00D0233A"/>
    <w:rsid w:val="00D02431"/>
    <w:rsid w:val="00D02441"/>
    <w:rsid w:val="00D0245A"/>
    <w:rsid w:val="00D0249B"/>
    <w:rsid w:val="00D02512"/>
    <w:rsid w:val="00D0253B"/>
    <w:rsid w:val="00D02557"/>
    <w:rsid w:val="00D02560"/>
    <w:rsid w:val="00D0256D"/>
    <w:rsid w:val="00D025AB"/>
    <w:rsid w:val="00D025CA"/>
    <w:rsid w:val="00D025FB"/>
    <w:rsid w:val="00D02639"/>
    <w:rsid w:val="00D026F5"/>
    <w:rsid w:val="00D0275A"/>
    <w:rsid w:val="00D02774"/>
    <w:rsid w:val="00D027C0"/>
    <w:rsid w:val="00D027EB"/>
    <w:rsid w:val="00D02842"/>
    <w:rsid w:val="00D02915"/>
    <w:rsid w:val="00D02946"/>
    <w:rsid w:val="00D02950"/>
    <w:rsid w:val="00D02A11"/>
    <w:rsid w:val="00D02B3F"/>
    <w:rsid w:val="00D02B83"/>
    <w:rsid w:val="00D02BA2"/>
    <w:rsid w:val="00D02BF1"/>
    <w:rsid w:val="00D02C4F"/>
    <w:rsid w:val="00D02C98"/>
    <w:rsid w:val="00D02C99"/>
    <w:rsid w:val="00D02D02"/>
    <w:rsid w:val="00D02E5C"/>
    <w:rsid w:val="00D02EF9"/>
    <w:rsid w:val="00D02F83"/>
    <w:rsid w:val="00D03030"/>
    <w:rsid w:val="00D03045"/>
    <w:rsid w:val="00D03127"/>
    <w:rsid w:val="00D03142"/>
    <w:rsid w:val="00D03188"/>
    <w:rsid w:val="00D03192"/>
    <w:rsid w:val="00D031FC"/>
    <w:rsid w:val="00D03226"/>
    <w:rsid w:val="00D032BB"/>
    <w:rsid w:val="00D032D3"/>
    <w:rsid w:val="00D03332"/>
    <w:rsid w:val="00D03333"/>
    <w:rsid w:val="00D03348"/>
    <w:rsid w:val="00D03355"/>
    <w:rsid w:val="00D0345E"/>
    <w:rsid w:val="00D03593"/>
    <w:rsid w:val="00D03648"/>
    <w:rsid w:val="00D03652"/>
    <w:rsid w:val="00D0368D"/>
    <w:rsid w:val="00D036A3"/>
    <w:rsid w:val="00D03758"/>
    <w:rsid w:val="00D03795"/>
    <w:rsid w:val="00D037FB"/>
    <w:rsid w:val="00D037FC"/>
    <w:rsid w:val="00D038ED"/>
    <w:rsid w:val="00D0390F"/>
    <w:rsid w:val="00D03944"/>
    <w:rsid w:val="00D03A95"/>
    <w:rsid w:val="00D03AA0"/>
    <w:rsid w:val="00D03AF4"/>
    <w:rsid w:val="00D03AFA"/>
    <w:rsid w:val="00D03B11"/>
    <w:rsid w:val="00D03B30"/>
    <w:rsid w:val="00D03B3E"/>
    <w:rsid w:val="00D03B49"/>
    <w:rsid w:val="00D03B64"/>
    <w:rsid w:val="00D03BED"/>
    <w:rsid w:val="00D03C0E"/>
    <w:rsid w:val="00D03C72"/>
    <w:rsid w:val="00D03C78"/>
    <w:rsid w:val="00D03CAD"/>
    <w:rsid w:val="00D03CCA"/>
    <w:rsid w:val="00D03E10"/>
    <w:rsid w:val="00D03E29"/>
    <w:rsid w:val="00D03F23"/>
    <w:rsid w:val="00D03F6F"/>
    <w:rsid w:val="00D03F71"/>
    <w:rsid w:val="00D03F9B"/>
    <w:rsid w:val="00D03FB1"/>
    <w:rsid w:val="00D03FF0"/>
    <w:rsid w:val="00D04038"/>
    <w:rsid w:val="00D0404B"/>
    <w:rsid w:val="00D04057"/>
    <w:rsid w:val="00D040B6"/>
    <w:rsid w:val="00D0414D"/>
    <w:rsid w:val="00D04162"/>
    <w:rsid w:val="00D04177"/>
    <w:rsid w:val="00D04196"/>
    <w:rsid w:val="00D0419B"/>
    <w:rsid w:val="00D041B6"/>
    <w:rsid w:val="00D0427B"/>
    <w:rsid w:val="00D042D7"/>
    <w:rsid w:val="00D04311"/>
    <w:rsid w:val="00D04384"/>
    <w:rsid w:val="00D04389"/>
    <w:rsid w:val="00D043D3"/>
    <w:rsid w:val="00D043DC"/>
    <w:rsid w:val="00D043E5"/>
    <w:rsid w:val="00D04404"/>
    <w:rsid w:val="00D044AD"/>
    <w:rsid w:val="00D044C5"/>
    <w:rsid w:val="00D04515"/>
    <w:rsid w:val="00D04569"/>
    <w:rsid w:val="00D045D2"/>
    <w:rsid w:val="00D045E2"/>
    <w:rsid w:val="00D04604"/>
    <w:rsid w:val="00D04623"/>
    <w:rsid w:val="00D0464D"/>
    <w:rsid w:val="00D0466B"/>
    <w:rsid w:val="00D0468F"/>
    <w:rsid w:val="00D046A3"/>
    <w:rsid w:val="00D046B9"/>
    <w:rsid w:val="00D046BD"/>
    <w:rsid w:val="00D04736"/>
    <w:rsid w:val="00D047CD"/>
    <w:rsid w:val="00D047F9"/>
    <w:rsid w:val="00D04865"/>
    <w:rsid w:val="00D048AB"/>
    <w:rsid w:val="00D048F3"/>
    <w:rsid w:val="00D04988"/>
    <w:rsid w:val="00D049A8"/>
    <w:rsid w:val="00D049C9"/>
    <w:rsid w:val="00D049FB"/>
    <w:rsid w:val="00D04A0D"/>
    <w:rsid w:val="00D04A0E"/>
    <w:rsid w:val="00D04AD2"/>
    <w:rsid w:val="00D04B23"/>
    <w:rsid w:val="00D04B36"/>
    <w:rsid w:val="00D04B70"/>
    <w:rsid w:val="00D04BC2"/>
    <w:rsid w:val="00D04BDD"/>
    <w:rsid w:val="00D04C1D"/>
    <w:rsid w:val="00D04C28"/>
    <w:rsid w:val="00D04C6A"/>
    <w:rsid w:val="00D04C86"/>
    <w:rsid w:val="00D04CA5"/>
    <w:rsid w:val="00D04CE3"/>
    <w:rsid w:val="00D04CFA"/>
    <w:rsid w:val="00D04D1B"/>
    <w:rsid w:val="00D04D7D"/>
    <w:rsid w:val="00D04E40"/>
    <w:rsid w:val="00D04EBB"/>
    <w:rsid w:val="00D05098"/>
    <w:rsid w:val="00D05099"/>
    <w:rsid w:val="00D050CE"/>
    <w:rsid w:val="00D0511F"/>
    <w:rsid w:val="00D05256"/>
    <w:rsid w:val="00D05263"/>
    <w:rsid w:val="00D0527F"/>
    <w:rsid w:val="00D052C4"/>
    <w:rsid w:val="00D05337"/>
    <w:rsid w:val="00D053B8"/>
    <w:rsid w:val="00D0541F"/>
    <w:rsid w:val="00D0544A"/>
    <w:rsid w:val="00D0547B"/>
    <w:rsid w:val="00D05488"/>
    <w:rsid w:val="00D054D9"/>
    <w:rsid w:val="00D054E0"/>
    <w:rsid w:val="00D05547"/>
    <w:rsid w:val="00D055D5"/>
    <w:rsid w:val="00D0561E"/>
    <w:rsid w:val="00D0563F"/>
    <w:rsid w:val="00D0568A"/>
    <w:rsid w:val="00D056BD"/>
    <w:rsid w:val="00D056F7"/>
    <w:rsid w:val="00D05708"/>
    <w:rsid w:val="00D0576A"/>
    <w:rsid w:val="00D057D1"/>
    <w:rsid w:val="00D058D1"/>
    <w:rsid w:val="00D05A71"/>
    <w:rsid w:val="00D05AD8"/>
    <w:rsid w:val="00D05AE3"/>
    <w:rsid w:val="00D05B4D"/>
    <w:rsid w:val="00D05B64"/>
    <w:rsid w:val="00D05B9B"/>
    <w:rsid w:val="00D05CB5"/>
    <w:rsid w:val="00D05D25"/>
    <w:rsid w:val="00D05D46"/>
    <w:rsid w:val="00D05D50"/>
    <w:rsid w:val="00D05D79"/>
    <w:rsid w:val="00D05DAD"/>
    <w:rsid w:val="00D05DCA"/>
    <w:rsid w:val="00D05E39"/>
    <w:rsid w:val="00D05E62"/>
    <w:rsid w:val="00D05F47"/>
    <w:rsid w:val="00D05F93"/>
    <w:rsid w:val="00D05FA8"/>
    <w:rsid w:val="00D06019"/>
    <w:rsid w:val="00D060E7"/>
    <w:rsid w:val="00D0610A"/>
    <w:rsid w:val="00D0618E"/>
    <w:rsid w:val="00D06252"/>
    <w:rsid w:val="00D06281"/>
    <w:rsid w:val="00D0629B"/>
    <w:rsid w:val="00D06303"/>
    <w:rsid w:val="00D0630E"/>
    <w:rsid w:val="00D0639B"/>
    <w:rsid w:val="00D063E0"/>
    <w:rsid w:val="00D063E4"/>
    <w:rsid w:val="00D06430"/>
    <w:rsid w:val="00D06454"/>
    <w:rsid w:val="00D06459"/>
    <w:rsid w:val="00D0645B"/>
    <w:rsid w:val="00D0647E"/>
    <w:rsid w:val="00D064C8"/>
    <w:rsid w:val="00D06514"/>
    <w:rsid w:val="00D0659A"/>
    <w:rsid w:val="00D065AB"/>
    <w:rsid w:val="00D065C8"/>
    <w:rsid w:val="00D065EB"/>
    <w:rsid w:val="00D065F4"/>
    <w:rsid w:val="00D06641"/>
    <w:rsid w:val="00D06642"/>
    <w:rsid w:val="00D066F0"/>
    <w:rsid w:val="00D06710"/>
    <w:rsid w:val="00D06756"/>
    <w:rsid w:val="00D0677E"/>
    <w:rsid w:val="00D0680E"/>
    <w:rsid w:val="00D0681D"/>
    <w:rsid w:val="00D06898"/>
    <w:rsid w:val="00D0693C"/>
    <w:rsid w:val="00D06956"/>
    <w:rsid w:val="00D0697B"/>
    <w:rsid w:val="00D06A97"/>
    <w:rsid w:val="00D06AC0"/>
    <w:rsid w:val="00D06AC9"/>
    <w:rsid w:val="00D06AD6"/>
    <w:rsid w:val="00D06ADF"/>
    <w:rsid w:val="00D06B0F"/>
    <w:rsid w:val="00D06B2F"/>
    <w:rsid w:val="00D06B32"/>
    <w:rsid w:val="00D06B6E"/>
    <w:rsid w:val="00D06B88"/>
    <w:rsid w:val="00D06BA4"/>
    <w:rsid w:val="00D06C3E"/>
    <w:rsid w:val="00D06CAE"/>
    <w:rsid w:val="00D06CBD"/>
    <w:rsid w:val="00D06CBF"/>
    <w:rsid w:val="00D06DCE"/>
    <w:rsid w:val="00D06DF4"/>
    <w:rsid w:val="00D06E40"/>
    <w:rsid w:val="00D06E69"/>
    <w:rsid w:val="00D06E71"/>
    <w:rsid w:val="00D06E89"/>
    <w:rsid w:val="00D06E9C"/>
    <w:rsid w:val="00D06EC3"/>
    <w:rsid w:val="00D06FED"/>
    <w:rsid w:val="00D070BD"/>
    <w:rsid w:val="00D070ED"/>
    <w:rsid w:val="00D07186"/>
    <w:rsid w:val="00D0727E"/>
    <w:rsid w:val="00D0739B"/>
    <w:rsid w:val="00D07454"/>
    <w:rsid w:val="00D07502"/>
    <w:rsid w:val="00D07508"/>
    <w:rsid w:val="00D07525"/>
    <w:rsid w:val="00D07550"/>
    <w:rsid w:val="00D07573"/>
    <w:rsid w:val="00D07576"/>
    <w:rsid w:val="00D075A4"/>
    <w:rsid w:val="00D075BE"/>
    <w:rsid w:val="00D0762C"/>
    <w:rsid w:val="00D07680"/>
    <w:rsid w:val="00D0768E"/>
    <w:rsid w:val="00D076F4"/>
    <w:rsid w:val="00D07708"/>
    <w:rsid w:val="00D07782"/>
    <w:rsid w:val="00D07815"/>
    <w:rsid w:val="00D078AA"/>
    <w:rsid w:val="00D078B5"/>
    <w:rsid w:val="00D078E0"/>
    <w:rsid w:val="00D07926"/>
    <w:rsid w:val="00D0792C"/>
    <w:rsid w:val="00D0795D"/>
    <w:rsid w:val="00D0796E"/>
    <w:rsid w:val="00D07A24"/>
    <w:rsid w:val="00D07A34"/>
    <w:rsid w:val="00D07B76"/>
    <w:rsid w:val="00D07BD6"/>
    <w:rsid w:val="00D07C0D"/>
    <w:rsid w:val="00D07C3D"/>
    <w:rsid w:val="00D07C89"/>
    <w:rsid w:val="00D07D9B"/>
    <w:rsid w:val="00D07DF8"/>
    <w:rsid w:val="00D07E38"/>
    <w:rsid w:val="00D07E4B"/>
    <w:rsid w:val="00D07E81"/>
    <w:rsid w:val="00D07EA0"/>
    <w:rsid w:val="00D07ED9"/>
    <w:rsid w:val="00D07F3F"/>
    <w:rsid w:val="00D07F9C"/>
    <w:rsid w:val="00D10042"/>
    <w:rsid w:val="00D100D3"/>
    <w:rsid w:val="00D10152"/>
    <w:rsid w:val="00D1021A"/>
    <w:rsid w:val="00D102A7"/>
    <w:rsid w:val="00D102B8"/>
    <w:rsid w:val="00D102E5"/>
    <w:rsid w:val="00D1030C"/>
    <w:rsid w:val="00D10352"/>
    <w:rsid w:val="00D104B6"/>
    <w:rsid w:val="00D104B9"/>
    <w:rsid w:val="00D104E0"/>
    <w:rsid w:val="00D104EE"/>
    <w:rsid w:val="00D1058B"/>
    <w:rsid w:val="00D105C5"/>
    <w:rsid w:val="00D105E9"/>
    <w:rsid w:val="00D1065C"/>
    <w:rsid w:val="00D106C1"/>
    <w:rsid w:val="00D106DA"/>
    <w:rsid w:val="00D107D0"/>
    <w:rsid w:val="00D107E2"/>
    <w:rsid w:val="00D1083B"/>
    <w:rsid w:val="00D1096D"/>
    <w:rsid w:val="00D1097A"/>
    <w:rsid w:val="00D10992"/>
    <w:rsid w:val="00D109A5"/>
    <w:rsid w:val="00D109AA"/>
    <w:rsid w:val="00D109E8"/>
    <w:rsid w:val="00D10A2C"/>
    <w:rsid w:val="00D10A3F"/>
    <w:rsid w:val="00D10A4D"/>
    <w:rsid w:val="00D10A5F"/>
    <w:rsid w:val="00D10AB9"/>
    <w:rsid w:val="00D10ABB"/>
    <w:rsid w:val="00D10B4D"/>
    <w:rsid w:val="00D10C01"/>
    <w:rsid w:val="00D10C17"/>
    <w:rsid w:val="00D10C1A"/>
    <w:rsid w:val="00D10CC7"/>
    <w:rsid w:val="00D10CDE"/>
    <w:rsid w:val="00D10D3B"/>
    <w:rsid w:val="00D10D51"/>
    <w:rsid w:val="00D10D58"/>
    <w:rsid w:val="00D10D66"/>
    <w:rsid w:val="00D10DA1"/>
    <w:rsid w:val="00D10E34"/>
    <w:rsid w:val="00D10E98"/>
    <w:rsid w:val="00D10F0A"/>
    <w:rsid w:val="00D10F3D"/>
    <w:rsid w:val="00D10FB5"/>
    <w:rsid w:val="00D10FBC"/>
    <w:rsid w:val="00D10FCA"/>
    <w:rsid w:val="00D10FE1"/>
    <w:rsid w:val="00D10FEC"/>
    <w:rsid w:val="00D11080"/>
    <w:rsid w:val="00D110E7"/>
    <w:rsid w:val="00D110EB"/>
    <w:rsid w:val="00D110F8"/>
    <w:rsid w:val="00D11136"/>
    <w:rsid w:val="00D111B1"/>
    <w:rsid w:val="00D1121C"/>
    <w:rsid w:val="00D11261"/>
    <w:rsid w:val="00D112B9"/>
    <w:rsid w:val="00D112BF"/>
    <w:rsid w:val="00D1130B"/>
    <w:rsid w:val="00D1131A"/>
    <w:rsid w:val="00D1133C"/>
    <w:rsid w:val="00D1136B"/>
    <w:rsid w:val="00D1137A"/>
    <w:rsid w:val="00D11384"/>
    <w:rsid w:val="00D113B7"/>
    <w:rsid w:val="00D113C5"/>
    <w:rsid w:val="00D113C8"/>
    <w:rsid w:val="00D113D4"/>
    <w:rsid w:val="00D11495"/>
    <w:rsid w:val="00D114B2"/>
    <w:rsid w:val="00D114C5"/>
    <w:rsid w:val="00D11569"/>
    <w:rsid w:val="00D115DF"/>
    <w:rsid w:val="00D11605"/>
    <w:rsid w:val="00D11621"/>
    <w:rsid w:val="00D1164C"/>
    <w:rsid w:val="00D1164F"/>
    <w:rsid w:val="00D11683"/>
    <w:rsid w:val="00D11840"/>
    <w:rsid w:val="00D11863"/>
    <w:rsid w:val="00D11900"/>
    <w:rsid w:val="00D1195F"/>
    <w:rsid w:val="00D1197E"/>
    <w:rsid w:val="00D11A43"/>
    <w:rsid w:val="00D11A48"/>
    <w:rsid w:val="00D11ADF"/>
    <w:rsid w:val="00D11AFA"/>
    <w:rsid w:val="00D11B0E"/>
    <w:rsid w:val="00D11B50"/>
    <w:rsid w:val="00D11BA7"/>
    <w:rsid w:val="00D11C47"/>
    <w:rsid w:val="00D11CF8"/>
    <w:rsid w:val="00D11D67"/>
    <w:rsid w:val="00D11D70"/>
    <w:rsid w:val="00D11D92"/>
    <w:rsid w:val="00D11DB6"/>
    <w:rsid w:val="00D11E46"/>
    <w:rsid w:val="00D11E54"/>
    <w:rsid w:val="00D11E77"/>
    <w:rsid w:val="00D11E93"/>
    <w:rsid w:val="00D11F1D"/>
    <w:rsid w:val="00D11F21"/>
    <w:rsid w:val="00D11FC4"/>
    <w:rsid w:val="00D11FD8"/>
    <w:rsid w:val="00D12018"/>
    <w:rsid w:val="00D12051"/>
    <w:rsid w:val="00D120E2"/>
    <w:rsid w:val="00D1210C"/>
    <w:rsid w:val="00D12150"/>
    <w:rsid w:val="00D12196"/>
    <w:rsid w:val="00D121AA"/>
    <w:rsid w:val="00D12270"/>
    <w:rsid w:val="00D122A6"/>
    <w:rsid w:val="00D122C9"/>
    <w:rsid w:val="00D122D5"/>
    <w:rsid w:val="00D12375"/>
    <w:rsid w:val="00D123FE"/>
    <w:rsid w:val="00D12406"/>
    <w:rsid w:val="00D1247B"/>
    <w:rsid w:val="00D1247C"/>
    <w:rsid w:val="00D124B0"/>
    <w:rsid w:val="00D12539"/>
    <w:rsid w:val="00D12580"/>
    <w:rsid w:val="00D125B9"/>
    <w:rsid w:val="00D1260B"/>
    <w:rsid w:val="00D126D0"/>
    <w:rsid w:val="00D12745"/>
    <w:rsid w:val="00D1278B"/>
    <w:rsid w:val="00D127B4"/>
    <w:rsid w:val="00D1287C"/>
    <w:rsid w:val="00D12934"/>
    <w:rsid w:val="00D129A5"/>
    <w:rsid w:val="00D129B0"/>
    <w:rsid w:val="00D129B1"/>
    <w:rsid w:val="00D129F6"/>
    <w:rsid w:val="00D129FC"/>
    <w:rsid w:val="00D12A10"/>
    <w:rsid w:val="00D12A1E"/>
    <w:rsid w:val="00D12A57"/>
    <w:rsid w:val="00D12A8C"/>
    <w:rsid w:val="00D12A8E"/>
    <w:rsid w:val="00D12A9F"/>
    <w:rsid w:val="00D12AAB"/>
    <w:rsid w:val="00D12AB8"/>
    <w:rsid w:val="00D12BC9"/>
    <w:rsid w:val="00D12BD6"/>
    <w:rsid w:val="00D12C43"/>
    <w:rsid w:val="00D12C5D"/>
    <w:rsid w:val="00D12C64"/>
    <w:rsid w:val="00D12CD7"/>
    <w:rsid w:val="00D12CDC"/>
    <w:rsid w:val="00D12DB2"/>
    <w:rsid w:val="00D12DC3"/>
    <w:rsid w:val="00D12E3F"/>
    <w:rsid w:val="00D12E73"/>
    <w:rsid w:val="00D12EB4"/>
    <w:rsid w:val="00D12EC9"/>
    <w:rsid w:val="00D12ED1"/>
    <w:rsid w:val="00D12F0F"/>
    <w:rsid w:val="00D12F21"/>
    <w:rsid w:val="00D12F45"/>
    <w:rsid w:val="00D12F5C"/>
    <w:rsid w:val="00D12FD9"/>
    <w:rsid w:val="00D1303B"/>
    <w:rsid w:val="00D13047"/>
    <w:rsid w:val="00D1304F"/>
    <w:rsid w:val="00D1306C"/>
    <w:rsid w:val="00D1308D"/>
    <w:rsid w:val="00D1310A"/>
    <w:rsid w:val="00D1310F"/>
    <w:rsid w:val="00D13139"/>
    <w:rsid w:val="00D1315D"/>
    <w:rsid w:val="00D131CE"/>
    <w:rsid w:val="00D13247"/>
    <w:rsid w:val="00D1329D"/>
    <w:rsid w:val="00D132E2"/>
    <w:rsid w:val="00D13387"/>
    <w:rsid w:val="00D1341B"/>
    <w:rsid w:val="00D134CF"/>
    <w:rsid w:val="00D134D3"/>
    <w:rsid w:val="00D134FD"/>
    <w:rsid w:val="00D13507"/>
    <w:rsid w:val="00D13540"/>
    <w:rsid w:val="00D13589"/>
    <w:rsid w:val="00D1368A"/>
    <w:rsid w:val="00D136A3"/>
    <w:rsid w:val="00D136C2"/>
    <w:rsid w:val="00D136E8"/>
    <w:rsid w:val="00D136FB"/>
    <w:rsid w:val="00D1370D"/>
    <w:rsid w:val="00D1373C"/>
    <w:rsid w:val="00D1375C"/>
    <w:rsid w:val="00D137CC"/>
    <w:rsid w:val="00D13814"/>
    <w:rsid w:val="00D13885"/>
    <w:rsid w:val="00D13894"/>
    <w:rsid w:val="00D1391F"/>
    <w:rsid w:val="00D13971"/>
    <w:rsid w:val="00D139EB"/>
    <w:rsid w:val="00D13A35"/>
    <w:rsid w:val="00D13A51"/>
    <w:rsid w:val="00D13AE8"/>
    <w:rsid w:val="00D13AF3"/>
    <w:rsid w:val="00D13B1B"/>
    <w:rsid w:val="00D13B2E"/>
    <w:rsid w:val="00D13B79"/>
    <w:rsid w:val="00D13C9F"/>
    <w:rsid w:val="00D13CAF"/>
    <w:rsid w:val="00D13D79"/>
    <w:rsid w:val="00D13DB0"/>
    <w:rsid w:val="00D13E58"/>
    <w:rsid w:val="00D13E9D"/>
    <w:rsid w:val="00D13EC3"/>
    <w:rsid w:val="00D13F02"/>
    <w:rsid w:val="00D13F03"/>
    <w:rsid w:val="00D13FA3"/>
    <w:rsid w:val="00D14006"/>
    <w:rsid w:val="00D1402F"/>
    <w:rsid w:val="00D14030"/>
    <w:rsid w:val="00D1403B"/>
    <w:rsid w:val="00D1408A"/>
    <w:rsid w:val="00D1415F"/>
    <w:rsid w:val="00D14189"/>
    <w:rsid w:val="00D1420F"/>
    <w:rsid w:val="00D14225"/>
    <w:rsid w:val="00D14239"/>
    <w:rsid w:val="00D14243"/>
    <w:rsid w:val="00D142C2"/>
    <w:rsid w:val="00D142EE"/>
    <w:rsid w:val="00D14304"/>
    <w:rsid w:val="00D14333"/>
    <w:rsid w:val="00D14465"/>
    <w:rsid w:val="00D14620"/>
    <w:rsid w:val="00D1465A"/>
    <w:rsid w:val="00D14679"/>
    <w:rsid w:val="00D146AC"/>
    <w:rsid w:val="00D146EA"/>
    <w:rsid w:val="00D1470B"/>
    <w:rsid w:val="00D14803"/>
    <w:rsid w:val="00D14822"/>
    <w:rsid w:val="00D148CD"/>
    <w:rsid w:val="00D149A2"/>
    <w:rsid w:val="00D14A80"/>
    <w:rsid w:val="00D14AC6"/>
    <w:rsid w:val="00D14B3F"/>
    <w:rsid w:val="00D14B62"/>
    <w:rsid w:val="00D14B68"/>
    <w:rsid w:val="00D14BA8"/>
    <w:rsid w:val="00D14BE6"/>
    <w:rsid w:val="00D14C63"/>
    <w:rsid w:val="00D14C89"/>
    <w:rsid w:val="00D14CED"/>
    <w:rsid w:val="00D14D18"/>
    <w:rsid w:val="00D14D1B"/>
    <w:rsid w:val="00D14D65"/>
    <w:rsid w:val="00D14DC8"/>
    <w:rsid w:val="00D14DE0"/>
    <w:rsid w:val="00D14E4D"/>
    <w:rsid w:val="00D14E60"/>
    <w:rsid w:val="00D14E75"/>
    <w:rsid w:val="00D14E7D"/>
    <w:rsid w:val="00D14EC4"/>
    <w:rsid w:val="00D14F11"/>
    <w:rsid w:val="00D15093"/>
    <w:rsid w:val="00D150A7"/>
    <w:rsid w:val="00D150EA"/>
    <w:rsid w:val="00D150FB"/>
    <w:rsid w:val="00D15144"/>
    <w:rsid w:val="00D1515A"/>
    <w:rsid w:val="00D15184"/>
    <w:rsid w:val="00D15251"/>
    <w:rsid w:val="00D1531B"/>
    <w:rsid w:val="00D15324"/>
    <w:rsid w:val="00D15355"/>
    <w:rsid w:val="00D15404"/>
    <w:rsid w:val="00D15462"/>
    <w:rsid w:val="00D154B1"/>
    <w:rsid w:val="00D1553C"/>
    <w:rsid w:val="00D15540"/>
    <w:rsid w:val="00D15595"/>
    <w:rsid w:val="00D156B3"/>
    <w:rsid w:val="00D156D5"/>
    <w:rsid w:val="00D156E5"/>
    <w:rsid w:val="00D15776"/>
    <w:rsid w:val="00D157D4"/>
    <w:rsid w:val="00D15874"/>
    <w:rsid w:val="00D158B5"/>
    <w:rsid w:val="00D15966"/>
    <w:rsid w:val="00D159BA"/>
    <w:rsid w:val="00D159FB"/>
    <w:rsid w:val="00D15A05"/>
    <w:rsid w:val="00D15A7E"/>
    <w:rsid w:val="00D15AAA"/>
    <w:rsid w:val="00D15ABF"/>
    <w:rsid w:val="00D15AE0"/>
    <w:rsid w:val="00D15B43"/>
    <w:rsid w:val="00D15B66"/>
    <w:rsid w:val="00D15BB9"/>
    <w:rsid w:val="00D15BBB"/>
    <w:rsid w:val="00D15BC3"/>
    <w:rsid w:val="00D15C3A"/>
    <w:rsid w:val="00D15C53"/>
    <w:rsid w:val="00D15C9A"/>
    <w:rsid w:val="00D15CB9"/>
    <w:rsid w:val="00D15CBD"/>
    <w:rsid w:val="00D15CCA"/>
    <w:rsid w:val="00D15D6C"/>
    <w:rsid w:val="00D15E94"/>
    <w:rsid w:val="00D15EC4"/>
    <w:rsid w:val="00D15ECC"/>
    <w:rsid w:val="00D15ED2"/>
    <w:rsid w:val="00D15F62"/>
    <w:rsid w:val="00D15FA8"/>
    <w:rsid w:val="00D15FE4"/>
    <w:rsid w:val="00D16004"/>
    <w:rsid w:val="00D1601E"/>
    <w:rsid w:val="00D1615B"/>
    <w:rsid w:val="00D16217"/>
    <w:rsid w:val="00D1625F"/>
    <w:rsid w:val="00D16262"/>
    <w:rsid w:val="00D16298"/>
    <w:rsid w:val="00D1630F"/>
    <w:rsid w:val="00D1631E"/>
    <w:rsid w:val="00D1632D"/>
    <w:rsid w:val="00D1634A"/>
    <w:rsid w:val="00D16383"/>
    <w:rsid w:val="00D1660C"/>
    <w:rsid w:val="00D166D3"/>
    <w:rsid w:val="00D166DC"/>
    <w:rsid w:val="00D1676D"/>
    <w:rsid w:val="00D1678E"/>
    <w:rsid w:val="00D16796"/>
    <w:rsid w:val="00D167B4"/>
    <w:rsid w:val="00D1689A"/>
    <w:rsid w:val="00D16937"/>
    <w:rsid w:val="00D16955"/>
    <w:rsid w:val="00D16985"/>
    <w:rsid w:val="00D16988"/>
    <w:rsid w:val="00D16A44"/>
    <w:rsid w:val="00D16A6B"/>
    <w:rsid w:val="00D16B8C"/>
    <w:rsid w:val="00D16B93"/>
    <w:rsid w:val="00D16CA8"/>
    <w:rsid w:val="00D16CCD"/>
    <w:rsid w:val="00D16CE5"/>
    <w:rsid w:val="00D16D24"/>
    <w:rsid w:val="00D16DC2"/>
    <w:rsid w:val="00D16EC8"/>
    <w:rsid w:val="00D16F45"/>
    <w:rsid w:val="00D16F72"/>
    <w:rsid w:val="00D16F78"/>
    <w:rsid w:val="00D16FFD"/>
    <w:rsid w:val="00D1709A"/>
    <w:rsid w:val="00D170B2"/>
    <w:rsid w:val="00D170C5"/>
    <w:rsid w:val="00D170E0"/>
    <w:rsid w:val="00D170FF"/>
    <w:rsid w:val="00D17138"/>
    <w:rsid w:val="00D171AF"/>
    <w:rsid w:val="00D1722C"/>
    <w:rsid w:val="00D1727B"/>
    <w:rsid w:val="00D17291"/>
    <w:rsid w:val="00D17293"/>
    <w:rsid w:val="00D17372"/>
    <w:rsid w:val="00D1738F"/>
    <w:rsid w:val="00D173C6"/>
    <w:rsid w:val="00D17436"/>
    <w:rsid w:val="00D1749F"/>
    <w:rsid w:val="00D174AC"/>
    <w:rsid w:val="00D174AE"/>
    <w:rsid w:val="00D174CA"/>
    <w:rsid w:val="00D1751F"/>
    <w:rsid w:val="00D17541"/>
    <w:rsid w:val="00D17543"/>
    <w:rsid w:val="00D1755A"/>
    <w:rsid w:val="00D1755C"/>
    <w:rsid w:val="00D175B2"/>
    <w:rsid w:val="00D175BF"/>
    <w:rsid w:val="00D175E5"/>
    <w:rsid w:val="00D1761B"/>
    <w:rsid w:val="00D1764A"/>
    <w:rsid w:val="00D17689"/>
    <w:rsid w:val="00D1769A"/>
    <w:rsid w:val="00D17734"/>
    <w:rsid w:val="00D17829"/>
    <w:rsid w:val="00D1783A"/>
    <w:rsid w:val="00D17897"/>
    <w:rsid w:val="00D17954"/>
    <w:rsid w:val="00D17987"/>
    <w:rsid w:val="00D179B1"/>
    <w:rsid w:val="00D17B54"/>
    <w:rsid w:val="00D17B7D"/>
    <w:rsid w:val="00D17B94"/>
    <w:rsid w:val="00D17C1C"/>
    <w:rsid w:val="00D17C31"/>
    <w:rsid w:val="00D17C72"/>
    <w:rsid w:val="00D17D24"/>
    <w:rsid w:val="00D17D36"/>
    <w:rsid w:val="00D17D79"/>
    <w:rsid w:val="00D17DA5"/>
    <w:rsid w:val="00D17E40"/>
    <w:rsid w:val="00D17EAA"/>
    <w:rsid w:val="00D17EAB"/>
    <w:rsid w:val="00D17ED5"/>
    <w:rsid w:val="00D17EF2"/>
    <w:rsid w:val="00D17EFD"/>
    <w:rsid w:val="00D17FCD"/>
    <w:rsid w:val="00D20009"/>
    <w:rsid w:val="00D20018"/>
    <w:rsid w:val="00D20070"/>
    <w:rsid w:val="00D20075"/>
    <w:rsid w:val="00D2008C"/>
    <w:rsid w:val="00D200A1"/>
    <w:rsid w:val="00D200BF"/>
    <w:rsid w:val="00D20115"/>
    <w:rsid w:val="00D2012C"/>
    <w:rsid w:val="00D2016E"/>
    <w:rsid w:val="00D20275"/>
    <w:rsid w:val="00D2029D"/>
    <w:rsid w:val="00D20333"/>
    <w:rsid w:val="00D2033C"/>
    <w:rsid w:val="00D2034F"/>
    <w:rsid w:val="00D203A7"/>
    <w:rsid w:val="00D203E3"/>
    <w:rsid w:val="00D203F2"/>
    <w:rsid w:val="00D20421"/>
    <w:rsid w:val="00D20440"/>
    <w:rsid w:val="00D20444"/>
    <w:rsid w:val="00D20455"/>
    <w:rsid w:val="00D204D9"/>
    <w:rsid w:val="00D205E7"/>
    <w:rsid w:val="00D207B0"/>
    <w:rsid w:val="00D207E2"/>
    <w:rsid w:val="00D207E7"/>
    <w:rsid w:val="00D20804"/>
    <w:rsid w:val="00D2080C"/>
    <w:rsid w:val="00D20847"/>
    <w:rsid w:val="00D2084C"/>
    <w:rsid w:val="00D20869"/>
    <w:rsid w:val="00D20877"/>
    <w:rsid w:val="00D20879"/>
    <w:rsid w:val="00D208AD"/>
    <w:rsid w:val="00D208BE"/>
    <w:rsid w:val="00D20965"/>
    <w:rsid w:val="00D209A6"/>
    <w:rsid w:val="00D20A06"/>
    <w:rsid w:val="00D20A0A"/>
    <w:rsid w:val="00D20A71"/>
    <w:rsid w:val="00D20A85"/>
    <w:rsid w:val="00D20AA5"/>
    <w:rsid w:val="00D20AD8"/>
    <w:rsid w:val="00D20AD9"/>
    <w:rsid w:val="00D20ADF"/>
    <w:rsid w:val="00D20BF5"/>
    <w:rsid w:val="00D20C31"/>
    <w:rsid w:val="00D20C97"/>
    <w:rsid w:val="00D20CFF"/>
    <w:rsid w:val="00D20D25"/>
    <w:rsid w:val="00D20D50"/>
    <w:rsid w:val="00D20D92"/>
    <w:rsid w:val="00D20DC6"/>
    <w:rsid w:val="00D20E76"/>
    <w:rsid w:val="00D20EB0"/>
    <w:rsid w:val="00D20ECB"/>
    <w:rsid w:val="00D20EFD"/>
    <w:rsid w:val="00D20F13"/>
    <w:rsid w:val="00D20F49"/>
    <w:rsid w:val="00D20FAB"/>
    <w:rsid w:val="00D20FD6"/>
    <w:rsid w:val="00D20FF9"/>
    <w:rsid w:val="00D2102F"/>
    <w:rsid w:val="00D210A2"/>
    <w:rsid w:val="00D210AA"/>
    <w:rsid w:val="00D2110F"/>
    <w:rsid w:val="00D2115D"/>
    <w:rsid w:val="00D2121C"/>
    <w:rsid w:val="00D212B1"/>
    <w:rsid w:val="00D212D3"/>
    <w:rsid w:val="00D21382"/>
    <w:rsid w:val="00D213C6"/>
    <w:rsid w:val="00D213E9"/>
    <w:rsid w:val="00D21472"/>
    <w:rsid w:val="00D2149C"/>
    <w:rsid w:val="00D214B6"/>
    <w:rsid w:val="00D2157C"/>
    <w:rsid w:val="00D2157D"/>
    <w:rsid w:val="00D215CC"/>
    <w:rsid w:val="00D215E7"/>
    <w:rsid w:val="00D215FE"/>
    <w:rsid w:val="00D21602"/>
    <w:rsid w:val="00D21670"/>
    <w:rsid w:val="00D2167E"/>
    <w:rsid w:val="00D216DA"/>
    <w:rsid w:val="00D21705"/>
    <w:rsid w:val="00D21732"/>
    <w:rsid w:val="00D21743"/>
    <w:rsid w:val="00D21786"/>
    <w:rsid w:val="00D217AC"/>
    <w:rsid w:val="00D217B1"/>
    <w:rsid w:val="00D21816"/>
    <w:rsid w:val="00D21842"/>
    <w:rsid w:val="00D21843"/>
    <w:rsid w:val="00D2184B"/>
    <w:rsid w:val="00D21850"/>
    <w:rsid w:val="00D21964"/>
    <w:rsid w:val="00D219A4"/>
    <w:rsid w:val="00D219F1"/>
    <w:rsid w:val="00D21A2D"/>
    <w:rsid w:val="00D21A9D"/>
    <w:rsid w:val="00D21B16"/>
    <w:rsid w:val="00D21BC2"/>
    <w:rsid w:val="00D21C46"/>
    <w:rsid w:val="00D21C61"/>
    <w:rsid w:val="00D21C76"/>
    <w:rsid w:val="00D21C95"/>
    <w:rsid w:val="00D21D42"/>
    <w:rsid w:val="00D21D73"/>
    <w:rsid w:val="00D21D7F"/>
    <w:rsid w:val="00D21DA2"/>
    <w:rsid w:val="00D21E89"/>
    <w:rsid w:val="00D21EAE"/>
    <w:rsid w:val="00D21EE7"/>
    <w:rsid w:val="00D21F58"/>
    <w:rsid w:val="00D21F87"/>
    <w:rsid w:val="00D2204D"/>
    <w:rsid w:val="00D22080"/>
    <w:rsid w:val="00D220DB"/>
    <w:rsid w:val="00D2216B"/>
    <w:rsid w:val="00D221F4"/>
    <w:rsid w:val="00D22200"/>
    <w:rsid w:val="00D222AC"/>
    <w:rsid w:val="00D22333"/>
    <w:rsid w:val="00D223B2"/>
    <w:rsid w:val="00D22427"/>
    <w:rsid w:val="00D22464"/>
    <w:rsid w:val="00D224CF"/>
    <w:rsid w:val="00D22598"/>
    <w:rsid w:val="00D22641"/>
    <w:rsid w:val="00D22696"/>
    <w:rsid w:val="00D226DA"/>
    <w:rsid w:val="00D22704"/>
    <w:rsid w:val="00D2271A"/>
    <w:rsid w:val="00D22747"/>
    <w:rsid w:val="00D22855"/>
    <w:rsid w:val="00D228C1"/>
    <w:rsid w:val="00D228D2"/>
    <w:rsid w:val="00D22904"/>
    <w:rsid w:val="00D22952"/>
    <w:rsid w:val="00D2297D"/>
    <w:rsid w:val="00D229BE"/>
    <w:rsid w:val="00D229E8"/>
    <w:rsid w:val="00D22A63"/>
    <w:rsid w:val="00D22A79"/>
    <w:rsid w:val="00D22AC2"/>
    <w:rsid w:val="00D22B0F"/>
    <w:rsid w:val="00D22C3C"/>
    <w:rsid w:val="00D22CCA"/>
    <w:rsid w:val="00D22D35"/>
    <w:rsid w:val="00D22D69"/>
    <w:rsid w:val="00D22D81"/>
    <w:rsid w:val="00D22DAF"/>
    <w:rsid w:val="00D22DEF"/>
    <w:rsid w:val="00D22EC9"/>
    <w:rsid w:val="00D22EEF"/>
    <w:rsid w:val="00D22F63"/>
    <w:rsid w:val="00D22F79"/>
    <w:rsid w:val="00D22F7E"/>
    <w:rsid w:val="00D22FA6"/>
    <w:rsid w:val="00D22FA8"/>
    <w:rsid w:val="00D2303C"/>
    <w:rsid w:val="00D2305D"/>
    <w:rsid w:val="00D230CB"/>
    <w:rsid w:val="00D230D1"/>
    <w:rsid w:val="00D230D7"/>
    <w:rsid w:val="00D2313D"/>
    <w:rsid w:val="00D231AC"/>
    <w:rsid w:val="00D2326D"/>
    <w:rsid w:val="00D232BD"/>
    <w:rsid w:val="00D23302"/>
    <w:rsid w:val="00D2330F"/>
    <w:rsid w:val="00D23324"/>
    <w:rsid w:val="00D2332C"/>
    <w:rsid w:val="00D233AE"/>
    <w:rsid w:val="00D233FB"/>
    <w:rsid w:val="00D2352D"/>
    <w:rsid w:val="00D23539"/>
    <w:rsid w:val="00D23597"/>
    <w:rsid w:val="00D235AF"/>
    <w:rsid w:val="00D23609"/>
    <w:rsid w:val="00D2360E"/>
    <w:rsid w:val="00D2362B"/>
    <w:rsid w:val="00D23673"/>
    <w:rsid w:val="00D236CE"/>
    <w:rsid w:val="00D236F7"/>
    <w:rsid w:val="00D23729"/>
    <w:rsid w:val="00D237AA"/>
    <w:rsid w:val="00D237DC"/>
    <w:rsid w:val="00D23876"/>
    <w:rsid w:val="00D2388D"/>
    <w:rsid w:val="00D23891"/>
    <w:rsid w:val="00D23926"/>
    <w:rsid w:val="00D239E7"/>
    <w:rsid w:val="00D23A42"/>
    <w:rsid w:val="00D23A51"/>
    <w:rsid w:val="00D23A5C"/>
    <w:rsid w:val="00D23A78"/>
    <w:rsid w:val="00D23B5B"/>
    <w:rsid w:val="00D23BE9"/>
    <w:rsid w:val="00D23CA3"/>
    <w:rsid w:val="00D23D11"/>
    <w:rsid w:val="00D23D5D"/>
    <w:rsid w:val="00D23D6D"/>
    <w:rsid w:val="00D23D97"/>
    <w:rsid w:val="00D23DE0"/>
    <w:rsid w:val="00D23DE9"/>
    <w:rsid w:val="00D23E17"/>
    <w:rsid w:val="00D23E40"/>
    <w:rsid w:val="00D23E68"/>
    <w:rsid w:val="00D23EBD"/>
    <w:rsid w:val="00D23F22"/>
    <w:rsid w:val="00D23F3F"/>
    <w:rsid w:val="00D23F42"/>
    <w:rsid w:val="00D23FD4"/>
    <w:rsid w:val="00D23FD9"/>
    <w:rsid w:val="00D24105"/>
    <w:rsid w:val="00D241AB"/>
    <w:rsid w:val="00D242C7"/>
    <w:rsid w:val="00D242E3"/>
    <w:rsid w:val="00D24323"/>
    <w:rsid w:val="00D24324"/>
    <w:rsid w:val="00D243C8"/>
    <w:rsid w:val="00D243D0"/>
    <w:rsid w:val="00D244E8"/>
    <w:rsid w:val="00D245B2"/>
    <w:rsid w:val="00D245ED"/>
    <w:rsid w:val="00D2467F"/>
    <w:rsid w:val="00D24687"/>
    <w:rsid w:val="00D247EC"/>
    <w:rsid w:val="00D247F3"/>
    <w:rsid w:val="00D247F4"/>
    <w:rsid w:val="00D247F5"/>
    <w:rsid w:val="00D24801"/>
    <w:rsid w:val="00D249C5"/>
    <w:rsid w:val="00D249CE"/>
    <w:rsid w:val="00D249FF"/>
    <w:rsid w:val="00D24A30"/>
    <w:rsid w:val="00D24A91"/>
    <w:rsid w:val="00D24ABD"/>
    <w:rsid w:val="00D24AEB"/>
    <w:rsid w:val="00D24B18"/>
    <w:rsid w:val="00D24B57"/>
    <w:rsid w:val="00D24BDB"/>
    <w:rsid w:val="00D24BEF"/>
    <w:rsid w:val="00D24C3A"/>
    <w:rsid w:val="00D24C44"/>
    <w:rsid w:val="00D24CB8"/>
    <w:rsid w:val="00D24CFF"/>
    <w:rsid w:val="00D24D6A"/>
    <w:rsid w:val="00D24E73"/>
    <w:rsid w:val="00D24EEA"/>
    <w:rsid w:val="00D25014"/>
    <w:rsid w:val="00D25044"/>
    <w:rsid w:val="00D2513D"/>
    <w:rsid w:val="00D25187"/>
    <w:rsid w:val="00D251AC"/>
    <w:rsid w:val="00D251B2"/>
    <w:rsid w:val="00D2533A"/>
    <w:rsid w:val="00D2534E"/>
    <w:rsid w:val="00D253A8"/>
    <w:rsid w:val="00D25434"/>
    <w:rsid w:val="00D2543F"/>
    <w:rsid w:val="00D2544A"/>
    <w:rsid w:val="00D25489"/>
    <w:rsid w:val="00D2549E"/>
    <w:rsid w:val="00D254EF"/>
    <w:rsid w:val="00D25563"/>
    <w:rsid w:val="00D255C9"/>
    <w:rsid w:val="00D25745"/>
    <w:rsid w:val="00D25757"/>
    <w:rsid w:val="00D257A0"/>
    <w:rsid w:val="00D25801"/>
    <w:rsid w:val="00D25879"/>
    <w:rsid w:val="00D2589D"/>
    <w:rsid w:val="00D258D7"/>
    <w:rsid w:val="00D2590A"/>
    <w:rsid w:val="00D259A8"/>
    <w:rsid w:val="00D259C0"/>
    <w:rsid w:val="00D259CB"/>
    <w:rsid w:val="00D259CF"/>
    <w:rsid w:val="00D25A1F"/>
    <w:rsid w:val="00D25A41"/>
    <w:rsid w:val="00D25AAF"/>
    <w:rsid w:val="00D25AFA"/>
    <w:rsid w:val="00D25B57"/>
    <w:rsid w:val="00D25C0A"/>
    <w:rsid w:val="00D25C40"/>
    <w:rsid w:val="00D25C79"/>
    <w:rsid w:val="00D25CD8"/>
    <w:rsid w:val="00D25D34"/>
    <w:rsid w:val="00D25D47"/>
    <w:rsid w:val="00D25D4A"/>
    <w:rsid w:val="00D25D79"/>
    <w:rsid w:val="00D25D85"/>
    <w:rsid w:val="00D25D9B"/>
    <w:rsid w:val="00D25DCB"/>
    <w:rsid w:val="00D25E35"/>
    <w:rsid w:val="00D25E3B"/>
    <w:rsid w:val="00D25E8A"/>
    <w:rsid w:val="00D25EF6"/>
    <w:rsid w:val="00D25EF8"/>
    <w:rsid w:val="00D25F82"/>
    <w:rsid w:val="00D25FCA"/>
    <w:rsid w:val="00D26028"/>
    <w:rsid w:val="00D26031"/>
    <w:rsid w:val="00D26058"/>
    <w:rsid w:val="00D2612E"/>
    <w:rsid w:val="00D26130"/>
    <w:rsid w:val="00D26147"/>
    <w:rsid w:val="00D26162"/>
    <w:rsid w:val="00D261AB"/>
    <w:rsid w:val="00D261B4"/>
    <w:rsid w:val="00D261BF"/>
    <w:rsid w:val="00D261ED"/>
    <w:rsid w:val="00D26276"/>
    <w:rsid w:val="00D26288"/>
    <w:rsid w:val="00D2628F"/>
    <w:rsid w:val="00D26358"/>
    <w:rsid w:val="00D26376"/>
    <w:rsid w:val="00D263ED"/>
    <w:rsid w:val="00D2642B"/>
    <w:rsid w:val="00D2665F"/>
    <w:rsid w:val="00D266AC"/>
    <w:rsid w:val="00D266D3"/>
    <w:rsid w:val="00D26881"/>
    <w:rsid w:val="00D268C1"/>
    <w:rsid w:val="00D268F6"/>
    <w:rsid w:val="00D2691A"/>
    <w:rsid w:val="00D26A04"/>
    <w:rsid w:val="00D26A75"/>
    <w:rsid w:val="00D26AB4"/>
    <w:rsid w:val="00D26BDF"/>
    <w:rsid w:val="00D26BEA"/>
    <w:rsid w:val="00D26BF7"/>
    <w:rsid w:val="00D26BFD"/>
    <w:rsid w:val="00D26C2D"/>
    <w:rsid w:val="00D26EA3"/>
    <w:rsid w:val="00D26F5E"/>
    <w:rsid w:val="00D26FB6"/>
    <w:rsid w:val="00D26FDF"/>
    <w:rsid w:val="00D26FE6"/>
    <w:rsid w:val="00D27033"/>
    <w:rsid w:val="00D270BA"/>
    <w:rsid w:val="00D270F8"/>
    <w:rsid w:val="00D27195"/>
    <w:rsid w:val="00D271AC"/>
    <w:rsid w:val="00D271FA"/>
    <w:rsid w:val="00D27208"/>
    <w:rsid w:val="00D27213"/>
    <w:rsid w:val="00D27257"/>
    <w:rsid w:val="00D272B8"/>
    <w:rsid w:val="00D2734E"/>
    <w:rsid w:val="00D2735E"/>
    <w:rsid w:val="00D2736A"/>
    <w:rsid w:val="00D273FD"/>
    <w:rsid w:val="00D2740C"/>
    <w:rsid w:val="00D274BE"/>
    <w:rsid w:val="00D274E3"/>
    <w:rsid w:val="00D27626"/>
    <w:rsid w:val="00D27629"/>
    <w:rsid w:val="00D27655"/>
    <w:rsid w:val="00D2767C"/>
    <w:rsid w:val="00D276ED"/>
    <w:rsid w:val="00D276EF"/>
    <w:rsid w:val="00D277C6"/>
    <w:rsid w:val="00D277DA"/>
    <w:rsid w:val="00D2783F"/>
    <w:rsid w:val="00D27840"/>
    <w:rsid w:val="00D27865"/>
    <w:rsid w:val="00D279FA"/>
    <w:rsid w:val="00D27A39"/>
    <w:rsid w:val="00D27A67"/>
    <w:rsid w:val="00D27BFA"/>
    <w:rsid w:val="00D27C68"/>
    <w:rsid w:val="00D27C8E"/>
    <w:rsid w:val="00D27D4C"/>
    <w:rsid w:val="00D27D60"/>
    <w:rsid w:val="00D27D67"/>
    <w:rsid w:val="00D27DCB"/>
    <w:rsid w:val="00D27E0A"/>
    <w:rsid w:val="00D27F68"/>
    <w:rsid w:val="00D27F6D"/>
    <w:rsid w:val="00D27FDE"/>
    <w:rsid w:val="00D30021"/>
    <w:rsid w:val="00D3002C"/>
    <w:rsid w:val="00D30035"/>
    <w:rsid w:val="00D30037"/>
    <w:rsid w:val="00D30070"/>
    <w:rsid w:val="00D30093"/>
    <w:rsid w:val="00D30124"/>
    <w:rsid w:val="00D30163"/>
    <w:rsid w:val="00D30236"/>
    <w:rsid w:val="00D30242"/>
    <w:rsid w:val="00D30298"/>
    <w:rsid w:val="00D302FE"/>
    <w:rsid w:val="00D303DF"/>
    <w:rsid w:val="00D303FD"/>
    <w:rsid w:val="00D30448"/>
    <w:rsid w:val="00D30467"/>
    <w:rsid w:val="00D304D9"/>
    <w:rsid w:val="00D3059F"/>
    <w:rsid w:val="00D305E5"/>
    <w:rsid w:val="00D3065A"/>
    <w:rsid w:val="00D306D9"/>
    <w:rsid w:val="00D30821"/>
    <w:rsid w:val="00D3083A"/>
    <w:rsid w:val="00D30900"/>
    <w:rsid w:val="00D30904"/>
    <w:rsid w:val="00D3092B"/>
    <w:rsid w:val="00D3096F"/>
    <w:rsid w:val="00D30999"/>
    <w:rsid w:val="00D30A07"/>
    <w:rsid w:val="00D30A1F"/>
    <w:rsid w:val="00D30A30"/>
    <w:rsid w:val="00D30A43"/>
    <w:rsid w:val="00D30AF7"/>
    <w:rsid w:val="00D30B6A"/>
    <w:rsid w:val="00D30BA7"/>
    <w:rsid w:val="00D30C01"/>
    <w:rsid w:val="00D30C26"/>
    <w:rsid w:val="00D30C2A"/>
    <w:rsid w:val="00D30C70"/>
    <w:rsid w:val="00D30C94"/>
    <w:rsid w:val="00D30D1F"/>
    <w:rsid w:val="00D30D57"/>
    <w:rsid w:val="00D30DD7"/>
    <w:rsid w:val="00D30E31"/>
    <w:rsid w:val="00D30F55"/>
    <w:rsid w:val="00D30FFB"/>
    <w:rsid w:val="00D3104C"/>
    <w:rsid w:val="00D31083"/>
    <w:rsid w:val="00D3111A"/>
    <w:rsid w:val="00D311A1"/>
    <w:rsid w:val="00D3124B"/>
    <w:rsid w:val="00D31273"/>
    <w:rsid w:val="00D31299"/>
    <w:rsid w:val="00D312B1"/>
    <w:rsid w:val="00D312C1"/>
    <w:rsid w:val="00D312F6"/>
    <w:rsid w:val="00D31310"/>
    <w:rsid w:val="00D31361"/>
    <w:rsid w:val="00D313BE"/>
    <w:rsid w:val="00D31439"/>
    <w:rsid w:val="00D314D7"/>
    <w:rsid w:val="00D3155B"/>
    <w:rsid w:val="00D31566"/>
    <w:rsid w:val="00D315BA"/>
    <w:rsid w:val="00D315FE"/>
    <w:rsid w:val="00D3162F"/>
    <w:rsid w:val="00D31638"/>
    <w:rsid w:val="00D31651"/>
    <w:rsid w:val="00D31696"/>
    <w:rsid w:val="00D3173D"/>
    <w:rsid w:val="00D31757"/>
    <w:rsid w:val="00D3179B"/>
    <w:rsid w:val="00D318B9"/>
    <w:rsid w:val="00D318BC"/>
    <w:rsid w:val="00D31906"/>
    <w:rsid w:val="00D3197D"/>
    <w:rsid w:val="00D31A1E"/>
    <w:rsid w:val="00D31B05"/>
    <w:rsid w:val="00D31B30"/>
    <w:rsid w:val="00D31B37"/>
    <w:rsid w:val="00D31BF3"/>
    <w:rsid w:val="00D31C74"/>
    <w:rsid w:val="00D31C91"/>
    <w:rsid w:val="00D31C94"/>
    <w:rsid w:val="00D31C96"/>
    <w:rsid w:val="00D31DAF"/>
    <w:rsid w:val="00D31E7D"/>
    <w:rsid w:val="00D31EBE"/>
    <w:rsid w:val="00D31ECE"/>
    <w:rsid w:val="00D31ED9"/>
    <w:rsid w:val="00D31F4A"/>
    <w:rsid w:val="00D31F4C"/>
    <w:rsid w:val="00D31F59"/>
    <w:rsid w:val="00D31F95"/>
    <w:rsid w:val="00D32004"/>
    <w:rsid w:val="00D320BB"/>
    <w:rsid w:val="00D32107"/>
    <w:rsid w:val="00D32130"/>
    <w:rsid w:val="00D32174"/>
    <w:rsid w:val="00D3217E"/>
    <w:rsid w:val="00D32184"/>
    <w:rsid w:val="00D32197"/>
    <w:rsid w:val="00D321BC"/>
    <w:rsid w:val="00D32231"/>
    <w:rsid w:val="00D32238"/>
    <w:rsid w:val="00D322AC"/>
    <w:rsid w:val="00D322DA"/>
    <w:rsid w:val="00D322EC"/>
    <w:rsid w:val="00D32374"/>
    <w:rsid w:val="00D32378"/>
    <w:rsid w:val="00D323D9"/>
    <w:rsid w:val="00D32413"/>
    <w:rsid w:val="00D32451"/>
    <w:rsid w:val="00D3248D"/>
    <w:rsid w:val="00D324E4"/>
    <w:rsid w:val="00D32533"/>
    <w:rsid w:val="00D32544"/>
    <w:rsid w:val="00D3256C"/>
    <w:rsid w:val="00D32576"/>
    <w:rsid w:val="00D325EF"/>
    <w:rsid w:val="00D32651"/>
    <w:rsid w:val="00D32694"/>
    <w:rsid w:val="00D326D0"/>
    <w:rsid w:val="00D326FF"/>
    <w:rsid w:val="00D3270A"/>
    <w:rsid w:val="00D3274A"/>
    <w:rsid w:val="00D3276E"/>
    <w:rsid w:val="00D3285C"/>
    <w:rsid w:val="00D3287D"/>
    <w:rsid w:val="00D328B5"/>
    <w:rsid w:val="00D328B7"/>
    <w:rsid w:val="00D328E3"/>
    <w:rsid w:val="00D32928"/>
    <w:rsid w:val="00D32998"/>
    <w:rsid w:val="00D329A7"/>
    <w:rsid w:val="00D329E9"/>
    <w:rsid w:val="00D32A62"/>
    <w:rsid w:val="00D32AAF"/>
    <w:rsid w:val="00D32B29"/>
    <w:rsid w:val="00D32B5D"/>
    <w:rsid w:val="00D32B6E"/>
    <w:rsid w:val="00D32BB7"/>
    <w:rsid w:val="00D32C03"/>
    <w:rsid w:val="00D32C76"/>
    <w:rsid w:val="00D32D46"/>
    <w:rsid w:val="00D32D68"/>
    <w:rsid w:val="00D32D88"/>
    <w:rsid w:val="00D32DCC"/>
    <w:rsid w:val="00D32E47"/>
    <w:rsid w:val="00D32EF7"/>
    <w:rsid w:val="00D32F0B"/>
    <w:rsid w:val="00D32F24"/>
    <w:rsid w:val="00D32F5F"/>
    <w:rsid w:val="00D32F8C"/>
    <w:rsid w:val="00D33036"/>
    <w:rsid w:val="00D3304D"/>
    <w:rsid w:val="00D33198"/>
    <w:rsid w:val="00D33225"/>
    <w:rsid w:val="00D33239"/>
    <w:rsid w:val="00D332C7"/>
    <w:rsid w:val="00D332F1"/>
    <w:rsid w:val="00D3333B"/>
    <w:rsid w:val="00D3335D"/>
    <w:rsid w:val="00D33461"/>
    <w:rsid w:val="00D33476"/>
    <w:rsid w:val="00D3348C"/>
    <w:rsid w:val="00D3354C"/>
    <w:rsid w:val="00D33567"/>
    <w:rsid w:val="00D33590"/>
    <w:rsid w:val="00D335BB"/>
    <w:rsid w:val="00D33626"/>
    <w:rsid w:val="00D336C9"/>
    <w:rsid w:val="00D336D4"/>
    <w:rsid w:val="00D336FE"/>
    <w:rsid w:val="00D337CF"/>
    <w:rsid w:val="00D33827"/>
    <w:rsid w:val="00D33846"/>
    <w:rsid w:val="00D33860"/>
    <w:rsid w:val="00D338C8"/>
    <w:rsid w:val="00D338D7"/>
    <w:rsid w:val="00D33901"/>
    <w:rsid w:val="00D33906"/>
    <w:rsid w:val="00D3393E"/>
    <w:rsid w:val="00D33975"/>
    <w:rsid w:val="00D3397B"/>
    <w:rsid w:val="00D339BF"/>
    <w:rsid w:val="00D33AC1"/>
    <w:rsid w:val="00D33B22"/>
    <w:rsid w:val="00D33B3E"/>
    <w:rsid w:val="00D33BDA"/>
    <w:rsid w:val="00D33C10"/>
    <w:rsid w:val="00D33C38"/>
    <w:rsid w:val="00D33CCC"/>
    <w:rsid w:val="00D33D2A"/>
    <w:rsid w:val="00D33DAE"/>
    <w:rsid w:val="00D33DC0"/>
    <w:rsid w:val="00D33DC2"/>
    <w:rsid w:val="00D33E0F"/>
    <w:rsid w:val="00D33E3D"/>
    <w:rsid w:val="00D33F97"/>
    <w:rsid w:val="00D340B5"/>
    <w:rsid w:val="00D3411C"/>
    <w:rsid w:val="00D3413E"/>
    <w:rsid w:val="00D34185"/>
    <w:rsid w:val="00D3418F"/>
    <w:rsid w:val="00D341D2"/>
    <w:rsid w:val="00D341FE"/>
    <w:rsid w:val="00D343F4"/>
    <w:rsid w:val="00D344DE"/>
    <w:rsid w:val="00D344FE"/>
    <w:rsid w:val="00D3451B"/>
    <w:rsid w:val="00D34566"/>
    <w:rsid w:val="00D345E9"/>
    <w:rsid w:val="00D346CB"/>
    <w:rsid w:val="00D34754"/>
    <w:rsid w:val="00D34758"/>
    <w:rsid w:val="00D34788"/>
    <w:rsid w:val="00D347C4"/>
    <w:rsid w:val="00D34849"/>
    <w:rsid w:val="00D34891"/>
    <w:rsid w:val="00D348BA"/>
    <w:rsid w:val="00D348CD"/>
    <w:rsid w:val="00D348FE"/>
    <w:rsid w:val="00D348FF"/>
    <w:rsid w:val="00D34A76"/>
    <w:rsid w:val="00D34AC0"/>
    <w:rsid w:val="00D34ADA"/>
    <w:rsid w:val="00D34B1B"/>
    <w:rsid w:val="00D34B30"/>
    <w:rsid w:val="00D34DD0"/>
    <w:rsid w:val="00D34E14"/>
    <w:rsid w:val="00D34E57"/>
    <w:rsid w:val="00D34E7F"/>
    <w:rsid w:val="00D34EBC"/>
    <w:rsid w:val="00D34FD1"/>
    <w:rsid w:val="00D34FD6"/>
    <w:rsid w:val="00D350CE"/>
    <w:rsid w:val="00D35179"/>
    <w:rsid w:val="00D351B8"/>
    <w:rsid w:val="00D351E6"/>
    <w:rsid w:val="00D3521E"/>
    <w:rsid w:val="00D35229"/>
    <w:rsid w:val="00D3523D"/>
    <w:rsid w:val="00D35257"/>
    <w:rsid w:val="00D3526C"/>
    <w:rsid w:val="00D352A1"/>
    <w:rsid w:val="00D35400"/>
    <w:rsid w:val="00D354E0"/>
    <w:rsid w:val="00D355E5"/>
    <w:rsid w:val="00D35618"/>
    <w:rsid w:val="00D3561D"/>
    <w:rsid w:val="00D356A5"/>
    <w:rsid w:val="00D35703"/>
    <w:rsid w:val="00D35725"/>
    <w:rsid w:val="00D3577F"/>
    <w:rsid w:val="00D3578E"/>
    <w:rsid w:val="00D35850"/>
    <w:rsid w:val="00D3589A"/>
    <w:rsid w:val="00D358CB"/>
    <w:rsid w:val="00D35915"/>
    <w:rsid w:val="00D35A1F"/>
    <w:rsid w:val="00D35A59"/>
    <w:rsid w:val="00D35AB4"/>
    <w:rsid w:val="00D35AB5"/>
    <w:rsid w:val="00D35B6D"/>
    <w:rsid w:val="00D35B97"/>
    <w:rsid w:val="00D35BB1"/>
    <w:rsid w:val="00D35BE0"/>
    <w:rsid w:val="00D35C3B"/>
    <w:rsid w:val="00D35C47"/>
    <w:rsid w:val="00D35C5C"/>
    <w:rsid w:val="00D35C6E"/>
    <w:rsid w:val="00D35CC0"/>
    <w:rsid w:val="00D35CC3"/>
    <w:rsid w:val="00D35D4C"/>
    <w:rsid w:val="00D35DB8"/>
    <w:rsid w:val="00D35DB9"/>
    <w:rsid w:val="00D35E1D"/>
    <w:rsid w:val="00D35E7B"/>
    <w:rsid w:val="00D35E7C"/>
    <w:rsid w:val="00D35E7D"/>
    <w:rsid w:val="00D35E87"/>
    <w:rsid w:val="00D35EF4"/>
    <w:rsid w:val="00D35F44"/>
    <w:rsid w:val="00D35F52"/>
    <w:rsid w:val="00D35FF2"/>
    <w:rsid w:val="00D35FF6"/>
    <w:rsid w:val="00D360F0"/>
    <w:rsid w:val="00D361B3"/>
    <w:rsid w:val="00D36257"/>
    <w:rsid w:val="00D362A9"/>
    <w:rsid w:val="00D362B7"/>
    <w:rsid w:val="00D362D0"/>
    <w:rsid w:val="00D36331"/>
    <w:rsid w:val="00D36391"/>
    <w:rsid w:val="00D363B7"/>
    <w:rsid w:val="00D363E7"/>
    <w:rsid w:val="00D363F5"/>
    <w:rsid w:val="00D3645D"/>
    <w:rsid w:val="00D36468"/>
    <w:rsid w:val="00D36688"/>
    <w:rsid w:val="00D366EF"/>
    <w:rsid w:val="00D36788"/>
    <w:rsid w:val="00D367F9"/>
    <w:rsid w:val="00D36868"/>
    <w:rsid w:val="00D3689E"/>
    <w:rsid w:val="00D368B4"/>
    <w:rsid w:val="00D368C2"/>
    <w:rsid w:val="00D36927"/>
    <w:rsid w:val="00D3694F"/>
    <w:rsid w:val="00D36954"/>
    <w:rsid w:val="00D3698D"/>
    <w:rsid w:val="00D369E5"/>
    <w:rsid w:val="00D369EC"/>
    <w:rsid w:val="00D36A76"/>
    <w:rsid w:val="00D36B7A"/>
    <w:rsid w:val="00D36B98"/>
    <w:rsid w:val="00D36CAE"/>
    <w:rsid w:val="00D36CC9"/>
    <w:rsid w:val="00D36D1D"/>
    <w:rsid w:val="00D36DB7"/>
    <w:rsid w:val="00D36E6E"/>
    <w:rsid w:val="00D36E91"/>
    <w:rsid w:val="00D36E96"/>
    <w:rsid w:val="00D36EB6"/>
    <w:rsid w:val="00D36F5E"/>
    <w:rsid w:val="00D36FBC"/>
    <w:rsid w:val="00D36FC2"/>
    <w:rsid w:val="00D36FC6"/>
    <w:rsid w:val="00D3700D"/>
    <w:rsid w:val="00D37062"/>
    <w:rsid w:val="00D3709C"/>
    <w:rsid w:val="00D370B1"/>
    <w:rsid w:val="00D370DE"/>
    <w:rsid w:val="00D370F7"/>
    <w:rsid w:val="00D37108"/>
    <w:rsid w:val="00D37114"/>
    <w:rsid w:val="00D371C2"/>
    <w:rsid w:val="00D371F5"/>
    <w:rsid w:val="00D37282"/>
    <w:rsid w:val="00D3735B"/>
    <w:rsid w:val="00D37360"/>
    <w:rsid w:val="00D37388"/>
    <w:rsid w:val="00D37416"/>
    <w:rsid w:val="00D37499"/>
    <w:rsid w:val="00D374C0"/>
    <w:rsid w:val="00D374E8"/>
    <w:rsid w:val="00D37598"/>
    <w:rsid w:val="00D375C8"/>
    <w:rsid w:val="00D37605"/>
    <w:rsid w:val="00D37624"/>
    <w:rsid w:val="00D376CC"/>
    <w:rsid w:val="00D376E2"/>
    <w:rsid w:val="00D3773F"/>
    <w:rsid w:val="00D37743"/>
    <w:rsid w:val="00D37754"/>
    <w:rsid w:val="00D37793"/>
    <w:rsid w:val="00D377AE"/>
    <w:rsid w:val="00D37868"/>
    <w:rsid w:val="00D378C2"/>
    <w:rsid w:val="00D378D0"/>
    <w:rsid w:val="00D37928"/>
    <w:rsid w:val="00D3793F"/>
    <w:rsid w:val="00D37975"/>
    <w:rsid w:val="00D37A0A"/>
    <w:rsid w:val="00D37A1B"/>
    <w:rsid w:val="00D37AF4"/>
    <w:rsid w:val="00D37AFD"/>
    <w:rsid w:val="00D37B52"/>
    <w:rsid w:val="00D37BDE"/>
    <w:rsid w:val="00D37D1F"/>
    <w:rsid w:val="00D37D25"/>
    <w:rsid w:val="00D37DFA"/>
    <w:rsid w:val="00D37F38"/>
    <w:rsid w:val="00D37F4D"/>
    <w:rsid w:val="00D37F9F"/>
    <w:rsid w:val="00D37FCE"/>
    <w:rsid w:val="00D40023"/>
    <w:rsid w:val="00D4007F"/>
    <w:rsid w:val="00D400DB"/>
    <w:rsid w:val="00D4018A"/>
    <w:rsid w:val="00D4019F"/>
    <w:rsid w:val="00D401E2"/>
    <w:rsid w:val="00D4022D"/>
    <w:rsid w:val="00D40232"/>
    <w:rsid w:val="00D40260"/>
    <w:rsid w:val="00D40267"/>
    <w:rsid w:val="00D402AE"/>
    <w:rsid w:val="00D402C2"/>
    <w:rsid w:val="00D4031C"/>
    <w:rsid w:val="00D40351"/>
    <w:rsid w:val="00D4035F"/>
    <w:rsid w:val="00D40405"/>
    <w:rsid w:val="00D40415"/>
    <w:rsid w:val="00D40502"/>
    <w:rsid w:val="00D40503"/>
    <w:rsid w:val="00D40510"/>
    <w:rsid w:val="00D40570"/>
    <w:rsid w:val="00D405B9"/>
    <w:rsid w:val="00D40687"/>
    <w:rsid w:val="00D406C7"/>
    <w:rsid w:val="00D406C9"/>
    <w:rsid w:val="00D4072D"/>
    <w:rsid w:val="00D407F6"/>
    <w:rsid w:val="00D4083C"/>
    <w:rsid w:val="00D408E2"/>
    <w:rsid w:val="00D408E3"/>
    <w:rsid w:val="00D408F4"/>
    <w:rsid w:val="00D40A34"/>
    <w:rsid w:val="00D40A68"/>
    <w:rsid w:val="00D40AAF"/>
    <w:rsid w:val="00D40AEB"/>
    <w:rsid w:val="00D40B56"/>
    <w:rsid w:val="00D40C7F"/>
    <w:rsid w:val="00D40C86"/>
    <w:rsid w:val="00D40CD7"/>
    <w:rsid w:val="00D40D39"/>
    <w:rsid w:val="00D40D84"/>
    <w:rsid w:val="00D40DBA"/>
    <w:rsid w:val="00D40E15"/>
    <w:rsid w:val="00D40EB9"/>
    <w:rsid w:val="00D40ED8"/>
    <w:rsid w:val="00D40EF1"/>
    <w:rsid w:val="00D40EFF"/>
    <w:rsid w:val="00D40F12"/>
    <w:rsid w:val="00D40F15"/>
    <w:rsid w:val="00D40F70"/>
    <w:rsid w:val="00D40FBA"/>
    <w:rsid w:val="00D40FE7"/>
    <w:rsid w:val="00D410A1"/>
    <w:rsid w:val="00D410C3"/>
    <w:rsid w:val="00D411BE"/>
    <w:rsid w:val="00D41233"/>
    <w:rsid w:val="00D412A6"/>
    <w:rsid w:val="00D4130B"/>
    <w:rsid w:val="00D41356"/>
    <w:rsid w:val="00D41361"/>
    <w:rsid w:val="00D41364"/>
    <w:rsid w:val="00D413AA"/>
    <w:rsid w:val="00D413C3"/>
    <w:rsid w:val="00D41403"/>
    <w:rsid w:val="00D4147E"/>
    <w:rsid w:val="00D414FD"/>
    <w:rsid w:val="00D4157B"/>
    <w:rsid w:val="00D41582"/>
    <w:rsid w:val="00D415A7"/>
    <w:rsid w:val="00D415ED"/>
    <w:rsid w:val="00D4160C"/>
    <w:rsid w:val="00D41740"/>
    <w:rsid w:val="00D41776"/>
    <w:rsid w:val="00D41795"/>
    <w:rsid w:val="00D417BE"/>
    <w:rsid w:val="00D417C7"/>
    <w:rsid w:val="00D41828"/>
    <w:rsid w:val="00D418AC"/>
    <w:rsid w:val="00D41941"/>
    <w:rsid w:val="00D41988"/>
    <w:rsid w:val="00D41A53"/>
    <w:rsid w:val="00D41A8C"/>
    <w:rsid w:val="00D41A93"/>
    <w:rsid w:val="00D41A9F"/>
    <w:rsid w:val="00D41B80"/>
    <w:rsid w:val="00D41B9A"/>
    <w:rsid w:val="00D41BB3"/>
    <w:rsid w:val="00D41C51"/>
    <w:rsid w:val="00D41C75"/>
    <w:rsid w:val="00D41CC5"/>
    <w:rsid w:val="00D41CFC"/>
    <w:rsid w:val="00D41D10"/>
    <w:rsid w:val="00D41D38"/>
    <w:rsid w:val="00D41D42"/>
    <w:rsid w:val="00D41E0B"/>
    <w:rsid w:val="00D41F27"/>
    <w:rsid w:val="00D41F50"/>
    <w:rsid w:val="00D42007"/>
    <w:rsid w:val="00D420A4"/>
    <w:rsid w:val="00D420AF"/>
    <w:rsid w:val="00D420D6"/>
    <w:rsid w:val="00D420D9"/>
    <w:rsid w:val="00D42115"/>
    <w:rsid w:val="00D4217C"/>
    <w:rsid w:val="00D42201"/>
    <w:rsid w:val="00D42208"/>
    <w:rsid w:val="00D4220B"/>
    <w:rsid w:val="00D4228E"/>
    <w:rsid w:val="00D422E0"/>
    <w:rsid w:val="00D423C0"/>
    <w:rsid w:val="00D423C7"/>
    <w:rsid w:val="00D42477"/>
    <w:rsid w:val="00D42481"/>
    <w:rsid w:val="00D424C5"/>
    <w:rsid w:val="00D424D0"/>
    <w:rsid w:val="00D42589"/>
    <w:rsid w:val="00D425FD"/>
    <w:rsid w:val="00D42683"/>
    <w:rsid w:val="00D4268D"/>
    <w:rsid w:val="00D426C2"/>
    <w:rsid w:val="00D426ED"/>
    <w:rsid w:val="00D42745"/>
    <w:rsid w:val="00D4276D"/>
    <w:rsid w:val="00D42786"/>
    <w:rsid w:val="00D427B5"/>
    <w:rsid w:val="00D42833"/>
    <w:rsid w:val="00D4284D"/>
    <w:rsid w:val="00D4285E"/>
    <w:rsid w:val="00D42909"/>
    <w:rsid w:val="00D4291B"/>
    <w:rsid w:val="00D42A49"/>
    <w:rsid w:val="00D42A5F"/>
    <w:rsid w:val="00D42A7E"/>
    <w:rsid w:val="00D42AA7"/>
    <w:rsid w:val="00D42AB7"/>
    <w:rsid w:val="00D42B75"/>
    <w:rsid w:val="00D42BDC"/>
    <w:rsid w:val="00D42BF3"/>
    <w:rsid w:val="00D42C2C"/>
    <w:rsid w:val="00D42C69"/>
    <w:rsid w:val="00D42CBF"/>
    <w:rsid w:val="00D42CD6"/>
    <w:rsid w:val="00D42CE8"/>
    <w:rsid w:val="00D42D63"/>
    <w:rsid w:val="00D42D7A"/>
    <w:rsid w:val="00D42DB3"/>
    <w:rsid w:val="00D42E25"/>
    <w:rsid w:val="00D42E3C"/>
    <w:rsid w:val="00D42F05"/>
    <w:rsid w:val="00D42F14"/>
    <w:rsid w:val="00D42F6D"/>
    <w:rsid w:val="00D42F81"/>
    <w:rsid w:val="00D430F3"/>
    <w:rsid w:val="00D431B7"/>
    <w:rsid w:val="00D431DB"/>
    <w:rsid w:val="00D4327A"/>
    <w:rsid w:val="00D43399"/>
    <w:rsid w:val="00D43466"/>
    <w:rsid w:val="00D43554"/>
    <w:rsid w:val="00D435A2"/>
    <w:rsid w:val="00D435AD"/>
    <w:rsid w:val="00D43638"/>
    <w:rsid w:val="00D4363A"/>
    <w:rsid w:val="00D43656"/>
    <w:rsid w:val="00D436CA"/>
    <w:rsid w:val="00D4372E"/>
    <w:rsid w:val="00D4373D"/>
    <w:rsid w:val="00D43748"/>
    <w:rsid w:val="00D43757"/>
    <w:rsid w:val="00D4379B"/>
    <w:rsid w:val="00D437C2"/>
    <w:rsid w:val="00D43814"/>
    <w:rsid w:val="00D4383B"/>
    <w:rsid w:val="00D43844"/>
    <w:rsid w:val="00D438A9"/>
    <w:rsid w:val="00D43958"/>
    <w:rsid w:val="00D4398A"/>
    <w:rsid w:val="00D43A16"/>
    <w:rsid w:val="00D43A53"/>
    <w:rsid w:val="00D43ACB"/>
    <w:rsid w:val="00D43AD1"/>
    <w:rsid w:val="00D43B19"/>
    <w:rsid w:val="00D43B98"/>
    <w:rsid w:val="00D43C01"/>
    <w:rsid w:val="00D43C3B"/>
    <w:rsid w:val="00D43C63"/>
    <w:rsid w:val="00D43C77"/>
    <w:rsid w:val="00D43D36"/>
    <w:rsid w:val="00D43D8D"/>
    <w:rsid w:val="00D43D9E"/>
    <w:rsid w:val="00D43DC4"/>
    <w:rsid w:val="00D43E05"/>
    <w:rsid w:val="00D43E0F"/>
    <w:rsid w:val="00D43E56"/>
    <w:rsid w:val="00D43ED3"/>
    <w:rsid w:val="00D43EE9"/>
    <w:rsid w:val="00D43F2A"/>
    <w:rsid w:val="00D43F80"/>
    <w:rsid w:val="00D43FFD"/>
    <w:rsid w:val="00D44005"/>
    <w:rsid w:val="00D440FA"/>
    <w:rsid w:val="00D440FF"/>
    <w:rsid w:val="00D441F1"/>
    <w:rsid w:val="00D4429B"/>
    <w:rsid w:val="00D442BF"/>
    <w:rsid w:val="00D442F0"/>
    <w:rsid w:val="00D442F7"/>
    <w:rsid w:val="00D44377"/>
    <w:rsid w:val="00D44397"/>
    <w:rsid w:val="00D4440F"/>
    <w:rsid w:val="00D44413"/>
    <w:rsid w:val="00D4445A"/>
    <w:rsid w:val="00D44468"/>
    <w:rsid w:val="00D444BA"/>
    <w:rsid w:val="00D44522"/>
    <w:rsid w:val="00D4452E"/>
    <w:rsid w:val="00D445EB"/>
    <w:rsid w:val="00D44642"/>
    <w:rsid w:val="00D446A0"/>
    <w:rsid w:val="00D446BC"/>
    <w:rsid w:val="00D446CF"/>
    <w:rsid w:val="00D44723"/>
    <w:rsid w:val="00D4473D"/>
    <w:rsid w:val="00D447F2"/>
    <w:rsid w:val="00D4483B"/>
    <w:rsid w:val="00D449ED"/>
    <w:rsid w:val="00D44A21"/>
    <w:rsid w:val="00D44A52"/>
    <w:rsid w:val="00D44A61"/>
    <w:rsid w:val="00D44AA0"/>
    <w:rsid w:val="00D44AAB"/>
    <w:rsid w:val="00D44B90"/>
    <w:rsid w:val="00D44BB0"/>
    <w:rsid w:val="00D44CAB"/>
    <w:rsid w:val="00D44CDB"/>
    <w:rsid w:val="00D44D25"/>
    <w:rsid w:val="00D44D2A"/>
    <w:rsid w:val="00D44DCD"/>
    <w:rsid w:val="00D44E09"/>
    <w:rsid w:val="00D44E2E"/>
    <w:rsid w:val="00D44E81"/>
    <w:rsid w:val="00D44E9C"/>
    <w:rsid w:val="00D44EA5"/>
    <w:rsid w:val="00D44EF8"/>
    <w:rsid w:val="00D44F0C"/>
    <w:rsid w:val="00D45083"/>
    <w:rsid w:val="00D45087"/>
    <w:rsid w:val="00D451E0"/>
    <w:rsid w:val="00D45238"/>
    <w:rsid w:val="00D4529A"/>
    <w:rsid w:val="00D4532C"/>
    <w:rsid w:val="00D4536B"/>
    <w:rsid w:val="00D453B8"/>
    <w:rsid w:val="00D453BA"/>
    <w:rsid w:val="00D453C5"/>
    <w:rsid w:val="00D4541F"/>
    <w:rsid w:val="00D4545A"/>
    <w:rsid w:val="00D454B7"/>
    <w:rsid w:val="00D45540"/>
    <w:rsid w:val="00D45553"/>
    <w:rsid w:val="00D45588"/>
    <w:rsid w:val="00D455D4"/>
    <w:rsid w:val="00D4563A"/>
    <w:rsid w:val="00D45653"/>
    <w:rsid w:val="00D4567A"/>
    <w:rsid w:val="00D45694"/>
    <w:rsid w:val="00D456A6"/>
    <w:rsid w:val="00D45736"/>
    <w:rsid w:val="00D4580D"/>
    <w:rsid w:val="00D4589C"/>
    <w:rsid w:val="00D458D6"/>
    <w:rsid w:val="00D45903"/>
    <w:rsid w:val="00D45911"/>
    <w:rsid w:val="00D45A07"/>
    <w:rsid w:val="00D45A77"/>
    <w:rsid w:val="00D45B03"/>
    <w:rsid w:val="00D45B6B"/>
    <w:rsid w:val="00D45D13"/>
    <w:rsid w:val="00D45D5A"/>
    <w:rsid w:val="00D45D6C"/>
    <w:rsid w:val="00D45D8C"/>
    <w:rsid w:val="00D45D9D"/>
    <w:rsid w:val="00D45E1D"/>
    <w:rsid w:val="00D45E2B"/>
    <w:rsid w:val="00D45E3A"/>
    <w:rsid w:val="00D45E3B"/>
    <w:rsid w:val="00D45E74"/>
    <w:rsid w:val="00D45F09"/>
    <w:rsid w:val="00D45F40"/>
    <w:rsid w:val="00D45F7C"/>
    <w:rsid w:val="00D46006"/>
    <w:rsid w:val="00D46042"/>
    <w:rsid w:val="00D46118"/>
    <w:rsid w:val="00D46170"/>
    <w:rsid w:val="00D4617D"/>
    <w:rsid w:val="00D461BA"/>
    <w:rsid w:val="00D46311"/>
    <w:rsid w:val="00D4631D"/>
    <w:rsid w:val="00D464A1"/>
    <w:rsid w:val="00D46543"/>
    <w:rsid w:val="00D46550"/>
    <w:rsid w:val="00D465B0"/>
    <w:rsid w:val="00D46607"/>
    <w:rsid w:val="00D46625"/>
    <w:rsid w:val="00D46650"/>
    <w:rsid w:val="00D46673"/>
    <w:rsid w:val="00D466A2"/>
    <w:rsid w:val="00D4677F"/>
    <w:rsid w:val="00D467D4"/>
    <w:rsid w:val="00D46849"/>
    <w:rsid w:val="00D46850"/>
    <w:rsid w:val="00D4687D"/>
    <w:rsid w:val="00D4689E"/>
    <w:rsid w:val="00D468A4"/>
    <w:rsid w:val="00D468FA"/>
    <w:rsid w:val="00D4692A"/>
    <w:rsid w:val="00D4692B"/>
    <w:rsid w:val="00D4694C"/>
    <w:rsid w:val="00D46956"/>
    <w:rsid w:val="00D46959"/>
    <w:rsid w:val="00D469C8"/>
    <w:rsid w:val="00D469F8"/>
    <w:rsid w:val="00D46A3B"/>
    <w:rsid w:val="00D46A4A"/>
    <w:rsid w:val="00D46A61"/>
    <w:rsid w:val="00D46B3A"/>
    <w:rsid w:val="00D46B3B"/>
    <w:rsid w:val="00D46B9B"/>
    <w:rsid w:val="00D46BC6"/>
    <w:rsid w:val="00D46BD0"/>
    <w:rsid w:val="00D46BDA"/>
    <w:rsid w:val="00D46C10"/>
    <w:rsid w:val="00D46C26"/>
    <w:rsid w:val="00D46D38"/>
    <w:rsid w:val="00D46E16"/>
    <w:rsid w:val="00D46E48"/>
    <w:rsid w:val="00D46EA4"/>
    <w:rsid w:val="00D46EBD"/>
    <w:rsid w:val="00D46F08"/>
    <w:rsid w:val="00D46F13"/>
    <w:rsid w:val="00D46F83"/>
    <w:rsid w:val="00D46F90"/>
    <w:rsid w:val="00D47016"/>
    <w:rsid w:val="00D47045"/>
    <w:rsid w:val="00D47066"/>
    <w:rsid w:val="00D47076"/>
    <w:rsid w:val="00D47101"/>
    <w:rsid w:val="00D47109"/>
    <w:rsid w:val="00D47111"/>
    <w:rsid w:val="00D471AC"/>
    <w:rsid w:val="00D471D5"/>
    <w:rsid w:val="00D47249"/>
    <w:rsid w:val="00D4727A"/>
    <w:rsid w:val="00D472C3"/>
    <w:rsid w:val="00D472EE"/>
    <w:rsid w:val="00D4732C"/>
    <w:rsid w:val="00D47350"/>
    <w:rsid w:val="00D4736E"/>
    <w:rsid w:val="00D473A6"/>
    <w:rsid w:val="00D473C5"/>
    <w:rsid w:val="00D47476"/>
    <w:rsid w:val="00D47519"/>
    <w:rsid w:val="00D475A0"/>
    <w:rsid w:val="00D475B9"/>
    <w:rsid w:val="00D476B7"/>
    <w:rsid w:val="00D47703"/>
    <w:rsid w:val="00D477CF"/>
    <w:rsid w:val="00D4783D"/>
    <w:rsid w:val="00D47850"/>
    <w:rsid w:val="00D478C9"/>
    <w:rsid w:val="00D4793E"/>
    <w:rsid w:val="00D47957"/>
    <w:rsid w:val="00D47962"/>
    <w:rsid w:val="00D47A55"/>
    <w:rsid w:val="00D47A95"/>
    <w:rsid w:val="00D47A9C"/>
    <w:rsid w:val="00D47AFA"/>
    <w:rsid w:val="00D47B35"/>
    <w:rsid w:val="00D47B42"/>
    <w:rsid w:val="00D47B44"/>
    <w:rsid w:val="00D47B70"/>
    <w:rsid w:val="00D47B9A"/>
    <w:rsid w:val="00D47B9D"/>
    <w:rsid w:val="00D47C13"/>
    <w:rsid w:val="00D47C2B"/>
    <w:rsid w:val="00D47CC5"/>
    <w:rsid w:val="00D47CE2"/>
    <w:rsid w:val="00D47D24"/>
    <w:rsid w:val="00D47D75"/>
    <w:rsid w:val="00D47DAB"/>
    <w:rsid w:val="00D47DCF"/>
    <w:rsid w:val="00D47DF6"/>
    <w:rsid w:val="00D47EF6"/>
    <w:rsid w:val="00D47F1C"/>
    <w:rsid w:val="00D47F4C"/>
    <w:rsid w:val="00D5006B"/>
    <w:rsid w:val="00D50158"/>
    <w:rsid w:val="00D501ED"/>
    <w:rsid w:val="00D50205"/>
    <w:rsid w:val="00D50216"/>
    <w:rsid w:val="00D50258"/>
    <w:rsid w:val="00D50269"/>
    <w:rsid w:val="00D502AC"/>
    <w:rsid w:val="00D502BE"/>
    <w:rsid w:val="00D502C2"/>
    <w:rsid w:val="00D50308"/>
    <w:rsid w:val="00D503F0"/>
    <w:rsid w:val="00D50430"/>
    <w:rsid w:val="00D50468"/>
    <w:rsid w:val="00D505ED"/>
    <w:rsid w:val="00D5061A"/>
    <w:rsid w:val="00D506DD"/>
    <w:rsid w:val="00D50717"/>
    <w:rsid w:val="00D5072A"/>
    <w:rsid w:val="00D50750"/>
    <w:rsid w:val="00D50754"/>
    <w:rsid w:val="00D50771"/>
    <w:rsid w:val="00D50792"/>
    <w:rsid w:val="00D507AC"/>
    <w:rsid w:val="00D507C5"/>
    <w:rsid w:val="00D50894"/>
    <w:rsid w:val="00D50959"/>
    <w:rsid w:val="00D50994"/>
    <w:rsid w:val="00D50A89"/>
    <w:rsid w:val="00D50AA5"/>
    <w:rsid w:val="00D50ACC"/>
    <w:rsid w:val="00D50B36"/>
    <w:rsid w:val="00D50B69"/>
    <w:rsid w:val="00D50C9C"/>
    <w:rsid w:val="00D50CB5"/>
    <w:rsid w:val="00D50CD0"/>
    <w:rsid w:val="00D50D0F"/>
    <w:rsid w:val="00D50D22"/>
    <w:rsid w:val="00D50D31"/>
    <w:rsid w:val="00D50D70"/>
    <w:rsid w:val="00D50DEF"/>
    <w:rsid w:val="00D50E1A"/>
    <w:rsid w:val="00D50F35"/>
    <w:rsid w:val="00D50F6D"/>
    <w:rsid w:val="00D50FA1"/>
    <w:rsid w:val="00D50FE5"/>
    <w:rsid w:val="00D50FF5"/>
    <w:rsid w:val="00D51019"/>
    <w:rsid w:val="00D5101B"/>
    <w:rsid w:val="00D510A3"/>
    <w:rsid w:val="00D51103"/>
    <w:rsid w:val="00D5110A"/>
    <w:rsid w:val="00D5115F"/>
    <w:rsid w:val="00D5119B"/>
    <w:rsid w:val="00D511AF"/>
    <w:rsid w:val="00D511FF"/>
    <w:rsid w:val="00D5128A"/>
    <w:rsid w:val="00D5139A"/>
    <w:rsid w:val="00D513CA"/>
    <w:rsid w:val="00D513E4"/>
    <w:rsid w:val="00D5140B"/>
    <w:rsid w:val="00D5141B"/>
    <w:rsid w:val="00D5142D"/>
    <w:rsid w:val="00D51464"/>
    <w:rsid w:val="00D514A6"/>
    <w:rsid w:val="00D51508"/>
    <w:rsid w:val="00D51599"/>
    <w:rsid w:val="00D515E5"/>
    <w:rsid w:val="00D516D5"/>
    <w:rsid w:val="00D516E9"/>
    <w:rsid w:val="00D51721"/>
    <w:rsid w:val="00D51727"/>
    <w:rsid w:val="00D517CD"/>
    <w:rsid w:val="00D517EB"/>
    <w:rsid w:val="00D51801"/>
    <w:rsid w:val="00D5181B"/>
    <w:rsid w:val="00D51847"/>
    <w:rsid w:val="00D51871"/>
    <w:rsid w:val="00D5187A"/>
    <w:rsid w:val="00D518C9"/>
    <w:rsid w:val="00D51932"/>
    <w:rsid w:val="00D5194A"/>
    <w:rsid w:val="00D5199D"/>
    <w:rsid w:val="00D51A3B"/>
    <w:rsid w:val="00D51A42"/>
    <w:rsid w:val="00D51B22"/>
    <w:rsid w:val="00D51B41"/>
    <w:rsid w:val="00D51B67"/>
    <w:rsid w:val="00D51B69"/>
    <w:rsid w:val="00D51BC9"/>
    <w:rsid w:val="00D51BD7"/>
    <w:rsid w:val="00D51BEC"/>
    <w:rsid w:val="00D51C60"/>
    <w:rsid w:val="00D51C6D"/>
    <w:rsid w:val="00D51C97"/>
    <w:rsid w:val="00D51CBF"/>
    <w:rsid w:val="00D51D13"/>
    <w:rsid w:val="00D51D58"/>
    <w:rsid w:val="00D51D8B"/>
    <w:rsid w:val="00D51DFE"/>
    <w:rsid w:val="00D51E2A"/>
    <w:rsid w:val="00D51E35"/>
    <w:rsid w:val="00D51E4E"/>
    <w:rsid w:val="00D51EBD"/>
    <w:rsid w:val="00D51F18"/>
    <w:rsid w:val="00D51F19"/>
    <w:rsid w:val="00D51F51"/>
    <w:rsid w:val="00D51F95"/>
    <w:rsid w:val="00D51FC2"/>
    <w:rsid w:val="00D5204A"/>
    <w:rsid w:val="00D5206C"/>
    <w:rsid w:val="00D520DC"/>
    <w:rsid w:val="00D52130"/>
    <w:rsid w:val="00D521E7"/>
    <w:rsid w:val="00D52218"/>
    <w:rsid w:val="00D52230"/>
    <w:rsid w:val="00D52290"/>
    <w:rsid w:val="00D5229D"/>
    <w:rsid w:val="00D522C4"/>
    <w:rsid w:val="00D522EC"/>
    <w:rsid w:val="00D5236A"/>
    <w:rsid w:val="00D52416"/>
    <w:rsid w:val="00D524BE"/>
    <w:rsid w:val="00D5250C"/>
    <w:rsid w:val="00D52543"/>
    <w:rsid w:val="00D52549"/>
    <w:rsid w:val="00D5254F"/>
    <w:rsid w:val="00D525AD"/>
    <w:rsid w:val="00D525B8"/>
    <w:rsid w:val="00D52655"/>
    <w:rsid w:val="00D5269E"/>
    <w:rsid w:val="00D526EF"/>
    <w:rsid w:val="00D5278F"/>
    <w:rsid w:val="00D527A1"/>
    <w:rsid w:val="00D527BA"/>
    <w:rsid w:val="00D5284F"/>
    <w:rsid w:val="00D52894"/>
    <w:rsid w:val="00D528A3"/>
    <w:rsid w:val="00D5293E"/>
    <w:rsid w:val="00D5295E"/>
    <w:rsid w:val="00D52A77"/>
    <w:rsid w:val="00D52ABF"/>
    <w:rsid w:val="00D52AC0"/>
    <w:rsid w:val="00D52B30"/>
    <w:rsid w:val="00D52B5A"/>
    <w:rsid w:val="00D52BF3"/>
    <w:rsid w:val="00D52C37"/>
    <w:rsid w:val="00D52C91"/>
    <w:rsid w:val="00D52CD8"/>
    <w:rsid w:val="00D52DB0"/>
    <w:rsid w:val="00D52E13"/>
    <w:rsid w:val="00D52E4D"/>
    <w:rsid w:val="00D52F0F"/>
    <w:rsid w:val="00D52F1A"/>
    <w:rsid w:val="00D52F71"/>
    <w:rsid w:val="00D53052"/>
    <w:rsid w:val="00D5315D"/>
    <w:rsid w:val="00D5316F"/>
    <w:rsid w:val="00D531B2"/>
    <w:rsid w:val="00D531B9"/>
    <w:rsid w:val="00D531C2"/>
    <w:rsid w:val="00D531D5"/>
    <w:rsid w:val="00D53236"/>
    <w:rsid w:val="00D532D8"/>
    <w:rsid w:val="00D532E2"/>
    <w:rsid w:val="00D5338C"/>
    <w:rsid w:val="00D5342F"/>
    <w:rsid w:val="00D5346C"/>
    <w:rsid w:val="00D534B8"/>
    <w:rsid w:val="00D5356E"/>
    <w:rsid w:val="00D535FB"/>
    <w:rsid w:val="00D536BE"/>
    <w:rsid w:val="00D536C3"/>
    <w:rsid w:val="00D536E0"/>
    <w:rsid w:val="00D536E9"/>
    <w:rsid w:val="00D53731"/>
    <w:rsid w:val="00D537B0"/>
    <w:rsid w:val="00D537FB"/>
    <w:rsid w:val="00D53855"/>
    <w:rsid w:val="00D5398E"/>
    <w:rsid w:val="00D539AC"/>
    <w:rsid w:val="00D539FC"/>
    <w:rsid w:val="00D53A92"/>
    <w:rsid w:val="00D53A96"/>
    <w:rsid w:val="00D53B11"/>
    <w:rsid w:val="00D53B34"/>
    <w:rsid w:val="00D53B37"/>
    <w:rsid w:val="00D53B46"/>
    <w:rsid w:val="00D53B50"/>
    <w:rsid w:val="00D53B53"/>
    <w:rsid w:val="00D53B5C"/>
    <w:rsid w:val="00D53C4D"/>
    <w:rsid w:val="00D53C5B"/>
    <w:rsid w:val="00D53CDF"/>
    <w:rsid w:val="00D53D57"/>
    <w:rsid w:val="00D53D73"/>
    <w:rsid w:val="00D53DD6"/>
    <w:rsid w:val="00D53E59"/>
    <w:rsid w:val="00D53EC3"/>
    <w:rsid w:val="00D53F18"/>
    <w:rsid w:val="00D53F58"/>
    <w:rsid w:val="00D53FCD"/>
    <w:rsid w:val="00D54002"/>
    <w:rsid w:val="00D54024"/>
    <w:rsid w:val="00D540AF"/>
    <w:rsid w:val="00D540B4"/>
    <w:rsid w:val="00D540EC"/>
    <w:rsid w:val="00D54174"/>
    <w:rsid w:val="00D54184"/>
    <w:rsid w:val="00D54185"/>
    <w:rsid w:val="00D54190"/>
    <w:rsid w:val="00D541C9"/>
    <w:rsid w:val="00D5423D"/>
    <w:rsid w:val="00D54242"/>
    <w:rsid w:val="00D54324"/>
    <w:rsid w:val="00D5432E"/>
    <w:rsid w:val="00D54341"/>
    <w:rsid w:val="00D543C7"/>
    <w:rsid w:val="00D543C8"/>
    <w:rsid w:val="00D54450"/>
    <w:rsid w:val="00D54465"/>
    <w:rsid w:val="00D544DB"/>
    <w:rsid w:val="00D544E2"/>
    <w:rsid w:val="00D54547"/>
    <w:rsid w:val="00D545C5"/>
    <w:rsid w:val="00D5469B"/>
    <w:rsid w:val="00D546D0"/>
    <w:rsid w:val="00D546E2"/>
    <w:rsid w:val="00D5478E"/>
    <w:rsid w:val="00D548A4"/>
    <w:rsid w:val="00D54999"/>
    <w:rsid w:val="00D54A0C"/>
    <w:rsid w:val="00D54A19"/>
    <w:rsid w:val="00D54A4F"/>
    <w:rsid w:val="00D54A5D"/>
    <w:rsid w:val="00D54B53"/>
    <w:rsid w:val="00D54B9E"/>
    <w:rsid w:val="00D54BE4"/>
    <w:rsid w:val="00D54BED"/>
    <w:rsid w:val="00D54C2F"/>
    <w:rsid w:val="00D54D52"/>
    <w:rsid w:val="00D54DC5"/>
    <w:rsid w:val="00D54DCB"/>
    <w:rsid w:val="00D54DD1"/>
    <w:rsid w:val="00D54EC2"/>
    <w:rsid w:val="00D54F03"/>
    <w:rsid w:val="00D54F72"/>
    <w:rsid w:val="00D54F9E"/>
    <w:rsid w:val="00D5502E"/>
    <w:rsid w:val="00D5504E"/>
    <w:rsid w:val="00D55094"/>
    <w:rsid w:val="00D550C6"/>
    <w:rsid w:val="00D550DB"/>
    <w:rsid w:val="00D55116"/>
    <w:rsid w:val="00D5513D"/>
    <w:rsid w:val="00D551FB"/>
    <w:rsid w:val="00D55246"/>
    <w:rsid w:val="00D5526F"/>
    <w:rsid w:val="00D552B3"/>
    <w:rsid w:val="00D552B4"/>
    <w:rsid w:val="00D552BA"/>
    <w:rsid w:val="00D55372"/>
    <w:rsid w:val="00D553B5"/>
    <w:rsid w:val="00D553ED"/>
    <w:rsid w:val="00D5543D"/>
    <w:rsid w:val="00D55444"/>
    <w:rsid w:val="00D55462"/>
    <w:rsid w:val="00D554BE"/>
    <w:rsid w:val="00D55591"/>
    <w:rsid w:val="00D5559F"/>
    <w:rsid w:val="00D555B3"/>
    <w:rsid w:val="00D55653"/>
    <w:rsid w:val="00D5567B"/>
    <w:rsid w:val="00D5567C"/>
    <w:rsid w:val="00D556DA"/>
    <w:rsid w:val="00D556EB"/>
    <w:rsid w:val="00D55794"/>
    <w:rsid w:val="00D557BE"/>
    <w:rsid w:val="00D557C8"/>
    <w:rsid w:val="00D5587B"/>
    <w:rsid w:val="00D5591D"/>
    <w:rsid w:val="00D559A1"/>
    <w:rsid w:val="00D559C2"/>
    <w:rsid w:val="00D55A1E"/>
    <w:rsid w:val="00D55A5A"/>
    <w:rsid w:val="00D55ACC"/>
    <w:rsid w:val="00D55AE4"/>
    <w:rsid w:val="00D55B70"/>
    <w:rsid w:val="00D55B92"/>
    <w:rsid w:val="00D55BF2"/>
    <w:rsid w:val="00D55C66"/>
    <w:rsid w:val="00D55C6C"/>
    <w:rsid w:val="00D55CD4"/>
    <w:rsid w:val="00D55D83"/>
    <w:rsid w:val="00D55DBD"/>
    <w:rsid w:val="00D55DF2"/>
    <w:rsid w:val="00D55E0C"/>
    <w:rsid w:val="00D55E22"/>
    <w:rsid w:val="00D55E43"/>
    <w:rsid w:val="00D55E82"/>
    <w:rsid w:val="00D55E8C"/>
    <w:rsid w:val="00D55EC0"/>
    <w:rsid w:val="00D55EC1"/>
    <w:rsid w:val="00D55EF1"/>
    <w:rsid w:val="00D55F12"/>
    <w:rsid w:val="00D56015"/>
    <w:rsid w:val="00D56028"/>
    <w:rsid w:val="00D560C4"/>
    <w:rsid w:val="00D56192"/>
    <w:rsid w:val="00D5623A"/>
    <w:rsid w:val="00D5634B"/>
    <w:rsid w:val="00D56386"/>
    <w:rsid w:val="00D563B3"/>
    <w:rsid w:val="00D56433"/>
    <w:rsid w:val="00D564AA"/>
    <w:rsid w:val="00D56539"/>
    <w:rsid w:val="00D56688"/>
    <w:rsid w:val="00D566B5"/>
    <w:rsid w:val="00D56704"/>
    <w:rsid w:val="00D56738"/>
    <w:rsid w:val="00D567B8"/>
    <w:rsid w:val="00D568DE"/>
    <w:rsid w:val="00D56913"/>
    <w:rsid w:val="00D56945"/>
    <w:rsid w:val="00D56976"/>
    <w:rsid w:val="00D56992"/>
    <w:rsid w:val="00D569A1"/>
    <w:rsid w:val="00D569AB"/>
    <w:rsid w:val="00D569FB"/>
    <w:rsid w:val="00D56A46"/>
    <w:rsid w:val="00D56A4D"/>
    <w:rsid w:val="00D56AB0"/>
    <w:rsid w:val="00D56BA3"/>
    <w:rsid w:val="00D56C30"/>
    <w:rsid w:val="00D56CA7"/>
    <w:rsid w:val="00D56D2D"/>
    <w:rsid w:val="00D56DB7"/>
    <w:rsid w:val="00D56DDB"/>
    <w:rsid w:val="00D56E2A"/>
    <w:rsid w:val="00D56EAB"/>
    <w:rsid w:val="00D56EC8"/>
    <w:rsid w:val="00D56F4E"/>
    <w:rsid w:val="00D56F84"/>
    <w:rsid w:val="00D56FED"/>
    <w:rsid w:val="00D57003"/>
    <w:rsid w:val="00D57008"/>
    <w:rsid w:val="00D57028"/>
    <w:rsid w:val="00D5703E"/>
    <w:rsid w:val="00D570B4"/>
    <w:rsid w:val="00D57109"/>
    <w:rsid w:val="00D57140"/>
    <w:rsid w:val="00D57228"/>
    <w:rsid w:val="00D57290"/>
    <w:rsid w:val="00D572FF"/>
    <w:rsid w:val="00D57377"/>
    <w:rsid w:val="00D573DC"/>
    <w:rsid w:val="00D57487"/>
    <w:rsid w:val="00D574C1"/>
    <w:rsid w:val="00D57511"/>
    <w:rsid w:val="00D57548"/>
    <w:rsid w:val="00D5758D"/>
    <w:rsid w:val="00D575F9"/>
    <w:rsid w:val="00D57655"/>
    <w:rsid w:val="00D5770B"/>
    <w:rsid w:val="00D57775"/>
    <w:rsid w:val="00D577A0"/>
    <w:rsid w:val="00D577AA"/>
    <w:rsid w:val="00D577E2"/>
    <w:rsid w:val="00D57819"/>
    <w:rsid w:val="00D5789D"/>
    <w:rsid w:val="00D578A5"/>
    <w:rsid w:val="00D578AE"/>
    <w:rsid w:val="00D578CA"/>
    <w:rsid w:val="00D579E3"/>
    <w:rsid w:val="00D57A5E"/>
    <w:rsid w:val="00D57B69"/>
    <w:rsid w:val="00D57BE0"/>
    <w:rsid w:val="00D57C23"/>
    <w:rsid w:val="00D57C98"/>
    <w:rsid w:val="00D57D8B"/>
    <w:rsid w:val="00D57DAD"/>
    <w:rsid w:val="00D57DBA"/>
    <w:rsid w:val="00D57DEB"/>
    <w:rsid w:val="00D57E1B"/>
    <w:rsid w:val="00D57EB2"/>
    <w:rsid w:val="00D57F8C"/>
    <w:rsid w:val="00D57FB3"/>
    <w:rsid w:val="00D57FDA"/>
    <w:rsid w:val="00D60017"/>
    <w:rsid w:val="00D60028"/>
    <w:rsid w:val="00D600CC"/>
    <w:rsid w:val="00D600DD"/>
    <w:rsid w:val="00D601E5"/>
    <w:rsid w:val="00D6026B"/>
    <w:rsid w:val="00D6029F"/>
    <w:rsid w:val="00D602E0"/>
    <w:rsid w:val="00D6038A"/>
    <w:rsid w:val="00D603FF"/>
    <w:rsid w:val="00D6044D"/>
    <w:rsid w:val="00D604DD"/>
    <w:rsid w:val="00D604F3"/>
    <w:rsid w:val="00D60520"/>
    <w:rsid w:val="00D60538"/>
    <w:rsid w:val="00D6058C"/>
    <w:rsid w:val="00D60658"/>
    <w:rsid w:val="00D60679"/>
    <w:rsid w:val="00D60682"/>
    <w:rsid w:val="00D606C0"/>
    <w:rsid w:val="00D606CF"/>
    <w:rsid w:val="00D60852"/>
    <w:rsid w:val="00D60868"/>
    <w:rsid w:val="00D60921"/>
    <w:rsid w:val="00D6094A"/>
    <w:rsid w:val="00D609A4"/>
    <w:rsid w:val="00D609B0"/>
    <w:rsid w:val="00D609BC"/>
    <w:rsid w:val="00D60A0C"/>
    <w:rsid w:val="00D60A39"/>
    <w:rsid w:val="00D60B2D"/>
    <w:rsid w:val="00D60B59"/>
    <w:rsid w:val="00D60B8D"/>
    <w:rsid w:val="00D60BBC"/>
    <w:rsid w:val="00D60BF4"/>
    <w:rsid w:val="00D60C37"/>
    <w:rsid w:val="00D60C41"/>
    <w:rsid w:val="00D60C79"/>
    <w:rsid w:val="00D60D37"/>
    <w:rsid w:val="00D60D4F"/>
    <w:rsid w:val="00D60D81"/>
    <w:rsid w:val="00D60D8A"/>
    <w:rsid w:val="00D60EEE"/>
    <w:rsid w:val="00D60F0A"/>
    <w:rsid w:val="00D60F0B"/>
    <w:rsid w:val="00D60F67"/>
    <w:rsid w:val="00D60F89"/>
    <w:rsid w:val="00D60F9A"/>
    <w:rsid w:val="00D6108A"/>
    <w:rsid w:val="00D610B1"/>
    <w:rsid w:val="00D610D1"/>
    <w:rsid w:val="00D610D7"/>
    <w:rsid w:val="00D610E3"/>
    <w:rsid w:val="00D611C6"/>
    <w:rsid w:val="00D61224"/>
    <w:rsid w:val="00D61238"/>
    <w:rsid w:val="00D612CA"/>
    <w:rsid w:val="00D612D8"/>
    <w:rsid w:val="00D612DB"/>
    <w:rsid w:val="00D612FB"/>
    <w:rsid w:val="00D6138C"/>
    <w:rsid w:val="00D61393"/>
    <w:rsid w:val="00D613A0"/>
    <w:rsid w:val="00D613E8"/>
    <w:rsid w:val="00D61447"/>
    <w:rsid w:val="00D61493"/>
    <w:rsid w:val="00D614C2"/>
    <w:rsid w:val="00D614E1"/>
    <w:rsid w:val="00D614EC"/>
    <w:rsid w:val="00D614FF"/>
    <w:rsid w:val="00D6153E"/>
    <w:rsid w:val="00D61578"/>
    <w:rsid w:val="00D615E2"/>
    <w:rsid w:val="00D61660"/>
    <w:rsid w:val="00D616AF"/>
    <w:rsid w:val="00D616CF"/>
    <w:rsid w:val="00D61724"/>
    <w:rsid w:val="00D61767"/>
    <w:rsid w:val="00D617B9"/>
    <w:rsid w:val="00D61805"/>
    <w:rsid w:val="00D61885"/>
    <w:rsid w:val="00D6189F"/>
    <w:rsid w:val="00D61906"/>
    <w:rsid w:val="00D6193C"/>
    <w:rsid w:val="00D6196C"/>
    <w:rsid w:val="00D6198E"/>
    <w:rsid w:val="00D61A25"/>
    <w:rsid w:val="00D61A6B"/>
    <w:rsid w:val="00D61A76"/>
    <w:rsid w:val="00D61AC5"/>
    <w:rsid w:val="00D61B2C"/>
    <w:rsid w:val="00D61C07"/>
    <w:rsid w:val="00D61C0A"/>
    <w:rsid w:val="00D61C1B"/>
    <w:rsid w:val="00D61CA6"/>
    <w:rsid w:val="00D61CCF"/>
    <w:rsid w:val="00D61CF5"/>
    <w:rsid w:val="00D61D3D"/>
    <w:rsid w:val="00D61DD1"/>
    <w:rsid w:val="00D61DD4"/>
    <w:rsid w:val="00D61E56"/>
    <w:rsid w:val="00D61EB6"/>
    <w:rsid w:val="00D61F24"/>
    <w:rsid w:val="00D61F4C"/>
    <w:rsid w:val="00D61F5F"/>
    <w:rsid w:val="00D61F76"/>
    <w:rsid w:val="00D61F8A"/>
    <w:rsid w:val="00D61FA8"/>
    <w:rsid w:val="00D61FAA"/>
    <w:rsid w:val="00D62025"/>
    <w:rsid w:val="00D62039"/>
    <w:rsid w:val="00D620D0"/>
    <w:rsid w:val="00D620F2"/>
    <w:rsid w:val="00D6217C"/>
    <w:rsid w:val="00D62202"/>
    <w:rsid w:val="00D622E0"/>
    <w:rsid w:val="00D62350"/>
    <w:rsid w:val="00D62367"/>
    <w:rsid w:val="00D623E2"/>
    <w:rsid w:val="00D62468"/>
    <w:rsid w:val="00D624B8"/>
    <w:rsid w:val="00D624F2"/>
    <w:rsid w:val="00D6252B"/>
    <w:rsid w:val="00D625C6"/>
    <w:rsid w:val="00D625E0"/>
    <w:rsid w:val="00D62623"/>
    <w:rsid w:val="00D62678"/>
    <w:rsid w:val="00D626D3"/>
    <w:rsid w:val="00D62813"/>
    <w:rsid w:val="00D62848"/>
    <w:rsid w:val="00D628CD"/>
    <w:rsid w:val="00D629B8"/>
    <w:rsid w:val="00D629C8"/>
    <w:rsid w:val="00D62AF3"/>
    <w:rsid w:val="00D62B03"/>
    <w:rsid w:val="00D62B4A"/>
    <w:rsid w:val="00D62C1E"/>
    <w:rsid w:val="00D62C6D"/>
    <w:rsid w:val="00D62CD5"/>
    <w:rsid w:val="00D62D12"/>
    <w:rsid w:val="00D62D21"/>
    <w:rsid w:val="00D62DAF"/>
    <w:rsid w:val="00D62E32"/>
    <w:rsid w:val="00D62E5D"/>
    <w:rsid w:val="00D62EB0"/>
    <w:rsid w:val="00D62ECC"/>
    <w:rsid w:val="00D62ED6"/>
    <w:rsid w:val="00D62F72"/>
    <w:rsid w:val="00D62FF3"/>
    <w:rsid w:val="00D6303A"/>
    <w:rsid w:val="00D6309A"/>
    <w:rsid w:val="00D630CC"/>
    <w:rsid w:val="00D63108"/>
    <w:rsid w:val="00D63118"/>
    <w:rsid w:val="00D6318D"/>
    <w:rsid w:val="00D6320A"/>
    <w:rsid w:val="00D63231"/>
    <w:rsid w:val="00D63259"/>
    <w:rsid w:val="00D632D2"/>
    <w:rsid w:val="00D632F9"/>
    <w:rsid w:val="00D63310"/>
    <w:rsid w:val="00D63340"/>
    <w:rsid w:val="00D63399"/>
    <w:rsid w:val="00D633D5"/>
    <w:rsid w:val="00D633E7"/>
    <w:rsid w:val="00D634C1"/>
    <w:rsid w:val="00D634D5"/>
    <w:rsid w:val="00D634DD"/>
    <w:rsid w:val="00D634FE"/>
    <w:rsid w:val="00D63523"/>
    <w:rsid w:val="00D6353A"/>
    <w:rsid w:val="00D6354F"/>
    <w:rsid w:val="00D6356C"/>
    <w:rsid w:val="00D6359C"/>
    <w:rsid w:val="00D63635"/>
    <w:rsid w:val="00D636CE"/>
    <w:rsid w:val="00D6376C"/>
    <w:rsid w:val="00D6379E"/>
    <w:rsid w:val="00D63816"/>
    <w:rsid w:val="00D63828"/>
    <w:rsid w:val="00D63890"/>
    <w:rsid w:val="00D638C6"/>
    <w:rsid w:val="00D638CB"/>
    <w:rsid w:val="00D638EB"/>
    <w:rsid w:val="00D6391E"/>
    <w:rsid w:val="00D63924"/>
    <w:rsid w:val="00D639AA"/>
    <w:rsid w:val="00D639AF"/>
    <w:rsid w:val="00D63A3A"/>
    <w:rsid w:val="00D63A42"/>
    <w:rsid w:val="00D63A61"/>
    <w:rsid w:val="00D63B0F"/>
    <w:rsid w:val="00D63B97"/>
    <w:rsid w:val="00D63C8E"/>
    <w:rsid w:val="00D63CD2"/>
    <w:rsid w:val="00D63CE3"/>
    <w:rsid w:val="00D63D0C"/>
    <w:rsid w:val="00D63D71"/>
    <w:rsid w:val="00D63DAC"/>
    <w:rsid w:val="00D63DD0"/>
    <w:rsid w:val="00D63E22"/>
    <w:rsid w:val="00D63E2A"/>
    <w:rsid w:val="00D63E94"/>
    <w:rsid w:val="00D63EB1"/>
    <w:rsid w:val="00D63ED0"/>
    <w:rsid w:val="00D63EF0"/>
    <w:rsid w:val="00D63F0F"/>
    <w:rsid w:val="00D63F19"/>
    <w:rsid w:val="00D63F3B"/>
    <w:rsid w:val="00D63FE9"/>
    <w:rsid w:val="00D6406B"/>
    <w:rsid w:val="00D64084"/>
    <w:rsid w:val="00D6409F"/>
    <w:rsid w:val="00D640C6"/>
    <w:rsid w:val="00D640C7"/>
    <w:rsid w:val="00D64190"/>
    <w:rsid w:val="00D641A4"/>
    <w:rsid w:val="00D6430A"/>
    <w:rsid w:val="00D64366"/>
    <w:rsid w:val="00D643F1"/>
    <w:rsid w:val="00D64431"/>
    <w:rsid w:val="00D64443"/>
    <w:rsid w:val="00D64498"/>
    <w:rsid w:val="00D644D2"/>
    <w:rsid w:val="00D6453A"/>
    <w:rsid w:val="00D6455C"/>
    <w:rsid w:val="00D645D4"/>
    <w:rsid w:val="00D645EB"/>
    <w:rsid w:val="00D64644"/>
    <w:rsid w:val="00D646DE"/>
    <w:rsid w:val="00D646F5"/>
    <w:rsid w:val="00D6477D"/>
    <w:rsid w:val="00D6480E"/>
    <w:rsid w:val="00D64894"/>
    <w:rsid w:val="00D6489D"/>
    <w:rsid w:val="00D648AE"/>
    <w:rsid w:val="00D648EC"/>
    <w:rsid w:val="00D6491B"/>
    <w:rsid w:val="00D649A5"/>
    <w:rsid w:val="00D649EB"/>
    <w:rsid w:val="00D64A36"/>
    <w:rsid w:val="00D64A53"/>
    <w:rsid w:val="00D64A60"/>
    <w:rsid w:val="00D64ABB"/>
    <w:rsid w:val="00D64ACB"/>
    <w:rsid w:val="00D64AED"/>
    <w:rsid w:val="00D64B11"/>
    <w:rsid w:val="00D64B32"/>
    <w:rsid w:val="00D64B40"/>
    <w:rsid w:val="00D64BBC"/>
    <w:rsid w:val="00D64C2B"/>
    <w:rsid w:val="00D64C31"/>
    <w:rsid w:val="00D64CA9"/>
    <w:rsid w:val="00D64CAA"/>
    <w:rsid w:val="00D64D50"/>
    <w:rsid w:val="00D64D65"/>
    <w:rsid w:val="00D64DFA"/>
    <w:rsid w:val="00D64EDC"/>
    <w:rsid w:val="00D64F10"/>
    <w:rsid w:val="00D64F31"/>
    <w:rsid w:val="00D6507D"/>
    <w:rsid w:val="00D6512B"/>
    <w:rsid w:val="00D65139"/>
    <w:rsid w:val="00D6513B"/>
    <w:rsid w:val="00D65184"/>
    <w:rsid w:val="00D651E2"/>
    <w:rsid w:val="00D6524C"/>
    <w:rsid w:val="00D6525A"/>
    <w:rsid w:val="00D6525C"/>
    <w:rsid w:val="00D6528F"/>
    <w:rsid w:val="00D652B9"/>
    <w:rsid w:val="00D652C9"/>
    <w:rsid w:val="00D65330"/>
    <w:rsid w:val="00D653AA"/>
    <w:rsid w:val="00D6543A"/>
    <w:rsid w:val="00D6547D"/>
    <w:rsid w:val="00D654B6"/>
    <w:rsid w:val="00D6551B"/>
    <w:rsid w:val="00D655C3"/>
    <w:rsid w:val="00D655F2"/>
    <w:rsid w:val="00D656D4"/>
    <w:rsid w:val="00D656F1"/>
    <w:rsid w:val="00D65711"/>
    <w:rsid w:val="00D6576F"/>
    <w:rsid w:val="00D65874"/>
    <w:rsid w:val="00D658E4"/>
    <w:rsid w:val="00D65907"/>
    <w:rsid w:val="00D6599E"/>
    <w:rsid w:val="00D659B0"/>
    <w:rsid w:val="00D65A8D"/>
    <w:rsid w:val="00D65AA1"/>
    <w:rsid w:val="00D65AB9"/>
    <w:rsid w:val="00D65ABC"/>
    <w:rsid w:val="00D65ADC"/>
    <w:rsid w:val="00D65AE3"/>
    <w:rsid w:val="00D65B00"/>
    <w:rsid w:val="00D65B22"/>
    <w:rsid w:val="00D65B5A"/>
    <w:rsid w:val="00D65B8F"/>
    <w:rsid w:val="00D65B99"/>
    <w:rsid w:val="00D65C1E"/>
    <w:rsid w:val="00D65C20"/>
    <w:rsid w:val="00D65C56"/>
    <w:rsid w:val="00D65C5A"/>
    <w:rsid w:val="00D65CB3"/>
    <w:rsid w:val="00D65D32"/>
    <w:rsid w:val="00D65DC3"/>
    <w:rsid w:val="00D65DE3"/>
    <w:rsid w:val="00D65DE4"/>
    <w:rsid w:val="00D65DF4"/>
    <w:rsid w:val="00D65E74"/>
    <w:rsid w:val="00D65E8F"/>
    <w:rsid w:val="00D65EDE"/>
    <w:rsid w:val="00D65F49"/>
    <w:rsid w:val="00D660A1"/>
    <w:rsid w:val="00D660A8"/>
    <w:rsid w:val="00D660AE"/>
    <w:rsid w:val="00D66109"/>
    <w:rsid w:val="00D661A7"/>
    <w:rsid w:val="00D661D4"/>
    <w:rsid w:val="00D6625F"/>
    <w:rsid w:val="00D6626F"/>
    <w:rsid w:val="00D6629D"/>
    <w:rsid w:val="00D662CE"/>
    <w:rsid w:val="00D662F2"/>
    <w:rsid w:val="00D6631C"/>
    <w:rsid w:val="00D66320"/>
    <w:rsid w:val="00D66354"/>
    <w:rsid w:val="00D66379"/>
    <w:rsid w:val="00D663D6"/>
    <w:rsid w:val="00D663DB"/>
    <w:rsid w:val="00D6641A"/>
    <w:rsid w:val="00D6642F"/>
    <w:rsid w:val="00D66447"/>
    <w:rsid w:val="00D66454"/>
    <w:rsid w:val="00D66514"/>
    <w:rsid w:val="00D66517"/>
    <w:rsid w:val="00D6654A"/>
    <w:rsid w:val="00D665C5"/>
    <w:rsid w:val="00D6667E"/>
    <w:rsid w:val="00D666B1"/>
    <w:rsid w:val="00D666B6"/>
    <w:rsid w:val="00D666E3"/>
    <w:rsid w:val="00D66730"/>
    <w:rsid w:val="00D6676D"/>
    <w:rsid w:val="00D667AD"/>
    <w:rsid w:val="00D6695D"/>
    <w:rsid w:val="00D66960"/>
    <w:rsid w:val="00D669CA"/>
    <w:rsid w:val="00D669E8"/>
    <w:rsid w:val="00D66A03"/>
    <w:rsid w:val="00D66A3B"/>
    <w:rsid w:val="00D66A7B"/>
    <w:rsid w:val="00D66ADC"/>
    <w:rsid w:val="00D66AEE"/>
    <w:rsid w:val="00D66B99"/>
    <w:rsid w:val="00D66C2F"/>
    <w:rsid w:val="00D66CFE"/>
    <w:rsid w:val="00D66D1A"/>
    <w:rsid w:val="00D66D27"/>
    <w:rsid w:val="00D66D59"/>
    <w:rsid w:val="00D66E77"/>
    <w:rsid w:val="00D66F23"/>
    <w:rsid w:val="00D66FD7"/>
    <w:rsid w:val="00D6706D"/>
    <w:rsid w:val="00D670DA"/>
    <w:rsid w:val="00D671C4"/>
    <w:rsid w:val="00D67200"/>
    <w:rsid w:val="00D67291"/>
    <w:rsid w:val="00D67308"/>
    <w:rsid w:val="00D67393"/>
    <w:rsid w:val="00D673A0"/>
    <w:rsid w:val="00D673A7"/>
    <w:rsid w:val="00D67477"/>
    <w:rsid w:val="00D674A7"/>
    <w:rsid w:val="00D67518"/>
    <w:rsid w:val="00D6751D"/>
    <w:rsid w:val="00D67522"/>
    <w:rsid w:val="00D67553"/>
    <w:rsid w:val="00D675B6"/>
    <w:rsid w:val="00D67613"/>
    <w:rsid w:val="00D676B2"/>
    <w:rsid w:val="00D676B4"/>
    <w:rsid w:val="00D67713"/>
    <w:rsid w:val="00D67850"/>
    <w:rsid w:val="00D678E9"/>
    <w:rsid w:val="00D6792D"/>
    <w:rsid w:val="00D6797A"/>
    <w:rsid w:val="00D67A17"/>
    <w:rsid w:val="00D67A31"/>
    <w:rsid w:val="00D67AC4"/>
    <w:rsid w:val="00D67BA4"/>
    <w:rsid w:val="00D67BB1"/>
    <w:rsid w:val="00D67C13"/>
    <w:rsid w:val="00D67C3E"/>
    <w:rsid w:val="00D67C87"/>
    <w:rsid w:val="00D67CAB"/>
    <w:rsid w:val="00D67D90"/>
    <w:rsid w:val="00D67E5E"/>
    <w:rsid w:val="00D67E66"/>
    <w:rsid w:val="00D67EF9"/>
    <w:rsid w:val="00D67F79"/>
    <w:rsid w:val="00D67F90"/>
    <w:rsid w:val="00D67FBB"/>
    <w:rsid w:val="00D70145"/>
    <w:rsid w:val="00D701B2"/>
    <w:rsid w:val="00D701F9"/>
    <w:rsid w:val="00D7024F"/>
    <w:rsid w:val="00D7028C"/>
    <w:rsid w:val="00D7028F"/>
    <w:rsid w:val="00D70292"/>
    <w:rsid w:val="00D70446"/>
    <w:rsid w:val="00D70486"/>
    <w:rsid w:val="00D70496"/>
    <w:rsid w:val="00D70549"/>
    <w:rsid w:val="00D7056A"/>
    <w:rsid w:val="00D70573"/>
    <w:rsid w:val="00D70592"/>
    <w:rsid w:val="00D7059B"/>
    <w:rsid w:val="00D70674"/>
    <w:rsid w:val="00D706D6"/>
    <w:rsid w:val="00D706FC"/>
    <w:rsid w:val="00D7071A"/>
    <w:rsid w:val="00D70736"/>
    <w:rsid w:val="00D70754"/>
    <w:rsid w:val="00D7076E"/>
    <w:rsid w:val="00D7076F"/>
    <w:rsid w:val="00D70866"/>
    <w:rsid w:val="00D70875"/>
    <w:rsid w:val="00D70884"/>
    <w:rsid w:val="00D70A62"/>
    <w:rsid w:val="00D70AB0"/>
    <w:rsid w:val="00D70B31"/>
    <w:rsid w:val="00D70C9A"/>
    <w:rsid w:val="00D70CE8"/>
    <w:rsid w:val="00D70D16"/>
    <w:rsid w:val="00D70D33"/>
    <w:rsid w:val="00D70E25"/>
    <w:rsid w:val="00D70E2B"/>
    <w:rsid w:val="00D70E77"/>
    <w:rsid w:val="00D70E88"/>
    <w:rsid w:val="00D70EAE"/>
    <w:rsid w:val="00D70EE7"/>
    <w:rsid w:val="00D70F32"/>
    <w:rsid w:val="00D70F40"/>
    <w:rsid w:val="00D70F68"/>
    <w:rsid w:val="00D70FC2"/>
    <w:rsid w:val="00D710A2"/>
    <w:rsid w:val="00D710E7"/>
    <w:rsid w:val="00D7110E"/>
    <w:rsid w:val="00D7114A"/>
    <w:rsid w:val="00D71164"/>
    <w:rsid w:val="00D7116A"/>
    <w:rsid w:val="00D71202"/>
    <w:rsid w:val="00D71216"/>
    <w:rsid w:val="00D71223"/>
    <w:rsid w:val="00D71253"/>
    <w:rsid w:val="00D71280"/>
    <w:rsid w:val="00D71284"/>
    <w:rsid w:val="00D71290"/>
    <w:rsid w:val="00D7129D"/>
    <w:rsid w:val="00D712C7"/>
    <w:rsid w:val="00D713C2"/>
    <w:rsid w:val="00D713FB"/>
    <w:rsid w:val="00D71421"/>
    <w:rsid w:val="00D714C8"/>
    <w:rsid w:val="00D714EA"/>
    <w:rsid w:val="00D71500"/>
    <w:rsid w:val="00D71553"/>
    <w:rsid w:val="00D7156B"/>
    <w:rsid w:val="00D71655"/>
    <w:rsid w:val="00D716AB"/>
    <w:rsid w:val="00D71700"/>
    <w:rsid w:val="00D7171E"/>
    <w:rsid w:val="00D717C1"/>
    <w:rsid w:val="00D71802"/>
    <w:rsid w:val="00D71833"/>
    <w:rsid w:val="00D71849"/>
    <w:rsid w:val="00D71862"/>
    <w:rsid w:val="00D7191A"/>
    <w:rsid w:val="00D719B7"/>
    <w:rsid w:val="00D719C2"/>
    <w:rsid w:val="00D719DA"/>
    <w:rsid w:val="00D719ED"/>
    <w:rsid w:val="00D71A2C"/>
    <w:rsid w:val="00D71A9F"/>
    <w:rsid w:val="00D71AB0"/>
    <w:rsid w:val="00D71B0E"/>
    <w:rsid w:val="00D71B1B"/>
    <w:rsid w:val="00D71B62"/>
    <w:rsid w:val="00D71BB9"/>
    <w:rsid w:val="00D71BFD"/>
    <w:rsid w:val="00D71CFA"/>
    <w:rsid w:val="00D71D2E"/>
    <w:rsid w:val="00D71D46"/>
    <w:rsid w:val="00D71DAC"/>
    <w:rsid w:val="00D71E77"/>
    <w:rsid w:val="00D71E8A"/>
    <w:rsid w:val="00D71E93"/>
    <w:rsid w:val="00D71EC0"/>
    <w:rsid w:val="00D71F7B"/>
    <w:rsid w:val="00D71FC2"/>
    <w:rsid w:val="00D7206D"/>
    <w:rsid w:val="00D720E7"/>
    <w:rsid w:val="00D72163"/>
    <w:rsid w:val="00D721EB"/>
    <w:rsid w:val="00D722A9"/>
    <w:rsid w:val="00D722DD"/>
    <w:rsid w:val="00D72364"/>
    <w:rsid w:val="00D72366"/>
    <w:rsid w:val="00D7243D"/>
    <w:rsid w:val="00D7251A"/>
    <w:rsid w:val="00D72555"/>
    <w:rsid w:val="00D72562"/>
    <w:rsid w:val="00D725E1"/>
    <w:rsid w:val="00D725E5"/>
    <w:rsid w:val="00D72600"/>
    <w:rsid w:val="00D72651"/>
    <w:rsid w:val="00D7265B"/>
    <w:rsid w:val="00D72675"/>
    <w:rsid w:val="00D726C9"/>
    <w:rsid w:val="00D726D0"/>
    <w:rsid w:val="00D72731"/>
    <w:rsid w:val="00D7273D"/>
    <w:rsid w:val="00D72756"/>
    <w:rsid w:val="00D727D7"/>
    <w:rsid w:val="00D7287E"/>
    <w:rsid w:val="00D728D3"/>
    <w:rsid w:val="00D72910"/>
    <w:rsid w:val="00D72976"/>
    <w:rsid w:val="00D7298D"/>
    <w:rsid w:val="00D729AA"/>
    <w:rsid w:val="00D72A44"/>
    <w:rsid w:val="00D72B66"/>
    <w:rsid w:val="00D72B95"/>
    <w:rsid w:val="00D72BC0"/>
    <w:rsid w:val="00D72C11"/>
    <w:rsid w:val="00D72C76"/>
    <w:rsid w:val="00D72CD3"/>
    <w:rsid w:val="00D72D29"/>
    <w:rsid w:val="00D72D2C"/>
    <w:rsid w:val="00D72DBF"/>
    <w:rsid w:val="00D72DDE"/>
    <w:rsid w:val="00D72DEA"/>
    <w:rsid w:val="00D72E15"/>
    <w:rsid w:val="00D72E24"/>
    <w:rsid w:val="00D72E4D"/>
    <w:rsid w:val="00D72EBA"/>
    <w:rsid w:val="00D72EBE"/>
    <w:rsid w:val="00D72F17"/>
    <w:rsid w:val="00D72F6F"/>
    <w:rsid w:val="00D72F74"/>
    <w:rsid w:val="00D72F80"/>
    <w:rsid w:val="00D72FEC"/>
    <w:rsid w:val="00D7304D"/>
    <w:rsid w:val="00D73058"/>
    <w:rsid w:val="00D73091"/>
    <w:rsid w:val="00D730B4"/>
    <w:rsid w:val="00D7312C"/>
    <w:rsid w:val="00D73130"/>
    <w:rsid w:val="00D73148"/>
    <w:rsid w:val="00D732A7"/>
    <w:rsid w:val="00D732D3"/>
    <w:rsid w:val="00D73307"/>
    <w:rsid w:val="00D73355"/>
    <w:rsid w:val="00D7344F"/>
    <w:rsid w:val="00D734D4"/>
    <w:rsid w:val="00D734F0"/>
    <w:rsid w:val="00D73529"/>
    <w:rsid w:val="00D73545"/>
    <w:rsid w:val="00D73591"/>
    <w:rsid w:val="00D735B5"/>
    <w:rsid w:val="00D735FC"/>
    <w:rsid w:val="00D7362A"/>
    <w:rsid w:val="00D73636"/>
    <w:rsid w:val="00D73776"/>
    <w:rsid w:val="00D73822"/>
    <w:rsid w:val="00D73826"/>
    <w:rsid w:val="00D73932"/>
    <w:rsid w:val="00D73951"/>
    <w:rsid w:val="00D73A38"/>
    <w:rsid w:val="00D73A4A"/>
    <w:rsid w:val="00D73A8C"/>
    <w:rsid w:val="00D73B44"/>
    <w:rsid w:val="00D73B4F"/>
    <w:rsid w:val="00D73B97"/>
    <w:rsid w:val="00D73BAF"/>
    <w:rsid w:val="00D73C80"/>
    <w:rsid w:val="00D73C8A"/>
    <w:rsid w:val="00D73C8D"/>
    <w:rsid w:val="00D73CDA"/>
    <w:rsid w:val="00D73CEE"/>
    <w:rsid w:val="00D73D55"/>
    <w:rsid w:val="00D73DA3"/>
    <w:rsid w:val="00D73DD2"/>
    <w:rsid w:val="00D73DFE"/>
    <w:rsid w:val="00D73E2F"/>
    <w:rsid w:val="00D73EA4"/>
    <w:rsid w:val="00D73F01"/>
    <w:rsid w:val="00D73F17"/>
    <w:rsid w:val="00D73F21"/>
    <w:rsid w:val="00D73F96"/>
    <w:rsid w:val="00D73FB0"/>
    <w:rsid w:val="00D73FC5"/>
    <w:rsid w:val="00D73FC9"/>
    <w:rsid w:val="00D73FEE"/>
    <w:rsid w:val="00D740DA"/>
    <w:rsid w:val="00D740FF"/>
    <w:rsid w:val="00D7411A"/>
    <w:rsid w:val="00D7413D"/>
    <w:rsid w:val="00D74211"/>
    <w:rsid w:val="00D7422B"/>
    <w:rsid w:val="00D74250"/>
    <w:rsid w:val="00D742A4"/>
    <w:rsid w:val="00D742A6"/>
    <w:rsid w:val="00D742C0"/>
    <w:rsid w:val="00D742CF"/>
    <w:rsid w:val="00D742DB"/>
    <w:rsid w:val="00D74318"/>
    <w:rsid w:val="00D74368"/>
    <w:rsid w:val="00D74378"/>
    <w:rsid w:val="00D74384"/>
    <w:rsid w:val="00D7438F"/>
    <w:rsid w:val="00D7440A"/>
    <w:rsid w:val="00D744F9"/>
    <w:rsid w:val="00D7452F"/>
    <w:rsid w:val="00D7459E"/>
    <w:rsid w:val="00D745D9"/>
    <w:rsid w:val="00D745ED"/>
    <w:rsid w:val="00D745F5"/>
    <w:rsid w:val="00D745FC"/>
    <w:rsid w:val="00D7464F"/>
    <w:rsid w:val="00D746D3"/>
    <w:rsid w:val="00D7476D"/>
    <w:rsid w:val="00D74791"/>
    <w:rsid w:val="00D747A8"/>
    <w:rsid w:val="00D747E2"/>
    <w:rsid w:val="00D74832"/>
    <w:rsid w:val="00D748B5"/>
    <w:rsid w:val="00D748C8"/>
    <w:rsid w:val="00D7499D"/>
    <w:rsid w:val="00D74A26"/>
    <w:rsid w:val="00D74A74"/>
    <w:rsid w:val="00D74AB5"/>
    <w:rsid w:val="00D74AFB"/>
    <w:rsid w:val="00D74B4A"/>
    <w:rsid w:val="00D74DB7"/>
    <w:rsid w:val="00D74ED1"/>
    <w:rsid w:val="00D750BA"/>
    <w:rsid w:val="00D75137"/>
    <w:rsid w:val="00D751D7"/>
    <w:rsid w:val="00D751DC"/>
    <w:rsid w:val="00D75215"/>
    <w:rsid w:val="00D75256"/>
    <w:rsid w:val="00D752A4"/>
    <w:rsid w:val="00D752C2"/>
    <w:rsid w:val="00D7533F"/>
    <w:rsid w:val="00D7534C"/>
    <w:rsid w:val="00D75382"/>
    <w:rsid w:val="00D753C0"/>
    <w:rsid w:val="00D753C2"/>
    <w:rsid w:val="00D7543A"/>
    <w:rsid w:val="00D75492"/>
    <w:rsid w:val="00D75503"/>
    <w:rsid w:val="00D75554"/>
    <w:rsid w:val="00D75560"/>
    <w:rsid w:val="00D75582"/>
    <w:rsid w:val="00D75650"/>
    <w:rsid w:val="00D756C4"/>
    <w:rsid w:val="00D756E3"/>
    <w:rsid w:val="00D756FB"/>
    <w:rsid w:val="00D7570D"/>
    <w:rsid w:val="00D7575D"/>
    <w:rsid w:val="00D7582F"/>
    <w:rsid w:val="00D75839"/>
    <w:rsid w:val="00D7583D"/>
    <w:rsid w:val="00D75855"/>
    <w:rsid w:val="00D758A4"/>
    <w:rsid w:val="00D758C5"/>
    <w:rsid w:val="00D758E6"/>
    <w:rsid w:val="00D758E7"/>
    <w:rsid w:val="00D758F5"/>
    <w:rsid w:val="00D7590F"/>
    <w:rsid w:val="00D75919"/>
    <w:rsid w:val="00D75933"/>
    <w:rsid w:val="00D7596B"/>
    <w:rsid w:val="00D759B0"/>
    <w:rsid w:val="00D75A11"/>
    <w:rsid w:val="00D75A87"/>
    <w:rsid w:val="00D75B2C"/>
    <w:rsid w:val="00D75B76"/>
    <w:rsid w:val="00D75B8E"/>
    <w:rsid w:val="00D75BEB"/>
    <w:rsid w:val="00D75C3A"/>
    <w:rsid w:val="00D75D08"/>
    <w:rsid w:val="00D75D35"/>
    <w:rsid w:val="00D75D3C"/>
    <w:rsid w:val="00D75D7E"/>
    <w:rsid w:val="00D75DCF"/>
    <w:rsid w:val="00D75E1F"/>
    <w:rsid w:val="00D75E34"/>
    <w:rsid w:val="00D75E3C"/>
    <w:rsid w:val="00D75E98"/>
    <w:rsid w:val="00D75F5C"/>
    <w:rsid w:val="00D75FB0"/>
    <w:rsid w:val="00D75FF2"/>
    <w:rsid w:val="00D7602B"/>
    <w:rsid w:val="00D76079"/>
    <w:rsid w:val="00D760FE"/>
    <w:rsid w:val="00D7618B"/>
    <w:rsid w:val="00D7625E"/>
    <w:rsid w:val="00D762CA"/>
    <w:rsid w:val="00D76324"/>
    <w:rsid w:val="00D763C9"/>
    <w:rsid w:val="00D763E3"/>
    <w:rsid w:val="00D763F7"/>
    <w:rsid w:val="00D76403"/>
    <w:rsid w:val="00D76432"/>
    <w:rsid w:val="00D7644E"/>
    <w:rsid w:val="00D76454"/>
    <w:rsid w:val="00D7648E"/>
    <w:rsid w:val="00D764B7"/>
    <w:rsid w:val="00D764BD"/>
    <w:rsid w:val="00D7656E"/>
    <w:rsid w:val="00D765A6"/>
    <w:rsid w:val="00D765D1"/>
    <w:rsid w:val="00D76662"/>
    <w:rsid w:val="00D7668B"/>
    <w:rsid w:val="00D7668E"/>
    <w:rsid w:val="00D766AB"/>
    <w:rsid w:val="00D766AE"/>
    <w:rsid w:val="00D7670D"/>
    <w:rsid w:val="00D767AE"/>
    <w:rsid w:val="00D76860"/>
    <w:rsid w:val="00D76878"/>
    <w:rsid w:val="00D768A8"/>
    <w:rsid w:val="00D768C5"/>
    <w:rsid w:val="00D768E3"/>
    <w:rsid w:val="00D76933"/>
    <w:rsid w:val="00D76998"/>
    <w:rsid w:val="00D769B1"/>
    <w:rsid w:val="00D76A08"/>
    <w:rsid w:val="00D76A35"/>
    <w:rsid w:val="00D76A76"/>
    <w:rsid w:val="00D76ACE"/>
    <w:rsid w:val="00D76B2B"/>
    <w:rsid w:val="00D76B72"/>
    <w:rsid w:val="00D76B82"/>
    <w:rsid w:val="00D76BA7"/>
    <w:rsid w:val="00D76BCA"/>
    <w:rsid w:val="00D76CB9"/>
    <w:rsid w:val="00D76CBD"/>
    <w:rsid w:val="00D76D05"/>
    <w:rsid w:val="00D76DC5"/>
    <w:rsid w:val="00D76DC6"/>
    <w:rsid w:val="00D76DED"/>
    <w:rsid w:val="00D76E1F"/>
    <w:rsid w:val="00D76E2D"/>
    <w:rsid w:val="00D76E9A"/>
    <w:rsid w:val="00D76F17"/>
    <w:rsid w:val="00D76FCD"/>
    <w:rsid w:val="00D77086"/>
    <w:rsid w:val="00D77094"/>
    <w:rsid w:val="00D770F4"/>
    <w:rsid w:val="00D77164"/>
    <w:rsid w:val="00D7718D"/>
    <w:rsid w:val="00D771C3"/>
    <w:rsid w:val="00D77276"/>
    <w:rsid w:val="00D77295"/>
    <w:rsid w:val="00D772D8"/>
    <w:rsid w:val="00D772E4"/>
    <w:rsid w:val="00D772F8"/>
    <w:rsid w:val="00D7731F"/>
    <w:rsid w:val="00D7733B"/>
    <w:rsid w:val="00D773F8"/>
    <w:rsid w:val="00D77415"/>
    <w:rsid w:val="00D77434"/>
    <w:rsid w:val="00D77452"/>
    <w:rsid w:val="00D774E1"/>
    <w:rsid w:val="00D774F2"/>
    <w:rsid w:val="00D7757B"/>
    <w:rsid w:val="00D775A2"/>
    <w:rsid w:val="00D775A6"/>
    <w:rsid w:val="00D775CC"/>
    <w:rsid w:val="00D77658"/>
    <w:rsid w:val="00D776A2"/>
    <w:rsid w:val="00D776F0"/>
    <w:rsid w:val="00D77754"/>
    <w:rsid w:val="00D77789"/>
    <w:rsid w:val="00D777AD"/>
    <w:rsid w:val="00D777D7"/>
    <w:rsid w:val="00D77818"/>
    <w:rsid w:val="00D77848"/>
    <w:rsid w:val="00D77849"/>
    <w:rsid w:val="00D7787B"/>
    <w:rsid w:val="00D778E4"/>
    <w:rsid w:val="00D779A8"/>
    <w:rsid w:val="00D779BA"/>
    <w:rsid w:val="00D77A21"/>
    <w:rsid w:val="00D77A62"/>
    <w:rsid w:val="00D77A8B"/>
    <w:rsid w:val="00D77B2C"/>
    <w:rsid w:val="00D77B95"/>
    <w:rsid w:val="00D77BC1"/>
    <w:rsid w:val="00D77C00"/>
    <w:rsid w:val="00D77CEC"/>
    <w:rsid w:val="00D77CF6"/>
    <w:rsid w:val="00D77D61"/>
    <w:rsid w:val="00D77DFF"/>
    <w:rsid w:val="00D77E42"/>
    <w:rsid w:val="00D77EA0"/>
    <w:rsid w:val="00D77ECB"/>
    <w:rsid w:val="00D77F2F"/>
    <w:rsid w:val="00D77FBD"/>
    <w:rsid w:val="00D77FEF"/>
    <w:rsid w:val="00D8003F"/>
    <w:rsid w:val="00D8004C"/>
    <w:rsid w:val="00D8006E"/>
    <w:rsid w:val="00D80088"/>
    <w:rsid w:val="00D800C7"/>
    <w:rsid w:val="00D80203"/>
    <w:rsid w:val="00D80214"/>
    <w:rsid w:val="00D8030E"/>
    <w:rsid w:val="00D80376"/>
    <w:rsid w:val="00D803E1"/>
    <w:rsid w:val="00D803EA"/>
    <w:rsid w:val="00D803FD"/>
    <w:rsid w:val="00D8041B"/>
    <w:rsid w:val="00D8055E"/>
    <w:rsid w:val="00D8056F"/>
    <w:rsid w:val="00D80611"/>
    <w:rsid w:val="00D80631"/>
    <w:rsid w:val="00D80650"/>
    <w:rsid w:val="00D806EF"/>
    <w:rsid w:val="00D806FD"/>
    <w:rsid w:val="00D80708"/>
    <w:rsid w:val="00D8070B"/>
    <w:rsid w:val="00D80741"/>
    <w:rsid w:val="00D8075A"/>
    <w:rsid w:val="00D8079C"/>
    <w:rsid w:val="00D80870"/>
    <w:rsid w:val="00D80983"/>
    <w:rsid w:val="00D809C7"/>
    <w:rsid w:val="00D80A0E"/>
    <w:rsid w:val="00D80A12"/>
    <w:rsid w:val="00D80A3A"/>
    <w:rsid w:val="00D80A73"/>
    <w:rsid w:val="00D80AC3"/>
    <w:rsid w:val="00D80AD8"/>
    <w:rsid w:val="00D80B01"/>
    <w:rsid w:val="00D80B12"/>
    <w:rsid w:val="00D80B38"/>
    <w:rsid w:val="00D80B75"/>
    <w:rsid w:val="00D80C3D"/>
    <w:rsid w:val="00D80D7B"/>
    <w:rsid w:val="00D80D9A"/>
    <w:rsid w:val="00D80D9B"/>
    <w:rsid w:val="00D80E05"/>
    <w:rsid w:val="00D81021"/>
    <w:rsid w:val="00D81041"/>
    <w:rsid w:val="00D81049"/>
    <w:rsid w:val="00D8106F"/>
    <w:rsid w:val="00D81073"/>
    <w:rsid w:val="00D810B0"/>
    <w:rsid w:val="00D810FF"/>
    <w:rsid w:val="00D81109"/>
    <w:rsid w:val="00D81186"/>
    <w:rsid w:val="00D811B4"/>
    <w:rsid w:val="00D811F4"/>
    <w:rsid w:val="00D81250"/>
    <w:rsid w:val="00D8126F"/>
    <w:rsid w:val="00D81289"/>
    <w:rsid w:val="00D812D8"/>
    <w:rsid w:val="00D81308"/>
    <w:rsid w:val="00D81341"/>
    <w:rsid w:val="00D8136A"/>
    <w:rsid w:val="00D81381"/>
    <w:rsid w:val="00D813DE"/>
    <w:rsid w:val="00D81402"/>
    <w:rsid w:val="00D81411"/>
    <w:rsid w:val="00D8152F"/>
    <w:rsid w:val="00D815AE"/>
    <w:rsid w:val="00D815CE"/>
    <w:rsid w:val="00D81615"/>
    <w:rsid w:val="00D81625"/>
    <w:rsid w:val="00D8162B"/>
    <w:rsid w:val="00D8165F"/>
    <w:rsid w:val="00D81686"/>
    <w:rsid w:val="00D81729"/>
    <w:rsid w:val="00D81805"/>
    <w:rsid w:val="00D8183F"/>
    <w:rsid w:val="00D81841"/>
    <w:rsid w:val="00D818E5"/>
    <w:rsid w:val="00D818F3"/>
    <w:rsid w:val="00D81978"/>
    <w:rsid w:val="00D8198D"/>
    <w:rsid w:val="00D81994"/>
    <w:rsid w:val="00D819EC"/>
    <w:rsid w:val="00D81A83"/>
    <w:rsid w:val="00D81B0F"/>
    <w:rsid w:val="00D81B69"/>
    <w:rsid w:val="00D81BF8"/>
    <w:rsid w:val="00D81C32"/>
    <w:rsid w:val="00D81D4F"/>
    <w:rsid w:val="00D81D94"/>
    <w:rsid w:val="00D81DC6"/>
    <w:rsid w:val="00D81DEA"/>
    <w:rsid w:val="00D81E1C"/>
    <w:rsid w:val="00D81EDC"/>
    <w:rsid w:val="00D81FAF"/>
    <w:rsid w:val="00D81FDF"/>
    <w:rsid w:val="00D821F8"/>
    <w:rsid w:val="00D8221A"/>
    <w:rsid w:val="00D82235"/>
    <w:rsid w:val="00D82256"/>
    <w:rsid w:val="00D822A3"/>
    <w:rsid w:val="00D822A7"/>
    <w:rsid w:val="00D822D0"/>
    <w:rsid w:val="00D822D8"/>
    <w:rsid w:val="00D82307"/>
    <w:rsid w:val="00D82316"/>
    <w:rsid w:val="00D82347"/>
    <w:rsid w:val="00D82364"/>
    <w:rsid w:val="00D823B6"/>
    <w:rsid w:val="00D82404"/>
    <w:rsid w:val="00D8242E"/>
    <w:rsid w:val="00D8243A"/>
    <w:rsid w:val="00D82461"/>
    <w:rsid w:val="00D82474"/>
    <w:rsid w:val="00D824B9"/>
    <w:rsid w:val="00D825D4"/>
    <w:rsid w:val="00D82679"/>
    <w:rsid w:val="00D8267F"/>
    <w:rsid w:val="00D826B9"/>
    <w:rsid w:val="00D826E3"/>
    <w:rsid w:val="00D82765"/>
    <w:rsid w:val="00D827AB"/>
    <w:rsid w:val="00D827C9"/>
    <w:rsid w:val="00D827E9"/>
    <w:rsid w:val="00D8281D"/>
    <w:rsid w:val="00D82830"/>
    <w:rsid w:val="00D8292C"/>
    <w:rsid w:val="00D829F9"/>
    <w:rsid w:val="00D82A08"/>
    <w:rsid w:val="00D82A15"/>
    <w:rsid w:val="00D82A7F"/>
    <w:rsid w:val="00D82B3E"/>
    <w:rsid w:val="00D82BA9"/>
    <w:rsid w:val="00D82BE5"/>
    <w:rsid w:val="00D82BFF"/>
    <w:rsid w:val="00D82C90"/>
    <w:rsid w:val="00D82D4A"/>
    <w:rsid w:val="00D82D5E"/>
    <w:rsid w:val="00D82D80"/>
    <w:rsid w:val="00D82E07"/>
    <w:rsid w:val="00D82EA6"/>
    <w:rsid w:val="00D82ED2"/>
    <w:rsid w:val="00D82F0B"/>
    <w:rsid w:val="00D82F70"/>
    <w:rsid w:val="00D82FD2"/>
    <w:rsid w:val="00D83015"/>
    <w:rsid w:val="00D83018"/>
    <w:rsid w:val="00D8302A"/>
    <w:rsid w:val="00D83090"/>
    <w:rsid w:val="00D8309E"/>
    <w:rsid w:val="00D830F1"/>
    <w:rsid w:val="00D83142"/>
    <w:rsid w:val="00D8315D"/>
    <w:rsid w:val="00D831D1"/>
    <w:rsid w:val="00D8320B"/>
    <w:rsid w:val="00D83235"/>
    <w:rsid w:val="00D83270"/>
    <w:rsid w:val="00D832C8"/>
    <w:rsid w:val="00D83355"/>
    <w:rsid w:val="00D83366"/>
    <w:rsid w:val="00D83386"/>
    <w:rsid w:val="00D833B2"/>
    <w:rsid w:val="00D83495"/>
    <w:rsid w:val="00D834F5"/>
    <w:rsid w:val="00D83542"/>
    <w:rsid w:val="00D83569"/>
    <w:rsid w:val="00D8365E"/>
    <w:rsid w:val="00D83672"/>
    <w:rsid w:val="00D8367D"/>
    <w:rsid w:val="00D836D3"/>
    <w:rsid w:val="00D83753"/>
    <w:rsid w:val="00D83807"/>
    <w:rsid w:val="00D8382C"/>
    <w:rsid w:val="00D83832"/>
    <w:rsid w:val="00D838D2"/>
    <w:rsid w:val="00D83919"/>
    <w:rsid w:val="00D8391A"/>
    <w:rsid w:val="00D8397F"/>
    <w:rsid w:val="00D83A07"/>
    <w:rsid w:val="00D83A36"/>
    <w:rsid w:val="00D83ADA"/>
    <w:rsid w:val="00D83ADD"/>
    <w:rsid w:val="00D83AF3"/>
    <w:rsid w:val="00D83B5B"/>
    <w:rsid w:val="00D83BA2"/>
    <w:rsid w:val="00D83BD2"/>
    <w:rsid w:val="00D83C7E"/>
    <w:rsid w:val="00D83CCB"/>
    <w:rsid w:val="00D83D3D"/>
    <w:rsid w:val="00D83D75"/>
    <w:rsid w:val="00D83DC9"/>
    <w:rsid w:val="00D83DD3"/>
    <w:rsid w:val="00D83F23"/>
    <w:rsid w:val="00D84031"/>
    <w:rsid w:val="00D84056"/>
    <w:rsid w:val="00D84063"/>
    <w:rsid w:val="00D8409B"/>
    <w:rsid w:val="00D84125"/>
    <w:rsid w:val="00D841C3"/>
    <w:rsid w:val="00D84258"/>
    <w:rsid w:val="00D8427A"/>
    <w:rsid w:val="00D8427B"/>
    <w:rsid w:val="00D842B6"/>
    <w:rsid w:val="00D84310"/>
    <w:rsid w:val="00D84357"/>
    <w:rsid w:val="00D8435D"/>
    <w:rsid w:val="00D843CD"/>
    <w:rsid w:val="00D8440B"/>
    <w:rsid w:val="00D844E2"/>
    <w:rsid w:val="00D84555"/>
    <w:rsid w:val="00D845FB"/>
    <w:rsid w:val="00D8463D"/>
    <w:rsid w:val="00D846A6"/>
    <w:rsid w:val="00D846EF"/>
    <w:rsid w:val="00D847BD"/>
    <w:rsid w:val="00D847CE"/>
    <w:rsid w:val="00D8488E"/>
    <w:rsid w:val="00D848C2"/>
    <w:rsid w:val="00D84949"/>
    <w:rsid w:val="00D84A2E"/>
    <w:rsid w:val="00D84A30"/>
    <w:rsid w:val="00D84A45"/>
    <w:rsid w:val="00D84A88"/>
    <w:rsid w:val="00D84AC9"/>
    <w:rsid w:val="00D84B18"/>
    <w:rsid w:val="00D84B1E"/>
    <w:rsid w:val="00D84BDA"/>
    <w:rsid w:val="00D84C06"/>
    <w:rsid w:val="00D84C12"/>
    <w:rsid w:val="00D84CF4"/>
    <w:rsid w:val="00D84D17"/>
    <w:rsid w:val="00D84D7A"/>
    <w:rsid w:val="00D84E8D"/>
    <w:rsid w:val="00D84ECD"/>
    <w:rsid w:val="00D84EDD"/>
    <w:rsid w:val="00D84F90"/>
    <w:rsid w:val="00D84FCC"/>
    <w:rsid w:val="00D84FD7"/>
    <w:rsid w:val="00D84FE9"/>
    <w:rsid w:val="00D84FFF"/>
    <w:rsid w:val="00D8500C"/>
    <w:rsid w:val="00D8503C"/>
    <w:rsid w:val="00D850E3"/>
    <w:rsid w:val="00D8519C"/>
    <w:rsid w:val="00D851BC"/>
    <w:rsid w:val="00D85344"/>
    <w:rsid w:val="00D85375"/>
    <w:rsid w:val="00D85380"/>
    <w:rsid w:val="00D85415"/>
    <w:rsid w:val="00D85426"/>
    <w:rsid w:val="00D85430"/>
    <w:rsid w:val="00D85495"/>
    <w:rsid w:val="00D85519"/>
    <w:rsid w:val="00D8557B"/>
    <w:rsid w:val="00D855A8"/>
    <w:rsid w:val="00D855B8"/>
    <w:rsid w:val="00D856A2"/>
    <w:rsid w:val="00D856EB"/>
    <w:rsid w:val="00D857AB"/>
    <w:rsid w:val="00D857D0"/>
    <w:rsid w:val="00D857E0"/>
    <w:rsid w:val="00D8583F"/>
    <w:rsid w:val="00D85870"/>
    <w:rsid w:val="00D858A8"/>
    <w:rsid w:val="00D858AB"/>
    <w:rsid w:val="00D8591B"/>
    <w:rsid w:val="00D85A08"/>
    <w:rsid w:val="00D85A30"/>
    <w:rsid w:val="00D85A44"/>
    <w:rsid w:val="00D85A93"/>
    <w:rsid w:val="00D85C9B"/>
    <w:rsid w:val="00D85CDD"/>
    <w:rsid w:val="00D85D57"/>
    <w:rsid w:val="00D85DDE"/>
    <w:rsid w:val="00D85DF8"/>
    <w:rsid w:val="00D85E37"/>
    <w:rsid w:val="00D85E3E"/>
    <w:rsid w:val="00D85E7F"/>
    <w:rsid w:val="00D85EEC"/>
    <w:rsid w:val="00D85F0D"/>
    <w:rsid w:val="00D85F67"/>
    <w:rsid w:val="00D85FE6"/>
    <w:rsid w:val="00D8600D"/>
    <w:rsid w:val="00D86077"/>
    <w:rsid w:val="00D860C7"/>
    <w:rsid w:val="00D8617A"/>
    <w:rsid w:val="00D8618E"/>
    <w:rsid w:val="00D86213"/>
    <w:rsid w:val="00D8627D"/>
    <w:rsid w:val="00D863A4"/>
    <w:rsid w:val="00D8650D"/>
    <w:rsid w:val="00D86539"/>
    <w:rsid w:val="00D8655A"/>
    <w:rsid w:val="00D8656B"/>
    <w:rsid w:val="00D865D2"/>
    <w:rsid w:val="00D8661B"/>
    <w:rsid w:val="00D8661C"/>
    <w:rsid w:val="00D8666C"/>
    <w:rsid w:val="00D86681"/>
    <w:rsid w:val="00D866F7"/>
    <w:rsid w:val="00D8670D"/>
    <w:rsid w:val="00D8675A"/>
    <w:rsid w:val="00D8679D"/>
    <w:rsid w:val="00D868F2"/>
    <w:rsid w:val="00D86A3B"/>
    <w:rsid w:val="00D86AE9"/>
    <w:rsid w:val="00D86B22"/>
    <w:rsid w:val="00D86B5F"/>
    <w:rsid w:val="00D86C69"/>
    <w:rsid w:val="00D86C9D"/>
    <w:rsid w:val="00D86D9D"/>
    <w:rsid w:val="00D86DA1"/>
    <w:rsid w:val="00D86E07"/>
    <w:rsid w:val="00D86E28"/>
    <w:rsid w:val="00D86E44"/>
    <w:rsid w:val="00D86EAE"/>
    <w:rsid w:val="00D86F83"/>
    <w:rsid w:val="00D86FEA"/>
    <w:rsid w:val="00D87072"/>
    <w:rsid w:val="00D87090"/>
    <w:rsid w:val="00D870DF"/>
    <w:rsid w:val="00D87105"/>
    <w:rsid w:val="00D87151"/>
    <w:rsid w:val="00D871F0"/>
    <w:rsid w:val="00D87226"/>
    <w:rsid w:val="00D87278"/>
    <w:rsid w:val="00D87349"/>
    <w:rsid w:val="00D87381"/>
    <w:rsid w:val="00D8742E"/>
    <w:rsid w:val="00D87472"/>
    <w:rsid w:val="00D87487"/>
    <w:rsid w:val="00D8749B"/>
    <w:rsid w:val="00D8753A"/>
    <w:rsid w:val="00D875E6"/>
    <w:rsid w:val="00D8761E"/>
    <w:rsid w:val="00D87662"/>
    <w:rsid w:val="00D876E3"/>
    <w:rsid w:val="00D877C9"/>
    <w:rsid w:val="00D877EE"/>
    <w:rsid w:val="00D877F5"/>
    <w:rsid w:val="00D87839"/>
    <w:rsid w:val="00D8789D"/>
    <w:rsid w:val="00D878B8"/>
    <w:rsid w:val="00D878F2"/>
    <w:rsid w:val="00D8797F"/>
    <w:rsid w:val="00D879F6"/>
    <w:rsid w:val="00D87AB5"/>
    <w:rsid w:val="00D87ABB"/>
    <w:rsid w:val="00D87B87"/>
    <w:rsid w:val="00D87BD3"/>
    <w:rsid w:val="00D87BDE"/>
    <w:rsid w:val="00D87C1C"/>
    <w:rsid w:val="00D87C35"/>
    <w:rsid w:val="00D87CF3"/>
    <w:rsid w:val="00D87D72"/>
    <w:rsid w:val="00D87E41"/>
    <w:rsid w:val="00D87E8D"/>
    <w:rsid w:val="00D87EB2"/>
    <w:rsid w:val="00D87ED9"/>
    <w:rsid w:val="00D87FC8"/>
    <w:rsid w:val="00D90000"/>
    <w:rsid w:val="00D90016"/>
    <w:rsid w:val="00D90059"/>
    <w:rsid w:val="00D90102"/>
    <w:rsid w:val="00D9012B"/>
    <w:rsid w:val="00D901E4"/>
    <w:rsid w:val="00D901FA"/>
    <w:rsid w:val="00D90201"/>
    <w:rsid w:val="00D90365"/>
    <w:rsid w:val="00D9042B"/>
    <w:rsid w:val="00D904AF"/>
    <w:rsid w:val="00D904C3"/>
    <w:rsid w:val="00D904E4"/>
    <w:rsid w:val="00D904EA"/>
    <w:rsid w:val="00D9053D"/>
    <w:rsid w:val="00D9053E"/>
    <w:rsid w:val="00D90543"/>
    <w:rsid w:val="00D90544"/>
    <w:rsid w:val="00D90601"/>
    <w:rsid w:val="00D90638"/>
    <w:rsid w:val="00D907AE"/>
    <w:rsid w:val="00D90860"/>
    <w:rsid w:val="00D908A7"/>
    <w:rsid w:val="00D90930"/>
    <w:rsid w:val="00D909A9"/>
    <w:rsid w:val="00D909BE"/>
    <w:rsid w:val="00D909F3"/>
    <w:rsid w:val="00D90A4E"/>
    <w:rsid w:val="00D90A4F"/>
    <w:rsid w:val="00D90A56"/>
    <w:rsid w:val="00D90AFF"/>
    <w:rsid w:val="00D90B9B"/>
    <w:rsid w:val="00D90C3C"/>
    <w:rsid w:val="00D90C94"/>
    <w:rsid w:val="00D90D05"/>
    <w:rsid w:val="00D90D20"/>
    <w:rsid w:val="00D90D2A"/>
    <w:rsid w:val="00D90DA4"/>
    <w:rsid w:val="00D90E27"/>
    <w:rsid w:val="00D90E53"/>
    <w:rsid w:val="00D90E89"/>
    <w:rsid w:val="00D90F5A"/>
    <w:rsid w:val="00D90F70"/>
    <w:rsid w:val="00D90F8F"/>
    <w:rsid w:val="00D90F96"/>
    <w:rsid w:val="00D90FB6"/>
    <w:rsid w:val="00D90FC6"/>
    <w:rsid w:val="00D90FF5"/>
    <w:rsid w:val="00D91012"/>
    <w:rsid w:val="00D91049"/>
    <w:rsid w:val="00D91055"/>
    <w:rsid w:val="00D912C1"/>
    <w:rsid w:val="00D913DB"/>
    <w:rsid w:val="00D91412"/>
    <w:rsid w:val="00D9148E"/>
    <w:rsid w:val="00D914D3"/>
    <w:rsid w:val="00D91583"/>
    <w:rsid w:val="00D915CB"/>
    <w:rsid w:val="00D91600"/>
    <w:rsid w:val="00D9172C"/>
    <w:rsid w:val="00D91738"/>
    <w:rsid w:val="00D91749"/>
    <w:rsid w:val="00D917F1"/>
    <w:rsid w:val="00D918BE"/>
    <w:rsid w:val="00D9195B"/>
    <w:rsid w:val="00D91982"/>
    <w:rsid w:val="00D91A16"/>
    <w:rsid w:val="00D91A35"/>
    <w:rsid w:val="00D91A36"/>
    <w:rsid w:val="00D91A46"/>
    <w:rsid w:val="00D91A5F"/>
    <w:rsid w:val="00D91A7C"/>
    <w:rsid w:val="00D91B33"/>
    <w:rsid w:val="00D91B6E"/>
    <w:rsid w:val="00D91C10"/>
    <w:rsid w:val="00D91C26"/>
    <w:rsid w:val="00D91D07"/>
    <w:rsid w:val="00D91D49"/>
    <w:rsid w:val="00D91D96"/>
    <w:rsid w:val="00D91DBB"/>
    <w:rsid w:val="00D91E87"/>
    <w:rsid w:val="00D91E92"/>
    <w:rsid w:val="00D91EE4"/>
    <w:rsid w:val="00D91FA3"/>
    <w:rsid w:val="00D91FF6"/>
    <w:rsid w:val="00D920E6"/>
    <w:rsid w:val="00D92154"/>
    <w:rsid w:val="00D921AC"/>
    <w:rsid w:val="00D921CB"/>
    <w:rsid w:val="00D92288"/>
    <w:rsid w:val="00D922A6"/>
    <w:rsid w:val="00D922AF"/>
    <w:rsid w:val="00D922BF"/>
    <w:rsid w:val="00D922F4"/>
    <w:rsid w:val="00D92377"/>
    <w:rsid w:val="00D9238E"/>
    <w:rsid w:val="00D923AD"/>
    <w:rsid w:val="00D92456"/>
    <w:rsid w:val="00D924A0"/>
    <w:rsid w:val="00D92514"/>
    <w:rsid w:val="00D92522"/>
    <w:rsid w:val="00D92536"/>
    <w:rsid w:val="00D925E2"/>
    <w:rsid w:val="00D92653"/>
    <w:rsid w:val="00D928C4"/>
    <w:rsid w:val="00D928E5"/>
    <w:rsid w:val="00D928F8"/>
    <w:rsid w:val="00D928FB"/>
    <w:rsid w:val="00D92915"/>
    <w:rsid w:val="00D9291B"/>
    <w:rsid w:val="00D9297E"/>
    <w:rsid w:val="00D92999"/>
    <w:rsid w:val="00D929ED"/>
    <w:rsid w:val="00D92A39"/>
    <w:rsid w:val="00D92A3C"/>
    <w:rsid w:val="00D92A7C"/>
    <w:rsid w:val="00D92A80"/>
    <w:rsid w:val="00D92A8E"/>
    <w:rsid w:val="00D92AC6"/>
    <w:rsid w:val="00D92CD2"/>
    <w:rsid w:val="00D92DFA"/>
    <w:rsid w:val="00D92E27"/>
    <w:rsid w:val="00D92E44"/>
    <w:rsid w:val="00D92EEF"/>
    <w:rsid w:val="00D92F90"/>
    <w:rsid w:val="00D92FFD"/>
    <w:rsid w:val="00D93033"/>
    <w:rsid w:val="00D9303D"/>
    <w:rsid w:val="00D9307F"/>
    <w:rsid w:val="00D930B2"/>
    <w:rsid w:val="00D930B8"/>
    <w:rsid w:val="00D93155"/>
    <w:rsid w:val="00D9315B"/>
    <w:rsid w:val="00D931A3"/>
    <w:rsid w:val="00D931BE"/>
    <w:rsid w:val="00D93276"/>
    <w:rsid w:val="00D93284"/>
    <w:rsid w:val="00D932E0"/>
    <w:rsid w:val="00D932E4"/>
    <w:rsid w:val="00D9330C"/>
    <w:rsid w:val="00D93380"/>
    <w:rsid w:val="00D933AB"/>
    <w:rsid w:val="00D93454"/>
    <w:rsid w:val="00D93462"/>
    <w:rsid w:val="00D9348E"/>
    <w:rsid w:val="00D934AA"/>
    <w:rsid w:val="00D93582"/>
    <w:rsid w:val="00D935CF"/>
    <w:rsid w:val="00D9365A"/>
    <w:rsid w:val="00D9369B"/>
    <w:rsid w:val="00D93759"/>
    <w:rsid w:val="00D93798"/>
    <w:rsid w:val="00D9382B"/>
    <w:rsid w:val="00D93852"/>
    <w:rsid w:val="00D93872"/>
    <w:rsid w:val="00D9387E"/>
    <w:rsid w:val="00D93975"/>
    <w:rsid w:val="00D939C3"/>
    <w:rsid w:val="00D93A13"/>
    <w:rsid w:val="00D93A9F"/>
    <w:rsid w:val="00D93AC5"/>
    <w:rsid w:val="00D93B28"/>
    <w:rsid w:val="00D93B3E"/>
    <w:rsid w:val="00D93B9D"/>
    <w:rsid w:val="00D93BAD"/>
    <w:rsid w:val="00D93CB1"/>
    <w:rsid w:val="00D93D42"/>
    <w:rsid w:val="00D93D7F"/>
    <w:rsid w:val="00D93D85"/>
    <w:rsid w:val="00D93DB2"/>
    <w:rsid w:val="00D93DC9"/>
    <w:rsid w:val="00D93DEF"/>
    <w:rsid w:val="00D93E45"/>
    <w:rsid w:val="00D93E51"/>
    <w:rsid w:val="00D93E72"/>
    <w:rsid w:val="00D93EAE"/>
    <w:rsid w:val="00D93EE6"/>
    <w:rsid w:val="00D93F87"/>
    <w:rsid w:val="00D93F9F"/>
    <w:rsid w:val="00D93FA4"/>
    <w:rsid w:val="00D93FCB"/>
    <w:rsid w:val="00D93FE4"/>
    <w:rsid w:val="00D93FEC"/>
    <w:rsid w:val="00D940A5"/>
    <w:rsid w:val="00D940E3"/>
    <w:rsid w:val="00D94179"/>
    <w:rsid w:val="00D9417B"/>
    <w:rsid w:val="00D941E1"/>
    <w:rsid w:val="00D94275"/>
    <w:rsid w:val="00D94328"/>
    <w:rsid w:val="00D943DB"/>
    <w:rsid w:val="00D945F5"/>
    <w:rsid w:val="00D945F8"/>
    <w:rsid w:val="00D94709"/>
    <w:rsid w:val="00D9472C"/>
    <w:rsid w:val="00D9478F"/>
    <w:rsid w:val="00D94801"/>
    <w:rsid w:val="00D94874"/>
    <w:rsid w:val="00D948C0"/>
    <w:rsid w:val="00D948F1"/>
    <w:rsid w:val="00D948F8"/>
    <w:rsid w:val="00D94976"/>
    <w:rsid w:val="00D94981"/>
    <w:rsid w:val="00D949AE"/>
    <w:rsid w:val="00D949E5"/>
    <w:rsid w:val="00D94AA7"/>
    <w:rsid w:val="00D94B1D"/>
    <w:rsid w:val="00D94C20"/>
    <w:rsid w:val="00D94CD0"/>
    <w:rsid w:val="00D94DB1"/>
    <w:rsid w:val="00D94DE4"/>
    <w:rsid w:val="00D94E7C"/>
    <w:rsid w:val="00D94EF3"/>
    <w:rsid w:val="00D94F93"/>
    <w:rsid w:val="00D9508A"/>
    <w:rsid w:val="00D950EC"/>
    <w:rsid w:val="00D950FC"/>
    <w:rsid w:val="00D95128"/>
    <w:rsid w:val="00D95131"/>
    <w:rsid w:val="00D95156"/>
    <w:rsid w:val="00D951DC"/>
    <w:rsid w:val="00D9525E"/>
    <w:rsid w:val="00D952C4"/>
    <w:rsid w:val="00D95354"/>
    <w:rsid w:val="00D95410"/>
    <w:rsid w:val="00D9541F"/>
    <w:rsid w:val="00D9548E"/>
    <w:rsid w:val="00D955A0"/>
    <w:rsid w:val="00D955E4"/>
    <w:rsid w:val="00D955E7"/>
    <w:rsid w:val="00D95608"/>
    <w:rsid w:val="00D9566B"/>
    <w:rsid w:val="00D9567A"/>
    <w:rsid w:val="00D956C9"/>
    <w:rsid w:val="00D9573E"/>
    <w:rsid w:val="00D9575E"/>
    <w:rsid w:val="00D957A0"/>
    <w:rsid w:val="00D95837"/>
    <w:rsid w:val="00D95866"/>
    <w:rsid w:val="00D959B5"/>
    <w:rsid w:val="00D959D6"/>
    <w:rsid w:val="00D95A5B"/>
    <w:rsid w:val="00D95AC6"/>
    <w:rsid w:val="00D95ACB"/>
    <w:rsid w:val="00D95AE9"/>
    <w:rsid w:val="00D95AF3"/>
    <w:rsid w:val="00D95B4A"/>
    <w:rsid w:val="00D95B88"/>
    <w:rsid w:val="00D95BAB"/>
    <w:rsid w:val="00D95C5C"/>
    <w:rsid w:val="00D95C6F"/>
    <w:rsid w:val="00D95CE1"/>
    <w:rsid w:val="00D95D2A"/>
    <w:rsid w:val="00D95D47"/>
    <w:rsid w:val="00D95DBD"/>
    <w:rsid w:val="00D95DCB"/>
    <w:rsid w:val="00D95E05"/>
    <w:rsid w:val="00D95E20"/>
    <w:rsid w:val="00D95E25"/>
    <w:rsid w:val="00D95E95"/>
    <w:rsid w:val="00D95F1A"/>
    <w:rsid w:val="00D95F70"/>
    <w:rsid w:val="00D95F7A"/>
    <w:rsid w:val="00D96058"/>
    <w:rsid w:val="00D96084"/>
    <w:rsid w:val="00D96117"/>
    <w:rsid w:val="00D9615E"/>
    <w:rsid w:val="00D961DA"/>
    <w:rsid w:val="00D962FC"/>
    <w:rsid w:val="00D9630C"/>
    <w:rsid w:val="00D96338"/>
    <w:rsid w:val="00D963E9"/>
    <w:rsid w:val="00D96477"/>
    <w:rsid w:val="00D96504"/>
    <w:rsid w:val="00D96613"/>
    <w:rsid w:val="00D96627"/>
    <w:rsid w:val="00D966DC"/>
    <w:rsid w:val="00D966F0"/>
    <w:rsid w:val="00D967F7"/>
    <w:rsid w:val="00D96829"/>
    <w:rsid w:val="00D96921"/>
    <w:rsid w:val="00D96994"/>
    <w:rsid w:val="00D969E9"/>
    <w:rsid w:val="00D969EA"/>
    <w:rsid w:val="00D96A4D"/>
    <w:rsid w:val="00D96ABF"/>
    <w:rsid w:val="00D96B30"/>
    <w:rsid w:val="00D96B4F"/>
    <w:rsid w:val="00D96BEB"/>
    <w:rsid w:val="00D96C31"/>
    <w:rsid w:val="00D96D1F"/>
    <w:rsid w:val="00D96DC6"/>
    <w:rsid w:val="00D96E04"/>
    <w:rsid w:val="00D96E91"/>
    <w:rsid w:val="00D96EB1"/>
    <w:rsid w:val="00D96EDB"/>
    <w:rsid w:val="00D96EDF"/>
    <w:rsid w:val="00D96F73"/>
    <w:rsid w:val="00D970BD"/>
    <w:rsid w:val="00D97143"/>
    <w:rsid w:val="00D9716B"/>
    <w:rsid w:val="00D97176"/>
    <w:rsid w:val="00D971C0"/>
    <w:rsid w:val="00D9724F"/>
    <w:rsid w:val="00D97257"/>
    <w:rsid w:val="00D972D1"/>
    <w:rsid w:val="00D97302"/>
    <w:rsid w:val="00D97392"/>
    <w:rsid w:val="00D97473"/>
    <w:rsid w:val="00D97499"/>
    <w:rsid w:val="00D974A2"/>
    <w:rsid w:val="00D974AE"/>
    <w:rsid w:val="00D974E8"/>
    <w:rsid w:val="00D975D5"/>
    <w:rsid w:val="00D97618"/>
    <w:rsid w:val="00D976CC"/>
    <w:rsid w:val="00D976D9"/>
    <w:rsid w:val="00D97865"/>
    <w:rsid w:val="00D97885"/>
    <w:rsid w:val="00D97889"/>
    <w:rsid w:val="00D978AC"/>
    <w:rsid w:val="00D978FB"/>
    <w:rsid w:val="00D979A1"/>
    <w:rsid w:val="00D979C6"/>
    <w:rsid w:val="00D97AC2"/>
    <w:rsid w:val="00D97AC9"/>
    <w:rsid w:val="00D97AD2"/>
    <w:rsid w:val="00D97ADC"/>
    <w:rsid w:val="00D97B14"/>
    <w:rsid w:val="00D97B16"/>
    <w:rsid w:val="00D97B3F"/>
    <w:rsid w:val="00D97B6B"/>
    <w:rsid w:val="00D97BE6"/>
    <w:rsid w:val="00D97BEB"/>
    <w:rsid w:val="00D97C5B"/>
    <w:rsid w:val="00D97C8E"/>
    <w:rsid w:val="00D97CBB"/>
    <w:rsid w:val="00D97CF4"/>
    <w:rsid w:val="00D97D32"/>
    <w:rsid w:val="00D97E06"/>
    <w:rsid w:val="00D97E1F"/>
    <w:rsid w:val="00D97F20"/>
    <w:rsid w:val="00D97F24"/>
    <w:rsid w:val="00D97F70"/>
    <w:rsid w:val="00D97FCD"/>
    <w:rsid w:val="00DA003C"/>
    <w:rsid w:val="00DA00CC"/>
    <w:rsid w:val="00DA01AA"/>
    <w:rsid w:val="00DA01FE"/>
    <w:rsid w:val="00DA01FF"/>
    <w:rsid w:val="00DA0217"/>
    <w:rsid w:val="00DA02E7"/>
    <w:rsid w:val="00DA02F2"/>
    <w:rsid w:val="00DA032C"/>
    <w:rsid w:val="00DA0361"/>
    <w:rsid w:val="00DA039F"/>
    <w:rsid w:val="00DA03B9"/>
    <w:rsid w:val="00DA03BF"/>
    <w:rsid w:val="00DA04BC"/>
    <w:rsid w:val="00DA0540"/>
    <w:rsid w:val="00DA05E3"/>
    <w:rsid w:val="00DA0665"/>
    <w:rsid w:val="00DA0693"/>
    <w:rsid w:val="00DA074D"/>
    <w:rsid w:val="00DA0757"/>
    <w:rsid w:val="00DA07B6"/>
    <w:rsid w:val="00DA07C4"/>
    <w:rsid w:val="00DA081F"/>
    <w:rsid w:val="00DA0846"/>
    <w:rsid w:val="00DA085C"/>
    <w:rsid w:val="00DA0884"/>
    <w:rsid w:val="00DA0887"/>
    <w:rsid w:val="00DA088E"/>
    <w:rsid w:val="00DA09B4"/>
    <w:rsid w:val="00DA09C4"/>
    <w:rsid w:val="00DA0AF3"/>
    <w:rsid w:val="00DA0B12"/>
    <w:rsid w:val="00DA0B13"/>
    <w:rsid w:val="00DA0B66"/>
    <w:rsid w:val="00DA0B8C"/>
    <w:rsid w:val="00DA0BDD"/>
    <w:rsid w:val="00DA0C18"/>
    <w:rsid w:val="00DA0C3F"/>
    <w:rsid w:val="00DA0C49"/>
    <w:rsid w:val="00DA0C9E"/>
    <w:rsid w:val="00DA0CC1"/>
    <w:rsid w:val="00DA0CC6"/>
    <w:rsid w:val="00DA0CCA"/>
    <w:rsid w:val="00DA0CFB"/>
    <w:rsid w:val="00DA0D05"/>
    <w:rsid w:val="00DA0D81"/>
    <w:rsid w:val="00DA0ECB"/>
    <w:rsid w:val="00DA0F25"/>
    <w:rsid w:val="00DA1013"/>
    <w:rsid w:val="00DA1023"/>
    <w:rsid w:val="00DA1045"/>
    <w:rsid w:val="00DA10CC"/>
    <w:rsid w:val="00DA10EE"/>
    <w:rsid w:val="00DA112C"/>
    <w:rsid w:val="00DA11BF"/>
    <w:rsid w:val="00DA1216"/>
    <w:rsid w:val="00DA1219"/>
    <w:rsid w:val="00DA12A5"/>
    <w:rsid w:val="00DA12C9"/>
    <w:rsid w:val="00DA1364"/>
    <w:rsid w:val="00DA1449"/>
    <w:rsid w:val="00DA1511"/>
    <w:rsid w:val="00DA1552"/>
    <w:rsid w:val="00DA15AD"/>
    <w:rsid w:val="00DA15CF"/>
    <w:rsid w:val="00DA15F9"/>
    <w:rsid w:val="00DA168E"/>
    <w:rsid w:val="00DA16C6"/>
    <w:rsid w:val="00DA1775"/>
    <w:rsid w:val="00DA17A6"/>
    <w:rsid w:val="00DA181E"/>
    <w:rsid w:val="00DA1822"/>
    <w:rsid w:val="00DA187E"/>
    <w:rsid w:val="00DA189F"/>
    <w:rsid w:val="00DA1943"/>
    <w:rsid w:val="00DA1996"/>
    <w:rsid w:val="00DA19A3"/>
    <w:rsid w:val="00DA19CA"/>
    <w:rsid w:val="00DA1AD8"/>
    <w:rsid w:val="00DA1B3D"/>
    <w:rsid w:val="00DA1B59"/>
    <w:rsid w:val="00DA1BD7"/>
    <w:rsid w:val="00DA1C43"/>
    <w:rsid w:val="00DA1C44"/>
    <w:rsid w:val="00DA1C83"/>
    <w:rsid w:val="00DA1C99"/>
    <w:rsid w:val="00DA1CCF"/>
    <w:rsid w:val="00DA1D36"/>
    <w:rsid w:val="00DA1D38"/>
    <w:rsid w:val="00DA1D4F"/>
    <w:rsid w:val="00DA1DA0"/>
    <w:rsid w:val="00DA1DD5"/>
    <w:rsid w:val="00DA1E13"/>
    <w:rsid w:val="00DA1E66"/>
    <w:rsid w:val="00DA1F30"/>
    <w:rsid w:val="00DA1F3D"/>
    <w:rsid w:val="00DA1F75"/>
    <w:rsid w:val="00DA1FA1"/>
    <w:rsid w:val="00DA1FD6"/>
    <w:rsid w:val="00DA1FE8"/>
    <w:rsid w:val="00DA201B"/>
    <w:rsid w:val="00DA2032"/>
    <w:rsid w:val="00DA20AC"/>
    <w:rsid w:val="00DA20BD"/>
    <w:rsid w:val="00DA21A4"/>
    <w:rsid w:val="00DA2200"/>
    <w:rsid w:val="00DA227D"/>
    <w:rsid w:val="00DA22CA"/>
    <w:rsid w:val="00DA23AE"/>
    <w:rsid w:val="00DA23B0"/>
    <w:rsid w:val="00DA23ED"/>
    <w:rsid w:val="00DA2519"/>
    <w:rsid w:val="00DA254D"/>
    <w:rsid w:val="00DA255D"/>
    <w:rsid w:val="00DA25B5"/>
    <w:rsid w:val="00DA25CF"/>
    <w:rsid w:val="00DA260F"/>
    <w:rsid w:val="00DA2690"/>
    <w:rsid w:val="00DA26B8"/>
    <w:rsid w:val="00DA26CC"/>
    <w:rsid w:val="00DA2715"/>
    <w:rsid w:val="00DA2786"/>
    <w:rsid w:val="00DA280E"/>
    <w:rsid w:val="00DA281D"/>
    <w:rsid w:val="00DA2824"/>
    <w:rsid w:val="00DA28E2"/>
    <w:rsid w:val="00DA292D"/>
    <w:rsid w:val="00DA29AC"/>
    <w:rsid w:val="00DA29F5"/>
    <w:rsid w:val="00DA2A4C"/>
    <w:rsid w:val="00DA2A60"/>
    <w:rsid w:val="00DA2A80"/>
    <w:rsid w:val="00DA2A86"/>
    <w:rsid w:val="00DA2A98"/>
    <w:rsid w:val="00DA2B08"/>
    <w:rsid w:val="00DA2B3C"/>
    <w:rsid w:val="00DA2C5B"/>
    <w:rsid w:val="00DA2C61"/>
    <w:rsid w:val="00DA2D64"/>
    <w:rsid w:val="00DA2DA7"/>
    <w:rsid w:val="00DA2DAE"/>
    <w:rsid w:val="00DA2E44"/>
    <w:rsid w:val="00DA2E53"/>
    <w:rsid w:val="00DA2F72"/>
    <w:rsid w:val="00DA2FF8"/>
    <w:rsid w:val="00DA30BC"/>
    <w:rsid w:val="00DA319B"/>
    <w:rsid w:val="00DA3215"/>
    <w:rsid w:val="00DA3221"/>
    <w:rsid w:val="00DA3257"/>
    <w:rsid w:val="00DA32BD"/>
    <w:rsid w:val="00DA32E2"/>
    <w:rsid w:val="00DA32E6"/>
    <w:rsid w:val="00DA330A"/>
    <w:rsid w:val="00DA3315"/>
    <w:rsid w:val="00DA3325"/>
    <w:rsid w:val="00DA3349"/>
    <w:rsid w:val="00DA336F"/>
    <w:rsid w:val="00DA349D"/>
    <w:rsid w:val="00DA34CF"/>
    <w:rsid w:val="00DA34E0"/>
    <w:rsid w:val="00DA3545"/>
    <w:rsid w:val="00DA3555"/>
    <w:rsid w:val="00DA3569"/>
    <w:rsid w:val="00DA359B"/>
    <w:rsid w:val="00DA3627"/>
    <w:rsid w:val="00DA369C"/>
    <w:rsid w:val="00DA369E"/>
    <w:rsid w:val="00DA38A2"/>
    <w:rsid w:val="00DA393E"/>
    <w:rsid w:val="00DA3949"/>
    <w:rsid w:val="00DA39A8"/>
    <w:rsid w:val="00DA3ACD"/>
    <w:rsid w:val="00DA3B07"/>
    <w:rsid w:val="00DA3B19"/>
    <w:rsid w:val="00DA3BBE"/>
    <w:rsid w:val="00DA3C13"/>
    <w:rsid w:val="00DA3C97"/>
    <w:rsid w:val="00DA3DAF"/>
    <w:rsid w:val="00DA3DD5"/>
    <w:rsid w:val="00DA3E21"/>
    <w:rsid w:val="00DA3E70"/>
    <w:rsid w:val="00DA3E7A"/>
    <w:rsid w:val="00DA3E8D"/>
    <w:rsid w:val="00DA3EA8"/>
    <w:rsid w:val="00DA3EFE"/>
    <w:rsid w:val="00DA3EFF"/>
    <w:rsid w:val="00DA3FB6"/>
    <w:rsid w:val="00DA3FD2"/>
    <w:rsid w:val="00DA40B9"/>
    <w:rsid w:val="00DA414E"/>
    <w:rsid w:val="00DA415A"/>
    <w:rsid w:val="00DA4194"/>
    <w:rsid w:val="00DA4262"/>
    <w:rsid w:val="00DA437A"/>
    <w:rsid w:val="00DA4386"/>
    <w:rsid w:val="00DA4435"/>
    <w:rsid w:val="00DA44BE"/>
    <w:rsid w:val="00DA44D9"/>
    <w:rsid w:val="00DA44E6"/>
    <w:rsid w:val="00DA4503"/>
    <w:rsid w:val="00DA4522"/>
    <w:rsid w:val="00DA45E0"/>
    <w:rsid w:val="00DA46AB"/>
    <w:rsid w:val="00DA46B5"/>
    <w:rsid w:val="00DA46F1"/>
    <w:rsid w:val="00DA46F4"/>
    <w:rsid w:val="00DA476A"/>
    <w:rsid w:val="00DA4773"/>
    <w:rsid w:val="00DA485B"/>
    <w:rsid w:val="00DA4886"/>
    <w:rsid w:val="00DA48F0"/>
    <w:rsid w:val="00DA4918"/>
    <w:rsid w:val="00DA49BA"/>
    <w:rsid w:val="00DA4B5B"/>
    <w:rsid w:val="00DA4BA9"/>
    <w:rsid w:val="00DA4BF5"/>
    <w:rsid w:val="00DA4C56"/>
    <w:rsid w:val="00DA4CA3"/>
    <w:rsid w:val="00DA4CAE"/>
    <w:rsid w:val="00DA4D3B"/>
    <w:rsid w:val="00DA4EB8"/>
    <w:rsid w:val="00DA4F12"/>
    <w:rsid w:val="00DA4F86"/>
    <w:rsid w:val="00DA4FD7"/>
    <w:rsid w:val="00DA5095"/>
    <w:rsid w:val="00DA514A"/>
    <w:rsid w:val="00DA516B"/>
    <w:rsid w:val="00DA5239"/>
    <w:rsid w:val="00DA52A4"/>
    <w:rsid w:val="00DA5313"/>
    <w:rsid w:val="00DA53D9"/>
    <w:rsid w:val="00DA54B0"/>
    <w:rsid w:val="00DA54BB"/>
    <w:rsid w:val="00DA5534"/>
    <w:rsid w:val="00DA5595"/>
    <w:rsid w:val="00DA55DA"/>
    <w:rsid w:val="00DA55E5"/>
    <w:rsid w:val="00DA5683"/>
    <w:rsid w:val="00DA575A"/>
    <w:rsid w:val="00DA5765"/>
    <w:rsid w:val="00DA5809"/>
    <w:rsid w:val="00DA58BD"/>
    <w:rsid w:val="00DA5945"/>
    <w:rsid w:val="00DA5949"/>
    <w:rsid w:val="00DA595E"/>
    <w:rsid w:val="00DA596B"/>
    <w:rsid w:val="00DA599D"/>
    <w:rsid w:val="00DA59DB"/>
    <w:rsid w:val="00DA59E9"/>
    <w:rsid w:val="00DA5A1F"/>
    <w:rsid w:val="00DA5A5B"/>
    <w:rsid w:val="00DA5A9E"/>
    <w:rsid w:val="00DA5B00"/>
    <w:rsid w:val="00DA5B38"/>
    <w:rsid w:val="00DA5BAD"/>
    <w:rsid w:val="00DA5C60"/>
    <w:rsid w:val="00DA5C73"/>
    <w:rsid w:val="00DA5CB6"/>
    <w:rsid w:val="00DA5DB4"/>
    <w:rsid w:val="00DA5E01"/>
    <w:rsid w:val="00DA5E92"/>
    <w:rsid w:val="00DA5EA7"/>
    <w:rsid w:val="00DA5EC1"/>
    <w:rsid w:val="00DA5F62"/>
    <w:rsid w:val="00DA5F78"/>
    <w:rsid w:val="00DA5F96"/>
    <w:rsid w:val="00DA5FBE"/>
    <w:rsid w:val="00DA6039"/>
    <w:rsid w:val="00DA60E2"/>
    <w:rsid w:val="00DA60FB"/>
    <w:rsid w:val="00DA6141"/>
    <w:rsid w:val="00DA61F8"/>
    <w:rsid w:val="00DA6313"/>
    <w:rsid w:val="00DA6345"/>
    <w:rsid w:val="00DA6362"/>
    <w:rsid w:val="00DA648D"/>
    <w:rsid w:val="00DA6498"/>
    <w:rsid w:val="00DA649F"/>
    <w:rsid w:val="00DA6507"/>
    <w:rsid w:val="00DA65E1"/>
    <w:rsid w:val="00DA666A"/>
    <w:rsid w:val="00DA6703"/>
    <w:rsid w:val="00DA672D"/>
    <w:rsid w:val="00DA673B"/>
    <w:rsid w:val="00DA677C"/>
    <w:rsid w:val="00DA678D"/>
    <w:rsid w:val="00DA67E5"/>
    <w:rsid w:val="00DA67EF"/>
    <w:rsid w:val="00DA6887"/>
    <w:rsid w:val="00DA688B"/>
    <w:rsid w:val="00DA6894"/>
    <w:rsid w:val="00DA693A"/>
    <w:rsid w:val="00DA695A"/>
    <w:rsid w:val="00DA69F3"/>
    <w:rsid w:val="00DA69FB"/>
    <w:rsid w:val="00DA6AA3"/>
    <w:rsid w:val="00DA6AFB"/>
    <w:rsid w:val="00DA6B80"/>
    <w:rsid w:val="00DA6B9A"/>
    <w:rsid w:val="00DA6BAD"/>
    <w:rsid w:val="00DA6BD2"/>
    <w:rsid w:val="00DA6C30"/>
    <w:rsid w:val="00DA6C57"/>
    <w:rsid w:val="00DA6C99"/>
    <w:rsid w:val="00DA6CE3"/>
    <w:rsid w:val="00DA6D6C"/>
    <w:rsid w:val="00DA6DCA"/>
    <w:rsid w:val="00DA6E90"/>
    <w:rsid w:val="00DA6F79"/>
    <w:rsid w:val="00DA7157"/>
    <w:rsid w:val="00DA71B3"/>
    <w:rsid w:val="00DA71E0"/>
    <w:rsid w:val="00DA71FF"/>
    <w:rsid w:val="00DA729F"/>
    <w:rsid w:val="00DA7311"/>
    <w:rsid w:val="00DA7376"/>
    <w:rsid w:val="00DA73EC"/>
    <w:rsid w:val="00DA73F4"/>
    <w:rsid w:val="00DA7445"/>
    <w:rsid w:val="00DA744E"/>
    <w:rsid w:val="00DA74A2"/>
    <w:rsid w:val="00DA7547"/>
    <w:rsid w:val="00DA7571"/>
    <w:rsid w:val="00DA7592"/>
    <w:rsid w:val="00DA7603"/>
    <w:rsid w:val="00DA76B7"/>
    <w:rsid w:val="00DA77B2"/>
    <w:rsid w:val="00DA77E7"/>
    <w:rsid w:val="00DA7811"/>
    <w:rsid w:val="00DA7843"/>
    <w:rsid w:val="00DA7844"/>
    <w:rsid w:val="00DA7869"/>
    <w:rsid w:val="00DA7884"/>
    <w:rsid w:val="00DA788B"/>
    <w:rsid w:val="00DA78AA"/>
    <w:rsid w:val="00DA790A"/>
    <w:rsid w:val="00DA7954"/>
    <w:rsid w:val="00DA797F"/>
    <w:rsid w:val="00DA79F2"/>
    <w:rsid w:val="00DA7A03"/>
    <w:rsid w:val="00DA7A0D"/>
    <w:rsid w:val="00DA7A4C"/>
    <w:rsid w:val="00DA7AA1"/>
    <w:rsid w:val="00DA7B5E"/>
    <w:rsid w:val="00DA7B5F"/>
    <w:rsid w:val="00DA7C16"/>
    <w:rsid w:val="00DA7C18"/>
    <w:rsid w:val="00DA7C20"/>
    <w:rsid w:val="00DA7C59"/>
    <w:rsid w:val="00DA7E0A"/>
    <w:rsid w:val="00DA7E3C"/>
    <w:rsid w:val="00DA7E85"/>
    <w:rsid w:val="00DA7E8E"/>
    <w:rsid w:val="00DA7E90"/>
    <w:rsid w:val="00DA7EF6"/>
    <w:rsid w:val="00DB002F"/>
    <w:rsid w:val="00DB0087"/>
    <w:rsid w:val="00DB018F"/>
    <w:rsid w:val="00DB01B6"/>
    <w:rsid w:val="00DB022E"/>
    <w:rsid w:val="00DB0239"/>
    <w:rsid w:val="00DB0285"/>
    <w:rsid w:val="00DB0398"/>
    <w:rsid w:val="00DB043F"/>
    <w:rsid w:val="00DB0449"/>
    <w:rsid w:val="00DB0469"/>
    <w:rsid w:val="00DB0503"/>
    <w:rsid w:val="00DB050F"/>
    <w:rsid w:val="00DB0557"/>
    <w:rsid w:val="00DB058A"/>
    <w:rsid w:val="00DB05FA"/>
    <w:rsid w:val="00DB0640"/>
    <w:rsid w:val="00DB0663"/>
    <w:rsid w:val="00DB0671"/>
    <w:rsid w:val="00DB0696"/>
    <w:rsid w:val="00DB075A"/>
    <w:rsid w:val="00DB0779"/>
    <w:rsid w:val="00DB0883"/>
    <w:rsid w:val="00DB0894"/>
    <w:rsid w:val="00DB08FA"/>
    <w:rsid w:val="00DB096D"/>
    <w:rsid w:val="00DB097E"/>
    <w:rsid w:val="00DB0A18"/>
    <w:rsid w:val="00DB0B00"/>
    <w:rsid w:val="00DB0B6E"/>
    <w:rsid w:val="00DB0B83"/>
    <w:rsid w:val="00DB0B85"/>
    <w:rsid w:val="00DB0C32"/>
    <w:rsid w:val="00DB0D71"/>
    <w:rsid w:val="00DB0DB9"/>
    <w:rsid w:val="00DB0E02"/>
    <w:rsid w:val="00DB0E6E"/>
    <w:rsid w:val="00DB0EF4"/>
    <w:rsid w:val="00DB0F1A"/>
    <w:rsid w:val="00DB0F34"/>
    <w:rsid w:val="00DB0F46"/>
    <w:rsid w:val="00DB0F4D"/>
    <w:rsid w:val="00DB0F69"/>
    <w:rsid w:val="00DB0F74"/>
    <w:rsid w:val="00DB0FE9"/>
    <w:rsid w:val="00DB1031"/>
    <w:rsid w:val="00DB10D6"/>
    <w:rsid w:val="00DB111A"/>
    <w:rsid w:val="00DB114A"/>
    <w:rsid w:val="00DB115C"/>
    <w:rsid w:val="00DB1174"/>
    <w:rsid w:val="00DB11BD"/>
    <w:rsid w:val="00DB124C"/>
    <w:rsid w:val="00DB1252"/>
    <w:rsid w:val="00DB13C8"/>
    <w:rsid w:val="00DB1434"/>
    <w:rsid w:val="00DB143D"/>
    <w:rsid w:val="00DB1476"/>
    <w:rsid w:val="00DB1584"/>
    <w:rsid w:val="00DB15C7"/>
    <w:rsid w:val="00DB16C4"/>
    <w:rsid w:val="00DB16D3"/>
    <w:rsid w:val="00DB1773"/>
    <w:rsid w:val="00DB177B"/>
    <w:rsid w:val="00DB1862"/>
    <w:rsid w:val="00DB18A1"/>
    <w:rsid w:val="00DB18D1"/>
    <w:rsid w:val="00DB1904"/>
    <w:rsid w:val="00DB1944"/>
    <w:rsid w:val="00DB197E"/>
    <w:rsid w:val="00DB19D2"/>
    <w:rsid w:val="00DB1A5E"/>
    <w:rsid w:val="00DB1B2E"/>
    <w:rsid w:val="00DB1B3D"/>
    <w:rsid w:val="00DB1B83"/>
    <w:rsid w:val="00DB1BFA"/>
    <w:rsid w:val="00DB1BFF"/>
    <w:rsid w:val="00DB1C0D"/>
    <w:rsid w:val="00DB1C60"/>
    <w:rsid w:val="00DB1DA7"/>
    <w:rsid w:val="00DB1E95"/>
    <w:rsid w:val="00DB1F49"/>
    <w:rsid w:val="00DB1F4A"/>
    <w:rsid w:val="00DB1F88"/>
    <w:rsid w:val="00DB1F94"/>
    <w:rsid w:val="00DB1FA3"/>
    <w:rsid w:val="00DB20AB"/>
    <w:rsid w:val="00DB2150"/>
    <w:rsid w:val="00DB21A4"/>
    <w:rsid w:val="00DB21E3"/>
    <w:rsid w:val="00DB221C"/>
    <w:rsid w:val="00DB227E"/>
    <w:rsid w:val="00DB231C"/>
    <w:rsid w:val="00DB234A"/>
    <w:rsid w:val="00DB2396"/>
    <w:rsid w:val="00DB23D0"/>
    <w:rsid w:val="00DB242A"/>
    <w:rsid w:val="00DB2460"/>
    <w:rsid w:val="00DB25BD"/>
    <w:rsid w:val="00DB2604"/>
    <w:rsid w:val="00DB2612"/>
    <w:rsid w:val="00DB2633"/>
    <w:rsid w:val="00DB26BD"/>
    <w:rsid w:val="00DB2727"/>
    <w:rsid w:val="00DB27C1"/>
    <w:rsid w:val="00DB27F6"/>
    <w:rsid w:val="00DB2805"/>
    <w:rsid w:val="00DB288F"/>
    <w:rsid w:val="00DB28B4"/>
    <w:rsid w:val="00DB28D4"/>
    <w:rsid w:val="00DB294B"/>
    <w:rsid w:val="00DB29D0"/>
    <w:rsid w:val="00DB2B45"/>
    <w:rsid w:val="00DB2B68"/>
    <w:rsid w:val="00DB2BA6"/>
    <w:rsid w:val="00DB2C8C"/>
    <w:rsid w:val="00DB2CD7"/>
    <w:rsid w:val="00DB2D81"/>
    <w:rsid w:val="00DB2D8B"/>
    <w:rsid w:val="00DB2D8D"/>
    <w:rsid w:val="00DB2DF6"/>
    <w:rsid w:val="00DB2E02"/>
    <w:rsid w:val="00DB2E11"/>
    <w:rsid w:val="00DB2E6F"/>
    <w:rsid w:val="00DB2EE0"/>
    <w:rsid w:val="00DB2F6E"/>
    <w:rsid w:val="00DB2FFC"/>
    <w:rsid w:val="00DB30FE"/>
    <w:rsid w:val="00DB319B"/>
    <w:rsid w:val="00DB31FB"/>
    <w:rsid w:val="00DB3250"/>
    <w:rsid w:val="00DB32D7"/>
    <w:rsid w:val="00DB3303"/>
    <w:rsid w:val="00DB332A"/>
    <w:rsid w:val="00DB3353"/>
    <w:rsid w:val="00DB33B7"/>
    <w:rsid w:val="00DB33C3"/>
    <w:rsid w:val="00DB340A"/>
    <w:rsid w:val="00DB3455"/>
    <w:rsid w:val="00DB34AB"/>
    <w:rsid w:val="00DB34D7"/>
    <w:rsid w:val="00DB34E3"/>
    <w:rsid w:val="00DB352F"/>
    <w:rsid w:val="00DB357D"/>
    <w:rsid w:val="00DB35CF"/>
    <w:rsid w:val="00DB35DB"/>
    <w:rsid w:val="00DB3680"/>
    <w:rsid w:val="00DB3755"/>
    <w:rsid w:val="00DB37B6"/>
    <w:rsid w:val="00DB37D8"/>
    <w:rsid w:val="00DB3851"/>
    <w:rsid w:val="00DB385B"/>
    <w:rsid w:val="00DB388E"/>
    <w:rsid w:val="00DB38B2"/>
    <w:rsid w:val="00DB394E"/>
    <w:rsid w:val="00DB39D4"/>
    <w:rsid w:val="00DB3A01"/>
    <w:rsid w:val="00DB3A16"/>
    <w:rsid w:val="00DB3A2F"/>
    <w:rsid w:val="00DB3A42"/>
    <w:rsid w:val="00DB3B94"/>
    <w:rsid w:val="00DB3C3C"/>
    <w:rsid w:val="00DB3C5A"/>
    <w:rsid w:val="00DB3CA0"/>
    <w:rsid w:val="00DB3CC8"/>
    <w:rsid w:val="00DB3CEE"/>
    <w:rsid w:val="00DB3D42"/>
    <w:rsid w:val="00DB3D6F"/>
    <w:rsid w:val="00DB3D96"/>
    <w:rsid w:val="00DB3DD2"/>
    <w:rsid w:val="00DB3DE4"/>
    <w:rsid w:val="00DB3E35"/>
    <w:rsid w:val="00DB3E45"/>
    <w:rsid w:val="00DB3EBA"/>
    <w:rsid w:val="00DB3F3B"/>
    <w:rsid w:val="00DB403F"/>
    <w:rsid w:val="00DB4187"/>
    <w:rsid w:val="00DB4192"/>
    <w:rsid w:val="00DB41D1"/>
    <w:rsid w:val="00DB41D4"/>
    <w:rsid w:val="00DB42B4"/>
    <w:rsid w:val="00DB4323"/>
    <w:rsid w:val="00DB4359"/>
    <w:rsid w:val="00DB435F"/>
    <w:rsid w:val="00DB4412"/>
    <w:rsid w:val="00DB441B"/>
    <w:rsid w:val="00DB445B"/>
    <w:rsid w:val="00DB446B"/>
    <w:rsid w:val="00DB4489"/>
    <w:rsid w:val="00DB44C6"/>
    <w:rsid w:val="00DB4576"/>
    <w:rsid w:val="00DB4653"/>
    <w:rsid w:val="00DB467F"/>
    <w:rsid w:val="00DB46D4"/>
    <w:rsid w:val="00DB4716"/>
    <w:rsid w:val="00DB47B6"/>
    <w:rsid w:val="00DB47EE"/>
    <w:rsid w:val="00DB47F1"/>
    <w:rsid w:val="00DB47FA"/>
    <w:rsid w:val="00DB4822"/>
    <w:rsid w:val="00DB487B"/>
    <w:rsid w:val="00DB48C7"/>
    <w:rsid w:val="00DB4927"/>
    <w:rsid w:val="00DB4944"/>
    <w:rsid w:val="00DB4967"/>
    <w:rsid w:val="00DB4969"/>
    <w:rsid w:val="00DB4983"/>
    <w:rsid w:val="00DB49CC"/>
    <w:rsid w:val="00DB49D7"/>
    <w:rsid w:val="00DB4A16"/>
    <w:rsid w:val="00DB4A46"/>
    <w:rsid w:val="00DB4A67"/>
    <w:rsid w:val="00DB4A90"/>
    <w:rsid w:val="00DB4A9A"/>
    <w:rsid w:val="00DB4B27"/>
    <w:rsid w:val="00DB4B28"/>
    <w:rsid w:val="00DB4B2C"/>
    <w:rsid w:val="00DB4B46"/>
    <w:rsid w:val="00DB4B6C"/>
    <w:rsid w:val="00DB4B8E"/>
    <w:rsid w:val="00DB4B94"/>
    <w:rsid w:val="00DB4CC6"/>
    <w:rsid w:val="00DB4D12"/>
    <w:rsid w:val="00DB4D4C"/>
    <w:rsid w:val="00DB4DF0"/>
    <w:rsid w:val="00DB4E30"/>
    <w:rsid w:val="00DB4E57"/>
    <w:rsid w:val="00DB4F0B"/>
    <w:rsid w:val="00DB4F12"/>
    <w:rsid w:val="00DB4F86"/>
    <w:rsid w:val="00DB4FAC"/>
    <w:rsid w:val="00DB4FF9"/>
    <w:rsid w:val="00DB5004"/>
    <w:rsid w:val="00DB50C2"/>
    <w:rsid w:val="00DB5121"/>
    <w:rsid w:val="00DB5139"/>
    <w:rsid w:val="00DB51FA"/>
    <w:rsid w:val="00DB524E"/>
    <w:rsid w:val="00DB52BA"/>
    <w:rsid w:val="00DB52EF"/>
    <w:rsid w:val="00DB53CC"/>
    <w:rsid w:val="00DB54A4"/>
    <w:rsid w:val="00DB54D9"/>
    <w:rsid w:val="00DB554B"/>
    <w:rsid w:val="00DB55A1"/>
    <w:rsid w:val="00DB569C"/>
    <w:rsid w:val="00DB56E3"/>
    <w:rsid w:val="00DB5700"/>
    <w:rsid w:val="00DB5761"/>
    <w:rsid w:val="00DB57D7"/>
    <w:rsid w:val="00DB58A5"/>
    <w:rsid w:val="00DB599A"/>
    <w:rsid w:val="00DB5A35"/>
    <w:rsid w:val="00DB5AC6"/>
    <w:rsid w:val="00DB5AF0"/>
    <w:rsid w:val="00DB5B8F"/>
    <w:rsid w:val="00DB5C5C"/>
    <w:rsid w:val="00DB5D23"/>
    <w:rsid w:val="00DB5D91"/>
    <w:rsid w:val="00DB5E35"/>
    <w:rsid w:val="00DB5E53"/>
    <w:rsid w:val="00DB5EC4"/>
    <w:rsid w:val="00DB5ED8"/>
    <w:rsid w:val="00DB5F53"/>
    <w:rsid w:val="00DB5F5E"/>
    <w:rsid w:val="00DB5F62"/>
    <w:rsid w:val="00DB5FD6"/>
    <w:rsid w:val="00DB5FE3"/>
    <w:rsid w:val="00DB6113"/>
    <w:rsid w:val="00DB612C"/>
    <w:rsid w:val="00DB6146"/>
    <w:rsid w:val="00DB614D"/>
    <w:rsid w:val="00DB618C"/>
    <w:rsid w:val="00DB623C"/>
    <w:rsid w:val="00DB6273"/>
    <w:rsid w:val="00DB62AA"/>
    <w:rsid w:val="00DB63D2"/>
    <w:rsid w:val="00DB63D7"/>
    <w:rsid w:val="00DB63E7"/>
    <w:rsid w:val="00DB63E8"/>
    <w:rsid w:val="00DB63FA"/>
    <w:rsid w:val="00DB6463"/>
    <w:rsid w:val="00DB6481"/>
    <w:rsid w:val="00DB64CA"/>
    <w:rsid w:val="00DB6625"/>
    <w:rsid w:val="00DB66AF"/>
    <w:rsid w:val="00DB66DA"/>
    <w:rsid w:val="00DB66E3"/>
    <w:rsid w:val="00DB66E7"/>
    <w:rsid w:val="00DB6706"/>
    <w:rsid w:val="00DB6731"/>
    <w:rsid w:val="00DB6737"/>
    <w:rsid w:val="00DB675D"/>
    <w:rsid w:val="00DB6798"/>
    <w:rsid w:val="00DB68E5"/>
    <w:rsid w:val="00DB68F7"/>
    <w:rsid w:val="00DB695D"/>
    <w:rsid w:val="00DB696D"/>
    <w:rsid w:val="00DB69CE"/>
    <w:rsid w:val="00DB69E6"/>
    <w:rsid w:val="00DB69F4"/>
    <w:rsid w:val="00DB6A22"/>
    <w:rsid w:val="00DB6B5A"/>
    <w:rsid w:val="00DB6B9B"/>
    <w:rsid w:val="00DB6C49"/>
    <w:rsid w:val="00DB6D45"/>
    <w:rsid w:val="00DB6DF0"/>
    <w:rsid w:val="00DB6E9B"/>
    <w:rsid w:val="00DB6EB2"/>
    <w:rsid w:val="00DB6EDE"/>
    <w:rsid w:val="00DB6F96"/>
    <w:rsid w:val="00DB7010"/>
    <w:rsid w:val="00DB707C"/>
    <w:rsid w:val="00DB7106"/>
    <w:rsid w:val="00DB714F"/>
    <w:rsid w:val="00DB718F"/>
    <w:rsid w:val="00DB71EF"/>
    <w:rsid w:val="00DB71FB"/>
    <w:rsid w:val="00DB7214"/>
    <w:rsid w:val="00DB728E"/>
    <w:rsid w:val="00DB72ED"/>
    <w:rsid w:val="00DB7352"/>
    <w:rsid w:val="00DB7360"/>
    <w:rsid w:val="00DB73C4"/>
    <w:rsid w:val="00DB7445"/>
    <w:rsid w:val="00DB74FB"/>
    <w:rsid w:val="00DB75BC"/>
    <w:rsid w:val="00DB7655"/>
    <w:rsid w:val="00DB7699"/>
    <w:rsid w:val="00DB76B3"/>
    <w:rsid w:val="00DB77A3"/>
    <w:rsid w:val="00DB77C8"/>
    <w:rsid w:val="00DB77F6"/>
    <w:rsid w:val="00DB780A"/>
    <w:rsid w:val="00DB7893"/>
    <w:rsid w:val="00DB78FF"/>
    <w:rsid w:val="00DB794A"/>
    <w:rsid w:val="00DB7967"/>
    <w:rsid w:val="00DB797D"/>
    <w:rsid w:val="00DB79B3"/>
    <w:rsid w:val="00DB79C6"/>
    <w:rsid w:val="00DB7A37"/>
    <w:rsid w:val="00DB7A8A"/>
    <w:rsid w:val="00DB7AA6"/>
    <w:rsid w:val="00DB7AAC"/>
    <w:rsid w:val="00DB7AB6"/>
    <w:rsid w:val="00DB7AE2"/>
    <w:rsid w:val="00DB7B67"/>
    <w:rsid w:val="00DB7B73"/>
    <w:rsid w:val="00DB7B93"/>
    <w:rsid w:val="00DB7CA4"/>
    <w:rsid w:val="00DB7D1F"/>
    <w:rsid w:val="00DB7D6D"/>
    <w:rsid w:val="00DB7D72"/>
    <w:rsid w:val="00DB7DDC"/>
    <w:rsid w:val="00DB7DF8"/>
    <w:rsid w:val="00DB7E09"/>
    <w:rsid w:val="00DB7E24"/>
    <w:rsid w:val="00DB7E86"/>
    <w:rsid w:val="00DB7E98"/>
    <w:rsid w:val="00DB7F33"/>
    <w:rsid w:val="00DB7FDA"/>
    <w:rsid w:val="00DC00D0"/>
    <w:rsid w:val="00DC010C"/>
    <w:rsid w:val="00DC016F"/>
    <w:rsid w:val="00DC02C9"/>
    <w:rsid w:val="00DC034F"/>
    <w:rsid w:val="00DC0367"/>
    <w:rsid w:val="00DC03A3"/>
    <w:rsid w:val="00DC03B8"/>
    <w:rsid w:val="00DC0439"/>
    <w:rsid w:val="00DC0544"/>
    <w:rsid w:val="00DC05C8"/>
    <w:rsid w:val="00DC0654"/>
    <w:rsid w:val="00DC076B"/>
    <w:rsid w:val="00DC07CB"/>
    <w:rsid w:val="00DC082D"/>
    <w:rsid w:val="00DC0861"/>
    <w:rsid w:val="00DC08CD"/>
    <w:rsid w:val="00DC0910"/>
    <w:rsid w:val="00DC0982"/>
    <w:rsid w:val="00DC0A52"/>
    <w:rsid w:val="00DC0AA4"/>
    <w:rsid w:val="00DC0AAE"/>
    <w:rsid w:val="00DC0AD0"/>
    <w:rsid w:val="00DC0B58"/>
    <w:rsid w:val="00DC0C44"/>
    <w:rsid w:val="00DC0C79"/>
    <w:rsid w:val="00DC0CBE"/>
    <w:rsid w:val="00DC0D11"/>
    <w:rsid w:val="00DC0D63"/>
    <w:rsid w:val="00DC0E38"/>
    <w:rsid w:val="00DC0ED7"/>
    <w:rsid w:val="00DC0F80"/>
    <w:rsid w:val="00DC1073"/>
    <w:rsid w:val="00DC10C8"/>
    <w:rsid w:val="00DC10E2"/>
    <w:rsid w:val="00DC10F2"/>
    <w:rsid w:val="00DC1175"/>
    <w:rsid w:val="00DC117C"/>
    <w:rsid w:val="00DC11BF"/>
    <w:rsid w:val="00DC11D9"/>
    <w:rsid w:val="00DC1210"/>
    <w:rsid w:val="00DC1247"/>
    <w:rsid w:val="00DC124E"/>
    <w:rsid w:val="00DC12EB"/>
    <w:rsid w:val="00DC133A"/>
    <w:rsid w:val="00DC137D"/>
    <w:rsid w:val="00DC1398"/>
    <w:rsid w:val="00DC13C9"/>
    <w:rsid w:val="00DC13FE"/>
    <w:rsid w:val="00DC143E"/>
    <w:rsid w:val="00DC1441"/>
    <w:rsid w:val="00DC146D"/>
    <w:rsid w:val="00DC14CF"/>
    <w:rsid w:val="00DC14D5"/>
    <w:rsid w:val="00DC14FF"/>
    <w:rsid w:val="00DC1549"/>
    <w:rsid w:val="00DC155F"/>
    <w:rsid w:val="00DC15D5"/>
    <w:rsid w:val="00DC1601"/>
    <w:rsid w:val="00DC1615"/>
    <w:rsid w:val="00DC165F"/>
    <w:rsid w:val="00DC1677"/>
    <w:rsid w:val="00DC167D"/>
    <w:rsid w:val="00DC16CA"/>
    <w:rsid w:val="00DC16CC"/>
    <w:rsid w:val="00DC16E1"/>
    <w:rsid w:val="00DC17C3"/>
    <w:rsid w:val="00DC1827"/>
    <w:rsid w:val="00DC1873"/>
    <w:rsid w:val="00DC1878"/>
    <w:rsid w:val="00DC187C"/>
    <w:rsid w:val="00DC1886"/>
    <w:rsid w:val="00DC1900"/>
    <w:rsid w:val="00DC19A9"/>
    <w:rsid w:val="00DC19C2"/>
    <w:rsid w:val="00DC1A30"/>
    <w:rsid w:val="00DC1A9A"/>
    <w:rsid w:val="00DC1ADD"/>
    <w:rsid w:val="00DC1AE5"/>
    <w:rsid w:val="00DC1B3F"/>
    <w:rsid w:val="00DC1B40"/>
    <w:rsid w:val="00DC1B87"/>
    <w:rsid w:val="00DC1C0A"/>
    <w:rsid w:val="00DC1C14"/>
    <w:rsid w:val="00DC1C33"/>
    <w:rsid w:val="00DC1C7C"/>
    <w:rsid w:val="00DC1CA2"/>
    <w:rsid w:val="00DC1D3D"/>
    <w:rsid w:val="00DC1D9A"/>
    <w:rsid w:val="00DC1D9C"/>
    <w:rsid w:val="00DC1DEE"/>
    <w:rsid w:val="00DC1EA2"/>
    <w:rsid w:val="00DC1EEA"/>
    <w:rsid w:val="00DC1EF5"/>
    <w:rsid w:val="00DC1EFC"/>
    <w:rsid w:val="00DC1F3B"/>
    <w:rsid w:val="00DC201E"/>
    <w:rsid w:val="00DC204A"/>
    <w:rsid w:val="00DC205D"/>
    <w:rsid w:val="00DC210B"/>
    <w:rsid w:val="00DC2138"/>
    <w:rsid w:val="00DC2153"/>
    <w:rsid w:val="00DC22AF"/>
    <w:rsid w:val="00DC2362"/>
    <w:rsid w:val="00DC23A3"/>
    <w:rsid w:val="00DC23EF"/>
    <w:rsid w:val="00DC2412"/>
    <w:rsid w:val="00DC2460"/>
    <w:rsid w:val="00DC2478"/>
    <w:rsid w:val="00DC24DE"/>
    <w:rsid w:val="00DC253E"/>
    <w:rsid w:val="00DC2557"/>
    <w:rsid w:val="00DC25E4"/>
    <w:rsid w:val="00DC25EE"/>
    <w:rsid w:val="00DC25FF"/>
    <w:rsid w:val="00DC26DB"/>
    <w:rsid w:val="00DC273C"/>
    <w:rsid w:val="00DC2740"/>
    <w:rsid w:val="00DC2785"/>
    <w:rsid w:val="00DC27CA"/>
    <w:rsid w:val="00DC2832"/>
    <w:rsid w:val="00DC2955"/>
    <w:rsid w:val="00DC2969"/>
    <w:rsid w:val="00DC29A6"/>
    <w:rsid w:val="00DC29E1"/>
    <w:rsid w:val="00DC2A01"/>
    <w:rsid w:val="00DC2A1C"/>
    <w:rsid w:val="00DC2A32"/>
    <w:rsid w:val="00DC2AD7"/>
    <w:rsid w:val="00DC2B1B"/>
    <w:rsid w:val="00DC2B1C"/>
    <w:rsid w:val="00DC2BDB"/>
    <w:rsid w:val="00DC2BED"/>
    <w:rsid w:val="00DC2C00"/>
    <w:rsid w:val="00DC2C6A"/>
    <w:rsid w:val="00DC2CC4"/>
    <w:rsid w:val="00DC2CE4"/>
    <w:rsid w:val="00DC2CEB"/>
    <w:rsid w:val="00DC2D1A"/>
    <w:rsid w:val="00DC2D50"/>
    <w:rsid w:val="00DC2DA8"/>
    <w:rsid w:val="00DC2E1B"/>
    <w:rsid w:val="00DC2E92"/>
    <w:rsid w:val="00DC2EC1"/>
    <w:rsid w:val="00DC2EF3"/>
    <w:rsid w:val="00DC2F72"/>
    <w:rsid w:val="00DC2FD0"/>
    <w:rsid w:val="00DC301F"/>
    <w:rsid w:val="00DC307B"/>
    <w:rsid w:val="00DC308F"/>
    <w:rsid w:val="00DC316F"/>
    <w:rsid w:val="00DC3222"/>
    <w:rsid w:val="00DC32AE"/>
    <w:rsid w:val="00DC3302"/>
    <w:rsid w:val="00DC3306"/>
    <w:rsid w:val="00DC3320"/>
    <w:rsid w:val="00DC3372"/>
    <w:rsid w:val="00DC3378"/>
    <w:rsid w:val="00DC33AE"/>
    <w:rsid w:val="00DC3428"/>
    <w:rsid w:val="00DC3466"/>
    <w:rsid w:val="00DC3499"/>
    <w:rsid w:val="00DC34C6"/>
    <w:rsid w:val="00DC34DD"/>
    <w:rsid w:val="00DC3518"/>
    <w:rsid w:val="00DC3548"/>
    <w:rsid w:val="00DC357A"/>
    <w:rsid w:val="00DC35A7"/>
    <w:rsid w:val="00DC35CD"/>
    <w:rsid w:val="00DC3614"/>
    <w:rsid w:val="00DC361F"/>
    <w:rsid w:val="00DC3645"/>
    <w:rsid w:val="00DC364A"/>
    <w:rsid w:val="00DC3693"/>
    <w:rsid w:val="00DC3695"/>
    <w:rsid w:val="00DC372C"/>
    <w:rsid w:val="00DC3730"/>
    <w:rsid w:val="00DC3734"/>
    <w:rsid w:val="00DC3770"/>
    <w:rsid w:val="00DC37A9"/>
    <w:rsid w:val="00DC37AC"/>
    <w:rsid w:val="00DC37C5"/>
    <w:rsid w:val="00DC3829"/>
    <w:rsid w:val="00DC3852"/>
    <w:rsid w:val="00DC387C"/>
    <w:rsid w:val="00DC38A8"/>
    <w:rsid w:val="00DC3913"/>
    <w:rsid w:val="00DC395E"/>
    <w:rsid w:val="00DC3A1E"/>
    <w:rsid w:val="00DC3A36"/>
    <w:rsid w:val="00DC3B53"/>
    <w:rsid w:val="00DC3B67"/>
    <w:rsid w:val="00DC3C11"/>
    <w:rsid w:val="00DC3C40"/>
    <w:rsid w:val="00DC3C55"/>
    <w:rsid w:val="00DC3C96"/>
    <w:rsid w:val="00DC3D3F"/>
    <w:rsid w:val="00DC3D40"/>
    <w:rsid w:val="00DC3D9F"/>
    <w:rsid w:val="00DC3E51"/>
    <w:rsid w:val="00DC3E68"/>
    <w:rsid w:val="00DC3EB0"/>
    <w:rsid w:val="00DC3F00"/>
    <w:rsid w:val="00DC3FB5"/>
    <w:rsid w:val="00DC407D"/>
    <w:rsid w:val="00DC412E"/>
    <w:rsid w:val="00DC41B9"/>
    <w:rsid w:val="00DC41F3"/>
    <w:rsid w:val="00DC424D"/>
    <w:rsid w:val="00DC426E"/>
    <w:rsid w:val="00DC42A6"/>
    <w:rsid w:val="00DC42EB"/>
    <w:rsid w:val="00DC432F"/>
    <w:rsid w:val="00DC43AE"/>
    <w:rsid w:val="00DC441E"/>
    <w:rsid w:val="00DC443F"/>
    <w:rsid w:val="00DC4451"/>
    <w:rsid w:val="00DC4468"/>
    <w:rsid w:val="00DC4485"/>
    <w:rsid w:val="00DC451A"/>
    <w:rsid w:val="00DC455C"/>
    <w:rsid w:val="00DC4576"/>
    <w:rsid w:val="00DC45C0"/>
    <w:rsid w:val="00DC45EA"/>
    <w:rsid w:val="00DC470D"/>
    <w:rsid w:val="00DC47E1"/>
    <w:rsid w:val="00DC4824"/>
    <w:rsid w:val="00DC484C"/>
    <w:rsid w:val="00DC4890"/>
    <w:rsid w:val="00DC4948"/>
    <w:rsid w:val="00DC498A"/>
    <w:rsid w:val="00DC49B1"/>
    <w:rsid w:val="00DC49EE"/>
    <w:rsid w:val="00DC49FB"/>
    <w:rsid w:val="00DC4A8B"/>
    <w:rsid w:val="00DC4A95"/>
    <w:rsid w:val="00DC4B21"/>
    <w:rsid w:val="00DC4B4B"/>
    <w:rsid w:val="00DC4C2F"/>
    <w:rsid w:val="00DC4C72"/>
    <w:rsid w:val="00DC4CAD"/>
    <w:rsid w:val="00DC4CAF"/>
    <w:rsid w:val="00DC4CE3"/>
    <w:rsid w:val="00DC4D62"/>
    <w:rsid w:val="00DC4E05"/>
    <w:rsid w:val="00DC4E07"/>
    <w:rsid w:val="00DC4E4E"/>
    <w:rsid w:val="00DC4E6D"/>
    <w:rsid w:val="00DC4E80"/>
    <w:rsid w:val="00DC4EBC"/>
    <w:rsid w:val="00DC4EDD"/>
    <w:rsid w:val="00DC4EEE"/>
    <w:rsid w:val="00DC4F39"/>
    <w:rsid w:val="00DC4FF6"/>
    <w:rsid w:val="00DC4FFF"/>
    <w:rsid w:val="00DC5044"/>
    <w:rsid w:val="00DC50BE"/>
    <w:rsid w:val="00DC50C0"/>
    <w:rsid w:val="00DC5115"/>
    <w:rsid w:val="00DC5171"/>
    <w:rsid w:val="00DC51DE"/>
    <w:rsid w:val="00DC51E5"/>
    <w:rsid w:val="00DC524F"/>
    <w:rsid w:val="00DC534F"/>
    <w:rsid w:val="00DC5372"/>
    <w:rsid w:val="00DC5382"/>
    <w:rsid w:val="00DC53A9"/>
    <w:rsid w:val="00DC542B"/>
    <w:rsid w:val="00DC54EB"/>
    <w:rsid w:val="00DC550C"/>
    <w:rsid w:val="00DC5525"/>
    <w:rsid w:val="00DC552A"/>
    <w:rsid w:val="00DC5546"/>
    <w:rsid w:val="00DC55E4"/>
    <w:rsid w:val="00DC5602"/>
    <w:rsid w:val="00DC563E"/>
    <w:rsid w:val="00DC5748"/>
    <w:rsid w:val="00DC5875"/>
    <w:rsid w:val="00DC58D0"/>
    <w:rsid w:val="00DC59E3"/>
    <w:rsid w:val="00DC5A03"/>
    <w:rsid w:val="00DC5A24"/>
    <w:rsid w:val="00DC5AA9"/>
    <w:rsid w:val="00DC5AB7"/>
    <w:rsid w:val="00DC5ABA"/>
    <w:rsid w:val="00DC5AF3"/>
    <w:rsid w:val="00DC5B78"/>
    <w:rsid w:val="00DC5C6E"/>
    <w:rsid w:val="00DC5C78"/>
    <w:rsid w:val="00DC5CB3"/>
    <w:rsid w:val="00DC5CB4"/>
    <w:rsid w:val="00DC5CC3"/>
    <w:rsid w:val="00DC5E57"/>
    <w:rsid w:val="00DC5E88"/>
    <w:rsid w:val="00DC5F5A"/>
    <w:rsid w:val="00DC6030"/>
    <w:rsid w:val="00DC616D"/>
    <w:rsid w:val="00DC6202"/>
    <w:rsid w:val="00DC6204"/>
    <w:rsid w:val="00DC625C"/>
    <w:rsid w:val="00DC62E1"/>
    <w:rsid w:val="00DC6352"/>
    <w:rsid w:val="00DC6476"/>
    <w:rsid w:val="00DC649F"/>
    <w:rsid w:val="00DC64BE"/>
    <w:rsid w:val="00DC64F4"/>
    <w:rsid w:val="00DC650C"/>
    <w:rsid w:val="00DC6564"/>
    <w:rsid w:val="00DC65E2"/>
    <w:rsid w:val="00DC65E7"/>
    <w:rsid w:val="00DC6650"/>
    <w:rsid w:val="00DC66B4"/>
    <w:rsid w:val="00DC672C"/>
    <w:rsid w:val="00DC673F"/>
    <w:rsid w:val="00DC67D9"/>
    <w:rsid w:val="00DC67F5"/>
    <w:rsid w:val="00DC68B3"/>
    <w:rsid w:val="00DC68BE"/>
    <w:rsid w:val="00DC6911"/>
    <w:rsid w:val="00DC691D"/>
    <w:rsid w:val="00DC6938"/>
    <w:rsid w:val="00DC6973"/>
    <w:rsid w:val="00DC6996"/>
    <w:rsid w:val="00DC69A0"/>
    <w:rsid w:val="00DC69B3"/>
    <w:rsid w:val="00DC6AA5"/>
    <w:rsid w:val="00DC6ADB"/>
    <w:rsid w:val="00DC6AFA"/>
    <w:rsid w:val="00DC6AFC"/>
    <w:rsid w:val="00DC6B8A"/>
    <w:rsid w:val="00DC6BDA"/>
    <w:rsid w:val="00DC6BDD"/>
    <w:rsid w:val="00DC6C0A"/>
    <w:rsid w:val="00DC6C18"/>
    <w:rsid w:val="00DC6C79"/>
    <w:rsid w:val="00DC6D83"/>
    <w:rsid w:val="00DC6E24"/>
    <w:rsid w:val="00DC6E88"/>
    <w:rsid w:val="00DC6EAD"/>
    <w:rsid w:val="00DC6ECF"/>
    <w:rsid w:val="00DC6F02"/>
    <w:rsid w:val="00DC6F41"/>
    <w:rsid w:val="00DC6FA0"/>
    <w:rsid w:val="00DC6FB3"/>
    <w:rsid w:val="00DC701E"/>
    <w:rsid w:val="00DC7040"/>
    <w:rsid w:val="00DC7042"/>
    <w:rsid w:val="00DC704A"/>
    <w:rsid w:val="00DC7085"/>
    <w:rsid w:val="00DC7086"/>
    <w:rsid w:val="00DC7119"/>
    <w:rsid w:val="00DC71CC"/>
    <w:rsid w:val="00DC71E2"/>
    <w:rsid w:val="00DC7221"/>
    <w:rsid w:val="00DC729E"/>
    <w:rsid w:val="00DC7386"/>
    <w:rsid w:val="00DC7387"/>
    <w:rsid w:val="00DC7422"/>
    <w:rsid w:val="00DC7450"/>
    <w:rsid w:val="00DC746C"/>
    <w:rsid w:val="00DC747D"/>
    <w:rsid w:val="00DC7544"/>
    <w:rsid w:val="00DC7565"/>
    <w:rsid w:val="00DC7593"/>
    <w:rsid w:val="00DC75D1"/>
    <w:rsid w:val="00DC7637"/>
    <w:rsid w:val="00DC7644"/>
    <w:rsid w:val="00DC766C"/>
    <w:rsid w:val="00DC773D"/>
    <w:rsid w:val="00DC775D"/>
    <w:rsid w:val="00DC77BC"/>
    <w:rsid w:val="00DC77BF"/>
    <w:rsid w:val="00DC77CB"/>
    <w:rsid w:val="00DC7848"/>
    <w:rsid w:val="00DC7855"/>
    <w:rsid w:val="00DC7883"/>
    <w:rsid w:val="00DC7929"/>
    <w:rsid w:val="00DC7931"/>
    <w:rsid w:val="00DC7933"/>
    <w:rsid w:val="00DC7949"/>
    <w:rsid w:val="00DC799C"/>
    <w:rsid w:val="00DC79DE"/>
    <w:rsid w:val="00DC7A4E"/>
    <w:rsid w:val="00DC7B15"/>
    <w:rsid w:val="00DC7B5E"/>
    <w:rsid w:val="00DC7B83"/>
    <w:rsid w:val="00DC7D95"/>
    <w:rsid w:val="00DC7DDA"/>
    <w:rsid w:val="00DC7E3E"/>
    <w:rsid w:val="00DC7EFB"/>
    <w:rsid w:val="00DC7F31"/>
    <w:rsid w:val="00DC7F63"/>
    <w:rsid w:val="00DC7F86"/>
    <w:rsid w:val="00DD0005"/>
    <w:rsid w:val="00DD005C"/>
    <w:rsid w:val="00DD0068"/>
    <w:rsid w:val="00DD0168"/>
    <w:rsid w:val="00DD01C7"/>
    <w:rsid w:val="00DD01D6"/>
    <w:rsid w:val="00DD022A"/>
    <w:rsid w:val="00DD0286"/>
    <w:rsid w:val="00DD033C"/>
    <w:rsid w:val="00DD035E"/>
    <w:rsid w:val="00DD037C"/>
    <w:rsid w:val="00DD038B"/>
    <w:rsid w:val="00DD0392"/>
    <w:rsid w:val="00DD03BE"/>
    <w:rsid w:val="00DD0497"/>
    <w:rsid w:val="00DD0498"/>
    <w:rsid w:val="00DD0596"/>
    <w:rsid w:val="00DD05A7"/>
    <w:rsid w:val="00DD065A"/>
    <w:rsid w:val="00DD0665"/>
    <w:rsid w:val="00DD066A"/>
    <w:rsid w:val="00DD0789"/>
    <w:rsid w:val="00DD07F7"/>
    <w:rsid w:val="00DD080F"/>
    <w:rsid w:val="00DD0833"/>
    <w:rsid w:val="00DD08EE"/>
    <w:rsid w:val="00DD08F2"/>
    <w:rsid w:val="00DD0931"/>
    <w:rsid w:val="00DD09CD"/>
    <w:rsid w:val="00DD0A7F"/>
    <w:rsid w:val="00DD0A92"/>
    <w:rsid w:val="00DD0ABF"/>
    <w:rsid w:val="00DD0AD2"/>
    <w:rsid w:val="00DD0AD4"/>
    <w:rsid w:val="00DD0B49"/>
    <w:rsid w:val="00DD0B97"/>
    <w:rsid w:val="00DD0BB3"/>
    <w:rsid w:val="00DD0BC5"/>
    <w:rsid w:val="00DD0C46"/>
    <w:rsid w:val="00DD0C62"/>
    <w:rsid w:val="00DD0C74"/>
    <w:rsid w:val="00DD0DBB"/>
    <w:rsid w:val="00DD0DD3"/>
    <w:rsid w:val="00DD0E27"/>
    <w:rsid w:val="00DD0EAE"/>
    <w:rsid w:val="00DD0ED5"/>
    <w:rsid w:val="00DD0EE7"/>
    <w:rsid w:val="00DD0F12"/>
    <w:rsid w:val="00DD0F25"/>
    <w:rsid w:val="00DD0F3C"/>
    <w:rsid w:val="00DD0F96"/>
    <w:rsid w:val="00DD0FB0"/>
    <w:rsid w:val="00DD0FDC"/>
    <w:rsid w:val="00DD0FF0"/>
    <w:rsid w:val="00DD1083"/>
    <w:rsid w:val="00DD1096"/>
    <w:rsid w:val="00DD10D3"/>
    <w:rsid w:val="00DD1118"/>
    <w:rsid w:val="00DD11CE"/>
    <w:rsid w:val="00DD1218"/>
    <w:rsid w:val="00DD124A"/>
    <w:rsid w:val="00DD129A"/>
    <w:rsid w:val="00DD130B"/>
    <w:rsid w:val="00DD138B"/>
    <w:rsid w:val="00DD142C"/>
    <w:rsid w:val="00DD145F"/>
    <w:rsid w:val="00DD148E"/>
    <w:rsid w:val="00DD14F2"/>
    <w:rsid w:val="00DD1504"/>
    <w:rsid w:val="00DD1610"/>
    <w:rsid w:val="00DD16F5"/>
    <w:rsid w:val="00DD16FB"/>
    <w:rsid w:val="00DD172C"/>
    <w:rsid w:val="00DD1748"/>
    <w:rsid w:val="00DD17A2"/>
    <w:rsid w:val="00DD181A"/>
    <w:rsid w:val="00DD187B"/>
    <w:rsid w:val="00DD18E6"/>
    <w:rsid w:val="00DD1967"/>
    <w:rsid w:val="00DD1970"/>
    <w:rsid w:val="00DD1974"/>
    <w:rsid w:val="00DD197C"/>
    <w:rsid w:val="00DD1990"/>
    <w:rsid w:val="00DD19AA"/>
    <w:rsid w:val="00DD1A39"/>
    <w:rsid w:val="00DD1A85"/>
    <w:rsid w:val="00DD1AC5"/>
    <w:rsid w:val="00DD1B3E"/>
    <w:rsid w:val="00DD1BC8"/>
    <w:rsid w:val="00DD1C12"/>
    <w:rsid w:val="00DD1C46"/>
    <w:rsid w:val="00DD1C78"/>
    <w:rsid w:val="00DD1CAE"/>
    <w:rsid w:val="00DD1D52"/>
    <w:rsid w:val="00DD1D79"/>
    <w:rsid w:val="00DD1DC1"/>
    <w:rsid w:val="00DD1E2F"/>
    <w:rsid w:val="00DD1E4E"/>
    <w:rsid w:val="00DD1E7A"/>
    <w:rsid w:val="00DD1ED0"/>
    <w:rsid w:val="00DD1F2A"/>
    <w:rsid w:val="00DD1F87"/>
    <w:rsid w:val="00DD1FEA"/>
    <w:rsid w:val="00DD1FFB"/>
    <w:rsid w:val="00DD204A"/>
    <w:rsid w:val="00DD20A1"/>
    <w:rsid w:val="00DD20FA"/>
    <w:rsid w:val="00DD2109"/>
    <w:rsid w:val="00DD2159"/>
    <w:rsid w:val="00DD216A"/>
    <w:rsid w:val="00DD2184"/>
    <w:rsid w:val="00DD2211"/>
    <w:rsid w:val="00DD222A"/>
    <w:rsid w:val="00DD2263"/>
    <w:rsid w:val="00DD22C5"/>
    <w:rsid w:val="00DD2300"/>
    <w:rsid w:val="00DD2301"/>
    <w:rsid w:val="00DD230C"/>
    <w:rsid w:val="00DD2344"/>
    <w:rsid w:val="00DD237E"/>
    <w:rsid w:val="00DD23A0"/>
    <w:rsid w:val="00DD23DF"/>
    <w:rsid w:val="00DD23F6"/>
    <w:rsid w:val="00DD2454"/>
    <w:rsid w:val="00DD245B"/>
    <w:rsid w:val="00DD2462"/>
    <w:rsid w:val="00DD246B"/>
    <w:rsid w:val="00DD24F2"/>
    <w:rsid w:val="00DD2518"/>
    <w:rsid w:val="00DD252C"/>
    <w:rsid w:val="00DD25E4"/>
    <w:rsid w:val="00DD2738"/>
    <w:rsid w:val="00DD27BA"/>
    <w:rsid w:val="00DD27E0"/>
    <w:rsid w:val="00DD2883"/>
    <w:rsid w:val="00DD2886"/>
    <w:rsid w:val="00DD2911"/>
    <w:rsid w:val="00DD292A"/>
    <w:rsid w:val="00DD2944"/>
    <w:rsid w:val="00DD299D"/>
    <w:rsid w:val="00DD29A3"/>
    <w:rsid w:val="00DD29AA"/>
    <w:rsid w:val="00DD29C2"/>
    <w:rsid w:val="00DD29C6"/>
    <w:rsid w:val="00DD2A1C"/>
    <w:rsid w:val="00DD2A23"/>
    <w:rsid w:val="00DD2A49"/>
    <w:rsid w:val="00DD2A60"/>
    <w:rsid w:val="00DD2ABE"/>
    <w:rsid w:val="00DD2AEC"/>
    <w:rsid w:val="00DD2B18"/>
    <w:rsid w:val="00DD2B51"/>
    <w:rsid w:val="00DD2B78"/>
    <w:rsid w:val="00DD2CB9"/>
    <w:rsid w:val="00DD2D15"/>
    <w:rsid w:val="00DD2D91"/>
    <w:rsid w:val="00DD2DBA"/>
    <w:rsid w:val="00DD2FA1"/>
    <w:rsid w:val="00DD2FCE"/>
    <w:rsid w:val="00DD2FE3"/>
    <w:rsid w:val="00DD306F"/>
    <w:rsid w:val="00DD3072"/>
    <w:rsid w:val="00DD3115"/>
    <w:rsid w:val="00DD311D"/>
    <w:rsid w:val="00DD312F"/>
    <w:rsid w:val="00DD31F4"/>
    <w:rsid w:val="00DD320C"/>
    <w:rsid w:val="00DD32A1"/>
    <w:rsid w:val="00DD32D9"/>
    <w:rsid w:val="00DD3316"/>
    <w:rsid w:val="00DD3348"/>
    <w:rsid w:val="00DD3393"/>
    <w:rsid w:val="00DD339B"/>
    <w:rsid w:val="00DD33C9"/>
    <w:rsid w:val="00DD33CD"/>
    <w:rsid w:val="00DD3400"/>
    <w:rsid w:val="00DD34B9"/>
    <w:rsid w:val="00DD34E9"/>
    <w:rsid w:val="00DD352E"/>
    <w:rsid w:val="00DD3530"/>
    <w:rsid w:val="00DD3564"/>
    <w:rsid w:val="00DD35BE"/>
    <w:rsid w:val="00DD364B"/>
    <w:rsid w:val="00DD3650"/>
    <w:rsid w:val="00DD3659"/>
    <w:rsid w:val="00DD369B"/>
    <w:rsid w:val="00DD36A1"/>
    <w:rsid w:val="00DD3705"/>
    <w:rsid w:val="00DD3774"/>
    <w:rsid w:val="00DD37A2"/>
    <w:rsid w:val="00DD3844"/>
    <w:rsid w:val="00DD38E2"/>
    <w:rsid w:val="00DD393D"/>
    <w:rsid w:val="00DD3960"/>
    <w:rsid w:val="00DD39C3"/>
    <w:rsid w:val="00DD39C6"/>
    <w:rsid w:val="00DD39D1"/>
    <w:rsid w:val="00DD3A65"/>
    <w:rsid w:val="00DD3A6B"/>
    <w:rsid w:val="00DD3A90"/>
    <w:rsid w:val="00DD3AA3"/>
    <w:rsid w:val="00DD3AF4"/>
    <w:rsid w:val="00DD3BE8"/>
    <w:rsid w:val="00DD3C35"/>
    <w:rsid w:val="00DD3C4A"/>
    <w:rsid w:val="00DD3C5F"/>
    <w:rsid w:val="00DD3CCA"/>
    <w:rsid w:val="00DD3CD1"/>
    <w:rsid w:val="00DD3D21"/>
    <w:rsid w:val="00DD3D31"/>
    <w:rsid w:val="00DD3D54"/>
    <w:rsid w:val="00DD3DA2"/>
    <w:rsid w:val="00DD3DC9"/>
    <w:rsid w:val="00DD3DD3"/>
    <w:rsid w:val="00DD3E07"/>
    <w:rsid w:val="00DD3E5F"/>
    <w:rsid w:val="00DD3E66"/>
    <w:rsid w:val="00DD3E8B"/>
    <w:rsid w:val="00DD3ED7"/>
    <w:rsid w:val="00DD3FB7"/>
    <w:rsid w:val="00DD3FC5"/>
    <w:rsid w:val="00DD4001"/>
    <w:rsid w:val="00DD4007"/>
    <w:rsid w:val="00DD401C"/>
    <w:rsid w:val="00DD4039"/>
    <w:rsid w:val="00DD40E0"/>
    <w:rsid w:val="00DD40F8"/>
    <w:rsid w:val="00DD4113"/>
    <w:rsid w:val="00DD4145"/>
    <w:rsid w:val="00DD421C"/>
    <w:rsid w:val="00DD4235"/>
    <w:rsid w:val="00DD4242"/>
    <w:rsid w:val="00DD4244"/>
    <w:rsid w:val="00DD4250"/>
    <w:rsid w:val="00DD4270"/>
    <w:rsid w:val="00DD4298"/>
    <w:rsid w:val="00DD42D1"/>
    <w:rsid w:val="00DD435F"/>
    <w:rsid w:val="00DD4385"/>
    <w:rsid w:val="00DD4395"/>
    <w:rsid w:val="00DD443C"/>
    <w:rsid w:val="00DD44DE"/>
    <w:rsid w:val="00DD4512"/>
    <w:rsid w:val="00DD45B2"/>
    <w:rsid w:val="00DD4673"/>
    <w:rsid w:val="00DD4686"/>
    <w:rsid w:val="00DD4710"/>
    <w:rsid w:val="00DD4773"/>
    <w:rsid w:val="00DD47EA"/>
    <w:rsid w:val="00DD4837"/>
    <w:rsid w:val="00DD4849"/>
    <w:rsid w:val="00DD489F"/>
    <w:rsid w:val="00DD48B1"/>
    <w:rsid w:val="00DD4914"/>
    <w:rsid w:val="00DD4916"/>
    <w:rsid w:val="00DD4A2A"/>
    <w:rsid w:val="00DD4A31"/>
    <w:rsid w:val="00DD4A5A"/>
    <w:rsid w:val="00DD4B37"/>
    <w:rsid w:val="00DD4B50"/>
    <w:rsid w:val="00DD4B94"/>
    <w:rsid w:val="00DD4BA7"/>
    <w:rsid w:val="00DD4BB8"/>
    <w:rsid w:val="00DD4BC1"/>
    <w:rsid w:val="00DD4BC3"/>
    <w:rsid w:val="00DD4CC6"/>
    <w:rsid w:val="00DD4CF1"/>
    <w:rsid w:val="00DD4D19"/>
    <w:rsid w:val="00DD4D67"/>
    <w:rsid w:val="00DD4DD0"/>
    <w:rsid w:val="00DD4E2E"/>
    <w:rsid w:val="00DD4E30"/>
    <w:rsid w:val="00DD4E7D"/>
    <w:rsid w:val="00DD4E95"/>
    <w:rsid w:val="00DD4ECB"/>
    <w:rsid w:val="00DD4FA7"/>
    <w:rsid w:val="00DD5047"/>
    <w:rsid w:val="00DD50BF"/>
    <w:rsid w:val="00DD511C"/>
    <w:rsid w:val="00DD514E"/>
    <w:rsid w:val="00DD51C6"/>
    <w:rsid w:val="00DD52C8"/>
    <w:rsid w:val="00DD52EA"/>
    <w:rsid w:val="00DD530B"/>
    <w:rsid w:val="00DD532A"/>
    <w:rsid w:val="00DD536E"/>
    <w:rsid w:val="00DD538B"/>
    <w:rsid w:val="00DD5460"/>
    <w:rsid w:val="00DD54A5"/>
    <w:rsid w:val="00DD552A"/>
    <w:rsid w:val="00DD5600"/>
    <w:rsid w:val="00DD5612"/>
    <w:rsid w:val="00DD5646"/>
    <w:rsid w:val="00DD566E"/>
    <w:rsid w:val="00DD569B"/>
    <w:rsid w:val="00DD56A3"/>
    <w:rsid w:val="00DD56BB"/>
    <w:rsid w:val="00DD56BE"/>
    <w:rsid w:val="00DD56C0"/>
    <w:rsid w:val="00DD56CA"/>
    <w:rsid w:val="00DD56E0"/>
    <w:rsid w:val="00DD5773"/>
    <w:rsid w:val="00DD586F"/>
    <w:rsid w:val="00DD588D"/>
    <w:rsid w:val="00DD58C6"/>
    <w:rsid w:val="00DD58E0"/>
    <w:rsid w:val="00DD58E9"/>
    <w:rsid w:val="00DD590A"/>
    <w:rsid w:val="00DD5AA4"/>
    <w:rsid w:val="00DD5AC5"/>
    <w:rsid w:val="00DD5B1A"/>
    <w:rsid w:val="00DD5B26"/>
    <w:rsid w:val="00DD5B50"/>
    <w:rsid w:val="00DD5B7B"/>
    <w:rsid w:val="00DD5B92"/>
    <w:rsid w:val="00DD5BD0"/>
    <w:rsid w:val="00DD5BD4"/>
    <w:rsid w:val="00DD5C1C"/>
    <w:rsid w:val="00DD5C63"/>
    <w:rsid w:val="00DD5CB2"/>
    <w:rsid w:val="00DD5CED"/>
    <w:rsid w:val="00DD5D37"/>
    <w:rsid w:val="00DD5D52"/>
    <w:rsid w:val="00DD5D5E"/>
    <w:rsid w:val="00DD5D75"/>
    <w:rsid w:val="00DD5D7A"/>
    <w:rsid w:val="00DD5DE1"/>
    <w:rsid w:val="00DD5E0C"/>
    <w:rsid w:val="00DD5E33"/>
    <w:rsid w:val="00DD5E85"/>
    <w:rsid w:val="00DD5F81"/>
    <w:rsid w:val="00DD5FAC"/>
    <w:rsid w:val="00DD6056"/>
    <w:rsid w:val="00DD6060"/>
    <w:rsid w:val="00DD606B"/>
    <w:rsid w:val="00DD60E8"/>
    <w:rsid w:val="00DD60F3"/>
    <w:rsid w:val="00DD610B"/>
    <w:rsid w:val="00DD61B5"/>
    <w:rsid w:val="00DD61EA"/>
    <w:rsid w:val="00DD6255"/>
    <w:rsid w:val="00DD6263"/>
    <w:rsid w:val="00DD6317"/>
    <w:rsid w:val="00DD6361"/>
    <w:rsid w:val="00DD637B"/>
    <w:rsid w:val="00DD6445"/>
    <w:rsid w:val="00DD650E"/>
    <w:rsid w:val="00DD657D"/>
    <w:rsid w:val="00DD6742"/>
    <w:rsid w:val="00DD6769"/>
    <w:rsid w:val="00DD6847"/>
    <w:rsid w:val="00DD684B"/>
    <w:rsid w:val="00DD689F"/>
    <w:rsid w:val="00DD68EC"/>
    <w:rsid w:val="00DD697F"/>
    <w:rsid w:val="00DD6994"/>
    <w:rsid w:val="00DD69DE"/>
    <w:rsid w:val="00DD6AC5"/>
    <w:rsid w:val="00DD6AD2"/>
    <w:rsid w:val="00DD6AF7"/>
    <w:rsid w:val="00DD6B17"/>
    <w:rsid w:val="00DD6B4E"/>
    <w:rsid w:val="00DD6C3C"/>
    <w:rsid w:val="00DD6C6C"/>
    <w:rsid w:val="00DD6CCA"/>
    <w:rsid w:val="00DD6D29"/>
    <w:rsid w:val="00DD6DB3"/>
    <w:rsid w:val="00DD6E14"/>
    <w:rsid w:val="00DD6F31"/>
    <w:rsid w:val="00DD6F37"/>
    <w:rsid w:val="00DD6F5A"/>
    <w:rsid w:val="00DD6FB1"/>
    <w:rsid w:val="00DD6FD2"/>
    <w:rsid w:val="00DD7104"/>
    <w:rsid w:val="00DD7150"/>
    <w:rsid w:val="00DD7155"/>
    <w:rsid w:val="00DD71E6"/>
    <w:rsid w:val="00DD7251"/>
    <w:rsid w:val="00DD72B0"/>
    <w:rsid w:val="00DD72C2"/>
    <w:rsid w:val="00DD7310"/>
    <w:rsid w:val="00DD7358"/>
    <w:rsid w:val="00DD736D"/>
    <w:rsid w:val="00DD7391"/>
    <w:rsid w:val="00DD742A"/>
    <w:rsid w:val="00DD747E"/>
    <w:rsid w:val="00DD7539"/>
    <w:rsid w:val="00DD757F"/>
    <w:rsid w:val="00DD75FF"/>
    <w:rsid w:val="00DD7866"/>
    <w:rsid w:val="00DD7894"/>
    <w:rsid w:val="00DD78EA"/>
    <w:rsid w:val="00DD7925"/>
    <w:rsid w:val="00DD7968"/>
    <w:rsid w:val="00DD7991"/>
    <w:rsid w:val="00DD79F7"/>
    <w:rsid w:val="00DD7A2E"/>
    <w:rsid w:val="00DD7A4C"/>
    <w:rsid w:val="00DD7AAA"/>
    <w:rsid w:val="00DD7AB4"/>
    <w:rsid w:val="00DD7ABE"/>
    <w:rsid w:val="00DD7B27"/>
    <w:rsid w:val="00DD7B5F"/>
    <w:rsid w:val="00DD7BC1"/>
    <w:rsid w:val="00DD7C17"/>
    <w:rsid w:val="00DD7C26"/>
    <w:rsid w:val="00DD7C46"/>
    <w:rsid w:val="00DD7C5F"/>
    <w:rsid w:val="00DD7C95"/>
    <w:rsid w:val="00DD7C96"/>
    <w:rsid w:val="00DD7CAE"/>
    <w:rsid w:val="00DD7CD5"/>
    <w:rsid w:val="00DD7D49"/>
    <w:rsid w:val="00DD7D5A"/>
    <w:rsid w:val="00DD7DBE"/>
    <w:rsid w:val="00DD7DCD"/>
    <w:rsid w:val="00DD7ED9"/>
    <w:rsid w:val="00DD7F15"/>
    <w:rsid w:val="00DD7F37"/>
    <w:rsid w:val="00DD7F96"/>
    <w:rsid w:val="00DD7FA0"/>
    <w:rsid w:val="00DD7FC9"/>
    <w:rsid w:val="00DD7FD4"/>
    <w:rsid w:val="00DE0022"/>
    <w:rsid w:val="00DE0073"/>
    <w:rsid w:val="00DE0074"/>
    <w:rsid w:val="00DE013C"/>
    <w:rsid w:val="00DE014F"/>
    <w:rsid w:val="00DE01F9"/>
    <w:rsid w:val="00DE0285"/>
    <w:rsid w:val="00DE029E"/>
    <w:rsid w:val="00DE0321"/>
    <w:rsid w:val="00DE03AB"/>
    <w:rsid w:val="00DE0460"/>
    <w:rsid w:val="00DE046A"/>
    <w:rsid w:val="00DE046F"/>
    <w:rsid w:val="00DE048D"/>
    <w:rsid w:val="00DE055D"/>
    <w:rsid w:val="00DE0561"/>
    <w:rsid w:val="00DE060C"/>
    <w:rsid w:val="00DE074E"/>
    <w:rsid w:val="00DE078E"/>
    <w:rsid w:val="00DE07AC"/>
    <w:rsid w:val="00DE0824"/>
    <w:rsid w:val="00DE0869"/>
    <w:rsid w:val="00DE0894"/>
    <w:rsid w:val="00DE0911"/>
    <w:rsid w:val="00DE0997"/>
    <w:rsid w:val="00DE09AA"/>
    <w:rsid w:val="00DE09B1"/>
    <w:rsid w:val="00DE0A36"/>
    <w:rsid w:val="00DE0A79"/>
    <w:rsid w:val="00DE0B76"/>
    <w:rsid w:val="00DE0B83"/>
    <w:rsid w:val="00DE0C10"/>
    <w:rsid w:val="00DE0C58"/>
    <w:rsid w:val="00DE0C68"/>
    <w:rsid w:val="00DE0D1E"/>
    <w:rsid w:val="00DE0DA1"/>
    <w:rsid w:val="00DE0DCD"/>
    <w:rsid w:val="00DE0E3F"/>
    <w:rsid w:val="00DE0E63"/>
    <w:rsid w:val="00DE0E8E"/>
    <w:rsid w:val="00DE0ECA"/>
    <w:rsid w:val="00DE0ECC"/>
    <w:rsid w:val="00DE0EDB"/>
    <w:rsid w:val="00DE0F4D"/>
    <w:rsid w:val="00DE0FAB"/>
    <w:rsid w:val="00DE0FC7"/>
    <w:rsid w:val="00DE106B"/>
    <w:rsid w:val="00DE10DA"/>
    <w:rsid w:val="00DE10FD"/>
    <w:rsid w:val="00DE113B"/>
    <w:rsid w:val="00DE1156"/>
    <w:rsid w:val="00DE11D9"/>
    <w:rsid w:val="00DE11F0"/>
    <w:rsid w:val="00DE11F2"/>
    <w:rsid w:val="00DE1226"/>
    <w:rsid w:val="00DE1254"/>
    <w:rsid w:val="00DE1267"/>
    <w:rsid w:val="00DE12C2"/>
    <w:rsid w:val="00DE132A"/>
    <w:rsid w:val="00DE1337"/>
    <w:rsid w:val="00DE133C"/>
    <w:rsid w:val="00DE1355"/>
    <w:rsid w:val="00DE1391"/>
    <w:rsid w:val="00DE13AE"/>
    <w:rsid w:val="00DE13D3"/>
    <w:rsid w:val="00DE1404"/>
    <w:rsid w:val="00DE1428"/>
    <w:rsid w:val="00DE1456"/>
    <w:rsid w:val="00DE14B1"/>
    <w:rsid w:val="00DE14C2"/>
    <w:rsid w:val="00DE14DE"/>
    <w:rsid w:val="00DE1507"/>
    <w:rsid w:val="00DE150C"/>
    <w:rsid w:val="00DE1594"/>
    <w:rsid w:val="00DE1641"/>
    <w:rsid w:val="00DE164E"/>
    <w:rsid w:val="00DE1698"/>
    <w:rsid w:val="00DE16DD"/>
    <w:rsid w:val="00DE17D9"/>
    <w:rsid w:val="00DE1820"/>
    <w:rsid w:val="00DE1821"/>
    <w:rsid w:val="00DE1873"/>
    <w:rsid w:val="00DE18B7"/>
    <w:rsid w:val="00DE18DF"/>
    <w:rsid w:val="00DE193D"/>
    <w:rsid w:val="00DE1A10"/>
    <w:rsid w:val="00DE1A4D"/>
    <w:rsid w:val="00DE1A54"/>
    <w:rsid w:val="00DE1A81"/>
    <w:rsid w:val="00DE1AC9"/>
    <w:rsid w:val="00DE1AD2"/>
    <w:rsid w:val="00DE1AEF"/>
    <w:rsid w:val="00DE1C18"/>
    <w:rsid w:val="00DE1C6C"/>
    <w:rsid w:val="00DE1CCC"/>
    <w:rsid w:val="00DE1D0B"/>
    <w:rsid w:val="00DE1D1F"/>
    <w:rsid w:val="00DE1D21"/>
    <w:rsid w:val="00DE1E10"/>
    <w:rsid w:val="00DE1E4B"/>
    <w:rsid w:val="00DE1E56"/>
    <w:rsid w:val="00DE1E5D"/>
    <w:rsid w:val="00DE1F0C"/>
    <w:rsid w:val="00DE1FA0"/>
    <w:rsid w:val="00DE203B"/>
    <w:rsid w:val="00DE204F"/>
    <w:rsid w:val="00DE2055"/>
    <w:rsid w:val="00DE2134"/>
    <w:rsid w:val="00DE21B6"/>
    <w:rsid w:val="00DE229D"/>
    <w:rsid w:val="00DE22EE"/>
    <w:rsid w:val="00DE2380"/>
    <w:rsid w:val="00DE241F"/>
    <w:rsid w:val="00DE24BE"/>
    <w:rsid w:val="00DE24D7"/>
    <w:rsid w:val="00DE24EA"/>
    <w:rsid w:val="00DE24FC"/>
    <w:rsid w:val="00DE2530"/>
    <w:rsid w:val="00DE258A"/>
    <w:rsid w:val="00DE25E9"/>
    <w:rsid w:val="00DE25FD"/>
    <w:rsid w:val="00DE264A"/>
    <w:rsid w:val="00DE265B"/>
    <w:rsid w:val="00DE266C"/>
    <w:rsid w:val="00DE2686"/>
    <w:rsid w:val="00DE269B"/>
    <w:rsid w:val="00DE26B8"/>
    <w:rsid w:val="00DE26EA"/>
    <w:rsid w:val="00DE27F5"/>
    <w:rsid w:val="00DE285A"/>
    <w:rsid w:val="00DE2878"/>
    <w:rsid w:val="00DE28A6"/>
    <w:rsid w:val="00DE28AB"/>
    <w:rsid w:val="00DE28B9"/>
    <w:rsid w:val="00DE2968"/>
    <w:rsid w:val="00DE29BD"/>
    <w:rsid w:val="00DE2A4C"/>
    <w:rsid w:val="00DE2A79"/>
    <w:rsid w:val="00DE2B7D"/>
    <w:rsid w:val="00DE2BE5"/>
    <w:rsid w:val="00DE2C08"/>
    <w:rsid w:val="00DE2C25"/>
    <w:rsid w:val="00DE2CB7"/>
    <w:rsid w:val="00DE2CF3"/>
    <w:rsid w:val="00DE2D04"/>
    <w:rsid w:val="00DE2D0D"/>
    <w:rsid w:val="00DE2D44"/>
    <w:rsid w:val="00DE2D86"/>
    <w:rsid w:val="00DE2D9C"/>
    <w:rsid w:val="00DE2E15"/>
    <w:rsid w:val="00DE2E1A"/>
    <w:rsid w:val="00DE2E5B"/>
    <w:rsid w:val="00DE2EA4"/>
    <w:rsid w:val="00DE2EDF"/>
    <w:rsid w:val="00DE2EFA"/>
    <w:rsid w:val="00DE2F1B"/>
    <w:rsid w:val="00DE2F22"/>
    <w:rsid w:val="00DE2F7E"/>
    <w:rsid w:val="00DE2F9D"/>
    <w:rsid w:val="00DE2FE8"/>
    <w:rsid w:val="00DE3070"/>
    <w:rsid w:val="00DE3071"/>
    <w:rsid w:val="00DE3187"/>
    <w:rsid w:val="00DE31FC"/>
    <w:rsid w:val="00DE3217"/>
    <w:rsid w:val="00DE3330"/>
    <w:rsid w:val="00DE3381"/>
    <w:rsid w:val="00DE33C0"/>
    <w:rsid w:val="00DE3408"/>
    <w:rsid w:val="00DE3437"/>
    <w:rsid w:val="00DE3458"/>
    <w:rsid w:val="00DE346A"/>
    <w:rsid w:val="00DE3470"/>
    <w:rsid w:val="00DE3496"/>
    <w:rsid w:val="00DE34FD"/>
    <w:rsid w:val="00DE350C"/>
    <w:rsid w:val="00DE35C5"/>
    <w:rsid w:val="00DE35E1"/>
    <w:rsid w:val="00DE36F7"/>
    <w:rsid w:val="00DE37BA"/>
    <w:rsid w:val="00DE38BB"/>
    <w:rsid w:val="00DE3918"/>
    <w:rsid w:val="00DE399B"/>
    <w:rsid w:val="00DE3A43"/>
    <w:rsid w:val="00DE3A4D"/>
    <w:rsid w:val="00DE3A84"/>
    <w:rsid w:val="00DE3AB7"/>
    <w:rsid w:val="00DE3B3A"/>
    <w:rsid w:val="00DE3B4B"/>
    <w:rsid w:val="00DE3B65"/>
    <w:rsid w:val="00DE3B6E"/>
    <w:rsid w:val="00DE3B82"/>
    <w:rsid w:val="00DE3BAC"/>
    <w:rsid w:val="00DE3BEF"/>
    <w:rsid w:val="00DE3C70"/>
    <w:rsid w:val="00DE3C8A"/>
    <w:rsid w:val="00DE3C8B"/>
    <w:rsid w:val="00DE3C9B"/>
    <w:rsid w:val="00DE3CC5"/>
    <w:rsid w:val="00DE3CD9"/>
    <w:rsid w:val="00DE3CF7"/>
    <w:rsid w:val="00DE3D71"/>
    <w:rsid w:val="00DE3E41"/>
    <w:rsid w:val="00DE3E5C"/>
    <w:rsid w:val="00DE3E8A"/>
    <w:rsid w:val="00DE3EA8"/>
    <w:rsid w:val="00DE3F8F"/>
    <w:rsid w:val="00DE4055"/>
    <w:rsid w:val="00DE406B"/>
    <w:rsid w:val="00DE4110"/>
    <w:rsid w:val="00DE412A"/>
    <w:rsid w:val="00DE41AB"/>
    <w:rsid w:val="00DE4200"/>
    <w:rsid w:val="00DE426F"/>
    <w:rsid w:val="00DE4380"/>
    <w:rsid w:val="00DE4477"/>
    <w:rsid w:val="00DE44D3"/>
    <w:rsid w:val="00DE44FC"/>
    <w:rsid w:val="00DE4575"/>
    <w:rsid w:val="00DE463D"/>
    <w:rsid w:val="00DE4713"/>
    <w:rsid w:val="00DE4721"/>
    <w:rsid w:val="00DE480E"/>
    <w:rsid w:val="00DE4826"/>
    <w:rsid w:val="00DE48ED"/>
    <w:rsid w:val="00DE48FA"/>
    <w:rsid w:val="00DE4960"/>
    <w:rsid w:val="00DE497A"/>
    <w:rsid w:val="00DE497C"/>
    <w:rsid w:val="00DE4981"/>
    <w:rsid w:val="00DE4986"/>
    <w:rsid w:val="00DE4A26"/>
    <w:rsid w:val="00DE4A7E"/>
    <w:rsid w:val="00DE4ADD"/>
    <w:rsid w:val="00DE4AF5"/>
    <w:rsid w:val="00DE4B9B"/>
    <w:rsid w:val="00DE4BD6"/>
    <w:rsid w:val="00DE4C41"/>
    <w:rsid w:val="00DE4C7E"/>
    <w:rsid w:val="00DE4CC1"/>
    <w:rsid w:val="00DE4CD9"/>
    <w:rsid w:val="00DE4CFB"/>
    <w:rsid w:val="00DE4DE9"/>
    <w:rsid w:val="00DE4E53"/>
    <w:rsid w:val="00DE4EF7"/>
    <w:rsid w:val="00DE4F02"/>
    <w:rsid w:val="00DE4F08"/>
    <w:rsid w:val="00DE4F2A"/>
    <w:rsid w:val="00DE4F71"/>
    <w:rsid w:val="00DE4F90"/>
    <w:rsid w:val="00DE4FD4"/>
    <w:rsid w:val="00DE5053"/>
    <w:rsid w:val="00DE5074"/>
    <w:rsid w:val="00DE50C3"/>
    <w:rsid w:val="00DE50CD"/>
    <w:rsid w:val="00DE5124"/>
    <w:rsid w:val="00DE5154"/>
    <w:rsid w:val="00DE51BC"/>
    <w:rsid w:val="00DE51DD"/>
    <w:rsid w:val="00DE523E"/>
    <w:rsid w:val="00DE52B3"/>
    <w:rsid w:val="00DE531F"/>
    <w:rsid w:val="00DE5365"/>
    <w:rsid w:val="00DE558D"/>
    <w:rsid w:val="00DE5599"/>
    <w:rsid w:val="00DE55D5"/>
    <w:rsid w:val="00DE5614"/>
    <w:rsid w:val="00DE562E"/>
    <w:rsid w:val="00DE5836"/>
    <w:rsid w:val="00DE5875"/>
    <w:rsid w:val="00DE58CF"/>
    <w:rsid w:val="00DE5948"/>
    <w:rsid w:val="00DE5983"/>
    <w:rsid w:val="00DE5990"/>
    <w:rsid w:val="00DE59A4"/>
    <w:rsid w:val="00DE59BE"/>
    <w:rsid w:val="00DE59D4"/>
    <w:rsid w:val="00DE59DC"/>
    <w:rsid w:val="00DE5A45"/>
    <w:rsid w:val="00DE5A7E"/>
    <w:rsid w:val="00DE5A83"/>
    <w:rsid w:val="00DE5AB0"/>
    <w:rsid w:val="00DE5ABF"/>
    <w:rsid w:val="00DE5B09"/>
    <w:rsid w:val="00DE5B11"/>
    <w:rsid w:val="00DE5C29"/>
    <w:rsid w:val="00DE5C35"/>
    <w:rsid w:val="00DE5DF0"/>
    <w:rsid w:val="00DE5EBA"/>
    <w:rsid w:val="00DE5ED5"/>
    <w:rsid w:val="00DE5F18"/>
    <w:rsid w:val="00DE605D"/>
    <w:rsid w:val="00DE6066"/>
    <w:rsid w:val="00DE61B8"/>
    <w:rsid w:val="00DE61E4"/>
    <w:rsid w:val="00DE61F7"/>
    <w:rsid w:val="00DE62FB"/>
    <w:rsid w:val="00DE63CE"/>
    <w:rsid w:val="00DE63FD"/>
    <w:rsid w:val="00DE6553"/>
    <w:rsid w:val="00DE6557"/>
    <w:rsid w:val="00DE659E"/>
    <w:rsid w:val="00DE6611"/>
    <w:rsid w:val="00DE6653"/>
    <w:rsid w:val="00DE665E"/>
    <w:rsid w:val="00DE6691"/>
    <w:rsid w:val="00DE66D5"/>
    <w:rsid w:val="00DE6725"/>
    <w:rsid w:val="00DE672E"/>
    <w:rsid w:val="00DE6737"/>
    <w:rsid w:val="00DE674D"/>
    <w:rsid w:val="00DE67E3"/>
    <w:rsid w:val="00DE67EA"/>
    <w:rsid w:val="00DE681E"/>
    <w:rsid w:val="00DE6851"/>
    <w:rsid w:val="00DE6864"/>
    <w:rsid w:val="00DE68CA"/>
    <w:rsid w:val="00DE6933"/>
    <w:rsid w:val="00DE6960"/>
    <w:rsid w:val="00DE6A6B"/>
    <w:rsid w:val="00DE6AA7"/>
    <w:rsid w:val="00DE6B0A"/>
    <w:rsid w:val="00DE6B47"/>
    <w:rsid w:val="00DE6C06"/>
    <w:rsid w:val="00DE6C4B"/>
    <w:rsid w:val="00DE6CA9"/>
    <w:rsid w:val="00DE6D01"/>
    <w:rsid w:val="00DE6D73"/>
    <w:rsid w:val="00DE6E3E"/>
    <w:rsid w:val="00DE6EA8"/>
    <w:rsid w:val="00DE703B"/>
    <w:rsid w:val="00DE70AD"/>
    <w:rsid w:val="00DE70B0"/>
    <w:rsid w:val="00DE70B9"/>
    <w:rsid w:val="00DE70BD"/>
    <w:rsid w:val="00DE70C9"/>
    <w:rsid w:val="00DE7123"/>
    <w:rsid w:val="00DE715E"/>
    <w:rsid w:val="00DE71B4"/>
    <w:rsid w:val="00DE71E3"/>
    <w:rsid w:val="00DE720F"/>
    <w:rsid w:val="00DE7252"/>
    <w:rsid w:val="00DE72C6"/>
    <w:rsid w:val="00DE73EE"/>
    <w:rsid w:val="00DE7484"/>
    <w:rsid w:val="00DE74C6"/>
    <w:rsid w:val="00DE74E3"/>
    <w:rsid w:val="00DE75B7"/>
    <w:rsid w:val="00DE7634"/>
    <w:rsid w:val="00DE7673"/>
    <w:rsid w:val="00DE76CD"/>
    <w:rsid w:val="00DE7700"/>
    <w:rsid w:val="00DE7812"/>
    <w:rsid w:val="00DE781F"/>
    <w:rsid w:val="00DE7898"/>
    <w:rsid w:val="00DE7899"/>
    <w:rsid w:val="00DE78E6"/>
    <w:rsid w:val="00DE791E"/>
    <w:rsid w:val="00DE79A1"/>
    <w:rsid w:val="00DE79CC"/>
    <w:rsid w:val="00DE79DB"/>
    <w:rsid w:val="00DE79ED"/>
    <w:rsid w:val="00DE7A0F"/>
    <w:rsid w:val="00DE7A71"/>
    <w:rsid w:val="00DE7A7E"/>
    <w:rsid w:val="00DE7A8F"/>
    <w:rsid w:val="00DE7A9C"/>
    <w:rsid w:val="00DE7B15"/>
    <w:rsid w:val="00DE7B1A"/>
    <w:rsid w:val="00DE7B7F"/>
    <w:rsid w:val="00DE7BE8"/>
    <w:rsid w:val="00DE7C1D"/>
    <w:rsid w:val="00DE7C57"/>
    <w:rsid w:val="00DE7C70"/>
    <w:rsid w:val="00DE7C94"/>
    <w:rsid w:val="00DE7D05"/>
    <w:rsid w:val="00DE7D6E"/>
    <w:rsid w:val="00DE7E19"/>
    <w:rsid w:val="00DE7E4D"/>
    <w:rsid w:val="00DE7E53"/>
    <w:rsid w:val="00DE7E72"/>
    <w:rsid w:val="00DE7EE2"/>
    <w:rsid w:val="00DE7F21"/>
    <w:rsid w:val="00DE7F43"/>
    <w:rsid w:val="00DE7F45"/>
    <w:rsid w:val="00DF0004"/>
    <w:rsid w:val="00DF0015"/>
    <w:rsid w:val="00DF0136"/>
    <w:rsid w:val="00DF020B"/>
    <w:rsid w:val="00DF0229"/>
    <w:rsid w:val="00DF0231"/>
    <w:rsid w:val="00DF031A"/>
    <w:rsid w:val="00DF0382"/>
    <w:rsid w:val="00DF0414"/>
    <w:rsid w:val="00DF0416"/>
    <w:rsid w:val="00DF04EC"/>
    <w:rsid w:val="00DF0578"/>
    <w:rsid w:val="00DF059F"/>
    <w:rsid w:val="00DF0656"/>
    <w:rsid w:val="00DF069D"/>
    <w:rsid w:val="00DF06BE"/>
    <w:rsid w:val="00DF06C4"/>
    <w:rsid w:val="00DF06E1"/>
    <w:rsid w:val="00DF06E3"/>
    <w:rsid w:val="00DF06EF"/>
    <w:rsid w:val="00DF077D"/>
    <w:rsid w:val="00DF08C5"/>
    <w:rsid w:val="00DF0985"/>
    <w:rsid w:val="00DF09E5"/>
    <w:rsid w:val="00DF0A4C"/>
    <w:rsid w:val="00DF0A89"/>
    <w:rsid w:val="00DF0AD9"/>
    <w:rsid w:val="00DF0B44"/>
    <w:rsid w:val="00DF0B59"/>
    <w:rsid w:val="00DF0BA4"/>
    <w:rsid w:val="00DF0C09"/>
    <w:rsid w:val="00DF0D0C"/>
    <w:rsid w:val="00DF0D4D"/>
    <w:rsid w:val="00DF0D8C"/>
    <w:rsid w:val="00DF0DB7"/>
    <w:rsid w:val="00DF0E4D"/>
    <w:rsid w:val="00DF0EE4"/>
    <w:rsid w:val="00DF0F08"/>
    <w:rsid w:val="00DF0F15"/>
    <w:rsid w:val="00DF0F27"/>
    <w:rsid w:val="00DF0F4A"/>
    <w:rsid w:val="00DF0F7C"/>
    <w:rsid w:val="00DF0F98"/>
    <w:rsid w:val="00DF10D7"/>
    <w:rsid w:val="00DF11AA"/>
    <w:rsid w:val="00DF11C8"/>
    <w:rsid w:val="00DF127F"/>
    <w:rsid w:val="00DF12E6"/>
    <w:rsid w:val="00DF134F"/>
    <w:rsid w:val="00DF13E6"/>
    <w:rsid w:val="00DF13F8"/>
    <w:rsid w:val="00DF1489"/>
    <w:rsid w:val="00DF14AB"/>
    <w:rsid w:val="00DF14BB"/>
    <w:rsid w:val="00DF1513"/>
    <w:rsid w:val="00DF1532"/>
    <w:rsid w:val="00DF1574"/>
    <w:rsid w:val="00DF16A1"/>
    <w:rsid w:val="00DF1709"/>
    <w:rsid w:val="00DF1732"/>
    <w:rsid w:val="00DF174F"/>
    <w:rsid w:val="00DF1839"/>
    <w:rsid w:val="00DF18A4"/>
    <w:rsid w:val="00DF1970"/>
    <w:rsid w:val="00DF19C9"/>
    <w:rsid w:val="00DF19DA"/>
    <w:rsid w:val="00DF19E8"/>
    <w:rsid w:val="00DF1A01"/>
    <w:rsid w:val="00DF1A73"/>
    <w:rsid w:val="00DF1ACB"/>
    <w:rsid w:val="00DF1ACD"/>
    <w:rsid w:val="00DF1B3A"/>
    <w:rsid w:val="00DF1BCB"/>
    <w:rsid w:val="00DF1BF9"/>
    <w:rsid w:val="00DF1C1F"/>
    <w:rsid w:val="00DF1C31"/>
    <w:rsid w:val="00DF1C4E"/>
    <w:rsid w:val="00DF1D92"/>
    <w:rsid w:val="00DF1DAA"/>
    <w:rsid w:val="00DF1DC5"/>
    <w:rsid w:val="00DF1EF6"/>
    <w:rsid w:val="00DF1EF7"/>
    <w:rsid w:val="00DF1F36"/>
    <w:rsid w:val="00DF1FFF"/>
    <w:rsid w:val="00DF2084"/>
    <w:rsid w:val="00DF20D9"/>
    <w:rsid w:val="00DF2165"/>
    <w:rsid w:val="00DF2204"/>
    <w:rsid w:val="00DF2260"/>
    <w:rsid w:val="00DF2269"/>
    <w:rsid w:val="00DF2280"/>
    <w:rsid w:val="00DF2325"/>
    <w:rsid w:val="00DF2367"/>
    <w:rsid w:val="00DF23CA"/>
    <w:rsid w:val="00DF2411"/>
    <w:rsid w:val="00DF2419"/>
    <w:rsid w:val="00DF242E"/>
    <w:rsid w:val="00DF2483"/>
    <w:rsid w:val="00DF24C2"/>
    <w:rsid w:val="00DF2627"/>
    <w:rsid w:val="00DF273A"/>
    <w:rsid w:val="00DF27EB"/>
    <w:rsid w:val="00DF2815"/>
    <w:rsid w:val="00DF2819"/>
    <w:rsid w:val="00DF2825"/>
    <w:rsid w:val="00DF2858"/>
    <w:rsid w:val="00DF286D"/>
    <w:rsid w:val="00DF28AE"/>
    <w:rsid w:val="00DF298B"/>
    <w:rsid w:val="00DF29E7"/>
    <w:rsid w:val="00DF29F1"/>
    <w:rsid w:val="00DF2A21"/>
    <w:rsid w:val="00DF2A7B"/>
    <w:rsid w:val="00DF2AC8"/>
    <w:rsid w:val="00DF2B39"/>
    <w:rsid w:val="00DF2B52"/>
    <w:rsid w:val="00DF2CC4"/>
    <w:rsid w:val="00DF2CF2"/>
    <w:rsid w:val="00DF2DF9"/>
    <w:rsid w:val="00DF2E03"/>
    <w:rsid w:val="00DF2E20"/>
    <w:rsid w:val="00DF2E63"/>
    <w:rsid w:val="00DF2EB5"/>
    <w:rsid w:val="00DF2EE6"/>
    <w:rsid w:val="00DF2EE7"/>
    <w:rsid w:val="00DF2EFC"/>
    <w:rsid w:val="00DF2F20"/>
    <w:rsid w:val="00DF2F74"/>
    <w:rsid w:val="00DF2F86"/>
    <w:rsid w:val="00DF30B2"/>
    <w:rsid w:val="00DF314A"/>
    <w:rsid w:val="00DF3152"/>
    <w:rsid w:val="00DF3199"/>
    <w:rsid w:val="00DF31D1"/>
    <w:rsid w:val="00DF31DE"/>
    <w:rsid w:val="00DF3219"/>
    <w:rsid w:val="00DF321E"/>
    <w:rsid w:val="00DF3297"/>
    <w:rsid w:val="00DF333A"/>
    <w:rsid w:val="00DF3412"/>
    <w:rsid w:val="00DF3453"/>
    <w:rsid w:val="00DF347C"/>
    <w:rsid w:val="00DF34BE"/>
    <w:rsid w:val="00DF34C2"/>
    <w:rsid w:val="00DF3515"/>
    <w:rsid w:val="00DF35A7"/>
    <w:rsid w:val="00DF35AA"/>
    <w:rsid w:val="00DF366D"/>
    <w:rsid w:val="00DF36DE"/>
    <w:rsid w:val="00DF370B"/>
    <w:rsid w:val="00DF3710"/>
    <w:rsid w:val="00DF3749"/>
    <w:rsid w:val="00DF3753"/>
    <w:rsid w:val="00DF377E"/>
    <w:rsid w:val="00DF3899"/>
    <w:rsid w:val="00DF38B3"/>
    <w:rsid w:val="00DF38DB"/>
    <w:rsid w:val="00DF3904"/>
    <w:rsid w:val="00DF3984"/>
    <w:rsid w:val="00DF399E"/>
    <w:rsid w:val="00DF3A34"/>
    <w:rsid w:val="00DF3A76"/>
    <w:rsid w:val="00DF3A83"/>
    <w:rsid w:val="00DF3A99"/>
    <w:rsid w:val="00DF3A9F"/>
    <w:rsid w:val="00DF3AAB"/>
    <w:rsid w:val="00DF3ACC"/>
    <w:rsid w:val="00DF3B1B"/>
    <w:rsid w:val="00DF3B46"/>
    <w:rsid w:val="00DF3B5B"/>
    <w:rsid w:val="00DF3BC2"/>
    <w:rsid w:val="00DF3BE6"/>
    <w:rsid w:val="00DF3C13"/>
    <w:rsid w:val="00DF3C5A"/>
    <w:rsid w:val="00DF3C6E"/>
    <w:rsid w:val="00DF3CD9"/>
    <w:rsid w:val="00DF3D6B"/>
    <w:rsid w:val="00DF3E66"/>
    <w:rsid w:val="00DF3ED8"/>
    <w:rsid w:val="00DF3F2F"/>
    <w:rsid w:val="00DF3FA7"/>
    <w:rsid w:val="00DF3FC7"/>
    <w:rsid w:val="00DF3FC9"/>
    <w:rsid w:val="00DF3FDE"/>
    <w:rsid w:val="00DF403D"/>
    <w:rsid w:val="00DF40BB"/>
    <w:rsid w:val="00DF4212"/>
    <w:rsid w:val="00DF4244"/>
    <w:rsid w:val="00DF42AA"/>
    <w:rsid w:val="00DF432F"/>
    <w:rsid w:val="00DF4371"/>
    <w:rsid w:val="00DF449C"/>
    <w:rsid w:val="00DF44FA"/>
    <w:rsid w:val="00DF4516"/>
    <w:rsid w:val="00DF453C"/>
    <w:rsid w:val="00DF4542"/>
    <w:rsid w:val="00DF4586"/>
    <w:rsid w:val="00DF45E2"/>
    <w:rsid w:val="00DF46C8"/>
    <w:rsid w:val="00DF47E8"/>
    <w:rsid w:val="00DF4845"/>
    <w:rsid w:val="00DF4A2E"/>
    <w:rsid w:val="00DF4A98"/>
    <w:rsid w:val="00DF4AAF"/>
    <w:rsid w:val="00DF4B34"/>
    <w:rsid w:val="00DF4BCC"/>
    <w:rsid w:val="00DF4BFB"/>
    <w:rsid w:val="00DF4C38"/>
    <w:rsid w:val="00DF4C90"/>
    <w:rsid w:val="00DF4CB4"/>
    <w:rsid w:val="00DF4D2F"/>
    <w:rsid w:val="00DF4D53"/>
    <w:rsid w:val="00DF4D7C"/>
    <w:rsid w:val="00DF4DFC"/>
    <w:rsid w:val="00DF4E46"/>
    <w:rsid w:val="00DF4EE6"/>
    <w:rsid w:val="00DF4F0B"/>
    <w:rsid w:val="00DF501F"/>
    <w:rsid w:val="00DF504A"/>
    <w:rsid w:val="00DF505D"/>
    <w:rsid w:val="00DF508E"/>
    <w:rsid w:val="00DF509E"/>
    <w:rsid w:val="00DF50E9"/>
    <w:rsid w:val="00DF50FE"/>
    <w:rsid w:val="00DF518A"/>
    <w:rsid w:val="00DF528C"/>
    <w:rsid w:val="00DF52A9"/>
    <w:rsid w:val="00DF52DC"/>
    <w:rsid w:val="00DF5399"/>
    <w:rsid w:val="00DF53D2"/>
    <w:rsid w:val="00DF53EC"/>
    <w:rsid w:val="00DF547F"/>
    <w:rsid w:val="00DF548D"/>
    <w:rsid w:val="00DF54AA"/>
    <w:rsid w:val="00DF54B8"/>
    <w:rsid w:val="00DF54C8"/>
    <w:rsid w:val="00DF54D1"/>
    <w:rsid w:val="00DF54FA"/>
    <w:rsid w:val="00DF5530"/>
    <w:rsid w:val="00DF5560"/>
    <w:rsid w:val="00DF55CC"/>
    <w:rsid w:val="00DF5610"/>
    <w:rsid w:val="00DF5653"/>
    <w:rsid w:val="00DF568B"/>
    <w:rsid w:val="00DF568F"/>
    <w:rsid w:val="00DF56D1"/>
    <w:rsid w:val="00DF57E0"/>
    <w:rsid w:val="00DF57F3"/>
    <w:rsid w:val="00DF584B"/>
    <w:rsid w:val="00DF58A4"/>
    <w:rsid w:val="00DF58A9"/>
    <w:rsid w:val="00DF590E"/>
    <w:rsid w:val="00DF5956"/>
    <w:rsid w:val="00DF595B"/>
    <w:rsid w:val="00DF59A2"/>
    <w:rsid w:val="00DF5A5A"/>
    <w:rsid w:val="00DF5A5F"/>
    <w:rsid w:val="00DF5A60"/>
    <w:rsid w:val="00DF5AAD"/>
    <w:rsid w:val="00DF5AE8"/>
    <w:rsid w:val="00DF5B0F"/>
    <w:rsid w:val="00DF5B88"/>
    <w:rsid w:val="00DF5BCB"/>
    <w:rsid w:val="00DF5BD1"/>
    <w:rsid w:val="00DF5C0D"/>
    <w:rsid w:val="00DF5C21"/>
    <w:rsid w:val="00DF5C4C"/>
    <w:rsid w:val="00DF5C52"/>
    <w:rsid w:val="00DF5CFB"/>
    <w:rsid w:val="00DF5D10"/>
    <w:rsid w:val="00DF5D26"/>
    <w:rsid w:val="00DF5D4B"/>
    <w:rsid w:val="00DF5D95"/>
    <w:rsid w:val="00DF5DFC"/>
    <w:rsid w:val="00DF5E40"/>
    <w:rsid w:val="00DF5EAD"/>
    <w:rsid w:val="00DF5EB1"/>
    <w:rsid w:val="00DF5EEB"/>
    <w:rsid w:val="00DF5F30"/>
    <w:rsid w:val="00DF5F7F"/>
    <w:rsid w:val="00DF6028"/>
    <w:rsid w:val="00DF6071"/>
    <w:rsid w:val="00DF60E5"/>
    <w:rsid w:val="00DF61D3"/>
    <w:rsid w:val="00DF6213"/>
    <w:rsid w:val="00DF6253"/>
    <w:rsid w:val="00DF62B7"/>
    <w:rsid w:val="00DF62C4"/>
    <w:rsid w:val="00DF62E5"/>
    <w:rsid w:val="00DF6303"/>
    <w:rsid w:val="00DF635C"/>
    <w:rsid w:val="00DF6407"/>
    <w:rsid w:val="00DF65BC"/>
    <w:rsid w:val="00DF65DB"/>
    <w:rsid w:val="00DF65DE"/>
    <w:rsid w:val="00DF65F7"/>
    <w:rsid w:val="00DF6630"/>
    <w:rsid w:val="00DF6654"/>
    <w:rsid w:val="00DF6771"/>
    <w:rsid w:val="00DF67E8"/>
    <w:rsid w:val="00DF6807"/>
    <w:rsid w:val="00DF6857"/>
    <w:rsid w:val="00DF6879"/>
    <w:rsid w:val="00DF68EC"/>
    <w:rsid w:val="00DF6951"/>
    <w:rsid w:val="00DF695D"/>
    <w:rsid w:val="00DF6A4C"/>
    <w:rsid w:val="00DF6AA2"/>
    <w:rsid w:val="00DF6ACF"/>
    <w:rsid w:val="00DF6B12"/>
    <w:rsid w:val="00DF6B70"/>
    <w:rsid w:val="00DF6BE5"/>
    <w:rsid w:val="00DF6BF5"/>
    <w:rsid w:val="00DF6C88"/>
    <w:rsid w:val="00DF6DDF"/>
    <w:rsid w:val="00DF6DEA"/>
    <w:rsid w:val="00DF6DF4"/>
    <w:rsid w:val="00DF6E1C"/>
    <w:rsid w:val="00DF6EF5"/>
    <w:rsid w:val="00DF6EFF"/>
    <w:rsid w:val="00DF6F40"/>
    <w:rsid w:val="00DF6FDA"/>
    <w:rsid w:val="00DF709F"/>
    <w:rsid w:val="00DF70CC"/>
    <w:rsid w:val="00DF70F2"/>
    <w:rsid w:val="00DF713D"/>
    <w:rsid w:val="00DF7162"/>
    <w:rsid w:val="00DF7173"/>
    <w:rsid w:val="00DF720D"/>
    <w:rsid w:val="00DF723C"/>
    <w:rsid w:val="00DF7255"/>
    <w:rsid w:val="00DF72B6"/>
    <w:rsid w:val="00DF731D"/>
    <w:rsid w:val="00DF736F"/>
    <w:rsid w:val="00DF73F5"/>
    <w:rsid w:val="00DF741C"/>
    <w:rsid w:val="00DF745F"/>
    <w:rsid w:val="00DF7466"/>
    <w:rsid w:val="00DF74C7"/>
    <w:rsid w:val="00DF7574"/>
    <w:rsid w:val="00DF75AA"/>
    <w:rsid w:val="00DF761B"/>
    <w:rsid w:val="00DF7653"/>
    <w:rsid w:val="00DF7689"/>
    <w:rsid w:val="00DF7752"/>
    <w:rsid w:val="00DF7778"/>
    <w:rsid w:val="00DF77A7"/>
    <w:rsid w:val="00DF7832"/>
    <w:rsid w:val="00DF7902"/>
    <w:rsid w:val="00DF798E"/>
    <w:rsid w:val="00DF79E3"/>
    <w:rsid w:val="00DF7A04"/>
    <w:rsid w:val="00DF7A2D"/>
    <w:rsid w:val="00DF7A50"/>
    <w:rsid w:val="00DF7B52"/>
    <w:rsid w:val="00DF7BEA"/>
    <w:rsid w:val="00DF7C86"/>
    <w:rsid w:val="00DF7C92"/>
    <w:rsid w:val="00DF7D46"/>
    <w:rsid w:val="00DF7DDB"/>
    <w:rsid w:val="00DF7E15"/>
    <w:rsid w:val="00DF7E31"/>
    <w:rsid w:val="00DF7E44"/>
    <w:rsid w:val="00DF7E97"/>
    <w:rsid w:val="00DF7EBD"/>
    <w:rsid w:val="00DF7ECB"/>
    <w:rsid w:val="00DF7EFA"/>
    <w:rsid w:val="00DF7FA1"/>
    <w:rsid w:val="00DF7FB4"/>
    <w:rsid w:val="00DF7FEB"/>
    <w:rsid w:val="00E00012"/>
    <w:rsid w:val="00E0004A"/>
    <w:rsid w:val="00E000E7"/>
    <w:rsid w:val="00E000E8"/>
    <w:rsid w:val="00E00110"/>
    <w:rsid w:val="00E00134"/>
    <w:rsid w:val="00E0019B"/>
    <w:rsid w:val="00E0022D"/>
    <w:rsid w:val="00E0022E"/>
    <w:rsid w:val="00E0024A"/>
    <w:rsid w:val="00E002DA"/>
    <w:rsid w:val="00E00384"/>
    <w:rsid w:val="00E003AE"/>
    <w:rsid w:val="00E00497"/>
    <w:rsid w:val="00E0051B"/>
    <w:rsid w:val="00E0054E"/>
    <w:rsid w:val="00E00552"/>
    <w:rsid w:val="00E005E4"/>
    <w:rsid w:val="00E005FF"/>
    <w:rsid w:val="00E00608"/>
    <w:rsid w:val="00E00627"/>
    <w:rsid w:val="00E00644"/>
    <w:rsid w:val="00E00672"/>
    <w:rsid w:val="00E00696"/>
    <w:rsid w:val="00E006E3"/>
    <w:rsid w:val="00E00734"/>
    <w:rsid w:val="00E00775"/>
    <w:rsid w:val="00E007CC"/>
    <w:rsid w:val="00E007D5"/>
    <w:rsid w:val="00E00814"/>
    <w:rsid w:val="00E00845"/>
    <w:rsid w:val="00E00896"/>
    <w:rsid w:val="00E008D9"/>
    <w:rsid w:val="00E0093C"/>
    <w:rsid w:val="00E00A2C"/>
    <w:rsid w:val="00E00B02"/>
    <w:rsid w:val="00E00B18"/>
    <w:rsid w:val="00E00B96"/>
    <w:rsid w:val="00E00C31"/>
    <w:rsid w:val="00E00CE7"/>
    <w:rsid w:val="00E00DE2"/>
    <w:rsid w:val="00E00E1F"/>
    <w:rsid w:val="00E00E26"/>
    <w:rsid w:val="00E00E36"/>
    <w:rsid w:val="00E00EAC"/>
    <w:rsid w:val="00E00F55"/>
    <w:rsid w:val="00E00F7A"/>
    <w:rsid w:val="00E0108B"/>
    <w:rsid w:val="00E010D0"/>
    <w:rsid w:val="00E010FE"/>
    <w:rsid w:val="00E01118"/>
    <w:rsid w:val="00E0116E"/>
    <w:rsid w:val="00E0118E"/>
    <w:rsid w:val="00E011F7"/>
    <w:rsid w:val="00E01245"/>
    <w:rsid w:val="00E0128E"/>
    <w:rsid w:val="00E012F3"/>
    <w:rsid w:val="00E012F6"/>
    <w:rsid w:val="00E01332"/>
    <w:rsid w:val="00E01354"/>
    <w:rsid w:val="00E0136E"/>
    <w:rsid w:val="00E013D6"/>
    <w:rsid w:val="00E013E5"/>
    <w:rsid w:val="00E01467"/>
    <w:rsid w:val="00E01501"/>
    <w:rsid w:val="00E01504"/>
    <w:rsid w:val="00E01577"/>
    <w:rsid w:val="00E01587"/>
    <w:rsid w:val="00E015BC"/>
    <w:rsid w:val="00E01619"/>
    <w:rsid w:val="00E01728"/>
    <w:rsid w:val="00E01740"/>
    <w:rsid w:val="00E0175B"/>
    <w:rsid w:val="00E01788"/>
    <w:rsid w:val="00E017DC"/>
    <w:rsid w:val="00E017DF"/>
    <w:rsid w:val="00E01821"/>
    <w:rsid w:val="00E0182C"/>
    <w:rsid w:val="00E0185C"/>
    <w:rsid w:val="00E0188E"/>
    <w:rsid w:val="00E018B3"/>
    <w:rsid w:val="00E018FF"/>
    <w:rsid w:val="00E01972"/>
    <w:rsid w:val="00E01991"/>
    <w:rsid w:val="00E019C0"/>
    <w:rsid w:val="00E01A7E"/>
    <w:rsid w:val="00E01AC4"/>
    <w:rsid w:val="00E01B23"/>
    <w:rsid w:val="00E01B50"/>
    <w:rsid w:val="00E01B73"/>
    <w:rsid w:val="00E01C2F"/>
    <w:rsid w:val="00E01CDE"/>
    <w:rsid w:val="00E01D56"/>
    <w:rsid w:val="00E01D69"/>
    <w:rsid w:val="00E01D7D"/>
    <w:rsid w:val="00E01DA2"/>
    <w:rsid w:val="00E01DB9"/>
    <w:rsid w:val="00E01E7A"/>
    <w:rsid w:val="00E01EA9"/>
    <w:rsid w:val="00E01EB6"/>
    <w:rsid w:val="00E01EC2"/>
    <w:rsid w:val="00E01ED9"/>
    <w:rsid w:val="00E01F3B"/>
    <w:rsid w:val="00E01F9A"/>
    <w:rsid w:val="00E01FFF"/>
    <w:rsid w:val="00E020FB"/>
    <w:rsid w:val="00E0211F"/>
    <w:rsid w:val="00E02185"/>
    <w:rsid w:val="00E0222A"/>
    <w:rsid w:val="00E0224E"/>
    <w:rsid w:val="00E022C6"/>
    <w:rsid w:val="00E022DA"/>
    <w:rsid w:val="00E0233C"/>
    <w:rsid w:val="00E02346"/>
    <w:rsid w:val="00E02372"/>
    <w:rsid w:val="00E023AB"/>
    <w:rsid w:val="00E02505"/>
    <w:rsid w:val="00E0251A"/>
    <w:rsid w:val="00E02602"/>
    <w:rsid w:val="00E0260B"/>
    <w:rsid w:val="00E0261C"/>
    <w:rsid w:val="00E02695"/>
    <w:rsid w:val="00E02744"/>
    <w:rsid w:val="00E02768"/>
    <w:rsid w:val="00E02774"/>
    <w:rsid w:val="00E027C4"/>
    <w:rsid w:val="00E028D9"/>
    <w:rsid w:val="00E028DC"/>
    <w:rsid w:val="00E028DF"/>
    <w:rsid w:val="00E02917"/>
    <w:rsid w:val="00E0291D"/>
    <w:rsid w:val="00E0299A"/>
    <w:rsid w:val="00E02A0F"/>
    <w:rsid w:val="00E02A37"/>
    <w:rsid w:val="00E02A5C"/>
    <w:rsid w:val="00E02C33"/>
    <w:rsid w:val="00E02C37"/>
    <w:rsid w:val="00E02C67"/>
    <w:rsid w:val="00E02CA6"/>
    <w:rsid w:val="00E02CBF"/>
    <w:rsid w:val="00E02CD1"/>
    <w:rsid w:val="00E02CEC"/>
    <w:rsid w:val="00E02D8D"/>
    <w:rsid w:val="00E02DDE"/>
    <w:rsid w:val="00E02F25"/>
    <w:rsid w:val="00E02F66"/>
    <w:rsid w:val="00E02FAD"/>
    <w:rsid w:val="00E02FC1"/>
    <w:rsid w:val="00E02FFC"/>
    <w:rsid w:val="00E03025"/>
    <w:rsid w:val="00E03092"/>
    <w:rsid w:val="00E030B4"/>
    <w:rsid w:val="00E030DC"/>
    <w:rsid w:val="00E0314A"/>
    <w:rsid w:val="00E0316B"/>
    <w:rsid w:val="00E031A4"/>
    <w:rsid w:val="00E031B0"/>
    <w:rsid w:val="00E031B3"/>
    <w:rsid w:val="00E031C6"/>
    <w:rsid w:val="00E031DB"/>
    <w:rsid w:val="00E0324A"/>
    <w:rsid w:val="00E0327E"/>
    <w:rsid w:val="00E032B2"/>
    <w:rsid w:val="00E032F9"/>
    <w:rsid w:val="00E0330B"/>
    <w:rsid w:val="00E033C2"/>
    <w:rsid w:val="00E03463"/>
    <w:rsid w:val="00E034A4"/>
    <w:rsid w:val="00E034AC"/>
    <w:rsid w:val="00E0358C"/>
    <w:rsid w:val="00E035AB"/>
    <w:rsid w:val="00E03636"/>
    <w:rsid w:val="00E03638"/>
    <w:rsid w:val="00E0364F"/>
    <w:rsid w:val="00E0369F"/>
    <w:rsid w:val="00E036B1"/>
    <w:rsid w:val="00E037AE"/>
    <w:rsid w:val="00E03808"/>
    <w:rsid w:val="00E0386B"/>
    <w:rsid w:val="00E03872"/>
    <w:rsid w:val="00E038F2"/>
    <w:rsid w:val="00E0390F"/>
    <w:rsid w:val="00E03921"/>
    <w:rsid w:val="00E0392F"/>
    <w:rsid w:val="00E03A78"/>
    <w:rsid w:val="00E03B08"/>
    <w:rsid w:val="00E03CD3"/>
    <w:rsid w:val="00E03D26"/>
    <w:rsid w:val="00E03DCB"/>
    <w:rsid w:val="00E03E09"/>
    <w:rsid w:val="00E03EFC"/>
    <w:rsid w:val="00E03FAD"/>
    <w:rsid w:val="00E03FD0"/>
    <w:rsid w:val="00E04008"/>
    <w:rsid w:val="00E04093"/>
    <w:rsid w:val="00E040A9"/>
    <w:rsid w:val="00E04139"/>
    <w:rsid w:val="00E04194"/>
    <w:rsid w:val="00E041A9"/>
    <w:rsid w:val="00E042B4"/>
    <w:rsid w:val="00E04303"/>
    <w:rsid w:val="00E04328"/>
    <w:rsid w:val="00E04378"/>
    <w:rsid w:val="00E043B4"/>
    <w:rsid w:val="00E04431"/>
    <w:rsid w:val="00E04489"/>
    <w:rsid w:val="00E044A1"/>
    <w:rsid w:val="00E04501"/>
    <w:rsid w:val="00E04531"/>
    <w:rsid w:val="00E045C5"/>
    <w:rsid w:val="00E04668"/>
    <w:rsid w:val="00E046F5"/>
    <w:rsid w:val="00E0471B"/>
    <w:rsid w:val="00E0471F"/>
    <w:rsid w:val="00E04732"/>
    <w:rsid w:val="00E04748"/>
    <w:rsid w:val="00E0475F"/>
    <w:rsid w:val="00E0477B"/>
    <w:rsid w:val="00E04861"/>
    <w:rsid w:val="00E0486B"/>
    <w:rsid w:val="00E04882"/>
    <w:rsid w:val="00E048D3"/>
    <w:rsid w:val="00E048E0"/>
    <w:rsid w:val="00E0492F"/>
    <w:rsid w:val="00E04964"/>
    <w:rsid w:val="00E0498A"/>
    <w:rsid w:val="00E049EA"/>
    <w:rsid w:val="00E04A0B"/>
    <w:rsid w:val="00E04A53"/>
    <w:rsid w:val="00E04A73"/>
    <w:rsid w:val="00E04A9A"/>
    <w:rsid w:val="00E04B50"/>
    <w:rsid w:val="00E04BC2"/>
    <w:rsid w:val="00E04BC6"/>
    <w:rsid w:val="00E04BDF"/>
    <w:rsid w:val="00E04C22"/>
    <w:rsid w:val="00E04D29"/>
    <w:rsid w:val="00E04D89"/>
    <w:rsid w:val="00E04E2C"/>
    <w:rsid w:val="00E04E2D"/>
    <w:rsid w:val="00E04ECC"/>
    <w:rsid w:val="00E04ED2"/>
    <w:rsid w:val="00E04F8A"/>
    <w:rsid w:val="00E04F99"/>
    <w:rsid w:val="00E04FC2"/>
    <w:rsid w:val="00E05036"/>
    <w:rsid w:val="00E0508F"/>
    <w:rsid w:val="00E050D9"/>
    <w:rsid w:val="00E05168"/>
    <w:rsid w:val="00E051BC"/>
    <w:rsid w:val="00E05231"/>
    <w:rsid w:val="00E0527E"/>
    <w:rsid w:val="00E05299"/>
    <w:rsid w:val="00E05352"/>
    <w:rsid w:val="00E053B0"/>
    <w:rsid w:val="00E053F8"/>
    <w:rsid w:val="00E053FF"/>
    <w:rsid w:val="00E05515"/>
    <w:rsid w:val="00E05516"/>
    <w:rsid w:val="00E05525"/>
    <w:rsid w:val="00E05536"/>
    <w:rsid w:val="00E05573"/>
    <w:rsid w:val="00E0558E"/>
    <w:rsid w:val="00E055F2"/>
    <w:rsid w:val="00E05614"/>
    <w:rsid w:val="00E05616"/>
    <w:rsid w:val="00E0562B"/>
    <w:rsid w:val="00E0563E"/>
    <w:rsid w:val="00E056A1"/>
    <w:rsid w:val="00E05766"/>
    <w:rsid w:val="00E0580C"/>
    <w:rsid w:val="00E05821"/>
    <w:rsid w:val="00E0583B"/>
    <w:rsid w:val="00E05911"/>
    <w:rsid w:val="00E0599C"/>
    <w:rsid w:val="00E05A1A"/>
    <w:rsid w:val="00E05A43"/>
    <w:rsid w:val="00E05AC0"/>
    <w:rsid w:val="00E05BAA"/>
    <w:rsid w:val="00E05BAD"/>
    <w:rsid w:val="00E05BCD"/>
    <w:rsid w:val="00E05BE8"/>
    <w:rsid w:val="00E05C04"/>
    <w:rsid w:val="00E05C34"/>
    <w:rsid w:val="00E05C48"/>
    <w:rsid w:val="00E05C56"/>
    <w:rsid w:val="00E05C58"/>
    <w:rsid w:val="00E05C76"/>
    <w:rsid w:val="00E05CD7"/>
    <w:rsid w:val="00E05D39"/>
    <w:rsid w:val="00E05D79"/>
    <w:rsid w:val="00E05E49"/>
    <w:rsid w:val="00E05E59"/>
    <w:rsid w:val="00E05F3D"/>
    <w:rsid w:val="00E05F93"/>
    <w:rsid w:val="00E05F99"/>
    <w:rsid w:val="00E05F9E"/>
    <w:rsid w:val="00E05FFC"/>
    <w:rsid w:val="00E06013"/>
    <w:rsid w:val="00E0603B"/>
    <w:rsid w:val="00E0604B"/>
    <w:rsid w:val="00E06069"/>
    <w:rsid w:val="00E06079"/>
    <w:rsid w:val="00E0612C"/>
    <w:rsid w:val="00E06160"/>
    <w:rsid w:val="00E0616A"/>
    <w:rsid w:val="00E06199"/>
    <w:rsid w:val="00E0621A"/>
    <w:rsid w:val="00E0621F"/>
    <w:rsid w:val="00E06253"/>
    <w:rsid w:val="00E0628E"/>
    <w:rsid w:val="00E062AA"/>
    <w:rsid w:val="00E06311"/>
    <w:rsid w:val="00E06355"/>
    <w:rsid w:val="00E06415"/>
    <w:rsid w:val="00E06427"/>
    <w:rsid w:val="00E06435"/>
    <w:rsid w:val="00E0645D"/>
    <w:rsid w:val="00E0647F"/>
    <w:rsid w:val="00E064AB"/>
    <w:rsid w:val="00E0653C"/>
    <w:rsid w:val="00E065CD"/>
    <w:rsid w:val="00E06680"/>
    <w:rsid w:val="00E0674F"/>
    <w:rsid w:val="00E0675A"/>
    <w:rsid w:val="00E06795"/>
    <w:rsid w:val="00E0680B"/>
    <w:rsid w:val="00E0693B"/>
    <w:rsid w:val="00E0693C"/>
    <w:rsid w:val="00E069A9"/>
    <w:rsid w:val="00E06A0F"/>
    <w:rsid w:val="00E06A72"/>
    <w:rsid w:val="00E06ADF"/>
    <w:rsid w:val="00E06AE6"/>
    <w:rsid w:val="00E06AF5"/>
    <w:rsid w:val="00E06C70"/>
    <w:rsid w:val="00E06C81"/>
    <w:rsid w:val="00E06C91"/>
    <w:rsid w:val="00E06CC0"/>
    <w:rsid w:val="00E06D67"/>
    <w:rsid w:val="00E06DBF"/>
    <w:rsid w:val="00E06E16"/>
    <w:rsid w:val="00E06F4D"/>
    <w:rsid w:val="00E06F56"/>
    <w:rsid w:val="00E06F69"/>
    <w:rsid w:val="00E06F73"/>
    <w:rsid w:val="00E06F7B"/>
    <w:rsid w:val="00E070E7"/>
    <w:rsid w:val="00E07138"/>
    <w:rsid w:val="00E071E3"/>
    <w:rsid w:val="00E07270"/>
    <w:rsid w:val="00E0728D"/>
    <w:rsid w:val="00E07291"/>
    <w:rsid w:val="00E072BB"/>
    <w:rsid w:val="00E072C5"/>
    <w:rsid w:val="00E073E2"/>
    <w:rsid w:val="00E07448"/>
    <w:rsid w:val="00E0745D"/>
    <w:rsid w:val="00E074A9"/>
    <w:rsid w:val="00E074C3"/>
    <w:rsid w:val="00E074EF"/>
    <w:rsid w:val="00E07556"/>
    <w:rsid w:val="00E07571"/>
    <w:rsid w:val="00E07576"/>
    <w:rsid w:val="00E0765C"/>
    <w:rsid w:val="00E07695"/>
    <w:rsid w:val="00E0772A"/>
    <w:rsid w:val="00E0776B"/>
    <w:rsid w:val="00E0777F"/>
    <w:rsid w:val="00E077BB"/>
    <w:rsid w:val="00E07873"/>
    <w:rsid w:val="00E07983"/>
    <w:rsid w:val="00E0799F"/>
    <w:rsid w:val="00E079FD"/>
    <w:rsid w:val="00E07ADA"/>
    <w:rsid w:val="00E07AF9"/>
    <w:rsid w:val="00E07B08"/>
    <w:rsid w:val="00E07B60"/>
    <w:rsid w:val="00E07BCC"/>
    <w:rsid w:val="00E07BEA"/>
    <w:rsid w:val="00E07C59"/>
    <w:rsid w:val="00E07CB8"/>
    <w:rsid w:val="00E07D0E"/>
    <w:rsid w:val="00E07D83"/>
    <w:rsid w:val="00E07D8A"/>
    <w:rsid w:val="00E07DA0"/>
    <w:rsid w:val="00E07DD8"/>
    <w:rsid w:val="00E07F01"/>
    <w:rsid w:val="00E07FFA"/>
    <w:rsid w:val="00E10105"/>
    <w:rsid w:val="00E1010E"/>
    <w:rsid w:val="00E1012C"/>
    <w:rsid w:val="00E10190"/>
    <w:rsid w:val="00E101AA"/>
    <w:rsid w:val="00E101B8"/>
    <w:rsid w:val="00E1021D"/>
    <w:rsid w:val="00E10238"/>
    <w:rsid w:val="00E1028B"/>
    <w:rsid w:val="00E10292"/>
    <w:rsid w:val="00E1030F"/>
    <w:rsid w:val="00E103CF"/>
    <w:rsid w:val="00E10407"/>
    <w:rsid w:val="00E1051F"/>
    <w:rsid w:val="00E1052A"/>
    <w:rsid w:val="00E105CB"/>
    <w:rsid w:val="00E105D5"/>
    <w:rsid w:val="00E1070F"/>
    <w:rsid w:val="00E10759"/>
    <w:rsid w:val="00E107B9"/>
    <w:rsid w:val="00E107CA"/>
    <w:rsid w:val="00E10809"/>
    <w:rsid w:val="00E1089F"/>
    <w:rsid w:val="00E108ED"/>
    <w:rsid w:val="00E10945"/>
    <w:rsid w:val="00E10998"/>
    <w:rsid w:val="00E109BA"/>
    <w:rsid w:val="00E109EF"/>
    <w:rsid w:val="00E10A90"/>
    <w:rsid w:val="00E10B38"/>
    <w:rsid w:val="00E10B74"/>
    <w:rsid w:val="00E10B7D"/>
    <w:rsid w:val="00E10BDB"/>
    <w:rsid w:val="00E10C7F"/>
    <w:rsid w:val="00E10C9C"/>
    <w:rsid w:val="00E10D1B"/>
    <w:rsid w:val="00E10DB1"/>
    <w:rsid w:val="00E10E2D"/>
    <w:rsid w:val="00E10E31"/>
    <w:rsid w:val="00E10E5E"/>
    <w:rsid w:val="00E10EA4"/>
    <w:rsid w:val="00E10EC9"/>
    <w:rsid w:val="00E10F23"/>
    <w:rsid w:val="00E10FA2"/>
    <w:rsid w:val="00E11062"/>
    <w:rsid w:val="00E110CC"/>
    <w:rsid w:val="00E110D4"/>
    <w:rsid w:val="00E110F4"/>
    <w:rsid w:val="00E11197"/>
    <w:rsid w:val="00E11281"/>
    <w:rsid w:val="00E11340"/>
    <w:rsid w:val="00E1147E"/>
    <w:rsid w:val="00E1148F"/>
    <w:rsid w:val="00E114E6"/>
    <w:rsid w:val="00E11565"/>
    <w:rsid w:val="00E11601"/>
    <w:rsid w:val="00E11618"/>
    <w:rsid w:val="00E11657"/>
    <w:rsid w:val="00E116A9"/>
    <w:rsid w:val="00E1173A"/>
    <w:rsid w:val="00E1182D"/>
    <w:rsid w:val="00E1183C"/>
    <w:rsid w:val="00E11844"/>
    <w:rsid w:val="00E1184C"/>
    <w:rsid w:val="00E1189A"/>
    <w:rsid w:val="00E11967"/>
    <w:rsid w:val="00E119AD"/>
    <w:rsid w:val="00E119CE"/>
    <w:rsid w:val="00E11A39"/>
    <w:rsid w:val="00E11A8C"/>
    <w:rsid w:val="00E11A9A"/>
    <w:rsid w:val="00E11A9F"/>
    <w:rsid w:val="00E11AC1"/>
    <w:rsid w:val="00E11AD6"/>
    <w:rsid w:val="00E11AEE"/>
    <w:rsid w:val="00E11AFF"/>
    <w:rsid w:val="00E11B1A"/>
    <w:rsid w:val="00E11C12"/>
    <w:rsid w:val="00E11C1A"/>
    <w:rsid w:val="00E11C51"/>
    <w:rsid w:val="00E11CA7"/>
    <w:rsid w:val="00E11CAD"/>
    <w:rsid w:val="00E11DD4"/>
    <w:rsid w:val="00E11DD7"/>
    <w:rsid w:val="00E11DE9"/>
    <w:rsid w:val="00E11E1F"/>
    <w:rsid w:val="00E11EA6"/>
    <w:rsid w:val="00E11ECA"/>
    <w:rsid w:val="00E11F06"/>
    <w:rsid w:val="00E11F83"/>
    <w:rsid w:val="00E11F97"/>
    <w:rsid w:val="00E11FA8"/>
    <w:rsid w:val="00E11FE6"/>
    <w:rsid w:val="00E12017"/>
    <w:rsid w:val="00E1203A"/>
    <w:rsid w:val="00E1205E"/>
    <w:rsid w:val="00E1215E"/>
    <w:rsid w:val="00E1219B"/>
    <w:rsid w:val="00E1219F"/>
    <w:rsid w:val="00E121A1"/>
    <w:rsid w:val="00E121E3"/>
    <w:rsid w:val="00E12214"/>
    <w:rsid w:val="00E12271"/>
    <w:rsid w:val="00E1228A"/>
    <w:rsid w:val="00E122D5"/>
    <w:rsid w:val="00E122E2"/>
    <w:rsid w:val="00E122E8"/>
    <w:rsid w:val="00E12301"/>
    <w:rsid w:val="00E1237F"/>
    <w:rsid w:val="00E123A8"/>
    <w:rsid w:val="00E123AF"/>
    <w:rsid w:val="00E12445"/>
    <w:rsid w:val="00E12532"/>
    <w:rsid w:val="00E12545"/>
    <w:rsid w:val="00E12556"/>
    <w:rsid w:val="00E1258A"/>
    <w:rsid w:val="00E12627"/>
    <w:rsid w:val="00E12644"/>
    <w:rsid w:val="00E12681"/>
    <w:rsid w:val="00E126C6"/>
    <w:rsid w:val="00E126F1"/>
    <w:rsid w:val="00E1272F"/>
    <w:rsid w:val="00E1274D"/>
    <w:rsid w:val="00E12765"/>
    <w:rsid w:val="00E127A8"/>
    <w:rsid w:val="00E12849"/>
    <w:rsid w:val="00E12986"/>
    <w:rsid w:val="00E12994"/>
    <w:rsid w:val="00E129C8"/>
    <w:rsid w:val="00E129D0"/>
    <w:rsid w:val="00E129FA"/>
    <w:rsid w:val="00E12A19"/>
    <w:rsid w:val="00E12A33"/>
    <w:rsid w:val="00E12A38"/>
    <w:rsid w:val="00E12A3A"/>
    <w:rsid w:val="00E12AAE"/>
    <w:rsid w:val="00E12AD3"/>
    <w:rsid w:val="00E12B64"/>
    <w:rsid w:val="00E12C82"/>
    <w:rsid w:val="00E12CA2"/>
    <w:rsid w:val="00E12D26"/>
    <w:rsid w:val="00E12DD6"/>
    <w:rsid w:val="00E12E24"/>
    <w:rsid w:val="00E12E32"/>
    <w:rsid w:val="00E12E38"/>
    <w:rsid w:val="00E12E72"/>
    <w:rsid w:val="00E12E97"/>
    <w:rsid w:val="00E12ED8"/>
    <w:rsid w:val="00E12F2F"/>
    <w:rsid w:val="00E12F39"/>
    <w:rsid w:val="00E12F51"/>
    <w:rsid w:val="00E12F72"/>
    <w:rsid w:val="00E12FF3"/>
    <w:rsid w:val="00E13037"/>
    <w:rsid w:val="00E130B3"/>
    <w:rsid w:val="00E130B4"/>
    <w:rsid w:val="00E1312F"/>
    <w:rsid w:val="00E13181"/>
    <w:rsid w:val="00E131F2"/>
    <w:rsid w:val="00E132D0"/>
    <w:rsid w:val="00E132EF"/>
    <w:rsid w:val="00E13344"/>
    <w:rsid w:val="00E1341B"/>
    <w:rsid w:val="00E1341D"/>
    <w:rsid w:val="00E134E0"/>
    <w:rsid w:val="00E134E6"/>
    <w:rsid w:val="00E13522"/>
    <w:rsid w:val="00E13561"/>
    <w:rsid w:val="00E13592"/>
    <w:rsid w:val="00E135A2"/>
    <w:rsid w:val="00E135FB"/>
    <w:rsid w:val="00E13648"/>
    <w:rsid w:val="00E136D6"/>
    <w:rsid w:val="00E136E1"/>
    <w:rsid w:val="00E137E1"/>
    <w:rsid w:val="00E1381D"/>
    <w:rsid w:val="00E138B7"/>
    <w:rsid w:val="00E138E4"/>
    <w:rsid w:val="00E13994"/>
    <w:rsid w:val="00E139B4"/>
    <w:rsid w:val="00E139D9"/>
    <w:rsid w:val="00E139EA"/>
    <w:rsid w:val="00E13A3D"/>
    <w:rsid w:val="00E13A68"/>
    <w:rsid w:val="00E13A71"/>
    <w:rsid w:val="00E13B79"/>
    <w:rsid w:val="00E13B99"/>
    <w:rsid w:val="00E13C04"/>
    <w:rsid w:val="00E13C2A"/>
    <w:rsid w:val="00E13C2B"/>
    <w:rsid w:val="00E13CB1"/>
    <w:rsid w:val="00E13CC1"/>
    <w:rsid w:val="00E13D1E"/>
    <w:rsid w:val="00E13D2E"/>
    <w:rsid w:val="00E13D71"/>
    <w:rsid w:val="00E13DCB"/>
    <w:rsid w:val="00E13DF7"/>
    <w:rsid w:val="00E13E0C"/>
    <w:rsid w:val="00E13E17"/>
    <w:rsid w:val="00E13E28"/>
    <w:rsid w:val="00E13E31"/>
    <w:rsid w:val="00E13E4C"/>
    <w:rsid w:val="00E13E90"/>
    <w:rsid w:val="00E13F38"/>
    <w:rsid w:val="00E13F40"/>
    <w:rsid w:val="00E14013"/>
    <w:rsid w:val="00E14042"/>
    <w:rsid w:val="00E1409B"/>
    <w:rsid w:val="00E140A5"/>
    <w:rsid w:val="00E14180"/>
    <w:rsid w:val="00E141A5"/>
    <w:rsid w:val="00E141AB"/>
    <w:rsid w:val="00E1420F"/>
    <w:rsid w:val="00E142D2"/>
    <w:rsid w:val="00E1435A"/>
    <w:rsid w:val="00E143F0"/>
    <w:rsid w:val="00E14405"/>
    <w:rsid w:val="00E1442D"/>
    <w:rsid w:val="00E14442"/>
    <w:rsid w:val="00E14450"/>
    <w:rsid w:val="00E1445B"/>
    <w:rsid w:val="00E14465"/>
    <w:rsid w:val="00E1447F"/>
    <w:rsid w:val="00E14496"/>
    <w:rsid w:val="00E144E3"/>
    <w:rsid w:val="00E144E4"/>
    <w:rsid w:val="00E145A5"/>
    <w:rsid w:val="00E145CA"/>
    <w:rsid w:val="00E14626"/>
    <w:rsid w:val="00E1465B"/>
    <w:rsid w:val="00E146F1"/>
    <w:rsid w:val="00E14705"/>
    <w:rsid w:val="00E1470C"/>
    <w:rsid w:val="00E1473B"/>
    <w:rsid w:val="00E1476D"/>
    <w:rsid w:val="00E14796"/>
    <w:rsid w:val="00E148AA"/>
    <w:rsid w:val="00E148CF"/>
    <w:rsid w:val="00E148DF"/>
    <w:rsid w:val="00E149D6"/>
    <w:rsid w:val="00E14A88"/>
    <w:rsid w:val="00E14A8B"/>
    <w:rsid w:val="00E14B45"/>
    <w:rsid w:val="00E14B5A"/>
    <w:rsid w:val="00E14B5B"/>
    <w:rsid w:val="00E14BA7"/>
    <w:rsid w:val="00E14C43"/>
    <w:rsid w:val="00E14C7C"/>
    <w:rsid w:val="00E14C80"/>
    <w:rsid w:val="00E14CD3"/>
    <w:rsid w:val="00E14D0E"/>
    <w:rsid w:val="00E14D72"/>
    <w:rsid w:val="00E14D8B"/>
    <w:rsid w:val="00E14D98"/>
    <w:rsid w:val="00E14DE9"/>
    <w:rsid w:val="00E14E4D"/>
    <w:rsid w:val="00E14E9E"/>
    <w:rsid w:val="00E14F4A"/>
    <w:rsid w:val="00E14FB9"/>
    <w:rsid w:val="00E14FDC"/>
    <w:rsid w:val="00E15020"/>
    <w:rsid w:val="00E1505D"/>
    <w:rsid w:val="00E15086"/>
    <w:rsid w:val="00E15112"/>
    <w:rsid w:val="00E1516F"/>
    <w:rsid w:val="00E15195"/>
    <w:rsid w:val="00E1519E"/>
    <w:rsid w:val="00E151E0"/>
    <w:rsid w:val="00E15219"/>
    <w:rsid w:val="00E1524D"/>
    <w:rsid w:val="00E15252"/>
    <w:rsid w:val="00E15278"/>
    <w:rsid w:val="00E1532E"/>
    <w:rsid w:val="00E15330"/>
    <w:rsid w:val="00E1536C"/>
    <w:rsid w:val="00E15386"/>
    <w:rsid w:val="00E1543C"/>
    <w:rsid w:val="00E15442"/>
    <w:rsid w:val="00E154AE"/>
    <w:rsid w:val="00E1556B"/>
    <w:rsid w:val="00E1558F"/>
    <w:rsid w:val="00E156C2"/>
    <w:rsid w:val="00E156D8"/>
    <w:rsid w:val="00E15873"/>
    <w:rsid w:val="00E15888"/>
    <w:rsid w:val="00E1595D"/>
    <w:rsid w:val="00E15991"/>
    <w:rsid w:val="00E15A5E"/>
    <w:rsid w:val="00E15B04"/>
    <w:rsid w:val="00E15B5A"/>
    <w:rsid w:val="00E15BB3"/>
    <w:rsid w:val="00E15C66"/>
    <w:rsid w:val="00E15DC8"/>
    <w:rsid w:val="00E15DDA"/>
    <w:rsid w:val="00E15E12"/>
    <w:rsid w:val="00E15E73"/>
    <w:rsid w:val="00E15EF1"/>
    <w:rsid w:val="00E15F22"/>
    <w:rsid w:val="00E15F79"/>
    <w:rsid w:val="00E15FE2"/>
    <w:rsid w:val="00E15FEC"/>
    <w:rsid w:val="00E16077"/>
    <w:rsid w:val="00E16097"/>
    <w:rsid w:val="00E1609D"/>
    <w:rsid w:val="00E16165"/>
    <w:rsid w:val="00E1617C"/>
    <w:rsid w:val="00E161D4"/>
    <w:rsid w:val="00E161E8"/>
    <w:rsid w:val="00E16242"/>
    <w:rsid w:val="00E1625C"/>
    <w:rsid w:val="00E162C5"/>
    <w:rsid w:val="00E162EF"/>
    <w:rsid w:val="00E16385"/>
    <w:rsid w:val="00E163E1"/>
    <w:rsid w:val="00E1649C"/>
    <w:rsid w:val="00E1649D"/>
    <w:rsid w:val="00E164A9"/>
    <w:rsid w:val="00E16545"/>
    <w:rsid w:val="00E165C2"/>
    <w:rsid w:val="00E165CB"/>
    <w:rsid w:val="00E165CF"/>
    <w:rsid w:val="00E165F2"/>
    <w:rsid w:val="00E166F6"/>
    <w:rsid w:val="00E16730"/>
    <w:rsid w:val="00E1673A"/>
    <w:rsid w:val="00E1676A"/>
    <w:rsid w:val="00E16771"/>
    <w:rsid w:val="00E167D4"/>
    <w:rsid w:val="00E167DD"/>
    <w:rsid w:val="00E1693A"/>
    <w:rsid w:val="00E16976"/>
    <w:rsid w:val="00E16A2D"/>
    <w:rsid w:val="00E16A7E"/>
    <w:rsid w:val="00E16A8C"/>
    <w:rsid w:val="00E16AD3"/>
    <w:rsid w:val="00E16B43"/>
    <w:rsid w:val="00E16C05"/>
    <w:rsid w:val="00E16C2B"/>
    <w:rsid w:val="00E16C4D"/>
    <w:rsid w:val="00E16CD5"/>
    <w:rsid w:val="00E16D70"/>
    <w:rsid w:val="00E16E8C"/>
    <w:rsid w:val="00E16EA7"/>
    <w:rsid w:val="00E16EFD"/>
    <w:rsid w:val="00E16F00"/>
    <w:rsid w:val="00E16FC8"/>
    <w:rsid w:val="00E1700C"/>
    <w:rsid w:val="00E1703C"/>
    <w:rsid w:val="00E1704D"/>
    <w:rsid w:val="00E170A1"/>
    <w:rsid w:val="00E17154"/>
    <w:rsid w:val="00E171A1"/>
    <w:rsid w:val="00E171ED"/>
    <w:rsid w:val="00E171FE"/>
    <w:rsid w:val="00E17251"/>
    <w:rsid w:val="00E172A4"/>
    <w:rsid w:val="00E172CF"/>
    <w:rsid w:val="00E172F4"/>
    <w:rsid w:val="00E1733F"/>
    <w:rsid w:val="00E17352"/>
    <w:rsid w:val="00E1735B"/>
    <w:rsid w:val="00E17379"/>
    <w:rsid w:val="00E173DD"/>
    <w:rsid w:val="00E17540"/>
    <w:rsid w:val="00E17559"/>
    <w:rsid w:val="00E1758A"/>
    <w:rsid w:val="00E17642"/>
    <w:rsid w:val="00E176CB"/>
    <w:rsid w:val="00E17714"/>
    <w:rsid w:val="00E17724"/>
    <w:rsid w:val="00E17733"/>
    <w:rsid w:val="00E1776A"/>
    <w:rsid w:val="00E177C1"/>
    <w:rsid w:val="00E177E3"/>
    <w:rsid w:val="00E17806"/>
    <w:rsid w:val="00E17837"/>
    <w:rsid w:val="00E17888"/>
    <w:rsid w:val="00E1789A"/>
    <w:rsid w:val="00E178DF"/>
    <w:rsid w:val="00E17914"/>
    <w:rsid w:val="00E17AC7"/>
    <w:rsid w:val="00E17ADE"/>
    <w:rsid w:val="00E17B7E"/>
    <w:rsid w:val="00E17C04"/>
    <w:rsid w:val="00E17C16"/>
    <w:rsid w:val="00E17CBD"/>
    <w:rsid w:val="00E17CFC"/>
    <w:rsid w:val="00E17D11"/>
    <w:rsid w:val="00E17D22"/>
    <w:rsid w:val="00E17DE5"/>
    <w:rsid w:val="00E17E82"/>
    <w:rsid w:val="00E17E83"/>
    <w:rsid w:val="00E17E88"/>
    <w:rsid w:val="00E17F1D"/>
    <w:rsid w:val="00E17F28"/>
    <w:rsid w:val="00E17FDF"/>
    <w:rsid w:val="00E2006C"/>
    <w:rsid w:val="00E200AA"/>
    <w:rsid w:val="00E200F2"/>
    <w:rsid w:val="00E201D3"/>
    <w:rsid w:val="00E20237"/>
    <w:rsid w:val="00E20296"/>
    <w:rsid w:val="00E202D0"/>
    <w:rsid w:val="00E20348"/>
    <w:rsid w:val="00E20407"/>
    <w:rsid w:val="00E20449"/>
    <w:rsid w:val="00E20469"/>
    <w:rsid w:val="00E2048B"/>
    <w:rsid w:val="00E204C8"/>
    <w:rsid w:val="00E20525"/>
    <w:rsid w:val="00E20590"/>
    <w:rsid w:val="00E205C2"/>
    <w:rsid w:val="00E205D6"/>
    <w:rsid w:val="00E205F8"/>
    <w:rsid w:val="00E20681"/>
    <w:rsid w:val="00E206B0"/>
    <w:rsid w:val="00E206C1"/>
    <w:rsid w:val="00E206D9"/>
    <w:rsid w:val="00E206E6"/>
    <w:rsid w:val="00E20715"/>
    <w:rsid w:val="00E20724"/>
    <w:rsid w:val="00E20767"/>
    <w:rsid w:val="00E207C7"/>
    <w:rsid w:val="00E207FC"/>
    <w:rsid w:val="00E20817"/>
    <w:rsid w:val="00E2083D"/>
    <w:rsid w:val="00E20889"/>
    <w:rsid w:val="00E2089C"/>
    <w:rsid w:val="00E208E1"/>
    <w:rsid w:val="00E20919"/>
    <w:rsid w:val="00E209CD"/>
    <w:rsid w:val="00E20B3F"/>
    <w:rsid w:val="00E20BE2"/>
    <w:rsid w:val="00E20C35"/>
    <w:rsid w:val="00E20CB2"/>
    <w:rsid w:val="00E20CC2"/>
    <w:rsid w:val="00E20CFC"/>
    <w:rsid w:val="00E20D0C"/>
    <w:rsid w:val="00E20DEF"/>
    <w:rsid w:val="00E20F19"/>
    <w:rsid w:val="00E21078"/>
    <w:rsid w:val="00E2109A"/>
    <w:rsid w:val="00E210A4"/>
    <w:rsid w:val="00E210C4"/>
    <w:rsid w:val="00E21112"/>
    <w:rsid w:val="00E211C8"/>
    <w:rsid w:val="00E2124D"/>
    <w:rsid w:val="00E21270"/>
    <w:rsid w:val="00E21272"/>
    <w:rsid w:val="00E212EF"/>
    <w:rsid w:val="00E213CA"/>
    <w:rsid w:val="00E2145D"/>
    <w:rsid w:val="00E214F2"/>
    <w:rsid w:val="00E21516"/>
    <w:rsid w:val="00E215FB"/>
    <w:rsid w:val="00E2163D"/>
    <w:rsid w:val="00E2165A"/>
    <w:rsid w:val="00E2167A"/>
    <w:rsid w:val="00E216D4"/>
    <w:rsid w:val="00E2173A"/>
    <w:rsid w:val="00E217A1"/>
    <w:rsid w:val="00E217E5"/>
    <w:rsid w:val="00E218DB"/>
    <w:rsid w:val="00E2192F"/>
    <w:rsid w:val="00E21945"/>
    <w:rsid w:val="00E2194E"/>
    <w:rsid w:val="00E219B2"/>
    <w:rsid w:val="00E219B9"/>
    <w:rsid w:val="00E21A3A"/>
    <w:rsid w:val="00E21A5A"/>
    <w:rsid w:val="00E21AC0"/>
    <w:rsid w:val="00E21AE6"/>
    <w:rsid w:val="00E21AF9"/>
    <w:rsid w:val="00E21AFE"/>
    <w:rsid w:val="00E21B15"/>
    <w:rsid w:val="00E21B49"/>
    <w:rsid w:val="00E21CB4"/>
    <w:rsid w:val="00E21D61"/>
    <w:rsid w:val="00E21D71"/>
    <w:rsid w:val="00E21DED"/>
    <w:rsid w:val="00E21E18"/>
    <w:rsid w:val="00E21E54"/>
    <w:rsid w:val="00E21EA6"/>
    <w:rsid w:val="00E21EB0"/>
    <w:rsid w:val="00E21EC5"/>
    <w:rsid w:val="00E21F0C"/>
    <w:rsid w:val="00E21F61"/>
    <w:rsid w:val="00E21F75"/>
    <w:rsid w:val="00E21FDF"/>
    <w:rsid w:val="00E22077"/>
    <w:rsid w:val="00E2210A"/>
    <w:rsid w:val="00E2216D"/>
    <w:rsid w:val="00E22175"/>
    <w:rsid w:val="00E221AE"/>
    <w:rsid w:val="00E2228A"/>
    <w:rsid w:val="00E222CA"/>
    <w:rsid w:val="00E222D6"/>
    <w:rsid w:val="00E22313"/>
    <w:rsid w:val="00E22405"/>
    <w:rsid w:val="00E2242A"/>
    <w:rsid w:val="00E22433"/>
    <w:rsid w:val="00E2244D"/>
    <w:rsid w:val="00E224C5"/>
    <w:rsid w:val="00E22556"/>
    <w:rsid w:val="00E2255C"/>
    <w:rsid w:val="00E22643"/>
    <w:rsid w:val="00E22652"/>
    <w:rsid w:val="00E226B5"/>
    <w:rsid w:val="00E226EA"/>
    <w:rsid w:val="00E2270C"/>
    <w:rsid w:val="00E22719"/>
    <w:rsid w:val="00E227F3"/>
    <w:rsid w:val="00E2281A"/>
    <w:rsid w:val="00E22853"/>
    <w:rsid w:val="00E22887"/>
    <w:rsid w:val="00E2289A"/>
    <w:rsid w:val="00E228E1"/>
    <w:rsid w:val="00E22975"/>
    <w:rsid w:val="00E22985"/>
    <w:rsid w:val="00E229AF"/>
    <w:rsid w:val="00E229E5"/>
    <w:rsid w:val="00E229F3"/>
    <w:rsid w:val="00E22AD3"/>
    <w:rsid w:val="00E22AF1"/>
    <w:rsid w:val="00E22AF3"/>
    <w:rsid w:val="00E22B28"/>
    <w:rsid w:val="00E22BBE"/>
    <w:rsid w:val="00E22CB0"/>
    <w:rsid w:val="00E22CD6"/>
    <w:rsid w:val="00E22CE5"/>
    <w:rsid w:val="00E22CEC"/>
    <w:rsid w:val="00E22D4F"/>
    <w:rsid w:val="00E22D78"/>
    <w:rsid w:val="00E22D7E"/>
    <w:rsid w:val="00E22D8D"/>
    <w:rsid w:val="00E22DFE"/>
    <w:rsid w:val="00E22F1C"/>
    <w:rsid w:val="00E22FBF"/>
    <w:rsid w:val="00E23056"/>
    <w:rsid w:val="00E2308D"/>
    <w:rsid w:val="00E230A1"/>
    <w:rsid w:val="00E230FF"/>
    <w:rsid w:val="00E2315A"/>
    <w:rsid w:val="00E2319D"/>
    <w:rsid w:val="00E231C7"/>
    <w:rsid w:val="00E23223"/>
    <w:rsid w:val="00E23257"/>
    <w:rsid w:val="00E23276"/>
    <w:rsid w:val="00E23294"/>
    <w:rsid w:val="00E232A6"/>
    <w:rsid w:val="00E233A4"/>
    <w:rsid w:val="00E234ED"/>
    <w:rsid w:val="00E2352A"/>
    <w:rsid w:val="00E2356F"/>
    <w:rsid w:val="00E235B3"/>
    <w:rsid w:val="00E235CF"/>
    <w:rsid w:val="00E23604"/>
    <w:rsid w:val="00E2367A"/>
    <w:rsid w:val="00E23696"/>
    <w:rsid w:val="00E23723"/>
    <w:rsid w:val="00E23741"/>
    <w:rsid w:val="00E23791"/>
    <w:rsid w:val="00E237A7"/>
    <w:rsid w:val="00E237B6"/>
    <w:rsid w:val="00E2388D"/>
    <w:rsid w:val="00E238B6"/>
    <w:rsid w:val="00E238BE"/>
    <w:rsid w:val="00E238D4"/>
    <w:rsid w:val="00E2394C"/>
    <w:rsid w:val="00E2397B"/>
    <w:rsid w:val="00E2398C"/>
    <w:rsid w:val="00E239B9"/>
    <w:rsid w:val="00E23A5D"/>
    <w:rsid w:val="00E23A96"/>
    <w:rsid w:val="00E23AC4"/>
    <w:rsid w:val="00E23BDD"/>
    <w:rsid w:val="00E23CD0"/>
    <w:rsid w:val="00E23CEF"/>
    <w:rsid w:val="00E23D48"/>
    <w:rsid w:val="00E23D52"/>
    <w:rsid w:val="00E23D9D"/>
    <w:rsid w:val="00E23E3B"/>
    <w:rsid w:val="00E23EC0"/>
    <w:rsid w:val="00E23F25"/>
    <w:rsid w:val="00E23F36"/>
    <w:rsid w:val="00E2408F"/>
    <w:rsid w:val="00E2409D"/>
    <w:rsid w:val="00E2412C"/>
    <w:rsid w:val="00E2412E"/>
    <w:rsid w:val="00E2417D"/>
    <w:rsid w:val="00E24187"/>
    <w:rsid w:val="00E241BE"/>
    <w:rsid w:val="00E24209"/>
    <w:rsid w:val="00E24226"/>
    <w:rsid w:val="00E2424D"/>
    <w:rsid w:val="00E24315"/>
    <w:rsid w:val="00E243AD"/>
    <w:rsid w:val="00E243E9"/>
    <w:rsid w:val="00E24414"/>
    <w:rsid w:val="00E24489"/>
    <w:rsid w:val="00E244E5"/>
    <w:rsid w:val="00E245E4"/>
    <w:rsid w:val="00E2465F"/>
    <w:rsid w:val="00E246DB"/>
    <w:rsid w:val="00E24718"/>
    <w:rsid w:val="00E24902"/>
    <w:rsid w:val="00E24957"/>
    <w:rsid w:val="00E2496D"/>
    <w:rsid w:val="00E249BD"/>
    <w:rsid w:val="00E24A02"/>
    <w:rsid w:val="00E24B60"/>
    <w:rsid w:val="00E24C22"/>
    <w:rsid w:val="00E24C8F"/>
    <w:rsid w:val="00E24CB8"/>
    <w:rsid w:val="00E24D0C"/>
    <w:rsid w:val="00E24D3F"/>
    <w:rsid w:val="00E24DBB"/>
    <w:rsid w:val="00E24DF4"/>
    <w:rsid w:val="00E24DF5"/>
    <w:rsid w:val="00E24E34"/>
    <w:rsid w:val="00E24F8C"/>
    <w:rsid w:val="00E24FB5"/>
    <w:rsid w:val="00E24FB8"/>
    <w:rsid w:val="00E24FC5"/>
    <w:rsid w:val="00E250A6"/>
    <w:rsid w:val="00E250B3"/>
    <w:rsid w:val="00E250F4"/>
    <w:rsid w:val="00E2517E"/>
    <w:rsid w:val="00E251D1"/>
    <w:rsid w:val="00E251E4"/>
    <w:rsid w:val="00E2522D"/>
    <w:rsid w:val="00E25239"/>
    <w:rsid w:val="00E252C1"/>
    <w:rsid w:val="00E252D5"/>
    <w:rsid w:val="00E2533E"/>
    <w:rsid w:val="00E253BA"/>
    <w:rsid w:val="00E2545B"/>
    <w:rsid w:val="00E254B5"/>
    <w:rsid w:val="00E25537"/>
    <w:rsid w:val="00E25552"/>
    <w:rsid w:val="00E255EF"/>
    <w:rsid w:val="00E25650"/>
    <w:rsid w:val="00E25663"/>
    <w:rsid w:val="00E256A3"/>
    <w:rsid w:val="00E256C2"/>
    <w:rsid w:val="00E2574E"/>
    <w:rsid w:val="00E25754"/>
    <w:rsid w:val="00E257C7"/>
    <w:rsid w:val="00E258AC"/>
    <w:rsid w:val="00E258AE"/>
    <w:rsid w:val="00E258B0"/>
    <w:rsid w:val="00E258CF"/>
    <w:rsid w:val="00E2596B"/>
    <w:rsid w:val="00E25974"/>
    <w:rsid w:val="00E259A9"/>
    <w:rsid w:val="00E259B5"/>
    <w:rsid w:val="00E259D6"/>
    <w:rsid w:val="00E259DD"/>
    <w:rsid w:val="00E25A41"/>
    <w:rsid w:val="00E25A89"/>
    <w:rsid w:val="00E25ADC"/>
    <w:rsid w:val="00E25AEB"/>
    <w:rsid w:val="00E25B21"/>
    <w:rsid w:val="00E25B7C"/>
    <w:rsid w:val="00E25BAA"/>
    <w:rsid w:val="00E25C0E"/>
    <w:rsid w:val="00E25C16"/>
    <w:rsid w:val="00E25CEF"/>
    <w:rsid w:val="00E25D85"/>
    <w:rsid w:val="00E25D87"/>
    <w:rsid w:val="00E25D99"/>
    <w:rsid w:val="00E25D9A"/>
    <w:rsid w:val="00E25E4F"/>
    <w:rsid w:val="00E25EBE"/>
    <w:rsid w:val="00E25EE0"/>
    <w:rsid w:val="00E25EEE"/>
    <w:rsid w:val="00E25F19"/>
    <w:rsid w:val="00E25F1C"/>
    <w:rsid w:val="00E25F3C"/>
    <w:rsid w:val="00E25F7F"/>
    <w:rsid w:val="00E25FAB"/>
    <w:rsid w:val="00E25FFA"/>
    <w:rsid w:val="00E260DF"/>
    <w:rsid w:val="00E260E7"/>
    <w:rsid w:val="00E2614C"/>
    <w:rsid w:val="00E26185"/>
    <w:rsid w:val="00E261A9"/>
    <w:rsid w:val="00E26226"/>
    <w:rsid w:val="00E26277"/>
    <w:rsid w:val="00E26285"/>
    <w:rsid w:val="00E2629C"/>
    <w:rsid w:val="00E2631D"/>
    <w:rsid w:val="00E26369"/>
    <w:rsid w:val="00E2637C"/>
    <w:rsid w:val="00E26395"/>
    <w:rsid w:val="00E263FE"/>
    <w:rsid w:val="00E2645C"/>
    <w:rsid w:val="00E2651C"/>
    <w:rsid w:val="00E26522"/>
    <w:rsid w:val="00E26533"/>
    <w:rsid w:val="00E2653C"/>
    <w:rsid w:val="00E26560"/>
    <w:rsid w:val="00E2659D"/>
    <w:rsid w:val="00E2660E"/>
    <w:rsid w:val="00E26621"/>
    <w:rsid w:val="00E2663F"/>
    <w:rsid w:val="00E2666A"/>
    <w:rsid w:val="00E26687"/>
    <w:rsid w:val="00E26757"/>
    <w:rsid w:val="00E26789"/>
    <w:rsid w:val="00E26859"/>
    <w:rsid w:val="00E26945"/>
    <w:rsid w:val="00E2694C"/>
    <w:rsid w:val="00E26A16"/>
    <w:rsid w:val="00E26AF9"/>
    <w:rsid w:val="00E26B21"/>
    <w:rsid w:val="00E26B33"/>
    <w:rsid w:val="00E26B3B"/>
    <w:rsid w:val="00E26BF1"/>
    <w:rsid w:val="00E26C31"/>
    <w:rsid w:val="00E26C38"/>
    <w:rsid w:val="00E26CB1"/>
    <w:rsid w:val="00E26E0E"/>
    <w:rsid w:val="00E26E8D"/>
    <w:rsid w:val="00E26F12"/>
    <w:rsid w:val="00E26F30"/>
    <w:rsid w:val="00E26F47"/>
    <w:rsid w:val="00E2705A"/>
    <w:rsid w:val="00E27071"/>
    <w:rsid w:val="00E2721F"/>
    <w:rsid w:val="00E27223"/>
    <w:rsid w:val="00E272E7"/>
    <w:rsid w:val="00E272FC"/>
    <w:rsid w:val="00E273FF"/>
    <w:rsid w:val="00E2751F"/>
    <w:rsid w:val="00E27555"/>
    <w:rsid w:val="00E275D8"/>
    <w:rsid w:val="00E27632"/>
    <w:rsid w:val="00E2767F"/>
    <w:rsid w:val="00E2768D"/>
    <w:rsid w:val="00E27700"/>
    <w:rsid w:val="00E27755"/>
    <w:rsid w:val="00E277DA"/>
    <w:rsid w:val="00E27808"/>
    <w:rsid w:val="00E27828"/>
    <w:rsid w:val="00E2784C"/>
    <w:rsid w:val="00E278D6"/>
    <w:rsid w:val="00E27933"/>
    <w:rsid w:val="00E27972"/>
    <w:rsid w:val="00E27983"/>
    <w:rsid w:val="00E27A8B"/>
    <w:rsid w:val="00E27A92"/>
    <w:rsid w:val="00E27AC4"/>
    <w:rsid w:val="00E27AFF"/>
    <w:rsid w:val="00E27B1D"/>
    <w:rsid w:val="00E27BB4"/>
    <w:rsid w:val="00E27BBC"/>
    <w:rsid w:val="00E27BD5"/>
    <w:rsid w:val="00E27D35"/>
    <w:rsid w:val="00E27D89"/>
    <w:rsid w:val="00E27DF7"/>
    <w:rsid w:val="00E27EC9"/>
    <w:rsid w:val="00E27F53"/>
    <w:rsid w:val="00E27FB4"/>
    <w:rsid w:val="00E27FBA"/>
    <w:rsid w:val="00E300CF"/>
    <w:rsid w:val="00E30135"/>
    <w:rsid w:val="00E30154"/>
    <w:rsid w:val="00E30164"/>
    <w:rsid w:val="00E30171"/>
    <w:rsid w:val="00E301A7"/>
    <w:rsid w:val="00E30302"/>
    <w:rsid w:val="00E3031F"/>
    <w:rsid w:val="00E30355"/>
    <w:rsid w:val="00E30367"/>
    <w:rsid w:val="00E3039F"/>
    <w:rsid w:val="00E303D0"/>
    <w:rsid w:val="00E30448"/>
    <w:rsid w:val="00E304B9"/>
    <w:rsid w:val="00E30532"/>
    <w:rsid w:val="00E30549"/>
    <w:rsid w:val="00E305A5"/>
    <w:rsid w:val="00E305B2"/>
    <w:rsid w:val="00E305E5"/>
    <w:rsid w:val="00E30622"/>
    <w:rsid w:val="00E30761"/>
    <w:rsid w:val="00E30772"/>
    <w:rsid w:val="00E30800"/>
    <w:rsid w:val="00E30810"/>
    <w:rsid w:val="00E3085A"/>
    <w:rsid w:val="00E30860"/>
    <w:rsid w:val="00E30874"/>
    <w:rsid w:val="00E308F4"/>
    <w:rsid w:val="00E30968"/>
    <w:rsid w:val="00E30993"/>
    <w:rsid w:val="00E309B3"/>
    <w:rsid w:val="00E30A2D"/>
    <w:rsid w:val="00E30B68"/>
    <w:rsid w:val="00E30B73"/>
    <w:rsid w:val="00E30B99"/>
    <w:rsid w:val="00E30B9E"/>
    <w:rsid w:val="00E30C3C"/>
    <w:rsid w:val="00E30D24"/>
    <w:rsid w:val="00E30D51"/>
    <w:rsid w:val="00E30DA8"/>
    <w:rsid w:val="00E30DC8"/>
    <w:rsid w:val="00E30DED"/>
    <w:rsid w:val="00E30E2B"/>
    <w:rsid w:val="00E30E2C"/>
    <w:rsid w:val="00E30E56"/>
    <w:rsid w:val="00E30E63"/>
    <w:rsid w:val="00E30F97"/>
    <w:rsid w:val="00E30FCA"/>
    <w:rsid w:val="00E31071"/>
    <w:rsid w:val="00E310F6"/>
    <w:rsid w:val="00E3110E"/>
    <w:rsid w:val="00E31132"/>
    <w:rsid w:val="00E3118C"/>
    <w:rsid w:val="00E311AD"/>
    <w:rsid w:val="00E3121B"/>
    <w:rsid w:val="00E3124C"/>
    <w:rsid w:val="00E31258"/>
    <w:rsid w:val="00E312B8"/>
    <w:rsid w:val="00E3132A"/>
    <w:rsid w:val="00E3137A"/>
    <w:rsid w:val="00E31385"/>
    <w:rsid w:val="00E31386"/>
    <w:rsid w:val="00E3143D"/>
    <w:rsid w:val="00E31476"/>
    <w:rsid w:val="00E3148F"/>
    <w:rsid w:val="00E31494"/>
    <w:rsid w:val="00E31496"/>
    <w:rsid w:val="00E314AC"/>
    <w:rsid w:val="00E314B9"/>
    <w:rsid w:val="00E31557"/>
    <w:rsid w:val="00E315C7"/>
    <w:rsid w:val="00E315FA"/>
    <w:rsid w:val="00E3164A"/>
    <w:rsid w:val="00E3166D"/>
    <w:rsid w:val="00E31680"/>
    <w:rsid w:val="00E31691"/>
    <w:rsid w:val="00E31725"/>
    <w:rsid w:val="00E31773"/>
    <w:rsid w:val="00E317FB"/>
    <w:rsid w:val="00E3181A"/>
    <w:rsid w:val="00E31822"/>
    <w:rsid w:val="00E31839"/>
    <w:rsid w:val="00E31852"/>
    <w:rsid w:val="00E318B9"/>
    <w:rsid w:val="00E31A0B"/>
    <w:rsid w:val="00E31A15"/>
    <w:rsid w:val="00E31A52"/>
    <w:rsid w:val="00E31A5B"/>
    <w:rsid w:val="00E31CDB"/>
    <w:rsid w:val="00E31D36"/>
    <w:rsid w:val="00E31D40"/>
    <w:rsid w:val="00E31D6B"/>
    <w:rsid w:val="00E31DAD"/>
    <w:rsid w:val="00E31E40"/>
    <w:rsid w:val="00E31EC6"/>
    <w:rsid w:val="00E31F69"/>
    <w:rsid w:val="00E31F89"/>
    <w:rsid w:val="00E3200D"/>
    <w:rsid w:val="00E3203C"/>
    <w:rsid w:val="00E320E3"/>
    <w:rsid w:val="00E32144"/>
    <w:rsid w:val="00E32173"/>
    <w:rsid w:val="00E321DA"/>
    <w:rsid w:val="00E321E1"/>
    <w:rsid w:val="00E32203"/>
    <w:rsid w:val="00E32263"/>
    <w:rsid w:val="00E32285"/>
    <w:rsid w:val="00E32291"/>
    <w:rsid w:val="00E322E0"/>
    <w:rsid w:val="00E322F7"/>
    <w:rsid w:val="00E32319"/>
    <w:rsid w:val="00E3234D"/>
    <w:rsid w:val="00E3235C"/>
    <w:rsid w:val="00E3237E"/>
    <w:rsid w:val="00E3242F"/>
    <w:rsid w:val="00E3245F"/>
    <w:rsid w:val="00E3248A"/>
    <w:rsid w:val="00E324E4"/>
    <w:rsid w:val="00E32577"/>
    <w:rsid w:val="00E32585"/>
    <w:rsid w:val="00E32589"/>
    <w:rsid w:val="00E325AA"/>
    <w:rsid w:val="00E325DB"/>
    <w:rsid w:val="00E3263A"/>
    <w:rsid w:val="00E32654"/>
    <w:rsid w:val="00E32666"/>
    <w:rsid w:val="00E32686"/>
    <w:rsid w:val="00E326C5"/>
    <w:rsid w:val="00E326CF"/>
    <w:rsid w:val="00E326D4"/>
    <w:rsid w:val="00E3275D"/>
    <w:rsid w:val="00E32788"/>
    <w:rsid w:val="00E3279D"/>
    <w:rsid w:val="00E327CE"/>
    <w:rsid w:val="00E327F9"/>
    <w:rsid w:val="00E32812"/>
    <w:rsid w:val="00E32820"/>
    <w:rsid w:val="00E32898"/>
    <w:rsid w:val="00E328A8"/>
    <w:rsid w:val="00E328B6"/>
    <w:rsid w:val="00E328E6"/>
    <w:rsid w:val="00E329FF"/>
    <w:rsid w:val="00E32B73"/>
    <w:rsid w:val="00E32B91"/>
    <w:rsid w:val="00E32BAB"/>
    <w:rsid w:val="00E32BC3"/>
    <w:rsid w:val="00E32BD1"/>
    <w:rsid w:val="00E32C08"/>
    <w:rsid w:val="00E32C1B"/>
    <w:rsid w:val="00E32C80"/>
    <w:rsid w:val="00E32D1F"/>
    <w:rsid w:val="00E32D3F"/>
    <w:rsid w:val="00E32D41"/>
    <w:rsid w:val="00E32D5D"/>
    <w:rsid w:val="00E32D76"/>
    <w:rsid w:val="00E32DEA"/>
    <w:rsid w:val="00E32E55"/>
    <w:rsid w:val="00E32EB4"/>
    <w:rsid w:val="00E32EF6"/>
    <w:rsid w:val="00E32F1D"/>
    <w:rsid w:val="00E32F5A"/>
    <w:rsid w:val="00E32FBB"/>
    <w:rsid w:val="00E330A1"/>
    <w:rsid w:val="00E330A8"/>
    <w:rsid w:val="00E330D3"/>
    <w:rsid w:val="00E330E0"/>
    <w:rsid w:val="00E330E8"/>
    <w:rsid w:val="00E3312D"/>
    <w:rsid w:val="00E3314A"/>
    <w:rsid w:val="00E3315F"/>
    <w:rsid w:val="00E331AB"/>
    <w:rsid w:val="00E3323D"/>
    <w:rsid w:val="00E3326B"/>
    <w:rsid w:val="00E33280"/>
    <w:rsid w:val="00E33287"/>
    <w:rsid w:val="00E332A5"/>
    <w:rsid w:val="00E33312"/>
    <w:rsid w:val="00E33399"/>
    <w:rsid w:val="00E3341C"/>
    <w:rsid w:val="00E33464"/>
    <w:rsid w:val="00E334EF"/>
    <w:rsid w:val="00E335A8"/>
    <w:rsid w:val="00E335BB"/>
    <w:rsid w:val="00E335BF"/>
    <w:rsid w:val="00E336C5"/>
    <w:rsid w:val="00E337BC"/>
    <w:rsid w:val="00E337DC"/>
    <w:rsid w:val="00E3388E"/>
    <w:rsid w:val="00E338D5"/>
    <w:rsid w:val="00E3396F"/>
    <w:rsid w:val="00E3398D"/>
    <w:rsid w:val="00E339E5"/>
    <w:rsid w:val="00E33A68"/>
    <w:rsid w:val="00E33A6B"/>
    <w:rsid w:val="00E33AB2"/>
    <w:rsid w:val="00E33AC6"/>
    <w:rsid w:val="00E33B3E"/>
    <w:rsid w:val="00E33B6B"/>
    <w:rsid w:val="00E33BA2"/>
    <w:rsid w:val="00E33C02"/>
    <w:rsid w:val="00E33C3C"/>
    <w:rsid w:val="00E33C3F"/>
    <w:rsid w:val="00E33C40"/>
    <w:rsid w:val="00E33C76"/>
    <w:rsid w:val="00E33D1D"/>
    <w:rsid w:val="00E33D21"/>
    <w:rsid w:val="00E33E53"/>
    <w:rsid w:val="00E33ED4"/>
    <w:rsid w:val="00E33ED5"/>
    <w:rsid w:val="00E33F54"/>
    <w:rsid w:val="00E33F69"/>
    <w:rsid w:val="00E33F9C"/>
    <w:rsid w:val="00E340A3"/>
    <w:rsid w:val="00E340AA"/>
    <w:rsid w:val="00E34153"/>
    <w:rsid w:val="00E34241"/>
    <w:rsid w:val="00E342CC"/>
    <w:rsid w:val="00E342DD"/>
    <w:rsid w:val="00E343E6"/>
    <w:rsid w:val="00E34428"/>
    <w:rsid w:val="00E34454"/>
    <w:rsid w:val="00E34462"/>
    <w:rsid w:val="00E34470"/>
    <w:rsid w:val="00E34476"/>
    <w:rsid w:val="00E344F7"/>
    <w:rsid w:val="00E3453E"/>
    <w:rsid w:val="00E345CF"/>
    <w:rsid w:val="00E34622"/>
    <w:rsid w:val="00E346E7"/>
    <w:rsid w:val="00E347B2"/>
    <w:rsid w:val="00E34808"/>
    <w:rsid w:val="00E3483E"/>
    <w:rsid w:val="00E34957"/>
    <w:rsid w:val="00E34976"/>
    <w:rsid w:val="00E3498F"/>
    <w:rsid w:val="00E34998"/>
    <w:rsid w:val="00E34A25"/>
    <w:rsid w:val="00E34A39"/>
    <w:rsid w:val="00E34A45"/>
    <w:rsid w:val="00E34AD6"/>
    <w:rsid w:val="00E34B0F"/>
    <w:rsid w:val="00E34B21"/>
    <w:rsid w:val="00E34B90"/>
    <w:rsid w:val="00E34BA4"/>
    <w:rsid w:val="00E34BBB"/>
    <w:rsid w:val="00E34CA8"/>
    <w:rsid w:val="00E34D4C"/>
    <w:rsid w:val="00E34DBA"/>
    <w:rsid w:val="00E34DD2"/>
    <w:rsid w:val="00E34E27"/>
    <w:rsid w:val="00E34E46"/>
    <w:rsid w:val="00E34E5E"/>
    <w:rsid w:val="00E34E85"/>
    <w:rsid w:val="00E34EDB"/>
    <w:rsid w:val="00E34EDF"/>
    <w:rsid w:val="00E34F4A"/>
    <w:rsid w:val="00E34FD2"/>
    <w:rsid w:val="00E35041"/>
    <w:rsid w:val="00E350B1"/>
    <w:rsid w:val="00E350B9"/>
    <w:rsid w:val="00E350BC"/>
    <w:rsid w:val="00E35158"/>
    <w:rsid w:val="00E3516A"/>
    <w:rsid w:val="00E351A3"/>
    <w:rsid w:val="00E352B3"/>
    <w:rsid w:val="00E352D6"/>
    <w:rsid w:val="00E3531C"/>
    <w:rsid w:val="00E35370"/>
    <w:rsid w:val="00E35534"/>
    <w:rsid w:val="00E35571"/>
    <w:rsid w:val="00E355F1"/>
    <w:rsid w:val="00E35679"/>
    <w:rsid w:val="00E356D2"/>
    <w:rsid w:val="00E35803"/>
    <w:rsid w:val="00E358F0"/>
    <w:rsid w:val="00E35934"/>
    <w:rsid w:val="00E35974"/>
    <w:rsid w:val="00E35990"/>
    <w:rsid w:val="00E35994"/>
    <w:rsid w:val="00E35999"/>
    <w:rsid w:val="00E359C9"/>
    <w:rsid w:val="00E359E1"/>
    <w:rsid w:val="00E35A16"/>
    <w:rsid w:val="00E35A31"/>
    <w:rsid w:val="00E35A3F"/>
    <w:rsid w:val="00E35B45"/>
    <w:rsid w:val="00E35B4F"/>
    <w:rsid w:val="00E35B74"/>
    <w:rsid w:val="00E35B8B"/>
    <w:rsid w:val="00E35BC8"/>
    <w:rsid w:val="00E35BEE"/>
    <w:rsid w:val="00E35BFC"/>
    <w:rsid w:val="00E35C30"/>
    <w:rsid w:val="00E35C82"/>
    <w:rsid w:val="00E35C9E"/>
    <w:rsid w:val="00E35CC0"/>
    <w:rsid w:val="00E35CC7"/>
    <w:rsid w:val="00E35D34"/>
    <w:rsid w:val="00E35D8D"/>
    <w:rsid w:val="00E35E22"/>
    <w:rsid w:val="00E35E72"/>
    <w:rsid w:val="00E35EAE"/>
    <w:rsid w:val="00E35EFA"/>
    <w:rsid w:val="00E35F24"/>
    <w:rsid w:val="00E35FA8"/>
    <w:rsid w:val="00E36012"/>
    <w:rsid w:val="00E36107"/>
    <w:rsid w:val="00E36124"/>
    <w:rsid w:val="00E361E4"/>
    <w:rsid w:val="00E36210"/>
    <w:rsid w:val="00E3629B"/>
    <w:rsid w:val="00E362DA"/>
    <w:rsid w:val="00E362FA"/>
    <w:rsid w:val="00E362FE"/>
    <w:rsid w:val="00E36309"/>
    <w:rsid w:val="00E3632D"/>
    <w:rsid w:val="00E36337"/>
    <w:rsid w:val="00E36366"/>
    <w:rsid w:val="00E363AF"/>
    <w:rsid w:val="00E36442"/>
    <w:rsid w:val="00E364E1"/>
    <w:rsid w:val="00E364E3"/>
    <w:rsid w:val="00E3654E"/>
    <w:rsid w:val="00E3654F"/>
    <w:rsid w:val="00E3657F"/>
    <w:rsid w:val="00E36599"/>
    <w:rsid w:val="00E365CE"/>
    <w:rsid w:val="00E366ED"/>
    <w:rsid w:val="00E366F9"/>
    <w:rsid w:val="00E3675D"/>
    <w:rsid w:val="00E367C1"/>
    <w:rsid w:val="00E367F4"/>
    <w:rsid w:val="00E367F7"/>
    <w:rsid w:val="00E368BD"/>
    <w:rsid w:val="00E36A97"/>
    <w:rsid w:val="00E36ABB"/>
    <w:rsid w:val="00E36AFE"/>
    <w:rsid w:val="00E36B11"/>
    <w:rsid w:val="00E36B6D"/>
    <w:rsid w:val="00E36B87"/>
    <w:rsid w:val="00E36BF7"/>
    <w:rsid w:val="00E36C53"/>
    <w:rsid w:val="00E36D54"/>
    <w:rsid w:val="00E36D93"/>
    <w:rsid w:val="00E36DD3"/>
    <w:rsid w:val="00E36E0A"/>
    <w:rsid w:val="00E36E39"/>
    <w:rsid w:val="00E36E87"/>
    <w:rsid w:val="00E36EE0"/>
    <w:rsid w:val="00E36FCF"/>
    <w:rsid w:val="00E3701B"/>
    <w:rsid w:val="00E37067"/>
    <w:rsid w:val="00E370AC"/>
    <w:rsid w:val="00E370B0"/>
    <w:rsid w:val="00E37143"/>
    <w:rsid w:val="00E3717A"/>
    <w:rsid w:val="00E37188"/>
    <w:rsid w:val="00E371CE"/>
    <w:rsid w:val="00E372A9"/>
    <w:rsid w:val="00E372BA"/>
    <w:rsid w:val="00E372DB"/>
    <w:rsid w:val="00E3735F"/>
    <w:rsid w:val="00E3736B"/>
    <w:rsid w:val="00E3739C"/>
    <w:rsid w:val="00E374C3"/>
    <w:rsid w:val="00E37528"/>
    <w:rsid w:val="00E3755F"/>
    <w:rsid w:val="00E37570"/>
    <w:rsid w:val="00E3762D"/>
    <w:rsid w:val="00E37648"/>
    <w:rsid w:val="00E37656"/>
    <w:rsid w:val="00E37660"/>
    <w:rsid w:val="00E3767F"/>
    <w:rsid w:val="00E3770A"/>
    <w:rsid w:val="00E3771F"/>
    <w:rsid w:val="00E3776C"/>
    <w:rsid w:val="00E377A0"/>
    <w:rsid w:val="00E3788F"/>
    <w:rsid w:val="00E3789B"/>
    <w:rsid w:val="00E378BE"/>
    <w:rsid w:val="00E37953"/>
    <w:rsid w:val="00E379A3"/>
    <w:rsid w:val="00E379E4"/>
    <w:rsid w:val="00E37A3A"/>
    <w:rsid w:val="00E37A40"/>
    <w:rsid w:val="00E37A47"/>
    <w:rsid w:val="00E37A80"/>
    <w:rsid w:val="00E37ACF"/>
    <w:rsid w:val="00E37B4A"/>
    <w:rsid w:val="00E37B6A"/>
    <w:rsid w:val="00E37B85"/>
    <w:rsid w:val="00E37CE1"/>
    <w:rsid w:val="00E37D00"/>
    <w:rsid w:val="00E37D01"/>
    <w:rsid w:val="00E37D81"/>
    <w:rsid w:val="00E37D9B"/>
    <w:rsid w:val="00E37DBB"/>
    <w:rsid w:val="00E37DEB"/>
    <w:rsid w:val="00E37E59"/>
    <w:rsid w:val="00E37E77"/>
    <w:rsid w:val="00E37EA3"/>
    <w:rsid w:val="00E37F94"/>
    <w:rsid w:val="00E4006E"/>
    <w:rsid w:val="00E400BF"/>
    <w:rsid w:val="00E400EF"/>
    <w:rsid w:val="00E40114"/>
    <w:rsid w:val="00E40181"/>
    <w:rsid w:val="00E40205"/>
    <w:rsid w:val="00E4027D"/>
    <w:rsid w:val="00E4038F"/>
    <w:rsid w:val="00E403EF"/>
    <w:rsid w:val="00E4042A"/>
    <w:rsid w:val="00E4049D"/>
    <w:rsid w:val="00E404A7"/>
    <w:rsid w:val="00E404AB"/>
    <w:rsid w:val="00E404E2"/>
    <w:rsid w:val="00E404E7"/>
    <w:rsid w:val="00E40502"/>
    <w:rsid w:val="00E4054C"/>
    <w:rsid w:val="00E4054F"/>
    <w:rsid w:val="00E40575"/>
    <w:rsid w:val="00E40704"/>
    <w:rsid w:val="00E4072A"/>
    <w:rsid w:val="00E4073D"/>
    <w:rsid w:val="00E4083E"/>
    <w:rsid w:val="00E40855"/>
    <w:rsid w:val="00E408D4"/>
    <w:rsid w:val="00E408E7"/>
    <w:rsid w:val="00E40996"/>
    <w:rsid w:val="00E40B16"/>
    <w:rsid w:val="00E40B93"/>
    <w:rsid w:val="00E40BD4"/>
    <w:rsid w:val="00E40C13"/>
    <w:rsid w:val="00E40C1E"/>
    <w:rsid w:val="00E40C29"/>
    <w:rsid w:val="00E40CB3"/>
    <w:rsid w:val="00E40E03"/>
    <w:rsid w:val="00E40E43"/>
    <w:rsid w:val="00E40E8A"/>
    <w:rsid w:val="00E40E94"/>
    <w:rsid w:val="00E40EFA"/>
    <w:rsid w:val="00E40F26"/>
    <w:rsid w:val="00E40F59"/>
    <w:rsid w:val="00E410C8"/>
    <w:rsid w:val="00E41129"/>
    <w:rsid w:val="00E41147"/>
    <w:rsid w:val="00E411CB"/>
    <w:rsid w:val="00E411DC"/>
    <w:rsid w:val="00E411EA"/>
    <w:rsid w:val="00E41256"/>
    <w:rsid w:val="00E41432"/>
    <w:rsid w:val="00E4143A"/>
    <w:rsid w:val="00E41475"/>
    <w:rsid w:val="00E4147A"/>
    <w:rsid w:val="00E41613"/>
    <w:rsid w:val="00E41636"/>
    <w:rsid w:val="00E4164F"/>
    <w:rsid w:val="00E416A0"/>
    <w:rsid w:val="00E416D2"/>
    <w:rsid w:val="00E41779"/>
    <w:rsid w:val="00E4185E"/>
    <w:rsid w:val="00E4189E"/>
    <w:rsid w:val="00E418C1"/>
    <w:rsid w:val="00E418DF"/>
    <w:rsid w:val="00E4190A"/>
    <w:rsid w:val="00E41944"/>
    <w:rsid w:val="00E4199D"/>
    <w:rsid w:val="00E419CF"/>
    <w:rsid w:val="00E41AAF"/>
    <w:rsid w:val="00E41AE5"/>
    <w:rsid w:val="00E41AEC"/>
    <w:rsid w:val="00E41AED"/>
    <w:rsid w:val="00E41BFC"/>
    <w:rsid w:val="00E41C39"/>
    <w:rsid w:val="00E41C4E"/>
    <w:rsid w:val="00E41CC1"/>
    <w:rsid w:val="00E41CCB"/>
    <w:rsid w:val="00E41CEF"/>
    <w:rsid w:val="00E41D1C"/>
    <w:rsid w:val="00E41D2C"/>
    <w:rsid w:val="00E41D7D"/>
    <w:rsid w:val="00E41DD7"/>
    <w:rsid w:val="00E41E03"/>
    <w:rsid w:val="00E41EC2"/>
    <w:rsid w:val="00E41F91"/>
    <w:rsid w:val="00E42037"/>
    <w:rsid w:val="00E42158"/>
    <w:rsid w:val="00E42169"/>
    <w:rsid w:val="00E421D0"/>
    <w:rsid w:val="00E421D8"/>
    <w:rsid w:val="00E421FD"/>
    <w:rsid w:val="00E422E5"/>
    <w:rsid w:val="00E423A1"/>
    <w:rsid w:val="00E423B9"/>
    <w:rsid w:val="00E42421"/>
    <w:rsid w:val="00E424FD"/>
    <w:rsid w:val="00E425B8"/>
    <w:rsid w:val="00E425D2"/>
    <w:rsid w:val="00E425FB"/>
    <w:rsid w:val="00E42607"/>
    <w:rsid w:val="00E42665"/>
    <w:rsid w:val="00E426E9"/>
    <w:rsid w:val="00E4270A"/>
    <w:rsid w:val="00E427B0"/>
    <w:rsid w:val="00E4289A"/>
    <w:rsid w:val="00E428BF"/>
    <w:rsid w:val="00E42948"/>
    <w:rsid w:val="00E429A1"/>
    <w:rsid w:val="00E429EB"/>
    <w:rsid w:val="00E429FC"/>
    <w:rsid w:val="00E42A31"/>
    <w:rsid w:val="00E42A67"/>
    <w:rsid w:val="00E42AC1"/>
    <w:rsid w:val="00E42AD4"/>
    <w:rsid w:val="00E42B09"/>
    <w:rsid w:val="00E42BEF"/>
    <w:rsid w:val="00E42BF5"/>
    <w:rsid w:val="00E42C29"/>
    <w:rsid w:val="00E42CDC"/>
    <w:rsid w:val="00E42EE8"/>
    <w:rsid w:val="00E42F18"/>
    <w:rsid w:val="00E43002"/>
    <w:rsid w:val="00E4303E"/>
    <w:rsid w:val="00E43121"/>
    <w:rsid w:val="00E43128"/>
    <w:rsid w:val="00E43175"/>
    <w:rsid w:val="00E431A8"/>
    <w:rsid w:val="00E431EA"/>
    <w:rsid w:val="00E43245"/>
    <w:rsid w:val="00E4328D"/>
    <w:rsid w:val="00E432EA"/>
    <w:rsid w:val="00E43343"/>
    <w:rsid w:val="00E433F1"/>
    <w:rsid w:val="00E433FE"/>
    <w:rsid w:val="00E43408"/>
    <w:rsid w:val="00E4340E"/>
    <w:rsid w:val="00E434BB"/>
    <w:rsid w:val="00E434E0"/>
    <w:rsid w:val="00E435A8"/>
    <w:rsid w:val="00E435FF"/>
    <w:rsid w:val="00E43747"/>
    <w:rsid w:val="00E4375C"/>
    <w:rsid w:val="00E437B2"/>
    <w:rsid w:val="00E43822"/>
    <w:rsid w:val="00E43838"/>
    <w:rsid w:val="00E43872"/>
    <w:rsid w:val="00E438B4"/>
    <w:rsid w:val="00E438D5"/>
    <w:rsid w:val="00E439BB"/>
    <w:rsid w:val="00E439F3"/>
    <w:rsid w:val="00E43A80"/>
    <w:rsid w:val="00E43AF9"/>
    <w:rsid w:val="00E43B83"/>
    <w:rsid w:val="00E43BEF"/>
    <w:rsid w:val="00E43C09"/>
    <w:rsid w:val="00E43C66"/>
    <w:rsid w:val="00E43CD8"/>
    <w:rsid w:val="00E43CF8"/>
    <w:rsid w:val="00E43D2B"/>
    <w:rsid w:val="00E43E45"/>
    <w:rsid w:val="00E43E54"/>
    <w:rsid w:val="00E43ED6"/>
    <w:rsid w:val="00E43F22"/>
    <w:rsid w:val="00E43F89"/>
    <w:rsid w:val="00E43FD6"/>
    <w:rsid w:val="00E4403E"/>
    <w:rsid w:val="00E4404B"/>
    <w:rsid w:val="00E4404C"/>
    <w:rsid w:val="00E4418C"/>
    <w:rsid w:val="00E4419E"/>
    <w:rsid w:val="00E44222"/>
    <w:rsid w:val="00E4423F"/>
    <w:rsid w:val="00E442A1"/>
    <w:rsid w:val="00E442B2"/>
    <w:rsid w:val="00E44309"/>
    <w:rsid w:val="00E443B9"/>
    <w:rsid w:val="00E4442B"/>
    <w:rsid w:val="00E444EC"/>
    <w:rsid w:val="00E44594"/>
    <w:rsid w:val="00E445A6"/>
    <w:rsid w:val="00E44648"/>
    <w:rsid w:val="00E44676"/>
    <w:rsid w:val="00E4467C"/>
    <w:rsid w:val="00E44803"/>
    <w:rsid w:val="00E448C2"/>
    <w:rsid w:val="00E44915"/>
    <w:rsid w:val="00E44933"/>
    <w:rsid w:val="00E44954"/>
    <w:rsid w:val="00E4498A"/>
    <w:rsid w:val="00E449CD"/>
    <w:rsid w:val="00E44A54"/>
    <w:rsid w:val="00E44A57"/>
    <w:rsid w:val="00E44AC9"/>
    <w:rsid w:val="00E44B4F"/>
    <w:rsid w:val="00E44B5E"/>
    <w:rsid w:val="00E44B6C"/>
    <w:rsid w:val="00E44BA0"/>
    <w:rsid w:val="00E44C21"/>
    <w:rsid w:val="00E44C23"/>
    <w:rsid w:val="00E44D4E"/>
    <w:rsid w:val="00E44DAC"/>
    <w:rsid w:val="00E44DED"/>
    <w:rsid w:val="00E44E3B"/>
    <w:rsid w:val="00E44E74"/>
    <w:rsid w:val="00E44EE2"/>
    <w:rsid w:val="00E44EF3"/>
    <w:rsid w:val="00E44F32"/>
    <w:rsid w:val="00E44F41"/>
    <w:rsid w:val="00E44F80"/>
    <w:rsid w:val="00E44FAB"/>
    <w:rsid w:val="00E44FEA"/>
    <w:rsid w:val="00E45047"/>
    <w:rsid w:val="00E4506C"/>
    <w:rsid w:val="00E450E9"/>
    <w:rsid w:val="00E45108"/>
    <w:rsid w:val="00E45145"/>
    <w:rsid w:val="00E4517F"/>
    <w:rsid w:val="00E451F5"/>
    <w:rsid w:val="00E4521C"/>
    <w:rsid w:val="00E45259"/>
    <w:rsid w:val="00E45303"/>
    <w:rsid w:val="00E45352"/>
    <w:rsid w:val="00E45373"/>
    <w:rsid w:val="00E45392"/>
    <w:rsid w:val="00E4545F"/>
    <w:rsid w:val="00E4548A"/>
    <w:rsid w:val="00E4550B"/>
    <w:rsid w:val="00E45604"/>
    <w:rsid w:val="00E4560B"/>
    <w:rsid w:val="00E4561F"/>
    <w:rsid w:val="00E45794"/>
    <w:rsid w:val="00E457EE"/>
    <w:rsid w:val="00E45801"/>
    <w:rsid w:val="00E4585E"/>
    <w:rsid w:val="00E4589C"/>
    <w:rsid w:val="00E45928"/>
    <w:rsid w:val="00E45933"/>
    <w:rsid w:val="00E45966"/>
    <w:rsid w:val="00E459A6"/>
    <w:rsid w:val="00E459E7"/>
    <w:rsid w:val="00E45A19"/>
    <w:rsid w:val="00E45AA8"/>
    <w:rsid w:val="00E45AD5"/>
    <w:rsid w:val="00E45B0C"/>
    <w:rsid w:val="00E45B2A"/>
    <w:rsid w:val="00E45B44"/>
    <w:rsid w:val="00E45BD1"/>
    <w:rsid w:val="00E45C2A"/>
    <w:rsid w:val="00E45DD7"/>
    <w:rsid w:val="00E45DF3"/>
    <w:rsid w:val="00E45E08"/>
    <w:rsid w:val="00E45E3A"/>
    <w:rsid w:val="00E45E9F"/>
    <w:rsid w:val="00E45EC8"/>
    <w:rsid w:val="00E45F75"/>
    <w:rsid w:val="00E45FEB"/>
    <w:rsid w:val="00E460BD"/>
    <w:rsid w:val="00E460DA"/>
    <w:rsid w:val="00E46129"/>
    <w:rsid w:val="00E46168"/>
    <w:rsid w:val="00E4618E"/>
    <w:rsid w:val="00E461EB"/>
    <w:rsid w:val="00E46267"/>
    <w:rsid w:val="00E462DF"/>
    <w:rsid w:val="00E4633B"/>
    <w:rsid w:val="00E4635D"/>
    <w:rsid w:val="00E46396"/>
    <w:rsid w:val="00E46423"/>
    <w:rsid w:val="00E464B4"/>
    <w:rsid w:val="00E464CE"/>
    <w:rsid w:val="00E464F7"/>
    <w:rsid w:val="00E4650A"/>
    <w:rsid w:val="00E465EF"/>
    <w:rsid w:val="00E46628"/>
    <w:rsid w:val="00E4664A"/>
    <w:rsid w:val="00E46670"/>
    <w:rsid w:val="00E466DE"/>
    <w:rsid w:val="00E466FD"/>
    <w:rsid w:val="00E4672F"/>
    <w:rsid w:val="00E467B0"/>
    <w:rsid w:val="00E46804"/>
    <w:rsid w:val="00E46812"/>
    <w:rsid w:val="00E46827"/>
    <w:rsid w:val="00E46838"/>
    <w:rsid w:val="00E46861"/>
    <w:rsid w:val="00E468A3"/>
    <w:rsid w:val="00E468B7"/>
    <w:rsid w:val="00E468FF"/>
    <w:rsid w:val="00E4693E"/>
    <w:rsid w:val="00E4694B"/>
    <w:rsid w:val="00E46962"/>
    <w:rsid w:val="00E46994"/>
    <w:rsid w:val="00E46A64"/>
    <w:rsid w:val="00E46B00"/>
    <w:rsid w:val="00E46B28"/>
    <w:rsid w:val="00E46B30"/>
    <w:rsid w:val="00E46B7F"/>
    <w:rsid w:val="00E46C7B"/>
    <w:rsid w:val="00E46CE2"/>
    <w:rsid w:val="00E46CE6"/>
    <w:rsid w:val="00E46DAB"/>
    <w:rsid w:val="00E46EBF"/>
    <w:rsid w:val="00E46F9B"/>
    <w:rsid w:val="00E46FB9"/>
    <w:rsid w:val="00E46FE9"/>
    <w:rsid w:val="00E47036"/>
    <w:rsid w:val="00E47065"/>
    <w:rsid w:val="00E4706D"/>
    <w:rsid w:val="00E470ED"/>
    <w:rsid w:val="00E4712C"/>
    <w:rsid w:val="00E47145"/>
    <w:rsid w:val="00E4727C"/>
    <w:rsid w:val="00E472ED"/>
    <w:rsid w:val="00E473BF"/>
    <w:rsid w:val="00E473D4"/>
    <w:rsid w:val="00E47487"/>
    <w:rsid w:val="00E4749E"/>
    <w:rsid w:val="00E474EA"/>
    <w:rsid w:val="00E47526"/>
    <w:rsid w:val="00E475CD"/>
    <w:rsid w:val="00E475F6"/>
    <w:rsid w:val="00E47600"/>
    <w:rsid w:val="00E47605"/>
    <w:rsid w:val="00E47648"/>
    <w:rsid w:val="00E47663"/>
    <w:rsid w:val="00E47666"/>
    <w:rsid w:val="00E47672"/>
    <w:rsid w:val="00E476C2"/>
    <w:rsid w:val="00E47705"/>
    <w:rsid w:val="00E477CD"/>
    <w:rsid w:val="00E478C6"/>
    <w:rsid w:val="00E478CE"/>
    <w:rsid w:val="00E47929"/>
    <w:rsid w:val="00E47935"/>
    <w:rsid w:val="00E4796B"/>
    <w:rsid w:val="00E47B36"/>
    <w:rsid w:val="00E47B4B"/>
    <w:rsid w:val="00E47BF4"/>
    <w:rsid w:val="00E47C89"/>
    <w:rsid w:val="00E47C9C"/>
    <w:rsid w:val="00E47CEE"/>
    <w:rsid w:val="00E47CFB"/>
    <w:rsid w:val="00E47D38"/>
    <w:rsid w:val="00E47D5C"/>
    <w:rsid w:val="00E47DB7"/>
    <w:rsid w:val="00E47E20"/>
    <w:rsid w:val="00E47E66"/>
    <w:rsid w:val="00E47F34"/>
    <w:rsid w:val="00E47F3E"/>
    <w:rsid w:val="00E47F7C"/>
    <w:rsid w:val="00E5001A"/>
    <w:rsid w:val="00E500DB"/>
    <w:rsid w:val="00E5017B"/>
    <w:rsid w:val="00E501C9"/>
    <w:rsid w:val="00E501CA"/>
    <w:rsid w:val="00E501ED"/>
    <w:rsid w:val="00E502CC"/>
    <w:rsid w:val="00E50300"/>
    <w:rsid w:val="00E503B5"/>
    <w:rsid w:val="00E5048F"/>
    <w:rsid w:val="00E504DD"/>
    <w:rsid w:val="00E504E6"/>
    <w:rsid w:val="00E50501"/>
    <w:rsid w:val="00E5051A"/>
    <w:rsid w:val="00E505B3"/>
    <w:rsid w:val="00E505C5"/>
    <w:rsid w:val="00E50603"/>
    <w:rsid w:val="00E5061D"/>
    <w:rsid w:val="00E50663"/>
    <w:rsid w:val="00E50668"/>
    <w:rsid w:val="00E50695"/>
    <w:rsid w:val="00E506AE"/>
    <w:rsid w:val="00E507A1"/>
    <w:rsid w:val="00E507D5"/>
    <w:rsid w:val="00E507E9"/>
    <w:rsid w:val="00E507EA"/>
    <w:rsid w:val="00E50819"/>
    <w:rsid w:val="00E50849"/>
    <w:rsid w:val="00E50874"/>
    <w:rsid w:val="00E508BD"/>
    <w:rsid w:val="00E50927"/>
    <w:rsid w:val="00E50968"/>
    <w:rsid w:val="00E50A98"/>
    <w:rsid w:val="00E50AD2"/>
    <w:rsid w:val="00E50AFF"/>
    <w:rsid w:val="00E50B9E"/>
    <w:rsid w:val="00E50C08"/>
    <w:rsid w:val="00E50C1B"/>
    <w:rsid w:val="00E50CA1"/>
    <w:rsid w:val="00E50CA6"/>
    <w:rsid w:val="00E50D27"/>
    <w:rsid w:val="00E50D57"/>
    <w:rsid w:val="00E50D5C"/>
    <w:rsid w:val="00E50D89"/>
    <w:rsid w:val="00E50E58"/>
    <w:rsid w:val="00E50E7F"/>
    <w:rsid w:val="00E50EBF"/>
    <w:rsid w:val="00E50EC1"/>
    <w:rsid w:val="00E50EC9"/>
    <w:rsid w:val="00E50F2A"/>
    <w:rsid w:val="00E50F35"/>
    <w:rsid w:val="00E50F46"/>
    <w:rsid w:val="00E50F4C"/>
    <w:rsid w:val="00E50F8C"/>
    <w:rsid w:val="00E50F99"/>
    <w:rsid w:val="00E50F9C"/>
    <w:rsid w:val="00E51056"/>
    <w:rsid w:val="00E51152"/>
    <w:rsid w:val="00E511EF"/>
    <w:rsid w:val="00E51258"/>
    <w:rsid w:val="00E51269"/>
    <w:rsid w:val="00E51296"/>
    <w:rsid w:val="00E512A7"/>
    <w:rsid w:val="00E51326"/>
    <w:rsid w:val="00E51388"/>
    <w:rsid w:val="00E5140D"/>
    <w:rsid w:val="00E5149F"/>
    <w:rsid w:val="00E514A2"/>
    <w:rsid w:val="00E514CD"/>
    <w:rsid w:val="00E5153F"/>
    <w:rsid w:val="00E51562"/>
    <w:rsid w:val="00E515F8"/>
    <w:rsid w:val="00E51614"/>
    <w:rsid w:val="00E5166A"/>
    <w:rsid w:val="00E516BA"/>
    <w:rsid w:val="00E51734"/>
    <w:rsid w:val="00E5173E"/>
    <w:rsid w:val="00E51815"/>
    <w:rsid w:val="00E5185E"/>
    <w:rsid w:val="00E5187C"/>
    <w:rsid w:val="00E519A1"/>
    <w:rsid w:val="00E519C0"/>
    <w:rsid w:val="00E51A00"/>
    <w:rsid w:val="00E51A53"/>
    <w:rsid w:val="00E51B17"/>
    <w:rsid w:val="00E51B55"/>
    <w:rsid w:val="00E51B63"/>
    <w:rsid w:val="00E51B71"/>
    <w:rsid w:val="00E51BEB"/>
    <w:rsid w:val="00E51BF9"/>
    <w:rsid w:val="00E51C75"/>
    <w:rsid w:val="00E51CC6"/>
    <w:rsid w:val="00E51D0E"/>
    <w:rsid w:val="00E51E39"/>
    <w:rsid w:val="00E51F41"/>
    <w:rsid w:val="00E51F77"/>
    <w:rsid w:val="00E51F81"/>
    <w:rsid w:val="00E52006"/>
    <w:rsid w:val="00E52059"/>
    <w:rsid w:val="00E520F6"/>
    <w:rsid w:val="00E52118"/>
    <w:rsid w:val="00E5211B"/>
    <w:rsid w:val="00E521BE"/>
    <w:rsid w:val="00E521DF"/>
    <w:rsid w:val="00E52246"/>
    <w:rsid w:val="00E52258"/>
    <w:rsid w:val="00E5227C"/>
    <w:rsid w:val="00E5234E"/>
    <w:rsid w:val="00E52392"/>
    <w:rsid w:val="00E5239E"/>
    <w:rsid w:val="00E523BD"/>
    <w:rsid w:val="00E52426"/>
    <w:rsid w:val="00E5243D"/>
    <w:rsid w:val="00E52443"/>
    <w:rsid w:val="00E5249B"/>
    <w:rsid w:val="00E524D8"/>
    <w:rsid w:val="00E524E1"/>
    <w:rsid w:val="00E524FE"/>
    <w:rsid w:val="00E5250B"/>
    <w:rsid w:val="00E5255C"/>
    <w:rsid w:val="00E52599"/>
    <w:rsid w:val="00E525A3"/>
    <w:rsid w:val="00E525A9"/>
    <w:rsid w:val="00E525E3"/>
    <w:rsid w:val="00E52646"/>
    <w:rsid w:val="00E52719"/>
    <w:rsid w:val="00E52744"/>
    <w:rsid w:val="00E52750"/>
    <w:rsid w:val="00E52889"/>
    <w:rsid w:val="00E528E3"/>
    <w:rsid w:val="00E52904"/>
    <w:rsid w:val="00E52966"/>
    <w:rsid w:val="00E52A82"/>
    <w:rsid w:val="00E52B56"/>
    <w:rsid w:val="00E52B6F"/>
    <w:rsid w:val="00E52BAD"/>
    <w:rsid w:val="00E52D1D"/>
    <w:rsid w:val="00E52D65"/>
    <w:rsid w:val="00E52DC1"/>
    <w:rsid w:val="00E52DCB"/>
    <w:rsid w:val="00E52F12"/>
    <w:rsid w:val="00E5304B"/>
    <w:rsid w:val="00E530C6"/>
    <w:rsid w:val="00E53137"/>
    <w:rsid w:val="00E5313B"/>
    <w:rsid w:val="00E5319D"/>
    <w:rsid w:val="00E531A0"/>
    <w:rsid w:val="00E531B2"/>
    <w:rsid w:val="00E531BE"/>
    <w:rsid w:val="00E53347"/>
    <w:rsid w:val="00E53368"/>
    <w:rsid w:val="00E5336E"/>
    <w:rsid w:val="00E533C1"/>
    <w:rsid w:val="00E53459"/>
    <w:rsid w:val="00E53462"/>
    <w:rsid w:val="00E534A1"/>
    <w:rsid w:val="00E5355D"/>
    <w:rsid w:val="00E5356B"/>
    <w:rsid w:val="00E53572"/>
    <w:rsid w:val="00E5357F"/>
    <w:rsid w:val="00E535A8"/>
    <w:rsid w:val="00E53670"/>
    <w:rsid w:val="00E53738"/>
    <w:rsid w:val="00E537D0"/>
    <w:rsid w:val="00E53864"/>
    <w:rsid w:val="00E538A1"/>
    <w:rsid w:val="00E538AD"/>
    <w:rsid w:val="00E53922"/>
    <w:rsid w:val="00E53924"/>
    <w:rsid w:val="00E5392E"/>
    <w:rsid w:val="00E53952"/>
    <w:rsid w:val="00E539A5"/>
    <w:rsid w:val="00E539E4"/>
    <w:rsid w:val="00E53ADB"/>
    <w:rsid w:val="00E53B38"/>
    <w:rsid w:val="00E53B7C"/>
    <w:rsid w:val="00E53C5F"/>
    <w:rsid w:val="00E53D9C"/>
    <w:rsid w:val="00E53DD4"/>
    <w:rsid w:val="00E53E0F"/>
    <w:rsid w:val="00E53EC7"/>
    <w:rsid w:val="00E53EDE"/>
    <w:rsid w:val="00E53EDF"/>
    <w:rsid w:val="00E53F8F"/>
    <w:rsid w:val="00E53FE0"/>
    <w:rsid w:val="00E54044"/>
    <w:rsid w:val="00E54055"/>
    <w:rsid w:val="00E540BA"/>
    <w:rsid w:val="00E5414E"/>
    <w:rsid w:val="00E5419C"/>
    <w:rsid w:val="00E5423A"/>
    <w:rsid w:val="00E54268"/>
    <w:rsid w:val="00E54327"/>
    <w:rsid w:val="00E543E1"/>
    <w:rsid w:val="00E543E2"/>
    <w:rsid w:val="00E54425"/>
    <w:rsid w:val="00E54434"/>
    <w:rsid w:val="00E5444F"/>
    <w:rsid w:val="00E544A4"/>
    <w:rsid w:val="00E54530"/>
    <w:rsid w:val="00E54533"/>
    <w:rsid w:val="00E545B7"/>
    <w:rsid w:val="00E546CD"/>
    <w:rsid w:val="00E546DD"/>
    <w:rsid w:val="00E54754"/>
    <w:rsid w:val="00E5477C"/>
    <w:rsid w:val="00E54799"/>
    <w:rsid w:val="00E547A4"/>
    <w:rsid w:val="00E547DF"/>
    <w:rsid w:val="00E54812"/>
    <w:rsid w:val="00E5486E"/>
    <w:rsid w:val="00E548D8"/>
    <w:rsid w:val="00E548FF"/>
    <w:rsid w:val="00E54912"/>
    <w:rsid w:val="00E54959"/>
    <w:rsid w:val="00E54977"/>
    <w:rsid w:val="00E549A4"/>
    <w:rsid w:val="00E549F6"/>
    <w:rsid w:val="00E54ADF"/>
    <w:rsid w:val="00E54BFD"/>
    <w:rsid w:val="00E54C85"/>
    <w:rsid w:val="00E54D0F"/>
    <w:rsid w:val="00E54D1E"/>
    <w:rsid w:val="00E54D55"/>
    <w:rsid w:val="00E54DD2"/>
    <w:rsid w:val="00E54DE7"/>
    <w:rsid w:val="00E54DF8"/>
    <w:rsid w:val="00E54DF9"/>
    <w:rsid w:val="00E54E1A"/>
    <w:rsid w:val="00E54E56"/>
    <w:rsid w:val="00E54FC0"/>
    <w:rsid w:val="00E55036"/>
    <w:rsid w:val="00E55061"/>
    <w:rsid w:val="00E550A0"/>
    <w:rsid w:val="00E550D0"/>
    <w:rsid w:val="00E551A5"/>
    <w:rsid w:val="00E551FA"/>
    <w:rsid w:val="00E5524B"/>
    <w:rsid w:val="00E5524C"/>
    <w:rsid w:val="00E55271"/>
    <w:rsid w:val="00E55325"/>
    <w:rsid w:val="00E5539E"/>
    <w:rsid w:val="00E554A6"/>
    <w:rsid w:val="00E5553B"/>
    <w:rsid w:val="00E5553C"/>
    <w:rsid w:val="00E5558D"/>
    <w:rsid w:val="00E55611"/>
    <w:rsid w:val="00E556D4"/>
    <w:rsid w:val="00E55707"/>
    <w:rsid w:val="00E55724"/>
    <w:rsid w:val="00E55748"/>
    <w:rsid w:val="00E557D4"/>
    <w:rsid w:val="00E558AA"/>
    <w:rsid w:val="00E558C0"/>
    <w:rsid w:val="00E558D6"/>
    <w:rsid w:val="00E55934"/>
    <w:rsid w:val="00E559BA"/>
    <w:rsid w:val="00E559DD"/>
    <w:rsid w:val="00E55A5A"/>
    <w:rsid w:val="00E55AB3"/>
    <w:rsid w:val="00E55AE3"/>
    <w:rsid w:val="00E55AEE"/>
    <w:rsid w:val="00E55B57"/>
    <w:rsid w:val="00E55B7A"/>
    <w:rsid w:val="00E55C12"/>
    <w:rsid w:val="00E55D38"/>
    <w:rsid w:val="00E55D65"/>
    <w:rsid w:val="00E55D89"/>
    <w:rsid w:val="00E55DB1"/>
    <w:rsid w:val="00E55E16"/>
    <w:rsid w:val="00E55E46"/>
    <w:rsid w:val="00E55EAB"/>
    <w:rsid w:val="00E55F32"/>
    <w:rsid w:val="00E55F46"/>
    <w:rsid w:val="00E55FAF"/>
    <w:rsid w:val="00E55FB7"/>
    <w:rsid w:val="00E55FFD"/>
    <w:rsid w:val="00E5607E"/>
    <w:rsid w:val="00E5608C"/>
    <w:rsid w:val="00E56177"/>
    <w:rsid w:val="00E5620E"/>
    <w:rsid w:val="00E56231"/>
    <w:rsid w:val="00E5625D"/>
    <w:rsid w:val="00E56260"/>
    <w:rsid w:val="00E56278"/>
    <w:rsid w:val="00E56293"/>
    <w:rsid w:val="00E56454"/>
    <w:rsid w:val="00E56464"/>
    <w:rsid w:val="00E564B5"/>
    <w:rsid w:val="00E564EE"/>
    <w:rsid w:val="00E56533"/>
    <w:rsid w:val="00E56572"/>
    <w:rsid w:val="00E565A5"/>
    <w:rsid w:val="00E565B8"/>
    <w:rsid w:val="00E565EA"/>
    <w:rsid w:val="00E56641"/>
    <w:rsid w:val="00E5669E"/>
    <w:rsid w:val="00E566A8"/>
    <w:rsid w:val="00E56708"/>
    <w:rsid w:val="00E567C6"/>
    <w:rsid w:val="00E567FB"/>
    <w:rsid w:val="00E56801"/>
    <w:rsid w:val="00E568BC"/>
    <w:rsid w:val="00E56974"/>
    <w:rsid w:val="00E56A36"/>
    <w:rsid w:val="00E56A3B"/>
    <w:rsid w:val="00E56B16"/>
    <w:rsid w:val="00E56B18"/>
    <w:rsid w:val="00E56BA8"/>
    <w:rsid w:val="00E56C0A"/>
    <w:rsid w:val="00E56CE5"/>
    <w:rsid w:val="00E56D48"/>
    <w:rsid w:val="00E56D50"/>
    <w:rsid w:val="00E56D93"/>
    <w:rsid w:val="00E56E11"/>
    <w:rsid w:val="00E56E13"/>
    <w:rsid w:val="00E56E21"/>
    <w:rsid w:val="00E56E64"/>
    <w:rsid w:val="00E56E69"/>
    <w:rsid w:val="00E56E6C"/>
    <w:rsid w:val="00E56F16"/>
    <w:rsid w:val="00E56F27"/>
    <w:rsid w:val="00E56FD4"/>
    <w:rsid w:val="00E56FF1"/>
    <w:rsid w:val="00E5701F"/>
    <w:rsid w:val="00E57030"/>
    <w:rsid w:val="00E57064"/>
    <w:rsid w:val="00E57076"/>
    <w:rsid w:val="00E57091"/>
    <w:rsid w:val="00E57098"/>
    <w:rsid w:val="00E571D8"/>
    <w:rsid w:val="00E5727E"/>
    <w:rsid w:val="00E572B0"/>
    <w:rsid w:val="00E572DF"/>
    <w:rsid w:val="00E572F4"/>
    <w:rsid w:val="00E5732F"/>
    <w:rsid w:val="00E5735C"/>
    <w:rsid w:val="00E57387"/>
    <w:rsid w:val="00E57395"/>
    <w:rsid w:val="00E573DD"/>
    <w:rsid w:val="00E573E4"/>
    <w:rsid w:val="00E5741A"/>
    <w:rsid w:val="00E5748E"/>
    <w:rsid w:val="00E574B3"/>
    <w:rsid w:val="00E5761A"/>
    <w:rsid w:val="00E57651"/>
    <w:rsid w:val="00E57662"/>
    <w:rsid w:val="00E576BB"/>
    <w:rsid w:val="00E5773E"/>
    <w:rsid w:val="00E57746"/>
    <w:rsid w:val="00E577D8"/>
    <w:rsid w:val="00E577FF"/>
    <w:rsid w:val="00E57873"/>
    <w:rsid w:val="00E578D7"/>
    <w:rsid w:val="00E578EC"/>
    <w:rsid w:val="00E579A9"/>
    <w:rsid w:val="00E579FA"/>
    <w:rsid w:val="00E57A25"/>
    <w:rsid w:val="00E57A38"/>
    <w:rsid w:val="00E57AB2"/>
    <w:rsid w:val="00E57AED"/>
    <w:rsid w:val="00E57B8D"/>
    <w:rsid w:val="00E57C3E"/>
    <w:rsid w:val="00E57C7B"/>
    <w:rsid w:val="00E57CBC"/>
    <w:rsid w:val="00E57D47"/>
    <w:rsid w:val="00E57DA0"/>
    <w:rsid w:val="00E57E10"/>
    <w:rsid w:val="00E57E11"/>
    <w:rsid w:val="00E57EA2"/>
    <w:rsid w:val="00E57F35"/>
    <w:rsid w:val="00E57F57"/>
    <w:rsid w:val="00E57F5D"/>
    <w:rsid w:val="00E57F73"/>
    <w:rsid w:val="00E6004E"/>
    <w:rsid w:val="00E6010B"/>
    <w:rsid w:val="00E60110"/>
    <w:rsid w:val="00E6015D"/>
    <w:rsid w:val="00E60171"/>
    <w:rsid w:val="00E601C3"/>
    <w:rsid w:val="00E601CC"/>
    <w:rsid w:val="00E60208"/>
    <w:rsid w:val="00E602B9"/>
    <w:rsid w:val="00E602C2"/>
    <w:rsid w:val="00E6038A"/>
    <w:rsid w:val="00E603C0"/>
    <w:rsid w:val="00E603E0"/>
    <w:rsid w:val="00E604A8"/>
    <w:rsid w:val="00E604FB"/>
    <w:rsid w:val="00E60525"/>
    <w:rsid w:val="00E60581"/>
    <w:rsid w:val="00E605AB"/>
    <w:rsid w:val="00E605BB"/>
    <w:rsid w:val="00E605E9"/>
    <w:rsid w:val="00E605EC"/>
    <w:rsid w:val="00E605ED"/>
    <w:rsid w:val="00E60641"/>
    <w:rsid w:val="00E606CC"/>
    <w:rsid w:val="00E606DB"/>
    <w:rsid w:val="00E60737"/>
    <w:rsid w:val="00E60750"/>
    <w:rsid w:val="00E607CE"/>
    <w:rsid w:val="00E6086E"/>
    <w:rsid w:val="00E60A4C"/>
    <w:rsid w:val="00E60A52"/>
    <w:rsid w:val="00E60A64"/>
    <w:rsid w:val="00E60A94"/>
    <w:rsid w:val="00E60AE4"/>
    <w:rsid w:val="00E60B2E"/>
    <w:rsid w:val="00E60B61"/>
    <w:rsid w:val="00E60B69"/>
    <w:rsid w:val="00E60BC4"/>
    <w:rsid w:val="00E60C19"/>
    <w:rsid w:val="00E60D14"/>
    <w:rsid w:val="00E60D5E"/>
    <w:rsid w:val="00E60DBC"/>
    <w:rsid w:val="00E60DD2"/>
    <w:rsid w:val="00E60E7B"/>
    <w:rsid w:val="00E60E85"/>
    <w:rsid w:val="00E60E8C"/>
    <w:rsid w:val="00E60ECE"/>
    <w:rsid w:val="00E60F33"/>
    <w:rsid w:val="00E60F6E"/>
    <w:rsid w:val="00E60FA9"/>
    <w:rsid w:val="00E61057"/>
    <w:rsid w:val="00E610CB"/>
    <w:rsid w:val="00E610EA"/>
    <w:rsid w:val="00E610F7"/>
    <w:rsid w:val="00E61110"/>
    <w:rsid w:val="00E61133"/>
    <w:rsid w:val="00E61160"/>
    <w:rsid w:val="00E6118A"/>
    <w:rsid w:val="00E6120C"/>
    <w:rsid w:val="00E6132F"/>
    <w:rsid w:val="00E6133C"/>
    <w:rsid w:val="00E61394"/>
    <w:rsid w:val="00E613AE"/>
    <w:rsid w:val="00E613CE"/>
    <w:rsid w:val="00E61494"/>
    <w:rsid w:val="00E61507"/>
    <w:rsid w:val="00E6154A"/>
    <w:rsid w:val="00E61580"/>
    <w:rsid w:val="00E61603"/>
    <w:rsid w:val="00E61607"/>
    <w:rsid w:val="00E6169F"/>
    <w:rsid w:val="00E6180F"/>
    <w:rsid w:val="00E61880"/>
    <w:rsid w:val="00E618D5"/>
    <w:rsid w:val="00E6193F"/>
    <w:rsid w:val="00E61AAB"/>
    <w:rsid w:val="00E61B6A"/>
    <w:rsid w:val="00E61B70"/>
    <w:rsid w:val="00E61C21"/>
    <w:rsid w:val="00E61C51"/>
    <w:rsid w:val="00E61C88"/>
    <w:rsid w:val="00E61C97"/>
    <w:rsid w:val="00E61CA9"/>
    <w:rsid w:val="00E61D8E"/>
    <w:rsid w:val="00E61DFE"/>
    <w:rsid w:val="00E61E19"/>
    <w:rsid w:val="00E61E71"/>
    <w:rsid w:val="00E61E8D"/>
    <w:rsid w:val="00E61EA4"/>
    <w:rsid w:val="00E61EB4"/>
    <w:rsid w:val="00E61F1E"/>
    <w:rsid w:val="00E61F9E"/>
    <w:rsid w:val="00E61FA9"/>
    <w:rsid w:val="00E6204B"/>
    <w:rsid w:val="00E62076"/>
    <w:rsid w:val="00E6213B"/>
    <w:rsid w:val="00E62181"/>
    <w:rsid w:val="00E621B7"/>
    <w:rsid w:val="00E621D3"/>
    <w:rsid w:val="00E6221F"/>
    <w:rsid w:val="00E62237"/>
    <w:rsid w:val="00E62281"/>
    <w:rsid w:val="00E62290"/>
    <w:rsid w:val="00E62301"/>
    <w:rsid w:val="00E62348"/>
    <w:rsid w:val="00E6238A"/>
    <w:rsid w:val="00E6238C"/>
    <w:rsid w:val="00E6239D"/>
    <w:rsid w:val="00E62492"/>
    <w:rsid w:val="00E624C7"/>
    <w:rsid w:val="00E62561"/>
    <w:rsid w:val="00E6259B"/>
    <w:rsid w:val="00E625B5"/>
    <w:rsid w:val="00E6264F"/>
    <w:rsid w:val="00E62650"/>
    <w:rsid w:val="00E62678"/>
    <w:rsid w:val="00E62726"/>
    <w:rsid w:val="00E62753"/>
    <w:rsid w:val="00E6278E"/>
    <w:rsid w:val="00E627CD"/>
    <w:rsid w:val="00E62818"/>
    <w:rsid w:val="00E62826"/>
    <w:rsid w:val="00E6286C"/>
    <w:rsid w:val="00E628B9"/>
    <w:rsid w:val="00E628F4"/>
    <w:rsid w:val="00E62957"/>
    <w:rsid w:val="00E629AA"/>
    <w:rsid w:val="00E62A36"/>
    <w:rsid w:val="00E62A8D"/>
    <w:rsid w:val="00E62ACC"/>
    <w:rsid w:val="00E62C0D"/>
    <w:rsid w:val="00E62C31"/>
    <w:rsid w:val="00E62C4C"/>
    <w:rsid w:val="00E62CFF"/>
    <w:rsid w:val="00E62D07"/>
    <w:rsid w:val="00E62D30"/>
    <w:rsid w:val="00E62DD6"/>
    <w:rsid w:val="00E62E27"/>
    <w:rsid w:val="00E62E4C"/>
    <w:rsid w:val="00E62F22"/>
    <w:rsid w:val="00E62F3B"/>
    <w:rsid w:val="00E62F72"/>
    <w:rsid w:val="00E62FA3"/>
    <w:rsid w:val="00E62FE2"/>
    <w:rsid w:val="00E62FF8"/>
    <w:rsid w:val="00E6301E"/>
    <w:rsid w:val="00E63049"/>
    <w:rsid w:val="00E63057"/>
    <w:rsid w:val="00E63069"/>
    <w:rsid w:val="00E6306B"/>
    <w:rsid w:val="00E630C0"/>
    <w:rsid w:val="00E6311D"/>
    <w:rsid w:val="00E631E9"/>
    <w:rsid w:val="00E63238"/>
    <w:rsid w:val="00E63286"/>
    <w:rsid w:val="00E632BA"/>
    <w:rsid w:val="00E63543"/>
    <w:rsid w:val="00E6356F"/>
    <w:rsid w:val="00E635F1"/>
    <w:rsid w:val="00E6367B"/>
    <w:rsid w:val="00E6369F"/>
    <w:rsid w:val="00E636FA"/>
    <w:rsid w:val="00E636FE"/>
    <w:rsid w:val="00E6375A"/>
    <w:rsid w:val="00E6377A"/>
    <w:rsid w:val="00E637EC"/>
    <w:rsid w:val="00E638AC"/>
    <w:rsid w:val="00E638F3"/>
    <w:rsid w:val="00E63A05"/>
    <w:rsid w:val="00E63A6E"/>
    <w:rsid w:val="00E63B16"/>
    <w:rsid w:val="00E63B19"/>
    <w:rsid w:val="00E63BA4"/>
    <w:rsid w:val="00E63C39"/>
    <w:rsid w:val="00E63C73"/>
    <w:rsid w:val="00E63C85"/>
    <w:rsid w:val="00E63D11"/>
    <w:rsid w:val="00E63D6D"/>
    <w:rsid w:val="00E63D78"/>
    <w:rsid w:val="00E63DE4"/>
    <w:rsid w:val="00E63E6C"/>
    <w:rsid w:val="00E63E76"/>
    <w:rsid w:val="00E63E98"/>
    <w:rsid w:val="00E63ECE"/>
    <w:rsid w:val="00E63F1B"/>
    <w:rsid w:val="00E63FBC"/>
    <w:rsid w:val="00E64065"/>
    <w:rsid w:val="00E640E6"/>
    <w:rsid w:val="00E640E8"/>
    <w:rsid w:val="00E641FA"/>
    <w:rsid w:val="00E64274"/>
    <w:rsid w:val="00E64282"/>
    <w:rsid w:val="00E642ED"/>
    <w:rsid w:val="00E642F3"/>
    <w:rsid w:val="00E642F8"/>
    <w:rsid w:val="00E6432E"/>
    <w:rsid w:val="00E64378"/>
    <w:rsid w:val="00E643D0"/>
    <w:rsid w:val="00E6441C"/>
    <w:rsid w:val="00E6444F"/>
    <w:rsid w:val="00E644B6"/>
    <w:rsid w:val="00E644CD"/>
    <w:rsid w:val="00E644FA"/>
    <w:rsid w:val="00E6451B"/>
    <w:rsid w:val="00E64664"/>
    <w:rsid w:val="00E6466F"/>
    <w:rsid w:val="00E646A1"/>
    <w:rsid w:val="00E646A6"/>
    <w:rsid w:val="00E646B3"/>
    <w:rsid w:val="00E646D0"/>
    <w:rsid w:val="00E646D9"/>
    <w:rsid w:val="00E64711"/>
    <w:rsid w:val="00E64715"/>
    <w:rsid w:val="00E64719"/>
    <w:rsid w:val="00E64740"/>
    <w:rsid w:val="00E6481F"/>
    <w:rsid w:val="00E64830"/>
    <w:rsid w:val="00E648D0"/>
    <w:rsid w:val="00E648D2"/>
    <w:rsid w:val="00E6494B"/>
    <w:rsid w:val="00E64957"/>
    <w:rsid w:val="00E649EB"/>
    <w:rsid w:val="00E649EC"/>
    <w:rsid w:val="00E64A12"/>
    <w:rsid w:val="00E64A16"/>
    <w:rsid w:val="00E64A37"/>
    <w:rsid w:val="00E64A59"/>
    <w:rsid w:val="00E64B70"/>
    <w:rsid w:val="00E64BBD"/>
    <w:rsid w:val="00E64C28"/>
    <w:rsid w:val="00E64CAE"/>
    <w:rsid w:val="00E64DD7"/>
    <w:rsid w:val="00E64E1A"/>
    <w:rsid w:val="00E64F72"/>
    <w:rsid w:val="00E64FC8"/>
    <w:rsid w:val="00E6517B"/>
    <w:rsid w:val="00E651A1"/>
    <w:rsid w:val="00E65229"/>
    <w:rsid w:val="00E653A4"/>
    <w:rsid w:val="00E653B1"/>
    <w:rsid w:val="00E653D6"/>
    <w:rsid w:val="00E653E2"/>
    <w:rsid w:val="00E6543C"/>
    <w:rsid w:val="00E6546B"/>
    <w:rsid w:val="00E65490"/>
    <w:rsid w:val="00E654E9"/>
    <w:rsid w:val="00E654F7"/>
    <w:rsid w:val="00E655AE"/>
    <w:rsid w:val="00E655DB"/>
    <w:rsid w:val="00E655F8"/>
    <w:rsid w:val="00E6565C"/>
    <w:rsid w:val="00E6569B"/>
    <w:rsid w:val="00E65746"/>
    <w:rsid w:val="00E65750"/>
    <w:rsid w:val="00E657F7"/>
    <w:rsid w:val="00E658D9"/>
    <w:rsid w:val="00E6591E"/>
    <w:rsid w:val="00E65927"/>
    <w:rsid w:val="00E65940"/>
    <w:rsid w:val="00E659BB"/>
    <w:rsid w:val="00E65A21"/>
    <w:rsid w:val="00E65A68"/>
    <w:rsid w:val="00E65A95"/>
    <w:rsid w:val="00E65A9D"/>
    <w:rsid w:val="00E65BED"/>
    <w:rsid w:val="00E65BF5"/>
    <w:rsid w:val="00E65CED"/>
    <w:rsid w:val="00E65D02"/>
    <w:rsid w:val="00E65DE8"/>
    <w:rsid w:val="00E65E51"/>
    <w:rsid w:val="00E65FF2"/>
    <w:rsid w:val="00E6601B"/>
    <w:rsid w:val="00E6601E"/>
    <w:rsid w:val="00E6603C"/>
    <w:rsid w:val="00E6603E"/>
    <w:rsid w:val="00E66098"/>
    <w:rsid w:val="00E66104"/>
    <w:rsid w:val="00E6610E"/>
    <w:rsid w:val="00E66154"/>
    <w:rsid w:val="00E661DE"/>
    <w:rsid w:val="00E6620F"/>
    <w:rsid w:val="00E66215"/>
    <w:rsid w:val="00E662BB"/>
    <w:rsid w:val="00E66394"/>
    <w:rsid w:val="00E663E9"/>
    <w:rsid w:val="00E663EF"/>
    <w:rsid w:val="00E66451"/>
    <w:rsid w:val="00E664BF"/>
    <w:rsid w:val="00E66573"/>
    <w:rsid w:val="00E66619"/>
    <w:rsid w:val="00E66633"/>
    <w:rsid w:val="00E66682"/>
    <w:rsid w:val="00E666A5"/>
    <w:rsid w:val="00E66723"/>
    <w:rsid w:val="00E6673E"/>
    <w:rsid w:val="00E66743"/>
    <w:rsid w:val="00E6675F"/>
    <w:rsid w:val="00E66842"/>
    <w:rsid w:val="00E668B5"/>
    <w:rsid w:val="00E668C5"/>
    <w:rsid w:val="00E668CA"/>
    <w:rsid w:val="00E668E6"/>
    <w:rsid w:val="00E6690E"/>
    <w:rsid w:val="00E6695F"/>
    <w:rsid w:val="00E669B1"/>
    <w:rsid w:val="00E669D5"/>
    <w:rsid w:val="00E669DD"/>
    <w:rsid w:val="00E669F4"/>
    <w:rsid w:val="00E669FC"/>
    <w:rsid w:val="00E66A01"/>
    <w:rsid w:val="00E66A12"/>
    <w:rsid w:val="00E66ADF"/>
    <w:rsid w:val="00E66B2B"/>
    <w:rsid w:val="00E66B31"/>
    <w:rsid w:val="00E66B69"/>
    <w:rsid w:val="00E66BB1"/>
    <w:rsid w:val="00E66C34"/>
    <w:rsid w:val="00E66C8E"/>
    <w:rsid w:val="00E66E48"/>
    <w:rsid w:val="00E66E5B"/>
    <w:rsid w:val="00E66E6F"/>
    <w:rsid w:val="00E66E85"/>
    <w:rsid w:val="00E66E88"/>
    <w:rsid w:val="00E66EDD"/>
    <w:rsid w:val="00E66F65"/>
    <w:rsid w:val="00E66F67"/>
    <w:rsid w:val="00E67006"/>
    <w:rsid w:val="00E670C6"/>
    <w:rsid w:val="00E670D0"/>
    <w:rsid w:val="00E670EA"/>
    <w:rsid w:val="00E67130"/>
    <w:rsid w:val="00E67194"/>
    <w:rsid w:val="00E671A7"/>
    <w:rsid w:val="00E671CB"/>
    <w:rsid w:val="00E671CC"/>
    <w:rsid w:val="00E671E7"/>
    <w:rsid w:val="00E672BB"/>
    <w:rsid w:val="00E6730A"/>
    <w:rsid w:val="00E6731E"/>
    <w:rsid w:val="00E67338"/>
    <w:rsid w:val="00E67398"/>
    <w:rsid w:val="00E67418"/>
    <w:rsid w:val="00E67454"/>
    <w:rsid w:val="00E67457"/>
    <w:rsid w:val="00E67494"/>
    <w:rsid w:val="00E6752D"/>
    <w:rsid w:val="00E67603"/>
    <w:rsid w:val="00E67611"/>
    <w:rsid w:val="00E6762B"/>
    <w:rsid w:val="00E67682"/>
    <w:rsid w:val="00E67693"/>
    <w:rsid w:val="00E676C8"/>
    <w:rsid w:val="00E676D0"/>
    <w:rsid w:val="00E67773"/>
    <w:rsid w:val="00E6778C"/>
    <w:rsid w:val="00E677A5"/>
    <w:rsid w:val="00E67827"/>
    <w:rsid w:val="00E6782C"/>
    <w:rsid w:val="00E67A7A"/>
    <w:rsid w:val="00E67A92"/>
    <w:rsid w:val="00E67B44"/>
    <w:rsid w:val="00E67BB6"/>
    <w:rsid w:val="00E67C2C"/>
    <w:rsid w:val="00E67CAF"/>
    <w:rsid w:val="00E67D3E"/>
    <w:rsid w:val="00E67E0C"/>
    <w:rsid w:val="00E67E6D"/>
    <w:rsid w:val="00E67E6F"/>
    <w:rsid w:val="00E67F59"/>
    <w:rsid w:val="00E67FB9"/>
    <w:rsid w:val="00E70015"/>
    <w:rsid w:val="00E7003C"/>
    <w:rsid w:val="00E700E8"/>
    <w:rsid w:val="00E70135"/>
    <w:rsid w:val="00E7019A"/>
    <w:rsid w:val="00E701C3"/>
    <w:rsid w:val="00E701D2"/>
    <w:rsid w:val="00E701EB"/>
    <w:rsid w:val="00E701F0"/>
    <w:rsid w:val="00E702CE"/>
    <w:rsid w:val="00E703D0"/>
    <w:rsid w:val="00E703F9"/>
    <w:rsid w:val="00E7045B"/>
    <w:rsid w:val="00E70535"/>
    <w:rsid w:val="00E70573"/>
    <w:rsid w:val="00E70576"/>
    <w:rsid w:val="00E70654"/>
    <w:rsid w:val="00E7068E"/>
    <w:rsid w:val="00E7069E"/>
    <w:rsid w:val="00E70734"/>
    <w:rsid w:val="00E70811"/>
    <w:rsid w:val="00E70834"/>
    <w:rsid w:val="00E7084B"/>
    <w:rsid w:val="00E7089F"/>
    <w:rsid w:val="00E708CA"/>
    <w:rsid w:val="00E70A3E"/>
    <w:rsid w:val="00E70A56"/>
    <w:rsid w:val="00E70A89"/>
    <w:rsid w:val="00E70AED"/>
    <w:rsid w:val="00E70BAD"/>
    <w:rsid w:val="00E70BFF"/>
    <w:rsid w:val="00E70C6C"/>
    <w:rsid w:val="00E70C88"/>
    <w:rsid w:val="00E70C92"/>
    <w:rsid w:val="00E70CC1"/>
    <w:rsid w:val="00E70CFC"/>
    <w:rsid w:val="00E70D20"/>
    <w:rsid w:val="00E70D47"/>
    <w:rsid w:val="00E70E7C"/>
    <w:rsid w:val="00E70EEE"/>
    <w:rsid w:val="00E70F52"/>
    <w:rsid w:val="00E70F6D"/>
    <w:rsid w:val="00E70FD8"/>
    <w:rsid w:val="00E7102F"/>
    <w:rsid w:val="00E710F0"/>
    <w:rsid w:val="00E7118F"/>
    <w:rsid w:val="00E711BC"/>
    <w:rsid w:val="00E711DF"/>
    <w:rsid w:val="00E7120B"/>
    <w:rsid w:val="00E7123A"/>
    <w:rsid w:val="00E71332"/>
    <w:rsid w:val="00E7135F"/>
    <w:rsid w:val="00E71379"/>
    <w:rsid w:val="00E713BD"/>
    <w:rsid w:val="00E71512"/>
    <w:rsid w:val="00E71537"/>
    <w:rsid w:val="00E71571"/>
    <w:rsid w:val="00E715F8"/>
    <w:rsid w:val="00E71656"/>
    <w:rsid w:val="00E71664"/>
    <w:rsid w:val="00E71668"/>
    <w:rsid w:val="00E71759"/>
    <w:rsid w:val="00E7175F"/>
    <w:rsid w:val="00E71892"/>
    <w:rsid w:val="00E718AF"/>
    <w:rsid w:val="00E718CD"/>
    <w:rsid w:val="00E71901"/>
    <w:rsid w:val="00E7196D"/>
    <w:rsid w:val="00E719E3"/>
    <w:rsid w:val="00E719E4"/>
    <w:rsid w:val="00E719E9"/>
    <w:rsid w:val="00E719EF"/>
    <w:rsid w:val="00E71A07"/>
    <w:rsid w:val="00E71A3F"/>
    <w:rsid w:val="00E71A99"/>
    <w:rsid w:val="00E71AC0"/>
    <w:rsid w:val="00E71ACB"/>
    <w:rsid w:val="00E71B07"/>
    <w:rsid w:val="00E71B30"/>
    <w:rsid w:val="00E71B57"/>
    <w:rsid w:val="00E71B5C"/>
    <w:rsid w:val="00E71BC4"/>
    <w:rsid w:val="00E71CFD"/>
    <w:rsid w:val="00E71E01"/>
    <w:rsid w:val="00E71E41"/>
    <w:rsid w:val="00E71E4A"/>
    <w:rsid w:val="00E71EA5"/>
    <w:rsid w:val="00E71EE9"/>
    <w:rsid w:val="00E71F6D"/>
    <w:rsid w:val="00E71F71"/>
    <w:rsid w:val="00E71F78"/>
    <w:rsid w:val="00E71FC4"/>
    <w:rsid w:val="00E72074"/>
    <w:rsid w:val="00E720AD"/>
    <w:rsid w:val="00E72110"/>
    <w:rsid w:val="00E7212B"/>
    <w:rsid w:val="00E7216F"/>
    <w:rsid w:val="00E7217A"/>
    <w:rsid w:val="00E72191"/>
    <w:rsid w:val="00E721E3"/>
    <w:rsid w:val="00E721FE"/>
    <w:rsid w:val="00E7222C"/>
    <w:rsid w:val="00E72257"/>
    <w:rsid w:val="00E722EC"/>
    <w:rsid w:val="00E7232D"/>
    <w:rsid w:val="00E7248A"/>
    <w:rsid w:val="00E724A2"/>
    <w:rsid w:val="00E72552"/>
    <w:rsid w:val="00E72557"/>
    <w:rsid w:val="00E7255A"/>
    <w:rsid w:val="00E725F3"/>
    <w:rsid w:val="00E726B0"/>
    <w:rsid w:val="00E726E7"/>
    <w:rsid w:val="00E72728"/>
    <w:rsid w:val="00E727D1"/>
    <w:rsid w:val="00E7283C"/>
    <w:rsid w:val="00E7286F"/>
    <w:rsid w:val="00E728CF"/>
    <w:rsid w:val="00E728EA"/>
    <w:rsid w:val="00E728F9"/>
    <w:rsid w:val="00E72914"/>
    <w:rsid w:val="00E72984"/>
    <w:rsid w:val="00E72991"/>
    <w:rsid w:val="00E72B00"/>
    <w:rsid w:val="00E72B04"/>
    <w:rsid w:val="00E72B10"/>
    <w:rsid w:val="00E72B65"/>
    <w:rsid w:val="00E72B76"/>
    <w:rsid w:val="00E72DF2"/>
    <w:rsid w:val="00E72EE2"/>
    <w:rsid w:val="00E72F17"/>
    <w:rsid w:val="00E72FAB"/>
    <w:rsid w:val="00E72FB5"/>
    <w:rsid w:val="00E72FEF"/>
    <w:rsid w:val="00E73091"/>
    <w:rsid w:val="00E73093"/>
    <w:rsid w:val="00E73096"/>
    <w:rsid w:val="00E73114"/>
    <w:rsid w:val="00E73151"/>
    <w:rsid w:val="00E7315F"/>
    <w:rsid w:val="00E73223"/>
    <w:rsid w:val="00E7324F"/>
    <w:rsid w:val="00E7329A"/>
    <w:rsid w:val="00E732A2"/>
    <w:rsid w:val="00E73327"/>
    <w:rsid w:val="00E73397"/>
    <w:rsid w:val="00E73461"/>
    <w:rsid w:val="00E73470"/>
    <w:rsid w:val="00E73493"/>
    <w:rsid w:val="00E7354C"/>
    <w:rsid w:val="00E7357B"/>
    <w:rsid w:val="00E735B2"/>
    <w:rsid w:val="00E735BF"/>
    <w:rsid w:val="00E735C5"/>
    <w:rsid w:val="00E7363F"/>
    <w:rsid w:val="00E73698"/>
    <w:rsid w:val="00E736B6"/>
    <w:rsid w:val="00E736C1"/>
    <w:rsid w:val="00E73765"/>
    <w:rsid w:val="00E737B2"/>
    <w:rsid w:val="00E737C3"/>
    <w:rsid w:val="00E737EC"/>
    <w:rsid w:val="00E73833"/>
    <w:rsid w:val="00E73847"/>
    <w:rsid w:val="00E73872"/>
    <w:rsid w:val="00E73885"/>
    <w:rsid w:val="00E738A6"/>
    <w:rsid w:val="00E738BC"/>
    <w:rsid w:val="00E738DE"/>
    <w:rsid w:val="00E7393E"/>
    <w:rsid w:val="00E739AA"/>
    <w:rsid w:val="00E73B2D"/>
    <w:rsid w:val="00E73B8A"/>
    <w:rsid w:val="00E73C2C"/>
    <w:rsid w:val="00E73D1B"/>
    <w:rsid w:val="00E73E1B"/>
    <w:rsid w:val="00E73E36"/>
    <w:rsid w:val="00E73EBB"/>
    <w:rsid w:val="00E74036"/>
    <w:rsid w:val="00E74051"/>
    <w:rsid w:val="00E7409D"/>
    <w:rsid w:val="00E740F5"/>
    <w:rsid w:val="00E74107"/>
    <w:rsid w:val="00E74156"/>
    <w:rsid w:val="00E74160"/>
    <w:rsid w:val="00E7418B"/>
    <w:rsid w:val="00E74223"/>
    <w:rsid w:val="00E74234"/>
    <w:rsid w:val="00E743CA"/>
    <w:rsid w:val="00E743F6"/>
    <w:rsid w:val="00E74476"/>
    <w:rsid w:val="00E744C5"/>
    <w:rsid w:val="00E744E4"/>
    <w:rsid w:val="00E744E8"/>
    <w:rsid w:val="00E744F1"/>
    <w:rsid w:val="00E74521"/>
    <w:rsid w:val="00E74557"/>
    <w:rsid w:val="00E7457C"/>
    <w:rsid w:val="00E74582"/>
    <w:rsid w:val="00E74599"/>
    <w:rsid w:val="00E745AB"/>
    <w:rsid w:val="00E745C1"/>
    <w:rsid w:val="00E745DC"/>
    <w:rsid w:val="00E7466A"/>
    <w:rsid w:val="00E7472C"/>
    <w:rsid w:val="00E74761"/>
    <w:rsid w:val="00E747AE"/>
    <w:rsid w:val="00E747FE"/>
    <w:rsid w:val="00E748D6"/>
    <w:rsid w:val="00E7495D"/>
    <w:rsid w:val="00E7497D"/>
    <w:rsid w:val="00E749C1"/>
    <w:rsid w:val="00E74A37"/>
    <w:rsid w:val="00E74A95"/>
    <w:rsid w:val="00E74BC1"/>
    <w:rsid w:val="00E74C09"/>
    <w:rsid w:val="00E74C0B"/>
    <w:rsid w:val="00E74C73"/>
    <w:rsid w:val="00E74CFE"/>
    <w:rsid w:val="00E74D0F"/>
    <w:rsid w:val="00E74D55"/>
    <w:rsid w:val="00E74D89"/>
    <w:rsid w:val="00E74E8A"/>
    <w:rsid w:val="00E74EA4"/>
    <w:rsid w:val="00E74F01"/>
    <w:rsid w:val="00E74F07"/>
    <w:rsid w:val="00E74F1B"/>
    <w:rsid w:val="00E74F43"/>
    <w:rsid w:val="00E75011"/>
    <w:rsid w:val="00E75059"/>
    <w:rsid w:val="00E7505E"/>
    <w:rsid w:val="00E75098"/>
    <w:rsid w:val="00E750D0"/>
    <w:rsid w:val="00E75102"/>
    <w:rsid w:val="00E75137"/>
    <w:rsid w:val="00E7514C"/>
    <w:rsid w:val="00E7515F"/>
    <w:rsid w:val="00E752D4"/>
    <w:rsid w:val="00E7530F"/>
    <w:rsid w:val="00E75311"/>
    <w:rsid w:val="00E7533E"/>
    <w:rsid w:val="00E75373"/>
    <w:rsid w:val="00E7546E"/>
    <w:rsid w:val="00E75475"/>
    <w:rsid w:val="00E75480"/>
    <w:rsid w:val="00E754FE"/>
    <w:rsid w:val="00E75660"/>
    <w:rsid w:val="00E7567E"/>
    <w:rsid w:val="00E756D9"/>
    <w:rsid w:val="00E756FF"/>
    <w:rsid w:val="00E7571E"/>
    <w:rsid w:val="00E75776"/>
    <w:rsid w:val="00E757AD"/>
    <w:rsid w:val="00E757ED"/>
    <w:rsid w:val="00E7587E"/>
    <w:rsid w:val="00E758AF"/>
    <w:rsid w:val="00E758C6"/>
    <w:rsid w:val="00E7592A"/>
    <w:rsid w:val="00E75935"/>
    <w:rsid w:val="00E75977"/>
    <w:rsid w:val="00E759B9"/>
    <w:rsid w:val="00E75A1A"/>
    <w:rsid w:val="00E75A93"/>
    <w:rsid w:val="00E75ACE"/>
    <w:rsid w:val="00E75B1E"/>
    <w:rsid w:val="00E75B6A"/>
    <w:rsid w:val="00E75CA8"/>
    <w:rsid w:val="00E75CF4"/>
    <w:rsid w:val="00E75D2E"/>
    <w:rsid w:val="00E75DC8"/>
    <w:rsid w:val="00E75DD7"/>
    <w:rsid w:val="00E75DE2"/>
    <w:rsid w:val="00E75DF2"/>
    <w:rsid w:val="00E75E7D"/>
    <w:rsid w:val="00E75EBD"/>
    <w:rsid w:val="00E75EDD"/>
    <w:rsid w:val="00E75F1A"/>
    <w:rsid w:val="00E76007"/>
    <w:rsid w:val="00E7603C"/>
    <w:rsid w:val="00E7604C"/>
    <w:rsid w:val="00E7606F"/>
    <w:rsid w:val="00E760D6"/>
    <w:rsid w:val="00E7613F"/>
    <w:rsid w:val="00E76172"/>
    <w:rsid w:val="00E7622A"/>
    <w:rsid w:val="00E7626B"/>
    <w:rsid w:val="00E762FB"/>
    <w:rsid w:val="00E7630F"/>
    <w:rsid w:val="00E7634C"/>
    <w:rsid w:val="00E763C6"/>
    <w:rsid w:val="00E763EA"/>
    <w:rsid w:val="00E763EF"/>
    <w:rsid w:val="00E76511"/>
    <w:rsid w:val="00E7657F"/>
    <w:rsid w:val="00E76589"/>
    <w:rsid w:val="00E7664B"/>
    <w:rsid w:val="00E76672"/>
    <w:rsid w:val="00E7669D"/>
    <w:rsid w:val="00E766B1"/>
    <w:rsid w:val="00E766B6"/>
    <w:rsid w:val="00E766DA"/>
    <w:rsid w:val="00E76713"/>
    <w:rsid w:val="00E76780"/>
    <w:rsid w:val="00E767EB"/>
    <w:rsid w:val="00E76842"/>
    <w:rsid w:val="00E76855"/>
    <w:rsid w:val="00E7685F"/>
    <w:rsid w:val="00E7686A"/>
    <w:rsid w:val="00E7687A"/>
    <w:rsid w:val="00E7689B"/>
    <w:rsid w:val="00E768AB"/>
    <w:rsid w:val="00E768C2"/>
    <w:rsid w:val="00E768CB"/>
    <w:rsid w:val="00E7692B"/>
    <w:rsid w:val="00E7693E"/>
    <w:rsid w:val="00E76A45"/>
    <w:rsid w:val="00E76B23"/>
    <w:rsid w:val="00E76B30"/>
    <w:rsid w:val="00E76C19"/>
    <w:rsid w:val="00E76CA2"/>
    <w:rsid w:val="00E76CDF"/>
    <w:rsid w:val="00E76D65"/>
    <w:rsid w:val="00E76DA1"/>
    <w:rsid w:val="00E76DA5"/>
    <w:rsid w:val="00E76DDD"/>
    <w:rsid w:val="00E76E92"/>
    <w:rsid w:val="00E76E93"/>
    <w:rsid w:val="00E76EB8"/>
    <w:rsid w:val="00E76EFC"/>
    <w:rsid w:val="00E77090"/>
    <w:rsid w:val="00E77093"/>
    <w:rsid w:val="00E770AE"/>
    <w:rsid w:val="00E770C0"/>
    <w:rsid w:val="00E7710B"/>
    <w:rsid w:val="00E77129"/>
    <w:rsid w:val="00E77193"/>
    <w:rsid w:val="00E771C9"/>
    <w:rsid w:val="00E7721A"/>
    <w:rsid w:val="00E7727B"/>
    <w:rsid w:val="00E77292"/>
    <w:rsid w:val="00E772B9"/>
    <w:rsid w:val="00E7730D"/>
    <w:rsid w:val="00E77346"/>
    <w:rsid w:val="00E773A7"/>
    <w:rsid w:val="00E77412"/>
    <w:rsid w:val="00E77491"/>
    <w:rsid w:val="00E774CE"/>
    <w:rsid w:val="00E774D9"/>
    <w:rsid w:val="00E77512"/>
    <w:rsid w:val="00E775EA"/>
    <w:rsid w:val="00E77630"/>
    <w:rsid w:val="00E7763F"/>
    <w:rsid w:val="00E776D3"/>
    <w:rsid w:val="00E777D6"/>
    <w:rsid w:val="00E777D9"/>
    <w:rsid w:val="00E7785D"/>
    <w:rsid w:val="00E778BB"/>
    <w:rsid w:val="00E77964"/>
    <w:rsid w:val="00E77982"/>
    <w:rsid w:val="00E779C1"/>
    <w:rsid w:val="00E779F2"/>
    <w:rsid w:val="00E77A08"/>
    <w:rsid w:val="00E77A91"/>
    <w:rsid w:val="00E77A95"/>
    <w:rsid w:val="00E77AE3"/>
    <w:rsid w:val="00E77B27"/>
    <w:rsid w:val="00E77B54"/>
    <w:rsid w:val="00E77B58"/>
    <w:rsid w:val="00E77BD4"/>
    <w:rsid w:val="00E77C17"/>
    <w:rsid w:val="00E77C23"/>
    <w:rsid w:val="00E77C91"/>
    <w:rsid w:val="00E77E65"/>
    <w:rsid w:val="00E77F56"/>
    <w:rsid w:val="00E77FA5"/>
    <w:rsid w:val="00E77FB0"/>
    <w:rsid w:val="00E77FE8"/>
    <w:rsid w:val="00E8024F"/>
    <w:rsid w:val="00E80288"/>
    <w:rsid w:val="00E8028E"/>
    <w:rsid w:val="00E80295"/>
    <w:rsid w:val="00E802F4"/>
    <w:rsid w:val="00E80359"/>
    <w:rsid w:val="00E8049F"/>
    <w:rsid w:val="00E804A4"/>
    <w:rsid w:val="00E806B2"/>
    <w:rsid w:val="00E80748"/>
    <w:rsid w:val="00E807E4"/>
    <w:rsid w:val="00E80856"/>
    <w:rsid w:val="00E80885"/>
    <w:rsid w:val="00E808CC"/>
    <w:rsid w:val="00E809EE"/>
    <w:rsid w:val="00E809FA"/>
    <w:rsid w:val="00E809FB"/>
    <w:rsid w:val="00E80A36"/>
    <w:rsid w:val="00E80A3E"/>
    <w:rsid w:val="00E80A42"/>
    <w:rsid w:val="00E80AC8"/>
    <w:rsid w:val="00E80B19"/>
    <w:rsid w:val="00E80B3D"/>
    <w:rsid w:val="00E80C15"/>
    <w:rsid w:val="00E80C32"/>
    <w:rsid w:val="00E80CAF"/>
    <w:rsid w:val="00E80CF8"/>
    <w:rsid w:val="00E80E1E"/>
    <w:rsid w:val="00E80E3F"/>
    <w:rsid w:val="00E80F25"/>
    <w:rsid w:val="00E80F5A"/>
    <w:rsid w:val="00E80F9B"/>
    <w:rsid w:val="00E80FA1"/>
    <w:rsid w:val="00E80FDA"/>
    <w:rsid w:val="00E81049"/>
    <w:rsid w:val="00E81079"/>
    <w:rsid w:val="00E8109C"/>
    <w:rsid w:val="00E810A0"/>
    <w:rsid w:val="00E81121"/>
    <w:rsid w:val="00E81138"/>
    <w:rsid w:val="00E8118C"/>
    <w:rsid w:val="00E812C8"/>
    <w:rsid w:val="00E81300"/>
    <w:rsid w:val="00E81303"/>
    <w:rsid w:val="00E8131A"/>
    <w:rsid w:val="00E81333"/>
    <w:rsid w:val="00E813A8"/>
    <w:rsid w:val="00E81412"/>
    <w:rsid w:val="00E81451"/>
    <w:rsid w:val="00E814C6"/>
    <w:rsid w:val="00E81584"/>
    <w:rsid w:val="00E815DB"/>
    <w:rsid w:val="00E815DE"/>
    <w:rsid w:val="00E815EA"/>
    <w:rsid w:val="00E8163F"/>
    <w:rsid w:val="00E81746"/>
    <w:rsid w:val="00E81796"/>
    <w:rsid w:val="00E817B3"/>
    <w:rsid w:val="00E818A4"/>
    <w:rsid w:val="00E818BF"/>
    <w:rsid w:val="00E81957"/>
    <w:rsid w:val="00E81980"/>
    <w:rsid w:val="00E819A6"/>
    <w:rsid w:val="00E819A9"/>
    <w:rsid w:val="00E819B4"/>
    <w:rsid w:val="00E81A0C"/>
    <w:rsid w:val="00E81A0D"/>
    <w:rsid w:val="00E81A0E"/>
    <w:rsid w:val="00E81A5F"/>
    <w:rsid w:val="00E81AFE"/>
    <w:rsid w:val="00E81B0D"/>
    <w:rsid w:val="00E81B3C"/>
    <w:rsid w:val="00E81C10"/>
    <w:rsid w:val="00E81C55"/>
    <w:rsid w:val="00E81C8E"/>
    <w:rsid w:val="00E81D15"/>
    <w:rsid w:val="00E81D4A"/>
    <w:rsid w:val="00E81D6D"/>
    <w:rsid w:val="00E81D9F"/>
    <w:rsid w:val="00E81DB9"/>
    <w:rsid w:val="00E81EAC"/>
    <w:rsid w:val="00E81ED2"/>
    <w:rsid w:val="00E81F45"/>
    <w:rsid w:val="00E81F71"/>
    <w:rsid w:val="00E81FCE"/>
    <w:rsid w:val="00E8203C"/>
    <w:rsid w:val="00E82064"/>
    <w:rsid w:val="00E8211A"/>
    <w:rsid w:val="00E8211F"/>
    <w:rsid w:val="00E82172"/>
    <w:rsid w:val="00E821BA"/>
    <w:rsid w:val="00E82207"/>
    <w:rsid w:val="00E82209"/>
    <w:rsid w:val="00E8225B"/>
    <w:rsid w:val="00E82277"/>
    <w:rsid w:val="00E822DD"/>
    <w:rsid w:val="00E82345"/>
    <w:rsid w:val="00E823B4"/>
    <w:rsid w:val="00E823D3"/>
    <w:rsid w:val="00E824B8"/>
    <w:rsid w:val="00E8253A"/>
    <w:rsid w:val="00E82576"/>
    <w:rsid w:val="00E825BA"/>
    <w:rsid w:val="00E825D3"/>
    <w:rsid w:val="00E82619"/>
    <w:rsid w:val="00E82677"/>
    <w:rsid w:val="00E8268F"/>
    <w:rsid w:val="00E826C2"/>
    <w:rsid w:val="00E82761"/>
    <w:rsid w:val="00E82771"/>
    <w:rsid w:val="00E82805"/>
    <w:rsid w:val="00E8280F"/>
    <w:rsid w:val="00E8286A"/>
    <w:rsid w:val="00E828D9"/>
    <w:rsid w:val="00E828ED"/>
    <w:rsid w:val="00E82931"/>
    <w:rsid w:val="00E829FC"/>
    <w:rsid w:val="00E82A05"/>
    <w:rsid w:val="00E82A3E"/>
    <w:rsid w:val="00E82A50"/>
    <w:rsid w:val="00E82A6C"/>
    <w:rsid w:val="00E82AD3"/>
    <w:rsid w:val="00E82AE9"/>
    <w:rsid w:val="00E82B4B"/>
    <w:rsid w:val="00E82C17"/>
    <w:rsid w:val="00E82D06"/>
    <w:rsid w:val="00E82D12"/>
    <w:rsid w:val="00E82D15"/>
    <w:rsid w:val="00E82D1A"/>
    <w:rsid w:val="00E82D86"/>
    <w:rsid w:val="00E82D93"/>
    <w:rsid w:val="00E82E43"/>
    <w:rsid w:val="00E82E97"/>
    <w:rsid w:val="00E82E9A"/>
    <w:rsid w:val="00E82EBA"/>
    <w:rsid w:val="00E82EC9"/>
    <w:rsid w:val="00E82F09"/>
    <w:rsid w:val="00E82F5A"/>
    <w:rsid w:val="00E82F6E"/>
    <w:rsid w:val="00E82FDD"/>
    <w:rsid w:val="00E83000"/>
    <w:rsid w:val="00E8304B"/>
    <w:rsid w:val="00E83073"/>
    <w:rsid w:val="00E830DF"/>
    <w:rsid w:val="00E8311E"/>
    <w:rsid w:val="00E83125"/>
    <w:rsid w:val="00E831C9"/>
    <w:rsid w:val="00E831FC"/>
    <w:rsid w:val="00E83209"/>
    <w:rsid w:val="00E83281"/>
    <w:rsid w:val="00E83288"/>
    <w:rsid w:val="00E8328B"/>
    <w:rsid w:val="00E832AB"/>
    <w:rsid w:val="00E83305"/>
    <w:rsid w:val="00E8331D"/>
    <w:rsid w:val="00E83472"/>
    <w:rsid w:val="00E83475"/>
    <w:rsid w:val="00E834CE"/>
    <w:rsid w:val="00E83518"/>
    <w:rsid w:val="00E835F1"/>
    <w:rsid w:val="00E83600"/>
    <w:rsid w:val="00E83624"/>
    <w:rsid w:val="00E83658"/>
    <w:rsid w:val="00E836E4"/>
    <w:rsid w:val="00E83715"/>
    <w:rsid w:val="00E83763"/>
    <w:rsid w:val="00E837EC"/>
    <w:rsid w:val="00E83830"/>
    <w:rsid w:val="00E83851"/>
    <w:rsid w:val="00E8391A"/>
    <w:rsid w:val="00E83927"/>
    <w:rsid w:val="00E83964"/>
    <w:rsid w:val="00E839B2"/>
    <w:rsid w:val="00E839C5"/>
    <w:rsid w:val="00E83A00"/>
    <w:rsid w:val="00E83AE9"/>
    <w:rsid w:val="00E83AFD"/>
    <w:rsid w:val="00E83C6F"/>
    <w:rsid w:val="00E83CAA"/>
    <w:rsid w:val="00E83CC3"/>
    <w:rsid w:val="00E83CE4"/>
    <w:rsid w:val="00E83D09"/>
    <w:rsid w:val="00E83DFA"/>
    <w:rsid w:val="00E83DFD"/>
    <w:rsid w:val="00E83E48"/>
    <w:rsid w:val="00E83F35"/>
    <w:rsid w:val="00E83F44"/>
    <w:rsid w:val="00E83F96"/>
    <w:rsid w:val="00E83FA7"/>
    <w:rsid w:val="00E8403A"/>
    <w:rsid w:val="00E84084"/>
    <w:rsid w:val="00E841AD"/>
    <w:rsid w:val="00E841E9"/>
    <w:rsid w:val="00E842A6"/>
    <w:rsid w:val="00E84304"/>
    <w:rsid w:val="00E843C5"/>
    <w:rsid w:val="00E843E5"/>
    <w:rsid w:val="00E843FA"/>
    <w:rsid w:val="00E8445A"/>
    <w:rsid w:val="00E84482"/>
    <w:rsid w:val="00E84495"/>
    <w:rsid w:val="00E84557"/>
    <w:rsid w:val="00E8456A"/>
    <w:rsid w:val="00E8459E"/>
    <w:rsid w:val="00E845C7"/>
    <w:rsid w:val="00E8464E"/>
    <w:rsid w:val="00E84685"/>
    <w:rsid w:val="00E8475E"/>
    <w:rsid w:val="00E84771"/>
    <w:rsid w:val="00E847B1"/>
    <w:rsid w:val="00E847E5"/>
    <w:rsid w:val="00E848B5"/>
    <w:rsid w:val="00E848F4"/>
    <w:rsid w:val="00E8491D"/>
    <w:rsid w:val="00E849AD"/>
    <w:rsid w:val="00E84A73"/>
    <w:rsid w:val="00E84AA4"/>
    <w:rsid w:val="00E84B27"/>
    <w:rsid w:val="00E84C0B"/>
    <w:rsid w:val="00E84C68"/>
    <w:rsid w:val="00E84CC6"/>
    <w:rsid w:val="00E84CD0"/>
    <w:rsid w:val="00E84CD9"/>
    <w:rsid w:val="00E84CDE"/>
    <w:rsid w:val="00E84D1C"/>
    <w:rsid w:val="00E84D31"/>
    <w:rsid w:val="00E84D48"/>
    <w:rsid w:val="00E84DB4"/>
    <w:rsid w:val="00E84EB5"/>
    <w:rsid w:val="00E84F01"/>
    <w:rsid w:val="00E84F4C"/>
    <w:rsid w:val="00E84F99"/>
    <w:rsid w:val="00E8505F"/>
    <w:rsid w:val="00E850DF"/>
    <w:rsid w:val="00E85185"/>
    <w:rsid w:val="00E851A6"/>
    <w:rsid w:val="00E85278"/>
    <w:rsid w:val="00E8534F"/>
    <w:rsid w:val="00E85400"/>
    <w:rsid w:val="00E8543D"/>
    <w:rsid w:val="00E8546A"/>
    <w:rsid w:val="00E8550A"/>
    <w:rsid w:val="00E85511"/>
    <w:rsid w:val="00E8559F"/>
    <w:rsid w:val="00E855B6"/>
    <w:rsid w:val="00E85612"/>
    <w:rsid w:val="00E8564B"/>
    <w:rsid w:val="00E856C9"/>
    <w:rsid w:val="00E856F8"/>
    <w:rsid w:val="00E8570D"/>
    <w:rsid w:val="00E8580B"/>
    <w:rsid w:val="00E85889"/>
    <w:rsid w:val="00E85915"/>
    <w:rsid w:val="00E85921"/>
    <w:rsid w:val="00E85924"/>
    <w:rsid w:val="00E859E0"/>
    <w:rsid w:val="00E859FF"/>
    <w:rsid w:val="00E85A72"/>
    <w:rsid w:val="00E85ABD"/>
    <w:rsid w:val="00E85B07"/>
    <w:rsid w:val="00E85B94"/>
    <w:rsid w:val="00E85BAF"/>
    <w:rsid w:val="00E85BD5"/>
    <w:rsid w:val="00E85C59"/>
    <w:rsid w:val="00E85CEB"/>
    <w:rsid w:val="00E85E65"/>
    <w:rsid w:val="00E85EB5"/>
    <w:rsid w:val="00E85F29"/>
    <w:rsid w:val="00E85FAF"/>
    <w:rsid w:val="00E8600D"/>
    <w:rsid w:val="00E86031"/>
    <w:rsid w:val="00E86052"/>
    <w:rsid w:val="00E86069"/>
    <w:rsid w:val="00E86071"/>
    <w:rsid w:val="00E860A8"/>
    <w:rsid w:val="00E8616A"/>
    <w:rsid w:val="00E86182"/>
    <w:rsid w:val="00E862AC"/>
    <w:rsid w:val="00E86382"/>
    <w:rsid w:val="00E863BB"/>
    <w:rsid w:val="00E8642B"/>
    <w:rsid w:val="00E864BB"/>
    <w:rsid w:val="00E865C8"/>
    <w:rsid w:val="00E865D8"/>
    <w:rsid w:val="00E865EE"/>
    <w:rsid w:val="00E866DD"/>
    <w:rsid w:val="00E86713"/>
    <w:rsid w:val="00E86789"/>
    <w:rsid w:val="00E867B0"/>
    <w:rsid w:val="00E867DE"/>
    <w:rsid w:val="00E86847"/>
    <w:rsid w:val="00E86894"/>
    <w:rsid w:val="00E868F6"/>
    <w:rsid w:val="00E869AC"/>
    <w:rsid w:val="00E869AE"/>
    <w:rsid w:val="00E86A76"/>
    <w:rsid w:val="00E86A7C"/>
    <w:rsid w:val="00E86B1E"/>
    <w:rsid w:val="00E86C38"/>
    <w:rsid w:val="00E86CED"/>
    <w:rsid w:val="00E86D10"/>
    <w:rsid w:val="00E86D32"/>
    <w:rsid w:val="00E86D42"/>
    <w:rsid w:val="00E86D95"/>
    <w:rsid w:val="00E86E1B"/>
    <w:rsid w:val="00E86E25"/>
    <w:rsid w:val="00E86E40"/>
    <w:rsid w:val="00E86E84"/>
    <w:rsid w:val="00E86F01"/>
    <w:rsid w:val="00E86F86"/>
    <w:rsid w:val="00E8706A"/>
    <w:rsid w:val="00E870A1"/>
    <w:rsid w:val="00E870D2"/>
    <w:rsid w:val="00E870FD"/>
    <w:rsid w:val="00E8710E"/>
    <w:rsid w:val="00E8711C"/>
    <w:rsid w:val="00E8714C"/>
    <w:rsid w:val="00E87155"/>
    <w:rsid w:val="00E87160"/>
    <w:rsid w:val="00E87222"/>
    <w:rsid w:val="00E87223"/>
    <w:rsid w:val="00E8723F"/>
    <w:rsid w:val="00E872B5"/>
    <w:rsid w:val="00E872BF"/>
    <w:rsid w:val="00E87378"/>
    <w:rsid w:val="00E87400"/>
    <w:rsid w:val="00E87428"/>
    <w:rsid w:val="00E8744D"/>
    <w:rsid w:val="00E874AD"/>
    <w:rsid w:val="00E87501"/>
    <w:rsid w:val="00E8753A"/>
    <w:rsid w:val="00E8756A"/>
    <w:rsid w:val="00E87593"/>
    <w:rsid w:val="00E8766C"/>
    <w:rsid w:val="00E87714"/>
    <w:rsid w:val="00E87758"/>
    <w:rsid w:val="00E8782F"/>
    <w:rsid w:val="00E87881"/>
    <w:rsid w:val="00E878AD"/>
    <w:rsid w:val="00E878B4"/>
    <w:rsid w:val="00E8791F"/>
    <w:rsid w:val="00E8799E"/>
    <w:rsid w:val="00E879CA"/>
    <w:rsid w:val="00E879CC"/>
    <w:rsid w:val="00E879E6"/>
    <w:rsid w:val="00E87A1E"/>
    <w:rsid w:val="00E87A4C"/>
    <w:rsid w:val="00E87A72"/>
    <w:rsid w:val="00E87A84"/>
    <w:rsid w:val="00E87AFD"/>
    <w:rsid w:val="00E87B92"/>
    <w:rsid w:val="00E87BD9"/>
    <w:rsid w:val="00E87C11"/>
    <w:rsid w:val="00E87C86"/>
    <w:rsid w:val="00E87D65"/>
    <w:rsid w:val="00E87E58"/>
    <w:rsid w:val="00E87E77"/>
    <w:rsid w:val="00E87EF8"/>
    <w:rsid w:val="00E87F1E"/>
    <w:rsid w:val="00E87F39"/>
    <w:rsid w:val="00E87F3C"/>
    <w:rsid w:val="00E87F4B"/>
    <w:rsid w:val="00E87F9E"/>
    <w:rsid w:val="00E87FCE"/>
    <w:rsid w:val="00E87FD9"/>
    <w:rsid w:val="00E9005D"/>
    <w:rsid w:val="00E9007D"/>
    <w:rsid w:val="00E90106"/>
    <w:rsid w:val="00E901EA"/>
    <w:rsid w:val="00E9022E"/>
    <w:rsid w:val="00E90279"/>
    <w:rsid w:val="00E90331"/>
    <w:rsid w:val="00E90436"/>
    <w:rsid w:val="00E90443"/>
    <w:rsid w:val="00E904B5"/>
    <w:rsid w:val="00E904D5"/>
    <w:rsid w:val="00E90586"/>
    <w:rsid w:val="00E9061D"/>
    <w:rsid w:val="00E9062A"/>
    <w:rsid w:val="00E90685"/>
    <w:rsid w:val="00E906E2"/>
    <w:rsid w:val="00E90711"/>
    <w:rsid w:val="00E9071E"/>
    <w:rsid w:val="00E90723"/>
    <w:rsid w:val="00E907C9"/>
    <w:rsid w:val="00E9080E"/>
    <w:rsid w:val="00E90810"/>
    <w:rsid w:val="00E90837"/>
    <w:rsid w:val="00E9087A"/>
    <w:rsid w:val="00E909AC"/>
    <w:rsid w:val="00E90A2E"/>
    <w:rsid w:val="00E90AAE"/>
    <w:rsid w:val="00E90B59"/>
    <w:rsid w:val="00E90C18"/>
    <w:rsid w:val="00E90CA6"/>
    <w:rsid w:val="00E90D40"/>
    <w:rsid w:val="00E90E57"/>
    <w:rsid w:val="00E90E5F"/>
    <w:rsid w:val="00E90E69"/>
    <w:rsid w:val="00E90E96"/>
    <w:rsid w:val="00E90F06"/>
    <w:rsid w:val="00E90F40"/>
    <w:rsid w:val="00E90F9B"/>
    <w:rsid w:val="00E90FB6"/>
    <w:rsid w:val="00E90FCE"/>
    <w:rsid w:val="00E90FEA"/>
    <w:rsid w:val="00E91039"/>
    <w:rsid w:val="00E9104B"/>
    <w:rsid w:val="00E910A4"/>
    <w:rsid w:val="00E910C2"/>
    <w:rsid w:val="00E910D2"/>
    <w:rsid w:val="00E911F6"/>
    <w:rsid w:val="00E91229"/>
    <w:rsid w:val="00E9123A"/>
    <w:rsid w:val="00E91269"/>
    <w:rsid w:val="00E91280"/>
    <w:rsid w:val="00E912C4"/>
    <w:rsid w:val="00E912CD"/>
    <w:rsid w:val="00E91382"/>
    <w:rsid w:val="00E91464"/>
    <w:rsid w:val="00E915AA"/>
    <w:rsid w:val="00E91674"/>
    <w:rsid w:val="00E9167F"/>
    <w:rsid w:val="00E916C5"/>
    <w:rsid w:val="00E916DD"/>
    <w:rsid w:val="00E917E0"/>
    <w:rsid w:val="00E917FF"/>
    <w:rsid w:val="00E9182E"/>
    <w:rsid w:val="00E9184D"/>
    <w:rsid w:val="00E9189F"/>
    <w:rsid w:val="00E918FB"/>
    <w:rsid w:val="00E91913"/>
    <w:rsid w:val="00E9195D"/>
    <w:rsid w:val="00E91999"/>
    <w:rsid w:val="00E919B1"/>
    <w:rsid w:val="00E919D5"/>
    <w:rsid w:val="00E919EA"/>
    <w:rsid w:val="00E91AA4"/>
    <w:rsid w:val="00E91B7E"/>
    <w:rsid w:val="00E91B85"/>
    <w:rsid w:val="00E91BBA"/>
    <w:rsid w:val="00E91C38"/>
    <w:rsid w:val="00E91C3F"/>
    <w:rsid w:val="00E91E9E"/>
    <w:rsid w:val="00E91F49"/>
    <w:rsid w:val="00E91F63"/>
    <w:rsid w:val="00E91FBC"/>
    <w:rsid w:val="00E91FBD"/>
    <w:rsid w:val="00E91FF0"/>
    <w:rsid w:val="00E91FF1"/>
    <w:rsid w:val="00E92040"/>
    <w:rsid w:val="00E9208E"/>
    <w:rsid w:val="00E920A2"/>
    <w:rsid w:val="00E921F6"/>
    <w:rsid w:val="00E92249"/>
    <w:rsid w:val="00E9225D"/>
    <w:rsid w:val="00E9227E"/>
    <w:rsid w:val="00E922FC"/>
    <w:rsid w:val="00E9230F"/>
    <w:rsid w:val="00E92317"/>
    <w:rsid w:val="00E92387"/>
    <w:rsid w:val="00E92395"/>
    <w:rsid w:val="00E9239C"/>
    <w:rsid w:val="00E923D4"/>
    <w:rsid w:val="00E923EF"/>
    <w:rsid w:val="00E9242A"/>
    <w:rsid w:val="00E92486"/>
    <w:rsid w:val="00E924E5"/>
    <w:rsid w:val="00E9253B"/>
    <w:rsid w:val="00E9259D"/>
    <w:rsid w:val="00E925BB"/>
    <w:rsid w:val="00E925BF"/>
    <w:rsid w:val="00E92676"/>
    <w:rsid w:val="00E92787"/>
    <w:rsid w:val="00E927E2"/>
    <w:rsid w:val="00E927F4"/>
    <w:rsid w:val="00E92848"/>
    <w:rsid w:val="00E92901"/>
    <w:rsid w:val="00E92929"/>
    <w:rsid w:val="00E9293B"/>
    <w:rsid w:val="00E929A1"/>
    <w:rsid w:val="00E929C2"/>
    <w:rsid w:val="00E929E7"/>
    <w:rsid w:val="00E92A39"/>
    <w:rsid w:val="00E92AC4"/>
    <w:rsid w:val="00E92B0B"/>
    <w:rsid w:val="00E92B12"/>
    <w:rsid w:val="00E92B15"/>
    <w:rsid w:val="00E92B42"/>
    <w:rsid w:val="00E92BBA"/>
    <w:rsid w:val="00E92BC3"/>
    <w:rsid w:val="00E92C2B"/>
    <w:rsid w:val="00E92CC8"/>
    <w:rsid w:val="00E92E1D"/>
    <w:rsid w:val="00E92E29"/>
    <w:rsid w:val="00E92E33"/>
    <w:rsid w:val="00E92EB3"/>
    <w:rsid w:val="00E92F11"/>
    <w:rsid w:val="00E92F4A"/>
    <w:rsid w:val="00E92F81"/>
    <w:rsid w:val="00E92F92"/>
    <w:rsid w:val="00E92FB2"/>
    <w:rsid w:val="00E93011"/>
    <w:rsid w:val="00E9304C"/>
    <w:rsid w:val="00E93139"/>
    <w:rsid w:val="00E93156"/>
    <w:rsid w:val="00E9316E"/>
    <w:rsid w:val="00E931B2"/>
    <w:rsid w:val="00E9322B"/>
    <w:rsid w:val="00E9323B"/>
    <w:rsid w:val="00E93267"/>
    <w:rsid w:val="00E932A8"/>
    <w:rsid w:val="00E932B2"/>
    <w:rsid w:val="00E933AE"/>
    <w:rsid w:val="00E933E2"/>
    <w:rsid w:val="00E93453"/>
    <w:rsid w:val="00E93636"/>
    <w:rsid w:val="00E9366F"/>
    <w:rsid w:val="00E93742"/>
    <w:rsid w:val="00E9376B"/>
    <w:rsid w:val="00E9378C"/>
    <w:rsid w:val="00E9379B"/>
    <w:rsid w:val="00E937B1"/>
    <w:rsid w:val="00E937B2"/>
    <w:rsid w:val="00E93894"/>
    <w:rsid w:val="00E93941"/>
    <w:rsid w:val="00E93963"/>
    <w:rsid w:val="00E93999"/>
    <w:rsid w:val="00E939A3"/>
    <w:rsid w:val="00E939F2"/>
    <w:rsid w:val="00E93A5B"/>
    <w:rsid w:val="00E93AB8"/>
    <w:rsid w:val="00E93AC4"/>
    <w:rsid w:val="00E93ACB"/>
    <w:rsid w:val="00E93B04"/>
    <w:rsid w:val="00E93B05"/>
    <w:rsid w:val="00E93B38"/>
    <w:rsid w:val="00E93C03"/>
    <w:rsid w:val="00E93C13"/>
    <w:rsid w:val="00E93CEB"/>
    <w:rsid w:val="00E93E25"/>
    <w:rsid w:val="00E93E4D"/>
    <w:rsid w:val="00E93EAD"/>
    <w:rsid w:val="00E93EC5"/>
    <w:rsid w:val="00E93EEA"/>
    <w:rsid w:val="00E9402B"/>
    <w:rsid w:val="00E9402D"/>
    <w:rsid w:val="00E94053"/>
    <w:rsid w:val="00E9407E"/>
    <w:rsid w:val="00E9411F"/>
    <w:rsid w:val="00E9415F"/>
    <w:rsid w:val="00E941AF"/>
    <w:rsid w:val="00E941D6"/>
    <w:rsid w:val="00E941F7"/>
    <w:rsid w:val="00E94210"/>
    <w:rsid w:val="00E94249"/>
    <w:rsid w:val="00E94265"/>
    <w:rsid w:val="00E94376"/>
    <w:rsid w:val="00E943C4"/>
    <w:rsid w:val="00E94434"/>
    <w:rsid w:val="00E944C0"/>
    <w:rsid w:val="00E944EC"/>
    <w:rsid w:val="00E94520"/>
    <w:rsid w:val="00E94584"/>
    <w:rsid w:val="00E945AB"/>
    <w:rsid w:val="00E94646"/>
    <w:rsid w:val="00E9469C"/>
    <w:rsid w:val="00E946D7"/>
    <w:rsid w:val="00E946F0"/>
    <w:rsid w:val="00E94789"/>
    <w:rsid w:val="00E948BB"/>
    <w:rsid w:val="00E948ED"/>
    <w:rsid w:val="00E9497F"/>
    <w:rsid w:val="00E949DE"/>
    <w:rsid w:val="00E94A1C"/>
    <w:rsid w:val="00E94A1F"/>
    <w:rsid w:val="00E94A21"/>
    <w:rsid w:val="00E94A2D"/>
    <w:rsid w:val="00E94B13"/>
    <w:rsid w:val="00E94C1E"/>
    <w:rsid w:val="00E94C24"/>
    <w:rsid w:val="00E94C96"/>
    <w:rsid w:val="00E94CD0"/>
    <w:rsid w:val="00E94D3A"/>
    <w:rsid w:val="00E94DBA"/>
    <w:rsid w:val="00E94E10"/>
    <w:rsid w:val="00E94E5B"/>
    <w:rsid w:val="00E94E6A"/>
    <w:rsid w:val="00E94EFE"/>
    <w:rsid w:val="00E94FDB"/>
    <w:rsid w:val="00E9501C"/>
    <w:rsid w:val="00E95027"/>
    <w:rsid w:val="00E9504E"/>
    <w:rsid w:val="00E95074"/>
    <w:rsid w:val="00E950D2"/>
    <w:rsid w:val="00E950F8"/>
    <w:rsid w:val="00E9512B"/>
    <w:rsid w:val="00E95144"/>
    <w:rsid w:val="00E95166"/>
    <w:rsid w:val="00E95177"/>
    <w:rsid w:val="00E951F0"/>
    <w:rsid w:val="00E95255"/>
    <w:rsid w:val="00E952B8"/>
    <w:rsid w:val="00E95312"/>
    <w:rsid w:val="00E95390"/>
    <w:rsid w:val="00E953BF"/>
    <w:rsid w:val="00E9545A"/>
    <w:rsid w:val="00E95472"/>
    <w:rsid w:val="00E954B1"/>
    <w:rsid w:val="00E95552"/>
    <w:rsid w:val="00E955DF"/>
    <w:rsid w:val="00E955F8"/>
    <w:rsid w:val="00E956E7"/>
    <w:rsid w:val="00E956E9"/>
    <w:rsid w:val="00E95724"/>
    <w:rsid w:val="00E9576C"/>
    <w:rsid w:val="00E9576F"/>
    <w:rsid w:val="00E958A9"/>
    <w:rsid w:val="00E95983"/>
    <w:rsid w:val="00E9598B"/>
    <w:rsid w:val="00E959B0"/>
    <w:rsid w:val="00E959C4"/>
    <w:rsid w:val="00E959D6"/>
    <w:rsid w:val="00E959E9"/>
    <w:rsid w:val="00E95A9B"/>
    <w:rsid w:val="00E95ABB"/>
    <w:rsid w:val="00E95ACB"/>
    <w:rsid w:val="00E95B62"/>
    <w:rsid w:val="00E95BA4"/>
    <w:rsid w:val="00E95BCB"/>
    <w:rsid w:val="00E95BE2"/>
    <w:rsid w:val="00E95C30"/>
    <w:rsid w:val="00E95C93"/>
    <w:rsid w:val="00E95CA8"/>
    <w:rsid w:val="00E95CE5"/>
    <w:rsid w:val="00E95CF4"/>
    <w:rsid w:val="00E95D23"/>
    <w:rsid w:val="00E95DCD"/>
    <w:rsid w:val="00E95E9F"/>
    <w:rsid w:val="00E95ED8"/>
    <w:rsid w:val="00E95F15"/>
    <w:rsid w:val="00E95F1D"/>
    <w:rsid w:val="00E95F7F"/>
    <w:rsid w:val="00E9601F"/>
    <w:rsid w:val="00E96034"/>
    <w:rsid w:val="00E9606C"/>
    <w:rsid w:val="00E9607E"/>
    <w:rsid w:val="00E96183"/>
    <w:rsid w:val="00E96229"/>
    <w:rsid w:val="00E96480"/>
    <w:rsid w:val="00E9648A"/>
    <w:rsid w:val="00E9651A"/>
    <w:rsid w:val="00E96558"/>
    <w:rsid w:val="00E965F9"/>
    <w:rsid w:val="00E966C1"/>
    <w:rsid w:val="00E966E9"/>
    <w:rsid w:val="00E9672D"/>
    <w:rsid w:val="00E9676C"/>
    <w:rsid w:val="00E967BF"/>
    <w:rsid w:val="00E9684A"/>
    <w:rsid w:val="00E96918"/>
    <w:rsid w:val="00E9691B"/>
    <w:rsid w:val="00E96935"/>
    <w:rsid w:val="00E9693B"/>
    <w:rsid w:val="00E96960"/>
    <w:rsid w:val="00E96A58"/>
    <w:rsid w:val="00E96AC0"/>
    <w:rsid w:val="00E96AEA"/>
    <w:rsid w:val="00E96B05"/>
    <w:rsid w:val="00E96B18"/>
    <w:rsid w:val="00E96B93"/>
    <w:rsid w:val="00E96BB2"/>
    <w:rsid w:val="00E96BD9"/>
    <w:rsid w:val="00E96BF3"/>
    <w:rsid w:val="00E96C86"/>
    <w:rsid w:val="00E96CB1"/>
    <w:rsid w:val="00E96CB7"/>
    <w:rsid w:val="00E96CCE"/>
    <w:rsid w:val="00E96CFF"/>
    <w:rsid w:val="00E96D9E"/>
    <w:rsid w:val="00E96DB9"/>
    <w:rsid w:val="00E96DD1"/>
    <w:rsid w:val="00E96DF9"/>
    <w:rsid w:val="00E96E44"/>
    <w:rsid w:val="00E96EB1"/>
    <w:rsid w:val="00E96F0D"/>
    <w:rsid w:val="00E96F76"/>
    <w:rsid w:val="00E97077"/>
    <w:rsid w:val="00E97078"/>
    <w:rsid w:val="00E9707D"/>
    <w:rsid w:val="00E970C8"/>
    <w:rsid w:val="00E9714E"/>
    <w:rsid w:val="00E971FF"/>
    <w:rsid w:val="00E97208"/>
    <w:rsid w:val="00E972C0"/>
    <w:rsid w:val="00E972E6"/>
    <w:rsid w:val="00E9731A"/>
    <w:rsid w:val="00E9745B"/>
    <w:rsid w:val="00E9757A"/>
    <w:rsid w:val="00E9764C"/>
    <w:rsid w:val="00E976CD"/>
    <w:rsid w:val="00E97751"/>
    <w:rsid w:val="00E9775B"/>
    <w:rsid w:val="00E9777A"/>
    <w:rsid w:val="00E977A3"/>
    <w:rsid w:val="00E97822"/>
    <w:rsid w:val="00E97851"/>
    <w:rsid w:val="00E97862"/>
    <w:rsid w:val="00E9786C"/>
    <w:rsid w:val="00E97895"/>
    <w:rsid w:val="00E978FE"/>
    <w:rsid w:val="00E9797A"/>
    <w:rsid w:val="00E97980"/>
    <w:rsid w:val="00E979C4"/>
    <w:rsid w:val="00E979F2"/>
    <w:rsid w:val="00E97A63"/>
    <w:rsid w:val="00E97A84"/>
    <w:rsid w:val="00E97A93"/>
    <w:rsid w:val="00E97AB9"/>
    <w:rsid w:val="00E97AC8"/>
    <w:rsid w:val="00E97B30"/>
    <w:rsid w:val="00E97B3A"/>
    <w:rsid w:val="00E97B8D"/>
    <w:rsid w:val="00E97BEF"/>
    <w:rsid w:val="00E97BF0"/>
    <w:rsid w:val="00E97C55"/>
    <w:rsid w:val="00E97CBF"/>
    <w:rsid w:val="00E97CD4"/>
    <w:rsid w:val="00E97D40"/>
    <w:rsid w:val="00E97D63"/>
    <w:rsid w:val="00E97D73"/>
    <w:rsid w:val="00E97EAB"/>
    <w:rsid w:val="00E97F83"/>
    <w:rsid w:val="00EA003A"/>
    <w:rsid w:val="00EA0086"/>
    <w:rsid w:val="00EA00DF"/>
    <w:rsid w:val="00EA0104"/>
    <w:rsid w:val="00EA0138"/>
    <w:rsid w:val="00EA01B0"/>
    <w:rsid w:val="00EA01E4"/>
    <w:rsid w:val="00EA01F3"/>
    <w:rsid w:val="00EA025B"/>
    <w:rsid w:val="00EA025F"/>
    <w:rsid w:val="00EA0270"/>
    <w:rsid w:val="00EA0271"/>
    <w:rsid w:val="00EA02A0"/>
    <w:rsid w:val="00EA03C3"/>
    <w:rsid w:val="00EA03F5"/>
    <w:rsid w:val="00EA042D"/>
    <w:rsid w:val="00EA045D"/>
    <w:rsid w:val="00EA04BE"/>
    <w:rsid w:val="00EA060E"/>
    <w:rsid w:val="00EA0633"/>
    <w:rsid w:val="00EA0674"/>
    <w:rsid w:val="00EA06E1"/>
    <w:rsid w:val="00EA073B"/>
    <w:rsid w:val="00EA0764"/>
    <w:rsid w:val="00EA07B9"/>
    <w:rsid w:val="00EA08F2"/>
    <w:rsid w:val="00EA091D"/>
    <w:rsid w:val="00EA0926"/>
    <w:rsid w:val="00EA093A"/>
    <w:rsid w:val="00EA0977"/>
    <w:rsid w:val="00EA0A02"/>
    <w:rsid w:val="00EA0A44"/>
    <w:rsid w:val="00EA0A63"/>
    <w:rsid w:val="00EA0ABC"/>
    <w:rsid w:val="00EA0AC6"/>
    <w:rsid w:val="00EA0AC7"/>
    <w:rsid w:val="00EA0AC8"/>
    <w:rsid w:val="00EA0B41"/>
    <w:rsid w:val="00EA0B54"/>
    <w:rsid w:val="00EA0B72"/>
    <w:rsid w:val="00EA0B84"/>
    <w:rsid w:val="00EA0BF0"/>
    <w:rsid w:val="00EA0CA6"/>
    <w:rsid w:val="00EA0D5B"/>
    <w:rsid w:val="00EA0DC2"/>
    <w:rsid w:val="00EA0DDC"/>
    <w:rsid w:val="00EA0E5B"/>
    <w:rsid w:val="00EA0E5E"/>
    <w:rsid w:val="00EA0E86"/>
    <w:rsid w:val="00EA0EAD"/>
    <w:rsid w:val="00EA0EFC"/>
    <w:rsid w:val="00EA0F9F"/>
    <w:rsid w:val="00EA1045"/>
    <w:rsid w:val="00EA10F2"/>
    <w:rsid w:val="00EA1142"/>
    <w:rsid w:val="00EA1155"/>
    <w:rsid w:val="00EA11B2"/>
    <w:rsid w:val="00EA11F7"/>
    <w:rsid w:val="00EA1205"/>
    <w:rsid w:val="00EA1261"/>
    <w:rsid w:val="00EA126F"/>
    <w:rsid w:val="00EA1287"/>
    <w:rsid w:val="00EA12A3"/>
    <w:rsid w:val="00EA12DC"/>
    <w:rsid w:val="00EA1311"/>
    <w:rsid w:val="00EA1380"/>
    <w:rsid w:val="00EA13B9"/>
    <w:rsid w:val="00EA13F4"/>
    <w:rsid w:val="00EA1459"/>
    <w:rsid w:val="00EA14D2"/>
    <w:rsid w:val="00EA14F8"/>
    <w:rsid w:val="00EA1595"/>
    <w:rsid w:val="00EA163D"/>
    <w:rsid w:val="00EA1664"/>
    <w:rsid w:val="00EA1698"/>
    <w:rsid w:val="00EA17B0"/>
    <w:rsid w:val="00EA1889"/>
    <w:rsid w:val="00EA1909"/>
    <w:rsid w:val="00EA1917"/>
    <w:rsid w:val="00EA1988"/>
    <w:rsid w:val="00EA19BD"/>
    <w:rsid w:val="00EA19DF"/>
    <w:rsid w:val="00EA1A29"/>
    <w:rsid w:val="00EA1AC1"/>
    <w:rsid w:val="00EA1ACE"/>
    <w:rsid w:val="00EA1B00"/>
    <w:rsid w:val="00EA1B63"/>
    <w:rsid w:val="00EA1BBC"/>
    <w:rsid w:val="00EA1C0D"/>
    <w:rsid w:val="00EA1CE7"/>
    <w:rsid w:val="00EA1DC9"/>
    <w:rsid w:val="00EA1E45"/>
    <w:rsid w:val="00EA1F77"/>
    <w:rsid w:val="00EA1FAA"/>
    <w:rsid w:val="00EA1FBB"/>
    <w:rsid w:val="00EA1FCA"/>
    <w:rsid w:val="00EA1FD9"/>
    <w:rsid w:val="00EA2013"/>
    <w:rsid w:val="00EA2071"/>
    <w:rsid w:val="00EA20A3"/>
    <w:rsid w:val="00EA2132"/>
    <w:rsid w:val="00EA2249"/>
    <w:rsid w:val="00EA227F"/>
    <w:rsid w:val="00EA22CE"/>
    <w:rsid w:val="00EA231B"/>
    <w:rsid w:val="00EA23B3"/>
    <w:rsid w:val="00EA23BD"/>
    <w:rsid w:val="00EA23FD"/>
    <w:rsid w:val="00EA23FF"/>
    <w:rsid w:val="00EA240A"/>
    <w:rsid w:val="00EA244B"/>
    <w:rsid w:val="00EA2539"/>
    <w:rsid w:val="00EA256B"/>
    <w:rsid w:val="00EA2626"/>
    <w:rsid w:val="00EA263F"/>
    <w:rsid w:val="00EA2749"/>
    <w:rsid w:val="00EA276E"/>
    <w:rsid w:val="00EA27BD"/>
    <w:rsid w:val="00EA2823"/>
    <w:rsid w:val="00EA285D"/>
    <w:rsid w:val="00EA287E"/>
    <w:rsid w:val="00EA28D9"/>
    <w:rsid w:val="00EA28EA"/>
    <w:rsid w:val="00EA2902"/>
    <w:rsid w:val="00EA2A3E"/>
    <w:rsid w:val="00EA2A6A"/>
    <w:rsid w:val="00EA2AC6"/>
    <w:rsid w:val="00EA2AFB"/>
    <w:rsid w:val="00EA2B6B"/>
    <w:rsid w:val="00EA2BC0"/>
    <w:rsid w:val="00EA2C6C"/>
    <w:rsid w:val="00EA2C86"/>
    <w:rsid w:val="00EA2C9A"/>
    <w:rsid w:val="00EA2CE5"/>
    <w:rsid w:val="00EA2CF6"/>
    <w:rsid w:val="00EA2D31"/>
    <w:rsid w:val="00EA2D62"/>
    <w:rsid w:val="00EA2D66"/>
    <w:rsid w:val="00EA2D81"/>
    <w:rsid w:val="00EA2D8B"/>
    <w:rsid w:val="00EA2DA7"/>
    <w:rsid w:val="00EA2E01"/>
    <w:rsid w:val="00EA2E28"/>
    <w:rsid w:val="00EA2E52"/>
    <w:rsid w:val="00EA2E63"/>
    <w:rsid w:val="00EA2E6A"/>
    <w:rsid w:val="00EA2F3B"/>
    <w:rsid w:val="00EA2F68"/>
    <w:rsid w:val="00EA2FAD"/>
    <w:rsid w:val="00EA2FFD"/>
    <w:rsid w:val="00EA301B"/>
    <w:rsid w:val="00EA303F"/>
    <w:rsid w:val="00EA3078"/>
    <w:rsid w:val="00EA308A"/>
    <w:rsid w:val="00EA308D"/>
    <w:rsid w:val="00EA30C8"/>
    <w:rsid w:val="00EA3185"/>
    <w:rsid w:val="00EA31CE"/>
    <w:rsid w:val="00EA3205"/>
    <w:rsid w:val="00EA329A"/>
    <w:rsid w:val="00EA336F"/>
    <w:rsid w:val="00EA33D9"/>
    <w:rsid w:val="00EA3415"/>
    <w:rsid w:val="00EA341E"/>
    <w:rsid w:val="00EA3448"/>
    <w:rsid w:val="00EA3466"/>
    <w:rsid w:val="00EA3469"/>
    <w:rsid w:val="00EA348B"/>
    <w:rsid w:val="00EA3560"/>
    <w:rsid w:val="00EA3597"/>
    <w:rsid w:val="00EA35B1"/>
    <w:rsid w:val="00EA35BD"/>
    <w:rsid w:val="00EA35DE"/>
    <w:rsid w:val="00EA3661"/>
    <w:rsid w:val="00EA36CB"/>
    <w:rsid w:val="00EA3748"/>
    <w:rsid w:val="00EA3750"/>
    <w:rsid w:val="00EA37A8"/>
    <w:rsid w:val="00EA3846"/>
    <w:rsid w:val="00EA3864"/>
    <w:rsid w:val="00EA3885"/>
    <w:rsid w:val="00EA391B"/>
    <w:rsid w:val="00EA3963"/>
    <w:rsid w:val="00EA39B4"/>
    <w:rsid w:val="00EA39CC"/>
    <w:rsid w:val="00EA3A4D"/>
    <w:rsid w:val="00EA3A8A"/>
    <w:rsid w:val="00EA3A9A"/>
    <w:rsid w:val="00EA3ACB"/>
    <w:rsid w:val="00EA3AE4"/>
    <w:rsid w:val="00EA3AE7"/>
    <w:rsid w:val="00EA3AF6"/>
    <w:rsid w:val="00EA3B40"/>
    <w:rsid w:val="00EA3B8A"/>
    <w:rsid w:val="00EA3C23"/>
    <w:rsid w:val="00EA3C3A"/>
    <w:rsid w:val="00EA3C85"/>
    <w:rsid w:val="00EA3D61"/>
    <w:rsid w:val="00EA3D80"/>
    <w:rsid w:val="00EA3E60"/>
    <w:rsid w:val="00EA3E77"/>
    <w:rsid w:val="00EA3F2D"/>
    <w:rsid w:val="00EA3F38"/>
    <w:rsid w:val="00EA3F5A"/>
    <w:rsid w:val="00EA3F6C"/>
    <w:rsid w:val="00EA3FB8"/>
    <w:rsid w:val="00EA3FBE"/>
    <w:rsid w:val="00EA3FCE"/>
    <w:rsid w:val="00EA3FDF"/>
    <w:rsid w:val="00EA4011"/>
    <w:rsid w:val="00EA40AC"/>
    <w:rsid w:val="00EA4102"/>
    <w:rsid w:val="00EA411F"/>
    <w:rsid w:val="00EA417B"/>
    <w:rsid w:val="00EA4184"/>
    <w:rsid w:val="00EA41A4"/>
    <w:rsid w:val="00EA420F"/>
    <w:rsid w:val="00EA422D"/>
    <w:rsid w:val="00EA4247"/>
    <w:rsid w:val="00EA4319"/>
    <w:rsid w:val="00EA433C"/>
    <w:rsid w:val="00EA43BE"/>
    <w:rsid w:val="00EA43E3"/>
    <w:rsid w:val="00EA442A"/>
    <w:rsid w:val="00EA445F"/>
    <w:rsid w:val="00EA4474"/>
    <w:rsid w:val="00EA4489"/>
    <w:rsid w:val="00EA44F1"/>
    <w:rsid w:val="00EA4534"/>
    <w:rsid w:val="00EA45A9"/>
    <w:rsid w:val="00EA45B6"/>
    <w:rsid w:val="00EA45CA"/>
    <w:rsid w:val="00EA45F3"/>
    <w:rsid w:val="00EA4624"/>
    <w:rsid w:val="00EA4722"/>
    <w:rsid w:val="00EA4766"/>
    <w:rsid w:val="00EA4775"/>
    <w:rsid w:val="00EA47D2"/>
    <w:rsid w:val="00EA48B4"/>
    <w:rsid w:val="00EA4907"/>
    <w:rsid w:val="00EA493B"/>
    <w:rsid w:val="00EA4955"/>
    <w:rsid w:val="00EA498F"/>
    <w:rsid w:val="00EA4A09"/>
    <w:rsid w:val="00EA4B65"/>
    <w:rsid w:val="00EA4B77"/>
    <w:rsid w:val="00EA4BA5"/>
    <w:rsid w:val="00EA4C35"/>
    <w:rsid w:val="00EA4C9D"/>
    <w:rsid w:val="00EA4D5B"/>
    <w:rsid w:val="00EA4D7F"/>
    <w:rsid w:val="00EA4D80"/>
    <w:rsid w:val="00EA4E8F"/>
    <w:rsid w:val="00EA4F06"/>
    <w:rsid w:val="00EA4F1D"/>
    <w:rsid w:val="00EA4FB8"/>
    <w:rsid w:val="00EA5019"/>
    <w:rsid w:val="00EA5061"/>
    <w:rsid w:val="00EA50C7"/>
    <w:rsid w:val="00EA50E8"/>
    <w:rsid w:val="00EA510D"/>
    <w:rsid w:val="00EA52B5"/>
    <w:rsid w:val="00EA52CD"/>
    <w:rsid w:val="00EA52EE"/>
    <w:rsid w:val="00EA530D"/>
    <w:rsid w:val="00EA5325"/>
    <w:rsid w:val="00EA535B"/>
    <w:rsid w:val="00EA537F"/>
    <w:rsid w:val="00EA5399"/>
    <w:rsid w:val="00EA53AA"/>
    <w:rsid w:val="00EA544F"/>
    <w:rsid w:val="00EA5468"/>
    <w:rsid w:val="00EA546C"/>
    <w:rsid w:val="00EA54FE"/>
    <w:rsid w:val="00EA550E"/>
    <w:rsid w:val="00EA5593"/>
    <w:rsid w:val="00EA55EE"/>
    <w:rsid w:val="00EA5638"/>
    <w:rsid w:val="00EA5876"/>
    <w:rsid w:val="00EA58A4"/>
    <w:rsid w:val="00EA59D6"/>
    <w:rsid w:val="00EA59DD"/>
    <w:rsid w:val="00EA5A17"/>
    <w:rsid w:val="00EA5A5A"/>
    <w:rsid w:val="00EA5ACF"/>
    <w:rsid w:val="00EA5ADA"/>
    <w:rsid w:val="00EA5B47"/>
    <w:rsid w:val="00EA5BC7"/>
    <w:rsid w:val="00EA5CE4"/>
    <w:rsid w:val="00EA5D30"/>
    <w:rsid w:val="00EA5D54"/>
    <w:rsid w:val="00EA5D84"/>
    <w:rsid w:val="00EA5DF4"/>
    <w:rsid w:val="00EA5E3B"/>
    <w:rsid w:val="00EA5E8F"/>
    <w:rsid w:val="00EA5EB8"/>
    <w:rsid w:val="00EA5F14"/>
    <w:rsid w:val="00EA5F4D"/>
    <w:rsid w:val="00EA5F9B"/>
    <w:rsid w:val="00EA5FAD"/>
    <w:rsid w:val="00EA5FC0"/>
    <w:rsid w:val="00EA605F"/>
    <w:rsid w:val="00EA6065"/>
    <w:rsid w:val="00EA60F8"/>
    <w:rsid w:val="00EA6124"/>
    <w:rsid w:val="00EA6147"/>
    <w:rsid w:val="00EA6185"/>
    <w:rsid w:val="00EA61C7"/>
    <w:rsid w:val="00EA61D4"/>
    <w:rsid w:val="00EA61F1"/>
    <w:rsid w:val="00EA6248"/>
    <w:rsid w:val="00EA634D"/>
    <w:rsid w:val="00EA6374"/>
    <w:rsid w:val="00EA63D6"/>
    <w:rsid w:val="00EA643D"/>
    <w:rsid w:val="00EA64AB"/>
    <w:rsid w:val="00EA64CA"/>
    <w:rsid w:val="00EA6532"/>
    <w:rsid w:val="00EA6601"/>
    <w:rsid w:val="00EA6603"/>
    <w:rsid w:val="00EA6622"/>
    <w:rsid w:val="00EA6651"/>
    <w:rsid w:val="00EA6679"/>
    <w:rsid w:val="00EA6785"/>
    <w:rsid w:val="00EA67A3"/>
    <w:rsid w:val="00EA67DF"/>
    <w:rsid w:val="00EA6806"/>
    <w:rsid w:val="00EA6883"/>
    <w:rsid w:val="00EA68D5"/>
    <w:rsid w:val="00EA691E"/>
    <w:rsid w:val="00EA69FB"/>
    <w:rsid w:val="00EA6AF4"/>
    <w:rsid w:val="00EA6B0D"/>
    <w:rsid w:val="00EA6B8F"/>
    <w:rsid w:val="00EA6BAD"/>
    <w:rsid w:val="00EA6BEF"/>
    <w:rsid w:val="00EA6BF3"/>
    <w:rsid w:val="00EA6BF8"/>
    <w:rsid w:val="00EA6CB0"/>
    <w:rsid w:val="00EA6D08"/>
    <w:rsid w:val="00EA6D11"/>
    <w:rsid w:val="00EA6D13"/>
    <w:rsid w:val="00EA6D1E"/>
    <w:rsid w:val="00EA6DCB"/>
    <w:rsid w:val="00EA6E1A"/>
    <w:rsid w:val="00EA6E21"/>
    <w:rsid w:val="00EA6E4E"/>
    <w:rsid w:val="00EA6EDA"/>
    <w:rsid w:val="00EA6F13"/>
    <w:rsid w:val="00EA6F3E"/>
    <w:rsid w:val="00EA6FAB"/>
    <w:rsid w:val="00EA6FF3"/>
    <w:rsid w:val="00EA7010"/>
    <w:rsid w:val="00EA7038"/>
    <w:rsid w:val="00EA7049"/>
    <w:rsid w:val="00EA713C"/>
    <w:rsid w:val="00EA7169"/>
    <w:rsid w:val="00EA7173"/>
    <w:rsid w:val="00EA718F"/>
    <w:rsid w:val="00EA71CC"/>
    <w:rsid w:val="00EA71D4"/>
    <w:rsid w:val="00EA71F3"/>
    <w:rsid w:val="00EA7222"/>
    <w:rsid w:val="00EA7224"/>
    <w:rsid w:val="00EA72B5"/>
    <w:rsid w:val="00EA7309"/>
    <w:rsid w:val="00EA7357"/>
    <w:rsid w:val="00EA73BD"/>
    <w:rsid w:val="00EA73DB"/>
    <w:rsid w:val="00EA743E"/>
    <w:rsid w:val="00EA749A"/>
    <w:rsid w:val="00EA749C"/>
    <w:rsid w:val="00EA7545"/>
    <w:rsid w:val="00EA758D"/>
    <w:rsid w:val="00EA75A7"/>
    <w:rsid w:val="00EA769A"/>
    <w:rsid w:val="00EA76AB"/>
    <w:rsid w:val="00EA76C1"/>
    <w:rsid w:val="00EA76C4"/>
    <w:rsid w:val="00EA76DB"/>
    <w:rsid w:val="00EA7700"/>
    <w:rsid w:val="00EA7791"/>
    <w:rsid w:val="00EA77B1"/>
    <w:rsid w:val="00EA77F2"/>
    <w:rsid w:val="00EA7857"/>
    <w:rsid w:val="00EA7861"/>
    <w:rsid w:val="00EA78BC"/>
    <w:rsid w:val="00EA7911"/>
    <w:rsid w:val="00EA7928"/>
    <w:rsid w:val="00EA792E"/>
    <w:rsid w:val="00EA793A"/>
    <w:rsid w:val="00EA7960"/>
    <w:rsid w:val="00EA7964"/>
    <w:rsid w:val="00EA7987"/>
    <w:rsid w:val="00EA79D4"/>
    <w:rsid w:val="00EA79E7"/>
    <w:rsid w:val="00EA79EE"/>
    <w:rsid w:val="00EA7A22"/>
    <w:rsid w:val="00EA7A40"/>
    <w:rsid w:val="00EA7A41"/>
    <w:rsid w:val="00EA7AD4"/>
    <w:rsid w:val="00EA7B19"/>
    <w:rsid w:val="00EA7B44"/>
    <w:rsid w:val="00EA7B7F"/>
    <w:rsid w:val="00EA7B99"/>
    <w:rsid w:val="00EA7BDA"/>
    <w:rsid w:val="00EA7D7B"/>
    <w:rsid w:val="00EA7DD2"/>
    <w:rsid w:val="00EA7DE8"/>
    <w:rsid w:val="00EA7DFB"/>
    <w:rsid w:val="00EA7E27"/>
    <w:rsid w:val="00EA7E2D"/>
    <w:rsid w:val="00EA7E30"/>
    <w:rsid w:val="00EA7E62"/>
    <w:rsid w:val="00EA7E78"/>
    <w:rsid w:val="00EA7EA6"/>
    <w:rsid w:val="00EA7F4C"/>
    <w:rsid w:val="00EA7F7F"/>
    <w:rsid w:val="00EB0019"/>
    <w:rsid w:val="00EB0073"/>
    <w:rsid w:val="00EB00A0"/>
    <w:rsid w:val="00EB00F0"/>
    <w:rsid w:val="00EB010F"/>
    <w:rsid w:val="00EB0170"/>
    <w:rsid w:val="00EB0260"/>
    <w:rsid w:val="00EB0365"/>
    <w:rsid w:val="00EB0387"/>
    <w:rsid w:val="00EB03B7"/>
    <w:rsid w:val="00EB03C2"/>
    <w:rsid w:val="00EB04B3"/>
    <w:rsid w:val="00EB0517"/>
    <w:rsid w:val="00EB059E"/>
    <w:rsid w:val="00EB05F9"/>
    <w:rsid w:val="00EB0638"/>
    <w:rsid w:val="00EB069E"/>
    <w:rsid w:val="00EB06A2"/>
    <w:rsid w:val="00EB0776"/>
    <w:rsid w:val="00EB0783"/>
    <w:rsid w:val="00EB079A"/>
    <w:rsid w:val="00EB079F"/>
    <w:rsid w:val="00EB0823"/>
    <w:rsid w:val="00EB0837"/>
    <w:rsid w:val="00EB084A"/>
    <w:rsid w:val="00EB08E2"/>
    <w:rsid w:val="00EB0912"/>
    <w:rsid w:val="00EB096E"/>
    <w:rsid w:val="00EB0A16"/>
    <w:rsid w:val="00EB0A4F"/>
    <w:rsid w:val="00EB0A66"/>
    <w:rsid w:val="00EB0B9A"/>
    <w:rsid w:val="00EB0BBC"/>
    <w:rsid w:val="00EB0C45"/>
    <w:rsid w:val="00EB0C83"/>
    <w:rsid w:val="00EB0CBF"/>
    <w:rsid w:val="00EB0CF6"/>
    <w:rsid w:val="00EB0D63"/>
    <w:rsid w:val="00EB0D99"/>
    <w:rsid w:val="00EB0DCF"/>
    <w:rsid w:val="00EB0E20"/>
    <w:rsid w:val="00EB0E67"/>
    <w:rsid w:val="00EB0ECF"/>
    <w:rsid w:val="00EB0EFC"/>
    <w:rsid w:val="00EB0F6E"/>
    <w:rsid w:val="00EB0F8D"/>
    <w:rsid w:val="00EB1014"/>
    <w:rsid w:val="00EB101B"/>
    <w:rsid w:val="00EB1027"/>
    <w:rsid w:val="00EB1091"/>
    <w:rsid w:val="00EB10C5"/>
    <w:rsid w:val="00EB1112"/>
    <w:rsid w:val="00EB114B"/>
    <w:rsid w:val="00EB115B"/>
    <w:rsid w:val="00EB129B"/>
    <w:rsid w:val="00EB12AC"/>
    <w:rsid w:val="00EB132F"/>
    <w:rsid w:val="00EB1354"/>
    <w:rsid w:val="00EB1407"/>
    <w:rsid w:val="00EB1445"/>
    <w:rsid w:val="00EB144C"/>
    <w:rsid w:val="00EB145C"/>
    <w:rsid w:val="00EB145D"/>
    <w:rsid w:val="00EB150A"/>
    <w:rsid w:val="00EB150B"/>
    <w:rsid w:val="00EB1556"/>
    <w:rsid w:val="00EB156A"/>
    <w:rsid w:val="00EB15C9"/>
    <w:rsid w:val="00EB1629"/>
    <w:rsid w:val="00EB16FE"/>
    <w:rsid w:val="00EB170C"/>
    <w:rsid w:val="00EB171C"/>
    <w:rsid w:val="00EB1777"/>
    <w:rsid w:val="00EB17AC"/>
    <w:rsid w:val="00EB17C2"/>
    <w:rsid w:val="00EB17D8"/>
    <w:rsid w:val="00EB1822"/>
    <w:rsid w:val="00EB1833"/>
    <w:rsid w:val="00EB188D"/>
    <w:rsid w:val="00EB18F2"/>
    <w:rsid w:val="00EB192E"/>
    <w:rsid w:val="00EB19B1"/>
    <w:rsid w:val="00EB1A4E"/>
    <w:rsid w:val="00EB1A7D"/>
    <w:rsid w:val="00EB1A9A"/>
    <w:rsid w:val="00EB1AC5"/>
    <w:rsid w:val="00EB1ADC"/>
    <w:rsid w:val="00EB1AF2"/>
    <w:rsid w:val="00EB1B60"/>
    <w:rsid w:val="00EB1C4D"/>
    <w:rsid w:val="00EB1C50"/>
    <w:rsid w:val="00EB1C65"/>
    <w:rsid w:val="00EB1C8B"/>
    <w:rsid w:val="00EB1CA6"/>
    <w:rsid w:val="00EB1CE3"/>
    <w:rsid w:val="00EB1D88"/>
    <w:rsid w:val="00EB1DC5"/>
    <w:rsid w:val="00EB1E47"/>
    <w:rsid w:val="00EB1E88"/>
    <w:rsid w:val="00EB1EB5"/>
    <w:rsid w:val="00EB1EDD"/>
    <w:rsid w:val="00EB1F61"/>
    <w:rsid w:val="00EB1F9B"/>
    <w:rsid w:val="00EB1FA8"/>
    <w:rsid w:val="00EB1FEA"/>
    <w:rsid w:val="00EB2006"/>
    <w:rsid w:val="00EB2057"/>
    <w:rsid w:val="00EB20CC"/>
    <w:rsid w:val="00EB20EE"/>
    <w:rsid w:val="00EB225E"/>
    <w:rsid w:val="00EB227A"/>
    <w:rsid w:val="00EB229E"/>
    <w:rsid w:val="00EB230D"/>
    <w:rsid w:val="00EB23B7"/>
    <w:rsid w:val="00EB2400"/>
    <w:rsid w:val="00EB2474"/>
    <w:rsid w:val="00EB24FC"/>
    <w:rsid w:val="00EB25ED"/>
    <w:rsid w:val="00EB25EE"/>
    <w:rsid w:val="00EB25EF"/>
    <w:rsid w:val="00EB2603"/>
    <w:rsid w:val="00EB268C"/>
    <w:rsid w:val="00EB26B1"/>
    <w:rsid w:val="00EB27C0"/>
    <w:rsid w:val="00EB27EC"/>
    <w:rsid w:val="00EB27FD"/>
    <w:rsid w:val="00EB2804"/>
    <w:rsid w:val="00EB287A"/>
    <w:rsid w:val="00EB2898"/>
    <w:rsid w:val="00EB2941"/>
    <w:rsid w:val="00EB29F7"/>
    <w:rsid w:val="00EB2A39"/>
    <w:rsid w:val="00EB2A83"/>
    <w:rsid w:val="00EB2B0D"/>
    <w:rsid w:val="00EB2B31"/>
    <w:rsid w:val="00EB2B6A"/>
    <w:rsid w:val="00EB2BAD"/>
    <w:rsid w:val="00EB2BD2"/>
    <w:rsid w:val="00EB2BF5"/>
    <w:rsid w:val="00EB2C21"/>
    <w:rsid w:val="00EB2CC2"/>
    <w:rsid w:val="00EB2CF1"/>
    <w:rsid w:val="00EB2D62"/>
    <w:rsid w:val="00EB2DC2"/>
    <w:rsid w:val="00EB2DFA"/>
    <w:rsid w:val="00EB2EB8"/>
    <w:rsid w:val="00EB2EF1"/>
    <w:rsid w:val="00EB2F63"/>
    <w:rsid w:val="00EB2FA3"/>
    <w:rsid w:val="00EB2FC2"/>
    <w:rsid w:val="00EB306A"/>
    <w:rsid w:val="00EB307E"/>
    <w:rsid w:val="00EB3095"/>
    <w:rsid w:val="00EB310C"/>
    <w:rsid w:val="00EB3124"/>
    <w:rsid w:val="00EB3165"/>
    <w:rsid w:val="00EB3167"/>
    <w:rsid w:val="00EB31EB"/>
    <w:rsid w:val="00EB327A"/>
    <w:rsid w:val="00EB3280"/>
    <w:rsid w:val="00EB329D"/>
    <w:rsid w:val="00EB32D1"/>
    <w:rsid w:val="00EB3330"/>
    <w:rsid w:val="00EB33A1"/>
    <w:rsid w:val="00EB351D"/>
    <w:rsid w:val="00EB3558"/>
    <w:rsid w:val="00EB3599"/>
    <w:rsid w:val="00EB35BF"/>
    <w:rsid w:val="00EB35CF"/>
    <w:rsid w:val="00EB36C0"/>
    <w:rsid w:val="00EB3721"/>
    <w:rsid w:val="00EB3771"/>
    <w:rsid w:val="00EB378F"/>
    <w:rsid w:val="00EB37AF"/>
    <w:rsid w:val="00EB3835"/>
    <w:rsid w:val="00EB3858"/>
    <w:rsid w:val="00EB38AD"/>
    <w:rsid w:val="00EB39DF"/>
    <w:rsid w:val="00EB3A82"/>
    <w:rsid w:val="00EB3AE1"/>
    <w:rsid w:val="00EB3AFF"/>
    <w:rsid w:val="00EB3B1F"/>
    <w:rsid w:val="00EB3B5B"/>
    <w:rsid w:val="00EB3C3F"/>
    <w:rsid w:val="00EB3C81"/>
    <w:rsid w:val="00EB3D26"/>
    <w:rsid w:val="00EB3D29"/>
    <w:rsid w:val="00EB3D7A"/>
    <w:rsid w:val="00EB3DA3"/>
    <w:rsid w:val="00EB3DD8"/>
    <w:rsid w:val="00EB3E4B"/>
    <w:rsid w:val="00EB3E7D"/>
    <w:rsid w:val="00EB3F11"/>
    <w:rsid w:val="00EB3F8C"/>
    <w:rsid w:val="00EB3FB6"/>
    <w:rsid w:val="00EB4123"/>
    <w:rsid w:val="00EB4126"/>
    <w:rsid w:val="00EB413F"/>
    <w:rsid w:val="00EB4142"/>
    <w:rsid w:val="00EB414C"/>
    <w:rsid w:val="00EB41E0"/>
    <w:rsid w:val="00EB4258"/>
    <w:rsid w:val="00EB4273"/>
    <w:rsid w:val="00EB4317"/>
    <w:rsid w:val="00EB4383"/>
    <w:rsid w:val="00EB43B9"/>
    <w:rsid w:val="00EB43BE"/>
    <w:rsid w:val="00EB4415"/>
    <w:rsid w:val="00EB448A"/>
    <w:rsid w:val="00EB44C7"/>
    <w:rsid w:val="00EB4547"/>
    <w:rsid w:val="00EB4623"/>
    <w:rsid w:val="00EB46A1"/>
    <w:rsid w:val="00EB4738"/>
    <w:rsid w:val="00EB4849"/>
    <w:rsid w:val="00EB485C"/>
    <w:rsid w:val="00EB4894"/>
    <w:rsid w:val="00EB489A"/>
    <w:rsid w:val="00EB48C7"/>
    <w:rsid w:val="00EB48CB"/>
    <w:rsid w:val="00EB4944"/>
    <w:rsid w:val="00EB4946"/>
    <w:rsid w:val="00EB4953"/>
    <w:rsid w:val="00EB498C"/>
    <w:rsid w:val="00EB49B5"/>
    <w:rsid w:val="00EB4A0B"/>
    <w:rsid w:val="00EB4A87"/>
    <w:rsid w:val="00EB4AA1"/>
    <w:rsid w:val="00EB4ACD"/>
    <w:rsid w:val="00EB4B0D"/>
    <w:rsid w:val="00EB4B6A"/>
    <w:rsid w:val="00EB4B94"/>
    <w:rsid w:val="00EB4B9E"/>
    <w:rsid w:val="00EB4CC4"/>
    <w:rsid w:val="00EB4CDA"/>
    <w:rsid w:val="00EB4D40"/>
    <w:rsid w:val="00EB4E05"/>
    <w:rsid w:val="00EB4E19"/>
    <w:rsid w:val="00EB4E59"/>
    <w:rsid w:val="00EB4EB8"/>
    <w:rsid w:val="00EB4EEC"/>
    <w:rsid w:val="00EB4F02"/>
    <w:rsid w:val="00EB4F7F"/>
    <w:rsid w:val="00EB4FD3"/>
    <w:rsid w:val="00EB503A"/>
    <w:rsid w:val="00EB5042"/>
    <w:rsid w:val="00EB5148"/>
    <w:rsid w:val="00EB5318"/>
    <w:rsid w:val="00EB548B"/>
    <w:rsid w:val="00EB54D6"/>
    <w:rsid w:val="00EB5521"/>
    <w:rsid w:val="00EB552B"/>
    <w:rsid w:val="00EB5556"/>
    <w:rsid w:val="00EB558A"/>
    <w:rsid w:val="00EB558C"/>
    <w:rsid w:val="00EB568A"/>
    <w:rsid w:val="00EB5692"/>
    <w:rsid w:val="00EB56A4"/>
    <w:rsid w:val="00EB577E"/>
    <w:rsid w:val="00EB5785"/>
    <w:rsid w:val="00EB582F"/>
    <w:rsid w:val="00EB58A3"/>
    <w:rsid w:val="00EB58B3"/>
    <w:rsid w:val="00EB58EC"/>
    <w:rsid w:val="00EB58F2"/>
    <w:rsid w:val="00EB59B6"/>
    <w:rsid w:val="00EB59CE"/>
    <w:rsid w:val="00EB5A0E"/>
    <w:rsid w:val="00EB5A19"/>
    <w:rsid w:val="00EB5A2D"/>
    <w:rsid w:val="00EB5A77"/>
    <w:rsid w:val="00EB5B4A"/>
    <w:rsid w:val="00EB5B95"/>
    <w:rsid w:val="00EB5C84"/>
    <w:rsid w:val="00EB5C8C"/>
    <w:rsid w:val="00EB5D4D"/>
    <w:rsid w:val="00EB5E0B"/>
    <w:rsid w:val="00EB5E80"/>
    <w:rsid w:val="00EB5EFE"/>
    <w:rsid w:val="00EB5F50"/>
    <w:rsid w:val="00EB5F75"/>
    <w:rsid w:val="00EB5F90"/>
    <w:rsid w:val="00EB5FCB"/>
    <w:rsid w:val="00EB5FF3"/>
    <w:rsid w:val="00EB603F"/>
    <w:rsid w:val="00EB60F0"/>
    <w:rsid w:val="00EB6170"/>
    <w:rsid w:val="00EB6193"/>
    <w:rsid w:val="00EB61EB"/>
    <w:rsid w:val="00EB620A"/>
    <w:rsid w:val="00EB621A"/>
    <w:rsid w:val="00EB6296"/>
    <w:rsid w:val="00EB62DC"/>
    <w:rsid w:val="00EB62E7"/>
    <w:rsid w:val="00EB6422"/>
    <w:rsid w:val="00EB642A"/>
    <w:rsid w:val="00EB64C6"/>
    <w:rsid w:val="00EB6517"/>
    <w:rsid w:val="00EB652E"/>
    <w:rsid w:val="00EB6538"/>
    <w:rsid w:val="00EB659A"/>
    <w:rsid w:val="00EB65B9"/>
    <w:rsid w:val="00EB6615"/>
    <w:rsid w:val="00EB6634"/>
    <w:rsid w:val="00EB6666"/>
    <w:rsid w:val="00EB672D"/>
    <w:rsid w:val="00EB67B0"/>
    <w:rsid w:val="00EB67C4"/>
    <w:rsid w:val="00EB682A"/>
    <w:rsid w:val="00EB6869"/>
    <w:rsid w:val="00EB686D"/>
    <w:rsid w:val="00EB6874"/>
    <w:rsid w:val="00EB68DD"/>
    <w:rsid w:val="00EB691D"/>
    <w:rsid w:val="00EB6A48"/>
    <w:rsid w:val="00EB6A8B"/>
    <w:rsid w:val="00EB6B76"/>
    <w:rsid w:val="00EB6C12"/>
    <w:rsid w:val="00EB6C63"/>
    <w:rsid w:val="00EB6E0A"/>
    <w:rsid w:val="00EB6E58"/>
    <w:rsid w:val="00EB6E5B"/>
    <w:rsid w:val="00EB6E6F"/>
    <w:rsid w:val="00EB6E7E"/>
    <w:rsid w:val="00EB6E89"/>
    <w:rsid w:val="00EB6EA2"/>
    <w:rsid w:val="00EB6EAE"/>
    <w:rsid w:val="00EB6EC5"/>
    <w:rsid w:val="00EB6EE4"/>
    <w:rsid w:val="00EB6F77"/>
    <w:rsid w:val="00EB6FA3"/>
    <w:rsid w:val="00EB702B"/>
    <w:rsid w:val="00EB7060"/>
    <w:rsid w:val="00EB70A9"/>
    <w:rsid w:val="00EB710A"/>
    <w:rsid w:val="00EB7137"/>
    <w:rsid w:val="00EB71E2"/>
    <w:rsid w:val="00EB723B"/>
    <w:rsid w:val="00EB725C"/>
    <w:rsid w:val="00EB72C6"/>
    <w:rsid w:val="00EB7329"/>
    <w:rsid w:val="00EB733D"/>
    <w:rsid w:val="00EB73A3"/>
    <w:rsid w:val="00EB7411"/>
    <w:rsid w:val="00EB74AB"/>
    <w:rsid w:val="00EB74DA"/>
    <w:rsid w:val="00EB7516"/>
    <w:rsid w:val="00EB76B6"/>
    <w:rsid w:val="00EB770C"/>
    <w:rsid w:val="00EB772B"/>
    <w:rsid w:val="00EB7791"/>
    <w:rsid w:val="00EB77B1"/>
    <w:rsid w:val="00EB7864"/>
    <w:rsid w:val="00EB78A0"/>
    <w:rsid w:val="00EB793C"/>
    <w:rsid w:val="00EB79D0"/>
    <w:rsid w:val="00EB7A25"/>
    <w:rsid w:val="00EB7A9A"/>
    <w:rsid w:val="00EB7AAC"/>
    <w:rsid w:val="00EB7ADF"/>
    <w:rsid w:val="00EB7B3A"/>
    <w:rsid w:val="00EB7B56"/>
    <w:rsid w:val="00EB7B73"/>
    <w:rsid w:val="00EB7C97"/>
    <w:rsid w:val="00EB7E10"/>
    <w:rsid w:val="00EB7E6D"/>
    <w:rsid w:val="00EB7E94"/>
    <w:rsid w:val="00EB7E9B"/>
    <w:rsid w:val="00EB7F4E"/>
    <w:rsid w:val="00EB7F95"/>
    <w:rsid w:val="00EB7FEE"/>
    <w:rsid w:val="00EC012E"/>
    <w:rsid w:val="00EC0152"/>
    <w:rsid w:val="00EC01A6"/>
    <w:rsid w:val="00EC01D6"/>
    <w:rsid w:val="00EC0278"/>
    <w:rsid w:val="00EC02AE"/>
    <w:rsid w:val="00EC0402"/>
    <w:rsid w:val="00EC041A"/>
    <w:rsid w:val="00EC0486"/>
    <w:rsid w:val="00EC0491"/>
    <w:rsid w:val="00EC04FE"/>
    <w:rsid w:val="00EC050D"/>
    <w:rsid w:val="00EC05F7"/>
    <w:rsid w:val="00EC0653"/>
    <w:rsid w:val="00EC065E"/>
    <w:rsid w:val="00EC06AB"/>
    <w:rsid w:val="00EC06AF"/>
    <w:rsid w:val="00EC06C0"/>
    <w:rsid w:val="00EC076C"/>
    <w:rsid w:val="00EC0798"/>
    <w:rsid w:val="00EC091B"/>
    <w:rsid w:val="00EC0A0C"/>
    <w:rsid w:val="00EC0A25"/>
    <w:rsid w:val="00EC0A78"/>
    <w:rsid w:val="00EC0AC2"/>
    <w:rsid w:val="00EC0AD4"/>
    <w:rsid w:val="00EC0B54"/>
    <w:rsid w:val="00EC0B72"/>
    <w:rsid w:val="00EC0C17"/>
    <w:rsid w:val="00EC0DED"/>
    <w:rsid w:val="00EC0E28"/>
    <w:rsid w:val="00EC0E50"/>
    <w:rsid w:val="00EC0F25"/>
    <w:rsid w:val="00EC0F4D"/>
    <w:rsid w:val="00EC0FBA"/>
    <w:rsid w:val="00EC0FE5"/>
    <w:rsid w:val="00EC1040"/>
    <w:rsid w:val="00EC10D9"/>
    <w:rsid w:val="00EC113B"/>
    <w:rsid w:val="00EC1209"/>
    <w:rsid w:val="00EC121E"/>
    <w:rsid w:val="00EC123D"/>
    <w:rsid w:val="00EC125F"/>
    <w:rsid w:val="00EC131A"/>
    <w:rsid w:val="00EC1324"/>
    <w:rsid w:val="00EC1435"/>
    <w:rsid w:val="00EC14F7"/>
    <w:rsid w:val="00EC14FF"/>
    <w:rsid w:val="00EC155C"/>
    <w:rsid w:val="00EC15B8"/>
    <w:rsid w:val="00EC15DE"/>
    <w:rsid w:val="00EC1623"/>
    <w:rsid w:val="00EC1639"/>
    <w:rsid w:val="00EC1663"/>
    <w:rsid w:val="00EC16DA"/>
    <w:rsid w:val="00EC1796"/>
    <w:rsid w:val="00EC1838"/>
    <w:rsid w:val="00EC1839"/>
    <w:rsid w:val="00EC1854"/>
    <w:rsid w:val="00EC1878"/>
    <w:rsid w:val="00EC187E"/>
    <w:rsid w:val="00EC1898"/>
    <w:rsid w:val="00EC1979"/>
    <w:rsid w:val="00EC198D"/>
    <w:rsid w:val="00EC199E"/>
    <w:rsid w:val="00EC19DE"/>
    <w:rsid w:val="00EC1A0A"/>
    <w:rsid w:val="00EC1A16"/>
    <w:rsid w:val="00EC1A26"/>
    <w:rsid w:val="00EC1A30"/>
    <w:rsid w:val="00EC1B46"/>
    <w:rsid w:val="00EC1BA5"/>
    <w:rsid w:val="00EC1BB1"/>
    <w:rsid w:val="00EC1BFD"/>
    <w:rsid w:val="00EC1D57"/>
    <w:rsid w:val="00EC1D85"/>
    <w:rsid w:val="00EC1DAB"/>
    <w:rsid w:val="00EC1E05"/>
    <w:rsid w:val="00EC1E75"/>
    <w:rsid w:val="00EC1EE9"/>
    <w:rsid w:val="00EC1F4D"/>
    <w:rsid w:val="00EC1F54"/>
    <w:rsid w:val="00EC2019"/>
    <w:rsid w:val="00EC2061"/>
    <w:rsid w:val="00EC20DD"/>
    <w:rsid w:val="00EC2153"/>
    <w:rsid w:val="00EC216C"/>
    <w:rsid w:val="00EC21C1"/>
    <w:rsid w:val="00EC2304"/>
    <w:rsid w:val="00EC2324"/>
    <w:rsid w:val="00EC2373"/>
    <w:rsid w:val="00EC23CA"/>
    <w:rsid w:val="00EC246A"/>
    <w:rsid w:val="00EC2483"/>
    <w:rsid w:val="00EC255E"/>
    <w:rsid w:val="00EC2577"/>
    <w:rsid w:val="00EC2584"/>
    <w:rsid w:val="00EC2652"/>
    <w:rsid w:val="00EC2679"/>
    <w:rsid w:val="00EC2681"/>
    <w:rsid w:val="00EC26D1"/>
    <w:rsid w:val="00EC26DA"/>
    <w:rsid w:val="00EC277A"/>
    <w:rsid w:val="00EC2797"/>
    <w:rsid w:val="00EC27B9"/>
    <w:rsid w:val="00EC27EE"/>
    <w:rsid w:val="00EC280C"/>
    <w:rsid w:val="00EC2810"/>
    <w:rsid w:val="00EC2823"/>
    <w:rsid w:val="00EC2A3F"/>
    <w:rsid w:val="00EC2AEF"/>
    <w:rsid w:val="00EC2BB7"/>
    <w:rsid w:val="00EC2BD7"/>
    <w:rsid w:val="00EC2C45"/>
    <w:rsid w:val="00EC2CAA"/>
    <w:rsid w:val="00EC2D15"/>
    <w:rsid w:val="00EC2D6C"/>
    <w:rsid w:val="00EC2E7B"/>
    <w:rsid w:val="00EC2E90"/>
    <w:rsid w:val="00EC2E96"/>
    <w:rsid w:val="00EC2EB1"/>
    <w:rsid w:val="00EC2EBF"/>
    <w:rsid w:val="00EC2EF2"/>
    <w:rsid w:val="00EC2F29"/>
    <w:rsid w:val="00EC2F74"/>
    <w:rsid w:val="00EC2FB1"/>
    <w:rsid w:val="00EC2FE8"/>
    <w:rsid w:val="00EC30E4"/>
    <w:rsid w:val="00EC30FD"/>
    <w:rsid w:val="00EC315D"/>
    <w:rsid w:val="00EC3180"/>
    <w:rsid w:val="00EC318F"/>
    <w:rsid w:val="00EC31C3"/>
    <w:rsid w:val="00EC32E3"/>
    <w:rsid w:val="00EC32EA"/>
    <w:rsid w:val="00EC337E"/>
    <w:rsid w:val="00EC33DF"/>
    <w:rsid w:val="00EC3423"/>
    <w:rsid w:val="00EC3427"/>
    <w:rsid w:val="00EC342E"/>
    <w:rsid w:val="00EC346B"/>
    <w:rsid w:val="00EC346E"/>
    <w:rsid w:val="00EC353D"/>
    <w:rsid w:val="00EC3548"/>
    <w:rsid w:val="00EC3596"/>
    <w:rsid w:val="00EC35A3"/>
    <w:rsid w:val="00EC35EE"/>
    <w:rsid w:val="00EC3663"/>
    <w:rsid w:val="00EC376A"/>
    <w:rsid w:val="00EC377A"/>
    <w:rsid w:val="00EC379C"/>
    <w:rsid w:val="00EC381D"/>
    <w:rsid w:val="00EC3828"/>
    <w:rsid w:val="00EC3843"/>
    <w:rsid w:val="00EC38CF"/>
    <w:rsid w:val="00EC3940"/>
    <w:rsid w:val="00EC3964"/>
    <w:rsid w:val="00EC3979"/>
    <w:rsid w:val="00EC3AF0"/>
    <w:rsid w:val="00EC3AF9"/>
    <w:rsid w:val="00EC3B05"/>
    <w:rsid w:val="00EC3C0C"/>
    <w:rsid w:val="00EC3CDD"/>
    <w:rsid w:val="00EC3CE1"/>
    <w:rsid w:val="00EC3D46"/>
    <w:rsid w:val="00EC3DE5"/>
    <w:rsid w:val="00EC3F11"/>
    <w:rsid w:val="00EC3FE1"/>
    <w:rsid w:val="00EC3FE7"/>
    <w:rsid w:val="00EC40B4"/>
    <w:rsid w:val="00EC40C7"/>
    <w:rsid w:val="00EC40F6"/>
    <w:rsid w:val="00EC4105"/>
    <w:rsid w:val="00EC414A"/>
    <w:rsid w:val="00EC41AB"/>
    <w:rsid w:val="00EC41B7"/>
    <w:rsid w:val="00EC41E7"/>
    <w:rsid w:val="00EC423B"/>
    <w:rsid w:val="00EC427D"/>
    <w:rsid w:val="00EC42A6"/>
    <w:rsid w:val="00EC42FA"/>
    <w:rsid w:val="00EC43F2"/>
    <w:rsid w:val="00EC44E4"/>
    <w:rsid w:val="00EC44F4"/>
    <w:rsid w:val="00EC44FB"/>
    <w:rsid w:val="00EC4533"/>
    <w:rsid w:val="00EC4562"/>
    <w:rsid w:val="00EC45F3"/>
    <w:rsid w:val="00EC46B5"/>
    <w:rsid w:val="00EC46D8"/>
    <w:rsid w:val="00EC475A"/>
    <w:rsid w:val="00EC47D2"/>
    <w:rsid w:val="00EC47FE"/>
    <w:rsid w:val="00EC4890"/>
    <w:rsid w:val="00EC492C"/>
    <w:rsid w:val="00EC493C"/>
    <w:rsid w:val="00EC49B4"/>
    <w:rsid w:val="00EC4AC0"/>
    <w:rsid w:val="00EC4AF0"/>
    <w:rsid w:val="00EC4AF2"/>
    <w:rsid w:val="00EC4AFA"/>
    <w:rsid w:val="00EC4BB0"/>
    <w:rsid w:val="00EC4C71"/>
    <w:rsid w:val="00EC4CAF"/>
    <w:rsid w:val="00EC4CF4"/>
    <w:rsid w:val="00EC4D45"/>
    <w:rsid w:val="00EC4D59"/>
    <w:rsid w:val="00EC4D86"/>
    <w:rsid w:val="00EC4D9A"/>
    <w:rsid w:val="00EC4DAF"/>
    <w:rsid w:val="00EC4E94"/>
    <w:rsid w:val="00EC4F24"/>
    <w:rsid w:val="00EC4F97"/>
    <w:rsid w:val="00EC4FF4"/>
    <w:rsid w:val="00EC5109"/>
    <w:rsid w:val="00EC516D"/>
    <w:rsid w:val="00EC5179"/>
    <w:rsid w:val="00EC51B9"/>
    <w:rsid w:val="00EC5221"/>
    <w:rsid w:val="00EC52EF"/>
    <w:rsid w:val="00EC5303"/>
    <w:rsid w:val="00EC5358"/>
    <w:rsid w:val="00EC5370"/>
    <w:rsid w:val="00EC53B8"/>
    <w:rsid w:val="00EC5442"/>
    <w:rsid w:val="00EC5483"/>
    <w:rsid w:val="00EC5589"/>
    <w:rsid w:val="00EC55B5"/>
    <w:rsid w:val="00EC5689"/>
    <w:rsid w:val="00EC56ED"/>
    <w:rsid w:val="00EC56FE"/>
    <w:rsid w:val="00EC5716"/>
    <w:rsid w:val="00EC5738"/>
    <w:rsid w:val="00EC5761"/>
    <w:rsid w:val="00EC577F"/>
    <w:rsid w:val="00EC5795"/>
    <w:rsid w:val="00EC57C1"/>
    <w:rsid w:val="00EC57E6"/>
    <w:rsid w:val="00EC5840"/>
    <w:rsid w:val="00EC58A7"/>
    <w:rsid w:val="00EC58F5"/>
    <w:rsid w:val="00EC5953"/>
    <w:rsid w:val="00EC59A9"/>
    <w:rsid w:val="00EC59CF"/>
    <w:rsid w:val="00EC5A52"/>
    <w:rsid w:val="00EC5A78"/>
    <w:rsid w:val="00EC5A7C"/>
    <w:rsid w:val="00EC5B7C"/>
    <w:rsid w:val="00EC5B8F"/>
    <w:rsid w:val="00EC5C3E"/>
    <w:rsid w:val="00EC5C42"/>
    <w:rsid w:val="00EC5CA6"/>
    <w:rsid w:val="00EC5D14"/>
    <w:rsid w:val="00EC5D37"/>
    <w:rsid w:val="00EC5D6A"/>
    <w:rsid w:val="00EC5D6B"/>
    <w:rsid w:val="00EC5DAB"/>
    <w:rsid w:val="00EC5E1A"/>
    <w:rsid w:val="00EC5E3C"/>
    <w:rsid w:val="00EC5E70"/>
    <w:rsid w:val="00EC5EC3"/>
    <w:rsid w:val="00EC5FC0"/>
    <w:rsid w:val="00EC60E8"/>
    <w:rsid w:val="00EC6117"/>
    <w:rsid w:val="00EC61BA"/>
    <w:rsid w:val="00EC61CD"/>
    <w:rsid w:val="00EC61F7"/>
    <w:rsid w:val="00EC6225"/>
    <w:rsid w:val="00EC627A"/>
    <w:rsid w:val="00EC62CF"/>
    <w:rsid w:val="00EC62DE"/>
    <w:rsid w:val="00EC62E9"/>
    <w:rsid w:val="00EC6358"/>
    <w:rsid w:val="00EC643A"/>
    <w:rsid w:val="00EC6463"/>
    <w:rsid w:val="00EC64A2"/>
    <w:rsid w:val="00EC657D"/>
    <w:rsid w:val="00EC6596"/>
    <w:rsid w:val="00EC65DE"/>
    <w:rsid w:val="00EC6604"/>
    <w:rsid w:val="00EC6605"/>
    <w:rsid w:val="00EC6621"/>
    <w:rsid w:val="00EC6668"/>
    <w:rsid w:val="00EC6742"/>
    <w:rsid w:val="00EC67B3"/>
    <w:rsid w:val="00EC67E7"/>
    <w:rsid w:val="00EC6815"/>
    <w:rsid w:val="00EC6827"/>
    <w:rsid w:val="00EC6872"/>
    <w:rsid w:val="00EC68A7"/>
    <w:rsid w:val="00EC68AD"/>
    <w:rsid w:val="00EC68EA"/>
    <w:rsid w:val="00EC691F"/>
    <w:rsid w:val="00EC693C"/>
    <w:rsid w:val="00EC6955"/>
    <w:rsid w:val="00EC69B1"/>
    <w:rsid w:val="00EC6AFD"/>
    <w:rsid w:val="00EC6B59"/>
    <w:rsid w:val="00EC6B7C"/>
    <w:rsid w:val="00EC6BAC"/>
    <w:rsid w:val="00EC6BCB"/>
    <w:rsid w:val="00EC6BE7"/>
    <w:rsid w:val="00EC6C10"/>
    <w:rsid w:val="00EC6C7B"/>
    <w:rsid w:val="00EC6C81"/>
    <w:rsid w:val="00EC6CE1"/>
    <w:rsid w:val="00EC6D24"/>
    <w:rsid w:val="00EC6D45"/>
    <w:rsid w:val="00EC6D56"/>
    <w:rsid w:val="00EC6D8C"/>
    <w:rsid w:val="00EC6DBB"/>
    <w:rsid w:val="00EC6E1F"/>
    <w:rsid w:val="00EC6E77"/>
    <w:rsid w:val="00EC6E9C"/>
    <w:rsid w:val="00EC6F3E"/>
    <w:rsid w:val="00EC6F78"/>
    <w:rsid w:val="00EC6F7D"/>
    <w:rsid w:val="00EC6F95"/>
    <w:rsid w:val="00EC6FCB"/>
    <w:rsid w:val="00EC6FDD"/>
    <w:rsid w:val="00EC700F"/>
    <w:rsid w:val="00EC7120"/>
    <w:rsid w:val="00EC714A"/>
    <w:rsid w:val="00EC716B"/>
    <w:rsid w:val="00EC71DB"/>
    <w:rsid w:val="00EC72AE"/>
    <w:rsid w:val="00EC7346"/>
    <w:rsid w:val="00EC7386"/>
    <w:rsid w:val="00EC748F"/>
    <w:rsid w:val="00EC74B6"/>
    <w:rsid w:val="00EC7576"/>
    <w:rsid w:val="00EC75C3"/>
    <w:rsid w:val="00EC76BA"/>
    <w:rsid w:val="00EC77CE"/>
    <w:rsid w:val="00EC77D0"/>
    <w:rsid w:val="00EC7807"/>
    <w:rsid w:val="00EC7841"/>
    <w:rsid w:val="00EC7842"/>
    <w:rsid w:val="00EC7851"/>
    <w:rsid w:val="00EC785C"/>
    <w:rsid w:val="00EC785D"/>
    <w:rsid w:val="00EC787F"/>
    <w:rsid w:val="00EC78C3"/>
    <w:rsid w:val="00EC78D8"/>
    <w:rsid w:val="00EC78F1"/>
    <w:rsid w:val="00EC7900"/>
    <w:rsid w:val="00EC7974"/>
    <w:rsid w:val="00EC797B"/>
    <w:rsid w:val="00EC79C4"/>
    <w:rsid w:val="00EC7A3C"/>
    <w:rsid w:val="00EC7C06"/>
    <w:rsid w:val="00EC7C58"/>
    <w:rsid w:val="00EC7C9D"/>
    <w:rsid w:val="00EC7C9E"/>
    <w:rsid w:val="00EC7CBF"/>
    <w:rsid w:val="00EC7D0C"/>
    <w:rsid w:val="00EC7D3B"/>
    <w:rsid w:val="00EC7D9C"/>
    <w:rsid w:val="00EC7DEA"/>
    <w:rsid w:val="00EC7E33"/>
    <w:rsid w:val="00EC7E3F"/>
    <w:rsid w:val="00EC7F35"/>
    <w:rsid w:val="00EC7F6A"/>
    <w:rsid w:val="00EC7F96"/>
    <w:rsid w:val="00EC7FB4"/>
    <w:rsid w:val="00ED00AD"/>
    <w:rsid w:val="00ED00D7"/>
    <w:rsid w:val="00ED00E9"/>
    <w:rsid w:val="00ED019E"/>
    <w:rsid w:val="00ED01A7"/>
    <w:rsid w:val="00ED01C1"/>
    <w:rsid w:val="00ED01DD"/>
    <w:rsid w:val="00ED0225"/>
    <w:rsid w:val="00ED0262"/>
    <w:rsid w:val="00ED0304"/>
    <w:rsid w:val="00ED0315"/>
    <w:rsid w:val="00ED03FE"/>
    <w:rsid w:val="00ED0471"/>
    <w:rsid w:val="00ED0489"/>
    <w:rsid w:val="00ED04C8"/>
    <w:rsid w:val="00ED04DA"/>
    <w:rsid w:val="00ED0572"/>
    <w:rsid w:val="00ED066F"/>
    <w:rsid w:val="00ED067A"/>
    <w:rsid w:val="00ED067C"/>
    <w:rsid w:val="00ED06D1"/>
    <w:rsid w:val="00ED0764"/>
    <w:rsid w:val="00ED07A4"/>
    <w:rsid w:val="00ED0853"/>
    <w:rsid w:val="00ED08A5"/>
    <w:rsid w:val="00ED08AB"/>
    <w:rsid w:val="00ED08D3"/>
    <w:rsid w:val="00ED0989"/>
    <w:rsid w:val="00ED099F"/>
    <w:rsid w:val="00ED0AF7"/>
    <w:rsid w:val="00ED0B14"/>
    <w:rsid w:val="00ED0B61"/>
    <w:rsid w:val="00ED0B83"/>
    <w:rsid w:val="00ED0C37"/>
    <w:rsid w:val="00ED0D05"/>
    <w:rsid w:val="00ED0D4F"/>
    <w:rsid w:val="00ED0D68"/>
    <w:rsid w:val="00ED0E52"/>
    <w:rsid w:val="00ED0E84"/>
    <w:rsid w:val="00ED0E8F"/>
    <w:rsid w:val="00ED0EAE"/>
    <w:rsid w:val="00ED0EC4"/>
    <w:rsid w:val="00ED0FF1"/>
    <w:rsid w:val="00ED1012"/>
    <w:rsid w:val="00ED1032"/>
    <w:rsid w:val="00ED1094"/>
    <w:rsid w:val="00ED10DD"/>
    <w:rsid w:val="00ED10FD"/>
    <w:rsid w:val="00ED1120"/>
    <w:rsid w:val="00ED116D"/>
    <w:rsid w:val="00ED11CA"/>
    <w:rsid w:val="00ED11EA"/>
    <w:rsid w:val="00ED1228"/>
    <w:rsid w:val="00ED125E"/>
    <w:rsid w:val="00ED126E"/>
    <w:rsid w:val="00ED1276"/>
    <w:rsid w:val="00ED1287"/>
    <w:rsid w:val="00ED1292"/>
    <w:rsid w:val="00ED130D"/>
    <w:rsid w:val="00ED134C"/>
    <w:rsid w:val="00ED1393"/>
    <w:rsid w:val="00ED143C"/>
    <w:rsid w:val="00ED147D"/>
    <w:rsid w:val="00ED14D2"/>
    <w:rsid w:val="00ED1521"/>
    <w:rsid w:val="00ED1542"/>
    <w:rsid w:val="00ED15B4"/>
    <w:rsid w:val="00ED163D"/>
    <w:rsid w:val="00ED1718"/>
    <w:rsid w:val="00ED1756"/>
    <w:rsid w:val="00ED1776"/>
    <w:rsid w:val="00ED18C9"/>
    <w:rsid w:val="00ED1928"/>
    <w:rsid w:val="00ED198D"/>
    <w:rsid w:val="00ED19D9"/>
    <w:rsid w:val="00ED19F1"/>
    <w:rsid w:val="00ED19F6"/>
    <w:rsid w:val="00ED1A63"/>
    <w:rsid w:val="00ED1A92"/>
    <w:rsid w:val="00ED1AE8"/>
    <w:rsid w:val="00ED1B87"/>
    <w:rsid w:val="00ED1BC0"/>
    <w:rsid w:val="00ED1C28"/>
    <w:rsid w:val="00ED1CF2"/>
    <w:rsid w:val="00ED1DA1"/>
    <w:rsid w:val="00ED1DA5"/>
    <w:rsid w:val="00ED1DC0"/>
    <w:rsid w:val="00ED1E97"/>
    <w:rsid w:val="00ED1EAD"/>
    <w:rsid w:val="00ED1F06"/>
    <w:rsid w:val="00ED1F0B"/>
    <w:rsid w:val="00ED1F6E"/>
    <w:rsid w:val="00ED1F80"/>
    <w:rsid w:val="00ED1F8B"/>
    <w:rsid w:val="00ED1FB6"/>
    <w:rsid w:val="00ED1FF1"/>
    <w:rsid w:val="00ED200D"/>
    <w:rsid w:val="00ED200E"/>
    <w:rsid w:val="00ED2178"/>
    <w:rsid w:val="00ED218A"/>
    <w:rsid w:val="00ED2193"/>
    <w:rsid w:val="00ED221E"/>
    <w:rsid w:val="00ED2269"/>
    <w:rsid w:val="00ED2297"/>
    <w:rsid w:val="00ED2306"/>
    <w:rsid w:val="00ED23B0"/>
    <w:rsid w:val="00ED23CC"/>
    <w:rsid w:val="00ED23D2"/>
    <w:rsid w:val="00ED24E6"/>
    <w:rsid w:val="00ED2520"/>
    <w:rsid w:val="00ED2530"/>
    <w:rsid w:val="00ED2548"/>
    <w:rsid w:val="00ED2591"/>
    <w:rsid w:val="00ED25A0"/>
    <w:rsid w:val="00ED2774"/>
    <w:rsid w:val="00ED27D7"/>
    <w:rsid w:val="00ED27E9"/>
    <w:rsid w:val="00ED280C"/>
    <w:rsid w:val="00ED2811"/>
    <w:rsid w:val="00ED2830"/>
    <w:rsid w:val="00ED28EE"/>
    <w:rsid w:val="00ED28F2"/>
    <w:rsid w:val="00ED290B"/>
    <w:rsid w:val="00ED2954"/>
    <w:rsid w:val="00ED296A"/>
    <w:rsid w:val="00ED29C2"/>
    <w:rsid w:val="00ED29D6"/>
    <w:rsid w:val="00ED2A44"/>
    <w:rsid w:val="00ED2B1C"/>
    <w:rsid w:val="00ED2B4D"/>
    <w:rsid w:val="00ED2BAE"/>
    <w:rsid w:val="00ED2BB3"/>
    <w:rsid w:val="00ED2C08"/>
    <w:rsid w:val="00ED2C6D"/>
    <w:rsid w:val="00ED2C84"/>
    <w:rsid w:val="00ED2CA1"/>
    <w:rsid w:val="00ED2D31"/>
    <w:rsid w:val="00ED2D75"/>
    <w:rsid w:val="00ED2D78"/>
    <w:rsid w:val="00ED2E12"/>
    <w:rsid w:val="00ED2E78"/>
    <w:rsid w:val="00ED2F4E"/>
    <w:rsid w:val="00ED2FAB"/>
    <w:rsid w:val="00ED2FD5"/>
    <w:rsid w:val="00ED3023"/>
    <w:rsid w:val="00ED3033"/>
    <w:rsid w:val="00ED304E"/>
    <w:rsid w:val="00ED3053"/>
    <w:rsid w:val="00ED3060"/>
    <w:rsid w:val="00ED3156"/>
    <w:rsid w:val="00ED31BE"/>
    <w:rsid w:val="00ED320D"/>
    <w:rsid w:val="00ED3219"/>
    <w:rsid w:val="00ED32CD"/>
    <w:rsid w:val="00ED32D4"/>
    <w:rsid w:val="00ED337F"/>
    <w:rsid w:val="00ED3383"/>
    <w:rsid w:val="00ED33E7"/>
    <w:rsid w:val="00ED33EC"/>
    <w:rsid w:val="00ED33F5"/>
    <w:rsid w:val="00ED3483"/>
    <w:rsid w:val="00ED3531"/>
    <w:rsid w:val="00ED3592"/>
    <w:rsid w:val="00ED3603"/>
    <w:rsid w:val="00ED3643"/>
    <w:rsid w:val="00ED3652"/>
    <w:rsid w:val="00ED3653"/>
    <w:rsid w:val="00ED3711"/>
    <w:rsid w:val="00ED372E"/>
    <w:rsid w:val="00ED373D"/>
    <w:rsid w:val="00ED3819"/>
    <w:rsid w:val="00ED3887"/>
    <w:rsid w:val="00ED38EE"/>
    <w:rsid w:val="00ED39A4"/>
    <w:rsid w:val="00ED39C3"/>
    <w:rsid w:val="00ED39F3"/>
    <w:rsid w:val="00ED3A0D"/>
    <w:rsid w:val="00ED3A44"/>
    <w:rsid w:val="00ED3B44"/>
    <w:rsid w:val="00ED3B87"/>
    <w:rsid w:val="00ED3B8F"/>
    <w:rsid w:val="00ED3BDC"/>
    <w:rsid w:val="00ED3BDE"/>
    <w:rsid w:val="00ED3CEA"/>
    <w:rsid w:val="00ED3D02"/>
    <w:rsid w:val="00ED3D73"/>
    <w:rsid w:val="00ED3E00"/>
    <w:rsid w:val="00ED3E63"/>
    <w:rsid w:val="00ED3E79"/>
    <w:rsid w:val="00ED3E96"/>
    <w:rsid w:val="00ED3EA8"/>
    <w:rsid w:val="00ED3EF8"/>
    <w:rsid w:val="00ED3F58"/>
    <w:rsid w:val="00ED3F6B"/>
    <w:rsid w:val="00ED3FFC"/>
    <w:rsid w:val="00ED4018"/>
    <w:rsid w:val="00ED4074"/>
    <w:rsid w:val="00ED409C"/>
    <w:rsid w:val="00ED4110"/>
    <w:rsid w:val="00ED415E"/>
    <w:rsid w:val="00ED4160"/>
    <w:rsid w:val="00ED4162"/>
    <w:rsid w:val="00ED4194"/>
    <w:rsid w:val="00ED41B1"/>
    <w:rsid w:val="00ED41B4"/>
    <w:rsid w:val="00ED4231"/>
    <w:rsid w:val="00ED4288"/>
    <w:rsid w:val="00ED42FC"/>
    <w:rsid w:val="00ED4346"/>
    <w:rsid w:val="00ED43BB"/>
    <w:rsid w:val="00ED43D0"/>
    <w:rsid w:val="00ED452E"/>
    <w:rsid w:val="00ED4569"/>
    <w:rsid w:val="00ED4579"/>
    <w:rsid w:val="00ED4590"/>
    <w:rsid w:val="00ED4624"/>
    <w:rsid w:val="00ED4684"/>
    <w:rsid w:val="00ED46C6"/>
    <w:rsid w:val="00ED4740"/>
    <w:rsid w:val="00ED4754"/>
    <w:rsid w:val="00ED47E5"/>
    <w:rsid w:val="00ED47EF"/>
    <w:rsid w:val="00ED489D"/>
    <w:rsid w:val="00ED48DF"/>
    <w:rsid w:val="00ED4966"/>
    <w:rsid w:val="00ED49D3"/>
    <w:rsid w:val="00ED49F8"/>
    <w:rsid w:val="00ED4A1F"/>
    <w:rsid w:val="00ED4AA6"/>
    <w:rsid w:val="00ED4B1D"/>
    <w:rsid w:val="00ED4B44"/>
    <w:rsid w:val="00ED4B4C"/>
    <w:rsid w:val="00ED4B61"/>
    <w:rsid w:val="00ED4B6F"/>
    <w:rsid w:val="00ED4B7A"/>
    <w:rsid w:val="00ED4BEC"/>
    <w:rsid w:val="00ED4BFA"/>
    <w:rsid w:val="00ED4C14"/>
    <w:rsid w:val="00ED4C7D"/>
    <w:rsid w:val="00ED4CE5"/>
    <w:rsid w:val="00ED4E22"/>
    <w:rsid w:val="00ED4E9C"/>
    <w:rsid w:val="00ED4F9F"/>
    <w:rsid w:val="00ED501D"/>
    <w:rsid w:val="00ED513B"/>
    <w:rsid w:val="00ED5143"/>
    <w:rsid w:val="00ED5173"/>
    <w:rsid w:val="00ED51F9"/>
    <w:rsid w:val="00ED5231"/>
    <w:rsid w:val="00ED529B"/>
    <w:rsid w:val="00ED52E5"/>
    <w:rsid w:val="00ED52E8"/>
    <w:rsid w:val="00ED532A"/>
    <w:rsid w:val="00ED53BE"/>
    <w:rsid w:val="00ED543A"/>
    <w:rsid w:val="00ED5467"/>
    <w:rsid w:val="00ED5491"/>
    <w:rsid w:val="00ED5561"/>
    <w:rsid w:val="00ED5564"/>
    <w:rsid w:val="00ED5611"/>
    <w:rsid w:val="00ED56EA"/>
    <w:rsid w:val="00ED5763"/>
    <w:rsid w:val="00ED576E"/>
    <w:rsid w:val="00ED5771"/>
    <w:rsid w:val="00ED57DE"/>
    <w:rsid w:val="00ED5810"/>
    <w:rsid w:val="00ED581B"/>
    <w:rsid w:val="00ED58C7"/>
    <w:rsid w:val="00ED58D1"/>
    <w:rsid w:val="00ED59F9"/>
    <w:rsid w:val="00ED5A20"/>
    <w:rsid w:val="00ED5A3B"/>
    <w:rsid w:val="00ED5AA4"/>
    <w:rsid w:val="00ED5AA7"/>
    <w:rsid w:val="00ED5AEE"/>
    <w:rsid w:val="00ED5AF4"/>
    <w:rsid w:val="00ED5B09"/>
    <w:rsid w:val="00ED5BCB"/>
    <w:rsid w:val="00ED5BEC"/>
    <w:rsid w:val="00ED5C75"/>
    <w:rsid w:val="00ED5CE8"/>
    <w:rsid w:val="00ED5D56"/>
    <w:rsid w:val="00ED5DAD"/>
    <w:rsid w:val="00ED5E31"/>
    <w:rsid w:val="00ED5F7C"/>
    <w:rsid w:val="00ED610D"/>
    <w:rsid w:val="00ED615B"/>
    <w:rsid w:val="00ED6164"/>
    <w:rsid w:val="00ED61E4"/>
    <w:rsid w:val="00ED627E"/>
    <w:rsid w:val="00ED6283"/>
    <w:rsid w:val="00ED62B5"/>
    <w:rsid w:val="00ED6335"/>
    <w:rsid w:val="00ED6394"/>
    <w:rsid w:val="00ED64A3"/>
    <w:rsid w:val="00ED64CC"/>
    <w:rsid w:val="00ED64E6"/>
    <w:rsid w:val="00ED655B"/>
    <w:rsid w:val="00ED655C"/>
    <w:rsid w:val="00ED6560"/>
    <w:rsid w:val="00ED656F"/>
    <w:rsid w:val="00ED6573"/>
    <w:rsid w:val="00ED65A1"/>
    <w:rsid w:val="00ED65C6"/>
    <w:rsid w:val="00ED6649"/>
    <w:rsid w:val="00ED6667"/>
    <w:rsid w:val="00ED6689"/>
    <w:rsid w:val="00ED66BF"/>
    <w:rsid w:val="00ED66C9"/>
    <w:rsid w:val="00ED66DC"/>
    <w:rsid w:val="00ED67FC"/>
    <w:rsid w:val="00ED6830"/>
    <w:rsid w:val="00ED6845"/>
    <w:rsid w:val="00ED6865"/>
    <w:rsid w:val="00ED68A5"/>
    <w:rsid w:val="00ED68D1"/>
    <w:rsid w:val="00ED6956"/>
    <w:rsid w:val="00ED69B4"/>
    <w:rsid w:val="00ED6A37"/>
    <w:rsid w:val="00ED6A4D"/>
    <w:rsid w:val="00ED6B77"/>
    <w:rsid w:val="00ED6CDB"/>
    <w:rsid w:val="00ED6CEB"/>
    <w:rsid w:val="00ED6D33"/>
    <w:rsid w:val="00ED6D49"/>
    <w:rsid w:val="00ED6D84"/>
    <w:rsid w:val="00ED6D8B"/>
    <w:rsid w:val="00ED6DB8"/>
    <w:rsid w:val="00ED6DC3"/>
    <w:rsid w:val="00ED6DF9"/>
    <w:rsid w:val="00ED6E28"/>
    <w:rsid w:val="00ED6E51"/>
    <w:rsid w:val="00ED6E58"/>
    <w:rsid w:val="00ED6E68"/>
    <w:rsid w:val="00ED6E7E"/>
    <w:rsid w:val="00ED6E9F"/>
    <w:rsid w:val="00ED7005"/>
    <w:rsid w:val="00ED701F"/>
    <w:rsid w:val="00ED7040"/>
    <w:rsid w:val="00ED716A"/>
    <w:rsid w:val="00ED7212"/>
    <w:rsid w:val="00ED7215"/>
    <w:rsid w:val="00ED722D"/>
    <w:rsid w:val="00ED7284"/>
    <w:rsid w:val="00ED7288"/>
    <w:rsid w:val="00ED7299"/>
    <w:rsid w:val="00ED72D0"/>
    <w:rsid w:val="00ED72EC"/>
    <w:rsid w:val="00ED7309"/>
    <w:rsid w:val="00ED732A"/>
    <w:rsid w:val="00ED7368"/>
    <w:rsid w:val="00ED73AF"/>
    <w:rsid w:val="00ED73CC"/>
    <w:rsid w:val="00ED73F8"/>
    <w:rsid w:val="00ED7408"/>
    <w:rsid w:val="00ED7424"/>
    <w:rsid w:val="00ED74E3"/>
    <w:rsid w:val="00ED74EA"/>
    <w:rsid w:val="00ED7562"/>
    <w:rsid w:val="00ED759A"/>
    <w:rsid w:val="00ED759F"/>
    <w:rsid w:val="00ED7622"/>
    <w:rsid w:val="00ED764D"/>
    <w:rsid w:val="00ED7689"/>
    <w:rsid w:val="00ED76C3"/>
    <w:rsid w:val="00ED76F8"/>
    <w:rsid w:val="00ED776C"/>
    <w:rsid w:val="00ED7791"/>
    <w:rsid w:val="00ED77F6"/>
    <w:rsid w:val="00ED785B"/>
    <w:rsid w:val="00ED78AA"/>
    <w:rsid w:val="00ED7916"/>
    <w:rsid w:val="00ED7935"/>
    <w:rsid w:val="00ED794A"/>
    <w:rsid w:val="00ED796D"/>
    <w:rsid w:val="00ED7994"/>
    <w:rsid w:val="00ED79BC"/>
    <w:rsid w:val="00ED79EB"/>
    <w:rsid w:val="00ED7A6A"/>
    <w:rsid w:val="00ED7A8C"/>
    <w:rsid w:val="00ED7B26"/>
    <w:rsid w:val="00ED7B2F"/>
    <w:rsid w:val="00ED7B39"/>
    <w:rsid w:val="00ED7B68"/>
    <w:rsid w:val="00ED7B7A"/>
    <w:rsid w:val="00ED7C02"/>
    <w:rsid w:val="00ED7C0C"/>
    <w:rsid w:val="00ED7C55"/>
    <w:rsid w:val="00ED7C61"/>
    <w:rsid w:val="00ED7D4F"/>
    <w:rsid w:val="00ED7D54"/>
    <w:rsid w:val="00ED7D84"/>
    <w:rsid w:val="00ED7D8B"/>
    <w:rsid w:val="00ED7DA9"/>
    <w:rsid w:val="00ED7DBA"/>
    <w:rsid w:val="00ED7DDD"/>
    <w:rsid w:val="00ED7E0E"/>
    <w:rsid w:val="00ED7ED5"/>
    <w:rsid w:val="00ED7F05"/>
    <w:rsid w:val="00ED7F45"/>
    <w:rsid w:val="00ED7FF9"/>
    <w:rsid w:val="00EE00D5"/>
    <w:rsid w:val="00EE0112"/>
    <w:rsid w:val="00EE012B"/>
    <w:rsid w:val="00EE0130"/>
    <w:rsid w:val="00EE01B8"/>
    <w:rsid w:val="00EE0204"/>
    <w:rsid w:val="00EE0244"/>
    <w:rsid w:val="00EE0281"/>
    <w:rsid w:val="00EE03AE"/>
    <w:rsid w:val="00EE041C"/>
    <w:rsid w:val="00EE0438"/>
    <w:rsid w:val="00EE0441"/>
    <w:rsid w:val="00EE052A"/>
    <w:rsid w:val="00EE0563"/>
    <w:rsid w:val="00EE066E"/>
    <w:rsid w:val="00EE0688"/>
    <w:rsid w:val="00EE06A8"/>
    <w:rsid w:val="00EE0706"/>
    <w:rsid w:val="00EE0771"/>
    <w:rsid w:val="00EE0792"/>
    <w:rsid w:val="00EE07A3"/>
    <w:rsid w:val="00EE0819"/>
    <w:rsid w:val="00EE0869"/>
    <w:rsid w:val="00EE0877"/>
    <w:rsid w:val="00EE0878"/>
    <w:rsid w:val="00EE08D3"/>
    <w:rsid w:val="00EE090F"/>
    <w:rsid w:val="00EE0959"/>
    <w:rsid w:val="00EE0988"/>
    <w:rsid w:val="00EE098E"/>
    <w:rsid w:val="00EE09A9"/>
    <w:rsid w:val="00EE09B8"/>
    <w:rsid w:val="00EE09ED"/>
    <w:rsid w:val="00EE0A2F"/>
    <w:rsid w:val="00EE0A76"/>
    <w:rsid w:val="00EE0B8E"/>
    <w:rsid w:val="00EE0BAA"/>
    <w:rsid w:val="00EE0C03"/>
    <w:rsid w:val="00EE0C06"/>
    <w:rsid w:val="00EE0C51"/>
    <w:rsid w:val="00EE0CB1"/>
    <w:rsid w:val="00EE0CC0"/>
    <w:rsid w:val="00EE0CDA"/>
    <w:rsid w:val="00EE0E1C"/>
    <w:rsid w:val="00EE0E6F"/>
    <w:rsid w:val="00EE0EAA"/>
    <w:rsid w:val="00EE0EC9"/>
    <w:rsid w:val="00EE0F89"/>
    <w:rsid w:val="00EE0FC1"/>
    <w:rsid w:val="00EE10C9"/>
    <w:rsid w:val="00EE1104"/>
    <w:rsid w:val="00EE111E"/>
    <w:rsid w:val="00EE1139"/>
    <w:rsid w:val="00EE115A"/>
    <w:rsid w:val="00EE11AC"/>
    <w:rsid w:val="00EE11C6"/>
    <w:rsid w:val="00EE11E2"/>
    <w:rsid w:val="00EE1216"/>
    <w:rsid w:val="00EE1326"/>
    <w:rsid w:val="00EE1341"/>
    <w:rsid w:val="00EE13EB"/>
    <w:rsid w:val="00EE1409"/>
    <w:rsid w:val="00EE1487"/>
    <w:rsid w:val="00EE1538"/>
    <w:rsid w:val="00EE153B"/>
    <w:rsid w:val="00EE1557"/>
    <w:rsid w:val="00EE1561"/>
    <w:rsid w:val="00EE15D4"/>
    <w:rsid w:val="00EE1629"/>
    <w:rsid w:val="00EE1665"/>
    <w:rsid w:val="00EE16F0"/>
    <w:rsid w:val="00EE1755"/>
    <w:rsid w:val="00EE17B7"/>
    <w:rsid w:val="00EE1830"/>
    <w:rsid w:val="00EE1854"/>
    <w:rsid w:val="00EE18DF"/>
    <w:rsid w:val="00EE18E4"/>
    <w:rsid w:val="00EE19C3"/>
    <w:rsid w:val="00EE19C8"/>
    <w:rsid w:val="00EE1A05"/>
    <w:rsid w:val="00EE1A41"/>
    <w:rsid w:val="00EE1A54"/>
    <w:rsid w:val="00EE1A72"/>
    <w:rsid w:val="00EE1BB9"/>
    <w:rsid w:val="00EE1BDC"/>
    <w:rsid w:val="00EE1C00"/>
    <w:rsid w:val="00EE1C07"/>
    <w:rsid w:val="00EE1C76"/>
    <w:rsid w:val="00EE1C8F"/>
    <w:rsid w:val="00EE1CCE"/>
    <w:rsid w:val="00EE1D8B"/>
    <w:rsid w:val="00EE1D91"/>
    <w:rsid w:val="00EE1DC3"/>
    <w:rsid w:val="00EE1E37"/>
    <w:rsid w:val="00EE1E41"/>
    <w:rsid w:val="00EE1E7A"/>
    <w:rsid w:val="00EE1EBB"/>
    <w:rsid w:val="00EE1ECD"/>
    <w:rsid w:val="00EE1F01"/>
    <w:rsid w:val="00EE1F16"/>
    <w:rsid w:val="00EE1FB0"/>
    <w:rsid w:val="00EE1FEC"/>
    <w:rsid w:val="00EE2024"/>
    <w:rsid w:val="00EE20D8"/>
    <w:rsid w:val="00EE20E9"/>
    <w:rsid w:val="00EE211F"/>
    <w:rsid w:val="00EE2156"/>
    <w:rsid w:val="00EE2178"/>
    <w:rsid w:val="00EE2193"/>
    <w:rsid w:val="00EE227B"/>
    <w:rsid w:val="00EE2313"/>
    <w:rsid w:val="00EE2325"/>
    <w:rsid w:val="00EE232C"/>
    <w:rsid w:val="00EE236A"/>
    <w:rsid w:val="00EE2449"/>
    <w:rsid w:val="00EE249E"/>
    <w:rsid w:val="00EE251D"/>
    <w:rsid w:val="00EE25E9"/>
    <w:rsid w:val="00EE25EA"/>
    <w:rsid w:val="00EE2606"/>
    <w:rsid w:val="00EE2621"/>
    <w:rsid w:val="00EE262F"/>
    <w:rsid w:val="00EE2671"/>
    <w:rsid w:val="00EE26A6"/>
    <w:rsid w:val="00EE2700"/>
    <w:rsid w:val="00EE270D"/>
    <w:rsid w:val="00EE271D"/>
    <w:rsid w:val="00EE2795"/>
    <w:rsid w:val="00EE27CB"/>
    <w:rsid w:val="00EE27D9"/>
    <w:rsid w:val="00EE28DF"/>
    <w:rsid w:val="00EE28E0"/>
    <w:rsid w:val="00EE2909"/>
    <w:rsid w:val="00EE292F"/>
    <w:rsid w:val="00EE2953"/>
    <w:rsid w:val="00EE299A"/>
    <w:rsid w:val="00EE29A7"/>
    <w:rsid w:val="00EE2A39"/>
    <w:rsid w:val="00EE2A3E"/>
    <w:rsid w:val="00EE2AD3"/>
    <w:rsid w:val="00EE2AE7"/>
    <w:rsid w:val="00EE2AEB"/>
    <w:rsid w:val="00EE2B1A"/>
    <w:rsid w:val="00EE2B49"/>
    <w:rsid w:val="00EE2B64"/>
    <w:rsid w:val="00EE2BC4"/>
    <w:rsid w:val="00EE2C55"/>
    <w:rsid w:val="00EE2C60"/>
    <w:rsid w:val="00EE2CAA"/>
    <w:rsid w:val="00EE2DE2"/>
    <w:rsid w:val="00EE2DEA"/>
    <w:rsid w:val="00EE2DFA"/>
    <w:rsid w:val="00EE2EC0"/>
    <w:rsid w:val="00EE2EF9"/>
    <w:rsid w:val="00EE2F3D"/>
    <w:rsid w:val="00EE2F62"/>
    <w:rsid w:val="00EE2F6D"/>
    <w:rsid w:val="00EE2F9E"/>
    <w:rsid w:val="00EE2FD4"/>
    <w:rsid w:val="00EE3022"/>
    <w:rsid w:val="00EE312E"/>
    <w:rsid w:val="00EE313A"/>
    <w:rsid w:val="00EE316B"/>
    <w:rsid w:val="00EE327E"/>
    <w:rsid w:val="00EE3296"/>
    <w:rsid w:val="00EE330C"/>
    <w:rsid w:val="00EE3326"/>
    <w:rsid w:val="00EE3336"/>
    <w:rsid w:val="00EE335B"/>
    <w:rsid w:val="00EE3374"/>
    <w:rsid w:val="00EE33DF"/>
    <w:rsid w:val="00EE346A"/>
    <w:rsid w:val="00EE34C5"/>
    <w:rsid w:val="00EE34EE"/>
    <w:rsid w:val="00EE34FB"/>
    <w:rsid w:val="00EE353A"/>
    <w:rsid w:val="00EE3554"/>
    <w:rsid w:val="00EE35CE"/>
    <w:rsid w:val="00EE369A"/>
    <w:rsid w:val="00EE3707"/>
    <w:rsid w:val="00EE3744"/>
    <w:rsid w:val="00EE37AA"/>
    <w:rsid w:val="00EE380A"/>
    <w:rsid w:val="00EE3829"/>
    <w:rsid w:val="00EE3846"/>
    <w:rsid w:val="00EE3850"/>
    <w:rsid w:val="00EE3899"/>
    <w:rsid w:val="00EE389A"/>
    <w:rsid w:val="00EE3922"/>
    <w:rsid w:val="00EE392B"/>
    <w:rsid w:val="00EE3955"/>
    <w:rsid w:val="00EE39A4"/>
    <w:rsid w:val="00EE3A86"/>
    <w:rsid w:val="00EE3A92"/>
    <w:rsid w:val="00EE3AE1"/>
    <w:rsid w:val="00EE3B12"/>
    <w:rsid w:val="00EE3BF8"/>
    <w:rsid w:val="00EE3C2B"/>
    <w:rsid w:val="00EE3C65"/>
    <w:rsid w:val="00EE3C89"/>
    <w:rsid w:val="00EE3CA6"/>
    <w:rsid w:val="00EE3CFE"/>
    <w:rsid w:val="00EE3D31"/>
    <w:rsid w:val="00EE3D82"/>
    <w:rsid w:val="00EE3DA8"/>
    <w:rsid w:val="00EE3DBE"/>
    <w:rsid w:val="00EE3EEE"/>
    <w:rsid w:val="00EE3F3F"/>
    <w:rsid w:val="00EE3FB5"/>
    <w:rsid w:val="00EE3FC1"/>
    <w:rsid w:val="00EE40A1"/>
    <w:rsid w:val="00EE4159"/>
    <w:rsid w:val="00EE415D"/>
    <w:rsid w:val="00EE417B"/>
    <w:rsid w:val="00EE4237"/>
    <w:rsid w:val="00EE4249"/>
    <w:rsid w:val="00EE4264"/>
    <w:rsid w:val="00EE429E"/>
    <w:rsid w:val="00EE42B9"/>
    <w:rsid w:val="00EE42E3"/>
    <w:rsid w:val="00EE42FC"/>
    <w:rsid w:val="00EE43B9"/>
    <w:rsid w:val="00EE43F1"/>
    <w:rsid w:val="00EE4427"/>
    <w:rsid w:val="00EE4463"/>
    <w:rsid w:val="00EE44DB"/>
    <w:rsid w:val="00EE4585"/>
    <w:rsid w:val="00EE45A0"/>
    <w:rsid w:val="00EE45EF"/>
    <w:rsid w:val="00EE45FF"/>
    <w:rsid w:val="00EE46A1"/>
    <w:rsid w:val="00EE46CC"/>
    <w:rsid w:val="00EE4772"/>
    <w:rsid w:val="00EE47DE"/>
    <w:rsid w:val="00EE4803"/>
    <w:rsid w:val="00EE486E"/>
    <w:rsid w:val="00EE4884"/>
    <w:rsid w:val="00EE4890"/>
    <w:rsid w:val="00EE489C"/>
    <w:rsid w:val="00EE48B0"/>
    <w:rsid w:val="00EE4925"/>
    <w:rsid w:val="00EE492A"/>
    <w:rsid w:val="00EE494D"/>
    <w:rsid w:val="00EE49B2"/>
    <w:rsid w:val="00EE49CA"/>
    <w:rsid w:val="00EE49CF"/>
    <w:rsid w:val="00EE4A53"/>
    <w:rsid w:val="00EE4A7A"/>
    <w:rsid w:val="00EE4A91"/>
    <w:rsid w:val="00EE4AAD"/>
    <w:rsid w:val="00EE4AEF"/>
    <w:rsid w:val="00EE4BBA"/>
    <w:rsid w:val="00EE4BE2"/>
    <w:rsid w:val="00EE4C55"/>
    <w:rsid w:val="00EE4C74"/>
    <w:rsid w:val="00EE4C7F"/>
    <w:rsid w:val="00EE4CC5"/>
    <w:rsid w:val="00EE4D3C"/>
    <w:rsid w:val="00EE4D6E"/>
    <w:rsid w:val="00EE4E4E"/>
    <w:rsid w:val="00EE4EC2"/>
    <w:rsid w:val="00EE4ECC"/>
    <w:rsid w:val="00EE4F06"/>
    <w:rsid w:val="00EE4F41"/>
    <w:rsid w:val="00EE5003"/>
    <w:rsid w:val="00EE5027"/>
    <w:rsid w:val="00EE5099"/>
    <w:rsid w:val="00EE5100"/>
    <w:rsid w:val="00EE5121"/>
    <w:rsid w:val="00EE5130"/>
    <w:rsid w:val="00EE51D7"/>
    <w:rsid w:val="00EE51EF"/>
    <w:rsid w:val="00EE521A"/>
    <w:rsid w:val="00EE545D"/>
    <w:rsid w:val="00EE548B"/>
    <w:rsid w:val="00EE5498"/>
    <w:rsid w:val="00EE55FC"/>
    <w:rsid w:val="00EE565D"/>
    <w:rsid w:val="00EE5692"/>
    <w:rsid w:val="00EE583B"/>
    <w:rsid w:val="00EE585C"/>
    <w:rsid w:val="00EE585F"/>
    <w:rsid w:val="00EE5897"/>
    <w:rsid w:val="00EE58A6"/>
    <w:rsid w:val="00EE5946"/>
    <w:rsid w:val="00EE5955"/>
    <w:rsid w:val="00EE5972"/>
    <w:rsid w:val="00EE59F1"/>
    <w:rsid w:val="00EE5A12"/>
    <w:rsid w:val="00EE5B3D"/>
    <w:rsid w:val="00EE5B49"/>
    <w:rsid w:val="00EE5B54"/>
    <w:rsid w:val="00EE5B5B"/>
    <w:rsid w:val="00EE5BD5"/>
    <w:rsid w:val="00EE5C4A"/>
    <w:rsid w:val="00EE5CB4"/>
    <w:rsid w:val="00EE5CBF"/>
    <w:rsid w:val="00EE5D7C"/>
    <w:rsid w:val="00EE5D86"/>
    <w:rsid w:val="00EE5EBA"/>
    <w:rsid w:val="00EE5ED0"/>
    <w:rsid w:val="00EE5F5F"/>
    <w:rsid w:val="00EE5FF6"/>
    <w:rsid w:val="00EE6012"/>
    <w:rsid w:val="00EE601D"/>
    <w:rsid w:val="00EE6023"/>
    <w:rsid w:val="00EE60CB"/>
    <w:rsid w:val="00EE61A5"/>
    <w:rsid w:val="00EE61A9"/>
    <w:rsid w:val="00EE621A"/>
    <w:rsid w:val="00EE62B0"/>
    <w:rsid w:val="00EE62D8"/>
    <w:rsid w:val="00EE62FD"/>
    <w:rsid w:val="00EE6332"/>
    <w:rsid w:val="00EE63D7"/>
    <w:rsid w:val="00EE6413"/>
    <w:rsid w:val="00EE649C"/>
    <w:rsid w:val="00EE64C5"/>
    <w:rsid w:val="00EE64D2"/>
    <w:rsid w:val="00EE6545"/>
    <w:rsid w:val="00EE6575"/>
    <w:rsid w:val="00EE6584"/>
    <w:rsid w:val="00EE65AC"/>
    <w:rsid w:val="00EE65C0"/>
    <w:rsid w:val="00EE65D6"/>
    <w:rsid w:val="00EE65EC"/>
    <w:rsid w:val="00EE664C"/>
    <w:rsid w:val="00EE66A3"/>
    <w:rsid w:val="00EE671E"/>
    <w:rsid w:val="00EE674D"/>
    <w:rsid w:val="00EE678D"/>
    <w:rsid w:val="00EE679B"/>
    <w:rsid w:val="00EE67E4"/>
    <w:rsid w:val="00EE67FD"/>
    <w:rsid w:val="00EE682D"/>
    <w:rsid w:val="00EE690C"/>
    <w:rsid w:val="00EE6980"/>
    <w:rsid w:val="00EE698E"/>
    <w:rsid w:val="00EE69FA"/>
    <w:rsid w:val="00EE6A47"/>
    <w:rsid w:val="00EE6AB6"/>
    <w:rsid w:val="00EE6AC5"/>
    <w:rsid w:val="00EE6B04"/>
    <w:rsid w:val="00EE6B0F"/>
    <w:rsid w:val="00EE6B66"/>
    <w:rsid w:val="00EE6B67"/>
    <w:rsid w:val="00EE6B76"/>
    <w:rsid w:val="00EE6BA2"/>
    <w:rsid w:val="00EE6BCF"/>
    <w:rsid w:val="00EE6C2E"/>
    <w:rsid w:val="00EE6CAA"/>
    <w:rsid w:val="00EE6D0A"/>
    <w:rsid w:val="00EE6D6D"/>
    <w:rsid w:val="00EE6D71"/>
    <w:rsid w:val="00EE6DA8"/>
    <w:rsid w:val="00EE6E00"/>
    <w:rsid w:val="00EE6E17"/>
    <w:rsid w:val="00EE6EF9"/>
    <w:rsid w:val="00EE6F4A"/>
    <w:rsid w:val="00EE7003"/>
    <w:rsid w:val="00EE700D"/>
    <w:rsid w:val="00EE7114"/>
    <w:rsid w:val="00EE7160"/>
    <w:rsid w:val="00EE71DC"/>
    <w:rsid w:val="00EE723C"/>
    <w:rsid w:val="00EE72D4"/>
    <w:rsid w:val="00EE7308"/>
    <w:rsid w:val="00EE7405"/>
    <w:rsid w:val="00EE74D1"/>
    <w:rsid w:val="00EE755D"/>
    <w:rsid w:val="00EE77D1"/>
    <w:rsid w:val="00EE7886"/>
    <w:rsid w:val="00EE7892"/>
    <w:rsid w:val="00EE7894"/>
    <w:rsid w:val="00EE7897"/>
    <w:rsid w:val="00EE7907"/>
    <w:rsid w:val="00EE795E"/>
    <w:rsid w:val="00EE7A4E"/>
    <w:rsid w:val="00EE7AEE"/>
    <w:rsid w:val="00EE7AF8"/>
    <w:rsid w:val="00EE7B1C"/>
    <w:rsid w:val="00EE7B7D"/>
    <w:rsid w:val="00EE7BA4"/>
    <w:rsid w:val="00EE7BB5"/>
    <w:rsid w:val="00EE7BF1"/>
    <w:rsid w:val="00EE7C5C"/>
    <w:rsid w:val="00EE7CB7"/>
    <w:rsid w:val="00EE7DED"/>
    <w:rsid w:val="00EE7E38"/>
    <w:rsid w:val="00EE7EAE"/>
    <w:rsid w:val="00EE7EDA"/>
    <w:rsid w:val="00EF0010"/>
    <w:rsid w:val="00EF0074"/>
    <w:rsid w:val="00EF00F3"/>
    <w:rsid w:val="00EF011E"/>
    <w:rsid w:val="00EF0156"/>
    <w:rsid w:val="00EF0172"/>
    <w:rsid w:val="00EF020A"/>
    <w:rsid w:val="00EF0253"/>
    <w:rsid w:val="00EF0263"/>
    <w:rsid w:val="00EF028C"/>
    <w:rsid w:val="00EF032C"/>
    <w:rsid w:val="00EF040A"/>
    <w:rsid w:val="00EF0436"/>
    <w:rsid w:val="00EF0445"/>
    <w:rsid w:val="00EF0479"/>
    <w:rsid w:val="00EF056F"/>
    <w:rsid w:val="00EF0576"/>
    <w:rsid w:val="00EF0626"/>
    <w:rsid w:val="00EF06A0"/>
    <w:rsid w:val="00EF06F4"/>
    <w:rsid w:val="00EF06FC"/>
    <w:rsid w:val="00EF073F"/>
    <w:rsid w:val="00EF078F"/>
    <w:rsid w:val="00EF07CF"/>
    <w:rsid w:val="00EF0846"/>
    <w:rsid w:val="00EF08F7"/>
    <w:rsid w:val="00EF08F8"/>
    <w:rsid w:val="00EF0932"/>
    <w:rsid w:val="00EF097A"/>
    <w:rsid w:val="00EF09A1"/>
    <w:rsid w:val="00EF09C9"/>
    <w:rsid w:val="00EF09E4"/>
    <w:rsid w:val="00EF0A1E"/>
    <w:rsid w:val="00EF0A21"/>
    <w:rsid w:val="00EF0A33"/>
    <w:rsid w:val="00EF0AC1"/>
    <w:rsid w:val="00EF0AD4"/>
    <w:rsid w:val="00EF0AF3"/>
    <w:rsid w:val="00EF0AF9"/>
    <w:rsid w:val="00EF0B17"/>
    <w:rsid w:val="00EF0BD3"/>
    <w:rsid w:val="00EF0C06"/>
    <w:rsid w:val="00EF0C37"/>
    <w:rsid w:val="00EF0C61"/>
    <w:rsid w:val="00EF0C72"/>
    <w:rsid w:val="00EF0C74"/>
    <w:rsid w:val="00EF0C76"/>
    <w:rsid w:val="00EF0CA1"/>
    <w:rsid w:val="00EF0CD3"/>
    <w:rsid w:val="00EF0CEF"/>
    <w:rsid w:val="00EF0D20"/>
    <w:rsid w:val="00EF0E0F"/>
    <w:rsid w:val="00EF0E53"/>
    <w:rsid w:val="00EF0E92"/>
    <w:rsid w:val="00EF0EE7"/>
    <w:rsid w:val="00EF0F19"/>
    <w:rsid w:val="00EF0F49"/>
    <w:rsid w:val="00EF0F72"/>
    <w:rsid w:val="00EF0F9C"/>
    <w:rsid w:val="00EF0FDB"/>
    <w:rsid w:val="00EF1061"/>
    <w:rsid w:val="00EF1086"/>
    <w:rsid w:val="00EF10BE"/>
    <w:rsid w:val="00EF1127"/>
    <w:rsid w:val="00EF1130"/>
    <w:rsid w:val="00EF1179"/>
    <w:rsid w:val="00EF11D8"/>
    <w:rsid w:val="00EF124C"/>
    <w:rsid w:val="00EF1251"/>
    <w:rsid w:val="00EF1267"/>
    <w:rsid w:val="00EF1282"/>
    <w:rsid w:val="00EF129B"/>
    <w:rsid w:val="00EF129E"/>
    <w:rsid w:val="00EF1313"/>
    <w:rsid w:val="00EF1317"/>
    <w:rsid w:val="00EF144C"/>
    <w:rsid w:val="00EF1492"/>
    <w:rsid w:val="00EF149D"/>
    <w:rsid w:val="00EF14F7"/>
    <w:rsid w:val="00EF14FF"/>
    <w:rsid w:val="00EF15BA"/>
    <w:rsid w:val="00EF15BD"/>
    <w:rsid w:val="00EF1642"/>
    <w:rsid w:val="00EF167B"/>
    <w:rsid w:val="00EF1736"/>
    <w:rsid w:val="00EF1749"/>
    <w:rsid w:val="00EF17FE"/>
    <w:rsid w:val="00EF180D"/>
    <w:rsid w:val="00EF1918"/>
    <w:rsid w:val="00EF1981"/>
    <w:rsid w:val="00EF19AC"/>
    <w:rsid w:val="00EF1A13"/>
    <w:rsid w:val="00EF1A55"/>
    <w:rsid w:val="00EF1A9C"/>
    <w:rsid w:val="00EF1B46"/>
    <w:rsid w:val="00EF1B94"/>
    <w:rsid w:val="00EF1BB2"/>
    <w:rsid w:val="00EF1CB6"/>
    <w:rsid w:val="00EF1CD5"/>
    <w:rsid w:val="00EF1CDA"/>
    <w:rsid w:val="00EF1CE2"/>
    <w:rsid w:val="00EF1D04"/>
    <w:rsid w:val="00EF1D37"/>
    <w:rsid w:val="00EF1D76"/>
    <w:rsid w:val="00EF1DFD"/>
    <w:rsid w:val="00EF1E46"/>
    <w:rsid w:val="00EF1E8E"/>
    <w:rsid w:val="00EF1F68"/>
    <w:rsid w:val="00EF1FDA"/>
    <w:rsid w:val="00EF2011"/>
    <w:rsid w:val="00EF20F3"/>
    <w:rsid w:val="00EF2120"/>
    <w:rsid w:val="00EF215C"/>
    <w:rsid w:val="00EF2170"/>
    <w:rsid w:val="00EF21A8"/>
    <w:rsid w:val="00EF21C0"/>
    <w:rsid w:val="00EF21D1"/>
    <w:rsid w:val="00EF21E7"/>
    <w:rsid w:val="00EF2392"/>
    <w:rsid w:val="00EF23BC"/>
    <w:rsid w:val="00EF2446"/>
    <w:rsid w:val="00EF247B"/>
    <w:rsid w:val="00EF248F"/>
    <w:rsid w:val="00EF2490"/>
    <w:rsid w:val="00EF253A"/>
    <w:rsid w:val="00EF2551"/>
    <w:rsid w:val="00EF2555"/>
    <w:rsid w:val="00EF266E"/>
    <w:rsid w:val="00EF2681"/>
    <w:rsid w:val="00EF27CA"/>
    <w:rsid w:val="00EF2800"/>
    <w:rsid w:val="00EF2809"/>
    <w:rsid w:val="00EF287C"/>
    <w:rsid w:val="00EF2975"/>
    <w:rsid w:val="00EF29A7"/>
    <w:rsid w:val="00EF29D7"/>
    <w:rsid w:val="00EF2AD3"/>
    <w:rsid w:val="00EF2AF2"/>
    <w:rsid w:val="00EF2B93"/>
    <w:rsid w:val="00EF2C05"/>
    <w:rsid w:val="00EF2CA9"/>
    <w:rsid w:val="00EF2CB9"/>
    <w:rsid w:val="00EF2D98"/>
    <w:rsid w:val="00EF2DC8"/>
    <w:rsid w:val="00EF2E7D"/>
    <w:rsid w:val="00EF2ECD"/>
    <w:rsid w:val="00EF2ECE"/>
    <w:rsid w:val="00EF2EF6"/>
    <w:rsid w:val="00EF3019"/>
    <w:rsid w:val="00EF3049"/>
    <w:rsid w:val="00EF30C6"/>
    <w:rsid w:val="00EF30EF"/>
    <w:rsid w:val="00EF3137"/>
    <w:rsid w:val="00EF317E"/>
    <w:rsid w:val="00EF3254"/>
    <w:rsid w:val="00EF3288"/>
    <w:rsid w:val="00EF32A4"/>
    <w:rsid w:val="00EF3383"/>
    <w:rsid w:val="00EF34C6"/>
    <w:rsid w:val="00EF355E"/>
    <w:rsid w:val="00EF35D9"/>
    <w:rsid w:val="00EF3603"/>
    <w:rsid w:val="00EF3629"/>
    <w:rsid w:val="00EF3682"/>
    <w:rsid w:val="00EF3705"/>
    <w:rsid w:val="00EF373F"/>
    <w:rsid w:val="00EF37B7"/>
    <w:rsid w:val="00EF37E2"/>
    <w:rsid w:val="00EF386D"/>
    <w:rsid w:val="00EF3879"/>
    <w:rsid w:val="00EF38FE"/>
    <w:rsid w:val="00EF3A0C"/>
    <w:rsid w:val="00EF3A18"/>
    <w:rsid w:val="00EF3A61"/>
    <w:rsid w:val="00EF3A93"/>
    <w:rsid w:val="00EF3AA5"/>
    <w:rsid w:val="00EF3ADF"/>
    <w:rsid w:val="00EF3B80"/>
    <w:rsid w:val="00EF3BB7"/>
    <w:rsid w:val="00EF3BCE"/>
    <w:rsid w:val="00EF3C5D"/>
    <w:rsid w:val="00EF3C6B"/>
    <w:rsid w:val="00EF3CDD"/>
    <w:rsid w:val="00EF3D1A"/>
    <w:rsid w:val="00EF3E79"/>
    <w:rsid w:val="00EF3E8E"/>
    <w:rsid w:val="00EF3EB2"/>
    <w:rsid w:val="00EF3ECB"/>
    <w:rsid w:val="00EF3F63"/>
    <w:rsid w:val="00EF3F6E"/>
    <w:rsid w:val="00EF3F9F"/>
    <w:rsid w:val="00EF3FD8"/>
    <w:rsid w:val="00EF3FFB"/>
    <w:rsid w:val="00EF415A"/>
    <w:rsid w:val="00EF415E"/>
    <w:rsid w:val="00EF41B4"/>
    <w:rsid w:val="00EF41F1"/>
    <w:rsid w:val="00EF4204"/>
    <w:rsid w:val="00EF4205"/>
    <w:rsid w:val="00EF4261"/>
    <w:rsid w:val="00EF42D8"/>
    <w:rsid w:val="00EF43DD"/>
    <w:rsid w:val="00EF442D"/>
    <w:rsid w:val="00EF44EC"/>
    <w:rsid w:val="00EF45EE"/>
    <w:rsid w:val="00EF460D"/>
    <w:rsid w:val="00EF466D"/>
    <w:rsid w:val="00EF468F"/>
    <w:rsid w:val="00EF4721"/>
    <w:rsid w:val="00EF4744"/>
    <w:rsid w:val="00EF4785"/>
    <w:rsid w:val="00EF47C1"/>
    <w:rsid w:val="00EF480A"/>
    <w:rsid w:val="00EF48CA"/>
    <w:rsid w:val="00EF4909"/>
    <w:rsid w:val="00EF493F"/>
    <w:rsid w:val="00EF4957"/>
    <w:rsid w:val="00EF4999"/>
    <w:rsid w:val="00EF49D3"/>
    <w:rsid w:val="00EF4A18"/>
    <w:rsid w:val="00EF4AA1"/>
    <w:rsid w:val="00EF4ADB"/>
    <w:rsid w:val="00EF4CEA"/>
    <w:rsid w:val="00EF4D05"/>
    <w:rsid w:val="00EF4D1F"/>
    <w:rsid w:val="00EF4D6D"/>
    <w:rsid w:val="00EF4D74"/>
    <w:rsid w:val="00EF4D98"/>
    <w:rsid w:val="00EF4DED"/>
    <w:rsid w:val="00EF4E14"/>
    <w:rsid w:val="00EF4E1D"/>
    <w:rsid w:val="00EF4E67"/>
    <w:rsid w:val="00EF4F19"/>
    <w:rsid w:val="00EF4F1F"/>
    <w:rsid w:val="00EF4F80"/>
    <w:rsid w:val="00EF4FD6"/>
    <w:rsid w:val="00EF501B"/>
    <w:rsid w:val="00EF5149"/>
    <w:rsid w:val="00EF5154"/>
    <w:rsid w:val="00EF5159"/>
    <w:rsid w:val="00EF5199"/>
    <w:rsid w:val="00EF5208"/>
    <w:rsid w:val="00EF5427"/>
    <w:rsid w:val="00EF542D"/>
    <w:rsid w:val="00EF546B"/>
    <w:rsid w:val="00EF54BE"/>
    <w:rsid w:val="00EF54F6"/>
    <w:rsid w:val="00EF55FF"/>
    <w:rsid w:val="00EF5612"/>
    <w:rsid w:val="00EF5635"/>
    <w:rsid w:val="00EF5640"/>
    <w:rsid w:val="00EF5687"/>
    <w:rsid w:val="00EF56CF"/>
    <w:rsid w:val="00EF56E4"/>
    <w:rsid w:val="00EF5741"/>
    <w:rsid w:val="00EF574F"/>
    <w:rsid w:val="00EF582D"/>
    <w:rsid w:val="00EF58CD"/>
    <w:rsid w:val="00EF59E4"/>
    <w:rsid w:val="00EF59FB"/>
    <w:rsid w:val="00EF59FD"/>
    <w:rsid w:val="00EF5A0C"/>
    <w:rsid w:val="00EF5A73"/>
    <w:rsid w:val="00EF5A8A"/>
    <w:rsid w:val="00EF5AAD"/>
    <w:rsid w:val="00EF5AE1"/>
    <w:rsid w:val="00EF5D4E"/>
    <w:rsid w:val="00EF5D84"/>
    <w:rsid w:val="00EF5F06"/>
    <w:rsid w:val="00EF5FC3"/>
    <w:rsid w:val="00EF6093"/>
    <w:rsid w:val="00EF6152"/>
    <w:rsid w:val="00EF6194"/>
    <w:rsid w:val="00EF61AC"/>
    <w:rsid w:val="00EF629A"/>
    <w:rsid w:val="00EF62E2"/>
    <w:rsid w:val="00EF634D"/>
    <w:rsid w:val="00EF635A"/>
    <w:rsid w:val="00EF6366"/>
    <w:rsid w:val="00EF641C"/>
    <w:rsid w:val="00EF64F5"/>
    <w:rsid w:val="00EF64F9"/>
    <w:rsid w:val="00EF6501"/>
    <w:rsid w:val="00EF65FB"/>
    <w:rsid w:val="00EF66F9"/>
    <w:rsid w:val="00EF6747"/>
    <w:rsid w:val="00EF6767"/>
    <w:rsid w:val="00EF6789"/>
    <w:rsid w:val="00EF67E8"/>
    <w:rsid w:val="00EF68E8"/>
    <w:rsid w:val="00EF6A2D"/>
    <w:rsid w:val="00EF6A4F"/>
    <w:rsid w:val="00EF6A5E"/>
    <w:rsid w:val="00EF6A6D"/>
    <w:rsid w:val="00EF6B2A"/>
    <w:rsid w:val="00EF6B96"/>
    <w:rsid w:val="00EF6C34"/>
    <w:rsid w:val="00EF6C72"/>
    <w:rsid w:val="00EF6C79"/>
    <w:rsid w:val="00EF6C81"/>
    <w:rsid w:val="00EF6CE0"/>
    <w:rsid w:val="00EF6CFB"/>
    <w:rsid w:val="00EF6D3F"/>
    <w:rsid w:val="00EF6D98"/>
    <w:rsid w:val="00EF6DA6"/>
    <w:rsid w:val="00EF6E68"/>
    <w:rsid w:val="00EF6EB7"/>
    <w:rsid w:val="00EF6F1F"/>
    <w:rsid w:val="00EF6F50"/>
    <w:rsid w:val="00EF7021"/>
    <w:rsid w:val="00EF7069"/>
    <w:rsid w:val="00EF7096"/>
    <w:rsid w:val="00EF70D8"/>
    <w:rsid w:val="00EF70F2"/>
    <w:rsid w:val="00EF7104"/>
    <w:rsid w:val="00EF7137"/>
    <w:rsid w:val="00EF71B6"/>
    <w:rsid w:val="00EF7220"/>
    <w:rsid w:val="00EF7221"/>
    <w:rsid w:val="00EF7236"/>
    <w:rsid w:val="00EF7238"/>
    <w:rsid w:val="00EF723A"/>
    <w:rsid w:val="00EF72C3"/>
    <w:rsid w:val="00EF7320"/>
    <w:rsid w:val="00EF7328"/>
    <w:rsid w:val="00EF732A"/>
    <w:rsid w:val="00EF73D1"/>
    <w:rsid w:val="00EF73DB"/>
    <w:rsid w:val="00EF73DE"/>
    <w:rsid w:val="00EF7438"/>
    <w:rsid w:val="00EF7500"/>
    <w:rsid w:val="00EF753C"/>
    <w:rsid w:val="00EF7593"/>
    <w:rsid w:val="00EF763F"/>
    <w:rsid w:val="00EF76D2"/>
    <w:rsid w:val="00EF7724"/>
    <w:rsid w:val="00EF77C6"/>
    <w:rsid w:val="00EF7845"/>
    <w:rsid w:val="00EF788A"/>
    <w:rsid w:val="00EF789F"/>
    <w:rsid w:val="00EF78B9"/>
    <w:rsid w:val="00EF78BB"/>
    <w:rsid w:val="00EF7926"/>
    <w:rsid w:val="00EF796A"/>
    <w:rsid w:val="00EF79FA"/>
    <w:rsid w:val="00EF7A5D"/>
    <w:rsid w:val="00EF7A62"/>
    <w:rsid w:val="00EF7A7C"/>
    <w:rsid w:val="00EF7A8F"/>
    <w:rsid w:val="00EF7B9F"/>
    <w:rsid w:val="00EF7BCB"/>
    <w:rsid w:val="00EF7C16"/>
    <w:rsid w:val="00EF7CF9"/>
    <w:rsid w:val="00EF7D53"/>
    <w:rsid w:val="00EF7DCB"/>
    <w:rsid w:val="00EF7E3D"/>
    <w:rsid w:val="00EF7E90"/>
    <w:rsid w:val="00EF7EB9"/>
    <w:rsid w:val="00EF7ECC"/>
    <w:rsid w:val="00EF7F02"/>
    <w:rsid w:val="00EF7F59"/>
    <w:rsid w:val="00EF7F87"/>
    <w:rsid w:val="00EF7F98"/>
    <w:rsid w:val="00F00061"/>
    <w:rsid w:val="00F0006D"/>
    <w:rsid w:val="00F000D2"/>
    <w:rsid w:val="00F000FB"/>
    <w:rsid w:val="00F00105"/>
    <w:rsid w:val="00F00108"/>
    <w:rsid w:val="00F00154"/>
    <w:rsid w:val="00F00184"/>
    <w:rsid w:val="00F001B0"/>
    <w:rsid w:val="00F0025A"/>
    <w:rsid w:val="00F00335"/>
    <w:rsid w:val="00F00423"/>
    <w:rsid w:val="00F00442"/>
    <w:rsid w:val="00F00450"/>
    <w:rsid w:val="00F004B1"/>
    <w:rsid w:val="00F0064C"/>
    <w:rsid w:val="00F006A7"/>
    <w:rsid w:val="00F006D5"/>
    <w:rsid w:val="00F007B9"/>
    <w:rsid w:val="00F007E3"/>
    <w:rsid w:val="00F00834"/>
    <w:rsid w:val="00F00891"/>
    <w:rsid w:val="00F008A5"/>
    <w:rsid w:val="00F008DB"/>
    <w:rsid w:val="00F009E5"/>
    <w:rsid w:val="00F00A06"/>
    <w:rsid w:val="00F00A23"/>
    <w:rsid w:val="00F00A25"/>
    <w:rsid w:val="00F00A5D"/>
    <w:rsid w:val="00F00ACB"/>
    <w:rsid w:val="00F00ACF"/>
    <w:rsid w:val="00F00BBA"/>
    <w:rsid w:val="00F00BC3"/>
    <w:rsid w:val="00F00BE4"/>
    <w:rsid w:val="00F00C0C"/>
    <w:rsid w:val="00F00C67"/>
    <w:rsid w:val="00F00D10"/>
    <w:rsid w:val="00F00D57"/>
    <w:rsid w:val="00F00D8F"/>
    <w:rsid w:val="00F00DC5"/>
    <w:rsid w:val="00F00DE8"/>
    <w:rsid w:val="00F00E3D"/>
    <w:rsid w:val="00F00EB8"/>
    <w:rsid w:val="00F00ED1"/>
    <w:rsid w:val="00F00EF0"/>
    <w:rsid w:val="00F00F47"/>
    <w:rsid w:val="00F00F76"/>
    <w:rsid w:val="00F00F93"/>
    <w:rsid w:val="00F00FBA"/>
    <w:rsid w:val="00F00FBE"/>
    <w:rsid w:val="00F01082"/>
    <w:rsid w:val="00F010B1"/>
    <w:rsid w:val="00F010CE"/>
    <w:rsid w:val="00F0113F"/>
    <w:rsid w:val="00F01144"/>
    <w:rsid w:val="00F0114E"/>
    <w:rsid w:val="00F01165"/>
    <w:rsid w:val="00F0118E"/>
    <w:rsid w:val="00F011A1"/>
    <w:rsid w:val="00F011BD"/>
    <w:rsid w:val="00F01229"/>
    <w:rsid w:val="00F012F6"/>
    <w:rsid w:val="00F01394"/>
    <w:rsid w:val="00F013B6"/>
    <w:rsid w:val="00F01448"/>
    <w:rsid w:val="00F01464"/>
    <w:rsid w:val="00F014A0"/>
    <w:rsid w:val="00F014E3"/>
    <w:rsid w:val="00F014F2"/>
    <w:rsid w:val="00F0155C"/>
    <w:rsid w:val="00F015FF"/>
    <w:rsid w:val="00F0162F"/>
    <w:rsid w:val="00F01668"/>
    <w:rsid w:val="00F01687"/>
    <w:rsid w:val="00F016BD"/>
    <w:rsid w:val="00F01717"/>
    <w:rsid w:val="00F017B3"/>
    <w:rsid w:val="00F017C3"/>
    <w:rsid w:val="00F017F0"/>
    <w:rsid w:val="00F01804"/>
    <w:rsid w:val="00F018A8"/>
    <w:rsid w:val="00F018F1"/>
    <w:rsid w:val="00F01905"/>
    <w:rsid w:val="00F0190D"/>
    <w:rsid w:val="00F019F9"/>
    <w:rsid w:val="00F01A30"/>
    <w:rsid w:val="00F01A80"/>
    <w:rsid w:val="00F01B7F"/>
    <w:rsid w:val="00F01C0D"/>
    <w:rsid w:val="00F01C49"/>
    <w:rsid w:val="00F01C97"/>
    <w:rsid w:val="00F01D1E"/>
    <w:rsid w:val="00F01D30"/>
    <w:rsid w:val="00F01D38"/>
    <w:rsid w:val="00F01D9C"/>
    <w:rsid w:val="00F01E74"/>
    <w:rsid w:val="00F01E8F"/>
    <w:rsid w:val="00F01F15"/>
    <w:rsid w:val="00F01F9A"/>
    <w:rsid w:val="00F020B8"/>
    <w:rsid w:val="00F0212E"/>
    <w:rsid w:val="00F0215E"/>
    <w:rsid w:val="00F0223A"/>
    <w:rsid w:val="00F022A0"/>
    <w:rsid w:val="00F022BA"/>
    <w:rsid w:val="00F0230B"/>
    <w:rsid w:val="00F02351"/>
    <w:rsid w:val="00F02378"/>
    <w:rsid w:val="00F02384"/>
    <w:rsid w:val="00F023F2"/>
    <w:rsid w:val="00F02437"/>
    <w:rsid w:val="00F02461"/>
    <w:rsid w:val="00F02482"/>
    <w:rsid w:val="00F02532"/>
    <w:rsid w:val="00F02572"/>
    <w:rsid w:val="00F025A4"/>
    <w:rsid w:val="00F0264F"/>
    <w:rsid w:val="00F02698"/>
    <w:rsid w:val="00F0276F"/>
    <w:rsid w:val="00F0278A"/>
    <w:rsid w:val="00F028FE"/>
    <w:rsid w:val="00F02969"/>
    <w:rsid w:val="00F02A00"/>
    <w:rsid w:val="00F02A97"/>
    <w:rsid w:val="00F02AFF"/>
    <w:rsid w:val="00F02B8D"/>
    <w:rsid w:val="00F02BB5"/>
    <w:rsid w:val="00F02CBE"/>
    <w:rsid w:val="00F02CEB"/>
    <w:rsid w:val="00F02DA9"/>
    <w:rsid w:val="00F02DF7"/>
    <w:rsid w:val="00F02E7F"/>
    <w:rsid w:val="00F02F4B"/>
    <w:rsid w:val="00F02F8C"/>
    <w:rsid w:val="00F02F97"/>
    <w:rsid w:val="00F02FA2"/>
    <w:rsid w:val="00F03010"/>
    <w:rsid w:val="00F030F1"/>
    <w:rsid w:val="00F03203"/>
    <w:rsid w:val="00F03276"/>
    <w:rsid w:val="00F032F9"/>
    <w:rsid w:val="00F03352"/>
    <w:rsid w:val="00F0337D"/>
    <w:rsid w:val="00F03393"/>
    <w:rsid w:val="00F03427"/>
    <w:rsid w:val="00F0347E"/>
    <w:rsid w:val="00F034DC"/>
    <w:rsid w:val="00F0352F"/>
    <w:rsid w:val="00F035A0"/>
    <w:rsid w:val="00F035D0"/>
    <w:rsid w:val="00F035E7"/>
    <w:rsid w:val="00F03614"/>
    <w:rsid w:val="00F0361A"/>
    <w:rsid w:val="00F036F7"/>
    <w:rsid w:val="00F03729"/>
    <w:rsid w:val="00F0372C"/>
    <w:rsid w:val="00F03761"/>
    <w:rsid w:val="00F03797"/>
    <w:rsid w:val="00F037A8"/>
    <w:rsid w:val="00F037E3"/>
    <w:rsid w:val="00F037F6"/>
    <w:rsid w:val="00F03850"/>
    <w:rsid w:val="00F03889"/>
    <w:rsid w:val="00F039D5"/>
    <w:rsid w:val="00F03A1B"/>
    <w:rsid w:val="00F03A29"/>
    <w:rsid w:val="00F03B7D"/>
    <w:rsid w:val="00F03C01"/>
    <w:rsid w:val="00F03C02"/>
    <w:rsid w:val="00F03C18"/>
    <w:rsid w:val="00F03C39"/>
    <w:rsid w:val="00F03C73"/>
    <w:rsid w:val="00F03C9B"/>
    <w:rsid w:val="00F03CBC"/>
    <w:rsid w:val="00F03D0A"/>
    <w:rsid w:val="00F03D6B"/>
    <w:rsid w:val="00F03D8D"/>
    <w:rsid w:val="00F03DCC"/>
    <w:rsid w:val="00F03E31"/>
    <w:rsid w:val="00F03EA6"/>
    <w:rsid w:val="00F03ED1"/>
    <w:rsid w:val="00F03EF1"/>
    <w:rsid w:val="00F03F33"/>
    <w:rsid w:val="00F03FA5"/>
    <w:rsid w:val="00F0404E"/>
    <w:rsid w:val="00F040E7"/>
    <w:rsid w:val="00F041DF"/>
    <w:rsid w:val="00F04217"/>
    <w:rsid w:val="00F042F8"/>
    <w:rsid w:val="00F043E9"/>
    <w:rsid w:val="00F04425"/>
    <w:rsid w:val="00F04463"/>
    <w:rsid w:val="00F044D1"/>
    <w:rsid w:val="00F044EC"/>
    <w:rsid w:val="00F04625"/>
    <w:rsid w:val="00F0463F"/>
    <w:rsid w:val="00F0465A"/>
    <w:rsid w:val="00F04673"/>
    <w:rsid w:val="00F046E4"/>
    <w:rsid w:val="00F0476E"/>
    <w:rsid w:val="00F04780"/>
    <w:rsid w:val="00F0482F"/>
    <w:rsid w:val="00F04857"/>
    <w:rsid w:val="00F048E7"/>
    <w:rsid w:val="00F048F7"/>
    <w:rsid w:val="00F04933"/>
    <w:rsid w:val="00F0497C"/>
    <w:rsid w:val="00F04A77"/>
    <w:rsid w:val="00F04ADE"/>
    <w:rsid w:val="00F04B50"/>
    <w:rsid w:val="00F04B8E"/>
    <w:rsid w:val="00F04C22"/>
    <w:rsid w:val="00F04C2C"/>
    <w:rsid w:val="00F04D40"/>
    <w:rsid w:val="00F04DC2"/>
    <w:rsid w:val="00F04E23"/>
    <w:rsid w:val="00F04E7E"/>
    <w:rsid w:val="00F04E8D"/>
    <w:rsid w:val="00F04FEA"/>
    <w:rsid w:val="00F05005"/>
    <w:rsid w:val="00F05053"/>
    <w:rsid w:val="00F0508D"/>
    <w:rsid w:val="00F050C1"/>
    <w:rsid w:val="00F050DD"/>
    <w:rsid w:val="00F050DE"/>
    <w:rsid w:val="00F0511E"/>
    <w:rsid w:val="00F051DB"/>
    <w:rsid w:val="00F051FF"/>
    <w:rsid w:val="00F052ED"/>
    <w:rsid w:val="00F05383"/>
    <w:rsid w:val="00F053D0"/>
    <w:rsid w:val="00F05423"/>
    <w:rsid w:val="00F05432"/>
    <w:rsid w:val="00F05470"/>
    <w:rsid w:val="00F054F9"/>
    <w:rsid w:val="00F054FE"/>
    <w:rsid w:val="00F0551C"/>
    <w:rsid w:val="00F05522"/>
    <w:rsid w:val="00F0556B"/>
    <w:rsid w:val="00F05641"/>
    <w:rsid w:val="00F056A6"/>
    <w:rsid w:val="00F056C7"/>
    <w:rsid w:val="00F056E4"/>
    <w:rsid w:val="00F057D0"/>
    <w:rsid w:val="00F057FD"/>
    <w:rsid w:val="00F0581E"/>
    <w:rsid w:val="00F0588C"/>
    <w:rsid w:val="00F058DE"/>
    <w:rsid w:val="00F0595B"/>
    <w:rsid w:val="00F0597A"/>
    <w:rsid w:val="00F05A23"/>
    <w:rsid w:val="00F05A9B"/>
    <w:rsid w:val="00F05B4E"/>
    <w:rsid w:val="00F05C38"/>
    <w:rsid w:val="00F05C83"/>
    <w:rsid w:val="00F05C9C"/>
    <w:rsid w:val="00F05CFD"/>
    <w:rsid w:val="00F05EB0"/>
    <w:rsid w:val="00F05EE5"/>
    <w:rsid w:val="00F05F00"/>
    <w:rsid w:val="00F05F0C"/>
    <w:rsid w:val="00F05F1B"/>
    <w:rsid w:val="00F05F2A"/>
    <w:rsid w:val="00F05F5F"/>
    <w:rsid w:val="00F05FD3"/>
    <w:rsid w:val="00F05FDB"/>
    <w:rsid w:val="00F06003"/>
    <w:rsid w:val="00F06120"/>
    <w:rsid w:val="00F06129"/>
    <w:rsid w:val="00F061E6"/>
    <w:rsid w:val="00F06288"/>
    <w:rsid w:val="00F06296"/>
    <w:rsid w:val="00F062AF"/>
    <w:rsid w:val="00F062EF"/>
    <w:rsid w:val="00F0632D"/>
    <w:rsid w:val="00F06355"/>
    <w:rsid w:val="00F0637D"/>
    <w:rsid w:val="00F063D1"/>
    <w:rsid w:val="00F063D3"/>
    <w:rsid w:val="00F06432"/>
    <w:rsid w:val="00F06484"/>
    <w:rsid w:val="00F06534"/>
    <w:rsid w:val="00F065D3"/>
    <w:rsid w:val="00F065E2"/>
    <w:rsid w:val="00F065EA"/>
    <w:rsid w:val="00F0663F"/>
    <w:rsid w:val="00F0669F"/>
    <w:rsid w:val="00F066A4"/>
    <w:rsid w:val="00F066DB"/>
    <w:rsid w:val="00F06705"/>
    <w:rsid w:val="00F06737"/>
    <w:rsid w:val="00F0674A"/>
    <w:rsid w:val="00F067A8"/>
    <w:rsid w:val="00F067C9"/>
    <w:rsid w:val="00F067DC"/>
    <w:rsid w:val="00F06815"/>
    <w:rsid w:val="00F0683B"/>
    <w:rsid w:val="00F0683C"/>
    <w:rsid w:val="00F06926"/>
    <w:rsid w:val="00F0692E"/>
    <w:rsid w:val="00F06A23"/>
    <w:rsid w:val="00F06A29"/>
    <w:rsid w:val="00F06A71"/>
    <w:rsid w:val="00F06AEB"/>
    <w:rsid w:val="00F06B1F"/>
    <w:rsid w:val="00F06B81"/>
    <w:rsid w:val="00F06C04"/>
    <w:rsid w:val="00F06C73"/>
    <w:rsid w:val="00F06D17"/>
    <w:rsid w:val="00F06D35"/>
    <w:rsid w:val="00F06DF5"/>
    <w:rsid w:val="00F06E74"/>
    <w:rsid w:val="00F06F2E"/>
    <w:rsid w:val="00F07010"/>
    <w:rsid w:val="00F070BF"/>
    <w:rsid w:val="00F0717D"/>
    <w:rsid w:val="00F071B3"/>
    <w:rsid w:val="00F07212"/>
    <w:rsid w:val="00F07226"/>
    <w:rsid w:val="00F0722D"/>
    <w:rsid w:val="00F07294"/>
    <w:rsid w:val="00F07358"/>
    <w:rsid w:val="00F0737A"/>
    <w:rsid w:val="00F07399"/>
    <w:rsid w:val="00F0739D"/>
    <w:rsid w:val="00F073A6"/>
    <w:rsid w:val="00F0740D"/>
    <w:rsid w:val="00F07418"/>
    <w:rsid w:val="00F07499"/>
    <w:rsid w:val="00F074B0"/>
    <w:rsid w:val="00F0754B"/>
    <w:rsid w:val="00F07582"/>
    <w:rsid w:val="00F0758A"/>
    <w:rsid w:val="00F075BC"/>
    <w:rsid w:val="00F0760B"/>
    <w:rsid w:val="00F07630"/>
    <w:rsid w:val="00F0766D"/>
    <w:rsid w:val="00F07689"/>
    <w:rsid w:val="00F07694"/>
    <w:rsid w:val="00F0769C"/>
    <w:rsid w:val="00F076C8"/>
    <w:rsid w:val="00F076E1"/>
    <w:rsid w:val="00F07726"/>
    <w:rsid w:val="00F07727"/>
    <w:rsid w:val="00F07797"/>
    <w:rsid w:val="00F078AA"/>
    <w:rsid w:val="00F078C5"/>
    <w:rsid w:val="00F07973"/>
    <w:rsid w:val="00F079AA"/>
    <w:rsid w:val="00F079C5"/>
    <w:rsid w:val="00F07A28"/>
    <w:rsid w:val="00F07A36"/>
    <w:rsid w:val="00F07A3B"/>
    <w:rsid w:val="00F07A4A"/>
    <w:rsid w:val="00F07A85"/>
    <w:rsid w:val="00F07ACE"/>
    <w:rsid w:val="00F07AE3"/>
    <w:rsid w:val="00F07AF0"/>
    <w:rsid w:val="00F07B1D"/>
    <w:rsid w:val="00F07B23"/>
    <w:rsid w:val="00F07B5D"/>
    <w:rsid w:val="00F07C49"/>
    <w:rsid w:val="00F07C92"/>
    <w:rsid w:val="00F07CB1"/>
    <w:rsid w:val="00F07CDC"/>
    <w:rsid w:val="00F07CF6"/>
    <w:rsid w:val="00F07D47"/>
    <w:rsid w:val="00F07D75"/>
    <w:rsid w:val="00F07DB6"/>
    <w:rsid w:val="00F07DC3"/>
    <w:rsid w:val="00F07DCE"/>
    <w:rsid w:val="00F07E57"/>
    <w:rsid w:val="00F07E5A"/>
    <w:rsid w:val="00F07F79"/>
    <w:rsid w:val="00F07F7E"/>
    <w:rsid w:val="00F07FA0"/>
    <w:rsid w:val="00F07FA9"/>
    <w:rsid w:val="00F1000A"/>
    <w:rsid w:val="00F10099"/>
    <w:rsid w:val="00F101A5"/>
    <w:rsid w:val="00F101F6"/>
    <w:rsid w:val="00F10265"/>
    <w:rsid w:val="00F1028F"/>
    <w:rsid w:val="00F10298"/>
    <w:rsid w:val="00F102C2"/>
    <w:rsid w:val="00F10319"/>
    <w:rsid w:val="00F10395"/>
    <w:rsid w:val="00F103BF"/>
    <w:rsid w:val="00F103C1"/>
    <w:rsid w:val="00F10481"/>
    <w:rsid w:val="00F1049C"/>
    <w:rsid w:val="00F10504"/>
    <w:rsid w:val="00F10514"/>
    <w:rsid w:val="00F10592"/>
    <w:rsid w:val="00F10615"/>
    <w:rsid w:val="00F106A9"/>
    <w:rsid w:val="00F106DC"/>
    <w:rsid w:val="00F1075B"/>
    <w:rsid w:val="00F1076A"/>
    <w:rsid w:val="00F107A7"/>
    <w:rsid w:val="00F107B8"/>
    <w:rsid w:val="00F107E8"/>
    <w:rsid w:val="00F107F9"/>
    <w:rsid w:val="00F107FA"/>
    <w:rsid w:val="00F10860"/>
    <w:rsid w:val="00F10879"/>
    <w:rsid w:val="00F108F7"/>
    <w:rsid w:val="00F1090D"/>
    <w:rsid w:val="00F10976"/>
    <w:rsid w:val="00F109A8"/>
    <w:rsid w:val="00F10A49"/>
    <w:rsid w:val="00F10ACF"/>
    <w:rsid w:val="00F10B64"/>
    <w:rsid w:val="00F10B76"/>
    <w:rsid w:val="00F10BE9"/>
    <w:rsid w:val="00F10C4F"/>
    <w:rsid w:val="00F10D14"/>
    <w:rsid w:val="00F10DEA"/>
    <w:rsid w:val="00F10E2B"/>
    <w:rsid w:val="00F10E8A"/>
    <w:rsid w:val="00F10E8C"/>
    <w:rsid w:val="00F10F3A"/>
    <w:rsid w:val="00F10F48"/>
    <w:rsid w:val="00F10F64"/>
    <w:rsid w:val="00F10FED"/>
    <w:rsid w:val="00F11093"/>
    <w:rsid w:val="00F110A2"/>
    <w:rsid w:val="00F110F6"/>
    <w:rsid w:val="00F11187"/>
    <w:rsid w:val="00F111A6"/>
    <w:rsid w:val="00F11250"/>
    <w:rsid w:val="00F11276"/>
    <w:rsid w:val="00F1127B"/>
    <w:rsid w:val="00F1128B"/>
    <w:rsid w:val="00F11293"/>
    <w:rsid w:val="00F112A9"/>
    <w:rsid w:val="00F1133B"/>
    <w:rsid w:val="00F11370"/>
    <w:rsid w:val="00F113CC"/>
    <w:rsid w:val="00F113D4"/>
    <w:rsid w:val="00F11494"/>
    <w:rsid w:val="00F114B4"/>
    <w:rsid w:val="00F11561"/>
    <w:rsid w:val="00F115A2"/>
    <w:rsid w:val="00F115ED"/>
    <w:rsid w:val="00F1160E"/>
    <w:rsid w:val="00F11736"/>
    <w:rsid w:val="00F11A00"/>
    <w:rsid w:val="00F11A11"/>
    <w:rsid w:val="00F11A46"/>
    <w:rsid w:val="00F11A78"/>
    <w:rsid w:val="00F11ACF"/>
    <w:rsid w:val="00F11B2A"/>
    <w:rsid w:val="00F11B5D"/>
    <w:rsid w:val="00F11C81"/>
    <w:rsid w:val="00F11CAA"/>
    <w:rsid w:val="00F11CC2"/>
    <w:rsid w:val="00F11D1A"/>
    <w:rsid w:val="00F11DBB"/>
    <w:rsid w:val="00F11DCB"/>
    <w:rsid w:val="00F11E92"/>
    <w:rsid w:val="00F11EAB"/>
    <w:rsid w:val="00F11EC2"/>
    <w:rsid w:val="00F11EC6"/>
    <w:rsid w:val="00F11EFE"/>
    <w:rsid w:val="00F11F04"/>
    <w:rsid w:val="00F11F1C"/>
    <w:rsid w:val="00F11F7D"/>
    <w:rsid w:val="00F12052"/>
    <w:rsid w:val="00F12057"/>
    <w:rsid w:val="00F120A5"/>
    <w:rsid w:val="00F120C2"/>
    <w:rsid w:val="00F120FD"/>
    <w:rsid w:val="00F12171"/>
    <w:rsid w:val="00F12178"/>
    <w:rsid w:val="00F12180"/>
    <w:rsid w:val="00F1224C"/>
    <w:rsid w:val="00F12343"/>
    <w:rsid w:val="00F123AC"/>
    <w:rsid w:val="00F123E9"/>
    <w:rsid w:val="00F1253B"/>
    <w:rsid w:val="00F125BA"/>
    <w:rsid w:val="00F128E0"/>
    <w:rsid w:val="00F1296B"/>
    <w:rsid w:val="00F12974"/>
    <w:rsid w:val="00F12977"/>
    <w:rsid w:val="00F129AF"/>
    <w:rsid w:val="00F12A17"/>
    <w:rsid w:val="00F12A26"/>
    <w:rsid w:val="00F12A81"/>
    <w:rsid w:val="00F12AE5"/>
    <w:rsid w:val="00F12B9A"/>
    <w:rsid w:val="00F12C35"/>
    <w:rsid w:val="00F12C58"/>
    <w:rsid w:val="00F12C73"/>
    <w:rsid w:val="00F12CD4"/>
    <w:rsid w:val="00F12D14"/>
    <w:rsid w:val="00F12D5E"/>
    <w:rsid w:val="00F12D87"/>
    <w:rsid w:val="00F12DA3"/>
    <w:rsid w:val="00F12DA9"/>
    <w:rsid w:val="00F12E11"/>
    <w:rsid w:val="00F12EC6"/>
    <w:rsid w:val="00F12FAD"/>
    <w:rsid w:val="00F1301F"/>
    <w:rsid w:val="00F13068"/>
    <w:rsid w:val="00F130A4"/>
    <w:rsid w:val="00F130A5"/>
    <w:rsid w:val="00F130BB"/>
    <w:rsid w:val="00F130C4"/>
    <w:rsid w:val="00F130DE"/>
    <w:rsid w:val="00F1315D"/>
    <w:rsid w:val="00F13228"/>
    <w:rsid w:val="00F1324D"/>
    <w:rsid w:val="00F13315"/>
    <w:rsid w:val="00F1342F"/>
    <w:rsid w:val="00F13439"/>
    <w:rsid w:val="00F1347D"/>
    <w:rsid w:val="00F134DB"/>
    <w:rsid w:val="00F13595"/>
    <w:rsid w:val="00F135A9"/>
    <w:rsid w:val="00F135CD"/>
    <w:rsid w:val="00F1364F"/>
    <w:rsid w:val="00F136F3"/>
    <w:rsid w:val="00F136FF"/>
    <w:rsid w:val="00F139E9"/>
    <w:rsid w:val="00F13A7E"/>
    <w:rsid w:val="00F13AC8"/>
    <w:rsid w:val="00F13ACC"/>
    <w:rsid w:val="00F13AF5"/>
    <w:rsid w:val="00F13B53"/>
    <w:rsid w:val="00F13B82"/>
    <w:rsid w:val="00F13C23"/>
    <w:rsid w:val="00F13C45"/>
    <w:rsid w:val="00F13C4A"/>
    <w:rsid w:val="00F13C75"/>
    <w:rsid w:val="00F13CB1"/>
    <w:rsid w:val="00F13CB8"/>
    <w:rsid w:val="00F13D51"/>
    <w:rsid w:val="00F13DC9"/>
    <w:rsid w:val="00F13DE5"/>
    <w:rsid w:val="00F13E67"/>
    <w:rsid w:val="00F13F02"/>
    <w:rsid w:val="00F13F3C"/>
    <w:rsid w:val="00F13F5B"/>
    <w:rsid w:val="00F13F9F"/>
    <w:rsid w:val="00F13FCF"/>
    <w:rsid w:val="00F1401A"/>
    <w:rsid w:val="00F14093"/>
    <w:rsid w:val="00F1413B"/>
    <w:rsid w:val="00F1416C"/>
    <w:rsid w:val="00F141B8"/>
    <w:rsid w:val="00F141D7"/>
    <w:rsid w:val="00F141F9"/>
    <w:rsid w:val="00F1429B"/>
    <w:rsid w:val="00F142A1"/>
    <w:rsid w:val="00F142ED"/>
    <w:rsid w:val="00F142F2"/>
    <w:rsid w:val="00F14317"/>
    <w:rsid w:val="00F1439D"/>
    <w:rsid w:val="00F143A0"/>
    <w:rsid w:val="00F143CD"/>
    <w:rsid w:val="00F14405"/>
    <w:rsid w:val="00F144DB"/>
    <w:rsid w:val="00F144DE"/>
    <w:rsid w:val="00F144E5"/>
    <w:rsid w:val="00F1450C"/>
    <w:rsid w:val="00F14514"/>
    <w:rsid w:val="00F1456A"/>
    <w:rsid w:val="00F14647"/>
    <w:rsid w:val="00F14649"/>
    <w:rsid w:val="00F146D2"/>
    <w:rsid w:val="00F146D8"/>
    <w:rsid w:val="00F1471D"/>
    <w:rsid w:val="00F14780"/>
    <w:rsid w:val="00F148A4"/>
    <w:rsid w:val="00F148CB"/>
    <w:rsid w:val="00F148E5"/>
    <w:rsid w:val="00F14924"/>
    <w:rsid w:val="00F1498C"/>
    <w:rsid w:val="00F149CD"/>
    <w:rsid w:val="00F149EE"/>
    <w:rsid w:val="00F14A20"/>
    <w:rsid w:val="00F14A31"/>
    <w:rsid w:val="00F14A46"/>
    <w:rsid w:val="00F14A74"/>
    <w:rsid w:val="00F14A9F"/>
    <w:rsid w:val="00F14ACA"/>
    <w:rsid w:val="00F14AF1"/>
    <w:rsid w:val="00F14B0B"/>
    <w:rsid w:val="00F14BAB"/>
    <w:rsid w:val="00F14C13"/>
    <w:rsid w:val="00F14C37"/>
    <w:rsid w:val="00F14C8A"/>
    <w:rsid w:val="00F14D07"/>
    <w:rsid w:val="00F14D2A"/>
    <w:rsid w:val="00F14D88"/>
    <w:rsid w:val="00F14DBD"/>
    <w:rsid w:val="00F14DC3"/>
    <w:rsid w:val="00F14DCB"/>
    <w:rsid w:val="00F14E06"/>
    <w:rsid w:val="00F14E5A"/>
    <w:rsid w:val="00F14E78"/>
    <w:rsid w:val="00F14E91"/>
    <w:rsid w:val="00F14EC4"/>
    <w:rsid w:val="00F15055"/>
    <w:rsid w:val="00F1508F"/>
    <w:rsid w:val="00F15093"/>
    <w:rsid w:val="00F150A7"/>
    <w:rsid w:val="00F150E8"/>
    <w:rsid w:val="00F150F1"/>
    <w:rsid w:val="00F1512F"/>
    <w:rsid w:val="00F151AC"/>
    <w:rsid w:val="00F151C7"/>
    <w:rsid w:val="00F151CE"/>
    <w:rsid w:val="00F1522C"/>
    <w:rsid w:val="00F15375"/>
    <w:rsid w:val="00F154C8"/>
    <w:rsid w:val="00F1554F"/>
    <w:rsid w:val="00F1559E"/>
    <w:rsid w:val="00F1568B"/>
    <w:rsid w:val="00F156B6"/>
    <w:rsid w:val="00F15744"/>
    <w:rsid w:val="00F15755"/>
    <w:rsid w:val="00F15771"/>
    <w:rsid w:val="00F15775"/>
    <w:rsid w:val="00F15841"/>
    <w:rsid w:val="00F15849"/>
    <w:rsid w:val="00F15855"/>
    <w:rsid w:val="00F158A6"/>
    <w:rsid w:val="00F1594D"/>
    <w:rsid w:val="00F15992"/>
    <w:rsid w:val="00F159BE"/>
    <w:rsid w:val="00F15A69"/>
    <w:rsid w:val="00F15A74"/>
    <w:rsid w:val="00F15AE0"/>
    <w:rsid w:val="00F15B41"/>
    <w:rsid w:val="00F15B45"/>
    <w:rsid w:val="00F15B59"/>
    <w:rsid w:val="00F15BB8"/>
    <w:rsid w:val="00F15C27"/>
    <w:rsid w:val="00F15C5C"/>
    <w:rsid w:val="00F15D0E"/>
    <w:rsid w:val="00F15D20"/>
    <w:rsid w:val="00F15DBD"/>
    <w:rsid w:val="00F15E2D"/>
    <w:rsid w:val="00F15E8E"/>
    <w:rsid w:val="00F15E8F"/>
    <w:rsid w:val="00F15F21"/>
    <w:rsid w:val="00F15F58"/>
    <w:rsid w:val="00F16163"/>
    <w:rsid w:val="00F16176"/>
    <w:rsid w:val="00F161E5"/>
    <w:rsid w:val="00F162BD"/>
    <w:rsid w:val="00F162C3"/>
    <w:rsid w:val="00F16315"/>
    <w:rsid w:val="00F16324"/>
    <w:rsid w:val="00F16330"/>
    <w:rsid w:val="00F163E4"/>
    <w:rsid w:val="00F16480"/>
    <w:rsid w:val="00F164EB"/>
    <w:rsid w:val="00F16573"/>
    <w:rsid w:val="00F16630"/>
    <w:rsid w:val="00F16669"/>
    <w:rsid w:val="00F16682"/>
    <w:rsid w:val="00F1668C"/>
    <w:rsid w:val="00F166A5"/>
    <w:rsid w:val="00F166BA"/>
    <w:rsid w:val="00F16744"/>
    <w:rsid w:val="00F16776"/>
    <w:rsid w:val="00F1678E"/>
    <w:rsid w:val="00F1690A"/>
    <w:rsid w:val="00F1691D"/>
    <w:rsid w:val="00F169AD"/>
    <w:rsid w:val="00F16A3A"/>
    <w:rsid w:val="00F16AB2"/>
    <w:rsid w:val="00F16B19"/>
    <w:rsid w:val="00F16BCC"/>
    <w:rsid w:val="00F16BD2"/>
    <w:rsid w:val="00F16BEE"/>
    <w:rsid w:val="00F16C2C"/>
    <w:rsid w:val="00F16C72"/>
    <w:rsid w:val="00F16C91"/>
    <w:rsid w:val="00F16CA1"/>
    <w:rsid w:val="00F16CB2"/>
    <w:rsid w:val="00F16D1B"/>
    <w:rsid w:val="00F16D8C"/>
    <w:rsid w:val="00F16DF6"/>
    <w:rsid w:val="00F16E0C"/>
    <w:rsid w:val="00F16E29"/>
    <w:rsid w:val="00F16EB3"/>
    <w:rsid w:val="00F16EDF"/>
    <w:rsid w:val="00F16F60"/>
    <w:rsid w:val="00F16F85"/>
    <w:rsid w:val="00F16FFF"/>
    <w:rsid w:val="00F17074"/>
    <w:rsid w:val="00F17091"/>
    <w:rsid w:val="00F17115"/>
    <w:rsid w:val="00F1724F"/>
    <w:rsid w:val="00F172CD"/>
    <w:rsid w:val="00F172E2"/>
    <w:rsid w:val="00F172E7"/>
    <w:rsid w:val="00F172F4"/>
    <w:rsid w:val="00F17315"/>
    <w:rsid w:val="00F17452"/>
    <w:rsid w:val="00F1746E"/>
    <w:rsid w:val="00F1749F"/>
    <w:rsid w:val="00F17570"/>
    <w:rsid w:val="00F17574"/>
    <w:rsid w:val="00F175B0"/>
    <w:rsid w:val="00F175D4"/>
    <w:rsid w:val="00F17624"/>
    <w:rsid w:val="00F17689"/>
    <w:rsid w:val="00F1769D"/>
    <w:rsid w:val="00F176DA"/>
    <w:rsid w:val="00F176DB"/>
    <w:rsid w:val="00F177B8"/>
    <w:rsid w:val="00F177BE"/>
    <w:rsid w:val="00F17833"/>
    <w:rsid w:val="00F17853"/>
    <w:rsid w:val="00F17886"/>
    <w:rsid w:val="00F1795C"/>
    <w:rsid w:val="00F17A66"/>
    <w:rsid w:val="00F17B27"/>
    <w:rsid w:val="00F17B5E"/>
    <w:rsid w:val="00F17B9C"/>
    <w:rsid w:val="00F17D6E"/>
    <w:rsid w:val="00F17E70"/>
    <w:rsid w:val="00F17E76"/>
    <w:rsid w:val="00F17E7F"/>
    <w:rsid w:val="00F17E84"/>
    <w:rsid w:val="00F17E99"/>
    <w:rsid w:val="00F17EF0"/>
    <w:rsid w:val="00F17EFC"/>
    <w:rsid w:val="00F17F41"/>
    <w:rsid w:val="00F17FAB"/>
    <w:rsid w:val="00F20002"/>
    <w:rsid w:val="00F2000C"/>
    <w:rsid w:val="00F20061"/>
    <w:rsid w:val="00F200DD"/>
    <w:rsid w:val="00F20119"/>
    <w:rsid w:val="00F201D7"/>
    <w:rsid w:val="00F201EE"/>
    <w:rsid w:val="00F2023D"/>
    <w:rsid w:val="00F2023E"/>
    <w:rsid w:val="00F20264"/>
    <w:rsid w:val="00F202E9"/>
    <w:rsid w:val="00F202EA"/>
    <w:rsid w:val="00F20308"/>
    <w:rsid w:val="00F2038B"/>
    <w:rsid w:val="00F203A3"/>
    <w:rsid w:val="00F20449"/>
    <w:rsid w:val="00F2047F"/>
    <w:rsid w:val="00F204C4"/>
    <w:rsid w:val="00F204E2"/>
    <w:rsid w:val="00F204EE"/>
    <w:rsid w:val="00F20554"/>
    <w:rsid w:val="00F20564"/>
    <w:rsid w:val="00F2062C"/>
    <w:rsid w:val="00F206B4"/>
    <w:rsid w:val="00F207FD"/>
    <w:rsid w:val="00F20808"/>
    <w:rsid w:val="00F20846"/>
    <w:rsid w:val="00F208C0"/>
    <w:rsid w:val="00F208EA"/>
    <w:rsid w:val="00F20AA3"/>
    <w:rsid w:val="00F20AB0"/>
    <w:rsid w:val="00F20AF7"/>
    <w:rsid w:val="00F20B32"/>
    <w:rsid w:val="00F20B70"/>
    <w:rsid w:val="00F20C0B"/>
    <w:rsid w:val="00F20C0E"/>
    <w:rsid w:val="00F20D03"/>
    <w:rsid w:val="00F20D8C"/>
    <w:rsid w:val="00F20DB8"/>
    <w:rsid w:val="00F20EBB"/>
    <w:rsid w:val="00F20F1A"/>
    <w:rsid w:val="00F20F90"/>
    <w:rsid w:val="00F20FD5"/>
    <w:rsid w:val="00F20FE1"/>
    <w:rsid w:val="00F21067"/>
    <w:rsid w:val="00F210CF"/>
    <w:rsid w:val="00F21131"/>
    <w:rsid w:val="00F21169"/>
    <w:rsid w:val="00F211B2"/>
    <w:rsid w:val="00F21245"/>
    <w:rsid w:val="00F21247"/>
    <w:rsid w:val="00F212AE"/>
    <w:rsid w:val="00F212DF"/>
    <w:rsid w:val="00F21301"/>
    <w:rsid w:val="00F2139D"/>
    <w:rsid w:val="00F213FC"/>
    <w:rsid w:val="00F2146D"/>
    <w:rsid w:val="00F21474"/>
    <w:rsid w:val="00F21475"/>
    <w:rsid w:val="00F214C9"/>
    <w:rsid w:val="00F214DE"/>
    <w:rsid w:val="00F214F7"/>
    <w:rsid w:val="00F2153A"/>
    <w:rsid w:val="00F216DA"/>
    <w:rsid w:val="00F216E2"/>
    <w:rsid w:val="00F21738"/>
    <w:rsid w:val="00F2175C"/>
    <w:rsid w:val="00F218DC"/>
    <w:rsid w:val="00F21918"/>
    <w:rsid w:val="00F219F1"/>
    <w:rsid w:val="00F21A0E"/>
    <w:rsid w:val="00F21AB4"/>
    <w:rsid w:val="00F21AC9"/>
    <w:rsid w:val="00F21AD3"/>
    <w:rsid w:val="00F21B63"/>
    <w:rsid w:val="00F21B6D"/>
    <w:rsid w:val="00F21C1C"/>
    <w:rsid w:val="00F21C55"/>
    <w:rsid w:val="00F21CE8"/>
    <w:rsid w:val="00F21E1C"/>
    <w:rsid w:val="00F21F73"/>
    <w:rsid w:val="00F21F99"/>
    <w:rsid w:val="00F21FB4"/>
    <w:rsid w:val="00F21FE2"/>
    <w:rsid w:val="00F22000"/>
    <w:rsid w:val="00F22009"/>
    <w:rsid w:val="00F2201E"/>
    <w:rsid w:val="00F22039"/>
    <w:rsid w:val="00F22110"/>
    <w:rsid w:val="00F22141"/>
    <w:rsid w:val="00F221A2"/>
    <w:rsid w:val="00F221E7"/>
    <w:rsid w:val="00F221F4"/>
    <w:rsid w:val="00F22212"/>
    <w:rsid w:val="00F22266"/>
    <w:rsid w:val="00F22331"/>
    <w:rsid w:val="00F2235C"/>
    <w:rsid w:val="00F2238D"/>
    <w:rsid w:val="00F223CC"/>
    <w:rsid w:val="00F223DE"/>
    <w:rsid w:val="00F223E7"/>
    <w:rsid w:val="00F22432"/>
    <w:rsid w:val="00F22435"/>
    <w:rsid w:val="00F22470"/>
    <w:rsid w:val="00F224B1"/>
    <w:rsid w:val="00F224CD"/>
    <w:rsid w:val="00F224CE"/>
    <w:rsid w:val="00F2253F"/>
    <w:rsid w:val="00F2255E"/>
    <w:rsid w:val="00F2259E"/>
    <w:rsid w:val="00F225BC"/>
    <w:rsid w:val="00F225CB"/>
    <w:rsid w:val="00F22610"/>
    <w:rsid w:val="00F2261D"/>
    <w:rsid w:val="00F2264E"/>
    <w:rsid w:val="00F226D4"/>
    <w:rsid w:val="00F226F0"/>
    <w:rsid w:val="00F22747"/>
    <w:rsid w:val="00F22766"/>
    <w:rsid w:val="00F227B9"/>
    <w:rsid w:val="00F227DD"/>
    <w:rsid w:val="00F22834"/>
    <w:rsid w:val="00F2284B"/>
    <w:rsid w:val="00F2284C"/>
    <w:rsid w:val="00F2284D"/>
    <w:rsid w:val="00F228E3"/>
    <w:rsid w:val="00F228EA"/>
    <w:rsid w:val="00F2296D"/>
    <w:rsid w:val="00F229F8"/>
    <w:rsid w:val="00F22A24"/>
    <w:rsid w:val="00F22AA0"/>
    <w:rsid w:val="00F22B38"/>
    <w:rsid w:val="00F22B3A"/>
    <w:rsid w:val="00F22C13"/>
    <w:rsid w:val="00F22CB7"/>
    <w:rsid w:val="00F22CFA"/>
    <w:rsid w:val="00F22D50"/>
    <w:rsid w:val="00F22D52"/>
    <w:rsid w:val="00F22D5E"/>
    <w:rsid w:val="00F22DBB"/>
    <w:rsid w:val="00F22DBC"/>
    <w:rsid w:val="00F22E50"/>
    <w:rsid w:val="00F22FCA"/>
    <w:rsid w:val="00F22FD4"/>
    <w:rsid w:val="00F23058"/>
    <w:rsid w:val="00F23064"/>
    <w:rsid w:val="00F23111"/>
    <w:rsid w:val="00F23141"/>
    <w:rsid w:val="00F231EB"/>
    <w:rsid w:val="00F23285"/>
    <w:rsid w:val="00F23375"/>
    <w:rsid w:val="00F23439"/>
    <w:rsid w:val="00F2344E"/>
    <w:rsid w:val="00F2345C"/>
    <w:rsid w:val="00F23467"/>
    <w:rsid w:val="00F234D9"/>
    <w:rsid w:val="00F23507"/>
    <w:rsid w:val="00F23534"/>
    <w:rsid w:val="00F236C9"/>
    <w:rsid w:val="00F236D7"/>
    <w:rsid w:val="00F236E7"/>
    <w:rsid w:val="00F23850"/>
    <w:rsid w:val="00F238B8"/>
    <w:rsid w:val="00F238C9"/>
    <w:rsid w:val="00F238D7"/>
    <w:rsid w:val="00F238E9"/>
    <w:rsid w:val="00F23921"/>
    <w:rsid w:val="00F23A07"/>
    <w:rsid w:val="00F23AC5"/>
    <w:rsid w:val="00F23ACE"/>
    <w:rsid w:val="00F23B40"/>
    <w:rsid w:val="00F23C09"/>
    <w:rsid w:val="00F23C87"/>
    <w:rsid w:val="00F23C8B"/>
    <w:rsid w:val="00F23D58"/>
    <w:rsid w:val="00F23DCF"/>
    <w:rsid w:val="00F23E18"/>
    <w:rsid w:val="00F23E64"/>
    <w:rsid w:val="00F23EBF"/>
    <w:rsid w:val="00F23EE6"/>
    <w:rsid w:val="00F23EFD"/>
    <w:rsid w:val="00F23F34"/>
    <w:rsid w:val="00F23F9F"/>
    <w:rsid w:val="00F23FE4"/>
    <w:rsid w:val="00F2404F"/>
    <w:rsid w:val="00F24052"/>
    <w:rsid w:val="00F24062"/>
    <w:rsid w:val="00F24123"/>
    <w:rsid w:val="00F241B5"/>
    <w:rsid w:val="00F24279"/>
    <w:rsid w:val="00F24330"/>
    <w:rsid w:val="00F24348"/>
    <w:rsid w:val="00F243D1"/>
    <w:rsid w:val="00F24407"/>
    <w:rsid w:val="00F244C0"/>
    <w:rsid w:val="00F244C9"/>
    <w:rsid w:val="00F244D8"/>
    <w:rsid w:val="00F2454E"/>
    <w:rsid w:val="00F245AB"/>
    <w:rsid w:val="00F245D7"/>
    <w:rsid w:val="00F245DC"/>
    <w:rsid w:val="00F245EB"/>
    <w:rsid w:val="00F2460C"/>
    <w:rsid w:val="00F2460E"/>
    <w:rsid w:val="00F2466D"/>
    <w:rsid w:val="00F246E0"/>
    <w:rsid w:val="00F2470C"/>
    <w:rsid w:val="00F24711"/>
    <w:rsid w:val="00F2474F"/>
    <w:rsid w:val="00F247F8"/>
    <w:rsid w:val="00F24978"/>
    <w:rsid w:val="00F2498B"/>
    <w:rsid w:val="00F249A3"/>
    <w:rsid w:val="00F249CE"/>
    <w:rsid w:val="00F249DF"/>
    <w:rsid w:val="00F249E8"/>
    <w:rsid w:val="00F24A9E"/>
    <w:rsid w:val="00F24AFA"/>
    <w:rsid w:val="00F24B23"/>
    <w:rsid w:val="00F24BC0"/>
    <w:rsid w:val="00F24BE6"/>
    <w:rsid w:val="00F24C03"/>
    <w:rsid w:val="00F24C26"/>
    <w:rsid w:val="00F24C81"/>
    <w:rsid w:val="00F24CC6"/>
    <w:rsid w:val="00F24D36"/>
    <w:rsid w:val="00F24DD1"/>
    <w:rsid w:val="00F24E09"/>
    <w:rsid w:val="00F24EFE"/>
    <w:rsid w:val="00F24F2C"/>
    <w:rsid w:val="00F250FD"/>
    <w:rsid w:val="00F2510B"/>
    <w:rsid w:val="00F25152"/>
    <w:rsid w:val="00F25188"/>
    <w:rsid w:val="00F25190"/>
    <w:rsid w:val="00F251B0"/>
    <w:rsid w:val="00F251BF"/>
    <w:rsid w:val="00F251D7"/>
    <w:rsid w:val="00F2522F"/>
    <w:rsid w:val="00F252B1"/>
    <w:rsid w:val="00F2532C"/>
    <w:rsid w:val="00F253D8"/>
    <w:rsid w:val="00F2543A"/>
    <w:rsid w:val="00F2544F"/>
    <w:rsid w:val="00F25462"/>
    <w:rsid w:val="00F254DD"/>
    <w:rsid w:val="00F25539"/>
    <w:rsid w:val="00F25572"/>
    <w:rsid w:val="00F255BC"/>
    <w:rsid w:val="00F255F7"/>
    <w:rsid w:val="00F25673"/>
    <w:rsid w:val="00F256C3"/>
    <w:rsid w:val="00F256DB"/>
    <w:rsid w:val="00F257E5"/>
    <w:rsid w:val="00F25824"/>
    <w:rsid w:val="00F25843"/>
    <w:rsid w:val="00F2584B"/>
    <w:rsid w:val="00F258D8"/>
    <w:rsid w:val="00F25915"/>
    <w:rsid w:val="00F25968"/>
    <w:rsid w:val="00F25986"/>
    <w:rsid w:val="00F25987"/>
    <w:rsid w:val="00F25A1E"/>
    <w:rsid w:val="00F25AF4"/>
    <w:rsid w:val="00F25AF8"/>
    <w:rsid w:val="00F25CAE"/>
    <w:rsid w:val="00F25CD9"/>
    <w:rsid w:val="00F25D65"/>
    <w:rsid w:val="00F25D78"/>
    <w:rsid w:val="00F25DB0"/>
    <w:rsid w:val="00F25DEE"/>
    <w:rsid w:val="00F25EB0"/>
    <w:rsid w:val="00F25EE1"/>
    <w:rsid w:val="00F25F02"/>
    <w:rsid w:val="00F25F25"/>
    <w:rsid w:val="00F26074"/>
    <w:rsid w:val="00F260FE"/>
    <w:rsid w:val="00F2611D"/>
    <w:rsid w:val="00F261AD"/>
    <w:rsid w:val="00F261D1"/>
    <w:rsid w:val="00F26259"/>
    <w:rsid w:val="00F2628C"/>
    <w:rsid w:val="00F262F8"/>
    <w:rsid w:val="00F262F9"/>
    <w:rsid w:val="00F26381"/>
    <w:rsid w:val="00F263BD"/>
    <w:rsid w:val="00F263DC"/>
    <w:rsid w:val="00F26438"/>
    <w:rsid w:val="00F2645D"/>
    <w:rsid w:val="00F26499"/>
    <w:rsid w:val="00F264C4"/>
    <w:rsid w:val="00F264ED"/>
    <w:rsid w:val="00F26545"/>
    <w:rsid w:val="00F26569"/>
    <w:rsid w:val="00F265B3"/>
    <w:rsid w:val="00F2663B"/>
    <w:rsid w:val="00F2666B"/>
    <w:rsid w:val="00F266C0"/>
    <w:rsid w:val="00F2670F"/>
    <w:rsid w:val="00F26786"/>
    <w:rsid w:val="00F267E6"/>
    <w:rsid w:val="00F26800"/>
    <w:rsid w:val="00F268D9"/>
    <w:rsid w:val="00F26916"/>
    <w:rsid w:val="00F2698E"/>
    <w:rsid w:val="00F269C2"/>
    <w:rsid w:val="00F26A92"/>
    <w:rsid w:val="00F26AA3"/>
    <w:rsid w:val="00F26B1D"/>
    <w:rsid w:val="00F26B40"/>
    <w:rsid w:val="00F26B8C"/>
    <w:rsid w:val="00F26C8E"/>
    <w:rsid w:val="00F26CCB"/>
    <w:rsid w:val="00F26D5E"/>
    <w:rsid w:val="00F26DD3"/>
    <w:rsid w:val="00F26E33"/>
    <w:rsid w:val="00F26EE9"/>
    <w:rsid w:val="00F26EF6"/>
    <w:rsid w:val="00F26F4B"/>
    <w:rsid w:val="00F26F83"/>
    <w:rsid w:val="00F26FCF"/>
    <w:rsid w:val="00F26FF0"/>
    <w:rsid w:val="00F27009"/>
    <w:rsid w:val="00F27065"/>
    <w:rsid w:val="00F27083"/>
    <w:rsid w:val="00F2719A"/>
    <w:rsid w:val="00F2719D"/>
    <w:rsid w:val="00F271D0"/>
    <w:rsid w:val="00F271DC"/>
    <w:rsid w:val="00F27265"/>
    <w:rsid w:val="00F272B8"/>
    <w:rsid w:val="00F272FB"/>
    <w:rsid w:val="00F2733A"/>
    <w:rsid w:val="00F2734F"/>
    <w:rsid w:val="00F273C9"/>
    <w:rsid w:val="00F273EA"/>
    <w:rsid w:val="00F273EE"/>
    <w:rsid w:val="00F273F9"/>
    <w:rsid w:val="00F27432"/>
    <w:rsid w:val="00F27445"/>
    <w:rsid w:val="00F27476"/>
    <w:rsid w:val="00F274CA"/>
    <w:rsid w:val="00F275B0"/>
    <w:rsid w:val="00F2766D"/>
    <w:rsid w:val="00F27736"/>
    <w:rsid w:val="00F277A9"/>
    <w:rsid w:val="00F2787B"/>
    <w:rsid w:val="00F278BC"/>
    <w:rsid w:val="00F278DE"/>
    <w:rsid w:val="00F27991"/>
    <w:rsid w:val="00F27A34"/>
    <w:rsid w:val="00F27A76"/>
    <w:rsid w:val="00F27A8D"/>
    <w:rsid w:val="00F27AAC"/>
    <w:rsid w:val="00F27AC2"/>
    <w:rsid w:val="00F27AD1"/>
    <w:rsid w:val="00F27B20"/>
    <w:rsid w:val="00F27B37"/>
    <w:rsid w:val="00F27B41"/>
    <w:rsid w:val="00F27B4B"/>
    <w:rsid w:val="00F27B4C"/>
    <w:rsid w:val="00F27D13"/>
    <w:rsid w:val="00F27DB1"/>
    <w:rsid w:val="00F27DF3"/>
    <w:rsid w:val="00F27EDA"/>
    <w:rsid w:val="00F27F15"/>
    <w:rsid w:val="00F27F66"/>
    <w:rsid w:val="00F27F71"/>
    <w:rsid w:val="00F27F7D"/>
    <w:rsid w:val="00F27FF1"/>
    <w:rsid w:val="00F30059"/>
    <w:rsid w:val="00F3014E"/>
    <w:rsid w:val="00F301B2"/>
    <w:rsid w:val="00F301CA"/>
    <w:rsid w:val="00F301F2"/>
    <w:rsid w:val="00F301FC"/>
    <w:rsid w:val="00F3027E"/>
    <w:rsid w:val="00F30340"/>
    <w:rsid w:val="00F3048E"/>
    <w:rsid w:val="00F304C2"/>
    <w:rsid w:val="00F304D4"/>
    <w:rsid w:val="00F304ED"/>
    <w:rsid w:val="00F30595"/>
    <w:rsid w:val="00F305AC"/>
    <w:rsid w:val="00F30621"/>
    <w:rsid w:val="00F3066A"/>
    <w:rsid w:val="00F3068D"/>
    <w:rsid w:val="00F30790"/>
    <w:rsid w:val="00F30805"/>
    <w:rsid w:val="00F308A4"/>
    <w:rsid w:val="00F309AF"/>
    <w:rsid w:val="00F309C5"/>
    <w:rsid w:val="00F309E8"/>
    <w:rsid w:val="00F30A47"/>
    <w:rsid w:val="00F30A52"/>
    <w:rsid w:val="00F30A55"/>
    <w:rsid w:val="00F30AAA"/>
    <w:rsid w:val="00F30ADE"/>
    <w:rsid w:val="00F30C24"/>
    <w:rsid w:val="00F30C2D"/>
    <w:rsid w:val="00F30C62"/>
    <w:rsid w:val="00F30C63"/>
    <w:rsid w:val="00F30C7C"/>
    <w:rsid w:val="00F30CA9"/>
    <w:rsid w:val="00F30D1A"/>
    <w:rsid w:val="00F30D9F"/>
    <w:rsid w:val="00F30DAB"/>
    <w:rsid w:val="00F30DC0"/>
    <w:rsid w:val="00F30DC6"/>
    <w:rsid w:val="00F30E85"/>
    <w:rsid w:val="00F30EBC"/>
    <w:rsid w:val="00F30EC2"/>
    <w:rsid w:val="00F30F90"/>
    <w:rsid w:val="00F31085"/>
    <w:rsid w:val="00F31090"/>
    <w:rsid w:val="00F3109D"/>
    <w:rsid w:val="00F310F6"/>
    <w:rsid w:val="00F310F7"/>
    <w:rsid w:val="00F311C1"/>
    <w:rsid w:val="00F311F2"/>
    <w:rsid w:val="00F31248"/>
    <w:rsid w:val="00F31285"/>
    <w:rsid w:val="00F312B1"/>
    <w:rsid w:val="00F312C1"/>
    <w:rsid w:val="00F31317"/>
    <w:rsid w:val="00F31341"/>
    <w:rsid w:val="00F313D2"/>
    <w:rsid w:val="00F31441"/>
    <w:rsid w:val="00F3152A"/>
    <w:rsid w:val="00F315B0"/>
    <w:rsid w:val="00F3167A"/>
    <w:rsid w:val="00F31748"/>
    <w:rsid w:val="00F3175F"/>
    <w:rsid w:val="00F3184F"/>
    <w:rsid w:val="00F31865"/>
    <w:rsid w:val="00F3188E"/>
    <w:rsid w:val="00F318E5"/>
    <w:rsid w:val="00F3191F"/>
    <w:rsid w:val="00F31996"/>
    <w:rsid w:val="00F319D4"/>
    <w:rsid w:val="00F319DD"/>
    <w:rsid w:val="00F319E5"/>
    <w:rsid w:val="00F31B0B"/>
    <w:rsid w:val="00F31B23"/>
    <w:rsid w:val="00F31B76"/>
    <w:rsid w:val="00F31B81"/>
    <w:rsid w:val="00F31B82"/>
    <w:rsid w:val="00F31BC3"/>
    <w:rsid w:val="00F31BD5"/>
    <w:rsid w:val="00F31BFF"/>
    <w:rsid w:val="00F31C5F"/>
    <w:rsid w:val="00F31C7F"/>
    <w:rsid w:val="00F31C8B"/>
    <w:rsid w:val="00F31C97"/>
    <w:rsid w:val="00F31D07"/>
    <w:rsid w:val="00F31DB0"/>
    <w:rsid w:val="00F31E79"/>
    <w:rsid w:val="00F31E82"/>
    <w:rsid w:val="00F31E8B"/>
    <w:rsid w:val="00F31E8D"/>
    <w:rsid w:val="00F31EA2"/>
    <w:rsid w:val="00F31ED4"/>
    <w:rsid w:val="00F31EDB"/>
    <w:rsid w:val="00F31F05"/>
    <w:rsid w:val="00F31F1F"/>
    <w:rsid w:val="00F31F5D"/>
    <w:rsid w:val="00F32037"/>
    <w:rsid w:val="00F3206A"/>
    <w:rsid w:val="00F320E6"/>
    <w:rsid w:val="00F32108"/>
    <w:rsid w:val="00F3216D"/>
    <w:rsid w:val="00F3216F"/>
    <w:rsid w:val="00F3218E"/>
    <w:rsid w:val="00F321D8"/>
    <w:rsid w:val="00F3227A"/>
    <w:rsid w:val="00F3228D"/>
    <w:rsid w:val="00F322ED"/>
    <w:rsid w:val="00F322F0"/>
    <w:rsid w:val="00F32327"/>
    <w:rsid w:val="00F3234D"/>
    <w:rsid w:val="00F32366"/>
    <w:rsid w:val="00F323C5"/>
    <w:rsid w:val="00F3243E"/>
    <w:rsid w:val="00F3244F"/>
    <w:rsid w:val="00F324E0"/>
    <w:rsid w:val="00F3252F"/>
    <w:rsid w:val="00F3257C"/>
    <w:rsid w:val="00F325A6"/>
    <w:rsid w:val="00F325B3"/>
    <w:rsid w:val="00F325F8"/>
    <w:rsid w:val="00F32610"/>
    <w:rsid w:val="00F3263A"/>
    <w:rsid w:val="00F32712"/>
    <w:rsid w:val="00F32745"/>
    <w:rsid w:val="00F3274B"/>
    <w:rsid w:val="00F32751"/>
    <w:rsid w:val="00F327B0"/>
    <w:rsid w:val="00F327ED"/>
    <w:rsid w:val="00F32869"/>
    <w:rsid w:val="00F328B6"/>
    <w:rsid w:val="00F328D3"/>
    <w:rsid w:val="00F32B04"/>
    <w:rsid w:val="00F32B3A"/>
    <w:rsid w:val="00F32BAB"/>
    <w:rsid w:val="00F32C16"/>
    <w:rsid w:val="00F32C4A"/>
    <w:rsid w:val="00F32C5E"/>
    <w:rsid w:val="00F32CBF"/>
    <w:rsid w:val="00F32D47"/>
    <w:rsid w:val="00F32DBB"/>
    <w:rsid w:val="00F32DDA"/>
    <w:rsid w:val="00F32E72"/>
    <w:rsid w:val="00F32ED4"/>
    <w:rsid w:val="00F32ED8"/>
    <w:rsid w:val="00F32EED"/>
    <w:rsid w:val="00F32F3D"/>
    <w:rsid w:val="00F32F43"/>
    <w:rsid w:val="00F32F70"/>
    <w:rsid w:val="00F3302C"/>
    <w:rsid w:val="00F330CF"/>
    <w:rsid w:val="00F330E9"/>
    <w:rsid w:val="00F33150"/>
    <w:rsid w:val="00F3316C"/>
    <w:rsid w:val="00F331F6"/>
    <w:rsid w:val="00F3322C"/>
    <w:rsid w:val="00F33263"/>
    <w:rsid w:val="00F33289"/>
    <w:rsid w:val="00F332D5"/>
    <w:rsid w:val="00F33314"/>
    <w:rsid w:val="00F33328"/>
    <w:rsid w:val="00F33333"/>
    <w:rsid w:val="00F3335A"/>
    <w:rsid w:val="00F33397"/>
    <w:rsid w:val="00F3343E"/>
    <w:rsid w:val="00F33444"/>
    <w:rsid w:val="00F3347B"/>
    <w:rsid w:val="00F33567"/>
    <w:rsid w:val="00F335B5"/>
    <w:rsid w:val="00F335BD"/>
    <w:rsid w:val="00F335F5"/>
    <w:rsid w:val="00F33615"/>
    <w:rsid w:val="00F336B3"/>
    <w:rsid w:val="00F337A6"/>
    <w:rsid w:val="00F337CF"/>
    <w:rsid w:val="00F337DF"/>
    <w:rsid w:val="00F33892"/>
    <w:rsid w:val="00F33899"/>
    <w:rsid w:val="00F338AE"/>
    <w:rsid w:val="00F33917"/>
    <w:rsid w:val="00F33966"/>
    <w:rsid w:val="00F339AF"/>
    <w:rsid w:val="00F33A20"/>
    <w:rsid w:val="00F33A4A"/>
    <w:rsid w:val="00F33B40"/>
    <w:rsid w:val="00F33B8B"/>
    <w:rsid w:val="00F33C95"/>
    <w:rsid w:val="00F33CD4"/>
    <w:rsid w:val="00F33D25"/>
    <w:rsid w:val="00F33E6B"/>
    <w:rsid w:val="00F33E9D"/>
    <w:rsid w:val="00F33EA8"/>
    <w:rsid w:val="00F33EDE"/>
    <w:rsid w:val="00F33F87"/>
    <w:rsid w:val="00F33FF6"/>
    <w:rsid w:val="00F34023"/>
    <w:rsid w:val="00F3405F"/>
    <w:rsid w:val="00F340EF"/>
    <w:rsid w:val="00F34107"/>
    <w:rsid w:val="00F34190"/>
    <w:rsid w:val="00F341A0"/>
    <w:rsid w:val="00F341CF"/>
    <w:rsid w:val="00F34206"/>
    <w:rsid w:val="00F3421C"/>
    <w:rsid w:val="00F342D8"/>
    <w:rsid w:val="00F342F8"/>
    <w:rsid w:val="00F3433C"/>
    <w:rsid w:val="00F3436C"/>
    <w:rsid w:val="00F34527"/>
    <w:rsid w:val="00F345B2"/>
    <w:rsid w:val="00F346F0"/>
    <w:rsid w:val="00F346F4"/>
    <w:rsid w:val="00F34701"/>
    <w:rsid w:val="00F34705"/>
    <w:rsid w:val="00F3472A"/>
    <w:rsid w:val="00F347E4"/>
    <w:rsid w:val="00F3483C"/>
    <w:rsid w:val="00F34844"/>
    <w:rsid w:val="00F34889"/>
    <w:rsid w:val="00F3488F"/>
    <w:rsid w:val="00F3489C"/>
    <w:rsid w:val="00F348D7"/>
    <w:rsid w:val="00F348E0"/>
    <w:rsid w:val="00F348E4"/>
    <w:rsid w:val="00F34929"/>
    <w:rsid w:val="00F34930"/>
    <w:rsid w:val="00F34956"/>
    <w:rsid w:val="00F34957"/>
    <w:rsid w:val="00F349B4"/>
    <w:rsid w:val="00F349BA"/>
    <w:rsid w:val="00F349CD"/>
    <w:rsid w:val="00F34A0A"/>
    <w:rsid w:val="00F34A3B"/>
    <w:rsid w:val="00F34A85"/>
    <w:rsid w:val="00F34B34"/>
    <w:rsid w:val="00F34C05"/>
    <w:rsid w:val="00F34D30"/>
    <w:rsid w:val="00F34D39"/>
    <w:rsid w:val="00F34D8B"/>
    <w:rsid w:val="00F34DFE"/>
    <w:rsid w:val="00F34E80"/>
    <w:rsid w:val="00F34EB2"/>
    <w:rsid w:val="00F34F27"/>
    <w:rsid w:val="00F34F4D"/>
    <w:rsid w:val="00F34F5A"/>
    <w:rsid w:val="00F34F5B"/>
    <w:rsid w:val="00F3507E"/>
    <w:rsid w:val="00F3514C"/>
    <w:rsid w:val="00F35174"/>
    <w:rsid w:val="00F351A8"/>
    <w:rsid w:val="00F351E1"/>
    <w:rsid w:val="00F352A3"/>
    <w:rsid w:val="00F35321"/>
    <w:rsid w:val="00F35353"/>
    <w:rsid w:val="00F353EC"/>
    <w:rsid w:val="00F353EF"/>
    <w:rsid w:val="00F35628"/>
    <w:rsid w:val="00F3563A"/>
    <w:rsid w:val="00F356AD"/>
    <w:rsid w:val="00F3570A"/>
    <w:rsid w:val="00F3570E"/>
    <w:rsid w:val="00F357A4"/>
    <w:rsid w:val="00F357B3"/>
    <w:rsid w:val="00F357B7"/>
    <w:rsid w:val="00F357CB"/>
    <w:rsid w:val="00F357EE"/>
    <w:rsid w:val="00F35874"/>
    <w:rsid w:val="00F358F2"/>
    <w:rsid w:val="00F35982"/>
    <w:rsid w:val="00F359AE"/>
    <w:rsid w:val="00F35AD7"/>
    <w:rsid w:val="00F35B0B"/>
    <w:rsid w:val="00F35B80"/>
    <w:rsid w:val="00F35C68"/>
    <w:rsid w:val="00F35CAE"/>
    <w:rsid w:val="00F35CCA"/>
    <w:rsid w:val="00F35CD1"/>
    <w:rsid w:val="00F35CF7"/>
    <w:rsid w:val="00F35D38"/>
    <w:rsid w:val="00F35DD4"/>
    <w:rsid w:val="00F35E09"/>
    <w:rsid w:val="00F35EBD"/>
    <w:rsid w:val="00F35FA5"/>
    <w:rsid w:val="00F35FB0"/>
    <w:rsid w:val="00F360C1"/>
    <w:rsid w:val="00F361ED"/>
    <w:rsid w:val="00F361FD"/>
    <w:rsid w:val="00F3622E"/>
    <w:rsid w:val="00F36251"/>
    <w:rsid w:val="00F3629E"/>
    <w:rsid w:val="00F362A4"/>
    <w:rsid w:val="00F36303"/>
    <w:rsid w:val="00F36371"/>
    <w:rsid w:val="00F3640B"/>
    <w:rsid w:val="00F36415"/>
    <w:rsid w:val="00F36431"/>
    <w:rsid w:val="00F3645F"/>
    <w:rsid w:val="00F36536"/>
    <w:rsid w:val="00F36561"/>
    <w:rsid w:val="00F365A3"/>
    <w:rsid w:val="00F365F5"/>
    <w:rsid w:val="00F36697"/>
    <w:rsid w:val="00F366BE"/>
    <w:rsid w:val="00F366F5"/>
    <w:rsid w:val="00F367CC"/>
    <w:rsid w:val="00F367F3"/>
    <w:rsid w:val="00F3683B"/>
    <w:rsid w:val="00F368E4"/>
    <w:rsid w:val="00F368ED"/>
    <w:rsid w:val="00F36983"/>
    <w:rsid w:val="00F36996"/>
    <w:rsid w:val="00F36A58"/>
    <w:rsid w:val="00F36A7C"/>
    <w:rsid w:val="00F36AF9"/>
    <w:rsid w:val="00F36BEF"/>
    <w:rsid w:val="00F36C04"/>
    <w:rsid w:val="00F36C3E"/>
    <w:rsid w:val="00F36D46"/>
    <w:rsid w:val="00F36D4F"/>
    <w:rsid w:val="00F36D72"/>
    <w:rsid w:val="00F36DA1"/>
    <w:rsid w:val="00F36DF5"/>
    <w:rsid w:val="00F36E1E"/>
    <w:rsid w:val="00F36EBC"/>
    <w:rsid w:val="00F36EE2"/>
    <w:rsid w:val="00F36F07"/>
    <w:rsid w:val="00F36F68"/>
    <w:rsid w:val="00F36F8D"/>
    <w:rsid w:val="00F36FD7"/>
    <w:rsid w:val="00F37013"/>
    <w:rsid w:val="00F37069"/>
    <w:rsid w:val="00F37070"/>
    <w:rsid w:val="00F37079"/>
    <w:rsid w:val="00F37085"/>
    <w:rsid w:val="00F370CA"/>
    <w:rsid w:val="00F370FF"/>
    <w:rsid w:val="00F37123"/>
    <w:rsid w:val="00F3712D"/>
    <w:rsid w:val="00F37135"/>
    <w:rsid w:val="00F3718B"/>
    <w:rsid w:val="00F3718F"/>
    <w:rsid w:val="00F371DF"/>
    <w:rsid w:val="00F3723B"/>
    <w:rsid w:val="00F37276"/>
    <w:rsid w:val="00F372A0"/>
    <w:rsid w:val="00F372C8"/>
    <w:rsid w:val="00F373BC"/>
    <w:rsid w:val="00F3743B"/>
    <w:rsid w:val="00F37448"/>
    <w:rsid w:val="00F374C0"/>
    <w:rsid w:val="00F37521"/>
    <w:rsid w:val="00F37562"/>
    <w:rsid w:val="00F3770C"/>
    <w:rsid w:val="00F377EA"/>
    <w:rsid w:val="00F37822"/>
    <w:rsid w:val="00F37881"/>
    <w:rsid w:val="00F378C0"/>
    <w:rsid w:val="00F378E9"/>
    <w:rsid w:val="00F3791C"/>
    <w:rsid w:val="00F3795C"/>
    <w:rsid w:val="00F379F9"/>
    <w:rsid w:val="00F37A98"/>
    <w:rsid w:val="00F37AAC"/>
    <w:rsid w:val="00F37BFF"/>
    <w:rsid w:val="00F37CAD"/>
    <w:rsid w:val="00F37DAB"/>
    <w:rsid w:val="00F37EB1"/>
    <w:rsid w:val="00F37EC1"/>
    <w:rsid w:val="00F37F07"/>
    <w:rsid w:val="00F37F8F"/>
    <w:rsid w:val="00F37FE9"/>
    <w:rsid w:val="00F40041"/>
    <w:rsid w:val="00F40062"/>
    <w:rsid w:val="00F40068"/>
    <w:rsid w:val="00F4006A"/>
    <w:rsid w:val="00F40084"/>
    <w:rsid w:val="00F40085"/>
    <w:rsid w:val="00F400AC"/>
    <w:rsid w:val="00F40107"/>
    <w:rsid w:val="00F401E9"/>
    <w:rsid w:val="00F4022E"/>
    <w:rsid w:val="00F4022F"/>
    <w:rsid w:val="00F402AB"/>
    <w:rsid w:val="00F40325"/>
    <w:rsid w:val="00F403B2"/>
    <w:rsid w:val="00F403B9"/>
    <w:rsid w:val="00F4040D"/>
    <w:rsid w:val="00F40428"/>
    <w:rsid w:val="00F4045E"/>
    <w:rsid w:val="00F4046A"/>
    <w:rsid w:val="00F40489"/>
    <w:rsid w:val="00F404AE"/>
    <w:rsid w:val="00F405CD"/>
    <w:rsid w:val="00F405EE"/>
    <w:rsid w:val="00F4062F"/>
    <w:rsid w:val="00F40637"/>
    <w:rsid w:val="00F4066A"/>
    <w:rsid w:val="00F40694"/>
    <w:rsid w:val="00F406FA"/>
    <w:rsid w:val="00F40711"/>
    <w:rsid w:val="00F4075F"/>
    <w:rsid w:val="00F407B2"/>
    <w:rsid w:val="00F4081B"/>
    <w:rsid w:val="00F40838"/>
    <w:rsid w:val="00F4087A"/>
    <w:rsid w:val="00F408C5"/>
    <w:rsid w:val="00F408CB"/>
    <w:rsid w:val="00F40968"/>
    <w:rsid w:val="00F409CE"/>
    <w:rsid w:val="00F409FD"/>
    <w:rsid w:val="00F40A2E"/>
    <w:rsid w:val="00F40A83"/>
    <w:rsid w:val="00F40AC0"/>
    <w:rsid w:val="00F40B0F"/>
    <w:rsid w:val="00F40B49"/>
    <w:rsid w:val="00F40BAC"/>
    <w:rsid w:val="00F40C33"/>
    <w:rsid w:val="00F40C4E"/>
    <w:rsid w:val="00F40CBD"/>
    <w:rsid w:val="00F40D0E"/>
    <w:rsid w:val="00F40D12"/>
    <w:rsid w:val="00F40D77"/>
    <w:rsid w:val="00F40D94"/>
    <w:rsid w:val="00F40E0B"/>
    <w:rsid w:val="00F40E51"/>
    <w:rsid w:val="00F40E95"/>
    <w:rsid w:val="00F40EBF"/>
    <w:rsid w:val="00F40EFE"/>
    <w:rsid w:val="00F41094"/>
    <w:rsid w:val="00F410F2"/>
    <w:rsid w:val="00F4114D"/>
    <w:rsid w:val="00F4116A"/>
    <w:rsid w:val="00F411D5"/>
    <w:rsid w:val="00F41297"/>
    <w:rsid w:val="00F412AC"/>
    <w:rsid w:val="00F412CA"/>
    <w:rsid w:val="00F4133B"/>
    <w:rsid w:val="00F4135B"/>
    <w:rsid w:val="00F4141C"/>
    <w:rsid w:val="00F414C9"/>
    <w:rsid w:val="00F4158C"/>
    <w:rsid w:val="00F415CB"/>
    <w:rsid w:val="00F416D9"/>
    <w:rsid w:val="00F4173F"/>
    <w:rsid w:val="00F41842"/>
    <w:rsid w:val="00F4189F"/>
    <w:rsid w:val="00F418CD"/>
    <w:rsid w:val="00F4190F"/>
    <w:rsid w:val="00F419BF"/>
    <w:rsid w:val="00F41AFB"/>
    <w:rsid w:val="00F41B06"/>
    <w:rsid w:val="00F41B2F"/>
    <w:rsid w:val="00F41B66"/>
    <w:rsid w:val="00F41C1B"/>
    <w:rsid w:val="00F41D5C"/>
    <w:rsid w:val="00F41D68"/>
    <w:rsid w:val="00F41DB7"/>
    <w:rsid w:val="00F41E09"/>
    <w:rsid w:val="00F41E2B"/>
    <w:rsid w:val="00F41E51"/>
    <w:rsid w:val="00F41E57"/>
    <w:rsid w:val="00F41EC0"/>
    <w:rsid w:val="00F41F1B"/>
    <w:rsid w:val="00F41F8D"/>
    <w:rsid w:val="00F41F92"/>
    <w:rsid w:val="00F41FB9"/>
    <w:rsid w:val="00F4200C"/>
    <w:rsid w:val="00F42023"/>
    <w:rsid w:val="00F4208B"/>
    <w:rsid w:val="00F420FD"/>
    <w:rsid w:val="00F42110"/>
    <w:rsid w:val="00F42139"/>
    <w:rsid w:val="00F421CB"/>
    <w:rsid w:val="00F422C5"/>
    <w:rsid w:val="00F4230B"/>
    <w:rsid w:val="00F42370"/>
    <w:rsid w:val="00F4239B"/>
    <w:rsid w:val="00F423AC"/>
    <w:rsid w:val="00F423F9"/>
    <w:rsid w:val="00F42460"/>
    <w:rsid w:val="00F42463"/>
    <w:rsid w:val="00F4248B"/>
    <w:rsid w:val="00F425BE"/>
    <w:rsid w:val="00F425C9"/>
    <w:rsid w:val="00F426FE"/>
    <w:rsid w:val="00F42710"/>
    <w:rsid w:val="00F42715"/>
    <w:rsid w:val="00F4273C"/>
    <w:rsid w:val="00F42777"/>
    <w:rsid w:val="00F427F7"/>
    <w:rsid w:val="00F42839"/>
    <w:rsid w:val="00F42844"/>
    <w:rsid w:val="00F428B6"/>
    <w:rsid w:val="00F4296E"/>
    <w:rsid w:val="00F42A88"/>
    <w:rsid w:val="00F42AB1"/>
    <w:rsid w:val="00F42AB8"/>
    <w:rsid w:val="00F42AC0"/>
    <w:rsid w:val="00F42B8C"/>
    <w:rsid w:val="00F42B92"/>
    <w:rsid w:val="00F42C14"/>
    <w:rsid w:val="00F42C37"/>
    <w:rsid w:val="00F42C43"/>
    <w:rsid w:val="00F42C4D"/>
    <w:rsid w:val="00F42E62"/>
    <w:rsid w:val="00F42E79"/>
    <w:rsid w:val="00F42F60"/>
    <w:rsid w:val="00F42FF0"/>
    <w:rsid w:val="00F42FF7"/>
    <w:rsid w:val="00F430BB"/>
    <w:rsid w:val="00F430C7"/>
    <w:rsid w:val="00F430E6"/>
    <w:rsid w:val="00F43132"/>
    <w:rsid w:val="00F4323C"/>
    <w:rsid w:val="00F43278"/>
    <w:rsid w:val="00F43354"/>
    <w:rsid w:val="00F43367"/>
    <w:rsid w:val="00F4338C"/>
    <w:rsid w:val="00F43392"/>
    <w:rsid w:val="00F433C7"/>
    <w:rsid w:val="00F433CC"/>
    <w:rsid w:val="00F4340F"/>
    <w:rsid w:val="00F43437"/>
    <w:rsid w:val="00F43524"/>
    <w:rsid w:val="00F43533"/>
    <w:rsid w:val="00F4358B"/>
    <w:rsid w:val="00F4362C"/>
    <w:rsid w:val="00F436A5"/>
    <w:rsid w:val="00F436CF"/>
    <w:rsid w:val="00F436D1"/>
    <w:rsid w:val="00F436F6"/>
    <w:rsid w:val="00F4370F"/>
    <w:rsid w:val="00F43713"/>
    <w:rsid w:val="00F43718"/>
    <w:rsid w:val="00F43736"/>
    <w:rsid w:val="00F43785"/>
    <w:rsid w:val="00F4379A"/>
    <w:rsid w:val="00F43802"/>
    <w:rsid w:val="00F43840"/>
    <w:rsid w:val="00F43871"/>
    <w:rsid w:val="00F43916"/>
    <w:rsid w:val="00F43928"/>
    <w:rsid w:val="00F43945"/>
    <w:rsid w:val="00F439B8"/>
    <w:rsid w:val="00F43ADD"/>
    <w:rsid w:val="00F43AE4"/>
    <w:rsid w:val="00F43AFE"/>
    <w:rsid w:val="00F43B02"/>
    <w:rsid w:val="00F43B06"/>
    <w:rsid w:val="00F43B71"/>
    <w:rsid w:val="00F43B8B"/>
    <w:rsid w:val="00F43BD1"/>
    <w:rsid w:val="00F43C04"/>
    <w:rsid w:val="00F43C90"/>
    <w:rsid w:val="00F43C94"/>
    <w:rsid w:val="00F43CC5"/>
    <w:rsid w:val="00F43D17"/>
    <w:rsid w:val="00F43D7D"/>
    <w:rsid w:val="00F43D88"/>
    <w:rsid w:val="00F43E19"/>
    <w:rsid w:val="00F43E57"/>
    <w:rsid w:val="00F43E5F"/>
    <w:rsid w:val="00F43E7B"/>
    <w:rsid w:val="00F43EAA"/>
    <w:rsid w:val="00F43ED1"/>
    <w:rsid w:val="00F43FAE"/>
    <w:rsid w:val="00F44037"/>
    <w:rsid w:val="00F440D4"/>
    <w:rsid w:val="00F440FD"/>
    <w:rsid w:val="00F44113"/>
    <w:rsid w:val="00F44134"/>
    <w:rsid w:val="00F44136"/>
    <w:rsid w:val="00F4415C"/>
    <w:rsid w:val="00F4415F"/>
    <w:rsid w:val="00F44184"/>
    <w:rsid w:val="00F441E4"/>
    <w:rsid w:val="00F441FD"/>
    <w:rsid w:val="00F441FE"/>
    <w:rsid w:val="00F441FF"/>
    <w:rsid w:val="00F44206"/>
    <w:rsid w:val="00F44227"/>
    <w:rsid w:val="00F44243"/>
    <w:rsid w:val="00F442E5"/>
    <w:rsid w:val="00F44372"/>
    <w:rsid w:val="00F443EC"/>
    <w:rsid w:val="00F44448"/>
    <w:rsid w:val="00F444F8"/>
    <w:rsid w:val="00F44572"/>
    <w:rsid w:val="00F4467D"/>
    <w:rsid w:val="00F44697"/>
    <w:rsid w:val="00F446D2"/>
    <w:rsid w:val="00F447C1"/>
    <w:rsid w:val="00F447D9"/>
    <w:rsid w:val="00F447E0"/>
    <w:rsid w:val="00F447ED"/>
    <w:rsid w:val="00F44850"/>
    <w:rsid w:val="00F448C4"/>
    <w:rsid w:val="00F448DC"/>
    <w:rsid w:val="00F448E6"/>
    <w:rsid w:val="00F448F9"/>
    <w:rsid w:val="00F448FB"/>
    <w:rsid w:val="00F4493F"/>
    <w:rsid w:val="00F44961"/>
    <w:rsid w:val="00F44A31"/>
    <w:rsid w:val="00F44A56"/>
    <w:rsid w:val="00F44A6D"/>
    <w:rsid w:val="00F44A93"/>
    <w:rsid w:val="00F44AB8"/>
    <w:rsid w:val="00F44BB4"/>
    <w:rsid w:val="00F44C3F"/>
    <w:rsid w:val="00F44C51"/>
    <w:rsid w:val="00F44DB9"/>
    <w:rsid w:val="00F44EDB"/>
    <w:rsid w:val="00F44EF8"/>
    <w:rsid w:val="00F44F18"/>
    <w:rsid w:val="00F44F84"/>
    <w:rsid w:val="00F4508D"/>
    <w:rsid w:val="00F4508F"/>
    <w:rsid w:val="00F4511A"/>
    <w:rsid w:val="00F45161"/>
    <w:rsid w:val="00F4516C"/>
    <w:rsid w:val="00F45210"/>
    <w:rsid w:val="00F452D5"/>
    <w:rsid w:val="00F452F4"/>
    <w:rsid w:val="00F452FB"/>
    <w:rsid w:val="00F4536E"/>
    <w:rsid w:val="00F4549C"/>
    <w:rsid w:val="00F454A3"/>
    <w:rsid w:val="00F454EC"/>
    <w:rsid w:val="00F45534"/>
    <w:rsid w:val="00F45538"/>
    <w:rsid w:val="00F45562"/>
    <w:rsid w:val="00F45622"/>
    <w:rsid w:val="00F45649"/>
    <w:rsid w:val="00F456A8"/>
    <w:rsid w:val="00F456BB"/>
    <w:rsid w:val="00F45772"/>
    <w:rsid w:val="00F457BA"/>
    <w:rsid w:val="00F45828"/>
    <w:rsid w:val="00F458F2"/>
    <w:rsid w:val="00F45917"/>
    <w:rsid w:val="00F45950"/>
    <w:rsid w:val="00F459B1"/>
    <w:rsid w:val="00F45A28"/>
    <w:rsid w:val="00F45A3A"/>
    <w:rsid w:val="00F45A68"/>
    <w:rsid w:val="00F45AA4"/>
    <w:rsid w:val="00F45AEC"/>
    <w:rsid w:val="00F45AF3"/>
    <w:rsid w:val="00F45B53"/>
    <w:rsid w:val="00F45B86"/>
    <w:rsid w:val="00F45BD5"/>
    <w:rsid w:val="00F45CF9"/>
    <w:rsid w:val="00F45D11"/>
    <w:rsid w:val="00F45D68"/>
    <w:rsid w:val="00F45D77"/>
    <w:rsid w:val="00F45E21"/>
    <w:rsid w:val="00F45E7F"/>
    <w:rsid w:val="00F45F39"/>
    <w:rsid w:val="00F45F42"/>
    <w:rsid w:val="00F45F4E"/>
    <w:rsid w:val="00F45F66"/>
    <w:rsid w:val="00F4604A"/>
    <w:rsid w:val="00F46102"/>
    <w:rsid w:val="00F46189"/>
    <w:rsid w:val="00F46193"/>
    <w:rsid w:val="00F4619D"/>
    <w:rsid w:val="00F461AF"/>
    <w:rsid w:val="00F4628E"/>
    <w:rsid w:val="00F462BE"/>
    <w:rsid w:val="00F46437"/>
    <w:rsid w:val="00F4644C"/>
    <w:rsid w:val="00F4644F"/>
    <w:rsid w:val="00F46462"/>
    <w:rsid w:val="00F46493"/>
    <w:rsid w:val="00F464D1"/>
    <w:rsid w:val="00F4654A"/>
    <w:rsid w:val="00F4654C"/>
    <w:rsid w:val="00F4655C"/>
    <w:rsid w:val="00F4655E"/>
    <w:rsid w:val="00F46574"/>
    <w:rsid w:val="00F465C2"/>
    <w:rsid w:val="00F4662E"/>
    <w:rsid w:val="00F4663D"/>
    <w:rsid w:val="00F46650"/>
    <w:rsid w:val="00F4666E"/>
    <w:rsid w:val="00F466D7"/>
    <w:rsid w:val="00F46733"/>
    <w:rsid w:val="00F46831"/>
    <w:rsid w:val="00F46840"/>
    <w:rsid w:val="00F46842"/>
    <w:rsid w:val="00F4689C"/>
    <w:rsid w:val="00F468ED"/>
    <w:rsid w:val="00F46929"/>
    <w:rsid w:val="00F4692B"/>
    <w:rsid w:val="00F4692D"/>
    <w:rsid w:val="00F46949"/>
    <w:rsid w:val="00F4699D"/>
    <w:rsid w:val="00F469A3"/>
    <w:rsid w:val="00F469EE"/>
    <w:rsid w:val="00F469F3"/>
    <w:rsid w:val="00F46A49"/>
    <w:rsid w:val="00F46B16"/>
    <w:rsid w:val="00F46B28"/>
    <w:rsid w:val="00F46B35"/>
    <w:rsid w:val="00F46BCB"/>
    <w:rsid w:val="00F46D04"/>
    <w:rsid w:val="00F46D75"/>
    <w:rsid w:val="00F46DC7"/>
    <w:rsid w:val="00F46DE3"/>
    <w:rsid w:val="00F46E00"/>
    <w:rsid w:val="00F46E27"/>
    <w:rsid w:val="00F46E33"/>
    <w:rsid w:val="00F46EF4"/>
    <w:rsid w:val="00F46F14"/>
    <w:rsid w:val="00F46FA0"/>
    <w:rsid w:val="00F46FD8"/>
    <w:rsid w:val="00F47041"/>
    <w:rsid w:val="00F47189"/>
    <w:rsid w:val="00F471E2"/>
    <w:rsid w:val="00F471FC"/>
    <w:rsid w:val="00F47270"/>
    <w:rsid w:val="00F4728C"/>
    <w:rsid w:val="00F47328"/>
    <w:rsid w:val="00F47371"/>
    <w:rsid w:val="00F473DD"/>
    <w:rsid w:val="00F473F9"/>
    <w:rsid w:val="00F473FC"/>
    <w:rsid w:val="00F474C0"/>
    <w:rsid w:val="00F475DB"/>
    <w:rsid w:val="00F475E1"/>
    <w:rsid w:val="00F475EC"/>
    <w:rsid w:val="00F47608"/>
    <w:rsid w:val="00F47624"/>
    <w:rsid w:val="00F47635"/>
    <w:rsid w:val="00F4765D"/>
    <w:rsid w:val="00F476DF"/>
    <w:rsid w:val="00F476ED"/>
    <w:rsid w:val="00F47775"/>
    <w:rsid w:val="00F477AD"/>
    <w:rsid w:val="00F4792B"/>
    <w:rsid w:val="00F47932"/>
    <w:rsid w:val="00F47961"/>
    <w:rsid w:val="00F4797E"/>
    <w:rsid w:val="00F479A1"/>
    <w:rsid w:val="00F47A01"/>
    <w:rsid w:val="00F47A90"/>
    <w:rsid w:val="00F47BB0"/>
    <w:rsid w:val="00F47BF9"/>
    <w:rsid w:val="00F47C32"/>
    <w:rsid w:val="00F47C67"/>
    <w:rsid w:val="00F47D9F"/>
    <w:rsid w:val="00F47DBD"/>
    <w:rsid w:val="00F47DEB"/>
    <w:rsid w:val="00F47E0A"/>
    <w:rsid w:val="00F47EB3"/>
    <w:rsid w:val="00F47F26"/>
    <w:rsid w:val="00F47F41"/>
    <w:rsid w:val="00F47FB3"/>
    <w:rsid w:val="00F47FC9"/>
    <w:rsid w:val="00F47FDA"/>
    <w:rsid w:val="00F5006D"/>
    <w:rsid w:val="00F5008B"/>
    <w:rsid w:val="00F5019E"/>
    <w:rsid w:val="00F501A7"/>
    <w:rsid w:val="00F501F2"/>
    <w:rsid w:val="00F50212"/>
    <w:rsid w:val="00F50229"/>
    <w:rsid w:val="00F50278"/>
    <w:rsid w:val="00F50283"/>
    <w:rsid w:val="00F5039C"/>
    <w:rsid w:val="00F503F2"/>
    <w:rsid w:val="00F50465"/>
    <w:rsid w:val="00F504AB"/>
    <w:rsid w:val="00F504CC"/>
    <w:rsid w:val="00F504E4"/>
    <w:rsid w:val="00F5056D"/>
    <w:rsid w:val="00F50641"/>
    <w:rsid w:val="00F50688"/>
    <w:rsid w:val="00F50699"/>
    <w:rsid w:val="00F506B9"/>
    <w:rsid w:val="00F506D6"/>
    <w:rsid w:val="00F50712"/>
    <w:rsid w:val="00F50740"/>
    <w:rsid w:val="00F50784"/>
    <w:rsid w:val="00F507F7"/>
    <w:rsid w:val="00F50860"/>
    <w:rsid w:val="00F50875"/>
    <w:rsid w:val="00F5087E"/>
    <w:rsid w:val="00F508E8"/>
    <w:rsid w:val="00F50909"/>
    <w:rsid w:val="00F50922"/>
    <w:rsid w:val="00F5096D"/>
    <w:rsid w:val="00F50A5D"/>
    <w:rsid w:val="00F50A73"/>
    <w:rsid w:val="00F50A90"/>
    <w:rsid w:val="00F50AF0"/>
    <w:rsid w:val="00F50B41"/>
    <w:rsid w:val="00F50B48"/>
    <w:rsid w:val="00F50BE1"/>
    <w:rsid w:val="00F50C1E"/>
    <w:rsid w:val="00F50C2B"/>
    <w:rsid w:val="00F50C77"/>
    <w:rsid w:val="00F50CF7"/>
    <w:rsid w:val="00F50DCC"/>
    <w:rsid w:val="00F50DE5"/>
    <w:rsid w:val="00F50E17"/>
    <w:rsid w:val="00F50E82"/>
    <w:rsid w:val="00F50ECE"/>
    <w:rsid w:val="00F50F6A"/>
    <w:rsid w:val="00F50FD8"/>
    <w:rsid w:val="00F50FDB"/>
    <w:rsid w:val="00F51071"/>
    <w:rsid w:val="00F51087"/>
    <w:rsid w:val="00F51106"/>
    <w:rsid w:val="00F51205"/>
    <w:rsid w:val="00F51207"/>
    <w:rsid w:val="00F5121D"/>
    <w:rsid w:val="00F51231"/>
    <w:rsid w:val="00F5125E"/>
    <w:rsid w:val="00F51272"/>
    <w:rsid w:val="00F512D6"/>
    <w:rsid w:val="00F512D7"/>
    <w:rsid w:val="00F512EB"/>
    <w:rsid w:val="00F51316"/>
    <w:rsid w:val="00F51358"/>
    <w:rsid w:val="00F5138F"/>
    <w:rsid w:val="00F513A3"/>
    <w:rsid w:val="00F513EE"/>
    <w:rsid w:val="00F51452"/>
    <w:rsid w:val="00F514D4"/>
    <w:rsid w:val="00F5157D"/>
    <w:rsid w:val="00F515D7"/>
    <w:rsid w:val="00F51719"/>
    <w:rsid w:val="00F51779"/>
    <w:rsid w:val="00F517EA"/>
    <w:rsid w:val="00F517F0"/>
    <w:rsid w:val="00F51808"/>
    <w:rsid w:val="00F51814"/>
    <w:rsid w:val="00F518E8"/>
    <w:rsid w:val="00F518F3"/>
    <w:rsid w:val="00F51911"/>
    <w:rsid w:val="00F5198E"/>
    <w:rsid w:val="00F51ACD"/>
    <w:rsid w:val="00F51AF8"/>
    <w:rsid w:val="00F51B54"/>
    <w:rsid w:val="00F51B87"/>
    <w:rsid w:val="00F51C1E"/>
    <w:rsid w:val="00F51D23"/>
    <w:rsid w:val="00F51D4F"/>
    <w:rsid w:val="00F51D9B"/>
    <w:rsid w:val="00F51E12"/>
    <w:rsid w:val="00F51E62"/>
    <w:rsid w:val="00F51E68"/>
    <w:rsid w:val="00F51EB5"/>
    <w:rsid w:val="00F51F32"/>
    <w:rsid w:val="00F51F52"/>
    <w:rsid w:val="00F51F95"/>
    <w:rsid w:val="00F51FD6"/>
    <w:rsid w:val="00F51FFB"/>
    <w:rsid w:val="00F52014"/>
    <w:rsid w:val="00F52088"/>
    <w:rsid w:val="00F5217C"/>
    <w:rsid w:val="00F5219A"/>
    <w:rsid w:val="00F521FE"/>
    <w:rsid w:val="00F522C9"/>
    <w:rsid w:val="00F522EB"/>
    <w:rsid w:val="00F52335"/>
    <w:rsid w:val="00F52435"/>
    <w:rsid w:val="00F52453"/>
    <w:rsid w:val="00F5245A"/>
    <w:rsid w:val="00F5246C"/>
    <w:rsid w:val="00F52470"/>
    <w:rsid w:val="00F5248B"/>
    <w:rsid w:val="00F5251A"/>
    <w:rsid w:val="00F5251F"/>
    <w:rsid w:val="00F5256C"/>
    <w:rsid w:val="00F526A3"/>
    <w:rsid w:val="00F526F9"/>
    <w:rsid w:val="00F5274F"/>
    <w:rsid w:val="00F5278B"/>
    <w:rsid w:val="00F527C3"/>
    <w:rsid w:val="00F527D5"/>
    <w:rsid w:val="00F527E8"/>
    <w:rsid w:val="00F52812"/>
    <w:rsid w:val="00F52830"/>
    <w:rsid w:val="00F5288D"/>
    <w:rsid w:val="00F528AF"/>
    <w:rsid w:val="00F528B9"/>
    <w:rsid w:val="00F52938"/>
    <w:rsid w:val="00F52943"/>
    <w:rsid w:val="00F52972"/>
    <w:rsid w:val="00F529BF"/>
    <w:rsid w:val="00F529C5"/>
    <w:rsid w:val="00F529CD"/>
    <w:rsid w:val="00F529F4"/>
    <w:rsid w:val="00F52A50"/>
    <w:rsid w:val="00F52A8B"/>
    <w:rsid w:val="00F52A99"/>
    <w:rsid w:val="00F52AF0"/>
    <w:rsid w:val="00F52C67"/>
    <w:rsid w:val="00F52C8C"/>
    <w:rsid w:val="00F52CE8"/>
    <w:rsid w:val="00F52DF3"/>
    <w:rsid w:val="00F52EA1"/>
    <w:rsid w:val="00F52EAD"/>
    <w:rsid w:val="00F52F32"/>
    <w:rsid w:val="00F52FE9"/>
    <w:rsid w:val="00F5316E"/>
    <w:rsid w:val="00F53230"/>
    <w:rsid w:val="00F53255"/>
    <w:rsid w:val="00F532BF"/>
    <w:rsid w:val="00F53336"/>
    <w:rsid w:val="00F53426"/>
    <w:rsid w:val="00F53461"/>
    <w:rsid w:val="00F53530"/>
    <w:rsid w:val="00F535A4"/>
    <w:rsid w:val="00F535C0"/>
    <w:rsid w:val="00F5361D"/>
    <w:rsid w:val="00F53646"/>
    <w:rsid w:val="00F53648"/>
    <w:rsid w:val="00F5365F"/>
    <w:rsid w:val="00F53766"/>
    <w:rsid w:val="00F537B9"/>
    <w:rsid w:val="00F537CA"/>
    <w:rsid w:val="00F53853"/>
    <w:rsid w:val="00F538BF"/>
    <w:rsid w:val="00F538EC"/>
    <w:rsid w:val="00F5392B"/>
    <w:rsid w:val="00F53935"/>
    <w:rsid w:val="00F5397B"/>
    <w:rsid w:val="00F539A2"/>
    <w:rsid w:val="00F539D7"/>
    <w:rsid w:val="00F53A09"/>
    <w:rsid w:val="00F53A3E"/>
    <w:rsid w:val="00F53A5F"/>
    <w:rsid w:val="00F53AD4"/>
    <w:rsid w:val="00F53B87"/>
    <w:rsid w:val="00F53BCD"/>
    <w:rsid w:val="00F53BCF"/>
    <w:rsid w:val="00F53BEE"/>
    <w:rsid w:val="00F53BF6"/>
    <w:rsid w:val="00F53C66"/>
    <w:rsid w:val="00F53CCB"/>
    <w:rsid w:val="00F53CD2"/>
    <w:rsid w:val="00F53D0B"/>
    <w:rsid w:val="00F53D4D"/>
    <w:rsid w:val="00F53D6D"/>
    <w:rsid w:val="00F53DA6"/>
    <w:rsid w:val="00F53DAF"/>
    <w:rsid w:val="00F53E5B"/>
    <w:rsid w:val="00F53E86"/>
    <w:rsid w:val="00F53F5E"/>
    <w:rsid w:val="00F53F84"/>
    <w:rsid w:val="00F53F94"/>
    <w:rsid w:val="00F53FD4"/>
    <w:rsid w:val="00F54000"/>
    <w:rsid w:val="00F5405E"/>
    <w:rsid w:val="00F54094"/>
    <w:rsid w:val="00F540AB"/>
    <w:rsid w:val="00F54105"/>
    <w:rsid w:val="00F54144"/>
    <w:rsid w:val="00F5418D"/>
    <w:rsid w:val="00F542AB"/>
    <w:rsid w:val="00F54327"/>
    <w:rsid w:val="00F543BE"/>
    <w:rsid w:val="00F544D2"/>
    <w:rsid w:val="00F5452E"/>
    <w:rsid w:val="00F545A5"/>
    <w:rsid w:val="00F54660"/>
    <w:rsid w:val="00F546F1"/>
    <w:rsid w:val="00F54720"/>
    <w:rsid w:val="00F54764"/>
    <w:rsid w:val="00F5476C"/>
    <w:rsid w:val="00F547AE"/>
    <w:rsid w:val="00F54818"/>
    <w:rsid w:val="00F54849"/>
    <w:rsid w:val="00F548A0"/>
    <w:rsid w:val="00F54904"/>
    <w:rsid w:val="00F54A19"/>
    <w:rsid w:val="00F54A39"/>
    <w:rsid w:val="00F54AA3"/>
    <w:rsid w:val="00F54AE8"/>
    <w:rsid w:val="00F54B30"/>
    <w:rsid w:val="00F54BA0"/>
    <w:rsid w:val="00F54BB3"/>
    <w:rsid w:val="00F54BDC"/>
    <w:rsid w:val="00F54BFB"/>
    <w:rsid w:val="00F54C4E"/>
    <w:rsid w:val="00F54C9B"/>
    <w:rsid w:val="00F54CBE"/>
    <w:rsid w:val="00F54D19"/>
    <w:rsid w:val="00F54D36"/>
    <w:rsid w:val="00F54DEC"/>
    <w:rsid w:val="00F54E7D"/>
    <w:rsid w:val="00F54EA4"/>
    <w:rsid w:val="00F54EDE"/>
    <w:rsid w:val="00F54F8B"/>
    <w:rsid w:val="00F54FA3"/>
    <w:rsid w:val="00F54FCF"/>
    <w:rsid w:val="00F55024"/>
    <w:rsid w:val="00F5512B"/>
    <w:rsid w:val="00F5517D"/>
    <w:rsid w:val="00F55226"/>
    <w:rsid w:val="00F55244"/>
    <w:rsid w:val="00F5528B"/>
    <w:rsid w:val="00F552AE"/>
    <w:rsid w:val="00F55378"/>
    <w:rsid w:val="00F553A6"/>
    <w:rsid w:val="00F553A8"/>
    <w:rsid w:val="00F553F1"/>
    <w:rsid w:val="00F55406"/>
    <w:rsid w:val="00F5540A"/>
    <w:rsid w:val="00F554D6"/>
    <w:rsid w:val="00F554FF"/>
    <w:rsid w:val="00F5551C"/>
    <w:rsid w:val="00F55532"/>
    <w:rsid w:val="00F555E9"/>
    <w:rsid w:val="00F555F3"/>
    <w:rsid w:val="00F55614"/>
    <w:rsid w:val="00F5564B"/>
    <w:rsid w:val="00F5565A"/>
    <w:rsid w:val="00F5565E"/>
    <w:rsid w:val="00F55663"/>
    <w:rsid w:val="00F55677"/>
    <w:rsid w:val="00F55710"/>
    <w:rsid w:val="00F55746"/>
    <w:rsid w:val="00F557B4"/>
    <w:rsid w:val="00F55871"/>
    <w:rsid w:val="00F558C6"/>
    <w:rsid w:val="00F55983"/>
    <w:rsid w:val="00F5598D"/>
    <w:rsid w:val="00F559E5"/>
    <w:rsid w:val="00F55A19"/>
    <w:rsid w:val="00F55A1A"/>
    <w:rsid w:val="00F55A22"/>
    <w:rsid w:val="00F55A3F"/>
    <w:rsid w:val="00F55A42"/>
    <w:rsid w:val="00F55A4B"/>
    <w:rsid w:val="00F55A7B"/>
    <w:rsid w:val="00F55AA0"/>
    <w:rsid w:val="00F55AAE"/>
    <w:rsid w:val="00F55AE5"/>
    <w:rsid w:val="00F55AF1"/>
    <w:rsid w:val="00F55B23"/>
    <w:rsid w:val="00F55B7A"/>
    <w:rsid w:val="00F55BFE"/>
    <w:rsid w:val="00F55C07"/>
    <w:rsid w:val="00F55C29"/>
    <w:rsid w:val="00F55CB6"/>
    <w:rsid w:val="00F55D34"/>
    <w:rsid w:val="00F55D77"/>
    <w:rsid w:val="00F55DA9"/>
    <w:rsid w:val="00F55E2C"/>
    <w:rsid w:val="00F55ED3"/>
    <w:rsid w:val="00F55F38"/>
    <w:rsid w:val="00F55F3B"/>
    <w:rsid w:val="00F55F88"/>
    <w:rsid w:val="00F5602D"/>
    <w:rsid w:val="00F5605B"/>
    <w:rsid w:val="00F56083"/>
    <w:rsid w:val="00F560F3"/>
    <w:rsid w:val="00F56134"/>
    <w:rsid w:val="00F5614D"/>
    <w:rsid w:val="00F561F0"/>
    <w:rsid w:val="00F562B5"/>
    <w:rsid w:val="00F5635A"/>
    <w:rsid w:val="00F5635C"/>
    <w:rsid w:val="00F56363"/>
    <w:rsid w:val="00F5636E"/>
    <w:rsid w:val="00F563BF"/>
    <w:rsid w:val="00F563DE"/>
    <w:rsid w:val="00F563DF"/>
    <w:rsid w:val="00F56474"/>
    <w:rsid w:val="00F56542"/>
    <w:rsid w:val="00F565ED"/>
    <w:rsid w:val="00F566BF"/>
    <w:rsid w:val="00F566CE"/>
    <w:rsid w:val="00F5674F"/>
    <w:rsid w:val="00F56786"/>
    <w:rsid w:val="00F56794"/>
    <w:rsid w:val="00F56892"/>
    <w:rsid w:val="00F56925"/>
    <w:rsid w:val="00F56999"/>
    <w:rsid w:val="00F56A77"/>
    <w:rsid w:val="00F56A8D"/>
    <w:rsid w:val="00F56B28"/>
    <w:rsid w:val="00F56B50"/>
    <w:rsid w:val="00F56BC6"/>
    <w:rsid w:val="00F56C19"/>
    <w:rsid w:val="00F56C31"/>
    <w:rsid w:val="00F56C3C"/>
    <w:rsid w:val="00F56C66"/>
    <w:rsid w:val="00F56C85"/>
    <w:rsid w:val="00F56D40"/>
    <w:rsid w:val="00F56D59"/>
    <w:rsid w:val="00F56D61"/>
    <w:rsid w:val="00F56DD9"/>
    <w:rsid w:val="00F56E3B"/>
    <w:rsid w:val="00F56F1C"/>
    <w:rsid w:val="00F56F38"/>
    <w:rsid w:val="00F56FC0"/>
    <w:rsid w:val="00F56FD7"/>
    <w:rsid w:val="00F57054"/>
    <w:rsid w:val="00F570A2"/>
    <w:rsid w:val="00F570C2"/>
    <w:rsid w:val="00F57131"/>
    <w:rsid w:val="00F57152"/>
    <w:rsid w:val="00F571B9"/>
    <w:rsid w:val="00F571C1"/>
    <w:rsid w:val="00F5723C"/>
    <w:rsid w:val="00F57260"/>
    <w:rsid w:val="00F572E9"/>
    <w:rsid w:val="00F572FE"/>
    <w:rsid w:val="00F573E0"/>
    <w:rsid w:val="00F573F4"/>
    <w:rsid w:val="00F573FD"/>
    <w:rsid w:val="00F5745F"/>
    <w:rsid w:val="00F574B4"/>
    <w:rsid w:val="00F57577"/>
    <w:rsid w:val="00F57665"/>
    <w:rsid w:val="00F57666"/>
    <w:rsid w:val="00F57716"/>
    <w:rsid w:val="00F57765"/>
    <w:rsid w:val="00F577A5"/>
    <w:rsid w:val="00F577AC"/>
    <w:rsid w:val="00F577B7"/>
    <w:rsid w:val="00F577C2"/>
    <w:rsid w:val="00F57932"/>
    <w:rsid w:val="00F5796B"/>
    <w:rsid w:val="00F57981"/>
    <w:rsid w:val="00F57991"/>
    <w:rsid w:val="00F57ADC"/>
    <w:rsid w:val="00F57B0C"/>
    <w:rsid w:val="00F57B40"/>
    <w:rsid w:val="00F57BEC"/>
    <w:rsid w:val="00F57C18"/>
    <w:rsid w:val="00F57CD5"/>
    <w:rsid w:val="00F57D1A"/>
    <w:rsid w:val="00F57D1B"/>
    <w:rsid w:val="00F57D64"/>
    <w:rsid w:val="00F57DBB"/>
    <w:rsid w:val="00F57DF0"/>
    <w:rsid w:val="00F57DFA"/>
    <w:rsid w:val="00F57E09"/>
    <w:rsid w:val="00F57E49"/>
    <w:rsid w:val="00F57E70"/>
    <w:rsid w:val="00F57EC3"/>
    <w:rsid w:val="00F57F69"/>
    <w:rsid w:val="00F600A4"/>
    <w:rsid w:val="00F600E6"/>
    <w:rsid w:val="00F600FF"/>
    <w:rsid w:val="00F601B2"/>
    <w:rsid w:val="00F602EE"/>
    <w:rsid w:val="00F6033F"/>
    <w:rsid w:val="00F603AD"/>
    <w:rsid w:val="00F603AE"/>
    <w:rsid w:val="00F603C0"/>
    <w:rsid w:val="00F6041C"/>
    <w:rsid w:val="00F60442"/>
    <w:rsid w:val="00F60465"/>
    <w:rsid w:val="00F6046A"/>
    <w:rsid w:val="00F6049C"/>
    <w:rsid w:val="00F604A6"/>
    <w:rsid w:val="00F6051D"/>
    <w:rsid w:val="00F605BB"/>
    <w:rsid w:val="00F60683"/>
    <w:rsid w:val="00F60723"/>
    <w:rsid w:val="00F607D1"/>
    <w:rsid w:val="00F60801"/>
    <w:rsid w:val="00F60844"/>
    <w:rsid w:val="00F60863"/>
    <w:rsid w:val="00F6093B"/>
    <w:rsid w:val="00F6098A"/>
    <w:rsid w:val="00F609D0"/>
    <w:rsid w:val="00F609D3"/>
    <w:rsid w:val="00F609F4"/>
    <w:rsid w:val="00F60A68"/>
    <w:rsid w:val="00F60AC1"/>
    <w:rsid w:val="00F60AF6"/>
    <w:rsid w:val="00F60BDB"/>
    <w:rsid w:val="00F60BFD"/>
    <w:rsid w:val="00F60C0A"/>
    <w:rsid w:val="00F60C1A"/>
    <w:rsid w:val="00F60C45"/>
    <w:rsid w:val="00F60E7D"/>
    <w:rsid w:val="00F60FAA"/>
    <w:rsid w:val="00F60FF0"/>
    <w:rsid w:val="00F60FF1"/>
    <w:rsid w:val="00F6101F"/>
    <w:rsid w:val="00F610C3"/>
    <w:rsid w:val="00F611C0"/>
    <w:rsid w:val="00F611E2"/>
    <w:rsid w:val="00F61263"/>
    <w:rsid w:val="00F61302"/>
    <w:rsid w:val="00F6134B"/>
    <w:rsid w:val="00F61365"/>
    <w:rsid w:val="00F61368"/>
    <w:rsid w:val="00F6136E"/>
    <w:rsid w:val="00F61397"/>
    <w:rsid w:val="00F613D2"/>
    <w:rsid w:val="00F61422"/>
    <w:rsid w:val="00F614E8"/>
    <w:rsid w:val="00F614EB"/>
    <w:rsid w:val="00F615BC"/>
    <w:rsid w:val="00F615C6"/>
    <w:rsid w:val="00F615E5"/>
    <w:rsid w:val="00F6160E"/>
    <w:rsid w:val="00F61627"/>
    <w:rsid w:val="00F6166B"/>
    <w:rsid w:val="00F6168D"/>
    <w:rsid w:val="00F616DD"/>
    <w:rsid w:val="00F61720"/>
    <w:rsid w:val="00F617EC"/>
    <w:rsid w:val="00F61818"/>
    <w:rsid w:val="00F618C3"/>
    <w:rsid w:val="00F618C4"/>
    <w:rsid w:val="00F61918"/>
    <w:rsid w:val="00F61919"/>
    <w:rsid w:val="00F61935"/>
    <w:rsid w:val="00F619DA"/>
    <w:rsid w:val="00F61A1C"/>
    <w:rsid w:val="00F61A2E"/>
    <w:rsid w:val="00F61A74"/>
    <w:rsid w:val="00F61AFE"/>
    <w:rsid w:val="00F61BB4"/>
    <w:rsid w:val="00F61CC2"/>
    <w:rsid w:val="00F61CE9"/>
    <w:rsid w:val="00F61DC1"/>
    <w:rsid w:val="00F61DCD"/>
    <w:rsid w:val="00F61E04"/>
    <w:rsid w:val="00F61E5E"/>
    <w:rsid w:val="00F61E62"/>
    <w:rsid w:val="00F61E90"/>
    <w:rsid w:val="00F61F52"/>
    <w:rsid w:val="00F61F69"/>
    <w:rsid w:val="00F61F8B"/>
    <w:rsid w:val="00F61F9F"/>
    <w:rsid w:val="00F61FAA"/>
    <w:rsid w:val="00F61FEE"/>
    <w:rsid w:val="00F62063"/>
    <w:rsid w:val="00F62170"/>
    <w:rsid w:val="00F62177"/>
    <w:rsid w:val="00F6217A"/>
    <w:rsid w:val="00F621AD"/>
    <w:rsid w:val="00F62215"/>
    <w:rsid w:val="00F62236"/>
    <w:rsid w:val="00F622CE"/>
    <w:rsid w:val="00F62312"/>
    <w:rsid w:val="00F62353"/>
    <w:rsid w:val="00F6251F"/>
    <w:rsid w:val="00F6252D"/>
    <w:rsid w:val="00F6253A"/>
    <w:rsid w:val="00F62547"/>
    <w:rsid w:val="00F6254A"/>
    <w:rsid w:val="00F62553"/>
    <w:rsid w:val="00F62621"/>
    <w:rsid w:val="00F626F3"/>
    <w:rsid w:val="00F6274F"/>
    <w:rsid w:val="00F62770"/>
    <w:rsid w:val="00F62782"/>
    <w:rsid w:val="00F627F0"/>
    <w:rsid w:val="00F62855"/>
    <w:rsid w:val="00F628E7"/>
    <w:rsid w:val="00F62929"/>
    <w:rsid w:val="00F62952"/>
    <w:rsid w:val="00F62963"/>
    <w:rsid w:val="00F6297D"/>
    <w:rsid w:val="00F629AD"/>
    <w:rsid w:val="00F629CD"/>
    <w:rsid w:val="00F629D9"/>
    <w:rsid w:val="00F62A1E"/>
    <w:rsid w:val="00F62A2D"/>
    <w:rsid w:val="00F62ADA"/>
    <w:rsid w:val="00F62AF4"/>
    <w:rsid w:val="00F62B02"/>
    <w:rsid w:val="00F62B0C"/>
    <w:rsid w:val="00F62B50"/>
    <w:rsid w:val="00F62BAD"/>
    <w:rsid w:val="00F62BB3"/>
    <w:rsid w:val="00F62BBB"/>
    <w:rsid w:val="00F62BD7"/>
    <w:rsid w:val="00F62BFB"/>
    <w:rsid w:val="00F62C17"/>
    <w:rsid w:val="00F62CBD"/>
    <w:rsid w:val="00F62D39"/>
    <w:rsid w:val="00F62D6A"/>
    <w:rsid w:val="00F62E32"/>
    <w:rsid w:val="00F62E5D"/>
    <w:rsid w:val="00F62E62"/>
    <w:rsid w:val="00F62EA4"/>
    <w:rsid w:val="00F62F6A"/>
    <w:rsid w:val="00F62F84"/>
    <w:rsid w:val="00F62FEE"/>
    <w:rsid w:val="00F63013"/>
    <w:rsid w:val="00F6303A"/>
    <w:rsid w:val="00F6304D"/>
    <w:rsid w:val="00F630C0"/>
    <w:rsid w:val="00F630E7"/>
    <w:rsid w:val="00F63125"/>
    <w:rsid w:val="00F6313B"/>
    <w:rsid w:val="00F6313F"/>
    <w:rsid w:val="00F6317E"/>
    <w:rsid w:val="00F631E3"/>
    <w:rsid w:val="00F6324D"/>
    <w:rsid w:val="00F632EC"/>
    <w:rsid w:val="00F6331B"/>
    <w:rsid w:val="00F633C6"/>
    <w:rsid w:val="00F633CC"/>
    <w:rsid w:val="00F6346A"/>
    <w:rsid w:val="00F6347B"/>
    <w:rsid w:val="00F635DE"/>
    <w:rsid w:val="00F6366F"/>
    <w:rsid w:val="00F636CC"/>
    <w:rsid w:val="00F636E5"/>
    <w:rsid w:val="00F636F2"/>
    <w:rsid w:val="00F63701"/>
    <w:rsid w:val="00F63702"/>
    <w:rsid w:val="00F63705"/>
    <w:rsid w:val="00F63708"/>
    <w:rsid w:val="00F63751"/>
    <w:rsid w:val="00F637A8"/>
    <w:rsid w:val="00F63819"/>
    <w:rsid w:val="00F638BD"/>
    <w:rsid w:val="00F63942"/>
    <w:rsid w:val="00F63A10"/>
    <w:rsid w:val="00F63A2A"/>
    <w:rsid w:val="00F63A3E"/>
    <w:rsid w:val="00F63A51"/>
    <w:rsid w:val="00F63ACA"/>
    <w:rsid w:val="00F63AF3"/>
    <w:rsid w:val="00F63B11"/>
    <w:rsid w:val="00F63B37"/>
    <w:rsid w:val="00F63B4C"/>
    <w:rsid w:val="00F63C35"/>
    <w:rsid w:val="00F63C65"/>
    <w:rsid w:val="00F63C75"/>
    <w:rsid w:val="00F63DB0"/>
    <w:rsid w:val="00F63DE8"/>
    <w:rsid w:val="00F63E0F"/>
    <w:rsid w:val="00F63E14"/>
    <w:rsid w:val="00F63E28"/>
    <w:rsid w:val="00F63E82"/>
    <w:rsid w:val="00F63EE1"/>
    <w:rsid w:val="00F63EFD"/>
    <w:rsid w:val="00F63F2E"/>
    <w:rsid w:val="00F64077"/>
    <w:rsid w:val="00F640A6"/>
    <w:rsid w:val="00F640C4"/>
    <w:rsid w:val="00F640FA"/>
    <w:rsid w:val="00F6412D"/>
    <w:rsid w:val="00F6413C"/>
    <w:rsid w:val="00F64187"/>
    <w:rsid w:val="00F6426A"/>
    <w:rsid w:val="00F642D6"/>
    <w:rsid w:val="00F64316"/>
    <w:rsid w:val="00F643CF"/>
    <w:rsid w:val="00F64493"/>
    <w:rsid w:val="00F644A4"/>
    <w:rsid w:val="00F64535"/>
    <w:rsid w:val="00F6455C"/>
    <w:rsid w:val="00F6458D"/>
    <w:rsid w:val="00F64590"/>
    <w:rsid w:val="00F645BD"/>
    <w:rsid w:val="00F646BE"/>
    <w:rsid w:val="00F64720"/>
    <w:rsid w:val="00F64735"/>
    <w:rsid w:val="00F647EC"/>
    <w:rsid w:val="00F64815"/>
    <w:rsid w:val="00F64844"/>
    <w:rsid w:val="00F64899"/>
    <w:rsid w:val="00F648E2"/>
    <w:rsid w:val="00F648EC"/>
    <w:rsid w:val="00F648F8"/>
    <w:rsid w:val="00F64940"/>
    <w:rsid w:val="00F6496A"/>
    <w:rsid w:val="00F649A7"/>
    <w:rsid w:val="00F64A5F"/>
    <w:rsid w:val="00F64C33"/>
    <w:rsid w:val="00F64CBC"/>
    <w:rsid w:val="00F64CD8"/>
    <w:rsid w:val="00F64D38"/>
    <w:rsid w:val="00F64E8B"/>
    <w:rsid w:val="00F64F8B"/>
    <w:rsid w:val="00F64FA4"/>
    <w:rsid w:val="00F65240"/>
    <w:rsid w:val="00F6525C"/>
    <w:rsid w:val="00F65265"/>
    <w:rsid w:val="00F652A2"/>
    <w:rsid w:val="00F652E4"/>
    <w:rsid w:val="00F65357"/>
    <w:rsid w:val="00F65375"/>
    <w:rsid w:val="00F653ED"/>
    <w:rsid w:val="00F65412"/>
    <w:rsid w:val="00F65443"/>
    <w:rsid w:val="00F65447"/>
    <w:rsid w:val="00F65578"/>
    <w:rsid w:val="00F655F8"/>
    <w:rsid w:val="00F65612"/>
    <w:rsid w:val="00F65624"/>
    <w:rsid w:val="00F65637"/>
    <w:rsid w:val="00F6564A"/>
    <w:rsid w:val="00F65655"/>
    <w:rsid w:val="00F656D6"/>
    <w:rsid w:val="00F65707"/>
    <w:rsid w:val="00F65790"/>
    <w:rsid w:val="00F657C2"/>
    <w:rsid w:val="00F657C4"/>
    <w:rsid w:val="00F657C8"/>
    <w:rsid w:val="00F65886"/>
    <w:rsid w:val="00F658A2"/>
    <w:rsid w:val="00F658CE"/>
    <w:rsid w:val="00F65942"/>
    <w:rsid w:val="00F65949"/>
    <w:rsid w:val="00F65954"/>
    <w:rsid w:val="00F6595B"/>
    <w:rsid w:val="00F65A21"/>
    <w:rsid w:val="00F65A2E"/>
    <w:rsid w:val="00F65A3F"/>
    <w:rsid w:val="00F65A60"/>
    <w:rsid w:val="00F65AAC"/>
    <w:rsid w:val="00F65ADA"/>
    <w:rsid w:val="00F65ADD"/>
    <w:rsid w:val="00F65B04"/>
    <w:rsid w:val="00F65B7D"/>
    <w:rsid w:val="00F65BA8"/>
    <w:rsid w:val="00F65C18"/>
    <w:rsid w:val="00F65C46"/>
    <w:rsid w:val="00F65CC8"/>
    <w:rsid w:val="00F65CD0"/>
    <w:rsid w:val="00F65D1E"/>
    <w:rsid w:val="00F65E6D"/>
    <w:rsid w:val="00F65E8E"/>
    <w:rsid w:val="00F65EB1"/>
    <w:rsid w:val="00F65EBC"/>
    <w:rsid w:val="00F65F34"/>
    <w:rsid w:val="00F66003"/>
    <w:rsid w:val="00F66013"/>
    <w:rsid w:val="00F660BE"/>
    <w:rsid w:val="00F660C0"/>
    <w:rsid w:val="00F66105"/>
    <w:rsid w:val="00F6614C"/>
    <w:rsid w:val="00F6618B"/>
    <w:rsid w:val="00F66227"/>
    <w:rsid w:val="00F6625C"/>
    <w:rsid w:val="00F66265"/>
    <w:rsid w:val="00F662D3"/>
    <w:rsid w:val="00F66389"/>
    <w:rsid w:val="00F663C1"/>
    <w:rsid w:val="00F6648F"/>
    <w:rsid w:val="00F66511"/>
    <w:rsid w:val="00F66555"/>
    <w:rsid w:val="00F66674"/>
    <w:rsid w:val="00F6669E"/>
    <w:rsid w:val="00F666AB"/>
    <w:rsid w:val="00F666CC"/>
    <w:rsid w:val="00F666F9"/>
    <w:rsid w:val="00F66722"/>
    <w:rsid w:val="00F66766"/>
    <w:rsid w:val="00F667D0"/>
    <w:rsid w:val="00F667ED"/>
    <w:rsid w:val="00F6680A"/>
    <w:rsid w:val="00F66892"/>
    <w:rsid w:val="00F668F2"/>
    <w:rsid w:val="00F6690A"/>
    <w:rsid w:val="00F66920"/>
    <w:rsid w:val="00F66921"/>
    <w:rsid w:val="00F66925"/>
    <w:rsid w:val="00F66A77"/>
    <w:rsid w:val="00F66A90"/>
    <w:rsid w:val="00F66AC7"/>
    <w:rsid w:val="00F66AC8"/>
    <w:rsid w:val="00F66B0E"/>
    <w:rsid w:val="00F66B22"/>
    <w:rsid w:val="00F66B27"/>
    <w:rsid w:val="00F66B31"/>
    <w:rsid w:val="00F66B7F"/>
    <w:rsid w:val="00F66BD4"/>
    <w:rsid w:val="00F66BD7"/>
    <w:rsid w:val="00F66CC2"/>
    <w:rsid w:val="00F66D0B"/>
    <w:rsid w:val="00F66D4F"/>
    <w:rsid w:val="00F66D92"/>
    <w:rsid w:val="00F66EEA"/>
    <w:rsid w:val="00F66F11"/>
    <w:rsid w:val="00F66F64"/>
    <w:rsid w:val="00F66FD4"/>
    <w:rsid w:val="00F67037"/>
    <w:rsid w:val="00F67091"/>
    <w:rsid w:val="00F670A7"/>
    <w:rsid w:val="00F670B7"/>
    <w:rsid w:val="00F67130"/>
    <w:rsid w:val="00F67180"/>
    <w:rsid w:val="00F671C1"/>
    <w:rsid w:val="00F6728E"/>
    <w:rsid w:val="00F6735A"/>
    <w:rsid w:val="00F67452"/>
    <w:rsid w:val="00F67483"/>
    <w:rsid w:val="00F67513"/>
    <w:rsid w:val="00F67654"/>
    <w:rsid w:val="00F67672"/>
    <w:rsid w:val="00F676A1"/>
    <w:rsid w:val="00F67702"/>
    <w:rsid w:val="00F67728"/>
    <w:rsid w:val="00F67738"/>
    <w:rsid w:val="00F677C7"/>
    <w:rsid w:val="00F6780A"/>
    <w:rsid w:val="00F67860"/>
    <w:rsid w:val="00F678C8"/>
    <w:rsid w:val="00F67919"/>
    <w:rsid w:val="00F6792E"/>
    <w:rsid w:val="00F6794E"/>
    <w:rsid w:val="00F6794F"/>
    <w:rsid w:val="00F67950"/>
    <w:rsid w:val="00F679B1"/>
    <w:rsid w:val="00F679F1"/>
    <w:rsid w:val="00F67A52"/>
    <w:rsid w:val="00F67A85"/>
    <w:rsid w:val="00F67AA4"/>
    <w:rsid w:val="00F67B18"/>
    <w:rsid w:val="00F67B3C"/>
    <w:rsid w:val="00F67B40"/>
    <w:rsid w:val="00F67B4F"/>
    <w:rsid w:val="00F67B72"/>
    <w:rsid w:val="00F67B7B"/>
    <w:rsid w:val="00F67B8C"/>
    <w:rsid w:val="00F67B9D"/>
    <w:rsid w:val="00F67BB2"/>
    <w:rsid w:val="00F67BC1"/>
    <w:rsid w:val="00F67BF4"/>
    <w:rsid w:val="00F67C00"/>
    <w:rsid w:val="00F67C14"/>
    <w:rsid w:val="00F67C44"/>
    <w:rsid w:val="00F67C5A"/>
    <w:rsid w:val="00F67D62"/>
    <w:rsid w:val="00F67D7A"/>
    <w:rsid w:val="00F67DE6"/>
    <w:rsid w:val="00F67F58"/>
    <w:rsid w:val="00F70062"/>
    <w:rsid w:val="00F70076"/>
    <w:rsid w:val="00F7018D"/>
    <w:rsid w:val="00F70227"/>
    <w:rsid w:val="00F7022E"/>
    <w:rsid w:val="00F7028F"/>
    <w:rsid w:val="00F70335"/>
    <w:rsid w:val="00F7034A"/>
    <w:rsid w:val="00F703F6"/>
    <w:rsid w:val="00F703FA"/>
    <w:rsid w:val="00F7052D"/>
    <w:rsid w:val="00F70573"/>
    <w:rsid w:val="00F70578"/>
    <w:rsid w:val="00F7060A"/>
    <w:rsid w:val="00F70615"/>
    <w:rsid w:val="00F70622"/>
    <w:rsid w:val="00F70679"/>
    <w:rsid w:val="00F7067B"/>
    <w:rsid w:val="00F7070B"/>
    <w:rsid w:val="00F707BE"/>
    <w:rsid w:val="00F707DA"/>
    <w:rsid w:val="00F70812"/>
    <w:rsid w:val="00F7082F"/>
    <w:rsid w:val="00F708C0"/>
    <w:rsid w:val="00F708D0"/>
    <w:rsid w:val="00F70939"/>
    <w:rsid w:val="00F70972"/>
    <w:rsid w:val="00F709BD"/>
    <w:rsid w:val="00F70A55"/>
    <w:rsid w:val="00F70ABD"/>
    <w:rsid w:val="00F70B0A"/>
    <w:rsid w:val="00F70B42"/>
    <w:rsid w:val="00F70BB9"/>
    <w:rsid w:val="00F70BD5"/>
    <w:rsid w:val="00F70BF0"/>
    <w:rsid w:val="00F70D23"/>
    <w:rsid w:val="00F70D64"/>
    <w:rsid w:val="00F70D8A"/>
    <w:rsid w:val="00F70D9B"/>
    <w:rsid w:val="00F70E17"/>
    <w:rsid w:val="00F70E8B"/>
    <w:rsid w:val="00F70E92"/>
    <w:rsid w:val="00F70EB3"/>
    <w:rsid w:val="00F70F4F"/>
    <w:rsid w:val="00F70F88"/>
    <w:rsid w:val="00F70FAB"/>
    <w:rsid w:val="00F70FD0"/>
    <w:rsid w:val="00F71000"/>
    <w:rsid w:val="00F71024"/>
    <w:rsid w:val="00F71049"/>
    <w:rsid w:val="00F71070"/>
    <w:rsid w:val="00F7108D"/>
    <w:rsid w:val="00F71098"/>
    <w:rsid w:val="00F710E8"/>
    <w:rsid w:val="00F7111D"/>
    <w:rsid w:val="00F7113B"/>
    <w:rsid w:val="00F7113F"/>
    <w:rsid w:val="00F71230"/>
    <w:rsid w:val="00F71239"/>
    <w:rsid w:val="00F71286"/>
    <w:rsid w:val="00F713C4"/>
    <w:rsid w:val="00F713E0"/>
    <w:rsid w:val="00F71413"/>
    <w:rsid w:val="00F7146C"/>
    <w:rsid w:val="00F715C1"/>
    <w:rsid w:val="00F715E1"/>
    <w:rsid w:val="00F71693"/>
    <w:rsid w:val="00F716B2"/>
    <w:rsid w:val="00F716B6"/>
    <w:rsid w:val="00F716BB"/>
    <w:rsid w:val="00F71768"/>
    <w:rsid w:val="00F717A1"/>
    <w:rsid w:val="00F717BF"/>
    <w:rsid w:val="00F717CD"/>
    <w:rsid w:val="00F719A5"/>
    <w:rsid w:val="00F71A3E"/>
    <w:rsid w:val="00F71A49"/>
    <w:rsid w:val="00F71A72"/>
    <w:rsid w:val="00F71B03"/>
    <w:rsid w:val="00F71B1E"/>
    <w:rsid w:val="00F71B5B"/>
    <w:rsid w:val="00F71BF4"/>
    <w:rsid w:val="00F71C3B"/>
    <w:rsid w:val="00F71CB0"/>
    <w:rsid w:val="00F71D85"/>
    <w:rsid w:val="00F71DC8"/>
    <w:rsid w:val="00F71E1F"/>
    <w:rsid w:val="00F71E33"/>
    <w:rsid w:val="00F71E47"/>
    <w:rsid w:val="00F71E4D"/>
    <w:rsid w:val="00F71E5C"/>
    <w:rsid w:val="00F71E86"/>
    <w:rsid w:val="00F71EA2"/>
    <w:rsid w:val="00F71EE3"/>
    <w:rsid w:val="00F71F0A"/>
    <w:rsid w:val="00F71F19"/>
    <w:rsid w:val="00F71FA4"/>
    <w:rsid w:val="00F71FCF"/>
    <w:rsid w:val="00F71FF5"/>
    <w:rsid w:val="00F72011"/>
    <w:rsid w:val="00F72147"/>
    <w:rsid w:val="00F72202"/>
    <w:rsid w:val="00F7224A"/>
    <w:rsid w:val="00F72328"/>
    <w:rsid w:val="00F7234F"/>
    <w:rsid w:val="00F72369"/>
    <w:rsid w:val="00F72386"/>
    <w:rsid w:val="00F72400"/>
    <w:rsid w:val="00F72417"/>
    <w:rsid w:val="00F7246A"/>
    <w:rsid w:val="00F724CB"/>
    <w:rsid w:val="00F724E5"/>
    <w:rsid w:val="00F7256D"/>
    <w:rsid w:val="00F725A8"/>
    <w:rsid w:val="00F725B3"/>
    <w:rsid w:val="00F726A2"/>
    <w:rsid w:val="00F726AE"/>
    <w:rsid w:val="00F726BE"/>
    <w:rsid w:val="00F726D4"/>
    <w:rsid w:val="00F726FC"/>
    <w:rsid w:val="00F7276E"/>
    <w:rsid w:val="00F7279D"/>
    <w:rsid w:val="00F727E1"/>
    <w:rsid w:val="00F72874"/>
    <w:rsid w:val="00F72913"/>
    <w:rsid w:val="00F7291D"/>
    <w:rsid w:val="00F72950"/>
    <w:rsid w:val="00F72B25"/>
    <w:rsid w:val="00F72B8B"/>
    <w:rsid w:val="00F72B9F"/>
    <w:rsid w:val="00F72BD3"/>
    <w:rsid w:val="00F72BFB"/>
    <w:rsid w:val="00F72CA4"/>
    <w:rsid w:val="00F72CE5"/>
    <w:rsid w:val="00F72D06"/>
    <w:rsid w:val="00F72D1C"/>
    <w:rsid w:val="00F72DAA"/>
    <w:rsid w:val="00F72DD5"/>
    <w:rsid w:val="00F72E21"/>
    <w:rsid w:val="00F72E80"/>
    <w:rsid w:val="00F72EE9"/>
    <w:rsid w:val="00F72EEE"/>
    <w:rsid w:val="00F72F18"/>
    <w:rsid w:val="00F72F1B"/>
    <w:rsid w:val="00F72F7C"/>
    <w:rsid w:val="00F72FA2"/>
    <w:rsid w:val="00F73049"/>
    <w:rsid w:val="00F730CE"/>
    <w:rsid w:val="00F7317B"/>
    <w:rsid w:val="00F7328F"/>
    <w:rsid w:val="00F73292"/>
    <w:rsid w:val="00F73356"/>
    <w:rsid w:val="00F73364"/>
    <w:rsid w:val="00F7336E"/>
    <w:rsid w:val="00F73379"/>
    <w:rsid w:val="00F7338F"/>
    <w:rsid w:val="00F733AF"/>
    <w:rsid w:val="00F733D7"/>
    <w:rsid w:val="00F73428"/>
    <w:rsid w:val="00F73452"/>
    <w:rsid w:val="00F73464"/>
    <w:rsid w:val="00F73465"/>
    <w:rsid w:val="00F7348B"/>
    <w:rsid w:val="00F734D0"/>
    <w:rsid w:val="00F73520"/>
    <w:rsid w:val="00F7352C"/>
    <w:rsid w:val="00F73539"/>
    <w:rsid w:val="00F73545"/>
    <w:rsid w:val="00F7362C"/>
    <w:rsid w:val="00F73691"/>
    <w:rsid w:val="00F73694"/>
    <w:rsid w:val="00F736A5"/>
    <w:rsid w:val="00F736AF"/>
    <w:rsid w:val="00F736C9"/>
    <w:rsid w:val="00F73754"/>
    <w:rsid w:val="00F7376B"/>
    <w:rsid w:val="00F7379E"/>
    <w:rsid w:val="00F737BF"/>
    <w:rsid w:val="00F737C7"/>
    <w:rsid w:val="00F7388B"/>
    <w:rsid w:val="00F738E4"/>
    <w:rsid w:val="00F7396D"/>
    <w:rsid w:val="00F7396F"/>
    <w:rsid w:val="00F7399D"/>
    <w:rsid w:val="00F739A0"/>
    <w:rsid w:val="00F739AD"/>
    <w:rsid w:val="00F739B9"/>
    <w:rsid w:val="00F739E7"/>
    <w:rsid w:val="00F73A3E"/>
    <w:rsid w:val="00F73A93"/>
    <w:rsid w:val="00F73ABA"/>
    <w:rsid w:val="00F73B11"/>
    <w:rsid w:val="00F73B82"/>
    <w:rsid w:val="00F73BA9"/>
    <w:rsid w:val="00F73C16"/>
    <w:rsid w:val="00F73C88"/>
    <w:rsid w:val="00F73CDD"/>
    <w:rsid w:val="00F73CEE"/>
    <w:rsid w:val="00F73D40"/>
    <w:rsid w:val="00F73DCB"/>
    <w:rsid w:val="00F73DE8"/>
    <w:rsid w:val="00F73EEF"/>
    <w:rsid w:val="00F73F4E"/>
    <w:rsid w:val="00F73F87"/>
    <w:rsid w:val="00F73FF9"/>
    <w:rsid w:val="00F7406F"/>
    <w:rsid w:val="00F740A8"/>
    <w:rsid w:val="00F740D5"/>
    <w:rsid w:val="00F74134"/>
    <w:rsid w:val="00F74172"/>
    <w:rsid w:val="00F74192"/>
    <w:rsid w:val="00F74270"/>
    <w:rsid w:val="00F74284"/>
    <w:rsid w:val="00F74329"/>
    <w:rsid w:val="00F7432B"/>
    <w:rsid w:val="00F74341"/>
    <w:rsid w:val="00F74349"/>
    <w:rsid w:val="00F74377"/>
    <w:rsid w:val="00F7437D"/>
    <w:rsid w:val="00F743C0"/>
    <w:rsid w:val="00F743E8"/>
    <w:rsid w:val="00F74421"/>
    <w:rsid w:val="00F74462"/>
    <w:rsid w:val="00F74479"/>
    <w:rsid w:val="00F74484"/>
    <w:rsid w:val="00F7449E"/>
    <w:rsid w:val="00F744A5"/>
    <w:rsid w:val="00F7451E"/>
    <w:rsid w:val="00F7455B"/>
    <w:rsid w:val="00F74590"/>
    <w:rsid w:val="00F745BD"/>
    <w:rsid w:val="00F745C5"/>
    <w:rsid w:val="00F745CA"/>
    <w:rsid w:val="00F745F8"/>
    <w:rsid w:val="00F7461B"/>
    <w:rsid w:val="00F7467B"/>
    <w:rsid w:val="00F7471C"/>
    <w:rsid w:val="00F74739"/>
    <w:rsid w:val="00F74756"/>
    <w:rsid w:val="00F74777"/>
    <w:rsid w:val="00F747D2"/>
    <w:rsid w:val="00F74811"/>
    <w:rsid w:val="00F7483D"/>
    <w:rsid w:val="00F74891"/>
    <w:rsid w:val="00F748E7"/>
    <w:rsid w:val="00F74912"/>
    <w:rsid w:val="00F74957"/>
    <w:rsid w:val="00F749D2"/>
    <w:rsid w:val="00F74A17"/>
    <w:rsid w:val="00F74A5A"/>
    <w:rsid w:val="00F74A75"/>
    <w:rsid w:val="00F74A87"/>
    <w:rsid w:val="00F74AC2"/>
    <w:rsid w:val="00F74B00"/>
    <w:rsid w:val="00F74B1A"/>
    <w:rsid w:val="00F74B8E"/>
    <w:rsid w:val="00F74BEE"/>
    <w:rsid w:val="00F74C14"/>
    <w:rsid w:val="00F74C43"/>
    <w:rsid w:val="00F74CF5"/>
    <w:rsid w:val="00F74CFD"/>
    <w:rsid w:val="00F74D17"/>
    <w:rsid w:val="00F74DB9"/>
    <w:rsid w:val="00F74DF4"/>
    <w:rsid w:val="00F74DFD"/>
    <w:rsid w:val="00F74E48"/>
    <w:rsid w:val="00F74E8F"/>
    <w:rsid w:val="00F74ECD"/>
    <w:rsid w:val="00F74EE7"/>
    <w:rsid w:val="00F74F60"/>
    <w:rsid w:val="00F74F7F"/>
    <w:rsid w:val="00F74FF4"/>
    <w:rsid w:val="00F75053"/>
    <w:rsid w:val="00F750D0"/>
    <w:rsid w:val="00F7512A"/>
    <w:rsid w:val="00F7513A"/>
    <w:rsid w:val="00F75153"/>
    <w:rsid w:val="00F75157"/>
    <w:rsid w:val="00F751F3"/>
    <w:rsid w:val="00F751F8"/>
    <w:rsid w:val="00F7525D"/>
    <w:rsid w:val="00F752A2"/>
    <w:rsid w:val="00F7532C"/>
    <w:rsid w:val="00F7532D"/>
    <w:rsid w:val="00F753F2"/>
    <w:rsid w:val="00F75426"/>
    <w:rsid w:val="00F7554C"/>
    <w:rsid w:val="00F755A7"/>
    <w:rsid w:val="00F755DA"/>
    <w:rsid w:val="00F755EE"/>
    <w:rsid w:val="00F75657"/>
    <w:rsid w:val="00F7568B"/>
    <w:rsid w:val="00F756F9"/>
    <w:rsid w:val="00F7578D"/>
    <w:rsid w:val="00F7583D"/>
    <w:rsid w:val="00F75851"/>
    <w:rsid w:val="00F7588E"/>
    <w:rsid w:val="00F75919"/>
    <w:rsid w:val="00F75A5C"/>
    <w:rsid w:val="00F75A87"/>
    <w:rsid w:val="00F75B55"/>
    <w:rsid w:val="00F75B62"/>
    <w:rsid w:val="00F75B77"/>
    <w:rsid w:val="00F75BF8"/>
    <w:rsid w:val="00F75C05"/>
    <w:rsid w:val="00F75CAE"/>
    <w:rsid w:val="00F75CCC"/>
    <w:rsid w:val="00F75CD1"/>
    <w:rsid w:val="00F75D10"/>
    <w:rsid w:val="00F75DCA"/>
    <w:rsid w:val="00F75EE3"/>
    <w:rsid w:val="00F75F14"/>
    <w:rsid w:val="00F75F70"/>
    <w:rsid w:val="00F75F7D"/>
    <w:rsid w:val="00F75F83"/>
    <w:rsid w:val="00F75FF7"/>
    <w:rsid w:val="00F76016"/>
    <w:rsid w:val="00F76087"/>
    <w:rsid w:val="00F760AD"/>
    <w:rsid w:val="00F76120"/>
    <w:rsid w:val="00F7622E"/>
    <w:rsid w:val="00F7624B"/>
    <w:rsid w:val="00F762C9"/>
    <w:rsid w:val="00F762D2"/>
    <w:rsid w:val="00F76304"/>
    <w:rsid w:val="00F7647E"/>
    <w:rsid w:val="00F76488"/>
    <w:rsid w:val="00F764F8"/>
    <w:rsid w:val="00F76673"/>
    <w:rsid w:val="00F7677D"/>
    <w:rsid w:val="00F7677F"/>
    <w:rsid w:val="00F767A9"/>
    <w:rsid w:val="00F767FF"/>
    <w:rsid w:val="00F76896"/>
    <w:rsid w:val="00F76899"/>
    <w:rsid w:val="00F768F8"/>
    <w:rsid w:val="00F76931"/>
    <w:rsid w:val="00F7697A"/>
    <w:rsid w:val="00F769E2"/>
    <w:rsid w:val="00F769F5"/>
    <w:rsid w:val="00F76A66"/>
    <w:rsid w:val="00F76AFB"/>
    <w:rsid w:val="00F76B42"/>
    <w:rsid w:val="00F76BA4"/>
    <w:rsid w:val="00F76BAD"/>
    <w:rsid w:val="00F76BBF"/>
    <w:rsid w:val="00F76BD6"/>
    <w:rsid w:val="00F76C18"/>
    <w:rsid w:val="00F76C35"/>
    <w:rsid w:val="00F76CBC"/>
    <w:rsid w:val="00F76CE0"/>
    <w:rsid w:val="00F76D49"/>
    <w:rsid w:val="00F76D66"/>
    <w:rsid w:val="00F76DB0"/>
    <w:rsid w:val="00F76DF2"/>
    <w:rsid w:val="00F76E07"/>
    <w:rsid w:val="00F76E3A"/>
    <w:rsid w:val="00F76E5E"/>
    <w:rsid w:val="00F76F42"/>
    <w:rsid w:val="00F77050"/>
    <w:rsid w:val="00F7709E"/>
    <w:rsid w:val="00F770D2"/>
    <w:rsid w:val="00F7714E"/>
    <w:rsid w:val="00F771A9"/>
    <w:rsid w:val="00F77202"/>
    <w:rsid w:val="00F77245"/>
    <w:rsid w:val="00F7737B"/>
    <w:rsid w:val="00F77393"/>
    <w:rsid w:val="00F773D4"/>
    <w:rsid w:val="00F77413"/>
    <w:rsid w:val="00F77438"/>
    <w:rsid w:val="00F77453"/>
    <w:rsid w:val="00F774A5"/>
    <w:rsid w:val="00F774B2"/>
    <w:rsid w:val="00F774C2"/>
    <w:rsid w:val="00F774E6"/>
    <w:rsid w:val="00F77544"/>
    <w:rsid w:val="00F7755D"/>
    <w:rsid w:val="00F77575"/>
    <w:rsid w:val="00F775BE"/>
    <w:rsid w:val="00F77604"/>
    <w:rsid w:val="00F77629"/>
    <w:rsid w:val="00F77637"/>
    <w:rsid w:val="00F77646"/>
    <w:rsid w:val="00F776BD"/>
    <w:rsid w:val="00F77730"/>
    <w:rsid w:val="00F77776"/>
    <w:rsid w:val="00F77777"/>
    <w:rsid w:val="00F777CB"/>
    <w:rsid w:val="00F7786D"/>
    <w:rsid w:val="00F77878"/>
    <w:rsid w:val="00F77896"/>
    <w:rsid w:val="00F77911"/>
    <w:rsid w:val="00F77918"/>
    <w:rsid w:val="00F7798E"/>
    <w:rsid w:val="00F779A3"/>
    <w:rsid w:val="00F77A59"/>
    <w:rsid w:val="00F77B13"/>
    <w:rsid w:val="00F77B1E"/>
    <w:rsid w:val="00F77B86"/>
    <w:rsid w:val="00F77B9F"/>
    <w:rsid w:val="00F77C1A"/>
    <w:rsid w:val="00F77C1F"/>
    <w:rsid w:val="00F77C31"/>
    <w:rsid w:val="00F77C34"/>
    <w:rsid w:val="00F77CBE"/>
    <w:rsid w:val="00F77D5A"/>
    <w:rsid w:val="00F77D9C"/>
    <w:rsid w:val="00F77DB9"/>
    <w:rsid w:val="00F77E10"/>
    <w:rsid w:val="00F77E6A"/>
    <w:rsid w:val="00F77F00"/>
    <w:rsid w:val="00F77F96"/>
    <w:rsid w:val="00F77F9E"/>
    <w:rsid w:val="00F77FB7"/>
    <w:rsid w:val="00F77FF7"/>
    <w:rsid w:val="00F8001D"/>
    <w:rsid w:val="00F80084"/>
    <w:rsid w:val="00F800DF"/>
    <w:rsid w:val="00F8015C"/>
    <w:rsid w:val="00F801A3"/>
    <w:rsid w:val="00F801BE"/>
    <w:rsid w:val="00F801C4"/>
    <w:rsid w:val="00F801C7"/>
    <w:rsid w:val="00F801DA"/>
    <w:rsid w:val="00F80268"/>
    <w:rsid w:val="00F80312"/>
    <w:rsid w:val="00F80319"/>
    <w:rsid w:val="00F80413"/>
    <w:rsid w:val="00F8046A"/>
    <w:rsid w:val="00F804C5"/>
    <w:rsid w:val="00F804EE"/>
    <w:rsid w:val="00F804F8"/>
    <w:rsid w:val="00F80535"/>
    <w:rsid w:val="00F8056E"/>
    <w:rsid w:val="00F80589"/>
    <w:rsid w:val="00F80639"/>
    <w:rsid w:val="00F8064F"/>
    <w:rsid w:val="00F80676"/>
    <w:rsid w:val="00F8068E"/>
    <w:rsid w:val="00F8069A"/>
    <w:rsid w:val="00F806AF"/>
    <w:rsid w:val="00F80715"/>
    <w:rsid w:val="00F80738"/>
    <w:rsid w:val="00F807AA"/>
    <w:rsid w:val="00F80832"/>
    <w:rsid w:val="00F808CD"/>
    <w:rsid w:val="00F808E0"/>
    <w:rsid w:val="00F808FF"/>
    <w:rsid w:val="00F80920"/>
    <w:rsid w:val="00F8098C"/>
    <w:rsid w:val="00F80999"/>
    <w:rsid w:val="00F809DB"/>
    <w:rsid w:val="00F80A7D"/>
    <w:rsid w:val="00F80A89"/>
    <w:rsid w:val="00F80A98"/>
    <w:rsid w:val="00F80AC4"/>
    <w:rsid w:val="00F80B2D"/>
    <w:rsid w:val="00F80B55"/>
    <w:rsid w:val="00F80C52"/>
    <w:rsid w:val="00F80CBD"/>
    <w:rsid w:val="00F80CE8"/>
    <w:rsid w:val="00F80CFA"/>
    <w:rsid w:val="00F80D34"/>
    <w:rsid w:val="00F80D43"/>
    <w:rsid w:val="00F80D6E"/>
    <w:rsid w:val="00F80D88"/>
    <w:rsid w:val="00F80DB8"/>
    <w:rsid w:val="00F80DE1"/>
    <w:rsid w:val="00F80E09"/>
    <w:rsid w:val="00F80E3F"/>
    <w:rsid w:val="00F80E93"/>
    <w:rsid w:val="00F80EE4"/>
    <w:rsid w:val="00F80F8C"/>
    <w:rsid w:val="00F80FE9"/>
    <w:rsid w:val="00F80FF0"/>
    <w:rsid w:val="00F810AF"/>
    <w:rsid w:val="00F810EC"/>
    <w:rsid w:val="00F811AF"/>
    <w:rsid w:val="00F811C1"/>
    <w:rsid w:val="00F811FA"/>
    <w:rsid w:val="00F812B9"/>
    <w:rsid w:val="00F812D5"/>
    <w:rsid w:val="00F81348"/>
    <w:rsid w:val="00F813C0"/>
    <w:rsid w:val="00F81408"/>
    <w:rsid w:val="00F81410"/>
    <w:rsid w:val="00F81452"/>
    <w:rsid w:val="00F814BB"/>
    <w:rsid w:val="00F81573"/>
    <w:rsid w:val="00F815A5"/>
    <w:rsid w:val="00F81625"/>
    <w:rsid w:val="00F8164C"/>
    <w:rsid w:val="00F816AE"/>
    <w:rsid w:val="00F8172D"/>
    <w:rsid w:val="00F81746"/>
    <w:rsid w:val="00F817CA"/>
    <w:rsid w:val="00F81840"/>
    <w:rsid w:val="00F8186A"/>
    <w:rsid w:val="00F818E2"/>
    <w:rsid w:val="00F8193C"/>
    <w:rsid w:val="00F81993"/>
    <w:rsid w:val="00F81A59"/>
    <w:rsid w:val="00F81A73"/>
    <w:rsid w:val="00F81AFF"/>
    <w:rsid w:val="00F81B53"/>
    <w:rsid w:val="00F81B6E"/>
    <w:rsid w:val="00F81B9E"/>
    <w:rsid w:val="00F81BA4"/>
    <w:rsid w:val="00F81C05"/>
    <w:rsid w:val="00F81C45"/>
    <w:rsid w:val="00F81C54"/>
    <w:rsid w:val="00F81C86"/>
    <w:rsid w:val="00F81C8E"/>
    <w:rsid w:val="00F81D1B"/>
    <w:rsid w:val="00F81D38"/>
    <w:rsid w:val="00F81D83"/>
    <w:rsid w:val="00F81E7F"/>
    <w:rsid w:val="00F81E88"/>
    <w:rsid w:val="00F81F3B"/>
    <w:rsid w:val="00F81F4A"/>
    <w:rsid w:val="00F81F84"/>
    <w:rsid w:val="00F82033"/>
    <w:rsid w:val="00F82042"/>
    <w:rsid w:val="00F82123"/>
    <w:rsid w:val="00F8216A"/>
    <w:rsid w:val="00F821A5"/>
    <w:rsid w:val="00F822DA"/>
    <w:rsid w:val="00F822F7"/>
    <w:rsid w:val="00F82361"/>
    <w:rsid w:val="00F82379"/>
    <w:rsid w:val="00F82398"/>
    <w:rsid w:val="00F823A1"/>
    <w:rsid w:val="00F823B9"/>
    <w:rsid w:val="00F824E4"/>
    <w:rsid w:val="00F82537"/>
    <w:rsid w:val="00F82580"/>
    <w:rsid w:val="00F8259A"/>
    <w:rsid w:val="00F825A9"/>
    <w:rsid w:val="00F825B1"/>
    <w:rsid w:val="00F82604"/>
    <w:rsid w:val="00F82644"/>
    <w:rsid w:val="00F8267D"/>
    <w:rsid w:val="00F826DD"/>
    <w:rsid w:val="00F8272F"/>
    <w:rsid w:val="00F827D6"/>
    <w:rsid w:val="00F827F3"/>
    <w:rsid w:val="00F827F5"/>
    <w:rsid w:val="00F82899"/>
    <w:rsid w:val="00F828EE"/>
    <w:rsid w:val="00F828F5"/>
    <w:rsid w:val="00F82985"/>
    <w:rsid w:val="00F829A4"/>
    <w:rsid w:val="00F829AE"/>
    <w:rsid w:val="00F82A2E"/>
    <w:rsid w:val="00F82A69"/>
    <w:rsid w:val="00F82AC1"/>
    <w:rsid w:val="00F82B5D"/>
    <w:rsid w:val="00F82B9C"/>
    <w:rsid w:val="00F82BD0"/>
    <w:rsid w:val="00F82BF4"/>
    <w:rsid w:val="00F82CA2"/>
    <w:rsid w:val="00F82D2B"/>
    <w:rsid w:val="00F82DDB"/>
    <w:rsid w:val="00F82DE9"/>
    <w:rsid w:val="00F82E67"/>
    <w:rsid w:val="00F82E9B"/>
    <w:rsid w:val="00F82EDE"/>
    <w:rsid w:val="00F82EF5"/>
    <w:rsid w:val="00F82F23"/>
    <w:rsid w:val="00F82F8A"/>
    <w:rsid w:val="00F82F8B"/>
    <w:rsid w:val="00F830A1"/>
    <w:rsid w:val="00F83155"/>
    <w:rsid w:val="00F8316E"/>
    <w:rsid w:val="00F83190"/>
    <w:rsid w:val="00F832CB"/>
    <w:rsid w:val="00F832DC"/>
    <w:rsid w:val="00F833AF"/>
    <w:rsid w:val="00F833F9"/>
    <w:rsid w:val="00F8341D"/>
    <w:rsid w:val="00F83429"/>
    <w:rsid w:val="00F83446"/>
    <w:rsid w:val="00F83464"/>
    <w:rsid w:val="00F83468"/>
    <w:rsid w:val="00F83495"/>
    <w:rsid w:val="00F834B4"/>
    <w:rsid w:val="00F83565"/>
    <w:rsid w:val="00F835AA"/>
    <w:rsid w:val="00F83638"/>
    <w:rsid w:val="00F8367B"/>
    <w:rsid w:val="00F83688"/>
    <w:rsid w:val="00F8370F"/>
    <w:rsid w:val="00F83718"/>
    <w:rsid w:val="00F8377B"/>
    <w:rsid w:val="00F837BF"/>
    <w:rsid w:val="00F837C4"/>
    <w:rsid w:val="00F8386F"/>
    <w:rsid w:val="00F838A9"/>
    <w:rsid w:val="00F838D0"/>
    <w:rsid w:val="00F83940"/>
    <w:rsid w:val="00F8394B"/>
    <w:rsid w:val="00F839A5"/>
    <w:rsid w:val="00F839E2"/>
    <w:rsid w:val="00F839ED"/>
    <w:rsid w:val="00F839FA"/>
    <w:rsid w:val="00F839FD"/>
    <w:rsid w:val="00F83A72"/>
    <w:rsid w:val="00F83A84"/>
    <w:rsid w:val="00F83AB4"/>
    <w:rsid w:val="00F83B35"/>
    <w:rsid w:val="00F83B37"/>
    <w:rsid w:val="00F83B63"/>
    <w:rsid w:val="00F83BD9"/>
    <w:rsid w:val="00F83BF3"/>
    <w:rsid w:val="00F83BF6"/>
    <w:rsid w:val="00F83C1A"/>
    <w:rsid w:val="00F83CB0"/>
    <w:rsid w:val="00F83D3F"/>
    <w:rsid w:val="00F83D8A"/>
    <w:rsid w:val="00F83DDA"/>
    <w:rsid w:val="00F83DDE"/>
    <w:rsid w:val="00F83E02"/>
    <w:rsid w:val="00F83ED6"/>
    <w:rsid w:val="00F83F0A"/>
    <w:rsid w:val="00F83F2E"/>
    <w:rsid w:val="00F8407F"/>
    <w:rsid w:val="00F840CB"/>
    <w:rsid w:val="00F84130"/>
    <w:rsid w:val="00F8414F"/>
    <w:rsid w:val="00F8422F"/>
    <w:rsid w:val="00F8425C"/>
    <w:rsid w:val="00F842B6"/>
    <w:rsid w:val="00F842C8"/>
    <w:rsid w:val="00F84398"/>
    <w:rsid w:val="00F84436"/>
    <w:rsid w:val="00F84495"/>
    <w:rsid w:val="00F844D4"/>
    <w:rsid w:val="00F84504"/>
    <w:rsid w:val="00F84567"/>
    <w:rsid w:val="00F84571"/>
    <w:rsid w:val="00F84581"/>
    <w:rsid w:val="00F845A0"/>
    <w:rsid w:val="00F845E3"/>
    <w:rsid w:val="00F846BD"/>
    <w:rsid w:val="00F84730"/>
    <w:rsid w:val="00F8475F"/>
    <w:rsid w:val="00F847A9"/>
    <w:rsid w:val="00F847CC"/>
    <w:rsid w:val="00F84804"/>
    <w:rsid w:val="00F84834"/>
    <w:rsid w:val="00F848CA"/>
    <w:rsid w:val="00F848CD"/>
    <w:rsid w:val="00F8490C"/>
    <w:rsid w:val="00F8492F"/>
    <w:rsid w:val="00F84973"/>
    <w:rsid w:val="00F84976"/>
    <w:rsid w:val="00F8497D"/>
    <w:rsid w:val="00F84982"/>
    <w:rsid w:val="00F84AA3"/>
    <w:rsid w:val="00F84B5C"/>
    <w:rsid w:val="00F84B60"/>
    <w:rsid w:val="00F84C39"/>
    <w:rsid w:val="00F84CD6"/>
    <w:rsid w:val="00F84CE7"/>
    <w:rsid w:val="00F84D7D"/>
    <w:rsid w:val="00F84DFE"/>
    <w:rsid w:val="00F84E39"/>
    <w:rsid w:val="00F84E9E"/>
    <w:rsid w:val="00F84ED8"/>
    <w:rsid w:val="00F85011"/>
    <w:rsid w:val="00F85075"/>
    <w:rsid w:val="00F85115"/>
    <w:rsid w:val="00F85176"/>
    <w:rsid w:val="00F85261"/>
    <w:rsid w:val="00F8529D"/>
    <w:rsid w:val="00F853AD"/>
    <w:rsid w:val="00F853BC"/>
    <w:rsid w:val="00F8545B"/>
    <w:rsid w:val="00F85482"/>
    <w:rsid w:val="00F854A5"/>
    <w:rsid w:val="00F856A0"/>
    <w:rsid w:val="00F856AA"/>
    <w:rsid w:val="00F856DC"/>
    <w:rsid w:val="00F85899"/>
    <w:rsid w:val="00F858B3"/>
    <w:rsid w:val="00F858C6"/>
    <w:rsid w:val="00F858E7"/>
    <w:rsid w:val="00F85970"/>
    <w:rsid w:val="00F85AB1"/>
    <w:rsid w:val="00F85ACF"/>
    <w:rsid w:val="00F85B0F"/>
    <w:rsid w:val="00F85B16"/>
    <w:rsid w:val="00F85B4C"/>
    <w:rsid w:val="00F85BDE"/>
    <w:rsid w:val="00F85C54"/>
    <w:rsid w:val="00F85CE3"/>
    <w:rsid w:val="00F85D25"/>
    <w:rsid w:val="00F85D53"/>
    <w:rsid w:val="00F85D77"/>
    <w:rsid w:val="00F85DBA"/>
    <w:rsid w:val="00F85E24"/>
    <w:rsid w:val="00F85EAD"/>
    <w:rsid w:val="00F85EDE"/>
    <w:rsid w:val="00F85F20"/>
    <w:rsid w:val="00F85F2A"/>
    <w:rsid w:val="00F85F2D"/>
    <w:rsid w:val="00F85F66"/>
    <w:rsid w:val="00F86038"/>
    <w:rsid w:val="00F8604F"/>
    <w:rsid w:val="00F860B9"/>
    <w:rsid w:val="00F8615F"/>
    <w:rsid w:val="00F8617C"/>
    <w:rsid w:val="00F861A5"/>
    <w:rsid w:val="00F861C7"/>
    <w:rsid w:val="00F86204"/>
    <w:rsid w:val="00F86210"/>
    <w:rsid w:val="00F86223"/>
    <w:rsid w:val="00F8631E"/>
    <w:rsid w:val="00F863D3"/>
    <w:rsid w:val="00F863DA"/>
    <w:rsid w:val="00F863E0"/>
    <w:rsid w:val="00F864B0"/>
    <w:rsid w:val="00F8651C"/>
    <w:rsid w:val="00F8655D"/>
    <w:rsid w:val="00F8660E"/>
    <w:rsid w:val="00F8661D"/>
    <w:rsid w:val="00F86659"/>
    <w:rsid w:val="00F86692"/>
    <w:rsid w:val="00F866E1"/>
    <w:rsid w:val="00F866FB"/>
    <w:rsid w:val="00F868CC"/>
    <w:rsid w:val="00F8690C"/>
    <w:rsid w:val="00F869A6"/>
    <w:rsid w:val="00F869B5"/>
    <w:rsid w:val="00F86A5E"/>
    <w:rsid w:val="00F86AEB"/>
    <w:rsid w:val="00F86B12"/>
    <w:rsid w:val="00F86B72"/>
    <w:rsid w:val="00F86BCE"/>
    <w:rsid w:val="00F86BF4"/>
    <w:rsid w:val="00F86C0A"/>
    <w:rsid w:val="00F86C42"/>
    <w:rsid w:val="00F86CA9"/>
    <w:rsid w:val="00F86D0B"/>
    <w:rsid w:val="00F86D1D"/>
    <w:rsid w:val="00F86E00"/>
    <w:rsid w:val="00F86E67"/>
    <w:rsid w:val="00F86EA2"/>
    <w:rsid w:val="00F86EB4"/>
    <w:rsid w:val="00F86EB6"/>
    <w:rsid w:val="00F86EB7"/>
    <w:rsid w:val="00F86F35"/>
    <w:rsid w:val="00F86F3B"/>
    <w:rsid w:val="00F86F9A"/>
    <w:rsid w:val="00F86FC9"/>
    <w:rsid w:val="00F86FF7"/>
    <w:rsid w:val="00F87060"/>
    <w:rsid w:val="00F870C6"/>
    <w:rsid w:val="00F8710A"/>
    <w:rsid w:val="00F871EB"/>
    <w:rsid w:val="00F8729A"/>
    <w:rsid w:val="00F873B7"/>
    <w:rsid w:val="00F873E8"/>
    <w:rsid w:val="00F873ED"/>
    <w:rsid w:val="00F87448"/>
    <w:rsid w:val="00F8745E"/>
    <w:rsid w:val="00F87476"/>
    <w:rsid w:val="00F874FF"/>
    <w:rsid w:val="00F875CE"/>
    <w:rsid w:val="00F8764C"/>
    <w:rsid w:val="00F8768F"/>
    <w:rsid w:val="00F876E4"/>
    <w:rsid w:val="00F876ED"/>
    <w:rsid w:val="00F87704"/>
    <w:rsid w:val="00F87782"/>
    <w:rsid w:val="00F877A5"/>
    <w:rsid w:val="00F87862"/>
    <w:rsid w:val="00F878DF"/>
    <w:rsid w:val="00F8790F"/>
    <w:rsid w:val="00F8794E"/>
    <w:rsid w:val="00F8798C"/>
    <w:rsid w:val="00F87A0A"/>
    <w:rsid w:val="00F87A3A"/>
    <w:rsid w:val="00F87B58"/>
    <w:rsid w:val="00F87BBB"/>
    <w:rsid w:val="00F87CB7"/>
    <w:rsid w:val="00F87DAE"/>
    <w:rsid w:val="00F87EC7"/>
    <w:rsid w:val="00F87EF8"/>
    <w:rsid w:val="00F87F06"/>
    <w:rsid w:val="00F87F98"/>
    <w:rsid w:val="00F90048"/>
    <w:rsid w:val="00F90065"/>
    <w:rsid w:val="00F9006D"/>
    <w:rsid w:val="00F90079"/>
    <w:rsid w:val="00F900F1"/>
    <w:rsid w:val="00F90115"/>
    <w:rsid w:val="00F901A3"/>
    <w:rsid w:val="00F901AB"/>
    <w:rsid w:val="00F901B3"/>
    <w:rsid w:val="00F901DA"/>
    <w:rsid w:val="00F901E9"/>
    <w:rsid w:val="00F90223"/>
    <w:rsid w:val="00F9023A"/>
    <w:rsid w:val="00F9023E"/>
    <w:rsid w:val="00F902DD"/>
    <w:rsid w:val="00F902DF"/>
    <w:rsid w:val="00F9032E"/>
    <w:rsid w:val="00F903CB"/>
    <w:rsid w:val="00F90406"/>
    <w:rsid w:val="00F90458"/>
    <w:rsid w:val="00F9049B"/>
    <w:rsid w:val="00F904A7"/>
    <w:rsid w:val="00F9051B"/>
    <w:rsid w:val="00F9056A"/>
    <w:rsid w:val="00F90583"/>
    <w:rsid w:val="00F9059C"/>
    <w:rsid w:val="00F905CC"/>
    <w:rsid w:val="00F90605"/>
    <w:rsid w:val="00F90617"/>
    <w:rsid w:val="00F906B2"/>
    <w:rsid w:val="00F90750"/>
    <w:rsid w:val="00F907FF"/>
    <w:rsid w:val="00F90837"/>
    <w:rsid w:val="00F908B4"/>
    <w:rsid w:val="00F908F5"/>
    <w:rsid w:val="00F90949"/>
    <w:rsid w:val="00F90970"/>
    <w:rsid w:val="00F909C7"/>
    <w:rsid w:val="00F909D2"/>
    <w:rsid w:val="00F90A19"/>
    <w:rsid w:val="00F90B3B"/>
    <w:rsid w:val="00F90BA6"/>
    <w:rsid w:val="00F90C77"/>
    <w:rsid w:val="00F90CB1"/>
    <w:rsid w:val="00F90CB4"/>
    <w:rsid w:val="00F90CFE"/>
    <w:rsid w:val="00F90D96"/>
    <w:rsid w:val="00F90E28"/>
    <w:rsid w:val="00F90EF9"/>
    <w:rsid w:val="00F90F77"/>
    <w:rsid w:val="00F90FB5"/>
    <w:rsid w:val="00F90FD6"/>
    <w:rsid w:val="00F91025"/>
    <w:rsid w:val="00F91035"/>
    <w:rsid w:val="00F91106"/>
    <w:rsid w:val="00F9119C"/>
    <w:rsid w:val="00F911C9"/>
    <w:rsid w:val="00F911CC"/>
    <w:rsid w:val="00F91335"/>
    <w:rsid w:val="00F91351"/>
    <w:rsid w:val="00F9149F"/>
    <w:rsid w:val="00F914EF"/>
    <w:rsid w:val="00F9157C"/>
    <w:rsid w:val="00F91584"/>
    <w:rsid w:val="00F915D8"/>
    <w:rsid w:val="00F9163D"/>
    <w:rsid w:val="00F91684"/>
    <w:rsid w:val="00F91693"/>
    <w:rsid w:val="00F916A2"/>
    <w:rsid w:val="00F916AD"/>
    <w:rsid w:val="00F91723"/>
    <w:rsid w:val="00F91725"/>
    <w:rsid w:val="00F91726"/>
    <w:rsid w:val="00F91741"/>
    <w:rsid w:val="00F917D3"/>
    <w:rsid w:val="00F91895"/>
    <w:rsid w:val="00F918AA"/>
    <w:rsid w:val="00F918B8"/>
    <w:rsid w:val="00F918F0"/>
    <w:rsid w:val="00F91A7D"/>
    <w:rsid w:val="00F91B0B"/>
    <w:rsid w:val="00F91B25"/>
    <w:rsid w:val="00F91B8F"/>
    <w:rsid w:val="00F91C11"/>
    <w:rsid w:val="00F91C34"/>
    <w:rsid w:val="00F91C4F"/>
    <w:rsid w:val="00F91C70"/>
    <w:rsid w:val="00F91CA3"/>
    <w:rsid w:val="00F91CC8"/>
    <w:rsid w:val="00F91CD7"/>
    <w:rsid w:val="00F91D44"/>
    <w:rsid w:val="00F91DC2"/>
    <w:rsid w:val="00F91E1A"/>
    <w:rsid w:val="00F91E72"/>
    <w:rsid w:val="00F91FAD"/>
    <w:rsid w:val="00F91FC9"/>
    <w:rsid w:val="00F92027"/>
    <w:rsid w:val="00F92032"/>
    <w:rsid w:val="00F9206D"/>
    <w:rsid w:val="00F920F2"/>
    <w:rsid w:val="00F92128"/>
    <w:rsid w:val="00F9219A"/>
    <w:rsid w:val="00F92245"/>
    <w:rsid w:val="00F92268"/>
    <w:rsid w:val="00F9227B"/>
    <w:rsid w:val="00F92377"/>
    <w:rsid w:val="00F9239A"/>
    <w:rsid w:val="00F923FA"/>
    <w:rsid w:val="00F9245B"/>
    <w:rsid w:val="00F924BB"/>
    <w:rsid w:val="00F9254A"/>
    <w:rsid w:val="00F92580"/>
    <w:rsid w:val="00F925C5"/>
    <w:rsid w:val="00F9266B"/>
    <w:rsid w:val="00F92685"/>
    <w:rsid w:val="00F926A2"/>
    <w:rsid w:val="00F926C3"/>
    <w:rsid w:val="00F926EB"/>
    <w:rsid w:val="00F926EF"/>
    <w:rsid w:val="00F926F6"/>
    <w:rsid w:val="00F927AC"/>
    <w:rsid w:val="00F9281F"/>
    <w:rsid w:val="00F92826"/>
    <w:rsid w:val="00F92828"/>
    <w:rsid w:val="00F92859"/>
    <w:rsid w:val="00F92883"/>
    <w:rsid w:val="00F92889"/>
    <w:rsid w:val="00F928C3"/>
    <w:rsid w:val="00F9294A"/>
    <w:rsid w:val="00F92983"/>
    <w:rsid w:val="00F9298B"/>
    <w:rsid w:val="00F929A8"/>
    <w:rsid w:val="00F92A7A"/>
    <w:rsid w:val="00F92AC8"/>
    <w:rsid w:val="00F92B5A"/>
    <w:rsid w:val="00F92C66"/>
    <w:rsid w:val="00F92C7C"/>
    <w:rsid w:val="00F92C85"/>
    <w:rsid w:val="00F92CF6"/>
    <w:rsid w:val="00F92D71"/>
    <w:rsid w:val="00F92D9E"/>
    <w:rsid w:val="00F92DED"/>
    <w:rsid w:val="00F92E0D"/>
    <w:rsid w:val="00F92E11"/>
    <w:rsid w:val="00F92E22"/>
    <w:rsid w:val="00F92E8B"/>
    <w:rsid w:val="00F92E8C"/>
    <w:rsid w:val="00F92EC5"/>
    <w:rsid w:val="00F92EF5"/>
    <w:rsid w:val="00F92F1D"/>
    <w:rsid w:val="00F930BA"/>
    <w:rsid w:val="00F93146"/>
    <w:rsid w:val="00F931EF"/>
    <w:rsid w:val="00F93219"/>
    <w:rsid w:val="00F932D8"/>
    <w:rsid w:val="00F93341"/>
    <w:rsid w:val="00F9337F"/>
    <w:rsid w:val="00F933A9"/>
    <w:rsid w:val="00F93404"/>
    <w:rsid w:val="00F9343D"/>
    <w:rsid w:val="00F93475"/>
    <w:rsid w:val="00F934F4"/>
    <w:rsid w:val="00F93560"/>
    <w:rsid w:val="00F93613"/>
    <w:rsid w:val="00F9361F"/>
    <w:rsid w:val="00F93634"/>
    <w:rsid w:val="00F93659"/>
    <w:rsid w:val="00F93731"/>
    <w:rsid w:val="00F9384A"/>
    <w:rsid w:val="00F93867"/>
    <w:rsid w:val="00F938D1"/>
    <w:rsid w:val="00F938FA"/>
    <w:rsid w:val="00F93931"/>
    <w:rsid w:val="00F939A0"/>
    <w:rsid w:val="00F939EF"/>
    <w:rsid w:val="00F93A22"/>
    <w:rsid w:val="00F93A31"/>
    <w:rsid w:val="00F93A77"/>
    <w:rsid w:val="00F93AB5"/>
    <w:rsid w:val="00F93ABF"/>
    <w:rsid w:val="00F93B12"/>
    <w:rsid w:val="00F93C45"/>
    <w:rsid w:val="00F93C68"/>
    <w:rsid w:val="00F93CE2"/>
    <w:rsid w:val="00F93D05"/>
    <w:rsid w:val="00F93D09"/>
    <w:rsid w:val="00F93D28"/>
    <w:rsid w:val="00F93D43"/>
    <w:rsid w:val="00F93D69"/>
    <w:rsid w:val="00F93D8A"/>
    <w:rsid w:val="00F93DBA"/>
    <w:rsid w:val="00F93DD3"/>
    <w:rsid w:val="00F93DD6"/>
    <w:rsid w:val="00F93E17"/>
    <w:rsid w:val="00F93E3C"/>
    <w:rsid w:val="00F93EA0"/>
    <w:rsid w:val="00F94112"/>
    <w:rsid w:val="00F941FD"/>
    <w:rsid w:val="00F94405"/>
    <w:rsid w:val="00F94420"/>
    <w:rsid w:val="00F9445D"/>
    <w:rsid w:val="00F944A9"/>
    <w:rsid w:val="00F94549"/>
    <w:rsid w:val="00F9459C"/>
    <w:rsid w:val="00F94612"/>
    <w:rsid w:val="00F94627"/>
    <w:rsid w:val="00F94680"/>
    <w:rsid w:val="00F946AF"/>
    <w:rsid w:val="00F946C4"/>
    <w:rsid w:val="00F946D8"/>
    <w:rsid w:val="00F94708"/>
    <w:rsid w:val="00F947B4"/>
    <w:rsid w:val="00F947C5"/>
    <w:rsid w:val="00F947C7"/>
    <w:rsid w:val="00F947D3"/>
    <w:rsid w:val="00F94840"/>
    <w:rsid w:val="00F948A4"/>
    <w:rsid w:val="00F948B8"/>
    <w:rsid w:val="00F9490B"/>
    <w:rsid w:val="00F94961"/>
    <w:rsid w:val="00F94A09"/>
    <w:rsid w:val="00F94A5F"/>
    <w:rsid w:val="00F94A7E"/>
    <w:rsid w:val="00F94B21"/>
    <w:rsid w:val="00F94B6C"/>
    <w:rsid w:val="00F94B71"/>
    <w:rsid w:val="00F94BA9"/>
    <w:rsid w:val="00F94BB6"/>
    <w:rsid w:val="00F94BC6"/>
    <w:rsid w:val="00F94C32"/>
    <w:rsid w:val="00F94CBF"/>
    <w:rsid w:val="00F94CC2"/>
    <w:rsid w:val="00F94CCA"/>
    <w:rsid w:val="00F94D22"/>
    <w:rsid w:val="00F94D62"/>
    <w:rsid w:val="00F94D7E"/>
    <w:rsid w:val="00F94D85"/>
    <w:rsid w:val="00F94DBF"/>
    <w:rsid w:val="00F94DE6"/>
    <w:rsid w:val="00F94E77"/>
    <w:rsid w:val="00F94F0E"/>
    <w:rsid w:val="00F94F38"/>
    <w:rsid w:val="00F94F5E"/>
    <w:rsid w:val="00F95079"/>
    <w:rsid w:val="00F951BD"/>
    <w:rsid w:val="00F951DD"/>
    <w:rsid w:val="00F95287"/>
    <w:rsid w:val="00F952C5"/>
    <w:rsid w:val="00F953E1"/>
    <w:rsid w:val="00F95474"/>
    <w:rsid w:val="00F95502"/>
    <w:rsid w:val="00F9550B"/>
    <w:rsid w:val="00F955B8"/>
    <w:rsid w:val="00F955C4"/>
    <w:rsid w:val="00F955F2"/>
    <w:rsid w:val="00F95715"/>
    <w:rsid w:val="00F9594A"/>
    <w:rsid w:val="00F959E6"/>
    <w:rsid w:val="00F95A9A"/>
    <w:rsid w:val="00F95B21"/>
    <w:rsid w:val="00F95B46"/>
    <w:rsid w:val="00F95B59"/>
    <w:rsid w:val="00F95B5E"/>
    <w:rsid w:val="00F95BDB"/>
    <w:rsid w:val="00F95C10"/>
    <w:rsid w:val="00F95C2C"/>
    <w:rsid w:val="00F95C51"/>
    <w:rsid w:val="00F95C62"/>
    <w:rsid w:val="00F95C67"/>
    <w:rsid w:val="00F95D26"/>
    <w:rsid w:val="00F95D40"/>
    <w:rsid w:val="00F95D42"/>
    <w:rsid w:val="00F95D4C"/>
    <w:rsid w:val="00F95DC1"/>
    <w:rsid w:val="00F95DCC"/>
    <w:rsid w:val="00F95DE8"/>
    <w:rsid w:val="00F95DFB"/>
    <w:rsid w:val="00F95E44"/>
    <w:rsid w:val="00F95EC7"/>
    <w:rsid w:val="00F95F23"/>
    <w:rsid w:val="00F95F93"/>
    <w:rsid w:val="00F960F7"/>
    <w:rsid w:val="00F96121"/>
    <w:rsid w:val="00F9612E"/>
    <w:rsid w:val="00F96147"/>
    <w:rsid w:val="00F961C5"/>
    <w:rsid w:val="00F96207"/>
    <w:rsid w:val="00F96279"/>
    <w:rsid w:val="00F96289"/>
    <w:rsid w:val="00F96298"/>
    <w:rsid w:val="00F9629F"/>
    <w:rsid w:val="00F96339"/>
    <w:rsid w:val="00F96372"/>
    <w:rsid w:val="00F9638E"/>
    <w:rsid w:val="00F9643B"/>
    <w:rsid w:val="00F9643C"/>
    <w:rsid w:val="00F9644D"/>
    <w:rsid w:val="00F96486"/>
    <w:rsid w:val="00F9648A"/>
    <w:rsid w:val="00F964C7"/>
    <w:rsid w:val="00F9653A"/>
    <w:rsid w:val="00F9655F"/>
    <w:rsid w:val="00F9658A"/>
    <w:rsid w:val="00F9659B"/>
    <w:rsid w:val="00F96608"/>
    <w:rsid w:val="00F96614"/>
    <w:rsid w:val="00F96718"/>
    <w:rsid w:val="00F96766"/>
    <w:rsid w:val="00F967D4"/>
    <w:rsid w:val="00F9687F"/>
    <w:rsid w:val="00F969E9"/>
    <w:rsid w:val="00F969F2"/>
    <w:rsid w:val="00F96AC0"/>
    <w:rsid w:val="00F96B05"/>
    <w:rsid w:val="00F96B15"/>
    <w:rsid w:val="00F96B6C"/>
    <w:rsid w:val="00F96B6D"/>
    <w:rsid w:val="00F96C08"/>
    <w:rsid w:val="00F96DCF"/>
    <w:rsid w:val="00F96E40"/>
    <w:rsid w:val="00F96F87"/>
    <w:rsid w:val="00F97002"/>
    <w:rsid w:val="00F97055"/>
    <w:rsid w:val="00F9709C"/>
    <w:rsid w:val="00F970B3"/>
    <w:rsid w:val="00F970C7"/>
    <w:rsid w:val="00F9710B"/>
    <w:rsid w:val="00F9710C"/>
    <w:rsid w:val="00F9711B"/>
    <w:rsid w:val="00F9716F"/>
    <w:rsid w:val="00F97184"/>
    <w:rsid w:val="00F9720E"/>
    <w:rsid w:val="00F9722C"/>
    <w:rsid w:val="00F97267"/>
    <w:rsid w:val="00F972DF"/>
    <w:rsid w:val="00F97308"/>
    <w:rsid w:val="00F97313"/>
    <w:rsid w:val="00F97319"/>
    <w:rsid w:val="00F97342"/>
    <w:rsid w:val="00F97357"/>
    <w:rsid w:val="00F973F2"/>
    <w:rsid w:val="00F97420"/>
    <w:rsid w:val="00F974FF"/>
    <w:rsid w:val="00F97606"/>
    <w:rsid w:val="00F9767C"/>
    <w:rsid w:val="00F9771C"/>
    <w:rsid w:val="00F97804"/>
    <w:rsid w:val="00F978BA"/>
    <w:rsid w:val="00F978F2"/>
    <w:rsid w:val="00F979C6"/>
    <w:rsid w:val="00F97A45"/>
    <w:rsid w:val="00F97B02"/>
    <w:rsid w:val="00F97B03"/>
    <w:rsid w:val="00F97B3F"/>
    <w:rsid w:val="00F97B56"/>
    <w:rsid w:val="00F97B65"/>
    <w:rsid w:val="00F97BA7"/>
    <w:rsid w:val="00F97C47"/>
    <w:rsid w:val="00F97CCF"/>
    <w:rsid w:val="00F97CF0"/>
    <w:rsid w:val="00F97D40"/>
    <w:rsid w:val="00F97D54"/>
    <w:rsid w:val="00F97D6C"/>
    <w:rsid w:val="00F97DEB"/>
    <w:rsid w:val="00F97E70"/>
    <w:rsid w:val="00F97F4A"/>
    <w:rsid w:val="00F97F96"/>
    <w:rsid w:val="00F97FBE"/>
    <w:rsid w:val="00FA00B5"/>
    <w:rsid w:val="00FA00BB"/>
    <w:rsid w:val="00FA00C2"/>
    <w:rsid w:val="00FA00C4"/>
    <w:rsid w:val="00FA013D"/>
    <w:rsid w:val="00FA0170"/>
    <w:rsid w:val="00FA0184"/>
    <w:rsid w:val="00FA024F"/>
    <w:rsid w:val="00FA029D"/>
    <w:rsid w:val="00FA02AC"/>
    <w:rsid w:val="00FA02C9"/>
    <w:rsid w:val="00FA030E"/>
    <w:rsid w:val="00FA0328"/>
    <w:rsid w:val="00FA032E"/>
    <w:rsid w:val="00FA0354"/>
    <w:rsid w:val="00FA036C"/>
    <w:rsid w:val="00FA0398"/>
    <w:rsid w:val="00FA03BB"/>
    <w:rsid w:val="00FA03D8"/>
    <w:rsid w:val="00FA03E4"/>
    <w:rsid w:val="00FA0404"/>
    <w:rsid w:val="00FA0420"/>
    <w:rsid w:val="00FA0446"/>
    <w:rsid w:val="00FA0487"/>
    <w:rsid w:val="00FA04CC"/>
    <w:rsid w:val="00FA0556"/>
    <w:rsid w:val="00FA055C"/>
    <w:rsid w:val="00FA062C"/>
    <w:rsid w:val="00FA064E"/>
    <w:rsid w:val="00FA069C"/>
    <w:rsid w:val="00FA06AD"/>
    <w:rsid w:val="00FA071B"/>
    <w:rsid w:val="00FA0720"/>
    <w:rsid w:val="00FA0786"/>
    <w:rsid w:val="00FA07CA"/>
    <w:rsid w:val="00FA0819"/>
    <w:rsid w:val="00FA0836"/>
    <w:rsid w:val="00FA0869"/>
    <w:rsid w:val="00FA08CC"/>
    <w:rsid w:val="00FA08CF"/>
    <w:rsid w:val="00FA08FC"/>
    <w:rsid w:val="00FA098C"/>
    <w:rsid w:val="00FA09C1"/>
    <w:rsid w:val="00FA0A67"/>
    <w:rsid w:val="00FA0B3C"/>
    <w:rsid w:val="00FA0B82"/>
    <w:rsid w:val="00FA0BBF"/>
    <w:rsid w:val="00FA0BC2"/>
    <w:rsid w:val="00FA0C30"/>
    <w:rsid w:val="00FA0C37"/>
    <w:rsid w:val="00FA0C5B"/>
    <w:rsid w:val="00FA0C93"/>
    <w:rsid w:val="00FA0CEB"/>
    <w:rsid w:val="00FA0DE9"/>
    <w:rsid w:val="00FA0E30"/>
    <w:rsid w:val="00FA0E59"/>
    <w:rsid w:val="00FA0EC8"/>
    <w:rsid w:val="00FA0ED7"/>
    <w:rsid w:val="00FA0EDA"/>
    <w:rsid w:val="00FA0EF5"/>
    <w:rsid w:val="00FA0F23"/>
    <w:rsid w:val="00FA0F6A"/>
    <w:rsid w:val="00FA0FA9"/>
    <w:rsid w:val="00FA0FB3"/>
    <w:rsid w:val="00FA1049"/>
    <w:rsid w:val="00FA10F2"/>
    <w:rsid w:val="00FA10FA"/>
    <w:rsid w:val="00FA110A"/>
    <w:rsid w:val="00FA1130"/>
    <w:rsid w:val="00FA119B"/>
    <w:rsid w:val="00FA1217"/>
    <w:rsid w:val="00FA1241"/>
    <w:rsid w:val="00FA1273"/>
    <w:rsid w:val="00FA128B"/>
    <w:rsid w:val="00FA128C"/>
    <w:rsid w:val="00FA129C"/>
    <w:rsid w:val="00FA12A9"/>
    <w:rsid w:val="00FA12B1"/>
    <w:rsid w:val="00FA138F"/>
    <w:rsid w:val="00FA139C"/>
    <w:rsid w:val="00FA13BF"/>
    <w:rsid w:val="00FA143B"/>
    <w:rsid w:val="00FA144B"/>
    <w:rsid w:val="00FA1585"/>
    <w:rsid w:val="00FA15DB"/>
    <w:rsid w:val="00FA1604"/>
    <w:rsid w:val="00FA16CF"/>
    <w:rsid w:val="00FA174E"/>
    <w:rsid w:val="00FA177F"/>
    <w:rsid w:val="00FA1830"/>
    <w:rsid w:val="00FA1873"/>
    <w:rsid w:val="00FA1884"/>
    <w:rsid w:val="00FA1912"/>
    <w:rsid w:val="00FA1982"/>
    <w:rsid w:val="00FA1A1D"/>
    <w:rsid w:val="00FA1A4C"/>
    <w:rsid w:val="00FA1B08"/>
    <w:rsid w:val="00FA1B27"/>
    <w:rsid w:val="00FA1B59"/>
    <w:rsid w:val="00FA1B68"/>
    <w:rsid w:val="00FA1BBA"/>
    <w:rsid w:val="00FA1BF1"/>
    <w:rsid w:val="00FA1C53"/>
    <w:rsid w:val="00FA1D3C"/>
    <w:rsid w:val="00FA1D6A"/>
    <w:rsid w:val="00FA1D74"/>
    <w:rsid w:val="00FA1D8B"/>
    <w:rsid w:val="00FA1DE1"/>
    <w:rsid w:val="00FA1E25"/>
    <w:rsid w:val="00FA1E92"/>
    <w:rsid w:val="00FA1F03"/>
    <w:rsid w:val="00FA1FC6"/>
    <w:rsid w:val="00FA1FD2"/>
    <w:rsid w:val="00FA1FE4"/>
    <w:rsid w:val="00FA1FEC"/>
    <w:rsid w:val="00FA2075"/>
    <w:rsid w:val="00FA20D1"/>
    <w:rsid w:val="00FA213E"/>
    <w:rsid w:val="00FA2167"/>
    <w:rsid w:val="00FA2313"/>
    <w:rsid w:val="00FA233B"/>
    <w:rsid w:val="00FA2374"/>
    <w:rsid w:val="00FA2376"/>
    <w:rsid w:val="00FA2499"/>
    <w:rsid w:val="00FA24C5"/>
    <w:rsid w:val="00FA24C7"/>
    <w:rsid w:val="00FA24F7"/>
    <w:rsid w:val="00FA255A"/>
    <w:rsid w:val="00FA25B6"/>
    <w:rsid w:val="00FA25D3"/>
    <w:rsid w:val="00FA26C0"/>
    <w:rsid w:val="00FA26CE"/>
    <w:rsid w:val="00FA2732"/>
    <w:rsid w:val="00FA2755"/>
    <w:rsid w:val="00FA2846"/>
    <w:rsid w:val="00FA28DC"/>
    <w:rsid w:val="00FA2913"/>
    <w:rsid w:val="00FA295C"/>
    <w:rsid w:val="00FA29BE"/>
    <w:rsid w:val="00FA29BF"/>
    <w:rsid w:val="00FA29E1"/>
    <w:rsid w:val="00FA2A19"/>
    <w:rsid w:val="00FA2AD2"/>
    <w:rsid w:val="00FA2B0D"/>
    <w:rsid w:val="00FA2B39"/>
    <w:rsid w:val="00FA2B61"/>
    <w:rsid w:val="00FA2C51"/>
    <w:rsid w:val="00FA2CBB"/>
    <w:rsid w:val="00FA2D03"/>
    <w:rsid w:val="00FA2D22"/>
    <w:rsid w:val="00FA2DBD"/>
    <w:rsid w:val="00FA2DC3"/>
    <w:rsid w:val="00FA2DDB"/>
    <w:rsid w:val="00FA2E5A"/>
    <w:rsid w:val="00FA2EDE"/>
    <w:rsid w:val="00FA2F73"/>
    <w:rsid w:val="00FA2FD2"/>
    <w:rsid w:val="00FA30CA"/>
    <w:rsid w:val="00FA3125"/>
    <w:rsid w:val="00FA3159"/>
    <w:rsid w:val="00FA31A6"/>
    <w:rsid w:val="00FA3244"/>
    <w:rsid w:val="00FA3274"/>
    <w:rsid w:val="00FA3308"/>
    <w:rsid w:val="00FA338E"/>
    <w:rsid w:val="00FA33DA"/>
    <w:rsid w:val="00FA33EB"/>
    <w:rsid w:val="00FA33F4"/>
    <w:rsid w:val="00FA343A"/>
    <w:rsid w:val="00FA34AB"/>
    <w:rsid w:val="00FA34CD"/>
    <w:rsid w:val="00FA34F8"/>
    <w:rsid w:val="00FA3553"/>
    <w:rsid w:val="00FA3574"/>
    <w:rsid w:val="00FA35BF"/>
    <w:rsid w:val="00FA3607"/>
    <w:rsid w:val="00FA3687"/>
    <w:rsid w:val="00FA37BD"/>
    <w:rsid w:val="00FA37C5"/>
    <w:rsid w:val="00FA37CB"/>
    <w:rsid w:val="00FA38FF"/>
    <w:rsid w:val="00FA392F"/>
    <w:rsid w:val="00FA3952"/>
    <w:rsid w:val="00FA396E"/>
    <w:rsid w:val="00FA3983"/>
    <w:rsid w:val="00FA3A84"/>
    <w:rsid w:val="00FA3B8B"/>
    <w:rsid w:val="00FA3BD0"/>
    <w:rsid w:val="00FA3C73"/>
    <w:rsid w:val="00FA3C89"/>
    <w:rsid w:val="00FA3CB7"/>
    <w:rsid w:val="00FA3CCD"/>
    <w:rsid w:val="00FA3D4A"/>
    <w:rsid w:val="00FA3D51"/>
    <w:rsid w:val="00FA3DA2"/>
    <w:rsid w:val="00FA3DB9"/>
    <w:rsid w:val="00FA3E39"/>
    <w:rsid w:val="00FA3E61"/>
    <w:rsid w:val="00FA3ECD"/>
    <w:rsid w:val="00FA3F3B"/>
    <w:rsid w:val="00FA3F6E"/>
    <w:rsid w:val="00FA3FBF"/>
    <w:rsid w:val="00FA3FF1"/>
    <w:rsid w:val="00FA401D"/>
    <w:rsid w:val="00FA407B"/>
    <w:rsid w:val="00FA4106"/>
    <w:rsid w:val="00FA4135"/>
    <w:rsid w:val="00FA414C"/>
    <w:rsid w:val="00FA4170"/>
    <w:rsid w:val="00FA418E"/>
    <w:rsid w:val="00FA41C1"/>
    <w:rsid w:val="00FA41FF"/>
    <w:rsid w:val="00FA42C3"/>
    <w:rsid w:val="00FA42CB"/>
    <w:rsid w:val="00FA437D"/>
    <w:rsid w:val="00FA4396"/>
    <w:rsid w:val="00FA43B6"/>
    <w:rsid w:val="00FA43F9"/>
    <w:rsid w:val="00FA4423"/>
    <w:rsid w:val="00FA4467"/>
    <w:rsid w:val="00FA4498"/>
    <w:rsid w:val="00FA44F9"/>
    <w:rsid w:val="00FA4508"/>
    <w:rsid w:val="00FA450B"/>
    <w:rsid w:val="00FA457B"/>
    <w:rsid w:val="00FA459A"/>
    <w:rsid w:val="00FA45AA"/>
    <w:rsid w:val="00FA45B3"/>
    <w:rsid w:val="00FA4673"/>
    <w:rsid w:val="00FA46AF"/>
    <w:rsid w:val="00FA4763"/>
    <w:rsid w:val="00FA4767"/>
    <w:rsid w:val="00FA47BE"/>
    <w:rsid w:val="00FA4853"/>
    <w:rsid w:val="00FA4878"/>
    <w:rsid w:val="00FA48F9"/>
    <w:rsid w:val="00FA4958"/>
    <w:rsid w:val="00FA4A19"/>
    <w:rsid w:val="00FA4A82"/>
    <w:rsid w:val="00FA4C96"/>
    <w:rsid w:val="00FA4CC3"/>
    <w:rsid w:val="00FA4D4B"/>
    <w:rsid w:val="00FA4D6C"/>
    <w:rsid w:val="00FA4E24"/>
    <w:rsid w:val="00FA4F86"/>
    <w:rsid w:val="00FA4FC7"/>
    <w:rsid w:val="00FA4FDF"/>
    <w:rsid w:val="00FA505D"/>
    <w:rsid w:val="00FA51BC"/>
    <w:rsid w:val="00FA51C1"/>
    <w:rsid w:val="00FA529C"/>
    <w:rsid w:val="00FA52E7"/>
    <w:rsid w:val="00FA530F"/>
    <w:rsid w:val="00FA533B"/>
    <w:rsid w:val="00FA5342"/>
    <w:rsid w:val="00FA5343"/>
    <w:rsid w:val="00FA53C7"/>
    <w:rsid w:val="00FA53F8"/>
    <w:rsid w:val="00FA54EC"/>
    <w:rsid w:val="00FA55F8"/>
    <w:rsid w:val="00FA56C3"/>
    <w:rsid w:val="00FA5752"/>
    <w:rsid w:val="00FA576D"/>
    <w:rsid w:val="00FA577C"/>
    <w:rsid w:val="00FA5794"/>
    <w:rsid w:val="00FA57CA"/>
    <w:rsid w:val="00FA580E"/>
    <w:rsid w:val="00FA581F"/>
    <w:rsid w:val="00FA58B2"/>
    <w:rsid w:val="00FA5956"/>
    <w:rsid w:val="00FA59B0"/>
    <w:rsid w:val="00FA59C8"/>
    <w:rsid w:val="00FA5A57"/>
    <w:rsid w:val="00FA5A5B"/>
    <w:rsid w:val="00FA5AB5"/>
    <w:rsid w:val="00FA5AF3"/>
    <w:rsid w:val="00FA5B0E"/>
    <w:rsid w:val="00FA5B14"/>
    <w:rsid w:val="00FA5BA2"/>
    <w:rsid w:val="00FA5BEA"/>
    <w:rsid w:val="00FA5C53"/>
    <w:rsid w:val="00FA5C62"/>
    <w:rsid w:val="00FA5D08"/>
    <w:rsid w:val="00FA5D10"/>
    <w:rsid w:val="00FA5D11"/>
    <w:rsid w:val="00FA5D3B"/>
    <w:rsid w:val="00FA5D3D"/>
    <w:rsid w:val="00FA5D54"/>
    <w:rsid w:val="00FA5D98"/>
    <w:rsid w:val="00FA5E88"/>
    <w:rsid w:val="00FA5ECE"/>
    <w:rsid w:val="00FA5EFF"/>
    <w:rsid w:val="00FA5F1D"/>
    <w:rsid w:val="00FA5F2C"/>
    <w:rsid w:val="00FA5F57"/>
    <w:rsid w:val="00FA6040"/>
    <w:rsid w:val="00FA6107"/>
    <w:rsid w:val="00FA6130"/>
    <w:rsid w:val="00FA6210"/>
    <w:rsid w:val="00FA62AB"/>
    <w:rsid w:val="00FA630C"/>
    <w:rsid w:val="00FA63F6"/>
    <w:rsid w:val="00FA641D"/>
    <w:rsid w:val="00FA652B"/>
    <w:rsid w:val="00FA65F0"/>
    <w:rsid w:val="00FA667D"/>
    <w:rsid w:val="00FA66C4"/>
    <w:rsid w:val="00FA671D"/>
    <w:rsid w:val="00FA6745"/>
    <w:rsid w:val="00FA67A3"/>
    <w:rsid w:val="00FA67A4"/>
    <w:rsid w:val="00FA67B6"/>
    <w:rsid w:val="00FA681A"/>
    <w:rsid w:val="00FA6820"/>
    <w:rsid w:val="00FA683C"/>
    <w:rsid w:val="00FA685B"/>
    <w:rsid w:val="00FA68F3"/>
    <w:rsid w:val="00FA693D"/>
    <w:rsid w:val="00FA694C"/>
    <w:rsid w:val="00FA6994"/>
    <w:rsid w:val="00FA69FD"/>
    <w:rsid w:val="00FA6A10"/>
    <w:rsid w:val="00FA6A2E"/>
    <w:rsid w:val="00FA6A5B"/>
    <w:rsid w:val="00FA6A9A"/>
    <w:rsid w:val="00FA6BF2"/>
    <w:rsid w:val="00FA6BF7"/>
    <w:rsid w:val="00FA6C26"/>
    <w:rsid w:val="00FA6C38"/>
    <w:rsid w:val="00FA6CC2"/>
    <w:rsid w:val="00FA6D5F"/>
    <w:rsid w:val="00FA6E2E"/>
    <w:rsid w:val="00FA6E57"/>
    <w:rsid w:val="00FA6E7D"/>
    <w:rsid w:val="00FA6E83"/>
    <w:rsid w:val="00FA6E96"/>
    <w:rsid w:val="00FA6F86"/>
    <w:rsid w:val="00FA6FD4"/>
    <w:rsid w:val="00FA6FFC"/>
    <w:rsid w:val="00FA70F0"/>
    <w:rsid w:val="00FA7233"/>
    <w:rsid w:val="00FA7247"/>
    <w:rsid w:val="00FA7265"/>
    <w:rsid w:val="00FA7274"/>
    <w:rsid w:val="00FA727F"/>
    <w:rsid w:val="00FA72B1"/>
    <w:rsid w:val="00FA7352"/>
    <w:rsid w:val="00FA739C"/>
    <w:rsid w:val="00FA74FB"/>
    <w:rsid w:val="00FA753E"/>
    <w:rsid w:val="00FA7577"/>
    <w:rsid w:val="00FA75FD"/>
    <w:rsid w:val="00FA7672"/>
    <w:rsid w:val="00FA76CD"/>
    <w:rsid w:val="00FA770B"/>
    <w:rsid w:val="00FA7779"/>
    <w:rsid w:val="00FA77DC"/>
    <w:rsid w:val="00FA789C"/>
    <w:rsid w:val="00FA78BA"/>
    <w:rsid w:val="00FA78EC"/>
    <w:rsid w:val="00FA7947"/>
    <w:rsid w:val="00FA7952"/>
    <w:rsid w:val="00FA79D9"/>
    <w:rsid w:val="00FA7AD7"/>
    <w:rsid w:val="00FA7B29"/>
    <w:rsid w:val="00FA7BB9"/>
    <w:rsid w:val="00FA7BE0"/>
    <w:rsid w:val="00FA7BE1"/>
    <w:rsid w:val="00FA7CCB"/>
    <w:rsid w:val="00FA7D9F"/>
    <w:rsid w:val="00FA7DAB"/>
    <w:rsid w:val="00FA7DBF"/>
    <w:rsid w:val="00FA7E30"/>
    <w:rsid w:val="00FA7FC3"/>
    <w:rsid w:val="00FB0018"/>
    <w:rsid w:val="00FB002A"/>
    <w:rsid w:val="00FB00AE"/>
    <w:rsid w:val="00FB00BF"/>
    <w:rsid w:val="00FB00DB"/>
    <w:rsid w:val="00FB00E9"/>
    <w:rsid w:val="00FB0155"/>
    <w:rsid w:val="00FB0165"/>
    <w:rsid w:val="00FB0174"/>
    <w:rsid w:val="00FB01D3"/>
    <w:rsid w:val="00FB01E3"/>
    <w:rsid w:val="00FB0237"/>
    <w:rsid w:val="00FB02DB"/>
    <w:rsid w:val="00FB0323"/>
    <w:rsid w:val="00FB0373"/>
    <w:rsid w:val="00FB03BB"/>
    <w:rsid w:val="00FB0507"/>
    <w:rsid w:val="00FB050D"/>
    <w:rsid w:val="00FB0513"/>
    <w:rsid w:val="00FB055B"/>
    <w:rsid w:val="00FB0563"/>
    <w:rsid w:val="00FB058D"/>
    <w:rsid w:val="00FB05AA"/>
    <w:rsid w:val="00FB0615"/>
    <w:rsid w:val="00FB0630"/>
    <w:rsid w:val="00FB0638"/>
    <w:rsid w:val="00FB06BC"/>
    <w:rsid w:val="00FB06DB"/>
    <w:rsid w:val="00FB075E"/>
    <w:rsid w:val="00FB0A0B"/>
    <w:rsid w:val="00FB0A39"/>
    <w:rsid w:val="00FB0A6D"/>
    <w:rsid w:val="00FB0A8A"/>
    <w:rsid w:val="00FB0A9A"/>
    <w:rsid w:val="00FB0B36"/>
    <w:rsid w:val="00FB0BAA"/>
    <w:rsid w:val="00FB0BBA"/>
    <w:rsid w:val="00FB0C76"/>
    <w:rsid w:val="00FB0C82"/>
    <w:rsid w:val="00FB0C89"/>
    <w:rsid w:val="00FB0CB6"/>
    <w:rsid w:val="00FB0CD3"/>
    <w:rsid w:val="00FB0DBC"/>
    <w:rsid w:val="00FB0DED"/>
    <w:rsid w:val="00FB0E1B"/>
    <w:rsid w:val="00FB0E1C"/>
    <w:rsid w:val="00FB0E38"/>
    <w:rsid w:val="00FB0E55"/>
    <w:rsid w:val="00FB0E68"/>
    <w:rsid w:val="00FB0F0F"/>
    <w:rsid w:val="00FB0F29"/>
    <w:rsid w:val="00FB0F46"/>
    <w:rsid w:val="00FB0F8F"/>
    <w:rsid w:val="00FB0FAD"/>
    <w:rsid w:val="00FB0FDD"/>
    <w:rsid w:val="00FB1142"/>
    <w:rsid w:val="00FB1145"/>
    <w:rsid w:val="00FB1153"/>
    <w:rsid w:val="00FB1164"/>
    <w:rsid w:val="00FB11BE"/>
    <w:rsid w:val="00FB11C0"/>
    <w:rsid w:val="00FB11CA"/>
    <w:rsid w:val="00FB11E6"/>
    <w:rsid w:val="00FB1220"/>
    <w:rsid w:val="00FB1229"/>
    <w:rsid w:val="00FB1261"/>
    <w:rsid w:val="00FB1265"/>
    <w:rsid w:val="00FB12E1"/>
    <w:rsid w:val="00FB12E7"/>
    <w:rsid w:val="00FB13D8"/>
    <w:rsid w:val="00FB1422"/>
    <w:rsid w:val="00FB1534"/>
    <w:rsid w:val="00FB1574"/>
    <w:rsid w:val="00FB1663"/>
    <w:rsid w:val="00FB1681"/>
    <w:rsid w:val="00FB1682"/>
    <w:rsid w:val="00FB168C"/>
    <w:rsid w:val="00FB16F1"/>
    <w:rsid w:val="00FB170E"/>
    <w:rsid w:val="00FB1717"/>
    <w:rsid w:val="00FB181B"/>
    <w:rsid w:val="00FB1859"/>
    <w:rsid w:val="00FB18AA"/>
    <w:rsid w:val="00FB18D9"/>
    <w:rsid w:val="00FB18E9"/>
    <w:rsid w:val="00FB197E"/>
    <w:rsid w:val="00FB19B1"/>
    <w:rsid w:val="00FB1A2D"/>
    <w:rsid w:val="00FB1A30"/>
    <w:rsid w:val="00FB1AB4"/>
    <w:rsid w:val="00FB1AF5"/>
    <w:rsid w:val="00FB1B24"/>
    <w:rsid w:val="00FB1C07"/>
    <w:rsid w:val="00FB1C71"/>
    <w:rsid w:val="00FB1CCF"/>
    <w:rsid w:val="00FB1D4F"/>
    <w:rsid w:val="00FB1D50"/>
    <w:rsid w:val="00FB1D87"/>
    <w:rsid w:val="00FB1DD9"/>
    <w:rsid w:val="00FB1E62"/>
    <w:rsid w:val="00FB1E65"/>
    <w:rsid w:val="00FB1E6B"/>
    <w:rsid w:val="00FB1E8B"/>
    <w:rsid w:val="00FB1EE0"/>
    <w:rsid w:val="00FB1F64"/>
    <w:rsid w:val="00FB1F6B"/>
    <w:rsid w:val="00FB1F8C"/>
    <w:rsid w:val="00FB1FF1"/>
    <w:rsid w:val="00FB1FF6"/>
    <w:rsid w:val="00FB21B8"/>
    <w:rsid w:val="00FB22EB"/>
    <w:rsid w:val="00FB2312"/>
    <w:rsid w:val="00FB232D"/>
    <w:rsid w:val="00FB2387"/>
    <w:rsid w:val="00FB2396"/>
    <w:rsid w:val="00FB23C9"/>
    <w:rsid w:val="00FB23E5"/>
    <w:rsid w:val="00FB2410"/>
    <w:rsid w:val="00FB2417"/>
    <w:rsid w:val="00FB2422"/>
    <w:rsid w:val="00FB2454"/>
    <w:rsid w:val="00FB247E"/>
    <w:rsid w:val="00FB24C0"/>
    <w:rsid w:val="00FB253D"/>
    <w:rsid w:val="00FB2561"/>
    <w:rsid w:val="00FB2622"/>
    <w:rsid w:val="00FB2658"/>
    <w:rsid w:val="00FB2666"/>
    <w:rsid w:val="00FB268F"/>
    <w:rsid w:val="00FB26CA"/>
    <w:rsid w:val="00FB26E8"/>
    <w:rsid w:val="00FB26F7"/>
    <w:rsid w:val="00FB273C"/>
    <w:rsid w:val="00FB27E2"/>
    <w:rsid w:val="00FB2800"/>
    <w:rsid w:val="00FB2887"/>
    <w:rsid w:val="00FB28E9"/>
    <w:rsid w:val="00FB291E"/>
    <w:rsid w:val="00FB292A"/>
    <w:rsid w:val="00FB2950"/>
    <w:rsid w:val="00FB2982"/>
    <w:rsid w:val="00FB2A0C"/>
    <w:rsid w:val="00FB2A44"/>
    <w:rsid w:val="00FB2A54"/>
    <w:rsid w:val="00FB2A97"/>
    <w:rsid w:val="00FB2B13"/>
    <w:rsid w:val="00FB2B1A"/>
    <w:rsid w:val="00FB2B2C"/>
    <w:rsid w:val="00FB2B59"/>
    <w:rsid w:val="00FB2BBC"/>
    <w:rsid w:val="00FB2C1F"/>
    <w:rsid w:val="00FB2C36"/>
    <w:rsid w:val="00FB2C39"/>
    <w:rsid w:val="00FB2CB7"/>
    <w:rsid w:val="00FB2CDC"/>
    <w:rsid w:val="00FB2D56"/>
    <w:rsid w:val="00FB2DF5"/>
    <w:rsid w:val="00FB2EE3"/>
    <w:rsid w:val="00FB2F46"/>
    <w:rsid w:val="00FB2FC5"/>
    <w:rsid w:val="00FB2FD9"/>
    <w:rsid w:val="00FB302B"/>
    <w:rsid w:val="00FB3066"/>
    <w:rsid w:val="00FB3091"/>
    <w:rsid w:val="00FB3093"/>
    <w:rsid w:val="00FB30A3"/>
    <w:rsid w:val="00FB30A9"/>
    <w:rsid w:val="00FB30AE"/>
    <w:rsid w:val="00FB3195"/>
    <w:rsid w:val="00FB3284"/>
    <w:rsid w:val="00FB3294"/>
    <w:rsid w:val="00FB329C"/>
    <w:rsid w:val="00FB3301"/>
    <w:rsid w:val="00FB3307"/>
    <w:rsid w:val="00FB333E"/>
    <w:rsid w:val="00FB33B8"/>
    <w:rsid w:val="00FB3412"/>
    <w:rsid w:val="00FB34E5"/>
    <w:rsid w:val="00FB3540"/>
    <w:rsid w:val="00FB3542"/>
    <w:rsid w:val="00FB3548"/>
    <w:rsid w:val="00FB3560"/>
    <w:rsid w:val="00FB35A1"/>
    <w:rsid w:val="00FB3673"/>
    <w:rsid w:val="00FB37EF"/>
    <w:rsid w:val="00FB3863"/>
    <w:rsid w:val="00FB3A15"/>
    <w:rsid w:val="00FB3A3F"/>
    <w:rsid w:val="00FB3AA1"/>
    <w:rsid w:val="00FB3ABF"/>
    <w:rsid w:val="00FB3BB2"/>
    <w:rsid w:val="00FB3BBF"/>
    <w:rsid w:val="00FB3C2C"/>
    <w:rsid w:val="00FB3C69"/>
    <w:rsid w:val="00FB3C8E"/>
    <w:rsid w:val="00FB3D6C"/>
    <w:rsid w:val="00FB3E0A"/>
    <w:rsid w:val="00FB3E19"/>
    <w:rsid w:val="00FB3E1B"/>
    <w:rsid w:val="00FB3E4B"/>
    <w:rsid w:val="00FB3E89"/>
    <w:rsid w:val="00FB3F79"/>
    <w:rsid w:val="00FB3FF9"/>
    <w:rsid w:val="00FB40C7"/>
    <w:rsid w:val="00FB4164"/>
    <w:rsid w:val="00FB4172"/>
    <w:rsid w:val="00FB4188"/>
    <w:rsid w:val="00FB41F6"/>
    <w:rsid w:val="00FB4236"/>
    <w:rsid w:val="00FB42A9"/>
    <w:rsid w:val="00FB432F"/>
    <w:rsid w:val="00FB43FB"/>
    <w:rsid w:val="00FB4427"/>
    <w:rsid w:val="00FB4428"/>
    <w:rsid w:val="00FB4442"/>
    <w:rsid w:val="00FB4521"/>
    <w:rsid w:val="00FB4530"/>
    <w:rsid w:val="00FB4541"/>
    <w:rsid w:val="00FB4596"/>
    <w:rsid w:val="00FB45A7"/>
    <w:rsid w:val="00FB45AF"/>
    <w:rsid w:val="00FB461D"/>
    <w:rsid w:val="00FB4621"/>
    <w:rsid w:val="00FB4622"/>
    <w:rsid w:val="00FB4645"/>
    <w:rsid w:val="00FB4686"/>
    <w:rsid w:val="00FB4718"/>
    <w:rsid w:val="00FB4736"/>
    <w:rsid w:val="00FB473E"/>
    <w:rsid w:val="00FB47B2"/>
    <w:rsid w:val="00FB4831"/>
    <w:rsid w:val="00FB485D"/>
    <w:rsid w:val="00FB4871"/>
    <w:rsid w:val="00FB48CF"/>
    <w:rsid w:val="00FB490F"/>
    <w:rsid w:val="00FB4A20"/>
    <w:rsid w:val="00FB4A4C"/>
    <w:rsid w:val="00FB4B32"/>
    <w:rsid w:val="00FB4B80"/>
    <w:rsid w:val="00FB4BA4"/>
    <w:rsid w:val="00FB4C4A"/>
    <w:rsid w:val="00FB4CBF"/>
    <w:rsid w:val="00FB4CDF"/>
    <w:rsid w:val="00FB4CE0"/>
    <w:rsid w:val="00FB4D02"/>
    <w:rsid w:val="00FB4D65"/>
    <w:rsid w:val="00FB4D9B"/>
    <w:rsid w:val="00FB4E00"/>
    <w:rsid w:val="00FB4E54"/>
    <w:rsid w:val="00FB4E57"/>
    <w:rsid w:val="00FB4E8F"/>
    <w:rsid w:val="00FB4EC0"/>
    <w:rsid w:val="00FB4F61"/>
    <w:rsid w:val="00FB5005"/>
    <w:rsid w:val="00FB5095"/>
    <w:rsid w:val="00FB514E"/>
    <w:rsid w:val="00FB5205"/>
    <w:rsid w:val="00FB5319"/>
    <w:rsid w:val="00FB5320"/>
    <w:rsid w:val="00FB536A"/>
    <w:rsid w:val="00FB53D2"/>
    <w:rsid w:val="00FB542F"/>
    <w:rsid w:val="00FB54B7"/>
    <w:rsid w:val="00FB552E"/>
    <w:rsid w:val="00FB5621"/>
    <w:rsid w:val="00FB56A9"/>
    <w:rsid w:val="00FB5722"/>
    <w:rsid w:val="00FB5884"/>
    <w:rsid w:val="00FB58CB"/>
    <w:rsid w:val="00FB5939"/>
    <w:rsid w:val="00FB59C0"/>
    <w:rsid w:val="00FB59D2"/>
    <w:rsid w:val="00FB59FD"/>
    <w:rsid w:val="00FB5AA6"/>
    <w:rsid w:val="00FB5AB9"/>
    <w:rsid w:val="00FB5B46"/>
    <w:rsid w:val="00FB5B79"/>
    <w:rsid w:val="00FB5BAA"/>
    <w:rsid w:val="00FB5C08"/>
    <w:rsid w:val="00FB5C5B"/>
    <w:rsid w:val="00FB5CA4"/>
    <w:rsid w:val="00FB5CD4"/>
    <w:rsid w:val="00FB5CFB"/>
    <w:rsid w:val="00FB5D33"/>
    <w:rsid w:val="00FB5D95"/>
    <w:rsid w:val="00FB5DE7"/>
    <w:rsid w:val="00FB5E72"/>
    <w:rsid w:val="00FB5EAC"/>
    <w:rsid w:val="00FB5F12"/>
    <w:rsid w:val="00FB5F3E"/>
    <w:rsid w:val="00FB5FC5"/>
    <w:rsid w:val="00FB5FE3"/>
    <w:rsid w:val="00FB60DA"/>
    <w:rsid w:val="00FB625F"/>
    <w:rsid w:val="00FB6271"/>
    <w:rsid w:val="00FB6289"/>
    <w:rsid w:val="00FB636D"/>
    <w:rsid w:val="00FB6444"/>
    <w:rsid w:val="00FB64A3"/>
    <w:rsid w:val="00FB64D5"/>
    <w:rsid w:val="00FB6510"/>
    <w:rsid w:val="00FB6530"/>
    <w:rsid w:val="00FB65B8"/>
    <w:rsid w:val="00FB65DF"/>
    <w:rsid w:val="00FB65F8"/>
    <w:rsid w:val="00FB65F9"/>
    <w:rsid w:val="00FB660C"/>
    <w:rsid w:val="00FB665F"/>
    <w:rsid w:val="00FB6660"/>
    <w:rsid w:val="00FB669B"/>
    <w:rsid w:val="00FB66E7"/>
    <w:rsid w:val="00FB68B1"/>
    <w:rsid w:val="00FB68B4"/>
    <w:rsid w:val="00FB68E0"/>
    <w:rsid w:val="00FB6933"/>
    <w:rsid w:val="00FB694E"/>
    <w:rsid w:val="00FB697E"/>
    <w:rsid w:val="00FB699A"/>
    <w:rsid w:val="00FB6AB9"/>
    <w:rsid w:val="00FB6B36"/>
    <w:rsid w:val="00FB6BB2"/>
    <w:rsid w:val="00FB6BD1"/>
    <w:rsid w:val="00FB6C45"/>
    <w:rsid w:val="00FB6C73"/>
    <w:rsid w:val="00FB6C76"/>
    <w:rsid w:val="00FB6CFA"/>
    <w:rsid w:val="00FB6D20"/>
    <w:rsid w:val="00FB6D22"/>
    <w:rsid w:val="00FB6E06"/>
    <w:rsid w:val="00FB6EA8"/>
    <w:rsid w:val="00FB6EBE"/>
    <w:rsid w:val="00FB6ED9"/>
    <w:rsid w:val="00FB6F52"/>
    <w:rsid w:val="00FB7048"/>
    <w:rsid w:val="00FB711C"/>
    <w:rsid w:val="00FB7155"/>
    <w:rsid w:val="00FB717B"/>
    <w:rsid w:val="00FB7228"/>
    <w:rsid w:val="00FB72BA"/>
    <w:rsid w:val="00FB73AB"/>
    <w:rsid w:val="00FB73EB"/>
    <w:rsid w:val="00FB73EF"/>
    <w:rsid w:val="00FB743E"/>
    <w:rsid w:val="00FB7469"/>
    <w:rsid w:val="00FB749E"/>
    <w:rsid w:val="00FB7555"/>
    <w:rsid w:val="00FB756A"/>
    <w:rsid w:val="00FB75EE"/>
    <w:rsid w:val="00FB7641"/>
    <w:rsid w:val="00FB764D"/>
    <w:rsid w:val="00FB7675"/>
    <w:rsid w:val="00FB76D8"/>
    <w:rsid w:val="00FB76FD"/>
    <w:rsid w:val="00FB7722"/>
    <w:rsid w:val="00FB7738"/>
    <w:rsid w:val="00FB77AF"/>
    <w:rsid w:val="00FB77BB"/>
    <w:rsid w:val="00FB77C7"/>
    <w:rsid w:val="00FB7888"/>
    <w:rsid w:val="00FB7914"/>
    <w:rsid w:val="00FB794C"/>
    <w:rsid w:val="00FB7966"/>
    <w:rsid w:val="00FB797D"/>
    <w:rsid w:val="00FB7991"/>
    <w:rsid w:val="00FB79D0"/>
    <w:rsid w:val="00FB79F3"/>
    <w:rsid w:val="00FB79F8"/>
    <w:rsid w:val="00FB7ABE"/>
    <w:rsid w:val="00FB7AD8"/>
    <w:rsid w:val="00FB7B15"/>
    <w:rsid w:val="00FB7B69"/>
    <w:rsid w:val="00FB7C1A"/>
    <w:rsid w:val="00FB7C52"/>
    <w:rsid w:val="00FB7C68"/>
    <w:rsid w:val="00FB7C95"/>
    <w:rsid w:val="00FB7D11"/>
    <w:rsid w:val="00FB7D81"/>
    <w:rsid w:val="00FB7EB0"/>
    <w:rsid w:val="00FB7ED5"/>
    <w:rsid w:val="00FB7ED6"/>
    <w:rsid w:val="00FB7EEE"/>
    <w:rsid w:val="00FB7FF0"/>
    <w:rsid w:val="00FC0020"/>
    <w:rsid w:val="00FC01BC"/>
    <w:rsid w:val="00FC021B"/>
    <w:rsid w:val="00FC02A9"/>
    <w:rsid w:val="00FC02C4"/>
    <w:rsid w:val="00FC0304"/>
    <w:rsid w:val="00FC0369"/>
    <w:rsid w:val="00FC0435"/>
    <w:rsid w:val="00FC04C1"/>
    <w:rsid w:val="00FC04D9"/>
    <w:rsid w:val="00FC056E"/>
    <w:rsid w:val="00FC05BD"/>
    <w:rsid w:val="00FC067F"/>
    <w:rsid w:val="00FC06B1"/>
    <w:rsid w:val="00FC0751"/>
    <w:rsid w:val="00FC07AE"/>
    <w:rsid w:val="00FC080C"/>
    <w:rsid w:val="00FC0817"/>
    <w:rsid w:val="00FC0823"/>
    <w:rsid w:val="00FC0826"/>
    <w:rsid w:val="00FC0885"/>
    <w:rsid w:val="00FC0963"/>
    <w:rsid w:val="00FC09A6"/>
    <w:rsid w:val="00FC0A1A"/>
    <w:rsid w:val="00FC0A31"/>
    <w:rsid w:val="00FC0A52"/>
    <w:rsid w:val="00FC0AAE"/>
    <w:rsid w:val="00FC0AB9"/>
    <w:rsid w:val="00FC0AC5"/>
    <w:rsid w:val="00FC0AE2"/>
    <w:rsid w:val="00FC0B96"/>
    <w:rsid w:val="00FC0BF4"/>
    <w:rsid w:val="00FC0C05"/>
    <w:rsid w:val="00FC0C1D"/>
    <w:rsid w:val="00FC0D44"/>
    <w:rsid w:val="00FC0D70"/>
    <w:rsid w:val="00FC0E57"/>
    <w:rsid w:val="00FC0F69"/>
    <w:rsid w:val="00FC10C3"/>
    <w:rsid w:val="00FC1110"/>
    <w:rsid w:val="00FC1134"/>
    <w:rsid w:val="00FC11CE"/>
    <w:rsid w:val="00FC11E8"/>
    <w:rsid w:val="00FC1260"/>
    <w:rsid w:val="00FC128A"/>
    <w:rsid w:val="00FC12F6"/>
    <w:rsid w:val="00FC134A"/>
    <w:rsid w:val="00FC143D"/>
    <w:rsid w:val="00FC1450"/>
    <w:rsid w:val="00FC147C"/>
    <w:rsid w:val="00FC14CA"/>
    <w:rsid w:val="00FC1517"/>
    <w:rsid w:val="00FC1527"/>
    <w:rsid w:val="00FC15D4"/>
    <w:rsid w:val="00FC1608"/>
    <w:rsid w:val="00FC164A"/>
    <w:rsid w:val="00FC1670"/>
    <w:rsid w:val="00FC1752"/>
    <w:rsid w:val="00FC1786"/>
    <w:rsid w:val="00FC1837"/>
    <w:rsid w:val="00FC184C"/>
    <w:rsid w:val="00FC184F"/>
    <w:rsid w:val="00FC1917"/>
    <w:rsid w:val="00FC1940"/>
    <w:rsid w:val="00FC19DF"/>
    <w:rsid w:val="00FC1A53"/>
    <w:rsid w:val="00FC1B2B"/>
    <w:rsid w:val="00FC1B31"/>
    <w:rsid w:val="00FC1C2C"/>
    <w:rsid w:val="00FC1C50"/>
    <w:rsid w:val="00FC1CF1"/>
    <w:rsid w:val="00FC1CF7"/>
    <w:rsid w:val="00FC1D9A"/>
    <w:rsid w:val="00FC1DB2"/>
    <w:rsid w:val="00FC1DE2"/>
    <w:rsid w:val="00FC1DF0"/>
    <w:rsid w:val="00FC1DF2"/>
    <w:rsid w:val="00FC1EC4"/>
    <w:rsid w:val="00FC1F15"/>
    <w:rsid w:val="00FC1F49"/>
    <w:rsid w:val="00FC1F9B"/>
    <w:rsid w:val="00FC1FD7"/>
    <w:rsid w:val="00FC2034"/>
    <w:rsid w:val="00FC205B"/>
    <w:rsid w:val="00FC20E8"/>
    <w:rsid w:val="00FC2164"/>
    <w:rsid w:val="00FC21A1"/>
    <w:rsid w:val="00FC21EA"/>
    <w:rsid w:val="00FC2269"/>
    <w:rsid w:val="00FC2322"/>
    <w:rsid w:val="00FC2472"/>
    <w:rsid w:val="00FC257B"/>
    <w:rsid w:val="00FC25B0"/>
    <w:rsid w:val="00FC25CF"/>
    <w:rsid w:val="00FC25F8"/>
    <w:rsid w:val="00FC2661"/>
    <w:rsid w:val="00FC26CE"/>
    <w:rsid w:val="00FC26DF"/>
    <w:rsid w:val="00FC2711"/>
    <w:rsid w:val="00FC2729"/>
    <w:rsid w:val="00FC273D"/>
    <w:rsid w:val="00FC2747"/>
    <w:rsid w:val="00FC277F"/>
    <w:rsid w:val="00FC2808"/>
    <w:rsid w:val="00FC284C"/>
    <w:rsid w:val="00FC2850"/>
    <w:rsid w:val="00FC2852"/>
    <w:rsid w:val="00FC2877"/>
    <w:rsid w:val="00FC28A9"/>
    <w:rsid w:val="00FC28AE"/>
    <w:rsid w:val="00FC28EC"/>
    <w:rsid w:val="00FC2988"/>
    <w:rsid w:val="00FC2A3D"/>
    <w:rsid w:val="00FC2A53"/>
    <w:rsid w:val="00FC2A74"/>
    <w:rsid w:val="00FC2B05"/>
    <w:rsid w:val="00FC2C43"/>
    <w:rsid w:val="00FC2C44"/>
    <w:rsid w:val="00FC2CAC"/>
    <w:rsid w:val="00FC2D32"/>
    <w:rsid w:val="00FC2D59"/>
    <w:rsid w:val="00FC2D86"/>
    <w:rsid w:val="00FC2D90"/>
    <w:rsid w:val="00FC2DB4"/>
    <w:rsid w:val="00FC2E0F"/>
    <w:rsid w:val="00FC2E39"/>
    <w:rsid w:val="00FC2F1B"/>
    <w:rsid w:val="00FC2F36"/>
    <w:rsid w:val="00FC2FF6"/>
    <w:rsid w:val="00FC3101"/>
    <w:rsid w:val="00FC313B"/>
    <w:rsid w:val="00FC3156"/>
    <w:rsid w:val="00FC315D"/>
    <w:rsid w:val="00FC31BA"/>
    <w:rsid w:val="00FC3238"/>
    <w:rsid w:val="00FC326D"/>
    <w:rsid w:val="00FC326F"/>
    <w:rsid w:val="00FC3277"/>
    <w:rsid w:val="00FC328D"/>
    <w:rsid w:val="00FC32CD"/>
    <w:rsid w:val="00FC32F5"/>
    <w:rsid w:val="00FC32FA"/>
    <w:rsid w:val="00FC335C"/>
    <w:rsid w:val="00FC3441"/>
    <w:rsid w:val="00FC3465"/>
    <w:rsid w:val="00FC347C"/>
    <w:rsid w:val="00FC34B2"/>
    <w:rsid w:val="00FC34DF"/>
    <w:rsid w:val="00FC353C"/>
    <w:rsid w:val="00FC353F"/>
    <w:rsid w:val="00FC35B0"/>
    <w:rsid w:val="00FC35FC"/>
    <w:rsid w:val="00FC36C9"/>
    <w:rsid w:val="00FC36CD"/>
    <w:rsid w:val="00FC36F0"/>
    <w:rsid w:val="00FC36F3"/>
    <w:rsid w:val="00FC3736"/>
    <w:rsid w:val="00FC373A"/>
    <w:rsid w:val="00FC37E9"/>
    <w:rsid w:val="00FC395E"/>
    <w:rsid w:val="00FC3962"/>
    <w:rsid w:val="00FC39CC"/>
    <w:rsid w:val="00FC3A1D"/>
    <w:rsid w:val="00FC3AB8"/>
    <w:rsid w:val="00FC3B63"/>
    <w:rsid w:val="00FC3BB7"/>
    <w:rsid w:val="00FC3BE7"/>
    <w:rsid w:val="00FC3C88"/>
    <w:rsid w:val="00FC3CB5"/>
    <w:rsid w:val="00FC3D11"/>
    <w:rsid w:val="00FC3D5C"/>
    <w:rsid w:val="00FC3D66"/>
    <w:rsid w:val="00FC3D7A"/>
    <w:rsid w:val="00FC3D7D"/>
    <w:rsid w:val="00FC3F07"/>
    <w:rsid w:val="00FC3F18"/>
    <w:rsid w:val="00FC3F79"/>
    <w:rsid w:val="00FC3FBC"/>
    <w:rsid w:val="00FC3FD0"/>
    <w:rsid w:val="00FC3FEF"/>
    <w:rsid w:val="00FC4030"/>
    <w:rsid w:val="00FC406E"/>
    <w:rsid w:val="00FC4087"/>
    <w:rsid w:val="00FC412A"/>
    <w:rsid w:val="00FC4159"/>
    <w:rsid w:val="00FC4199"/>
    <w:rsid w:val="00FC424B"/>
    <w:rsid w:val="00FC4275"/>
    <w:rsid w:val="00FC42A1"/>
    <w:rsid w:val="00FC42B2"/>
    <w:rsid w:val="00FC42BA"/>
    <w:rsid w:val="00FC42C3"/>
    <w:rsid w:val="00FC43DB"/>
    <w:rsid w:val="00FC4450"/>
    <w:rsid w:val="00FC4471"/>
    <w:rsid w:val="00FC44C7"/>
    <w:rsid w:val="00FC44DE"/>
    <w:rsid w:val="00FC4519"/>
    <w:rsid w:val="00FC452F"/>
    <w:rsid w:val="00FC455F"/>
    <w:rsid w:val="00FC456C"/>
    <w:rsid w:val="00FC4670"/>
    <w:rsid w:val="00FC46D7"/>
    <w:rsid w:val="00FC46E3"/>
    <w:rsid w:val="00FC478E"/>
    <w:rsid w:val="00FC47CA"/>
    <w:rsid w:val="00FC47E8"/>
    <w:rsid w:val="00FC47EC"/>
    <w:rsid w:val="00FC481B"/>
    <w:rsid w:val="00FC4886"/>
    <w:rsid w:val="00FC4918"/>
    <w:rsid w:val="00FC493F"/>
    <w:rsid w:val="00FC495A"/>
    <w:rsid w:val="00FC4966"/>
    <w:rsid w:val="00FC4982"/>
    <w:rsid w:val="00FC49DF"/>
    <w:rsid w:val="00FC4A18"/>
    <w:rsid w:val="00FC4AF7"/>
    <w:rsid w:val="00FC4B2E"/>
    <w:rsid w:val="00FC4B3E"/>
    <w:rsid w:val="00FC4B89"/>
    <w:rsid w:val="00FC4BB6"/>
    <w:rsid w:val="00FC4C0A"/>
    <w:rsid w:val="00FC4C74"/>
    <w:rsid w:val="00FC4C84"/>
    <w:rsid w:val="00FC4D05"/>
    <w:rsid w:val="00FC4D2E"/>
    <w:rsid w:val="00FC4D34"/>
    <w:rsid w:val="00FC4DBD"/>
    <w:rsid w:val="00FC4DFE"/>
    <w:rsid w:val="00FC4E29"/>
    <w:rsid w:val="00FC4F51"/>
    <w:rsid w:val="00FC4F6B"/>
    <w:rsid w:val="00FC4F78"/>
    <w:rsid w:val="00FC4FEA"/>
    <w:rsid w:val="00FC5001"/>
    <w:rsid w:val="00FC502F"/>
    <w:rsid w:val="00FC5038"/>
    <w:rsid w:val="00FC503A"/>
    <w:rsid w:val="00FC50B1"/>
    <w:rsid w:val="00FC5120"/>
    <w:rsid w:val="00FC51CB"/>
    <w:rsid w:val="00FC5216"/>
    <w:rsid w:val="00FC52A0"/>
    <w:rsid w:val="00FC52C7"/>
    <w:rsid w:val="00FC530E"/>
    <w:rsid w:val="00FC53BE"/>
    <w:rsid w:val="00FC5416"/>
    <w:rsid w:val="00FC550F"/>
    <w:rsid w:val="00FC553E"/>
    <w:rsid w:val="00FC55C7"/>
    <w:rsid w:val="00FC5615"/>
    <w:rsid w:val="00FC5688"/>
    <w:rsid w:val="00FC5695"/>
    <w:rsid w:val="00FC56BE"/>
    <w:rsid w:val="00FC56F6"/>
    <w:rsid w:val="00FC5805"/>
    <w:rsid w:val="00FC583F"/>
    <w:rsid w:val="00FC5873"/>
    <w:rsid w:val="00FC58EC"/>
    <w:rsid w:val="00FC58F9"/>
    <w:rsid w:val="00FC5960"/>
    <w:rsid w:val="00FC5974"/>
    <w:rsid w:val="00FC5983"/>
    <w:rsid w:val="00FC59A8"/>
    <w:rsid w:val="00FC59C2"/>
    <w:rsid w:val="00FC59E7"/>
    <w:rsid w:val="00FC59ED"/>
    <w:rsid w:val="00FC5A53"/>
    <w:rsid w:val="00FC5A5A"/>
    <w:rsid w:val="00FC5AAD"/>
    <w:rsid w:val="00FC5B49"/>
    <w:rsid w:val="00FC5B5A"/>
    <w:rsid w:val="00FC5BC8"/>
    <w:rsid w:val="00FC5C07"/>
    <w:rsid w:val="00FC5C0A"/>
    <w:rsid w:val="00FC5C1E"/>
    <w:rsid w:val="00FC5C47"/>
    <w:rsid w:val="00FC5CBF"/>
    <w:rsid w:val="00FC5CF9"/>
    <w:rsid w:val="00FC5D25"/>
    <w:rsid w:val="00FC5D58"/>
    <w:rsid w:val="00FC5D8D"/>
    <w:rsid w:val="00FC5D9B"/>
    <w:rsid w:val="00FC5DFA"/>
    <w:rsid w:val="00FC5E84"/>
    <w:rsid w:val="00FC5F4B"/>
    <w:rsid w:val="00FC5F72"/>
    <w:rsid w:val="00FC5F9F"/>
    <w:rsid w:val="00FC5FC1"/>
    <w:rsid w:val="00FC5FCB"/>
    <w:rsid w:val="00FC6077"/>
    <w:rsid w:val="00FC6082"/>
    <w:rsid w:val="00FC60E8"/>
    <w:rsid w:val="00FC6251"/>
    <w:rsid w:val="00FC6280"/>
    <w:rsid w:val="00FC62B4"/>
    <w:rsid w:val="00FC63AD"/>
    <w:rsid w:val="00FC63BB"/>
    <w:rsid w:val="00FC6494"/>
    <w:rsid w:val="00FC64A0"/>
    <w:rsid w:val="00FC64A2"/>
    <w:rsid w:val="00FC64AE"/>
    <w:rsid w:val="00FC651F"/>
    <w:rsid w:val="00FC6594"/>
    <w:rsid w:val="00FC6628"/>
    <w:rsid w:val="00FC6664"/>
    <w:rsid w:val="00FC6667"/>
    <w:rsid w:val="00FC66C9"/>
    <w:rsid w:val="00FC676D"/>
    <w:rsid w:val="00FC679B"/>
    <w:rsid w:val="00FC67CD"/>
    <w:rsid w:val="00FC67E0"/>
    <w:rsid w:val="00FC6822"/>
    <w:rsid w:val="00FC684F"/>
    <w:rsid w:val="00FC6878"/>
    <w:rsid w:val="00FC68DF"/>
    <w:rsid w:val="00FC692B"/>
    <w:rsid w:val="00FC695C"/>
    <w:rsid w:val="00FC695D"/>
    <w:rsid w:val="00FC6979"/>
    <w:rsid w:val="00FC69A3"/>
    <w:rsid w:val="00FC6A87"/>
    <w:rsid w:val="00FC6ABC"/>
    <w:rsid w:val="00FC6C64"/>
    <w:rsid w:val="00FC6C6F"/>
    <w:rsid w:val="00FC6D1E"/>
    <w:rsid w:val="00FC6DBC"/>
    <w:rsid w:val="00FC6E1B"/>
    <w:rsid w:val="00FC6E41"/>
    <w:rsid w:val="00FC6E7A"/>
    <w:rsid w:val="00FC6EB6"/>
    <w:rsid w:val="00FC6EC1"/>
    <w:rsid w:val="00FC6F01"/>
    <w:rsid w:val="00FC6FC7"/>
    <w:rsid w:val="00FC6FE6"/>
    <w:rsid w:val="00FC7020"/>
    <w:rsid w:val="00FC7033"/>
    <w:rsid w:val="00FC706D"/>
    <w:rsid w:val="00FC7139"/>
    <w:rsid w:val="00FC717B"/>
    <w:rsid w:val="00FC7193"/>
    <w:rsid w:val="00FC71CE"/>
    <w:rsid w:val="00FC7268"/>
    <w:rsid w:val="00FC72CD"/>
    <w:rsid w:val="00FC7303"/>
    <w:rsid w:val="00FC7318"/>
    <w:rsid w:val="00FC7326"/>
    <w:rsid w:val="00FC7396"/>
    <w:rsid w:val="00FC739E"/>
    <w:rsid w:val="00FC7511"/>
    <w:rsid w:val="00FC7536"/>
    <w:rsid w:val="00FC75A8"/>
    <w:rsid w:val="00FC75E8"/>
    <w:rsid w:val="00FC75F7"/>
    <w:rsid w:val="00FC7602"/>
    <w:rsid w:val="00FC76BA"/>
    <w:rsid w:val="00FC76C7"/>
    <w:rsid w:val="00FC76E2"/>
    <w:rsid w:val="00FC78C1"/>
    <w:rsid w:val="00FC78CD"/>
    <w:rsid w:val="00FC7933"/>
    <w:rsid w:val="00FC7A15"/>
    <w:rsid w:val="00FC7A8F"/>
    <w:rsid w:val="00FC7ADC"/>
    <w:rsid w:val="00FC7B82"/>
    <w:rsid w:val="00FC7BB6"/>
    <w:rsid w:val="00FC7BC4"/>
    <w:rsid w:val="00FC7BE3"/>
    <w:rsid w:val="00FC7C05"/>
    <w:rsid w:val="00FC7C0A"/>
    <w:rsid w:val="00FC7D19"/>
    <w:rsid w:val="00FC7D1C"/>
    <w:rsid w:val="00FC7D1D"/>
    <w:rsid w:val="00FC7D62"/>
    <w:rsid w:val="00FC7D7D"/>
    <w:rsid w:val="00FC7E1E"/>
    <w:rsid w:val="00FC7E3C"/>
    <w:rsid w:val="00FC7E5F"/>
    <w:rsid w:val="00FC7E7F"/>
    <w:rsid w:val="00FC7EC5"/>
    <w:rsid w:val="00FC7EC6"/>
    <w:rsid w:val="00FD0042"/>
    <w:rsid w:val="00FD006E"/>
    <w:rsid w:val="00FD00C1"/>
    <w:rsid w:val="00FD0116"/>
    <w:rsid w:val="00FD0190"/>
    <w:rsid w:val="00FD01E3"/>
    <w:rsid w:val="00FD029B"/>
    <w:rsid w:val="00FD02D5"/>
    <w:rsid w:val="00FD0370"/>
    <w:rsid w:val="00FD0382"/>
    <w:rsid w:val="00FD03C9"/>
    <w:rsid w:val="00FD0448"/>
    <w:rsid w:val="00FD0452"/>
    <w:rsid w:val="00FD047F"/>
    <w:rsid w:val="00FD04D7"/>
    <w:rsid w:val="00FD04DB"/>
    <w:rsid w:val="00FD051B"/>
    <w:rsid w:val="00FD062D"/>
    <w:rsid w:val="00FD0634"/>
    <w:rsid w:val="00FD0684"/>
    <w:rsid w:val="00FD06E0"/>
    <w:rsid w:val="00FD072B"/>
    <w:rsid w:val="00FD072C"/>
    <w:rsid w:val="00FD0733"/>
    <w:rsid w:val="00FD075D"/>
    <w:rsid w:val="00FD077D"/>
    <w:rsid w:val="00FD0785"/>
    <w:rsid w:val="00FD0798"/>
    <w:rsid w:val="00FD083A"/>
    <w:rsid w:val="00FD085B"/>
    <w:rsid w:val="00FD08F9"/>
    <w:rsid w:val="00FD091D"/>
    <w:rsid w:val="00FD0935"/>
    <w:rsid w:val="00FD0975"/>
    <w:rsid w:val="00FD09A7"/>
    <w:rsid w:val="00FD09E1"/>
    <w:rsid w:val="00FD0A85"/>
    <w:rsid w:val="00FD0B7F"/>
    <w:rsid w:val="00FD0D02"/>
    <w:rsid w:val="00FD0D11"/>
    <w:rsid w:val="00FD0D1C"/>
    <w:rsid w:val="00FD0E8B"/>
    <w:rsid w:val="00FD0EC2"/>
    <w:rsid w:val="00FD0EE1"/>
    <w:rsid w:val="00FD0EE6"/>
    <w:rsid w:val="00FD1042"/>
    <w:rsid w:val="00FD1086"/>
    <w:rsid w:val="00FD110B"/>
    <w:rsid w:val="00FD1132"/>
    <w:rsid w:val="00FD11AB"/>
    <w:rsid w:val="00FD11D0"/>
    <w:rsid w:val="00FD11D2"/>
    <w:rsid w:val="00FD123C"/>
    <w:rsid w:val="00FD1260"/>
    <w:rsid w:val="00FD132F"/>
    <w:rsid w:val="00FD1351"/>
    <w:rsid w:val="00FD135C"/>
    <w:rsid w:val="00FD13B1"/>
    <w:rsid w:val="00FD140A"/>
    <w:rsid w:val="00FD145B"/>
    <w:rsid w:val="00FD146C"/>
    <w:rsid w:val="00FD14BF"/>
    <w:rsid w:val="00FD157C"/>
    <w:rsid w:val="00FD15BD"/>
    <w:rsid w:val="00FD1617"/>
    <w:rsid w:val="00FD1626"/>
    <w:rsid w:val="00FD162E"/>
    <w:rsid w:val="00FD1656"/>
    <w:rsid w:val="00FD16B6"/>
    <w:rsid w:val="00FD16D1"/>
    <w:rsid w:val="00FD1837"/>
    <w:rsid w:val="00FD18F7"/>
    <w:rsid w:val="00FD18FB"/>
    <w:rsid w:val="00FD1950"/>
    <w:rsid w:val="00FD196E"/>
    <w:rsid w:val="00FD19C5"/>
    <w:rsid w:val="00FD19F7"/>
    <w:rsid w:val="00FD1A7F"/>
    <w:rsid w:val="00FD1A93"/>
    <w:rsid w:val="00FD1AC0"/>
    <w:rsid w:val="00FD1B67"/>
    <w:rsid w:val="00FD1B7D"/>
    <w:rsid w:val="00FD1B99"/>
    <w:rsid w:val="00FD1BF4"/>
    <w:rsid w:val="00FD1BFA"/>
    <w:rsid w:val="00FD1C00"/>
    <w:rsid w:val="00FD1C66"/>
    <w:rsid w:val="00FD1C67"/>
    <w:rsid w:val="00FD1D29"/>
    <w:rsid w:val="00FD1E5B"/>
    <w:rsid w:val="00FD1E8A"/>
    <w:rsid w:val="00FD1EF2"/>
    <w:rsid w:val="00FD1F72"/>
    <w:rsid w:val="00FD1FEF"/>
    <w:rsid w:val="00FD200A"/>
    <w:rsid w:val="00FD2067"/>
    <w:rsid w:val="00FD20F2"/>
    <w:rsid w:val="00FD212F"/>
    <w:rsid w:val="00FD2151"/>
    <w:rsid w:val="00FD2205"/>
    <w:rsid w:val="00FD2212"/>
    <w:rsid w:val="00FD22B6"/>
    <w:rsid w:val="00FD2417"/>
    <w:rsid w:val="00FD24B0"/>
    <w:rsid w:val="00FD24C8"/>
    <w:rsid w:val="00FD2511"/>
    <w:rsid w:val="00FD257C"/>
    <w:rsid w:val="00FD2662"/>
    <w:rsid w:val="00FD267C"/>
    <w:rsid w:val="00FD268B"/>
    <w:rsid w:val="00FD26FB"/>
    <w:rsid w:val="00FD27F2"/>
    <w:rsid w:val="00FD29DC"/>
    <w:rsid w:val="00FD2A02"/>
    <w:rsid w:val="00FD2A89"/>
    <w:rsid w:val="00FD2AA4"/>
    <w:rsid w:val="00FD2AD7"/>
    <w:rsid w:val="00FD2AFC"/>
    <w:rsid w:val="00FD2B3E"/>
    <w:rsid w:val="00FD2BD3"/>
    <w:rsid w:val="00FD2BD6"/>
    <w:rsid w:val="00FD2C45"/>
    <w:rsid w:val="00FD2C67"/>
    <w:rsid w:val="00FD2CDB"/>
    <w:rsid w:val="00FD2D0B"/>
    <w:rsid w:val="00FD2D2F"/>
    <w:rsid w:val="00FD2D30"/>
    <w:rsid w:val="00FD2D7B"/>
    <w:rsid w:val="00FD2D94"/>
    <w:rsid w:val="00FD2DDB"/>
    <w:rsid w:val="00FD2E17"/>
    <w:rsid w:val="00FD2E89"/>
    <w:rsid w:val="00FD2FA6"/>
    <w:rsid w:val="00FD3032"/>
    <w:rsid w:val="00FD30AA"/>
    <w:rsid w:val="00FD30AB"/>
    <w:rsid w:val="00FD3120"/>
    <w:rsid w:val="00FD3133"/>
    <w:rsid w:val="00FD3168"/>
    <w:rsid w:val="00FD319C"/>
    <w:rsid w:val="00FD31DD"/>
    <w:rsid w:val="00FD32AF"/>
    <w:rsid w:val="00FD3351"/>
    <w:rsid w:val="00FD336E"/>
    <w:rsid w:val="00FD338A"/>
    <w:rsid w:val="00FD33A8"/>
    <w:rsid w:val="00FD33D8"/>
    <w:rsid w:val="00FD3402"/>
    <w:rsid w:val="00FD3415"/>
    <w:rsid w:val="00FD3463"/>
    <w:rsid w:val="00FD347A"/>
    <w:rsid w:val="00FD347E"/>
    <w:rsid w:val="00FD3485"/>
    <w:rsid w:val="00FD351C"/>
    <w:rsid w:val="00FD36E6"/>
    <w:rsid w:val="00FD3750"/>
    <w:rsid w:val="00FD37B2"/>
    <w:rsid w:val="00FD37E6"/>
    <w:rsid w:val="00FD3831"/>
    <w:rsid w:val="00FD38CB"/>
    <w:rsid w:val="00FD390A"/>
    <w:rsid w:val="00FD3987"/>
    <w:rsid w:val="00FD39BD"/>
    <w:rsid w:val="00FD3A12"/>
    <w:rsid w:val="00FD3A50"/>
    <w:rsid w:val="00FD3B2E"/>
    <w:rsid w:val="00FD3B8B"/>
    <w:rsid w:val="00FD3BB9"/>
    <w:rsid w:val="00FD3C2F"/>
    <w:rsid w:val="00FD3C46"/>
    <w:rsid w:val="00FD3C5B"/>
    <w:rsid w:val="00FD3CB6"/>
    <w:rsid w:val="00FD3D91"/>
    <w:rsid w:val="00FD3DDE"/>
    <w:rsid w:val="00FD3DEA"/>
    <w:rsid w:val="00FD3E28"/>
    <w:rsid w:val="00FD3E38"/>
    <w:rsid w:val="00FD3E8A"/>
    <w:rsid w:val="00FD3EEE"/>
    <w:rsid w:val="00FD3F6A"/>
    <w:rsid w:val="00FD3FC1"/>
    <w:rsid w:val="00FD3FDB"/>
    <w:rsid w:val="00FD403C"/>
    <w:rsid w:val="00FD4103"/>
    <w:rsid w:val="00FD41B4"/>
    <w:rsid w:val="00FD41CD"/>
    <w:rsid w:val="00FD41DF"/>
    <w:rsid w:val="00FD41E0"/>
    <w:rsid w:val="00FD41EA"/>
    <w:rsid w:val="00FD41F0"/>
    <w:rsid w:val="00FD4245"/>
    <w:rsid w:val="00FD426A"/>
    <w:rsid w:val="00FD42F2"/>
    <w:rsid w:val="00FD4349"/>
    <w:rsid w:val="00FD4371"/>
    <w:rsid w:val="00FD438E"/>
    <w:rsid w:val="00FD445D"/>
    <w:rsid w:val="00FD4493"/>
    <w:rsid w:val="00FD44C2"/>
    <w:rsid w:val="00FD4502"/>
    <w:rsid w:val="00FD4592"/>
    <w:rsid w:val="00FD46EE"/>
    <w:rsid w:val="00FD4746"/>
    <w:rsid w:val="00FD4794"/>
    <w:rsid w:val="00FD47A4"/>
    <w:rsid w:val="00FD47F5"/>
    <w:rsid w:val="00FD4854"/>
    <w:rsid w:val="00FD48F7"/>
    <w:rsid w:val="00FD4999"/>
    <w:rsid w:val="00FD4A35"/>
    <w:rsid w:val="00FD4B3A"/>
    <w:rsid w:val="00FD4B63"/>
    <w:rsid w:val="00FD4B6C"/>
    <w:rsid w:val="00FD4B8C"/>
    <w:rsid w:val="00FD4BFD"/>
    <w:rsid w:val="00FD4CDD"/>
    <w:rsid w:val="00FD4D50"/>
    <w:rsid w:val="00FD4D7E"/>
    <w:rsid w:val="00FD4DBF"/>
    <w:rsid w:val="00FD4DE3"/>
    <w:rsid w:val="00FD4E33"/>
    <w:rsid w:val="00FD4E39"/>
    <w:rsid w:val="00FD4E41"/>
    <w:rsid w:val="00FD4E69"/>
    <w:rsid w:val="00FD4EC3"/>
    <w:rsid w:val="00FD4EE4"/>
    <w:rsid w:val="00FD4EEB"/>
    <w:rsid w:val="00FD4FBB"/>
    <w:rsid w:val="00FD501F"/>
    <w:rsid w:val="00FD5029"/>
    <w:rsid w:val="00FD5036"/>
    <w:rsid w:val="00FD505E"/>
    <w:rsid w:val="00FD5155"/>
    <w:rsid w:val="00FD5168"/>
    <w:rsid w:val="00FD518E"/>
    <w:rsid w:val="00FD51FA"/>
    <w:rsid w:val="00FD521A"/>
    <w:rsid w:val="00FD523E"/>
    <w:rsid w:val="00FD52D4"/>
    <w:rsid w:val="00FD5311"/>
    <w:rsid w:val="00FD5345"/>
    <w:rsid w:val="00FD5347"/>
    <w:rsid w:val="00FD53E7"/>
    <w:rsid w:val="00FD541F"/>
    <w:rsid w:val="00FD54C4"/>
    <w:rsid w:val="00FD5530"/>
    <w:rsid w:val="00FD557D"/>
    <w:rsid w:val="00FD560A"/>
    <w:rsid w:val="00FD563A"/>
    <w:rsid w:val="00FD566B"/>
    <w:rsid w:val="00FD56A7"/>
    <w:rsid w:val="00FD56B4"/>
    <w:rsid w:val="00FD5702"/>
    <w:rsid w:val="00FD578F"/>
    <w:rsid w:val="00FD57E2"/>
    <w:rsid w:val="00FD5880"/>
    <w:rsid w:val="00FD58A2"/>
    <w:rsid w:val="00FD58B4"/>
    <w:rsid w:val="00FD58FF"/>
    <w:rsid w:val="00FD5914"/>
    <w:rsid w:val="00FD5921"/>
    <w:rsid w:val="00FD599B"/>
    <w:rsid w:val="00FD59C9"/>
    <w:rsid w:val="00FD59DD"/>
    <w:rsid w:val="00FD5A54"/>
    <w:rsid w:val="00FD5AE6"/>
    <w:rsid w:val="00FD5B0E"/>
    <w:rsid w:val="00FD5B28"/>
    <w:rsid w:val="00FD5B33"/>
    <w:rsid w:val="00FD5B49"/>
    <w:rsid w:val="00FD5B84"/>
    <w:rsid w:val="00FD5BC1"/>
    <w:rsid w:val="00FD5C10"/>
    <w:rsid w:val="00FD5CBE"/>
    <w:rsid w:val="00FD5CF4"/>
    <w:rsid w:val="00FD5CFA"/>
    <w:rsid w:val="00FD5D23"/>
    <w:rsid w:val="00FD5D83"/>
    <w:rsid w:val="00FD5DC4"/>
    <w:rsid w:val="00FD5DC9"/>
    <w:rsid w:val="00FD5E28"/>
    <w:rsid w:val="00FD5EAF"/>
    <w:rsid w:val="00FD5ECF"/>
    <w:rsid w:val="00FD5F27"/>
    <w:rsid w:val="00FD5F3F"/>
    <w:rsid w:val="00FD5F48"/>
    <w:rsid w:val="00FD5F68"/>
    <w:rsid w:val="00FD5FA0"/>
    <w:rsid w:val="00FD601B"/>
    <w:rsid w:val="00FD6065"/>
    <w:rsid w:val="00FD6092"/>
    <w:rsid w:val="00FD6124"/>
    <w:rsid w:val="00FD6179"/>
    <w:rsid w:val="00FD61A5"/>
    <w:rsid w:val="00FD61B2"/>
    <w:rsid w:val="00FD61B6"/>
    <w:rsid w:val="00FD622C"/>
    <w:rsid w:val="00FD6271"/>
    <w:rsid w:val="00FD632B"/>
    <w:rsid w:val="00FD6344"/>
    <w:rsid w:val="00FD63BE"/>
    <w:rsid w:val="00FD63E8"/>
    <w:rsid w:val="00FD647D"/>
    <w:rsid w:val="00FD651B"/>
    <w:rsid w:val="00FD6536"/>
    <w:rsid w:val="00FD6557"/>
    <w:rsid w:val="00FD65B5"/>
    <w:rsid w:val="00FD664E"/>
    <w:rsid w:val="00FD665B"/>
    <w:rsid w:val="00FD66EB"/>
    <w:rsid w:val="00FD66F8"/>
    <w:rsid w:val="00FD6750"/>
    <w:rsid w:val="00FD6764"/>
    <w:rsid w:val="00FD679E"/>
    <w:rsid w:val="00FD680B"/>
    <w:rsid w:val="00FD6842"/>
    <w:rsid w:val="00FD68C7"/>
    <w:rsid w:val="00FD68CF"/>
    <w:rsid w:val="00FD6932"/>
    <w:rsid w:val="00FD6935"/>
    <w:rsid w:val="00FD6977"/>
    <w:rsid w:val="00FD698B"/>
    <w:rsid w:val="00FD69A3"/>
    <w:rsid w:val="00FD6A02"/>
    <w:rsid w:val="00FD6A75"/>
    <w:rsid w:val="00FD6A96"/>
    <w:rsid w:val="00FD6AC4"/>
    <w:rsid w:val="00FD6AF7"/>
    <w:rsid w:val="00FD6B18"/>
    <w:rsid w:val="00FD6B2D"/>
    <w:rsid w:val="00FD6B44"/>
    <w:rsid w:val="00FD6C7E"/>
    <w:rsid w:val="00FD6CE7"/>
    <w:rsid w:val="00FD6D6D"/>
    <w:rsid w:val="00FD6E33"/>
    <w:rsid w:val="00FD6EAE"/>
    <w:rsid w:val="00FD6EEB"/>
    <w:rsid w:val="00FD6F3D"/>
    <w:rsid w:val="00FD6F83"/>
    <w:rsid w:val="00FD6F86"/>
    <w:rsid w:val="00FD6FB4"/>
    <w:rsid w:val="00FD703A"/>
    <w:rsid w:val="00FD7069"/>
    <w:rsid w:val="00FD70EC"/>
    <w:rsid w:val="00FD70F6"/>
    <w:rsid w:val="00FD7157"/>
    <w:rsid w:val="00FD7181"/>
    <w:rsid w:val="00FD71DE"/>
    <w:rsid w:val="00FD7457"/>
    <w:rsid w:val="00FD745E"/>
    <w:rsid w:val="00FD7467"/>
    <w:rsid w:val="00FD74F4"/>
    <w:rsid w:val="00FD7528"/>
    <w:rsid w:val="00FD7572"/>
    <w:rsid w:val="00FD767D"/>
    <w:rsid w:val="00FD76D5"/>
    <w:rsid w:val="00FD7717"/>
    <w:rsid w:val="00FD7722"/>
    <w:rsid w:val="00FD7756"/>
    <w:rsid w:val="00FD7775"/>
    <w:rsid w:val="00FD77BB"/>
    <w:rsid w:val="00FD77D6"/>
    <w:rsid w:val="00FD7830"/>
    <w:rsid w:val="00FD784E"/>
    <w:rsid w:val="00FD786E"/>
    <w:rsid w:val="00FD789A"/>
    <w:rsid w:val="00FD79AB"/>
    <w:rsid w:val="00FD79BA"/>
    <w:rsid w:val="00FD79F3"/>
    <w:rsid w:val="00FD7A01"/>
    <w:rsid w:val="00FD7BC4"/>
    <w:rsid w:val="00FD7C43"/>
    <w:rsid w:val="00FD7CB1"/>
    <w:rsid w:val="00FD7CB9"/>
    <w:rsid w:val="00FD7CCE"/>
    <w:rsid w:val="00FD7CEA"/>
    <w:rsid w:val="00FD7D32"/>
    <w:rsid w:val="00FD7DB0"/>
    <w:rsid w:val="00FD7DFA"/>
    <w:rsid w:val="00FD7E6D"/>
    <w:rsid w:val="00FD7EFE"/>
    <w:rsid w:val="00FD7F7E"/>
    <w:rsid w:val="00FD7F8C"/>
    <w:rsid w:val="00FD7FC3"/>
    <w:rsid w:val="00FD7FD5"/>
    <w:rsid w:val="00FE0028"/>
    <w:rsid w:val="00FE0037"/>
    <w:rsid w:val="00FE00A1"/>
    <w:rsid w:val="00FE00EB"/>
    <w:rsid w:val="00FE0124"/>
    <w:rsid w:val="00FE0166"/>
    <w:rsid w:val="00FE0178"/>
    <w:rsid w:val="00FE0215"/>
    <w:rsid w:val="00FE028D"/>
    <w:rsid w:val="00FE02D6"/>
    <w:rsid w:val="00FE02EA"/>
    <w:rsid w:val="00FE031B"/>
    <w:rsid w:val="00FE0474"/>
    <w:rsid w:val="00FE04B3"/>
    <w:rsid w:val="00FE04CC"/>
    <w:rsid w:val="00FE04D5"/>
    <w:rsid w:val="00FE050C"/>
    <w:rsid w:val="00FE062B"/>
    <w:rsid w:val="00FE06A6"/>
    <w:rsid w:val="00FE0767"/>
    <w:rsid w:val="00FE07C0"/>
    <w:rsid w:val="00FE0803"/>
    <w:rsid w:val="00FE0823"/>
    <w:rsid w:val="00FE093D"/>
    <w:rsid w:val="00FE094D"/>
    <w:rsid w:val="00FE0994"/>
    <w:rsid w:val="00FE09A0"/>
    <w:rsid w:val="00FE0A3D"/>
    <w:rsid w:val="00FE0A82"/>
    <w:rsid w:val="00FE0A9B"/>
    <w:rsid w:val="00FE0AA0"/>
    <w:rsid w:val="00FE0AEE"/>
    <w:rsid w:val="00FE0B14"/>
    <w:rsid w:val="00FE0B21"/>
    <w:rsid w:val="00FE0B24"/>
    <w:rsid w:val="00FE0B2F"/>
    <w:rsid w:val="00FE0B42"/>
    <w:rsid w:val="00FE0B66"/>
    <w:rsid w:val="00FE0BEA"/>
    <w:rsid w:val="00FE0C5C"/>
    <w:rsid w:val="00FE0CBA"/>
    <w:rsid w:val="00FE0CC9"/>
    <w:rsid w:val="00FE0CFE"/>
    <w:rsid w:val="00FE0D2C"/>
    <w:rsid w:val="00FE0D73"/>
    <w:rsid w:val="00FE0D76"/>
    <w:rsid w:val="00FE0F11"/>
    <w:rsid w:val="00FE0F91"/>
    <w:rsid w:val="00FE1102"/>
    <w:rsid w:val="00FE11CA"/>
    <w:rsid w:val="00FE12B8"/>
    <w:rsid w:val="00FE13AF"/>
    <w:rsid w:val="00FE13FB"/>
    <w:rsid w:val="00FE146E"/>
    <w:rsid w:val="00FE1484"/>
    <w:rsid w:val="00FE14C4"/>
    <w:rsid w:val="00FE1515"/>
    <w:rsid w:val="00FE1556"/>
    <w:rsid w:val="00FE1563"/>
    <w:rsid w:val="00FE15B9"/>
    <w:rsid w:val="00FE166F"/>
    <w:rsid w:val="00FE1689"/>
    <w:rsid w:val="00FE16A9"/>
    <w:rsid w:val="00FE17E0"/>
    <w:rsid w:val="00FE17E6"/>
    <w:rsid w:val="00FE1843"/>
    <w:rsid w:val="00FE1850"/>
    <w:rsid w:val="00FE1855"/>
    <w:rsid w:val="00FE1858"/>
    <w:rsid w:val="00FE1863"/>
    <w:rsid w:val="00FE189D"/>
    <w:rsid w:val="00FE18C5"/>
    <w:rsid w:val="00FE1900"/>
    <w:rsid w:val="00FE1A06"/>
    <w:rsid w:val="00FE1A99"/>
    <w:rsid w:val="00FE1ABD"/>
    <w:rsid w:val="00FE1ADF"/>
    <w:rsid w:val="00FE1B2A"/>
    <w:rsid w:val="00FE1B8B"/>
    <w:rsid w:val="00FE1BAF"/>
    <w:rsid w:val="00FE1BFA"/>
    <w:rsid w:val="00FE1C18"/>
    <w:rsid w:val="00FE1C30"/>
    <w:rsid w:val="00FE1CC3"/>
    <w:rsid w:val="00FE1CD5"/>
    <w:rsid w:val="00FE1D12"/>
    <w:rsid w:val="00FE1D3F"/>
    <w:rsid w:val="00FE1D4E"/>
    <w:rsid w:val="00FE1E84"/>
    <w:rsid w:val="00FE1F5A"/>
    <w:rsid w:val="00FE1F5D"/>
    <w:rsid w:val="00FE1F71"/>
    <w:rsid w:val="00FE202B"/>
    <w:rsid w:val="00FE209E"/>
    <w:rsid w:val="00FE20CF"/>
    <w:rsid w:val="00FE211D"/>
    <w:rsid w:val="00FE21A1"/>
    <w:rsid w:val="00FE21AD"/>
    <w:rsid w:val="00FE23C1"/>
    <w:rsid w:val="00FE23D3"/>
    <w:rsid w:val="00FE23E5"/>
    <w:rsid w:val="00FE23EA"/>
    <w:rsid w:val="00FE2424"/>
    <w:rsid w:val="00FE242E"/>
    <w:rsid w:val="00FE244B"/>
    <w:rsid w:val="00FE2475"/>
    <w:rsid w:val="00FE2481"/>
    <w:rsid w:val="00FE255C"/>
    <w:rsid w:val="00FE255E"/>
    <w:rsid w:val="00FE25B7"/>
    <w:rsid w:val="00FE25EA"/>
    <w:rsid w:val="00FE263C"/>
    <w:rsid w:val="00FE2640"/>
    <w:rsid w:val="00FE26BB"/>
    <w:rsid w:val="00FE2714"/>
    <w:rsid w:val="00FE2748"/>
    <w:rsid w:val="00FE27D8"/>
    <w:rsid w:val="00FE2822"/>
    <w:rsid w:val="00FE2826"/>
    <w:rsid w:val="00FE2829"/>
    <w:rsid w:val="00FE288F"/>
    <w:rsid w:val="00FE28AE"/>
    <w:rsid w:val="00FE28C7"/>
    <w:rsid w:val="00FE28FF"/>
    <w:rsid w:val="00FE2A1C"/>
    <w:rsid w:val="00FE2A3E"/>
    <w:rsid w:val="00FE2ABE"/>
    <w:rsid w:val="00FE2ADE"/>
    <w:rsid w:val="00FE2AEA"/>
    <w:rsid w:val="00FE2B15"/>
    <w:rsid w:val="00FE2C43"/>
    <w:rsid w:val="00FE2C88"/>
    <w:rsid w:val="00FE2CD3"/>
    <w:rsid w:val="00FE2D18"/>
    <w:rsid w:val="00FE2D2F"/>
    <w:rsid w:val="00FE2D4B"/>
    <w:rsid w:val="00FE2DAA"/>
    <w:rsid w:val="00FE2E16"/>
    <w:rsid w:val="00FE2EE2"/>
    <w:rsid w:val="00FE2F8E"/>
    <w:rsid w:val="00FE2FA2"/>
    <w:rsid w:val="00FE3080"/>
    <w:rsid w:val="00FE308A"/>
    <w:rsid w:val="00FE308D"/>
    <w:rsid w:val="00FE3096"/>
    <w:rsid w:val="00FE30C6"/>
    <w:rsid w:val="00FE30DE"/>
    <w:rsid w:val="00FE3149"/>
    <w:rsid w:val="00FE3227"/>
    <w:rsid w:val="00FE32D3"/>
    <w:rsid w:val="00FE3330"/>
    <w:rsid w:val="00FE33E1"/>
    <w:rsid w:val="00FE34E1"/>
    <w:rsid w:val="00FE353F"/>
    <w:rsid w:val="00FE3566"/>
    <w:rsid w:val="00FE3596"/>
    <w:rsid w:val="00FE35BD"/>
    <w:rsid w:val="00FE35FE"/>
    <w:rsid w:val="00FE3645"/>
    <w:rsid w:val="00FE36AE"/>
    <w:rsid w:val="00FE3781"/>
    <w:rsid w:val="00FE3873"/>
    <w:rsid w:val="00FE38A9"/>
    <w:rsid w:val="00FE3946"/>
    <w:rsid w:val="00FE39A5"/>
    <w:rsid w:val="00FE3A42"/>
    <w:rsid w:val="00FE3A90"/>
    <w:rsid w:val="00FE3C36"/>
    <w:rsid w:val="00FE3C73"/>
    <w:rsid w:val="00FE3C86"/>
    <w:rsid w:val="00FE3CC3"/>
    <w:rsid w:val="00FE3CD6"/>
    <w:rsid w:val="00FE3CFF"/>
    <w:rsid w:val="00FE3D22"/>
    <w:rsid w:val="00FE3D52"/>
    <w:rsid w:val="00FE3D59"/>
    <w:rsid w:val="00FE3DDF"/>
    <w:rsid w:val="00FE3DF4"/>
    <w:rsid w:val="00FE3E02"/>
    <w:rsid w:val="00FE3E59"/>
    <w:rsid w:val="00FE3E74"/>
    <w:rsid w:val="00FE3EEF"/>
    <w:rsid w:val="00FE3EF9"/>
    <w:rsid w:val="00FE3FAC"/>
    <w:rsid w:val="00FE4049"/>
    <w:rsid w:val="00FE4075"/>
    <w:rsid w:val="00FE4124"/>
    <w:rsid w:val="00FE4181"/>
    <w:rsid w:val="00FE41FC"/>
    <w:rsid w:val="00FE4253"/>
    <w:rsid w:val="00FE430A"/>
    <w:rsid w:val="00FE4444"/>
    <w:rsid w:val="00FE44B9"/>
    <w:rsid w:val="00FE4508"/>
    <w:rsid w:val="00FE4517"/>
    <w:rsid w:val="00FE4555"/>
    <w:rsid w:val="00FE4590"/>
    <w:rsid w:val="00FE4663"/>
    <w:rsid w:val="00FE4667"/>
    <w:rsid w:val="00FE4743"/>
    <w:rsid w:val="00FE47B5"/>
    <w:rsid w:val="00FE4807"/>
    <w:rsid w:val="00FE4810"/>
    <w:rsid w:val="00FE486F"/>
    <w:rsid w:val="00FE48B0"/>
    <w:rsid w:val="00FE491D"/>
    <w:rsid w:val="00FE4947"/>
    <w:rsid w:val="00FE4948"/>
    <w:rsid w:val="00FE49A5"/>
    <w:rsid w:val="00FE4A1E"/>
    <w:rsid w:val="00FE4B4A"/>
    <w:rsid w:val="00FE4C0E"/>
    <w:rsid w:val="00FE4C4E"/>
    <w:rsid w:val="00FE4C88"/>
    <w:rsid w:val="00FE4D9F"/>
    <w:rsid w:val="00FE4DD3"/>
    <w:rsid w:val="00FE4DE1"/>
    <w:rsid w:val="00FE4DE2"/>
    <w:rsid w:val="00FE4E98"/>
    <w:rsid w:val="00FE4F28"/>
    <w:rsid w:val="00FE4F2D"/>
    <w:rsid w:val="00FE4F85"/>
    <w:rsid w:val="00FE4FAB"/>
    <w:rsid w:val="00FE502C"/>
    <w:rsid w:val="00FE5035"/>
    <w:rsid w:val="00FE511A"/>
    <w:rsid w:val="00FE511E"/>
    <w:rsid w:val="00FE5134"/>
    <w:rsid w:val="00FE515F"/>
    <w:rsid w:val="00FE5164"/>
    <w:rsid w:val="00FE5199"/>
    <w:rsid w:val="00FE5214"/>
    <w:rsid w:val="00FE52BD"/>
    <w:rsid w:val="00FE5325"/>
    <w:rsid w:val="00FE532E"/>
    <w:rsid w:val="00FE535E"/>
    <w:rsid w:val="00FE53C6"/>
    <w:rsid w:val="00FE5413"/>
    <w:rsid w:val="00FE553E"/>
    <w:rsid w:val="00FE5565"/>
    <w:rsid w:val="00FE5745"/>
    <w:rsid w:val="00FE57A6"/>
    <w:rsid w:val="00FE59D9"/>
    <w:rsid w:val="00FE5A23"/>
    <w:rsid w:val="00FE5A86"/>
    <w:rsid w:val="00FE5A93"/>
    <w:rsid w:val="00FE5AC2"/>
    <w:rsid w:val="00FE5B1A"/>
    <w:rsid w:val="00FE5B24"/>
    <w:rsid w:val="00FE5B32"/>
    <w:rsid w:val="00FE5B79"/>
    <w:rsid w:val="00FE5BA9"/>
    <w:rsid w:val="00FE5BDB"/>
    <w:rsid w:val="00FE5C2D"/>
    <w:rsid w:val="00FE5C5F"/>
    <w:rsid w:val="00FE5D15"/>
    <w:rsid w:val="00FE5E03"/>
    <w:rsid w:val="00FE5E2F"/>
    <w:rsid w:val="00FE5E52"/>
    <w:rsid w:val="00FE5E5A"/>
    <w:rsid w:val="00FE5EB5"/>
    <w:rsid w:val="00FE5EF0"/>
    <w:rsid w:val="00FE5EF4"/>
    <w:rsid w:val="00FE5EF9"/>
    <w:rsid w:val="00FE5F33"/>
    <w:rsid w:val="00FE5FE5"/>
    <w:rsid w:val="00FE5FF0"/>
    <w:rsid w:val="00FE6012"/>
    <w:rsid w:val="00FE6119"/>
    <w:rsid w:val="00FE612E"/>
    <w:rsid w:val="00FE6135"/>
    <w:rsid w:val="00FE6193"/>
    <w:rsid w:val="00FE61DB"/>
    <w:rsid w:val="00FE6328"/>
    <w:rsid w:val="00FE6389"/>
    <w:rsid w:val="00FE63F7"/>
    <w:rsid w:val="00FE645C"/>
    <w:rsid w:val="00FE6476"/>
    <w:rsid w:val="00FE64C6"/>
    <w:rsid w:val="00FE654D"/>
    <w:rsid w:val="00FE6579"/>
    <w:rsid w:val="00FE65B0"/>
    <w:rsid w:val="00FE65BC"/>
    <w:rsid w:val="00FE65DC"/>
    <w:rsid w:val="00FE66D8"/>
    <w:rsid w:val="00FE66D9"/>
    <w:rsid w:val="00FE67AF"/>
    <w:rsid w:val="00FE67C0"/>
    <w:rsid w:val="00FE6826"/>
    <w:rsid w:val="00FE6831"/>
    <w:rsid w:val="00FE68A0"/>
    <w:rsid w:val="00FE68B4"/>
    <w:rsid w:val="00FE68BE"/>
    <w:rsid w:val="00FE6917"/>
    <w:rsid w:val="00FE6AA5"/>
    <w:rsid w:val="00FE6B15"/>
    <w:rsid w:val="00FE6B2C"/>
    <w:rsid w:val="00FE6B86"/>
    <w:rsid w:val="00FE6BB5"/>
    <w:rsid w:val="00FE6C47"/>
    <w:rsid w:val="00FE6C6C"/>
    <w:rsid w:val="00FE6C97"/>
    <w:rsid w:val="00FE6D53"/>
    <w:rsid w:val="00FE6D5F"/>
    <w:rsid w:val="00FE6D6F"/>
    <w:rsid w:val="00FE6DB7"/>
    <w:rsid w:val="00FE6DD3"/>
    <w:rsid w:val="00FE6E38"/>
    <w:rsid w:val="00FE6ED3"/>
    <w:rsid w:val="00FE6F3F"/>
    <w:rsid w:val="00FE6FF2"/>
    <w:rsid w:val="00FE7107"/>
    <w:rsid w:val="00FE7115"/>
    <w:rsid w:val="00FE713A"/>
    <w:rsid w:val="00FE715B"/>
    <w:rsid w:val="00FE71FD"/>
    <w:rsid w:val="00FE726F"/>
    <w:rsid w:val="00FE7283"/>
    <w:rsid w:val="00FE7370"/>
    <w:rsid w:val="00FE73B7"/>
    <w:rsid w:val="00FE73C2"/>
    <w:rsid w:val="00FE7418"/>
    <w:rsid w:val="00FE7472"/>
    <w:rsid w:val="00FE74C7"/>
    <w:rsid w:val="00FE74EE"/>
    <w:rsid w:val="00FE75B0"/>
    <w:rsid w:val="00FE763F"/>
    <w:rsid w:val="00FE7653"/>
    <w:rsid w:val="00FE76BB"/>
    <w:rsid w:val="00FE76E4"/>
    <w:rsid w:val="00FE7723"/>
    <w:rsid w:val="00FE772A"/>
    <w:rsid w:val="00FE7754"/>
    <w:rsid w:val="00FE779D"/>
    <w:rsid w:val="00FE77A6"/>
    <w:rsid w:val="00FE784C"/>
    <w:rsid w:val="00FE78B5"/>
    <w:rsid w:val="00FE7948"/>
    <w:rsid w:val="00FE796E"/>
    <w:rsid w:val="00FE7992"/>
    <w:rsid w:val="00FE79AD"/>
    <w:rsid w:val="00FE7A3B"/>
    <w:rsid w:val="00FE7AC9"/>
    <w:rsid w:val="00FE7ADB"/>
    <w:rsid w:val="00FE7B78"/>
    <w:rsid w:val="00FE7B93"/>
    <w:rsid w:val="00FE7C27"/>
    <w:rsid w:val="00FE7CA6"/>
    <w:rsid w:val="00FE7CDD"/>
    <w:rsid w:val="00FE7D09"/>
    <w:rsid w:val="00FE7DCA"/>
    <w:rsid w:val="00FE7E55"/>
    <w:rsid w:val="00FE7F4C"/>
    <w:rsid w:val="00FE7F97"/>
    <w:rsid w:val="00FF00DD"/>
    <w:rsid w:val="00FF0114"/>
    <w:rsid w:val="00FF020B"/>
    <w:rsid w:val="00FF0211"/>
    <w:rsid w:val="00FF02AE"/>
    <w:rsid w:val="00FF0345"/>
    <w:rsid w:val="00FF0411"/>
    <w:rsid w:val="00FF042D"/>
    <w:rsid w:val="00FF0459"/>
    <w:rsid w:val="00FF0491"/>
    <w:rsid w:val="00FF0497"/>
    <w:rsid w:val="00FF049D"/>
    <w:rsid w:val="00FF04DA"/>
    <w:rsid w:val="00FF0505"/>
    <w:rsid w:val="00FF0572"/>
    <w:rsid w:val="00FF05B2"/>
    <w:rsid w:val="00FF0619"/>
    <w:rsid w:val="00FF0641"/>
    <w:rsid w:val="00FF0665"/>
    <w:rsid w:val="00FF067A"/>
    <w:rsid w:val="00FF067D"/>
    <w:rsid w:val="00FF06AE"/>
    <w:rsid w:val="00FF06B4"/>
    <w:rsid w:val="00FF070A"/>
    <w:rsid w:val="00FF072B"/>
    <w:rsid w:val="00FF0771"/>
    <w:rsid w:val="00FF078C"/>
    <w:rsid w:val="00FF0796"/>
    <w:rsid w:val="00FF0804"/>
    <w:rsid w:val="00FF0838"/>
    <w:rsid w:val="00FF0932"/>
    <w:rsid w:val="00FF096B"/>
    <w:rsid w:val="00FF097D"/>
    <w:rsid w:val="00FF09A7"/>
    <w:rsid w:val="00FF09BE"/>
    <w:rsid w:val="00FF09C9"/>
    <w:rsid w:val="00FF09CB"/>
    <w:rsid w:val="00FF09D2"/>
    <w:rsid w:val="00FF09FB"/>
    <w:rsid w:val="00FF0A80"/>
    <w:rsid w:val="00FF0AA9"/>
    <w:rsid w:val="00FF0B40"/>
    <w:rsid w:val="00FF0BF5"/>
    <w:rsid w:val="00FF0BFA"/>
    <w:rsid w:val="00FF0C38"/>
    <w:rsid w:val="00FF0CD5"/>
    <w:rsid w:val="00FF0D26"/>
    <w:rsid w:val="00FF0D31"/>
    <w:rsid w:val="00FF0D71"/>
    <w:rsid w:val="00FF0DEE"/>
    <w:rsid w:val="00FF0F33"/>
    <w:rsid w:val="00FF0F3A"/>
    <w:rsid w:val="00FF0F3C"/>
    <w:rsid w:val="00FF0FB2"/>
    <w:rsid w:val="00FF0FF1"/>
    <w:rsid w:val="00FF0FF8"/>
    <w:rsid w:val="00FF10BA"/>
    <w:rsid w:val="00FF10CF"/>
    <w:rsid w:val="00FF1122"/>
    <w:rsid w:val="00FF1179"/>
    <w:rsid w:val="00FF1183"/>
    <w:rsid w:val="00FF11D7"/>
    <w:rsid w:val="00FF11EB"/>
    <w:rsid w:val="00FF1225"/>
    <w:rsid w:val="00FF124D"/>
    <w:rsid w:val="00FF126E"/>
    <w:rsid w:val="00FF1283"/>
    <w:rsid w:val="00FF12B5"/>
    <w:rsid w:val="00FF12BC"/>
    <w:rsid w:val="00FF12C9"/>
    <w:rsid w:val="00FF1307"/>
    <w:rsid w:val="00FF134E"/>
    <w:rsid w:val="00FF146A"/>
    <w:rsid w:val="00FF14E5"/>
    <w:rsid w:val="00FF1578"/>
    <w:rsid w:val="00FF1593"/>
    <w:rsid w:val="00FF16D8"/>
    <w:rsid w:val="00FF16DB"/>
    <w:rsid w:val="00FF1728"/>
    <w:rsid w:val="00FF1748"/>
    <w:rsid w:val="00FF1768"/>
    <w:rsid w:val="00FF1789"/>
    <w:rsid w:val="00FF17D9"/>
    <w:rsid w:val="00FF17DF"/>
    <w:rsid w:val="00FF17FC"/>
    <w:rsid w:val="00FF1829"/>
    <w:rsid w:val="00FF1834"/>
    <w:rsid w:val="00FF1839"/>
    <w:rsid w:val="00FF1878"/>
    <w:rsid w:val="00FF1892"/>
    <w:rsid w:val="00FF1962"/>
    <w:rsid w:val="00FF1A84"/>
    <w:rsid w:val="00FF1ADB"/>
    <w:rsid w:val="00FF1C69"/>
    <w:rsid w:val="00FF1D28"/>
    <w:rsid w:val="00FF1D4A"/>
    <w:rsid w:val="00FF1D66"/>
    <w:rsid w:val="00FF1D73"/>
    <w:rsid w:val="00FF1D96"/>
    <w:rsid w:val="00FF1DC9"/>
    <w:rsid w:val="00FF1DF6"/>
    <w:rsid w:val="00FF1E1A"/>
    <w:rsid w:val="00FF1E25"/>
    <w:rsid w:val="00FF1E30"/>
    <w:rsid w:val="00FF1E35"/>
    <w:rsid w:val="00FF1E92"/>
    <w:rsid w:val="00FF1E9F"/>
    <w:rsid w:val="00FF1ECA"/>
    <w:rsid w:val="00FF2013"/>
    <w:rsid w:val="00FF2018"/>
    <w:rsid w:val="00FF20E2"/>
    <w:rsid w:val="00FF22D8"/>
    <w:rsid w:val="00FF22EB"/>
    <w:rsid w:val="00FF2396"/>
    <w:rsid w:val="00FF23FA"/>
    <w:rsid w:val="00FF241A"/>
    <w:rsid w:val="00FF24AC"/>
    <w:rsid w:val="00FF24C0"/>
    <w:rsid w:val="00FF263B"/>
    <w:rsid w:val="00FF268C"/>
    <w:rsid w:val="00FF26C5"/>
    <w:rsid w:val="00FF26DD"/>
    <w:rsid w:val="00FF2721"/>
    <w:rsid w:val="00FF27A1"/>
    <w:rsid w:val="00FF27FA"/>
    <w:rsid w:val="00FF281A"/>
    <w:rsid w:val="00FF2877"/>
    <w:rsid w:val="00FF2907"/>
    <w:rsid w:val="00FF2977"/>
    <w:rsid w:val="00FF29DF"/>
    <w:rsid w:val="00FF29FC"/>
    <w:rsid w:val="00FF2A04"/>
    <w:rsid w:val="00FF2B42"/>
    <w:rsid w:val="00FF2BA0"/>
    <w:rsid w:val="00FF2C36"/>
    <w:rsid w:val="00FF2C39"/>
    <w:rsid w:val="00FF2C3E"/>
    <w:rsid w:val="00FF2C46"/>
    <w:rsid w:val="00FF2C53"/>
    <w:rsid w:val="00FF2C5D"/>
    <w:rsid w:val="00FF2D02"/>
    <w:rsid w:val="00FF2D41"/>
    <w:rsid w:val="00FF2E56"/>
    <w:rsid w:val="00FF2E73"/>
    <w:rsid w:val="00FF2EE0"/>
    <w:rsid w:val="00FF2F41"/>
    <w:rsid w:val="00FF2F83"/>
    <w:rsid w:val="00FF2FF6"/>
    <w:rsid w:val="00FF3000"/>
    <w:rsid w:val="00FF30B2"/>
    <w:rsid w:val="00FF30B6"/>
    <w:rsid w:val="00FF3178"/>
    <w:rsid w:val="00FF31F2"/>
    <w:rsid w:val="00FF31FE"/>
    <w:rsid w:val="00FF3223"/>
    <w:rsid w:val="00FF3227"/>
    <w:rsid w:val="00FF324A"/>
    <w:rsid w:val="00FF3278"/>
    <w:rsid w:val="00FF32D7"/>
    <w:rsid w:val="00FF3310"/>
    <w:rsid w:val="00FF33DA"/>
    <w:rsid w:val="00FF3403"/>
    <w:rsid w:val="00FF3425"/>
    <w:rsid w:val="00FF34C8"/>
    <w:rsid w:val="00FF3591"/>
    <w:rsid w:val="00FF35CE"/>
    <w:rsid w:val="00FF3633"/>
    <w:rsid w:val="00FF3655"/>
    <w:rsid w:val="00FF368C"/>
    <w:rsid w:val="00FF377F"/>
    <w:rsid w:val="00FF37D2"/>
    <w:rsid w:val="00FF3868"/>
    <w:rsid w:val="00FF3888"/>
    <w:rsid w:val="00FF38DD"/>
    <w:rsid w:val="00FF3936"/>
    <w:rsid w:val="00FF395F"/>
    <w:rsid w:val="00FF397A"/>
    <w:rsid w:val="00FF3981"/>
    <w:rsid w:val="00FF39DC"/>
    <w:rsid w:val="00FF39EB"/>
    <w:rsid w:val="00FF3A24"/>
    <w:rsid w:val="00FF3A6D"/>
    <w:rsid w:val="00FF3B19"/>
    <w:rsid w:val="00FF3B43"/>
    <w:rsid w:val="00FF3B4D"/>
    <w:rsid w:val="00FF3C0C"/>
    <w:rsid w:val="00FF3C56"/>
    <w:rsid w:val="00FF3CBA"/>
    <w:rsid w:val="00FF3CC6"/>
    <w:rsid w:val="00FF3CD0"/>
    <w:rsid w:val="00FF3D47"/>
    <w:rsid w:val="00FF3D8E"/>
    <w:rsid w:val="00FF3E1C"/>
    <w:rsid w:val="00FF3E28"/>
    <w:rsid w:val="00FF3F62"/>
    <w:rsid w:val="00FF3FB9"/>
    <w:rsid w:val="00FF4032"/>
    <w:rsid w:val="00FF4034"/>
    <w:rsid w:val="00FF4062"/>
    <w:rsid w:val="00FF40BD"/>
    <w:rsid w:val="00FF41A7"/>
    <w:rsid w:val="00FF42AC"/>
    <w:rsid w:val="00FF4376"/>
    <w:rsid w:val="00FF43C4"/>
    <w:rsid w:val="00FF43F3"/>
    <w:rsid w:val="00FF4409"/>
    <w:rsid w:val="00FF4452"/>
    <w:rsid w:val="00FF4488"/>
    <w:rsid w:val="00FF44A5"/>
    <w:rsid w:val="00FF44B2"/>
    <w:rsid w:val="00FF4574"/>
    <w:rsid w:val="00FF457D"/>
    <w:rsid w:val="00FF45C0"/>
    <w:rsid w:val="00FF45D5"/>
    <w:rsid w:val="00FF4682"/>
    <w:rsid w:val="00FF46A7"/>
    <w:rsid w:val="00FF46C1"/>
    <w:rsid w:val="00FF46C9"/>
    <w:rsid w:val="00FF4714"/>
    <w:rsid w:val="00FF4793"/>
    <w:rsid w:val="00FF4827"/>
    <w:rsid w:val="00FF483B"/>
    <w:rsid w:val="00FF49BF"/>
    <w:rsid w:val="00FF49E8"/>
    <w:rsid w:val="00FF49F9"/>
    <w:rsid w:val="00FF4A4C"/>
    <w:rsid w:val="00FF4AAD"/>
    <w:rsid w:val="00FF4ABB"/>
    <w:rsid w:val="00FF4B05"/>
    <w:rsid w:val="00FF4B2C"/>
    <w:rsid w:val="00FF4B40"/>
    <w:rsid w:val="00FF4B90"/>
    <w:rsid w:val="00FF4BAE"/>
    <w:rsid w:val="00FF4D0F"/>
    <w:rsid w:val="00FF4D40"/>
    <w:rsid w:val="00FF4E78"/>
    <w:rsid w:val="00FF4EBC"/>
    <w:rsid w:val="00FF4F57"/>
    <w:rsid w:val="00FF4F59"/>
    <w:rsid w:val="00FF4F79"/>
    <w:rsid w:val="00FF4FB1"/>
    <w:rsid w:val="00FF4FFD"/>
    <w:rsid w:val="00FF5056"/>
    <w:rsid w:val="00FF50AF"/>
    <w:rsid w:val="00FF50F8"/>
    <w:rsid w:val="00FF5141"/>
    <w:rsid w:val="00FF5166"/>
    <w:rsid w:val="00FF51D5"/>
    <w:rsid w:val="00FF52AD"/>
    <w:rsid w:val="00FF52F1"/>
    <w:rsid w:val="00FF53A0"/>
    <w:rsid w:val="00FF53E3"/>
    <w:rsid w:val="00FF53FB"/>
    <w:rsid w:val="00FF5403"/>
    <w:rsid w:val="00FF545E"/>
    <w:rsid w:val="00FF5488"/>
    <w:rsid w:val="00FF54A2"/>
    <w:rsid w:val="00FF54DB"/>
    <w:rsid w:val="00FF54FB"/>
    <w:rsid w:val="00FF550C"/>
    <w:rsid w:val="00FF555F"/>
    <w:rsid w:val="00FF568E"/>
    <w:rsid w:val="00FF56D5"/>
    <w:rsid w:val="00FF56E4"/>
    <w:rsid w:val="00FF5726"/>
    <w:rsid w:val="00FF5734"/>
    <w:rsid w:val="00FF573D"/>
    <w:rsid w:val="00FF57B7"/>
    <w:rsid w:val="00FF58B1"/>
    <w:rsid w:val="00FF58FD"/>
    <w:rsid w:val="00FF5910"/>
    <w:rsid w:val="00FF5951"/>
    <w:rsid w:val="00FF5A40"/>
    <w:rsid w:val="00FF5B48"/>
    <w:rsid w:val="00FF5BC4"/>
    <w:rsid w:val="00FF5BCD"/>
    <w:rsid w:val="00FF5D9D"/>
    <w:rsid w:val="00FF5DD4"/>
    <w:rsid w:val="00FF5DF5"/>
    <w:rsid w:val="00FF5E5C"/>
    <w:rsid w:val="00FF5E5F"/>
    <w:rsid w:val="00FF5E92"/>
    <w:rsid w:val="00FF5F8F"/>
    <w:rsid w:val="00FF5FCD"/>
    <w:rsid w:val="00FF5FD7"/>
    <w:rsid w:val="00FF6104"/>
    <w:rsid w:val="00FF612D"/>
    <w:rsid w:val="00FF6136"/>
    <w:rsid w:val="00FF6177"/>
    <w:rsid w:val="00FF6199"/>
    <w:rsid w:val="00FF61C8"/>
    <w:rsid w:val="00FF61E5"/>
    <w:rsid w:val="00FF6211"/>
    <w:rsid w:val="00FF628E"/>
    <w:rsid w:val="00FF6408"/>
    <w:rsid w:val="00FF6444"/>
    <w:rsid w:val="00FF64B8"/>
    <w:rsid w:val="00FF64C8"/>
    <w:rsid w:val="00FF6550"/>
    <w:rsid w:val="00FF65CE"/>
    <w:rsid w:val="00FF6637"/>
    <w:rsid w:val="00FF6677"/>
    <w:rsid w:val="00FF6679"/>
    <w:rsid w:val="00FF669A"/>
    <w:rsid w:val="00FF66FD"/>
    <w:rsid w:val="00FF672E"/>
    <w:rsid w:val="00FF675D"/>
    <w:rsid w:val="00FF67C6"/>
    <w:rsid w:val="00FF6839"/>
    <w:rsid w:val="00FF68C0"/>
    <w:rsid w:val="00FF691A"/>
    <w:rsid w:val="00FF692E"/>
    <w:rsid w:val="00FF69FA"/>
    <w:rsid w:val="00FF6A96"/>
    <w:rsid w:val="00FF6B81"/>
    <w:rsid w:val="00FF6BF5"/>
    <w:rsid w:val="00FF6C4C"/>
    <w:rsid w:val="00FF6C54"/>
    <w:rsid w:val="00FF6C98"/>
    <w:rsid w:val="00FF6D4D"/>
    <w:rsid w:val="00FF6DF5"/>
    <w:rsid w:val="00FF6DFD"/>
    <w:rsid w:val="00FF6E45"/>
    <w:rsid w:val="00FF6E48"/>
    <w:rsid w:val="00FF6E51"/>
    <w:rsid w:val="00FF6F12"/>
    <w:rsid w:val="00FF6F2A"/>
    <w:rsid w:val="00FF6F48"/>
    <w:rsid w:val="00FF6F95"/>
    <w:rsid w:val="00FF6FB4"/>
    <w:rsid w:val="00FF701D"/>
    <w:rsid w:val="00FF7044"/>
    <w:rsid w:val="00FF7113"/>
    <w:rsid w:val="00FF716E"/>
    <w:rsid w:val="00FF719A"/>
    <w:rsid w:val="00FF71B4"/>
    <w:rsid w:val="00FF723C"/>
    <w:rsid w:val="00FF7281"/>
    <w:rsid w:val="00FF72B2"/>
    <w:rsid w:val="00FF72B5"/>
    <w:rsid w:val="00FF73BC"/>
    <w:rsid w:val="00FF7484"/>
    <w:rsid w:val="00FF74DB"/>
    <w:rsid w:val="00FF768D"/>
    <w:rsid w:val="00FF7699"/>
    <w:rsid w:val="00FF76A8"/>
    <w:rsid w:val="00FF7701"/>
    <w:rsid w:val="00FF770F"/>
    <w:rsid w:val="00FF7793"/>
    <w:rsid w:val="00FF77A3"/>
    <w:rsid w:val="00FF77B1"/>
    <w:rsid w:val="00FF77CC"/>
    <w:rsid w:val="00FF7816"/>
    <w:rsid w:val="00FF785A"/>
    <w:rsid w:val="00FF786C"/>
    <w:rsid w:val="00FF7885"/>
    <w:rsid w:val="00FF789E"/>
    <w:rsid w:val="00FF78D7"/>
    <w:rsid w:val="00FF78EA"/>
    <w:rsid w:val="00FF7966"/>
    <w:rsid w:val="00FF79A5"/>
    <w:rsid w:val="00FF79FB"/>
    <w:rsid w:val="00FF7A1B"/>
    <w:rsid w:val="00FF7A56"/>
    <w:rsid w:val="00FF7A66"/>
    <w:rsid w:val="00FF7A8B"/>
    <w:rsid w:val="00FF7AF4"/>
    <w:rsid w:val="00FF7BE1"/>
    <w:rsid w:val="00FF7BEF"/>
    <w:rsid w:val="00FF7C20"/>
    <w:rsid w:val="00FF7C2E"/>
    <w:rsid w:val="00FF7C58"/>
    <w:rsid w:val="00FF7CC7"/>
    <w:rsid w:val="00FF7D1C"/>
    <w:rsid w:val="00FF7D3E"/>
    <w:rsid w:val="00FF7D49"/>
    <w:rsid w:val="00FF7DD8"/>
    <w:rsid w:val="00FF7E8F"/>
    <w:rsid w:val="00FF7F1F"/>
    <w:rsid w:val="00FF7F20"/>
    <w:rsid w:val="00FF7FDB"/>
    <w:rsid w:val="00FF7FFD"/>
    <w:rsid w:val="08000029"/>
    <w:rsid w:val="0800002B"/>
    <w:rsid w:val="08000076"/>
    <w:rsid w:val="080000DF"/>
    <w:rsid w:val="08000177"/>
    <w:rsid w:val="0800019B"/>
    <w:rsid w:val="08000214"/>
    <w:rsid w:val="0800028A"/>
    <w:rsid w:val="0800028C"/>
    <w:rsid w:val="08000400"/>
    <w:rsid w:val="080004F2"/>
    <w:rsid w:val="0800057F"/>
    <w:rsid w:val="08000628"/>
    <w:rsid w:val="08000698"/>
    <w:rsid w:val="080006B5"/>
    <w:rsid w:val="080006E6"/>
    <w:rsid w:val="08000716"/>
    <w:rsid w:val="0800078D"/>
    <w:rsid w:val="080007A6"/>
    <w:rsid w:val="080007A7"/>
    <w:rsid w:val="0800085F"/>
    <w:rsid w:val="0800090F"/>
    <w:rsid w:val="08000BD1"/>
    <w:rsid w:val="08000BFA"/>
    <w:rsid w:val="08000C18"/>
    <w:rsid w:val="08000C26"/>
    <w:rsid w:val="08000C32"/>
    <w:rsid w:val="08000CC9"/>
    <w:rsid w:val="08000D6E"/>
    <w:rsid w:val="08000D81"/>
    <w:rsid w:val="08000E24"/>
    <w:rsid w:val="08000F0C"/>
    <w:rsid w:val="08000F47"/>
    <w:rsid w:val="08000FA6"/>
    <w:rsid w:val="08000FF8"/>
    <w:rsid w:val="080010CC"/>
    <w:rsid w:val="080011EA"/>
    <w:rsid w:val="08001205"/>
    <w:rsid w:val="0800120D"/>
    <w:rsid w:val="08001332"/>
    <w:rsid w:val="08001347"/>
    <w:rsid w:val="08001379"/>
    <w:rsid w:val="080014CC"/>
    <w:rsid w:val="080014F8"/>
    <w:rsid w:val="08001507"/>
    <w:rsid w:val="080015CF"/>
    <w:rsid w:val="08001736"/>
    <w:rsid w:val="080017C3"/>
    <w:rsid w:val="080018CD"/>
    <w:rsid w:val="0800190E"/>
    <w:rsid w:val="080019A9"/>
    <w:rsid w:val="08001A7C"/>
    <w:rsid w:val="08001A99"/>
    <w:rsid w:val="08001B3D"/>
    <w:rsid w:val="08001BFA"/>
    <w:rsid w:val="08001C76"/>
    <w:rsid w:val="08001E25"/>
    <w:rsid w:val="08001FA2"/>
    <w:rsid w:val="080021E9"/>
    <w:rsid w:val="0800229A"/>
    <w:rsid w:val="080022A6"/>
    <w:rsid w:val="080022DA"/>
    <w:rsid w:val="0800244D"/>
    <w:rsid w:val="0800249D"/>
    <w:rsid w:val="080024A8"/>
    <w:rsid w:val="080024D9"/>
    <w:rsid w:val="0800254B"/>
    <w:rsid w:val="080025BF"/>
    <w:rsid w:val="080025FC"/>
    <w:rsid w:val="0800270A"/>
    <w:rsid w:val="08002715"/>
    <w:rsid w:val="0800272A"/>
    <w:rsid w:val="080027CD"/>
    <w:rsid w:val="08002876"/>
    <w:rsid w:val="080028AC"/>
    <w:rsid w:val="08002956"/>
    <w:rsid w:val="080029B4"/>
    <w:rsid w:val="080029F0"/>
    <w:rsid w:val="08002A01"/>
    <w:rsid w:val="08002A17"/>
    <w:rsid w:val="08002A4A"/>
    <w:rsid w:val="08002AA8"/>
    <w:rsid w:val="08002B4F"/>
    <w:rsid w:val="08002B61"/>
    <w:rsid w:val="08002D03"/>
    <w:rsid w:val="08002D33"/>
    <w:rsid w:val="08002DDE"/>
    <w:rsid w:val="08002DE2"/>
    <w:rsid w:val="08002E59"/>
    <w:rsid w:val="08002E70"/>
    <w:rsid w:val="08002EC4"/>
    <w:rsid w:val="08002F6C"/>
    <w:rsid w:val="08002F74"/>
    <w:rsid w:val="08002F7A"/>
    <w:rsid w:val="08002FC0"/>
    <w:rsid w:val="08003084"/>
    <w:rsid w:val="08003173"/>
    <w:rsid w:val="08003180"/>
    <w:rsid w:val="08003190"/>
    <w:rsid w:val="080031E2"/>
    <w:rsid w:val="0800325E"/>
    <w:rsid w:val="080033AF"/>
    <w:rsid w:val="08003404"/>
    <w:rsid w:val="08003447"/>
    <w:rsid w:val="080034A8"/>
    <w:rsid w:val="080034CE"/>
    <w:rsid w:val="0800356A"/>
    <w:rsid w:val="08003647"/>
    <w:rsid w:val="08003670"/>
    <w:rsid w:val="080036CC"/>
    <w:rsid w:val="080036FD"/>
    <w:rsid w:val="080039B5"/>
    <w:rsid w:val="080039BF"/>
    <w:rsid w:val="08003A34"/>
    <w:rsid w:val="08003A3F"/>
    <w:rsid w:val="08003BA0"/>
    <w:rsid w:val="08003BC3"/>
    <w:rsid w:val="08003FD9"/>
    <w:rsid w:val="08003FE7"/>
    <w:rsid w:val="08004034"/>
    <w:rsid w:val="08004113"/>
    <w:rsid w:val="080041A1"/>
    <w:rsid w:val="08004237"/>
    <w:rsid w:val="0800429B"/>
    <w:rsid w:val="080042EC"/>
    <w:rsid w:val="08004301"/>
    <w:rsid w:val="0800431D"/>
    <w:rsid w:val="08004327"/>
    <w:rsid w:val="0800445C"/>
    <w:rsid w:val="08004640"/>
    <w:rsid w:val="08004646"/>
    <w:rsid w:val="08004705"/>
    <w:rsid w:val="0800474B"/>
    <w:rsid w:val="08004818"/>
    <w:rsid w:val="08004845"/>
    <w:rsid w:val="08004895"/>
    <w:rsid w:val="080048C1"/>
    <w:rsid w:val="08004A2D"/>
    <w:rsid w:val="08004A66"/>
    <w:rsid w:val="08004D52"/>
    <w:rsid w:val="08004D92"/>
    <w:rsid w:val="08004D9D"/>
    <w:rsid w:val="08004E23"/>
    <w:rsid w:val="08004EB7"/>
    <w:rsid w:val="08004F54"/>
    <w:rsid w:val="08004F7D"/>
    <w:rsid w:val="08004F85"/>
    <w:rsid w:val="08004FC7"/>
    <w:rsid w:val="0800511E"/>
    <w:rsid w:val="0800517C"/>
    <w:rsid w:val="08005196"/>
    <w:rsid w:val="080051C0"/>
    <w:rsid w:val="0800529F"/>
    <w:rsid w:val="08005315"/>
    <w:rsid w:val="08005413"/>
    <w:rsid w:val="08005496"/>
    <w:rsid w:val="080054EB"/>
    <w:rsid w:val="080054EC"/>
    <w:rsid w:val="0800550B"/>
    <w:rsid w:val="08005571"/>
    <w:rsid w:val="0800558B"/>
    <w:rsid w:val="080055CF"/>
    <w:rsid w:val="08005658"/>
    <w:rsid w:val="0800568B"/>
    <w:rsid w:val="080056D5"/>
    <w:rsid w:val="08005854"/>
    <w:rsid w:val="0800592C"/>
    <w:rsid w:val="08005A2A"/>
    <w:rsid w:val="08005AC8"/>
    <w:rsid w:val="08005BC8"/>
    <w:rsid w:val="08005CEF"/>
    <w:rsid w:val="08005D39"/>
    <w:rsid w:val="08005DBB"/>
    <w:rsid w:val="08005DBF"/>
    <w:rsid w:val="08005DC4"/>
    <w:rsid w:val="08005DC6"/>
    <w:rsid w:val="08005DCF"/>
    <w:rsid w:val="08005E04"/>
    <w:rsid w:val="08005F86"/>
    <w:rsid w:val="080061E5"/>
    <w:rsid w:val="0800628C"/>
    <w:rsid w:val="080062D3"/>
    <w:rsid w:val="08006399"/>
    <w:rsid w:val="080063C3"/>
    <w:rsid w:val="0800647D"/>
    <w:rsid w:val="08006495"/>
    <w:rsid w:val="08006571"/>
    <w:rsid w:val="080065B3"/>
    <w:rsid w:val="080065BE"/>
    <w:rsid w:val="0800660A"/>
    <w:rsid w:val="08006691"/>
    <w:rsid w:val="080066BF"/>
    <w:rsid w:val="080066FF"/>
    <w:rsid w:val="08006753"/>
    <w:rsid w:val="080067A9"/>
    <w:rsid w:val="080067EC"/>
    <w:rsid w:val="08006AA9"/>
    <w:rsid w:val="08006B86"/>
    <w:rsid w:val="08006C1D"/>
    <w:rsid w:val="08006CC3"/>
    <w:rsid w:val="08006CCA"/>
    <w:rsid w:val="08006E52"/>
    <w:rsid w:val="08006EA7"/>
    <w:rsid w:val="08007183"/>
    <w:rsid w:val="08007196"/>
    <w:rsid w:val="080072D5"/>
    <w:rsid w:val="080072DF"/>
    <w:rsid w:val="080072F2"/>
    <w:rsid w:val="080072F3"/>
    <w:rsid w:val="0800736A"/>
    <w:rsid w:val="080073AF"/>
    <w:rsid w:val="08007434"/>
    <w:rsid w:val="08007548"/>
    <w:rsid w:val="080075B9"/>
    <w:rsid w:val="080075CD"/>
    <w:rsid w:val="080075D8"/>
    <w:rsid w:val="080075F5"/>
    <w:rsid w:val="08007616"/>
    <w:rsid w:val="08007759"/>
    <w:rsid w:val="080077FE"/>
    <w:rsid w:val="08007940"/>
    <w:rsid w:val="08007950"/>
    <w:rsid w:val="0800796F"/>
    <w:rsid w:val="08007A0E"/>
    <w:rsid w:val="08007B75"/>
    <w:rsid w:val="08007D04"/>
    <w:rsid w:val="08007D58"/>
    <w:rsid w:val="08007E31"/>
    <w:rsid w:val="08007E4A"/>
    <w:rsid w:val="08007E89"/>
    <w:rsid w:val="08007E8F"/>
    <w:rsid w:val="08007EC1"/>
    <w:rsid w:val="08007F3E"/>
    <w:rsid w:val="08007FB6"/>
    <w:rsid w:val="08007FF4"/>
    <w:rsid w:val="08010062"/>
    <w:rsid w:val="08010137"/>
    <w:rsid w:val="08010165"/>
    <w:rsid w:val="080102A3"/>
    <w:rsid w:val="080102F0"/>
    <w:rsid w:val="080102FC"/>
    <w:rsid w:val="08010385"/>
    <w:rsid w:val="080103D1"/>
    <w:rsid w:val="0801040D"/>
    <w:rsid w:val="0801045F"/>
    <w:rsid w:val="080104F4"/>
    <w:rsid w:val="08010694"/>
    <w:rsid w:val="080106C8"/>
    <w:rsid w:val="080107CA"/>
    <w:rsid w:val="08010831"/>
    <w:rsid w:val="080108AA"/>
    <w:rsid w:val="080109D9"/>
    <w:rsid w:val="080109E2"/>
    <w:rsid w:val="08010A30"/>
    <w:rsid w:val="08010C7E"/>
    <w:rsid w:val="08010CBB"/>
    <w:rsid w:val="08010DA5"/>
    <w:rsid w:val="08010DC3"/>
    <w:rsid w:val="08010E25"/>
    <w:rsid w:val="08010E7C"/>
    <w:rsid w:val="08010EED"/>
    <w:rsid w:val="08010F4F"/>
    <w:rsid w:val="08010FA9"/>
    <w:rsid w:val="08010FCF"/>
    <w:rsid w:val="08010FE6"/>
    <w:rsid w:val="08011036"/>
    <w:rsid w:val="08011038"/>
    <w:rsid w:val="08011081"/>
    <w:rsid w:val="080110EE"/>
    <w:rsid w:val="0801110F"/>
    <w:rsid w:val="0801111E"/>
    <w:rsid w:val="08011153"/>
    <w:rsid w:val="080111AB"/>
    <w:rsid w:val="080111B7"/>
    <w:rsid w:val="0801128A"/>
    <w:rsid w:val="080112DE"/>
    <w:rsid w:val="0801137B"/>
    <w:rsid w:val="08011380"/>
    <w:rsid w:val="08011399"/>
    <w:rsid w:val="08011479"/>
    <w:rsid w:val="08011507"/>
    <w:rsid w:val="0801165B"/>
    <w:rsid w:val="08011666"/>
    <w:rsid w:val="08011713"/>
    <w:rsid w:val="08011740"/>
    <w:rsid w:val="08011791"/>
    <w:rsid w:val="080117AE"/>
    <w:rsid w:val="080117D9"/>
    <w:rsid w:val="08011836"/>
    <w:rsid w:val="080118B9"/>
    <w:rsid w:val="0801196E"/>
    <w:rsid w:val="08011973"/>
    <w:rsid w:val="080119E4"/>
    <w:rsid w:val="080119F5"/>
    <w:rsid w:val="08011A13"/>
    <w:rsid w:val="08011ADB"/>
    <w:rsid w:val="08011AE4"/>
    <w:rsid w:val="08011BA1"/>
    <w:rsid w:val="08011BD8"/>
    <w:rsid w:val="08011C0E"/>
    <w:rsid w:val="08011C48"/>
    <w:rsid w:val="08011CB4"/>
    <w:rsid w:val="08011D62"/>
    <w:rsid w:val="08011D90"/>
    <w:rsid w:val="08011DAC"/>
    <w:rsid w:val="08011FF1"/>
    <w:rsid w:val="08012132"/>
    <w:rsid w:val="080121F6"/>
    <w:rsid w:val="0801222F"/>
    <w:rsid w:val="0801237A"/>
    <w:rsid w:val="08012590"/>
    <w:rsid w:val="080125DD"/>
    <w:rsid w:val="080125F7"/>
    <w:rsid w:val="08012614"/>
    <w:rsid w:val="08012689"/>
    <w:rsid w:val="080126C2"/>
    <w:rsid w:val="08012718"/>
    <w:rsid w:val="08012719"/>
    <w:rsid w:val="0801273F"/>
    <w:rsid w:val="080127BA"/>
    <w:rsid w:val="080127CE"/>
    <w:rsid w:val="080127EA"/>
    <w:rsid w:val="080127EB"/>
    <w:rsid w:val="0801281D"/>
    <w:rsid w:val="08012829"/>
    <w:rsid w:val="0801282D"/>
    <w:rsid w:val="08012903"/>
    <w:rsid w:val="08012912"/>
    <w:rsid w:val="08012985"/>
    <w:rsid w:val="08012B5A"/>
    <w:rsid w:val="08012B62"/>
    <w:rsid w:val="08012C0E"/>
    <w:rsid w:val="08012C34"/>
    <w:rsid w:val="08012C69"/>
    <w:rsid w:val="08012CB8"/>
    <w:rsid w:val="08012DE9"/>
    <w:rsid w:val="08012E48"/>
    <w:rsid w:val="08012E9E"/>
    <w:rsid w:val="08012F49"/>
    <w:rsid w:val="08012FA0"/>
    <w:rsid w:val="08013031"/>
    <w:rsid w:val="08013059"/>
    <w:rsid w:val="08013074"/>
    <w:rsid w:val="0801316A"/>
    <w:rsid w:val="0801316B"/>
    <w:rsid w:val="0801321D"/>
    <w:rsid w:val="080132B6"/>
    <w:rsid w:val="0801340C"/>
    <w:rsid w:val="08013426"/>
    <w:rsid w:val="0801358A"/>
    <w:rsid w:val="080135BA"/>
    <w:rsid w:val="080135E9"/>
    <w:rsid w:val="08013678"/>
    <w:rsid w:val="080136E0"/>
    <w:rsid w:val="08013721"/>
    <w:rsid w:val="080138B5"/>
    <w:rsid w:val="080138B8"/>
    <w:rsid w:val="0801394E"/>
    <w:rsid w:val="080139B0"/>
    <w:rsid w:val="08013AB6"/>
    <w:rsid w:val="08013AD6"/>
    <w:rsid w:val="08013BAC"/>
    <w:rsid w:val="08013BEF"/>
    <w:rsid w:val="08013C47"/>
    <w:rsid w:val="08013C4B"/>
    <w:rsid w:val="08013C77"/>
    <w:rsid w:val="08013C92"/>
    <w:rsid w:val="08013CD2"/>
    <w:rsid w:val="08013D35"/>
    <w:rsid w:val="08013D7E"/>
    <w:rsid w:val="08013D9C"/>
    <w:rsid w:val="08013E10"/>
    <w:rsid w:val="08013E22"/>
    <w:rsid w:val="08013E6F"/>
    <w:rsid w:val="08013F20"/>
    <w:rsid w:val="08013F9B"/>
    <w:rsid w:val="08013FA0"/>
    <w:rsid w:val="08013FCB"/>
    <w:rsid w:val="08014041"/>
    <w:rsid w:val="080140E8"/>
    <w:rsid w:val="08014140"/>
    <w:rsid w:val="08014163"/>
    <w:rsid w:val="080141B4"/>
    <w:rsid w:val="08014287"/>
    <w:rsid w:val="080142FB"/>
    <w:rsid w:val="08014342"/>
    <w:rsid w:val="080143C0"/>
    <w:rsid w:val="0801441A"/>
    <w:rsid w:val="08014478"/>
    <w:rsid w:val="08014493"/>
    <w:rsid w:val="080144E1"/>
    <w:rsid w:val="080144F9"/>
    <w:rsid w:val="08014582"/>
    <w:rsid w:val="080146F0"/>
    <w:rsid w:val="08014735"/>
    <w:rsid w:val="080147A4"/>
    <w:rsid w:val="08014837"/>
    <w:rsid w:val="08014855"/>
    <w:rsid w:val="08014885"/>
    <w:rsid w:val="080148B0"/>
    <w:rsid w:val="080148FB"/>
    <w:rsid w:val="0801495E"/>
    <w:rsid w:val="080149DB"/>
    <w:rsid w:val="08014A3D"/>
    <w:rsid w:val="08014ACD"/>
    <w:rsid w:val="08014B10"/>
    <w:rsid w:val="08014BF7"/>
    <w:rsid w:val="08014D59"/>
    <w:rsid w:val="08014E29"/>
    <w:rsid w:val="08014E48"/>
    <w:rsid w:val="08014E50"/>
    <w:rsid w:val="08014E79"/>
    <w:rsid w:val="08014E8F"/>
    <w:rsid w:val="08014EEE"/>
    <w:rsid w:val="08015043"/>
    <w:rsid w:val="0801507E"/>
    <w:rsid w:val="080150A9"/>
    <w:rsid w:val="0801519E"/>
    <w:rsid w:val="080151D7"/>
    <w:rsid w:val="080151DE"/>
    <w:rsid w:val="08015202"/>
    <w:rsid w:val="08015229"/>
    <w:rsid w:val="0801522A"/>
    <w:rsid w:val="0801525B"/>
    <w:rsid w:val="08015263"/>
    <w:rsid w:val="0801532C"/>
    <w:rsid w:val="080153AA"/>
    <w:rsid w:val="0801540F"/>
    <w:rsid w:val="0801548E"/>
    <w:rsid w:val="080154D5"/>
    <w:rsid w:val="0801551C"/>
    <w:rsid w:val="08015585"/>
    <w:rsid w:val="0801562C"/>
    <w:rsid w:val="08015730"/>
    <w:rsid w:val="0801573E"/>
    <w:rsid w:val="0801579A"/>
    <w:rsid w:val="08015802"/>
    <w:rsid w:val="08015902"/>
    <w:rsid w:val="080159CE"/>
    <w:rsid w:val="08015AD8"/>
    <w:rsid w:val="08015B76"/>
    <w:rsid w:val="08015C19"/>
    <w:rsid w:val="08015C28"/>
    <w:rsid w:val="08015C3C"/>
    <w:rsid w:val="08015C70"/>
    <w:rsid w:val="08015C92"/>
    <w:rsid w:val="08015DE3"/>
    <w:rsid w:val="08015DF0"/>
    <w:rsid w:val="08015E48"/>
    <w:rsid w:val="08015EC3"/>
    <w:rsid w:val="08015ED5"/>
    <w:rsid w:val="08015EDC"/>
    <w:rsid w:val="08015EEF"/>
    <w:rsid w:val="080160C6"/>
    <w:rsid w:val="0801615F"/>
    <w:rsid w:val="08016190"/>
    <w:rsid w:val="080161BB"/>
    <w:rsid w:val="080162DD"/>
    <w:rsid w:val="0801632C"/>
    <w:rsid w:val="08016390"/>
    <w:rsid w:val="0801641F"/>
    <w:rsid w:val="08016460"/>
    <w:rsid w:val="0801648E"/>
    <w:rsid w:val="08016545"/>
    <w:rsid w:val="080166BF"/>
    <w:rsid w:val="080166CF"/>
    <w:rsid w:val="080166E0"/>
    <w:rsid w:val="0801675F"/>
    <w:rsid w:val="080167D8"/>
    <w:rsid w:val="08016908"/>
    <w:rsid w:val="08016AED"/>
    <w:rsid w:val="08016C39"/>
    <w:rsid w:val="08016C90"/>
    <w:rsid w:val="08016CF3"/>
    <w:rsid w:val="08016D32"/>
    <w:rsid w:val="08016D5D"/>
    <w:rsid w:val="08016D6C"/>
    <w:rsid w:val="08016E1D"/>
    <w:rsid w:val="08016F8B"/>
    <w:rsid w:val="08016FBB"/>
    <w:rsid w:val="0801706F"/>
    <w:rsid w:val="0801712E"/>
    <w:rsid w:val="08017146"/>
    <w:rsid w:val="080171FA"/>
    <w:rsid w:val="08017201"/>
    <w:rsid w:val="0801734F"/>
    <w:rsid w:val="08017354"/>
    <w:rsid w:val="08017370"/>
    <w:rsid w:val="08017431"/>
    <w:rsid w:val="08017459"/>
    <w:rsid w:val="08017514"/>
    <w:rsid w:val="08017585"/>
    <w:rsid w:val="080175A0"/>
    <w:rsid w:val="080175BC"/>
    <w:rsid w:val="08017637"/>
    <w:rsid w:val="080176A7"/>
    <w:rsid w:val="080176DF"/>
    <w:rsid w:val="0801775E"/>
    <w:rsid w:val="080177AC"/>
    <w:rsid w:val="080177C9"/>
    <w:rsid w:val="080177CB"/>
    <w:rsid w:val="08017806"/>
    <w:rsid w:val="0801783A"/>
    <w:rsid w:val="080179D2"/>
    <w:rsid w:val="08017AD1"/>
    <w:rsid w:val="08017AE6"/>
    <w:rsid w:val="08017B3E"/>
    <w:rsid w:val="08017C7D"/>
    <w:rsid w:val="08017DC8"/>
    <w:rsid w:val="08017DCF"/>
    <w:rsid w:val="08017E35"/>
    <w:rsid w:val="08017E3D"/>
    <w:rsid w:val="08017EB3"/>
    <w:rsid w:val="08017F07"/>
    <w:rsid w:val="08017F11"/>
    <w:rsid w:val="08017F17"/>
    <w:rsid w:val="08017F86"/>
    <w:rsid w:val="08020080"/>
    <w:rsid w:val="08020108"/>
    <w:rsid w:val="08020190"/>
    <w:rsid w:val="080201F3"/>
    <w:rsid w:val="08020284"/>
    <w:rsid w:val="080202B2"/>
    <w:rsid w:val="08020400"/>
    <w:rsid w:val="08020436"/>
    <w:rsid w:val="08020682"/>
    <w:rsid w:val="080206D9"/>
    <w:rsid w:val="080206EB"/>
    <w:rsid w:val="0802086B"/>
    <w:rsid w:val="08020880"/>
    <w:rsid w:val="08020889"/>
    <w:rsid w:val="080208A1"/>
    <w:rsid w:val="080208E8"/>
    <w:rsid w:val="080209E5"/>
    <w:rsid w:val="080209E6"/>
    <w:rsid w:val="08020A34"/>
    <w:rsid w:val="08020BD7"/>
    <w:rsid w:val="08020C06"/>
    <w:rsid w:val="08020D21"/>
    <w:rsid w:val="08020DA2"/>
    <w:rsid w:val="08020DE5"/>
    <w:rsid w:val="08020EBA"/>
    <w:rsid w:val="08020FA9"/>
    <w:rsid w:val="08020FD7"/>
    <w:rsid w:val="080210D7"/>
    <w:rsid w:val="080210EC"/>
    <w:rsid w:val="08021183"/>
    <w:rsid w:val="08021284"/>
    <w:rsid w:val="080212B2"/>
    <w:rsid w:val="08021374"/>
    <w:rsid w:val="08021378"/>
    <w:rsid w:val="08021424"/>
    <w:rsid w:val="08021605"/>
    <w:rsid w:val="08021632"/>
    <w:rsid w:val="080216B3"/>
    <w:rsid w:val="080217C4"/>
    <w:rsid w:val="08021912"/>
    <w:rsid w:val="08021A26"/>
    <w:rsid w:val="08021A41"/>
    <w:rsid w:val="08021BF2"/>
    <w:rsid w:val="08021E17"/>
    <w:rsid w:val="08021EEA"/>
    <w:rsid w:val="08021FBF"/>
    <w:rsid w:val="0802203D"/>
    <w:rsid w:val="08022063"/>
    <w:rsid w:val="08022079"/>
    <w:rsid w:val="08022084"/>
    <w:rsid w:val="08022097"/>
    <w:rsid w:val="080220DF"/>
    <w:rsid w:val="080220ED"/>
    <w:rsid w:val="080222F2"/>
    <w:rsid w:val="08022310"/>
    <w:rsid w:val="08022389"/>
    <w:rsid w:val="080223AB"/>
    <w:rsid w:val="08022402"/>
    <w:rsid w:val="08022409"/>
    <w:rsid w:val="08022421"/>
    <w:rsid w:val="08022592"/>
    <w:rsid w:val="080225EF"/>
    <w:rsid w:val="080226DB"/>
    <w:rsid w:val="080227B4"/>
    <w:rsid w:val="08022859"/>
    <w:rsid w:val="0802296B"/>
    <w:rsid w:val="0802299A"/>
    <w:rsid w:val="08022C25"/>
    <w:rsid w:val="08022D0B"/>
    <w:rsid w:val="08022E87"/>
    <w:rsid w:val="08022EC1"/>
    <w:rsid w:val="08022EF0"/>
    <w:rsid w:val="08023055"/>
    <w:rsid w:val="080230CD"/>
    <w:rsid w:val="08023133"/>
    <w:rsid w:val="08023185"/>
    <w:rsid w:val="080231A9"/>
    <w:rsid w:val="080231F9"/>
    <w:rsid w:val="080231FD"/>
    <w:rsid w:val="0802341A"/>
    <w:rsid w:val="08023513"/>
    <w:rsid w:val="08023581"/>
    <w:rsid w:val="08023700"/>
    <w:rsid w:val="08023724"/>
    <w:rsid w:val="080237AA"/>
    <w:rsid w:val="080237B5"/>
    <w:rsid w:val="080237B8"/>
    <w:rsid w:val="080237C1"/>
    <w:rsid w:val="0802382A"/>
    <w:rsid w:val="0802388D"/>
    <w:rsid w:val="080238BD"/>
    <w:rsid w:val="0802393B"/>
    <w:rsid w:val="08023954"/>
    <w:rsid w:val="08023B72"/>
    <w:rsid w:val="08023BAF"/>
    <w:rsid w:val="08023C08"/>
    <w:rsid w:val="08023C83"/>
    <w:rsid w:val="08023CAB"/>
    <w:rsid w:val="08023CD3"/>
    <w:rsid w:val="08023D93"/>
    <w:rsid w:val="08023DA7"/>
    <w:rsid w:val="08023E39"/>
    <w:rsid w:val="08023E44"/>
    <w:rsid w:val="08023F0C"/>
    <w:rsid w:val="08023F37"/>
    <w:rsid w:val="08023F59"/>
    <w:rsid w:val="08023F73"/>
    <w:rsid w:val="08023FDB"/>
    <w:rsid w:val="08024010"/>
    <w:rsid w:val="08024079"/>
    <w:rsid w:val="0802409C"/>
    <w:rsid w:val="08024116"/>
    <w:rsid w:val="0802415E"/>
    <w:rsid w:val="08024179"/>
    <w:rsid w:val="0802418D"/>
    <w:rsid w:val="080241FC"/>
    <w:rsid w:val="08024225"/>
    <w:rsid w:val="08024262"/>
    <w:rsid w:val="080242DD"/>
    <w:rsid w:val="080243A8"/>
    <w:rsid w:val="08024404"/>
    <w:rsid w:val="08024586"/>
    <w:rsid w:val="08024690"/>
    <w:rsid w:val="08024707"/>
    <w:rsid w:val="080247C4"/>
    <w:rsid w:val="0802488B"/>
    <w:rsid w:val="08024903"/>
    <w:rsid w:val="08024987"/>
    <w:rsid w:val="08024AC6"/>
    <w:rsid w:val="08024AC9"/>
    <w:rsid w:val="08024D31"/>
    <w:rsid w:val="08024DD7"/>
    <w:rsid w:val="08024E0D"/>
    <w:rsid w:val="08024E29"/>
    <w:rsid w:val="08024E4E"/>
    <w:rsid w:val="08024EA4"/>
    <w:rsid w:val="08024EC1"/>
    <w:rsid w:val="08024F3F"/>
    <w:rsid w:val="08025005"/>
    <w:rsid w:val="080250C4"/>
    <w:rsid w:val="0802517B"/>
    <w:rsid w:val="08025197"/>
    <w:rsid w:val="080251B3"/>
    <w:rsid w:val="0802538B"/>
    <w:rsid w:val="0802551B"/>
    <w:rsid w:val="08025597"/>
    <w:rsid w:val="08025684"/>
    <w:rsid w:val="0802569C"/>
    <w:rsid w:val="08025726"/>
    <w:rsid w:val="0802575F"/>
    <w:rsid w:val="080257E4"/>
    <w:rsid w:val="080259A1"/>
    <w:rsid w:val="080259B8"/>
    <w:rsid w:val="08025BC9"/>
    <w:rsid w:val="08025CBE"/>
    <w:rsid w:val="08025CEF"/>
    <w:rsid w:val="08025CF3"/>
    <w:rsid w:val="08025E09"/>
    <w:rsid w:val="08025E22"/>
    <w:rsid w:val="08025E2D"/>
    <w:rsid w:val="08025E53"/>
    <w:rsid w:val="08025F1A"/>
    <w:rsid w:val="08025FE1"/>
    <w:rsid w:val="08026001"/>
    <w:rsid w:val="08026137"/>
    <w:rsid w:val="0802617C"/>
    <w:rsid w:val="080263EB"/>
    <w:rsid w:val="0802643F"/>
    <w:rsid w:val="0802647F"/>
    <w:rsid w:val="08026557"/>
    <w:rsid w:val="08026644"/>
    <w:rsid w:val="0802666D"/>
    <w:rsid w:val="08026721"/>
    <w:rsid w:val="080267A8"/>
    <w:rsid w:val="080267AF"/>
    <w:rsid w:val="08026832"/>
    <w:rsid w:val="0802693A"/>
    <w:rsid w:val="08026952"/>
    <w:rsid w:val="0802698B"/>
    <w:rsid w:val="080269D7"/>
    <w:rsid w:val="08026A9C"/>
    <w:rsid w:val="08026B94"/>
    <w:rsid w:val="08026BF8"/>
    <w:rsid w:val="08026CAA"/>
    <w:rsid w:val="08026D86"/>
    <w:rsid w:val="08026E0F"/>
    <w:rsid w:val="08026E44"/>
    <w:rsid w:val="08026F0C"/>
    <w:rsid w:val="080270CA"/>
    <w:rsid w:val="08027175"/>
    <w:rsid w:val="0802722F"/>
    <w:rsid w:val="08027311"/>
    <w:rsid w:val="08027387"/>
    <w:rsid w:val="080273C9"/>
    <w:rsid w:val="080273D3"/>
    <w:rsid w:val="080273F1"/>
    <w:rsid w:val="08027437"/>
    <w:rsid w:val="08027488"/>
    <w:rsid w:val="080274F7"/>
    <w:rsid w:val="0802751B"/>
    <w:rsid w:val="080275E6"/>
    <w:rsid w:val="080275EE"/>
    <w:rsid w:val="08027672"/>
    <w:rsid w:val="08027692"/>
    <w:rsid w:val="080276C7"/>
    <w:rsid w:val="080276E6"/>
    <w:rsid w:val="080277C3"/>
    <w:rsid w:val="0802783C"/>
    <w:rsid w:val="08027841"/>
    <w:rsid w:val="08027894"/>
    <w:rsid w:val="080278B1"/>
    <w:rsid w:val="08027920"/>
    <w:rsid w:val="08027960"/>
    <w:rsid w:val="080279D7"/>
    <w:rsid w:val="08027A14"/>
    <w:rsid w:val="08027A92"/>
    <w:rsid w:val="08027A97"/>
    <w:rsid w:val="08027BA5"/>
    <w:rsid w:val="08027C94"/>
    <w:rsid w:val="08027D48"/>
    <w:rsid w:val="08027DE0"/>
    <w:rsid w:val="08027F8B"/>
    <w:rsid w:val="08027FCD"/>
    <w:rsid w:val="08030065"/>
    <w:rsid w:val="0803006D"/>
    <w:rsid w:val="08030156"/>
    <w:rsid w:val="0803016F"/>
    <w:rsid w:val="080301CB"/>
    <w:rsid w:val="0803025E"/>
    <w:rsid w:val="08030382"/>
    <w:rsid w:val="08030385"/>
    <w:rsid w:val="080303E4"/>
    <w:rsid w:val="080303F6"/>
    <w:rsid w:val="080303FE"/>
    <w:rsid w:val="08030484"/>
    <w:rsid w:val="08030521"/>
    <w:rsid w:val="08030667"/>
    <w:rsid w:val="08030778"/>
    <w:rsid w:val="080307DA"/>
    <w:rsid w:val="08030983"/>
    <w:rsid w:val="080309F7"/>
    <w:rsid w:val="08030B30"/>
    <w:rsid w:val="08030B59"/>
    <w:rsid w:val="08030B5B"/>
    <w:rsid w:val="08030BED"/>
    <w:rsid w:val="08030C67"/>
    <w:rsid w:val="08030D6A"/>
    <w:rsid w:val="08030D83"/>
    <w:rsid w:val="08030DBD"/>
    <w:rsid w:val="08030DC9"/>
    <w:rsid w:val="08030DF2"/>
    <w:rsid w:val="08030DF7"/>
    <w:rsid w:val="08030E8C"/>
    <w:rsid w:val="08030EAD"/>
    <w:rsid w:val="08030F0B"/>
    <w:rsid w:val="08030F44"/>
    <w:rsid w:val="08030FA7"/>
    <w:rsid w:val="08030FC2"/>
    <w:rsid w:val="08031037"/>
    <w:rsid w:val="0803103B"/>
    <w:rsid w:val="08031046"/>
    <w:rsid w:val="0803108F"/>
    <w:rsid w:val="08031134"/>
    <w:rsid w:val="0803114A"/>
    <w:rsid w:val="0803117D"/>
    <w:rsid w:val="08031252"/>
    <w:rsid w:val="0803132A"/>
    <w:rsid w:val="08031419"/>
    <w:rsid w:val="0803141D"/>
    <w:rsid w:val="08031516"/>
    <w:rsid w:val="080315C6"/>
    <w:rsid w:val="080315E5"/>
    <w:rsid w:val="08031694"/>
    <w:rsid w:val="08031767"/>
    <w:rsid w:val="08031834"/>
    <w:rsid w:val="080318F7"/>
    <w:rsid w:val="08031905"/>
    <w:rsid w:val="080319FF"/>
    <w:rsid w:val="08031A62"/>
    <w:rsid w:val="08031B39"/>
    <w:rsid w:val="08031C46"/>
    <w:rsid w:val="08031C69"/>
    <w:rsid w:val="08031D20"/>
    <w:rsid w:val="08031D85"/>
    <w:rsid w:val="08031DDC"/>
    <w:rsid w:val="08031E47"/>
    <w:rsid w:val="08031E8C"/>
    <w:rsid w:val="08031EB4"/>
    <w:rsid w:val="08031EC0"/>
    <w:rsid w:val="08031FD2"/>
    <w:rsid w:val="080320C5"/>
    <w:rsid w:val="0803225E"/>
    <w:rsid w:val="08032283"/>
    <w:rsid w:val="080322B2"/>
    <w:rsid w:val="080322CF"/>
    <w:rsid w:val="080323A9"/>
    <w:rsid w:val="080323EF"/>
    <w:rsid w:val="08032476"/>
    <w:rsid w:val="08032513"/>
    <w:rsid w:val="08032526"/>
    <w:rsid w:val="0803262E"/>
    <w:rsid w:val="080326A7"/>
    <w:rsid w:val="0803271C"/>
    <w:rsid w:val="080327A5"/>
    <w:rsid w:val="08032864"/>
    <w:rsid w:val="08032892"/>
    <w:rsid w:val="080329A0"/>
    <w:rsid w:val="080329D8"/>
    <w:rsid w:val="080329E7"/>
    <w:rsid w:val="08032A28"/>
    <w:rsid w:val="08032A38"/>
    <w:rsid w:val="08032B70"/>
    <w:rsid w:val="08032BA9"/>
    <w:rsid w:val="08032BAA"/>
    <w:rsid w:val="08032BAD"/>
    <w:rsid w:val="08032BB6"/>
    <w:rsid w:val="08032C19"/>
    <w:rsid w:val="08032CB9"/>
    <w:rsid w:val="08032E09"/>
    <w:rsid w:val="08032E2F"/>
    <w:rsid w:val="08032E4B"/>
    <w:rsid w:val="08032F33"/>
    <w:rsid w:val="08033033"/>
    <w:rsid w:val="08033090"/>
    <w:rsid w:val="080330F0"/>
    <w:rsid w:val="0803316B"/>
    <w:rsid w:val="080331FF"/>
    <w:rsid w:val="08033224"/>
    <w:rsid w:val="0803331A"/>
    <w:rsid w:val="0803333E"/>
    <w:rsid w:val="0803334E"/>
    <w:rsid w:val="080334CB"/>
    <w:rsid w:val="080334D5"/>
    <w:rsid w:val="080334F0"/>
    <w:rsid w:val="08033537"/>
    <w:rsid w:val="08033682"/>
    <w:rsid w:val="08033689"/>
    <w:rsid w:val="080336C9"/>
    <w:rsid w:val="08033710"/>
    <w:rsid w:val="0803375C"/>
    <w:rsid w:val="0803376D"/>
    <w:rsid w:val="08033791"/>
    <w:rsid w:val="08033830"/>
    <w:rsid w:val="0803387F"/>
    <w:rsid w:val="080338C6"/>
    <w:rsid w:val="0803391B"/>
    <w:rsid w:val="0803394A"/>
    <w:rsid w:val="080339F6"/>
    <w:rsid w:val="08033A8C"/>
    <w:rsid w:val="08033A99"/>
    <w:rsid w:val="08033AC6"/>
    <w:rsid w:val="08033B90"/>
    <w:rsid w:val="08033D28"/>
    <w:rsid w:val="08033E03"/>
    <w:rsid w:val="08033E75"/>
    <w:rsid w:val="08033F6C"/>
    <w:rsid w:val="08033FE6"/>
    <w:rsid w:val="08034025"/>
    <w:rsid w:val="08034071"/>
    <w:rsid w:val="080340AD"/>
    <w:rsid w:val="08034238"/>
    <w:rsid w:val="080342EC"/>
    <w:rsid w:val="080343D4"/>
    <w:rsid w:val="080344BA"/>
    <w:rsid w:val="080344F1"/>
    <w:rsid w:val="08034600"/>
    <w:rsid w:val="08034609"/>
    <w:rsid w:val="080346BE"/>
    <w:rsid w:val="08034750"/>
    <w:rsid w:val="080348D0"/>
    <w:rsid w:val="0803498D"/>
    <w:rsid w:val="08034997"/>
    <w:rsid w:val="080349DC"/>
    <w:rsid w:val="08034A08"/>
    <w:rsid w:val="08034B87"/>
    <w:rsid w:val="08034BE8"/>
    <w:rsid w:val="08034C8C"/>
    <w:rsid w:val="08034CD4"/>
    <w:rsid w:val="08034E68"/>
    <w:rsid w:val="08034E75"/>
    <w:rsid w:val="08034E85"/>
    <w:rsid w:val="08034EEB"/>
    <w:rsid w:val="08034F08"/>
    <w:rsid w:val="08035096"/>
    <w:rsid w:val="080352A1"/>
    <w:rsid w:val="080352A3"/>
    <w:rsid w:val="08035454"/>
    <w:rsid w:val="0803546E"/>
    <w:rsid w:val="080355A1"/>
    <w:rsid w:val="080355A8"/>
    <w:rsid w:val="08035663"/>
    <w:rsid w:val="08035687"/>
    <w:rsid w:val="080356E7"/>
    <w:rsid w:val="080357A8"/>
    <w:rsid w:val="080357D2"/>
    <w:rsid w:val="080357EF"/>
    <w:rsid w:val="080357FF"/>
    <w:rsid w:val="080358DF"/>
    <w:rsid w:val="0803590D"/>
    <w:rsid w:val="08035916"/>
    <w:rsid w:val="0803592A"/>
    <w:rsid w:val="08035957"/>
    <w:rsid w:val="080359A7"/>
    <w:rsid w:val="080359D2"/>
    <w:rsid w:val="08035A09"/>
    <w:rsid w:val="08035A1F"/>
    <w:rsid w:val="08035BDF"/>
    <w:rsid w:val="08035C08"/>
    <w:rsid w:val="08035C22"/>
    <w:rsid w:val="08035C58"/>
    <w:rsid w:val="08035D06"/>
    <w:rsid w:val="08035D8C"/>
    <w:rsid w:val="08035DC7"/>
    <w:rsid w:val="08035E1F"/>
    <w:rsid w:val="08035E8F"/>
    <w:rsid w:val="08035EA8"/>
    <w:rsid w:val="08035ECE"/>
    <w:rsid w:val="08036035"/>
    <w:rsid w:val="08036108"/>
    <w:rsid w:val="080361DB"/>
    <w:rsid w:val="0803622A"/>
    <w:rsid w:val="080363A8"/>
    <w:rsid w:val="080363AD"/>
    <w:rsid w:val="08036432"/>
    <w:rsid w:val="080364B9"/>
    <w:rsid w:val="080364BF"/>
    <w:rsid w:val="0803650B"/>
    <w:rsid w:val="08036568"/>
    <w:rsid w:val="08036708"/>
    <w:rsid w:val="08036761"/>
    <w:rsid w:val="0803678E"/>
    <w:rsid w:val="080368D7"/>
    <w:rsid w:val="080369B5"/>
    <w:rsid w:val="080369B7"/>
    <w:rsid w:val="08036A91"/>
    <w:rsid w:val="08036B03"/>
    <w:rsid w:val="08036BA9"/>
    <w:rsid w:val="08036BBA"/>
    <w:rsid w:val="08036C4A"/>
    <w:rsid w:val="08036C52"/>
    <w:rsid w:val="08036C9C"/>
    <w:rsid w:val="08036CB2"/>
    <w:rsid w:val="08036D4C"/>
    <w:rsid w:val="08036DEA"/>
    <w:rsid w:val="08036F4D"/>
    <w:rsid w:val="08036FA7"/>
    <w:rsid w:val="08036FB0"/>
    <w:rsid w:val="08036FE4"/>
    <w:rsid w:val="08037027"/>
    <w:rsid w:val="080370EB"/>
    <w:rsid w:val="08037103"/>
    <w:rsid w:val="08037290"/>
    <w:rsid w:val="080372F9"/>
    <w:rsid w:val="08037357"/>
    <w:rsid w:val="080373DE"/>
    <w:rsid w:val="080373EA"/>
    <w:rsid w:val="080373F1"/>
    <w:rsid w:val="0803755B"/>
    <w:rsid w:val="080376AE"/>
    <w:rsid w:val="080376FE"/>
    <w:rsid w:val="08037756"/>
    <w:rsid w:val="08037793"/>
    <w:rsid w:val="080377B1"/>
    <w:rsid w:val="080377BB"/>
    <w:rsid w:val="080377C6"/>
    <w:rsid w:val="0803780A"/>
    <w:rsid w:val="08037831"/>
    <w:rsid w:val="08037833"/>
    <w:rsid w:val="0803795F"/>
    <w:rsid w:val="08037967"/>
    <w:rsid w:val="08037B36"/>
    <w:rsid w:val="08037B4A"/>
    <w:rsid w:val="08037B76"/>
    <w:rsid w:val="08037BB2"/>
    <w:rsid w:val="08037BEF"/>
    <w:rsid w:val="08037C0E"/>
    <w:rsid w:val="08037C98"/>
    <w:rsid w:val="08037CC2"/>
    <w:rsid w:val="08037CEC"/>
    <w:rsid w:val="08037D05"/>
    <w:rsid w:val="08037D36"/>
    <w:rsid w:val="08037D6D"/>
    <w:rsid w:val="08037D80"/>
    <w:rsid w:val="08037DB5"/>
    <w:rsid w:val="08037DBC"/>
    <w:rsid w:val="08037E1A"/>
    <w:rsid w:val="08037E27"/>
    <w:rsid w:val="08037E2B"/>
    <w:rsid w:val="08037E57"/>
    <w:rsid w:val="08037E5F"/>
    <w:rsid w:val="08037E84"/>
    <w:rsid w:val="08037F42"/>
    <w:rsid w:val="08037F8F"/>
    <w:rsid w:val="08037FB3"/>
    <w:rsid w:val="08037FCB"/>
    <w:rsid w:val="08037FD4"/>
    <w:rsid w:val="080400B6"/>
    <w:rsid w:val="080400EF"/>
    <w:rsid w:val="080401A6"/>
    <w:rsid w:val="0804025F"/>
    <w:rsid w:val="080402B6"/>
    <w:rsid w:val="080402C2"/>
    <w:rsid w:val="08040331"/>
    <w:rsid w:val="080405F6"/>
    <w:rsid w:val="0804062A"/>
    <w:rsid w:val="08040641"/>
    <w:rsid w:val="0804067E"/>
    <w:rsid w:val="08040688"/>
    <w:rsid w:val="08040803"/>
    <w:rsid w:val="08040959"/>
    <w:rsid w:val="080409A1"/>
    <w:rsid w:val="08040A54"/>
    <w:rsid w:val="08040B98"/>
    <w:rsid w:val="08040C19"/>
    <w:rsid w:val="08040D4A"/>
    <w:rsid w:val="08040E72"/>
    <w:rsid w:val="08040F30"/>
    <w:rsid w:val="08040FA0"/>
    <w:rsid w:val="08041032"/>
    <w:rsid w:val="08041048"/>
    <w:rsid w:val="0804105D"/>
    <w:rsid w:val="0804106A"/>
    <w:rsid w:val="080410A3"/>
    <w:rsid w:val="080410BF"/>
    <w:rsid w:val="08041118"/>
    <w:rsid w:val="0804118F"/>
    <w:rsid w:val="080411BE"/>
    <w:rsid w:val="080411C9"/>
    <w:rsid w:val="080411DA"/>
    <w:rsid w:val="080412D8"/>
    <w:rsid w:val="08041332"/>
    <w:rsid w:val="08041347"/>
    <w:rsid w:val="0804140E"/>
    <w:rsid w:val="080414D1"/>
    <w:rsid w:val="08041508"/>
    <w:rsid w:val="0804167E"/>
    <w:rsid w:val="08041691"/>
    <w:rsid w:val="080416D5"/>
    <w:rsid w:val="080418E9"/>
    <w:rsid w:val="08041A8E"/>
    <w:rsid w:val="08041ABA"/>
    <w:rsid w:val="08041B9F"/>
    <w:rsid w:val="08041C3B"/>
    <w:rsid w:val="08041D0E"/>
    <w:rsid w:val="08041D52"/>
    <w:rsid w:val="08041DEB"/>
    <w:rsid w:val="08041EFD"/>
    <w:rsid w:val="08041FA2"/>
    <w:rsid w:val="08041FDD"/>
    <w:rsid w:val="08042075"/>
    <w:rsid w:val="0804207E"/>
    <w:rsid w:val="08042236"/>
    <w:rsid w:val="080422DE"/>
    <w:rsid w:val="08042325"/>
    <w:rsid w:val="080423E4"/>
    <w:rsid w:val="0804243A"/>
    <w:rsid w:val="08042483"/>
    <w:rsid w:val="080424B0"/>
    <w:rsid w:val="08042518"/>
    <w:rsid w:val="080425EF"/>
    <w:rsid w:val="080425FC"/>
    <w:rsid w:val="08042697"/>
    <w:rsid w:val="080426D1"/>
    <w:rsid w:val="0804272A"/>
    <w:rsid w:val="0804272F"/>
    <w:rsid w:val="08042735"/>
    <w:rsid w:val="0804279A"/>
    <w:rsid w:val="080427B7"/>
    <w:rsid w:val="08042899"/>
    <w:rsid w:val="08042945"/>
    <w:rsid w:val="0804295C"/>
    <w:rsid w:val="080429F4"/>
    <w:rsid w:val="08042AE1"/>
    <w:rsid w:val="08042B85"/>
    <w:rsid w:val="08042BA4"/>
    <w:rsid w:val="08042C76"/>
    <w:rsid w:val="08042D23"/>
    <w:rsid w:val="08042F0F"/>
    <w:rsid w:val="08043072"/>
    <w:rsid w:val="080431A4"/>
    <w:rsid w:val="080431BE"/>
    <w:rsid w:val="080431E3"/>
    <w:rsid w:val="08043203"/>
    <w:rsid w:val="0804321A"/>
    <w:rsid w:val="08043227"/>
    <w:rsid w:val="08043278"/>
    <w:rsid w:val="08043308"/>
    <w:rsid w:val="080433B7"/>
    <w:rsid w:val="080434D3"/>
    <w:rsid w:val="080436C0"/>
    <w:rsid w:val="080436F2"/>
    <w:rsid w:val="08043762"/>
    <w:rsid w:val="0804382B"/>
    <w:rsid w:val="08043B26"/>
    <w:rsid w:val="08043BD5"/>
    <w:rsid w:val="08043BE1"/>
    <w:rsid w:val="08043C16"/>
    <w:rsid w:val="08043C41"/>
    <w:rsid w:val="08043D41"/>
    <w:rsid w:val="08043D81"/>
    <w:rsid w:val="08043DA8"/>
    <w:rsid w:val="08043DBB"/>
    <w:rsid w:val="08043F71"/>
    <w:rsid w:val="08043F91"/>
    <w:rsid w:val="08043FBA"/>
    <w:rsid w:val="080440BB"/>
    <w:rsid w:val="08044199"/>
    <w:rsid w:val="080441FE"/>
    <w:rsid w:val="08044217"/>
    <w:rsid w:val="080443B2"/>
    <w:rsid w:val="080443C0"/>
    <w:rsid w:val="0804442A"/>
    <w:rsid w:val="080445C4"/>
    <w:rsid w:val="080445CA"/>
    <w:rsid w:val="0804466E"/>
    <w:rsid w:val="08044716"/>
    <w:rsid w:val="08044762"/>
    <w:rsid w:val="080447E7"/>
    <w:rsid w:val="08044828"/>
    <w:rsid w:val="08044901"/>
    <w:rsid w:val="08044926"/>
    <w:rsid w:val="080449D0"/>
    <w:rsid w:val="08044A0C"/>
    <w:rsid w:val="08044A3F"/>
    <w:rsid w:val="08044A6F"/>
    <w:rsid w:val="08044AAD"/>
    <w:rsid w:val="08044BD8"/>
    <w:rsid w:val="08044C8E"/>
    <w:rsid w:val="08044C98"/>
    <w:rsid w:val="08044CB9"/>
    <w:rsid w:val="08044CD8"/>
    <w:rsid w:val="08044DDC"/>
    <w:rsid w:val="08044E1E"/>
    <w:rsid w:val="08044E89"/>
    <w:rsid w:val="08044E97"/>
    <w:rsid w:val="08044F59"/>
    <w:rsid w:val="08044FBA"/>
    <w:rsid w:val="080450D9"/>
    <w:rsid w:val="08045133"/>
    <w:rsid w:val="08045212"/>
    <w:rsid w:val="08045222"/>
    <w:rsid w:val="0804522A"/>
    <w:rsid w:val="0804528B"/>
    <w:rsid w:val="08045296"/>
    <w:rsid w:val="08045321"/>
    <w:rsid w:val="08045354"/>
    <w:rsid w:val="080455E1"/>
    <w:rsid w:val="0804562C"/>
    <w:rsid w:val="08045644"/>
    <w:rsid w:val="080456C6"/>
    <w:rsid w:val="0804570A"/>
    <w:rsid w:val="0804573B"/>
    <w:rsid w:val="08045897"/>
    <w:rsid w:val="080458D2"/>
    <w:rsid w:val="080459EF"/>
    <w:rsid w:val="08045AD4"/>
    <w:rsid w:val="08045AFD"/>
    <w:rsid w:val="08045B80"/>
    <w:rsid w:val="08045BE1"/>
    <w:rsid w:val="08045C00"/>
    <w:rsid w:val="08045C4C"/>
    <w:rsid w:val="08045CAA"/>
    <w:rsid w:val="08045CD2"/>
    <w:rsid w:val="08045D60"/>
    <w:rsid w:val="08045EDB"/>
    <w:rsid w:val="08045EE9"/>
    <w:rsid w:val="08045F13"/>
    <w:rsid w:val="08045F5A"/>
    <w:rsid w:val="08045F61"/>
    <w:rsid w:val="08045F7C"/>
    <w:rsid w:val="08045F81"/>
    <w:rsid w:val="0804602D"/>
    <w:rsid w:val="08046064"/>
    <w:rsid w:val="080460F6"/>
    <w:rsid w:val="080461C7"/>
    <w:rsid w:val="08046219"/>
    <w:rsid w:val="08046232"/>
    <w:rsid w:val="080462C1"/>
    <w:rsid w:val="08046357"/>
    <w:rsid w:val="08046391"/>
    <w:rsid w:val="080463C6"/>
    <w:rsid w:val="08046402"/>
    <w:rsid w:val="08046441"/>
    <w:rsid w:val="0804647F"/>
    <w:rsid w:val="080464CA"/>
    <w:rsid w:val="08046573"/>
    <w:rsid w:val="08046589"/>
    <w:rsid w:val="080465C9"/>
    <w:rsid w:val="08046657"/>
    <w:rsid w:val="08046659"/>
    <w:rsid w:val="0804668D"/>
    <w:rsid w:val="080466CB"/>
    <w:rsid w:val="080466FA"/>
    <w:rsid w:val="08046700"/>
    <w:rsid w:val="08046774"/>
    <w:rsid w:val="080467CA"/>
    <w:rsid w:val="080467F7"/>
    <w:rsid w:val="080468AE"/>
    <w:rsid w:val="08046A29"/>
    <w:rsid w:val="08046A59"/>
    <w:rsid w:val="08046A6C"/>
    <w:rsid w:val="08046B1A"/>
    <w:rsid w:val="08046BF4"/>
    <w:rsid w:val="08046C7D"/>
    <w:rsid w:val="08046CD5"/>
    <w:rsid w:val="08046CF6"/>
    <w:rsid w:val="08046E0E"/>
    <w:rsid w:val="08046E26"/>
    <w:rsid w:val="08046E5C"/>
    <w:rsid w:val="08046F3F"/>
    <w:rsid w:val="0804704A"/>
    <w:rsid w:val="0804709F"/>
    <w:rsid w:val="08047132"/>
    <w:rsid w:val="080471D4"/>
    <w:rsid w:val="080471EC"/>
    <w:rsid w:val="0804727A"/>
    <w:rsid w:val="080472EB"/>
    <w:rsid w:val="0804731A"/>
    <w:rsid w:val="080473A1"/>
    <w:rsid w:val="080474AC"/>
    <w:rsid w:val="08047696"/>
    <w:rsid w:val="080476D2"/>
    <w:rsid w:val="0804770D"/>
    <w:rsid w:val="08047755"/>
    <w:rsid w:val="080477A6"/>
    <w:rsid w:val="080478C1"/>
    <w:rsid w:val="080478FC"/>
    <w:rsid w:val="08047970"/>
    <w:rsid w:val="080479B8"/>
    <w:rsid w:val="08047ABA"/>
    <w:rsid w:val="08047C87"/>
    <w:rsid w:val="08047CC0"/>
    <w:rsid w:val="08047CEA"/>
    <w:rsid w:val="08047D7E"/>
    <w:rsid w:val="08047D9D"/>
    <w:rsid w:val="08047E06"/>
    <w:rsid w:val="08047E6E"/>
    <w:rsid w:val="08047F35"/>
    <w:rsid w:val="08047FAA"/>
    <w:rsid w:val="08047FB5"/>
    <w:rsid w:val="080500C8"/>
    <w:rsid w:val="080500E9"/>
    <w:rsid w:val="0805011C"/>
    <w:rsid w:val="08050182"/>
    <w:rsid w:val="0805018D"/>
    <w:rsid w:val="080501FD"/>
    <w:rsid w:val="08050257"/>
    <w:rsid w:val="0805027F"/>
    <w:rsid w:val="0805040F"/>
    <w:rsid w:val="08050511"/>
    <w:rsid w:val="08050632"/>
    <w:rsid w:val="080506F8"/>
    <w:rsid w:val="0805075B"/>
    <w:rsid w:val="08050766"/>
    <w:rsid w:val="080507B9"/>
    <w:rsid w:val="0805097C"/>
    <w:rsid w:val="08050A3A"/>
    <w:rsid w:val="08050AE4"/>
    <w:rsid w:val="08050AFE"/>
    <w:rsid w:val="08050B02"/>
    <w:rsid w:val="08050B24"/>
    <w:rsid w:val="08050B91"/>
    <w:rsid w:val="08050BBB"/>
    <w:rsid w:val="08050BE6"/>
    <w:rsid w:val="08050C06"/>
    <w:rsid w:val="08050CA3"/>
    <w:rsid w:val="08050DCE"/>
    <w:rsid w:val="08050E77"/>
    <w:rsid w:val="08050F0B"/>
    <w:rsid w:val="08050F14"/>
    <w:rsid w:val="08050F9E"/>
    <w:rsid w:val="08050FEA"/>
    <w:rsid w:val="0805108A"/>
    <w:rsid w:val="0805108E"/>
    <w:rsid w:val="080511F9"/>
    <w:rsid w:val="08051219"/>
    <w:rsid w:val="080512DF"/>
    <w:rsid w:val="080513A9"/>
    <w:rsid w:val="0805142F"/>
    <w:rsid w:val="080514AC"/>
    <w:rsid w:val="0805152A"/>
    <w:rsid w:val="0805153A"/>
    <w:rsid w:val="0805153C"/>
    <w:rsid w:val="08051577"/>
    <w:rsid w:val="08051698"/>
    <w:rsid w:val="080517BB"/>
    <w:rsid w:val="080517C9"/>
    <w:rsid w:val="0805191D"/>
    <w:rsid w:val="08051A1D"/>
    <w:rsid w:val="08051A7E"/>
    <w:rsid w:val="08051A8F"/>
    <w:rsid w:val="08051ABF"/>
    <w:rsid w:val="08051ADA"/>
    <w:rsid w:val="08051B79"/>
    <w:rsid w:val="08051B95"/>
    <w:rsid w:val="08051D5D"/>
    <w:rsid w:val="08051D64"/>
    <w:rsid w:val="08051E59"/>
    <w:rsid w:val="08051EEE"/>
    <w:rsid w:val="08052076"/>
    <w:rsid w:val="080520BE"/>
    <w:rsid w:val="080521B4"/>
    <w:rsid w:val="0805220E"/>
    <w:rsid w:val="08052381"/>
    <w:rsid w:val="080523B2"/>
    <w:rsid w:val="080523EE"/>
    <w:rsid w:val="080523F0"/>
    <w:rsid w:val="08052457"/>
    <w:rsid w:val="08052472"/>
    <w:rsid w:val="080524D3"/>
    <w:rsid w:val="080524EA"/>
    <w:rsid w:val="080524EB"/>
    <w:rsid w:val="08052538"/>
    <w:rsid w:val="0805256B"/>
    <w:rsid w:val="080525E2"/>
    <w:rsid w:val="080525EA"/>
    <w:rsid w:val="08052629"/>
    <w:rsid w:val="08052637"/>
    <w:rsid w:val="08052668"/>
    <w:rsid w:val="080526B8"/>
    <w:rsid w:val="0805273F"/>
    <w:rsid w:val="08052768"/>
    <w:rsid w:val="08052853"/>
    <w:rsid w:val="080528B9"/>
    <w:rsid w:val="08052919"/>
    <w:rsid w:val="08052ABA"/>
    <w:rsid w:val="08052AFF"/>
    <w:rsid w:val="08052BA5"/>
    <w:rsid w:val="08052C09"/>
    <w:rsid w:val="08052D0D"/>
    <w:rsid w:val="08052E26"/>
    <w:rsid w:val="08052E83"/>
    <w:rsid w:val="08052ED0"/>
    <w:rsid w:val="08052F06"/>
    <w:rsid w:val="08052F0F"/>
    <w:rsid w:val="08052F2D"/>
    <w:rsid w:val="08053025"/>
    <w:rsid w:val="0805309F"/>
    <w:rsid w:val="080530EC"/>
    <w:rsid w:val="08053108"/>
    <w:rsid w:val="08053151"/>
    <w:rsid w:val="0805319D"/>
    <w:rsid w:val="08053234"/>
    <w:rsid w:val="080532B0"/>
    <w:rsid w:val="080532CD"/>
    <w:rsid w:val="0805336A"/>
    <w:rsid w:val="08053385"/>
    <w:rsid w:val="0805338F"/>
    <w:rsid w:val="0805341B"/>
    <w:rsid w:val="080534A7"/>
    <w:rsid w:val="080534D6"/>
    <w:rsid w:val="080534F1"/>
    <w:rsid w:val="08053522"/>
    <w:rsid w:val="0805355D"/>
    <w:rsid w:val="0805379D"/>
    <w:rsid w:val="080537F1"/>
    <w:rsid w:val="080537F8"/>
    <w:rsid w:val="08053805"/>
    <w:rsid w:val="08053866"/>
    <w:rsid w:val="08053A45"/>
    <w:rsid w:val="08053A50"/>
    <w:rsid w:val="08053A68"/>
    <w:rsid w:val="08053A76"/>
    <w:rsid w:val="08053A7B"/>
    <w:rsid w:val="08053A80"/>
    <w:rsid w:val="08053A8B"/>
    <w:rsid w:val="08053B57"/>
    <w:rsid w:val="08053C1D"/>
    <w:rsid w:val="08053CE3"/>
    <w:rsid w:val="08053D5A"/>
    <w:rsid w:val="08053D62"/>
    <w:rsid w:val="08053D66"/>
    <w:rsid w:val="08053DB5"/>
    <w:rsid w:val="08053E2B"/>
    <w:rsid w:val="08053E40"/>
    <w:rsid w:val="08053E5A"/>
    <w:rsid w:val="08053E6F"/>
    <w:rsid w:val="08053EC6"/>
    <w:rsid w:val="08053F02"/>
    <w:rsid w:val="08053F33"/>
    <w:rsid w:val="08053F7E"/>
    <w:rsid w:val="08053FBE"/>
    <w:rsid w:val="08053FDB"/>
    <w:rsid w:val="080540B9"/>
    <w:rsid w:val="08054104"/>
    <w:rsid w:val="08054282"/>
    <w:rsid w:val="080542E5"/>
    <w:rsid w:val="080543AC"/>
    <w:rsid w:val="08054423"/>
    <w:rsid w:val="0805447F"/>
    <w:rsid w:val="0805449B"/>
    <w:rsid w:val="080544B0"/>
    <w:rsid w:val="08054530"/>
    <w:rsid w:val="08054803"/>
    <w:rsid w:val="08054819"/>
    <w:rsid w:val="08054995"/>
    <w:rsid w:val="08054A9C"/>
    <w:rsid w:val="08054C97"/>
    <w:rsid w:val="08054D5F"/>
    <w:rsid w:val="08054DC3"/>
    <w:rsid w:val="08054E6A"/>
    <w:rsid w:val="08054EC8"/>
    <w:rsid w:val="08054F08"/>
    <w:rsid w:val="08054F2E"/>
    <w:rsid w:val="08054F90"/>
    <w:rsid w:val="080550AE"/>
    <w:rsid w:val="080550D1"/>
    <w:rsid w:val="080551AA"/>
    <w:rsid w:val="080551DF"/>
    <w:rsid w:val="080552BD"/>
    <w:rsid w:val="08055372"/>
    <w:rsid w:val="080553E2"/>
    <w:rsid w:val="08055407"/>
    <w:rsid w:val="0805541C"/>
    <w:rsid w:val="08055420"/>
    <w:rsid w:val="08055422"/>
    <w:rsid w:val="0805549F"/>
    <w:rsid w:val="080554ED"/>
    <w:rsid w:val="08055517"/>
    <w:rsid w:val="0805551A"/>
    <w:rsid w:val="08055570"/>
    <w:rsid w:val="08055582"/>
    <w:rsid w:val="080555A4"/>
    <w:rsid w:val="080555CB"/>
    <w:rsid w:val="08055607"/>
    <w:rsid w:val="08055664"/>
    <w:rsid w:val="0805574C"/>
    <w:rsid w:val="08055758"/>
    <w:rsid w:val="080557CE"/>
    <w:rsid w:val="080558C3"/>
    <w:rsid w:val="080558FA"/>
    <w:rsid w:val="08055C6A"/>
    <w:rsid w:val="08055C85"/>
    <w:rsid w:val="08055E6D"/>
    <w:rsid w:val="08055ED2"/>
    <w:rsid w:val="08055EFC"/>
    <w:rsid w:val="08055F77"/>
    <w:rsid w:val="08055FBF"/>
    <w:rsid w:val="0805606E"/>
    <w:rsid w:val="08056111"/>
    <w:rsid w:val="08056118"/>
    <w:rsid w:val="08056197"/>
    <w:rsid w:val="0805620A"/>
    <w:rsid w:val="080562A9"/>
    <w:rsid w:val="080562B6"/>
    <w:rsid w:val="08056314"/>
    <w:rsid w:val="0805645E"/>
    <w:rsid w:val="0805648E"/>
    <w:rsid w:val="08056552"/>
    <w:rsid w:val="08056597"/>
    <w:rsid w:val="08056646"/>
    <w:rsid w:val="080566BA"/>
    <w:rsid w:val="080566EE"/>
    <w:rsid w:val="0805670B"/>
    <w:rsid w:val="08056723"/>
    <w:rsid w:val="08056780"/>
    <w:rsid w:val="080567A0"/>
    <w:rsid w:val="0805684B"/>
    <w:rsid w:val="08056866"/>
    <w:rsid w:val="080568F8"/>
    <w:rsid w:val="0805697D"/>
    <w:rsid w:val="08056A5E"/>
    <w:rsid w:val="08056AF7"/>
    <w:rsid w:val="08056B3A"/>
    <w:rsid w:val="08056B80"/>
    <w:rsid w:val="08056BC1"/>
    <w:rsid w:val="08056C5F"/>
    <w:rsid w:val="08056C63"/>
    <w:rsid w:val="08056C79"/>
    <w:rsid w:val="08056CEF"/>
    <w:rsid w:val="08056E72"/>
    <w:rsid w:val="08056E7E"/>
    <w:rsid w:val="08056F52"/>
    <w:rsid w:val="0805705A"/>
    <w:rsid w:val="080570DB"/>
    <w:rsid w:val="080570FC"/>
    <w:rsid w:val="0805713C"/>
    <w:rsid w:val="080571A0"/>
    <w:rsid w:val="0805726E"/>
    <w:rsid w:val="080572EB"/>
    <w:rsid w:val="08057476"/>
    <w:rsid w:val="080575AB"/>
    <w:rsid w:val="080575D5"/>
    <w:rsid w:val="080576A2"/>
    <w:rsid w:val="08057703"/>
    <w:rsid w:val="08057726"/>
    <w:rsid w:val="080578B1"/>
    <w:rsid w:val="080578CE"/>
    <w:rsid w:val="0805799F"/>
    <w:rsid w:val="080579E2"/>
    <w:rsid w:val="08057B9C"/>
    <w:rsid w:val="08057BC5"/>
    <w:rsid w:val="08057BE2"/>
    <w:rsid w:val="08057C17"/>
    <w:rsid w:val="08057D96"/>
    <w:rsid w:val="08057DEF"/>
    <w:rsid w:val="08057EDA"/>
    <w:rsid w:val="08057F09"/>
    <w:rsid w:val="08057F8F"/>
    <w:rsid w:val="0806000E"/>
    <w:rsid w:val="0806006A"/>
    <w:rsid w:val="080600F2"/>
    <w:rsid w:val="08060183"/>
    <w:rsid w:val="080601AC"/>
    <w:rsid w:val="0806021B"/>
    <w:rsid w:val="08060354"/>
    <w:rsid w:val="080604E9"/>
    <w:rsid w:val="0806051F"/>
    <w:rsid w:val="08060587"/>
    <w:rsid w:val="080605D1"/>
    <w:rsid w:val="0806071B"/>
    <w:rsid w:val="08060734"/>
    <w:rsid w:val="0806081D"/>
    <w:rsid w:val="08060822"/>
    <w:rsid w:val="08060886"/>
    <w:rsid w:val="08060950"/>
    <w:rsid w:val="08060985"/>
    <w:rsid w:val="080609B1"/>
    <w:rsid w:val="08060B1E"/>
    <w:rsid w:val="08060B34"/>
    <w:rsid w:val="08060D69"/>
    <w:rsid w:val="08060D90"/>
    <w:rsid w:val="08060E03"/>
    <w:rsid w:val="08060E7D"/>
    <w:rsid w:val="08060E7E"/>
    <w:rsid w:val="08061019"/>
    <w:rsid w:val="080611C3"/>
    <w:rsid w:val="080611F5"/>
    <w:rsid w:val="0806127E"/>
    <w:rsid w:val="08061381"/>
    <w:rsid w:val="080613BF"/>
    <w:rsid w:val="080613E4"/>
    <w:rsid w:val="08061405"/>
    <w:rsid w:val="08061416"/>
    <w:rsid w:val="0806141E"/>
    <w:rsid w:val="0806141F"/>
    <w:rsid w:val="080614FD"/>
    <w:rsid w:val="080615A5"/>
    <w:rsid w:val="08061690"/>
    <w:rsid w:val="080616AE"/>
    <w:rsid w:val="080616D1"/>
    <w:rsid w:val="080616F2"/>
    <w:rsid w:val="080617D4"/>
    <w:rsid w:val="080617F8"/>
    <w:rsid w:val="0806182D"/>
    <w:rsid w:val="08061977"/>
    <w:rsid w:val="080619D0"/>
    <w:rsid w:val="08061B23"/>
    <w:rsid w:val="08061BCB"/>
    <w:rsid w:val="08061BD6"/>
    <w:rsid w:val="08061C1B"/>
    <w:rsid w:val="08061C82"/>
    <w:rsid w:val="08061D82"/>
    <w:rsid w:val="08061E20"/>
    <w:rsid w:val="08061EFF"/>
    <w:rsid w:val="08061F67"/>
    <w:rsid w:val="08061F74"/>
    <w:rsid w:val="08061FE1"/>
    <w:rsid w:val="08062070"/>
    <w:rsid w:val="0806208D"/>
    <w:rsid w:val="080620E1"/>
    <w:rsid w:val="08062187"/>
    <w:rsid w:val="080621B7"/>
    <w:rsid w:val="08062375"/>
    <w:rsid w:val="080624BE"/>
    <w:rsid w:val="08062590"/>
    <w:rsid w:val="08062614"/>
    <w:rsid w:val="08062653"/>
    <w:rsid w:val="080626DC"/>
    <w:rsid w:val="0806273A"/>
    <w:rsid w:val="08062841"/>
    <w:rsid w:val="080628BD"/>
    <w:rsid w:val="0806296B"/>
    <w:rsid w:val="0806299B"/>
    <w:rsid w:val="08062A1E"/>
    <w:rsid w:val="08062AA4"/>
    <w:rsid w:val="08062BD0"/>
    <w:rsid w:val="08062D3F"/>
    <w:rsid w:val="08062D65"/>
    <w:rsid w:val="08062E3D"/>
    <w:rsid w:val="08062E5E"/>
    <w:rsid w:val="08062E7E"/>
    <w:rsid w:val="08062EB7"/>
    <w:rsid w:val="08062FA9"/>
    <w:rsid w:val="0806315A"/>
    <w:rsid w:val="080631C4"/>
    <w:rsid w:val="080632A9"/>
    <w:rsid w:val="080632C3"/>
    <w:rsid w:val="080632CF"/>
    <w:rsid w:val="080634F0"/>
    <w:rsid w:val="080635D0"/>
    <w:rsid w:val="08063625"/>
    <w:rsid w:val="080636CA"/>
    <w:rsid w:val="0806370A"/>
    <w:rsid w:val="0806372B"/>
    <w:rsid w:val="08063734"/>
    <w:rsid w:val="0806375D"/>
    <w:rsid w:val="080637C0"/>
    <w:rsid w:val="080637DF"/>
    <w:rsid w:val="08063803"/>
    <w:rsid w:val="08063996"/>
    <w:rsid w:val="080639E3"/>
    <w:rsid w:val="080639EB"/>
    <w:rsid w:val="08063ACD"/>
    <w:rsid w:val="08063BD9"/>
    <w:rsid w:val="08063C2D"/>
    <w:rsid w:val="08063C46"/>
    <w:rsid w:val="08063C4C"/>
    <w:rsid w:val="08063C58"/>
    <w:rsid w:val="08063CBA"/>
    <w:rsid w:val="08063DAA"/>
    <w:rsid w:val="08063E15"/>
    <w:rsid w:val="08063E3E"/>
    <w:rsid w:val="08063EB1"/>
    <w:rsid w:val="08063EF4"/>
    <w:rsid w:val="08064077"/>
    <w:rsid w:val="08064112"/>
    <w:rsid w:val="08064190"/>
    <w:rsid w:val="080641CD"/>
    <w:rsid w:val="080641DF"/>
    <w:rsid w:val="08064245"/>
    <w:rsid w:val="08064265"/>
    <w:rsid w:val="080642DA"/>
    <w:rsid w:val="080643B3"/>
    <w:rsid w:val="080643C4"/>
    <w:rsid w:val="08064451"/>
    <w:rsid w:val="08064453"/>
    <w:rsid w:val="080644DF"/>
    <w:rsid w:val="0806454C"/>
    <w:rsid w:val="08064551"/>
    <w:rsid w:val="080645A2"/>
    <w:rsid w:val="0806464B"/>
    <w:rsid w:val="080646B8"/>
    <w:rsid w:val="080646D6"/>
    <w:rsid w:val="08064736"/>
    <w:rsid w:val="0806476B"/>
    <w:rsid w:val="08064771"/>
    <w:rsid w:val="080647A2"/>
    <w:rsid w:val="0806489B"/>
    <w:rsid w:val="080648A5"/>
    <w:rsid w:val="080649A3"/>
    <w:rsid w:val="08064A41"/>
    <w:rsid w:val="08064A5A"/>
    <w:rsid w:val="08064BC0"/>
    <w:rsid w:val="08064BFF"/>
    <w:rsid w:val="08064C06"/>
    <w:rsid w:val="08064D17"/>
    <w:rsid w:val="08064D47"/>
    <w:rsid w:val="08064D53"/>
    <w:rsid w:val="08064DDF"/>
    <w:rsid w:val="08064E84"/>
    <w:rsid w:val="08064EC9"/>
    <w:rsid w:val="08064F4C"/>
    <w:rsid w:val="08064F69"/>
    <w:rsid w:val="08064FE5"/>
    <w:rsid w:val="08064FFD"/>
    <w:rsid w:val="080650AF"/>
    <w:rsid w:val="080650D3"/>
    <w:rsid w:val="08065113"/>
    <w:rsid w:val="08065200"/>
    <w:rsid w:val="080652A4"/>
    <w:rsid w:val="080652E5"/>
    <w:rsid w:val="0806538F"/>
    <w:rsid w:val="080654EA"/>
    <w:rsid w:val="08065546"/>
    <w:rsid w:val="0806555B"/>
    <w:rsid w:val="08065567"/>
    <w:rsid w:val="080655A8"/>
    <w:rsid w:val="080656E8"/>
    <w:rsid w:val="080657E5"/>
    <w:rsid w:val="08065942"/>
    <w:rsid w:val="080659D9"/>
    <w:rsid w:val="08065A03"/>
    <w:rsid w:val="08065A19"/>
    <w:rsid w:val="08065AA0"/>
    <w:rsid w:val="08065B7B"/>
    <w:rsid w:val="08065BEA"/>
    <w:rsid w:val="08065BF4"/>
    <w:rsid w:val="08065BFB"/>
    <w:rsid w:val="08065C69"/>
    <w:rsid w:val="08065CE8"/>
    <w:rsid w:val="08065DA6"/>
    <w:rsid w:val="08065EAD"/>
    <w:rsid w:val="08065F0A"/>
    <w:rsid w:val="08065F15"/>
    <w:rsid w:val="08065F58"/>
    <w:rsid w:val="08065F8B"/>
    <w:rsid w:val="08065FB5"/>
    <w:rsid w:val="08066016"/>
    <w:rsid w:val="08066195"/>
    <w:rsid w:val="080661A9"/>
    <w:rsid w:val="080661D1"/>
    <w:rsid w:val="08066214"/>
    <w:rsid w:val="080662C2"/>
    <w:rsid w:val="08066380"/>
    <w:rsid w:val="08066388"/>
    <w:rsid w:val="080663DE"/>
    <w:rsid w:val="0806640A"/>
    <w:rsid w:val="08066646"/>
    <w:rsid w:val="08066696"/>
    <w:rsid w:val="08066702"/>
    <w:rsid w:val="08066729"/>
    <w:rsid w:val="0806673A"/>
    <w:rsid w:val="08066814"/>
    <w:rsid w:val="08066870"/>
    <w:rsid w:val="08066923"/>
    <w:rsid w:val="08066957"/>
    <w:rsid w:val="08066A4C"/>
    <w:rsid w:val="08066A77"/>
    <w:rsid w:val="08066ABF"/>
    <w:rsid w:val="08066B02"/>
    <w:rsid w:val="08066B9B"/>
    <w:rsid w:val="08066BE4"/>
    <w:rsid w:val="08066CC0"/>
    <w:rsid w:val="08066CCF"/>
    <w:rsid w:val="08066D05"/>
    <w:rsid w:val="08066D40"/>
    <w:rsid w:val="08066D87"/>
    <w:rsid w:val="08066F8B"/>
    <w:rsid w:val="08067128"/>
    <w:rsid w:val="08067134"/>
    <w:rsid w:val="0806721B"/>
    <w:rsid w:val="0806722C"/>
    <w:rsid w:val="0806727D"/>
    <w:rsid w:val="080672A7"/>
    <w:rsid w:val="080672D2"/>
    <w:rsid w:val="0806731C"/>
    <w:rsid w:val="0806737E"/>
    <w:rsid w:val="080673E8"/>
    <w:rsid w:val="0806741A"/>
    <w:rsid w:val="08067441"/>
    <w:rsid w:val="08067468"/>
    <w:rsid w:val="080674A7"/>
    <w:rsid w:val="080674F9"/>
    <w:rsid w:val="08067555"/>
    <w:rsid w:val="08067579"/>
    <w:rsid w:val="0806757D"/>
    <w:rsid w:val="0806758D"/>
    <w:rsid w:val="0806762A"/>
    <w:rsid w:val="08067704"/>
    <w:rsid w:val="08067734"/>
    <w:rsid w:val="08067764"/>
    <w:rsid w:val="0806788B"/>
    <w:rsid w:val="0806788F"/>
    <w:rsid w:val="080678DE"/>
    <w:rsid w:val="080678F9"/>
    <w:rsid w:val="08067937"/>
    <w:rsid w:val="0806795D"/>
    <w:rsid w:val="0806797E"/>
    <w:rsid w:val="08067B41"/>
    <w:rsid w:val="08067B59"/>
    <w:rsid w:val="08067BB8"/>
    <w:rsid w:val="08067C35"/>
    <w:rsid w:val="08067E57"/>
    <w:rsid w:val="08067FB7"/>
    <w:rsid w:val="08070074"/>
    <w:rsid w:val="08070081"/>
    <w:rsid w:val="08070206"/>
    <w:rsid w:val="0807024D"/>
    <w:rsid w:val="08070302"/>
    <w:rsid w:val="0807036B"/>
    <w:rsid w:val="080703D2"/>
    <w:rsid w:val="080703FB"/>
    <w:rsid w:val="0807044D"/>
    <w:rsid w:val="080704E0"/>
    <w:rsid w:val="08070534"/>
    <w:rsid w:val="080705F4"/>
    <w:rsid w:val="0807067A"/>
    <w:rsid w:val="08070707"/>
    <w:rsid w:val="080707BB"/>
    <w:rsid w:val="080708F8"/>
    <w:rsid w:val="08070981"/>
    <w:rsid w:val="08070996"/>
    <w:rsid w:val="0807099C"/>
    <w:rsid w:val="080709BE"/>
    <w:rsid w:val="08070A19"/>
    <w:rsid w:val="08070A1B"/>
    <w:rsid w:val="08070A34"/>
    <w:rsid w:val="08070B0B"/>
    <w:rsid w:val="08070B15"/>
    <w:rsid w:val="08070B3A"/>
    <w:rsid w:val="08070B99"/>
    <w:rsid w:val="08070BA8"/>
    <w:rsid w:val="08070C57"/>
    <w:rsid w:val="08070CC7"/>
    <w:rsid w:val="08070D5D"/>
    <w:rsid w:val="08070D73"/>
    <w:rsid w:val="08070D95"/>
    <w:rsid w:val="08070DEC"/>
    <w:rsid w:val="08070E94"/>
    <w:rsid w:val="08070EAC"/>
    <w:rsid w:val="08070EB2"/>
    <w:rsid w:val="08070F4D"/>
    <w:rsid w:val="08070F5F"/>
    <w:rsid w:val="08070FCD"/>
    <w:rsid w:val="0807104B"/>
    <w:rsid w:val="08071080"/>
    <w:rsid w:val="08071085"/>
    <w:rsid w:val="080710D0"/>
    <w:rsid w:val="0807117C"/>
    <w:rsid w:val="0807120C"/>
    <w:rsid w:val="0807135D"/>
    <w:rsid w:val="080713B9"/>
    <w:rsid w:val="080713DE"/>
    <w:rsid w:val="08071493"/>
    <w:rsid w:val="080714D6"/>
    <w:rsid w:val="0807151C"/>
    <w:rsid w:val="080715F8"/>
    <w:rsid w:val="08071648"/>
    <w:rsid w:val="0807179D"/>
    <w:rsid w:val="0807186F"/>
    <w:rsid w:val="0807187B"/>
    <w:rsid w:val="080718AB"/>
    <w:rsid w:val="080718B0"/>
    <w:rsid w:val="080718F4"/>
    <w:rsid w:val="0807194E"/>
    <w:rsid w:val="0807195B"/>
    <w:rsid w:val="080719DA"/>
    <w:rsid w:val="08071AFF"/>
    <w:rsid w:val="08071B71"/>
    <w:rsid w:val="08071BC1"/>
    <w:rsid w:val="08071BED"/>
    <w:rsid w:val="08071D17"/>
    <w:rsid w:val="08071F06"/>
    <w:rsid w:val="08071F07"/>
    <w:rsid w:val="08071FE0"/>
    <w:rsid w:val="080720DC"/>
    <w:rsid w:val="08072293"/>
    <w:rsid w:val="080722A2"/>
    <w:rsid w:val="08072399"/>
    <w:rsid w:val="080723FF"/>
    <w:rsid w:val="0807248E"/>
    <w:rsid w:val="080724BB"/>
    <w:rsid w:val="08072545"/>
    <w:rsid w:val="08072658"/>
    <w:rsid w:val="0807265D"/>
    <w:rsid w:val="08072677"/>
    <w:rsid w:val="0807285D"/>
    <w:rsid w:val="080728C8"/>
    <w:rsid w:val="08072924"/>
    <w:rsid w:val="0807293F"/>
    <w:rsid w:val="08072968"/>
    <w:rsid w:val="08072983"/>
    <w:rsid w:val="080729A8"/>
    <w:rsid w:val="08072A25"/>
    <w:rsid w:val="08072AE8"/>
    <w:rsid w:val="08072B01"/>
    <w:rsid w:val="08072B75"/>
    <w:rsid w:val="08072BC3"/>
    <w:rsid w:val="08072C3C"/>
    <w:rsid w:val="08072CC8"/>
    <w:rsid w:val="08072CCE"/>
    <w:rsid w:val="08072E2B"/>
    <w:rsid w:val="08072E8B"/>
    <w:rsid w:val="08072F57"/>
    <w:rsid w:val="08072FDD"/>
    <w:rsid w:val="080730C5"/>
    <w:rsid w:val="080730E6"/>
    <w:rsid w:val="08073141"/>
    <w:rsid w:val="08073215"/>
    <w:rsid w:val="0807321A"/>
    <w:rsid w:val="0807322C"/>
    <w:rsid w:val="0807324E"/>
    <w:rsid w:val="0807332A"/>
    <w:rsid w:val="08073370"/>
    <w:rsid w:val="080733D0"/>
    <w:rsid w:val="0807342A"/>
    <w:rsid w:val="080734B5"/>
    <w:rsid w:val="08073550"/>
    <w:rsid w:val="0807364E"/>
    <w:rsid w:val="080736A6"/>
    <w:rsid w:val="08073729"/>
    <w:rsid w:val="0807375E"/>
    <w:rsid w:val="0807379D"/>
    <w:rsid w:val="08073837"/>
    <w:rsid w:val="080739A9"/>
    <w:rsid w:val="08073A97"/>
    <w:rsid w:val="08073B34"/>
    <w:rsid w:val="08073B45"/>
    <w:rsid w:val="08073C33"/>
    <w:rsid w:val="08073C96"/>
    <w:rsid w:val="08073CB2"/>
    <w:rsid w:val="08073D39"/>
    <w:rsid w:val="08073DA9"/>
    <w:rsid w:val="08073DDC"/>
    <w:rsid w:val="08073DF2"/>
    <w:rsid w:val="08073E03"/>
    <w:rsid w:val="08073E40"/>
    <w:rsid w:val="08073EBC"/>
    <w:rsid w:val="08073F53"/>
    <w:rsid w:val="080740C3"/>
    <w:rsid w:val="080740D6"/>
    <w:rsid w:val="0807411F"/>
    <w:rsid w:val="0807414D"/>
    <w:rsid w:val="08074180"/>
    <w:rsid w:val="08074190"/>
    <w:rsid w:val="080741D7"/>
    <w:rsid w:val="08074234"/>
    <w:rsid w:val="080742B1"/>
    <w:rsid w:val="080742E4"/>
    <w:rsid w:val="08074332"/>
    <w:rsid w:val="08074568"/>
    <w:rsid w:val="08074594"/>
    <w:rsid w:val="080745F1"/>
    <w:rsid w:val="080746D4"/>
    <w:rsid w:val="080746E8"/>
    <w:rsid w:val="08074744"/>
    <w:rsid w:val="08074755"/>
    <w:rsid w:val="08074797"/>
    <w:rsid w:val="080747E7"/>
    <w:rsid w:val="080748BC"/>
    <w:rsid w:val="080748BE"/>
    <w:rsid w:val="08074913"/>
    <w:rsid w:val="08074AD3"/>
    <w:rsid w:val="08074AEB"/>
    <w:rsid w:val="08074B0F"/>
    <w:rsid w:val="08074B94"/>
    <w:rsid w:val="08074BB1"/>
    <w:rsid w:val="08074C04"/>
    <w:rsid w:val="08074CB4"/>
    <w:rsid w:val="08074D2E"/>
    <w:rsid w:val="08074D31"/>
    <w:rsid w:val="08074D4C"/>
    <w:rsid w:val="08074D6C"/>
    <w:rsid w:val="08074D8A"/>
    <w:rsid w:val="08074DDD"/>
    <w:rsid w:val="08074E04"/>
    <w:rsid w:val="08074E71"/>
    <w:rsid w:val="08074E90"/>
    <w:rsid w:val="08074EA1"/>
    <w:rsid w:val="08074EFA"/>
    <w:rsid w:val="08074FCB"/>
    <w:rsid w:val="08074FF0"/>
    <w:rsid w:val="08075099"/>
    <w:rsid w:val="080750FB"/>
    <w:rsid w:val="08075143"/>
    <w:rsid w:val="08075223"/>
    <w:rsid w:val="08075307"/>
    <w:rsid w:val="080753CC"/>
    <w:rsid w:val="080753EF"/>
    <w:rsid w:val="08075416"/>
    <w:rsid w:val="080754E3"/>
    <w:rsid w:val="08075558"/>
    <w:rsid w:val="0807561A"/>
    <w:rsid w:val="08075695"/>
    <w:rsid w:val="0807573A"/>
    <w:rsid w:val="0807575E"/>
    <w:rsid w:val="08075764"/>
    <w:rsid w:val="080759AC"/>
    <w:rsid w:val="08075A23"/>
    <w:rsid w:val="08075A60"/>
    <w:rsid w:val="08075AAE"/>
    <w:rsid w:val="08075AC4"/>
    <w:rsid w:val="08075AF0"/>
    <w:rsid w:val="08075B2B"/>
    <w:rsid w:val="08075B30"/>
    <w:rsid w:val="08075B7F"/>
    <w:rsid w:val="08075BBE"/>
    <w:rsid w:val="08075BD2"/>
    <w:rsid w:val="08075BE7"/>
    <w:rsid w:val="08075CB8"/>
    <w:rsid w:val="08075CBD"/>
    <w:rsid w:val="08075D3B"/>
    <w:rsid w:val="08075D48"/>
    <w:rsid w:val="08075DB4"/>
    <w:rsid w:val="08075DB6"/>
    <w:rsid w:val="08075E47"/>
    <w:rsid w:val="08075F61"/>
    <w:rsid w:val="08075FAD"/>
    <w:rsid w:val="08075FB6"/>
    <w:rsid w:val="08075FBE"/>
    <w:rsid w:val="0807608A"/>
    <w:rsid w:val="080760C6"/>
    <w:rsid w:val="080760C8"/>
    <w:rsid w:val="080760FC"/>
    <w:rsid w:val="08076130"/>
    <w:rsid w:val="08076137"/>
    <w:rsid w:val="080761CE"/>
    <w:rsid w:val="080761F7"/>
    <w:rsid w:val="08076357"/>
    <w:rsid w:val="08076360"/>
    <w:rsid w:val="08076392"/>
    <w:rsid w:val="08076432"/>
    <w:rsid w:val="080764E0"/>
    <w:rsid w:val="08076550"/>
    <w:rsid w:val="08076567"/>
    <w:rsid w:val="0807660A"/>
    <w:rsid w:val="08076614"/>
    <w:rsid w:val="08076674"/>
    <w:rsid w:val="080767E8"/>
    <w:rsid w:val="080768AF"/>
    <w:rsid w:val="08076905"/>
    <w:rsid w:val="08076941"/>
    <w:rsid w:val="08076D1A"/>
    <w:rsid w:val="08076E21"/>
    <w:rsid w:val="08076E48"/>
    <w:rsid w:val="08076EB7"/>
    <w:rsid w:val="08076EE9"/>
    <w:rsid w:val="08076EFC"/>
    <w:rsid w:val="08076F0E"/>
    <w:rsid w:val="0807708A"/>
    <w:rsid w:val="080770EA"/>
    <w:rsid w:val="080771F7"/>
    <w:rsid w:val="080771FE"/>
    <w:rsid w:val="08077295"/>
    <w:rsid w:val="0807729F"/>
    <w:rsid w:val="0807744C"/>
    <w:rsid w:val="08077461"/>
    <w:rsid w:val="080775BE"/>
    <w:rsid w:val="08077754"/>
    <w:rsid w:val="08077796"/>
    <w:rsid w:val="0807786F"/>
    <w:rsid w:val="08077870"/>
    <w:rsid w:val="08077949"/>
    <w:rsid w:val="08077A72"/>
    <w:rsid w:val="08077A76"/>
    <w:rsid w:val="08077ADD"/>
    <w:rsid w:val="08077CAC"/>
    <w:rsid w:val="08077D74"/>
    <w:rsid w:val="08077DB5"/>
    <w:rsid w:val="08077E3F"/>
    <w:rsid w:val="08077F17"/>
    <w:rsid w:val="0808004E"/>
    <w:rsid w:val="080800BD"/>
    <w:rsid w:val="08080118"/>
    <w:rsid w:val="0808017D"/>
    <w:rsid w:val="08080251"/>
    <w:rsid w:val="0808027C"/>
    <w:rsid w:val="080802C0"/>
    <w:rsid w:val="0808035C"/>
    <w:rsid w:val="0808035D"/>
    <w:rsid w:val="0808038E"/>
    <w:rsid w:val="080803E1"/>
    <w:rsid w:val="080803E6"/>
    <w:rsid w:val="080804CB"/>
    <w:rsid w:val="08080537"/>
    <w:rsid w:val="08080557"/>
    <w:rsid w:val="0808066E"/>
    <w:rsid w:val="08080754"/>
    <w:rsid w:val="080808AD"/>
    <w:rsid w:val="080808DC"/>
    <w:rsid w:val="080809E4"/>
    <w:rsid w:val="080809F2"/>
    <w:rsid w:val="08080A2D"/>
    <w:rsid w:val="08080A3E"/>
    <w:rsid w:val="08080AB5"/>
    <w:rsid w:val="08080AB7"/>
    <w:rsid w:val="08080AE3"/>
    <w:rsid w:val="08080BDC"/>
    <w:rsid w:val="08080BDD"/>
    <w:rsid w:val="08080D0F"/>
    <w:rsid w:val="08080D16"/>
    <w:rsid w:val="08080D24"/>
    <w:rsid w:val="08080D5D"/>
    <w:rsid w:val="08080DE1"/>
    <w:rsid w:val="08080EE9"/>
    <w:rsid w:val="08080F60"/>
    <w:rsid w:val="08081015"/>
    <w:rsid w:val="0808101E"/>
    <w:rsid w:val="08081074"/>
    <w:rsid w:val="080811EC"/>
    <w:rsid w:val="08081258"/>
    <w:rsid w:val="08081290"/>
    <w:rsid w:val="080813E7"/>
    <w:rsid w:val="0808141E"/>
    <w:rsid w:val="0808151A"/>
    <w:rsid w:val="08081522"/>
    <w:rsid w:val="08081529"/>
    <w:rsid w:val="080815DA"/>
    <w:rsid w:val="080815ED"/>
    <w:rsid w:val="080815F0"/>
    <w:rsid w:val="080816D5"/>
    <w:rsid w:val="08081726"/>
    <w:rsid w:val="0808176A"/>
    <w:rsid w:val="08081780"/>
    <w:rsid w:val="080817A8"/>
    <w:rsid w:val="080817C3"/>
    <w:rsid w:val="080817F1"/>
    <w:rsid w:val="080818F2"/>
    <w:rsid w:val="080819B8"/>
    <w:rsid w:val="08081A04"/>
    <w:rsid w:val="08081A9A"/>
    <w:rsid w:val="08081ABE"/>
    <w:rsid w:val="08081ABF"/>
    <w:rsid w:val="08081ADD"/>
    <w:rsid w:val="08081B38"/>
    <w:rsid w:val="08081B53"/>
    <w:rsid w:val="08081BAE"/>
    <w:rsid w:val="08081BB1"/>
    <w:rsid w:val="08081BD4"/>
    <w:rsid w:val="08081C21"/>
    <w:rsid w:val="08081D63"/>
    <w:rsid w:val="08081EB8"/>
    <w:rsid w:val="08081EFA"/>
    <w:rsid w:val="08081FEA"/>
    <w:rsid w:val="0808201D"/>
    <w:rsid w:val="08082027"/>
    <w:rsid w:val="0808204E"/>
    <w:rsid w:val="08082058"/>
    <w:rsid w:val="080820EC"/>
    <w:rsid w:val="08082130"/>
    <w:rsid w:val="0808220B"/>
    <w:rsid w:val="08082294"/>
    <w:rsid w:val="0808239E"/>
    <w:rsid w:val="080823AE"/>
    <w:rsid w:val="080824A0"/>
    <w:rsid w:val="0808278E"/>
    <w:rsid w:val="080827BD"/>
    <w:rsid w:val="080827C1"/>
    <w:rsid w:val="080827C8"/>
    <w:rsid w:val="0808295E"/>
    <w:rsid w:val="080829E8"/>
    <w:rsid w:val="08082A0C"/>
    <w:rsid w:val="08082A9A"/>
    <w:rsid w:val="08082ABC"/>
    <w:rsid w:val="08082B23"/>
    <w:rsid w:val="08082C7D"/>
    <w:rsid w:val="08082C97"/>
    <w:rsid w:val="08082DDF"/>
    <w:rsid w:val="08082DF9"/>
    <w:rsid w:val="08082DFE"/>
    <w:rsid w:val="08082E2B"/>
    <w:rsid w:val="08082E33"/>
    <w:rsid w:val="08082F00"/>
    <w:rsid w:val="08082F49"/>
    <w:rsid w:val="08082FD0"/>
    <w:rsid w:val="08083034"/>
    <w:rsid w:val="08083112"/>
    <w:rsid w:val="0808319A"/>
    <w:rsid w:val="08083202"/>
    <w:rsid w:val="08083208"/>
    <w:rsid w:val="08083288"/>
    <w:rsid w:val="0808336D"/>
    <w:rsid w:val="080834B4"/>
    <w:rsid w:val="0808359B"/>
    <w:rsid w:val="080835C8"/>
    <w:rsid w:val="08083602"/>
    <w:rsid w:val="08083609"/>
    <w:rsid w:val="08083624"/>
    <w:rsid w:val="08083661"/>
    <w:rsid w:val="08083694"/>
    <w:rsid w:val="080836CB"/>
    <w:rsid w:val="08083706"/>
    <w:rsid w:val="080838B9"/>
    <w:rsid w:val="080838E6"/>
    <w:rsid w:val="0808391D"/>
    <w:rsid w:val="080839A7"/>
    <w:rsid w:val="08083A57"/>
    <w:rsid w:val="08083A5B"/>
    <w:rsid w:val="08083ABE"/>
    <w:rsid w:val="08083B89"/>
    <w:rsid w:val="08083B91"/>
    <w:rsid w:val="08083C4A"/>
    <w:rsid w:val="08083C4D"/>
    <w:rsid w:val="08083C99"/>
    <w:rsid w:val="08083CC2"/>
    <w:rsid w:val="08083D6C"/>
    <w:rsid w:val="08083D70"/>
    <w:rsid w:val="08083F44"/>
    <w:rsid w:val="08084008"/>
    <w:rsid w:val="080840E1"/>
    <w:rsid w:val="0808411F"/>
    <w:rsid w:val="080841A2"/>
    <w:rsid w:val="080841C0"/>
    <w:rsid w:val="0808426C"/>
    <w:rsid w:val="0808432F"/>
    <w:rsid w:val="08084379"/>
    <w:rsid w:val="08084454"/>
    <w:rsid w:val="0808447D"/>
    <w:rsid w:val="080844E6"/>
    <w:rsid w:val="080845C2"/>
    <w:rsid w:val="08084665"/>
    <w:rsid w:val="08084668"/>
    <w:rsid w:val="080849DF"/>
    <w:rsid w:val="080849F7"/>
    <w:rsid w:val="080849FD"/>
    <w:rsid w:val="08084A34"/>
    <w:rsid w:val="08084AAB"/>
    <w:rsid w:val="08084AEC"/>
    <w:rsid w:val="08084B39"/>
    <w:rsid w:val="08084B3E"/>
    <w:rsid w:val="08084B77"/>
    <w:rsid w:val="08084D63"/>
    <w:rsid w:val="08084D78"/>
    <w:rsid w:val="08084D84"/>
    <w:rsid w:val="08084E43"/>
    <w:rsid w:val="08084E66"/>
    <w:rsid w:val="08084FA9"/>
    <w:rsid w:val="08085081"/>
    <w:rsid w:val="080850D2"/>
    <w:rsid w:val="08085114"/>
    <w:rsid w:val="08085137"/>
    <w:rsid w:val="080851F5"/>
    <w:rsid w:val="080852FB"/>
    <w:rsid w:val="08085317"/>
    <w:rsid w:val="0808533F"/>
    <w:rsid w:val="0808537D"/>
    <w:rsid w:val="0808543E"/>
    <w:rsid w:val="080854A0"/>
    <w:rsid w:val="080854FB"/>
    <w:rsid w:val="08085594"/>
    <w:rsid w:val="0808569E"/>
    <w:rsid w:val="080856ED"/>
    <w:rsid w:val="080856F9"/>
    <w:rsid w:val="0808578B"/>
    <w:rsid w:val="080857A3"/>
    <w:rsid w:val="080857CE"/>
    <w:rsid w:val="080858DD"/>
    <w:rsid w:val="080858E7"/>
    <w:rsid w:val="0808591F"/>
    <w:rsid w:val="0808593A"/>
    <w:rsid w:val="08085957"/>
    <w:rsid w:val="08085967"/>
    <w:rsid w:val="080859C8"/>
    <w:rsid w:val="08085AB8"/>
    <w:rsid w:val="08085B72"/>
    <w:rsid w:val="08085BA0"/>
    <w:rsid w:val="08085C16"/>
    <w:rsid w:val="08085CE1"/>
    <w:rsid w:val="08085D8D"/>
    <w:rsid w:val="08085D93"/>
    <w:rsid w:val="08085DC1"/>
    <w:rsid w:val="08085EAC"/>
    <w:rsid w:val="08085EC7"/>
    <w:rsid w:val="08085F62"/>
    <w:rsid w:val="080860B3"/>
    <w:rsid w:val="080860E0"/>
    <w:rsid w:val="08086125"/>
    <w:rsid w:val="08086129"/>
    <w:rsid w:val="080861F5"/>
    <w:rsid w:val="080862AB"/>
    <w:rsid w:val="080863C5"/>
    <w:rsid w:val="080863E8"/>
    <w:rsid w:val="0808649B"/>
    <w:rsid w:val="080864D8"/>
    <w:rsid w:val="080865B8"/>
    <w:rsid w:val="08086994"/>
    <w:rsid w:val="080869A0"/>
    <w:rsid w:val="080869D2"/>
    <w:rsid w:val="08086B4A"/>
    <w:rsid w:val="08086B64"/>
    <w:rsid w:val="08086BA8"/>
    <w:rsid w:val="08086CC4"/>
    <w:rsid w:val="08086DC4"/>
    <w:rsid w:val="08086E7B"/>
    <w:rsid w:val="08086EDE"/>
    <w:rsid w:val="08086F62"/>
    <w:rsid w:val="08086F7B"/>
    <w:rsid w:val="08086FFA"/>
    <w:rsid w:val="08087064"/>
    <w:rsid w:val="0808708F"/>
    <w:rsid w:val="08087098"/>
    <w:rsid w:val="0808714B"/>
    <w:rsid w:val="0808717A"/>
    <w:rsid w:val="08087191"/>
    <w:rsid w:val="080871CF"/>
    <w:rsid w:val="080872C2"/>
    <w:rsid w:val="0808734C"/>
    <w:rsid w:val="080873D0"/>
    <w:rsid w:val="08087445"/>
    <w:rsid w:val="0808746A"/>
    <w:rsid w:val="08087580"/>
    <w:rsid w:val="0808760F"/>
    <w:rsid w:val="08087679"/>
    <w:rsid w:val="08087695"/>
    <w:rsid w:val="080876BE"/>
    <w:rsid w:val="080876C1"/>
    <w:rsid w:val="08087718"/>
    <w:rsid w:val="080877B4"/>
    <w:rsid w:val="080877BF"/>
    <w:rsid w:val="08087821"/>
    <w:rsid w:val="080878D6"/>
    <w:rsid w:val="08087B04"/>
    <w:rsid w:val="08087CB0"/>
    <w:rsid w:val="08087D3F"/>
    <w:rsid w:val="08087E07"/>
    <w:rsid w:val="08087EB6"/>
    <w:rsid w:val="08087FF8"/>
    <w:rsid w:val="08090043"/>
    <w:rsid w:val="080900F8"/>
    <w:rsid w:val="0809015E"/>
    <w:rsid w:val="080901E7"/>
    <w:rsid w:val="080903A0"/>
    <w:rsid w:val="080904DC"/>
    <w:rsid w:val="080904F5"/>
    <w:rsid w:val="08090524"/>
    <w:rsid w:val="08090558"/>
    <w:rsid w:val="0809057C"/>
    <w:rsid w:val="0809068D"/>
    <w:rsid w:val="080906B1"/>
    <w:rsid w:val="080906CF"/>
    <w:rsid w:val="08090810"/>
    <w:rsid w:val="080908CE"/>
    <w:rsid w:val="0809094C"/>
    <w:rsid w:val="0809097C"/>
    <w:rsid w:val="080909C3"/>
    <w:rsid w:val="08090B2F"/>
    <w:rsid w:val="08090BBA"/>
    <w:rsid w:val="08090BE9"/>
    <w:rsid w:val="08090C67"/>
    <w:rsid w:val="08090CC2"/>
    <w:rsid w:val="08090CDA"/>
    <w:rsid w:val="08090DC7"/>
    <w:rsid w:val="08090DE8"/>
    <w:rsid w:val="08090E67"/>
    <w:rsid w:val="08090E6F"/>
    <w:rsid w:val="08090EE1"/>
    <w:rsid w:val="08090F77"/>
    <w:rsid w:val="0809109C"/>
    <w:rsid w:val="080910BC"/>
    <w:rsid w:val="080910DC"/>
    <w:rsid w:val="080910E6"/>
    <w:rsid w:val="08091100"/>
    <w:rsid w:val="08091119"/>
    <w:rsid w:val="0809111C"/>
    <w:rsid w:val="0809112D"/>
    <w:rsid w:val="0809119F"/>
    <w:rsid w:val="080911A3"/>
    <w:rsid w:val="08091260"/>
    <w:rsid w:val="08091268"/>
    <w:rsid w:val="08091270"/>
    <w:rsid w:val="0809129F"/>
    <w:rsid w:val="080912E5"/>
    <w:rsid w:val="08091321"/>
    <w:rsid w:val="08091368"/>
    <w:rsid w:val="080913FE"/>
    <w:rsid w:val="0809146E"/>
    <w:rsid w:val="08091481"/>
    <w:rsid w:val="0809151B"/>
    <w:rsid w:val="08091526"/>
    <w:rsid w:val="080915D6"/>
    <w:rsid w:val="080915ED"/>
    <w:rsid w:val="08091600"/>
    <w:rsid w:val="08091690"/>
    <w:rsid w:val="080916E1"/>
    <w:rsid w:val="080917B1"/>
    <w:rsid w:val="080917CF"/>
    <w:rsid w:val="080918E4"/>
    <w:rsid w:val="0809191C"/>
    <w:rsid w:val="080919CA"/>
    <w:rsid w:val="08091A28"/>
    <w:rsid w:val="08091B0E"/>
    <w:rsid w:val="08091B78"/>
    <w:rsid w:val="08091BD8"/>
    <w:rsid w:val="08091C7C"/>
    <w:rsid w:val="08091D23"/>
    <w:rsid w:val="08091D82"/>
    <w:rsid w:val="08091DD8"/>
    <w:rsid w:val="08091E01"/>
    <w:rsid w:val="08091E9E"/>
    <w:rsid w:val="0809208F"/>
    <w:rsid w:val="08092141"/>
    <w:rsid w:val="080921CF"/>
    <w:rsid w:val="08092247"/>
    <w:rsid w:val="08092324"/>
    <w:rsid w:val="080924AD"/>
    <w:rsid w:val="08092543"/>
    <w:rsid w:val="08092688"/>
    <w:rsid w:val="080926A9"/>
    <w:rsid w:val="080926DC"/>
    <w:rsid w:val="0809276D"/>
    <w:rsid w:val="0809279D"/>
    <w:rsid w:val="080927C3"/>
    <w:rsid w:val="08092879"/>
    <w:rsid w:val="080928DB"/>
    <w:rsid w:val="080928ED"/>
    <w:rsid w:val="0809299E"/>
    <w:rsid w:val="080929F8"/>
    <w:rsid w:val="08092A8D"/>
    <w:rsid w:val="08092BAA"/>
    <w:rsid w:val="08092BB5"/>
    <w:rsid w:val="08092BCB"/>
    <w:rsid w:val="08092BE5"/>
    <w:rsid w:val="08092BE9"/>
    <w:rsid w:val="08092D11"/>
    <w:rsid w:val="08092DD6"/>
    <w:rsid w:val="08092E24"/>
    <w:rsid w:val="08092E58"/>
    <w:rsid w:val="08092F1A"/>
    <w:rsid w:val="08092F5C"/>
    <w:rsid w:val="08092FC5"/>
    <w:rsid w:val="08092FF7"/>
    <w:rsid w:val="08093002"/>
    <w:rsid w:val="08093031"/>
    <w:rsid w:val="08093036"/>
    <w:rsid w:val="08093068"/>
    <w:rsid w:val="0809310F"/>
    <w:rsid w:val="080931E5"/>
    <w:rsid w:val="0809327F"/>
    <w:rsid w:val="0809334C"/>
    <w:rsid w:val="08093375"/>
    <w:rsid w:val="0809347E"/>
    <w:rsid w:val="08093484"/>
    <w:rsid w:val="080934BF"/>
    <w:rsid w:val="080934FE"/>
    <w:rsid w:val="08093615"/>
    <w:rsid w:val="0809362A"/>
    <w:rsid w:val="08093697"/>
    <w:rsid w:val="08093767"/>
    <w:rsid w:val="080937D5"/>
    <w:rsid w:val="080937DF"/>
    <w:rsid w:val="08093831"/>
    <w:rsid w:val="08093833"/>
    <w:rsid w:val="08093868"/>
    <w:rsid w:val="08093916"/>
    <w:rsid w:val="080939B1"/>
    <w:rsid w:val="080939E7"/>
    <w:rsid w:val="08093ABA"/>
    <w:rsid w:val="08093B6B"/>
    <w:rsid w:val="08093BC5"/>
    <w:rsid w:val="08093D93"/>
    <w:rsid w:val="08093DAB"/>
    <w:rsid w:val="08093E6D"/>
    <w:rsid w:val="08093EE1"/>
    <w:rsid w:val="08093FA9"/>
    <w:rsid w:val="0809400B"/>
    <w:rsid w:val="08094244"/>
    <w:rsid w:val="0809426D"/>
    <w:rsid w:val="0809430F"/>
    <w:rsid w:val="08094390"/>
    <w:rsid w:val="08094409"/>
    <w:rsid w:val="080944BC"/>
    <w:rsid w:val="080944F3"/>
    <w:rsid w:val="080945E5"/>
    <w:rsid w:val="080946FB"/>
    <w:rsid w:val="080947EB"/>
    <w:rsid w:val="0809485B"/>
    <w:rsid w:val="08094897"/>
    <w:rsid w:val="080948AA"/>
    <w:rsid w:val="080948B5"/>
    <w:rsid w:val="0809499A"/>
    <w:rsid w:val="080949DF"/>
    <w:rsid w:val="08094AD9"/>
    <w:rsid w:val="08094B2E"/>
    <w:rsid w:val="08094B45"/>
    <w:rsid w:val="08094B8A"/>
    <w:rsid w:val="08094BAF"/>
    <w:rsid w:val="08094C3D"/>
    <w:rsid w:val="08094C6C"/>
    <w:rsid w:val="08094C79"/>
    <w:rsid w:val="08094C9A"/>
    <w:rsid w:val="08094CAB"/>
    <w:rsid w:val="08094D31"/>
    <w:rsid w:val="08094D4F"/>
    <w:rsid w:val="08094D89"/>
    <w:rsid w:val="08094DBC"/>
    <w:rsid w:val="08094E85"/>
    <w:rsid w:val="08094E8D"/>
    <w:rsid w:val="08094EB2"/>
    <w:rsid w:val="08094F14"/>
    <w:rsid w:val="08094F50"/>
    <w:rsid w:val="08094F56"/>
    <w:rsid w:val="08094F75"/>
    <w:rsid w:val="08094FD3"/>
    <w:rsid w:val="08094FEF"/>
    <w:rsid w:val="08094FF7"/>
    <w:rsid w:val="0809510A"/>
    <w:rsid w:val="08095115"/>
    <w:rsid w:val="0809520A"/>
    <w:rsid w:val="08095220"/>
    <w:rsid w:val="0809523F"/>
    <w:rsid w:val="08095319"/>
    <w:rsid w:val="08095331"/>
    <w:rsid w:val="08095332"/>
    <w:rsid w:val="08095361"/>
    <w:rsid w:val="0809536A"/>
    <w:rsid w:val="080953ED"/>
    <w:rsid w:val="0809540A"/>
    <w:rsid w:val="080954F0"/>
    <w:rsid w:val="08095551"/>
    <w:rsid w:val="08095614"/>
    <w:rsid w:val="08095635"/>
    <w:rsid w:val="08095816"/>
    <w:rsid w:val="08095823"/>
    <w:rsid w:val="080958A6"/>
    <w:rsid w:val="080958EC"/>
    <w:rsid w:val="080959CD"/>
    <w:rsid w:val="08095A80"/>
    <w:rsid w:val="08095AEC"/>
    <w:rsid w:val="08095BD8"/>
    <w:rsid w:val="08095BDA"/>
    <w:rsid w:val="08095CEB"/>
    <w:rsid w:val="08095DB9"/>
    <w:rsid w:val="08095E11"/>
    <w:rsid w:val="08095EB0"/>
    <w:rsid w:val="08095F49"/>
    <w:rsid w:val="08095F72"/>
    <w:rsid w:val="08095FFE"/>
    <w:rsid w:val="08096016"/>
    <w:rsid w:val="080961CE"/>
    <w:rsid w:val="080962A2"/>
    <w:rsid w:val="080962B6"/>
    <w:rsid w:val="08096553"/>
    <w:rsid w:val="080966E9"/>
    <w:rsid w:val="080967A5"/>
    <w:rsid w:val="08096823"/>
    <w:rsid w:val="08096885"/>
    <w:rsid w:val="080969CB"/>
    <w:rsid w:val="080969F4"/>
    <w:rsid w:val="08096B75"/>
    <w:rsid w:val="08096C88"/>
    <w:rsid w:val="08096D40"/>
    <w:rsid w:val="08096D8D"/>
    <w:rsid w:val="08096D9A"/>
    <w:rsid w:val="08096DD3"/>
    <w:rsid w:val="08096E66"/>
    <w:rsid w:val="08096FC4"/>
    <w:rsid w:val="080970E1"/>
    <w:rsid w:val="080970FC"/>
    <w:rsid w:val="080971E9"/>
    <w:rsid w:val="080971F4"/>
    <w:rsid w:val="080972FA"/>
    <w:rsid w:val="08097301"/>
    <w:rsid w:val="08097539"/>
    <w:rsid w:val="080976DC"/>
    <w:rsid w:val="0809781C"/>
    <w:rsid w:val="08097856"/>
    <w:rsid w:val="08097877"/>
    <w:rsid w:val="080978EC"/>
    <w:rsid w:val="08097A0D"/>
    <w:rsid w:val="08097A4A"/>
    <w:rsid w:val="08097B52"/>
    <w:rsid w:val="08097B7A"/>
    <w:rsid w:val="08097BC2"/>
    <w:rsid w:val="08097BDC"/>
    <w:rsid w:val="08097C3D"/>
    <w:rsid w:val="08097C9D"/>
    <w:rsid w:val="08097CB1"/>
    <w:rsid w:val="08097D65"/>
    <w:rsid w:val="08097E10"/>
    <w:rsid w:val="08097E23"/>
    <w:rsid w:val="08097F16"/>
    <w:rsid w:val="08097F39"/>
    <w:rsid w:val="08097F4C"/>
    <w:rsid w:val="08097F85"/>
    <w:rsid w:val="080A000E"/>
    <w:rsid w:val="080A0042"/>
    <w:rsid w:val="080A0172"/>
    <w:rsid w:val="080A024E"/>
    <w:rsid w:val="080A0382"/>
    <w:rsid w:val="080A03D0"/>
    <w:rsid w:val="080A04B0"/>
    <w:rsid w:val="080A04EA"/>
    <w:rsid w:val="080A062B"/>
    <w:rsid w:val="080A0670"/>
    <w:rsid w:val="080A06F2"/>
    <w:rsid w:val="080A0700"/>
    <w:rsid w:val="080A075B"/>
    <w:rsid w:val="080A07AB"/>
    <w:rsid w:val="080A080C"/>
    <w:rsid w:val="080A0ABB"/>
    <w:rsid w:val="080A0AF9"/>
    <w:rsid w:val="080A0B72"/>
    <w:rsid w:val="080A0BB6"/>
    <w:rsid w:val="080A0BE9"/>
    <w:rsid w:val="080A0C37"/>
    <w:rsid w:val="080A0C5B"/>
    <w:rsid w:val="080A0C99"/>
    <w:rsid w:val="080A0CB1"/>
    <w:rsid w:val="080A0CEA"/>
    <w:rsid w:val="080A0D06"/>
    <w:rsid w:val="080A0DA0"/>
    <w:rsid w:val="080A0DE0"/>
    <w:rsid w:val="080A0E69"/>
    <w:rsid w:val="080A0F07"/>
    <w:rsid w:val="080A0F89"/>
    <w:rsid w:val="080A0FD7"/>
    <w:rsid w:val="080A102A"/>
    <w:rsid w:val="080A1118"/>
    <w:rsid w:val="080A11C2"/>
    <w:rsid w:val="080A11EA"/>
    <w:rsid w:val="080A123B"/>
    <w:rsid w:val="080A1245"/>
    <w:rsid w:val="080A1365"/>
    <w:rsid w:val="080A1370"/>
    <w:rsid w:val="080A151A"/>
    <w:rsid w:val="080A1622"/>
    <w:rsid w:val="080A164E"/>
    <w:rsid w:val="080A16AF"/>
    <w:rsid w:val="080A18C9"/>
    <w:rsid w:val="080A1932"/>
    <w:rsid w:val="080A19F7"/>
    <w:rsid w:val="080A1A09"/>
    <w:rsid w:val="080A1AFF"/>
    <w:rsid w:val="080A1B0B"/>
    <w:rsid w:val="080A1B1B"/>
    <w:rsid w:val="080A1C2E"/>
    <w:rsid w:val="080A1C4C"/>
    <w:rsid w:val="080A1C79"/>
    <w:rsid w:val="080A1CB1"/>
    <w:rsid w:val="080A1D42"/>
    <w:rsid w:val="080A1D55"/>
    <w:rsid w:val="080A1DA3"/>
    <w:rsid w:val="080A1DBA"/>
    <w:rsid w:val="080A1E8F"/>
    <w:rsid w:val="080A1FA8"/>
    <w:rsid w:val="080A1FB6"/>
    <w:rsid w:val="080A201A"/>
    <w:rsid w:val="080A205A"/>
    <w:rsid w:val="080A20AB"/>
    <w:rsid w:val="080A21C3"/>
    <w:rsid w:val="080A21EF"/>
    <w:rsid w:val="080A224E"/>
    <w:rsid w:val="080A229F"/>
    <w:rsid w:val="080A2361"/>
    <w:rsid w:val="080A23E6"/>
    <w:rsid w:val="080A23EA"/>
    <w:rsid w:val="080A23EE"/>
    <w:rsid w:val="080A23F8"/>
    <w:rsid w:val="080A2548"/>
    <w:rsid w:val="080A25AA"/>
    <w:rsid w:val="080A263E"/>
    <w:rsid w:val="080A2685"/>
    <w:rsid w:val="080A26C1"/>
    <w:rsid w:val="080A277E"/>
    <w:rsid w:val="080A28F4"/>
    <w:rsid w:val="080A2981"/>
    <w:rsid w:val="080A29A3"/>
    <w:rsid w:val="080A29CA"/>
    <w:rsid w:val="080A29EC"/>
    <w:rsid w:val="080A2AA7"/>
    <w:rsid w:val="080A2B04"/>
    <w:rsid w:val="080A2D94"/>
    <w:rsid w:val="080A2DCE"/>
    <w:rsid w:val="080A2DFF"/>
    <w:rsid w:val="080A2E00"/>
    <w:rsid w:val="080A2E04"/>
    <w:rsid w:val="080A2E48"/>
    <w:rsid w:val="080A2EB1"/>
    <w:rsid w:val="080A3094"/>
    <w:rsid w:val="080A3100"/>
    <w:rsid w:val="080A312F"/>
    <w:rsid w:val="080A314B"/>
    <w:rsid w:val="080A316D"/>
    <w:rsid w:val="080A319B"/>
    <w:rsid w:val="080A3229"/>
    <w:rsid w:val="080A3250"/>
    <w:rsid w:val="080A3290"/>
    <w:rsid w:val="080A3291"/>
    <w:rsid w:val="080A3389"/>
    <w:rsid w:val="080A341A"/>
    <w:rsid w:val="080A345C"/>
    <w:rsid w:val="080A3570"/>
    <w:rsid w:val="080A3580"/>
    <w:rsid w:val="080A35AB"/>
    <w:rsid w:val="080A3705"/>
    <w:rsid w:val="080A3778"/>
    <w:rsid w:val="080A3789"/>
    <w:rsid w:val="080A37DA"/>
    <w:rsid w:val="080A3A25"/>
    <w:rsid w:val="080A3A4A"/>
    <w:rsid w:val="080A3A60"/>
    <w:rsid w:val="080A3B60"/>
    <w:rsid w:val="080A3BD4"/>
    <w:rsid w:val="080A3C9D"/>
    <w:rsid w:val="080A3CFE"/>
    <w:rsid w:val="080A3D8F"/>
    <w:rsid w:val="080A3E46"/>
    <w:rsid w:val="080A3EB1"/>
    <w:rsid w:val="080A3F2E"/>
    <w:rsid w:val="080A3F63"/>
    <w:rsid w:val="080A3F86"/>
    <w:rsid w:val="080A405E"/>
    <w:rsid w:val="080A40EE"/>
    <w:rsid w:val="080A4112"/>
    <w:rsid w:val="080A413F"/>
    <w:rsid w:val="080A41B2"/>
    <w:rsid w:val="080A41C3"/>
    <w:rsid w:val="080A42F6"/>
    <w:rsid w:val="080A4340"/>
    <w:rsid w:val="080A43B8"/>
    <w:rsid w:val="080A4430"/>
    <w:rsid w:val="080A4527"/>
    <w:rsid w:val="080A4587"/>
    <w:rsid w:val="080A466C"/>
    <w:rsid w:val="080A4675"/>
    <w:rsid w:val="080A4716"/>
    <w:rsid w:val="080A4775"/>
    <w:rsid w:val="080A47D5"/>
    <w:rsid w:val="080A47EA"/>
    <w:rsid w:val="080A481C"/>
    <w:rsid w:val="080A4851"/>
    <w:rsid w:val="080A487F"/>
    <w:rsid w:val="080A48B1"/>
    <w:rsid w:val="080A48D3"/>
    <w:rsid w:val="080A49A3"/>
    <w:rsid w:val="080A4A28"/>
    <w:rsid w:val="080A4A9C"/>
    <w:rsid w:val="080A4AA2"/>
    <w:rsid w:val="080A4AA5"/>
    <w:rsid w:val="080A4B1C"/>
    <w:rsid w:val="080A4B92"/>
    <w:rsid w:val="080A4CC0"/>
    <w:rsid w:val="080A4CE3"/>
    <w:rsid w:val="080A4CF3"/>
    <w:rsid w:val="080A4D6A"/>
    <w:rsid w:val="080A4D8B"/>
    <w:rsid w:val="080A4D9F"/>
    <w:rsid w:val="080A4E18"/>
    <w:rsid w:val="080A4EB1"/>
    <w:rsid w:val="080A4F02"/>
    <w:rsid w:val="080A4F21"/>
    <w:rsid w:val="080A4F61"/>
    <w:rsid w:val="080A4F84"/>
    <w:rsid w:val="080A50BF"/>
    <w:rsid w:val="080A50CD"/>
    <w:rsid w:val="080A5106"/>
    <w:rsid w:val="080A5174"/>
    <w:rsid w:val="080A5272"/>
    <w:rsid w:val="080A5283"/>
    <w:rsid w:val="080A52BA"/>
    <w:rsid w:val="080A52C1"/>
    <w:rsid w:val="080A534F"/>
    <w:rsid w:val="080A53D5"/>
    <w:rsid w:val="080A558F"/>
    <w:rsid w:val="080A5591"/>
    <w:rsid w:val="080A56AE"/>
    <w:rsid w:val="080A5731"/>
    <w:rsid w:val="080A574F"/>
    <w:rsid w:val="080A5755"/>
    <w:rsid w:val="080A5764"/>
    <w:rsid w:val="080A577E"/>
    <w:rsid w:val="080A5861"/>
    <w:rsid w:val="080A5877"/>
    <w:rsid w:val="080A599E"/>
    <w:rsid w:val="080A59DA"/>
    <w:rsid w:val="080A5AC0"/>
    <w:rsid w:val="080A5B77"/>
    <w:rsid w:val="080A5B96"/>
    <w:rsid w:val="080A5FC3"/>
    <w:rsid w:val="080A6009"/>
    <w:rsid w:val="080A600C"/>
    <w:rsid w:val="080A6105"/>
    <w:rsid w:val="080A61AA"/>
    <w:rsid w:val="080A61FC"/>
    <w:rsid w:val="080A631D"/>
    <w:rsid w:val="080A6353"/>
    <w:rsid w:val="080A6397"/>
    <w:rsid w:val="080A65A1"/>
    <w:rsid w:val="080A662B"/>
    <w:rsid w:val="080A66AE"/>
    <w:rsid w:val="080A66B4"/>
    <w:rsid w:val="080A66C7"/>
    <w:rsid w:val="080A6713"/>
    <w:rsid w:val="080A6714"/>
    <w:rsid w:val="080A6717"/>
    <w:rsid w:val="080A673B"/>
    <w:rsid w:val="080A6765"/>
    <w:rsid w:val="080A6854"/>
    <w:rsid w:val="080A69BA"/>
    <w:rsid w:val="080A6A02"/>
    <w:rsid w:val="080A6C3B"/>
    <w:rsid w:val="080A6C89"/>
    <w:rsid w:val="080A6CD8"/>
    <w:rsid w:val="080A6CF4"/>
    <w:rsid w:val="080A6D78"/>
    <w:rsid w:val="080A6D7B"/>
    <w:rsid w:val="080A6DB9"/>
    <w:rsid w:val="080A6E14"/>
    <w:rsid w:val="080A6F00"/>
    <w:rsid w:val="080A6F1A"/>
    <w:rsid w:val="080A6FFA"/>
    <w:rsid w:val="080A6FFC"/>
    <w:rsid w:val="080A703F"/>
    <w:rsid w:val="080A7329"/>
    <w:rsid w:val="080A760D"/>
    <w:rsid w:val="080A7856"/>
    <w:rsid w:val="080A78A0"/>
    <w:rsid w:val="080A78BF"/>
    <w:rsid w:val="080A78E2"/>
    <w:rsid w:val="080A7924"/>
    <w:rsid w:val="080A7985"/>
    <w:rsid w:val="080A7A60"/>
    <w:rsid w:val="080A7B42"/>
    <w:rsid w:val="080A7C11"/>
    <w:rsid w:val="080A7CD5"/>
    <w:rsid w:val="080A7EA5"/>
    <w:rsid w:val="080A7EC0"/>
    <w:rsid w:val="080A7F6D"/>
    <w:rsid w:val="080A7F81"/>
    <w:rsid w:val="080A7FB1"/>
    <w:rsid w:val="080B00A8"/>
    <w:rsid w:val="080B013E"/>
    <w:rsid w:val="080B0231"/>
    <w:rsid w:val="080B0233"/>
    <w:rsid w:val="080B02CB"/>
    <w:rsid w:val="080B0339"/>
    <w:rsid w:val="080B0386"/>
    <w:rsid w:val="080B0402"/>
    <w:rsid w:val="080B0485"/>
    <w:rsid w:val="080B0515"/>
    <w:rsid w:val="080B05EB"/>
    <w:rsid w:val="080B0629"/>
    <w:rsid w:val="080B0646"/>
    <w:rsid w:val="080B0657"/>
    <w:rsid w:val="080B068C"/>
    <w:rsid w:val="080B0791"/>
    <w:rsid w:val="080B07EA"/>
    <w:rsid w:val="080B0889"/>
    <w:rsid w:val="080B09A4"/>
    <w:rsid w:val="080B09A6"/>
    <w:rsid w:val="080B09A7"/>
    <w:rsid w:val="080B09AC"/>
    <w:rsid w:val="080B09EF"/>
    <w:rsid w:val="080B0B65"/>
    <w:rsid w:val="080B0BC1"/>
    <w:rsid w:val="080B0BD0"/>
    <w:rsid w:val="080B0C31"/>
    <w:rsid w:val="080B0C73"/>
    <w:rsid w:val="080B0CC7"/>
    <w:rsid w:val="080B0D05"/>
    <w:rsid w:val="080B0DF3"/>
    <w:rsid w:val="080B0F6B"/>
    <w:rsid w:val="080B0FBC"/>
    <w:rsid w:val="080B1022"/>
    <w:rsid w:val="080B1198"/>
    <w:rsid w:val="080B11DF"/>
    <w:rsid w:val="080B126B"/>
    <w:rsid w:val="080B12FB"/>
    <w:rsid w:val="080B1327"/>
    <w:rsid w:val="080B134E"/>
    <w:rsid w:val="080B1382"/>
    <w:rsid w:val="080B13C6"/>
    <w:rsid w:val="080B13CC"/>
    <w:rsid w:val="080B1424"/>
    <w:rsid w:val="080B147B"/>
    <w:rsid w:val="080B14A7"/>
    <w:rsid w:val="080B1584"/>
    <w:rsid w:val="080B158A"/>
    <w:rsid w:val="080B15E0"/>
    <w:rsid w:val="080B15E9"/>
    <w:rsid w:val="080B1614"/>
    <w:rsid w:val="080B1626"/>
    <w:rsid w:val="080B1702"/>
    <w:rsid w:val="080B17B1"/>
    <w:rsid w:val="080B1835"/>
    <w:rsid w:val="080B183F"/>
    <w:rsid w:val="080B1936"/>
    <w:rsid w:val="080B19B9"/>
    <w:rsid w:val="080B19ED"/>
    <w:rsid w:val="080B1A17"/>
    <w:rsid w:val="080B1AA1"/>
    <w:rsid w:val="080B1AD2"/>
    <w:rsid w:val="080B1B5E"/>
    <w:rsid w:val="080B1BE1"/>
    <w:rsid w:val="080B1C3E"/>
    <w:rsid w:val="080B1C3F"/>
    <w:rsid w:val="080B1C49"/>
    <w:rsid w:val="080B1C7A"/>
    <w:rsid w:val="080B1CD4"/>
    <w:rsid w:val="080B1CDF"/>
    <w:rsid w:val="080B1CF3"/>
    <w:rsid w:val="080B1D3A"/>
    <w:rsid w:val="080B1DAC"/>
    <w:rsid w:val="080B1DB5"/>
    <w:rsid w:val="080B1DDE"/>
    <w:rsid w:val="080B1E43"/>
    <w:rsid w:val="080B1E97"/>
    <w:rsid w:val="080B1EA4"/>
    <w:rsid w:val="080B1EFD"/>
    <w:rsid w:val="080B1F8B"/>
    <w:rsid w:val="080B202A"/>
    <w:rsid w:val="080B20B3"/>
    <w:rsid w:val="080B21D9"/>
    <w:rsid w:val="080B2223"/>
    <w:rsid w:val="080B2229"/>
    <w:rsid w:val="080B223D"/>
    <w:rsid w:val="080B2266"/>
    <w:rsid w:val="080B2287"/>
    <w:rsid w:val="080B2308"/>
    <w:rsid w:val="080B2347"/>
    <w:rsid w:val="080B23DD"/>
    <w:rsid w:val="080B24C2"/>
    <w:rsid w:val="080B251F"/>
    <w:rsid w:val="080B2528"/>
    <w:rsid w:val="080B2540"/>
    <w:rsid w:val="080B2555"/>
    <w:rsid w:val="080B2583"/>
    <w:rsid w:val="080B2791"/>
    <w:rsid w:val="080B28BA"/>
    <w:rsid w:val="080B2973"/>
    <w:rsid w:val="080B2AF7"/>
    <w:rsid w:val="080B2C3B"/>
    <w:rsid w:val="080B2C40"/>
    <w:rsid w:val="080B2CD9"/>
    <w:rsid w:val="080B2EA6"/>
    <w:rsid w:val="080B2F40"/>
    <w:rsid w:val="080B2F42"/>
    <w:rsid w:val="080B2FBE"/>
    <w:rsid w:val="080B3039"/>
    <w:rsid w:val="080B30BF"/>
    <w:rsid w:val="080B326E"/>
    <w:rsid w:val="080B32F8"/>
    <w:rsid w:val="080B3330"/>
    <w:rsid w:val="080B3391"/>
    <w:rsid w:val="080B3501"/>
    <w:rsid w:val="080B3523"/>
    <w:rsid w:val="080B35A1"/>
    <w:rsid w:val="080B3667"/>
    <w:rsid w:val="080B36B0"/>
    <w:rsid w:val="080B36F1"/>
    <w:rsid w:val="080B36FA"/>
    <w:rsid w:val="080B37C1"/>
    <w:rsid w:val="080B3832"/>
    <w:rsid w:val="080B3863"/>
    <w:rsid w:val="080B3890"/>
    <w:rsid w:val="080B3929"/>
    <w:rsid w:val="080B3949"/>
    <w:rsid w:val="080B3973"/>
    <w:rsid w:val="080B3AF6"/>
    <w:rsid w:val="080B3B06"/>
    <w:rsid w:val="080B3B12"/>
    <w:rsid w:val="080B3B2C"/>
    <w:rsid w:val="080B3B72"/>
    <w:rsid w:val="080B3D02"/>
    <w:rsid w:val="080B3D69"/>
    <w:rsid w:val="080B3E09"/>
    <w:rsid w:val="080B3E0E"/>
    <w:rsid w:val="080B3ED1"/>
    <w:rsid w:val="080B3EE4"/>
    <w:rsid w:val="080B3EF2"/>
    <w:rsid w:val="080B3FFB"/>
    <w:rsid w:val="080B40AB"/>
    <w:rsid w:val="080B40DD"/>
    <w:rsid w:val="080B4151"/>
    <w:rsid w:val="080B418C"/>
    <w:rsid w:val="080B4314"/>
    <w:rsid w:val="080B432D"/>
    <w:rsid w:val="080B4354"/>
    <w:rsid w:val="080B4532"/>
    <w:rsid w:val="080B454F"/>
    <w:rsid w:val="080B45F7"/>
    <w:rsid w:val="080B468D"/>
    <w:rsid w:val="080B46AF"/>
    <w:rsid w:val="080B4760"/>
    <w:rsid w:val="080B4825"/>
    <w:rsid w:val="080B487D"/>
    <w:rsid w:val="080B4959"/>
    <w:rsid w:val="080B4965"/>
    <w:rsid w:val="080B49AF"/>
    <w:rsid w:val="080B4A15"/>
    <w:rsid w:val="080B4A29"/>
    <w:rsid w:val="080B4BFC"/>
    <w:rsid w:val="080B4D1D"/>
    <w:rsid w:val="080B4D20"/>
    <w:rsid w:val="080B4D72"/>
    <w:rsid w:val="080B4D8A"/>
    <w:rsid w:val="080B4DC5"/>
    <w:rsid w:val="080B4E20"/>
    <w:rsid w:val="080B4E58"/>
    <w:rsid w:val="080B4E90"/>
    <w:rsid w:val="080B4EF7"/>
    <w:rsid w:val="080B4F29"/>
    <w:rsid w:val="080B4FFA"/>
    <w:rsid w:val="080B5011"/>
    <w:rsid w:val="080B5071"/>
    <w:rsid w:val="080B5084"/>
    <w:rsid w:val="080B513D"/>
    <w:rsid w:val="080B5223"/>
    <w:rsid w:val="080B52BA"/>
    <w:rsid w:val="080B52BE"/>
    <w:rsid w:val="080B52D3"/>
    <w:rsid w:val="080B536A"/>
    <w:rsid w:val="080B547B"/>
    <w:rsid w:val="080B5528"/>
    <w:rsid w:val="080B564D"/>
    <w:rsid w:val="080B575E"/>
    <w:rsid w:val="080B57E9"/>
    <w:rsid w:val="080B57FC"/>
    <w:rsid w:val="080B5804"/>
    <w:rsid w:val="080B58E7"/>
    <w:rsid w:val="080B5981"/>
    <w:rsid w:val="080B59FE"/>
    <w:rsid w:val="080B5A11"/>
    <w:rsid w:val="080B5A18"/>
    <w:rsid w:val="080B5AF6"/>
    <w:rsid w:val="080B5B68"/>
    <w:rsid w:val="080B5BF2"/>
    <w:rsid w:val="080B5D3E"/>
    <w:rsid w:val="080B5D7E"/>
    <w:rsid w:val="080B5D97"/>
    <w:rsid w:val="080B5F6D"/>
    <w:rsid w:val="080B6033"/>
    <w:rsid w:val="080B6093"/>
    <w:rsid w:val="080B60AE"/>
    <w:rsid w:val="080B6173"/>
    <w:rsid w:val="080B6237"/>
    <w:rsid w:val="080B6278"/>
    <w:rsid w:val="080B627D"/>
    <w:rsid w:val="080B62E8"/>
    <w:rsid w:val="080B63AB"/>
    <w:rsid w:val="080B6402"/>
    <w:rsid w:val="080B6407"/>
    <w:rsid w:val="080B6455"/>
    <w:rsid w:val="080B6483"/>
    <w:rsid w:val="080B64C5"/>
    <w:rsid w:val="080B657A"/>
    <w:rsid w:val="080B65AB"/>
    <w:rsid w:val="080B66DF"/>
    <w:rsid w:val="080B674D"/>
    <w:rsid w:val="080B67DE"/>
    <w:rsid w:val="080B6879"/>
    <w:rsid w:val="080B687E"/>
    <w:rsid w:val="080B691B"/>
    <w:rsid w:val="080B6952"/>
    <w:rsid w:val="080B6A83"/>
    <w:rsid w:val="080B6B29"/>
    <w:rsid w:val="080B6B71"/>
    <w:rsid w:val="080B6C62"/>
    <w:rsid w:val="080B6C72"/>
    <w:rsid w:val="080B6CC3"/>
    <w:rsid w:val="080B6D5A"/>
    <w:rsid w:val="080B6FB2"/>
    <w:rsid w:val="080B6FE5"/>
    <w:rsid w:val="080B7080"/>
    <w:rsid w:val="080B70BF"/>
    <w:rsid w:val="080B711C"/>
    <w:rsid w:val="080B7141"/>
    <w:rsid w:val="080B71E3"/>
    <w:rsid w:val="080B722F"/>
    <w:rsid w:val="080B72CD"/>
    <w:rsid w:val="080B7366"/>
    <w:rsid w:val="080B7412"/>
    <w:rsid w:val="080B7435"/>
    <w:rsid w:val="080B74B7"/>
    <w:rsid w:val="080B7516"/>
    <w:rsid w:val="080B7530"/>
    <w:rsid w:val="080B7547"/>
    <w:rsid w:val="080B7557"/>
    <w:rsid w:val="080B7570"/>
    <w:rsid w:val="080B7696"/>
    <w:rsid w:val="080B77DB"/>
    <w:rsid w:val="080B78CD"/>
    <w:rsid w:val="080B78DB"/>
    <w:rsid w:val="080B7918"/>
    <w:rsid w:val="080B7963"/>
    <w:rsid w:val="080B79DA"/>
    <w:rsid w:val="080B7A6A"/>
    <w:rsid w:val="080B7C56"/>
    <w:rsid w:val="080B7C77"/>
    <w:rsid w:val="080B7D63"/>
    <w:rsid w:val="080B7DA1"/>
    <w:rsid w:val="080B7DAC"/>
    <w:rsid w:val="080B7DCC"/>
    <w:rsid w:val="080B7DE5"/>
    <w:rsid w:val="080B7DF5"/>
    <w:rsid w:val="080B7E13"/>
    <w:rsid w:val="080B7E14"/>
    <w:rsid w:val="080B7E1B"/>
    <w:rsid w:val="080B7EB3"/>
    <w:rsid w:val="080B7EF4"/>
    <w:rsid w:val="080B7F4C"/>
    <w:rsid w:val="080B7FAB"/>
    <w:rsid w:val="080C00B0"/>
    <w:rsid w:val="080C013A"/>
    <w:rsid w:val="080C0173"/>
    <w:rsid w:val="080C0231"/>
    <w:rsid w:val="080C03C5"/>
    <w:rsid w:val="080C0428"/>
    <w:rsid w:val="080C0473"/>
    <w:rsid w:val="080C0474"/>
    <w:rsid w:val="080C04A4"/>
    <w:rsid w:val="080C04CB"/>
    <w:rsid w:val="080C0535"/>
    <w:rsid w:val="080C0548"/>
    <w:rsid w:val="080C0564"/>
    <w:rsid w:val="080C0721"/>
    <w:rsid w:val="080C07B6"/>
    <w:rsid w:val="080C0897"/>
    <w:rsid w:val="080C0900"/>
    <w:rsid w:val="080C0980"/>
    <w:rsid w:val="080C0A6F"/>
    <w:rsid w:val="080C0A83"/>
    <w:rsid w:val="080C0ADE"/>
    <w:rsid w:val="080C0B43"/>
    <w:rsid w:val="080C0BA1"/>
    <w:rsid w:val="080C0BD6"/>
    <w:rsid w:val="080C0BE2"/>
    <w:rsid w:val="080C0C31"/>
    <w:rsid w:val="080C0CE9"/>
    <w:rsid w:val="080C0D2E"/>
    <w:rsid w:val="080C0D35"/>
    <w:rsid w:val="080C0D5E"/>
    <w:rsid w:val="080C0DA5"/>
    <w:rsid w:val="080C0DE7"/>
    <w:rsid w:val="080C0E60"/>
    <w:rsid w:val="080C0E85"/>
    <w:rsid w:val="080C0EEB"/>
    <w:rsid w:val="080C0F6B"/>
    <w:rsid w:val="080C0FB4"/>
    <w:rsid w:val="080C0FD3"/>
    <w:rsid w:val="080C1053"/>
    <w:rsid w:val="080C1092"/>
    <w:rsid w:val="080C10A8"/>
    <w:rsid w:val="080C119B"/>
    <w:rsid w:val="080C1241"/>
    <w:rsid w:val="080C12AF"/>
    <w:rsid w:val="080C135D"/>
    <w:rsid w:val="080C13AA"/>
    <w:rsid w:val="080C1420"/>
    <w:rsid w:val="080C1589"/>
    <w:rsid w:val="080C15A4"/>
    <w:rsid w:val="080C15C1"/>
    <w:rsid w:val="080C166E"/>
    <w:rsid w:val="080C173C"/>
    <w:rsid w:val="080C177C"/>
    <w:rsid w:val="080C17DE"/>
    <w:rsid w:val="080C1852"/>
    <w:rsid w:val="080C18A1"/>
    <w:rsid w:val="080C18C6"/>
    <w:rsid w:val="080C1AA7"/>
    <w:rsid w:val="080C1AEC"/>
    <w:rsid w:val="080C1B8F"/>
    <w:rsid w:val="080C1B93"/>
    <w:rsid w:val="080C1BE1"/>
    <w:rsid w:val="080C1C94"/>
    <w:rsid w:val="080C1D2A"/>
    <w:rsid w:val="080C1D3C"/>
    <w:rsid w:val="080C1DCE"/>
    <w:rsid w:val="080C1E4B"/>
    <w:rsid w:val="080C1E76"/>
    <w:rsid w:val="080C1E7A"/>
    <w:rsid w:val="080C1EE3"/>
    <w:rsid w:val="080C1F81"/>
    <w:rsid w:val="080C1FDD"/>
    <w:rsid w:val="080C209F"/>
    <w:rsid w:val="080C20BA"/>
    <w:rsid w:val="080C20E7"/>
    <w:rsid w:val="080C2116"/>
    <w:rsid w:val="080C23E5"/>
    <w:rsid w:val="080C23EB"/>
    <w:rsid w:val="080C255A"/>
    <w:rsid w:val="080C25E3"/>
    <w:rsid w:val="080C25E5"/>
    <w:rsid w:val="080C26B3"/>
    <w:rsid w:val="080C26C9"/>
    <w:rsid w:val="080C26DC"/>
    <w:rsid w:val="080C26F7"/>
    <w:rsid w:val="080C26F8"/>
    <w:rsid w:val="080C2760"/>
    <w:rsid w:val="080C27C1"/>
    <w:rsid w:val="080C27E7"/>
    <w:rsid w:val="080C2831"/>
    <w:rsid w:val="080C2857"/>
    <w:rsid w:val="080C2865"/>
    <w:rsid w:val="080C288F"/>
    <w:rsid w:val="080C28A4"/>
    <w:rsid w:val="080C29A9"/>
    <w:rsid w:val="080C2B2D"/>
    <w:rsid w:val="080C2B45"/>
    <w:rsid w:val="080C2B66"/>
    <w:rsid w:val="080C2BD5"/>
    <w:rsid w:val="080C2D10"/>
    <w:rsid w:val="080C2D28"/>
    <w:rsid w:val="080C2D9E"/>
    <w:rsid w:val="080C2DB6"/>
    <w:rsid w:val="080C2DE3"/>
    <w:rsid w:val="080C2DEF"/>
    <w:rsid w:val="080C2DF6"/>
    <w:rsid w:val="080C2F82"/>
    <w:rsid w:val="080C2F97"/>
    <w:rsid w:val="080C2FA5"/>
    <w:rsid w:val="080C30D3"/>
    <w:rsid w:val="080C3117"/>
    <w:rsid w:val="080C313E"/>
    <w:rsid w:val="080C327A"/>
    <w:rsid w:val="080C32E5"/>
    <w:rsid w:val="080C3317"/>
    <w:rsid w:val="080C3325"/>
    <w:rsid w:val="080C33CF"/>
    <w:rsid w:val="080C3424"/>
    <w:rsid w:val="080C3433"/>
    <w:rsid w:val="080C3446"/>
    <w:rsid w:val="080C34D1"/>
    <w:rsid w:val="080C3502"/>
    <w:rsid w:val="080C3514"/>
    <w:rsid w:val="080C3588"/>
    <w:rsid w:val="080C3657"/>
    <w:rsid w:val="080C3673"/>
    <w:rsid w:val="080C378F"/>
    <w:rsid w:val="080C382D"/>
    <w:rsid w:val="080C3870"/>
    <w:rsid w:val="080C38BC"/>
    <w:rsid w:val="080C392F"/>
    <w:rsid w:val="080C3938"/>
    <w:rsid w:val="080C3A03"/>
    <w:rsid w:val="080C3BA2"/>
    <w:rsid w:val="080C3CA4"/>
    <w:rsid w:val="080C3E71"/>
    <w:rsid w:val="080C3E7C"/>
    <w:rsid w:val="080C3EC2"/>
    <w:rsid w:val="080C3EE7"/>
    <w:rsid w:val="080C3EFF"/>
    <w:rsid w:val="080C3F1A"/>
    <w:rsid w:val="080C3F22"/>
    <w:rsid w:val="080C3F28"/>
    <w:rsid w:val="080C3F52"/>
    <w:rsid w:val="080C4009"/>
    <w:rsid w:val="080C412F"/>
    <w:rsid w:val="080C4171"/>
    <w:rsid w:val="080C436F"/>
    <w:rsid w:val="080C4384"/>
    <w:rsid w:val="080C43C3"/>
    <w:rsid w:val="080C4456"/>
    <w:rsid w:val="080C4458"/>
    <w:rsid w:val="080C44A0"/>
    <w:rsid w:val="080C44F6"/>
    <w:rsid w:val="080C4506"/>
    <w:rsid w:val="080C4509"/>
    <w:rsid w:val="080C454D"/>
    <w:rsid w:val="080C4573"/>
    <w:rsid w:val="080C45F1"/>
    <w:rsid w:val="080C4607"/>
    <w:rsid w:val="080C46CD"/>
    <w:rsid w:val="080C46FA"/>
    <w:rsid w:val="080C4837"/>
    <w:rsid w:val="080C4927"/>
    <w:rsid w:val="080C499F"/>
    <w:rsid w:val="080C49AE"/>
    <w:rsid w:val="080C49F3"/>
    <w:rsid w:val="080C4A60"/>
    <w:rsid w:val="080C4A9C"/>
    <w:rsid w:val="080C4B34"/>
    <w:rsid w:val="080C4B73"/>
    <w:rsid w:val="080C4BAE"/>
    <w:rsid w:val="080C4BD7"/>
    <w:rsid w:val="080C4BE9"/>
    <w:rsid w:val="080C4C16"/>
    <w:rsid w:val="080C4C9A"/>
    <w:rsid w:val="080C4D52"/>
    <w:rsid w:val="080C4DB7"/>
    <w:rsid w:val="080C4DBA"/>
    <w:rsid w:val="080C4E61"/>
    <w:rsid w:val="080C4EE6"/>
    <w:rsid w:val="080C4FA8"/>
    <w:rsid w:val="080C5038"/>
    <w:rsid w:val="080C50AD"/>
    <w:rsid w:val="080C50B9"/>
    <w:rsid w:val="080C510B"/>
    <w:rsid w:val="080C5233"/>
    <w:rsid w:val="080C535F"/>
    <w:rsid w:val="080C5405"/>
    <w:rsid w:val="080C552A"/>
    <w:rsid w:val="080C55C2"/>
    <w:rsid w:val="080C562B"/>
    <w:rsid w:val="080C5684"/>
    <w:rsid w:val="080C5695"/>
    <w:rsid w:val="080C5743"/>
    <w:rsid w:val="080C5770"/>
    <w:rsid w:val="080C5784"/>
    <w:rsid w:val="080C5798"/>
    <w:rsid w:val="080C57E3"/>
    <w:rsid w:val="080C59B4"/>
    <w:rsid w:val="080C5AC2"/>
    <w:rsid w:val="080C5BA6"/>
    <w:rsid w:val="080C5C59"/>
    <w:rsid w:val="080C5C8E"/>
    <w:rsid w:val="080C5C9A"/>
    <w:rsid w:val="080C5CB9"/>
    <w:rsid w:val="080C5CE4"/>
    <w:rsid w:val="080C5CE6"/>
    <w:rsid w:val="080C5E42"/>
    <w:rsid w:val="080C5E84"/>
    <w:rsid w:val="080C5F43"/>
    <w:rsid w:val="080C5F5B"/>
    <w:rsid w:val="080C5F61"/>
    <w:rsid w:val="080C5FBF"/>
    <w:rsid w:val="080C5FD9"/>
    <w:rsid w:val="080C6028"/>
    <w:rsid w:val="080C611E"/>
    <w:rsid w:val="080C615C"/>
    <w:rsid w:val="080C627C"/>
    <w:rsid w:val="080C6293"/>
    <w:rsid w:val="080C6298"/>
    <w:rsid w:val="080C6337"/>
    <w:rsid w:val="080C6380"/>
    <w:rsid w:val="080C63A6"/>
    <w:rsid w:val="080C6409"/>
    <w:rsid w:val="080C64A0"/>
    <w:rsid w:val="080C6506"/>
    <w:rsid w:val="080C669B"/>
    <w:rsid w:val="080C6787"/>
    <w:rsid w:val="080C685D"/>
    <w:rsid w:val="080C6875"/>
    <w:rsid w:val="080C69B7"/>
    <w:rsid w:val="080C69FE"/>
    <w:rsid w:val="080C6AA8"/>
    <w:rsid w:val="080C6B11"/>
    <w:rsid w:val="080C6B30"/>
    <w:rsid w:val="080C6CA3"/>
    <w:rsid w:val="080C6CCE"/>
    <w:rsid w:val="080C6DBE"/>
    <w:rsid w:val="080C6DC8"/>
    <w:rsid w:val="080C6F26"/>
    <w:rsid w:val="080C6F38"/>
    <w:rsid w:val="080C6F5B"/>
    <w:rsid w:val="080C70EA"/>
    <w:rsid w:val="080C7175"/>
    <w:rsid w:val="080C71A2"/>
    <w:rsid w:val="080C7305"/>
    <w:rsid w:val="080C73D1"/>
    <w:rsid w:val="080C740C"/>
    <w:rsid w:val="080C7419"/>
    <w:rsid w:val="080C74BD"/>
    <w:rsid w:val="080C753D"/>
    <w:rsid w:val="080C756F"/>
    <w:rsid w:val="080C7593"/>
    <w:rsid w:val="080C761C"/>
    <w:rsid w:val="080C77C2"/>
    <w:rsid w:val="080C77FA"/>
    <w:rsid w:val="080C788A"/>
    <w:rsid w:val="080C7961"/>
    <w:rsid w:val="080C79EF"/>
    <w:rsid w:val="080C7AA1"/>
    <w:rsid w:val="080C7AF6"/>
    <w:rsid w:val="080C7B8B"/>
    <w:rsid w:val="080C7BCA"/>
    <w:rsid w:val="080C7BCE"/>
    <w:rsid w:val="080C7C13"/>
    <w:rsid w:val="080C7C2B"/>
    <w:rsid w:val="080C7CAE"/>
    <w:rsid w:val="080C7D88"/>
    <w:rsid w:val="080C7D9A"/>
    <w:rsid w:val="080C7DD1"/>
    <w:rsid w:val="080C7E50"/>
    <w:rsid w:val="080C7FC6"/>
    <w:rsid w:val="080D0087"/>
    <w:rsid w:val="080D00E2"/>
    <w:rsid w:val="080D00FC"/>
    <w:rsid w:val="080D01BA"/>
    <w:rsid w:val="080D01C2"/>
    <w:rsid w:val="080D031B"/>
    <w:rsid w:val="080D034D"/>
    <w:rsid w:val="080D03B7"/>
    <w:rsid w:val="080D04F5"/>
    <w:rsid w:val="080D058A"/>
    <w:rsid w:val="080D05E4"/>
    <w:rsid w:val="080D06F2"/>
    <w:rsid w:val="080D07D0"/>
    <w:rsid w:val="080D090B"/>
    <w:rsid w:val="080D0985"/>
    <w:rsid w:val="080D0A22"/>
    <w:rsid w:val="080D0ADA"/>
    <w:rsid w:val="080D0B20"/>
    <w:rsid w:val="080D0B5A"/>
    <w:rsid w:val="080D0BE0"/>
    <w:rsid w:val="080D0C24"/>
    <w:rsid w:val="080D0DFA"/>
    <w:rsid w:val="080D0E47"/>
    <w:rsid w:val="080D0EC0"/>
    <w:rsid w:val="080D0F2A"/>
    <w:rsid w:val="080D0F49"/>
    <w:rsid w:val="080D0F69"/>
    <w:rsid w:val="080D10CC"/>
    <w:rsid w:val="080D1145"/>
    <w:rsid w:val="080D12CE"/>
    <w:rsid w:val="080D1313"/>
    <w:rsid w:val="080D1319"/>
    <w:rsid w:val="080D133D"/>
    <w:rsid w:val="080D13EA"/>
    <w:rsid w:val="080D13EF"/>
    <w:rsid w:val="080D141E"/>
    <w:rsid w:val="080D1457"/>
    <w:rsid w:val="080D153E"/>
    <w:rsid w:val="080D1580"/>
    <w:rsid w:val="080D1622"/>
    <w:rsid w:val="080D1625"/>
    <w:rsid w:val="080D162C"/>
    <w:rsid w:val="080D1684"/>
    <w:rsid w:val="080D1689"/>
    <w:rsid w:val="080D174E"/>
    <w:rsid w:val="080D17A8"/>
    <w:rsid w:val="080D17C2"/>
    <w:rsid w:val="080D17D6"/>
    <w:rsid w:val="080D183D"/>
    <w:rsid w:val="080D18AB"/>
    <w:rsid w:val="080D193C"/>
    <w:rsid w:val="080D1963"/>
    <w:rsid w:val="080D1B17"/>
    <w:rsid w:val="080D1B8A"/>
    <w:rsid w:val="080D1BC2"/>
    <w:rsid w:val="080D1BDE"/>
    <w:rsid w:val="080D1C5F"/>
    <w:rsid w:val="080D1C8F"/>
    <w:rsid w:val="080D1C94"/>
    <w:rsid w:val="080D1CDC"/>
    <w:rsid w:val="080D1D3E"/>
    <w:rsid w:val="080D1D73"/>
    <w:rsid w:val="080D1E70"/>
    <w:rsid w:val="080D1EB7"/>
    <w:rsid w:val="080D1F13"/>
    <w:rsid w:val="080D1FFA"/>
    <w:rsid w:val="080D20F3"/>
    <w:rsid w:val="080D20F6"/>
    <w:rsid w:val="080D2136"/>
    <w:rsid w:val="080D21A9"/>
    <w:rsid w:val="080D2225"/>
    <w:rsid w:val="080D2251"/>
    <w:rsid w:val="080D22D2"/>
    <w:rsid w:val="080D2302"/>
    <w:rsid w:val="080D23FD"/>
    <w:rsid w:val="080D2522"/>
    <w:rsid w:val="080D2590"/>
    <w:rsid w:val="080D259C"/>
    <w:rsid w:val="080D2602"/>
    <w:rsid w:val="080D2613"/>
    <w:rsid w:val="080D266A"/>
    <w:rsid w:val="080D26A3"/>
    <w:rsid w:val="080D2744"/>
    <w:rsid w:val="080D27E2"/>
    <w:rsid w:val="080D27FE"/>
    <w:rsid w:val="080D2819"/>
    <w:rsid w:val="080D281A"/>
    <w:rsid w:val="080D285F"/>
    <w:rsid w:val="080D28FC"/>
    <w:rsid w:val="080D2901"/>
    <w:rsid w:val="080D2902"/>
    <w:rsid w:val="080D2ACE"/>
    <w:rsid w:val="080D2ADD"/>
    <w:rsid w:val="080D2AEF"/>
    <w:rsid w:val="080D2BBF"/>
    <w:rsid w:val="080D2BE8"/>
    <w:rsid w:val="080D2C96"/>
    <w:rsid w:val="080D2CA9"/>
    <w:rsid w:val="080D2DC4"/>
    <w:rsid w:val="080D2DE7"/>
    <w:rsid w:val="080D2E2E"/>
    <w:rsid w:val="080D2EDC"/>
    <w:rsid w:val="080D2F36"/>
    <w:rsid w:val="080D3001"/>
    <w:rsid w:val="080D304A"/>
    <w:rsid w:val="080D30F3"/>
    <w:rsid w:val="080D3111"/>
    <w:rsid w:val="080D312B"/>
    <w:rsid w:val="080D3144"/>
    <w:rsid w:val="080D3148"/>
    <w:rsid w:val="080D3158"/>
    <w:rsid w:val="080D31FD"/>
    <w:rsid w:val="080D3243"/>
    <w:rsid w:val="080D3309"/>
    <w:rsid w:val="080D33C3"/>
    <w:rsid w:val="080D33F9"/>
    <w:rsid w:val="080D3487"/>
    <w:rsid w:val="080D3531"/>
    <w:rsid w:val="080D355D"/>
    <w:rsid w:val="080D356A"/>
    <w:rsid w:val="080D35B3"/>
    <w:rsid w:val="080D36CC"/>
    <w:rsid w:val="080D3703"/>
    <w:rsid w:val="080D373B"/>
    <w:rsid w:val="080D3777"/>
    <w:rsid w:val="080D385C"/>
    <w:rsid w:val="080D38B4"/>
    <w:rsid w:val="080D38BA"/>
    <w:rsid w:val="080D3922"/>
    <w:rsid w:val="080D3A9B"/>
    <w:rsid w:val="080D3B15"/>
    <w:rsid w:val="080D3B7D"/>
    <w:rsid w:val="080D3BC9"/>
    <w:rsid w:val="080D3C12"/>
    <w:rsid w:val="080D3C29"/>
    <w:rsid w:val="080D3CCB"/>
    <w:rsid w:val="080D3CED"/>
    <w:rsid w:val="080D3D1E"/>
    <w:rsid w:val="080D3D4D"/>
    <w:rsid w:val="080D3D51"/>
    <w:rsid w:val="080D3DA0"/>
    <w:rsid w:val="080D3DCB"/>
    <w:rsid w:val="080D3DDF"/>
    <w:rsid w:val="080D3FAA"/>
    <w:rsid w:val="080D3FD5"/>
    <w:rsid w:val="080D3FE7"/>
    <w:rsid w:val="080D4028"/>
    <w:rsid w:val="080D408C"/>
    <w:rsid w:val="080D40AE"/>
    <w:rsid w:val="080D44D8"/>
    <w:rsid w:val="080D44FD"/>
    <w:rsid w:val="080D4532"/>
    <w:rsid w:val="080D4655"/>
    <w:rsid w:val="080D46A2"/>
    <w:rsid w:val="080D477C"/>
    <w:rsid w:val="080D4843"/>
    <w:rsid w:val="080D484D"/>
    <w:rsid w:val="080D4876"/>
    <w:rsid w:val="080D4878"/>
    <w:rsid w:val="080D4916"/>
    <w:rsid w:val="080D491F"/>
    <w:rsid w:val="080D49C6"/>
    <w:rsid w:val="080D4A14"/>
    <w:rsid w:val="080D4A15"/>
    <w:rsid w:val="080D4A2B"/>
    <w:rsid w:val="080D4ABE"/>
    <w:rsid w:val="080D4B1D"/>
    <w:rsid w:val="080D4B43"/>
    <w:rsid w:val="080D4B9A"/>
    <w:rsid w:val="080D4BCE"/>
    <w:rsid w:val="080D4BDB"/>
    <w:rsid w:val="080D4C46"/>
    <w:rsid w:val="080D4DFE"/>
    <w:rsid w:val="080D4F4B"/>
    <w:rsid w:val="080D4F5C"/>
    <w:rsid w:val="080D5190"/>
    <w:rsid w:val="080D524B"/>
    <w:rsid w:val="080D528C"/>
    <w:rsid w:val="080D531D"/>
    <w:rsid w:val="080D5353"/>
    <w:rsid w:val="080D541E"/>
    <w:rsid w:val="080D555A"/>
    <w:rsid w:val="080D55AE"/>
    <w:rsid w:val="080D55D0"/>
    <w:rsid w:val="080D58E0"/>
    <w:rsid w:val="080D5951"/>
    <w:rsid w:val="080D5BAC"/>
    <w:rsid w:val="080D5C5A"/>
    <w:rsid w:val="080D5CBC"/>
    <w:rsid w:val="080D5CD5"/>
    <w:rsid w:val="080D5D90"/>
    <w:rsid w:val="080D5DBD"/>
    <w:rsid w:val="080D5F7D"/>
    <w:rsid w:val="080D5FAC"/>
    <w:rsid w:val="080D5FCB"/>
    <w:rsid w:val="080D614F"/>
    <w:rsid w:val="080D61A6"/>
    <w:rsid w:val="080D61E5"/>
    <w:rsid w:val="080D61F2"/>
    <w:rsid w:val="080D6285"/>
    <w:rsid w:val="080D62DF"/>
    <w:rsid w:val="080D633D"/>
    <w:rsid w:val="080D6367"/>
    <w:rsid w:val="080D6377"/>
    <w:rsid w:val="080D6394"/>
    <w:rsid w:val="080D63DC"/>
    <w:rsid w:val="080D6418"/>
    <w:rsid w:val="080D645A"/>
    <w:rsid w:val="080D6460"/>
    <w:rsid w:val="080D650D"/>
    <w:rsid w:val="080D65C0"/>
    <w:rsid w:val="080D6674"/>
    <w:rsid w:val="080D66EA"/>
    <w:rsid w:val="080D6763"/>
    <w:rsid w:val="080D67A3"/>
    <w:rsid w:val="080D67BA"/>
    <w:rsid w:val="080D685D"/>
    <w:rsid w:val="080D6867"/>
    <w:rsid w:val="080D6944"/>
    <w:rsid w:val="080D6978"/>
    <w:rsid w:val="080D69D7"/>
    <w:rsid w:val="080D6A94"/>
    <w:rsid w:val="080D6B71"/>
    <w:rsid w:val="080D6B93"/>
    <w:rsid w:val="080D6BA2"/>
    <w:rsid w:val="080D6C8B"/>
    <w:rsid w:val="080D6CF3"/>
    <w:rsid w:val="080D6D57"/>
    <w:rsid w:val="080D6DCE"/>
    <w:rsid w:val="080D6EAB"/>
    <w:rsid w:val="080D7140"/>
    <w:rsid w:val="080D71B8"/>
    <w:rsid w:val="080D722C"/>
    <w:rsid w:val="080D7268"/>
    <w:rsid w:val="080D72F2"/>
    <w:rsid w:val="080D735E"/>
    <w:rsid w:val="080D7398"/>
    <w:rsid w:val="080D73B3"/>
    <w:rsid w:val="080D73E1"/>
    <w:rsid w:val="080D7411"/>
    <w:rsid w:val="080D74AF"/>
    <w:rsid w:val="080D782A"/>
    <w:rsid w:val="080D7884"/>
    <w:rsid w:val="080D78AE"/>
    <w:rsid w:val="080D795C"/>
    <w:rsid w:val="080D7A93"/>
    <w:rsid w:val="080D7ABB"/>
    <w:rsid w:val="080D7B5D"/>
    <w:rsid w:val="080D7D1C"/>
    <w:rsid w:val="080D7D96"/>
    <w:rsid w:val="080D7DCF"/>
    <w:rsid w:val="080D7E66"/>
    <w:rsid w:val="080D7EE6"/>
    <w:rsid w:val="080D7EEA"/>
    <w:rsid w:val="080D7F20"/>
    <w:rsid w:val="080D7FA4"/>
    <w:rsid w:val="080E0052"/>
    <w:rsid w:val="080E00CF"/>
    <w:rsid w:val="080E0139"/>
    <w:rsid w:val="080E0172"/>
    <w:rsid w:val="080E0253"/>
    <w:rsid w:val="080E03AC"/>
    <w:rsid w:val="080E0412"/>
    <w:rsid w:val="080E0490"/>
    <w:rsid w:val="080E0514"/>
    <w:rsid w:val="080E0574"/>
    <w:rsid w:val="080E05F0"/>
    <w:rsid w:val="080E0643"/>
    <w:rsid w:val="080E0685"/>
    <w:rsid w:val="080E06D5"/>
    <w:rsid w:val="080E070C"/>
    <w:rsid w:val="080E07E9"/>
    <w:rsid w:val="080E07F7"/>
    <w:rsid w:val="080E0936"/>
    <w:rsid w:val="080E0962"/>
    <w:rsid w:val="080E09FB"/>
    <w:rsid w:val="080E0B14"/>
    <w:rsid w:val="080E0B23"/>
    <w:rsid w:val="080E0BC8"/>
    <w:rsid w:val="080E0BF4"/>
    <w:rsid w:val="080E0BF8"/>
    <w:rsid w:val="080E0C13"/>
    <w:rsid w:val="080E0C30"/>
    <w:rsid w:val="080E0C8B"/>
    <w:rsid w:val="080E0D68"/>
    <w:rsid w:val="080E0DAA"/>
    <w:rsid w:val="080E0DCD"/>
    <w:rsid w:val="080E0F84"/>
    <w:rsid w:val="080E1063"/>
    <w:rsid w:val="080E1078"/>
    <w:rsid w:val="080E1092"/>
    <w:rsid w:val="080E1119"/>
    <w:rsid w:val="080E112D"/>
    <w:rsid w:val="080E11A4"/>
    <w:rsid w:val="080E11CE"/>
    <w:rsid w:val="080E1244"/>
    <w:rsid w:val="080E125B"/>
    <w:rsid w:val="080E13A1"/>
    <w:rsid w:val="080E13F3"/>
    <w:rsid w:val="080E1477"/>
    <w:rsid w:val="080E1490"/>
    <w:rsid w:val="080E155F"/>
    <w:rsid w:val="080E16A8"/>
    <w:rsid w:val="080E16B9"/>
    <w:rsid w:val="080E177A"/>
    <w:rsid w:val="080E1795"/>
    <w:rsid w:val="080E17F8"/>
    <w:rsid w:val="080E187C"/>
    <w:rsid w:val="080E18A5"/>
    <w:rsid w:val="080E1912"/>
    <w:rsid w:val="080E1986"/>
    <w:rsid w:val="080E19C4"/>
    <w:rsid w:val="080E1A16"/>
    <w:rsid w:val="080E1B2C"/>
    <w:rsid w:val="080E1C16"/>
    <w:rsid w:val="080E1C5B"/>
    <w:rsid w:val="080E1CE9"/>
    <w:rsid w:val="080E1D4D"/>
    <w:rsid w:val="080E1D91"/>
    <w:rsid w:val="080E1D99"/>
    <w:rsid w:val="080E1DFA"/>
    <w:rsid w:val="080E1E2A"/>
    <w:rsid w:val="080E1E41"/>
    <w:rsid w:val="080E1E77"/>
    <w:rsid w:val="080E1EEB"/>
    <w:rsid w:val="080E20E9"/>
    <w:rsid w:val="080E20FA"/>
    <w:rsid w:val="080E21A3"/>
    <w:rsid w:val="080E21D3"/>
    <w:rsid w:val="080E225B"/>
    <w:rsid w:val="080E22E6"/>
    <w:rsid w:val="080E231A"/>
    <w:rsid w:val="080E23B4"/>
    <w:rsid w:val="080E23EF"/>
    <w:rsid w:val="080E2460"/>
    <w:rsid w:val="080E2521"/>
    <w:rsid w:val="080E25C9"/>
    <w:rsid w:val="080E25D9"/>
    <w:rsid w:val="080E25E7"/>
    <w:rsid w:val="080E265A"/>
    <w:rsid w:val="080E2802"/>
    <w:rsid w:val="080E280E"/>
    <w:rsid w:val="080E2843"/>
    <w:rsid w:val="080E2846"/>
    <w:rsid w:val="080E28D0"/>
    <w:rsid w:val="080E2948"/>
    <w:rsid w:val="080E29FB"/>
    <w:rsid w:val="080E2A95"/>
    <w:rsid w:val="080E2AEC"/>
    <w:rsid w:val="080E2C45"/>
    <w:rsid w:val="080E2CAA"/>
    <w:rsid w:val="080E2CDD"/>
    <w:rsid w:val="080E2D42"/>
    <w:rsid w:val="080E2D5E"/>
    <w:rsid w:val="080E2DA1"/>
    <w:rsid w:val="080E2E71"/>
    <w:rsid w:val="080E2EF8"/>
    <w:rsid w:val="080E2F17"/>
    <w:rsid w:val="080E2F1B"/>
    <w:rsid w:val="080E2F70"/>
    <w:rsid w:val="080E2F79"/>
    <w:rsid w:val="080E3043"/>
    <w:rsid w:val="080E3060"/>
    <w:rsid w:val="080E3079"/>
    <w:rsid w:val="080E31BC"/>
    <w:rsid w:val="080E31E0"/>
    <w:rsid w:val="080E3285"/>
    <w:rsid w:val="080E331F"/>
    <w:rsid w:val="080E3496"/>
    <w:rsid w:val="080E353C"/>
    <w:rsid w:val="080E359A"/>
    <w:rsid w:val="080E35B8"/>
    <w:rsid w:val="080E3675"/>
    <w:rsid w:val="080E36E9"/>
    <w:rsid w:val="080E37C9"/>
    <w:rsid w:val="080E38B7"/>
    <w:rsid w:val="080E3902"/>
    <w:rsid w:val="080E3905"/>
    <w:rsid w:val="080E3A1E"/>
    <w:rsid w:val="080E3A4A"/>
    <w:rsid w:val="080E3A54"/>
    <w:rsid w:val="080E3B3A"/>
    <w:rsid w:val="080E3B5D"/>
    <w:rsid w:val="080E3BE6"/>
    <w:rsid w:val="080E3CAF"/>
    <w:rsid w:val="080E3CBB"/>
    <w:rsid w:val="080E3E6B"/>
    <w:rsid w:val="080E3E6C"/>
    <w:rsid w:val="080E3FE4"/>
    <w:rsid w:val="080E4037"/>
    <w:rsid w:val="080E40BE"/>
    <w:rsid w:val="080E4148"/>
    <w:rsid w:val="080E4227"/>
    <w:rsid w:val="080E4252"/>
    <w:rsid w:val="080E4258"/>
    <w:rsid w:val="080E42B0"/>
    <w:rsid w:val="080E42BC"/>
    <w:rsid w:val="080E42DB"/>
    <w:rsid w:val="080E4352"/>
    <w:rsid w:val="080E43AC"/>
    <w:rsid w:val="080E4413"/>
    <w:rsid w:val="080E4427"/>
    <w:rsid w:val="080E4448"/>
    <w:rsid w:val="080E4575"/>
    <w:rsid w:val="080E45CE"/>
    <w:rsid w:val="080E4600"/>
    <w:rsid w:val="080E4661"/>
    <w:rsid w:val="080E46C2"/>
    <w:rsid w:val="080E475A"/>
    <w:rsid w:val="080E47A9"/>
    <w:rsid w:val="080E483E"/>
    <w:rsid w:val="080E4952"/>
    <w:rsid w:val="080E4972"/>
    <w:rsid w:val="080E4999"/>
    <w:rsid w:val="080E49AB"/>
    <w:rsid w:val="080E4B79"/>
    <w:rsid w:val="080E4BF5"/>
    <w:rsid w:val="080E4C03"/>
    <w:rsid w:val="080E4D3F"/>
    <w:rsid w:val="080E4E63"/>
    <w:rsid w:val="080E4E7A"/>
    <w:rsid w:val="080E4E98"/>
    <w:rsid w:val="080E4EAA"/>
    <w:rsid w:val="080E4F8B"/>
    <w:rsid w:val="080E4F93"/>
    <w:rsid w:val="080E4FFE"/>
    <w:rsid w:val="080E5054"/>
    <w:rsid w:val="080E5136"/>
    <w:rsid w:val="080E51A6"/>
    <w:rsid w:val="080E51E0"/>
    <w:rsid w:val="080E534C"/>
    <w:rsid w:val="080E554B"/>
    <w:rsid w:val="080E5569"/>
    <w:rsid w:val="080E55F3"/>
    <w:rsid w:val="080E589D"/>
    <w:rsid w:val="080E58AC"/>
    <w:rsid w:val="080E5999"/>
    <w:rsid w:val="080E599D"/>
    <w:rsid w:val="080E5A0E"/>
    <w:rsid w:val="080E5A95"/>
    <w:rsid w:val="080E5AB0"/>
    <w:rsid w:val="080E5AEB"/>
    <w:rsid w:val="080E5BE4"/>
    <w:rsid w:val="080E5C10"/>
    <w:rsid w:val="080E5D49"/>
    <w:rsid w:val="080E5D5F"/>
    <w:rsid w:val="080E5E77"/>
    <w:rsid w:val="080E5EC9"/>
    <w:rsid w:val="080E614E"/>
    <w:rsid w:val="080E6264"/>
    <w:rsid w:val="080E6295"/>
    <w:rsid w:val="080E62AE"/>
    <w:rsid w:val="080E62F4"/>
    <w:rsid w:val="080E63B7"/>
    <w:rsid w:val="080E63F3"/>
    <w:rsid w:val="080E640A"/>
    <w:rsid w:val="080E6502"/>
    <w:rsid w:val="080E6551"/>
    <w:rsid w:val="080E65F4"/>
    <w:rsid w:val="080E6629"/>
    <w:rsid w:val="080E6644"/>
    <w:rsid w:val="080E6661"/>
    <w:rsid w:val="080E6738"/>
    <w:rsid w:val="080E6760"/>
    <w:rsid w:val="080E67D2"/>
    <w:rsid w:val="080E690D"/>
    <w:rsid w:val="080E6912"/>
    <w:rsid w:val="080E6A64"/>
    <w:rsid w:val="080E6A8D"/>
    <w:rsid w:val="080E6B9B"/>
    <w:rsid w:val="080E6BA2"/>
    <w:rsid w:val="080E6BBD"/>
    <w:rsid w:val="080E6C9A"/>
    <w:rsid w:val="080E6D4C"/>
    <w:rsid w:val="080E6D63"/>
    <w:rsid w:val="080E6D8E"/>
    <w:rsid w:val="080E6E06"/>
    <w:rsid w:val="080E6E23"/>
    <w:rsid w:val="080E6E42"/>
    <w:rsid w:val="080E6E48"/>
    <w:rsid w:val="080E6E77"/>
    <w:rsid w:val="080E6F29"/>
    <w:rsid w:val="080E6F47"/>
    <w:rsid w:val="080E70FE"/>
    <w:rsid w:val="080E7102"/>
    <w:rsid w:val="080E7117"/>
    <w:rsid w:val="080E7159"/>
    <w:rsid w:val="080E717A"/>
    <w:rsid w:val="080E71E3"/>
    <w:rsid w:val="080E7524"/>
    <w:rsid w:val="080E757F"/>
    <w:rsid w:val="080E75E3"/>
    <w:rsid w:val="080E75F2"/>
    <w:rsid w:val="080E768D"/>
    <w:rsid w:val="080E76BF"/>
    <w:rsid w:val="080E76D7"/>
    <w:rsid w:val="080E76F1"/>
    <w:rsid w:val="080E780B"/>
    <w:rsid w:val="080E78BD"/>
    <w:rsid w:val="080E7901"/>
    <w:rsid w:val="080E7905"/>
    <w:rsid w:val="080E7931"/>
    <w:rsid w:val="080E7A54"/>
    <w:rsid w:val="080E7B6E"/>
    <w:rsid w:val="080E7B79"/>
    <w:rsid w:val="080E7BBD"/>
    <w:rsid w:val="080E7BE9"/>
    <w:rsid w:val="080E7C3C"/>
    <w:rsid w:val="080E7C8F"/>
    <w:rsid w:val="080E7D1E"/>
    <w:rsid w:val="080E7D68"/>
    <w:rsid w:val="080E7DB9"/>
    <w:rsid w:val="080E7DD1"/>
    <w:rsid w:val="080E7DD7"/>
    <w:rsid w:val="080E7E7C"/>
    <w:rsid w:val="080E7EC6"/>
    <w:rsid w:val="080E7F9C"/>
    <w:rsid w:val="080E7FE1"/>
    <w:rsid w:val="080F00B0"/>
    <w:rsid w:val="080F0131"/>
    <w:rsid w:val="080F0306"/>
    <w:rsid w:val="080F0340"/>
    <w:rsid w:val="080F03FB"/>
    <w:rsid w:val="080F041F"/>
    <w:rsid w:val="080F0443"/>
    <w:rsid w:val="080F0466"/>
    <w:rsid w:val="080F0486"/>
    <w:rsid w:val="080F05C0"/>
    <w:rsid w:val="080F05FA"/>
    <w:rsid w:val="080F06D3"/>
    <w:rsid w:val="080F06E7"/>
    <w:rsid w:val="080F0715"/>
    <w:rsid w:val="080F0748"/>
    <w:rsid w:val="080F0806"/>
    <w:rsid w:val="080F0821"/>
    <w:rsid w:val="080F085B"/>
    <w:rsid w:val="080F085F"/>
    <w:rsid w:val="080F0898"/>
    <w:rsid w:val="080F09A5"/>
    <w:rsid w:val="080F09FB"/>
    <w:rsid w:val="080F0A50"/>
    <w:rsid w:val="080F0B19"/>
    <w:rsid w:val="080F0BDF"/>
    <w:rsid w:val="080F0C60"/>
    <w:rsid w:val="080F0CFD"/>
    <w:rsid w:val="080F0D1C"/>
    <w:rsid w:val="080F0D43"/>
    <w:rsid w:val="080F0D4B"/>
    <w:rsid w:val="080F0D6D"/>
    <w:rsid w:val="080F0DBB"/>
    <w:rsid w:val="080F0DD8"/>
    <w:rsid w:val="080F0DFE"/>
    <w:rsid w:val="080F0E50"/>
    <w:rsid w:val="080F10B1"/>
    <w:rsid w:val="080F10F8"/>
    <w:rsid w:val="080F1114"/>
    <w:rsid w:val="080F1126"/>
    <w:rsid w:val="080F112C"/>
    <w:rsid w:val="080F1167"/>
    <w:rsid w:val="080F11A3"/>
    <w:rsid w:val="080F11D4"/>
    <w:rsid w:val="080F1228"/>
    <w:rsid w:val="080F126B"/>
    <w:rsid w:val="080F12F1"/>
    <w:rsid w:val="080F1316"/>
    <w:rsid w:val="080F13D3"/>
    <w:rsid w:val="080F13E7"/>
    <w:rsid w:val="080F13F9"/>
    <w:rsid w:val="080F14C9"/>
    <w:rsid w:val="080F14FE"/>
    <w:rsid w:val="080F1533"/>
    <w:rsid w:val="080F17EA"/>
    <w:rsid w:val="080F18AC"/>
    <w:rsid w:val="080F1A75"/>
    <w:rsid w:val="080F1ACA"/>
    <w:rsid w:val="080F1BC0"/>
    <w:rsid w:val="080F1CF0"/>
    <w:rsid w:val="080F1CFD"/>
    <w:rsid w:val="080F1D2C"/>
    <w:rsid w:val="080F1D58"/>
    <w:rsid w:val="080F1D8D"/>
    <w:rsid w:val="080F1E37"/>
    <w:rsid w:val="080F1ED1"/>
    <w:rsid w:val="080F1FA0"/>
    <w:rsid w:val="080F2058"/>
    <w:rsid w:val="080F20C2"/>
    <w:rsid w:val="080F210B"/>
    <w:rsid w:val="080F212C"/>
    <w:rsid w:val="080F218E"/>
    <w:rsid w:val="080F21BF"/>
    <w:rsid w:val="080F2236"/>
    <w:rsid w:val="080F2334"/>
    <w:rsid w:val="080F2399"/>
    <w:rsid w:val="080F23B8"/>
    <w:rsid w:val="080F2421"/>
    <w:rsid w:val="080F2454"/>
    <w:rsid w:val="080F2524"/>
    <w:rsid w:val="080F255C"/>
    <w:rsid w:val="080F25AA"/>
    <w:rsid w:val="080F25E2"/>
    <w:rsid w:val="080F2616"/>
    <w:rsid w:val="080F26D8"/>
    <w:rsid w:val="080F27B5"/>
    <w:rsid w:val="080F27EA"/>
    <w:rsid w:val="080F285D"/>
    <w:rsid w:val="080F2888"/>
    <w:rsid w:val="080F2898"/>
    <w:rsid w:val="080F28F4"/>
    <w:rsid w:val="080F2912"/>
    <w:rsid w:val="080F29BE"/>
    <w:rsid w:val="080F29D2"/>
    <w:rsid w:val="080F29F7"/>
    <w:rsid w:val="080F2A51"/>
    <w:rsid w:val="080F2A52"/>
    <w:rsid w:val="080F2A5C"/>
    <w:rsid w:val="080F2B03"/>
    <w:rsid w:val="080F2B05"/>
    <w:rsid w:val="080F2B2D"/>
    <w:rsid w:val="080F2CA1"/>
    <w:rsid w:val="080F2D05"/>
    <w:rsid w:val="080F2DB2"/>
    <w:rsid w:val="080F2DBB"/>
    <w:rsid w:val="080F2E05"/>
    <w:rsid w:val="080F2EAD"/>
    <w:rsid w:val="080F2ED1"/>
    <w:rsid w:val="080F2F0A"/>
    <w:rsid w:val="080F2F85"/>
    <w:rsid w:val="080F2FB7"/>
    <w:rsid w:val="080F2FD0"/>
    <w:rsid w:val="080F2FDF"/>
    <w:rsid w:val="080F3004"/>
    <w:rsid w:val="080F30DC"/>
    <w:rsid w:val="080F30EF"/>
    <w:rsid w:val="080F31C1"/>
    <w:rsid w:val="080F3229"/>
    <w:rsid w:val="080F325F"/>
    <w:rsid w:val="080F3355"/>
    <w:rsid w:val="080F3358"/>
    <w:rsid w:val="080F337D"/>
    <w:rsid w:val="080F337F"/>
    <w:rsid w:val="080F3464"/>
    <w:rsid w:val="080F34A6"/>
    <w:rsid w:val="080F34AC"/>
    <w:rsid w:val="080F351D"/>
    <w:rsid w:val="080F354A"/>
    <w:rsid w:val="080F35BC"/>
    <w:rsid w:val="080F35CC"/>
    <w:rsid w:val="080F362B"/>
    <w:rsid w:val="080F36BB"/>
    <w:rsid w:val="080F36C6"/>
    <w:rsid w:val="080F3705"/>
    <w:rsid w:val="080F374E"/>
    <w:rsid w:val="080F37E8"/>
    <w:rsid w:val="080F383A"/>
    <w:rsid w:val="080F3873"/>
    <w:rsid w:val="080F3894"/>
    <w:rsid w:val="080F3978"/>
    <w:rsid w:val="080F3996"/>
    <w:rsid w:val="080F39A6"/>
    <w:rsid w:val="080F39CD"/>
    <w:rsid w:val="080F3A43"/>
    <w:rsid w:val="080F3A93"/>
    <w:rsid w:val="080F3BD1"/>
    <w:rsid w:val="080F3C2C"/>
    <w:rsid w:val="080F3CE4"/>
    <w:rsid w:val="080F3E92"/>
    <w:rsid w:val="080F3EF0"/>
    <w:rsid w:val="080F3EF3"/>
    <w:rsid w:val="080F3F3C"/>
    <w:rsid w:val="080F4013"/>
    <w:rsid w:val="080F420A"/>
    <w:rsid w:val="080F4293"/>
    <w:rsid w:val="080F42A7"/>
    <w:rsid w:val="080F42C0"/>
    <w:rsid w:val="080F42D6"/>
    <w:rsid w:val="080F42F0"/>
    <w:rsid w:val="080F43D4"/>
    <w:rsid w:val="080F43FC"/>
    <w:rsid w:val="080F44AF"/>
    <w:rsid w:val="080F4522"/>
    <w:rsid w:val="080F452C"/>
    <w:rsid w:val="080F458D"/>
    <w:rsid w:val="080F4600"/>
    <w:rsid w:val="080F4698"/>
    <w:rsid w:val="080F46D1"/>
    <w:rsid w:val="080F46F2"/>
    <w:rsid w:val="080F4714"/>
    <w:rsid w:val="080F4775"/>
    <w:rsid w:val="080F4792"/>
    <w:rsid w:val="080F47E7"/>
    <w:rsid w:val="080F47E8"/>
    <w:rsid w:val="080F498C"/>
    <w:rsid w:val="080F498D"/>
    <w:rsid w:val="080F4A3C"/>
    <w:rsid w:val="080F4AA7"/>
    <w:rsid w:val="080F4B21"/>
    <w:rsid w:val="080F4B22"/>
    <w:rsid w:val="080F4B8E"/>
    <w:rsid w:val="080F4CB0"/>
    <w:rsid w:val="080F4D1B"/>
    <w:rsid w:val="080F4E7D"/>
    <w:rsid w:val="080F4FAE"/>
    <w:rsid w:val="080F4FC8"/>
    <w:rsid w:val="080F5053"/>
    <w:rsid w:val="080F505E"/>
    <w:rsid w:val="080F507E"/>
    <w:rsid w:val="080F507F"/>
    <w:rsid w:val="080F5235"/>
    <w:rsid w:val="080F5257"/>
    <w:rsid w:val="080F5354"/>
    <w:rsid w:val="080F5372"/>
    <w:rsid w:val="080F53C0"/>
    <w:rsid w:val="080F5427"/>
    <w:rsid w:val="080F55E7"/>
    <w:rsid w:val="080F5611"/>
    <w:rsid w:val="080F5612"/>
    <w:rsid w:val="080F5703"/>
    <w:rsid w:val="080F5845"/>
    <w:rsid w:val="080F58B1"/>
    <w:rsid w:val="080F58C8"/>
    <w:rsid w:val="080F5914"/>
    <w:rsid w:val="080F5989"/>
    <w:rsid w:val="080F5A4F"/>
    <w:rsid w:val="080F5AF1"/>
    <w:rsid w:val="080F5B3A"/>
    <w:rsid w:val="080F5D93"/>
    <w:rsid w:val="080F5EF5"/>
    <w:rsid w:val="080F605F"/>
    <w:rsid w:val="080F608D"/>
    <w:rsid w:val="080F61B4"/>
    <w:rsid w:val="080F6234"/>
    <w:rsid w:val="080F625D"/>
    <w:rsid w:val="080F63BE"/>
    <w:rsid w:val="080F6417"/>
    <w:rsid w:val="080F6447"/>
    <w:rsid w:val="080F64E7"/>
    <w:rsid w:val="080F6508"/>
    <w:rsid w:val="080F6594"/>
    <w:rsid w:val="080F66CC"/>
    <w:rsid w:val="080F6726"/>
    <w:rsid w:val="080F6776"/>
    <w:rsid w:val="080F6787"/>
    <w:rsid w:val="080F697D"/>
    <w:rsid w:val="080F69CE"/>
    <w:rsid w:val="080F6A74"/>
    <w:rsid w:val="080F6B07"/>
    <w:rsid w:val="080F6B3A"/>
    <w:rsid w:val="080F6BBC"/>
    <w:rsid w:val="080F6C22"/>
    <w:rsid w:val="080F6C87"/>
    <w:rsid w:val="080F6D8A"/>
    <w:rsid w:val="080F6E75"/>
    <w:rsid w:val="080F6F12"/>
    <w:rsid w:val="080F6F30"/>
    <w:rsid w:val="080F6F33"/>
    <w:rsid w:val="080F6FC1"/>
    <w:rsid w:val="080F703C"/>
    <w:rsid w:val="080F70E1"/>
    <w:rsid w:val="080F71CE"/>
    <w:rsid w:val="080F71D3"/>
    <w:rsid w:val="080F72EE"/>
    <w:rsid w:val="080F7350"/>
    <w:rsid w:val="080F735F"/>
    <w:rsid w:val="080F7361"/>
    <w:rsid w:val="080F7377"/>
    <w:rsid w:val="080F73B4"/>
    <w:rsid w:val="080F748F"/>
    <w:rsid w:val="080F749A"/>
    <w:rsid w:val="080F75CA"/>
    <w:rsid w:val="080F75F7"/>
    <w:rsid w:val="080F768C"/>
    <w:rsid w:val="080F76FF"/>
    <w:rsid w:val="080F77CF"/>
    <w:rsid w:val="080F77FB"/>
    <w:rsid w:val="080F783B"/>
    <w:rsid w:val="080F7846"/>
    <w:rsid w:val="080F78DA"/>
    <w:rsid w:val="080F7922"/>
    <w:rsid w:val="080F7931"/>
    <w:rsid w:val="080F7A2D"/>
    <w:rsid w:val="080F7B14"/>
    <w:rsid w:val="080F7BB9"/>
    <w:rsid w:val="080F7BFB"/>
    <w:rsid w:val="080F7C02"/>
    <w:rsid w:val="080F7EA1"/>
    <w:rsid w:val="080F7EB8"/>
    <w:rsid w:val="080F7F29"/>
    <w:rsid w:val="081000D6"/>
    <w:rsid w:val="0810016F"/>
    <w:rsid w:val="08100176"/>
    <w:rsid w:val="081001A6"/>
    <w:rsid w:val="081002C2"/>
    <w:rsid w:val="081002EC"/>
    <w:rsid w:val="08100352"/>
    <w:rsid w:val="081003DD"/>
    <w:rsid w:val="08100451"/>
    <w:rsid w:val="08100468"/>
    <w:rsid w:val="08100553"/>
    <w:rsid w:val="081005AC"/>
    <w:rsid w:val="08100645"/>
    <w:rsid w:val="081006F5"/>
    <w:rsid w:val="081007E4"/>
    <w:rsid w:val="081007E9"/>
    <w:rsid w:val="08100826"/>
    <w:rsid w:val="081008AA"/>
    <w:rsid w:val="081008DD"/>
    <w:rsid w:val="081008DF"/>
    <w:rsid w:val="081009AF"/>
    <w:rsid w:val="081009EE"/>
    <w:rsid w:val="08100AD5"/>
    <w:rsid w:val="08100B02"/>
    <w:rsid w:val="08100B0C"/>
    <w:rsid w:val="08100B3C"/>
    <w:rsid w:val="08100BB7"/>
    <w:rsid w:val="08100D1F"/>
    <w:rsid w:val="08100DD4"/>
    <w:rsid w:val="08100DE2"/>
    <w:rsid w:val="08100EE1"/>
    <w:rsid w:val="08100EE9"/>
    <w:rsid w:val="08100F26"/>
    <w:rsid w:val="08100F41"/>
    <w:rsid w:val="0810106F"/>
    <w:rsid w:val="081010C0"/>
    <w:rsid w:val="081010F5"/>
    <w:rsid w:val="0810112D"/>
    <w:rsid w:val="0810119C"/>
    <w:rsid w:val="081011C8"/>
    <w:rsid w:val="0810122E"/>
    <w:rsid w:val="0810127D"/>
    <w:rsid w:val="0810128C"/>
    <w:rsid w:val="0810129F"/>
    <w:rsid w:val="081012B8"/>
    <w:rsid w:val="08101367"/>
    <w:rsid w:val="0810138D"/>
    <w:rsid w:val="081013B7"/>
    <w:rsid w:val="081013C1"/>
    <w:rsid w:val="081014DE"/>
    <w:rsid w:val="0810150E"/>
    <w:rsid w:val="08101616"/>
    <w:rsid w:val="081016B7"/>
    <w:rsid w:val="081016BC"/>
    <w:rsid w:val="08101763"/>
    <w:rsid w:val="0810176F"/>
    <w:rsid w:val="081017F5"/>
    <w:rsid w:val="0810186F"/>
    <w:rsid w:val="08101937"/>
    <w:rsid w:val="08101989"/>
    <w:rsid w:val="08101A2E"/>
    <w:rsid w:val="08101A3A"/>
    <w:rsid w:val="08101AA6"/>
    <w:rsid w:val="08101AC6"/>
    <w:rsid w:val="08101BC8"/>
    <w:rsid w:val="08101BD5"/>
    <w:rsid w:val="08101BF7"/>
    <w:rsid w:val="08101C87"/>
    <w:rsid w:val="08101D46"/>
    <w:rsid w:val="08101E81"/>
    <w:rsid w:val="08101EEB"/>
    <w:rsid w:val="08101FCE"/>
    <w:rsid w:val="08101FF4"/>
    <w:rsid w:val="08102027"/>
    <w:rsid w:val="08102296"/>
    <w:rsid w:val="081022C2"/>
    <w:rsid w:val="08102306"/>
    <w:rsid w:val="08102378"/>
    <w:rsid w:val="081023D7"/>
    <w:rsid w:val="08102491"/>
    <w:rsid w:val="08102496"/>
    <w:rsid w:val="081024A7"/>
    <w:rsid w:val="081024DC"/>
    <w:rsid w:val="08102534"/>
    <w:rsid w:val="0810257C"/>
    <w:rsid w:val="08102588"/>
    <w:rsid w:val="081025CC"/>
    <w:rsid w:val="08102622"/>
    <w:rsid w:val="08102665"/>
    <w:rsid w:val="0810275B"/>
    <w:rsid w:val="08102792"/>
    <w:rsid w:val="08102801"/>
    <w:rsid w:val="081028B4"/>
    <w:rsid w:val="081029DB"/>
    <w:rsid w:val="08102A79"/>
    <w:rsid w:val="08102BCD"/>
    <w:rsid w:val="08102C53"/>
    <w:rsid w:val="08102D08"/>
    <w:rsid w:val="08102D0D"/>
    <w:rsid w:val="08102DA1"/>
    <w:rsid w:val="08102DAE"/>
    <w:rsid w:val="08102E02"/>
    <w:rsid w:val="08102ED1"/>
    <w:rsid w:val="08102EF0"/>
    <w:rsid w:val="08102F5C"/>
    <w:rsid w:val="08102FB1"/>
    <w:rsid w:val="08102FB8"/>
    <w:rsid w:val="08102FCB"/>
    <w:rsid w:val="08103004"/>
    <w:rsid w:val="0810309F"/>
    <w:rsid w:val="08103120"/>
    <w:rsid w:val="08103135"/>
    <w:rsid w:val="081031CD"/>
    <w:rsid w:val="081031DA"/>
    <w:rsid w:val="08103220"/>
    <w:rsid w:val="08103237"/>
    <w:rsid w:val="081032DF"/>
    <w:rsid w:val="0810330A"/>
    <w:rsid w:val="0810331F"/>
    <w:rsid w:val="08103425"/>
    <w:rsid w:val="08103647"/>
    <w:rsid w:val="0810364A"/>
    <w:rsid w:val="08103708"/>
    <w:rsid w:val="0810376D"/>
    <w:rsid w:val="081037CC"/>
    <w:rsid w:val="08103982"/>
    <w:rsid w:val="08103B4C"/>
    <w:rsid w:val="08103BC7"/>
    <w:rsid w:val="08103BD9"/>
    <w:rsid w:val="08103BF3"/>
    <w:rsid w:val="08103C46"/>
    <w:rsid w:val="08103C47"/>
    <w:rsid w:val="08103C5C"/>
    <w:rsid w:val="08103CFB"/>
    <w:rsid w:val="08103D25"/>
    <w:rsid w:val="08103D80"/>
    <w:rsid w:val="08103D95"/>
    <w:rsid w:val="08103DA0"/>
    <w:rsid w:val="08103DAB"/>
    <w:rsid w:val="08103E13"/>
    <w:rsid w:val="08103E9F"/>
    <w:rsid w:val="08103EDA"/>
    <w:rsid w:val="08103F18"/>
    <w:rsid w:val="08103FA1"/>
    <w:rsid w:val="081040CE"/>
    <w:rsid w:val="08104106"/>
    <w:rsid w:val="081041F6"/>
    <w:rsid w:val="08104234"/>
    <w:rsid w:val="081042BE"/>
    <w:rsid w:val="08104381"/>
    <w:rsid w:val="081043E9"/>
    <w:rsid w:val="08104476"/>
    <w:rsid w:val="0810450B"/>
    <w:rsid w:val="08104543"/>
    <w:rsid w:val="08104546"/>
    <w:rsid w:val="081045E2"/>
    <w:rsid w:val="081045FE"/>
    <w:rsid w:val="08104604"/>
    <w:rsid w:val="0810461D"/>
    <w:rsid w:val="08104770"/>
    <w:rsid w:val="08104778"/>
    <w:rsid w:val="08104783"/>
    <w:rsid w:val="081047B3"/>
    <w:rsid w:val="08104816"/>
    <w:rsid w:val="08104822"/>
    <w:rsid w:val="0810482B"/>
    <w:rsid w:val="0810492B"/>
    <w:rsid w:val="081049AC"/>
    <w:rsid w:val="08104A26"/>
    <w:rsid w:val="08104BFC"/>
    <w:rsid w:val="08104D5E"/>
    <w:rsid w:val="08104E6E"/>
    <w:rsid w:val="08104F7A"/>
    <w:rsid w:val="0810505F"/>
    <w:rsid w:val="081050B2"/>
    <w:rsid w:val="0810516C"/>
    <w:rsid w:val="0810521B"/>
    <w:rsid w:val="08105232"/>
    <w:rsid w:val="08105274"/>
    <w:rsid w:val="08105329"/>
    <w:rsid w:val="0810534E"/>
    <w:rsid w:val="0810535D"/>
    <w:rsid w:val="081053B2"/>
    <w:rsid w:val="08105441"/>
    <w:rsid w:val="081054A0"/>
    <w:rsid w:val="081054A8"/>
    <w:rsid w:val="081054C8"/>
    <w:rsid w:val="081054E9"/>
    <w:rsid w:val="08105525"/>
    <w:rsid w:val="08105533"/>
    <w:rsid w:val="08105680"/>
    <w:rsid w:val="0810572B"/>
    <w:rsid w:val="08105773"/>
    <w:rsid w:val="081057FC"/>
    <w:rsid w:val="081058FD"/>
    <w:rsid w:val="08105977"/>
    <w:rsid w:val="081059EB"/>
    <w:rsid w:val="08105A09"/>
    <w:rsid w:val="08105A47"/>
    <w:rsid w:val="08105A61"/>
    <w:rsid w:val="08105A68"/>
    <w:rsid w:val="08105C4F"/>
    <w:rsid w:val="08105DA0"/>
    <w:rsid w:val="08105E01"/>
    <w:rsid w:val="08105E7A"/>
    <w:rsid w:val="08105E84"/>
    <w:rsid w:val="08105FDA"/>
    <w:rsid w:val="08105FDE"/>
    <w:rsid w:val="0810601A"/>
    <w:rsid w:val="08106044"/>
    <w:rsid w:val="081060CB"/>
    <w:rsid w:val="081060D8"/>
    <w:rsid w:val="081060E9"/>
    <w:rsid w:val="081060F6"/>
    <w:rsid w:val="081061E3"/>
    <w:rsid w:val="08106207"/>
    <w:rsid w:val="08106482"/>
    <w:rsid w:val="081064DF"/>
    <w:rsid w:val="08106546"/>
    <w:rsid w:val="081065AB"/>
    <w:rsid w:val="081065BB"/>
    <w:rsid w:val="081066CC"/>
    <w:rsid w:val="081066E3"/>
    <w:rsid w:val="081066E7"/>
    <w:rsid w:val="08106930"/>
    <w:rsid w:val="08106A9E"/>
    <w:rsid w:val="08106B0F"/>
    <w:rsid w:val="08106C00"/>
    <w:rsid w:val="08106D55"/>
    <w:rsid w:val="08106EA4"/>
    <w:rsid w:val="08106F05"/>
    <w:rsid w:val="0810708A"/>
    <w:rsid w:val="08107098"/>
    <w:rsid w:val="08107204"/>
    <w:rsid w:val="08107785"/>
    <w:rsid w:val="08107B55"/>
    <w:rsid w:val="08107B5C"/>
    <w:rsid w:val="08107B82"/>
    <w:rsid w:val="08107BF7"/>
    <w:rsid w:val="08107C0B"/>
    <w:rsid w:val="08107C1E"/>
    <w:rsid w:val="08107C7A"/>
    <w:rsid w:val="08107D84"/>
    <w:rsid w:val="08107DCA"/>
    <w:rsid w:val="08107DF1"/>
    <w:rsid w:val="08107E0D"/>
    <w:rsid w:val="08107E15"/>
    <w:rsid w:val="08107F30"/>
    <w:rsid w:val="08107F56"/>
    <w:rsid w:val="081101F3"/>
    <w:rsid w:val="08110372"/>
    <w:rsid w:val="08110452"/>
    <w:rsid w:val="081104EA"/>
    <w:rsid w:val="081105A0"/>
    <w:rsid w:val="08110720"/>
    <w:rsid w:val="08110791"/>
    <w:rsid w:val="0811080D"/>
    <w:rsid w:val="081108E2"/>
    <w:rsid w:val="0811090A"/>
    <w:rsid w:val="08110921"/>
    <w:rsid w:val="08110944"/>
    <w:rsid w:val="08110946"/>
    <w:rsid w:val="081109B0"/>
    <w:rsid w:val="08110B4D"/>
    <w:rsid w:val="08110C29"/>
    <w:rsid w:val="08110C67"/>
    <w:rsid w:val="08110C7F"/>
    <w:rsid w:val="08110D00"/>
    <w:rsid w:val="08110E01"/>
    <w:rsid w:val="08110E84"/>
    <w:rsid w:val="08110E90"/>
    <w:rsid w:val="08110EED"/>
    <w:rsid w:val="08110F36"/>
    <w:rsid w:val="08110FC2"/>
    <w:rsid w:val="0811106C"/>
    <w:rsid w:val="0811109F"/>
    <w:rsid w:val="081111C3"/>
    <w:rsid w:val="0811133F"/>
    <w:rsid w:val="08111370"/>
    <w:rsid w:val="081114F1"/>
    <w:rsid w:val="08111523"/>
    <w:rsid w:val="08111535"/>
    <w:rsid w:val="08111607"/>
    <w:rsid w:val="08111625"/>
    <w:rsid w:val="08111683"/>
    <w:rsid w:val="08111727"/>
    <w:rsid w:val="0811177B"/>
    <w:rsid w:val="081118C4"/>
    <w:rsid w:val="081118E3"/>
    <w:rsid w:val="08111989"/>
    <w:rsid w:val="081119A5"/>
    <w:rsid w:val="08111AB1"/>
    <w:rsid w:val="08111B30"/>
    <w:rsid w:val="08111BE9"/>
    <w:rsid w:val="08111CEF"/>
    <w:rsid w:val="08111D47"/>
    <w:rsid w:val="08111DE7"/>
    <w:rsid w:val="08111EA5"/>
    <w:rsid w:val="08111FDB"/>
    <w:rsid w:val="0811205D"/>
    <w:rsid w:val="08112100"/>
    <w:rsid w:val="0811223A"/>
    <w:rsid w:val="0811239A"/>
    <w:rsid w:val="081123FF"/>
    <w:rsid w:val="0811246B"/>
    <w:rsid w:val="081124F2"/>
    <w:rsid w:val="08112530"/>
    <w:rsid w:val="08112591"/>
    <w:rsid w:val="08112605"/>
    <w:rsid w:val="0811261C"/>
    <w:rsid w:val="0811264F"/>
    <w:rsid w:val="08112696"/>
    <w:rsid w:val="081126F7"/>
    <w:rsid w:val="0811277B"/>
    <w:rsid w:val="081127BF"/>
    <w:rsid w:val="081127DB"/>
    <w:rsid w:val="08112818"/>
    <w:rsid w:val="0811287D"/>
    <w:rsid w:val="081128B7"/>
    <w:rsid w:val="08112934"/>
    <w:rsid w:val="081129AC"/>
    <w:rsid w:val="08112A46"/>
    <w:rsid w:val="08112A89"/>
    <w:rsid w:val="08112C3F"/>
    <w:rsid w:val="08112D25"/>
    <w:rsid w:val="08112D56"/>
    <w:rsid w:val="08112DEC"/>
    <w:rsid w:val="08112E89"/>
    <w:rsid w:val="08112F4E"/>
    <w:rsid w:val="08112FAE"/>
    <w:rsid w:val="08112FFC"/>
    <w:rsid w:val="08112FFE"/>
    <w:rsid w:val="08113069"/>
    <w:rsid w:val="08113357"/>
    <w:rsid w:val="081133E9"/>
    <w:rsid w:val="08113422"/>
    <w:rsid w:val="0811344B"/>
    <w:rsid w:val="08113470"/>
    <w:rsid w:val="08113509"/>
    <w:rsid w:val="081135A7"/>
    <w:rsid w:val="081135F0"/>
    <w:rsid w:val="08113617"/>
    <w:rsid w:val="081136E1"/>
    <w:rsid w:val="081137F8"/>
    <w:rsid w:val="081138E4"/>
    <w:rsid w:val="08113913"/>
    <w:rsid w:val="08113945"/>
    <w:rsid w:val="08113AD2"/>
    <w:rsid w:val="08113ADC"/>
    <w:rsid w:val="08113B9B"/>
    <w:rsid w:val="08113BAC"/>
    <w:rsid w:val="08113C6C"/>
    <w:rsid w:val="08113D13"/>
    <w:rsid w:val="08113D4A"/>
    <w:rsid w:val="08113E0C"/>
    <w:rsid w:val="08113E98"/>
    <w:rsid w:val="08113EAE"/>
    <w:rsid w:val="08113EDA"/>
    <w:rsid w:val="08113EDE"/>
    <w:rsid w:val="08113EFC"/>
    <w:rsid w:val="08114009"/>
    <w:rsid w:val="0811413A"/>
    <w:rsid w:val="08114219"/>
    <w:rsid w:val="08114241"/>
    <w:rsid w:val="081142AA"/>
    <w:rsid w:val="0811439D"/>
    <w:rsid w:val="081143BF"/>
    <w:rsid w:val="08114482"/>
    <w:rsid w:val="08114499"/>
    <w:rsid w:val="08114530"/>
    <w:rsid w:val="08114532"/>
    <w:rsid w:val="081146B0"/>
    <w:rsid w:val="081146E7"/>
    <w:rsid w:val="0811473A"/>
    <w:rsid w:val="081147BC"/>
    <w:rsid w:val="081147FB"/>
    <w:rsid w:val="081148F0"/>
    <w:rsid w:val="08114941"/>
    <w:rsid w:val="081149E0"/>
    <w:rsid w:val="08114A2A"/>
    <w:rsid w:val="08114A2F"/>
    <w:rsid w:val="08114B42"/>
    <w:rsid w:val="08114B50"/>
    <w:rsid w:val="08114D6D"/>
    <w:rsid w:val="08114E9E"/>
    <w:rsid w:val="08114F45"/>
    <w:rsid w:val="08114F71"/>
    <w:rsid w:val="08114F92"/>
    <w:rsid w:val="08114FCE"/>
    <w:rsid w:val="08115016"/>
    <w:rsid w:val="08115128"/>
    <w:rsid w:val="0811518A"/>
    <w:rsid w:val="0811521F"/>
    <w:rsid w:val="081152EC"/>
    <w:rsid w:val="0811539C"/>
    <w:rsid w:val="081153A2"/>
    <w:rsid w:val="081154BD"/>
    <w:rsid w:val="081155AF"/>
    <w:rsid w:val="081155BC"/>
    <w:rsid w:val="081156AB"/>
    <w:rsid w:val="0811574B"/>
    <w:rsid w:val="081157CF"/>
    <w:rsid w:val="0811582F"/>
    <w:rsid w:val="08115859"/>
    <w:rsid w:val="08115B24"/>
    <w:rsid w:val="08115BA4"/>
    <w:rsid w:val="08115BC4"/>
    <w:rsid w:val="08115BF9"/>
    <w:rsid w:val="08115D4C"/>
    <w:rsid w:val="08115DF8"/>
    <w:rsid w:val="08115E02"/>
    <w:rsid w:val="08115E85"/>
    <w:rsid w:val="08115EBD"/>
    <w:rsid w:val="08115F9E"/>
    <w:rsid w:val="081160B4"/>
    <w:rsid w:val="081160DF"/>
    <w:rsid w:val="08116131"/>
    <w:rsid w:val="081161C8"/>
    <w:rsid w:val="081162E4"/>
    <w:rsid w:val="0811636B"/>
    <w:rsid w:val="08116374"/>
    <w:rsid w:val="081163D1"/>
    <w:rsid w:val="081163EE"/>
    <w:rsid w:val="08116443"/>
    <w:rsid w:val="081164E2"/>
    <w:rsid w:val="081165D5"/>
    <w:rsid w:val="08116720"/>
    <w:rsid w:val="081167B3"/>
    <w:rsid w:val="0811680D"/>
    <w:rsid w:val="08116871"/>
    <w:rsid w:val="08116914"/>
    <w:rsid w:val="0811694D"/>
    <w:rsid w:val="0811695A"/>
    <w:rsid w:val="08116979"/>
    <w:rsid w:val="08116988"/>
    <w:rsid w:val="08116ACC"/>
    <w:rsid w:val="08116AEE"/>
    <w:rsid w:val="08116B3E"/>
    <w:rsid w:val="08116BB6"/>
    <w:rsid w:val="08116BD7"/>
    <w:rsid w:val="08116C16"/>
    <w:rsid w:val="08116D0F"/>
    <w:rsid w:val="08116D27"/>
    <w:rsid w:val="08116D77"/>
    <w:rsid w:val="08116DB9"/>
    <w:rsid w:val="08116E4A"/>
    <w:rsid w:val="08116E6B"/>
    <w:rsid w:val="08116ECB"/>
    <w:rsid w:val="08117008"/>
    <w:rsid w:val="0811702F"/>
    <w:rsid w:val="08117055"/>
    <w:rsid w:val="08117141"/>
    <w:rsid w:val="081171D8"/>
    <w:rsid w:val="081171DF"/>
    <w:rsid w:val="0811725C"/>
    <w:rsid w:val="081173B0"/>
    <w:rsid w:val="081173C1"/>
    <w:rsid w:val="08117500"/>
    <w:rsid w:val="0811753C"/>
    <w:rsid w:val="08117592"/>
    <w:rsid w:val="081175BB"/>
    <w:rsid w:val="08117606"/>
    <w:rsid w:val="081176BA"/>
    <w:rsid w:val="081176F2"/>
    <w:rsid w:val="0811782F"/>
    <w:rsid w:val="081178FF"/>
    <w:rsid w:val="08117A77"/>
    <w:rsid w:val="08117A9A"/>
    <w:rsid w:val="08117AA6"/>
    <w:rsid w:val="08117AA7"/>
    <w:rsid w:val="08117B1C"/>
    <w:rsid w:val="08117B9B"/>
    <w:rsid w:val="08117D04"/>
    <w:rsid w:val="08117D58"/>
    <w:rsid w:val="08117D8B"/>
    <w:rsid w:val="08117DC1"/>
    <w:rsid w:val="08117DCE"/>
    <w:rsid w:val="08117E33"/>
    <w:rsid w:val="08117E9F"/>
    <w:rsid w:val="08117F79"/>
    <w:rsid w:val="08117FA5"/>
    <w:rsid w:val="08117FA7"/>
    <w:rsid w:val="08120025"/>
    <w:rsid w:val="081200A7"/>
    <w:rsid w:val="08120193"/>
    <w:rsid w:val="08120280"/>
    <w:rsid w:val="081202A2"/>
    <w:rsid w:val="081203B2"/>
    <w:rsid w:val="08120544"/>
    <w:rsid w:val="08120573"/>
    <w:rsid w:val="08120617"/>
    <w:rsid w:val="08120681"/>
    <w:rsid w:val="0812076C"/>
    <w:rsid w:val="0812079E"/>
    <w:rsid w:val="08120819"/>
    <w:rsid w:val="08120A2B"/>
    <w:rsid w:val="08120A51"/>
    <w:rsid w:val="08120AB2"/>
    <w:rsid w:val="08120B25"/>
    <w:rsid w:val="08120B56"/>
    <w:rsid w:val="08120BBF"/>
    <w:rsid w:val="08120CA6"/>
    <w:rsid w:val="08120CB9"/>
    <w:rsid w:val="08120D76"/>
    <w:rsid w:val="08120DD5"/>
    <w:rsid w:val="08120ECC"/>
    <w:rsid w:val="08120F9A"/>
    <w:rsid w:val="08121025"/>
    <w:rsid w:val="08121048"/>
    <w:rsid w:val="08121090"/>
    <w:rsid w:val="0812117A"/>
    <w:rsid w:val="081211CC"/>
    <w:rsid w:val="08121279"/>
    <w:rsid w:val="081212B6"/>
    <w:rsid w:val="081212D1"/>
    <w:rsid w:val="081213A1"/>
    <w:rsid w:val="081213D4"/>
    <w:rsid w:val="081214DE"/>
    <w:rsid w:val="08121561"/>
    <w:rsid w:val="08121601"/>
    <w:rsid w:val="08121729"/>
    <w:rsid w:val="08121749"/>
    <w:rsid w:val="08121777"/>
    <w:rsid w:val="0812180F"/>
    <w:rsid w:val="08121849"/>
    <w:rsid w:val="0812188B"/>
    <w:rsid w:val="081218ED"/>
    <w:rsid w:val="081219AA"/>
    <w:rsid w:val="08121A11"/>
    <w:rsid w:val="08121A9B"/>
    <w:rsid w:val="08121B6A"/>
    <w:rsid w:val="08121B81"/>
    <w:rsid w:val="08121B8D"/>
    <w:rsid w:val="08121BB1"/>
    <w:rsid w:val="08121BC9"/>
    <w:rsid w:val="08121BF0"/>
    <w:rsid w:val="08121CD2"/>
    <w:rsid w:val="08121E02"/>
    <w:rsid w:val="08121E03"/>
    <w:rsid w:val="08121E9D"/>
    <w:rsid w:val="08121EE1"/>
    <w:rsid w:val="08121F28"/>
    <w:rsid w:val="08121F81"/>
    <w:rsid w:val="0812205E"/>
    <w:rsid w:val="081220BC"/>
    <w:rsid w:val="08122151"/>
    <w:rsid w:val="08122181"/>
    <w:rsid w:val="081221A9"/>
    <w:rsid w:val="081221EB"/>
    <w:rsid w:val="08122306"/>
    <w:rsid w:val="081223B5"/>
    <w:rsid w:val="08122407"/>
    <w:rsid w:val="0812246A"/>
    <w:rsid w:val="081224EA"/>
    <w:rsid w:val="08122502"/>
    <w:rsid w:val="08122602"/>
    <w:rsid w:val="08122623"/>
    <w:rsid w:val="08122671"/>
    <w:rsid w:val="08122675"/>
    <w:rsid w:val="081226A8"/>
    <w:rsid w:val="08122747"/>
    <w:rsid w:val="0812282F"/>
    <w:rsid w:val="081229FA"/>
    <w:rsid w:val="08122AB3"/>
    <w:rsid w:val="08122BC6"/>
    <w:rsid w:val="08122BF3"/>
    <w:rsid w:val="08122CF4"/>
    <w:rsid w:val="08122E81"/>
    <w:rsid w:val="08122F2A"/>
    <w:rsid w:val="08122FCB"/>
    <w:rsid w:val="08123024"/>
    <w:rsid w:val="08123073"/>
    <w:rsid w:val="081230F8"/>
    <w:rsid w:val="081232A5"/>
    <w:rsid w:val="081232B4"/>
    <w:rsid w:val="08123342"/>
    <w:rsid w:val="081233B4"/>
    <w:rsid w:val="08123411"/>
    <w:rsid w:val="08123462"/>
    <w:rsid w:val="0812349B"/>
    <w:rsid w:val="08123575"/>
    <w:rsid w:val="08123593"/>
    <w:rsid w:val="0812359F"/>
    <w:rsid w:val="081235D2"/>
    <w:rsid w:val="08123612"/>
    <w:rsid w:val="08123771"/>
    <w:rsid w:val="08123852"/>
    <w:rsid w:val="081238AA"/>
    <w:rsid w:val="081238DA"/>
    <w:rsid w:val="0812393D"/>
    <w:rsid w:val="08123A00"/>
    <w:rsid w:val="08123A07"/>
    <w:rsid w:val="08123A30"/>
    <w:rsid w:val="08123A66"/>
    <w:rsid w:val="08123A95"/>
    <w:rsid w:val="08123ADE"/>
    <w:rsid w:val="08123AE8"/>
    <w:rsid w:val="08123B42"/>
    <w:rsid w:val="08123CB5"/>
    <w:rsid w:val="08123CC0"/>
    <w:rsid w:val="08123D92"/>
    <w:rsid w:val="08123F00"/>
    <w:rsid w:val="08123F3B"/>
    <w:rsid w:val="08123F64"/>
    <w:rsid w:val="08123FD1"/>
    <w:rsid w:val="08123FE2"/>
    <w:rsid w:val="081240C6"/>
    <w:rsid w:val="081240F3"/>
    <w:rsid w:val="08124153"/>
    <w:rsid w:val="08124167"/>
    <w:rsid w:val="081242C6"/>
    <w:rsid w:val="081243FA"/>
    <w:rsid w:val="0812441D"/>
    <w:rsid w:val="08124438"/>
    <w:rsid w:val="0812447A"/>
    <w:rsid w:val="08124547"/>
    <w:rsid w:val="08124568"/>
    <w:rsid w:val="08124575"/>
    <w:rsid w:val="0812460B"/>
    <w:rsid w:val="0812460E"/>
    <w:rsid w:val="0812466B"/>
    <w:rsid w:val="081246A4"/>
    <w:rsid w:val="08124710"/>
    <w:rsid w:val="081247C8"/>
    <w:rsid w:val="081248D3"/>
    <w:rsid w:val="08124949"/>
    <w:rsid w:val="08124A02"/>
    <w:rsid w:val="08124AB8"/>
    <w:rsid w:val="08124B20"/>
    <w:rsid w:val="08124B8F"/>
    <w:rsid w:val="08124B96"/>
    <w:rsid w:val="08124C6E"/>
    <w:rsid w:val="08124CCE"/>
    <w:rsid w:val="08124DEB"/>
    <w:rsid w:val="08124EF5"/>
    <w:rsid w:val="08124FDC"/>
    <w:rsid w:val="08125036"/>
    <w:rsid w:val="0812505B"/>
    <w:rsid w:val="08125182"/>
    <w:rsid w:val="081251B4"/>
    <w:rsid w:val="0812522E"/>
    <w:rsid w:val="081252AC"/>
    <w:rsid w:val="081252AE"/>
    <w:rsid w:val="081252EB"/>
    <w:rsid w:val="08125401"/>
    <w:rsid w:val="08125407"/>
    <w:rsid w:val="081254D9"/>
    <w:rsid w:val="0812550A"/>
    <w:rsid w:val="081256D0"/>
    <w:rsid w:val="08125775"/>
    <w:rsid w:val="081257C2"/>
    <w:rsid w:val="081257CB"/>
    <w:rsid w:val="081257F3"/>
    <w:rsid w:val="08125808"/>
    <w:rsid w:val="08125882"/>
    <w:rsid w:val="0812597A"/>
    <w:rsid w:val="081259D7"/>
    <w:rsid w:val="08125A72"/>
    <w:rsid w:val="08125AAD"/>
    <w:rsid w:val="08125BA7"/>
    <w:rsid w:val="08125BC2"/>
    <w:rsid w:val="08125BDD"/>
    <w:rsid w:val="08125C36"/>
    <w:rsid w:val="08125C5C"/>
    <w:rsid w:val="08125CC9"/>
    <w:rsid w:val="08125D79"/>
    <w:rsid w:val="08125DC8"/>
    <w:rsid w:val="08125E71"/>
    <w:rsid w:val="08125EC4"/>
    <w:rsid w:val="08125F0B"/>
    <w:rsid w:val="08125FA6"/>
    <w:rsid w:val="08125FA7"/>
    <w:rsid w:val="08126015"/>
    <w:rsid w:val="0812605C"/>
    <w:rsid w:val="08126079"/>
    <w:rsid w:val="08126092"/>
    <w:rsid w:val="081260A7"/>
    <w:rsid w:val="0812616D"/>
    <w:rsid w:val="0812616E"/>
    <w:rsid w:val="0812620F"/>
    <w:rsid w:val="08126244"/>
    <w:rsid w:val="08126270"/>
    <w:rsid w:val="0812640C"/>
    <w:rsid w:val="08126432"/>
    <w:rsid w:val="0812648F"/>
    <w:rsid w:val="08126541"/>
    <w:rsid w:val="08126555"/>
    <w:rsid w:val="08126693"/>
    <w:rsid w:val="08126708"/>
    <w:rsid w:val="08126856"/>
    <w:rsid w:val="08126894"/>
    <w:rsid w:val="0812698C"/>
    <w:rsid w:val="081269C9"/>
    <w:rsid w:val="08126A87"/>
    <w:rsid w:val="08126AB6"/>
    <w:rsid w:val="08126B7A"/>
    <w:rsid w:val="08126BB5"/>
    <w:rsid w:val="08126BC2"/>
    <w:rsid w:val="08126BD7"/>
    <w:rsid w:val="08126C55"/>
    <w:rsid w:val="08126CB9"/>
    <w:rsid w:val="08126E50"/>
    <w:rsid w:val="08126E9C"/>
    <w:rsid w:val="08126F7F"/>
    <w:rsid w:val="08126FDB"/>
    <w:rsid w:val="08126FF3"/>
    <w:rsid w:val="0812700E"/>
    <w:rsid w:val="081270C7"/>
    <w:rsid w:val="08127398"/>
    <w:rsid w:val="081273A5"/>
    <w:rsid w:val="081273D9"/>
    <w:rsid w:val="0812742E"/>
    <w:rsid w:val="0812743E"/>
    <w:rsid w:val="081274E6"/>
    <w:rsid w:val="081274F5"/>
    <w:rsid w:val="0812753A"/>
    <w:rsid w:val="0812758D"/>
    <w:rsid w:val="08127622"/>
    <w:rsid w:val="0812770B"/>
    <w:rsid w:val="0812774E"/>
    <w:rsid w:val="08127751"/>
    <w:rsid w:val="081277A3"/>
    <w:rsid w:val="081279A4"/>
    <w:rsid w:val="081279AE"/>
    <w:rsid w:val="081279BF"/>
    <w:rsid w:val="081279F8"/>
    <w:rsid w:val="08127A77"/>
    <w:rsid w:val="08127AF6"/>
    <w:rsid w:val="08127BF4"/>
    <w:rsid w:val="08127C4A"/>
    <w:rsid w:val="08127EDE"/>
    <w:rsid w:val="08127EFA"/>
    <w:rsid w:val="08127F6E"/>
    <w:rsid w:val="08127FBA"/>
    <w:rsid w:val="08127FD5"/>
    <w:rsid w:val="08127FF3"/>
    <w:rsid w:val="08130079"/>
    <w:rsid w:val="081300FC"/>
    <w:rsid w:val="08130108"/>
    <w:rsid w:val="0813010C"/>
    <w:rsid w:val="081301AE"/>
    <w:rsid w:val="08130217"/>
    <w:rsid w:val="08130384"/>
    <w:rsid w:val="08130459"/>
    <w:rsid w:val="08130460"/>
    <w:rsid w:val="08130465"/>
    <w:rsid w:val="08130515"/>
    <w:rsid w:val="08130609"/>
    <w:rsid w:val="08130656"/>
    <w:rsid w:val="08130683"/>
    <w:rsid w:val="08130731"/>
    <w:rsid w:val="0813078D"/>
    <w:rsid w:val="081307E8"/>
    <w:rsid w:val="0813088F"/>
    <w:rsid w:val="081308A6"/>
    <w:rsid w:val="081308B9"/>
    <w:rsid w:val="08130A72"/>
    <w:rsid w:val="08130A80"/>
    <w:rsid w:val="08130AAE"/>
    <w:rsid w:val="08130B32"/>
    <w:rsid w:val="08130B96"/>
    <w:rsid w:val="08130BA3"/>
    <w:rsid w:val="08130C6D"/>
    <w:rsid w:val="08130CCF"/>
    <w:rsid w:val="08130EC1"/>
    <w:rsid w:val="08130EC3"/>
    <w:rsid w:val="08130EE5"/>
    <w:rsid w:val="0813119B"/>
    <w:rsid w:val="081311A2"/>
    <w:rsid w:val="081312A5"/>
    <w:rsid w:val="081312FF"/>
    <w:rsid w:val="08131371"/>
    <w:rsid w:val="081313C4"/>
    <w:rsid w:val="081313DB"/>
    <w:rsid w:val="08131483"/>
    <w:rsid w:val="08131540"/>
    <w:rsid w:val="0813154F"/>
    <w:rsid w:val="08131652"/>
    <w:rsid w:val="08131776"/>
    <w:rsid w:val="081317FA"/>
    <w:rsid w:val="08131803"/>
    <w:rsid w:val="08131833"/>
    <w:rsid w:val="08131846"/>
    <w:rsid w:val="08131970"/>
    <w:rsid w:val="08131B07"/>
    <w:rsid w:val="08131C41"/>
    <w:rsid w:val="08131C62"/>
    <w:rsid w:val="08131CB5"/>
    <w:rsid w:val="08131EC6"/>
    <w:rsid w:val="08131EE6"/>
    <w:rsid w:val="08131F1F"/>
    <w:rsid w:val="08132022"/>
    <w:rsid w:val="081320AC"/>
    <w:rsid w:val="081320DE"/>
    <w:rsid w:val="081320E3"/>
    <w:rsid w:val="081320EB"/>
    <w:rsid w:val="08132119"/>
    <w:rsid w:val="08132145"/>
    <w:rsid w:val="08132175"/>
    <w:rsid w:val="08132286"/>
    <w:rsid w:val="081322AB"/>
    <w:rsid w:val="081322FD"/>
    <w:rsid w:val="0813256F"/>
    <w:rsid w:val="08132644"/>
    <w:rsid w:val="08132655"/>
    <w:rsid w:val="08132726"/>
    <w:rsid w:val="0813276A"/>
    <w:rsid w:val="08132771"/>
    <w:rsid w:val="0813277D"/>
    <w:rsid w:val="0813277E"/>
    <w:rsid w:val="081327AA"/>
    <w:rsid w:val="0813289E"/>
    <w:rsid w:val="08132988"/>
    <w:rsid w:val="0813298A"/>
    <w:rsid w:val="08132A7D"/>
    <w:rsid w:val="08132ABF"/>
    <w:rsid w:val="08132C13"/>
    <w:rsid w:val="08132C44"/>
    <w:rsid w:val="08132D1A"/>
    <w:rsid w:val="08132D30"/>
    <w:rsid w:val="08132E0F"/>
    <w:rsid w:val="08132E44"/>
    <w:rsid w:val="08132E81"/>
    <w:rsid w:val="08132EC2"/>
    <w:rsid w:val="08132FB6"/>
    <w:rsid w:val="081330C2"/>
    <w:rsid w:val="081330C4"/>
    <w:rsid w:val="081331E2"/>
    <w:rsid w:val="08133203"/>
    <w:rsid w:val="081333A2"/>
    <w:rsid w:val="081333EE"/>
    <w:rsid w:val="08133403"/>
    <w:rsid w:val="081334AC"/>
    <w:rsid w:val="08133592"/>
    <w:rsid w:val="08133763"/>
    <w:rsid w:val="08133898"/>
    <w:rsid w:val="081338C5"/>
    <w:rsid w:val="081338F3"/>
    <w:rsid w:val="08133944"/>
    <w:rsid w:val="0813395C"/>
    <w:rsid w:val="081339D6"/>
    <w:rsid w:val="08133ACD"/>
    <w:rsid w:val="08133B0E"/>
    <w:rsid w:val="08133C13"/>
    <w:rsid w:val="08133C3C"/>
    <w:rsid w:val="08133D70"/>
    <w:rsid w:val="08133D92"/>
    <w:rsid w:val="08133DC8"/>
    <w:rsid w:val="08133E06"/>
    <w:rsid w:val="08133E7E"/>
    <w:rsid w:val="08133F0B"/>
    <w:rsid w:val="08133FD8"/>
    <w:rsid w:val="08133FDC"/>
    <w:rsid w:val="08134004"/>
    <w:rsid w:val="08134039"/>
    <w:rsid w:val="081340CE"/>
    <w:rsid w:val="0813411F"/>
    <w:rsid w:val="0813414C"/>
    <w:rsid w:val="081342AE"/>
    <w:rsid w:val="08134310"/>
    <w:rsid w:val="08134352"/>
    <w:rsid w:val="081343DC"/>
    <w:rsid w:val="0813450B"/>
    <w:rsid w:val="0813452E"/>
    <w:rsid w:val="0813456F"/>
    <w:rsid w:val="081345AE"/>
    <w:rsid w:val="0813468F"/>
    <w:rsid w:val="081346A2"/>
    <w:rsid w:val="08134786"/>
    <w:rsid w:val="08134789"/>
    <w:rsid w:val="08134806"/>
    <w:rsid w:val="081348C6"/>
    <w:rsid w:val="081348E4"/>
    <w:rsid w:val="081348F9"/>
    <w:rsid w:val="08134906"/>
    <w:rsid w:val="08134984"/>
    <w:rsid w:val="081349ED"/>
    <w:rsid w:val="08134A7F"/>
    <w:rsid w:val="08134A87"/>
    <w:rsid w:val="08134A89"/>
    <w:rsid w:val="08134B01"/>
    <w:rsid w:val="08134BD9"/>
    <w:rsid w:val="08134BF8"/>
    <w:rsid w:val="08134C6D"/>
    <w:rsid w:val="08134DC7"/>
    <w:rsid w:val="08134E3B"/>
    <w:rsid w:val="08134E56"/>
    <w:rsid w:val="08134E9F"/>
    <w:rsid w:val="08134EF7"/>
    <w:rsid w:val="08134F16"/>
    <w:rsid w:val="08134FE9"/>
    <w:rsid w:val="08135008"/>
    <w:rsid w:val="081350D2"/>
    <w:rsid w:val="0813518A"/>
    <w:rsid w:val="081351FE"/>
    <w:rsid w:val="08135220"/>
    <w:rsid w:val="0813526A"/>
    <w:rsid w:val="0813528A"/>
    <w:rsid w:val="08135337"/>
    <w:rsid w:val="081353EB"/>
    <w:rsid w:val="081354AD"/>
    <w:rsid w:val="0813551D"/>
    <w:rsid w:val="08135535"/>
    <w:rsid w:val="08135589"/>
    <w:rsid w:val="0813566D"/>
    <w:rsid w:val="081356F4"/>
    <w:rsid w:val="08135724"/>
    <w:rsid w:val="081357BC"/>
    <w:rsid w:val="081357DE"/>
    <w:rsid w:val="0813585A"/>
    <w:rsid w:val="0813589B"/>
    <w:rsid w:val="081358D9"/>
    <w:rsid w:val="0813590D"/>
    <w:rsid w:val="08135926"/>
    <w:rsid w:val="081359B9"/>
    <w:rsid w:val="081359C3"/>
    <w:rsid w:val="081359D6"/>
    <w:rsid w:val="081359E0"/>
    <w:rsid w:val="08135A25"/>
    <w:rsid w:val="08135A2E"/>
    <w:rsid w:val="08135A70"/>
    <w:rsid w:val="08135AA1"/>
    <w:rsid w:val="08135AD1"/>
    <w:rsid w:val="08135AE9"/>
    <w:rsid w:val="08135AFD"/>
    <w:rsid w:val="08135B27"/>
    <w:rsid w:val="08135B47"/>
    <w:rsid w:val="08135BD8"/>
    <w:rsid w:val="08135BE1"/>
    <w:rsid w:val="08135C1C"/>
    <w:rsid w:val="08135C1F"/>
    <w:rsid w:val="08135C3C"/>
    <w:rsid w:val="08135C7A"/>
    <w:rsid w:val="08135C7F"/>
    <w:rsid w:val="08135C9C"/>
    <w:rsid w:val="08135D62"/>
    <w:rsid w:val="08135D6A"/>
    <w:rsid w:val="08135E07"/>
    <w:rsid w:val="08135E3B"/>
    <w:rsid w:val="08135E52"/>
    <w:rsid w:val="08135E56"/>
    <w:rsid w:val="08135E84"/>
    <w:rsid w:val="08135F14"/>
    <w:rsid w:val="08135FB7"/>
    <w:rsid w:val="08136020"/>
    <w:rsid w:val="0813609B"/>
    <w:rsid w:val="081360C6"/>
    <w:rsid w:val="08136147"/>
    <w:rsid w:val="081361C9"/>
    <w:rsid w:val="08136239"/>
    <w:rsid w:val="081362C7"/>
    <w:rsid w:val="08136312"/>
    <w:rsid w:val="0813634A"/>
    <w:rsid w:val="081363A2"/>
    <w:rsid w:val="081363AB"/>
    <w:rsid w:val="08136417"/>
    <w:rsid w:val="0813643E"/>
    <w:rsid w:val="0813644F"/>
    <w:rsid w:val="0813649A"/>
    <w:rsid w:val="08136638"/>
    <w:rsid w:val="08136668"/>
    <w:rsid w:val="0813668A"/>
    <w:rsid w:val="081366C4"/>
    <w:rsid w:val="081366D6"/>
    <w:rsid w:val="08136761"/>
    <w:rsid w:val="081367CC"/>
    <w:rsid w:val="081367E1"/>
    <w:rsid w:val="081367FC"/>
    <w:rsid w:val="08136812"/>
    <w:rsid w:val="08136877"/>
    <w:rsid w:val="08136AB8"/>
    <w:rsid w:val="08136ADF"/>
    <w:rsid w:val="08136B73"/>
    <w:rsid w:val="08136B91"/>
    <w:rsid w:val="08136C1E"/>
    <w:rsid w:val="08136C20"/>
    <w:rsid w:val="08136C53"/>
    <w:rsid w:val="08136C7A"/>
    <w:rsid w:val="08136D1B"/>
    <w:rsid w:val="08136D6F"/>
    <w:rsid w:val="08136D76"/>
    <w:rsid w:val="08136DC1"/>
    <w:rsid w:val="08136DE0"/>
    <w:rsid w:val="08136EAA"/>
    <w:rsid w:val="08136ED9"/>
    <w:rsid w:val="08136FF1"/>
    <w:rsid w:val="0813702F"/>
    <w:rsid w:val="081370CC"/>
    <w:rsid w:val="081371B0"/>
    <w:rsid w:val="0813721A"/>
    <w:rsid w:val="0813727C"/>
    <w:rsid w:val="0813729C"/>
    <w:rsid w:val="08137353"/>
    <w:rsid w:val="0813749E"/>
    <w:rsid w:val="081374D8"/>
    <w:rsid w:val="081374F1"/>
    <w:rsid w:val="08137697"/>
    <w:rsid w:val="08137702"/>
    <w:rsid w:val="08137767"/>
    <w:rsid w:val="081377B7"/>
    <w:rsid w:val="081377C9"/>
    <w:rsid w:val="0813781E"/>
    <w:rsid w:val="081378E0"/>
    <w:rsid w:val="081378E9"/>
    <w:rsid w:val="0813793D"/>
    <w:rsid w:val="08137943"/>
    <w:rsid w:val="081379E4"/>
    <w:rsid w:val="08137A2F"/>
    <w:rsid w:val="08137AE6"/>
    <w:rsid w:val="08137CC7"/>
    <w:rsid w:val="08137D32"/>
    <w:rsid w:val="08137EF5"/>
    <w:rsid w:val="08140011"/>
    <w:rsid w:val="0814002A"/>
    <w:rsid w:val="08140096"/>
    <w:rsid w:val="08140125"/>
    <w:rsid w:val="0814015F"/>
    <w:rsid w:val="08140194"/>
    <w:rsid w:val="08140327"/>
    <w:rsid w:val="08140399"/>
    <w:rsid w:val="0814039A"/>
    <w:rsid w:val="0814043F"/>
    <w:rsid w:val="08140461"/>
    <w:rsid w:val="081404B8"/>
    <w:rsid w:val="08140510"/>
    <w:rsid w:val="0814058F"/>
    <w:rsid w:val="081405A8"/>
    <w:rsid w:val="081405B5"/>
    <w:rsid w:val="081405D3"/>
    <w:rsid w:val="081405EF"/>
    <w:rsid w:val="08140689"/>
    <w:rsid w:val="08140747"/>
    <w:rsid w:val="0814081C"/>
    <w:rsid w:val="08140829"/>
    <w:rsid w:val="08140892"/>
    <w:rsid w:val="081408E0"/>
    <w:rsid w:val="08140958"/>
    <w:rsid w:val="081409BD"/>
    <w:rsid w:val="08140BF3"/>
    <w:rsid w:val="08140BF7"/>
    <w:rsid w:val="08140C24"/>
    <w:rsid w:val="08140CE5"/>
    <w:rsid w:val="08140DC6"/>
    <w:rsid w:val="08140F36"/>
    <w:rsid w:val="08141018"/>
    <w:rsid w:val="08141069"/>
    <w:rsid w:val="081410CA"/>
    <w:rsid w:val="081410CE"/>
    <w:rsid w:val="0814111B"/>
    <w:rsid w:val="0814113E"/>
    <w:rsid w:val="08141141"/>
    <w:rsid w:val="08141146"/>
    <w:rsid w:val="08141242"/>
    <w:rsid w:val="081412DB"/>
    <w:rsid w:val="08141314"/>
    <w:rsid w:val="081413F7"/>
    <w:rsid w:val="08141671"/>
    <w:rsid w:val="081418D0"/>
    <w:rsid w:val="0814197D"/>
    <w:rsid w:val="08141988"/>
    <w:rsid w:val="081419BE"/>
    <w:rsid w:val="08141AC7"/>
    <w:rsid w:val="08141BB4"/>
    <w:rsid w:val="08141BF6"/>
    <w:rsid w:val="08141C38"/>
    <w:rsid w:val="08141D02"/>
    <w:rsid w:val="08141D48"/>
    <w:rsid w:val="08141D6F"/>
    <w:rsid w:val="08141E9C"/>
    <w:rsid w:val="08141EEA"/>
    <w:rsid w:val="08141F67"/>
    <w:rsid w:val="08141FD1"/>
    <w:rsid w:val="08142065"/>
    <w:rsid w:val="08142069"/>
    <w:rsid w:val="0814208E"/>
    <w:rsid w:val="08142108"/>
    <w:rsid w:val="08142125"/>
    <w:rsid w:val="081421C7"/>
    <w:rsid w:val="08142223"/>
    <w:rsid w:val="08142273"/>
    <w:rsid w:val="08142280"/>
    <w:rsid w:val="081422B2"/>
    <w:rsid w:val="081423AD"/>
    <w:rsid w:val="0814241C"/>
    <w:rsid w:val="08142456"/>
    <w:rsid w:val="0814245E"/>
    <w:rsid w:val="081424B8"/>
    <w:rsid w:val="081424F1"/>
    <w:rsid w:val="0814259D"/>
    <w:rsid w:val="08142644"/>
    <w:rsid w:val="081426A2"/>
    <w:rsid w:val="081426EA"/>
    <w:rsid w:val="081426F5"/>
    <w:rsid w:val="08142731"/>
    <w:rsid w:val="0814275D"/>
    <w:rsid w:val="08142775"/>
    <w:rsid w:val="0814284C"/>
    <w:rsid w:val="081428A2"/>
    <w:rsid w:val="08142A03"/>
    <w:rsid w:val="08142A2D"/>
    <w:rsid w:val="08142B20"/>
    <w:rsid w:val="08142B55"/>
    <w:rsid w:val="08142B59"/>
    <w:rsid w:val="08142CBE"/>
    <w:rsid w:val="08142CF7"/>
    <w:rsid w:val="08142CF9"/>
    <w:rsid w:val="08142CFB"/>
    <w:rsid w:val="08142D14"/>
    <w:rsid w:val="08142DDD"/>
    <w:rsid w:val="08142E71"/>
    <w:rsid w:val="08142E90"/>
    <w:rsid w:val="08142F05"/>
    <w:rsid w:val="08142F4F"/>
    <w:rsid w:val="08143014"/>
    <w:rsid w:val="0814318B"/>
    <w:rsid w:val="081431C7"/>
    <w:rsid w:val="0814323A"/>
    <w:rsid w:val="08143258"/>
    <w:rsid w:val="081432EB"/>
    <w:rsid w:val="081432F3"/>
    <w:rsid w:val="081432FC"/>
    <w:rsid w:val="081433B2"/>
    <w:rsid w:val="081434E7"/>
    <w:rsid w:val="081435C7"/>
    <w:rsid w:val="08143638"/>
    <w:rsid w:val="081436A7"/>
    <w:rsid w:val="081436BF"/>
    <w:rsid w:val="081437D6"/>
    <w:rsid w:val="0814383F"/>
    <w:rsid w:val="08143863"/>
    <w:rsid w:val="081438F5"/>
    <w:rsid w:val="08143960"/>
    <w:rsid w:val="08143A5A"/>
    <w:rsid w:val="08143A85"/>
    <w:rsid w:val="08143AEB"/>
    <w:rsid w:val="08143B53"/>
    <w:rsid w:val="08143BE1"/>
    <w:rsid w:val="08143C05"/>
    <w:rsid w:val="08143CB9"/>
    <w:rsid w:val="08143CF6"/>
    <w:rsid w:val="08143D41"/>
    <w:rsid w:val="08143D75"/>
    <w:rsid w:val="08143D81"/>
    <w:rsid w:val="08143DCB"/>
    <w:rsid w:val="08143E2C"/>
    <w:rsid w:val="08143FA0"/>
    <w:rsid w:val="08144167"/>
    <w:rsid w:val="08144196"/>
    <w:rsid w:val="0814424F"/>
    <w:rsid w:val="081442AB"/>
    <w:rsid w:val="081442B9"/>
    <w:rsid w:val="08144333"/>
    <w:rsid w:val="0814435F"/>
    <w:rsid w:val="081443C8"/>
    <w:rsid w:val="08144438"/>
    <w:rsid w:val="0814446D"/>
    <w:rsid w:val="081444C7"/>
    <w:rsid w:val="081444C8"/>
    <w:rsid w:val="08144509"/>
    <w:rsid w:val="0814450B"/>
    <w:rsid w:val="08144518"/>
    <w:rsid w:val="081445F5"/>
    <w:rsid w:val="0814462B"/>
    <w:rsid w:val="08144716"/>
    <w:rsid w:val="081448BD"/>
    <w:rsid w:val="081449F9"/>
    <w:rsid w:val="081449FF"/>
    <w:rsid w:val="08144A1F"/>
    <w:rsid w:val="08144A2D"/>
    <w:rsid w:val="08144A34"/>
    <w:rsid w:val="08144A3E"/>
    <w:rsid w:val="08144A4D"/>
    <w:rsid w:val="08144B72"/>
    <w:rsid w:val="08144BA0"/>
    <w:rsid w:val="08144CBA"/>
    <w:rsid w:val="08144DD3"/>
    <w:rsid w:val="08144E06"/>
    <w:rsid w:val="08144EF8"/>
    <w:rsid w:val="08144F72"/>
    <w:rsid w:val="08144F9F"/>
    <w:rsid w:val="08145174"/>
    <w:rsid w:val="081451E9"/>
    <w:rsid w:val="08145270"/>
    <w:rsid w:val="081452AE"/>
    <w:rsid w:val="0814530F"/>
    <w:rsid w:val="0814532E"/>
    <w:rsid w:val="08145353"/>
    <w:rsid w:val="08145460"/>
    <w:rsid w:val="081454D6"/>
    <w:rsid w:val="08145631"/>
    <w:rsid w:val="08145645"/>
    <w:rsid w:val="08145680"/>
    <w:rsid w:val="08145688"/>
    <w:rsid w:val="081456D0"/>
    <w:rsid w:val="0814572D"/>
    <w:rsid w:val="081458ED"/>
    <w:rsid w:val="08145919"/>
    <w:rsid w:val="08145A21"/>
    <w:rsid w:val="08145A26"/>
    <w:rsid w:val="08145A72"/>
    <w:rsid w:val="08145BB3"/>
    <w:rsid w:val="08145C37"/>
    <w:rsid w:val="08145D45"/>
    <w:rsid w:val="08145F09"/>
    <w:rsid w:val="08145F65"/>
    <w:rsid w:val="08146080"/>
    <w:rsid w:val="0814623E"/>
    <w:rsid w:val="081462E0"/>
    <w:rsid w:val="081463C1"/>
    <w:rsid w:val="0814642A"/>
    <w:rsid w:val="0814645A"/>
    <w:rsid w:val="08146537"/>
    <w:rsid w:val="081465D9"/>
    <w:rsid w:val="081465DE"/>
    <w:rsid w:val="08146637"/>
    <w:rsid w:val="0814672E"/>
    <w:rsid w:val="0814676E"/>
    <w:rsid w:val="081467BB"/>
    <w:rsid w:val="081467E1"/>
    <w:rsid w:val="0814684D"/>
    <w:rsid w:val="081468B9"/>
    <w:rsid w:val="081468D8"/>
    <w:rsid w:val="0814691D"/>
    <w:rsid w:val="08146957"/>
    <w:rsid w:val="0814699A"/>
    <w:rsid w:val="08146ADA"/>
    <w:rsid w:val="08146B04"/>
    <w:rsid w:val="08146B49"/>
    <w:rsid w:val="08146BC7"/>
    <w:rsid w:val="08146C5A"/>
    <w:rsid w:val="08146D12"/>
    <w:rsid w:val="08146D1A"/>
    <w:rsid w:val="08146DBD"/>
    <w:rsid w:val="08146DC0"/>
    <w:rsid w:val="08146DC7"/>
    <w:rsid w:val="08146E20"/>
    <w:rsid w:val="08146E59"/>
    <w:rsid w:val="08146E8C"/>
    <w:rsid w:val="08146F3C"/>
    <w:rsid w:val="08146F4F"/>
    <w:rsid w:val="08146F9C"/>
    <w:rsid w:val="0814704C"/>
    <w:rsid w:val="081470D1"/>
    <w:rsid w:val="0814716A"/>
    <w:rsid w:val="081471CD"/>
    <w:rsid w:val="08147259"/>
    <w:rsid w:val="081472A1"/>
    <w:rsid w:val="081472CA"/>
    <w:rsid w:val="08147402"/>
    <w:rsid w:val="081474FD"/>
    <w:rsid w:val="0814754E"/>
    <w:rsid w:val="08147588"/>
    <w:rsid w:val="0814758B"/>
    <w:rsid w:val="08147681"/>
    <w:rsid w:val="081476F7"/>
    <w:rsid w:val="081477E5"/>
    <w:rsid w:val="08147847"/>
    <w:rsid w:val="08147859"/>
    <w:rsid w:val="081478EE"/>
    <w:rsid w:val="0814792A"/>
    <w:rsid w:val="0814796D"/>
    <w:rsid w:val="08147A43"/>
    <w:rsid w:val="08147A5E"/>
    <w:rsid w:val="08147A7C"/>
    <w:rsid w:val="08147B3E"/>
    <w:rsid w:val="08147B44"/>
    <w:rsid w:val="08147BD8"/>
    <w:rsid w:val="08147C7E"/>
    <w:rsid w:val="08147C8C"/>
    <w:rsid w:val="08147CD7"/>
    <w:rsid w:val="08147D18"/>
    <w:rsid w:val="08147D5A"/>
    <w:rsid w:val="08147D83"/>
    <w:rsid w:val="08147EAD"/>
    <w:rsid w:val="08147EB6"/>
    <w:rsid w:val="08147EDE"/>
    <w:rsid w:val="081500B6"/>
    <w:rsid w:val="081500EB"/>
    <w:rsid w:val="081501B5"/>
    <w:rsid w:val="081502C5"/>
    <w:rsid w:val="081504F6"/>
    <w:rsid w:val="08150520"/>
    <w:rsid w:val="0815065E"/>
    <w:rsid w:val="08150684"/>
    <w:rsid w:val="081506F7"/>
    <w:rsid w:val="08150717"/>
    <w:rsid w:val="0815075D"/>
    <w:rsid w:val="081507EE"/>
    <w:rsid w:val="08150849"/>
    <w:rsid w:val="081509A6"/>
    <w:rsid w:val="08150AE7"/>
    <w:rsid w:val="08150B8D"/>
    <w:rsid w:val="08150C15"/>
    <w:rsid w:val="08150CE6"/>
    <w:rsid w:val="08150D12"/>
    <w:rsid w:val="08150DC7"/>
    <w:rsid w:val="08150E15"/>
    <w:rsid w:val="08150E33"/>
    <w:rsid w:val="08150E70"/>
    <w:rsid w:val="0815101C"/>
    <w:rsid w:val="08151024"/>
    <w:rsid w:val="08151094"/>
    <w:rsid w:val="081511A1"/>
    <w:rsid w:val="081511B9"/>
    <w:rsid w:val="081511E0"/>
    <w:rsid w:val="08151372"/>
    <w:rsid w:val="0815147E"/>
    <w:rsid w:val="081514D9"/>
    <w:rsid w:val="08151568"/>
    <w:rsid w:val="081515C7"/>
    <w:rsid w:val="081516A0"/>
    <w:rsid w:val="081516E5"/>
    <w:rsid w:val="081516F2"/>
    <w:rsid w:val="08151726"/>
    <w:rsid w:val="0815177D"/>
    <w:rsid w:val="081517BD"/>
    <w:rsid w:val="08151800"/>
    <w:rsid w:val="081518AD"/>
    <w:rsid w:val="08151932"/>
    <w:rsid w:val="081519B6"/>
    <w:rsid w:val="08151A51"/>
    <w:rsid w:val="08151AD0"/>
    <w:rsid w:val="08151B88"/>
    <w:rsid w:val="08151C06"/>
    <w:rsid w:val="08151D52"/>
    <w:rsid w:val="08151DCF"/>
    <w:rsid w:val="08151E04"/>
    <w:rsid w:val="08151E82"/>
    <w:rsid w:val="08151EB4"/>
    <w:rsid w:val="08151F42"/>
    <w:rsid w:val="08151F67"/>
    <w:rsid w:val="08151FCD"/>
    <w:rsid w:val="08151FE5"/>
    <w:rsid w:val="081520AA"/>
    <w:rsid w:val="081520E5"/>
    <w:rsid w:val="081520E8"/>
    <w:rsid w:val="08152101"/>
    <w:rsid w:val="081522DC"/>
    <w:rsid w:val="08152323"/>
    <w:rsid w:val="0815242F"/>
    <w:rsid w:val="08152437"/>
    <w:rsid w:val="08152488"/>
    <w:rsid w:val="0815270D"/>
    <w:rsid w:val="081527E0"/>
    <w:rsid w:val="081528A9"/>
    <w:rsid w:val="081528DE"/>
    <w:rsid w:val="081528EB"/>
    <w:rsid w:val="08152993"/>
    <w:rsid w:val="08152B27"/>
    <w:rsid w:val="08152CC6"/>
    <w:rsid w:val="08152DED"/>
    <w:rsid w:val="08152F68"/>
    <w:rsid w:val="08152F74"/>
    <w:rsid w:val="08152FC3"/>
    <w:rsid w:val="0815328F"/>
    <w:rsid w:val="08153290"/>
    <w:rsid w:val="0815338A"/>
    <w:rsid w:val="0815342C"/>
    <w:rsid w:val="08153444"/>
    <w:rsid w:val="0815346B"/>
    <w:rsid w:val="08153655"/>
    <w:rsid w:val="0815368A"/>
    <w:rsid w:val="0815369B"/>
    <w:rsid w:val="081536B8"/>
    <w:rsid w:val="08153707"/>
    <w:rsid w:val="081537EA"/>
    <w:rsid w:val="08153860"/>
    <w:rsid w:val="08153867"/>
    <w:rsid w:val="081538B2"/>
    <w:rsid w:val="081538C0"/>
    <w:rsid w:val="081539AF"/>
    <w:rsid w:val="081539F7"/>
    <w:rsid w:val="08153B4F"/>
    <w:rsid w:val="08153B6E"/>
    <w:rsid w:val="08153B93"/>
    <w:rsid w:val="08153C75"/>
    <w:rsid w:val="08153CDE"/>
    <w:rsid w:val="08153D0B"/>
    <w:rsid w:val="08153D79"/>
    <w:rsid w:val="08153DCC"/>
    <w:rsid w:val="08153DD2"/>
    <w:rsid w:val="08153F93"/>
    <w:rsid w:val="08153F9C"/>
    <w:rsid w:val="08153FEE"/>
    <w:rsid w:val="08153FFD"/>
    <w:rsid w:val="0815403E"/>
    <w:rsid w:val="08154063"/>
    <w:rsid w:val="0815406F"/>
    <w:rsid w:val="08154102"/>
    <w:rsid w:val="081541C2"/>
    <w:rsid w:val="08154216"/>
    <w:rsid w:val="08154261"/>
    <w:rsid w:val="081543A6"/>
    <w:rsid w:val="08154417"/>
    <w:rsid w:val="0815448B"/>
    <w:rsid w:val="08154586"/>
    <w:rsid w:val="0815462C"/>
    <w:rsid w:val="081546FB"/>
    <w:rsid w:val="0815481D"/>
    <w:rsid w:val="08154875"/>
    <w:rsid w:val="081548BE"/>
    <w:rsid w:val="081548DB"/>
    <w:rsid w:val="0815490A"/>
    <w:rsid w:val="0815492E"/>
    <w:rsid w:val="0815497A"/>
    <w:rsid w:val="081549AA"/>
    <w:rsid w:val="08154AAB"/>
    <w:rsid w:val="08154B97"/>
    <w:rsid w:val="08154BE8"/>
    <w:rsid w:val="08154C69"/>
    <w:rsid w:val="08154DB9"/>
    <w:rsid w:val="08154DE7"/>
    <w:rsid w:val="08154EA6"/>
    <w:rsid w:val="08154F78"/>
    <w:rsid w:val="08154FF8"/>
    <w:rsid w:val="08155017"/>
    <w:rsid w:val="081550C0"/>
    <w:rsid w:val="08155131"/>
    <w:rsid w:val="08155199"/>
    <w:rsid w:val="081551C8"/>
    <w:rsid w:val="081551DC"/>
    <w:rsid w:val="08155319"/>
    <w:rsid w:val="0815534B"/>
    <w:rsid w:val="08155477"/>
    <w:rsid w:val="08155534"/>
    <w:rsid w:val="08155683"/>
    <w:rsid w:val="081556FD"/>
    <w:rsid w:val="0815571C"/>
    <w:rsid w:val="081557BD"/>
    <w:rsid w:val="0815582C"/>
    <w:rsid w:val="08155842"/>
    <w:rsid w:val="08155843"/>
    <w:rsid w:val="08155859"/>
    <w:rsid w:val="08155905"/>
    <w:rsid w:val="081559D2"/>
    <w:rsid w:val="08155AB4"/>
    <w:rsid w:val="08155B6E"/>
    <w:rsid w:val="08155B79"/>
    <w:rsid w:val="08155BE5"/>
    <w:rsid w:val="08155DB4"/>
    <w:rsid w:val="08155ED4"/>
    <w:rsid w:val="081560FA"/>
    <w:rsid w:val="08156162"/>
    <w:rsid w:val="08156279"/>
    <w:rsid w:val="08156290"/>
    <w:rsid w:val="0815636F"/>
    <w:rsid w:val="0815644D"/>
    <w:rsid w:val="0815649E"/>
    <w:rsid w:val="081564F5"/>
    <w:rsid w:val="08156578"/>
    <w:rsid w:val="08156618"/>
    <w:rsid w:val="0815668C"/>
    <w:rsid w:val="08156765"/>
    <w:rsid w:val="081567B2"/>
    <w:rsid w:val="081567DC"/>
    <w:rsid w:val="08156841"/>
    <w:rsid w:val="08156928"/>
    <w:rsid w:val="081569F4"/>
    <w:rsid w:val="08156A3A"/>
    <w:rsid w:val="08156A5F"/>
    <w:rsid w:val="08156CDD"/>
    <w:rsid w:val="08156D5B"/>
    <w:rsid w:val="08156D77"/>
    <w:rsid w:val="08156D83"/>
    <w:rsid w:val="08156DA9"/>
    <w:rsid w:val="08156E14"/>
    <w:rsid w:val="08156ED5"/>
    <w:rsid w:val="081570BB"/>
    <w:rsid w:val="0815715A"/>
    <w:rsid w:val="08157173"/>
    <w:rsid w:val="08157208"/>
    <w:rsid w:val="0815728F"/>
    <w:rsid w:val="081572C1"/>
    <w:rsid w:val="081572F5"/>
    <w:rsid w:val="081573B8"/>
    <w:rsid w:val="08157462"/>
    <w:rsid w:val="08157468"/>
    <w:rsid w:val="081574F8"/>
    <w:rsid w:val="08157673"/>
    <w:rsid w:val="08157789"/>
    <w:rsid w:val="081577CC"/>
    <w:rsid w:val="0815784A"/>
    <w:rsid w:val="08157870"/>
    <w:rsid w:val="08157887"/>
    <w:rsid w:val="08157987"/>
    <w:rsid w:val="08157992"/>
    <w:rsid w:val="08157995"/>
    <w:rsid w:val="0815799A"/>
    <w:rsid w:val="081579DA"/>
    <w:rsid w:val="08157A6D"/>
    <w:rsid w:val="08157AEB"/>
    <w:rsid w:val="08157B2E"/>
    <w:rsid w:val="08157B38"/>
    <w:rsid w:val="08157B65"/>
    <w:rsid w:val="08157B88"/>
    <w:rsid w:val="08157E3E"/>
    <w:rsid w:val="08160020"/>
    <w:rsid w:val="0816007C"/>
    <w:rsid w:val="08160150"/>
    <w:rsid w:val="081601DC"/>
    <w:rsid w:val="081601DF"/>
    <w:rsid w:val="08160238"/>
    <w:rsid w:val="08160297"/>
    <w:rsid w:val="08160378"/>
    <w:rsid w:val="0816039B"/>
    <w:rsid w:val="081603A0"/>
    <w:rsid w:val="08160407"/>
    <w:rsid w:val="0816049D"/>
    <w:rsid w:val="081604BC"/>
    <w:rsid w:val="08160645"/>
    <w:rsid w:val="081606EA"/>
    <w:rsid w:val="081606ED"/>
    <w:rsid w:val="081607D7"/>
    <w:rsid w:val="08160817"/>
    <w:rsid w:val="08160875"/>
    <w:rsid w:val="0816087F"/>
    <w:rsid w:val="08160944"/>
    <w:rsid w:val="08160987"/>
    <w:rsid w:val="081609BB"/>
    <w:rsid w:val="081609DF"/>
    <w:rsid w:val="081609FC"/>
    <w:rsid w:val="08160A8E"/>
    <w:rsid w:val="08160AC6"/>
    <w:rsid w:val="08160B72"/>
    <w:rsid w:val="08160BE2"/>
    <w:rsid w:val="08160BE7"/>
    <w:rsid w:val="08160C7A"/>
    <w:rsid w:val="08160CDC"/>
    <w:rsid w:val="08160D0E"/>
    <w:rsid w:val="08160D1F"/>
    <w:rsid w:val="08160D31"/>
    <w:rsid w:val="08160D65"/>
    <w:rsid w:val="08160EE1"/>
    <w:rsid w:val="0816102B"/>
    <w:rsid w:val="0816116A"/>
    <w:rsid w:val="08161189"/>
    <w:rsid w:val="081611A6"/>
    <w:rsid w:val="0816130A"/>
    <w:rsid w:val="081613B1"/>
    <w:rsid w:val="081614A2"/>
    <w:rsid w:val="08161506"/>
    <w:rsid w:val="0816153C"/>
    <w:rsid w:val="081615C4"/>
    <w:rsid w:val="08161608"/>
    <w:rsid w:val="0816160B"/>
    <w:rsid w:val="081617DF"/>
    <w:rsid w:val="08161834"/>
    <w:rsid w:val="08161874"/>
    <w:rsid w:val="08161877"/>
    <w:rsid w:val="081618FA"/>
    <w:rsid w:val="08161989"/>
    <w:rsid w:val="08161A7B"/>
    <w:rsid w:val="08161A9F"/>
    <w:rsid w:val="08161B33"/>
    <w:rsid w:val="08161BCD"/>
    <w:rsid w:val="08161C38"/>
    <w:rsid w:val="08161C6C"/>
    <w:rsid w:val="08161CD4"/>
    <w:rsid w:val="08161D5D"/>
    <w:rsid w:val="08161DB2"/>
    <w:rsid w:val="08161F47"/>
    <w:rsid w:val="08162034"/>
    <w:rsid w:val="08162045"/>
    <w:rsid w:val="08162077"/>
    <w:rsid w:val="081620CD"/>
    <w:rsid w:val="08162185"/>
    <w:rsid w:val="081621FE"/>
    <w:rsid w:val="08162265"/>
    <w:rsid w:val="0816226F"/>
    <w:rsid w:val="081622BC"/>
    <w:rsid w:val="08162358"/>
    <w:rsid w:val="0816240D"/>
    <w:rsid w:val="081624B9"/>
    <w:rsid w:val="08162572"/>
    <w:rsid w:val="08162592"/>
    <w:rsid w:val="081625C1"/>
    <w:rsid w:val="08162642"/>
    <w:rsid w:val="08162656"/>
    <w:rsid w:val="0816265C"/>
    <w:rsid w:val="081626CA"/>
    <w:rsid w:val="08162727"/>
    <w:rsid w:val="08162797"/>
    <w:rsid w:val="081627AC"/>
    <w:rsid w:val="081627B4"/>
    <w:rsid w:val="081627EB"/>
    <w:rsid w:val="08162853"/>
    <w:rsid w:val="08162898"/>
    <w:rsid w:val="081628B1"/>
    <w:rsid w:val="0816291E"/>
    <w:rsid w:val="081629C7"/>
    <w:rsid w:val="081629D5"/>
    <w:rsid w:val="081629FC"/>
    <w:rsid w:val="08162A21"/>
    <w:rsid w:val="08162A9C"/>
    <w:rsid w:val="08162BA4"/>
    <w:rsid w:val="08162C51"/>
    <w:rsid w:val="08162D20"/>
    <w:rsid w:val="08162D68"/>
    <w:rsid w:val="08162DC1"/>
    <w:rsid w:val="08162DEF"/>
    <w:rsid w:val="08162E10"/>
    <w:rsid w:val="08162E32"/>
    <w:rsid w:val="08162F3F"/>
    <w:rsid w:val="08162FAC"/>
    <w:rsid w:val="08162FB9"/>
    <w:rsid w:val="08162FC2"/>
    <w:rsid w:val="0816305B"/>
    <w:rsid w:val="08163066"/>
    <w:rsid w:val="0816308A"/>
    <w:rsid w:val="0816308E"/>
    <w:rsid w:val="0816311A"/>
    <w:rsid w:val="081631A8"/>
    <w:rsid w:val="081631CE"/>
    <w:rsid w:val="081632F5"/>
    <w:rsid w:val="08163412"/>
    <w:rsid w:val="081634A8"/>
    <w:rsid w:val="081634AB"/>
    <w:rsid w:val="08163558"/>
    <w:rsid w:val="081636AA"/>
    <w:rsid w:val="081636E1"/>
    <w:rsid w:val="081636FB"/>
    <w:rsid w:val="08163741"/>
    <w:rsid w:val="0816377A"/>
    <w:rsid w:val="081637A6"/>
    <w:rsid w:val="08163917"/>
    <w:rsid w:val="08163B71"/>
    <w:rsid w:val="08163DB3"/>
    <w:rsid w:val="08163DBE"/>
    <w:rsid w:val="08163DD2"/>
    <w:rsid w:val="08163EA2"/>
    <w:rsid w:val="08163F24"/>
    <w:rsid w:val="08163F3B"/>
    <w:rsid w:val="08163F4C"/>
    <w:rsid w:val="08163F8A"/>
    <w:rsid w:val="08163FEE"/>
    <w:rsid w:val="081640B4"/>
    <w:rsid w:val="08164167"/>
    <w:rsid w:val="0816417B"/>
    <w:rsid w:val="08164267"/>
    <w:rsid w:val="08164268"/>
    <w:rsid w:val="0816428E"/>
    <w:rsid w:val="0816429B"/>
    <w:rsid w:val="0816430C"/>
    <w:rsid w:val="08164348"/>
    <w:rsid w:val="081643D4"/>
    <w:rsid w:val="08164407"/>
    <w:rsid w:val="081644CB"/>
    <w:rsid w:val="08164531"/>
    <w:rsid w:val="0816459F"/>
    <w:rsid w:val="081646D9"/>
    <w:rsid w:val="081646E1"/>
    <w:rsid w:val="08164773"/>
    <w:rsid w:val="081647B0"/>
    <w:rsid w:val="081647F2"/>
    <w:rsid w:val="0816487E"/>
    <w:rsid w:val="081648D0"/>
    <w:rsid w:val="08164AA1"/>
    <w:rsid w:val="08164C81"/>
    <w:rsid w:val="08164D52"/>
    <w:rsid w:val="08164DB0"/>
    <w:rsid w:val="08164DC6"/>
    <w:rsid w:val="08164EE5"/>
    <w:rsid w:val="08164F60"/>
    <w:rsid w:val="08164FC0"/>
    <w:rsid w:val="08164FF5"/>
    <w:rsid w:val="0816504E"/>
    <w:rsid w:val="081652A0"/>
    <w:rsid w:val="081652D0"/>
    <w:rsid w:val="08165405"/>
    <w:rsid w:val="0816543C"/>
    <w:rsid w:val="0816546B"/>
    <w:rsid w:val="08165508"/>
    <w:rsid w:val="0816556C"/>
    <w:rsid w:val="08165641"/>
    <w:rsid w:val="08165696"/>
    <w:rsid w:val="081656F8"/>
    <w:rsid w:val="081656FC"/>
    <w:rsid w:val="08165718"/>
    <w:rsid w:val="08165763"/>
    <w:rsid w:val="081657CC"/>
    <w:rsid w:val="081657E1"/>
    <w:rsid w:val="08165839"/>
    <w:rsid w:val="0816589D"/>
    <w:rsid w:val="08165919"/>
    <w:rsid w:val="08165939"/>
    <w:rsid w:val="0816599B"/>
    <w:rsid w:val="0816599C"/>
    <w:rsid w:val="081659E6"/>
    <w:rsid w:val="08165A08"/>
    <w:rsid w:val="08165A0B"/>
    <w:rsid w:val="08165B60"/>
    <w:rsid w:val="08165C50"/>
    <w:rsid w:val="08165C5A"/>
    <w:rsid w:val="08165C77"/>
    <w:rsid w:val="08165C7A"/>
    <w:rsid w:val="08165D21"/>
    <w:rsid w:val="08165DBE"/>
    <w:rsid w:val="08165DD8"/>
    <w:rsid w:val="08165E70"/>
    <w:rsid w:val="08165E86"/>
    <w:rsid w:val="08165E9D"/>
    <w:rsid w:val="08165F8F"/>
    <w:rsid w:val="08165FC5"/>
    <w:rsid w:val="08166015"/>
    <w:rsid w:val="0816602C"/>
    <w:rsid w:val="0816607A"/>
    <w:rsid w:val="081660F4"/>
    <w:rsid w:val="081660FC"/>
    <w:rsid w:val="08166102"/>
    <w:rsid w:val="08166172"/>
    <w:rsid w:val="081661AB"/>
    <w:rsid w:val="0816621B"/>
    <w:rsid w:val="0816621F"/>
    <w:rsid w:val="0816628F"/>
    <w:rsid w:val="08166387"/>
    <w:rsid w:val="081663FA"/>
    <w:rsid w:val="081664B5"/>
    <w:rsid w:val="081664FC"/>
    <w:rsid w:val="08166591"/>
    <w:rsid w:val="081665EC"/>
    <w:rsid w:val="0816667D"/>
    <w:rsid w:val="08166799"/>
    <w:rsid w:val="0816696F"/>
    <w:rsid w:val="0816698A"/>
    <w:rsid w:val="081669DF"/>
    <w:rsid w:val="08166AE7"/>
    <w:rsid w:val="08166B1D"/>
    <w:rsid w:val="08166B49"/>
    <w:rsid w:val="08166B59"/>
    <w:rsid w:val="08166BE3"/>
    <w:rsid w:val="08166C8E"/>
    <w:rsid w:val="08166C92"/>
    <w:rsid w:val="08166D16"/>
    <w:rsid w:val="08166FBE"/>
    <w:rsid w:val="08166FD0"/>
    <w:rsid w:val="08166FDE"/>
    <w:rsid w:val="0816702C"/>
    <w:rsid w:val="081670A0"/>
    <w:rsid w:val="08167169"/>
    <w:rsid w:val="0816717C"/>
    <w:rsid w:val="081671AD"/>
    <w:rsid w:val="0816722A"/>
    <w:rsid w:val="0816730D"/>
    <w:rsid w:val="081673CB"/>
    <w:rsid w:val="08167427"/>
    <w:rsid w:val="0816748B"/>
    <w:rsid w:val="081674B7"/>
    <w:rsid w:val="0816758A"/>
    <w:rsid w:val="081675C6"/>
    <w:rsid w:val="081676C6"/>
    <w:rsid w:val="08167759"/>
    <w:rsid w:val="0816778A"/>
    <w:rsid w:val="08167834"/>
    <w:rsid w:val="081678A5"/>
    <w:rsid w:val="081678A6"/>
    <w:rsid w:val="08167998"/>
    <w:rsid w:val="08167A15"/>
    <w:rsid w:val="08167A7C"/>
    <w:rsid w:val="08167AAA"/>
    <w:rsid w:val="08167BFC"/>
    <w:rsid w:val="08167DE0"/>
    <w:rsid w:val="08167DF1"/>
    <w:rsid w:val="08167DF2"/>
    <w:rsid w:val="08167DF6"/>
    <w:rsid w:val="08167E64"/>
    <w:rsid w:val="08167E70"/>
    <w:rsid w:val="08167E93"/>
    <w:rsid w:val="08167F74"/>
    <w:rsid w:val="0817009C"/>
    <w:rsid w:val="08170122"/>
    <w:rsid w:val="08170129"/>
    <w:rsid w:val="08170155"/>
    <w:rsid w:val="081701DE"/>
    <w:rsid w:val="08170265"/>
    <w:rsid w:val="081703E6"/>
    <w:rsid w:val="081703FC"/>
    <w:rsid w:val="08170429"/>
    <w:rsid w:val="08170507"/>
    <w:rsid w:val="08170554"/>
    <w:rsid w:val="0817058A"/>
    <w:rsid w:val="08170662"/>
    <w:rsid w:val="081706CE"/>
    <w:rsid w:val="08170727"/>
    <w:rsid w:val="081707E5"/>
    <w:rsid w:val="08170899"/>
    <w:rsid w:val="081708F5"/>
    <w:rsid w:val="08170923"/>
    <w:rsid w:val="08170927"/>
    <w:rsid w:val="0817094C"/>
    <w:rsid w:val="08170956"/>
    <w:rsid w:val="08170995"/>
    <w:rsid w:val="081709AB"/>
    <w:rsid w:val="081709CF"/>
    <w:rsid w:val="08170A1B"/>
    <w:rsid w:val="08170ADB"/>
    <w:rsid w:val="08170BD5"/>
    <w:rsid w:val="08170BFE"/>
    <w:rsid w:val="08170C3C"/>
    <w:rsid w:val="08170CA2"/>
    <w:rsid w:val="08170D71"/>
    <w:rsid w:val="08170E13"/>
    <w:rsid w:val="08170EF2"/>
    <w:rsid w:val="08170F41"/>
    <w:rsid w:val="08170F75"/>
    <w:rsid w:val="08170FAB"/>
    <w:rsid w:val="08170FE4"/>
    <w:rsid w:val="0817107E"/>
    <w:rsid w:val="08171173"/>
    <w:rsid w:val="0817118B"/>
    <w:rsid w:val="0817119E"/>
    <w:rsid w:val="08171283"/>
    <w:rsid w:val="0817129D"/>
    <w:rsid w:val="081712D7"/>
    <w:rsid w:val="08171307"/>
    <w:rsid w:val="0817132B"/>
    <w:rsid w:val="081713B4"/>
    <w:rsid w:val="081714C6"/>
    <w:rsid w:val="081714CF"/>
    <w:rsid w:val="08171616"/>
    <w:rsid w:val="08171670"/>
    <w:rsid w:val="081716F8"/>
    <w:rsid w:val="08171716"/>
    <w:rsid w:val="0817180C"/>
    <w:rsid w:val="08171853"/>
    <w:rsid w:val="08171881"/>
    <w:rsid w:val="0817189D"/>
    <w:rsid w:val="081718DD"/>
    <w:rsid w:val="081718E4"/>
    <w:rsid w:val="08171B44"/>
    <w:rsid w:val="08171BA1"/>
    <w:rsid w:val="08171D61"/>
    <w:rsid w:val="08171DB9"/>
    <w:rsid w:val="08171E45"/>
    <w:rsid w:val="08171F78"/>
    <w:rsid w:val="08171F87"/>
    <w:rsid w:val="08171FBA"/>
    <w:rsid w:val="08171FE0"/>
    <w:rsid w:val="08172041"/>
    <w:rsid w:val="08172057"/>
    <w:rsid w:val="08172124"/>
    <w:rsid w:val="08172136"/>
    <w:rsid w:val="08172147"/>
    <w:rsid w:val="0817215C"/>
    <w:rsid w:val="081721B4"/>
    <w:rsid w:val="081721DE"/>
    <w:rsid w:val="081721F5"/>
    <w:rsid w:val="08172216"/>
    <w:rsid w:val="08172229"/>
    <w:rsid w:val="0817227A"/>
    <w:rsid w:val="08172296"/>
    <w:rsid w:val="0817229B"/>
    <w:rsid w:val="08172392"/>
    <w:rsid w:val="081723F7"/>
    <w:rsid w:val="08172427"/>
    <w:rsid w:val="08172486"/>
    <w:rsid w:val="081724E1"/>
    <w:rsid w:val="081724F0"/>
    <w:rsid w:val="08172530"/>
    <w:rsid w:val="081725A9"/>
    <w:rsid w:val="081725D1"/>
    <w:rsid w:val="08172668"/>
    <w:rsid w:val="08172852"/>
    <w:rsid w:val="081728EE"/>
    <w:rsid w:val="0817293D"/>
    <w:rsid w:val="08172A9F"/>
    <w:rsid w:val="08172B17"/>
    <w:rsid w:val="08172C17"/>
    <w:rsid w:val="08172C87"/>
    <w:rsid w:val="08172CD8"/>
    <w:rsid w:val="08172CF0"/>
    <w:rsid w:val="08172CFE"/>
    <w:rsid w:val="08172D5B"/>
    <w:rsid w:val="08172D9D"/>
    <w:rsid w:val="08172E70"/>
    <w:rsid w:val="08172F53"/>
    <w:rsid w:val="08172F6F"/>
    <w:rsid w:val="08173087"/>
    <w:rsid w:val="081733AC"/>
    <w:rsid w:val="08173441"/>
    <w:rsid w:val="0817346B"/>
    <w:rsid w:val="08173572"/>
    <w:rsid w:val="08173641"/>
    <w:rsid w:val="081737E3"/>
    <w:rsid w:val="08173828"/>
    <w:rsid w:val="0817385F"/>
    <w:rsid w:val="081738F7"/>
    <w:rsid w:val="08173903"/>
    <w:rsid w:val="08173906"/>
    <w:rsid w:val="08173972"/>
    <w:rsid w:val="0817397B"/>
    <w:rsid w:val="08173AB0"/>
    <w:rsid w:val="08173B29"/>
    <w:rsid w:val="08173B40"/>
    <w:rsid w:val="08173C30"/>
    <w:rsid w:val="08173C31"/>
    <w:rsid w:val="08173C3F"/>
    <w:rsid w:val="08173C50"/>
    <w:rsid w:val="08173C98"/>
    <w:rsid w:val="08173FE3"/>
    <w:rsid w:val="08174054"/>
    <w:rsid w:val="081740B4"/>
    <w:rsid w:val="081741E2"/>
    <w:rsid w:val="081742B3"/>
    <w:rsid w:val="081743CC"/>
    <w:rsid w:val="081743E0"/>
    <w:rsid w:val="08174565"/>
    <w:rsid w:val="0817456D"/>
    <w:rsid w:val="081745A9"/>
    <w:rsid w:val="08174658"/>
    <w:rsid w:val="0817465E"/>
    <w:rsid w:val="081749B4"/>
    <w:rsid w:val="08174A9F"/>
    <w:rsid w:val="08174CFD"/>
    <w:rsid w:val="08174D8E"/>
    <w:rsid w:val="08174E5C"/>
    <w:rsid w:val="08174F1D"/>
    <w:rsid w:val="08174F45"/>
    <w:rsid w:val="08174FBE"/>
    <w:rsid w:val="08174FFD"/>
    <w:rsid w:val="08175128"/>
    <w:rsid w:val="0817531A"/>
    <w:rsid w:val="08175349"/>
    <w:rsid w:val="081753AB"/>
    <w:rsid w:val="081753DE"/>
    <w:rsid w:val="0817542B"/>
    <w:rsid w:val="0817546D"/>
    <w:rsid w:val="081754C7"/>
    <w:rsid w:val="0817551B"/>
    <w:rsid w:val="08175561"/>
    <w:rsid w:val="081755A2"/>
    <w:rsid w:val="081755C9"/>
    <w:rsid w:val="08175635"/>
    <w:rsid w:val="08175654"/>
    <w:rsid w:val="0817567B"/>
    <w:rsid w:val="081756CE"/>
    <w:rsid w:val="08175780"/>
    <w:rsid w:val="081757F2"/>
    <w:rsid w:val="081757FF"/>
    <w:rsid w:val="08175816"/>
    <w:rsid w:val="08175821"/>
    <w:rsid w:val="08175838"/>
    <w:rsid w:val="0817584B"/>
    <w:rsid w:val="08175870"/>
    <w:rsid w:val="0817587A"/>
    <w:rsid w:val="081758CF"/>
    <w:rsid w:val="08175929"/>
    <w:rsid w:val="08175AAF"/>
    <w:rsid w:val="08175ABE"/>
    <w:rsid w:val="08175B53"/>
    <w:rsid w:val="08175C66"/>
    <w:rsid w:val="08175C79"/>
    <w:rsid w:val="08175D0F"/>
    <w:rsid w:val="08175D85"/>
    <w:rsid w:val="08175DBF"/>
    <w:rsid w:val="08175EE5"/>
    <w:rsid w:val="08175FA3"/>
    <w:rsid w:val="08176023"/>
    <w:rsid w:val="08176082"/>
    <w:rsid w:val="081760A9"/>
    <w:rsid w:val="081760B9"/>
    <w:rsid w:val="081760F0"/>
    <w:rsid w:val="08176113"/>
    <w:rsid w:val="08176155"/>
    <w:rsid w:val="08176287"/>
    <w:rsid w:val="081762EE"/>
    <w:rsid w:val="0817639B"/>
    <w:rsid w:val="081764D1"/>
    <w:rsid w:val="081764ED"/>
    <w:rsid w:val="08176517"/>
    <w:rsid w:val="0817654E"/>
    <w:rsid w:val="081765DB"/>
    <w:rsid w:val="08176827"/>
    <w:rsid w:val="081768CB"/>
    <w:rsid w:val="0817699E"/>
    <w:rsid w:val="08176A05"/>
    <w:rsid w:val="08176A93"/>
    <w:rsid w:val="08176A9D"/>
    <w:rsid w:val="08176B34"/>
    <w:rsid w:val="08176C10"/>
    <w:rsid w:val="08176CB6"/>
    <w:rsid w:val="08176CB9"/>
    <w:rsid w:val="08176F2B"/>
    <w:rsid w:val="08176F69"/>
    <w:rsid w:val="0817700C"/>
    <w:rsid w:val="081771D0"/>
    <w:rsid w:val="081771DE"/>
    <w:rsid w:val="0817720D"/>
    <w:rsid w:val="08177239"/>
    <w:rsid w:val="08177296"/>
    <w:rsid w:val="081772EB"/>
    <w:rsid w:val="08177334"/>
    <w:rsid w:val="0817752A"/>
    <w:rsid w:val="08177582"/>
    <w:rsid w:val="081775C3"/>
    <w:rsid w:val="081776FE"/>
    <w:rsid w:val="08177A37"/>
    <w:rsid w:val="08177ACF"/>
    <w:rsid w:val="08177B41"/>
    <w:rsid w:val="08177B4F"/>
    <w:rsid w:val="08177C05"/>
    <w:rsid w:val="08177CD7"/>
    <w:rsid w:val="08177DDA"/>
    <w:rsid w:val="08177EEC"/>
    <w:rsid w:val="08177EFA"/>
    <w:rsid w:val="08177F45"/>
    <w:rsid w:val="08177FBB"/>
    <w:rsid w:val="08177FD8"/>
    <w:rsid w:val="08180112"/>
    <w:rsid w:val="08180175"/>
    <w:rsid w:val="08180296"/>
    <w:rsid w:val="0818030C"/>
    <w:rsid w:val="08180336"/>
    <w:rsid w:val="0818040C"/>
    <w:rsid w:val="0818049F"/>
    <w:rsid w:val="08180582"/>
    <w:rsid w:val="081805A8"/>
    <w:rsid w:val="081805E5"/>
    <w:rsid w:val="0818068E"/>
    <w:rsid w:val="08180754"/>
    <w:rsid w:val="0818077A"/>
    <w:rsid w:val="0818085E"/>
    <w:rsid w:val="081808C5"/>
    <w:rsid w:val="081808F9"/>
    <w:rsid w:val="0818092B"/>
    <w:rsid w:val="08180A48"/>
    <w:rsid w:val="08180B24"/>
    <w:rsid w:val="08180B35"/>
    <w:rsid w:val="08180B8F"/>
    <w:rsid w:val="08180C30"/>
    <w:rsid w:val="08180C88"/>
    <w:rsid w:val="08180C9A"/>
    <w:rsid w:val="08180CF2"/>
    <w:rsid w:val="08180D43"/>
    <w:rsid w:val="08180D4D"/>
    <w:rsid w:val="08180D74"/>
    <w:rsid w:val="08180D9A"/>
    <w:rsid w:val="08180DDC"/>
    <w:rsid w:val="08180E11"/>
    <w:rsid w:val="08180E50"/>
    <w:rsid w:val="08180E5C"/>
    <w:rsid w:val="08180E6A"/>
    <w:rsid w:val="08180EA2"/>
    <w:rsid w:val="08180F1C"/>
    <w:rsid w:val="08180F4B"/>
    <w:rsid w:val="08180F87"/>
    <w:rsid w:val="081810A1"/>
    <w:rsid w:val="0818110A"/>
    <w:rsid w:val="08181118"/>
    <w:rsid w:val="08181189"/>
    <w:rsid w:val="081811CA"/>
    <w:rsid w:val="08181349"/>
    <w:rsid w:val="0818139B"/>
    <w:rsid w:val="081813A3"/>
    <w:rsid w:val="0818153E"/>
    <w:rsid w:val="08181549"/>
    <w:rsid w:val="0818157A"/>
    <w:rsid w:val="0818159F"/>
    <w:rsid w:val="08181618"/>
    <w:rsid w:val="08181706"/>
    <w:rsid w:val="081818D4"/>
    <w:rsid w:val="08181916"/>
    <w:rsid w:val="081819E1"/>
    <w:rsid w:val="08181A76"/>
    <w:rsid w:val="08181B57"/>
    <w:rsid w:val="08181B86"/>
    <w:rsid w:val="08181BAE"/>
    <w:rsid w:val="08181C32"/>
    <w:rsid w:val="08181D94"/>
    <w:rsid w:val="08181DE2"/>
    <w:rsid w:val="08181E50"/>
    <w:rsid w:val="08181E51"/>
    <w:rsid w:val="08181ED1"/>
    <w:rsid w:val="08181EF4"/>
    <w:rsid w:val="08181F12"/>
    <w:rsid w:val="08181F15"/>
    <w:rsid w:val="08181FAE"/>
    <w:rsid w:val="081820BB"/>
    <w:rsid w:val="0818224F"/>
    <w:rsid w:val="08182292"/>
    <w:rsid w:val="0818229B"/>
    <w:rsid w:val="08182303"/>
    <w:rsid w:val="0818232B"/>
    <w:rsid w:val="08182330"/>
    <w:rsid w:val="08182336"/>
    <w:rsid w:val="08182371"/>
    <w:rsid w:val="081823A0"/>
    <w:rsid w:val="081824BF"/>
    <w:rsid w:val="081824DF"/>
    <w:rsid w:val="0818263A"/>
    <w:rsid w:val="0818263B"/>
    <w:rsid w:val="08182696"/>
    <w:rsid w:val="081826A9"/>
    <w:rsid w:val="08182746"/>
    <w:rsid w:val="081827FF"/>
    <w:rsid w:val="08182886"/>
    <w:rsid w:val="08182944"/>
    <w:rsid w:val="08182982"/>
    <w:rsid w:val="08182A3B"/>
    <w:rsid w:val="08182A7D"/>
    <w:rsid w:val="08182ABC"/>
    <w:rsid w:val="08182CC3"/>
    <w:rsid w:val="08182CE2"/>
    <w:rsid w:val="08182DBF"/>
    <w:rsid w:val="08182E60"/>
    <w:rsid w:val="08182ED7"/>
    <w:rsid w:val="08182EF3"/>
    <w:rsid w:val="08182F7F"/>
    <w:rsid w:val="08182FA5"/>
    <w:rsid w:val="08183024"/>
    <w:rsid w:val="081830B8"/>
    <w:rsid w:val="08183176"/>
    <w:rsid w:val="0818318C"/>
    <w:rsid w:val="081831DB"/>
    <w:rsid w:val="08183202"/>
    <w:rsid w:val="08183220"/>
    <w:rsid w:val="08183316"/>
    <w:rsid w:val="081833E5"/>
    <w:rsid w:val="0818342F"/>
    <w:rsid w:val="081834FB"/>
    <w:rsid w:val="08183539"/>
    <w:rsid w:val="0818355B"/>
    <w:rsid w:val="0818366B"/>
    <w:rsid w:val="081836A7"/>
    <w:rsid w:val="081836B7"/>
    <w:rsid w:val="081836E9"/>
    <w:rsid w:val="08183760"/>
    <w:rsid w:val="08183766"/>
    <w:rsid w:val="0818376D"/>
    <w:rsid w:val="08183788"/>
    <w:rsid w:val="0818378F"/>
    <w:rsid w:val="081838CA"/>
    <w:rsid w:val="081838D0"/>
    <w:rsid w:val="0818397B"/>
    <w:rsid w:val="081839ED"/>
    <w:rsid w:val="08183A5B"/>
    <w:rsid w:val="08183B0B"/>
    <w:rsid w:val="08183C20"/>
    <w:rsid w:val="08183D02"/>
    <w:rsid w:val="08183D5D"/>
    <w:rsid w:val="08183D8D"/>
    <w:rsid w:val="08183DA2"/>
    <w:rsid w:val="08183DC0"/>
    <w:rsid w:val="08183ECB"/>
    <w:rsid w:val="08183EF4"/>
    <w:rsid w:val="08183F0C"/>
    <w:rsid w:val="08184104"/>
    <w:rsid w:val="0818416E"/>
    <w:rsid w:val="08184321"/>
    <w:rsid w:val="08184371"/>
    <w:rsid w:val="081843EC"/>
    <w:rsid w:val="081843F4"/>
    <w:rsid w:val="08184402"/>
    <w:rsid w:val="081844A4"/>
    <w:rsid w:val="081844A8"/>
    <w:rsid w:val="081844AA"/>
    <w:rsid w:val="081844B3"/>
    <w:rsid w:val="081844BB"/>
    <w:rsid w:val="08184620"/>
    <w:rsid w:val="08184633"/>
    <w:rsid w:val="0818467D"/>
    <w:rsid w:val="0818477E"/>
    <w:rsid w:val="081847EF"/>
    <w:rsid w:val="08184841"/>
    <w:rsid w:val="081848B2"/>
    <w:rsid w:val="08184A38"/>
    <w:rsid w:val="08184A4F"/>
    <w:rsid w:val="08184AF7"/>
    <w:rsid w:val="08184B34"/>
    <w:rsid w:val="08184B81"/>
    <w:rsid w:val="08184B98"/>
    <w:rsid w:val="08184C28"/>
    <w:rsid w:val="08184C77"/>
    <w:rsid w:val="08184CC5"/>
    <w:rsid w:val="08184CD1"/>
    <w:rsid w:val="08184CF9"/>
    <w:rsid w:val="08184D64"/>
    <w:rsid w:val="08184DCB"/>
    <w:rsid w:val="08184EEC"/>
    <w:rsid w:val="08184F3A"/>
    <w:rsid w:val="08184FCE"/>
    <w:rsid w:val="0818500A"/>
    <w:rsid w:val="08185044"/>
    <w:rsid w:val="081850FA"/>
    <w:rsid w:val="08185176"/>
    <w:rsid w:val="08185185"/>
    <w:rsid w:val="081851CC"/>
    <w:rsid w:val="081851DF"/>
    <w:rsid w:val="081851FD"/>
    <w:rsid w:val="08185314"/>
    <w:rsid w:val="081853C3"/>
    <w:rsid w:val="08185406"/>
    <w:rsid w:val="08185450"/>
    <w:rsid w:val="081854E1"/>
    <w:rsid w:val="08185530"/>
    <w:rsid w:val="0818559C"/>
    <w:rsid w:val="081856F0"/>
    <w:rsid w:val="081856F1"/>
    <w:rsid w:val="08185717"/>
    <w:rsid w:val="0818585C"/>
    <w:rsid w:val="0818586F"/>
    <w:rsid w:val="081858A0"/>
    <w:rsid w:val="08185908"/>
    <w:rsid w:val="0818594E"/>
    <w:rsid w:val="08185ACF"/>
    <w:rsid w:val="08185B3B"/>
    <w:rsid w:val="08185BA8"/>
    <w:rsid w:val="08185BBB"/>
    <w:rsid w:val="08185BD7"/>
    <w:rsid w:val="08185BF5"/>
    <w:rsid w:val="08185C9F"/>
    <w:rsid w:val="08185CBC"/>
    <w:rsid w:val="08185CF6"/>
    <w:rsid w:val="08185D08"/>
    <w:rsid w:val="08185E11"/>
    <w:rsid w:val="08185E84"/>
    <w:rsid w:val="08185EAC"/>
    <w:rsid w:val="08185EB6"/>
    <w:rsid w:val="08185EF3"/>
    <w:rsid w:val="08185F49"/>
    <w:rsid w:val="08186064"/>
    <w:rsid w:val="081861B1"/>
    <w:rsid w:val="08186218"/>
    <w:rsid w:val="08186277"/>
    <w:rsid w:val="081862BB"/>
    <w:rsid w:val="08186318"/>
    <w:rsid w:val="08186373"/>
    <w:rsid w:val="08186420"/>
    <w:rsid w:val="081864A8"/>
    <w:rsid w:val="081864EE"/>
    <w:rsid w:val="081865FC"/>
    <w:rsid w:val="08186657"/>
    <w:rsid w:val="0818674B"/>
    <w:rsid w:val="081867FD"/>
    <w:rsid w:val="08186841"/>
    <w:rsid w:val="081868E8"/>
    <w:rsid w:val="08186904"/>
    <w:rsid w:val="08186A57"/>
    <w:rsid w:val="08186AA1"/>
    <w:rsid w:val="08186B49"/>
    <w:rsid w:val="08186B66"/>
    <w:rsid w:val="08186B8F"/>
    <w:rsid w:val="08186BA5"/>
    <w:rsid w:val="08186BCE"/>
    <w:rsid w:val="08186CD0"/>
    <w:rsid w:val="08186D39"/>
    <w:rsid w:val="08186E36"/>
    <w:rsid w:val="08186E6F"/>
    <w:rsid w:val="081870ED"/>
    <w:rsid w:val="081870F6"/>
    <w:rsid w:val="08187135"/>
    <w:rsid w:val="08187369"/>
    <w:rsid w:val="081873C8"/>
    <w:rsid w:val="08187419"/>
    <w:rsid w:val="08187435"/>
    <w:rsid w:val="081874C9"/>
    <w:rsid w:val="0818750E"/>
    <w:rsid w:val="081875F2"/>
    <w:rsid w:val="081875FF"/>
    <w:rsid w:val="08187672"/>
    <w:rsid w:val="081877B5"/>
    <w:rsid w:val="08187979"/>
    <w:rsid w:val="081879DA"/>
    <w:rsid w:val="081879F0"/>
    <w:rsid w:val="08187AA6"/>
    <w:rsid w:val="08187AD5"/>
    <w:rsid w:val="08187B8B"/>
    <w:rsid w:val="08187C12"/>
    <w:rsid w:val="08187CC7"/>
    <w:rsid w:val="08187D33"/>
    <w:rsid w:val="08187D75"/>
    <w:rsid w:val="08187E7A"/>
    <w:rsid w:val="08187E8C"/>
    <w:rsid w:val="08187EF1"/>
    <w:rsid w:val="08187F78"/>
    <w:rsid w:val="08190037"/>
    <w:rsid w:val="08190050"/>
    <w:rsid w:val="081900D0"/>
    <w:rsid w:val="08190245"/>
    <w:rsid w:val="08190294"/>
    <w:rsid w:val="0819053C"/>
    <w:rsid w:val="08190556"/>
    <w:rsid w:val="0819060B"/>
    <w:rsid w:val="0819060F"/>
    <w:rsid w:val="08190642"/>
    <w:rsid w:val="08190755"/>
    <w:rsid w:val="081907A8"/>
    <w:rsid w:val="08190A1D"/>
    <w:rsid w:val="08190A54"/>
    <w:rsid w:val="08190AB6"/>
    <w:rsid w:val="08190C5F"/>
    <w:rsid w:val="08190CC6"/>
    <w:rsid w:val="08190D38"/>
    <w:rsid w:val="08190D47"/>
    <w:rsid w:val="08190DD8"/>
    <w:rsid w:val="08190DF0"/>
    <w:rsid w:val="08190E82"/>
    <w:rsid w:val="08190F09"/>
    <w:rsid w:val="08190FDC"/>
    <w:rsid w:val="08191033"/>
    <w:rsid w:val="081910A9"/>
    <w:rsid w:val="081910E2"/>
    <w:rsid w:val="081911D1"/>
    <w:rsid w:val="0819121B"/>
    <w:rsid w:val="0819122B"/>
    <w:rsid w:val="0819128D"/>
    <w:rsid w:val="08191344"/>
    <w:rsid w:val="081913D9"/>
    <w:rsid w:val="08191495"/>
    <w:rsid w:val="081914AA"/>
    <w:rsid w:val="081914FA"/>
    <w:rsid w:val="08191625"/>
    <w:rsid w:val="08191639"/>
    <w:rsid w:val="081916C4"/>
    <w:rsid w:val="0819170A"/>
    <w:rsid w:val="08191778"/>
    <w:rsid w:val="08191786"/>
    <w:rsid w:val="08191796"/>
    <w:rsid w:val="081918A3"/>
    <w:rsid w:val="0819194F"/>
    <w:rsid w:val="08191964"/>
    <w:rsid w:val="081919FF"/>
    <w:rsid w:val="08191A0A"/>
    <w:rsid w:val="08191A7B"/>
    <w:rsid w:val="08191B09"/>
    <w:rsid w:val="08191B48"/>
    <w:rsid w:val="08191BC4"/>
    <w:rsid w:val="08191C1C"/>
    <w:rsid w:val="08191C95"/>
    <w:rsid w:val="08191CA7"/>
    <w:rsid w:val="08191CDB"/>
    <w:rsid w:val="08191DE6"/>
    <w:rsid w:val="08191DEE"/>
    <w:rsid w:val="08191E20"/>
    <w:rsid w:val="08191ED0"/>
    <w:rsid w:val="08191FE8"/>
    <w:rsid w:val="08192048"/>
    <w:rsid w:val="081921C1"/>
    <w:rsid w:val="0819221D"/>
    <w:rsid w:val="0819229B"/>
    <w:rsid w:val="0819229C"/>
    <w:rsid w:val="08192309"/>
    <w:rsid w:val="08192336"/>
    <w:rsid w:val="0819234B"/>
    <w:rsid w:val="08192382"/>
    <w:rsid w:val="08192438"/>
    <w:rsid w:val="081924C3"/>
    <w:rsid w:val="08192579"/>
    <w:rsid w:val="081926E2"/>
    <w:rsid w:val="081926F7"/>
    <w:rsid w:val="0819270F"/>
    <w:rsid w:val="0819272C"/>
    <w:rsid w:val="08192848"/>
    <w:rsid w:val="08192906"/>
    <w:rsid w:val="081929AA"/>
    <w:rsid w:val="081929EA"/>
    <w:rsid w:val="08192A0D"/>
    <w:rsid w:val="08192AE1"/>
    <w:rsid w:val="08192B7C"/>
    <w:rsid w:val="08192C8A"/>
    <w:rsid w:val="08192CFB"/>
    <w:rsid w:val="08192D6D"/>
    <w:rsid w:val="08192D90"/>
    <w:rsid w:val="08192EA3"/>
    <w:rsid w:val="08192ED0"/>
    <w:rsid w:val="08192FB3"/>
    <w:rsid w:val="08193043"/>
    <w:rsid w:val="08193085"/>
    <w:rsid w:val="08193108"/>
    <w:rsid w:val="0819316F"/>
    <w:rsid w:val="0819317F"/>
    <w:rsid w:val="081931D2"/>
    <w:rsid w:val="08193286"/>
    <w:rsid w:val="08193309"/>
    <w:rsid w:val="08193357"/>
    <w:rsid w:val="081933B8"/>
    <w:rsid w:val="081933BF"/>
    <w:rsid w:val="081933FD"/>
    <w:rsid w:val="0819340F"/>
    <w:rsid w:val="08193456"/>
    <w:rsid w:val="081935EB"/>
    <w:rsid w:val="081935FD"/>
    <w:rsid w:val="0819366A"/>
    <w:rsid w:val="0819366B"/>
    <w:rsid w:val="08193786"/>
    <w:rsid w:val="081937E9"/>
    <w:rsid w:val="08193875"/>
    <w:rsid w:val="081938B4"/>
    <w:rsid w:val="081938EC"/>
    <w:rsid w:val="08193A2D"/>
    <w:rsid w:val="08193A42"/>
    <w:rsid w:val="08193A83"/>
    <w:rsid w:val="08193B46"/>
    <w:rsid w:val="08193B6B"/>
    <w:rsid w:val="08193B8C"/>
    <w:rsid w:val="08193C17"/>
    <w:rsid w:val="08193C60"/>
    <w:rsid w:val="08193CC1"/>
    <w:rsid w:val="08193CEF"/>
    <w:rsid w:val="08193D3A"/>
    <w:rsid w:val="08193D58"/>
    <w:rsid w:val="08193DED"/>
    <w:rsid w:val="08193EC5"/>
    <w:rsid w:val="08193EED"/>
    <w:rsid w:val="08193F0F"/>
    <w:rsid w:val="08193F67"/>
    <w:rsid w:val="08193FCA"/>
    <w:rsid w:val="08193FCC"/>
    <w:rsid w:val="08193FF0"/>
    <w:rsid w:val="08194047"/>
    <w:rsid w:val="0819421A"/>
    <w:rsid w:val="0819425E"/>
    <w:rsid w:val="08194272"/>
    <w:rsid w:val="081942D5"/>
    <w:rsid w:val="0819442E"/>
    <w:rsid w:val="08194456"/>
    <w:rsid w:val="081945D3"/>
    <w:rsid w:val="0819464F"/>
    <w:rsid w:val="08194654"/>
    <w:rsid w:val="081946D3"/>
    <w:rsid w:val="081947B2"/>
    <w:rsid w:val="0819488D"/>
    <w:rsid w:val="081948CD"/>
    <w:rsid w:val="08194996"/>
    <w:rsid w:val="081949DC"/>
    <w:rsid w:val="08194A4D"/>
    <w:rsid w:val="08194ABF"/>
    <w:rsid w:val="08194AFB"/>
    <w:rsid w:val="08194B1C"/>
    <w:rsid w:val="08194BB6"/>
    <w:rsid w:val="08194C1B"/>
    <w:rsid w:val="08194CBB"/>
    <w:rsid w:val="08194E22"/>
    <w:rsid w:val="08194E5D"/>
    <w:rsid w:val="08194F64"/>
    <w:rsid w:val="08194F6A"/>
    <w:rsid w:val="08194FB2"/>
    <w:rsid w:val="08194FBB"/>
    <w:rsid w:val="08194FCA"/>
    <w:rsid w:val="0819500D"/>
    <w:rsid w:val="08195065"/>
    <w:rsid w:val="08195170"/>
    <w:rsid w:val="0819517B"/>
    <w:rsid w:val="0819518C"/>
    <w:rsid w:val="08195273"/>
    <w:rsid w:val="081952AC"/>
    <w:rsid w:val="081952DC"/>
    <w:rsid w:val="08195463"/>
    <w:rsid w:val="08195535"/>
    <w:rsid w:val="081955D8"/>
    <w:rsid w:val="08195626"/>
    <w:rsid w:val="0819565A"/>
    <w:rsid w:val="0819565C"/>
    <w:rsid w:val="08195783"/>
    <w:rsid w:val="08195795"/>
    <w:rsid w:val="081957BE"/>
    <w:rsid w:val="08195860"/>
    <w:rsid w:val="081958DD"/>
    <w:rsid w:val="081959A0"/>
    <w:rsid w:val="081959B1"/>
    <w:rsid w:val="081959F0"/>
    <w:rsid w:val="08195A3F"/>
    <w:rsid w:val="08195AC9"/>
    <w:rsid w:val="08195B1E"/>
    <w:rsid w:val="08195BB1"/>
    <w:rsid w:val="08195CF1"/>
    <w:rsid w:val="08195D54"/>
    <w:rsid w:val="08195D5E"/>
    <w:rsid w:val="08195E3D"/>
    <w:rsid w:val="08195FE3"/>
    <w:rsid w:val="081961DD"/>
    <w:rsid w:val="08196203"/>
    <w:rsid w:val="081962BB"/>
    <w:rsid w:val="08196333"/>
    <w:rsid w:val="081964C7"/>
    <w:rsid w:val="081964E4"/>
    <w:rsid w:val="08196517"/>
    <w:rsid w:val="0819655A"/>
    <w:rsid w:val="081965AC"/>
    <w:rsid w:val="0819662E"/>
    <w:rsid w:val="0819674E"/>
    <w:rsid w:val="0819679F"/>
    <w:rsid w:val="08196886"/>
    <w:rsid w:val="08196944"/>
    <w:rsid w:val="08196961"/>
    <w:rsid w:val="0819697A"/>
    <w:rsid w:val="081969A0"/>
    <w:rsid w:val="081969A1"/>
    <w:rsid w:val="08196A45"/>
    <w:rsid w:val="08196B06"/>
    <w:rsid w:val="08196B86"/>
    <w:rsid w:val="08196B8C"/>
    <w:rsid w:val="08196BF4"/>
    <w:rsid w:val="08196C8D"/>
    <w:rsid w:val="08196CD9"/>
    <w:rsid w:val="08196CF6"/>
    <w:rsid w:val="08196E5C"/>
    <w:rsid w:val="08196EFA"/>
    <w:rsid w:val="08196F92"/>
    <w:rsid w:val="08196FFB"/>
    <w:rsid w:val="081970C5"/>
    <w:rsid w:val="081970DB"/>
    <w:rsid w:val="081971A6"/>
    <w:rsid w:val="081972AF"/>
    <w:rsid w:val="08197349"/>
    <w:rsid w:val="081973A6"/>
    <w:rsid w:val="08197424"/>
    <w:rsid w:val="08197542"/>
    <w:rsid w:val="081975D7"/>
    <w:rsid w:val="081975EA"/>
    <w:rsid w:val="08197634"/>
    <w:rsid w:val="081976AD"/>
    <w:rsid w:val="081976C4"/>
    <w:rsid w:val="081976F0"/>
    <w:rsid w:val="08197784"/>
    <w:rsid w:val="081977DA"/>
    <w:rsid w:val="081978AB"/>
    <w:rsid w:val="081978D4"/>
    <w:rsid w:val="0819790A"/>
    <w:rsid w:val="08197917"/>
    <w:rsid w:val="0819795B"/>
    <w:rsid w:val="0819796E"/>
    <w:rsid w:val="08197BA8"/>
    <w:rsid w:val="08197CD9"/>
    <w:rsid w:val="08197CDF"/>
    <w:rsid w:val="08197CF9"/>
    <w:rsid w:val="08197EDA"/>
    <w:rsid w:val="08197EEC"/>
    <w:rsid w:val="08197EF6"/>
    <w:rsid w:val="08197F4C"/>
    <w:rsid w:val="081A002F"/>
    <w:rsid w:val="081A00D7"/>
    <w:rsid w:val="081A0141"/>
    <w:rsid w:val="081A0155"/>
    <w:rsid w:val="081A0167"/>
    <w:rsid w:val="081A01FB"/>
    <w:rsid w:val="081A0293"/>
    <w:rsid w:val="081A031F"/>
    <w:rsid w:val="081A0360"/>
    <w:rsid w:val="081A03A4"/>
    <w:rsid w:val="081A03C7"/>
    <w:rsid w:val="081A042F"/>
    <w:rsid w:val="081A0515"/>
    <w:rsid w:val="081A0575"/>
    <w:rsid w:val="081A06B9"/>
    <w:rsid w:val="081A06F5"/>
    <w:rsid w:val="081A074D"/>
    <w:rsid w:val="081A079E"/>
    <w:rsid w:val="081A07E0"/>
    <w:rsid w:val="081A088E"/>
    <w:rsid w:val="081A08D4"/>
    <w:rsid w:val="081A09CB"/>
    <w:rsid w:val="081A0A28"/>
    <w:rsid w:val="081A0A4D"/>
    <w:rsid w:val="081A0C94"/>
    <w:rsid w:val="081A0ED2"/>
    <w:rsid w:val="081A0EF6"/>
    <w:rsid w:val="081A0FF0"/>
    <w:rsid w:val="081A118A"/>
    <w:rsid w:val="081A11E2"/>
    <w:rsid w:val="081A15BE"/>
    <w:rsid w:val="081A1714"/>
    <w:rsid w:val="081A1750"/>
    <w:rsid w:val="081A1790"/>
    <w:rsid w:val="081A17CB"/>
    <w:rsid w:val="081A191C"/>
    <w:rsid w:val="081A1960"/>
    <w:rsid w:val="081A1B4E"/>
    <w:rsid w:val="081A1C1A"/>
    <w:rsid w:val="081A1CF3"/>
    <w:rsid w:val="081A1D6A"/>
    <w:rsid w:val="081A1DA8"/>
    <w:rsid w:val="081A1E5B"/>
    <w:rsid w:val="081A1EA4"/>
    <w:rsid w:val="081A1F05"/>
    <w:rsid w:val="081A1F29"/>
    <w:rsid w:val="081A1F60"/>
    <w:rsid w:val="081A1FF0"/>
    <w:rsid w:val="081A2006"/>
    <w:rsid w:val="081A2024"/>
    <w:rsid w:val="081A205C"/>
    <w:rsid w:val="081A22BF"/>
    <w:rsid w:val="081A2329"/>
    <w:rsid w:val="081A23B7"/>
    <w:rsid w:val="081A25BD"/>
    <w:rsid w:val="081A2611"/>
    <w:rsid w:val="081A26A8"/>
    <w:rsid w:val="081A26EE"/>
    <w:rsid w:val="081A2753"/>
    <w:rsid w:val="081A277F"/>
    <w:rsid w:val="081A27E6"/>
    <w:rsid w:val="081A287A"/>
    <w:rsid w:val="081A2919"/>
    <w:rsid w:val="081A29CE"/>
    <w:rsid w:val="081A2A64"/>
    <w:rsid w:val="081A2AD9"/>
    <w:rsid w:val="081A2CD1"/>
    <w:rsid w:val="081A2D49"/>
    <w:rsid w:val="081A2EC0"/>
    <w:rsid w:val="081A2EE7"/>
    <w:rsid w:val="081A2F15"/>
    <w:rsid w:val="081A2F2E"/>
    <w:rsid w:val="081A2FD7"/>
    <w:rsid w:val="081A30A6"/>
    <w:rsid w:val="081A3150"/>
    <w:rsid w:val="081A3187"/>
    <w:rsid w:val="081A32B2"/>
    <w:rsid w:val="081A332D"/>
    <w:rsid w:val="081A3362"/>
    <w:rsid w:val="081A341A"/>
    <w:rsid w:val="081A344D"/>
    <w:rsid w:val="081A3490"/>
    <w:rsid w:val="081A354E"/>
    <w:rsid w:val="081A35E5"/>
    <w:rsid w:val="081A35E9"/>
    <w:rsid w:val="081A3655"/>
    <w:rsid w:val="081A379A"/>
    <w:rsid w:val="081A37A2"/>
    <w:rsid w:val="081A37E7"/>
    <w:rsid w:val="081A37F1"/>
    <w:rsid w:val="081A3864"/>
    <w:rsid w:val="081A3937"/>
    <w:rsid w:val="081A39AD"/>
    <w:rsid w:val="081A3A21"/>
    <w:rsid w:val="081A3A91"/>
    <w:rsid w:val="081A3B96"/>
    <w:rsid w:val="081A3C65"/>
    <w:rsid w:val="081A3C83"/>
    <w:rsid w:val="081A3CB6"/>
    <w:rsid w:val="081A3DCF"/>
    <w:rsid w:val="081A3DFC"/>
    <w:rsid w:val="081A3EA5"/>
    <w:rsid w:val="081A3FDA"/>
    <w:rsid w:val="081A40A1"/>
    <w:rsid w:val="081A40C2"/>
    <w:rsid w:val="081A40F4"/>
    <w:rsid w:val="081A416F"/>
    <w:rsid w:val="081A41A3"/>
    <w:rsid w:val="081A41B8"/>
    <w:rsid w:val="081A41FD"/>
    <w:rsid w:val="081A4272"/>
    <w:rsid w:val="081A42FA"/>
    <w:rsid w:val="081A433F"/>
    <w:rsid w:val="081A4390"/>
    <w:rsid w:val="081A4430"/>
    <w:rsid w:val="081A4468"/>
    <w:rsid w:val="081A446D"/>
    <w:rsid w:val="081A455D"/>
    <w:rsid w:val="081A4599"/>
    <w:rsid w:val="081A463D"/>
    <w:rsid w:val="081A4677"/>
    <w:rsid w:val="081A467B"/>
    <w:rsid w:val="081A46DC"/>
    <w:rsid w:val="081A46E3"/>
    <w:rsid w:val="081A46E6"/>
    <w:rsid w:val="081A476B"/>
    <w:rsid w:val="081A47FA"/>
    <w:rsid w:val="081A485A"/>
    <w:rsid w:val="081A486E"/>
    <w:rsid w:val="081A490A"/>
    <w:rsid w:val="081A498F"/>
    <w:rsid w:val="081A4A12"/>
    <w:rsid w:val="081A4B13"/>
    <w:rsid w:val="081A4B1A"/>
    <w:rsid w:val="081A4C82"/>
    <w:rsid w:val="081A4E1B"/>
    <w:rsid w:val="081A4ED7"/>
    <w:rsid w:val="081A4F44"/>
    <w:rsid w:val="081A50B6"/>
    <w:rsid w:val="081A512D"/>
    <w:rsid w:val="081A518F"/>
    <w:rsid w:val="081A51BF"/>
    <w:rsid w:val="081A51F5"/>
    <w:rsid w:val="081A51FE"/>
    <w:rsid w:val="081A5209"/>
    <w:rsid w:val="081A5219"/>
    <w:rsid w:val="081A5239"/>
    <w:rsid w:val="081A530D"/>
    <w:rsid w:val="081A5320"/>
    <w:rsid w:val="081A53DE"/>
    <w:rsid w:val="081A5402"/>
    <w:rsid w:val="081A5435"/>
    <w:rsid w:val="081A5451"/>
    <w:rsid w:val="081A5482"/>
    <w:rsid w:val="081A54A5"/>
    <w:rsid w:val="081A54C3"/>
    <w:rsid w:val="081A55E2"/>
    <w:rsid w:val="081A5678"/>
    <w:rsid w:val="081A5751"/>
    <w:rsid w:val="081A5791"/>
    <w:rsid w:val="081A58C7"/>
    <w:rsid w:val="081A58F2"/>
    <w:rsid w:val="081A594F"/>
    <w:rsid w:val="081A5986"/>
    <w:rsid w:val="081A5AB9"/>
    <w:rsid w:val="081A5ACA"/>
    <w:rsid w:val="081A5AFD"/>
    <w:rsid w:val="081A5B5E"/>
    <w:rsid w:val="081A5B8A"/>
    <w:rsid w:val="081A5CF7"/>
    <w:rsid w:val="081A5D87"/>
    <w:rsid w:val="081A5ECB"/>
    <w:rsid w:val="081A5ED2"/>
    <w:rsid w:val="081A6112"/>
    <w:rsid w:val="081A6145"/>
    <w:rsid w:val="081A616B"/>
    <w:rsid w:val="081A6183"/>
    <w:rsid w:val="081A61CD"/>
    <w:rsid w:val="081A61FA"/>
    <w:rsid w:val="081A6226"/>
    <w:rsid w:val="081A626A"/>
    <w:rsid w:val="081A628F"/>
    <w:rsid w:val="081A62EE"/>
    <w:rsid w:val="081A63EE"/>
    <w:rsid w:val="081A6496"/>
    <w:rsid w:val="081A657E"/>
    <w:rsid w:val="081A65A2"/>
    <w:rsid w:val="081A6601"/>
    <w:rsid w:val="081A6618"/>
    <w:rsid w:val="081A6677"/>
    <w:rsid w:val="081A671C"/>
    <w:rsid w:val="081A69CA"/>
    <w:rsid w:val="081A6A85"/>
    <w:rsid w:val="081A6BC2"/>
    <w:rsid w:val="081A6BF5"/>
    <w:rsid w:val="081A6C98"/>
    <w:rsid w:val="081A6D39"/>
    <w:rsid w:val="081A6D6C"/>
    <w:rsid w:val="081A6E43"/>
    <w:rsid w:val="081A6F59"/>
    <w:rsid w:val="081A6FC1"/>
    <w:rsid w:val="081A7060"/>
    <w:rsid w:val="081A706A"/>
    <w:rsid w:val="081A70B4"/>
    <w:rsid w:val="081A70EC"/>
    <w:rsid w:val="081A71A4"/>
    <w:rsid w:val="081A71C0"/>
    <w:rsid w:val="081A7224"/>
    <w:rsid w:val="081A725B"/>
    <w:rsid w:val="081A728B"/>
    <w:rsid w:val="081A744E"/>
    <w:rsid w:val="081A74B6"/>
    <w:rsid w:val="081A7500"/>
    <w:rsid w:val="081A7530"/>
    <w:rsid w:val="081A7582"/>
    <w:rsid w:val="081A75E7"/>
    <w:rsid w:val="081A7615"/>
    <w:rsid w:val="081A762A"/>
    <w:rsid w:val="081A76F1"/>
    <w:rsid w:val="081A76FD"/>
    <w:rsid w:val="081A7735"/>
    <w:rsid w:val="081A777C"/>
    <w:rsid w:val="081A7783"/>
    <w:rsid w:val="081A77EE"/>
    <w:rsid w:val="081A7854"/>
    <w:rsid w:val="081A79EB"/>
    <w:rsid w:val="081A7A08"/>
    <w:rsid w:val="081A7AE4"/>
    <w:rsid w:val="081A7AEA"/>
    <w:rsid w:val="081A7B9C"/>
    <w:rsid w:val="081A7C75"/>
    <w:rsid w:val="081A7C76"/>
    <w:rsid w:val="081A7CE4"/>
    <w:rsid w:val="081A7D11"/>
    <w:rsid w:val="081A7D4F"/>
    <w:rsid w:val="081A7ED1"/>
    <w:rsid w:val="081A7F4A"/>
    <w:rsid w:val="081A7F56"/>
    <w:rsid w:val="081A7F63"/>
    <w:rsid w:val="081A7FAE"/>
    <w:rsid w:val="081A7FF9"/>
    <w:rsid w:val="081B0038"/>
    <w:rsid w:val="081B00EA"/>
    <w:rsid w:val="081B01A9"/>
    <w:rsid w:val="081B01BD"/>
    <w:rsid w:val="081B01F6"/>
    <w:rsid w:val="081B0201"/>
    <w:rsid w:val="081B0237"/>
    <w:rsid w:val="081B026F"/>
    <w:rsid w:val="081B0279"/>
    <w:rsid w:val="081B029A"/>
    <w:rsid w:val="081B029F"/>
    <w:rsid w:val="081B02AE"/>
    <w:rsid w:val="081B02ED"/>
    <w:rsid w:val="081B038E"/>
    <w:rsid w:val="081B03CA"/>
    <w:rsid w:val="081B03FF"/>
    <w:rsid w:val="081B0563"/>
    <w:rsid w:val="081B05BA"/>
    <w:rsid w:val="081B05E5"/>
    <w:rsid w:val="081B05E9"/>
    <w:rsid w:val="081B064F"/>
    <w:rsid w:val="081B065F"/>
    <w:rsid w:val="081B0694"/>
    <w:rsid w:val="081B06A0"/>
    <w:rsid w:val="081B07A4"/>
    <w:rsid w:val="081B07BF"/>
    <w:rsid w:val="081B0805"/>
    <w:rsid w:val="081B0844"/>
    <w:rsid w:val="081B0848"/>
    <w:rsid w:val="081B085C"/>
    <w:rsid w:val="081B0878"/>
    <w:rsid w:val="081B0947"/>
    <w:rsid w:val="081B0A3B"/>
    <w:rsid w:val="081B0C91"/>
    <w:rsid w:val="081B0C96"/>
    <w:rsid w:val="081B0DAD"/>
    <w:rsid w:val="081B0DE4"/>
    <w:rsid w:val="081B0E27"/>
    <w:rsid w:val="081B0E92"/>
    <w:rsid w:val="081B0FE3"/>
    <w:rsid w:val="081B1017"/>
    <w:rsid w:val="081B107E"/>
    <w:rsid w:val="081B10A8"/>
    <w:rsid w:val="081B1122"/>
    <w:rsid w:val="081B114F"/>
    <w:rsid w:val="081B11DC"/>
    <w:rsid w:val="081B12A5"/>
    <w:rsid w:val="081B1322"/>
    <w:rsid w:val="081B13D2"/>
    <w:rsid w:val="081B145A"/>
    <w:rsid w:val="081B1536"/>
    <w:rsid w:val="081B158C"/>
    <w:rsid w:val="081B159F"/>
    <w:rsid w:val="081B15DD"/>
    <w:rsid w:val="081B1692"/>
    <w:rsid w:val="081B16AE"/>
    <w:rsid w:val="081B18E5"/>
    <w:rsid w:val="081B190C"/>
    <w:rsid w:val="081B1916"/>
    <w:rsid w:val="081B19DA"/>
    <w:rsid w:val="081B1A81"/>
    <w:rsid w:val="081B1ADF"/>
    <w:rsid w:val="081B1B17"/>
    <w:rsid w:val="081B1B87"/>
    <w:rsid w:val="081B1C32"/>
    <w:rsid w:val="081B1C40"/>
    <w:rsid w:val="081B1C9E"/>
    <w:rsid w:val="081B1CD6"/>
    <w:rsid w:val="081B1DF7"/>
    <w:rsid w:val="081B1E13"/>
    <w:rsid w:val="081B1E96"/>
    <w:rsid w:val="081B1F2D"/>
    <w:rsid w:val="081B20EB"/>
    <w:rsid w:val="081B2157"/>
    <w:rsid w:val="081B2167"/>
    <w:rsid w:val="081B21A3"/>
    <w:rsid w:val="081B21CA"/>
    <w:rsid w:val="081B2265"/>
    <w:rsid w:val="081B226A"/>
    <w:rsid w:val="081B22C4"/>
    <w:rsid w:val="081B22EB"/>
    <w:rsid w:val="081B22F3"/>
    <w:rsid w:val="081B23E1"/>
    <w:rsid w:val="081B23F4"/>
    <w:rsid w:val="081B2411"/>
    <w:rsid w:val="081B2459"/>
    <w:rsid w:val="081B24AD"/>
    <w:rsid w:val="081B24DF"/>
    <w:rsid w:val="081B251C"/>
    <w:rsid w:val="081B27A1"/>
    <w:rsid w:val="081B27A3"/>
    <w:rsid w:val="081B27DA"/>
    <w:rsid w:val="081B2837"/>
    <w:rsid w:val="081B28EA"/>
    <w:rsid w:val="081B2901"/>
    <w:rsid w:val="081B292C"/>
    <w:rsid w:val="081B29AA"/>
    <w:rsid w:val="081B29AC"/>
    <w:rsid w:val="081B2A49"/>
    <w:rsid w:val="081B2A5C"/>
    <w:rsid w:val="081B2B52"/>
    <w:rsid w:val="081B2BC1"/>
    <w:rsid w:val="081B2C54"/>
    <w:rsid w:val="081B2C75"/>
    <w:rsid w:val="081B2E32"/>
    <w:rsid w:val="081B2E9A"/>
    <w:rsid w:val="081B2F0E"/>
    <w:rsid w:val="081B3108"/>
    <w:rsid w:val="081B31C1"/>
    <w:rsid w:val="081B321F"/>
    <w:rsid w:val="081B3244"/>
    <w:rsid w:val="081B32B9"/>
    <w:rsid w:val="081B3302"/>
    <w:rsid w:val="081B3338"/>
    <w:rsid w:val="081B336A"/>
    <w:rsid w:val="081B33E6"/>
    <w:rsid w:val="081B347F"/>
    <w:rsid w:val="081B34B6"/>
    <w:rsid w:val="081B34D8"/>
    <w:rsid w:val="081B3579"/>
    <w:rsid w:val="081B35CE"/>
    <w:rsid w:val="081B35FB"/>
    <w:rsid w:val="081B36F6"/>
    <w:rsid w:val="081B3748"/>
    <w:rsid w:val="081B3798"/>
    <w:rsid w:val="081B37B1"/>
    <w:rsid w:val="081B37C4"/>
    <w:rsid w:val="081B37D1"/>
    <w:rsid w:val="081B3876"/>
    <w:rsid w:val="081B3909"/>
    <w:rsid w:val="081B3917"/>
    <w:rsid w:val="081B399E"/>
    <w:rsid w:val="081B39AE"/>
    <w:rsid w:val="081B39C2"/>
    <w:rsid w:val="081B3A04"/>
    <w:rsid w:val="081B3A45"/>
    <w:rsid w:val="081B3B35"/>
    <w:rsid w:val="081B3CF2"/>
    <w:rsid w:val="081B3E93"/>
    <w:rsid w:val="081B3ECC"/>
    <w:rsid w:val="081B3F35"/>
    <w:rsid w:val="081B3F5E"/>
    <w:rsid w:val="081B3FFD"/>
    <w:rsid w:val="081B410F"/>
    <w:rsid w:val="081B41CF"/>
    <w:rsid w:val="081B427C"/>
    <w:rsid w:val="081B4404"/>
    <w:rsid w:val="081B448F"/>
    <w:rsid w:val="081B44D1"/>
    <w:rsid w:val="081B4504"/>
    <w:rsid w:val="081B454C"/>
    <w:rsid w:val="081B4566"/>
    <w:rsid w:val="081B4585"/>
    <w:rsid w:val="081B45CF"/>
    <w:rsid w:val="081B4751"/>
    <w:rsid w:val="081B47BF"/>
    <w:rsid w:val="081B47EB"/>
    <w:rsid w:val="081B4818"/>
    <w:rsid w:val="081B491F"/>
    <w:rsid w:val="081B4956"/>
    <w:rsid w:val="081B4A17"/>
    <w:rsid w:val="081B4A24"/>
    <w:rsid w:val="081B4A7E"/>
    <w:rsid w:val="081B4AAC"/>
    <w:rsid w:val="081B4AD6"/>
    <w:rsid w:val="081B4B22"/>
    <w:rsid w:val="081B4B6F"/>
    <w:rsid w:val="081B4BAD"/>
    <w:rsid w:val="081B4BE0"/>
    <w:rsid w:val="081B4CD3"/>
    <w:rsid w:val="081B4CED"/>
    <w:rsid w:val="081B4DCF"/>
    <w:rsid w:val="081B4DD9"/>
    <w:rsid w:val="081B4F1F"/>
    <w:rsid w:val="081B4F27"/>
    <w:rsid w:val="081B522A"/>
    <w:rsid w:val="081B5339"/>
    <w:rsid w:val="081B53EE"/>
    <w:rsid w:val="081B5461"/>
    <w:rsid w:val="081B5521"/>
    <w:rsid w:val="081B5589"/>
    <w:rsid w:val="081B55A4"/>
    <w:rsid w:val="081B5674"/>
    <w:rsid w:val="081B56D8"/>
    <w:rsid w:val="081B57C5"/>
    <w:rsid w:val="081B57F7"/>
    <w:rsid w:val="081B583E"/>
    <w:rsid w:val="081B58E6"/>
    <w:rsid w:val="081B5902"/>
    <w:rsid w:val="081B5945"/>
    <w:rsid w:val="081B5976"/>
    <w:rsid w:val="081B5A6D"/>
    <w:rsid w:val="081B5B54"/>
    <w:rsid w:val="081B5C39"/>
    <w:rsid w:val="081B5C95"/>
    <w:rsid w:val="081B5E46"/>
    <w:rsid w:val="081B5E58"/>
    <w:rsid w:val="081B5ED1"/>
    <w:rsid w:val="081B5F9F"/>
    <w:rsid w:val="081B5FC5"/>
    <w:rsid w:val="081B5FE4"/>
    <w:rsid w:val="081B5FFA"/>
    <w:rsid w:val="081B5FFD"/>
    <w:rsid w:val="081B6166"/>
    <w:rsid w:val="081B6170"/>
    <w:rsid w:val="081B61AF"/>
    <w:rsid w:val="081B61EE"/>
    <w:rsid w:val="081B62D8"/>
    <w:rsid w:val="081B63EA"/>
    <w:rsid w:val="081B6481"/>
    <w:rsid w:val="081B655D"/>
    <w:rsid w:val="081B66E0"/>
    <w:rsid w:val="081B6878"/>
    <w:rsid w:val="081B691B"/>
    <w:rsid w:val="081B6936"/>
    <w:rsid w:val="081B69C3"/>
    <w:rsid w:val="081B6AF7"/>
    <w:rsid w:val="081B6AFB"/>
    <w:rsid w:val="081B6B07"/>
    <w:rsid w:val="081B6BA2"/>
    <w:rsid w:val="081B6C66"/>
    <w:rsid w:val="081B6CA5"/>
    <w:rsid w:val="081B6EE9"/>
    <w:rsid w:val="081B7085"/>
    <w:rsid w:val="081B709E"/>
    <w:rsid w:val="081B70D3"/>
    <w:rsid w:val="081B7188"/>
    <w:rsid w:val="081B71F3"/>
    <w:rsid w:val="081B72F2"/>
    <w:rsid w:val="081B7457"/>
    <w:rsid w:val="081B7461"/>
    <w:rsid w:val="081B7472"/>
    <w:rsid w:val="081B752F"/>
    <w:rsid w:val="081B7563"/>
    <w:rsid w:val="081B774C"/>
    <w:rsid w:val="081B7780"/>
    <w:rsid w:val="081B78F8"/>
    <w:rsid w:val="081B78FB"/>
    <w:rsid w:val="081B79D8"/>
    <w:rsid w:val="081B7B82"/>
    <w:rsid w:val="081B7BCF"/>
    <w:rsid w:val="081B7C08"/>
    <w:rsid w:val="081B7C10"/>
    <w:rsid w:val="081B7C47"/>
    <w:rsid w:val="081B7C9E"/>
    <w:rsid w:val="081B7D30"/>
    <w:rsid w:val="081B7D68"/>
    <w:rsid w:val="081B7E5E"/>
    <w:rsid w:val="081B7E61"/>
    <w:rsid w:val="081B7EB8"/>
    <w:rsid w:val="081B7F9F"/>
    <w:rsid w:val="081B7FA7"/>
    <w:rsid w:val="081C00A5"/>
    <w:rsid w:val="081C012A"/>
    <w:rsid w:val="081C02A1"/>
    <w:rsid w:val="081C040D"/>
    <w:rsid w:val="081C0439"/>
    <w:rsid w:val="081C04BB"/>
    <w:rsid w:val="081C04CD"/>
    <w:rsid w:val="081C04D7"/>
    <w:rsid w:val="081C04DE"/>
    <w:rsid w:val="081C0543"/>
    <w:rsid w:val="081C054F"/>
    <w:rsid w:val="081C058D"/>
    <w:rsid w:val="081C05A4"/>
    <w:rsid w:val="081C05E9"/>
    <w:rsid w:val="081C0666"/>
    <w:rsid w:val="081C0691"/>
    <w:rsid w:val="081C075F"/>
    <w:rsid w:val="081C07CE"/>
    <w:rsid w:val="081C08B3"/>
    <w:rsid w:val="081C09A2"/>
    <w:rsid w:val="081C09CD"/>
    <w:rsid w:val="081C0AF3"/>
    <w:rsid w:val="081C0C1D"/>
    <w:rsid w:val="081C0CBE"/>
    <w:rsid w:val="081C0CEB"/>
    <w:rsid w:val="081C0DC5"/>
    <w:rsid w:val="081C0DDD"/>
    <w:rsid w:val="081C0F14"/>
    <w:rsid w:val="081C0F26"/>
    <w:rsid w:val="081C0F87"/>
    <w:rsid w:val="081C0FF0"/>
    <w:rsid w:val="081C1002"/>
    <w:rsid w:val="081C1007"/>
    <w:rsid w:val="081C10AD"/>
    <w:rsid w:val="081C1144"/>
    <w:rsid w:val="081C11A0"/>
    <w:rsid w:val="081C11D1"/>
    <w:rsid w:val="081C11EC"/>
    <w:rsid w:val="081C1297"/>
    <w:rsid w:val="081C1376"/>
    <w:rsid w:val="081C13B6"/>
    <w:rsid w:val="081C1413"/>
    <w:rsid w:val="081C1433"/>
    <w:rsid w:val="081C14F2"/>
    <w:rsid w:val="081C160F"/>
    <w:rsid w:val="081C162D"/>
    <w:rsid w:val="081C1699"/>
    <w:rsid w:val="081C1757"/>
    <w:rsid w:val="081C176F"/>
    <w:rsid w:val="081C17E4"/>
    <w:rsid w:val="081C1897"/>
    <w:rsid w:val="081C1B53"/>
    <w:rsid w:val="081C1BE4"/>
    <w:rsid w:val="081C1BFD"/>
    <w:rsid w:val="081C1D02"/>
    <w:rsid w:val="081C1D17"/>
    <w:rsid w:val="081C1D7E"/>
    <w:rsid w:val="081C1E2F"/>
    <w:rsid w:val="081C1F04"/>
    <w:rsid w:val="081C1F53"/>
    <w:rsid w:val="081C2029"/>
    <w:rsid w:val="081C203C"/>
    <w:rsid w:val="081C2057"/>
    <w:rsid w:val="081C20CF"/>
    <w:rsid w:val="081C2169"/>
    <w:rsid w:val="081C21B9"/>
    <w:rsid w:val="081C2232"/>
    <w:rsid w:val="081C23D1"/>
    <w:rsid w:val="081C2492"/>
    <w:rsid w:val="081C24C1"/>
    <w:rsid w:val="081C24C2"/>
    <w:rsid w:val="081C253A"/>
    <w:rsid w:val="081C2673"/>
    <w:rsid w:val="081C2732"/>
    <w:rsid w:val="081C2781"/>
    <w:rsid w:val="081C27F5"/>
    <w:rsid w:val="081C28A1"/>
    <w:rsid w:val="081C28B8"/>
    <w:rsid w:val="081C28F6"/>
    <w:rsid w:val="081C2978"/>
    <w:rsid w:val="081C29C8"/>
    <w:rsid w:val="081C2A6D"/>
    <w:rsid w:val="081C2A7E"/>
    <w:rsid w:val="081C2BFD"/>
    <w:rsid w:val="081C2C19"/>
    <w:rsid w:val="081C2C25"/>
    <w:rsid w:val="081C2C61"/>
    <w:rsid w:val="081C2C78"/>
    <w:rsid w:val="081C2CF5"/>
    <w:rsid w:val="081C2D29"/>
    <w:rsid w:val="081C2D69"/>
    <w:rsid w:val="081C2D94"/>
    <w:rsid w:val="081C2DDC"/>
    <w:rsid w:val="081C2E45"/>
    <w:rsid w:val="081C301B"/>
    <w:rsid w:val="081C3067"/>
    <w:rsid w:val="081C30EE"/>
    <w:rsid w:val="081C313D"/>
    <w:rsid w:val="081C31C0"/>
    <w:rsid w:val="081C326B"/>
    <w:rsid w:val="081C326E"/>
    <w:rsid w:val="081C3311"/>
    <w:rsid w:val="081C33EB"/>
    <w:rsid w:val="081C3431"/>
    <w:rsid w:val="081C3468"/>
    <w:rsid w:val="081C3476"/>
    <w:rsid w:val="081C347D"/>
    <w:rsid w:val="081C34BD"/>
    <w:rsid w:val="081C3563"/>
    <w:rsid w:val="081C359B"/>
    <w:rsid w:val="081C35EB"/>
    <w:rsid w:val="081C3673"/>
    <w:rsid w:val="081C3678"/>
    <w:rsid w:val="081C36C6"/>
    <w:rsid w:val="081C3724"/>
    <w:rsid w:val="081C3860"/>
    <w:rsid w:val="081C3874"/>
    <w:rsid w:val="081C3882"/>
    <w:rsid w:val="081C38D7"/>
    <w:rsid w:val="081C39B3"/>
    <w:rsid w:val="081C3A0E"/>
    <w:rsid w:val="081C3AD3"/>
    <w:rsid w:val="081C3B19"/>
    <w:rsid w:val="081C3BFB"/>
    <w:rsid w:val="081C3C56"/>
    <w:rsid w:val="081C3D16"/>
    <w:rsid w:val="081C3D80"/>
    <w:rsid w:val="081C3D92"/>
    <w:rsid w:val="081C3D96"/>
    <w:rsid w:val="081C3E55"/>
    <w:rsid w:val="081C3E66"/>
    <w:rsid w:val="081C3EE9"/>
    <w:rsid w:val="081C3F78"/>
    <w:rsid w:val="081C3F91"/>
    <w:rsid w:val="081C3FAA"/>
    <w:rsid w:val="081C4120"/>
    <w:rsid w:val="081C4137"/>
    <w:rsid w:val="081C417D"/>
    <w:rsid w:val="081C4220"/>
    <w:rsid w:val="081C4223"/>
    <w:rsid w:val="081C4255"/>
    <w:rsid w:val="081C4269"/>
    <w:rsid w:val="081C42D4"/>
    <w:rsid w:val="081C42F7"/>
    <w:rsid w:val="081C432F"/>
    <w:rsid w:val="081C437D"/>
    <w:rsid w:val="081C43B9"/>
    <w:rsid w:val="081C4475"/>
    <w:rsid w:val="081C454E"/>
    <w:rsid w:val="081C4583"/>
    <w:rsid w:val="081C458B"/>
    <w:rsid w:val="081C45E7"/>
    <w:rsid w:val="081C464E"/>
    <w:rsid w:val="081C4659"/>
    <w:rsid w:val="081C4691"/>
    <w:rsid w:val="081C46BC"/>
    <w:rsid w:val="081C494A"/>
    <w:rsid w:val="081C4952"/>
    <w:rsid w:val="081C49D2"/>
    <w:rsid w:val="081C4B1A"/>
    <w:rsid w:val="081C4C2D"/>
    <w:rsid w:val="081C4C5F"/>
    <w:rsid w:val="081C4D58"/>
    <w:rsid w:val="081C4D66"/>
    <w:rsid w:val="081C4D93"/>
    <w:rsid w:val="081C4DE9"/>
    <w:rsid w:val="081C4E35"/>
    <w:rsid w:val="081C4EEC"/>
    <w:rsid w:val="081C4F92"/>
    <w:rsid w:val="081C5000"/>
    <w:rsid w:val="081C5004"/>
    <w:rsid w:val="081C507D"/>
    <w:rsid w:val="081C529E"/>
    <w:rsid w:val="081C5333"/>
    <w:rsid w:val="081C535B"/>
    <w:rsid w:val="081C535C"/>
    <w:rsid w:val="081C53F7"/>
    <w:rsid w:val="081C54F2"/>
    <w:rsid w:val="081C5512"/>
    <w:rsid w:val="081C5555"/>
    <w:rsid w:val="081C5572"/>
    <w:rsid w:val="081C55D3"/>
    <w:rsid w:val="081C5784"/>
    <w:rsid w:val="081C5839"/>
    <w:rsid w:val="081C58C9"/>
    <w:rsid w:val="081C58D4"/>
    <w:rsid w:val="081C58F5"/>
    <w:rsid w:val="081C5925"/>
    <w:rsid w:val="081C59D9"/>
    <w:rsid w:val="081C5A3F"/>
    <w:rsid w:val="081C5A4C"/>
    <w:rsid w:val="081C5A91"/>
    <w:rsid w:val="081C5ABE"/>
    <w:rsid w:val="081C5B9F"/>
    <w:rsid w:val="081C5BE9"/>
    <w:rsid w:val="081C5C1C"/>
    <w:rsid w:val="081C5C20"/>
    <w:rsid w:val="081C5D3D"/>
    <w:rsid w:val="081C5D77"/>
    <w:rsid w:val="081C5DCB"/>
    <w:rsid w:val="081C5ECC"/>
    <w:rsid w:val="081C5F45"/>
    <w:rsid w:val="081C5FA2"/>
    <w:rsid w:val="081C6013"/>
    <w:rsid w:val="081C611E"/>
    <w:rsid w:val="081C6159"/>
    <w:rsid w:val="081C623E"/>
    <w:rsid w:val="081C6283"/>
    <w:rsid w:val="081C628B"/>
    <w:rsid w:val="081C6433"/>
    <w:rsid w:val="081C64B9"/>
    <w:rsid w:val="081C6585"/>
    <w:rsid w:val="081C6594"/>
    <w:rsid w:val="081C6613"/>
    <w:rsid w:val="081C675A"/>
    <w:rsid w:val="081C6851"/>
    <w:rsid w:val="081C685A"/>
    <w:rsid w:val="081C68DC"/>
    <w:rsid w:val="081C68E0"/>
    <w:rsid w:val="081C6913"/>
    <w:rsid w:val="081C696A"/>
    <w:rsid w:val="081C698F"/>
    <w:rsid w:val="081C69DA"/>
    <w:rsid w:val="081C6A2D"/>
    <w:rsid w:val="081C6A34"/>
    <w:rsid w:val="081C6B10"/>
    <w:rsid w:val="081C6BAF"/>
    <w:rsid w:val="081C6C43"/>
    <w:rsid w:val="081C6CD5"/>
    <w:rsid w:val="081C6CF9"/>
    <w:rsid w:val="081C6D80"/>
    <w:rsid w:val="081C6D86"/>
    <w:rsid w:val="081C6D8F"/>
    <w:rsid w:val="081C6DB5"/>
    <w:rsid w:val="081C6E05"/>
    <w:rsid w:val="081C6E8C"/>
    <w:rsid w:val="081C70B9"/>
    <w:rsid w:val="081C70D1"/>
    <w:rsid w:val="081C7148"/>
    <w:rsid w:val="081C71DC"/>
    <w:rsid w:val="081C733A"/>
    <w:rsid w:val="081C7356"/>
    <w:rsid w:val="081C736F"/>
    <w:rsid w:val="081C73A3"/>
    <w:rsid w:val="081C73F4"/>
    <w:rsid w:val="081C73F6"/>
    <w:rsid w:val="081C7463"/>
    <w:rsid w:val="081C75D3"/>
    <w:rsid w:val="081C75D6"/>
    <w:rsid w:val="081C75E9"/>
    <w:rsid w:val="081C7631"/>
    <w:rsid w:val="081C76C0"/>
    <w:rsid w:val="081C76CE"/>
    <w:rsid w:val="081C77A2"/>
    <w:rsid w:val="081C77FF"/>
    <w:rsid w:val="081C7805"/>
    <w:rsid w:val="081C7818"/>
    <w:rsid w:val="081C789D"/>
    <w:rsid w:val="081C791B"/>
    <w:rsid w:val="081C7985"/>
    <w:rsid w:val="081C7A18"/>
    <w:rsid w:val="081C7AA2"/>
    <w:rsid w:val="081C7AD1"/>
    <w:rsid w:val="081C7AEC"/>
    <w:rsid w:val="081C7B53"/>
    <w:rsid w:val="081C7C0D"/>
    <w:rsid w:val="081C7C60"/>
    <w:rsid w:val="081C7C95"/>
    <w:rsid w:val="081C7D0F"/>
    <w:rsid w:val="081C7E1A"/>
    <w:rsid w:val="081C7E1B"/>
    <w:rsid w:val="081C7E1F"/>
    <w:rsid w:val="081C7E82"/>
    <w:rsid w:val="081C7EFE"/>
    <w:rsid w:val="081C7F64"/>
    <w:rsid w:val="081C7F68"/>
    <w:rsid w:val="081C7FC7"/>
    <w:rsid w:val="081D007C"/>
    <w:rsid w:val="081D019D"/>
    <w:rsid w:val="081D0302"/>
    <w:rsid w:val="081D034D"/>
    <w:rsid w:val="081D036C"/>
    <w:rsid w:val="081D04CE"/>
    <w:rsid w:val="081D0593"/>
    <w:rsid w:val="081D0598"/>
    <w:rsid w:val="081D0703"/>
    <w:rsid w:val="081D07EA"/>
    <w:rsid w:val="081D0822"/>
    <w:rsid w:val="081D085D"/>
    <w:rsid w:val="081D0901"/>
    <w:rsid w:val="081D0915"/>
    <w:rsid w:val="081D09F0"/>
    <w:rsid w:val="081D0A5E"/>
    <w:rsid w:val="081D0B29"/>
    <w:rsid w:val="081D0B44"/>
    <w:rsid w:val="081D0CFB"/>
    <w:rsid w:val="081D0DD4"/>
    <w:rsid w:val="081D0DFC"/>
    <w:rsid w:val="081D0EB2"/>
    <w:rsid w:val="081D0EF1"/>
    <w:rsid w:val="081D0F25"/>
    <w:rsid w:val="081D0F81"/>
    <w:rsid w:val="081D0F95"/>
    <w:rsid w:val="081D0F96"/>
    <w:rsid w:val="081D1097"/>
    <w:rsid w:val="081D10E8"/>
    <w:rsid w:val="081D116D"/>
    <w:rsid w:val="081D1190"/>
    <w:rsid w:val="081D1214"/>
    <w:rsid w:val="081D122E"/>
    <w:rsid w:val="081D1237"/>
    <w:rsid w:val="081D1299"/>
    <w:rsid w:val="081D12F0"/>
    <w:rsid w:val="081D130F"/>
    <w:rsid w:val="081D1328"/>
    <w:rsid w:val="081D138C"/>
    <w:rsid w:val="081D13BB"/>
    <w:rsid w:val="081D140A"/>
    <w:rsid w:val="081D14C0"/>
    <w:rsid w:val="081D14E8"/>
    <w:rsid w:val="081D1605"/>
    <w:rsid w:val="081D1666"/>
    <w:rsid w:val="081D16CD"/>
    <w:rsid w:val="081D16CE"/>
    <w:rsid w:val="081D1727"/>
    <w:rsid w:val="081D178E"/>
    <w:rsid w:val="081D17AB"/>
    <w:rsid w:val="081D1877"/>
    <w:rsid w:val="081D18FC"/>
    <w:rsid w:val="081D192A"/>
    <w:rsid w:val="081D1935"/>
    <w:rsid w:val="081D199B"/>
    <w:rsid w:val="081D199F"/>
    <w:rsid w:val="081D1A40"/>
    <w:rsid w:val="081D1A7F"/>
    <w:rsid w:val="081D1B0E"/>
    <w:rsid w:val="081D1C13"/>
    <w:rsid w:val="081D1C7B"/>
    <w:rsid w:val="081D1CC8"/>
    <w:rsid w:val="081D1CCB"/>
    <w:rsid w:val="081D1DEA"/>
    <w:rsid w:val="081D1F27"/>
    <w:rsid w:val="081D1F8D"/>
    <w:rsid w:val="081D21B9"/>
    <w:rsid w:val="081D2349"/>
    <w:rsid w:val="081D23FF"/>
    <w:rsid w:val="081D25BA"/>
    <w:rsid w:val="081D25F7"/>
    <w:rsid w:val="081D2609"/>
    <w:rsid w:val="081D26A3"/>
    <w:rsid w:val="081D26C7"/>
    <w:rsid w:val="081D284A"/>
    <w:rsid w:val="081D28AE"/>
    <w:rsid w:val="081D28C5"/>
    <w:rsid w:val="081D294A"/>
    <w:rsid w:val="081D2985"/>
    <w:rsid w:val="081D29CD"/>
    <w:rsid w:val="081D2A45"/>
    <w:rsid w:val="081D2BF2"/>
    <w:rsid w:val="081D2DF7"/>
    <w:rsid w:val="081D2E66"/>
    <w:rsid w:val="081D2FB0"/>
    <w:rsid w:val="081D3043"/>
    <w:rsid w:val="081D30B9"/>
    <w:rsid w:val="081D3189"/>
    <w:rsid w:val="081D325B"/>
    <w:rsid w:val="081D32A2"/>
    <w:rsid w:val="081D32C4"/>
    <w:rsid w:val="081D3332"/>
    <w:rsid w:val="081D33B1"/>
    <w:rsid w:val="081D33DD"/>
    <w:rsid w:val="081D33DF"/>
    <w:rsid w:val="081D3429"/>
    <w:rsid w:val="081D36C3"/>
    <w:rsid w:val="081D379B"/>
    <w:rsid w:val="081D37AF"/>
    <w:rsid w:val="081D380D"/>
    <w:rsid w:val="081D3815"/>
    <w:rsid w:val="081D383D"/>
    <w:rsid w:val="081D38CE"/>
    <w:rsid w:val="081D38EB"/>
    <w:rsid w:val="081D38FB"/>
    <w:rsid w:val="081D394F"/>
    <w:rsid w:val="081D3A00"/>
    <w:rsid w:val="081D3A1E"/>
    <w:rsid w:val="081D3A84"/>
    <w:rsid w:val="081D3ABF"/>
    <w:rsid w:val="081D3AF8"/>
    <w:rsid w:val="081D3B4E"/>
    <w:rsid w:val="081D3B69"/>
    <w:rsid w:val="081D3CFB"/>
    <w:rsid w:val="081D3D2F"/>
    <w:rsid w:val="081D3DC4"/>
    <w:rsid w:val="081D3F0D"/>
    <w:rsid w:val="081D3FF4"/>
    <w:rsid w:val="081D4045"/>
    <w:rsid w:val="081D412B"/>
    <w:rsid w:val="081D412F"/>
    <w:rsid w:val="081D4302"/>
    <w:rsid w:val="081D4350"/>
    <w:rsid w:val="081D4374"/>
    <w:rsid w:val="081D437F"/>
    <w:rsid w:val="081D43ED"/>
    <w:rsid w:val="081D447A"/>
    <w:rsid w:val="081D44A8"/>
    <w:rsid w:val="081D45CF"/>
    <w:rsid w:val="081D466C"/>
    <w:rsid w:val="081D46B6"/>
    <w:rsid w:val="081D46FF"/>
    <w:rsid w:val="081D4701"/>
    <w:rsid w:val="081D4703"/>
    <w:rsid w:val="081D4739"/>
    <w:rsid w:val="081D47D8"/>
    <w:rsid w:val="081D48AA"/>
    <w:rsid w:val="081D48C0"/>
    <w:rsid w:val="081D48CB"/>
    <w:rsid w:val="081D48FD"/>
    <w:rsid w:val="081D49A9"/>
    <w:rsid w:val="081D4A4B"/>
    <w:rsid w:val="081D4A4F"/>
    <w:rsid w:val="081D4AA6"/>
    <w:rsid w:val="081D4AE7"/>
    <w:rsid w:val="081D4BBB"/>
    <w:rsid w:val="081D4C89"/>
    <w:rsid w:val="081D4D02"/>
    <w:rsid w:val="081D4D4B"/>
    <w:rsid w:val="081D4DF1"/>
    <w:rsid w:val="081D4E54"/>
    <w:rsid w:val="081D4E9A"/>
    <w:rsid w:val="081D4EE8"/>
    <w:rsid w:val="081D4F07"/>
    <w:rsid w:val="081D4FC4"/>
    <w:rsid w:val="081D502A"/>
    <w:rsid w:val="081D502B"/>
    <w:rsid w:val="081D5139"/>
    <w:rsid w:val="081D51A7"/>
    <w:rsid w:val="081D5235"/>
    <w:rsid w:val="081D52AE"/>
    <w:rsid w:val="081D535E"/>
    <w:rsid w:val="081D53E0"/>
    <w:rsid w:val="081D54E6"/>
    <w:rsid w:val="081D5525"/>
    <w:rsid w:val="081D553B"/>
    <w:rsid w:val="081D55DD"/>
    <w:rsid w:val="081D57E6"/>
    <w:rsid w:val="081D57E7"/>
    <w:rsid w:val="081D581B"/>
    <w:rsid w:val="081D5854"/>
    <w:rsid w:val="081D593F"/>
    <w:rsid w:val="081D59F3"/>
    <w:rsid w:val="081D5A20"/>
    <w:rsid w:val="081D5A71"/>
    <w:rsid w:val="081D5B07"/>
    <w:rsid w:val="081D5B0F"/>
    <w:rsid w:val="081D5BE7"/>
    <w:rsid w:val="081D5D17"/>
    <w:rsid w:val="081D5EA7"/>
    <w:rsid w:val="081D5ED2"/>
    <w:rsid w:val="081D5F00"/>
    <w:rsid w:val="081D5F9D"/>
    <w:rsid w:val="081D5FD4"/>
    <w:rsid w:val="081D5FF7"/>
    <w:rsid w:val="081D60F3"/>
    <w:rsid w:val="081D61FE"/>
    <w:rsid w:val="081D62B7"/>
    <w:rsid w:val="081D635A"/>
    <w:rsid w:val="081D6367"/>
    <w:rsid w:val="081D6392"/>
    <w:rsid w:val="081D63B4"/>
    <w:rsid w:val="081D63D9"/>
    <w:rsid w:val="081D6477"/>
    <w:rsid w:val="081D6487"/>
    <w:rsid w:val="081D657C"/>
    <w:rsid w:val="081D65BF"/>
    <w:rsid w:val="081D6642"/>
    <w:rsid w:val="081D6681"/>
    <w:rsid w:val="081D6742"/>
    <w:rsid w:val="081D67AB"/>
    <w:rsid w:val="081D67AC"/>
    <w:rsid w:val="081D6886"/>
    <w:rsid w:val="081D68D2"/>
    <w:rsid w:val="081D6AB1"/>
    <w:rsid w:val="081D6B2C"/>
    <w:rsid w:val="081D6B90"/>
    <w:rsid w:val="081D6B97"/>
    <w:rsid w:val="081D6C30"/>
    <w:rsid w:val="081D6CDD"/>
    <w:rsid w:val="081D6D6F"/>
    <w:rsid w:val="081D6DDB"/>
    <w:rsid w:val="081D6DDC"/>
    <w:rsid w:val="081D6E33"/>
    <w:rsid w:val="081D6E39"/>
    <w:rsid w:val="081D6F3D"/>
    <w:rsid w:val="081D7029"/>
    <w:rsid w:val="081D732A"/>
    <w:rsid w:val="081D734C"/>
    <w:rsid w:val="081D7396"/>
    <w:rsid w:val="081D73D7"/>
    <w:rsid w:val="081D73F5"/>
    <w:rsid w:val="081D74B1"/>
    <w:rsid w:val="081D758A"/>
    <w:rsid w:val="081D75B3"/>
    <w:rsid w:val="081D76E5"/>
    <w:rsid w:val="081D7743"/>
    <w:rsid w:val="081D774C"/>
    <w:rsid w:val="081D7781"/>
    <w:rsid w:val="081D780A"/>
    <w:rsid w:val="081D78F9"/>
    <w:rsid w:val="081D795F"/>
    <w:rsid w:val="081D7A07"/>
    <w:rsid w:val="081D7A41"/>
    <w:rsid w:val="081D7C33"/>
    <w:rsid w:val="081D7C63"/>
    <w:rsid w:val="081D7C71"/>
    <w:rsid w:val="081D7E21"/>
    <w:rsid w:val="081D7E8A"/>
    <w:rsid w:val="081D7E8C"/>
    <w:rsid w:val="081E0093"/>
    <w:rsid w:val="081E00DC"/>
    <w:rsid w:val="081E0353"/>
    <w:rsid w:val="081E036D"/>
    <w:rsid w:val="081E0382"/>
    <w:rsid w:val="081E03AA"/>
    <w:rsid w:val="081E0410"/>
    <w:rsid w:val="081E0476"/>
    <w:rsid w:val="081E062B"/>
    <w:rsid w:val="081E069C"/>
    <w:rsid w:val="081E076E"/>
    <w:rsid w:val="081E0781"/>
    <w:rsid w:val="081E0859"/>
    <w:rsid w:val="081E0890"/>
    <w:rsid w:val="081E0967"/>
    <w:rsid w:val="081E0B3E"/>
    <w:rsid w:val="081E0B4B"/>
    <w:rsid w:val="081E0BBC"/>
    <w:rsid w:val="081E0C23"/>
    <w:rsid w:val="081E0C30"/>
    <w:rsid w:val="081E0C46"/>
    <w:rsid w:val="081E0DA4"/>
    <w:rsid w:val="081E0DD2"/>
    <w:rsid w:val="081E0FD3"/>
    <w:rsid w:val="081E0FD5"/>
    <w:rsid w:val="081E106A"/>
    <w:rsid w:val="081E109B"/>
    <w:rsid w:val="081E10AF"/>
    <w:rsid w:val="081E11B0"/>
    <w:rsid w:val="081E1208"/>
    <w:rsid w:val="081E1209"/>
    <w:rsid w:val="081E1253"/>
    <w:rsid w:val="081E1340"/>
    <w:rsid w:val="081E1350"/>
    <w:rsid w:val="081E13B7"/>
    <w:rsid w:val="081E141E"/>
    <w:rsid w:val="081E16EF"/>
    <w:rsid w:val="081E17BB"/>
    <w:rsid w:val="081E1919"/>
    <w:rsid w:val="081E19B0"/>
    <w:rsid w:val="081E19BD"/>
    <w:rsid w:val="081E19F4"/>
    <w:rsid w:val="081E1A8D"/>
    <w:rsid w:val="081E1B23"/>
    <w:rsid w:val="081E1B27"/>
    <w:rsid w:val="081E1BC0"/>
    <w:rsid w:val="081E1C04"/>
    <w:rsid w:val="081E1C8C"/>
    <w:rsid w:val="081E1C9A"/>
    <w:rsid w:val="081E1CF7"/>
    <w:rsid w:val="081E1EB9"/>
    <w:rsid w:val="081E1EF7"/>
    <w:rsid w:val="081E1F9F"/>
    <w:rsid w:val="081E1FA2"/>
    <w:rsid w:val="081E20B0"/>
    <w:rsid w:val="081E20D5"/>
    <w:rsid w:val="081E213B"/>
    <w:rsid w:val="081E213E"/>
    <w:rsid w:val="081E2278"/>
    <w:rsid w:val="081E229A"/>
    <w:rsid w:val="081E22DD"/>
    <w:rsid w:val="081E22E2"/>
    <w:rsid w:val="081E22E9"/>
    <w:rsid w:val="081E2538"/>
    <w:rsid w:val="081E25A7"/>
    <w:rsid w:val="081E25FC"/>
    <w:rsid w:val="081E260E"/>
    <w:rsid w:val="081E2655"/>
    <w:rsid w:val="081E268D"/>
    <w:rsid w:val="081E268F"/>
    <w:rsid w:val="081E2696"/>
    <w:rsid w:val="081E26A0"/>
    <w:rsid w:val="081E26A2"/>
    <w:rsid w:val="081E26D2"/>
    <w:rsid w:val="081E271A"/>
    <w:rsid w:val="081E2763"/>
    <w:rsid w:val="081E2894"/>
    <w:rsid w:val="081E29F3"/>
    <w:rsid w:val="081E2A08"/>
    <w:rsid w:val="081E2A18"/>
    <w:rsid w:val="081E2A3F"/>
    <w:rsid w:val="081E2AAA"/>
    <w:rsid w:val="081E2C99"/>
    <w:rsid w:val="081E2CFF"/>
    <w:rsid w:val="081E2D02"/>
    <w:rsid w:val="081E2D38"/>
    <w:rsid w:val="081E2DE3"/>
    <w:rsid w:val="081E2DEA"/>
    <w:rsid w:val="081E2E58"/>
    <w:rsid w:val="081E2EA3"/>
    <w:rsid w:val="081E2EBE"/>
    <w:rsid w:val="081E2EE1"/>
    <w:rsid w:val="081E2EE7"/>
    <w:rsid w:val="081E302B"/>
    <w:rsid w:val="081E3064"/>
    <w:rsid w:val="081E30C1"/>
    <w:rsid w:val="081E3183"/>
    <w:rsid w:val="081E326B"/>
    <w:rsid w:val="081E326E"/>
    <w:rsid w:val="081E3286"/>
    <w:rsid w:val="081E329C"/>
    <w:rsid w:val="081E32F2"/>
    <w:rsid w:val="081E3370"/>
    <w:rsid w:val="081E33D0"/>
    <w:rsid w:val="081E340F"/>
    <w:rsid w:val="081E349E"/>
    <w:rsid w:val="081E36C0"/>
    <w:rsid w:val="081E36DC"/>
    <w:rsid w:val="081E37CB"/>
    <w:rsid w:val="081E3800"/>
    <w:rsid w:val="081E3945"/>
    <w:rsid w:val="081E396D"/>
    <w:rsid w:val="081E396E"/>
    <w:rsid w:val="081E398F"/>
    <w:rsid w:val="081E3A71"/>
    <w:rsid w:val="081E3A9C"/>
    <w:rsid w:val="081E3B30"/>
    <w:rsid w:val="081E3B84"/>
    <w:rsid w:val="081E3C61"/>
    <w:rsid w:val="081E3C9F"/>
    <w:rsid w:val="081E3D8F"/>
    <w:rsid w:val="081E3E2C"/>
    <w:rsid w:val="081E3E5C"/>
    <w:rsid w:val="081E3EC8"/>
    <w:rsid w:val="081E3F24"/>
    <w:rsid w:val="081E3F27"/>
    <w:rsid w:val="081E3F46"/>
    <w:rsid w:val="081E4079"/>
    <w:rsid w:val="081E42E7"/>
    <w:rsid w:val="081E42F9"/>
    <w:rsid w:val="081E430F"/>
    <w:rsid w:val="081E4416"/>
    <w:rsid w:val="081E442D"/>
    <w:rsid w:val="081E447E"/>
    <w:rsid w:val="081E4495"/>
    <w:rsid w:val="081E449F"/>
    <w:rsid w:val="081E4549"/>
    <w:rsid w:val="081E4587"/>
    <w:rsid w:val="081E45C1"/>
    <w:rsid w:val="081E4657"/>
    <w:rsid w:val="081E4714"/>
    <w:rsid w:val="081E480A"/>
    <w:rsid w:val="081E4844"/>
    <w:rsid w:val="081E48E6"/>
    <w:rsid w:val="081E4934"/>
    <w:rsid w:val="081E4960"/>
    <w:rsid w:val="081E49A3"/>
    <w:rsid w:val="081E49C2"/>
    <w:rsid w:val="081E4A9E"/>
    <w:rsid w:val="081E4B25"/>
    <w:rsid w:val="081E4BA0"/>
    <w:rsid w:val="081E4C02"/>
    <w:rsid w:val="081E4C54"/>
    <w:rsid w:val="081E4D80"/>
    <w:rsid w:val="081E4DCE"/>
    <w:rsid w:val="081E4E12"/>
    <w:rsid w:val="081E4E19"/>
    <w:rsid w:val="081E4E6A"/>
    <w:rsid w:val="081E4F37"/>
    <w:rsid w:val="081E4F53"/>
    <w:rsid w:val="081E4FC6"/>
    <w:rsid w:val="081E50CF"/>
    <w:rsid w:val="081E5147"/>
    <w:rsid w:val="081E5160"/>
    <w:rsid w:val="081E522C"/>
    <w:rsid w:val="081E52F0"/>
    <w:rsid w:val="081E5364"/>
    <w:rsid w:val="081E53C2"/>
    <w:rsid w:val="081E545F"/>
    <w:rsid w:val="081E5522"/>
    <w:rsid w:val="081E55C0"/>
    <w:rsid w:val="081E5662"/>
    <w:rsid w:val="081E56C7"/>
    <w:rsid w:val="081E56FE"/>
    <w:rsid w:val="081E5717"/>
    <w:rsid w:val="081E57F3"/>
    <w:rsid w:val="081E586F"/>
    <w:rsid w:val="081E58BC"/>
    <w:rsid w:val="081E5903"/>
    <w:rsid w:val="081E5980"/>
    <w:rsid w:val="081E5991"/>
    <w:rsid w:val="081E5AA6"/>
    <w:rsid w:val="081E5AAB"/>
    <w:rsid w:val="081E5B4C"/>
    <w:rsid w:val="081E5C29"/>
    <w:rsid w:val="081E5C3B"/>
    <w:rsid w:val="081E5C59"/>
    <w:rsid w:val="081E5D23"/>
    <w:rsid w:val="081E5D5B"/>
    <w:rsid w:val="081E5D9B"/>
    <w:rsid w:val="081E5EE9"/>
    <w:rsid w:val="081E5FB7"/>
    <w:rsid w:val="081E5FED"/>
    <w:rsid w:val="081E6016"/>
    <w:rsid w:val="081E609B"/>
    <w:rsid w:val="081E616C"/>
    <w:rsid w:val="081E6191"/>
    <w:rsid w:val="081E631E"/>
    <w:rsid w:val="081E639E"/>
    <w:rsid w:val="081E63B0"/>
    <w:rsid w:val="081E6481"/>
    <w:rsid w:val="081E6495"/>
    <w:rsid w:val="081E64BD"/>
    <w:rsid w:val="081E659E"/>
    <w:rsid w:val="081E673D"/>
    <w:rsid w:val="081E67DD"/>
    <w:rsid w:val="081E67F6"/>
    <w:rsid w:val="081E68BD"/>
    <w:rsid w:val="081E6940"/>
    <w:rsid w:val="081E6945"/>
    <w:rsid w:val="081E6A05"/>
    <w:rsid w:val="081E6AFA"/>
    <w:rsid w:val="081E6B25"/>
    <w:rsid w:val="081E6B3F"/>
    <w:rsid w:val="081E6B69"/>
    <w:rsid w:val="081E6BC3"/>
    <w:rsid w:val="081E6CBE"/>
    <w:rsid w:val="081E6D14"/>
    <w:rsid w:val="081E6D16"/>
    <w:rsid w:val="081E6D3B"/>
    <w:rsid w:val="081E6D4A"/>
    <w:rsid w:val="081E6D58"/>
    <w:rsid w:val="081E6EC4"/>
    <w:rsid w:val="081E6EF3"/>
    <w:rsid w:val="081E716E"/>
    <w:rsid w:val="081E718D"/>
    <w:rsid w:val="081E71F0"/>
    <w:rsid w:val="081E725F"/>
    <w:rsid w:val="081E72CA"/>
    <w:rsid w:val="081E7338"/>
    <w:rsid w:val="081E7385"/>
    <w:rsid w:val="081E7433"/>
    <w:rsid w:val="081E749C"/>
    <w:rsid w:val="081E74BB"/>
    <w:rsid w:val="081E7566"/>
    <w:rsid w:val="081E756A"/>
    <w:rsid w:val="081E7678"/>
    <w:rsid w:val="081E7689"/>
    <w:rsid w:val="081E769B"/>
    <w:rsid w:val="081E7791"/>
    <w:rsid w:val="081E7797"/>
    <w:rsid w:val="081E7996"/>
    <w:rsid w:val="081E79EC"/>
    <w:rsid w:val="081E79F4"/>
    <w:rsid w:val="081E7AA6"/>
    <w:rsid w:val="081E7ADD"/>
    <w:rsid w:val="081E7B2D"/>
    <w:rsid w:val="081E7B42"/>
    <w:rsid w:val="081E7B9E"/>
    <w:rsid w:val="081E7C84"/>
    <w:rsid w:val="081E7CB5"/>
    <w:rsid w:val="081E7D12"/>
    <w:rsid w:val="081E7D67"/>
    <w:rsid w:val="081E7D9B"/>
    <w:rsid w:val="081E7D9F"/>
    <w:rsid w:val="081E7E18"/>
    <w:rsid w:val="081E7E5B"/>
    <w:rsid w:val="081E7E97"/>
    <w:rsid w:val="081E7ED0"/>
    <w:rsid w:val="081E7EFA"/>
    <w:rsid w:val="081E7F0A"/>
    <w:rsid w:val="081E7FA0"/>
    <w:rsid w:val="081E7FCE"/>
    <w:rsid w:val="081F0061"/>
    <w:rsid w:val="081F00A5"/>
    <w:rsid w:val="081F00F5"/>
    <w:rsid w:val="081F01D9"/>
    <w:rsid w:val="081F01EE"/>
    <w:rsid w:val="081F0321"/>
    <w:rsid w:val="081F0350"/>
    <w:rsid w:val="081F0355"/>
    <w:rsid w:val="081F0361"/>
    <w:rsid w:val="081F03F7"/>
    <w:rsid w:val="081F0410"/>
    <w:rsid w:val="081F0458"/>
    <w:rsid w:val="081F049A"/>
    <w:rsid w:val="081F05A6"/>
    <w:rsid w:val="081F068A"/>
    <w:rsid w:val="081F0698"/>
    <w:rsid w:val="081F071C"/>
    <w:rsid w:val="081F0753"/>
    <w:rsid w:val="081F078C"/>
    <w:rsid w:val="081F078F"/>
    <w:rsid w:val="081F0824"/>
    <w:rsid w:val="081F08CC"/>
    <w:rsid w:val="081F08D2"/>
    <w:rsid w:val="081F0936"/>
    <w:rsid w:val="081F094A"/>
    <w:rsid w:val="081F09C7"/>
    <w:rsid w:val="081F0AB0"/>
    <w:rsid w:val="081F0C3D"/>
    <w:rsid w:val="081F0C9C"/>
    <w:rsid w:val="081F0D17"/>
    <w:rsid w:val="081F0DCC"/>
    <w:rsid w:val="081F0F16"/>
    <w:rsid w:val="081F0FED"/>
    <w:rsid w:val="081F1145"/>
    <w:rsid w:val="081F1270"/>
    <w:rsid w:val="081F131A"/>
    <w:rsid w:val="081F131C"/>
    <w:rsid w:val="081F1322"/>
    <w:rsid w:val="081F1423"/>
    <w:rsid w:val="081F1439"/>
    <w:rsid w:val="081F1551"/>
    <w:rsid w:val="081F15A5"/>
    <w:rsid w:val="081F15DB"/>
    <w:rsid w:val="081F1712"/>
    <w:rsid w:val="081F17F6"/>
    <w:rsid w:val="081F17F8"/>
    <w:rsid w:val="081F1829"/>
    <w:rsid w:val="081F1980"/>
    <w:rsid w:val="081F19BD"/>
    <w:rsid w:val="081F1A50"/>
    <w:rsid w:val="081F1AB4"/>
    <w:rsid w:val="081F1AD0"/>
    <w:rsid w:val="081F1AE5"/>
    <w:rsid w:val="081F1B6B"/>
    <w:rsid w:val="081F1B7C"/>
    <w:rsid w:val="081F1CE4"/>
    <w:rsid w:val="081F1D09"/>
    <w:rsid w:val="081F1E1A"/>
    <w:rsid w:val="081F1E1D"/>
    <w:rsid w:val="081F1F2A"/>
    <w:rsid w:val="081F1F2C"/>
    <w:rsid w:val="081F1F58"/>
    <w:rsid w:val="081F1FFD"/>
    <w:rsid w:val="081F20FC"/>
    <w:rsid w:val="081F213C"/>
    <w:rsid w:val="081F21F3"/>
    <w:rsid w:val="081F2409"/>
    <w:rsid w:val="081F2438"/>
    <w:rsid w:val="081F2489"/>
    <w:rsid w:val="081F24FB"/>
    <w:rsid w:val="081F26D1"/>
    <w:rsid w:val="081F2718"/>
    <w:rsid w:val="081F27E4"/>
    <w:rsid w:val="081F281C"/>
    <w:rsid w:val="081F285D"/>
    <w:rsid w:val="081F28A1"/>
    <w:rsid w:val="081F28D6"/>
    <w:rsid w:val="081F29D8"/>
    <w:rsid w:val="081F2A39"/>
    <w:rsid w:val="081F2A9F"/>
    <w:rsid w:val="081F2AF0"/>
    <w:rsid w:val="081F2B79"/>
    <w:rsid w:val="081F2BEB"/>
    <w:rsid w:val="081F2C17"/>
    <w:rsid w:val="081F2C46"/>
    <w:rsid w:val="081F2D50"/>
    <w:rsid w:val="081F2DBC"/>
    <w:rsid w:val="081F2DE1"/>
    <w:rsid w:val="081F2E54"/>
    <w:rsid w:val="081F2EB7"/>
    <w:rsid w:val="081F2ED5"/>
    <w:rsid w:val="081F2FD7"/>
    <w:rsid w:val="081F2FF7"/>
    <w:rsid w:val="081F3002"/>
    <w:rsid w:val="081F3070"/>
    <w:rsid w:val="081F30A7"/>
    <w:rsid w:val="081F31F0"/>
    <w:rsid w:val="081F3265"/>
    <w:rsid w:val="081F32B4"/>
    <w:rsid w:val="081F3371"/>
    <w:rsid w:val="081F33CC"/>
    <w:rsid w:val="081F33D7"/>
    <w:rsid w:val="081F3553"/>
    <w:rsid w:val="081F35C4"/>
    <w:rsid w:val="081F36A1"/>
    <w:rsid w:val="081F36E1"/>
    <w:rsid w:val="081F36F6"/>
    <w:rsid w:val="081F38F9"/>
    <w:rsid w:val="081F38FD"/>
    <w:rsid w:val="081F392D"/>
    <w:rsid w:val="081F399E"/>
    <w:rsid w:val="081F39EA"/>
    <w:rsid w:val="081F3C01"/>
    <w:rsid w:val="081F3CD0"/>
    <w:rsid w:val="081F3D54"/>
    <w:rsid w:val="081F3D69"/>
    <w:rsid w:val="081F3F79"/>
    <w:rsid w:val="081F4126"/>
    <w:rsid w:val="081F4140"/>
    <w:rsid w:val="081F4199"/>
    <w:rsid w:val="081F41A7"/>
    <w:rsid w:val="081F4245"/>
    <w:rsid w:val="081F43B4"/>
    <w:rsid w:val="081F43C4"/>
    <w:rsid w:val="081F44AE"/>
    <w:rsid w:val="081F451F"/>
    <w:rsid w:val="081F464F"/>
    <w:rsid w:val="081F4689"/>
    <w:rsid w:val="081F46CF"/>
    <w:rsid w:val="081F474B"/>
    <w:rsid w:val="081F47A4"/>
    <w:rsid w:val="081F47CC"/>
    <w:rsid w:val="081F489A"/>
    <w:rsid w:val="081F48C1"/>
    <w:rsid w:val="081F48DC"/>
    <w:rsid w:val="081F49FB"/>
    <w:rsid w:val="081F49FD"/>
    <w:rsid w:val="081F4A49"/>
    <w:rsid w:val="081F4BD1"/>
    <w:rsid w:val="081F4C27"/>
    <w:rsid w:val="081F4C29"/>
    <w:rsid w:val="081F4CB4"/>
    <w:rsid w:val="081F4CD4"/>
    <w:rsid w:val="081F4CEE"/>
    <w:rsid w:val="081F4D97"/>
    <w:rsid w:val="081F4DFE"/>
    <w:rsid w:val="081F4E0C"/>
    <w:rsid w:val="081F4E31"/>
    <w:rsid w:val="081F4E55"/>
    <w:rsid w:val="081F4EA4"/>
    <w:rsid w:val="081F4EE7"/>
    <w:rsid w:val="081F4EFE"/>
    <w:rsid w:val="081F4F2E"/>
    <w:rsid w:val="081F4F9E"/>
    <w:rsid w:val="081F4FF7"/>
    <w:rsid w:val="081F502E"/>
    <w:rsid w:val="081F5095"/>
    <w:rsid w:val="081F50C9"/>
    <w:rsid w:val="081F50EF"/>
    <w:rsid w:val="081F51D3"/>
    <w:rsid w:val="081F53F3"/>
    <w:rsid w:val="081F5448"/>
    <w:rsid w:val="081F54E8"/>
    <w:rsid w:val="081F55A3"/>
    <w:rsid w:val="081F55BB"/>
    <w:rsid w:val="081F5673"/>
    <w:rsid w:val="081F5685"/>
    <w:rsid w:val="081F5698"/>
    <w:rsid w:val="081F56E3"/>
    <w:rsid w:val="081F56E6"/>
    <w:rsid w:val="081F5727"/>
    <w:rsid w:val="081F5815"/>
    <w:rsid w:val="081F5901"/>
    <w:rsid w:val="081F5950"/>
    <w:rsid w:val="081F5A9A"/>
    <w:rsid w:val="081F5AE3"/>
    <w:rsid w:val="081F5C0D"/>
    <w:rsid w:val="081F5CBE"/>
    <w:rsid w:val="081F5DFC"/>
    <w:rsid w:val="081F5E04"/>
    <w:rsid w:val="081F5E47"/>
    <w:rsid w:val="081F5E7F"/>
    <w:rsid w:val="081F603F"/>
    <w:rsid w:val="081F60F4"/>
    <w:rsid w:val="081F61BE"/>
    <w:rsid w:val="081F61D7"/>
    <w:rsid w:val="081F61FF"/>
    <w:rsid w:val="081F6232"/>
    <w:rsid w:val="081F625C"/>
    <w:rsid w:val="081F6384"/>
    <w:rsid w:val="081F64D0"/>
    <w:rsid w:val="081F64FD"/>
    <w:rsid w:val="081F655D"/>
    <w:rsid w:val="081F6610"/>
    <w:rsid w:val="081F661C"/>
    <w:rsid w:val="081F6622"/>
    <w:rsid w:val="081F6703"/>
    <w:rsid w:val="081F6783"/>
    <w:rsid w:val="081F689D"/>
    <w:rsid w:val="081F68DC"/>
    <w:rsid w:val="081F698E"/>
    <w:rsid w:val="081F6B18"/>
    <w:rsid w:val="081F6BCE"/>
    <w:rsid w:val="081F6C0F"/>
    <w:rsid w:val="081F6C9A"/>
    <w:rsid w:val="081F6CA3"/>
    <w:rsid w:val="081F6CAB"/>
    <w:rsid w:val="081F6CF5"/>
    <w:rsid w:val="081F6D9E"/>
    <w:rsid w:val="081F6DFA"/>
    <w:rsid w:val="081F6FAD"/>
    <w:rsid w:val="081F7109"/>
    <w:rsid w:val="081F7213"/>
    <w:rsid w:val="081F7217"/>
    <w:rsid w:val="081F7312"/>
    <w:rsid w:val="081F738D"/>
    <w:rsid w:val="081F73D3"/>
    <w:rsid w:val="081F74A7"/>
    <w:rsid w:val="081F74CB"/>
    <w:rsid w:val="081F7634"/>
    <w:rsid w:val="081F769F"/>
    <w:rsid w:val="081F76E3"/>
    <w:rsid w:val="081F76EE"/>
    <w:rsid w:val="081F7855"/>
    <w:rsid w:val="081F7925"/>
    <w:rsid w:val="081F798F"/>
    <w:rsid w:val="081F79D2"/>
    <w:rsid w:val="081F7AF1"/>
    <w:rsid w:val="081F7BB5"/>
    <w:rsid w:val="081F7C1E"/>
    <w:rsid w:val="081F7CAA"/>
    <w:rsid w:val="081F7EB2"/>
    <w:rsid w:val="081F7F44"/>
    <w:rsid w:val="081F7F9E"/>
    <w:rsid w:val="08200049"/>
    <w:rsid w:val="0820007A"/>
    <w:rsid w:val="082000BC"/>
    <w:rsid w:val="08200139"/>
    <w:rsid w:val="082001A0"/>
    <w:rsid w:val="08200266"/>
    <w:rsid w:val="082002DD"/>
    <w:rsid w:val="082002F4"/>
    <w:rsid w:val="082002FB"/>
    <w:rsid w:val="08200411"/>
    <w:rsid w:val="08200412"/>
    <w:rsid w:val="08200510"/>
    <w:rsid w:val="08200517"/>
    <w:rsid w:val="0820055C"/>
    <w:rsid w:val="08200564"/>
    <w:rsid w:val="0820059D"/>
    <w:rsid w:val="082005FC"/>
    <w:rsid w:val="0820062B"/>
    <w:rsid w:val="08200687"/>
    <w:rsid w:val="082006F6"/>
    <w:rsid w:val="08200785"/>
    <w:rsid w:val="082007F6"/>
    <w:rsid w:val="082008DB"/>
    <w:rsid w:val="082009F2"/>
    <w:rsid w:val="08200A2E"/>
    <w:rsid w:val="08200A4A"/>
    <w:rsid w:val="08200AF8"/>
    <w:rsid w:val="08200B59"/>
    <w:rsid w:val="08200B8B"/>
    <w:rsid w:val="08200BDB"/>
    <w:rsid w:val="08200C8B"/>
    <w:rsid w:val="08200D41"/>
    <w:rsid w:val="08200F84"/>
    <w:rsid w:val="0820107C"/>
    <w:rsid w:val="082010EF"/>
    <w:rsid w:val="0820110B"/>
    <w:rsid w:val="08201124"/>
    <w:rsid w:val="08201125"/>
    <w:rsid w:val="0820117A"/>
    <w:rsid w:val="08201180"/>
    <w:rsid w:val="082011B4"/>
    <w:rsid w:val="082011F2"/>
    <w:rsid w:val="0820122C"/>
    <w:rsid w:val="08201241"/>
    <w:rsid w:val="08201313"/>
    <w:rsid w:val="0820137F"/>
    <w:rsid w:val="08201391"/>
    <w:rsid w:val="082013DD"/>
    <w:rsid w:val="082013E5"/>
    <w:rsid w:val="0820140B"/>
    <w:rsid w:val="0820142C"/>
    <w:rsid w:val="08201491"/>
    <w:rsid w:val="08201681"/>
    <w:rsid w:val="08201728"/>
    <w:rsid w:val="08201752"/>
    <w:rsid w:val="08201863"/>
    <w:rsid w:val="08201882"/>
    <w:rsid w:val="08201890"/>
    <w:rsid w:val="08201993"/>
    <w:rsid w:val="082019DE"/>
    <w:rsid w:val="082019F6"/>
    <w:rsid w:val="08201A44"/>
    <w:rsid w:val="08201A4B"/>
    <w:rsid w:val="08201A83"/>
    <w:rsid w:val="08201BA3"/>
    <w:rsid w:val="08201BBD"/>
    <w:rsid w:val="08201CB9"/>
    <w:rsid w:val="08201CBA"/>
    <w:rsid w:val="08201CCE"/>
    <w:rsid w:val="08201D18"/>
    <w:rsid w:val="08201D9C"/>
    <w:rsid w:val="08201DA7"/>
    <w:rsid w:val="08201DB7"/>
    <w:rsid w:val="08201DFD"/>
    <w:rsid w:val="08201F3A"/>
    <w:rsid w:val="08201F5F"/>
    <w:rsid w:val="08201F96"/>
    <w:rsid w:val="08202018"/>
    <w:rsid w:val="0820219C"/>
    <w:rsid w:val="0820225E"/>
    <w:rsid w:val="0820226E"/>
    <w:rsid w:val="08202277"/>
    <w:rsid w:val="082022AA"/>
    <w:rsid w:val="082022BA"/>
    <w:rsid w:val="0820230E"/>
    <w:rsid w:val="08202311"/>
    <w:rsid w:val="08202332"/>
    <w:rsid w:val="08202391"/>
    <w:rsid w:val="08202593"/>
    <w:rsid w:val="082025FC"/>
    <w:rsid w:val="08202626"/>
    <w:rsid w:val="0820262A"/>
    <w:rsid w:val="08202646"/>
    <w:rsid w:val="08202866"/>
    <w:rsid w:val="0820289A"/>
    <w:rsid w:val="082028D1"/>
    <w:rsid w:val="082029D9"/>
    <w:rsid w:val="08202A6C"/>
    <w:rsid w:val="08202AD1"/>
    <w:rsid w:val="08202B50"/>
    <w:rsid w:val="08202BD9"/>
    <w:rsid w:val="08202C7B"/>
    <w:rsid w:val="08202E27"/>
    <w:rsid w:val="08202E64"/>
    <w:rsid w:val="08202E8E"/>
    <w:rsid w:val="08202EAC"/>
    <w:rsid w:val="08202EDA"/>
    <w:rsid w:val="08202F6D"/>
    <w:rsid w:val="082030ED"/>
    <w:rsid w:val="082030FD"/>
    <w:rsid w:val="0820314B"/>
    <w:rsid w:val="0820316F"/>
    <w:rsid w:val="0820319F"/>
    <w:rsid w:val="082031E8"/>
    <w:rsid w:val="082031EE"/>
    <w:rsid w:val="082033E6"/>
    <w:rsid w:val="082034B6"/>
    <w:rsid w:val="082034BE"/>
    <w:rsid w:val="082034DB"/>
    <w:rsid w:val="0820350B"/>
    <w:rsid w:val="08203542"/>
    <w:rsid w:val="08203607"/>
    <w:rsid w:val="08203671"/>
    <w:rsid w:val="0820368E"/>
    <w:rsid w:val="082036C6"/>
    <w:rsid w:val="082036EC"/>
    <w:rsid w:val="0820372F"/>
    <w:rsid w:val="08203810"/>
    <w:rsid w:val="0820384E"/>
    <w:rsid w:val="08203876"/>
    <w:rsid w:val="0820390E"/>
    <w:rsid w:val="08203974"/>
    <w:rsid w:val="082039F9"/>
    <w:rsid w:val="08203A30"/>
    <w:rsid w:val="08203ACF"/>
    <w:rsid w:val="08203AF6"/>
    <w:rsid w:val="08203B8E"/>
    <w:rsid w:val="08203CAC"/>
    <w:rsid w:val="08203DF4"/>
    <w:rsid w:val="08203E51"/>
    <w:rsid w:val="08203FBC"/>
    <w:rsid w:val="08204005"/>
    <w:rsid w:val="082040A9"/>
    <w:rsid w:val="0820412F"/>
    <w:rsid w:val="0820421A"/>
    <w:rsid w:val="08204339"/>
    <w:rsid w:val="082043B1"/>
    <w:rsid w:val="082043F3"/>
    <w:rsid w:val="08204588"/>
    <w:rsid w:val="0820463F"/>
    <w:rsid w:val="08204709"/>
    <w:rsid w:val="0820473E"/>
    <w:rsid w:val="0820477C"/>
    <w:rsid w:val="0820485F"/>
    <w:rsid w:val="08204917"/>
    <w:rsid w:val="08204923"/>
    <w:rsid w:val="0820497F"/>
    <w:rsid w:val="082049CF"/>
    <w:rsid w:val="08204AD3"/>
    <w:rsid w:val="08204B2A"/>
    <w:rsid w:val="08204B92"/>
    <w:rsid w:val="08204CFD"/>
    <w:rsid w:val="08204D00"/>
    <w:rsid w:val="08204DC8"/>
    <w:rsid w:val="08204DFB"/>
    <w:rsid w:val="08204E27"/>
    <w:rsid w:val="08204E2F"/>
    <w:rsid w:val="08204E61"/>
    <w:rsid w:val="08204F26"/>
    <w:rsid w:val="08204F37"/>
    <w:rsid w:val="08204F92"/>
    <w:rsid w:val="08205061"/>
    <w:rsid w:val="082050F0"/>
    <w:rsid w:val="08205123"/>
    <w:rsid w:val="08205126"/>
    <w:rsid w:val="08205129"/>
    <w:rsid w:val="0820517C"/>
    <w:rsid w:val="0820517E"/>
    <w:rsid w:val="082052BD"/>
    <w:rsid w:val="082052D3"/>
    <w:rsid w:val="082052FE"/>
    <w:rsid w:val="08205372"/>
    <w:rsid w:val="082053FE"/>
    <w:rsid w:val="08205514"/>
    <w:rsid w:val="08205523"/>
    <w:rsid w:val="0820554F"/>
    <w:rsid w:val="0820559C"/>
    <w:rsid w:val="082055D9"/>
    <w:rsid w:val="082055E6"/>
    <w:rsid w:val="08205618"/>
    <w:rsid w:val="08205630"/>
    <w:rsid w:val="082056A6"/>
    <w:rsid w:val="082056D4"/>
    <w:rsid w:val="082057EC"/>
    <w:rsid w:val="0820589F"/>
    <w:rsid w:val="082059A7"/>
    <w:rsid w:val="082059A9"/>
    <w:rsid w:val="082059B2"/>
    <w:rsid w:val="08205A1C"/>
    <w:rsid w:val="08205A64"/>
    <w:rsid w:val="08205AFF"/>
    <w:rsid w:val="08205BF1"/>
    <w:rsid w:val="08205BF7"/>
    <w:rsid w:val="08205C5B"/>
    <w:rsid w:val="08205C64"/>
    <w:rsid w:val="08205C69"/>
    <w:rsid w:val="08205C74"/>
    <w:rsid w:val="08205C78"/>
    <w:rsid w:val="08205CD5"/>
    <w:rsid w:val="08205D49"/>
    <w:rsid w:val="08205D79"/>
    <w:rsid w:val="08205D8E"/>
    <w:rsid w:val="08205D92"/>
    <w:rsid w:val="08205DCA"/>
    <w:rsid w:val="08205E82"/>
    <w:rsid w:val="08205F3D"/>
    <w:rsid w:val="08205F7A"/>
    <w:rsid w:val="08205FF1"/>
    <w:rsid w:val="08206079"/>
    <w:rsid w:val="08206092"/>
    <w:rsid w:val="08206154"/>
    <w:rsid w:val="08206172"/>
    <w:rsid w:val="082061B8"/>
    <w:rsid w:val="0820623E"/>
    <w:rsid w:val="08206358"/>
    <w:rsid w:val="08206423"/>
    <w:rsid w:val="082064BF"/>
    <w:rsid w:val="082064E5"/>
    <w:rsid w:val="082064FD"/>
    <w:rsid w:val="08206525"/>
    <w:rsid w:val="0820654D"/>
    <w:rsid w:val="082065AD"/>
    <w:rsid w:val="0820662A"/>
    <w:rsid w:val="0820662F"/>
    <w:rsid w:val="08206704"/>
    <w:rsid w:val="08206711"/>
    <w:rsid w:val="0820673B"/>
    <w:rsid w:val="08206740"/>
    <w:rsid w:val="082067E8"/>
    <w:rsid w:val="082067FB"/>
    <w:rsid w:val="08206959"/>
    <w:rsid w:val="0820698F"/>
    <w:rsid w:val="08206AD7"/>
    <w:rsid w:val="08206B32"/>
    <w:rsid w:val="08206B68"/>
    <w:rsid w:val="08206BAD"/>
    <w:rsid w:val="08206BF7"/>
    <w:rsid w:val="08206C13"/>
    <w:rsid w:val="08206CCB"/>
    <w:rsid w:val="08206CCC"/>
    <w:rsid w:val="08206D08"/>
    <w:rsid w:val="08206D54"/>
    <w:rsid w:val="08206D8F"/>
    <w:rsid w:val="08206DC4"/>
    <w:rsid w:val="08206E8B"/>
    <w:rsid w:val="08206F55"/>
    <w:rsid w:val="08206F5C"/>
    <w:rsid w:val="08206FE4"/>
    <w:rsid w:val="08207114"/>
    <w:rsid w:val="0820714F"/>
    <w:rsid w:val="082071BB"/>
    <w:rsid w:val="08207270"/>
    <w:rsid w:val="08207332"/>
    <w:rsid w:val="08207340"/>
    <w:rsid w:val="082073F5"/>
    <w:rsid w:val="08207435"/>
    <w:rsid w:val="08207441"/>
    <w:rsid w:val="0820748A"/>
    <w:rsid w:val="08207517"/>
    <w:rsid w:val="082075A0"/>
    <w:rsid w:val="082075B3"/>
    <w:rsid w:val="082075C0"/>
    <w:rsid w:val="0820762D"/>
    <w:rsid w:val="082076F8"/>
    <w:rsid w:val="0820772F"/>
    <w:rsid w:val="0820784C"/>
    <w:rsid w:val="08207857"/>
    <w:rsid w:val="082078E6"/>
    <w:rsid w:val="08207A07"/>
    <w:rsid w:val="08207AAC"/>
    <w:rsid w:val="08207B2E"/>
    <w:rsid w:val="08207B87"/>
    <w:rsid w:val="08207BAB"/>
    <w:rsid w:val="08207C21"/>
    <w:rsid w:val="08207C56"/>
    <w:rsid w:val="08207C72"/>
    <w:rsid w:val="08207C92"/>
    <w:rsid w:val="08207CE1"/>
    <w:rsid w:val="08207D0B"/>
    <w:rsid w:val="08207D0C"/>
    <w:rsid w:val="08207D1F"/>
    <w:rsid w:val="08207DFE"/>
    <w:rsid w:val="08207E05"/>
    <w:rsid w:val="08207E75"/>
    <w:rsid w:val="08207EA1"/>
    <w:rsid w:val="08207EF3"/>
    <w:rsid w:val="08207F1D"/>
    <w:rsid w:val="08207FD8"/>
    <w:rsid w:val="08210103"/>
    <w:rsid w:val="0821010B"/>
    <w:rsid w:val="082101BD"/>
    <w:rsid w:val="082101E7"/>
    <w:rsid w:val="08210235"/>
    <w:rsid w:val="082102B5"/>
    <w:rsid w:val="082102F8"/>
    <w:rsid w:val="0821034E"/>
    <w:rsid w:val="082103CB"/>
    <w:rsid w:val="082104CB"/>
    <w:rsid w:val="0821057D"/>
    <w:rsid w:val="08210599"/>
    <w:rsid w:val="082105CC"/>
    <w:rsid w:val="08210717"/>
    <w:rsid w:val="0821072E"/>
    <w:rsid w:val="08210767"/>
    <w:rsid w:val="082107D9"/>
    <w:rsid w:val="08210831"/>
    <w:rsid w:val="08210845"/>
    <w:rsid w:val="0821085C"/>
    <w:rsid w:val="08210966"/>
    <w:rsid w:val="08210A4C"/>
    <w:rsid w:val="08210C5B"/>
    <w:rsid w:val="08210C63"/>
    <w:rsid w:val="08210CFA"/>
    <w:rsid w:val="08210D2A"/>
    <w:rsid w:val="08210D94"/>
    <w:rsid w:val="08210EAE"/>
    <w:rsid w:val="08210EE2"/>
    <w:rsid w:val="08210F54"/>
    <w:rsid w:val="08210F7F"/>
    <w:rsid w:val="08210F91"/>
    <w:rsid w:val="0821104D"/>
    <w:rsid w:val="08211054"/>
    <w:rsid w:val="0821105F"/>
    <w:rsid w:val="082110FF"/>
    <w:rsid w:val="082111E1"/>
    <w:rsid w:val="08211213"/>
    <w:rsid w:val="08211377"/>
    <w:rsid w:val="082115E6"/>
    <w:rsid w:val="082116BF"/>
    <w:rsid w:val="082116CF"/>
    <w:rsid w:val="082117C0"/>
    <w:rsid w:val="08211866"/>
    <w:rsid w:val="082118D3"/>
    <w:rsid w:val="082118EB"/>
    <w:rsid w:val="08211A51"/>
    <w:rsid w:val="08211AC2"/>
    <w:rsid w:val="08211AFE"/>
    <w:rsid w:val="08211B6B"/>
    <w:rsid w:val="08211C8E"/>
    <w:rsid w:val="08211D27"/>
    <w:rsid w:val="08211DA1"/>
    <w:rsid w:val="08211E31"/>
    <w:rsid w:val="08211F3D"/>
    <w:rsid w:val="08211FF5"/>
    <w:rsid w:val="08212019"/>
    <w:rsid w:val="0821204A"/>
    <w:rsid w:val="08212126"/>
    <w:rsid w:val="0821217F"/>
    <w:rsid w:val="082121DF"/>
    <w:rsid w:val="0821220F"/>
    <w:rsid w:val="0821227C"/>
    <w:rsid w:val="082122A3"/>
    <w:rsid w:val="082123B6"/>
    <w:rsid w:val="0821240B"/>
    <w:rsid w:val="082124FA"/>
    <w:rsid w:val="08212510"/>
    <w:rsid w:val="08212515"/>
    <w:rsid w:val="082125E8"/>
    <w:rsid w:val="082126B2"/>
    <w:rsid w:val="082126D1"/>
    <w:rsid w:val="08212715"/>
    <w:rsid w:val="08212727"/>
    <w:rsid w:val="082127F1"/>
    <w:rsid w:val="08212881"/>
    <w:rsid w:val="082128BC"/>
    <w:rsid w:val="082128E3"/>
    <w:rsid w:val="08212921"/>
    <w:rsid w:val="082129D5"/>
    <w:rsid w:val="08212A43"/>
    <w:rsid w:val="08212C18"/>
    <w:rsid w:val="08212C6E"/>
    <w:rsid w:val="08212CD8"/>
    <w:rsid w:val="08212E0A"/>
    <w:rsid w:val="08212E15"/>
    <w:rsid w:val="08212E3B"/>
    <w:rsid w:val="08212E88"/>
    <w:rsid w:val="08212FDE"/>
    <w:rsid w:val="08213010"/>
    <w:rsid w:val="0821302B"/>
    <w:rsid w:val="08213068"/>
    <w:rsid w:val="0821309A"/>
    <w:rsid w:val="082131C1"/>
    <w:rsid w:val="082131DF"/>
    <w:rsid w:val="08213268"/>
    <w:rsid w:val="08213278"/>
    <w:rsid w:val="0821328C"/>
    <w:rsid w:val="08213302"/>
    <w:rsid w:val="082136F9"/>
    <w:rsid w:val="0821384E"/>
    <w:rsid w:val="08213987"/>
    <w:rsid w:val="08213A28"/>
    <w:rsid w:val="08213B05"/>
    <w:rsid w:val="08213B30"/>
    <w:rsid w:val="08213B36"/>
    <w:rsid w:val="08213BC2"/>
    <w:rsid w:val="08213BCF"/>
    <w:rsid w:val="08213C7F"/>
    <w:rsid w:val="08213CB6"/>
    <w:rsid w:val="08213CC9"/>
    <w:rsid w:val="08213CF9"/>
    <w:rsid w:val="08213D1B"/>
    <w:rsid w:val="08213E27"/>
    <w:rsid w:val="082140C9"/>
    <w:rsid w:val="08214126"/>
    <w:rsid w:val="0821423F"/>
    <w:rsid w:val="0821426D"/>
    <w:rsid w:val="0821429B"/>
    <w:rsid w:val="0821430C"/>
    <w:rsid w:val="08214431"/>
    <w:rsid w:val="0821448F"/>
    <w:rsid w:val="08214623"/>
    <w:rsid w:val="08214774"/>
    <w:rsid w:val="08214843"/>
    <w:rsid w:val="082148CA"/>
    <w:rsid w:val="082148E6"/>
    <w:rsid w:val="0821492F"/>
    <w:rsid w:val="08214A12"/>
    <w:rsid w:val="08214A3B"/>
    <w:rsid w:val="08214A5A"/>
    <w:rsid w:val="08214B53"/>
    <w:rsid w:val="08214B90"/>
    <w:rsid w:val="08214C1C"/>
    <w:rsid w:val="08214CE0"/>
    <w:rsid w:val="08214CF9"/>
    <w:rsid w:val="08214D3A"/>
    <w:rsid w:val="08214D5C"/>
    <w:rsid w:val="08214E92"/>
    <w:rsid w:val="08214F77"/>
    <w:rsid w:val="08215144"/>
    <w:rsid w:val="082151C5"/>
    <w:rsid w:val="082151D9"/>
    <w:rsid w:val="0821529F"/>
    <w:rsid w:val="082152D6"/>
    <w:rsid w:val="08215310"/>
    <w:rsid w:val="082153AB"/>
    <w:rsid w:val="08215494"/>
    <w:rsid w:val="0821559D"/>
    <w:rsid w:val="082155EC"/>
    <w:rsid w:val="08215654"/>
    <w:rsid w:val="0821568E"/>
    <w:rsid w:val="08215725"/>
    <w:rsid w:val="08215794"/>
    <w:rsid w:val="0821579D"/>
    <w:rsid w:val="082158B3"/>
    <w:rsid w:val="08215976"/>
    <w:rsid w:val="082159B8"/>
    <w:rsid w:val="08215A18"/>
    <w:rsid w:val="08215A92"/>
    <w:rsid w:val="08215AA6"/>
    <w:rsid w:val="08215AD9"/>
    <w:rsid w:val="08215BCA"/>
    <w:rsid w:val="08215C06"/>
    <w:rsid w:val="08215C5A"/>
    <w:rsid w:val="08215CE4"/>
    <w:rsid w:val="08215CEF"/>
    <w:rsid w:val="08215DD8"/>
    <w:rsid w:val="08215DDB"/>
    <w:rsid w:val="08215E26"/>
    <w:rsid w:val="08215E43"/>
    <w:rsid w:val="08215E8C"/>
    <w:rsid w:val="08215F1E"/>
    <w:rsid w:val="08215FA1"/>
    <w:rsid w:val="08216052"/>
    <w:rsid w:val="08216086"/>
    <w:rsid w:val="082160C9"/>
    <w:rsid w:val="08216234"/>
    <w:rsid w:val="08216263"/>
    <w:rsid w:val="08216304"/>
    <w:rsid w:val="08216346"/>
    <w:rsid w:val="082164B0"/>
    <w:rsid w:val="0821663B"/>
    <w:rsid w:val="0821663E"/>
    <w:rsid w:val="0821669B"/>
    <w:rsid w:val="082166B3"/>
    <w:rsid w:val="08216761"/>
    <w:rsid w:val="0821677E"/>
    <w:rsid w:val="082167F4"/>
    <w:rsid w:val="08216A30"/>
    <w:rsid w:val="08216B5F"/>
    <w:rsid w:val="08216BFE"/>
    <w:rsid w:val="08216C54"/>
    <w:rsid w:val="08216C6C"/>
    <w:rsid w:val="08216CFD"/>
    <w:rsid w:val="08216D12"/>
    <w:rsid w:val="08216EB9"/>
    <w:rsid w:val="08216ED1"/>
    <w:rsid w:val="08216F23"/>
    <w:rsid w:val="08216F32"/>
    <w:rsid w:val="08216F3A"/>
    <w:rsid w:val="08217167"/>
    <w:rsid w:val="082171DD"/>
    <w:rsid w:val="08217277"/>
    <w:rsid w:val="08217289"/>
    <w:rsid w:val="08217312"/>
    <w:rsid w:val="082173C7"/>
    <w:rsid w:val="08217460"/>
    <w:rsid w:val="08217465"/>
    <w:rsid w:val="08217524"/>
    <w:rsid w:val="08217548"/>
    <w:rsid w:val="08217590"/>
    <w:rsid w:val="082175BA"/>
    <w:rsid w:val="08217630"/>
    <w:rsid w:val="0821766D"/>
    <w:rsid w:val="08217738"/>
    <w:rsid w:val="082177B5"/>
    <w:rsid w:val="082177BE"/>
    <w:rsid w:val="08217807"/>
    <w:rsid w:val="082178B3"/>
    <w:rsid w:val="082179EA"/>
    <w:rsid w:val="082179FE"/>
    <w:rsid w:val="08217A33"/>
    <w:rsid w:val="08217AA1"/>
    <w:rsid w:val="08217AFB"/>
    <w:rsid w:val="08217B05"/>
    <w:rsid w:val="08217B36"/>
    <w:rsid w:val="08217BE3"/>
    <w:rsid w:val="08217C1D"/>
    <w:rsid w:val="08217C56"/>
    <w:rsid w:val="08217C81"/>
    <w:rsid w:val="08217CBD"/>
    <w:rsid w:val="08217CC6"/>
    <w:rsid w:val="08217D23"/>
    <w:rsid w:val="08217D70"/>
    <w:rsid w:val="08217DBC"/>
    <w:rsid w:val="08217DFD"/>
    <w:rsid w:val="08217E91"/>
    <w:rsid w:val="08217F6A"/>
    <w:rsid w:val="08220027"/>
    <w:rsid w:val="0822005B"/>
    <w:rsid w:val="0822017F"/>
    <w:rsid w:val="0822019E"/>
    <w:rsid w:val="0822026B"/>
    <w:rsid w:val="08220420"/>
    <w:rsid w:val="08220496"/>
    <w:rsid w:val="08220552"/>
    <w:rsid w:val="082205B5"/>
    <w:rsid w:val="082205C9"/>
    <w:rsid w:val="0822070E"/>
    <w:rsid w:val="08220769"/>
    <w:rsid w:val="0822092D"/>
    <w:rsid w:val="0822094B"/>
    <w:rsid w:val="08220956"/>
    <w:rsid w:val="0822097D"/>
    <w:rsid w:val="08220989"/>
    <w:rsid w:val="08220C39"/>
    <w:rsid w:val="08220C5D"/>
    <w:rsid w:val="08220D15"/>
    <w:rsid w:val="08220DAB"/>
    <w:rsid w:val="08220EFD"/>
    <w:rsid w:val="08220F89"/>
    <w:rsid w:val="08220F8D"/>
    <w:rsid w:val="08221058"/>
    <w:rsid w:val="08221072"/>
    <w:rsid w:val="082210ED"/>
    <w:rsid w:val="08221160"/>
    <w:rsid w:val="08221203"/>
    <w:rsid w:val="08221211"/>
    <w:rsid w:val="0822123B"/>
    <w:rsid w:val="0822126D"/>
    <w:rsid w:val="0822127C"/>
    <w:rsid w:val="082212C4"/>
    <w:rsid w:val="082212D2"/>
    <w:rsid w:val="0822132B"/>
    <w:rsid w:val="0822154F"/>
    <w:rsid w:val="0822156E"/>
    <w:rsid w:val="082215D3"/>
    <w:rsid w:val="082215E1"/>
    <w:rsid w:val="08221609"/>
    <w:rsid w:val="08221819"/>
    <w:rsid w:val="0822188F"/>
    <w:rsid w:val="082218F7"/>
    <w:rsid w:val="08221ABD"/>
    <w:rsid w:val="08221AE2"/>
    <w:rsid w:val="08221AF7"/>
    <w:rsid w:val="08221B28"/>
    <w:rsid w:val="08221B68"/>
    <w:rsid w:val="08221CB1"/>
    <w:rsid w:val="08221E1E"/>
    <w:rsid w:val="08221E29"/>
    <w:rsid w:val="08221E6F"/>
    <w:rsid w:val="08221EC1"/>
    <w:rsid w:val="08221F11"/>
    <w:rsid w:val="08221FE5"/>
    <w:rsid w:val="08221FF0"/>
    <w:rsid w:val="0822207C"/>
    <w:rsid w:val="082220CB"/>
    <w:rsid w:val="082220DC"/>
    <w:rsid w:val="082220E2"/>
    <w:rsid w:val="08222101"/>
    <w:rsid w:val="08222192"/>
    <w:rsid w:val="082221A8"/>
    <w:rsid w:val="082221C1"/>
    <w:rsid w:val="082221D6"/>
    <w:rsid w:val="08222232"/>
    <w:rsid w:val="08222261"/>
    <w:rsid w:val="08222267"/>
    <w:rsid w:val="082222BB"/>
    <w:rsid w:val="0822238C"/>
    <w:rsid w:val="08222474"/>
    <w:rsid w:val="08222493"/>
    <w:rsid w:val="0822259A"/>
    <w:rsid w:val="082225DE"/>
    <w:rsid w:val="0822260C"/>
    <w:rsid w:val="0822267F"/>
    <w:rsid w:val="082226A9"/>
    <w:rsid w:val="082227F3"/>
    <w:rsid w:val="0822280D"/>
    <w:rsid w:val="082228C7"/>
    <w:rsid w:val="08222952"/>
    <w:rsid w:val="08222988"/>
    <w:rsid w:val="08222996"/>
    <w:rsid w:val="082229FD"/>
    <w:rsid w:val="08222ACD"/>
    <w:rsid w:val="08222AF3"/>
    <w:rsid w:val="08222B27"/>
    <w:rsid w:val="08222B93"/>
    <w:rsid w:val="08222C89"/>
    <w:rsid w:val="08222CF4"/>
    <w:rsid w:val="08222D72"/>
    <w:rsid w:val="08222DE5"/>
    <w:rsid w:val="08222EA1"/>
    <w:rsid w:val="08222F4C"/>
    <w:rsid w:val="08222F57"/>
    <w:rsid w:val="08222F87"/>
    <w:rsid w:val="08222FA5"/>
    <w:rsid w:val="08222FA6"/>
    <w:rsid w:val="0822306A"/>
    <w:rsid w:val="08223129"/>
    <w:rsid w:val="082231A9"/>
    <w:rsid w:val="0822334E"/>
    <w:rsid w:val="0822345F"/>
    <w:rsid w:val="08223558"/>
    <w:rsid w:val="08223605"/>
    <w:rsid w:val="08223784"/>
    <w:rsid w:val="082237F5"/>
    <w:rsid w:val="0822386D"/>
    <w:rsid w:val="082238D3"/>
    <w:rsid w:val="082238E4"/>
    <w:rsid w:val="08223977"/>
    <w:rsid w:val="082239E6"/>
    <w:rsid w:val="08223A32"/>
    <w:rsid w:val="08223ADA"/>
    <w:rsid w:val="08223BA5"/>
    <w:rsid w:val="08223C1C"/>
    <w:rsid w:val="08223C74"/>
    <w:rsid w:val="08223DDC"/>
    <w:rsid w:val="08223E5C"/>
    <w:rsid w:val="08223E8C"/>
    <w:rsid w:val="08223F41"/>
    <w:rsid w:val="08223F5B"/>
    <w:rsid w:val="08223FE5"/>
    <w:rsid w:val="0822400C"/>
    <w:rsid w:val="08224060"/>
    <w:rsid w:val="08224080"/>
    <w:rsid w:val="082240D6"/>
    <w:rsid w:val="082241F0"/>
    <w:rsid w:val="082242F6"/>
    <w:rsid w:val="08224372"/>
    <w:rsid w:val="08224395"/>
    <w:rsid w:val="082244EC"/>
    <w:rsid w:val="082244FC"/>
    <w:rsid w:val="08224501"/>
    <w:rsid w:val="082245C4"/>
    <w:rsid w:val="082245DD"/>
    <w:rsid w:val="08224616"/>
    <w:rsid w:val="08224622"/>
    <w:rsid w:val="082246DA"/>
    <w:rsid w:val="082246F4"/>
    <w:rsid w:val="08224769"/>
    <w:rsid w:val="082247B9"/>
    <w:rsid w:val="082248B8"/>
    <w:rsid w:val="08224982"/>
    <w:rsid w:val="082249EF"/>
    <w:rsid w:val="082249FF"/>
    <w:rsid w:val="08224A86"/>
    <w:rsid w:val="08224AB0"/>
    <w:rsid w:val="08224B6E"/>
    <w:rsid w:val="08224B76"/>
    <w:rsid w:val="08224BF7"/>
    <w:rsid w:val="08224CED"/>
    <w:rsid w:val="08224D0B"/>
    <w:rsid w:val="08224DB9"/>
    <w:rsid w:val="08224DFD"/>
    <w:rsid w:val="08224E56"/>
    <w:rsid w:val="08224F6D"/>
    <w:rsid w:val="08224F94"/>
    <w:rsid w:val="08224FB9"/>
    <w:rsid w:val="08225083"/>
    <w:rsid w:val="082250DA"/>
    <w:rsid w:val="0822527A"/>
    <w:rsid w:val="082252FC"/>
    <w:rsid w:val="08225389"/>
    <w:rsid w:val="08225461"/>
    <w:rsid w:val="082254FC"/>
    <w:rsid w:val="08225525"/>
    <w:rsid w:val="0822553B"/>
    <w:rsid w:val="08225597"/>
    <w:rsid w:val="082255B4"/>
    <w:rsid w:val="08225641"/>
    <w:rsid w:val="082257AE"/>
    <w:rsid w:val="0822584E"/>
    <w:rsid w:val="08225903"/>
    <w:rsid w:val="08225962"/>
    <w:rsid w:val="082259B1"/>
    <w:rsid w:val="08225A3D"/>
    <w:rsid w:val="08225A58"/>
    <w:rsid w:val="08225A5F"/>
    <w:rsid w:val="08225A63"/>
    <w:rsid w:val="08225A6C"/>
    <w:rsid w:val="08225B35"/>
    <w:rsid w:val="08225B83"/>
    <w:rsid w:val="08225C35"/>
    <w:rsid w:val="08225D31"/>
    <w:rsid w:val="08225DCC"/>
    <w:rsid w:val="08225DF9"/>
    <w:rsid w:val="08225F20"/>
    <w:rsid w:val="08225F93"/>
    <w:rsid w:val="08225FC7"/>
    <w:rsid w:val="08226006"/>
    <w:rsid w:val="08226012"/>
    <w:rsid w:val="08226043"/>
    <w:rsid w:val="08226073"/>
    <w:rsid w:val="082260C1"/>
    <w:rsid w:val="0822618E"/>
    <w:rsid w:val="08226205"/>
    <w:rsid w:val="08226255"/>
    <w:rsid w:val="082262B5"/>
    <w:rsid w:val="082263C6"/>
    <w:rsid w:val="082263F8"/>
    <w:rsid w:val="082264B7"/>
    <w:rsid w:val="0822659F"/>
    <w:rsid w:val="082265A2"/>
    <w:rsid w:val="0822668F"/>
    <w:rsid w:val="0822669E"/>
    <w:rsid w:val="082267B1"/>
    <w:rsid w:val="082267B4"/>
    <w:rsid w:val="0822685E"/>
    <w:rsid w:val="08226976"/>
    <w:rsid w:val="082269D7"/>
    <w:rsid w:val="08226A7A"/>
    <w:rsid w:val="08226ABC"/>
    <w:rsid w:val="08226AF1"/>
    <w:rsid w:val="08226AF4"/>
    <w:rsid w:val="08226C14"/>
    <w:rsid w:val="08226CA4"/>
    <w:rsid w:val="08226CA9"/>
    <w:rsid w:val="08226CC5"/>
    <w:rsid w:val="08226CEF"/>
    <w:rsid w:val="08226DD8"/>
    <w:rsid w:val="08226EDA"/>
    <w:rsid w:val="08226FD3"/>
    <w:rsid w:val="08226FFF"/>
    <w:rsid w:val="08227052"/>
    <w:rsid w:val="08227200"/>
    <w:rsid w:val="08227262"/>
    <w:rsid w:val="082272A1"/>
    <w:rsid w:val="08227326"/>
    <w:rsid w:val="08227398"/>
    <w:rsid w:val="0822745C"/>
    <w:rsid w:val="082274B9"/>
    <w:rsid w:val="0822752F"/>
    <w:rsid w:val="08227582"/>
    <w:rsid w:val="082277FF"/>
    <w:rsid w:val="08227938"/>
    <w:rsid w:val="08227994"/>
    <w:rsid w:val="0822799C"/>
    <w:rsid w:val="082279BF"/>
    <w:rsid w:val="08227A5E"/>
    <w:rsid w:val="08227BF7"/>
    <w:rsid w:val="08227BFF"/>
    <w:rsid w:val="08227CB7"/>
    <w:rsid w:val="08227DBB"/>
    <w:rsid w:val="08227FD6"/>
    <w:rsid w:val="0823004C"/>
    <w:rsid w:val="08230135"/>
    <w:rsid w:val="08230182"/>
    <w:rsid w:val="082301B8"/>
    <w:rsid w:val="08230213"/>
    <w:rsid w:val="08230257"/>
    <w:rsid w:val="0823027F"/>
    <w:rsid w:val="08230283"/>
    <w:rsid w:val="082302C4"/>
    <w:rsid w:val="082302EA"/>
    <w:rsid w:val="082303A7"/>
    <w:rsid w:val="08230482"/>
    <w:rsid w:val="082304A4"/>
    <w:rsid w:val="0823052D"/>
    <w:rsid w:val="082306AB"/>
    <w:rsid w:val="0823073B"/>
    <w:rsid w:val="0823077C"/>
    <w:rsid w:val="08230791"/>
    <w:rsid w:val="08230822"/>
    <w:rsid w:val="0823086B"/>
    <w:rsid w:val="08230889"/>
    <w:rsid w:val="0823088C"/>
    <w:rsid w:val="08230962"/>
    <w:rsid w:val="08230A35"/>
    <w:rsid w:val="08230AB5"/>
    <w:rsid w:val="08230B64"/>
    <w:rsid w:val="08230C2C"/>
    <w:rsid w:val="08230C53"/>
    <w:rsid w:val="08230C9E"/>
    <w:rsid w:val="08230CE8"/>
    <w:rsid w:val="08230D0B"/>
    <w:rsid w:val="08230D41"/>
    <w:rsid w:val="08230D85"/>
    <w:rsid w:val="08230DC4"/>
    <w:rsid w:val="08230E5C"/>
    <w:rsid w:val="08230E6B"/>
    <w:rsid w:val="08230E81"/>
    <w:rsid w:val="08230FEA"/>
    <w:rsid w:val="0823108A"/>
    <w:rsid w:val="08231156"/>
    <w:rsid w:val="08231216"/>
    <w:rsid w:val="08231313"/>
    <w:rsid w:val="08231339"/>
    <w:rsid w:val="08231414"/>
    <w:rsid w:val="08231456"/>
    <w:rsid w:val="08231654"/>
    <w:rsid w:val="08231884"/>
    <w:rsid w:val="082318F1"/>
    <w:rsid w:val="08231940"/>
    <w:rsid w:val="08231951"/>
    <w:rsid w:val="082319DC"/>
    <w:rsid w:val="08231B2B"/>
    <w:rsid w:val="08231BA1"/>
    <w:rsid w:val="08231BEB"/>
    <w:rsid w:val="08231BEC"/>
    <w:rsid w:val="08231C70"/>
    <w:rsid w:val="08231D57"/>
    <w:rsid w:val="08231E41"/>
    <w:rsid w:val="08231F36"/>
    <w:rsid w:val="08231FAA"/>
    <w:rsid w:val="0823200C"/>
    <w:rsid w:val="08232022"/>
    <w:rsid w:val="0823209D"/>
    <w:rsid w:val="082320A7"/>
    <w:rsid w:val="0823213C"/>
    <w:rsid w:val="0823217F"/>
    <w:rsid w:val="082321E4"/>
    <w:rsid w:val="08232286"/>
    <w:rsid w:val="0823233A"/>
    <w:rsid w:val="082323C1"/>
    <w:rsid w:val="082324AA"/>
    <w:rsid w:val="082324C9"/>
    <w:rsid w:val="082324FB"/>
    <w:rsid w:val="0823256B"/>
    <w:rsid w:val="08232577"/>
    <w:rsid w:val="0823259B"/>
    <w:rsid w:val="082325E3"/>
    <w:rsid w:val="08232632"/>
    <w:rsid w:val="0823273F"/>
    <w:rsid w:val="0823276C"/>
    <w:rsid w:val="08232779"/>
    <w:rsid w:val="08232899"/>
    <w:rsid w:val="082328BB"/>
    <w:rsid w:val="082328FC"/>
    <w:rsid w:val="08232904"/>
    <w:rsid w:val="08232915"/>
    <w:rsid w:val="08232978"/>
    <w:rsid w:val="08232B82"/>
    <w:rsid w:val="08232B8E"/>
    <w:rsid w:val="08232B91"/>
    <w:rsid w:val="08232BB2"/>
    <w:rsid w:val="08232BD6"/>
    <w:rsid w:val="08232C1C"/>
    <w:rsid w:val="08232C47"/>
    <w:rsid w:val="08232C66"/>
    <w:rsid w:val="08232D8D"/>
    <w:rsid w:val="08232DA7"/>
    <w:rsid w:val="08232DF5"/>
    <w:rsid w:val="08232E07"/>
    <w:rsid w:val="08232F28"/>
    <w:rsid w:val="08233077"/>
    <w:rsid w:val="082330F3"/>
    <w:rsid w:val="0823328E"/>
    <w:rsid w:val="082332B4"/>
    <w:rsid w:val="082332FC"/>
    <w:rsid w:val="08233310"/>
    <w:rsid w:val="08233328"/>
    <w:rsid w:val="082333B8"/>
    <w:rsid w:val="082333FF"/>
    <w:rsid w:val="082334F8"/>
    <w:rsid w:val="082335E8"/>
    <w:rsid w:val="082335F9"/>
    <w:rsid w:val="0823364C"/>
    <w:rsid w:val="08233651"/>
    <w:rsid w:val="082336C1"/>
    <w:rsid w:val="082336E0"/>
    <w:rsid w:val="08233760"/>
    <w:rsid w:val="082337A0"/>
    <w:rsid w:val="082337B4"/>
    <w:rsid w:val="082337E6"/>
    <w:rsid w:val="08233859"/>
    <w:rsid w:val="0823386F"/>
    <w:rsid w:val="0823389A"/>
    <w:rsid w:val="082338B8"/>
    <w:rsid w:val="08233971"/>
    <w:rsid w:val="08233A54"/>
    <w:rsid w:val="08233A58"/>
    <w:rsid w:val="08233AF0"/>
    <w:rsid w:val="08233C0F"/>
    <w:rsid w:val="08233C33"/>
    <w:rsid w:val="08233C4D"/>
    <w:rsid w:val="08233D77"/>
    <w:rsid w:val="08233DB5"/>
    <w:rsid w:val="08233E71"/>
    <w:rsid w:val="08233FC7"/>
    <w:rsid w:val="08234025"/>
    <w:rsid w:val="082340B4"/>
    <w:rsid w:val="08234166"/>
    <w:rsid w:val="082341CD"/>
    <w:rsid w:val="08234359"/>
    <w:rsid w:val="082343D3"/>
    <w:rsid w:val="08234480"/>
    <w:rsid w:val="082344F0"/>
    <w:rsid w:val="08234518"/>
    <w:rsid w:val="08234576"/>
    <w:rsid w:val="08234621"/>
    <w:rsid w:val="082346C9"/>
    <w:rsid w:val="0823475E"/>
    <w:rsid w:val="0823486F"/>
    <w:rsid w:val="08234885"/>
    <w:rsid w:val="08234899"/>
    <w:rsid w:val="08234917"/>
    <w:rsid w:val="08234A3E"/>
    <w:rsid w:val="08234A6C"/>
    <w:rsid w:val="08234B2E"/>
    <w:rsid w:val="08234C4F"/>
    <w:rsid w:val="08234C53"/>
    <w:rsid w:val="08234C80"/>
    <w:rsid w:val="08234D76"/>
    <w:rsid w:val="08234DCC"/>
    <w:rsid w:val="08234DF1"/>
    <w:rsid w:val="08234E5B"/>
    <w:rsid w:val="08234FDD"/>
    <w:rsid w:val="0823501F"/>
    <w:rsid w:val="08235130"/>
    <w:rsid w:val="08235131"/>
    <w:rsid w:val="08235200"/>
    <w:rsid w:val="0823526A"/>
    <w:rsid w:val="082352E3"/>
    <w:rsid w:val="0823530C"/>
    <w:rsid w:val="0823536E"/>
    <w:rsid w:val="082354C1"/>
    <w:rsid w:val="082354FA"/>
    <w:rsid w:val="08235524"/>
    <w:rsid w:val="082355E5"/>
    <w:rsid w:val="082355FF"/>
    <w:rsid w:val="08235602"/>
    <w:rsid w:val="08235617"/>
    <w:rsid w:val="082356AD"/>
    <w:rsid w:val="08235742"/>
    <w:rsid w:val="082357A7"/>
    <w:rsid w:val="082357BD"/>
    <w:rsid w:val="08235856"/>
    <w:rsid w:val="08235885"/>
    <w:rsid w:val="082358DB"/>
    <w:rsid w:val="08235910"/>
    <w:rsid w:val="082359A6"/>
    <w:rsid w:val="082359BC"/>
    <w:rsid w:val="08235B26"/>
    <w:rsid w:val="08235B2C"/>
    <w:rsid w:val="08235C0F"/>
    <w:rsid w:val="08235C22"/>
    <w:rsid w:val="08235C5F"/>
    <w:rsid w:val="08235C88"/>
    <w:rsid w:val="08235C96"/>
    <w:rsid w:val="08235CE3"/>
    <w:rsid w:val="08235CFE"/>
    <w:rsid w:val="08235D93"/>
    <w:rsid w:val="08235E88"/>
    <w:rsid w:val="08235EDB"/>
    <w:rsid w:val="08235F48"/>
    <w:rsid w:val="08235F6A"/>
    <w:rsid w:val="08235FBF"/>
    <w:rsid w:val="0823616C"/>
    <w:rsid w:val="08236197"/>
    <w:rsid w:val="08236250"/>
    <w:rsid w:val="08236289"/>
    <w:rsid w:val="082363E1"/>
    <w:rsid w:val="082364B9"/>
    <w:rsid w:val="08236587"/>
    <w:rsid w:val="082365DE"/>
    <w:rsid w:val="082365EC"/>
    <w:rsid w:val="08236618"/>
    <w:rsid w:val="08236647"/>
    <w:rsid w:val="082366F0"/>
    <w:rsid w:val="0823677F"/>
    <w:rsid w:val="08236783"/>
    <w:rsid w:val="082367BB"/>
    <w:rsid w:val="082367FF"/>
    <w:rsid w:val="08236842"/>
    <w:rsid w:val="082368D7"/>
    <w:rsid w:val="08236935"/>
    <w:rsid w:val="0823699E"/>
    <w:rsid w:val="082369A8"/>
    <w:rsid w:val="082369AC"/>
    <w:rsid w:val="082369EA"/>
    <w:rsid w:val="08236A0D"/>
    <w:rsid w:val="08236A4D"/>
    <w:rsid w:val="08236ADF"/>
    <w:rsid w:val="08236B94"/>
    <w:rsid w:val="08236CB6"/>
    <w:rsid w:val="08236DBA"/>
    <w:rsid w:val="08236E64"/>
    <w:rsid w:val="08236E68"/>
    <w:rsid w:val="08236EC1"/>
    <w:rsid w:val="08236EE4"/>
    <w:rsid w:val="08236EF6"/>
    <w:rsid w:val="08236EFC"/>
    <w:rsid w:val="08236F6B"/>
    <w:rsid w:val="08236FAD"/>
    <w:rsid w:val="08236FCA"/>
    <w:rsid w:val="082370C9"/>
    <w:rsid w:val="08237141"/>
    <w:rsid w:val="08237147"/>
    <w:rsid w:val="082371BE"/>
    <w:rsid w:val="08237311"/>
    <w:rsid w:val="08237315"/>
    <w:rsid w:val="08237380"/>
    <w:rsid w:val="08237456"/>
    <w:rsid w:val="082374CA"/>
    <w:rsid w:val="0823757D"/>
    <w:rsid w:val="0823758B"/>
    <w:rsid w:val="082375C1"/>
    <w:rsid w:val="0823762A"/>
    <w:rsid w:val="08237684"/>
    <w:rsid w:val="082377D5"/>
    <w:rsid w:val="0823785D"/>
    <w:rsid w:val="082378D8"/>
    <w:rsid w:val="08237993"/>
    <w:rsid w:val="082379C2"/>
    <w:rsid w:val="082379DA"/>
    <w:rsid w:val="082379DD"/>
    <w:rsid w:val="082379F5"/>
    <w:rsid w:val="08237B0E"/>
    <w:rsid w:val="08237B30"/>
    <w:rsid w:val="08237B8B"/>
    <w:rsid w:val="08237CB6"/>
    <w:rsid w:val="08237CEA"/>
    <w:rsid w:val="08237D09"/>
    <w:rsid w:val="08237D47"/>
    <w:rsid w:val="08237D8C"/>
    <w:rsid w:val="08237E1F"/>
    <w:rsid w:val="08237EAC"/>
    <w:rsid w:val="08237F1C"/>
    <w:rsid w:val="08237F82"/>
    <w:rsid w:val="08237F8C"/>
    <w:rsid w:val="08237FEC"/>
    <w:rsid w:val="08240174"/>
    <w:rsid w:val="08240176"/>
    <w:rsid w:val="0824017A"/>
    <w:rsid w:val="082401B4"/>
    <w:rsid w:val="08240202"/>
    <w:rsid w:val="0824022B"/>
    <w:rsid w:val="082402A8"/>
    <w:rsid w:val="082402E5"/>
    <w:rsid w:val="0824034D"/>
    <w:rsid w:val="082403BE"/>
    <w:rsid w:val="08240404"/>
    <w:rsid w:val="082404B1"/>
    <w:rsid w:val="082404B4"/>
    <w:rsid w:val="08240509"/>
    <w:rsid w:val="0824050E"/>
    <w:rsid w:val="0824057E"/>
    <w:rsid w:val="082405FD"/>
    <w:rsid w:val="0824069D"/>
    <w:rsid w:val="08240740"/>
    <w:rsid w:val="0824079A"/>
    <w:rsid w:val="08240810"/>
    <w:rsid w:val="082408CF"/>
    <w:rsid w:val="082409A9"/>
    <w:rsid w:val="08240A05"/>
    <w:rsid w:val="08240A79"/>
    <w:rsid w:val="08240AAC"/>
    <w:rsid w:val="08240AC8"/>
    <w:rsid w:val="08240AEB"/>
    <w:rsid w:val="08240B54"/>
    <w:rsid w:val="08240B55"/>
    <w:rsid w:val="08240BB6"/>
    <w:rsid w:val="08240BD0"/>
    <w:rsid w:val="08240BEC"/>
    <w:rsid w:val="08240C97"/>
    <w:rsid w:val="08240CFA"/>
    <w:rsid w:val="08240DAC"/>
    <w:rsid w:val="08240E26"/>
    <w:rsid w:val="08240EB1"/>
    <w:rsid w:val="0824109B"/>
    <w:rsid w:val="082410AF"/>
    <w:rsid w:val="082410D3"/>
    <w:rsid w:val="08241153"/>
    <w:rsid w:val="08241187"/>
    <w:rsid w:val="0824125F"/>
    <w:rsid w:val="082412C7"/>
    <w:rsid w:val="082412EA"/>
    <w:rsid w:val="08241304"/>
    <w:rsid w:val="08241322"/>
    <w:rsid w:val="0824133E"/>
    <w:rsid w:val="0824134D"/>
    <w:rsid w:val="0824137C"/>
    <w:rsid w:val="082413CC"/>
    <w:rsid w:val="082413CF"/>
    <w:rsid w:val="08241473"/>
    <w:rsid w:val="08241484"/>
    <w:rsid w:val="082415A3"/>
    <w:rsid w:val="08241668"/>
    <w:rsid w:val="0824166D"/>
    <w:rsid w:val="082416C0"/>
    <w:rsid w:val="082417EB"/>
    <w:rsid w:val="08241883"/>
    <w:rsid w:val="0824188F"/>
    <w:rsid w:val="082418C4"/>
    <w:rsid w:val="0824195F"/>
    <w:rsid w:val="082419F7"/>
    <w:rsid w:val="08241AA8"/>
    <w:rsid w:val="08241AE7"/>
    <w:rsid w:val="08241B30"/>
    <w:rsid w:val="08241B6F"/>
    <w:rsid w:val="08241BA2"/>
    <w:rsid w:val="08241BA8"/>
    <w:rsid w:val="08241BB3"/>
    <w:rsid w:val="08241D59"/>
    <w:rsid w:val="08241D69"/>
    <w:rsid w:val="08241D70"/>
    <w:rsid w:val="0824207B"/>
    <w:rsid w:val="08242082"/>
    <w:rsid w:val="082421C6"/>
    <w:rsid w:val="08242236"/>
    <w:rsid w:val="082422F2"/>
    <w:rsid w:val="08242410"/>
    <w:rsid w:val="0824242B"/>
    <w:rsid w:val="0824245B"/>
    <w:rsid w:val="082424CF"/>
    <w:rsid w:val="0824251B"/>
    <w:rsid w:val="08242643"/>
    <w:rsid w:val="0824274B"/>
    <w:rsid w:val="08242758"/>
    <w:rsid w:val="082427A3"/>
    <w:rsid w:val="082427A9"/>
    <w:rsid w:val="08242893"/>
    <w:rsid w:val="082429AC"/>
    <w:rsid w:val="08242A25"/>
    <w:rsid w:val="08242A28"/>
    <w:rsid w:val="08242A2A"/>
    <w:rsid w:val="08242C56"/>
    <w:rsid w:val="08242C8D"/>
    <w:rsid w:val="08242CAE"/>
    <w:rsid w:val="08242D14"/>
    <w:rsid w:val="08242DBB"/>
    <w:rsid w:val="08242DD8"/>
    <w:rsid w:val="08242E0B"/>
    <w:rsid w:val="08242E19"/>
    <w:rsid w:val="08242E44"/>
    <w:rsid w:val="08242E5F"/>
    <w:rsid w:val="08242E6C"/>
    <w:rsid w:val="08242E7C"/>
    <w:rsid w:val="08242F8B"/>
    <w:rsid w:val="08242FB3"/>
    <w:rsid w:val="08243178"/>
    <w:rsid w:val="0824317C"/>
    <w:rsid w:val="082431AF"/>
    <w:rsid w:val="082432C5"/>
    <w:rsid w:val="08243321"/>
    <w:rsid w:val="082433D2"/>
    <w:rsid w:val="082435A1"/>
    <w:rsid w:val="08243642"/>
    <w:rsid w:val="08243675"/>
    <w:rsid w:val="08243690"/>
    <w:rsid w:val="0824369B"/>
    <w:rsid w:val="082436A6"/>
    <w:rsid w:val="082436B2"/>
    <w:rsid w:val="082436F1"/>
    <w:rsid w:val="0824374D"/>
    <w:rsid w:val="0824376A"/>
    <w:rsid w:val="08243780"/>
    <w:rsid w:val="08243904"/>
    <w:rsid w:val="08243943"/>
    <w:rsid w:val="08243A63"/>
    <w:rsid w:val="08243A7B"/>
    <w:rsid w:val="08243AB4"/>
    <w:rsid w:val="08243ACA"/>
    <w:rsid w:val="08243B16"/>
    <w:rsid w:val="08243C04"/>
    <w:rsid w:val="08243C92"/>
    <w:rsid w:val="08243D57"/>
    <w:rsid w:val="08243DB1"/>
    <w:rsid w:val="08243E4E"/>
    <w:rsid w:val="08243E83"/>
    <w:rsid w:val="08243F42"/>
    <w:rsid w:val="08243FDC"/>
    <w:rsid w:val="0824403A"/>
    <w:rsid w:val="0824411D"/>
    <w:rsid w:val="0824413D"/>
    <w:rsid w:val="0824417F"/>
    <w:rsid w:val="082441F3"/>
    <w:rsid w:val="082443A3"/>
    <w:rsid w:val="082443BF"/>
    <w:rsid w:val="082443EE"/>
    <w:rsid w:val="08244451"/>
    <w:rsid w:val="082445A8"/>
    <w:rsid w:val="08244666"/>
    <w:rsid w:val="0824468B"/>
    <w:rsid w:val="082446A6"/>
    <w:rsid w:val="082446CE"/>
    <w:rsid w:val="082446CF"/>
    <w:rsid w:val="08244704"/>
    <w:rsid w:val="08244793"/>
    <w:rsid w:val="08244972"/>
    <w:rsid w:val="0824497B"/>
    <w:rsid w:val="082449FC"/>
    <w:rsid w:val="08244B41"/>
    <w:rsid w:val="08244C20"/>
    <w:rsid w:val="08244C89"/>
    <w:rsid w:val="08244D2B"/>
    <w:rsid w:val="08244D4B"/>
    <w:rsid w:val="08244D91"/>
    <w:rsid w:val="08244E3E"/>
    <w:rsid w:val="08244EA1"/>
    <w:rsid w:val="08244FE6"/>
    <w:rsid w:val="0824500E"/>
    <w:rsid w:val="0824503A"/>
    <w:rsid w:val="0824507B"/>
    <w:rsid w:val="08245084"/>
    <w:rsid w:val="082450DB"/>
    <w:rsid w:val="08245104"/>
    <w:rsid w:val="082451A0"/>
    <w:rsid w:val="082451FE"/>
    <w:rsid w:val="08245303"/>
    <w:rsid w:val="0824531C"/>
    <w:rsid w:val="082453A4"/>
    <w:rsid w:val="082453D5"/>
    <w:rsid w:val="08245458"/>
    <w:rsid w:val="082454F7"/>
    <w:rsid w:val="08245556"/>
    <w:rsid w:val="082455C3"/>
    <w:rsid w:val="082455EF"/>
    <w:rsid w:val="0824566C"/>
    <w:rsid w:val="08245698"/>
    <w:rsid w:val="08245743"/>
    <w:rsid w:val="08245823"/>
    <w:rsid w:val="082458AB"/>
    <w:rsid w:val="082458F4"/>
    <w:rsid w:val="08245A85"/>
    <w:rsid w:val="08245A93"/>
    <w:rsid w:val="08245D31"/>
    <w:rsid w:val="08245DCC"/>
    <w:rsid w:val="08245FFD"/>
    <w:rsid w:val="08246063"/>
    <w:rsid w:val="082460AD"/>
    <w:rsid w:val="082460DB"/>
    <w:rsid w:val="0824618A"/>
    <w:rsid w:val="082461AB"/>
    <w:rsid w:val="08246234"/>
    <w:rsid w:val="0824636E"/>
    <w:rsid w:val="0824637F"/>
    <w:rsid w:val="082463A6"/>
    <w:rsid w:val="0824643E"/>
    <w:rsid w:val="08246441"/>
    <w:rsid w:val="0824645C"/>
    <w:rsid w:val="0824647A"/>
    <w:rsid w:val="08246535"/>
    <w:rsid w:val="08246559"/>
    <w:rsid w:val="08246649"/>
    <w:rsid w:val="082466E6"/>
    <w:rsid w:val="08246710"/>
    <w:rsid w:val="08246724"/>
    <w:rsid w:val="082468A0"/>
    <w:rsid w:val="082468CC"/>
    <w:rsid w:val="082468CF"/>
    <w:rsid w:val="08246976"/>
    <w:rsid w:val="08246AD0"/>
    <w:rsid w:val="08246D73"/>
    <w:rsid w:val="08246DCA"/>
    <w:rsid w:val="08246E4B"/>
    <w:rsid w:val="08246EC3"/>
    <w:rsid w:val="08246EE1"/>
    <w:rsid w:val="08246F09"/>
    <w:rsid w:val="08246F19"/>
    <w:rsid w:val="08246FC4"/>
    <w:rsid w:val="082470A5"/>
    <w:rsid w:val="082470B1"/>
    <w:rsid w:val="08247144"/>
    <w:rsid w:val="08247176"/>
    <w:rsid w:val="082471C3"/>
    <w:rsid w:val="082471E3"/>
    <w:rsid w:val="08247244"/>
    <w:rsid w:val="082472B9"/>
    <w:rsid w:val="0824737B"/>
    <w:rsid w:val="08247389"/>
    <w:rsid w:val="0824746B"/>
    <w:rsid w:val="0824756B"/>
    <w:rsid w:val="0824762C"/>
    <w:rsid w:val="08247645"/>
    <w:rsid w:val="082476FE"/>
    <w:rsid w:val="08247727"/>
    <w:rsid w:val="0824777B"/>
    <w:rsid w:val="08247784"/>
    <w:rsid w:val="082477B8"/>
    <w:rsid w:val="0824782C"/>
    <w:rsid w:val="0824783B"/>
    <w:rsid w:val="08247888"/>
    <w:rsid w:val="082478D7"/>
    <w:rsid w:val="082478FC"/>
    <w:rsid w:val="08247990"/>
    <w:rsid w:val="082479DE"/>
    <w:rsid w:val="08247A86"/>
    <w:rsid w:val="08247AD4"/>
    <w:rsid w:val="08247B62"/>
    <w:rsid w:val="08247B86"/>
    <w:rsid w:val="08247BFB"/>
    <w:rsid w:val="08247CBD"/>
    <w:rsid w:val="08247CC9"/>
    <w:rsid w:val="08247CF1"/>
    <w:rsid w:val="08247D25"/>
    <w:rsid w:val="08247D37"/>
    <w:rsid w:val="08247D52"/>
    <w:rsid w:val="08247E18"/>
    <w:rsid w:val="08247E30"/>
    <w:rsid w:val="08247F53"/>
    <w:rsid w:val="08247F81"/>
    <w:rsid w:val="08247FC0"/>
    <w:rsid w:val="082500AE"/>
    <w:rsid w:val="082500C1"/>
    <w:rsid w:val="08250165"/>
    <w:rsid w:val="08250176"/>
    <w:rsid w:val="082501E3"/>
    <w:rsid w:val="0825022E"/>
    <w:rsid w:val="08250283"/>
    <w:rsid w:val="0825037F"/>
    <w:rsid w:val="08250418"/>
    <w:rsid w:val="0825047F"/>
    <w:rsid w:val="082505F4"/>
    <w:rsid w:val="08250609"/>
    <w:rsid w:val="082506E2"/>
    <w:rsid w:val="082506E5"/>
    <w:rsid w:val="0825071E"/>
    <w:rsid w:val="08250742"/>
    <w:rsid w:val="08250759"/>
    <w:rsid w:val="082507DE"/>
    <w:rsid w:val="082507F0"/>
    <w:rsid w:val="08250846"/>
    <w:rsid w:val="082509C5"/>
    <w:rsid w:val="082509C6"/>
    <w:rsid w:val="08250A1C"/>
    <w:rsid w:val="08250A51"/>
    <w:rsid w:val="08250ACC"/>
    <w:rsid w:val="08250BD8"/>
    <w:rsid w:val="08250BDF"/>
    <w:rsid w:val="08250CC1"/>
    <w:rsid w:val="08250CE6"/>
    <w:rsid w:val="08250F9F"/>
    <w:rsid w:val="08251033"/>
    <w:rsid w:val="08251121"/>
    <w:rsid w:val="08251190"/>
    <w:rsid w:val="0825122C"/>
    <w:rsid w:val="082512A2"/>
    <w:rsid w:val="08251357"/>
    <w:rsid w:val="08251396"/>
    <w:rsid w:val="082513BA"/>
    <w:rsid w:val="082513D4"/>
    <w:rsid w:val="08251477"/>
    <w:rsid w:val="08251506"/>
    <w:rsid w:val="082515E2"/>
    <w:rsid w:val="082516AA"/>
    <w:rsid w:val="0825175E"/>
    <w:rsid w:val="0825187A"/>
    <w:rsid w:val="082518CE"/>
    <w:rsid w:val="08251960"/>
    <w:rsid w:val="08251AAF"/>
    <w:rsid w:val="08251B46"/>
    <w:rsid w:val="08251B9C"/>
    <w:rsid w:val="08251BF2"/>
    <w:rsid w:val="08251C7F"/>
    <w:rsid w:val="08251DC3"/>
    <w:rsid w:val="08251EBA"/>
    <w:rsid w:val="08251ED6"/>
    <w:rsid w:val="08251F5E"/>
    <w:rsid w:val="08252055"/>
    <w:rsid w:val="08252118"/>
    <w:rsid w:val="08252141"/>
    <w:rsid w:val="082522E0"/>
    <w:rsid w:val="082522F1"/>
    <w:rsid w:val="08252462"/>
    <w:rsid w:val="0825249B"/>
    <w:rsid w:val="082524B8"/>
    <w:rsid w:val="08252522"/>
    <w:rsid w:val="082525E3"/>
    <w:rsid w:val="082525F3"/>
    <w:rsid w:val="0825271A"/>
    <w:rsid w:val="082527F7"/>
    <w:rsid w:val="08252909"/>
    <w:rsid w:val="08252A2F"/>
    <w:rsid w:val="08252ADF"/>
    <w:rsid w:val="08252B07"/>
    <w:rsid w:val="08252B18"/>
    <w:rsid w:val="08252B45"/>
    <w:rsid w:val="08252B80"/>
    <w:rsid w:val="08252B88"/>
    <w:rsid w:val="08252BA1"/>
    <w:rsid w:val="08252BB5"/>
    <w:rsid w:val="08252BD9"/>
    <w:rsid w:val="08252C2F"/>
    <w:rsid w:val="08252E07"/>
    <w:rsid w:val="08252E26"/>
    <w:rsid w:val="08252EF3"/>
    <w:rsid w:val="08252F39"/>
    <w:rsid w:val="08252F8C"/>
    <w:rsid w:val="08252FD7"/>
    <w:rsid w:val="08252FE0"/>
    <w:rsid w:val="08253065"/>
    <w:rsid w:val="08253071"/>
    <w:rsid w:val="082530AB"/>
    <w:rsid w:val="082530F7"/>
    <w:rsid w:val="082531CE"/>
    <w:rsid w:val="08253200"/>
    <w:rsid w:val="0825324A"/>
    <w:rsid w:val="08253282"/>
    <w:rsid w:val="082532FC"/>
    <w:rsid w:val="082533F8"/>
    <w:rsid w:val="082534D7"/>
    <w:rsid w:val="08253524"/>
    <w:rsid w:val="0825352B"/>
    <w:rsid w:val="08253639"/>
    <w:rsid w:val="0825363C"/>
    <w:rsid w:val="0825364D"/>
    <w:rsid w:val="08253701"/>
    <w:rsid w:val="082537BE"/>
    <w:rsid w:val="08253808"/>
    <w:rsid w:val="08253866"/>
    <w:rsid w:val="082538CE"/>
    <w:rsid w:val="08253969"/>
    <w:rsid w:val="082539D9"/>
    <w:rsid w:val="082539E9"/>
    <w:rsid w:val="08253A09"/>
    <w:rsid w:val="08253B80"/>
    <w:rsid w:val="08253BA4"/>
    <w:rsid w:val="08253CE8"/>
    <w:rsid w:val="08253CF5"/>
    <w:rsid w:val="08253DC6"/>
    <w:rsid w:val="08253E00"/>
    <w:rsid w:val="08253E0D"/>
    <w:rsid w:val="08253E12"/>
    <w:rsid w:val="08253E6F"/>
    <w:rsid w:val="08253E7F"/>
    <w:rsid w:val="08253EB2"/>
    <w:rsid w:val="08253F41"/>
    <w:rsid w:val="08253F64"/>
    <w:rsid w:val="0825409D"/>
    <w:rsid w:val="082540C7"/>
    <w:rsid w:val="082540D6"/>
    <w:rsid w:val="08254111"/>
    <w:rsid w:val="082541A1"/>
    <w:rsid w:val="0825432D"/>
    <w:rsid w:val="082543B2"/>
    <w:rsid w:val="0825448A"/>
    <w:rsid w:val="0825449E"/>
    <w:rsid w:val="082544CD"/>
    <w:rsid w:val="082545DA"/>
    <w:rsid w:val="08254608"/>
    <w:rsid w:val="08254610"/>
    <w:rsid w:val="0825465F"/>
    <w:rsid w:val="0825482A"/>
    <w:rsid w:val="08254843"/>
    <w:rsid w:val="082548E6"/>
    <w:rsid w:val="0825495D"/>
    <w:rsid w:val="0825499A"/>
    <w:rsid w:val="0825499C"/>
    <w:rsid w:val="082549E6"/>
    <w:rsid w:val="08254A88"/>
    <w:rsid w:val="08254AE0"/>
    <w:rsid w:val="08254B4D"/>
    <w:rsid w:val="08254B80"/>
    <w:rsid w:val="08254B9D"/>
    <w:rsid w:val="08254BE5"/>
    <w:rsid w:val="08254C33"/>
    <w:rsid w:val="08254C4E"/>
    <w:rsid w:val="08254C96"/>
    <w:rsid w:val="08254CDB"/>
    <w:rsid w:val="08254E8B"/>
    <w:rsid w:val="08254F29"/>
    <w:rsid w:val="08254F51"/>
    <w:rsid w:val="08254F73"/>
    <w:rsid w:val="08254FCD"/>
    <w:rsid w:val="08255053"/>
    <w:rsid w:val="082550EA"/>
    <w:rsid w:val="08255122"/>
    <w:rsid w:val="08255135"/>
    <w:rsid w:val="0825516C"/>
    <w:rsid w:val="0825518C"/>
    <w:rsid w:val="082551B5"/>
    <w:rsid w:val="0825522A"/>
    <w:rsid w:val="08255387"/>
    <w:rsid w:val="0825544C"/>
    <w:rsid w:val="082554A8"/>
    <w:rsid w:val="0825558E"/>
    <w:rsid w:val="0825564F"/>
    <w:rsid w:val="0825565F"/>
    <w:rsid w:val="082556C8"/>
    <w:rsid w:val="082556EE"/>
    <w:rsid w:val="08255740"/>
    <w:rsid w:val="0825578F"/>
    <w:rsid w:val="0825591D"/>
    <w:rsid w:val="08255927"/>
    <w:rsid w:val="082559D7"/>
    <w:rsid w:val="08255A0D"/>
    <w:rsid w:val="08255CC7"/>
    <w:rsid w:val="08255E20"/>
    <w:rsid w:val="08255E50"/>
    <w:rsid w:val="08255F14"/>
    <w:rsid w:val="08255F5C"/>
    <w:rsid w:val="08256155"/>
    <w:rsid w:val="08256224"/>
    <w:rsid w:val="08256241"/>
    <w:rsid w:val="0825628F"/>
    <w:rsid w:val="08256387"/>
    <w:rsid w:val="082563A3"/>
    <w:rsid w:val="082563D3"/>
    <w:rsid w:val="082566EA"/>
    <w:rsid w:val="082567D2"/>
    <w:rsid w:val="082567F5"/>
    <w:rsid w:val="08256826"/>
    <w:rsid w:val="08256898"/>
    <w:rsid w:val="0825689D"/>
    <w:rsid w:val="082568E8"/>
    <w:rsid w:val="082569BF"/>
    <w:rsid w:val="08256A02"/>
    <w:rsid w:val="08256A15"/>
    <w:rsid w:val="08256A76"/>
    <w:rsid w:val="08256AA9"/>
    <w:rsid w:val="08256AC6"/>
    <w:rsid w:val="08256B2C"/>
    <w:rsid w:val="08256BD4"/>
    <w:rsid w:val="08256C39"/>
    <w:rsid w:val="08256CC6"/>
    <w:rsid w:val="08256DC4"/>
    <w:rsid w:val="08256DFA"/>
    <w:rsid w:val="08256E67"/>
    <w:rsid w:val="08256E6B"/>
    <w:rsid w:val="08256E83"/>
    <w:rsid w:val="08256E88"/>
    <w:rsid w:val="08256EA0"/>
    <w:rsid w:val="0825703C"/>
    <w:rsid w:val="08257069"/>
    <w:rsid w:val="082570AC"/>
    <w:rsid w:val="0825710A"/>
    <w:rsid w:val="08257154"/>
    <w:rsid w:val="082571DA"/>
    <w:rsid w:val="0825721F"/>
    <w:rsid w:val="0825729D"/>
    <w:rsid w:val="082572D7"/>
    <w:rsid w:val="08257314"/>
    <w:rsid w:val="0825737E"/>
    <w:rsid w:val="082573B8"/>
    <w:rsid w:val="082573C7"/>
    <w:rsid w:val="082573D1"/>
    <w:rsid w:val="08257635"/>
    <w:rsid w:val="0825764F"/>
    <w:rsid w:val="08257678"/>
    <w:rsid w:val="08257702"/>
    <w:rsid w:val="0825776F"/>
    <w:rsid w:val="0825789A"/>
    <w:rsid w:val="08257906"/>
    <w:rsid w:val="08257994"/>
    <w:rsid w:val="082579BE"/>
    <w:rsid w:val="08257B2C"/>
    <w:rsid w:val="08257B56"/>
    <w:rsid w:val="08257BA2"/>
    <w:rsid w:val="08257BC4"/>
    <w:rsid w:val="08257BC9"/>
    <w:rsid w:val="08257BDD"/>
    <w:rsid w:val="08257BE6"/>
    <w:rsid w:val="08257DC3"/>
    <w:rsid w:val="08257E62"/>
    <w:rsid w:val="08257E70"/>
    <w:rsid w:val="08257EE2"/>
    <w:rsid w:val="08260060"/>
    <w:rsid w:val="082601BA"/>
    <w:rsid w:val="082601C1"/>
    <w:rsid w:val="0826020B"/>
    <w:rsid w:val="08260245"/>
    <w:rsid w:val="082602A8"/>
    <w:rsid w:val="0826035D"/>
    <w:rsid w:val="082603DD"/>
    <w:rsid w:val="08260426"/>
    <w:rsid w:val="082604B0"/>
    <w:rsid w:val="082604BC"/>
    <w:rsid w:val="08260523"/>
    <w:rsid w:val="08260540"/>
    <w:rsid w:val="0826064C"/>
    <w:rsid w:val="082606D0"/>
    <w:rsid w:val="0826072B"/>
    <w:rsid w:val="0826073B"/>
    <w:rsid w:val="0826078E"/>
    <w:rsid w:val="0826082B"/>
    <w:rsid w:val="0826083F"/>
    <w:rsid w:val="0826086C"/>
    <w:rsid w:val="082608B6"/>
    <w:rsid w:val="08260912"/>
    <w:rsid w:val="082609A1"/>
    <w:rsid w:val="08260A59"/>
    <w:rsid w:val="08260A62"/>
    <w:rsid w:val="08260A65"/>
    <w:rsid w:val="08260BBA"/>
    <w:rsid w:val="08260C92"/>
    <w:rsid w:val="08260E6F"/>
    <w:rsid w:val="08260FCB"/>
    <w:rsid w:val="08261003"/>
    <w:rsid w:val="0826113D"/>
    <w:rsid w:val="08261182"/>
    <w:rsid w:val="082612B9"/>
    <w:rsid w:val="082612CA"/>
    <w:rsid w:val="08261373"/>
    <w:rsid w:val="08261387"/>
    <w:rsid w:val="08261396"/>
    <w:rsid w:val="0826140A"/>
    <w:rsid w:val="082614B3"/>
    <w:rsid w:val="0826169D"/>
    <w:rsid w:val="082617D5"/>
    <w:rsid w:val="082617EF"/>
    <w:rsid w:val="08261A26"/>
    <w:rsid w:val="08261A94"/>
    <w:rsid w:val="08261BFC"/>
    <w:rsid w:val="08261C92"/>
    <w:rsid w:val="08261CC6"/>
    <w:rsid w:val="08261CD0"/>
    <w:rsid w:val="08261D10"/>
    <w:rsid w:val="08261D48"/>
    <w:rsid w:val="08261D5F"/>
    <w:rsid w:val="08261E71"/>
    <w:rsid w:val="08261F68"/>
    <w:rsid w:val="08261FF0"/>
    <w:rsid w:val="08261FF7"/>
    <w:rsid w:val="08262003"/>
    <w:rsid w:val="0826208D"/>
    <w:rsid w:val="08262090"/>
    <w:rsid w:val="082620AE"/>
    <w:rsid w:val="082620BA"/>
    <w:rsid w:val="08262290"/>
    <w:rsid w:val="082622AF"/>
    <w:rsid w:val="082622E1"/>
    <w:rsid w:val="08262411"/>
    <w:rsid w:val="08262442"/>
    <w:rsid w:val="08262633"/>
    <w:rsid w:val="082626BB"/>
    <w:rsid w:val="082627BC"/>
    <w:rsid w:val="082627EF"/>
    <w:rsid w:val="0826287F"/>
    <w:rsid w:val="082628BD"/>
    <w:rsid w:val="082628FE"/>
    <w:rsid w:val="0826291C"/>
    <w:rsid w:val="08262927"/>
    <w:rsid w:val="08262944"/>
    <w:rsid w:val="08262951"/>
    <w:rsid w:val="082629CC"/>
    <w:rsid w:val="08262AFD"/>
    <w:rsid w:val="08262C17"/>
    <w:rsid w:val="08262C2E"/>
    <w:rsid w:val="08262CF5"/>
    <w:rsid w:val="08262E91"/>
    <w:rsid w:val="08262ED3"/>
    <w:rsid w:val="08262EDD"/>
    <w:rsid w:val="08262F96"/>
    <w:rsid w:val="08263060"/>
    <w:rsid w:val="0826307C"/>
    <w:rsid w:val="08263153"/>
    <w:rsid w:val="0826320C"/>
    <w:rsid w:val="0826329B"/>
    <w:rsid w:val="0826329C"/>
    <w:rsid w:val="08263440"/>
    <w:rsid w:val="08263499"/>
    <w:rsid w:val="08263521"/>
    <w:rsid w:val="08263561"/>
    <w:rsid w:val="0826356F"/>
    <w:rsid w:val="08263586"/>
    <w:rsid w:val="082635F3"/>
    <w:rsid w:val="0826371F"/>
    <w:rsid w:val="08263859"/>
    <w:rsid w:val="0826395D"/>
    <w:rsid w:val="08263977"/>
    <w:rsid w:val="08263991"/>
    <w:rsid w:val="082639AA"/>
    <w:rsid w:val="082639F6"/>
    <w:rsid w:val="08263A0D"/>
    <w:rsid w:val="08263B70"/>
    <w:rsid w:val="08263BBF"/>
    <w:rsid w:val="08263C4F"/>
    <w:rsid w:val="08263D2B"/>
    <w:rsid w:val="08263D92"/>
    <w:rsid w:val="08263DB7"/>
    <w:rsid w:val="08263E68"/>
    <w:rsid w:val="08263E8E"/>
    <w:rsid w:val="08263EAC"/>
    <w:rsid w:val="08263EE2"/>
    <w:rsid w:val="08263EFF"/>
    <w:rsid w:val="08263F0F"/>
    <w:rsid w:val="08263F52"/>
    <w:rsid w:val="08263FD7"/>
    <w:rsid w:val="0826406A"/>
    <w:rsid w:val="0826407B"/>
    <w:rsid w:val="082640A3"/>
    <w:rsid w:val="0826421B"/>
    <w:rsid w:val="082644FE"/>
    <w:rsid w:val="08264572"/>
    <w:rsid w:val="08264640"/>
    <w:rsid w:val="08264685"/>
    <w:rsid w:val="082646FB"/>
    <w:rsid w:val="08264778"/>
    <w:rsid w:val="082647D2"/>
    <w:rsid w:val="08264843"/>
    <w:rsid w:val="082648C0"/>
    <w:rsid w:val="082648C5"/>
    <w:rsid w:val="08264A98"/>
    <w:rsid w:val="08264AE6"/>
    <w:rsid w:val="08264CEC"/>
    <w:rsid w:val="08264D8F"/>
    <w:rsid w:val="08264E21"/>
    <w:rsid w:val="08264EC5"/>
    <w:rsid w:val="08264F02"/>
    <w:rsid w:val="08265008"/>
    <w:rsid w:val="08265027"/>
    <w:rsid w:val="08265058"/>
    <w:rsid w:val="08265086"/>
    <w:rsid w:val="08265109"/>
    <w:rsid w:val="0826526C"/>
    <w:rsid w:val="08265287"/>
    <w:rsid w:val="08265292"/>
    <w:rsid w:val="082652D0"/>
    <w:rsid w:val="08265305"/>
    <w:rsid w:val="08265353"/>
    <w:rsid w:val="08265355"/>
    <w:rsid w:val="08265435"/>
    <w:rsid w:val="08265480"/>
    <w:rsid w:val="082654A6"/>
    <w:rsid w:val="08265587"/>
    <w:rsid w:val="082655B6"/>
    <w:rsid w:val="082656EF"/>
    <w:rsid w:val="082656FA"/>
    <w:rsid w:val="08265729"/>
    <w:rsid w:val="08265734"/>
    <w:rsid w:val="082658A2"/>
    <w:rsid w:val="082658E4"/>
    <w:rsid w:val="082658EA"/>
    <w:rsid w:val="08265978"/>
    <w:rsid w:val="082659AA"/>
    <w:rsid w:val="082659D9"/>
    <w:rsid w:val="082659EF"/>
    <w:rsid w:val="08265B2C"/>
    <w:rsid w:val="08265CDD"/>
    <w:rsid w:val="08265D0A"/>
    <w:rsid w:val="08265D33"/>
    <w:rsid w:val="08265D4C"/>
    <w:rsid w:val="08265D87"/>
    <w:rsid w:val="08265E28"/>
    <w:rsid w:val="08265F55"/>
    <w:rsid w:val="08265F5D"/>
    <w:rsid w:val="08266015"/>
    <w:rsid w:val="08266042"/>
    <w:rsid w:val="08266064"/>
    <w:rsid w:val="08266114"/>
    <w:rsid w:val="08266163"/>
    <w:rsid w:val="082661D5"/>
    <w:rsid w:val="082661F9"/>
    <w:rsid w:val="08266210"/>
    <w:rsid w:val="082662F1"/>
    <w:rsid w:val="082664B3"/>
    <w:rsid w:val="0826650E"/>
    <w:rsid w:val="08266538"/>
    <w:rsid w:val="08266552"/>
    <w:rsid w:val="082665F0"/>
    <w:rsid w:val="08266639"/>
    <w:rsid w:val="08266657"/>
    <w:rsid w:val="0826666B"/>
    <w:rsid w:val="082666F9"/>
    <w:rsid w:val="08266718"/>
    <w:rsid w:val="08266725"/>
    <w:rsid w:val="082667C7"/>
    <w:rsid w:val="082667EA"/>
    <w:rsid w:val="082667F3"/>
    <w:rsid w:val="082667FD"/>
    <w:rsid w:val="08266913"/>
    <w:rsid w:val="08266A1C"/>
    <w:rsid w:val="08266ADA"/>
    <w:rsid w:val="08266B9C"/>
    <w:rsid w:val="08266BBD"/>
    <w:rsid w:val="08266C61"/>
    <w:rsid w:val="08266C7F"/>
    <w:rsid w:val="08266D15"/>
    <w:rsid w:val="08266D94"/>
    <w:rsid w:val="08266E20"/>
    <w:rsid w:val="08266E53"/>
    <w:rsid w:val="08266FBB"/>
    <w:rsid w:val="08266FD5"/>
    <w:rsid w:val="082670B0"/>
    <w:rsid w:val="08267178"/>
    <w:rsid w:val="08267355"/>
    <w:rsid w:val="08267392"/>
    <w:rsid w:val="0826739D"/>
    <w:rsid w:val="082674AC"/>
    <w:rsid w:val="0826753E"/>
    <w:rsid w:val="08267557"/>
    <w:rsid w:val="082675E8"/>
    <w:rsid w:val="08267740"/>
    <w:rsid w:val="08267806"/>
    <w:rsid w:val="08267814"/>
    <w:rsid w:val="082678B4"/>
    <w:rsid w:val="082678C5"/>
    <w:rsid w:val="08267962"/>
    <w:rsid w:val="08267985"/>
    <w:rsid w:val="08267A5C"/>
    <w:rsid w:val="08267A7C"/>
    <w:rsid w:val="08267ACC"/>
    <w:rsid w:val="08267B39"/>
    <w:rsid w:val="08267B54"/>
    <w:rsid w:val="08267B66"/>
    <w:rsid w:val="08267D31"/>
    <w:rsid w:val="08267D97"/>
    <w:rsid w:val="08267DC1"/>
    <w:rsid w:val="08267DD7"/>
    <w:rsid w:val="08267E1A"/>
    <w:rsid w:val="08267ED5"/>
    <w:rsid w:val="0827000A"/>
    <w:rsid w:val="0827020A"/>
    <w:rsid w:val="0827021E"/>
    <w:rsid w:val="082702F2"/>
    <w:rsid w:val="082702FB"/>
    <w:rsid w:val="082703AB"/>
    <w:rsid w:val="08270406"/>
    <w:rsid w:val="082704BF"/>
    <w:rsid w:val="082704F7"/>
    <w:rsid w:val="08270533"/>
    <w:rsid w:val="0827057D"/>
    <w:rsid w:val="08270A35"/>
    <w:rsid w:val="08270A3A"/>
    <w:rsid w:val="08270A91"/>
    <w:rsid w:val="08270A97"/>
    <w:rsid w:val="08270AA6"/>
    <w:rsid w:val="08270BBF"/>
    <w:rsid w:val="08270BD7"/>
    <w:rsid w:val="08270D3C"/>
    <w:rsid w:val="08270D52"/>
    <w:rsid w:val="08270DA3"/>
    <w:rsid w:val="08270DAF"/>
    <w:rsid w:val="08270E57"/>
    <w:rsid w:val="08270E8A"/>
    <w:rsid w:val="08270ED2"/>
    <w:rsid w:val="08271098"/>
    <w:rsid w:val="082710CC"/>
    <w:rsid w:val="0827118E"/>
    <w:rsid w:val="08271242"/>
    <w:rsid w:val="082712E5"/>
    <w:rsid w:val="08271322"/>
    <w:rsid w:val="08271327"/>
    <w:rsid w:val="082713DE"/>
    <w:rsid w:val="08271435"/>
    <w:rsid w:val="082714BD"/>
    <w:rsid w:val="082714C2"/>
    <w:rsid w:val="0827151F"/>
    <w:rsid w:val="082715E1"/>
    <w:rsid w:val="08271623"/>
    <w:rsid w:val="08271639"/>
    <w:rsid w:val="08271726"/>
    <w:rsid w:val="0827172F"/>
    <w:rsid w:val="082717F8"/>
    <w:rsid w:val="0827181F"/>
    <w:rsid w:val="08271820"/>
    <w:rsid w:val="0827192D"/>
    <w:rsid w:val="08271992"/>
    <w:rsid w:val="082719EA"/>
    <w:rsid w:val="082719FB"/>
    <w:rsid w:val="08271A1E"/>
    <w:rsid w:val="08271A50"/>
    <w:rsid w:val="08271B60"/>
    <w:rsid w:val="08271C63"/>
    <w:rsid w:val="08271C69"/>
    <w:rsid w:val="08271D3F"/>
    <w:rsid w:val="08271D8D"/>
    <w:rsid w:val="08271FC6"/>
    <w:rsid w:val="08272101"/>
    <w:rsid w:val="08272163"/>
    <w:rsid w:val="082721BF"/>
    <w:rsid w:val="08272389"/>
    <w:rsid w:val="0827244A"/>
    <w:rsid w:val="08272527"/>
    <w:rsid w:val="0827255A"/>
    <w:rsid w:val="08272569"/>
    <w:rsid w:val="0827257D"/>
    <w:rsid w:val="0827271B"/>
    <w:rsid w:val="082727CC"/>
    <w:rsid w:val="08272801"/>
    <w:rsid w:val="08272807"/>
    <w:rsid w:val="08272896"/>
    <w:rsid w:val="0827290D"/>
    <w:rsid w:val="08272A07"/>
    <w:rsid w:val="08272AE0"/>
    <w:rsid w:val="08272CE4"/>
    <w:rsid w:val="08272D26"/>
    <w:rsid w:val="08272D58"/>
    <w:rsid w:val="08272E82"/>
    <w:rsid w:val="08272EC1"/>
    <w:rsid w:val="08272EC8"/>
    <w:rsid w:val="08272EED"/>
    <w:rsid w:val="08272EEE"/>
    <w:rsid w:val="0827305D"/>
    <w:rsid w:val="08273134"/>
    <w:rsid w:val="0827315F"/>
    <w:rsid w:val="0827319B"/>
    <w:rsid w:val="082731E3"/>
    <w:rsid w:val="082731EF"/>
    <w:rsid w:val="08273240"/>
    <w:rsid w:val="08273270"/>
    <w:rsid w:val="08273362"/>
    <w:rsid w:val="082733A9"/>
    <w:rsid w:val="082733B8"/>
    <w:rsid w:val="08273420"/>
    <w:rsid w:val="0827345F"/>
    <w:rsid w:val="082734AA"/>
    <w:rsid w:val="082734F6"/>
    <w:rsid w:val="0827369B"/>
    <w:rsid w:val="08273721"/>
    <w:rsid w:val="08273743"/>
    <w:rsid w:val="082737A6"/>
    <w:rsid w:val="08273847"/>
    <w:rsid w:val="08273872"/>
    <w:rsid w:val="08273883"/>
    <w:rsid w:val="082738B3"/>
    <w:rsid w:val="082738C6"/>
    <w:rsid w:val="082738CB"/>
    <w:rsid w:val="08273991"/>
    <w:rsid w:val="082739A8"/>
    <w:rsid w:val="08273A01"/>
    <w:rsid w:val="08273B66"/>
    <w:rsid w:val="08273BC9"/>
    <w:rsid w:val="08273BCB"/>
    <w:rsid w:val="08273BF0"/>
    <w:rsid w:val="08273D94"/>
    <w:rsid w:val="08273FBC"/>
    <w:rsid w:val="08273FF6"/>
    <w:rsid w:val="082740D5"/>
    <w:rsid w:val="082740E8"/>
    <w:rsid w:val="08274169"/>
    <w:rsid w:val="08274186"/>
    <w:rsid w:val="0827419C"/>
    <w:rsid w:val="082741C7"/>
    <w:rsid w:val="082741FF"/>
    <w:rsid w:val="08274327"/>
    <w:rsid w:val="0827441C"/>
    <w:rsid w:val="08274439"/>
    <w:rsid w:val="08274587"/>
    <w:rsid w:val="082745D1"/>
    <w:rsid w:val="082745EC"/>
    <w:rsid w:val="0827464B"/>
    <w:rsid w:val="08274726"/>
    <w:rsid w:val="08274837"/>
    <w:rsid w:val="08274889"/>
    <w:rsid w:val="082748B6"/>
    <w:rsid w:val="08274902"/>
    <w:rsid w:val="08274906"/>
    <w:rsid w:val="082749F3"/>
    <w:rsid w:val="08274B57"/>
    <w:rsid w:val="08274B89"/>
    <w:rsid w:val="08274BB8"/>
    <w:rsid w:val="08274BF7"/>
    <w:rsid w:val="08274C36"/>
    <w:rsid w:val="08274CAB"/>
    <w:rsid w:val="08274CFE"/>
    <w:rsid w:val="08274D04"/>
    <w:rsid w:val="08274D8D"/>
    <w:rsid w:val="08274E06"/>
    <w:rsid w:val="08274E7C"/>
    <w:rsid w:val="08274EEC"/>
    <w:rsid w:val="08274F21"/>
    <w:rsid w:val="082750C9"/>
    <w:rsid w:val="082750CD"/>
    <w:rsid w:val="082751DC"/>
    <w:rsid w:val="08275291"/>
    <w:rsid w:val="08275366"/>
    <w:rsid w:val="08275412"/>
    <w:rsid w:val="0827544C"/>
    <w:rsid w:val="082754D6"/>
    <w:rsid w:val="0827575A"/>
    <w:rsid w:val="082757BE"/>
    <w:rsid w:val="082757CE"/>
    <w:rsid w:val="0827585F"/>
    <w:rsid w:val="082758E1"/>
    <w:rsid w:val="08275959"/>
    <w:rsid w:val="0827597C"/>
    <w:rsid w:val="082759A0"/>
    <w:rsid w:val="08275A53"/>
    <w:rsid w:val="08275BCA"/>
    <w:rsid w:val="08275C57"/>
    <w:rsid w:val="08275CE7"/>
    <w:rsid w:val="08275D96"/>
    <w:rsid w:val="08275D9F"/>
    <w:rsid w:val="08275DED"/>
    <w:rsid w:val="08276105"/>
    <w:rsid w:val="08276118"/>
    <w:rsid w:val="0827611A"/>
    <w:rsid w:val="08276221"/>
    <w:rsid w:val="08276286"/>
    <w:rsid w:val="08276311"/>
    <w:rsid w:val="08276333"/>
    <w:rsid w:val="08276351"/>
    <w:rsid w:val="0827637A"/>
    <w:rsid w:val="08276511"/>
    <w:rsid w:val="0827659C"/>
    <w:rsid w:val="08276683"/>
    <w:rsid w:val="08276684"/>
    <w:rsid w:val="0827676E"/>
    <w:rsid w:val="0827677F"/>
    <w:rsid w:val="0827679D"/>
    <w:rsid w:val="08276993"/>
    <w:rsid w:val="082769E7"/>
    <w:rsid w:val="08276AB7"/>
    <w:rsid w:val="08276B62"/>
    <w:rsid w:val="08276C58"/>
    <w:rsid w:val="08276CC2"/>
    <w:rsid w:val="08276D11"/>
    <w:rsid w:val="08276D6A"/>
    <w:rsid w:val="08276DAB"/>
    <w:rsid w:val="08276E2A"/>
    <w:rsid w:val="08276E72"/>
    <w:rsid w:val="08276EF0"/>
    <w:rsid w:val="08276F74"/>
    <w:rsid w:val="08276F8A"/>
    <w:rsid w:val="08277045"/>
    <w:rsid w:val="0827706D"/>
    <w:rsid w:val="082771E5"/>
    <w:rsid w:val="08277281"/>
    <w:rsid w:val="0827729C"/>
    <w:rsid w:val="082772BC"/>
    <w:rsid w:val="08277349"/>
    <w:rsid w:val="0827738A"/>
    <w:rsid w:val="082773EE"/>
    <w:rsid w:val="08277472"/>
    <w:rsid w:val="082774A8"/>
    <w:rsid w:val="0827750A"/>
    <w:rsid w:val="0827752D"/>
    <w:rsid w:val="0827757C"/>
    <w:rsid w:val="082775F4"/>
    <w:rsid w:val="08277671"/>
    <w:rsid w:val="08277779"/>
    <w:rsid w:val="082777A5"/>
    <w:rsid w:val="08277803"/>
    <w:rsid w:val="08277805"/>
    <w:rsid w:val="0827788D"/>
    <w:rsid w:val="082778AF"/>
    <w:rsid w:val="082778C3"/>
    <w:rsid w:val="082778E5"/>
    <w:rsid w:val="0827792A"/>
    <w:rsid w:val="082779BF"/>
    <w:rsid w:val="082779D1"/>
    <w:rsid w:val="082779FF"/>
    <w:rsid w:val="08277A2B"/>
    <w:rsid w:val="08277A3C"/>
    <w:rsid w:val="08277C05"/>
    <w:rsid w:val="08277C06"/>
    <w:rsid w:val="08277CD7"/>
    <w:rsid w:val="08277F68"/>
    <w:rsid w:val="08280033"/>
    <w:rsid w:val="08280064"/>
    <w:rsid w:val="082801E1"/>
    <w:rsid w:val="08280280"/>
    <w:rsid w:val="0828028C"/>
    <w:rsid w:val="0828042B"/>
    <w:rsid w:val="0828046E"/>
    <w:rsid w:val="082804A9"/>
    <w:rsid w:val="082804B8"/>
    <w:rsid w:val="082804E4"/>
    <w:rsid w:val="082805E5"/>
    <w:rsid w:val="082805EA"/>
    <w:rsid w:val="082805F7"/>
    <w:rsid w:val="08280657"/>
    <w:rsid w:val="0828065C"/>
    <w:rsid w:val="08280679"/>
    <w:rsid w:val="08280689"/>
    <w:rsid w:val="082806A2"/>
    <w:rsid w:val="082807EE"/>
    <w:rsid w:val="08280889"/>
    <w:rsid w:val="082808BE"/>
    <w:rsid w:val="08280964"/>
    <w:rsid w:val="082809A4"/>
    <w:rsid w:val="08280A62"/>
    <w:rsid w:val="08280ACC"/>
    <w:rsid w:val="08280B21"/>
    <w:rsid w:val="08280C1A"/>
    <w:rsid w:val="08280C30"/>
    <w:rsid w:val="08280C54"/>
    <w:rsid w:val="08280C58"/>
    <w:rsid w:val="08280DA9"/>
    <w:rsid w:val="08280DF8"/>
    <w:rsid w:val="08280E16"/>
    <w:rsid w:val="08280E9A"/>
    <w:rsid w:val="08280EA7"/>
    <w:rsid w:val="08280EF1"/>
    <w:rsid w:val="08280F1F"/>
    <w:rsid w:val="08281144"/>
    <w:rsid w:val="08281242"/>
    <w:rsid w:val="08281281"/>
    <w:rsid w:val="082812D2"/>
    <w:rsid w:val="082813FC"/>
    <w:rsid w:val="0828148C"/>
    <w:rsid w:val="082814E8"/>
    <w:rsid w:val="082814FF"/>
    <w:rsid w:val="082815A8"/>
    <w:rsid w:val="082816BC"/>
    <w:rsid w:val="082817CB"/>
    <w:rsid w:val="082817F3"/>
    <w:rsid w:val="082818AF"/>
    <w:rsid w:val="08281940"/>
    <w:rsid w:val="082819DF"/>
    <w:rsid w:val="08281ADC"/>
    <w:rsid w:val="08281B0C"/>
    <w:rsid w:val="08281D2E"/>
    <w:rsid w:val="08281F1C"/>
    <w:rsid w:val="08281FE6"/>
    <w:rsid w:val="08282014"/>
    <w:rsid w:val="08282088"/>
    <w:rsid w:val="082821FA"/>
    <w:rsid w:val="0828224B"/>
    <w:rsid w:val="08282264"/>
    <w:rsid w:val="08282318"/>
    <w:rsid w:val="082823FD"/>
    <w:rsid w:val="0828240A"/>
    <w:rsid w:val="082824AC"/>
    <w:rsid w:val="0828250F"/>
    <w:rsid w:val="082825B4"/>
    <w:rsid w:val="08282600"/>
    <w:rsid w:val="082826CB"/>
    <w:rsid w:val="08282739"/>
    <w:rsid w:val="08282870"/>
    <w:rsid w:val="08282ACB"/>
    <w:rsid w:val="08282B31"/>
    <w:rsid w:val="08282B74"/>
    <w:rsid w:val="08282BE1"/>
    <w:rsid w:val="08282C0C"/>
    <w:rsid w:val="08282C25"/>
    <w:rsid w:val="08282C28"/>
    <w:rsid w:val="08282C3E"/>
    <w:rsid w:val="08282C4E"/>
    <w:rsid w:val="08282D89"/>
    <w:rsid w:val="08282E49"/>
    <w:rsid w:val="08282EAC"/>
    <w:rsid w:val="08282EB6"/>
    <w:rsid w:val="08282EBD"/>
    <w:rsid w:val="08282F61"/>
    <w:rsid w:val="0828302D"/>
    <w:rsid w:val="08283097"/>
    <w:rsid w:val="082830A8"/>
    <w:rsid w:val="0828316F"/>
    <w:rsid w:val="082831B4"/>
    <w:rsid w:val="082831C7"/>
    <w:rsid w:val="082831D0"/>
    <w:rsid w:val="082831E3"/>
    <w:rsid w:val="08283278"/>
    <w:rsid w:val="082832E3"/>
    <w:rsid w:val="0828343A"/>
    <w:rsid w:val="08283451"/>
    <w:rsid w:val="08283469"/>
    <w:rsid w:val="0828348E"/>
    <w:rsid w:val="082834F9"/>
    <w:rsid w:val="082835CC"/>
    <w:rsid w:val="082835E1"/>
    <w:rsid w:val="08283636"/>
    <w:rsid w:val="0828368D"/>
    <w:rsid w:val="082836BB"/>
    <w:rsid w:val="0828370D"/>
    <w:rsid w:val="08283734"/>
    <w:rsid w:val="08283767"/>
    <w:rsid w:val="08283810"/>
    <w:rsid w:val="08283899"/>
    <w:rsid w:val="082838CF"/>
    <w:rsid w:val="082838E4"/>
    <w:rsid w:val="082839E7"/>
    <w:rsid w:val="08283A4F"/>
    <w:rsid w:val="08283AAA"/>
    <w:rsid w:val="08283ADF"/>
    <w:rsid w:val="08283B45"/>
    <w:rsid w:val="08283BB9"/>
    <w:rsid w:val="08283C15"/>
    <w:rsid w:val="08283C73"/>
    <w:rsid w:val="08283CFB"/>
    <w:rsid w:val="08283D4F"/>
    <w:rsid w:val="08283E06"/>
    <w:rsid w:val="08283E6B"/>
    <w:rsid w:val="08283E8C"/>
    <w:rsid w:val="08283EF0"/>
    <w:rsid w:val="08283F93"/>
    <w:rsid w:val="08283FF6"/>
    <w:rsid w:val="0828423E"/>
    <w:rsid w:val="082842A9"/>
    <w:rsid w:val="082843FB"/>
    <w:rsid w:val="0828440B"/>
    <w:rsid w:val="08284479"/>
    <w:rsid w:val="08284484"/>
    <w:rsid w:val="08284497"/>
    <w:rsid w:val="082844A4"/>
    <w:rsid w:val="082844A8"/>
    <w:rsid w:val="082845FB"/>
    <w:rsid w:val="08284604"/>
    <w:rsid w:val="082846B5"/>
    <w:rsid w:val="08284858"/>
    <w:rsid w:val="082848B0"/>
    <w:rsid w:val="082849B0"/>
    <w:rsid w:val="082849D4"/>
    <w:rsid w:val="08284AAE"/>
    <w:rsid w:val="08284ACC"/>
    <w:rsid w:val="08284B17"/>
    <w:rsid w:val="08284B61"/>
    <w:rsid w:val="08284C14"/>
    <w:rsid w:val="08284C28"/>
    <w:rsid w:val="08284D03"/>
    <w:rsid w:val="08284E3F"/>
    <w:rsid w:val="08284F53"/>
    <w:rsid w:val="08284F8F"/>
    <w:rsid w:val="08284FB0"/>
    <w:rsid w:val="08285045"/>
    <w:rsid w:val="082850DD"/>
    <w:rsid w:val="0828516D"/>
    <w:rsid w:val="08285175"/>
    <w:rsid w:val="0828518E"/>
    <w:rsid w:val="082852CC"/>
    <w:rsid w:val="08285301"/>
    <w:rsid w:val="0828533B"/>
    <w:rsid w:val="08285412"/>
    <w:rsid w:val="08285433"/>
    <w:rsid w:val="08285437"/>
    <w:rsid w:val="08285448"/>
    <w:rsid w:val="08285629"/>
    <w:rsid w:val="0828565F"/>
    <w:rsid w:val="08285675"/>
    <w:rsid w:val="082856AA"/>
    <w:rsid w:val="082856B3"/>
    <w:rsid w:val="08285832"/>
    <w:rsid w:val="08285911"/>
    <w:rsid w:val="08285924"/>
    <w:rsid w:val="0828592D"/>
    <w:rsid w:val="08285A18"/>
    <w:rsid w:val="08285A8B"/>
    <w:rsid w:val="08285AAE"/>
    <w:rsid w:val="08285AFD"/>
    <w:rsid w:val="08285B53"/>
    <w:rsid w:val="08285B7C"/>
    <w:rsid w:val="08285C60"/>
    <w:rsid w:val="08285D2A"/>
    <w:rsid w:val="08285D41"/>
    <w:rsid w:val="08285D58"/>
    <w:rsid w:val="08285E4F"/>
    <w:rsid w:val="08286003"/>
    <w:rsid w:val="08286106"/>
    <w:rsid w:val="0828614F"/>
    <w:rsid w:val="082861BA"/>
    <w:rsid w:val="082861F3"/>
    <w:rsid w:val="082862BB"/>
    <w:rsid w:val="082863D4"/>
    <w:rsid w:val="082865BE"/>
    <w:rsid w:val="082865DE"/>
    <w:rsid w:val="08286629"/>
    <w:rsid w:val="0828664D"/>
    <w:rsid w:val="08286669"/>
    <w:rsid w:val="0828669F"/>
    <w:rsid w:val="08286785"/>
    <w:rsid w:val="08286818"/>
    <w:rsid w:val="08286894"/>
    <w:rsid w:val="08286896"/>
    <w:rsid w:val="082868B7"/>
    <w:rsid w:val="082868F4"/>
    <w:rsid w:val="08286947"/>
    <w:rsid w:val="0828699C"/>
    <w:rsid w:val="08286A5D"/>
    <w:rsid w:val="08286A8F"/>
    <w:rsid w:val="08286B7C"/>
    <w:rsid w:val="08286B98"/>
    <w:rsid w:val="08286D3A"/>
    <w:rsid w:val="08286D61"/>
    <w:rsid w:val="08286DB5"/>
    <w:rsid w:val="08286E8A"/>
    <w:rsid w:val="08286F1B"/>
    <w:rsid w:val="08286FC5"/>
    <w:rsid w:val="082870DA"/>
    <w:rsid w:val="08287173"/>
    <w:rsid w:val="08287211"/>
    <w:rsid w:val="0828727C"/>
    <w:rsid w:val="08287283"/>
    <w:rsid w:val="08287514"/>
    <w:rsid w:val="0828762F"/>
    <w:rsid w:val="0828765D"/>
    <w:rsid w:val="0828768E"/>
    <w:rsid w:val="082876BA"/>
    <w:rsid w:val="082876C2"/>
    <w:rsid w:val="08287767"/>
    <w:rsid w:val="08287841"/>
    <w:rsid w:val="08287A9F"/>
    <w:rsid w:val="08287AA9"/>
    <w:rsid w:val="08287AB7"/>
    <w:rsid w:val="08287B38"/>
    <w:rsid w:val="08287B8E"/>
    <w:rsid w:val="08287D02"/>
    <w:rsid w:val="08287D37"/>
    <w:rsid w:val="08287D8B"/>
    <w:rsid w:val="08287DBB"/>
    <w:rsid w:val="08287DC2"/>
    <w:rsid w:val="08287DD5"/>
    <w:rsid w:val="08287E65"/>
    <w:rsid w:val="08287EC7"/>
    <w:rsid w:val="082900DE"/>
    <w:rsid w:val="0829020F"/>
    <w:rsid w:val="08290211"/>
    <w:rsid w:val="082903D1"/>
    <w:rsid w:val="0829049B"/>
    <w:rsid w:val="08290585"/>
    <w:rsid w:val="082907CD"/>
    <w:rsid w:val="08290870"/>
    <w:rsid w:val="082908BB"/>
    <w:rsid w:val="082908D6"/>
    <w:rsid w:val="0829093C"/>
    <w:rsid w:val="08290A61"/>
    <w:rsid w:val="08290A7A"/>
    <w:rsid w:val="08290B6E"/>
    <w:rsid w:val="08290BB7"/>
    <w:rsid w:val="08290C66"/>
    <w:rsid w:val="08290CD8"/>
    <w:rsid w:val="08290CF2"/>
    <w:rsid w:val="08290D9F"/>
    <w:rsid w:val="08290E3E"/>
    <w:rsid w:val="08290E5C"/>
    <w:rsid w:val="08290E86"/>
    <w:rsid w:val="08290ECA"/>
    <w:rsid w:val="08290F70"/>
    <w:rsid w:val="08290F7A"/>
    <w:rsid w:val="08290FAE"/>
    <w:rsid w:val="08290FD3"/>
    <w:rsid w:val="08290FDD"/>
    <w:rsid w:val="08291021"/>
    <w:rsid w:val="082910CC"/>
    <w:rsid w:val="0829110F"/>
    <w:rsid w:val="08291113"/>
    <w:rsid w:val="082911D0"/>
    <w:rsid w:val="082911FC"/>
    <w:rsid w:val="0829121E"/>
    <w:rsid w:val="08291233"/>
    <w:rsid w:val="08291266"/>
    <w:rsid w:val="082912E4"/>
    <w:rsid w:val="082913B7"/>
    <w:rsid w:val="08291409"/>
    <w:rsid w:val="0829140C"/>
    <w:rsid w:val="08291427"/>
    <w:rsid w:val="0829158B"/>
    <w:rsid w:val="0829164B"/>
    <w:rsid w:val="08291650"/>
    <w:rsid w:val="082917D0"/>
    <w:rsid w:val="08291826"/>
    <w:rsid w:val="08291885"/>
    <w:rsid w:val="08291898"/>
    <w:rsid w:val="082918BC"/>
    <w:rsid w:val="08291936"/>
    <w:rsid w:val="082919D2"/>
    <w:rsid w:val="08291A34"/>
    <w:rsid w:val="08291B11"/>
    <w:rsid w:val="08291BB9"/>
    <w:rsid w:val="08291BF9"/>
    <w:rsid w:val="08291BFB"/>
    <w:rsid w:val="08291C07"/>
    <w:rsid w:val="08291C1A"/>
    <w:rsid w:val="08291CE8"/>
    <w:rsid w:val="08291D0D"/>
    <w:rsid w:val="08291D15"/>
    <w:rsid w:val="08291D46"/>
    <w:rsid w:val="08291ED6"/>
    <w:rsid w:val="08291F1A"/>
    <w:rsid w:val="08291F1B"/>
    <w:rsid w:val="08291F59"/>
    <w:rsid w:val="08291FAD"/>
    <w:rsid w:val="08291FD2"/>
    <w:rsid w:val="0829201F"/>
    <w:rsid w:val="08292154"/>
    <w:rsid w:val="082921CB"/>
    <w:rsid w:val="082922E7"/>
    <w:rsid w:val="08292436"/>
    <w:rsid w:val="0829248C"/>
    <w:rsid w:val="082925AB"/>
    <w:rsid w:val="082925CE"/>
    <w:rsid w:val="08292631"/>
    <w:rsid w:val="08292642"/>
    <w:rsid w:val="082926BA"/>
    <w:rsid w:val="0829273F"/>
    <w:rsid w:val="082927B2"/>
    <w:rsid w:val="082928B8"/>
    <w:rsid w:val="082929FC"/>
    <w:rsid w:val="08292A04"/>
    <w:rsid w:val="08292AAD"/>
    <w:rsid w:val="08292BB9"/>
    <w:rsid w:val="08292C52"/>
    <w:rsid w:val="08292D51"/>
    <w:rsid w:val="08292DD6"/>
    <w:rsid w:val="08292DFC"/>
    <w:rsid w:val="08292EF9"/>
    <w:rsid w:val="08292F32"/>
    <w:rsid w:val="08292F43"/>
    <w:rsid w:val="08292F87"/>
    <w:rsid w:val="08293012"/>
    <w:rsid w:val="08293077"/>
    <w:rsid w:val="08293091"/>
    <w:rsid w:val="082930D1"/>
    <w:rsid w:val="082931DA"/>
    <w:rsid w:val="08293201"/>
    <w:rsid w:val="08293216"/>
    <w:rsid w:val="08293224"/>
    <w:rsid w:val="08293243"/>
    <w:rsid w:val="08293291"/>
    <w:rsid w:val="08293381"/>
    <w:rsid w:val="08293423"/>
    <w:rsid w:val="08293542"/>
    <w:rsid w:val="08293543"/>
    <w:rsid w:val="08293666"/>
    <w:rsid w:val="08293692"/>
    <w:rsid w:val="08293759"/>
    <w:rsid w:val="08293842"/>
    <w:rsid w:val="08293948"/>
    <w:rsid w:val="08293982"/>
    <w:rsid w:val="0829399C"/>
    <w:rsid w:val="082939B2"/>
    <w:rsid w:val="08293A28"/>
    <w:rsid w:val="08293A3A"/>
    <w:rsid w:val="08293BF2"/>
    <w:rsid w:val="08293C48"/>
    <w:rsid w:val="08293C7E"/>
    <w:rsid w:val="08293D6C"/>
    <w:rsid w:val="08293DBB"/>
    <w:rsid w:val="08293E10"/>
    <w:rsid w:val="08293E60"/>
    <w:rsid w:val="08293FD9"/>
    <w:rsid w:val="0829410C"/>
    <w:rsid w:val="0829415D"/>
    <w:rsid w:val="0829418D"/>
    <w:rsid w:val="08294336"/>
    <w:rsid w:val="0829439C"/>
    <w:rsid w:val="082945BC"/>
    <w:rsid w:val="08294782"/>
    <w:rsid w:val="082947FB"/>
    <w:rsid w:val="08294883"/>
    <w:rsid w:val="08294892"/>
    <w:rsid w:val="08294960"/>
    <w:rsid w:val="08294A7E"/>
    <w:rsid w:val="08294A94"/>
    <w:rsid w:val="08294C02"/>
    <w:rsid w:val="08294C5D"/>
    <w:rsid w:val="08294D03"/>
    <w:rsid w:val="08294D9B"/>
    <w:rsid w:val="08294E47"/>
    <w:rsid w:val="08294EC2"/>
    <w:rsid w:val="08294F05"/>
    <w:rsid w:val="08294F0C"/>
    <w:rsid w:val="08294F22"/>
    <w:rsid w:val="08294F66"/>
    <w:rsid w:val="08294F83"/>
    <w:rsid w:val="08294FB1"/>
    <w:rsid w:val="0829524A"/>
    <w:rsid w:val="08295258"/>
    <w:rsid w:val="0829527E"/>
    <w:rsid w:val="082952F1"/>
    <w:rsid w:val="08295330"/>
    <w:rsid w:val="08295425"/>
    <w:rsid w:val="08295429"/>
    <w:rsid w:val="082954C2"/>
    <w:rsid w:val="08295661"/>
    <w:rsid w:val="082956E8"/>
    <w:rsid w:val="0829570F"/>
    <w:rsid w:val="08295765"/>
    <w:rsid w:val="082958AF"/>
    <w:rsid w:val="082958DA"/>
    <w:rsid w:val="082959DE"/>
    <w:rsid w:val="08295A28"/>
    <w:rsid w:val="08295A6A"/>
    <w:rsid w:val="08295A73"/>
    <w:rsid w:val="08295AAD"/>
    <w:rsid w:val="08295AE5"/>
    <w:rsid w:val="08295AE7"/>
    <w:rsid w:val="08295AFC"/>
    <w:rsid w:val="08295B03"/>
    <w:rsid w:val="08295B82"/>
    <w:rsid w:val="08295C00"/>
    <w:rsid w:val="08295C2B"/>
    <w:rsid w:val="08295C42"/>
    <w:rsid w:val="08295E1F"/>
    <w:rsid w:val="08295EC4"/>
    <w:rsid w:val="08295F0E"/>
    <w:rsid w:val="08295F13"/>
    <w:rsid w:val="08295F88"/>
    <w:rsid w:val="0829603A"/>
    <w:rsid w:val="08296061"/>
    <w:rsid w:val="08296168"/>
    <w:rsid w:val="082961C3"/>
    <w:rsid w:val="082961E2"/>
    <w:rsid w:val="08296290"/>
    <w:rsid w:val="082962C1"/>
    <w:rsid w:val="0829637A"/>
    <w:rsid w:val="082963BB"/>
    <w:rsid w:val="082963D0"/>
    <w:rsid w:val="082964BD"/>
    <w:rsid w:val="08296514"/>
    <w:rsid w:val="08296683"/>
    <w:rsid w:val="082966D7"/>
    <w:rsid w:val="08296737"/>
    <w:rsid w:val="08296775"/>
    <w:rsid w:val="082967D8"/>
    <w:rsid w:val="0829682C"/>
    <w:rsid w:val="08296854"/>
    <w:rsid w:val="08296856"/>
    <w:rsid w:val="08296868"/>
    <w:rsid w:val="082968F5"/>
    <w:rsid w:val="082969B5"/>
    <w:rsid w:val="082969CD"/>
    <w:rsid w:val="08296BA9"/>
    <w:rsid w:val="08296BEA"/>
    <w:rsid w:val="08296C8F"/>
    <w:rsid w:val="08296CDF"/>
    <w:rsid w:val="08296D42"/>
    <w:rsid w:val="08296D75"/>
    <w:rsid w:val="08296E22"/>
    <w:rsid w:val="08296E5A"/>
    <w:rsid w:val="08296EEC"/>
    <w:rsid w:val="08296F9E"/>
    <w:rsid w:val="0829708B"/>
    <w:rsid w:val="0829709C"/>
    <w:rsid w:val="08297232"/>
    <w:rsid w:val="08297308"/>
    <w:rsid w:val="082973CB"/>
    <w:rsid w:val="082973DE"/>
    <w:rsid w:val="082973F7"/>
    <w:rsid w:val="0829749C"/>
    <w:rsid w:val="08297552"/>
    <w:rsid w:val="0829757F"/>
    <w:rsid w:val="0829760D"/>
    <w:rsid w:val="08297679"/>
    <w:rsid w:val="08297774"/>
    <w:rsid w:val="08297775"/>
    <w:rsid w:val="082977BF"/>
    <w:rsid w:val="082977D9"/>
    <w:rsid w:val="08297868"/>
    <w:rsid w:val="08297874"/>
    <w:rsid w:val="082978D3"/>
    <w:rsid w:val="082978D6"/>
    <w:rsid w:val="082978F7"/>
    <w:rsid w:val="0829794E"/>
    <w:rsid w:val="082979A5"/>
    <w:rsid w:val="08297A55"/>
    <w:rsid w:val="08297AE8"/>
    <w:rsid w:val="08297BC1"/>
    <w:rsid w:val="08297C0A"/>
    <w:rsid w:val="08297D8C"/>
    <w:rsid w:val="08297DB7"/>
    <w:rsid w:val="08297E72"/>
    <w:rsid w:val="08297EA7"/>
    <w:rsid w:val="08297EF9"/>
    <w:rsid w:val="082A001B"/>
    <w:rsid w:val="082A0054"/>
    <w:rsid w:val="082A00E7"/>
    <w:rsid w:val="082A0208"/>
    <w:rsid w:val="082A0219"/>
    <w:rsid w:val="082A0249"/>
    <w:rsid w:val="082A0335"/>
    <w:rsid w:val="082A0345"/>
    <w:rsid w:val="082A0379"/>
    <w:rsid w:val="082A03B2"/>
    <w:rsid w:val="082A0458"/>
    <w:rsid w:val="082A04C7"/>
    <w:rsid w:val="082A04FF"/>
    <w:rsid w:val="082A0510"/>
    <w:rsid w:val="082A05B2"/>
    <w:rsid w:val="082A060A"/>
    <w:rsid w:val="082A08F3"/>
    <w:rsid w:val="082A09D7"/>
    <w:rsid w:val="082A0A43"/>
    <w:rsid w:val="082A0A9F"/>
    <w:rsid w:val="082A0B24"/>
    <w:rsid w:val="082A0C4B"/>
    <w:rsid w:val="082A0C6E"/>
    <w:rsid w:val="082A0C8A"/>
    <w:rsid w:val="082A0CA6"/>
    <w:rsid w:val="082A0CBC"/>
    <w:rsid w:val="082A0CF9"/>
    <w:rsid w:val="082A0CFE"/>
    <w:rsid w:val="082A0D06"/>
    <w:rsid w:val="082A0DF7"/>
    <w:rsid w:val="082A0E06"/>
    <w:rsid w:val="082A0E47"/>
    <w:rsid w:val="082A0E4A"/>
    <w:rsid w:val="082A0FFF"/>
    <w:rsid w:val="082A1005"/>
    <w:rsid w:val="082A127A"/>
    <w:rsid w:val="082A1361"/>
    <w:rsid w:val="082A1378"/>
    <w:rsid w:val="082A1399"/>
    <w:rsid w:val="082A13BA"/>
    <w:rsid w:val="082A140B"/>
    <w:rsid w:val="082A14D8"/>
    <w:rsid w:val="082A152A"/>
    <w:rsid w:val="082A1546"/>
    <w:rsid w:val="082A1716"/>
    <w:rsid w:val="082A17D2"/>
    <w:rsid w:val="082A185D"/>
    <w:rsid w:val="082A1889"/>
    <w:rsid w:val="082A19D1"/>
    <w:rsid w:val="082A19E4"/>
    <w:rsid w:val="082A19F5"/>
    <w:rsid w:val="082A1A1D"/>
    <w:rsid w:val="082A1A89"/>
    <w:rsid w:val="082A1B07"/>
    <w:rsid w:val="082A1BAB"/>
    <w:rsid w:val="082A1C52"/>
    <w:rsid w:val="082A1C60"/>
    <w:rsid w:val="082A1D13"/>
    <w:rsid w:val="082A1DA3"/>
    <w:rsid w:val="082A1DF3"/>
    <w:rsid w:val="082A1EF7"/>
    <w:rsid w:val="082A1EF9"/>
    <w:rsid w:val="082A1F1B"/>
    <w:rsid w:val="082A201D"/>
    <w:rsid w:val="082A2038"/>
    <w:rsid w:val="082A206D"/>
    <w:rsid w:val="082A2105"/>
    <w:rsid w:val="082A2106"/>
    <w:rsid w:val="082A2129"/>
    <w:rsid w:val="082A21B8"/>
    <w:rsid w:val="082A2427"/>
    <w:rsid w:val="082A24E0"/>
    <w:rsid w:val="082A252E"/>
    <w:rsid w:val="082A2556"/>
    <w:rsid w:val="082A25BB"/>
    <w:rsid w:val="082A25E6"/>
    <w:rsid w:val="082A2639"/>
    <w:rsid w:val="082A268C"/>
    <w:rsid w:val="082A26BB"/>
    <w:rsid w:val="082A279C"/>
    <w:rsid w:val="082A2A3D"/>
    <w:rsid w:val="082A2CB5"/>
    <w:rsid w:val="082A2CE1"/>
    <w:rsid w:val="082A2D79"/>
    <w:rsid w:val="082A2DE4"/>
    <w:rsid w:val="082A2DEC"/>
    <w:rsid w:val="082A2E14"/>
    <w:rsid w:val="082A2E32"/>
    <w:rsid w:val="082A2F9C"/>
    <w:rsid w:val="082A2FB4"/>
    <w:rsid w:val="082A301A"/>
    <w:rsid w:val="082A3026"/>
    <w:rsid w:val="082A3038"/>
    <w:rsid w:val="082A3048"/>
    <w:rsid w:val="082A311A"/>
    <w:rsid w:val="082A31B1"/>
    <w:rsid w:val="082A31BC"/>
    <w:rsid w:val="082A3314"/>
    <w:rsid w:val="082A3346"/>
    <w:rsid w:val="082A3392"/>
    <w:rsid w:val="082A34BC"/>
    <w:rsid w:val="082A34EC"/>
    <w:rsid w:val="082A3534"/>
    <w:rsid w:val="082A3576"/>
    <w:rsid w:val="082A357A"/>
    <w:rsid w:val="082A3634"/>
    <w:rsid w:val="082A36B3"/>
    <w:rsid w:val="082A3704"/>
    <w:rsid w:val="082A3708"/>
    <w:rsid w:val="082A3755"/>
    <w:rsid w:val="082A37DC"/>
    <w:rsid w:val="082A3955"/>
    <w:rsid w:val="082A3977"/>
    <w:rsid w:val="082A39A3"/>
    <w:rsid w:val="082A3A00"/>
    <w:rsid w:val="082A3A03"/>
    <w:rsid w:val="082A3A1E"/>
    <w:rsid w:val="082A3A6D"/>
    <w:rsid w:val="082A3AC3"/>
    <w:rsid w:val="082A3BA8"/>
    <w:rsid w:val="082A3C55"/>
    <w:rsid w:val="082A3CFD"/>
    <w:rsid w:val="082A3D79"/>
    <w:rsid w:val="082A3E18"/>
    <w:rsid w:val="082A3E43"/>
    <w:rsid w:val="082A4095"/>
    <w:rsid w:val="082A409D"/>
    <w:rsid w:val="082A41BF"/>
    <w:rsid w:val="082A41C7"/>
    <w:rsid w:val="082A421A"/>
    <w:rsid w:val="082A42DF"/>
    <w:rsid w:val="082A430B"/>
    <w:rsid w:val="082A4381"/>
    <w:rsid w:val="082A43F5"/>
    <w:rsid w:val="082A4418"/>
    <w:rsid w:val="082A4486"/>
    <w:rsid w:val="082A44BD"/>
    <w:rsid w:val="082A456E"/>
    <w:rsid w:val="082A464E"/>
    <w:rsid w:val="082A46AC"/>
    <w:rsid w:val="082A46C9"/>
    <w:rsid w:val="082A46EC"/>
    <w:rsid w:val="082A4772"/>
    <w:rsid w:val="082A4825"/>
    <w:rsid w:val="082A485A"/>
    <w:rsid w:val="082A48D1"/>
    <w:rsid w:val="082A493A"/>
    <w:rsid w:val="082A4963"/>
    <w:rsid w:val="082A4968"/>
    <w:rsid w:val="082A49C1"/>
    <w:rsid w:val="082A4A8D"/>
    <w:rsid w:val="082A4C77"/>
    <w:rsid w:val="082A4D02"/>
    <w:rsid w:val="082A4D0D"/>
    <w:rsid w:val="082A4D27"/>
    <w:rsid w:val="082A4D99"/>
    <w:rsid w:val="082A4F43"/>
    <w:rsid w:val="082A4FA9"/>
    <w:rsid w:val="082A5047"/>
    <w:rsid w:val="082A509B"/>
    <w:rsid w:val="082A5102"/>
    <w:rsid w:val="082A5139"/>
    <w:rsid w:val="082A51AE"/>
    <w:rsid w:val="082A51C6"/>
    <w:rsid w:val="082A521A"/>
    <w:rsid w:val="082A5239"/>
    <w:rsid w:val="082A528E"/>
    <w:rsid w:val="082A52B1"/>
    <w:rsid w:val="082A52F7"/>
    <w:rsid w:val="082A5383"/>
    <w:rsid w:val="082A53F6"/>
    <w:rsid w:val="082A548C"/>
    <w:rsid w:val="082A54B2"/>
    <w:rsid w:val="082A54BB"/>
    <w:rsid w:val="082A555E"/>
    <w:rsid w:val="082A557D"/>
    <w:rsid w:val="082A55EF"/>
    <w:rsid w:val="082A567A"/>
    <w:rsid w:val="082A56AD"/>
    <w:rsid w:val="082A5773"/>
    <w:rsid w:val="082A57AB"/>
    <w:rsid w:val="082A5801"/>
    <w:rsid w:val="082A5996"/>
    <w:rsid w:val="082A5A7F"/>
    <w:rsid w:val="082A5AD6"/>
    <w:rsid w:val="082A5ADC"/>
    <w:rsid w:val="082A5C09"/>
    <w:rsid w:val="082A5DCB"/>
    <w:rsid w:val="082A5E0B"/>
    <w:rsid w:val="082A5F24"/>
    <w:rsid w:val="082A5F57"/>
    <w:rsid w:val="082A5F6F"/>
    <w:rsid w:val="082A5F9B"/>
    <w:rsid w:val="082A5FDB"/>
    <w:rsid w:val="082A6089"/>
    <w:rsid w:val="082A60DC"/>
    <w:rsid w:val="082A60ED"/>
    <w:rsid w:val="082A6100"/>
    <w:rsid w:val="082A6173"/>
    <w:rsid w:val="082A6198"/>
    <w:rsid w:val="082A6207"/>
    <w:rsid w:val="082A62C9"/>
    <w:rsid w:val="082A62D1"/>
    <w:rsid w:val="082A6301"/>
    <w:rsid w:val="082A632A"/>
    <w:rsid w:val="082A6359"/>
    <w:rsid w:val="082A6410"/>
    <w:rsid w:val="082A645B"/>
    <w:rsid w:val="082A648C"/>
    <w:rsid w:val="082A64C6"/>
    <w:rsid w:val="082A650D"/>
    <w:rsid w:val="082A652D"/>
    <w:rsid w:val="082A667F"/>
    <w:rsid w:val="082A66E1"/>
    <w:rsid w:val="082A66EB"/>
    <w:rsid w:val="082A6883"/>
    <w:rsid w:val="082A68D4"/>
    <w:rsid w:val="082A699D"/>
    <w:rsid w:val="082A69B2"/>
    <w:rsid w:val="082A69EA"/>
    <w:rsid w:val="082A6A46"/>
    <w:rsid w:val="082A6A86"/>
    <w:rsid w:val="082A6AB5"/>
    <w:rsid w:val="082A6B06"/>
    <w:rsid w:val="082A6B19"/>
    <w:rsid w:val="082A6B47"/>
    <w:rsid w:val="082A6C10"/>
    <w:rsid w:val="082A6C69"/>
    <w:rsid w:val="082A6CD4"/>
    <w:rsid w:val="082A6D2F"/>
    <w:rsid w:val="082A6D4C"/>
    <w:rsid w:val="082A6E7C"/>
    <w:rsid w:val="082A6F90"/>
    <w:rsid w:val="082A6FBE"/>
    <w:rsid w:val="082A7065"/>
    <w:rsid w:val="082A706B"/>
    <w:rsid w:val="082A70B6"/>
    <w:rsid w:val="082A70EC"/>
    <w:rsid w:val="082A70ED"/>
    <w:rsid w:val="082A7500"/>
    <w:rsid w:val="082A752F"/>
    <w:rsid w:val="082A7605"/>
    <w:rsid w:val="082A760D"/>
    <w:rsid w:val="082A7632"/>
    <w:rsid w:val="082A7654"/>
    <w:rsid w:val="082A76A6"/>
    <w:rsid w:val="082A7724"/>
    <w:rsid w:val="082A7731"/>
    <w:rsid w:val="082A785D"/>
    <w:rsid w:val="082A78B3"/>
    <w:rsid w:val="082A7B10"/>
    <w:rsid w:val="082A7CBF"/>
    <w:rsid w:val="082A7CC5"/>
    <w:rsid w:val="082A7CEB"/>
    <w:rsid w:val="082A7D3B"/>
    <w:rsid w:val="082A7D80"/>
    <w:rsid w:val="082A7E12"/>
    <w:rsid w:val="082A7E57"/>
    <w:rsid w:val="082A7E6D"/>
    <w:rsid w:val="082A7FB2"/>
    <w:rsid w:val="082A7FD3"/>
    <w:rsid w:val="082B001E"/>
    <w:rsid w:val="082B0172"/>
    <w:rsid w:val="082B026E"/>
    <w:rsid w:val="082B03C4"/>
    <w:rsid w:val="082B0405"/>
    <w:rsid w:val="082B055A"/>
    <w:rsid w:val="082B05B9"/>
    <w:rsid w:val="082B06D8"/>
    <w:rsid w:val="082B0714"/>
    <w:rsid w:val="082B072C"/>
    <w:rsid w:val="082B0A62"/>
    <w:rsid w:val="082B0AC9"/>
    <w:rsid w:val="082B0B83"/>
    <w:rsid w:val="082B0BB4"/>
    <w:rsid w:val="082B0BD4"/>
    <w:rsid w:val="082B0C57"/>
    <w:rsid w:val="082B0CB9"/>
    <w:rsid w:val="082B0D81"/>
    <w:rsid w:val="082B0D83"/>
    <w:rsid w:val="082B0DCB"/>
    <w:rsid w:val="082B0E4A"/>
    <w:rsid w:val="082B0FC6"/>
    <w:rsid w:val="082B1044"/>
    <w:rsid w:val="082B11B2"/>
    <w:rsid w:val="082B11FA"/>
    <w:rsid w:val="082B1223"/>
    <w:rsid w:val="082B128F"/>
    <w:rsid w:val="082B1295"/>
    <w:rsid w:val="082B12AA"/>
    <w:rsid w:val="082B12B5"/>
    <w:rsid w:val="082B13F4"/>
    <w:rsid w:val="082B14E4"/>
    <w:rsid w:val="082B15A3"/>
    <w:rsid w:val="082B164A"/>
    <w:rsid w:val="082B1654"/>
    <w:rsid w:val="082B16F5"/>
    <w:rsid w:val="082B177D"/>
    <w:rsid w:val="082B1835"/>
    <w:rsid w:val="082B18BE"/>
    <w:rsid w:val="082B18DD"/>
    <w:rsid w:val="082B19C4"/>
    <w:rsid w:val="082B1B2D"/>
    <w:rsid w:val="082B1B6D"/>
    <w:rsid w:val="082B1B94"/>
    <w:rsid w:val="082B1BB9"/>
    <w:rsid w:val="082B1BD7"/>
    <w:rsid w:val="082B1CE7"/>
    <w:rsid w:val="082B1D6B"/>
    <w:rsid w:val="082B1D85"/>
    <w:rsid w:val="082B1E88"/>
    <w:rsid w:val="082B1EEE"/>
    <w:rsid w:val="082B1F92"/>
    <w:rsid w:val="082B204B"/>
    <w:rsid w:val="082B2079"/>
    <w:rsid w:val="082B20C5"/>
    <w:rsid w:val="082B215F"/>
    <w:rsid w:val="082B2235"/>
    <w:rsid w:val="082B22C9"/>
    <w:rsid w:val="082B231D"/>
    <w:rsid w:val="082B234A"/>
    <w:rsid w:val="082B2363"/>
    <w:rsid w:val="082B2508"/>
    <w:rsid w:val="082B25B5"/>
    <w:rsid w:val="082B2685"/>
    <w:rsid w:val="082B26FA"/>
    <w:rsid w:val="082B2731"/>
    <w:rsid w:val="082B2879"/>
    <w:rsid w:val="082B291E"/>
    <w:rsid w:val="082B2981"/>
    <w:rsid w:val="082B29D5"/>
    <w:rsid w:val="082B2B3A"/>
    <w:rsid w:val="082B2BA3"/>
    <w:rsid w:val="082B2BFB"/>
    <w:rsid w:val="082B2D57"/>
    <w:rsid w:val="082B2DC4"/>
    <w:rsid w:val="082B2F80"/>
    <w:rsid w:val="082B2FE3"/>
    <w:rsid w:val="082B304A"/>
    <w:rsid w:val="082B30A4"/>
    <w:rsid w:val="082B30BE"/>
    <w:rsid w:val="082B30DE"/>
    <w:rsid w:val="082B30FA"/>
    <w:rsid w:val="082B318A"/>
    <w:rsid w:val="082B319E"/>
    <w:rsid w:val="082B31D7"/>
    <w:rsid w:val="082B3274"/>
    <w:rsid w:val="082B328D"/>
    <w:rsid w:val="082B32EE"/>
    <w:rsid w:val="082B332A"/>
    <w:rsid w:val="082B3366"/>
    <w:rsid w:val="082B33A5"/>
    <w:rsid w:val="082B33E5"/>
    <w:rsid w:val="082B344E"/>
    <w:rsid w:val="082B345A"/>
    <w:rsid w:val="082B34A3"/>
    <w:rsid w:val="082B3510"/>
    <w:rsid w:val="082B3555"/>
    <w:rsid w:val="082B3628"/>
    <w:rsid w:val="082B363D"/>
    <w:rsid w:val="082B3643"/>
    <w:rsid w:val="082B36CC"/>
    <w:rsid w:val="082B36E7"/>
    <w:rsid w:val="082B36F0"/>
    <w:rsid w:val="082B3738"/>
    <w:rsid w:val="082B37EC"/>
    <w:rsid w:val="082B385B"/>
    <w:rsid w:val="082B3894"/>
    <w:rsid w:val="082B38A4"/>
    <w:rsid w:val="082B38B3"/>
    <w:rsid w:val="082B39A8"/>
    <w:rsid w:val="082B3A9A"/>
    <w:rsid w:val="082B3AB5"/>
    <w:rsid w:val="082B3ABA"/>
    <w:rsid w:val="082B3AD6"/>
    <w:rsid w:val="082B3B05"/>
    <w:rsid w:val="082B3B53"/>
    <w:rsid w:val="082B3B96"/>
    <w:rsid w:val="082B3D83"/>
    <w:rsid w:val="082B3DB6"/>
    <w:rsid w:val="082B3DE3"/>
    <w:rsid w:val="082B3E33"/>
    <w:rsid w:val="082B3E72"/>
    <w:rsid w:val="082B3FD9"/>
    <w:rsid w:val="082B4110"/>
    <w:rsid w:val="082B418C"/>
    <w:rsid w:val="082B4264"/>
    <w:rsid w:val="082B46B8"/>
    <w:rsid w:val="082B46BB"/>
    <w:rsid w:val="082B46F3"/>
    <w:rsid w:val="082B4795"/>
    <w:rsid w:val="082B47A1"/>
    <w:rsid w:val="082B491F"/>
    <w:rsid w:val="082B4A2C"/>
    <w:rsid w:val="082B4A8A"/>
    <w:rsid w:val="082B4ADC"/>
    <w:rsid w:val="082B4B3D"/>
    <w:rsid w:val="082B4B49"/>
    <w:rsid w:val="082B4F53"/>
    <w:rsid w:val="082B4F8D"/>
    <w:rsid w:val="082B4F9A"/>
    <w:rsid w:val="082B4FE9"/>
    <w:rsid w:val="082B5091"/>
    <w:rsid w:val="082B50A8"/>
    <w:rsid w:val="082B50DC"/>
    <w:rsid w:val="082B5120"/>
    <w:rsid w:val="082B51C6"/>
    <w:rsid w:val="082B520D"/>
    <w:rsid w:val="082B5214"/>
    <w:rsid w:val="082B533D"/>
    <w:rsid w:val="082B53E3"/>
    <w:rsid w:val="082B5433"/>
    <w:rsid w:val="082B54CA"/>
    <w:rsid w:val="082B5502"/>
    <w:rsid w:val="082B5590"/>
    <w:rsid w:val="082B55DA"/>
    <w:rsid w:val="082B56C5"/>
    <w:rsid w:val="082B56E4"/>
    <w:rsid w:val="082B5846"/>
    <w:rsid w:val="082B588F"/>
    <w:rsid w:val="082B589C"/>
    <w:rsid w:val="082B58F5"/>
    <w:rsid w:val="082B5911"/>
    <w:rsid w:val="082B59E3"/>
    <w:rsid w:val="082B5A05"/>
    <w:rsid w:val="082B5A0F"/>
    <w:rsid w:val="082B5A3F"/>
    <w:rsid w:val="082B5A76"/>
    <w:rsid w:val="082B5B12"/>
    <w:rsid w:val="082B5B81"/>
    <w:rsid w:val="082B5BC3"/>
    <w:rsid w:val="082B5BE6"/>
    <w:rsid w:val="082B5C1C"/>
    <w:rsid w:val="082B5C3D"/>
    <w:rsid w:val="082B5C7C"/>
    <w:rsid w:val="082B5CAE"/>
    <w:rsid w:val="082B5CB3"/>
    <w:rsid w:val="082B5CBF"/>
    <w:rsid w:val="082B5CF3"/>
    <w:rsid w:val="082B5D19"/>
    <w:rsid w:val="082B5DE7"/>
    <w:rsid w:val="082B5E23"/>
    <w:rsid w:val="082B5E79"/>
    <w:rsid w:val="082B5E9D"/>
    <w:rsid w:val="082B5EE9"/>
    <w:rsid w:val="082B5F30"/>
    <w:rsid w:val="082B6053"/>
    <w:rsid w:val="082B606B"/>
    <w:rsid w:val="082B60B0"/>
    <w:rsid w:val="082B616E"/>
    <w:rsid w:val="082B617B"/>
    <w:rsid w:val="082B6202"/>
    <w:rsid w:val="082B621F"/>
    <w:rsid w:val="082B62CF"/>
    <w:rsid w:val="082B6361"/>
    <w:rsid w:val="082B641C"/>
    <w:rsid w:val="082B651B"/>
    <w:rsid w:val="082B6529"/>
    <w:rsid w:val="082B65BA"/>
    <w:rsid w:val="082B66C7"/>
    <w:rsid w:val="082B6796"/>
    <w:rsid w:val="082B67BD"/>
    <w:rsid w:val="082B67FA"/>
    <w:rsid w:val="082B68D4"/>
    <w:rsid w:val="082B6955"/>
    <w:rsid w:val="082B69BE"/>
    <w:rsid w:val="082B69EA"/>
    <w:rsid w:val="082B6A53"/>
    <w:rsid w:val="082B6AA5"/>
    <w:rsid w:val="082B6AE2"/>
    <w:rsid w:val="082B6B47"/>
    <w:rsid w:val="082B6B75"/>
    <w:rsid w:val="082B6C24"/>
    <w:rsid w:val="082B6C92"/>
    <w:rsid w:val="082B6E15"/>
    <w:rsid w:val="082B6E46"/>
    <w:rsid w:val="082B6E85"/>
    <w:rsid w:val="082B6F2B"/>
    <w:rsid w:val="082B6F73"/>
    <w:rsid w:val="082B7071"/>
    <w:rsid w:val="082B709A"/>
    <w:rsid w:val="082B7141"/>
    <w:rsid w:val="082B73D6"/>
    <w:rsid w:val="082B7401"/>
    <w:rsid w:val="082B7436"/>
    <w:rsid w:val="082B753A"/>
    <w:rsid w:val="082B7621"/>
    <w:rsid w:val="082B7654"/>
    <w:rsid w:val="082B76B7"/>
    <w:rsid w:val="082B776D"/>
    <w:rsid w:val="082B778D"/>
    <w:rsid w:val="082B779D"/>
    <w:rsid w:val="082B77E8"/>
    <w:rsid w:val="082B7924"/>
    <w:rsid w:val="082B7995"/>
    <w:rsid w:val="082B79DD"/>
    <w:rsid w:val="082B7A15"/>
    <w:rsid w:val="082B7A1C"/>
    <w:rsid w:val="082B7A4E"/>
    <w:rsid w:val="082B7BB7"/>
    <w:rsid w:val="082B7C6C"/>
    <w:rsid w:val="082B7CD4"/>
    <w:rsid w:val="082B7D65"/>
    <w:rsid w:val="082B7ED8"/>
    <w:rsid w:val="082B7EF9"/>
    <w:rsid w:val="082B7F24"/>
    <w:rsid w:val="082B7F49"/>
    <w:rsid w:val="082B7F5F"/>
    <w:rsid w:val="082B7F62"/>
    <w:rsid w:val="082B7F84"/>
    <w:rsid w:val="082B7FA1"/>
    <w:rsid w:val="082B7FB7"/>
    <w:rsid w:val="082C00F8"/>
    <w:rsid w:val="082C0108"/>
    <w:rsid w:val="082C01D1"/>
    <w:rsid w:val="082C0272"/>
    <w:rsid w:val="082C02DF"/>
    <w:rsid w:val="082C0337"/>
    <w:rsid w:val="082C03A1"/>
    <w:rsid w:val="082C03AA"/>
    <w:rsid w:val="082C0413"/>
    <w:rsid w:val="082C047F"/>
    <w:rsid w:val="082C05A0"/>
    <w:rsid w:val="082C0628"/>
    <w:rsid w:val="082C0641"/>
    <w:rsid w:val="082C0697"/>
    <w:rsid w:val="082C06DB"/>
    <w:rsid w:val="082C073C"/>
    <w:rsid w:val="082C0823"/>
    <w:rsid w:val="082C0833"/>
    <w:rsid w:val="082C08C2"/>
    <w:rsid w:val="082C08C8"/>
    <w:rsid w:val="082C0978"/>
    <w:rsid w:val="082C0980"/>
    <w:rsid w:val="082C0A64"/>
    <w:rsid w:val="082C0A9C"/>
    <w:rsid w:val="082C0D03"/>
    <w:rsid w:val="082C0DC8"/>
    <w:rsid w:val="082C0E01"/>
    <w:rsid w:val="082C0F7A"/>
    <w:rsid w:val="082C0FD7"/>
    <w:rsid w:val="082C109D"/>
    <w:rsid w:val="082C10EB"/>
    <w:rsid w:val="082C1201"/>
    <w:rsid w:val="082C12B2"/>
    <w:rsid w:val="082C131E"/>
    <w:rsid w:val="082C142B"/>
    <w:rsid w:val="082C14E8"/>
    <w:rsid w:val="082C1525"/>
    <w:rsid w:val="082C1550"/>
    <w:rsid w:val="082C15EC"/>
    <w:rsid w:val="082C1622"/>
    <w:rsid w:val="082C16B1"/>
    <w:rsid w:val="082C173D"/>
    <w:rsid w:val="082C1865"/>
    <w:rsid w:val="082C19B0"/>
    <w:rsid w:val="082C1A73"/>
    <w:rsid w:val="082C1B93"/>
    <w:rsid w:val="082C1C07"/>
    <w:rsid w:val="082C1C10"/>
    <w:rsid w:val="082C1C14"/>
    <w:rsid w:val="082C1CD1"/>
    <w:rsid w:val="082C1D02"/>
    <w:rsid w:val="082C1D98"/>
    <w:rsid w:val="082C1DF5"/>
    <w:rsid w:val="082C1E1C"/>
    <w:rsid w:val="082C1E21"/>
    <w:rsid w:val="082C1EC5"/>
    <w:rsid w:val="082C2098"/>
    <w:rsid w:val="082C21D9"/>
    <w:rsid w:val="082C22D7"/>
    <w:rsid w:val="082C248D"/>
    <w:rsid w:val="082C24F5"/>
    <w:rsid w:val="082C2524"/>
    <w:rsid w:val="082C252F"/>
    <w:rsid w:val="082C256A"/>
    <w:rsid w:val="082C2673"/>
    <w:rsid w:val="082C26FD"/>
    <w:rsid w:val="082C27E5"/>
    <w:rsid w:val="082C28C7"/>
    <w:rsid w:val="082C2946"/>
    <w:rsid w:val="082C2954"/>
    <w:rsid w:val="082C29B1"/>
    <w:rsid w:val="082C2A23"/>
    <w:rsid w:val="082C2A6B"/>
    <w:rsid w:val="082C2A6C"/>
    <w:rsid w:val="082C2A8B"/>
    <w:rsid w:val="082C2AEA"/>
    <w:rsid w:val="082C2B42"/>
    <w:rsid w:val="082C2BBC"/>
    <w:rsid w:val="082C2BD9"/>
    <w:rsid w:val="082C2CDF"/>
    <w:rsid w:val="082C2D5C"/>
    <w:rsid w:val="082C2E82"/>
    <w:rsid w:val="082C2E8C"/>
    <w:rsid w:val="082C2EC2"/>
    <w:rsid w:val="082C2EE1"/>
    <w:rsid w:val="082C2F39"/>
    <w:rsid w:val="082C305A"/>
    <w:rsid w:val="082C30FD"/>
    <w:rsid w:val="082C3111"/>
    <w:rsid w:val="082C3188"/>
    <w:rsid w:val="082C3227"/>
    <w:rsid w:val="082C3270"/>
    <w:rsid w:val="082C328C"/>
    <w:rsid w:val="082C32F8"/>
    <w:rsid w:val="082C3341"/>
    <w:rsid w:val="082C336D"/>
    <w:rsid w:val="082C3470"/>
    <w:rsid w:val="082C3536"/>
    <w:rsid w:val="082C35B7"/>
    <w:rsid w:val="082C3653"/>
    <w:rsid w:val="082C36BF"/>
    <w:rsid w:val="082C36CF"/>
    <w:rsid w:val="082C3742"/>
    <w:rsid w:val="082C3778"/>
    <w:rsid w:val="082C37E8"/>
    <w:rsid w:val="082C37FF"/>
    <w:rsid w:val="082C386D"/>
    <w:rsid w:val="082C389F"/>
    <w:rsid w:val="082C38EC"/>
    <w:rsid w:val="082C3901"/>
    <w:rsid w:val="082C3A14"/>
    <w:rsid w:val="082C3AE7"/>
    <w:rsid w:val="082C3B18"/>
    <w:rsid w:val="082C3B2C"/>
    <w:rsid w:val="082C3C04"/>
    <w:rsid w:val="082C3C22"/>
    <w:rsid w:val="082C3C87"/>
    <w:rsid w:val="082C3C90"/>
    <w:rsid w:val="082C3CB9"/>
    <w:rsid w:val="082C3CDE"/>
    <w:rsid w:val="082C3D57"/>
    <w:rsid w:val="082C3D6A"/>
    <w:rsid w:val="082C3DB8"/>
    <w:rsid w:val="082C3DE7"/>
    <w:rsid w:val="082C3FC7"/>
    <w:rsid w:val="082C40CC"/>
    <w:rsid w:val="082C4105"/>
    <w:rsid w:val="082C42AF"/>
    <w:rsid w:val="082C42D1"/>
    <w:rsid w:val="082C42FF"/>
    <w:rsid w:val="082C4306"/>
    <w:rsid w:val="082C4326"/>
    <w:rsid w:val="082C43D7"/>
    <w:rsid w:val="082C43FC"/>
    <w:rsid w:val="082C444E"/>
    <w:rsid w:val="082C446B"/>
    <w:rsid w:val="082C44BB"/>
    <w:rsid w:val="082C4558"/>
    <w:rsid w:val="082C4654"/>
    <w:rsid w:val="082C46CB"/>
    <w:rsid w:val="082C475B"/>
    <w:rsid w:val="082C4884"/>
    <w:rsid w:val="082C48B5"/>
    <w:rsid w:val="082C4916"/>
    <w:rsid w:val="082C4933"/>
    <w:rsid w:val="082C4968"/>
    <w:rsid w:val="082C498E"/>
    <w:rsid w:val="082C49A3"/>
    <w:rsid w:val="082C4A4A"/>
    <w:rsid w:val="082C4A6D"/>
    <w:rsid w:val="082C4AE6"/>
    <w:rsid w:val="082C4B26"/>
    <w:rsid w:val="082C4B7D"/>
    <w:rsid w:val="082C4BE8"/>
    <w:rsid w:val="082C4EDC"/>
    <w:rsid w:val="082C50A8"/>
    <w:rsid w:val="082C50DE"/>
    <w:rsid w:val="082C5128"/>
    <w:rsid w:val="082C51EC"/>
    <w:rsid w:val="082C52F8"/>
    <w:rsid w:val="082C5391"/>
    <w:rsid w:val="082C5442"/>
    <w:rsid w:val="082C549E"/>
    <w:rsid w:val="082C569A"/>
    <w:rsid w:val="082C572E"/>
    <w:rsid w:val="082C574A"/>
    <w:rsid w:val="082C5773"/>
    <w:rsid w:val="082C581E"/>
    <w:rsid w:val="082C5BC4"/>
    <w:rsid w:val="082C5C6B"/>
    <w:rsid w:val="082C5DBA"/>
    <w:rsid w:val="082C5DD1"/>
    <w:rsid w:val="082C5E61"/>
    <w:rsid w:val="082C5EAE"/>
    <w:rsid w:val="082C5F33"/>
    <w:rsid w:val="082C6056"/>
    <w:rsid w:val="082C6090"/>
    <w:rsid w:val="082C628B"/>
    <w:rsid w:val="082C629A"/>
    <w:rsid w:val="082C62FB"/>
    <w:rsid w:val="082C652B"/>
    <w:rsid w:val="082C657A"/>
    <w:rsid w:val="082C65E1"/>
    <w:rsid w:val="082C661B"/>
    <w:rsid w:val="082C6728"/>
    <w:rsid w:val="082C685B"/>
    <w:rsid w:val="082C68CF"/>
    <w:rsid w:val="082C6930"/>
    <w:rsid w:val="082C69D6"/>
    <w:rsid w:val="082C6B1A"/>
    <w:rsid w:val="082C6C18"/>
    <w:rsid w:val="082C6C36"/>
    <w:rsid w:val="082C6CC4"/>
    <w:rsid w:val="082C6E39"/>
    <w:rsid w:val="082C6E40"/>
    <w:rsid w:val="082C6E59"/>
    <w:rsid w:val="082C6EFB"/>
    <w:rsid w:val="082C6F80"/>
    <w:rsid w:val="082C6F81"/>
    <w:rsid w:val="082C6F8A"/>
    <w:rsid w:val="082C6FE1"/>
    <w:rsid w:val="082C7109"/>
    <w:rsid w:val="082C7115"/>
    <w:rsid w:val="082C7143"/>
    <w:rsid w:val="082C7174"/>
    <w:rsid w:val="082C7191"/>
    <w:rsid w:val="082C71B7"/>
    <w:rsid w:val="082C723A"/>
    <w:rsid w:val="082C73BC"/>
    <w:rsid w:val="082C73C6"/>
    <w:rsid w:val="082C7540"/>
    <w:rsid w:val="082C788A"/>
    <w:rsid w:val="082C78B9"/>
    <w:rsid w:val="082C7997"/>
    <w:rsid w:val="082C7B26"/>
    <w:rsid w:val="082C7B48"/>
    <w:rsid w:val="082C7BC9"/>
    <w:rsid w:val="082C7CB4"/>
    <w:rsid w:val="082C7CC7"/>
    <w:rsid w:val="082C7D8C"/>
    <w:rsid w:val="082C7E4D"/>
    <w:rsid w:val="082C7EC2"/>
    <w:rsid w:val="082C7EDF"/>
    <w:rsid w:val="082D0165"/>
    <w:rsid w:val="082D018A"/>
    <w:rsid w:val="082D01FA"/>
    <w:rsid w:val="082D0202"/>
    <w:rsid w:val="082D0266"/>
    <w:rsid w:val="082D0327"/>
    <w:rsid w:val="082D033A"/>
    <w:rsid w:val="082D038E"/>
    <w:rsid w:val="082D0479"/>
    <w:rsid w:val="082D04B2"/>
    <w:rsid w:val="082D0600"/>
    <w:rsid w:val="082D067F"/>
    <w:rsid w:val="082D06D0"/>
    <w:rsid w:val="082D0735"/>
    <w:rsid w:val="082D08C2"/>
    <w:rsid w:val="082D08C3"/>
    <w:rsid w:val="082D0924"/>
    <w:rsid w:val="082D09B9"/>
    <w:rsid w:val="082D09D8"/>
    <w:rsid w:val="082D0A4C"/>
    <w:rsid w:val="082D0AFB"/>
    <w:rsid w:val="082D0B83"/>
    <w:rsid w:val="082D0B8E"/>
    <w:rsid w:val="082D0BC6"/>
    <w:rsid w:val="082D0C05"/>
    <w:rsid w:val="082D0C10"/>
    <w:rsid w:val="082D0D4B"/>
    <w:rsid w:val="082D0D63"/>
    <w:rsid w:val="082D0D7A"/>
    <w:rsid w:val="082D0DD3"/>
    <w:rsid w:val="082D0E3E"/>
    <w:rsid w:val="082D0E6B"/>
    <w:rsid w:val="082D0FBC"/>
    <w:rsid w:val="082D11C1"/>
    <w:rsid w:val="082D12F1"/>
    <w:rsid w:val="082D1449"/>
    <w:rsid w:val="082D147E"/>
    <w:rsid w:val="082D14F8"/>
    <w:rsid w:val="082D15B9"/>
    <w:rsid w:val="082D1631"/>
    <w:rsid w:val="082D19F4"/>
    <w:rsid w:val="082D19FE"/>
    <w:rsid w:val="082D1A34"/>
    <w:rsid w:val="082D1A37"/>
    <w:rsid w:val="082D1A4F"/>
    <w:rsid w:val="082D1A88"/>
    <w:rsid w:val="082D1AA1"/>
    <w:rsid w:val="082D1AC5"/>
    <w:rsid w:val="082D1AD7"/>
    <w:rsid w:val="082D1ADB"/>
    <w:rsid w:val="082D1B1E"/>
    <w:rsid w:val="082D1B2B"/>
    <w:rsid w:val="082D1B61"/>
    <w:rsid w:val="082D1BC4"/>
    <w:rsid w:val="082D1C53"/>
    <w:rsid w:val="082D1D0F"/>
    <w:rsid w:val="082D1D8B"/>
    <w:rsid w:val="082D1DDA"/>
    <w:rsid w:val="082D1E6A"/>
    <w:rsid w:val="082D211E"/>
    <w:rsid w:val="082D2211"/>
    <w:rsid w:val="082D2225"/>
    <w:rsid w:val="082D226A"/>
    <w:rsid w:val="082D22F3"/>
    <w:rsid w:val="082D230E"/>
    <w:rsid w:val="082D2458"/>
    <w:rsid w:val="082D2474"/>
    <w:rsid w:val="082D249F"/>
    <w:rsid w:val="082D2526"/>
    <w:rsid w:val="082D2534"/>
    <w:rsid w:val="082D262A"/>
    <w:rsid w:val="082D2685"/>
    <w:rsid w:val="082D26F0"/>
    <w:rsid w:val="082D2828"/>
    <w:rsid w:val="082D286F"/>
    <w:rsid w:val="082D2885"/>
    <w:rsid w:val="082D2901"/>
    <w:rsid w:val="082D2917"/>
    <w:rsid w:val="082D2A9A"/>
    <w:rsid w:val="082D2AB2"/>
    <w:rsid w:val="082D2B6C"/>
    <w:rsid w:val="082D2C43"/>
    <w:rsid w:val="082D2CE8"/>
    <w:rsid w:val="082D2D61"/>
    <w:rsid w:val="082D2DB0"/>
    <w:rsid w:val="082D2DBE"/>
    <w:rsid w:val="082D2EBF"/>
    <w:rsid w:val="082D305A"/>
    <w:rsid w:val="082D3063"/>
    <w:rsid w:val="082D31EF"/>
    <w:rsid w:val="082D326F"/>
    <w:rsid w:val="082D327F"/>
    <w:rsid w:val="082D32B0"/>
    <w:rsid w:val="082D334A"/>
    <w:rsid w:val="082D338A"/>
    <w:rsid w:val="082D33E5"/>
    <w:rsid w:val="082D3444"/>
    <w:rsid w:val="082D3491"/>
    <w:rsid w:val="082D349E"/>
    <w:rsid w:val="082D355F"/>
    <w:rsid w:val="082D3664"/>
    <w:rsid w:val="082D368E"/>
    <w:rsid w:val="082D3754"/>
    <w:rsid w:val="082D378A"/>
    <w:rsid w:val="082D37BE"/>
    <w:rsid w:val="082D3844"/>
    <w:rsid w:val="082D38B7"/>
    <w:rsid w:val="082D390C"/>
    <w:rsid w:val="082D391D"/>
    <w:rsid w:val="082D393D"/>
    <w:rsid w:val="082D3952"/>
    <w:rsid w:val="082D3A1B"/>
    <w:rsid w:val="082D3B28"/>
    <w:rsid w:val="082D3B43"/>
    <w:rsid w:val="082D3B6F"/>
    <w:rsid w:val="082D3C2E"/>
    <w:rsid w:val="082D3CDD"/>
    <w:rsid w:val="082D3D13"/>
    <w:rsid w:val="082D3E74"/>
    <w:rsid w:val="082D3F49"/>
    <w:rsid w:val="082D3F54"/>
    <w:rsid w:val="082D3FE4"/>
    <w:rsid w:val="082D403A"/>
    <w:rsid w:val="082D40F2"/>
    <w:rsid w:val="082D42AD"/>
    <w:rsid w:val="082D42B9"/>
    <w:rsid w:val="082D44BD"/>
    <w:rsid w:val="082D44F2"/>
    <w:rsid w:val="082D452E"/>
    <w:rsid w:val="082D47AC"/>
    <w:rsid w:val="082D47BE"/>
    <w:rsid w:val="082D480F"/>
    <w:rsid w:val="082D4864"/>
    <w:rsid w:val="082D48EE"/>
    <w:rsid w:val="082D495F"/>
    <w:rsid w:val="082D4970"/>
    <w:rsid w:val="082D4984"/>
    <w:rsid w:val="082D4987"/>
    <w:rsid w:val="082D4A51"/>
    <w:rsid w:val="082D4A8F"/>
    <w:rsid w:val="082D4B1B"/>
    <w:rsid w:val="082D4B7E"/>
    <w:rsid w:val="082D4BF3"/>
    <w:rsid w:val="082D4D0A"/>
    <w:rsid w:val="082D4D26"/>
    <w:rsid w:val="082D4E1B"/>
    <w:rsid w:val="082D4E5A"/>
    <w:rsid w:val="082D4F05"/>
    <w:rsid w:val="082D5057"/>
    <w:rsid w:val="082D5084"/>
    <w:rsid w:val="082D51E6"/>
    <w:rsid w:val="082D51EE"/>
    <w:rsid w:val="082D5382"/>
    <w:rsid w:val="082D53C7"/>
    <w:rsid w:val="082D54C4"/>
    <w:rsid w:val="082D551C"/>
    <w:rsid w:val="082D5600"/>
    <w:rsid w:val="082D5671"/>
    <w:rsid w:val="082D57A3"/>
    <w:rsid w:val="082D589A"/>
    <w:rsid w:val="082D589B"/>
    <w:rsid w:val="082D5915"/>
    <w:rsid w:val="082D59C5"/>
    <w:rsid w:val="082D5A0F"/>
    <w:rsid w:val="082D5AAD"/>
    <w:rsid w:val="082D5CC4"/>
    <w:rsid w:val="082D5D10"/>
    <w:rsid w:val="082D5D65"/>
    <w:rsid w:val="082D5D90"/>
    <w:rsid w:val="082D5DE7"/>
    <w:rsid w:val="082D5DEA"/>
    <w:rsid w:val="082D5E0B"/>
    <w:rsid w:val="082D5F01"/>
    <w:rsid w:val="082D5FEE"/>
    <w:rsid w:val="082D6076"/>
    <w:rsid w:val="082D6083"/>
    <w:rsid w:val="082D60C5"/>
    <w:rsid w:val="082D614F"/>
    <w:rsid w:val="082D617B"/>
    <w:rsid w:val="082D61F4"/>
    <w:rsid w:val="082D6350"/>
    <w:rsid w:val="082D63D9"/>
    <w:rsid w:val="082D63FD"/>
    <w:rsid w:val="082D646F"/>
    <w:rsid w:val="082D64BE"/>
    <w:rsid w:val="082D654E"/>
    <w:rsid w:val="082D6573"/>
    <w:rsid w:val="082D65AE"/>
    <w:rsid w:val="082D65DB"/>
    <w:rsid w:val="082D6638"/>
    <w:rsid w:val="082D66EF"/>
    <w:rsid w:val="082D67D4"/>
    <w:rsid w:val="082D6820"/>
    <w:rsid w:val="082D6846"/>
    <w:rsid w:val="082D68BD"/>
    <w:rsid w:val="082D6A49"/>
    <w:rsid w:val="082D6A72"/>
    <w:rsid w:val="082D6A91"/>
    <w:rsid w:val="082D6B11"/>
    <w:rsid w:val="082D6BD7"/>
    <w:rsid w:val="082D6C20"/>
    <w:rsid w:val="082D6CBA"/>
    <w:rsid w:val="082D6CFD"/>
    <w:rsid w:val="082D6E71"/>
    <w:rsid w:val="082D6E7F"/>
    <w:rsid w:val="082D6E8B"/>
    <w:rsid w:val="082D6E98"/>
    <w:rsid w:val="082D6EF2"/>
    <w:rsid w:val="082D6FC0"/>
    <w:rsid w:val="082D6FDB"/>
    <w:rsid w:val="082D701F"/>
    <w:rsid w:val="082D7175"/>
    <w:rsid w:val="082D71C8"/>
    <w:rsid w:val="082D725A"/>
    <w:rsid w:val="082D72BD"/>
    <w:rsid w:val="082D72C7"/>
    <w:rsid w:val="082D73A1"/>
    <w:rsid w:val="082D747A"/>
    <w:rsid w:val="082D7507"/>
    <w:rsid w:val="082D75B2"/>
    <w:rsid w:val="082D7611"/>
    <w:rsid w:val="082D7685"/>
    <w:rsid w:val="082D7773"/>
    <w:rsid w:val="082D7856"/>
    <w:rsid w:val="082D7882"/>
    <w:rsid w:val="082D78C9"/>
    <w:rsid w:val="082D78E7"/>
    <w:rsid w:val="082D7918"/>
    <w:rsid w:val="082D7A01"/>
    <w:rsid w:val="082D7A70"/>
    <w:rsid w:val="082D7A84"/>
    <w:rsid w:val="082D7ACF"/>
    <w:rsid w:val="082D7BC2"/>
    <w:rsid w:val="082D7C89"/>
    <w:rsid w:val="082D7D51"/>
    <w:rsid w:val="082D7D73"/>
    <w:rsid w:val="082D7D7A"/>
    <w:rsid w:val="082D7DA5"/>
    <w:rsid w:val="082D7E13"/>
    <w:rsid w:val="082D7E4B"/>
    <w:rsid w:val="082D7F18"/>
    <w:rsid w:val="082D7F42"/>
    <w:rsid w:val="082D7F6E"/>
    <w:rsid w:val="082D7F9B"/>
    <w:rsid w:val="082D7FB5"/>
    <w:rsid w:val="082D7FC6"/>
    <w:rsid w:val="082D7FDE"/>
    <w:rsid w:val="082E009E"/>
    <w:rsid w:val="082E00F4"/>
    <w:rsid w:val="082E0291"/>
    <w:rsid w:val="082E0332"/>
    <w:rsid w:val="082E036B"/>
    <w:rsid w:val="082E0532"/>
    <w:rsid w:val="082E056E"/>
    <w:rsid w:val="082E05FD"/>
    <w:rsid w:val="082E063A"/>
    <w:rsid w:val="082E07B3"/>
    <w:rsid w:val="082E07C2"/>
    <w:rsid w:val="082E07D8"/>
    <w:rsid w:val="082E082B"/>
    <w:rsid w:val="082E08A5"/>
    <w:rsid w:val="082E08AB"/>
    <w:rsid w:val="082E08C5"/>
    <w:rsid w:val="082E08D7"/>
    <w:rsid w:val="082E0996"/>
    <w:rsid w:val="082E0A24"/>
    <w:rsid w:val="082E0A8A"/>
    <w:rsid w:val="082E0ABC"/>
    <w:rsid w:val="082E0B67"/>
    <w:rsid w:val="082E0DAA"/>
    <w:rsid w:val="082E0DFC"/>
    <w:rsid w:val="082E0EFE"/>
    <w:rsid w:val="082E0F36"/>
    <w:rsid w:val="082E0F62"/>
    <w:rsid w:val="082E0FEE"/>
    <w:rsid w:val="082E0FF5"/>
    <w:rsid w:val="082E1110"/>
    <w:rsid w:val="082E123A"/>
    <w:rsid w:val="082E1263"/>
    <w:rsid w:val="082E12DA"/>
    <w:rsid w:val="082E13F0"/>
    <w:rsid w:val="082E13FB"/>
    <w:rsid w:val="082E1564"/>
    <w:rsid w:val="082E1591"/>
    <w:rsid w:val="082E15D9"/>
    <w:rsid w:val="082E169B"/>
    <w:rsid w:val="082E175B"/>
    <w:rsid w:val="082E176D"/>
    <w:rsid w:val="082E1825"/>
    <w:rsid w:val="082E1846"/>
    <w:rsid w:val="082E18F2"/>
    <w:rsid w:val="082E1907"/>
    <w:rsid w:val="082E19AF"/>
    <w:rsid w:val="082E19DC"/>
    <w:rsid w:val="082E1A07"/>
    <w:rsid w:val="082E1A51"/>
    <w:rsid w:val="082E1B6E"/>
    <w:rsid w:val="082E1B6F"/>
    <w:rsid w:val="082E1BAA"/>
    <w:rsid w:val="082E1C99"/>
    <w:rsid w:val="082E1D3C"/>
    <w:rsid w:val="082E1D75"/>
    <w:rsid w:val="082E1E01"/>
    <w:rsid w:val="082E1E4D"/>
    <w:rsid w:val="082E1E8B"/>
    <w:rsid w:val="082E1EDC"/>
    <w:rsid w:val="082E1EE3"/>
    <w:rsid w:val="082E1EF4"/>
    <w:rsid w:val="082E1FB4"/>
    <w:rsid w:val="082E205D"/>
    <w:rsid w:val="082E2066"/>
    <w:rsid w:val="082E20ED"/>
    <w:rsid w:val="082E21EE"/>
    <w:rsid w:val="082E2233"/>
    <w:rsid w:val="082E2234"/>
    <w:rsid w:val="082E224A"/>
    <w:rsid w:val="082E22CC"/>
    <w:rsid w:val="082E2330"/>
    <w:rsid w:val="082E2376"/>
    <w:rsid w:val="082E2377"/>
    <w:rsid w:val="082E23B6"/>
    <w:rsid w:val="082E2430"/>
    <w:rsid w:val="082E2468"/>
    <w:rsid w:val="082E252A"/>
    <w:rsid w:val="082E2693"/>
    <w:rsid w:val="082E26DB"/>
    <w:rsid w:val="082E26FE"/>
    <w:rsid w:val="082E27C3"/>
    <w:rsid w:val="082E2847"/>
    <w:rsid w:val="082E292E"/>
    <w:rsid w:val="082E2959"/>
    <w:rsid w:val="082E29CE"/>
    <w:rsid w:val="082E29FB"/>
    <w:rsid w:val="082E2B2A"/>
    <w:rsid w:val="082E2DA7"/>
    <w:rsid w:val="082E2DB6"/>
    <w:rsid w:val="082E2DFD"/>
    <w:rsid w:val="082E2F28"/>
    <w:rsid w:val="082E2FFD"/>
    <w:rsid w:val="082E3073"/>
    <w:rsid w:val="082E30B5"/>
    <w:rsid w:val="082E30E1"/>
    <w:rsid w:val="082E3185"/>
    <w:rsid w:val="082E32A8"/>
    <w:rsid w:val="082E32BB"/>
    <w:rsid w:val="082E32BF"/>
    <w:rsid w:val="082E3386"/>
    <w:rsid w:val="082E345A"/>
    <w:rsid w:val="082E34BB"/>
    <w:rsid w:val="082E35C0"/>
    <w:rsid w:val="082E3738"/>
    <w:rsid w:val="082E3755"/>
    <w:rsid w:val="082E376F"/>
    <w:rsid w:val="082E38ED"/>
    <w:rsid w:val="082E3915"/>
    <w:rsid w:val="082E3A32"/>
    <w:rsid w:val="082E3A64"/>
    <w:rsid w:val="082E3B4F"/>
    <w:rsid w:val="082E3C60"/>
    <w:rsid w:val="082E3D42"/>
    <w:rsid w:val="082E3D62"/>
    <w:rsid w:val="082E3D65"/>
    <w:rsid w:val="082E3D86"/>
    <w:rsid w:val="082E3DA6"/>
    <w:rsid w:val="082E3DD3"/>
    <w:rsid w:val="082E3DEF"/>
    <w:rsid w:val="082E3F19"/>
    <w:rsid w:val="082E3FA9"/>
    <w:rsid w:val="082E3FBE"/>
    <w:rsid w:val="082E3FF5"/>
    <w:rsid w:val="082E4014"/>
    <w:rsid w:val="082E4112"/>
    <w:rsid w:val="082E4193"/>
    <w:rsid w:val="082E424D"/>
    <w:rsid w:val="082E4269"/>
    <w:rsid w:val="082E42B1"/>
    <w:rsid w:val="082E4426"/>
    <w:rsid w:val="082E45A2"/>
    <w:rsid w:val="082E46AE"/>
    <w:rsid w:val="082E471F"/>
    <w:rsid w:val="082E474E"/>
    <w:rsid w:val="082E4783"/>
    <w:rsid w:val="082E4887"/>
    <w:rsid w:val="082E48D5"/>
    <w:rsid w:val="082E493E"/>
    <w:rsid w:val="082E49B6"/>
    <w:rsid w:val="082E4A00"/>
    <w:rsid w:val="082E4A66"/>
    <w:rsid w:val="082E4B17"/>
    <w:rsid w:val="082E4BC9"/>
    <w:rsid w:val="082E4BE3"/>
    <w:rsid w:val="082E4CA7"/>
    <w:rsid w:val="082E4D15"/>
    <w:rsid w:val="082E4D7A"/>
    <w:rsid w:val="082E4D90"/>
    <w:rsid w:val="082E4D97"/>
    <w:rsid w:val="082E4DA7"/>
    <w:rsid w:val="082E4DE5"/>
    <w:rsid w:val="082E4E2B"/>
    <w:rsid w:val="082E4ED4"/>
    <w:rsid w:val="082E4FA9"/>
    <w:rsid w:val="082E5017"/>
    <w:rsid w:val="082E5036"/>
    <w:rsid w:val="082E509D"/>
    <w:rsid w:val="082E513F"/>
    <w:rsid w:val="082E517A"/>
    <w:rsid w:val="082E51C7"/>
    <w:rsid w:val="082E525E"/>
    <w:rsid w:val="082E5292"/>
    <w:rsid w:val="082E5391"/>
    <w:rsid w:val="082E53A9"/>
    <w:rsid w:val="082E53F5"/>
    <w:rsid w:val="082E5419"/>
    <w:rsid w:val="082E544D"/>
    <w:rsid w:val="082E5455"/>
    <w:rsid w:val="082E5469"/>
    <w:rsid w:val="082E5475"/>
    <w:rsid w:val="082E55E0"/>
    <w:rsid w:val="082E5648"/>
    <w:rsid w:val="082E5691"/>
    <w:rsid w:val="082E569B"/>
    <w:rsid w:val="082E5740"/>
    <w:rsid w:val="082E5798"/>
    <w:rsid w:val="082E579D"/>
    <w:rsid w:val="082E5814"/>
    <w:rsid w:val="082E5852"/>
    <w:rsid w:val="082E588D"/>
    <w:rsid w:val="082E5994"/>
    <w:rsid w:val="082E59BB"/>
    <w:rsid w:val="082E59C7"/>
    <w:rsid w:val="082E5A05"/>
    <w:rsid w:val="082E5A11"/>
    <w:rsid w:val="082E5A3A"/>
    <w:rsid w:val="082E5A4C"/>
    <w:rsid w:val="082E5A88"/>
    <w:rsid w:val="082E5AE5"/>
    <w:rsid w:val="082E5AF1"/>
    <w:rsid w:val="082E5B00"/>
    <w:rsid w:val="082E5C0C"/>
    <w:rsid w:val="082E5EB1"/>
    <w:rsid w:val="082E5F29"/>
    <w:rsid w:val="082E5F4C"/>
    <w:rsid w:val="082E5FA4"/>
    <w:rsid w:val="082E5FD4"/>
    <w:rsid w:val="082E6064"/>
    <w:rsid w:val="082E6074"/>
    <w:rsid w:val="082E60CF"/>
    <w:rsid w:val="082E6158"/>
    <w:rsid w:val="082E6196"/>
    <w:rsid w:val="082E61CD"/>
    <w:rsid w:val="082E61E2"/>
    <w:rsid w:val="082E625B"/>
    <w:rsid w:val="082E62D5"/>
    <w:rsid w:val="082E633B"/>
    <w:rsid w:val="082E6354"/>
    <w:rsid w:val="082E64CB"/>
    <w:rsid w:val="082E64E0"/>
    <w:rsid w:val="082E64EE"/>
    <w:rsid w:val="082E6617"/>
    <w:rsid w:val="082E6737"/>
    <w:rsid w:val="082E676A"/>
    <w:rsid w:val="082E67B5"/>
    <w:rsid w:val="082E6914"/>
    <w:rsid w:val="082E697C"/>
    <w:rsid w:val="082E6990"/>
    <w:rsid w:val="082E69C7"/>
    <w:rsid w:val="082E69CD"/>
    <w:rsid w:val="082E69DE"/>
    <w:rsid w:val="082E6B0A"/>
    <w:rsid w:val="082E6C00"/>
    <w:rsid w:val="082E6C3E"/>
    <w:rsid w:val="082E6D2D"/>
    <w:rsid w:val="082E6D66"/>
    <w:rsid w:val="082E6E74"/>
    <w:rsid w:val="082E6F1D"/>
    <w:rsid w:val="082E6F1E"/>
    <w:rsid w:val="082E6F8A"/>
    <w:rsid w:val="082E7002"/>
    <w:rsid w:val="082E7086"/>
    <w:rsid w:val="082E70DD"/>
    <w:rsid w:val="082E715A"/>
    <w:rsid w:val="082E718E"/>
    <w:rsid w:val="082E71B6"/>
    <w:rsid w:val="082E71BA"/>
    <w:rsid w:val="082E71CA"/>
    <w:rsid w:val="082E71F5"/>
    <w:rsid w:val="082E7306"/>
    <w:rsid w:val="082E73B6"/>
    <w:rsid w:val="082E7446"/>
    <w:rsid w:val="082E750C"/>
    <w:rsid w:val="082E762C"/>
    <w:rsid w:val="082E76CA"/>
    <w:rsid w:val="082E7770"/>
    <w:rsid w:val="082E78EC"/>
    <w:rsid w:val="082E7A39"/>
    <w:rsid w:val="082E7AF6"/>
    <w:rsid w:val="082E7B77"/>
    <w:rsid w:val="082E7BD4"/>
    <w:rsid w:val="082E7C19"/>
    <w:rsid w:val="082E7D06"/>
    <w:rsid w:val="082E7D67"/>
    <w:rsid w:val="082E7E1F"/>
    <w:rsid w:val="082E7E2C"/>
    <w:rsid w:val="082E7E42"/>
    <w:rsid w:val="082E7F03"/>
    <w:rsid w:val="082E7FB3"/>
    <w:rsid w:val="082E7FE1"/>
    <w:rsid w:val="082E7FF3"/>
    <w:rsid w:val="082F00D8"/>
    <w:rsid w:val="082F015D"/>
    <w:rsid w:val="082F01FA"/>
    <w:rsid w:val="082F0225"/>
    <w:rsid w:val="082F0253"/>
    <w:rsid w:val="082F02E7"/>
    <w:rsid w:val="082F0389"/>
    <w:rsid w:val="082F03ED"/>
    <w:rsid w:val="082F042F"/>
    <w:rsid w:val="082F0448"/>
    <w:rsid w:val="082F053C"/>
    <w:rsid w:val="082F055E"/>
    <w:rsid w:val="082F05E8"/>
    <w:rsid w:val="082F05F3"/>
    <w:rsid w:val="082F0769"/>
    <w:rsid w:val="082F07F9"/>
    <w:rsid w:val="082F08F4"/>
    <w:rsid w:val="082F0A18"/>
    <w:rsid w:val="082F0A99"/>
    <w:rsid w:val="082F0B34"/>
    <w:rsid w:val="082F0B91"/>
    <w:rsid w:val="082F0BED"/>
    <w:rsid w:val="082F0C74"/>
    <w:rsid w:val="082F0CAF"/>
    <w:rsid w:val="082F0D91"/>
    <w:rsid w:val="082F0E47"/>
    <w:rsid w:val="082F0E5F"/>
    <w:rsid w:val="082F0FA8"/>
    <w:rsid w:val="082F1036"/>
    <w:rsid w:val="082F10B4"/>
    <w:rsid w:val="082F10E9"/>
    <w:rsid w:val="082F113C"/>
    <w:rsid w:val="082F1178"/>
    <w:rsid w:val="082F11AA"/>
    <w:rsid w:val="082F1234"/>
    <w:rsid w:val="082F1292"/>
    <w:rsid w:val="082F12AA"/>
    <w:rsid w:val="082F1588"/>
    <w:rsid w:val="082F15EA"/>
    <w:rsid w:val="082F15F6"/>
    <w:rsid w:val="082F163B"/>
    <w:rsid w:val="082F167C"/>
    <w:rsid w:val="082F169A"/>
    <w:rsid w:val="082F16D8"/>
    <w:rsid w:val="082F17E3"/>
    <w:rsid w:val="082F1890"/>
    <w:rsid w:val="082F1894"/>
    <w:rsid w:val="082F18EA"/>
    <w:rsid w:val="082F1C3A"/>
    <w:rsid w:val="082F1C94"/>
    <w:rsid w:val="082F1CB8"/>
    <w:rsid w:val="082F1CD0"/>
    <w:rsid w:val="082F1D72"/>
    <w:rsid w:val="082F1D74"/>
    <w:rsid w:val="082F1D95"/>
    <w:rsid w:val="082F1D9C"/>
    <w:rsid w:val="082F1E22"/>
    <w:rsid w:val="082F1EFF"/>
    <w:rsid w:val="082F1F46"/>
    <w:rsid w:val="082F1FDE"/>
    <w:rsid w:val="082F1FE2"/>
    <w:rsid w:val="082F2244"/>
    <w:rsid w:val="082F2302"/>
    <w:rsid w:val="082F235F"/>
    <w:rsid w:val="082F2445"/>
    <w:rsid w:val="082F25D9"/>
    <w:rsid w:val="082F2630"/>
    <w:rsid w:val="082F2823"/>
    <w:rsid w:val="082F2866"/>
    <w:rsid w:val="082F2884"/>
    <w:rsid w:val="082F28E7"/>
    <w:rsid w:val="082F292F"/>
    <w:rsid w:val="082F2A02"/>
    <w:rsid w:val="082F2A11"/>
    <w:rsid w:val="082F2A6E"/>
    <w:rsid w:val="082F2AD4"/>
    <w:rsid w:val="082F2B0D"/>
    <w:rsid w:val="082F2B32"/>
    <w:rsid w:val="082F2B58"/>
    <w:rsid w:val="082F2C11"/>
    <w:rsid w:val="082F2C74"/>
    <w:rsid w:val="082F2C80"/>
    <w:rsid w:val="082F2CE8"/>
    <w:rsid w:val="082F2CFD"/>
    <w:rsid w:val="082F2D70"/>
    <w:rsid w:val="082F2D7B"/>
    <w:rsid w:val="082F2DCD"/>
    <w:rsid w:val="082F2E92"/>
    <w:rsid w:val="082F2F0F"/>
    <w:rsid w:val="082F2F6E"/>
    <w:rsid w:val="082F2FFF"/>
    <w:rsid w:val="082F3099"/>
    <w:rsid w:val="082F30E8"/>
    <w:rsid w:val="082F30FD"/>
    <w:rsid w:val="082F3162"/>
    <w:rsid w:val="082F323C"/>
    <w:rsid w:val="082F325B"/>
    <w:rsid w:val="082F328F"/>
    <w:rsid w:val="082F33B1"/>
    <w:rsid w:val="082F33B3"/>
    <w:rsid w:val="082F33C0"/>
    <w:rsid w:val="082F3493"/>
    <w:rsid w:val="082F34EE"/>
    <w:rsid w:val="082F35D7"/>
    <w:rsid w:val="082F3611"/>
    <w:rsid w:val="082F36C0"/>
    <w:rsid w:val="082F36EB"/>
    <w:rsid w:val="082F36ED"/>
    <w:rsid w:val="082F3788"/>
    <w:rsid w:val="082F37ED"/>
    <w:rsid w:val="082F386E"/>
    <w:rsid w:val="082F3875"/>
    <w:rsid w:val="082F38BE"/>
    <w:rsid w:val="082F38C7"/>
    <w:rsid w:val="082F3901"/>
    <w:rsid w:val="082F39AA"/>
    <w:rsid w:val="082F39AB"/>
    <w:rsid w:val="082F3ABE"/>
    <w:rsid w:val="082F3AD7"/>
    <w:rsid w:val="082F3BC3"/>
    <w:rsid w:val="082F3D3D"/>
    <w:rsid w:val="082F3DFD"/>
    <w:rsid w:val="082F3E26"/>
    <w:rsid w:val="082F3F35"/>
    <w:rsid w:val="082F3F5A"/>
    <w:rsid w:val="082F3F9C"/>
    <w:rsid w:val="082F40DF"/>
    <w:rsid w:val="082F4109"/>
    <w:rsid w:val="082F4111"/>
    <w:rsid w:val="082F4154"/>
    <w:rsid w:val="082F4191"/>
    <w:rsid w:val="082F41B2"/>
    <w:rsid w:val="082F41B9"/>
    <w:rsid w:val="082F4246"/>
    <w:rsid w:val="082F42A2"/>
    <w:rsid w:val="082F4397"/>
    <w:rsid w:val="082F43F5"/>
    <w:rsid w:val="082F450D"/>
    <w:rsid w:val="082F4512"/>
    <w:rsid w:val="082F45A8"/>
    <w:rsid w:val="082F46CA"/>
    <w:rsid w:val="082F470C"/>
    <w:rsid w:val="082F47A6"/>
    <w:rsid w:val="082F489C"/>
    <w:rsid w:val="082F48A9"/>
    <w:rsid w:val="082F490B"/>
    <w:rsid w:val="082F4974"/>
    <w:rsid w:val="082F4A35"/>
    <w:rsid w:val="082F4B1B"/>
    <w:rsid w:val="082F4BA2"/>
    <w:rsid w:val="082F4C86"/>
    <w:rsid w:val="082F4C92"/>
    <w:rsid w:val="082F4CED"/>
    <w:rsid w:val="082F4D43"/>
    <w:rsid w:val="082F4DD4"/>
    <w:rsid w:val="082F4DF2"/>
    <w:rsid w:val="082F4EEF"/>
    <w:rsid w:val="082F4EF0"/>
    <w:rsid w:val="082F4FD9"/>
    <w:rsid w:val="082F505A"/>
    <w:rsid w:val="082F507A"/>
    <w:rsid w:val="082F5092"/>
    <w:rsid w:val="082F510F"/>
    <w:rsid w:val="082F5122"/>
    <w:rsid w:val="082F5139"/>
    <w:rsid w:val="082F5153"/>
    <w:rsid w:val="082F51E9"/>
    <w:rsid w:val="082F524C"/>
    <w:rsid w:val="082F54DD"/>
    <w:rsid w:val="082F54F6"/>
    <w:rsid w:val="082F5508"/>
    <w:rsid w:val="082F554F"/>
    <w:rsid w:val="082F555F"/>
    <w:rsid w:val="082F5710"/>
    <w:rsid w:val="082F5783"/>
    <w:rsid w:val="082F578E"/>
    <w:rsid w:val="082F57AB"/>
    <w:rsid w:val="082F57CB"/>
    <w:rsid w:val="082F57D4"/>
    <w:rsid w:val="082F596D"/>
    <w:rsid w:val="082F5977"/>
    <w:rsid w:val="082F59B5"/>
    <w:rsid w:val="082F5C99"/>
    <w:rsid w:val="082F5D50"/>
    <w:rsid w:val="082F5D97"/>
    <w:rsid w:val="082F5EBD"/>
    <w:rsid w:val="082F5ED9"/>
    <w:rsid w:val="082F5F58"/>
    <w:rsid w:val="082F6049"/>
    <w:rsid w:val="082F6152"/>
    <w:rsid w:val="082F61B5"/>
    <w:rsid w:val="082F6332"/>
    <w:rsid w:val="082F6436"/>
    <w:rsid w:val="082F6442"/>
    <w:rsid w:val="082F6454"/>
    <w:rsid w:val="082F6499"/>
    <w:rsid w:val="082F654C"/>
    <w:rsid w:val="082F6554"/>
    <w:rsid w:val="082F6573"/>
    <w:rsid w:val="082F65D7"/>
    <w:rsid w:val="082F66F4"/>
    <w:rsid w:val="082F6807"/>
    <w:rsid w:val="082F683A"/>
    <w:rsid w:val="082F6848"/>
    <w:rsid w:val="082F6987"/>
    <w:rsid w:val="082F6A38"/>
    <w:rsid w:val="082F6AA3"/>
    <w:rsid w:val="082F6AF9"/>
    <w:rsid w:val="082F6B3E"/>
    <w:rsid w:val="082F6C3F"/>
    <w:rsid w:val="082F6D5C"/>
    <w:rsid w:val="082F6E29"/>
    <w:rsid w:val="082F6E48"/>
    <w:rsid w:val="082F6E95"/>
    <w:rsid w:val="082F6EA0"/>
    <w:rsid w:val="082F6EED"/>
    <w:rsid w:val="082F6F43"/>
    <w:rsid w:val="082F6FB8"/>
    <w:rsid w:val="082F6FC0"/>
    <w:rsid w:val="082F6FF9"/>
    <w:rsid w:val="082F7092"/>
    <w:rsid w:val="082F70C0"/>
    <w:rsid w:val="082F7200"/>
    <w:rsid w:val="082F72A9"/>
    <w:rsid w:val="082F72C0"/>
    <w:rsid w:val="082F7388"/>
    <w:rsid w:val="082F74A9"/>
    <w:rsid w:val="082F75CA"/>
    <w:rsid w:val="082F75D1"/>
    <w:rsid w:val="082F760B"/>
    <w:rsid w:val="082F767C"/>
    <w:rsid w:val="082F7685"/>
    <w:rsid w:val="082F76E1"/>
    <w:rsid w:val="082F77AD"/>
    <w:rsid w:val="082F78A7"/>
    <w:rsid w:val="082F78B9"/>
    <w:rsid w:val="082F78C2"/>
    <w:rsid w:val="082F78D8"/>
    <w:rsid w:val="082F7AEC"/>
    <w:rsid w:val="082F7B72"/>
    <w:rsid w:val="082F7C72"/>
    <w:rsid w:val="082F7CD3"/>
    <w:rsid w:val="082F7CDB"/>
    <w:rsid w:val="082F7D8F"/>
    <w:rsid w:val="082F7DD0"/>
    <w:rsid w:val="082F7DDC"/>
    <w:rsid w:val="082F7EC2"/>
    <w:rsid w:val="083000C3"/>
    <w:rsid w:val="0830012D"/>
    <w:rsid w:val="0830013A"/>
    <w:rsid w:val="08300277"/>
    <w:rsid w:val="0830027C"/>
    <w:rsid w:val="0830036E"/>
    <w:rsid w:val="08300395"/>
    <w:rsid w:val="08300481"/>
    <w:rsid w:val="08300482"/>
    <w:rsid w:val="083004B8"/>
    <w:rsid w:val="083004F0"/>
    <w:rsid w:val="0830057F"/>
    <w:rsid w:val="08300580"/>
    <w:rsid w:val="08300602"/>
    <w:rsid w:val="08300673"/>
    <w:rsid w:val="08300683"/>
    <w:rsid w:val="083006FA"/>
    <w:rsid w:val="08300710"/>
    <w:rsid w:val="08300762"/>
    <w:rsid w:val="0830094B"/>
    <w:rsid w:val="08300B4E"/>
    <w:rsid w:val="08300BE9"/>
    <w:rsid w:val="08300C90"/>
    <w:rsid w:val="08300D64"/>
    <w:rsid w:val="08300DB6"/>
    <w:rsid w:val="08300DED"/>
    <w:rsid w:val="08300E19"/>
    <w:rsid w:val="08300E28"/>
    <w:rsid w:val="08300E90"/>
    <w:rsid w:val="08300EA2"/>
    <w:rsid w:val="08300EF7"/>
    <w:rsid w:val="08300F98"/>
    <w:rsid w:val="08300FD7"/>
    <w:rsid w:val="08301096"/>
    <w:rsid w:val="083011E7"/>
    <w:rsid w:val="08301215"/>
    <w:rsid w:val="0830131F"/>
    <w:rsid w:val="08301325"/>
    <w:rsid w:val="08301327"/>
    <w:rsid w:val="0830132D"/>
    <w:rsid w:val="08301373"/>
    <w:rsid w:val="08301570"/>
    <w:rsid w:val="083016AD"/>
    <w:rsid w:val="08301825"/>
    <w:rsid w:val="08301826"/>
    <w:rsid w:val="08301888"/>
    <w:rsid w:val="083018AA"/>
    <w:rsid w:val="08301951"/>
    <w:rsid w:val="0830199C"/>
    <w:rsid w:val="08301A40"/>
    <w:rsid w:val="08301B68"/>
    <w:rsid w:val="08301BC5"/>
    <w:rsid w:val="08301BC7"/>
    <w:rsid w:val="08301BEF"/>
    <w:rsid w:val="08301CBF"/>
    <w:rsid w:val="08301CF5"/>
    <w:rsid w:val="08301D1E"/>
    <w:rsid w:val="08301E06"/>
    <w:rsid w:val="08301E35"/>
    <w:rsid w:val="08301EC8"/>
    <w:rsid w:val="08301FAF"/>
    <w:rsid w:val="08301FB8"/>
    <w:rsid w:val="08301FC5"/>
    <w:rsid w:val="0830208B"/>
    <w:rsid w:val="083020F6"/>
    <w:rsid w:val="0830214E"/>
    <w:rsid w:val="0830217E"/>
    <w:rsid w:val="083021EA"/>
    <w:rsid w:val="0830229C"/>
    <w:rsid w:val="083022FF"/>
    <w:rsid w:val="083023FD"/>
    <w:rsid w:val="083024AD"/>
    <w:rsid w:val="0830250C"/>
    <w:rsid w:val="08302571"/>
    <w:rsid w:val="083025D2"/>
    <w:rsid w:val="08302612"/>
    <w:rsid w:val="0830273D"/>
    <w:rsid w:val="083027B6"/>
    <w:rsid w:val="083027ED"/>
    <w:rsid w:val="08302807"/>
    <w:rsid w:val="083028D9"/>
    <w:rsid w:val="083028FB"/>
    <w:rsid w:val="08302904"/>
    <w:rsid w:val="0830291E"/>
    <w:rsid w:val="0830294A"/>
    <w:rsid w:val="08302963"/>
    <w:rsid w:val="08302983"/>
    <w:rsid w:val="083029A7"/>
    <w:rsid w:val="08302A04"/>
    <w:rsid w:val="08302A72"/>
    <w:rsid w:val="08302AA3"/>
    <w:rsid w:val="08302AD3"/>
    <w:rsid w:val="08302AF6"/>
    <w:rsid w:val="08302B61"/>
    <w:rsid w:val="08302B6E"/>
    <w:rsid w:val="08302B88"/>
    <w:rsid w:val="08302BAF"/>
    <w:rsid w:val="08302BEC"/>
    <w:rsid w:val="08302C31"/>
    <w:rsid w:val="08302C53"/>
    <w:rsid w:val="08302CC0"/>
    <w:rsid w:val="08302DA3"/>
    <w:rsid w:val="08302DB4"/>
    <w:rsid w:val="08302DD3"/>
    <w:rsid w:val="08302E03"/>
    <w:rsid w:val="08302E90"/>
    <w:rsid w:val="08302E98"/>
    <w:rsid w:val="08302ED4"/>
    <w:rsid w:val="08302F3C"/>
    <w:rsid w:val="08302FE8"/>
    <w:rsid w:val="0830300B"/>
    <w:rsid w:val="08303041"/>
    <w:rsid w:val="08303053"/>
    <w:rsid w:val="08303072"/>
    <w:rsid w:val="08303089"/>
    <w:rsid w:val="08303094"/>
    <w:rsid w:val="083030F4"/>
    <w:rsid w:val="08303249"/>
    <w:rsid w:val="08303255"/>
    <w:rsid w:val="08303333"/>
    <w:rsid w:val="08303388"/>
    <w:rsid w:val="083034EA"/>
    <w:rsid w:val="08303558"/>
    <w:rsid w:val="083035EE"/>
    <w:rsid w:val="08303613"/>
    <w:rsid w:val="083036D0"/>
    <w:rsid w:val="08303796"/>
    <w:rsid w:val="083037CD"/>
    <w:rsid w:val="0830385E"/>
    <w:rsid w:val="08303871"/>
    <w:rsid w:val="08303901"/>
    <w:rsid w:val="083039D5"/>
    <w:rsid w:val="083039DE"/>
    <w:rsid w:val="08303A24"/>
    <w:rsid w:val="08303B25"/>
    <w:rsid w:val="08303B34"/>
    <w:rsid w:val="08303B8A"/>
    <w:rsid w:val="08303BC3"/>
    <w:rsid w:val="08303BC7"/>
    <w:rsid w:val="08303BCC"/>
    <w:rsid w:val="08303C31"/>
    <w:rsid w:val="08303C49"/>
    <w:rsid w:val="08303DC1"/>
    <w:rsid w:val="08303E7E"/>
    <w:rsid w:val="08303F8D"/>
    <w:rsid w:val="08304119"/>
    <w:rsid w:val="0830420A"/>
    <w:rsid w:val="0830422A"/>
    <w:rsid w:val="0830434F"/>
    <w:rsid w:val="083043F5"/>
    <w:rsid w:val="08304421"/>
    <w:rsid w:val="08304497"/>
    <w:rsid w:val="083044A5"/>
    <w:rsid w:val="083044A6"/>
    <w:rsid w:val="083044A8"/>
    <w:rsid w:val="083044A9"/>
    <w:rsid w:val="083044CE"/>
    <w:rsid w:val="08304510"/>
    <w:rsid w:val="0830452F"/>
    <w:rsid w:val="08304604"/>
    <w:rsid w:val="0830465E"/>
    <w:rsid w:val="08304695"/>
    <w:rsid w:val="08304731"/>
    <w:rsid w:val="083047C0"/>
    <w:rsid w:val="083047D9"/>
    <w:rsid w:val="083048FE"/>
    <w:rsid w:val="08304905"/>
    <w:rsid w:val="0830490B"/>
    <w:rsid w:val="08304911"/>
    <w:rsid w:val="08304B2A"/>
    <w:rsid w:val="08304B46"/>
    <w:rsid w:val="08304BA4"/>
    <w:rsid w:val="08304BD9"/>
    <w:rsid w:val="08304C29"/>
    <w:rsid w:val="08304D40"/>
    <w:rsid w:val="08304DC9"/>
    <w:rsid w:val="08304E85"/>
    <w:rsid w:val="08304EAA"/>
    <w:rsid w:val="08304EE8"/>
    <w:rsid w:val="08304FE3"/>
    <w:rsid w:val="083050AC"/>
    <w:rsid w:val="083050B1"/>
    <w:rsid w:val="08305173"/>
    <w:rsid w:val="08305188"/>
    <w:rsid w:val="0830522A"/>
    <w:rsid w:val="08305273"/>
    <w:rsid w:val="08305356"/>
    <w:rsid w:val="083053B9"/>
    <w:rsid w:val="083054BA"/>
    <w:rsid w:val="08305527"/>
    <w:rsid w:val="0830552A"/>
    <w:rsid w:val="08305603"/>
    <w:rsid w:val="0830562D"/>
    <w:rsid w:val="0830569D"/>
    <w:rsid w:val="083056AA"/>
    <w:rsid w:val="08305734"/>
    <w:rsid w:val="0830574B"/>
    <w:rsid w:val="08305757"/>
    <w:rsid w:val="083057E2"/>
    <w:rsid w:val="083058B9"/>
    <w:rsid w:val="0830595E"/>
    <w:rsid w:val="0830596A"/>
    <w:rsid w:val="083059CC"/>
    <w:rsid w:val="08305A56"/>
    <w:rsid w:val="08305AED"/>
    <w:rsid w:val="08305B1E"/>
    <w:rsid w:val="08305C99"/>
    <w:rsid w:val="08305D41"/>
    <w:rsid w:val="08305D74"/>
    <w:rsid w:val="08305F90"/>
    <w:rsid w:val="08306079"/>
    <w:rsid w:val="0830616A"/>
    <w:rsid w:val="083061F9"/>
    <w:rsid w:val="083062C3"/>
    <w:rsid w:val="083063A7"/>
    <w:rsid w:val="083063C9"/>
    <w:rsid w:val="083065B5"/>
    <w:rsid w:val="08306660"/>
    <w:rsid w:val="0830667A"/>
    <w:rsid w:val="0830671E"/>
    <w:rsid w:val="08306722"/>
    <w:rsid w:val="08306723"/>
    <w:rsid w:val="0830676A"/>
    <w:rsid w:val="083067BC"/>
    <w:rsid w:val="08306828"/>
    <w:rsid w:val="083068C5"/>
    <w:rsid w:val="083068D8"/>
    <w:rsid w:val="08306925"/>
    <w:rsid w:val="08306985"/>
    <w:rsid w:val="08306A4F"/>
    <w:rsid w:val="08306AD1"/>
    <w:rsid w:val="08306B0E"/>
    <w:rsid w:val="08306BB1"/>
    <w:rsid w:val="08306BBE"/>
    <w:rsid w:val="08306D1B"/>
    <w:rsid w:val="08306D94"/>
    <w:rsid w:val="08306DB6"/>
    <w:rsid w:val="08306DE8"/>
    <w:rsid w:val="08306E16"/>
    <w:rsid w:val="08306E63"/>
    <w:rsid w:val="08306F58"/>
    <w:rsid w:val="08306FE6"/>
    <w:rsid w:val="0830704D"/>
    <w:rsid w:val="08307085"/>
    <w:rsid w:val="0830716B"/>
    <w:rsid w:val="083071EF"/>
    <w:rsid w:val="083073E4"/>
    <w:rsid w:val="0830740C"/>
    <w:rsid w:val="083074B1"/>
    <w:rsid w:val="083074FC"/>
    <w:rsid w:val="083075F7"/>
    <w:rsid w:val="08307691"/>
    <w:rsid w:val="083076F6"/>
    <w:rsid w:val="0830775B"/>
    <w:rsid w:val="08307836"/>
    <w:rsid w:val="0830794E"/>
    <w:rsid w:val="0830799C"/>
    <w:rsid w:val="083079FB"/>
    <w:rsid w:val="08307AC0"/>
    <w:rsid w:val="08307ACA"/>
    <w:rsid w:val="08307D7B"/>
    <w:rsid w:val="08307E2E"/>
    <w:rsid w:val="08307EFC"/>
    <w:rsid w:val="08307F12"/>
    <w:rsid w:val="08307F9D"/>
    <w:rsid w:val="08310063"/>
    <w:rsid w:val="0831012B"/>
    <w:rsid w:val="0831015C"/>
    <w:rsid w:val="08310224"/>
    <w:rsid w:val="08310239"/>
    <w:rsid w:val="0831028F"/>
    <w:rsid w:val="083102D3"/>
    <w:rsid w:val="083102EC"/>
    <w:rsid w:val="08310318"/>
    <w:rsid w:val="08310616"/>
    <w:rsid w:val="08310635"/>
    <w:rsid w:val="08310721"/>
    <w:rsid w:val="08310746"/>
    <w:rsid w:val="083109FB"/>
    <w:rsid w:val="08310A17"/>
    <w:rsid w:val="08310A20"/>
    <w:rsid w:val="08310ADC"/>
    <w:rsid w:val="08310B33"/>
    <w:rsid w:val="08310B8B"/>
    <w:rsid w:val="08310C97"/>
    <w:rsid w:val="08310D17"/>
    <w:rsid w:val="08310D24"/>
    <w:rsid w:val="08310DCC"/>
    <w:rsid w:val="08310DE3"/>
    <w:rsid w:val="08310E6A"/>
    <w:rsid w:val="08310EC2"/>
    <w:rsid w:val="08310FF3"/>
    <w:rsid w:val="08311087"/>
    <w:rsid w:val="08311195"/>
    <w:rsid w:val="083111B7"/>
    <w:rsid w:val="083112E9"/>
    <w:rsid w:val="083113A9"/>
    <w:rsid w:val="083113BD"/>
    <w:rsid w:val="083114DE"/>
    <w:rsid w:val="08311514"/>
    <w:rsid w:val="08311570"/>
    <w:rsid w:val="083115C2"/>
    <w:rsid w:val="0831164E"/>
    <w:rsid w:val="0831170A"/>
    <w:rsid w:val="08311769"/>
    <w:rsid w:val="08311817"/>
    <w:rsid w:val="08311850"/>
    <w:rsid w:val="08311A17"/>
    <w:rsid w:val="08311ACF"/>
    <w:rsid w:val="08311AE6"/>
    <w:rsid w:val="08311AF4"/>
    <w:rsid w:val="08311B16"/>
    <w:rsid w:val="08311B1B"/>
    <w:rsid w:val="08311B76"/>
    <w:rsid w:val="08311CAA"/>
    <w:rsid w:val="08311D02"/>
    <w:rsid w:val="08311D28"/>
    <w:rsid w:val="08311D6F"/>
    <w:rsid w:val="08311EB6"/>
    <w:rsid w:val="08311EC8"/>
    <w:rsid w:val="08311F7B"/>
    <w:rsid w:val="08312002"/>
    <w:rsid w:val="08312009"/>
    <w:rsid w:val="08312041"/>
    <w:rsid w:val="08312081"/>
    <w:rsid w:val="083121B7"/>
    <w:rsid w:val="0831224C"/>
    <w:rsid w:val="08312250"/>
    <w:rsid w:val="083122E8"/>
    <w:rsid w:val="08312356"/>
    <w:rsid w:val="08312373"/>
    <w:rsid w:val="083123C7"/>
    <w:rsid w:val="0831244D"/>
    <w:rsid w:val="083124C5"/>
    <w:rsid w:val="0831257D"/>
    <w:rsid w:val="083125D9"/>
    <w:rsid w:val="083126E5"/>
    <w:rsid w:val="0831276C"/>
    <w:rsid w:val="0831278D"/>
    <w:rsid w:val="083127CA"/>
    <w:rsid w:val="0831284E"/>
    <w:rsid w:val="083129A7"/>
    <w:rsid w:val="08312A4C"/>
    <w:rsid w:val="08312AA8"/>
    <w:rsid w:val="08312AF3"/>
    <w:rsid w:val="08312BCC"/>
    <w:rsid w:val="08312C48"/>
    <w:rsid w:val="08312D41"/>
    <w:rsid w:val="08312D44"/>
    <w:rsid w:val="08312EA1"/>
    <w:rsid w:val="08312ED1"/>
    <w:rsid w:val="08312F53"/>
    <w:rsid w:val="08313017"/>
    <w:rsid w:val="08313070"/>
    <w:rsid w:val="08313079"/>
    <w:rsid w:val="083130B4"/>
    <w:rsid w:val="08313137"/>
    <w:rsid w:val="08313297"/>
    <w:rsid w:val="08313483"/>
    <w:rsid w:val="083135BD"/>
    <w:rsid w:val="0831362D"/>
    <w:rsid w:val="0831365D"/>
    <w:rsid w:val="0831377F"/>
    <w:rsid w:val="083138E4"/>
    <w:rsid w:val="083138E9"/>
    <w:rsid w:val="08313916"/>
    <w:rsid w:val="08313921"/>
    <w:rsid w:val="0831392C"/>
    <w:rsid w:val="08313A0D"/>
    <w:rsid w:val="08313A4E"/>
    <w:rsid w:val="08313A98"/>
    <w:rsid w:val="08313B05"/>
    <w:rsid w:val="08313B50"/>
    <w:rsid w:val="08313B95"/>
    <w:rsid w:val="08313C04"/>
    <w:rsid w:val="08313C2D"/>
    <w:rsid w:val="08313C83"/>
    <w:rsid w:val="08313C92"/>
    <w:rsid w:val="08313DA6"/>
    <w:rsid w:val="08313E07"/>
    <w:rsid w:val="08313EA0"/>
    <w:rsid w:val="08313F31"/>
    <w:rsid w:val="08313FF9"/>
    <w:rsid w:val="0831400D"/>
    <w:rsid w:val="08314016"/>
    <w:rsid w:val="08314020"/>
    <w:rsid w:val="083140A1"/>
    <w:rsid w:val="083140F6"/>
    <w:rsid w:val="08314124"/>
    <w:rsid w:val="08314146"/>
    <w:rsid w:val="0831422C"/>
    <w:rsid w:val="083143EB"/>
    <w:rsid w:val="0831442C"/>
    <w:rsid w:val="08314480"/>
    <w:rsid w:val="083144AD"/>
    <w:rsid w:val="083144D9"/>
    <w:rsid w:val="083144E5"/>
    <w:rsid w:val="0831459F"/>
    <w:rsid w:val="083146B0"/>
    <w:rsid w:val="0831478C"/>
    <w:rsid w:val="08314809"/>
    <w:rsid w:val="0831488D"/>
    <w:rsid w:val="08314B2A"/>
    <w:rsid w:val="08314B2E"/>
    <w:rsid w:val="08314B7A"/>
    <w:rsid w:val="08314BBB"/>
    <w:rsid w:val="08314CAC"/>
    <w:rsid w:val="08314CFC"/>
    <w:rsid w:val="08314D33"/>
    <w:rsid w:val="08314E61"/>
    <w:rsid w:val="08314E86"/>
    <w:rsid w:val="08314F13"/>
    <w:rsid w:val="083150C2"/>
    <w:rsid w:val="083150E2"/>
    <w:rsid w:val="0831517F"/>
    <w:rsid w:val="083151DC"/>
    <w:rsid w:val="0831525C"/>
    <w:rsid w:val="08315262"/>
    <w:rsid w:val="08315380"/>
    <w:rsid w:val="08315429"/>
    <w:rsid w:val="083154C4"/>
    <w:rsid w:val="08315544"/>
    <w:rsid w:val="08315681"/>
    <w:rsid w:val="0831572E"/>
    <w:rsid w:val="083157A3"/>
    <w:rsid w:val="083157E2"/>
    <w:rsid w:val="08315911"/>
    <w:rsid w:val="083159A2"/>
    <w:rsid w:val="083159C9"/>
    <w:rsid w:val="08315A10"/>
    <w:rsid w:val="08315ADD"/>
    <w:rsid w:val="08315B3C"/>
    <w:rsid w:val="08315B4E"/>
    <w:rsid w:val="08315C4B"/>
    <w:rsid w:val="08315CA0"/>
    <w:rsid w:val="08315CE5"/>
    <w:rsid w:val="08315D3E"/>
    <w:rsid w:val="08315DB6"/>
    <w:rsid w:val="08315DBB"/>
    <w:rsid w:val="08315E6B"/>
    <w:rsid w:val="08315E7D"/>
    <w:rsid w:val="08315E8D"/>
    <w:rsid w:val="08315F97"/>
    <w:rsid w:val="08316044"/>
    <w:rsid w:val="083160DB"/>
    <w:rsid w:val="0831610F"/>
    <w:rsid w:val="08316133"/>
    <w:rsid w:val="08316151"/>
    <w:rsid w:val="08316179"/>
    <w:rsid w:val="08316182"/>
    <w:rsid w:val="0831622A"/>
    <w:rsid w:val="08316244"/>
    <w:rsid w:val="08316284"/>
    <w:rsid w:val="083162A2"/>
    <w:rsid w:val="08316336"/>
    <w:rsid w:val="083163D5"/>
    <w:rsid w:val="083164D2"/>
    <w:rsid w:val="083165B9"/>
    <w:rsid w:val="083165D1"/>
    <w:rsid w:val="083165F2"/>
    <w:rsid w:val="0831661B"/>
    <w:rsid w:val="08316707"/>
    <w:rsid w:val="083167C6"/>
    <w:rsid w:val="08316810"/>
    <w:rsid w:val="08316813"/>
    <w:rsid w:val="08316A4A"/>
    <w:rsid w:val="08316AC7"/>
    <w:rsid w:val="08316AF8"/>
    <w:rsid w:val="08316B7C"/>
    <w:rsid w:val="08316CEB"/>
    <w:rsid w:val="08316D9B"/>
    <w:rsid w:val="08316DBA"/>
    <w:rsid w:val="08316EA9"/>
    <w:rsid w:val="08316F2C"/>
    <w:rsid w:val="08317192"/>
    <w:rsid w:val="083171EC"/>
    <w:rsid w:val="083172B5"/>
    <w:rsid w:val="083172BB"/>
    <w:rsid w:val="083172F7"/>
    <w:rsid w:val="0831739A"/>
    <w:rsid w:val="083173A0"/>
    <w:rsid w:val="08317518"/>
    <w:rsid w:val="08317582"/>
    <w:rsid w:val="08317790"/>
    <w:rsid w:val="0831779B"/>
    <w:rsid w:val="0831788E"/>
    <w:rsid w:val="08317A59"/>
    <w:rsid w:val="08317B7F"/>
    <w:rsid w:val="08317BC7"/>
    <w:rsid w:val="08317BD4"/>
    <w:rsid w:val="08317C77"/>
    <w:rsid w:val="08317CD4"/>
    <w:rsid w:val="08317CDC"/>
    <w:rsid w:val="08317DA0"/>
    <w:rsid w:val="08317DC1"/>
    <w:rsid w:val="08317E2E"/>
    <w:rsid w:val="08317E5D"/>
    <w:rsid w:val="08317F19"/>
    <w:rsid w:val="0832004A"/>
    <w:rsid w:val="083200BE"/>
    <w:rsid w:val="0832014C"/>
    <w:rsid w:val="083202EE"/>
    <w:rsid w:val="08320341"/>
    <w:rsid w:val="08320376"/>
    <w:rsid w:val="08320453"/>
    <w:rsid w:val="08320466"/>
    <w:rsid w:val="083204F4"/>
    <w:rsid w:val="083204F9"/>
    <w:rsid w:val="0832053E"/>
    <w:rsid w:val="08320544"/>
    <w:rsid w:val="083205CA"/>
    <w:rsid w:val="0832076F"/>
    <w:rsid w:val="08320805"/>
    <w:rsid w:val="08320906"/>
    <w:rsid w:val="08320922"/>
    <w:rsid w:val="08320973"/>
    <w:rsid w:val="08320989"/>
    <w:rsid w:val="083209B7"/>
    <w:rsid w:val="08320A18"/>
    <w:rsid w:val="08320A50"/>
    <w:rsid w:val="08320B41"/>
    <w:rsid w:val="08320B52"/>
    <w:rsid w:val="08320C21"/>
    <w:rsid w:val="08320C47"/>
    <w:rsid w:val="08320C4C"/>
    <w:rsid w:val="08320D5A"/>
    <w:rsid w:val="08320DD0"/>
    <w:rsid w:val="08320DE7"/>
    <w:rsid w:val="08320DF3"/>
    <w:rsid w:val="08320E7A"/>
    <w:rsid w:val="08320EB0"/>
    <w:rsid w:val="08320ECB"/>
    <w:rsid w:val="08320F3E"/>
    <w:rsid w:val="08320F89"/>
    <w:rsid w:val="08320F8B"/>
    <w:rsid w:val="08321027"/>
    <w:rsid w:val="083210AA"/>
    <w:rsid w:val="08321139"/>
    <w:rsid w:val="0832127D"/>
    <w:rsid w:val="083213E2"/>
    <w:rsid w:val="08321526"/>
    <w:rsid w:val="0832152A"/>
    <w:rsid w:val="08321688"/>
    <w:rsid w:val="083216F9"/>
    <w:rsid w:val="08321717"/>
    <w:rsid w:val="0832172A"/>
    <w:rsid w:val="083218B2"/>
    <w:rsid w:val="0832196C"/>
    <w:rsid w:val="083219A7"/>
    <w:rsid w:val="083219E2"/>
    <w:rsid w:val="08321A39"/>
    <w:rsid w:val="08321AF6"/>
    <w:rsid w:val="08321AFC"/>
    <w:rsid w:val="08321BA6"/>
    <w:rsid w:val="08321C26"/>
    <w:rsid w:val="08321D00"/>
    <w:rsid w:val="08321D84"/>
    <w:rsid w:val="08321DAB"/>
    <w:rsid w:val="08321DAC"/>
    <w:rsid w:val="08321EA7"/>
    <w:rsid w:val="08321FD3"/>
    <w:rsid w:val="08322051"/>
    <w:rsid w:val="08322172"/>
    <w:rsid w:val="083221B3"/>
    <w:rsid w:val="083221D1"/>
    <w:rsid w:val="0832226F"/>
    <w:rsid w:val="083222A5"/>
    <w:rsid w:val="083223AF"/>
    <w:rsid w:val="083223B6"/>
    <w:rsid w:val="083224C4"/>
    <w:rsid w:val="0832252F"/>
    <w:rsid w:val="0832258C"/>
    <w:rsid w:val="083226E7"/>
    <w:rsid w:val="08322719"/>
    <w:rsid w:val="08322747"/>
    <w:rsid w:val="083227E2"/>
    <w:rsid w:val="08322A23"/>
    <w:rsid w:val="08322A9D"/>
    <w:rsid w:val="08322AEE"/>
    <w:rsid w:val="08322B59"/>
    <w:rsid w:val="08322BB2"/>
    <w:rsid w:val="08322C24"/>
    <w:rsid w:val="08322D90"/>
    <w:rsid w:val="083230F1"/>
    <w:rsid w:val="08323111"/>
    <w:rsid w:val="0832312E"/>
    <w:rsid w:val="0832321F"/>
    <w:rsid w:val="0832324F"/>
    <w:rsid w:val="083233E7"/>
    <w:rsid w:val="08323489"/>
    <w:rsid w:val="083234C1"/>
    <w:rsid w:val="08323507"/>
    <w:rsid w:val="08323560"/>
    <w:rsid w:val="08323568"/>
    <w:rsid w:val="0832358F"/>
    <w:rsid w:val="0832360A"/>
    <w:rsid w:val="083236F4"/>
    <w:rsid w:val="08323738"/>
    <w:rsid w:val="0832373F"/>
    <w:rsid w:val="08323749"/>
    <w:rsid w:val="08323754"/>
    <w:rsid w:val="083237D7"/>
    <w:rsid w:val="083237E0"/>
    <w:rsid w:val="08323809"/>
    <w:rsid w:val="08323860"/>
    <w:rsid w:val="08323885"/>
    <w:rsid w:val="08323914"/>
    <w:rsid w:val="08323915"/>
    <w:rsid w:val="08323995"/>
    <w:rsid w:val="083239A6"/>
    <w:rsid w:val="08323ADD"/>
    <w:rsid w:val="08323B6B"/>
    <w:rsid w:val="08323B9E"/>
    <w:rsid w:val="08323BCF"/>
    <w:rsid w:val="08323C58"/>
    <w:rsid w:val="08323C7D"/>
    <w:rsid w:val="08323CEC"/>
    <w:rsid w:val="08323DB3"/>
    <w:rsid w:val="08323DCF"/>
    <w:rsid w:val="08323DEB"/>
    <w:rsid w:val="08323EEA"/>
    <w:rsid w:val="08323EFD"/>
    <w:rsid w:val="08323F06"/>
    <w:rsid w:val="08323F62"/>
    <w:rsid w:val="08323FB9"/>
    <w:rsid w:val="08323FEC"/>
    <w:rsid w:val="08324028"/>
    <w:rsid w:val="08324116"/>
    <w:rsid w:val="08324220"/>
    <w:rsid w:val="08324247"/>
    <w:rsid w:val="0832424B"/>
    <w:rsid w:val="08324260"/>
    <w:rsid w:val="083243DD"/>
    <w:rsid w:val="0832441F"/>
    <w:rsid w:val="08324445"/>
    <w:rsid w:val="0832454A"/>
    <w:rsid w:val="08324576"/>
    <w:rsid w:val="08324580"/>
    <w:rsid w:val="08324588"/>
    <w:rsid w:val="083246CB"/>
    <w:rsid w:val="08324717"/>
    <w:rsid w:val="08324786"/>
    <w:rsid w:val="08324976"/>
    <w:rsid w:val="08324A2B"/>
    <w:rsid w:val="08324A3C"/>
    <w:rsid w:val="08324A95"/>
    <w:rsid w:val="08324AB9"/>
    <w:rsid w:val="08324ADE"/>
    <w:rsid w:val="08324AF8"/>
    <w:rsid w:val="08324B48"/>
    <w:rsid w:val="08324B97"/>
    <w:rsid w:val="08324BC1"/>
    <w:rsid w:val="08324BC2"/>
    <w:rsid w:val="08324BFA"/>
    <w:rsid w:val="08324C72"/>
    <w:rsid w:val="08324D2E"/>
    <w:rsid w:val="08324F1E"/>
    <w:rsid w:val="08324F78"/>
    <w:rsid w:val="08324F9E"/>
    <w:rsid w:val="08324FD3"/>
    <w:rsid w:val="083250EB"/>
    <w:rsid w:val="0832534C"/>
    <w:rsid w:val="0832536F"/>
    <w:rsid w:val="08325565"/>
    <w:rsid w:val="08325577"/>
    <w:rsid w:val="08325667"/>
    <w:rsid w:val="083256DD"/>
    <w:rsid w:val="083259BB"/>
    <w:rsid w:val="083259C2"/>
    <w:rsid w:val="08325A3C"/>
    <w:rsid w:val="08325A5C"/>
    <w:rsid w:val="08325A74"/>
    <w:rsid w:val="08325B34"/>
    <w:rsid w:val="08325BBB"/>
    <w:rsid w:val="08325BC6"/>
    <w:rsid w:val="08325C39"/>
    <w:rsid w:val="08325CC1"/>
    <w:rsid w:val="08325CDB"/>
    <w:rsid w:val="08325E0B"/>
    <w:rsid w:val="08325EAD"/>
    <w:rsid w:val="08325F24"/>
    <w:rsid w:val="08326039"/>
    <w:rsid w:val="083260F7"/>
    <w:rsid w:val="08326148"/>
    <w:rsid w:val="083261F0"/>
    <w:rsid w:val="0832622D"/>
    <w:rsid w:val="08326260"/>
    <w:rsid w:val="083262A0"/>
    <w:rsid w:val="083262B2"/>
    <w:rsid w:val="083262CF"/>
    <w:rsid w:val="083262F5"/>
    <w:rsid w:val="0832643D"/>
    <w:rsid w:val="08326451"/>
    <w:rsid w:val="08326454"/>
    <w:rsid w:val="0832649C"/>
    <w:rsid w:val="08326586"/>
    <w:rsid w:val="08326588"/>
    <w:rsid w:val="083265C0"/>
    <w:rsid w:val="0832661E"/>
    <w:rsid w:val="08326698"/>
    <w:rsid w:val="083266C8"/>
    <w:rsid w:val="08326727"/>
    <w:rsid w:val="0832681F"/>
    <w:rsid w:val="08326891"/>
    <w:rsid w:val="083268DF"/>
    <w:rsid w:val="0832699D"/>
    <w:rsid w:val="08326A0A"/>
    <w:rsid w:val="08326A0B"/>
    <w:rsid w:val="08326A5E"/>
    <w:rsid w:val="08326A7D"/>
    <w:rsid w:val="08326A94"/>
    <w:rsid w:val="08326B45"/>
    <w:rsid w:val="08326BF3"/>
    <w:rsid w:val="08326D00"/>
    <w:rsid w:val="08326D2D"/>
    <w:rsid w:val="08326E00"/>
    <w:rsid w:val="08326E22"/>
    <w:rsid w:val="08326E36"/>
    <w:rsid w:val="08326E57"/>
    <w:rsid w:val="08326E85"/>
    <w:rsid w:val="08326FB2"/>
    <w:rsid w:val="08327074"/>
    <w:rsid w:val="083270DD"/>
    <w:rsid w:val="083270DE"/>
    <w:rsid w:val="083270E2"/>
    <w:rsid w:val="08327129"/>
    <w:rsid w:val="08327195"/>
    <w:rsid w:val="083272F9"/>
    <w:rsid w:val="0832741B"/>
    <w:rsid w:val="083274DC"/>
    <w:rsid w:val="083275B8"/>
    <w:rsid w:val="083275CC"/>
    <w:rsid w:val="083275F5"/>
    <w:rsid w:val="08327606"/>
    <w:rsid w:val="0832762C"/>
    <w:rsid w:val="08327642"/>
    <w:rsid w:val="08327674"/>
    <w:rsid w:val="08327691"/>
    <w:rsid w:val="08327698"/>
    <w:rsid w:val="0832771C"/>
    <w:rsid w:val="08327899"/>
    <w:rsid w:val="083278AA"/>
    <w:rsid w:val="08327997"/>
    <w:rsid w:val="083279C8"/>
    <w:rsid w:val="083279D7"/>
    <w:rsid w:val="08327A23"/>
    <w:rsid w:val="08327A8D"/>
    <w:rsid w:val="08327BBC"/>
    <w:rsid w:val="08327BD2"/>
    <w:rsid w:val="08327D6B"/>
    <w:rsid w:val="08327DFE"/>
    <w:rsid w:val="08327EC4"/>
    <w:rsid w:val="08327F03"/>
    <w:rsid w:val="08327F18"/>
    <w:rsid w:val="08327FC6"/>
    <w:rsid w:val="08330184"/>
    <w:rsid w:val="08330221"/>
    <w:rsid w:val="08330259"/>
    <w:rsid w:val="083302BD"/>
    <w:rsid w:val="083302C8"/>
    <w:rsid w:val="083302E0"/>
    <w:rsid w:val="0833045D"/>
    <w:rsid w:val="083304E7"/>
    <w:rsid w:val="083304E9"/>
    <w:rsid w:val="0833063C"/>
    <w:rsid w:val="0833075C"/>
    <w:rsid w:val="083307CA"/>
    <w:rsid w:val="0833099C"/>
    <w:rsid w:val="08330A43"/>
    <w:rsid w:val="08330BD8"/>
    <w:rsid w:val="08330C11"/>
    <w:rsid w:val="08330C39"/>
    <w:rsid w:val="08330D26"/>
    <w:rsid w:val="08330D81"/>
    <w:rsid w:val="08330DC1"/>
    <w:rsid w:val="08330E46"/>
    <w:rsid w:val="08330E57"/>
    <w:rsid w:val="0833100B"/>
    <w:rsid w:val="08331100"/>
    <w:rsid w:val="083311B3"/>
    <w:rsid w:val="083311D0"/>
    <w:rsid w:val="08331274"/>
    <w:rsid w:val="083313EF"/>
    <w:rsid w:val="083314BE"/>
    <w:rsid w:val="0833150C"/>
    <w:rsid w:val="0833152E"/>
    <w:rsid w:val="08331621"/>
    <w:rsid w:val="08331622"/>
    <w:rsid w:val="08331627"/>
    <w:rsid w:val="08331669"/>
    <w:rsid w:val="08331722"/>
    <w:rsid w:val="08331768"/>
    <w:rsid w:val="08331827"/>
    <w:rsid w:val="0833189D"/>
    <w:rsid w:val="083318D2"/>
    <w:rsid w:val="083318DE"/>
    <w:rsid w:val="08331901"/>
    <w:rsid w:val="08331909"/>
    <w:rsid w:val="08331937"/>
    <w:rsid w:val="08331940"/>
    <w:rsid w:val="08331948"/>
    <w:rsid w:val="0833194A"/>
    <w:rsid w:val="083319CC"/>
    <w:rsid w:val="08331BDB"/>
    <w:rsid w:val="08331C3C"/>
    <w:rsid w:val="08331C5D"/>
    <w:rsid w:val="08331D9E"/>
    <w:rsid w:val="08331E83"/>
    <w:rsid w:val="08331EBF"/>
    <w:rsid w:val="08331FCF"/>
    <w:rsid w:val="08331FF2"/>
    <w:rsid w:val="08332055"/>
    <w:rsid w:val="08332086"/>
    <w:rsid w:val="08332187"/>
    <w:rsid w:val="08332211"/>
    <w:rsid w:val="0833223B"/>
    <w:rsid w:val="0833229B"/>
    <w:rsid w:val="083322CF"/>
    <w:rsid w:val="083322E5"/>
    <w:rsid w:val="0833234E"/>
    <w:rsid w:val="08332366"/>
    <w:rsid w:val="0833238F"/>
    <w:rsid w:val="083323BD"/>
    <w:rsid w:val="083323E1"/>
    <w:rsid w:val="083323FA"/>
    <w:rsid w:val="08332483"/>
    <w:rsid w:val="083324BA"/>
    <w:rsid w:val="08332501"/>
    <w:rsid w:val="08332509"/>
    <w:rsid w:val="08332529"/>
    <w:rsid w:val="08332607"/>
    <w:rsid w:val="0833262F"/>
    <w:rsid w:val="0833264B"/>
    <w:rsid w:val="0833270E"/>
    <w:rsid w:val="08332728"/>
    <w:rsid w:val="0833286B"/>
    <w:rsid w:val="08332974"/>
    <w:rsid w:val="0833298C"/>
    <w:rsid w:val="083329ED"/>
    <w:rsid w:val="08332A08"/>
    <w:rsid w:val="08332A51"/>
    <w:rsid w:val="08332AC7"/>
    <w:rsid w:val="08332B15"/>
    <w:rsid w:val="08332BE5"/>
    <w:rsid w:val="08332C00"/>
    <w:rsid w:val="08332C73"/>
    <w:rsid w:val="08332CA5"/>
    <w:rsid w:val="08332CAD"/>
    <w:rsid w:val="08332D54"/>
    <w:rsid w:val="08332E3B"/>
    <w:rsid w:val="08332E5B"/>
    <w:rsid w:val="08332EE0"/>
    <w:rsid w:val="08332F90"/>
    <w:rsid w:val="08332FA6"/>
    <w:rsid w:val="08332FB8"/>
    <w:rsid w:val="08332FCF"/>
    <w:rsid w:val="0833308C"/>
    <w:rsid w:val="08333095"/>
    <w:rsid w:val="08333207"/>
    <w:rsid w:val="08333289"/>
    <w:rsid w:val="083332B9"/>
    <w:rsid w:val="08333366"/>
    <w:rsid w:val="0833338E"/>
    <w:rsid w:val="083333EA"/>
    <w:rsid w:val="0833348B"/>
    <w:rsid w:val="083334C1"/>
    <w:rsid w:val="083334E0"/>
    <w:rsid w:val="08333529"/>
    <w:rsid w:val="08333532"/>
    <w:rsid w:val="083335FD"/>
    <w:rsid w:val="08333645"/>
    <w:rsid w:val="083336C5"/>
    <w:rsid w:val="083336DA"/>
    <w:rsid w:val="08333732"/>
    <w:rsid w:val="08333734"/>
    <w:rsid w:val="0833378A"/>
    <w:rsid w:val="0833384E"/>
    <w:rsid w:val="0833388E"/>
    <w:rsid w:val="08333930"/>
    <w:rsid w:val="0833394C"/>
    <w:rsid w:val="08333970"/>
    <w:rsid w:val="083339DC"/>
    <w:rsid w:val="08333A8A"/>
    <w:rsid w:val="08333AC7"/>
    <w:rsid w:val="08333BCC"/>
    <w:rsid w:val="08333C5E"/>
    <w:rsid w:val="08333C8B"/>
    <w:rsid w:val="08333CEC"/>
    <w:rsid w:val="08333CF2"/>
    <w:rsid w:val="08333D1E"/>
    <w:rsid w:val="08333E40"/>
    <w:rsid w:val="08333EB3"/>
    <w:rsid w:val="08333F1D"/>
    <w:rsid w:val="08333F3E"/>
    <w:rsid w:val="08333F55"/>
    <w:rsid w:val="08333FD7"/>
    <w:rsid w:val="08333FDE"/>
    <w:rsid w:val="0833401E"/>
    <w:rsid w:val="0833408C"/>
    <w:rsid w:val="0833419F"/>
    <w:rsid w:val="08334242"/>
    <w:rsid w:val="08334361"/>
    <w:rsid w:val="08334377"/>
    <w:rsid w:val="0833439A"/>
    <w:rsid w:val="083343D3"/>
    <w:rsid w:val="083344F6"/>
    <w:rsid w:val="0833453D"/>
    <w:rsid w:val="083346F7"/>
    <w:rsid w:val="08334723"/>
    <w:rsid w:val="08334893"/>
    <w:rsid w:val="083348D0"/>
    <w:rsid w:val="08334947"/>
    <w:rsid w:val="083349EB"/>
    <w:rsid w:val="08334A63"/>
    <w:rsid w:val="08334AB1"/>
    <w:rsid w:val="08334ADB"/>
    <w:rsid w:val="08334B1D"/>
    <w:rsid w:val="08334B5C"/>
    <w:rsid w:val="08334BDD"/>
    <w:rsid w:val="08334C4A"/>
    <w:rsid w:val="08334C95"/>
    <w:rsid w:val="08334D01"/>
    <w:rsid w:val="08334D05"/>
    <w:rsid w:val="08334D81"/>
    <w:rsid w:val="08334E3E"/>
    <w:rsid w:val="08334F22"/>
    <w:rsid w:val="08334F74"/>
    <w:rsid w:val="08334F89"/>
    <w:rsid w:val="08334FEB"/>
    <w:rsid w:val="08335021"/>
    <w:rsid w:val="08335090"/>
    <w:rsid w:val="083350A8"/>
    <w:rsid w:val="083350E1"/>
    <w:rsid w:val="0833513C"/>
    <w:rsid w:val="0833514A"/>
    <w:rsid w:val="08335167"/>
    <w:rsid w:val="0833522E"/>
    <w:rsid w:val="08335287"/>
    <w:rsid w:val="083352B5"/>
    <w:rsid w:val="08335341"/>
    <w:rsid w:val="08335373"/>
    <w:rsid w:val="083354A1"/>
    <w:rsid w:val="0833556F"/>
    <w:rsid w:val="08335743"/>
    <w:rsid w:val="08335770"/>
    <w:rsid w:val="08335801"/>
    <w:rsid w:val="0833585E"/>
    <w:rsid w:val="08335862"/>
    <w:rsid w:val="08335865"/>
    <w:rsid w:val="0833590D"/>
    <w:rsid w:val="0833593B"/>
    <w:rsid w:val="08335A38"/>
    <w:rsid w:val="08335B1F"/>
    <w:rsid w:val="08335B74"/>
    <w:rsid w:val="08335C3F"/>
    <w:rsid w:val="08335C76"/>
    <w:rsid w:val="08335C8E"/>
    <w:rsid w:val="08335D0C"/>
    <w:rsid w:val="08335E77"/>
    <w:rsid w:val="08335E91"/>
    <w:rsid w:val="0833608E"/>
    <w:rsid w:val="083360B2"/>
    <w:rsid w:val="08336137"/>
    <w:rsid w:val="083361ED"/>
    <w:rsid w:val="083361F9"/>
    <w:rsid w:val="08336249"/>
    <w:rsid w:val="08336294"/>
    <w:rsid w:val="083362CD"/>
    <w:rsid w:val="083362F9"/>
    <w:rsid w:val="08336529"/>
    <w:rsid w:val="083365F9"/>
    <w:rsid w:val="083365FD"/>
    <w:rsid w:val="08336633"/>
    <w:rsid w:val="0833668D"/>
    <w:rsid w:val="08336755"/>
    <w:rsid w:val="0833678D"/>
    <w:rsid w:val="083368FF"/>
    <w:rsid w:val="08336BCA"/>
    <w:rsid w:val="08336C4C"/>
    <w:rsid w:val="08336CCE"/>
    <w:rsid w:val="08336D43"/>
    <w:rsid w:val="08336D74"/>
    <w:rsid w:val="08336E4B"/>
    <w:rsid w:val="08336E5C"/>
    <w:rsid w:val="08336EAB"/>
    <w:rsid w:val="08336EAE"/>
    <w:rsid w:val="08336F22"/>
    <w:rsid w:val="08336F51"/>
    <w:rsid w:val="08336FB0"/>
    <w:rsid w:val="08336FB4"/>
    <w:rsid w:val="08337012"/>
    <w:rsid w:val="083370B6"/>
    <w:rsid w:val="0833720F"/>
    <w:rsid w:val="0833732D"/>
    <w:rsid w:val="08337397"/>
    <w:rsid w:val="08337520"/>
    <w:rsid w:val="08337565"/>
    <w:rsid w:val="08337568"/>
    <w:rsid w:val="083375C7"/>
    <w:rsid w:val="083375EC"/>
    <w:rsid w:val="0833764F"/>
    <w:rsid w:val="08337657"/>
    <w:rsid w:val="083376A8"/>
    <w:rsid w:val="08337716"/>
    <w:rsid w:val="08337747"/>
    <w:rsid w:val="0833775F"/>
    <w:rsid w:val="08337773"/>
    <w:rsid w:val="0833782F"/>
    <w:rsid w:val="083378FD"/>
    <w:rsid w:val="083378FE"/>
    <w:rsid w:val="08337968"/>
    <w:rsid w:val="083379FC"/>
    <w:rsid w:val="08337A90"/>
    <w:rsid w:val="08337B13"/>
    <w:rsid w:val="08337B22"/>
    <w:rsid w:val="08337B40"/>
    <w:rsid w:val="08337B59"/>
    <w:rsid w:val="08337B66"/>
    <w:rsid w:val="08337B72"/>
    <w:rsid w:val="08337BD9"/>
    <w:rsid w:val="08337DCC"/>
    <w:rsid w:val="08337E24"/>
    <w:rsid w:val="08337E3F"/>
    <w:rsid w:val="08337FA9"/>
    <w:rsid w:val="08340035"/>
    <w:rsid w:val="083400E1"/>
    <w:rsid w:val="083401A3"/>
    <w:rsid w:val="083401AF"/>
    <w:rsid w:val="08340268"/>
    <w:rsid w:val="0834027A"/>
    <w:rsid w:val="083403D0"/>
    <w:rsid w:val="08340434"/>
    <w:rsid w:val="0834049C"/>
    <w:rsid w:val="083404CB"/>
    <w:rsid w:val="083404FA"/>
    <w:rsid w:val="08340518"/>
    <w:rsid w:val="08340525"/>
    <w:rsid w:val="08340666"/>
    <w:rsid w:val="083406B0"/>
    <w:rsid w:val="083408EF"/>
    <w:rsid w:val="083408F4"/>
    <w:rsid w:val="08340969"/>
    <w:rsid w:val="08340B95"/>
    <w:rsid w:val="08340BDE"/>
    <w:rsid w:val="08340BF6"/>
    <w:rsid w:val="08340DA0"/>
    <w:rsid w:val="08340EE1"/>
    <w:rsid w:val="08340FB6"/>
    <w:rsid w:val="08340FF0"/>
    <w:rsid w:val="08341026"/>
    <w:rsid w:val="0834118A"/>
    <w:rsid w:val="08341204"/>
    <w:rsid w:val="08341259"/>
    <w:rsid w:val="08341286"/>
    <w:rsid w:val="08341293"/>
    <w:rsid w:val="08341469"/>
    <w:rsid w:val="083414A4"/>
    <w:rsid w:val="083414CF"/>
    <w:rsid w:val="083415BF"/>
    <w:rsid w:val="083415C2"/>
    <w:rsid w:val="08341652"/>
    <w:rsid w:val="08341676"/>
    <w:rsid w:val="083416A2"/>
    <w:rsid w:val="083416B8"/>
    <w:rsid w:val="0834173C"/>
    <w:rsid w:val="083418FB"/>
    <w:rsid w:val="08341906"/>
    <w:rsid w:val="08341AEE"/>
    <w:rsid w:val="08341B2B"/>
    <w:rsid w:val="08341C1F"/>
    <w:rsid w:val="08341C2C"/>
    <w:rsid w:val="08341C7E"/>
    <w:rsid w:val="08341CD3"/>
    <w:rsid w:val="08341CEA"/>
    <w:rsid w:val="08341D78"/>
    <w:rsid w:val="08341DF5"/>
    <w:rsid w:val="08341DF6"/>
    <w:rsid w:val="08341E55"/>
    <w:rsid w:val="08341EAA"/>
    <w:rsid w:val="08341EEB"/>
    <w:rsid w:val="08341F12"/>
    <w:rsid w:val="08341F20"/>
    <w:rsid w:val="08341F33"/>
    <w:rsid w:val="0834206C"/>
    <w:rsid w:val="083420B1"/>
    <w:rsid w:val="083420D3"/>
    <w:rsid w:val="0834229F"/>
    <w:rsid w:val="083422A4"/>
    <w:rsid w:val="083422D6"/>
    <w:rsid w:val="08342305"/>
    <w:rsid w:val="08342321"/>
    <w:rsid w:val="08342439"/>
    <w:rsid w:val="083424D6"/>
    <w:rsid w:val="08342616"/>
    <w:rsid w:val="08342669"/>
    <w:rsid w:val="083426F1"/>
    <w:rsid w:val="08342700"/>
    <w:rsid w:val="08342710"/>
    <w:rsid w:val="083427EB"/>
    <w:rsid w:val="08342838"/>
    <w:rsid w:val="083428C7"/>
    <w:rsid w:val="083428EB"/>
    <w:rsid w:val="08342908"/>
    <w:rsid w:val="08342983"/>
    <w:rsid w:val="08342985"/>
    <w:rsid w:val="08342996"/>
    <w:rsid w:val="0834299F"/>
    <w:rsid w:val="08342B80"/>
    <w:rsid w:val="08342EEC"/>
    <w:rsid w:val="08342F5E"/>
    <w:rsid w:val="0834308F"/>
    <w:rsid w:val="083431F0"/>
    <w:rsid w:val="0834320A"/>
    <w:rsid w:val="0834331C"/>
    <w:rsid w:val="08343343"/>
    <w:rsid w:val="083433E9"/>
    <w:rsid w:val="08343497"/>
    <w:rsid w:val="08343546"/>
    <w:rsid w:val="08343553"/>
    <w:rsid w:val="083435D2"/>
    <w:rsid w:val="08343650"/>
    <w:rsid w:val="08343689"/>
    <w:rsid w:val="08343746"/>
    <w:rsid w:val="083437C8"/>
    <w:rsid w:val="083437EE"/>
    <w:rsid w:val="0834385A"/>
    <w:rsid w:val="08343896"/>
    <w:rsid w:val="083439FE"/>
    <w:rsid w:val="08343A5F"/>
    <w:rsid w:val="08343AB4"/>
    <w:rsid w:val="08343AF9"/>
    <w:rsid w:val="08343B42"/>
    <w:rsid w:val="08343B6E"/>
    <w:rsid w:val="08343BA6"/>
    <w:rsid w:val="08343CC7"/>
    <w:rsid w:val="08343D3D"/>
    <w:rsid w:val="08343F65"/>
    <w:rsid w:val="08343F7E"/>
    <w:rsid w:val="08343F8D"/>
    <w:rsid w:val="08344232"/>
    <w:rsid w:val="0834433C"/>
    <w:rsid w:val="0834436B"/>
    <w:rsid w:val="08344387"/>
    <w:rsid w:val="08344464"/>
    <w:rsid w:val="08344491"/>
    <w:rsid w:val="083444B9"/>
    <w:rsid w:val="083444C7"/>
    <w:rsid w:val="083444E2"/>
    <w:rsid w:val="08344547"/>
    <w:rsid w:val="0834454E"/>
    <w:rsid w:val="0834456E"/>
    <w:rsid w:val="08344638"/>
    <w:rsid w:val="083446A1"/>
    <w:rsid w:val="083446E6"/>
    <w:rsid w:val="08344701"/>
    <w:rsid w:val="0834471B"/>
    <w:rsid w:val="08344895"/>
    <w:rsid w:val="08344B54"/>
    <w:rsid w:val="08344C35"/>
    <w:rsid w:val="08344C86"/>
    <w:rsid w:val="08344CAD"/>
    <w:rsid w:val="08344CD5"/>
    <w:rsid w:val="08344D0F"/>
    <w:rsid w:val="08344D39"/>
    <w:rsid w:val="08344D48"/>
    <w:rsid w:val="08344EDF"/>
    <w:rsid w:val="08344F27"/>
    <w:rsid w:val="08345170"/>
    <w:rsid w:val="0834519F"/>
    <w:rsid w:val="0834523B"/>
    <w:rsid w:val="083452D1"/>
    <w:rsid w:val="083452EA"/>
    <w:rsid w:val="0834531B"/>
    <w:rsid w:val="0834533D"/>
    <w:rsid w:val="08345361"/>
    <w:rsid w:val="08345397"/>
    <w:rsid w:val="083453AB"/>
    <w:rsid w:val="08345415"/>
    <w:rsid w:val="0834542F"/>
    <w:rsid w:val="0834543B"/>
    <w:rsid w:val="08345527"/>
    <w:rsid w:val="083455C8"/>
    <w:rsid w:val="08345640"/>
    <w:rsid w:val="08345648"/>
    <w:rsid w:val="08345668"/>
    <w:rsid w:val="083456C8"/>
    <w:rsid w:val="08345772"/>
    <w:rsid w:val="083458AB"/>
    <w:rsid w:val="083459DD"/>
    <w:rsid w:val="08345AC4"/>
    <w:rsid w:val="08345ACA"/>
    <w:rsid w:val="08345B2A"/>
    <w:rsid w:val="08345B70"/>
    <w:rsid w:val="08345C4F"/>
    <w:rsid w:val="08345C5E"/>
    <w:rsid w:val="08345C9F"/>
    <w:rsid w:val="08345E2C"/>
    <w:rsid w:val="08345E39"/>
    <w:rsid w:val="08345F36"/>
    <w:rsid w:val="08345F93"/>
    <w:rsid w:val="0834605E"/>
    <w:rsid w:val="08346086"/>
    <w:rsid w:val="08346113"/>
    <w:rsid w:val="08346118"/>
    <w:rsid w:val="08346145"/>
    <w:rsid w:val="0834616F"/>
    <w:rsid w:val="08346198"/>
    <w:rsid w:val="083461D2"/>
    <w:rsid w:val="08346230"/>
    <w:rsid w:val="08346339"/>
    <w:rsid w:val="08346385"/>
    <w:rsid w:val="08346451"/>
    <w:rsid w:val="083464AD"/>
    <w:rsid w:val="083465E7"/>
    <w:rsid w:val="08346649"/>
    <w:rsid w:val="08346664"/>
    <w:rsid w:val="08346677"/>
    <w:rsid w:val="083467ED"/>
    <w:rsid w:val="083467F1"/>
    <w:rsid w:val="08346810"/>
    <w:rsid w:val="083469C3"/>
    <w:rsid w:val="08346A2E"/>
    <w:rsid w:val="08346A9B"/>
    <w:rsid w:val="08346BA9"/>
    <w:rsid w:val="08346C47"/>
    <w:rsid w:val="08346C5E"/>
    <w:rsid w:val="08346D6C"/>
    <w:rsid w:val="08346D86"/>
    <w:rsid w:val="08346DB8"/>
    <w:rsid w:val="08346DD2"/>
    <w:rsid w:val="08346EE3"/>
    <w:rsid w:val="08346F95"/>
    <w:rsid w:val="08346F9A"/>
    <w:rsid w:val="08347060"/>
    <w:rsid w:val="08347069"/>
    <w:rsid w:val="08347105"/>
    <w:rsid w:val="08347218"/>
    <w:rsid w:val="08347281"/>
    <w:rsid w:val="0834729F"/>
    <w:rsid w:val="08347345"/>
    <w:rsid w:val="083473A7"/>
    <w:rsid w:val="0834743B"/>
    <w:rsid w:val="0834753C"/>
    <w:rsid w:val="0834755C"/>
    <w:rsid w:val="083476C5"/>
    <w:rsid w:val="08347731"/>
    <w:rsid w:val="08347734"/>
    <w:rsid w:val="0834774F"/>
    <w:rsid w:val="083477D1"/>
    <w:rsid w:val="083477DA"/>
    <w:rsid w:val="0834780E"/>
    <w:rsid w:val="0834783D"/>
    <w:rsid w:val="0834786C"/>
    <w:rsid w:val="083478AC"/>
    <w:rsid w:val="0834799B"/>
    <w:rsid w:val="083479AA"/>
    <w:rsid w:val="083479AC"/>
    <w:rsid w:val="083479CE"/>
    <w:rsid w:val="083479D0"/>
    <w:rsid w:val="08347A18"/>
    <w:rsid w:val="08347A36"/>
    <w:rsid w:val="08347B4A"/>
    <w:rsid w:val="08347C0D"/>
    <w:rsid w:val="08347C6D"/>
    <w:rsid w:val="08347DA1"/>
    <w:rsid w:val="08347DBE"/>
    <w:rsid w:val="08347DCC"/>
    <w:rsid w:val="08347EF3"/>
    <w:rsid w:val="08347F9F"/>
    <w:rsid w:val="08347FA3"/>
    <w:rsid w:val="08347FF7"/>
    <w:rsid w:val="0835012C"/>
    <w:rsid w:val="0835014C"/>
    <w:rsid w:val="08350167"/>
    <w:rsid w:val="083501F1"/>
    <w:rsid w:val="08350287"/>
    <w:rsid w:val="0835031B"/>
    <w:rsid w:val="083503C1"/>
    <w:rsid w:val="083503D9"/>
    <w:rsid w:val="0835044D"/>
    <w:rsid w:val="08350488"/>
    <w:rsid w:val="083504D2"/>
    <w:rsid w:val="083504FE"/>
    <w:rsid w:val="083505E2"/>
    <w:rsid w:val="083506CB"/>
    <w:rsid w:val="08350729"/>
    <w:rsid w:val="0835072F"/>
    <w:rsid w:val="0835080D"/>
    <w:rsid w:val="08350A41"/>
    <w:rsid w:val="08350A4D"/>
    <w:rsid w:val="08350A65"/>
    <w:rsid w:val="08350A75"/>
    <w:rsid w:val="08350AA7"/>
    <w:rsid w:val="08350B31"/>
    <w:rsid w:val="08350B65"/>
    <w:rsid w:val="08350C38"/>
    <w:rsid w:val="08350C94"/>
    <w:rsid w:val="08350C9D"/>
    <w:rsid w:val="08350D87"/>
    <w:rsid w:val="08350DF0"/>
    <w:rsid w:val="08350E1D"/>
    <w:rsid w:val="08350ED2"/>
    <w:rsid w:val="08350EF6"/>
    <w:rsid w:val="08350F03"/>
    <w:rsid w:val="08350F4C"/>
    <w:rsid w:val="08350FA6"/>
    <w:rsid w:val="08350FA8"/>
    <w:rsid w:val="0835108C"/>
    <w:rsid w:val="083510AB"/>
    <w:rsid w:val="0835120C"/>
    <w:rsid w:val="083513C7"/>
    <w:rsid w:val="08351432"/>
    <w:rsid w:val="0835149A"/>
    <w:rsid w:val="083514FB"/>
    <w:rsid w:val="0835155E"/>
    <w:rsid w:val="083515B7"/>
    <w:rsid w:val="083515BE"/>
    <w:rsid w:val="083515C8"/>
    <w:rsid w:val="08351648"/>
    <w:rsid w:val="083519A0"/>
    <w:rsid w:val="083519CD"/>
    <w:rsid w:val="08351A30"/>
    <w:rsid w:val="08351AFB"/>
    <w:rsid w:val="08351B5D"/>
    <w:rsid w:val="08351B92"/>
    <w:rsid w:val="08351BDE"/>
    <w:rsid w:val="08351CD5"/>
    <w:rsid w:val="08351CD7"/>
    <w:rsid w:val="08351CEE"/>
    <w:rsid w:val="08351CFD"/>
    <w:rsid w:val="08351D89"/>
    <w:rsid w:val="08351D9E"/>
    <w:rsid w:val="08351DCD"/>
    <w:rsid w:val="08351E21"/>
    <w:rsid w:val="08351F5F"/>
    <w:rsid w:val="083520C6"/>
    <w:rsid w:val="083520F0"/>
    <w:rsid w:val="0835228E"/>
    <w:rsid w:val="083522A1"/>
    <w:rsid w:val="083523A2"/>
    <w:rsid w:val="08352418"/>
    <w:rsid w:val="08352425"/>
    <w:rsid w:val="083524AF"/>
    <w:rsid w:val="083524B5"/>
    <w:rsid w:val="083525C1"/>
    <w:rsid w:val="083526A7"/>
    <w:rsid w:val="0835280E"/>
    <w:rsid w:val="0835282E"/>
    <w:rsid w:val="0835288C"/>
    <w:rsid w:val="08352A7E"/>
    <w:rsid w:val="08352A9A"/>
    <w:rsid w:val="08352AAA"/>
    <w:rsid w:val="08352ABD"/>
    <w:rsid w:val="08352AC8"/>
    <w:rsid w:val="08352BAC"/>
    <w:rsid w:val="08352BEA"/>
    <w:rsid w:val="08352BF3"/>
    <w:rsid w:val="08352C0F"/>
    <w:rsid w:val="08352C1D"/>
    <w:rsid w:val="08352D22"/>
    <w:rsid w:val="08352D2D"/>
    <w:rsid w:val="08352D6C"/>
    <w:rsid w:val="08352E1C"/>
    <w:rsid w:val="08352E33"/>
    <w:rsid w:val="08352EE8"/>
    <w:rsid w:val="08352F97"/>
    <w:rsid w:val="08352FCA"/>
    <w:rsid w:val="08352FF6"/>
    <w:rsid w:val="08353003"/>
    <w:rsid w:val="0835316B"/>
    <w:rsid w:val="08353194"/>
    <w:rsid w:val="083531C5"/>
    <w:rsid w:val="08353341"/>
    <w:rsid w:val="0835335E"/>
    <w:rsid w:val="083533AD"/>
    <w:rsid w:val="083534CC"/>
    <w:rsid w:val="0835355E"/>
    <w:rsid w:val="08353562"/>
    <w:rsid w:val="08353662"/>
    <w:rsid w:val="08353670"/>
    <w:rsid w:val="0835375E"/>
    <w:rsid w:val="08353862"/>
    <w:rsid w:val="0835387B"/>
    <w:rsid w:val="083538F6"/>
    <w:rsid w:val="08353943"/>
    <w:rsid w:val="08353B24"/>
    <w:rsid w:val="08353C1F"/>
    <w:rsid w:val="08353C74"/>
    <w:rsid w:val="08353D60"/>
    <w:rsid w:val="08353DB2"/>
    <w:rsid w:val="08353E4B"/>
    <w:rsid w:val="08353EBA"/>
    <w:rsid w:val="08353EE5"/>
    <w:rsid w:val="08353F24"/>
    <w:rsid w:val="08353F7A"/>
    <w:rsid w:val="08353F88"/>
    <w:rsid w:val="08354120"/>
    <w:rsid w:val="083541BE"/>
    <w:rsid w:val="083541C6"/>
    <w:rsid w:val="083541E9"/>
    <w:rsid w:val="0835422C"/>
    <w:rsid w:val="08354352"/>
    <w:rsid w:val="083543BA"/>
    <w:rsid w:val="083543C2"/>
    <w:rsid w:val="08354424"/>
    <w:rsid w:val="08354467"/>
    <w:rsid w:val="083544E9"/>
    <w:rsid w:val="08354532"/>
    <w:rsid w:val="08354541"/>
    <w:rsid w:val="0835460C"/>
    <w:rsid w:val="08354658"/>
    <w:rsid w:val="083546C0"/>
    <w:rsid w:val="08354851"/>
    <w:rsid w:val="083548C0"/>
    <w:rsid w:val="083548C6"/>
    <w:rsid w:val="083548E9"/>
    <w:rsid w:val="083549AA"/>
    <w:rsid w:val="083549B8"/>
    <w:rsid w:val="08354A09"/>
    <w:rsid w:val="08354A53"/>
    <w:rsid w:val="08354A70"/>
    <w:rsid w:val="08354ABB"/>
    <w:rsid w:val="08354AE6"/>
    <w:rsid w:val="08354B17"/>
    <w:rsid w:val="08354B60"/>
    <w:rsid w:val="08354C88"/>
    <w:rsid w:val="08354DD4"/>
    <w:rsid w:val="08354F1D"/>
    <w:rsid w:val="08354F5B"/>
    <w:rsid w:val="08354F72"/>
    <w:rsid w:val="08354FC8"/>
    <w:rsid w:val="0835514F"/>
    <w:rsid w:val="08355224"/>
    <w:rsid w:val="083552C6"/>
    <w:rsid w:val="08355368"/>
    <w:rsid w:val="083553F9"/>
    <w:rsid w:val="0835542A"/>
    <w:rsid w:val="08355502"/>
    <w:rsid w:val="08355545"/>
    <w:rsid w:val="083555C5"/>
    <w:rsid w:val="08355621"/>
    <w:rsid w:val="08355666"/>
    <w:rsid w:val="08355741"/>
    <w:rsid w:val="08355799"/>
    <w:rsid w:val="08355856"/>
    <w:rsid w:val="08355875"/>
    <w:rsid w:val="0835593D"/>
    <w:rsid w:val="083559C0"/>
    <w:rsid w:val="08355A0B"/>
    <w:rsid w:val="08355A12"/>
    <w:rsid w:val="08355A15"/>
    <w:rsid w:val="08355A78"/>
    <w:rsid w:val="08355ADB"/>
    <w:rsid w:val="08355C12"/>
    <w:rsid w:val="08355CD5"/>
    <w:rsid w:val="08355D0C"/>
    <w:rsid w:val="08355D29"/>
    <w:rsid w:val="08355D4F"/>
    <w:rsid w:val="08355F5A"/>
    <w:rsid w:val="0835609E"/>
    <w:rsid w:val="0835617A"/>
    <w:rsid w:val="08356186"/>
    <w:rsid w:val="08356193"/>
    <w:rsid w:val="083561FC"/>
    <w:rsid w:val="08356257"/>
    <w:rsid w:val="083562BF"/>
    <w:rsid w:val="083564AA"/>
    <w:rsid w:val="08356546"/>
    <w:rsid w:val="0835655E"/>
    <w:rsid w:val="0835656F"/>
    <w:rsid w:val="083565C5"/>
    <w:rsid w:val="08356604"/>
    <w:rsid w:val="0835665E"/>
    <w:rsid w:val="083566D0"/>
    <w:rsid w:val="083566EF"/>
    <w:rsid w:val="083566F0"/>
    <w:rsid w:val="0835681E"/>
    <w:rsid w:val="0835684E"/>
    <w:rsid w:val="0835686C"/>
    <w:rsid w:val="083568C0"/>
    <w:rsid w:val="083568DD"/>
    <w:rsid w:val="0835692D"/>
    <w:rsid w:val="08356930"/>
    <w:rsid w:val="0835693E"/>
    <w:rsid w:val="08356A04"/>
    <w:rsid w:val="08356A53"/>
    <w:rsid w:val="08356A8F"/>
    <w:rsid w:val="08356B4F"/>
    <w:rsid w:val="08356B5B"/>
    <w:rsid w:val="08356CBE"/>
    <w:rsid w:val="08356D28"/>
    <w:rsid w:val="08356E05"/>
    <w:rsid w:val="08356E3F"/>
    <w:rsid w:val="08356F00"/>
    <w:rsid w:val="08356F6F"/>
    <w:rsid w:val="08356F9D"/>
    <w:rsid w:val="08356FC9"/>
    <w:rsid w:val="08356FEC"/>
    <w:rsid w:val="08357000"/>
    <w:rsid w:val="083570EF"/>
    <w:rsid w:val="08357168"/>
    <w:rsid w:val="08357190"/>
    <w:rsid w:val="08357266"/>
    <w:rsid w:val="083574C4"/>
    <w:rsid w:val="083574F8"/>
    <w:rsid w:val="08357533"/>
    <w:rsid w:val="08357595"/>
    <w:rsid w:val="0835763E"/>
    <w:rsid w:val="08357699"/>
    <w:rsid w:val="0835769D"/>
    <w:rsid w:val="0835771A"/>
    <w:rsid w:val="0835775E"/>
    <w:rsid w:val="0835781F"/>
    <w:rsid w:val="08357923"/>
    <w:rsid w:val="083579C8"/>
    <w:rsid w:val="08357A10"/>
    <w:rsid w:val="08357A32"/>
    <w:rsid w:val="08357A70"/>
    <w:rsid w:val="08357B35"/>
    <w:rsid w:val="08357B91"/>
    <w:rsid w:val="08357C55"/>
    <w:rsid w:val="08357C9F"/>
    <w:rsid w:val="08357D07"/>
    <w:rsid w:val="08357D54"/>
    <w:rsid w:val="08357D7E"/>
    <w:rsid w:val="08357D83"/>
    <w:rsid w:val="08357DA1"/>
    <w:rsid w:val="08357DB8"/>
    <w:rsid w:val="08357E09"/>
    <w:rsid w:val="08357E45"/>
    <w:rsid w:val="08357F17"/>
    <w:rsid w:val="0836014D"/>
    <w:rsid w:val="083601B6"/>
    <w:rsid w:val="083602F7"/>
    <w:rsid w:val="0836032F"/>
    <w:rsid w:val="0836039F"/>
    <w:rsid w:val="08360451"/>
    <w:rsid w:val="083604AE"/>
    <w:rsid w:val="083604B8"/>
    <w:rsid w:val="083604EE"/>
    <w:rsid w:val="083605BA"/>
    <w:rsid w:val="083605E1"/>
    <w:rsid w:val="083606A6"/>
    <w:rsid w:val="08360754"/>
    <w:rsid w:val="08360766"/>
    <w:rsid w:val="083607EC"/>
    <w:rsid w:val="08360802"/>
    <w:rsid w:val="08360850"/>
    <w:rsid w:val="08360875"/>
    <w:rsid w:val="08360994"/>
    <w:rsid w:val="083609D3"/>
    <w:rsid w:val="08360A22"/>
    <w:rsid w:val="08360AB9"/>
    <w:rsid w:val="08360B16"/>
    <w:rsid w:val="08360B5E"/>
    <w:rsid w:val="08360BDB"/>
    <w:rsid w:val="08360C40"/>
    <w:rsid w:val="08360C49"/>
    <w:rsid w:val="08360C92"/>
    <w:rsid w:val="08360C9D"/>
    <w:rsid w:val="08360E27"/>
    <w:rsid w:val="08360FF5"/>
    <w:rsid w:val="08361061"/>
    <w:rsid w:val="0836113D"/>
    <w:rsid w:val="0836126B"/>
    <w:rsid w:val="0836129E"/>
    <w:rsid w:val="083612A7"/>
    <w:rsid w:val="083613BA"/>
    <w:rsid w:val="08361402"/>
    <w:rsid w:val="08361446"/>
    <w:rsid w:val="083614A4"/>
    <w:rsid w:val="08361571"/>
    <w:rsid w:val="08361580"/>
    <w:rsid w:val="08361702"/>
    <w:rsid w:val="083617EB"/>
    <w:rsid w:val="0836182E"/>
    <w:rsid w:val="08361905"/>
    <w:rsid w:val="083619DE"/>
    <w:rsid w:val="08361A27"/>
    <w:rsid w:val="08361B19"/>
    <w:rsid w:val="08361B48"/>
    <w:rsid w:val="08361B9C"/>
    <w:rsid w:val="08361C3F"/>
    <w:rsid w:val="08361C7C"/>
    <w:rsid w:val="08361CBB"/>
    <w:rsid w:val="08361CFD"/>
    <w:rsid w:val="08361DBA"/>
    <w:rsid w:val="08361DCB"/>
    <w:rsid w:val="08361E2D"/>
    <w:rsid w:val="08361E5D"/>
    <w:rsid w:val="08361E89"/>
    <w:rsid w:val="08361EC7"/>
    <w:rsid w:val="08361ED7"/>
    <w:rsid w:val="08361EDC"/>
    <w:rsid w:val="08361F15"/>
    <w:rsid w:val="08361FF3"/>
    <w:rsid w:val="083620A6"/>
    <w:rsid w:val="0836212E"/>
    <w:rsid w:val="08362153"/>
    <w:rsid w:val="083621A0"/>
    <w:rsid w:val="083623C2"/>
    <w:rsid w:val="08362433"/>
    <w:rsid w:val="083624BB"/>
    <w:rsid w:val="08362533"/>
    <w:rsid w:val="08362541"/>
    <w:rsid w:val="0836260F"/>
    <w:rsid w:val="08362619"/>
    <w:rsid w:val="0836265E"/>
    <w:rsid w:val="08362668"/>
    <w:rsid w:val="083626FE"/>
    <w:rsid w:val="08362868"/>
    <w:rsid w:val="08362897"/>
    <w:rsid w:val="083628AD"/>
    <w:rsid w:val="08362951"/>
    <w:rsid w:val="08362991"/>
    <w:rsid w:val="083629BA"/>
    <w:rsid w:val="08362A27"/>
    <w:rsid w:val="08362A28"/>
    <w:rsid w:val="08362A74"/>
    <w:rsid w:val="08362AB3"/>
    <w:rsid w:val="08362B34"/>
    <w:rsid w:val="08362BD1"/>
    <w:rsid w:val="08362BF9"/>
    <w:rsid w:val="08362C0F"/>
    <w:rsid w:val="08362C65"/>
    <w:rsid w:val="08362CBA"/>
    <w:rsid w:val="08362D3A"/>
    <w:rsid w:val="08362D87"/>
    <w:rsid w:val="08362DE5"/>
    <w:rsid w:val="08362DE9"/>
    <w:rsid w:val="08363068"/>
    <w:rsid w:val="08363139"/>
    <w:rsid w:val="083631B2"/>
    <w:rsid w:val="08363204"/>
    <w:rsid w:val="0836335E"/>
    <w:rsid w:val="0836344E"/>
    <w:rsid w:val="08363459"/>
    <w:rsid w:val="08363518"/>
    <w:rsid w:val="08363534"/>
    <w:rsid w:val="083635CE"/>
    <w:rsid w:val="083635FB"/>
    <w:rsid w:val="0836361F"/>
    <w:rsid w:val="08363629"/>
    <w:rsid w:val="0836367A"/>
    <w:rsid w:val="08363726"/>
    <w:rsid w:val="083637E6"/>
    <w:rsid w:val="0836386D"/>
    <w:rsid w:val="08363A7D"/>
    <w:rsid w:val="08363C4A"/>
    <w:rsid w:val="08363C9B"/>
    <w:rsid w:val="08363CDA"/>
    <w:rsid w:val="08363D69"/>
    <w:rsid w:val="08363D78"/>
    <w:rsid w:val="08363DBC"/>
    <w:rsid w:val="08363DBD"/>
    <w:rsid w:val="08363E7C"/>
    <w:rsid w:val="08363F0E"/>
    <w:rsid w:val="08363FA4"/>
    <w:rsid w:val="08364174"/>
    <w:rsid w:val="0836418E"/>
    <w:rsid w:val="0836425A"/>
    <w:rsid w:val="08364269"/>
    <w:rsid w:val="083642C6"/>
    <w:rsid w:val="083642CD"/>
    <w:rsid w:val="083643B2"/>
    <w:rsid w:val="08364426"/>
    <w:rsid w:val="0836447B"/>
    <w:rsid w:val="0836450B"/>
    <w:rsid w:val="08364677"/>
    <w:rsid w:val="083646D5"/>
    <w:rsid w:val="083646F6"/>
    <w:rsid w:val="08364706"/>
    <w:rsid w:val="0836470A"/>
    <w:rsid w:val="083647C4"/>
    <w:rsid w:val="083647DC"/>
    <w:rsid w:val="083648AE"/>
    <w:rsid w:val="083648FF"/>
    <w:rsid w:val="083649AC"/>
    <w:rsid w:val="083649D0"/>
    <w:rsid w:val="08364A02"/>
    <w:rsid w:val="08364A3C"/>
    <w:rsid w:val="08364AB2"/>
    <w:rsid w:val="08364AC8"/>
    <w:rsid w:val="08364AF5"/>
    <w:rsid w:val="08364BFC"/>
    <w:rsid w:val="08364C5B"/>
    <w:rsid w:val="08364C8D"/>
    <w:rsid w:val="08364D11"/>
    <w:rsid w:val="08364DB6"/>
    <w:rsid w:val="08364E18"/>
    <w:rsid w:val="08364EAC"/>
    <w:rsid w:val="08364FE4"/>
    <w:rsid w:val="08365086"/>
    <w:rsid w:val="083650DD"/>
    <w:rsid w:val="083650FD"/>
    <w:rsid w:val="08365161"/>
    <w:rsid w:val="08365172"/>
    <w:rsid w:val="083652AB"/>
    <w:rsid w:val="083652EB"/>
    <w:rsid w:val="08365316"/>
    <w:rsid w:val="083653CE"/>
    <w:rsid w:val="083653E2"/>
    <w:rsid w:val="083653ED"/>
    <w:rsid w:val="08365401"/>
    <w:rsid w:val="0836547D"/>
    <w:rsid w:val="08365566"/>
    <w:rsid w:val="083655A5"/>
    <w:rsid w:val="083656F6"/>
    <w:rsid w:val="0836571A"/>
    <w:rsid w:val="083657CC"/>
    <w:rsid w:val="08365902"/>
    <w:rsid w:val="08365930"/>
    <w:rsid w:val="08365979"/>
    <w:rsid w:val="08365A14"/>
    <w:rsid w:val="08365A7D"/>
    <w:rsid w:val="08365C02"/>
    <w:rsid w:val="08365C65"/>
    <w:rsid w:val="08365D0A"/>
    <w:rsid w:val="08365DB1"/>
    <w:rsid w:val="0836604F"/>
    <w:rsid w:val="0836606D"/>
    <w:rsid w:val="0836606F"/>
    <w:rsid w:val="0836614F"/>
    <w:rsid w:val="0836618E"/>
    <w:rsid w:val="0836619E"/>
    <w:rsid w:val="083662A9"/>
    <w:rsid w:val="083662AF"/>
    <w:rsid w:val="08366339"/>
    <w:rsid w:val="08366385"/>
    <w:rsid w:val="08366399"/>
    <w:rsid w:val="08366418"/>
    <w:rsid w:val="08366431"/>
    <w:rsid w:val="083664BD"/>
    <w:rsid w:val="083664E4"/>
    <w:rsid w:val="0836656F"/>
    <w:rsid w:val="0836658F"/>
    <w:rsid w:val="08366691"/>
    <w:rsid w:val="08366697"/>
    <w:rsid w:val="08366714"/>
    <w:rsid w:val="08366789"/>
    <w:rsid w:val="083667DC"/>
    <w:rsid w:val="0836682B"/>
    <w:rsid w:val="08366881"/>
    <w:rsid w:val="083668F0"/>
    <w:rsid w:val="08366988"/>
    <w:rsid w:val="08366B0B"/>
    <w:rsid w:val="08366B3B"/>
    <w:rsid w:val="08366BB6"/>
    <w:rsid w:val="08366C17"/>
    <w:rsid w:val="08366E48"/>
    <w:rsid w:val="08366F2E"/>
    <w:rsid w:val="08366F4B"/>
    <w:rsid w:val="0836704F"/>
    <w:rsid w:val="0836706C"/>
    <w:rsid w:val="0836728C"/>
    <w:rsid w:val="08367321"/>
    <w:rsid w:val="08367334"/>
    <w:rsid w:val="08367390"/>
    <w:rsid w:val="083673DD"/>
    <w:rsid w:val="083673E5"/>
    <w:rsid w:val="083673EC"/>
    <w:rsid w:val="083673F4"/>
    <w:rsid w:val="08367446"/>
    <w:rsid w:val="083674B6"/>
    <w:rsid w:val="083674C4"/>
    <w:rsid w:val="083674C5"/>
    <w:rsid w:val="0836757D"/>
    <w:rsid w:val="0836770E"/>
    <w:rsid w:val="08367712"/>
    <w:rsid w:val="08367724"/>
    <w:rsid w:val="083677EF"/>
    <w:rsid w:val="08367821"/>
    <w:rsid w:val="0836782F"/>
    <w:rsid w:val="0836788C"/>
    <w:rsid w:val="083678BA"/>
    <w:rsid w:val="083679C6"/>
    <w:rsid w:val="083679EB"/>
    <w:rsid w:val="08367A53"/>
    <w:rsid w:val="08367B48"/>
    <w:rsid w:val="08367B51"/>
    <w:rsid w:val="08367B80"/>
    <w:rsid w:val="08367CDF"/>
    <w:rsid w:val="08367CF3"/>
    <w:rsid w:val="08367DFC"/>
    <w:rsid w:val="08367E16"/>
    <w:rsid w:val="08367E96"/>
    <w:rsid w:val="08367F56"/>
    <w:rsid w:val="08367F65"/>
    <w:rsid w:val="083700B7"/>
    <w:rsid w:val="08370105"/>
    <w:rsid w:val="0837010D"/>
    <w:rsid w:val="0837020C"/>
    <w:rsid w:val="083703F5"/>
    <w:rsid w:val="083704B6"/>
    <w:rsid w:val="083704E3"/>
    <w:rsid w:val="08370526"/>
    <w:rsid w:val="083705B5"/>
    <w:rsid w:val="08370673"/>
    <w:rsid w:val="083706BA"/>
    <w:rsid w:val="08370771"/>
    <w:rsid w:val="083707B7"/>
    <w:rsid w:val="083707C0"/>
    <w:rsid w:val="083707DE"/>
    <w:rsid w:val="0837080F"/>
    <w:rsid w:val="08370851"/>
    <w:rsid w:val="0837088A"/>
    <w:rsid w:val="083708D2"/>
    <w:rsid w:val="08370A15"/>
    <w:rsid w:val="08370AB9"/>
    <w:rsid w:val="08370BB8"/>
    <w:rsid w:val="08370C1F"/>
    <w:rsid w:val="08370D39"/>
    <w:rsid w:val="08370D45"/>
    <w:rsid w:val="08370D60"/>
    <w:rsid w:val="08370D6E"/>
    <w:rsid w:val="08370D89"/>
    <w:rsid w:val="08370E06"/>
    <w:rsid w:val="08370E3C"/>
    <w:rsid w:val="08370E5D"/>
    <w:rsid w:val="08370EF9"/>
    <w:rsid w:val="08370EFC"/>
    <w:rsid w:val="08370F30"/>
    <w:rsid w:val="08370F8D"/>
    <w:rsid w:val="08370FCC"/>
    <w:rsid w:val="08371097"/>
    <w:rsid w:val="08371146"/>
    <w:rsid w:val="08371168"/>
    <w:rsid w:val="083711F8"/>
    <w:rsid w:val="083712DF"/>
    <w:rsid w:val="08371366"/>
    <w:rsid w:val="08371484"/>
    <w:rsid w:val="08371587"/>
    <w:rsid w:val="083715EF"/>
    <w:rsid w:val="0837161D"/>
    <w:rsid w:val="0837164F"/>
    <w:rsid w:val="08371661"/>
    <w:rsid w:val="083716D1"/>
    <w:rsid w:val="083716E1"/>
    <w:rsid w:val="083716E6"/>
    <w:rsid w:val="083716FE"/>
    <w:rsid w:val="08371739"/>
    <w:rsid w:val="08371741"/>
    <w:rsid w:val="0837174B"/>
    <w:rsid w:val="08371783"/>
    <w:rsid w:val="0837178D"/>
    <w:rsid w:val="08371815"/>
    <w:rsid w:val="08371846"/>
    <w:rsid w:val="08371AFD"/>
    <w:rsid w:val="08371C40"/>
    <w:rsid w:val="08371D45"/>
    <w:rsid w:val="08371D84"/>
    <w:rsid w:val="08371EB2"/>
    <w:rsid w:val="0837206D"/>
    <w:rsid w:val="083721DA"/>
    <w:rsid w:val="0837220D"/>
    <w:rsid w:val="083723E3"/>
    <w:rsid w:val="083723FE"/>
    <w:rsid w:val="0837251B"/>
    <w:rsid w:val="08372525"/>
    <w:rsid w:val="08372568"/>
    <w:rsid w:val="083725A5"/>
    <w:rsid w:val="083725B5"/>
    <w:rsid w:val="083725B8"/>
    <w:rsid w:val="083725BA"/>
    <w:rsid w:val="083726FD"/>
    <w:rsid w:val="08372772"/>
    <w:rsid w:val="083727E3"/>
    <w:rsid w:val="08372866"/>
    <w:rsid w:val="083728CF"/>
    <w:rsid w:val="08372909"/>
    <w:rsid w:val="08372956"/>
    <w:rsid w:val="083729E4"/>
    <w:rsid w:val="08372AEE"/>
    <w:rsid w:val="08372BCF"/>
    <w:rsid w:val="08372CB6"/>
    <w:rsid w:val="08372CE9"/>
    <w:rsid w:val="08372CF8"/>
    <w:rsid w:val="08372D74"/>
    <w:rsid w:val="08372E90"/>
    <w:rsid w:val="08372EA1"/>
    <w:rsid w:val="08372ECB"/>
    <w:rsid w:val="08372ED8"/>
    <w:rsid w:val="08373026"/>
    <w:rsid w:val="08373028"/>
    <w:rsid w:val="0837303B"/>
    <w:rsid w:val="083730A5"/>
    <w:rsid w:val="083730FC"/>
    <w:rsid w:val="0837323E"/>
    <w:rsid w:val="08373347"/>
    <w:rsid w:val="08373351"/>
    <w:rsid w:val="08373372"/>
    <w:rsid w:val="083733B1"/>
    <w:rsid w:val="083733EE"/>
    <w:rsid w:val="0837343F"/>
    <w:rsid w:val="083735D4"/>
    <w:rsid w:val="083736A1"/>
    <w:rsid w:val="083736D8"/>
    <w:rsid w:val="083736DE"/>
    <w:rsid w:val="083737AA"/>
    <w:rsid w:val="083737BC"/>
    <w:rsid w:val="08373815"/>
    <w:rsid w:val="0837386F"/>
    <w:rsid w:val="08373985"/>
    <w:rsid w:val="08373A15"/>
    <w:rsid w:val="08373AB4"/>
    <w:rsid w:val="08373B3B"/>
    <w:rsid w:val="08373B7C"/>
    <w:rsid w:val="08373B7E"/>
    <w:rsid w:val="08373BC3"/>
    <w:rsid w:val="08373CB9"/>
    <w:rsid w:val="08373D82"/>
    <w:rsid w:val="08373DB3"/>
    <w:rsid w:val="08373DE9"/>
    <w:rsid w:val="08373EB7"/>
    <w:rsid w:val="08373F19"/>
    <w:rsid w:val="08373F27"/>
    <w:rsid w:val="08373F89"/>
    <w:rsid w:val="08373FA2"/>
    <w:rsid w:val="083741BB"/>
    <w:rsid w:val="083741C6"/>
    <w:rsid w:val="083741D3"/>
    <w:rsid w:val="08374445"/>
    <w:rsid w:val="08374466"/>
    <w:rsid w:val="08374498"/>
    <w:rsid w:val="083744C3"/>
    <w:rsid w:val="0837455A"/>
    <w:rsid w:val="0837457D"/>
    <w:rsid w:val="083745FC"/>
    <w:rsid w:val="08374693"/>
    <w:rsid w:val="08374841"/>
    <w:rsid w:val="08374843"/>
    <w:rsid w:val="08374851"/>
    <w:rsid w:val="083748A4"/>
    <w:rsid w:val="083748A8"/>
    <w:rsid w:val="083748B6"/>
    <w:rsid w:val="0837499B"/>
    <w:rsid w:val="083749E8"/>
    <w:rsid w:val="08374A88"/>
    <w:rsid w:val="08374B0A"/>
    <w:rsid w:val="08374D5A"/>
    <w:rsid w:val="08374DAA"/>
    <w:rsid w:val="08374E14"/>
    <w:rsid w:val="08374FBD"/>
    <w:rsid w:val="0837500C"/>
    <w:rsid w:val="0837501A"/>
    <w:rsid w:val="08375094"/>
    <w:rsid w:val="08375186"/>
    <w:rsid w:val="08375197"/>
    <w:rsid w:val="08375367"/>
    <w:rsid w:val="083753FF"/>
    <w:rsid w:val="0837544B"/>
    <w:rsid w:val="0837544D"/>
    <w:rsid w:val="083754A3"/>
    <w:rsid w:val="083756C5"/>
    <w:rsid w:val="08375724"/>
    <w:rsid w:val="08375793"/>
    <w:rsid w:val="083757C1"/>
    <w:rsid w:val="08375854"/>
    <w:rsid w:val="08375857"/>
    <w:rsid w:val="08375880"/>
    <w:rsid w:val="08375898"/>
    <w:rsid w:val="0837589D"/>
    <w:rsid w:val="083758D1"/>
    <w:rsid w:val="083758D2"/>
    <w:rsid w:val="0837591B"/>
    <w:rsid w:val="0837592A"/>
    <w:rsid w:val="08375A40"/>
    <w:rsid w:val="08375ADB"/>
    <w:rsid w:val="08375AE7"/>
    <w:rsid w:val="08375C11"/>
    <w:rsid w:val="08375C40"/>
    <w:rsid w:val="08375CFE"/>
    <w:rsid w:val="08375DF2"/>
    <w:rsid w:val="08375EBE"/>
    <w:rsid w:val="08375F45"/>
    <w:rsid w:val="08375F83"/>
    <w:rsid w:val="083760FF"/>
    <w:rsid w:val="0837611F"/>
    <w:rsid w:val="0837619C"/>
    <w:rsid w:val="083761C0"/>
    <w:rsid w:val="083763AD"/>
    <w:rsid w:val="08376409"/>
    <w:rsid w:val="08376523"/>
    <w:rsid w:val="08376560"/>
    <w:rsid w:val="0837657C"/>
    <w:rsid w:val="083765CB"/>
    <w:rsid w:val="083765F8"/>
    <w:rsid w:val="0837666E"/>
    <w:rsid w:val="08376A12"/>
    <w:rsid w:val="08376AEA"/>
    <w:rsid w:val="08376AF0"/>
    <w:rsid w:val="08376BFB"/>
    <w:rsid w:val="08376C00"/>
    <w:rsid w:val="08376C89"/>
    <w:rsid w:val="08376CCE"/>
    <w:rsid w:val="08376D38"/>
    <w:rsid w:val="08376D82"/>
    <w:rsid w:val="08376D9D"/>
    <w:rsid w:val="08376EB3"/>
    <w:rsid w:val="08376EE3"/>
    <w:rsid w:val="08376EF5"/>
    <w:rsid w:val="08376F02"/>
    <w:rsid w:val="08376F1D"/>
    <w:rsid w:val="08376F6D"/>
    <w:rsid w:val="0837705A"/>
    <w:rsid w:val="0837719F"/>
    <w:rsid w:val="083771F0"/>
    <w:rsid w:val="0837727C"/>
    <w:rsid w:val="083772E1"/>
    <w:rsid w:val="083773A6"/>
    <w:rsid w:val="083773A9"/>
    <w:rsid w:val="083773E3"/>
    <w:rsid w:val="0837743C"/>
    <w:rsid w:val="08377460"/>
    <w:rsid w:val="08377514"/>
    <w:rsid w:val="08377541"/>
    <w:rsid w:val="08377550"/>
    <w:rsid w:val="08377629"/>
    <w:rsid w:val="08377687"/>
    <w:rsid w:val="083776FF"/>
    <w:rsid w:val="0837772E"/>
    <w:rsid w:val="08377735"/>
    <w:rsid w:val="083778A2"/>
    <w:rsid w:val="083778D1"/>
    <w:rsid w:val="083778F4"/>
    <w:rsid w:val="0837792D"/>
    <w:rsid w:val="0837794A"/>
    <w:rsid w:val="0837798F"/>
    <w:rsid w:val="083779A8"/>
    <w:rsid w:val="083779B3"/>
    <w:rsid w:val="083779F5"/>
    <w:rsid w:val="08377A89"/>
    <w:rsid w:val="08377ADA"/>
    <w:rsid w:val="08377B3F"/>
    <w:rsid w:val="08377BE7"/>
    <w:rsid w:val="08377D04"/>
    <w:rsid w:val="08377DEB"/>
    <w:rsid w:val="08377DED"/>
    <w:rsid w:val="08377E6D"/>
    <w:rsid w:val="08377F20"/>
    <w:rsid w:val="08377F60"/>
    <w:rsid w:val="08377F83"/>
    <w:rsid w:val="0838008C"/>
    <w:rsid w:val="083800BD"/>
    <w:rsid w:val="083800F5"/>
    <w:rsid w:val="08380114"/>
    <w:rsid w:val="083801DF"/>
    <w:rsid w:val="0838023C"/>
    <w:rsid w:val="083803EA"/>
    <w:rsid w:val="083804F0"/>
    <w:rsid w:val="08380526"/>
    <w:rsid w:val="083806B2"/>
    <w:rsid w:val="083806F6"/>
    <w:rsid w:val="08380715"/>
    <w:rsid w:val="083807B2"/>
    <w:rsid w:val="083807FF"/>
    <w:rsid w:val="083808FA"/>
    <w:rsid w:val="083809D6"/>
    <w:rsid w:val="083809DA"/>
    <w:rsid w:val="08380A19"/>
    <w:rsid w:val="08380AA9"/>
    <w:rsid w:val="08380C0E"/>
    <w:rsid w:val="08380CCB"/>
    <w:rsid w:val="08380CDC"/>
    <w:rsid w:val="08380DED"/>
    <w:rsid w:val="08380F2E"/>
    <w:rsid w:val="08380FC2"/>
    <w:rsid w:val="08380FCC"/>
    <w:rsid w:val="083810E2"/>
    <w:rsid w:val="083810E5"/>
    <w:rsid w:val="08381158"/>
    <w:rsid w:val="0838115E"/>
    <w:rsid w:val="083811D5"/>
    <w:rsid w:val="08381273"/>
    <w:rsid w:val="083812A2"/>
    <w:rsid w:val="08381359"/>
    <w:rsid w:val="08381471"/>
    <w:rsid w:val="08381491"/>
    <w:rsid w:val="08381525"/>
    <w:rsid w:val="083815B5"/>
    <w:rsid w:val="083815DA"/>
    <w:rsid w:val="083815F0"/>
    <w:rsid w:val="0838163A"/>
    <w:rsid w:val="083816A6"/>
    <w:rsid w:val="0838176B"/>
    <w:rsid w:val="08381783"/>
    <w:rsid w:val="08381792"/>
    <w:rsid w:val="083817B3"/>
    <w:rsid w:val="08381832"/>
    <w:rsid w:val="0838183E"/>
    <w:rsid w:val="08381866"/>
    <w:rsid w:val="083818A3"/>
    <w:rsid w:val="08381901"/>
    <w:rsid w:val="08381B35"/>
    <w:rsid w:val="08381BA5"/>
    <w:rsid w:val="08381BB3"/>
    <w:rsid w:val="08381BF9"/>
    <w:rsid w:val="08381D20"/>
    <w:rsid w:val="08381DB5"/>
    <w:rsid w:val="08381DD5"/>
    <w:rsid w:val="08381E66"/>
    <w:rsid w:val="08381EBC"/>
    <w:rsid w:val="08381F05"/>
    <w:rsid w:val="08381FE5"/>
    <w:rsid w:val="08382059"/>
    <w:rsid w:val="08382066"/>
    <w:rsid w:val="083820B3"/>
    <w:rsid w:val="08382183"/>
    <w:rsid w:val="083822DE"/>
    <w:rsid w:val="08382303"/>
    <w:rsid w:val="083823EA"/>
    <w:rsid w:val="08382463"/>
    <w:rsid w:val="08382474"/>
    <w:rsid w:val="08382486"/>
    <w:rsid w:val="083824FC"/>
    <w:rsid w:val="08382547"/>
    <w:rsid w:val="083825AF"/>
    <w:rsid w:val="083825FD"/>
    <w:rsid w:val="08382698"/>
    <w:rsid w:val="083826F9"/>
    <w:rsid w:val="08382716"/>
    <w:rsid w:val="083827A0"/>
    <w:rsid w:val="083827E0"/>
    <w:rsid w:val="0838287A"/>
    <w:rsid w:val="08382B75"/>
    <w:rsid w:val="08382B99"/>
    <w:rsid w:val="08382C1B"/>
    <w:rsid w:val="08382C2C"/>
    <w:rsid w:val="08382CB1"/>
    <w:rsid w:val="08382D3C"/>
    <w:rsid w:val="08382DDB"/>
    <w:rsid w:val="08382DE6"/>
    <w:rsid w:val="08382E75"/>
    <w:rsid w:val="08382EB2"/>
    <w:rsid w:val="08382F02"/>
    <w:rsid w:val="08382F70"/>
    <w:rsid w:val="0838311D"/>
    <w:rsid w:val="0838313E"/>
    <w:rsid w:val="08383183"/>
    <w:rsid w:val="083831D1"/>
    <w:rsid w:val="08383211"/>
    <w:rsid w:val="083832BB"/>
    <w:rsid w:val="08383368"/>
    <w:rsid w:val="083833F0"/>
    <w:rsid w:val="083834AA"/>
    <w:rsid w:val="083835F0"/>
    <w:rsid w:val="08383616"/>
    <w:rsid w:val="083836C5"/>
    <w:rsid w:val="0838386A"/>
    <w:rsid w:val="083839C5"/>
    <w:rsid w:val="08383A19"/>
    <w:rsid w:val="08383A28"/>
    <w:rsid w:val="08383AE0"/>
    <w:rsid w:val="08383BFD"/>
    <w:rsid w:val="08383C28"/>
    <w:rsid w:val="08383DA0"/>
    <w:rsid w:val="08383DFC"/>
    <w:rsid w:val="08383EAB"/>
    <w:rsid w:val="08383FA1"/>
    <w:rsid w:val="08383FC1"/>
    <w:rsid w:val="0838403A"/>
    <w:rsid w:val="08384067"/>
    <w:rsid w:val="083844B9"/>
    <w:rsid w:val="083844BB"/>
    <w:rsid w:val="08384500"/>
    <w:rsid w:val="0838450A"/>
    <w:rsid w:val="0838459A"/>
    <w:rsid w:val="0838459E"/>
    <w:rsid w:val="083845FF"/>
    <w:rsid w:val="0838463A"/>
    <w:rsid w:val="08384782"/>
    <w:rsid w:val="083847C9"/>
    <w:rsid w:val="083847D2"/>
    <w:rsid w:val="0838480D"/>
    <w:rsid w:val="083848A1"/>
    <w:rsid w:val="0838492D"/>
    <w:rsid w:val="08384AB7"/>
    <w:rsid w:val="08384AEE"/>
    <w:rsid w:val="08384B47"/>
    <w:rsid w:val="08384B8A"/>
    <w:rsid w:val="08384C5F"/>
    <w:rsid w:val="08384C71"/>
    <w:rsid w:val="08384C8D"/>
    <w:rsid w:val="08384D9C"/>
    <w:rsid w:val="08384DD3"/>
    <w:rsid w:val="08384DFC"/>
    <w:rsid w:val="08384E0C"/>
    <w:rsid w:val="08384E5E"/>
    <w:rsid w:val="08384FC8"/>
    <w:rsid w:val="08384FD4"/>
    <w:rsid w:val="08385020"/>
    <w:rsid w:val="083850A0"/>
    <w:rsid w:val="08385201"/>
    <w:rsid w:val="083853DD"/>
    <w:rsid w:val="083853F1"/>
    <w:rsid w:val="0838546D"/>
    <w:rsid w:val="08385492"/>
    <w:rsid w:val="08385498"/>
    <w:rsid w:val="08385598"/>
    <w:rsid w:val="0838562D"/>
    <w:rsid w:val="08385667"/>
    <w:rsid w:val="08385671"/>
    <w:rsid w:val="0838581C"/>
    <w:rsid w:val="083858B0"/>
    <w:rsid w:val="0838593F"/>
    <w:rsid w:val="08385AF1"/>
    <w:rsid w:val="08385B8E"/>
    <w:rsid w:val="08385BCB"/>
    <w:rsid w:val="08385BDC"/>
    <w:rsid w:val="08385C2F"/>
    <w:rsid w:val="08385C36"/>
    <w:rsid w:val="08385C43"/>
    <w:rsid w:val="08385CAF"/>
    <w:rsid w:val="08385CFF"/>
    <w:rsid w:val="08385E36"/>
    <w:rsid w:val="08385E6C"/>
    <w:rsid w:val="08385E8B"/>
    <w:rsid w:val="08385EE4"/>
    <w:rsid w:val="08385EEE"/>
    <w:rsid w:val="08385FA3"/>
    <w:rsid w:val="08385FD3"/>
    <w:rsid w:val="08385FDB"/>
    <w:rsid w:val="0838600E"/>
    <w:rsid w:val="083860CE"/>
    <w:rsid w:val="08386219"/>
    <w:rsid w:val="0838624C"/>
    <w:rsid w:val="0838630F"/>
    <w:rsid w:val="08386346"/>
    <w:rsid w:val="08386367"/>
    <w:rsid w:val="083863A4"/>
    <w:rsid w:val="08386405"/>
    <w:rsid w:val="08386459"/>
    <w:rsid w:val="0838648F"/>
    <w:rsid w:val="08386536"/>
    <w:rsid w:val="08386632"/>
    <w:rsid w:val="08386652"/>
    <w:rsid w:val="083866FC"/>
    <w:rsid w:val="083867E8"/>
    <w:rsid w:val="083867EF"/>
    <w:rsid w:val="083867FE"/>
    <w:rsid w:val="0838685B"/>
    <w:rsid w:val="08386888"/>
    <w:rsid w:val="083868B8"/>
    <w:rsid w:val="083868C2"/>
    <w:rsid w:val="08386960"/>
    <w:rsid w:val="08386970"/>
    <w:rsid w:val="083869F8"/>
    <w:rsid w:val="08386A97"/>
    <w:rsid w:val="08386C58"/>
    <w:rsid w:val="08386CB0"/>
    <w:rsid w:val="08386D74"/>
    <w:rsid w:val="08386E5A"/>
    <w:rsid w:val="08386E5B"/>
    <w:rsid w:val="08386E70"/>
    <w:rsid w:val="08386F15"/>
    <w:rsid w:val="08386F3E"/>
    <w:rsid w:val="08386F76"/>
    <w:rsid w:val="08387031"/>
    <w:rsid w:val="08387088"/>
    <w:rsid w:val="08387092"/>
    <w:rsid w:val="083870C4"/>
    <w:rsid w:val="08387115"/>
    <w:rsid w:val="0838712B"/>
    <w:rsid w:val="083872BF"/>
    <w:rsid w:val="083872CB"/>
    <w:rsid w:val="083872F2"/>
    <w:rsid w:val="08387310"/>
    <w:rsid w:val="083873D2"/>
    <w:rsid w:val="0838758F"/>
    <w:rsid w:val="083875C5"/>
    <w:rsid w:val="083876EB"/>
    <w:rsid w:val="083878FF"/>
    <w:rsid w:val="0838794D"/>
    <w:rsid w:val="08387A52"/>
    <w:rsid w:val="08387AE4"/>
    <w:rsid w:val="08387BC9"/>
    <w:rsid w:val="08387C94"/>
    <w:rsid w:val="08387EA1"/>
    <w:rsid w:val="08387EAA"/>
    <w:rsid w:val="08387F1C"/>
    <w:rsid w:val="08387F8A"/>
    <w:rsid w:val="08387F9A"/>
    <w:rsid w:val="08390027"/>
    <w:rsid w:val="083900EC"/>
    <w:rsid w:val="08390263"/>
    <w:rsid w:val="08390293"/>
    <w:rsid w:val="0839031F"/>
    <w:rsid w:val="0839035A"/>
    <w:rsid w:val="083903DD"/>
    <w:rsid w:val="083903DF"/>
    <w:rsid w:val="08390476"/>
    <w:rsid w:val="083904DC"/>
    <w:rsid w:val="0839066C"/>
    <w:rsid w:val="083906BF"/>
    <w:rsid w:val="083907BC"/>
    <w:rsid w:val="083907CC"/>
    <w:rsid w:val="083907E0"/>
    <w:rsid w:val="083909A0"/>
    <w:rsid w:val="083909AA"/>
    <w:rsid w:val="083909C0"/>
    <w:rsid w:val="08390AAA"/>
    <w:rsid w:val="08390B55"/>
    <w:rsid w:val="08390BAF"/>
    <w:rsid w:val="08390BB4"/>
    <w:rsid w:val="08390BCB"/>
    <w:rsid w:val="08390C28"/>
    <w:rsid w:val="08390CA0"/>
    <w:rsid w:val="08390CC0"/>
    <w:rsid w:val="08390DFE"/>
    <w:rsid w:val="083910B9"/>
    <w:rsid w:val="0839112F"/>
    <w:rsid w:val="0839114B"/>
    <w:rsid w:val="083911B2"/>
    <w:rsid w:val="08391239"/>
    <w:rsid w:val="0839127C"/>
    <w:rsid w:val="083912E9"/>
    <w:rsid w:val="08391388"/>
    <w:rsid w:val="083914F1"/>
    <w:rsid w:val="08391541"/>
    <w:rsid w:val="083917BE"/>
    <w:rsid w:val="08391803"/>
    <w:rsid w:val="0839198B"/>
    <w:rsid w:val="083919B3"/>
    <w:rsid w:val="083919D6"/>
    <w:rsid w:val="08391A1B"/>
    <w:rsid w:val="08391A39"/>
    <w:rsid w:val="08391B64"/>
    <w:rsid w:val="08391C7A"/>
    <w:rsid w:val="08391CD0"/>
    <w:rsid w:val="08391D30"/>
    <w:rsid w:val="08391D3C"/>
    <w:rsid w:val="08391D4A"/>
    <w:rsid w:val="08391DC7"/>
    <w:rsid w:val="08391E19"/>
    <w:rsid w:val="08391E9F"/>
    <w:rsid w:val="08391F6C"/>
    <w:rsid w:val="08391FA1"/>
    <w:rsid w:val="08392002"/>
    <w:rsid w:val="08392045"/>
    <w:rsid w:val="083921F8"/>
    <w:rsid w:val="083921F9"/>
    <w:rsid w:val="0839222C"/>
    <w:rsid w:val="0839231D"/>
    <w:rsid w:val="083924A7"/>
    <w:rsid w:val="083924E1"/>
    <w:rsid w:val="08392556"/>
    <w:rsid w:val="0839257B"/>
    <w:rsid w:val="08392609"/>
    <w:rsid w:val="0839262B"/>
    <w:rsid w:val="08392666"/>
    <w:rsid w:val="08392675"/>
    <w:rsid w:val="08392723"/>
    <w:rsid w:val="08392733"/>
    <w:rsid w:val="0839281E"/>
    <w:rsid w:val="0839287E"/>
    <w:rsid w:val="0839288C"/>
    <w:rsid w:val="08392892"/>
    <w:rsid w:val="083928DE"/>
    <w:rsid w:val="08392964"/>
    <w:rsid w:val="083929D8"/>
    <w:rsid w:val="08392A06"/>
    <w:rsid w:val="08392A12"/>
    <w:rsid w:val="08392A2B"/>
    <w:rsid w:val="08392C6B"/>
    <w:rsid w:val="08392CA8"/>
    <w:rsid w:val="08392CB1"/>
    <w:rsid w:val="08392CC2"/>
    <w:rsid w:val="08392DD8"/>
    <w:rsid w:val="08392E4D"/>
    <w:rsid w:val="08392EFC"/>
    <w:rsid w:val="08392F19"/>
    <w:rsid w:val="08393031"/>
    <w:rsid w:val="083932AD"/>
    <w:rsid w:val="0839335C"/>
    <w:rsid w:val="08393477"/>
    <w:rsid w:val="0839348D"/>
    <w:rsid w:val="083934A0"/>
    <w:rsid w:val="083934CE"/>
    <w:rsid w:val="08393541"/>
    <w:rsid w:val="0839356C"/>
    <w:rsid w:val="083935AA"/>
    <w:rsid w:val="0839364B"/>
    <w:rsid w:val="083936CC"/>
    <w:rsid w:val="08393711"/>
    <w:rsid w:val="083938C4"/>
    <w:rsid w:val="08393A8A"/>
    <w:rsid w:val="08393AE3"/>
    <w:rsid w:val="08393B49"/>
    <w:rsid w:val="08393D39"/>
    <w:rsid w:val="08393D40"/>
    <w:rsid w:val="08393D5F"/>
    <w:rsid w:val="08393D74"/>
    <w:rsid w:val="08393E34"/>
    <w:rsid w:val="08393F17"/>
    <w:rsid w:val="083940AD"/>
    <w:rsid w:val="083940ED"/>
    <w:rsid w:val="083941D5"/>
    <w:rsid w:val="08394200"/>
    <w:rsid w:val="0839434A"/>
    <w:rsid w:val="083945A5"/>
    <w:rsid w:val="083945D5"/>
    <w:rsid w:val="083948AC"/>
    <w:rsid w:val="0839490A"/>
    <w:rsid w:val="08394935"/>
    <w:rsid w:val="083949A3"/>
    <w:rsid w:val="08394A61"/>
    <w:rsid w:val="08394B91"/>
    <w:rsid w:val="08394B92"/>
    <w:rsid w:val="08394C00"/>
    <w:rsid w:val="08394C3F"/>
    <w:rsid w:val="08394C4E"/>
    <w:rsid w:val="08394D03"/>
    <w:rsid w:val="08394DC0"/>
    <w:rsid w:val="08394E0B"/>
    <w:rsid w:val="08394E71"/>
    <w:rsid w:val="08394F2B"/>
    <w:rsid w:val="08394F31"/>
    <w:rsid w:val="08394FC0"/>
    <w:rsid w:val="0839509A"/>
    <w:rsid w:val="083950E0"/>
    <w:rsid w:val="08395199"/>
    <w:rsid w:val="083951BB"/>
    <w:rsid w:val="083951C5"/>
    <w:rsid w:val="0839535A"/>
    <w:rsid w:val="083953A1"/>
    <w:rsid w:val="0839562C"/>
    <w:rsid w:val="0839564C"/>
    <w:rsid w:val="08395723"/>
    <w:rsid w:val="08395768"/>
    <w:rsid w:val="08395790"/>
    <w:rsid w:val="083957E2"/>
    <w:rsid w:val="08395849"/>
    <w:rsid w:val="0839584B"/>
    <w:rsid w:val="083958F4"/>
    <w:rsid w:val="0839598B"/>
    <w:rsid w:val="083959BE"/>
    <w:rsid w:val="08395AC5"/>
    <w:rsid w:val="08395B1D"/>
    <w:rsid w:val="08395B20"/>
    <w:rsid w:val="08395B62"/>
    <w:rsid w:val="08395BBD"/>
    <w:rsid w:val="08395C28"/>
    <w:rsid w:val="08395C37"/>
    <w:rsid w:val="08395D02"/>
    <w:rsid w:val="08395E09"/>
    <w:rsid w:val="08395E24"/>
    <w:rsid w:val="08395ECA"/>
    <w:rsid w:val="08395F06"/>
    <w:rsid w:val="08395F25"/>
    <w:rsid w:val="08395FDD"/>
    <w:rsid w:val="08396033"/>
    <w:rsid w:val="0839614D"/>
    <w:rsid w:val="0839616A"/>
    <w:rsid w:val="083961AE"/>
    <w:rsid w:val="083961DD"/>
    <w:rsid w:val="08396238"/>
    <w:rsid w:val="08396251"/>
    <w:rsid w:val="0839639F"/>
    <w:rsid w:val="083963D7"/>
    <w:rsid w:val="08396484"/>
    <w:rsid w:val="083964BE"/>
    <w:rsid w:val="083965E2"/>
    <w:rsid w:val="083966AA"/>
    <w:rsid w:val="083966E1"/>
    <w:rsid w:val="08396833"/>
    <w:rsid w:val="083968DC"/>
    <w:rsid w:val="08396907"/>
    <w:rsid w:val="08396991"/>
    <w:rsid w:val="083969B2"/>
    <w:rsid w:val="083969FC"/>
    <w:rsid w:val="08396A63"/>
    <w:rsid w:val="08396B2C"/>
    <w:rsid w:val="08396B30"/>
    <w:rsid w:val="08396BB4"/>
    <w:rsid w:val="08396BDE"/>
    <w:rsid w:val="08396C53"/>
    <w:rsid w:val="08396C5E"/>
    <w:rsid w:val="08396D37"/>
    <w:rsid w:val="08396D3F"/>
    <w:rsid w:val="08396DC9"/>
    <w:rsid w:val="08396E86"/>
    <w:rsid w:val="08396ED6"/>
    <w:rsid w:val="08396EF0"/>
    <w:rsid w:val="08396F86"/>
    <w:rsid w:val="0839702F"/>
    <w:rsid w:val="08397058"/>
    <w:rsid w:val="08397059"/>
    <w:rsid w:val="08397135"/>
    <w:rsid w:val="083971E6"/>
    <w:rsid w:val="08397246"/>
    <w:rsid w:val="08397348"/>
    <w:rsid w:val="083973C9"/>
    <w:rsid w:val="08397457"/>
    <w:rsid w:val="083974A2"/>
    <w:rsid w:val="083974F3"/>
    <w:rsid w:val="08397594"/>
    <w:rsid w:val="0839759D"/>
    <w:rsid w:val="083975BD"/>
    <w:rsid w:val="0839764F"/>
    <w:rsid w:val="0839768F"/>
    <w:rsid w:val="08397778"/>
    <w:rsid w:val="083978E2"/>
    <w:rsid w:val="08397971"/>
    <w:rsid w:val="0839798E"/>
    <w:rsid w:val="08397A9B"/>
    <w:rsid w:val="08397AD1"/>
    <w:rsid w:val="08397B95"/>
    <w:rsid w:val="08397BE8"/>
    <w:rsid w:val="08397D73"/>
    <w:rsid w:val="08397DC1"/>
    <w:rsid w:val="08397E25"/>
    <w:rsid w:val="08397E61"/>
    <w:rsid w:val="08397EDF"/>
    <w:rsid w:val="08397EE1"/>
    <w:rsid w:val="08397EF9"/>
    <w:rsid w:val="08397F2C"/>
    <w:rsid w:val="08397FED"/>
    <w:rsid w:val="083A0020"/>
    <w:rsid w:val="083A0038"/>
    <w:rsid w:val="083A00D0"/>
    <w:rsid w:val="083A00F6"/>
    <w:rsid w:val="083A01AA"/>
    <w:rsid w:val="083A02C6"/>
    <w:rsid w:val="083A02EA"/>
    <w:rsid w:val="083A02F2"/>
    <w:rsid w:val="083A02F8"/>
    <w:rsid w:val="083A034C"/>
    <w:rsid w:val="083A03DD"/>
    <w:rsid w:val="083A03F6"/>
    <w:rsid w:val="083A06A3"/>
    <w:rsid w:val="083A06C3"/>
    <w:rsid w:val="083A0715"/>
    <w:rsid w:val="083A071F"/>
    <w:rsid w:val="083A075E"/>
    <w:rsid w:val="083A07A0"/>
    <w:rsid w:val="083A0825"/>
    <w:rsid w:val="083A0879"/>
    <w:rsid w:val="083A08CD"/>
    <w:rsid w:val="083A08DA"/>
    <w:rsid w:val="083A0937"/>
    <w:rsid w:val="083A098F"/>
    <w:rsid w:val="083A0998"/>
    <w:rsid w:val="083A09E6"/>
    <w:rsid w:val="083A0A55"/>
    <w:rsid w:val="083A0CD5"/>
    <w:rsid w:val="083A0D07"/>
    <w:rsid w:val="083A0D41"/>
    <w:rsid w:val="083A0DB7"/>
    <w:rsid w:val="083A0E83"/>
    <w:rsid w:val="083A0E99"/>
    <w:rsid w:val="083A0EAA"/>
    <w:rsid w:val="083A0ED7"/>
    <w:rsid w:val="083A0EEE"/>
    <w:rsid w:val="083A0FFE"/>
    <w:rsid w:val="083A0FFF"/>
    <w:rsid w:val="083A105E"/>
    <w:rsid w:val="083A1136"/>
    <w:rsid w:val="083A12CF"/>
    <w:rsid w:val="083A13A8"/>
    <w:rsid w:val="083A13B1"/>
    <w:rsid w:val="083A156E"/>
    <w:rsid w:val="083A15BB"/>
    <w:rsid w:val="083A162C"/>
    <w:rsid w:val="083A16D9"/>
    <w:rsid w:val="083A16E0"/>
    <w:rsid w:val="083A16FA"/>
    <w:rsid w:val="083A17F6"/>
    <w:rsid w:val="083A1806"/>
    <w:rsid w:val="083A180F"/>
    <w:rsid w:val="083A1872"/>
    <w:rsid w:val="083A1904"/>
    <w:rsid w:val="083A19AB"/>
    <w:rsid w:val="083A19C9"/>
    <w:rsid w:val="083A1A68"/>
    <w:rsid w:val="083A1AAC"/>
    <w:rsid w:val="083A1B25"/>
    <w:rsid w:val="083A1CBA"/>
    <w:rsid w:val="083A1DCF"/>
    <w:rsid w:val="083A1DDB"/>
    <w:rsid w:val="083A1F79"/>
    <w:rsid w:val="083A1FA4"/>
    <w:rsid w:val="083A1FB2"/>
    <w:rsid w:val="083A20A7"/>
    <w:rsid w:val="083A2148"/>
    <w:rsid w:val="083A21C2"/>
    <w:rsid w:val="083A22C4"/>
    <w:rsid w:val="083A22C8"/>
    <w:rsid w:val="083A22D7"/>
    <w:rsid w:val="083A22ED"/>
    <w:rsid w:val="083A2352"/>
    <w:rsid w:val="083A23F8"/>
    <w:rsid w:val="083A241C"/>
    <w:rsid w:val="083A2447"/>
    <w:rsid w:val="083A2581"/>
    <w:rsid w:val="083A2585"/>
    <w:rsid w:val="083A2588"/>
    <w:rsid w:val="083A261C"/>
    <w:rsid w:val="083A2642"/>
    <w:rsid w:val="083A2651"/>
    <w:rsid w:val="083A2682"/>
    <w:rsid w:val="083A2684"/>
    <w:rsid w:val="083A26D2"/>
    <w:rsid w:val="083A273F"/>
    <w:rsid w:val="083A274E"/>
    <w:rsid w:val="083A2782"/>
    <w:rsid w:val="083A27B8"/>
    <w:rsid w:val="083A283A"/>
    <w:rsid w:val="083A285B"/>
    <w:rsid w:val="083A28B0"/>
    <w:rsid w:val="083A28C7"/>
    <w:rsid w:val="083A2945"/>
    <w:rsid w:val="083A29C8"/>
    <w:rsid w:val="083A2A18"/>
    <w:rsid w:val="083A2A4A"/>
    <w:rsid w:val="083A2A54"/>
    <w:rsid w:val="083A2ADA"/>
    <w:rsid w:val="083A2AE0"/>
    <w:rsid w:val="083A2C80"/>
    <w:rsid w:val="083A2CEA"/>
    <w:rsid w:val="083A2D58"/>
    <w:rsid w:val="083A2DA2"/>
    <w:rsid w:val="083A2ECE"/>
    <w:rsid w:val="083A2EE1"/>
    <w:rsid w:val="083A2F35"/>
    <w:rsid w:val="083A2F6C"/>
    <w:rsid w:val="083A3061"/>
    <w:rsid w:val="083A3064"/>
    <w:rsid w:val="083A3194"/>
    <w:rsid w:val="083A3276"/>
    <w:rsid w:val="083A32BC"/>
    <w:rsid w:val="083A3307"/>
    <w:rsid w:val="083A3398"/>
    <w:rsid w:val="083A3404"/>
    <w:rsid w:val="083A3407"/>
    <w:rsid w:val="083A3411"/>
    <w:rsid w:val="083A3495"/>
    <w:rsid w:val="083A355B"/>
    <w:rsid w:val="083A3632"/>
    <w:rsid w:val="083A36CC"/>
    <w:rsid w:val="083A37A2"/>
    <w:rsid w:val="083A38A6"/>
    <w:rsid w:val="083A38A8"/>
    <w:rsid w:val="083A38FE"/>
    <w:rsid w:val="083A3A29"/>
    <w:rsid w:val="083A3A7E"/>
    <w:rsid w:val="083A3B53"/>
    <w:rsid w:val="083A3C00"/>
    <w:rsid w:val="083A3C0F"/>
    <w:rsid w:val="083A3C66"/>
    <w:rsid w:val="083A3C85"/>
    <w:rsid w:val="083A3C90"/>
    <w:rsid w:val="083A3CAD"/>
    <w:rsid w:val="083A3D3A"/>
    <w:rsid w:val="083A3E7E"/>
    <w:rsid w:val="083A3EF6"/>
    <w:rsid w:val="083A3EFA"/>
    <w:rsid w:val="083A3F79"/>
    <w:rsid w:val="083A3FC5"/>
    <w:rsid w:val="083A40F4"/>
    <w:rsid w:val="083A410C"/>
    <w:rsid w:val="083A418D"/>
    <w:rsid w:val="083A4217"/>
    <w:rsid w:val="083A42CD"/>
    <w:rsid w:val="083A42E3"/>
    <w:rsid w:val="083A42FC"/>
    <w:rsid w:val="083A4338"/>
    <w:rsid w:val="083A43A9"/>
    <w:rsid w:val="083A43AD"/>
    <w:rsid w:val="083A4474"/>
    <w:rsid w:val="083A448F"/>
    <w:rsid w:val="083A449C"/>
    <w:rsid w:val="083A45C3"/>
    <w:rsid w:val="083A4780"/>
    <w:rsid w:val="083A4889"/>
    <w:rsid w:val="083A48B4"/>
    <w:rsid w:val="083A48E1"/>
    <w:rsid w:val="083A48E4"/>
    <w:rsid w:val="083A4A0A"/>
    <w:rsid w:val="083A4A74"/>
    <w:rsid w:val="083A4AE1"/>
    <w:rsid w:val="083A4B23"/>
    <w:rsid w:val="083A4B26"/>
    <w:rsid w:val="083A4B4C"/>
    <w:rsid w:val="083A4B68"/>
    <w:rsid w:val="083A4BFA"/>
    <w:rsid w:val="083A4CA8"/>
    <w:rsid w:val="083A4CAC"/>
    <w:rsid w:val="083A4DA6"/>
    <w:rsid w:val="083A4DE0"/>
    <w:rsid w:val="083A4E55"/>
    <w:rsid w:val="083A4F00"/>
    <w:rsid w:val="083A4F2C"/>
    <w:rsid w:val="083A4F9E"/>
    <w:rsid w:val="083A5086"/>
    <w:rsid w:val="083A51A8"/>
    <w:rsid w:val="083A51AE"/>
    <w:rsid w:val="083A520A"/>
    <w:rsid w:val="083A5236"/>
    <w:rsid w:val="083A52C2"/>
    <w:rsid w:val="083A5307"/>
    <w:rsid w:val="083A53CB"/>
    <w:rsid w:val="083A53E0"/>
    <w:rsid w:val="083A5401"/>
    <w:rsid w:val="083A5428"/>
    <w:rsid w:val="083A5489"/>
    <w:rsid w:val="083A54D9"/>
    <w:rsid w:val="083A54FC"/>
    <w:rsid w:val="083A5528"/>
    <w:rsid w:val="083A558C"/>
    <w:rsid w:val="083A5597"/>
    <w:rsid w:val="083A55B4"/>
    <w:rsid w:val="083A563D"/>
    <w:rsid w:val="083A566A"/>
    <w:rsid w:val="083A568B"/>
    <w:rsid w:val="083A56F4"/>
    <w:rsid w:val="083A5721"/>
    <w:rsid w:val="083A5763"/>
    <w:rsid w:val="083A57C1"/>
    <w:rsid w:val="083A5829"/>
    <w:rsid w:val="083A586C"/>
    <w:rsid w:val="083A58BA"/>
    <w:rsid w:val="083A58F6"/>
    <w:rsid w:val="083A5963"/>
    <w:rsid w:val="083A59A5"/>
    <w:rsid w:val="083A59C2"/>
    <w:rsid w:val="083A5A5E"/>
    <w:rsid w:val="083A5ACE"/>
    <w:rsid w:val="083A5C12"/>
    <w:rsid w:val="083A5C15"/>
    <w:rsid w:val="083A5D9B"/>
    <w:rsid w:val="083A5E63"/>
    <w:rsid w:val="083A5EFE"/>
    <w:rsid w:val="083A5F24"/>
    <w:rsid w:val="083A608D"/>
    <w:rsid w:val="083A60D9"/>
    <w:rsid w:val="083A614A"/>
    <w:rsid w:val="083A6162"/>
    <w:rsid w:val="083A61EB"/>
    <w:rsid w:val="083A61F7"/>
    <w:rsid w:val="083A6296"/>
    <w:rsid w:val="083A63D4"/>
    <w:rsid w:val="083A642A"/>
    <w:rsid w:val="083A6501"/>
    <w:rsid w:val="083A6544"/>
    <w:rsid w:val="083A6581"/>
    <w:rsid w:val="083A6772"/>
    <w:rsid w:val="083A67AD"/>
    <w:rsid w:val="083A67EA"/>
    <w:rsid w:val="083A67F7"/>
    <w:rsid w:val="083A685B"/>
    <w:rsid w:val="083A6869"/>
    <w:rsid w:val="083A69EB"/>
    <w:rsid w:val="083A6A35"/>
    <w:rsid w:val="083A6A40"/>
    <w:rsid w:val="083A6AD3"/>
    <w:rsid w:val="083A6AFC"/>
    <w:rsid w:val="083A6B15"/>
    <w:rsid w:val="083A6B31"/>
    <w:rsid w:val="083A6BAF"/>
    <w:rsid w:val="083A6BC0"/>
    <w:rsid w:val="083A6C32"/>
    <w:rsid w:val="083A6D77"/>
    <w:rsid w:val="083A6DDB"/>
    <w:rsid w:val="083A6E38"/>
    <w:rsid w:val="083A6EC9"/>
    <w:rsid w:val="083A6F28"/>
    <w:rsid w:val="083A6F2E"/>
    <w:rsid w:val="083A6F94"/>
    <w:rsid w:val="083A6FB4"/>
    <w:rsid w:val="083A6FFD"/>
    <w:rsid w:val="083A709E"/>
    <w:rsid w:val="083A70A3"/>
    <w:rsid w:val="083A70AB"/>
    <w:rsid w:val="083A70D5"/>
    <w:rsid w:val="083A7166"/>
    <w:rsid w:val="083A7183"/>
    <w:rsid w:val="083A7191"/>
    <w:rsid w:val="083A71CB"/>
    <w:rsid w:val="083A7221"/>
    <w:rsid w:val="083A7247"/>
    <w:rsid w:val="083A72A5"/>
    <w:rsid w:val="083A743C"/>
    <w:rsid w:val="083A748F"/>
    <w:rsid w:val="083A749A"/>
    <w:rsid w:val="083A7549"/>
    <w:rsid w:val="083A7653"/>
    <w:rsid w:val="083A777D"/>
    <w:rsid w:val="083A778D"/>
    <w:rsid w:val="083A77E9"/>
    <w:rsid w:val="083A780A"/>
    <w:rsid w:val="083A7820"/>
    <w:rsid w:val="083A7829"/>
    <w:rsid w:val="083A7837"/>
    <w:rsid w:val="083A784C"/>
    <w:rsid w:val="083A78A4"/>
    <w:rsid w:val="083A7ACC"/>
    <w:rsid w:val="083A7AFA"/>
    <w:rsid w:val="083A7B40"/>
    <w:rsid w:val="083A7BBE"/>
    <w:rsid w:val="083A7D54"/>
    <w:rsid w:val="083A7DAF"/>
    <w:rsid w:val="083A7DB7"/>
    <w:rsid w:val="083A7E3F"/>
    <w:rsid w:val="083A7E40"/>
    <w:rsid w:val="083A7E8A"/>
    <w:rsid w:val="083A7F02"/>
    <w:rsid w:val="083A7FBA"/>
    <w:rsid w:val="083B00F9"/>
    <w:rsid w:val="083B02BC"/>
    <w:rsid w:val="083B0484"/>
    <w:rsid w:val="083B04A5"/>
    <w:rsid w:val="083B04A6"/>
    <w:rsid w:val="083B04AD"/>
    <w:rsid w:val="083B0541"/>
    <w:rsid w:val="083B056C"/>
    <w:rsid w:val="083B0593"/>
    <w:rsid w:val="083B05F9"/>
    <w:rsid w:val="083B0617"/>
    <w:rsid w:val="083B0745"/>
    <w:rsid w:val="083B085B"/>
    <w:rsid w:val="083B0860"/>
    <w:rsid w:val="083B08A4"/>
    <w:rsid w:val="083B0935"/>
    <w:rsid w:val="083B0A38"/>
    <w:rsid w:val="083B0B66"/>
    <w:rsid w:val="083B0C22"/>
    <w:rsid w:val="083B0C3E"/>
    <w:rsid w:val="083B0CDF"/>
    <w:rsid w:val="083B0D12"/>
    <w:rsid w:val="083B0D56"/>
    <w:rsid w:val="083B0EC2"/>
    <w:rsid w:val="083B0F9B"/>
    <w:rsid w:val="083B0FA9"/>
    <w:rsid w:val="083B10E1"/>
    <w:rsid w:val="083B10F9"/>
    <w:rsid w:val="083B1227"/>
    <w:rsid w:val="083B12C9"/>
    <w:rsid w:val="083B13EE"/>
    <w:rsid w:val="083B1410"/>
    <w:rsid w:val="083B150E"/>
    <w:rsid w:val="083B1547"/>
    <w:rsid w:val="083B15FF"/>
    <w:rsid w:val="083B162A"/>
    <w:rsid w:val="083B16C4"/>
    <w:rsid w:val="083B1947"/>
    <w:rsid w:val="083B19C8"/>
    <w:rsid w:val="083B19DA"/>
    <w:rsid w:val="083B1A63"/>
    <w:rsid w:val="083B1A80"/>
    <w:rsid w:val="083B1A90"/>
    <w:rsid w:val="083B1B26"/>
    <w:rsid w:val="083B1B97"/>
    <w:rsid w:val="083B1BC7"/>
    <w:rsid w:val="083B1C77"/>
    <w:rsid w:val="083B1D0F"/>
    <w:rsid w:val="083B1D35"/>
    <w:rsid w:val="083B1DCA"/>
    <w:rsid w:val="083B1E26"/>
    <w:rsid w:val="083B1E6A"/>
    <w:rsid w:val="083B1E6C"/>
    <w:rsid w:val="083B1EA1"/>
    <w:rsid w:val="083B1F68"/>
    <w:rsid w:val="083B1FAB"/>
    <w:rsid w:val="083B1FBB"/>
    <w:rsid w:val="083B2070"/>
    <w:rsid w:val="083B2074"/>
    <w:rsid w:val="083B2149"/>
    <w:rsid w:val="083B233E"/>
    <w:rsid w:val="083B236B"/>
    <w:rsid w:val="083B23D2"/>
    <w:rsid w:val="083B24C7"/>
    <w:rsid w:val="083B25C8"/>
    <w:rsid w:val="083B2635"/>
    <w:rsid w:val="083B266C"/>
    <w:rsid w:val="083B26F3"/>
    <w:rsid w:val="083B2700"/>
    <w:rsid w:val="083B27A4"/>
    <w:rsid w:val="083B2812"/>
    <w:rsid w:val="083B2906"/>
    <w:rsid w:val="083B294C"/>
    <w:rsid w:val="083B29CC"/>
    <w:rsid w:val="083B2A6D"/>
    <w:rsid w:val="083B2A88"/>
    <w:rsid w:val="083B2BB0"/>
    <w:rsid w:val="083B2C83"/>
    <w:rsid w:val="083B2CB0"/>
    <w:rsid w:val="083B2CE4"/>
    <w:rsid w:val="083B2D85"/>
    <w:rsid w:val="083B2D88"/>
    <w:rsid w:val="083B2E19"/>
    <w:rsid w:val="083B2EC7"/>
    <w:rsid w:val="083B2F33"/>
    <w:rsid w:val="083B3079"/>
    <w:rsid w:val="083B3257"/>
    <w:rsid w:val="083B3390"/>
    <w:rsid w:val="083B33D0"/>
    <w:rsid w:val="083B33D7"/>
    <w:rsid w:val="083B3416"/>
    <w:rsid w:val="083B347C"/>
    <w:rsid w:val="083B34BE"/>
    <w:rsid w:val="083B383D"/>
    <w:rsid w:val="083B3B1C"/>
    <w:rsid w:val="083B3BB2"/>
    <w:rsid w:val="083B3C00"/>
    <w:rsid w:val="083B3C35"/>
    <w:rsid w:val="083B3C36"/>
    <w:rsid w:val="083B3CB2"/>
    <w:rsid w:val="083B3D0E"/>
    <w:rsid w:val="083B3D14"/>
    <w:rsid w:val="083B3D9A"/>
    <w:rsid w:val="083B3EE9"/>
    <w:rsid w:val="083B3F79"/>
    <w:rsid w:val="083B4002"/>
    <w:rsid w:val="083B4012"/>
    <w:rsid w:val="083B40B6"/>
    <w:rsid w:val="083B40B9"/>
    <w:rsid w:val="083B4258"/>
    <w:rsid w:val="083B42B4"/>
    <w:rsid w:val="083B42BB"/>
    <w:rsid w:val="083B4372"/>
    <w:rsid w:val="083B4527"/>
    <w:rsid w:val="083B45E8"/>
    <w:rsid w:val="083B460A"/>
    <w:rsid w:val="083B466A"/>
    <w:rsid w:val="083B46D2"/>
    <w:rsid w:val="083B4806"/>
    <w:rsid w:val="083B499E"/>
    <w:rsid w:val="083B49EA"/>
    <w:rsid w:val="083B4A2F"/>
    <w:rsid w:val="083B4A46"/>
    <w:rsid w:val="083B4AB4"/>
    <w:rsid w:val="083B4ABF"/>
    <w:rsid w:val="083B4ADB"/>
    <w:rsid w:val="083B4C1F"/>
    <w:rsid w:val="083B4ED5"/>
    <w:rsid w:val="083B4FCA"/>
    <w:rsid w:val="083B4FF0"/>
    <w:rsid w:val="083B5067"/>
    <w:rsid w:val="083B5074"/>
    <w:rsid w:val="083B50F4"/>
    <w:rsid w:val="083B51D9"/>
    <w:rsid w:val="083B51DE"/>
    <w:rsid w:val="083B51F4"/>
    <w:rsid w:val="083B5242"/>
    <w:rsid w:val="083B5278"/>
    <w:rsid w:val="083B5287"/>
    <w:rsid w:val="083B52EF"/>
    <w:rsid w:val="083B5361"/>
    <w:rsid w:val="083B541B"/>
    <w:rsid w:val="083B54CD"/>
    <w:rsid w:val="083B5557"/>
    <w:rsid w:val="083B558D"/>
    <w:rsid w:val="083B55BE"/>
    <w:rsid w:val="083B55DF"/>
    <w:rsid w:val="083B5694"/>
    <w:rsid w:val="083B56C0"/>
    <w:rsid w:val="083B572E"/>
    <w:rsid w:val="083B574F"/>
    <w:rsid w:val="083B5794"/>
    <w:rsid w:val="083B57A7"/>
    <w:rsid w:val="083B57AE"/>
    <w:rsid w:val="083B57F6"/>
    <w:rsid w:val="083B590B"/>
    <w:rsid w:val="083B59D3"/>
    <w:rsid w:val="083B5A3B"/>
    <w:rsid w:val="083B5A61"/>
    <w:rsid w:val="083B5ADE"/>
    <w:rsid w:val="083B5BEF"/>
    <w:rsid w:val="083B5C01"/>
    <w:rsid w:val="083B5C16"/>
    <w:rsid w:val="083B5CE3"/>
    <w:rsid w:val="083B5DCE"/>
    <w:rsid w:val="083B5DE6"/>
    <w:rsid w:val="083B5E4B"/>
    <w:rsid w:val="083B6040"/>
    <w:rsid w:val="083B616B"/>
    <w:rsid w:val="083B61C8"/>
    <w:rsid w:val="083B6240"/>
    <w:rsid w:val="083B6317"/>
    <w:rsid w:val="083B649A"/>
    <w:rsid w:val="083B64D8"/>
    <w:rsid w:val="083B656F"/>
    <w:rsid w:val="083B6578"/>
    <w:rsid w:val="083B65B3"/>
    <w:rsid w:val="083B65BF"/>
    <w:rsid w:val="083B65D4"/>
    <w:rsid w:val="083B662E"/>
    <w:rsid w:val="083B66E2"/>
    <w:rsid w:val="083B6711"/>
    <w:rsid w:val="083B6867"/>
    <w:rsid w:val="083B687F"/>
    <w:rsid w:val="083B693F"/>
    <w:rsid w:val="083B694D"/>
    <w:rsid w:val="083B6A12"/>
    <w:rsid w:val="083B6A22"/>
    <w:rsid w:val="083B6A4B"/>
    <w:rsid w:val="083B6A75"/>
    <w:rsid w:val="083B6A7D"/>
    <w:rsid w:val="083B6AED"/>
    <w:rsid w:val="083B6B1F"/>
    <w:rsid w:val="083B6B3C"/>
    <w:rsid w:val="083B6B44"/>
    <w:rsid w:val="083B6B72"/>
    <w:rsid w:val="083B6BCA"/>
    <w:rsid w:val="083B6C10"/>
    <w:rsid w:val="083B6C54"/>
    <w:rsid w:val="083B6C61"/>
    <w:rsid w:val="083B6C77"/>
    <w:rsid w:val="083B6CD7"/>
    <w:rsid w:val="083B6CE8"/>
    <w:rsid w:val="083B6D58"/>
    <w:rsid w:val="083B6D97"/>
    <w:rsid w:val="083B6E93"/>
    <w:rsid w:val="083B6FEE"/>
    <w:rsid w:val="083B7008"/>
    <w:rsid w:val="083B7326"/>
    <w:rsid w:val="083B737A"/>
    <w:rsid w:val="083B75A1"/>
    <w:rsid w:val="083B75A2"/>
    <w:rsid w:val="083B7603"/>
    <w:rsid w:val="083B7610"/>
    <w:rsid w:val="083B76E2"/>
    <w:rsid w:val="083B77CA"/>
    <w:rsid w:val="083B77E4"/>
    <w:rsid w:val="083B7825"/>
    <w:rsid w:val="083B7851"/>
    <w:rsid w:val="083B7896"/>
    <w:rsid w:val="083B7A88"/>
    <w:rsid w:val="083B7A93"/>
    <w:rsid w:val="083B7B27"/>
    <w:rsid w:val="083B7D3C"/>
    <w:rsid w:val="083B7D8D"/>
    <w:rsid w:val="083B7DD2"/>
    <w:rsid w:val="083B7FC1"/>
    <w:rsid w:val="083C0077"/>
    <w:rsid w:val="083C00D7"/>
    <w:rsid w:val="083C00DF"/>
    <w:rsid w:val="083C0123"/>
    <w:rsid w:val="083C0179"/>
    <w:rsid w:val="083C026E"/>
    <w:rsid w:val="083C02A0"/>
    <w:rsid w:val="083C03E1"/>
    <w:rsid w:val="083C042C"/>
    <w:rsid w:val="083C0457"/>
    <w:rsid w:val="083C04BE"/>
    <w:rsid w:val="083C04C8"/>
    <w:rsid w:val="083C06AF"/>
    <w:rsid w:val="083C06EE"/>
    <w:rsid w:val="083C07EB"/>
    <w:rsid w:val="083C0A04"/>
    <w:rsid w:val="083C0A61"/>
    <w:rsid w:val="083C0B07"/>
    <w:rsid w:val="083C0B2B"/>
    <w:rsid w:val="083C0B32"/>
    <w:rsid w:val="083C0C65"/>
    <w:rsid w:val="083C0D5A"/>
    <w:rsid w:val="083C0DF2"/>
    <w:rsid w:val="083C0E1D"/>
    <w:rsid w:val="083C0F53"/>
    <w:rsid w:val="083C0FB1"/>
    <w:rsid w:val="083C0FDE"/>
    <w:rsid w:val="083C0FED"/>
    <w:rsid w:val="083C101E"/>
    <w:rsid w:val="083C1020"/>
    <w:rsid w:val="083C1153"/>
    <w:rsid w:val="083C1189"/>
    <w:rsid w:val="083C1235"/>
    <w:rsid w:val="083C126F"/>
    <w:rsid w:val="083C12B4"/>
    <w:rsid w:val="083C1363"/>
    <w:rsid w:val="083C13EC"/>
    <w:rsid w:val="083C1409"/>
    <w:rsid w:val="083C1513"/>
    <w:rsid w:val="083C1541"/>
    <w:rsid w:val="083C1555"/>
    <w:rsid w:val="083C1694"/>
    <w:rsid w:val="083C172D"/>
    <w:rsid w:val="083C176F"/>
    <w:rsid w:val="083C17E1"/>
    <w:rsid w:val="083C1819"/>
    <w:rsid w:val="083C1970"/>
    <w:rsid w:val="083C199A"/>
    <w:rsid w:val="083C19A4"/>
    <w:rsid w:val="083C19A7"/>
    <w:rsid w:val="083C1A36"/>
    <w:rsid w:val="083C1AB8"/>
    <w:rsid w:val="083C1B26"/>
    <w:rsid w:val="083C1B3D"/>
    <w:rsid w:val="083C1CE4"/>
    <w:rsid w:val="083C1D16"/>
    <w:rsid w:val="083C1DEA"/>
    <w:rsid w:val="083C1E27"/>
    <w:rsid w:val="083C1F45"/>
    <w:rsid w:val="083C2018"/>
    <w:rsid w:val="083C2055"/>
    <w:rsid w:val="083C20E0"/>
    <w:rsid w:val="083C2124"/>
    <w:rsid w:val="083C2131"/>
    <w:rsid w:val="083C2164"/>
    <w:rsid w:val="083C21B4"/>
    <w:rsid w:val="083C2249"/>
    <w:rsid w:val="083C2254"/>
    <w:rsid w:val="083C22A4"/>
    <w:rsid w:val="083C23C1"/>
    <w:rsid w:val="083C23E3"/>
    <w:rsid w:val="083C23F9"/>
    <w:rsid w:val="083C240B"/>
    <w:rsid w:val="083C247E"/>
    <w:rsid w:val="083C25AC"/>
    <w:rsid w:val="083C26F9"/>
    <w:rsid w:val="083C270A"/>
    <w:rsid w:val="083C2772"/>
    <w:rsid w:val="083C277A"/>
    <w:rsid w:val="083C2782"/>
    <w:rsid w:val="083C279E"/>
    <w:rsid w:val="083C2825"/>
    <w:rsid w:val="083C2858"/>
    <w:rsid w:val="083C28B1"/>
    <w:rsid w:val="083C28FE"/>
    <w:rsid w:val="083C2909"/>
    <w:rsid w:val="083C29C7"/>
    <w:rsid w:val="083C2A11"/>
    <w:rsid w:val="083C2A84"/>
    <w:rsid w:val="083C2BC9"/>
    <w:rsid w:val="083C2BEC"/>
    <w:rsid w:val="083C2C25"/>
    <w:rsid w:val="083C2D95"/>
    <w:rsid w:val="083C2E49"/>
    <w:rsid w:val="083C2E6D"/>
    <w:rsid w:val="083C2E77"/>
    <w:rsid w:val="083C2E96"/>
    <w:rsid w:val="083C2ED1"/>
    <w:rsid w:val="083C2F26"/>
    <w:rsid w:val="083C2F97"/>
    <w:rsid w:val="083C2FC5"/>
    <w:rsid w:val="083C311C"/>
    <w:rsid w:val="083C3203"/>
    <w:rsid w:val="083C3309"/>
    <w:rsid w:val="083C3332"/>
    <w:rsid w:val="083C33B1"/>
    <w:rsid w:val="083C3526"/>
    <w:rsid w:val="083C3570"/>
    <w:rsid w:val="083C35C0"/>
    <w:rsid w:val="083C35CD"/>
    <w:rsid w:val="083C3715"/>
    <w:rsid w:val="083C3751"/>
    <w:rsid w:val="083C37ED"/>
    <w:rsid w:val="083C3845"/>
    <w:rsid w:val="083C38FA"/>
    <w:rsid w:val="083C3919"/>
    <w:rsid w:val="083C398A"/>
    <w:rsid w:val="083C3A04"/>
    <w:rsid w:val="083C3A0D"/>
    <w:rsid w:val="083C3A4A"/>
    <w:rsid w:val="083C3A7E"/>
    <w:rsid w:val="083C3AD9"/>
    <w:rsid w:val="083C3B2E"/>
    <w:rsid w:val="083C3B35"/>
    <w:rsid w:val="083C3BA4"/>
    <w:rsid w:val="083C3BAA"/>
    <w:rsid w:val="083C3C05"/>
    <w:rsid w:val="083C3D6D"/>
    <w:rsid w:val="083C3D7B"/>
    <w:rsid w:val="083C3DB7"/>
    <w:rsid w:val="083C3E2B"/>
    <w:rsid w:val="083C3E67"/>
    <w:rsid w:val="083C3E8C"/>
    <w:rsid w:val="083C3ED9"/>
    <w:rsid w:val="083C3F48"/>
    <w:rsid w:val="083C3F64"/>
    <w:rsid w:val="083C4051"/>
    <w:rsid w:val="083C405A"/>
    <w:rsid w:val="083C40D5"/>
    <w:rsid w:val="083C4116"/>
    <w:rsid w:val="083C4146"/>
    <w:rsid w:val="083C4178"/>
    <w:rsid w:val="083C4191"/>
    <w:rsid w:val="083C41F0"/>
    <w:rsid w:val="083C4272"/>
    <w:rsid w:val="083C43F5"/>
    <w:rsid w:val="083C4433"/>
    <w:rsid w:val="083C4434"/>
    <w:rsid w:val="083C4439"/>
    <w:rsid w:val="083C4472"/>
    <w:rsid w:val="083C4581"/>
    <w:rsid w:val="083C4588"/>
    <w:rsid w:val="083C45AE"/>
    <w:rsid w:val="083C46EE"/>
    <w:rsid w:val="083C46F8"/>
    <w:rsid w:val="083C4797"/>
    <w:rsid w:val="083C4858"/>
    <w:rsid w:val="083C4879"/>
    <w:rsid w:val="083C4883"/>
    <w:rsid w:val="083C4891"/>
    <w:rsid w:val="083C48BD"/>
    <w:rsid w:val="083C4988"/>
    <w:rsid w:val="083C4A0E"/>
    <w:rsid w:val="083C4A5A"/>
    <w:rsid w:val="083C4AE3"/>
    <w:rsid w:val="083C4AE5"/>
    <w:rsid w:val="083C4B45"/>
    <w:rsid w:val="083C4C71"/>
    <w:rsid w:val="083C4C90"/>
    <w:rsid w:val="083C4D1F"/>
    <w:rsid w:val="083C4DE6"/>
    <w:rsid w:val="083C4EEE"/>
    <w:rsid w:val="083C4F62"/>
    <w:rsid w:val="083C4F66"/>
    <w:rsid w:val="083C4F86"/>
    <w:rsid w:val="083C4FAE"/>
    <w:rsid w:val="083C5081"/>
    <w:rsid w:val="083C5126"/>
    <w:rsid w:val="083C516C"/>
    <w:rsid w:val="083C5257"/>
    <w:rsid w:val="083C5434"/>
    <w:rsid w:val="083C54F6"/>
    <w:rsid w:val="083C5736"/>
    <w:rsid w:val="083C574C"/>
    <w:rsid w:val="083C5767"/>
    <w:rsid w:val="083C57E2"/>
    <w:rsid w:val="083C585B"/>
    <w:rsid w:val="083C59FE"/>
    <w:rsid w:val="083C5AEB"/>
    <w:rsid w:val="083C5AFB"/>
    <w:rsid w:val="083C5B07"/>
    <w:rsid w:val="083C5BA3"/>
    <w:rsid w:val="083C5C37"/>
    <w:rsid w:val="083C5C4B"/>
    <w:rsid w:val="083C5C56"/>
    <w:rsid w:val="083C5C59"/>
    <w:rsid w:val="083C5E14"/>
    <w:rsid w:val="083C5E79"/>
    <w:rsid w:val="083C5EF6"/>
    <w:rsid w:val="083C5F47"/>
    <w:rsid w:val="083C5F9F"/>
    <w:rsid w:val="083C639B"/>
    <w:rsid w:val="083C63C9"/>
    <w:rsid w:val="083C6416"/>
    <w:rsid w:val="083C643E"/>
    <w:rsid w:val="083C6492"/>
    <w:rsid w:val="083C64B6"/>
    <w:rsid w:val="083C653E"/>
    <w:rsid w:val="083C6597"/>
    <w:rsid w:val="083C65D6"/>
    <w:rsid w:val="083C66B9"/>
    <w:rsid w:val="083C67B2"/>
    <w:rsid w:val="083C67CA"/>
    <w:rsid w:val="083C6904"/>
    <w:rsid w:val="083C6942"/>
    <w:rsid w:val="083C6971"/>
    <w:rsid w:val="083C698B"/>
    <w:rsid w:val="083C6A50"/>
    <w:rsid w:val="083C6B57"/>
    <w:rsid w:val="083C6C0C"/>
    <w:rsid w:val="083C6C76"/>
    <w:rsid w:val="083C6CE4"/>
    <w:rsid w:val="083C6D2E"/>
    <w:rsid w:val="083C6F00"/>
    <w:rsid w:val="083C6F2B"/>
    <w:rsid w:val="083C6F49"/>
    <w:rsid w:val="083C6F64"/>
    <w:rsid w:val="083C6F71"/>
    <w:rsid w:val="083C6F8D"/>
    <w:rsid w:val="083C6FAB"/>
    <w:rsid w:val="083C7038"/>
    <w:rsid w:val="083C7076"/>
    <w:rsid w:val="083C70D7"/>
    <w:rsid w:val="083C70E9"/>
    <w:rsid w:val="083C70F6"/>
    <w:rsid w:val="083C71D9"/>
    <w:rsid w:val="083C71E1"/>
    <w:rsid w:val="083C71F3"/>
    <w:rsid w:val="083C7343"/>
    <w:rsid w:val="083C74E7"/>
    <w:rsid w:val="083C74FF"/>
    <w:rsid w:val="083C7550"/>
    <w:rsid w:val="083C760F"/>
    <w:rsid w:val="083C765E"/>
    <w:rsid w:val="083C7920"/>
    <w:rsid w:val="083C7930"/>
    <w:rsid w:val="083C7A46"/>
    <w:rsid w:val="083C7AAA"/>
    <w:rsid w:val="083C7B57"/>
    <w:rsid w:val="083C7C6F"/>
    <w:rsid w:val="083C7DC8"/>
    <w:rsid w:val="083C7F46"/>
    <w:rsid w:val="083D0030"/>
    <w:rsid w:val="083D0089"/>
    <w:rsid w:val="083D00B5"/>
    <w:rsid w:val="083D0123"/>
    <w:rsid w:val="083D01E9"/>
    <w:rsid w:val="083D0227"/>
    <w:rsid w:val="083D024F"/>
    <w:rsid w:val="083D0253"/>
    <w:rsid w:val="083D0268"/>
    <w:rsid w:val="083D02BB"/>
    <w:rsid w:val="083D0380"/>
    <w:rsid w:val="083D0389"/>
    <w:rsid w:val="083D0416"/>
    <w:rsid w:val="083D049E"/>
    <w:rsid w:val="083D04AB"/>
    <w:rsid w:val="083D04D7"/>
    <w:rsid w:val="083D06F7"/>
    <w:rsid w:val="083D06FA"/>
    <w:rsid w:val="083D074A"/>
    <w:rsid w:val="083D0750"/>
    <w:rsid w:val="083D07B5"/>
    <w:rsid w:val="083D08FB"/>
    <w:rsid w:val="083D0927"/>
    <w:rsid w:val="083D09EB"/>
    <w:rsid w:val="083D0A03"/>
    <w:rsid w:val="083D0A50"/>
    <w:rsid w:val="083D0A7B"/>
    <w:rsid w:val="083D0AFF"/>
    <w:rsid w:val="083D0B05"/>
    <w:rsid w:val="083D0CCC"/>
    <w:rsid w:val="083D0CE5"/>
    <w:rsid w:val="083D0DD4"/>
    <w:rsid w:val="083D0E98"/>
    <w:rsid w:val="083D0EE9"/>
    <w:rsid w:val="083D0EEF"/>
    <w:rsid w:val="083D10CE"/>
    <w:rsid w:val="083D1235"/>
    <w:rsid w:val="083D137C"/>
    <w:rsid w:val="083D13D3"/>
    <w:rsid w:val="083D148E"/>
    <w:rsid w:val="083D1496"/>
    <w:rsid w:val="083D1506"/>
    <w:rsid w:val="083D1616"/>
    <w:rsid w:val="083D17DF"/>
    <w:rsid w:val="083D1826"/>
    <w:rsid w:val="083D1887"/>
    <w:rsid w:val="083D1912"/>
    <w:rsid w:val="083D1920"/>
    <w:rsid w:val="083D19FD"/>
    <w:rsid w:val="083D1AB4"/>
    <w:rsid w:val="083D1AE3"/>
    <w:rsid w:val="083D1B39"/>
    <w:rsid w:val="083D1B56"/>
    <w:rsid w:val="083D1BBF"/>
    <w:rsid w:val="083D1C30"/>
    <w:rsid w:val="083D1C3E"/>
    <w:rsid w:val="083D1CEC"/>
    <w:rsid w:val="083D1CEE"/>
    <w:rsid w:val="083D1DA4"/>
    <w:rsid w:val="083D1EAB"/>
    <w:rsid w:val="083D1F86"/>
    <w:rsid w:val="083D1FB0"/>
    <w:rsid w:val="083D1FDF"/>
    <w:rsid w:val="083D2032"/>
    <w:rsid w:val="083D2163"/>
    <w:rsid w:val="083D222C"/>
    <w:rsid w:val="083D22BF"/>
    <w:rsid w:val="083D2344"/>
    <w:rsid w:val="083D234C"/>
    <w:rsid w:val="083D24CC"/>
    <w:rsid w:val="083D24F7"/>
    <w:rsid w:val="083D2567"/>
    <w:rsid w:val="083D2699"/>
    <w:rsid w:val="083D2704"/>
    <w:rsid w:val="083D27B6"/>
    <w:rsid w:val="083D27F3"/>
    <w:rsid w:val="083D2804"/>
    <w:rsid w:val="083D2844"/>
    <w:rsid w:val="083D2897"/>
    <w:rsid w:val="083D292F"/>
    <w:rsid w:val="083D293D"/>
    <w:rsid w:val="083D2A03"/>
    <w:rsid w:val="083D2AA2"/>
    <w:rsid w:val="083D2BDE"/>
    <w:rsid w:val="083D2BE0"/>
    <w:rsid w:val="083D2C95"/>
    <w:rsid w:val="083D2CBD"/>
    <w:rsid w:val="083D2DC6"/>
    <w:rsid w:val="083D2DCE"/>
    <w:rsid w:val="083D2E7D"/>
    <w:rsid w:val="083D2E9B"/>
    <w:rsid w:val="083D2EFB"/>
    <w:rsid w:val="083D2F21"/>
    <w:rsid w:val="083D2F7B"/>
    <w:rsid w:val="083D2FF7"/>
    <w:rsid w:val="083D3049"/>
    <w:rsid w:val="083D30BE"/>
    <w:rsid w:val="083D31C1"/>
    <w:rsid w:val="083D3317"/>
    <w:rsid w:val="083D334C"/>
    <w:rsid w:val="083D33CA"/>
    <w:rsid w:val="083D33F4"/>
    <w:rsid w:val="083D3422"/>
    <w:rsid w:val="083D34B5"/>
    <w:rsid w:val="083D361E"/>
    <w:rsid w:val="083D372D"/>
    <w:rsid w:val="083D3779"/>
    <w:rsid w:val="083D37C2"/>
    <w:rsid w:val="083D3801"/>
    <w:rsid w:val="083D38CD"/>
    <w:rsid w:val="083D39DD"/>
    <w:rsid w:val="083D39E3"/>
    <w:rsid w:val="083D3A42"/>
    <w:rsid w:val="083D3AE4"/>
    <w:rsid w:val="083D3BDF"/>
    <w:rsid w:val="083D3BE6"/>
    <w:rsid w:val="083D3DCC"/>
    <w:rsid w:val="083D3DDD"/>
    <w:rsid w:val="083D3E56"/>
    <w:rsid w:val="083D3EBD"/>
    <w:rsid w:val="083D3F4C"/>
    <w:rsid w:val="083D3FA1"/>
    <w:rsid w:val="083D414F"/>
    <w:rsid w:val="083D415A"/>
    <w:rsid w:val="083D41B7"/>
    <w:rsid w:val="083D4218"/>
    <w:rsid w:val="083D422C"/>
    <w:rsid w:val="083D4261"/>
    <w:rsid w:val="083D4278"/>
    <w:rsid w:val="083D42B1"/>
    <w:rsid w:val="083D42FC"/>
    <w:rsid w:val="083D4398"/>
    <w:rsid w:val="083D449D"/>
    <w:rsid w:val="083D4525"/>
    <w:rsid w:val="083D4526"/>
    <w:rsid w:val="083D454B"/>
    <w:rsid w:val="083D47BF"/>
    <w:rsid w:val="083D47CF"/>
    <w:rsid w:val="083D48E7"/>
    <w:rsid w:val="083D4927"/>
    <w:rsid w:val="083D4945"/>
    <w:rsid w:val="083D4A54"/>
    <w:rsid w:val="083D4A56"/>
    <w:rsid w:val="083D4A98"/>
    <w:rsid w:val="083D4AC0"/>
    <w:rsid w:val="083D4B6B"/>
    <w:rsid w:val="083D4BDB"/>
    <w:rsid w:val="083D4BDD"/>
    <w:rsid w:val="083D4C27"/>
    <w:rsid w:val="083D4D07"/>
    <w:rsid w:val="083D4E0A"/>
    <w:rsid w:val="083D4E0F"/>
    <w:rsid w:val="083D4E42"/>
    <w:rsid w:val="083D4E53"/>
    <w:rsid w:val="083D4E7D"/>
    <w:rsid w:val="083D4E9F"/>
    <w:rsid w:val="083D4ECE"/>
    <w:rsid w:val="083D4EE5"/>
    <w:rsid w:val="083D4F19"/>
    <w:rsid w:val="083D4F92"/>
    <w:rsid w:val="083D4FB7"/>
    <w:rsid w:val="083D4FDC"/>
    <w:rsid w:val="083D4FFF"/>
    <w:rsid w:val="083D5053"/>
    <w:rsid w:val="083D50BD"/>
    <w:rsid w:val="083D50CB"/>
    <w:rsid w:val="083D50DF"/>
    <w:rsid w:val="083D511F"/>
    <w:rsid w:val="083D526D"/>
    <w:rsid w:val="083D5284"/>
    <w:rsid w:val="083D52C1"/>
    <w:rsid w:val="083D531D"/>
    <w:rsid w:val="083D5462"/>
    <w:rsid w:val="083D5464"/>
    <w:rsid w:val="083D55C6"/>
    <w:rsid w:val="083D5629"/>
    <w:rsid w:val="083D5642"/>
    <w:rsid w:val="083D564F"/>
    <w:rsid w:val="083D566D"/>
    <w:rsid w:val="083D5677"/>
    <w:rsid w:val="083D56EA"/>
    <w:rsid w:val="083D5758"/>
    <w:rsid w:val="083D5A02"/>
    <w:rsid w:val="083D5B4D"/>
    <w:rsid w:val="083D5B6D"/>
    <w:rsid w:val="083D5DF5"/>
    <w:rsid w:val="083D5E0C"/>
    <w:rsid w:val="083D5EB5"/>
    <w:rsid w:val="083D6225"/>
    <w:rsid w:val="083D6228"/>
    <w:rsid w:val="083D636C"/>
    <w:rsid w:val="083D6476"/>
    <w:rsid w:val="083D64E6"/>
    <w:rsid w:val="083D653E"/>
    <w:rsid w:val="083D65C8"/>
    <w:rsid w:val="083D660E"/>
    <w:rsid w:val="083D6683"/>
    <w:rsid w:val="083D67E6"/>
    <w:rsid w:val="083D68AC"/>
    <w:rsid w:val="083D68EF"/>
    <w:rsid w:val="083D6993"/>
    <w:rsid w:val="083D6B59"/>
    <w:rsid w:val="083D6BE7"/>
    <w:rsid w:val="083D6C65"/>
    <w:rsid w:val="083D6D6C"/>
    <w:rsid w:val="083D6E11"/>
    <w:rsid w:val="083D6E2D"/>
    <w:rsid w:val="083D6E74"/>
    <w:rsid w:val="083D6F3D"/>
    <w:rsid w:val="083D6FB7"/>
    <w:rsid w:val="083D6FFA"/>
    <w:rsid w:val="083D6FFC"/>
    <w:rsid w:val="083D70D6"/>
    <w:rsid w:val="083D7110"/>
    <w:rsid w:val="083D715B"/>
    <w:rsid w:val="083D7343"/>
    <w:rsid w:val="083D7367"/>
    <w:rsid w:val="083D7392"/>
    <w:rsid w:val="083D7478"/>
    <w:rsid w:val="083D7483"/>
    <w:rsid w:val="083D74AC"/>
    <w:rsid w:val="083D74AE"/>
    <w:rsid w:val="083D74D1"/>
    <w:rsid w:val="083D74E9"/>
    <w:rsid w:val="083D7544"/>
    <w:rsid w:val="083D7589"/>
    <w:rsid w:val="083D7595"/>
    <w:rsid w:val="083D7649"/>
    <w:rsid w:val="083D769C"/>
    <w:rsid w:val="083D7734"/>
    <w:rsid w:val="083D773C"/>
    <w:rsid w:val="083D7781"/>
    <w:rsid w:val="083D779E"/>
    <w:rsid w:val="083D782A"/>
    <w:rsid w:val="083D7918"/>
    <w:rsid w:val="083D7999"/>
    <w:rsid w:val="083D7A26"/>
    <w:rsid w:val="083D7A53"/>
    <w:rsid w:val="083D7A8B"/>
    <w:rsid w:val="083D7B3A"/>
    <w:rsid w:val="083D7B89"/>
    <w:rsid w:val="083D7CA3"/>
    <w:rsid w:val="083D7D41"/>
    <w:rsid w:val="083D7E4D"/>
    <w:rsid w:val="083D7F0C"/>
    <w:rsid w:val="083D7F44"/>
    <w:rsid w:val="083E0096"/>
    <w:rsid w:val="083E0226"/>
    <w:rsid w:val="083E02A5"/>
    <w:rsid w:val="083E03BF"/>
    <w:rsid w:val="083E03CE"/>
    <w:rsid w:val="083E046A"/>
    <w:rsid w:val="083E0491"/>
    <w:rsid w:val="083E04C4"/>
    <w:rsid w:val="083E04EA"/>
    <w:rsid w:val="083E0506"/>
    <w:rsid w:val="083E06C7"/>
    <w:rsid w:val="083E0758"/>
    <w:rsid w:val="083E08E6"/>
    <w:rsid w:val="083E098A"/>
    <w:rsid w:val="083E0A33"/>
    <w:rsid w:val="083E0AF8"/>
    <w:rsid w:val="083E0BA6"/>
    <w:rsid w:val="083E0CD0"/>
    <w:rsid w:val="083E0D66"/>
    <w:rsid w:val="083E0D9A"/>
    <w:rsid w:val="083E0DAE"/>
    <w:rsid w:val="083E0DFE"/>
    <w:rsid w:val="083E0E7E"/>
    <w:rsid w:val="083E0E91"/>
    <w:rsid w:val="083E0EAA"/>
    <w:rsid w:val="083E0F01"/>
    <w:rsid w:val="083E0F7C"/>
    <w:rsid w:val="083E1027"/>
    <w:rsid w:val="083E102F"/>
    <w:rsid w:val="083E1030"/>
    <w:rsid w:val="083E107A"/>
    <w:rsid w:val="083E10B4"/>
    <w:rsid w:val="083E1198"/>
    <w:rsid w:val="083E1263"/>
    <w:rsid w:val="083E1279"/>
    <w:rsid w:val="083E12C8"/>
    <w:rsid w:val="083E134A"/>
    <w:rsid w:val="083E13E4"/>
    <w:rsid w:val="083E1523"/>
    <w:rsid w:val="083E1589"/>
    <w:rsid w:val="083E15C8"/>
    <w:rsid w:val="083E15D3"/>
    <w:rsid w:val="083E1659"/>
    <w:rsid w:val="083E16AA"/>
    <w:rsid w:val="083E16B8"/>
    <w:rsid w:val="083E16F0"/>
    <w:rsid w:val="083E1737"/>
    <w:rsid w:val="083E1745"/>
    <w:rsid w:val="083E1916"/>
    <w:rsid w:val="083E191A"/>
    <w:rsid w:val="083E1B09"/>
    <w:rsid w:val="083E1B1F"/>
    <w:rsid w:val="083E1BAE"/>
    <w:rsid w:val="083E1CDE"/>
    <w:rsid w:val="083E1CEE"/>
    <w:rsid w:val="083E1DD5"/>
    <w:rsid w:val="083E1E1F"/>
    <w:rsid w:val="083E1E3A"/>
    <w:rsid w:val="083E1E5C"/>
    <w:rsid w:val="083E1F0A"/>
    <w:rsid w:val="083E205B"/>
    <w:rsid w:val="083E213A"/>
    <w:rsid w:val="083E2151"/>
    <w:rsid w:val="083E2159"/>
    <w:rsid w:val="083E215A"/>
    <w:rsid w:val="083E222E"/>
    <w:rsid w:val="083E2237"/>
    <w:rsid w:val="083E22C6"/>
    <w:rsid w:val="083E22D5"/>
    <w:rsid w:val="083E22DE"/>
    <w:rsid w:val="083E2393"/>
    <w:rsid w:val="083E24A0"/>
    <w:rsid w:val="083E24E5"/>
    <w:rsid w:val="083E2542"/>
    <w:rsid w:val="083E258F"/>
    <w:rsid w:val="083E2666"/>
    <w:rsid w:val="083E2684"/>
    <w:rsid w:val="083E26B5"/>
    <w:rsid w:val="083E26D4"/>
    <w:rsid w:val="083E274F"/>
    <w:rsid w:val="083E2764"/>
    <w:rsid w:val="083E282F"/>
    <w:rsid w:val="083E2894"/>
    <w:rsid w:val="083E2957"/>
    <w:rsid w:val="083E2970"/>
    <w:rsid w:val="083E29C2"/>
    <w:rsid w:val="083E29F4"/>
    <w:rsid w:val="083E2B1F"/>
    <w:rsid w:val="083E2B91"/>
    <w:rsid w:val="083E2C4F"/>
    <w:rsid w:val="083E2D03"/>
    <w:rsid w:val="083E2D52"/>
    <w:rsid w:val="083E2D9C"/>
    <w:rsid w:val="083E2FF8"/>
    <w:rsid w:val="083E3057"/>
    <w:rsid w:val="083E30B0"/>
    <w:rsid w:val="083E30B8"/>
    <w:rsid w:val="083E30C1"/>
    <w:rsid w:val="083E3120"/>
    <w:rsid w:val="083E316F"/>
    <w:rsid w:val="083E31FA"/>
    <w:rsid w:val="083E3282"/>
    <w:rsid w:val="083E332A"/>
    <w:rsid w:val="083E3334"/>
    <w:rsid w:val="083E33AF"/>
    <w:rsid w:val="083E3405"/>
    <w:rsid w:val="083E3493"/>
    <w:rsid w:val="083E3517"/>
    <w:rsid w:val="083E371C"/>
    <w:rsid w:val="083E3735"/>
    <w:rsid w:val="083E3811"/>
    <w:rsid w:val="083E3907"/>
    <w:rsid w:val="083E396D"/>
    <w:rsid w:val="083E3A2E"/>
    <w:rsid w:val="083E3AB8"/>
    <w:rsid w:val="083E3AC3"/>
    <w:rsid w:val="083E3ACF"/>
    <w:rsid w:val="083E3B3F"/>
    <w:rsid w:val="083E3B56"/>
    <w:rsid w:val="083E3B7B"/>
    <w:rsid w:val="083E3B83"/>
    <w:rsid w:val="083E3C10"/>
    <w:rsid w:val="083E3C30"/>
    <w:rsid w:val="083E3CD8"/>
    <w:rsid w:val="083E3E01"/>
    <w:rsid w:val="083E407B"/>
    <w:rsid w:val="083E4126"/>
    <w:rsid w:val="083E4270"/>
    <w:rsid w:val="083E42C5"/>
    <w:rsid w:val="083E42D9"/>
    <w:rsid w:val="083E433D"/>
    <w:rsid w:val="083E43B6"/>
    <w:rsid w:val="083E43CB"/>
    <w:rsid w:val="083E4431"/>
    <w:rsid w:val="083E4484"/>
    <w:rsid w:val="083E4487"/>
    <w:rsid w:val="083E4574"/>
    <w:rsid w:val="083E45CF"/>
    <w:rsid w:val="083E471D"/>
    <w:rsid w:val="083E477C"/>
    <w:rsid w:val="083E477F"/>
    <w:rsid w:val="083E4801"/>
    <w:rsid w:val="083E48D9"/>
    <w:rsid w:val="083E492C"/>
    <w:rsid w:val="083E496F"/>
    <w:rsid w:val="083E4972"/>
    <w:rsid w:val="083E4B92"/>
    <w:rsid w:val="083E4B95"/>
    <w:rsid w:val="083E4C6B"/>
    <w:rsid w:val="083E4CA6"/>
    <w:rsid w:val="083E4D1E"/>
    <w:rsid w:val="083E4D64"/>
    <w:rsid w:val="083E4DD3"/>
    <w:rsid w:val="083E4DFF"/>
    <w:rsid w:val="083E4E1E"/>
    <w:rsid w:val="083E4EBC"/>
    <w:rsid w:val="083E4F0A"/>
    <w:rsid w:val="083E5032"/>
    <w:rsid w:val="083E50AB"/>
    <w:rsid w:val="083E51E6"/>
    <w:rsid w:val="083E5320"/>
    <w:rsid w:val="083E53AA"/>
    <w:rsid w:val="083E54C3"/>
    <w:rsid w:val="083E54FF"/>
    <w:rsid w:val="083E5551"/>
    <w:rsid w:val="083E555C"/>
    <w:rsid w:val="083E557D"/>
    <w:rsid w:val="083E55CA"/>
    <w:rsid w:val="083E5762"/>
    <w:rsid w:val="083E581A"/>
    <w:rsid w:val="083E58B0"/>
    <w:rsid w:val="083E58BE"/>
    <w:rsid w:val="083E5904"/>
    <w:rsid w:val="083E5925"/>
    <w:rsid w:val="083E5987"/>
    <w:rsid w:val="083E59AE"/>
    <w:rsid w:val="083E59F2"/>
    <w:rsid w:val="083E5A27"/>
    <w:rsid w:val="083E5A7D"/>
    <w:rsid w:val="083E5A7E"/>
    <w:rsid w:val="083E5A82"/>
    <w:rsid w:val="083E5AB7"/>
    <w:rsid w:val="083E5B7D"/>
    <w:rsid w:val="083E5BBF"/>
    <w:rsid w:val="083E5BF6"/>
    <w:rsid w:val="083E5D04"/>
    <w:rsid w:val="083E5E90"/>
    <w:rsid w:val="083E5F92"/>
    <w:rsid w:val="083E5FCB"/>
    <w:rsid w:val="083E5FE1"/>
    <w:rsid w:val="083E6046"/>
    <w:rsid w:val="083E6092"/>
    <w:rsid w:val="083E60EB"/>
    <w:rsid w:val="083E618A"/>
    <w:rsid w:val="083E61BA"/>
    <w:rsid w:val="083E6231"/>
    <w:rsid w:val="083E62DD"/>
    <w:rsid w:val="083E6313"/>
    <w:rsid w:val="083E63A3"/>
    <w:rsid w:val="083E63A9"/>
    <w:rsid w:val="083E6531"/>
    <w:rsid w:val="083E653C"/>
    <w:rsid w:val="083E658F"/>
    <w:rsid w:val="083E662E"/>
    <w:rsid w:val="083E6675"/>
    <w:rsid w:val="083E673E"/>
    <w:rsid w:val="083E67B3"/>
    <w:rsid w:val="083E6836"/>
    <w:rsid w:val="083E69B3"/>
    <w:rsid w:val="083E69E4"/>
    <w:rsid w:val="083E69F5"/>
    <w:rsid w:val="083E6A2A"/>
    <w:rsid w:val="083E6ACC"/>
    <w:rsid w:val="083E6B47"/>
    <w:rsid w:val="083E6C61"/>
    <w:rsid w:val="083E6D19"/>
    <w:rsid w:val="083E6D3E"/>
    <w:rsid w:val="083E6DB5"/>
    <w:rsid w:val="083E6E70"/>
    <w:rsid w:val="083E6EDF"/>
    <w:rsid w:val="083E6F1B"/>
    <w:rsid w:val="083E7041"/>
    <w:rsid w:val="083E7108"/>
    <w:rsid w:val="083E71A8"/>
    <w:rsid w:val="083E722A"/>
    <w:rsid w:val="083E72AA"/>
    <w:rsid w:val="083E72C7"/>
    <w:rsid w:val="083E73FF"/>
    <w:rsid w:val="083E74F3"/>
    <w:rsid w:val="083E7659"/>
    <w:rsid w:val="083E76C6"/>
    <w:rsid w:val="083E789A"/>
    <w:rsid w:val="083E7906"/>
    <w:rsid w:val="083E791E"/>
    <w:rsid w:val="083E7971"/>
    <w:rsid w:val="083E79AE"/>
    <w:rsid w:val="083E7ACB"/>
    <w:rsid w:val="083E7B1D"/>
    <w:rsid w:val="083E7BBE"/>
    <w:rsid w:val="083E7C61"/>
    <w:rsid w:val="083E7CBA"/>
    <w:rsid w:val="083E7CCA"/>
    <w:rsid w:val="083E7D2B"/>
    <w:rsid w:val="083E7D96"/>
    <w:rsid w:val="083E7E20"/>
    <w:rsid w:val="083E7E93"/>
    <w:rsid w:val="083F0004"/>
    <w:rsid w:val="083F00D7"/>
    <w:rsid w:val="083F0174"/>
    <w:rsid w:val="083F018C"/>
    <w:rsid w:val="083F01E2"/>
    <w:rsid w:val="083F0275"/>
    <w:rsid w:val="083F02CD"/>
    <w:rsid w:val="083F02E9"/>
    <w:rsid w:val="083F0335"/>
    <w:rsid w:val="083F03DE"/>
    <w:rsid w:val="083F04E2"/>
    <w:rsid w:val="083F0622"/>
    <w:rsid w:val="083F063B"/>
    <w:rsid w:val="083F06B5"/>
    <w:rsid w:val="083F07BB"/>
    <w:rsid w:val="083F07CF"/>
    <w:rsid w:val="083F07E3"/>
    <w:rsid w:val="083F08DE"/>
    <w:rsid w:val="083F0962"/>
    <w:rsid w:val="083F0983"/>
    <w:rsid w:val="083F0990"/>
    <w:rsid w:val="083F09F8"/>
    <w:rsid w:val="083F0A80"/>
    <w:rsid w:val="083F0AEF"/>
    <w:rsid w:val="083F0CC2"/>
    <w:rsid w:val="083F0E7F"/>
    <w:rsid w:val="083F0EAB"/>
    <w:rsid w:val="083F0F77"/>
    <w:rsid w:val="083F0FAE"/>
    <w:rsid w:val="083F0FF7"/>
    <w:rsid w:val="083F1004"/>
    <w:rsid w:val="083F112F"/>
    <w:rsid w:val="083F11ED"/>
    <w:rsid w:val="083F1247"/>
    <w:rsid w:val="083F1382"/>
    <w:rsid w:val="083F13E6"/>
    <w:rsid w:val="083F1408"/>
    <w:rsid w:val="083F14B5"/>
    <w:rsid w:val="083F14EA"/>
    <w:rsid w:val="083F1569"/>
    <w:rsid w:val="083F1708"/>
    <w:rsid w:val="083F17CF"/>
    <w:rsid w:val="083F183A"/>
    <w:rsid w:val="083F1856"/>
    <w:rsid w:val="083F19D2"/>
    <w:rsid w:val="083F1A79"/>
    <w:rsid w:val="083F1B9B"/>
    <w:rsid w:val="083F1BF2"/>
    <w:rsid w:val="083F1BFF"/>
    <w:rsid w:val="083F1C84"/>
    <w:rsid w:val="083F1C9A"/>
    <w:rsid w:val="083F1D33"/>
    <w:rsid w:val="083F1DD9"/>
    <w:rsid w:val="083F1DDC"/>
    <w:rsid w:val="083F1E6C"/>
    <w:rsid w:val="083F1E6D"/>
    <w:rsid w:val="083F1E9B"/>
    <w:rsid w:val="083F1EF0"/>
    <w:rsid w:val="083F1FDF"/>
    <w:rsid w:val="083F2020"/>
    <w:rsid w:val="083F2034"/>
    <w:rsid w:val="083F207C"/>
    <w:rsid w:val="083F20C6"/>
    <w:rsid w:val="083F20DE"/>
    <w:rsid w:val="083F20FF"/>
    <w:rsid w:val="083F2110"/>
    <w:rsid w:val="083F215B"/>
    <w:rsid w:val="083F21A5"/>
    <w:rsid w:val="083F22F8"/>
    <w:rsid w:val="083F2360"/>
    <w:rsid w:val="083F23E5"/>
    <w:rsid w:val="083F24F4"/>
    <w:rsid w:val="083F2506"/>
    <w:rsid w:val="083F2520"/>
    <w:rsid w:val="083F255B"/>
    <w:rsid w:val="083F25C1"/>
    <w:rsid w:val="083F277F"/>
    <w:rsid w:val="083F29BE"/>
    <w:rsid w:val="083F2A7B"/>
    <w:rsid w:val="083F2B02"/>
    <w:rsid w:val="083F2B4B"/>
    <w:rsid w:val="083F2BCE"/>
    <w:rsid w:val="083F2D76"/>
    <w:rsid w:val="083F2E1B"/>
    <w:rsid w:val="083F2E1D"/>
    <w:rsid w:val="083F2EA2"/>
    <w:rsid w:val="083F2F06"/>
    <w:rsid w:val="083F2F1C"/>
    <w:rsid w:val="083F2FAC"/>
    <w:rsid w:val="083F3047"/>
    <w:rsid w:val="083F307F"/>
    <w:rsid w:val="083F3085"/>
    <w:rsid w:val="083F3124"/>
    <w:rsid w:val="083F324C"/>
    <w:rsid w:val="083F325F"/>
    <w:rsid w:val="083F328A"/>
    <w:rsid w:val="083F335C"/>
    <w:rsid w:val="083F35A9"/>
    <w:rsid w:val="083F35BA"/>
    <w:rsid w:val="083F35DB"/>
    <w:rsid w:val="083F36AA"/>
    <w:rsid w:val="083F36DE"/>
    <w:rsid w:val="083F372B"/>
    <w:rsid w:val="083F3743"/>
    <w:rsid w:val="083F37CF"/>
    <w:rsid w:val="083F3846"/>
    <w:rsid w:val="083F38D2"/>
    <w:rsid w:val="083F3952"/>
    <w:rsid w:val="083F39F1"/>
    <w:rsid w:val="083F3A74"/>
    <w:rsid w:val="083F3A75"/>
    <w:rsid w:val="083F3AD2"/>
    <w:rsid w:val="083F3B36"/>
    <w:rsid w:val="083F3B76"/>
    <w:rsid w:val="083F3B94"/>
    <w:rsid w:val="083F3B9E"/>
    <w:rsid w:val="083F3C58"/>
    <w:rsid w:val="083F3CB2"/>
    <w:rsid w:val="083F3CC3"/>
    <w:rsid w:val="083F3E41"/>
    <w:rsid w:val="083F3ED4"/>
    <w:rsid w:val="083F3F84"/>
    <w:rsid w:val="083F3FAC"/>
    <w:rsid w:val="083F3FE2"/>
    <w:rsid w:val="083F41A6"/>
    <w:rsid w:val="083F41FA"/>
    <w:rsid w:val="083F42B9"/>
    <w:rsid w:val="083F4338"/>
    <w:rsid w:val="083F4580"/>
    <w:rsid w:val="083F4699"/>
    <w:rsid w:val="083F474E"/>
    <w:rsid w:val="083F4817"/>
    <w:rsid w:val="083F4887"/>
    <w:rsid w:val="083F497F"/>
    <w:rsid w:val="083F49A3"/>
    <w:rsid w:val="083F49C9"/>
    <w:rsid w:val="083F4A4D"/>
    <w:rsid w:val="083F4A91"/>
    <w:rsid w:val="083F4B70"/>
    <w:rsid w:val="083F4D12"/>
    <w:rsid w:val="083F4E00"/>
    <w:rsid w:val="083F4EEB"/>
    <w:rsid w:val="083F4F26"/>
    <w:rsid w:val="083F4FCE"/>
    <w:rsid w:val="083F5010"/>
    <w:rsid w:val="083F50B7"/>
    <w:rsid w:val="083F516E"/>
    <w:rsid w:val="083F5175"/>
    <w:rsid w:val="083F532A"/>
    <w:rsid w:val="083F5357"/>
    <w:rsid w:val="083F536C"/>
    <w:rsid w:val="083F53B3"/>
    <w:rsid w:val="083F5408"/>
    <w:rsid w:val="083F54F2"/>
    <w:rsid w:val="083F5504"/>
    <w:rsid w:val="083F55B4"/>
    <w:rsid w:val="083F56E1"/>
    <w:rsid w:val="083F56F6"/>
    <w:rsid w:val="083F5720"/>
    <w:rsid w:val="083F577C"/>
    <w:rsid w:val="083F57E9"/>
    <w:rsid w:val="083F5847"/>
    <w:rsid w:val="083F584D"/>
    <w:rsid w:val="083F5959"/>
    <w:rsid w:val="083F5A3A"/>
    <w:rsid w:val="083F5A49"/>
    <w:rsid w:val="083F5B33"/>
    <w:rsid w:val="083F5B6E"/>
    <w:rsid w:val="083F5BDF"/>
    <w:rsid w:val="083F5DB1"/>
    <w:rsid w:val="083F5DCD"/>
    <w:rsid w:val="083F5E14"/>
    <w:rsid w:val="083F5E56"/>
    <w:rsid w:val="083F5E9F"/>
    <w:rsid w:val="083F5EB3"/>
    <w:rsid w:val="083F5EB8"/>
    <w:rsid w:val="083F5ED4"/>
    <w:rsid w:val="083F5F81"/>
    <w:rsid w:val="083F5FEE"/>
    <w:rsid w:val="083F60C1"/>
    <w:rsid w:val="083F60D3"/>
    <w:rsid w:val="083F6122"/>
    <w:rsid w:val="083F613A"/>
    <w:rsid w:val="083F6246"/>
    <w:rsid w:val="083F6257"/>
    <w:rsid w:val="083F62B9"/>
    <w:rsid w:val="083F62EC"/>
    <w:rsid w:val="083F6463"/>
    <w:rsid w:val="083F6464"/>
    <w:rsid w:val="083F6552"/>
    <w:rsid w:val="083F65EC"/>
    <w:rsid w:val="083F674B"/>
    <w:rsid w:val="083F6777"/>
    <w:rsid w:val="083F67DD"/>
    <w:rsid w:val="083F67EB"/>
    <w:rsid w:val="083F6804"/>
    <w:rsid w:val="083F6843"/>
    <w:rsid w:val="083F68BA"/>
    <w:rsid w:val="083F68E2"/>
    <w:rsid w:val="083F6921"/>
    <w:rsid w:val="083F6945"/>
    <w:rsid w:val="083F6A07"/>
    <w:rsid w:val="083F6A22"/>
    <w:rsid w:val="083F6A62"/>
    <w:rsid w:val="083F6AE2"/>
    <w:rsid w:val="083F6AF7"/>
    <w:rsid w:val="083F6B08"/>
    <w:rsid w:val="083F6B51"/>
    <w:rsid w:val="083F6B90"/>
    <w:rsid w:val="083F6B9A"/>
    <w:rsid w:val="083F6C06"/>
    <w:rsid w:val="083F6CEA"/>
    <w:rsid w:val="083F6D50"/>
    <w:rsid w:val="083F6EE8"/>
    <w:rsid w:val="083F6F1B"/>
    <w:rsid w:val="083F6F25"/>
    <w:rsid w:val="083F6F44"/>
    <w:rsid w:val="083F6FC6"/>
    <w:rsid w:val="083F700B"/>
    <w:rsid w:val="083F701B"/>
    <w:rsid w:val="083F7127"/>
    <w:rsid w:val="083F7176"/>
    <w:rsid w:val="083F7192"/>
    <w:rsid w:val="083F7237"/>
    <w:rsid w:val="083F726E"/>
    <w:rsid w:val="083F736C"/>
    <w:rsid w:val="083F73AE"/>
    <w:rsid w:val="083F73B0"/>
    <w:rsid w:val="083F743D"/>
    <w:rsid w:val="083F748E"/>
    <w:rsid w:val="083F74A0"/>
    <w:rsid w:val="083F74A7"/>
    <w:rsid w:val="083F74AD"/>
    <w:rsid w:val="083F74F1"/>
    <w:rsid w:val="083F7523"/>
    <w:rsid w:val="083F7539"/>
    <w:rsid w:val="083F75A0"/>
    <w:rsid w:val="083F7614"/>
    <w:rsid w:val="083F762C"/>
    <w:rsid w:val="083F777E"/>
    <w:rsid w:val="083F7789"/>
    <w:rsid w:val="083F77B1"/>
    <w:rsid w:val="083F7859"/>
    <w:rsid w:val="083F793C"/>
    <w:rsid w:val="083F797E"/>
    <w:rsid w:val="083F7A0D"/>
    <w:rsid w:val="083F7A76"/>
    <w:rsid w:val="083F7AFD"/>
    <w:rsid w:val="083F7B2D"/>
    <w:rsid w:val="083F7C11"/>
    <w:rsid w:val="083F7C50"/>
    <w:rsid w:val="083F7DE2"/>
    <w:rsid w:val="083F7FB2"/>
    <w:rsid w:val="083F7FB3"/>
    <w:rsid w:val="083F7FEB"/>
    <w:rsid w:val="08400317"/>
    <w:rsid w:val="08400343"/>
    <w:rsid w:val="0840034C"/>
    <w:rsid w:val="08400359"/>
    <w:rsid w:val="084003C3"/>
    <w:rsid w:val="084003D2"/>
    <w:rsid w:val="084004C4"/>
    <w:rsid w:val="084005EA"/>
    <w:rsid w:val="08400666"/>
    <w:rsid w:val="0840070E"/>
    <w:rsid w:val="08400780"/>
    <w:rsid w:val="084008CA"/>
    <w:rsid w:val="08400A2F"/>
    <w:rsid w:val="08400B10"/>
    <w:rsid w:val="08400BEB"/>
    <w:rsid w:val="08400C4E"/>
    <w:rsid w:val="08400C9F"/>
    <w:rsid w:val="08400CC6"/>
    <w:rsid w:val="08400CE7"/>
    <w:rsid w:val="08400CE9"/>
    <w:rsid w:val="08400CFF"/>
    <w:rsid w:val="08400D84"/>
    <w:rsid w:val="08400DCB"/>
    <w:rsid w:val="0840107B"/>
    <w:rsid w:val="084010C2"/>
    <w:rsid w:val="0840116B"/>
    <w:rsid w:val="084011CD"/>
    <w:rsid w:val="084011DD"/>
    <w:rsid w:val="084011E4"/>
    <w:rsid w:val="084012D7"/>
    <w:rsid w:val="08401300"/>
    <w:rsid w:val="08401319"/>
    <w:rsid w:val="084013D8"/>
    <w:rsid w:val="08401656"/>
    <w:rsid w:val="084016C5"/>
    <w:rsid w:val="084016CE"/>
    <w:rsid w:val="084016D5"/>
    <w:rsid w:val="08401734"/>
    <w:rsid w:val="08401762"/>
    <w:rsid w:val="084018DF"/>
    <w:rsid w:val="0840193B"/>
    <w:rsid w:val="08401981"/>
    <w:rsid w:val="08401A1A"/>
    <w:rsid w:val="08401A8D"/>
    <w:rsid w:val="08401AEA"/>
    <w:rsid w:val="08401BC2"/>
    <w:rsid w:val="08401CF7"/>
    <w:rsid w:val="08401E11"/>
    <w:rsid w:val="08401F79"/>
    <w:rsid w:val="08401F7F"/>
    <w:rsid w:val="08402031"/>
    <w:rsid w:val="084020E1"/>
    <w:rsid w:val="08402128"/>
    <w:rsid w:val="0840213D"/>
    <w:rsid w:val="08402171"/>
    <w:rsid w:val="084021AB"/>
    <w:rsid w:val="084021BC"/>
    <w:rsid w:val="084021CF"/>
    <w:rsid w:val="08402217"/>
    <w:rsid w:val="08402218"/>
    <w:rsid w:val="08402238"/>
    <w:rsid w:val="08402271"/>
    <w:rsid w:val="08402363"/>
    <w:rsid w:val="0840236E"/>
    <w:rsid w:val="0840237E"/>
    <w:rsid w:val="0840237F"/>
    <w:rsid w:val="08402488"/>
    <w:rsid w:val="084024D9"/>
    <w:rsid w:val="0840261B"/>
    <w:rsid w:val="08402690"/>
    <w:rsid w:val="0840269C"/>
    <w:rsid w:val="084026EF"/>
    <w:rsid w:val="0840290D"/>
    <w:rsid w:val="084029BF"/>
    <w:rsid w:val="084029F1"/>
    <w:rsid w:val="08402A60"/>
    <w:rsid w:val="08402AC6"/>
    <w:rsid w:val="08402CB8"/>
    <w:rsid w:val="08402DA3"/>
    <w:rsid w:val="08402DFF"/>
    <w:rsid w:val="08402ED6"/>
    <w:rsid w:val="08402F8D"/>
    <w:rsid w:val="08403007"/>
    <w:rsid w:val="0840304B"/>
    <w:rsid w:val="0840308D"/>
    <w:rsid w:val="08403329"/>
    <w:rsid w:val="0840337C"/>
    <w:rsid w:val="08403472"/>
    <w:rsid w:val="084035B0"/>
    <w:rsid w:val="08403620"/>
    <w:rsid w:val="08403755"/>
    <w:rsid w:val="0840376C"/>
    <w:rsid w:val="084037B0"/>
    <w:rsid w:val="0840382C"/>
    <w:rsid w:val="084038E4"/>
    <w:rsid w:val="08403980"/>
    <w:rsid w:val="084039B8"/>
    <w:rsid w:val="08403A67"/>
    <w:rsid w:val="08403A8A"/>
    <w:rsid w:val="08403B93"/>
    <w:rsid w:val="08403BAF"/>
    <w:rsid w:val="08403C21"/>
    <w:rsid w:val="08403CA9"/>
    <w:rsid w:val="08403CD4"/>
    <w:rsid w:val="08403D53"/>
    <w:rsid w:val="08403DA6"/>
    <w:rsid w:val="08403DA8"/>
    <w:rsid w:val="08403E0D"/>
    <w:rsid w:val="08403E99"/>
    <w:rsid w:val="08403E9C"/>
    <w:rsid w:val="08403F5F"/>
    <w:rsid w:val="08404047"/>
    <w:rsid w:val="084040AE"/>
    <w:rsid w:val="084040B0"/>
    <w:rsid w:val="084040B1"/>
    <w:rsid w:val="08404111"/>
    <w:rsid w:val="08404131"/>
    <w:rsid w:val="0840413E"/>
    <w:rsid w:val="0840429F"/>
    <w:rsid w:val="0840433E"/>
    <w:rsid w:val="08404398"/>
    <w:rsid w:val="084043BF"/>
    <w:rsid w:val="084043DE"/>
    <w:rsid w:val="08404437"/>
    <w:rsid w:val="084044CA"/>
    <w:rsid w:val="084044D0"/>
    <w:rsid w:val="0840456F"/>
    <w:rsid w:val="08404581"/>
    <w:rsid w:val="08404645"/>
    <w:rsid w:val="08404649"/>
    <w:rsid w:val="0840465E"/>
    <w:rsid w:val="08404671"/>
    <w:rsid w:val="084047B4"/>
    <w:rsid w:val="084047D6"/>
    <w:rsid w:val="08404841"/>
    <w:rsid w:val="084048F2"/>
    <w:rsid w:val="08404A63"/>
    <w:rsid w:val="08404AA4"/>
    <w:rsid w:val="08404AF3"/>
    <w:rsid w:val="08404B4A"/>
    <w:rsid w:val="08404B78"/>
    <w:rsid w:val="08404BC3"/>
    <w:rsid w:val="08404C6B"/>
    <w:rsid w:val="08404D7F"/>
    <w:rsid w:val="08404E31"/>
    <w:rsid w:val="08404EA2"/>
    <w:rsid w:val="08404F15"/>
    <w:rsid w:val="08404F2E"/>
    <w:rsid w:val="08405033"/>
    <w:rsid w:val="08405089"/>
    <w:rsid w:val="0840508C"/>
    <w:rsid w:val="08405106"/>
    <w:rsid w:val="084051A6"/>
    <w:rsid w:val="08405210"/>
    <w:rsid w:val="08405290"/>
    <w:rsid w:val="084052AA"/>
    <w:rsid w:val="084052EB"/>
    <w:rsid w:val="084052F9"/>
    <w:rsid w:val="0840539A"/>
    <w:rsid w:val="084053D1"/>
    <w:rsid w:val="08405491"/>
    <w:rsid w:val="08405571"/>
    <w:rsid w:val="084055F9"/>
    <w:rsid w:val="08405678"/>
    <w:rsid w:val="084058A7"/>
    <w:rsid w:val="0840598B"/>
    <w:rsid w:val="08405AAB"/>
    <w:rsid w:val="08405B0C"/>
    <w:rsid w:val="08405B4D"/>
    <w:rsid w:val="08405BF7"/>
    <w:rsid w:val="08405D2F"/>
    <w:rsid w:val="08405D46"/>
    <w:rsid w:val="08405DBB"/>
    <w:rsid w:val="08405E21"/>
    <w:rsid w:val="08405E60"/>
    <w:rsid w:val="08405FA8"/>
    <w:rsid w:val="08405FF6"/>
    <w:rsid w:val="08406064"/>
    <w:rsid w:val="084060FA"/>
    <w:rsid w:val="08406245"/>
    <w:rsid w:val="0840628E"/>
    <w:rsid w:val="08406421"/>
    <w:rsid w:val="0840646C"/>
    <w:rsid w:val="084064BD"/>
    <w:rsid w:val="084064EF"/>
    <w:rsid w:val="08406530"/>
    <w:rsid w:val="0840655D"/>
    <w:rsid w:val="084066B8"/>
    <w:rsid w:val="084066C6"/>
    <w:rsid w:val="084066D1"/>
    <w:rsid w:val="084067E3"/>
    <w:rsid w:val="08406847"/>
    <w:rsid w:val="084068A5"/>
    <w:rsid w:val="0840690E"/>
    <w:rsid w:val="0840694E"/>
    <w:rsid w:val="0840695F"/>
    <w:rsid w:val="08406967"/>
    <w:rsid w:val="08406BF2"/>
    <w:rsid w:val="08406C3F"/>
    <w:rsid w:val="08406C6D"/>
    <w:rsid w:val="08406D17"/>
    <w:rsid w:val="08406E1B"/>
    <w:rsid w:val="08406E2A"/>
    <w:rsid w:val="08406EB6"/>
    <w:rsid w:val="08406EB9"/>
    <w:rsid w:val="08406F7A"/>
    <w:rsid w:val="0840706C"/>
    <w:rsid w:val="0840706E"/>
    <w:rsid w:val="084070D9"/>
    <w:rsid w:val="084070E3"/>
    <w:rsid w:val="084071C5"/>
    <w:rsid w:val="08407234"/>
    <w:rsid w:val="084072DF"/>
    <w:rsid w:val="084072FB"/>
    <w:rsid w:val="0840731E"/>
    <w:rsid w:val="08407387"/>
    <w:rsid w:val="08407418"/>
    <w:rsid w:val="084076FD"/>
    <w:rsid w:val="0840795C"/>
    <w:rsid w:val="084079AF"/>
    <w:rsid w:val="084079E4"/>
    <w:rsid w:val="08407A1A"/>
    <w:rsid w:val="08407A33"/>
    <w:rsid w:val="08407AEC"/>
    <w:rsid w:val="08407B66"/>
    <w:rsid w:val="08407B88"/>
    <w:rsid w:val="08407BA5"/>
    <w:rsid w:val="08407BA8"/>
    <w:rsid w:val="08407C65"/>
    <w:rsid w:val="08407C6F"/>
    <w:rsid w:val="08407CD6"/>
    <w:rsid w:val="08407D20"/>
    <w:rsid w:val="08407D24"/>
    <w:rsid w:val="08407D29"/>
    <w:rsid w:val="08407D48"/>
    <w:rsid w:val="08407E2B"/>
    <w:rsid w:val="08407E65"/>
    <w:rsid w:val="0841002F"/>
    <w:rsid w:val="08410038"/>
    <w:rsid w:val="08410042"/>
    <w:rsid w:val="08410067"/>
    <w:rsid w:val="084101D5"/>
    <w:rsid w:val="08410288"/>
    <w:rsid w:val="08410338"/>
    <w:rsid w:val="08410353"/>
    <w:rsid w:val="084103D1"/>
    <w:rsid w:val="084103FD"/>
    <w:rsid w:val="08410472"/>
    <w:rsid w:val="0841049D"/>
    <w:rsid w:val="084104D2"/>
    <w:rsid w:val="0841060F"/>
    <w:rsid w:val="084106FC"/>
    <w:rsid w:val="08410794"/>
    <w:rsid w:val="084108A5"/>
    <w:rsid w:val="08410901"/>
    <w:rsid w:val="08410980"/>
    <w:rsid w:val="084109A9"/>
    <w:rsid w:val="08410A59"/>
    <w:rsid w:val="08410CB4"/>
    <w:rsid w:val="08410D07"/>
    <w:rsid w:val="08410E47"/>
    <w:rsid w:val="08410F67"/>
    <w:rsid w:val="08410F73"/>
    <w:rsid w:val="08410FBD"/>
    <w:rsid w:val="08411077"/>
    <w:rsid w:val="084110FC"/>
    <w:rsid w:val="08411198"/>
    <w:rsid w:val="084111FF"/>
    <w:rsid w:val="0841124A"/>
    <w:rsid w:val="0841130B"/>
    <w:rsid w:val="08411347"/>
    <w:rsid w:val="084113AF"/>
    <w:rsid w:val="0841142B"/>
    <w:rsid w:val="084114E8"/>
    <w:rsid w:val="0841157E"/>
    <w:rsid w:val="08411645"/>
    <w:rsid w:val="0841169D"/>
    <w:rsid w:val="08411708"/>
    <w:rsid w:val="08411749"/>
    <w:rsid w:val="084117CE"/>
    <w:rsid w:val="084117D7"/>
    <w:rsid w:val="08411832"/>
    <w:rsid w:val="08411855"/>
    <w:rsid w:val="084119E7"/>
    <w:rsid w:val="08411A17"/>
    <w:rsid w:val="08411A29"/>
    <w:rsid w:val="08411B65"/>
    <w:rsid w:val="08411D0A"/>
    <w:rsid w:val="08411D79"/>
    <w:rsid w:val="08411E12"/>
    <w:rsid w:val="08411ECC"/>
    <w:rsid w:val="08411F58"/>
    <w:rsid w:val="08411FEA"/>
    <w:rsid w:val="084120FE"/>
    <w:rsid w:val="08412188"/>
    <w:rsid w:val="0841218A"/>
    <w:rsid w:val="084122DE"/>
    <w:rsid w:val="08412360"/>
    <w:rsid w:val="0841238C"/>
    <w:rsid w:val="084123C5"/>
    <w:rsid w:val="084123FD"/>
    <w:rsid w:val="084124D0"/>
    <w:rsid w:val="0841254F"/>
    <w:rsid w:val="08412598"/>
    <w:rsid w:val="08412858"/>
    <w:rsid w:val="084128B2"/>
    <w:rsid w:val="08412A0E"/>
    <w:rsid w:val="08412B08"/>
    <w:rsid w:val="08412B4B"/>
    <w:rsid w:val="08412BE0"/>
    <w:rsid w:val="08412DB7"/>
    <w:rsid w:val="08412E61"/>
    <w:rsid w:val="08412ED5"/>
    <w:rsid w:val="08412F8B"/>
    <w:rsid w:val="08412FCF"/>
    <w:rsid w:val="08412FEF"/>
    <w:rsid w:val="0841302B"/>
    <w:rsid w:val="08413043"/>
    <w:rsid w:val="0841305D"/>
    <w:rsid w:val="0841306C"/>
    <w:rsid w:val="0841309F"/>
    <w:rsid w:val="084130CA"/>
    <w:rsid w:val="0841313D"/>
    <w:rsid w:val="0841319A"/>
    <w:rsid w:val="084131D9"/>
    <w:rsid w:val="0841321F"/>
    <w:rsid w:val="084132D9"/>
    <w:rsid w:val="0841339A"/>
    <w:rsid w:val="0841349E"/>
    <w:rsid w:val="084135CC"/>
    <w:rsid w:val="08413652"/>
    <w:rsid w:val="084136A1"/>
    <w:rsid w:val="08413842"/>
    <w:rsid w:val="08413873"/>
    <w:rsid w:val="08413885"/>
    <w:rsid w:val="084138D0"/>
    <w:rsid w:val="084138E8"/>
    <w:rsid w:val="0841397B"/>
    <w:rsid w:val="084139EF"/>
    <w:rsid w:val="08413A93"/>
    <w:rsid w:val="08413BA2"/>
    <w:rsid w:val="08413C14"/>
    <w:rsid w:val="08413CAF"/>
    <w:rsid w:val="08413CE1"/>
    <w:rsid w:val="08413DA0"/>
    <w:rsid w:val="08413DD2"/>
    <w:rsid w:val="08413E63"/>
    <w:rsid w:val="08413EB5"/>
    <w:rsid w:val="08413ED2"/>
    <w:rsid w:val="08413F21"/>
    <w:rsid w:val="08413F6B"/>
    <w:rsid w:val="08414075"/>
    <w:rsid w:val="08414167"/>
    <w:rsid w:val="084141A6"/>
    <w:rsid w:val="0841433A"/>
    <w:rsid w:val="0841441A"/>
    <w:rsid w:val="0841441D"/>
    <w:rsid w:val="0841442A"/>
    <w:rsid w:val="08414467"/>
    <w:rsid w:val="0841447C"/>
    <w:rsid w:val="084145DC"/>
    <w:rsid w:val="08414606"/>
    <w:rsid w:val="08414687"/>
    <w:rsid w:val="084146C2"/>
    <w:rsid w:val="08414764"/>
    <w:rsid w:val="0841486E"/>
    <w:rsid w:val="084148B1"/>
    <w:rsid w:val="0841491D"/>
    <w:rsid w:val="084149A9"/>
    <w:rsid w:val="08414A98"/>
    <w:rsid w:val="08414B16"/>
    <w:rsid w:val="08414C9A"/>
    <w:rsid w:val="08414D77"/>
    <w:rsid w:val="08414D7C"/>
    <w:rsid w:val="08414DDE"/>
    <w:rsid w:val="08414DF7"/>
    <w:rsid w:val="08414E00"/>
    <w:rsid w:val="08414E36"/>
    <w:rsid w:val="08414E92"/>
    <w:rsid w:val="08414ED2"/>
    <w:rsid w:val="084150D8"/>
    <w:rsid w:val="08415213"/>
    <w:rsid w:val="08415222"/>
    <w:rsid w:val="08415249"/>
    <w:rsid w:val="08415298"/>
    <w:rsid w:val="08415444"/>
    <w:rsid w:val="08415468"/>
    <w:rsid w:val="08415469"/>
    <w:rsid w:val="084154C3"/>
    <w:rsid w:val="08415564"/>
    <w:rsid w:val="084155A0"/>
    <w:rsid w:val="084155DE"/>
    <w:rsid w:val="08415601"/>
    <w:rsid w:val="0841569B"/>
    <w:rsid w:val="0841577D"/>
    <w:rsid w:val="084157CA"/>
    <w:rsid w:val="084158A0"/>
    <w:rsid w:val="084158AB"/>
    <w:rsid w:val="084158C1"/>
    <w:rsid w:val="08415960"/>
    <w:rsid w:val="08415A2A"/>
    <w:rsid w:val="08415A50"/>
    <w:rsid w:val="08415B1F"/>
    <w:rsid w:val="08415B26"/>
    <w:rsid w:val="08415B58"/>
    <w:rsid w:val="08415B84"/>
    <w:rsid w:val="08415C0D"/>
    <w:rsid w:val="08415C68"/>
    <w:rsid w:val="08415CBF"/>
    <w:rsid w:val="08415CDD"/>
    <w:rsid w:val="08415DC6"/>
    <w:rsid w:val="08415DE0"/>
    <w:rsid w:val="08415EE5"/>
    <w:rsid w:val="08415F82"/>
    <w:rsid w:val="084162AC"/>
    <w:rsid w:val="08416300"/>
    <w:rsid w:val="084163FB"/>
    <w:rsid w:val="08416400"/>
    <w:rsid w:val="084164BD"/>
    <w:rsid w:val="084164DF"/>
    <w:rsid w:val="0841652E"/>
    <w:rsid w:val="0841654B"/>
    <w:rsid w:val="084165DB"/>
    <w:rsid w:val="084165F2"/>
    <w:rsid w:val="0841661A"/>
    <w:rsid w:val="08416758"/>
    <w:rsid w:val="08416771"/>
    <w:rsid w:val="0841678A"/>
    <w:rsid w:val="084168EF"/>
    <w:rsid w:val="08416A32"/>
    <w:rsid w:val="08416B8C"/>
    <w:rsid w:val="08416B98"/>
    <w:rsid w:val="08416CAF"/>
    <w:rsid w:val="08416D99"/>
    <w:rsid w:val="08416E31"/>
    <w:rsid w:val="08416F0B"/>
    <w:rsid w:val="08416FC8"/>
    <w:rsid w:val="0841704D"/>
    <w:rsid w:val="084170A5"/>
    <w:rsid w:val="08417181"/>
    <w:rsid w:val="0841729D"/>
    <w:rsid w:val="0841731F"/>
    <w:rsid w:val="0841738E"/>
    <w:rsid w:val="08417397"/>
    <w:rsid w:val="08417456"/>
    <w:rsid w:val="0841751A"/>
    <w:rsid w:val="084175A9"/>
    <w:rsid w:val="084175CB"/>
    <w:rsid w:val="084175D3"/>
    <w:rsid w:val="08417624"/>
    <w:rsid w:val="08417638"/>
    <w:rsid w:val="08417666"/>
    <w:rsid w:val="08417771"/>
    <w:rsid w:val="08417816"/>
    <w:rsid w:val="084178D4"/>
    <w:rsid w:val="0841796B"/>
    <w:rsid w:val="0841797C"/>
    <w:rsid w:val="08417990"/>
    <w:rsid w:val="08417A53"/>
    <w:rsid w:val="08417ABE"/>
    <w:rsid w:val="08417AFE"/>
    <w:rsid w:val="08417B3B"/>
    <w:rsid w:val="08417B4B"/>
    <w:rsid w:val="08417B52"/>
    <w:rsid w:val="08417C70"/>
    <w:rsid w:val="08417D11"/>
    <w:rsid w:val="08417DB7"/>
    <w:rsid w:val="08417DDD"/>
    <w:rsid w:val="08417DFE"/>
    <w:rsid w:val="08417E1B"/>
    <w:rsid w:val="08417E21"/>
    <w:rsid w:val="08417E4C"/>
    <w:rsid w:val="08417ED2"/>
    <w:rsid w:val="08420059"/>
    <w:rsid w:val="08420078"/>
    <w:rsid w:val="084200AC"/>
    <w:rsid w:val="084200DF"/>
    <w:rsid w:val="08420125"/>
    <w:rsid w:val="08420167"/>
    <w:rsid w:val="084201E5"/>
    <w:rsid w:val="084203AE"/>
    <w:rsid w:val="084203DC"/>
    <w:rsid w:val="084203E6"/>
    <w:rsid w:val="08420478"/>
    <w:rsid w:val="084205AF"/>
    <w:rsid w:val="084205BE"/>
    <w:rsid w:val="084205C9"/>
    <w:rsid w:val="084205FA"/>
    <w:rsid w:val="08420612"/>
    <w:rsid w:val="0842068B"/>
    <w:rsid w:val="084206A5"/>
    <w:rsid w:val="084206CA"/>
    <w:rsid w:val="0842071A"/>
    <w:rsid w:val="08420740"/>
    <w:rsid w:val="0842082B"/>
    <w:rsid w:val="08420884"/>
    <w:rsid w:val="084208C7"/>
    <w:rsid w:val="0842095C"/>
    <w:rsid w:val="0842095D"/>
    <w:rsid w:val="084209B6"/>
    <w:rsid w:val="084209E4"/>
    <w:rsid w:val="08420A75"/>
    <w:rsid w:val="08420B36"/>
    <w:rsid w:val="08420B9C"/>
    <w:rsid w:val="08420C26"/>
    <w:rsid w:val="08420C55"/>
    <w:rsid w:val="08420C5E"/>
    <w:rsid w:val="08420C7A"/>
    <w:rsid w:val="08420DA8"/>
    <w:rsid w:val="08420E86"/>
    <w:rsid w:val="08420F52"/>
    <w:rsid w:val="08420F64"/>
    <w:rsid w:val="08420FB4"/>
    <w:rsid w:val="084210BB"/>
    <w:rsid w:val="084210C3"/>
    <w:rsid w:val="0842110D"/>
    <w:rsid w:val="0842114A"/>
    <w:rsid w:val="0842118E"/>
    <w:rsid w:val="08421227"/>
    <w:rsid w:val="084212EC"/>
    <w:rsid w:val="08421324"/>
    <w:rsid w:val="08421426"/>
    <w:rsid w:val="0842159E"/>
    <w:rsid w:val="084215C8"/>
    <w:rsid w:val="08421678"/>
    <w:rsid w:val="0842170A"/>
    <w:rsid w:val="08421774"/>
    <w:rsid w:val="08421816"/>
    <w:rsid w:val="08421861"/>
    <w:rsid w:val="0842191B"/>
    <w:rsid w:val="0842191C"/>
    <w:rsid w:val="08421A09"/>
    <w:rsid w:val="08421A86"/>
    <w:rsid w:val="08421B2E"/>
    <w:rsid w:val="08421B31"/>
    <w:rsid w:val="08421B5D"/>
    <w:rsid w:val="08421BEF"/>
    <w:rsid w:val="08421C52"/>
    <w:rsid w:val="08421CB7"/>
    <w:rsid w:val="08421D4B"/>
    <w:rsid w:val="08421D69"/>
    <w:rsid w:val="08421EB5"/>
    <w:rsid w:val="08421EBE"/>
    <w:rsid w:val="08421EC3"/>
    <w:rsid w:val="08421F52"/>
    <w:rsid w:val="0842208F"/>
    <w:rsid w:val="0842210F"/>
    <w:rsid w:val="08422121"/>
    <w:rsid w:val="0842215A"/>
    <w:rsid w:val="0842220A"/>
    <w:rsid w:val="08422243"/>
    <w:rsid w:val="08422281"/>
    <w:rsid w:val="0842251E"/>
    <w:rsid w:val="08422533"/>
    <w:rsid w:val="08422624"/>
    <w:rsid w:val="08422711"/>
    <w:rsid w:val="0842276A"/>
    <w:rsid w:val="084227CB"/>
    <w:rsid w:val="084227DF"/>
    <w:rsid w:val="08422808"/>
    <w:rsid w:val="0842290D"/>
    <w:rsid w:val="0842296F"/>
    <w:rsid w:val="08422971"/>
    <w:rsid w:val="0842299B"/>
    <w:rsid w:val="084229BC"/>
    <w:rsid w:val="084229E0"/>
    <w:rsid w:val="08422B41"/>
    <w:rsid w:val="08422C14"/>
    <w:rsid w:val="08422D40"/>
    <w:rsid w:val="08422D91"/>
    <w:rsid w:val="08422DE0"/>
    <w:rsid w:val="08422F45"/>
    <w:rsid w:val="08422F72"/>
    <w:rsid w:val="08422F7F"/>
    <w:rsid w:val="0842300E"/>
    <w:rsid w:val="084230B3"/>
    <w:rsid w:val="084230C0"/>
    <w:rsid w:val="0842312B"/>
    <w:rsid w:val="084231BE"/>
    <w:rsid w:val="084231C0"/>
    <w:rsid w:val="08423286"/>
    <w:rsid w:val="084232D9"/>
    <w:rsid w:val="084232DF"/>
    <w:rsid w:val="084232F6"/>
    <w:rsid w:val="0842331F"/>
    <w:rsid w:val="0842333D"/>
    <w:rsid w:val="08423346"/>
    <w:rsid w:val="084233C3"/>
    <w:rsid w:val="084233D7"/>
    <w:rsid w:val="08423450"/>
    <w:rsid w:val="08423468"/>
    <w:rsid w:val="0842351C"/>
    <w:rsid w:val="0842368A"/>
    <w:rsid w:val="084236B9"/>
    <w:rsid w:val="08423739"/>
    <w:rsid w:val="08423823"/>
    <w:rsid w:val="084238BA"/>
    <w:rsid w:val="08423948"/>
    <w:rsid w:val="08423958"/>
    <w:rsid w:val="08423999"/>
    <w:rsid w:val="08423A45"/>
    <w:rsid w:val="08423B02"/>
    <w:rsid w:val="08423B2C"/>
    <w:rsid w:val="08423B31"/>
    <w:rsid w:val="08423BCD"/>
    <w:rsid w:val="08423D6B"/>
    <w:rsid w:val="08423F5E"/>
    <w:rsid w:val="08423FA3"/>
    <w:rsid w:val="08423FCC"/>
    <w:rsid w:val="08423FEA"/>
    <w:rsid w:val="08424135"/>
    <w:rsid w:val="084242E8"/>
    <w:rsid w:val="08424394"/>
    <w:rsid w:val="08424542"/>
    <w:rsid w:val="084245BE"/>
    <w:rsid w:val="0842477F"/>
    <w:rsid w:val="08424921"/>
    <w:rsid w:val="084249A7"/>
    <w:rsid w:val="08424A4E"/>
    <w:rsid w:val="08424AC3"/>
    <w:rsid w:val="08424AD4"/>
    <w:rsid w:val="08424AF4"/>
    <w:rsid w:val="08424B53"/>
    <w:rsid w:val="08424BB1"/>
    <w:rsid w:val="08424D67"/>
    <w:rsid w:val="08424D82"/>
    <w:rsid w:val="08424DEC"/>
    <w:rsid w:val="08424DF3"/>
    <w:rsid w:val="08424F4A"/>
    <w:rsid w:val="08424FAB"/>
    <w:rsid w:val="08425024"/>
    <w:rsid w:val="08425034"/>
    <w:rsid w:val="08425088"/>
    <w:rsid w:val="0842510F"/>
    <w:rsid w:val="08425132"/>
    <w:rsid w:val="08425238"/>
    <w:rsid w:val="0842529A"/>
    <w:rsid w:val="0842530B"/>
    <w:rsid w:val="0842536C"/>
    <w:rsid w:val="084253FC"/>
    <w:rsid w:val="08425628"/>
    <w:rsid w:val="08425696"/>
    <w:rsid w:val="084256D4"/>
    <w:rsid w:val="084256DC"/>
    <w:rsid w:val="08425739"/>
    <w:rsid w:val="084257CE"/>
    <w:rsid w:val="084258E7"/>
    <w:rsid w:val="08425905"/>
    <w:rsid w:val="08425921"/>
    <w:rsid w:val="08425929"/>
    <w:rsid w:val="0842597D"/>
    <w:rsid w:val="08425A9F"/>
    <w:rsid w:val="08425AA6"/>
    <w:rsid w:val="08425B4F"/>
    <w:rsid w:val="08425B57"/>
    <w:rsid w:val="08425B88"/>
    <w:rsid w:val="08425BC0"/>
    <w:rsid w:val="08425C91"/>
    <w:rsid w:val="08425CD7"/>
    <w:rsid w:val="08425CDC"/>
    <w:rsid w:val="08425CE1"/>
    <w:rsid w:val="08425D3C"/>
    <w:rsid w:val="08425E0B"/>
    <w:rsid w:val="08425E0D"/>
    <w:rsid w:val="08425E14"/>
    <w:rsid w:val="08425E22"/>
    <w:rsid w:val="08425E5A"/>
    <w:rsid w:val="08425FEF"/>
    <w:rsid w:val="084261BE"/>
    <w:rsid w:val="08426213"/>
    <w:rsid w:val="08426327"/>
    <w:rsid w:val="084263D5"/>
    <w:rsid w:val="0842656E"/>
    <w:rsid w:val="084265EA"/>
    <w:rsid w:val="08426664"/>
    <w:rsid w:val="08426699"/>
    <w:rsid w:val="084266C2"/>
    <w:rsid w:val="084266C9"/>
    <w:rsid w:val="084266FA"/>
    <w:rsid w:val="08426736"/>
    <w:rsid w:val="08426765"/>
    <w:rsid w:val="08426849"/>
    <w:rsid w:val="084268D2"/>
    <w:rsid w:val="08426B5F"/>
    <w:rsid w:val="08426BA9"/>
    <w:rsid w:val="08426BDD"/>
    <w:rsid w:val="08426C4A"/>
    <w:rsid w:val="08426C54"/>
    <w:rsid w:val="08426C66"/>
    <w:rsid w:val="08426D70"/>
    <w:rsid w:val="08426D79"/>
    <w:rsid w:val="08426D84"/>
    <w:rsid w:val="08426E2D"/>
    <w:rsid w:val="08426EBB"/>
    <w:rsid w:val="08426EFD"/>
    <w:rsid w:val="08426F15"/>
    <w:rsid w:val="08426F8D"/>
    <w:rsid w:val="08426FA2"/>
    <w:rsid w:val="0842706C"/>
    <w:rsid w:val="084270B8"/>
    <w:rsid w:val="084271B2"/>
    <w:rsid w:val="084271FE"/>
    <w:rsid w:val="08427224"/>
    <w:rsid w:val="084272C1"/>
    <w:rsid w:val="084272E6"/>
    <w:rsid w:val="08427382"/>
    <w:rsid w:val="08427385"/>
    <w:rsid w:val="084273FD"/>
    <w:rsid w:val="084274D7"/>
    <w:rsid w:val="08427535"/>
    <w:rsid w:val="0842755D"/>
    <w:rsid w:val="084275F1"/>
    <w:rsid w:val="084275F6"/>
    <w:rsid w:val="0842761F"/>
    <w:rsid w:val="0842768F"/>
    <w:rsid w:val="08427695"/>
    <w:rsid w:val="08427763"/>
    <w:rsid w:val="0842778A"/>
    <w:rsid w:val="084278EA"/>
    <w:rsid w:val="0842799C"/>
    <w:rsid w:val="08427B1D"/>
    <w:rsid w:val="08427B48"/>
    <w:rsid w:val="08427B5F"/>
    <w:rsid w:val="08427C9C"/>
    <w:rsid w:val="08427D44"/>
    <w:rsid w:val="08427E68"/>
    <w:rsid w:val="08427F3B"/>
    <w:rsid w:val="08427F89"/>
    <w:rsid w:val="08427FF5"/>
    <w:rsid w:val="0843007D"/>
    <w:rsid w:val="08430147"/>
    <w:rsid w:val="08430203"/>
    <w:rsid w:val="08430222"/>
    <w:rsid w:val="0843029B"/>
    <w:rsid w:val="084302A4"/>
    <w:rsid w:val="08430305"/>
    <w:rsid w:val="0843031B"/>
    <w:rsid w:val="08430388"/>
    <w:rsid w:val="08430499"/>
    <w:rsid w:val="084304CF"/>
    <w:rsid w:val="08430557"/>
    <w:rsid w:val="08430576"/>
    <w:rsid w:val="08430579"/>
    <w:rsid w:val="084305B2"/>
    <w:rsid w:val="084305F3"/>
    <w:rsid w:val="084305FB"/>
    <w:rsid w:val="08430613"/>
    <w:rsid w:val="08430680"/>
    <w:rsid w:val="0843072F"/>
    <w:rsid w:val="08430793"/>
    <w:rsid w:val="08430796"/>
    <w:rsid w:val="084307C7"/>
    <w:rsid w:val="084308A7"/>
    <w:rsid w:val="084308BF"/>
    <w:rsid w:val="0843096F"/>
    <w:rsid w:val="08430A6E"/>
    <w:rsid w:val="08430B04"/>
    <w:rsid w:val="08430CCA"/>
    <w:rsid w:val="08430D1B"/>
    <w:rsid w:val="08430DAA"/>
    <w:rsid w:val="08430E8E"/>
    <w:rsid w:val="08430F14"/>
    <w:rsid w:val="08430F35"/>
    <w:rsid w:val="08430F57"/>
    <w:rsid w:val="08430FA0"/>
    <w:rsid w:val="08430FB7"/>
    <w:rsid w:val="084310AE"/>
    <w:rsid w:val="084310CC"/>
    <w:rsid w:val="084310FD"/>
    <w:rsid w:val="08431140"/>
    <w:rsid w:val="084311E5"/>
    <w:rsid w:val="084311EA"/>
    <w:rsid w:val="08431285"/>
    <w:rsid w:val="08431299"/>
    <w:rsid w:val="084312C5"/>
    <w:rsid w:val="08431315"/>
    <w:rsid w:val="08431345"/>
    <w:rsid w:val="0843134C"/>
    <w:rsid w:val="08431372"/>
    <w:rsid w:val="08431475"/>
    <w:rsid w:val="084314CC"/>
    <w:rsid w:val="084314EB"/>
    <w:rsid w:val="084315F9"/>
    <w:rsid w:val="084315FF"/>
    <w:rsid w:val="08431659"/>
    <w:rsid w:val="08431682"/>
    <w:rsid w:val="08431730"/>
    <w:rsid w:val="0843173A"/>
    <w:rsid w:val="08431749"/>
    <w:rsid w:val="08431858"/>
    <w:rsid w:val="08431A6C"/>
    <w:rsid w:val="08431A99"/>
    <w:rsid w:val="08431B67"/>
    <w:rsid w:val="08431B6E"/>
    <w:rsid w:val="08431CF5"/>
    <w:rsid w:val="08431D9C"/>
    <w:rsid w:val="08431DAD"/>
    <w:rsid w:val="08431E7D"/>
    <w:rsid w:val="08431EA7"/>
    <w:rsid w:val="08431F29"/>
    <w:rsid w:val="08431F3F"/>
    <w:rsid w:val="08431F8C"/>
    <w:rsid w:val="08431FD5"/>
    <w:rsid w:val="08432004"/>
    <w:rsid w:val="08432050"/>
    <w:rsid w:val="0843208A"/>
    <w:rsid w:val="0843214A"/>
    <w:rsid w:val="0843217E"/>
    <w:rsid w:val="08432194"/>
    <w:rsid w:val="08432243"/>
    <w:rsid w:val="084322C2"/>
    <w:rsid w:val="08432444"/>
    <w:rsid w:val="084324CD"/>
    <w:rsid w:val="08432553"/>
    <w:rsid w:val="084325B6"/>
    <w:rsid w:val="0843260B"/>
    <w:rsid w:val="0843264D"/>
    <w:rsid w:val="0843271C"/>
    <w:rsid w:val="0843278E"/>
    <w:rsid w:val="0843279D"/>
    <w:rsid w:val="084327C2"/>
    <w:rsid w:val="08432910"/>
    <w:rsid w:val="08432975"/>
    <w:rsid w:val="084329BF"/>
    <w:rsid w:val="08432A0D"/>
    <w:rsid w:val="08432BC8"/>
    <w:rsid w:val="08432C5A"/>
    <w:rsid w:val="08432C64"/>
    <w:rsid w:val="08432D9F"/>
    <w:rsid w:val="08432DAF"/>
    <w:rsid w:val="08432E86"/>
    <w:rsid w:val="08432EC3"/>
    <w:rsid w:val="08432F0C"/>
    <w:rsid w:val="08432F89"/>
    <w:rsid w:val="08432F9A"/>
    <w:rsid w:val="08432FCE"/>
    <w:rsid w:val="08432FE9"/>
    <w:rsid w:val="0843304A"/>
    <w:rsid w:val="0843305A"/>
    <w:rsid w:val="084330B9"/>
    <w:rsid w:val="084331A5"/>
    <w:rsid w:val="084331AD"/>
    <w:rsid w:val="084331EF"/>
    <w:rsid w:val="08433230"/>
    <w:rsid w:val="08433346"/>
    <w:rsid w:val="084334DD"/>
    <w:rsid w:val="08433513"/>
    <w:rsid w:val="08433592"/>
    <w:rsid w:val="084335A4"/>
    <w:rsid w:val="084335CC"/>
    <w:rsid w:val="084335E3"/>
    <w:rsid w:val="08433628"/>
    <w:rsid w:val="084336BE"/>
    <w:rsid w:val="084336E5"/>
    <w:rsid w:val="084337B9"/>
    <w:rsid w:val="084337EB"/>
    <w:rsid w:val="08433958"/>
    <w:rsid w:val="08433A6A"/>
    <w:rsid w:val="08433AA1"/>
    <w:rsid w:val="08433AE7"/>
    <w:rsid w:val="08433B1A"/>
    <w:rsid w:val="08433B2E"/>
    <w:rsid w:val="08433B62"/>
    <w:rsid w:val="08433B94"/>
    <w:rsid w:val="08433C8D"/>
    <w:rsid w:val="08433C9C"/>
    <w:rsid w:val="08433E2C"/>
    <w:rsid w:val="08433F83"/>
    <w:rsid w:val="08433FF0"/>
    <w:rsid w:val="0843404B"/>
    <w:rsid w:val="08434246"/>
    <w:rsid w:val="08434268"/>
    <w:rsid w:val="084343F3"/>
    <w:rsid w:val="0843446D"/>
    <w:rsid w:val="084344E4"/>
    <w:rsid w:val="0843452A"/>
    <w:rsid w:val="0843459B"/>
    <w:rsid w:val="0843460F"/>
    <w:rsid w:val="084346A2"/>
    <w:rsid w:val="084347FD"/>
    <w:rsid w:val="084348BB"/>
    <w:rsid w:val="08434911"/>
    <w:rsid w:val="08434994"/>
    <w:rsid w:val="08434A55"/>
    <w:rsid w:val="08434A58"/>
    <w:rsid w:val="08434B9B"/>
    <w:rsid w:val="08434C70"/>
    <w:rsid w:val="08434C87"/>
    <w:rsid w:val="08434D0E"/>
    <w:rsid w:val="08434DCC"/>
    <w:rsid w:val="08434E78"/>
    <w:rsid w:val="08434E9F"/>
    <w:rsid w:val="08434EA8"/>
    <w:rsid w:val="08434EF6"/>
    <w:rsid w:val="08434F3B"/>
    <w:rsid w:val="084350F8"/>
    <w:rsid w:val="08435123"/>
    <w:rsid w:val="0843521A"/>
    <w:rsid w:val="08435229"/>
    <w:rsid w:val="084352FD"/>
    <w:rsid w:val="08435325"/>
    <w:rsid w:val="084353E1"/>
    <w:rsid w:val="084353F4"/>
    <w:rsid w:val="0843551B"/>
    <w:rsid w:val="0843569B"/>
    <w:rsid w:val="084356B0"/>
    <w:rsid w:val="084356CC"/>
    <w:rsid w:val="08435781"/>
    <w:rsid w:val="0843579E"/>
    <w:rsid w:val="08435836"/>
    <w:rsid w:val="084358C9"/>
    <w:rsid w:val="084358DE"/>
    <w:rsid w:val="084358FF"/>
    <w:rsid w:val="08435918"/>
    <w:rsid w:val="08435929"/>
    <w:rsid w:val="08435A2B"/>
    <w:rsid w:val="08435AE2"/>
    <w:rsid w:val="08435B53"/>
    <w:rsid w:val="08435B8F"/>
    <w:rsid w:val="08435BD6"/>
    <w:rsid w:val="08435C92"/>
    <w:rsid w:val="08435D25"/>
    <w:rsid w:val="08435D45"/>
    <w:rsid w:val="08435E93"/>
    <w:rsid w:val="08435EB3"/>
    <w:rsid w:val="08435EF8"/>
    <w:rsid w:val="08435F2D"/>
    <w:rsid w:val="08435F3A"/>
    <w:rsid w:val="08435F59"/>
    <w:rsid w:val="08435F5C"/>
    <w:rsid w:val="08435FF1"/>
    <w:rsid w:val="08435FF7"/>
    <w:rsid w:val="08436008"/>
    <w:rsid w:val="0843606B"/>
    <w:rsid w:val="084360E3"/>
    <w:rsid w:val="08436117"/>
    <w:rsid w:val="08436175"/>
    <w:rsid w:val="0843617E"/>
    <w:rsid w:val="084361A1"/>
    <w:rsid w:val="084362AF"/>
    <w:rsid w:val="084362C5"/>
    <w:rsid w:val="08436304"/>
    <w:rsid w:val="0843634E"/>
    <w:rsid w:val="084363C0"/>
    <w:rsid w:val="08436510"/>
    <w:rsid w:val="08436528"/>
    <w:rsid w:val="084365F7"/>
    <w:rsid w:val="084366D8"/>
    <w:rsid w:val="08436731"/>
    <w:rsid w:val="08436741"/>
    <w:rsid w:val="0843694E"/>
    <w:rsid w:val="08436DCA"/>
    <w:rsid w:val="08436E34"/>
    <w:rsid w:val="08436E72"/>
    <w:rsid w:val="08436E8F"/>
    <w:rsid w:val="08436ED4"/>
    <w:rsid w:val="08436F4D"/>
    <w:rsid w:val="0843714E"/>
    <w:rsid w:val="0843718C"/>
    <w:rsid w:val="08437258"/>
    <w:rsid w:val="08437283"/>
    <w:rsid w:val="084372B2"/>
    <w:rsid w:val="08437359"/>
    <w:rsid w:val="08437520"/>
    <w:rsid w:val="084375AC"/>
    <w:rsid w:val="084375ED"/>
    <w:rsid w:val="0843763F"/>
    <w:rsid w:val="084376D2"/>
    <w:rsid w:val="084376D7"/>
    <w:rsid w:val="08437830"/>
    <w:rsid w:val="084379BA"/>
    <w:rsid w:val="084379DF"/>
    <w:rsid w:val="084379E3"/>
    <w:rsid w:val="08437A34"/>
    <w:rsid w:val="08437AC5"/>
    <w:rsid w:val="08437AD7"/>
    <w:rsid w:val="08437B12"/>
    <w:rsid w:val="08437C08"/>
    <w:rsid w:val="08437C85"/>
    <w:rsid w:val="08437CE8"/>
    <w:rsid w:val="08437CF2"/>
    <w:rsid w:val="08437DD4"/>
    <w:rsid w:val="08437DE6"/>
    <w:rsid w:val="08437ED9"/>
    <w:rsid w:val="08437EEB"/>
    <w:rsid w:val="08437F76"/>
    <w:rsid w:val="08437FAC"/>
    <w:rsid w:val="08437FE7"/>
    <w:rsid w:val="08440027"/>
    <w:rsid w:val="08440057"/>
    <w:rsid w:val="0844013D"/>
    <w:rsid w:val="0844024D"/>
    <w:rsid w:val="08440287"/>
    <w:rsid w:val="084403C1"/>
    <w:rsid w:val="084403DA"/>
    <w:rsid w:val="08440491"/>
    <w:rsid w:val="084404C3"/>
    <w:rsid w:val="0844051F"/>
    <w:rsid w:val="084406C4"/>
    <w:rsid w:val="084407BD"/>
    <w:rsid w:val="08440801"/>
    <w:rsid w:val="08440939"/>
    <w:rsid w:val="08440944"/>
    <w:rsid w:val="08440A3B"/>
    <w:rsid w:val="08440A3C"/>
    <w:rsid w:val="08440B64"/>
    <w:rsid w:val="08440BE2"/>
    <w:rsid w:val="08440C26"/>
    <w:rsid w:val="08440C74"/>
    <w:rsid w:val="08440CC4"/>
    <w:rsid w:val="08440D1A"/>
    <w:rsid w:val="08440D2E"/>
    <w:rsid w:val="08440D37"/>
    <w:rsid w:val="08440DD1"/>
    <w:rsid w:val="08440DEE"/>
    <w:rsid w:val="08440E9E"/>
    <w:rsid w:val="08440F38"/>
    <w:rsid w:val="08440FA5"/>
    <w:rsid w:val="0844105D"/>
    <w:rsid w:val="08441087"/>
    <w:rsid w:val="084410AA"/>
    <w:rsid w:val="084410F4"/>
    <w:rsid w:val="08441133"/>
    <w:rsid w:val="084411A1"/>
    <w:rsid w:val="084411A3"/>
    <w:rsid w:val="08441227"/>
    <w:rsid w:val="08441247"/>
    <w:rsid w:val="08441290"/>
    <w:rsid w:val="08441305"/>
    <w:rsid w:val="084413D2"/>
    <w:rsid w:val="0844144D"/>
    <w:rsid w:val="084414B2"/>
    <w:rsid w:val="084415DA"/>
    <w:rsid w:val="08441645"/>
    <w:rsid w:val="0844164B"/>
    <w:rsid w:val="08441660"/>
    <w:rsid w:val="08441665"/>
    <w:rsid w:val="08441802"/>
    <w:rsid w:val="08441824"/>
    <w:rsid w:val="0844183C"/>
    <w:rsid w:val="084418D0"/>
    <w:rsid w:val="084418F3"/>
    <w:rsid w:val="08441A1C"/>
    <w:rsid w:val="08441A59"/>
    <w:rsid w:val="08441CF0"/>
    <w:rsid w:val="08441E11"/>
    <w:rsid w:val="08441E6C"/>
    <w:rsid w:val="08441F83"/>
    <w:rsid w:val="08441FAD"/>
    <w:rsid w:val="08441FDA"/>
    <w:rsid w:val="08441FF5"/>
    <w:rsid w:val="0844219F"/>
    <w:rsid w:val="084421FD"/>
    <w:rsid w:val="08442266"/>
    <w:rsid w:val="084422CB"/>
    <w:rsid w:val="084422EC"/>
    <w:rsid w:val="08442350"/>
    <w:rsid w:val="0844240E"/>
    <w:rsid w:val="08442424"/>
    <w:rsid w:val="084424E8"/>
    <w:rsid w:val="0844253C"/>
    <w:rsid w:val="08442590"/>
    <w:rsid w:val="08442636"/>
    <w:rsid w:val="08442649"/>
    <w:rsid w:val="0844268D"/>
    <w:rsid w:val="08442799"/>
    <w:rsid w:val="08442822"/>
    <w:rsid w:val="08442A5A"/>
    <w:rsid w:val="08442A70"/>
    <w:rsid w:val="08442A91"/>
    <w:rsid w:val="08442ABA"/>
    <w:rsid w:val="08442B9F"/>
    <w:rsid w:val="08442BE3"/>
    <w:rsid w:val="08442BF2"/>
    <w:rsid w:val="08442C60"/>
    <w:rsid w:val="08442C8B"/>
    <w:rsid w:val="08442CA3"/>
    <w:rsid w:val="08442D12"/>
    <w:rsid w:val="08442D36"/>
    <w:rsid w:val="08442E15"/>
    <w:rsid w:val="08442EEA"/>
    <w:rsid w:val="08442EEB"/>
    <w:rsid w:val="08442F24"/>
    <w:rsid w:val="08442F82"/>
    <w:rsid w:val="08442F8F"/>
    <w:rsid w:val="08443063"/>
    <w:rsid w:val="08443101"/>
    <w:rsid w:val="0844311D"/>
    <w:rsid w:val="0844322D"/>
    <w:rsid w:val="08443331"/>
    <w:rsid w:val="0844344F"/>
    <w:rsid w:val="084434A5"/>
    <w:rsid w:val="084434EE"/>
    <w:rsid w:val="08443628"/>
    <w:rsid w:val="084436B9"/>
    <w:rsid w:val="084436C6"/>
    <w:rsid w:val="08443721"/>
    <w:rsid w:val="08443769"/>
    <w:rsid w:val="08443773"/>
    <w:rsid w:val="084437B3"/>
    <w:rsid w:val="08443813"/>
    <w:rsid w:val="08443830"/>
    <w:rsid w:val="08443875"/>
    <w:rsid w:val="084438F2"/>
    <w:rsid w:val="0844393E"/>
    <w:rsid w:val="08443989"/>
    <w:rsid w:val="08443A1C"/>
    <w:rsid w:val="08443A9E"/>
    <w:rsid w:val="08443AEB"/>
    <w:rsid w:val="08443D25"/>
    <w:rsid w:val="08443D6E"/>
    <w:rsid w:val="08443DD0"/>
    <w:rsid w:val="08443E34"/>
    <w:rsid w:val="08443E47"/>
    <w:rsid w:val="08443F34"/>
    <w:rsid w:val="08443F47"/>
    <w:rsid w:val="08444092"/>
    <w:rsid w:val="084440C3"/>
    <w:rsid w:val="084440CF"/>
    <w:rsid w:val="084440F1"/>
    <w:rsid w:val="0844413A"/>
    <w:rsid w:val="084441F4"/>
    <w:rsid w:val="08444277"/>
    <w:rsid w:val="08444287"/>
    <w:rsid w:val="084442F7"/>
    <w:rsid w:val="084443DD"/>
    <w:rsid w:val="084444C3"/>
    <w:rsid w:val="08444539"/>
    <w:rsid w:val="08444555"/>
    <w:rsid w:val="08444585"/>
    <w:rsid w:val="08444673"/>
    <w:rsid w:val="08444702"/>
    <w:rsid w:val="0844476C"/>
    <w:rsid w:val="08444791"/>
    <w:rsid w:val="08444916"/>
    <w:rsid w:val="084449C4"/>
    <w:rsid w:val="08444A2A"/>
    <w:rsid w:val="08444A63"/>
    <w:rsid w:val="08444A83"/>
    <w:rsid w:val="08444C4E"/>
    <w:rsid w:val="08444CED"/>
    <w:rsid w:val="08444D05"/>
    <w:rsid w:val="08444DAC"/>
    <w:rsid w:val="08444DBC"/>
    <w:rsid w:val="08444E2F"/>
    <w:rsid w:val="08444F03"/>
    <w:rsid w:val="08444FC2"/>
    <w:rsid w:val="0844502E"/>
    <w:rsid w:val="0844508E"/>
    <w:rsid w:val="084450BF"/>
    <w:rsid w:val="084451E6"/>
    <w:rsid w:val="084451F7"/>
    <w:rsid w:val="084452C8"/>
    <w:rsid w:val="0844537B"/>
    <w:rsid w:val="0844540B"/>
    <w:rsid w:val="08445456"/>
    <w:rsid w:val="0844548B"/>
    <w:rsid w:val="084454A8"/>
    <w:rsid w:val="084455FE"/>
    <w:rsid w:val="0844563E"/>
    <w:rsid w:val="084456B0"/>
    <w:rsid w:val="0844572F"/>
    <w:rsid w:val="084457D7"/>
    <w:rsid w:val="084457E6"/>
    <w:rsid w:val="08445803"/>
    <w:rsid w:val="08445876"/>
    <w:rsid w:val="084459C7"/>
    <w:rsid w:val="08445A76"/>
    <w:rsid w:val="08445A7B"/>
    <w:rsid w:val="08445B48"/>
    <w:rsid w:val="08445B8E"/>
    <w:rsid w:val="08445B96"/>
    <w:rsid w:val="08445BB6"/>
    <w:rsid w:val="08445C37"/>
    <w:rsid w:val="08445C98"/>
    <w:rsid w:val="08445DC2"/>
    <w:rsid w:val="08445DC7"/>
    <w:rsid w:val="08445DFE"/>
    <w:rsid w:val="08445E97"/>
    <w:rsid w:val="08445EB1"/>
    <w:rsid w:val="08445F07"/>
    <w:rsid w:val="08445F60"/>
    <w:rsid w:val="08445F71"/>
    <w:rsid w:val="08445FF4"/>
    <w:rsid w:val="0844603F"/>
    <w:rsid w:val="084460AE"/>
    <w:rsid w:val="084462A3"/>
    <w:rsid w:val="084462D1"/>
    <w:rsid w:val="084462EC"/>
    <w:rsid w:val="084462FC"/>
    <w:rsid w:val="084463F1"/>
    <w:rsid w:val="0844641F"/>
    <w:rsid w:val="08446447"/>
    <w:rsid w:val="084464B6"/>
    <w:rsid w:val="084464FC"/>
    <w:rsid w:val="0844658D"/>
    <w:rsid w:val="08446726"/>
    <w:rsid w:val="0844680D"/>
    <w:rsid w:val="084468F2"/>
    <w:rsid w:val="084469AA"/>
    <w:rsid w:val="084469C8"/>
    <w:rsid w:val="08446AA7"/>
    <w:rsid w:val="08446B0E"/>
    <w:rsid w:val="08446B49"/>
    <w:rsid w:val="08446BAA"/>
    <w:rsid w:val="08446BD4"/>
    <w:rsid w:val="08446E7A"/>
    <w:rsid w:val="08446EAA"/>
    <w:rsid w:val="08446EC6"/>
    <w:rsid w:val="08446ECF"/>
    <w:rsid w:val="08446F16"/>
    <w:rsid w:val="08446F29"/>
    <w:rsid w:val="08446F9F"/>
    <w:rsid w:val="08446FDD"/>
    <w:rsid w:val="084470E9"/>
    <w:rsid w:val="084471D3"/>
    <w:rsid w:val="08447300"/>
    <w:rsid w:val="0844744F"/>
    <w:rsid w:val="08447461"/>
    <w:rsid w:val="084474D4"/>
    <w:rsid w:val="08447675"/>
    <w:rsid w:val="08447801"/>
    <w:rsid w:val="08447835"/>
    <w:rsid w:val="084478DD"/>
    <w:rsid w:val="08447909"/>
    <w:rsid w:val="08447984"/>
    <w:rsid w:val="084479F9"/>
    <w:rsid w:val="08447A30"/>
    <w:rsid w:val="08447A3E"/>
    <w:rsid w:val="08447AF0"/>
    <w:rsid w:val="08447CA7"/>
    <w:rsid w:val="08447CEC"/>
    <w:rsid w:val="08447D3F"/>
    <w:rsid w:val="08447D59"/>
    <w:rsid w:val="08447DBD"/>
    <w:rsid w:val="08447E51"/>
    <w:rsid w:val="08447E98"/>
    <w:rsid w:val="08447F55"/>
    <w:rsid w:val="08450048"/>
    <w:rsid w:val="084501D5"/>
    <w:rsid w:val="0845025F"/>
    <w:rsid w:val="0845027D"/>
    <w:rsid w:val="08450296"/>
    <w:rsid w:val="084502AC"/>
    <w:rsid w:val="084502FA"/>
    <w:rsid w:val="08450489"/>
    <w:rsid w:val="084504F8"/>
    <w:rsid w:val="0845051D"/>
    <w:rsid w:val="0845062E"/>
    <w:rsid w:val="0845063F"/>
    <w:rsid w:val="08450646"/>
    <w:rsid w:val="084506AF"/>
    <w:rsid w:val="084507A1"/>
    <w:rsid w:val="08450971"/>
    <w:rsid w:val="08450A53"/>
    <w:rsid w:val="08450C30"/>
    <w:rsid w:val="08450C31"/>
    <w:rsid w:val="08450DC0"/>
    <w:rsid w:val="08450DC8"/>
    <w:rsid w:val="08450DDD"/>
    <w:rsid w:val="08450E8D"/>
    <w:rsid w:val="08450F1D"/>
    <w:rsid w:val="08450F39"/>
    <w:rsid w:val="08450FF0"/>
    <w:rsid w:val="0845118B"/>
    <w:rsid w:val="084511EC"/>
    <w:rsid w:val="08451265"/>
    <w:rsid w:val="084512AD"/>
    <w:rsid w:val="0845131B"/>
    <w:rsid w:val="08451329"/>
    <w:rsid w:val="0845132A"/>
    <w:rsid w:val="0845135D"/>
    <w:rsid w:val="0845139B"/>
    <w:rsid w:val="084513FF"/>
    <w:rsid w:val="08451459"/>
    <w:rsid w:val="0845148B"/>
    <w:rsid w:val="0845159F"/>
    <w:rsid w:val="08451654"/>
    <w:rsid w:val="08451675"/>
    <w:rsid w:val="084516B2"/>
    <w:rsid w:val="0845170F"/>
    <w:rsid w:val="08451738"/>
    <w:rsid w:val="08451825"/>
    <w:rsid w:val="0845187E"/>
    <w:rsid w:val="08451A41"/>
    <w:rsid w:val="08451AAC"/>
    <w:rsid w:val="08451B39"/>
    <w:rsid w:val="08451BB6"/>
    <w:rsid w:val="08451C46"/>
    <w:rsid w:val="08451C6B"/>
    <w:rsid w:val="08451C85"/>
    <w:rsid w:val="08451D2B"/>
    <w:rsid w:val="08451D50"/>
    <w:rsid w:val="08451ED1"/>
    <w:rsid w:val="08451F2F"/>
    <w:rsid w:val="08451F54"/>
    <w:rsid w:val="0845203A"/>
    <w:rsid w:val="08452076"/>
    <w:rsid w:val="084520C1"/>
    <w:rsid w:val="084520CB"/>
    <w:rsid w:val="084521A4"/>
    <w:rsid w:val="084522B4"/>
    <w:rsid w:val="084522C7"/>
    <w:rsid w:val="084522CD"/>
    <w:rsid w:val="08452319"/>
    <w:rsid w:val="08452415"/>
    <w:rsid w:val="0845243E"/>
    <w:rsid w:val="0845243F"/>
    <w:rsid w:val="08452453"/>
    <w:rsid w:val="08452473"/>
    <w:rsid w:val="0845250E"/>
    <w:rsid w:val="0845259F"/>
    <w:rsid w:val="0845263B"/>
    <w:rsid w:val="084526A6"/>
    <w:rsid w:val="084526A9"/>
    <w:rsid w:val="08452734"/>
    <w:rsid w:val="08452789"/>
    <w:rsid w:val="084527D2"/>
    <w:rsid w:val="084527EB"/>
    <w:rsid w:val="0845292B"/>
    <w:rsid w:val="08452982"/>
    <w:rsid w:val="084529F2"/>
    <w:rsid w:val="08452A5F"/>
    <w:rsid w:val="08452ADA"/>
    <w:rsid w:val="08452B6D"/>
    <w:rsid w:val="08452B7B"/>
    <w:rsid w:val="08452C35"/>
    <w:rsid w:val="08452C41"/>
    <w:rsid w:val="08452C42"/>
    <w:rsid w:val="08452CDD"/>
    <w:rsid w:val="08452CFD"/>
    <w:rsid w:val="08452D91"/>
    <w:rsid w:val="08452DC5"/>
    <w:rsid w:val="08452EC9"/>
    <w:rsid w:val="08452EF6"/>
    <w:rsid w:val="08452F26"/>
    <w:rsid w:val="08453098"/>
    <w:rsid w:val="084531CA"/>
    <w:rsid w:val="0845325E"/>
    <w:rsid w:val="08453368"/>
    <w:rsid w:val="084533A0"/>
    <w:rsid w:val="084534FD"/>
    <w:rsid w:val="08453559"/>
    <w:rsid w:val="084535FB"/>
    <w:rsid w:val="08453614"/>
    <w:rsid w:val="08453738"/>
    <w:rsid w:val="0845373C"/>
    <w:rsid w:val="0845385C"/>
    <w:rsid w:val="0845395D"/>
    <w:rsid w:val="084539A1"/>
    <w:rsid w:val="08453B1A"/>
    <w:rsid w:val="08453B43"/>
    <w:rsid w:val="08453B69"/>
    <w:rsid w:val="08453B80"/>
    <w:rsid w:val="08453CAC"/>
    <w:rsid w:val="08453CC0"/>
    <w:rsid w:val="08453D1C"/>
    <w:rsid w:val="08453D29"/>
    <w:rsid w:val="08453DCE"/>
    <w:rsid w:val="08453DCF"/>
    <w:rsid w:val="08453E02"/>
    <w:rsid w:val="08453E2E"/>
    <w:rsid w:val="08453E67"/>
    <w:rsid w:val="08453EB8"/>
    <w:rsid w:val="08453EDA"/>
    <w:rsid w:val="08453EF3"/>
    <w:rsid w:val="08453F3E"/>
    <w:rsid w:val="08453F4A"/>
    <w:rsid w:val="08453F6B"/>
    <w:rsid w:val="08453FE2"/>
    <w:rsid w:val="084541D0"/>
    <w:rsid w:val="08454244"/>
    <w:rsid w:val="08454278"/>
    <w:rsid w:val="08454281"/>
    <w:rsid w:val="08454291"/>
    <w:rsid w:val="08454317"/>
    <w:rsid w:val="084543A1"/>
    <w:rsid w:val="08454514"/>
    <w:rsid w:val="084546B1"/>
    <w:rsid w:val="0845472D"/>
    <w:rsid w:val="084547A0"/>
    <w:rsid w:val="084547D4"/>
    <w:rsid w:val="08454803"/>
    <w:rsid w:val="0845482B"/>
    <w:rsid w:val="0845488B"/>
    <w:rsid w:val="08454991"/>
    <w:rsid w:val="08454A97"/>
    <w:rsid w:val="08454AC3"/>
    <w:rsid w:val="08454B5F"/>
    <w:rsid w:val="08454BD2"/>
    <w:rsid w:val="08454BFB"/>
    <w:rsid w:val="08454C83"/>
    <w:rsid w:val="08454D55"/>
    <w:rsid w:val="08454D68"/>
    <w:rsid w:val="08454D93"/>
    <w:rsid w:val="08454D99"/>
    <w:rsid w:val="08454E0F"/>
    <w:rsid w:val="08454ED4"/>
    <w:rsid w:val="08454EF4"/>
    <w:rsid w:val="08454F7A"/>
    <w:rsid w:val="08454FD6"/>
    <w:rsid w:val="08455045"/>
    <w:rsid w:val="08455104"/>
    <w:rsid w:val="08455147"/>
    <w:rsid w:val="0845518A"/>
    <w:rsid w:val="084551A8"/>
    <w:rsid w:val="084551CE"/>
    <w:rsid w:val="08455206"/>
    <w:rsid w:val="08455229"/>
    <w:rsid w:val="0845522F"/>
    <w:rsid w:val="08455281"/>
    <w:rsid w:val="08455288"/>
    <w:rsid w:val="084553D9"/>
    <w:rsid w:val="08455559"/>
    <w:rsid w:val="0845562D"/>
    <w:rsid w:val="08455672"/>
    <w:rsid w:val="08455700"/>
    <w:rsid w:val="08455755"/>
    <w:rsid w:val="0845577F"/>
    <w:rsid w:val="08455859"/>
    <w:rsid w:val="084558DB"/>
    <w:rsid w:val="0845595A"/>
    <w:rsid w:val="0845595D"/>
    <w:rsid w:val="08455968"/>
    <w:rsid w:val="08455BD3"/>
    <w:rsid w:val="08455C16"/>
    <w:rsid w:val="08455C28"/>
    <w:rsid w:val="08455C37"/>
    <w:rsid w:val="08455C51"/>
    <w:rsid w:val="08455DDD"/>
    <w:rsid w:val="08455E18"/>
    <w:rsid w:val="08455E19"/>
    <w:rsid w:val="08455E58"/>
    <w:rsid w:val="08455E68"/>
    <w:rsid w:val="08455E6E"/>
    <w:rsid w:val="08455E9C"/>
    <w:rsid w:val="08455EB4"/>
    <w:rsid w:val="08455F34"/>
    <w:rsid w:val="084560AF"/>
    <w:rsid w:val="084561F7"/>
    <w:rsid w:val="084561FD"/>
    <w:rsid w:val="084562A6"/>
    <w:rsid w:val="084562C3"/>
    <w:rsid w:val="084562EB"/>
    <w:rsid w:val="084562FF"/>
    <w:rsid w:val="084563DB"/>
    <w:rsid w:val="0845647F"/>
    <w:rsid w:val="0845653D"/>
    <w:rsid w:val="084565E3"/>
    <w:rsid w:val="08456681"/>
    <w:rsid w:val="084566FE"/>
    <w:rsid w:val="08456727"/>
    <w:rsid w:val="08456871"/>
    <w:rsid w:val="084568FA"/>
    <w:rsid w:val="08456A1D"/>
    <w:rsid w:val="08456AA5"/>
    <w:rsid w:val="08456B05"/>
    <w:rsid w:val="08456B22"/>
    <w:rsid w:val="08456B53"/>
    <w:rsid w:val="08456B89"/>
    <w:rsid w:val="08456BFC"/>
    <w:rsid w:val="08456E72"/>
    <w:rsid w:val="08456EBD"/>
    <w:rsid w:val="08456EDA"/>
    <w:rsid w:val="08456F82"/>
    <w:rsid w:val="08456F8A"/>
    <w:rsid w:val="084570CC"/>
    <w:rsid w:val="08457123"/>
    <w:rsid w:val="084571DB"/>
    <w:rsid w:val="08457238"/>
    <w:rsid w:val="0845729A"/>
    <w:rsid w:val="084572B6"/>
    <w:rsid w:val="084572F7"/>
    <w:rsid w:val="0845737D"/>
    <w:rsid w:val="084573A9"/>
    <w:rsid w:val="084573EF"/>
    <w:rsid w:val="08457448"/>
    <w:rsid w:val="0845752B"/>
    <w:rsid w:val="0845753B"/>
    <w:rsid w:val="084575F1"/>
    <w:rsid w:val="08457637"/>
    <w:rsid w:val="084576AA"/>
    <w:rsid w:val="084576D1"/>
    <w:rsid w:val="08457768"/>
    <w:rsid w:val="084577D2"/>
    <w:rsid w:val="08457871"/>
    <w:rsid w:val="08457898"/>
    <w:rsid w:val="08457911"/>
    <w:rsid w:val="08457941"/>
    <w:rsid w:val="084579E4"/>
    <w:rsid w:val="08457A3B"/>
    <w:rsid w:val="08457B75"/>
    <w:rsid w:val="08457BEB"/>
    <w:rsid w:val="08457C3B"/>
    <w:rsid w:val="08457C48"/>
    <w:rsid w:val="08457CB5"/>
    <w:rsid w:val="08457D09"/>
    <w:rsid w:val="08457DBF"/>
    <w:rsid w:val="08457DC6"/>
    <w:rsid w:val="08457ED0"/>
    <w:rsid w:val="08457FA0"/>
    <w:rsid w:val="084600A7"/>
    <w:rsid w:val="084600A8"/>
    <w:rsid w:val="084602EA"/>
    <w:rsid w:val="08460330"/>
    <w:rsid w:val="084604B1"/>
    <w:rsid w:val="084604E4"/>
    <w:rsid w:val="0846052A"/>
    <w:rsid w:val="084605B0"/>
    <w:rsid w:val="0846061D"/>
    <w:rsid w:val="08460627"/>
    <w:rsid w:val="084606ED"/>
    <w:rsid w:val="084608DC"/>
    <w:rsid w:val="084609D9"/>
    <w:rsid w:val="084609F0"/>
    <w:rsid w:val="084609F1"/>
    <w:rsid w:val="08460A28"/>
    <w:rsid w:val="08460A4C"/>
    <w:rsid w:val="08460B99"/>
    <w:rsid w:val="08460BA0"/>
    <w:rsid w:val="08460D44"/>
    <w:rsid w:val="08460D65"/>
    <w:rsid w:val="08460D87"/>
    <w:rsid w:val="08460D9D"/>
    <w:rsid w:val="08460DE2"/>
    <w:rsid w:val="08460ED8"/>
    <w:rsid w:val="08460EEB"/>
    <w:rsid w:val="08460F47"/>
    <w:rsid w:val="08461035"/>
    <w:rsid w:val="084610F8"/>
    <w:rsid w:val="08461183"/>
    <w:rsid w:val="084611AC"/>
    <w:rsid w:val="084612BD"/>
    <w:rsid w:val="08461397"/>
    <w:rsid w:val="084613B0"/>
    <w:rsid w:val="08461415"/>
    <w:rsid w:val="0846145C"/>
    <w:rsid w:val="08461595"/>
    <w:rsid w:val="08461621"/>
    <w:rsid w:val="08461713"/>
    <w:rsid w:val="0846171D"/>
    <w:rsid w:val="08461763"/>
    <w:rsid w:val="084617BC"/>
    <w:rsid w:val="084618C4"/>
    <w:rsid w:val="08461955"/>
    <w:rsid w:val="08461A7B"/>
    <w:rsid w:val="08461B5D"/>
    <w:rsid w:val="08461BAF"/>
    <w:rsid w:val="08461C46"/>
    <w:rsid w:val="08461D02"/>
    <w:rsid w:val="08461D41"/>
    <w:rsid w:val="08461DF9"/>
    <w:rsid w:val="08461E11"/>
    <w:rsid w:val="08461E36"/>
    <w:rsid w:val="08461E78"/>
    <w:rsid w:val="08461EBF"/>
    <w:rsid w:val="08461F61"/>
    <w:rsid w:val="08462064"/>
    <w:rsid w:val="0846210E"/>
    <w:rsid w:val="084622C4"/>
    <w:rsid w:val="0846248C"/>
    <w:rsid w:val="08462514"/>
    <w:rsid w:val="084625DE"/>
    <w:rsid w:val="0846267E"/>
    <w:rsid w:val="084626ED"/>
    <w:rsid w:val="08462766"/>
    <w:rsid w:val="0846276C"/>
    <w:rsid w:val="084628A9"/>
    <w:rsid w:val="084628AE"/>
    <w:rsid w:val="08462AA9"/>
    <w:rsid w:val="08462B65"/>
    <w:rsid w:val="08462BD2"/>
    <w:rsid w:val="08462C06"/>
    <w:rsid w:val="08462CB1"/>
    <w:rsid w:val="08462DEC"/>
    <w:rsid w:val="08462F03"/>
    <w:rsid w:val="08462F64"/>
    <w:rsid w:val="08462FA4"/>
    <w:rsid w:val="0846302B"/>
    <w:rsid w:val="0846307C"/>
    <w:rsid w:val="084630BB"/>
    <w:rsid w:val="08463163"/>
    <w:rsid w:val="084631FC"/>
    <w:rsid w:val="0846323F"/>
    <w:rsid w:val="0846335E"/>
    <w:rsid w:val="084633E8"/>
    <w:rsid w:val="084633EF"/>
    <w:rsid w:val="08463503"/>
    <w:rsid w:val="08463508"/>
    <w:rsid w:val="084635D9"/>
    <w:rsid w:val="08463602"/>
    <w:rsid w:val="084636B1"/>
    <w:rsid w:val="084636EB"/>
    <w:rsid w:val="0846376C"/>
    <w:rsid w:val="084637AC"/>
    <w:rsid w:val="084637B0"/>
    <w:rsid w:val="084637B7"/>
    <w:rsid w:val="084637DE"/>
    <w:rsid w:val="08463914"/>
    <w:rsid w:val="0846395D"/>
    <w:rsid w:val="0846395F"/>
    <w:rsid w:val="08463AAD"/>
    <w:rsid w:val="08463B2A"/>
    <w:rsid w:val="08463B69"/>
    <w:rsid w:val="08463BB0"/>
    <w:rsid w:val="08463BBD"/>
    <w:rsid w:val="08463D35"/>
    <w:rsid w:val="08463DA7"/>
    <w:rsid w:val="08463E9B"/>
    <w:rsid w:val="08463F5B"/>
    <w:rsid w:val="08463FD6"/>
    <w:rsid w:val="08464113"/>
    <w:rsid w:val="0846411E"/>
    <w:rsid w:val="08464329"/>
    <w:rsid w:val="084643BB"/>
    <w:rsid w:val="08464428"/>
    <w:rsid w:val="08464519"/>
    <w:rsid w:val="08464552"/>
    <w:rsid w:val="084645BA"/>
    <w:rsid w:val="08464619"/>
    <w:rsid w:val="08464700"/>
    <w:rsid w:val="0846472D"/>
    <w:rsid w:val="0846478F"/>
    <w:rsid w:val="0846479C"/>
    <w:rsid w:val="084647CF"/>
    <w:rsid w:val="0846487D"/>
    <w:rsid w:val="08464935"/>
    <w:rsid w:val="08464948"/>
    <w:rsid w:val="084649B7"/>
    <w:rsid w:val="08464AF1"/>
    <w:rsid w:val="08464BA0"/>
    <w:rsid w:val="08464C08"/>
    <w:rsid w:val="08464C46"/>
    <w:rsid w:val="08464C7A"/>
    <w:rsid w:val="08464D49"/>
    <w:rsid w:val="08464D50"/>
    <w:rsid w:val="08464D79"/>
    <w:rsid w:val="08464DEC"/>
    <w:rsid w:val="08464E48"/>
    <w:rsid w:val="08464EBE"/>
    <w:rsid w:val="08464F44"/>
    <w:rsid w:val="08464F5D"/>
    <w:rsid w:val="08464FB8"/>
    <w:rsid w:val="08464FC9"/>
    <w:rsid w:val="08465024"/>
    <w:rsid w:val="0846502A"/>
    <w:rsid w:val="0846509E"/>
    <w:rsid w:val="08465106"/>
    <w:rsid w:val="084652C4"/>
    <w:rsid w:val="0846533B"/>
    <w:rsid w:val="08465346"/>
    <w:rsid w:val="08465434"/>
    <w:rsid w:val="084654EA"/>
    <w:rsid w:val="08465504"/>
    <w:rsid w:val="08465507"/>
    <w:rsid w:val="0846556B"/>
    <w:rsid w:val="08465573"/>
    <w:rsid w:val="084655AD"/>
    <w:rsid w:val="0846564F"/>
    <w:rsid w:val="08465785"/>
    <w:rsid w:val="084657CB"/>
    <w:rsid w:val="084658D7"/>
    <w:rsid w:val="084658F3"/>
    <w:rsid w:val="08465A7F"/>
    <w:rsid w:val="08465B29"/>
    <w:rsid w:val="08465BD2"/>
    <w:rsid w:val="08465C04"/>
    <w:rsid w:val="08465C09"/>
    <w:rsid w:val="08465C27"/>
    <w:rsid w:val="08465CF3"/>
    <w:rsid w:val="08465DB1"/>
    <w:rsid w:val="08465E33"/>
    <w:rsid w:val="08465E74"/>
    <w:rsid w:val="08465E9B"/>
    <w:rsid w:val="08465F3F"/>
    <w:rsid w:val="08465F48"/>
    <w:rsid w:val="08465F99"/>
    <w:rsid w:val="08465FFE"/>
    <w:rsid w:val="0846602D"/>
    <w:rsid w:val="084660DA"/>
    <w:rsid w:val="084660FF"/>
    <w:rsid w:val="08466152"/>
    <w:rsid w:val="0846618D"/>
    <w:rsid w:val="084661AC"/>
    <w:rsid w:val="084662DB"/>
    <w:rsid w:val="08466316"/>
    <w:rsid w:val="0846641C"/>
    <w:rsid w:val="08466486"/>
    <w:rsid w:val="08466493"/>
    <w:rsid w:val="084664A3"/>
    <w:rsid w:val="08466585"/>
    <w:rsid w:val="08466590"/>
    <w:rsid w:val="084665EF"/>
    <w:rsid w:val="0846676D"/>
    <w:rsid w:val="084667AE"/>
    <w:rsid w:val="084667D4"/>
    <w:rsid w:val="08466848"/>
    <w:rsid w:val="08466870"/>
    <w:rsid w:val="084668DD"/>
    <w:rsid w:val="0846694D"/>
    <w:rsid w:val="084669EF"/>
    <w:rsid w:val="08466A11"/>
    <w:rsid w:val="08466A14"/>
    <w:rsid w:val="08466B10"/>
    <w:rsid w:val="08466B31"/>
    <w:rsid w:val="08466B3A"/>
    <w:rsid w:val="08466B47"/>
    <w:rsid w:val="08466DE3"/>
    <w:rsid w:val="08466ECF"/>
    <w:rsid w:val="08466EDF"/>
    <w:rsid w:val="08466F47"/>
    <w:rsid w:val="08467116"/>
    <w:rsid w:val="08467154"/>
    <w:rsid w:val="08467187"/>
    <w:rsid w:val="084672BE"/>
    <w:rsid w:val="084672E9"/>
    <w:rsid w:val="08467302"/>
    <w:rsid w:val="0846732E"/>
    <w:rsid w:val="08467336"/>
    <w:rsid w:val="08467358"/>
    <w:rsid w:val="084673AD"/>
    <w:rsid w:val="08467433"/>
    <w:rsid w:val="0846746D"/>
    <w:rsid w:val="084674A5"/>
    <w:rsid w:val="084674CA"/>
    <w:rsid w:val="08467555"/>
    <w:rsid w:val="08467574"/>
    <w:rsid w:val="084675B4"/>
    <w:rsid w:val="084675D2"/>
    <w:rsid w:val="08467604"/>
    <w:rsid w:val="0846768B"/>
    <w:rsid w:val="08467755"/>
    <w:rsid w:val="084678CE"/>
    <w:rsid w:val="08467935"/>
    <w:rsid w:val="0846793F"/>
    <w:rsid w:val="08467AC1"/>
    <w:rsid w:val="08467ACB"/>
    <w:rsid w:val="08467BC0"/>
    <w:rsid w:val="08467C2E"/>
    <w:rsid w:val="08467C30"/>
    <w:rsid w:val="08467C72"/>
    <w:rsid w:val="08467CE9"/>
    <w:rsid w:val="08467D1E"/>
    <w:rsid w:val="08467D62"/>
    <w:rsid w:val="08467DA0"/>
    <w:rsid w:val="08467DAE"/>
    <w:rsid w:val="08467F20"/>
    <w:rsid w:val="08467F29"/>
    <w:rsid w:val="08467F2B"/>
    <w:rsid w:val="08467F7D"/>
    <w:rsid w:val="08467FC2"/>
    <w:rsid w:val="08467FE2"/>
    <w:rsid w:val="08470043"/>
    <w:rsid w:val="08470078"/>
    <w:rsid w:val="08470198"/>
    <w:rsid w:val="08470263"/>
    <w:rsid w:val="08470294"/>
    <w:rsid w:val="084702C5"/>
    <w:rsid w:val="084702F4"/>
    <w:rsid w:val="08470357"/>
    <w:rsid w:val="0847038E"/>
    <w:rsid w:val="0847041C"/>
    <w:rsid w:val="0847051E"/>
    <w:rsid w:val="084705FD"/>
    <w:rsid w:val="084706BC"/>
    <w:rsid w:val="084706D1"/>
    <w:rsid w:val="08470737"/>
    <w:rsid w:val="0847077D"/>
    <w:rsid w:val="084707F1"/>
    <w:rsid w:val="08470822"/>
    <w:rsid w:val="08470854"/>
    <w:rsid w:val="0847085C"/>
    <w:rsid w:val="084708FE"/>
    <w:rsid w:val="08470946"/>
    <w:rsid w:val="084709D2"/>
    <w:rsid w:val="08470B66"/>
    <w:rsid w:val="08470B75"/>
    <w:rsid w:val="08470B80"/>
    <w:rsid w:val="08470C4D"/>
    <w:rsid w:val="08470CA9"/>
    <w:rsid w:val="08470CB2"/>
    <w:rsid w:val="08470E01"/>
    <w:rsid w:val="08471010"/>
    <w:rsid w:val="084710C2"/>
    <w:rsid w:val="08471225"/>
    <w:rsid w:val="08471245"/>
    <w:rsid w:val="08471317"/>
    <w:rsid w:val="0847132C"/>
    <w:rsid w:val="08471341"/>
    <w:rsid w:val="084713A3"/>
    <w:rsid w:val="08471419"/>
    <w:rsid w:val="084714DB"/>
    <w:rsid w:val="08471510"/>
    <w:rsid w:val="08471531"/>
    <w:rsid w:val="08471563"/>
    <w:rsid w:val="0847164B"/>
    <w:rsid w:val="08471652"/>
    <w:rsid w:val="08471669"/>
    <w:rsid w:val="0847168C"/>
    <w:rsid w:val="0847169B"/>
    <w:rsid w:val="0847175E"/>
    <w:rsid w:val="08471892"/>
    <w:rsid w:val="084718CF"/>
    <w:rsid w:val="08471943"/>
    <w:rsid w:val="08471A57"/>
    <w:rsid w:val="08471A67"/>
    <w:rsid w:val="08471AF3"/>
    <w:rsid w:val="08471C29"/>
    <w:rsid w:val="08471C32"/>
    <w:rsid w:val="08471C55"/>
    <w:rsid w:val="08471CA5"/>
    <w:rsid w:val="08471D36"/>
    <w:rsid w:val="08471DC2"/>
    <w:rsid w:val="08471DD6"/>
    <w:rsid w:val="08471F96"/>
    <w:rsid w:val="0847201C"/>
    <w:rsid w:val="08472038"/>
    <w:rsid w:val="0847203E"/>
    <w:rsid w:val="0847209F"/>
    <w:rsid w:val="0847211F"/>
    <w:rsid w:val="0847212D"/>
    <w:rsid w:val="0847213E"/>
    <w:rsid w:val="084721DB"/>
    <w:rsid w:val="0847220B"/>
    <w:rsid w:val="0847248E"/>
    <w:rsid w:val="084724F8"/>
    <w:rsid w:val="0847250B"/>
    <w:rsid w:val="08472523"/>
    <w:rsid w:val="084725BC"/>
    <w:rsid w:val="08472638"/>
    <w:rsid w:val="084727FF"/>
    <w:rsid w:val="08472883"/>
    <w:rsid w:val="084728F0"/>
    <w:rsid w:val="084728F5"/>
    <w:rsid w:val="08472935"/>
    <w:rsid w:val="08472A58"/>
    <w:rsid w:val="08472A90"/>
    <w:rsid w:val="08472AC3"/>
    <w:rsid w:val="08472AD8"/>
    <w:rsid w:val="08472B04"/>
    <w:rsid w:val="08472B3F"/>
    <w:rsid w:val="08472C01"/>
    <w:rsid w:val="08472C13"/>
    <w:rsid w:val="08472C5C"/>
    <w:rsid w:val="08472C82"/>
    <w:rsid w:val="08472C99"/>
    <w:rsid w:val="08472CEC"/>
    <w:rsid w:val="08472D0D"/>
    <w:rsid w:val="08472DC9"/>
    <w:rsid w:val="08472EC6"/>
    <w:rsid w:val="08472F7D"/>
    <w:rsid w:val="08472FB9"/>
    <w:rsid w:val="08472FD8"/>
    <w:rsid w:val="08472FF4"/>
    <w:rsid w:val="0847305F"/>
    <w:rsid w:val="08473074"/>
    <w:rsid w:val="0847312E"/>
    <w:rsid w:val="08473130"/>
    <w:rsid w:val="0847313C"/>
    <w:rsid w:val="084731A3"/>
    <w:rsid w:val="084731E4"/>
    <w:rsid w:val="08473200"/>
    <w:rsid w:val="084732C3"/>
    <w:rsid w:val="084733F7"/>
    <w:rsid w:val="0847354B"/>
    <w:rsid w:val="08473593"/>
    <w:rsid w:val="0847363B"/>
    <w:rsid w:val="08473762"/>
    <w:rsid w:val="08473771"/>
    <w:rsid w:val="0847378E"/>
    <w:rsid w:val="084737B4"/>
    <w:rsid w:val="084737E1"/>
    <w:rsid w:val="0847381E"/>
    <w:rsid w:val="084739EC"/>
    <w:rsid w:val="08473ABD"/>
    <w:rsid w:val="08473B7F"/>
    <w:rsid w:val="08473BAC"/>
    <w:rsid w:val="08473C0C"/>
    <w:rsid w:val="08473C42"/>
    <w:rsid w:val="08473D87"/>
    <w:rsid w:val="08473DD6"/>
    <w:rsid w:val="08473E5F"/>
    <w:rsid w:val="08473E9B"/>
    <w:rsid w:val="08473ECB"/>
    <w:rsid w:val="08473F5F"/>
    <w:rsid w:val="08473F7A"/>
    <w:rsid w:val="08473F9B"/>
    <w:rsid w:val="08473FB1"/>
    <w:rsid w:val="08473FCA"/>
    <w:rsid w:val="08473FF7"/>
    <w:rsid w:val="08474126"/>
    <w:rsid w:val="084741EA"/>
    <w:rsid w:val="084742E3"/>
    <w:rsid w:val="0847433A"/>
    <w:rsid w:val="0847433F"/>
    <w:rsid w:val="08474366"/>
    <w:rsid w:val="084743BD"/>
    <w:rsid w:val="08474459"/>
    <w:rsid w:val="084744E9"/>
    <w:rsid w:val="0847453E"/>
    <w:rsid w:val="0847454E"/>
    <w:rsid w:val="084748F1"/>
    <w:rsid w:val="084749C2"/>
    <w:rsid w:val="084749D5"/>
    <w:rsid w:val="084749DF"/>
    <w:rsid w:val="08474B3C"/>
    <w:rsid w:val="08474CF8"/>
    <w:rsid w:val="08474D00"/>
    <w:rsid w:val="08474D6A"/>
    <w:rsid w:val="08474D9B"/>
    <w:rsid w:val="08474E3A"/>
    <w:rsid w:val="08474EFC"/>
    <w:rsid w:val="08475023"/>
    <w:rsid w:val="084751DE"/>
    <w:rsid w:val="084752A6"/>
    <w:rsid w:val="084752EA"/>
    <w:rsid w:val="0847532C"/>
    <w:rsid w:val="084753E3"/>
    <w:rsid w:val="0847541C"/>
    <w:rsid w:val="0847561A"/>
    <w:rsid w:val="0847566F"/>
    <w:rsid w:val="08475670"/>
    <w:rsid w:val="084756B5"/>
    <w:rsid w:val="084756BE"/>
    <w:rsid w:val="084756E5"/>
    <w:rsid w:val="08475738"/>
    <w:rsid w:val="0847595B"/>
    <w:rsid w:val="08475973"/>
    <w:rsid w:val="084759D3"/>
    <w:rsid w:val="084759DF"/>
    <w:rsid w:val="08475A0D"/>
    <w:rsid w:val="08475AE6"/>
    <w:rsid w:val="08475BFE"/>
    <w:rsid w:val="08475C68"/>
    <w:rsid w:val="08475C79"/>
    <w:rsid w:val="08475C92"/>
    <w:rsid w:val="08475CCE"/>
    <w:rsid w:val="08475CE0"/>
    <w:rsid w:val="08475D62"/>
    <w:rsid w:val="08475E64"/>
    <w:rsid w:val="08475EA9"/>
    <w:rsid w:val="08475EF0"/>
    <w:rsid w:val="08475EFD"/>
    <w:rsid w:val="08475F9F"/>
    <w:rsid w:val="08475FC9"/>
    <w:rsid w:val="08476025"/>
    <w:rsid w:val="08476028"/>
    <w:rsid w:val="08476037"/>
    <w:rsid w:val="08476088"/>
    <w:rsid w:val="0847609C"/>
    <w:rsid w:val="0847616B"/>
    <w:rsid w:val="08476220"/>
    <w:rsid w:val="08476229"/>
    <w:rsid w:val="08476313"/>
    <w:rsid w:val="08476359"/>
    <w:rsid w:val="08476484"/>
    <w:rsid w:val="0847651D"/>
    <w:rsid w:val="08476525"/>
    <w:rsid w:val="0847663F"/>
    <w:rsid w:val="0847665F"/>
    <w:rsid w:val="084766C0"/>
    <w:rsid w:val="084767E3"/>
    <w:rsid w:val="08476805"/>
    <w:rsid w:val="08476A6F"/>
    <w:rsid w:val="08476AFF"/>
    <w:rsid w:val="08476B42"/>
    <w:rsid w:val="08476B8B"/>
    <w:rsid w:val="08476BE8"/>
    <w:rsid w:val="08476BEA"/>
    <w:rsid w:val="08476BEC"/>
    <w:rsid w:val="08476C54"/>
    <w:rsid w:val="08476C5C"/>
    <w:rsid w:val="08476CD4"/>
    <w:rsid w:val="08476D26"/>
    <w:rsid w:val="08476DBE"/>
    <w:rsid w:val="08476DCD"/>
    <w:rsid w:val="08476EAA"/>
    <w:rsid w:val="08476F4A"/>
    <w:rsid w:val="08477101"/>
    <w:rsid w:val="08477121"/>
    <w:rsid w:val="08477138"/>
    <w:rsid w:val="0847717C"/>
    <w:rsid w:val="0847721B"/>
    <w:rsid w:val="08477255"/>
    <w:rsid w:val="084772D4"/>
    <w:rsid w:val="08477301"/>
    <w:rsid w:val="08477303"/>
    <w:rsid w:val="08477384"/>
    <w:rsid w:val="08477391"/>
    <w:rsid w:val="084773E9"/>
    <w:rsid w:val="0847751E"/>
    <w:rsid w:val="08477520"/>
    <w:rsid w:val="08477572"/>
    <w:rsid w:val="084775A5"/>
    <w:rsid w:val="084775C2"/>
    <w:rsid w:val="084775DE"/>
    <w:rsid w:val="0847769A"/>
    <w:rsid w:val="084776DD"/>
    <w:rsid w:val="084777DB"/>
    <w:rsid w:val="084777E9"/>
    <w:rsid w:val="08477888"/>
    <w:rsid w:val="0847790F"/>
    <w:rsid w:val="0847794F"/>
    <w:rsid w:val="08477AF6"/>
    <w:rsid w:val="08477B58"/>
    <w:rsid w:val="08477B66"/>
    <w:rsid w:val="08477B78"/>
    <w:rsid w:val="08477B83"/>
    <w:rsid w:val="08477BD7"/>
    <w:rsid w:val="08477CE4"/>
    <w:rsid w:val="08477D7A"/>
    <w:rsid w:val="08477DCB"/>
    <w:rsid w:val="08477E20"/>
    <w:rsid w:val="08477EE7"/>
    <w:rsid w:val="08477F66"/>
    <w:rsid w:val="08477F93"/>
    <w:rsid w:val="08480001"/>
    <w:rsid w:val="08480032"/>
    <w:rsid w:val="084801D4"/>
    <w:rsid w:val="0848020C"/>
    <w:rsid w:val="084802AC"/>
    <w:rsid w:val="084802B5"/>
    <w:rsid w:val="084802D3"/>
    <w:rsid w:val="084802FB"/>
    <w:rsid w:val="0848032F"/>
    <w:rsid w:val="0848042F"/>
    <w:rsid w:val="0848045D"/>
    <w:rsid w:val="08480559"/>
    <w:rsid w:val="08480586"/>
    <w:rsid w:val="0848076C"/>
    <w:rsid w:val="08480789"/>
    <w:rsid w:val="084807E3"/>
    <w:rsid w:val="084807F0"/>
    <w:rsid w:val="08480826"/>
    <w:rsid w:val="08480849"/>
    <w:rsid w:val="084808C7"/>
    <w:rsid w:val="084808F6"/>
    <w:rsid w:val="08480930"/>
    <w:rsid w:val="08480960"/>
    <w:rsid w:val="08480981"/>
    <w:rsid w:val="0848098C"/>
    <w:rsid w:val="08480A58"/>
    <w:rsid w:val="08480A74"/>
    <w:rsid w:val="08480AF4"/>
    <w:rsid w:val="08480AFE"/>
    <w:rsid w:val="08480B2B"/>
    <w:rsid w:val="08480B4A"/>
    <w:rsid w:val="08480D02"/>
    <w:rsid w:val="08480D75"/>
    <w:rsid w:val="08480D9B"/>
    <w:rsid w:val="08480DA7"/>
    <w:rsid w:val="08480DE5"/>
    <w:rsid w:val="08480F05"/>
    <w:rsid w:val="08480F3C"/>
    <w:rsid w:val="08480F49"/>
    <w:rsid w:val="08481078"/>
    <w:rsid w:val="0848107B"/>
    <w:rsid w:val="08481114"/>
    <w:rsid w:val="08481174"/>
    <w:rsid w:val="084811AD"/>
    <w:rsid w:val="08481217"/>
    <w:rsid w:val="0848138A"/>
    <w:rsid w:val="0848148A"/>
    <w:rsid w:val="084814A6"/>
    <w:rsid w:val="08481516"/>
    <w:rsid w:val="0848154E"/>
    <w:rsid w:val="084815F6"/>
    <w:rsid w:val="08481677"/>
    <w:rsid w:val="0848175C"/>
    <w:rsid w:val="0848179F"/>
    <w:rsid w:val="0848184C"/>
    <w:rsid w:val="0848189B"/>
    <w:rsid w:val="08481922"/>
    <w:rsid w:val="0848193E"/>
    <w:rsid w:val="08481940"/>
    <w:rsid w:val="08481962"/>
    <w:rsid w:val="084819CA"/>
    <w:rsid w:val="08481A79"/>
    <w:rsid w:val="08481B45"/>
    <w:rsid w:val="08481B51"/>
    <w:rsid w:val="08481B55"/>
    <w:rsid w:val="08481BCA"/>
    <w:rsid w:val="08481DB7"/>
    <w:rsid w:val="08481E05"/>
    <w:rsid w:val="08481FC8"/>
    <w:rsid w:val="08482016"/>
    <w:rsid w:val="084820D6"/>
    <w:rsid w:val="08482139"/>
    <w:rsid w:val="0848213E"/>
    <w:rsid w:val="08482164"/>
    <w:rsid w:val="084821C3"/>
    <w:rsid w:val="084822C0"/>
    <w:rsid w:val="084822F2"/>
    <w:rsid w:val="084823C9"/>
    <w:rsid w:val="0848241B"/>
    <w:rsid w:val="08482431"/>
    <w:rsid w:val="0848246D"/>
    <w:rsid w:val="0848254E"/>
    <w:rsid w:val="0848258F"/>
    <w:rsid w:val="084825CF"/>
    <w:rsid w:val="08482638"/>
    <w:rsid w:val="08482642"/>
    <w:rsid w:val="0848271D"/>
    <w:rsid w:val="08482737"/>
    <w:rsid w:val="084827A5"/>
    <w:rsid w:val="084827F3"/>
    <w:rsid w:val="084828C4"/>
    <w:rsid w:val="084828C8"/>
    <w:rsid w:val="084828D9"/>
    <w:rsid w:val="084829CC"/>
    <w:rsid w:val="084829EE"/>
    <w:rsid w:val="08482AC2"/>
    <w:rsid w:val="08482AE7"/>
    <w:rsid w:val="08482B0E"/>
    <w:rsid w:val="08482B98"/>
    <w:rsid w:val="08482C5B"/>
    <w:rsid w:val="08482D68"/>
    <w:rsid w:val="08482E37"/>
    <w:rsid w:val="08482EA2"/>
    <w:rsid w:val="08482F15"/>
    <w:rsid w:val="08482F75"/>
    <w:rsid w:val="08482FE5"/>
    <w:rsid w:val="08482FF0"/>
    <w:rsid w:val="08483026"/>
    <w:rsid w:val="08483034"/>
    <w:rsid w:val="084830E9"/>
    <w:rsid w:val="08483185"/>
    <w:rsid w:val="084831AB"/>
    <w:rsid w:val="08483229"/>
    <w:rsid w:val="0848336D"/>
    <w:rsid w:val="084833FB"/>
    <w:rsid w:val="08483406"/>
    <w:rsid w:val="0848342C"/>
    <w:rsid w:val="0848346F"/>
    <w:rsid w:val="08483479"/>
    <w:rsid w:val="084834EE"/>
    <w:rsid w:val="08483566"/>
    <w:rsid w:val="0848362E"/>
    <w:rsid w:val="084836DB"/>
    <w:rsid w:val="08483711"/>
    <w:rsid w:val="0848376C"/>
    <w:rsid w:val="084837D2"/>
    <w:rsid w:val="084839F4"/>
    <w:rsid w:val="084839F8"/>
    <w:rsid w:val="08483A91"/>
    <w:rsid w:val="08483AEC"/>
    <w:rsid w:val="08483BA9"/>
    <w:rsid w:val="08483BC2"/>
    <w:rsid w:val="08483CF9"/>
    <w:rsid w:val="08483D2B"/>
    <w:rsid w:val="08483D40"/>
    <w:rsid w:val="08483D4D"/>
    <w:rsid w:val="08483DB1"/>
    <w:rsid w:val="08483DC3"/>
    <w:rsid w:val="08483DC8"/>
    <w:rsid w:val="08483DEA"/>
    <w:rsid w:val="08483E05"/>
    <w:rsid w:val="08483E77"/>
    <w:rsid w:val="08483EA3"/>
    <w:rsid w:val="08483EE3"/>
    <w:rsid w:val="0848408C"/>
    <w:rsid w:val="084840A4"/>
    <w:rsid w:val="0848413D"/>
    <w:rsid w:val="084841BA"/>
    <w:rsid w:val="084841CB"/>
    <w:rsid w:val="08484274"/>
    <w:rsid w:val="08484377"/>
    <w:rsid w:val="0848438D"/>
    <w:rsid w:val="08484454"/>
    <w:rsid w:val="0848448E"/>
    <w:rsid w:val="08484516"/>
    <w:rsid w:val="08484523"/>
    <w:rsid w:val="08484559"/>
    <w:rsid w:val="0848468B"/>
    <w:rsid w:val="084846C7"/>
    <w:rsid w:val="08484870"/>
    <w:rsid w:val="084848AD"/>
    <w:rsid w:val="08484911"/>
    <w:rsid w:val="08484957"/>
    <w:rsid w:val="08484A44"/>
    <w:rsid w:val="08484A53"/>
    <w:rsid w:val="08484B2C"/>
    <w:rsid w:val="08484B7C"/>
    <w:rsid w:val="08484BB8"/>
    <w:rsid w:val="08484BE2"/>
    <w:rsid w:val="08484C08"/>
    <w:rsid w:val="08484CED"/>
    <w:rsid w:val="08484CEE"/>
    <w:rsid w:val="08484D3F"/>
    <w:rsid w:val="08484D6D"/>
    <w:rsid w:val="08484E2C"/>
    <w:rsid w:val="08484E9C"/>
    <w:rsid w:val="08484F3D"/>
    <w:rsid w:val="08484F4C"/>
    <w:rsid w:val="08485085"/>
    <w:rsid w:val="08485136"/>
    <w:rsid w:val="08485190"/>
    <w:rsid w:val="08485357"/>
    <w:rsid w:val="08485433"/>
    <w:rsid w:val="0848544F"/>
    <w:rsid w:val="0848547A"/>
    <w:rsid w:val="0848552B"/>
    <w:rsid w:val="08485736"/>
    <w:rsid w:val="08485800"/>
    <w:rsid w:val="0848586F"/>
    <w:rsid w:val="08485875"/>
    <w:rsid w:val="0848589B"/>
    <w:rsid w:val="084858DD"/>
    <w:rsid w:val="084859C6"/>
    <w:rsid w:val="08485A16"/>
    <w:rsid w:val="08485A21"/>
    <w:rsid w:val="08485A45"/>
    <w:rsid w:val="08485A56"/>
    <w:rsid w:val="08485A57"/>
    <w:rsid w:val="08485A6B"/>
    <w:rsid w:val="08485AF1"/>
    <w:rsid w:val="08485B95"/>
    <w:rsid w:val="08485C45"/>
    <w:rsid w:val="08485C8C"/>
    <w:rsid w:val="08485D25"/>
    <w:rsid w:val="08485DC5"/>
    <w:rsid w:val="08485E3C"/>
    <w:rsid w:val="08485F17"/>
    <w:rsid w:val="08485F64"/>
    <w:rsid w:val="08485F98"/>
    <w:rsid w:val="08485FF9"/>
    <w:rsid w:val="0848604C"/>
    <w:rsid w:val="08486090"/>
    <w:rsid w:val="084860CE"/>
    <w:rsid w:val="08486145"/>
    <w:rsid w:val="084861CE"/>
    <w:rsid w:val="084861EE"/>
    <w:rsid w:val="08486308"/>
    <w:rsid w:val="084863B1"/>
    <w:rsid w:val="08486417"/>
    <w:rsid w:val="08486491"/>
    <w:rsid w:val="084864D9"/>
    <w:rsid w:val="084865FD"/>
    <w:rsid w:val="0848661D"/>
    <w:rsid w:val="08486677"/>
    <w:rsid w:val="08486686"/>
    <w:rsid w:val="084866AC"/>
    <w:rsid w:val="08486711"/>
    <w:rsid w:val="084867AB"/>
    <w:rsid w:val="08486AB2"/>
    <w:rsid w:val="08486B82"/>
    <w:rsid w:val="08486BFF"/>
    <w:rsid w:val="08486C90"/>
    <w:rsid w:val="08486C91"/>
    <w:rsid w:val="08486CB8"/>
    <w:rsid w:val="08486D53"/>
    <w:rsid w:val="08486E5B"/>
    <w:rsid w:val="08486EC0"/>
    <w:rsid w:val="08486F19"/>
    <w:rsid w:val="08486FCA"/>
    <w:rsid w:val="084870BD"/>
    <w:rsid w:val="0848710F"/>
    <w:rsid w:val="08487165"/>
    <w:rsid w:val="0848721D"/>
    <w:rsid w:val="0848735E"/>
    <w:rsid w:val="08487396"/>
    <w:rsid w:val="084873CA"/>
    <w:rsid w:val="08487403"/>
    <w:rsid w:val="084875AA"/>
    <w:rsid w:val="0848776A"/>
    <w:rsid w:val="084877A0"/>
    <w:rsid w:val="08487955"/>
    <w:rsid w:val="084879DE"/>
    <w:rsid w:val="08487A80"/>
    <w:rsid w:val="08487B37"/>
    <w:rsid w:val="08487BD1"/>
    <w:rsid w:val="08487BDA"/>
    <w:rsid w:val="08487C31"/>
    <w:rsid w:val="08487C8B"/>
    <w:rsid w:val="08487D26"/>
    <w:rsid w:val="08487D5A"/>
    <w:rsid w:val="08487D60"/>
    <w:rsid w:val="08487E01"/>
    <w:rsid w:val="08487E25"/>
    <w:rsid w:val="08487E4C"/>
    <w:rsid w:val="08487EA5"/>
    <w:rsid w:val="08487F87"/>
    <w:rsid w:val="08487FD4"/>
    <w:rsid w:val="0849000F"/>
    <w:rsid w:val="08490032"/>
    <w:rsid w:val="0849006B"/>
    <w:rsid w:val="08490070"/>
    <w:rsid w:val="0849014C"/>
    <w:rsid w:val="08490166"/>
    <w:rsid w:val="0849028F"/>
    <w:rsid w:val="08490294"/>
    <w:rsid w:val="084902A8"/>
    <w:rsid w:val="084902DC"/>
    <w:rsid w:val="084902E5"/>
    <w:rsid w:val="0849031A"/>
    <w:rsid w:val="084903AD"/>
    <w:rsid w:val="084903C0"/>
    <w:rsid w:val="084903DD"/>
    <w:rsid w:val="08490475"/>
    <w:rsid w:val="084904CC"/>
    <w:rsid w:val="0849053B"/>
    <w:rsid w:val="084905F1"/>
    <w:rsid w:val="0849067B"/>
    <w:rsid w:val="0849074B"/>
    <w:rsid w:val="084908F8"/>
    <w:rsid w:val="084909A4"/>
    <w:rsid w:val="084909FC"/>
    <w:rsid w:val="08490A56"/>
    <w:rsid w:val="08490AEE"/>
    <w:rsid w:val="08490D23"/>
    <w:rsid w:val="08490DCE"/>
    <w:rsid w:val="08490DF2"/>
    <w:rsid w:val="08490F19"/>
    <w:rsid w:val="08490F50"/>
    <w:rsid w:val="08490FD3"/>
    <w:rsid w:val="08490FF8"/>
    <w:rsid w:val="08491026"/>
    <w:rsid w:val="0849111D"/>
    <w:rsid w:val="08491172"/>
    <w:rsid w:val="08491197"/>
    <w:rsid w:val="084911D3"/>
    <w:rsid w:val="084911D9"/>
    <w:rsid w:val="0849133C"/>
    <w:rsid w:val="08491359"/>
    <w:rsid w:val="084913A1"/>
    <w:rsid w:val="0849143B"/>
    <w:rsid w:val="084915EB"/>
    <w:rsid w:val="084915FE"/>
    <w:rsid w:val="08491628"/>
    <w:rsid w:val="08491655"/>
    <w:rsid w:val="08491753"/>
    <w:rsid w:val="0849176C"/>
    <w:rsid w:val="08491796"/>
    <w:rsid w:val="08491849"/>
    <w:rsid w:val="0849184E"/>
    <w:rsid w:val="0849185E"/>
    <w:rsid w:val="084919DA"/>
    <w:rsid w:val="08491A40"/>
    <w:rsid w:val="08491A90"/>
    <w:rsid w:val="08491A9A"/>
    <w:rsid w:val="08491AA7"/>
    <w:rsid w:val="08491B2C"/>
    <w:rsid w:val="08491B52"/>
    <w:rsid w:val="08491B9C"/>
    <w:rsid w:val="08491BFC"/>
    <w:rsid w:val="08491CF8"/>
    <w:rsid w:val="08491DA9"/>
    <w:rsid w:val="08491EA3"/>
    <w:rsid w:val="08491EF2"/>
    <w:rsid w:val="08491F01"/>
    <w:rsid w:val="08492033"/>
    <w:rsid w:val="0849203A"/>
    <w:rsid w:val="08492098"/>
    <w:rsid w:val="084920E9"/>
    <w:rsid w:val="08492180"/>
    <w:rsid w:val="0849219D"/>
    <w:rsid w:val="0849223E"/>
    <w:rsid w:val="08492272"/>
    <w:rsid w:val="08492338"/>
    <w:rsid w:val="0849240C"/>
    <w:rsid w:val="0849242B"/>
    <w:rsid w:val="08492458"/>
    <w:rsid w:val="084924C5"/>
    <w:rsid w:val="084924CB"/>
    <w:rsid w:val="08492530"/>
    <w:rsid w:val="084925E4"/>
    <w:rsid w:val="084926C1"/>
    <w:rsid w:val="08492773"/>
    <w:rsid w:val="084927A0"/>
    <w:rsid w:val="084927E5"/>
    <w:rsid w:val="0849285A"/>
    <w:rsid w:val="084928C1"/>
    <w:rsid w:val="08492901"/>
    <w:rsid w:val="0849299F"/>
    <w:rsid w:val="084929F3"/>
    <w:rsid w:val="08492A6F"/>
    <w:rsid w:val="08492A7C"/>
    <w:rsid w:val="08492B1C"/>
    <w:rsid w:val="08492B73"/>
    <w:rsid w:val="08492BCD"/>
    <w:rsid w:val="08492C83"/>
    <w:rsid w:val="08492D03"/>
    <w:rsid w:val="08492D2B"/>
    <w:rsid w:val="08492DB9"/>
    <w:rsid w:val="08492E68"/>
    <w:rsid w:val="08492E6C"/>
    <w:rsid w:val="08492EC1"/>
    <w:rsid w:val="08492F61"/>
    <w:rsid w:val="08492F99"/>
    <w:rsid w:val="08492FF5"/>
    <w:rsid w:val="08493026"/>
    <w:rsid w:val="08493097"/>
    <w:rsid w:val="084930A7"/>
    <w:rsid w:val="084930DE"/>
    <w:rsid w:val="08493125"/>
    <w:rsid w:val="0849313D"/>
    <w:rsid w:val="084931A4"/>
    <w:rsid w:val="084931ED"/>
    <w:rsid w:val="08493263"/>
    <w:rsid w:val="084933ED"/>
    <w:rsid w:val="08493422"/>
    <w:rsid w:val="08493488"/>
    <w:rsid w:val="084934A1"/>
    <w:rsid w:val="084934DE"/>
    <w:rsid w:val="08493589"/>
    <w:rsid w:val="084935C3"/>
    <w:rsid w:val="084937C1"/>
    <w:rsid w:val="084938F1"/>
    <w:rsid w:val="08493903"/>
    <w:rsid w:val="08493996"/>
    <w:rsid w:val="084939EC"/>
    <w:rsid w:val="08493BD6"/>
    <w:rsid w:val="08493C65"/>
    <w:rsid w:val="08493C68"/>
    <w:rsid w:val="08493C8E"/>
    <w:rsid w:val="08493CC7"/>
    <w:rsid w:val="08493D05"/>
    <w:rsid w:val="08493DCF"/>
    <w:rsid w:val="08493E68"/>
    <w:rsid w:val="08493ECF"/>
    <w:rsid w:val="08493F11"/>
    <w:rsid w:val="0849405E"/>
    <w:rsid w:val="08494068"/>
    <w:rsid w:val="08494071"/>
    <w:rsid w:val="084940E0"/>
    <w:rsid w:val="08494132"/>
    <w:rsid w:val="0849414A"/>
    <w:rsid w:val="08494197"/>
    <w:rsid w:val="084941C9"/>
    <w:rsid w:val="0849431C"/>
    <w:rsid w:val="0849436F"/>
    <w:rsid w:val="08494371"/>
    <w:rsid w:val="08494374"/>
    <w:rsid w:val="084943DD"/>
    <w:rsid w:val="084943E3"/>
    <w:rsid w:val="084944A0"/>
    <w:rsid w:val="08494502"/>
    <w:rsid w:val="08494567"/>
    <w:rsid w:val="084946C7"/>
    <w:rsid w:val="08494735"/>
    <w:rsid w:val="0849476B"/>
    <w:rsid w:val="0849478F"/>
    <w:rsid w:val="0849480B"/>
    <w:rsid w:val="084948A7"/>
    <w:rsid w:val="08494A7A"/>
    <w:rsid w:val="08494B2E"/>
    <w:rsid w:val="08494B60"/>
    <w:rsid w:val="08494B7D"/>
    <w:rsid w:val="08494C08"/>
    <w:rsid w:val="08494C9A"/>
    <w:rsid w:val="08494CA6"/>
    <w:rsid w:val="08494CB9"/>
    <w:rsid w:val="08494CCE"/>
    <w:rsid w:val="08494DB1"/>
    <w:rsid w:val="08494E1E"/>
    <w:rsid w:val="08494E20"/>
    <w:rsid w:val="08494EAD"/>
    <w:rsid w:val="08494F7C"/>
    <w:rsid w:val="08495029"/>
    <w:rsid w:val="08495088"/>
    <w:rsid w:val="084950E0"/>
    <w:rsid w:val="084950FC"/>
    <w:rsid w:val="0849519B"/>
    <w:rsid w:val="084951C5"/>
    <w:rsid w:val="0849520F"/>
    <w:rsid w:val="084952C5"/>
    <w:rsid w:val="084953BB"/>
    <w:rsid w:val="08495446"/>
    <w:rsid w:val="08495489"/>
    <w:rsid w:val="0849548F"/>
    <w:rsid w:val="0849549E"/>
    <w:rsid w:val="084955B1"/>
    <w:rsid w:val="084955BD"/>
    <w:rsid w:val="084956B3"/>
    <w:rsid w:val="084956D3"/>
    <w:rsid w:val="084956E4"/>
    <w:rsid w:val="0849577E"/>
    <w:rsid w:val="08495818"/>
    <w:rsid w:val="08495844"/>
    <w:rsid w:val="0849590D"/>
    <w:rsid w:val="0849591A"/>
    <w:rsid w:val="0849592C"/>
    <w:rsid w:val="0849598E"/>
    <w:rsid w:val="08495A04"/>
    <w:rsid w:val="08495A18"/>
    <w:rsid w:val="08495B1F"/>
    <w:rsid w:val="08495B8D"/>
    <w:rsid w:val="08495C30"/>
    <w:rsid w:val="08495C38"/>
    <w:rsid w:val="08495C95"/>
    <w:rsid w:val="08495D56"/>
    <w:rsid w:val="08495D79"/>
    <w:rsid w:val="08495F91"/>
    <w:rsid w:val="08495FE6"/>
    <w:rsid w:val="08496012"/>
    <w:rsid w:val="0849603C"/>
    <w:rsid w:val="08496064"/>
    <w:rsid w:val="0849609C"/>
    <w:rsid w:val="084960CC"/>
    <w:rsid w:val="084960D5"/>
    <w:rsid w:val="08496206"/>
    <w:rsid w:val="08496355"/>
    <w:rsid w:val="0849637D"/>
    <w:rsid w:val="0849638B"/>
    <w:rsid w:val="08496461"/>
    <w:rsid w:val="08496481"/>
    <w:rsid w:val="08496511"/>
    <w:rsid w:val="084965A9"/>
    <w:rsid w:val="08496663"/>
    <w:rsid w:val="08496790"/>
    <w:rsid w:val="084967D0"/>
    <w:rsid w:val="0849680B"/>
    <w:rsid w:val="08496822"/>
    <w:rsid w:val="08496837"/>
    <w:rsid w:val="08496967"/>
    <w:rsid w:val="08496981"/>
    <w:rsid w:val="084969A8"/>
    <w:rsid w:val="08496A5C"/>
    <w:rsid w:val="08496BC2"/>
    <w:rsid w:val="08496CC5"/>
    <w:rsid w:val="08496D8A"/>
    <w:rsid w:val="08496E8D"/>
    <w:rsid w:val="08496EE3"/>
    <w:rsid w:val="08496FB8"/>
    <w:rsid w:val="08496FFB"/>
    <w:rsid w:val="08497063"/>
    <w:rsid w:val="084970AA"/>
    <w:rsid w:val="084970AE"/>
    <w:rsid w:val="08497110"/>
    <w:rsid w:val="084971F0"/>
    <w:rsid w:val="08497281"/>
    <w:rsid w:val="084972C2"/>
    <w:rsid w:val="08497380"/>
    <w:rsid w:val="08497395"/>
    <w:rsid w:val="0849759A"/>
    <w:rsid w:val="084976E9"/>
    <w:rsid w:val="0849772C"/>
    <w:rsid w:val="0849779F"/>
    <w:rsid w:val="08497809"/>
    <w:rsid w:val="08497852"/>
    <w:rsid w:val="08497859"/>
    <w:rsid w:val="0849790F"/>
    <w:rsid w:val="084979EF"/>
    <w:rsid w:val="08497A98"/>
    <w:rsid w:val="08497B5B"/>
    <w:rsid w:val="08497D57"/>
    <w:rsid w:val="08497D58"/>
    <w:rsid w:val="08497DC7"/>
    <w:rsid w:val="08497FAD"/>
    <w:rsid w:val="08497FB5"/>
    <w:rsid w:val="084A0052"/>
    <w:rsid w:val="084A022A"/>
    <w:rsid w:val="084A0234"/>
    <w:rsid w:val="084A02E3"/>
    <w:rsid w:val="084A02E8"/>
    <w:rsid w:val="084A033E"/>
    <w:rsid w:val="084A0360"/>
    <w:rsid w:val="084A039B"/>
    <w:rsid w:val="084A03AF"/>
    <w:rsid w:val="084A0501"/>
    <w:rsid w:val="084A0503"/>
    <w:rsid w:val="084A0666"/>
    <w:rsid w:val="084A0793"/>
    <w:rsid w:val="084A07BD"/>
    <w:rsid w:val="084A08CE"/>
    <w:rsid w:val="084A0938"/>
    <w:rsid w:val="084A099A"/>
    <w:rsid w:val="084A0AA6"/>
    <w:rsid w:val="084A0AAF"/>
    <w:rsid w:val="084A0ACB"/>
    <w:rsid w:val="084A0AF7"/>
    <w:rsid w:val="084A0B24"/>
    <w:rsid w:val="084A0B60"/>
    <w:rsid w:val="084A0BB7"/>
    <w:rsid w:val="084A0BC5"/>
    <w:rsid w:val="084A0C0A"/>
    <w:rsid w:val="084A0C1C"/>
    <w:rsid w:val="084A0C76"/>
    <w:rsid w:val="084A0CC4"/>
    <w:rsid w:val="084A0D29"/>
    <w:rsid w:val="084A0D80"/>
    <w:rsid w:val="084A0DE9"/>
    <w:rsid w:val="084A0E25"/>
    <w:rsid w:val="084A0E3C"/>
    <w:rsid w:val="084A0EE5"/>
    <w:rsid w:val="084A0F78"/>
    <w:rsid w:val="084A0FA4"/>
    <w:rsid w:val="084A0FEB"/>
    <w:rsid w:val="084A1210"/>
    <w:rsid w:val="084A126D"/>
    <w:rsid w:val="084A1364"/>
    <w:rsid w:val="084A13F0"/>
    <w:rsid w:val="084A14DB"/>
    <w:rsid w:val="084A15EF"/>
    <w:rsid w:val="084A15F5"/>
    <w:rsid w:val="084A1663"/>
    <w:rsid w:val="084A180D"/>
    <w:rsid w:val="084A1862"/>
    <w:rsid w:val="084A18C2"/>
    <w:rsid w:val="084A1983"/>
    <w:rsid w:val="084A1A74"/>
    <w:rsid w:val="084A1A9D"/>
    <w:rsid w:val="084A1B16"/>
    <w:rsid w:val="084A1B5B"/>
    <w:rsid w:val="084A1B8F"/>
    <w:rsid w:val="084A1BE8"/>
    <w:rsid w:val="084A1C6E"/>
    <w:rsid w:val="084A1CD9"/>
    <w:rsid w:val="084A1E70"/>
    <w:rsid w:val="084A1EFC"/>
    <w:rsid w:val="084A1EFD"/>
    <w:rsid w:val="084A1F2C"/>
    <w:rsid w:val="084A1F34"/>
    <w:rsid w:val="084A1F92"/>
    <w:rsid w:val="084A20FA"/>
    <w:rsid w:val="084A211A"/>
    <w:rsid w:val="084A21B4"/>
    <w:rsid w:val="084A21D6"/>
    <w:rsid w:val="084A2211"/>
    <w:rsid w:val="084A2223"/>
    <w:rsid w:val="084A22A3"/>
    <w:rsid w:val="084A2456"/>
    <w:rsid w:val="084A2476"/>
    <w:rsid w:val="084A257E"/>
    <w:rsid w:val="084A2594"/>
    <w:rsid w:val="084A27BD"/>
    <w:rsid w:val="084A280D"/>
    <w:rsid w:val="084A2832"/>
    <w:rsid w:val="084A289F"/>
    <w:rsid w:val="084A28B6"/>
    <w:rsid w:val="084A28EB"/>
    <w:rsid w:val="084A292E"/>
    <w:rsid w:val="084A2958"/>
    <w:rsid w:val="084A29FB"/>
    <w:rsid w:val="084A2A76"/>
    <w:rsid w:val="084A2B0B"/>
    <w:rsid w:val="084A2B63"/>
    <w:rsid w:val="084A2B7F"/>
    <w:rsid w:val="084A2BCC"/>
    <w:rsid w:val="084A2BD9"/>
    <w:rsid w:val="084A2C65"/>
    <w:rsid w:val="084A2CB5"/>
    <w:rsid w:val="084A2CC8"/>
    <w:rsid w:val="084A2E4F"/>
    <w:rsid w:val="084A2EAC"/>
    <w:rsid w:val="084A2F93"/>
    <w:rsid w:val="084A3114"/>
    <w:rsid w:val="084A3205"/>
    <w:rsid w:val="084A32FD"/>
    <w:rsid w:val="084A33CA"/>
    <w:rsid w:val="084A3492"/>
    <w:rsid w:val="084A3673"/>
    <w:rsid w:val="084A36D7"/>
    <w:rsid w:val="084A381D"/>
    <w:rsid w:val="084A3856"/>
    <w:rsid w:val="084A3875"/>
    <w:rsid w:val="084A389B"/>
    <w:rsid w:val="084A3AEA"/>
    <w:rsid w:val="084A3B1C"/>
    <w:rsid w:val="084A3BC2"/>
    <w:rsid w:val="084A3C64"/>
    <w:rsid w:val="084A3C75"/>
    <w:rsid w:val="084A3C9C"/>
    <w:rsid w:val="084A3CC3"/>
    <w:rsid w:val="084A3D07"/>
    <w:rsid w:val="084A3DB4"/>
    <w:rsid w:val="084A3DFA"/>
    <w:rsid w:val="084A3F81"/>
    <w:rsid w:val="084A3FC9"/>
    <w:rsid w:val="084A40A9"/>
    <w:rsid w:val="084A4136"/>
    <w:rsid w:val="084A41AB"/>
    <w:rsid w:val="084A41CF"/>
    <w:rsid w:val="084A42F2"/>
    <w:rsid w:val="084A438E"/>
    <w:rsid w:val="084A43CD"/>
    <w:rsid w:val="084A44FF"/>
    <w:rsid w:val="084A4547"/>
    <w:rsid w:val="084A45FE"/>
    <w:rsid w:val="084A46A2"/>
    <w:rsid w:val="084A4811"/>
    <w:rsid w:val="084A482C"/>
    <w:rsid w:val="084A4849"/>
    <w:rsid w:val="084A49B2"/>
    <w:rsid w:val="084A49CC"/>
    <w:rsid w:val="084A4A49"/>
    <w:rsid w:val="084A4A82"/>
    <w:rsid w:val="084A4AB8"/>
    <w:rsid w:val="084A4AD8"/>
    <w:rsid w:val="084A4B44"/>
    <w:rsid w:val="084A4B79"/>
    <w:rsid w:val="084A4B87"/>
    <w:rsid w:val="084A4C01"/>
    <w:rsid w:val="084A4C81"/>
    <w:rsid w:val="084A4D0E"/>
    <w:rsid w:val="084A4D48"/>
    <w:rsid w:val="084A4D92"/>
    <w:rsid w:val="084A4DD9"/>
    <w:rsid w:val="084A4DF7"/>
    <w:rsid w:val="084A4FDF"/>
    <w:rsid w:val="084A5062"/>
    <w:rsid w:val="084A51E7"/>
    <w:rsid w:val="084A5232"/>
    <w:rsid w:val="084A52DE"/>
    <w:rsid w:val="084A5345"/>
    <w:rsid w:val="084A5348"/>
    <w:rsid w:val="084A5353"/>
    <w:rsid w:val="084A539A"/>
    <w:rsid w:val="084A53A0"/>
    <w:rsid w:val="084A53DD"/>
    <w:rsid w:val="084A55E6"/>
    <w:rsid w:val="084A5648"/>
    <w:rsid w:val="084A568D"/>
    <w:rsid w:val="084A56DC"/>
    <w:rsid w:val="084A57E0"/>
    <w:rsid w:val="084A5811"/>
    <w:rsid w:val="084A5901"/>
    <w:rsid w:val="084A5986"/>
    <w:rsid w:val="084A5A14"/>
    <w:rsid w:val="084A5A67"/>
    <w:rsid w:val="084A5AD2"/>
    <w:rsid w:val="084A5AF6"/>
    <w:rsid w:val="084A5BB7"/>
    <w:rsid w:val="084A5BDA"/>
    <w:rsid w:val="084A5CD4"/>
    <w:rsid w:val="084A5CD7"/>
    <w:rsid w:val="084A5CEB"/>
    <w:rsid w:val="084A5CF3"/>
    <w:rsid w:val="084A5DA2"/>
    <w:rsid w:val="084A5F39"/>
    <w:rsid w:val="084A60D5"/>
    <w:rsid w:val="084A617E"/>
    <w:rsid w:val="084A61DC"/>
    <w:rsid w:val="084A62BE"/>
    <w:rsid w:val="084A637B"/>
    <w:rsid w:val="084A6380"/>
    <w:rsid w:val="084A63A0"/>
    <w:rsid w:val="084A64EE"/>
    <w:rsid w:val="084A6658"/>
    <w:rsid w:val="084A6713"/>
    <w:rsid w:val="084A68C2"/>
    <w:rsid w:val="084A6964"/>
    <w:rsid w:val="084A69BA"/>
    <w:rsid w:val="084A6A96"/>
    <w:rsid w:val="084A6BBB"/>
    <w:rsid w:val="084A6C19"/>
    <w:rsid w:val="084A6C4B"/>
    <w:rsid w:val="084A6CFA"/>
    <w:rsid w:val="084A6DC1"/>
    <w:rsid w:val="084A6DF5"/>
    <w:rsid w:val="084A6E07"/>
    <w:rsid w:val="084A6E59"/>
    <w:rsid w:val="084A6E64"/>
    <w:rsid w:val="084A6FC2"/>
    <w:rsid w:val="084A7071"/>
    <w:rsid w:val="084A70FA"/>
    <w:rsid w:val="084A7149"/>
    <w:rsid w:val="084A7164"/>
    <w:rsid w:val="084A7331"/>
    <w:rsid w:val="084A744F"/>
    <w:rsid w:val="084A74C1"/>
    <w:rsid w:val="084A74C9"/>
    <w:rsid w:val="084A752A"/>
    <w:rsid w:val="084A75C0"/>
    <w:rsid w:val="084A7841"/>
    <w:rsid w:val="084A784E"/>
    <w:rsid w:val="084A78AC"/>
    <w:rsid w:val="084A78E1"/>
    <w:rsid w:val="084A78FB"/>
    <w:rsid w:val="084A7974"/>
    <w:rsid w:val="084A79DD"/>
    <w:rsid w:val="084A7BA8"/>
    <w:rsid w:val="084A7C90"/>
    <w:rsid w:val="084A7CAC"/>
    <w:rsid w:val="084A7D43"/>
    <w:rsid w:val="084A7EE4"/>
    <w:rsid w:val="084A7F2A"/>
    <w:rsid w:val="084A7FE6"/>
    <w:rsid w:val="084B0009"/>
    <w:rsid w:val="084B010E"/>
    <w:rsid w:val="084B0157"/>
    <w:rsid w:val="084B027B"/>
    <w:rsid w:val="084B0323"/>
    <w:rsid w:val="084B032F"/>
    <w:rsid w:val="084B0375"/>
    <w:rsid w:val="084B041B"/>
    <w:rsid w:val="084B04AF"/>
    <w:rsid w:val="084B053F"/>
    <w:rsid w:val="084B0593"/>
    <w:rsid w:val="084B0644"/>
    <w:rsid w:val="084B065B"/>
    <w:rsid w:val="084B06D8"/>
    <w:rsid w:val="084B06FF"/>
    <w:rsid w:val="084B077B"/>
    <w:rsid w:val="084B07B2"/>
    <w:rsid w:val="084B08B3"/>
    <w:rsid w:val="084B0916"/>
    <w:rsid w:val="084B099D"/>
    <w:rsid w:val="084B09B8"/>
    <w:rsid w:val="084B09CC"/>
    <w:rsid w:val="084B0A67"/>
    <w:rsid w:val="084B0B30"/>
    <w:rsid w:val="084B0B8A"/>
    <w:rsid w:val="084B0BF0"/>
    <w:rsid w:val="084B0C0F"/>
    <w:rsid w:val="084B0DC4"/>
    <w:rsid w:val="084B0DDE"/>
    <w:rsid w:val="084B0DF1"/>
    <w:rsid w:val="084B0FA0"/>
    <w:rsid w:val="084B0FE5"/>
    <w:rsid w:val="084B10B5"/>
    <w:rsid w:val="084B10BE"/>
    <w:rsid w:val="084B1168"/>
    <w:rsid w:val="084B11B3"/>
    <w:rsid w:val="084B1278"/>
    <w:rsid w:val="084B1467"/>
    <w:rsid w:val="084B15A0"/>
    <w:rsid w:val="084B15EB"/>
    <w:rsid w:val="084B15FC"/>
    <w:rsid w:val="084B16C3"/>
    <w:rsid w:val="084B17AC"/>
    <w:rsid w:val="084B1815"/>
    <w:rsid w:val="084B1895"/>
    <w:rsid w:val="084B19FE"/>
    <w:rsid w:val="084B1A1E"/>
    <w:rsid w:val="084B1A8B"/>
    <w:rsid w:val="084B1BA9"/>
    <w:rsid w:val="084B1C59"/>
    <w:rsid w:val="084B1C86"/>
    <w:rsid w:val="084B1D14"/>
    <w:rsid w:val="084B1D2E"/>
    <w:rsid w:val="084B1DC7"/>
    <w:rsid w:val="084B1DF2"/>
    <w:rsid w:val="084B1EBC"/>
    <w:rsid w:val="084B2048"/>
    <w:rsid w:val="084B211A"/>
    <w:rsid w:val="084B2132"/>
    <w:rsid w:val="084B2168"/>
    <w:rsid w:val="084B21A9"/>
    <w:rsid w:val="084B21D2"/>
    <w:rsid w:val="084B223A"/>
    <w:rsid w:val="084B2262"/>
    <w:rsid w:val="084B22FB"/>
    <w:rsid w:val="084B2308"/>
    <w:rsid w:val="084B2386"/>
    <w:rsid w:val="084B2400"/>
    <w:rsid w:val="084B2480"/>
    <w:rsid w:val="084B24F8"/>
    <w:rsid w:val="084B24F9"/>
    <w:rsid w:val="084B24FE"/>
    <w:rsid w:val="084B2511"/>
    <w:rsid w:val="084B2574"/>
    <w:rsid w:val="084B25A2"/>
    <w:rsid w:val="084B2604"/>
    <w:rsid w:val="084B2607"/>
    <w:rsid w:val="084B277E"/>
    <w:rsid w:val="084B2798"/>
    <w:rsid w:val="084B27AC"/>
    <w:rsid w:val="084B27E5"/>
    <w:rsid w:val="084B2862"/>
    <w:rsid w:val="084B289A"/>
    <w:rsid w:val="084B28B5"/>
    <w:rsid w:val="084B28C9"/>
    <w:rsid w:val="084B2A7A"/>
    <w:rsid w:val="084B2AD9"/>
    <w:rsid w:val="084B2B76"/>
    <w:rsid w:val="084B2C1F"/>
    <w:rsid w:val="084B2C4D"/>
    <w:rsid w:val="084B2CE7"/>
    <w:rsid w:val="084B2D2B"/>
    <w:rsid w:val="084B2DD8"/>
    <w:rsid w:val="084B2DDC"/>
    <w:rsid w:val="084B2DE1"/>
    <w:rsid w:val="084B2E28"/>
    <w:rsid w:val="084B2E2B"/>
    <w:rsid w:val="084B2E55"/>
    <w:rsid w:val="084B2E62"/>
    <w:rsid w:val="084B2EC7"/>
    <w:rsid w:val="084B2F03"/>
    <w:rsid w:val="084B2FAE"/>
    <w:rsid w:val="084B2FDC"/>
    <w:rsid w:val="084B3038"/>
    <w:rsid w:val="084B30B6"/>
    <w:rsid w:val="084B31EC"/>
    <w:rsid w:val="084B3214"/>
    <w:rsid w:val="084B3223"/>
    <w:rsid w:val="084B322F"/>
    <w:rsid w:val="084B32A8"/>
    <w:rsid w:val="084B32DF"/>
    <w:rsid w:val="084B32E7"/>
    <w:rsid w:val="084B3371"/>
    <w:rsid w:val="084B3376"/>
    <w:rsid w:val="084B33E7"/>
    <w:rsid w:val="084B3426"/>
    <w:rsid w:val="084B3473"/>
    <w:rsid w:val="084B3491"/>
    <w:rsid w:val="084B3545"/>
    <w:rsid w:val="084B3576"/>
    <w:rsid w:val="084B3725"/>
    <w:rsid w:val="084B3751"/>
    <w:rsid w:val="084B3791"/>
    <w:rsid w:val="084B37A7"/>
    <w:rsid w:val="084B37D2"/>
    <w:rsid w:val="084B389F"/>
    <w:rsid w:val="084B393F"/>
    <w:rsid w:val="084B3983"/>
    <w:rsid w:val="084B39F0"/>
    <w:rsid w:val="084B3A1A"/>
    <w:rsid w:val="084B3A3D"/>
    <w:rsid w:val="084B3A4C"/>
    <w:rsid w:val="084B3A71"/>
    <w:rsid w:val="084B3A7A"/>
    <w:rsid w:val="084B3AC7"/>
    <w:rsid w:val="084B3B2C"/>
    <w:rsid w:val="084B3BC6"/>
    <w:rsid w:val="084B3C15"/>
    <w:rsid w:val="084B3CF0"/>
    <w:rsid w:val="084B3E13"/>
    <w:rsid w:val="084B3E6D"/>
    <w:rsid w:val="084B3ECD"/>
    <w:rsid w:val="084B3EF1"/>
    <w:rsid w:val="084B3F3E"/>
    <w:rsid w:val="084B4028"/>
    <w:rsid w:val="084B4089"/>
    <w:rsid w:val="084B40BF"/>
    <w:rsid w:val="084B40CF"/>
    <w:rsid w:val="084B4124"/>
    <w:rsid w:val="084B4191"/>
    <w:rsid w:val="084B426B"/>
    <w:rsid w:val="084B4279"/>
    <w:rsid w:val="084B42B6"/>
    <w:rsid w:val="084B4429"/>
    <w:rsid w:val="084B44E7"/>
    <w:rsid w:val="084B451F"/>
    <w:rsid w:val="084B4670"/>
    <w:rsid w:val="084B46B7"/>
    <w:rsid w:val="084B46DA"/>
    <w:rsid w:val="084B4706"/>
    <w:rsid w:val="084B4834"/>
    <w:rsid w:val="084B487F"/>
    <w:rsid w:val="084B48CF"/>
    <w:rsid w:val="084B4959"/>
    <w:rsid w:val="084B496E"/>
    <w:rsid w:val="084B4980"/>
    <w:rsid w:val="084B49BB"/>
    <w:rsid w:val="084B4A11"/>
    <w:rsid w:val="084B4ACA"/>
    <w:rsid w:val="084B4B05"/>
    <w:rsid w:val="084B4BF8"/>
    <w:rsid w:val="084B4C28"/>
    <w:rsid w:val="084B4C47"/>
    <w:rsid w:val="084B4CC6"/>
    <w:rsid w:val="084B4CDD"/>
    <w:rsid w:val="084B4D89"/>
    <w:rsid w:val="084B4DD1"/>
    <w:rsid w:val="084B4DF1"/>
    <w:rsid w:val="084B4E82"/>
    <w:rsid w:val="084B4EE1"/>
    <w:rsid w:val="084B4EE7"/>
    <w:rsid w:val="084B4F30"/>
    <w:rsid w:val="084B4F43"/>
    <w:rsid w:val="084B4F60"/>
    <w:rsid w:val="084B4F75"/>
    <w:rsid w:val="084B4FBD"/>
    <w:rsid w:val="084B5045"/>
    <w:rsid w:val="084B5104"/>
    <w:rsid w:val="084B512D"/>
    <w:rsid w:val="084B514E"/>
    <w:rsid w:val="084B5202"/>
    <w:rsid w:val="084B520B"/>
    <w:rsid w:val="084B52AE"/>
    <w:rsid w:val="084B52C0"/>
    <w:rsid w:val="084B5342"/>
    <w:rsid w:val="084B539A"/>
    <w:rsid w:val="084B53C7"/>
    <w:rsid w:val="084B5516"/>
    <w:rsid w:val="084B551D"/>
    <w:rsid w:val="084B55B5"/>
    <w:rsid w:val="084B564D"/>
    <w:rsid w:val="084B56A0"/>
    <w:rsid w:val="084B5742"/>
    <w:rsid w:val="084B581F"/>
    <w:rsid w:val="084B5825"/>
    <w:rsid w:val="084B5858"/>
    <w:rsid w:val="084B58F2"/>
    <w:rsid w:val="084B5911"/>
    <w:rsid w:val="084B5977"/>
    <w:rsid w:val="084B59EB"/>
    <w:rsid w:val="084B5AA0"/>
    <w:rsid w:val="084B5AC3"/>
    <w:rsid w:val="084B5C16"/>
    <w:rsid w:val="084B5C62"/>
    <w:rsid w:val="084B5C9E"/>
    <w:rsid w:val="084B5D1F"/>
    <w:rsid w:val="084B5E1E"/>
    <w:rsid w:val="084B5E85"/>
    <w:rsid w:val="084B5E8A"/>
    <w:rsid w:val="084B5FDF"/>
    <w:rsid w:val="084B6060"/>
    <w:rsid w:val="084B6096"/>
    <w:rsid w:val="084B6152"/>
    <w:rsid w:val="084B6248"/>
    <w:rsid w:val="084B62B8"/>
    <w:rsid w:val="084B62C2"/>
    <w:rsid w:val="084B640A"/>
    <w:rsid w:val="084B642D"/>
    <w:rsid w:val="084B6583"/>
    <w:rsid w:val="084B65CC"/>
    <w:rsid w:val="084B66B0"/>
    <w:rsid w:val="084B6757"/>
    <w:rsid w:val="084B67B3"/>
    <w:rsid w:val="084B684C"/>
    <w:rsid w:val="084B6964"/>
    <w:rsid w:val="084B69A9"/>
    <w:rsid w:val="084B6AD8"/>
    <w:rsid w:val="084B6AF7"/>
    <w:rsid w:val="084B6B95"/>
    <w:rsid w:val="084B6B9F"/>
    <w:rsid w:val="084B6C58"/>
    <w:rsid w:val="084B6CA4"/>
    <w:rsid w:val="084B6CE6"/>
    <w:rsid w:val="084B6D3A"/>
    <w:rsid w:val="084B6D9D"/>
    <w:rsid w:val="084B6E54"/>
    <w:rsid w:val="084B6E72"/>
    <w:rsid w:val="084B6E83"/>
    <w:rsid w:val="084B6E99"/>
    <w:rsid w:val="084B6F7C"/>
    <w:rsid w:val="084B6F81"/>
    <w:rsid w:val="084B6FB2"/>
    <w:rsid w:val="084B702B"/>
    <w:rsid w:val="084B7034"/>
    <w:rsid w:val="084B7211"/>
    <w:rsid w:val="084B739B"/>
    <w:rsid w:val="084B73AA"/>
    <w:rsid w:val="084B74B6"/>
    <w:rsid w:val="084B764A"/>
    <w:rsid w:val="084B76D2"/>
    <w:rsid w:val="084B76FE"/>
    <w:rsid w:val="084B7816"/>
    <w:rsid w:val="084B787F"/>
    <w:rsid w:val="084B78A9"/>
    <w:rsid w:val="084B7934"/>
    <w:rsid w:val="084B793A"/>
    <w:rsid w:val="084B7A8D"/>
    <w:rsid w:val="084B7B56"/>
    <w:rsid w:val="084B7B83"/>
    <w:rsid w:val="084B7C76"/>
    <w:rsid w:val="084B7D6A"/>
    <w:rsid w:val="084B7D6D"/>
    <w:rsid w:val="084B7E3A"/>
    <w:rsid w:val="084B7F10"/>
    <w:rsid w:val="084B7F48"/>
    <w:rsid w:val="084B7FD2"/>
    <w:rsid w:val="084B7FE0"/>
    <w:rsid w:val="084C002E"/>
    <w:rsid w:val="084C0097"/>
    <w:rsid w:val="084C0105"/>
    <w:rsid w:val="084C0297"/>
    <w:rsid w:val="084C02EA"/>
    <w:rsid w:val="084C0384"/>
    <w:rsid w:val="084C03FC"/>
    <w:rsid w:val="084C0419"/>
    <w:rsid w:val="084C0474"/>
    <w:rsid w:val="084C047F"/>
    <w:rsid w:val="084C04A5"/>
    <w:rsid w:val="084C04CC"/>
    <w:rsid w:val="084C0512"/>
    <w:rsid w:val="084C054C"/>
    <w:rsid w:val="084C05FB"/>
    <w:rsid w:val="084C0634"/>
    <w:rsid w:val="084C065E"/>
    <w:rsid w:val="084C06C0"/>
    <w:rsid w:val="084C0704"/>
    <w:rsid w:val="084C070E"/>
    <w:rsid w:val="084C0737"/>
    <w:rsid w:val="084C073A"/>
    <w:rsid w:val="084C076C"/>
    <w:rsid w:val="084C0792"/>
    <w:rsid w:val="084C0796"/>
    <w:rsid w:val="084C07BB"/>
    <w:rsid w:val="084C07DF"/>
    <w:rsid w:val="084C07E0"/>
    <w:rsid w:val="084C07F1"/>
    <w:rsid w:val="084C07FD"/>
    <w:rsid w:val="084C092F"/>
    <w:rsid w:val="084C0968"/>
    <w:rsid w:val="084C0970"/>
    <w:rsid w:val="084C098F"/>
    <w:rsid w:val="084C0B6B"/>
    <w:rsid w:val="084C0BBB"/>
    <w:rsid w:val="084C0C5A"/>
    <w:rsid w:val="084C0D67"/>
    <w:rsid w:val="084C0D73"/>
    <w:rsid w:val="084C0DF5"/>
    <w:rsid w:val="084C0EF6"/>
    <w:rsid w:val="084C1067"/>
    <w:rsid w:val="084C106A"/>
    <w:rsid w:val="084C1078"/>
    <w:rsid w:val="084C11D4"/>
    <w:rsid w:val="084C121B"/>
    <w:rsid w:val="084C12EF"/>
    <w:rsid w:val="084C1361"/>
    <w:rsid w:val="084C13BA"/>
    <w:rsid w:val="084C1481"/>
    <w:rsid w:val="084C14FF"/>
    <w:rsid w:val="084C1502"/>
    <w:rsid w:val="084C1540"/>
    <w:rsid w:val="084C1585"/>
    <w:rsid w:val="084C15C2"/>
    <w:rsid w:val="084C15DF"/>
    <w:rsid w:val="084C1615"/>
    <w:rsid w:val="084C16B1"/>
    <w:rsid w:val="084C1710"/>
    <w:rsid w:val="084C1953"/>
    <w:rsid w:val="084C1A76"/>
    <w:rsid w:val="084C1B60"/>
    <w:rsid w:val="084C1B91"/>
    <w:rsid w:val="084C1D68"/>
    <w:rsid w:val="084C1D7D"/>
    <w:rsid w:val="084C1DB1"/>
    <w:rsid w:val="084C1E29"/>
    <w:rsid w:val="084C1E92"/>
    <w:rsid w:val="084C1FF8"/>
    <w:rsid w:val="084C204F"/>
    <w:rsid w:val="084C20E5"/>
    <w:rsid w:val="084C2145"/>
    <w:rsid w:val="084C2372"/>
    <w:rsid w:val="084C23A3"/>
    <w:rsid w:val="084C2475"/>
    <w:rsid w:val="084C2548"/>
    <w:rsid w:val="084C25D1"/>
    <w:rsid w:val="084C25D9"/>
    <w:rsid w:val="084C263B"/>
    <w:rsid w:val="084C270F"/>
    <w:rsid w:val="084C2797"/>
    <w:rsid w:val="084C284D"/>
    <w:rsid w:val="084C2A45"/>
    <w:rsid w:val="084C2A56"/>
    <w:rsid w:val="084C2A63"/>
    <w:rsid w:val="084C2B3A"/>
    <w:rsid w:val="084C2B5C"/>
    <w:rsid w:val="084C2B5D"/>
    <w:rsid w:val="084C2B5E"/>
    <w:rsid w:val="084C2C17"/>
    <w:rsid w:val="084C2C1A"/>
    <w:rsid w:val="084C2C5E"/>
    <w:rsid w:val="084C2CBD"/>
    <w:rsid w:val="084C2CE4"/>
    <w:rsid w:val="084C2D2D"/>
    <w:rsid w:val="084C2D37"/>
    <w:rsid w:val="084C2D99"/>
    <w:rsid w:val="084C2DA5"/>
    <w:rsid w:val="084C2DC1"/>
    <w:rsid w:val="084C2DFC"/>
    <w:rsid w:val="084C2E07"/>
    <w:rsid w:val="084C2E09"/>
    <w:rsid w:val="084C2E1D"/>
    <w:rsid w:val="084C2FC6"/>
    <w:rsid w:val="084C2FF7"/>
    <w:rsid w:val="084C302C"/>
    <w:rsid w:val="084C3200"/>
    <w:rsid w:val="084C3229"/>
    <w:rsid w:val="084C3269"/>
    <w:rsid w:val="084C32B7"/>
    <w:rsid w:val="084C3396"/>
    <w:rsid w:val="084C33E3"/>
    <w:rsid w:val="084C33EC"/>
    <w:rsid w:val="084C3473"/>
    <w:rsid w:val="084C3489"/>
    <w:rsid w:val="084C3490"/>
    <w:rsid w:val="084C354A"/>
    <w:rsid w:val="084C356D"/>
    <w:rsid w:val="084C35AF"/>
    <w:rsid w:val="084C35D5"/>
    <w:rsid w:val="084C3669"/>
    <w:rsid w:val="084C36AE"/>
    <w:rsid w:val="084C36EC"/>
    <w:rsid w:val="084C36F4"/>
    <w:rsid w:val="084C3756"/>
    <w:rsid w:val="084C3757"/>
    <w:rsid w:val="084C38DF"/>
    <w:rsid w:val="084C39E0"/>
    <w:rsid w:val="084C3A92"/>
    <w:rsid w:val="084C3A9A"/>
    <w:rsid w:val="084C3C12"/>
    <w:rsid w:val="084C3E20"/>
    <w:rsid w:val="084C3EAE"/>
    <w:rsid w:val="084C3F90"/>
    <w:rsid w:val="084C4028"/>
    <w:rsid w:val="084C40AD"/>
    <w:rsid w:val="084C40BA"/>
    <w:rsid w:val="084C41E9"/>
    <w:rsid w:val="084C42FD"/>
    <w:rsid w:val="084C4342"/>
    <w:rsid w:val="084C4378"/>
    <w:rsid w:val="084C43EF"/>
    <w:rsid w:val="084C4460"/>
    <w:rsid w:val="084C44E1"/>
    <w:rsid w:val="084C44FA"/>
    <w:rsid w:val="084C4570"/>
    <w:rsid w:val="084C457C"/>
    <w:rsid w:val="084C45F8"/>
    <w:rsid w:val="084C461A"/>
    <w:rsid w:val="084C461E"/>
    <w:rsid w:val="084C463B"/>
    <w:rsid w:val="084C4649"/>
    <w:rsid w:val="084C4665"/>
    <w:rsid w:val="084C46B8"/>
    <w:rsid w:val="084C48D4"/>
    <w:rsid w:val="084C48F5"/>
    <w:rsid w:val="084C4958"/>
    <w:rsid w:val="084C49B6"/>
    <w:rsid w:val="084C4A76"/>
    <w:rsid w:val="084C4B07"/>
    <w:rsid w:val="084C4B32"/>
    <w:rsid w:val="084C4B8B"/>
    <w:rsid w:val="084C4BB9"/>
    <w:rsid w:val="084C4BEA"/>
    <w:rsid w:val="084C4C99"/>
    <w:rsid w:val="084C4C9F"/>
    <w:rsid w:val="084C4CF4"/>
    <w:rsid w:val="084C4D05"/>
    <w:rsid w:val="084C4D4F"/>
    <w:rsid w:val="084C4D7A"/>
    <w:rsid w:val="084C4D8D"/>
    <w:rsid w:val="084C4DC6"/>
    <w:rsid w:val="084C4F39"/>
    <w:rsid w:val="084C4FE3"/>
    <w:rsid w:val="084C50C5"/>
    <w:rsid w:val="084C519D"/>
    <w:rsid w:val="084C5236"/>
    <w:rsid w:val="084C5246"/>
    <w:rsid w:val="084C5247"/>
    <w:rsid w:val="084C52F7"/>
    <w:rsid w:val="084C52FB"/>
    <w:rsid w:val="084C5346"/>
    <w:rsid w:val="084C5370"/>
    <w:rsid w:val="084C5490"/>
    <w:rsid w:val="084C5496"/>
    <w:rsid w:val="084C54FB"/>
    <w:rsid w:val="084C56A2"/>
    <w:rsid w:val="084C56B5"/>
    <w:rsid w:val="084C56E6"/>
    <w:rsid w:val="084C5782"/>
    <w:rsid w:val="084C5800"/>
    <w:rsid w:val="084C5869"/>
    <w:rsid w:val="084C589C"/>
    <w:rsid w:val="084C59CB"/>
    <w:rsid w:val="084C5BB8"/>
    <w:rsid w:val="084C5C28"/>
    <w:rsid w:val="084C5C5C"/>
    <w:rsid w:val="084C5CA3"/>
    <w:rsid w:val="084C5CBB"/>
    <w:rsid w:val="084C5D58"/>
    <w:rsid w:val="084C5E5D"/>
    <w:rsid w:val="084C5F41"/>
    <w:rsid w:val="084C5F5E"/>
    <w:rsid w:val="084C5F69"/>
    <w:rsid w:val="084C6098"/>
    <w:rsid w:val="084C6124"/>
    <w:rsid w:val="084C6185"/>
    <w:rsid w:val="084C618E"/>
    <w:rsid w:val="084C6190"/>
    <w:rsid w:val="084C61C1"/>
    <w:rsid w:val="084C6336"/>
    <w:rsid w:val="084C642C"/>
    <w:rsid w:val="084C6466"/>
    <w:rsid w:val="084C64BE"/>
    <w:rsid w:val="084C6654"/>
    <w:rsid w:val="084C6763"/>
    <w:rsid w:val="084C679E"/>
    <w:rsid w:val="084C67B1"/>
    <w:rsid w:val="084C67B7"/>
    <w:rsid w:val="084C680A"/>
    <w:rsid w:val="084C689E"/>
    <w:rsid w:val="084C68EC"/>
    <w:rsid w:val="084C690F"/>
    <w:rsid w:val="084C6978"/>
    <w:rsid w:val="084C69A5"/>
    <w:rsid w:val="084C69B8"/>
    <w:rsid w:val="084C6A77"/>
    <w:rsid w:val="084C6AA8"/>
    <w:rsid w:val="084C6B29"/>
    <w:rsid w:val="084C6B54"/>
    <w:rsid w:val="084C6C6B"/>
    <w:rsid w:val="084C6CBD"/>
    <w:rsid w:val="084C6D99"/>
    <w:rsid w:val="084C6D9A"/>
    <w:rsid w:val="084C6E77"/>
    <w:rsid w:val="084C70C0"/>
    <w:rsid w:val="084C70DA"/>
    <w:rsid w:val="084C7123"/>
    <w:rsid w:val="084C7129"/>
    <w:rsid w:val="084C71B3"/>
    <w:rsid w:val="084C7220"/>
    <w:rsid w:val="084C7221"/>
    <w:rsid w:val="084C72DB"/>
    <w:rsid w:val="084C72E7"/>
    <w:rsid w:val="084C735B"/>
    <w:rsid w:val="084C73AE"/>
    <w:rsid w:val="084C73D0"/>
    <w:rsid w:val="084C7504"/>
    <w:rsid w:val="084C759A"/>
    <w:rsid w:val="084C75D3"/>
    <w:rsid w:val="084C75EB"/>
    <w:rsid w:val="084C75FC"/>
    <w:rsid w:val="084C76C0"/>
    <w:rsid w:val="084C76F5"/>
    <w:rsid w:val="084C775D"/>
    <w:rsid w:val="084C776A"/>
    <w:rsid w:val="084C79FC"/>
    <w:rsid w:val="084C7CFC"/>
    <w:rsid w:val="084C7D19"/>
    <w:rsid w:val="084C7D5D"/>
    <w:rsid w:val="084C7F11"/>
    <w:rsid w:val="084C7FB4"/>
    <w:rsid w:val="084D005C"/>
    <w:rsid w:val="084D00BC"/>
    <w:rsid w:val="084D0176"/>
    <w:rsid w:val="084D02A0"/>
    <w:rsid w:val="084D02EB"/>
    <w:rsid w:val="084D02F3"/>
    <w:rsid w:val="084D035B"/>
    <w:rsid w:val="084D0403"/>
    <w:rsid w:val="084D046B"/>
    <w:rsid w:val="084D0551"/>
    <w:rsid w:val="084D05AE"/>
    <w:rsid w:val="084D0686"/>
    <w:rsid w:val="084D07A5"/>
    <w:rsid w:val="084D0807"/>
    <w:rsid w:val="084D0963"/>
    <w:rsid w:val="084D09B1"/>
    <w:rsid w:val="084D0A2F"/>
    <w:rsid w:val="084D0AA3"/>
    <w:rsid w:val="084D0AE9"/>
    <w:rsid w:val="084D0B2F"/>
    <w:rsid w:val="084D0E07"/>
    <w:rsid w:val="084D0E17"/>
    <w:rsid w:val="084D0E74"/>
    <w:rsid w:val="084D0F6E"/>
    <w:rsid w:val="084D1019"/>
    <w:rsid w:val="084D1071"/>
    <w:rsid w:val="084D10C5"/>
    <w:rsid w:val="084D1101"/>
    <w:rsid w:val="084D1193"/>
    <w:rsid w:val="084D11BF"/>
    <w:rsid w:val="084D1227"/>
    <w:rsid w:val="084D1228"/>
    <w:rsid w:val="084D12F4"/>
    <w:rsid w:val="084D1301"/>
    <w:rsid w:val="084D1343"/>
    <w:rsid w:val="084D1387"/>
    <w:rsid w:val="084D140F"/>
    <w:rsid w:val="084D14D2"/>
    <w:rsid w:val="084D14F0"/>
    <w:rsid w:val="084D14F3"/>
    <w:rsid w:val="084D1606"/>
    <w:rsid w:val="084D162C"/>
    <w:rsid w:val="084D16D1"/>
    <w:rsid w:val="084D16E2"/>
    <w:rsid w:val="084D175A"/>
    <w:rsid w:val="084D1766"/>
    <w:rsid w:val="084D17A1"/>
    <w:rsid w:val="084D1834"/>
    <w:rsid w:val="084D189D"/>
    <w:rsid w:val="084D18D9"/>
    <w:rsid w:val="084D1985"/>
    <w:rsid w:val="084D1A9B"/>
    <w:rsid w:val="084D1AE0"/>
    <w:rsid w:val="084D1B31"/>
    <w:rsid w:val="084D1C66"/>
    <w:rsid w:val="084D1CF1"/>
    <w:rsid w:val="084D1DAC"/>
    <w:rsid w:val="084D1E98"/>
    <w:rsid w:val="084D1EC3"/>
    <w:rsid w:val="084D1EEB"/>
    <w:rsid w:val="084D1F73"/>
    <w:rsid w:val="084D1F93"/>
    <w:rsid w:val="084D2086"/>
    <w:rsid w:val="084D20FC"/>
    <w:rsid w:val="084D21A1"/>
    <w:rsid w:val="084D2330"/>
    <w:rsid w:val="084D23ED"/>
    <w:rsid w:val="084D248E"/>
    <w:rsid w:val="084D24DF"/>
    <w:rsid w:val="084D24FB"/>
    <w:rsid w:val="084D2627"/>
    <w:rsid w:val="084D2780"/>
    <w:rsid w:val="084D289F"/>
    <w:rsid w:val="084D28AB"/>
    <w:rsid w:val="084D2976"/>
    <w:rsid w:val="084D29AF"/>
    <w:rsid w:val="084D2A03"/>
    <w:rsid w:val="084D2A09"/>
    <w:rsid w:val="084D2A1F"/>
    <w:rsid w:val="084D2AAF"/>
    <w:rsid w:val="084D2AF1"/>
    <w:rsid w:val="084D2B07"/>
    <w:rsid w:val="084D2B0D"/>
    <w:rsid w:val="084D2B10"/>
    <w:rsid w:val="084D2C07"/>
    <w:rsid w:val="084D2D9A"/>
    <w:rsid w:val="084D2E11"/>
    <w:rsid w:val="084D2E37"/>
    <w:rsid w:val="084D2E49"/>
    <w:rsid w:val="084D2E84"/>
    <w:rsid w:val="084D2EAA"/>
    <w:rsid w:val="084D2EE6"/>
    <w:rsid w:val="084D2FCF"/>
    <w:rsid w:val="084D30BC"/>
    <w:rsid w:val="084D30ED"/>
    <w:rsid w:val="084D3143"/>
    <w:rsid w:val="084D31FC"/>
    <w:rsid w:val="084D3250"/>
    <w:rsid w:val="084D3280"/>
    <w:rsid w:val="084D3293"/>
    <w:rsid w:val="084D32AC"/>
    <w:rsid w:val="084D32BE"/>
    <w:rsid w:val="084D32F9"/>
    <w:rsid w:val="084D3314"/>
    <w:rsid w:val="084D334D"/>
    <w:rsid w:val="084D346E"/>
    <w:rsid w:val="084D349D"/>
    <w:rsid w:val="084D3531"/>
    <w:rsid w:val="084D355F"/>
    <w:rsid w:val="084D366D"/>
    <w:rsid w:val="084D36CA"/>
    <w:rsid w:val="084D3708"/>
    <w:rsid w:val="084D3762"/>
    <w:rsid w:val="084D3826"/>
    <w:rsid w:val="084D38CB"/>
    <w:rsid w:val="084D391A"/>
    <w:rsid w:val="084D39A4"/>
    <w:rsid w:val="084D3AA3"/>
    <w:rsid w:val="084D3C6A"/>
    <w:rsid w:val="084D3C7A"/>
    <w:rsid w:val="084D3C90"/>
    <w:rsid w:val="084D3D13"/>
    <w:rsid w:val="084D3D65"/>
    <w:rsid w:val="084D3E31"/>
    <w:rsid w:val="084D3F7D"/>
    <w:rsid w:val="084D3F89"/>
    <w:rsid w:val="084D3FA4"/>
    <w:rsid w:val="084D4089"/>
    <w:rsid w:val="084D40AC"/>
    <w:rsid w:val="084D40DA"/>
    <w:rsid w:val="084D414B"/>
    <w:rsid w:val="084D4253"/>
    <w:rsid w:val="084D42F8"/>
    <w:rsid w:val="084D434F"/>
    <w:rsid w:val="084D4485"/>
    <w:rsid w:val="084D44D1"/>
    <w:rsid w:val="084D46B6"/>
    <w:rsid w:val="084D46E4"/>
    <w:rsid w:val="084D479D"/>
    <w:rsid w:val="084D47C6"/>
    <w:rsid w:val="084D488A"/>
    <w:rsid w:val="084D48B5"/>
    <w:rsid w:val="084D49A6"/>
    <w:rsid w:val="084D4A04"/>
    <w:rsid w:val="084D4A30"/>
    <w:rsid w:val="084D4A39"/>
    <w:rsid w:val="084D4A4A"/>
    <w:rsid w:val="084D4B97"/>
    <w:rsid w:val="084D4BAC"/>
    <w:rsid w:val="084D4BBB"/>
    <w:rsid w:val="084D4D0F"/>
    <w:rsid w:val="084D4D3D"/>
    <w:rsid w:val="084D4D4A"/>
    <w:rsid w:val="084D4E0C"/>
    <w:rsid w:val="084D4F4D"/>
    <w:rsid w:val="084D4FAC"/>
    <w:rsid w:val="084D4FF7"/>
    <w:rsid w:val="084D4FF9"/>
    <w:rsid w:val="084D502E"/>
    <w:rsid w:val="084D504C"/>
    <w:rsid w:val="084D50CA"/>
    <w:rsid w:val="084D50EC"/>
    <w:rsid w:val="084D5161"/>
    <w:rsid w:val="084D51B6"/>
    <w:rsid w:val="084D5234"/>
    <w:rsid w:val="084D527B"/>
    <w:rsid w:val="084D5305"/>
    <w:rsid w:val="084D531E"/>
    <w:rsid w:val="084D5353"/>
    <w:rsid w:val="084D535A"/>
    <w:rsid w:val="084D5377"/>
    <w:rsid w:val="084D53F6"/>
    <w:rsid w:val="084D5402"/>
    <w:rsid w:val="084D5435"/>
    <w:rsid w:val="084D545B"/>
    <w:rsid w:val="084D54DC"/>
    <w:rsid w:val="084D55E1"/>
    <w:rsid w:val="084D5687"/>
    <w:rsid w:val="084D5763"/>
    <w:rsid w:val="084D58F9"/>
    <w:rsid w:val="084D5928"/>
    <w:rsid w:val="084D5985"/>
    <w:rsid w:val="084D5B32"/>
    <w:rsid w:val="084D5B8F"/>
    <w:rsid w:val="084D5B97"/>
    <w:rsid w:val="084D5BE5"/>
    <w:rsid w:val="084D5C3F"/>
    <w:rsid w:val="084D5CA8"/>
    <w:rsid w:val="084D5D63"/>
    <w:rsid w:val="084D5E46"/>
    <w:rsid w:val="084D5E62"/>
    <w:rsid w:val="084D5E83"/>
    <w:rsid w:val="084D5E89"/>
    <w:rsid w:val="084D6047"/>
    <w:rsid w:val="084D616B"/>
    <w:rsid w:val="084D6184"/>
    <w:rsid w:val="084D61CF"/>
    <w:rsid w:val="084D62CD"/>
    <w:rsid w:val="084D632E"/>
    <w:rsid w:val="084D633C"/>
    <w:rsid w:val="084D636E"/>
    <w:rsid w:val="084D6390"/>
    <w:rsid w:val="084D6472"/>
    <w:rsid w:val="084D6571"/>
    <w:rsid w:val="084D678D"/>
    <w:rsid w:val="084D6799"/>
    <w:rsid w:val="084D683B"/>
    <w:rsid w:val="084D683C"/>
    <w:rsid w:val="084D68AC"/>
    <w:rsid w:val="084D6930"/>
    <w:rsid w:val="084D69D0"/>
    <w:rsid w:val="084D6A54"/>
    <w:rsid w:val="084D6A6E"/>
    <w:rsid w:val="084D6B49"/>
    <w:rsid w:val="084D6B9F"/>
    <w:rsid w:val="084D6CFD"/>
    <w:rsid w:val="084D6D2D"/>
    <w:rsid w:val="084D6D68"/>
    <w:rsid w:val="084D6D7B"/>
    <w:rsid w:val="084D6D83"/>
    <w:rsid w:val="084D6D9D"/>
    <w:rsid w:val="084D6DB6"/>
    <w:rsid w:val="084D6DDB"/>
    <w:rsid w:val="084D6E06"/>
    <w:rsid w:val="084D6E6B"/>
    <w:rsid w:val="084D6EF5"/>
    <w:rsid w:val="084D6FE8"/>
    <w:rsid w:val="084D708B"/>
    <w:rsid w:val="084D70EB"/>
    <w:rsid w:val="084D7106"/>
    <w:rsid w:val="084D7107"/>
    <w:rsid w:val="084D728A"/>
    <w:rsid w:val="084D7320"/>
    <w:rsid w:val="084D7416"/>
    <w:rsid w:val="084D7485"/>
    <w:rsid w:val="084D748F"/>
    <w:rsid w:val="084D74AC"/>
    <w:rsid w:val="084D7604"/>
    <w:rsid w:val="084D7773"/>
    <w:rsid w:val="084D778E"/>
    <w:rsid w:val="084D7812"/>
    <w:rsid w:val="084D781A"/>
    <w:rsid w:val="084D7937"/>
    <w:rsid w:val="084D7A09"/>
    <w:rsid w:val="084D7A98"/>
    <w:rsid w:val="084D7B06"/>
    <w:rsid w:val="084D7B96"/>
    <w:rsid w:val="084D7BC3"/>
    <w:rsid w:val="084D7BF2"/>
    <w:rsid w:val="084D7C0F"/>
    <w:rsid w:val="084D7C87"/>
    <w:rsid w:val="084D7D50"/>
    <w:rsid w:val="084D7DD8"/>
    <w:rsid w:val="084E004A"/>
    <w:rsid w:val="084E0064"/>
    <w:rsid w:val="084E0113"/>
    <w:rsid w:val="084E0146"/>
    <w:rsid w:val="084E0184"/>
    <w:rsid w:val="084E0190"/>
    <w:rsid w:val="084E0191"/>
    <w:rsid w:val="084E01D5"/>
    <w:rsid w:val="084E024F"/>
    <w:rsid w:val="084E0326"/>
    <w:rsid w:val="084E034B"/>
    <w:rsid w:val="084E03A6"/>
    <w:rsid w:val="084E03BB"/>
    <w:rsid w:val="084E0569"/>
    <w:rsid w:val="084E05B8"/>
    <w:rsid w:val="084E05DE"/>
    <w:rsid w:val="084E05E9"/>
    <w:rsid w:val="084E0627"/>
    <w:rsid w:val="084E062E"/>
    <w:rsid w:val="084E0675"/>
    <w:rsid w:val="084E0696"/>
    <w:rsid w:val="084E0790"/>
    <w:rsid w:val="084E07C4"/>
    <w:rsid w:val="084E07C9"/>
    <w:rsid w:val="084E07D9"/>
    <w:rsid w:val="084E0984"/>
    <w:rsid w:val="084E09E6"/>
    <w:rsid w:val="084E0CA5"/>
    <w:rsid w:val="084E0CA6"/>
    <w:rsid w:val="084E0D61"/>
    <w:rsid w:val="084E0DCF"/>
    <w:rsid w:val="084E0E38"/>
    <w:rsid w:val="084E0EFC"/>
    <w:rsid w:val="084E0FBC"/>
    <w:rsid w:val="084E1049"/>
    <w:rsid w:val="084E1095"/>
    <w:rsid w:val="084E10E2"/>
    <w:rsid w:val="084E10F5"/>
    <w:rsid w:val="084E10FF"/>
    <w:rsid w:val="084E113F"/>
    <w:rsid w:val="084E1173"/>
    <w:rsid w:val="084E11B8"/>
    <w:rsid w:val="084E1263"/>
    <w:rsid w:val="084E12EA"/>
    <w:rsid w:val="084E13A9"/>
    <w:rsid w:val="084E13ED"/>
    <w:rsid w:val="084E1413"/>
    <w:rsid w:val="084E142F"/>
    <w:rsid w:val="084E1439"/>
    <w:rsid w:val="084E145C"/>
    <w:rsid w:val="084E1493"/>
    <w:rsid w:val="084E14F2"/>
    <w:rsid w:val="084E1564"/>
    <w:rsid w:val="084E1590"/>
    <w:rsid w:val="084E15AB"/>
    <w:rsid w:val="084E1606"/>
    <w:rsid w:val="084E160A"/>
    <w:rsid w:val="084E177A"/>
    <w:rsid w:val="084E18D6"/>
    <w:rsid w:val="084E18F3"/>
    <w:rsid w:val="084E1914"/>
    <w:rsid w:val="084E1966"/>
    <w:rsid w:val="084E19B3"/>
    <w:rsid w:val="084E19B4"/>
    <w:rsid w:val="084E1A3D"/>
    <w:rsid w:val="084E1A71"/>
    <w:rsid w:val="084E1A91"/>
    <w:rsid w:val="084E1ACA"/>
    <w:rsid w:val="084E1B0A"/>
    <w:rsid w:val="084E1B31"/>
    <w:rsid w:val="084E1B8B"/>
    <w:rsid w:val="084E1D22"/>
    <w:rsid w:val="084E1D33"/>
    <w:rsid w:val="084E1DA6"/>
    <w:rsid w:val="084E1DC0"/>
    <w:rsid w:val="084E1DCA"/>
    <w:rsid w:val="084E1E4F"/>
    <w:rsid w:val="084E1E56"/>
    <w:rsid w:val="084E1ED3"/>
    <w:rsid w:val="084E1EDF"/>
    <w:rsid w:val="084E1F7D"/>
    <w:rsid w:val="084E2021"/>
    <w:rsid w:val="084E228E"/>
    <w:rsid w:val="084E22C8"/>
    <w:rsid w:val="084E2390"/>
    <w:rsid w:val="084E2449"/>
    <w:rsid w:val="084E259C"/>
    <w:rsid w:val="084E260C"/>
    <w:rsid w:val="084E26AF"/>
    <w:rsid w:val="084E26C8"/>
    <w:rsid w:val="084E27F8"/>
    <w:rsid w:val="084E290A"/>
    <w:rsid w:val="084E292F"/>
    <w:rsid w:val="084E29C9"/>
    <w:rsid w:val="084E29EC"/>
    <w:rsid w:val="084E2AF8"/>
    <w:rsid w:val="084E2B4F"/>
    <w:rsid w:val="084E2B63"/>
    <w:rsid w:val="084E2BC8"/>
    <w:rsid w:val="084E2C5C"/>
    <w:rsid w:val="084E2C6C"/>
    <w:rsid w:val="084E2CB5"/>
    <w:rsid w:val="084E2DD4"/>
    <w:rsid w:val="084E2E2C"/>
    <w:rsid w:val="084E2E58"/>
    <w:rsid w:val="084E2E67"/>
    <w:rsid w:val="084E2EE2"/>
    <w:rsid w:val="084E2EF5"/>
    <w:rsid w:val="084E2F1A"/>
    <w:rsid w:val="084E2F65"/>
    <w:rsid w:val="084E3037"/>
    <w:rsid w:val="084E30B5"/>
    <w:rsid w:val="084E30DD"/>
    <w:rsid w:val="084E3200"/>
    <w:rsid w:val="084E324D"/>
    <w:rsid w:val="084E32D5"/>
    <w:rsid w:val="084E331E"/>
    <w:rsid w:val="084E337F"/>
    <w:rsid w:val="084E33F7"/>
    <w:rsid w:val="084E3470"/>
    <w:rsid w:val="084E349D"/>
    <w:rsid w:val="084E3541"/>
    <w:rsid w:val="084E3546"/>
    <w:rsid w:val="084E35AD"/>
    <w:rsid w:val="084E3643"/>
    <w:rsid w:val="084E364B"/>
    <w:rsid w:val="084E3683"/>
    <w:rsid w:val="084E382E"/>
    <w:rsid w:val="084E384A"/>
    <w:rsid w:val="084E388B"/>
    <w:rsid w:val="084E38A1"/>
    <w:rsid w:val="084E38A4"/>
    <w:rsid w:val="084E3910"/>
    <w:rsid w:val="084E395F"/>
    <w:rsid w:val="084E39AA"/>
    <w:rsid w:val="084E39BE"/>
    <w:rsid w:val="084E39D7"/>
    <w:rsid w:val="084E3BAB"/>
    <w:rsid w:val="084E3BB1"/>
    <w:rsid w:val="084E3C22"/>
    <w:rsid w:val="084E3C6A"/>
    <w:rsid w:val="084E3CF8"/>
    <w:rsid w:val="084E3D74"/>
    <w:rsid w:val="084E3D81"/>
    <w:rsid w:val="084E3DBF"/>
    <w:rsid w:val="084E3DD1"/>
    <w:rsid w:val="084E3E8D"/>
    <w:rsid w:val="084E3F11"/>
    <w:rsid w:val="084E3F9B"/>
    <w:rsid w:val="084E40DC"/>
    <w:rsid w:val="084E4134"/>
    <w:rsid w:val="084E4152"/>
    <w:rsid w:val="084E4180"/>
    <w:rsid w:val="084E4245"/>
    <w:rsid w:val="084E42C9"/>
    <w:rsid w:val="084E4374"/>
    <w:rsid w:val="084E43F5"/>
    <w:rsid w:val="084E4434"/>
    <w:rsid w:val="084E44D1"/>
    <w:rsid w:val="084E44DC"/>
    <w:rsid w:val="084E4528"/>
    <w:rsid w:val="084E4568"/>
    <w:rsid w:val="084E45AD"/>
    <w:rsid w:val="084E463B"/>
    <w:rsid w:val="084E47A5"/>
    <w:rsid w:val="084E47E6"/>
    <w:rsid w:val="084E4837"/>
    <w:rsid w:val="084E4902"/>
    <w:rsid w:val="084E4A19"/>
    <w:rsid w:val="084E4A1B"/>
    <w:rsid w:val="084E4A2D"/>
    <w:rsid w:val="084E4A86"/>
    <w:rsid w:val="084E4B61"/>
    <w:rsid w:val="084E4B87"/>
    <w:rsid w:val="084E4C42"/>
    <w:rsid w:val="084E4C53"/>
    <w:rsid w:val="084E4C5A"/>
    <w:rsid w:val="084E4CE1"/>
    <w:rsid w:val="084E4D29"/>
    <w:rsid w:val="084E4D89"/>
    <w:rsid w:val="084E4D8A"/>
    <w:rsid w:val="084E4E51"/>
    <w:rsid w:val="084E4E6B"/>
    <w:rsid w:val="084E4E9A"/>
    <w:rsid w:val="084E4F39"/>
    <w:rsid w:val="084E4F3F"/>
    <w:rsid w:val="084E4F4A"/>
    <w:rsid w:val="084E4F9E"/>
    <w:rsid w:val="084E4FFF"/>
    <w:rsid w:val="084E50E2"/>
    <w:rsid w:val="084E5162"/>
    <w:rsid w:val="084E51DA"/>
    <w:rsid w:val="084E52B1"/>
    <w:rsid w:val="084E53BA"/>
    <w:rsid w:val="084E53F1"/>
    <w:rsid w:val="084E54B5"/>
    <w:rsid w:val="084E5531"/>
    <w:rsid w:val="084E558C"/>
    <w:rsid w:val="084E560D"/>
    <w:rsid w:val="084E5671"/>
    <w:rsid w:val="084E56B7"/>
    <w:rsid w:val="084E57B0"/>
    <w:rsid w:val="084E58E5"/>
    <w:rsid w:val="084E5926"/>
    <w:rsid w:val="084E5953"/>
    <w:rsid w:val="084E59F5"/>
    <w:rsid w:val="084E5A0C"/>
    <w:rsid w:val="084E5A10"/>
    <w:rsid w:val="084E5BF5"/>
    <w:rsid w:val="084E5C33"/>
    <w:rsid w:val="084E5C78"/>
    <w:rsid w:val="084E5CF9"/>
    <w:rsid w:val="084E5E47"/>
    <w:rsid w:val="084E5ED2"/>
    <w:rsid w:val="084E5ED5"/>
    <w:rsid w:val="084E5EE3"/>
    <w:rsid w:val="084E5F85"/>
    <w:rsid w:val="084E5FE3"/>
    <w:rsid w:val="084E6005"/>
    <w:rsid w:val="084E6037"/>
    <w:rsid w:val="084E6045"/>
    <w:rsid w:val="084E608A"/>
    <w:rsid w:val="084E6140"/>
    <w:rsid w:val="084E615E"/>
    <w:rsid w:val="084E617F"/>
    <w:rsid w:val="084E61C3"/>
    <w:rsid w:val="084E6210"/>
    <w:rsid w:val="084E6252"/>
    <w:rsid w:val="084E6457"/>
    <w:rsid w:val="084E65C1"/>
    <w:rsid w:val="084E65D9"/>
    <w:rsid w:val="084E65DE"/>
    <w:rsid w:val="084E66FB"/>
    <w:rsid w:val="084E681A"/>
    <w:rsid w:val="084E6844"/>
    <w:rsid w:val="084E685E"/>
    <w:rsid w:val="084E6929"/>
    <w:rsid w:val="084E6968"/>
    <w:rsid w:val="084E69CB"/>
    <w:rsid w:val="084E6A10"/>
    <w:rsid w:val="084E6A41"/>
    <w:rsid w:val="084E6A7A"/>
    <w:rsid w:val="084E6CA7"/>
    <w:rsid w:val="084E6CCD"/>
    <w:rsid w:val="084E6D56"/>
    <w:rsid w:val="084E6D65"/>
    <w:rsid w:val="084E6D8D"/>
    <w:rsid w:val="084E7000"/>
    <w:rsid w:val="084E7050"/>
    <w:rsid w:val="084E730D"/>
    <w:rsid w:val="084E7326"/>
    <w:rsid w:val="084E7393"/>
    <w:rsid w:val="084E76AB"/>
    <w:rsid w:val="084E777C"/>
    <w:rsid w:val="084E78D0"/>
    <w:rsid w:val="084E794F"/>
    <w:rsid w:val="084E7962"/>
    <w:rsid w:val="084E7977"/>
    <w:rsid w:val="084E7990"/>
    <w:rsid w:val="084E79BC"/>
    <w:rsid w:val="084E7A9D"/>
    <w:rsid w:val="084E7C72"/>
    <w:rsid w:val="084E7C82"/>
    <w:rsid w:val="084E7D11"/>
    <w:rsid w:val="084E7E89"/>
    <w:rsid w:val="084E7F57"/>
    <w:rsid w:val="084F009D"/>
    <w:rsid w:val="084F00D7"/>
    <w:rsid w:val="084F00E2"/>
    <w:rsid w:val="084F0137"/>
    <w:rsid w:val="084F01CE"/>
    <w:rsid w:val="084F02A3"/>
    <w:rsid w:val="084F0307"/>
    <w:rsid w:val="084F03A0"/>
    <w:rsid w:val="084F0449"/>
    <w:rsid w:val="084F0457"/>
    <w:rsid w:val="084F0469"/>
    <w:rsid w:val="084F04DF"/>
    <w:rsid w:val="084F050E"/>
    <w:rsid w:val="084F059D"/>
    <w:rsid w:val="084F0638"/>
    <w:rsid w:val="084F06B5"/>
    <w:rsid w:val="084F0708"/>
    <w:rsid w:val="084F0747"/>
    <w:rsid w:val="084F0795"/>
    <w:rsid w:val="084F0824"/>
    <w:rsid w:val="084F0853"/>
    <w:rsid w:val="084F098C"/>
    <w:rsid w:val="084F09C5"/>
    <w:rsid w:val="084F0A09"/>
    <w:rsid w:val="084F0A53"/>
    <w:rsid w:val="084F0A71"/>
    <w:rsid w:val="084F0ABE"/>
    <w:rsid w:val="084F0AD9"/>
    <w:rsid w:val="084F0AFD"/>
    <w:rsid w:val="084F0B8A"/>
    <w:rsid w:val="084F0C05"/>
    <w:rsid w:val="084F0C6E"/>
    <w:rsid w:val="084F0D7B"/>
    <w:rsid w:val="084F0DA5"/>
    <w:rsid w:val="084F0DC3"/>
    <w:rsid w:val="084F0E83"/>
    <w:rsid w:val="084F0F53"/>
    <w:rsid w:val="084F1037"/>
    <w:rsid w:val="084F105B"/>
    <w:rsid w:val="084F10B2"/>
    <w:rsid w:val="084F10DB"/>
    <w:rsid w:val="084F116D"/>
    <w:rsid w:val="084F11BF"/>
    <w:rsid w:val="084F11E4"/>
    <w:rsid w:val="084F1286"/>
    <w:rsid w:val="084F1297"/>
    <w:rsid w:val="084F12B2"/>
    <w:rsid w:val="084F1307"/>
    <w:rsid w:val="084F134B"/>
    <w:rsid w:val="084F14C7"/>
    <w:rsid w:val="084F157A"/>
    <w:rsid w:val="084F15A8"/>
    <w:rsid w:val="084F15C1"/>
    <w:rsid w:val="084F15C4"/>
    <w:rsid w:val="084F1609"/>
    <w:rsid w:val="084F169E"/>
    <w:rsid w:val="084F175C"/>
    <w:rsid w:val="084F1822"/>
    <w:rsid w:val="084F188F"/>
    <w:rsid w:val="084F18E9"/>
    <w:rsid w:val="084F1930"/>
    <w:rsid w:val="084F1957"/>
    <w:rsid w:val="084F19F8"/>
    <w:rsid w:val="084F1A19"/>
    <w:rsid w:val="084F1BC0"/>
    <w:rsid w:val="084F1BEA"/>
    <w:rsid w:val="084F1C5B"/>
    <w:rsid w:val="084F1E52"/>
    <w:rsid w:val="084F1E97"/>
    <w:rsid w:val="084F1EF4"/>
    <w:rsid w:val="084F1F5C"/>
    <w:rsid w:val="084F2046"/>
    <w:rsid w:val="084F20BE"/>
    <w:rsid w:val="084F20D4"/>
    <w:rsid w:val="084F218B"/>
    <w:rsid w:val="084F2269"/>
    <w:rsid w:val="084F231F"/>
    <w:rsid w:val="084F235B"/>
    <w:rsid w:val="084F23C9"/>
    <w:rsid w:val="084F2464"/>
    <w:rsid w:val="084F2506"/>
    <w:rsid w:val="084F25CC"/>
    <w:rsid w:val="084F2696"/>
    <w:rsid w:val="084F2707"/>
    <w:rsid w:val="084F272F"/>
    <w:rsid w:val="084F2814"/>
    <w:rsid w:val="084F291A"/>
    <w:rsid w:val="084F2948"/>
    <w:rsid w:val="084F2977"/>
    <w:rsid w:val="084F29BB"/>
    <w:rsid w:val="084F2A41"/>
    <w:rsid w:val="084F2A97"/>
    <w:rsid w:val="084F2B8C"/>
    <w:rsid w:val="084F2BE2"/>
    <w:rsid w:val="084F2CF8"/>
    <w:rsid w:val="084F2D1C"/>
    <w:rsid w:val="084F2D9E"/>
    <w:rsid w:val="084F2EB4"/>
    <w:rsid w:val="084F2F80"/>
    <w:rsid w:val="084F3049"/>
    <w:rsid w:val="084F3074"/>
    <w:rsid w:val="084F319E"/>
    <w:rsid w:val="084F3254"/>
    <w:rsid w:val="084F3280"/>
    <w:rsid w:val="084F333B"/>
    <w:rsid w:val="084F3386"/>
    <w:rsid w:val="084F343F"/>
    <w:rsid w:val="084F345D"/>
    <w:rsid w:val="084F3472"/>
    <w:rsid w:val="084F34C5"/>
    <w:rsid w:val="084F367E"/>
    <w:rsid w:val="084F3793"/>
    <w:rsid w:val="084F37DC"/>
    <w:rsid w:val="084F392F"/>
    <w:rsid w:val="084F395C"/>
    <w:rsid w:val="084F397E"/>
    <w:rsid w:val="084F3984"/>
    <w:rsid w:val="084F39D6"/>
    <w:rsid w:val="084F3A56"/>
    <w:rsid w:val="084F3AB8"/>
    <w:rsid w:val="084F3AC2"/>
    <w:rsid w:val="084F3BAF"/>
    <w:rsid w:val="084F3D15"/>
    <w:rsid w:val="084F3EF3"/>
    <w:rsid w:val="084F3F3E"/>
    <w:rsid w:val="084F3F4C"/>
    <w:rsid w:val="084F3F8B"/>
    <w:rsid w:val="084F3F9D"/>
    <w:rsid w:val="084F40A7"/>
    <w:rsid w:val="084F40F4"/>
    <w:rsid w:val="084F4259"/>
    <w:rsid w:val="084F4273"/>
    <w:rsid w:val="084F42AF"/>
    <w:rsid w:val="084F42D8"/>
    <w:rsid w:val="084F4315"/>
    <w:rsid w:val="084F44F0"/>
    <w:rsid w:val="084F45D6"/>
    <w:rsid w:val="084F4612"/>
    <w:rsid w:val="084F462C"/>
    <w:rsid w:val="084F4633"/>
    <w:rsid w:val="084F464A"/>
    <w:rsid w:val="084F47C7"/>
    <w:rsid w:val="084F48FA"/>
    <w:rsid w:val="084F4955"/>
    <w:rsid w:val="084F49A8"/>
    <w:rsid w:val="084F4A93"/>
    <w:rsid w:val="084F4AA9"/>
    <w:rsid w:val="084F4B66"/>
    <w:rsid w:val="084F4BBE"/>
    <w:rsid w:val="084F4CC5"/>
    <w:rsid w:val="084F4DE5"/>
    <w:rsid w:val="084F4E13"/>
    <w:rsid w:val="084F4E21"/>
    <w:rsid w:val="084F4ED4"/>
    <w:rsid w:val="084F4EF9"/>
    <w:rsid w:val="084F4F57"/>
    <w:rsid w:val="084F504A"/>
    <w:rsid w:val="084F50A1"/>
    <w:rsid w:val="084F51BC"/>
    <w:rsid w:val="084F51C9"/>
    <w:rsid w:val="084F51DB"/>
    <w:rsid w:val="084F520C"/>
    <w:rsid w:val="084F522C"/>
    <w:rsid w:val="084F524F"/>
    <w:rsid w:val="084F528C"/>
    <w:rsid w:val="084F5328"/>
    <w:rsid w:val="084F5368"/>
    <w:rsid w:val="084F53A0"/>
    <w:rsid w:val="084F53A3"/>
    <w:rsid w:val="084F53A6"/>
    <w:rsid w:val="084F53A7"/>
    <w:rsid w:val="084F53DD"/>
    <w:rsid w:val="084F541B"/>
    <w:rsid w:val="084F55DC"/>
    <w:rsid w:val="084F562C"/>
    <w:rsid w:val="084F57B6"/>
    <w:rsid w:val="084F5841"/>
    <w:rsid w:val="084F5854"/>
    <w:rsid w:val="084F58E7"/>
    <w:rsid w:val="084F59A5"/>
    <w:rsid w:val="084F5A31"/>
    <w:rsid w:val="084F5A61"/>
    <w:rsid w:val="084F5A7E"/>
    <w:rsid w:val="084F5B26"/>
    <w:rsid w:val="084F5BF5"/>
    <w:rsid w:val="084F5C82"/>
    <w:rsid w:val="084F5CE7"/>
    <w:rsid w:val="084F5E07"/>
    <w:rsid w:val="084F5E6D"/>
    <w:rsid w:val="084F5EAC"/>
    <w:rsid w:val="084F5F66"/>
    <w:rsid w:val="084F617D"/>
    <w:rsid w:val="084F618D"/>
    <w:rsid w:val="084F61A8"/>
    <w:rsid w:val="084F62C4"/>
    <w:rsid w:val="084F62C5"/>
    <w:rsid w:val="084F63A9"/>
    <w:rsid w:val="084F63C9"/>
    <w:rsid w:val="084F642B"/>
    <w:rsid w:val="084F6472"/>
    <w:rsid w:val="084F649C"/>
    <w:rsid w:val="084F64C4"/>
    <w:rsid w:val="084F6585"/>
    <w:rsid w:val="084F669C"/>
    <w:rsid w:val="084F66BA"/>
    <w:rsid w:val="084F671F"/>
    <w:rsid w:val="084F6810"/>
    <w:rsid w:val="084F6843"/>
    <w:rsid w:val="084F68CD"/>
    <w:rsid w:val="084F6A14"/>
    <w:rsid w:val="084F6A49"/>
    <w:rsid w:val="084F6A65"/>
    <w:rsid w:val="084F6A71"/>
    <w:rsid w:val="084F6A91"/>
    <w:rsid w:val="084F6B0E"/>
    <w:rsid w:val="084F6B3D"/>
    <w:rsid w:val="084F6CA6"/>
    <w:rsid w:val="084F6CBD"/>
    <w:rsid w:val="084F6D2C"/>
    <w:rsid w:val="084F6DA1"/>
    <w:rsid w:val="084F6DAD"/>
    <w:rsid w:val="084F6DFE"/>
    <w:rsid w:val="084F6E64"/>
    <w:rsid w:val="084F6ECC"/>
    <w:rsid w:val="084F6F4B"/>
    <w:rsid w:val="084F6F90"/>
    <w:rsid w:val="084F7160"/>
    <w:rsid w:val="084F71B2"/>
    <w:rsid w:val="084F71D8"/>
    <w:rsid w:val="084F720B"/>
    <w:rsid w:val="084F724E"/>
    <w:rsid w:val="084F734A"/>
    <w:rsid w:val="084F73BB"/>
    <w:rsid w:val="084F7466"/>
    <w:rsid w:val="084F74F1"/>
    <w:rsid w:val="084F7614"/>
    <w:rsid w:val="084F7671"/>
    <w:rsid w:val="084F7778"/>
    <w:rsid w:val="084F7782"/>
    <w:rsid w:val="084F78D1"/>
    <w:rsid w:val="084F792A"/>
    <w:rsid w:val="084F7978"/>
    <w:rsid w:val="084F7988"/>
    <w:rsid w:val="084F7AC7"/>
    <w:rsid w:val="084F7BEB"/>
    <w:rsid w:val="084F7BF2"/>
    <w:rsid w:val="084F7BF9"/>
    <w:rsid w:val="084F7C2E"/>
    <w:rsid w:val="084F7C3A"/>
    <w:rsid w:val="084F7CC7"/>
    <w:rsid w:val="084F7CE3"/>
    <w:rsid w:val="084F7D6C"/>
    <w:rsid w:val="084F7DB0"/>
    <w:rsid w:val="084F7E56"/>
    <w:rsid w:val="084F7EF5"/>
    <w:rsid w:val="084F7F42"/>
    <w:rsid w:val="08500045"/>
    <w:rsid w:val="08500190"/>
    <w:rsid w:val="0850019D"/>
    <w:rsid w:val="085001DC"/>
    <w:rsid w:val="0850022A"/>
    <w:rsid w:val="0850035B"/>
    <w:rsid w:val="08500381"/>
    <w:rsid w:val="085003DC"/>
    <w:rsid w:val="08500542"/>
    <w:rsid w:val="08500543"/>
    <w:rsid w:val="0850056A"/>
    <w:rsid w:val="085007E1"/>
    <w:rsid w:val="085007F9"/>
    <w:rsid w:val="08500861"/>
    <w:rsid w:val="085008AC"/>
    <w:rsid w:val="08500974"/>
    <w:rsid w:val="08500999"/>
    <w:rsid w:val="08500A57"/>
    <w:rsid w:val="08500A6E"/>
    <w:rsid w:val="08500BA0"/>
    <w:rsid w:val="08500BB6"/>
    <w:rsid w:val="08500BFC"/>
    <w:rsid w:val="08500C29"/>
    <w:rsid w:val="08500D0E"/>
    <w:rsid w:val="08500D73"/>
    <w:rsid w:val="08500DCA"/>
    <w:rsid w:val="08500E56"/>
    <w:rsid w:val="08500E64"/>
    <w:rsid w:val="08500ED3"/>
    <w:rsid w:val="08501001"/>
    <w:rsid w:val="08501084"/>
    <w:rsid w:val="085010AD"/>
    <w:rsid w:val="08501102"/>
    <w:rsid w:val="08501108"/>
    <w:rsid w:val="08501133"/>
    <w:rsid w:val="08501136"/>
    <w:rsid w:val="085011C2"/>
    <w:rsid w:val="0850128A"/>
    <w:rsid w:val="085012D8"/>
    <w:rsid w:val="0850131E"/>
    <w:rsid w:val="0850159A"/>
    <w:rsid w:val="085015D4"/>
    <w:rsid w:val="085015E6"/>
    <w:rsid w:val="08501752"/>
    <w:rsid w:val="08501865"/>
    <w:rsid w:val="08501AA8"/>
    <w:rsid w:val="08501B19"/>
    <w:rsid w:val="08501B3E"/>
    <w:rsid w:val="08501B90"/>
    <w:rsid w:val="08501B98"/>
    <w:rsid w:val="08501C08"/>
    <w:rsid w:val="08501CB4"/>
    <w:rsid w:val="08501D4C"/>
    <w:rsid w:val="08501D99"/>
    <w:rsid w:val="08501E7F"/>
    <w:rsid w:val="08501E8B"/>
    <w:rsid w:val="08501F66"/>
    <w:rsid w:val="08501FED"/>
    <w:rsid w:val="08502088"/>
    <w:rsid w:val="08502091"/>
    <w:rsid w:val="085020FC"/>
    <w:rsid w:val="08502110"/>
    <w:rsid w:val="08502145"/>
    <w:rsid w:val="085021E9"/>
    <w:rsid w:val="08502289"/>
    <w:rsid w:val="085022A4"/>
    <w:rsid w:val="0850230B"/>
    <w:rsid w:val="085024D9"/>
    <w:rsid w:val="08502651"/>
    <w:rsid w:val="0850279E"/>
    <w:rsid w:val="08502856"/>
    <w:rsid w:val="08502900"/>
    <w:rsid w:val="08502946"/>
    <w:rsid w:val="085029F5"/>
    <w:rsid w:val="08502AE7"/>
    <w:rsid w:val="08502AF9"/>
    <w:rsid w:val="08502B04"/>
    <w:rsid w:val="08502B49"/>
    <w:rsid w:val="08502BC1"/>
    <w:rsid w:val="08502C56"/>
    <w:rsid w:val="08502C77"/>
    <w:rsid w:val="08502CB1"/>
    <w:rsid w:val="08502CFE"/>
    <w:rsid w:val="08502D04"/>
    <w:rsid w:val="08502D30"/>
    <w:rsid w:val="08502D96"/>
    <w:rsid w:val="08502DC2"/>
    <w:rsid w:val="08502DDD"/>
    <w:rsid w:val="08502F0F"/>
    <w:rsid w:val="08502F2F"/>
    <w:rsid w:val="08502F55"/>
    <w:rsid w:val="08503019"/>
    <w:rsid w:val="08503044"/>
    <w:rsid w:val="08503295"/>
    <w:rsid w:val="085032CE"/>
    <w:rsid w:val="08503397"/>
    <w:rsid w:val="08503499"/>
    <w:rsid w:val="0850363B"/>
    <w:rsid w:val="08503677"/>
    <w:rsid w:val="0850368D"/>
    <w:rsid w:val="08503731"/>
    <w:rsid w:val="0850373F"/>
    <w:rsid w:val="0850374C"/>
    <w:rsid w:val="08503755"/>
    <w:rsid w:val="0850377E"/>
    <w:rsid w:val="085037DC"/>
    <w:rsid w:val="0850383E"/>
    <w:rsid w:val="08503934"/>
    <w:rsid w:val="08503AE9"/>
    <w:rsid w:val="08503B72"/>
    <w:rsid w:val="08503BD5"/>
    <w:rsid w:val="08503CAB"/>
    <w:rsid w:val="08503CC1"/>
    <w:rsid w:val="08503D46"/>
    <w:rsid w:val="08503D95"/>
    <w:rsid w:val="08503DBE"/>
    <w:rsid w:val="08503E02"/>
    <w:rsid w:val="08503ECC"/>
    <w:rsid w:val="08503F8F"/>
    <w:rsid w:val="0850412F"/>
    <w:rsid w:val="08504161"/>
    <w:rsid w:val="08504272"/>
    <w:rsid w:val="08504290"/>
    <w:rsid w:val="085042CE"/>
    <w:rsid w:val="085042D7"/>
    <w:rsid w:val="08504356"/>
    <w:rsid w:val="08504375"/>
    <w:rsid w:val="08504415"/>
    <w:rsid w:val="0850459E"/>
    <w:rsid w:val="085045F1"/>
    <w:rsid w:val="085046D8"/>
    <w:rsid w:val="0850476E"/>
    <w:rsid w:val="08504795"/>
    <w:rsid w:val="085049DB"/>
    <w:rsid w:val="08504A30"/>
    <w:rsid w:val="08504A60"/>
    <w:rsid w:val="08504A61"/>
    <w:rsid w:val="08504AB7"/>
    <w:rsid w:val="08504AD4"/>
    <w:rsid w:val="08504B1E"/>
    <w:rsid w:val="08504B5D"/>
    <w:rsid w:val="08504B9E"/>
    <w:rsid w:val="08504BA8"/>
    <w:rsid w:val="08504BF9"/>
    <w:rsid w:val="08504C48"/>
    <w:rsid w:val="08504C5C"/>
    <w:rsid w:val="08504CC0"/>
    <w:rsid w:val="08504D0A"/>
    <w:rsid w:val="08504DB5"/>
    <w:rsid w:val="08504EB5"/>
    <w:rsid w:val="08504EE2"/>
    <w:rsid w:val="0850508E"/>
    <w:rsid w:val="085050DC"/>
    <w:rsid w:val="08505259"/>
    <w:rsid w:val="08505439"/>
    <w:rsid w:val="085054DC"/>
    <w:rsid w:val="085054E2"/>
    <w:rsid w:val="08505648"/>
    <w:rsid w:val="08505766"/>
    <w:rsid w:val="085057CC"/>
    <w:rsid w:val="085057DD"/>
    <w:rsid w:val="085057F4"/>
    <w:rsid w:val="08505861"/>
    <w:rsid w:val="085058C7"/>
    <w:rsid w:val="085059BE"/>
    <w:rsid w:val="085059D6"/>
    <w:rsid w:val="085059F4"/>
    <w:rsid w:val="08505A14"/>
    <w:rsid w:val="08505ABA"/>
    <w:rsid w:val="08505AD9"/>
    <w:rsid w:val="08505BD9"/>
    <w:rsid w:val="08505CE2"/>
    <w:rsid w:val="08505DC8"/>
    <w:rsid w:val="08505DF9"/>
    <w:rsid w:val="08505E38"/>
    <w:rsid w:val="08505E54"/>
    <w:rsid w:val="08505EE2"/>
    <w:rsid w:val="08505F49"/>
    <w:rsid w:val="08505F7C"/>
    <w:rsid w:val="08506137"/>
    <w:rsid w:val="085061EB"/>
    <w:rsid w:val="08506293"/>
    <w:rsid w:val="085062A1"/>
    <w:rsid w:val="08506398"/>
    <w:rsid w:val="085063D3"/>
    <w:rsid w:val="085063D9"/>
    <w:rsid w:val="085063DE"/>
    <w:rsid w:val="085063F8"/>
    <w:rsid w:val="085063FD"/>
    <w:rsid w:val="08506464"/>
    <w:rsid w:val="0850646C"/>
    <w:rsid w:val="085064A4"/>
    <w:rsid w:val="085064AC"/>
    <w:rsid w:val="08506629"/>
    <w:rsid w:val="08506754"/>
    <w:rsid w:val="08506765"/>
    <w:rsid w:val="0850681E"/>
    <w:rsid w:val="08506936"/>
    <w:rsid w:val="08506AAB"/>
    <w:rsid w:val="08506B5E"/>
    <w:rsid w:val="08506C04"/>
    <w:rsid w:val="08506C3E"/>
    <w:rsid w:val="08506D39"/>
    <w:rsid w:val="08506D3B"/>
    <w:rsid w:val="08506E7F"/>
    <w:rsid w:val="08506EFF"/>
    <w:rsid w:val="08506F0D"/>
    <w:rsid w:val="08506F3F"/>
    <w:rsid w:val="08506F82"/>
    <w:rsid w:val="0850701B"/>
    <w:rsid w:val="08507035"/>
    <w:rsid w:val="0850711E"/>
    <w:rsid w:val="08507146"/>
    <w:rsid w:val="08507255"/>
    <w:rsid w:val="085072BB"/>
    <w:rsid w:val="08507317"/>
    <w:rsid w:val="08507403"/>
    <w:rsid w:val="08507416"/>
    <w:rsid w:val="08507421"/>
    <w:rsid w:val="08507527"/>
    <w:rsid w:val="0850758C"/>
    <w:rsid w:val="08507626"/>
    <w:rsid w:val="0850767C"/>
    <w:rsid w:val="0850778E"/>
    <w:rsid w:val="085077EC"/>
    <w:rsid w:val="085077F3"/>
    <w:rsid w:val="0850784F"/>
    <w:rsid w:val="0850789A"/>
    <w:rsid w:val="08507A05"/>
    <w:rsid w:val="08507A69"/>
    <w:rsid w:val="08507A75"/>
    <w:rsid w:val="08507A8A"/>
    <w:rsid w:val="08507C1D"/>
    <w:rsid w:val="08507C6D"/>
    <w:rsid w:val="08507C81"/>
    <w:rsid w:val="08507CC1"/>
    <w:rsid w:val="08507D6E"/>
    <w:rsid w:val="08507DED"/>
    <w:rsid w:val="08507E48"/>
    <w:rsid w:val="08507E91"/>
    <w:rsid w:val="08507ED2"/>
    <w:rsid w:val="08507F61"/>
    <w:rsid w:val="08507F73"/>
    <w:rsid w:val="08507FF7"/>
    <w:rsid w:val="085100EB"/>
    <w:rsid w:val="08510205"/>
    <w:rsid w:val="08510214"/>
    <w:rsid w:val="08510291"/>
    <w:rsid w:val="085103A3"/>
    <w:rsid w:val="085106E0"/>
    <w:rsid w:val="0851071A"/>
    <w:rsid w:val="08510789"/>
    <w:rsid w:val="085107E6"/>
    <w:rsid w:val="08510800"/>
    <w:rsid w:val="0851083F"/>
    <w:rsid w:val="085108F7"/>
    <w:rsid w:val="08510A62"/>
    <w:rsid w:val="08510AAE"/>
    <w:rsid w:val="08510AB5"/>
    <w:rsid w:val="08510AB6"/>
    <w:rsid w:val="08510ABF"/>
    <w:rsid w:val="08510BF4"/>
    <w:rsid w:val="08510C14"/>
    <w:rsid w:val="08510CD2"/>
    <w:rsid w:val="08510D42"/>
    <w:rsid w:val="08510D6D"/>
    <w:rsid w:val="08510E19"/>
    <w:rsid w:val="08510F03"/>
    <w:rsid w:val="08510F43"/>
    <w:rsid w:val="08510F5D"/>
    <w:rsid w:val="08510F7B"/>
    <w:rsid w:val="08510FD0"/>
    <w:rsid w:val="085110DD"/>
    <w:rsid w:val="0851110E"/>
    <w:rsid w:val="0851129B"/>
    <w:rsid w:val="085112A5"/>
    <w:rsid w:val="08511349"/>
    <w:rsid w:val="085113F8"/>
    <w:rsid w:val="0851143C"/>
    <w:rsid w:val="0851160A"/>
    <w:rsid w:val="08511629"/>
    <w:rsid w:val="08511651"/>
    <w:rsid w:val="0851172A"/>
    <w:rsid w:val="0851173A"/>
    <w:rsid w:val="08511809"/>
    <w:rsid w:val="08511832"/>
    <w:rsid w:val="0851188E"/>
    <w:rsid w:val="085118C8"/>
    <w:rsid w:val="0851197A"/>
    <w:rsid w:val="085119AA"/>
    <w:rsid w:val="085119D7"/>
    <w:rsid w:val="085119DB"/>
    <w:rsid w:val="08511AEF"/>
    <w:rsid w:val="08511B17"/>
    <w:rsid w:val="08511BAA"/>
    <w:rsid w:val="08511BC0"/>
    <w:rsid w:val="08511C30"/>
    <w:rsid w:val="08511C9A"/>
    <w:rsid w:val="08511CA1"/>
    <w:rsid w:val="08511D3A"/>
    <w:rsid w:val="08511D97"/>
    <w:rsid w:val="08511E0B"/>
    <w:rsid w:val="08511EC3"/>
    <w:rsid w:val="08511EF6"/>
    <w:rsid w:val="08511FC9"/>
    <w:rsid w:val="08512081"/>
    <w:rsid w:val="085120A5"/>
    <w:rsid w:val="08512171"/>
    <w:rsid w:val="08512179"/>
    <w:rsid w:val="08512183"/>
    <w:rsid w:val="085122B5"/>
    <w:rsid w:val="085123BD"/>
    <w:rsid w:val="08512410"/>
    <w:rsid w:val="08512482"/>
    <w:rsid w:val="085125A9"/>
    <w:rsid w:val="085125CE"/>
    <w:rsid w:val="085126CD"/>
    <w:rsid w:val="0851273F"/>
    <w:rsid w:val="0851279C"/>
    <w:rsid w:val="08512814"/>
    <w:rsid w:val="08512867"/>
    <w:rsid w:val="08512905"/>
    <w:rsid w:val="08512912"/>
    <w:rsid w:val="08512919"/>
    <w:rsid w:val="085129CB"/>
    <w:rsid w:val="085129FF"/>
    <w:rsid w:val="08512A94"/>
    <w:rsid w:val="08512A97"/>
    <w:rsid w:val="08512AD9"/>
    <w:rsid w:val="08512B7A"/>
    <w:rsid w:val="08512BBF"/>
    <w:rsid w:val="08512C21"/>
    <w:rsid w:val="08512C48"/>
    <w:rsid w:val="08512C87"/>
    <w:rsid w:val="08512C88"/>
    <w:rsid w:val="08512C8C"/>
    <w:rsid w:val="08512CAB"/>
    <w:rsid w:val="08512D25"/>
    <w:rsid w:val="08512DF6"/>
    <w:rsid w:val="08512ED2"/>
    <w:rsid w:val="08512EFF"/>
    <w:rsid w:val="08512F5F"/>
    <w:rsid w:val="0851314E"/>
    <w:rsid w:val="085131A9"/>
    <w:rsid w:val="085131D3"/>
    <w:rsid w:val="085131DF"/>
    <w:rsid w:val="0851339E"/>
    <w:rsid w:val="085133FF"/>
    <w:rsid w:val="085134F6"/>
    <w:rsid w:val="08513562"/>
    <w:rsid w:val="085135C1"/>
    <w:rsid w:val="08513619"/>
    <w:rsid w:val="0851370E"/>
    <w:rsid w:val="0851372A"/>
    <w:rsid w:val="08513764"/>
    <w:rsid w:val="085137EB"/>
    <w:rsid w:val="08513862"/>
    <w:rsid w:val="085138A9"/>
    <w:rsid w:val="085139A5"/>
    <w:rsid w:val="085139DC"/>
    <w:rsid w:val="08513A3B"/>
    <w:rsid w:val="08513B60"/>
    <w:rsid w:val="08513BAC"/>
    <w:rsid w:val="08513BE9"/>
    <w:rsid w:val="08513C16"/>
    <w:rsid w:val="08513CAE"/>
    <w:rsid w:val="08513CEB"/>
    <w:rsid w:val="08513D28"/>
    <w:rsid w:val="08513D43"/>
    <w:rsid w:val="08513D52"/>
    <w:rsid w:val="08513E17"/>
    <w:rsid w:val="08513E4E"/>
    <w:rsid w:val="08513E54"/>
    <w:rsid w:val="08513F39"/>
    <w:rsid w:val="08513FB9"/>
    <w:rsid w:val="08513FC8"/>
    <w:rsid w:val="08513FED"/>
    <w:rsid w:val="08514094"/>
    <w:rsid w:val="085140BD"/>
    <w:rsid w:val="0851410B"/>
    <w:rsid w:val="0851412F"/>
    <w:rsid w:val="08514162"/>
    <w:rsid w:val="08514187"/>
    <w:rsid w:val="085141C7"/>
    <w:rsid w:val="085141D8"/>
    <w:rsid w:val="085141ED"/>
    <w:rsid w:val="0851423D"/>
    <w:rsid w:val="08514251"/>
    <w:rsid w:val="0851425C"/>
    <w:rsid w:val="085142CE"/>
    <w:rsid w:val="085142F7"/>
    <w:rsid w:val="0851430F"/>
    <w:rsid w:val="08514336"/>
    <w:rsid w:val="08514347"/>
    <w:rsid w:val="08514353"/>
    <w:rsid w:val="085143B2"/>
    <w:rsid w:val="08514424"/>
    <w:rsid w:val="085144C1"/>
    <w:rsid w:val="08514668"/>
    <w:rsid w:val="08514708"/>
    <w:rsid w:val="085147BA"/>
    <w:rsid w:val="085147BC"/>
    <w:rsid w:val="08514887"/>
    <w:rsid w:val="08514921"/>
    <w:rsid w:val="08514992"/>
    <w:rsid w:val="085149C0"/>
    <w:rsid w:val="085149DD"/>
    <w:rsid w:val="085149F2"/>
    <w:rsid w:val="08514A6A"/>
    <w:rsid w:val="08514AA3"/>
    <w:rsid w:val="08514B0F"/>
    <w:rsid w:val="08514BBA"/>
    <w:rsid w:val="08514D16"/>
    <w:rsid w:val="08514D81"/>
    <w:rsid w:val="08514DFF"/>
    <w:rsid w:val="08514E22"/>
    <w:rsid w:val="08514ED9"/>
    <w:rsid w:val="08514FDA"/>
    <w:rsid w:val="08515208"/>
    <w:rsid w:val="08515228"/>
    <w:rsid w:val="0851538B"/>
    <w:rsid w:val="08515402"/>
    <w:rsid w:val="085155A5"/>
    <w:rsid w:val="0851564A"/>
    <w:rsid w:val="085157A8"/>
    <w:rsid w:val="085157B7"/>
    <w:rsid w:val="08515AA5"/>
    <w:rsid w:val="08515ACF"/>
    <w:rsid w:val="08515B2F"/>
    <w:rsid w:val="08515B72"/>
    <w:rsid w:val="08515BBB"/>
    <w:rsid w:val="08515CA7"/>
    <w:rsid w:val="08515D07"/>
    <w:rsid w:val="08515D85"/>
    <w:rsid w:val="08515DFD"/>
    <w:rsid w:val="08515E76"/>
    <w:rsid w:val="08515F8E"/>
    <w:rsid w:val="08515F92"/>
    <w:rsid w:val="08515FCC"/>
    <w:rsid w:val="08515FD3"/>
    <w:rsid w:val="08515FFE"/>
    <w:rsid w:val="085160B2"/>
    <w:rsid w:val="085160ED"/>
    <w:rsid w:val="0851611F"/>
    <w:rsid w:val="085161B9"/>
    <w:rsid w:val="085161C4"/>
    <w:rsid w:val="0851628D"/>
    <w:rsid w:val="085162BD"/>
    <w:rsid w:val="085163A4"/>
    <w:rsid w:val="085163F0"/>
    <w:rsid w:val="08516568"/>
    <w:rsid w:val="085165B2"/>
    <w:rsid w:val="085165C4"/>
    <w:rsid w:val="0851662D"/>
    <w:rsid w:val="085166B0"/>
    <w:rsid w:val="085166C2"/>
    <w:rsid w:val="08516750"/>
    <w:rsid w:val="08516839"/>
    <w:rsid w:val="08516856"/>
    <w:rsid w:val="0851690D"/>
    <w:rsid w:val="08516947"/>
    <w:rsid w:val="085169DE"/>
    <w:rsid w:val="08516A0A"/>
    <w:rsid w:val="08516A30"/>
    <w:rsid w:val="08516A54"/>
    <w:rsid w:val="08516B44"/>
    <w:rsid w:val="08516C23"/>
    <w:rsid w:val="08516D52"/>
    <w:rsid w:val="08516DAB"/>
    <w:rsid w:val="08516DE9"/>
    <w:rsid w:val="08516E03"/>
    <w:rsid w:val="08516E9B"/>
    <w:rsid w:val="08516EDB"/>
    <w:rsid w:val="08516F28"/>
    <w:rsid w:val="08516F70"/>
    <w:rsid w:val="085170E9"/>
    <w:rsid w:val="08517107"/>
    <w:rsid w:val="08517132"/>
    <w:rsid w:val="08517255"/>
    <w:rsid w:val="085173EA"/>
    <w:rsid w:val="085174BA"/>
    <w:rsid w:val="08517554"/>
    <w:rsid w:val="085175B3"/>
    <w:rsid w:val="0851760D"/>
    <w:rsid w:val="08517630"/>
    <w:rsid w:val="0851773E"/>
    <w:rsid w:val="08517947"/>
    <w:rsid w:val="0851796A"/>
    <w:rsid w:val="0851796B"/>
    <w:rsid w:val="08517A5C"/>
    <w:rsid w:val="08517D16"/>
    <w:rsid w:val="08517D31"/>
    <w:rsid w:val="08517D3C"/>
    <w:rsid w:val="08517E66"/>
    <w:rsid w:val="08517F46"/>
    <w:rsid w:val="08517F7B"/>
    <w:rsid w:val="085200CB"/>
    <w:rsid w:val="0852010A"/>
    <w:rsid w:val="08520183"/>
    <w:rsid w:val="085201BB"/>
    <w:rsid w:val="0852022D"/>
    <w:rsid w:val="0852031E"/>
    <w:rsid w:val="0852038B"/>
    <w:rsid w:val="085203C5"/>
    <w:rsid w:val="085203E6"/>
    <w:rsid w:val="08520516"/>
    <w:rsid w:val="08520572"/>
    <w:rsid w:val="085205F2"/>
    <w:rsid w:val="08520615"/>
    <w:rsid w:val="08520646"/>
    <w:rsid w:val="08520833"/>
    <w:rsid w:val="08520917"/>
    <w:rsid w:val="08520959"/>
    <w:rsid w:val="085209C1"/>
    <w:rsid w:val="08520B0F"/>
    <w:rsid w:val="08520BE7"/>
    <w:rsid w:val="08520C78"/>
    <w:rsid w:val="08520C97"/>
    <w:rsid w:val="08520CE5"/>
    <w:rsid w:val="08520D0E"/>
    <w:rsid w:val="08520D83"/>
    <w:rsid w:val="08520DA1"/>
    <w:rsid w:val="08520E68"/>
    <w:rsid w:val="08520EAC"/>
    <w:rsid w:val="0852103C"/>
    <w:rsid w:val="0852105F"/>
    <w:rsid w:val="08521076"/>
    <w:rsid w:val="08521158"/>
    <w:rsid w:val="08521161"/>
    <w:rsid w:val="08521218"/>
    <w:rsid w:val="085212AA"/>
    <w:rsid w:val="085212E0"/>
    <w:rsid w:val="08521307"/>
    <w:rsid w:val="08521394"/>
    <w:rsid w:val="085213D1"/>
    <w:rsid w:val="085214DC"/>
    <w:rsid w:val="08521504"/>
    <w:rsid w:val="085215B1"/>
    <w:rsid w:val="085215DD"/>
    <w:rsid w:val="08521751"/>
    <w:rsid w:val="08521752"/>
    <w:rsid w:val="08521776"/>
    <w:rsid w:val="0852187D"/>
    <w:rsid w:val="08521973"/>
    <w:rsid w:val="0852197E"/>
    <w:rsid w:val="085219E9"/>
    <w:rsid w:val="08521A55"/>
    <w:rsid w:val="08521ABF"/>
    <w:rsid w:val="08521AF2"/>
    <w:rsid w:val="08521B09"/>
    <w:rsid w:val="08521BD4"/>
    <w:rsid w:val="08521C5D"/>
    <w:rsid w:val="08521D92"/>
    <w:rsid w:val="08521E28"/>
    <w:rsid w:val="08521EE5"/>
    <w:rsid w:val="08521EEB"/>
    <w:rsid w:val="08521F6D"/>
    <w:rsid w:val="08521F8C"/>
    <w:rsid w:val="08521F9F"/>
    <w:rsid w:val="08521FD9"/>
    <w:rsid w:val="08522065"/>
    <w:rsid w:val="08522116"/>
    <w:rsid w:val="08522445"/>
    <w:rsid w:val="08522572"/>
    <w:rsid w:val="0852261A"/>
    <w:rsid w:val="0852265B"/>
    <w:rsid w:val="085226EF"/>
    <w:rsid w:val="085227BC"/>
    <w:rsid w:val="085227DF"/>
    <w:rsid w:val="085227EB"/>
    <w:rsid w:val="0852285B"/>
    <w:rsid w:val="08522876"/>
    <w:rsid w:val="0852288B"/>
    <w:rsid w:val="085228CA"/>
    <w:rsid w:val="0852298F"/>
    <w:rsid w:val="08522A3E"/>
    <w:rsid w:val="08522B03"/>
    <w:rsid w:val="08522BAF"/>
    <w:rsid w:val="08522CA2"/>
    <w:rsid w:val="08522CAC"/>
    <w:rsid w:val="08522D03"/>
    <w:rsid w:val="08522D53"/>
    <w:rsid w:val="08522D7F"/>
    <w:rsid w:val="08522D85"/>
    <w:rsid w:val="08522EED"/>
    <w:rsid w:val="08522F02"/>
    <w:rsid w:val="08522F6E"/>
    <w:rsid w:val="08522FE3"/>
    <w:rsid w:val="08523000"/>
    <w:rsid w:val="08523036"/>
    <w:rsid w:val="0852305D"/>
    <w:rsid w:val="0852310B"/>
    <w:rsid w:val="08523112"/>
    <w:rsid w:val="0852314A"/>
    <w:rsid w:val="08523152"/>
    <w:rsid w:val="085231B3"/>
    <w:rsid w:val="085231E3"/>
    <w:rsid w:val="0852320F"/>
    <w:rsid w:val="085232D9"/>
    <w:rsid w:val="085232E5"/>
    <w:rsid w:val="08523392"/>
    <w:rsid w:val="08523409"/>
    <w:rsid w:val="0852349C"/>
    <w:rsid w:val="085234B2"/>
    <w:rsid w:val="08523554"/>
    <w:rsid w:val="0852358B"/>
    <w:rsid w:val="085235F3"/>
    <w:rsid w:val="085235F4"/>
    <w:rsid w:val="08523695"/>
    <w:rsid w:val="0852372C"/>
    <w:rsid w:val="08523820"/>
    <w:rsid w:val="08523831"/>
    <w:rsid w:val="08523949"/>
    <w:rsid w:val="08523956"/>
    <w:rsid w:val="0852396D"/>
    <w:rsid w:val="08523A4E"/>
    <w:rsid w:val="08523ACC"/>
    <w:rsid w:val="08523B6B"/>
    <w:rsid w:val="08523BE1"/>
    <w:rsid w:val="08523C15"/>
    <w:rsid w:val="08523C8F"/>
    <w:rsid w:val="08523D4D"/>
    <w:rsid w:val="08523DCA"/>
    <w:rsid w:val="08523DEB"/>
    <w:rsid w:val="08523E91"/>
    <w:rsid w:val="08523EBA"/>
    <w:rsid w:val="08523F22"/>
    <w:rsid w:val="085240FD"/>
    <w:rsid w:val="08524180"/>
    <w:rsid w:val="0852422F"/>
    <w:rsid w:val="08524276"/>
    <w:rsid w:val="08524277"/>
    <w:rsid w:val="0852428B"/>
    <w:rsid w:val="085242EC"/>
    <w:rsid w:val="08524384"/>
    <w:rsid w:val="085243A6"/>
    <w:rsid w:val="085243B9"/>
    <w:rsid w:val="085243C8"/>
    <w:rsid w:val="08524410"/>
    <w:rsid w:val="085244D5"/>
    <w:rsid w:val="0852450C"/>
    <w:rsid w:val="08524531"/>
    <w:rsid w:val="08524590"/>
    <w:rsid w:val="085245EE"/>
    <w:rsid w:val="08524632"/>
    <w:rsid w:val="08524653"/>
    <w:rsid w:val="08524682"/>
    <w:rsid w:val="085246DB"/>
    <w:rsid w:val="0852479D"/>
    <w:rsid w:val="0852480F"/>
    <w:rsid w:val="085249C3"/>
    <w:rsid w:val="085249FD"/>
    <w:rsid w:val="08524A6B"/>
    <w:rsid w:val="08524ADA"/>
    <w:rsid w:val="08524ADB"/>
    <w:rsid w:val="08524B4F"/>
    <w:rsid w:val="08524C0F"/>
    <w:rsid w:val="08524C16"/>
    <w:rsid w:val="08524C8D"/>
    <w:rsid w:val="08524D4A"/>
    <w:rsid w:val="08524D53"/>
    <w:rsid w:val="08524D5E"/>
    <w:rsid w:val="08524E13"/>
    <w:rsid w:val="08524F49"/>
    <w:rsid w:val="08525084"/>
    <w:rsid w:val="08525177"/>
    <w:rsid w:val="085251D9"/>
    <w:rsid w:val="08525206"/>
    <w:rsid w:val="08525211"/>
    <w:rsid w:val="08525266"/>
    <w:rsid w:val="085252C4"/>
    <w:rsid w:val="0852534E"/>
    <w:rsid w:val="08525380"/>
    <w:rsid w:val="085253BB"/>
    <w:rsid w:val="085253BC"/>
    <w:rsid w:val="08525478"/>
    <w:rsid w:val="0852548F"/>
    <w:rsid w:val="085254BE"/>
    <w:rsid w:val="085254E7"/>
    <w:rsid w:val="08525525"/>
    <w:rsid w:val="0852559C"/>
    <w:rsid w:val="085255CA"/>
    <w:rsid w:val="08525815"/>
    <w:rsid w:val="08525818"/>
    <w:rsid w:val="0852587A"/>
    <w:rsid w:val="085258B5"/>
    <w:rsid w:val="085258DB"/>
    <w:rsid w:val="08525936"/>
    <w:rsid w:val="0852595A"/>
    <w:rsid w:val="08525979"/>
    <w:rsid w:val="08525A23"/>
    <w:rsid w:val="08525A7E"/>
    <w:rsid w:val="08525A86"/>
    <w:rsid w:val="08525C5A"/>
    <w:rsid w:val="08525CA3"/>
    <w:rsid w:val="08525D50"/>
    <w:rsid w:val="08525D71"/>
    <w:rsid w:val="08525D82"/>
    <w:rsid w:val="08525F6B"/>
    <w:rsid w:val="08525FF3"/>
    <w:rsid w:val="0852600A"/>
    <w:rsid w:val="08526088"/>
    <w:rsid w:val="085260E5"/>
    <w:rsid w:val="085260E7"/>
    <w:rsid w:val="0852610D"/>
    <w:rsid w:val="08526217"/>
    <w:rsid w:val="085262BE"/>
    <w:rsid w:val="08526302"/>
    <w:rsid w:val="0852630C"/>
    <w:rsid w:val="08526362"/>
    <w:rsid w:val="085263A7"/>
    <w:rsid w:val="085264C1"/>
    <w:rsid w:val="08526527"/>
    <w:rsid w:val="08526663"/>
    <w:rsid w:val="08526732"/>
    <w:rsid w:val="085269DA"/>
    <w:rsid w:val="08526A5B"/>
    <w:rsid w:val="08526AA2"/>
    <w:rsid w:val="08526AB0"/>
    <w:rsid w:val="08526AC0"/>
    <w:rsid w:val="08526AD7"/>
    <w:rsid w:val="08526ADE"/>
    <w:rsid w:val="08526AE4"/>
    <w:rsid w:val="08526C0A"/>
    <w:rsid w:val="08526D1B"/>
    <w:rsid w:val="08526DBC"/>
    <w:rsid w:val="08526DDC"/>
    <w:rsid w:val="08526E2D"/>
    <w:rsid w:val="08526E41"/>
    <w:rsid w:val="08526F10"/>
    <w:rsid w:val="08527180"/>
    <w:rsid w:val="08527242"/>
    <w:rsid w:val="08527249"/>
    <w:rsid w:val="085272AC"/>
    <w:rsid w:val="085272AD"/>
    <w:rsid w:val="08527462"/>
    <w:rsid w:val="08527581"/>
    <w:rsid w:val="085275A5"/>
    <w:rsid w:val="08527645"/>
    <w:rsid w:val="08527704"/>
    <w:rsid w:val="08527752"/>
    <w:rsid w:val="0852783F"/>
    <w:rsid w:val="08527895"/>
    <w:rsid w:val="08527896"/>
    <w:rsid w:val="085278D8"/>
    <w:rsid w:val="08527963"/>
    <w:rsid w:val="085279BB"/>
    <w:rsid w:val="08527A02"/>
    <w:rsid w:val="08527B9F"/>
    <w:rsid w:val="08527BC2"/>
    <w:rsid w:val="08527C59"/>
    <w:rsid w:val="08527C88"/>
    <w:rsid w:val="08527CD5"/>
    <w:rsid w:val="08527D4F"/>
    <w:rsid w:val="08527DA7"/>
    <w:rsid w:val="08527DAE"/>
    <w:rsid w:val="08527E05"/>
    <w:rsid w:val="08527E0F"/>
    <w:rsid w:val="08527E13"/>
    <w:rsid w:val="08527F21"/>
    <w:rsid w:val="08527F23"/>
    <w:rsid w:val="08527F9E"/>
    <w:rsid w:val="08527FB6"/>
    <w:rsid w:val="08530041"/>
    <w:rsid w:val="0853008E"/>
    <w:rsid w:val="085300DD"/>
    <w:rsid w:val="0853013E"/>
    <w:rsid w:val="08530151"/>
    <w:rsid w:val="085301B8"/>
    <w:rsid w:val="085301C5"/>
    <w:rsid w:val="085301F2"/>
    <w:rsid w:val="08530200"/>
    <w:rsid w:val="085302C9"/>
    <w:rsid w:val="085302FB"/>
    <w:rsid w:val="08530356"/>
    <w:rsid w:val="0853038E"/>
    <w:rsid w:val="08530402"/>
    <w:rsid w:val="085304FC"/>
    <w:rsid w:val="085305E8"/>
    <w:rsid w:val="08530623"/>
    <w:rsid w:val="0853074F"/>
    <w:rsid w:val="0853079C"/>
    <w:rsid w:val="085307D7"/>
    <w:rsid w:val="08530810"/>
    <w:rsid w:val="08530853"/>
    <w:rsid w:val="08530870"/>
    <w:rsid w:val="08530A42"/>
    <w:rsid w:val="08530B41"/>
    <w:rsid w:val="08530B63"/>
    <w:rsid w:val="08530BBB"/>
    <w:rsid w:val="08530BED"/>
    <w:rsid w:val="08530CA6"/>
    <w:rsid w:val="08530CA7"/>
    <w:rsid w:val="08530CF1"/>
    <w:rsid w:val="08530D42"/>
    <w:rsid w:val="08530D56"/>
    <w:rsid w:val="08530D64"/>
    <w:rsid w:val="08530DE3"/>
    <w:rsid w:val="08530E67"/>
    <w:rsid w:val="08530E6D"/>
    <w:rsid w:val="08530F97"/>
    <w:rsid w:val="08530F9D"/>
    <w:rsid w:val="08530FA1"/>
    <w:rsid w:val="08531052"/>
    <w:rsid w:val="0853106F"/>
    <w:rsid w:val="0853123C"/>
    <w:rsid w:val="08531271"/>
    <w:rsid w:val="08531298"/>
    <w:rsid w:val="085312A9"/>
    <w:rsid w:val="085312D3"/>
    <w:rsid w:val="0853147C"/>
    <w:rsid w:val="08531501"/>
    <w:rsid w:val="08531512"/>
    <w:rsid w:val="085315A7"/>
    <w:rsid w:val="085315CB"/>
    <w:rsid w:val="0853171E"/>
    <w:rsid w:val="08531890"/>
    <w:rsid w:val="085318CD"/>
    <w:rsid w:val="08531903"/>
    <w:rsid w:val="085319E9"/>
    <w:rsid w:val="08531BB8"/>
    <w:rsid w:val="08531C11"/>
    <w:rsid w:val="08531D43"/>
    <w:rsid w:val="08531D72"/>
    <w:rsid w:val="08531D91"/>
    <w:rsid w:val="08531E3E"/>
    <w:rsid w:val="08531E9D"/>
    <w:rsid w:val="08531F2E"/>
    <w:rsid w:val="08531F64"/>
    <w:rsid w:val="08531F8F"/>
    <w:rsid w:val="08532157"/>
    <w:rsid w:val="085321F0"/>
    <w:rsid w:val="08532385"/>
    <w:rsid w:val="0853248F"/>
    <w:rsid w:val="0853255D"/>
    <w:rsid w:val="08532643"/>
    <w:rsid w:val="08532685"/>
    <w:rsid w:val="0853269B"/>
    <w:rsid w:val="08532700"/>
    <w:rsid w:val="08532829"/>
    <w:rsid w:val="08532849"/>
    <w:rsid w:val="08532867"/>
    <w:rsid w:val="085328B2"/>
    <w:rsid w:val="085328CC"/>
    <w:rsid w:val="0853291D"/>
    <w:rsid w:val="08532A15"/>
    <w:rsid w:val="08532B05"/>
    <w:rsid w:val="08532B29"/>
    <w:rsid w:val="08532BBF"/>
    <w:rsid w:val="08532BDD"/>
    <w:rsid w:val="08532C6D"/>
    <w:rsid w:val="08532D03"/>
    <w:rsid w:val="08532D12"/>
    <w:rsid w:val="08532E11"/>
    <w:rsid w:val="08532E74"/>
    <w:rsid w:val="08532E8A"/>
    <w:rsid w:val="08532F52"/>
    <w:rsid w:val="08532FCB"/>
    <w:rsid w:val="08533009"/>
    <w:rsid w:val="08533031"/>
    <w:rsid w:val="0853308C"/>
    <w:rsid w:val="08533121"/>
    <w:rsid w:val="085331DA"/>
    <w:rsid w:val="08533250"/>
    <w:rsid w:val="08533297"/>
    <w:rsid w:val="085332A0"/>
    <w:rsid w:val="08533329"/>
    <w:rsid w:val="0853339E"/>
    <w:rsid w:val="08533443"/>
    <w:rsid w:val="0853350C"/>
    <w:rsid w:val="08533558"/>
    <w:rsid w:val="085335A2"/>
    <w:rsid w:val="0853362E"/>
    <w:rsid w:val="085336C5"/>
    <w:rsid w:val="085336EE"/>
    <w:rsid w:val="085337AF"/>
    <w:rsid w:val="0853380D"/>
    <w:rsid w:val="0853382B"/>
    <w:rsid w:val="08533909"/>
    <w:rsid w:val="08533939"/>
    <w:rsid w:val="085339A5"/>
    <w:rsid w:val="08533A3D"/>
    <w:rsid w:val="08533A69"/>
    <w:rsid w:val="08533A72"/>
    <w:rsid w:val="08533BD6"/>
    <w:rsid w:val="08533C92"/>
    <w:rsid w:val="08533DCC"/>
    <w:rsid w:val="08533E02"/>
    <w:rsid w:val="08533F74"/>
    <w:rsid w:val="08534075"/>
    <w:rsid w:val="0853408B"/>
    <w:rsid w:val="085340DA"/>
    <w:rsid w:val="085343A8"/>
    <w:rsid w:val="085343FF"/>
    <w:rsid w:val="0853459E"/>
    <w:rsid w:val="08534627"/>
    <w:rsid w:val="08534633"/>
    <w:rsid w:val="085346C3"/>
    <w:rsid w:val="08534782"/>
    <w:rsid w:val="085347E9"/>
    <w:rsid w:val="0853483F"/>
    <w:rsid w:val="0853485E"/>
    <w:rsid w:val="08534952"/>
    <w:rsid w:val="085349BB"/>
    <w:rsid w:val="08534A5B"/>
    <w:rsid w:val="08534B7D"/>
    <w:rsid w:val="08534BD6"/>
    <w:rsid w:val="08534BE6"/>
    <w:rsid w:val="08534C09"/>
    <w:rsid w:val="08534C17"/>
    <w:rsid w:val="08534C35"/>
    <w:rsid w:val="08534CE7"/>
    <w:rsid w:val="08534D17"/>
    <w:rsid w:val="08534DEC"/>
    <w:rsid w:val="08534E4A"/>
    <w:rsid w:val="08534E94"/>
    <w:rsid w:val="08534EAC"/>
    <w:rsid w:val="08534EEE"/>
    <w:rsid w:val="08534F55"/>
    <w:rsid w:val="08534F64"/>
    <w:rsid w:val="08535073"/>
    <w:rsid w:val="085350D4"/>
    <w:rsid w:val="0853522D"/>
    <w:rsid w:val="0853523D"/>
    <w:rsid w:val="085353BD"/>
    <w:rsid w:val="085353D7"/>
    <w:rsid w:val="08535429"/>
    <w:rsid w:val="0853544B"/>
    <w:rsid w:val="08535642"/>
    <w:rsid w:val="085356F7"/>
    <w:rsid w:val="0853586C"/>
    <w:rsid w:val="085358F2"/>
    <w:rsid w:val="08535956"/>
    <w:rsid w:val="08535965"/>
    <w:rsid w:val="08535972"/>
    <w:rsid w:val="08535AB7"/>
    <w:rsid w:val="08535AD2"/>
    <w:rsid w:val="08535B04"/>
    <w:rsid w:val="08535CB8"/>
    <w:rsid w:val="08535E01"/>
    <w:rsid w:val="08535E69"/>
    <w:rsid w:val="08535ED3"/>
    <w:rsid w:val="08535EEB"/>
    <w:rsid w:val="08535F32"/>
    <w:rsid w:val="08535F49"/>
    <w:rsid w:val="08535F63"/>
    <w:rsid w:val="08535FF3"/>
    <w:rsid w:val="08536039"/>
    <w:rsid w:val="085360D4"/>
    <w:rsid w:val="0853611A"/>
    <w:rsid w:val="08536132"/>
    <w:rsid w:val="08536150"/>
    <w:rsid w:val="08536192"/>
    <w:rsid w:val="085361E1"/>
    <w:rsid w:val="0853621A"/>
    <w:rsid w:val="08536334"/>
    <w:rsid w:val="08536344"/>
    <w:rsid w:val="085363D3"/>
    <w:rsid w:val="08536466"/>
    <w:rsid w:val="085365AD"/>
    <w:rsid w:val="0853664E"/>
    <w:rsid w:val="085366F2"/>
    <w:rsid w:val="08536706"/>
    <w:rsid w:val="085367BC"/>
    <w:rsid w:val="08536802"/>
    <w:rsid w:val="08536874"/>
    <w:rsid w:val="08536903"/>
    <w:rsid w:val="08536922"/>
    <w:rsid w:val="0853692E"/>
    <w:rsid w:val="08536956"/>
    <w:rsid w:val="08536971"/>
    <w:rsid w:val="08536999"/>
    <w:rsid w:val="08536A40"/>
    <w:rsid w:val="08536B86"/>
    <w:rsid w:val="08536C13"/>
    <w:rsid w:val="08536CE2"/>
    <w:rsid w:val="08536D66"/>
    <w:rsid w:val="08536ECA"/>
    <w:rsid w:val="08536F45"/>
    <w:rsid w:val="08536F5F"/>
    <w:rsid w:val="08536F99"/>
    <w:rsid w:val="08537037"/>
    <w:rsid w:val="08537080"/>
    <w:rsid w:val="085370B0"/>
    <w:rsid w:val="08537162"/>
    <w:rsid w:val="08537177"/>
    <w:rsid w:val="08537296"/>
    <w:rsid w:val="085372BC"/>
    <w:rsid w:val="08537315"/>
    <w:rsid w:val="0853733C"/>
    <w:rsid w:val="085373FF"/>
    <w:rsid w:val="08537405"/>
    <w:rsid w:val="08537406"/>
    <w:rsid w:val="0853743D"/>
    <w:rsid w:val="08537544"/>
    <w:rsid w:val="085375E5"/>
    <w:rsid w:val="085376CA"/>
    <w:rsid w:val="085376F1"/>
    <w:rsid w:val="085377A6"/>
    <w:rsid w:val="085377B1"/>
    <w:rsid w:val="085377DA"/>
    <w:rsid w:val="08537859"/>
    <w:rsid w:val="08537874"/>
    <w:rsid w:val="085378A9"/>
    <w:rsid w:val="0853793B"/>
    <w:rsid w:val="085379A1"/>
    <w:rsid w:val="08537A13"/>
    <w:rsid w:val="08537A94"/>
    <w:rsid w:val="08537ABE"/>
    <w:rsid w:val="08537C0E"/>
    <w:rsid w:val="08537C5B"/>
    <w:rsid w:val="08537D9C"/>
    <w:rsid w:val="08537DA1"/>
    <w:rsid w:val="08537E36"/>
    <w:rsid w:val="08537E3E"/>
    <w:rsid w:val="08537F12"/>
    <w:rsid w:val="08537F39"/>
    <w:rsid w:val="08537F84"/>
    <w:rsid w:val="08537F93"/>
    <w:rsid w:val="0854000C"/>
    <w:rsid w:val="0854005B"/>
    <w:rsid w:val="08540072"/>
    <w:rsid w:val="08540134"/>
    <w:rsid w:val="08540161"/>
    <w:rsid w:val="0854018B"/>
    <w:rsid w:val="08540293"/>
    <w:rsid w:val="085402AC"/>
    <w:rsid w:val="08540359"/>
    <w:rsid w:val="0854057C"/>
    <w:rsid w:val="085406F1"/>
    <w:rsid w:val="0854070F"/>
    <w:rsid w:val="08540777"/>
    <w:rsid w:val="08540778"/>
    <w:rsid w:val="0854079D"/>
    <w:rsid w:val="08540813"/>
    <w:rsid w:val="0854088F"/>
    <w:rsid w:val="08540993"/>
    <w:rsid w:val="085409B9"/>
    <w:rsid w:val="08540A93"/>
    <w:rsid w:val="08540ACC"/>
    <w:rsid w:val="08540B07"/>
    <w:rsid w:val="08540B15"/>
    <w:rsid w:val="08540B20"/>
    <w:rsid w:val="08540B6E"/>
    <w:rsid w:val="08540B8A"/>
    <w:rsid w:val="08540C51"/>
    <w:rsid w:val="08540CEC"/>
    <w:rsid w:val="08540D07"/>
    <w:rsid w:val="08540D0D"/>
    <w:rsid w:val="08540D37"/>
    <w:rsid w:val="08540E19"/>
    <w:rsid w:val="08540E22"/>
    <w:rsid w:val="08540E44"/>
    <w:rsid w:val="08540E5C"/>
    <w:rsid w:val="08540FC0"/>
    <w:rsid w:val="08541007"/>
    <w:rsid w:val="08541046"/>
    <w:rsid w:val="08541061"/>
    <w:rsid w:val="08541086"/>
    <w:rsid w:val="085410E6"/>
    <w:rsid w:val="0854111D"/>
    <w:rsid w:val="085412A6"/>
    <w:rsid w:val="085412B2"/>
    <w:rsid w:val="085412C5"/>
    <w:rsid w:val="08541333"/>
    <w:rsid w:val="085413AC"/>
    <w:rsid w:val="08541423"/>
    <w:rsid w:val="08541455"/>
    <w:rsid w:val="08541469"/>
    <w:rsid w:val="085414B3"/>
    <w:rsid w:val="08541539"/>
    <w:rsid w:val="08541547"/>
    <w:rsid w:val="0854158F"/>
    <w:rsid w:val="0854161A"/>
    <w:rsid w:val="0854165A"/>
    <w:rsid w:val="08541683"/>
    <w:rsid w:val="0854168E"/>
    <w:rsid w:val="0854169F"/>
    <w:rsid w:val="085416C6"/>
    <w:rsid w:val="085416FE"/>
    <w:rsid w:val="08541765"/>
    <w:rsid w:val="0854178D"/>
    <w:rsid w:val="085417C0"/>
    <w:rsid w:val="085417D8"/>
    <w:rsid w:val="08541838"/>
    <w:rsid w:val="08541841"/>
    <w:rsid w:val="08541A2D"/>
    <w:rsid w:val="08541A6B"/>
    <w:rsid w:val="08541AC9"/>
    <w:rsid w:val="08541AEC"/>
    <w:rsid w:val="08541AF5"/>
    <w:rsid w:val="08541B7F"/>
    <w:rsid w:val="08541C19"/>
    <w:rsid w:val="08541C69"/>
    <w:rsid w:val="08541CB3"/>
    <w:rsid w:val="08541D27"/>
    <w:rsid w:val="08541D28"/>
    <w:rsid w:val="08541D37"/>
    <w:rsid w:val="08541DCF"/>
    <w:rsid w:val="08541DD9"/>
    <w:rsid w:val="08541E2A"/>
    <w:rsid w:val="08541ED1"/>
    <w:rsid w:val="08541F4A"/>
    <w:rsid w:val="08541F6E"/>
    <w:rsid w:val="08542030"/>
    <w:rsid w:val="08542131"/>
    <w:rsid w:val="0854219E"/>
    <w:rsid w:val="085421A8"/>
    <w:rsid w:val="08542285"/>
    <w:rsid w:val="085422E4"/>
    <w:rsid w:val="085423FD"/>
    <w:rsid w:val="08542424"/>
    <w:rsid w:val="0854248A"/>
    <w:rsid w:val="085424B4"/>
    <w:rsid w:val="08542503"/>
    <w:rsid w:val="0854255D"/>
    <w:rsid w:val="08542586"/>
    <w:rsid w:val="085425B0"/>
    <w:rsid w:val="085425CE"/>
    <w:rsid w:val="0854261C"/>
    <w:rsid w:val="08542624"/>
    <w:rsid w:val="08542657"/>
    <w:rsid w:val="08542675"/>
    <w:rsid w:val="085426B0"/>
    <w:rsid w:val="085426BB"/>
    <w:rsid w:val="08542754"/>
    <w:rsid w:val="085427BD"/>
    <w:rsid w:val="085427F9"/>
    <w:rsid w:val="08542805"/>
    <w:rsid w:val="085428A4"/>
    <w:rsid w:val="0854296E"/>
    <w:rsid w:val="085429C1"/>
    <w:rsid w:val="08542A4C"/>
    <w:rsid w:val="08542A7D"/>
    <w:rsid w:val="08542AC8"/>
    <w:rsid w:val="08542B0C"/>
    <w:rsid w:val="08542BAA"/>
    <w:rsid w:val="08542C0E"/>
    <w:rsid w:val="08542CDF"/>
    <w:rsid w:val="08542CE6"/>
    <w:rsid w:val="08542D58"/>
    <w:rsid w:val="08542D6F"/>
    <w:rsid w:val="08542E23"/>
    <w:rsid w:val="08542E35"/>
    <w:rsid w:val="08542E74"/>
    <w:rsid w:val="08542E7E"/>
    <w:rsid w:val="08542ED8"/>
    <w:rsid w:val="08542F48"/>
    <w:rsid w:val="08542F8D"/>
    <w:rsid w:val="08542FFD"/>
    <w:rsid w:val="08543004"/>
    <w:rsid w:val="08543044"/>
    <w:rsid w:val="08543095"/>
    <w:rsid w:val="085431E9"/>
    <w:rsid w:val="08543213"/>
    <w:rsid w:val="0854322C"/>
    <w:rsid w:val="085432EC"/>
    <w:rsid w:val="085433F1"/>
    <w:rsid w:val="0854340B"/>
    <w:rsid w:val="08543434"/>
    <w:rsid w:val="08543446"/>
    <w:rsid w:val="08543468"/>
    <w:rsid w:val="08543474"/>
    <w:rsid w:val="085434AC"/>
    <w:rsid w:val="085434B8"/>
    <w:rsid w:val="08543536"/>
    <w:rsid w:val="08543548"/>
    <w:rsid w:val="08543565"/>
    <w:rsid w:val="085435DE"/>
    <w:rsid w:val="0854366B"/>
    <w:rsid w:val="085436CF"/>
    <w:rsid w:val="08543749"/>
    <w:rsid w:val="08543762"/>
    <w:rsid w:val="08543766"/>
    <w:rsid w:val="08543788"/>
    <w:rsid w:val="085437DF"/>
    <w:rsid w:val="085438B5"/>
    <w:rsid w:val="08543A91"/>
    <w:rsid w:val="08543B03"/>
    <w:rsid w:val="08543B11"/>
    <w:rsid w:val="08543B15"/>
    <w:rsid w:val="08543B99"/>
    <w:rsid w:val="08543BF3"/>
    <w:rsid w:val="08543C03"/>
    <w:rsid w:val="08543C15"/>
    <w:rsid w:val="08543CF0"/>
    <w:rsid w:val="08543D65"/>
    <w:rsid w:val="08543DEF"/>
    <w:rsid w:val="08543DF1"/>
    <w:rsid w:val="08543E34"/>
    <w:rsid w:val="08543E3D"/>
    <w:rsid w:val="085440B6"/>
    <w:rsid w:val="085440B8"/>
    <w:rsid w:val="085441A3"/>
    <w:rsid w:val="08544217"/>
    <w:rsid w:val="085442BF"/>
    <w:rsid w:val="08544308"/>
    <w:rsid w:val="08544381"/>
    <w:rsid w:val="0854448F"/>
    <w:rsid w:val="08544543"/>
    <w:rsid w:val="0854456B"/>
    <w:rsid w:val="08544648"/>
    <w:rsid w:val="085446CA"/>
    <w:rsid w:val="085447C1"/>
    <w:rsid w:val="0854482B"/>
    <w:rsid w:val="0854489C"/>
    <w:rsid w:val="085448C0"/>
    <w:rsid w:val="085448EE"/>
    <w:rsid w:val="08544AF3"/>
    <w:rsid w:val="08544B8A"/>
    <w:rsid w:val="08544BBA"/>
    <w:rsid w:val="08544C21"/>
    <w:rsid w:val="08544CC4"/>
    <w:rsid w:val="08544E72"/>
    <w:rsid w:val="08544F78"/>
    <w:rsid w:val="08544FCD"/>
    <w:rsid w:val="08545082"/>
    <w:rsid w:val="0854511A"/>
    <w:rsid w:val="08545131"/>
    <w:rsid w:val="0854514A"/>
    <w:rsid w:val="0854516C"/>
    <w:rsid w:val="08545202"/>
    <w:rsid w:val="08545225"/>
    <w:rsid w:val="0854527F"/>
    <w:rsid w:val="08545384"/>
    <w:rsid w:val="08545413"/>
    <w:rsid w:val="08545429"/>
    <w:rsid w:val="0854553F"/>
    <w:rsid w:val="0854558E"/>
    <w:rsid w:val="085455AD"/>
    <w:rsid w:val="08545729"/>
    <w:rsid w:val="0854578E"/>
    <w:rsid w:val="085457CC"/>
    <w:rsid w:val="085458B4"/>
    <w:rsid w:val="085458D8"/>
    <w:rsid w:val="085459B6"/>
    <w:rsid w:val="08545ACC"/>
    <w:rsid w:val="08545AD5"/>
    <w:rsid w:val="08545B0D"/>
    <w:rsid w:val="08545B36"/>
    <w:rsid w:val="08545B82"/>
    <w:rsid w:val="08545C03"/>
    <w:rsid w:val="08545D1C"/>
    <w:rsid w:val="08545D87"/>
    <w:rsid w:val="08545D8B"/>
    <w:rsid w:val="08545D9A"/>
    <w:rsid w:val="08545E08"/>
    <w:rsid w:val="08545E8A"/>
    <w:rsid w:val="08545F0E"/>
    <w:rsid w:val="08545F1F"/>
    <w:rsid w:val="08545FAA"/>
    <w:rsid w:val="08546011"/>
    <w:rsid w:val="085460BB"/>
    <w:rsid w:val="08546168"/>
    <w:rsid w:val="0854619B"/>
    <w:rsid w:val="085463BE"/>
    <w:rsid w:val="085464BC"/>
    <w:rsid w:val="085464C1"/>
    <w:rsid w:val="08546501"/>
    <w:rsid w:val="08546529"/>
    <w:rsid w:val="085465A0"/>
    <w:rsid w:val="08546614"/>
    <w:rsid w:val="085466AE"/>
    <w:rsid w:val="085466FC"/>
    <w:rsid w:val="08546740"/>
    <w:rsid w:val="0854674F"/>
    <w:rsid w:val="08546752"/>
    <w:rsid w:val="08546765"/>
    <w:rsid w:val="085467FB"/>
    <w:rsid w:val="085468A6"/>
    <w:rsid w:val="085469EA"/>
    <w:rsid w:val="08546A0E"/>
    <w:rsid w:val="08546A25"/>
    <w:rsid w:val="08546A43"/>
    <w:rsid w:val="08546B03"/>
    <w:rsid w:val="08546B2A"/>
    <w:rsid w:val="08546B42"/>
    <w:rsid w:val="08546BB3"/>
    <w:rsid w:val="08546C11"/>
    <w:rsid w:val="08546C5F"/>
    <w:rsid w:val="08546CD5"/>
    <w:rsid w:val="08546CE6"/>
    <w:rsid w:val="08546D9C"/>
    <w:rsid w:val="08546DA6"/>
    <w:rsid w:val="08546EDC"/>
    <w:rsid w:val="08546FF4"/>
    <w:rsid w:val="0854701F"/>
    <w:rsid w:val="08547029"/>
    <w:rsid w:val="08547046"/>
    <w:rsid w:val="08547091"/>
    <w:rsid w:val="085470AB"/>
    <w:rsid w:val="0854713D"/>
    <w:rsid w:val="08547294"/>
    <w:rsid w:val="08547356"/>
    <w:rsid w:val="0854744C"/>
    <w:rsid w:val="085474B9"/>
    <w:rsid w:val="08547609"/>
    <w:rsid w:val="08547614"/>
    <w:rsid w:val="0854761A"/>
    <w:rsid w:val="0854764E"/>
    <w:rsid w:val="08547693"/>
    <w:rsid w:val="085476AA"/>
    <w:rsid w:val="0854775D"/>
    <w:rsid w:val="08547773"/>
    <w:rsid w:val="0854787D"/>
    <w:rsid w:val="0854788D"/>
    <w:rsid w:val="085478C3"/>
    <w:rsid w:val="085478E6"/>
    <w:rsid w:val="08547900"/>
    <w:rsid w:val="08547904"/>
    <w:rsid w:val="0854794D"/>
    <w:rsid w:val="08547957"/>
    <w:rsid w:val="08547A18"/>
    <w:rsid w:val="08547A52"/>
    <w:rsid w:val="08547A9D"/>
    <w:rsid w:val="08547AD8"/>
    <w:rsid w:val="08547AF3"/>
    <w:rsid w:val="08547B32"/>
    <w:rsid w:val="08547B5B"/>
    <w:rsid w:val="08547D82"/>
    <w:rsid w:val="08547E3F"/>
    <w:rsid w:val="08547EEB"/>
    <w:rsid w:val="08547EFB"/>
    <w:rsid w:val="08547F32"/>
    <w:rsid w:val="08547F46"/>
    <w:rsid w:val="08547F4D"/>
    <w:rsid w:val="08547F72"/>
    <w:rsid w:val="08547FF5"/>
    <w:rsid w:val="085501C9"/>
    <w:rsid w:val="08550378"/>
    <w:rsid w:val="0855066B"/>
    <w:rsid w:val="0855066C"/>
    <w:rsid w:val="085506B2"/>
    <w:rsid w:val="085506E0"/>
    <w:rsid w:val="0855073A"/>
    <w:rsid w:val="085508C5"/>
    <w:rsid w:val="08550903"/>
    <w:rsid w:val="0855094E"/>
    <w:rsid w:val="0855098D"/>
    <w:rsid w:val="085509D9"/>
    <w:rsid w:val="08550D35"/>
    <w:rsid w:val="08550D80"/>
    <w:rsid w:val="08550E36"/>
    <w:rsid w:val="08550EF1"/>
    <w:rsid w:val="08550F3E"/>
    <w:rsid w:val="08550F5D"/>
    <w:rsid w:val="08550F7B"/>
    <w:rsid w:val="08550FE1"/>
    <w:rsid w:val="08551001"/>
    <w:rsid w:val="0855102A"/>
    <w:rsid w:val="0855103C"/>
    <w:rsid w:val="085511FA"/>
    <w:rsid w:val="0855120E"/>
    <w:rsid w:val="0855124F"/>
    <w:rsid w:val="085512A5"/>
    <w:rsid w:val="08551390"/>
    <w:rsid w:val="08551439"/>
    <w:rsid w:val="08551605"/>
    <w:rsid w:val="085516BB"/>
    <w:rsid w:val="085516E2"/>
    <w:rsid w:val="0855171C"/>
    <w:rsid w:val="08551807"/>
    <w:rsid w:val="08551833"/>
    <w:rsid w:val="08551877"/>
    <w:rsid w:val="0855188C"/>
    <w:rsid w:val="0855192B"/>
    <w:rsid w:val="08551980"/>
    <w:rsid w:val="085519C6"/>
    <w:rsid w:val="08551A41"/>
    <w:rsid w:val="08551AA7"/>
    <w:rsid w:val="08551B00"/>
    <w:rsid w:val="08551B13"/>
    <w:rsid w:val="08551B1A"/>
    <w:rsid w:val="08551B83"/>
    <w:rsid w:val="08551BD7"/>
    <w:rsid w:val="08551BF4"/>
    <w:rsid w:val="08551CCD"/>
    <w:rsid w:val="08551D45"/>
    <w:rsid w:val="08551D71"/>
    <w:rsid w:val="08551E21"/>
    <w:rsid w:val="08551E73"/>
    <w:rsid w:val="08551EB3"/>
    <w:rsid w:val="08551FB0"/>
    <w:rsid w:val="08551FB1"/>
    <w:rsid w:val="08551FBD"/>
    <w:rsid w:val="085520E2"/>
    <w:rsid w:val="08552171"/>
    <w:rsid w:val="085521B8"/>
    <w:rsid w:val="085521D0"/>
    <w:rsid w:val="0855220D"/>
    <w:rsid w:val="0855220F"/>
    <w:rsid w:val="08552290"/>
    <w:rsid w:val="085522B6"/>
    <w:rsid w:val="085523CF"/>
    <w:rsid w:val="085523D8"/>
    <w:rsid w:val="085523DF"/>
    <w:rsid w:val="085524AC"/>
    <w:rsid w:val="085524C1"/>
    <w:rsid w:val="08552573"/>
    <w:rsid w:val="0855268A"/>
    <w:rsid w:val="085526B8"/>
    <w:rsid w:val="085526D2"/>
    <w:rsid w:val="08552752"/>
    <w:rsid w:val="085527D4"/>
    <w:rsid w:val="08552883"/>
    <w:rsid w:val="08552927"/>
    <w:rsid w:val="085529BA"/>
    <w:rsid w:val="08552A18"/>
    <w:rsid w:val="08552A65"/>
    <w:rsid w:val="08552B3B"/>
    <w:rsid w:val="08552BC0"/>
    <w:rsid w:val="08552BC6"/>
    <w:rsid w:val="08552C89"/>
    <w:rsid w:val="08552CE7"/>
    <w:rsid w:val="08552CF8"/>
    <w:rsid w:val="08552DA4"/>
    <w:rsid w:val="08552E02"/>
    <w:rsid w:val="08552E04"/>
    <w:rsid w:val="08552E0E"/>
    <w:rsid w:val="08552F8A"/>
    <w:rsid w:val="08552FA6"/>
    <w:rsid w:val="0855309F"/>
    <w:rsid w:val="0855311B"/>
    <w:rsid w:val="0855314C"/>
    <w:rsid w:val="08553178"/>
    <w:rsid w:val="0855318A"/>
    <w:rsid w:val="085531F2"/>
    <w:rsid w:val="0855324C"/>
    <w:rsid w:val="085532A8"/>
    <w:rsid w:val="085532E5"/>
    <w:rsid w:val="08553394"/>
    <w:rsid w:val="0855340C"/>
    <w:rsid w:val="08553480"/>
    <w:rsid w:val="085534E2"/>
    <w:rsid w:val="0855353F"/>
    <w:rsid w:val="08553577"/>
    <w:rsid w:val="08553652"/>
    <w:rsid w:val="085536B9"/>
    <w:rsid w:val="08553752"/>
    <w:rsid w:val="08553760"/>
    <w:rsid w:val="08553809"/>
    <w:rsid w:val="08553865"/>
    <w:rsid w:val="08553876"/>
    <w:rsid w:val="08553985"/>
    <w:rsid w:val="0855399D"/>
    <w:rsid w:val="08553A0E"/>
    <w:rsid w:val="08553A1C"/>
    <w:rsid w:val="08553C16"/>
    <w:rsid w:val="08553DC2"/>
    <w:rsid w:val="08553DF1"/>
    <w:rsid w:val="08553EA7"/>
    <w:rsid w:val="08553F34"/>
    <w:rsid w:val="0855406A"/>
    <w:rsid w:val="085540E9"/>
    <w:rsid w:val="0855417D"/>
    <w:rsid w:val="08554225"/>
    <w:rsid w:val="0855433A"/>
    <w:rsid w:val="08554368"/>
    <w:rsid w:val="0855437B"/>
    <w:rsid w:val="085543E6"/>
    <w:rsid w:val="08554419"/>
    <w:rsid w:val="0855443A"/>
    <w:rsid w:val="0855463E"/>
    <w:rsid w:val="085546D4"/>
    <w:rsid w:val="085548FD"/>
    <w:rsid w:val="08554906"/>
    <w:rsid w:val="0855491B"/>
    <w:rsid w:val="08554A01"/>
    <w:rsid w:val="08554AE2"/>
    <w:rsid w:val="08554AFD"/>
    <w:rsid w:val="08554B1E"/>
    <w:rsid w:val="08554B98"/>
    <w:rsid w:val="08554BE0"/>
    <w:rsid w:val="08554BF5"/>
    <w:rsid w:val="08554C18"/>
    <w:rsid w:val="08554CDD"/>
    <w:rsid w:val="08554D21"/>
    <w:rsid w:val="08554F2D"/>
    <w:rsid w:val="08554F37"/>
    <w:rsid w:val="08554F7A"/>
    <w:rsid w:val="08554F9A"/>
    <w:rsid w:val="08554FCA"/>
    <w:rsid w:val="08554FD1"/>
    <w:rsid w:val="08555058"/>
    <w:rsid w:val="085550CB"/>
    <w:rsid w:val="085550E5"/>
    <w:rsid w:val="08555139"/>
    <w:rsid w:val="08555165"/>
    <w:rsid w:val="085551A5"/>
    <w:rsid w:val="085551D3"/>
    <w:rsid w:val="08555333"/>
    <w:rsid w:val="085553EB"/>
    <w:rsid w:val="08555680"/>
    <w:rsid w:val="0855574F"/>
    <w:rsid w:val="08555778"/>
    <w:rsid w:val="0855578B"/>
    <w:rsid w:val="0855591F"/>
    <w:rsid w:val="08555922"/>
    <w:rsid w:val="0855596F"/>
    <w:rsid w:val="08555A99"/>
    <w:rsid w:val="08555A9E"/>
    <w:rsid w:val="08555B7B"/>
    <w:rsid w:val="08555C32"/>
    <w:rsid w:val="08555C93"/>
    <w:rsid w:val="08555CE7"/>
    <w:rsid w:val="08555E92"/>
    <w:rsid w:val="08555ECC"/>
    <w:rsid w:val="08555F6F"/>
    <w:rsid w:val="08555FB4"/>
    <w:rsid w:val="08555FD9"/>
    <w:rsid w:val="08556063"/>
    <w:rsid w:val="085560D1"/>
    <w:rsid w:val="085561B7"/>
    <w:rsid w:val="085561BE"/>
    <w:rsid w:val="08556239"/>
    <w:rsid w:val="08556354"/>
    <w:rsid w:val="085563B5"/>
    <w:rsid w:val="08556537"/>
    <w:rsid w:val="08556630"/>
    <w:rsid w:val="0855666F"/>
    <w:rsid w:val="08556696"/>
    <w:rsid w:val="085566B6"/>
    <w:rsid w:val="085566D2"/>
    <w:rsid w:val="085566F5"/>
    <w:rsid w:val="085567A8"/>
    <w:rsid w:val="0855686B"/>
    <w:rsid w:val="085568B3"/>
    <w:rsid w:val="08556957"/>
    <w:rsid w:val="085569A5"/>
    <w:rsid w:val="085569B5"/>
    <w:rsid w:val="085569BA"/>
    <w:rsid w:val="085569EB"/>
    <w:rsid w:val="08556A32"/>
    <w:rsid w:val="08556AAA"/>
    <w:rsid w:val="08556ACE"/>
    <w:rsid w:val="08556C9C"/>
    <w:rsid w:val="08556CF9"/>
    <w:rsid w:val="08556DB8"/>
    <w:rsid w:val="0855700A"/>
    <w:rsid w:val="0855706A"/>
    <w:rsid w:val="0855707B"/>
    <w:rsid w:val="0855716C"/>
    <w:rsid w:val="08557236"/>
    <w:rsid w:val="085572A4"/>
    <w:rsid w:val="08557337"/>
    <w:rsid w:val="08557354"/>
    <w:rsid w:val="08557390"/>
    <w:rsid w:val="085574A9"/>
    <w:rsid w:val="085574C2"/>
    <w:rsid w:val="08557501"/>
    <w:rsid w:val="08557684"/>
    <w:rsid w:val="085576DA"/>
    <w:rsid w:val="085578C4"/>
    <w:rsid w:val="085578C8"/>
    <w:rsid w:val="085579B1"/>
    <w:rsid w:val="085579BC"/>
    <w:rsid w:val="08557A3A"/>
    <w:rsid w:val="08557A56"/>
    <w:rsid w:val="08557ACD"/>
    <w:rsid w:val="08557B23"/>
    <w:rsid w:val="08557B6F"/>
    <w:rsid w:val="08557BBE"/>
    <w:rsid w:val="08557BF5"/>
    <w:rsid w:val="08557C33"/>
    <w:rsid w:val="08557C4F"/>
    <w:rsid w:val="08557C5A"/>
    <w:rsid w:val="08557D6E"/>
    <w:rsid w:val="08557E39"/>
    <w:rsid w:val="08557EC4"/>
    <w:rsid w:val="08557EF7"/>
    <w:rsid w:val="08560065"/>
    <w:rsid w:val="085600BC"/>
    <w:rsid w:val="08560132"/>
    <w:rsid w:val="085601E7"/>
    <w:rsid w:val="0856028E"/>
    <w:rsid w:val="085602DB"/>
    <w:rsid w:val="085603B5"/>
    <w:rsid w:val="085603B9"/>
    <w:rsid w:val="08560450"/>
    <w:rsid w:val="08560523"/>
    <w:rsid w:val="0856055D"/>
    <w:rsid w:val="085605D8"/>
    <w:rsid w:val="08560655"/>
    <w:rsid w:val="085606D6"/>
    <w:rsid w:val="08560706"/>
    <w:rsid w:val="08560739"/>
    <w:rsid w:val="08560783"/>
    <w:rsid w:val="085607B2"/>
    <w:rsid w:val="085607F0"/>
    <w:rsid w:val="085608CB"/>
    <w:rsid w:val="085609B6"/>
    <w:rsid w:val="08560A14"/>
    <w:rsid w:val="08560AF9"/>
    <w:rsid w:val="08560B22"/>
    <w:rsid w:val="08560DF9"/>
    <w:rsid w:val="08560FEB"/>
    <w:rsid w:val="08561144"/>
    <w:rsid w:val="08561170"/>
    <w:rsid w:val="0856124A"/>
    <w:rsid w:val="08561263"/>
    <w:rsid w:val="08561287"/>
    <w:rsid w:val="085612FC"/>
    <w:rsid w:val="08561310"/>
    <w:rsid w:val="08561314"/>
    <w:rsid w:val="085613E1"/>
    <w:rsid w:val="085613EA"/>
    <w:rsid w:val="085613F7"/>
    <w:rsid w:val="0856142E"/>
    <w:rsid w:val="08561556"/>
    <w:rsid w:val="0856161F"/>
    <w:rsid w:val="085616B7"/>
    <w:rsid w:val="085616EA"/>
    <w:rsid w:val="085617CF"/>
    <w:rsid w:val="085619BE"/>
    <w:rsid w:val="085619C5"/>
    <w:rsid w:val="085619C9"/>
    <w:rsid w:val="085619E5"/>
    <w:rsid w:val="08561A19"/>
    <w:rsid w:val="08561A7F"/>
    <w:rsid w:val="08561B3D"/>
    <w:rsid w:val="08561BCE"/>
    <w:rsid w:val="08561BFD"/>
    <w:rsid w:val="08561C5E"/>
    <w:rsid w:val="08561CD7"/>
    <w:rsid w:val="08561CE1"/>
    <w:rsid w:val="08561E58"/>
    <w:rsid w:val="08561E61"/>
    <w:rsid w:val="08561EA1"/>
    <w:rsid w:val="08561EB2"/>
    <w:rsid w:val="08561ED6"/>
    <w:rsid w:val="08561F47"/>
    <w:rsid w:val="08562081"/>
    <w:rsid w:val="085620EE"/>
    <w:rsid w:val="085621CC"/>
    <w:rsid w:val="085621E5"/>
    <w:rsid w:val="08562282"/>
    <w:rsid w:val="085623A9"/>
    <w:rsid w:val="08562443"/>
    <w:rsid w:val="0856244B"/>
    <w:rsid w:val="085624A5"/>
    <w:rsid w:val="08562594"/>
    <w:rsid w:val="0856279F"/>
    <w:rsid w:val="085627BF"/>
    <w:rsid w:val="08562828"/>
    <w:rsid w:val="08562899"/>
    <w:rsid w:val="08562910"/>
    <w:rsid w:val="08562949"/>
    <w:rsid w:val="0856296F"/>
    <w:rsid w:val="08562A4E"/>
    <w:rsid w:val="08562A60"/>
    <w:rsid w:val="08562B35"/>
    <w:rsid w:val="08562BBD"/>
    <w:rsid w:val="08562D8C"/>
    <w:rsid w:val="08562DFD"/>
    <w:rsid w:val="08562EC5"/>
    <w:rsid w:val="08562F5B"/>
    <w:rsid w:val="08562F80"/>
    <w:rsid w:val="08563041"/>
    <w:rsid w:val="085630C6"/>
    <w:rsid w:val="08563115"/>
    <w:rsid w:val="0856313C"/>
    <w:rsid w:val="08563150"/>
    <w:rsid w:val="08563208"/>
    <w:rsid w:val="085632A3"/>
    <w:rsid w:val="085633F5"/>
    <w:rsid w:val="08563412"/>
    <w:rsid w:val="08563413"/>
    <w:rsid w:val="08563492"/>
    <w:rsid w:val="085634F5"/>
    <w:rsid w:val="085635EB"/>
    <w:rsid w:val="08563608"/>
    <w:rsid w:val="08563650"/>
    <w:rsid w:val="08563692"/>
    <w:rsid w:val="085636E0"/>
    <w:rsid w:val="08563709"/>
    <w:rsid w:val="08563747"/>
    <w:rsid w:val="08563794"/>
    <w:rsid w:val="085638B5"/>
    <w:rsid w:val="0856391F"/>
    <w:rsid w:val="0856398A"/>
    <w:rsid w:val="08563995"/>
    <w:rsid w:val="085639F7"/>
    <w:rsid w:val="08563ABF"/>
    <w:rsid w:val="08563AF7"/>
    <w:rsid w:val="08563BA3"/>
    <w:rsid w:val="08563BAE"/>
    <w:rsid w:val="08563CB8"/>
    <w:rsid w:val="08563D3F"/>
    <w:rsid w:val="08563DAF"/>
    <w:rsid w:val="08563E09"/>
    <w:rsid w:val="08563E8C"/>
    <w:rsid w:val="08563EA8"/>
    <w:rsid w:val="08563EC2"/>
    <w:rsid w:val="08563F9C"/>
    <w:rsid w:val="08563FEC"/>
    <w:rsid w:val="08563FFF"/>
    <w:rsid w:val="08564093"/>
    <w:rsid w:val="08564111"/>
    <w:rsid w:val="085641ED"/>
    <w:rsid w:val="0856437F"/>
    <w:rsid w:val="085643E2"/>
    <w:rsid w:val="08564462"/>
    <w:rsid w:val="0856449C"/>
    <w:rsid w:val="08564658"/>
    <w:rsid w:val="085646B2"/>
    <w:rsid w:val="08564728"/>
    <w:rsid w:val="08564752"/>
    <w:rsid w:val="08564760"/>
    <w:rsid w:val="085647A1"/>
    <w:rsid w:val="08564824"/>
    <w:rsid w:val="085648C0"/>
    <w:rsid w:val="08564A91"/>
    <w:rsid w:val="08564AE5"/>
    <w:rsid w:val="08564B2D"/>
    <w:rsid w:val="08564B3F"/>
    <w:rsid w:val="08564BA1"/>
    <w:rsid w:val="08564BC9"/>
    <w:rsid w:val="08564BE0"/>
    <w:rsid w:val="08564C37"/>
    <w:rsid w:val="08564C51"/>
    <w:rsid w:val="08564C97"/>
    <w:rsid w:val="08564C99"/>
    <w:rsid w:val="08564D37"/>
    <w:rsid w:val="08564D44"/>
    <w:rsid w:val="08564E64"/>
    <w:rsid w:val="08564F08"/>
    <w:rsid w:val="08564F1A"/>
    <w:rsid w:val="08564F47"/>
    <w:rsid w:val="08564FE5"/>
    <w:rsid w:val="0856505F"/>
    <w:rsid w:val="085650B1"/>
    <w:rsid w:val="0856513D"/>
    <w:rsid w:val="08565230"/>
    <w:rsid w:val="08565245"/>
    <w:rsid w:val="08565272"/>
    <w:rsid w:val="08565318"/>
    <w:rsid w:val="08565341"/>
    <w:rsid w:val="08565394"/>
    <w:rsid w:val="08565398"/>
    <w:rsid w:val="085653A4"/>
    <w:rsid w:val="085653FD"/>
    <w:rsid w:val="08565525"/>
    <w:rsid w:val="08565589"/>
    <w:rsid w:val="08565637"/>
    <w:rsid w:val="0856569D"/>
    <w:rsid w:val="08565725"/>
    <w:rsid w:val="0856574B"/>
    <w:rsid w:val="085657F2"/>
    <w:rsid w:val="0856587D"/>
    <w:rsid w:val="085658ED"/>
    <w:rsid w:val="0856590B"/>
    <w:rsid w:val="085659D0"/>
    <w:rsid w:val="08565A5D"/>
    <w:rsid w:val="08565B7B"/>
    <w:rsid w:val="08565BA9"/>
    <w:rsid w:val="08565BD9"/>
    <w:rsid w:val="08565C38"/>
    <w:rsid w:val="08565CDF"/>
    <w:rsid w:val="08565D2C"/>
    <w:rsid w:val="08565DA7"/>
    <w:rsid w:val="08565E0F"/>
    <w:rsid w:val="08565E29"/>
    <w:rsid w:val="08565E35"/>
    <w:rsid w:val="08565ED5"/>
    <w:rsid w:val="08565F01"/>
    <w:rsid w:val="08565F68"/>
    <w:rsid w:val="08565FB6"/>
    <w:rsid w:val="085660E0"/>
    <w:rsid w:val="08566135"/>
    <w:rsid w:val="0856616E"/>
    <w:rsid w:val="08566229"/>
    <w:rsid w:val="085662C5"/>
    <w:rsid w:val="085662DF"/>
    <w:rsid w:val="0856638C"/>
    <w:rsid w:val="08566431"/>
    <w:rsid w:val="0856645C"/>
    <w:rsid w:val="085664E6"/>
    <w:rsid w:val="08566550"/>
    <w:rsid w:val="0856657C"/>
    <w:rsid w:val="085665CC"/>
    <w:rsid w:val="0856662D"/>
    <w:rsid w:val="085666DE"/>
    <w:rsid w:val="08566789"/>
    <w:rsid w:val="085667A4"/>
    <w:rsid w:val="085667DA"/>
    <w:rsid w:val="08566B14"/>
    <w:rsid w:val="08566BEE"/>
    <w:rsid w:val="08566C98"/>
    <w:rsid w:val="08566CE4"/>
    <w:rsid w:val="08566D0D"/>
    <w:rsid w:val="08566D3A"/>
    <w:rsid w:val="08566D47"/>
    <w:rsid w:val="08566DD7"/>
    <w:rsid w:val="08566E5E"/>
    <w:rsid w:val="08566EF1"/>
    <w:rsid w:val="08566F6E"/>
    <w:rsid w:val="08566F7D"/>
    <w:rsid w:val="08566FCD"/>
    <w:rsid w:val="085670C0"/>
    <w:rsid w:val="08567143"/>
    <w:rsid w:val="08567173"/>
    <w:rsid w:val="0856722D"/>
    <w:rsid w:val="085672EA"/>
    <w:rsid w:val="0856730A"/>
    <w:rsid w:val="08567350"/>
    <w:rsid w:val="0856737D"/>
    <w:rsid w:val="08567391"/>
    <w:rsid w:val="085673CB"/>
    <w:rsid w:val="085673F1"/>
    <w:rsid w:val="0856746D"/>
    <w:rsid w:val="0856748C"/>
    <w:rsid w:val="085674E4"/>
    <w:rsid w:val="08567520"/>
    <w:rsid w:val="085675EA"/>
    <w:rsid w:val="0856760F"/>
    <w:rsid w:val="08567987"/>
    <w:rsid w:val="085679C8"/>
    <w:rsid w:val="08567B08"/>
    <w:rsid w:val="08567B3D"/>
    <w:rsid w:val="08567B4A"/>
    <w:rsid w:val="08567C3B"/>
    <w:rsid w:val="08567D01"/>
    <w:rsid w:val="08567D83"/>
    <w:rsid w:val="08567E61"/>
    <w:rsid w:val="08567E7D"/>
    <w:rsid w:val="08567ECA"/>
    <w:rsid w:val="08567F21"/>
    <w:rsid w:val="08567F7A"/>
    <w:rsid w:val="08567F98"/>
    <w:rsid w:val="08567FDA"/>
    <w:rsid w:val="08567FEA"/>
    <w:rsid w:val="08570028"/>
    <w:rsid w:val="085700CF"/>
    <w:rsid w:val="08570135"/>
    <w:rsid w:val="085701AF"/>
    <w:rsid w:val="0857030F"/>
    <w:rsid w:val="08570384"/>
    <w:rsid w:val="0857039A"/>
    <w:rsid w:val="085703E7"/>
    <w:rsid w:val="08570401"/>
    <w:rsid w:val="0857042B"/>
    <w:rsid w:val="0857064D"/>
    <w:rsid w:val="08570661"/>
    <w:rsid w:val="0857073E"/>
    <w:rsid w:val="08570767"/>
    <w:rsid w:val="0857081C"/>
    <w:rsid w:val="08570895"/>
    <w:rsid w:val="085708DA"/>
    <w:rsid w:val="0857097A"/>
    <w:rsid w:val="0857099B"/>
    <w:rsid w:val="08570A32"/>
    <w:rsid w:val="08570ACC"/>
    <w:rsid w:val="08570B4D"/>
    <w:rsid w:val="08570BF4"/>
    <w:rsid w:val="08570C41"/>
    <w:rsid w:val="08570DED"/>
    <w:rsid w:val="08570DFD"/>
    <w:rsid w:val="08570EA9"/>
    <w:rsid w:val="08570EB3"/>
    <w:rsid w:val="08570EC2"/>
    <w:rsid w:val="08570ECB"/>
    <w:rsid w:val="08570EDD"/>
    <w:rsid w:val="08570F5B"/>
    <w:rsid w:val="08570F80"/>
    <w:rsid w:val="08570F92"/>
    <w:rsid w:val="08571158"/>
    <w:rsid w:val="0857121A"/>
    <w:rsid w:val="0857125F"/>
    <w:rsid w:val="08571280"/>
    <w:rsid w:val="0857133B"/>
    <w:rsid w:val="085713B4"/>
    <w:rsid w:val="08571413"/>
    <w:rsid w:val="0857147A"/>
    <w:rsid w:val="085714CA"/>
    <w:rsid w:val="08571557"/>
    <w:rsid w:val="085715CA"/>
    <w:rsid w:val="085715EB"/>
    <w:rsid w:val="08571733"/>
    <w:rsid w:val="0857176B"/>
    <w:rsid w:val="085718BE"/>
    <w:rsid w:val="085718D2"/>
    <w:rsid w:val="08571B46"/>
    <w:rsid w:val="08571B8F"/>
    <w:rsid w:val="08571BE3"/>
    <w:rsid w:val="08571C1D"/>
    <w:rsid w:val="08571C26"/>
    <w:rsid w:val="08571D95"/>
    <w:rsid w:val="08571DC9"/>
    <w:rsid w:val="08571E01"/>
    <w:rsid w:val="08571E77"/>
    <w:rsid w:val="08571EDB"/>
    <w:rsid w:val="08571F0E"/>
    <w:rsid w:val="08571F2C"/>
    <w:rsid w:val="08571F31"/>
    <w:rsid w:val="08572033"/>
    <w:rsid w:val="0857214A"/>
    <w:rsid w:val="0857217F"/>
    <w:rsid w:val="085721BA"/>
    <w:rsid w:val="085721F5"/>
    <w:rsid w:val="085722C5"/>
    <w:rsid w:val="08572311"/>
    <w:rsid w:val="0857249D"/>
    <w:rsid w:val="085724FE"/>
    <w:rsid w:val="08572540"/>
    <w:rsid w:val="08572554"/>
    <w:rsid w:val="08572557"/>
    <w:rsid w:val="085725F6"/>
    <w:rsid w:val="08572691"/>
    <w:rsid w:val="085727A7"/>
    <w:rsid w:val="085727F6"/>
    <w:rsid w:val="08572880"/>
    <w:rsid w:val="085728BD"/>
    <w:rsid w:val="0857290D"/>
    <w:rsid w:val="08572978"/>
    <w:rsid w:val="085729AD"/>
    <w:rsid w:val="085729DB"/>
    <w:rsid w:val="08572A60"/>
    <w:rsid w:val="08572A92"/>
    <w:rsid w:val="08572A96"/>
    <w:rsid w:val="08572ABB"/>
    <w:rsid w:val="08572B12"/>
    <w:rsid w:val="08572B6B"/>
    <w:rsid w:val="08572BD7"/>
    <w:rsid w:val="08572BF4"/>
    <w:rsid w:val="08572BFA"/>
    <w:rsid w:val="08572C70"/>
    <w:rsid w:val="08572D17"/>
    <w:rsid w:val="08572DB8"/>
    <w:rsid w:val="08572DDA"/>
    <w:rsid w:val="08572DDE"/>
    <w:rsid w:val="08572EED"/>
    <w:rsid w:val="08572FA0"/>
    <w:rsid w:val="08572FAC"/>
    <w:rsid w:val="08572FD5"/>
    <w:rsid w:val="08573072"/>
    <w:rsid w:val="085730A1"/>
    <w:rsid w:val="085731D0"/>
    <w:rsid w:val="0857320E"/>
    <w:rsid w:val="08573217"/>
    <w:rsid w:val="0857330E"/>
    <w:rsid w:val="08573376"/>
    <w:rsid w:val="085733F9"/>
    <w:rsid w:val="08573460"/>
    <w:rsid w:val="08573461"/>
    <w:rsid w:val="08573471"/>
    <w:rsid w:val="08573519"/>
    <w:rsid w:val="08573578"/>
    <w:rsid w:val="085735E9"/>
    <w:rsid w:val="0857360C"/>
    <w:rsid w:val="08573666"/>
    <w:rsid w:val="085736BB"/>
    <w:rsid w:val="08573707"/>
    <w:rsid w:val="08573732"/>
    <w:rsid w:val="08573767"/>
    <w:rsid w:val="085738BB"/>
    <w:rsid w:val="08573929"/>
    <w:rsid w:val="08573945"/>
    <w:rsid w:val="085739FA"/>
    <w:rsid w:val="08573A32"/>
    <w:rsid w:val="08573B96"/>
    <w:rsid w:val="08573C05"/>
    <w:rsid w:val="08573C51"/>
    <w:rsid w:val="08573D64"/>
    <w:rsid w:val="08573E3E"/>
    <w:rsid w:val="08573E8B"/>
    <w:rsid w:val="08573F19"/>
    <w:rsid w:val="08573FAD"/>
    <w:rsid w:val="085740B4"/>
    <w:rsid w:val="085740C8"/>
    <w:rsid w:val="085741E8"/>
    <w:rsid w:val="08574239"/>
    <w:rsid w:val="08574323"/>
    <w:rsid w:val="0857439F"/>
    <w:rsid w:val="085743BC"/>
    <w:rsid w:val="0857441B"/>
    <w:rsid w:val="08574447"/>
    <w:rsid w:val="08574533"/>
    <w:rsid w:val="08574552"/>
    <w:rsid w:val="0857457D"/>
    <w:rsid w:val="0857458D"/>
    <w:rsid w:val="0857459F"/>
    <w:rsid w:val="08574696"/>
    <w:rsid w:val="085746CE"/>
    <w:rsid w:val="085747CF"/>
    <w:rsid w:val="085748A3"/>
    <w:rsid w:val="08574945"/>
    <w:rsid w:val="08574964"/>
    <w:rsid w:val="0857496A"/>
    <w:rsid w:val="085749F5"/>
    <w:rsid w:val="08574A43"/>
    <w:rsid w:val="08574AA4"/>
    <w:rsid w:val="08574B3E"/>
    <w:rsid w:val="08574B99"/>
    <w:rsid w:val="08574C5A"/>
    <w:rsid w:val="08574C74"/>
    <w:rsid w:val="08574CEB"/>
    <w:rsid w:val="08574D2D"/>
    <w:rsid w:val="08574DB8"/>
    <w:rsid w:val="08574DFF"/>
    <w:rsid w:val="08574E05"/>
    <w:rsid w:val="08574E4D"/>
    <w:rsid w:val="08574E7D"/>
    <w:rsid w:val="08574EDC"/>
    <w:rsid w:val="085750B8"/>
    <w:rsid w:val="085751C9"/>
    <w:rsid w:val="08575241"/>
    <w:rsid w:val="085752C4"/>
    <w:rsid w:val="085752F2"/>
    <w:rsid w:val="085754DB"/>
    <w:rsid w:val="0857565E"/>
    <w:rsid w:val="08575694"/>
    <w:rsid w:val="0857571E"/>
    <w:rsid w:val="0857572C"/>
    <w:rsid w:val="085757AD"/>
    <w:rsid w:val="08575858"/>
    <w:rsid w:val="08575A40"/>
    <w:rsid w:val="08575AE7"/>
    <w:rsid w:val="08575C47"/>
    <w:rsid w:val="08575C9B"/>
    <w:rsid w:val="08575CB2"/>
    <w:rsid w:val="08575CF2"/>
    <w:rsid w:val="08575D2A"/>
    <w:rsid w:val="08575D4D"/>
    <w:rsid w:val="08575D73"/>
    <w:rsid w:val="08575EC8"/>
    <w:rsid w:val="08576056"/>
    <w:rsid w:val="085760C7"/>
    <w:rsid w:val="085760FE"/>
    <w:rsid w:val="085761A1"/>
    <w:rsid w:val="085761B3"/>
    <w:rsid w:val="085761E0"/>
    <w:rsid w:val="08576291"/>
    <w:rsid w:val="085763CC"/>
    <w:rsid w:val="085763CF"/>
    <w:rsid w:val="08576409"/>
    <w:rsid w:val="08576445"/>
    <w:rsid w:val="085764AD"/>
    <w:rsid w:val="085764FD"/>
    <w:rsid w:val="08576501"/>
    <w:rsid w:val="08576566"/>
    <w:rsid w:val="085766F5"/>
    <w:rsid w:val="0857670D"/>
    <w:rsid w:val="0857676E"/>
    <w:rsid w:val="08576779"/>
    <w:rsid w:val="085767CD"/>
    <w:rsid w:val="085767F2"/>
    <w:rsid w:val="085769BB"/>
    <w:rsid w:val="08576AFC"/>
    <w:rsid w:val="08576B53"/>
    <w:rsid w:val="08576B96"/>
    <w:rsid w:val="08576C6D"/>
    <w:rsid w:val="08576C7A"/>
    <w:rsid w:val="08576CB9"/>
    <w:rsid w:val="08576CDE"/>
    <w:rsid w:val="08576D41"/>
    <w:rsid w:val="08576E0B"/>
    <w:rsid w:val="08576E24"/>
    <w:rsid w:val="08576ED2"/>
    <w:rsid w:val="0857708F"/>
    <w:rsid w:val="08577126"/>
    <w:rsid w:val="085771F7"/>
    <w:rsid w:val="08577290"/>
    <w:rsid w:val="085773FD"/>
    <w:rsid w:val="0857743F"/>
    <w:rsid w:val="08577685"/>
    <w:rsid w:val="085776C0"/>
    <w:rsid w:val="08577703"/>
    <w:rsid w:val="0857775C"/>
    <w:rsid w:val="085777DA"/>
    <w:rsid w:val="085777EC"/>
    <w:rsid w:val="085778E4"/>
    <w:rsid w:val="0857790C"/>
    <w:rsid w:val="08577916"/>
    <w:rsid w:val="085779E0"/>
    <w:rsid w:val="08577A73"/>
    <w:rsid w:val="08577AC8"/>
    <w:rsid w:val="08577B14"/>
    <w:rsid w:val="08577B1E"/>
    <w:rsid w:val="08577B75"/>
    <w:rsid w:val="08577CF4"/>
    <w:rsid w:val="08577D5A"/>
    <w:rsid w:val="08577DAC"/>
    <w:rsid w:val="08577DF5"/>
    <w:rsid w:val="08577EC2"/>
    <w:rsid w:val="08577F53"/>
    <w:rsid w:val="08577F8C"/>
    <w:rsid w:val="08577FBA"/>
    <w:rsid w:val="08577FE6"/>
    <w:rsid w:val="08580072"/>
    <w:rsid w:val="08580083"/>
    <w:rsid w:val="085800D2"/>
    <w:rsid w:val="08580140"/>
    <w:rsid w:val="08580150"/>
    <w:rsid w:val="085801A6"/>
    <w:rsid w:val="085801C9"/>
    <w:rsid w:val="085802A1"/>
    <w:rsid w:val="085802E4"/>
    <w:rsid w:val="08580337"/>
    <w:rsid w:val="08580348"/>
    <w:rsid w:val="08580396"/>
    <w:rsid w:val="08580458"/>
    <w:rsid w:val="08580475"/>
    <w:rsid w:val="085804E9"/>
    <w:rsid w:val="0858054C"/>
    <w:rsid w:val="08580596"/>
    <w:rsid w:val="085805B4"/>
    <w:rsid w:val="08580618"/>
    <w:rsid w:val="085807CD"/>
    <w:rsid w:val="0858090B"/>
    <w:rsid w:val="08580AC1"/>
    <w:rsid w:val="08580B98"/>
    <w:rsid w:val="08580C7D"/>
    <w:rsid w:val="08580CDE"/>
    <w:rsid w:val="08580D5F"/>
    <w:rsid w:val="08580E03"/>
    <w:rsid w:val="08580E06"/>
    <w:rsid w:val="08580E7A"/>
    <w:rsid w:val="08580E94"/>
    <w:rsid w:val="08580E98"/>
    <w:rsid w:val="08580EF1"/>
    <w:rsid w:val="08580FD7"/>
    <w:rsid w:val="08581010"/>
    <w:rsid w:val="085810A6"/>
    <w:rsid w:val="08581185"/>
    <w:rsid w:val="08581285"/>
    <w:rsid w:val="0858128D"/>
    <w:rsid w:val="085814C7"/>
    <w:rsid w:val="08581532"/>
    <w:rsid w:val="08581576"/>
    <w:rsid w:val="0858159D"/>
    <w:rsid w:val="085815D9"/>
    <w:rsid w:val="085815F0"/>
    <w:rsid w:val="0858161C"/>
    <w:rsid w:val="08581713"/>
    <w:rsid w:val="085817A7"/>
    <w:rsid w:val="085817B4"/>
    <w:rsid w:val="085817EC"/>
    <w:rsid w:val="085817F8"/>
    <w:rsid w:val="08581809"/>
    <w:rsid w:val="08581846"/>
    <w:rsid w:val="085818DA"/>
    <w:rsid w:val="08581967"/>
    <w:rsid w:val="08581974"/>
    <w:rsid w:val="08581994"/>
    <w:rsid w:val="085819B3"/>
    <w:rsid w:val="08581AE7"/>
    <w:rsid w:val="08581B99"/>
    <w:rsid w:val="08581BC9"/>
    <w:rsid w:val="08581C05"/>
    <w:rsid w:val="08581C91"/>
    <w:rsid w:val="08581D71"/>
    <w:rsid w:val="08581D79"/>
    <w:rsid w:val="08581D7B"/>
    <w:rsid w:val="08581D83"/>
    <w:rsid w:val="08581E87"/>
    <w:rsid w:val="08581E8A"/>
    <w:rsid w:val="08581EAA"/>
    <w:rsid w:val="08581EFD"/>
    <w:rsid w:val="08581F04"/>
    <w:rsid w:val="08581F1A"/>
    <w:rsid w:val="08581F4D"/>
    <w:rsid w:val="08582001"/>
    <w:rsid w:val="085821C7"/>
    <w:rsid w:val="085821CB"/>
    <w:rsid w:val="08582252"/>
    <w:rsid w:val="08582300"/>
    <w:rsid w:val="0858239D"/>
    <w:rsid w:val="085823EB"/>
    <w:rsid w:val="08582426"/>
    <w:rsid w:val="08582447"/>
    <w:rsid w:val="0858251E"/>
    <w:rsid w:val="0858257C"/>
    <w:rsid w:val="085825FA"/>
    <w:rsid w:val="08582633"/>
    <w:rsid w:val="08582695"/>
    <w:rsid w:val="085826E6"/>
    <w:rsid w:val="08582743"/>
    <w:rsid w:val="0858275D"/>
    <w:rsid w:val="08582787"/>
    <w:rsid w:val="08582798"/>
    <w:rsid w:val="085827B6"/>
    <w:rsid w:val="08582811"/>
    <w:rsid w:val="085828A6"/>
    <w:rsid w:val="085828FE"/>
    <w:rsid w:val="08582981"/>
    <w:rsid w:val="085829B9"/>
    <w:rsid w:val="08582A28"/>
    <w:rsid w:val="08582A9F"/>
    <w:rsid w:val="08582AA3"/>
    <w:rsid w:val="08582AE3"/>
    <w:rsid w:val="08582B17"/>
    <w:rsid w:val="08582B1F"/>
    <w:rsid w:val="08582B71"/>
    <w:rsid w:val="08582B8B"/>
    <w:rsid w:val="08582BA7"/>
    <w:rsid w:val="08582BF3"/>
    <w:rsid w:val="08582BF5"/>
    <w:rsid w:val="08582C4D"/>
    <w:rsid w:val="08582CAC"/>
    <w:rsid w:val="08582CB7"/>
    <w:rsid w:val="08582CEE"/>
    <w:rsid w:val="08582CFC"/>
    <w:rsid w:val="08582DBC"/>
    <w:rsid w:val="08582DC8"/>
    <w:rsid w:val="08582E2F"/>
    <w:rsid w:val="08582E41"/>
    <w:rsid w:val="08582F40"/>
    <w:rsid w:val="08582F65"/>
    <w:rsid w:val="08583037"/>
    <w:rsid w:val="08583118"/>
    <w:rsid w:val="085831C2"/>
    <w:rsid w:val="08583248"/>
    <w:rsid w:val="08583289"/>
    <w:rsid w:val="08583458"/>
    <w:rsid w:val="0858346F"/>
    <w:rsid w:val="08583488"/>
    <w:rsid w:val="085834CD"/>
    <w:rsid w:val="085834F3"/>
    <w:rsid w:val="0858366B"/>
    <w:rsid w:val="085836BB"/>
    <w:rsid w:val="0858371F"/>
    <w:rsid w:val="08583721"/>
    <w:rsid w:val="08583773"/>
    <w:rsid w:val="08583812"/>
    <w:rsid w:val="08583903"/>
    <w:rsid w:val="08583907"/>
    <w:rsid w:val="08583940"/>
    <w:rsid w:val="085839F9"/>
    <w:rsid w:val="08583A05"/>
    <w:rsid w:val="08583A41"/>
    <w:rsid w:val="08583AF3"/>
    <w:rsid w:val="08583C16"/>
    <w:rsid w:val="08583C87"/>
    <w:rsid w:val="08583DD3"/>
    <w:rsid w:val="08583EA4"/>
    <w:rsid w:val="08583EF8"/>
    <w:rsid w:val="08583F1C"/>
    <w:rsid w:val="08583F6B"/>
    <w:rsid w:val="0858400E"/>
    <w:rsid w:val="0858406E"/>
    <w:rsid w:val="085840A0"/>
    <w:rsid w:val="085840F4"/>
    <w:rsid w:val="08584167"/>
    <w:rsid w:val="0858426F"/>
    <w:rsid w:val="08584340"/>
    <w:rsid w:val="08584368"/>
    <w:rsid w:val="085843A6"/>
    <w:rsid w:val="08584478"/>
    <w:rsid w:val="0858448A"/>
    <w:rsid w:val="08584514"/>
    <w:rsid w:val="08584599"/>
    <w:rsid w:val="085845EF"/>
    <w:rsid w:val="08584635"/>
    <w:rsid w:val="0858468F"/>
    <w:rsid w:val="085847D4"/>
    <w:rsid w:val="085847FB"/>
    <w:rsid w:val="08584876"/>
    <w:rsid w:val="08584970"/>
    <w:rsid w:val="085849D3"/>
    <w:rsid w:val="08584A66"/>
    <w:rsid w:val="08584AAA"/>
    <w:rsid w:val="08584C2C"/>
    <w:rsid w:val="08584CD7"/>
    <w:rsid w:val="08584D08"/>
    <w:rsid w:val="08584E3C"/>
    <w:rsid w:val="08584EB1"/>
    <w:rsid w:val="08584EF4"/>
    <w:rsid w:val="08584FA5"/>
    <w:rsid w:val="08585058"/>
    <w:rsid w:val="085850FD"/>
    <w:rsid w:val="0858517F"/>
    <w:rsid w:val="08585196"/>
    <w:rsid w:val="085851EC"/>
    <w:rsid w:val="085852DC"/>
    <w:rsid w:val="08585302"/>
    <w:rsid w:val="0858532F"/>
    <w:rsid w:val="08585366"/>
    <w:rsid w:val="08585399"/>
    <w:rsid w:val="08585427"/>
    <w:rsid w:val="08585442"/>
    <w:rsid w:val="0858550C"/>
    <w:rsid w:val="08585520"/>
    <w:rsid w:val="085856FD"/>
    <w:rsid w:val="08585785"/>
    <w:rsid w:val="0858578C"/>
    <w:rsid w:val="0858582A"/>
    <w:rsid w:val="0858582F"/>
    <w:rsid w:val="085858F9"/>
    <w:rsid w:val="0858597A"/>
    <w:rsid w:val="0858599E"/>
    <w:rsid w:val="085859F0"/>
    <w:rsid w:val="085859FC"/>
    <w:rsid w:val="08585A0C"/>
    <w:rsid w:val="08585A91"/>
    <w:rsid w:val="08585AED"/>
    <w:rsid w:val="08585B37"/>
    <w:rsid w:val="08585B3E"/>
    <w:rsid w:val="08585CD7"/>
    <w:rsid w:val="08585EF8"/>
    <w:rsid w:val="08586044"/>
    <w:rsid w:val="08586088"/>
    <w:rsid w:val="0858608B"/>
    <w:rsid w:val="08586095"/>
    <w:rsid w:val="085860CC"/>
    <w:rsid w:val="085860E7"/>
    <w:rsid w:val="085860FC"/>
    <w:rsid w:val="085861A6"/>
    <w:rsid w:val="085862DE"/>
    <w:rsid w:val="085862F2"/>
    <w:rsid w:val="0858632F"/>
    <w:rsid w:val="08586353"/>
    <w:rsid w:val="085863DF"/>
    <w:rsid w:val="08586407"/>
    <w:rsid w:val="08586421"/>
    <w:rsid w:val="085864AB"/>
    <w:rsid w:val="085864F7"/>
    <w:rsid w:val="08586546"/>
    <w:rsid w:val="085865AB"/>
    <w:rsid w:val="0858667C"/>
    <w:rsid w:val="08586695"/>
    <w:rsid w:val="085866B5"/>
    <w:rsid w:val="085866E8"/>
    <w:rsid w:val="08586731"/>
    <w:rsid w:val="0858673E"/>
    <w:rsid w:val="0858677F"/>
    <w:rsid w:val="085868DF"/>
    <w:rsid w:val="085868E4"/>
    <w:rsid w:val="085869B4"/>
    <w:rsid w:val="085869C7"/>
    <w:rsid w:val="08586B17"/>
    <w:rsid w:val="08586CB6"/>
    <w:rsid w:val="08586CBC"/>
    <w:rsid w:val="08586D29"/>
    <w:rsid w:val="08586D65"/>
    <w:rsid w:val="08586E26"/>
    <w:rsid w:val="08586E90"/>
    <w:rsid w:val="08586EFA"/>
    <w:rsid w:val="08586F87"/>
    <w:rsid w:val="08587046"/>
    <w:rsid w:val="08587077"/>
    <w:rsid w:val="0858709B"/>
    <w:rsid w:val="085870E1"/>
    <w:rsid w:val="08587104"/>
    <w:rsid w:val="0858711B"/>
    <w:rsid w:val="0858719D"/>
    <w:rsid w:val="08587222"/>
    <w:rsid w:val="085872F4"/>
    <w:rsid w:val="08587320"/>
    <w:rsid w:val="08587329"/>
    <w:rsid w:val="085873D8"/>
    <w:rsid w:val="08587421"/>
    <w:rsid w:val="08587422"/>
    <w:rsid w:val="0858764D"/>
    <w:rsid w:val="0858766B"/>
    <w:rsid w:val="085876C0"/>
    <w:rsid w:val="085877E2"/>
    <w:rsid w:val="08587819"/>
    <w:rsid w:val="08587877"/>
    <w:rsid w:val="085878D2"/>
    <w:rsid w:val="08587923"/>
    <w:rsid w:val="08587960"/>
    <w:rsid w:val="085879B8"/>
    <w:rsid w:val="085879EA"/>
    <w:rsid w:val="08587CFD"/>
    <w:rsid w:val="08587E35"/>
    <w:rsid w:val="08587E9B"/>
    <w:rsid w:val="08587F4B"/>
    <w:rsid w:val="08587F6F"/>
    <w:rsid w:val="08587F90"/>
    <w:rsid w:val="0859005B"/>
    <w:rsid w:val="085900AA"/>
    <w:rsid w:val="08590101"/>
    <w:rsid w:val="08590125"/>
    <w:rsid w:val="0859016E"/>
    <w:rsid w:val="085901A4"/>
    <w:rsid w:val="085901E3"/>
    <w:rsid w:val="0859020D"/>
    <w:rsid w:val="08590224"/>
    <w:rsid w:val="08590268"/>
    <w:rsid w:val="0859028B"/>
    <w:rsid w:val="085902DC"/>
    <w:rsid w:val="085902F8"/>
    <w:rsid w:val="0859030D"/>
    <w:rsid w:val="08590344"/>
    <w:rsid w:val="0859058C"/>
    <w:rsid w:val="0859059B"/>
    <w:rsid w:val="08590626"/>
    <w:rsid w:val="0859065D"/>
    <w:rsid w:val="08590691"/>
    <w:rsid w:val="085906B9"/>
    <w:rsid w:val="085906C6"/>
    <w:rsid w:val="08590730"/>
    <w:rsid w:val="0859097E"/>
    <w:rsid w:val="08590995"/>
    <w:rsid w:val="08590AA5"/>
    <w:rsid w:val="08590AA9"/>
    <w:rsid w:val="08590B54"/>
    <w:rsid w:val="08590BB2"/>
    <w:rsid w:val="08590BE1"/>
    <w:rsid w:val="08590C57"/>
    <w:rsid w:val="08590CD5"/>
    <w:rsid w:val="08590CE7"/>
    <w:rsid w:val="08590D81"/>
    <w:rsid w:val="08590D87"/>
    <w:rsid w:val="08591040"/>
    <w:rsid w:val="085910C3"/>
    <w:rsid w:val="085911FF"/>
    <w:rsid w:val="08591279"/>
    <w:rsid w:val="08591348"/>
    <w:rsid w:val="08591360"/>
    <w:rsid w:val="085913B1"/>
    <w:rsid w:val="085916B6"/>
    <w:rsid w:val="08591720"/>
    <w:rsid w:val="0859178A"/>
    <w:rsid w:val="0859182D"/>
    <w:rsid w:val="08591880"/>
    <w:rsid w:val="085918FE"/>
    <w:rsid w:val="08591919"/>
    <w:rsid w:val="085919E1"/>
    <w:rsid w:val="085919F6"/>
    <w:rsid w:val="08591A9C"/>
    <w:rsid w:val="08591AC7"/>
    <w:rsid w:val="08591CC1"/>
    <w:rsid w:val="08591D9F"/>
    <w:rsid w:val="08591E18"/>
    <w:rsid w:val="08591E39"/>
    <w:rsid w:val="08591EE9"/>
    <w:rsid w:val="08591F34"/>
    <w:rsid w:val="08591F4A"/>
    <w:rsid w:val="08592026"/>
    <w:rsid w:val="085920A5"/>
    <w:rsid w:val="085920B4"/>
    <w:rsid w:val="085920F7"/>
    <w:rsid w:val="08592100"/>
    <w:rsid w:val="08592170"/>
    <w:rsid w:val="08592194"/>
    <w:rsid w:val="0859225C"/>
    <w:rsid w:val="085922FD"/>
    <w:rsid w:val="08592352"/>
    <w:rsid w:val="085924B6"/>
    <w:rsid w:val="085924C0"/>
    <w:rsid w:val="08592526"/>
    <w:rsid w:val="0859256E"/>
    <w:rsid w:val="0859270B"/>
    <w:rsid w:val="08592725"/>
    <w:rsid w:val="085927D7"/>
    <w:rsid w:val="0859281D"/>
    <w:rsid w:val="085928D8"/>
    <w:rsid w:val="08592911"/>
    <w:rsid w:val="0859297E"/>
    <w:rsid w:val="08592992"/>
    <w:rsid w:val="08592A5D"/>
    <w:rsid w:val="08592A92"/>
    <w:rsid w:val="08592AA6"/>
    <w:rsid w:val="08592BB7"/>
    <w:rsid w:val="08592D1E"/>
    <w:rsid w:val="08592E0C"/>
    <w:rsid w:val="08592E75"/>
    <w:rsid w:val="08592FB5"/>
    <w:rsid w:val="08592FC7"/>
    <w:rsid w:val="08592FCC"/>
    <w:rsid w:val="08593054"/>
    <w:rsid w:val="0859329C"/>
    <w:rsid w:val="0859331B"/>
    <w:rsid w:val="08593394"/>
    <w:rsid w:val="085933EE"/>
    <w:rsid w:val="0859343F"/>
    <w:rsid w:val="08593544"/>
    <w:rsid w:val="08593581"/>
    <w:rsid w:val="08593598"/>
    <w:rsid w:val="0859364F"/>
    <w:rsid w:val="08593688"/>
    <w:rsid w:val="08593719"/>
    <w:rsid w:val="08593750"/>
    <w:rsid w:val="085937C6"/>
    <w:rsid w:val="08593847"/>
    <w:rsid w:val="0859386E"/>
    <w:rsid w:val="085938B3"/>
    <w:rsid w:val="0859391A"/>
    <w:rsid w:val="08593942"/>
    <w:rsid w:val="0859398F"/>
    <w:rsid w:val="08593AF7"/>
    <w:rsid w:val="08593BAF"/>
    <w:rsid w:val="08593BB0"/>
    <w:rsid w:val="08593BB7"/>
    <w:rsid w:val="08593CFC"/>
    <w:rsid w:val="08593D53"/>
    <w:rsid w:val="08593E07"/>
    <w:rsid w:val="08593E17"/>
    <w:rsid w:val="08593F75"/>
    <w:rsid w:val="085941E0"/>
    <w:rsid w:val="08594220"/>
    <w:rsid w:val="0859429C"/>
    <w:rsid w:val="08594330"/>
    <w:rsid w:val="0859436D"/>
    <w:rsid w:val="0859442C"/>
    <w:rsid w:val="0859444F"/>
    <w:rsid w:val="08594483"/>
    <w:rsid w:val="085944AC"/>
    <w:rsid w:val="085944BE"/>
    <w:rsid w:val="085945EF"/>
    <w:rsid w:val="08594700"/>
    <w:rsid w:val="0859477A"/>
    <w:rsid w:val="085947DC"/>
    <w:rsid w:val="085947F3"/>
    <w:rsid w:val="08594A2D"/>
    <w:rsid w:val="08594A80"/>
    <w:rsid w:val="08594A91"/>
    <w:rsid w:val="08594AB3"/>
    <w:rsid w:val="08594AFA"/>
    <w:rsid w:val="08594B16"/>
    <w:rsid w:val="08594C9F"/>
    <w:rsid w:val="08594CCA"/>
    <w:rsid w:val="08594CDB"/>
    <w:rsid w:val="08594D54"/>
    <w:rsid w:val="08594E28"/>
    <w:rsid w:val="08594F21"/>
    <w:rsid w:val="0859506B"/>
    <w:rsid w:val="0859517E"/>
    <w:rsid w:val="08595199"/>
    <w:rsid w:val="08595218"/>
    <w:rsid w:val="085952C3"/>
    <w:rsid w:val="08595334"/>
    <w:rsid w:val="0859539C"/>
    <w:rsid w:val="0859539E"/>
    <w:rsid w:val="08595458"/>
    <w:rsid w:val="085957F5"/>
    <w:rsid w:val="085958A0"/>
    <w:rsid w:val="08595914"/>
    <w:rsid w:val="08595923"/>
    <w:rsid w:val="0859592E"/>
    <w:rsid w:val="085959AC"/>
    <w:rsid w:val="08595A2A"/>
    <w:rsid w:val="08595A4F"/>
    <w:rsid w:val="08595A56"/>
    <w:rsid w:val="08595A5C"/>
    <w:rsid w:val="08595AA2"/>
    <w:rsid w:val="08595ADF"/>
    <w:rsid w:val="08595B48"/>
    <w:rsid w:val="08595B98"/>
    <w:rsid w:val="08595BE7"/>
    <w:rsid w:val="08595CAA"/>
    <w:rsid w:val="08595D30"/>
    <w:rsid w:val="08595D62"/>
    <w:rsid w:val="08595D74"/>
    <w:rsid w:val="08595F24"/>
    <w:rsid w:val="08595F60"/>
    <w:rsid w:val="08595FA8"/>
    <w:rsid w:val="085960BC"/>
    <w:rsid w:val="085960BF"/>
    <w:rsid w:val="08596111"/>
    <w:rsid w:val="0859621B"/>
    <w:rsid w:val="0859628A"/>
    <w:rsid w:val="0859633B"/>
    <w:rsid w:val="08596347"/>
    <w:rsid w:val="0859639E"/>
    <w:rsid w:val="085964E6"/>
    <w:rsid w:val="08596530"/>
    <w:rsid w:val="0859660F"/>
    <w:rsid w:val="0859665A"/>
    <w:rsid w:val="0859668C"/>
    <w:rsid w:val="085966E9"/>
    <w:rsid w:val="085966EB"/>
    <w:rsid w:val="08596720"/>
    <w:rsid w:val="0859684D"/>
    <w:rsid w:val="085968F5"/>
    <w:rsid w:val="085968FE"/>
    <w:rsid w:val="085969B9"/>
    <w:rsid w:val="08596A28"/>
    <w:rsid w:val="08596A60"/>
    <w:rsid w:val="08596A7D"/>
    <w:rsid w:val="08596B22"/>
    <w:rsid w:val="08596BA4"/>
    <w:rsid w:val="08596BD7"/>
    <w:rsid w:val="08596CC6"/>
    <w:rsid w:val="08596CFE"/>
    <w:rsid w:val="08596D4B"/>
    <w:rsid w:val="08596D7C"/>
    <w:rsid w:val="08596DF5"/>
    <w:rsid w:val="08596E2B"/>
    <w:rsid w:val="08596E9B"/>
    <w:rsid w:val="08596FD9"/>
    <w:rsid w:val="08597019"/>
    <w:rsid w:val="085970DC"/>
    <w:rsid w:val="085971B4"/>
    <w:rsid w:val="085971EF"/>
    <w:rsid w:val="08597228"/>
    <w:rsid w:val="0859728A"/>
    <w:rsid w:val="0859728C"/>
    <w:rsid w:val="085972AA"/>
    <w:rsid w:val="085972BD"/>
    <w:rsid w:val="085973D1"/>
    <w:rsid w:val="085976EA"/>
    <w:rsid w:val="0859772D"/>
    <w:rsid w:val="085977B3"/>
    <w:rsid w:val="085977DC"/>
    <w:rsid w:val="085977EF"/>
    <w:rsid w:val="085977F5"/>
    <w:rsid w:val="08597846"/>
    <w:rsid w:val="085978ED"/>
    <w:rsid w:val="08597954"/>
    <w:rsid w:val="08597975"/>
    <w:rsid w:val="08597A13"/>
    <w:rsid w:val="08597A43"/>
    <w:rsid w:val="08597ACE"/>
    <w:rsid w:val="08597ADC"/>
    <w:rsid w:val="08597B94"/>
    <w:rsid w:val="08597BB5"/>
    <w:rsid w:val="08597BCF"/>
    <w:rsid w:val="08597C08"/>
    <w:rsid w:val="08597C29"/>
    <w:rsid w:val="08597C43"/>
    <w:rsid w:val="08597C6A"/>
    <w:rsid w:val="08597D19"/>
    <w:rsid w:val="08597D83"/>
    <w:rsid w:val="08597DEF"/>
    <w:rsid w:val="08597E7A"/>
    <w:rsid w:val="08597F29"/>
    <w:rsid w:val="08597F5B"/>
    <w:rsid w:val="08597FE9"/>
    <w:rsid w:val="085A00A6"/>
    <w:rsid w:val="085A0136"/>
    <w:rsid w:val="085A0140"/>
    <w:rsid w:val="085A01BC"/>
    <w:rsid w:val="085A0233"/>
    <w:rsid w:val="085A025E"/>
    <w:rsid w:val="085A02C7"/>
    <w:rsid w:val="085A0345"/>
    <w:rsid w:val="085A0481"/>
    <w:rsid w:val="085A04AD"/>
    <w:rsid w:val="085A061D"/>
    <w:rsid w:val="085A0681"/>
    <w:rsid w:val="085A06DC"/>
    <w:rsid w:val="085A07EA"/>
    <w:rsid w:val="085A0829"/>
    <w:rsid w:val="085A094D"/>
    <w:rsid w:val="085A098F"/>
    <w:rsid w:val="085A09E5"/>
    <w:rsid w:val="085A0A0F"/>
    <w:rsid w:val="085A0A9B"/>
    <w:rsid w:val="085A0AAD"/>
    <w:rsid w:val="085A0AFD"/>
    <w:rsid w:val="085A0B79"/>
    <w:rsid w:val="085A0B9E"/>
    <w:rsid w:val="085A0BE8"/>
    <w:rsid w:val="085A0DD5"/>
    <w:rsid w:val="085A0DE9"/>
    <w:rsid w:val="085A0E4C"/>
    <w:rsid w:val="085A0E5F"/>
    <w:rsid w:val="085A0EAB"/>
    <w:rsid w:val="085A0EC2"/>
    <w:rsid w:val="085A0EC8"/>
    <w:rsid w:val="085A1002"/>
    <w:rsid w:val="085A102E"/>
    <w:rsid w:val="085A119C"/>
    <w:rsid w:val="085A1201"/>
    <w:rsid w:val="085A12A2"/>
    <w:rsid w:val="085A12E8"/>
    <w:rsid w:val="085A12F8"/>
    <w:rsid w:val="085A13E9"/>
    <w:rsid w:val="085A1505"/>
    <w:rsid w:val="085A1506"/>
    <w:rsid w:val="085A174B"/>
    <w:rsid w:val="085A17AE"/>
    <w:rsid w:val="085A1940"/>
    <w:rsid w:val="085A19A3"/>
    <w:rsid w:val="085A19DC"/>
    <w:rsid w:val="085A1A1F"/>
    <w:rsid w:val="085A1A3D"/>
    <w:rsid w:val="085A1AEE"/>
    <w:rsid w:val="085A1B35"/>
    <w:rsid w:val="085A1B4D"/>
    <w:rsid w:val="085A1B9D"/>
    <w:rsid w:val="085A1C90"/>
    <w:rsid w:val="085A1CB4"/>
    <w:rsid w:val="085A1CD6"/>
    <w:rsid w:val="085A1CE0"/>
    <w:rsid w:val="085A1CF2"/>
    <w:rsid w:val="085A1DEA"/>
    <w:rsid w:val="085A1E2B"/>
    <w:rsid w:val="085A20F6"/>
    <w:rsid w:val="085A2138"/>
    <w:rsid w:val="085A2208"/>
    <w:rsid w:val="085A22B8"/>
    <w:rsid w:val="085A22F5"/>
    <w:rsid w:val="085A230B"/>
    <w:rsid w:val="085A23B1"/>
    <w:rsid w:val="085A23CE"/>
    <w:rsid w:val="085A2486"/>
    <w:rsid w:val="085A2573"/>
    <w:rsid w:val="085A2652"/>
    <w:rsid w:val="085A2666"/>
    <w:rsid w:val="085A2688"/>
    <w:rsid w:val="085A26A3"/>
    <w:rsid w:val="085A26AF"/>
    <w:rsid w:val="085A2887"/>
    <w:rsid w:val="085A28DD"/>
    <w:rsid w:val="085A2940"/>
    <w:rsid w:val="085A2959"/>
    <w:rsid w:val="085A29D0"/>
    <w:rsid w:val="085A2A4A"/>
    <w:rsid w:val="085A2A7C"/>
    <w:rsid w:val="085A2ADD"/>
    <w:rsid w:val="085A2B51"/>
    <w:rsid w:val="085A2BEF"/>
    <w:rsid w:val="085A2C4C"/>
    <w:rsid w:val="085A2CC3"/>
    <w:rsid w:val="085A2D1F"/>
    <w:rsid w:val="085A2DC9"/>
    <w:rsid w:val="085A2DF9"/>
    <w:rsid w:val="085A2E1E"/>
    <w:rsid w:val="085A2E2A"/>
    <w:rsid w:val="085A2E5C"/>
    <w:rsid w:val="085A2E7E"/>
    <w:rsid w:val="085A2E8A"/>
    <w:rsid w:val="085A2EA6"/>
    <w:rsid w:val="085A2F14"/>
    <w:rsid w:val="085A2F9E"/>
    <w:rsid w:val="085A3041"/>
    <w:rsid w:val="085A304D"/>
    <w:rsid w:val="085A3122"/>
    <w:rsid w:val="085A31B6"/>
    <w:rsid w:val="085A3216"/>
    <w:rsid w:val="085A3280"/>
    <w:rsid w:val="085A33BA"/>
    <w:rsid w:val="085A34D8"/>
    <w:rsid w:val="085A352D"/>
    <w:rsid w:val="085A3632"/>
    <w:rsid w:val="085A3639"/>
    <w:rsid w:val="085A368D"/>
    <w:rsid w:val="085A36E2"/>
    <w:rsid w:val="085A3822"/>
    <w:rsid w:val="085A3956"/>
    <w:rsid w:val="085A39EA"/>
    <w:rsid w:val="085A3A21"/>
    <w:rsid w:val="085A3B4C"/>
    <w:rsid w:val="085A3B7A"/>
    <w:rsid w:val="085A3C68"/>
    <w:rsid w:val="085A3CC4"/>
    <w:rsid w:val="085A3CD8"/>
    <w:rsid w:val="085A3CE4"/>
    <w:rsid w:val="085A3DAF"/>
    <w:rsid w:val="085A3DED"/>
    <w:rsid w:val="085A3E07"/>
    <w:rsid w:val="085A3E32"/>
    <w:rsid w:val="085A3F00"/>
    <w:rsid w:val="085A3F20"/>
    <w:rsid w:val="085A4108"/>
    <w:rsid w:val="085A412E"/>
    <w:rsid w:val="085A4261"/>
    <w:rsid w:val="085A4274"/>
    <w:rsid w:val="085A42E8"/>
    <w:rsid w:val="085A433F"/>
    <w:rsid w:val="085A4384"/>
    <w:rsid w:val="085A4427"/>
    <w:rsid w:val="085A442C"/>
    <w:rsid w:val="085A44B8"/>
    <w:rsid w:val="085A44BE"/>
    <w:rsid w:val="085A44DF"/>
    <w:rsid w:val="085A44FD"/>
    <w:rsid w:val="085A45C3"/>
    <w:rsid w:val="085A4613"/>
    <w:rsid w:val="085A466D"/>
    <w:rsid w:val="085A46BA"/>
    <w:rsid w:val="085A4719"/>
    <w:rsid w:val="085A4766"/>
    <w:rsid w:val="085A478E"/>
    <w:rsid w:val="085A47B4"/>
    <w:rsid w:val="085A4869"/>
    <w:rsid w:val="085A4879"/>
    <w:rsid w:val="085A489D"/>
    <w:rsid w:val="085A48B8"/>
    <w:rsid w:val="085A48F3"/>
    <w:rsid w:val="085A48FD"/>
    <w:rsid w:val="085A495B"/>
    <w:rsid w:val="085A49A9"/>
    <w:rsid w:val="085A4B9F"/>
    <w:rsid w:val="085A4D67"/>
    <w:rsid w:val="085A4DDF"/>
    <w:rsid w:val="085A4F0A"/>
    <w:rsid w:val="085A4F4B"/>
    <w:rsid w:val="085A4F52"/>
    <w:rsid w:val="085A4FD2"/>
    <w:rsid w:val="085A4FE4"/>
    <w:rsid w:val="085A5179"/>
    <w:rsid w:val="085A517D"/>
    <w:rsid w:val="085A51AD"/>
    <w:rsid w:val="085A5519"/>
    <w:rsid w:val="085A555C"/>
    <w:rsid w:val="085A55EE"/>
    <w:rsid w:val="085A55FC"/>
    <w:rsid w:val="085A56CC"/>
    <w:rsid w:val="085A570C"/>
    <w:rsid w:val="085A5798"/>
    <w:rsid w:val="085A57DA"/>
    <w:rsid w:val="085A582C"/>
    <w:rsid w:val="085A5841"/>
    <w:rsid w:val="085A5858"/>
    <w:rsid w:val="085A58E4"/>
    <w:rsid w:val="085A598F"/>
    <w:rsid w:val="085A59C7"/>
    <w:rsid w:val="085A59C9"/>
    <w:rsid w:val="085A5A54"/>
    <w:rsid w:val="085A5A6B"/>
    <w:rsid w:val="085A5B2F"/>
    <w:rsid w:val="085A5B4B"/>
    <w:rsid w:val="085A5BBB"/>
    <w:rsid w:val="085A5C40"/>
    <w:rsid w:val="085A5D15"/>
    <w:rsid w:val="085A5D30"/>
    <w:rsid w:val="085A5D3A"/>
    <w:rsid w:val="085A5DA2"/>
    <w:rsid w:val="085A5E55"/>
    <w:rsid w:val="085A5E9E"/>
    <w:rsid w:val="085A5F11"/>
    <w:rsid w:val="085A5F3F"/>
    <w:rsid w:val="085A5FBF"/>
    <w:rsid w:val="085A6138"/>
    <w:rsid w:val="085A6247"/>
    <w:rsid w:val="085A62A2"/>
    <w:rsid w:val="085A631E"/>
    <w:rsid w:val="085A6377"/>
    <w:rsid w:val="085A63E6"/>
    <w:rsid w:val="085A6411"/>
    <w:rsid w:val="085A6430"/>
    <w:rsid w:val="085A6499"/>
    <w:rsid w:val="085A64BF"/>
    <w:rsid w:val="085A650B"/>
    <w:rsid w:val="085A6517"/>
    <w:rsid w:val="085A6583"/>
    <w:rsid w:val="085A6665"/>
    <w:rsid w:val="085A6670"/>
    <w:rsid w:val="085A667F"/>
    <w:rsid w:val="085A6745"/>
    <w:rsid w:val="085A675E"/>
    <w:rsid w:val="085A68EC"/>
    <w:rsid w:val="085A6904"/>
    <w:rsid w:val="085A6929"/>
    <w:rsid w:val="085A693B"/>
    <w:rsid w:val="085A695B"/>
    <w:rsid w:val="085A69EB"/>
    <w:rsid w:val="085A6AA1"/>
    <w:rsid w:val="085A6AF7"/>
    <w:rsid w:val="085A6C29"/>
    <w:rsid w:val="085A6D13"/>
    <w:rsid w:val="085A6DB3"/>
    <w:rsid w:val="085A6DE7"/>
    <w:rsid w:val="085A6DF9"/>
    <w:rsid w:val="085A6E8D"/>
    <w:rsid w:val="085A6F3D"/>
    <w:rsid w:val="085A6FB3"/>
    <w:rsid w:val="085A6FFC"/>
    <w:rsid w:val="085A70DA"/>
    <w:rsid w:val="085A7208"/>
    <w:rsid w:val="085A7365"/>
    <w:rsid w:val="085A7499"/>
    <w:rsid w:val="085A78B2"/>
    <w:rsid w:val="085A78D6"/>
    <w:rsid w:val="085A794E"/>
    <w:rsid w:val="085A7AD1"/>
    <w:rsid w:val="085A7BAA"/>
    <w:rsid w:val="085A7C01"/>
    <w:rsid w:val="085A7D72"/>
    <w:rsid w:val="085A7DFF"/>
    <w:rsid w:val="085A7EE8"/>
    <w:rsid w:val="085A7EEC"/>
    <w:rsid w:val="085A7F6E"/>
    <w:rsid w:val="085A7F75"/>
    <w:rsid w:val="085B010F"/>
    <w:rsid w:val="085B014D"/>
    <w:rsid w:val="085B015D"/>
    <w:rsid w:val="085B016D"/>
    <w:rsid w:val="085B043D"/>
    <w:rsid w:val="085B0536"/>
    <w:rsid w:val="085B0727"/>
    <w:rsid w:val="085B0803"/>
    <w:rsid w:val="085B096E"/>
    <w:rsid w:val="085B0973"/>
    <w:rsid w:val="085B0B7E"/>
    <w:rsid w:val="085B0C0C"/>
    <w:rsid w:val="085B0C53"/>
    <w:rsid w:val="085B0CB6"/>
    <w:rsid w:val="085B0D23"/>
    <w:rsid w:val="085B0E40"/>
    <w:rsid w:val="085B0EDB"/>
    <w:rsid w:val="085B0EFC"/>
    <w:rsid w:val="085B0F6A"/>
    <w:rsid w:val="085B0F93"/>
    <w:rsid w:val="085B0F96"/>
    <w:rsid w:val="085B0FC9"/>
    <w:rsid w:val="085B0FD0"/>
    <w:rsid w:val="085B1030"/>
    <w:rsid w:val="085B1040"/>
    <w:rsid w:val="085B105C"/>
    <w:rsid w:val="085B106E"/>
    <w:rsid w:val="085B106F"/>
    <w:rsid w:val="085B10E2"/>
    <w:rsid w:val="085B115D"/>
    <w:rsid w:val="085B1218"/>
    <w:rsid w:val="085B1228"/>
    <w:rsid w:val="085B124D"/>
    <w:rsid w:val="085B131A"/>
    <w:rsid w:val="085B148D"/>
    <w:rsid w:val="085B14FC"/>
    <w:rsid w:val="085B1632"/>
    <w:rsid w:val="085B1682"/>
    <w:rsid w:val="085B1688"/>
    <w:rsid w:val="085B175A"/>
    <w:rsid w:val="085B1772"/>
    <w:rsid w:val="085B1778"/>
    <w:rsid w:val="085B17B4"/>
    <w:rsid w:val="085B183C"/>
    <w:rsid w:val="085B18A3"/>
    <w:rsid w:val="085B198C"/>
    <w:rsid w:val="085B19B4"/>
    <w:rsid w:val="085B19D3"/>
    <w:rsid w:val="085B1AA8"/>
    <w:rsid w:val="085B1B60"/>
    <w:rsid w:val="085B1BB8"/>
    <w:rsid w:val="085B1BD4"/>
    <w:rsid w:val="085B1C2E"/>
    <w:rsid w:val="085B1C76"/>
    <w:rsid w:val="085B1C88"/>
    <w:rsid w:val="085B1D5B"/>
    <w:rsid w:val="085B1DE6"/>
    <w:rsid w:val="085B1E88"/>
    <w:rsid w:val="085B1F83"/>
    <w:rsid w:val="085B2029"/>
    <w:rsid w:val="085B20C5"/>
    <w:rsid w:val="085B20FE"/>
    <w:rsid w:val="085B215C"/>
    <w:rsid w:val="085B221F"/>
    <w:rsid w:val="085B2286"/>
    <w:rsid w:val="085B230C"/>
    <w:rsid w:val="085B2348"/>
    <w:rsid w:val="085B23C1"/>
    <w:rsid w:val="085B24BF"/>
    <w:rsid w:val="085B24DE"/>
    <w:rsid w:val="085B24ED"/>
    <w:rsid w:val="085B268C"/>
    <w:rsid w:val="085B26B1"/>
    <w:rsid w:val="085B276E"/>
    <w:rsid w:val="085B27CA"/>
    <w:rsid w:val="085B2837"/>
    <w:rsid w:val="085B285E"/>
    <w:rsid w:val="085B28AF"/>
    <w:rsid w:val="085B2A4C"/>
    <w:rsid w:val="085B2A80"/>
    <w:rsid w:val="085B2ACB"/>
    <w:rsid w:val="085B2B4D"/>
    <w:rsid w:val="085B2B6A"/>
    <w:rsid w:val="085B2B9D"/>
    <w:rsid w:val="085B2BA5"/>
    <w:rsid w:val="085B2BD4"/>
    <w:rsid w:val="085B2C2F"/>
    <w:rsid w:val="085B2CB6"/>
    <w:rsid w:val="085B2CBF"/>
    <w:rsid w:val="085B2D2B"/>
    <w:rsid w:val="085B2DA8"/>
    <w:rsid w:val="085B2E5E"/>
    <w:rsid w:val="085B2EDC"/>
    <w:rsid w:val="085B2FD5"/>
    <w:rsid w:val="085B304B"/>
    <w:rsid w:val="085B304E"/>
    <w:rsid w:val="085B30C2"/>
    <w:rsid w:val="085B3127"/>
    <w:rsid w:val="085B31A0"/>
    <w:rsid w:val="085B327C"/>
    <w:rsid w:val="085B32BE"/>
    <w:rsid w:val="085B335E"/>
    <w:rsid w:val="085B3364"/>
    <w:rsid w:val="085B34C3"/>
    <w:rsid w:val="085B3524"/>
    <w:rsid w:val="085B3635"/>
    <w:rsid w:val="085B3668"/>
    <w:rsid w:val="085B36F7"/>
    <w:rsid w:val="085B370C"/>
    <w:rsid w:val="085B3710"/>
    <w:rsid w:val="085B3722"/>
    <w:rsid w:val="085B3786"/>
    <w:rsid w:val="085B3801"/>
    <w:rsid w:val="085B381A"/>
    <w:rsid w:val="085B385B"/>
    <w:rsid w:val="085B38A2"/>
    <w:rsid w:val="085B38AF"/>
    <w:rsid w:val="085B38D2"/>
    <w:rsid w:val="085B3996"/>
    <w:rsid w:val="085B3A0F"/>
    <w:rsid w:val="085B3B2F"/>
    <w:rsid w:val="085B3B69"/>
    <w:rsid w:val="085B3B74"/>
    <w:rsid w:val="085B3C4D"/>
    <w:rsid w:val="085B3C50"/>
    <w:rsid w:val="085B3CD4"/>
    <w:rsid w:val="085B3D5B"/>
    <w:rsid w:val="085B3E30"/>
    <w:rsid w:val="085B3E62"/>
    <w:rsid w:val="085B404F"/>
    <w:rsid w:val="085B418A"/>
    <w:rsid w:val="085B41A6"/>
    <w:rsid w:val="085B4214"/>
    <w:rsid w:val="085B444E"/>
    <w:rsid w:val="085B4484"/>
    <w:rsid w:val="085B4788"/>
    <w:rsid w:val="085B4830"/>
    <w:rsid w:val="085B48EB"/>
    <w:rsid w:val="085B4900"/>
    <w:rsid w:val="085B498E"/>
    <w:rsid w:val="085B49A5"/>
    <w:rsid w:val="085B49F2"/>
    <w:rsid w:val="085B4A5D"/>
    <w:rsid w:val="085B4A60"/>
    <w:rsid w:val="085B4B1B"/>
    <w:rsid w:val="085B4BBF"/>
    <w:rsid w:val="085B4C2C"/>
    <w:rsid w:val="085B4D07"/>
    <w:rsid w:val="085B4DD4"/>
    <w:rsid w:val="085B4E66"/>
    <w:rsid w:val="085B4F01"/>
    <w:rsid w:val="085B4F32"/>
    <w:rsid w:val="085B4F54"/>
    <w:rsid w:val="085B4FA7"/>
    <w:rsid w:val="085B50FF"/>
    <w:rsid w:val="085B5100"/>
    <w:rsid w:val="085B51F9"/>
    <w:rsid w:val="085B52B4"/>
    <w:rsid w:val="085B53A2"/>
    <w:rsid w:val="085B53FC"/>
    <w:rsid w:val="085B5438"/>
    <w:rsid w:val="085B5465"/>
    <w:rsid w:val="085B55A9"/>
    <w:rsid w:val="085B55BD"/>
    <w:rsid w:val="085B55F2"/>
    <w:rsid w:val="085B5609"/>
    <w:rsid w:val="085B5640"/>
    <w:rsid w:val="085B5645"/>
    <w:rsid w:val="085B5649"/>
    <w:rsid w:val="085B56E5"/>
    <w:rsid w:val="085B59B5"/>
    <w:rsid w:val="085B59B9"/>
    <w:rsid w:val="085B5A2A"/>
    <w:rsid w:val="085B5A78"/>
    <w:rsid w:val="085B5A97"/>
    <w:rsid w:val="085B5AF4"/>
    <w:rsid w:val="085B5BF3"/>
    <w:rsid w:val="085B5BFF"/>
    <w:rsid w:val="085B5C12"/>
    <w:rsid w:val="085B5C56"/>
    <w:rsid w:val="085B5C71"/>
    <w:rsid w:val="085B5CCA"/>
    <w:rsid w:val="085B5D8F"/>
    <w:rsid w:val="085B5FDF"/>
    <w:rsid w:val="085B5FE1"/>
    <w:rsid w:val="085B601D"/>
    <w:rsid w:val="085B602F"/>
    <w:rsid w:val="085B6097"/>
    <w:rsid w:val="085B6112"/>
    <w:rsid w:val="085B6192"/>
    <w:rsid w:val="085B61C8"/>
    <w:rsid w:val="085B61E5"/>
    <w:rsid w:val="085B6214"/>
    <w:rsid w:val="085B6352"/>
    <w:rsid w:val="085B6388"/>
    <w:rsid w:val="085B63A2"/>
    <w:rsid w:val="085B63B4"/>
    <w:rsid w:val="085B63C6"/>
    <w:rsid w:val="085B6566"/>
    <w:rsid w:val="085B660A"/>
    <w:rsid w:val="085B6610"/>
    <w:rsid w:val="085B6696"/>
    <w:rsid w:val="085B66D2"/>
    <w:rsid w:val="085B675E"/>
    <w:rsid w:val="085B683E"/>
    <w:rsid w:val="085B6994"/>
    <w:rsid w:val="085B6A20"/>
    <w:rsid w:val="085B6A30"/>
    <w:rsid w:val="085B6A3C"/>
    <w:rsid w:val="085B6AB1"/>
    <w:rsid w:val="085B6ABC"/>
    <w:rsid w:val="085B6C97"/>
    <w:rsid w:val="085B6CEA"/>
    <w:rsid w:val="085B6D3A"/>
    <w:rsid w:val="085B6D3D"/>
    <w:rsid w:val="085B6D6F"/>
    <w:rsid w:val="085B6DD2"/>
    <w:rsid w:val="085B6E13"/>
    <w:rsid w:val="085B6E7F"/>
    <w:rsid w:val="085B6F1D"/>
    <w:rsid w:val="085B7027"/>
    <w:rsid w:val="085B7061"/>
    <w:rsid w:val="085B7065"/>
    <w:rsid w:val="085B712C"/>
    <w:rsid w:val="085B7215"/>
    <w:rsid w:val="085B7222"/>
    <w:rsid w:val="085B727C"/>
    <w:rsid w:val="085B731B"/>
    <w:rsid w:val="085B7367"/>
    <w:rsid w:val="085B739C"/>
    <w:rsid w:val="085B7473"/>
    <w:rsid w:val="085B7479"/>
    <w:rsid w:val="085B74D6"/>
    <w:rsid w:val="085B7545"/>
    <w:rsid w:val="085B760E"/>
    <w:rsid w:val="085B761C"/>
    <w:rsid w:val="085B7677"/>
    <w:rsid w:val="085B7789"/>
    <w:rsid w:val="085B7860"/>
    <w:rsid w:val="085B787D"/>
    <w:rsid w:val="085B7946"/>
    <w:rsid w:val="085B79CB"/>
    <w:rsid w:val="085B79EE"/>
    <w:rsid w:val="085B7A21"/>
    <w:rsid w:val="085B7B18"/>
    <w:rsid w:val="085B7B95"/>
    <w:rsid w:val="085B7BE7"/>
    <w:rsid w:val="085B7D53"/>
    <w:rsid w:val="085B7D62"/>
    <w:rsid w:val="085B7F9D"/>
    <w:rsid w:val="085C001E"/>
    <w:rsid w:val="085C004B"/>
    <w:rsid w:val="085C01D0"/>
    <w:rsid w:val="085C023B"/>
    <w:rsid w:val="085C025F"/>
    <w:rsid w:val="085C02C2"/>
    <w:rsid w:val="085C039C"/>
    <w:rsid w:val="085C046E"/>
    <w:rsid w:val="085C04E6"/>
    <w:rsid w:val="085C055C"/>
    <w:rsid w:val="085C060D"/>
    <w:rsid w:val="085C0663"/>
    <w:rsid w:val="085C068E"/>
    <w:rsid w:val="085C06CC"/>
    <w:rsid w:val="085C0769"/>
    <w:rsid w:val="085C076A"/>
    <w:rsid w:val="085C0776"/>
    <w:rsid w:val="085C07EA"/>
    <w:rsid w:val="085C080D"/>
    <w:rsid w:val="085C0866"/>
    <w:rsid w:val="085C0877"/>
    <w:rsid w:val="085C0890"/>
    <w:rsid w:val="085C08BF"/>
    <w:rsid w:val="085C0938"/>
    <w:rsid w:val="085C09F1"/>
    <w:rsid w:val="085C0ABB"/>
    <w:rsid w:val="085C0B6D"/>
    <w:rsid w:val="085C0BE3"/>
    <w:rsid w:val="085C0C1B"/>
    <w:rsid w:val="085C0C30"/>
    <w:rsid w:val="085C0C91"/>
    <w:rsid w:val="085C0C95"/>
    <w:rsid w:val="085C0CFC"/>
    <w:rsid w:val="085C0D1D"/>
    <w:rsid w:val="085C0D66"/>
    <w:rsid w:val="085C0DB1"/>
    <w:rsid w:val="085C0DBE"/>
    <w:rsid w:val="085C0DFF"/>
    <w:rsid w:val="085C0E09"/>
    <w:rsid w:val="085C0E86"/>
    <w:rsid w:val="085C0F18"/>
    <w:rsid w:val="085C0F5C"/>
    <w:rsid w:val="085C0FBE"/>
    <w:rsid w:val="085C1027"/>
    <w:rsid w:val="085C10E0"/>
    <w:rsid w:val="085C1132"/>
    <w:rsid w:val="085C1230"/>
    <w:rsid w:val="085C1259"/>
    <w:rsid w:val="085C12C9"/>
    <w:rsid w:val="085C12E0"/>
    <w:rsid w:val="085C1370"/>
    <w:rsid w:val="085C1508"/>
    <w:rsid w:val="085C1631"/>
    <w:rsid w:val="085C16F7"/>
    <w:rsid w:val="085C1744"/>
    <w:rsid w:val="085C1745"/>
    <w:rsid w:val="085C17E0"/>
    <w:rsid w:val="085C17F0"/>
    <w:rsid w:val="085C1878"/>
    <w:rsid w:val="085C18C7"/>
    <w:rsid w:val="085C1910"/>
    <w:rsid w:val="085C191B"/>
    <w:rsid w:val="085C1B23"/>
    <w:rsid w:val="085C1C47"/>
    <w:rsid w:val="085C1C6A"/>
    <w:rsid w:val="085C1C73"/>
    <w:rsid w:val="085C1E95"/>
    <w:rsid w:val="085C1F41"/>
    <w:rsid w:val="085C1FB5"/>
    <w:rsid w:val="085C1FE3"/>
    <w:rsid w:val="085C2087"/>
    <w:rsid w:val="085C2114"/>
    <w:rsid w:val="085C21AC"/>
    <w:rsid w:val="085C21C4"/>
    <w:rsid w:val="085C21DD"/>
    <w:rsid w:val="085C220F"/>
    <w:rsid w:val="085C2216"/>
    <w:rsid w:val="085C2233"/>
    <w:rsid w:val="085C227C"/>
    <w:rsid w:val="085C22D4"/>
    <w:rsid w:val="085C23C0"/>
    <w:rsid w:val="085C23C2"/>
    <w:rsid w:val="085C2402"/>
    <w:rsid w:val="085C240F"/>
    <w:rsid w:val="085C266F"/>
    <w:rsid w:val="085C27BD"/>
    <w:rsid w:val="085C280D"/>
    <w:rsid w:val="085C29A7"/>
    <w:rsid w:val="085C2A5E"/>
    <w:rsid w:val="085C2AC2"/>
    <w:rsid w:val="085C2B55"/>
    <w:rsid w:val="085C2BD5"/>
    <w:rsid w:val="085C2D94"/>
    <w:rsid w:val="085C2DC8"/>
    <w:rsid w:val="085C2E9C"/>
    <w:rsid w:val="085C2ECC"/>
    <w:rsid w:val="085C2EF5"/>
    <w:rsid w:val="085C2F64"/>
    <w:rsid w:val="085C2FDE"/>
    <w:rsid w:val="085C2FE5"/>
    <w:rsid w:val="085C2FFE"/>
    <w:rsid w:val="085C3024"/>
    <w:rsid w:val="085C3066"/>
    <w:rsid w:val="085C30B9"/>
    <w:rsid w:val="085C3142"/>
    <w:rsid w:val="085C31C2"/>
    <w:rsid w:val="085C31F6"/>
    <w:rsid w:val="085C31FB"/>
    <w:rsid w:val="085C32D8"/>
    <w:rsid w:val="085C3344"/>
    <w:rsid w:val="085C33DF"/>
    <w:rsid w:val="085C3439"/>
    <w:rsid w:val="085C34AE"/>
    <w:rsid w:val="085C34B5"/>
    <w:rsid w:val="085C356D"/>
    <w:rsid w:val="085C35CD"/>
    <w:rsid w:val="085C3668"/>
    <w:rsid w:val="085C370D"/>
    <w:rsid w:val="085C37AE"/>
    <w:rsid w:val="085C37C1"/>
    <w:rsid w:val="085C37D9"/>
    <w:rsid w:val="085C387C"/>
    <w:rsid w:val="085C39E0"/>
    <w:rsid w:val="085C3A43"/>
    <w:rsid w:val="085C3A45"/>
    <w:rsid w:val="085C3A61"/>
    <w:rsid w:val="085C3AA0"/>
    <w:rsid w:val="085C3AA8"/>
    <w:rsid w:val="085C3B3B"/>
    <w:rsid w:val="085C3BBA"/>
    <w:rsid w:val="085C3BC5"/>
    <w:rsid w:val="085C3C93"/>
    <w:rsid w:val="085C3D70"/>
    <w:rsid w:val="085C3D80"/>
    <w:rsid w:val="085C3DEC"/>
    <w:rsid w:val="085C3E29"/>
    <w:rsid w:val="085C3EAF"/>
    <w:rsid w:val="085C3EFE"/>
    <w:rsid w:val="085C3FF0"/>
    <w:rsid w:val="085C4044"/>
    <w:rsid w:val="085C4057"/>
    <w:rsid w:val="085C40BC"/>
    <w:rsid w:val="085C412A"/>
    <w:rsid w:val="085C419C"/>
    <w:rsid w:val="085C41C8"/>
    <w:rsid w:val="085C4365"/>
    <w:rsid w:val="085C4383"/>
    <w:rsid w:val="085C43C8"/>
    <w:rsid w:val="085C4466"/>
    <w:rsid w:val="085C4514"/>
    <w:rsid w:val="085C4672"/>
    <w:rsid w:val="085C480A"/>
    <w:rsid w:val="085C49F6"/>
    <w:rsid w:val="085C4B8E"/>
    <w:rsid w:val="085C4BBE"/>
    <w:rsid w:val="085C4C99"/>
    <w:rsid w:val="085C4D46"/>
    <w:rsid w:val="085C4E16"/>
    <w:rsid w:val="085C4EA9"/>
    <w:rsid w:val="085C4F54"/>
    <w:rsid w:val="085C506B"/>
    <w:rsid w:val="085C50E7"/>
    <w:rsid w:val="085C51F6"/>
    <w:rsid w:val="085C522E"/>
    <w:rsid w:val="085C525D"/>
    <w:rsid w:val="085C5275"/>
    <w:rsid w:val="085C5311"/>
    <w:rsid w:val="085C534F"/>
    <w:rsid w:val="085C53DA"/>
    <w:rsid w:val="085C55EA"/>
    <w:rsid w:val="085C5642"/>
    <w:rsid w:val="085C5645"/>
    <w:rsid w:val="085C567A"/>
    <w:rsid w:val="085C56B8"/>
    <w:rsid w:val="085C5728"/>
    <w:rsid w:val="085C5774"/>
    <w:rsid w:val="085C577C"/>
    <w:rsid w:val="085C577F"/>
    <w:rsid w:val="085C57B8"/>
    <w:rsid w:val="085C57D4"/>
    <w:rsid w:val="085C5853"/>
    <w:rsid w:val="085C58B3"/>
    <w:rsid w:val="085C5A40"/>
    <w:rsid w:val="085C5A9E"/>
    <w:rsid w:val="085C5AF9"/>
    <w:rsid w:val="085C5B5B"/>
    <w:rsid w:val="085C5B91"/>
    <w:rsid w:val="085C5BBC"/>
    <w:rsid w:val="085C5DA5"/>
    <w:rsid w:val="085C5E12"/>
    <w:rsid w:val="085C5E3B"/>
    <w:rsid w:val="085C5E85"/>
    <w:rsid w:val="085C5EAE"/>
    <w:rsid w:val="085C5FD2"/>
    <w:rsid w:val="085C613B"/>
    <w:rsid w:val="085C6155"/>
    <w:rsid w:val="085C6180"/>
    <w:rsid w:val="085C6185"/>
    <w:rsid w:val="085C620E"/>
    <w:rsid w:val="085C627A"/>
    <w:rsid w:val="085C627F"/>
    <w:rsid w:val="085C62C6"/>
    <w:rsid w:val="085C62D4"/>
    <w:rsid w:val="085C62F8"/>
    <w:rsid w:val="085C6354"/>
    <w:rsid w:val="085C63D2"/>
    <w:rsid w:val="085C641B"/>
    <w:rsid w:val="085C6489"/>
    <w:rsid w:val="085C64C5"/>
    <w:rsid w:val="085C64C8"/>
    <w:rsid w:val="085C64CF"/>
    <w:rsid w:val="085C6586"/>
    <w:rsid w:val="085C6591"/>
    <w:rsid w:val="085C6626"/>
    <w:rsid w:val="085C665C"/>
    <w:rsid w:val="085C66A2"/>
    <w:rsid w:val="085C66B3"/>
    <w:rsid w:val="085C66CC"/>
    <w:rsid w:val="085C66E7"/>
    <w:rsid w:val="085C66F8"/>
    <w:rsid w:val="085C6731"/>
    <w:rsid w:val="085C683E"/>
    <w:rsid w:val="085C6888"/>
    <w:rsid w:val="085C68C9"/>
    <w:rsid w:val="085C6AB9"/>
    <w:rsid w:val="085C6B31"/>
    <w:rsid w:val="085C6BE7"/>
    <w:rsid w:val="085C6C41"/>
    <w:rsid w:val="085C6CF2"/>
    <w:rsid w:val="085C6D8F"/>
    <w:rsid w:val="085C6D9D"/>
    <w:rsid w:val="085C6DC1"/>
    <w:rsid w:val="085C6E44"/>
    <w:rsid w:val="085C6F09"/>
    <w:rsid w:val="085C6F56"/>
    <w:rsid w:val="085C6FED"/>
    <w:rsid w:val="085C7031"/>
    <w:rsid w:val="085C713E"/>
    <w:rsid w:val="085C715B"/>
    <w:rsid w:val="085C7237"/>
    <w:rsid w:val="085C7277"/>
    <w:rsid w:val="085C7381"/>
    <w:rsid w:val="085C7399"/>
    <w:rsid w:val="085C73BD"/>
    <w:rsid w:val="085C7421"/>
    <w:rsid w:val="085C7465"/>
    <w:rsid w:val="085C7493"/>
    <w:rsid w:val="085C750B"/>
    <w:rsid w:val="085C7550"/>
    <w:rsid w:val="085C76A8"/>
    <w:rsid w:val="085C77E6"/>
    <w:rsid w:val="085C77E7"/>
    <w:rsid w:val="085C7811"/>
    <w:rsid w:val="085C78DE"/>
    <w:rsid w:val="085C7902"/>
    <w:rsid w:val="085C79C5"/>
    <w:rsid w:val="085C79D4"/>
    <w:rsid w:val="085C7A48"/>
    <w:rsid w:val="085C7BD0"/>
    <w:rsid w:val="085C7C7A"/>
    <w:rsid w:val="085C7C9D"/>
    <w:rsid w:val="085C7CA8"/>
    <w:rsid w:val="085C7D14"/>
    <w:rsid w:val="085C7DD1"/>
    <w:rsid w:val="085C7E91"/>
    <w:rsid w:val="085C7F30"/>
    <w:rsid w:val="085C7FCA"/>
    <w:rsid w:val="085C7FD9"/>
    <w:rsid w:val="085C7FDC"/>
    <w:rsid w:val="085D00AB"/>
    <w:rsid w:val="085D0120"/>
    <w:rsid w:val="085D015E"/>
    <w:rsid w:val="085D0321"/>
    <w:rsid w:val="085D0351"/>
    <w:rsid w:val="085D0369"/>
    <w:rsid w:val="085D045B"/>
    <w:rsid w:val="085D0481"/>
    <w:rsid w:val="085D04B1"/>
    <w:rsid w:val="085D04E8"/>
    <w:rsid w:val="085D064D"/>
    <w:rsid w:val="085D0677"/>
    <w:rsid w:val="085D06DE"/>
    <w:rsid w:val="085D0708"/>
    <w:rsid w:val="085D0745"/>
    <w:rsid w:val="085D0783"/>
    <w:rsid w:val="085D07A6"/>
    <w:rsid w:val="085D087D"/>
    <w:rsid w:val="085D095E"/>
    <w:rsid w:val="085D09DE"/>
    <w:rsid w:val="085D09ED"/>
    <w:rsid w:val="085D0A7F"/>
    <w:rsid w:val="085D0AFA"/>
    <w:rsid w:val="085D0B08"/>
    <w:rsid w:val="085D0B13"/>
    <w:rsid w:val="085D0B2A"/>
    <w:rsid w:val="085D0BA9"/>
    <w:rsid w:val="085D0BED"/>
    <w:rsid w:val="085D0C58"/>
    <w:rsid w:val="085D0CBD"/>
    <w:rsid w:val="085D0D3B"/>
    <w:rsid w:val="085D0DD8"/>
    <w:rsid w:val="085D0E5E"/>
    <w:rsid w:val="085D1019"/>
    <w:rsid w:val="085D1091"/>
    <w:rsid w:val="085D109A"/>
    <w:rsid w:val="085D11B4"/>
    <w:rsid w:val="085D130A"/>
    <w:rsid w:val="085D138F"/>
    <w:rsid w:val="085D14BE"/>
    <w:rsid w:val="085D1600"/>
    <w:rsid w:val="085D164B"/>
    <w:rsid w:val="085D16A9"/>
    <w:rsid w:val="085D16FB"/>
    <w:rsid w:val="085D1757"/>
    <w:rsid w:val="085D17BC"/>
    <w:rsid w:val="085D17E2"/>
    <w:rsid w:val="085D17F4"/>
    <w:rsid w:val="085D1832"/>
    <w:rsid w:val="085D184D"/>
    <w:rsid w:val="085D185C"/>
    <w:rsid w:val="085D18EB"/>
    <w:rsid w:val="085D19C8"/>
    <w:rsid w:val="085D19DF"/>
    <w:rsid w:val="085D1A26"/>
    <w:rsid w:val="085D1A6C"/>
    <w:rsid w:val="085D1A9F"/>
    <w:rsid w:val="085D1AC6"/>
    <w:rsid w:val="085D1AE3"/>
    <w:rsid w:val="085D1AF6"/>
    <w:rsid w:val="085D1C6A"/>
    <w:rsid w:val="085D1C70"/>
    <w:rsid w:val="085D1D15"/>
    <w:rsid w:val="085D1DFD"/>
    <w:rsid w:val="085D1E1F"/>
    <w:rsid w:val="085D1E21"/>
    <w:rsid w:val="085D1E22"/>
    <w:rsid w:val="085D1E46"/>
    <w:rsid w:val="085D1FD9"/>
    <w:rsid w:val="085D1FE1"/>
    <w:rsid w:val="085D1FE3"/>
    <w:rsid w:val="085D2045"/>
    <w:rsid w:val="085D209B"/>
    <w:rsid w:val="085D20F8"/>
    <w:rsid w:val="085D2194"/>
    <w:rsid w:val="085D2231"/>
    <w:rsid w:val="085D2273"/>
    <w:rsid w:val="085D2325"/>
    <w:rsid w:val="085D2388"/>
    <w:rsid w:val="085D2532"/>
    <w:rsid w:val="085D261F"/>
    <w:rsid w:val="085D271D"/>
    <w:rsid w:val="085D277C"/>
    <w:rsid w:val="085D279C"/>
    <w:rsid w:val="085D27A7"/>
    <w:rsid w:val="085D27E2"/>
    <w:rsid w:val="085D280E"/>
    <w:rsid w:val="085D283B"/>
    <w:rsid w:val="085D2B85"/>
    <w:rsid w:val="085D2C19"/>
    <w:rsid w:val="085D2C3E"/>
    <w:rsid w:val="085D2CAA"/>
    <w:rsid w:val="085D2E03"/>
    <w:rsid w:val="085D2E51"/>
    <w:rsid w:val="085D2EA0"/>
    <w:rsid w:val="085D2EDB"/>
    <w:rsid w:val="085D2F4E"/>
    <w:rsid w:val="085D307F"/>
    <w:rsid w:val="085D3088"/>
    <w:rsid w:val="085D30A5"/>
    <w:rsid w:val="085D3134"/>
    <w:rsid w:val="085D31A6"/>
    <w:rsid w:val="085D32C0"/>
    <w:rsid w:val="085D3337"/>
    <w:rsid w:val="085D3369"/>
    <w:rsid w:val="085D3377"/>
    <w:rsid w:val="085D33AE"/>
    <w:rsid w:val="085D3574"/>
    <w:rsid w:val="085D3705"/>
    <w:rsid w:val="085D3755"/>
    <w:rsid w:val="085D3814"/>
    <w:rsid w:val="085D3875"/>
    <w:rsid w:val="085D38B0"/>
    <w:rsid w:val="085D38E8"/>
    <w:rsid w:val="085D391D"/>
    <w:rsid w:val="085D394D"/>
    <w:rsid w:val="085D3967"/>
    <w:rsid w:val="085D39B7"/>
    <w:rsid w:val="085D39B9"/>
    <w:rsid w:val="085D3A8E"/>
    <w:rsid w:val="085D3AF8"/>
    <w:rsid w:val="085D3B15"/>
    <w:rsid w:val="085D3C0C"/>
    <w:rsid w:val="085D3CF3"/>
    <w:rsid w:val="085D3D01"/>
    <w:rsid w:val="085D3E08"/>
    <w:rsid w:val="085D3E64"/>
    <w:rsid w:val="085D3F0B"/>
    <w:rsid w:val="085D3F59"/>
    <w:rsid w:val="085D3F77"/>
    <w:rsid w:val="085D4021"/>
    <w:rsid w:val="085D4083"/>
    <w:rsid w:val="085D4100"/>
    <w:rsid w:val="085D414A"/>
    <w:rsid w:val="085D4171"/>
    <w:rsid w:val="085D42B7"/>
    <w:rsid w:val="085D42BF"/>
    <w:rsid w:val="085D4396"/>
    <w:rsid w:val="085D4446"/>
    <w:rsid w:val="085D4502"/>
    <w:rsid w:val="085D45A1"/>
    <w:rsid w:val="085D45DA"/>
    <w:rsid w:val="085D463E"/>
    <w:rsid w:val="085D46EE"/>
    <w:rsid w:val="085D4720"/>
    <w:rsid w:val="085D477D"/>
    <w:rsid w:val="085D4783"/>
    <w:rsid w:val="085D47A5"/>
    <w:rsid w:val="085D4876"/>
    <w:rsid w:val="085D498B"/>
    <w:rsid w:val="085D49E9"/>
    <w:rsid w:val="085D4A28"/>
    <w:rsid w:val="085D4B47"/>
    <w:rsid w:val="085D4BEE"/>
    <w:rsid w:val="085D4C5C"/>
    <w:rsid w:val="085D4C88"/>
    <w:rsid w:val="085D4CB3"/>
    <w:rsid w:val="085D4CFD"/>
    <w:rsid w:val="085D4D3F"/>
    <w:rsid w:val="085D4D7B"/>
    <w:rsid w:val="085D4E4F"/>
    <w:rsid w:val="085D4F07"/>
    <w:rsid w:val="085D4FC2"/>
    <w:rsid w:val="085D4FC3"/>
    <w:rsid w:val="085D5053"/>
    <w:rsid w:val="085D510B"/>
    <w:rsid w:val="085D5175"/>
    <w:rsid w:val="085D51B4"/>
    <w:rsid w:val="085D51F1"/>
    <w:rsid w:val="085D521D"/>
    <w:rsid w:val="085D5263"/>
    <w:rsid w:val="085D52D5"/>
    <w:rsid w:val="085D5361"/>
    <w:rsid w:val="085D5363"/>
    <w:rsid w:val="085D53D6"/>
    <w:rsid w:val="085D5428"/>
    <w:rsid w:val="085D54E4"/>
    <w:rsid w:val="085D55BF"/>
    <w:rsid w:val="085D564A"/>
    <w:rsid w:val="085D574E"/>
    <w:rsid w:val="085D578B"/>
    <w:rsid w:val="085D57BD"/>
    <w:rsid w:val="085D5990"/>
    <w:rsid w:val="085D5A74"/>
    <w:rsid w:val="085D5A9F"/>
    <w:rsid w:val="085D5AE7"/>
    <w:rsid w:val="085D5BC4"/>
    <w:rsid w:val="085D5CF5"/>
    <w:rsid w:val="085D5DC3"/>
    <w:rsid w:val="085D5F64"/>
    <w:rsid w:val="085D5FAF"/>
    <w:rsid w:val="085D6090"/>
    <w:rsid w:val="085D6124"/>
    <w:rsid w:val="085D6305"/>
    <w:rsid w:val="085D64B3"/>
    <w:rsid w:val="085D64C6"/>
    <w:rsid w:val="085D664D"/>
    <w:rsid w:val="085D66C8"/>
    <w:rsid w:val="085D678E"/>
    <w:rsid w:val="085D687A"/>
    <w:rsid w:val="085D6916"/>
    <w:rsid w:val="085D6A06"/>
    <w:rsid w:val="085D6B46"/>
    <w:rsid w:val="085D6BA6"/>
    <w:rsid w:val="085D6C2E"/>
    <w:rsid w:val="085D6CBE"/>
    <w:rsid w:val="085D6CDE"/>
    <w:rsid w:val="085D6D38"/>
    <w:rsid w:val="085D6E2C"/>
    <w:rsid w:val="085D6E8F"/>
    <w:rsid w:val="085D6FB1"/>
    <w:rsid w:val="085D6FDA"/>
    <w:rsid w:val="085D6FF8"/>
    <w:rsid w:val="085D702F"/>
    <w:rsid w:val="085D71A6"/>
    <w:rsid w:val="085D7245"/>
    <w:rsid w:val="085D726F"/>
    <w:rsid w:val="085D72F8"/>
    <w:rsid w:val="085D7342"/>
    <w:rsid w:val="085D741D"/>
    <w:rsid w:val="085D7433"/>
    <w:rsid w:val="085D7451"/>
    <w:rsid w:val="085D746D"/>
    <w:rsid w:val="085D749E"/>
    <w:rsid w:val="085D74AB"/>
    <w:rsid w:val="085D74BB"/>
    <w:rsid w:val="085D7503"/>
    <w:rsid w:val="085D753C"/>
    <w:rsid w:val="085D753E"/>
    <w:rsid w:val="085D7560"/>
    <w:rsid w:val="085D7689"/>
    <w:rsid w:val="085D7698"/>
    <w:rsid w:val="085D7724"/>
    <w:rsid w:val="085D7728"/>
    <w:rsid w:val="085D7744"/>
    <w:rsid w:val="085D77D9"/>
    <w:rsid w:val="085D77F7"/>
    <w:rsid w:val="085D785C"/>
    <w:rsid w:val="085D7871"/>
    <w:rsid w:val="085D7879"/>
    <w:rsid w:val="085D7941"/>
    <w:rsid w:val="085D799B"/>
    <w:rsid w:val="085D7A62"/>
    <w:rsid w:val="085D7B73"/>
    <w:rsid w:val="085D7BFF"/>
    <w:rsid w:val="085D7C46"/>
    <w:rsid w:val="085D7C69"/>
    <w:rsid w:val="085D7C79"/>
    <w:rsid w:val="085D7CBE"/>
    <w:rsid w:val="085D7D17"/>
    <w:rsid w:val="085D7D1E"/>
    <w:rsid w:val="085D7E6B"/>
    <w:rsid w:val="085D7ECF"/>
    <w:rsid w:val="085D7F2B"/>
    <w:rsid w:val="085D7FAC"/>
    <w:rsid w:val="085E002A"/>
    <w:rsid w:val="085E00D2"/>
    <w:rsid w:val="085E00D9"/>
    <w:rsid w:val="085E022D"/>
    <w:rsid w:val="085E0250"/>
    <w:rsid w:val="085E026F"/>
    <w:rsid w:val="085E02DD"/>
    <w:rsid w:val="085E0537"/>
    <w:rsid w:val="085E055E"/>
    <w:rsid w:val="085E056B"/>
    <w:rsid w:val="085E05EA"/>
    <w:rsid w:val="085E0694"/>
    <w:rsid w:val="085E06F6"/>
    <w:rsid w:val="085E0873"/>
    <w:rsid w:val="085E09B2"/>
    <w:rsid w:val="085E0A26"/>
    <w:rsid w:val="085E0A70"/>
    <w:rsid w:val="085E0B8C"/>
    <w:rsid w:val="085E0BAC"/>
    <w:rsid w:val="085E0C11"/>
    <w:rsid w:val="085E0C5C"/>
    <w:rsid w:val="085E0C9D"/>
    <w:rsid w:val="085E0CCB"/>
    <w:rsid w:val="085E0D1F"/>
    <w:rsid w:val="085E0D23"/>
    <w:rsid w:val="085E0D62"/>
    <w:rsid w:val="085E0DE9"/>
    <w:rsid w:val="085E0EF0"/>
    <w:rsid w:val="085E0EFF"/>
    <w:rsid w:val="085E0F23"/>
    <w:rsid w:val="085E0FC6"/>
    <w:rsid w:val="085E1050"/>
    <w:rsid w:val="085E1098"/>
    <w:rsid w:val="085E1261"/>
    <w:rsid w:val="085E12AB"/>
    <w:rsid w:val="085E12C0"/>
    <w:rsid w:val="085E1411"/>
    <w:rsid w:val="085E1421"/>
    <w:rsid w:val="085E1456"/>
    <w:rsid w:val="085E145E"/>
    <w:rsid w:val="085E14AD"/>
    <w:rsid w:val="085E14B7"/>
    <w:rsid w:val="085E155D"/>
    <w:rsid w:val="085E156C"/>
    <w:rsid w:val="085E15ED"/>
    <w:rsid w:val="085E16C3"/>
    <w:rsid w:val="085E170D"/>
    <w:rsid w:val="085E173C"/>
    <w:rsid w:val="085E187F"/>
    <w:rsid w:val="085E189D"/>
    <w:rsid w:val="085E18C6"/>
    <w:rsid w:val="085E18CA"/>
    <w:rsid w:val="085E1991"/>
    <w:rsid w:val="085E1A0E"/>
    <w:rsid w:val="085E1AE1"/>
    <w:rsid w:val="085E1B3F"/>
    <w:rsid w:val="085E1B82"/>
    <w:rsid w:val="085E1B83"/>
    <w:rsid w:val="085E1B89"/>
    <w:rsid w:val="085E1BC7"/>
    <w:rsid w:val="085E1C8D"/>
    <w:rsid w:val="085E1C8E"/>
    <w:rsid w:val="085E1C91"/>
    <w:rsid w:val="085E1CBC"/>
    <w:rsid w:val="085E1D81"/>
    <w:rsid w:val="085E1E4C"/>
    <w:rsid w:val="085E1EB2"/>
    <w:rsid w:val="085E1EB4"/>
    <w:rsid w:val="085E1F15"/>
    <w:rsid w:val="085E1F1F"/>
    <w:rsid w:val="085E1F3D"/>
    <w:rsid w:val="085E1F52"/>
    <w:rsid w:val="085E1F82"/>
    <w:rsid w:val="085E1FB7"/>
    <w:rsid w:val="085E200B"/>
    <w:rsid w:val="085E2163"/>
    <w:rsid w:val="085E224E"/>
    <w:rsid w:val="085E229B"/>
    <w:rsid w:val="085E2343"/>
    <w:rsid w:val="085E23EA"/>
    <w:rsid w:val="085E2425"/>
    <w:rsid w:val="085E2644"/>
    <w:rsid w:val="085E2759"/>
    <w:rsid w:val="085E2773"/>
    <w:rsid w:val="085E27A5"/>
    <w:rsid w:val="085E27BB"/>
    <w:rsid w:val="085E27F6"/>
    <w:rsid w:val="085E2904"/>
    <w:rsid w:val="085E2A10"/>
    <w:rsid w:val="085E2AAB"/>
    <w:rsid w:val="085E2B0D"/>
    <w:rsid w:val="085E2B35"/>
    <w:rsid w:val="085E2B63"/>
    <w:rsid w:val="085E2D61"/>
    <w:rsid w:val="085E2E8D"/>
    <w:rsid w:val="085E2EF2"/>
    <w:rsid w:val="085E3031"/>
    <w:rsid w:val="085E303C"/>
    <w:rsid w:val="085E3050"/>
    <w:rsid w:val="085E3096"/>
    <w:rsid w:val="085E30B1"/>
    <w:rsid w:val="085E30E7"/>
    <w:rsid w:val="085E30EC"/>
    <w:rsid w:val="085E3151"/>
    <w:rsid w:val="085E3196"/>
    <w:rsid w:val="085E329A"/>
    <w:rsid w:val="085E32F6"/>
    <w:rsid w:val="085E3307"/>
    <w:rsid w:val="085E3385"/>
    <w:rsid w:val="085E33C4"/>
    <w:rsid w:val="085E3502"/>
    <w:rsid w:val="085E3513"/>
    <w:rsid w:val="085E353D"/>
    <w:rsid w:val="085E3549"/>
    <w:rsid w:val="085E3559"/>
    <w:rsid w:val="085E358C"/>
    <w:rsid w:val="085E3592"/>
    <w:rsid w:val="085E35B1"/>
    <w:rsid w:val="085E35EA"/>
    <w:rsid w:val="085E38DA"/>
    <w:rsid w:val="085E392A"/>
    <w:rsid w:val="085E394B"/>
    <w:rsid w:val="085E3A98"/>
    <w:rsid w:val="085E3AC0"/>
    <w:rsid w:val="085E3AD2"/>
    <w:rsid w:val="085E3BC6"/>
    <w:rsid w:val="085E3C24"/>
    <w:rsid w:val="085E3C8E"/>
    <w:rsid w:val="085E3F75"/>
    <w:rsid w:val="085E3FB9"/>
    <w:rsid w:val="085E3FFD"/>
    <w:rsid w:val="085E412B"/>
    <w:rsid w:val="085E41AF"/>
    <w:rsid w:val="085E4221"/>
    <w:rsid w:val="085E422E"/>
    <w:rsid w:val="085E427F"/>
    <w:rsid w:val="085E42C1"/>
    <w:rsid w:val="085E4305"/>
    <w:rsid w:val="085E4382"/>
    <w:rsid w:val="085E43E6"/>
    <w:rsid w:val="085E44C0"/>
    <w:rsid w:val="085E4551"/>
    <w:rsid w:val="085E4629"/>
    <w:rsid w:val="085E46E9"/>
    <w:rsid w:val="085E4703"/>
    <w:rsid w:val="085E4741"/>
    <w:rsid w:val="085E47D6"/>
    <w:rsid w:val="085E4818"/>
    <w:rsid w:val="085E485B"/>
    <w:rsid w:val="085E4898"/>
    <w:rsid w:val="085E48E2"/>
    <w:rsid w:val="085E48F6"/>
    <w:rsid w:val="085E4A19"/>
    <w:rsid w:val="085E4AA4"/>
    <w:rsid w:val="085E4AED"/>
    <w:rsid w:val="085E4B05"/>
    <w:rsid w:val="085E4BD0"/>
    <w:rsid w:val="085E4C68"/>
    <w:rsid w:val="085E4C7F"/>
    <w:rsid w:val="085E4D06"/>
    <w:rsid w:val="085E4D11"/>
    <w:rsid w:val="085E4E16"/>
    <w:rsid w:val="085E4EE3"/>
    <w:rsid w:val="085E4EF3"/>
    <w:rsid w:val="085E50D8"/>
    <w:rsid w:val="085E5138"/>
    <w:rsid w:val="085E5148"/>
    <w:rsid w:val="085E515F"/>
    <w:rsid w:val="085E5168"/>
    <w:rsid w:val="085E51DC"/>
    <w:rsid w:val="085E531C"/>
    <w:rsid w:val="085E53D1"/>
    <w:rsid w:val="085E5403"/>
    <w:rsid w:val="085E5428"/>
    <w:rsid w:val="085E5473"/>
    <w:rsid w:val="085E54FA"/>
    <w:rsid w:val="085E553F"/>
    <w:rsid w:val="085E554C"/>
    <w:rsid w:val="085E5572"/>
    <w:rsid w:val="085E55D8"/>
    <w:rsid w:val="085E562F"/>
    <w:rsid w:val="085E5693"/>
    <w:rsid w:val="085E56FC"/>
    <w:rsid w:val="085E583B"/>
    <w:rsid w:val="085E58A2"/>
    <w:rsid w:val="085E593A"/>
    <w:rsid w:val="085E5989"/>
    <w:rsid w:val="085E5A92"/>
    <w:rsid w:val="085E5B2C"/>
    <w:rsid w:val="085E5BB3"/>
    <w:rsid w:val="085E5BFD"/>
    <w:rsid w:val="085E5C19"/>
    <w:rsid w:val="085E5C5C"/>
    <w:rsid w:val="085E5CB1"/>
    <w:rsid w:val="085E5D35"/>
    <w:rsid w:val="085E5D73"/>
    <w:rsid w:val="085E5D94"/>
    <w:rsid w:val="085E5DB5"/>
    <w:rsid w:val="085E5F1C"/>
    <w:rsid w:val="085E5F71"/>
    <w:rsid w:val="085E6029"/>
    <w:rsid w:val="085E602E"/>
    <w:rsid w:val="085E6037"/>
    <w:rsid w:val="085E6091"/>
    <w:rsid w:val="085E60FA"/>
    <w:rsid w:val="085E6236"/>
    <w:rsid w:val="085E6291"/>
    <w:rsid w:val="085E62C0"/>
    <w:rsid w:val="085E62F7"/>
    <w:rsid w:val="085E6599"/>
    <w:rsid w:val="085E667C"/>
    <w:rsid w:val="085E66A2"/>
    <w:rsid w:val="085E6754"/>
    <w:rsid w:val="085E6779"/>
    <w:rsid w:val="085E6795"/>
    <w:rsid w:val="085E67BB"/>
    <w:rsid w:val="085E68CC"/>
    <w:rsid w:val="085E6958"/>
    <w:rsid w:val="085E6984"/>
    <w:rsid w:val="085E6A43"/>
    <w:rsid w:val="085E6A92"/>
    <w:rsid w:val="085E6A93"/>
    <w:rsid w:val="085E6B4C"/>
    <w:rsid w:val="085E6B82"/>
    <w:rsid w:val="085E6BA1"/>
    <w:rsid w:val="085E6BF7"/>
    <w:rsid w:val="085E6C6F"/>
    <w:rsid w:val="085E6C7E"/>
    <w:rsid w:val="085E6C9F"/>
    <w:rsid w:val="085E6D4A"/>
    <w:rsid w:val="085E6DEF"/>
    <w:rsid w:val="085E6E4F"/>
    <w:rsid w:val="085E6E62"/>
    <w:rsid w:val="085E6E68"/>
    <w:rsid w:val="085E6F87"/>
    <w:rsid w:val="085E6FCA"/>
    <w:rsid w:val="085E6FF3"/>
    <w:rsid w:val="085E7071"/>
    <w:rsid w:val="085E70C1"/>
    <w:rsid w:val="085E715C"/>
    <w:rsid w:val="085E71DE"/>
    <w:rsid w:val="085E71E4"/>
    <w:rsid w:val="085E7236"/>
    <w:rsid w:val="085E726E"/>
    <w:rsid w:val="085E72CC"/>
    <w:rsid w:val="085E734B"/>
    <w:rsid w:val="085E7368"/>
    <w:rsid w:val="085E7411"/>
    <w:rsid w:val="085E7482"/>
    <w:rsid w:val="085E7565"/>
    <w:rsid w:val="085E7572"/>
    <w:rsid w:val="085E75A6"/>
    <w:rsid w:val="085E766A"/>
    <w:rsid w:val="085E7713"/>
    <w:rsid w:val="085E7785"/>
    <w:rsid w:val="085E77DE"/>
    <w:rsid w:val="085E7869"/>
    <w:rsid w:val="085E78B8"/>
    <w:rsid w:val="085E7988"/>
    <w:rsid w:val="085E79A3"/>
    <w:rsid w:val="085E7AA1"/>
    <w:rsid w:val="085E7AB5"/>
    <w:rsid w:val="085E7ABC"/>
    <w:rsid w:val="085E7AEB"/>
    <w:rsid w:val="085E7B60"/>
    <w:rsid w:val="085E7B92"/>
    <w:rsid w:val="085E7C6F"/>
    <w:rsid w:val="085E7C76"/>
    <w:rsid w:val="085E7D12"/>
    <w:rsid w:val="085E7DAE"/>
    <w:rsid w:val="085E7DB9"/>
    <w:rsid w:val="085E7E05"/>
    <w:rsid w:val="085E7E2D"/>
    <w:rsid w:val="085E7F9A"/>
    <w:rsid w:val="085E7FD2"/>
    <w:rsid w:val="085F0205"/>
    <w:rsid w:val="085F029C"/>
    <w:rsid w:val="085F03B2"/>
    <w:rsid w:val="085F0474"/>
    <w:rsid w:val="085F0535"/>
    <w:rsid w:val="085F0537"/>
    <w:rsid w:val="085F0553"/>
    <w:rsid w:val="085F0714"/>
    <w:rsid w:val="085F073C"/>
    <w:rsid w:val="085F07C8"/>
    <w:rsid w:val="085F0863"/>
    <w:rsid w:val="085F08BF"/>
    <w:rsid w:val="085F090D"/>
    <w:rsid w:val="085F091D"/>
    <w:rsid w:val="085F098D"/>
    <w:rsid w:val="085F09E4"/>
    <w:rsid w:val="085F0A08"/>
    <w:rsid w:val="085F0AED"/>
    <w:rsid w:val="085F0BB5"/>
    <w:rsid w:val="085F0BC7"/>
    <w:rsid w:val="085F0BD8"/>
    <w:rsid w:val="085F0C23"/>
    <w:rsid w:val="085F0C6B"/>
    <w:rsid w:val="085F0C89"/>
    <w:rsid w:val="085F0CD0"/>
    <w:rsid w:val="085F0D01"/>
    <w:rsid w:val="085F0DA1"/>
    <w:rsid w:val="085F0E18"/>
    <w:rsid w:val="085F0E1F"/>
    <w:rsid w:val="085F0FB2"/>
    <w:rsid w:val="085F10E0"/>
    <w:rsid w:val="085F1152"/>
    <w:rsid w:val="085F116C"/>
    <w:rsid w:val="085F11F4"/>
    <w:rsid w:val="085F12D3"/>
    <w:rsid w:val="085F135B"/>
    <w:rsid w:val="085F13A4"/>
    <w:rsid w:val="085F13D4"/>
    <w:rsid w:val="085F1443"/>
    <w:rsid w:val="085F1445"/>
    <w:rsid w:val="085F1485"/>
    <w:rsid w:val="085F14BA"/>
    <w:rsid w:val="085F15AF"/>
    <w:rsid w:val="085F161E"/>
    <w:rsid w:val="085F1621"/>
    <w:rsid w:val="085F166F"/>
    <w:rsid w:val="085F172A"/>
    <w:rsid w:val="085F1750"/>
    <w:rsid w:val="085F1839"/>
    <w:rsid w:val="085F187D"/>
    <w:rsid w:val="085F1976"/>
    <w:rsid w:val="085F19C3"/>
    <w:rsid w:val="085F1A58"/>
    <w:rsid w:val="085F1AD9"/>
    <w:rsid w:val="085F1C24"/>
    <w:rsid w:val="085F1C75"/>
    <w:rsid w:val="085F1CEC"/>
    <w:rsid w:val="085F1D09"/>
    <w:rsid w:val="085F1D26"/>
    <w:rsid w:val="085F1D9A"/>
    <w:rsid w:val="085F1E40"/>
    <w:rsid w:val="085F1F8C"/>
    <w:rsid w:val="085F1F8F"/>
    <w:rsid w:val="085F1FF4"/>
    <w:rsid w:val="085F2004"/>
    <w:rsid w:val="085F202C"/>
    <w:rsid w:val="085F2109"/>
    <w:rsid w:val="085F2148"/>
    <w:rsid w:val="085F217B"/>
    <w:rsid w:val="085F21E8"/>
    <w:rsid w:val="085F2334"/>
    <w:rsid w:val="085F2339"/>
    <w:rsid w:val="085F23BB"/>
    <w:rsid w:val="085F241F"/>
    <w:rsid w:val="085F2463"/>
    <w:rsid w:val="085F24F2"/>
    <w:rsid w:val="085F24FD"/>
    <w:rsid w:val="085F2520"/>
    <w:rsid w:val="085F2539"/>
    <w:rsid w:val="085F258F"/>
    <w:rsid w:val="085F25C6"/>
    <w:rsid w:val="085F26A8"/>
    <w:rsid w:val="085F26D2"/>
    <w:rsid w:val="085F278E"/>
    <w:rsid w:val="085F2838"/>
    <w:rsid w:val="085F2876"/>
    <w:rsid w:val="085F289B"/>
    <w:rsid w:val="085F28CB"/>
    <w:rsid w:val="085F28E4"/>
    <w:rsid w:val="085F29BD"/>
    <w:rsid w:val="085F2A32"/>
    <w:rsid w:val="085F2A37"/>
    <w:rsid w:val="085F2A51"/>
    <w:rsid w:val="085F2A7D"/>
    <w:rsid w:val="085F2ABF"/>
    <w:rsid w:val="085F2AC7"/>
    <w:rsid w:val="085F2AE3"/>
    <w:rsid w:val="085F2BA0"/>
    <w:rsid w:val="085F2C1D"/>
    <w:rsid w:val="085F2CAF"/>
    <w:rsid w:val="085F2E1D"/>
    <w:rsid w:val="085F2E2B"/>
    <w:rsid w:val="085F2E35"/>
    <w:rsid w:val="085F2E8B"/>
    <w:rsid w:val="085F2E9D"/>
    <w:rsid w:val="085F2EE6"/>
    <w:rsid w:val="085F2EE8"/>
    <w:rsid w:val="085F2EEF"/>
    <w:rsid w:val="085F2F41"/>
    <w:rsid w:val="085F301B"/>
    <w:rsid w:val="085F3090"/>
    <w:rsid w:val="085F3190"/>
    <w:rsid w:val="085F319D"/>
    <w:rsid w:val="085F3547"/>
    <w:rsid w:val="085F35AC"/>
    <w:rsid w:val="085F35AF"/>
    <w:rsid w:val="085F35D8"/>
    <w:rsid w:val="085F372D"/>
    <w:rsid w:val="085F37DF"/>
    <w:rsid w:val="085F3892"/>
    <w:rsid w:val="085F38E1"/>
    <w:rsid w:val="085F391A"/>
    <w:rsid w:val="085F3AC0"/>
    <w:rsid w:val="085F3AC2"/>
    <w:rsid w:val="085F3AF6"/>
    <w:rsid w:val="085F3B4B"/>
    <w:rsid w:val="085F3C17"/>
    <w:rsid w:val="085F3C45"/>
    <w:rsid w:val="085F3C9D"/>
    <w:rsid w:val="085F3DFD"/>
    <w:rsid w:val="085F4058"/>
    <w:rsid w:val="085F409F"/>
    <w:rsid w:val="085F4111"/>
    <w:rsid w:val="085F412D"/>
    <w:rsid w:val="085F4133"/>
    <w:rsid w:val="085F4177"/>
    <w:rsid w:val="085F4389"/>
    <w:rsid w:val="085F43F3"/>
    <w:rsid w:val="085F43FF"/>
    <w:rsid w:val="085F440C"/>
    <w:rsid w:val="085F4469"/>
    <w:rsid w:val="085F4488"/>
    <w:rsid w:val="085F4512"/>
    <w:rsid w:val="085F457C"/>
    <w:rsid w:val="085F4590"/>
    <w:rsid w:val="085F45B0"/>
    <w:rsid w:val="085F45B5"/>
    <w:rsid w:val="085F45C3"/>
    <w:rsid w:val="085F465A"/>
    <w:rsid w:val="085F465F"/>
    <w:rsid w:val="085F4661"/>
    <w:rsid w:val="085F46FE"/>
    <w:rsid w:val="085F4727"/>
    <w:rsid w:val="085F475F"/>
    <w:rsid w:val="085F48B8"/>
    <w:rsid w:val="085F4ABC"/>
    <w:rsid w:val="085F4AE9"/>
    <w:rsid w:val="085F4AEB"/>
    <w:rsid w:val="085F4B70"/>
    <w:rsid w:val="085F4D0B"/>
    <w:rsid w:val="085F4D76"/>
    <w:rsid w:val="085F4D8A"/>
    <w:rsid w:val="085F4DA7"/>
    <w:rsid w:val="085F4E18"/>
    <w:rsid w:val="085F4FB2"/>
    <w:rsid w:val="085F504F"/>
    <w:rsid w:val="085F5054"/>
    <w:rsid w:val="085F50C0"/>
    <w:rsid w:val="085F5335"/>
    <w:rsid w:val="085F5356"/>
    <w:rsid w:val="085F53F4"/>
    <w:rsid w:val="085F54AE"/>
    <w:rsid w:val="085F54D2"/>
    <w:rsid w:val="085F54D4"/>
    <w:rsid w:val="085F54F3"/>
    <w:rsid w:val="085F5598"/>
    <w:rsid w:val="085F5615"/>
    <w:rsid w:val="085F5673"/>
    <w:rsid w:val="085F56B9"/>
    <w:rsid w:val="085F56C4"/>
    <w:rsid w:val="085F574B"/>
    <w:rsid w:val="085F57B8"/>
    <w:rsid w:val="085F5824"/>
    <w:rsid w:val="085F5864"/>
    <w:rsid w:val="085F58AB"/>
    <w:rsid w:val="085F5A67"/>
    <w:rsid w:val="085F5A79"/>
    <w:rsid w:val="085F5BDF"/>
    <w:rsid w:val="085F5D8C"/>
    <w:rsid w:val="085F5E1C"/>
    <w:rsid w:val="085F5F1F"/>
    <w:rsid w:val="085F5F36"/>
    <w:rsid w:val="085F5FCE"/>
    <w:rsid w:val="085F608F"/>
    <w:rsid w:val="085F60FB"/>
    <w:rsid w:val="085F61CE"/>
    <w:rsid w:val="085F627B"/>
    <w:rsid w:val="085F628D"/>
    <w:rsid w:val="085F62F2"/>
    <w:rsid w:val="085F642D"/>
    <w:rsid w:val="085F6465"/>
    <w:rsid w:val="085F64EE"/>
    <w:rsid w:val="085F657B"/>
    <w:rsid w:val="085F65D5"/>
    <w:rsid w:val="085F65E9"/>
    <w:rsid w:val="085F662B"/>
    <w:rsid w:val="085F6662"/>
    <w:rsid w:val="085F66C7"/>
    <w:rsid w:val="085F66DC"/>
    <w:rsid w:val="085F6744"/>
    <w:rsid w:val="085F6796"/>
    <w:rsid w:val="085F68A2"/>
    <w:rsid w:val="085F6927"/>
    <w:rsid w:val="085F6935"/>
    <w:rsid w:val="085F693E"/>
    <w:rsid w:val="085F6942"/>
    <w:rsid w:val="085F696C"/>
    <w:rsid w:val="085F69C9"/>
    <w:rsid w:val="085F6A3D"/>
    <w:rsid w:val="085F6A6F"/>
    <w:rsid w:val="085F6AA8"/>
    <w:rsid w:val="085F6ABC"/>
    <w:rsid w:val="085F6B26"/>
    <w:rsid w:val="085F6BCE"/>
    <w:rsid w:val="085F6C40"/>
    <w:rsid w:val="085F6CFA"/>
    <w:rsid w:val="085F6D3C"/>
    <w:rsid w:val="085F6D5C"/>
    <w:rsid w:val="085F6DAD"/>
    <w:rsid w:val="085F6DB6"/>
    <w:rsid w:val="085F6E39"/>
    <w:rsid w:val="085F6E6E"/>
    <w:rsid w:val="085F6EE7"/>
    <w:rsid w:val="085F7063"/>
    <w:rsid w:val="085F70FB"/>
    <w:rsid w:val="085F715C"/>
    <w:rsid w:val="085F7199"/>
    <w:rsid w:val="085F71B5"/>
    <w:rsid w:val="085F71D9"/>
    <w:rsid w:val="085F720B"/>
    <w:rsid w:val="085F7371"/>
    <w:rsid w:val="085F75B1"/>
    <w:rsid w:val="085F7652"/>
    <w:rsid w:val="085F76D9"/>
    <w:rsid w:val="085F7751"/>
    <w:rsid w:val="085F77B9"/>
    <w:rsid w:val="085F77DF"/>
    <w:rsid w:val="085F791F"/>
    <w:rsid w:val="085F7991"/>
    <w:rsid w:val="085F7A1E"/>
    <w:rsid w:val="085F7B37"/>
    <w:rsid w:val="085F7B76"/>
    <w:rsid w:val="085F7DBB"/>
    <w:rsid w:val="085F7E89"/>
    <w:rsid w:val="085F7E98"/>
    <w:rsid w:val="085F7EA3"/>
    <w:rsid w:val="085F7F8B"/>
    <w:rsid w:val="08600024"/>
    <w:rsid w:val="08600041"/>
    <w:rsid w:val="0860004D"/>
    <w:rsid w:val="086000B5"/>
    <w:rsid w:val="086000B6"/>
    <w:rsid w:val="086000E9"/>
    <w:rsid w:val="086001C7"/>
    <w:rsid w:val="086002A2"/>
    <w:rsid w:val="0860033E"/>
    <w:rsid w:val="0860054F"/>
    <w:rsid w:val="086005DE"/>
    <w:rsid w:val="08600677"/>
    <w:rsid w:val="086006A9"/>
    <w:rsid w:val="08600747"/>
    <w:rsid w:val="0860078D"/>
    <w:rsid w:val="086007BB"/>
    <w:rsid w:val="086008D3"/>
    <w:rsid w:val="086008E8"/>
    <w:rsid w:val="0860096E"/>
    <w:rsid w:val="086009A9"/>
    <w:rsid w:val="08600A40"/>
    <w:rsid w:val="08600B08"/>
    <w:rsid w:val="08600BD4"/>
    <w:rsid w:val="08600C17"/>
    <w:rsid w:val="08600C7A"/>
    <w:rsid w:val="08600DC8"/>
    <w:rsid w:val="08600E77"/>
    <w:rsid w:val="08600ED8"/>
    <w:rsid w:val="08600EDE"/>
    <w:rsid w:val="08600F70"/>
    <w:rsid w:val="0860100B"/>
    <w:rsid w:val="08601013"/>
    <w:rsid w:val="086010F2"/>
    <w:rsid w:val="086011F1"/>
    <w:rsid w:val="08601220"/>
    <w:rsid w:val="0860123B"/>
    <w:rsid w:val="0860128B"/>
    <w:rsid w:val="0860128D"/>
    <w:rsid w:val="086012FA"/>
    <w:rsid w:val="0860135D"/>
    <w:rsid w:val="086014D5"/>
    <w:rsid w:val="08601625"/>
    <w:rsid w:val="08601696"/>
    <w:rsid w:val="086016FA"/>
    <w:rsid w:val="086017D8"/>
    <w:rsid w:val="08601825"/>
    <w:rsid w:val="086018C9"/>
    <w:rsid w:val="086018EA"/>
    <w:rsid w:val="0860191C"/>
    <w:rsid w:val="08601993"/>
    <w:rsid w:val="08601A67"/>
    <w:rsid w:val="08601B32"/>
    <w:rsid w:val="08601B98"/>
    <w:rsid w:val="08601BCC"/>
    <w:rsid w:val="08601CFA"/>
    <w:rsid w:val="08601D15"/>
    <w:rsid w:val="08601D37"/>
    <w:rsid w:val="08601E1C"/>
    <w:rsid w:val="08601E50"/>
    <w:rsid w:val="08601F0B"/>
    <w:rsid w:val="08601F67"/>
    <w:rsid w:val="08601FE6"/>
    <w:rsid w:val="086020B8"/>
    <w:rsid w:val="08602157"/>
    <w:rsid w:val="08602204"/>
    <w:rsid w:val="08602206"/>
    <w:rsid w:val="0860223F"/>
    <w:rsid w:val="086022E2"/>
    <w:rsid w:val="08602302"/>
    <w:rsid w:val="086023CB"/>
    <w:rsid w:val="08602547"/>
    <w:rsid w:val="086025E7"/>
    <w:rsid w:val="0860262A"/>
    <w:rsid w:val="0860270C"/>
    <w:rsid w:val="08602789"/>
    <w:rsid w:val="086027A2"/>
    <w:rsid w:val="08602808"/>
    <w:rsid w:val="08602820"/>
    <w:rsid w:val="0860282C"/>
    <w:rsid w:val="0860283F"/>
    <w:rsid w:val="086028E0"/>
    <w:rsid w:val="086028FE"/>
    <w:rsid w:val="086029DB"/>
    <w:rsid w:val="08602A3C"/>
    <w:rsid w:val="08602AA2"/>
    <w:rsid w:val="08602AE6"/>
    <w:rsid w:val="08602BC2"/>
    <w:rsid w:val="08602C1C"/>
    <w:rsid w:val="08602C46"/>
    <w:rsid w:val="08602C75"/>
    <w:rsid w:val="08602C7B"/>
    <w:rsid w:val="08602D4D"/>
    <w:rsid w:val="08602DBC"/>
    <w:rsid w:val="08602E02"/>
    <w:rsid w:val="08602F06"/>
    <w:rsid w:val="08602F1F"/>
    <w:rsid w:val="08602F74"/>
    <w:rsid w:val="08602FBE"/>
    <w:rsid w:val="08603034"/>
    <w:rsid w:val="0860307C"/>
    <w:rsid w:val="08603086"/>
    <w:rsid w:val="0860309D"/>
    <w:rsid w:val="08603382"/>
    <w:rsid w:val="0860345D"/>
    <w:rsid w:val="086035CC"/>
    <w:rsid w:val="0860360A"/>
    <w:rsid w:val="08603636"/>
    <w:rsid w:val="08603679"/>
    <w:rsid w:val="08603702"/>
    <w:rsid w:val="0860370B"/>
    <w:rsid w:val="08603748"/>
    <w:rsid w:val="08603812"/>
    <w:rsid w:val="086038A4"/>
    <w:rsid w:val="0860396F"/>
    <w:rsid w:val="086039C2"/>
    <w:rsid w:val="086039C4"/>
    <w:rsid w:val="08603A00"/>
    <w:rsid w:val="08603AF7"/>
    <w:rsid w:val="08603B0E"/>
    <w:rsid w:val="08603B69"/>
    <w:rsid w:val="08603C1B"/>
    <w:rsid w:val="08603C5B"/>
    <w:rsid w:val="08603CCC"/>
    <w:rsid w:val="08603CD8"/>
    <w:rsid w:val="08603D86"/>
    <w:rsid w:val="08603E41"/>
    <w:rsid w:val="08603E9B"/>
    <w:rsid w:val="08603F90"/>
    <w:rsid w:val="086040B0"/>
    <w:rsid w:val="086040ED"/>
    <w:rsid w:val="0860415B"/>
    <w:rsid w:val="08604185"/>
    <w:rsid w:val="0860425B"/>
    <w:rsid w:val="086042BB"/>
    <w:rsid w:val="08604355"/>
    <w:rsid w:val="08604580"/>
    <w:rsid w:val="08604648"/>
    <w:rsid w:val="0860464A"/>
    <w:rsid w:val="086046F4"/>
    <w:rsid w:val="0860474E"/>
    <w:rsid w:val="08604794"/>
    <w:rsid w:val="0860481C"/>
    <w:rsid w:val="0860487E"/>
    <w:rsid w:val="086048D5"/>
    <w:rsid w:val="08604943"/>
    <w:rsid w:val="08604B09"/>
    <w:rsid w:val="08604B3B"/>
    <w:rsid w:val="08604B48"/>
    <w:rsid w:val="08604C1A"/>
    <w:rsid w:val="08604C2F"/>
    <w:rsid w:val="08604C47"/>
    <w:rsid w:val="08604D2D"/>
    <w:rsid w:val="08604D43"/>
    <w:rsid w:val="08604DAB"/>
    <w:rsid w:val="08604DDB"/>
    <w:rsid w:val="08604E02"/>
    <w:rsid w:val="08604E99"/>
    <w:rsid w:val="08604E9F"/>
    <w:rsid w:val="08604EC1"/>
    <w:rsid w:val="08604F05"/>
    <w:rsid w:val="08604F53"/>
    <w:rsid w:val="08604F88"/>
    <w:rsid w:val="08604FF7"/>
    <w:rsid w:val="0860515F"/>
    <w:rsid w:val="086051AA"/>
    <w:rsid w:val="086051AD"/>
    <w:rsid w:val="086051E0"/>
    <w:rsid w:val="0860522B"/>
    <w:rsid w:val="08605285"/>
    <w:rsid w:val="08605311"/>
    <w:rsid w:val="08605326"/>
    <w:rsid w:val="086053AF"/>
    <w:rsid w:val="086053E5"/>
    <w:rsid w:val="086054A6"/>
    <w:rsid w:val="08605536"/>
    <w:rsid w:val="086055D2"/>
    <w:rsid w:val="086055DC"/>
    <w:rsid w:val="086056B9"/>
    <w:rsid w:val="08605765"/>
    <w:rsid w:val="08605799"/>
    <w:rsid w:val="08605833"/>
    <w:rsid w:val="08605877"/>
    <w:rsid w:val="086058F1"/>
    <w:rsid w:val="0860592C"/>
    <w:rsid w:val="08605932"/>
    <w:rsid w:val="08605944"/>
    <w:rsid w:val="08605990"/>
    <w:rsid w:val="08605A14"/>
    <w:rsid w:val="08605C16"/>
    <w:rsid w:val="08605C76"/>
    <w:rsid w:val="08605D7E"/>
    <w:rsid w:val="08605D8A"/>
    <w:rsid w:val="08605D90"/>
    <w:rsid w:val="08605E3A"/>
    <w:rsid w:val="08605EAE"/>
    <w:rsid w:val="08605EF2"/>
    <w:rsid w:val="08605F4A"/>
    <w:rsid w:val="0860601E"/>
    <w:rsid w:val="08606064"/>
    <w:rsid w:val="08606141"/>
    <w:rsid w:val="086062A4"/>
    <w:rsid w:val="086062ED"/>
    <w:rsid w:val="08606306"/>
    <w:rsid w:val="0860633B"/>
    <w:rsid w:val="086063E1"/>
    <w:rsid w:val="086064EE"/>
    <w:rsid w:val="0860653E"/>
    <w:rsid w:val="086065DC"/>
    <w:rsid w:val="08606666"/>
    <w:rsid w:val="086067EC"/>
    <w:rsid w:val="08606816"/>
    <w:rsid w:val="0860685A"/>
    <w:rsid w:val="08606871"/>
    <w:rsid w:val="0860688D"/>
    <w:rsid w:val="086068B9"/>
    <w:rsid w:val="08606911"/>
    <w:rsid w:val="0860698E"/>
    <w:rsid w:val="08606AC5"/>
    <w:rsid w:val="08606AED"/>
    <w:rsid w:val="08606B10"/>
    <w:rsid w:val="08606B45"/>
    <w:rsid w:val="08606BFD"/>
    <w:rsid w:val="08606C1D"/>
    <w:rsid w:val="08606C8B"/>
    <w:rsid w:val="08606D54"/>
    <w:rsid w:val="08606E60"/>
    <w:rsid w:val="08606EB9"/>
    <w:rsid w:val="08606F73"/>
    <w:rsid w:val="0860702C"/>
    <w:rsid w:val="08607173"/>
    <w:rsid w:val="0860718E"/>
    <w:rsid w:val="08607225"/>
    <w:rsid w:val="0860726B"/>
    <w:rsid w:val="086072CF"/>
    <w:rsid w:val="086074A0"/>
    <w:rsid w:val="086075C7"/>
    <w:rsid w:val="08607627"/>
    <w:rsid w:val="08607647"/>
    <w:rsid w:val="08607670"/>
    <w:rsid w:val="086076E8"/>
    <w:rsid w:val="086076FE"/>
    <w:rsid w:val="08607702"/>
    <w:rsid w:val="0860773A"/>
    <w:rsid w:val="0860777A"/>
    <w:rsid w:val="08607809"/>
    <w:rsid w:val="08607820"/>
    <w:rsid w:val="08607835"/>
    <w:rsid w:val="0860791D"/>
    <w:rsid w:val="0860797D"/>
    <w:rsid w:val="0860798F"/>
    <w:rsid w:val="08607D46"/>
    <w:rsid w:val="08607D54"/>
    <w:rsid w:val="08607DB0"/>
    <w:rsid w:val="08607DC1"/>
    <w:rsid w:val="08607F29"/>
    <w:rsid w:val="08607F78"/>
    <w:rsid w:val="08607FA2"/>
    <w:rsid w:val="08607FC2"/>
    <w:rsid w:val="08607FE2"/>
    <w:rsid w:val="08610034"/>
    <w:rsid w:val="086100A3"/>
    <w:rsid w:val="086100B9"/>
    <w:rsid w:val="08610156"/>
    <w:rsid w:val="08610264"/>
    <w:rsid w:val="08610467"/>
    <w:rsid w:val="0861050E"/>
    <w:rsid w:val="0861053C"/>
    <w:rsid w:val="0861073F"/>
    <w:rsid w:val="0861076E"/>
    <w:rsid w:val="08610852"/>
    <w:rsid w:val="0861098B"/>
    <w:rsid w:val="08610B0B"/>
    <w:rsid w:val="08610C6C"/>
    <w:rsid w:val="08610C95"/>
    <w:rsid w:val="08610D08"/>
    <w:rsid w:val="08610D52"/>
    <w:rsid w:val="08610D5B"/>
    <w:rsid w:val="08610DB8"/>
    <w:rsid w:val="08610DE2"/>
    <w:rsid w:val="08610DE4"/>
    <w:rsid w:val="08610E19"/>
    <w:rsid w:val="08610E3A"/>
    <w:rsid w:val="08610EB3"/>
    <w:rsid w:val="08610F3C"/>
    <w:rsid w:val="08610F3D"/>
    <w:rsid w:val="08610FB2"/>
    <w:rsid w:val="0861102C"/>
    <w:rsid w:val="08611146"/>
    <w:rsid w:val="08611197"/>
    <w:rsid w:val="086111E3"/>
    <w:rsid w:val="0861137C"/>
    <w:rsid w:val="086113A1"/>
    <w:rsid w:val="08611452"/>
    <w:rsid w:val="08611498"/>
    <w:rsid w:val="08611555"/>
    <w:rsid w:val="086116A9"/>
    <w:rsid w:val="086116C1"/>
    <w:rsid w:val="086116FE"/>
    <w:rsid w:val="086117B3"/>
    <w:rsid w:val="086117FA"/>
    <w:rsid w:val="08611854"/>
    <w:rsid w:val="08611873"/>
    <w:rsid w:val="08611901"/>
    <w:rsid w:val="086119B5"/>
    <w:rsid w:val="086119D9"/>
    <w:rsid w:val="08611ADF"/>
    <w:rsid w:val="08611B0D"/>
    <w:rsid w:val="08611B2D"/>
    <w:rsid w:val="08611C26"/>
    <w:rsid w:val="08611C53"/>
    <w:rsid w:val="08611D92"/>
    <w:rsid w:val="08611E6B"/>
    <w:rsid w:val="08611F1F"/>
    <w:rsid w:val="08611F59"/>
    <w:rsid w:val="08611FE3"/>
    <w:rsid w:val="08611FE4"/>
    <w:rsid w:val="0861200E"/>
    <w:rsid w:val="08612126"/>
    <w:rsid w:val="0861215E"/>
    <w:rsid w:val="08612177"/>
    <w:rsid w:val="08612194"/>
    <w:rsid w:val="08612210"/>
    <w:rsid w:val="086122D1"/>
    <w:rsid w:val="08612336"/>
    <w:rsid w:val="08612363"/>
    <w:rsid w:val="08612392"/>
    <w:rsid w:val="086123C9"/>
    <w:rsid w:val="0861245E"/>
    <w:rsid w:val="08612462"/>
    <w:rsid w:val="086124B3"/>
    <w:rsid w:val="086124CC"/>
    <w:rsid w:val="0861259E"/>
    <w:rsid w:val="086125AA"/>
    <w:rsid w:val="086125B7"/>
    <w:rsid w:val="0861260F"/>
    <w:rsid w:val="08612627"/>
    <w:rsid w:val="08612665"/>
    <w:rsid w:val="0861269F"/>
    <w:rsid w:val="086126C2"/>
    <w:rsid w:val="086126D7"/>
    <w:rsid w:val="08612722"/>
    <w:rsid w:val="08612732"/>
    <w:rsid w:val="086128F0"/>
    <w:rsid w:val="0861292F"/>
    <w:rsid w:val="08612968"/>
    <w:rsid w:val="0861297B"/>
    <w:rsid w:val="08612987"/>
    <w:rsid w:val="08612A83"/>
    <w:rsid w:val="08612AE4"/>
    <w:rsid w:val="08612B1A"/>
    <w:rsid w:val="08612BB0"/>
    <w:rsid w:val="08612BF7"/>
    <w:rsid w:val="08612C5E"/>
    <w:rsid w:val="08612CB7"/>
    <w:rsid w:val="08612CF0"/>
    <w:rsid w:val="08612D28"/>
    <w:rsid w:val="08612D43"/>
    <w:rsid w:val="08612D8E"/>
    <w:rsid w:val="08612DAB"/>
    <w:rsid w:val="08612EC9"/>
    <w:rsid w:val="08612F20"/>
    <w:rsid w:val="08612F89"/>
    <w:rsid w:val="08612FBA"/>
    <w:rsid w:val="08612FBC"/>
    <w:rsid w:val="08612FFD"/>
    <w:rsid w:val="0861301F"/>
    <w:rsid w:val="0861303D"/>
    <w:rsid w:val="0861309F"/>
    <w:rsid w:val="08613192"/>
    <w:rsid w:val="086132B3"/>
    <w:rsid w:val="086132B4"/>
    <w:rsid w:val="086132DC"/>
    <w:rsid w:val="0861345D"/>
    <w:rsid w:val="08613544"/>
    <w:rsid w:val="0861376B"/>
    <w:rsid w:val="086137E8"/>
    <w:rsid w:val="08613812"/>
    <w:rsid w:val="086138A0"/>
    <w:rsid w:val="08613916"/>
    <w:rsid w:val="08613A12"/>
    <w:rsid w:val="08613AE9"/>
    <w:rsid w:val="08613B1F"/>
    <w:rsid w:val="08613C04"/>
    <w:rsid w:val="08613C24"/>
    <w:rsid w:val="08613C8C"/>
    <w:rsid w:val="08613CE9"/>
    <w:rsid w:val="08613DC6"/>
    <w:rsid w:val="08613DED"/>
    <w:rsid w:val="08613E2E"/>
    <w:rsid w:val="08613E72"/>
    <w:rsid w:val="08613EB3"/>
    <w:rsid w:val="08613F9B"/>
    <w:rsid w:val="08614007"/>
    <w:rsid w:val="0861405B"/>
    <w:rsid w:val="0861407A"/>
    <w:rsid w:val="08614124"/>
    <w:rsid w:val="08614143"/>
    <w:rsid w:val="086141BC"/>
    <w:rsid w:val="086141E0"/>
    <w:rsid w:val="08614234"/>
    <w:rsid w:val="0861434E"/>
    <w:rsid w:val="0861442A"/>
    <w:rsid w:val="08614475"/>
    <w:rsid w:val="0861449A"/>
    <w:rsid w:val="086144A5"/>
    <w:rsid w:val="08614564"/>
    <w:rsid w:val="08614641"/>
    <w:rsid w:val="08614681"/>
    <w:rsid w:val="08614701"/>
    <w:rsid w:val="086147C8"/>
    <w:rsid w:val="0861490A"/>
    <w:rsid w:val="08614A3F"/>
    <w:rsid w:val="08614B8E"/>
    <w:rsid w:val="08614C7B"/>
    <w:rsid w:val="08614D52"/>
    <w:rsid w:val="08614DB4"/>
    <w:rsid w:val="08614E80"/>
    <w:rsid w:val="08614E9C"/>
    <w:rsid w:val="08614EC0"/>
    <w:rsid w:val="08614ECD"/>
    <w:rsid w:val="08614FAE"/>
    <w:rsid w:val="0861506F"/>
    <w:rsid w:val="08615090"/>
    <w:rsid w:val="086152B0"/>
    <w:rsid w:val="0861535F"/>
    <w:rsid w:val="086153BF"/>
    <w:rsid w:val="086154A8"/>
    <w:rsid w:val="08615519"/>
    <w:rsid w:val="08615621"/>
    <w:rsid w:val="086156B7"/>
    <w:rsid w:val="086156CC"/>
    <w:rsid w:val="086156F3"/>
    <w:rsid w:val="086156F4"/>
    <w:rsid w:val="086157D4"/>
    <w:rsid w:val="0861589B"/>
    <w:rsid w:val="086159A5"/>
    <w:rsid w:val="08615ACC"/>
    <w:rsid w:val="08615B15"/>
    <w:rsid w:val="08615BCD"/>
    <w:rsid w:val="08615C4C"/>
    <w:rsid w:val="08615CC1"/>
    <w:rsid w:val="08615CFA"/>
    <w:rsid w:val="08615E01"/>
    <w:rsid w:val="08615E57"/>
    <w:rsid w:val="08615EBB"/>
    <w:rsid w:val="08615ECB"/>
    <w:rsid w:val="08615F36"/>
    <w:rsid w:val="086160AE"/>
    <w:rsid w:val="086160BE"/>
    <w:rsid w:val="08616161"/>
    <w:rsid w:val="08616164"/>
    <w:rsid w:val="0861616E"/>
    <w:rsid w:val="086161A6"/>
    <w:rsid w:val="08616252"/>
    <w:rsid w:val="08616276"/>
    <w:rsid w:val="086163C8"/>
    <w:rsid w:val="08616413"/>
    <w:rsid w:val="08616426"/>
    <w:rsid w:val="08616524"/>
    <w:rsid w:val="0861655A"/>
    <w:rsid w:val="0861657B"/>
    <w:rsid w:val="086165E9"/>
    <w:rsid w:val="0861661A"/>
    <w:rsid w:val="0861667B"/>
    <w:rsid w:val="08616728"/>
    <w:rsid w:val="0861680B"/>
    <w:rsid w:val="08616852"/>
    <w:rsid w:val="08616875"/>
    <w:rsid w:val="08616906"/>
    <w:rsid w:val="08616938"/>
    <w:rsid w:val="08616943"/>
    <w:rsid w:val="0861695F"/>
    <w:rsid w:val="08616963"/>
    <w:rsid w:val="086169F3"/>
    <w:rsid w:val="08616AC2"/>
    <w:rsid w:val="08616BBD"/>
    <w:rsid w:val="08616BFE"/>
    <w:rsid w:val="08616CF1"/>
    <w:rsid w:val="08616FCF"/>
    <w:rsid w:val="086171CD"/>
    <w:rsid w:val="086172AD"/>
    <w:rsid w:val="08617379"/>
    <w:rsid w:val="0861738D"/>
    <w:rsid w:val="086174ED"/>
    <w:rsid w:val="08617538"/>
    <w:rsid w:val="086176C1"/>
    <w:rsid w:val="08617770"/>
    <w:rsid w:val="08617798"/>
    <w:rsid w:val="08617940"/>
    <w:rsid w:val="086179A0"/>
    <w:rsid w:val="08617AB8"/>
    <w:rsid w:val="08617B35"/>
    <w:rsid w:val="08617B3B"/>
    <w:rsid w:val="08617BA0"/>
    <w:rsid w:val="08617BDA"/>
    <w:rsid w:val="08617C28"/>
    <w:rsid w:val="08617E42"/>
    <w:rsid w:val="08617E6A"/>
    <w:rsid w:val="08617F10"/>
    <w:rsid w:val="08617F56"/>
    <w:rsid w:val="08620033"/>
    <w:rsid w:val="08620151"/>
    <w:rsid w:val="086201C3"/>
    <w:rsid w:val="086201C6"/>
    <w:rsid w:val="086202ED"/>
    <w:rsid w:val="08620382"/>
    <w:rsid w:val="08620552"/>
    <w:rsid w:val="08620573"/>
    <w:rsid w:val="08620591"/>
    <w:rsid w:val="086206CD"/>
    <w:rsid w:val="086206E6"/>
    <w:rsid w:val="086206E9"/>
    <w:rsid w:val="086206F5"/>
    <w:rsid w:val="08620750"/>
    <w:rsid w:val="08620828"/>
    <w:rsid w:val="0862085B"/>
    <w:rsid w:val="08620880"/>
    <w:rsid w:val="08620898"/>
    <w:rsid w:val="086208BD"/>
    <w:rsid w:val="08620919"/>
    <w:rsid w:val="0862092D"/>
    <w:rsid w:val="0862096A"/>
    <w:rsid w:val="086209C5"/>
    <w:rsid w:val="086209D8"/>
    <w:rsid w:val="08620A5C"/>
    <w:rsid w:val="08620BA6"/>
    <w:rsid w:val="08620BCD"/>
    <w:rsid w:val="08620BEB"/>
    <w:rsid w:val="08620C04"/>
    <w:rsid w:val="08620CAF"/>
    <w:rsid w:val="08620D9E"/>
    <w:rsid w:val="08620E34"/>
    <w:rsid w:val="08620F03"/>
    <w:rsid w:val="08620F12"/>
    <w:rsid w:val="08620F1C"/>
    <w:rsid w:val="08620F2D"/>
    <w:rsid w:val="08620F44"/>
    <w:rsid w:val="08621138"/>
    <w:rsid w:val="08621149"/>
    <w:rsid w:val="086211B1"/>
    <w:rsid w:val="086212EC"/>
    <w:rsid w:val="08621385"/>
    <w:rsid w:val="08621395"/>
    <w:rsid w:val="08621491"/>
    <w:rsid w:val="086214BC"/>
    <w:rsid w:val="086214D1"/>
    <w:rsid w:val="08621652"/>
    <w:rsid w:val="086216D7"/>
    <w:rsid w:val="086217B6"/>
    <w:rsid w:val="08621832"/>
    <w:rsid w:val="086218BD"/>
    <w:rsid w:val="0862193C"/>
    <w:rsid w:val="086219FE"/>
    <w:rsid w:val="08621A70"/>
    <w:rsid w:val="08621B18"/>
    <w:rsid w:val="08621B82"/>
    <w:rsid w:val="08621D39"/>
    <w:rsid w:val="08621E96"/>
    <w:rsid w:val="08621EA7"/>
    <w:rsid w:val="08621F4F"/>
    <w:rsid w:val="086220AC"/>
    <w:rsid w:val="08622110"/>
    <w:rsid w:val="08622135"/>
    <w:rsid w:val="08622245"/>
    <w:rsid w:val="08622407"/>
    <w:rsid w:val="0862263E"/>
    <w:rsid w:val="0862270A"/>
    <w:rsid w:val="08622773"/>
    <w:rsid w:val="086227BE"/>
    <w:rsid w:val="0862284E"/>
    <w:rsid w:val="086228E4"/>
    <w:rsid w:val="086228EB"/>
    <w:rsid w:val="086228EF"/>
    <w:rsid w:val="08622967"/>
    <w:rsid w:val="086229C9"/>
    <w:rsid w:val="08622B30"/>
    <w:rsid w:val="08622D22"/>
    <w:rsid w:val="08622D31"/>
    <w:rsid w:val="08622E7F"/>
    <w:rsid w:val="08622ED3"/>
    <w:rsid w:val="08622F07"/>
    <w:rsid w:val="08622F4F"/>
    <w:rsid w:val="0862305F"/>
    <w:rsid w:val="086230FC"/>
    <w:rsid w:val="08623147"/>
    <w:rsid w:val="0862314F"/>
    <w:rsid w:val="08623160"/>
    <w:rsid w:val="0862322B"/>
    <w:rsid w:val="08623364"/>
    <w:rsid w:val="0862337E"/>
    <w:rsid w:val="0862349E"/>
    <w:rsid w:val="086234B7"/>
    <w:rsid w:val="086235C0"/>
    <w:rsid w:val="08623685"/>
    <w:rsid w:val="08623687"/>
    <w:rsid w:val="08623698"/>
    <w:rsid w:val="086236BA"/>
    <w:rsid w:val="086236F6"/>
    <w:rsid w:val="0862370F"/>
    <w:rsid w:val="08623720"/>
    <w:rsid w:val="086237A7"/>
    <w:rsid w:val="086237C7"/>
    <w:rsid w:val="0862380A"/>
    <w:rsid w:val="08623838"/>
    <w:rsid w:val="08623917"/>
    <w:rsid w:val="08623979"/>
    <w:rsid w:val="08623AA0"/>
    <w:rsid w:val="08623ACF"/>
    <w:rsid w:val="08623B85"/>
    <w:rsid w:val="08623BF3"/>
    <w:rsid w:val="08623C3F"/>
    <w:rsid w:val="08623C98"/>
    <w:rsid w:val="08623CC0"/>
    <w:rsid w:val="08623CE6"/>
    <w:rsid w:val="08623D6A"/>
    <w:rsid w:val="08623D89"/>
    <w:rsid w:val="08623E0C"/>
    <w:rsid w:val="08623E2E"/>
    <w:rsid w:val="08623E51"/>
    <w:rsid w:val="08623F11"/>
    <w:rsid w:val="08623F2C"/>
    <w:rsid w:val="08623FF6"/>
    <w:rsid w:val="086240A8"/>
    <w:rsid w:val="086240D7"/>
    <w:rsid w:val="086240EA"/>
    <w:rsid w:val="08624179"/>
    <w:rsid w:val="0862418D"/>
    <w:rsid w:val="08624246"/>
    <w:rsid w:val="0862425A"/>
    <w:rsid w:val="086242F3"/>
    <w:rsid w:val="0862433D"/>
    <w:rsid w:val="086243E8"/>
    <w:rsid w:val="08624479"/>
    <w:rsid w:val="0862448B"/>
    <w:rsid w:val="08624524"/>
    <w:rsid w:val="08624566"/>
    <w:rsid w:val="08624587"/>
    <w:rsid w:val="086245C7"/>
    <w:rsid w:val="086245D0"/>
    <w:rsid w:val="086245FD"/>
    <w:rsid w:val="08624741"/>
    <w:rsid w:val="08624769"/>
    <w:rsid w:val="0862481B"/>
    <w:rsid w:val="086249F0"/>
    <w:rsid w:val="08624A5B"/>
    <w:rsid w:val="08624AB4"/>
    <w:rsid w:val="08624AD6"/>
    <w:rsid w:val="08624B2F"/>
    <w:rsid w:val="08624B43"/>
    <w:rsid w:val="08624C3C"/>
    <w:rsid w:val="08624C97"/>
    <w:rsid w:val="08624D78"/>
    <w:rsid w:val="08624DDF"/>
    <w:rsid w:val="08624E55"/>
    <w:rsid w:val="08624E68"/>
    <w:rsid w:val="08624EAE"/>
    <w:rsid w:val="08625044"/>
    <w:rsid w:val="08625125"/>
    <w:rsid w:val="08625177"/>
    <w:rsid w:val="0862529D"/>
    <w:rsid w:val="086252B8"/>
    <w:rsid w:val="086252D9"/>
    <w:rsid w:val="08625343"/>
    <w:rsid w:val="0862538A"/>
    <w:rsid w:val="08625527"/>
    <w:rsid w:val="08625555"/>
    <w:rsid w:val="08625556"/>
    <w:rsid w:val="0862555C"/>
    <w:rsid w:val="08625568"/>
    <w:rsid w:val="086255D3"/>
    <w:rsid w:val="086255E0"/>
    <w:rsid w:val="0862561C"/>
    <w:rsid w:val="086256CB"/>
    <w:rsid w:val="086257C8"/>
    <w:rsid w:val="08625814"/>
    <w:rsid w:val="08625878"/>
    <w:rsid w:val="08625901"/>
    <w:rsid w:val="08625922"/>
    <w:rsid w:val="0862593B"/>
    <w:rsid w:val="08625993"/>
    <w:rsid w:val="08625A58"/>
    <w:rsid w:val="08625ADA"/>
    <w:rsid w:val="08625B1B"/>
    <w:rsid w:val="08625D9D"/>
    <w:rsid w:val="08625E6C"/>
    <w:rsid w:val="08625E9B"/>
    <w:rsid w:val="08625F1A"/>
    <w:rsid w:val="08625F45"/>
    <w:rsid w:val="08626266"/>
    <w:rsid w:val="086262C8"/>
    <w:rsid w:val="086262CB"/>
    <w:rsid w:val="086262DB"/>
    <w:rsid w:val="086262EF"/>
    <w:rsid w:val="08626316"/>
    <w:rsid w:val="086263B4"/>
    <w:rsid w:val="086263BC"/>
    <w:rsid w:val="086264AF"/>
    <w:rsid w:val="086264D1"/>
    <w:rsid w:val="08626621"/>
    <w:rsid w:val="08626662"/>
    <w:rsid w:val="08626665"/>
    <w:rsid w:val="086266BA"/>
    <w:rsid w:val="086267B4"/>
    <w:rsid w:val="086267E4"/>
    <w:rsid w:val="08626803"/>
    <w:rsid w:val="0862680D"/>
    <w:rsid w:val="08626813"/>
    <w:rsid w:val="0862687D"/>
    <w:rsid w:val="086268C6"/>
    <w:rsid w:val="08626922"/>
    <w:rsid w:val="086269DC"/>
    <w:rsid w:val="08626A00"/>
    <w:rsid w:val="08626A23"/>
    <w:rsid w:val="08626A41"/>
    <w:rsid w:val="08626A88"/>
    <w:rsid w:val="08626B0B"/>
    <w:rsid w:val="08626C57"/>
    <w:rsid w:val="08626CAB"/>
    <w:rsid w:val="08626CC1"/>
    <w:rsid w:val="08626CE1"/>
    <w:rsid w:val="08626D9C"/>
    <w:rsid w:val="08626DB2"/>
    <w:rsid w:val="08626DBB"/>
    <w:rsid w:val="08626EA5"/>
    <w:rsid w:val="08626EC1"/>
    <w:rsid w:val="08626ECD"/>
    <w:rsid w:val="08626FA8"/>
    <w:rsid w:val="08626FF8"/>
    <w:rsid w:val="08627072"/>
    <w:rsid w:val="0862707D"/>
    <w:rsid w:val="086270F4"/>
    <w:rsid w:val="0862717A"/>
    <w:rsid w:val="086271AC"/>
    <w:rsid w:val="086272DA"/>
    <w:rsid w:val="086272E8"/>
    <w:rsid w:val="08627491"/>
    <w:rsid w:val="08627527"/>
    <w:rsid w:val="086276F5"/>
    <w:rsid w:val="086276F7"/>
    <w:rsid w:val="08627774"/>
    <w:rsid w:val="08627777"/>
    <w:rsid w:val="08627812"/>
    <w:rsid w:val="08627858"/>
    <w:rsid w:val="086278D5"/>
    <w:rsid w:val="08627934"/>
    <w:rsid w:val="08627A1A"/>
    <w:rsid w:val="08627A80"/>
    <w:rsid w:val="08627A97"/>
    <w:rsid w:val="08627BB2"/>
    <w:rsid w:val="08627C02"/>
    <w:rsid w:val="08627C80"/>
    <w:rsid w:val="08627CB4"/>
    <w:rsid w:val="08627CB6"/>
    <w:rsid w:val="08627CC3"/>
    <w:rsid w:val="08627D7B"/>
    <w:rsid w:val="08627DA1"/>
    <w:rsid w:val="08627E28"/>
    <w:rsid w:val="08627E3D"/>
    <w:rsid w:val="08627ECE"/>
    <w:rsid w:val="08627F25"/>
    <w:rsid w:val="08627F3D"/>
    <w:rsid w:val="08630025"/>
    <w:rsid w:val="0863007B"/>
    <w:rsid w:val="08630105"/>
    <w:rsid w:val="086301A2"/>
    <w:rsid w:val="086301B8"/>
    <w:rsid w:val="086302AC"/>
    <w:rsid w:val="08630304"/>
    <w:rsid w:val="08630337"/>
    <w:rsid w:val="0863036D"/>
    <w:rsid w:val="08630375"/>
    <w:rsid w:val="0863038B"/>
    <w:rsid w:val="0863038F"/>
    <w:rsid w:val="086303AE"/>
    <w:rsid w:val="08630469"/>
    <w:rsid w:val="086304A3"/>
    <w:rsid w:val="086304FD"/>
    <w:rsid w:val="08630524"/>
    <w:rsid w:val="0863055D"/>
    <w:rsid w:val="08630628"/>
    <w:rsid w:val="0863068F"/>
    <w:rsid w:val="086306A1"/>
    <w:rsid w:val="086306A6"/>
    <w:rsid w:val="086306F1"/>
    <w:rsid w:val="08630776"/>
    <w:rsid w:val="086307E4"/>
    <w:rsid w:val="086308B8"/>
    <w:rsid w:val="086308C3"/>
    <w:rsid w:val="086308E8"/>
    <w:rsid w:val="086308E9"/>
    <w:rsid w:val="086308EF"/>
    <w:rsid w:val="0863095D"/>
    <w:rsid w:val="08630982"/>
    <w:rsid w:val="086309BD"/>
    <w:rsid w:val="08630B04"/>
    <w:rsid w:val="08630B4E"/>
    <w:rsid w:val="08630B92"/>
    <w:rsid w:val="08630B94"/>
    <w:rsid w:val="08630C94"/>
    <w:rsid w:val="08630DA0"/>
    <w:rsid w:val="08630DB2"/>
    <w:rsid w:val="08630DE1"/>
    <w:rsid w:val="08630E04"/>
    <w:rsid w:val="08630F18"/>
    <w:rsid w:val="08631015"/>
    <w:rsid w:val="08631074"/>
    <w:rsid w:val="08631120"/>
    <w:rsid w:val="086311BA"/>
    <w:rsid w:val="0863122A"/>
    <w:rsid w:val="08631236"/>
    <w:rsid w:val="0863123F"/>
    <w:rsid w:val="08631388"/>
    <w:rsid w:val="0863139C"/>
    <w:rsid w:val="086313FE"/>
    <w:rsid w:val="0863142C"/>
    <w:rsid w:val="086314F3"/>
    <w:rsid w:val="086315C7"/>
    <w:rsid w:val="0863171D"/>
    <w:rsid w:val="086317EF"/>
    <w:rsid w:val="0863192C"/>
    <w:rsid w:val="08631A5E"/>
    <w:rsid w:val="08631B82"/>
    <w:rsid w:val="08631C71"/>
    <w:rsid w:val="08631DDF"/>
    <w:rsid w:val="08631DE6"/>
    <w:rsid w:val="08631EBF"/>
    <w:rsid w:val="08631F4B"/>
    <w:rsid w:val="08632005"/>
    <w:rsid w:val="08632110"/>
    <w:rsid w:val="0863216C"/>
    <w:rsid w:val="08632261"/>
    <w:rsid w:val="08632288"/>
    <w:rsid w:val="086323AD"/>
    <w:rsid w:val="08632420"/>
    <w:rsid w:val="0863242A"/>
    <w:rsid w:val="08632573"/>
    <w:rsid w:val="08632580"/>
    <w:rsid w:val="0863262E"/>
    <w:rsid w:val="086326C0"/>
    <w:rsid w:val="08632749"/>
    <w:rsid w:val="08632753"/>
    <w:rsid w:val="08632763"/>
    <w:rsid w:val="086327A0"/>
    <w:rsid w:val="086327BD"/>
    <w:rsid w:val="086327C9"/>
    <w:rsid w:val="086327E3"/>
    <w:rsid w:val="08632883"/>
    <w:rsid w:val="08632987"/>
    <w:rsid w:val="086329BD"/>
    <w:rsid w:val="086329F3"/>
    <w:rsid w:val="08632A4D"/>
    <w:rsid w:val="08632B4B"/>
    <w:rsid w:val="08632BEB"/>
    <w:rsid w:val="08632CF9"/>
    <w:rsid w:val="08632DAB"/>
    <w:rsid w:val="08632E11"/>
    <w:rsid w:val="08632E4F"/>
    <w:rsid w:val="08632E6D"/>
    <w:rsid w:val="08632ED2"/>
    <w:rsid w:val="08632F3D"/>
    <w:rsid w:val="08632F71"/>
    <w:rsid w:val="08633027"/>
    <w:rsid w:val="0863303A"/>
    <w:rsid w:val="08633044"/>
    <w:rsid w:val="08633124"/>
    <w:rsid w:val="08633195"/>
    <w:rsid w:val="086331FB"/>
    <w:rsid w:val="08633202"/>
    <w:rsid w:val="08633297"/>
    <w:rsid w:val="0863334D"/>
    <w:rsid w:val="08633354"/>
    <w:rsid w:val="08633376"/>
    <w:rsid w:val="0863341C"/>
    <w:rsid w:val="08633646"/>
    <w:rsid w:val="086336F3"/>
    <w:rsid w:val="08633728"/>
    <w:rsid w:val="086337A4"/>
    <w:rsid w:val="086337D4"/>
    <w:rsid w:val="0863382A"/>
    <w:rsid w:val="086338EC"/>
    <w:rsid w:val="0863398A"/>
    <w:rsid w:val="08633A62"/>
    <w:rsid w:val="08633A7E"/>
    <w:rsid w:val="08633AB1"/>
    <w:rsid w:val="08633AB3"/>
    <w:rsid w:val="08633B77"/>
    <w:rsid w:val="08633BC9"/>
    <w:rsid w:val="08633BF7"/>
    <w:rsid w:val="08633C51"/>
    <w:rsid w:val="08633E94"/>
    <w:rsid w:val="08633ECA"/>
    <w:rsid w:val="08633EE7"/>
    <w:rsid w:val="08633F60"/>
    <w:rsid w:val="08633F87"/>
    <w:rsid w:val="08634006"/>
    <w:rsid w:val="0863407F"/>
    <w:rsid w:val="0863408F"/>
    <w:rsid w:val="086341AE"/>
    <w:rsid w:val="086341B0"/>
    <w:rsid w:val="086341C7"/>
    <w:rsid w:val="08634208"/>
    <w:rsid w:val="08634276"/>
    <w:rsid w:val="08634301"/>
    <w:rsid w:val="08634309"/>
    <w:rsid w:val="08634417"/>
    <w:rsid w:val="0863445A"/>
    <w:rsid w:val="0863452D"/>
    <w:rsid w:val="08634597"/>
    <w:rsid w:val="0863462A"/>
    <w:rsid w:val="08634671"/>
    <w:rsid w:val="086346DA"/>
    <w:rsid w:val="08634702"/>
    <w:rsid w:val="08634730"/>
    <w:rsid w:val="08634747"/>
    <w:rsid w:val="08634753"/>
    <w:rsid w:val="08634764"/>
    <w:rsid w:val="086347FA"/>
    <w:rsid w:val="086347FE"/>
    <w:rsid w:val="08634876"/>
    <w:rsid w:val="0863487F"/>
    <w:rsid w:val="086348FE"/>
    <w:rsid w:val="08634977"/>
    <w:rsid w:val="086349D1"/>
    <w:rsid w:val="08634A67"/>
    <w:rsid w:val="08634A8E"/>
    <w:rsid w:val="08634AC6"/>
    <w:rsid w:val="08634ADE"/>
    <w:rsid w:val="08634C09"/>
    <w:rsid w:val="08634C9C"/>
    <w:rsid w:val="08634D63"/>
    <w:rsid w:val="08634D72"/>
    <w:rsid w:val="08634EEE"/>
    <w:rsid w:val="08634F0F"/>
    <w:rsid w:val="08634F16"/>
    <w:rsid w:val="08634F31"/>
    <w:rsid w:val="08634F5E"/>
    <w:rsid w:val="08634FBC"/>
    <w:rsid w:val="08634FE8"/>
    <w:rsid w:val="08635017"/>
    <w:rsid w:val="0863501E"/>
    <w:rsid w:val="08635084"/>
    <w:rsid w:val="08635137"/>
    <w:rsid w:val="0863513E"/>
    <w:rsid w:val="08635147"/>
    <w:rsid w:val="08635199"/>
    <w:rsid w:val="086351D9"/>
    <w:rsid w:val="08635225"/>
    <w:rsid w:val="086352D5"/>
    <w:rsid w:val="086353D6"/>
    <w:rsid w:val="08635450"/>
    <w:rsid w:val="086354FF"/>
    <w:rsid w:val="0863554D"/>
    <w:rsid w:val="0863567D"/>
    <w:rsid w:val="0863573E"/>
    <w:rsid w:val="08635819"/>
    <w:rsid w:val="08635838"/>
    <w:rsid w:val="08635847"/>
    <w:rsid w:val="08635855"/>
    <w:rsid w:val="086359B1"/>
    <w:rsid w:val="086359B3"/>
    <w:rsid w:val="08635ADF"/>
    <w:rsid w:val="08635AFB"/>
    <w:rsid w:val="08635B26"/>
    <w:rsid w:val="08635B81"/>
    <w:rsid w:val="08635BD1"/>
    <w:rsid w:val="08635BE5"/>
    <w:rsid w:val="08635C0F"/>
    <w:rsid w:val="08635D84"/>
    <w:rsid w:val="08635E11"/>
    <w:rsid w:val="08635F37"/>
    <w:rsid w:val="08635F8A"/>
    <w:rsid w:val="08635FC9"/>
    <w:rsid w:val="086360D1"/>
    <w:rsid w:val="0863616A"/>
    <w:rsid w:val="086361E5"/>
    <w:rsid w:val="086361F0"/>
    <w:rsid w:val="086361F6"/>
    <w:rsid w:val="086362C3"/>
    <w:rsid w:val="086362CC"/>
    <w:rsid w:val="0863637D"/>
    <w:rsid w:val="086363BD"/>
    <w:rsid w:val="08636480"/>
    <w:rsid w:val="086364EC"/>
    <w:rsid w:val="08636555"/>
    <w:rsid w:val="086366D6"/>
    <w:rsid w:val="086367C0"/>
    <w:rsid w:val="08636856"/>
    <w:rsid w:val="08636918"/>
    <w:rsid w:val="086369B1"/>
    <w:rsid w:val="08636A18"/>
    <w:rsid w:val="08636A73"/>
    <w:rsid w:val="08636B2E"/>
    <w:rsid w:val="08636BBB"/>
    <w:rsid w:val="08636BCA"/>
    <w:rsid w:val="08636C44"/>
    <w:rsid w:val="08636C63"/>
    <w:rsid w:val="08636CDC"/>
    <w:rsid w:val="08636D7C"/>
    <w:rsid w:val="08636DB0"/>
    <w:rsid w:val="08636DC3"/>
    <w:rsid w:val="08636E4E"/>
    <w:rsid w:val="08636E61"/>
    <w:rsid w:val="08636ED5"/>
    <w:rsid w:val="08636F69"/>
    <w:rsid w:val="08636FC5"/>
    <w:rsid w:val="08636FED"/>
    <w:rsid w:val="08637028"/>
    <w:rsid w:val="08637040"/>
    <w:rsid w:val="08637075"/>
    <w:rsid w:val="086370DD"/>
    <w:rsid w:val="086371F4"/>
    <w:rsid w:val="086372B2"/>
    <w:rsid w:val="086373C6"/>
    <w:rsid w:val="0863742C"/>
    <w:rsid w:val="0863749B"/>
    <w:rsid w:val="086374D3"/>
    <w:rsid w:val="0863760F"/>
    <w:rsid w:val="08637641"/>
    <w:rsid w:val="08637642"/>
    <w:rsid w:val="08637675"/>
    <w:rsid w:val="086377E7"/>
    <w:rsid w:val="086377F8"/>
    <w:rsid w:val="0863781C"/>
    <w:rsid w:val="08637897"/>
    <w:rsid w:val="08637934"/>
    <w:rsid w:val="08637A5E"/>
    <w:rsid w:val="08637B7C"/>
    <w:rsid w:val="08637BD6"/>
    <w:rsid w:val="08637BFB"/>
    <w:rsid w:val="08637C27"/>
    <w:rsid w:val="08637C86"/>
    <w:rsid w:val="08637D0B"/>
    <w:rsid w:val="08637F27"/>
    <w:rsid w:val="08637F65"/>
    <w:rsid w:val="08637FE4"/>
    <w:rsid w:val="0864000A"/>
    <w:rsid w:val="08640075"/>
    <w:rsid w:val="086400A3"/>
    <w:rsid w:val="0864013F"/>
    <w:rsid w:val="0864014A"/>
    <w:rsid w:val="08640176"/>
    <w:rsid w:val="08640189"/>
    <w:rsid w:val="0864027C"/>
    <w:rsid w:val="086402E6"/>
    <w:rsid w:val="0864032D"/>
    <w:rsid w:val="08640430"/>
    <w:rsid w:val="086404AD"/>
    <w:rsid w:val="08640592"/>
    <w:rsid w:val="086405BD"/>
    <w:rsid w:val="08640636"/>
    <w:rsid w:val="0864075B"/>
    <w:rsid w:val="0864076C"/>
    <w:rsid w:val="086407B1"/>
    <w:rsid w:val="0864081C"/>
    <w:rsid w:val="0864087C"/>
    <w:rsid w:val="086409F8"/>
    <w:rsid w:val="08640A1A"/>
    <w:rsid w:val="08640AC0"/>
    <w:rsid w:val="08640B26"/>
    <w:rsid w:val="08640B53"/>
    <w:rsid w:val="08640B93"/>
    <w:rsid w:val="08640BCE"/>
    <w:rsid w:val="08640C3E"/>
    <w:rsid w:val="08640C42"/>
    <w:rsid w:val="08640C84"/>
    <w:rsid w:val="08640CE9"/>
    <w:rsid w:val="08640DDF"/>
    <w:rsid w:val="08640E1C"/>
    <w:rsid w:val="08640F65"/>
    <w:rsid w:val="08640F73"/>
    <w:rsid w:val="08640FE6"/>
    <w:rsid w:val="086410CE"/>
    <w:rsid w:val="08641184"/>
    <w:rsid w:val="08641190"/>
    <w:rsid w:val="0864122F"/>
    <w:rsid w:val="08641315"/>
    <w:rsid w:val="08641373"/>
    <w:rsid w:val="086413AB"/>
    <w:rsid w:val="086414E5"/>
    <w:rsid w:val="086415BD"/>
    <w:rsid w:val="086415CF"/>
    <w:rsid w:val="0864160C"/>
    <w:rsid w:val="0864165F"/>
    <w:rsid w:val="0864170A"/>
    <w:rsid w:val="08641767"/>
    <w:rsid w:val="08641789"/>
    <w:rsid w:val="08641790"/>
    <w:rsid w:val="08641870"/>
    <w:rsid w:val="0864188B"/>
    <w:rsid w:val="0864188E"/>
    <w:rsid w:val="086418FF"/>
    <w:rsid w:val="08641917"/>
    <w:rsid w:val="086419C9"/>
    <w:rsid w:val="08641AE5"/>
    <w:rsid w:val="08641B56"/>
    <w:rsid w:val="08641B78"/>
    <w:rsid w:val="08641D46"/>
    <w:rsid w:val="08641DCF"/>
    <w:rsid w:val="08641E19"/>
    <w:rsid w:val="08641E20"/>
    <w:rsid w:val="08641E2B"/>
    <w:rsid w:val="08641F62"/>
    <w:rsid w:val="08641FEE"/>
    <w:rsid w:val="08642088"/>
    <w:rsid w:val="086420A7"/>
    <w:rsid w:val="0864221D"/>
    <w:rsid w:val="0864223E"/>
    <w:rsid w:val="086422C7"/>
    <w:rsid w:val="08642374"/>
    <w:rsid w:val="08642377"/>
    <w:rsid w:val="08642407"/>
    <w:rsid w:val="08642434"/>
    <w:rsid w:val="0864246D"/>
    <w:rsid w:val="086424AF"/>
    <w:rsid w:val="086424C0"/>
    <w:rsid w:val="086424C4"/>
    <w:rsid w:val="086424E8"/>
    <w:rsid w:val="08642539"/>
    <w:rsid w:val="08642583"/>
    <w:rsid w:val="086425B7"/>
    <w:rsid w:val="08642782"/>
    <w:rsid w:val="08642820"/>
    <w:rsid w:val="0864282D"/>
    <w:rsid w:val="08642917"/>
    <w:rsid w:val="0864294E"/>
    <w:rsid w:val="08642954"/>
    <w:rsid w:val="086429E8"/>
    <w:rsid w:val="08642A10"/>
    <w:rsid w:val="08642B33"/>
    <w:rsid w:val="08642BB1"/>
    <w:rsid w:val="08642C48"/>
    <w:rsid w:val="08642C4E"/>
    <w:rsid w:val="08642CCF"/>
    <w:rsid w:val="08642F00"/>
    <w:rsid w:val="08642F49"/>
    <w:rsid w:val="08642F6D"/>
    <w:rsid w:val="08643272"/>
    <w:rsid w:val="08643482"/>
    <w:rsid w:val="0864348A"/>
    <w:rsid w:val="0864357D"/>
    <w:rsid w:val="086435A6"/>
    <w:rsid w:val="086435C0"/>
    <w:rsid w:val="08643693"/>
    <w:rsid w:val="086436F5"/>
    <w:rsid w:val="08643825"/>
    <w:rsid w:val="0864389F"/>
    <w:rsid w:val="08643903"/>
    <w:rsid w:val="086439FF"/>
    <w:rsid w:val="08643A56"/>
    <w:rsid w:val="08643A63"/>
    <w:rsid w:val="08643A98"/>
    <w:rsid w:val="08643AF4"/>
    <w:rsid w:val="08643B5D"/>
    <w:rsid w:val="08643B78"/>
    <w:rsid w:val="08643B7E"/>
    <w:rsid w:val="08643B89"/>
    <w:rsid w:val="08643BBB"/>
    <w:rsid w:val="08643BBE"/>
    <w:rsid w:val="08643C2E"/>
    <w:rsid w:val="08643C47"/>
    <w:rsid w:val="08643ED2"/>
    <w:rsid w:val="08643EDD"/>
    <w:rsid w:val="08643F4B"/>
    <w:rsid w:val="08643F65"/>
    <w:rsid w:val="08643FCA"/>
    <w:rsid w:val="08644037"/>
    <w:rsid w:val="086440CD"/>
    <w:rsid w:val="08644141"/>
    <w:rsid w:val="0864415E"/>
    <w:rsid w:val="086441AB"/>
    <w:rsid w:val="086441BE"/>
    <w:rsid w:val="086441F1"/>
    <w:rsid w:val="08644313"/>
    <w:rsid w:val="0864440C"/>
    <w:rsid w:val="0864442C"/>
    <w:rsid w:val="086444AE"/>
    <w:rsid w:val="086444E5"/>
    <w:rsid w:val="086444F8"/>
    <w:rsid w:val="08644509"/>
    <w:rsid w:val="08644572"/>
    <w:rsid w:val="08644602"/>
    <w:rsid w:val="08644605"/>
    <w:rsid w:val="0864472B"/>
    <w:rsid w:val="08644756"/>
    <w:rsid w:val="086447B3"/>
    <w:rsid w:val="0864484D"/>
    <w:rsid w:val="086448F1"/>
    <w:rsid w:val="0864490B"/>
    <w:rsid w:val="08644B1B"/>
    <w:rsid w:val="08644C09"/>
    <w:rsid w:val="08644C18"/>
    <w:rsid w:val="08644D40"/>
    <w:rsid w:val="08644D94"/>
    <w:rsid w:val="08644D9D"/>
    <w:rsid w:val="08644EEA"/>
    <w:rsid w:val="08644F26"/>
    <w:rsid w:val="0864500E"/>
    <w:rsid w:val="0864518A"/>
    <w:rsid w:val="08645198"/>
    <w:rsid w:val="086451C2"/>
    <w:rsid w:val="086451FC"/>
    <w:rsid w:val="0864529C"/>
    <w:rsid w:val="08645482"/>
    <w:rsid w:val="086454FF"/>
    <w:rsid w:val="0864557B"/>
    <w:rsid w:val="08645589"/>
    <w:rsid w:val="08645625"/>
    <w:rsid w:val="08645767"/>
    <w:rsid w:val="0864576C"/>
    <w:rsid w:val="086457F8"/>
    <w:rsid w:val="08645856"/>
    <w:rsid w:val="086458B1"/>
    <w:rsid w:val="08645B03"/>
    <w:rsid w:val="08645C96"/>
    <w:rsid w:val="08645CC7"/>
    <w:rsid w:val="08645D0C"/>
    <w:rsid w:val="08645DC4"/>
    <w:rsid w:val="08645E38"/>
    <w:rsid w:val="08645F92"/>
    <w:rsid w:val="08645FB3"/>
    <w:rsid w:val="0864600A"/>
    <w:rsid w:val="08646100"/>
    <w:rsid w:val="08646167"/>
    <w:rsid w:val="08646252"/>
    <w:rsid w:val="086463E3"/>
    <w:rsid w:val="08646430"/>
    <w:rsid w:val="08646488"/>
    <w:rsid w:val="0864648D"/>
    <w:rsid w:val="086465FD"/>
    <w:rsid w:val="0864661C"/>
    <w:rsid w:val="0864672E"/>
    <w:rsid w:val="086467F1"/>
    <w:rsid w:val="08646806"/>
    <w:rsid w:val="0864687B"/>
    <w:rsid w:val="08646A28"/>
    <w:rsid w:val="08646B47"/>
    <w:rsid w:val="08646BA6"/>
    <w:rsid w:val="08646BF1"/>
    <w:rsid w:val="08646D9E"/>
    <w:rsid w:val="08646E6B"/>
    <w:rsid w:val="08646E89"/>
    <w:rsid w:val="08646E8E"/>
    <w:rsid w:val="08646EB7"/>
    <w:rsid w:val="08646FF8"/>
    <w:rsid w:val="0864703F"/>
    <w:rsid w:val="086470D9"/>
    <w:rsid w:val="08647286"/>
    <w:rsid w:val="0864736F"/>
    <w:rsid w:val="08647404"/>
    <w:rsid w:val="08647473"/>
    <w:rsid w:val="08647483"/>
    <w:rsid w:val="086474B8"/>
    <w:rsid w:val="086474FC"/>
    <w:rsid w:val="08647501"/>
    <w:rsid w:val="08647511"/>
    <w:rsid w:val="0864751C"/>
    <w:rsid w:val="0864752A"/>
    <w:rsid w:val="086475E2"/>
    <w:rsid w:val="086475EB"/>
    <w:rsid w:val="08647620"/>
    <w:rsid w:val="0864763D"/>
    <w:rsid w:val="0864769A"/>
    <w:rsid w:val="086476C0"/>
    <w:rsid w:val="086476FF"/>
    <w:rsid w:val="086477AB"/>
    <w:rsid w:val="08647824"/>
    <w:rsid w:val="08647882"/>
    <w:rsid w:val="0864788E"/>
    <w:rsid w:val="08647948"/>
    <w:rsid w:val="086479FA"/>
    <w:rsid w:val="08647A81"/>
    <w:rsid w:val="08647AD6"/>
    <w:rsid w:val="08647B12"/>
    <w:rsid w:val="08647BF5"/>
    <w:rsid w:val="08647C5F"/>
    <w:rsid w:val="08647CA6"/>
    <w:rsid w:val="08647E4A"/>
    <w:rsid w:val="08647FA8"/>
    <w:rsid w:val="08650001"/>
    <w:rsid w:val="0865007E"/>
    <w:rsid w:val="086500F8"/>
    <w:rsid w:val="08650130"/>
    <w:rsid w:val="08650151"/>
    <w:rsid w:val="08650279"/>
    <w:rsid w:val="086502E5"/>
    <w:rsid w:val="0865035D"/>
    <w:rsid w:val="086503C2"/>
    <w:rsid w:val="086503C5"/>
    <w:rsid w:val="08650448"/>
    <w:rsid w:val="086504FA"/>
    <w:rsid w:val="0865054F"/>
    <w:rsid w:val="08650612"/>
    <w:rsid w:val="086506E1"/>
    <w:rsid w:val="08650753"/>
    <w:rsid w:val="08650758"/>
    <w:rsid w:val="0865083A"/>
    <w:rsid w:val="0865085E"/>
    <w:rsid w:val="08650867"/>
    <w:rsid w:val="086508E4"/>
    <w:rsid w:val="086508F4"/>
    <w:rsid w:val="08650909"/>
    <w:rsid w:val="08650969"/>
    <w:rsid w:val="086509CE"/>
    <w:rsid w:val="086509FB"/>
    <w:rsid w:val="08650ADB"/>
    <w:rsid w:val="08650BA3"/>
    <w:rsid w:val="08650BDD"/>
    <w:rsid w:val="08650C39"/>
    <w:rsid w:val="08650C49"/>
    <w:rsid w:val="08650DA5"/>
    <w:rsid w:val="08650E4F"/>
    <w:rsid w:val="08650ED9"/>
    <w:rsid w:val="08650F25"/>
    <w:rsid w:val="08650F5B"/>
    <w:rsid w:val="08650F90"/>
    <w:rsid w:val="08650FFA"/>
    <w:rsid w:val="08651058"/>
    <w:rsid w:val="086510E8"/>
    <w:rsid w:val="086511BF"/>
    <w:rsid w:val="086511FB"/>
    <w:rsid w:val="08651237"/>
    <w:rsid w:val="08651321"/>
    <w:rsid w:val="08651342"/>
    <w:rsid w:val="086513B8"/>
    <w:rsid w:val="086513E0"/>
    <w:rsid w:val="0865141A"/>
    <w:rsid w:val="08651427"/>
    <w:rsid w:val="086514CD"/>
    <w:rsid w:val="086514F0"/>
    <w:rsid w:val="0865150E"/>
    <w:rsid w:val="08651574"/>
    <w:rsid w:val="086515AD"/>
    <w:rsid w:val="086516A7"/>
    <w:rsid w:val="086516D7"/>
    <w:rsid w:val="086516FC"/>
    <w:rsid w:val="0865174E"/>
    <w:rsid w:val="08651884"/>
    <w:rsid w:val="0865190A"/>
    <w:rsid w:val="08651994"/>
    <w:rsid w:val="08651996"/>
    <w:rsid w:val="08651A39"/>
    <w:rsid w:val="08651A48"/>
    <w:rsid w:val="08651A6C"/>
    <w:rsid w:val="08651A9F"/>
    <w:rsid w:val="08651ABA"/>
    <w:rsid w:val="08651AE5"/>
    <w:rsid w:val="08651B43"/>
    <w:rsid w:val="08651CC0"/>
    <w:rsid w:val="08651CCA"/>
    <w:rsid w:val="08651D24"/>
    <w:rsid w:val="08651DA3"/>
    <w:rsid w:val="08651DF8"/>
    <w:rsid w:val="08651E6B"/>
    <w:rsid w:val="08651EEC"/>
    <w:rsid w:val="08651F1D"/>
    <w:rsid w:val="08651F5F"/>
    <w:rsid w:val="08652008"/>
    <w:rsid w:val="08652023"/>
    <w:rsid w:val="08652052"/>
    <w:rsid w:val="0865205C"/>
    <w:rsid w:val="086520DB"/>
    <w:rsid w:val="0865231E"/>
    <w:rsid w:val="08652324"/>
    <w:rsid w:val="08652365"/>
    <w:rsid w:val="0865249A"/>
    <w:rsid w:val="08652501"/>
    <w:rsid w:val="0865258B"/>
    <w:rsid w:val="086525E2"/>
    <w:rsid w:val="0865271F"/>
    <w:rsid w:val="08652752"/>
    <w:rsid w:val="08652779"/>
    <w:rsid w:val="086527B4"/>
    <w:rsid w:val="08652831"/>
    <w:rsid w:val="0865284D"/>
    <w:rsid w:val="0865284E"/>
    <w:rsid w:val="086528A4"/>
    <w:rsid w:val="08652909"/>
    <w:rsid w:val="08652968"/>
    <w:rsid w:val="08652A10"/>
    <w:rsid w:val="08652A40"/>
    <w:rsid w:val="08652AE0"/>
    <w:rsid w:val="08652BFA"/>
    <w:rsid w:val="08652C27"/>
    <w:rsid w:val="08652C80"/>
    <w:rsid w:val="08652D28"/>
    <w:rsid w:val="08652D4A"/>
    <w:rsid w:val="08652DAA"/>
    <w:rsid w:val="08652DDB"/>
    <w:rsid w:val="08652DFF"/>
    <w:rsid w:val="08652FBE"/>
    <w:rsid w:val="08653070"/>
    <w:rsid w:val="086530CB"/>
    <w:rsid w:val="0865311A"/>
    <w:rsid w:val="086532F4"/>
    <w:rsid w:val="0865334C"/>
    <w:rsid w:val="086533DA"/>
    <w:rsid w:val="08653401"/>
    <w:rsid w:val="08653446"/>
    <w:rsid w:val="08653475"/>
    <w:rsid w:val="08653480"/>
    <w:rsid w:val="086535BD"/>
    <w:rsid w:val="08653665"/>
    <w:rsid w:val="086536D4"/>
    <w:rsid w:val="086536DD"/>
    <w:rsid w:val="086539BF"/>
    <w:rsid w:val="086539FE"/>
    <w:rsid w:val="08653AAC"/>
    <w:rsid w:val="08653B13"/>
    <w:rsid w:val="08653B6F"/>
    <w:rsid w:val="08653B72"/>
    <w:rsid w:val="08653BBB"/>
    <w:rsid w:val="08653C2F"/>
    <w:rsid w:val="08653C41"/>
    <w:rsid w:val="08653D2F"/>
    <w:rsid w:val="08653D52"/>
    <w:rsid w:val="08653E56"/>
    <w:rsid w:val="08653E5E"/>
    <w:rsid w:val="08653E72"/>
    <w:rsid w:val="08653E7C"/>
    <w:rsid w:val="08653F4E"/>
    <w:rsid w:val="08653FC1"/>
    <w:rsid w:val="08654199"/>
    <w:rsid w:val="08654261"/>
    <w:rsid w:val="086542E4"/>
    <w:rsid w:val="0865439D"/>
    <w:rsid w:val="0865446E"/>
    <w:rsid w:val="086544EB"/>
    <w:rsid w:val="0865456C"/>
    <w:rsid w:val="086545A2"/>
    <w:rsid w:val="086546C0"/>
    <w:rsid w:val="086547BB"/>
    <w:rsid w:val="0865484B"/>
    <w:rsid w:val="08654889"/>
    <w:rsid w:val="086548D8"/>
    <w:rsid w:val="08654934"/>
    <w:rsid w:val="086549A0"/>
    <w:rsid w:val="086549B0"/>
    <w:rsid w:val="086549F3"/>
    <w:rsid w:val="08654AEA"/>
    <w:rsid w:val="08654B55"/>
    <w:rsid w:val="08654BC9"/>
    <w:rsid w:val="08654BEA"/>
    <w:rsid w:val="08654F12"/>
    <w:rsid w:val="08654F4B"/>
    <w:rsid w:val="08654F76"/>
    <w:rsid w:val="086550A1"/>
    <w:rsid w:val="08655187"/>
    <w:rsid w:val="086551AC"/>
    <w:rsid w:val="086551B2"/>
    <w:rsid w:val="08655359"/>
    <w:rsid w:val="08655417"/>
    <w:rsid w:val="08655424"/>
    <w:rsid w:val="08655459"/>
    <w:rsid w:val="0865547B"/>
    <w:rsid w:val="086554F0"/>
    <w:rsid w:val="08655667"/>
    <w:rsid w:val="086556C7"/>
    <w:rsid w:val="08655740"/>
    <w:rsid w:val="086557D1"/>
    <w:rsid w:val="08655814"/>
    <w:rsid w:val="08655824"/>
    <w:rsid w:val="08655887"/>
    <w:rsid w:val="086558DB"/>
    <w:rsid w:val="08655906"/>
    <w:rsid w:val="08655934"/>
    <w:rsid w:val="0865596B"/>
    <w:rsid w:val="086559F9"/>
    <w:rsid w:val="086559FF"/>
    <w:rsid w:val="08655A11"/>
    <w:rsid w:val="08655A9D"/>
    <w:rsid w:val="08655B3A"/>
    <w:rsid w:val="08655BA6"/>
    <w:rsid w:val="08655C30"/>
    <w:rsid w:val="08655D1F"/>
    <w:rsid w:val="08655D31"/>
    <w:rsid w:val="08655D9C"/>
    <w:rsid w:val="08655E52"/>
    <w:rsid w:val="08655F03"/>
    <w:rsid w:val="08655F8E"/>
    <w:rsid w:val="08655FA6"/>
    <w:rsid w:val="08656176"/>
    <w:rsid w:val="086561B6"/>
    <w:rsid w:val="08656293"/>
    <w:rsid w:val="086563AB"/>
    <w:rsid w:val="086563B8"/>
    <w:rsid w:val="08656402"/>
    <w:rsid w:val="0865645B"/>
    <w:rsid w:val="0865651B"/>
    <w:rsid w:val="08656536"/>
    <w:rsid w:val="0865661F"/>
    <w:rsid w:val="08656658"/>
    <w:rsid w:val="08656678"/>
    <w:rsid w:val="08656733"/>
    <w:rsid w:val="0865673D"/>
    <w:rsid w:val="0865678D"/>
    <w:rsid w:val="086567BC"/>
    <w:rsid w:val="08656843"/>
    <w:rsid w:val="086569DE"/>
    <w:rsid w:val="08656A00"/>
    <w:rsid w:val="08656A7C"/>
    <w:rsid w:val="08656A85"/>
    <w:rsid w:val="08656B3D"/>
    <w:rsid w:val="08656B3E"/>
    <w:rsid w:val="08656B43"/>
    <w:rsid w:val="08656B75"/>
    <w:rsid w:val="08656B97"/>
    <w:rsid w:val="08656C0E"/>
    <w:rsid w:val="08656C25"/>
    <w:rsid w:val="08656C2E"/>
    <w:rsid w:val="08656C43"/>
    <w:rsid w:val="08656C60"/>
    <w:rsid w:val="08656CD6"/>
    <w:rsid w:val="08656D71"/>
    <w:rsid w:val="08656E7E"/>
    <w:rsid w:val="08656E87"/>
    <w:rsid w:val="08656E9A"/>
    <w:rsid w:val="08656EAE"/>
    <w:rsid w:val="08657003"/>
    <w:rsid w:val="0865702E"/>
    <w:rsid w:val="08657053"/>
    <w:rsid w:val="0865707D"/>
    <w:rsid w:val="08657155"/>
    <w:rsid w:val="086572BC"/>
    <w:rsid w:val="08657429"/>
    <w:rsid w:val="08657443"/>
    <w:rsid w:val="086574D2"/>
    <w:rsid w:val="08657681"/>
    <w:rsid w:val="08657857"/>
    <w:rsid w:val="086578A8"/>
    <w:rsid w:val="0865791D"/>
    <w:rsid w:val="086579F1"/>
    <w:rsid w:val="08657B68"/>
    <w:rsid w:val="08657C9F"/>
    <w:rsid w:val="08657CF8"/>
    <w:rsid w:val="08657D17"/>
    <w:rsid w:val="08657D9C"/>
    <w:rsid w:val="08657DBB"/>
    <w:rsid w:val="08657E63"/>
    <w:rsid w:val="08657EC3"/>
    <w:rsid w:val="08657EF2"/>
    <w:rsid w:val="086600E4"/>
    <w:rsid w:val="0866012B"/>
    <w:rsid w:val="086601DA"/>
    <w:rsid w:val="08660207"/>
    <w:rsid w:val="08660251"/>
    <w:rsid w:val="08660278"/>
    <w:rsid w:val="08660281"/>
    <w:rsid w:val="086602B0"/>
    <w:rsid w:val="086602B5"/>
    <w:rsid w:val="08660316"/>
    <w:rsid w:val="08660320"/>
    <w:rsid w:val="08660355"/>
    <w:rsid w:val="086603A6"/>
    <w:rsid w:val="086603E1"/>
    <w:rsid w:val="086603E6"/>
    <w:rsid w:val="086603FA"/>
    <w:rsid w:val="08660409"/>
    <w:rsid w:val="086604B4"/>
    <w:rsid w:val="086604BC"/>
    <w:rsid w:val="086604D5"/>
    <w:rsid w:val="08660500"/>
    <w:rsid w:val="0866050E"/>
    <w:rsid w:val="08660546"/>
    <w:rsid w:val="086605A6"/>
    <w:rsid w:val="08660679"/>
    <w:rsid w:val="0866068C"/>
    <w:rsid w:val="086606DB"/>
    <w:rsid w:val="086606F7"/>
    <w:rsid w:val="08660727"/>
    <w:rsid w:val="086607D2"/>
    <w:rsid w:val="086608D0"/>
    <w:rsid w:val="086608D5"/>
    <w:rsid w:val="086608EB"/>
    <w:rsid w:val="0866090C"/>
    <w:rsid w:val="08660A0E"/>
    <w:rsid w:val="08660B1B"/>
    <w:rsid w:val="08660C80"/>
    <w:rsid w:val="08660C87"/>
    <w:rsid w:val="08660DCC"/>
    <w:rsid w:val="08660DD7"/>
    <w:rsid w:val="08660EA6"/>
    <w:rsid w:val="08660F04"/>
    <w:rsid w:val="08660F1A"/>
    <w:rsid w:val="08660F3E"/>
    <w:rsid w:val="08660FBC"/>
    <w:rsid w:val="08661057"/>
    <w:rsid w:val="086610AE"/>
    <w:rsid w:val="0866119C"/>
    <w:rsid w:val="0866132B"/>
    <w:rsid w:val="086613A2"/>
    <w:rsid w:val="086613A7"/>
    <w:rsid w:val="086613D7"/>
    <w:rsid w:val="086613E7"/>
    <w:rsid w:val="08661516"/>
    <w:rsid w:val="08661566"/>
    <w:rsid w:val="0866160E"/>
    <w:rsid w:val="08661618"/>
    <w:rsid w:val="08661655"/>
    <w:rsid w:val="086616B6"/>
    <w:rsid w:val="0866170D"/>
    <w:rsid w:val="086617F2"/>
    <w:rsid w:val="086618F4"/>
    <w:rsid w:val="08661975"/>
    <w:rsid w:val="08661996"/>
    <w:rsid w:val="08661B1A"/>
    <w:rsid w:val="08661B6E"/>
    <w:rsid w:val="08661C1A"/>
    <w:rsid w:val="08661C1F"/>
    <w:rsid w:val="08661C68"/>
    <w:rsid w:val="08661C81"/>
    <w:rsid w:val="08661C8A"/>
    <w:rsid w:val="08661C95"/>
    <w:rsid w:val="08661CE5"/>
    <w:rsid w:val="08661D0F"/>
    <w:rsid w:val="08661E3B"/>
    <w:rsid w:val="08661E50"/>
    <w:rsid w:val="08661F5C"/>
    <w:rsid w:val="08661FCF"/>
    <w:rsid w:val="0866205D"/>
    <w:rsid w:val="08662254"/>
    <w:rsid w:val="08662279"/>
    <w:rsid w:val="08662355"/>
    <w:rsid w:val="086623D7"/>
    <w:rsid w:val="08662558"/>
    <w:rsid w:val="086625B6"/>
    <w:rsid w:val="086625F7"/>
    <w:rsid w:val="08662675"/>
    <w:rsid w:val="086626BF"/>
    <w:rsid w:val="086626CB"/>
    <w:rsid w:val="086626EB"/>
    <w:rsid w:val="0866270D"/>
    <w:rsid w:val="08662803"/>
    <w:rsid w:val="0866287F"/>
    <w:rsid w:val="086628DA"/>
    <w:rsid w:val="08662929"/>
    <w:rsid w:val="0866298F"/>
    <w:rsid w:val="086629B5"/>
    <w:rsid w:val="08662AC4"/>
    <w:rsid w:val="08662AD1"/>
    <w:rsid w:val="08662AF4"/>
    <w:rsid w:val="08662B53"/>
    <w:rsid w:val="08662BEC"/>
    <w:rsid w:val="08662C56"/>
    <w:rsid w:val="08662CCC"/>
    <w:rsid w:val="08662D52"/>
    <w:rsid w:val="08662EC1"/>
    <w:rsid w:val="08662EE1"/>
    <w:rsid w:val="08662EFD"/>
    <w:rsid w:val="08662F23"/>
    <w:rsid w:val="08662F2C"/>
    <w:rsid w:val="08662F7E"/>
    <w:rsid w:val="08663030"/>
    <w:rsid w:val="086631C0"/>
    <w:rsid w:val="086632F4"/>
    <w:rsid w:val="0866334E"/>
    <w:rsid w:val="086633D7"/>
    <w:rsid w:val="0866349F"/>
    <w:rsid w:val="086635A6"/>
    <w:rsid w:val="086635B7"/>
    <w:rsid w:val="086635D1"/>
    <w:rsid w:val="086635E5"/>
    <w:rsid w:val="08663617"/>
    <w:rsid w:val="0866364C"/>
    <w:rsid w:val="086636CB"/>
    <w:rsid w:val="086636E9"/>
    <w:rsid w:val="0866376E"/>
    <w:rsid w:val="086637B9"/>
    <w:rsid w:val="086637BE"/>
    <w:rsid w:val="08663851"/>
    <w:rsid w:val="08663A7D"/>
    <w:rsid w:val="08663A9C"/>
    <w:rsid w:val="08663AA8"/>
    <w:rsid w:val="08663ABD"/>
    <w:rsid w:val="08663B3F"/>
    <w:rsid w:val="08663BDE"/>
    <w:rsid w:val="08663CDF"/>
    <w:rsid w:val="08663D4F"/>
    <w:rsid w:val="08663D64"/>
    <w:rsid w:val="08663F1E"/>
    <w:rsid w:val="08663F78"/>
    <w:rsid w:val="0866400C"/>
    <w:rsid w:val="086640A1"/>
    <w:rsid w:val="086640EE"/>
    <w:rsid w:val="0866417C"/>
    <w:rsid w:val="08664299"/>
    <w:rsid w:val="086642E2"/>
    <w:rsid w:val="08664349"/>
    <w:rsid w:val="0866434B"/>
    <w:rsid w:val="08664353"/>
    <w:rsid w:val="086643B0"/>
    <w:rsid w:val="086644CF"/>
    <w:rsid w:val="086644FA"/>
    <w:rsid w:val="08664519"/>
    <w:rsid w:val="086645F0"/>
    <w:rsid w:val="08664710"/>
    <w:rsid w:val="086647D2"/>
    <w:rsid w:val="0866485E"/>
    <w:rsid w:val="08664878"/>
    <w:rsid w:val="086649A9"/>
    <w:rsid w:val="086649E6"/>
    <w:rsid w:val="08664A2A"/>
    <w:rsid w:val="08664A83"/>
    <w:rsid w:val="08664A84"/>
    <w:rsid w:val="08664AB0"/>
    <w:rsid w:val="08664B1E"/>
    <w:rsid w:val="08664BA0"/>
    <w:rsid w:val="08664C16"/>
    <w:rsid w:val="08664DA3"/>
    <w:rsid w:val="08664E64"/>
    <w:rsid w:val="08664EC2"/>
    <w:rsid w:val="08664F06"/>
    <w:rsid w:val="08664FEC"/>
    <w:rsid w:val="08665075"/>
    <w:rsid w:val="086650B6"/>
    <w:rsid w:val="086650E3"/>
    <w:rsid w:val="0866511C"/>
    <w:rsid w:val="08665120"/>
    <w:rsid w:val="08665147"/>
    <w:rsid w:val="086651B5"/>
    <w:rsid w:val="0866522A"/>
    <w:rsid w:val="08665277"/>
    <w:rsid w:val="0866544F"/>
    <w:rsid w:val="086654C6"/>
    <w:rsid w:val="08665663"/>
    <w:rsid w:val="08665686"/>
    <w:rsid w:val="08665707"/>
    <w:rsid w:val="08665712"/>
    <w:rsid w:val="08665714"/>
    <w:rsid w:val="086657A8"/>
    <w:rsid w:val="08665940"/>
    <w:rsid w:val="086659A6"/>
    <w:rsid w:val="08665A32"/>
    <w:rsid w:val="08665BE9"/>
    <w:rsid w:val="08665D1A"/>
    <w:rsid w:val="08665DB2"/>
    <w:rsid w:val="08665E8D"/>
    <w:rsid w:val="08665EF1"/>
    <w:rsid w:val="08665F10"/>
    <w:rsid w:val="08665F38"/>
    <w:rsid w:val="08665F3A"/>
    <w:rsid w:val="08665FF4"/>
    <w:rsid w:val="0866602A"/>
    <w:rsid w:val="086665D4"/>
    <w:rsid w:val="086666B1"/>
    <w:rsid w:val="086666D2"/>
    <w:rsid w:val="08666759"/>
    <w:rsid w:val="0866676F"/>
    <w:rsid w:val="0866679F"/>
    <w:rsid w:val="086667BC"/>
    <w:rsid w:val="08666844"/>
    <w:rsid w:val="08666ABF"/>
    <w:rsid w:val="08666ACD"/>
    <w:rsid w:val="08666B14"/>
    <w:rsid w:val="08666B9A"/>
    <w:rsid w:val="08666C39"/>
    <w:rsid w:val="08666C5D"/>
    <w:rsid w:val="08666C60"/>
    <w:rsid w:val="08666C68"/>
    <w:rsid w:val="08666CAC"/>
    <w:rsid w:val="08666CD1"/>
    <w:rsid w:val="08666D0B"/>
    <w:rsid w:val="08666D2F"/>
    <w:rsid w:val="08666E4F"/>
    <w:rsid w:val="08666EE2"/>
    <w:rsid w:val="08666EF1"/>
    <w:rsid w:val="08666F99"/>
    <w:rsid w:val="08666FD5"/>
    <w:rsid w:val="08667033"/>
    <w:rsid w:val="08667048"/>
    <w:rsid w:val="08667140"/>
    <w:rsid w:val="0866714C"/>
    <w:rsid w:val="0866726A"/>
    <w:rsid w:val="0866735D"/>
    <w:rsid w:val="0866737E"/>
    <w:rsid w:val="08667448"/>
    <w:rsid w:val="08667460"/>
    <w:rsid w:val="0866751B"/>
    <w:rsid w:val="08667542"/>
    <w:rsid w:val="0866755E"/>
    <w:rsid w:val="08667588"/>
    <w:rsid w:val="086676D3"/>
    <w:rsid w:val="08667709"/>
    <w:rsid w:val="086677EF"/>
    <w:rsid w:val="08667857"/>
    <w:rsid w:val="0866789E"/>
    <w:rsid w:val="0866795B"/>
    <w:rsid w:val="08667968"/>
    <w:rsid w:val="08667A22"/>
    <w:rsid w:val="08667A3C"/>
    <w:rsid w:val="08667B11"/>
    <w:rsid w:val="08667C6D"/>
    <w:rsid w:val="08667DB1"/>
    <w:rsid w:val="08667DC2"/>
    <w:rsid w:val="08667E7C"/>
    <w:rsid w:val="08667ECA"/>
    <w:rsid w:val="08667EDF"/>
    <w:rsid w:val="08667EEF"/>
    <w:rsid w:val="08667F5F"/>
    <w:rsid w:val="08667F86"/>
    <w:rsid w:val="08667FF2"/>
    <w:rsid w:val="0867002F"/>
    <w:rsid w:val="086700BB"/>
    <w:rsid w:val="086700C9"/>
    <w:rsid w:val="08670111"/>
    <w:rsid w:val="086701DA"/>
    <w:rsid w:val="08670341"/>
    <w:rsid w:val="08670404"/>
    <w:rsid w:val="0867040F"/>
    <w:rsid w:val="086704E0"/>
    <w:rsid w:val="08670533"/>
    <w:rsid w:val="08670549"/>
    <w:rsid w:val="08670580"/>
    <w:rsid w:val="086705CE"/>
    <w:rsid w:val="086706D7"/>
    <w:rsid w:val="086706EE"/>
    <w:rsid w:val="08670747"/>
    <w:rsid w:val="0867074E"/>
    <w:rsid w:val="0867079D"/>
    <w:rsid w:val="0867088A"/>
    <w:rsid w:val="086708CF"/>
    <w:rsid w:val="086708ED"/>
    <w:rsid w:val="086709B6"/>
    <w:rsid w:val="08670A27"/>
    <w:rsid w:val="08670A42"/>
    <w:rsid w:val="08670A9C"/>
    <w:rsid w:val="08670C21"/>
    <w:rsid w:val="08670C9D"/>
    <w:rsid w:val="08670CF4"/>
    <w:rsid w:val="08670D02"/>
    <w:rsid w:val="08670D11"/>
    <w:rsid w:val="08670D2B"/>
    <w:rsid w:val="08670D51"/>
    <w:rsid w:val="08670D9E"/>
    <w:rsid w:val="08670DAC"/>
    <w:rsid w:val="08670F25"/>
    <w:rsid w:val="0867117B"/>
    <w:rsid w:val="08671228"/>
    <w:rsid w:val="08671289"/>
    <w:rsid w:val="086712C6"/>
    <w:rsid w:val="0867130D"/>
    <w:rsid w:val="0867131B"/>
    <w:rsid w:val="0867132E"/>
    <w:rsid w:val="08671390"/>
    <w:rsid w:val="0867144E"/>
    <w:rsid w:val="0867150F"/>
    <w:rsid w:val="08671532"/>
    <w:rsid w:val="086715F4"/>
    <w:rsid w:val="08671685"/>
    <w:rsid w:val="086716AC"/>
    <w:rsid w:val="08671755"/>
    <w:rsid w:val="08671761"/>
    <w:rsid w:val="0867179C"/>
    <w:rsid w:val="086718BF"/>
    <w:rsid w:val="086718E2"/>
    <w:rsid w:val="086718FE"/>
    <w:rsid w:val="08671929"/>
    <w:rsid w:val="08671A73"/>
    <w:rsid w:val="08671AEB"/>
    <w:rsid w:val="08671B34"/>
    <w:rsid w:val="08671B48"/>
    <w:rsid w:val="08671C2D"/>
    <w:rsid w:val="08671C58"/>
    <w:rsid w:val="08671D7F"/>
    <w:rsid w:val="08671DA3"/>
    <w:rsid w:val="08671E69"/>
    <w:rsid w:val="08671F86"/>
    <w:rsid w:val="08671FE4"/>
    <w:rsid w:val="08672091"/>
    <w:rsid w:val="08672178"/>
    <w:rsid w:val="086721C8"/>
    <w:rsid w:val="0867226D"/>
    <w:rsid w:val="08672281"/>
    <w:rsid w:val="086722EB"/>
    <w:rsid w:val="08672324"/>
    <w:rsid w:val="0867237F"/>
    <w:rsid w:val="08672541"/>
    <w:rsid w:val="0867262F"/>
    <w:rsid w:val="086726A5"/>
    <w:rsid w:val="086726C0"/>
    <w:rsid w:val="08672757"/>
    <w:rsid w:val="08672774"/>
    <w:rsid w:val="086727F8"/>
    <w:rsid w:val="08672896"/>
    <w:rsid w:val="0867289D"/>
    <w:rsid w:val="08672937"/>
    <w:rsid w:val="08672B20"/>
    <w:rsid w:val="08672B2B"/>
    <w:rsid w:val="08672C64"/>
    <w:rsid w:val="08672C95"/>
    <w:rsid w:val="08672D5F"/>
    <w:rsid w:val="08672DAE"/>
    <w:rsid w:val="08672E3E"/>
    <w:rsid w:val="08672E6B"/>
    <w:rsid w:val="08672FF0"/>
    <w:rsid w:val="086730C4"/>
    <w:rsid w:val="086730C7"/>
    <w:rsid w:val="086730D9"/>
    <w:rsid w:val="08673129"/>
    <w:rsid w:val="086732CF"/>
    <w:rsid w:val="08673321"/>
    <w:rsid w:val="0867338B"/>
    <w:rsid w:val="086733BA"/>
    <w:rsid w:val="086733E6"/>
    <w:rsid w:val="086733EF"/>
    <w:rsid w:val="08673470"/>
    <w:rsid w:val="0867349B"/>
    <w:rsid w:val="086734CC"/>
    <w:rsid w:val="0867356B"/>
    <w:rsid w:val="08673578"/>
    <w:rsid w:val="08673580"/>
    <w:rsid w:val="086735EA"/>
    <w:rsid w:val="0867362D"/>
    <w:rsid w:val="086736F1"/>
    <w:rsid w:val="086736F8"/>
    <w:rsid w:val="08673750"/>
    <w:rsid w:val="0867377C"/>
    <w:rsid w:val="086737E0"/>
    <w:rsid w:val="08673805"/>
    <w:rsid w:val="0867382C"/>
    <w:rsid w:val="0867398D"/>
    <w:rsid w:val="08673A8A"/>
    <w:rsid w:val="08673B3D"/>
    <w:rsid w:val="08673B46"/>
    <w:rsid w:val="08673B85"/>
    <w:rsid w:val="08673BB2"/>
    <w:rsid w:val="08673BD0"/>
    <w:rsid w:val="08673BE0"/>
    <w:rsid w:val="08673C00"/>
    <w:rsid w:val="08673DB1"/>
    <w:rsid w:val="08673DCA"/>
    <w:rsid w:val="08673DD5"/>
    <w:rsid w:val="08673DD9"/>
    <w:rsid w:val="0867402C"/>
    <w:rsid w:val="0867408D"/>
    <w:rsid w:val="08674093"/>
    <w:rsid w:val="086740C8"/>
    <w:rsid w:val="08674148"/>
    <w:rsid w:val="0867415E"/>
    <w:rsid w:val="086741E9"/>
    <w:rsid w:val="086742AE"/>
    <w:rsid w:val="08674332"/>
    <w:rsid w:val="08674358"/>
    <w:rsid w:val="08674398"/>
    <w:rsid w:val="0867439F"/>
    <w:rsid w:val="08674404"/>
    <w:rsid w:val="0867446B"/>
    <w:rsid w:val="08674495"/>
    <w:rsid w:val="0867450D"/>
    <w:rsid w:val="0867464A"/>
    <w:rsid w:val="08674691"/>
    <w:rsid w:val="086746D3"/>
    <w:rsid w:val="0867487B"/>
    <w:rsid w:val="0867499C"/>
    <w:rsid w:val="08674AFF"/>
    <w:rsid w:val="08674B66"/>
    <w:rsid w:val="08674C2B"/>
    <w:rsid w:val="08674C4E"/>
    <w:rsid w:val="08674C87"/>
    <w:rsid w:val="08674D1A"/>
    <w:rsid w:val="08674D6D"/>
    <w:rsid w:val="08674DAB"/>
    <w:rsid w:val="08674DD7"/>
    <w:rsid w:val="08674E90"/>
    <w:rsid w:val="08674E9E"/>
    <w:rsid w:val="08674F4A"/>
    <w:rsid w:val="08674FF3"/>
    <w:rsid w:val="08675151"/>
    <w:rsid w:val="08675185"/>
    <w:rsid w:val="08675199"/>
    <w:rsid w:val="086751C7"/>
    <w:rsid w:val="086751DE"/>
    <w:rsid w:val="086752BF"/>
    <w:rsid w:val="0867532A"/>
    <w:rsid w:val="086753F8"/>
    <w:rsid w:val="08675410"/>
    <w:rsid w:val="0867542D"/>
    <w:rsid w:val="08675509"/>
    <w:rsid w:val="0867552A"/>
    <w:rsid w:val="08675540"/>
    <w:rsid w:val="08675554"/>
    <w:rsid w:val="086755A1"/>
    <w:rsid w:val="086755C7"/>
    <w:rsid w:val="086755D0"/>
    <w:rsid w:val="086755D3"/>
    <w:rsid w:val="086755F2"/>
    <w:rsid w:val="086755FC"/>
    <w:rsid w:val="0867587C"/>
    <w:rsid w:val="0867596D"/>
    <w:rsid w:val="086759E9"/>
    <w:rsid w:val="08675A41"/>
    <w:rsid w:val="08675A5A"/>
    <w:rsid w:val="08675A6A"/>
    <w:rsid w:val="08675AB0"/>
    <w:rsid w:val="08675C45"/>
    <w:rsid w:val="08675C62"/>
    <w:rsid w:val="08675D3D"/>
    <w:rsid w:val="08675E20"/>
    <w:rsid w:val="08675ED0"/>
    <w:rsid w:val="08675EFF"/>
    <w:rsid w:val="08675F84"/>
    <w:rsid w:val="08675F85"/>
    <w:rsid w:val="08675F9C"/>
    <w:rsid w:val="08675FD3"/>
    <w:rsid w:val="08675FDB"/>
    <w:rsid w:val="08676017"/>
    <w:rsid w:val="08676177"/>
    <w:rsid w:val="086761D7"/>
    <w:rsid w:val="08676316"/>
    <w:rsid w:val="08676461"/>
    <w:rsid w:val="08676534"/>
    <w:rsid w:val="0867667E"/>
    <w:rsid w:val="086766EF"/>
    <w:rsid w:val="08676761"/>
    <w:rsid w:val="0867679B"/>
    <w:rsid w:val="0867689E"/>
    <w:rsid w:val="086768C8"/>
    <w:rsid w:val="08676A28"/>
    <w:rsid w:val="08676A5B"/>
    <w:rsid w:val="08676A6C"/>
    <w:rsid w:val="08676AA6"/>
    <w:rsid w:val="08676ABB"/>
    <w:rsid w:val="08676B1A"/>
    <w:rsid w:val="08676BCA"/>
    <w:rsid w:val="08676C11"/>
    <w:rsid w:val="08676C62"/>
    <w:rsid w:val="08676D06"/>
    <w:rsid w:val="08676DE5"/>
    <w:rsid w:val="08676E3A"/>
    <w:rsid w:val="08676FD4"/>
    <w:rsid w:val="08676FF6"/>
    <w:rsid w:val="08677078"/>
    <w:rsid w:val="08677199"/>
    <w:rsid w:val="086771F1"/>
    <w:rsid w:val="08677250"/>
    <w:rsid w:val="08677281"/>
    <w:rsid w:val="08677289"/>
    <w:rsid w:val="0867731E"/>
    <w:rsid w:val="08677354"/>
    <w:rsid w:val="08677388"/>
    <w:rsid w:val="086773B8"/>
    <w:rsid w:val="08677407"/>
    <w:rsid w:val="08677425"/>
    <w:rsid w:val="0867742A"/>
    <w:rsid w:val="0867742D"/>
    <w:rsid w:val="08677476"/>
    <w:rsid w:val="086774F1"/>
    <w:rsid w:val="086775FF"/>
    <w:rsid w:val="08677658"/>
    <w:rsid w:val="0867767E"/>
    <w:rsid w:val="086776D3"/>
    <w:rsid w:val="08677781"/>
    <w:rsid w:val="08677848"/>
    <w:rsid w:val="086778BA"/>
    <w:rsid w:val="086778FB"/>
    <w:rsid w:val="08677971"/>
    <w:rsid w:val="08677A02"/>
    <w:rsid w:val="08677B07"/>
    <w:rsid w:val="08677B2E"/>
    <w:rsid w:val="08677C5A"/>
    <w:rsid w:val="08677CC0"/>
    <w:rsid w:val="08677D01"/>
    <w:rsid w:val="08677D90"/>
    <w:rsid w:val="08677F6E"/>
    <w:rsid w:val="08680197"/>
    <w:rsid w:val="086801CF"/>
    <w:rsid w:val="0868024A"/>
    <w:rsid w:val="0868026F"/>
    <w:rsid w:val="0868028B"/>
    <w:rsid w:val="086802B3"/>
    <w:rsid w:val="08680321"/>
    <w:rsid w:val="0868039E"/>
    <w:rsid w:val="08680448"/>
    <w:rsid w:val="0868046B"/>
    <w:rsid w:val="086804E1"/>
    <w:rsid w:val="0868064F"/>
    <w:rsid w:val="0868065E"/>
    <w:rsid w:val="086806DF"/>
    <w:rsid w:val="086807A3"/>
    <w:rsid w:val="086807D0"/>
    <w:rsid w:val="086807D3"/>
    <w:rsid w:val="0868083F"/>
    <w:rsid w:val="0868089C"/>
    <w:rsid w:val="08680914"/>
    <w:rsid w:val="086809F1"/>
    <w:rsid w:val="086809FA"/>
    <w:rsid w:val="08680AC1"/>
    <w:rsid w:val="08680AC7"/>
    <w:rsid w:val="08680B00"/>
    <w:rsid w:val="08680B20"/>
    <w:rsid w:val="08680B2C"/>
    <w:rsid w:val="08680BA2"/>
    <w:rsid w:val="08680C6B"/>
    <w:rsid w:val="08680C77"/>
    <w:rsid w:val="08680C8A"/>
    <w:rsid w:val="08680E29"/>
    <w:rsid w:val="08680F70"/>
    <w:rsid w:val="08681158"/>
    <w:rsid w:val="08681298"/>
    <w:rsid w:val="086812B4"/>
    <w:rsid w:val="08681338"/>
    <w:rsid w:val="0868138D"/>
    <w:rsid w:val="0868138F"/>
    <w:rsid w:val="08681422"/>
    <w:rsid w:val="0868144F"/>
    <w:rsid w:val="0868145F"/>
    <w:rsid w:val="086814CE"/>
    <w:rsid w:val="08681555"/>
    <w:rsid w:val="086815C2"/>
    <w:rsid w:val="08681647"/>
    <w:rsid w:val="086816C8"/>
    <w:rsid w:val="086817A3"/>
    <w:rsid w:val="086818CF"/>
    <w:rsid w:val="086819F1"/>
    <w:rsid w:val="08681A52"/>
    <w:rsid w:val="08681ACB"/>
    <w:rsid w:val="08681AF3"/>
    <w:rsid w:val="08681B1D"/>
    <w:rsid w:val="08681B7A"/>
    <w:rsid w:val="08681D7D"/>
    <w:rsid w:val="08681DFC"/>
    <w:rsid w:val="08681E3F"/>
    <w:rsid w:val="08681EE5"/>
    <w:rsid w:val="08681EF6"/>
    <w:rsid w:val="08681F4E"/>
    <w:rsid w:val="08681F84"/>
    <w:rsid w:val="08681FB7"/>
    <w:rsid w:val="08681FDD"/>
    <w:rsid w:val="08682004"/>
    <w:rsid w:val="086821F1"/>
    <w:rsid w:val="08682260"/>
    <w:rsid w:val="0868228D"/>
    <w:rsid w:val="086822E2"/>
    <w:rsid w:val="08682306"/>
    <w:rsid w:val="0868234B"/>
    <w:rsid w:val="0868243F"/>
    <w:rsid w:val="08682486"/>
    <w:rsid w:val="086824EE"/>
    <w:rsid w:val="086825CE"/>
    <w:rsid w:val="0868270E"/>
    <w:rsid w:val="08682970"/>
    <w:rsid w:val="08682A62"/>
    <w:rsid w:val="08682AD4"/>
    <w:rsid w:val="08682B28"/>
    <w:rsid w:val="08682B2D"/>
    <w:rsid w:val="08682BDC"/>
    <w:rsid w:val="08682BFF"/>
    <w:rsid w:val="08682C1A"/>
    <w:rsid w:val="08682C55"/>
    <w:rsid w:val="08682CA5"/>
    <w:rsid w:val="08682DF5"/>
    <w:rsid w:val="08682E1E"/>
    <w:rsid w:val="08682EB3"/>
    <w:rsid w:val="08682F0C"/>
    <w:rsid w:val="08682FFF"/>
    <w:rsid w:val="0868306B"/>
    <w:rsid w:val="086830DA"/>
    <w:rsid w:val="086831A1"/>
    <w:rsid w:val="086831EE"/>
    <w:rsid w:val="08683303"/>
    <w:rsid w:val="0868331D"/>
    <w:rsid w:val="08683397"/>
    <w:rsid w:val="086833DE"/>
    <w:rsid w:val="086834A1"/>
    <w:rsid w:val="086834CC"/>
    <w:rsid w:val="0868357A"/>
    <w:rsid w:val="08683587"/>
    <w:rsid w:val="086835A0"/>
    <w:rsid w:val="086835E6"/>
    <w:rsid w:val="086836F6"/>
    <w:rsid w:val="08683807"/>
    <w:rsid w:val="08683889"/>
    <w:rsid w:val="0868389E"/>
    <w:rsid w:val="086838C5"/>
    <w:rsid w:val="08683933"/>
    <w:rsid w:val="08683A94"/>
    <w:rsid w:val="08683AEF"/>
    <w:rsid w:val="08683AF8"/>
    <w:rsid w:val="08683B40"/>
    <w:rsid w:val="08683C27"/>
    <w:rsid w:val="08683C7D"/>
    <w:rsid w:val="08683C8F"/>
    <w:rsid w:val="08683D0C"/>
    <w:rsid w:val="08683DC4"/>
    <w:rsid w:val="08683DC8"/>
    <w:rsid w:val="08683E02"/>
    <w:rsid w:val="08683E5D"/>
    <w:rsid w:val="08683E7E"/>
    <w:rsid w:val="08683F23"/>
    <w:rsid w:val="08683F77"/>
    <w:rsid w:val="08683FCD"/>
    <w:rsid w:val="08683FEE"/>
    <w:rsid w:val="0868402C"/>
    <w:rsid w:val="0868409C"/>
    <w:rsid w:val="08684195"/>
    <w:rsid w:val="086841E4"/>
    <w:rsid w:val="08684212"/>
    <w:rsid w:val="0868421D"/>
    <w:rsid w:val="08684228"/>
    <w:rsid w:val="0868431B"/>
    <w:rsid w:val="086843A3"/>
    <w:rsid w:val="08684467"/>
    <w:rsid w:val="0868446A"/>
    <w:rsid w:val="08684581"/>
    <w:rsid w:val="0868459A"/>
    <w:rsid w:val="086845AB"/>
    <w:rsid w:val="086845BA"/>
    <w:rsid w:val="086845C9"/>
    <w:rsid w:val="086846CC"/>
    <w:rsid w:val="0868471D"/>
    <w:rsid w:val="0868472C"/>
    <w:rsid w:val="086847B7"/>
    <w:rsid w:val="086847DE"/>
    <w:rsid w:val="0868486F"/>
    <w:rsid w:val="086848A0"/>
    <w:rsid w:val="08684945"/>
    <w:rsid w:val="086849E5"/>
    <w:rsid w:val="08684A4A"/>
    <w:rsid w:val="08684AFF"/>
    <w:rsid w:val="08684B91"/>
    <w:rsid w:val="08684C9B"/>
    <w:rsid w:val="08684CFF"/>
    <w:rsid w:val="08684D57"/>
    <w:rsid w:val="08684DE4"/>
    <w:rsid w:val="08684DF9"/>
    <w:rsid w:val="08684E1E"/>
    <w:rsid w:val="08684F42"/>
    <w:rsid w:val="08684F8E"/>
    <w:rsid w:val="08685066"/>
    <w:rsid w:val="08685076"/>
    <w:rsid w:val="08685153"/>
    <w:rsid w:val="08685258"/>
    <w:rsid w:val="08685295"/>
    <w:rsid w:val="086852E3"/>
    <w:rsid w:val="086852F1"/>
    <w:rsid w:val="08685318"/>
    <w:rsid w:val="086854B7"/>
    <w:rsid w:val="08685508"/>
    <w:rsid w:val="08685548"/>
    <w:rsid w:val="0868567C"/>
    <w:rsid w:val="08685690"/>
    <w:rsid w:val="086856DB"/>
    <w:rsid w:val="08685912"/>
    <w:rsid w:val="08685A59"/>
    <w:rsid w:val="08685AA5"/>
    <w:rsid w:val="08685AEE"/>
    <w:rsid w:val="08685BD1"/>
    <w:rsid w:val="08685C4E"/>
    <w:rsid w:val="08685C91"/>
    <w:rsid w:val="08685C97"/>
    <w:rsid w:val="08685D28"/>
    <w:rsid w:val="08685D44"/>
    <w:rsid w:val="08685DBA"/>
    <w:rsid w:val="08685F7F"/>
    <w:rsid w:val="08685FB4"/>
    <w:rsid w:val="08685FD4"/>
    <w:rsid w:val="08686068"/>
    <w:rsid w:val="086861B4"/>
    <w:rsid w:val="08686204"/>
    <w:rsid w:val="08686261"/>
    <w:rsid w:val="08686282"/>
    <w:rsid w:val="08686304"/>
    <w:rsid w:val="08686331"/>
    <w:rsid w:val="086863E0"/>
    <w:rsid w:val="086863EC"/>
    <w:rsid w:val="08686414"/>
    <w:rsid w:val="0868653D"/>
    <w:rsid w:val="086865AF"/>
    <w:rsid w:val="0868663E"/>
    <w:rsid w:val="086866A2"/>
    <w:rsid w:val="086866AB"/>
    <w:rsid w:val="086866F1"/>
    <w:rsid w:val="0868675F"/>
    <w:rsid w:val="086867BF"/>
    <w:rsid w:val="086867E1"/>
    <w:rsid w:val="086867E6"/>
    <w:rsid w:val="0868688F"/>
    <w:rsid w:val="086868AD"/>
    <w:rsid w:val="086868D6"/>
    <w:rsid w:val="0868691D"/>
    <w:rsid w:val="086869B8"/>
    <w:rsid w:val="086869EF"/>
    <w:rsid w:val="08686A47"/>
    <w:rsid w:val="08686A51"/>
    <w:rsid w:val="08686B45"/>
    <w:rsid w:val="08686B4B"/>
    <w:rsid w:val="08686B68"/>
    <w:rsid w:val="08686BD0"/>
    <w:rsid w:val="08686C48"/>
    <w:rsid w:val="08686D55"/>
    <w:rsid w:val="08686DEC"/>
    <w:rsid w:val="08686E15"/>
    <w:rsid w:val="08686E40"/>
    <w:rsid w:val="08686EAF"/>
    <w:rsid w:val="08686ED8"/>
    <w:rsid w:val="08686F54"/>
    <w:rsid w:val="08686FD4"/>
    <w:rsid w:val="086870AA"/>
    <w:rsid w:val="08687145"/>
    <w:rsid w:val="0868716A"/>
    <w:rsid w:val="086871FB"/>
    <w:rsid w:val="0868728C"/>
    <w:rsid w:val="08687504"/>
    <w:rsid w:val="08687576"/>
    <w:rsid w:val="08687759"/>
    <w:rsid w:val="08687766"/>
    <w:rsid w:val="08687823"/>
    <w:rsid w:val="086878E1"/>
    <w:rsid w:val="0868790E"/>
    <w:rsid w:val="086879BE"/>
    <w:rsid w:val="086879C3"/>
    <w:rsid w:val="08687A16"/>
    <w:rsid w:val="08687A48"/>
    <w:rsid w:val="08687A93"/>
    <w:rsid w:val="08687B2A"/>
    <w:rsid w:val="08687B75"/>
    <w:rsid w:val="08687BCC"/>
    <w:rsid w:val="08687BFE"/>
    <w:rsid w:val="08687C12"/>
    <w:rsid w:val="08687C34"/>
    <w:rsid w:val="08687C52"/>
    <w:rsid w:val="08687CD4"/>
    <w:rsid w:val="08687DD6"/>
    <w:rsid w:val="08687E24"/>
    <w:rsid w:val="08687F9A"/>
    <w:rsid w:val="08687FA1"/>
    <w:rsid w:val="08690068"/>
    <w:rsid w:val="08690085"/>
    <w:rsid w:val="08690091"/>
    <w:rsid w:val="08690113"/>
    <w:rsid w:val="08690176"/>
    <w:rsid w:val="086901D7"/>
    <w:rsid w:val="08690218"/>
    <w:rsid w:val="0869024B"/>
    <w:rsid w:val="08690265"/>
    <w:rsid w:val="086902C1"/>
    <w:rsid w:val="086902C4"/>
    <w:rsid w:val="08690314"/>
    <w:rsid w:val="08690410"/>
    <w:rsid w:val="08690466"/>
    <w:rsid w:val="08690479"/>
    <w:rsid w:val="086906F7"/>
    <w:rsid w:val="08690713"/>
    <w:rsid w:val="0869076D"/>
    <w:rsid w:val="0869078D"/>
    <w:rsid w:val="086907CB"/>
    <w:rsid w:val="086907D3"/>
    <w:rsid w:val="086907DE"/>
    <w:rsid w:val="0869095D"/>
    <w:rsid w:val="0869096E"/>
    <w:rsid w:val="086909C9"/>
    <w:rsid w:val="08690AAD"/>
    <w:rsid w:val="08690C34"/>
    <w:rsid w:val="08690C65"/>
    <w:rsid w:val="08690C7F"/>
    <w:rsid w:val="08690CA3"/>
    <w:rsid w:val="08690CD6"/>
    <w:rsid w:val="08690D9A"/>
    <w:rsid w:val="08690DF3"/>
    <w:rsid w:val="08690EA1"/>
    <w:rsid w:val="08690F0B"/>
    <w:rsid w:val="08691012"/>
    <w:rsid w:val="08691029"/>
    <w:rsid w:val="08691173"/>
    <w:rsid w:val="08691227"/>
    <w:rsid w:val="086912DB"/>
    <w:rsid w:val="086912F9"/>
    <w:rsid w:val="08691386"/>
    <w:rsid w:val="08691545"/>
    <w:rsid w:val="0869157D"/>
    <w:rsid w:val="0869158F"/>
    <w:rsid w:val="0869163A"/>
    <w:rsid w:val="086916C7"/>
    <w:rsid w:val="086916ED"/>
    <w:rsid w:val="086917EA"/>
    <w:rsid w:val="08691925"/>
    <w:rsid w:val="08691A9F"/>
    <w:rsid w:val="08691AAC"/>
    <w:rsid w:val="08691ADD"/>
    <w:rsid w:val="08691D0F"/>
    <w:rsid w:val="08691D21"/>
    <w:rsid w:val="08691D34"/>
    <w:rsid w:val="08691D70"/>
    <w:rsid w:val="08691DAE"/>
    <w:rsid w:val="08691EAD"/>
    <w:rsid w:val="08692008"/>
    <w:rsid w:val="0869204D"/>
    <w:rsid w:val="08692156"/>
    <w:rsid w:val="08692187"/>
    <w:rsid w:val="086921B9"/>
    <w:rsid w:val="086921DB"/>
    <w:rsid w:val="086922BB"/>
    <w:rsid w:val="086922DA"/>
    <w:rsid w:val="08692341"/>
    <w:rsid w:val="0869237E"/>
    <w:rsid w:val="086923C3"/>
    <w:rsid w:val="086923D7"/>
    <w:rsid w:val="086923FA"/>
    <w:rsid w:val="08692438"/>
    <w:rsid w:val="086924AD"/>
    <w:rsid w:val="08692558"/>
    <w:rsid w:val="08692567"/>
    <w:rsid w:val="08692627"/>
    <w:rsid w:val="0869263E"/>
    <w:rsid w:val="08692693"/>
    <w:rsid w:val="086926BF"/>
    <w:rsid w:val="086927BD"/>
    <w:rsid w:val="086928AB"/>
    <w:rsid w:val="086928B8"/>
    <w:rsid w:val="08692914"/>
    <w:rsid w:val="08692938"/>
    <w:rsid w:val="086929C8"/>
    <w:rsid w:val="086929F7"/>
    <w:rsid w:val="08692AF4"/>
    <w:rsid w:val="08692BA0"/>
    <w:rsid w:val="08692CD8"/>
    <w:rsid w:val="08692D40"/>
    <w:rsid w:val="08692D90"/>
    <w:rsid w:val="08692E84"/>
    <w:rsid w:val="08692F7C"/>
    <w:rsid w:val="08692F82"/>
    <w:rsid w:val="08693042"/>
    <w:rsid w:val="086930D3"/>
    <w:rsid w:val="08693142"/>
    <w:rsid w:val="08693162"/>
    <w:rsid w:val="08693181"/>
    <w:rsid w:val="08693189"/>
    <w:rsid w:val="08693199"/>
    <w:rsid w:val="086932B9"/>
    <w:rsid w:val="086932BC"/>
    <w:rsid w:val="08693578"/>
    <w:rsid w:val="086935DA"/>
    <w:rsid w:val="0869369E"/>
    <w:rsid w:val="08693760"/>
    <w:rsid w:val="08693768"/>
    <w:rsid w:val="086937EA"/>
    <w:rsid w:val="08693832"/>
    <w:rsid w:val="086938DB"/>
    <w:rsid w:val="086938E2"/>
    <w:rsid w:val="0869392E"/>
    <w:rsid w:val="08693931"/>
    <w:rsid w:val="08693954"/>
    <w:rsid w:val="086939D8"/>
    <w:rsid w:val="08693A63"/>
    <w:rsid w:val="08693AC3"/>
    <w:rsid w:val="08693B7B"/>
    <w:rsid w:val="08693E02"/>
    <w:rsid w:val="08693E61"/>
    <w:rsid w:val="08693ED3"/>
    <w:rsid w:val="08693F57"/>
    <w:rsid w:val="08693FB3"/>
    <w:rsid w:val="08693FC8"/>
    <w:rsid w:val="08694075"/>
    <w:rsid w:val="086942CB"/>
    <w:rsid w:val="08694322"/>
    <w:rsid w:val="0869449E"/>
    <w:rsid w:val="0869452F"/>
    <w:rsid w:val="08694581"/>
    <w:rsid w:val="086945E0"/>
    <w:rsid w:val="08694616"/>
    <w:rsid w:val="08694635"/>
    <w:rsid w:val="08694695"/>
    <w:rsid w:val="086946A7"/>
    <w:rsid w:val="086946B8"/>
    <w:rsid w:val="0869470A"/>
    <w:rsid w:val="0869470C"/>
    <w:rsid w:val="086947D1"/>
    <w:rsid w:val="086947D5"/>
    <w:rsid w:val="08694860"/>
    <w:rsid w:val="0869493E"/>
    <w:rsid w:val="08694AC1"/>
    <w:rsid w:val="08694BF4"/>
    <w:rsid w:val="08694D75"/>
    <w:rsid w:val="08694DF6"/>
    <w:rsid w:val="08694FB5"/>
    <w:rsid w:val="08695031"/>
    <w:rsid w:val="086951B5"/>
    <w:rsid w:val="0869521E"/>
    <w:rsid w:val="08695391"/>
    <w:rsid w:val="08695398"/>
    <w:rsid w:val="086953C4"/>
    <w:rsid w:val="086953E4"/>
    <w:rsid w:val="0869558C"/>
    <w:rsid w:val="08695604"/>
    <w:rsid w:val="086956A9"/>
    <w:rsid w:val="08695738"/>
    <w:rsid w:val="08695763"/>
    <w:rsid w:val="086957B0"/>
    <w:rsid w:val="086958B6"/>
    <w:rsid w:val="0869593D"/>
    <w:rsid w:val="08695945"/>
    <w:rsid w:val="0869595B"/>
    <w:rsid w:val="086959F5"/>
    <w:rsid w:val="08695ACB"/>
    <w:rsid w:val="08695B28"/>
    <w:rsid w:val="08695B7E"/>
    <w:rsid w:val="08695B8B"/>
    <w:rsid w:val="08695B8F"/>
    <w:rsid w:val="08695C0D"/>
    <w:rsid w:val="08695D31"/>
    <w:rsid w:val="08695E03"/>
    <w:rsid w:val="08695E1A"/>
    <w:rsid w:val="08695ED3"/>
    <w:rsid w:val="08695F6B"/>
    <w:rsid w:val="08695F87"/>
    <w:rsid w:val="08695FDE"/>
    <w:rsid w:val="08696013"/>
    <w:rsid w:val="0869601F"/>
    <w:rsid w:val="08696183"/>
    <w:rsid w:val="0869623B"/>
    <w:rsid w:val="086962EC"/>
    <w:rsid w:val="08696345"/>
    <w:rsid w:val="08696378"/>
    <w:rsid w:val="086964EC"/>
    <w:rsid w:val="086964F5"/>
    <w:rsid w:val="086965D9"/>
    <w:rsid w:val="086965FD"/>
    <w:rsid w:val="08696786"/>
    <w:rsid w:val="0869685B"/>
    <w:rsid w:val="08696895"/>
    <w:rsid w:val="0869689F"/>
    <w:rsid w:val="08696929"/>
    <w:rsid w:val="08696A11"/>
    <w:rsid w:val="08696A3F"/>
    <w:rsid w:val="08696A5A"/>
    <w:rsid w:val="08696A7E"/>
    <w:rsid w:val="08696A84"/>
    <w:rsid w:val="08696AE6"/>
    <w:rsid w:val="08696C2A"/>
    <w:rsid w:val="08696CC4"/>
    <w:rsid w:val="08696D6E"/>
    <w:rsid w:val="08696DC7"/>
    <w:rsid w:val="08696DF7"/>
    <w:rsid w:val="08696EA8"/>
    <w:rsid w:val="08696F7B"/>
    <w:rsid w:val="08697028"/>
    <w:rsid w:val="08697084"/>
    <w:rsid w:val="086970AD"/>
    <w:rsid w:val="08697186"/>
    <w:rsid w:val="086972B7"/>
    <w:rsid w:val="086972CE"/>
    <w:rsid w:val="0869731E"/>
    <w:rsid w:val="0869735B"/>
    <w:rsid w:val="08697402"/>
    <w:rsid w:val="0869740C"/>
    <w:rsid w:val="0869740E"/>
    <w:rsid w:val="08697476"/>
    <w:rsid w:val="086974D6"/>
    <w:rsid w:val="086974DC"/>
    <w:rsid w:val="086974E3"/>
    <w:rsid w:val="08697515"/>
    <w:rsid w:val="0869775E"/>
    <w:rsid w:val="08697776"/>
    <w:rsid w:val="0869777F"/>
    <w:rsid w:val="086977F5"/>
    <w:rsid w:val="08697823"/>
    <w:rsid w:val="086978BE"/>
    <w:rsid w:val="08697918"/>
    <w:rsid w:val="08697922"/>
    <w:rsid w:val="08697944"/>
    <w:rsid w:val="08697A59"/>
    <w:rsid w:val="08697AB2"/>
    <w:rsid w:val="08697ABA"/>
    <w:rsid w:val="08697AC8"/>
    <w:rsid w:val="08697C8E"/>
    <w:rsid w:val="08697E76"/>
    <w:rsid w:val="08697E97"/>
    <w:rsid w:val="08697F39"/>
    <w:rsid w:val="086A0022"/>
    <w:rsid w:val="086A00B5"/>
    <w:rsid w:val="086A0129"/>
    <w:rsid w:val="086A015D"/>
    <w:rsid w:val="086A0225"/>
    <w:rsid w:val="086A0258"/>
    <w:rsid w:val="086A02CF"/>
    <w:rsid w:val="086A030E"/>
    <w:rsid w:val="086A0423"/>
    <w:rsid w:val="086A0437"/>
    <w:rsid w:val="086A04ED"/>
    <w:rsid w:val="086A0503"/>
    <w:rsid w:val="086A053C"/>
    <w:rsid w:val="086A0623"/>
    <w:rsid w:val="086A064A"/>
    <w:rsid w:val="086A06A2"/>
    <w:rsid w:val="086A06B9"/>
    <w:rsid w:val="086A070A"/>
    <w:rsid w:val="086A0764"/>
    <w:rsid w:val="086A07C0"/>
    <w:rsid w:val="086A0853"/>
    <w:rsid w:val="086A085C"/>
    <w:rsid w:val="086A08BE"/>
    <w:rsid w:val="086A08E2"/>
    <w:rsid w:val="086A094A"/>
    <w:rsid w:val="086A0962"/>
    <w:rsid w:val="086A0977"/>
    <w:rsid w:val="086A09AA"/>
    <w:rsid w:val="086A09BA"/>
    <w:rsid w:val="086A0A40"/>
    <w:rsid w:val="086A0A99"/>
    <w:rsid w:val="086A0B60"/>
    <w:rsid w:val="086A0C12"/>
    <w:rsid w:val="086A0C30"/>
    <w:rsid w:val="086A0C36"/>
    <w:rsid w:val="086A0C7B"/>
    <w:rsid w:val="086A0CA7"/>
    <w:rsid w:val="086A0CFA"/>
    <w:rsid w:val="086A0DDD"/>
    <w:rsid w:val="086A0E08"/>
    <w:rsid w:val="086A0E0B"/>
    <w:rsid w:val="086A0E33"/>
    <w:rsid w:val="086A0E53"/>
    <w:rsid w:val="086A10CE"/>
    <w:rsid w:val="086A11B2"/>
    <w:rsid w:val="086A1219"/>
    <w:rsid w:val="086A129A"/>
    <w:rsid w:val="086A130F"/>
    <w:rsid w:val="086A13AD"/>
    <w:rsid w:val="086A146B"/>
    <w:rsid w:val="086A14EC"/>
    <w:rsid w:val="086A1506"/>
    <w:rsid w:val="086A1550"/>
    <w:rsid w:val="086A1663"/>
    <w:rsid w:val="086A1733"/>
    <w:rsid w:val="086A1753"/>
    <w:rsid w:val="086A179C"/>
    <w:rsid w:val="086A17D4"/>
    <w:rsid w:val="086A18B8"/>
    <w:rsid w:val="086A194F"/>
    <w:rsid w:val="086A197E"/>
    <w:rsid w:val="086A19D7"/>
    <w:rsid w:val="086A1A04"/>
    <w:rsid w:val="086A1A57"/>
    <w:rsid w:val="086A1A7C"/>
    <w:rsid w:val="086A1A84"/>
    <w:rsid w:val="086A1AC2"/>
    <w:rsid w:val="086A1B0C"/>
    <w:rsid w:val="086A1B13"/>
    <w:rsid w:val="086A1B1A"/>
    <w:rsid w:val="086A1B21"/>
    <w:rsid w:val="086A1B66"/>
    <w:rsid w:val="086A1C29"/>
    <w:rsid w:val="086A1C3D"/>
    <w:rsid w:val="086A1CBD"/>
    <w:rsid w:val="086A1CDC"/>
    <w:rsid w:val="086A1D5B"/>
    <w:rsid w:val="086A1DD4"/>
    <w:rsid w:val="086A1E56"/>
    <w:rsid w:val="086A1E66"/>
    <w:rsid w:val="086A1F2A"/>
    <w:rsid w:val="086A1F80"/>
    <w:rsid w:val="086A1F9D"/>
    <w:rsid w:val="086A204D"/>
    <w:rsid w:val="086A207A"/>
    <w:rsid w:val="086A21E1"/>
    <w:rsid w:val="086A22DE"/>
    <w:rsid w:val="086A2344"/>
    <w:rsid w:val="086A23B9"/>
    <w:rsid w:val="086A23CB"/>
    <w:rsid w:val="086A24E7"/>
    <w:rsid w:val="086A2585"/>
    <w:rsid w:val="086A2595"/>
    <w:rsid w:val="086A25B5"/>
    <w:rsid w:val="086A26AD"/>
    <w:rsid w:val="086A26DA"/>
    <w:rsid w:val="086A2798"/>
    <w:rsid w:val="086A27F1"/>
    <w:rsid w:val="086A2847"/>
    <w:rsid w:val="086A28C2"/>
    <w:rsid w:val="086A293D"/>
    <w:rsid w:val="086A294B"/>
    <w:rsid w:val="086A2A73"/>
    <w:rsid w:val="086A2A82"/>
    <w:rsid w:val="086A2AD4"/>
    <w:rsid w:val="086A2B8A"/>
    <w:rsid w:val="086A2C27"/>
    <w:rsid w:val="086A2C79"/>
    <w:rsid w:val="086A2D2B"/>
    <w:rsid w:val="086A2D4C"/>
    <w:rsid w:val="086A2D8F"/>
    <w:rsid w:val="086A2DBB"/>
    <w:rsid w:val="086A2E3E"/>
    <w:rsid w:val="086A2F12"/>
    <w:rsid w:val="086A2F49"/>
    <w:rsid w:val="086A2FA0"/>
    <w:rsid w:val="086A300C"/>
    <w:rsid w:val="086A3076"/>
    <w:rsid w:val="086A30D5"/>
    <w:rsid w:val="086A30FA"/>
    <w:rsid w:val="086A3132"/>
    <w:rsid w:val="086A320B"/>
    <w:rsid w:val="086A3354"/>
    <w:rsid w:val="086A3397"/>
    <w:rsid w:val="086A33BD"/>
    <w:rsid w:val="086A33DC"/>
    <w:rsid w:val="086A358A"/>
    <w:rsid w:val="086A3597"/>
    <w:rsid w:val="086A359F"/>
    <w:rsid w:val="086A371A"/>
    <w:rsid w:val="086A3735"/>
    <w:rsid w:val="086A374B"/>
    <w:rsid w:val="086A3917"/>
    <w:rsid w:val="086A3945"/>
    <w:rsid w:val="086A3983"/>
    <w:rsid w:val="086A39F4"/>
    <w:rsid w:val="086A3AE2"/>
    <w:rsid w:val="086A3AF0"/>
    <w:rsid w:val="086A3B6D"/>
    <w:rsid w:val="086A3BE1"/>
    <w:rsid w:val="086A3C44"/>
    <w:rsid w:val="086A3C6E"/>
    <w:rsid w:val="086A3D1A"/>
    <w:rsid w:val="086A3E64"/>
    <w:rsid w:val="086A3EB6"/>
    <w:rsid w:val="086A3F86"/>
    <w:rsid w:val="086A3F8E"/>
    <w:rsid w:val="086A3FAB"/>
    <w:rsid w:val="086A3FCA"/>
    <w:rsid w:val="086A3FDB"/>
    <w:rsid w:val="086A4059"/>
    <w:rsid w:val="086A4065"/>
    <w:rsid w:val="086A41A7"/>
    <w:rsid w:val="086A41C0"/>
    <w:rsid w:val="086A43C9"/>
    <w:rsid w:val="086A4462"/>
    <w:rsid w:val="086A4526"/>
    <w:rsid w:val="086A4536"/>
    <w:rsid w:val="086A458D"/>
    <w:rsid w:val="086A45A7"/>
    <w:rsid w:val="086A45C6"/>
    <w:rsid w:val="086A45F6"/>
    <w:rsid w:val="086A46B1"/>
    <w:rsid w:val="086A481A"/>
    <w:rsid w:val="086A4886"/>
    <w:rsid w:val="086A4B45"/>
    <w:rsid w:val="086A4CFB"/>
    <w:rsid w:val="086A4D7E"/>
    <w:rsid w:val="086A4E18"/>
    <w:rsid w:val="086A4EDA"/>
    <w:rsid w:val="086A5030"/>
    <w:rsid w:val="086A50AC"/>
    <w:rsid w:val="086A5133"/>
    <w:rsid w:val="086A5165"/>
    <w:rsid w:val="086A5268"/>
    <w:rsid w:val="086A5279"/>
    <w:rsid w:val="086A52C1"/>
    <w:rsid w:val="086A532A"/>
    <w:rsid w:val="086A5378"/>
    <w:rsid w:val="086A5415"/>
    <w:rsid w:val="086A54B3"/>
    <w:rsid w:val="086A54DE"/>
    <w:rsid w:val="086A5592"/>
    <w:rsid w:val="086A5609"/>
    <w:rsid w:val="086A5681"/>
    <w:rsid w:val="086A56D2"/>
    <w:rsid w:val="086A5737"/>
    <w:rsid w:val="086A5753"/>
    <w:rsid w:val="086A57A0"/>
    <w:rsid w:val="086A57BA"/>
    <w:rsid w:val="086A57D8"/>
    <w:rsid w:val="086A57FC"/>
    <w:rsid w:val="086A5802"/>
    <w:rsid w:val="086A5959"/>
    <w:rsid w:val="086A599C"/>
    <w:rsid w:val="086A5A31"/>
    <w:rsid w:val="086A5A4B"/>
    <w:rsid w:val="086A5B13"/>
    <w:rsid w:val="086A5BAB"/>
    <w:rsid w:val="086A5BE9"/>
    <w:rsid w:val="086A5C1E"/>
    <w:rsid w:val="086A5C48"/>
    <w:rsid w:val="086A5C68"/>
    <w:rsid w:val="086A5CA3"/>
    <w:rsid w:val="086A5D0D"/>
    <w:rsid w:val="086A5E01"/>
    <w:rsid w:val="086A5E15"/>
    <w:rsid w:val="086A5EE3"/>
    <w:rsid w:val="086A608D"/>
    <w:rsid w:val="086A60B1"/>
    <w:rsid w:val="086A60D4"/>
    <w:rsid w:val="086A60E8"/>
    <w:rsid w:val="086A6105"/>
    <w:rsid w:val="086A6146"/>
    <w:rsid w:val="086A62F4"/>
    <w:rsid w:val="086A645E"/>
    <w:rsid w:val="086A65A7"/>
    <w:rsid w:val="086A65F7"/>
    <w:rsid w:val="086A6724"/>
    <w:rsid w:val="086A6763"/>
    <w:rsid w:val="086A6851"/>
    <w:rsid w:val="086A6930"/>
    <w:rsid w:val="086A6984"/>
    <w:rsid w:val="086A6B25"/>
    <w:rsid w:val="086A6B4A"/>
    <w:rsid w:val="086A6B4C"/>
    <w:rsid w:val="086A6BB8"/>
    <w:rsid w:val="086A6BC3"/>
    <w:rsid w:val="086A6BC5"/>
    <w:rsid w:val="086A6C0A"/>
    <w:rsid w:val="086A6C9C"/>
    <w:rsid w:val="086A6D36"/>
    <w:rsid w:val="086A6DEF"/>
    <w:rsid w:val="086A6E04"/>
    <w:rsid w:val="086A6E30"/>
    <w:rsid w:val="086A6F45"/>
    <w:rsid w:val="086A6F72"/>
    <w:rsid w:val="086A6FC4"/>
    <w:rsid w:val="086A704F"/>
    <w:rsid w:val="086A7157"/>
    <w:rsid w:val="086A7196"/>
    <w:rsid w:val="086A7219"/>
    <w:rsid w:val="086A73FB"/>
    <w:rsid w:val="086A7492"/>
    <w:rsid w:val="086A7573"/>
    <w:rsid w:val="086A761F"/>
    <w:rsid w:val="086A781E"/>
    <w:rsid w:val="086A7880"/>
    <w:rsid w:val="086A7893"/>
    <w:rsid w:val="086A78EA"/>
    <w:rsid w:val="086A7913"/>
    <w:rsid w:val="086A799B"/>
    <w:rsid w:val="086A7A7C"/>
    <w:rsid w:val="086A7ADD"/>
    <w:rsid w:val="086A7B22"/>
    <w:rsid w:val="086A7BDD"/>
    <w:rsid w:val="086A7C32"/>
    <w:rsid w:val="086A7C4B"/>
    <w:rsid w:val="086A7C7E"/>
    <w:rsid w:val="086A7CEB"/>
    <w:rsid w:val="086A7D13"/>
    <w:rsid w:val="086A7DA3"/>
    <w:rsid w:val="086A7EAF"/>
    <w:rsid w:val="086B0037"/>
    <w:rsid w:val="086B004E"/>
    <w:rsid w:val="086B0067"/>
    <w:rsid w:val="086B0068"/>
    <w:rsid w:val="086B007F"/>
    <w:rsid w:val="086B009C"/>
    <w:rsid w:val="086B009F"/>
    <w:rsid w:val="086B00A9"/>
    <w:rsid w:val="086B00C3"/>
    <w:rsid w:val="086B00FC"/>
    <w:rsid w:val="086B012B"/>
    <w:rsid w:val="086B0167"/>
    <w:rsid w:val="086B01E2"/>
    <w:rsid w:val="086B0247"/>
    <w:rsid w:val="086B0267"/>
    <w:rsid w:val="086B029D"/>
    <w:rsid w:val="086B03E5"/>
    <w:rsid w:val="086B0453"/>
    <w:rsid w:val="086B046C"/>
    <w:rsid w:val="086B054C"/>
    <w:rsid w:val="086B0598"/>
    <w:rsid w:val="086B05C5"/>
    <w:rsid w:val="086B0695"/>
    <w:rsid w:val="086B06D4"/>
    <w:rsid w:val="086B0755"/>
    <w:rsid w:val="086B078E"/>
    <w:rsid w:val="086B07A5"/>
    <w:rsid w:val="086B088D"/>
    <w:rsid w:val="086B08EC"/>
    <w:rsid w:val="086B0988"/>
    <w:rsid w:val="086B09AB"/>
    <w:rsid w:val="086B09CD"/>
    <w:rsid w:val="086B09E9"/>
    <w:rsid w:val="086B0ACB"/>
    <w:rsid w:val="086B0BA4"/>
    <w:rsid w:val="086B0C29"/>
    <w:rsid w:val="086B0C2E"/>
    <w:rsid w:val="086B0CDB"/>
    <w:rsid w:val="086B0D20"/>
    <w:rsid w:val="086B0D64"/>
    <w:rsid w:val="086B0DAF"/>
    <w:rsid w:val="086B0ECC"/>
    <w:rsid w:val="086B1031"/>
    <w:rsid w:val="086B10D5"/>
    <w:rsid w:val="086B1111"/>
    <w:rsid w:val="086B12BB"/>
    <w:rsid w:val="086B12D8"/>
    <w:rsid w:val="086B132B"/>
    <w:rsid w:val="086B138E"/>
    <w:rsid w:val="086B13C3"/>
    <w:rsid w:val="086B1414"/>
    <w:rsid w:val="086B1463"/>
    <w:rsid w:val="086B1478"/>
    <w:rsid w:val="086B1500"/>
    <w:rsid w:val="086B150F"/>
    <w:rsid w:val="086B15EA"/>
    <w:rsid w:val="086B1623"/>
    <w:rsid w:val="086B16A1"/>
    <w:rsid w:val="086B1839"/>
    <w:rsid w:val="086B184C"/>
    <w:rsid w:val="086B18FC"/>
    <w:rsid w:val="086B1905"/>
    <w:rsid w:val="086B191E"/>
    <w:rsid w:val="086B1AF4"/>
    <w:rsid w:val="086B1C7D"/>
    <w:rsid w:val="086B1C88"/>
    <w:rsid w:val="086B1EE8"/>
    <w:rsid w:val="086B1F07"/>
    <w:rsid w:val="086B1FD1"/>
    <w:rsid w:val="086B2130"/>
    <w:rsid w:val="086B237F"/>
    <w:rsid w:val="086B245C"/>
    <w:rsid w:val="086B2518"/>
    <w:rsid w:val="086B25C8"/>
    <w:rsid w:val="086B25E8"/>
    <w:rsid w:val="086B26DE"/>
    <w:rsid w:val="086B2833"/>
    <w:rsid w:val="086B2874"/>
    <w:rsid w:val="086B28A8"/>
    <w:rsid w:val="086B28C8"/>
    <w:rsid w:val="086B28EA"/>
    <w:rsid w:val="086B28F1"/>
    <w:rsid w:val="086B2968"/>
    <w:rsid w:val="086B2ABB"/>
    <w:rsid w:val="086B2ADE"/>
    <w:rsid w:val="086B2B49"/>
    <w:rsid w:val="086B2BDD"/>
    <w:rsid w:val="086B2C24"/>
    <w:rsid w:val="086B2C32"/>
    <w:rsid w:val="086B2C89"/>
    <w:rsid w:val="086B2D01"/>
    <w:rsid w:val="086B2D87"/>
    <w:rsid w:val="086B2E68"/>
    <w:rsid w:val="086B2E9D"/>
    <w:rsid w:val="086B2ED0"/>
    <w:rsid w:val="086B2F93"/>
    <w:rsid w:val="086B30C5"/>
    <w:rsid w:val="086B30CE"/>
    <w:rsid w:val="086B3178"/>
    <w:rsid w:val="086B32CF"/>
    <w:rsid w:val="086B33D9"/>
    <w:rsid w:val="086B3501"/>
    <w:rsid w:val="086B3573"/>
    <w:rsid w:val="086B3599"/>
    <w:rsid w:val="086B3690"/>
    <w:rsid w:val="086B38A7"/>
    <w:rsid w:val="086B398D"/>
    <w:rsid w:val="086B39D3"/>
    <w:rsid w:val="086B3A2F"/>
    <w:rsid w:val="086B3A32"/>
    <w:rsid w:val="086B3B22"/>
    <w:rsid w:val="086B3B3B"/>
    <w:rsid w:val="086B3B89"/>
    <w:rsid w:val="086B3CA2"/>
    <w:rsid w:val="086B3CF0"/>
    <w:rsid w:val="086B3CF3"/>
    <w:rsid w:val="086B3D06"/>
    <w:rsid w:val="086B3DA3"/>
    <w:rsid w:val="086B3E0F"/>
    <w:rsid w:val="086B3E5B"/>
    <w:rsid w:val="086B3E7C"/>
    <w:rsid w:val="086B3EB3"/>
    <w:rsid w:val="086B3EE7"/>
    <w:rsid w:val="086B3F24"/>
    <w:rsid w:val="086B3F66"/>
    <w:rsid w:val="086B3F7D"/>
    <w:rsid w:val="086B4077"/>
    <w:rsid w:val="086B4192"/>
    <w:rsid w:val="086B42CC"/>
    <w:rsid w:val="086B42E8"/>
    <w:rsid w:val="086B434B"/>
    <w:rsid w:val="086B43A6"/>
    <w:rsid w:val="086B4461"/>
    <w:rsid w:val="086B4544"/>
    <w:rsid w:val="086B45B7"/>
    <w:rsid w:val="086B4746"/>
    <w:rsid w:val="086B476F"/>
    <w:rsid w:val="086B4863"/>
    <w:rsid w:val="086B48AD"/>
    <w:rsid w:val="086B48F0"/>
    <w:rsid w:val="086B4AAE"/>
    <w:rsid w:val="086B4B04"/>
    <w:rsid w:val="086B4B74"/>
    <w:rsid w:val="086B4BBB"/>
    <w:rsid w:val="086B4BDA"/>
    <w:rsid w:val="086B4BFE"/>
    <w:rsid w:val="086B4C5E"/>
    <w:rsid w:val="086B4C68"/>
    <w:rsid w:val="086B4EAB"/>
    <w:rsid w:val="086B4FB0"/>
    <w:rsid w:val="086B50FB"/>
    <w:rsid w:val="086B5111"/>
    <w:rsid w:val="086B511E"/>
    <w:rsid w:val="086B5143"/>
    <w:rsid w:val="086B51D8"/>
    <w:rsid w:val="086B5272"/>
    <w:rsid w:val="086B52F9"/>
    <w:rsid w:val="086B530F"/>
    <w:rsid w:val="086B533E"/>
    <w:rsid w:val="086B555A"/>
    <w:rsid w:val="086B5596"/>
    <w:rsid w:val="086B5669"/>
    <w:rsid w:val="086B5757"/>
    <w:rsid w:val="086B582C"/>
    <w:rsid w:val="086B58CB"/>
    <w:rsid w:val="086B59CC"/>
    <w:rsid w:val="086B5A0C"/>
    <w:rsid w:val="086B5B30"/>
    <w:rsid w:val="086B5B5B"/>
    <w:rsid w:val="086B5C1C"/>
    <w:rsid w:val="086B5CD1"/>
    <w:rsid w:val="086B5D62"/>
    <w:rsid w:val="086B5DBA"/>
    <w:rsid w:val="086B5DE3"/>
    <w:rsid w:val="086B5E4B"/>
    <w:rsid w:val="086B5E88"/>
    <w:rsid w:val="086B5EB8"/>
    <w:rsid w:val="086B5ED1"/>
    <w:rsid w:val="086B5F04"/>
    <w:rsid w:val="086B5F73"/>
    <w:rsid w:val="086B6014"/>
    <w:rsid w:val="086B60C0"/>
    <w:rsid w:val="086B61D2"/>
    <w:rsid w:val="086B6237"/>
    <w:rsid w:val="086B626B"/>
    <w:rsid w:val="086B626C"/>
    <w:rsid w:val="086B6275"/>
    <w:rsid w:val="086B627F"/>
    <w:rsid w:val="086B628E"/>
    <w:rsid w:val="086B6407"/>
    <w:rsid w:val="086B6495"/>
    <w:rsid w:val="086B64DB"/>
    <w:rsid w:val="086B656E"/>
    <w:rsid w:val="086B65EF"/>
    <w:rsid w:val="086B6790"/>
    <w:rsid w:val="086B682E"/>
    <w:rsid w:val="086B6844"/>
    <w:rsid w:val="086B688D"/>
    <w:rsid w:val="086B6920"/>
    <w:rsid w:val="086B6961"/>
    <w:rsid w:val="086B6995"/>
    <w:rsid w:val="086B6ABB"/>
    <w:rsid w:val="086B6B05"/>
    <w:rsid w:val="086B6D3C"/>
    <w:rsid w:val="086B6E19"/>
    <w:rsid w:val="086B6E20"/>
    <w:rsid w:val="086B6E59"/>
    <w:rsid w:val="086B6E76"/>
    <w:rsid w:val="086B6F1D"/>
    <w:rsid w:val="086B6FBB"/>
    <w:rsid w:val="086B70C2"/>
    <w:rsid w:val="086B70F0"/>
    <w:rsid w:val="086B7164"/>
    <w:rsid w:val="086B7171"/>
    <w:rsid w:val="086B7188"/>
    <w:rsid w:val="086B720F"/>
    <w:rsid w:val="086B7258"/>
    <w:rsid w:val="086B725C"/>
    <w:rsid w:val="086B7263"/>
    <w:rsid w:val="086B7274"/>
    <w:rsid w:val="086B7330"/>
    <w:rsid w:val="086B7358"/>
    <w:rsid w:val="086B736C"/>
    <w:rsid w:val="086B73B1"/>
    <w:rsid w:val="086B74B5"/>
    <w:rsid w:val="086B7545"/>
    <w:rsid w:val="086B75D6"/>
    <w:rsid w:val="086B75F9"/>
    <w:rsid w:val="086B7632"/>
    <w:rsid w:val="086B7677"/>
    <w:rsid w:val="086B7710"/>
    <w:rsid w:val="086B779C"/>
    <w:rsid w:val="086B7826"/>
    <w:rsid w:val="086B782F"/>
    <w:rsid w:val="086B7856"/>
    <w:rsid w:val="086B7865"/>
    <w:rsid w:val="086B78D7"/>
    <w:rsid w:val="086B78E1"/>
    <w:rsid w:val="086B7928"/>
    <w:rsid w:val="086B7964"/>
    <w:rsid w:val="086B796A"/>
    <w:rsid w:val="086B7B84"/>
    <w:rsid w:val="086B7BAD"/>
    <w:rsid w:val="086B7BAE"/>
    <w:rsid w:val="086B7E3F"/>
    <w:rsid w:val="086B7E6B"/>
    <w:rsid w:val="086B7F66"/>
    <w:rsid w:val="086C0062"/>
    <w:rsid w:val="086C0087"/>
    <w:rsid w:val="086C00A4"/>
    <w:rsid w:val="086C00A7"/>
    <w:rsid w:val="086C00B6"/>
    <w:rsid w:val="086C0139"/>
    <w:rsid w:val="086C0144"/>
    <w:rsid w:val="086C01DE"/>
    <w:rsid w:val="086C020D"/>
    <w:rsid w:val="086C0226"/>
    <w:rsid w:val="086C0286"/>
    <w:rsid w:val="086C056C"/>
    <w:rsid w:val="086C0581"/>
    <w:rsid w:val="086C05B8"/>
    <w:rsid w:val="086C070A"/>
    <w:rsid w:val="086C0735"/>
    <w:rsid w:val="086C0738"/>
    <w:rsid w:val="086C07E9"/>
    <w:rsid w:val="086C0806"/>
    <w:rsid w:val="086C083C"/>
    <w:rsid w:val="086C0889"/>
    <w:rsid w:val="086C089F"/>
    <w:rsid w:val="086C08A8"/>
    <w:rsid w:val="086C098E"/>
    <w:rsid w:val="086C0A81"/>
    <w:rsid w:val="086C0A93"/>
    <w:rsid w:val="086C0BDD"/>
    <w:rsid w:val="086C0BEE"/>
    <w:rsid w:val="086C0D41"/>
    <w:rsid w:val="086C0DEC"/>
    <w:rsid w:val="086C0E81"/>
    <w:rsid w:val="086C0E91"/>
    <w:rsid w:val="086C1062"/>
    <w:rsid w:val="086C1065"/>
    <w:rsid w:val="086C1072"/>
    <w:rsid w:val="086C10D4"/>
    <w:rsid w:val="086C114F"/>
    <w:rsid w:val="086C12AB"/>
    <w:rsid w:val="086C12BD"/>
    <w:rsid w:val="086C1305"/>
    <w:rsid w:val="086C132B"/>
    <w:rsid w:val="086C135B"/>
    <w:rsid w:val="086C141F"/>
    <w:rsid w:val="086C149E"/>
    <w:rsid w:val="086C1512"/>
    <w:rsid w:val="086C1581"/>
    <w:rsid w:val="086C15F4"/>
    <w:rsid w:val="086C15FD"/>
    <w:rsid w:val="086C164D"/>
    <w:rsid w:val="086C16B2"/>
    <w:rsid w:val="086C1730"/>
    <w:rsid w:val="086C17C5"/>
    <w:rsid w:val="086C1873"/>
    <w:rsid w:val="086C193D"/>
    <w:rsid w:val="086C196E"/>
    <w:rsid w:val="086C1AFE"/>
    <w:rsid w:val="086C1B2E"/>
    <w:rsid w:val="086C1C0B"/>
    <w:rsid w:val="086C1C91"/>
    <w:rsid w:val="086C1CBA"/>
    <w:rsid w:val="086C1CCC"/>
    <w:rsid w:val="086C1CDA"/>
    <w:rsid w:val="086C1D41"/>
    <w:rsid w:val="086C1E60"/>
    <w:rsid w:val="086C1FAF"/>
    <w:rsid w:val="086C1FEB"/>
    <w:rsid w:val="086C2047"/>
    <w:rsid w:val="086C20A4"/>
    <w:rsid w:val="086C20AE"/>
    <w:rsid w:val="086C20E0"/>
    <w:rsid w:val="086C21B1"/>
    <w:rsid w:val="086C2230"/>
    <w:rsid w:val="086C2243"/>
    <w:rsid w:val="086C233B"/>
    <w:rsid w:val="086C238C"/>
    <w:rsid w:val="086C2414"/>
    <w:rsid w:val="086C242F"/>
    <w:rsid w:val="086C243F"/>
    <w:rsid w:val="086C2481"/>
    <w:rsid w:val="086C24ED"/>
    <w:rsid w:val="086C2510"/>
    <w:rsid w:val="086C2558"/>
    <w:rsid w:val="086C258D"/>
    <w:rsid w:val="086C264F"/>
    <w:rsid w:val="086C266F"/>
    <w:rsid w:val="086C2718"/>
    <w:rsid w:val="086C2848"/>
    <w:rsid w:val="086C286E"/>
    <w:rsid w:val="086C2874"/>
    <w:rsid w:val="086C287F"/>
    <w:rsid w:val="086C28AF"/>
    <w:rsid w:val="086C29D4"/>
    <w:rsid w:val="086C2A3E"/>
    <w:rsid w:val="086C2A8F"/>
    <w:rsid w:val="086C2ABE"/>
    <w:rsid w:val="086C2B7C"/>
    <w:rsid w:val="086C2C0C"/>
    <w:rsid w:val="086C2CD1"/>
    <w:rsid w:val="086C2DD3"/>
    <w:rsid w:val="086C2E95"/>
    <w:rsid w:val="086C2EA4"/>
    <w:rsid w:val="086C2ED3"/>
    <w:rsid w:val="086C2F09"/>
    <w:rsid w:val="086C2F2F"/>
    <w:rsid w:val="086C2F52"/>
    <w:rsid w:val="086C2F7B"/>
    <w:rsid w:val="086C2FA8"/>
    <w:rsid w:val="086C2FB8"/>
    <w:rsid w:val="086C2FBB"/>
    <w:rsid w:val="086C3118"/>
    <w:rsid w:val="086C315E"/>
    <w:rsid w:val="086C31EA"/>
    <w:rsid w:val="086C3264"/>
    <w:rsid w:val="086C3268"/>
    <w:rsid w:val="086C3311"/>
    <w:rsid w:val="086C3329"/>
    <w:rsid w:val="086C33E9"/>
    <w:rsid w:val="086C3598"/>
    <w:rsid w:val="086C35C6"/>
    <w:rsid w:val="086C362B"/>
    <w:rsid w:val="086C3730"/>
    <w:rsid w:val="086C3744"/>
    <w:rsid w:val="086C375D"/>
    <w:rsid w:val="086C37EB"/>
    <w:rsid w:val="086C37F0"/>
    <w:rsid w:val="086C398F"/>
    <w:rsid w:val="086C39A2"/>
    <w:rsid w:val="086C3A1B"/>
    <w:rsid w:val="086C3A86"/>
    <w:rsid w:val="086C3B5A"/>
    <w:rsid w:val="086C3B61"/>
    <w:rsid w:val="086C3C07"/>
    <w:rsid w:val="086C3C14"/>
    <w:rsid w:val="086C3CF4"/>
    <w:rsid w:val="086C3D68"/>
    <w:rsid w:val="086C3D7A"/>
    <w:rsid w:val="086C3DA4"/>
    <w:rsid w:val="086C3DD2"/>
    <w:rsid w:val="086C3E7C"/>
    <w:rsid w:val="086C3E85"/>
    <w:rsid w:val="086C3EDC"/>
    <w:rsid w:val="086C3EED"/>
    <w:rsid w:val="086C3FBB"/>
    <w:rsid w:val="086C4016"/>
    <w:rsid w:val="086C40D9"/>
    <w:rsid w:val="086C4130"/>
    <w:rsid w:val="086C4231"/>
    <w:rsid w:val="086C4272"/>
    <w:rsid w:val="086C42B8"/>
    <w:rsid w:val="086C42BA"/>
    <w:rsid w:val="086C42D4"/>
    <w:rsid w:val="086C42ED"/>
    <w:rsid w:val="086C443A"/>
    <w:rsid w:val="086C4482"/>
    <w:rsid w:val="086C4534"/>
    <w:rsid w:val="086C4545"/>
    <w:rsid w:val="086C46C9"/>
    <w:rsid w:val="086C470D"/>
    <w:rsid w:val="086C475D"/>
    <w:rsid w:val="086C47B4"/>
    <w:rsid w:val="086C4857"/>
    <w:rsid w:val="086C4A0A"/>
    <w:rsid w:val="086C4A21"/>
    <w:rsid w:val="086C4BCA"/>
    <w:rsid w:val="086C4C1A"/>
    <w:rsid w:val="086C4CC5"/>
    <w:rsid w:val="086C4E0E"/>
    <w:rsid w:val="086C4EFB"/>
    <w:rsid w:val="086C4F29"/>
    <w:rsid w:val="086C50DA"/>
    <w:rsid w:val="086C5362"/>
    <w:rsid w:val="086C5390"/>
    <w:rsid w:val="086C53B0"/>
    <w:rsid w:val="086C53D6"/>
    <w:rsid w:val="086C5416"/>
    <w:rsid w:val="086C5446"/>
    <w:rsid w:val="086C552F"/>
    <w:rsid w:val="086C5553"/>
    <w:rsid w:val="086C5554"/>
    <w:rsid w:val="086C557E"/>
    <w:rsid w:val="086C55B9"/>
    <w:rsid w:val="086C55D7"/>
    <w:rsid w:val="086C5606"/>
    <w:rsid w:val="086C562D"/>
    <w:rsid w:val="086C564D"/>
    <w:rsid w:val="086C5650"/>
    <w:rsid w:val="086C5653"/>
    <w:rsid w:val="086C56E2"/>
    <w:rsid w:val="086C5762"/>
    <w:rsid w:val="086C5787"/>
    <w:rsid w:val="086C584C"/>
    <w:rsid w:val="086C5966"/>
    <w:rsid w:val="086C5ACE"/>
    <w:rsid w:val="086C5BA4"/>
    <w:rsid w:val="086C5BE7"/>
    <w:rsid w:val="086C5D14"/>
    <w:rsid w:val="086C5E90"/>
    <w:rsid w:val="086C5F00"/>
    <w:rsid w:val="086C5F33"/>
    <w:rsid w:val="086C5FB9"/>
    <w:rsid w:val="086C604F"/>
    <w:rsid w:val="086C60C1"/>
    <w:rsid w:val="086C6152"/>
    <w:rsid w:val="086C619A"/>
    <w:rsid w:val="086C61D7"/>
    <w:rsid w:val="086C61E9"/>
    <w:rsid w:val="086C6280"/>
    <w:rsid w:val="086C62BD"/>
    <w:rsid w:val="086C634D"/>
    <w:rsid w:val="086C6360"/>
    <w:rsid w:val="086C63F2"/>
    <w:rsid w:val="086C63FA"/>
    <w:rsid w:val="086C640D"/>
    <w:rsid w:val="086C6428"/>
    <w:rsid w:val="086C643A"/>
    <w:rsid w:val="086C6450"/>
    <w:rsid w:val="086C6485"/>
    <w:rsid w:val="086C64DE"/>
    <w:rsid w:val="086C6568"/>
    <w:rsid w:val="086C65EA"/>
    <w:rsid w:val="086C66E8"/>
    <w:rsid w:val="086C67C5"/>
    <w:rsid w:val="086C687F"/>
    <w:rsid w:val="086C68FF"/>
    <w:rsid w:val="086C6916"/>
    <w:rsid w:val="086C699E"/>
    <w:rsid w:val="086C6ABB"/>
    <w:rsid w:val="086C6ADF"/>
    <w:rsid w:val="086C6B2B"/>
    <w:rsid w:val="086C6B39"/>
    <w:rsid w:val="086C6CFC"/>
    <w:rsid w:val="086C6D37"/>
    <w:rsid w:val="086C6D9D"/>
    <w:rsid w:val="086C6DD3"/>
    <w:rsid w:val="086C6F45"/>
    <w:rsid w:val="086C6F4F"/>
    <w:rsid w:val="086C6F5B"/>
    <w:rsid w:val="086C6FE3"/>
    <w:rsid w:val="086C7080"/>
    <w:rsid w:val="086C7114"/>
    <w:rsid w:val="086C71B9"/>
    <w:rsid w:val="086C730A"/>
    <w:rsid w:val="086C730C"/>
    <w:rsid w:val="086C7364"/>
    <w:rsid w:val="086C73E9"/>
    <w:rsid w:val="086C7470"/>
    <w:rsid w:val="086C74B1"/>
    <w:rsid w:val="086C74CB"/>
    <w:rsid w:val="086C74DB"/>
    <w:rsid w:val="086C760D"/>
    <w:rsid w:val="086C7760"/>
    <w:rsid w:val="086C778E"/>
    <w:rsid w:val="086C783D"/>
    <w:rsid w:val="086C7878"/>
    <w:rsid w:val="086C7881"/>
    <w:rsid w:val="086C797F"/>
    <w:rsid w:val="086C79E9"/>
    <w:rsid w:val="086C7A70"/>
    <w:rsid w:val="086C7AB3"/>
    <w:rsid w:val="086C7AD3"/>
    <w:rsid w:val="086C7BD4"/>
    <w:rsid w:val="086C7BFA"/>
    <w:rsid w:val="086C7CC0"/>
    <w:rsid w:val="086C7D09"/>
    <w:rsid w:val="086C7D48"/>
    <w:rsid w:val="086C7E1F"/>
    <w:rsid w:val="086C7E4F"/>
    <w:rsid w:val="086C7EEA"/>
    <w:rsid w:val="086C7F8A"/>
    <w:rsid w:val="086D0113"/>
    <w:rsid w:val="086D01D3"/>
    <w:rsid w:val="086D027B"/>
    <w:rsid w:val="086D02B9"/>
    <w:rsid w:val="086D0325"/>
    <w:rsid w:val="086D047E"/>
    <w:rsid w:val="086D04E9"/>
    <w:rsid w:val="086D0507"/>
    <w:rsid w:val="086D051D"/>
    <w:rsid w:val="086D055C"/>
    <w:rsid w:val="086D05C5"/>
    <w:rsid w:val="086D063B"/>
    <w:rsid w:val="086D065D"/>
    <w:rsid w:val="086D067E"/>
    <w:rsid w:val="086D06FD"/>
    <w:rsid w:val="086D072C"/>
    <w:rsid w:val="086D0761"/>
    <w:rsid w:val="086D0863"/>
    <w:rsid w:val="086D087A"/>
    <w:rsid w:val="086D0895"/>
    <w:rsid w:val="086D0920"/>
    <w:rsid w:val="086D094C"/>
    <w:rsid w:val="086D095A"/>
    <w:rsid w:val="086D0979"/>
    <w:rsid w:val="086D09AB"/>
    <w:rsid w:val="086D0A82"/>
    <w:rsid w:val="086D0AE9"/>
    <w:rsid w:val="086D0B25"/>
    <w:rsid w:val="086D0BFE"/>
    <w:rsid w:val="086D0C9E"/>
    <w:rsid w:val="086D0CA3"/>
    <w:rsid w:val="086D0CB3"/>
    <w:rsid w:val="086D0D12"/>
    <w:rsid w:val="086D0D76"/>
    <w:rsid w:val="086D0DE5"/>
    <w:rsid w:val="086D0E1A"/>
    <w:rsid w:val="086D0E65"/>
    <w:rsid w:val="086D0F82"/>
    <w:rsid w:val="086D0FC3"/>
    <w:rsid w:val="086D1005"/>
    <w:rsid w:val="086D1091"/>
    <w:rsid w:val="086D109F"/>
    <w:rsid w:val="086D10A1"/>
    <w:rsid w:val="086D1107"/>
    <w:rsid w:val="086D1127"/>
    <w:rsid w:val="086D112B"/>
    <w:rsid w:val="086D11DD"/>
    <w:rsid w:val="086D1232"/>
    <w:rsid w:val="086D1293"/>
    <w:rsid w:val="086D12F8"/>
    <w:rsid w:val="086D133B"/>
    <w:rsid w:val="086D1347"/>
    <w:rsid w:val="086D137B"/>
    <w:rsid w:val="086D13BE"/>
    <w:rsid w:val="086D1401"/>
    <w:rsid w:val="086D147E"/>
    <w:rsid w:val="086D15C4"/>
    <w:rsid w:val="086D16A1"/>
    <w:rsid w:val="086D1712"/>
    <w:rsid w:val="086D1782"/>
    <w:rsid w:val="086D17D4"/>
    <w:rsid w:val="086D1813"/>
    <w:rsid w:val="086D1898"/>
    <w:rsid w:val="086D18B1"/>
    <w:rsid w:val="086D18E8"/>
    <w:rsid w:val="086D18F9"/>
    <w:rsid w:val="086D190F"/>
    <w:rsid w:val="086D1949"/>
    <w:rsid w:val="086D19C8"/>
    <w:rsid w:val="086D1A04"/>
    <w:rsid w:val="086D1AB9"/>
    <w:rsid w:val="086D1AE3"/>
    <w:rsid w:val="086D1B14"/>
    <w:rsid w:val="086D1B52"/>
    <w:rsid w:val="086D1B6F"/>
    <w:rsid w:val="086D1B78"/>
    <w:rsid w:val="086D1C0C"/>
    <w:rsid w:val="086D1C2B"/>
    <w:rsid w:val="086D1C3E"/>
    <w:rsid w:val="086D1C70"/>
    <w:rsid w:val="086D1C99"/>
    <w:rsid w:val="086D1D74"/>
    <w:rsid w:val="086D1D95"/>
    <w:rsid w:val="086D1DDE"/>
    <w:rsid w:val="086D1E61"/>
    <w:rsid w:val="086D1F1B"/>
    <w:rsid w:val="086D1FD0"/>
    <w:rsid w:val="086D2005"/>
    <w:rsid w:val="086D2052"/>
    <w:rsid w:val="086D212A"/>
    <w:rsid w:val="086D212D"/>
    <w:rsid w:val="086D2148"/>
    <w:rsid w:val="086D215A"/>
    <w:rsid w:val="086D2192"/>
    <w:rsid w:val="086D21E0"/>
    <w:rsid w:val="086D2218"/>
    <w:rsid w:val="086D2378"/>
    <w:rsid w:val="086D23A9"/>
    <w:rsid w:val="086D249A"/>
    <w:rsid w:val="086D24D0"/>
    <w:rsid w:val="086D2535"/>
    <w:rsid w:val="086D25A9"/>
    <w:rsid w:val="086D25F6"/>
    <w:rsid w:val="086D2614"/>
    <w:rsid w:val="086D267C"/>
    <w:rsid w:val="086D27CE"/>
    <w:rsid w:val="086D27F9"/>
    <w:rsid w:val="086D2835"/>
    <w:rsid w:val="086D287E"/>
    <w:rsid w:val="086D28E6"/>
    <w:rsid w:val="086D28EE"/>
    <w:rsid w:val="086D2936"/>
    <w:rsid w:val="086D2986"/>
    <w:rsid w:val="086D299B"/>
    <w:rsid w:val="086D29F0"/>
    <w:rsid w:val="086D2A59"/>
    <w:rsid w:val="086D2A5C"/>
    <w:rsid w:val="086D2AE3"/>
    <w:rsid w:val="086D2B79"/>
    <w:rsid w:val="086D2BC1"/>
    <w:rsid w:val="086D2C0E"/>
    <w:rsid w:val="086D2DAA"/>
    <w:rsid w:val="086D2DD4"/>
    <w:rsid w:val="086D2E10"/>
    <w:rsid w:val="086D2E25"/>
    <w:rsid w:val="086D2E40"/>
    <w:rsid w:val="086D2E51"/>
    <w:rsid w:val="086D2E8B"/>
    <w:rsid w:val="086D2EAD"/>
    <w:rsid w:val="086D2F21"/>
    <w:rsid w:val="086D2F44"/>
    <w:rsid w:val="086D30BE"/>
    <w:rsid w:val="086D3129"/>
    <w:rsid w:val="086D3164"/>
    <w:rsid w:val="086D331D"/>
    <w:rsid w:val="086D33C1"/>
    <w:rsid w:val="086D3420"/>
    <w:rsid w:val="086D34F8"/>
    <w:rsid w:val="086D3540"/>
    <w:rsid w:val="086D35BA"/>
    <w:rsid w:val="086D36BB"/>
    <w:rsid w:val="086D36FE"/>
    <w:rsid w:val="086D37CD"/>
    <w:rsid w:val="086D3846"/>
    <w:rsid w:val="086D3903"/>
    <w:rsid w:val="086D396F"/>
    <w:rsid w:val="086D39A3"/>
    <w:rsid w:val="086D3A16"/>
    <w:rsid w:val="086D3BC8"/>
    <w:rsid w:val="086D3BD2"/>
    <w:rsid w:val="086D3CA7"/>
    <w:rsid w:val="086D3D96"/>
    <w:rsid w:val="086D3DFA"/>
    <w:rsid w:val="086D3E51"/>
    <w:rsid w:val="086D3ECC"/>
    <w:rsid w:val="086D3F0A"/>
    <w:rsid w:val="086D3F27"/>
    <w:rsid w:val="086D3FAE"/>
    <w:rsid w:val="086D402E"/>
    <w:rsid w:val="086D408C"/>
    <w:rsid w:val="086D415E"/>
    <w:rsid w:val="086D4264"/>
    <w:rsid w:val="086D428A"/>
    <w:rsid w:val="086D435C"/>
    <w:rsid w:val="086D439F"/>
    <w:rsid w:val="086D43C7"/>
    <w:rsid w:val="086D43D6"/>
    <w:rsid w:val="086D44FE"/>
    <w:rsid w:val="086D4594"/>
    <w:rsid w:val="086D4679"/>
    <w:rsid w:val="086D4770"/>
    <w:rsid w:val="086D4854"/>
    <w:rsid w:val="086D48D1"/>
    <w:rsid w:val="086D49A4"/>
    <w:rsid w:val="086D49D7"/>
    <w:rsid w:val="086D4AFA"/>
    <w:rsid w:val="086D4BC5"/>
    <w:rsid w:val="086D4C60"/>
    <w:rsid w:val="086D4CD3"/>
    <w:rsid w:val="086D4F7A"/>
    <w:rsid w:val="086D4F95"/>
    <w:rsid w:val="086D5059"/>
    <w:rsid w:val="086D50B0"/>
    <w:rsid w:val="086D50B4"/>
    <w:rsid w:val="086D50C7"/>
    <w:rsid w:val="086D510A"/>
    <w:rsid w:val="086D5112"/>
    <w:rsid w:val="086D51B9"/>
    <w:rsid w:val="086D526A"/>
    <w:rsid w:val="086D530C"/>
    <w:rsid w:val="086D5360"/>
    <w:rsid w:val="086D538B"/>
    <w:rsid w:val="086D53F9"/>
    <w:rsid w:val="086D541B"/>
    <w:rsid w:val="086D5461"/>
    <w:rsid w:val="086D54A7"/>
    <w:rsid w:val="086D5551"/>
    <w:rsid w:val="086D5677"/>
    <w:rsid w:val="086D568F"/>
    <w:rsid w:val="086D56E8"/>
    <w:rsid w:val="086D578E"/>
    <w:rsid w:val="086D57D0"/>
    <w:rsid w:val="086D5881"/>
    <w:rsid w:val="086D588E"/>
    <w:rsid w:val="086D5975"/>
    <w:rsid w:val="086D59DE"/>
    <w:rsid w:val="086D5A59"/>
    <w:rsid w:val="086D5A98"/>
    <w:rsid w:val="086D5AFA"/>
    <w:rsid w:val="086D5BF2"/>
    <w:rsid w:val="086D5C04"/>
    <w:rsid w:val="086D5C11"/>
    <w:rsid w:val="086D5C1B"/>
    <w:rsid w:val="086D5C98"/>
    <w:rsid w:val="086D5CF2"/>
    <w:rsid w:val="086D5D29"/>
    <w:rsid w:val="086D5DFA"/>
    <w:rsid w:val="086D5E6A"/>
    <w:rsid w:val="086D5F18"/>
    <w:rsid w:val="086D5F2D"/>
    <w:rsid w:val="086D60D8"/>
    <w:rsid w:val="086D6109"/>
    <w:rsid w:val="086D61F5"/>
    <w:rsid w:val="086D62A8"/>
    <w:rsid w:val="086D62C4"/>
    <w:rsid w:val="086D6366"/>
    <w:rsid w:val="086D6400"/>
    <w:rsid w:val="086D6457"/>
    <w:rsid w:val="086D645A"/>
    <w:rsid w:val="086D6598"/>
    <w:rsid w:val="086D659A"/>
    <w:rsid w:val="086D6729"/>
    <w:rsid w:val="086D673F"/>
    <w:rsid w:val="086D679C"/>
    <w:rsid w:val="086D67C6"/>
    <w:rsid w:val="086D68E1"/>
    <w:rsid w:val="086D691C"/>
    <w:rsid w:val="086D69B4"/>
    <w:rsid w:val="086D69FD"/>
    <w:rsid w:val="086D6B53"/>
    <w:rsid w:val="086D6B93"/>
    <w:rsid w:val="086D6CB3"/>
    <w:rsid w:val="086D6D12"/>
    <w:rsid w:val="086D6D1C"/>
    <w:rsid w:val="086D6D43"/>
    <w:rsid w:val="086D6DC5"/>
    <w:rsid w:val="086D6DD6"/>
    <w:rsid w:val="086D7036"/>
    <w:rsid w:val="086D70C7"/>
    <w:rsid w:val="086D70D7"/>
    <w:rsid w:val="086D7149"/>
    <w:rsid w:val="086D7203"/>
    <w:rsid w:val="086D7226"/>
    <w:rsid w:val="086D7270"/>
    <w:rsid w:val="086D72F8"/>
    <w:rsid w:val="086D73C2"/>
    <w:rsid w:val="086D73EE"/>
    <w:rsid w:val="086D7533"/>
    <w:rsid w:val="086D7598"/>
    <w:rsid w:val="086D7645"/>
    <w:rsid w:val="086D7667"/>
    <w:rsid w:val="086D769F"/>
    <w:rsid w:val="086D76BD"/>
    <w:rsid w:val="086D77A3"/>
    <w:rsid w:val="086D77C6"/>
    <w:rsid w:val="086D77CA"/>
    <w:rsid w:val="086D7838"/>
    <w:rsid w:val="086D78E5"/>
    <w:rsid w:val="086D78E6"/>
    <w:rsid w:val="086D7947"/>
    <w:rsid w:val="086D7A6F"/>
    <w:rsid w:val="086D7A8F"/>
    <w:rsid w:val="086D7B1B"/>
    <w:rsid w:val="086D7BD3"/>
    <w:rsid w:val="086D7D54"/>
    <w:rsid w:val="086D7E27"/>
    <w:rsid w:val="086D7E33"/>
    <w:rsid w:val="086D7ECD"/>
    <w:rsid w:val="086D7F04"/>
    <w:rsid w:val="086D7FD4"/>
    <w:rsid w:val="086E0048"/>
    <w:rsid w:val="086E009B"/>
    <w:rsid w:val="086E00BE"/>
    <w:rsid w:val="086E00E0"/>
    <w:rsid w:val="086E01B4"/>
    <w:rsid w:val="086E01B5"/>
    <w:rsid w:val="086E01E0"/>
    <w:rsid w:val="086E023F"/>
    <w:rsid w:val="086E02FD"/>
    <w:rsid w:val="086E0321"/>
    <w:rsid w:val="086E040A"/>
    <w:rsid w:val="086E0429"/>
    <w:rsid w:val="086E0450"/>
    <w:rsid w:val="086E0476"/>
    <w:rsid w:val="086E0504"/>
    <w:rsid w:val="086E05A3"/>
    <w:rsid w:val="086E05B6"/>
    <w:rsid w:val="086E05E3"/>
    <w:rsid w:val="086E06E5"/>
    <w:rsid w:val="086E0701"/>
    <w:rsid w:val="086E0727"/>
    <w:rsid w:val="086E0742"/>
    <w:rsid w:val="086E079D"/>
    <w:rsid w:val="086E07C6"/>
    <w:rsid w:val="086E07ED"/>
    <w:rsid w:val="086E094C"/>
    <w:rsid w:val="086E095F"/>
    <w:rsid w:val="086E0A09"/>
    <w:rsid w:val="086E0A0F"/>
    <w:rsid w:val="086E0A21"/>
    <w:rsid w:val="086E0A23"/>
    <w:rsid w:val="086E0A88"/>
    <w:rsid w:val="086E0AA8"/>
    <w:rsid w:val="086E0B0A"/>
    <w:rsid w:val="086E0B9C"/>
    <w:rsid w:val="086E0C14"/>
    <w:rsid w:val="086E0C7F"/>
    <w:rsid w:val="086E0C98"/>
    <w:rsid w:val="086E0CC8"/>
    <w:rsid w:val="086E0CF4"/>
    <w:rsid w:val="086E0D46"/>
    <w:rsid w:val="086E0D66"/>
    <w:rsid w:val="086E0E50"/>
    <w:rsid w:val="086E0E92"/>
    <w:rsid w:val="086E0EC6"/>
    <w:rsid w:val="086E0F7C"/>
    <w:rsid w:val="086E0FA5"/>
    <w:rsid w:val="086E0FD0"/>
    <w:rsid w:val="086E1087"/>
    <w:rsid w:val="086E1097"/>
    <w:rsid w:val="086E1198"/>
    <w:rsid w:val="086E11F1"/>
    <w:rsid w:val="086E1260"/>
    <w:rsid w:val="086E1386"/>
    <w:rsid w:val="086E13DB"/>
    <w:rsid w:val="086E140D"/>
    <w:rsid w:val="086E141D"/>
    <w:rsid w:val="086E145A"/>
    <w:rsid w:val="086E14F3"/>
    <w:rsid w:val="086E1511"/>
    <w:rsid w:val="086E1532"/>
    <w:rsid w:val="086E153B"/>
    <w:rsid w:val="086E1569"/>
    <w:rsid w:val="086E15C1"/>
    <w:rsid w:val="086E167C"/>
    <w:rsid w:val="086E16AA"/>
    <w:rsid w:val="086E16B7"/>
    <w:rsid w:val="086E17AA"/>
    <w:rsid w:val="086E17B0"/>
    <w:rsid w:val="086E1802"/>
    <w:rsid w:val="086E1807"/>
    <w:rsid w:val="086E18BF"/>
    <w:rsid w:val="086E18DD"/>
    <w:rsid w:val="086E1A19"/>
    <w:rsid w:val="086E1B47"/>
    <w:rsid w:val="086E1BE6"/>
    <w:rsid w:val="086E1C07"/>
    <w:rsid w:val="086E1D5E"/>
    <w:rsid w:val="086E1DB5"/>
    <w:rsid w:val="086E1E04"/>
    <w:rsid w:val="086E1E5C"/>
    <w:rsid w:val="086E1F5A"/>
    <w:rsid w:val="086E1FF4"/>
    <w:rsid w:val="086E2055"/>
    <w:rsid w:val="086E207E"/>
    <w:rsid w:val="086E213D"/>
    <w:rsid w:val="086E2141"/>
    <w:rsid w:val="086E22A5"/>
    <w:rsid w:val="086E2432"/>
    <w:rsid w:val="086E24F0"/>
    <w:rsid w:val="086E258C"/>
    <w:rsid w:val="086E25D3"/>
    <w:rsid w:val="086E2606"/>
    <w:rsid w:val="086E2667"/>
    <w:rsid w:val="086E2733"/>
    <w:rsid w:val="086E281B"/>
    <w:rsid w:val="086E28CD"/>
    <w:rsid w:val="086E2906"/>
    <w:rsid w:val="086E2952"/>
    <w:rsid w:val="086E2960"/>
    <w:rsid w:val="086E2987"/>
    <w:rsid w:val="086E29C2"/>
    <w:rsid w:val="086E2AFE"/>
    <w:rsid w:val="086E2B12"/>
    <w:rsid w:val="086E2BAB"/>
    <w:rsid w:val="086E2F35"/>
    <w:rsid w:val="086E2FB9"/>
    <w:rsid w:val="086E2FC9"/>
    <w:rsid w:val="086E301A"/>
    <w:rsid w:val="086E3044"/>
    <w:rsid w:val="086E30CF"/>
    <w:rsid w:val="086E30DE"/>
    <w:rsid w:val="086E3111"/>
    <w:rsid w:val="086E3178"/>
    <w:rsid w:val="086E32C8"/>
    <w:rsid w:val="086E3440"/>
    <w:rsid w:val="086E3478"/>
    <w:rsid w:val="086E34BA"/>
    <w:rsid w:val="086E34F0"/>
    <w:rsid w:val="086E351A"/>
    <w:rsid w:val="086E35A0"/>
    <w:rsid w:val="086E35CD"/>
    <w:rsid w:val="086E3626"/>
    <w:rsid w:val="086E3733"/>
    <w:rsid w:val="086E3762"/>
    <w:rsid w:val="086E380F"/>
    <w:rsid w:val="086E382E"/>
    <w:rsid w:val="086E38D7"/>
    <w:rsid w:val="086E38F2"/>
    <w:rsid w:val="086E3A6C"/>
    <w:rsid w:val="086E3AE1"/>
    <w:rsid w:val="086E3B8D"/>
    <w:rsid w:val="086E3C52"/>
    <w:rsid w:val="086E3C6A"/>
    <w:rsid w:val="086E3CA3"/>
    <w:rsid w:val="086E3E05"/>
    <w:rsid w:val="086E3E7E"/>
    <w:rsid w:val="086E3E8E"/>
    <w:rsid w:val="086E3EDC"/>
    <w:rsid w:val="086E3F03"/>
    <w:rsid w:val="086E3F61"/>
    <w:rsid w:val="086E4216"/>
    <w:rsid w:val="086E42BD"/>
    <w:rsid w:val="086E430A"/>
    <w:rsid w:val="086E4431"/>
    <w:rsid w:val="086E4604"/>
    <w:rsid w:val="086E4805"/>
    <w:rsid w:val="086E484B"/>
    <w:rsid w:val="086E4896"/>
    <w:rsid w:val="086E48FC"/>
    <w:rsid w:val="086E4923"/>
    <w:rsid w:val="086E4932"/>
    <w:rsid w:val="086E4A19"/>
    <w:rsid w:val="086E4ACF"/>
    <w:rsid w:val="086E4B0D"/>
    <w:rsid w:val="086E4B21"/>
    <w:rsid w:val="086E4B61"/>
    <w:rsid w:val="086E4B87"/>
    <w:rsid w:val="086E4BC4"/>
    <w:rsid w:val="086E4C35"/>
    <w:rsid w:val="086E4C96"/>
    <w:rsid w:val="086E4D06"/>
    <w:rsid w:val="086E4D41"/>
    <w:rsid w:val="086E4D73"/>
    <w:rsid w:val="086E4EC0"/>
    <w:rsid w:val="086E4F15"/>
    <w:rsid w:val="086E4FA5"/>
    <w:rsid w:val="086E4FCF"/>
    <w:rsid w:val="086E5126"/>
    <w:rsid w:val="086E515D"/>
    <w:rsid w:val="086E5219"/>
    <w:rsid w:val="086E52E1"/>
    <w:rsid w:val="086E531C"/>
    <w:rsid w:val="086E5362"/>
    <w:rsid w:val="086E55CE"/>
    <w:rsid w:val="086E5657"/>
    <w:rsid w:val="086E5764"/>
    <w:rsid w:val="086E578D"/>
    <w:rsid w:val="086E583F"/>
    <w:rsid w:val="086E58C9"/>
    <w:rsid w:val="086E590E"/>
    <w:rsid w:val="086E59CB"/>
    <w:rsid w:val="086E59D5"/>
    <w:rsid w:val="086E59E4"/>
    <w:rsid w:val="086E5A3B"/>
    <w:rsid w:val="086E5A8E"/>
    <w:rsid w:val="086E5B48"/>
    <w:rsid w:val="086E5BC7"/>
    <w:rsid w:val="086E5CF6"/>
    <w:rsid w:val="086E5E02"/>
    <w:rsid w:val="086E5EBF"/>
    <w:rsid w:val="086E5F00"/>
    <w:rsid w:val="086E5F58"/>
    <w:rsid w:val="086E5FC3"/>
    <w:rsid w:val="086E6006"/>
    <w:rsid w:val="086E60B0"/>
    <w:rsid w:val="086E60F2"/>
    <w:rsid w:val="086E6134"/>
    <w:rsid w:val="086E6142"/>
    <w:rsid w:val="086E62DC"/>
    <w:rsid w:val="086E63A1"/>
    <w:rsid w:val="086E6503"/>
    <w:rsid w:val="086E6517"/>
    <w:rsid w:val="086E6521"/>
    <w:rsid w:val="086E6523"/>
    <w:rsid w:val="086E66C4"/>
    <w:rsid w:val="086E67B8"/>
    <w:rsid w:val="086E67F6"/>
    <w:rsid w:val="086E687D"/>
    <w:rsid w:val="086E6889"/>
    <w:rsid w:val="086E6942"/>
    <w:rsid w:val="086E69CA"/>
    <w:rsid w:val="086E6A25"/>
    <w:rsid w:val="086E6B98"/>
    <w:rsid w:val="086E6BA7"/>
    <w:rsid w:val="086E6BE8"/>
    <w:rsid w:val="086E6C49"/>
    <w:rsid w:val="086E6CD7"/>
    <w:rsid w:val="086E6CF9"/>
    <w:rsid w:val="086E6D92"/>
    <w:rsid w:val="086E6DF1"/>
    <w:rsid w:val="086E6DFF"/>
    <w:rsid w:val="086E6E15"/>
    <w:rsid w:val="086E6F2C"/>
    <w:rsid w:val="086E7017"/>
    <w:rsid w:val="086E706A"/>
    <w:rsid w:val="086E7079"/>
    <w:rsid w:val="086E70F4"/>
    <w:rsid w:val="086E712E"/>
    <w:rsid w:val="086E714B"/>
    <w:rsid w:val="086E71E5"/>
    <w:rsid w:val="086E7302"/>
    <w:rsid w:val="086E7304"/>
    <w:rsid w:val="086E7330"/>
    <w:rsid w:val="086E733E"/>
    <w:rsid w:val="086E7404"/>
    <w:rsid w:val="086E74D1"/>
    <w:rsid w:val="086E7525"/>
    <w:rsid w:val="086E759D"/>
    <w:rsid w:val="086E78F1"/>
    <w:rsid w:val="086E78F4"/>
    <w:rsid w:val="086E7920"/>
    <w:rsid w:val="086E7951"/>
    <w:rsid w:val="086E7978"/>
    <w:rsid w:val="086E79C5"/>
    <w:rsid w:val="086E7A60"/>
    <w:rsid w:val="086E7B6E"/>
    <w:rsid w:val="086E7B97"/>
    <w:rsid w:val="086E7D58"/>
    <w:rsid w:val="086E7D87"/>
    <w:rsid w:val="086E7DF9"/>
    <w:rsid w:val="086E7EDD"/>
    <w:rsid w:val="086E7F1F"/>
    <w:rsid w:val="086E7F62"/>
    <w:rsid w:val="086F00FF"/>
    <w:rsid w:val="086F015A"/>
    <w:rsid w:val="086F033C"/>
    <w:rsid w:val="086F04D5"/>
    <w:rsid w:val="086F0571"/>
    <w:rsid w:val="086F065A"/>
    <w:rsid w:val="086F0741"/>
    <w:rsid w:val="086F07C5"/>
    <w:rsid w:val="086F082C"/>
    <w:rsid w:val="086F0875"/>
    <w:rsid w:val="086F08BA"/>
    <w:rsid w:val="086F08F2"/>
    <w:rsid w:val="086F0967"/>
    <w:rsid w:val="086F099B"/>
    <w:rsid w:val="086F09CA"/>
    <w:rsid w:val="086F0BAC"/>
    <w:rsid w:val="086F0C1B"/>
    <w:rsid w:val="086F0C62"/>
    <w:rsid w:val="086F0CEE"/>
    <w:rsid w:val="086F0E10"/>
    <w:rsid w:val="086F0F10"/>
    <w:rsid w:val="086F0F67"/>
    <w:rsid w:val="086F1030"/>
    <w:rsid w:val="086F1062"/>
    <w:rsid w:val="086F10FF"/>
    <w:rsid w:val="086F112F"/>
    <w:rsid w:val="086F1145"/>
    <w:rsid w:val="086F117D"/>
    <w:rsid w:val="086F11AD"/>
    <w:rsid w:val="086F11F0"/>
    <w:rsid w:val="086F12FA"/>
    <w:rsid w:val="086F1390"/>
    <w:rsid w:val="086F1458"/>
    <w:rsid w:val="086F14A3"/>
    <w:rsid w:val="086F151C"/>
    <w:rsid w:val="086F15B0"/>
    <w:rsid w:val="086F15D5"/>
    <w:rsid w:val="086F15E1"/>
    <w:rsid w:val="086F15FA"/>
    <w:rsid w:val="086F1652"/>
    <w:rsid w:val="086F1676"/>
    <w:rsid w:val="086F1677"/>
    <w:rsid w:val="086F16EC"/>
    <w:rsid w:val="086F1726"/>
    <w:rsid w:val="086F17A5"/>
    <w:rsid w:val="086F17D1"/>
    <w:rsid w:val="086F1823"/>
    <w:rsid w:val="086F1844"/>
    <w:rsid w:val="086F18D8"/>
    <w:rsid w:val="086F19D6"/>
    <w:rsid w:val="086F1A82"/>
    <w:rsid w:val="086F1AAD"/>
    <w:rsid w:val="086F1AF6"/>
    <w:rsid w:val="086F1AFE"/>
    <w:rsid w:val="086F1B54"/>
    <w:rsid w:val="086F1B58"/>
    <w:rsid w:val="086F1B72"/>
    <w:rsid w:val="086F1B80"/>
    <w:rsid w:val="086F1B9D"/>
    <w:rsid w:val="086F1C25"/>
    <w:rsid w:val="086F1C74"/>
    <w:rsid w:val="086F1C92"/>
    <w:rsid w:val="086F1D34"/>
    <w:rsid w:val="086F1D58"/>
    <w:rsid w:val="086F1D8E"/>
    <w:rsid w:val="086F1D91"/>
    <w:rsid w:val="086F1E0F"/>
    <w:rsid w:val="086F1E50"/>
    <w:rsid w:val="086F1E66"/>
    <w:rsid w:val="086F1E76"/>
    <w:rsid w:val="086F1ED4"/>
    <w:rsid w:val="086F1F5F"/>
    <w:rsid w:val="086F2021"/>
    <w:rsid w:val="086F20A1"/>
    <w:rsid w:val="086F20BD"/>
    <w:rsid w:val="086F20D0"/>
    <w:rsid w:val="086F20DB"/>
    <w:rsid w:val="086F2150"/>
    <w:rsid w:val="086F215D"/>
    <w:rsid w:val="086F217D"/>
    <w:rsid w:val="086F21B8"/>
    <w:rsid w:val="086F22F8"/>
    <w:rsid w:val="086F239E"/>
    <w:rsid w:val="086F23FC"/>
    <w:rsid w:val="086F242F"/>
    <w:rsid w:val="086F2453"/>
    <w:rsid w:val="086F2460"/>
    <w:rsid w:val="086F24DC"/>
    <w:rsid w:val="086F24DE"/>
    <w:rsid w:val="086F24EF"/>
    <w:rsid w:val="086F2530"/>
    <w:rsid w:val="086F25F4"/>
    <w:rsid w:val="086F261D"/>
    <w:rsid w:val="086F2648"/>
    <w:rsid w:val="086F26C5"/>
    <w:rsid w:val="086F2774"/>
    <w:rsid w:val="086F2778"/>
    <w:rsid w:val="086F2862"/>
    <w:rsid w:val="086F2870"/>
    <w:rsid w:val="086F2894"/>
    <w:rsid w:val="086F28A2"/>
    <w:rsid w:val="086F28C3"/>
    <w:rsid w:val="086F28D1"/>
    <w:rsid w:val="086F28E8"/>
    <w:rsid w:val="086F290E"/>
    <w:rsid w:val="086F2910"/>
    <w:rsid w:val="086F29BA"/>
    <w:rsid w:val="086F2A84"/>
    <w:rsid w:val="086F2AE8"/>
    <w:rsid w:val="086F2B50"/>
    <w:rsid w:val="086F2C32"/>
    <w:rsid w:val="086F2C3E"/>
    <w:rsid w:val="086F2CD3"/>
    <w:rsid w:val="086F2D82"/>
    <w:rsid w:val="086F2DE7"/>
    <w:rsid w:val="086F2E24"/>
    <w:rsid w:val="086F2E47"/>
    <w:rsid w:val="086F2F0F"/>
    <w:rsid w:val="086F2F86"/>
    <w:rsid w:val="086F301F"/>
    <w:rsid w:val="086F3125"/>
    <w:rsid w:val="086F3171"/>
    <w:rsid w:val="086F31E5"/>
    <w:rsid w:val="086F320B"/>
    <w:rsid w:val="086F320C"/>
    <w:rsid w:val="086F32FE"/>
    <w:rsid w:val="086F3454"/>
    <w:rsid w:val="086F34A0"/>
    <w:rsid w:val="086F360D"/>
    <w:rsid w:val="086F3651"/>
    <w:rsid w:val="086F36A8"/>
    <w:rsid w:val="086F36F2"/>
    <w:rsid w:val="086F371A"/>
    <w:rsid w:val="086F37C6"/>
    <w:rsid w:val="086F38D0"/>
    <w:rsid w:val="086F3A21"/>
    <w:rsid w:val="086F3AAE"/>
    <w:rsid w:val="086F3AC2"/>
    <w:rsid w:val="086F3B1F"/>
    <w:rsid w:val="086F3BF4"/>
    <w:rsid w:val="086F3C86"/>
    <w:rsid w:val="086F3CDF"/>
    <w:rsid w:val="086F3D16"/>
    <w:rsid w:val="086F3D24"/>
    <w:rsid w:val="086F3DE9"/>
    <w:rsid w:val="086F3E32"/>
    <w:rsid w:val="086F3E73"/>
    <w:rsid w:val="086F3EB1"/>
    <w:rsid w:val="086F3F7C"/>
    <w:rsid w:val="086F4036"/>
    <w:rsid w:val="086F4056"/>
    <w:rsid w:val="086F40BD"/>
    <w:rsid w:val="086F4183"/>
    <w:rsid w:val="086F41B8"/>
    <w:rsid w:val="086F4271"/>
    <w:rsid w:val="086F4280"/>
    <w:rsid w:val="086F428B"/>
    <w:rsid w:val="086F4309"/>
    <w:rsid w:val="086F43E9"/>
    <w:rsid w:val="086F4477"/>
    <w:rsid w:val="086F4478"/>
    <w:rsid w:val="086F44D8"/>
    <w:rsid w:val="086F4574"/>
    <w:rsid w:val="086F45FE"/>
    <w:rsid w:val="086F4661"/>
    <w:rsid w:val="086F4756"/>
    <w:rsid w:val="086F4763"/>
    <w:rsid w:val="086F47B5"/>
    <w:rsid w:val="086F4846"/>
    <w:rsid w:val="086F48C8"/>
    <w:rsid w:val="086F4A0B"/>
    <w:rsid w:val="086F4AF1"/>
    <w:rsid w:val="086F4AFC"/>
    <w:rsid w:val="086F4B6A"/>
    <w:rsid w:val="086F4B79"/>
    <w:rsid w:val="086F4BC8"/>
    <w:rsid w:val="086F4BF2"/>
    <w:rsid w:val="086F4C30"/>
    <w:rsid w:val="086F4CB2"/>
    <w:rsid w:val="086F4CC0"/>
    <w:rsid w:val="086F4CF9"/>
    <w:rsid w:val="086F4E59"/>
    <w:rsid w:val="086F4ED6"/>
    <w:rsid w:val="086F4EF2"/>
    <w:rsid w:val="086F4F1B"/>
    <w:rsid w:val="086F4F40"/>
    <w:rsid w:val="086F4FC4"/>
    <w:rsid w:val="086F5070"/>
    <w:rsid w:val="086F50E3"/>
    <w:rsid w:val="086F50EF"/>
    <w:rsid w:val="086F50F0"/>
    <w:rsid w:val="086F5126"/>
    <w:rsid w:val="086F512D"/>
    <w:rsid w:val="086F52B3"/>
    <w:rsid w:val="086F52F5"/>
    <w:rsid w:val="086F533B"/>
    <w:rsid w:val="086F5346"/>
    <w:rsid w:val="086F53C8"/>
    <w:rsid w:val="086F5462"/>
    <w:rsid w:val="086F54D9"/>
    <w:rsid w:val="086F54DB"/>
    <w:rsid w:val="086F54ED"/>
    <w:rsid w:val="086F5532"/>
    <w:rsid w:val="086F553F"/>
    <w:rsid w:val="086F55C3"/>
    <w:rsid w:val="086F567F"/>
    <w:rsid w:val="086F5693"/>
    <w:rsid w:val="086F573E"/>
    <w:rsid w:val="086F573F"/>
    <w:rsid w:val="086F5808"/>
    <w:rsid w:val="086F582E"/>
    <w:rsid w:val="086F583C"/>
    <w:rsid w:val="086F583E"/>
    <w:rsid w:val="086F590F"/>
    <w:rsid w:val="086F5945"/>
    <w:rsid w:val="086F5980"/>
    <w:rsid w:val="086F5983"/>
    <w:rsid w:val="086F59F6"/>
    <w:rsid w:val="086F5A3C"/>
    <w:rsid w:val="086F5B09"/>
    <w:rsid w:val="086F5B31"/>
    <w:rsid w:val="086F5B74"/>
    <w:rsid w:val="086F5BA2"/>
    <w:rsid w:val="086F5C0A"/>
    <w:rsid w:val="086F5C48"/>
    <w:rsid w:val="086F5C5D"/>
    <w:rsid w:val="086F5CD0"/>
    <w:rsid w:val="086F5D5C"/>
    <w:rsid w:val="086F5D82"/>
    <w:rsid w:val="086F5DD3"/>
    <w:rsid w:val="086F5E20"/>
    <w:rsid w:val="086F5E44"/>
    <w:rsid w:val="086F5E87"/>
    <w:rsid w:val="086F5E8D"/>
    <w:rsid w:val="086F5F3C"/>
    <w:rsid w:val="086F5F43"/>
    <w:rsid w:val="086F6027"/>
    <w:rsid w:val="086F6088"/>
    <w:rsid w:val="086F60FF"/>
    <w:rsid w:val="086F6127"/>
    <w:rsid w:val="086F614F"/>
    <w:rsid w:val="086F6154"/>
    <w:rsid w:val="086F62A4"/>
    <w:rsid w:val="086F632E"/>
    <w:rsid w:val="086F6339"/>
    <w:rsid w:val="086F650C"/>
    <w:rsid w:val="086F6584"/>
    <w:rsid w:val="086F66FB"/>
    <w:rsid w:val="086F6701"/>
    <w:rsid w:val="086F67B1"/>
    <w:rsid w:val="086F6811"/>
    <w:rsid w:val="086F681A"/>
    <w:rsid w:val="086F6845"/>
    <w:rsid w:val="086F6857"/>
    <w:rsid w:val="086F6862"/>
    <w:rsid w:val="086F69FA"/>
    <w:rsid w:val="086F6A64"/>
    <w:rsid w:val="086F6A8E"/>
    <w:rsid w:val="086F6A9C"/>
    <w:rsid w:val="086F6AAB"/>
    <w:rsid w:val="086F6BC8"/>
    <w:rsid w:val="086F6CE8"/>
    <w:rsid w:val="086F6D65"/>
    <w:rsid w:val="086F6E08"/>
    <w:rsid w:val="086F6EE7"/>
    <w:rsid w:val="086F6EFE"/>
    <w:rsid w:val="086F6F23"/>
    <w:rsid w:val="086F6F40"/>
    <w:rsid w:val="086F6F98"/>
    <w:rsid w:val="086F6FB2"/>
    <w:rsid w:val="086F704D"/>
    <w:rsid w:val="086F70A5"/>
    <w:rsid w:val="086F7198"/>
    <w:rsid w:val="086F71B1"/>
    <w:rsid w:val="086F726E"/>
    <w:rsid w:val="086F7279"/>
    <w:rsid w:val="086F728F"/>
    <w:rsid w:val="086F72DC"/>
    <w:rsid w:val="086F72ED"/>
    <w:rsid w:val="086F7378"/>
    <w:rsid w:val="086F7417"/>
    <w:rsid w:val="086F741E"/>
    <w:rsid w:val="086F74AE"/>
    <w:rsid w:val="086F7501"/>
    <w:rsid w:val="086F7527"/>
    <w:rsid w:val="086F75D0"/>
    <w:rsid w:val="086F7600"/>
    <w:rsid w:val="086F7601"/>
    <w:rsid w:val="086F7617"/>
    <w:rsid w:val="086F76D6"/>
    <w:rsid w:val="086F7735"/>
    <w:rsid w:val="086F777A"/>
    <w:rsid w:val="086F7818"/>
    <w:rsid w:val="086F78AA"/>
    <w:rsid w:val="086F7912"/>
    <w:rsid w:val="086F7951"/>
    <w:rsid w:val="086F7A09"/>
    <w:rsid w:val="086F7A93"/>
    <w:rsid w:val="086F7ACA"/>
    <w:rsid w:val="086F7B18"/>
    <w:rsid w:val="086F7D71"/>
    <w:rsid w:val="086F7DD1"/>
    <w:rsid w:val="086F7E1C"/>
    <w:rsid w:val="086F7E42"/>
    <w:rsid w:val="086F7E48"/>
    <w:rsid w:val="086F7EE3"/>
    <w:rsid w:val="086F7F09"/>
    <w:rsid w:val="086F7FF5"/>
    <w:rsid w:val="08700001"/>
    <w:rsid w:val="08700079"/>
    <w:rsid w:val="087000EA"/>
    <w:rsid w:val="08700137"/>
    <w:rsid w:val="087001BD"/>
    <w:rsid w:val="087002A5"/>
    <w:rsid w:val="087002F4"/>
    <w:rsid w:val="08700300"/>
    <w:rsid w:val="08700369"/>
    <w:rsid w:val="08700430"/>
    <w:rsid w:val="087004B5"/>
    <w:rsid w:val="087004C6"/>
    <w:rsid w:val="087005F1"/>
    <w:rsid w:val="087005F3"/>
    <w:rsid w:val="0870060E"/>
    <w:rsid w:val="0870070D"/>
    <w:rsid w:val="0870071E"/>
    <w:rsid w:val="087007A0"/>
    <w:rsid w:val="0870082C"/>
    <w:rsid w:val="0870089C"/>
    <w:rsid w:val="087008BA"/>
    <w:rsid w:val="0870092C"/>
    <w:rsid w:val="0870092E"/>
    <w:rsid w:val="087009F8"/>
    <w:rsid w:val="08700A21"/>
    <w:rsid w:val="08700B03"/>
    <w:rsid w:val="08700B58"/>
    <w:rsid w:val="08700B6B"/>
    <w:rsid w:val="08700C7F"/>
    <w:rsid w:val="08700CC0"/>
    <w:rsid w:val="08700CF2"/>
    <w:rsid w:val="08700D30"/>
    <w:rsid w:val="08700E92"/>
    <w:rsid w:val="08700EFB"/>
    <w:rsid w:val="08700F1A"/>
    <w:rsid w:val="087010B3"/>
    <w:rsid w:val="08701149"/>
    <w:rsid w:val="0870132C"/>
    <w:rsid w:val="087013CC"/>
    <w:rsid w:val="0870156A"/>
    <w:rsid w:val="08701585"/>
    <w:rsid w:val="087015A3"/>
    <w:rsid w:val="08701621"/>
    <w:rsid w:val="0870165E"/>
    <w:rsid w:val="087016A5"/>
    <w:rsid w:val="08701788"/>
    <w:rsid w:val="087017A2"/>
    <w:rsid w:val="08701834"/>
    <w:rsid w:val="08701842"/>
    <w:rsid w:val="08701893"/>
    <w:rsid w:val="087018B1"/>
    <w:rsid w:val="08701A67"/>
    <w:rsid w:val="08701AE5"/>
    <w:rsid w:val="08701B6C"/>
    <w:rsid w:val="08701C2B"/>
    <w:rsid w:val="08701C74"/>
    <w:rsid w:val="08701DE8"/>
    <w:rsid w:val="08701F1A"/>
    <w:rsid w:val="08701F1E"/>
    <w:rsid w:val="08702023"/>
    <w:rsid w:val="08702060"/>
    <w:rsid w:val="0870207C"/>
    <w:rsid w:val="087020EB"/>
    <w:rsid w:val="08702113"/>
    <w:rsid w:val="08702120"/>
    <w:rsid w:val="08702190"/>
    <w:rsid w:val="0870230C"/>
    <w:rsid w:val="08702468"/>
    <w:rsid w:val="08702483"/>
    <w:rsid w:val="08702495"/>
    <w:rsid w:val="087024F1"/>
    <w:rsid w:val="087025CA"/>
    <w:rsid w:val="08702684"/>
    <w:rsid w:val="0870282B"/>
    <w:rsid w:val="087028D1"/>
    <w:rsid w:val="087028FB"/>
    <w:rsid w:val="0870296D"/>
    <w:rsid w:val="0870299F"/>
    <w:rsid w:val="08702A1B"/>
    <w:rsid w:val="08702A67"/>
    <w:rsid w:val="08702AAC"/>
    <w:rsid w:val="08702B03"/>
    <w:rsid w:val="08702B89"/>
    <w:rsid w:val="08702BFD"/>
    <w:rsid w:val="08702C2C"/>
    <w:rsid w:val="08702CB0"/>
    <w:rsid w:val="08702CFF"/>
    <w:rsid w:val="08702D9B"/>
    <w:rsid w:val="08702DC3"/>
    <w:rsid w:val="08702DF9"/>
    <w:rsid w:val="08702E95"/>
    <w:rsid w:val="08702E97"/>
    <w:rsid w:val="08702EB0"/>
    <w:rsid w:val="087030C7"/>
    <w:rsid w:val="087030CA"/>
    <w:rsid w:val="08703154"/>
    <w:rsid w:val="087031BB"/>
    <w:rsid w:val="087031F0"/>
    <w:rsid w:val="087032C2"/>
    <w:rsid w:val="0870334A"/>
    <w:rsid w:val="08703461"/>
    <w:rsid w:val="0870349E"/>
    <w:rsid w:val="08703708"/>
    <w:rsid w:val="0870373B"/>
    <w:rsid w:val="0870376F"/>
    <w:rsid w:val="0870378A"/>
    <w:rsid w:val="087037EA"/>
    <w:rsid w:val="08703882"/>
    <w:rsid w:val="08703895"/>
    <w:rsid w:val="087038DB"/>
    <w:rsid w:val="087038F0"/>
    <w:rsid w:val="0870391C"/>
    <w:rsid w:val="08703956"/>
    <w:rsid w:val="0870399C"/>
    <w:rsid w:val="087039F8"/>
    <w:rsid w:val="08703A74"/>
    <w:rsid w:val="08703AAF"/>
    <w:rsid w:val="08703ACB"/>
    <w:rsid w:val="08703B1B"/>
    <w:rsid w:val="08703B2E"/>
    <w:rsid w:val="08703B97"/>
    <w:rsid w:val="08703BC8"/>
    <w:rsid w:val="08703D04"/>
    <w:rsid w:val="08703D27"/>
    <w:rsid w:val="08703D76"/>
    <w:rsid w:val="08703D9D"/>
    <w:rsid w:val="08704048"/>
    <w:rsid w:val="087040F6"/>
    <w:rsid w:val="0870411D"/>
    <w:rsid w:val="08704130"/>
    <w:rsid w:val="0870424C"/>
    <w:rsid w:val="08704290"/>
    <w:rsid w:val="087042E6"/>
    <w:rsid w:val="0870443D"/>
    <w:rsid w:val="08704491"/>
    <w:rsid w:val="0870459E"/>
    <w:rsid w:val="08704613"/>
    <w:rsid w:val="08704626"/>
    <w:rsid w:val="087047A6"/>
    <w:rsid w:val="08704812"/>
    <w:rsid w:val="087048A4"/>
    <w:rsid w:val="087048AB"/>
    <w:rsid w:val="0870493A"/>
    <w:rsid w:val="0870496B"/>
    <w:rsid w:val="08704A19"/>
    <w:rsid w:val="08704B33"/>
    <w:rsid w:val="08704B35"/>
    <w:rsid w:val="08704B98"/>
    <w:rsid w:val="08704BA1"/>
    <w:rsid w:val="08704C36"/>
    <w:rsid w:val="08704C86"/>
    <w:rsid w:val="08704D0B"/>
    <w:rsid w:val="08704D0C"/>
    <w:rsid w:val="08704D19"/>
    <w:rsid w:val="08704D47"/>
    <w:rsid w:val="08704D77"/>
    <w:rsid w:val="08704D93"/>
    <w:rsid w:val="08704E55"/>
    <w:rsid w:val="08704E93"/>
    <w:rsid w:val="08704EAD"/>
    <w:rsid w:val="08704F04"/>
    <w:rsid w:val="08704F26"/>
    <w:rsid w:val="08704FDB"/>
    <w:rsid w:val="08704FE3"/>
    <w:rsid w:val="08704FF4"/>
    <w:rsid w:val="08705042"/>
    <w:rsid w:val="0870510B"/>
    <w:rsid w:val="0870511A"/>
    <w:rsid w:val="087051EC"/>
    <w:rsid w:val="08705325"/>
    <w:rsid w:val="0870532E"/>
    <w:rsid w:val="08705530"/>
    <w:rsid w:val="08705552"/>
    <w:rsid w:val="087055C5"/>
    <w:rsid w:val="08705608"/>
    <w:rsid w:val="087056D3"/>
    <w:rsid w:val="08705762"/>
    <w:rsid w:val="08705784"/>
    <w:rsid w:val="087058B5"/>
    <w:rsid w:val="0870590A"/>
    <w:rsid w:val="08705A2A"/>
    <w:rsid w:val="08705A66"/>
    <w:rsid w:val="08705A79"/>
    <w:rsid w:val="08705ADC"/>
    <w:rsid w:val="08705B33"/>
    <w:rsid w:val="08705B63"/>
    <w:rsid w:val="08705BC0"/>
    <w:rsid w:val="08705BDB"/>
    <w:rsid w:val="08705BDC"/>
    <w:rsid w:val="08705D15"/>
    <w:rsid w:val="08705DC3"/>
    <w:rsid w:val="08705F3E"/>
    <w:rsid w:val="08705F6C"/>
    <w:rsid w:val="08705F8E"/>
    <w:rsid w:val="08705F99"/>
    <w:rsid w:val="087061AF"/>
    <w:rsid w:val="087061FE"/>
    <w:rsid w:val="0870620C"/>
    <w:rsid w:val="087062C2"/>
    <w:rsid w:val="087062D5"/>
    <w:rsid w:val="08706348"/>
    <w:rsid w:val="08706368"/>
    <w:rsid w:val="08706394"/>
    <w:rsid w:val="08706421"/>
    <w:rsid w:val="0870645C"/>
    <w:rsid w:val="08706477"/>
    <w:rsid w:val="08706596"/>
    <w:rsid w:val="087065F9"/>
    <w:rsid w:val="0870670E"/>
    <w:rsid w:val="08706810"/>
    <w:rsid w:val="0870683A"/>
    <w:rsid w:val="087068DE"/>
    <w:rsid w:val="0870697D"/>
    <w:rsid w:val="08706993"/>
    <w:rsid w:val="087069C6"/>
    <w:rsid w:val="087069F4"/>
    <w:rsid w:val="08706AAC"/>
    <w:rsid w:val="08706ABE"/>
    <w:rsid w:val="08706ACA"/>
    <w:rsid w:val="08706B4F"/>
    <w:rsid w:val="08706B7D"/>
    <w:rsid w:val="08706BB1"/>
    <w:rsid w:val="08706BBA"/>
    <w:rsid w:val="08706D4A"/>
    <w:rsid w:val="08706DED"/>
    <w:rsid w:val="08706E5F"/>
    <w:rsid w:val="08706EA9"/>
    <w:rsid w:val="08706EDF"/>
    <w:rsid w:val="08706F4E"/>
    <w:rsid w:val="087071E8"/>
    <w:rsid w:val="08707289"/>
    <w:rsid w:val="087072BA"/>
    <w:rsid w:val="0870736F"/>
    <w:rsid w:val="087073A5"/>
    <w:rsid w:val="087073ED"/>
    <w:rsid w:val="087075A8"/>
    <w:rsid w:val="087075EF"/>
    <w:rsid w:val="08707662"/>
    <w:rsid w:val="08707685"/>
    <w:rsid w:val="08707696"/>
    <w:rsid w:val="0870777A"/>
    <w:rsid w:val="08707816"/>
    <w:rsid w:val="087078BA"/>
    <w:rsid w:val="087078D1"/>
    <w:rsid w:val="087078EB"/>
    <w:rsid w:val="087079A4"/>
    <w:rsid w:val="087079B7"/>
    <w:rsid w:val="08707A35"/>
    <w:rsid w:val="08707A4B"/>
    <w:rsid w:val="08707B90"/>
    <w:rsid w:val="08707BEE"/>
    <w:rsid w:val="08707CD3"/>
    <w:rsid w:val="08707CE0"/>
    <w:rsid w:val="08707D0A"/>
    <w:rsid w:val="08707E3A"/>
    <w:rsid w:val="08707E7B"/>
    <w:rsid w:val="08707F74"/>
    <w:rsid w:val="0871001E"/>
    <w:rsid w:val="0871003E"/>
    <w:rsid w:val="0871004C"/>
    <w:rsid w:val="08710052"/>
    <w:rsid w:val="087100D6"/>
    <w:rsid w:val="087100D7"/>
    <w:rsid w:val="08710101"/>
    <w:rsid w:val="0871014A"/>
    <w:rsid w:val="08710274"/>
    <w:rsid w:val="087102BF"/>
    <w:rsid w:val="08710330"/>
    <w:rsid w:val="087103EF"/>
    <w:rsid w:val="0871047C"/>
    <w:rsid w:val="087104D4"/>
    <w:rsid w:val="08710622"/>
    <w:rsid w:val="087106FD"/>
    <w:rsid w:val="08710726"/>
    <w:rsid w:val="087107A2"/>
    <w:rsid w:val="087107DB"/>
    <w:rsid w:val="0871085E"/>
    <w:rsid w:val="087108E6"/>
    <w:rsid w:val="08710940"/>
    <w:rsid w:val="08710A03"/>
    <w:rsid w:val="08710B07"/>
    <w:rsid w:val="08710BA7"/>
    <w:rsid w:val="08710C28"/>
    <w:rsid w:val="08710C44"/>
    <w:rsid w:val="08710D01"/>
    <w:rsid w:val="08710E3D"/>
    <w:rsid w:val="08710EBE"/>
    <w:rsid w:val="08710F29"/>
    <w:rsid w:val="08710F5F"/>
    <w:rsid w:val="08710FA0"/>
    <w:rsid w:val="08710FD7"/>
    <w:rsid w:val="08711061"/>
    <w:rsid w:val="087110D0"/>
    <w:rsid w:val="0871113A"/>
    <w:rsid w:val="0871119D"/>
    <w:rsid w:val="087111E5"/>
    <w:rsid w:val="087112A5"/>
    <w:rsid w:val="08711365"/>
    <w:rsid w:val="0871137E"/>
    <w:rsid w:val="0871149E"/>
    <w:rsid w:val="087114B4"/>
    <w:rsid w:val="087114D2"/>
    <w:rsid w:val="087114E7"/>
    <w:rsid w:val="087114F2"/>
    <w:rsid w:val="087115C6"/>
    <w:rsid w:val="08711731"/>
    <w:rsid w:val="08711775"/>
    <w:rsid w:val="0871178B"/>
    <w:rsid w:val="087117A8"/>
    <w:rsid w:val="087117EA"/>
    <w:rsid w:val="0871183C"/>
    <w:rsid w:val="087118DE"/>
    <w:rsid w:val="087118E0"/>
    <w:rsid w:val="08711929"/>
    <w:rsid w:val="087119AE"/>
    <w:rsid w:val="08711B01"/>
    <w:rsid w:val="08711B40"/>
    <w:rsid w:val="08711B9C"/>
    <w:rsid w:val="08711C4C"/>
    <w:rsid w:val="08711CC9"/>
    <w:rsid w:val="08711D49"/>
    <w:rsid w:val="08711DA9"/>
    <w:rsid w:val="08711EB0"/>
    <w:rsid w:val="08711EB4"/>
    <w:rsid w:val="08711F9D"/>
    <w:rsid w:val="087120E4"/>
    <w:rsid w:val="08712138"/>
    <w:rsid w:val="08712395"/>
    <w:rsid w:val="087123BE"/>
    <w:rsid w:val="087123D4"/>
    <w:rsid w:val="087123FA"/>
    <w:rsid w:val="08712426"/>
    <w:rsid w:val="0871244E"/>
    <w:rsid w:val="087124F7"/>
    <w:rsid w:val="0871250D"/>
    <w:rsid w:val="087126A7"/>
    <w:rsid w:val="087126C1"/>
    <w:rsid w:val="0871284C"/>
    <w:rsid w:val="08712885"/>
    <w:rsid w:val="08712925"/>
    <w:rsid w:val="0871294C"/>
    <w:rsid w:val="087129D1"/>
    <w:rsid w:val="087129F8"/>
    <w:rsid w:val="08712A48"/>
    <w:rsid w:val="08712AD4"/>
    <w:rsid w:val="08712AEE"/>
    <w:rsid w:val="08712B98"/>
    <w:rsid w:val="08712BC1"/>
    <w:rsid w:val="08712BF6"/>
    <w:rsid w:val="08712CEC"/>
    <w:rsid w:val="08712D12"/>
    <w:rsid w:val="08712D6A"/>
    <w:rsid w:val="08712DE0"/>
    <w:rsid w:val="08712DEA"/>
    <w:rsid w:val="08712E03"/>
    <w:rsid w:val="08712E7A"/>
    <w:rsid w:val="08712EA9"/>
    <w:rsid w:val="08712ECE"/>
    <w:rsid w:val="08712F62"/>
    <w:rsid w:val="087130AC"/>
    <w:rsid w:val="087131E7"/>
    <w:rsid w:val="08713239"/>
    <w:rsid w:val="0871324E"/>
    <w:rsid w:val="0871330C"/>
    <w:rsid w:val="08713366"/>
    <w:rsid w:val="087133F6"/>
    <w:rsid w:val="0871347A"/>
    <w:rsid w:val="08713494"/>
    <w:rsid w:val="087134A2"/>
    <w:rsid w:val="0871352D"/>
    <w:rsid w:val="0871366B"/>
    <w:rsid w:val="087137F8"/>
    <w:rsid w:val="0871388E"/>
    <w:rsid w:val="08713995"/>
    <w:rsid w:val="08713A19"/>
    <w:rsid w:val="08713A34"/>
    <w:rsid w:val="08713AA9"/>
    <w:rsid w:val="08713B0E"/>
    <w:rsid w:val="08713B88"/>
    <w:rsid w:val="08713BF4"/>
    <w:rsid w:val="08713C8F"/>
    <w:rsid w:val="08713CC2"/>
    <w:rsid w:val="08713CD7"/>
    <w:rsid w:val="08713CF9"/>
    <w:rsid w:val="08713CFB"/>
    <w:rsid w:val="08713DB1"/>
    <w:rsid w:val="08713E18"/>
    <w:rsid w:val="08713E7D"/>
    <w:rsid w:val="08713ED3"/>
    <w:rsid w:val="08713ED5"/>
    <w:rsid w:val="08713F78"/>
    <w:rsid w:val="08713FD0"/>
    <w:rsid w:val="08713FF7"/>
    <w:rsid w:val="08714134"/>
    <w:rsid w:val="087141CE"/>
    <w:rsid w:val="08714208"/>
    <w:rsid w:val="08714288"/>
    <w:rsid w:val="08714453"/>
    <w:rsid w:val="08714466"/>
    <w:rsid w:val="0871451F"/>
    <w:rsid w:val="0871454C"/>
    <w:rsid w:val="087146EB"/>
    <w:rsid w:val="0871472B"/>
    <w:rsid w:val="08714760"/>
    <w:rsid w:val="087147AE"/>
    <w:rsid w:val="087147CA"/>
    <w:rsid w:val="087147DF"/>
    <w:rsid w:val="08714803"/>
    <w:rsid w:val="0871486B"/>
    <w:rsid w:val="08714C38"/>
    <w:rsid w:val="08714C8D"/>
    <w:rsid w:val="08714CE3"/>
    <w:rsid w:val="08714D8A"/>
    <w:rsid w:val="08714DC9"/>
    <w:rsid w:val="08714E99"/>
    <w:rsid w:val="08715093"/>
    <w:rsid w:val="0871509E"/>
    <w:rsid w:val="087151AB"/>
    <w:rsid w:val="087151BE"/>
    <w:rsid w:val="0871522D"/>
    <w:rsid w:val="087152EC"/>
    <w:rsid w:val="087152EF"/>
    <w:rsid w:val="08715354"/>
    <w:rsid w:val="087153FA"/>
    <w:rsid w:val="0871541F"/>
    <w:rsid w:val="08715480"/>
    <w:rsid w:val="087154F4"/>
    <w:rsid w:val="08715505"/>
    <w:rsid w:val="08715508"/>
    <w:rsid w:val="08715753"/>
    <w:rsid w:val="08715770"/>
    <w:rsid w:val="087157DE"/>
    <w:rsid w:val="0871587B"/>
    <w:rsid w:val="087159D4"/>
    <w:rsid w:val="087159E8"/>
    <w:rsid w:val="08715A1F"/>
    <w:rsid w:val="08715A20"/>
    <w:rsid w:val="08715B03"/>
    <w:rsid w:val="08715B91"/>
    <w:rsid w:val="08715B96"/>
    <w:rsid w:val="08715BAC"/>
    <w:rsid w:val="08715D39"/>
    <w:rsid w:val="08715DA8"/>
    <w:rsid w:val="08715F1A"/>
    <w:rsid w:val="08715FC3"/>
    <w:rsid w:val="08715FDD"/>
    <w:rsid w:val="08716164"/>
    <w:rsid w:val="087162F3"/>
    <w:rsid w:val="0871631F"/>
    <w:rsid w:val="08716324"/>
    <w:rsid w:val="0871648D"/>
    <w:rsid w:val="08716490"/>
    <w:rsid w:val="087164BA"/>
    <w:rsid w:val="08716501"/>
    <w:rsid w:val="087165DF"/>
    <w:rsid w:val="0871666C"/>
    <w:rsid w:val="08716697"/>
    <w:rsid w:val="087166B8"/>
    <w:rsid w:val="087166D9"/>
    <w:rsid w:val="0871675B"/>
    <w:rsid w:val="0871675C"/>
    <w:rsid w:val="08716874"/>
    <w:rsid w:val="087168D0"/>
    <w:rsid w:val="0871692F"/>
    <w:rsid w:val="08716944"/>
    <w:rsid w:val="0871697B"/>
    <w:rsid w:val="08716992"/>
    <w:rsid w:val="087169C7"/>
    <w:rsid w:val="087169CD"/>
    <w:rsid w:val="08716A22"/>
    <w:rsid w:val="08716A5C"/>
    <w:rsid w:val="08716B98"/>
    <w:rsid w:val="08716BE4"/>
    <w:rsid w:val="08716C36"/>
    <w:rsid w:val="08716C57"/>
    <w:rsid w:val="08716CC4"/>
    <w:rsid w:val="08716CEE"/>
    <w:rsid w:val="08716D6F"/>
    <w:rsid w:val="08716D87"/>
    <w:rsid w:val="08716DA0"/>
    <w:rsid w:val="08716E1C"/>
    <w:rsid w:val="08716E26"/>
    <w:rsid w:val="08716E3D"/>
    <w:rsid w:val="08716E71"/>
    <w:rsid w:val="08716F1B"/>
    <w:rsid w:val="08716F44"/>
    <w:rsid w:val="08716FB3"/>
    <w:rsid w:val="087170EC"/>
    <w:rsid w:val="08717127"/>
    <w:rsid w:val="087171CD"/>
    <w:rsid w:val="08717279"/>
    <w:rsid w:val="087172B9"/>
    <w:rsid w:val="0871737D"/>
    <w:rsid w:val="08717427"/>
    <w:rsid w:val="087174C1"/>
    <w:rsid w:val="0871758A"/>
    <w:rsid w:val="087175EA"/>
    <w:rsid w:val="0871761A"/>
    <w:rsid w:val="08717663"/>
    <w:rsid w:val="087176B2"/>
    <w:rsid w:val="087176FA"/>
    <w:rsid w:val="08717802"/>
    <w:rsid w:val="087178C4"/>
    <w:rsid w:val="087178E6"/>
    <w:rsid w:val="087179A6"/>
    <w:rsid w:val="08717AD4"/>
    <w:rsid w:val="08717BF4"/>
    <w:rsid w:val="08717C2B"/>
    <w:rsid w:val="08717C34"/>
    <w:rsid w:val="08717C8B"/>
    <w:rsid w:val="08717D29"/>
    <w:rsid w:val="08717D59"/>
    <w:rsid w:val="08717D72"/>
    <w:rsid w:val="08717D94"/>
    <w:rsid w:val="08717D99"/>
    <w:rsid w:val="08717EC7"/>
    <w:rsid w:val="08717FBD"/>
    <w:rsid w:val="08717FF1"/>
    <w:rsid w:val="08720005"/>
    <w:rsid w:val="08720066"/>
    <w:rsid w:val="087200E1"/>
    <w:rsid w:val="08720100"/>
    <w:rsid w:val="08720140"/>
    <w:rsid w:val="0872014D"/>
    <w:rsid w:val="08720234"/>
    <w:rsid w:val="08720298"/>
    <w:rsid w:val="087202D1"/>
    <w:rsid w:val="087203C5"/>
    <w:rsid w:val="087203DD"/>
    <w:rsid w:val="08720400"/>
    <w:rsid w:val="087204B3"/>
    <w:rsid w:val="087204B5"/>
    <w:rsid w:val="087204CD"/>
    <w:rsid w:val="08720504"/>
    <w:rsid w:val="08720810"/>
    <w:rsid w:val="08720948"/>
    <w:rsid w:val="087209AB"/>
    <w:rsid w:val="08720A3B"/>
    <w:rsid w:val="08720AFB"/>
    <w:rsid w:val="08720B09"/>
    <w:rsid w:val="08720B8E"/>
    <w:rsid w:val="08720BD7"/>
    <w:rsid w:val="08720C5F"/>
    <w:rsid w:val="08720CF6"/>
    <w:rsid w:val="08720DD0"/>
    <w:rsid w:val="08720E03"/>
    <w:rsid w:val="08720E2E"/>
    <w:rsid w:val="08720E2F"/>
    <w:rsid w:val="08720F67"/>
    <w:rsid w:val="08720FE7"/>
    <w:rsid w:val="0872100E"/>
    <w:rsid w:val="087211D5"/>
    <w:rsid w:val="087212BC"/>
    <w:rsid w:val="0872134E"/>
    <w:rsid w:val="087213DF"/>
    <w:rsid w:val="08721433"/>
    <w:rsid w:val="08721481"/>
    <w:rsid w:val="087214FA"/>
    <w:rsid w:val="087214FC"/>
    <w:rsid w:val="087216A7"/>
    <w:rsid w:val="08721796"/>
    <w:rsid w:val="087217FB"/>
    <w:rsid w:val="08721825"/>
    <w:rsid w:val="08721A0D"/>
    <w:rsid w:val="08721C78"/>
    <w:rsid w:val="08721CDC"/>
    <w:rsid w:val="08721DC8"/>
    <w:rsid w:val="08721ED6"/>
    <w:rsid w:val="08721EE4"/>
    <w:rsid w:val="08721FE5"/>
    <w:rsid w:val="0872222E"/>
    <w:rsid w:val="08722239"/>
    <w:rsid w:val="087222EF"/>
    <w:rsid w:val="087222FE"/>
    <w:rsid w:val="0872231F"/>
    <w:rsid w:val="0872234A"/>
    <w:rsid w:val="087223E3"/>
    <w:rsid w:val="08722432"/>
    <w:rsid w:val="0872244E"/>
    <w:rsid w:val="08722450"/>
    <w:rsid w:val="08722517"/>
    <w:rsid w:val="08722536"/>
    <w:rsid w:val="0872262A"/>
    <w:rsid w:val="08722641"/>
    <w:rsid w:val="087226E6"/>
    <w:rsid w:val="087226EC"/>
    <w:rsid w:val="08722758"/>
    <w:rsid w:val="08722781"/>
    <w:rsid w:val="08722810"/>
    <w:rsid w:val="0872282F"/>
    <w:rsid w:val="08722857"/>
    <w:rsid w:val="08722884"/>
    <w:rsid w:val="08722985"/>
    <w:rsid w:val="087229C0"/>
    <w:rsid w:val="08722A5A"/>
    <w:rsid w:val="08722AE1"/>
    <w:rsid w:val="08722B4B"/>
    <w:rsid w:val="08722B8B"/>
    <w:rsid w:val="08722C6D"/>
    <w:rsid w:val="08722DAF"/>
    <w:rsid w:val="08722EF6"/>
    <w:rsid w:val="08722F11"/>
    <w:rsid w:val="08722F2C"/>
    <w:rsid w:val="08722F56"/>
    <w:rsid w:val="08722F9C"/>
    <w:rsid w:val="08722FEE"/>
    <w:rsid w:val="08722FF1"/>
    <w:rsid w:val="0872305F"/>
    <w:rsid w:val="08723114"/>
    <w:rsid w:val="0872323D"/>
    <w:rsid w:val="08723371"/>
    <w:rsid w:val="087233B3"/>
    <w:rsid w:val="087233BD"/>
    <w:rsid w:val="087233C9"/>
    <w:rsid w:val="087233EF"/>
    <w:rsid w:val="0872344B"/>
    <w:rsid w:val="0872346D"/>
    <w:rsid w:val="08723490"/>
    <w:rsid w:val="0872355B"/>
    <w:rsid w:val="0872356B"/>
    <w:rsid w:val="08723607"/>
    <w:rsid w:val="0872368B"/>
    <w:rsid w:val="0872379B"/>
    <w:rsid w:val="087237CF"/>
    <w:rsid w:val="08723880"/>
    <w:rsid w:val="087238BE"/>
    <w:rsid w:val="08723982"/>
    <w:rsid w:val="0872399C"/>
    <w:rsid w:val="08723A76"/>
    <w:rsid w:val="08723ACD"/>
    <w:rsid w:val="08723B38"/>
    <w:rsid w:val="08723BA4"/>
    <w:rsid w:val="08723C0B"/>
    <w:rsid w:val="08723D36"/>
    <w:rsid w:val="08723D39"/>
    <w:rsid w:val="08723D7A"/>
    <w:rsid w:val="08723DAF"/>
    <w:rsid w:val="08723F96"/>
    <w:rsid w:val="0872403B"/>
    <w:rsid w:val="087240C6"/>
    <w:rsid w:val="0872426C"/>
    <w:rsid w:val="08724315"/>
    <w:rsid w:val="0872434E"/>
    <w:rsid w:val="087243FA"/>
    <w:rsid w:val="08724430"/>
    <w:rsid w:val="08724450"/>
    <w:rsid w:val="087244C7"/>
    <w:rsid w:val="08724507"/>
    <w:rsid w:val="0872457B"/>
    <w:rsid w:val="08724599"/>
    <w:rsid w:val="08724797"/>
    <w:rsid w:val="087247D0"/>
    <w:rsid w:val="08724876"/>
    <w:rsid w:val="087249AB"/>
    <w:rsid w:val="087249E3"/>
    <w:rsid w:val="08724A10"/>
    <w:rsid w:val="08724AF1"/>
    <w:rsid w:val="08724B32"/>
    <w:rsid w:val="08724C41"/>
    <w:rsid w:val="08724CA7"/>
    <w:rsid w:val="08724D28"/>
    <w:rsid w:val="08724DAD"/>
    <w:rsid w:val="08724DAF"/>
    <w:rsid w:val="08724DC2"/>
    <w:rsid w:val="08724E86"/>
    <w:rsid w:val="08724EB3"/>
    <w:rsid w:val="08724EF5"/>
    <w:rsid w:val="0872501A"/>
    <w:rsid w:val="0872506B"/>
    <w:rsid w:val="087250A8"/>
    <w:rsid w:val="08725158"/>
    <w:rsid w:val="08725175"/>
    <w:rsid w:val="087251CC"/>
    <w:rsid w:val="08725249"/>
    <w:rsid w:val="087253A5"/>
    <w:rsid w:val="087254C4"/>
    <w:rsid w:val="0872552F"/>
    <w:rsid w:val="0872553B"/>
    <w:rsid w:val="08725556"/>
    <w:rsid w:val="087255B1"/>
    <w:rsid w:val="087256A0"/>
    <w:rsid w:val="0872583C"/>
    <w:rsid w:val="08725879"/>
    <w:rsid w:val="08725893"/>
    <w:rsid w:val="08725916"/>
    <w:rsid w:val="087259FE"/>
    <w:rsid w:val="08725AB1"/>
    <w:rsid w:val="08725BA2"/>
    <w:rsid w:val="08725BD2"/>
    <w:rsid w:val="08725BD4"/>
    <w:rsid w:val="08725C2F"/>
    <w:rsid w:val="08725C41"/>
    <w:rsid w:val="08725C9A"/>
    <w:rsid w:val="08725DA4"/>
    <w:rsid w:val="08725ECB"/>
    <w:rsid w:val="08725EF0"/>
    <w:rsid w:val="08725F87"/>
    <w:rsid w:val="08725FB1"/>
    <w:rsid w:val="0872604A"/>
    <w:rsid w:val="08726068"/>
    <w:rsid w:val="087260A5"/>
    <w:rsid w:val="087260B9"/>
    <w:rsid w:val="087260C2"/>
    <w:rsid w:val="087261A0"/>
    <w:rsid w:val="08726206"/>
    <w:rsid w:val="08726228"/>
    <w:rsid w:val="08726362"/>
    <w:rsid w:val="087263A1"/>
    <w:rsid w:val="08726419"/>
    <w:rsid w:val="08726495"/>
    <w:rsid w:val="08726502"/>
    <w:rsid w:val="0872650D"/>
    <w:rsid w:val="087265B0"/>
    <w:rsid w:val="087265B4"/>
    <w:rsid w:val="087266F4"/>
    <w:rsid w:val="08726771"/>
    <w:rsid w:val="087267D6"/>
    <w:rsid w:val="08726826"/>
    <w:rsid w:val="08726884"/>
    <w:rsid w:val="087268CD"/>
    <w:rsid w:val="08726942"/>
    <w:rsid w:val="08726A17"/>
    <w:rsid w:val="08726AFA"/>
    <w:rsid w:val="08726B43"/>
    <w:rsid w:val="08726B73"/>
    <w:rsid w:val="08726B79"/>
    <w:rsid w:val="08726BC5"/>
    <w:rsid w:val="08726C8D"/>
    <w:rsid w:val="08726CAE"/>
    <w:rsid w:val="08726CFA"/>
    <w:rsid w:val="08726DA5"/>
    <w:rsid w:val="08726DAE"/>
    <w:rsid w:val="08726EDF"/>
    <w:rsid w:val="08726F44"/>
    <w:rsid w:val="08726F71"/>
    <w:rsid w:val="08727021"/>
    <w:rsid w:val="08727023"/>
    <w:rsid w:val="0872703B"/>
    <w:rsid w:val="087270B4"/>
    <w:rsid w:val="08727290"/>
    <w:rsid w:val="087272FF"/>
    <w:rsid w:val="087273A0"/>
    <w:rsid w:val="087273F8"/>
    <w:rsid w:val="08727457"/>
    <w:rsid w:val="08727506"/>
    <w:rsid w:val="0872758D"/>
    <w:rsid w:val="087275A2"/>
    <w:rsid w:val="087276F0"/>
    <w:rsid w:val="08727761"/>
    <w:rsid w:val="0872776B"/>
    <w:rsid w:val="08727844"/>
    <w:rsid w:val="087278BD"/>
    <w:rsid w:val="087279CD"/>
    <w:rsid w:val="08727A13"/>
    <w:rsid w:val="08727A41"/>
    <w:rsid w:val="08727A89"/>
    <w:rsid w:val="08727AD9"/>
    <w:rsid w:val="08727AEF"/>
    <w:rsid w:val="08727B56"/>
    <w:rsid w:val="08727C5E"/>
    <w:rsid w:val="08727CDB"/>
    <w:rsid w:val="08727DC0"/>
    <w:rsid w:val="08727DEF"/>
    <w:rsid w:val="08727ED1"/>
    <w:rsid w:val="08727F0B"/>
    <w:rsid w:val="08730003"/>
    <w:rsid w:val="08730058"/>
    <w:rsid w:val="087300A2"/>
    <w:rsid w:val="087301F1"/>
    <w:rsid w:val="08730210"/>
    <w:rsid w:val="0873021F"/>
    <w:rsid w:val="08730259"/>
    <w:rsid w:val="087302C9"/>
    <w:rsid w:val="08730343"/>
    <w:rsid w:val="08730407"/>
    <w:rsid w:val="0873041F"/>
    <w:rsid w:val="0873057B"/>
    <w:rsid w:val="0873063F"/>
    <w:rsid w:val="08730674"/>
    <w:rsid w:val="087307BB"/>
    <w:rsid w:val="0873080E"/>
    <w:rsid w:val="08730830"/>
    <w:rsid w:val="08730873"/>
    <w:rsid w:val="087309D1"/>
    <w:rsid w:val="087309E4"/>
    <w:rsid w:val="08730BF6"/>
    <w:rsid w:val="08730C76"/>
    <w:rsid w:val="08730C90"/>
    <w:rsid w:val="08730CB4"/>
    <w:rsid w:val="08730CDB"/>
    <w:rsid w:val="08730D03"/>
    <w:rsid w:val="08730D22"/>
    <w:rsid w:val="08730D2A"/>
    <w:rsid w:val="08730D70"/>
    <w:rsid w:val="08730E37"/>
    <w:rsid w:val="08730F0B"/>
    <w:rsid w:val="08730F0C"/>
    <w:rsid w:val="08730F49"/>
    <w:rsid w:val="08730F71"/>
    <w:rsid w:val="08731169"/>
    <w:rsid w:val="087312F9"/>
    <w:rsid w:val="08731316"/>
    <w:rsid w:val="0873137A"/>
    <w:rsid w:val="087313B5"/>
    <w:rsid w:val="087313D3"/>
    <w:rsid w:val="087314F2"/>
    <w:rsid w:val="0873151C"/>
    <w:rsid w:val="08731556"/>
    <w:rsid w:val="087315DD"/>
    <w:rsid w:val="0873170B"/>
    <w:rsid w:val="08731747"/>
    <w:rsid w:val="0873176F"/>
    <w:rsid w:val="08731904"/>
    <w:rsid w:val="08731982"/>
    <w:rsid w:val="08731A10"/>
    <w:rsid w:val="08731AB7"/>
    <w:rsid w:val="08731B6E"/>
    <w:rsid w:val="08731E25"/>
    <w:rsid w:val="08731E94"/>
    <w:rsid w:val="08731EBA"/>
    <w:rsid w:val="08731F9B"/>
    <w:rsid w:val="08731FA4"/>
    <w:rsid w:val="08731FE4"/>
    <w:rsid w:val="08732057"/>
    <w:rsid w:val="0873209C"/>
    <w:rsid w:val="08732113"/>
    <w:rsid w:val="08732198"/>
    <w:rsid w:val="087322D1"/>
    <w:rsid w:val="087322E3"/>
    <w:rsid w:val="087323A6"/>
    <w:rsid w:val="087323F4"/>
    <w:rsid w:val="0873245B"/>
    <w:rsid w:val="087324D0"/>
    <w:rsid w:val="087324DF"/>
    <w:rsid w:val="087325A6"/>
    <w:rsid w:val="087325CF"/>
    <w:rsid w:val="08732651"/>
    <w:rsid w:val="08732678"/>
    <w:rsid w:val="08732958"/>
    <w:rsid w:val="08732963"/>
    <w:rsid w:val="08732A05"/>
    <w:rsid w:val="08732A2E"/>
    <w:rsid w:val="08732A5B"/>
    <w:rsid w:val="08732A7E"/>
    <w:rsid w:val="08732B43"/>
    <w:rsid w:val="08732C4E"/>
    <w:rsid w:val="08732DF0"/>
    <w:rsid w:val="08732E85"/>
    <w:rsid w:val="08732E8E"/>
    <w:rsid w:val="08732EE3"/>
    <w:rsid w:val="08732EEF"/>
    <w:rsid w:val="08732F48"/>
    <w:rsid w:val="08732F4A"/>
    <w:rsid w:val="08732F64"/>
    <w:rsid w:val="08732F83"/>
    <w:rsid w:val="08733005"/>
    <w:rsid w:val="08733119"/>
    <w:rsid w:val="08733136"/>
    <w:rsid w:val="0873316B"/>
    <w:rsid w:val="087331A1"/>
    <w:rsid w:val="0873337E"/>
    <w:rsid w:val="087333EF"/>
    <w:rsid w:val="08733423"/>
    <w:rsid w:val="087334C2"/>
    <w:rsid w:val="08733525"/>
    <w:rsid w:val="087335A4"/>
    <w:rsid w:val="08733620"/>
    <w:rsid w:val="087336DE"/>
    <w:rsid w:val="08733703"/>
    <w:rsid w:val="0873371C"/>
    <w:rsid w:val="0873373D"/>
    <w:rsid w:val="08733856"/>
    <w:rsid w:val="087338C5"/>
    <w:rsid w:val="08733939"/>
    <w:rsid w:val="0873393E"/>
    <w:rsid w:val="08733979"/>
    <w:rsid w:val="08733A18"/>
    <w:rsid w:val="08733A9B"/>
    <w:rsid w:val="08733C2F"/>
    <w:rsid w:val="08733C46"/>
    <w:rsid w:val="08733D77"/>
    <w:rsid w:val="08733E43"/>
    <w:rsid w:val="08733E61"/>
    <w:rsid w:val="08733FB3"/>
    <w:rsid w:val="08734083"/>
    <w:rsid w:val="0873408D"/>
    <w:rsid w:val="087340F8"/>
    <w:rsid w:val="087340FA"/>
    <w:rsid w:val="08734103"/>
    <w:rsid w:val="08734157"/>
    <w:rsid w:val="08734350"/>
    <w:rsid w:val="08734473"/>
    <w:rsid w:val="0873455E"/>
    <w:rsid w:val="087345B9"/>
    <w:rsid w:val="0873482C"/>
    <w:rsid w:val="08734890"/>
    <w:rsid w:val="08734892"/>
    <w:rsid w:val="08734964"/>
    <w:rsid w:val="08734A5B"/>
    <w:rsid w:val="08734A9D"/>
    <w:rsid w:val="08734AEA"/>
    <w:rsid w:val="08734B65"/>
    <w:rsid w:val="08734C3D"/>
    <w:rsid w:val="08734D26"/>
    <w:rsid w:val="08734D49"/>
    <w:rsid w:val="08734E18"/>
    <w:rsid w:val="08734ED9"/>
    <w:rsid w:val="08734F5E"/>
    <w:rsid w:val="08734F65"/>
    <w:rsid w:val="08734F97"/>
    <w:rsid w:val="08734FBD"/>
    <w:rsid w:val="08734FE7"/>
    <w:rsid w:val="0873502F"/>
    <w:rsid w:val="08735068"/>
    <w:rsid w:val="0873508C"/>
    <w:rsid w:val="087350C2"/>
    <w:rsid w:val="087350F2"/>
    <w:rsid w:val="08735102"/>
    <w:rsid w:val="087351B1"/>
    <w:rsid w:val="087352C4"/>
    <w:rsid w:val="087352F9"/>
    <w:rsid w:val="08735340"/>
    <w:rsid w:val="08735356"/>
    <w:rsid w:val="0873535C"/>
    <w:rsid w:val="0873537F"/>
    <w:rsid w:val="087353F1"/>
    <w:rsid w:val="08735413"/>
    <w:rsid w:val="087354EE"/>
    <w:rsid w:val="0873551D"/>
    <w:rsid w:val="08735537"/>
    <w:rsid w:val="08735587"/>
    <w:rsid w:val="087355BE"/>
    <w:rsid w:val="087355F0"/>
    <w:rsid w:val="087355F5"/>
    <w:rsid w:val="087357DB"/>
    <w:rsid w:val="087358E3"/>
    <w:rsid w:val="0873594E"/>
    <w:rsid w:val="08735969"/>
    <w:rsid w:val="087359CA"/>
    <w:rsid w:val="087359F6"/>
    <w:rsid w:val="08735A44"/>
    <w:rsid w:val="08735A7A"/>
    <w:rsid w:val="08735AF5"/>
    <w:rsid w:val="08735B20"/>
    <w:rsid w:val="08735BBB"/>
    <w:rsid w:val="08735CEE"/>
    <w:rsid w:val="08735CEF"/>
    <w:rsid w:val="08735D11"/>
    <w:rsid w:val="08735D3B"/>
    <w:rsid w:val="08735D68"/>
    <w:rsid w:val="08735D80"/>
    <w:rsid w:val="08735E0E"/>
    <w:rsid w:val="08735EC8"/>
    <w:rsid w:val="08735EEB"/>
    <w:rsid w:val="08735FDF"/>
    <w:rsid w:val="087360F7"/>
    <w:rsid w:val="08736109"/>
    <w:rsid w:val="08736140"/>
    <w:rsid w:val="08736199"/>
    <w:rsid w:val="08736264"/>
    <w:rsid w:val="087362C4"/>
    <w:rsid w:val="087362F9"/>
    <w:rsid w:val="08736331"/>
    <w:rsid w:val="08736337"/>
    <w:rsid w:val="08736338"/>
    <w:rsid w:val="087363D2"/>
    <w:rsid w:val="0873644E"/>
    <w:rsid w:val="08736470"/>
    <w:rsid w:val="087364CD"/>
    <w:rsid w:val="0873658B"/>
    <w:rsid w:val="087365BE"/>
    <w:rsid w:val="08736605"/>
    <w:rsid w:val="08736719"/>
    <w:rsid w:val="087367D4"/>
    <w:rsid w:val="087367FF"/>
    <w:rsid w:val="08736830"/>
    <w:rsid w:val="087368B0"/>
    <w:rsid w:val="087369BA"/>
    <w:rsid w:val="08736AF1"/>
    <w:rsid w:val="08736B32"/>
    <w:rsid w:val="08736B97"/>
    <w:rsid w:val="08736BA7"/>
    <w:rsid w:val="08736BB5"/>
    <w:rsid w:val="08736DF0"/>
    <w:rsid w:val="08736E14"/>
    <w:rsid w:val="08736E96"/>
    <w:rsid w:val="08736ECD"/>
    <w:rsid w:val="08736F09"/>
    <w:rsid w:val="08736F6A"/>
    <w:rsid w:val="0873702E"/>
    <w:rsid w:val="08737095"/>
    <w:rsid w:val="0873715A"/>
    <w:rsid w:val="08737203"/>
    <w:rsid w:val="08737341"/>
    <w:rsid w:val="0873736B"/>
    <w:rsid w:val="08737382"/>
    <w:rsid w:val="08737383"/>
    <w:rsid w:val="087373A1"/>
    <w:rsid w:val="08737411"/>
    <w:rsid w:val="087374A3"/>
    <w:rsid w:val="0873755E"/>
    <w:rsid w:val="087376BE"/>
    <w:rsid w:val="087377FC"/>
    <w:rsid w:val="0873786F"/>
    <w:rsid w:val="087378F4"/>
    <w:rsid w:val="0873796D"/>
    <w:rsid w:val="08737998"/>
    <w:rsid w:val="08737A61"/>
    <w:rsid w:val="08737A88"/>
    <w:rsid w:val="08737B35"/>
    <w:rsid w:val="08737BA6"/>
    <w:rsid w:val="08737CAD"/>
    <w:rsid w:val="08737D2F"/>
    <w:rsid w:val="08737DB2"/>
    <w:rsid w:val="08737F84"/>
    <w:rsid w:val="08740169"/>
    <w:rsid w:val="0874021D"/>
    <w:rsid w:val="08740222"/>
    <w:rsid w:val="087402FE"/>
    <w:rsid w:val="087403D3"/>
    <w:rsid w:val="087403DB"/>
    <w:rsid w:val="08740509"/>
    <w:rsid w:val="087405E4"/>
    <w:rsid w:val="0874063E"/>
    <w:rsid w:val="08740641"/>
    <w:rsid w:val="087406AD"/>
    <w:rsid w:val="087406B4"/>
    <w:rsid w:val="087406D7"/>
    <w:rsid w:val="087406F6"/>
    <w:rsid w:val="08740964"/>
    <w:rsid w:val="0874099F"/>
    <w:rsid w:val="08740A4D"/>
    <w:rsid w:val="08740B4A"/>
    <w:rsid w:val="08740BC6"/>
    <w:rsid w:val="08740BD5"/>
    <w:rsid w:val="08740C56"/>
    <w:rsid w:val="08740CC7"/>
    <w:rsid w:val="08740D6C"/>
    <w:rsid w:val="08740D97"/>
    <w:rsid w:val="08740DED"/>
    <w:rsid w:val="08740DF5"/>
    <w:rsid w:val="08740E3B"/>
    <w:rsid w:val="08740F97"/>
    <w:rsid w:val="08740FA0"/>
    <w:rsid w:val="08741087"/>
    <w:rsid w:val="0874117A"/>
    <w:rsid w:val="087411AF"/>
    <w:rsid w:val="087411DB"/>
    <w:rsid w:val="08741274"/>
    <w:rsid w:val="087412D7"/>
    <w:rsid w:val="08741339"/>
    <w:rsid w:val="08741422"/>
    <w:rsid w:val="08741443"/>
    <w:rsid w:val="08741447"/>
    <w:rsid w:val="08741497"/>
    <w:rsid w:val="08741542"/>
    <w:rsid w:val="08741862"/>
    <w:rsid w:val="0874187E"/>
    <w:rsid w:val="087418CB"/>
    <w:rsid w:val="087418D3"/>
    <w:rsid w:val="08741922"/>
    <w:rsid w:val="087419A0"/>
    <w:rsid w:val="08741AC1"/>
    <w:rsid w:val="08741AD5"/>
    <w:rsid w:val="08741BAA"/>
    <w:rsid w:val="08741BDD"/>
    <w:rsid w:val="08741C3F"/>
    <w:rsid w:val="08741CF3"/>
    <w:rsid w:val="08741CF4"/>
    <w:rsid w:val="08741DDC"/>
    <w:rsid w:val="08741DE9"/>
    <w:rsid w:val="08741E7C"/>
    <w:rsid w:val="08741F38"/>
    <w:rsid w:val="08741FD2"/>
    <w:rsid w:val="08742009"/>
    <w:rsid w:val="08742058"/>
    <w:rsid w:val="0874208E"/>
    <w:rsid w:val="087420A6"/>
    <w:rsid w:val="087420F4"/>
    <w:rsid w:val="087421FC"/>
    <w:rsid w:val="0874224F"/>
    <w:rsid w:val="0874228E"/>
    <w:rsid w:val="0874229E"/>
    <w:rsid w:val="087422F8"/>
    <w:rsid w:val="087423CB"/>
    <w:rsid w:val="087424BD"/>
    <w:rsid w:val="08742531"/>
    <w:rsid w:val="0874258A"/>
    <w:rsid w:val="0874259F"/>
    <w:rsid w:val="0874268A"/>
    <w:rsid w:val="08742823"/>
    <w:rsid w:val="08742879"/>
    <w:rsid w:val="08742888"/>
    <w:rsid w:val="087428BA"/>
    <w:rsid w:val="087428E4"/>
    <w:rsid w:val="08742914"/>
    <w:rsid w:val="08742985"/>
    <w:rsid w:val="087429A2"/>
    <w:rsid w:val="08742A08"/>
    <w:rsid w:val="08742A3E"/>
    <w:rsid w:val="08742A56"/>
    <w:rsid w:val="08742ACE"/>
    <w:rsid w:val="08742BC4"/>
    <w:rsid w:val="08742C4E"/>
    <w:rsid w:val="08742D14"/>
    <w:rsid w:val="08742D4E"/>
    <w:rsid w:val="08742EF7"/>
    <w:rsid w:val="08742F30"/>
    <w:rsid w:val="08742F7B"/>
    <w:rsid w:val="0874305E"/>
    <w:rsid w:val="0874309C"/>
    <w:rsid w:val="08743142"/>
    <w:rsid w:val="087431A0"/>
    <w:rsid w:val="0874336F"/>
    <w:rsid w:val="08743715"/>
    <w:rsid w:val="08743742"/>
    <w:rsid w:val="08743763"/>
    <w:rsid w:val="087437B4"/>
    <w:rsid w:val="087437C0"/>
    <w:rsid w:val="087438B1"/>
    <w:rsid w:val="0874393B"/>
    <w:rsid w:val="0874398B"/>
    <w:rsid w:val="08743993"/>
    <w:rsid w:val="087439BB"/>
    <w:rsid w:val="08743A23"/>
    <w:rsid w:val="08743AE9"/>
    <w:rsid w:val="08743B1E"/>
    <w:rsid w:val="08743B2E"/>
    <w:rsid w:val="08743BC3"/>
    <w:rsid w:val="08743C8D"/>
    <w:rsid w:val="08743D12"/>
    <w:rsid w:val="08743DD6"/>
    <w:rsid w:val="08743DE8"/>
    <w:rsid w:val="08743E99"/>
    <w:rsid w:val="08743EEB"/>
    <w:rsid w:val="08744118"/>
    <w:rsid w:val="08744179"/>
    <w:rsid w:val="0874417C"/>
    <w:rsid w:val="08744195"/>
    <w:rsid w:val="087441C0"/>
    <w:rsid w:val="08744204"/>
    <w:rsid w:val="0874424F"/>
    <w:rsid w:val="087443BA"/>
    <w:rsid w:val="08744419"/>
    <w:rsid w:val="08744456"/>
    <w:rsid w:val="0874448E"/>
    <w:rsid w:val="087444FF"/>
    <w:rsid w:val="08744519"/>
    <w:rsid w:val="0874457B"/>
    <w:rsid w:val="0874458A"/>
    <w:rsid w:val="087445C2"/>
    <w:rsid w:val="08744802"/>
    <w:rsid w:val="08744867"/>
    <w:rsid w:val="087448B8"/>
    <w:rsid w:val="087448FB"/>
    <w:rsid w:val="08744962"/>
    <w:rsid w:val="087449A7"/>
    <w:rsid w:val="087449EC"/>
    <w:rsid w:val="08744A45"/>
    <w:rsid w:val="08744B49"/>
    <w:rsid w:val="08744BC4"/>
    <w:rsid w:val="08744BC8"/>
    <w:rsid w:val="08744C71"/>
    <w:rsid w:val="08744CAC"/>
    <w:rsid w:val="08744D43"/>
    <w:rsid w:val="08744D59"/>
    <w:rsid w:val="08744E0E"/>
    <w:rsid w:val="08744E6A"/>
    <w:rsid w:val="08744E98"/>
    <w:rsid w:val="08744F34"/>
    <w:rsid w:val="08744F55"/>
    <w:rsid w:val="08744F69"/>
    <w:rsid w:val="08744F8E"/>
    <w:rsid w:val="08745025"/>
    <w:rsid w:val="0874503D"/>
    <w:rsid w:val="0874506D"/>
    <w:rsid w:val="087451CA"/>
    <w:rsid w:val="087451EF"/>
    <w:rsid w:val="08745201"/>
    <w:rsid w:val="08745240"/>
    <w:rsid w:val="08745257"/>
    <w:rsid w:val="087452F7"/>
    <w:rsid w:val="08745326"/>
    <w:rsid w:val="0874532B"/>
    <w:rsid w:val="08745450"/>
    <w:rsid w:val="087455D9"/>
    <w:rsid w:val="0874562A"/>
    <w:rsid w:val="0874564E"/>
    <w:rsid w:val="08745705"/>
    <w:rsid w:val="087458DA"/>
    <w:rsid w:val="0874595A"/>
    <w:rsid w:val="08745A56"/>
    <w:rsid w:val="08745A90"/>
    <w:rsid w:val="08745B05"/>
    <w:rsid w:val="08745B09"/>
    <w:rsid w:val="08745B9F"/>
    <w:rsid w:val="08745C90"/>
    <w:rsid w:val="08745CE0"/>
    <w:rsid w:val="08745CF7"/>
    <w:rsid w:val="08745D10"/>
    <w:rsid w:val="08745D16"/>
    <w:rsid w:val="08745D1F"/>
    <w:rsid w:val="08745D48"/>
    <w:rsid w:val="08745D9E"/>
    <w:rsid w:val="08745DE4"/>
    <w:rsid w:val="08745E1B"/>
    <w:rsid w:val="08745E3F"/>
    <w:rsid w:val="08745EF0"/>
    <w:rsid w:val="08745F59"/>
    <w:rsid w:val="0874608B"/>
    <w:rsid w:val="087460A5"/>
    <w:rsid w:val="087461A5"/>
    <w:rsid w:val="0874625F"/>
    <w:rsid w:val="08746287"/>
    <w:rsid w:val="087462E0"/>
    <w:rsid w:val="08746307"/>
    <w:rsid w:val="0874652D"/>
    <w:rsid w:val="0874653A"/>
    <w:rsid w:val="08746560"/>
    <w:rsid w:val="08746766"/>
    <w:rsid w:val="08746779"/>
    <w:rsid w:val="087467FD"/>
    <w:rsid w:val="087468B0"/>
    <w:rsid w:val="087468C6"/>
    <w:rsid w:val="087468D8"/>
    <w:rsid w:val="087468EB"/>
    <w:rsid w:val="0874698F"/>
    <w:rsid w:val="087469A5"/>
    <w:rsid w:val="087469EC"/>
    <w:rsid w:val="087469FF"/>
    <w:rsid w:val="08746B2A"/>
    <w:rsid w:val="08746C01"/>
    <w:rsid w:val="08746CD9"/>
    <w:rsid w:val="08746D85"/>
    <w:rsid w:val="08746E34"/>
    <w:rsid w:val="08746E9E"/>
    <w:rsid w:val="08746ECB"/>
    <w:rsid w:val="08747127"/>
    <w:rsid w:val="08747197"/>
    <w:rsid w:val="087471C0"/>
    <w:rsid w:val="0874722A"/>
    <w:rsid w:val="087472B4"/>
    <w:rsid w:val="087473A6"/>
    <w:rsid w:val="08747414"/>
    <w:rsid w:val="0874741A"/>
    <w:rsid w:val="08747518"/>
    <w:rsid w:val="08747603"/>
    <w:rsid w:val="08747644"/>
    <w:rsid w:val="08747692"/>
    <w:rsid w:val="0874773C"/>
    <w:rsid w:val="08747763"/>
    <w:rsid w:val="08747827"/>
    <w:rsid w:val="087479B5"/>
    <w:rsid w:val="087479C3"/>
    <w:rsid w:val="08747A85"/>
    <w:rsid w:val="08747ACE"/>
    <w:rsid w:val="08747B32"/>
    <w:rsid w:val="08747B42"/>
    <w:rsid w:val="08747C89"/>
    <w:rsid w:val="08747C91"/>
    <w:rsid w:val="08747CB6"/>
    <w:rsid w:val="08747CDF"/>
    <w:rsid w:val="08747CF6"/>
    <w:rsid w:val="08747D9F"/>
    <w:rsid w:val="08747DA1"/>
    <w:rsid w:val="08747DC2"/>
    <w:rsid w:val="08747DD1"/>
    <w:rsid w:val="08747DE6"/>
    <w:rsid w:val="08747DFE"/>
    <w:rsid w:val="08747E4E"/>
    <w:rsid w:val="08747E92"/>
    <w:rsid w:val="08747E9C"/>
    <w:rsid w:val="08747EDD"/>
    <w:rsid w:val="08747EE3"/>
    <w:rsid w:val="08747F44"/>
    <w:rsid w:val="08747F68"/>
    <w:rsid w:val="0875003C"/>
    <w:rsid w:val="087500B5"/>
    <w:rsid w:val="087500BB"/>
    <w:rsid w:val="087500CC"/>
    <w:rsid w:val="087501B0"/>
    <w:rsid w:val="0875021F"/>
    <w:rsid w:val="08750373"/>
    <w:rsid w:val="08750381"/>
    <w:rsid w:val="087503D7"/>
    <w:rsid w:val="087504BA"/>
    <w:rsid w:val="08750599"/>
    <w:rsid w:val="08750605"/>
    <w:rsid w:val="08750620"/>
    <w:rsid w:val="08750670"/>
    <w:rsid w:val="087506A4"/>
    <w:rsid w:val="087506B9"/>
    <w:rsid w:val="08750720"/>
    <w:rsid w:val="0875080E"/>
    <w:rsid w:val="08750983"/>
    <w:rsid w:val="087509A1"/>
    <w:rsid w:val="087509A6"/>
    <w:rsid w:val="08750A73"/>
    <w:rsid w:val="08750AA4"/>
    <w:rsid w:val="08750AA8"/>
    <w:rsid w:val="08750ABD"/>
    <w:rsid w:val="08750AF8"/>
    <w:rsid w:val="08750B04"/>
    <w:rsid w:val="08750BA3"/>
    <w:rsid w:val="08750BC4"/>
    <w:rsid w:val="08750CB1"/>
    <w:rsid w:val="08750D79"/>
    <w:rsid w:val="08750DC5"/>
    <w:rsid w:val="08750DF1"/>
    <w:rsid w:val="08750E63"/>
    <w:rsid w:val="08750EFF"/>
    <w:rsid w:val="0875101C"/>
    <w:rsid w:val="0875104C"/>
    <w:rsid w:val="0875111C"/>
    <w:rsid w:val="087511D1"/>
    <w:rsid w:val="087512D9"/>
    <w:rsid w:val="0875130A"/>
    <w:rsid w:val="08751447"/>
    <w:rsid w:val="08751456"/>
    <w:rsid w:val="08751457"/>
    <w:rsid w:val="0875146C"/>
    <w:rsid w:val="08751578"/>
    <w:rsid w:val="08751595"/>
    <w:rsid w:val="087515C2"/>
    <w:rsid w:val="087515EA"/>
    <w:rsid w:val="087515F2"/>
    <w:rsid w:val="087516DD"/>
    <w:rsid w:val="087516E7"/>
    <w:rsid w:val="08751739"/>
    <w:rsid w:val="087517C9"/>
    <w:rsid w:val="08751892"/>
    <w:rsid w:val="087518F1"/>
    <w:rsid w:val="08751A48"/>
    <w:rsid w:val="08751A79"/>
    <w:rsid w:val="08751A91"/>
    <w:rsid w:val="08751C4D"/>
    <w:rsid w:val="08751C4F"/>
    <w:rsid w:val="08751C5B"/>
    <w:rsid w:val="08751CA4"/>
    <w:rsid w:val="08751CB2"/>
    <w:rsid w:val="08751CDA"/>
    <w:rsid w:val="08751CF1"/>
    <w:rsid w:val="08751D06"/>
    <w:rsid w:val="08751D63"/>
    <w:rsid w:val="08751DA5"/>
    <w:rsid w:val="08751E79"/>
    <w:rsid w:val="08751EE4"/>
    <w:rsid w:val="08751FB6"/>
    <w:rsid w:val="08751FBF"/>
    <w:rsid w:val="08752020"/>
    <w:rsid w:val="0875216F"/>
    <w:rsid w:val="08752183"/>
    <w:rsid w:val="087521E0"/>
    <w:rsid w:val="087521E9"/>
    <w:rsid w:val="08752248"/>
    <w:rsid w:val="0875228A"/>
    <w:rsid w:val="08752315"/>
    <w:rsid w:val="0875231C"/>
    <w:rsid w:val="08752386"/>
    <w:rsid w:val="087523AB"/>
    <w:rsid w:val="087523DE"/>
    <w:rsid w:val="08752571"/>
    <w:rsid w:val="087525F0"/>
    <w:rsid w:val="08752627"/>
    <w:rsid w:val="08752641"/>
    <w:rsid w:val="087526A4"/>
    <w:rsid w:val="087526C8"/>
    <w:rsid w:val="087526C9"/>
    <w:rsid w:val="087526EF"/>
    <w:rsid w:val="0875270E"/>
    <w:rsid w:val="0875275A"/>
    <w:rsid w:val="08752A31"/>
    <w:rsid w:val="08752B95"/>
    <w:rsid w:val="08752C64"/>
    <w:rsid w:val="08752CE2"/>
    <w:rsid w:val="08752CE8"/>
    <w:rsid w:val="08752EFA"/>
    <w:rsid w:val="08752F24"/>
    <w:rsid w:val="08752FB1"/>
    <w:rsid w:val="0875300C"/>
    <w:rsid w:val="0875303A"/>
    <w:rsid w:val="0875306A"/>
    <w:rsid w:val="087530BF"/>
    <w:rsid w:val="087530F3"/>
    <w:rsid w:val="0875310B"/>
    <w:rsid w:val="08753173"/>
    <w:rsid w:val="087531D5"/>
    <w:rsid w:val="08753200"/>
    <w:rsid w:val="08753211"/>
    <w:rsid w:val="08753213"/>
    <w:rsid w:val="0875325A"/>
    <w:rsid w:val="0875336C"/>
    <w:rsid w:val="08753380"/>
    <w:rsid w:val="087533BC"/>
    <w:rsid w:val="087534E0"/>
    <w:rsid w:val="087536A7"/>
    <w:rsid w:val="08753738"/>
    <w:rsid w:val="0875393F"/>
    <w:rsid w:val="08753956"/>
    <w:rsid w:val="087539A2"/>
    <w:rsid w:val="08753A39"/>
    <w:rsid w:val="08753A47"/>
    <w:rsid w:val="08753A75"/>
    <w:rsid w:val="08753B07"/>
    <w:rsid w:val="08753B40"/>
    <w:rsid w:val="08753B5D"/>
    <w:rsid w:val="08753C48"/>
    <w:rsid w:val="08753C70"/>
    <w:rsid w:val="08753C71"/>
    <w:rsid w:val="08753CDE"/>
    <w:rsid w:val="08753D11"/>
    <w:rsid w:val="08753DA0"/>
    <w:rsid w:val="08753E15"/>
    <w:rsid w:val="08753EF8"/>
    <w:rsid w:val="08753F02"/>
    <w:rsid w:val="08753F35"/>
    <w:rsid w:val="08753F4A"/>
    <w:rsid w:val="08753F80"/>
    <w:rsid w:val="08753F89"/>
    <w:rsid w:val="08753FD6"/>
    <w:rsid w:val="0875408B"/>
    <w:rsid w:val="0875409F"/>
    <w:rsid w:val="087540AB"/>
    <w:rsid w:val="08754572"/>
    <w:rsid w:val="087545B6"/>
    <w:rsid w:val="08754619"/>
    <w:rsid w:val="08754656"/>
    <w:rsid w:val="087546A9"/>
    <w:rsid w:val="0875486E"/>
    <w:rsid w:val="0875488D"/>
    <w:rsid w:val="0875491D"/>
    <w:rsid w:val="087549CC"/>
    <w:rsid w:val="08754A6E"/>
    <w:rsid w:val="08754A92"/>
    <w:rsid w:val="08754AED"/>
    <w:rsid w:val="08754BBB"/>
    <w:rsid w:val="08754BDA"/>
    <w:rsid w:val="08754BE7"/>
    <w:rsid w:val="08754C2C"/>
    <w:rsid w:val="08754DBA"/>
    <w:rsid w:val="08754DCB"/>
    <w:rsid w:val="08754E15"/>
    <w:rsid w:val="08754E98"/>
    <w:rsid w:val="08754EDA"/>
    <w:rsid w:val="08754F0B"/>
    <w:rsid w:val="08755051"/>
    <w:rsid w:val="0875505A"/>
    <w:rsid w:val="0875522A"/>
    <w:rsid w:val="0875524E"/>
    <w:rsid w:val="087552E7"/>
    <w:rsid w:val="0875530F"/>
    <w:rsid w:val="08755363"/>
    <w:rsid w:val="08755407"/>
    <w:rsid w:val="0875541E"/>
    <w:rsid w:val="0875544D"/>
    <w:rsid w:val="08755474"/>
    <w:rsid w:val="0875551C"/>
    <w:rsid w:val="08755599"/>
    <w:rsid w:val="08755600"/>
    <w:rsid w:val="08755619"/>
    <w:rsid w:val="08755820"/>
    <w:rsid w:val="0875588D"/>
    <w:rsid w:val="087558DF"/>
    <w:rsid w:val="087558E4"/>
    <w:rsid w:val="087559E2"/>
    <w:rsid w:val="08755A39"/>
    <w:rsid w:val="08755BA7"/>
    <w:rsid w:val="08755BF3"/>
    <w:rsid w:val="08755C36"/>
    <w:rsid w:val="08755C6C"/>
    <w:rsid w:val="08755C6F"/>
    <w:rsid w:val="08755CD4"/>
    <w:rsid w:val="08755DAB"/>
    <w:rsid w:val="08755E59"/>
    <w:rsid w:val="08755F5E"/>
    <w:rsid w:val="08755F95"/>
    <w:rsid w:val="087560AE"/>
    <w:rsid w:val="087561C2"/>
    <w:rsid w:val="087561CB"/>
    <w:rsid w:val="08756247"/>
    <w:rsid w:val="08756269"/>
    <w:rsid w:val="08756398"/>
    <w:rsid w:val="087564AA"/>
    <w:rsid w:val="087564AD"/>
    <w:rsid w:val="087564B8"/>
    <w:rsid w:val="08756513"/>
    <w:rsid w:val="08756587"/>
    <w:rsid w:val="08756596"/>
    <w:rsid w:val="087565D2"/>
    <w:rsid w:val="087565FA"/>
    <w:rsid w:val="08756689"/>
    <w:rsid w:val="087566FC"/>
    <w:rsid w:val="08756759"/>
    <w:rsid w:val="0875677F"/>
    <w:rsid w:val="08756A3E"/>
    <w:rsid w:val="08756A45"/>
    <w:rsid w:val="08756A53"/>
    <w:rsid w:val="08756BBB"/>
    <w:rsid w:val="08756BBC"/>
    <w:rsid w:val="08756BFB"/>
    <w:rsid w:val="08756DA0"/>
    <w:rsid w:val="08756DA4"/>
    <w:rsid w:val="08756EC0"/>
    <w:rsid w:val="08756FB7"/>
    <w:rsid w:val="08757005"/>
    <w:rsid w:val="0875705A"/>
    <w:rsid w:val="087570BF"/>
    <w:rsid w:val="087570D3"/>
    <w:rsid w:val="08757126"/>
    <w:rsid w:val="08757170"/>
    <w:rsid w:val="087572EB"/>
    <w:rsid w:val="0875739F"/>
    <w:rsid w:val="087574DB"/>
    <w:rsid w:val="08757520"/>
    <w:rsid w:val="08757610"/>
    <w:rsid w:val="0875766E"/>
    <w:rsid w:val="087576DD"/>
    <w:rsid w:val="08757813"/>
    <w:rsid w:val="08757861"/>
    <w:rsid w:val="087578E0"/>
    <w:rsid w:val="08757915"/>
    <w:rsid w:val="08757961"/>
    <w:rsid w:val="08757965"/>
    <w:rsid w:val="08757983"/>
    <w:rsid w:val="08757C1D"/>
    <w:rsid w:val="08757C54"/>
    <w:rsid w:val="08757C57"/>
    <w:rsid w:val="08757D4B"/>
    <w:rsid w:val="08757E06"/>
    <w:rsid w:val="08757E0C"/>
    <w:rsid w:val="08757ED7"/>
    <w:rsid w:val="08757F2A"/>
    <w:rsid w:val="08757F9D"/>
    <w:rsid w:val="08757FDD"/>
    <w:rsid w:val="08760038"/>
    <w:rsid w:val="087600A6"/>
    <w:rsid w:val="087600AB"/>
    <w:rsid w:val="0876025B"/>
    <w:rsid w:val="087602D1"/>
    <w:rsid w:val="08760330"/>
    <w:rsid w:val="0876037C"/>
    <w:rsid w:val="087604BB"/>
    <w:rsid w:val="08760531"/>
    <w:rsid w:val="08760544"/>
    <w:rsid w:val="08760667"/>
    <w:rsid w:val="087606D7"/>
    <w:rsid w:val="087607EE"/>
    <w:rsid w:val="087608B4"/>
    <w:rsid w:val="08760922"/>
    <w:rsid w:val="087609C1"/>
    <w:rsid w:val="087609DD"/>
    <w:rsid w:val="08760B5B"/>
    <w:rsid w:val="08760B78"/>
    <w:rsid w:val="08760C1B"/>
    <w:rsid w:val="08760C4A"/>
    <w:rsid w:val="08760CB3"/>
    <w:rsid w:val="08760D10"/>
    <w:rsid w:val="08760E57"/>
    <w:rsid w:val="08760FA9"/>
    <w:rsid w:val="087610C6"/>
    <w:rsid w:val="087610F3"/>
    <w:rsid w:val="08761110"/>
    <w:rsid w:val="0876112D"/>
    <w:rsid w:val="087611CD"/>
    <w:rsid w:val="08761218"/>
    <w:rsid w:val="087612FC"/>
    <w:rsid w:val="0876135B"/>
    <w:rsid w:val="08761459"/>
    <w:rsid w:val="08761512"/>
    <w:rsid w:val="0876160C"/>
    <w:rsid w:val="08761743"/>
    <w:rsid w:val="08761768"/>
    <w:rsid w:val="087617E0"/>
    <w:rsid w:val="0876194A"/>
    <w:rsid w:val="08761A6C"/>
    <w:rsid w:val="08761B43"/>
    <w:rsid w:val="08761B66"/>
    <w:rsid w:val="08761B72"/>
    <w:rsid w:val="08761B84"/>
    <w:rsid w:val="08761BFA"/>
    <w:rsid w:val="08761C24"/>
    <w:rsid w:val="08761CBF"/>
    <w:rsid w:val="08761D6D"/>
    <w:rsid w:val="08761D77"/>
    <w:rsid w:val="08761D91"/>
    <w:rsid w:val="08761E24"/>
    <w:rsid w:val="08761E8E"/>
    <w:rsid w:val="08761F5A"/>
    <w:rsid w:val="08761FB0"/>
    <w:rsid w:val="087620E0"/>
    <w:rsid w:val="08762107"/>
    <w:rsid w:val="08762205"/>
    <w:rsid w:val="08762278"/>
    <w:rsid w:val="087622A3"/>
    <w:rsid w:val="087622B8"/>
    <w:rsid w:val="087622DB"/>
    <w:rsid w:val="087623A3"/>
    <w:rsid w:val="087623D2"/>
    <w:rsid w:val="0876240F"/>
    <w:rsid w:val="08762567"/>
    <w:rsid w:val="08762660"/>
    <w:rsid w:val="08762685"/>
    <w:rsid w:val="087626AF"/>
    <w:rsid w:val="08762770"/>
    <w:rsid w:val="087627F5"/>
    <w:rsid w:val="08762815"/>
    <w:rsid w:val="08762844"/>
    <w:rsid w:val="08762888"/>
    <w:rsid w:val="087628AC"/>
    <w:rsid w:val="0876295A"/>
    <w:rsid w:val="08762963"/>
    <w:rsid w:val="0876296E"/>
    <w:rsid w:val="087629B0"/>
    <w:rsid w:val="087629B3"/>
    <w:rsid w:val="08762A48"/>
    <w:rsid w:val="08762ABE"/>
    <w:rsid w:val="08762BF0"/>
    <w:rsid w:val="08762D43"/>
    <w:rsid w:val="08762E42"/>
    <w:rsid w:val="08762E60"/>
    <w:rsid w:val="08762F83"/>
    <w:rsid w:val="08762F95"/>
    <w:rsid w:val="08762FCD"/>
    <w:rsid w:val="08763000"/>
    <w:rsid w:val="087630CC"/>
    <w:rsid w:val="087630E2"/>
    <w:rsid w:val="0876326C"/>
    <w:rsid w:val="08763384"/>
    <w:rsid w:val="0876352C"/>
    <w:rsid w:val="08763630"/>
    <w:rsid w:val="0876366A"/>
    <w:rsid w:val="08763734"/>
    <w:rsid w:val="08763851"/>
    <w:rsid w:val="08763918"/>
    <w:rsid w:val="08763940"/>
    <w:rsid w:val="0876395F"/>
    <w:rsid w:val="08763965"/>
    <w:rsid w:val="087639CE"/>
    <w:rsid w:val="08763AAA"/>
    <w:rsid w:val="08763AEE"/>
    <w:rsid w:val="08763BD5"/>
    <w:rsid w:val="08763D68"/>
    <w:rsid w:val="08763D6A"/>
    <w:rsid w:val="08763E4B"/>
    <w:rsid w:val="08763F6C"/>
    <w:rsid w:val="08763F82"/>
    <w:rsid w:val="08764000"/>
    <w:rsid w:val="087640A0"/>
    <w:rsid w:val="087640EB"/>
    <w:rsid w:val="08764110"/>
    <w:rsid w:val="087641B8"/>
    <w:rsid w:val="087642A5"/>
    <w:rsid w:val="087642E0"/>
    <w:rsid w:val="0876430A"/>
    <w:rsid w:val="087643B1"/>
    <w:rsid w:val="08764479"/>
    <w:rsid w:val="08764490"/>
    <w:rsid w:val="087644D3"/>
    <w:rsid w:val="08764601"/>
    <w:rsid w:val="087646BE"/>
    <w:rsid w:val="08764706"/>
    <w:rsid w:val="08764735"/>
    <w:rsid w:val="08764789"/>
    <w:rsid w:val="087647A3"/>
    <w:rsid w:val="08764949"/>
    <w:rsid w:val="08764ABD"/>
    <w:rsid w:val="08764ABF"/>
    <w:rsid w:val="08764B80"/>
    <w:rsid w:val="08764C48"/>
    <w:rsid w:val="08764E23"/>
    <w:rsid w:val="08764E49"/>
    <w:rsid w:val="08764E6C"/>
    <w:rsid w:val="08764EA9"/>
    <w:rsid w:val="08764EFF"/>
    <w:rsid w:val="08764FC7"/>
    <w:rsid w:val="08765055"/>
    <w:rsid w:val="0876516B"/>
    <w:rsid w:val="0876519E"/>
    <w:rsid w:val="0876519F"/>
    <w:rsid w:val="08765249"/>
    <w:rsid w:val="08765264"/>
    <w:rsid w:val="08765386"/>
    <w:rsid w:val="087653CA"/>
    <w:rsid w:val="0876548C"/>
    <w:rsid w:val="087654A3"/>
    <w:rsid w:val="087654C6"/>
    <w:rsid w:val="08765564"/>
    <w:rsid w:val="087655BF"/>
    <w:rsid w:val="087655C5"/>
    <w:rsid w:val="0876576D"/>
    <w:rsid w:val="087657D0"/>
    <w:rsid w:val="08765818"/>
    <w:rsid w:val="0876581B"/>
    <w:rsid w:val="0876587A"/>
    <w:rsid w:val="087658D1"/>
    <w:rsid w:val="087658ED"/>
    <w:rsid w:val="0876597A"/>
    <w:rsid w:val="087659C5"/>
    <w:rsid w:val="08765A8D"/>
    <w:rsid w:val="08765A96"/>
    <w:rsid w:val="08765AC9"/>
    <w:rsid w:val="08765AF9"/>
    <w:rsid w:val="08765B0C"/>
    <w:rsid w:val="08765BF7"/>
    <w:rsid w:val="08765C74"/>
    <w:rsid w:val="08765C76"/>
    <w:rsid w:val="08765CD5"/>
    <w:rsid w:val="08765DD1"/>
    <w:rsid w:val="08765E6D"/>
    <w:rsid w:val="08765F28"/>
    <w:rsid w:val="08766042"/>
    <w:rsid w:val="08766057"/>
    <w:rsid w:val="08766074"/>
    <w:rsid w:val="087661CB"/>
    <w:rsid w:val="087663FD"/>
    <w:rsid w:val="087663FE"/>
    <w:rsid w:val="08766511"/>
    <w:rsid w:val="08766536"/>
    <w:rsid w:val="0876656E"/>
    <w:rsid w:val="0876658A"/>
    <w:rsid w:val="08766681"/>
    <w:rsid w:val="0876674A"/>
    <w:rsid w:val="087667A2"/>
    <w:rsid w:val="087667BB"/>
    <w:rsid w:val="08766801"/>
    <w:rsid w:val="087669F0"/>
    <w:rsid w:val="087669F7"/>
    <w:rsid w:val="08766A4C"/>
    <w:rsid w:val="08766A5A"/>
    <w:rsid w:val="08766AED"/>
    <w:rsid w:val="08766AF8"/>
    <w:rsid w:val="08766AFD"/>
    <w:rsid w:val="08766B5A"/>
    <w:rsid w:val="08766B7D"/>
    <w:rsid w:val="08766EA3"/>
    <w:rsid w:val="08766EE3"/>
    <w:rsid w:val="08766F4B"/>
    <w:rsid w:val="087670D4"/>
    <w:rsid w:val="087671A3"/>
    <w:rsid w:val="087671B2"/>
    <w:rsid w:val="0876727F"/>
    <w:rsid w:val="08767298"/>
    <w:rsid w:val="08767309"/>
    <w:rsid w:val="0876734D"/>
    <w:rsid w:val="08767382"/>
    <w:rsid w:val="08767406"/>
    <w:rsid w:val="08767417"/>
    <w:rsid w:val="0876741F"/>
    <w:rsid w:val="0876744A"/>
    <w:rsid w:val="087674AA"/>
    <w:rsid w:val="087674C4"/>
    <w:rsid w:val="0876753B"/>
    <w:rsid w:val="087676C4"/>
    <w:rsid w:val="087677AD"/>
    <w:rsid w:val="0876790A"/>
    <w:rsid w:val="08767952"/>
    <w:rsid w:val="0876799D"/>
    <w:rsid w:val="087679CF"/>
    <w:rsid w:val="087679E5"/>
    <w:rsid w:val="08767A01"/>
    <w:rsid w:val="08767A6B"/>
    <w:rsid w:val="08767A92"/>
    <w:rsid w:val="08767B2D"/>
    <w:rsid w:val="08767B39"/>
    <w:rsid w:val="08767B55"/>
    <w:rsid w:val="08767BAC"/>
    <w:rsid w:val="08767BFC"/>
    <w:rsid w:val="08767CFD"/>
    <w:rsid w:val="08767D1C"/>
    <w:rsid w:val="08767DA5"/>
    <w:rsid w:val="08767E7A"/>
    <w:rsid w:val="08767F05"/>
    <w:rsid w:val="08767F4B"/>
    <w:rsid w:val="08767FA4"/>
    <w:rsid w:val="08767FC3"/>
    <w:rsid w:val="08770154"/>
    <w:rsid w:val="08770232"/>
    <w:rsid w:val="087703E4"/>
    <w:rsid w:val="08770422"/>
    <w:rsid w:val="08770443"/>
    <w:rsid w:val="0877048A"/>
    <w:rsid w:val="08770577"/>
    <w:rsid w:val="08770594"/>
    <w:rsid w:val="087705D9"/>
    <w:rsid w:val="08770693"/>
    <w:rsid w:val="0877069A"/>
    <w:rsid w:val="087706A2"/>
    <w:rsid w:val="087706A3"/>
    <w:rsid w:val="087707AC"/>
    <w:rsid w:val="087707DA"/>
    <w:rsid w:val="08770895"/>
    <w:rsid w:val="0877089E"/>
    <w:rsid w:val="087709D9"/>
    <w:rsid w:val="08770A97"/>
    <w:rsid w:val="08770C0A"/>
    <w:rsid w:val="08770DE4"/>
    <w:rsid w:val="08770E9B"/>
    <w:rsid w:val="08770F25"/>
    <w:rsid w:val="08771116"/>
    <w:rsid w:val="0877117C"/>
    <w:rsid w:val="0877125D"/>
    <w:rsid w:val="0877139F"/>
    <w:rsid w:val="08771437"/>
    <w:rsid w:val="087714A4"/>
    <w:rsid w:val="087714D9"/>
    <w:rsid w:val="08771753"/>
    <w:rsid w:val="08771755"/>
    <w:rsid w:val="0877180E"/>
    <w:rsid w:val="087718C7"/>
    <w:rsid w:val="087718E0"/>
    <w:rsid w:val="087718FC"/>
    <w:rsid w:val="08771905"/>
    <w:rsid w:val="087719E1"/>
    <w:rsid w:val="08771A74"/>
    <w:rsid w:val="08771BE2"/>
    <w:rsid w:val="08771C11"/>
    <w:rsid w:val="08771C47"/>
    <w:rsid w:val="08771C49"/>
    <w:rsid w:val="08771E02"/>
    <w:rsid w:val="08771E08"/>
    <w:rsid w:val="08771E70"/>
    <w:rsid w:val="08771EC2"/>
    <w:rsid w:val="08771F27"/>
    <w:rsid w:val="08771FE0"/>
    <w:rsid w:val="0877203A"/>
    <w:rsid w:val="087720D5"/>
    <w:rsid w:val="08772231"/>
    <w:rsid w:val="0877229F"/>
    <w:rsid w:val="087722F3"/>
    <w:rsid w:val="0877244D"/>
    <w:rsid w:val="087726D2"/>
    <w:rsid w:val="08772731"/>
    <w:rsid w:val="08772791"/>
    <w:rsid w:val="087727B3"/>
    <w:rsid w:val="0877287C"/>
    <w:rsid w:val="08772937"/>
    <w:rsid w:val="087729FA"/>
    <w:rsid w:val="08772A1E"/>
    <w:rsid w:val="08772B02"/>
    <w:rsid w:val="08772BB1"/>
    <w:rsid w:val="08772BDD"/>
    <w:rsid w:val="08772BF6"/>
    <w:rsid w:val="08772C7A"/>
    <w:rsid w:val="08772D05"/>
    <w:rsid w:val="08772E91"/>
    <w:rsid w:val="08772EA7"/>
    <w:rsid w:val="08772EBC"/>
    <w:rsid w:val="08772EBE"/>
    <w:rsid w:val="08772FE3"/>
    <w:rsid w:val="08773010"/>
    <w:rsid w:val="08773117"/>
    <w:rsid w:val="0877332E"/>
    <w:rsid w:val="087733C0"/>
    <w:rsid w:val="08773474"/>
    <w:rsid w:val="08773560"/>
    <w:rsid w:val="08773727"/>
    <w:rsid w:val="0877380E"/>
    <w:rsid w:val="08773847"/>
    <w:rsid w:val="087739D7"/>
    <w:rsid w:val="087739DE"/>
    <w:rsid w:val="08773B36"/>
    <w:rsid w:val="08773B86"/>
    <w:rsid w:val="08773BBA"/>
    <w:rsid w:val="08773C65"/>
    <w:rsid w:val="08773CF1"/>
    <w:rsid w:val="08773D6E"/>
    <w:rsid w:val="08773E1E"/>
    <w:rsid w:val="08773E25"/>
    <w:rsid w:val="08773EB6"/>
    <w:rsid w:val="08773F44"/>
    <w:rsid w:val="087740DF"/>
    <w:rsid w:val="08774123"/>
    <w:rsid w:val="08774137"/>
    <w:rsid w:val="087741E7"/>
    <w:rsid w:val="087741F3"/>
    <w:rsid w:val="0877427D"/>
    <w:rsid w:val="08774338"/>
    <w:rsid w:val="08774350"/>
    <w:rsid w:val="087743D9"/>
    <w:rsid w:val="0877451D"/>
    <w:rsid w:val="0877451F"/>
    <w:rsid w:val="0877463E"/>
    <w:rsid w:val="087746E1"/>
    <w:rsid w:val="087746FA"/>
    <w:rsid w:val="0877488E"/>
    <w:rsid w:val="08774897"/>
    <w:rsid w:val="087748FB"/>
    <w:rsid w:val="08774955"/>
    <w:rsid w:val="08774A14"/>
    <w:rsid w:val="08774A2C"/>
    <w:rsid w:val="08774A5B"/>
    <w:rsid w:val="08774C98"/>
    <w:rsid w:val="08774D7A"/>
    <w:rsid w:val="08774DC4"/>
    <w:rsid w:val="08774DE1"/>
    <w:rsid w:val="08774E53"/>
    <w:rsid w:val="08774E61"/>
    <w:rsid w:val="08774E97"/>
    <w:rsid w:val="08774ED5"/>
    <w:rsid w:val="08774F5C"/>
    <w:rsid w:val="08774F93"/>
    <w:rsid w:val="08774FC3"/>
    <w:rsid w:val="08774FFA"/>
    <w:rsid w:val="08775159"/>
    <w:rsid w:val="0877517C"/>
    <w:rsid w:val="087751BB"/>
    <w:rsid w:val="087751FE"/>
    <w:rsid w:val="08775260"/>
    <w:rsid w:val="08775288"/>
    <w:rsid w:val="087752B2"/>
    <w:rsid w:val="087752C4"/>
    <w:rsid w:val="087752ED"/>
    <w:rsid w:val="08775319"/>
    <w:rsid w:val="087753CC"/>
    <w:rsid w:val="087754B4"/>
    <w:rsid w:val="087754FA"/>
    <w:rsid w:val="0877565E"/>
    <w:rsid w:val="087756B7"/>
    <w:rsid w:val="0877571A"/>
    <w:rsid w:val="08775739"/>
    <w:rsid w:val="0877573B"/>
    <w:rsid w:val="0877574D"/>
    <w:rsid w:val="087757FF"/>
    <w:rsid w:val="08775878"/>
    <w:rsid w:val="08775928"/>
    <w:rsid w:val="08775B23"/>
    <w:rsid w:val="08775BA7"/>
    <w:rsid w:val="08775C69"/>
    <w:rsid w:val="08775CB3"/>
    <w:rsid w:val="08775D28"/>
    <w:rsid w:val="08775E1B"/>
    <w:rsid w:val="08775F0E"/>
    <w:rsid w:val="08775FBB"/>
    <w:rsid w:val="08775FC6"/>
    <w:rsid w:val="08776012"/>
    <w:rsid w:val="087760D9"/>
    <w:rsid w:val="087760EF"/>
    <w:rsid w:val="08776111"/>
    <w:rsid w:val="08776243"/>
    <w:rsid w:val="08776283"/>
    <w:rsid w:val="087762F4"/>
    <w:rsid w:val="08776379"/>
    <w:rsid w:val="08776386"/>
    <w:rsid w:val="08776480"/>
    <w:rsid w:val="087764D0"/>
    <w:rsid w:val="08776752"/>
    <w:rsid w:val="087767AA"/>
    <w:rsid w:val="08776A09"/>
    <w:rsid w:val="08776A1A"/>
    <w:rsid w:val="08776A7F"/>
    <w:rsid w:val="08776B41"/>
    <w:rsid w:val="08776B60"/>
    <w:rsid w:val="08776EF1"/>
    <w:rsid w:val="08777055"/>
    <w:rsid w:val="087770DD"/>
    <w:rsid w:val="087770F0"/>
    <w:rsid w:val="0877729B"/>
    <w:rsid w:val="0877731D"/>
    <w:rsid w:val="0877734D"/>
    <w:rsid w:val="0877735D"/>
    <w:rsid w:val="08777421"/>
    <w:rsid w:val="08777474"/>
    <w:rsid w:val="08777528"/>
    <w:rsid w:val="0877765C"/>
    <w:rsid w:val="087776BA"/>
    <w:rsid w:val="087776F6"/>
    <w:rsid w:val="08777718"/>
    <w:rsid w:val="08777880"/>
    <w:rsid w:val="087778A8"/>
    <w:rsid w:val="087779A6"/>
    <w:rsid w:val="08777A8B"/>
    <w:rsid w:val="08777AB7"/>
    <w:rsid w:val="08777B4A"/>
    <w:rsid w:val="08777B64"/>
    <w:rsid w:val="08777C4E"/>
    <w:rsid w:val="08777CBE"/>
    <w:rsid w:val="08777D6F"/>
    <w:rsid w:val="08777DA6"/>
    <w:rsid w:val="08777E84"/>
    <w:rsid w:val="08777EAA"/>
    <w:rsid w:val="08777EC1"/>
    <w:rsid w:val="08777F24"/>
    <w:rsid w:val="0878000C"/>
    <w:rsid w:val="0878030B"/>
    <w:rsid w:val="087805BC"/>
    <w:rsid w:val="0878063B"/>
    <w:rsid w:val="087806A7"/>
    <w:rsid w:val="087806F6"/>
    <w:rsid w:val="08780767"/>
    <w:rsid w:val="08780768"/>
    <w:rsid w:val="08780789"/>
    <w:rsid w:val="08780815"/>
    <w:rsid w:val="08780891"/>
    <w:rsid w:val="08780937"/>
    <w:rsid w:val="0878094C"/>
    <w:rsid w:val="08780A03"/>
    <w:rsid w:val="08780AC8"/>
    <w:rsid w:val="08780B24"/>
    <w:rsid w:val="08780B39"/>
    <w:rsid w:val="08780C58"/>
    <w:rsid w:val="08780CCE"/>
    <w:rsid w:val="08780D1D"/>
    <w:rsid w:val="08780DE6"/>
    <w:rsid w:val="08780E06"/>
    <w:rsid w:val="08780E11"/>
    <w:rsid w:val="08780E90"/>
    <w:rsid w:val="08780FC9"/>
    <w:rsid w:val="087810DB"/>
    <w:rsid w:val="087811B5"/>
    <w:rsid w:val="087812FE"/>
    <w:rsid w:val="087813C1"/>
    <w:rsid w:val="087813C4"/>
    <w:rsid w:val="08781428"/>
    <w:rsid w:val="0878150C"/>
    <w:rsid w:val="08781575"/>
    <w:rsid w:val="087815CF"/>
    <w:rsid w:val="087815F2"/>
    <w:rsid w:val="08781645"/>
    <w:rsid w:val="08781682"/>
    <w:rsid w:val="08781779"/>
    <w:rsid w:val="087817BE"/>
    <w:rsid w:val="087817DC"/>
    <w:rsid w:val="08781850"/>
    <w:rsid w:val="087818C1"/>
    <w:rsid w:val="087819C8"/>
    <w:rsid w:val="08781A0C"/>
    <w:rsid w:val="08781AAF"/>
    <w:rsid w:val="08781BCB"/>
    <w:rsid w:val="08781BD9"/>
    <w:rsid w:val="08781E6F"/>
    <w:rsid w:val="08781E72"/>
    <w:rsid w:val="08781E75"/>
    <w:rsid w:val="08781EB9"/>
    <w:rsid w:val="08781F75"/>
    <w:rsid w:val="087820A7"/>
    <w:rsid w:val="08782146"/>
    <w:rsid w:val="08782163"/>
    <w:rsid w:val="087821EC"/>
    <w:rsid w:val="087821F3"/>
    <w:rsid w:val="087822B7"/>
    <w:rsid w:val="087822BB"/>
    <w:rsid w:val="087822BC"/>
    <w:rsid w:val="08782318"/>
    <w:rsid w:val="08782389"/>
    <w:rsid w:val="087823B1"/>
    <w:rsid w:val="087823C4"/>
    <w:rsid w:val="087823EF"/>
    <w:rsid w:val="087824B4"/>
    <w:rsid w:val="087824D1"/>
    <w:rsid w:val="087824F0"/>
    <w:rsid w:val="0878254C"/>
    <w:rsid w:val="087825E2"/>
    <w:rsid w:val="0878260E"/>
    <w:rsid w:val="08782631"/>
    <w:rsid w:val="0878273E"/>
    <w:rsid w:val="087827B1"/>
    <w:rsid w:val="0878287F"/>
    <w:rsid w:val="087828D2"/>
    <w:rsid w:val="08782918"/>
    <w:rsid w:val="0878291E"/>
    <w:rsid w:val="0878298E"/>
    <w:rsid w:val="08782995"/>
    <w:rsid w:val="087829EE"/>
    <w:rsid w:val="08782A62"/>
    <w:rsid w:val="08782A63"/>
    <w:rsid w:val="08782A72"/>
    <w:rsid w:val="08782B4E"/>
    <w:rsid w:val="08782BCB"/>
    <w:rsid w:val="08782D54"/>
    <w:rsid w:val="08782DD5"/>
    <w:rsid w:val="08782E11"/>
    <w:rsid w:val="08782E61"/>
    <w:rsid w:val="08782E63"/>
    <w:rsid w:val="08782E69"/>
    <w:rsid w:val="08782F87"/>
    <w:rsid w:val="08783058"/>
    <w:rsid w:val="08783158"/>
    <w:rsid w:val="087832AD"/>
    <w:rsid w:val="087832D8"/>
    <w:rsid w:val="087833D3"/>
    <w:rsid w:val="087833E2"/>
    <w:rsid w:val="087834AB"/>
    <w:rsid w:val="087834BC"/>
    <w:rsid w:val="08783523"/>
    <w:rsid w:val="0878352E"/>
    <w:rsid w:val="087835E4"/>
    <w:rsid w:val="08783628"/>
    <w:rsid w:val="087836F1"/>
    <w:rsid w:val="0878371D"/>
    <w:rsid w:val="08783751"/>
    <w:rsid w:val="087837F3"/>
    <w:rsid w:val="08783819"/>
    <w:rsid w:val="08783859"/>
    <w:rsid w:val="08783920"/>
    <w:rsid w:val="08783A61"/>
    <w:rsid w:val="08783AA7"/>
    <w:rsid w:val="08783AAC"/>
    <w:rsid w:val="08783AC6"/>
    <w:rsid w:val="08783AD4"/>
    <w:rsid w:val="08783BA7"/>
    <w:rsid w:val="08783C05"/>
    <w:rsid w:val="08783C7F"/>
    <w:rsid w:val="08783CAF"/>
    <w:rsid w:val="08783D16"/>
    <w:rsid w:val="08783D8D"/>
    <w:rsid w:val="08783E30"/>
    <w:rsid w:val="08783EDA"/>
    <w:rsid w:val="08784040"/>
    <w:rsid w:val="08784102"/>
    <w:rsid w:val="08784150"/>
    <w:rsid w:val="087843E5"/>
    <w:rsid w:val="087843FF"/>
    <w:rsid w:val="0878443E"/>
    <w:rsid w:val="08784440"/>
    <w:rsid w:val="08784449"/>
    <w:rsid w:val="08784487"/>
    <w:rsid w:val="087845A7"/>
    <w:rsid w:val="087845DB"/>
    <w:rsid w:val="08784672"/>
    <w:rsid w:val="08784674"/>
    <w:rsid w:val="08784718"/>
    <w:rsid w:val="087848C8"/>
    <w:rsid w:val="087848D8"/>
    <w:rsid w:val="08784923"/>
    <w:rsid w:val="087849A6"/>
    <w:rsid w:val="08784A3E"/>
    <w:rsid w:val="08784AB9"/>
    <w:rsid w:val="08784B23"/>
    <w:rsid w:val="08784BCF"/>
    <w:rsid w:val="08784D3E"/>
    <w:rsid w:val="08784D45"/>
    <w:rsid w:val="08784DAA"/>
    <w:rsid w:val="08784DCF"/>
    <w:rsid w:val="08784E74"/>
    <w:rsid w:val="08784F16"/>
    <w:rsid w:val="08784F37"/>
    <w:rsid w:val="08784F4E"/>
    <w:rsid w:val="08784F7A"/>
    <w:rsid w:val="08785076"/>
    <w:rsid w:val="08785083"/>
    <w:rsid w:val="087850AA"/>
    <w:rsid w:val="087850B6"/>
    <w:rsid w:val="087851FD"/>
    <w:rsid w:val="0878521E"/>
    <w:rsid w:val="0878521F"/>
    <w:rsid w:val="087852CF"/>
    <w:rsid w:val="087853F0"/>
    <w:rsid w:val="08785524"/>
    <w:rsid w:val="087855F6"/>
    <w:rsid w:val="08785601"/>
    <w:rsid w:val="08785666"/>
    <w:rsid w:val="087856FC"/>
    <w:rsid w:val="08785756"/>
    <w:rsid w:val="087857EF"/>
    <w:rsid w:val="087858BA"/>
    <w:rsid w:val="0878591F"/>
    <w:rsid w:val="087859C5"/>
    <w:rsid w:val="08785A25"/>
    <w:rsid w:val="08785A4E"/>
    <w:rsid w:val="08785AC3"/>
    <w:rsid w:val="08785B08"/>
    <w:rsid w:val="08785B22"/>
    <w:rsid w:val="08785B2F"/>
    <w:rsid w:val="08785B6E"/>
    <w:rsid w:val="08785D5D"/>
    <w:rsid w:val="08785D6F"/>
    <w:rsid w:val="08785E65"/>
    <w:rsid w:val="08785EB1"/>
    <w:rsid w:val="08785F36"/>
    <w:rsid w:val="08786159"/>
    <w:rsid w:val="08786201"/>
    <w:rsid w:val="087862DD"/>
    <w:rsid w:val="0878635A"/>
    <w:rsid w:val="08786394"/>
    <w:rsid w:val="087863B5"/>
    <w:rsid w:val="087864B3"/>
    <w:rsid w:val="08786505"/>
    <w:rsid w:val="0878651A"/>
    <w:rsid w:val="087865DF"/>
    <w:rsid w:val="08786779"/>
    <w:rsid w:val="08786916"/>
    <w:rsid w:val="08786A50"/>
    <w:rsid w:val="08786B3F"/>
    <w:rsid w:val="08786B65"/>
    <w:rsid w:val="08786B89"/>
    <w:rsid w:val="08786CE4"/>
    <w:rsid w:val="08786DEA"/>
    <w:rsid w:val="08786E1A"/>
    <w:rsid w:val="08786F0A"/>
    <w:rsid w:val="08786F20"/>
    <w:rsid w:val="08787072"/>
    <w:rsid w:val="087871B8"/>
    <w:rsid w:val="08787250"/>
    <w:rsid w:val="08787282"/>
    <w:rsid w:val="08787290"/>
    <w:rsid w:val="08787325"/>
    <w:rsid w:val="08787406"/>
    <w:rsid w:val="08787420"/>
    <w:rsid w:val="0878742E"/>
    <w:rsid w:val="08787646"/>
    <w:rsid w:val="087876E5"/>
    <w:rsid w:val="087876EA"/>
    <w:rsid w:val="087877E6"/>
    <w:rsid w:val="087879FD"/>
    <w:rsid w:val="08787A53"/>
    <w:rsid w:val="08787ACC"/>
    <w:rsid w:val="08787BDC"/>
    <w:rsid w:val="08787C2B"/>
    <w:rsid w:val="08787C7C"/>
    <w:rsid w:val="08787C8A"/>
    <w:rsid w:val="08787D7A"/>
    <w:rsid w:val="08787F4B"/>
    <w:rsid w:val="08787F6A"/>
    <w:rsid w:val="08787F8D"/>
    <w:rsid w:val="08787FC2"/>
    <w:rsid w:val="08790091"/>
    <w:rsid w:val="08790094"/>
    <w:rsid w:val="0879014B"/>
    <w:rsid w:val="08790169"/>
    <w:rsid w:val="08790213"/>
    <w:rsid w:val="08790259"/>
    <w:rsid w:val="0879031C"/>
    <w:rsid w:val="08790330"/>
    <w:rsid w:val="08790392"/>
    <w:rsid w:val="087903FE"/>
    <w:rsid w:val="08790457"/>
    <w:rsid w:val="0879047F"/>
    <w:rsid w:val="087904F7"/>
    <w:rsid w:val="08790519"/>
    <w:rsid w:val="0879052E"/>
    <w:rsid w:val="087905BB"/>
    <w:rsid w:val="08790645"/>
    <w:rsid w:val="08790655"/>
    <w:rsid w:val="087906E0"/>
    <w:rsid w:val="087907B1"/>
    <w:rsid w:val="08790874"/>
    <w:rsid w:val="08790A70"/>
    <w:rsid w:val="08790AF9"/>
    <w:rsid w:val="08790BC0"/>
    <w:rsid w:val="08790BCD"/>
    <w:rsid w:val="08790CCF"/>
    <w:rsid w:val="08790D2A"/>
    <w:rsid w:val="08790D2D"/>
    <w:rsid w:val="08790D50"/>
    <w:rsid w:val="08790D8E"/>
    <w:rsid w:val="08790DA2"/>
    <w:rsid w:val="08790DC2"/>
    <w:rsid w:val="08790DE4"/>
    <w:rsid w:val="08790F7A"/>
    <w:rsid w:val="08790F95"/>
    <w:rsid w:val="0879106B"/>
    <w:rsid w:val="08791162"/>
    <w:rsid w:val="08791181"/>
    <w:rsid w:val="0879126E"/>
    <w:rsid w:val="087912EB"/>
    <w:rsid w:val="0879131E"/>
    <w:rsid w:val="0879132C"/>
    <w:rsid w:val="08791337"/>
    <w:rsid w:val="087913A6"/>
    <w:rsid w:val="087913BF"/>
    <w:rsid w:val="087913C3"/>
    <w:rsid w:val="0879141E"/>
    <w:rsid w:val="08791565"/>
    <w:rsid w:val="087915B6"/>
    <w:rsid w:val="087915C8"/>
    <w:rsid w:val="087916A4"/>
    <w:rsid w:val="087916AF"/>
    <w:rsid w:val="0879176E"/>
    <w:rsid w:val="087917F8"/>
    <w:rsid w:val="0879190C"/>
    <w:rsid w:val="08791922"/>
    <w:rsid w:val="08791926"/>
    <w:rsid w:val="08791A15"/>
    <w:rsid w:val="08791A30"/>
    <w:rsid w:val="08791A73"/>
    <w:rsid w:val="08791A91"/>
    <w:rsid w:val="08791BCC"/>
    <w:rsid w:val="08791C14"/>
    <w:rsid w:val="08791C97"/>
    <w:rsid w:val="08791D72"/>
    <w:rsid w:val="08791DE4"/>
    <w:rsid w:val="08791E50"/>
    <w:rsid w:val="08791E85"/>
    <w:rsid w:val="08791F07"/>
    <w:rsid w:val="08792032"/>
    <w:rsid w:val="087920A1"/>
    <w:rsid w:val="087920BF"/>
    <w:rsid w:val="0879220F"/>
    <w:rsid w:val="0879222D"/>
    <w:rsid w:val="0879243D"/>
    <w:rsid w:val="087924FF"/>
    <w:rsid w:val="0879251D"/>
    <w:rsid w:val="087925A1"/>
    <w:rsid w:val="08792633"/>
    <w:rsid w:val="0879269E"/>
    <w:rsid w:val="087926C3"/>
    <w:rsid w:val="08792760"/>
    <w:rsid w:val="08792782"/>
    <w:rsid w:val="0879280D"/>
    <w:rsid w:val="0879283C"/>
    <w:rsid w:val="087928C8"/>
    <w:rsid w:val="087929B6"/>
    <w:rsid w:val="08792A1E"/>
    <w:rsid w:val="08792AB3"/>
    <w:rsid w:val="08792B2A"/>
    <w:rsid w:val="08792C0A"/>
    <w:rsid w:val="08792C98"/>
    <w:rsid w:val="08792D09"/>
    <w:rsid w:val="08792D33"/>
    <w:rsid w:val="08792D88"/>
    <w:rsid w:val="08792E39"/>
    <w:rsid w:val="08792EF4"/>
    <w:rsid w:val="08792F28"/>
    <w:rsid w:val="08792F9D"/>
    <w:rsid w:val="0879308D"/>
    <w:rsid w:val="08793105"/>
    <w:rsid w:val="0879326A"/>
    <w:rsid w:val="08793316"/>
    <w:rsid w:val="08793376"/>
    <w:rsid w:val="0879359D"/>
    <w:rsid w:val="087935A3"/>
    <w:rsid w:val="087936A4"/>
    <w:rsid w:val="0879372D"/>
    <w:rsid w:val="087938BA"/>
    <w:rsid w:val="0879393A"/>
    <w:rsid w:val="08793941"/>
    <w:rsid w:val="08793956"/>
    <w:rsid w:val="08793975"/>
    <w:rsid w:val="08793A60"/>
    <w:rsid w:val="08793AD6"/>
    <w:rsid w:val="08793B0D"/>
    <w:rsid w:val="08793B0E"/>
    <w:rsid w:val="08793B27"/>
    <w:rsid w:val="08793B65"/>
    <w:rsid w:val="08793C72"/>
    <w:rsid w:val="08793D47"/>
    <w:rsid w:val="08793D8A"/>
    <w:rsid w:val="08793EA0"/>
    <w:rsid w:val="08793F8A"/>
    <w:rsid w:val="08793F96"/>
    <w:rsid w:val="087940AC"/>
    <w:rsid w:val="087941C0"/>
    <w:rsid w:val="087941E2"/>
    <w:rsid w:val="087942C6"/>
    <w:rsid w:val="087942CC"/>
    <w:rsid w:val="087942E9"/>
    <w:rsid w:val="08794302"/>
    <w:rsid w:val="0879448F"/>
    <w:rsid w:val="0879479E"/>
    <w:rsid w:val="08794844"/>
    <w:rsid w:val="087948B9"/>
    <w:rsid w:val="087948E1"/>
    <w:rsid w:val="087949C8"/>
    <w:rsid w:val="08794A85"/>
    <w:rsid w:val="08794B95"/>
    <w:rsid w:val="08794C46"/>
    <w:rsid w:val="08794C60"/>
    <w:rsid w:val="08794CFD"/>
    <w:rsid w:val="08794D14"/>
    <w:rsid w:val="08794DE0"/>
    <w:rsid w:val="08794DE5"/>
    <w:rsid w:val="08794ECC"/>
    <w:rsid w:val="08794ECE"/>
    <w:rsid w:val="08794EE9"/>
    <w:rsid w:val="08794F5E"/>
    <w:rsid w:val="087950DE"/>
    <w:rsid w:val="08795120"/>
    <w:rsid w:val="087951CB"/>
    <w:rsid w:val="08795254"/>
    <w:rsid w:val="08795257"/>
    <w:rsid w:val="08795422"/>
    <w:rsid w:val="087954DE"/>
    <w:rsid w:val="08795506"/>
    <w:rsid w:val="0879559F"/>
    <w:rsid w:val="087955A8"/>
    <w:rsid w:val="087955DA"/>
    <w:rsid w:val="087956B4"/>
    <w:rsid w:val="087956D0"/>
    <w:rsid w:val="087956EF"/>
    <w:rsid w:val="087957D2"/>
    <w:rsid w:val="08795840"/>
    <w:rsid w:val="0879587B"/>
    <w:rsid w:val="087959DF"/>
    <w:rsid w:val="08795AE2"/>
    <w:rsid w:val="08795BAB"/>
    <w:rsid w:val="08795C52"/>
    <w:rsid w:val="08795CA3"/>
    <w:rsid w:val="08795E25"/>
    <w:rsid w:val="08795E75"/>
    <w:rsid w:val="08795F62"/>
    <w:rsid w:val="0879603C"/>
    <w:rsid w:val="08796097"/>
    <w:rsid w:val="0879609F"/>
    <w:rsid w:val="08796189"/>
    <w:rsid w:val="087961B4"/>
    <w:rsid w:val="087961E1"/>
    <w:rsid w:val="0879621E"/>
    <w:rsid w:val="087962C8"/>
    <w:rsid w:val="08796324"/>
    <w:rsid w:val="087963BA"/>
    <w:rsid w:val="0879647B"/>
    <w:rsid w:val="0879651E"/>
    <w:rsid w:val="0879653A"/>
    <w:rsid w:val="087965E9"/>
    <w:rsid w:val="087966A2"/>
    <w:rsid w:val="08796710"/>
    <w:rsid w:val="08796727"/>
    <w:rsid w:val="08796731"/>
    <w:rsid w:val="08796771"/>
    <w:rsid w:val="0879681B"/>
    <w:rsid w:val="08796844"/>
    <w:rsid w:val="08796871"/>
    <w:rsid w:val="08796996"/>
    <w:rsid w:val="08796998"/>
    <w:rsid w:val="08796ACD"/>
    <w:rsid w:val="08796ACF"/>
    <w:rsid w:val="08796BBD"/>
    <w:rsid w:val="08796D24"/>
    <w:rsid w:val="08796E0B"/>
    <w:rsid w:val="08796EE1"/>
    <w:rsid w:val="08796F69"/>
    <w:rsid w:val="08796FB5"/>
    <w:rsid w:val="08796FF2"/>
    <w:rsid w:val="087971CE"/>
    <w:rsid w:val="08797235"/>
    <w:rsid w:val="0879735C"/>
    <w:rsid w:val="0879740D"/>
    <w:rsid w:val="0879746C"/>
    <w:rsid w:val="087974F1"/>
    <w:rsid w:val="08797565"/>
    <w:rsid w:val="087975F0"/>
    <w:rsid w:val="087975F3"/>
    <w:rsid w:val="087975FC"/>
    <w:rsid w:val="0879760C"/>
    <w:rsid w:val="0879771B"/>
    <w:rsid w:val="0879776B"/>
    <w:rsid w:val="087977A1"/>
    <w:rsid w:val="0879782E"/>
    <w:rsid w:val="08797A92"/>
    <w:rsid w:val="08797B49"/>
    <w:rsid w:val="08797C38"/>
    <w:rsid w:val="08797C52"/>
    <w:rsid w:val="08797CAD"/>
    <w:rsid w:val="08797DFB"/>
    <w:rsid w:val="08797EF5"/>
    <w:rsid w:val="08797F83"/>
    <w:rsid w:val="087A00CE"/>
    <w:rsid w:val="087A0342"/>
    <w:rsid w:val="087A03BA"/>
    <w:rsid w:val="087A03DA"/>
    <w:rsid w:val="087A03EB"/>
    <w:rsid w:val="087A042C"/>
    <w:rsid w:val="087A048A"/>
    <w:rsid w:val="087A0574"/>
    <w:rsid w:val="087A075E"/>
    <w:rsid w:val="087A0789"/>
    <w:rsid w:val="087A0825"/>
    <w:rsid w:val="087A0875"/>
    <w:rsid w:val="087A08FE"/>
    <w:rsid w:val="087A0925"/>
    <w:rsid w:val="087A09BB"/>
    <w:rsid w:val="087A0A4A"/>
    <w:rsid w:val="087A0B7A"/>
    <w:rsid w:val="087A0BCB"/>
    <w:rsid w:val="087A0C07"/>
    <w:rsid w:val="087A0C8C"/>
    <w:rsid w:val="087A0CE8"/>
    <w:rsid w:val="087A0D61"/>
    <w:rsid w:val="087A0E13"/>
    <w:rsid w:val="087A0E1F"/>
    <w:rsid w:val="087A0F09"/>
    <w:rsid w:val="087A112D"/>
    <w:rsid w:val="087A1141"/>
    <w:rsid w:val="087A14A3"/>
    <w:rsid w:val="087A1537"/>
    <w:rsid w:val="087A1559"/>
    <w:rsid w:val="087A156E"/>
    <w:rsid w:val="087A1571"/>
    <w:rsid w:val="087A1680"/>
    <w:rsid w:val="087A16B9"/>
    <w:rsid w:val="087A16FB"/>
    <w:rsid w:val="087A1776"/>
    <w:rsid w:val="087A17AF"/>
    <w:rsid w:val="087A1975"/>
    <w:rsid w:val="087A198F"/>
    <w:rsid w:val="087A1A37"/>
    <w:rsid w:val="087A1ADE"/>
    <w:rsid w:val="087A1AF3"/>
    <w:rsid w:val="087A1B2B"/>
    <w:rsid w:val="087A1BC6"/>
    <w:rsid w:val="087A1BCE"/>
    <w:rsid w:val="087A1BD6"/>
    <w:rsid w:val="087A1CA3"/>
    <w:rsid w:val="087A1D07"/>
    <w:rsid w:val="087A1DC5"/>
    <w:rsid w:val="087A1DD0"/>
    <w:rsid w:val="087A1FB4"/>
    <w:rsid w:val="087A208A"/>
    <w:rsid w:val="087A2123"/>
    <w:rsid w:val="087A22FA"/>
    <w:rsid w:val="087A2343"/>
    <w:rsid w:val="087A23E3"/>
    <w:rsid w:val="087A25B6"/>
    <w:rsid w:val="087A25E9"/>
    <w:rsid w:val="087A261B"/>
    <w:rsid w:val="087A262A"/>
    <w:rsid w:val="087A2640"/>
    <w:rsid w:val="087A2677"/>
    <w:rsid w:val="087A267D"/>
    <w:rsid w:val="087A26BE"/>
    <w:rsid w:val="087A26D0"/>
    <w:rsid w:val="087A272C"/>
    <w:rsid w:val="087A2734"/>
    <w:rsid w:val="087A27A5"/>
    <w:rsid w:val="087A27DF"/>
    <w:rsid w:val="087A2907"/>
    <w:rsid w:val="087A2911"/>
    <w:rsid w:val="087A2AA3"/>
    <w:rsid w:val="087A2ABA"/>
    <w:rsid w:val="087A2B24"/>
    <w:rsid w:val="087A2BE6"/>
    <w:rsid w:val="087A2C16"/>
    <w:rsid w:val="087A2C68"/>
    <w:rsid w:val="087A2CDC"/>
    <w:rsid w:val="087A2D4A"/>
    <w:rsid w:val="087A2DA9"/>
    <w:rsid w:val="087A2E2B"/>
    <w:rsid w:val="087A2E39"/>
    <w:rsid w:val="087A2E4D"/>
    <w:rsid w:val="087A2E92"/>
    <w:rsid w:val="087A2FD0"/>
    <w:rsid w:val="087A3001"/>
    <w:rsid w:val="087A3078"/>
    <w:rsid w:val="087A30C4"/>
    <w:rsid w:val="087A3225"/>
    <w:rsid w:val="087A325A"/>
    <w:rsid w:val="087A32A2"/>
    <w:rsid w:val="087A339E"/>
    <w:rsid w:val="087A3481"/>
    <w:rsid w:val="087A3495"/>
    <w:rsid w:val="087A34FF"/>
    <w:rsid w:val="087A3576"/>
    <w:rsid w:val="087A3702"/>
    <w:rsid w:val="087A37DB"/>
    <w:rsid w:val="087A3854"/>
    <w:rsid w:val="087A386D"/>
    <w:rsid w:val="087A399A"/>
    <w:rsid w:val="087A39A6"/>
    <w:rsid w:val="087A39FF"/>
    <w:rsid w:val="087A3B2F"/>
    <w:rsid w:val="087A3B36"/>
    <w:rsid w:val="087A3B5B"/>
    <w:rsid w:val="087A3B5F"/>
    <w:rsid w:val="087A3C3C"/>
    <w:rsid w:val="087A3C6C"/>
    <w:rsid w:val="087A3DA9"/>
    <w:rsid w:val="087A3DC5"/>
    <w:rsid w:val="087A3DC9"/>
    <w:rsid w:val="087A3E23"/>
    <w:rsid w:val="087A3EB6"/>
    <w:rsid w:val="087A3F24"/>
    <w:rsid w:val="087A3F69"/>
    <w:rsid w:val="087A403E"/>
    <w:rsid w:val="087A415D"/>
    <w:rsid w:val="087A42AC"/>
    <w:rsid w:val="087A4395"/>
    <w:rsid w:val="087A44A2"/>
    <w:rsid w:val="087A44FD"/>
    <w:rsid w:val="087A4597"/>
    <w:rsid w:val="087A46D6"/>
    <w:rsid w:val="087A4748"/>
    <w:rsid w:val="087A47A8"/>
    <w:rsid w:val="087A47B8"/>
    <w:rsid w:val="087A4845"/>
    <w:rsid w:val="087A48AD"/>
    <w:rsid w:val="087A48D1"/>
    <w:rsid w:val="087A48F6"/>
    <w:rsid w:val="087A4968"/>
    <w:rsid w:val="087A4998"/>
    <w:rsid w:val="087A4AE7"/>
    <w:rsid w:val="087A4AF2"/>
    <w:rsid w:val="087A4B51"/>
    <w:rsid w:val="087A4B63"/>
    <w:rsid w:val="087A4B83"/>
    <w:rsid w:val="087A4C62"/>
    <w:rsid w:val="087A4C8D"/>
    <w:rsid w:val="087A4D4F"/>
    <w:rsid w:val="087A4D7F"/>
    <w:rsid w:val="087A4D92"/>
    <w:rsid w:val="087A4E7E"/>
    <w:rsid w:val="087A4EDC"/>
    <w:rsid w:val="087A4EF8"/>
    <w:rsid w:val="087A501B"/>
    <w:rsid w:val="087A5045"/>
    <w:rsid w:val="087A5135"/>
    <w:rsid w:val="087A515A"/>
    <w:rsid w:val="087A5211"/>
    <w:rsid w:val="087A52D8"/>
    <w:rsid w:val="087A5310"/>
    <w:rsid w:val="087A5345"/>
    <w:rsid w:val="087A53A5"/>
    <w:rsid w:val="087A5470"/>
    <w:rsid w:val="087A5491"/>
    <w:rsid w:val="087A5497"/>
    <w:rsid w:val="087A554B"/>
    <w:rsid w:val="087A5672"/>
    <w:rsid w:val="087A5695"/>
    <w:rsid w:val="087A56A5"/>
    <w:rsid w:val="087A575E"/>
    <w:rsid w:val="087A57CE"/>
    <w:rsid w:val="087A57D8"/>
    <w:rsid w:val="087A5812"/>
    <w:rsid w:val="087A5847"/>
    <w:rsid w:val="087A58D5"/>
    <w:rsid w:val="087A5997"/>
    <w:rsid w:val="087A59B6"/>
    <w:rsid w:val="087A5A82"/>
    <w:rsid w:val="087A5B37"/>
    <w:rsid w:val="087A5B77"/>
    <w:rsid w:val="087A5E80"/>
    <w:rsid w:val="087A5F05"/>
    <w:rsid w:val="087A5FC3"/>
    <w:rsid w:val="087A5FD8"/>
    <w:rsid w:val="087A6023"/>
    <w:rsid w:val="087A6038"/>
    <w:rsid w:val="087A60A4"/>
    <w:rsid w:val="087A615E"/>
    <w:rsid w:val="087A618D"/>
    <w:rsid w:val="087A646A"/>
    <w:rsid w:val="087A6514"/>
    <w:rsid w:val="087A65E4"/>
    <w:rsid w:val="087A6611"/>
    <w:rsid w:val="087A6754"/>
    <w:rsid w:val="087A681D"/>
    <w:rsid w:val="087A6C32"/>
    <w:rsid w:val="087A6CBE"/>
    <w:rsid w:val="087A6CC4"/>
    <w:rsid w:val="087A6D13"/>
    <w:rsid w:val="087A6D9C"/>
    <w:rsid w:val="087A6F99"/>
    <w:rsid w:val="087A704C"/>
    <w:rsid w:val="087A70EC"/>
    <w:rsid w:val="087A713C"/>
    <w:rsid w:val="087A723C"/>
    <w:rsid w:val="087A735B"/>
    <w:rsid w:val="087A73B0"/>
    <w:rsid w:val="087A7481"/>
    <w:rsid w:val="087A74AB"/>
    <w:rsid w:val="087A7544"/>
    <w:rsid w:val="087A76C2"/>
    <w:rsid w:val="087A7720"/>
    <w:rsid w:val="087A7782"/>
    <w:rsid w:val="087A7790"/>
    <w:rsid w:val="087A7797"/>
    <w:rsid w:val="087A7894"/>
    <w:rsid w:val="087A79C6"/>
    <w:rsid w:val="087A7A7B"/>
    <w:rsid w:val="087A7AA2"/>
    <w:rsid w:val="087A7AB4"/>
    <w:rsid w:val="087A7B41"/>
    <w:rsid w:val="087A7B8F"/>
    <w:rsid w:val="087A7B96"/>
    <w:rsid w:val="087A7C03"/>
    <w:rsid w:val="087A7C93"/>
    <w:rsid w:val="087A7DE9"/>
    <w:rsid w:val="087A7E60"/>
    <w:rsid w:val="087A7EBE"/>
    <w:rsid w:val="087A7EEA"/>
    <w:rsid w:val="087A7F65"/>
    <w:rsid w:val="087A7F9E"/>
    <w:rsid w:val="087B0084"/>
    <w:rsid w:val="087B0112"/>
    <w:rsid w:val="087B019D"/>
    <w:rsid w:val="087B01FB"/>
    <w:rsid w:val="087B025C"/>
    <w:rsid w:val="087B02A4"/>
    <w:rsid w:val="087B030D"/>
    <w:rsid w:val="087B0318"/>
    <w:rsid w:val="087B0395"/>
    <w:rsid w:val="087B040B"/>
    <w:rsid w:val="087B04B2"/>
    <w:rsid w:val="087B07F4"/>
    <w:rsid w:val="087B0837"/>
    <w:rsid w:val="087B090D"/>
    <w:rsid w:val="087B0933"/>
    <w:rsid w:val="087B09E9"/>
    <w:rsid w:val="087B0A28"/>
    <w:rsid w:val="087B0AC8"/>
    <w:rsid w:val="087B0AE2"/>
    <w:rsid w:val="087B0B77"/>
    <w:rsid w:val="087B0C61"/>
    <w:rsid w:val="087B0D33"/>
    <w:rsid w:val="087B0E21"/>
    <w:rsid w:val="087B0E22"/>
    <w:rsid w:val="087B0E3F"/>
    <w:rsid w:val="087B0E9D"/>
    <w:rsid w:val="087B0F56"/>
    <w:rsid w:val="087B0FBC"/>
    <w:rsid w:val="087B0FCB"/>
    <w:rsid w:val="087B1048"/>
    <w:rsid w:val="087B105A"/>
    <w:rsid w:val="087B108A"/>
    <w:rsid w:val="087B1137"/>
    <w:rsid w:val="087B1194"/>
    <w:rsid w:val="087B11CB"/>
    <w:rsid w:val="087B1218"/>
    <w:rsid w:val="087B126A"/>
    <w:rsid w:val="087B12B4"/>
    <w:rsid w:val="087B134A"/>
    <w:rsid w:val="087B1354"/>
    <w:rsid w:val="087B13A9"/>
    <w:rsid w:val="087B13F2"/>
    <w:rsid w:val="087B1438"/>
    <w:rsid w:val="087B144E"/>
    <w:rsid w:val="087B148D"/>
    <w:rsid w:val="087B14AD"/>
    <w:rsid w:val="087B1522"/>
    <w:rsid w:val="087B159E"/>
    <w:rsid w:val="087B16A0"/>
    <w:rsid w:val="087B16A7"/>
    <w:rsid w:val="087B1724"/>
    <w:rsid w:val="087B178C"/>
    <w:rsid w:val="087B17AC"/>
    <w:rsid w:val="087B17E1"/>
    <w:rsid w:val="087B1A01"/>
    <w:rsid w:val="087B1A74"/>
    <w:rsid w:val="087B1A78"/>
    <w:rsid w:val="087B1AF1"/>
    <w:rsid w:val="087B1B3E"/>
    <w:rsid w:val="087B1B53"/>
    <w:rsid w:val="087B1B87"/>
    <w:rsid w:val="087B1C56"/>
    <w:rsid w:val="087B1CA4"/>
    <w:rsid w:val="087B1D2A"/>
    <w:rsid w:val="087B1E87"/>
    <w:rsid w:val="087B1F57"/>
    <w:rsid w:val="087B1FB6"/>
    <w:rsid w:val="087B20FC"/>
    <w:rsid w:val="087B2172"/>
    <w:rsid w:val="087B21A0"/>
    <w:rsid w:val="087B21B0"/>
    <w:rsid w:val="087B2286"/>
    <w:rsid w:val="087B23D2"/>
    <w:rsid w:val="087B2418"/>
    <w:rsid w:val="087B241B"/>
    <w:rsid w:val="087B258B"/>
    <w:rsid w:val="087B26EB"/>
    <w:rsid w:val="087B2746"/>
    <w:rsid w:val="087B28AF"/>
    <w:rsid w:val="087B2910"/>
    <w:rsid w:val="087B29D7"/>
    <w:rsid w:val="087B2B08"/>
    <w:rsid w:val="087B2B79"/>
    <w:rsid w:val="087B2B8A"/>
    <w:rsid w:val="087B2C62"/>
    <w:rsid w:val="087B2C8C"/>
    <w:rsid w:val="087B2C90"/>
    <w:rsid w:val="087B2D1D"/>
    <w:rsid w:val="087B2E5D"/>
    <w:rsid w:val="087B2E6E"/>
    <w:rsid w:val="087B2EB9"/>
    <w:rsid w:val="087B2EC6"/>
    <w:rsid w:val="087B2ED3"/>
    <w:rsid w:val="087B303A"/>
    <w:rsid w:val="087B304A"/>
    <w:rsid w:val="087B30BD"/>
    <w:rsid w:val="087B30E4"/>
    <w:rsid w:val="087B3218"/>
    <w:rsid w:val="087B32A5"/>
    <w:rsid w:val="087B331E"/>
    <w:rsid w:val="087B333D"/>
    <w:rsid w:val="087B33B0"/>
    <w:rsid w:val="087B33CC"/>
    <w:rsid w:val="087B3534"/>
    <w:rsid w:val="087B355C"/>
    <w:rsid w:val="087B3609"/>
    <w:rsid w:val="087B3647"/>
    <w:rsid w:val="087B3750"/>
    <w:rsid w:val="087B3786"/>
    <w:rsid w:val="087B37B5"/>
    <w:rsid w:val="087B37C7"/>
    <w:rsid w:val="087B39A2"/>
    <w:rsid w:val="087B39D8"/>
    <w:rsid w:val="087B39EC"/>
    <w:rsid w:val="087B3A30"/>
    <w:rsid w:val="087B3AC1"/>
    <w:rsid w:val="087B3ADA"/>
    <w:rsid w:val="087B3AF7"/>
    <w:rsid w:val="087B3AF9"/>
    <w:rsid w:val="087B3B2D"/>
    <w:rsid w:val="087B3C15"/>
    <w:rsid w:val="087B3CBA"/>
    <w:rsid w:val="087B3D6A"/>
    <w:rsid w:val="087B3E79"/>
    <w:rsid w:val="087B3E84"/>
    <w:rsid w:val="087B3ED5"/>
    <w:rsid w:val="087B3F9F"/>
    <w:rsid w:val="087B41D3"/>
    <w:rsid w:val="087B420A"/>
    <w:rsid w:val="087B4309"/>
    <w:rsid w:val="087B4330"/>
    <w:rsid w:val="087B439D"/>
    <w:rsid w:val="087B44A6"/>
    <w:rsid w:val="087B44F4"/>
    <w:rsid w:val="087B4547"/>
    <w:rsid w:val="087B46CE"/>
    <w:rsid w:val="087B477E"/>
    <w:rsid w:val="087B47B6"/>
    <w:rsid w:val="087B4888"/>
    <w:rsid w:val="087B48B3"/>
    <w:rsid w:val="087B4926"/>
    <w:rsid w:val="087B49BE"/>
    <w:rsid w:val="087B49D0"/>
    <w:rsid w:val="087B4A65"/>
    <w:rsid w:val="087B4AC4"/>
    <w:rsid w:val="087B4AFF"/>
    <w:rsid w:val="087B4C20"/>
    <w:rsid w:val="087B4C2B"/>
    <w:rsid w:val="087B4C32"/>
    <w:rsid w:val="087B4C98"/>
    <w:rsid w:val="087B4CC1"/>
    <w:rsid w:val="087B4F85"/>
    <w:rsid w:val="087B5048"/>
    <w:rsid w:val="087B5094"/>
    <w:rsid w:val="087B5150"/>
    <w:rsid w:val="087B519A"/>
    <w:rsid w:val="087B5247"/>
    <w:rsid w:val="087B535E"/>
    <w:rsid w:val="087B5524"/>
    <w:rsid w:val="087B55FF"/>
    <w:rsid w:val="087B561A"/>
    <w:rsid w:val="087B5636"/>
    <w:rsid w:val="087B56C8"/>
    <w:rsid w:val="087B57EB"/>
    <w:rsid w:val="087B584D"/>
    <w:rsid w:val="087B590B"/>
    <w:rsid w:val="087B5A55"/>
    <w:rsid w:val="087B5A66"/>
    <w:rsid w:val="087B5AA5"/>
    <w:rsid w:val="087B5AD7"/>
    <w:rsid w:val="087B5B2F"/>
    <w:rsid w:val="087B5B38"/>
    <w:rsid w:val="087B5B65"/>
    <w:rsid w:val="087B5B98"/>
    <w:rsid w:val="087B5C76"/>
    <w:rsid w:val="087B5C8F"/>
    <w:rsid w:val="087B5D53"/>
    <w:rsid w:val="087B5DA5"/>
    <w:rsid w:val="087B5E77"/>
    <w:rsid w:val="087B5F35"/>
    <w:rsid w:val="087B604C"/>
    <w:rsid w:val="087B61E9"/>
    <w:rsid w:val="087B6211"/>
    <w:rsid w:val="087B629B"/>
    <w:rsid w:val="087B642C"/>
    <w:rsid w:val="087B6561"/>
    <w:rsid w:val="087B65D3"/>
    <w:rsid w:val="087B665A"/>
    <w:rsid w:val="087B67A4"/>
    <w:rsid w:val="087B691E"/>
    <w:rsid w:val="087B69BF"/>
    <w:rsid w:val="087B6AC7"/>
    <w:rsid w:val="087B6AF2"/>
    <w:rsid w:val="087B6B78"/>
    <w:rsid w:val="087B6BB8"/>
    <w:rsid w:val="087B6C68"/>
    <w:rsid w:val="087B6CD4"/>
    <w:rsid w:val="087B6CDE"/>
    <w:rsid w:val="087B6CE8"/>
    <w:rsid w:val="087B6D18"/>
    <w:rsid w:val="087B6D1D"/>
    <w:rsid w:val="087B6D26"/>
    <w:rsid w:val="087B6D7D"/>
    <w:rsid w:val="087B6DC8"/>
    <w:rsid w:val="087B6E82"/>
    <w:rsid w:val="087B6F53"/>
    <w:rsid w:val="087B6F60"/>
    <w:rsid w:val="087B7001"/>
    <w:rsid w:val="087B7014"/>
    <w:rsid w:val="087B70DD"/>
    <w:rsid w:val="087B70F1"/>
    <w:rsid w:val="087B714A"/>
    <w:rsid w:val="087B729B"/>
    <w:rsid w:val="087B73B4"/>
    <w:rsid w:val="087B740F"/>
    <w:rsid w:val="087B743D"/>
    <w:rsid w:val="087B7540"/>
    <w:rsid w:val="087B7611"/>
    <w:rsid w:val="087B76C1"/>
    <w:rsid w:val="087B76E1"/>
    <w:rsid w:val="087B772F"/>
    <w:rsid w:val="087B7807"/>
    <w:rsid w:val="087B786F"/>
    <w:rsid w:val="087B7875"/>
    <w:rsid w:val="087B78A5"/>
    <w:rsid w:val="087B7911"/>
    <w:rsid w:val="087B7946"/>
    <w:rsid w:val="087B79BE"/>
    <w:rsid w:val="087B7BD1"/>
    <w:rsid w:val="087B7C94"/>
    <w:rsid w:val="087B7D08"/>
    <w:rsid w:val="087B7E2A"/>
    <w:rsid w:val="087C0002"/>
    <w:rsid w:val="087C00A2"/>
    <w:rsid w:val="087C00FC"/>
    <w:rsid w:val="087C0101"/>
    <w:rsid w:val="087C015C"/>
    <w:rsid w:val="087C0221"/>
    <w:rsid w:val="087C02F3"/>
    <w:rsid w:val="087C0379"/>
    <w:rsid w:val="087C03EE"/>
    <w:rsid w:val="087C040B"/>
    <w:rsid w:val="087C048D"/>
    <w:rsid w:val="087C0696"/>
    <w:rsid w:val="087C06C6"/>
    <w:rsid w:val="087C0713"/>
    <w:rsid w:val="087C071F"/>
    <w:rsid w:val="087C072C"/>
    <w:rsid w:val="087C073E"/>
    <w:rsid w:val="087C0771"/>
    <w:rsid w:val="087C078C"/>
    <w:rsid w:val="087C079B"/>
    <w:rsid w:val="087C079C"/>
    <w:rsid w:val="087C088E"/>
    <w:rsid w:val="087C08DA"/>
    <w:rsid w:val="087C094C"/>
    <w:rsid w:val="087C09F4"/>
    <w:rsid w:val="087C0B00"/>
    <w:rsid w:val="087C0B67"/>
    <w:rsid w:val="087C0B9F"/>
    <w:rsid w:val="087C0C98"/>
    <w:rsid w:val="087C0CDC"/>
    <w:rsid w:val="087C0D2F"/>
    <w:rsid w:val="087C0DD7"/>
    <w:rsid w:val="087C0E35"/>
    <w:rsid w:val="087C0E5F"/>
    <w:rsid w:val="087C0EBC"/>
    <w:rsid w:val="087C0F58"/>
    <w:rsid w:val="087C0F8F"/>
    <w:rsid w:val="087C1283"/>
    <w:rsid w:val="087C13CC"/>
    <w:rsid w:val="087C14C8"/>
    <w:rsid w:val="087C14E1"/>
    <w:rsid w:val="087C1592"/>
    <w:rsid w:val="087C15DE"/>
    <w:rsid w:val="087C15E3"/>
    <w:rsid w:val="087C15EE"/>
    <w:rsid w:val="087C15F3"/>
    <w:rsid w:val="087C1637"/>
    <w:rsid w:val="087C16E9"/>
    <w:rsid w:val="087C177E"/>
    <w:rsid w:val="087C179C"/>
    <w:rsid w:val="087C17E3"/>
    <w:rsid w:val="087C1829"/>
    <w:rsid w:val="087C1997"/>
    <w:rsid w:val="087C19C9"/>
    <w:rsid w:val="087C1B03"/>
    <w:rsid w:val="087C1B9E"/>
    <w:rsid w:val="087C1BBE"/>
    <w:rsid w:val="087C1D27"/>
    <w:rsid w:val="087C1DDE"/>
    <w:rsid w:val="087C1E8C"/>
    <w:rsid w:val="087C1E9A"/>
    <w:rsid w:val="087C1F81"/>
    <w:rsid w:val="087C1FA6"/>
    <w:rsid w:val="087C1FD5"/>
    <w:rsid w:val="087C1FFB"/>
    <w:rsid w:val="087C201A"/>
    <w:rsid w:val="087C20A0"/>
    <w:rsid w:val="087C21C1"/>
    <w:rsid w:val="087C2292"/>
    <w:rsid w:val="087C229C"/>
    <w:rsid w:val="087C233A"/>
    <w:rsid w:val="087C2345"/>
    <w:rsid w:val="087C23AC"/>
    <w:rsid w:val="087C23EB"/>
    <w:rsid w:val="087C248B"/>
    <w:rsid w:val="087C24C0"/>
    <w:rsid w:val="087C2516"/>
    <w:rsid w:val="087C254A"/>
    <w:rsid w:val="087C256A"/>
    <w:rsid w:val="087C2571"/>
    <w:rsid w:val="087C266C"/>
    <w:rsid w:val="087C2723"/>
    <w:rsid w:val="087C278E"/>
    <w:rsid w:val="087C289F"/>
    <w:rsid w:val="087C293B"/>
    <w:rsid w:val="087C2948"/>
    <w:rsid w:val="087C295F"/>
    <w:rsid w:val="087C29BB"/>
    <w:rsid w:val="087C2A0B"/>
    <w:rsid w:val="087C2A1A"/>
    <w:rsid w:val="087C2A29"/>
    <w:rsid w:val="087C2B7F"/>
    <w:rsid w:val="087C2C45"/>
    <w:rsid w:val="087C2C52"/>
    <w:rsid w:val="087C2D0A"/>
    <w:rsid w:val="087C2D28"/>
    <w:rsid w:val="087C2D44"/>
    <w:rsid w:val="087C2D47"/>
    <w:rsid w:val="087C2E04"/>
    <w:rsid w:val="087C2ECF"/>
    <w:rsid w:val="087C2ED3"/>
    <w:rsid w:val="087C2F5E"/>
    <w:rsid w:val="087C2F7F"/>
    <w:rsid w:val="087C30B5"/>
    <w:rsid w:val="087C324E"/>
    <w:rsid w:val="087C329D"/>
    <w:rsid w:val="087C32E4"/>
    <w:rsid w:val="087C32F1"/>
    <w:rsid w:val="087C334B"/>
    <w:rsid w:val="087C34B2"/>
    <w:rsid w:val="087C3514"/>
    <w:rsid w:val="087C3744"/>
    <w:rsid w:val="087C3789"/>
    <w:rsid w:val="087C379B"/>
    <w:rsid w:val="087C385A"/>
    <w:rsid w:val="087C3957"/>
    <w:rsid w:val="087C398E"/>
    <w:rsid w:val="087C3A8A"/>
    <w:rsid w:val="087C3AA3"/>
    <w:rsid w:val="087C3B02"/>
    <w:rsid w:val="087C3B9F"/>
    <w:rsid w:val="087C3BEF"/>
    <w:rsid w:val="087C3BF3"/>
    <w:rsid w:val="087C3C74"/>
    <w:rsid w:val="087C3CB3"/>
    <w:rsid w:val="087C3D7F"/>
    <w:rsid w:val="087C3D84"/>
    <w:rsid w:val="087C3DD3"/>
    <w:rsid w:val="087C3DD4"/>
    <w:rsid w:val="087C3E10"/>
    <w:rsid w:val="087C3E88"/>
    <w:rsid w:val="087C3EBB"/>
    <w:rsid w:val="087C3F89"/>
    <w:rsid w:val="087C406A"/>
    <w:rsid w:val="087C4113"/>
    <w:rsid w:val="087C41EE"/>
    <w:rsid w:val="087C425B"/>
    <w:rsid w:val="087C425C"/>
    <w:rsid w:val="087C4282"/>
    <w:rsid w:val="087C42E8"/>
    <w:rsid w:val="087C43A9"/>
    <w:rsid w:val="087C43FC"/>
    <w:rsid w:val="087C4452"/>
    <w:rsid w:val="087C44BE"/>
    <w:rsid w:val="087C44CA"/>
    <w:rsid w:val="087C44FF"/>
    <w:rsid w:val="087C4540"/>
    <w:rsid w:val="087C4640"/>
    <w:rsid w:val="087C475F"/>
    <w:rsid w:val="087C47D6"/>
    <w:rsid w:val="087C4A44"/>
    <w:rsid w:val="087C4A4F"/>
    <w:rsid w:val="087C4AA1"/>
    <w:rsid w:val="087C4B09"/>
    <w:rsid w:val="087C4B16"/>
    <w:rsid w:val="087C4B65"/>
    <w:rsid w:val="087C4BF3"/>
    <w:rsid w:val="087C4BFE"/>
    <w:rsid w:val="087C4C21"/>
    <w:rsid w:val="087C4C64"/>
    <w:rsid w:val="087C4CCF"/>
    <w:rsid w:val="087C4DCC"/>
    <w:rsid w:val="087C510C"/>
    <w:rsid w:val="087C511F"/>
    <w:rsid w:val="087C5160"/>
    <w:rsid w:val="087C522D"/>
    <w:rsid w:val="087C5243"/>
    <w:rsid w:val="087C533D"/>
    <w:rsid w:val="087C5390"/>
    <w:rsid w:val="087C53C2"/>
    <w:rsid w:val="087C5437"/>
    <w:rsid w:val="087C5442"/>
    <w:rsid w:val="087C546F"/>
    <w:rsid w:val="087C551C"/>
    <w:rsid w:val="087C55BD"/>
    <w:rsid w:val="087C5626"/>
    <w:rsid w:val="087C5649"/>
    <w:rsid w:val="087C56BA"/>
    <w:rsid w:val="087C572F"/>
    <w:rsid w:val="087C5792"/>
    <w:rsid w:val="087C594C"/>
    <w:rsid w:val="087C59B1"/>
    <w:rsid w:val="087C59EE"/>
    <w:rsid w:val="087C5A30"/>
    <w:rsid w:val="087C5A48"/>
    <w:rsid w:val="087C5A7B"/>
    <w:rsid w:val="087C5AA9"/>
    <w:rsid w:val="087C5AC6"/>
    <w:rsid w:val="087C5B39"/>
    <w:rsid w:val="087C5BB4"/>
    <w:rsid w:val="087C5C9E"/>
    <w:rsid w:val="087C5D84"/>
    <w:rsid w:val="087C5DE2"/>
    <w:rsid w:val="087C5DFA"/>
    <w:rsid w:val="087C5E6B"/>
    <w:rsid w:val="087C5E77"/>
    <w:rsid w:val="087C5EBC"/>
    <w:rsid w:val="087C5FC4"/>
    <w:rsid w:val="087C5FE5"/>
    <w:rsid w:val="087C6127"/>
    <w:rsid w:val="087C618A"/>
    <w:rsid w:val="087C6194"/>
    <w:rsid w:val="087C6204"/>
    <w:rsid w:val="087C623D"/>
    <w:rsid w:val="087C64EF"/>
    <w:rsid w:val="087C666C"/>
    <w:rsid w:val="087C6699"/>
    <w:rsid w:val="087C66BF"/>
    <w:rsid w:val="087C6725"/>
    <w:rsid w:val="087C676C"/>
    <w:rsid w:val="087C67B1"/>
    <w:rsid w:val="087C67FA"/>
    <w:rsid w:val="087C6899"/>
    <w:rsid w:val="087C6937"/>
    <w:rsid w:val="087C6A4F"/>
    <w:rsid w:val="087C6A51"/>
    <w:rsid w:val="087C6B6C"/>
    <w:rsid w:val="087C6C3F"/>
    <w:rsid w:val="087C6EC3"/>
    <w:rsid w:val="087C6F96"/>
    <w:rsid w:val="087C6FAF"/>
    <w:rsid w:val="087C7035"/>
    <w:rsid w:val="087C7037"/>
    <w:rsid w:val="087C7058"/>
    <w:rsid w:val="087C714B"/>
    <w:rsid w:val="087C719C"/>
    <w:rsid w:val="087C72B8"/>
    <w:rsid w:val="087C7301"/>
    <w:rsid w:val="087C7302"/>
    <w:rsid w:val="087C7344"/>
    <w:rsid w:val="087C73DA"/>
    <w:rsid w:val="087C7408"/>
    <w:rsid w:val="087C7566"/>
    <w:rsid w:val="087C760C"/>
    <w:rsid w:val="087C7624"/>
    <w:rsid w:val="087C774C"/>
    <w:rsid w:val="087C77C8"/>
    <w:rsid w:val="087C78BD"/>
    <w:rsid w:val="087C78FC"/>
    <w:rsid w:val="087C792D"/>
    <w:rsid w:val="087C795E"/>
    <w:rsid w:val="087C7980"/>
    <w:rsid w:val="087C7A2D"/>
    <w:rsid w:val="087C7AA7"/>
    <w:rsid w:val="087C7AB5"/>
    <w:rsid w:val="087C7AE1"/>
    <w:rsid w:val="087C7B34"/>
    <w:rsid w:val="087C7B93"/>
    <w:rsid w:val="087C7B9B"/>
    <w:rsid w:val="087C7BA1"/>
    <w:rsid w:val="087C7BF0"/>
    <w:rsid w:val="087C7BF3"/>
    <w:rsid w:val="087C7CB9"/>
    <w:rsid w:val="087C7D8C"/>
    <w:rsid w:val="087C7F25"/>
    <w:rsid w:val="087D0061"/>
    <w:rsid w:val="087D00A3"/>
    <w:rsid w:val="087D00F6"/>
    <w:rsid w:val="087D016F"/>
    <w:rsid w:val="087D01BC"/>
    <w:rsid w:val="087D0235"/>
    <w:rsid w:val="087D029A"/>
    <w:rsid w:val="087D037D"/>
    <w:rsid w:val="087D0389"/>
    <w:rsid w:val="087D044B"/>
    <w:rsid w:val="087D046F"/>
    <w:rsid w:val="087D056A"/>
    <w:rsid w:val="087D063B"/>
    <w:rsid w:val="087D0656"/>
    <w:rsid w:val="087D0742"/>
    <w:rsid w:val="087D07F7"/>
    <w:rsid w:val="087D08AB"/>
    <w:rsid w:val="087D08C6"/>
    <w:rsid w:val="087D0A76"/>
    <w:rsid w:val="087D0AE4"/>
    <w:rsid w:val="087D0B14"/>
    <w:rsid w:val="087D0C54"/>
    <w:rsid w:val="087D0C57"/>
    <w:rsid w:val="087D0D3A"/>
    <w:rsid w:val="087D0D5D"/>
    <w:rsid w:val="087D0E92"/>
    <w:rsid w:val="087D0EDC"/>
    <w:rsid w:val="087D0EEB"/>
    <w:rsid w:val="087D0F9D"/>
    <w:rsid w:val="087D1197"/>
    <w:rsid w:val="087D11D8"/>
    <w:rsid w:val="087D1230"/>
    <w:rsid w:val="087D129C"/>
    <w:rsid w:val="087D12B5"/>
    <w:rsid w:val="087D130E"/>
    <w:rsid w:val="087D14A4"/>
    <w:rsid w:val="087D150E"/>
    <w:rsid w:val="087D153A"/>
    <w:rsid w:val="087D1564"/>
    <w:rsid w:val="087D1621"/>
    <w:rsid w:val="087D1691"/>
    <w:rsid w:val="087D1739"/>
    <w:rsid w:val="087D188B"/>
    <w:rsid w:val="087D1A26"/>
    <w:rsid w:val="087D1B78"/>
    <w:rsid w:val="087D1D09"/>
    <w:rsid w:val="087D1E0D"/>
    <w:rsid w:val="087D1E3E"/>
    <w:rsid w:val="087D1EDB"/>
    <w:rsid w:val="087D1FC6"/>
    <w:rsid w:val="087D2036"/>
    <w:rsid w:val="087D2097"/>
    <w:rsid w:val="087D20B8"/>
    <w:rsid w:val="087D20D0"/>
    <w:rsid w:val="087D20F9"/>
    <w:rsid w:val="087D21F4"/>
    <w:rsid w:val="087D23B1"/>
    <w:rsid w:val="087D24B2"/>
    <w:rsid w:val="087D253E"/>
    <w:rsid w:val="087D25AA"/>
    <w:rsid w:val="087D25CB"/>
    <w:rsid w:val="087D26C0"/>
    <w:rsid w:val="087D26F5"/>
    <w:rsid w:val="087D2717"/>
    <w:rsid w:val="087D27F8"/>
    <w:rsid w:val="087D2878"/>
    <w:rsid w:val="087D290F"/>
    <w:rsid w:val="087D2A32"/>
    <w:rsid w:val="087D2AE8"/>
    <w:rsid w:val="087D2B94"/>
    <w:rsid w:val="087D2C30"/>
    <w:rsid w:val="087D2C7D"/>
    <w:rsid w:val="087D2D53"/>
    <w:rsid w:val="087D2E68"/>
    <w:rsid w:val="087D2EF5"/>
    <w:rsid w:val="087D2F58"/>
    <w:rsid w:val="087D2FFC"/>
    <w:rsid w:val="087D30BD"/>
    <w:rsid w:val="087D30D0"/>
    <w:rsid w:val="087D3122"/>
    <w:rsid w:val="087D33DD"/>
    <w:rsid w:val="087D342A"/>
    <w:rsid w:val="087D36CC"/>
    <w:rsid w:val="087D37D2"/>
    <w:rsid w:val="087D394C"/>
    <w:rsid w:val="087D3AE3"/>
    <w:rsid w:val="087D3C00"/>
    <w:rsid w:val="087D3D09"/>
    <w:rsid w:val="087D3D4F"/>
    <w:rsid w:val="087D3E37"/>
    <w:rsid w:val="087D3EA8"/>
    <w:rsid w:val="087D40E1"/>
    <w:rsid w:val="087D4156"/>
    <w:rsid w:val="087D420B"/>
    <w:rsid w:val="087D4313"/>
    <w:rsid w:val="087D4332"/>
    <w:rsid w:val="087D43DE"/>
    <w:rsid w:val="087D442F"/>
    <w:rsid w:val="087D44D1"/>
    <w:rsid w:val="087D45CE"/>
    <w:rsid w:val="087D45D0"/>
    <w:rsid w:val="087D45DB"/>
    <w:rsid w:val="087D4676"/>
    <w:rsid w:val="087D4692"/>
    <w:rsid w:val="087D46F3"/>
    <w:rsid w:val="087D47FB"/>
    <w:rsid w:val="087D489E"/>
    <w:rsid w:val="087D48FF"/>
    <w:rsid w:val="087D4912"/>
    <w:rsid w:val="087D494C"/>
    <w:rsid w:val="087D49F2"/>
    <w:rsid w:val="087D4A70"/>
    <w:rsid w:val="087D4A71"/>
    <w:rsid w:val="087D4AEA"/>
    <w:rsid w:val="087D4AFA"/>
    <w:rsid w:val="087D4B08"/>
    <w:rsid w:val="087D4C60"/>
    <w:rsid w:val="087D4CB0"/>
    <w:rsid w:val="087D4CCD"/>
    <w:rsid w:val="087D4D4A"/>
    <w:rsid w:val="087D4D50"/>
    <w:rsid w:val="087D4DAE"/>
    <w:rsid w:val="087D4E54"/>
    <w:rsid w:val="087D4E5C"/>
    <w:rsid w:val="087D4E98"/>
    <w:rsid w:val="087D4EBA"/>
    <w:rsid w:val="087D4EC3"/>
    <w:rsid w:val="087D4F00"/>
    <w:rsid w:val="087D4F1E"/>
    <w:rsid w:val="087D5073"/>
    <w:rsid w:val="087D508F"/>
    <w:rsid w:val="087D5118"/>
    <w:rsid w:val="087D51AB"/>
    <w:rsid w:val="087D535A"/>
    <w:rsid w:val="087D542F"/>
    <w:rsid w:val="087D5519"/>
    <w:rsid w:val="087D554F"/>
    <w:rsid w:val="087D5568"/>
    <w:rsid w:val="087D556C"/>
    <w:rsid w:val="087D5660"/>
    <w:rsid w:val="087D57C5"/>
    <w:rsid w:val="087D57F1"/>
    <w:rsid w:val="087D5842"/>
    <w:rsid w:val="087D58A7"/>
    <w:rsid w:val="087D59B9"/>
    <w:rsid w:val="087D59D7"/>
    <w:rsid w:val="087D5B23"/>
    <w:rsid w:val="087D5B29"/>
    <w:rsid w:val="087D5BB0"/>
    <w:rsid w:val="087D5C70"/>
    <w:rsid w:val="087D5D8C"/>
    <w:rsid w:val="087D5E33"/>
    <w:rsid w:val="087D5E45"/>
    <w:rsid w:val="087D5FA1"/>
    <w:rsid w:val="087D5FBA"/>
    <w:rsid w:val="087D60C3"/>
    <w:rsid w:val="087D60DE"/>
    <w:rsid w:val="087D6251"/>
    <w:rsid w:val="087D6258"/>
    <w:rsid w:val="087D638F"/>
    <w:rsid w:val="087D63C4"/>
    <w:rsid w:val="087D64A8"/>
    <w:rsid w:val="087D6551"/>
    <w:rsid w:val="087D6564"/>
    <w:rsid w:val="087D659B"/>
    <w:rsid w:val="087D65A5"/>
    <w:rsid w:val="087D679A"/>
    <w:rsid w:val="087D6856"/>
    <w:rsid w:val="087D68A2"/>
    <w:rsid w:val="087D6916"/>
    <w:rsid w:val="087D6937"/>
    <w:rsid w:val="087D69A7"/>
    <w:rsid w:val="087D6A77"/>
    <w:rsid w:val="087D6B43"/>
    <w:rsid w:val="087D6B4A"/>
    <w:rsid w:val="087D6BAF"/>
    <w:rsid w:val="087D6BD3"/>
    <w:rsid w:val="087D6CF6"/>
    <w:rsid w:val="087D6D7A"/>
    <w:rsid w:val="087D6DDA"/>
    <w:rsid w:val="087D6F42"/>
    <w:rsid w:val="087D6F75"/>
    <w:rsid w:val="087D6FCA"/>
    <w:rsid w:val="087D7073"/>
    <w:rsid w:val="087D7092"/>
    <w:rsid w:val="087D70C2"/>
    <w:rsid w:val="087D70CD"/>
    <w:rsid w:val="087D70DD"/>
    <w:rsid w:val="087D70F5"/>
    <w:rsid w:val="087D711A"/>
    <w:rsid w:val="087D7133"/>
    <w:rsid w:val="087D7222"/>
    <w:rsid w:val="087D7360"/>
    <w:rsid w:val="087D7366"/>
    <w:rsid w:val="087D7468"/>
    <w:rsid w:val="087D74C9"/>
    <w:rsid w:val="087D74ED"/>
    <w:rsid w:val="087D7535"/>
    <w:rsid w:val="087D7618"/>
    <w:rsid w:val="087D7708"/>
    <w:rsid w:val="087D77BD"/>
    <w:rsid w:val="087D7822"/>
    <w:rsid w:val="087D7836"/>
    <w:rsid w:val="087D789B"/>
    <w:rsid w:val="087D78AD"/>
    <w:rsid w:val="087D7956"/>
    <w:rsid w:val="087D7AC4"/>
    <w:rsid w:val="087D7B71"/>
    <w:rsid w:val="087D7B77"/>
    <w:rsid w:val="087D7BC3"/>
    <w:rsid w:val="087D7C17"/>
    <w:rsid w:val="087D7C22"/>
    <w:rsid w:val="087D7D48"/>
    <w:rsid w:val="087D7D87"/>
    <w:rsid w:val="087D7DD4"/>
    <w:rsid w:val="087D7E4E"/>
    <w:rsid w:val="087D7F05"/>
    <w:rsid w:val="087D7F4D"/>
    <w:rsid w:val="087E0032"/>
    <w:rsid w:val="087E0087"/>
    <w:rsid w:val="087E00A7"/>
    <w:rsid w:val="087E00D7"/>
    <w:rsid w:val="087E00D9"/>
    <w:rsid w:val="087E00DC"/>
    <w:rsid w:val="087E0140"/>
    <w:rsid w:val="087E01B2"/>
    <w:rsid w:val="087E01C9"/>
    <w:rsid w:val="087E0277"/>
    <w:rsid w:val="087E02F1"/>
    <w:rsid w:val="087E0304"/>
    <w:rsid w:val="087E03EF"/>
    <w:rsid w:val="087E049C"/>
    <w:rsid w:val="087E050A"/>
    <w:rsid w:val="087E0589"/>
    <w:rsid w:val="087E0680"/>
    <w:rsid w:val="087E06C2"/>
    <w:rsid w:val="087E081C"/>
    <w:rsid w:val="087E08CA"/>
    <w:rsid w:val="087E08F6"/>
    <w:rsid w:val="087E0AAE"/>
    <w:rsid w:val="087E0AC6"/>
    <w:rsid w:val="087E0BA1"/>
    <w:rsid w:val="087E0BEE"/>
    <w:rsid w:val="087E0CBC"/>
    <w:rsid w:val="087E0CBD"/>
    <w:rsid w:val="087E0CDB"/>
    <w:rsid w:val="087E0D0C"/>
    <w:rsid w:val="087E0D75"/>
    <w:rsid w:val="087E0DC7"/>
    <w:rsid w:val="087E0E2C"/>
    <w:rsid w:val="087E0EE2"/>
    <w:rsid w:val="087E0FDA"/>
    <w:rsid w:val="087E0FF6"/>
    <w:rsid w:val="087E101F"/>
    <w:rsid w:val="087E103C"/>
    <w:rsid w:val="087E1070"/>
    <w:rsid w:val="087E11E1"/>
    <w:rsid w:val="087E1202"/>
    <w:rsid w:val="087E128B"/>
    <w:rsid w:val="087E1403"/>
    <w:rsid w:val="087E1496"/>
    <w:rsid w:val="087E149E"/>
    <w:rsid w:val="087E14C7"/>
    <w:rsid w:val="087E14F3"/>
    <w:rsid w:val="087E1524"/>
    <w:rsid w:val="087E153B"/>
    <w:rsid w:val="087E170B"/>
    <w:rsid w:val="087E174A"/>
    <w:rsid w:val="087E182E"/>
    <w:rsid w:val="087E18AC"/>
    <w:rsid w:val="087E18BD"/>
    <w:rsid w:val="087E1945"/>
    <w:rsid w:val="087E19AE"/>
    <w:rsid w:val="087E19AF"/>
    <w:rsid w:val="087E19E9"/>
    <w:rsid w:val="087E19F8"/>
    <w:rsid w:val="087E1A28"/>
    <w:rsid w:val="087E1A9D"/>
    <w:rsid w:val="087E1AAF"/>
    <w:rsid w:val="087E1ABD"/>
    <w:rsid w:val="087E1B09"/>
    <w:rsid w:val="087E1B48"/>
    <w:rsid w:val="087E1B72"/>
    <w:rsid w:val="087E1BD8"/>
    <w:rsid w:val="087E1C7B"/>
    <w:rsid w:val="087E1C92"/>
    <w:rsid w:val="087E1CC3"/>
    <w:rsid w:val="087E1D52"/>
    <w:rsid w:val="087E1E85"/>
    <w:rsid w:val="087E1ED2"/>
    <w:rsid w:val="087E1EFF"/>
    <w:rsid w:val="087E1F70"/>
    <w:rsid w:val="087E1FFA"/>
    <w:rsid w:val="087E2017"/>
    <w:rsid w:val="087E20B4"/>
    <w:rsid w:val="087E21AF"/>
    <w:rsid w:val="087E22F9"/>
    <w:rsid w:val="087E2406"/>
    <w:rsid w:val="087E2485"/>
    <w:rsid w:val="087E250F"/>
    <w:rsid w:val="087E2530"/>
    <w:rsid w:val="087E256B"/>
    <w:rsid w:val="087E25ED"/>
    <w:rsid w:val="087E2655"/>
    <w:rsid w:val="087E26B5"/>
    <w:rsid w:val="087E274F"/>
    <w:rsid w:val="087E2893"/>
    <w:rsid w:val="087E28CE"/>
    <w:rsid w:val="087E28EA"/>
    <w:rsid w:val="087E293F"/>
    <w:rsid w:val="087E2A0F"/>
    <w:rsid w:val="087E2AC8"/>
    <w:rsid w:val="087E2B39"/>
    <w:rsid w:val="087E2C5A"/>
    <w:rsid w:val="087E2C6D"/>
    <w:rsid w:val="087E2C82"/>
    <w:rsid w:val="087E2C9F"/>
    <w:rsid w:val="087E2CF8"/>
    <w:rsid w:val="087E2DF1"/>
    <w:rsid w:val="087E2E36"/>
    <w:rsid w:val="087E2E3F"/>
    <w:rsid w:val="087E2FD0"/>
    <w:rsid w:val="087E2FD5"/>
    <w:rsid w:val="087E2FEC"/>
    <w:rsid w:val="087E305E"/>
    <w:rsid w:val="087E309A"/>
    <w:rsid w:val="087E30EC"/>
    <w:rsid w:val="087E31B6"/>
    <w:rsid w:val="087E31F1"/>
    <w:rsid w:val="087E33C0"/>
    <w:rsid w:val="087E33F4"/>
    <w:rsid w:val="087E342B"/>
    <w:rsid w:val="087E34A6"/>
    <w:rsid w:val="087E3522"/>
    <w:rsid w:val="087E366E"/>
    <w:rsid w:val="087E3674"/>
    <w:rsid w:val="087E36A6"/>
    <w:rsid w:val="087E3770"/>
    <w:rsid w:val="087E3786"/>
    <w:rsid w:val="087E37DF"/>
    <w:rsid w:val="087E3859"/>
    <w:rsid w:val="087E388A"/>
    <w:rsid w:val="087E388E"/>
    <w:rsid w:val="087E38BC"/>
    <w:rsid w:val="087E38F8"/>
    <w:rsid w:val="087E3978"/>
    <w:rsid w:val="087E399E"/>
    <w:rsid w:val="087E39FC"/>
    <w:rsid w:val="087E3A2A"/>
    <w:rsid w:val="087E3A9F"/>
    <w:rsid w:val="087E3B1A"/>
    <w:rsid w:val="087E3C3E"/>
    <w:rsid w:val="087E3D3C"/>
    <w:rsid w:val="087E3D6B"/>
    <w:rsid w:val="087E3E2A"/>
    <w:rsid w:val="087E403C"/>
    <w:rsid w:val="087E4046"/>
    <w:rsid w:val="087E416B"/>
    <w:rsid w:val="087E4389"/>
    <w:rsid w:val="087E450C"/>
    <w:rsid w:val="087E45DB"/>
    <w:rsid w:val="087E462C"/>
    <w:rsid w:val="087E4698"/>
    <w:rsid w:val="087E4722"/>
    <w:rsid w:val="087E484E"/>
    <w:rsid w:val="087E4881"/>
    <w:rsid w:val="087E48D4"/>
    <w:rsid w:val="087E49AB"/>
    <w:rsid w:val="087E49BF"/>
    <w:rsid w:val="087E49E7"/>
    <w:rsid w:val="087E4A08"/>
    <w:rsid w:val="087E4A11"/>
    <w:rsid w:val="087E4A32"/>
    <w:rsid w:val="087E4A36"/>
    <w:rsid w:val="087E4AF8"/>
    <w:rsid w:val="087E4B21"/>
    <w:rsid w:val="087E4B76"/>
    <w:rsid w:val="087E4B94"/>
    <w:rsid w:val="087E4BEC"/>
    <w:rsid w:val="087E4C43"/>
    <w:rsid w:val="087E4CA5"/>
    <w:rsid w:val="087E4D16"/>
    <w:rsid w:val="087E4D4D"/>
    <w:rsid w:val="087E4F08"/>
    <w:rsid w:val="087E4FA7"/>
    <w:rsid w:val="087E5124"/>
    <w:rsid w:val="087E514A"/>
    <w:rsid w:val="087E51BE"/>
    <w:rsid w:val="087E52F1"/>
    <w:rsid w:val="087E5305"/>
    <w:rsid w:val="087E5330"/>
    <w:rsid w:val="087E5341"/>
    <w:rsid w:val="087E5366"/>
    <w:rsid w:val="087E5373"/>
    <w:rsid w:val="087E53BE"/>
    <w:rsid w:val="087E5493"/>
    <w:rsid w:val="087E54C0"/>
    <w:rsid w:val="087E54CC"/>
    <w:rsid w:val="087E5541"/>
    <w:rsid w:val="087E5596"/>
    <w:rsid w:val="087E55EE"/>
    <w:rsid w:val="087E5604"/>
    <w:rsid w:val="087E5643"/>
    <w:rsid w:val="087E56DB"/>
    <w:rsid w:val="087E56F4"/>
    <w:rsid w:val="087E5703"/>
    <w:rsid w:val="087E5777"/>
    <w:rsid w:val="087E5786"/>
    <w:rsid w:val="087E57A3"/>
    <w:rsid w:val="087E57D1"/>
    <w:rsid w:val="087E581C"/>
    <w:rsid w:val="087E5A17"/>
    <w:rsid w:val="087E5BD6"/>
    <w:rsid w:val="087E5D0E"/>
    <w:rsid w:val="087E5D7E"/>
    <w:rsid w:val="087E5FB2"/>
    <w:rsid w:val="087E5FB4"/>
    <w:rsid w:val="087E5FB5"/>
    <w:rsid w:val="087E60C7"/>
    <w:rsid w:val="087E60E8"/>
    <w:rsid w:val="087E60F8"/>
    <w:rsid w:val="087E617E"/>
    <w:rsid w:val="087E61DB"/>
    <w:rsid w:val="087E623E"/>
    <w:rsid w:val="087E62E7"/>
    <w:rsid w:val="087E6412"/>
    <w:rsid w:val="087E6420"/>
    <w:rsid w:val="087E6498"/>
    <w:rsid w:val="087E64A1"/>
    <w:rsid w:val="087E6553"/>
    <w:rsid w:val="087E6643"/>
    <w:rsid w:val="087E669A"/>
    <w:rsid w:val="087E66B3"/>
    <w:rsid w:val="087E671B"/>
    <w:rsid w:val="087E6726"/>
    <w:rsid w:val="087E67D2"/>
    <w:rsid w:val="087E6801"/>
    <w:rsid w:val="087E6824"/>
    <w:rsid w:val="087E685D"/>
    <w:rsid w:val="087E68B8"/>
    <w:rsid w:val="087E69F1"/>
    <w:rsid w:val="087E6AB2"/>
    <w:rsid w:val="087E6C7B"/>
    <w:rsid w:val="087E6C9F"/>
    <w:rsid w:val="087E6CC2"/>
    <w:rsid w:val="087E6D40"/>
    <w:rsid w:val="087E6DA6"/>
    <w:rsid w:val="087E6E11"/>
    <w:rsid w:val="087E6E60"/>
    <w:rsid w:val="087E6E80"/>
    <w:rsid w:val="087E6E83"/>
    <w:rsid w:val="087E6EC7"/>
    <w:rsid w:val="087E6F27"/>
    <w:rsid w:val="087E6F77"/>
    <w:rsid w:val="087E7050"/>
    <w:rsid w:val="087E7086"/>
    <w:rsid w:val="087E70C8"/>
    <w:rsid w:val="087E7182"/>
    <w:rsid w:val="087E71CB"/>
    <w:rsid w:val="087E723D"/>
    <w:rsid w:val="087E7249"/>
    <w:rsid w:val="087E724C"/>
    <w:rsid w:val="087E728E"/>
    <w:rsid w:val="087E741B"/>
    <w:rsid w:val="087E742D"/>
    <w:rsid w:val="087E7452"/>
    <w:rsid w:val="087E74A0"/>
    <w:rsid w:val="087E74AB"/>
    <w:rsid w:val="087E75FB"/>
    <w:rsid w:val="087E761F"/>
    <w:rsid w:val="087E7623"/>
    <w:rsid w:val="087E76B0"/>
    <w:rsid w:val="087E76B3"/>
    <w:rsid w:val="087E76C9"/>
    <w:rsid w:val="087E76FF"/>
    <w:rsid w:val="087E77C6"/>
    <w:rsid w:val="087E782A"/>
    <w:rsid w:val="087E79ED"/>
    <w:rsid w:val="087E7A2F"/>
    <w:rsid w:val="087E7A87"/>
    <w:rsid w:val="087E7ADE"/>
    <w:rsid w:val="087E7BAF"/>
    <w:rsid w:val="087E7BC5"/>
    <w:rsid w:val="087E7C16"/>
    <w:rsid w:val="087E7C22"/>
    <w:rsid w:val="087E7C54"/>
    <w:rsid w:val="087E7CFB"/>
    <w:rsid w:val="087E7DCF"/>
    <w:rsid w:val="087E7E3A"/>
    <w:rsid w:val="087E7EA2"/>
    <w:rsid w:val="087E7F98"/>
    <w:rsid w:val="087F0209"/>
    <w:rsid w:val="087F02F1"/>
    <w:rsid w:val="087F033F"/>
    <w:rsid w:val="087F0346"/>
    <w:rsid w:val="087F0429"/>
    <w:rsid w:val="087F042E"/>
    <w:rsid w:val="087F04A1"/>
    <w:rsid w:val="087F058B"/>
    <w:rsid w:val="087F0695"/>
    <w:rsid w:val="087F069C"/>
    <w:rsid w:val="087F06C7"/>
    <w:rsid w:val="087F06FF"/>
    <w:rsid w:val="087F0846"/>
    <w:rsid w:val="087F0945"/>
    <w:rsid w:val="087F096F"/>
    <w:rsid w:val="087F0A52"/>
    <w:rsid w:val="087F0A60"/>
    <w:rsid w:val="087F0A82"/>
    <w:rsid w:val="087F0AF7"/>
    <w:rsid w:val="087F0B1B"/>
    <w:rsid w:val="087F0C3A"/>
    <w:rsid w:val="087F0CBB"/>
    <w:rsid w:val="087F0D23"/>
    <w:rsid w:val="087F0D5A"/>
    <w:rsid w:val="087F0E05"/>
    <w:rsid w:val="087F0EDC"/>
    <w:rsid w:val="087F10DE"/>
    <w:rsid w:val="087F10FD"/>
    <w:rsid w:val="087F1147"/>
    <w:rsid w:val="087F1187"/>
    <w:rsid w:val="087F1190"/>
    <w:rsid w:val="087F11CF"/>
    <w:rsid w:val="087F1213"/>
    <w:rsid w:val="087F1349"/>
    <w:rsid w:val="087F1483"/>
    <w:rsid w:val="087F14A5"/>
    <w:rsid w:val="087F14E2"/>
    <w:rsid w:val="087F163C"/>
    <w:rsid w:val="087F1646"/>
    <w:rsid w:val="087F1660"/>
    <w:rsid w:val="087F183D"/>
    <w:rsid w:val="087F1856"/>
    <w:rsid w:val="087F18AD"/>
    <w:rsid w:val="087F18E6"/>
    <w:rsid w:val="087F1913"/>
    <w:rsid w:val="087F1953"/>
    <w:rsid w:val="087F196C"/>
    <w:rsid w:val="087F19AD"/>
    <w:rsid w:val="087F1C87"/>
    <w:rsid w:val="087F1CA6"/>
    <w:rsid w:val="087F1EFA"/>
    <w:rsid w:val="087F1F22"/>
    <w:rsid w:val="087F1F27"/>
    <w:rsid w:val="087F202F"/>
    <w:rsid w:val="087F205D"/>
    <w:rsid w:val="087F20A9"/>
    <w:rsid w:val="087F2146"/>
    <w:rsid w:val="087F2227"/>
    <w:rsid w:val="087F2259"/>
    <w:rsid w:val="087F22CD"/>
    <w:rsid w:val="087F238F"/>
    <w:rsid w:val="087F247A"/>
    <w:rsid w:val="087F2546"/>
    <w:rsid w:val="087F2615"/>
    <w:rsid w:val="087F261F"/>
    <w:rsid w:val="087F265D"/>
    <w:rsid w:val="087F277B"/>
    <w:rsid w:val="087F2995"/>
    <w:rsid w:val="087F29A4"/>
    <w:rsid w:val="087F2C34"/>
    <w:rsid w:val="087F2C41"/>
    <w:rsid w:val="087F2C80"/>
    <w:rsid w:val="087F2DEA"/>
    <w:rsid w:val="087F2EAB"/>
    <w:rsid w:val="087F2F08"/>
    <w:rsid w:val="087F2F31"/>
    <w:rsid w:val="087F2F5F"/>
    <w:rsid w:val="087F301B"/>
    <w:rsid w:val="087F3056"/>
    <w:rsid w:val="087F3269"/>
    <w:rsid w:val="087F3357"/>
    <w:rsid w:val="087F339D"/>
    <w:rsid w:val="087F33BE"/>
    <w:rsid w:val="087F3442"/>
    <w:rsid w:val="087F3462"/>
    <w:rsid w:val="087F346C"/>
    <w:rsid w:val="087F34E3"/>
    <w:rsid w:val="087F358A"/>
    <w:rsid w:val="087F3610"/>
    <w:rsid w:val="087F3691"/>
    <w:rsid w:val="087F3712"/>
    <w:rsid w:val="087F376F"/>
    <w:rsid w:val="087F3777"/>
    <w:rsid w:val="087F38E8"/>
    <w:rsid w:val="087F3916"/>
    <w:rsid w:val="087F393E"/>
    <w:rsid w:val="087F396B"/>
    <w:rsid w:val="087F3AE7"/>
    <w:rsid w:val="087F3B05"/>
    <w:rsid w:val="087F3B2B"/>
    <w:rsid w:val="087F3B68"/>
    <w:rsid w:val="087F3B6B"/>
    <w:rsid w:val="087F3C91"/>
    <w:rsid w:val="087F3D13"/>
    <w:rsid w:val="087F3D51"/>
    <w:rsid w:val="087F3D86"/>
    <w:rsid w:val="087F3D9C"/>
    <w:rsid w:val="087F3EDD"/>
    <w:rsid w:val="087F3F40"/>
    <w:rsid w:val="087F3F5F"/>
    <w:rsid w:val="087F3FA5"/>
    <w:rsid w:val="087F3FD4"/>
    <w:rsid w:val="087F400A"/>
    <w:rsid w:val="087F40E5"/>
    <w:rsid w:val="087F4195"/>
    <w:rsid w:val="087F41CC"/>
    <w:rsid w:val="087F41E2"/>
    <w:rsid w:val="087F422A"/>
    <w:rsid w:val="087F4265"/>
    <w:rsid w:val="087F4298"/>
    <w:rsid w:val="087F42CA"/>
    <w:rsid w:val="087F4312"/>
    <w:rsid w:val="087F4328"/>
    <w:rsid w:val="087F4397"/>
    <w:rsid w:val="087F43E7"/>
    <w:rsid w:val="087F44C9"/>
    <w:rsid w:val="087F4510"/>
    <w:rsid w:val="087F4675"/>
    <w:rsid w:val="087F46E6"/>
    <w:rsid w:val="087F4921"/>
    <w:rsid w:val="087F496C"/>
    <w:rsid w:val="087F4972"/>
    <w:rsid w:val="087F4988"/>
    <w:rsid w:val="087F49AE"/>
    <w:rsid w:val="087F49DD"/>
    <w:rsid w:val="087F4AEA"/>
    <w:rsid w:val="087F4B49"/>
    <w:rsid w:val="087F4BB8"/>
    <w:rsid w:val="087F4C37"/>
    <w:rsid w:val="087F4D17"/>
    <w:rsid w:val="087F4D71"/>
    <w:rsid w:val="087F4DAB"/>
    <w:rsid w:val="087F4E05"/>
    <w:rsid w:val="087F4E39"/>
    <w:rsid w:val="087F4E70"/>
    <w:rsid w:val="087F4E94"/>
    <w:rsid w:val="087F4E9D"/>
    <w:rsid w:val="087F4FC0"/>
    <w:rsid w:val="087F4FCC"/>
    <w:rsid w:val="087F5054"/>
    <w:rsid w:val="087F50A3"/>
    <w:rsid w:val="087F5181"/>
    <w:rsid w:val="087F51DE"/>
    <w:rsid w:val="087F5243"/>
    <w:rsid w:val="087F524B"/>
    <w:rsid w:val="087F52A6"/>
    <w:rsid w:val="087F52BE"/>
    <w:rsid w:val="087F5303"/>
    <w:rsid w:val="087F5334"/>
    <w:rsid w:val="087F533B"/>
    <w:rsid w:val="087F540D"/>
    <w:rsid w:val="087F5417"/>
    <w:rsid w:val="087F544F"/>
    <w:rsid w:val="087F546D"/>
    <w:rsid w:val="087F54B5"/>
    <w:rsid w:val="087F54DE"/>
    <w:rsid w:val="087F54ED"/>
    <w:rsid w:val="087F5579"/>
    <w:rsid w:val="087F559C"/>
    <w:rsid w:val="087F55B3"/>
    <w:rsid w:val="087F55DE"/>
    <w:rsid w:val="087F55F8"/>
    <w:rsid w:val="087F5617"/>
    <w:rsid w:val="087F5699"/>
    <w:rsid w:val="087F574B"/>
    <w:rsid w:val="087F5773"/>
    <w:rsid w:val="087F5800"/>
    <w:rsid w:val="087F5846"/>
    <w:rsid w:val="087F58F7"/>
    <w:rsid w:val="087F590A"/>
    <w:rsid w:val="087F597F"/>
    <w:rsid w:val="087F5A4F"/>
    <w:rsid w:val="087F5B65"/>
    <w:rsid w:val="087F5B8F"/>
    <w:rsid w:val="087F5BAD"/>
    <w:rsid w:val="087F5BD4"/>
    <w:rsid w:val="087F5BD5"/>
    <w:rsid w:val="087F5C56"/>
    <w:rsid w:val="087F5C63"/>
    <w:rsid w:val="087F5D63"/>
    <w:rsid w:val="087F5D79"/>
    <w:rsid w:val="087F5D91"/>
    <w:rsid w:val="087F5F2C"/>
    <w:rsid w:val="087F5FB0"/>
    <w:rsid w:val="087F5FFF"/>
    <w:rsid w:val="087F605A"/>
    <w:rsid w:val="087F60AB"/>
    <w:rsid w:val="087F621B"/>
    <w:rsid w:val="087F624E"/>
    <w:rsid w:val="087F625F"/>
    <w:rsid w:val="087F627A"/>
    <w:rsid w:val="087F6282"/>
    <w:rsid w:val="087F62F9"/>
    <w:rsid w:val="087F63A0"/>
    <w:rsid w:val="087F64BC"/>
    <w:rsid w:val="087F64F6"/>
    <w:rsid w:val="087F6561"/>
    <w:rsid w:val="087F658A"/>
    <w:rsid w:val="087F664A"/>
    <w:rsid w:val="087F67D6"/>
    <w:rsid w:val="087F6903"/>
    <w:rsid w:val="087F6908"/>
    <w:rsid w:val="087F6A09"/>
    <w:rsid w:val="087F6AFC"/>
    <w:rsid w:val="087F6BB3"/>
    <w:rsid w:val="087F6C47"/>
    <w:rsid w:val="087F6C9B"/>
    <w:rsid w:val="087F6CDD"/>
    <w:rsid w:val="087F6EB4"/>
    <w:rsid w:val="087F6FDF"/>
    <w:rsid w:val="087F7154"/>
    <w:rsid w:val="087F71F3"/>
    <w:rsid w:val="087F7326"/>
    <w:rsid w:val="087F73E6"/>
    <w:rsid w:val="087F73FC"/>
    <w:rsid w:val="087F7610"/>
    <w:rsid w:val="087F7646"/>
    <w:rsid w:val="087F76CD"/>
    <w:rsid w:val="087F7820"/>
    <w:rsid w:val="087F7875"/>
    <w:rsid w:val="087F7919"/>
    <w:rsid w:val="087F7967"/>
    <w:rsid w:val="087F796D"/>
    <w:rsid w:val="087F7975"/>
    <w:rsid w:val="087F79D5"/>
    <w:rsid w:val="087F7AD9"/>
    <w:rsid w:val="087F7ADA"/>
    <w:rsid w:val="087F7BAF"/>
    <w:rsid w:val="087F7BB0"/>
    <w:rsid w:val="087F7C9C"/>
    <w:rsid w:val="087F7D34"/>
    <w:rsid w:val="087F7D38"/>
    <w:rsid w:val="087F7E11"/>
    <w:rsid w:val="087F7EBC"/>
    <w:rsid w:val="087F7F3B"/>
    <w:rsid w:val="087F7F92"/>
    <w:rsid w:val="088000BB"/>
    <w:rsid w:val="0880016B"/>
    <w:rsid w:val="088001B0"/>
    <w:rsid w:val="088001F2"/>
    <w:rsid w:val="08800256"/>
    <w:rsid w:val="088004C4"/>
    <w:rsid w:val="0880050D"/>
    <w:rsid w:val="088005E2"/>
    <w:rsid w:val="0880070F"/>
    <w:rsid w:val="0880072D"/>
    <w:rsid w:val="0880074E"/>
    <w:rsid w:val="08800760"/>
    <w:rsid w:val="088007CD"/>
    <w:rsid w:val="08800804"/>
    <w:rsid w:val="08800A83"/>
    <w:rsid w:val="08800A85"/>
    <w:rsid w:val="08800AA3"/>
    <w:rsid w:val="08800B75"/>
    <w:rsid w:val="08800B9D"/>
    <w:rsid w:val="08800BEC"/>
    <w:rsid w:val="08800BED"/>
    <w:rsid w:val="08800C24"/>
    <w:rsid w:val="08800C3B"/>
    <w:rsid w:val="08800C6B"/>
    <w:rsid w:val="08800C6D"/>
    <w:rsid w:val="08800CC1"/>
    <w:rsid w:val="08800D96"/>
    <w:rsid w:val="08800DF3"/>
    <w:rsid w:val="08800E76"/>
    <w:rsid w:val="08800EBD"/>
    <w:rsid w:val="08800ED3"/>
    <w:rsid w:val="08800FC0"/>
    <w:rsid w:val="08801177"/>
    <w:rsid w:val="08801193"/>
    <w:rsid w:val="088011C7"/>
    <w:rsid w:val="088011E9"/>
    <w:rsid w:val="088012C8"/>
    <w:rsid w:val="088013E8"/>
    <w:rsid w:val="08801442"/>
    <w:rsid w:val="0880151B"/>
    <w:rsid w:val="08801542"/>
    <w:rsid w:val="08801594"/>
    <w:rsid w:val="088015D4"/>
    <w:rsid w:val="08801861"/>
    <w:rsid w:val="088019E6"/>
    <w:rsid w:val="08801A4F"/>
    <w:rsid w:val="08801AA1"/>
    <w:rsid w:val="08801B8F"/>
    <w:rsid w:val="08801BBB"/>
    <w:rsid w:val="08801C2E"/>
    <w:rsid w:val="08801C36"/>
    <w:rsid w:val="08801C68"/>
    <w:rsid w:val="08801CF2"/>
    <w:rsid w:val="08801D85"/>
    <w:rsid w:val="08801D99"/>
    <w:rsid w:val="08801E7B"/>
    <w:rsid w:val="08801E9A"/>
    <w:rsid w:val="08801EB3"/>
    <w:rsid w:val="08802078"/>
    <w:rsid w:val="088020D2"/>
    <w:rsid w:val="08802126"/>
    <w:rsid w:val="088022DB"/>
    <w:rsid w:val="08802331"/>
    <w:rsid w:val="088023B8"/>
    <w:rsid w:val="088023DD"/>
    <w:rsid w:val="08802451"/>
    <w:rsid w:val="088024C7"/>
    <w:rsid w:val="08802565"/>
    <w:rsid w:val="08802709"/>
    <w:rsid w:val="08802715"/>
    <w:rsid w:val="08802718"/>
    <w:rsid w:val="08802745"/>
    <w:rsid w:val="08802793"/>
    <w:rsid w:val="088027D3"/>
    <w:rsid w:val="088027E3"/>
    <w:rsid w:val="088027E7"/>
    <w:rsid w:val="08802806"/>
    <w:rsid w:val="08802821"/>
    <w:rsid w:val="08802824"/>
    <w:rsid w:val="08802924"/>
    <w:rsid w:val="08802976"/>
    <w:rsid w:val="08802999"/>
    <w:rsid w:val="088029BD"/>
    <w:rsid w:val="088029BE"/>
    <w:rsid w:val="088029C3"/>
    <w:rsid w:val="088029FA"/>
    <w:rsid w:val="08802A51"/>
    <w:rsid w:val="08802BDA"/>
    <w:rsid w:val="08802CE2"/>
    <w:rsid w:val="08802D5E"/>
    <w:rsid w:val="08802E0E"/>
    <w:rsid w:val="08802E8A"/>
    <w:rsid w:val="08802ECF"/>
    <w:rsid w:val="08802EFA"/>
    <w:rsid w:val="08802F4D"/>
    <w:rsid w:val="08802FFE"/>
    <w:rsid w:val="08803112"/>
    <w:rsid w:val="08803121"/>
    <w:rsid w:val="088031BC"/>
    <w:rsid w:val="088031CC"/>
    <w:rsid w:val="088031D6"/>
    <w:rsid w:val="08803219"/>
    <w:rsid w:val="08803242"/>
    <w:rsid w:val="0880341F"/>
    <w:rsid w:val="08803433"/>
    <w:rsid w:val="08803440"/>
    <w:rsid w:val="08803483"/>
    <w:rsid w:val="088034A0"/>
    <w:rsid w:val="088035E3"/>
    <w:rsid w:val="08803636"/>
    <w:rsid w:val="08803666"/>
    <w:rsid w:val="088036E0"/>
    <w:rsid w:val="088037F4"/>
    <w:rsid w:val="0880380B"/>
    <w:rsid w:val="08803996"/>
    <w:rsid w:val="08803997"/>
    <w:rsid w:val="08803A0E"/>
    <w:rsid w:val="08803A3D"/>
    <w:rsid w:val="08803A49"/>
    <w:rsid w:val="08803C19"/>
    <w:rsid w:val="08803C59"/>
    <w:rsid w:val="08803C66"/>
    <w:rsid w:val="08803C94"/>
    <w:rsid w:val="08803D7F"/>
    <w:rsid w:val="08803F08"/>
    <w:rsid w:val="0880406C"/>
    <w:rsid w:val="088040A2"/>
    <w:rsid w:val="088040CF"/>
    <w:rsid w:val="08804116"/>
    <w:rsid w:val="08804194"/>
    <w:rsid w:val="0880427D"/>
    <w:rsid w:val="08804288"/>
    <w:rsid w:val="088043C2"/>
    <w:rsid w:val="08804489"/>
    <w:rsid w:val="088044C2"/>
    <w:rsid w:val="08804536"/>
    <w:rsid w:val="088045BD"/>
    <w:rsid w:val="088046B6"/>
    <w:rsid w:val="088046C6"/>
    <w:rsid w:val="08804724"/>
    <w:rsid w:val="08804843"/>
    <w:rsid w:val="08804992"/>
    <w:rsid w:val="088049A6"/>
    <w:rsid w:val="08804A42"/>
    <w:rsid w:val="08804A76"/>
    <w:rsid w:val="08804AAA"/>
    <w:rsid w:val="08804ACC"/>
    <w:rsid w:val="08804B0B"/>
    <w:rsid w:val="08804C11"/>
    <w:rsid w:val="08804C4A"/>
    <w:rsid w:val="08804C52"/>
    <w:rsid w:val="08804C9E"/>
    <w:rsid w:val="08804D46"/>
    <w:rsid w:val="08804D7B"/>
    <w:rsid w:val="08804DD1"/>
    <w:rsid w:val="08804E1B"/>
    <w:rsid w:val="08804FBE"/>
    <w:rsid w:val="08804FE0"/>
    <w:rsid w:val="08805183"/>
    <w:rsid w:val="08805204"/>
    <w:rsid w:val="0880522B"/>
    <w:rsid w:val="08805289"/>
    <w:rsid w:val="088052E6"/>
    <w:rsid w:val="08805313"/>
    <w:rsid w:val="08805398"/>
    <w:rsid w:val="088053FF"/>
    <w:rsid w:val="08805421"/>
    <w:rsid w:val="08805473"/>
    <w:rsid w:val="08805548"/>
    <w:rsid w:val="088056BE"/>
    <w:rsid w:val="08805786"/>
    <w:rsid w:val="0880591E"/>
    <w:rsid w:val="08805AEA"/>
    <w:rsid w:val="08805B8C"/>
    <w:rsid w:val="08805C48"/>
    <w:rsid w:val="08805C57"/>
    <w:rsid w:val="08805D81"/>
    <w:rsid w:val="08805E3B"/>
    <w:rsid w:val="08805F17"/>
    <w:rsid w:val="088060E7"/>
    <w:rsid w:val="08806129"/>
    <w:rsid w:val="08806153"/>
    <w:rsid w:val="0880621C"/>
    <w:rsid w:val="0880624D"/>
    <w:rsid w:val="0880626C"/>
    <w:rsid w:val="08806278"/>
    <w:rsid w:val="0880627C"/>
    <w:rsid w:val="0880633C"/>
    <w:rsid w:val="0880637C"/>
    <w:rsid w:val="08806497"/>
    <w:rsid w:val="0880651A"/>
    <w:rsid w:val="088065E6"/>
    <w:rsid w:val="088066EC"/>
    <w:rsid w:val="0880672C"/>
    <w:rsid w:val="0880673E"/>
    <w:rsid w:val="088067C6"/>
    <w:rsid w:val="08806844"/>
    <w:rsid w:val="088068DC"/>
    <w:rsid w:val="088068EF"/>
    <w:rsid w:val="088068F6"/>
    <w:rsid w:val="08806904"/>
    <w:rsid w:val="0880690C"/>
    <w:rsid w:val="08806913"/>
    <w:rsid w:val="08806936"/>
    <w:rsid w:val="0880693D"/>
    <w:rsid w:val="08806A2A"/>
    <w:rsid w:val="08806B17"/>
    <w:rsid w:val="08806B5C"/>
    <w:rsid w:val="08806BA8"/>
    <w:rsid w:val="08806BC1"/>
    <w:rsid w:val="08806C51"/>
    <w:rsid w:val="08806C56"/>
    <w:rsid w:val="08806D18"/>
    <w:rsid w:val="08806D40"/>
    <w:rsid w:val="08806DA9"/>
    <w:rsid w:val="08806E5E"/>
    <w:rsid w:val="08806E9E"/>
    <w:rsid w:val="08806ECE"/>
    <w:rsid w:val="08806F0B"/>
    <w:rsid w:val="08807036"/>
    <w:rsid w:val="088070A6"/>
    <w:rsid w:val="08807104"/>
    <w:rsid w:val="08807178"/>
    <w:rsid w:val="088072F0"/>
    <w:rsid w:val="08807318"/>
    <w:rsid w:val="08807327"/>
    <w:rsid w:val="0880737C"/>
    <w:rsid w:val="088073C3"/>
    <w:rsid w:val="088073D2"/>
    <w:rsid w:val="088074A8"/>
    <w:rsid w:val="0880752F"/>
    <w:rsid w:val="08807705"/>
    <w:rsid w:val="08807862"/>
    <w:rsid w:val="088078BF"/>
    <w:rsid w:val="088078D3"/>
    <w:rsid w:val="08807912"/>
    <w:rsid w:val="08807A46"/>
    <w:rsid w:val="08807A5C"/>
    <w:rsid w:val="08807AB5"/>
    <w:rsid w:val="08807AE0"/>
    <w:rsid w:val="08807C68"/>
    <w:rsid w:val="08807C72"/>
    <w:rsid w:val="08807DCF"/>
    <w:rsid w:val="08807E53"/>
    <w:rsid w:val="08807E5E"/>
    <w:rsid w:val="08807E8E"/>
    <w:rsid w:val="08807E9C"/>
    <w:rsid w:val="08807F28"/>
    <w:rsid w:val="08807FAA"/>
    <w:rsid w:val="08807FC4"/>
    <w:rsid w:val="08807FFB"/>
    <w:rsid w:val="088102DD"/>
    <w:rsid w:val="08810333"/>
    <w:rsid w:val="088103AD"/>
    <w:rsid w:val="08810494"/>
    <w:rsid w:val="088104F5"/>
    <w:rsid w:val="0881058F"/>
    <w:rsid w:val="088105C3"/>
    <w:rsid w:val="088106C0"/>
    <w:rsid w:val="0881074A"/>
    <w:rsid w:val="088108F0"/>
    <w:rsid w:val="08810900"/>
    <w:rsid w:val="08810903"/>
    <w:rsid w:val="0881099A"/>
    <w:rsid w:val="088109C3"/>
    <w:rsid w:val="08810A65"/>
    <w:rsid w:val="08810ADE"/>
    <w:rsid w:val="08810B4E"/>
    <w:rsid w:val="08810B57"/>
    <w:rsid w:val="08810B59"/>
    <w:rsid w:val="08810C0D"/>
    <w:rsid w:val="08810C3E"/>
    <w:rsid w:val="08810CDF"/>
    <w:rsid w:val="08810CFE"/>
    <w:rsid w:val="08810CFF"/>
    <w:rsid w:val="08810D83"/>
    <w:rsid w:val="08810DF8"/>
    <w:rsid w:val="08810EF3"/>
    <w:rsid w:val="08810F40"/>
    <w:rsid w:val="08810F93"/>
    <w:rsid w:val="08810FE8"/>
    <w:rsid w:val="0881101E"/>
    <w:rsid w:val="08811086"/>
    <w:rsid w:val="088110A9"/>
    <w:rsid w:val="088110AF"/>
    <w:rsid w:val="088110BE"/>
    <w:rsid w:val="0881114A"/>
    <w:rsid w:val="088111D2"/>
    <w:rsid w:val="088111D6"/>
    <w:rsid w:val="088111DC"/>
    <w:rsid w:val="088111F7"/>
    <w:rsid w:val="088111F8"/>
    <w:rsid w:val="08811246"/>
    <w:rsid w:val="08811248"/>
    <w:rsid w:val="08811382"/>
    <w:rsid w:val="08811513"/>
    <w:rsid w:val="08811597"/>
    <w:rsid w:val="088115CB"/>
    <w:rsid w:val="088115CF"/>
    <w:rsid w:val="088116AB"/>
    <w:rsid w:val="08811756"/>
    <w:rsid w:val="08811761"/>
    <w:rsid w:val="08811764"/>
    <w:rsid w:val="0881178B"/>
    <w:rsid w:val="088117DF"/>
    <w:rsid w:val="088117EA"/>
    <w:rsid w:val="08811851"/>
    <w:rsid w:val="08811921"/>
    <w:rsid w:val="088119BB"/>
    <w:rsid w:val="08811A90"/>
    <w:rsid w:val="08811AA1"/>
    <w:rsid w:val="08811BBC"/>
    <w:rsid w:val="08811C42"/>
    <w:rsid w:val="08811CA7"/>
    <w:rsid w:val="08811CF4"/>
    <w:rsid w:val="08811D42"/>
    <w:rsid w:val="08811D83"/>
    <w:rsid w:val="08811D8A"/>
    <w:rsid w:val="08811E04"/>
    <w:rsid w:val="08811E5D"/>
    <w:rsid w:val="08811F60"/>
    <w:rsid w:val="08811F63"/>
    <w:rsid w:val="08811F7E"/>
    <w:rsid w:val="08812127"/>
    <w:rsid w:val="088121BB"/>
    <w:rsid w:val="08812248"/>
    <w:rsid w:val="08812254"/>
    <w:rsid w:val="0881229F"/>
    <w:rsid w:val="08812335"/>
    <w:rsid w:val="088124C2"/>
    <w:rsid w:val="088124CC"/>
    <w:rsid w:val="088124E1"/>
    <w:rsid w:val="08812545"/>
    <w:rsid w:val="0881263E"/>
    <w:rsid w:val="0881266F"/>
    <w:rsid w:val="08812761"/>
    <w:rsid w:val="088127AE"/>
    <w:rsid w:val="088127ED"/>
    <w:rsid w:val="08812801"/>
    <w:rsid w:val="08812810"/>
    <w:rsid w:val="088128E8"/>
    <w:rsid w:val="08812915"/>
    <w:rsid w:val="08812981"/>
    <w:rsid w:val="08812A14"/>
    <w:rsid w:val="08812AD2"/>
    <w:rsid w:val="08812B39"/>
    <w:rsid w:val="08812BC6"/>
    <w:rsid w:val="08812C40"/>
    <w:rsid w:val="08812C55"/>
    <w:rsid w:val="08812CB2"/>
    <w:rsid w:val="08812CD4"/>
    <w:rsid w:val="08812D35"/>
    <w:rsid w:val="08812D65"/>
    <w:rsid w:val="08812DCB"/>
    <w:rsid w:val="08812DF9"/>
    <w:rsid w:val="08812E11"/>
    <w:rsid w:val="08812E52"/>
    <w:rsid w:val="08812F16"/>
    <w:rsid w:val="08812F2A"/>
    <w:rsid w:val="08812FE9"/>
    <w:rsid w:val="08813013"/>
    <w:rsid w:val="0881305F"/>
    <w:rsid w:val="088130E6"/>
    <w:rsid w:val="088131EC"/>
    <w:rsid w:val="088133EF"/>
    <w:rsid w:val="088134B5"/>
    <w:rsid w:val="088134C6"/>
    <w:rsid w:val="088134D8"/>
    <w:rsid w:val="08813598"/>
    <w:rsid w:val="0881360F"/>
    <w:rsid w:val="088136B3"/>
    <w:rsid w:val="0881376C"/>
    <w:rsid w:val="08813793"/>
    <w:rsid w:val="088137BC"/>
    <w:rsid w:val="08813858"/>
    <w:rsid w:val="0881385C"/>
    <w:rsid w:val="088138E2"/>
    <w:rsid w:val="0881397C"/>
    <w:rsid w:val="08813A70"/>
    <w:rsid w:val="08813A88"/>
    <w:rsid w:val="08813AAE"/>
    <w:rsid w:val="08813AF4"/>
    <w:rsid w:val="08813B0A"/>
    <w:rsid w:val="08813B93"/>
    <w:rsid w:val="08813C37"/>
    <w:rsid w:val="08813C5E"/>
    <w:rsid w:val="08813CFA"/>
    <w:rsid w:val="08813D1C"/>
    <w:rsid w:val="08813D23"/>
    <w:rsid w:val="08813D98"/>
    <w:rsid w:val="08813DD6"/>
    <w:rsid w:val="08813DE4"/>
    <w:rsid w:val="08813E6B"/>
    <w:rsid w:val="08813EE3"/>
    <w:rsid w:val="08813F82"/>
    <w:rsid w:val="08813FAE"/>
    <w:rsid w:val="088140F0"/>
    <w:rsid w:val="08814156"/>
    <w:rsid w:val="08814172"/>
    <w:rsid w:val="08814264"/>
    <w:rsid w:val="088142A3"/>
    <w:rsid w:val="088142F7"/>
    <w:rsid w:val="08814300"/>
    <w:rsid w:val="08814414"/>
    <w:rsid w:val="08814422"/>
    <w:rsid w:val="0881443E"/>
    <w:rsid w:val="08814441"/>
    <w:rsid w:val="0881446B"/>
    <w:rsid w:val="088144F4"/>
    <w:rsid w:val="0881473F"/>
    <w:rsid w:val="08814853"/>
    <w:rsid w:val="0881488A"/>
    <w:rsid w:val="088148B0"/>
    <w:rsid w:val="0881498E"/>
    <w:rsid w:val="088149C1"/>
    <w:rsid w:val="088149F9"/>
    <w:rsid w:val="08814A0B"/>
    <w:rsid w:val="08814A10"/>
    <w:rsid w:val="08814B26"/>
    <w:rsid w:val="08814B53"/>
    <w:rsid w:val="08814B5E"/>
    <w:rsid w:val="08814BF3"/>
    <w:rsid w:val="08814C02"/>
    <w:rsid w:val="08814C6D"/>
    <w:rsid w:val="08814E01"/>
    <w:rsid w:val="08814F44"/>
    <w:rsid w:val="08814F68"/>
    <w:rsid w:val="0881514D"/>
    <w:rsid w:val="08815212"/>
    <w:rsid w:val="088152BB"/>
    <w:rsid w:val="0881534C"/>
    <w:rsid w:val="0881537C"/>
    <w:rsid w:val="0881543A"/>
    <w:rsid w:val="0881543C"/>
    <w:rsid w:val="0881548B"/>
    <w:rsid w:val="08815505"/>
    <w:rsid w:val="08815506"/>
    <w:rsid w:val="08815583"/>
    <w:rsid w:val="088155E8"/>
    <w:rsid w:val="08815620"/>
    <w:rsid w:val="0881565B"/>
    <w:rsid w:val="0881568B"/>
    <w:rsid w:val="08815799"/>
    <w:rsid w:val="088157AC"/>
    <w:rsid w:val="0881582A"/>
    <w:rsid w:val="08815890"/>
    <w:rsid w:val="0881597F"/>
    <w:rsid w:val="0881599F"/>
    <w:rsid w:val="088159E2"/>
    <w:rsid w:val="08815A71"/>
    <w:rsid w:val="08815C27"/>
    <w:rsid w:val="08815CD6"/>
    <w:rsid w:val="08815D7A"/>
    <w:rsid w:val="08815D9C"/>
    <w:rsid w:val="08815E42"/>
    <w:rsid w:val="08815E91"/>
    <w:rsid w:val="08815F2F"/>
    <w:rsid w:val="08815F52"/>
    <w:rsid w:val="08815FA5"/>
    <w:rsid w:val="088160D8"/>
    <w:rsid w:val="088161D8"/>
    <w:rsid w:val="0881621C"/>
    <w:rsid w:val="08816303"/>
    <w:rsid w:val="08816371"/>
    <w:rsid w:val="08816472"/>
    <w:rsid w:val="088164C0"/>
    <w:rsid w:val="088164CE"/>
    <w:rsid w:val="08816514"/>
    <w:rsid w:val="088165BD"/>
    <w:rsid w:val="08816678"/>
    <w:rsid w:val="0881672C"/>
    <w:rsid w:val="08816911"/>
    <w:rsid w:val="08816951"/>
    <w:rsid w:val="088169A6"/>
    <w:rsid w:val="088169C1"/>
    <w:rsid w:val="08816A21"/>
    <w:rsid w:val="08816A6D"/>
    <w:rsid w:val="08816B45"/>
    <w:rsid w:val="08816C97"/>
    <w:rsid w:val="08816CD7"/>
    <w:rsid w:val="08816E6C"/>
    <w:rsid w:val="08816EA7"/>
    <w:rsid w:val="08816EB8"/>
    <w:rsid w:val="08816F6C"/>
    <w:rsid w:val="08816F6E"/>
    <w:rsid w:val="08817025"/>
    <w:rsid w:val="08817235"/>
    <w:rsid w:val="088172D6"/>
    <w:rsid w:val="088172DE"/>
    <w:rsid w:val="088172EA"/>
    <w:rsid w:val="08817370"/>
    <w:rsid w:val="0881741A"/>
    <w:rsid w:val="08817474"/>
    <w:rsid w:val="088174FE"/>
    <w:rsid w:val="08817536"/>
    <w:rsid w:val="0881758F"/>
    <w:rsid w:val="08817699"/>
    <w:rsid w:val="08817903"/>
    <w:rsid w:val="08817932"/>
    <w:rsid w:val="08817A31"/>
    <w:rsid w:val="08817BB9"/>
    <w:rsid w:val="08817CDF"/>
    <w:rsid w:val="08817CEC"/>
    <w:rsid w:val="08817E54"/>
    <w:rsid w:val="08817E8B"/>
    <w:rsid w:val="08817ECD"/>
    <w:rsid w:val="08817EE6"/>
    <w:rsid w:val="08817F17"/>
    <w:rsid w:val="08817F47"/>
    <w:rsid w:val="0882006E"/>
    <w:rsid w:val="08820096"/>
    <w:rsid w:val="08820123"/>
    <w:rsid w:val="0882017A"/>
    <w:rsid w:val="0882019F"/>
    <w:rsid w:val="088201F5"/>
    <w:rsid w:val="08820275"/>
    <w:rsid w:val="088202B2"/>
    <w:rsid w:val="088203A2"/>
    <w:rsid w:val="08820441"/>
    <w:rsid w:val="08820536"/>
    <w:rsid w:val="08820558"/>
    <w:rsid w:val="0882080C"/>
    <w:rsid w:val="088208EF"/>
    <w:rsid w:val="0882091F"/>
    <w:rsid w:val="088209CE"/>
    <w:rsid w:val="08820AAC"/>
    <w:rsid w:val="08820AEB"/>
    <w:rsid w:val="08820B35"/>
    <w:rsid w:val="08820BC3"/>
    <w:rsid w:val="08820C42"/>
    <w:rsid w:val="08820C66"/>
    <w:rsid w:val="08820CD3"/>
    <w:rsid w:val="08820F4F"/>
    <w:rsid w:val="08820F62"/>
    <w:rsid w:val="08820F9B"/>
    <w:rsid w:val="08821060"/>
    <w:rsid w:val="08821185"/>
    <w:rsid w:val="088211BE"/>
    <w:rsid w:val="088211E0"/>
    <w:rsid w:val="08821249"/>
    <w:rsid w:val="088212A9"/>
    <w:rsid w:val="088212F1"/>
    <w:rsid w:val="0882135C"/>
    <w:rsid w:val="0882136C"/>
    <w:rsid w:val="0882157F"/>
    <w:rsid w:val="088215A9"/>
    <w:rsid w:val="088215CF"/>
    <w:rsid w:val="08821620"/>
    <w:rsid w:val="088216AF"/>
    <w:rsid w:val="088216C3"/>
    <w:rsid w:val="088216CB"/>
    <w:rsid w:val="088216F0"/>
    <w:rsid w:val="0882173A"/>
    <w:rsid w:val="088217A1"/>
    <w:rsid w:val="08821830"/>
    <w:rsid w:val="08821831"/>
    <w:rsid w:val="0882188B"/>
    <w:rsid w:val="088219CA"/>
    <w:rsid w:val="08821AEE"/>
    <w:rsid w:val="08821AFE"/>
    <w:rsid w:val="08821B06"/>
    <w:rsid w:val="08821B2E"/>
    <w:rsid w:val="08821B3A"/>
    <w:rsid w:val="08821BB7"/>
    <w:rsid w:val="08821C3B"/>
    <w:rsid w:val="08821C81"/>
    <w:rsid w:val="08821DBA"/>
    <w:rsid w:val="08821DF7"/>
    <w:rsid w:val="08821E89"/>
    <w:rsid w:val="08821E94"/>
    <w:rsid w:val="08821EAD"/>
    <w:rsid w:val="08821FB9"/>
    <w:rsid w:val="08821FCE"/>
    <w:rsid w:val="08822070"/>
    <w:rsid w:val="0882219A"/>
    <w:rsid w:val="088221F8"/>
    <w:rsid w:val="08822269"/>
    <w:rsid w:val="088223A5"/>
    <w:rsid w:val="08822481"/>
    <w:rsid w:val="088224FC"/>
    <w:rsid w:val="088225DA"/>
    <w:rsid w:val="08822647"/>
    <w:rsid w:val="08822682"/>
    <w:rsid w:val="088226C8"/>
    <w:rsid w:val="088226D3"/>
    <w:rsid w:val="088226E8"/>
    <w:rsid w:val="088227DC"/>
    <w:rsid w:val="0882285C"/>
    <w:rsid w:val="08822881"/>
    <w:rsid w:val="08822935"/>
    <w:rsid w:val="08822A1C"/>
    <w:rsid w:val="08822A5A"/>
    <w:rsid w:val="08822A5D"/>
    <w:rsid w:val="08822A73"/>
    <w:rsid w:val="08822B08"/>
    <w:rsid w:val="08822BB9"/>
    <w:rsid w:val="08822BBD"/>
    <w:rsid w:val="08822D39"/>
    <w:rsid w:val="08822D79"/>
    <w:rsid w:val="08822EB4"/>
    <w:rsid w:val="08822F3A"/>
    <w:rsid w:val="08822F5E"/>
    <w:rsid w:val="08822FAC"/>
    <w:rsid w:val="088230E5"/>
    <w:rsid w:val="08823173"/>
    <w:rsid w:val="08823198"/>
    <w:rsid w:val="088231A6"/>
    <w:rsid w:val="0882323D"/>
    <w:rsid w:val="08823244"/>
    <w:rsid w:val="0882328A"/>
    <w:rsid w:val="0882329F"/>
    <w:rsid w:val="088232DC"/>
    <w:rsid w:val="08823314"/>
    <w:rsid w:val="0882344B"/>
    <w:rsid w:val="0882348C"/>
    <w:rsid w:val="088234E9"/>
    <w:rsid w:val="0882353D"/>
    <w:rsid w:val="088235BF"/>
    <w:rsid w:val="088235C1"/>
    <w:rsid w:val="088235C2"/>
    <w:rsid w:val="088235DE"/>
    <w:rsid w:val="088236AF"/>
    <w:rsid w:val="088236C3"/>
    <w:rsid w:val="088236F5"/>
    <w:rsid w:val="088236FB"/>
    <w:rsid w:val="08823740"/>
    <w:rsid w:val="08823761"/>
    <w:rsid w:val="088237A6"/>
    <w:rsid w:val="088237C0"/>
    <w:rsid w:val="088237EA"/>
    <w:rsid w:val="088238C5"/>
    <w:rsid w:val="08823922"/>
    <w:rsid w:val="08823970"/>
    <w:rsid w:val="08823986"/>
    <w:rsid w:val="08823A3C"/>
    <w:rsid w:val="08823B85"/>
    <w:rsid w:val="08823BFC"/>
    <w:rsid w:val="08823C28"/>
    <w:rsid w:val="08823C92"/>
    <w:rsid w:val="08823C96"/>
    <w:rsid w:val="08823CB7"/>
    <w:rsid w:val="08823DBA"/>
    <w:rsid w:val="08823E28"/>
    <w:rsid w:val="08823E3B"/>
    <w:rsid w:val="08823E96"/>
    <w:rsid w:val="08823F9A"/>
    <w:rsid w:val="08823FD1"/>
    <w:rsid w:val="0882404E"/>
    <w:rsid w:val="0882408B"/>
    <w:rsid w:val="0882411E"/>
    <w:rsid w:val="088242CA"/>
    <w:rsid w:val="088243C9"/>
    <w:rsid w:val="08824421"/>
    <w:rsid w:val="0882442B"/>
    <w:rsid w:val="088244B3"/>
    <w:rsid w:val="0882451B"/>
    <w:rsid w:val="08824538"/>
    <w:rsid w:val="088245C8"/>
    <w:rsid w:val="08824613"/>
    <w:rsid w:val="088246A3"/>
    <w:rsid w:val="08824830"/>
    <w:rsid w:val="088248D5"/>
    <w:rsid w:val="0882490B"/>
    <w:rsid w:val="08824920"/>
    <w:rsid w:val="08824993"/>
    <w:rsid w:val="08824A30"/>
    <w:rsid w:val="08824A82"/>
    <w:rsid w:val="08824CD9"/>
    <w:rsid w:val="08824D01"/>
    <w:rsid w:val="08824D30"/>
    <w:rsid w:val="08824D4F"/>
    <w:rsid w:val="08824D77"/>
    <w:rsid w:val="08824D86"/>
    <w:rsid w:val="08824DA9"/>
    <w:rsid w:val="08824DE3"/>
    <w:rsid w:val="08824DF3"/>
    <w:rsid w:val="08824DFA"/>
    <w:rsid w:val="08824E1B"/>
    <w:rsid w:val="08824E4C"/>
    <w:rsid w:val="08824E87"/>
    <w:rsid w:val="0882501C"/>
    <w:rsid w:val="088250BB"/>
    <w:rsid w:val="08825225"/>
    <w:rsid w:val="08825260"/>
    <w:rsid w:val="08825265"/>
    <w:rsid w:val="0882535C"/>
    <w:rsid w:val="08825399"/>
    <w:rsid w:val="088253A7"/>
    <w:rsid w:val="088253B8"/>
    <w:rsid w:val="088254D7"/>
    <w:rsid w:val="088255CA"/>
    <w:rsid w:val="0882560E"/>
    <w:rsid w:val="088256D6"/>
    <w:rsid w:val="0882576E"/>
    <w:rsid w:val="088257F8"/>
    <w:rsid w:val="0882583D"/>
    <w:rsid w:val="0882592F"/>
    <w:rsid w:val="0882595F"/>
    <w:rsid w:val="088259E7"/>
    <w:rsid w:val="08825A27"/>
    <w:rsid w:val="08825AFA"/>
    <w:rsid w:val="08825B15"/>
    <w:rsid w:val="08825C09"/>
    <w:rsid w:val="08825DB9"/>
    <w:rsid w:val="08825E00"/>
    <w:rsid w:val="08825F4C"/>
    <w:rsid w:val="0882611B"/>
    <w:rsid w:val="08826124"/>
    <w:rsid w:val="0882619B"/>
    <w:rsid w:val="0882625F"/>
    <w:rsid w:val="08826270"/>
    <w:rsid w:val="08826292"/>
    <w:rsid w:val="08826327"/>
    <w:rsid w:val="08826349"/>
    <w:rsid w:val="088263A0"/>
    <w:rsid w:val="088263C9"/>
    <w:rsid w:val="08826477"/>
    <w:rsid w:val="08826498"/>
    <w:rsid w:val="088264A8"/>
    <w:rsid w:val="088264BA"/>
    <w:rsid w:val="088264DB"/>
    <w:rsid w:val="08826557"/>
    <w:rsid w:val="088265AE"/>
    <w:rsid w:val="0882663E"/>
    <w:rsid w:val="08826654"/>
    <w:rsid w:val="08826747"/>
    <w:rsid w:val="08826751"/>
    <w:rsid w:val="088268A1"/>
    <w:rsid w:val="0882690A"/>
    <w:rsid w:val="08826AED"/>
    <w:rsid w:val="08826B0D"/>
    <w:rsid w:val="08826B53"/>
    <w:rsid w:val="08826B68"/>
    <w:rsid w:val="08826BF8"/>
    <w:rsid w:val="08826D9B"/>
    <w:rsid w:val="08826E11"/>
    <w:rsid w:val="08826EA6"/>
    <w:rsid w:val="08826F59"/>
    <w:rsid w:val="0882716F"/>
    <w:rsid w:val="088271E1"/>
    <w:rsid w:val="08827213"/>
    <w:rsid w:val="08827272"/>
    <w:rsid w:val="088272FB"/>
    <w:rsid w:val="08827391"/>
    <w:rsid w:val="088273B6"/>
    <w:rsid w:val="088273E1"/>
    <w:rsid w:val="0882745E"/>
    <w:rsid w:val="088274D4"/>
    <w:rsid w:val="088274F5"/>
    <w:rsid w:val="0882751C"/>
    <w:rsid w:val="08827594"/>
    <w:rsid w:val="088276B7"/>
    <w:rsid w:val="0882770A"/>
    <w:rsid w:val="0882774D"/>
    <w:rsid w:val="08827778"/>
    <w:rsid w:val="08827790"/>
    <w:rsid w:val="08827828"/>
    <w:rsid w:val="088278BD"/>
    <w:rsid w:val="088278BF"/>
    <w:rsid w:val="08827931"/>
    <w:rsid w:val="08827948"/>
    <w:rsid w:val="08827A79"/>
    <w:rsid w:val="08827AF7"/>
    <w:rsid w:val="08827C0A"/>
    <w:rsid w:val="08827CB0"/>
    <w:rsid w:val="08827D2C"/>
    <w:rsid w:val="08827D8E"/>
    <w:rsid w:val="08827DD4"/>
    <w:rsid w:val="08827DFD"/>
    <w:rsid w:val="08827DFE"/>
    <w:rsid w:val="08827EA3"/>
    <w:rsid w:val="08827FF0"/>
    <w:rsid w:val="08830100"/>
    <w:rsid w:val="08830200"/>
    <w:rsid w:val="088302EC"/>
    <w:rsid w:val="088303B6"/>
    <w:rsid w:val="0883056A"/>
    <w:rsid w:val="0883059C"/>
    <w:rsid w:val="0883061B"/>
    <w:rsid w:val="08830649"/>
    <w:rsid w:val="08830701"/>
    <w:rsid w:val="08830738"/>
    <w:rsid w:val="0883075B"/>
    <w:rsid w:val="08830811"/>
    <w:rsid w:val="0883095B"/>
    <w:rsid w:val="0883099D"/>
    <w:rsid w:val="088309C9"/>
    <w:rsid w:val="08830AB5"/>
    <w:rsid w:val="08830BDF"/>
    <w:rsid w:val="08830CF7"/>
    <w:rsid w:val="08830E80"/>
    <w:rsid w:val="08830F39"/>
    <w:rsid w:val="08830F94"/>
    <w:rsid w:val="0883110D"/>
    <w:rsid w:val="088311B6"/>
    <w:rsid w:val="0883122C"/>
    <w:rsid w:val="08831364"/>
    <w:rsid w:val="08831410"/>
    <w:rsid w:val="08831498"/>
    <w:rsid w:val="088314F2"/>
    <w:rsid w:val="08831576"/>
    <w:rsid w:val="0883159F"/>
    <w:rsid w:val="088315FA"/>
    <w:rsid w:val="08831658"/>
    <w:rsid w:val="0883167D"/>
    <w:rsid w:val="08831766"/>
    <w:rsid w:val="08831825"/>
    <w:rsid w:val="088318AA"/>
    <w:rsid w:val="088318D2"/>
    <w:rsid w:val="088318E1"/>
    <w:rsid w:val="08831973"/>
    <w:rsid w:val="088319EC"/>
    <w:rsid w:val="08831AED"/>
    <w:rsid w:val="08831D19"/>
    <w:rsid w:val="08831E53"/>
    <w:rsid w:val="08831EE1"/>
    <w:rsid w:val="08831F70"/>
    <w:rsid w:val="08832048"/>
    <w:rsid w:val="08832087"/>
    <w:rsid w:val="08832121"/>
    <w:rsid w:val="0883222C"/>
    <w:rsid w:val="088323C9"/>
    <w:rsid w:val="088323CC"/>
    <w:rsid w:val="0883246F"/>
    <w:rsid w:val="088324C1"/>
    <w:rsid w:val="088324CD"/>
    <w:rsid w:val="08832569"/>
    <w:rsid w:val="088326E0"/>
    <w:rsid w:val="08832743"/>
    <w:rsid w:val="08832805"/>
    <w:rsid w:val="0883294B"/>
    <w:rsid w:val="08832968"/>
    <w:rsid w:val="0883296F"/>
    <w:rsid w:val="08832988"/>
    <w:rsid w:val="08832A9B"/>
    <w:rsid w:val="08832AC8"/>
    <w:rsid w:val="08832B0F"/>
    <w:rsid w:val="08832B17"/>
    <w:rsid w:val="08832C6B"/>
    <w:rsid w:val="08832CF6"/>
    <w:rsid w:val="08832D82"/>
    <w:rsid w:val="08832D9F"/>
    <w:rsid w:val="08832DAC"/>
    <w:rsid w:val="08832DB7"/>
    <w:rsid w:val="08832EA6"/>
    <w:rsid w:val="08832EBB"/>
    <w:rsid w:val="08832EDB"/>
    <w:rsid w:val="08832F33"/>
    <w:rsid w:val="088330F1"/>
    <w:rsid w:val="08833163"/>
    <w:rsid w:val="088331A3"/>
    <w:rsid w:val="088331AB"/>
    <w:rsid w:val="088333AA"/>
    <w:rsid w:val="0883341D"/>
    <w:rsid w:val="08833439"/>
    <w:rsid w:val="0883349E"/>
    <w:rsid w:val="0883352F"/>
    <w:rsid w:val="088335A6"/>
    <w:rsid w:val="08833815"/>
    <w:rsid w:val="08833816"/>
    <w:rsid w:val="08833924"/>
    <w:rsid w:val="088339E9"/>
    <w:rsid w:val="08833A06"/>
    <w:rsid w:val="08833B44"/>
    <w:rsid w:val="08833C0C"/>
    <w:rsid w:val="08833C1A"/>
    <w:rsid w:val="08833CBC"/>
    <w:rsid w:val="08833D6F"/>
    <w:rsid w:val="08833DED"/>
    <w:rsid w:val="08833F55"/>
    <w:rsid w:val="08833F75"/>
    <w:rsid w:val="08833F8C"/>
    <w:rsid w:val="08833FCD"/>
    <w:rsid w:val="08834026"/>
    <w:rsid w:val="088340DA"/>
    <w:rsid w:val="08834237"/>
    <w:rsid w:val="08834291"/>
    <w:rsid w:val="088343C6"/>
    <w:rsid w:val="088343F6"/>
    <w:rsid w:val="08834437"/>
    <w:rsid w:val="08834513"/>
    <w:rsid w:val="08834636"/>
    <w:rsid w:val="08834638"/>
    <w:rsid w:val="0883464C"/>
    <w:rsid w:val="0883477C"/>
    <w:rsid w:val="08834848"/>
    <w:rsid w:val="088348B3"/>
    <w:rsid w:val="0883491A"/>
    <w:rsid w:val="08834931"/>
    <w:rsid w:val="08834935"/>
    <w:rsid w:val="08834945"/>
    <w:rsid w:val="0883499A"/>
    <w:rsid w:val="088349EA"/>
    <w:rsid w:val="08834A26"/>
    <w:rsid w:val="08834A6C"/>
    <w:rsid w:val="08834ADB"/>
    <w:rsid w:val="08834CC7"/>
    <w:rsid w:val="08834D0C"/>
    <w:rsid w:val="08834D64"/>
    <w:rsid w:val="08834D8D"/>
    <w:rsid w:val="08834DA6"/>
    <w:rsid w:val="08834DD2"/>
    <w:rsid w:val="08834F67"/>
    <w:rsid w:val="08834F76"/>
    <w:rsid w:val="08835024"/>
    <w:rsid w:val="088351E7"/>
    <w:rsid w:val="0883532B"/>
    <w:rsid w:val="08835461"/>
    <w:rsid w:val="0883564C"/>
    <w:rsid w:val="08835751"/>
    <w:rsid w:val="08835758"/>
    <w:rsid w:val="08835798"/>
    <w:rsid w:val="088358C3"/>
    <w:rsid w:val="088358FF"/>
    <w:rsid w:val="08835906"/>
    <w:rsid w:val="0883591D"/>
    <w:rsid w:val="088359E8"/>
    <w:rsid w:val="08835A09"/>
    <w:rsid w:val="08835A1D"/>
    <w:rsid w:val="08835A47"/>
    <w:rsid w:val="08835A9C"/>
    <w:rsid w:val="08835AAF"/>
    <w:rsid w:val="08835ACC"/>
    <w:rsid w:val="08835B02"/>
    <w:rsid w:val="08835B54"/>
    <w:rsid w:val="08835D2D"/>
    <w:rsid w:val="08835D3F"/>
    <w:rsid w:val="08835DF7"/>
    <w:rsid w:val="08835E98"/>
    <w:rsid w:val="08835ED1"/>
    <w:rsid w:val="08835EF9"/>
    <w:rsid w:val="08836063"/>
    <w:rsid w:val="088361B6"/>
    <w:rsid w:val="0883627D"/>
    <w:rsid w:val="08836292"/>
    <w:rsid w:val="08836341"/>
    <w:rsid w:val="0883636F"/>
    <w:rsid w:val="088364A0"/>
    <w:rsid w:val="088364CE"/>
    <w:rsid w:val="0883653F"/>
    <w:rsid w:val="08836556"/>
    <w:rsid w:val="0883659B"/>
    <w:rsid w:val="088366AE"/>
    <w:rsid w:val="088367C1"/>
    <w:rsid w:val="088367EC"/>
    <w:rsid w:val="08836818"/>
    <w:rsid w:val="088368DF"/>
    <w:rsid w:val="088368EC"/>
    <w:rsid w:val="08836927"/>
    <w:rsid w:val="08836A08"/>
    <w:rsid w:val="08836BD3"/>
    <w:rsid w:val="08836CD8"/>
    <w:rsid w:val="08836D16"/>
    <w:rsid w:val="08836DC6"/>
    <w:rsid w:val="08836F35"/>
    <w:rsid w:val="08836F71"/>
    <w:rsid w:val="0883700A"/>
    <w:rsid w:val="08837021"/>
    <w:rsid w:val="0883703B"/>
    <w:rsid w:val="0883704B"/>
    <w:rsid w:val="088370AB"/>
    <w:rsid w:val="08837115"/>
    <w:rsid w:val="088371AE"/>
    <w:rsid w:val="0883722D"/>
    <w:rsid w:val="08837247"/>
    <w:rsid w:val="08837286"/>
    <w:rsid w:val="0883728F"/>
    <w:rsid w:val="0883737F"/>
    <w:rsid w:val="0883747A"/>
    <w:rsid w:val="088374E5"/>
    <w:rsid w:val="088375BA"/>
    <w:rsid w:val="08837669"/>
    <w:rsid w:val="08837707"/>
    <w:rsid w:val="088377D8"/>
    <w:rsid w:val="08837802"/>
    <w:rsid w:val="088378B1"/>
    <w:rsid w:val="08837940"/>
    <w:rsid w:val="088379E8"/>
    <w:rsid w:val="08837AAE"/>
    <w:rsid w:val="08837AF4"/>
    <w:rsid w:val="08837AFB"/>
    <w:rsid w:val="08837D55"/>
    <w:rsid w:val="08837E58"/>
    <w:rsid w:val="08837EDC"/>
    <w:rsid w:val="08837F5D"/>
    <w:rsid w:val="08837F6C"/>
    <w:rsid w:val="08840012"/>
    <w:rsid w:val="0884003C"/>
    <w:rsid w:val="088400DA"/>
    <w:rsid w:val="088401AA"/>
    <w:rsid w:val="08840280"/>
    <w:rsid w:val="08840424"/>
    <w:rsid w:val="08840453"/>
    <w:rsid w:val="08840454"/>
    <w:rsid w:val="0884065C"/>
    <w:rsid w:val="08840781"/>
    <w:rsid w:val="08840897"/>
    <w:rsid w:val="08840899"/>
    <w:rsid w:val="08840955"/>
    <w:rsid w:val="088409F9"/>
    <w:rsid w:val="08840A9F"/>
    <w:rsid w:val="08840AA4"/>
    <w:rsid w:val="08840B56"/>
    <w:rsid w:val="08840B9D"/>
    <w:rsid w:val="08840C4B"/>
    <w:rsid w:val="08840CC2"/>
    <w:rsid w:val="08840D6C"/>
    <w:rsid w:val="08840D9B"/>
    <w:rsid w:val="08840DD5"/>
    <w:rsid w:val="08840EC5"/>
    <w:rsid w:val="08840F48"/>
    <w:rsid w:val="08840FE9"/>
    <w:rsid w:val="08841056"/>
    <w:rsid w:val="08841076"/>
    <w:rsid w:val="088410DA"/>
    <w:rsid w:val="088410E2"/>
    <w:rsid w:val="088410EC"/>
    <w:rsid w:val="08841232"/>
    <w:rsid w:val="08841251"/>
    <w:rsid w:val="08841282"/>
    <w:rsid w:val="088412D9"/>
    <w:rsid w:val="088412F8"/>
    <w:rsid w:val="088413B7"/>
    <w:rsid w:val="088415E0"/>
    <w:rsid w:val="08841604"/>
    <w:rsid w:val="088416BA"/>
    <w:rsid w:val="088416D4"/>
    <w:rsid w:val="0884178B"/>
    <w:rsid w:val="0884182A"/>
    <w:rsid w:val="0884184D"/>
    <w:rsid w:val="08841991"/>
    <w:rsid w:val="08841A3D"/>
    <w:rsid w:val="08841A58"/>
    <w:rsid w:val="08841A8E"/>
    <w:rsid w:val="08841BC2"/>
    <w:rsid w:val="08841BFA"/>
    <w:rsid w:val="08841C32"/>
    <w:rsid w:val="08841D20"/>
    <w:rsid w:val="08841DD4"/>
    <w:rsid w:val="08841E37"/>
    <w:rsid w:val="08841F14"/>
    <w:rsid w:val="08841F29"/>
    <w:rsid w:val="08841F2A"/>
    <w:rsid w:val="08841F37"/>
    <w:rsid w:val="08841F88"/>
    <w:rsid w:val="08841F96"/>
    <w:rsid w:val="08841FCB"/>
    <w:rsid w:val="08842001"/>
    <w:rsid w:val="0884204F"/>
    <w:rsid w:val="0884206E"/>
    <w:rsid w:val="08842070"/>
    <w:rsid w:val="088420CA"/>
    <w:rsid w:val="088420FE"/>
    <w:rsid w:val="0884210F"/>
    <w:rsid w:val="08842165"/>
    <w:rsid w:val="088422B0"/>
    <w:rsid w:val="088423C4"/>
    <w:rsid w:val="0884250E"/>
    <w:rsid w:val="08842525"/>
    <w:rsid w:val="0884257A"/>
    <w:rsid w:val="08842639"/>
    <w:rsid w:val="08842647"/>
    <w:rsid w:val="088426DE"/>
    <w:rsid w:val="08842714"/>
    <w:rsid w:val="08842771"/>
    <w:rsid w:val="08842776"/>
    <w:rsid w:val="08842903"/>
    <w:rsid w:val="08842987"/>
    <w:rsid w:val="08842C93"/>
    <w:rsid w:val="08842C9A"/>
    <w:rsid w:val="08842D13"/>
    <w:rsid w:val="08842D49"/>
    <w:rsid w:val="08842E20"/>
    <w:rsid w:val="08842F9E"/>
    <w:rsid w:val="0884300C"/>
    <w:rsid w:val="08843025"/>
    <w:rsid w:val="0884314A"/>
    <w:rsid w:val="08843160"/>
    <w:rsid w:val="08843214"/>
    <w:rsid w:val="08843219"/>
    <w:rsid w:val="0884326C"/>
    <w:rsid w:val="088432E8"/>
    <w:rsid w:val="088432F1"/>
    <w:rsid w:val="08843343"/>
    <w:rsid w:val="08843384"/>
    <w:rsid w:val="08843408"/>
    <w:rsid w:val="088434C6"/>
    <w:rsid w:val="0884356A"/>
    <w:rsid w:val="088435CF"/>
    <w:rsid w:val="088435D5"/>
    <w:rsid w:val="088436A3"/>
    <w:rsid w:val="088437F3"/>
    <w:rsid w:val="088438C9"/>
    <w:rsid w:val="088439E2"/>
    <w:rsid w:val="08843A5B"/>
    <w:rsid w:val="08843AE2"/>
    <w:rsid w:val="08843BF6"/>
    <w:rsid w:val="08843C14"/>
    <w:rsid w:val="08843C20"/>
    <w:rsid w:val="08843D56"/>
    <w:rsid w:val="08843DEF"/>
    <w:rsid w:val="08843E4E"/>
    <w:rsid w:val="08843E8A"/>
    <w:rsid w:val="08843E91"/>
    <w:rsid w:val="08843F05"/>
    <w:rsid w:val="08843F1A"/>
    <w:rsid w:val="08843FC1"/>
    <w:rsid w:val="08844011"/>
    <w:rsid w:val="08844039"/>
    <w:rsid w:val="08844170"/>
    <w:rsid w:val="0884420E"/>
    <w:rsid w:val="08844255"/>
    <w:rsid w:val="08844282"/>
    <w:rsid w:val="088442F8"/>
    <w:rsid w:val="08844347"/>
    <w:rsid w:val="0884438F"/>
    <w:rsid w:val="088443A8"/>
    <w:rsid w:val="08844440"/>
    <w:rsid w:val="08844447"/>
    <w:rsid w:val="088445C0"/>
    <w:rsid w:val="08844617"/>
    <w:rsid w:val="08844674"/>
    <w:rsid w:val="08844756"/>
    <w:rsid w:val="088447E5"/>
    <w:rsid w:val="088448F3"/>
    <w:rsid w:val="088449D0"/>
    <w:rsid w:val="088449DC"/>
    <w:rsid w:val="08844A04"/>
    <w:rsid w:val="08844A90"/>
    <w:rsid w:val="08844AC7"/>
    <w:rsid w:val="08844B9D"/>
    <w:rsid w:val="08844BD8"/>
    <w:rsid w:val="08844C66"/>
    <w:rsid w:val="08844CA4"/>
    <w:rsid w:val="08844CB9"/>
    <w:rsid w:val="08844D10"/>
    <w:rsid w:val="08844E16"/>
    <w:rsid w:val="08844E18"/>
    <w:rsid w:val="08844F33"/>
    <w:rsid w:val="08844FEE"/>
    <w:rsid w:val="0884506C"/>
    <w:rsid w:val="08845089"/>
    <w:rsid w:val="088450B4"/>
    <w:rsid w:val="08845181"/>
    <w:rsid w:val="088451EC"/>
    <w:rsid w:val="0884529D"/>
    <w:rsid w:val="088452C5"/>
    <w:rsid w:val="088452DE"/>
    <w:rsid w:val="088452E3"/>
    <w:rsid w:val="08845381"/>
    <w:rsid w:val="088454EE"/>
    <w:rsid w:val="0884550F"/>
    <w:rsid w:val="08845564"/>
    <w:rsid w:val="088455A2"/>
    <w:rsid w:val="08845611"/>
    <w:rsid w:val="088456A3"/>
    <w:rsid w:val="08845855"/>
    <w:rsid w:val="0884589C"/>
    <w:rsid w:val="08845907"/>
    <w:rsid w:val="0884591F"/>
    <w:rsid w:val="08845955"/>
    <w:rsid w:val="0884598A"/>
    <w:rsid w:val="08845B13"/>
    <w:rsid w:val="08845B5C"/>
    <w:rsid w:val="08845C38"/>
    <w:rsid w:val="08845C47"/>
    <w:rsid w:val="08845F88"/>
    <w:rsid w:val="08846086"/>
    <w:rsid w:val="0884611A"/>
    <w:rsid w:val="08846148"/>
    <w:rsid w:val="088461D0"/>
    <w:rsid w:val="08846234"/>
    <w:rsid w:val="08846285"/>
    <w:rsid w:val="08846299"/>
    <w:rsid w:val="088462FD"/>
    <w:rsid w:val="08846340"/>
    <w:rsid w:val="08846392"/>
    <w:rsid w:val="08846451"/>
    <w:rsid w:val="08846452"/>
    <w:rsid w:val="08846487"/>
    <w:rsid w:val="0884662D"/>
    <w:rsid w:val="0884676E"/>
    <w:rsid w:val="08846776"/>
    <w:rsid w:val="08846995"/>
    <w:rsid w:val="088469C6"/>
    <w:rsid w:val="088469E3"/>
    <w:rsid w:val="08846A4C"/>
    <w:rsid w:val="08846A9D"/>
    <w:rsid w:val="08846AAD"/>
    <w:rsid w:val="08846AD0"/>
    <w:rsid w:val="08846C3C"/>
    <w:rsid w:val="08846CE0"/>
    <w:rsid w:val="08846D97"/>
    <w:rsid w:val="08846DC5"/>
    <w:rsid w:val="08846E46"/>
    <w:rsid w:val="08846E5A"/>
    <w:rsid w:val="08846F18"/>
    <w:rsid w:val="08847005"/>
    <w:rsid w:val="08847045"/>
    <w:rsid w:val="08847133"/>
    <w:rsid w:val="088471A2"/>
    <w:rsid w:val="088472C4"/>
    <w:rsid w:val="08847379"/>
    <w:rsid w:val="0884738F"/>
    <w:rsid w:val="08847390"/>
    <w:rsid w:val="088473AA"/>
    <w:rsid w:val="0884754B"/>
    <w:rsid w:val="08847586"/>
    <w:rsid w:val="088475D1"/>
    <w:rsid w:val="088475D2"/>
    <w:rsid w:val="0884763B"/>
    <w:rsid w:val="08847689"/>
    <w:rsid w:val="08847695"/>
    <w:rsid w:val="088476B1"/>
    <w:rsid w:val="08847724"/>
    <w:rsid w:val="08847815"/>
    <w:rsid w:val="088478EA"/>
    <w:rsid w:val="088478ED"/>
    <w:rsid w:val="0884792F"/>
    <w:rsid w:val="088479E2"/>
    <w:rsid w:val="088479FC"/>
    <w:rsid w:val="08847A19"/>
    <w:rsid w:val="08847A38"/>
    <w:rsid w:val="08847AB7"/>
    <w:rsid w:val="08847B62"/>
    <w:rsid w:val="08847BE7"/>
    <w:rsid w:val="08847D4F"/>
    <w:rsid w:val="08847D97"/>
    <w:rsid w:val="08847E28"/>
    <w:rsid w:val="08847F14"/>
    <w:rsid w:val="088500A2"/>
    <w:rsid w:val="088501EC"/>
    <w:rsid w:val="0885024B"/>
    <w:rsid w:val="08850292"/>
    <w:rsid w:val="08850372"/>
    <w:rsid w:val="08850479"/>
    <w:rsid w:val="08850488"/>
    <w:rsid w:val="088504CF"/>
    <w:rsid w:val="08850587"/>
    <w:rsid w:val="08850602"/>
    <w:rsid w:val="0885064F"/>
    <w:rsid w:val="0885066A"/>
    <w:rsid w:val="088506C8"/>
    <w:rsid w:val="088506FE"/>
    <w:rsid w:val="088506FF"/>
    <w:rsid w:val="0885083D"/>
    <w:rsid w:val="0885089C"/>
    <w:rsid w:val="088508D8"/>
    <w:rsid w:val="08850945"/>
    <w:rsid w:val="08850983"/>
    <w:rsid w:val="08850AE6"/>
    <w:rsid w:val="08850B61"/>
    <w:rsid w:val="08850BF8"/>
    <w:rsid w:val="08850C19"/>
    <w:rsid w:val="08850CE9"/>
    <w:rsid w:val="08850D60"/>
    <w:rsid w:val="08850D68"/>
    <w:rsid w:val="08850E77"/>
    <w:rsid w:val="08850E81"/>
    <w:rsid w:val="08850E9A"/>
    <w:rsid w:val="08850F9C"/>
    <w:rsid w:val="08850FEC"/>
    <w:rsid w:val="08850FFC"/>
    <w:rsid w:val="08851041"/>
    <w:rsid w:val="0885105B"/>
    <w:rsid w:val="08851070"/>
    <w:rsid w:val="08851109"/>
    <w:rsid w:val="0885118F"/>
    <w:rsid w:val="088512A7"/>
    <w:rsid w:val="0885136F"/>
    <w:rsid w:val="08851451"/>
    <w:rsid w:val="088514F7"/>
    <w:rsid w:val="08851558"/>
    <w:rsid w:val="08851656"/>
    <w:rsid w:val="08851790"/>
    <w:rsid w:val="088517AD"/>
    <w:rsid w:val="08851993"/>
    <w:rsid w:val="088519D1"/>
    <w:rsid w:val="08851A34"/>
    <w:rsid w:val="08851B51"/>
    <w:rsid w:val="08851B5C"/>
    <w:rsid w:val="08851CD1"/>
    <w:rsid w:val="08851D5E"/>
    <w:rsid w:val="08851DAD"/>
    <w:rsid w:val="08851E90"/>
    <w:rsid w:val="08851E9F"/>
    <w:rsid w:val="08851EDC"/>
    <w:rsid w:val="08851F11"/>
    <w:rsid w:val="08851F67"/>
    <w:rsid w:val="08852043"/>
    <w:rsid w:val="088521CF"/>
    <w:rsid w:val="08852201"/>
    <w:rsid w:val="088523CC"/>
    <w:rsid w:val="088525F3"/>
    <w:rsid w:val="0885263E"/>
    <w:rsid w:val="08852648"/>
    <w:rsid w:val="088526C2"/>
    <w:rsid w:val="08852707"/>
    <w:rsid w:val="0885275F"/>
    <w:rsid w:val="0885282A"/>
    <w:rsid w:val="088528DB"/>
    <w:rsid w:val="08852927"/>
    <w:rsid w:val="088529C7"/>
    <w:rsid w:val="08852A0E"/>
    <w:rsid w:val="08852AE1"/>
    <w:rsid w:val="08852B26"/>
    <w:rsid w:val="08852BD5"/>
    <w:rsid w:val="08852CAA"/>
    <w:rsid w:val="08852D65"/>
    <w:rsid w:val="08852E70"/>
    <w:rsid w:val="08852ED9"/>
    <w:rsid w:val="0885303F"/>
    <w:rsid w:val="0885304B"/>
    <w:rsid w:val="088530C2"/>
    <w:rsid w:val="0885312C"/>
    <w:rsid w:val="08853350"/>
    <w:rsid w:val="0885335C"/>
    <w:rsid w:val="08853366"/>
    <w:rsid w:val="0885337B"/>
    <w:rsid w:val="08853396"/>
    <w:rsid w:val="088533CA"/>
    <w:rsid w:val="08853413"/>
    <w:rsid w:val="088534A0"/>
    <w:rsid w:val="08853579"/>
    <w:rsid w:val="08853583"/>
    <w:rsid w:val="0885359A"/>
    <w:rsid w:val="0885359E"/>
    <w:rsid w:val="088535A6"/>
    <w:rsid w:val="088535B1"/>
    <w:rsid w:val="088535D1"/>
    <w:rsid w:val="08853658"/>
    <w:rsid w:val="08853764"/>
    <w:rsid w:val="088537C9"/>
    <w:rsid w:val="088537E7"/>
    <w:rsid w:val="0885387E"/>
    <w:rsid w:val="0885389D"/>
    <w:rsid w:val="088538AB"/>
    <w:rsid w:val="088538C2"/>
    <w:rsid w:val="08853A0E"/>
    <w:rsid w:val="08853A3B"/>
    <w:rsid w:val="08853AA6"/>
    <w:rsid w:val="08853B77"/>
    <w:rsid w:val="08853BCE"/>
    <w:rsid w:val="08853C83"/>
    <w:rsid w:val="08853CB6"/>
    <w:rsid w:val="08853CCC"/>
    <w:rsid w:val="08853D56"/>
    <w:rsid w:val="08853D98"/>
    <w:rsid w:val="08853D9A"/>
    <w:rsid w:val="08853EA4"/>
    <w:rsid w:val="08853EE4"/>
    <w:rsid w:val="08853F80"/>
    <w:rsid w:val="08854010"/>
    <w:rsid w:val="088542C6"/>
    <w:rsid w:val="0885443D"/>
    <w:rsid w:val="0885447E"/>
    <w:rsid w:val="088544F5"/>
    <w:rsid w:val="08854688"/>
    <w:rsid w:val="0885469F"/>
    <w:rsid w:val="0885470F"/>
    <w:rsid w:val="088547B3"/>
    <w:rsid w:val="0885499F"/>
    <w:rsid w:val="088549AA"/>
    <w:rsid w:val="08854A42"/>
    <w:rsid w:val="08854A43"/>
    <w:rsid w:val="08854ADD"/>
    <w:rsid w:val="08854B01"/>
    <w:rsid w:val="08854C04"/>
    <w:rsid w:val="08854C2F"/>
    <w:rsid w:val="08854C73"/>
    <w:rsid w:val="08854D3E"/>
    <w:rsid w:val="08854DDE"/>
    <w:rsid w:val="08854EAD"/>
    <w:rsid w:val="08854F40"/>
    <w:rsid w:val="08854FEB"/>
    <w:rsid w:val="08855067"/>
    <w:rsid w:val="08855072"/>
    <w:rsid w:val="0885516C"/>
    <w:rsid w:val="08855236"/>
    <w:rsid w:val="08855288"/>
    <w:rsid w:val="088552AC"/>
    <w:rsid w:val="088552B6"/>
    <w:rsid w:val="08855326"/>
    <w:rsid w:val="08855619"/>
    <w:rsid w:val="08855632"/>
    <w:rsid w:val="08855643"/>
    <w:rsid w:val="088556D9"/>
    <w:rsid w:val="08855735"/>
    <w:rsid w:val="0885573A"/>
    <w:rsid w:val="08855869"/>
    <w:rsid w:val="0885591F"/>
    <w:rsid w:val="088559C1"/>
    <w:rsid w:val="08855A2A"/>
    <w:rsid w:val="08855B17"/>
    <w:rsid w:val="08855B44"/>
    <w:rsid w:val="08855C3F"/>
    <w:rsid w:val="08855F8A"/>
    <w:rsid w:val="08855FE3"/>
    <w:rsid w:val="0885600B"/>
    <w:rsid w:val="08856060"/>
    <w:rsid w:val="0885609B"/>
    <w:rsid w:val="088560D2"/>
    <w:rsid w:val="0885611F"/>
    <w:rsid w:val="08856367"/>
    <w:rsid w:val="088564C8"/>
    <w:rsid w:val="0885653A"/>
    <w:rsid w:val="088565C5"/>
    <w:rsid w:val="08856614"/>
    <w:rsid w:val="08856622"/>
    <w:rsid w:val="088566DB"/>
    <w:rsid w:val="0885670F"/>
    <w:rsid w:val="0885677B"/>
    <w:rsid w:val="08856804"/>
    <w:rsid w:val="088569C3"/>
    <w:rsid w:val="088569EC"/>
    <w:rsid w:val="08856B6E"/>
    <w:rsid w:val="08856C37"/>
    <w:rsid w:val="08856CF4"/>
    <w:rsid w:val="08856E23"/>
    <w:rsid w:val="08856E30"/>
    <w:rsid w:val="08856EA5"/>
    <w:rsid w:val="08856F0E"/>
    <w:rsid w:val="08856FD6"/>
    <w:rsid w:val="08857098"/>
    <w:rsid w:val="08857142"/>
    <w:rsid w:val="08857150"/>
    <w:rsid w:val="08857284"/>
    <w:rsid w:val="088572B4"/>
    <w:rsid w:val="088573F2"/>
    <w:rsid w:val="0885752A"/>
    <w:rsid w:val="0885761F"/>
    <w:rsid w:val="08857690"/>
    <w:rsid w:val="088576C2"/>
    <w:rsid w:val="08857707"/>
    <w:rsid w:val="08857862"/>
    <w:rsid w:val="088578EC"/>
    <w:rsid w:val="088578FB"/>
    <w:rsid w:val="08857A38"/>
    <w:rsid w:val="08857A82"/>
    <w:rsid w:val="08857AE2"/>
    <w:rsid w:val="08857B27"/>
    <w:rsid w:val="08857C1C"/>
    <w:rsid w:val="08857C1D"/>
    <w:rsid w:val="08857C88"/>
    <w:rsid w:val="08857CB5"/>
    <w:rsid w:val="08857CF1"/>
    <w:rsid w:val="08857D55"/>
    <w:rsid w:val="08857D99"/>
    <w:rsid w:val="08857F1A"/>
    <w:rsid w:val="08860003"/>
    <w:rsid w:val="08860142"/>
    <w:rsid w:val="08860196"/>
    <w:rsid w:val="0886021D"/>
    <w:rsid w:val="0886022A"/>
    <w:rsid w:val="08860323"/>
    <w:rsid w:val="0886036A"/>
    <w:rsid w:val="0886041C"/>
    <w:rsid w:val="08860422"/>
    <w:rsid w:val="0886043B"/>
    <w:rsid w:val="08860464"/>
    <w:rsid w:val="088604DD"/>
    <w:rsid w:val="08860524"/>
    <w:rsid w:val="088607AC"/>
    <w:rsid w:val="088607E9"/>
    <w:rsid w:val="08860955"/>
    <w:rsid w:val="0886095C"/>
    <w:rsid w:val="08860A2B"/>
    <w:rsid w:val="08860AE2"/>
    <w:rsid w:val="08860B3F"/>
    <w:rsid w:val="08860B54"/>
    <w:rsid w:val="08860BB0"/>
    <w:rsid w:val="08860C58"/>
    <w:rsid w:val="08860E8A"/>
    <w:rsid w:val="08860F47"/>
    <w:rsid w:val="0886111A"/>
    <w:rsid w:val="0886113B"/>
    <w:rsid w:val="08861244"/>
    <w:rsid w:val="08861275"/>
    <w:rsid w:val="08861293"/>
    <w:rsid w:val="0886132C"/>
    <w:rsid w:val="08861380"/>
    <w:rsid w:val="08861429"/>
    <w:rsid w:val="0886146D"/>
    <w:rsid w:val="08861494"/>
    <w:rsid w:val="08861509"/>
    <w:rsid w:val="08861515"/>
    <w:rsid w:val="088615CE"/>
    <w:rsid w:val="088615F2"/>
    <w:rsid w:val="08861687"/>
    <w:rsid w:val="088617B9"/>
    <w:rsid w:val="088618BD"/>
    <w:rsid w:val="0886190B"/>
    <w:rsid w:val="08861959"/>
    <w:rsid w:val="08861993"/>
    <w:rsid w:val="08861A6E"/>
    <w:rsid w:val="08861AE0"/>
    <w:rsid w:val="08861B6C"/>
    <w:rsid w:val="08861B82"/>
    <w:rsid w:val="08861B8A"/>
    <w:rsid w:val="08861BD7"/>
    <w:rsid w:val="08861CA6"/>
    <w:rsid w:val="08861D36"/>
    <w:rsid w:val="08861D68"/>
    <w:rsid w:val="08861D77"/>
    <w:rsid w:val="08861E7C"/>
    <w:rsid w:val="08861EA2"/>
    <w:rsid w:val="08862141"/>
    <w:rsid w:val="0886216F"/>
    <w:rsid w:val="08862178"/>
    <w:rsid w:val="08862201"/>
    <w:rsid w:val="0886233E"/>
    <w:rsid w:val="088623E9"/>
    <w:rsid w:val="08862417"/>
    <w:rsid w:val="08862435"/>
    <w:rsid w:val="0886249D"/>
    <w:rsid w:val="0886249E"/>
    <w:rsid w:val="08862595"/>
    <w:rsid w:val="088625CF"/>
    <w:rsid w:val="0886263B"/>
    <w:rsid w:val="0886265A"/>
    <w:rsid w:val="08862747"/>
    <w:rsid w:val="0886276C"/>
    <w:rsid w:val="088627B1"/>
    <w:rsid w:val="088627B2"/>
    <w:rsid w:val="0886284F"/>
    <w:rsid w:val="088629CE"/>
    <w:rsid w:val="088629E1"/>
    <w:rsid w:val="08862A22"/>
    <w:rsid w:val="08862AA6"/>
    <w:rsid w:val="08862AD9"/>
    <w:rsid w:val="08862B3F"/>
    <w:rsid w:val="08862B6A"/>
    <w:rsid w:val="08862CC5"/>
    <w:rsid w:val="08862CE2"/>
    <w:rsid w:val="08862CFB"/>
    <w:rsid w:val="08862CFC"/>
    <w:rsid w:val="08862D12"/>
    <w:rsid w:val="08862D1F"/>
    <w:rsid w:val="08862DEB"/>
    <w:rsid w:val="08862DFB"/>
    <w:rsid w:val="08862E2E"/>
    <w:rsid w:val="08862FB4"/>
    <w:rsid w:val="08862FDE"/>
    <w:rsid w:val="0886302B"/>
    <w:rsid w:val="08863081"/>
    <w:rsid w:val="0886311E"/>
    <w:rsid w:val="08863148"/>
    <w:rsid w:val="088631E6"/>
    <w:rsid w:val="08863205"/>
    <w:rsid w:val="0886327F"/>
    <w:rsid w:val="08863336"/>
    <w:rsid w:val="08863462"/>
    <w:rsid w:val="088634A6"/>
    <w:rsid w:val="088634DD"/>
    <w:rsid w:val="088634E9"/>
    <w:rsid w:val="088634F2"/>
    <w:rsid w:val="0886358C"/>
    <w:rsid w:val="08863598"/>
    <w:rsid w:val="088635D6"/>
    <w:rsid w:val="088635E0"/>
    <w:rsid w:val="088636A5"/>
    <w:rsid w:val="088636F7"/>
    <w:rsid w:val="08863725"/>
    <w:rsid w:val="088637F8"/>
    <w:rsid w:val="08863899"/>
    <w:rsid w:val="088638F7"/>
    <w:rsid w:val="08863986"/>
    <w:rsid w:val="08863A2B"/>
    <w:rsid w:val="08863A4F"/>
    <w:rsid w:val="08863BBB"/>
    <w:rsid w:val="08863BE2"/>
    <w:rsid w:val="08863CA3"/>
    <w:rsid w:val="08863CEA"/>
    <w:rsid w:val="08863D9C"/>
    <w:rsid w:val="08863DD5"/>
    <w:rsid w:val="08863F5C"/>
    <w:rsid w:val="08863FF8"/>
    <w:rsid w:val="0886403B"/>
    <w:rsid w:val="0886404E"/>
    <w:rsid w:val="08864050"/>
    <w:rsid w:val="088640BF"/>
    <w:rsid w:val="08864104"/>
    <w:rsid w:val="088641E9"/>
    <w:rsid w:val="0886429D"/>
    <w:rsid w:val="088642A3"/>
    <w:rsid w:val="088642DC"/>
    <w:rsid w:val="0886436D"/>
    <w:rsid w:val="08864405"/>
    <w:rsid w:val="0886440E"/>
    <w:rsid w:val="08864426"/>
    <w:rsid w:val="0886476A"/>
    <w:rsid w:val="088647EB"/>
    <w:rsid w:val="088648B8"/>
    <w:rsid w:val="0886497B"/>
    <w:rsid w:val="088649B3"/>
    <w:rsid w:val="088649E6"/>
    <w:rsid w:val="08864A03"/>
    <w:rsid w:val="08864A5A"/>
    <w:rsid w:val="08864A5D"/>
    <w:rsid w:val="08864AAC"/>
    <w:rsid w:val="08864AB6"/>
    <w:rsid w:val="08864B61"/>
    <w:rsid w:val="08864C00"/>
    <w:rsid w:val="08864D0C"/>
    <w:rsid w:val="08865007"/>
    <w:rsid w:val="08865041"/>
    <w:rsid w:val="088650CC"/>
    <w:rsid w:val="0886523E"/>
    <w:rsid w:val="08865285"/>
    <w:rsid w:val="08865304"/>
    <w:rsid w:val="08865317"/>
    <w:rsid w:val="088653A8"/>
    <w:rsid w:val="08865663"/>
    <w:rsid w:val="08865669"/>
    <w:rsid w:val="08865725"/>
    <w:rsid w:val="088657E7"/>
    <w:rsid w:val="088657F0"/>
    <w:rsid w:val="08865A73"/>
    <w:rsid w:val="08865A99"/>
    <w:rsid w:val="08865AE2"/>
    <w:rsid w:val="08865B7B"/>
    <w:rsid w:val="08865BFF"/>
    <w:rsid w:val="08865C68"/>
    <w:rsid w:val="08865C78"/>
    <w:rsid w:val="08865CD0"/>
    <w:rsid w:val="08865CDB"/>
    <w:rsid w:val="08865EE4"/>
    <w:rsid w:val="08865F13"/>
    <w:rsid w:val="08865F2E"/>
    <w:rsid w:val="08865F9D"/>
    <w:rsid w:val="08866020"/>
    <w:rsid w:val="08866083"/>
    <w:rsid w:val="088660EE"/>
    <w:rsid w:val="088661E4"/>
    <w:rsid w:val="0886620A"/>
    <w:rsid w:val="08866212"/>
    <w:rsid w:val="0886629E"/>
    <w:rsid w:val="08866383"/>
    <w:rsid w:val="088663C2"/>
    <w:rsid w:val="088664BB"/>
    <w:rsid w:val="08866537"/>
    <w:rsid w:val="0886654B"/>
    <w:rsid w:val="088665BC"/>
    <w:rsid w:val="088665DF"/>
    <w:rsid w:val="08866664"/>
    <w:rsid w:val="08866682"/>
    <w:rsid w:val="088666CA"/>
    <w:rsid w:val="0886670B"/>
    <w:rsid w:val="08866772"/>
    <w:rsid w:val="088667E0"/>
    <w:rsid w:val="08866810"/>
    <w:rsid w:val="08866814"/>
    <w:rsid w:val="08866895"/>
    <w:rsid w:val="088668ED"/>
    <w:rsid w:val="0886692E"/>
    <w:rsid w:val="0886695C"/>
    <w:rsid w:val="08866A6D"/>
    <w:rsid w:val="08866AA1"/>
    <w:rsid w:val="08866B24"/>
    <w:rsid w:val="08866B3E"/>
    <w:rsid w:val="08866B43"/>
    <w:rsid w:val="08866B84"/>
    <w:rsid w:val="08866C13"/>
    <w:rsid w:val="08866C3E"/>
    <w:rsid w:val="08866C45"/>
    <w:rsid w:val="08866C97"/>
    <w:rsid w:val="08866DC6"/>
    <w:rsid w:val="08866E17"/>
    <w:rsid w:val="08866F61"/>
    <w:rsid w:val="08866F9E"/>
    <w:rsid w:val="08867040"/>
    <w:rsid w:val="0886708F"/>
    <w:rsid w:val="08867229"/>
    <w:rsid w:val="0886725D"/>
    <w:rsid w:val="08867297"/>
    <w:rsid w:val="0886729E"/>
    <w:rsid w:val="08867445"/>
    <w:rsid w:val="0886754F"/>
    <w:rsid w:val="0886765A"/>
    <w:rsid w:val="088676D6"/>
    <w:rsid w:val="08867730"/>
    <w:rsid w:val="0886778C"/>
    <w:rsid w:val="08867836"/>
    <w:rsid w:val="0886791C"/>
    <w:rsid w:val="08867AD3"/>
    <w:rsid w:val="08867B81"/>
    <w:rsid w:val="08867BD3"/>
    <w:rsid w:val="08867C4C"/>
    <w:rsid w:val="08867CC9"/>
    <w:rsid w:val="08867CE6"/>
    <w:rsid w:val="08867D41"/>
    <w:rsid w:val="08867D54"/>
    <w:rsid w:val="08867DE3"/>
    <w:rsid w:val="08867E43"/>
    <w:rsid w:val="08867E8E"/>
    <w:rsid w:val="08867EB0"/>
    <w:rsid w:val="08867F1B"/>
    <w:rsid w:val="08867FAB"/>
    <w:rsid w:val="08867FDD"/>
    <w:rsid w:val="088701D6"/>
    <w:rsid w:val="088701EE"/>
    <w:rsid w:val="08870472"/>
    <w:rsid w:val="0887059D"/>
    <w:rsid w:val="0887060A"/>
    <w:rsid w:val="08870619"/>
    <w:rsid w:val="088706E9"/>
    <w:rsid w:val="0887077A"/>
    <w:rsid w:val="088707BD"/>
    <w:rsid w:val="088708A5"/>
    <w:rsid w:val="088708E7"/>
    <w:rsid w:val="0887091C"/>
    <w:rsid w:val="0887093D"/>
    <w:rsid w:val="08870979"/>
    <w:rsid w:val="088709C3"/>
    <w:rsid w:val="08870A23"/>
    <w:rsid w:val="08870AB0"/>
    <w:rsid w:val="08870B2C"/>
    <w:rsid w:val="08870C07"/>
    <w:rsid w:val="08870C18"/>
    <w:rsid w:val="08870C54"/>
    <w:rsid w:val="08870CB9"/>
    <w:rsid w:val="08870CF6"/>
    <w:rsid w:val="08870D36"/>
    <w:rsid w:val="08870D40"/>
    <w:rsid w:val="08870D85"/>
    <w:rsid w:val="08870DE1"/>
    <w:rsid w:val="08870DFC"/>
    <w:rsid w:val="08870E28"/>
    <w:rsid w:val="08870EEB"/>
    <w:rsid w:val="088710C8"/>
    <w:rsid w:val="08871239"/>
    <w:rsid w:val="08871322"/>
    <w:rsid w:val="08871415"/>
    <w:rsid w:val="08871420"/>
    <w:rsid w:val="088714AE"/>
    <w:rsid w:val="08871500"/>
    <w:rsid w:val="088715A8"/>
    <w:rsid w:val="08871703"/>
    <w:rsid w:val="08871732"/>
    <w:rsid w:val="08871738"/>
    <w:rsid w:val="088717D9"/>
    <w:rsid w:val="088717DD"/>
    <w:rsid w:val="088717F4"/>
    <w:rsid w:val="088718FE"/>
    <w:rsid w:val="08871926"/>
    <w:rsid w:val="08871939"/>
    <w:rsid w:val="088719DA"/>
    <w:rsid w:val="08871B1D"/>
    <w:rsid w:val="08871B5D"/>
    <w:rsid w:val="08871B90"/>
    <w:rsid w:val="08871B96"/>
    <w:rsid w:val="08871CE9"/>
    <w:rsid w:val="08871CEA"/>
    <w:rsid w:val="08871DE0"/>
    <w:rsid w:val="08871F8B"/>
    <w:rsid w:val="08871FBD"/>
    <w:rsid w:val="0887201C"/>
    <w:rsid w:val="08872094"/>
    <w:rsid w:val="0887209F"/>
    <w:rsid w:val="08872126"/>
    <w:rsid w:val="08872193"/>
    <w:rsid w:val="088721B1"/>
    <w:rsid w:val="088721D1"/>
    <w:rsid w:val="088721E0"/>
    <w:rsid w:val="088724CA"/>
    <w:rsid w:val="08872793"/>
    <w:rsid w:val="0887283E"/>
    <w:rsid w:val="08872874"/>
    <w:rsid w:val="088728AD"/>
    <w:rsid w:val="088728CA"/>
    <w:rsid w:val="0887296A"/>
    <w:rsid w:val="088729E9"/>
    <w:rsid w:val="08872B83"/>
    <w:rsid w:val="08872BC8"/>
    <w:rsid w:val="08872BF5"/>
    <w:rsid w:val="08872C65"/>
    <w:rsid w:val="08872CB2"/>
    <w:rsid w:val="08872D1B"/>
    <w:rsid w:val="08872D30"/>
    <w:rsid w:val="08872D9D"/>
    <w:rsid w:val="08872DB6"/>
    <w:rsid w:val="08872E2C"/>
    <w:rsid w:val="08872E46"/>
    <w:rsid w:val="08872ECC"/>
    <w:rsid w:val="08872F1F"/>
    <w:rsid w:val="08872F48"/>
    <w:rsid w:val="08872F51"/>
    <w:rsid w:val="08872F8F"/>
    <w:rsid w:val="08872F9C"/>
    <w:rsid w:val="08873033"/>
    <w:rsid w:val="08873105"/>
    <w:rsid w:val="08873121"/>
    <w:rsid w:val="0887313A"/>
    <w:rsid w:val="088732FD"/>
    <w:rsid w:val="08873389"/>
    <w:rsid w:val="088734D6"/>
    <w:rsid w:val="088734FF"/>
    <w:rsid w:val="08873588"/>
    <w:rsid w:val="08873600"/>
    <w:rsid w:val="088736AE"/>
    <w:rsid w:val="0887373E"/>
    <w:rsid w:val="08873827"/>
    <w:rsid w:val="0887386F"/>
    <w:rsid w:val="08873884"/>
    <w:rsid w:val="088738ED"/>
    <w:rsid w:val="0887393B"/>
    <w:rsid w:val="08873A69"/>
    <w:rsid w:val="08873A89"/>
    <w:rsid w:val="08873B4B"/>
    <w:rsid w:val="08873BA3"/>
    <w:rsid w:val="08873C08"/>
    <w:rsid w:val="08873C18"/>
    <w:rsid w:val="08873C97"/>
    <w:rsid w:val="08873CA2"/>
    <w:rsid w:val="08873CE2"/>
    <w:rsid w:val="08873D0B"/>
    <w:rsid w:val="08873D62"/>
    <w:rsid w:val="08873D8A"/>
    <w:rsid w:val="08873E27"/>
    <w:rsid w:val="08873E45"/>
    <w:rsid w:val="08873EA5"/>
    <w:rsid w:val="08873EAC"/>
    <w:rsid w:val="08873EAF"/>
    <w:rsid w:val="08873EB5"/>
    <w:rsid w:val="08873F2A"/>
    <w:rsid w:val="08873F5B"/>
    <w:rsid w:val="08873F7B"/>
    <w:rsid w:val="08873FBE"/>
    <w:rsid w:val="08873FC8"/>
    <w:rsid w:val="08873FFC"/>
    <w:rsid w:val="08874003"/>
    <w:rsid w:val="0887409D"/>
    <w:rsid w:val="08874194"/>
    <w:rsid w:val="088741A2"/>
    <w:rsid w:val="088741B7"/>
    <w:rsid w:val="088742BB"/>
    <w:rsid w:val="088742CE"/>
    <w:rsid w:val="08874302"/>
    <w:rsid w:val="0887437D"/>
    <w:rsid w:val="088743DF"/>
    <w:rsid w:val="0887441A"/>
    <w:rsid w:val="088744EF"/>
    <w:rsid w:val="0887452D"/>
    <w:rsid w:val="08874649"/>
    <w:rsid w:val="08874652"/>
    <w:rsid w:val="08874743"/>
    <w:rsid w:val="08874759"/>
    <w:rsid w:val="0887479F"/>
    <w:rsid w:val="08874827"/>
    <w:rsid w:val="0887484B"/>
    <w:rsid w:val="08874867"/>
    <w:rsid w:val="0887488F"/>
    <w:rsid w:val="088748E1"/>
    <w:rsid w:val="08874932"/>
    <w:rsid w:val="088749EC"/>
    <w:rsid w:val="08874A01"/>
    <w:rsid w:val="08874BF9"/>
    <w:rsid w:val="08874C47"/>
    <w:rsid w:val="08874CCA"/>
    <w:rsid w:val="08874CF8"/>
    <w:rsid w:val="08874CFF"/>
    <w:rsid w:val="08874D23"/>
    <w:rsid w:val="08874D62"/>
    <w:rsid w:val="08874D95"/>
    <w:rsid w:val="08874DD6"/>
    <w:rsid w:val="08874E89"/>
    <w:rsid w:val="08874E9D"/>
    <w:rsid w:val="08874EC7"/>
    <w:rsid w:val="08874ED2"/>
    <w:rsid w:val="08874F24"/>
    <w:rsid w:val="08874F2A"/>
    <w:rsid w:val="08874F83"/>
    <w:rsid w:val="08874FE0"/>
    <w:rsid w:val="08875044"/>
    <w:rsid w:val="088750B1"/>
    <w:rsid w:val="088752AF"/>
    <w:rsid w:val="08875316"/>
    <w:rsid w:val="0887531E"/>
    <w:rsid w:val="08875358"/>
    <w:rsid w:val="08875383"/>
    <w:rsid w:val="0887539E"/>
    <w:rsid w:val="088753E6"/>
    <w:rsid w:val="088754B9"/>
    <w:rsid w:val="08875515"/>
    <w:rsid w:val="088755B6"/>
    <w:rsid w:val="088755F5"/>
    <w:rsid w:val="088756B4"/>
    <w:rsid w:val="088756C9"/>
    <w:rsid w:val="088756DD"/>
    <w:rsid w:val="088757B9"/>
    <w:rsid w:val="088757BC"/>
    <w:rsid w:val="08875842"/>
    <w:rsid w:val="0887586A"/>
    <w:rsid w:val="0887589D"/>
    <w:rsid w:val="08875937"/>
    <w:rsid w:val="088759C6"/>
    <w:rsid w:val="08875B08"/>
    <w:rsid w:val="08875CA5"/>
    <w:rsid w:val="08875D51"/>
    <w:rsid w:val="08875EA6"/>
    <w:rsid w:val="08875F7B"/>
    <w:rsid w:val="08875FEF"/>
    <w:rsid w:val="088760C8"/>
    <w:rsid w:val="08876121"/>
    <w:rsid w:val="08876217"/>
    <w:rsid w:val="08876258"/>
    <w:rsid w:val="0887629E"/>
    <w:rsid w:val="088763E2"/>
    <w:rsid w:val="088763F9"/>
    <w:rsid w:val="088765E1"/>
    <w:rsid w:val="088765EE"/>
    <w:rsid w:val="08876692"/>
    <w:rsid w:val="088766D7"/>
    <w:rsid w:val="0887671F"/>
    <w:rsid w:val="08876901"/>
    <w:rsid w:val="0887691C"/>
    <w:rsid w:val="088769A6"/>
    <w:rsid w:val="08876A13"/>
    <w:rsid w:val="08876A3D"/>
    <w:rsid w:val="08876B0F"/>
    <w:rsid w:val="08876B92"/>
    <w:rsid w:val="08876FC9"/>
    <w:rsid w:val="0887700A"/>
    <w:rsid w:val="088771DC"/>
    <w:rsid w:val="0887735A"/>
    <w:rsid w:val="08877380"/>
    <w:rsid w:val="0887739F"/>
    <w:rsid w:val="08877436"/>
    <w:rsid w:val="088774B0"/>
    <w:rsid w:val="088774D4"/>
    <w:rsid w:val="088774DD"/>
    <w:rsid w:val="088775F2"/>
    <w:rsid w:val="0887762D"/>
    <w:rsid w:val="08877645"/>
    <w:rsid w:val="08877647"/>
    <w:rsid w:val="08877714"/>
    <w:rsid w:val="08877737"/>
    <w:rsid w:val="08877808"/>
    <w:rsid w:val="08877821"/>
    <w:rsid w:val="08877831"/>
    <w:rsid w:val="08877857"/>
    <w:rsid w:val="08877946"/>
    <w:rsid w:val="088779CA"/>
    <w:rsid w:val="08877AC4"/>
    <w:rsid w:val="08877AE6"/>
    <w:rsid w:val="08877B07"/>
    <w:rsid w:val="08877B3E"/>
    <w:rsid w:val="08877B7C"/>
    <w:rsid w:val="08877D57"/>
    <w:rsid w:val="08877D5B"/>
    <w:rsid w:val="08877E06"/>
    <w:rsid w:val="08877E1E"/>
    <w:rsid w:val="08877E57"/>
    <w:rsid w:val="08877F38"/>
    <w:rsid w:val="08877FA7"/>
    <w:rsid w:val="08880005"/>
    <w:rsid w:val="08880061"/>
    <w:rsid w:val="088800A8"/>
    <w:rsid w:val="0888018D"/>
    <w:rsid w:val="0888019D"/>
    <w:rsid w:val="08880306"/>
    <w:rsid w:val="08880325"/>
    <w:rsid w:val="088803BB"/>
    <w:rsid w:val="088803D0"/>
    <w:rsid w:val="08880413"/>
    <w:rsid w:val="088804D3"/>
    <w:rsid w:val="0888051E"/>
    <w:rsid w:val="088805DA"/>
    <w:rsid w:val="088807D8"/>
    <w:rsid w:val="088807EB"/>
    <w:rsid w:val="088807FA"/>
    <w:rsid w:val="08880813"/>
    <w:rsid w:val="0888098A"/>
    <w:rsid w:val="08880A04"/>
    <w:rsid w:val="08880B45"/>
    <w:rsid w:val="08880B52"/>
    <w:rsid w:val="08880BB3"/>
    <w:rsid w:val="08880D2F"/>
    <w:rsid w:val="08880DA7"/>
    <w:rsid w:val="08880F0D"/>
    <w:rsid w:val="08880F2A"/>
    <w:rsid w:val="0888108F"/>
    <w:rsid w:val="088810B6"/>
    <w:rsid w:val="088810F5"/>
    <w:rsid w:val="0888121B"/>
    <w:rsid w:val="0888129F"/>
    <w:rsid w:val="08881339"/>
    <w:rsid w:val="0888134D"/>
    <w:rsid w:val="08881397"/>
    <w:rsid w:val="08881398"/>
    <w:rsid w:val="088813B3"/>
    <w:rsid w:val="088813D7"/>
    <w:rsid w:val="08881425"/>
    <w:rsid w:val="08881567"/>
    <w:rsid w:val="0888165E"/>
    <w:rsid w:val="088816D8"/>
    <w:rsid w:val="08881739"/>
    <w:rsid w:val="0888179F"/>
    <w:rsid w:val="088817DE"/>
    <w:rsid w:val="0888186E"/>
    <w:rsid w:val="088818A1"/>
    <w:rsid w:val="08881903"/>
    <w:rsid w:val="0888196E"/>
    <w:rsid w:val="08881998"/>
    <w:rsid w:val="088819E3"/>
    <w:rsid w:val="08881A49"/>
    <w:rsid w:val="08881A56"/>
    <w:rsid w:val="08881AB6"/>
    <w:rsid w:val="08881B36"/>
    <w:rsid w:val="08881BDC"/>
    <w:rsid w:val="08881CB3"/>
    <w:rsid w:val="08881CD6"/>
    <w:rsid w:val="08881CED"/>
    <w:rsid w:val="08881D13"/>
    <w:rsid w:val="08881D1C"/>
    <w:rsid w:val="08881D28"/>
    <w:rsid w:val="08881E42"/>
    <w:rsid w:val="08881E52"/>
    <w:rsid w:val="08881E83"/>
    <w:rsid w:val="08881E8C"/>
    <w:rsid w:val="08881FEC"/>
    <w:rsid w:val="08882052"/>
    <w:rsid w:val="088820E3"/>
    <w:rsid w:val="0888211D"/>
    <w:rsid w:val="0888212F"/>
    <w:rsid w:val="088821B7"/>
    <w:rsid w:val="0888230E"/>
    <w:rsid w:val="088823F0"/>
    <w:rsid w:val="088824DE"/>
    <w:rsid w:val="08882564"/>
    <w:rsid w:val="088825AF"/>
    <w:rsid w:val="088825BA"/>
    <w:rsid w:val="0888271D"/>
    <w:rsid w:val="088828EA"/>
    <w:rsid w:val="0888298D"/>
    <w:rsid w:val="0888299A"/>
    <w:rsid w:val="08882A62"/>
    <w:rsid w:val="08882AD5"/>
    <w:rsid w:val="08882B3A"/>
    <w:rsid w:val="08882BA5"/>
    <w:rsid w:val="08882BD9"/>
    <w:rsid w:val="08882C1A"/>
    <w:rsid w:val="08882C85"/>
    <w:rsid w:val="08882DA6"/>
    <w:rsid w:val="08882DB5"/>
    <w:rsid w:val="08882DDD"/>
    <w:rsid w:val="08882EB6"/>
    <w:rsid w:val="08882F12"/>
    <w:rsid w:val="08882F29"/>
    <w:rsid w:val="08882F47"/>
    <w:rsid w:val="088832CF"/>
    <w:rsid w:val="088833F5"/>
    <w:rsid w:val="08883472"/>
    <w:rsid w:val="08883586"/>
    <w:rsid w:val="088835EC"/>
    <w:rsid w:val="0888362B"/>
    <w:rsid w:val="08883727"/>
    <w:rsid w:val="08883768"/>
    <w:rsid w:val="08883780"/>
    <w:rsid w:val="088837C6"/>
    <w:rsid w:val="08883848"/>
    <w:rsid w:val="08883852"/>
    <w:rsid w:val="0888387F"/>
    <w:rsid w:val="08883907"/>
    <w:rsid w:val="0888399F"/>
    <w:rsid w:val="088839D5"/>
    <w:rsid w:val="08883A67"/>
    <w:rsid w:val="08883B06"/>
    <w:rsid w:val="08883B5D"/>
    <w:rsid w:val="08883BDE"/>
    <w:rsid w:val="08883BE2"/>
    <w:rsid w:val="08883C0F"/>
    <w:rsid w:val="08883C46"/>
    <w:rsid w:val="08883DCC"/>
    <w:rsid w:val="08883E39"/>
    <w:rsid w:val="08883E4B"/>
    <w:rsid w:val="08883E62"/>
    <w:rsid w:val="08883E99"/>
    <w:rsid w:val="08884005"/>
    <w:rsid w:val="08884023"/>
    <w:rsid w:val="088840D7"/>
    <w:rsid w:val="08884147"/>
    <w:rsid w:val="08884185"/>
    <w:rsid w:val="08884266"/>
    <w:rsid w:val="0888427A"/>
    <w:rsid w:val="088842A9"/>
    <w:rsid w:val="088842AF"/>
    <w:rsid w:val="088842F2"/>
    <w:rsid w:val="0888433B"/>
    <w:rsid w:val="088844DA"/>
    <w:rsid w:val="08884527"/>
    <w:rsid w:val="08884573"/>
    <w:rsid w:val="088845D1"/>
    <w:rsid w:val="0888463D"/>
    <w:rsid w:val="08884664"/>
    <w:rsid w:val="08884669"/>
    <w:rsid w:val="08884714"/>
    <w:rsid w:val="08884752"/>
    <w:rsid w:val="088847F5"/>
    <w:rsid w:val="08884A09"/>
    <w:rsid w:val="08884A37"/>
    <w:rsid w:val="08884A7F"/>
    <w:rsid w:val="08884BAE"/>
    <w:rsid w:val="08884C38"/>
    <w:rsid w:val="08884C8A"/>
    <w:rsid w:val="08884DED"/>
    <w:rsid w:val="08884E56"/>
    <w:rsid w:val="08884F38"/>
    <w:rsid w:val="08884F3D"/>
    <w:rsid w:val="08884F61"/>
    <w:rsid w:val="08884FF3"/>
    <w:rsid w:val="08885005"/>
    <w:rsid w:val="08885041"/>
    <w:rsid w:val="0888518A"/>
    <w:rsid w:val="088851C8"/>
    <w:rsid w:val="088851E9"/>
    <w:rsid w:val="088851EC"/>
    <w:rsid w:val="0888521A"/>
    <w:rsid w:val="0888524F"/>
    <w:rsid w:val="08885295"/>
    <w:rsid w:val="0888531F"/>
    <w:rsid w:val="08885348"/>
    <w:rsid w:val="088853BC"/>
    <w:rsid w:val="088854EC"/>
    <w:rsid w:val="08885501"/>
    <w:rsid w:val="0888553F"/>
    <w:rsid w:val="0888564F"/>
    <w:rsid w:val="088856C4"/>
    <w:rsid w:val="08885758"/>
    <w:rsid w:val="088857E4"/>
    <w:rsid w:val="08885855"/>
    <w:rsid w:val="0888585B"/>
    <w:rsid w:val="0888596B"/>
    <w:rsid w:val="088859BC"/>
    <w:rsid w:val="08885A6B"/>
    <w:rsid w:val="08885B0E"/>
    <w:rsid w:val="08885C14"/>
    <w:rsid w:val="08885C71"/>
    <w:rsid w:val="08885CB2"/>
    <w:rsid w:val="08885D53"/>
    <w:rsid w:val="08885E9D"/>
    <w:rsid w:val="088860E5"/>
    <w:rsid w:val="088860E8"/>
    <w:rsid w:val="08886164"/>
    <w:rsid w:val="088862C0"/>
    <w:rsid w:val="088862C2"/>
    <w:rsid w:val="08886322"/>
    <w:rsid w:val="088864E1"/>
    <w:rsid w:val="08886526"/>
    <w:rsid w:val="08886626"/>
    <w:rsid w:val="0888662C"/>
    <w:rsid w:val="08886682"/>
    <w:rsid w:val="08886697"/>
    <w:rsid w:val="0888686E"/>
    <w:rsid w:val="088868D9"/>
    <w:rsid w:val="0888692A"/>
    <w:rsid w:val="0888692B"/>
    <w:rsid w:val="0888692F"/>
    <w:rsid w:val="088869F5"/>
    <w:rsid w:val="08886A4F"/>
    <w:rsid w:val="08886A59"/>
    <w:rsid w:val="08886B2F"/>
    <w:rsid w:val="08886B36"/>
    <w:rsid w:val="08886CE1"/>
    <w:rsid w:val="08886D19"/>
    <w:rsid w:val="08886DA1"/>
    <w:rsid w:val="08886DC0"/>
    <w:rsid w:val="08886EB5"/>
    <w:rsid w:val="08886F95"/>
    <w:rsid w:val="08886FED"/>
    <w:rsid w:val="08887011"/>
    <w:rsid w:val="0888704D"/>
    <w:rsid w:val="0888706A"/>
    <w:rsid w:val="08887187"/>
    <w:rsid w:val="08887396"/>
    <w:rsid w:val="08887401"/>
    <w:rsid w:val="088874BD"/>
    <w:rsid w:val="088875D3"/>
    <w:rsid w:val="088875DB"/>
    <w:rsid w:val="088875F1"/>
    <w:rsid w:val="0888766F"/>
    <w:rsid w:val="088876A8"/>
    <w:rsid w:val="088876EF"/>
    <w:rsid w:val="088876F1"/>
    <w:rsid w:val="08887710"/>
    <w:rsid w:val="08887764"/>
    <w:rsid w:val="088878B3"/>
    <w:rsid w:val="088878B4"/>
    <w:rsid w:val="088878C5"/>
    <w:rsid w:val="088878CD"/>
    <w:rsid w:val="0888791A"/>
    <w:rsid w:val="0888792D"/>
    <w:rsid w:val="0888797D"/>
    <w:rsid w:val="088879CF"/>
    <w:rsid w:val="08887A45"/>
    <w:rsid w:val="08887A63"/>
    <w:rsid w:val="08887A65"/>
    <w:rsid w:val="08887B8C"/>
    <w:rsid w:val="08887B91"/>
    <w:rsid w:val="08887D45"/>
    <w:rsid w:val="08887E13"/>
    <w:rsid w:val="08887FF6"/>
    <w:rsid w:val="088900BB"/>
    <w:rsid w:val="0889015A"/>
    <w:rsid w:val="088901E6"/>
    <w:rsid w:val="08890248"/>
    <w:rsid w:val="08890331"/>
    <w:rsid w:val="0889039A"/>
    <w:rsid w:val="0889040D"/>
    <w:rsid w:val="088904BF"/>
    <w:rsid w:val="088904DE"/>
    <w:rsid w:val="08890522"/>
    <w:rsid w:val="0889055C"/>
    <w:rsid w:val="088905E9"/>
    <w:rsid w:val="0889064B"/>
    <w:rsid w:val="088906BA"/>
    <w:rsid w:val="0889077D"/>
    <w:rsid w:val="088907C3"/>
    <w:rsid w:val="08890857"/>
    <w:rsid w:val="08890898"/>
    <w:rsid w:val="0889094A"/>
    <w:rsid w:val="08890B2D"/>
    <w:rsid w:val="08890B34"/>
    <w:rsid w:val="08890BC8"/>
    <w:rsid w:val="08890D7F"/>
    <w:rsid w:val="08890DC3"/>
    <w:rsid w:val="08890DEA"/>
    <w:rsid w:val="08890DFE"/>
    <w:rsid w:val="08890E2A"/>
    <w:rsid w:val="08890F08"/>
    <w:rsid w:val="08890F37"/>
    <w:rsid w:val="08890F83"/>
    <w:rsid w:val="08890FD3"/>
    <w:rsid w:val="08891072"/>
    <w:rsid w:val="08891128"/>
    <w:rsid w:val="08891149"/>
    <w:rsid w:val="0889121D"/>
    <w:rsid w:val="08891262"/>
    <w:rsid w:val="08891366"/>
    <w:rsid w:val="0889136A"/>
    <w:rsid w:val="08891371"/>
    <w:rsid w:val="08891465"/>
    <w:rsid w:val="08891539"/>
    <w:rsid w:val="08891647"/>
    <w:rsid w:val="088917BB"/>
    <w:rsid w:val="08891837"/>
    <w:rsid w:val="08891950"/>
    <w:rsid w:val="088919A3"/>
    <w:rsid w:val="08891AB8"/>
    <w:rsid w:val="08891B8E"/>
    <w:rsid w:val="08891C35"/>
    <w:rsid w:val="08891C56"/>
    <w:rsid w:val="08891D07"/>
    <w:rsid w:val="08891F23"/>
    <w:rsid w:val="08891F43"/>
    <w:rsid w:val="08891F89"/>
    <w:rsid w:val="08892077"/>
    <w:rsid w:val="08892233"/>
    <w:rsid w:val="08892260"/>
    <w:rsid w:val="08892292"/>
    <w:rsid w:val="08892344"/>
    <w:rsid w:val="08892366"/>
    <w:rsid w:val="08892407"/>
    <w:rsid w:val="08892501"/>
    <w:rsid w:val="08892578"/>
    <w:rsid w:val="088925EB"/>
    <w:rsid w:val="08892605"/>
    <w:rsid w:val="0889262B"/>
    <w:rsid w:val="08892643"/>
    <w:rsid w:val="08892667"/>
    <w:rsid w:val="0889281B"/>
    <w:rsid w:val="0889288A"/>
    <w:rsid w:val="08892A5D"/>
    <w:rsid w:val="08892A71"/>
    <w:rsid w:val="08892B07"/>
    <w:rsid w:val="08892B83"/>
    <w:rsid w:val="08892B9B"/>
    <w:rsid w:val="08892BB0"/>
    <w:rsid w:val="08892C3B"/>
    <w:rsid w:val="08892C9B"/>
    <w:rsid w:val="08892D1B"/>
    <w:rsid w:val="08892D8A"/>
    <w:rsid w:val="08892E3D"/>
    <w:rsid w:val="08892E5C"/>
    <w:rsid w:val="08892FE4"/>
    <w:rsid w:val="0889301C"/>
    <w:rsid w:val="0889304C"/>
    <w:rsid w:val="0889322C"/>
    <w:rsid w:val="08893239"/>
    <w:rsid w:val="088932A8"/>
    <w:rsid w:val="08893331"/>
    <w:rsid w:val="0889339F"/>
    <w:rsid w:val="08893492"/>
    <w:rsid w:val="088934CA"/>
    <w:rsid w:val="08893531"/>
    <w:rsid w:val="0889353E"/>
    <w:rsid w:val="08893593"/>
    <w:rsid w:val="088935B0"/>
    <w:rsid w:val="088935D6"/>
    <w:rsid w:val="088936EB"/>
    <w:rsid w:val="08893823"/>
    <w:rsid w:val="08893888"/>
    <w:rsid w:val="0889393D"/>
    <w:rsid w:val="08893973"/>
    <w:rsid w:val="08893980"/>
    <w:rsid w:val="0889399B"/>
    <w:rsid w:val="08893AF3"/>
    <w:rsid w:val="08893B02"/>
    <w:rsid w:val="08893D8E"/>
    <w:rsid w:val="08893D94"/>
    <w:rsid w:val="08893D9C"/>
    <w:rsid w:val="08893E69"/>
    <w:rsid w:val="08893F34"/>
    <w:rsid w:val="08893FAC"/>
    <w:rsid w:val="08893FEE"/>
    <w:rsid w:val="08894003"/>
    <w:rsid w:val="0889400F"/>
    <w:rsid w:val="08894039"/>
    <w:rsid w:val="088940E1"/>
    <w:rsid w:val="08894106"/>
    <w:rsid w:val="0889413A"/>
    <w:rsid w:val="08894163"/>
    <w:rsid w:val="08894213"/>
    <w:rsid w:val="08894231"/>
    <w:rsid w:val="088942AA"/>
    <w:rsid w:val="088942BE"/>
    <w:rsid w:val="0889430D"/>
    <w:rsid w:val="08894349"/>
    <w:rsid w:val="08894445"/>
    <w:rsid w:val="0889458D"/>
    <w:rsid w:val="088945BF"/>
    <w:rsid w:val="088945C0"/>
    <w:rsid w:val="088945DA"/>
    <w:rsid w:val="08894679"/>
    <w:rsid w:val="088946A1"/>
    <w:rsid w:val="08894701"/>
    <w:rsid w:val="08894741"/>
    <w:rsid w:val="088947A8"/>
    <w:rsid w:val="088947C9"/>
    <w:rsid w:val="088947DB"/>
    <w:rsid w:val="088948F5"/>
    <w:rsid w:val="088948F8"/>
    <w:rsid w:val="088948FC"/>
    <w:rsid w:val="0889497F"/>
    <w:rsid w:val="088949F0"/>
    <w:rsid w:val="08894A51"/>
    <w:rsid w:val="08894BA4"/>
    <w:rsid w:val="08894D71"/>
    <w:rsid w:val="08894DB5"/>
    <w:rsid w:val="08894EBF"/>
    <w:rsid w:val="08894F01"/>
    <w:rsid w:val="08894F02"/>
    <w:rsid w:val="08894FCF"/>
    <w:rsid w:val="0889505C"/>
    <w:rsid w:val="08895091"/>
    <w:rsid w:val="088950F0"/>
    <w:rsid w:val="0889521A"/>
    <w:rsid w:val="08895280"/>
    <w:rsid w:val="088952EA"/>
    <w:rsid w:val="08895323"/>
    <w:rsid w:val="08895370"/>
    <w:rsid w:val="088953A7"/>
    <w:rsid w:val="088954BF"/>
    <w:rsid w:val="088954D8"/>
    <w:rsid w:val="0889551C"/>
    <w:rsid w:val="0889554C"/>
    <w:rsid w:val="08895565"/>
    <w:rsid w:val="08895622"/>
    <w:rsid w:val="08895657"/>
    <w:rsid w:val="08895682"/>
    <w:rsid w:val="088956E1"/>
    <w:rsid w:val="0889570D"/>
    <w:rsid w:val="08895747"/>
    <w:rsid w:val="088957B1"/>
    <w:rsid w:val="088957B9"/>
    <w:rsid w:val="088957EB"/>
    <w:rsid w:val="0889589A"/>
    <w:rsid w:val="0889597C"/>
    <w:rsid w:val="0889598E"/>
    <w:rsid w:val="08895A72"/>
    <w:rsid w:val="08895ADC"/>
    <w:rsid w:val="08895C8A"/>
    <w:rsid w:val="08895CE3"/>
    <w:rsid w:val="08895CFC"/>
    <w:rsid w:val="08895F78"/>
    <w:rsid w:val="08896096"/>
    <w:rsid w:val="088961E4"/>
    <w:rsid w:val="08896216"/>
    <w:rsid w:val="08896260"/>
    <w:rsid w:val="0889637A"/>
    <w:rsid w:val="088963B6"/>
    <w:rsid w:val="08896411"/>
    <w:rsid w:val="0889648E"/>
    <w:rsid w:val="088965D9"/>
    <w:rsid w:val="08896797"/>
    <w:rsid w:val="088967EE"/>
    <w:rsid w:val="08896813"/>
    <w:rsid w:val="08896863"/>
    <w:rsid w:val="08896934"/>
    <w:rsid w:val="08896A17"/>
    <w:rsid w:val="08896A6D"/>
    <w:rsid w:val="08896A81"/>
    <w:rsid w:val="08896BC6"/>
    <w:rsid w:val="08896BEB"/>
    <w:rsid w:val="08896C02"/>
    <w:rsid w:val="08896C2E"/>
    <w:rsid w:val="08896C38"/>
    <w:rsid w:val="08896CC9"/>
    <w:rsid w:val="08896D0A"/>
    <w:rsid w:val="08896E64"/>
    <w:rsid w:val="08896E89"/>
    <w:rsid w:val="08896F26"/>
    <w:rsid w:val="08896F86"/>
    <w:rsid w:val="08896FE5"/>
    <w:rsid w:val="08897212"/>
    <w:rsid w:val="0889722A"/>
    <w:rsid w:val="08897267"/>
    <w:rsid w:val="08897274"/>
    <w:rsid w:val="088972C3"/>
    <w:rsid w:val="088972FB"/>
    <w:rsid w:val="08897317"/>
    <w:rsid w:val="0889737B"/>
    <w:rsid w:val="088973FD"/>
    <w:rsid w:val="0889741D"/>
    <w:rsid w:val="088974B1"/>
    <w:rsid w:val="0889754F"/>
    <w:rsid w:val="088975E2"/>
    <w:rsid w:val="0889771F"/>
    <w:rsid w:val="08897732"/>
    <w:rsid w:val="0889773E"/>
    <w:rsid w:val="0889776F"/>
    <w:rsid w:val="08897788"/>
    <w:rsid w:val="088978D5"/>
    <w:rsid w:val="0889791D"/>
    <w:rsid w:val="08897965"/>
    <w:rsid w:val="088979CD"/>
    <w:rsid w:val="08897A5F"/>
    <w:rsid w:val="08897A62"/>
    <w:rsid w:val="08897AA1"/>
    <w:rsid w:val="08897B71"/>
    <w:rsid w:val="08897BBB"/>
    <w:rsid w:val="08897BBD"/>
    <w:rsid w:val="08897C71"/>
    <w:rsid w:val="08897C97"/>
    <w:rsid w:val="08897CDE"/>
    <w:rsid w:val="08897D3C"/>
    <w:rsid w:val="08897E89"/>
    <w:rsid w:val="08897EB4"/>
    <w:rsid w:val="08897EB5"/>
    <w:rsid w:val="08897F98"/>
    <w:rsid w:val="08897FD1"/>
    <w:rsid w:val="088A000F"/>
    <w:rsid w:val="088A0036"/>
    <w:rsid w:val="088A0076"/>
    <w:rsid w:val="088A0090"/>
    <w:rsid w:val="088A0201"/>
    <w:rsid w:val="088A027A"/>
    <w:rsid w:val="088A04F3"/>
    <w:rsid w:val="088A0586"/>
    <w:rsid w:val="088A06B7"/>
    <w:rsid w:val="088A0750"/>
    <w:rsid w:val="088A0800"/>
    <w:rsid w:val="088A081D"/>
    <w:rsid w:val="088A0849"/>
    <w:rsid w:val="088A08F6"/>
    <w:rsid w:val="088A09B7"/>
    <w:rsid w:val="088A0A7E"/>
    <w:rsid w:val="088A0AD6"/>
    <w:rsid w:val="088A0B04"/>
    <w:rsid w:val="088A0B3A"/>
    <w:rsid w:val="088A0CF2"/>
    <w:rsid w:val="088A0CF6"/>
    <w:rsid w:val="088A0D27"/>
    <w:rsid w:val="088A0DC5"/>
    <w:rsid w:val="088A0DF0"/>
    <w:rsid w:val="088A0E98"/>
    <w:rsid w:val="088A0EB1"/>
    <w:rsid w:val="088A0EDA"/>
    <w:rsid w:val="088A0EE0"/>
    <w:rsid w:val="088A0EF4"/>
    <w:rsid w:val="088A0F78"/>
    <w:rsid w:val="088A0FDF"/>
    <w:rsid w:val="088A1000"/>
    <w:rsid w:val="088A107D"/>
    <w:rsid w:val="088A10B2"/>
    <w:rsid w:val="088A10DB"/>
    <w:rsid w:val="088A10F1"/>
    <w:rsid w:val="088A11BD"/>
    <w:rsid w:val="088A122F"/>
    <w:rsid w:val="088A12B4"/>
    <w:rsid w:val="088A12BB"/>
    <w:rsid w:val="088A1343"/>
    <w:rsid w:val="088A147E"/>
    <w:rsid w:val="088A1519"/>
    <w:rsid w:val="088A1533"/>
    <w:rsid w:val="088A15CC"/>
    <w:rsid w:val="088A15D2"/>
    <w:rsid w:val="088A15F6"/>
    <w:rsid w:val="088A160C"/>
    <w:rsid w:val="088A16B7"/>
    <w:rsid w:val="088A16CF"/>
    <w:rsid w:val="088A17F0"/>
    <w:rsid w:val="088A1804"/>
    <w:rsid w:val="088A1861"/>
    <w:rsid w:val="088A18A1"/>
    <w:rsid w:val="088A195C"/>
    <w:rsid w:val="088A1968"/>
    <w:rsid w:val="088A19D6"/>
    <w:rsid w:val="088A1AB6"/>
    <w:rsid w:val="088A1BA4"/>
    <w:rsid w:val="088A1C09"/>
    <w:rsid w:val="088A1D3E"/>
    <w:rsid w:val="088A1DAC"/>
    <w:rsid w:val="088A1DB1"/>
    <w:rsid w:val="088A1E39"/>
    <w:rsid w:val="088A1E53"/>
    <w:rsid w:val="088A1E59"/>
    <w:rsid w:val="088A1EA2"/>
    <w:rsid w:val="088A1F7D"/>
    <w:rsid w:val="088A1F9F"/>
    <w:rsid w:val="088A2010"/>
    <w:rsid w:val="088A204E"/>
    <w:rsid w:val="088A204F"/>
    <w:rsid w:val="088A209E"/>
    <w:rsid w:val="088A20E1"/>
    <w:rsid w:val="088A214B"/>
    <w:rsid w:val="088A2212"/>
    <w:rsid w:val="088A227F"/>
    <w:rsid w:val="088A228B"/>
    <w:rsid w:val="088A22C1"/>
    <w:rsid w:val="088A22FB"/>
    <w:rsid w:val="088A2353"/>
    <w:rsid w:val="088A23FD"/>
    <w:rsid w:val="088A2422"/>
    <w:rsid w:val="088A2467"/>
    <w:rsid w:val="088A24C9"/>
    <w:rsid w:val="088A2526"/>
    <w:rsid w:val="088A253C"/>
    <w:rsid w:val="088A257B"/>
    <w:rsid w:val="088A26B5"/>
    <w:rsid w:val="088A26BD"/>
    <w:rsid w:val="088A26C1"/>
    <w:rsid w:val="088A26CD"/>
    <w:rsid w:val="088A26E2"/>
    <w:rsid w:val="088A2780"/>
    <w:rsid w:val="088A279F"/>
    <w:rsid w:val="088A283F"/>
    <w:rsid w:val="088A285D"/>
    <w:rsid w:val="088A285E"/>
    <w:rsid w:val="088A28CB"/>
    <w:rsid w:val="088A28DF"/>
    <w:rsid w:val="088A28E0"/>
    <w:rsid w:val="088A2923"/>
    <w:rsid w:val="088A29BA"/>
    <w:rsid w:val="088A2D5D"/>
    <w:rsid w:val="088A2D7B"/>
    <w:rsid w:val="088A3000"/>
    <w:rsid w:val="088A3080"/>
    <w:rsid w:val="088A3099"/>
    <w:rsid w:val="088A30D2"/>
    <w:rsid w:val="088A30DD"/>
    <w:rsid w:val="088A32E8"/>
    <w:rsid w:val="088A32EF"/>
    <w:rsid w:val="088A3389"/>
    <w:rsid w:val="088A338E"/>
    <w:rsid w:val="088A3445"/>
    <w:rsid w:val="088A34D9"/>
    <w:rsid w:val="088A34DB"/>
    <w:rsid w:val="088A3509"/>
    <w:rsid w:val="088A3525"/>
    <w:rsid w:val="088A3582"/>
    <w:rsid w:val="088A3744"/>
    <w:rsid w:val="088A377A"/>
    <w:rsid w:val="088A37B2"/>
    <w:rsid w:val="088A37C5"/>
    <w:rsid w:val="088A3825"/>
    <w:rsid w:val="088A3826"/>
    <w:rsid w:val="088A388F"/>
    <w:rsid w:val="088A3A23"/>
    <w:rsid w:val="088A3A3E"/>
    <w:rsid w:val="088A3AF5"/>
    <w:rsid w:val="088A3BBC"/>
    <w:rsid w:val="088A3D7B"/>
    <w:rsid w:val="088A3DAA"/>
    <w:rsid w:val="088A3DDD"/>
    <w:rsid w:val="088A3DED"/>
    <w:rsid w:val="088A406C"/>
    <w:rsid w:val="088A40B3"/>
    <w:rsid w:val="088A41AB"/>
    <w:rsid w:val="088A4217"/>
    <w:rsid w:val="088A42DF"/>
    <w:rsid w:val="088A42FD"/>
    <w:rsid w:val="088A4312"/>
    <w:rsid w:val="088A435B"/>
    <w:rsid w:val="088A43D9"/>
    <w:rsid w:val="088A43DC"/>
    <w:rsid w:val="088A43EE"/>
    <w:rsid w:val="088A440E"/>
    <w:rsid w:val="088A4410"/>
    <w:rsid w:val="088A448A"/>
    <w:rsid w:val="088A45B5"/>
    <w:rsid w:val="088A4844"/>
    <w:rsid w:val="088A48C2"/>
    <w:rsid w:val="088A490B"/>
    <w:rsid w:val="088A49D5"/>
    <w:rsid w:val="088A4A72"/>
    <w:rsid w:val="088A4A97"/>
    <w:rsid w:val="088A4BB9"/>
    <w:rsid w:val="088A4CE1"/>
    <w:rsid w:val="088A4DC7"/>
    <w:rsid w:val="088A4E06"/>
    <w:rsid w:val="088A4E1E"/>
    <w:rsid w:val="088A4E50"/>
    <w:rsid w:val="088A5017"/>
    <w:rsid w:val="088A5101"/>
    <w:rsid w:val="088A51FF"/>
    <w:rsid w:val="088A527D"/>
    <w:rsid w:val="088A52C3"/>
    <w:rsid w:val="088A53B8"/>
    <w:rsid w:val="088A53E3"/>
    <w:rsid w:val="088A5509"/>
    <w:rsid w:val="088A5536"/>
    <w:rsid w:val="088A55B3"/>
    <w:rsid w:val="088A55DA"/>
    <w:rsid w:val="088A56AF"/>
    <w:rsid w:val="088A5732"/>
    <w:rsid w:val="088A5737"/>
    <w:rsid w:val="088A5775"/>
    <w:rsid w:val="088A5820"/>
    <w:rsid w:val="088A58A4"/>
    <w:rsid w:val="088A58CD"/>
    <w:rsid w:val="088A596B"/>
    <w:rsid w:val="088A5974"/>
    <w:rsid w:val="088A5A47"/>
    <w:rsid w:val="088A5B16"/>
    <w:rsid w:val="088A5B1F"/>
    <w:rsid w:val="088A5BC0"/>
    <w:rsid w:val="088A5BD9"/>
    <w:rsid w:val="088A5CE8"/>
    <w:rsid w:val="088A5D66"/>
    <w:rsid w:val="088A5D70"/>
    <w:rsid w:val="088A5D77"/>
    <w:rsid w:val="088A5DB3"/>
    <w:rsid w:val="088A5DC0"/>
    <w:rsid w:val="088A5E3A"/>
    <w:rsid w:val="088A5E81"/>
    <w:rsid w:val="088A5EC8"/>
    <w:rsid w:val="088A5F52"/>
    <w:rsid w:val="088A6057"/>
    <w:rsid w:val="088A608A"/>
    <w:rsid w:val="088A6097"/>
    <w:rsid w:val="088A6210"/>
    <w:rsid w:val="088A6232"/>
    <w:rsid w:val="088A6274"/>
    <w:rsid w:val="088A62B0"/>
    <w:rsid w:val="088A631C"/>
    <w:rsid w:val="088A63ED"/>
    <w:rsid w:val="088A6434"/>
    <w:rsid w:val="088A6500"/>
    <w:rsid w:val="088A6562"/>
    <w:rsid w:val="088A657A"/>
    <w:rsid w:val="088A65F1"/>
    <w:rsid w:val="088A675A"/>
    <w:rsid w:val="088A675F"/>
    <w:rsid w:val="088A67D1"/>
    <w:rsid w:val="088A6807"/>
    <w:rsid w:val="088A6812"/>
    <w:rsid w:val="088A684A"/>
    <w:rsid w:val="088A6905"/>
    <w:rsid w:val="088A690D"/>
    <w:rsid w:val="088A697C"/>
    <w:rsid w:val="088A6A6B"/>
    <w:rsid w:val="088A6AE4"/>
    <w:rsid w:val="088A6BB4"/>
    <w:rsid w:val="088A6C17"/>
    <w:rsid w:val="088A6C6C"/>
    <w:rsid w:val="088A6C74"/>
    <w:rsid w:val="088A6C79"/>
    <w:rsid w:val="088A6D6B"/>
    <w:rsid w:val="088A6D71"/>
    <w:rsid w:val="088A6DC8"/>
    <w:rsid w:val="088A6E91"/>
    <w:rsid w:val="088A6EB6"/>
    <w:rsid w:val="088A70C9"/>
    <w:rsid w:val="088A71A6"/>
    <w:rsid w:val="088A71C7"/>
    <w:rsid w:val="088A71C9"/>
    <w:rsid w:val="088A71DF"/>
    <w:rsid w:val="088A7336"/>
    <w:rsid w:val="088A73CD"/>
    <w:rsid w:val="088A73EF"/>
    <w:rsid w:val="088A741E"/>
    <w:rsid w:val="088A7538"/>
    <w:rsid w:val="088A7688"/>
    <w:rsid w:val="088A773F"/>
    <w:rsid w:val="088A77C6"/>
    <w:rsid w:val="088A789C"/>
    <w:rsid w:val="088A7908"/>
    <w:rsid w:val="088A7A1C"/>
    <w:rsid w:val="088A7A30"/>
    <w:rsid w:val="088A7B05"/>
    <w:rsid w:val="088A7B14"/>
    <w:rsid w:val="088A7BD2"/>
    <w:rsid w:val="088A7BD9"/>
    <w:rsid w:val="088A7C59"/>
    <w:rsid w:val="088A7CFB"/>
    <w:rsid w:val="088A7D29"/>
    <w:rsid w:val="088A7D80"/>
    <w:rsid w:val="088A7F26"/>
    <w:rsid w:val="088A7F51"/>
    <w:rsid w:val="088A7FE4"/>
    <w:rsid w:val="088B004C"/>
    <w:rsid w:val="088B006E"/>
    <w:rsid w:val="088B0084"/>
    <w:rsid w:val="088B0106"/>
    <w:rsid w:val="088B0258"/>
    <w:rsid w:val="088B030B"/>
    <w:rsid w:val="088B0356"/>
    <w:rsid w:val="088B03C1"/>
    <w:rsid w:val="088B03D8"/>
    <w:rsid w:val="088B044A"/>
    <w:rsid w:val="088B05AF"/>
    <w:rsid w:val="088B0620"/>
    <w:rsid w:val="088B0627"/>
    <w:rsid w:val="088B06ED"/>
    <w:rsid w:val="088B0703"/>
    <w:rsid w:val="088B0709"/>
    <w:rsid w:val="088B0722"/>
    <w:rsid w:val="088B0794"/>
    <w:rsid w:val="088B07A8"/>
    <w:rsid w:val="088B089A"/>
    <w:rsid w:val="088B0902"/>
    <w:rsid w:val="088B091A"/>
    <w:rsid w:val="088B09D4"/>
    <w:rsid w:val="088B0AB2"/>
    <w:rsid w:val="088B0ABD"/>
    <w:rsid w:val="088B0BE7"/>
    <w:rsid w:val="088B0CD9"/>
    <w:rsid w:val="088B0E4A"/>
    <w:rsid w:val="088B0E4E"/>
    <w:rsid w:val="088B0E69"/>
    <w:rsid w:val="088B1219"/>
    <w:rsid w:val="088B12EE"/>
    <w:rsid w:val="088B1303"/>
    <w:rsid w:val="088B1419"/>
    <w:rsid w:val="088B1550"/>
    <w:rsid w:val="088B15C8"/>
    <w:rsid w:val="088B15D8"/>
    <w:rsid w:val="088B1601"/>
    <w:rsid w:val="088B1641"/>
    <w:rsid w:val="088B17F2"/>
    <w:rsid w:val="088B1936"/>
    <w:rsid w:val="088B1962"/>
    <w:rsid w:val="088B1985"/>
    <w:rsid w:val="088B1A14"/>
    <w:rsid w:val="088B1A39"/>
    <w:rsid w:val="088B1ADD"/>
    <w:rsid w:val="088B1BC7"/>
    <w:rsid w:val="088B1C2A"/>
    <w:rsid w:val="088B1CDD"/>
    <w:rsid w:val="088B1E2E"/>
    <w:rsid w:val="088B1F3F"/>
    <w:rsid w:val="088B1F5E"/>
    <w:rsid w:val="088B1F6C"/>
    <w:rsid w:val="088B21ED"/>
    <w:rsid w:val="088B2336"/>
    <w:rsid w:val="088B23CA"/>
    <w:rsid w:val="088B242B"/>
    <w:rsid w:val="088B2453"/>
    <w:rsid w:val="088B250C"/>
    <w:rsid w:val="088B253A"/>
    <w:rsid w:val="088B25DF"/>
    <w:rsid w:val="088B27CE"/>
    <w:rsid w:val="088B2810"/>
    <w:rsid w:val="088B281B"/>
    <w:rsid w:val="088B2969"/>
    <w:rsid w:val="088B2AC5"/>
    <w:rsid w:val="088B2ACF"/>
    <w:rsid w:val="088B2B0A"/>
    <w:rsid w:val="088B2B25"/>
    <w:rsid w:val="088B2B60"/>
    <w:rsid w:val="088B2BA3"/>
    <w:rsid w:val="088B2BF5"/>
    <w:rsid w:val="088B2C43"/>
    <w:rsid w:val="088B2D0C"/>
    <w:rsid w:val="088B2D52"/>
    <w:rsid w:val="088B2D6C"/>
    <w:rsid w:val="088B2E02"/>
    <w:rsid w:val="088B306D"/>
    <w:rsid w:val="088B3168"/>
    <w:rsid w:val="088B31BC"/>
    <w:rsid w:val="088B3238"/>
    <w:rsid w:val="088B32E6"/>
    <w:rsid w:val="088B35F8"/>
    <w:rsid w:val="088B373D"/>
    <w:rsid w:val="088B375D"/>
    <w:rsid w:val="088B38A3"/>
    <w:rsid w:val="088B3C05"/>
    <w:rsid w:val="088B3C4A"/>
    <w:rsid w:val="088B3CDB"/>
    <w:rsid w:val="088B3DEE"/>
    <w:rsid w:val="088B3E9E"/>
    <w:rsid w:val="088B3ECB"/>
    <w:rsid w:val="088B3F36"/>
    <w:rsid w:val="088B3F81"/>
    <w:rsid w:val="088B3F9B"/>
    <w:rsid w:val="088B40A9"/>
    <w:rsid w:val="088B40ED"/>
    <w:rsid w:val="088B4161"/>
    <w:rsid w:val="088B418F"/>
    <w:rsid w:val="088B4199"/>
    <w:rsid w:val="088B41FD"/>
    <w:rsid w:val="088B4248"/>
    <w:rsid w:val="088B424C"/>
    <w:rsid w:val="088B429D"/>
    <w:rsid w:val="088B42D6"/>
    <w:rsid w:val="088B438B"/>
    <w:rsid w:val="088B4428"/>
    <w:rsid w:val="088B442E"/>
    <w:rsid w:val="088B459D"/>
    <w:rsid w:val="088B463B"/>
    <w:rsid w:val="088B4661"/>
    <w:rsid w:val="088B466A"/>
    <w:rsid w:val="088B4679"/>
    <w:rsid w:val="088B46E0"/>
    <w:rsid w:val="088B46EB"/>
    <w:rsid w:val="088B470E"/>
    <w:rsid w:val="088B479B"/>
    <w:rsid w:val="088B47D7"/>
    <w:rsid w:val="088B47FF"/>
    <w:rsid w:val="088B4885"/>
    <w:rsid w:val="088B4923"/>
    <w:rsid w:val="088B49A6"/>
    <w:rsid w:val="088B4A39"/>
    <w:rsid w:val="088B4BA7"/>
    <w:rsid w:val="088B4CD6"/>
    <w:rsid w:val="088B4D11"/>
    <w:rsid w:val="088B4DBF"/>
    <w:rsid w:val="088B4DC6"/>
    <w:rsid w:val="088B4DFB"/>
    <w:rsid w:val="088B4E73"/>
    <w:rsid w:val="088B4F11"/>
    <w:rsid w:val="088B4FD3"/>
    <w:rsid w:val="088B4FDD"/>
    <w:rsid w:val="088B4FDF"/>
    <w:rsid w:val="088B5070"/>
    <w:rsid w:val="088B5072"/>
    <w:rsid w:val="088B50E1"/>
    <w:rsid w:val="088B51AE"/>
    <w:rsid w:val="088B5248"/>
    <w:rsid w:val="088B5250"/>
    <w:rsid w:val="088B5272"/>
    <w:rsid w:val="088B52A9"/>
    <w:rsid w:val="088B533B"/>
    <w:rsid w:val="088B5352"/>
    <w:rsid w:val="088B5354"/>
    <w:rsid w:val="088B5365"/>
    <w:rsid w:val="088B5373"/>
    <w:rsid w:val="088B53A4"/>
    <w:rsid w:val="088B547A"/>
    <w:rsid w:val="088B5491"/>
    <w:rsid w:val="088B54B8"/>
    <w:rsid w:val="088B54C9"/>
    <w:rsid w:val="088B54CD"/>
    <w:rsid w:val="088B550A"/>
    <w:rsid w:val="088B55B1"/>
    <w:rsid w:val="088B55CC"/>
    <w:rsid w:val="088B5600"/>
    <w:rsid w:val="088B5648"/>
    <w:rsid w:val="088B5649"/>
    <w:rsid w:val="088B5791"/>
    <w:rsid w:val="088B579D"/>
    <w:rsid w:val="088B588B"/>
    <w:rsid w:val="088B5890"/>
    <w:rsid w:val="088B5892"/>
    <w:rsid w:val="088B5936"/>
    <w:rsid w:val="088B597E"/>
    <w:rsid w:val="088B59BB"/>
    <w:rsid w:val="088B5A73"/>
    <w:rsid w:val="088B5AC2"/>
    <w:rsid w:val="088B5AC6"/>
    <w:rsid w:val="088B5AEE"/>
    <w:rsid w:val="088B5B79"/>
    <w:rsid w:val="088B5B98"/>
    <w:rsid w:val="088B5C29"/>
    <w:rsid w:val="088B5C8E"/>
    <w:rsid w:val="088B5CD4"/>
    <w:rsid w:val="088B5E47"/>
    <w:rsid w:val="088B5E54"/>
    <w:rsid w:val="088B5F71"/>
    <w:rsid w:val="088B607F"/>
    <w:rsid w:val="088B60A2"/>
    <w:rsid w:val="088B60D3"/>
    <w:rsid w:val="088B6228"/>
    <w:rsid w:val="088B6360"/>
    <w:rsid w:val="088B63AC"/>
    <w:rsid w:val="088B63C4"/>
    <w:rsid w:val="088B64F2"/>
    <w:rsid w:val="088B65BC"/>
    <w:rsid w:val="088B65F6"/>
    <w:rsid w:val="088B660E"/>
    <w:rsid w:val="088B6688"/>
    <w:rsid w:val="088B668F"/>
    <w:rsid w:val="088B687C"/>
    <w:rsid w:val="088B6A00"/>
    <w:rsid w:val="088B6A26"/>
    <w:rsid w:val="088B6ABB"/>
    <w:rsid w:val="088B6B17"/>
    <w:rsid w:val="088B6B8D"/>
    <w:rsid w:val="088B6BD8"/>
    <w:rsid w:val="088B6C45"/>
    <w:rsid w:val="088B6DA9"/>
    <w:rsid w:val="088B6DD1"/>
    <w:rsid w:val="088B6DEF"/>
    <w:rsid w:val="088B6E7A"/>
    <w:rsid w:val="088B6EA0"/>
    <w:rsid w:val="088B6EE9"/>
    <w:rsid w:val="088B6F59"/>
    <w:rsid w:val="088B6FF2"/>
    <w:rsid w:val="088B7028"/>
    <w:rsid w:val="088B708C"/>
    <w:rsid w:val="088B70DA"/>
    <w:rsid w:val="088B7191"/>
    <w:rsid w:val="088B71DA"/>
    <w:rsid w:val="088B71FC"/>
    <w:rsid w:val="088B7222"/>
    <w:rsid w:val="088B729E"/>
    <w:rsid w:val="088B72A4"/>
    <w:rsid w:val="088B72BD"/>
    <w:rsid w:val="088B72F0"/>
    <w:rsid w:val="088B7390"/>
    <w:rsid w:val="088B7391"/>
    <w:rsid w:val="088B746D"/>
    <w:rsid w:val="088B7570"/>
    <w:rsid w:val="088B757D"/>
    <w:rsid w:val="088B7619"/>
    <w:rsid w:val="088B7627"/>
    <w:rsid w:val="088B7681"/>
    <w:rsid w:val="088B7712"/>
    <w:rsid w:val="088B7716"/>
    <w:rsid w:val="088B77DB"/>
    <w:rsid w:val="088B78DD"/>
    <w:rsid w:val="088B7926"/>
    <w:rsid w:val="088B7935"/>
    <w:rsid w:val="088B7973"/>
    <w:rsid w:val="088B7AE4"/>
    <w:rsid w:val="088B7B39"/>
    <w:rsid w:val="088B7C21"/>
    <w:rsid w:val="088B7C7E"/>
    <w:rsid w:val="088B7C98"/>
    <w:rsid w:val="088B7CE2"/>
    <w:rsid w:val="088B7D12"/>
    <w:rsid w:val="088B7DE5"/>
    <w:rsid w:val="088B7E5E"/>
    <w:rsid w:val="088B7ECB"/>
    <w:rsid w:val="088B7EE8"/>
    <w:rsid w:val="088B7F52"/>
    <w:rsid w:val="088C0166"/>
    <w:rsid w:val="088C0176"/>
    <w:rsid w:val="088C01A5"/>
    <w:rsid w:val="088C02A3"/>
    <w:rsid w:val="088C038B"/>
    <w:rsid w:val="088C043D"/>
    <w:rsid w:val="088C0520"/>
    <w:rsid w:val="088C0529"/>
    <w:rsid w:val="088C056C"/>
    <w:rsid w:val="088C06F4"/>
    <w:rsid w:val="088C0738"/>
    <w:rsid w:val="088C07E6"/>
    <w:rsid w:val="088C0950"/>
    <w:rsid w:val="088C09D3"/>
    <w:rsid w:val="088C0AC4"/>
    <w:rsid w:val="088C0ADC"/>
    <w:rsid w:val="088C0AEB"/>
    <w:rsid w:val="088C0B07"/>
    <w:rsid w:val="088C0B4A"/>
    <w:rsid w:val="088C0B62"/>
    <w:rsid w:val="088C0B7E"/>
    <w:rsid w:val="088C0B9F"/>
    <w:rsid w:val="088C0BB2"/>
    <w:rsid w:val="088C0DD1"/>
    <w:rsid w:val="088C0DF6"/>
    <w:rsid w:val="088C0EAE"/>
    <w:rsid w:val="088C0EC1"/>
    <w:rsid w:val="088C0EE0"/>
    <w:rsid w:val="088C0EEB"/>
    <w:rsid w:val="088C106E"/>
    <w:rsid w:val="088C1092"/>
    <w:rsid w:val="088C1137"/>
    <w:rsid w:val="088C1170"/>
    <w:rsid w:val="088C1266"/>
    <w:rsid w:val="088C1314"/>
    <w:rsid w:val="088C1347"/>
    <w:rsid w:val="088C14CD"/>
    <w:rsid w:val="088C1508"/>
    <w:rsid w:val="088C1537"/>
    <w:rsid w:val="088C15B0"/>
    <w:rsid w:val="088C15DE"/>
    <w:rsid w:val="088C169C"/>
    <w:rsid w:val="088C1708"/>
    <w:rsid w:val="088C17AD"/>
    <w:rsid w:val="088C17B5"/>
    <w:rsid w:val="088C1885"/>
    <w:rsid w:val="088C18B7"/>
    <w:rsid w:val="088C19EE"/>
    <w:rsid w:val="088C1A1A"/>
    <w:rsid w:val="088C1A1C"/>
    <w:rsid w:val="088C1A6B"/>
    <w:rsid w:val="088C1B3A"/>
    <w:rsid w:val="088C1B52"/>
    <w:rsid w:val="088C1B56"/>
    <w:rsid w:val="088C1B81"/>
    <w:rsid w:val="088C1C14"/>
    <w:rsid w:val="088C1C22"/>
    <w:rsid w:val="088C1CBD"/>
    <w:rsid w:val="088C1CC9"/>
    <w:rsid w:val="088C1CF4"/>
    <w:rsid w:val="088C1D2A"/>
    <w:rsid w:val="088C1D5D"/>
    <w:rsid w:val="088C1DC9"/>
    <w:rsid w:val="088C1DEC"/>
    <w:rsid w:val="088C1E1F"/>
    <w:rsid w:val="088C1EB2"/>
    <w:rsid w:val="088C1F6F"/>
    <w:rsid w:val="088C2055"/>
    <w:rsid w:val="088C209B"/>
    <w:rsid w:val="088C214B"/>
    <w:rsid w:val="088C2219"/>
    <w:rsid w:val="088C22DC"/>
    <w:rsid w:val="088C2329"/>
    <w:rsid w:val="088C250B"/>
    <w:rsid w:val="088C2545"/>
    <w:rsid w:val="088C2566"/>
    <w:rsid w:val="088C25A8"/>
    <w:rsid w:val="088C25CB"/>
    <w:rsid w:val="088C25DF"/>
    <w:rsid w:val="088C25EB"/>
    <w:rsid w:val="088C2602"/>
    <w:rsid w:val="088C262E"/>
    <w:rsid w:val="088C266C"/>
    <w:rsid w:val="088C2733"/>
    <w:rsid w:val="088C277F"/>
    <w:rsid w:val="088C2831"/>
    <w:rsid w:val="088C2872"/>
    <w:rsid w:val="088C298A"/>
    <w:rsid w:val="088C2A7F"/>
    <w:rsid w:val="088C2ABF"/>
    <w:rsid w:val="088C2B37"/>
    <w:rsid w:val="088C2B48"/>
    <w:rsid w:val="088C2B5C"/>
    <w:rsid w:val="088C2CAC"/>
    <w:rsid w:val="088C2E15"/>
    <w:rsid w:val="088C2E3A"/>
    <w:rsid w:val="088C2E50"/>
    <w:rsid w:val="088C2EFF"/>
    <w:rsid w:val="088C2F05"/>
    <w:rsid w:val="088C2F08"/>
    <w:rsid w:val="088C2F3B"/>
    <w:rsid w:val="088C2F7A"/>
    <w:rsid w:val="088C2FD3"/>
    <w:rsid w:val="088C2FD4"/>
    <w:rsid w:val="088C3027"/>
    <w:rsid w:val="088C30C5"/>
    <w:rsid w:val="088C3189"/>
    <w:rsid w:val="088C330F"/>
    <w:rsid w:val="088C34DC"/>
    <w:rsid w:val="088C35B3"/>
    <w:rsid w:val="088C35F9"/>
    <w:rsid w:val="088C3608"/>
    <w:rsid w:val="088C362F"/>
    <w:rsid w:val="088C367B"/>
    <w:rsid w:val="088C37A1"/>
    <w:rsid w:val="088C37A3"/>
    <w:rsid w:val="088C3922"/>
    <w:rsid w:val="088C397D"/>
    <w:rsid w:val="088C397E"/>
    <w:rsid w:val="088C3AC4"/>
    <w:rsid w:val="088C3ACA"/>
    <w:rsid w:val="088C3ADA"/>
    <w:rsid w:val="088C3AEE"/>
    <w:rsid w:val="088C3B1C"/>
    <w:rsid w:val="088C3B58"/>
    <w:rsid w:val="088C3CA4"/>
    <w:rsid w:val="088C3CF1"/>
    <w:rsid w:val="088C3D94"/>
    <w:rsid w:val="088C3E0A"/>
    <w:rsid w:val="088C3E7C"/>
    <w:rsid w:val="088C3E93"/>
    <w:rsid w:val="088C3EA5"/>
    <w:rsid w:val="088C3EF1"/>
    <w:rsid w:val="088C4033"/>
    <w:rsid w:val="088C4047"/>
    <w:rsid w:val="088C4242"/>
    <w:rsid w:val="088C42F2"/>
    <w:rsid w:val="088C437F"/>
    <w:rsid w:val="088C4429"/>
    <w:rsid w:val="088C444F"/>
    <w:rsid w:val="088C451C"/>
    <w:rsid w:val="088C45D4"/>
    <w:rsid w:val="088C47BB"/>
    <w:rsid w:val="088C48D3"/>
    <w:rsid w:val="088C4A68"/>
    <w:rsid w:val="088C4A6C"/>
    <w:rsid w:val="088C4B25"/>
    <w:rsid w:val="088C4BAA"/>
    <w:rsid w:val="088C4BCA"/>
    <w:rsid w:val="088C4BE4"/>
    <w:rsid w:val="088C4D51"/>
    <w:rsid w:val="088C4DBD"/>
    <w:rsid w:val="088C4DF9"/>
    <w:rsid w:val="088C4F1F"/>
    <w:rsid w:val="088C4F66"/>
    <w:rsid w:val="088C4F80"/>
    <w:rsid w:val="088C4FA3"/>
    <w:rsid w:val="088C5070"/>
    <w:rsid w:val="088C5088"/>
    <w:rsid w:val="088C5170"/>
    <w:rsid w:val="088C5321"/>
    <w:rsid w:val="088C5391"/>
    <w:rsid w:val="088C5396"/>
    <w:rsid w:val="088C5398"/>
    <w:rsid w:val="088C53A7"/>
    <w:rsid w:val="088C53E6"/>
    <w:rsid w:val="088C544E"/>
    <w:rsid w:val="088C54BB"/>
    <w:rsid w:val="088C54FD"/>
    <w:rsid w:val="088C552E"/>
    <w:rsid w:val="088C5567"/>
    <w:rsid w:val="088C5609"/>
    <w:rsid w:val="088C5625"/>
    <w:rsid w:val="088C5682"/>
    <w:rsid w:val="088C56A6"/>
    <w:rsid w:val="088C56F7"/>
    <w:rsid w:val="088C57C3"/>
    <w:rsid w:val="088C5A3D"/>
    <w:rsid w:val="088C5A48"/>
    <w:rsid w:val="088C5A6F"/>
    <w:rsid w:val="088C5A7C"/>
    <w:rsid w:val="088C5B08"/>
    <w:rsid w:val="088C5BAA"/>
    <w:rsid w:val="088C5CAF"/>
    <w:rsid w:val="088C5D15"/>
    <w:rsid w:val="088C5D78"/>
    <w:rsid w:val="088C5E78"/>
    <w:rsid w:val="088C5E82"/>
    <w:rsid w:val="088C5F0D"/>
    <w:rsid w:val="088C5F2B"/>
    <w:rsid w:val="088C5F85"/>
    <w:rsid w:val="088C5FC9"/>
    <w:rsid w:val="088C6033"/>
    <w:rsid w:val="088C609B"/>
    <w:rsid w:val="088C61A3"/>
    <w:rsid w:val="088C61AC"/>
    <w:rsid w:val="088C61D4"/>
    <w:rsid w:val="088C622D"/>
    <w:rsid w:val="088C62EC"/>
    <w:rsid w:val="088C633C"/>
    <w:rsid w:val="088C63C4"/>
    <w:rsid w:val="088C6424"/>
    <w:rsid w:val="088C6472"/>
    <w:rsid w:val="088C64F5"/>
    <w:rsid w:val="088C6654"/>
    <w:rsid w:val="088C66B7"/>
    <w:rsid w:val="088C67A3"/>
    <w:rsid w:val="088C683A"/>
    <w:rsid w:val="088C688D"/>
    <w:rsid w:val="088C692D"/>
    <w:rsid w:val="088C6A74"/>
    <w:rsid w:val="088C6B80"/>
    <w:rsid w:val="088C6BA6"/>
    <w:rsid w:val="088C6CFE"/>
    <w:rsid w:val="088C6D22"/>
    <w:rsid w:val="088C6D83"/>
    <w:rsid w:val="088C6DF3"/>
    <w:rsid w:val="088C6E06"/>
    <w:rsid w:val="088C6E14"/>
    <w:rsid w:val="088C6E93"/>
    <w:rsid w:val="088C6EE0"/>
    <w:rsid w:val="088C6F52"/>
    <w:rsid w:val="088C6FC3"/>
    <w:rsid w:val="088C6FDF"/>
    <w:rsid w:val="088C70A2"/>
    <w:rsid w:val="088C70AF"/>
    <w:rsid w:val="088C70D7"/>
    <w:rsid w:val="088C7128"/>
    <w:rsid w:val="088C7190"/>
    <w:rsid w:val="088C71C8"/>
    <w:rsid w:val="088C71DD"/>
    <w:rsid w:val="088C7215"/>
    <w:rsid w:val="088C7287"/>
    <w:rsid w:val="088C72B4"/>
    <w:rsid w:val="088C733D"/>
    <w:rsid w:val="088C73D8"/>
    <w:rsid w:val="088C74F5"/>
    <w:rsid w:val="088C7511"/>
    <w:rsid w:val="088C76A4"/>
    <w:rsid w:val="088C76AE"/>
    <w:rsid w:val="088C77FD"/>
    <w:rsid w:val="088C7942"/>
    <w:rsid w:val="088C794D"/>
    <w:rsid w:val="088C7B31"/>
    <w:rsid w:val="088C7B62"/>
    <w:rsid w:val="088C7B71"/>
    <w:rsid w:val="088C7C91"/>
    <w:rsid w:val="088C7D2F"/>
    <w:rsid w:val="088C7D68"/>
    <w:rsid w:val="088C7DF9"/>
    <w:rsid w:val="088C7E03"/>
    <w:rsid w:val="088C7E1E"/>
    <w:rsid w:val="088C7EEF"/>
    <w:rsid w:val="088C7F4A"/>
    <w:rsid w:val="088C7F98"/>
    <w:rsid w:val="088C7F9A"/>
    <w:rsid w:val="088C7FD0"/>
    <w:rsid w:val="088D0016"/>
    <w:rsid w:val="088D0084"/>
    <w:rsid w:val="088D0141"/>
    <w:rsid w:val="088D01AF"/>
    <w:rsid w:val="088D0225"/>
    <w:rsid w:val="088D0249"/>
    <w:rsid w:val="088D024D"/>
    <w:rsid w:val="088D02F7"/>
    <w:rsid w:val="088D039A"/>
    <w:rsid w:val="088D04C5"/>
    <w:rsid w:val="088D055B"/>
    <w:rsid w:val="088D05D4"/>
    <w:rsid w:val="088D06A5"/>
    <w:rsid w:val="088D06F5"/>
    <w:rsid w:val="088D07AC"/>
    <w:rsid w:val="088D07FE"/>
    <w:rsid w:val="088D0823"/>
    <w:rsid w:val="088D0870"/>
    <w:rsid w:val="088D0876"/>
    <w:rsid w:val="088D0947"/>
    <w:rsid w:val="088D0971"/>
    <w:rsid w:val="088D0A17"/>
    <w:rsid w:val="088D0AD1"/>
    <w:rsid w:val="088D0B27"/>
    <w:rsid w:val="088D0BBB"/>
    <w:rsid w:val="088D0C80"/>
    <w:rsid w:val="088D0C9A"/>
    <w:rsid w:val="088D0CFE"/>
    <w:rsid w:val="088D0D30"/>
    <w:rsid w:val="088D0D72"/>
    <w:rsid w:val="088D0D74"/>
    <w:rsid w:val="088D0D8A"/>
    <w:rsid w:val="088D114F"/>
    <w:rsid w:val="088D1161"/>
    <w:rsid w:val="088D11EA"/>
    <w:rsid w:val="088D12E3"/>
    <w:rsid w:val="088D1375"/>
    <w:rsid w:val="088D139E"/>
    <w:rsid w:val="088D1423"/>
    <w:rsid w:val="088D1427"/>
    <w:rsid w:val="088D1466"/>
    <w:rsid w:val="088D1469"/>
    <w:rsid w:val="088D1483"/>
    <w:rsid w:val="088D1515"/>
    <w:rsid w:val="088D1702"/>
    <w:rsid w:val="088D1759"/>
    <w:rsid w:val="088D1859"/>
    <w:rsid w:val="088D1866"/>
    <w:rsid w:val="088D197D"/>
    <w:rsid w:val="088D1982"/>
    <w:rsid w:val="088D1AB1"/>
    <w:rsid w:val="088D1B86"/>
    <w:rsid w:val="088D1C64"/>
    <w:rsid w:val="088D1D2E"/>
    <w:rsid w:val="088D1D49"/>
    <w:rsid w:val="088D1D57"/>
    <w:rsid w:val="088D1DB0"/>
    <w:rsid w:val="088D1F22"/>
    <w:rsid w:val="088D201E"/>
    <w:rsid w:val="088D2074"/>
    <w:rsid w:val="088D20A4"/>
    <w:rsid w:val="088D20B2"/>
    <w:rsid w:val="088D2126"/>
    <w:rsid w:val="088D217F"/>
    <w:rsid w:val="088D224F"/>
    <w:rsid w:val="088D2270"/>
    <w:rsid w:val="088D2271"/>
    <w:rsid w:val="088D2334"/>
    <w:rsid w:val="088D2343"/>
    <w:rsid w:val="088D2349"/>
    <w:rsid w:val="088D234A"/>
    <w:rsid w:val="088D23CF"/>
    <w:rsid w:val="088D24F7"/>
    <w:rsid w:val="088D2519"/>
    <w:rsid w:val="088D2642"/>
    <w:rsid w:val="088D26BC"/>
    <w:rsid w:val="088D26D5"/>
    <w:rsid w:val="088D26DB"/>
    <w:rsid w:val="088D26E4"/>
    <w:rsid w:val="088D2768"/>
    <w:rsid w:val="088D2782"/>
    <w:rsid w:val="088D2791"/>
    <w:rsid w:val="088D2A41"/>
    <w:rsid w:val="088D2AB5"/>
    <w:rsid w:val="088D2ECE"/>
    <w:rsid w:val="088D3027"/>
    <w:rsid w:val="088D30AF"/>
    <w:rsid w:val="088D311E"/>
    <w:rsid w:val="088D3156"/>
    <w:rsid w:val="088D315D"/>
    <w:rsid w:val="088D32A2"/>
    <w:rsid w:val="088D334A"/>
    <w:rsid w:val="088D33AC"/>
    <w:rsid w:val="088D347D"/>
    <w:rsid w:val="088D34B8"/>
    <w:rsid w:val="088D3525"/>
    <w:rsid w:val="088D3555"/>
    <w:rsid w:val="088D35C6"/>
    <w:rsid w:val="088D37CC"/>
    <w:rsid w:val="088D394D"/>
    <w:rsid w:val="088D3A11"/>
    <w:rsid w:val="088D3C4E"/>
    <w:rsid w:val="088D3CA2"/>
    <w:rsid w:val="088D3D59"/>
    <w:rsid w:val="088D3E02"/>
    <w:rsid w:val="088D3E06"/>
    <w:rsid w:val="088D3E0E"/>
    <w:rsid w:val="088D3ED8"/>
    <w:rsid w:val="088D3EE3"/>
    <w:rsid w:val="088D3F7F"/>
    <w:rsid w:val="088D3FA8"/>
    <w:rsid w:val="088D4012"/>
    <w:rsid w:val="088D401F"/>
    <w:rsid w:val="088D4024"/>
    <w:rsid w:val="088D4070"/>
    <w:rsid w:val="088D415D"/>
    <w:rsid w:val="088D42F6"/>
    <w:rsid w:val="088D435C"/>
    <w:rsid w:val="088D4413"/>
    <w:rsid w:val="088D442A"/>
    <w:rsid w:val="088D4451"/>
    <w:rsid w:val="088D44D2"/>
    <w:rsid w:val="088D4517"/>
    <w:rsid w:val="088D45D8"/>
    <w:rsid w:val="088D45F6"/>
    <w:rsid w:val="088D4624"/>
    <w:rsid w:val="088D4695"/>
    <w:rsid w:val="088D4832"/>
    <w:rsid w:val="088D4837"/>
    <w:rsid w:val="088D487E"/>
    <w:rsid w:val="088D48C0"/>
    <w:rsid w:val="088D48F8"/>
    <w:rsid w:val="088D49BA"/>
    <w:rsid w:val="088D4AE8"/>
    <w:rsid w:val="088D4B10"/>
    <w:rsid w:val="088D4C02"/>
    <w:rsid w:val="088D4CB3"/>
    <w:rsid w:val="088D4CCE"/>
    <w:rsid w:val="088D4DE8"/>
    <w:rsid w:val="088D4E26"/>
    <w:rsid w:val="088D4E6E"/>
    <w:rsid w:val="088D4EA6"/>
    <w:rsid w:val="088D4ECE"/>
    <w:rsid w:val="088D4F87"/>
    <w:rsid w:val="088D4FFC"/>
    <w:rsid w:val="088D5167"/>
    <w:rsid w:val="088D5271"/>
    <w:rsid w:val="088D52CD"/>
    <w:rsid w:val="088D52F5"/>
    <w:rsid w:val="088D5370"/>
    <w:rsid w:val="088D53A1"/>
    <w:rsid w:val="088D54A7"/>
    <w:rsid w:val="088D550C"/>
    <w:rsid w:val="088D5519"/>
    <w:rsid w:val="088D5602"/>
    <w:rsid w:val="088D5662"/>
    <w:rsid w:val="088D56A9"/>
    <w:rsid w:val="088D573D"/>
    <w:rsid w:val="088D57AC"/>
    <w:rsid w:val="088D57DC"/>
    <w:rsid w:val="088D5882"/>
    <w:rsid w:val="088D5918"/>
    <w:rsid w:val="088D59A1"/>
    <w:rsid w:val="088D59C8"/>
    <w:rsid w:val="088D59CD"/>
    <w:rsid w:val="088D5A2A"/>
    <w:rsid w:val="088D5A4E"/>
    <w:rsid w:val="088D5B15"/>
    <w:rsid w:val="088D5B16"/>
    <w:rsid w:val="088D5B1A"/>
    <w:rsid w:val="088D5BD6"/>
    <w:rsid w:val="088D5C70"/>
    <w:rsid w:val="088D5C7A"/>
    <w:rsid w:val="088D5CF0"/>
    <w:rsid w:val="088D5D3E"/>
    <w:rsid w:val="088D5D4C"/>
    <w:rsid w:val="088D5F18"/>
    <w:rsid w:val="088D5F24"/>
    <w:rsid w:val="088D5F60"/>
    <w:rsid w:val="088D5FB8"/>
    <w:rsid w:val="088D5FBE"/>
    <w:rsid w:val="088D6007"/>
    <w:rsid w:val="088D601E"/>
    <w:rsid w:val="088D6050"/>
    <w:rsid w:val="088D60C3"/>
    <w:rsid w:val="088D60DC"/>
    <w:rsid w:val="088D610A"/>
    <w:rsid w:val="088D6142"/>
    <w:rsid w:val="088D62AC"/>
    <w:rsid w:val="088D6374"/>
    <w:rsid w:val="088D63C3"/>
    <w:rsid w:val="088D63CA"/>
    <w:rsid w:val="088D640D"/>
    <w:rsid w:val="088D6489"/>
    <w:rsid w:val="088D6552"/>
    <w:rsid w:val="088D6604"/>
    <w:rsid w:val="088D660D"/>
    <w:rsid w:val="088D66E8"/>
    <w:rsid w:val="088D6727"/>
    <w:rsid w:val="088D67C0"/>
    <w:rsid w:val="088D6849"/>
    <w:rsid w:val="088D68B0"/>
    <w:rsid w:val="088D690A"/>
    <w:rsid w:val="088D6931"/>
    <w:rsid w:val="088D69A5"/>
    <w:rsid w:val="088D6A4F"/>
    <w:rsid w:val="088D6AB3"/>
    <w:rsid w:val="088D6BDE"/>
    <w:rsid w:val="088D6CAD"/>
    <w:rsid w:val="088D6D3D"/>
    <w:rsid w:val="088D6EA6"/>
    <w:rsid w:val="088D6EBB"/>
    <w:rsid w:val="088D6F16"/>
    <w:rsid w:val="088D6F34"/>
    <w:rsid w:val="088D6F4E"/>
    <w:rsid w:val="088D6FA4"/>
    <w:rsid w:val="088D6FCF"/>
    <w:rsid w:val="088D6FE8"/>
    <w:rsid w:val="088D7198"/>
    <w:rsid w:val="088D71B2"/>
    <w:rsid w:val="088D7232"/>
    <w:rsid w:val="088D7252"/>
    <w:rsid w:val="088D728E"/>
    <w:rsid w:val="088D72CF"/>
    <w:rsid w:val="088D738C"/>
    <w:rsid w:val="088D7393"/>
    <w:rsid w:val="088D7413"/>
    <w:rsid w:val="088D74C6"/>
    <w:rsid w:val="088D75A5"/>
    <w:rsid w:val="088D75D1"/>
    <w:rsid w:val="088D7674"/>
    <w:rsid w:val="088D76A5"/>
    <w:rsid w:val="088D76BE"/>
    <w:rsid w:val="088D76C3"/>
    <w:rsid w:val="088D76C7"/>
    <w:rsid w:val="088D772D"/>
    <w:rsid w:val="088D77F1"/>
    <w:rsid w:val="088D785E"/>
    <w:rsid w:val="088D7901"/>
    <w:rsid w:val="088D7932"/>
    <w:rsid w:val="088D799F"/>
    <w:rsid w:val="088D7A17"/>
    <w:rsid w:val="088D7AC6"/>
    <w:rsid w:val="088D7BAE"/>
    <w:rsid w:val="088D7BB6"/>
    <w:rsid w:val="088D7D40"/>
    <w:rsid w:val="088D7D71"/>
    <w:rsid w:val="088D7EC9"/>
    <w:rsid w:val="088D7EE0"/>
    <w:rsid w:val="088D7FCB"/>
    <w:rsid w:val="088E0011"/>
    <w:rsid w:val="088E0059"/>
    <w:rsid w:val="088E011D"/>
    <w:rsid w:val="088E019A"/>
    <w:rsid w:val="088E01C5"/>
    <w:rsid w:val="088E0225"/>
    <w:rsid w:val="088E0462"/>
    <w:rsid w:val="088E04A3"/>
    <w:rsid w:val="088E04B1"/>
    <w:rsid w:val="088E052A"/>
    <w:rsid w:val="088E0563"/>
    <w:rsid w:val="088E05BF"/>
    <w:rsid w:val="088E06AF"/>
    <w:rsid w:val="088E06C9"/>
    <w:rsid w:val="088E0710"/>
    <w:rsid w:val="088E073F"/>
    <w:rsid w:val="088E07DA"/>
    <w:rsid w:val="088E0821"/>
    <w:rsid w:val="088E0865"/>
    <w:rsid w:val="088E08F1"/>
    <w:rsid w:val="088E0918"/>
    <w:rsid w:val="088E097A"/>
    <w:rsid w:val="088E09EA"/>
    <w:rsid w:val="088E0AAC"/>
    <w:rsid w:val="088E0B13"/>
    <w:rsid w:val="088E0B31"/>
    <w:rsid w:val="088E0B62"/>
    <w:rsid w:val="088E0B7B"/>
    <w:rsid w:val="088E0B9F"/>
    <w:rsid w:val="088E0BAE"/>
    <w:rsid w:val="088E0C1F"/>
    <w:rsid w:val="088E0CB3"/>
    <w:rsid w:val="088E0D62"/>
    <w:rsid w:val="088E0D90"/>
    <w:rsid w:val="088E0E88"/>
    <w:rsid w:val="088E0EE3"/>
    <w:rsid w:val="088E0FB9"/>
    <w:rsid w:val="088E0FD7"/>
    <w:rsid w:val="088E1098"/>
    <w:rsid w:val="088E10E5"/>
    <w:rsid w:val="088E11C6"/>
    <w:rsid w:val="088E1202"/>
    <w:rsid w:val="088E125E"/>
    <w:rsid w:val="088E126B"/>
    <w:rsid w:val="088E13A3"/>
    <w:rsid w:val="088E13A4"/>
    <w:rsid w:val="088E13EA"/>
    <w:rsid w:val="088E1482"/>
    <w:rsid w:val="088E14F4"/>
    <w:rsid w:val="088E1556"/>
    <w:rsid w:val="088E15D5"/>
    <w:rsid w:val="088E1637"/>
    <w:rsid w:val="088E164D"/>
    <w:rsid w:val="088E164F"/>
    <w:rsid w:val="088E1676"/>
    <w:rsid w:val="088E16AD"/>
    <w:rsid w:val="088E16C2"/>
    <w:rsid w:val="088E1759"/>
    <w:rsid w:val="088E17BA"/>
    <w:rsid w:val="088E17C2"/>
    <w:rsid w:val="088E17E9"/>
    <w:rsid w:val="088E17F6"/>
    <w:rsid w:val="088E1816"/>
    <w:rsid w:val="088E18E5"/>
    <w:rsid w:val="088E1927"/>
    <w:rsid w:val="088E192B"/>
    <w:rsid w:val="088E19F3"/>
    <w:rsid w:val="088E1AC1"/>
    <w:rsid w:val="088E1B22"/>
    <w:rsid w:val="088E1B7C"/>
    <w:rsid w:val="088E1BEF"/>
    <w:rsid w:val="088E1CD1"/>
    <w:rsid w:val="088E1CDD"/>
    <w:rsid w:val="088E1D13"/>
    <w:rsid w:val="088E1D6A"/>
    <w:rsid w:val="088E1DE6"/>
    <w:rsid w:val="088E1E85"/>
    <w:rsid w:val="088E1F03"/>
    <w:rsid w:val="088E1FBA"/>
    <w:rsid w:val="088E2016"/>
    <w:rsid w:val="088E2058"/>
    <w:rsid w:val="088E210C"/>
    <w:rsid w:val="088E212B"/>
    <w:rsid w:val="088E2142"/>
    <w:rsid w:val="088E2186"/>
    <w:rsid w:val="088E21A6"/>
    <w:rsid w:val="088E21F1"/>
    <w:rsid w:val="088E22A8"/>
    <w:rsid w:val="088E238B"/>
    <w:rsid w:val="088E241F"/>
    <w:rsid w:val="088E27D9"/>
    <w:rsid w:val="088E2881"/>
    <w:rsid w:val="088E28CB"/>
    <w:rsid w:val="088E28D2"/>
    <w:rsid w:val="088E29DB"/>
    <w:rsid w:val="088E29EC"/>
    <w:rsid w:val="088E29F7"/>
    <w:rsid w:val="088E2A17"/>
    <w:rsid w:val="088E2A52"/>
    <w:rsid w:val="088E2A8F"/>
    <w:rsid w:val="088E2AF4"/>
    <w:rsid w:val="088E2B23"/>
    <w:rsid w:val="088E2BCB"/>
    <w:rsid w:val="088E2BFA"/>
    <w:rsid w:val="088E2BFE"/>
    <w:rsid w:val="088E2C53"/>
    <w:rsid w:val="088E2C89"/>
    <w:rsid w:val="088E2C9A"/>
    <w:rsid w:val="088E2CB4"/>
    <w:rsid w:val="088E2E05"/>
    <w:rsid w:val="088E2E3B"/>
    <w:rsid w:val="088E2E74"/>
    <w:rsid w:val="088E2EE9"/>
    <w:rsid w:val="088E2F6E"/>
    <w:rsid w:val="088E30CB"/>
    <w:rsid w:val="088E3147"/>
    <w:rsid w:val="088E3193"/>
    <w:rsid w:val="088E32E3"/>
    <w:rsid w:val="088E32F5"/>
    <w:rsid w:val="088E33BC"/>
    <w:rsid w:val="088E33E1"/>
    <w:rsid w:val="088E3405"/>
    <w:rsid w:val="088E3463"/>
    <w:rsid w:val="088E34C9"/>
    <w:rsid w:val="088E34ED"/>
    <w:rsid w:val="088E3541"/>
    <w:rsid w:val="088E357B"/>
    <w:rsid w:val="088E36BB"/>
    <w:rsid w:val="088E36F8"/>
    <w:rsid w:val="088E38E0"/>
    <w:rsid w:val="088E3981"/>
    <w:rsid w:val="088E3A86"/>
    <w:rsid w:val="088E3AD9"/>
    <w:rsid w:val="088E3B3C"/>
    <w:rsid w:val="088E3B92"/>
    <w:rsid w:val="088E3C5D"/>
    <w:rsid w:val="088E3CF7"/>
    <w:rsid w:val="088E3D5C"/>
    <w:rsid w:val="088E3D60"/>
    <w:rsid w:val="088E3E0A"/>
    <w:rsid w:val="088E3EEA"/>
    <w:rsid w:val="088E3F4D"/>
    <w:rsid w:val="088E3F96"/>
    <w:rsid w:val="088E400F"/>
    <w:rsid w:val="088E4047"/>
    <w:rsid w:val="088E40E6"/>
    <w:rsid w:val="088E4128"/>
    <w:rsid w:val="088E4148"/>
    <w:rsid w:val="088E427E"/>
    <w:rsid w:val="088E4306"/>
    <w:rsid w:val="088E4377"/>
    <w:rsid w:val="088E43B0"/>
    <w:rsid w:val="088E43D0"/>
    <w:rsid w:val="088E4525"/>
    <w:rsid w:val="088E4549"/>
    <w:rsid w:val="088E456C"/>
    <w:rsid w:val="088E45B8"/>
    <w:rsid w:val="088E464E"/>
    <w:rsid w:val="088E4683"/>
    <w:rsid w:val="088E468F"/>
    <w:rsid w:val="088E477C"/>
    <w:rsid w:val="088E477D"/>
    <w:rsid w:val="088E48F1"/>
    <w:rsid w:val="088E4908"/>
    <w:rsid w:val="088E4924"/>
    <w:rsid w:val="088E498A"/>
    <w:rsid w:val="088E49AF"/>
    <w:rsid w:val="088E49E6"/>
    <w:rsid w:val="088E49EB"/>
    <w:rsid w:val="088E4A84"/>
    <w:rsid w:val="088E4A97"/>
    <w:rsid w:val="088E4BFA"/>
    <w:rsid w:val="088E4C73"/>
    <w:rsid w:val="088E4CA8"/>
    <w:rsid w:val="088E4D5C"/>
    <w:rsid w:val="088E4DAA"/>
    <w:rsid w:val="088E4FD3"/>
    <w:rsid w:val="088E5000"/>
    <w:rsid w:val="088E50CB"/>
    <w:rsid w:val="088E5112"/>
    <w:rsid w:val="088E52BB"/>
    <w:rsid w:val="088E53D9"/>
    <w:rsid w:val="088E543D"/>
    <w:rsid w:val="088E546A"/>
    <w:rsid w:val="088E5583"/>
    <w:rsid w:val="088E5593"/>
    <w:rsid w:val="088E55BC"/>
    <w:rsid w:val="088E55C9"/>
    <w:rsid w:val="088E570A"/>
    <w:rsid w:val="088E5764"/>
    <w:rsid w:val="088E5821"/>
    <w:rsid w:val="088E5858"/>
    <w:rsid w:val="088E58B8"/>
    <w:rsid w:val="088E59CB"/>
    <w:rsid w:val="088E59D0"/>
    <w:rsid w:val="088E5A6F"/>
    <w:rsid w:val="088E5A7A"/>
    <w:rsid w:val="088E5AAE"/>
    <w:rsid w:val="088E5BA5"/>
    <w:rsid w:val="088E5C46"/>
    <w:rsid w:val="088E5CCD"/>
    <w:rsid w:val="088E5CE9"/>
    <w:rsid w:val="088E5DF7"/>
    <w:rsid w:val="088E5EAA"/>
    <w:rsid w:val="088E5EBE"/>
    <w:rsid w:val="088E5F0D"/>
    <w:rsid w:val="088E5F59"/>
    <w:rsid w:val="088E5FDD"/>
    <w:rsid w:val="088E5FEA"/>
    <w:rsid w:val="088E5FF7"/>
    <w:rsid w:val="088E6014"/>
    <w:rsid w:val="088E6016"/>
    <w:rsid w:val="088E6080"/>
    <w:rsid w:val="088E60DE"/>
    <w:rsid w:val="088E6198"/>
    <w:rsid w:val="088E61D0"/>
    <w:rsid w:val="088E6384"/>
    <w:rsid w:val="088E640F"/>
    <w:rsid w:val="088E64CF"/>
    <w:rsid w:val="088E653B"/>
    <w:rsid w:val="088E65F2"/>
    <w:rsid w:val="088E666D"/>
    <w:rsid w:val="088E6773"/>
    <w:rsid w:val="088E6778"/>
    <w:rsid w:val="088E677C"/>
    <w:rsid w:val="088E67C6"/>
    <w:rsid w:val="088E6847"/>
    <w:rsid w:val="088E68C5"/>
    <w:rsid w:val="088E6902"/>
    <w:rsid w:val="088E69CE"/>
    <w:rsid w:val="088E6ABA"/>
    <w:rsid w:val="088E6AEA"/>
    <w:rsid w:val="088E6C2B"/>
    <w:rsid w:val="088E6CA3"/>
    <w:rsid w:val="088E6D39"/>
    <w:rsid w:val="088E6D72"/>
    <w:rsid w:val="088E6D9F"/>
    <w:rsid w:val="088E6E9C"/>
    <w:rsid w:val="088E6EA5"/>
    <w:rsid w:val="088E6F49"/>
    <w:rsid w:val="088E6FB8"/>
    <w:rsid w:val="088E701D"/>
    <w:rsid w:val="088E7072"/>
    <w:rsid w:val="088E707F"/>
    <w:rsid w:val="088E708D"/>
    <w:rsid w:val="088E70E1"/>
    <w:rsid w:val="088E7130"/>
    <w:rsid w:val="088E715F"/>
    <w:rsid w:val="088E7194"/>
    <w:rsid w:val="088E7213"/>
    <w:rsid w:val="088E7339"/>
    <w:rsid w:val="088E734A"/>
    <w:rsid w:val="088E73A8"/>
    <w:rsid w:val="088E7468"/>
    <w:rsid w:val="088E74B5"/>
    <w:rsid w:val="088E74DB"/>
    <w:rsid w:val="088E758B"/>
    <w:rsid w:val="088E7596"/>
    <w:rsid w:val="088E75A4"/>
    <w:rsid w:val="088E75CF"/>
    <w:rsid w:val="088E76D7"/>
    <w:rsid w:val="088E777A"/>
    <w:rsid w:val="088E779A"/>
    <w:rsid w:val="088E77A9"/>
    <w:rsid w:val="088E77CE"/>
    <w:rsid w:val="088E789F"/>
    <w:rsid w:val="088E78A0"/>
    <w:rsid w:val="088E78B2"/>
    <w:rsid w:val="088E79A9"/>
    <w:rsid w:val="088E7A5B"/>
    <w:rsid w:val="088E7C41"/>
    <w:rsid w:val="088E7C8D"/>
    <w:rsid w:val="088E7C8E"/>
    <w:rsid w:val="088E7CD6"/>
    <w:rsid w:val="088E7D3B"/>
    <w:rsid w:val="088E7D90"/>
    <w:rsid w:val="088E7E26"/>
    <w:rsid w:val="088E7E85"/>
    <w:rsid w:val="088E7E87"/>
    <w:rsid w:val="088E7EB9"/>
    <w:rsid w:val="088E7ED1"/>
    <w:rsid w:val="088E7EE1"/>
    <w:rsid w:val="088E7EF0"/>
    <w:rsid w:val="088E7F64"/>
    <w:rsid w:val="088F0173"/>
    <w:rsid w:val="088F018C"/>
    <w:rsid w:val="088F022A"/>
    <w:rsid w:val="088F0252"/>
    <w:rsid w:val="088F027C"/>
    <w:rsid w:val="088F02F6"/>
    <w:rsid w:val="088F030D"/>
    <w:rsid w:val="088F034F"/>
    <w:rsid w:val="088F039A"/>
    <w:rsid w:val="088F03C1"/>
    <w:rsid w:val="088F03C3"/>
    <w:rsid w:val="088F0427"/>
    <w:rsid w:val="088F060F"/>
    <w:rsid w:val="088F065E"/>
    <w:rsid w:val="088F0781"/>
    <w:rsid w:val="088F07F5"/>
    <w:rsid w:val="088F0828"/>
    <w:rsid w:val="088F083F"/>
    <w:rsid w:val="088F08B9"/>
    <w:rsid w:val="088F092C"/>
    <w:rsid w:val="088F095C"/>
    <w:rsid w:val="088F09AA"/>
    <w:rsid w:val="088F0A23"/>
    <w:rsid w:val="088F0A34"/>
    <w:rsid w:val="088F0A7E"/>
    <w:rsid w:val="088F0AC2"/>
    <w:rsid w:val="088F0B9D"/>
    <w:rsid w:val="088F0BBA"/>
    <w:rsid w:val="088F0BC5"/>
    <w:rsid w:val="088F0D00"/>
    <w:rsid w:val="088F0D92"/>
    <w:rsid w:val="088F0DC8"/>
    <w:rsid w:val="088F0E9C"/>
    <w:rsid w:val="088F0ED7"/>
    <w:rsid w:val="088F0F49"/>
    <w:rsid w:val="088F0FC1"/>
    <w:rsid w:val="088F1186"/>
    <w:rsid w:val="088F1307"/>
    <w:rsid w:val="088F1320"/>
    <w:rsid w:val="088F13D6"/>
    <w:rsid w:val="088F1440"/>
    <w:rsid w:val="088F1476"/>
    <w:rsid w:val="088F14B7"/>
    <w:rsid w:val="088F1543"/>
    <w:rsid w:val="088F1545"/>
    <w:rsid w:val="088F15C0"/>
    <w:rsid w:val="088F1738"/>
    <w:rsid w:val="088F174F"/>
    <w:rsid w:val="088F179C"/>
    <w:rsid w:val="088F18F3"/>
    <w:rsid w:val="088F1969"/>
    <w:rsid w:val="088F19AC"/>
    <w:rsid w:val="088F19CC"/>
    <w:rsid w:val="088F1AB1"/>
    <w:rsid w:val="088F1AD4"/>
    <w:rsid w:val="088F1BA1"/>
    <w:rsid w:val="088F1BD3"/>
    <w:rsid w:val="088F1C27"/>
    <w:rsid w:val="088F1C79"/>
    <w:rsid w:val="088F1D55"/>
    <w:rsid w:val="088F1D7C"/>
    <w:rsid w:val="088F1D90"/>
    <w:rsid w:val="088F1DE0"/>
    <w:rsid w:val="088F1E37"/>
    <w:rsid w:val="088F1EA9"/>
    <w:rsid w:val="088F1EB9"/>
    <w:rsid w:val="088F1F00"/>
    <w:rsid w:val="088F1F32"/>
    <w:rsid w:val="088F1FE8"/>
    <w:rsid w:val="088F209B"/>
    <w:rsid w:val="088F20B5"/>
    <w:rsid w:val="088F211D"/>
    <w:rsid w:val="088F21B5"/>
    <w:rsid w:val="088F233F"/>
    <w:rsid w:val="088F23DC"/>
    <w:rsid w:val="088F2445"/>
    <w:rsid w:val="088F247F"/>
    <w:rsid w:val="088F24C6"/>
    <w:rsid w:val="088F25EC"/>
    <w:rsid w:val="088F2618"/>
    <w:rsid w:val="088F2651"/>
    <w:rsid w:val="088F26CA"/>
    <w:rsid w:val="088F2855"/>
    <w:rsid w:val="088F289C"/>
    <w:rsid w:val="088F28E5"/>
    <w:rsid w:val="088F2903"/>
    <w:rsid w:val="088F293C"/>
    <w:rsid w:val="088F29A5"/>
    <w:rsid w:val="088F29CF"/>
    <w:rsid w:val="088F29D5"/>
    <w:rsid w:val="088F2A29"/>
    <w:rsid w:val="088F2A37"/>
    <w:rsid w:val="088F2A7B"/>
    <w:rsid w:val="088F2AFD"/>
    <w:rsid w:val="088F2B50"/>
    <w:rsid w:val="088F2D5E"/>
    <w:rsid w:val="088F2DA6"/>
    <w:rsid w:val="088F2F7F"/>
    <w:rsid w:val="088F2FC8"/>
    <w:rsid w:val="088F308F"/>
    <w:rsid w:val="088F3395"/>
    <w:rsid w:val="088F33AB"/>
    <w:rsid w:val="088F33E8"/>
    <w:rsid w:val="088F3414"/>
    <w:rsid w:val="088F346A"/>
    <w:rsid w:val="088F34DE"/>
    <w:rsid w:val="088F3511"/>
    <w:rsid w:val="088F35D8"/>
    <w:rsid w:val="088F35F4"/>
    <w:rsid w:val="088F364D"/>
    <w:rsid w:val="088F36CC"/>
    <w:rsid w:val="088F3748"/>
    <w:rsid w:val="088F375A"/>
    <w:rsid w:val="088F37E9"/>
    <w:rsid w:val="088F3868"/>
    <w:rsid w:val="088F3946"/>
    <w:rsid w:val="088F39CF"/>
    <w:rsid w:val="088F39D5"/>
    <w:rsid w:val="088F39E7"/>
    <w:rsid w:val="088F3A27"/>
    <w:rsid w:val="088F3B09"/>
    <w:rsid w:val="088F3C89"/>
    <w:rsid w:val="088F3DBB"/>
    <w:rsid w:val="088F3E02"/>
    <w:rsid w:val="088F3FE6"/>
    <w:rsid w:val="088F4029"/>
    <w:rsid w:val="088F403E"/>
    <w:rsid w:val="088F408F"/>
    <w:rsid w:val="088F40EF"/>
    <w:rsid w:val="088F41CB"/>
    <w:rsid w:val="088F4217"/>
    <w:rsid w:val="088F421A"/>
    <w:rsid w:val="088F423B"/>
    <w:rsid w:val="088F4259"/>
    <w:rsid w:val="088F4273"/>
    <w:rsid w:val="088F4313"/>
    <w:rsid w:val="088F4367"/>
    <w:rsid w:val="088F436E"/>
    <w:rsid w:val="088F4443"/>
    <w:rsid w:val="088F4489"/>
    <w:rsid w:val="088F45F8"/>
    <w:rsid w:val="088F467A"/>
    <w:rsid w:val="088F47D9"/>
    <w:rsid w:val="088F4922"/>
    <w:rsid w:val="088F4934"/>
    <w:rsid w:val="088F4986"/>
    <w:rsid w:val="088F4A2D"/>
    <w:rsid w:val="088F4A92"/>
    <w:rsid w:val="088F4AEA"/>
    <w:rsid w:val="088F4C2D"/>
    <w:rsid w:val="088F4D64"/>
    <w:rsid w:val="088F4E41"/>
    <w:rsid w:val="088F4E6C"/>
    <w:rsid w:val="088F4E9D"/>
    <w:rsid w:val="088F4EF8"/>
    <w:rsid w:val="088F4FE0"/>
    <w:rsid w:val="088F4FF4"/>
    <w:rsid w:val="088F50A5"/>
    <w:rsid w:val="088F50B4"/>
    <w:rsid w:val="088F5120"/>
    <w:rsid w:val="088F512D"/>
    <w:rsid w:val="088F521B"/>
    <w:rsid w:val="088F5377"/>
    <w:rsid w:val="088F53FF"/>
    <w:rsid w:val="088F54BD"/>
    <w:rsid w:val="088F54E7"/>
    <w:rsid w:val="088F553F"/>
    <w:rsid w:val="088F5580"/>
    <w:rsid w:val="088F56B3"/>
    <w:rsid w:val="088F570A"/>
    <w:rsid w:val="088F5715"/>
    <w:rsid w:val="088F5784"/>
    <w:rsid w:val="088F5952"/>
    <w:rsid w:val="088F599F"/>
    <w:rsid w:val="088F59A0"/>
    <w:rsid w:val="088F5A48"/>
    <w:rsid w:val="088F5B9B"/>
    <w:rsid w:val="088F5C84"/>
    <w:rsid w:val="088F5C86"/>
    <w:rsid w:val="088F5C9F"/>
    <w:rsid w:val="088F5DF9"/>
    <w:rsid w:val="088F5E9C"/>
    <w:rsid w:val="088F5EF8"/>
    <w:rsid w:val="088F5FBA"/>
    <w:rsid w:val="088F600B"/>
    <w:rsid w:val="088F604B"/>
    <w:rsid w:val="088F60B1"/>
    <w:rsid w:val="088F60D1"/>
    <w:rsid w:val="088F6140"/>
    <w:rsid w:val="088F6164"/>
    <w:rsid w:val="088F624B"/>
    <w:rsid w:val="088F628A"/>
    <w:rsid w:val="088F62A1"/>
    <w:rsid w:val="088F62BF"/>
    <w:rsid w:val="088F62ED"/>
    <w:rsid w:val="088F6301"/>
    <w:rsid w:val="088F635D"/>
    <w:rsid w:val="088F63DC"/>
    <w:rsid w:val="088F63FF"/>
    <w:rsid w:val="088F6457"/>
    <w:rsid w:val="088F649D"/>
    <w:rsid w:val="088F6539"/>
    <w:rsid w:val="088F6584"/>
    <w:rsid w:val="088F65A2"/>
    <w:rsid w:val="088F66BE"/>
    <w:rsid w:val="088F6746"/>
    <w:rsid w:val="088F67B1"/>
    <w:rsid w:val="088F6865"/>
    <w:rsid w:val="088F68FC"/>
    <w:rsid w:val="088F690E"/>
    <w:rsid w:val="088F691F"/>
    <w:rsid w:val="088F6951"/>
    <w:rsid w:val="088F699B"/>
    <w:rsid w:val="088F6A84"/>
    <w:rsid w:val="088F6AC7"/>
    <w:rsid w:val="088F6B12"/>
    <w:rsid w:val="088F6B58"/>
    <w:rsid w:val="088F6B87"/>
    <w:rsid w:val="088F6BC6"/>
    <w:rsid w:val="088F6BDD"/>
    <w:rsid w:val="088F6BF4"/>
    <w:rsid w:val="088F6C02"/>
    <w:rsid w:val="088F6CBD"/>
    <w:rsid w:val="088F6D45"/>
    <w:rsid w:val="088F6D50"/>
    <w:rsid w:val="088F6E3C"/>
    <w:rsid w:val="088F6E44"/>
    <w:rsid w:val="088F6E8B"/>
    <w:rsid w:val="088F6ED4"/>
    <w:rsid w:val="088F6EFD"/>
    <w:rsid w:val="088F7081"/>
    <w:rsid w:val="088F70DD"/>
    <w:rsid w:val="088F7124"/>
    <w:rsid w:val="088F73DB"/>
    <w:rsid w:val="088F7401"/>
    <w:rsid w:val="088F75AE"/>
    <w:rsid w:val="088F7679"/>
    <w:rsid w:val="088F782B"/>
    <w:rsid w:val="088F7884"/>
    <w:rsid w:val="088F7887"/>
    <w:rsid w:val="088F78C3"/>
    <w:rsid w:val="088F7D0C"/>
    <w:rsid w:val="088F7D1A"/>
    <w:rsid w:val="088F7D66"/>
    <w:rsid w:val="088F7D6C"/>
    <w:rsid w:val="088F7DAD"/>
    <w:rsid w:val="088F7DB0"/>
    <w:rsid w:val="088F7DB6"/>
    <w:rsid w:val="088F7E34"/>
    <w:rsid w:val="088F7F08"/>
    <w:rsid w:val="088F7F19"/>
    <w:rsid w:val="088F7F7A"/>
    <w:rsid w:val="088F7F80"/>
    <w:rsid w:val="088F7FC8"/>
    <w:rsid w:val="08900014"/>
    <w:rsid w:val="08900044"/>
    <w:rsid w:val="089000B2"/>
    <w:rsid w:val="089001D7"/>
    <w:rsid w:val="089004A4"/>
    <w:rsid w:val="089004EA"/>
    <w:rsid w:val="0890056A"/>
    <w:rsid w:val="089005C5"/>
    <w:rsid w:val="089005E3"/>
    <w:rsid w:val="089005FF"/>
    <w:rsid w:val="0890065F"/>
    <w:rsid w:val="089006DF"/>
    <w:rsid w:val="0890070F"/>
    <w:rsid w:val="08900771"/>
    <w:rsid w:val="089007AC"/>
    <w:rsid w:val="08900922"/>
    <w:rsid w:val="089009E4"/>
    <w:rsid w:val="08900ACB"/>
    <w:rsid w:val="08900B3A"/>
    <w:rsid w:val="08900B52"/>
    <w:rsid w:val="08900B99"/>
    <w:rsid w:val="08900BCD"/>
    <w:rsid w:val="08900C0B"/>
    <w:rsid w:val="08900D5C"/>
    <w:rsid w:val="08900D9D"/>
    <w:rsid w:val="08900DB0"/>
    <w:rsid w:val="08900DB7"/>
    <w:rsid w:val="08900DDC"/>
    <w:rsid w:val="08900EA6"/>
    <w:rsid w:val="08900EBE"/>
    <w:rsid w:val="08900FD0"/>
    <w:rsid w:val="08901043"/>
    <w:rsid w:val="08901067"/>
    <w:rsid w:val="089010B6"/>
    <w:rsid w:val="089010D8"/>
    <w:rsid w:val="08901104"/>
    <w:rsid w:val="08901150"/>
    <w:rsid w:val="089011A4"/>
    <w:rsid w:val="089011CC"/>
    <w:rsid w:val="089011E3"/>
    <w:rsid w:val="0890122D"/>
    <w:rsid w:val="0890122E"/>
    <w:rsid w:val="08901247"/>
    <w:rsid w:val="0890127A"/>
    <w:rsid w:val="0890128F"/>
    <w:rsid w:val="0890130D"/>
    <w:rsid w:val="08901318"/>
    <w:rsid w:val="08901384"/>
    <w:rsid w:val="08901388"/>
    <w:rsid w:val="089013DF"/>
    <w:rsid w:val="089013E9"/>
    <w:rsid w:val="089014A4"/>
    <w:rsid w:val="08901581"/>
    <w:rsid w:val="0890166E"/>
    <w:rsid w:val="08901724"/>
    <w:rsid w:val="08901785"/>
    <w:rsid w:val="089017D8"/>
    <w:rsid w:val="0890184E"/>
    <w:rsid w:val="08901932"/>
    <w:rsid w:val="08901A2F"/>
    <w:rsid w:val="08901A49"/>
    <w:rsid w:val="08901A84"/>
    <w:rsid w:val="08901A96"/>
    <w:rsid w:val="08901B2D"/>
    <w:rsid w:val="08901BCA"/>
    <w:rsid w:val="08901C28"/>
    <w:rsid w:val="08901D35"/>
    <w:rsid w:val="08901DCB"/>
    <w:rsid w:val="0890205F"/>
    <w:rsid w:val="08902087"/>
    <w:rsid w:val="089020B4"/>
    <w:rsid w:val="08902124"/>
    <w:rsid w:val="08902135"/>
    <w:rsid w:val="08902299"/>
    <w:rsid w:val="089022B4"/>
    <w:rsid w:val="08902378"/>
    <w:rsid w:val="089024BD"/>
    <w:rsid w:val="0890258D"/>
    <w:rsid w:val="089025FB"/>
    <w:rsid w:val="08902653"/>
    <w:rsid w:val="08902687"/>
    <w:rsid w:val="089026E4"/>
    <w:rsid w:val="0890282E"/>
    <w:rsid w:val="089028C7"/>
    <w:rsid w:val="089029A8"/>
    <w:rsid w:val="08902A1A"/>
    <w:rsid w:val="08902A4F"/>
    <w:rsid w:val="08902A6D"/>
    <w:rsid w:val="08902A73"/>
    <w:rsid w:val="08902AF5"/>
    <w:rsid w:val="08902B0F"/>
    <w:rsid w:val="08902B41"/>
    <w:rsid w:val="08902B69"/>
    <w:rsid w:val="08902BB4"/>
    <w:rsid w:val="08902CE8"/>
    <w:rsid w:val="08902D2A"/>
    <w:rsid w:val="08902DA9"/>
    <w:rsid w:val="08902DFB"/>
    <w:rsid w:val="08902F3B"/>
    <w:rsid w:val="089030E1"/>
    <w:rsid w:val="089031A0"/>
    <w:rsid w:val="08903269"/>
    <w:rsid w:val="089033B9"/>
    <w:rsid w:val="08903452"/>
    <w:rsid w:val="089035C7"/>
    <w:rsid w:val="08903694"/>
    <w:rsid w:val="089036A7"/>
    <w:rsid w:val="089037B0"/>
    <w:rsid w:val="089037D1"/>
    <w:rsid w:val="08903886"/>
    <w:rsid w:val="089038C6"/>
    <w:rsid w:val="08903919"/>
    <w:rsid w:val="08903927"/>
    <w:rsid w:val="0890393F"/>
    <w:rsid w:val="08903946"/>
    <w:rsid w:val="0890396B"/>
    <w:rsid w:val="08903975"/>
    <w:rsid w:val="0890399A"/>
    <w:rsid w:val="08903A22"/>
    <w:rsid w:val="08903BCF"/>
    <w:rsid w:val="08903BE2"/>
    <w:rsid w:val="08903CC4"/>
    <w:rsid w:val="08903D4A"/>
    <w:rsid w:val="08903E5D"/>
    <w:rsid w:val="08903F37"/>
    <w:rsid w:val="08903F50"/>
    <w:rsid w:val="08903FE0"/>
    <w:rsid w:val="08904065"/>
    <w:rsid w:val="08904100"/>
    <w:rsid w:val="08904189"/>
    <w:rsid w:val="089042D3"/>
    <w:rsid w:val="08904321"/>
    <w:rsid w:val="08904379"/>
    <w:rsid w:val="089043F1"/>
    <w:rsid w:val="08904445"/>
    <w:rsid w:val="08904454"/>
    <w:rsid w:val="08904492"/>
    <w:rsid w:val="08904543"/>
    <w:rsid w:val="089045C9"/>
    <w:rsid w:val="0890467A"/>
    <w:rsid w:val="089046FC"/>
    <w:rsid w:val="0890470C"/>
    <w:rsid w:val="08904761"/>
    <w:rsid w:val="08904785"/>
    <w:rsid w:val="089047CA"/>
    <w:rsid w:val="089049DB"/>
    <w:rsid w:val="089049FE"/>
    <w:rsid w:val="08904A33"/>
    <w:rsid w:val="08904B88"/>
    <w:rsid w:val="08904B8D"/>
    <w:rsid w:val="08904B98"/>
    <w:rsid w:val="08904BF9"/>
    <w:rsid w:val="08904C20"/>
    <w:rsid w:val="08904C68"/>
    <w:rsid w:val="08904CB4"/>
    <w:rsid w:val="08904D40"/>
    <w:rsid w:val="08904E06"/>
    <w:rsid w:val="08904E47"/>
    <w:rsid w:val="08904EDB"/>
    <w:rsid w:val="08904EF5"/>
    <w:rsid w:val="08904FC2"/>
    <w:rsid w:val="0890503D"/>
    <w:rsid w:val="089050A9"/>
    <w:rsid w:val="089050BD"/>
    <w:rsid w:val="089050E0"/>
    <w:rsid w:val="08905181"/>
    <w:rsid w:val="08905203"/>
    <w:rsid w:val="08905239"/>
    <w:rsid w:val="0890538C"/>
    <w:rsid w:val="089053A3"/>
    <w:rsid w:val="089053BB"/>
    <w:rsid w:val="089053BD"/>
    <w:rsid w:val="089053DD"/>
    <w:rsid w:val="08905595"/>
    <w:rsid w:val="089055A5"/>
    <w:rsid w:val="08905672"/>
    <w:rsid w:val="08905675"/>
    <w:rsid w:val="08905A00"/>
    <w:rsid w:val="08905B29"/>
    <w:rsid w:val="08905B41"/>
    <w:rsid w:val="08905C11"/>
    <w:rsid w:val="08905CB8"/>
    <w:rsid w:val="08905CE4"/>
    <w:rsid w:val="08905D31"/>
    <w:rsid w:val="08905E08"/>
    <w:rsid w:val="08905E17"/>
    <w:rsid w:val="08905E1C"/>
    <w:rsid w:val="08905E3A"/>
    <w:rsid w:val="08905EBB"/>
    <w:rsid w:val="08905F2C"/>
    <w:rsid w:val="08905F43"/>
    <w:rsid w:val="0890608B"/>
    <w:rsid w:val="08906108"/>
    <w:rsid w:val="08906204"/>
    <w:rsid w:val="0890627B"/>
    <w:rsid w:val="0890628B"/>
    <w:rsid w:val="089062EC"/>
    <w:rsid w:val="089063B1"/>
    <w:rsid w:val="089064DE"/>
    <w:rsid w:val="0890654F"/>
    <w:rsid w:val="0890658C"/>
    <w:rsid w:val="089065CA"/>
    <w:rsid w:val="08906619"/>
    <w:rsid w:val="08906634"/>
    <w:rsid w:val="0890664F"/>
    <w:rsid w:val="089066E6"/>
    <w:rsid w:val="089066F7"/>
    <w:rsid w:val="08906706"/>
    <w:rsid w:val="0890674F"/>
    <w:rsid w:val="089067A7"/>
    <w:rsid w:val="08906806"/>
    <w:rsid w:val="08906A7A"/>
    <w:rsid w:val="08906AC2"/>
    <w:rsid w:val="08906B46"/>
    <w:rsid w:val="08906B55"/>
    <w:rsid w:val="08906B85"/>
    <w:rsid w:val="08906BF6"/>
    <w:rsid w:val="08906C07"/>
    <w:rsid w:val="08906C54"/>
    <w:rsid w:val="08906D80"/>
    <w:rsid w:val="08906EB0"/>
    <w:rsid w:val="08906EB5"/>
    <w:rsid w:val="08906F28"/>
    <w:rsid w:val="0890717E"/>
    <w:rsid w:val="0890724A"/>
    <w:rsid w:val="0890728E"/>
    <w:rsid w:val="089072EC"/>
    <w:rsid w:val="08907330"/>
    <w:rsid w:val="089074C8"/>
    <w:rsid w:val="089074E9"/>
    <w:rsid w:val="089074F8"/>
    <w:rsid w:val="08907623"/>
    <w:rsid w:val="08907628"/>
    <w:rsid w:val="0890766B"/>
    <w:rsid w:val="08907678"/>
    <w:rsid w:val="08907712"/>
    <w:rsid w:val="0890777D"/>
    <w:rsid w:val="089077E8"/>
    <w:rsid w:val="089077F1"/>
    <w:rsid w:val="08907821"/>
    <w:rsid w:val="0890785C"/>
    <w:rsid w:val="0890792C"/>
    <w:rsid w:val="08907946"/>
    <w:rsid w:val="0890797D"/>
    <w:rsid w:val="089079EC"/>
    <w:rsid w:val="08907A07"/>
    <w:rsid w:val="08907AA2"/>
    <w:rsid w:val="08907AC2"/>
    <w:rsid w:val="08907B91"/>
    <w:rsid w:val="08907BD9"/>
    <w:rsid w:val="08907BE2"/>
    <w:rsid w:val="08907CD8"/>
    <w:rsid w:val="08907D2D"/>
    <w:rsid w:val="08907DA4"/>
    <w:rsid w:val="08907DBC"/>
    <w:rsid w:val="08907EAE"/>
    <w:rsid w:val="08907EB8"/>
    <w:rsid w:val="08907ED0"/>
    <w:rsid w:val="08907FAD"/>
    <w:rsid w:val="0891000E"/>
    <w:rsid w:val="089100C1"/>
    <w:rsid w:val="089100C9"/>
    <w:rsid w:val="0891017B"/>
    <w:rsid w:val="089102D8"/>
    <w:rsid w:val="08910305"/>
    <w:rsid w:val="08910321"/>
    <w:rsid w:val="08910326"/>
    <w:rsid w:val="08910334"/>
    <w:rsid w:val="08910395"/>
    <w:rsid w:val="089103C6"/>
    <w:rsid w:val="089103E2"/>
    <w:rsid w:val="0891042A"/>
    <w:rsid w:val="089104A9"/>
    <w:rsid w:val="089104D2"/>
    <w:rsid w:val="08910517"/>
    <w:rsid w:val="08910569"/>
    <w:rsid w:val="08910709"/>
    <w:rsid w:val="08910775"/>
    <w:rsid w:val="08910793"/>
    <w:rsid w:val="089107A8"/>
    <w:rsid w:val="0891086C"/>
    <w:rsid w:val="08910910"/>
    <w:rsid w:val="0891091C"/>
    <w:rsid w:val="08910A21"/>
    <w:rsid w:val="08910A33"/>
    <w:rsid w:val="08910A42"/>
    <w:rsid w:val="08910A7C"/>
    <w:rsid w:val="08910B21"/>
    <w:rsid w:val="08910B54"/>
    <w:rsid w:val="08910BDE"/>
    <w:rsid w:val="08910C67"/>
    <w:rsid w:val="08910D20"/>
    <w:rsid w:val="08910D4D"/>
    <w:rsid w:val="08910D4F"/>
    <w:rsid w:val="08910D8A"/>
    <w:rsid w:val="08910DC1"/>
    <w:rsid w:val="08910E07"/>
    <w:rsid w:val="08910E50"/>
    <w:rsid w:val="08910ED0"/>
    <w:rsid w:val="08910FC7"/>
    <w:rsid w:val="08910FE3"/>
    <w:rsid w:val="08910FEB"/>
    <w:rsid w:val="0891124A"/>
    <w:rsid w:val="089112AA"/>
    <w:rsid w:val="0891137D"/>
    <w:rsid w:val="08911405"/>
    <w:rsid w:val="08911513"/>
    <w:rsid w:val="08911515"/>
    <w:rsid w:val="089115ED"/>
    <w:rsid w:val="08911664"/>
    <w:rsid w:val="08911734"/>
    <w:rsid w:val="08911ACB"/>
    <w:rsid w:val="08911C38"/>
    <w:rsid w:val="08911D4A"/>
    <w:rsid w:val="08911D86"/>
    <w:rsid w:val="08911DD3"/>
    <w:rsid w:val="08911DFD"/>
    <w:rsid w:val="08911F7C"/>
    <w:rsid w:val="0891207B"/>
    <w:rsid w:val="08912116"/>
    <w:rsid w:val="089121B3"/>
    <w:rsid w:val="08912269"/>
    <w:rsid w:val="089122DD"/>
    <w:rsid w:val="08912369"/>
    <w:rsid w:val="08912414"/>
    <w:rsid w:val="089124A8"/>
    <w:rsid w:val="08912508"/>
    <w:rsid w:val="08912618"/>
    <w:rsid w:val="08912633"/>
    <w:rsid w:val="08912649"/>
    <w:rsid w:val="089126A4"/>
    <w:rsid w:val="08912746"/>
    <w:rsid w:val="08912768"/>
    <w:rsid w:val="089128C1"/>
    <w:rsid w:val="08912954"/>
    <w:rsid w:val="0891297C"/>
    <w:rsid w:val="08912A02"/>
    <w:rsid w:val="08912A44"/>
    <w:rsid w:val="08912AEF"/>
    <w:rsid w:val="08912C6A"/>
    <w:rsid w:val="08912CE9"/>
    <w:rsid w:val="08912EC6"/>
    <w:rsid w:val="08912F09"/>
    <w:rsid w:val="08912F61"/>
    <w:rsid w:val="08912FF7"/>
    <w:rsid w:val="08913038"/>
    <w:rsid w:val="08913057"/>
    <w:rsid w:val="089131B4"/>
    <w:rsid w:val="0891324B"/>
    <w:rsid w:val="089132AF"/>
    <w:rsid w:val="089132CF"/>
    <w:rsid w:val="089132E6"/>
    <w:rsid w:val="089132EC"/>
    <w:rsid w:val="089134B2"/>
    <w:rsid w:val="0891372E"/>
    <w:rsid w:val="089137CA"/>
    <w:rsid w:val="08913A32"/>
    <w:rsid w:val="08913A46"/>
    <w:rsid w:val="08913BD9"/>
    <w:rsid w:val="08913BF7"/>
    <w:rsid w:val="08913C6D"/>
    <w:rsid w:val="08913D63"/>
    <w:rsid w:val="08913D8E"/>
    <w:rsid w:val="08913D9A"/>
    <w:rsid w:val="08913E9A"/>
    <w:rsid w:val="08913F6D"/>
    <w:rsid w:val="08913F98"/>
    <w:rsid w:val="08914086"/>
    <w:rsid w:val="089140B3"/>
    <w:rsid w:val="0891417D"/>
    <w:rsid w:val="08914278"/>
    <w:rsid w:val="089142BC"/>
    <w:rsid w:val="0891433F"/>
    <w:rsid w:val="0891459F"/>
    <w:rsid w:val="089145A2"/>
    <w:rsid w:val="089145F8"/>
    <w:rsid w:val="08914671"/>
    <w:rsid w:val="08914748"/>
    <w:rsid w:val="08914761"/>
    <w:rsid w:val="089147AE"/>
    <w:rsid w:val="0891481F"/>
    <w:rsid w:val="08914848"/>
    <w:rsid w:val="08914893"/>
    <w:rsid w:val="089148A7"/>
    <w:rsid w:val="089149AC"/>
    <w:rsid w:val="089149D5"/>
    <w:rsid w:val="089149F7"/>
    <w:rsid w:val="08914A07"/>
    <w:rsid w:val="08914A13"/>
    <w:rsid w:val="08914B39"/>
    <w:rsid w:val="08914B90"/>
    <w:rsid w:val="08914C22"/>
    <w:rsid w:val="08914DAD"/>
    <w:rsid w:val="08914DDB"/>
    <w:rsid w:val="08914E2F"/>
    <w:rsid w:val="08914F04"/>
    <w:rsid w:val="08915054"/>
    <w:rsid w:val="0891517B"/>
    <w:rsid w:val="08915215"/>
    <w:rsid w:val="08915299"/>
    <w:rsid w:val="089152A8"/>
    <w:rsid w:val="089152DA"/>
    <w:rsid w:val="08915309"/>
    <w:rsid w:val="08915354"/>
    <w:rsid w:val="089153D3"/>
    <w:rsid w:val="08915499"/>
    <w:rsid w:val="0891549B"/>
    <w:rsid w:val="0891549F"/>
    <w:rsid w:val="08915597"/>
    <w:rsid w:val="089155C0"/>
    <w:rsid w:val="0891560E"/>
    <w:rsid w:val="08915689"/>
    <w:rsid w:val="089156A9"/>
    <w:rsid w:val="08915747"/>
    <w:rsid w:val="08915859"/>
    <w:rsid w:val="0891588A"/>
    <w:rsid w:val="0891593E"/>
    <w:rsid w:val="08915A59"/>
    <w:rsid w:val="08915B46"/>
    <w:rsid w:val="08915C3B"/>
    <w:rsid w:val="08915C3D"/>
    <w:rsid w:val="08915D0B"/>
    <w:rsid w:val="08915D7F"/>
    <w:rsid w:val="08915D95"/>
    <w:rsid w:val="08915E0B"/>
    <w:rsid w:val="08915E2A"/>
    <w:rsid w:val="08915E92"/>
    <w:rsid w:val="08915F7E"/>
    <w:rsid w:val="08915F95"/>
    <w:rsid w:val="08915FA3"/>
    <w:rsid w:val="08915FB3"/>
    <w:rsid w:val="08916046"/>
    <w:rsid w:val="0891614F"/>
    <w:rsid w:val="0891618D"/>
    <w:rsid w:val="0891620A"/>
    <w:rsid w:val="0891624D"/>
    <w:rsid w:val="08916270"/>
    <w:rsid w:val="089162B9"/>
    <w:rsid w:val="089162CF"/>
    <w:rsid w:val="089162EB"/>
    <w:rsid w:val="08916340"/>
    <w:rsid w:val="08916361"/>
    <w:rsid w:val="0891638B"/>
    <w:rsid w:val="08916406"/>
    <w:rsid w:val="089164FE"/>
    <w:rsid w:val="08916542"/>
    <w:rsid w:val="08916584"/>
    <w:rsid w:val="08916611"/>
    <w:rsid w:val="0891667D"/>
    <w:rsid w:val="0891668E"/>
    <w:rsid w:val="089166BB"/>
    <w:rsid w:val="08916726"/>
    <w:rsid w:val="08916763"/>
    <w:rsid w:val="0891676B"/>
    <w:rsid w:val="0891686E"/>
    <w:rsid w:val="0891696B"/>
    <w:rsid w:val="08916978"/>
    <w:rsid w:val="089169B3"/>
    <w:rsid w:val="08916A13"/>
    <w:rsid w:val="08916A7F"/>
    <w:rsid w:val="08916A81"/>
    <w:rsid w:val="08916B6A"/>
    <w:rsid w:val="08916C20"/>
    <w:rsid w:val="08916C26"/>
    <w:rsid w:val="08916CAA"/>
    <w:rsid w:val="08916D37"/>
    <w:rsid w:val="08916D8C"/>
    <w:rsid w:val="08916DCD"/>
    <w:rsid w:val="08916E40"/>
    <w:rsid w:val="08916FB2"/>
    <w:rsid w:val="08917156"/>
    <w:rsid w:val="0891717A"/>
    <w:rsid w:val="08917258"/>
    <w:rsid w:val="089172A8"/>
    <w:rsid w:val="089172C8"/>
    <w:rsid w:val="08917304"/>
    <w:rsid w:val="08917338"/>
    <w:rsid w:val="08917350"/>
    <w:rsid w:val="0891744F"/>
    <w:rsid w:val="08917467"/>
    <w:rsid w:val="089174BA"/>
    <w:rsid w:val="089175BC"/>
    <w:rsid w:val="089175EF"/>
    <w:rsid w:val="08917688"/>
    <w:rsid w:val="089176AD"/>
    <w:rsid w:val="089177EA"/>
    <w:rsid w:val="089177FB"/>
    <w:rsid w:val="08917877"/>
    <w:rsid w:val="089178CB"/>
    <w:rsid w:val="08917965"/>
    <w:rsid w:val="08917A22"/>
    <w:rsid w:val="08917AAE"/>
    <w:rsid w:val="08917B02"/>
    <w:rsid w:val="08917BB6"/>
    <w:rsid w:val="08917C20"/>
    <w:rsid w:val="08917CA1"/>
    <w:rsid w:val="08917CA7"/>
    <w:rsid w:val="08917CDC"/>
    <w:rsid w:val="08917D2F"/>
    <w:rsid w:val="08917D3E"/>
    <w:rsid w:val="08917DCD"/>
    <w:rsid w:val="08917F2F"/>
    <w:rsid w:val="08917FDA"/>
    <w:rsid w:val="08920019"/>
    <w:rsid w:val="08920083"/>
    <w:rsid w:val="089200BB"/>
    <w:rsid w:val="08920198"/>
    <w:rsid w:val="089201FB"/>
    <w:rsid w:val="08920354"/>
    <w:rsid w:val="089203CF"/>
    <w:rsid w:val="0892044E"/>
    <w:rsid w:val="08920461"/>
    <w:rsid w:val="089204AA"/>
    <w:rsid w:val="08920520"/>
    <w:rsid w:val="08920523"/>
    <w:rsid w:val="089206BE"/>
    <w:rsid w:val="089206E3"/>
    <w:rsid w:val="0892074D"/>
    <w:rsid w:val="08920767"/>
    <w:rsid w:val="089207A7"/>
    <w:rsid w:val="08920831"/>
    <w:rsid w:val="0892087A"/>
    <w:rsid w:val="08920888"/>
    <w:rsid w:val="089208C6"/>
    <w:rsid w:val="0892091C"/>
    <w:rsid w:val="08920937"/>
    <w:rsid w:val="0892093A"/>
    <w:rsid w:val="0892094F"/>
    <w:rsid w:val="08920981"/>
    <w:rsid w:val="089209B8"/>
    <w:rsid w:val="089209B9"/>
    <w:rsid w:val="089209BA"/>
    <w:rsid w:val="08920B1F"/>
    <w:rsid w:val="08920C0B"/>
    <w:rsid w:val="08920CB1"/>
    <w:rsid w:val="08920CE5"/>
    <w:rsid w:val="08920D7D"/>
    <w:rsid w:val="08920E14"/>
    <w:rsid w:val="08920ED8"/>
    <w:rsid w:val="08920EF5"/>
    <w:rsid w:val="08921077"/>
    <w:rsid w:val="089210D2"/>
    <w:rsid w:val="089210F0"/>
    <w:rsid w:val="08921183"/>
    <w:rsid w:val="089211F8"/>
    <w:rsid w:val="0892121F"/>
    <w:rsid w:val="08921240"/>
    <w:rsid w:val="0892131D"/>
    <w:rsid w:val="0892145E"/>
    <w:rsid w:val="08921489"/>
    <w:rsid w:val="08921530"/>
    <w:rsid w:val="0892167A"/>
    <w:rsid w:val="089216BA"/>
    <w:rsid w:val="089216F2"/>
    <w:rsid w:val="0892170F"/>
    <w:rsid w:val="089217DB"/>
    <w:rsid w:val="0892185A"/>
    <w:rsid w:val="0892190D"/>
    <w:rsid w:val="089219E6"/>
    <w:rsid w:val="08921A01"/>
    <w:rsid w:val="08921A41"/>
    <w:rsid w:val="08921AD0"/>
    <w:rsid w:val="08921C0E"/>
    <w:rsid w:val="08921C2B"/>
    <w:rsid w:val="08921D13"/>
    <w:rsid w:val="08921D6A"/>
    <w:rsid w:val="08921D85"/>
    <w:rsid w:val="08921DF3"/>
    <w:rsid w:val="08921F53"/>
    <w:rsid w:val="08921FF2"/>
    <w:rsid w:val="08922038"/>
    <w:rsid w:val="08922097"/>
    <w:rsid w:val="089220A3"/>
    <w:rsid w:val="0892210D"/>
    <w:rsid w:val="0892214B"/>
    <w:rsid w:val="0892218E"/>
    <w:rsid w:val="089221BB"/>
    <w:rsid w:val="089221D3"/>
    <w:rsid w:val="089221FD"/>
    <w:rsid w:val="08922315"/>
    <w:rsid w:val="08922325"/>
    <w:rsid w:val="089223B0"/>
    <w:rsid w:val="08922442"/>
    <w:rsid w:val="089224AF"/>
    <w:rsid w:val="0892259E"/>
    <w:rsid w:val="089225A2"/>
    <w:rsid w:val="08922667"/>
    <w:rsid w:val="08922804"/>
    <w:rsid w:val="0892282E"/>
    <w:rsid w:val="0892286F"/>
    <w:rsid w:val="089228C5"/>
    <w:rsid w:val="089229A3"/>
    <w:rsid w:val="08922A3B"/>
    <w:rsid w:val="08922AFF"/>
    <w:rsid w:val="08922C0D"/>
    <w:rsid w:val="08922CA6"/>
    <w:rsid w:val="08922CB6"/>
    <w:rsid w:val="08922CD1"/>
    <w:rsid w:val="08922CDC"/>
    <w:rsid w:val="08922D18"/>
    <w:rsid w:val="08922D7C"/>
    <w:rsid w:val="08922DAF"/>
    <w:rsid w:val="08922F04"/>
    <w:rsid w:val="08922F59"/>
    <w:rsid w:val="08922FA0"/>
    <w:rsid w:val="0892303E"/>
    <w:rsid w:val="0892304C"/>
    <w:rsid w:val="089231BC"/>
    <w:rsid w:val="08923221"/>
    <w:rsid w:val="08923281"/>
    <w:rsid w:val="089232C4"/>
    <w:rsid w:val="089233D7"/>
    <w:rsid w:val="089233E3"/>
    <w:rsid w:val="089233E9"/>
    <w:rsid w:val="089234EE"/>
    <w:rsid w:val="08923505"/>
    <w:rsid w:val="0892357D"/>
    <w:rsid w:val="089236BC"/>
    <w:rsid w:val="089237B9"/>
    <w:rsid w:val="0892380F"/>
    <w:rsid w:val="0892387D"/>
    <w:rsid w:val="089239EC"/>
    <w:rsid w:val="08923A5E"/>
    <w:rsid w:val="08923B16"/>
    <w:rsid w:val="08923B2B"/>
    <w:rsid w:val="08923B7D"/>
    <w:rsid w:val="08923BC3"/>
    <w:rsid w:val="08923BEC"/>
    <w:rsid w:val="08923C02"/>
    <w:rsid w:val="08923CB1"/>
    <w:rsid w:val="08923D7A"/>
    <w:rsid w:val="08923DCF"/>
    <w:rsid w:val="08923E2F"/>
    <w:rsid w:val="08923EAB"/>
    <w:rsid w:val="0892403A"/>
    <w:rsid w:val="089240EE"/>
    <w:rsid w:val="08924121"/>
    <w:rsid w:val="08924143"/>
    <w:rsid w:val="089241C0"/>
    <w:rsid w:val="0892426E"/>
    <w:rsid w:val="0892436F"/>
    <w:rsid w:val="08924375"/>
    <w:rsid w:val="08924419"/>
    <w:rsid w:val="0892446A"/>
    <w:rsid w:val="0892448A"/>
    <w:rsid w:val="0892461E"/>
    <w:rsid w:val="0892463C"/>
    <w:rsid w:val="089246A6"/>
    <w:rsid w:val="089246FE"/>
    <w:rsid w:val="08924720"/>
    <w:rsid w:val="08924728"/>
    <w:rsid w:val="0892474F"/>
    <w:rsid w:val="0892479C"/>
    <w:rsid w:val="089248AB"/>
    <w:rsid w:val="089248B7"/>
    <w:rsid w:val="089248BA"/>
    <w:rsid w:val="089248E3"/>
    <w:rsid w:val="089249A1"/>
    <w:rsid w:val="089249DE"/>
    <w:rsid w:val="08924A92"/>
    <w:rsid w:val="08924B37"/>
    <w:rsid w:val="08924B3E"/>
    <w:rsid w:val="08924B4E"/>
    <w:rsid w:val="08924B5B"/>
    <w:rsid w:val="08924C83"/>
    <w:rsid w:val="08924CDD"/>
    <w:rsid w:val="08924CE9"/>
    <w:rsid w:val="08924D0F"/>
    <w:rsid w:val="08924E0A"/>
    <w:rsid w:val="08924E1F"/>
    <w:rsid w:val="08924E63"/>
    <w:rsid w:val="08925013"/>
    <w:rsid w:val="0892504A"/>
    <w:rsid w:val="0892506C"/>
    <w:rsid w:val="089250B4"/>
    <w:rsid w:val="089250F5"/>
    <w:rsid w:val="089251A2"/>
    <w:rsid w:val="089251D5"/>
    <w:rsid w:val="089251DA"/>
    <w:rsid w:val="0892532C"/>
    <w:rsid w:val="08925350"/>
    <w:rsid w:val="08925399"/>
    <w:rsid w:val="089254C0"/>
    <w:rsid w:val="08925513"/>
    <w:rsid w:val="089255B7"/>
    <w:rsid w:val="089256CD"/>
    <w:rsid w:val="08925749"/>
    <w:rsid w:val="08925777"/>
    <w:rsid w:val="089257B6"/>
    <w:rsid w:val="0892584F"/>
    <w:rsid w:val="08925923"/>
    <w:rsid w:val="08925953"/>
    <w:rsid w:val="08925A7D"/>
    <w:rsid w:val="08925A93"/>
    <w:rsid w:val="08925AA2"/>
    <w:rsid w:val="08925AF5"/>
    <w:rsid w:val="08925BE8"/>
    <w:rsid w:val="08925C2E"/>
    <w:rsid w:val="08925C34"/>
    <w:rsid w:val="08925D8A"/>
    <w:rsid w:val="08925D95"/>
    <w:rsid w:val="08925E5D"/>
    <w:rsid w:val="08925F20"/>
    <w:rsid w:val="0892600B"/>
    <w:rsid w:val="0892602E"/>
    <w:rsid w:val="08926059"/>
    <w:rsid w:val="0892607E"/>
    <w:rsid w:val="0892610C"/>
    <w:rsid w:val="0892612B"/>
    <w:rsid w:val="089261A6"/>
    <w:rsid w:val="089261CF"/>
    <w:rsid w:val="08926328"/>
    <w:rsid w:val="08926356"/>
    <w:rsid w:val="08926404"/>
    <w:rsid w:val="0892648D"/>
    <w:rsid w:val="08926556"/>
    <w:rsid w:val="08926711"/>
    <w:rsid w:val="089267DA"/>
    <w:rsid w:val="08926802"/>
    <w:rsid w:val="0892681A"/>
    <w:rsid w:val="089268C9"/>
    <w:rsid w:val="089269BF"/>
    <w:rsid w:val="08926A73"/>
    <w:rsid w:val="08926AA5"/>
    <w:rsid w:val="08926C19"/>
    <w:rsid w:val="08926CDC"/>
    <w:rsid w:val="08926CDD"/>
    <w:rsid w:val="08926D7E"/>
    <w:rsid w:val="08926DEA"/>
    <w:rsid w:val="08926ED4"/>
    <w:rsid w:val="0892729D"/>
    <w:rsid w:val="089272C0"/>
    <w:rsid w:val="089272FC"/>
    <w:rsid w:val="089273B5"/>
    <w:rsid w:val="0892742A"/>
    <w:rsid w:val="0892749A"/>
    <w:rsid w:val="089274B3"/>
    <w:rsid w:val="0892755A"/>
    <w:rsid w:val="08927595"/>
    <w:rsid w:val="089276D6"/>
    <w:rsid w:val="0892779A"/>
    <w:rsid w:val="089277B0"/>
    <w:rsid w:val="089277C8"/>
    <w:rsid w:val="08927839"/>
    <w:rsid w:val="08927853"/>
    <w:rsid w:val="08927936"/>
    <w:rsid w:val="089279D1"/>
    <w:rsid w:val="08927A6A"/>
    <w:rsid w:val="08927BBB"/>
    <w:rsid w:val="08927C3F"/>
    <w:rsid w:val="08927CA6"/>
    <w:rsid w:val="08927DCF"/>
    <w:rsid w:val="08927EE5"/>
    <w:rsid w:val="08927F23"/>
    <w:rsid w:val="08927F51"/>
    <w:rsid w:val="08927F64"/>
    <w:rsid w:val="08927F65"/>
    <w:rsid w:val="08927FAA"/>
    <w:rsid w:val="08927FD3"/>
    <w:rsid w:val="089300A1"/>
    <w:rsid w:val="089300B7"/>
    <w:rsid w:val="089300EC"/>
    <w:rsid w:val="08930137"/>
    <w:rsid w:val="08930199"/>
    <w:rsid w:val="089301A0"/>
    <w:rsid w:val="089301AD"/>
    <w:rsid w:val="08930220"/>
    <w:rsid w:val="08930259"/>
    <w:rsid w:val="0893029D"/>
    <w:rsid w:val="089302C2"/>
    <w:rsid w:val="089302F4"/>
    <w:rsid w:val="089302FC"/>
    <w:rsid w:val="089303DD"/>
    <w:rsid w:val="089303EB"/>
    <w:rsid w:val="0893051C"/>
    <w:rsid w:val="0893055E"/>
    <w:rsid w:val="089305EA"/>
    <w:rsid w:val="08930644"/>
    <w:rsid w:val="089306CC"/>
    <w:rsid w:val="089307B1"/>
    <w:rsid w:val="0893092A"/>
    <w:rsid w:val="08930956"/>
    <w:rsid w:val="089309CC"/>
    <w:rsid w:val="08930A02"/>
    <w:rsid w:val="08930B42"/>
    <w:rsid w:val="08930B98"/>
    <w:rsid w:val="08930DAA"/>
    <w:rsid w:val="08930E31"/>
    <w:rsid w:val="08930EA7"/>
    <w:rsid w:val="08930EB1"/>
    <w:rsid w:val="08930F85"/>
    <w:rsid w:val="08931033"/>
    <w:rsid w:val="0893108D"/>
    <w:rsid w:val="089310EB"/>
    <w:rsid w:val="0893126D"/>
    <w:rsid w:val="08931339"/>
    <w:rsid w:val="08931408"/>
    <w:rsid w:val="0893141E"/>
    <w:rsid w:val="08931481"/>
    <w:rsid w:val="089314A9"/>
    <w:rsid w:val="08931534"/>
    <w:rsid w:val="089315CA"/>
    <w:rsid w:val="08931647"/>
    <w:rsid w:val="089316DA"/>
    <w:rsid w:val="089317E2"/>
    <w:rsid w:val="0893192F"/>
    <w:rsid w:val="08931A0C"/>
    <w:rsid w:val="08931A2F"/>
    <w:rsid w:val="08931A9D"/>
    <w:rsid w:val="08931AB2"/>
    <w:rsid w:val="08931B1B"/>
    <w:rsid w:val="08931C34"/>
    <w:rsid w:val="08931CA7"/>
    <w:rsid w:val="08931CB1"/>
    <w:rsid w:val="08931D47"/>
    <w:rsid w:val="08931EF6"/>
    <w:rsid w:val="08931F05"/>
    <w:rsid w:val="08931F98"/>
    <w:rsid w:val="08931FC1"/>
    <w:rsid w:val="08932003"/>
    <w:rsid w:val="08932037"/>
    <w:rsid w:val="08932355"/>
    <w:rsid w:val="089323CA"/>
    <w:rsid w:val="089323FC"/>
    <w:rsid w:val="0893240E"/>
    <w:rsid w:val="0893248B"/>
    <w:rsid w:val="089324B6"/>
    <w:rsid w:val="089324D8"/>
    <w:rsid w:val="0893252F"/>
    <w:rsid w:val="089325F9"/>
    <w:rsid w:val="0893264D"/>
    <w:rsid w:val="0893268D"/>
    <w:rsid w:val="0893279A"/>
    <w:rsid w:val="0893289F"/>
    <w:rsid w:val="08932A51"/>
    <w:rsid w:val="08932A8D"/>
    <w:rsid w:val="08932AA5"/>
    <w:rsid w:val="08932C05"/>
    <w:rsid w:val="08932C15"/>
    <w:rsid w:val="08932C6C"/>
    <w:rsid w:val="08932D2A"/>
    <w:rsid w:val="08932E70"/>
    <w:rsid w:val="08932E72"/>
    <w:rsid w:val="08932EE0"/>
    <w:rsid w:val="08932F2D"/>
    <w:rsid w:val="08932F3E"/>
    <w:rsid w:val="08932F8A"/>
    <w:rsid w:val="08932F9B"/>
    <w:rsid w:val="08932FA9"/>
    <w:rsid w:val="08933028"/>
    <w:rsid w:val="0893304E"/>
    <w:rsid w:val="0893304F"/>
    <w:rsid w:val="0893306F"/>
    <w:rsid w:val="0893317F"/>
    <w:rsid w:val="08933182"/>
    <w:rsid w:val="089331A3"/>
    <w:rsid w:val="089331BB"/>
    <w:rsid w:val="089331EE"/>
    <w:rsid w:val="089331EF"/>
    <w:rsid w:val="08933361"/>
    <w:rsid w:val="08933400"/>
    <w:rsid w:val="089335DB"/>
    <w:rsid w:val="089335DF"/>
    <w:rsid w:val="089335FC"/>
    <w:rsid w:val="08933628"/>
    <w:rsid w:val="0893366E"/>
    <w:rsid w:val="08933727"/>
    <w:rsid w:val="08933849"/>
    <w:rsid w:val="0893390D"/>
    <w:rsid w:val="08933956"/>
    <w:rsid w:val="08933983"/>
    <w:rsid w:val="0893398C"/>
    <w:rsid w:val="089339E2"/>
    <w:rsid w:val="08933A0F"/>
    <w:rsid w:val="08933A30"/>
    <w:rsid w:val="08933AAB"/>
    <w:rsid w:val="08933AF3"/>
    <w:rsid w:val="08933B85"/>
    <w:rsid w:val="08933C89"/>
    <w:rsid w:val="08933CF8"/>
    <w:rsid w:val="08933D6F"/>
    <w:rsid w:val="08933DA0"/>
    <w:rsid w:val="08933DC3"/>
    <w:rsid w:val="08933DD8"/>
    <w:rsid w:val="08933EF7"/>
    <w:rsid w:val="08933F1F"/>
    <w:rsid w:val="08933F49"/>
    <w:rsid w:val="08933F6D"/>
    <w:rsid w:val="08933FFC"/>
    <w:rsid w:val="0893411F"/>
    <w:rsid w:val="089341EB"/>
    <w:rsid w:val="0893421D"/>
    <w:rsid w:val="089342CE"/>
    <w:rsid w:val="08934389"/>
    <w:rsid w:val="089343AB"/>
    <w:rsid w:val="089344A8"/>
    <w:rsid w:val="08934595"/>
    <w:rsid w:val="089345A7"/>
    <w:rsid w:val="089345C2"/>
    <w:rsid w:val="089346B7"/>
    <w:rsid w:val="0893478F"/>
    <w:rsid w:val="089348CC"/>
    <w:rsid w:val="08934929"/>
    <w:rsid w:val="0893492B"/>
    <w:rsid w:val="08934A50"/>
    <w:rsid w:val="08934AB7"/>
    <w:rsid w:val="08934ABF"/>
    <w:rsid w:val="08934AD9"/>
    <w:rsid w:val="08934BC7"/>
    <w:rsid w:val="08934C5A"/>
    <w:rsid w:val="08934C8C"/>
    <w:rsid w:val="08934D08"/>
    <w:rsid w:val="08934D74"/>
    <w:rsid w:val="08934DDF"/>
    <w:rsid w:val="08934E7C"/>
    <w:rsid w:val="08934F63"/>
    <w:rsid w:val="08934FE4"/>
    <w:rsid w:val="08935028"/>
    <w:rsid w:val="08935040"/>
    <w:rsid w:val="08935079"/>
    <w:rsid w:val="089350CE"/>
    <w:rsid w:val="089350E1"/>
    <w:rsid w:val="089350EB"/>
    <w:rsid w:val="08935108"/>
    <w:rsid w:val="08935146"/>
    <w:rsid w:val="08935179"/>
    <w:rsid w:val="0893519E"/>
    <w:rsid w:val="0893521E"/>
    <w:rsid w:val="08935242"/>
    <w:rsid w:val="08935286"/>
    <w:rsid w:val="0893534B"/>
    <w:rsid w:val="089353A4"/>
    <w:rsid w:val="089353CA"/>
    <w:rsid w:val="089353E3"/>
    <w:rsid w:val="0893544D"/>
    <w:rsid w:val="08935460"/>
    <w:rsid w:val="08935571"/>
    <w:rsid w:val="089355E3"/>
    <w:rsid w:val="08935757"/>
    <w:rsid w:val="08935768"/>
    <w:rsid w:val="08935773"/>
    <w:rsid w:val="08935777"/>
    <w:rsid w:val="089357A7"/>
    <w:rsid w:val="08935867"/>
    <w:rsid w:val="08935963"/>
    <w:rsid w:val="08935964"/>
    <w:rsid w:val="08935A15"/>
    <w:rsid w:val="08935A61"/>
    <w:rsid w:val="08935A82"/>
    <w:rsid w:val="08935B85"/>
    <w:rsid w:val="08935BE9"/>
    <w:rsid w:val="08935CD3"/>
    <w:rsid w:val="08935D15"/>
    <w:rsid w:val="08935DC1"/>
    <w:rsid w:val="08935EE2"/>
    <w:rsid w:val="08935EE8"/>
    <w:rsid w:val="08935F61"/>
    <w:rsid w:val="08935F77"/>
    <w:rsid w:val="08935FE4"/>
    <w:rsid w:val="089360B1"/>
    <w:rsid w:val="0893611A"/>
    <w:rsid w:val="0893611C"/>
    <w:rsid w:val="08936141"/>
    <w:rsid w:val="0893620F"/>
    <w:rsid w:val="08936215"/>
    <w:rsid w:val="089362C8"/>
    <w:rsid w:val="089362DA"/>
    <w:rsid w:val="08936336"/>
    <w:rsid w:val="08936383"/>
    <w:rsid w:val="0893643C"/>
    <w:rsid w:val="0893644A"/>
    <w:rsid w:val="089366BE"/>
    <w:rsid w:val="08936733"/>
    <w:rsid w:val="089367B4"/>
    <w:rsid w:val="089367DF"/>
    <w:rsid w:val="08936802"/>
    <w:rsid w:val="0893692D"/>
    <w:rsid w:val="08936991"/>
    <w:rsid w:val="08936997"/>
    <w:rsid w:val="08936A57"/>
    <w:rsid w:val="08936A5D"/>
    <w:rsid w:val="08936AA3"/>
    <w:rsid w:val="08936CE5"/>
    <w:rsid w:val="08936DC0"/>
    <w:rsid w:val="08936E8A"/>
    <w:rsid w:val="08936EBC"/>
    <w:rsid w:val="08936EC1"/>
    <w:rsid w:val="08936F71"/>
    <w:rsid w:val="08937036"/>
    <w:rsid w:val="0893709B"/>
    <w:rsid w:val="089370F3"/>
    <w:rsid w:val="089371A0"/>
    <w:rsid w:val="08937223"/>
    <w:rsid w:val="0893728F"/>
    <w:rsid w:val="08937291"/>
    <w:rsid w:val="089372A5"/>
    <w:rsid w:val="0893734E"/>
    <w:rsid w:val="089373A3"/>
    <w:rsid w:val="08937445"/>
    <w:rsid w:val="089374B7"/>
    <w:rsid w:val="08937529"/>
    <w:rsid w:val="0893758F"/>
    <w:rsid w:val="0893766A"/>
    <w:rsid w:val="089376AB"/>
    <w:rsid w:val="089377B4"/>
    <w:rsid w:val="08937949"/>
    <w:rsid w:val="089379EA"/>
    <w:rsid w:val="08937A14"/>
    <w:rsid w:val="08937A82"/>
    <w:rsid w:val="08937AD8"/>
    <w:rsid w:val="08937B40"/>
    <w:rsid w:val="08937B6C"/>
    <w:rsid w:val="08937B6F"/>
    <w:rsid w:val="08937B92"/>
    <w:rsid w:val="08937D03"/>
    <w:rsid w:val="08937F50"/>
    <w:rsid w:val="08940077"/>
    <w:rsid w:val="08940107"/>
    <w:rsid w:val="08940145"/>
    <w:rsid w:val="089401CB"/>
    <w:rsid w:val="0894025C"/>
    <w:rsid w:val="089402A2"/>
    <w:rsid w:val="08940330"/>
    <w:rsid w:val="0894035B"/>
    <w:rsid w:val="08940392"/>
    <w:rsid w:val="089403BB"/>
    <w:rsid w:val="089403CE"/>
    <w:rsid w:val="089403DC"/>
    <w:rsid w:val="089403DF"/>
    <w:rsid w:val="0894047D"/>
    <w:rsid w:val="089404E0"/>
    <w:rsid w:val="089405B0"/>
    <w:rsid w:val="089405ED"/>
    <w:rsid w:val="0894067B"/>
    <w:rsid w:val="089407A1"/>
    <w:rsid w:val="089408EF"/>
    <w:rsid w:val="08940909"/>
    <w:rsid w:val="08940B9F"/>
    <w:rsid w:val="08940CD6"/>
    <w:rsid w:val="08940CD8"/>
    <w:rsid w:val="08940D2E"/>
    <w:rsid w:val="08940DA4"/>
    <w:rsid w:val="08940DF7"/>
    <w:rsid w:val="08940E86"/>
    <w:rsid w:val="0894108C"/>
    <w:rsid w:val="08941143"/>
    <w:rsid w:val="08941182"/>
    <w:rsid w:val="08941235"/>
    <w:rsid w:val="08941344"/>
    <w:rsid w:val="0894149B"/>
    <w:rsid w:val="0894158B"/>
    <w:rsid w:val="089415B9"/>
    <w:rsid w:val="08941666"/>
    <w:rsid w:val="0894174C"/>
    <w:rsid w:val="08941790"/>
    <w:rsid w:val="089417E3"/>
    <w:rsid w:val="0894185A"/>
    <w:rsid w:val="089418D7"/>
    <w:rsid w:val="08941948"/>
    <w:rsid w:val="08941A55"/>
    <w:rsid w:val="08941B5B"/>
    <w:rsid w:val="08941BDC"/>
    <w:rsid w:val="08941BDE"/>
    <w:rsid w:val="08941C55"/>
    <w:rsid w:val="08941C7E"/>
    <w:rsid w:val="08941CBA"/>
    <w:rsid w:val="08941D8A"/>
    <w:rsid w:val="08941DEE"/>
    <w:rsid w:val="08941E10"/>
    <w:rsid w:val="08941E5D"/>
    <w:rsid w:val="08941EFF"/>
    <w:rsid w:val="08941F61"/>
    <w:rsid w:val="089420DA"/>
    <w:rsid w:val="089420F9"/>
    <w:rsid w:val="08942113"/>
    <w:rsid w:val="08942187"/>
    <w:rsid w:val="0894219B"/>
    <w:rsid w:val="08942212"/>
    <w:rsid w:val="08942291"/>
    <w:rsid w:val="089422BE"/>
    <w:rsid w:val="089423F7"/>
    <w:rsid w:val="08942543"/>
    <w:rsid w:val="08942564"/>
    <w:rsid w:val="08942863"/>
    <w:rsid w:val="0894288D"/>
    <w:rsid w:val="0894293D"/>
    <w:rsid w:val="0894296B"/>
    <w:rsid w:val="08942A06"/>
    <w:rsid w:val="08942A33"/>
    <w:rsid w:val="08942A66"/>
    <w:rsid w:val="08942ADA"/>
    <w:rsid w:val="08942AED"/>
    <w:rsid w:val="08942B86"/>
    <w:rsid w:val="08942BCD"/>
    <w:rsid w:val="08942BDD"/>
    <w:rsid w:val="08942BDE"/>
    <w:rsid w:val="08942C5F"/>
    <w:rsid w:val="08942C9C"/>
    <w:rsid w:val="08942CDD"/>
    <w:rsid w:val="08942DD7"/>
    <w:rsid w:val="08942E0F"/>
    <w:rsid w:val="08942E6E"/>
    <w:rsid w:val="08942F23"/>
    <w:rsid w:val="08942F4B"/>
    <w:rsid w:val="08943034"/>
    <w:rsid w:val="08943039"/>
    <w:rsid w:val="089430D5"/>
    <w:rsid w:val="0894317A"/>
    <w:rsid w:val="089431CD"/>
    <w:rsid w:val="089431D9"/>
    <w:rsid w:val="089431E6"/>
    <w:rsid w:val="08943251"/>
    <w:rsid w:val="089432A2"/>
    <w:rsid w:val="089434C9"/>
    <w:rsid w:val="089434D2"/>
    <w:rsid w:val="089435A9"/>
    <w:rsid w:val="0894364C"/>
    <w:rsid w:val="0894367A"/>
    <w:rsid w:val="08943717"/>
    <w:rsid w:val="0894388D"/>
    <w:rsid w:val="089438A9"/>
    <w:rsid w:val="08943915"/>
    <w:rsid w:val="08943AAA"/>
    <w:rsid w:val="08943AEE"/>
    <w:rsid w:val="08943B46"/>
    <w:rsid w:val="08943B53"/>
    <w:rsid w:val="08943B9D"/>
    <w:rsid w:val="08943CAE"/>
    <w:rsid w:val="08943CDB"/>
    <w:rsid w:val="08943CFA"/>
    <w:rsid w:val="08943D1A"/>
    <w:rsid w:val="08943D77"/>
    <w:rsid w:val="08943EBC"/>
    <w:rsid w:val="08943EC4"/>
    <w:rsid w:val="08943EDB"/>
    <w:rsid w:val="08943EF6"/>
    <w:rsid w:val="08943F05"/>
    <w:rsid w:val="08943F06"/>
    <w:rsid w:val="089440B2"/>
    <w:rsid w:val="08944221"/>
    <w:rsid w:val="08944238"/>
    <w:rsid w:val="089442A7"/>
    <w:rsid w:val="0894441C"/>
    <w:rsid w:val="08944524"/>
    <w:rsid w:val="08944546"/>
    <w:rsid w:val="08944596"/>
    <w:rsid w:val="08944610"/>
    <w:rsid w:val="0894461C"/>
    <w:rsid w:val="0894471B"/>
    <w:rsid w:val="08944798"/>
    <w:rsid w:val="0894482D"/>
    <w:rsid w:val="08944956"/>
    <w:rsid w:val="08944991"/>
    <w:rsid w:val="08944A0A"/>
    <w:rsid w:val="08944A9B"/>
    <w:rsid w:val="08944AE2"/>
    <w:rsid w:val="08944B1B"/>
    <w:rsid w:val="08944B40"/>
    <w:rsid w:val="08944B52"/>
    <w:rsid w:val="08944BE3"/>
    <w:rsid w:val="08944D13"/>
    <w:rsid w:val="08944D51"/>
    <w:rsid w:val="08944D7E"/>
    <w:rsid w:val="08944DF1"/>
    <w:rsid w:val="08944E7F"/>
    <w:rsid w:val="08944EBB"/>
    <w:rsid w:val="08944F60"/>
    <w:rsid w:val="08945197"/>
    <w:rsid w:val="089451E9"/>
    <w:rsid w:val="0894522F"/>
    <w:rsid w:val="08945378"/>
    <w:rsid w:val="08945452"/>
    <w:rsid w:val="08945486"/>
    <w:rsid w:val="0894557E"/>
    <w:rsid w:val="089455BB"/>
    <w:rsid w:val="08945620"/>
    <w:rsid w:val="08945676"/>
    <w:rsid w:val="089456BD"/>
    <w:rsid w:val="089456F3"/>
    <w:rsid w:val="0894575F"/>
    <w:rsid w:val="0894578B"/>
    <w:rsid w:val="08945847"/>
    <w:rsid w:val="08945935"/>
    <w:rsid w:val="089459F3"/>
    <w:rsid w:val="08945A84"/>
    <w:rsid w:val="08945ACF"/>
    <w:rsid w:val="08945C32"/>
    <w:rsid w:val="08945C73"/>
    <w:rsid w:val="08945D6C"/>
    <w:rsid w:val="08945DF8"/>
    <w:rsid w:val="08945E38"/>
    <w:rsid w:val="08945E4D"/>
    <w:rsid w:val="08945EB3"/>
    <w:rsid w:val="0894615D"/>
    <w:rsid w:val="089461EE"/>
    <w:rsid w:val="0894625C"/>
    <w:rsid w:val="089462E4"/>
    <w:rsid w:val="0894631D"/>
    <w:rsid w:val="08946377"/>
    <w:rsid w:val="0894637E"/>
    <w:rsid w:val="08946397"/>
    <w:rsid w:val="089463A3"/>
    <w:rsid w:val="089464C9"/>
    <w:rsid w:val="089465B5"/>
    <w:rsid w:val="089465ED"/>
    <w:rsid w:val="0894664A"/>
    <w:rsid w:val="0894664B"/>
    <w:rsid w:val="089466F7"/>
    <w:rsid w:val="089467E0"/>
    <w:rsid w:val="08946814"/>
    <w:rsid w:val="08946913"/>
    <w:rsid w:val="08946B0F"/>
    <w:rsid w:val="08946BBA"/>
    <w:rsid w:val="08946BC4"/>
    <w:rsid w:val="08946BD6"/>
    <w:rsid w:val="08946D5B"/>
    <w:rsid w:val="08946D86"/>
    <w:rsid w:val="08946DA7"/>
    <w:rsid w:val="08946DB7"/>
    <w:rsid w:val="08946F1A"/>
    <w:rsid w:val="08946F32"/>
    <w:rsid w:val="08946F87"/>
    <w:rsid w:val="08946FB4"/>
    <w:rsid w:val="08946FE8"/>
    <w:rsid w:val="08946FF6"/>
    <w:rsid w:val="089470B6"/>
    <w:rsid w:val="089470FE"/>
    <w:rsid w:val="08947104"/>
    <w:rsid w:val="08947229"/>
    <w:rsid w:val="0894725D"/>
    <w:rsid w:val="0894726B"/>
    <w:rsid w:val="089472AB"/>
    <w:rsid w:val="089472C6"/>
    <w:rsid w:val="089472D9"/>
    <w:rsid w:val="089472FA"/>
    <w:rsid w:val="089473CE"/>
    <w:rsid w:val="089473F8"/>
    <w:rsid w:val="089474A4"/>
    <w:rsid w:val="08947569"/>
    <w:rsid w:val="0894760B"/>
    <w:rsid w:val="0894764D"/>
    <w:rsid w:val="08947685"/>
    <w:rsid w:val="08947696"/>
    <w:rsid w:val="089476AC"/>
    <w:rsid w:val="089476CB"/>
    <w:rsid w:val="08947851"/>
    <w:rsid w:val="089479C1"/>
    <w:rsid w:val="08947A44"/>
    <w:rsid w:val="08947B28"/>
    <w:rsid w:val="08947B6C"/>
    <w:rsid w:val="08947B7E"/>
    <w:rsid w:val="08947BD3"/>
    <w:rsid w:val="08947BFA"/>
    <w:rsid w:val="08947CC4"/>
    <w:rsid w:val="08947D87"/>
    <w:rsid w:val="08947DB8"/>
    <w:rsid w:val="08947E30"/>
    <w:rsid w:val="08947E31"/>
    <w:rsid w:val="08947EE4"/>
    <w:rsid w:val="08947FA4"/>
    <w:rsid w:val="08947FC7"/>
    <w:rsid w:val="08950006"/>
    <w:rsid w:val="08950008"/>
    <w:rsid w:val="08950033"/>
    <w:rsid w:val="08950088"/>
    <w:rsid w:val="089502AC"/>
    <w:rsid w:val="08950318"/>
    <w:rsid w:val="0895035B"/>
    <w:rsid w:val="08950368"/>
    <w:rsid w:val="0895036A"/>
    <w:rsid w:val="089504B5"/>
    <w:rsid w:val="089505A8"/>
    <w:rsid w:val="089505F2"/>
    <w:rsid w:val="08950684"/>
    <w:rsid w:val="089506CF"/>
    <w:rsid w:val="0895072C"/>
    <w:rsid w:val="0895072E"/>
    <w:rsid w:val="08950740"/>
    <w:rsid w:val="08950742"/>
    <w:rsid w:val="08950841"/>
    <w:rsid w:val="089508CC"/>
    <w:rsid w:val="08950964"/>
    <w:rsid w:val="0895097A"/>
    <w:rsid w:val="089509B7"/>
    <w:rsid w:val="08950A0A"/>
    <w:rsid w:val="08950B48"/>
    <w:rsid w:val="08950B93"/>
    <w:rsid w:val="08950BBB"/>
    <w:rsid w:val="08950C62"/>
    <w:rsid w:val="08950C8D"/>
    <w:rsid w:val="08950D60"/>
    <w:rsid w:val="08950DB1"/>
    <w:rsid w:val="08950E69"/>
    <w:rsid w:val="08950F0C"/>
    <w:rsid w:val="08950FAF"/>
    <w:rsid w:val="089510BB"/>
    <w:rsid w:val="089510FE"/>
    <w:rsid w:val="08951160"/>
    <w:rsid w:val="0895116C"/>
    <w:rsid w:val="089511DA"/>
    <w:rsid w:val="0895129C"/>
    <w:rsid w:val="089512E3"/>
    <w:rsid w:val="08951330"/>
    <w:rsid w:val="08951381"/>
    <w:rsid w:val="0895138F"/>
    <w:rsid w:val="08951395"/>
    <w:rsid w:val="089513BF"/>
    <w:rsid w:val="089513C1"/>
    <w:rsid w:val="08951432"/>
    <w:rsid w:val="089514DC"/>
    <w:rsid w:val="0895151F"/>
    <w:rsid w:val="08951593"/>
    <w:rsid w:val="08951648"/>
    <w:rsid w:val="089516A6"/>
    <w:rsid w:val="0895171D"/>
    <w:rsid w:val="0895180A"/>
    <w:rsid w:val="08951846"/>
    <w:rsid w:val="08951887"/>
    <w:rsid w:val="089518FB"/>
    <w:rsid w:val="08951946"/>
    <w:rsid w:val="0895196D"/>
    <w:rsid w:val="08951A56"/>
    <w:rsid w:val="08951B3B"/>
    <w:rsid w:val="08951BC3"/>
    <w:rsid w:val="08951C02"/>
    <w:rsid w:val="08951C19"/>
    <w:rsid w:val="08951C57"/>
    <w:rsid w:val="08951CFD"/>
    <w:rsid w:val="08951E15"/>
    <w:rsid w:val="08951E22"/>
    <w:rsid w:val="08951E68"/>
    <w:rsid w:val="08951E6C"/>
    <w:rsid w:val="08951F98"/>
    <w:rsid w:val="08951FB8"/>
    <w:rsid w:val="089520E7"/>
    <w:rsid w:val="0895212A"/>
    <w:rsid w:val="08952173"/>
    <w:rsid w:val="08952182"/>
    <w:rsid w:val="0895232A"/>
    <w:rsid w:val="08952362"/>
    <w:rsid w:val="089525EA"/>
    <w:rsid w:val="08952617"/>
    <w:rsid w:val="08952628"/>
    <w:rsid w:val="08952668"/>
    <w:rsid w:val="08952745"/>
    <w:rsid w:val="089527E1"/>
    <w:rsid w:val="08952808"/>
    <w:rsid w:val="0895288D"/>
    <w:rsid w:val="08952911"/>
    <w:rsid w:val="08952AA2"/>
    <w:rsid w:val="08952C28"/>
    <w:rsid w:val="08952C2F"/>
    <w:rsid w:val="08952C3D"/>
    <w:rsid w:val="08952D5D"/>
    <w:rsid w:val="08952D8F"/>
    <w:rsid w:val="08952DF7"/>
    <w:rsid w:val="08952EA0"/>
    <w:rsid w:val="08952EAC"/>
    <w:rsid w:val="08952F79"/>
    <w:rsid w:val="08952F7A"/>
    <w:rsid w:val="08952FEB"/>
    <w:rsid w:val="08953029"/>
    <w:rsid w:val="089530AD"/>
    <w:rsid w:val="08953153"/>
    <w:rsid w:val="089531E3"/>
    <w:rsid w:val="0895328F"/>
    <w:rsid w:val="089532E2"/>
    <w:rsid w:val="08953331"/>
    <w:rsid w:val="08953354"/>
    <w:rsid w:val="08953398"/>
    <w:rsid w:val="08953428"/>
    <w:rsid w:val="089534A6"/>
    <w:rsid w:val="089534A7"/>
    <w:rsid w:val="089534E2"/>
    <w:rsid w:val="08953557"/>
    <w:rsid w:val="089535CD"/>
    <w:rsid w:val="089535E7"/>
    <w:rsid w:val="08953668"/>
    <w:rsid w:val="089536D2"/>
    <w:rsid w:val="0895372C"/>
    <w:rsid w:val="08953732"/>
    <w:rsid w:val="08953775"/>
    <w:rsid w:val="089537FF"/>
    <w:rsid w:val="089538A6"/>
    <w:rsid w:val="089538B2"/>
    <w:rsid w:val="08953916"/>
    <w:rsid w:val="0895395D"/>
    <w:rsid w:val="089539E0"/>
    <w:rsid w:val="08953A41"/>
    <w:rsid w:val="08953A5D"/>
    <w:rsid w:val="08953A61"/>
    <w:rsid w:val="08953A84"/>
    <w:rsid w:val="08953ABD"/>
    <w:rsid w:val="08953B7C"/>
    <w:rsid w:val="08953BF8"/>
    <w:rsid w:val="08953C69"/>
    <w:rsid w:val="08953CCC"/>
    <w:rsid w:val="08953D6C"/>
    <w:rsid w:val="08953D7D"/>
    <w:rsid w:val="08953D85"/>
    <w:rsid w:val="08953DEA"/>
    <w:rsid w:val="08953F27"/>
    <w:rsid w:val="08953FCF"/>
    <w:rsid w:val="08953FE2"/>
    <w:rsid w:val="08954006"/>
    <w:rsid w:val="089540E5"/>
    <w:rsid w:val="089540FF"/>
    <w:rsid w:val="08954106"/>
    <w:rsid w:val="0895418C"/>
    <w:rsid w:val="08954192"/>
    <w:rsid w:val="08954249"/>
    <w:rsid w:val="089543C1"/>
    <w:rsid w:val="089543F5"/>
    <w:rsid w:val="089544C6"/>
    <w:rsid w:val="08954526"/>
    <w:rsid w:val="0895464A"/>
    <w:rsid w:val="0895464E"/>
    <w:rsid w:val="08954679"/>
    <w:rsid w:val="089547AC"/>
    <w:rsid w:val="089547B5"/>
    <w:rsid w:val="08954820"/>
    <w:rsid w:val="089548B5"/>
    <w:rsid w:val="089548D2"/>
    <w:rsid w:val="08954937"/>
    <w:rsid w:val="0895495F"/>
    <w:rsid w:val="08954A5B"/>
    <w:rsid w:val="08954A8C"/>
    <w:rsid w:val="08954BF8"/>
    <w:rsid w:val="08954CAC"/>
    <w:rsid w:val="08954CF3"/>
    <w:rsid w:val="08954DB2"/>
    <w:rsid w:val="08954DBC"/>
    <w:rsid w:val="08954ED1"/>
    <w:rsid w:val="08954F5B"/>
    <w:rsid w:val="08954F8E"/>
    <w:rsid w:val="0895503F"/>
    <w:rsid w:val="089551D1"/>
    <w:rsid w:val="0895525D"/>
    <w:rsid w:val="08955262"/>
    <w:rsid w:val="0895528F"/>
    <w:rsid w:val="089552D3"/>
    <w:rsid w:val="08955363"/>
    <w:rsid w:val="08955384"/>
    <w:rsid w:val="089553AA"/>
    <w:rsid w:val="08955437"/>
    <w:rsid w:val="089554A5"/>
    <w:rsid w:val="089554E6"/>
    <w:rsid w:val="0895552F"/>
    <w:rsid w:val="08955603"/>
    <w:rsid w:val="08955662"/>
    <w:rsid w:val="08955766"/>
    <w:rsid w:val="08955793"/>
    <w:rsid w:val="0895582A"/>
    <w:rsid w:val="08955895"/>
    <w:rsid w:val="089558DC"/>
    <w:rsid w:val="08955919"/>
    <w:rsid w:val="08955975"/>
    <w:rsid w:val="08955A51"/>
    <w:rsid w:val="08955AFE"/>
    <w:rsid w:val="08955CA5"/>
    <w:rsid w:val="08955E52"/>
    <w:rsid w:val="08955EE0"/>
    <w:rsid w:val="08955FF3"/>
    <w:rsid w:val="08956033"/>
    <w:rsid w:val="08956088"/>
    <w:rsid w:val="08956150"/>
    <w:rsid w:val="08956272"/>
    <w:rsid w:val="089562E1"/>
    <w:rsid w:val="08956320"/>
    <w:rsid w:val="08956356"/>
    <w:rsid w:val="08956427"/>
    <w:rsid w:val="0895646D"/>
    <w:rsid w:val="0895647D"/>
    <w:rsid w:val="08956564"/>
    <w:rsid w:val="089565A3"/>
    <w:rsid w:val="089565AA"/>
    <w:rsid w:val="089566DE"/>
    <w:rsid w:val="089566E8"/>
    <w:rsid w:val="0895680D"/>
    <w:rsid w:val="0895685E"/>
    <w:rsid w:val="089568BC"/>
    <w:rsid w:val="089568BF"/>
    <w:rsid w:val="0895690F"/>
    <w:rsid w:val="08956A5F"/>
    <w:rsid w:val="08956A80"/>
    <w:rsid w:val="08956AEA"/>
    <w:rsid w:val="08956B1F"/>
    <w:rsid w:val="08956B4F"/>
    <w:rsid w:val="08956CFF"/>
    <w:rsid w:val="08956D24"/>
    <w:rsid w:val="08956D32"/>
    <w:rsid w:val="08956D36"/>
    <w:rsid w:val="08956DAC"/>
    <w:rsid w:val="08956DD5"/>
    <w:rsid w:val="08956DE2"/>
    <w:rsid w:val="08956E90"/>
    <w:rsid w:val="08956EEC"/>
    <w:rsid w:val="08956F15"/>
    <w:rsid w:val="08956F77"/>
    <w:rsid w:val="08956FCB"/>
    <w:rsid w:val="089570A8"/>
    <w:rsid w:val="08957125"/>
    <w:rsid w:val="0895712F"/>
    <w:rsid w:val="0895714E"/>
    <w:rsid w:val="0895718E"/>
    <w:rsid w:val="089572DE"/>
    <w:rsid w:val="08957326"/>
    <w:rsid w:val="0895734F"/>
    <w:rsid w:val="08957389"/>
    <w:rsid w:val="08957411"/>
    <w:rsid w:val="0895741A"/>
    <w:rsid w:val="08957459"/>
    <w:rsid w:val="0895749D"/>
    <w:rsid w:val="08957514"/>
    <w:rsid w:val="08957573"/>
    <w:rsid w:val="08957670"/>
    <w:rsid w:val="089576A6"/>
    <w:rsid w:val="08957738"/>
    <w:rsid w:val="0895781A"/>
    <w:rsid w:val="08957844"/>
    <w:rsid w:val="0895796B"/>
    <w:rsid w:val="08957990"/>
    <w:rsid w:val="08957A56"/>
    <w:rsid w:val="08957AC1"/>
    <w:rsid w:val="08957B10"/>
    <w:rsid w:val="08957BA3"/>
    <w:rsid w:val="08957C81"/>
    <w:rsid w:val="08957D37"/>
    <w:rsid w:val="08957DA0"/>
    <w:rsid w:val="08957DB0"/>
    <w:rsid w:val="08957E0E"/>
    <w:rsid w:val="08957E3F"/>
    <w:rsid w:val="08957ECD"/>
    <w:rsid w:val="08957F5E"/>
    <w:rsid w:val="08960019"/>
    <w:rsid w:val="08960042"/>
    <w:rsid w:val="08960083"/>
    <w:rsid w:val="089600C9"/>
    <w:rsid w:val="08960141"/>
    <w:rsid w:val="08960156"/>
    <w:rsid w:val="08960209"/>
    <w:rsid w:val="089602D3"/>
    <w:rsid w:val="089602F6"/>
    <w:rsid w:val="08960324"/>
    <w:rsid w:val="08960334"/>
    <w:rsid w:val="08960352"/>
    <w:rsid w:val="08960436"/>
    <w:rsid w:val="08960485"/>
    <w:rsid w:val="08960557"/>
    <w:rsid w:val="08960594"/>
    <w:rsid w:val="08960692"/>
    <w:rsid w:val="0896087B"/>
    <w:rsid w:val="08960949"/>
    <w:rsid w:val="08960A35"/>
    <w:rsid w:val="08960B13"/>
    <w:rsid w:val="08960BB7"/>
    <w:rsid w:val="08960BD4"/>
    <w:rsid w:val="08960C4B"/>
    <w:rsid w:val="08960D6C"/>
    <w:rsid w:val="08960D92"/>
    <w:rsid w:val="08960D95"/>
    <w:rsid w:val="08960E5D"/>
    <w:rsid w:val="08960F07"/>
    <w:rsid w:val="08960F80"/>
    <w:rsid w:val="08961052"/>
    <w:rsid w:val="08961094"/>
    <w:rsid w:val="08961193"/>
    <w:rsid w:val="089612BE"/>
    <w:rsid w:val="08961313"/>
    <w:rsid w:val="08961349"/>
    <w:rsid w:val="08961397"/>
    <w:rsid w:val="089613E2"/>
    <w:rsid w:val="08961420"/>
    <w:rsid w:val="08961421"/>
    <w:rsid w:val="08961473"/>
    <w:rsid w:val="089614AE"/>
    <w:rsid w:val="08961514"/>
    <w:rsid w:val="0896152C"/>
    <w:rsid w:val="08961544"/>
    <w:rsid w:val="08961731"/>
    <w:rsid w:val="089617A3"/>
    <w:rsid w:val="089617CA"/>
    <w:rsid w:val="089618A1"/>
    <w:rsid w:val="08961948"/>
    <w:rsid w:val="089619D4"/>
    <w:rsid w:val="08961A1A"/>
    <w:rsid w:val="08961A74"/>
    <w:rsid w:val="08961BCB"/>
    <w:rsid w:val="08961BF2"/>
    <w:rsid w:val="08961BF7"/>
    <w:rsid w:val="08961C14"/>
    <w:rsid w:val="08961C16"/>
    <w:rsid w:val="08961C86"/>
    <w:rsid w:val="08961CCE"/>
    <w:rsid w:val="08961CF7"/>
    <w:rsid w:val="08961D4A"/>
    <w:rsid w:val="08961D4E"/>
    <w:rsid w:val="08961D6C"/>
    <w:rsid w:val="08961D81"/>
    <w:rsid w:val="08961DB9"/>
    <w:rsid w:val="08961E3B"/>
    <w:rsid w:val="08962150"/>
    <w:rsid w:val="0896218F"/>
    <w:rsid w:val="0896233B"/>
    <w:rsid w:val="089623B2"/>
    <w:rsid w:val="089623FE"/>
    <w:rsid w:val="08962400"/>
    <w:rsid w:val="08962442"/>
    <w:rsid w:val="08962507"/>
    <w:rsid w:val="08962521"/>
    <w:rsid w:val="0896253A"/>
    <w:rsid w:val="08962586"/>
    <w:rsid w:val="089625AF"/>
    <w:rsid w:val="089626B2"/>
    <w:rsid w:val="089626CF"/>
    <w:rsid w:val="08962707"/>
    <w:rsid w:val="0896275D"/>
    <w:rsid w:val="08962774"/>
    <w:rsid w:val="08962776"/>
    <w:rsid w:val="0896286E"/>
    <w:rsid w:val="08962886"/>
    <w:rsid w:val="08962892"/>
    <w:rsid w:val="089628F2"/>
    <w:rsid w:val="08962906"/>
    <w:rsid w:val="08962908"/>
    <w:rsid w:val="08962949"/>
    <w:rsid w:val="08962A85"/>
    <w:rsid w:val="08962AA1"/>
    <w:rsid w:val="08962BD4"/>
    <w:rsid w:val="08962C0C"/>
    <w:rsid w:val="08962E1E"/>
    <w:rsid w:val="08962E46"/>
    <w:rsid w:val="08962EB4"/>
    <w:rsid w:val="08962FA7"/>
    <w:rsid w:val="08962FDF"/>
    <w:rsid w:val="08963007"/>
    <w:rsid w:val="08963071"/>
    <w:rsid w:val="089630C0"/>
    <w:rsid w:val="089630CC"/>
    <w:rsid w:val="089630E2"/>
    <w:rsid w:val="08963112"/>
    <w:rsid w:val="08963125"/>
    <w:rsid w:val="08963275"/>
    <w:rsid w:val="08963276"/>
    <w:rsid w:val="08963281"/>
    <w:rsid w:val="089632A2"/>
    <w:rsid w:val="089632A3"/>
    <w:rsid w:val="089632E8"/>
    <w:rsid w:val="089633F8"/>
    <w:rsid w:val="089634A3"/>
    <w:rsid w:val="08963573"/>
    <w:rsid w:val="08963606"/>
    <w:rsid w:val="0896366E"/>
    <w:rsid w:val="08963806"/>
    <w:rsid w:val="089638D0"/>
    <w:rsid w:val="08963934"/>
    <w:rsid w:val="0896398E"/>
    <w:rsid w:val="089639D4"/>
    <w:rsid w:val="089639D9"/>
    <w:rsid w:val="08963AD5"/>
    <w:rsid w:val="08963B44"/>
    <w:rsid w:val="08963B65"/>
    <w:rsid w:val="08963BA2"/>
    <w:rsid w:val="08963BBF"/>
    <w:rsid w:val="08963C87"/>
    <w:rsid w:val="08963C99"/>
    <w:rsid w:val="08963D8B"/>
    <w:rsid w:val="08963DC5"/>
    <w:rsid w:val="08963E05"/>
    <w:rsid w:val="08963E40"/>
    <w:rsid w:val="08963FA9"/>
    <w:rsid w:val="08963FC5"/>
    <w:rsid w:val="08964120"/>
    <w:rsid w:val="089641F4"/>
    <w:rsid w:val="08964312"/>
    <w:rsid w:val="08964387"/>
    <w:rsid w:val="089643F6"/>
    <w:rsid w:val="0896443C"/>
    <w:rsid w:val="0896458D"/>
    <w:rsid w:val="08964658"/>
    <w:rsid w:val="08964673"/>
    <w:rsid w:val="08964698"/>
    <w:rsid w:val="08964721"/>
    <w:rsid w:val="0896474F"/>
    <w:rsid w:val="08964753"/>
    <w:rsid w:val="089647D0"/>
    <w:rsid w:val="089648A7"/>
    <w:rsid w:val="08964A17"/>
    <w:rsid w:val="08964A51"/>
    <w:rsid w:val="08964A8D"/>
    <w:rsid w:val="08964AD8"/>
    <w:rsid w:val="08964AE4"/>
    <w:rsid w:val="08964AFD"/>
    <w:rsid w:val="08964B10"/>
    <w:rsid w:val="08964BA7"/>
    <w:rsid w:val="08964BE3"/>
    <w:rsid w:val="08964BF1"/>
    <w:rsid w:val="08964C53"/>
    <w:rsid w:val="08964C74"/>
    <w:rsid w:val="08964D47"/>
    <w:rsid w:val="08964D78"/>
    <w:rsid w:val="08964E8D"/>
    <w:rsid w:val="08964F44"/>
    <w:rsid w:val="08964FBC"/>
    <w:rsid w:val="08965005"/>
    <w:rsid w:val="08965037"/>
    <w:rsid w:val="08965145"/>
    <w:rsid w:val="089651E3"/>
    <w:rsid w:val="0896521B"/>
    <w:rsid w:val="0896535C"/>
    <w:rsid w:val="089653CC"/>
    <w:rsid w:val="0896547B"/>
    <w:rsid w:val="089654FA"/>
    <w:rsid w:val="089656ED"/>
    <w:rsid w:val="08965704"/>
    <w:rsid w:val="08965764"/>
    <w:rsid w:val="08965781"/>
    <w:rsid w:val="08965819"/>
    <w:rsid w:val="0896581D"/>
    <w:rsid w:val="08965863"/>
    <w:rsid w:val="0896587E"/>
    <w:rsid w:val="0896597B"/>
    <w:rsid w:val="089659F1"/>
    <w:rsid w:val="089659FB"/>
    <w:rsid w:val="08965BA6"/>
    <w:rsid w:val="08965BFC"/>
    <w:rsid w:val="08965C36"/>
    <w:rsid w:val="08965CB9"/>
    <w:rsid w:val="08965CBD"/>
    <w:rsid w:val="08965E10"/>
    <w:rsid w:val="08965E36"/>
    <w:rsid w:val="08966081"/>
    <w:rsid w:val="089660E1"/>
    <w:rsid w:val="08966220"/>
    <w:rsid w:val="08966340"/>
    <w:rsid w:val="08966398"/>
    <w:rsid w:val="08966551"/>
    <w:rsid w:val="08966567"/>
    <w:rsid w:val="08966609"/>
    <w:rsid w:val="08966673"/>
    <w:rsid w:val="089666FF"/>
    <w:rsid w:val="08966706"/>
    <w:rsid w:val="08966788"/>
    <w:rsid w:val="089667FE"/>
    <w:rsid w:val="0896680C"/>
    <w:rsid w:val="089668FD"/>
    <w:rsid w:val="08966912"/>
    <w:rsid w:val="08966925"/>
    <w:rsid w:val="089669AE"/>
    <w:rsid w:val="089669BC"/>
    <w:rsid w:val="089669D3"/>
    <w:rsid w:val="08966A74"/>
    <w:rsid w:val="08966B6C"/>
    <w:rsid w:val="08966B92"/>
    <w:rsid w:val="08966B9E"/>
    <w:rsid w:val="08966BF2"/>
    <w:rsid w:val="08966C45"/>
    <w:rsid w:val="08966CB7"/>
    <w:rsid w:val="08966D19"/>
    <w:rsid w:val="08966D5A"/>
    <w:rsid w:val="08966E6A"/>
    <w:rsid w:val="08966FD7"/>
    <w:rsid w:val="0896708C"/>
    <w:rsid w:val="08967303"/>
    <w:rsid w:val="08967399"/>
    <w:rsid w:val="08967411"/>
    <w:rsid w:val="089674D9"/>
    <w:rsid w:val="089674FB"/>
    <w:rsid w:val="08967527"/>
    <w:rsid w:val="0896755C"/>
    <w:rsid w:val="089675CA"/>
    <w:rsid w:val="08967651"/>
    <w:rsid w:val="089678CA"/>
    <w:rsid w:val="089678DE"/>
    <w:rsid w:val="089678F5"/>
    <w:rsid w:val="0896793D"/>
    <w:rsid w:val="0896796E"/>
    <w:rsid w:val="0896798D"/>
    <w:rsid w:val="08967A0E"/>
    <w:rsid w:val="08967B8B"/>
    <w:rsid w:val="08967C06"/>
    <w:rsid w:val="08967C5D"/>
    <w:rsid w:val="08967EA8"/>
    <w:rsid w:val="08967EE5"/>
    <w:rsid w:val="08967F74"/>
    <w:rsid w:val="08970028"/>
    <w:rsid w:val="089700F3"/>
    <w:rsid w:val="08970213"/>
    <w:rsid w:val="08970230"/>
    <w:rsid w:val="08970257"/>
    <w:rsid w:val="08970348"/>
    <w:rsid w:val="0897034A"/>
    <w:rsid w:val="089703C4"/>
    <w:rsid w:val="08970493"/>
    <w:rsid w:val="089704BC"/>
    <w:rsid w:val="08970643"/>
    <w:rsid w:val="08970656"/>
    <w:rsid w:val="0897078C"/>
    <w:rsid w:val="0897078E"/>
    <w:rsid w:val="089707BE"/>
    <w:rsid w:val="0897086A"/>
    <w:rsid w:val="0897091F"/>
    <w:rsid w:val="0897092E"/>
    <w:rsid w:val="08970A88"/>
    <w:rsid w:val="08970AB2"/>
    <w:rsid w:val="08970AC2"/>
    <w:rsid w:val="08970AC3"/>
    <w:rsid w:val="08970B52"/>
    <w:rsid w:val="08970B5A"/>
    <w:rsid w:val="08970BF3"/>
    <w:rsid w:val="08970C62"/>
    <w:rsid w:val="08970D29"/>
    <w:rsid w:val="08970D87"/>
    <w:rsid w:val="08970E79"/>
    <w:rsid w:val="08970EB9"/>
    <w:rsid w:val="08970F08"/>
    <w:rsid w:val="08970F88"/>
    <w:rsid w:val="08970F9A"/>
    <w:rsid w:val="0897103C"/>
    <w:rsid w:val="08971053"/>
    <w:rsid w:val="089710ED"/>
    <w:rsid w:val="0897111E"/>
    <w:rsid w:val="08971158"/>
    <w:rsid w:val="089711AC"/>
    <w:rsid w:val="089711DF"/>
    <w:rsid w:val="08971225"/>
    <w:rsid w:val="08971281"/>
    <w:rsid w:val="0897158B"/>
    <w:rsid w:val="089715CB"/>
    <w:rsid w:val="089715D7"/>
    <w:rsid w:val="08971664"/>
    <w:rsid w:val="0897166B"/>
    <w:rsid w:val="0897167B"/>
    <w:rsid w:val="089716F0"/>
    <w:rsid w:val="089717AC"/>
    <w:rsid w:val="089718A3"/>
    <w:rsid w:val="089718C0"/>
    <w:rsid w:val="089718F7"/>
    <w:rsid w:val="08971914"/>
    <w:rsid w:val="08971B44"/>
    <w:rsid w:val="08971B58"/>
    <w:rsid w:val="08971BC7"/>
    <w:rsid w:val="08971C2E"/>
    <w:rsid w:val="08971CB0"/>
    <w:rsid w:val="08971DFF"/>
    <w:rsid w:val="08971E20"/>
    <w:rsid w:val="08971E36"/>
    <w:rsid w:val="08971F1D"/>
    <w:rsid w:val="08971F5A"/>
    <w:rsid w:val="08971FC9"/>
    <w:rsid w:val="089720BA"/>
    <w:rsid w:val="089720DF"/>
    <w:rsid w:val="08972133"/>
    <w:rsid w:val="08972192"/>
    <w:rsid w:val="0897224C"/>
    <w:rsid w:val="08972255"/>
    <w:rsid w:val="08972277"/>
    <w:rsid w:val="0897229A"/>
    <w:rsid w:val="0897231E"/>
    <w:rsid w:val="08972396"/>
    <w:rsid w:val="08972455"/>
    <w:rsid w:val="089724A1"/>
    <w:rsid w:val="08972598"/>
    <w:rsid w:val="08972612"/>
    <w:rsid w:val="0897261E"/>
    <w:rsid w:val="089726C6"/>
    <w:rsid w:val="0897272B"/>
    <w:rsid w:val="0897274D"/>
    <w:rsid w:val="0897278D"/>
    <w:rsid w:val="08972799"/>
    <w:rsid w:val="089728B6"/>
    <w:rsid w:val="0897296E"/>
    <w:rsid w:val="08972A00"/>
    <w:rsid w:val="08972A17"/>
    <w:rsid w:val="08972A35"/>
    <w:rsid w:val="08972A9C"/>
    <w:rsid w:val="08972AA5"/>
    <w:rsid w:val="08972AAD"/>
    <w:rsid w:val="08972AD2"/>
    <w:rsid w:val="08972BA1"/>
    <w:rsid w:val="08972BB0"/>
    <w:rsid w:val="08972BCE"/>
    <w:rsid w:val="08972BF9"/>
    <w:rsid w:val="08972CD7"/>
    <w:rsid w:val="08972D2E"/>
    <w:rsid w:val="08972EC2"/>
    <w:rsid w:val="08972EFC"/>
    <w:rsid w:val="08972F4A"/>
    <w:rsid w:val="08972FD4"/>
    <w:rsid w:val="08973002"/>
    <w:rsid w:val="08973101"/>
    <w:rsid w:val="08973188"/>
    <w:rsid w:val="089731A1"/>
    <w:rsid w:val="08973338"/>
    <w:rsid w:val="08973404"/>
    <w:rsid w:val="08973413"/>
    <w:rsid w:val="0897345D"/>
    <w:rsid w:val="089734C2"/>
    <w:rsid w:val="089735BC"/>
    <w:rsid w:val="0897362D"/>
    <w:rsid w:val="08973656"/>
    <w:rsid w:val="089736DF"/>
    <w:rsid w:val="089736EF"/>
    <w:rsid w:val="0897376F"/>
    <w:rsid w:val="0897379D"/>
    <w:rsid w:val="08973917"/>
    <w:rsid w:val="0897392B"/>
    <w:rsid w:val="08973986"/>
    <w:rsid w:val="08973AAB"/>
    <w:rsid w:val="08973B1E"/>
    <w:rsid w:val="08973B6D"/>
    <w:rsid w:val="08973B91"/>
    <w:rsid w:val="08973C7A"/>
    <w:rsid w:val="08973D00"/>
    <w:rsid w:val="08973DC3"/>
    <w:rsid w:val="08973DF0"/>
    <w:rsid w:val="08973F02"/>
    <w:rsid w:val="08973F6A"/>
    <w:rsid w:val="08974183"/>
    <w:rsid w:val="089741D4"/>
    <w:rsid w:val="08974244"/>
    <w:rsid w:val="08974308"/>
    <w:rsid w:val="08974337"/>
    <w:rsid w:val="0897433B"/>
    <w:rsid w:val="089743DE"/>
    <w:rsid w:val="0897445B"/>
    <w:rsid w:val="08974603"/>
    <w:rsid w:val="0897468C"/>
    <w:rsid w:val="089746CA"/>
    <w:rsid w:val="08974767"/>
    <w:rsid w:val="08974879"/>
    <w:rsid w:val="089748B5"/>
    <w:rsid w:val="089748DA"/>
    <w:rsid w:val="0897493E"/>
    <w:rsid w:val="0897497A"/>
    <w:rsid w:val="089749F9"/>
    <w:rsid w:val="08974A09"/>
    <w:rsid w:val="08974A1D"/>
    <w:rsid w:val="08974BEA"/>
    <w:rsid w:val="08974C2A"/>
    <w:rsid w:val="08974C30"/>
    <w:rsid w:val="08974CCA"/>
    <w:rsid w:val="08974D1B"/>
    <w:rsid w:val="08974D20"/>
    <w:rsid w:val="08974D26"/>
    <w:rsid w:val="08974D4C"/>
    <w:rsid w:val="08974D7A"/>
    <w:rsid w:val="08974D96"/>
    <w:rsid w:val="08974E46"/>
    <w:rsid w:val="08974E69"/>
    <w:rsid w:val="08974EC8"/>
    <w:rsid w:val="08974F0F"/>
    <w:rsid w:val="08974F3A"/>
    <w:rsid w:val="08974F45"/>
    <w:rsid w:val="08974FBB"/>
    <w:rsid w:val="08975073"/>
    <w:rsid w:val="089750B8"/>
    <w:rsid w:val="0897519A"/>
    <w:rsid w:val="0897523E"/>
    <w:rsid w:val="089752DA"/>
    <w:rsid w:val="089752F4"/>
    <w:rsid w:val="08975378"/>
    <w:rsid w:val="089753B5"/>
    <w:rsid w:val="08975432"/>
    <w:rsid w:val="0897545A"/>
    <w:rsid w:val="089754CC"/>
    <w:rsid w:val="08975561"/>
    <w:rsid w:val="089755C1"/>
    <w:rsid w:val="08975701"/>
    <w:rsid w:val="08975709"/>
    <w:rsid w:val="089757B3"/>
    <w:rsid w:val="08975833"/>
    <w:rsid w:val="0897584A"/>
    <w:rsid w:val="08975980"/>
    <w:rsid w:val="089759B2"/>
    <w:rsid w:val="089759F0"/>
    <w:rsid w:val="08975A34"/>
    <w:rsid w:val="08975B5D"/>
    <w:rsid w:val="08975BA6"/>
    <w:rsid w:val="08975BB6"/>
    <w:rsid w:val="08975BCF"/>
    <w:rsid w:val="08975C32"/>
    <w:rsid w:val="08975C73"/>
    <w:rsid w:val="08975D6A"/>
    <w:rsid w:val="08975DBD"/>
    <w:rsid w:val="08975E1F"/>
    <w:rsid w:val="08975E41"/>
    <w:rsid w:val="08975F71"/>
    <w:rsid w:val="089760AA"/>
    <w:rsid w:val="089761C0"/>
    <w:rsid w:val="089761D9"/>
    <w:rsid w:val="089761E0"/>
    <w:rsid w:val="08976229"/>
    <w:rsid w:val="0897629A"/>
    <w:rsid w:val="089763FB"/>
    <w:rsid w:val="0897649B"/>
    <w:rsid w:val="089764EE"/>
    <w:rsid w:val="089765FC"/>
    <w:rsid w:val="0897662B"/>
    <w:rsid w:val="08976664"/>
    <w:rsid w:val="089766F7"/>
    <w:rsid w:val="08976701"/>
    <w:rsid w:val="08976930"/>
    <w:rsid w:val="0897696B"/>
    <w:rsid w:val="08976A7F"/>
    <w:rsid w:val="08976ACA"/>
    <w:rsid w:val="08976B51"/>
    <w:rsid w:val="08976C44"/>
    <w:rsid w:val="08976C98"/>
    <w:rsid w:val="08976CF4"/>
    <w:rsid w:val="08976D90"/>
    <w:rsid w:val="08976FAB"/>
    <w:rsid w:val="089770D2"/>
    <w:rsid w:val="089770E3"/>
    <w:rsid w:val="08977131"/>
    <w:rsid w:val="08977145"/>
    <w:rsid w:val="0897718E"/>
    <w:rsid w:val="089771D9"/>
    <w:rsid w:val="089771E1"/>
    <w:rsid w:val="08977276"/>
    <w:rsid w:val="089773DA"/>
    <w:rsid w:val="089774A3"/>
    <w:rsid w:val="08977625"/>
    <w:rsid w:val="08977653"/>
    <w:rsid w:val="0897776D"/>
    <w:rsid w:val="089777D5"/>
    <w:rsid w:val="08977812"/>
    <w:rsid w:val="089778B2"/>
    <w:rsid w:val="08977968"/>
    <w:rsid w:val="0897798C"/>
    <w:rsid w:val="089779C6"/>
    <w:rsid w:val="08977A2B"/>
    <w:rsid w:val="08977A56"/>
    <w:rsid w:val="08977A94"/>
    <w:rsid w:val="08977C68"/>
    <w:rsid w:val="08977C99"/>
    <w:rsid w:val="08977D36"/>
    <w:rsid w:val="08977EA5"/>
    <w:rsid w:val="08977FEF"/>
    <w:rsid w:val="08980004"/>
    <w:rsid w:val="08980031"/>
    <w:rsid w:val="08980047"/>
    <w:rsid w:val="08980080"/>
    <w:rsid w:val="089801B3"/>
    <w:rsid w:val="0898024F"/>
    <w:rsid w:val="08980262"/>
    <w:rsid w:val="089802FF"/>
    <w:rsid w:val="0898030F"/>
    <w:rsid w:val="0898049A"/>
    <w:rsid w:val="089804EA"/>
    <w:rsid w:val="089804EE"/>
    <w:rsid w:val="089806C5"/>
    <w:rsid w:val="089807B9"/>
    <w:rsid w:val="0898089F"/>
    <w:rsid w:val="089808CD"/>
    <w:rsid w:val="089809B5"/>
    <w:rsid w:val="08980A19"/>
    <w:rsid w:val="08980D1B"/>
    <w:rsid w:val="08980DC0"/>
    <w:rsid w:val="08980E6A"/>
    <w:rsid w:val="08980E84"/>
    <w:rsid w:val="08980F0C"/>
    <w:rsid w:val="08980F20"/>
    <w:rsid w:val="08980F4D"/>
    <w:rsid w:val="08981009"/>
    <w:rsid w:val="0898102F"/>
    <w:rsid w:val="0898106B"/>
    <w:rsid w:val="0898110F"/>
    <w:rsid w:val="089811CE"/>
    <w:rsid w:val="08981257"/>
    <w:rsid w:val="08981279"/>
    <w:rsid w:val="089812B8"/>
    <w:rsid w:val="08981328"/>
    <w:rsid w:val="08981386"/>
    <w:rsid w:val="08981604"/>
    <w:rsid w:val="089816A8"/>
    <w:rsid w:val="089816CC"/>
    <w:rsid w:val="08981754"/>
    <w:rsid w:val="089817F5"/>
    <w:rsid w:val="089818C3"/>
    <w:rsid w:val="0898193F"/>
    <w:rsid w:val="08981A01"/>
    <w:rsid w:val="08981A5C"/>
    <w:rsid w:val="08981AAB"/>
    <w:rsid w:val="08981B64"/>
    <w:rsid w:val="08981BCC"/>
    <w:rsid w:val="08981C91"/>
    <w:rsid w:val="08981CF9"/>
    <w:rsid w:val="08981D6E"/>
    <w:rsid w:val="08981E06"/>
    <w:rsid w:val="08981EA6"/>
    <w:rsid w:val="08981EA9"/>
    <w:rsid w:val="08981EF0"/>
    <w:rsid w:val="08981EFE"/>
    <w:rsid w:val="08981FAD"/>
    <w:rsid w:val="08982043"/>
    <w:rsid w:val="0898204E"/>
    <w:rsid w:val="089820C2"/>
    <w:rsid w:val="08982204"/>
    <w:rsid w:val="0898221D"/>
    <w:rsid w:val="0898225D"/>
    <w:rsid w:val="08982275"/>
    <w:rsid w:val="0898239E"/>
    <w:rsid w:val="08982447"/>
    <w:rsid w:val="0898246C"/>
    <w:rsid w:val="089825A8"/>
    <w:rsid w:val="089825B2"/>
    <w:rsid w:val="0898274A"/>
    <w:rsid w:val="089827EB"/>
    <w:rsid w:val="08982811"/>
    <w:rsid w:val="089828C9"/>
    <w:rsid w:val="08982920"/>
    <w:rsid w:val="0898295E"/>
    <w:rsid w:val="08982B11"/>
    <w:rsid w:val="08982B33"/>
    <w:rsid w:val="08982BCE"/>
    <w:rsid w:val="08982BF5"/>
    <w:rsid w:val="08982CF0"/>
    <w:rsid w:val="08982DDD"/>
    <w:rsid w:val="08982E50"/>
    <w:rsid w:val="08982F9B"/>
    <w:rsid w:val="08982FB8"/>
    <w:rsid w:val="089830ED"/>
    <w:rsid w:val="08983120"/>
    <w:rsid w:val="08983148"/>
    <w:rsid w:val="08983153"/>
    <w:rsid w:val="089831EE"/>
    <w:rsid w:val="0898322A"/>
    <w:rsid w:val="089832CB"/>
    <w:rsid w:val="089832DA"/>
    <w:rsid w:val="08983515"/>
    <w:rsid w:val="08983547"/>
    <w:rsid w:val="08983559"/>
    <w:rsid w:val="0898356D"/>
    <w:rsid w:val="0898360E"/>
    <w:rsid w:val="0898362B"/>
    <w:rsid w:val="0898368C"/>
    <w:rsid w:val="089836F0"/>
    <w:rsid w:val="08983819"/>
    <w:rsid w:val="0898389E"/>
    <w:rsid w:val="089838A6"/>
    <w:rsid w:val="089838D4"/>
    <w:rsid w:val="089838E4"/>
    <w:rsid w:val="08983931"/>
    <w:rsid w:val="08983945"/>
    <w:rsid w:val="0898396E"/>
    <w:rsid w:val="0898397A"/>
    <w:rsid w:val="08983B12"/>
    <w:rsid w:val="08983B30"/>
    <w:rsid w:val="08983B42"/>
    <w:rsid w:val="08983B5F"/>
    <w:rsid w:val="08983BDF"/>
    <w:rsid w:val="08983C99"/>
    <w:rsid w:val="08983E23"/>
    <w:rsid w:val="08983E82"/>
    <w:rsid w:val="08983F2D"/>
    <w:rsid w:val="08983F40"/>
    <w:rsid w:val="08983FA9"/>
    <w:rsid w:val="0898422D"/>
    <w:rsid w:val="08984262"/>
    <w:rsid w:val="0898437F"/>
    <w:rsid w:val="089843C3"/>
    <w:rsid w:val="089843C9"/>
    <w:rsid w:val="089843DE"/>
    <w:rsid w:val="08984479"/>
    <w:rsid w:val="08984496"/>
    <w:rsid w:val="089844D6"/>
    <w:rsid w:val="089844DE"/>
    <w:rsid w:val="089845E5"/>
    <w:rsid w:val="089847D4"/>
    <w:rsid w:val="0898484D"/>
    <w:rsid w:val="08984855"/>
    <w:rsid w:val="08984859"/>
    <w:rsid w:val="089848E3"/>
    <w:rsid w:val="0898495C"/>
    <w:rsid w:val="089849DE"/>
    <w:rsid w:val="08984B2D"/>
    <w:rsid w:val="08984B45"/>
    <w:rsid w:val="08984B51"/>
    <w:rsid w:val="08984BF0"/>
    <w:rsid w:val="08984C23"/>
    <w:rsid w:val="08984C59"/>
    <w:rsid w:val="08984CD3"/>
    <w:rsid w:val="08984D5D"/>
    <w:rsid w:val="08984DEB"/>
    <w:rsid w:val="08984E33"/>
    <w:rsid w:val="08984E3B"/>
    <w:rsid w:val="08984E40"/>
    <w:rsid w:val="08984E91"/>
    <w:rsid w:val="08984F0E"/>
    <w:rsid w:val="08984FA2"/>
    <w:rsid w:val="0898502D"/>
    <w:rsid w:val="0898503E"/>
    <w:rsid w:val="08985068"/>
    <w:rsid w:val="08985164"/>
    <w:rsid w:val="089851C4"/>
    <w:rsid w:val="08985261"/>
    <w:rsid w:val="0898531E"/>
    <w:rsid w:val="08985324"/>
    <w:rsid w:val="089853A4"/>
    <w:rsid w:val="0898543F"/>
    <w:rsid w:val="089854B0"/>
    <w:rsid w:val="08985561"/>
    <w:rsid w:val="08985571"/>
    <w:rsid w:val="08985669"/>
    <w:rsid w:val="0898566D"/>
    <w:rsid w:val="089856B6"/>
    <w:rsid w:val="08985741"/>
    <w:rsid w:val="0898574D"/>
    <w:rsid w:val="08985781"/>
    <w:rsid w:val="08985798"/>
    <w:rsid w:val="089857B4"/>
    <w:rsid w:val="0898581D"/>
    <w:rsid w:val="08985846"/>
    <w:rsid w:val="0898584B"/>
    <w:rsid w:val="08985889"/>
    <w:rsid w:val="08985909"/>
    <w:rsid w:val="089859C6"/>
    <w:rsid w:val="089859E9"/>
    <w:rsid w:val="08985A7A"/>
    <w:rsid w:val="08985C4F"/>
    <w:rsid w:val="08985CB1"/>
    <w:rsid w:val="08985D54"/>
    <w:rsid w:val="08985DFF"/>
    <w:rsid w:val="08985E53"/>
    <w:rsid w:val="08985E87"/>
    <w:rsid w:val="08985F21"/>
    <w:rsid w:val="08985F50"/>
    <w:rsid w:val="08985FB9"/>
    <w:rsid w:val="08986107"/>
    <w:rsid w:val="0898626E"/>
    <w:rsid w:val="08986307"/>
    <w:rsid w:val="0898642B"/>
    <w:rsid w:val="08986498"/>
    <w:rsid w:val="089865D0"/>
    <w:rsid w:val="08986630"/>
    <w:rsid w:val="089866F8"/>
    <w:rsid w:val="089867F8"/>
    <w:rsid w:val="0898683D"/>
    <w:rsid w:val="08986A16"/>
    <w:rsid w:val="08986A3F"/>
    <w:rsid w:val="08986A8D"/>
    <w:rsid w:val="08986B1D"/>
    <w:rsid w:val="08986B8C"/>
    <w:rsid w:val="08986BB4"/>
    <w:rsid w:val="08986BC0"/>
    <w:rsid w:val="08986C11"/>
    <w:rsid w:val="08986C36"/>
    <w:rsid w:val="08986C5A"/>
    <w:rsid w:val="08986C94"/>
    <w:rsid w:val="08986D96"/>
    <w:rsid w:val="08986DFC"/>
    <w:rsid w:val="08986E66"/>
    <w:rsid w:val="08986E8D"/>
    <w:rsid w:val="08986EEA"/>
    <w:rsid w:val="08986EF0"/>
    <w:rsid w:val="08986F0B"/>
    <w:rsid w:val="08986FF3"/>
    <w:rsid w:val="0898712A"/>
    <w:rsid w:val="089872CA"/>
    <w:rsid w:val="089873FD"/>
    <w:rsid w:val="08987490"/>
    <w:rsid w:val="089874CB"/>
    <w:rsid w:val="089874EA"/>
    <w:rsid w:val="0898763A"/>
    <w:rsid w:val="089876A0"/>
    <w:rsid w:val="089876BF"/>
    <w:rsid w:val="089876DD"/>
    <w:rsid w:val="08987773"/>
    <w:rsid w:val="089877A6"/>
    <w:rsid w:val="089877F3"/>
    <w:rsid w:val="0898783D"/>
    <w:rsid w:val="08987855"/>
    <w:rsid w:val="08987922"/>
    <w:rsid w:val="089879FB"/>
    <w:rsid w:val="08987A13"/>
    <w:rsid w:val="08987A7B"/>
    <w:rsid w:val="08987B24"/>
    <w:rsid w:val="08987C0F"/>
    <w:rsid w:val="08987C26"/>
    <w:rsid w:val="08987C58"/>
    <w:rsid w:val="08987C75"/>
    <w:rsid w:val="08987CAD"/>
    <w:rsid w:val="08987DCE"/>
    <w:rsid w:val="08987EB8"/>
    <w:rsid w:val="08987F03"/>
    <w:rsid w:val="08987F15"/>
    <w:rsid w:val="08987F3A"/>
    <w:rsid w:val="08987F97"/>
    <w:rsid w:val="08987FAB"/>
    <w:rsid w:val="089900CC"/>
    <w:rsid w:val="0899010D"/>
    <w:rsid w:val="08990170"/>
    <w:rsid w:val="0899018F"/>
    <w:rsid w:val="0899019B"/>
    <w:rsid w:val="089901AB"/>
    <w:rsid w:val="08990286"/>
    <w:rsid w:val="0899028A"/>
    <w:rsid w:val="089902B0"/>
    <w:rsid w:val="08990343"/>
    <w:rsid w:val="0899034B"/>
    <w:rsid w:val="08990388"/>
    <w:rsid w:val="089903C5"/>
    <w:rsid w:val="08990441"/>
    <w:rsid w:val="08990485"/>
    <w:rsid w:val="08990506"/>
    <w:rsid w:val="089905E4"/>
    <w:rsid w:val="08990746"/>
    <w:rsid w:val="089907C2"/>
    <w:rsid w:val="089908A7"/>
    <w:rsid w:val="08990922"/>
    <w:rsid w:val="08990AAC"/>
    <w:rsid w:val="08990B60"/>
    <w:rsid w:val="08990B75"/>
    <w:rsid w:val="08990B9C"/>
    <w:rsid w:val="08990CAD"/>
    <w:rsid w:val="08990CCA"/>
    <w:rsid w:val="08990CCC"/>
    <w:rsid w:val="08990CDB"/>
    <w:rsid w:val="08990D8D"/>
    <w:rsid w:val="08990DE0"/>
    <w:rsid w:val="08990DE1"/>
    <w:rsid w:val="08990E10"/>
    <w:rsid w:val="08990E4B"/>
    <w:rsid w:val="08990F94"/>
    <w:rsid w:val="08990FB5"/>
    <w:rsid w:val="089910F5"/>
    <w:rsid w:val="08991120"/>
    <w:rsid w:val="089911D9"/>
    <w:rsid w:val="08991279"/>
    <w:rsid w:val="0899129D"/>
    <w:rsid w:val="08991305"/>
    <w:rsid w:val="08991320"/>
    <w:rsid w:val="089913B4"/>
    <w:rsid w:val="08991469"/>
    <w:rsid w:val="0899157F"/>
    <w:rsid w:val="08991597"/>
    <w:rsid w:val="08991599"/>
    <w:rsid w:val="089915D3"/>
    <w:rsid w:val="08991614"/>
    <w:rsid w:val="0899161F"/>
    <w:rsid w:val="0899163C"/>
    <w:rsid w:val="0899165C"/>
    <w:rsid w:val="08991663"/>
    <w:rsid w:val="0899183C"/>
    <w:rsid w:val="0899188D"/>
    <w:rsid w:val="0899188F"/>
    <w:rsid w:val="08991907"/>
    <w:rsid w:val="089919D0"/>
    <w:rsid w:val="08991A0A"/>
    <w:rsid w:val="08991A31"/>
    <w:rsid w:val="08991AAD"/>
    <w:rsid w:val="08991AC6"/>
    <w:rsid w:val="08991AD7"/>
    <w:rsid w:val="08991B5D"/>
    <w:rsid w:val="08991C7C"/>
    <w:rsid w:val="08991C96"/>
    <w:rsid w:val="08991C9F"/>
    <w:rsid w:val="08991CDB"/>
    <w:rsid w:val="08991DA4"/>
    <w:rsid w:val="08991E07"/>
    <w:rsid w:val="08991F72"/>
    <w:rsid w:val="08991FFC"/>
    <w:rsid w:val="0899211D"/>
    <w:rsid w:val="08992171"/>
    <w:rsid w:val="08992188"/>
    <w:rsid w:val="089922D9"/>
    <w:rsid w:val="08992314"/>
    <w:rsid w:val="08992332"/>
    <w:rsid w:val="0899256E"/>
    <w:rsid w:val="0899267C"/>
    <w:rsid w:val="089929BE"/>
    <w:rsid w:val="089929F2"/>
    <w:rsid w:val="08992C7B"/>
    <w:rsid w:val="08992CA0"/>
    <w:rsid w:val="08992D81"/>
    <w:rsid w:val="08992DC4"/>
    <w:rsid w:val="08992E14"/>
    <w:rsid w:val="08992E88"/>
    <w:rsid w:val="08992F80"/>
    <w:rsid w:val="08993085"/>
    <w:rsid w:val="089930ED"/>
    <w:rsid w:val="0899329B"/>
    <w:rsid w:val="0899332F"/>
    <w:rsid w:val="08993337"/>
    <w:rsid w:val="089933FF"/>
    <w:rsid w:val="08993453"/>
    <w:rsid w:val="08993791"/>
    <w:rsid w:val="08993826"/>
    <w:rsid w:val="0899384C"/>
    <w:rsid w:val="089938D8"/>
    <w:rsid w:val="089938DC"/>
    <w:rsid w:val="0899391E"/>
    <w:rsid w:val="0899393A"/>
    <w:rsid w:val="0899393F"/>
    <w:rsid w:val="08993990"/>
    <w:rsid w:val="089939AC"/>
    <w:rsid w:val="08993A70"/>
    <w:rsid w:val="08993ACF"/>
    <w:rsid w:val="08993B4F"/>
    <w:rsid w:val="08993BB3"/>
    <w:rsid w:val="08993BB5"/>
    <w:rsid w:val="08993C16"/>
    <w:rsid w:val="08993C28"/>
    <w:rsid w:val="08993D8F"/>
    <w:rsid w:val="08993DBE"/>
    <w:rsid w:val="08993E32"/>
    <w:rsid w:val="08993E3A"/>
    <w:rsid w:val="08993E8B"/>
    <w:rsid w:val="08993EA5"/>
    <w:rsid w:val="08993EB6"/>
    <w:rsid w:val="08993F9F"/>
    <w:rsid w:val="08994046"/>
    <w:rsid w:val="089940D4"/>
    <w:rsid w:val="08994119"/>
    <w:rsid w:val="08994226"/>
    <w:rsid w:val="08994262"/>
    <w:rsid w:val="089943EB"/>
    <w:rsid w:val="08994433"/>
    <w:rsid w:val="08994484"/>
    <w:rsid w:val="08994498"/>
    <w:rsid w:val="089944BB"/>
    <w:rsid w:val="089945A7"/>
    <w:rsid w:val="089945CE"/>
    <w:rsid w:val="08994641"/>
    <w:rsid w:val="0899469B"/>
    <w:rsid w:val="08994739"/>
    <w:rsid w:val="08994750"/>
    <w:rsid w:val="08994760"/>
    <w:rsid w:val="0899479A"/>
    <w:rsid w:val="089948DF"/>
    <w:rsid w:val="08994A2F"/>
    <w:rsid w:val="08994A64"/>
    <w:rsid w:val="08994A6A"/>
    <w:rsid w:val="08994AD8"/>
    <w:rsid w:val="08994AEC"/>
    <w:rsid w:val="08994B1D"/>
    <w:rsid w:val="08994B26"/>
    <w:rsid w:val="08994BE0"/>
    <w:rsid w:val="08994BF3"/>
    <w:rsid w:val="08994E05"/>
    <w:rsid w:val="08994E46"/>
    <w:rsid w:val="08994F2E"/>
    <w:rsid w:val="08995111"/>
    <w:rsid w:val="08995123"/>
    <w:rsid w:val="0899518E"/>
    <w:rsid w:val="089951F5"/>
    <w:rsid w:val="089953E7"/>
    <w:rsid w:val="089954CD"/>
    <w:rsid w:val="0899557A"/>
    <w:rsid w:val="0899559E"/>
    <w:rsid w:val="089955C5"/>
    <w:rsid w:val="08995618"/>
    <w:rsid w:val="08995677"/>
    <w:rsid w:val="089956E7"/>
    <w:rsid w:val="08995745"/>
    <w:rsid w:val="089957B5"/>
    <w:rsid w:val="08995848"/>
    <w:rsid w:val="089958C5"/>
    <w:rsid w:val="08995975"/>
    <w:rsid w:val="089959CD"/>
    <w:rsid w:val="089959E9"/>
    <w:rsid w:val="08995A42"/>
    <w:rsid w:val="08995ABA"/>
    <w:rsid w:val="08995AE4"/>
    <w:rsid w:val="08995B19"/>
    <w:rsid w:val="08995B95"/>
    <w:rsid w:val="08995BCF"/>
    <w:rsid w:val="08995C03"/>
    <w:rsid w:val="08995C0F"/>
    <w:rsid w:val="08995D29"/>
    <w:rsid w:val="08995D96"/>
    <w:rsid w:val="08995DAF"/>
    <w:rsid w:val="08995E4B"/>
    <w:rsid w:val="08995E78"/>
    <w:rsid w:val="089960B4"/>
    <w:rsid w:val="0899611C"/>
    <w:rsid w:val="08996295"/>
    <w:rsid w:val="089962F7"/>
    <w:rsid w:val="08996384"/>
    <w:rsid w:val="0899639B"/>
    <w:rsid w:val="0899643F"/>
    <w:rsid w:val="089965E9"/>
    <w:rsid w:val="089965F6"/>
    <w:rsid w:val="08996709"/>
    <w:rsid w:val="08996714"/>
    <w:rsid w:val="089967E3"/>
    <w:rsid w:val="089968BA"/>
    <w:rsid w:val="0899690B"/>
    <w:rsid w:val="08996A6C"/>
    <w:rsid w:val="08996AC5"/>
    <w:rsid w:val="08996B42"/>
    <w:rsid w:val="08996B7D"/>
    <w:rsid w:val="08996B92"/>
    <w:rsid w:val="08996BF9"/>
    <w:rsid w:val="08996C75"/>
    <w:rsid w:val="08996C8D"/>
    <w:rsid w:val="08996D85"/>
    <w:rsid w:val="08996DF6"/>
    <w:rsid w:val="08996EBF"/>
    <w:rsid w:val="08996ED8"/>
    <w:rsid w:val="08996FF5"/>
    <w:rsid w:val="0899702A"/>
    <w:rsid w:val="08997039"/>
    <w:rsid w:val="089970BC"/>
    <w:rsid w:val="089970C1"/>
    <w:rsid w:val="089971C6"/>
    <w:rsid w:val="08997202"/>
    <w:rsid w:val="0899723C"/>
    <w:rsid w:val="08997378"/>
    <w:rsid w:val="089973BB"/>
    <w:rsid w:val="089973CA"/>
    <w:rsid w:val="0899749A"/>
    <w:rsid w:val="0899753D"/>
    <w:rsid w:val="08997557"/>
    <w:rsid w:val="08997574"/>
    <w:rsid w:val="08997612"/>
    <w:rsid w:val="0899761A"/>
    <w:rsid w:val="0899766F"/>
    <w:rsid w:val="089977A2"/>
    <w:rsid w:val="0899781D"/>
    <w:rsid w:val="089978A0"/>
    <w:rsid w:val="089978B7"/>
    <w:rsid w:val="089978D7"/>
    <w:rsid w:val="08997A21"/>
    <w:rsid w:val="08997A9A"/>
    <w:rsid w:val="08997B4D"/>
    <w:rsid w:val="08997BAA"/>
    <w:rsid w:val="08997C99"/>
    <w:rsid w:val="08997D08"/>
    <w:rsid w:val="08997D4C"/>
    <w:rsid w:val="08997D4D"/>
    <w:rsid w:val="08997D76"/>
    <w:rsid w:val="08997E72"/>
    <w:rsid w:val="08997E88"/>
    <w:rsid w:val="08997ED7"/>
    <w:rsid w:val="089A004C"/>
    <w:rsid w:val="089A0060"/>
    <w:rsid w:val="089A00E3"/>
    <w:rsid w:val="089A0123"/>
    <w:rsid w:val="089A0142"/>
    <w:rsid w:val="089A0186"/>
    <w:rsid w:val="089A01B3"/>
    <w:rsid w:val="089A0225"/>
    <w:rsid w:val="089A02C1"/>
    <w:rsid w:val="089A032B"/>
    <w:rsid w:val="089A0348"/>
    <w:rsid w:val="089A0489"/>
    <w:rsid w:val="089A049D"/>
    <w:rsid w:val="089A04D5"/>
    <w:rsid w:val="089A0529"/>
    <w:rsid w:val="089A05AE"/>
    <w:rsid w:val="089A0988"/>
    <w:rsid w:val="089A0AD2"/>
    <w:rsid w:val="089A0AEC"/>
    <w:rsid w:val="089A0B13"/>
    <w:rsid w:val="089A0BD9"/>
    <w:rsid w:val="089A0C65"/>
    <w:rsid w:val="089A0CF8"/>
    <w:rsid w:val="089A0D9F"/>
    <w:rsid w:val="089A0DB6"/>
    <w:rsid w:val="089A0E01"/>
    <w:rsid w:val="089A0E3E"/>
    <w:rsid w:val="089A0E45"/>
    <w:rsid w:val="089A0EE5"/>
    <w:rsid w:val="089A1027"/>
    <w:rsid w:val="089A10E2"/>
    <w:rsid w:val="089A10ED"/>
    <w:rsid w:val="089A1121"/>
    <w:rsid w:val="089A120E"/>
    <w:rsid w:val="089A1255"/>
    <w:rsid w:val="089A127B"/>
    <w:rsid w:val="089A12D9"/>
    <w:rsid w:val="089A135C"/>
    <w:rsid w:val="089A13C5"/>
    <w:rsid w:val="089A142E"/>
    <w:rsid w:val="089A144F"/>
    <w:rsid w:val="089A149C"/>
    <w:rsid w:val="089A14CC"/>
    <w:rsid w:val="089A14FC"/>
    <w:rsid w:val="089A1577"/>
    <w:rsid w:val="089A1766"/>
    <w:rsid w:val="089A17E1"/>
    <w:rsid w:val="089A17FB"/>
    <w:rsid w:val="089A1817"/>
    <w:rsid w:val="089A1858"/>
    <w:rsid w:val="089A1891"/>
    <w:rsid w:val="089A1899"/>
    <w:rsid w:val="089A18D6"/>
    <w:rsid w:val="089A193C"/>
    <w:rsid w:val="089A195D"/>
    <w:rsid w:val="089A1989"/>
    <w:rsid w:val="089A1ABC"/>
    <w:rsid w:val="089A1AF0"/>
    <w:rsid w:val="089A1B3B"/>
    <w:rsid w:val="089A1BBF"/>
    <w:rsid w:val="089A1CBC"/>
    <w:rsid w:val="089A1CF5"/>
    <w:rsid w:val="089A1D2B"/>
    <w:rsid w:val="089A1D52"/>
    <w:rsid w:val="089A1DCC"/>
    <w:rsid w:val="089A1DFE"/>
    <w:rsid w:val="089A1EB8"/>
    <w:rsid w:val="089A1EDE"/>
    <w:rsid w:val="089A1F38"/>
    <w:rsid w:val="089A1FB7"/>
    <w:rsid w:val="089A1FCC"/>
    <w:rsid w:val="089A1FD1"/>
    <w:rsid w:val="089A2048"/>
    <w:rsid w:val="089A209A"/>
    <w:rsid w:val="089A21BC"/>
    <w:rsid w:val="089A21D6"/>
    <w:rsid w:val="089A224E"/>
    <w:rsid w:val="089A22CD"/>
    <w:rsid w:val="089A22F5"/>
    <w:rsid w:val="089A2302"/>
    <w:rsid w:val="089A2352"/>
    <w:rsid w:val="089A2438"/>
    <w:rsid w:val="089A24BD"/>
    <w:rsid w:val="089A24CE"/>
    <w:rsid w:val="089A24DC"/>
    <w:rsid w:val="089A251C"/>
    <w:rsid w:val="089A2538"/>
    <w:rsid w:val="089A25DD"/>
    <w:rsid w:val="089A2644"/>
    <w:rsid w:val="089A2718"/>
    <w:rsid w:val="089A27AB"/>
    <w:rsid w:val="089A2863"/>
    <w:rsid w:val="089A28B7"/>
    <w:rsid w:val="089A28D4"/>
    <w:rsid w:val="089A2976"/>
    <w:rsid w:val="089A2992"/>
    <w:rsid w:val="089A29A6"/>
    <w:rsid w:val="089A29C0"/>
    <w:rsid w:val="089A2AC9"/>
    <w:rsid w:val="089A2AE0"/>
    <w:rsid w:val="089A2B14"/>
    <w:rsid w:val="089A2B49"/>
    <w:rsid w:val="089A2BAF"/>
    <w:rsid w:val="089A2C2B"/>
    <w:rsid w:val="089A2C50"/>
    <w:rsid w:val="089A2D2C"/>
    <w:rsid w:val="089A2D6F"/>
    <w:rsid w:val="089A2DB5"/>
    <w:rsid w:val="089A2DC0"/>
    <w:rsid w:val="089A2E78"/>
    <w:rsid w:val="089A2EC3"/>
    <w:rsid w:val="089A2F63"/>
    <w:rsid w:val="089A30ED"/>
    <w:rsid w:val="089A3113"/>
    <w:rsid w:val="089A315A"/>
    <w:rsid w:val="089A3202"/>
    <w:rsid w:val="089A3234"/>
    <w:rsid w:val="089A3315"/>
    <w:rsid w:val="089A3355"/>
    <w:rsid w:val="089A3504"/>
    <w:rsid w:val="089A354F"/>
    <w:rsid w:val="089A3624"/>
    <w:rsid w:val="089A36CA"/>
    <w:rsid w:val="089A3785"/>
    <w:rsid w:val="089A37BB"/>
    <w:rsid w:val="089A37D9"/>
    <w:rsid w:val="089A3824"/>
    <w:rsid w:val="089A3855"/>
    <w:rsid w:val="089A3866"/>
    <w:rsid w:val="089A3873"/>
    <w:rsid w:val="089A38A6"/>
    <w:rsid w:val="089A39CB"/>
    <w:rsid w:val="089A3A21"/>
    <w:rsid w:val="089A3A28"/>
    <w:rsid w:val="089A3A5A"/>
    <w:rsid w:val="089A3ACA"/>
    <w:rsid w:val="089A3B15"/>
    <w:rsid w:val="089A3B4E"/>
    <w:rsid w:val="089A3B59"/>
    <w:rsid w:val="089A3B8B"/>
    <w:rsid w:val="089A3BB0"/>
    <w:rsid w:val="089A3BD3"/>
    <w:rsid w:val="089A3C51"/>
    <w:rsid w:val="089A3CED"/>
    <w:rsid w:val="089A3CFD"/>
    <w:rsid w:val="089A3D54"/>
    <w:rsid w:val="089A3D9E"/>
    <w:rsid w:val="089A3E3D"/>
    <w:rsid w:val="089A3E7C"/>
    <w:rsid w:val="089A3E95"/>
    <w:rsid w:val="089A3FBF"/>
    <w:rsid w:val="089A4077"/>
    <w:rsid w:val="089A40BD"/>
    <w:rsid w:val="089A40C6"/>
    <w:rsid w:val="089A41AA"/>
    <w:rsid w:val="089A422E"/>
    <w:rsid w:val="089A43B0"/>
    <w:rsid w:val="089A43EB"/>
    <w:rsid w:val="089A446A"/>
    <w:rsid w:val="089A4482"/>
    <w:rsid w:val="089A44AB"/>
    <w:rsid w:val="089A451F"/>
    <w:rsid w:val="089A4572"/>
    <w:rsid w:val="089A45E1"/>
    <w:rsid w:val="089A45FE"/>
    <w:rsid w:val="089A46B9"/>
    <w:rsid w:val="089A47AF"/>
    <w:rsid w:val="089A481B"/>
    <w:rsid w:val="089A4913"/>
    <w:rsid w:val="089A495E"/>
    <w:rsid w:val="089A4976"/>
    <w:rsid w:val="089A49DB"/>
    <w:rsid w:val="089A49F9"/>
    <w:rsid w:val="089A4A6E"/>
    <w:rsid w:val="089A4B5A"/>
    <w:rsid w:val="089A4C19"/>
    <w:rsid w:val="089A4C52"/>
    <w:rsid w:val="089A4CF9"/>
    <w:rsid w:val="089A4D89"/>
    <w:rsid w:val="089A4E16"/>
    <w:rsid w:val="089A4E3C"/>
    <w:rsid w:val="089A4E74"/>
    <w:rsid w:val="089A4E78"/>
    <w:rsid w:val="089A4E81"/>
    <w:rsid w:val="089A4F1C"/>
    <w:rsid w:val="089A5021"/>
    <w:rsid w:val="089A5112"/>
    <w:rsid w:val="089A5195"/>
    <w:rsid w:val="089A51F8"/>
    <w:rsid w:val="089A520B"/>
    <w:rsid w:val="089A5235"/>
    <w:rsid w:val="089A5252"/>
    <w:rsid w:val="089A526B"/>
    <w:rsid w:val="089A533F"/>
    <w:rsid w:val="089A53BA"/>
    <w:rsid w:val="089A53C7"/>
    <w:rsid w:val="089A53C8"/>
    <w:rsid w:val="089A545A"/>
    <w:rsid w:val="089A54D6"/>
    <w:rsid w:val="089A54D7"/>
    <w:rsid w:val="089A5565"/>
    <w:rsid w:val="089A55E2"/>
    <w:rsid w:val="089A5607"/>
    <w:rsid w:val="089A56E7"/>
    <w:rsid w:val="089A57B7"/>
    <w:rsid w:val="089A5804"/>
    <w:rsid w:val="089A5822"/>
    <w:rsid w:val="089A587F"/>
    <w:rsid w:val="089A58BB"/>
    <w:rsid w:val="089A59EC"/>
    <w:rsid w:val="089A5A76"/>
    <w:rsid w:val="089A5AFB"/>
    <w:rsid w:val="089A5B22"/>
    <w:rsid w:val="089A5C3B"/>
    <w:rsid w:val="089A5CED"/>
    <w:rsid w:val="089A5D25"/>
    <w:rsid w:val="089A5E10"/>
    <w:rsid w:val="089A5E4B"/>
    <w:rsid w:val="089A5E61"/>
    <w:rsid w:val="089A5EF3"/>
    <w:rsid w:val="089A5F11"/>
    <w:rsid w:val="089A5F30"/>
    <w:rsid w:val="089A5F38"/>
    <w:rsid w:val="089A5F85"/>
    <w:rsid w:val="089A617F"/>
    <w:rsid w:val="089A6183"/>
    <w:rsid w:val="089A61A9"/>
    <w:rsid w:val="089A61AE"/>
    <w:rsid w:val="089A6248"/>
    <w:rsid w:val="089A6340"/>
    <w:rsid w:val="089A635C"/>
    <w:rsid w:val="089A640F"/>
    <w:rsid w:val="089A6439"/>
    <w:rsid w:val="089A6452"/>
    <w:rsid w:val="089A6489"/>
    <w:rsid w:val="089A6539"/>
    <w:rsid w:val="089A6552"/>
    <w:rsid w:val="089A65B7"/>
    <w:rsid w:val="089A660E"/>
    <w:rsid w:val="089A6648"/>
    <w:rsid w:val="089A6695"/>
    <w:rsid w:val="089A6771"/>
    <w:rsid w:val="089A6837"/>
    <w:rsid w:val="089A69BD"/>
    <w:rsid w:val="089A6A5C"/>
    <w:rsid w:val="089A6A79"/>
    <w:rsid w:val="089A6BD6"/>
    <w:rsid w:val="089A6BDC"/>
    <w:rsid w:val="089A6C25"/>
    <w:rsid w:val="089A6E00"/>
    <w:rsid w:val="089A6EF9"/>
    <w:rsid w:val="089A7065"/>
    <w:rsid w:val="089A70D3"/>
    <w:rsid w:val="089A70F4"/>
    <w:rsid w:val="089A71B4"/>
    <w:rsid w:val="089A726B"/>
    <w:rsid w:val="089A72BA"/>
    <w:rsid w:val="089A7306"/>
    <w:rsid w:val="089A7307"/>
    <w:rsid w:val="089A7331"/>
    <w:rsid w:val="089A7404"/>
    <w:rsid w:val="089A74C5"/>
    <w:rsid w:val="089A7582"/>
    <w:rsid w:val="089A7735"/>
    <w:rsid w:val="089A777E"/>
    <w:rsid w:val="089A77F2"/>
    <w:rsid w:val="089A7886"/>
    <w:rsid w:val="089A788E"/>
    <w:rsid w:val="089A78A7"/>
    <w:rsid w:val="089A78CF"/>
    <w:rsid w:val="089A7932"/>
    <w:rsid w:val="089A79AA"/>
    <w:rsid w:val="089A79C7"/>
    <w:rsid w:val="089A7AD4"/>
    <w:rsid w:val="089A7ADF"/>
    <w:rsid w:val="089A7B97"/>
    <w:rsid w:val="089A7D52"/>
    <w:rsid w:val="089A7D67"/>
    <w:rsid w:val="089A7DB7"/>
    <w:rsid w:val="089A7DC5"/>
    <w:rsid w:val="089A7E26"/>
    <w:rsid w:val="089A7E68"/>
    <w:rsid w:val="089A7F25"/>
    <w:rsid w:val="089A7FE3"/>
    <w:rsid w:val="089B002C"/>
    <w:rsid w:val="089B0096"/>
    <w:rsid w:val="089B00CC"/>
    <w:rsid w:val="089B01B5"/>
    <w:rsid w:val="089B0262"/>
    <w:rsid w:val="089B0322"/>
    <w:rsid w:val="089B03B5"/>
    <w:rsid w:val="089B03E7"/>
    <w:rsid w:val="089B041D"/>
    <w:rsid w:val="089B047F"/>
    <w:rsid w:val="089B052A"/>
    <w:rsid w:val="089B0591"/>
    <w:rsid w:val="089B0593"/>
    <w:rsid w:val="089B05C6"/>
    <w:rsid w:val="089B064B"/>
    <w:rsid w:val="089B0708"/>
    <w:rsid w:val="089B0768"/>
    <w:rsid w:val="089B07B1"/>
    <w:rsid w:val="089B081F"/>
    <w:rsid w:val="089B0958"/>
    <w:rsid w:val="089B095A"/>
    <w:rsid w:val="089B0A26"/>
    <w:rsid w:val="089B0A7E"/>
    <w:rsid w:val="089B0AA5"/>
    <w:rsid w:val="089B0AF3"/>
    <w:rsid w:val="089B0B56"/>
    <w:rsid w:val="089B0B6B"/>
    <w:rsid w:val="089B0BDE"/>
    <w:rsid w:val="089B0BF2"/>
    <w:rsid w:val="089B0C40"/>
    <w:rsid w:val="089B0C51"/>
    <w:rsid w:val="089B0E6A"/>
    <w:rsid w:val="089B0ED2"/>
    <w:rsid w:val="089B0EFC"/>
    <w:rsid w:val="089B0F5B"/>
    <w:rsid w:val="089B0F6C"/>
    <w:rsid w:val="089B1169"/>
    <w:rsid w:val="089B117C"/>
    <w:rsid w:val="089B11CD"/>
    <w:rsid w:val="089B11E7"/>
    <w:rsid w:val="089B126B"/>
    <w:rsid w:val="089B1307"/>
    <w:rsid w:val="089B132F"/>
    <w:rsid w:val="089B1355"/>
    <w:rsid w:val="089B135E"/>
    <w:rsid w:val="089B13A0"/>
    <w:rsid w:val="089B146A"/>
    <w:rsid w:val="089B14E6"/>
    <w:rsid w:val="089B162C"/>
    <w:rsid w:val="089B164E"/>
    <w:rsid w:val="089B1666"/>
    <w:rsid w:val="089B169D"/>
    <w:rsid w:val="089B1708"/>
    <w:rsid w:val="089B1765"/>
    <w:rsid w:val="089B1790"/>
    <w:rsid w:val="089B1859"/>
    <w:rsid w:val="089B1931"/>
    <w:rsid w:val="089B1949"/>
    <w:rsid w:val="089B1962"/>
    <w:rsid w:val="089B19BF"/>
    <w:rsid w:val="089B19D5"/>
    <w:rsid w:val="089B1A37"/>
    <w:rsid w:val="089B1AC5"/>
    <w:rsid w:val="089B1B22"/>
    <w:rsid w:val="089B1C26"/>
    <w:rsid w:val="089B1CA1"/>
    <w:rsid w:val="089B1D89"/>
    <w:rsid w:val="089B1EAF"/>
    <w:rsid w:val="089B1F15"/>
    <w:rsid w:val="089B1F4E"/>
    <w:rsid w:val="089B20BA"/>
    <w:rsid w:val="089B2184"/>
    <w:rsid w:val="089B2189"/>
    <w:rsid w:val="089B23F3"/>
    <w:rsid w:val="089B2427"/>
    <w:rsid w:val="089B2433"/>
    <w:rsid w:val="089B24A0"/>
    <w:rsid w:val="089B2651"/>
    <w:rsid w:val="089B26B3"/>
    <w:rsid w:val="089B26BB"/>
    <w:rsid w:val="089B26E8"/>
    <w:rsid w:val="089B2781"/>
    <w:rsid w:val="089B28A5"/>
    <w:rsid w:val="089B29F9"/>
    <w:rsid w:val="089B2AED"/>
    <w:rsid w:val="089B2BDF"/>
    <w:rsid w:val="089B2BFD"/>
    <w:rsid w:val="089B2C60"/>
    <w:rsid w:val="089B2C7D"/>
    <w:rsid w:val="089B2D0C"/>
    <w:rsid w:val="089B2D3D"/>
    <w:rsid w:val="089B2D5D"/>
    <w:rsid w:val="089B2D7C"/>
    <w:rsid w:val="089B2D81"/>
    <w:rsid w:val="089B2E44"/>
    <w:rsid w:val="089B2E8A"/>
    <w:rsid w:val="089B2E9B"/>
    <w:rsid w:val="089B2EB8"/>
    <w:rsid w:val="089B2F12"/>
    <w:rsid w:val="089B2F27"/>
    <w:rsid w:val="089B2FD1"/>
    <w:rsid w:val="089B300B"/>
    <w:rsid w:val="089B300F"/>
    <w:rsid w:val="089B304D"/>
    <w:rsid w:val="089B31E6"/>
    <w:rsid w:val="089B3221"/>
    <w:rsid w:val="089B3311"/>
    <w:rsid w:val="089B336B"/>
    <w:rsid w:val="089B33F5"/>
    <w:rsid w:val="089B3447"/>
    <w:rsid w:val="089B34A6"/>
    <w:rsid w:val="089B34CA"/>
    <w:rsid w:val="089B34EA"/>
    <w:rsid w:val="089B3600"/>
    <w:rsid w:val="089B391C"/>
    <w:rsid w:val="089B3933"/>
    <w:rsid w:val="089B397A"/>
    <w:rsid w:val="089B39D8"/>
    <w:rsid w:val="089B3A46"/>
    <w:rsid w:val="089B3AA4"/>
    <w:rsid w:val="089B3B12"/>
    <w:rsid w:val="089B3B47"/>
    <w:rsid w:val="089B3B7B"/>
    <w:rsid w:val="089B3C08"/>
    <w:rsid w:val="089B3C52"/>
    <w:rsid w:val="089B3DF7"/>
    <w:rsid w:val="089B3DFA"/>
    <w:rsid w:val="089B3EC2"/>
    <w:rsid w:val="089B3EE8"/>
    <w:rsid w:val="089B3F0F"/>
    <w:rsid w:val="089B3F5B"/>
    <w:rsid w:val="089B4060"/>
    <w:rsid w:val="089B410A"/>
    <w:rsid w:val="089B4175"/>
    <w:rsid w:val="089B4176"/>
    <w:rsid w:val="089B417E"/>
    <w:rsid w:val="089B420B"/>
    <w:rsid w:val="089B4257"/>
    <w:rsid w:val="089B4353"/>
    <w:rsid w:val="089B4391"/>
    <w:rsid w:val="089B4415"/>
    <w:rsid w:val="089B4496"/>
    <w:rsid w:val="089B4623"/>
    <w:rsid w:val="089B4694"/>
    <w:rsid w:val="089B46EF"/>
    <w:rsid w:val="089B46FF"/>
    <w:rsid w:val="089B4722"/>
    <w:rsid w:val="089B472E"/>
    <w:rsid w:val="089B4731"/>
    <w:rsid w:val="089B47EA"/>
    <w:rsid w:val="089B485B"/>
    <w:rsid w:val="089B4928"/>
    <w:rsid w:val="089B49BC"/>
    <w:rsid w:val="089B49C9"/>
    <w:rsid w:val="089B4EC3"/>
    <w:rsid w:val="089B4F76"/>
    <w:rsid w:val="089B4FE6"/>
    <w:rsid w:val="089B4FF9"/>
    <w:rsid w:val="089B5057"/>
    <w:rsid w:val="089B506A"/>
    <w:rsid w:val="089B50E0"/>
    <w:rsid w:val="089B50EF"/>
    <w:rsid w:val="089B51DF"/>
    <w:rsid w:val="089B524C"/>
    <w:rsid w:val="089B5259"/>
    <w:rsid w:val="089B5315"/>
    <w:rsid w:val="089B5316"/>
    <w:rsid w:val="089B53BB"/>
    <w:rsid w:val="089B53C4"/>
    <w:rsid w:val="089B543F"/>
    <w:rsid w:val="089B548D"/>
    <w:rsid w:val="089B54CA"/>
    <w:rsid w:val="089B5613"/>
    <w:rsid w:val="089B5772"/>
    <w:rsid w:val="089B585D"/>
    <w:rsid w:val="089B5889"/>
    <w:rsid w:val="089B591D"/>
    <w:rsid w:val="089B5CA1"/>
    <w:rsid w:val="089B5DA0"/>
    <w:rsid w:val="089B5E6A"/>
    <w:rsid w:val="089B5F68"/>
    <w:rsid w:val="089B5F7F"/>
    <w:rsid w:val="089B600A"/>
    <w:rsid w:val="089B6038"/>
    <w:rsid w:val="089B60BB"/>
    <w:rsid w:val="089B611B"/>
    <w:rsid w:val="089B614A"/>
    <w:rsid w:val="089B633C"/>
    <w:rsid w:val="089B638C"/>
    <w:rsid w:val="089B63BE"/>
    <w:rsid w:val="089B63CE"/>
    <w:rsid w:val="089B6417"/>
    <w:rsid w:val="089B641A"/>
    <w:rsid w:val="089B64DC"/>
    <w:rsid w:val="089B65AA"/>
    <w:rsid w:val="089B65D5"/>
    <w:rsid w:val="089B661E"/>
    <w:rsid w:val="089B6626"/>
    <w:rsid w:val="089B665E"/>
    <w:rsid w:val="089B66C7"/>
    <w:rsid w:val="089B66D3"/>
    <w:rsid w:val="089B670A"/>
    <w:rsid w:val="089B675E"/>
    <w:rsid w:val="089B67B5"/>
    <w:rsid w:val="089B6837"/>
    <w:rsid w:val="089B685B"/>
    <w:rsid w:val="089B6885"/>
    <w:rsid w:val="089B68A2"/>
    <w:rsid w:val="089B6930"/>
    <w:rsid w:val="089B6A77"/>
    <w:rsid w:val="089B6C13"/>
    <w:rsid w:val="089B6CB1"/>
    <w:rsid w:val="089B6CC0"/>
    <w:rsid w:val="089B6EE3"/>
    <w:rsid w:val="089B6F65"/>
    <w:rsid w:val="089B6FA7"/>
    <w:rsid w:val="089B70A5"/>
    <w:rsid w:val="089B70A6"/>
    <w:rsid w:val="089B70FF"/>
    <w:rsid w:val="089B7186"/>
    <w:rsid w:val="089B71DE"/>
    <w:rsid w:val="089B722E"/>
    <w:rsid w:val="089B7253"/>
    <w:rsid w:val="089B72A5"/>
    <w:rsid w:val="089B7387"/>
    <w:rsid w:val="089B740E"/>
    <w:rsid w:val="089B7438"/>
    <w:rsid w:val="089B7447"/>
    <w:rsid w:val="089B74E4"/>
    <w:rsid w:val="089B771B"/>
    <w:rsid w:val="089B7789"/>
    <w:rsid w:val="089B779C"/>
    <w:rsid w:val="089B7802"/>
    <w:rsid w:val="089B78A7"/>
    <w:rsid w:val="089B7933"/>
    <w:rsid w:val="089B799F"/>
    <w:rsid w:val="089B7A5C"/>
    <w:rsid w:val="089B7A64"/>
    <w:rsid w:val="089B7ABE"/>
    <w:rsid w:val="089B7AE6"/>
    <w:rsid w:val="089B7AFB"/>
    <w:rsid w:val="089B7B91"/>
    <w:rsid w:val="089B7B9D"/>
    <w:rsid w:val="089B7C1E"/>
    <w:rsid w:val="089B7C62"/>
    <w:rsid w:val="089B7C91"/>
    <w:rsid w:val="089B7DBC"/>
    <w:rsid w:val="089B7DCF"/>
    <w:rsid w:val="089B7F6D"/>
    <w:rsid w:val="089B7FFD"/>
    <w:rsid w:val="089C0012"/>
    <w:rsid w:val="089C0098"/>
    <w:rsid w:val="089C0130"/>
    <w:rsid w:val="089C0284"/>
    <w:rsid w:val="089C02A7"/>
    <w:rsid w:val="089C02B0"/>
    <w:rsid w:val="089C02B5"/>
    <w:rsid w:val="089C02C3"/>
    <w:rsid w:val="089C02C5"/>
    <w:rsid w:val="089C03CF"/>
    <w:rsid w:val="089C041E"/>
    <w:rsid w:val="089C050D"/>
    <w:rsid w:val="089C0512"/>
    <w:rsid w:val="089C05D3"/>
    <w:rsid w:val="089C075E"/>
    <w:rsid w:val="089C0790"/>
    <w:rsid w:val="089C07AB"/>
    <w:rsid w:val="089C0841"/>
    <w:rsid w:val="089C08D4"/>
    <w:rsid w:val="089C08E3"/>
    <w:rsid w:val="089C08FC"/>
    <w:rsid w:val="089C0981"/>
    <w:rsid w:val="089C09D2"/>
    <w:rsid w:val="089C0A18"/>
    <w:rsid w:val="089C0A25"/>
    <w:rsid w:val="089C0A30"/>
    <w:rsid w:val="089C0B09"/>
    <w:rsid w:val="089C0BC2"/>
    <w:rsid w:val="089C0BD1"/>
    <w:rsid w:val="089C0C21"/>
    <w:rsid w:val="089C0C56"/>
    <w:rsid w:val="089C0CC3"/>
    <w:rsid w:val="089C0CE1"/>
    <w:rsid w:val="089C0D32"/>
    <w:rsid w:val="089C0D5C"/>
    <w:rsid w:val="089C0DDA"/>
    <w:rsid w:val="089C0E4B"/>
    <w:rsid w:val="089C0E87"/>
    <w:rsid w:val="089C0F26"/>
    <w:rsid w:val="089C0F66"/>
    <w:rsid w:val="089C0F6F"/>
    <w:rsid w:val="089C10A0"/>
    <w:rsid w:val="089C1189"/>
    <w:rsid w:val="089C11F6"/>
    <w:rsid w:val="089C123E"/>
    <w:rsid w:val="089C1241"/>
    <w:rsid w:val="089C1296"/>
    <w:rsid w:val="089C129A"/>
    <w:rsid w:val="089C12FD"/>
    <w:rsid w:val="089C138D"/>
    <w:rsid w:val="089C1482"/>
    <w:rsid w:val="089C154C"/>
    <w:rsid w:val="089C15D0"/>
    <w:rsid w:val="089C1649"/>
    <w:rsid w:val="089C1694"/>
    <w:rsid w:val="089C18EE"/>
    <w:rsid w:val="089C1977"/>
    <w:rsid w:val="089C1A3F"/>
    <w:rsid w:val="089C1C03"/>
    <w:rsid w:val="089C1C18"/>
    <w:rsid w:val="089C1C3E"/>
    <w:rsid w:val="089C1C4A"/>
    <w:rsid w:val="089C1C8F"/>
    <w:rsid w:val="089C1CEA"/>
    <w:rsid w:val="089C1D61"/>
    <w:rsid w:val="089C1EB3"/>
    <w:rsid w:val="089C1FAD"/>
    <w:rsid w:val="089C1FC7"/>
    <w:rsid w:val="089C2059"/>
    <w:rsid w:val="089C210E"/>
    <w:rsid w:val="089C21C5"/>
    <w:rsid w:val="089C21F7"/>
    <w:rsid w:val="089C2224"/>
    <w:rsid w:val="089C2298"/>
    <w:rsid w:val="089C22D7"/>
    <w:rsid w:val="089C235B"/>
    <w:rsid w:val="089C23B2"/>
    <w:rsid w:val="089C2439"/>
    <w:rsid w:val="089C2466"/>
    <w:rsid w:val="089C259D"/>
    <w:rsid w:val="089C25BA"/>
    <w:rsid w:val="089C25C6"/>
    <w:rsid w:val="089C2619"/>
    <w:rsid w:val="089C2691"/>
    <w:rsid w:val="089C272F"/>
    <w:rsid w:val="089C273F"/>
    <w:rsid w:val="089C2771"/>
    <w:rsid w:val="089C277F"/>
    <w:rsid w:val="089C27A9"/>
    <w:rsid w:val="089C2813"/>
    <w:rsid w:val="089C2819"/>
    <w:rsid w:val="089C2954"/>
    <w:rsid w:val="089C295A"/>
    <w:rsid w:val="089C297D"/>
    <w:rsid w:val="089C29A8"/>
    <w:rsid w:val="089C2A97"/>
    <w:rsid w:val="089C2B2D"/>
    <w:rsid w:val="089C2B9E"/>
    <w:rsid w:val="089C2C22"/>
    <w:rsid w:val="089C2CBD"/>
    <w:rsid w:val="089C2D41"/>
    <w:rsid w:val="089C2D83"/>
    <w:rsid w:val="089C2DA9"/>
    <w:rsid w:val="089C2E41"/>
    <w:rsid w:val="089C2EEF"/>
    <w:rsid w:val="089C2FF0"/>
    <w:rsid w:val="089C302F"/>
    <w:rsid w:val="089C3059"/>
    <w:rsid w:val="089C3166"/>
    <w:rsid w:val="089C3207"/>
    <w:rsid w:val="089C3219"/>
    <w:rsid w:val="089C324F"/>
    <w:rsid w:val="089C3252"/>
    <w:rsid w:val="089C329E"/>
    <w:rsid w:val="089C32A7"/>
    <w:rsid w:val="089C32F2"/>
    <w:rsid w:val="089C337C"/>
    <w:rsid w:val="089C3393"/>
    <w:rsid w:val="089C33F5"/>
    <w:rsid w:val="089C34D8"/>
    <w:rsid w:val="089C3579"/>
    <w:rsid w:val="089C35A5"/>
    <w:rsid w:val="089C363C"/>
    <w:rsid w:val="089C3706"/>
    <w:rsid w:val="089C37B9"/>
    <w:rsid w:val="089C3913"/>
    <w:rsid w:val="089C397C"/>
    <w:rsid w:val="089C3999"/>
    <w:rsid w:val="089C3B6B"/>
    <w:rsid w:val="089C3B9A"/>
    <w:rsid w:val="089C3CF5"/>
    <w:rsid w:val="089C3DDC"/>
    <w:rsid w:val="089C3DEB"/>
    <w:rsid w:val="089C3F8C"/>
    <w:rsid w:val="089C404C"/>
    <w:rsid w:val="089C4077"/>
    <w:rsid w:val="089C4196"/>
    <w:rsid w:val="089C4494"/>
    <w:rsid w:val="089C44AF"/>
    <w:rsid w:val="089C44D8"/>
    <w:rsid w:val="089C44E2"/>
    <w:rsid w:val="089C450B"/>
    <w:rsid w:val="089C4525"/>
    <w:rsid w:val="089C457D"/>
    <w:rsid w:val="089C4614"/>
    <w:rsid w:val="089C47DB"/>
    <w:rsid w:val="089C484E"/>
    <w:rsid w:val="089C4896"/>
    <w:rsid w:val="089C4987"/>
    <w:rsid w:val="089C4A48"/>
    <w:rsid w:val="089C4AAA"/>
    <w:rsid w:val="089C4AD2"/>
    <w:rsid w:val="089C4D03"/>
    <w:rsid w:val="089C4D0B"/>
    <w:rsid w:val="089C4D24"/>
    <w:rsid w:val="089C4D71"/>
    <w:rsid w:val="089C4E84"/>
    <w:rsid w:val="089C4F67"/>
    <w:rsid w:val="089C4F8C"/>
    <w:rsid w:val="089C4FD5"/>
    <w:rsid w:val="089C5168"/>
    <w:rsid w:val="089C517E"/>
    <w:rsid w:val="089C51A2"/>
    <w:rsid w:val="089C51F9"/>
    <w:rsid w:val="089C5315"/>
    <w:rsid w:val="089C534A"/>
    <w:rsid w:val="089C53CE"/>
    <w:rsid w:val="089C5443"/>
    <w:rsid w:val="089C54AA"/>
    <w:rsid w:val="089C552C"/>
    <w:rsid w:val="089C557E"/>
    <w:rsid w:val="089C55B2"/>
    <w:rsid w:val="089C55F5"/>
    <w:rsid w:val="089C562C"/>
    <w:rsid w:val="089C565D"/>
    <w:rsid w:val="089C566D"/>
    <w:rsid w:val="089C56D8"/>
    <w:rsid w:val="089C5840"/>
    <w:rsid w:val="089C5875"/>
    <w:rsid w:val="089C58C3"/>
    <w:rsid w:val="089C590D"/>
    <w:rsid w:val="089C5A04"/>
    <w:rsid w:val="089C5AC1"/>
    <w:rsid w:val="089C5B13"/>
    <w:rsid w:val="089C5B34"/>
    <w:rsid w:val="089C5C2D"/>
    <w:rsid w:val="089C5C3C"/>
    <w:rsid w:val="089C5D0E"/>
    <w:rsid w:val="089C5D7A"/>
    <w:rsid w:val="089C5D8B"/>
    <w:rsid w:val="089C5E0B"/>
    <w:rsid w:val="089C5F51"/>
    <w:rsid w:val="089C5FD5"/>
    <w:rsid w:val="089C5FDB"/>
    <w:rsid w:val="089C602A"/>
    <w:rsid w:val="089C6080"/>
    <w:rsid w:val="089C60B3"/>
    <w:rsid w:val="089C61B6"/>
    <w:rsid w:val="089C6220"/>
    <w:rsid w:val="089C6226"/>
    <w:rsid w:val="089C6228"/>
    <w:rsid w:val="089C6232"/>
    <w:rsid w:val="089C623C"/>
    <w:rsid w:val="089C6276"/>
    <w:rsid w:val="089C6298"/>
    <w:rsid w:val="089C62B8"/>
    <w:rsid w:val="089C62BC"/>
    <w:rsid w:val="089C63A1"/>
    <w:rsid w:val="089C63FD"/>
    <w:rsid w:val="089C6431"/>
    <w:rsid w:val="089C649F"/>
    <w:rsid w:val="089C64C3"/>
    <w:rsid w:val="089C65AA"/>
    <w:rsid w:val="089C65EC"/>
    <w:rsid w:val="089C66FE"/>
    <w:rsid w:val="089C67B4"/>
    <w:rsid w:val="089C6862"/>
    <w:rsid w:val="089C695D"/>
    <w:rsid w:val="089C6971"/>
    <w:rsid w:val="089C6977"/>
    <w:rsid w:val="089C698D"/>
    <w:rsid w:val="089C6A2E"/>
    <w:rsid w:val="089C6A32"/>
    <w:rsid w:val="089C6A39"/>
    <w:rsid w:val="089C6A3D"/>
    <w:rsid w:val="089C6AAB"/>
    <w:rsid w:val="089C6B38"/>
    <w:rsid w:val="089C6BA1"/>
    <w:rsid w:val="089C6BF1"/>
    <w:rsid w:val="089C6C19"/>
    <w:rsid w:val="089C6C96"/>
    <w:rsid w:val="089C6C9F"/>
    <w:rsid w:val="089C6CB3"/>
    <w:rsid w:val="089C6CE3"/>
    <w:rsid w:val="089C6CF1"/>
    <w:rsid w:val="089C6DBA"/>
    <w:rsid w:val="089C6DD8"/>
    <w:rsid w:val="089C6DF5"/>
    <w:rsid w:val="089C6E29"/>
    <w:rsid w:val="089C6EDD"/>
    <w:rsid w:val="089C6EDE"/>
    <w:rsid w:val="089C6F82"/>
    <w:rsid w:val="089C702A"/>
    <w:rsid w:val="089C706E"/>
    <w:rsid w:val="089C706F"/>
    <w:rsid w:val="089C7100"/>
    <w:rsid w:val="089C725D"/>
    <w:rsid w:val="089C72DB"/>
    <w:rsid w:val="089C7394"/>
    <w:rsid w:val="089C73E3"/>
    <w:rsid w:val="089C74C0"/>
    <w:rsid w:val="089C7517"/>
    <w:rsid w:val="089C7571"/>
    <w:rsid w:val="089C7636"/>
    <w:rsid w:val="089C76D8"/>
    <w:rsid w:val="089C76E0"/>
    <w:rsid w:val="089C776C"/>
    <w:rsid w:val="089C7874"/>
    <w:rsid w:val="089C787A"/>
    <w:rsid w:val="089C7928"/>
    <w:rsid w:val="089C794E"/>
    <w:rsid w:val="089C796D"/>
    <w:rsid w:val="089C7988"/>
    <w:rsid w:val="089C7A73"/>
    <w:rsid w:val="089C7AEA"/>
    <w:rsid w:val="089C7C01"/>
    <w:rsid w:val="089C7C6F"/>
    <w:rsid w:val="089C7C82"/>
    <w:rsid w:val="089C7C8B"/>
    <w:rsid w:val="089C7CC3"/>
    <w:rsid w:val="089C7CCF"/>
    <w:rsid w:val="089C7D98"/>
    <w:rsid w:val="089C7DDA"/>
    <w:rsid w:val="089C7E10"/>
    <w:rsid w:val="089C7E60"/>
    <w:rsid w:val="089C7F47"/>
    <w:rsid w:val="089C7F9C"/>
    <w:rsid w:val="089C7FA6"/>
    <w:rsid w:val="089C7FB3"/>
    <w:rsid w:val="089D0092"/>
    <w:rsid w:val="089D0097"/>
    <w:rsid w:val="089D00D9"/>
    <w:rsid w:val="089D0152"/>
    <w:rsid w:val="089D01F5"/>
    <w:rsid w:val="089D0252"/>
    <w:rsid w:val="089D0293"/>
    <w:rsid w:val="089D02BE"/>
    <w:rsid w:val="089D03B9"/>
    <w:rsid w:val="089D0445"/>
    <w:rsid w:val="089D0449"/>
    <w:rsid w:val="089D056B"/>
    <w:rsid w:val="089D0574"/>
    <w:rsid w:val="089D0643"/>
    <w:rsid w:val="089D066D"/>
    <w:rsid w:val="089D0709"/>
    <w:rsid w:val="089D072E"/>
    <w:rsid w:val="089D07E2"/>
    <w:rsid w:val="089D0856"/>
    <w:rsid w:val="089D0867"/>
    <w:rsid w:val="089D0888"/>
    <w:rsid w:val="089D0918"/>
    <w:rsid w:val="089D0A48"/>
    <w:rsid w:val="089D0AC6"/>
    <w:rsid w:val="089D0B94"/>
    <w:rsid w:val="089D0BA2"/>
    <w:rsid w:val="089D0C00"/>
    <w:rsid w:val="089D0C61"/>
    <w:rsid w:val="089D0CB9"/>
    <w:rsid w:val="089D0DF4"/>
    <w:rsid w:val="089D0E08"/>
    <w:rsid w:val="089D0E3C"/>
    <w:rsid w:val="089D0E6F"/>
    <w:rsid w:val="089D0EBC"/>
    <w:rsid w:val="089D0EDA"/>
    <w:rsid w:val="089D0FF6"/>
    <w:rsid w:val="089D1085"/>
    <w:rsid w:val="089D10E9"/>
    <w:rsid w:val="089D118E"/>
    <w:rsid w:val="089D1234"/>
    <w:rsid w:val="089D1306"/>
    <w:rsid w:val="089D134F"/>
    <w:rsid w:val="089D143C"/>
    <w:rsid w:val="089D145D"/>
    <w:rsid w:val="089D14B5"/>
    <w:rsid w:val="089D1549"/>
    <w:rsid w:val="089D1567"/>
    <w:rsid w:val="089D1750"/>
    <w:rsid w:val="089D1794"/>
    <w:rsid w:val="089D17F1"/>
    <w:rsid w:val="089D1871"/>
    <w:rsid w:val="089D18DA"/>
    <w:rsid w:val="089D1A2C"/>
    <w:rsid w:val="089D1B29"/>
    <w:rsid w:val="089D1B85"/>
    <w:rsid w:val="089D1B91"/>
    <w:rsid w:val="089D1BF5"/>
    <w:rsid w:val="089D1D76"/>
    <w:rsid w:val="089D1D9A"/>
    <w:rsid w:val="089D1DAF"/>
    <w:rsid w:val="089D1EA7"/>
    <w:rsid w:val="089D1F50"/>
    <w:rsid w:val="089D1FEA"/>
    <w:rsid w:val="089D208A"/>
    <w:rsid w:val="089D214F"/>
    <w:rsid w:val="089D21BB"/>
    <w:rsid w:val="089D21C6"/>
    <w:rsid w:val="089D21F8"/>
    <w:rsid w:val="089D231D"/>
    <w:rsid w:val="089D23E8"/>
    <w:rsid w:val="089D2540"/>
    <w:rsid w:val="089D2631"/>
    <w:rsid w:val="089D2637"/>
    <w:rsid w:val="089D279C"/>
    <w:rsid w:val="089D27EF"/>
    <w:rsid w:val="089D28A8"/>
    <w:rsid w:val="089D28E3"/>
    <w:rsid w:val="089D28F6"/>
    <w:rsid w:val="089D2983"/>
    <w:rsid w:val="089D2A4E"/>
    <w:rsid w:val="089D2A63"/>
    <w:rsid w:val="089D2A87"/>
    <w:rsid w:val="089D2A93"/>
    <w:rsid w:val="089D2B05"/>
    <w:rsid w:val="089D2B30"/>
    <w:rsid w:val="089D2B99"/>
    <w:rsid w:val="089D2C5F"/>
    <w:rsid w:val="089D2E34"/>
    <w:rsid w:val="089D2E82"/>
    <w:rsid w:val="089D2ED1"/>
    <w:rsid w:val="089D2F41"/>
    <w:rsid w:val="089D2F60"/>
    <w:rsid w:val="089D2FB3"/>
    <w:rsid w:val="089D2FB7"/>
    <w:rsid w:val="089D3060"/>
    <w:rsid w:val="089D308C"/>
    <w:rsid w:val="089D30DD"/>
    <w:rsid w:val="089D310A"/>
    <w:rsid w:val="089D31B2"/>
    <w:rsid w:val="089D3217"/>
    <w:rsid w:val="089D3227"/>
    <w:rsid w:val="089D32C8"/>
    <w:rsid w:val="089D33C0"/>
    <w:rsid w:val="089D3449"/>
    <w:rsid w:val="089D36BB"/>
    <w:rsid w:val="089D374F"/>
    <w:rsid w:val="089D3758"/>
    <w:rsid w:val="089D377E"/>
    <w:rsid w:val="089D37D5"/>
    <w:rsid w:val="089D37EB"/>
    <w:rsid w:val="089D3852"/>
    <w:rsid w:val="089D3A49"/>
    <w:rsid w:val="089D3AC5"/>
    <w:rsid w:val="089D3AF9"/>
    <w:rsid w:val="089D3B26"/>
    <w:rsid w:val="089D3B5E"/>
    <w:rsid w:val="089D3CFD"/>
    <w:rsid w:val="089D3D43"/>
    <w:rsid w:val="089D3E07"/>
    <w:rsid w:val="089D3E93"/>
    <w:rsid w:val="089D3EBA"/>
    <w:rsid w:val="089D3EBC"/>
    <w:rsid w:val="089D3ECB"/>
    <w:rsid w:val="089D3F25"/>
    <w:rsid w:val="089D3FD5"/>
    <w:rsid w:val="089D40B8"/>
    <w:rsid w:val="089D40EE"/>
    <w:rsid w:val="089D40F0"/>
    <w:rsid w:val="089D41D5"/>
    <w:rsid w:val="089D41DC"/>
    <w:rsid w:val="089D4224"/>
    <w:rsid w:val="089D42B7"/>
    <w:rsid w:val="089D4303"/>
    <w:rsid w:val="089D4319"/>
    <w:rsid w:val="089D43A7"/>
    <w:rsid w:val="089D44EB"/>
    <w:rsid w:val="089D4509"/>
    <w:rsid w:val="089D45FA"/>
    <w:rsid w:val="089D46DE"/>
    <w:rsid w:val="089D476E"/>
    <w:rsid w:val="089D477B"/>
    <w:rsid w:val="089D48BE"/>
    <w:rsid w:val="089D48FD"/>
    <w:rsid w:val="089D4A57"/>
    <w:rsid w:val="089D4AF2"/>
    <w:rsid w:val="089D4B05"/>
    <w:rsid w:val="089D4CF0"/>
    <w:rsid w:val="089D4D39"/>
    <w:rsid w:val="089D4D40"/>
    <w:rsid w:val="089D4DBA"/>
    <w:rsid w:val="089D4DE9"/>
    <w:rsid w:val="089D4EEF"/>
    <w:rsid w:val="089D4EFF"/>
    <w:rsid w:val="089D4F7F"/>
    <w:rsid w:val="089D504A"/>
    <w:rsid w:val="089D50BB"/>
    <w:rsid w:val="089D5166"/>
    <w:rsid w:val="089D51D2"/>
    <w:rsid w:val="089D5237"/>
    <w:rsid w:val="089D52B9"/>
    <w:rsid w:val="089D52DF"/>
    <w:rsid w:val="089D52EB"/>
    <w:rsid w:val="089D53B6"/>
    <w:rsid w:val="089D53DD"/>
    <w:rsid w:val="089D5473"/>
    <w:rsid w:val="089D54F3"/>
    <w:rsid w:val="089D553C"/>
    <w:rsid w:val="089D554D"/>
    <w:rsid w:val="089D558D"/>
    <w:rsid w:val="089D55B4"/>
    <w:rsid w:val="089D562E"/>
    <w:rsid w:val="089D5683"/>
    <w:rsid w:val="089D56B7"/>
    <w:rsid w:val="089D5787"/>
    <w:rsid w:val="089D57CA"/>
    <w:rsid w:val="089D5979"/>
    <w:rsid w:val="089D5A99"/>
    <w:rsid w:val="089D5AE6"/>
    <w:rsid w:val="089D5AE8"/>
    <w:rsid w:val="089D5BB8"/>
    <w:rsid w:val="089D5D9F"/>
    <w:rsid w:val="089D5F07"/>
    <w:rsid w:val="089D5F18"/>
    <w:rsid w:val="089D5F43"/>
    <w:rsid w:val="089D6010"/>
    <w:rsid w:val="089D6148"/>
    <w:rsid w:val="089D61A4"/>
    <w:rsid w:val="089D61D0"/>
    <w:rsid w:val="089D6231"/>
    <w:rsid w:val="089D6233"/>
    <w:rsid w:val="089D6332"/>
    <w:rsid w:val="089D634C"/>
    <w:rsid w:val="089D63B1"/>
    <w:rsid w:val="089D6416"/>
    <w:rsid w:val="089D6449"/>
    <w:rsid w:val="089D6469"/>
    <w:rsid w:val="089D6491"/>
    <w:rsid w:val="089D64FC"/>
    <w:rsid w:val="089D6522"/>
    <w:rsid w:val="089D6585"/>
    <w:rsid w:val="089D65C1"/>
    <w:rsid w:val="089D6656"/>
    <w:rsid w:val="089D6663"/>
    <w:rsid w:val="089D66C4"/>
    <w:rsid w:val="089D6762"/>
    <w:rsid w:val="089D67A0"/>
    <w:rsid w:val="089D67C8"/>
    <w:rsid w:val="089D67D4"/>
    <w:rsid w:val="089D67E1"/>
    <w:rsid w:val="089D6812"/>
    <w:rsid w:val="089D681A"/>
    <w:rsid w:val="089D68C5"/>
    <w:rsid w:val="089D698B"/>
    <w:rsid w:val="089D69AE"/>
    <w:rsid w:val="089D6A1A"/>
    <w:rsid w:val="089D6A88"/>
    <w:rsid w:val="089D6AAA"/>
    <w:rsid w:val="089D6AEE"/>
    <w:rsid w:val="089D6B61"/>
    <w:rsid w:val="089D6D10"/>
    <w:rsid w:val="089D6E4C"/>
    <w:rsid w:val="089D6FB8"/>
    <w:rsid w:val="089D7060"/>
    <w:rsid w:val="089D71D4"/>
    <w:rsid w:val="089D71F2"/>
    <w:rsid w:val="089D7205"/>
    <w:rsid w:val="089D725F"/>
    <w:rsid w:val="089D7318"/>
    <w:rsid w:val="089D7360"/>
    <w:rsid w:val="089D7364"/>
    <w:rsid w:val="089D73A4"/>
    <w:rsid w:val="089D73A6"/>
    <w:rsid w:val="089D7417"/>
    <w:rsid w:val="089D7590"/>
    <w:rsid w:val="089D75B9"/>
    <w:rsid w:val="089D763B"/>
    <w:rsid w:val="089D7654"/>
    <w:rsid w:val="089D765A"/>
    <w:rsid w:val="089D76C8"/>
    <w:rsid w:val="089D76F8"/>
    <w:rsid w:val="089D7732"/>
    <w:rsid w:val="089D783F"/>
    <w:rsid w:val="089D78D2"/>
    <w:rsid w:val="089D7937"/>
    <w:rsid w:val="089D7A71"/>
    <w:rsid w:val="089D7B17"/>
    <w:rsid w:val="089D7C17"/>
    <w:rsid w:val="089D7D5A"/>
    <w:rsid w:val="089D7F24"/>
    <w:rsid w:val="089D7F42"/>
    <w:rsid w:val="089D7F60"/>
    <w:rsid w:val="089D7F75"/>
    <w:rsid w:val="089E0011"/>
    <w:rsid w:val="089E0053"/>
    <w:rsid w:val="089E00AC"/>
    <w:rsid w:val="089E00B7"/>
    <w:rsid w:val="089E00D7"/>
    <w:rsid w:val="089E017C"/>
    <w:rsid w:val="089E01F1"/>
    <w:rsid w:val="089E028D"/>
    <w:rsid w:val="089E02BB"/>
    <w:rsid w:val="089E03E0"/>
    <w:rsid w:val="089E04C1"/>
    <w:rsid w:val="089E051A"/>
    <w:rsid w:val="089E0534"/>
    <w:rsid w:val="089E0584"/>
    <w:rsid w:val="089E05C1"/>
    <w:rsid w:val="089E05D5"/>
    <w:rsid w:val="089E0730"/>
    <w:rsid w:val="089E0764"/>
    <w:rsid w:val="089E07C0"/>
    <w:rsid w:val="089E07FF"/>
    <w:rsid w:val="089E0859"/>
    <w:rsid w:val="089E086D"/>
    <w:rsid w:val="089E08F6"/>
    <w:rsid w:val="089E09E5"/>
    <w:rsid w:val="089E0A51"/>
    <w:rsid w:val="089E0C42"/>
    <w:rsid w:val="089E0DE0"/>
    <w:rsid w:val="089E0F46"/>
    <w:rsid w:val="089E0F81"/>
    <w:rsid w:val="089E1014"/>
    <w:rsid w:val="089E104B"/>
    <w:rsid w:val="089E1203"/>
    <w:rsid w:val="089E120F"/>
    <w:rsid w:val="089E1217"/>
    <w:rsid w:val="089E1250"/>
    <w:rsid w:val="089E1259"/>
    <w:rsid w:val="089E129E"/>
    <w:rsid w:val="089E12B5"/>
    <w:rsid w:val="089E12DC"/>
    <w:rsid w:val="089E12FC"/>
    <w:rsid w:val="089E132E"/>
    <w:rsid w:val="089E1385"/>
    <w:rsid w:val="089E13DB"/>
    <w:rsid w:val="089E146E"/>
    <w:rsid w:val="089E1506"/>
    <w:rsid w:val="089E1546"/>
    <w:rsid w:val="089E157F"/>
    <w:rsid w:val="089E15C7"/>
    <w:rsid w:val="089E165F"/>
    <w:rsid w:val="089E167F"/>
    <w:rsid w:val="089E170B"/>
    <w:rsid w:val="089E172E"/>
    <w:rsid w:val="089E173E"/>
    <w:rsid w:val="089E1750"/>
    <w:rsid w:val="089E1786"/>
    <w:rsid w:val="089E17DC"/>
    <w:rsid w:val="089E18C7"/>
    <w:rsid w:val="089E18ED"/>
    <w:rsid w:val="089E1914"/>
    <w:rsid w:val="089E19B7"/>
    <w:rsid w:val="089E1AA0"/>
    <w:rsid w:val="089E1B19"/>
    <w:rsid w:val="089E1B98"/>
    <w:rsid w:val="089E1C17"/>
    <w:rsid w:val="089E1CA1"/>
    <w:rsid w:val="089E1D62"/>
    <w:rsid w:val="089E1D92"/>
    <w:rsid w:val="089E1DBC"/>
    <w:rsid w:val="089E1E02"/>
    <w:rsid w:val="089E1ED6"/>
    <w:rsid w:val="089E1EDF"/>
    <w:rsid w:val="089E1F6E"/>
    <w:rsid w:val="089E1F80"/>
    <w:rsid w:val="089E209A"/>
    <w:rsid w:val="089E2146"/>
    <w:rsid w:val="089E21C4"/>
    <w:rsid w:val="089E21DE"/>
    <w:rsid w:val="089E21E7"/>
    <w:rsid w:val="089E21FE"/>
    <w:rsid w:val="089E2256"/>
    <w:rsid w:val="089E229C"/>
    <w:rsid w:val="089E23D1"/>
    <w:rsid w:val="089E241D"/>
    <w:rsid w:val="089E2422"/>
    <w:rsid w:val="089E2489"/>
    <w:rsid w:val="089E251B"/>
    <w:rsid w:val="089E2558"/>
    <w:rsid w:val="089E25BC"/>
    <w:rsid w:val="089E25DF"/>
    <w:rsid w:val="089E25ED"/>
    <w:rsid w:val="089E265B"/>
    <w:rsid w:val="089E2669"/>
    <w:rsid w:val="089E271E"/>
    <w:rsid w:val="089E274B"/>
    <w:rsid w:val="089E275C"/>
    <w:rsid w:val="089E2784"/>
    <w:rsid w:val="089E283B"/>
    <w:rsid w:val="089E28A1"/>
    <w:rsid w:val="089E28D6"/>
    <w:rsid w:val="089E2932"/>
    <w:rsid w:val="089E2964"/>
    <w:rsid w:val="089E2A32"/>
    <w:rsid w:val="089E2A3F"/>
    <w:rsid w:val="089E2AFB"/>
    <w:rsid w:val="089E2B2B"/>
    <w:rsid w:val="089E2BDB"/>
    <w:rsid w:val="089E2C7B"/>
    <w:rsid w:val="089E2CAD"/>
    <w:rsid w:val="089E2CFE"/>
    <w:rsid w:val="089E2D3C"/>
    <w:rsid w:val="089E2E28"/>
    <w:rsid w:val="089E305F"/>
    <w:rsid w:val="089E30B2"/>
    <w:rsid w:val="089E321D"/>
    <w:rsid w:val="089E3232"/>
    <w:rsid w:val="089E3345"/>
    <w:rsid w:val="089E3362"/>
    <w:rsid w:val="089E338A"/>
    <w:rsid w:val="089E33C1"/>
    <w:rsid w:val="089E344F"/>
    <w:rsid w:val="089E3489"/>
    <w:rsid w:val="089E3535"/>
    <w:rsid w:val="089E3604"/>
    <w:rsid w:val="089E3645"/>
    <w:rsid w:val="089E364B"/>
    <w:rsid w:val="089E3696"/>
    <w:rsid w:val="089E3703"/>
    <w:rsid w:val="089E37AD"/>
    <w:rsid w:val="089E38D5"/>
    <w:rsid w:val="089E3928"/>
    <w:rsid w:val="089E396D"/>
    <w:rsid w:val="089E3A1B"/>
    <w:rsid w:val="089E3ADD"/>
    <w:rsid w:val="089E3C39"/>
    <w:rsid w:val="089E3C41"/>
    <w:rsid w:val="089E3C6E"/>
    <w:rsid w:val="089E3CA2"/>
    <w:rsid w:val="089E3CAE"/>
    <w:rsid w:val="089E3D22"/>
    <w:rsid w:val="089E3D2B"/>
    <w:rsid w:val="089E3DEF"/>
    <w:rsid w:val="089E3E85"/>
    <w:rsid w:val="089E3EB1"/>
    <w:rsid w:val="089E3ED9"/>
    <w:rsid w:val="089E3EF1"/>
    <w:rsid w:val="089E3FB9"/>
    <w:rsid w:val="089E402F"/>
    <w:rsid w:val="089E409A"/>
    <w:rsid w:val="089E40E3"/>
    <w:rsid w:val="089E4151"/>
    <w:rsid w:val="089E4184"/>
    <w:rsid w:val="089E41AF"/>
    <w:rsid w:val="089E4362"/>
    <w:rsid w:val="089E43A1"/>
    <w:rsid w:val="089E43F0"/>
    <w:rsid w:val="089E4427"/>
    <w:rsid w:val="089E4428"/>
    <w:rsid w:val="089E44A1"/>
    <w:rsid w:val="089E4510"/>
    <w:rsid w:val="089E4536"/>
    <w:rsid w:val="089E455F"/>
    <w:rsid w:val="089E46FC"/>
    <w:rsid w:val="089E4746"/>
    <w:rsid w:val="089E47AB"/>
    <w:rsid w:val="089E47FD"/>
    <w:rsid w:val="089E488E"/>
    <w:rsid w:val="089E488F"/>
    <w:rsid w:val="089E48A2"/>
    <w:rsid w:val="089E491E"/>
    <w:rsid w:val="089E4941"/>
    <w:rsid w:val="089E49C1"/>
    <w:rsid w:val="089E4A65"/>
    <w:rsid w:val="089E4AA7"/>
    <w:rsid w:val="089E4B00"/>
    <w:rsid w:val="089E4B25"/>
    <w:rsid w:val="089E4BAB"/>
    <w:rsid w:val="089E4BCD"/>
    <w:rsid w:val="089E4BD3"/>
    <w:rsid w:val="089E4CD0"/>
    <w:rsid w:val="089E4CD9"/>
    <w:rsid w:val="089E4D1F"/>
    <w:rsid w:val="089E4DDD"/>
    <w:rsid w:val="089E4E53"/>
    <w:rsid w:val="089E4E5B"/>
    <w:rsid w:val="089E4ECA"/>
    <w:rsid w:val="089E4ED0"/>
    <w:rsid w:val="089E4F1B"/>
    <w:rsid w:val="089E4F2E"/>
    <w:rsid w:val="089E4F74"/>
    <w:rsid w:val="089E4F7D"/>
    <w:rsid w:val="089E4FE3"/>
    <w:rsid w:val="089E5163"/>
    <w:rsid w:val="089E5184"/>
    <w:rsid w:val="089E526F"/>
    <w:rsid w:val="089E53B4"/>
    <w:rsid w:val="089E53ED"/>
    <w:rsid w:val="089E5530"/>
    <w:rsid w:val="089E5626"/>
    <w:rsid w:val="089E56AF"/>
    <w:rsid w:val="089E56DC"/>
    <w:rsid w:val="089E5730"/>
    <w:rsid w:val="089E5759"/>
    <w:rsid w:val="089E57F3"/>
    <w:rsid w:val="089E5869"/>
    <w:rsid w:val="089E58B4"/>
    <w:rsid w:val="089E58E9"/>
    <w:rsid w:val="089E58FA"/>
    <w:rsid w:val="089E5904"/>
    <w:rsid w:val="089E5912"/>
    <w:rsid w:val="089E5915"/>
    <w:rsid w:val="089E595E"/>
    <w:rsid w:val="089E5973"/>
    <w:rsid w:val="089E5B1F"/>
    <w:rsid w:val="089E5B27"/>
    <w:rsid w:val="089E5BBE"/>
    <w:rsid w:val="089E5BC1"/>
    <w:rsid w:val="089E5C31"/>
    <w:rsid w:val="089E5C4E"/>
    <w:rsid w:val="089E5D5A"/>
    <w:rsid w:val="089E5EAD"/>
    <w:rsid w:val="089E5ECD"/>
    <w:rsid w:val="089E5F0A"/>
    <w:rsid w:val="089E6013"/>
    <w:rsid w:val="089E6186"/>
    <w:rsid w:val="089E6330"/>
    <w:rsid w:val="089E635F"/>
    <w:rsid w:val="089E6446"/>
    <w:rsid w:val="089E6507"/>
    <w:rsid w:val="089E6518"/>
    <w:rsid w:val="089E656C"/>
    <w:rsid w:val="089E6594"/>
    <w:rsid w:val="089E65B8"/>
    <w:rsid w:val="089E65EF"/>
    <w:rsid w:val="089E675E"/>
    <w:rsid w:val="089E6799"/>
    <w:rsid w:val="089E6810"/>
    <w:rsid w:val="089E688A"/>
    <w:rsid w:val="089E68FA"/>
    <w:rsid w:val="089E692E"/>
    <w:rsid w:val="089E69DB"/>
    <w:rsid w:val="089E69DD"/>
    <w:rsid w:val="089E6A62"/>
    <w:rsid w:val="089E6A83"/>
    <w:rsid w:val="089E6AEB"/>
    <w:rsid w:val="089E6B53"/>
    <w:rsid w:val="089E6BE2"/>
    <w:rsid w:val="089E6C3A"/>
    <w:rsid w:val="089E6C79"/>
    <w:rsid w:val="089E6CA4"/>
    <w:rsid w:val="089E6D53"/>
    <w:rsid w:val="089E6DF7"/>
    <w:rsid w:val="089E6E49"/>
    <w:rsid w:val="089E6EAF"/>
    <w:rsid w:val="089E6EC2"/>
    <w:rsid w:val="089E6EEE"/>
    <w:rsid w:val="089E6F2E"/>
    <w:rsid w:val="089E6F59"/>
    <w:rsid w:val="089E6FCD"/>
    <w:rsid w:val="089E6FFB"/>
    <w:rsid w:val="089E7011"/>
    <w:rsid w:val="089E70CC"/>
    <w:rsid w:val="089E70F2"/>
    <w:rsid w:val="089E713B"/>
    <w:rsid w:val="089E717C"/>
    <w:rsid w:val="089E71F8"/>
    <w:rsid w:val="089E72EB"/>
    <w:rsid w:val="089E7394"/>
    <w:rsid w:val="089E742B"/>
    <w:rsid w:val="089E7464"/>
    <w:rsid w:val="089E7550"/>
    <w:rsid w:val="089E75EA"/>
    <w:rsid w:val="089E76D7"/>
    <w:rsid w:val="089E776A"/>
    <w:rsid w:val="089E778F"/>
    <w:rsid w:val="089E77DE"/>
    <w:rsid w:val="089E7851"/>
    <w:rsid w:val="089E795F"/>
    <w:rsid w:val="089E7983"/>
    <w:rsid w:val="089E7A4F"/>
    <w:rsid w:val="089E7BA1"/>
    <w:rsid w:val="089E7BC1"/>
    <w:rsid w:val="089E7C30"/>
    <w:rsid w:val="089E7C93"/>
    <w:rsid w:val="089E7CD0"/>
    <w:rsid w:val="089E7DA9"/>
    <w:rsid w:val="089E7DB7"/>
    <w:rsid w:val="089E7DBD"/>
    <w:rsid w:val="089E7E5E"/>
    <w:rsid w:val="089E7F7D"/>
    <w:rsid w:val="089F0088"/>
    <w:rsid w:val="089F00D0"/>
    <w:rsid w:val="089F00EF"/>
    <w:rsid w:val="089F0168"/>
    <w:rsid w:val="089F01BC"/>
    <w:rsid w:val="089F02B6"/>
    <w:rsid w:val="089F02C0"/>
    <w:rsid w:val="089F031D"/>
    <w:rsid w:val="089F0358"/>
    <w:rsid w:val="089F03B6"/>
    <w:rsid w:val="089F03F0"/>
    <w:rsid w:val="089F0524"/>
    <w:rsid w:val="089F059F"/>
    <w:rsid w:val="089F05AF"/>
    <w:rsid w:val="089F060D"/>
    <w:rsid w:val="089F072B"/>
    <w:rsid w:val="089F07E4"/>
    <w:rsid w:val="089F07E5"/>
    <w:rsid w:val="089F0855"/>
    <w:rsid w:val="089F08BE"/>
    <w:rsid w:val="089F08D6"/>
    <w:rsid w:val="089F0907"/>
    <w:rsid w:val="089F097F"/>
    <w:rsid w:val="089F0B1A"/>
    <w:rsid w:val="089F0B2E"/>
    <w:rsid w:val="089F0B9C"/>
    <w:rsid w:val="089F0BF0"/>
    <w:rsid w:val="089F0C46"/>
    <w:rsid w:val="089F0C65"/>
    <w:rsid w:val="089F0CAA"/>
    <w:rsid w:val="089F0DE7"/>
    <w:rsid w:val="089F0DEE"/>
    <w:rsid w:val="089F0E73"/>
    <w:rsid w:val="089F0E8B"/>
    <w:rsid w:val="089F0E93"/>
    <w:rsid w:val="089F0F96"/>
    <w:rsid w:val="089F0FCC"/>
    <w:rsid w:val="089F0FEC"/>
    <w:rsid w:val="089F109E"/>
    <w:rsid w:val="089F1119"/>
    <w:rsid w:val="089F1201"/>
    <w:rsid w:val="089F124D"/>
    <w:rsid w:val="089F1374"/>
    <w:rsid w:val="089F1401"/>
    <w:rsid w:val="089F14BD"/>
    <w:rsid w:val="089F1537"/>
    <w:rsid w:val="089F15AE"/>
    <w:rsid w:val="089F16DF"/>
    <w:rsid w:val="089F16E7"/>
    <w:rsid w:val="089F17C5"/>
    <w:rsid w:val="089F185B"/>
    <w:rsid w:val="089F185F"/>
    <w:rsid w:val="089F19DC"/>
    <w:rsid w:val="089F19E1"/>
    <w:rsid w:val="089F19E9"/>
    <w:rsid w:val="089F1A7A"/>
    <w:rsid w:val="089F1B0C"/>
    <w:rsid w:val="089F1B45"/>
    <w:rsid w:val="089F1B80"/>
    <w:rsid w:val="089F1BC4"/>
    <w:rsid w:val="089F1CAE"/>
    <w:rsid w:val="089F1CDE"/>
    <w:rsid w:val="089F1CED"/>
    <w:rsid w:val="089F1D4A"/>
    <w:rsid w:val="089F1D4B"/>
    <w:rsid w:val="089F1DB1"/>
    <w:rsid w:val="089F1EEC"/>
    <w:rsid w:val="089F1F47"/>
    <w:rsid w:val="089F1FCD"/>
    <w:rsid w:val="089F1FDB"/>
    <w:rsid w:val="089F2049"/>
    <w:rsid w:val="089F209F"/>
    <w:rsid w:val="089F20F5"/>
    <w:rsid w:val="089F2193"/>
    <w:rsid w:val="089F21CC"/>
    <w:rsid w:val="089F2228"/>
    <w:rsid w:val="089F2252"/>
    <w:rsid w:val="089F2259"/>
    <w:rsid w:val="089F22AD"/>
    <w:rsid w:val="089F22DD"/>
    <w:rsid w:val="089F2334"/>
    <w:rsid w:val="089F23C7"/>
    <w:rsid w:val="089F23ED"/>
    <w:rsid w:val="089F240F"/>
    <w:rsid w:val="089F242A"/>
    <w:rsid w:val="089F2457"/>
    <w:rsid w:val="089F24A9"/>
    <w:rsid w:val="089F25B4"/>
    <w:rsid w:val="089F2694"/>
    <w:rsid w:val="089F272D"/>
    <w:rsid w:val="089F2748"/>
    <w:rsid w:val="089F279E"/>
    <w:rsid w:val="089F27D1"/>
    <w:rsid w:val="089F2841"/>
    <w:rsid w:val="089F2890"/>
    <w:rsid w:val="089F2896"/>
    <w:rsid w:val="089F28AE"/>
    <w:rsid w:val="089F28AF"/>
    <w:rsid w:val="089F2909"/>
    <w:rsid w:val="089F29A2"/>
    <w:rsid w:val="089F29AA"/>
    <w:rsid w:val="089F2C1D"/>
    <w:rsid w:val="089F2C44"/>
    <w:rsid w:val="089F2C55"/>
    <w:rsid w:val="089F2CAC"/>
    <w:rsid w:val="089F2E0C"/>
    <w:rsid w:val="089F2E26"/>
    <w:rsid w:val="089F2F26"/>
    <w:rsid w:val="089F3075"/>
    <w:rsid w:val="089F3154"/>
    <w:rsid w:val="089F3331"/>
    <w:rsid w:val="089F3495"/>
    <w:rsid w:val="089F34FC"/>
    <w:rsid w:val="089F351A"/>
    <w:rsid w:val="089F359D"/>
    <w:rsid w:val="089F35BF"/>
    <w:rsid w:val="089F3671"/>
    <w:rsid w:val="089F367B"/>
    <w:rsid w:val="089F3945"/>
    <w:rsid w:val="089F3948"/>
    <w:rsid w:val="089F3989"/>
    <w:rsid w:val="089F3ABC"/>
    <w:rsid w:val="089F3B8E"/>
    <w:rsid w:val="089F3BAD"/>
    <w:rsid w:val="089F3BC6"/>
    <w:rsid w:val="089F3BF1"/>
    <w:rsid w:val="089F3C52"/>
    <w:rsid w:val="089F3C7F"/>
    <w:rsid w:val="089F3D7D"/>
    <w:rsid w:val="089F3E34"/>
    <w:rsid w:val="089F3E77"/>
    <w:rsid w:val="089F3E82"/>
    <w:rsid w:val="089F3EA9"/>
    <w:rsid w:val="089F3EC3"/>
    <w:rsid w:val="089F3EC8"/>
    <w:rsid w:val="089F3F35"/>
    <w:rsid w:val="089F3F36"/>
    <w:rsid w:val="089F3F70"/>
    <w:rsid w:val="089F3FA2"/>
    <w:rsid w:val="089F3FB8"/>
    <w:rsid w:val="089F3FDF"/>
    <w:rsid w:val="089F4028"/>
    <w:rsid w:val="089F403B"/>
    <w:rsid w:val="089F40E4"/>
    <w:rsid w:val="089F4161"/>
    <w:rsid w:val="089F419B"/>
    <w:rsid w:val="089F4280"/>
    <w:rsid w:val="089F42BA"/>
    <w:rsid w:val="089F43FD"/>
    <w:rsid w:val="089F44E5"/>
    <w:rsid w:val="089F450A"/>
    <w:rsid w:val="089F454C"/>
    <w:rsid w:val="089F455B"/>
    <w:rsid w:val="089F4573"/>
    <w:rsid w:val="089F4577"/>
    <w:rsid w:val="089F458D"/>
    <w:rsid w:val="089F4838"/>
    <w:rsid w:val="089F4A8C"/>
    <w:rsid w:val="089F4AA9"/>
    <w:rsid w:val="089F4AB5"/>
    <w:rsid w:val="089F4B38"/>
    <w:rsid w:val="089F4B4A"/>
    <w:rsid w:val="089F4B56"/>
    <w:rsid w:val="089F4B69"/>
    <w:rsid w:val="089F4BE8"/>
    <w:rsid w:val="089F4C86"/>
    <w:rsid w:val="089F4CC9"/>
    <w:rsid w:val="089F4CFC"/>
    <w:rsid w:val="089F4D53"/>
    <w:rsid w:val="089F4DAA"/>
    <w:rsid w:val="089F4EAF"/>
    <w:rsid w:val="089F4F1B"/>
    <w:rsid w:val="089F4F86"/>
    <w:rsid w:val="089F4F89"/>
    <w:rsid w:val="089F4FBD"/>
    <w:rsid w:val="089F4FCE"/>
    <w:rsid w:val="089F501D"/>
    <w:rsid w:val="089F5023"/>
    <w:rsid w:val="089F5026"/>
    <w:rsid w:val="089F508C"/>
    <w:rsid w:val="089F50E4"/>
    <w:rsid w:val="089F5181"/>
    <w:rsid w:val="089F51C7"/>
    <w:rsid w:val="089F5204"/>
    <w:rsid w:val="089F524B"/>
    <w:rsid w:val="089F52E1"/>
    <w:rsid w:val="089F5305"/>
    <w:rsid w:val="089F5394"/>
    <w:rsid w:val="089F53C2"/>
    <w:rsid w:val="089F5537"/>
    <w:rsid w:val="089F555B"/>
    <w:rsid w:val="089F5645"/>
    <w:rsid w:val="089F5699"/>
    <w:rsid w:val="089F56C8"/>
    <w:rsid w:val="089F5700"/>
    <w:rsid w:val="089F570D"/>
    <w:rsid w:val="089F586B"/>
    <w:rsid w:val="089F588A"/>
    <w:rsid w:val="089F58DC"/>
    <w:rsid w:val="089F58E6"/>
    <w:rsid w:val="089F59FE"/>
    <w:rsid w:val="089F5A38"/>
    <w:rsid w:val="089F5A4E"/>
    <w:rsid w:val="089F5B92"/>
    <w:rsid w:val="089F5DAE"/>
    <w:rsid w:val="089F5DED"/>
    <w:rsid w:val="089F5EC0"/>
    <w:rsid w:val="089F5EFC"/>
    <w:rsid w:val="089F5F4D"/>
    <w:rsid w:val="089F60E8"/>
    <w:rsid w:val="089F616F"/>
    <w:rsid w:val="089F61A4"/>
    <w:rsid w:val="089F6287"/>
    <w:rsid w:val="089F62C9"/>
    <w:rsid w:val="089F6365"/>
    <w:rsid w:val="089F639A"/>
    <w:rsid w:val="089F63B8"/>
    <w:rsid w:val="089F63CF"/>
    <w:rsid w:val="089F65AB"/>
    <w:rsid w:val="089F66CA"/>
    <w:rsid w:val="089F6739"/>
    <w:rsid w:val="089F6767"/>
    <w:rsid w:val="089F6778"/>
    <w:rsid w:val="089F679A"/>
    <w:rsid w:val="089F67A4"/>
    <w:rsid w:val="089F6821"/>
    <w:rsid w:val="089F686C"/>
    <w:rsid w:val="089F68CA"/>
    <w:rsid w:val="089F6932"/>
    <w:rsid w:val="089F69CF"/>
    <w:rsid w:val="089F6A10"/>
    <w:rsid w:val="089F6A2C"/>
    <w:rsid w:val="089F6A35"/>
    <w:rsid w:val="089F6A71"/>
    <w:rsid w:val="089F6A88"/>
    <w:rsid w:val="089F6ACB"/>
    <w:rsid w:val="089F6B60"/>
    <w:rsid w:val="089F6BD3"/>
    <w:rsid w:val="089F6C2C"/>
    <w:rsid w:val="089F6DAA"/>
    <w:rsid w:val="089F6DF2"/>
    <w:rsid w:val="089F6E1C"/>
    <w:rsid w:val="089F6F1A"/>
    <w:rsid w:val="089F6F3E"/>
    <w:rsid w:val="089F6F84"/>
    <w:rsid w:val="089F6FD0"/>
    <w:rsid w:val="089F6FD1"/>
    <w:rsid w:val="089F702F"/>
    <w:rsid w:val="089F70CF"/>
    <w:rsid w:val="089F7226"/>
    <w:rsid w:val="089F72CD"/>
    <w:rsid w:val="089F72FC"/>
    <w:rsid w:val="089F737F"/>
    <w:rsid w:val="089F73DA"/>
    <w:rsid w:val="089F73DE"/>
    <w:rsid w:val="089F752A"/>
    <w:rsid w:val="089F755B"/>
    <w:rsid w:val="089F755D"/>
    <w:rsid w:val="089F756E"/>
    <w:rsid w:val="089F75C1"/>
    <w:rsid w:val="089F75D4"/>
    <w:rsid w:val="089F775B"/>
    <w:rsid w:val="089F777A"/>
    <w:rsid w:val="089F77BE"/>
    <w:rsid w:val="089F7848"/>
    <w:rsid w:val="089F795B"/>
    <w:rsid w:val="089F7995"/>
    <w:rsid w:val="089F7A7F"/>
    <w:rsid w:val="089F7ACF"/>
    <w:rsid w:val="089F7B1B"/>
    <w:rsid w:val="089F7C0E"/>
    <w:rsid w:val="089F7D61"/>
    <w:rsid w:val="089F7D86"/>
    <w:rsid w:val="089F7D9A"/>
    <w:rsid w:val="089F7DF1"/>
    <w:rsid w:val="089F7FB3"/>
    <w:rsid w:val="089F7FC5"/>
    <w:rsid w:val="089F7FF5"/>
    <w:rsid w:val="08A00010"/>
    <w:rsid w:val="08A00011"/>
    <w:rsid w:val="08A000E9"/>
    <w:rsid w:val="08A00109"/>
    <w:rsid w:val="08A0014E"/>
    <w:rsid w:val="08A0022D"/>
    <w:rsid w:val="08A002CB"/>
    <w:rsid w:val="08A002CE"/>
    <w:rsid w:val="08A0031A"/>
    <w:rsid w:val="08A003CB"/>
    <w:rsid w:val="08A003FF"/>
    <w:rsid w:val="08A004C2"/>
    <w:rsid w:val="08A004EC"/>
    <w:rsid w:val="08A00615"/>
    <w:rsid w:val="08A00635"/>
    <w:rsid w:val="08A00663"/>
    <w:rsid w:val="08A006F9"/>
    <w:rsid w:val="08A00793"/>
    <w:rsid w:val="08A008F2"/>
    <w:rsid w:val="08A009C9"/>
    <w:rsid w:val="08A00A1D"/>
    <w:rsid w:val="08A00A40"/>
    <w:rsid w:val="08A00A71"/>
    <w:rsid w:val="08A00B11"/>
    <w:rsid w:val="08A00B55"/>
    <w:rsid w:val="08A00B60"/>
    <w:rsid w:val="08A00C51"/>
    <w:rsid w:val="08A00CCD"/>
    <w:rsid w:val="08A00D70"/>
    <w:rsid w:val="08A00D78"/>
    <w:rsid w:val="08A00DF9"/>
    <w:rsid w:val="08A00E7E"/>
    <w:rsid w:val="08A00E8F"/>
    <w:rsid w:val="08A00E97"/>
    <w:rsid w:val="08A00FD5"/>
    <w:rsid w:val="08A010AB"/>
    <w:rsid w:val="08A01100"/>
    <w:rsid w:val="08A01244"/>
    <w:rsid w:val="08A01256"/>
    <w:rsid w:val="08A01267"/>
    <w:rsid w:val="08A012F7"/>
    <w:rsid w:val="08A013C8"/>
    <w:rsid w:val="08A01528"/>
    <w:rsid w:val="08A015A8"/>
    <w:rsid w:val="08A015E7"/>
    <w:rsid w:val="08A0162A"/>
    <w:rsid w:val="08A01634"/>
    <w:rsid w:val="08A01674"/>
    <w:rsid w:val="08A016EC"/>
    <w:rsid w:val="08A0175E"/>
    <w:rsid w:val="08A0189C"/>
    <w:rsid w:val="08A018B4"/>
    <w:rsid w:val="08A018BF"/>
    <w:rsid w:val="08A0194D"/>
    <w:rsid w:val="08A01BFA"/>
    <w:rsid w:val="08A01C31"/>
    <w:rsid w:val="08A01D30"/>
    <w:rsid w:val="08A01D46"/>
    <w:rsid w:val="08A01E34"/>
    <w:rsid w:val="08A01E4C"/>
    <w:rsid w:val="08A01F13"/>
    <w:rsid w:val="08A01FD8"/>
    <w:rsid w:val="08A020D1"/>
    <w:rsid w:val="08A02136"/>
    <w:rsid w:val="08A0215D"/>
    <w:rsid w:val="08A022C4"/>
    <w:rsid w:val="08A0233B"/>
    <w:rsid w:val="08A02374"/>
    <w:rsid w:val="08A02391"/>
    <w:rsid w:val="08A0244E"/>
    <w:rsid w:val="08A024FD"/>
    <w:rsid w:val="08A02506"/>
    <w:rsid w:val="08A02509"/>
    <w:rsid w:val="08A02547"/>
    <w:rsid w:val="08A02574"/>
    <w:rsid w:val="08A025EF"/>
    <w:rsid w:val="08A0270C"/>
    <w:rsid w:val="08A0277D"/>
    <w:rsid w:val="08A0285D"/>
    <w:rsid w:val="08A028FE"/>
    <w:rsid w:val="08A02944"/>
    <w:rsid w:val="08A029DB"/>
    <w:rsid w:val="08A02A1A"/>
    <w:rsid w:val="08A02B7D"/>
    <w:rsid w:val="08A02C31"/>
    <w:rsid w:val="08A02C3B"/>
    <w:rsid w:val="08A02CAE"/>
    <w:rsid w:val="08A02CBF"/>
    <w:rsid w:val="08A02D41"/>
    <w:rsid w:val="08A02DA7"/>
    <w:rsid w:val="08A02EBB"/>
    <w:rsid w:val="08A02EC8"/>
    <w:rsid w:val="08A03127"/>
    <w:rsid w:val="08A0312B"/>
    <w:rsid w:val="08A0319D"/>
    <w:rsid w:val="08A031DB"/>
    <w:rsid w:val="08A03268"/>
    <w:rsid w:val="08A03307"/>
    <w:rsid w:val="08A03341"/>
    <w:rsid w:val="08A03388"/>
    <w:rsid w:val="08A033B7"/>
    <w:rsid w:val="08A03402"/>
    <w:rsid w:val="08A03470"/>
    <w:rsid w:val="08A034B7"/>
    <w:rsid w:val="08A034DA"/>
    <w:rsid w:val="08A03523"/>
    <w:rsid w:val="08A035B6"/>
    <w:rsid w:val="08A035E2"/>
    <w:rsid w:val="08A0360B"/>
    <w:rsid w:val="08A0362C"/>
    <w:rsid w:val="08A036E1"/>
    <w:rsid w:val="08A036E3"/>
    <w:rsid w:val="08A037AC"/>
    <w:rsid w:val="08A03849"/>
    <w:rsid w:val="08A038D4"/>
    <w:rsid w:val="08A03A79"/>
    <w:rsid w:val="08A03AB0"/>
    <w:rsid w:val="08A03AD1"/>
    <w:rsid w:val="08A03B0B"/>
    <w:rsid w:val="08A03B62"/>
    <w:rsid w:val="08A03BBB"/>
    <w:rsid w:val="08A03D41"/>
    <w:rsid w:val="08A03D78"/>
    <w:rsid w:val="08A03DA3"/>
    <w:rsid w:val="08A03DB8"/>
    <w:rsid w:val="08A03DE2"/>
    <w:rsid w:val="08A03E34"/>
    <w:rsid w:val="08A03E69"/>
    <w:rsid w:val="08A03F08"/>
    <w:rsid w:val="08A03F1E"/>
    <w:rsid w:val="08A03F7C"/>
    <w:rsid w:val="08A03FB0"/>
    <w:rsid w:val="08A040AE"/>
    <w:rsid w:val="08A04132"/>
    <w:rsid w:val="08A0415F"/>
    <w:rsid w:val="08A04209"/>
    <w:rsid w:val="08A0420F"/>
    <w:rsid w:val="08A04347"/>
    <w:rsid w:val="08A043DF"/>
    <w:rsid w:val="08A0445C"/>
    <w:rsid w:val="08A0445E"/>
    <w:rsid w:val="08A044D2"/>
    <w:rsid w:val="08A0456D"/>
    <w:rsid w:val="08A04590"/>
    <w:rsid w:val="08A045AF"/>
    <w:rsid w:val="08A045D7"/>
    <w:rsid w:val="08A04622"/>
    <w:rsid w:val="08A046CA"/>
    <w:rsid w:val="08A046E7"/>
    <w:rsid w:val="08A046F7"/>
    <w:rsid w:val="08A0478E"/>
    <w:rsid w:val="08A047BE"/>
    <w:rsid w:val="08A047C1"/>
    <w:rsid w:val="08A04826"/>
    <w:rsid w:val="08A04863"/>
    <w:rsid w:val="08A0490D"/>
    <w:rsid w:val="08A0499E"/>
    <w:rsid w:val="08A04A00"/>
    <w:rsid w:val="08A04A75"/>
    <w:rsid w:val="08A04B58"/>
    <w:rsid w:val="08A04BB3"/>
    <w:rsid w:val="08A04DC6"/>
    <w:rsid w:val="08A04DE4"/>
    <w:rsid w:val="08A04E31"/>
    <w:rsid w:val="08A04E37"/>
    <w:rsid w:val="08A04E3E"/>
    <w:rsid w:val="08A04E59"/>
    <w:rsid w:val="08A04ED5"/>
    <w:rsid w:val="08A04EE8"/>
    <w:rsid w:val="08A05105"/>
    <w:rsid w:val="08A051ED"/>
    <w:rsid w:val="08A05201"/>
    <w:rsid w:val="08A05320"/>
    <w:rsid w:val="08A05338"/>
    <w:rsid w:val="08A054CE"/>
    <w:rsid w:val="08A05588"/>
    <w:rsid w:val="08A055DB"/>
    <w:rsid w:val="08A05623"/>
    <w:rsid w:val="08A0565E"/>
    <w:rsid w:val="08A056D2"/>
    <w:rsid w:val="08A05745"/>
    <w:rsid w:val="08A05782"/>
    <w:rsid w:val="08A05799"/>
    <w:rsid w:val="08A057AA"/>
    <w:rsid w:val="08A057CB"/>
    <w:rsid w:val="08A0580E"/>
    <w:rsid w:val="08A0583F"/>
    <w:rsid w:val="08A05849"/>
    <w:rsid w:val="08A05885"/>
    <w:rsid w:val="08A0597E"/>
    <w:rsid w:val="08A05AFD"/>
    <w:rsid w:val="08A05B72"/>
    <w:rsid w:val="08A05BF9"/>
    <w:rsid w:val="08A05C18"/>
    <w:rsid w:val="08A05C96"/>
    <w:rsid w:val="08A05DB9"/>
    <w:rsid w:val="08A05E13"/>
    <w:rsid w:val="08A05E61"/>
    <w:rsid w:val="08A05EA2"/>
    <w:rsid w:val="08A05F68"/>
    <w:rsid w:val="08A05F86"/>
    <w:rsid w:val="08A05FF8"/>
    <w:rsid w:val="08A0607C"/>
    <w:rsid w:val="08A060EA"/>
    <w:rsid w:val="08A060FF"/>
    <w:rsid w:val="08A06266"/>
    <w:rsid w:val="08A062E6"/>
    <w:rsid w:val="08A063EC"/>
    <w:rsid w:val="08A063F9"/>
    <w:rsid w:val="08A06483"/>
    <w:rsid w:val="08A064B2"/>
    <w:rsid w:val="08A06584"/>
    <w:rsid w:val="08A065D1"/>
    <w:rsid w:val="08A06690"/>
    <w:rsid w:val="08A066A6"/>
    <w:rsid w:val="08A067A4"/>
    <w:rsid w:val="08A067F6"/>
    <w:rsid w:val="08A0688F"/>
    <w:rsid w:val="08A068BA"/>
    <w:rsid w:val="08A068F4"/>
    <w:rsid w:val="08A068FD"/>
    <w:rsid w:val="08A06930"/>
    <w:rsid w:val="08A06A26"/>
    <w:rsid w:val="08A06B69"/>
    <w:rsid w:val="08A06B9A"/>
    <w:rsid w:val="08A06BEA"/>
    <w:rsid w:val="08A06D21"/>
    <w:rsid w:val="08A06D3F"/>
    <w:rsid w:val="08A06DC0"/>
    <w:rsid w:val="08A06DD9"/>
    <w:rsid w:val="08A06DE0"/>
    <w:rsid w:val="08A06DE7"/>
    <w:rsid w:val="08A06DEF"/>
    <w:rsid w:val="08A06E01"/>
    <w:rsid w:val="08A06E1F"/>
    <w:rsid w:val="08A06E46"/>
    <w:rsid w:val="08A06FC9"/>
    <w:rsid w:val="08A06FE4"/>
    <w:rsid w:val="08A070E8"/>
    <w:rsid w:val="08A0714F"/>
    <w:rsid w:val="08A07157"/>
    <w:rsid w:val="08A071B8"/>
    <w:rsid w:val="08A0722C"/>
    <w:rsid w:val="08A07265"/>
    <w:rsid w:val="08A0729E"/>
    <w:rsid w:val="08A07367"/>
    <w:rsid w:val="08A073FD"/>
    <w:rsid w:val="08A07469"/>
    <w:rsid w:val="08A074AC"/>
    <w:rsid w:val="08A074C0"/>
    <w:rsid w:val="08A07507"/>
    <w:rsid w:val="08A0750D"/>
    <w:rsid w:val="08A075BF"/>
    <w:rsid w:val="08A07612"/>
    <w:rsid w:val="08A07651"/>
    <w:rsid w:val="08A07653"/>
    <w:rsid w:val="08A076BF"/>
    <w:rsid w:val="08A077DE"/>
    <w:rsid w:val="08A078D0"/>
    <w:rsid w:val="08A07917"/>
    <w:rsid w:val="08A079BA"/>
    <w:rsid w:val="08A079E1"/>
    <w:rsid w:val="08A07A04"/>
    <w:rsid w:val="08A07ABC"/>
    <w:rsid w:val="08A07B01"/>
    <w:rsid w:val="08A07B20"/>
    <w:rsid w:val="08A07C26"/>
    <w:rsid w:val="08A07C9F"/>
    <w:rsid w:val="08A07CAA"/>
    <w:rsid w:val="08A07D39"/>
    <w:rsid w:val="08A07D99"/>
    <w:rsid w:val="08A07EE7"/>
    <w:rsid w:val="08A07F09"/>
    <w:rsid w:val="08A07F0D"/>
    <w:rsid w:val="08A07F5B"/>
    <w:rsid w:val="08A07F60"/>
    <w:rsid w:val="08A07F67"/>
    <w:rsid w:val="08A10007"/>
    <w:rsid w:val="08A100C7"/>
    <w:rsid w:val="08A100CE"/>
    <w:rsid w:val="08A100F3"/>
    <w:rsid w:val="08A10165"/>
    <w:rsid w:val="08A1030D"/>
    <w:rsid w:val="08A1033D"/>
    <w:rsid w:val="08A1039F"/>
    <w:rsid w:val="08A104C9"/>
    <w:rsid w:val="08A10570"/>
    <w:rsid w:val="08A10599"/>
    <w:rsid w:val="08A10634"/>
    <w:rsid w:val="08A10704"/>
    <w:rsid w:val="08A10786"/>
    <w:rsid w:val="08A107D6"/>
    <w:rsid w:val="08A10804"/>
    <w:rsid w:val="08A10813"/>
    <w:rsid w:val="08A10892"/>
    <w:rsid w:val="08A108DF"/>
    <w:rsid w:val="08A108E3"/>
    <w:rsid w:val="08A10989"/>
    <w:rsid w:val="08A109BB"/>
    <w:rsid w:val="08A10A1C"/>
    <w:rsid w:val="08A10A57"/>
    <w:rsid w:val="08A10ACE"/>
    <w:rsid w:val="08A10B35"/>
    <w:rsid w:val="08A10B90"/>
    <w:rsid w:val="08A10BAF"/>
    <w:rsid w:val="08A10C6E"/>
    <w:rsid w:val="08A10C7F"/>
    <w:rsid w:val="08A10E7B"/>
    <w:rsid w:val="08A10ECC"/>
    <w:rsid w:val="08A11013"/>
    <w:rsid w:val="08A110EE"/>
    <w:rsid w:val="08A11154"/>
    <w:rsid w:val="08A111C7"/>
    <w:rsid w:val="08A1127D"/>
    <w:rsid w:val="08A11319"/>
    <w:rsid w:val="08A11471"/>
    <w:rsid w:val="08A11512"/>
    <w:rsid w:val="08A115A4"/>
    <w:rsid w:val="08A1169F"/>
    <w:rsid w:val="08A116E7"/>
    <w:rsid w:val="08A11760"/>
    <w:rsid w:val="08A117E5"/>
    <w:rsid w:val="08A11819"/>
    <w:rsid w:val="08A1195B"/>
    <w:rsid w:val="08A11A46"/>
    <w:rsid w:val="08A11B0D"/>
    <w:rsid w:val="08A11B37"/>
    <w:rsid w:val="08A11B3E"/>
    <w:rsid w:val="08A11B54"/>
    <w:rsid w:val="08A11BD7"/>
    <w:rsid w:val="08A11C88"/>
    <w:rsid w:val="08A11D3D"/>
    <w:rsid w:val="08A11E88"/>
    <w:rsid w:val="08A11EEB"/>
    <w:rsid w:val="08A11EF2"/>
    <w:rsid w:val="08A11F17"/>
    <w:rsid w:val="08A11F7F"/>
    <w:rsid w:val="08A12112"/>
    <w:rsid w:val="08A1212D"/>
    <w:rsid w:val="08A12147"/>
    <w:rsid w:val="08A12165"/>
    <w:rsid w:val="08A121D8"/>
    <w:rsid w:val="08A122D2"/>
    <w:rsid w:val="08A12374"/>
    <w:rsid w:val="08A12384"/>
    <w:rsid w:val="08A123B2"/>
    <w:rsid w:val="08A123B3"/>
    <w:rsid w:val="08A123F0"/>
    <w:rsid w:val="08A12418"/>
    <w:rsid w:val="08A12539"/>
    <w:rsid w:val="08A125AF"/>
    <w:rsid w:val="08A1264B"/>
    <w:rsid w:val="08A12741"/>
    <w:rsid w:val="08A127BB"/>
    <w:rsid w:val="08A127FB"/>
    <w:rsid w:val="08A1288C"/>
    <w:rsid w:val="08A1290F"/>
    <w:rsid w:val="08A12989"/>
    <w:rsid w:val="08A12A0B"/>
    <w:rsid w:val="08A12A48"/>
    <w:rsid w:val="08A12AEE"/>
    <w:rsid w:val="08A12B7D"/>
    <w:rsid w:val="08A12C37"/>
    <w:rsid w:val="08A12C3B"/>
    <w:rsid w:val="08A12C5E"/>
    <w:rsid w:val="08A12CB8"/>
    <w:rsid w:val="08A12CFE"/>
    <w:rsid w:val="08A12D44"/>
    <w:rsid w:val="08A12D4F"/>
    <w:rsid w:val="08A12DCD"/>
    <w:rsid w:val="08A12E4A"/>
    <w:rsid w:val="08A12E71"/>
    <w:rsid w:val="08A12F00"/>
    <w:rsid w:val="08A12FD3"/>
    <w:rsid w:val="08A1302A"/>
    <w:rsid w:val="08A13085"/>
    <w:rsid w:val="08A1309B"/>
    <w:rsid w:val="08A130B8"/>
    <w:rsid w:val="08A130F8"/>
    <w:rsid w:val="08A13151"/>
    <w:rsid w:val="08A13195"/>
    <w:rsid w:val="08A131B1"/>
    <w:rsid w:val="08A131D7"/>
    <w:rsid w:val="08A13241"/>
    <w:rsid w:val="08A1326D"/>
    <w:rsid w:val="08A13273"/>
    <w:rsid w:val="08A13292"/>
    <w:rsid w:val="08A1329B"/>
    <w:rsid w:val="08A132F7"/>
    <w:rsid w:val="08A13317"/>
    <w:rsid w:val="08A1338B"/>
    <w:rsid w:val="08A13390"/>
    <w:rsid w:val="08A13399"/>
    <w:rsid w:val="08A133B6"/>
    <w:rsid w:val="08A13423"/>
    <w:rsid w:val="08A134C5"/>
    <w:rsid w:val="08A134E3"/>
    <w:rsid w:val="08A13517"/>
    <w:rsid w:val="08A136C4"/>
    <w:rsid w:val="08A13722"/>
    <w:rsid w:val="08A13740"/>
    <w:rsid w:val="08A137A8"/>
    <w:rsid w:val="08A13842"/>
    <w:rsid w:val="08A13894"/>
    <w:rsid w:val="08A13920"/>
    <w:rsid w:val="08A13988"/>
    <w:rsid w:val="08A13A52"/>
    <w:rsid w:val="08A13BBB"/>
    <w:rsid w:val="08A13BE0"/>
    <w:rsid w:val="08A13D53"/>
    <w:rsid w:val="08A13DBB"/>
    <w:rsid w:val="08A13E36"/>
    <w:rsid w:val="08A13E5A"/>
    <w:rsid w:val="08A13EC8"/>
    <w:rsid w:val="08A13ED5"/>
    <w:rsid w:val="08A13EDB"/>
    <w:rsid w:val="08A13F48"/>
    <w:rsid w:val="08A13F8F"/>
    <w:rsid w:val="08A1410D"/>
    <w:rsid w:val="08A1412D"/>
    <w:rsid w:val="08A142AB"/>
    <w:rsid w:val="08A145BC"/>
    <w:rsid w:val="08A145C4"/>
    <w:rsid w:val="08A145EE"/>
    <w:rsid w:val="08A14650"/>
    <w:rsid w:val="08A146B6"/>
    <w:rsid w:val="08A146F1"/>
    <w:rsid w:val="08A14710"/>
    <w:rsid w:val="08A1484A"/>
    <w:rsid w:val="08A148CB"/>
    <w:rsid w:val="08A14914"/>
    <w:rsid w:val="08A1491C"/>
    <w:rsid w:val="08A14A01"/>
    <w:rsid w:val="08A14A0E"/>
    <w:rsid w:val="08A14B0B"/>
    <w:rsid w:val="08A14B26"/>
    <w:rsid w:val="08A14B51"/>
    <w:rsid w:val="08A14B8C"/>
    <w:rsid w:val="08A14C9B"/>
    <w:rsid w:val="08A14D79"/>
    <w:rsid w:val="08A14D7B"/>
    <w:rsid w:val="08A14E59"/>
    <w:rsid w:val="08A14FDC"/>
    <w:rsid w:val="08A15036"/>
    <w:rsid w:val="08A15046"/>
    <w:rsid w:val="08A15171"/>
    <w:rsid w:val="08A15177"/>
    <w:rsid w:val="08A15235"/>
    <w:rsid w:val="08A1529C"/>
    <w:rsid w:val="08A152CD"/>
    <w:rsid w:val="08A152E2"/>
    <w:rsid w:val="08A1534D"/>
    <w:rsid w:val="08A15365"/>
    <w:rsid w:val="08A153AD"/>
    <w:rsid w:val="08A153CA"/>
    <w:rsid w:val="08A1541F"/>
    <w:rsid w:val="08A15494"/>
    <w:rsid w:val="08A15543"/>
    <w:rsid w:val="08A155E1"/>
    <w:rsid w:val="08A1565D"/>
    <w:rsid w:val="08A15706"/>
    <w:rsid w:val="08A15711"/>
    <w:rsid w:val="08A1576F"/>
    <w:rsid w:val="08A15A6E"/>
    <w:rsid w:val="08A15B42"/>
    <w:rsid w:val="08A15B59"/>
    <w:rsid w:val="08A15B98"/>
    <w:rsid w:val="08A15C33"/>
    <w:rsid w:val="08A15C91"/>
    <w:rsid w:val="08A15CFC"/>
    <w:rsid w:val="08A16046"/>
    <w:rsid w:val="08A160B3"/>
    <w:rsid w:val="08A162B8"/>
    <w:rsid w:val="08A16453"/>
    <w:rsid w:val="08A16530"/>
    <w:rsid w:val="08A165A8"/>
    <w:rsid w:val="08A1662F"/>
    <w:rsid w:val="08A1668C"/>
    <w:rsid w:val="08A166C0"/>
    <w:rsid w:val="08A166E5"/>
    <w:rsid w:val="08A1671A"/>
    <w:rsid w:val="08A167C5"/>
    <w:rsid w:val="08A16810"/>
    <w:rsid w:val="08A1689A"/>
    <w:rsid w:val="08A16A34"/>
    <w:rsid w:val="08A16AC7"/>
    <w:rsid w:val="08A16B0D"/>
    <w:rsid w:val="08A16B94"/>
    <w:rsid w:val="08A16C03"/>
    <w:rsid w:val="08A16E61"/>
    <w:rsid w:val="08A16E7A"/>
    <w:rsid w:val="08A16FC9"/>
    <w:rsid w:val="08A16FE4"/>
    <w:rsid w:val="08A170AC"/>
    <w:rsid w:val="08A170F8"/>
    <w:rsid w:val="08A1710B"/>
    <w:rsid w:val="08A1720E"/>
    <w:rsid w:val="08A17353"/>
    <w:rsid w:val="08A173AF"/>
    <w:rsid w:val="08A173EA"/>
    <w:rsid w:val="08A17426"/>
    <w:rsid w:val="08A17659"/>
    <w:rsid w:val="08A17675"/>
    <w:rsid w:val="08A177A2"/>
    <w:rsid w:val="08A177F5"/>
    <w:rsid w:val="08A17810"/>
    <w:rsid w:val="08A17827"/>
    <w:rsid w:val="08A1785C"/>
    <w:rsid w:val="08A178A7"/>
    <w:rsid w:val="08A179B6"/>
    <w:rsid w:val="08A17A25"/>
    <w:rsid w:val="08A17A62"/>
    <w:rsid w:val="08A17AEF"/>
    <w:rsid w:val="08A17B2A"/>
    <w:rsid w:val="08A17B36"/>
    <w:rsid w:val="08A17BD4"/>
    <w:rsid w:val="08A17CD2"/>
    <w:rsid w:val="08A17D4A"/>
    <w:rsid w:val="08A17D77"/>
    <w:rsid w:val="08A17E00"/>
    <w:rsid w:val="08A17E0A"/>
    <w:rsid w:val="08A17EA4"/>
    <w:rsid w:val="08A17EAF"/>
    <w:rsid w:val="08A17EB2"/>
    <w:rsid w:val="08A17F6C"/>
    <w:rsid w:val="08A17FF5"/>
    <w:rsid w:val="08A20009"/>
    <w:rsid w:val="08A20016"/>
    <w:rsid w:val="08A2002B"/>
    <w:rsid w:val="08A20113"/>
    <w:rsid w:val="08A20176"/>
    <w:rsid w:val="08A201AB"/>
    <w:rsid w:val="08A20371"/>
    <w:rsid w:val="08A203D0"/>
    <w:rsid w:val="08A203EA"/>
    <w:rsid w:val="08A2042B"/>
    <w:rsid w:val="08A20475"/>
    <w:rsid w:val="08A20479"/>
    <w:rsid w:val="08A20553"/>
    <w:rsid w:val="08A20713"/>
    <w:rsid w:val="08A20728"/>
    <w:rsid w:val="08A2076C"/>
    <w:rsid w:val="08A2080B"/>
    <w:rsid w:val="08A20983"/>
    <w:rsid w:val="08A2098C"/>
    <w:rsid w:val="08A209D1"/>
    <w:rsid w:val="08A20A54"/>
    <w:rsid w:val="08A20AB3"/>
    <w:rsid w:val="08A20C92"/>
    <w:rsid w:val="08A20D36"/>
    <w:rsid w:val="08A20D96"/>
    <w:rsid w:val="08A20E63"/>
    <w:rsid w:val="08A20E73"/>
    <w:rsid w:val="08A20EBC"/>
    <w:rsid w:val="08A20F5A"/>
    <w:rsid w:val="08A20F9E"/>
    <w:rsid w:val="08A20FAE"/>
    <w:rsid w:val="08A20FB9"/>
    <w:rsid w:val="08A21018"/>
    <w:rsid w:val="08A21041"/>
    <w:rsid w:val="08A210E3"/>
    <w:rsid w:val="08A213E8"/>
    <w:rsid w:val="08A214FA"/>
    <w:rsid w:val="08A215A1"/>
    <w:rsid w:val="08A215DC"/>
    <w:rsid w:val="08A21757"/>
    <w:rsid w:val="08A21760"/>
    <w:rsid w:val="08A218C6"/>
    <w:rsid w:val="08A218D6"/>
    <w:rsid w:val="08A21902"/>
    <w:rsid w:val="08A2196C"/>
    <w:rsid w:val="08A21977"/>
    <w:rsid w:val="08A2197F"/>
    <w:rsid w:val="08A219BC"/>
    <w:rsid w:val="08A21A58"/>
    <w:rsid w:val="08A21AB5"/>
    <w:rsid w:val="08A21AF6"/>
    <w:rsid w:val="08A21CA2"/>
    <w:rsid w:val="08A21CC2"/>
    <w:rsid w:val="08A21D75"/>
    <w:rsid w:val="08A21E73"/>
    <w:rsid w:val="08A21E81"/>
    <w:rsid w:val="08A21F0F"/>
    <w:rsid w:val="08A21F41"/>
    <w:rsid w:val="08A2200B"/>
    <w:rsid w:val="08A22093"/>
    <w:rsid w:val="08A2220E"/>
    <w:rsid w:val="08A22223"/>
    <w:rsid w:val="08A22275"/>
    <w:rsid w:val="08A222D2"/>
    <w:rsid w:val="08A222EC"/>
    <w:rsid w:val="08A222F7"/>
    <w:rsid w:val="08A2235D"/>
    <w:rsid w:val="08A223FA"/>
    <w:rsid w:val="08A22428"/>
    <w:rsid w:val="08A2242C"/>
    <w:rsid w:val="08A22442"/>
    <w:rsid w:val="08A224E2"/>
    <w:rsid w:val="08A224FD"/>
    <w:rsid w:val="08A2253A"/>
    <w:rsid w:val="08A225D0"/>
    <w:rsid w:val="08A225E7"/>
    <w:rsid w:val="08A225F7"/>
    <w:rsid w:val="08A22672"/>
    <w:rsid w:val="08A226F1"/>
    <w:rsid w:val="08A2271B"/>
    <w:rsid w:val="08A22863"/>
    <w:rsid w:val="08A2288D"/>
    <w:rsid w:val="08A2295A"/>
    <w:rsid w:val="08A22985"/>
    <w:rsid w:val="08A229A2"/>
    <w:rsid w:val="08A229B9"/>
    <w:rsid w:val="08A22A01"/>
    <w:rsid w:val="08A22A35"/>
    <w:rsid w:val="08A22AFD"/>
    <w:rsid w:val="08A22B64"/>
    <w:rsid w:val="08A22B6D"/>
    <w:rsid w:val="08A22BB9"/>
    <w:rsid w:val="08A22BF4"/>
    <w:rsid w:val="08A22CC3"/>
    <w:rsid w:val="08A22D13"/>
    <w:rsid w:val="08A22D2E"/>
    <w:rsid w:val="08A22D55"/>
    <w:rsid w:val="08A22D7A"/>
    <w:rsid w:val="08A22DB6"/>
    <w:rsid w:val="08A22DBB"/>
    <w:rsid w:val="08A22EBE"/>
    <w:rsid w:val="08A22F4D"/>
    <w:rsid w:val="08A22FE6"/>
    <w:rsid w:val="08A23032"/>
    <w:rsid w:val="08A23045"/>
    <w:rsid w:val="08A2304B"/>
    <w:rsid w:val="08A2321B"/>
    <w:rsid w:val="08A232D7"/>
    <w:rsid w:val="08A232DF"/>
    <w:rsid w:val="08A233E3"/>
    <w:rsid w:val="08A2342E"/>
    <w:rsid w:val="08A23430"/>
    <w:rsid w:val="08A23553"/>
    <w:rsid w:val="08A235AA"/>
    <w:rsid w:val="08A235D1"/>
    <w:rsid w:val="08A23613"/>
    <w:rsid w:val="08A23652"/>
    <w:rsid w:val="08A23701"/>
    <w:rsid w:val="08A23706"/>
    <w:rsid w:val="08A237CD"/>
    <w:rsid w:val="08A237D7"/>
    <w:rsid w:val="08A23880"/>
    <w:rsid w:val="08A238FB"/>
    <w:rsid w:val="08A23910"/>
    <w:rsid w:val="08A23916"/>
    <w:rsid w:val="08A23B89"/>
    <w:rsid w:val="08A23BC0"/>
    <w:rsid w:val="08A23C33"/>
    <w:rsid w:val="08A23C6D"/>
    <w:rsid w:val="08A23C79"/>
    <w:rsid w:val="08A23C81"/>
    <w:rsid w:val="08A23D01"/>
    <w:rsid w:val="08A23E22"/>
    <w:rsid w:val="08A23EC4"/>
    <w:rsid w:val="08A23EF8"/>
    <w:rsid w:val="08A23F26"/>
    <w:rsid w:val="08A23F64"/>
    <w:rsid w:val="08A23FBC"/>
    <w:rsid w:val="08A23FDA"/>
    <w:rsid w:val="08A23FFE"/>
    <w:rsid w:val="08A24195"/>
    <w:rsid w:val="08A241C5"/>
    <w:rsid w:val="08A24242"/>
    <w:rsid w:val="08A242C7"/>
    <w:rsid w:val="08A242DD"/>
    <w:rsid w:val="08A244C3"/>
    <w:rsid w:val="08A245C3"/>
    <w:rsid w:val="08A245D8"/>
    <w:rsid w:val="08A245DA"/>
    <w:rsid w:val="08A24626"/>
    <w:rsid w:val="08A24660"/>
    <w:rsid w:val="08A24714"/>
    <w:rsid w:val="08A24756"/>
    <w:rsid w:val="08A247F5"/>
    <w:rsid w:val="08A24809"/>
    <w:rsid w:val="08A2481B"/>
    <w:rsid w:val="08A2486B"/>
    <w:rsid w:val="08A248E5"/>
    <w:rsid w:val="08A249A7"/>
    <w:rsid w:val="08A249F6"/>
    <w:rsid w:val="08A24AB3"/>
    <w:rsid w:val="08A24ABD"/>
    <w:rsid w:val="08A24AD7"/>
    <w:rsid w:val="08A24AFC"/>
    <w:rsid w:val="08A24B7A"/>
    <w:rsid w:val="08A24BFB"/>
    <w:rsid w:val="08A24C80"/>
    <w:rsid w:val="08A24CB2"/>
    <w:rsid w:val="08A24D40"/>
    <w:rsid w:val="08A24E2D"/>
    <w:rsid w:val="08A24E7A"/>
    <w:rsid w:val="08A24F59"/>
    <w:rsid w:val="08A250A0"/>
    <w:rsid w:val="08A250D3"/>
    <w:rsid w:val="08A250E7"/>
    <w:rsid w:val="08A251CA"/>
    <w:rsid w:val="08A251EB"/>
    <w:rsid w:val="08A25220"/>
    <w:rsid w:val="08A2532F"/>
    <w:rsid w:val="08A25334"/>
    <w:rsid w:val="08A25415"/>
    <w:rsid w:val="08A25431"/>
    <w:rsid w:val="08A2544D"/>
    <w:rsid w:val="08A254D7"/>
    <w:rsid w:val="08A2554E"/>
    <w:rsid w:val="08A2555E"/>
    <w:rsid w:val="08A25578"/>
    <w:rsid w:val="08A255C2"/>
    <w:rsid w:val="08A25600"/>
    <w:rsid w:val="08A258EF"/>
    <w:rsid w:val="08A25902"/>
    <w:rsid w:val="08A2591C"/>
    <w:rsid w:val="08A25A95"/>
    <w:rsid w:val="08A25AAE"/>
    <w:rsid w:val="08A25BC9"/>
    <w:rsid w:val="08A25CD3"/>
    <w:rsid w:val="08A25D5A"/>
    <w:rsid w:val="08A25D72"/>
    <w:rsid w:val="08A25D7B"/>
    <w:rsid w:val="08A25D92"/>
    <w:rsid w:val="08A25DC8"/>
    <w:rsid w:val="08A25DC9"/>
    <w:rsid w:val="08A25DFB"/>
    <w:rsid w:val="08A25F44"/>
    <w:rsid w:val="08A25F73"/>
    <w:rsid w:val="08A260C5"/>
    <w:rsid w:val="08A26100"/>
    <w:rsid w:val="08A26128"/>
    <w:rsid w:val="08A26132"/>
    <w:rsid w:val="08A26193"/>
    <w:rsid w:val="08A26208"/>
    <w:rsid w:val="08A26257"/>
    <w:rsid w:val="08A26327"/>
    <w:rsid w:val="08A26342"/>
    <w:rsid w:val="08A26370"/>
    <w:rsid w:val="08A26436"/>
    <w:rsid w:val="08A26450"/>
    <w:rsid w:val="08A2664D"/>
    <w:rsid w:val="08A26689"/>
    <w:rsid w:val="08A267D8"/>
    <w:rsid w:val="08A2687B"/>
    <w:rsid w:val="08A26887"/>
    <w:rsid w:val="08A2690B"/>
    <w:rsid w:val="08A26983"/>
    <w:rsid w:val="08A2699D"/>
    <w:rsid w:val="08A26A0E"/>
    <w:rsid w:val="08A26A7B"/>
    <w:rsid w:val="08A26AD1"/>
    <w:rsid w:val="08A26B55"/>
    <w:rsid w:val="08A26C60"/>
    <w:rsid w:val="08A26CCC"/>
    <w:rsid w:val="08A26CDF"/>
    <w:rsid w:val="08A26DB3"/>
    <w:rsid w:val="08A26DB8"/>
    <w:rsid w:val="08A26F51"/>
    <w:rsid w:val="08A26FBD"/>
    <w:rsid w:val="08A26FE2"/>
    <w:rsid w:val="08A27069"/>
    <w:rsid w:val="08A27081"/>
    <w:rsid w:val="08A270E8"/>
    <w:rsid w:val="08A270FF"/>
    <w:rsid w:val="08A2718A"/>
    <w:rsid w:val="08A2724E"/>
    <w:rsid w:val="08A27296"/>
    <w:rsid w:val="08A272E0"/>
    <w:rsid w:val="08A272F1"/>
    <w:rsid w:val="08A27351"/>
    <w:rsid w:val="08A273B3"/>
    <w:rsid w:val="08A273C1"/>
    <w:rsid w:val="08A2744C"/>
    <w:rsid w:val="08A274DB"/>
    <w:rsid w:val="08A27530"/>
    <w:rsid w:val="08A27654"/>
    <w:rsid w:val="08A276A9"/>
    <w:rsid w:val="08A276E3"/>
    <w:rsid w:val="08A276EE"/>
    <w:rsid w:val="08A27796"/>
    <w:rsid w:val="08A27803"/>
    <w:rsid w:val="08A27885"/>
    <w:rsid w:val="08A27998"/>
    <w:rsid w:val="08A27A80"/>
    <w:rsid w:val="08A27A88"/>
    <w:rsid w:val="08A27B7A"/>
    <w:rsid w:val="08A27C97"/>
    <w:rsid w:val="08A27CCC"/>
    <w:rsid w:val="08A27CFE"/>
    <w:rsid w:val="08A27D0B"/>
    <w:rsid w:val="08A27DBA"/>
    <w:rsid w:val="08A27E09"/>
    <w:rsid w:val="08A27E9B"/>
    <w:rsid w:val="08A27EBA"/>
    <w:rsid w:val="08A27F00"/>
    <w:rsid w:val="08A27F47"/>
    <w:rsid w:val="08A27FE8"/>
    <w:rsid w:val="08A3007E"/>
    <w:rsid w:val="08A300DD"/>
    <w:rsid w:val="08A30105"/>
    <w:rsid w:val="08A30116"/>
    <w:rsid w:val="08A301B9"/>
    <w:rsid w:val="08A3026E"/>
    <w:rsid w:val="08A3031B"/>
    <w:rsid w:val="08A3034C"/>
    <w:rsid w:val="08A303BD"/>
    <w:rsid w:val="08A303D4"/>
    <w:rsid w:val="08A30402"/>
    <w:rsid w:val="08A3048D"/>
    <w:rsid w:val="08A30558"/>
    <w:rsid w:val="08A30646"/>
    <w:rsid w:val="08A3066E"/>
    <w:rsid w:val="08A306E0"/>
    <w:rsid w:val="08A30732"/>
    <w:rsid w:val="08A3077C"/>
    <w:rsid w:val="08A30847"/>
    <w:rsid w:val="08A3088E"/>
    <w:rsid w:val="08A308A0"/>
    <w:rsid w:val="08A308A3"/>
    <w:rsid w:val="08A30912"/>
    <w:rsid w:val="08A3093F"/>
    <w:rsid w:val="08A30940"/>
    <w:rsid w:val="08A30970"/>
    <w:rsid w:val="08A309D4"/>
    <w:rsid w:val="08A30A5B"/>
    <w:rsid w:val="08A30CFD"/>
    <w:rsid w:val="08A30E0C"/>
    <w:rsid w:val="08A30E38"/>
    <w:rsid w:val="08A3101B"/>
    <w:rsid w:val="08A31078"/>
    <w:rsid w:val="08A310FF"/>
    <w:rsid w:val="08A311D0"/>
    <w:rsid w:val="08A31225"/>
    <w:rsid w:val="08A3128B"/>
    <w:rsid w:val="08A31350"/>
    <w:rsid w:val="08A31355"/>
    <w:rsid w:val="08A31383"/>
    <w:rsid w:val="08A3145E"/>
    <w:rsid w:val="08A3148F"/>
    <w:rsid w:val="08A314D4"/>
    <w:rsid w:val="08A314E5"/>
    <w:rsid w:val="08A31530"/>
    <w:rsid w:val="08A3158A"/>
    <w:rsid w:val="08A315DF"/>
    <w:rsid w:val="08A315F3"/>
    <w:rsid w:val="08A31614"/>
    <w:rsid w:val="08A3166A"/>
    <w:rsid w:val="08A3171C"/>
    <w:rsid w:val="08A31775"/>
    <w:rsid w:val="08A317A1"/>
    <w:rsid w:val="08A318CC"/>
    <w:rsid w:val="08A319B0"/>
    <w:rsid w:val="08A319DA"/>
    <w:rsid w:val="08A31A01"/>
    <w:rsid w:val="08A31ACB"/>
    <w:rsid w:val="08A31BCC"/>
    <w:rsid w:val="08A31C6C"/>
    <w:rsid w:val="08A31DA6"/>
    <w:rsid w:val="08A31E3F"/>
    <w:rsid w:val="08A31F9D"/>
    <w:rsid w:val="08A31FAA"/>
    <w:rsid w:val="08A31FFA"/>
    <w:rsid w:val="08A32002"/>
    <w:rsid w:val="08A32044"/>
    <w:rsid w:val="08A320ED"/>
    <w:rsid w:val="08A321F4"/>
    <w:rsid w:val="08A3225E"/>
    <w:rsid w:val="08A3230A"/>
    <w:rsid w:val="08A32334"/>
    <w:rsid w:val="08A32354"/>
    <w:rsid w:val="08A323BA"/>
    <w:rsid w:val="08A323C3"/>
    <w:rsid w:val="08A32521"/>
    <w:rsid w:val="08A3255E"/>
    <w:rsid w:val="08A3265D"/>
    <w:rsid w:val="08A32786"/>
    <w:rsid w:val="08A327ED"/>
    <w:rsid w:val="08A3291C"/>
    <w:rsid w:val="08A32999"/>
    <w:rsid w:val="08A32AA5"/>
    <w:rsid w:val="08A32ACC"/>
    <w:rsid w:val="08A32B85"/>
    <w:rsid w:val="08A32BA6"/>
    <w:rsid w:val="08A32BDE"/>
    <w:rsid w:val="08A32C2B"/>
    <w:rsid w:val="08A32C55"/>
    <w:rsid w:val="08A32C86"/>
    <w:rsid w:val="08A32D40"/>
    <w:rsid w:val="08A32D9B"/>
    <w:rsid w:val="08A32DBD"/>
    <w:rsid w:val="08A32E3C"/>
    <w:rsid w:val="08A32E9A"/>
    <w:rsid w:val="08A32EF1"/>
    <w:rsid w:val="08A32F98"/>
    <w:rsid w:val="08A3307B"/>
    <w:rsid w:val="08A33087"/>
    <w:rsid w:val="08A330CC"/>
    <w:rsid w:val="08A33132"/>
    <w:rsid w:val="08A331C2"/>
    <w:rsid w:val="08A33246"/>
    <w:rsid w:val="08A33295"/>
    <w:rsid w:val="08A332B1"/>
    <w:rsid w:val="08A332B5"/>
    <w:rsid w:val="08A33325"/>
    <w:rsid w:val="08A33329"/>
    <w:rsid w:val="08A3346C"/>
    <w:rsid w:val="08A334DF"/>
    <w:rsid w:val="08A336AC"/>
    <w:rsid w:val="08A33730"/>
    <w:rsid w:val="08A337DC"/>
    <w:rsid w:val="08A33994"/>
    <w:rsid w:val="08A339A6"/>
    <w:rsid w:val="08A33A0C"/>
    <w:rsid w:val="08A33A35"/>
    <w:rsid w:val="08A33B06"/>
    <w:rsid w:val="08A33B93"/>
    <w:rsid w:val="08A33C75"/>
    <w:rsid w:val="08A33C82"/>
    <w:rsid w:val="08A33C9C"/>
    <w:rsid w:val="08A33CA7"/>
    <w:rsid w:val="08A33D02"/>
    <w:rsid w:val="08A33E34"/>
    <w:rsid w:val="08A33F7F"/>
    <w:rsid w:val="08A33FBA"/>
    <w:rsid w:val="08A34000"/>
    <w:rsid w:val="08A34003"/>
    <w:rsid w:val="08A34089"/>
    <w:rsid w:val="08A3419A"/>
    <w:rsid w:val="08A343B8"/>
    <w:rsid w:val="08A343E3"/>
    <w:rsid w:val="08A34453"/>
    <w:rsid w:val="08A344FD"/>
    <w:rsid w:val="08A3453B"/>
    <w:rsid w:val="08A345AA"/>
    <w:rsid w:val="08A345E7"/>
    <w:rsid w:val="08A3461A"/>
    <w:rsid w:val="08A34736"/>
    <w:rsid w:val="08A34748"/>
    <w:rsid w:val="08A347F3"/>
    <w:rsid w:val="08A34888"/>
    <w:rsid w:val="08A348FD"/>
    <w:rsid w:val="08A34AA6"/>
    <w:rsid w:val="08A34BB6"/>
    <w:rsid w:val="08A34CA8"/>
    <w:rsid w:val="08A34CDD"/>
    <w:rsid w:val="08A34D3B"/>
    <w:rsid w:val="08A34D4A"/>
    <w:rsid w:val="08A34D4E"/>
    <w:rsid w:val="08A34D71"/>
    <w:rsid w:val="08A34DC2"/>
    <w:rsid w:val="08A34E61"/>
    <w:rsid w:val="08A34E80"/>
    <w:rsid w:val="08A34EAE"/>
    <w:rsid w:val="08A34F25"/>
    <w:rsid w:val="08A34F6F"/>
    <w:rsid w:val="08A35005"/>
    <w:rsid w:val="08A35034"/>
    <w:rsid w:val="08A35055"/>
    <w:rsid w:val="08A35059"/>
    <w:rsid w:val="08A35124"/>
    <w:rsid w:val="08A35127"/>
    <w:rsid w:val="08A35168"/>
    <w:rsid w:val="08A351F8"/>
    <w:rsid w:val="08A35234"/>
    <w:rsid w:val="08A3524E"/>
    <w:rsid w:val="08A3525F"/>
    <w:rsid w:val="08A3528A"/>
    <w:rsid w:val="08A352C9"/>
    <w:rsid w:val="08A3535B"/>
    <w:rsid w:val="08A35417"/>
    <w:rsid w:val="08A35434"/>
    <w:rsid w:val="08A35594"/>
    <w:rsid w:val="08A3559A"/>
    <w:rsid w:val="08A35709"/>
    <w:rsid w:val="08A357D7"/>
    <w:rsid w:val="08A358A6"/>
    <w:rsid w:val="08A35909"/>
    <w:rsid w:val="08A35947"/>
    <w:rsid w:val="08A35A1D"/>
    <w:rsid w:val="08A35A25"/>
    <w:rsid w:val="08A35A50"/>
    <w:rsid w:val="08A35A53"/>
    <w:rsid w:val="08A35A75"/>
    <w:rsid w:val="08A35A8B"/>
    <w:rsid w:val="08A35B7D"/>
    <w:rsid w:val="08A35BBD"/>
    <w:rsid w:val="08A35CF8"/>
    <w:rsid w:val="08A35D9C"/>
    <w:rsid w:val="08A35E62"/>
    <w:rsid w:val="08A35F0D"/>
    <w:rsid w:val="08A35F70"/>
    <w:rsid w:val="08A35FB9"/>
    <w:rsid w:val="08A36033"/>
    <w:rsid w:val="08A3603B"/>
    <w:rsid w:val="08A36085"/>
    <w:rsid w:val="08A360C7"/>
    <w:rsid w:val="08A3621D"/>
    <w:rsid w:val="08A3622D"/>
    <w:rsid w:val="08A36235"/>
    <w:rsid w:val="08A3626F"/>
    <w:rsid w:val="08A362A5"/>
    <w:rsid w:val="08A36373"/>
    <w:rsid w:val="08A36375"/>
    <w:rsid w:val="08A3637E"/>
    <w:rsid w:val="08A363CC"/>
    <w:rsid w:val="08A36450"/>
    <w:rsid w:val="08A36456"/>
    <w:rsid w:val="08A3651B"/>
    <w:rsid w:val="08A36736"/>
    <w:rsid w:val="08A3673D"/>
    <w:rsid w:val="08A36744"/>
    <w:rsid w:val="08A3678E"/>
    <w:rsid w:val="08A3682D"/>
    <w:rsid w:val="08A36879"/>
    <w:rsid w:val="08A368E3"/>
    <w:rsid w:val="08A3690F"/>
    <w:rsid w:val="08A36984"/>
    <w:rsid w:val="08A36A75"/>
    <w:rsid w:val="08A36AA6"/>
    <w:rsid w:val="08A36C50"/>
    <w:rsid w:val="08A36C65"/>
    <w:rsid w:val="08A36ED8"/>
    <w:rsid w:val="08A36F40"/>
    <w:rsid w:val="08A36FE6"/>
    <w:rsid w:val="08A37009"/>
    <w:rsid w:val="08A37156"/>
    <w:rsid w:val="08A37268"/>
    <w:rsid w:val="08A372CC"/>
    <w:rsid w:val="08A372E5"/>
    <w:rsid w:val="08A37303"/>
    <w:rsid w:val="08A373F3"/>
    <w:rsid w:val="08A373FC"/>
    <w:rsid w:val="08A3749A"/>
    <w:rsid w:val="08A374B5"/>
    <w:rsid w:val="08A374FA"/>
    <w:rsid w:val="08A375C8"/>
    <w:rsid w:val="08A37694"/>
    <w:rsid w:val="08A37777"/>
    <w:rsid w:val="08A37782"/>
    <w:rsid w:val="08A3784D"/>
    <w:rsid w:val="08A378DF"/>
    <w:rsid w:val="08A3793E"/>
    <w:rsid w:val="08A379AE"/>
    <w:rsid w:val="08A379F1"/>
    <w:rsid w:val="08A37A00"/>
    <w:rsid w:val="08A37AB3"/>
    <w:rsid w:val="08A37B60"/>
    <w:rsid w:val="08A37BAB"/>
    <w:rsid w:val="08A37D67"/>
    <w:rsid w:val="08A37F53"/>
    <w:rsid w:val="08A37F68"/>
    <w:rsid w:val="08A37F6E"/>
    <w:rsid w:val="08A400C3"/>
    <w:rsid w:val="08A400C5"/>
    <w:rsid w:val="08A400CF"/>
    <w:rsid w:val="08A40131"/>
    <w:rsid w:val="08A40183"/>
    <w:rsid w:val="08A4021B"/>
    <w:rsid w:val="08A4026F"/>
    <w:rsid w:val="08A402FF"/>
    <w:rsid w:val="08A403EA"/>
    <w:rsid w:val="08A403F8"/>
    <w:rsid w:val="08A4059F"/>
    <w:rsid w:val="08A405CE"/>
    <w:rsid w:val="08A405D0"/>
    <w:rsid w:val="08A408E7"/>
    <w:rsid w:val="08A4090D"/>
    <w:rsid w:val="08A409FA"/>
    <w:rsid w:val="08A40A8F"/>
    <w:rsid w:val="08A40B4F"/>
    <w:rsid w:val="08A40C21"/>
    <w:rsid w:val="08A40C62"/>
    <w:rsid w:val="08A40CB0"/>
    <w:rsid w:val="08A40CCD"/>
    <w:rsid w:val="08A40DFB"/>
    <w:rsid w:val="08A40E69"/>
    <w:rsid w:val="08A40EC1"/>
    <w:rsid w:val="08A410C1"/>
    <w:rsid w:val="08A41152"/>
    <w:rsid w:val="08A411E2"/>
    <w:rsid w:val="08A41381"/>
    <w:rsid w:val="08A41413"/>
    <w:rsid w:val="08A4147C"/>
    <w:rsid w:val="08A414CD"/>
    <w:rsid w:val="08A41592"/>
    <w:rsid w:val="08A415E0"/>
    <w:rsid w:val="08A4160A"/>
    <w:rsid w:val="08A4167C"/>
    <w:rsid w:val="08A41694"/>
    <w:rsid w:val="08A416CD"/>
    <w:rsid w:val="08A4184C"/>
    <w:rsid w:val="08A4187F"/>
    <w:rsid w:val="08A41ACA"/>
    <w:rsid w:val="08A41ACF"/>
    <w:rsid w:val="08A41B0F"/>
    <w:rsid w:val="08A41B4A"/>
    <w:rsid w:val="08A41B89"/>
    <w:rsid w:val="08A41B9E"/>
    <w:rsid w:val="08A41C4E"/>
    <w:rsid w:val="08A41CE7"/>
    <w:rsid w:val="08A41D00"/>
    <w:rsid w:val="08A41D0A"/>
    <w:rsid w:val="08A41D4B"/>
    <w:rsid w:val="08A41D56"/>
    <w:rsid w:val="08A41E0D"/>
    <w:rsid w:val="08A41E48"/>
    <w:rsid w:val="08A41F66"/>
    <w:rsid w:val="08A41F9D"/>
    <w:rsid w:val="08A420A3"/>
    <w:rsid w:val="08A42163"/>
    <w:rsid w:val="08A421FF"/>
    <w:rsid w:val="08A42219"/>
    <w:rsid w:val="08A42249"/>
    <w:rsid w:val="08A4236E"/>
    <w:rsid w:val="08A42464"/>
    <w:rsid w:val="08A4247E"/>
    <w:rsid w:val="08A424AC"/>
    <w:rsid w:val="08A42508"/>
    <w:rsid w:val="08A4250A"/>
    <w:rsid w:val="08A42554"/>
    <w:rsid w:val="08A4257F"/>
    <w:rsid w:val="08A426C4"/>
    <w:rsid w:val="08A426CB"/>
    <w:rsid w:val="08A4278F"/>
    <w:rsid w:val="08A427AE"/>
    <w:rsid w:val="08A427E4"/>
    <w:rsid w:val="08A42861"/>
    <w:rsid w:val="08A4291B"/>
    <w:rsid w:val="08A42982"/>
    <w:rsid w:val="08A429DB"/>
    <w:rsid w:val="08A429F6"/>
    <w:rsid w:val="08A42A44"/>
    <w:rsid w:val="08A42B4B"/>
    <w:rsid w:val="08A42D9A"/>
    <w:rsid w:val="08A42DE5"/>
    <w:rsid w:val="08A42E6E"/>
    <w:rsid w:val="08A42F43"/>
    <w:rsid w:val="08A42F85"/>
    <w:rsid w:val="08A42FEA"/>
    <w:rsid w:val="08A4302B"/>
    <w:rsid w:val="08A4311C"/>
    <w:rsid w:val="08A4316B"/>
    <w:rsid w:val="08A431A6"/>
    <w:rsid w:val="08A4320C"/>
    <w:rsid w:val="08A43243"/>
    <w:rsid w:val="08A43255"/>
    <w:rsid w:val="08A4335A"/>
    <w:rsid w:val="08A433DA"/>
    <w:rsid w:val="08A4343B"/>
    <w:rsid w:val="08A43452"/>
    <w:rsid w:val="08A43498"/>
    <w:rsid w:val="08A4351C"/>
    <w:rsid w:val="08A43538"/>
    <w:rsid w:val="08A43598"/>
    <w:rsid w:val="08A435D9"/>
    <w:rsid w:val="08A436FE"/>
    <w:rsid w:val="08A43733"/>
    <w:rsid w:val="08A43776"/>
    <w:rsid w:val="08A43783"/>
    <w:rsid w:val="08A4387C"/>
    <w:rsid w:val="08A43886"/>
    <w:rsid w:val="08A438E9"/>
    <w:rsid w:val="08A438F9"/>
    <w:rsid w:val="08A439B1"/>
    <w:rsid w:val="08A439F7"/>
    <w:rsid w:val="08A43AAA"/>
    <w:rsid w:val="08A43B51"/>
    <w:rsid w:val="08A43B8D"/>
    <w:rsid w:val="08A43C2A"/>
    <w:rsid w:val="08A43CEB"/>
    <w:rsid w:val="08A43CFE"/>
    <w:rsid w:val="08A43D05"/>
    <w:rsid w:val="08A43D39"/>
    <w:rsid w:val="08A43DCE"/>
    <w:rsid w:val="08A43F42"/>
    <w:rsid w:val="08A43FAB"/>
    <w:rsid w:val="08A44018"/>
    <w:rsid w:val="08A4404B"/>
    <w:rsid w:val="08A4404F"/>
    <w:rsid w:val="08A44054"/>
    <w:rsid w:val="08A44075"/>
    <w:rsid w:val="08A440E4"/>
    <w:rsid w:val="08A44128"/>
    <w:rsid w:val="08A4413E"/>
    <w:rsid w:val="08A44211"/>
    <w:rsid w:val="08A44371"/>
    <w:rsid w:val="08A443A0"/>
    <w:rsid w:val="08A443BB"/>
    <w:rsid w:val="08A443F9"/>
    <w:rsid w:val="08A443FD"/>
    <w:rsid w:val="08A4453A"/>
    <w:rsid w:val="08A4458A"/>
    <w:rsid w:val="08A4464E"/>
    <w:rsid w:val="08A44651"/>
    <w:rsid w:val="08A44668"/>
    <w:rsid w:val="08A446B0"/>
    <w:rsid w:val="08A446C1"/>
    <w:rsid w:val="08A4471A"/>
    <w:rsid w:val="08A44773"/>
    <w:rsid w:val="08A44790"/>
    <w:rsid w:val="08A4487C"/>
    <w:rsid w:val="08A44975"/>
    <w:rsid w:val="08A44A0D"/>
    <w:rsid w:val="08A44A57"/>
    <w:rsid w:val="08A44B13"/>
    <w:rsid w:val="08A44C1A"/>
    <w:rsid w:val="08A44C78"/>
    <w:rsid w:val="08A44CC1"/>
    <w:rsid w:val="08A44CFA"/>
    <w:rsid w:val="08A44D49"/>
    <w:rsid w:val="08A44D5B"/>
    <w:rsid w:val="08A44EBD"/>
    <w:rsid w:val="08A44EE9"/>
    <w:rsid w:val="08A44F11"/>
    <w:rsid w:val="08A44F7C"/>
    <w:rsid w:val="08A44FE9"/>
    <w:rsid w:val="08A4503A"/>
    <w:rsid w:val="08A4505D"/>
    <w:rsid w:val="08A45065"/>
    <w:rsid w:val="08A450FD"/>
    <w:rsid w:val="08A45135"/>
    <w:rsid w:val="08A45154"/>
    <w:rsid w:val="08A451B1"/>
    <w:rsid w:val="08A45223"/>
    <w:rsid w:val="08A4523E"/>
    <w:rsid w:val="08A452AA"/>
    <w:rsid w:val="08A452E5"/>
    <w:rsid w:val="08A45301"/>
    <w:rsid w:val="08A45312"/>
    <w:rsid w:val="08A45316"/>
    <w:rsid w:val="08A453AD"/>
    <w:rsid w:val="08A453DF"/>
    <w:rsid w:val="08A4544A"/>
    <w:rsid w:val="08A454AA"/>
    <w:rsid w:val="08A45586"/>
    <w:rsid w:val="08A4558E"/>
    <w:rsid w:val="08A4569A"/>
    <w:rsid w:val="08A456AE"/>
    <w:rsid w:val="08A4570C"/>
    <w:rsid w:val="08A45788"/>
    <w:rsid w:val="08A45803"/>
    <w:rsid w:val="08A45A27"/>
    <w:rsid w:val="08A45A29"/>
    <w:rsid w:val="08A45AB4"/>
    <w:rsid w:val="08A45AB7"/>
    <w:rsid w:val="08A45C03"/>
    <w:rsid w:val="08A45CA7"/>
    <w:rsid w:val="08A45CC1"/>
    <w:rsid w:val="08A45CC3"/>
    <w:rsid w:val="08A45CFA"/>
    <w:rsid w:val="08A45D4B"/>
    <w:rsid w:val="08A45D8B"/>
    <w:rsid w:val="08A45E0D"/>
    <w:rsid w:val="08A45EEB"/>
    <w:rsid w:val="08A4600D"/>
    <w:rsid w:val="08A4604D"/>
    <w:rsid w:val="08A46089"/>
    <w:rsid w:val="08A460A6"/>
    <w:rsid w:val="08A4612D"/>
    <w:rsid w:val="08A46171"/>
    <w:rsid w:val="08A4626E"/>
    <w:rsid w:val="08A46310"/>
    <w:rsid w:val="08A4632A"/>
    <w:rsid w:val="08A463D4"/>
    <w:rsid w:val="08A46495"/>
    <w:rsid w:val="08A46522"/>
    <w:rsid w:val="08A4657C"/>
    <w:rsid w:val="08A465D6"/>
    <w:rsid w:val="08A465ED"/>
    <w:rsid w:val="08A46633"/>
    <w:rsid w:val="08A467C3"/>
    <w:rsid w:val="08A467D5"/>
    <w:rsid w:val="08A4681B"/>
    <w:rsid w:val="08A46838"/>
    <w:rsid w:val="08A4688F"/>
    <w:rsid w:val="08A46927"/>
    <w:rsid w:val="08A46A4C"/>
    <w:rsid w:val="08A46AD2"/>
    <w:rsid w:val="08A46AD4"/>
    <w:rsid w:val="08A46ADC"/>
    <w:rsid w:val="08A46B31"/>
    <w:rsid w:val="08A46D46"/>
    <w:rsid w:val="08A46E50"/>
    <w:rsid w:val="08A46EFF"/>
    <w:rsid w:val="08A46F40"/>
    <w:rsid w:val="08A46F44"/>
    <w:rsid w:val="08A46F4E"/>
    <w:rsid w:val="08A46F70"/>
    <w:rsid w:val="08A46FE2"/>
    <w:rsid w:val="08A46FED"/>
    <w:rsid w:val="08A46FF2"/>
    <w:rsid w:val="08A470C9"/>
    <w:rsid w:val="08A47123"/>
    <w:rsid w:val="08A4724D"/>
    <w:rsid w:val="08A472A2"/>
    <w:rsid w:val="08A47316"/>
    <w:rsid w:val="08A473A3"/>
    <w:rsid w:val="08A47439"/>
    <w:rsid w:val="08A474AD"/>
    <w:rsid w:val="08A4756C"/>
    <w:rsid w:val="08A4758D"/>
    <w:rsid w:val="08A475E3"/>
    <w:rsid w:val="08A47677"/>
    <w:rsid w:val="08A47780"/>
    <w:rsid w:val="08A47803"/>
    <w:rsid w:val="08A478A4"/>
    <w:rsid w:val="08A4793A"/>
    <w:rsid w:val="08A479A2"/>
    <w:rsid w:val="08A479FE"/>
    <w:rsid w:val="08A47BB5"/>
    <w:rsid w:val="08A47BC1"/>
    <w:rsid w:val="08A47C58"/>
    <w:rsid w:val="08A47CBD"/>
    <w:rsid w:val="08A47CF7"/>
    <w:rsid w:val="08A47CFC"/>
    <w:rsid w:val="08A47D23"/>
    <w:rsid w:val="08A47E3C"/>
    <w:rsid w:val="08A47E50"/>
    <w:rsid w:val="08A47E67"/>
    <w:rsid w:val="08A47EBF"/>
    <w:rsid w:val="08A47F10"/>
    <w:rsid w:val="08A47F5E"/>
    <w:rsid w:val="08A47F9A"/>
    <w:rsid w:val="08A47FA3"/>
    <w:rsid w:val="08A47FF7"/>
    <w:rsid w:val="08A5002A"/>
    <w:rsid w:val="08A5002B"/>
    <w:rsid w:val="08A5003F"/>
    <w:rsid w:val="08A50040"/>
    <w:rsid w:val="08A500FD"/>
    <w:rsid w:val="08A5010B"/>
    <w:rsid w:val="08A50111"/>
    <w:rsid w:val="08A50307"/>
    <w:rsid w:val="08A5034E"/>
    <w:rsid w:val="08A503FE"/>
    <w:rsid w:val="08A504EB"/>
    <w:rsid w:val="08A505ED"/>
    <w:rsid w:val="08A50640"/>
    <w:rsid w:val="08A50642"/>
    <w:rsid w:val="08A506B7"/>
    <w:rsid w:val="08A50785"/>
    <w:rsid w:val="08A5088C"/>
    <w:rsid w:val="08A508AD"/>
    <w:rsid w:val="08A5093D"/>
    <w:rsid w:val="08A50982"/>
    <w:rsid w:val="08A50989"/>
    <w:rsid w:val="08A50A06"/>
    <w:rsid w:val="08A50A9D"/>
    <w:rsid w:val="08A50BA5"/>
    <w:rsid w:val="08A50CFE"/>
    <w:rsid w:val="08A50D23"/>
    <w:rsid w:val="08A50D87"/>
    <w:rsid w:val="08A50DAB"/>
    <w:rsid w:val="08A50DDE"/>
    <w:rsid w:val="08A50DE7"/>
    <w:rsid w:val="08A50DF2"/>
    <w:rsid w:val="08A50E4E"/>
    <w:rsid w:val="08A50EB4"/>
    <w:rsid w:val="08A50EC5"/>
    <w:rsid w:val="08A50ED6"/>
    <w:rsid w:val="08A50F2E"/>
    <w:rsid w:val="08A50F4D"/>
    <w:rsid w:val="08A50FCC"/>
    <w:rsid w:val="08A51005"/>
    <w:rsid w:val="08A51051"/>
    <w:rsid w:val="08A5108A"/>
    <w:rsid w:val="08A51121"/>
    <w:rsid w:val="08A5117A"/>
    <w:rsid w:val="08A511BF"/>
    <w:rsid w:val="08A51238"/>
    <w:rsid w:val="08A512D0"/>
    <w:rsid w:val="08A5130F"/>
    <w:rsid w:val="08A51371"/>
    <w:rsid w:val="08A51477"/>
    <w:rsid w:val="08A51507"/>
    <w:rsid w:val="08A51512"/>
    <w:rsid w:val="08A51617"/>
    <w:rsid w:val="08A51648"/>
    <w:rsid w:val="08A51668"/>
    <w:rsid w:val="08A517E0"/>
    <w:rsid w:val="08A51812"/>
    <w:rsid w:val="08A51892"/>
    <w:rsid w:val="08A519F2"/>
    <w:rsid w:val="08A51A59"/>
    <w:rsid w:val="08A51B05"/>
    <w:rsid w:val="08A51DF3"/>
    <w:rsid w:val="08A51E1D"/>
    <w:rsid w:val="08A51E7C"/>
    <w:rsid w:val="08A51EEE"/>
    <w:rsid w:val="08A51F3B"/>
    <w:rsid w:val="08A51FAE"/>
    <w:rsid w:val="08A51FAF"/>
    <w:rsid w:val="08A52008"/>
    <w:rsid w:val="08A520A9"/>
    <w:rsid w:val="08A520AE"/>
    <w:rsid w:val="08A52161"/>
    <w:rsid w:val="08A521CB"/>
    <w:rsid w:val="08A521FA"/>
    <w:rsid w:val="08A522EA"/>
    <w:rsid w:val="08A5231E"/>
    <w:rsid w:val="08A52325"/>
    <w:rsid w:val="08A52498"/>
    <w:rsid w:val="08A52552"/>
    <w:rsid w:val="08A5255C"/>
    <w:rsid w:val="08A5257A"/>
    <w:rsid w:val="08A52584"/>
    <w:rsid w:val="08A525FA"/>
    <w:rsid w:val="08A52629"/>
    <w:rsid w:val="08A5278D"/>
    <w:rsid w:val="08A527DE"/>
    <w:rsid w:val="08A52856"/>
    <w:rsid w:val="08A5288A"/>
    <w:rsid w:val="08A52904"/>
    <w:rsid w:val="08A52931"/>
    <w:rsid w:val="08A5299F"/>
    <w:rsid w:val="08A529FB"/>
    <w:rsid w:val="08A52A0A"/>
    <w:rsid w:val="08A52A8D"/>
    <w:rsid w:val="08A52AA9"/>
    <w:rsid w:val="08A52ABB"/>
    <w:rsid w:val="08A52B27"/>
    <w:rsid w:val="08A52B34"/>
    <w:rsid w:val="08A52BB0"/>
    <w:rsid w:val="08A52D88"/>
    <w:rsid w:val="08A52E44"/>
    <w:rsid w:val="08A52EA6"/>
    <w:rsid w:val="08A52EEC"/>
    <w:rsid w:val="08A5302A"/>
    <w:rsid w:val="08A53072"/>
    <w:rsid w:val="08A5323B"/>
    <w:rsid w:val="08A53291"/>
    <w:rsid w:val="08A5330E"/>
    <w:rsid w:val="08A5338E"/>
    <w:rsid w:val="08A533F2"/>
    <w:rsid w:val="08A534FD"/>
    <w:rsid w:val="08A53501"/>
    <w:rsid w:val="08A53594"/>
    <w:rsid w:val="08A53693"/>
    <w:rsid w:val="08A536C5"/>
    <w:rsid w:val="08A53794"/>
    <w:rsid w:val="08A53864"/>
    <w:rsid w:val="08A53906"/>
    <w:rsid w:val="08A53934"/>
    <w:rsid w:val="08A53948"/>
    <w:rsid w:val="08A53A54"/>
    <w:rsid w:val="08A53A89"/>
    <w:rsid w:val="08A53B5C"/>
    <w:rsid w:val="08A53C1A"/>
    <w:rsid w:val="08A53C83"/>
    <w:rsid w:val="08A53CA6"/>
    <w:rsid w:val="08A53CA7"/>
    <w:rsid w:val="08A53CDD"/>
    <w:rsid w:val="08A53D09"/>
    <w:rsid w:val="08A53DB7"/>
    <w:rsid w:val="08A53DE9"/>
    <w:rsid w:val="08A53DEB"/>
    <w:rsid w:val="08A53ECA"/>
    <w:rsid w:val="08A53F69"/>
    <w:rsid w:val="08A54258"/>
    <w:rsid w:val="08A5428C"/>
    <w:rsid w:val="08A54291"/>
    <w:rsid w:val="08A542EB"/>
    <w:rsid w:val="08A54420"/>
    <w:rsid w:val="08A544AE"/>
    <w:rsid w:val="08A54528"/>
    <w:rsid w:val="08A54548"/>
    <w:rsid w:val="08A5455F"/>
    <w:rsid w:val="08A54654"/>
    <w:rsid w:val="08A546DE"/>
    <w:rsid w:val="08A54773"/>
    <w:rsid w:val="08A547AD"/>
    <w:rsid w:val="08A547B5"/>
    <w:rsid w:val="08A547BF"/>
    <w:rsid w:val="08A548F1"/>
    <w:rsid w:val="08A5496F"/>
    <w:rsid w:val="08A54A52"/>
    <w:rsid w:val="08A54BCC"/>
    <w:rsid w:val="08A54BE1"/>
    <w:rsid w:val="08A54C3C"/>
    <w:rsid w:val="08A54C80"/>
    <w:rsid w:val="08A54CE4"/>
    <w:rsid w:val="08A54D13"/>
    <w:rsid w:val="08A54D49"/>
    <w:rsid w:val="08A54DA2"/>
    <w:rsid w:val="08A54DCF"/>
    <w:rsid w:val="08A54DF7"/>
    <w:rsid w:val="08A54E26"/>
    <w:rsid w:val="08A54F02"/>
    <w:rsid w:val="08A54F3E"/>
    <w:rsid w:val="08A54F4A"/>
    <w:rsid w:val="08A55009"/>
    <w:rsid w:val="08A5502D"/>
    <w:rsid w:val="08A55133"/>
    <w:rsid w:val="08A5519B"/>
    <w:rsid w:val="08A551D2"/>
    <w:rsid w:val="08A551DD"/>
    <w:rsid w:val="08A552C5"/>
    <w:rsid w:val="08A55304"/>
    <w:rsid w:val="08A5534A"/>
    <w:rsid w:val="08A55356"/>
    <w:rsid w:val="08A553A3"/>
    <w:rsid w:val="08A553A4"/>
    <w:rsid w:val="08A553FD"/>
    <w:rsid w:val="08A55423"/>
    <w:rsid w:val="08A55474"/>
    <w:rsid w:val="08A555B4"/>
    <w:rsid w:val="08A555E7"/>
    <w:rsid w:val="08A55688"/>
    <w:rsid w:val="08A559A1"/>
    <w:rsid w:val="08A55A90"/>
    <w:rsid w:val="08A55C57"/>
    <w:rsid w:val="08A55D06"/>
    <w:rsid w:val="08A55D0D"/>
    <w:rsid w:val="08A55D7D"/>
    <w:rsid w:val="08A55D90"/>
    <w:rsid w:val="08A55EA1"/>
    <w:rsid w:val="08A55F7C"/>
    <w:rsid w:val="08A55FB2"/>
    <w:rsid w:val="08A56160"/>
    <w:rsid w:val="08A561CF"/>
    <w:rsid w:val="08A561E7"/>
    <w:rsid w:val="08A5622B"/>
    <w:rsid w:val="08A5627C"/>
    <w:rsid w:val="08A5634C"/>
    <w:rsid w:val="08A5636C"/>
    <w:rsid w:val="08A563C2"/>
    <w:rsid w:val="08A56434"/>
    <w:rsid w:val="08A5650A"/>
    <w:rsid w:val="08A56589"/>
    <w:rsid w:val="08A56608"/>
    <w:rsid w:val="08A56634"/>
    <w:rsid w:val="08A5683A"/>
    <w:rsid w:val="08A56921"/>
    <w:rsid w:val="08A5693A"/>
    <w:rsid w:val="08A56959"/>
    <w:rsid w:val="08A569B0"/>
    <w:rsid w:val="08A56A17"/>
    <w:rsid w:val="08A56B12"/>
    <w:rsid w:val="08A56B6D"/>
    <w:rsid w:val="08A56B87"/>
    <w:rsid w:val="08A56BB5"/>
    <w:rsid w:val="08A56CB9"/>
    <w:rsid w:val="08A56CD8"/>
    <w:rsid w:val="08A56D9A"/>
    <w:rsid w:val="08A56DB6"/>
    <w:rsid w:val="08A56E5A"/>
    <w:rsid w:val="08A56EBE"/>
    <w:rsid w:val="08A56F44"/>
    <w:rsid w:val="08A56F80"/>
    <w:rsid w:val="08A57058"/>
    <w:rsid w:val="08A5705F"/>
    <w:rsid w:val="08A5706D"/>
    <w:rsid w:val="08A5715A"/>
    <w:rsid w:val="08A57162"/>
    <w:rsid w:val="08A57211"/>
    <w:rsid w:val="08A57246"/>
    <w:rsid w:val="08A57284"/>
    <w:rsid w:val="08A572CD"/>
    <w:rsid w:val="08A573F8"/>
    <w:rsid w:val="08A5748C"/>
    <w:rsid w:val="08A57502"/>
    <w:rsid w:val="08A575F7"/>
    <w:rsid w:val="08A5766B"/>
    <w:rsid w:val="08A5767E"/>
    <w:rsid w:val="08A57701"/>
    <w:rsid w:val="08A577CC"/>
    <w:rsid w:val="08A5780E"/>
    <w:rsid w:val="08A5788E"/>
    <w:rsid w:val="08A578F0"/>
    <w:rsid w:val="08A57932"/>
    <w:rsid w:val="08A57965"/>
    <w:rsid w:val="08A579F4"/>
    <w:rsid w:val="08A57A8A"/>
    <w:rsid w:val="08A57AFF"/>
    <w:rsid w:val="08A57B94"/>
    <w:rsid w:val="08A57E1E"/>
    <w:rsid w:val="08A57E9D"/>
    <w:rsid w:val="08A60077"/>
    <w:rsid w:val="08A60083"/>
    <w:rsid w:val="08A60167"/>
    <w:rsid w:val="08A601C5"/>
    <w:rsid w:val="08A6028A"/>
    <w:rsid w:val="08A6029E"/>
    <w:rsid w:val="08A602F5"/>
    <w:rsid w:val="08A60503"/>
    <w:rsid w:val="08A6054F"/>
    <w:rsid w:val="08A6055A"/>
    <w:rsid w:val="08A60561"/>
    <w:rsid w:val="08A60635"/>
    <w:rsid w:val="08A60653"/>
    <w:rsid w:val="08A6066B"/>
    <w:rsid w:val="08A6071D"/>
    <w:rsid w:val="08A60818"/>
    <w:rsid w:val="08A6081A"/>
    <w:rsid w:val="08A6084C"/>
    <w:rsid w:val="08A6089C"/>
    <w:rsid w:val="08A60949"/>
    <w:rsid w:val="08A60A03"/>
    <w:rsid w:val="08A60A9F"/>
    <w:rsid w:val="08A60AD5"/>
    <w:rsid w:val="08A60B49"/>
    <w:rsid w:val="08A60B60"/>
    <w:rsid w:val="08A60BE6"/>
    <w:rsid w:val="08A60C19"/>
    <w:rsid w:val="08A60C2D"/>
    <w:rsid w:val="08A60C6A"/>
    <w:rsid w:val="08A60DFC"/>
    <w:rsid w:val="08A60E62"/>
    <w:rsid w:val="08A60EE2"/>
    <w:rsid w:val="08A60F29"/>
    <w:rsid w:val="08A60F98"/>
    <w:rsid w:val="08A60FAA"/>
    <w:rsid w:val="08A61007"/>
    <w:rsid w:val="08A6100A"/>
    <w:rsid w:val="08A61059"/>
    <w:rsid w:val="08A61071"/>
    <w:rsid w:val="08A610CA"/>
    <w:rsid w:val="08A610CE"/>
    <w:rsid w:val="08A61102"/>
    <w:rsid w:val="08A61133"/>
    <w:rsid w:val="08A6118B"/>
    <w:rsid w:val="08A611D3"/>
    <w:rsid w:val="08A611D7"/>
    <w:rsid w:val="08A6125C"/>
    <w:rsid w:val="08A612F6"/>
    <w:rsid w:val="08A61317"/>
    <w:rsid w:val="08A6137A"/>
    <w:rsid w:val="08A613D5"/>
    <w:rsid w:val="08A613E6"/>
    <w:rsid w:val="08A61427"/>
    <w:rsid w:val="08A61428"/>
    <w:rsid w:val="08A61440"/>
    <w:rsid w:val="08A61453"/>
    <w:rsid w:val="08A61504"/>
    <w:rsid w:val="08A6164A"/>
    <w:rsid w:val="08A6164E"/>
    <w:rsid w:val="08A61683"/>
    <w:rsid w:val="08A61739"/>
    <w:rsid w:val="08A6178A"/>
    <w:rsid w:val="08A618A0"/>
    <w:rsid w:val="08A618B3"/>
    <w:rsid w:val="08A618F3"/>
    <w:rsid w:val="08A61A30"/>
    <w:rsid w:val="08A61B47"/>
    <w:rsid w:val="08A61B59"/>
    <w:rsid w:val="08A61BFD"/>
    <w:rsid w:val="08A61D2F"/>
    <w:rsid w:val="08A61DD0"/>
    <w:rsid w:val="08A61E5E"/>
    <w:rsid w:val="08A61F7E"/>
    <w:rsid w:val="08A62004"/>
    <w:rsid w:val="08A620E2"/>
    <w:rsid w:val="08A6219A"/>
    <w:rsid w:val="08A6232D"/>
    <w:rsid w:val="08A62371"/>
    <w:rsid w:val="08A6241B"/>
    <w:rsid w:val="08A625E7"/>
    <w:rsid w:val="08A625FE"/>
    <w:rsid w:val="08A62610"/>
    <w:rsid w:val="08A62634"/>
    <w:rsid w:val="08A626A6"/>
    <w:rsid w:val="08A6277F"/>
    <w:rsid w:val="08A627A1"/>
    <w:rsid w:val="08A627AE"/>
    <w:rsid w:val="08A627D2"/>
    <w:rsid w:val="08A627FA"/>
    <w:rsid w:val="08A628BE"/>
    <w:rsid w:val="08A62909"/>
    <w:rsid w:val="08A6298B"/>
    <w:rsid w:val="08A62A3D"/>
    <w:rsid w:val="08A62A90"/>
    <w:rsid w:val="08A62AAA"/>
    <w:rsid w:val="08A62ADE"/>
    <w:rsid w:val="08A62BAB"/>
    <w:rsid w:val="08A62D0E"/>
    <w:rsid w:val="08A62DA7"/>
    <w:rsid w:val="08A62DAA"/>
    <w:rsid w:val="08A62DAB"/>
    <w:rsid w:val="08A62DF5"/>
    <w:rsid w:val="08A62F67"/>
    <w:rsid w:val="08A63146"/>
    <w:rsid w:val="08A631C4"/>
    <w:rsid w:val="08A632EB"/>
    <w:rsid w:val="08A633F1"/>
    <w:rsid w:val="08A6346A"/>
    <w:rsid w:val="08A63471"/>
    <w:rsid w:val="08A634F6"/>
    <w:rsid w:val="08A637D2"/>
    <w:rsid w:val="08A637F4"/>
    <w:rsid w:val="08A63806"/>
    <w:rsid w:val="08A63855"/>
    <w:rsid w:val="08A638A7"/>
    <w:rsid w:val="08A638B1"/>
    <w:rsid w:val="08A6391B"/>
    <w:rsid w:val="08A63A56"/>
    <w:rsid w:val="08A63ABE"/>
    <w:rsid w:val="08A63B47"/>
    <w:rsid w:val="08A63C1D"/>
    <w:rsid w:val="08A63CB0"/>
    <w:rsid w:val="08A63EB6"/>
    <w:rsid w:val="08A63F00"/>
    <w:rsid w:val="08A64022"/>
    <w:rsid w:val="08A640BE"/>
    <w:rsid w:val="08A64173"/>
    <w:rsid w:val="08A641A4"/>
    <w:rsid w:val="08A642EB"/>
    <w:rsid w:val="08A6437D"/>
    <w:rsid w:val="08A643BB"/>
    <w:rsid w:val="08A643D4"/>
    <w:rsid w:val="08A643DE"/>
    <w:rsid w:val="08A6442F"/>
    <w:rsid w:val="08A64475"/>
    <w:rsid w:val="08A64684"/>
    <w:rsid w:val="08A64726"/>
    <w:rsid w:val="08A64729"/>
    <w:rsid w:val="08A64761"/>
    <w:rsid w:val="08A64794"/>
    <w:rsid w:val="08A6483D"/>
    <w:rsid w:val="08A648AB"/>
    <w:rsid w:val="08A6499C"/>
    <w:rsid w:val="08A64AB5"/>
    <w:rsid w:val="08A64B10"/>
    <w:rsid w:val="08A64B9E"/>
    <w:rsid w:val="08A64BD2"/>
    <w:rsid w:val="08A64C40"/>
    <w:rsid w:val="08A64D05"/>
    <w:rsid w:val="08A64D53"/>
    <w:rsid w:val="08A64E65"/>
    <w:rsid w:val="08A64F2D"/>
    <w:rsid w:val="08A64FE7"/>
    <w:rsid w:val="08A64FF3"/>
    <w:rsid w:val="08A6508B"/>
    <w:rsid w:val="08A650DF"/>
    <w:rsid w:val="08A6519E"/>
    <w:rsid w:val="08A651CE"/>
    <w:rsid w:val="08A6523D"/>
    <w:rsid w:val="08A6524B"/>
    <w:rsid w:val="08A653AA"/>
    <w:rsid w:val="08A654DE"/>
    <w:rsid w:val="08A654E9"/>
    <w:rsid w:val="08A65518"/>
    <w:rsid w:val="08A655B1"/>
    <w:rsid w:val="08A656A1"/>
    <w:rsid w:val="08A656BC"/>
    <w:rsid w:val="08A656D2"/>
    <w:rsid w:val="08A65787"/>
    <w:rsid w:val="08A657A7"/>
    <w:rsid w:val="08A657EA"/>
    <w:rsid w:val="08A657EF"/>
    <w:rsid w:val="08A6584A"/>
    <w:rsid w:val="08A658B7"/>
    <w:rsid w:val="08A65991"/>
    <w:rsid w:val="08A65A6A"/>
    <w:rsid w:val="08A65AB8"/>
    <w:rsid w:val="08A65AC1"/>
    <w:rsid w:val="08A65BA1"/>
    <w:rsid w:val="08A65BF9"/>
    <w:rsid w:val="08A65C03"/>
    <w:rsid w:val="08A65CC2"/>
    <w:rsid w:val="08A65D24"/>
    <w:rsid w:val="08A65D90"/>
    <w:rsid w:val="08A65D9F"/>
    <w:rsid w:val="08A65E54"/>
    <w:rsid w:val="08A65EB2"/>
    <w:rsid w:val="08A65F27"/>
    <w:rsid w:val="08A65F4F"/>
    <w:rsid w:val="08A65FBC"/>
    <w:rsid w:val="08A65FFA"/>
    <w:rsid w:val="08A66056"/>
    <w:rsid w:val="08A660B3"/>
    <w:rsid w:val="08A660B4"/>
    <w:rsid w:val="08A660F6"/>
    <w:rsid w:val="08A66119"/>
    <w:rsid w:val="08A66149"/>
    <w:rsid w:val="08A66290"/>
    <w:rsid w:val="08A662B8"/>
    <w:rsid w:val="08A663BD"/>
    <w:rsid w:val="08A663D3"/>
    <w:rsid w:val="08A663D5"/>
    <w:rsid w:val="08A663E9"/>
    <w:rsid w:val="08A663F6"/>
    <w:rsid w:val="08A664A8"/>
    <w:rsid w:val="08A664BC"/>
    <w:rsid w:val="08A664C6"/>
    <w:rsid w:val="08A66532"/>
    <w:rsid w:val="08A66544"/>
    <w:rsid w:val="08A665AE"/>
    <w:rsid w:val="08A6660C"/>
    <w:rsid w:val="08A66691"/>
    <w:rsid w:val="08A666DA"/>
    <w:rsid w:val="08A666FC"/>
    <w:rsid w:val="08A667C2"/>
    <w:rsid w:val="08A667D4"/>
    <w:rsid w:val="08A6684C"/>
    <w:rsid w:val="08A668BD"/>
    <w:rsid w:val="08A668DA"/>
    <w:rsid w:val="08A669EE"/>
    <w:rsid w:val="08A669FC"/>
    <w:rsid w:val="08A66A10"/>
    <w:rsid w:val="08A66C48"/>
    <w:rsid w:val="08A66C54"/>
    <w:rsid w:val="08A66CD9"/>
    <w:rsid w:val="08A66CE5"/>
    <w:rsid w:val="08A66E12"/>
    <w:rsid w:val="08A66E70"/>
    <w:rsid w:val="08A66E89"/>
    <w:rsid w:val="08A6703A"/>
    <w:rsid w:val="08A670C1"/>
    <w:rsid w:val="08A6728F"/>
    <w:rsid w:val="08A672C8"/>
    <w:rsid w:val="08A673B0"/>
    <w:rsid w:val="08A673C4"/>
    <w:rsid w:val="08A67460"/>
    <w:rsid w:val="08A67476"/>
    <w:rsid w:val="08A6756B"/>
    <w:rsid w:val="08A675E3"/>
    <w:rsid w:val="08A6764C"/>
    <w:rsid w:val="08A67660"/>
    <w:rsid w:val="08A676E6"/>
    <w:rsid w:val="08A67725"/>
    <w:rsid w:val="08A67863"/>
    <w:rsid w:val="08A678CD"/>
    <w:rsid w:val="08A67958"/>
    <w:rsid w:val="08A6795A"/>
    <w:rsid w:val="08A67A54"/>
    <w:rsid w:val="08A67AFE"/>
    <w:rsid w:val="08A67B69"/>
    <w:rsid w:val="08A67C04"/>
    <w:rsid w:val="08A67C1F"/>
    <w:rsid w:val="08A67C4C"/>
    <w:rsid w:val="08A67C80"/>
    <w:rsid w:val="08A67CC3"/>
    <w:rsid w:val="08A67CD6"/>
    <w:rsid w:val="08A67D52"/>
    <w:rsid w:val="08A67E0F"/>
    <w:rsid w:val="08A67E4F"/>
    <w:rsid w:val="08A67E98"/>
    <w:rsid w:val="08A67EFC"/>
    <w:rsid w:val="08A67F8C"/>
    <w:rsid w:val="08A70034"/>
    <w:rsid w:val="08A700EB"/>
    <w:rsid w:val="08A700FC"/>
    <w:rsid w:val="08A70243"/>
    <w:rsid w:val="08A702F8"/>
    <w:rsid w:val="08A70343"/>
    <w:rsid w:val="08A704CC"/>
    <w:rsid w:val="08A7058A"/>
    <w:rsid w:val="08A7061D"/>
    <w:rsid w:val="08A7064D"/>
    <w:rsid w:val="08A7066B"/>
    <w:rsid w:val="08A70723"/>
    <w:rsid w:val="08A70730"/>
    <w:rsid w:val="08A70894"/>
    <w:rsid w:val="08A70897"/>
    <w:rsid w:val="08A70996"/>
    <w:rsid w:val="08A709C6"/>
    <w:rsid w:val="08A709E5"/>
    <w:rsid w:val="08A70AD6"/>
    <w:rsid w:val="08A70B86"/>
    <w:rsid w:val="08A70C50"/>
    <w:rsid w:val="08A70C63"/>
    <w:rsid w:val="08A70C7D"/>
    <w:rsid w:val="08A70DAC"/>
    <w:rsid w:val="08A70DAE"/>
    <w:rsid w:val="08A70DD1"/>
    <w:rsid w:val="08A70F86"/>
    <w:rsid w:val="08A71049"/>
    <w:rsid w:val="08A710DC"/>
    <w:rsid w:val="08A7112B"/>
    <w:rsid w:val="08A7112E"/>
    <w:rsid w:val="08A7115B"/>
    <w:rsid w:val="08A711DC"/>
    <w:rsid w:val="08A71209"/>
    <w:rsid w:val="08A71258"/>
    <w:rsid w:val="08A712E6"/>
    <w:rsid w:val="08A713DE"/>
    <w:rsid w:val="08A71407"/>
    <w:rsid w:val="08A7152F"/>
    <w:rsid w:val="08A71554"/>
    <w:rsid w:val="08A71677"/>
    <w:rsid w:val="08A7167D"/>
    <w:rsid w:val="08A7169B"/>
    <w:rsid w:val="08A717CE"/>
    <w:rsid w:val="08A717D9"/>
    <w:rsid w:val="08A7182C"/>
    <w:rsid w:val="08A71956"/>
    <w:rsid w:val="08A71996"/>
    <w:rsid w:val="08A71A68"/>
    <w:rsid w:val="08A71A72"/>
    <w:rsid w:val="08A71A83"/>
    <w:rsid w:val="08A71A8D"/>
    <w:rsid w:val="08A71AC6"/>
    <w:rsid w:val="08A71B0F"/>
    <w:rsid w:val="08A71BDA"/>
    <w:rsid w:val="08A71BF4"/>
    <w:rsid w:val="08A71C3F"/>
    <w:rsid w:val="08A71C77"/>
    <w:rsid w:val="08A71E40"/>
    <w:rsid w:val="08A71E4E"/>
    <w:rsid w:val="08A71E90"/>
    <w:rsid w:val="08A72002"/>
    <w:rsid w:val="08A72009"/>
    <w:rsid w:val="08A7207D"/>
    <w:rsid w:val="08A720E8"/>
    <w:rsid w:val="08A7218C"/>
    <w:rsid w:val="08A7221D"/>
    <w:rsid w:val="08A72268"/>
    <w:rsid w:val="08A723A6"/>
    <w:rsid w:val="08A724D2"/>
    <w:rsid w:val="08A7266E"/>
    <w:rsid w:val="08A726F2"/>
    <w:rsid w:val="08A72799"/>
    <w:rsid w:val="08A72842"/>
    <w:rsid w:val="08A72843"/>
    <w:rsid w:val="08A72900"/>
    <w:rsid w:val="08A729FE"/>
    <w:rsid w:val="08A72B30"/>
    <w:rsid w:val="08A72B37"/>
    <w:rsid w:val="08A72BEE"/>
    <w:rsid w:val="08A72C0F"/>
    <w:rsid w:val="08A72C80"/>
    <w:rsid w:val="08A72C9F"/>
    <w:rsid w:val="08A72CA4"/>
    <w:rsid w:val="08A72DE8"/>
    <w:rsid w:val="08A72E6F"/>
    <w:rsid w:val="08A72EDE"/>
    <w:rsid w:val="08A72F21"/>
    <w:rsid w:val="08A72F46"/>
    <w:rsid w:val="08A72F57"/>
    <w:rsid w:val="08A72F75"/>
    <w:rsid w:val="08A72F85"/>
    <w:rsid w:val="08A7305F"/>
    <w:rsid w:val="08A730CF"/>
    <w:rsid w:val="08A730F8"/>
    <w:rsid w:val="08A73149"/>
    <w:rsid w:val="08A7317C"/>
    <w:rsid w:val="08A7318E"/>
    <w:rsid w:val="08A731A7"/>
    <w:rsid w:val="08A73296"/>
    <w:rsid w:val="08A733A7"/>
    <w:rsid w:val="08A733C6"/>
    <w:rsid w:val="08A733DC"/>
    <w:rsid w:val="08A7355A"/>
    <w:rsid w:val="08A7356A"/>
    <w:rsid w:val="08A736C9"/>
    <w:rsid w:val="08A73718"/>
    <w:rsid w:val="08A73929"/>
    <w:rsid w:val="08A73940"/>
    <w:rsid w:val="08A7395C"/>
    <w:rsid w:val="08A73A36"/>
    <w:rsid w:val="08A73AE4"/>
    <w:rsid w:val="08A73AEE"/>
    <w:rsid w:val="08A73B23"/>
    <w:rsid w:val="08A73B35"/>
    <w:rsid w:val="08A73B38"/>
    <w:rsid w:val="08A73B51"/>
    <w:rsid w:val="08A73CF6"/>
    <w:rsid w:val="08A73D1C"/>
    <w:rsid w:val="08A73DC2"/>
    <w:rsid w:val="08A73E76"/>
    <w:rsid w:val="08A73ED5"/>
    <w:rsid w:val="08A73F03"/>
    <w:rsid w:val="08A73F44"/>
    <w:rsid w:val="08A73F45"/>
    <w:rsid w:val="08A73F69"/>
    <w:rsid w:val="08A73FB7"/>
    <w:rsid w:val="08A7402B"/>
    <w:rsid w:val="08A7407B"/>
    <w:rsid w:val="08A740EC"/>
    <w:rsid w:val="08A7410E"/>
    <w:rsid w:val="08A7414F"/>
    <w:rsid w:val="08A74164"/>
    <w:rsid w:val="08A74195"/>
    <w:rsid w:val="08A7421E"/>
    <w:rsid w:val="08A74267"/>
    <w:rsid w:val="08A742E5"/>
    <w:rsid w:val="08A7432E"/>
    <w:rsid w:val="08A743F1"/>
    <w:rsid w:val="08A74417"/>
    <w:rsid w:val="08A744A8"/>
    <w:rsid w:val="08A744EB"/>
    <w:rsid w:val="08A74516"/>
    <w:rsid w:val="08A745AA"/>
    <w:rsid w:val="08A74653"/>
    <w:rsid w:val="08A746EB"/>
    <w:rsid w:val="08A7473B"/>
    <w:rsid w:val="08A74799"/>
    <w:rsid w:val="08A74888"/>
    <w:rsid w:val="08A7490F"/>
    <w:rsid w:val="08A7493E"/>
    <w:rsid w:val="08A749EA"/>
    <w:rsid w:val="08A74A34"/>
    <w:rsid w:val="08A74AF4"/>
    <w:rsid w:val="08A74B00"/>
    <w:rsid w:val="08A74B69"/>
    <w:rsid w:val="08A74BE0"/>
    <w:rsid w:val="08A74BEA"/>
    <w:rsid w:val="08A74CE9"/>
    <w:rsid w:val="08A74DB1"/>
    <w:rsid w:val="08A74DC0"/>
    <w:rsid w:val="08A74F41"/>
    <w:rsid w:val="08A74F9B"/>
    <w:rsid w:val="08A7504D"/>
    <w:rsid w:val="08A7507E"/>
    <w:rsid w:val="08A750F1"/>
    <w:rsid w:val="08A75367"/>
    <w:rsid w:val="08A75512"/>
    <w:rsid w:val="08A7551C"/>
    <w:rsid w:val="08A75598"/>
    <w:rsid w:val="08A755BA"/>
    <w:rsid w:val="08A75639"/>
    <w:rsid w:val="08A756D5"/>
    <w:rsid w:val="08A756DD"/>
    <w:rsid w:val="08A75720"/>
    <w:rsid w:val="08A7573A"/>
    <w:rsid w:val="08A75778"/>
    <w:rsid w:val="08A757DD"/>
    <w:rsid w:val="08A75A2B"/>
    <w:rsid w:val="08A75A30"/>
    <w:rsid w:val="08A75A68"/>
    <w:rsid w:val="08A75AC3"/>
    <w:rsid w:val="08A75AF5"/>
    <w:rsid w:val="08A75B60"/>
    <w:rsid w:val="08A75BAD"/>
    <w:rsid w:val="08A75C12"/>
    <w:rsid w:val="08A75D3F"/>
    <w:rsid w:val="08A75DF5"/>
    <w:rsid w:val="08A75E62"/>
    <w:rsid w:val="08A75ED5"/>
    <w:rsid w:val="08A75F03"/>
    <w:rsid w:val="08A75F06"/>
    <w:rsid w:val="08A7600D"/>
    <w:rsid w:val="08A7606B"/>
    <w:rsid w:val="08A7610D"/>
    <w:rsid w:val="08A762D0"/>
    <w:rsid w:val="08A762F8"/>
    <w:rsid w:val="08A76462"/>
    <w:rsid w:val="08A7655D"/>
    <w:rsid w:val="08A76594"/>
    <w:rsid w:val="08A7664E"/>
    <w:rsid w:val="08A76662"/>
    <w:rsid w:val="08A766A6"/>
    <w:rsid w:val="08A766DC"/>
    <w:rsid w:val="08A767E7"/>
    <w:rsid w:val="08A7692A"/>
    <w:rsid w:val="08A7692C"/>
    <w:rsid w:val="08A76951"/>
    <w:rsid w:val="08A769BC"/>
    <w:rsid w:val="08A76B92"/>
    <w:rsid w:val="08A76BBB"/>
    <w:rsid w:val="08A76BDB"/>
    <w:rsid w:val="08A76BEF"/>
    <w:rsid w:val="08A76C1D"/>
    <w:rsid w:val="08A76D24"/>
    <w:rsid w:val="08A76F28"/>
    <w:rsid w:val="08A76FED"/>
    <w:rsid w:val="08A77066"/>
    <w:rsid w:val="08A77128"/>
    <w:rsid w:val="08A77136"/>
    <w:rsid w:val="08A7713F"/>
    <w:rsid w:val="08A772D0"/>
    <w:rsid w:val="08A77385"/>
    <w:rsid w:val="08A77491"/>
    <w:rsid w:val="08A77564"/>
    <w:rsid w:val="08A77567"/>
    <w:rsid w:val="08A7756F"/>
    <w:rsid w:val="08A77620"/>
    <w:rsid w:val="08A77623"/>
    <w:rsid w:val="08A7764E"/>
    <w:rsid w:val="08A7766B"/>
    <w:rsid w:val="08A7766F"/>
    <w:rsid w:val="08A7769C"/>
    <w:rsid w:val="08A77790"/>
    <w:rsid w:val="08A7780D"/>
    <w:rsid w:val="08A7789C"/>
    <w:rsid w:val="08A778AA"/>
    <w:rsid w:val="08A77CF5"/>
    <w:rsid w:val="08A77D87"/>
    <w:rsid w:val="08A77E0B"/>
    <w:rsid w:val="08A77E13"/>
    <w:rsid w:val="08A77F90"/>
    <w:rsid w:val="08A77F99"/>
    <w:rsid w:val="08A80001"/>
    <w:rsid w:val="08A80085"/>
    <w:rsid w:val="08A80089"/>
    <w:rsid w:val="08A80198"/>
    <w:rsid w:val="08A80218"/>
    <w:rsid w:val="08A8033B"/>
    <w:rsid w:val="08A80380"/>
    <w:rsid w:val="08A803D3"/>
    <w:rsid w:val="08A8047D"/>
    <w:rsid w:val="08A8050D"/>
    <w:rsid w:val="08A805CD"/>
    <w:rsid w:val="08A805EF"/>
    <w:rsid w:val="08A806A6"/>
    <w:rsid w:val="08A8070E"/>
    <w:rsid w:val="08A80734"/>
    <w:rsid w:val="08A80745"/>
    <w:rsid w:val="08A80782"/>
    <w:rsid w:val="08A807B6"/>
    <w:rsid w:val="08A807C0"/>
    <w:rsid w:val="08A807DA"/>
    <w:rsid w:val="08A8086A"/>
    <w:rsid w:val="08A808A4"/>
    <w:rsid w:val="08A8092C"/>
    <w:rsid w:val="08A8098C"/>
    <w:rsid w:val="08A809C0"/>
    <w:rsid w:val="08A80A26"/>
    <w:rsid w:val="08A80A39"/>
    <w:rsid w:val="08A80B58"/>
    <w:rsid w:val="08A80BB3"/>
    <w:rsid w:val="08A80BC8"/>
    <w:rsid w:val="08A80BE0"/>
    <w:rsid w:val="08A80C3B"/>
    <w:rsid w:val="08A80C3E"/>
    <w:rsid w:val="08A80CBF"/>
    <w:rsid w:val="08A80D5B"/>
    <w:rsid w:val="08A80E41"/>
    <w:rsid w:val="08A80E81"/>
    <w:rsid w:val="08A80EB4"/>
    <w:rsid w:val="08A80F37"/>
    <w:rsid w:val="08A80FF8"/>
    <w:rsid w:val="08A8105C"/>
    <w:rsid w:val="08A8111C"/>
    <w:rsid w:val="08A81162"/>
    <w:rsid w:val="08A81248"/>
    <w:rsid w:val="08A8133C"/>
    <w:rsid w:val="08A81365"/>
    <w:rsid w:val="08A8139D"/>
    <w:rsid w:val="08A813A8"/>
    <w:rsid w:val="08A8140F"/>
    <w:rsid w:val="08A81485"/>
    <w:rsid w:val="08A814BE"/>
    <w:rsid w:val="08A814F1"/>
    <w:rsid w:val="08A8150E"/>
    <w:rsid w:val="08A8156A"/>
    <w:rsid w:val="08A8164A"/>
    <w:rsid w:val="08A816A2"/>
    <w:rsid w:val="08A818B8"/>
    <w:rsid w:val="08A818E6"/>
    <w:rsid w:val="08A818FA"/>
    <w:rsid w:val="08A8192F"/>
    <w:rsid w:val="08A81BCF"/>
    <w:rsid w:val="08A81D10"/>
    <w:rsid w:val="08A81D3D"/>
    <w:rsid w:val="08A81D41"/>
    <w:rsid w:val="08A81D4F"/>
    <w:rsid w:val="08A81D61"/>
    <w:rsid w:val="08A81E43"/>
    <w:rsid w:val="08A81F91"/>
    <w:rsid w:val="08A82084"/>
    <w:rsid w:val="08A82122"/>
    <w:rsid w:val="08A82140"/>
    <w:rsid w:val="08A82258"/>
    <w:rsid w:val="08A82291"/>
    <w:rsid w:val="08A822DB"/>
    <w:rsid w:val="08A822E5"/>
    <w:rsid w:val="08A8230B"/>
    <w:rsid w:val="08A823EF"/>
    <w:rsid w:val="08A8240D"/>
    <w:rsid w:val="08A8245A"/>
    <w:rsid w:val="08A824F5"/>
    <w:rsid w:val="08A825A6"/>
    <w:rsid w:val="08A825F2"/>
    <w:rsid w:val="08A82765"/>
    <w:rsid w:val="08A827D6"/>
    <w:rsid w:val="08A827FF"/>
    <w:rsid w:val="08A8285F"/>
    <w:rsid w:val="08A82950"/>
    <w:rsid w:val="08A82973"/>
    <w:rsid w:val="08A82B04"/>
    <w:rsid w:val="08A82B68"/>
    <w:rsid w:val="08A82BEA"/>
    <w:rsid w:val="08A82BEC"/>
    <w:rsid w:val="08A82C81"/>
    <w:rsid w:val="08A82CFE"/>
    <w:rsid w:val="08A82DD1"/>
    <w:rsid w:val="08A82DDC"/>
    <w:rsid w:val="08A82E7A"/>
    <w:rsid w:val="08A82EC3"/>
    <w:rsid w:val="08A82ECE"/>
    <w:rsid w:val="08A82F2A"/>
    <w:rsid w:val="08A83021"/>
    <w:rsid w:val="08A83036"/>
    <w:rsid w:val="08A83045"/>
    <w:rsid w:val="08A8312F"/>
    <w:rsid w:val="08A83179"/>
    <w:rsid w:val="08A83184"/>
    <w:rsid w:val="08A83208"/>
    <w:rsid w:val="08A832D7"/>
    <w:rsid w:val="08A83345"/>
    <w:rsid w:val="08A8335C"/>
    <w:rsid w:val="08A833DB"/>
    <w:rsid w:val="08A8342F"/>
    <w:rsid w:val="08A8345C"/>
    <w:rsid w:val="08A83530"/>
    <w:rsid w:val="08A83558"/>
    <w:rsid w:val="08A83581"/>
    <w:rsid w:val="08A83681"/>
    <w:rsid w:val="08A83725"/>
    <w:rsid w:val="08A83741"/>
    <w:rsid w:val="08A837A2"/>
    <w:rsid w:val="08A83876"/>
    <w:rsid w:val="08A8392D"/>
    <w:rsid w:val="08A839C7"/>
    <w:rsid w:val="08A839C9"/>
    <w:rsid w:val="08A83B62"/>
    <w:rsid w:val="08A83B84"/>
    <w:rsid w:val="08A83B88"/>
    <w:rsid w:val="08A83C56"/>
    <w:rsid w:val="08A83CA3"/>
    <w:rsid w:val="08A83DD5"/>
    <w:rsid w:val="08A83E1A"/>
    <w:rsid w:val="08A83E83"/>
    <w:rsid w:val="08A83F04"/>
    <w:rsid w:val="08A83F11"/>
    <w:rsid w:val="08A83FB3"/>
    <w:rsid w:val="08A83FED"/>
    <w:rsid w:val="08A84042"/>
    <w:rsid w:val="08A8404E"/>
    <w:rsid w:val="08A840A6"/>
    <w:rsid w:val="08A840F0"/>
    <w:rsid w:val="08A84161"/>
    <w:rsid w:val="08A84190"/>
    <w:rsid w:val="08A841A3"/>
    <w:rsid w:val="08A8420A"/>
    <w:rsid w:val="08A8425B"/>
    <w:rsid w:val="08A84390"/>
    <w:rsid w:val="08A843A9"/>
    <w:rsid w:val="08A8442A"/>
    <w:rsid w:val="08A84488"/>
    <w:rsid w:val="08A844BE"/>
    <w:rsid w:val="08A84565"/>
    <w:rsid w:val="08A8457E"/>
    <w:rsid w:val="08A845B7"/>
    <w:rsid w:val="08A8465F"/>
    <w:rsid w:val="08A847A5"/>
    <w:rsid w:val="08A847DF"/>
    <w:rsid w:val="08A84810"/>
    <w:rsid w:val="08A84835"/>
    <w:rsid w:val="08A84898"/>
    <w:rsid w:val="08A8489F"/>
    <w:rsid w:val="08A848C5"/>
    <w:rsid w:val="08A848E9"/>
    <w:rsid w:val="08A84997"/>
    <w:rsid w:val="08A849B1"/>
    <w:rsid w:val="08A849C8"/>
    <w:rsid w:val="08A84A59"/>
    <w:rsid w:val="08A84A96"/>
    <w:rsid w:val="08A84B2B"/>
    <w:rsid w:val="08A84B50"/>
    <w:rsid w:val="08A84BB0"/>
    <w:rsid w:val="08A84C38"/>
    <w:rsid w:val="08A84C46"/>
    <w:rsid w:val="08A84C6C"/>
    <w:rsid w:val="08A84D09"/>
    <w:rsid w:val="08A84D1C"/>
    <w:rsid w:val="08A84DE8"/>
    <w:rsid w:val="08A84DED"/>
    <w:rsid w:val="08A84DFB"/>
    <w:rsid w:val="08A84EB5"/>
    <w:rsid w:val="08A84F19"/>
    <w:rsid w:val="08A850A3"/>
    <w:rsid w:val="08A8515A"/>
    <w:rsid w:val="08A85249"/>
    <w:rsid w:val="08A8527F"/>
    <w:rsid w:val="08A8528C"/>
    <w:rsid w:val="08A852A2"/>
    <w:rsid w:val="08A852D6"/>
    <w:rsid w:val="08A853DF"/>
    <w:rsid w:val="08A8543A"/>
    <w:rsid w:val="08A8547A"/>
    <w:rsid w:val="08A85499"/>
    <w:rsid w:val="08A8550A"/>
    <w:rsid w:val="08A855E7"/>
    <w:rsid w:val="08A85610"/>
    <w:rsid w:val="08A8563C"/>
    <w:rsid w:val="08A85790"/>
    <w:rsid w:val="08A857F5"/>
    <w:rsid w:val="08A8587C"/>
    <w:rsid w:val="08A85880"/>
    <w:rsid w:val="08A85884"/>
    <w:rsid w:val="08A858EF"/>
    <w:rsid w:val="08A85926"/>
    <w:rsid w:val="08A8592D"/>
    <w:rsid w:val="08A859FB"/>
    <w:rsid w:val="08A85A30"/>
    <w:rsid w:val="08A85A85"/>
    <w:rsid w:val="08A85B2B"/>
    <w:rsid w:val="08A85B57"/>
    <w:rsid w:val="08A85BAC"/>
    <w:rsid w:val="08A85BF7"/>
    <w:rsid w:val="08A85CCE"/>
    <w:rsid w:val="08A85D9A"/>
    <w:rsid w:val="08A85E02"/>
    <w:rsid w:val="08A85E50"/>
    <w:rsid w:val="08A85E5A"/>
    <w:rsid w:val="08A85E9C"/>
    <w:rsid w:val="08A85FB4"/>
    <w:rsid w:val="08A8600A"/>
    <w:rsid w:val="08A86192"/>
    <w:rsid w:val="08A86218"/>
    <w:rsid w:val="08A8622F"/>
    <w:rsid w:val="08A862A1"/>
    <w:rsid w:val="08A862AF"/>
    <w:rsid w:val="08A8631E"/>
    <w:rsid w:val="08A863E6"/>
    <w:rsid w:val="08A86411"/>
    <w:rsid w:val="08A86448"/>
    <w:rsid w:val="08A86465"/>
    <w:rsid w:val="08A86491"/>
    <w:rsid w:val="08A86508"/>
    <w:rsid w:val="08A86549"/>
    <w:rsid w:val="08A8670F"/>
    <w:rsid w:val="08A86765"/>
    <w:rsid w:val="08A867B6"/>
    <w:rsid w:val="08A867EE"/>
    <w:rsid w:val="08A86851"/>
    <w:rsid w:val="08A86871"/>
    <w:rsid w:val="08A868A7"/>
    <w:rsid w:val="08A869A4"/>
    <w:rsid w:val="08A86A25"/>
    <w:rsid w:val="08A86A7C"/>
    <w:rsid w:val="08A86A93"/>
    <w:rsid w:val="08A86AE1"/>
    <w:rsid w:val="08A86B11"/>
    <w:rsid w:val="08A86B1F"/>
    <w:rsid w:val="08A86BA2"/>
    <w:rsid w:val="08A86BBC"/>
    <w:rsid w:val="08A86C86"/>
    <w:rsid w:val="08A86EA4"/>
    <w:rsid w:val="08A86F5A"/>
    <w:rsid w:val="08A86FE2"/>
    <w:rsid w:val="08A87047"/>
    <w:rsid w:val="08A8705E"/>
    <w:rsid w:val="08A8712E"/>
    <w:rsid w:val="08A87191"/>
    <w:rsid w:val="08A8724E"/>
    <w:rsid w:val="08A872A3"/>
    <w:rsid w:val="08A872FD"/>
    <w:rsid w:val="08A8731F"/>
    <w:rsid w:val="08A87381"/>
    <w:rsid w:val="08A87393"/>
    <w:rsid w:val="08A8739A"/>
    <w:rsid w:val="08A8744B"/>
    <w:rsid w:val="08A8744E"/>
    <w:rsid w:val="08A874DA"/>
    <w:rsid w:val="08A87541"/>
    <w:rsid w:val="08A87573"/>
    <w:rsid w:val="08A87585"/>
    <w:rsid w:val="08A8768D"/>
    <w:rsid w:val="08A87852"/>
    <w:rsid w:val="08A87917"/>
    <w:rsid w:val="08A87936"/>
    <w:rsid w:val="08A87AAB"/>
    <w:rsid w:val="08A87B13"/>
    <w:rsid w:val="08A87B8A"/>
    <w:rsid w:val="08A87B94"/>
    <w:rsid w:val="08A87BC8"/>
    <w:rsid w:val="08A87BCB"/>
    <w:rsid w:val="08A87C1E"/>
    <w:rsid w:val="08A87D37"/>
    <w:rsid w:val="08A87D82"/>
    <w:rsid w:val="08A87DE0"/>
    <w:rsid w:val="08A87DF0"/>
    <w:rsid w:val="08A87E00"/>
    <w:rsid w:val="08A87EBB"/>
    <w:rsid w:val="08A87F4E"/>
    <w:rsid w:val="08A87F9B"/>
    <w:rsid w:val="08A87FAB"/>
    <w:rsid w:val="08A87FC2"/>
    <w:rsid w:val="08A87FF2"/>
    <w:rsid w:val="08A90009"/>
    <w:rsid w:val="08A90011"/>
    <w:rsid w:val="08A900A1"/>
    <w:rsid w:val="08A900CE"/>
    <w:rsid w:val="08A90136"/>
    <w:rsid w:val="08A9019F"/>
    <w:rsid w:val="08A902A3"/>
    <w:rsid w:val="08A902BB"/>
    <w:rsid w:val="08A902D6"/>
    <w:rsid w:val="08A90345"/>
    <w:rsid w:val="08A9042B"/>
    <w:rsid w:val="08A90434"/>
    <w:rsid w:val="08A90452"/>
    <w:rsid w:val="08A9066D"/>
    <w:rsid w:val="08A906A6"/>
    <w:rsid w:val="08A906E6"/>
    <w:rsid w:val="08A908F0"/>
    <w:rsid w:val="08A90999"/>
    <w:rsid w:val="08A90A88"/>
    <w:rsid w:val="08A90A8F"/>
    <w:rsid w:val="08A90AA0"/>
    <w:rsid w:val="08A90ACB"/>
    <w:rsid w:val="08A90AD2"/>
    <w:rsid w:val="08A90B0B"/>
    <w:rsid w:val="08A90BA8"/>
    <w:rsid w:val="08A90C74"/>
    <w:rsid w:val="08A90D13"/>
    <w:rsid w:val="08A90E11"/>
    <w:rsid w:val="08A90E8B"/>
    <w:rsid w:val="08A90E91"/>
    <w:rsid w:val="08A90E93"/>
    <w:rsid w:val="08A90F36"/>
    <w:rsid w:val="08A910F0"/>
    <w:rsid w:val="08A91163"/>
    <w:rsid w:val="08A9118D"/>
    <w:rsid w:val="08A9118F"/>
    <w:rsid w:val="08A912FE"/>
    <w:rsid w:val="08A913CD"/>
    <w:rsid w:val="08A913E1"/>
    <w:rsid w:val="08A91623"/>
    <w:rsid w:val="08A91675"/>
    <w:rsid w:val="08A91723"/>
    <w:rsid w:val="08A91744"/>
    <w:rsid w:val="08A91762"/>
    <w:rsid w:val="08A91780"/>
    <w:rsid w:val="08A91781"/>
    <w:rsid w:val="08A917D4"/>
    <w:rsid w:val="08A91849"/>
    <w:rsid w:val="08A91896"/>
    <w:rsid w:val="08A918DB"/>
    <w:rsid w:val="08A9190E"/>
    <w:rsid w:val="08A919B7"/>
    <w:rsid w:val="08A919D4"/>
    <w:rsid w:val="08A91A03"/>
    <w:rsid w:val="08A91A05"/>
    <w:rsid w:val="08A91A20"/>
    <w:rsid w:val="08A91AFE"/>
    <w:rsid w:val="08A91B9A"/>
    <w:rsid w:val="08A91BB5"/>
    <w:rsid w:val="08A91DC1"/>
    <w:rsid w:val="08A91E27"/>
    <w:rsid w:val="08A91F82"/>
    <w:rsid w:val="08A91FE4"/>
    <w:rsid w:val="08A920B7"/>
    <w:rsid w:val="08A920DB"/>
    <w:rsid w:val="08A92102"/>
    <w:rsid w:val="08A9210F"/>
    <w:rsid w:val="08A9213B"/>
    <w:rsid w:val="08A92211"/>
    <w:rsid w:val="08A9221F"/>
    <w:rsid w:val="08A92312"/>
    <w:rsid w:val="08A92463"/>
    <w:rsid w:val="08A924A0"/>
    <w:rsid w:val="08A924F5"/>
    <w:rsid w:val="08A9263C"/>
    <w:rsid w:val="08A9263D"/>
    <w:rsid w:val="08A9268F"/>
    <w:rsid w:val="08A926CF"/>
    <w:rsid w:val="08A9270E"/>
    <w:rsid w:val="08A9272D"/>
    <w:rsid w:val="08A92801"/>
    <w:rsid w:val="08A9283B"/>
    <w:rsid w:val="08A92888"/>
    <w:rsid w:val="08A928E0"/>
    <w:rsid w:val="08A928FC"/>
    <w:rsid w:val="08A9292B"/>
    <w:rsid w:val="08A92A5B"/>
    <w:rsid w:val="08A92ADB"/>
    <w:rsid w:val="08A92B21"/>
    <w:rsid w:val="08A92BAF"/>
    <w:rsid w:val="08A92CB8"/>
    <w:rsid w:val="08A92CF4"/>
    <w:rsid w:val="08A92EAF"/>
    <w:rsid w:val="08A92ECD"/>
    <w:rsid w:val="08A92F1E"/>
    <w:rsid w:val="08A92F78"/>
    <w:rsid w:val="08A93138"/>
    <w:rsid w:val="08A931C4"/>
    <w:rsid w:val="08A931F7"/>
    <w:rsid w:val="08A932D2"/>
    <w:rsid w:val="08A93322"/>
    <w:rsid w:val="08A93341"/>
    <w:rsid w:val="08A9334E"/>
    <w:rsid w:val="08A93581"/>
    <w:rsid w:val="08A9358D"/>
    <w:rsid w:val="08A935A3"/>
    <w:rsid w:val="08A935EF"/>
    <w:rsid w:val="08A93662"/>
    <w:rsid w:val="08A936E0"/>
    <w:rsid w:val="08A93741"/>
    <w:rsid w:val="08A93754"/>
    <w:rsid w:val="08A93757"/>
    <w:rsid w:val="08A937F8"/>
    <w:rsid w:val="08A93883"/>
    <w:rsid w:val="08A93891"/>
    <w:rsid w:val="08A938D2"/>
    <w:rsid w:val="08A939CB"/>
    <w:rsid w:val="08A93A66"/>
    <w:rsid w:val="08A93B66"/>
    <w:rsid w:val="08A93BEC"/>
    <w:rsid w:val="08A93CBB"/>
    <w:rsid w:val="08A93D0B"/>
    <w:rsid w:val="08A93D32"/>
    <w:rsid w:val="08A93DBF"/>
    <w:rsid w:val="08A93DF4"/>
    <w:rsid w:val="08A93E0C"/>
    <w:rsid w:val="08A93F00"/>
    <w:rsid w:val="08A93F7D"/>
    <w:rsid w:val="08A94078"/>
    <w:rsid w:val="08A9411E"/>
    <w:rsid w:val="08A94130"/>
    <w:rsid w:val="08A9415D"/>
    <w:rsid w:val="08A94217"/>
    <w:rsid w:val="08A94231"/>
    <w:rsid w:val="08A9428A"/>
    <w:rsid w:val="08A9429C"/>
    <w:rsid w:val="08A9430C"/>
    <w:rsid w:val="08A9432D"/>
    <w:rsid w:val="08A94467"/>
    <w:rsid w:val="08A944A5"/>
    <w:rsid w:val="08A944B5"/>
    <w:rsid w:val="08A945DA"/>
    <w:rsid w:val="08A94696"/>
    <w:rsid w:val="08A9472F"/>
    <w:rsid w:val="08A948B1"/>
    <w:rsid w:val="08A94A62"/>
    <w:rsid w:val="08A94A79"/>
    <w:rsid w:val="08A94A84"/>
    <w:rsid w:val="08A94B78"/>
    <w:rsid w:val="08A94BA0"/>
    <w:rsid w:val="08A94C2F"/>
    <w:rsid w:val="08A94D05"/>
    <w:rsid w:val="08A94D13"/>
    <w:rsid w:val="08A94D3C"/>
    <w:rsid w:val="08A94DB4"/>
    <w:rsid w:val="08A94EE5"/>
    <w:rsid w:val="08A94F11"/>
    <w:rsid w:val="08A94F18"/>
    <w:rsid w:val="08A94F65"/>
    <w:rsid w:val="08A94F82"/>
    <w:rsid w:val="08A95002"/>
    <w:rsid w:val="08A9504E"/>
    <w:rsid w:val="08A95064"/>
    <w:rsid w:val="08A950E0"/>
    <w:rsid w:val="08A9518B"/>
    <w:rsid w:val="08A951B1"/>
    <w:rsid w:val="08A951BB"/>
    <w:rsid w:val="08A95268"/>
    <w:rsid w:val="08A95438"/>
    <w:rsid w:val="08A95465"/>
    <w:rsid w:val="08A95497"/>
    <w:rsid w:val="08A9549E"/>
    <w:rsid w:val="08A954E8"/>
    <w:rsid w:val="08A955AD"/>
    <w:rsid w:val="08A955B2"/>
    <w:rsid w:val="08A95638"/>
    <w:rsid w:val="08A956F5"/>
    <w:rsid w:val="08A957A8"/>
    <w:rsid w:val="08A957D5"/>
    <w:rsid w:val="08A95864"/>
    <w:rsid w:val="08A958F8"/>
    <w:rsid w:val="08A9592C"/>
    <w:rsid w:val="08A95995"/>
    <w:rsid w:val="08A959E3"/>
    <w:rsid w:val="08A95A8D"/>
    <w:rsid w:val="08A95B17"/>
    <w:rsid w:val="08A95B90"/>
    <w:rsid w:val="08A95BA9"/>
    <w:rsid w:val="08A95C81"/>
    <w:rsid w:val="08A95CA3"/>
    <w:rsid w:val="08A95D72"/>
    <w:rsid w:val="08A95DA1"/>
    <w:rsid w:val="08A95E63"/>
    <w:rsid w:val="08A95E9A"/>
    <w:rsid w:val="08A95F39"/>
    <w:rsid w:val="08A95FC9"/>
    <w:rsid w:val="08A960F0"/>
    <w:rsid w:val="08A96127"/>
    <w:rsid w:val="08A9617B"/>
    <w:rsid w:val="08A9618C"/>
    <w:rsid w:val="08A96202"/>
    <w:rsid w:val="08A96266"/>
    <w:rsid w:val="08A9630C"/>
    <w:rsid w:val="08A963DA"/>
    <w:rsid w:val="08A963DE"/>
    <w:rsid w:val="08A963EF"/>
    <w:rsid w:val="08A96429"/>
    <w:rsid w:val="08A96454"/>
    <w:rsid w:val="08A96489"/>
    <w:rsid w:val="08A966D2"/>
    <w:rsid w:val="08A966E5"/>
    <w:rsid w:val="08A967EA"/>
    <w:rsid w:val="08A96919"/>
    <w:rsid w:val="08A9697E"/>
    <w:rsid w:val="08A969D9"/>
    <w:rsid w:val="08A96A19"/>
    <w:rsid w:val="08A96B49"/>
    <w:rsid w:val="08A96B51"/>
    <w:rsid w:val="08A96BB4"/>
    <w:rsid w:val="08A96C72"/>
    <w:rsid w:val="08A96D36"/>
    <w:rsid w:val="08A96D4E"/>
    <w:rsid w:val="08A96D67"/>
    <w:rsid w:val="08A96E9E"/>
    <w:rsid w:val="08A96EBB"/>
    <w:rsid w:val="08A9700A"/>
    <w:rsid w:val="08A9703F"/>
    <w:rsid w:val="08A9717C"/>
    <w:rsid w:val="08A971B8"/>
    <w:rsid w:val="08A9729D"/>
    <w:rsid w:val="08A97303"/>
    <w:rsid w:val="08A97353"/>
    <w:rsid w:val="08A9758C"/>
    <w:rsid w:val="08A975DA"/>
    <w:rsid w:val="08A975F3"/>
    <w:rsid w:val="08A97689"/>
    <w:rsid w:val="08A97852"/>
    <w:rsid w:val="08A979C2"/>
    <w:rsid w:val="08A979D5"/>
    <w:rsid w:val="08A979E1"/>
    <w:rsid w:val="08A979E4"/>
    <w:rsid w:val="08A979FD"/>
    <w:rsid w:val="08A97ACC"/>
    <w:rsid w:val="08A97AE0"/>
    <w:rsid w:val="08A97AF9"/>
    <w:rsid w:val="08A97B09"/>
    <w:rsid w:val="08A97B88"/>
    <w:rsid w:val="08A97BA9"/>
    <w:rsid w:val="08A97BE0"/>
    <w:rsid w:val="08A97BF3"/>
    <w:rsid w:val="08A97C0B"/>
    <w:rsid w:val="08A97C41"/>
    <w:rsid w:val="08A97C6B"/>
    <w:rsid w:val="08A97CA1"/>
    <w:rsid w:val="08A97E97"/>
    <w:rsid w:val="08A97F4A"/>
    <w:rsid w:val="08A97FC3"/>
    <w:rsid w:val="08AA00C4"/>
    <w:rsid w:val="08AA00C9"/>
    <w:rsid w:val="08AA02AE"/>
    <w:rsid w:val="08AA043A"/>
    <w:rsid w:val="08AA043E"/>
    <w:rsid w:val="08AA047A"/>
    <w:rsid w:val="08AA04AA"/>
    <w:rsid w:val="08AA055F"/>
    <w:rsid w:val="08AA0616"/>
    <w:rsid w:val="08AA066C"/>
    <w:rsid w:val="08AA06B3"/>
    <w:rsid w:val="08AA073E"/>
    <w:rsid w:val="08AA07B7"/>
    <w:rsid w:val="08AA0833"/>
    <w:rsid w:val="08AA0924"/>
    <w:rsid w:val="08AA0991"/>
    <w:rsid w:val="08AA0A56"/>
    <w:rsid w:val="08AA0B58"/>
    <w:rsid w:val="08AA0C08"/>
    <w:rsid w:val="08AA0C97"/>
    <w:rsid w:val="08AA0C9D"/>
    <w:rsid w:val="08AA0D2D"/>
    <w:rsid w:val="08AA0EC3"/>
    <w:rsid w:val="08AA0EF8"/>
    <w:rsid w:val="08AA1037"/>
    <w:rsid w:val="08AA10EB"/>
    <w:rsid w:val="08AA11C4"/>
    <w:rsid w:val="08AA122F"/>
    <w:rsid w:val="08AA129D"/>
    <w:rsid w:val="08AA1314"/>
    <w:rsid w:val="08AA1394"/>
    <w:rsid w:val="08AA13AE"/>
    <w:rsid w:val="08AA1547"/>
    <w:rsid w:val="08AA15D9"/>
    <w:rsid w:val="08AA171F"/>
    <w:rsid w:val="08AA1734"/>
    <w:rsid w:val="08AA17C9"/>
    <w:rsid w:val="08AA1834"/>
    <w:rsid w:val="08AA1868"/>
    <w:rsid w:val="08AA1873"/>
    <w:rsid w:val="08AA1889"/>
    <w:rsid w:val="08AA18E0"/>
    <w:rsid w:val="08AA1923"/>
    <w:rsid w:val="08AA196A"/>
    <w:rsid w:val="08AA19A2"/>
    <w:rsid w:val="08AA1D10"/>
    <w:rsid w:val="08AA1D60"/>
    <w:rsid w:val="08AA1DB7"/>
    <w:rsid w:val="08AA1DEE"/>
    <w:rsid w:val="08AA1EBA"/>
    <w:rsid w:val="08AA1EC6"/>
    <w:rsid w:val="08AA1EF2"/>
    <w:rsid w:val="08AA1FAA"/>
    <w:rsid w:val="08AA2005"/>
    <w:rsid w:val="08AA2082"/>
    <w:rsid w:val="08AA208A"/>
    <w:rsid w:val="08AA20DD"/>
    <w:rsid w:val="08AA20F8"/>
    <w:rsid w:val="08AA21F4"/>
    <w:rsid w:val="08AA2210"/>
    <w:rsid w:val="08AA2324"/>
    <w:rsid w:val="08AA2461"/>
    <w:rsid w:val="08AA24B2"/>
    <w:rsid w:val="08AA25FF"/>
    <w:rsid w:val="08AA26F0"/>
    <w:rsid w:val="08AA27F2"/>
    <w:rsid w:val="08AA286F"/>
    <w:rsid w:val="08AA287C"/>
    <w:rsid w:val="08AA2933"/>
    <w:rsid w:val="08AA2A2E"/>
    <w:rsid w:val="08AA2A38"/>
    <w:rsid w:val="08AA2D14"/>
    <w:rsid w:val="08AA2DA8"/>
    <w:rsid w:val="08AA2DEE"/>
    <w:rsid w:val="08AA2E5D"/>
    <w:rsid w:val="08AA2E70"/>
    <w:rsid w:val="08AA2EFF"/>
    <w:rsid w:val="08AA2FDF"/>
    <w:rsid w:val="08AA2FFA"/>
    <w:rsid w:val="08AA302C"/>
    <w:rsid w:val="08AA3038"/>
    <w:rsid w:val="08AA3042"/>
    <w:rsid w:val="08AA3060"/>
    <w:rsid w:val="08AA3075"/>
    <w:rsid w:val="08AA30A5"/>
    <w:rsid w:val="08AA30B8"/>
    <w:rsid w:val="08AA30BF"/>
    <w:rsid w:val="08AA3139"/>
    <w:rsid w:val="08AA3157"/>
    <w:rsid w:val="08AA3292"/>
    <w:rsid w:val="08AA32F1"/>
    <w:rsid w:val="08AA3306"/>
    <w:rsid w:val="08AA3353"/>
    <w:rsid w:val="08AA3382"/>
    <w:rsid w:val="08AA33CC"/>
    <w:rsid w:val="08AA3439"/>
    <w:rsid w:val="08AA34C3"/>
    <w:rsid w:val="08AA3532"/>
    <w:rsid w:val="08AA3651"/>
    <w:rsid w:val="08AA3668"/>
    <w:rsid w:val="08AA3674"/>
    <w:rsid w:val="08AA37B7"/>
    <w:rsid w:val="08AA37FF"/>
    <w:rsid w:val="08AA38C0"/>
    <w:rsid w:val="08AA38C2"/>
    <w:rsid w:val="08AA38CA"/>
    <w:rsid w:val="08AA3B23"/>
    <w:rsid w:val="08AA3B2D"/>
    <w:rsid w:val="08AA3B9E"/>
    <w:rsid w:val="08AA3BC0"/>
    <w:rsid w:val="08AA3DB3"/>
    <w:rsid w:val="08AA3DD5"/>
    <w:rsid w:val="08AA3E01"/>
    <w:rsid w:val="08AA3E12"/>
    <w:rsid w:val="08AA3F30"/>
    <w:rsid w:val="08AA3F66"/>
    <w:rsid w:val="08AA3F8C"/>
    <w:rsid w:val="08AA40FC"/>
    <w:rsid w:val="08AA412C"/>
    <w:rsid w:val="08AA412D"/>
    <w:rsid w:val="08AA4145"/>
    <w:rsid w:val="08AA41D8"/>
    <w:rsid w:val="08AA4282"/>
    <w:rsid w:val="08AA42A1"/>
    <w:rsid w:val="08AA42D5"/>
    <w:rsid w:val="08AA43F8"/>
    <w:rsid w:val="08AA4455"/>
    <w:rsid w:val="08AA458D"/>
    <w:rsid w:val="08AA4593"/>
    <w:rsid w:val="08AA45C3"/>
    <w:rsid w:val="08AA46BB"/>
    <w:rsid w:val="08AA476B"/>
    <w:rsid w:val="08AA47F5"/>
    <w:rsid w:val="08AA485F"/>
    <w:rsid w:val="08AA48ED"/>
    <w:rsid w:val="08AA490A"/>
    <w:rsid w:val="08AA4912"/>
    <w:rsid w:val="08AA49BD"/>
    <w:rsid w:val="08AA4A10"/>
    <w:rsid w:val="08AA4A88"/>
    <w:rsid w:val="08AA4A9F"/>
    <w:rsid w:val="08AA4ADA"/>
    <w:rsid w:val="08AA4B14"/>
    <w:rsid w:val="08AA4B3A"/>
    <w:rsid w:val="08AA4C16"/>
    <w:rsid w:val="08AA4D05"/>
    <w:rsid w:val="08AA4D1C"/>
    <w:rsid w:val="08AA4D36"/>
    <w:rsid w:val="08AA4D5B"/>
    <w:rsid w:val="08AA4DD1"/>
    <w:rsid w:val="08AA4DDB"/>
    <w:rsid w:val="08AA4DF8"/>
    <w:rsid w:val="08AA4E4A"/>
    <w:rsid w:val="08AA4E5F"/>
    <w:rsid w:val="08AA4F1E"/>
    <w:rsid w:val="08AA4F40"/>
    <w:rsid w:val="08AA4F6E"/>
    <w:rsid w:val="08AA4FC3"/>
    <w:rsid w:val="08AA4FEC"/>
    <w:rsid w:val="08AA5066"/>
    <w:rsid w:val="08AA5082"/>
    <w:rsid w:val="08AA5088"/>
    <w:rsid w:val="08AA50B9"/>
    <w:rsid w:val="08AA519F"/>
    <w:rsid w:val="08AA520F"/>
    <w:rsid w:val="08AA5217"/>
    <w:rsid w:val="08AA5248"/>
    <w:rsid w:val="08AA52B2"/>
    <w:rsid w:val="08AA538C"/>
    <w:rsid w:val="08AA53AB"/>
    <w:rsid w:val="08AA5506"/>
    <w:rsid w:val="08AA5680"/>
    <w:rsid w:val="08AA5682"/>
    <w:rsid w:val="08AA56E9"/>
    <w:rsid w:val="08AA575B"/>
    <w:rsid w:val="08AA5766"/>
    <w:rsid w:val="08AA57EC"/>
    <w:rsid w:val="08AA589E"/>
    <w:rsid w:val="08AA58B4"/>
    <w:rsid w:val="08AA58E9"/>
    <w:rsid w:val="08AA594E"/>
    <w:rsid w:val="08AA598C"/>
    <w:rsid w:val="08AA59C3"/>
    <w:rsid w:val="08AA5A28"/>
    <w:rsid w:val="08AA5A30"/>
    <w:rsid w:val="08AA5A4D"/>
    <w:rsid w:val="08AA5B01"/>
    <w:rsid w:val="08AA5B0C"/>
    <w:rsid w:val="08AA5B54"/>
    <w:rsid w:val="08AA5C05"/>
    <w:rsid w:val="08AA5C09"/>
    <w:rsid w:val="08AA5C40"/>
    <w:rsid w:val="08AA5C63"/>
    <w:rsid w:val="08AA5C73"/>
    <w:rsid w:val="08AA5C7E"/>
    <w:rsid w:val="08AA5C8A"/>
    <w:rsid w:val="08AA5D27"/>
    <w:rsid w:val="08AA5D2C"/>
    <w:rsid w:val="08AA5DC4"/>
    <w:rsid w:val="08AA5E46"/>
    <w:rsid w:val="08AA5E85"/>
    <w:rsid w:val="08AA5EEE"/>
    <w:rsid w:val="08AA5EEF"/>
    <w:rsid w:val="08AA5F22"/>
    <w:rsid w:val="08AA5F53"/>
    <w:rsid w:val="08AA5FE8"/>
    <w:rsid w:val="08AA6010"/>
    <w:rsid w:val="08AA6039"/>
    <w:rsid w:val="08AA60D5"/>
    <w:rsid w:val="08AA60D9"/>
    <w:rsid w:val="08AA650E"/>
    <w:rsid w:val="08AA6576"/>
    <w:rsid w:val="08AA659A"/>
    <w:rsid w:val="08AA661D"/>
    <w:rsid w:val="08AA6631"/>
    <w:rsid w:val="08AA6634"/>
    <w:rsid w:val="08AA664B"/>
    <w:rsid w:val="08AA67BD"/>
    <w:rsid w:val="08AA6869"/>
    <w:rsid w:val="08AA68D5"/>
    <w:rsid w:val="08AA6957"/>
    <w:rsid w:val="08AA6A85"/>
    <w:rsid w:val="08AA6B0F"/>
    <w:rsid w:val="08AA6B44"/>
    <w:rsid w:val="08AA6BD6"/>
    <w:rsid w:val="08AA6E29"/>
    <w:rsid w:val="08AA6EA2"/>
    <w:rsid w:val="08AA6F7C"/>
    <w:rsid w:val="08AA7074"/>
    <w:rsid w:val="08AA70FD"/>
    <w:rsid w:val="08AA7163"/>
    <w:rsid w:val="08AA71DF"/>
    <w:rsid w:val="08AA731D"/>
    <w:rsid w:val="08AA7381"/>
    <w:rsid w:val="08AA73CB"/>
    <w:rsid w:val="08AA73E7"/>
    <w:rsid w:val="08AA741B"/>
    <w:rsid w:val="08AA745D"/>
    <w:rsid w:val="08AA7483"/>
    <w:rsid w:val="08AA74E9"/>
    <w:rsid w:val="08AA7559"/>
    <w:rsid w:val="08AA75BF"/>
    <w:rsid w:val="08AA7617"/>
    <w:rsid w:val="08AA76D3"/>
    <w:rsid w:val="08AA770D"/>
    <w:rsid w:val="08AA7774"/>
    <w:rsid w:val="08AA7782"/>
    <w:rsid w:val="08AA7849"/>
    <w:rsid w:val="08AA785B"/>
    <w:rsid w:val="08AA7965"/>
    <w:rsid w:val="08AA7A16"/>
    <w:rsid w:val="08AA7A2B"/>
    <w:rsid w:val="08AA7A2F"/>
    <w:rsid w:val="08AA7B08"/>
    <w:rsid w:val="08AA7B56"/>
    <w:rsid w:val="08AA7C3B"/>
    <w:rsid w:val="08AA7D40"/>
    <w:rsid w:val="08AA7D42"/>
    <w:rsid w:val="08AA7DB0"/>
    <w:rsid w:val="08AA7E6B"/>
    <w:rsid w:val="08AA7F49"/>
    <w:rsid w:val="08AA7F9E"/>
    <w:rsid w:val="08AB0018"/>
    <w:rsid w:val="08AB005F"/>
    <w:rsid w:val="08AB00E2"/>
    <w:rsid w:val="08AB0236"/>
    <w:rsid w:val="08AB0307"/>
    <w:rsid w:val="08AB04D1"/>
    <w:rsid w:val="08AB0532"/>
    <w:rsid w:val="08AB053C"/>
    <w:rsid w:val="08AB059B"/>
    <w:rsid w:val="08AB05E5"/>
    <w:rsid w:val="08AB062C"/>
    <w:rsid w:val="08AB06C6"/>
    <w:rsid w:val="08AB0707"/>
    <w:rsid w:val="08AB0818"/>
    <w:rsid w:val="08AB088B"/>
    <w:rsid w:val="08AB08E9"/>
    <w:rsid w:val="08AB08FE"/>
    <w:rsid w:val="08AB0928"/>
    <w:rsid w:val="08AB09B7"/>
    <w:rsid w:val="08AB0B30"/>
    <w:rsid w:val="08AB0C61"/>
    <w:rsid w:val="08AB0C63"/>
    <w:rsid w:val="08AB0E21"/>
    <w:rsid w:val="08AB0ED1"/>
    <w:rsid w:val="08AB0F99"/>
    <w:rsid w:val="08AB0FBE"/>
    <w:rsid w:val="08AB0FD0"/>
    <w:rsid w:val="08AB103E"/>
    <w:rsid w:val="08AB10AB"/>
    <w:rsid w:val="08AB10DC"/>
    <w:rsid w:val="08AB1109"/>
    <w:rsid w:val="08AB1120"/>
    <w:rsid w:val="08AB11BE"/>
    <w:rsid w:val="08AB123E"/>
    <w:rsid w:val="08AB133E"/>
    <w:rsid w:val="08AB1344"/>
    <w:rsid w:val="08AB13E7"/>
    <w:rsid w:val="08AB140E"/>
    <w:rsid w:val="08AB152E"/>
    <w:rsid w:val="08AB15C3"/>
    <w:rsid w:val="08AB163A"/>
    <w:rsid w:val="08AB163F"/>
    <w:rsid w:val="08AB169C"/>
    <w:rsid w:val="08AB16D4"/>
    <w:rsid w:val="08AB1717"/>
    <w:rsid w:val="08AB171B"/>
    <w:rsid w:val="08AB1747"/>
    <w:rsid w:val="08AB1928"/>
    <w:rsid w:val="08AB19AF"/>
    <w:rsid w:val="08AB1A5C"/>
    <w:rsid w:val="08AB1B52"/>
    <w:rsid w:val="08AB1B6C"/>
    <w:rsid w:val="08AB1C37"/>
    <w:rsid w:val="08AB1C69"/>
    <w:rsid w:val="08AB1C98"/>
    <w:rsid w:val="08AB1CF1"/>
    <w:rsid w:val="08AB1E37"/>
    <w:rsid w:val="08AB1EEF"/>
    <w:rsid w:val="08AB1FC5"/>
    <w:rsid w:val="08AB1FE7"/>
    <w:rsid w:val="08AB1FED"/>
    <w:rsid w:val="08AB2160"/>
    <w:rsid w:val="08AB2165"/>
    <w:rsid w:val="08AB2181"/>
    <w:rsid w:val="08AB21E0"/>
    <w:rsid w:val="08AB22AC"/>
    <w:rsid w:val="08AB23D6"/>
    <w:rsid w:val="08AB248A"/>
    <w:rsid w:val="08AB249F"/>
    <w:rsid w:val="08AB24B8"/>
    <w:rsid w:val="08AB2522"/>
    <w:rsid w:val="08AB252E"/>
    <w:rsid w:val="08AB255B"/>
    <w:rsid w:val="08AB25C2"/>
    <w:rsid w:val="08AB2639"/>
    <w:rsid w:val="08AB2768"/>
    <w:rsid w:val="08AB2782"/>
    <w:rsid w:val="08AB281C"/>
    <w:rsid w:val="08AB282D"/>
    <w:rsid w:val="08AB2984"/>
    <w:rsid w:val="08AB2A06"/>
    <w:rsid w:val="08AB2A68"/>
    <w:rsid w:val="08AB2CC4"/>
    <w:rsid w:val="08AB2D46"/>
    <w:rsid w:val="08AB2D4B"/>
    <w:rsid w:val="08AB2D4D"/>
    <w:rsid w:val="08AB2EF3"/>
    <w:rsid w:val="08AB2F0E"/>
    <w:rsid w:val="08AB2F61"/>
    <w:rsid w:val="08AB2F63"/>
    <w:rsid w:val="08AB30A9"/>
    <w:rsid w:val="08AB3201"/>
    <w:rsid w:val="08AB320B"/>
    <w:rsid w:val="08AB321F"/>
    <w:rsid w:val="08AB3270"/>
    <w:rsid w:val="08AB3315"/>
    <w:rsid w:val="08AB339D"/>
    <w:rsid w:val="08AB33BB"/>
    <w:rsid w:val="08AB3410"/>
    <w:rsid w:val="08AB34CD"/>
    <w:rsid w:val="08AB35AE"/>
    <w:rsid w:val="08AB361A"/>
    <w:rsid w:val="08AB36A1"/>
    <w:rsid w:val="08AB36F1"/>
    <w:rsid w:val="08AB3741"/>
    <w:rsid w:val="08AB3779"/>
    <w:rsid w:val="08AB389A"/>
    <w:rsid w:val="08AB3931"/>
    <w:rsid w:val="08AB3949"/>
    <w:rsid w:val="08AB3A90"/>
    <w:rsid w:val="08AB3AA0"/>
    <w:rsid w:val="08AB3B55"/>
    <w:rsid w:val="08AB3D15"/>
    <w:rsid w:val="08AB3D3D"/>
    <w:rsid w:val="08AB3E67"/>
    <w:rsid w:val="08AB3EB3"/>
    <w:rsid w:val="08AB3F12"/>
    <w:rsid w:val="08AB403B"/>
    <w:rsid w:val="08AB410F"/>
    <w:rsid w:val="08AB411F"/>
    <w:rsid w:val="08AB41A1"/>
    <w:rsid w:val="08AB4207"/>
    <w:rsid w:val="08AB4331"/>
    <w:rsid w:val="08AB4342"/>
    <w:rsid w:val="08AB43FE"/>
    <w:rsid w:val="08AB45B1"/>
    <w:rsid w:val="08AB45D3"/>
    <w:rsid w:val="08AB4611"/>
    <w:rsid w:val="08AB47AB"/>
    <w:rsid w:val="08AB47F9"/>
    <w:rsid w:val="08AB4919"/>
    <w:rsid w:val="08AB495B"/>
    <w:rsid w:val="08AB49AB"/>
    <w:rsid w:val="08AB4A61"/>
    <w:rsid w:val="08AB4AA1"/>
    <w:rsid w:val="08AB4B94"/>
    <w:rsid w:val="08AB4BBC"/>
    <w:rsid w:val="08AB4BCF"/>
    <w:rsid w:val="08AB4C47"/>
    <w:rsid w:val="08AB4CAF"/>
    <w:rsid w:val="08AB4CF6"/>
    <w:rsid w:val="08AB4D81"/>
    <w:rsid w:val="08AB4E31"/>
    <w:rsid w:val="08AB4ED6"/>
    <w:rsid w:val="08AB4EDE"/>
    <w:rsid w:val="08AB4EE2"/>
    <w:rsid w:val="08AB500B"/>
    <w:rsid w:val="08AB5046"/>
    <w:rsid w:val="08AB5072"/>
    <w:rsid w:val="08AB50F1"/>
    <w:rsid w:val="08AB51F7"/>
    <w:rsid w:val="08AB5206"/>
    <w:rsid w:val="08AB5294"/>
    <w:rsid w:val="08AB52AA"/>
    <w:rsid w:val="08AB52F1"/>
    <w:rsid w:val="08AB5372"/>
    <w:rsid w:val="08AB5438"/>
    <w:rsid w:val="08AB5453"/>
    <w:rsid w:val="08AB54DB"/>
    <w:rsid w:val="08AB57AB"/>
    <w:rsid w:val="08AB585D"/>
    <w:rsid w:val="08AB5899"/>
    <w:rsid w:val="08AB58B9"/>
    <w:rsid w:val="08AB5969"/>
    <w:rsid w:val="08AB5A1B"/>
    <w:rsid w:val="08AB5AC6"/>
    <w:rsid w:val="08AB5AFA"/>
    <w:rsid w:val="08AB5B0A"/>
    <w:rsid w:val="08AB5B12"/>
    <w:rsid w:val="08AB5B62"/>
    <w:rsid w:val="08AB5BA1"/>
    <w:rsid w:val="08AB5BBC"/>
    <w:rsid w:val="08AB5C7E"/>
    <w:rsid w:val="08AB5D98"/>
    <w:rsid w:val="08AB5DFF"/>
    <w:rsid w:val="08AB5E83"/>
    <w:rsid w:val="08AB5F02"/>
    <w:rsid w:val="08AB5F6A"/>
    <w:rsid w:val="08AB5F6E"/>
    <w:rsid w:val="08AB609E"/>
    <w:rsid w:val="08AB621A"/>
    <w:rsid w:val="08AB622F"/>
    <w:rsid w:val="08AB624C"/>
    <w:rsid w:val="08AB6273"/>
    <w:rsid w:val="08AB6288"/>
    <w:rsid w:val="08AB630A"/>
    <w:rsid w:val="08AB632E"/>
    <w:rsid w:val="08AB63C3"/>
    <w:rsid w:val="08AB63EF"/>
    <w:rsid w:val="08AB648B"/>
    <w:rsid w:val="08AB64E6"/>
    <w:rsid w:val="08AB675E"/>
    <w:rsid w:val="08AB676C"/>
    <w:rsid w:val="08AB6777"/>
    <w:rsid w:val="08AB67E5"/>
    <w:rsid w:val="08AB6908"/>
    <w:rsid w:val="08AB697B"/>
    <w:rsid w:val="08AB69EB"/>
    <w:rsid w:val="08AB6A26"/>
    <w:rsid w:val="08AB6A31"/>
    <w:rsid w:val="08AB6A47"/>
    <w:rsid w:val="08AB6AA8"/>
    <w:rsid w:val="08AB6C90"/>
    <w:rsid w:val="08AB6CDB"/>
    <w:rsid w:val="08AB6D61"/>
    <w:rsid w:val="08AB6DD0"/>
    <w:rsid w:val="08AB6E3A"/>
    <w:rsid w:val="08AB6EE7"/>
    <w:rsid w:val="08AB6F81"/>
    <w:rsid w:val="08AB7005"/>
    <w:rsid w:val="08AB7088"/>
    <w:rsid w:val="08AB70D9"/>
    <w:rsid w:val="08AB70EE"/>
    <w:rsid w:val="08AB711E"/>
    <w:rsid w:val="08AB71B7"/>
    <w:rsid w:val="08AB71C8"/>
    <w:rsid w:val="08AB7237"/>
    <w:rsid w:val="08AB7428"/>
    <w:rsid w:val="08AB7626"/>
    <w:rsid w:val="08AB77CF"/>
    <w:rsid w:val="08AB7849"/>
    <w:rsid w:val="08AB789A"/>
    <w:rsid w:val="08AB792C"/>
    <w:rsid w:val="08AB795C"/>
    <w:rsid w:val="08AB7A21"/>
    <w:rsid w:val="08AB7A3A"/>
    <w:rsid w:val="08AB7B9D"/>
    <w:rsid w:val="08AB7C75"/>
    <w:rsid w:val="08AB7CED"/>
    <w:rsid w:val="08AB7D31"/>
    <w:rsid w:val="08AB7D6B"/>
    <w:rsid w:val="08AB7DE8"/>
    <w:rsid w:val="08AB7E4F"/>
    <w:rsid w:val="08AB7EDC"/>
    <w:rsid w:val="08AB7F2E"/>
    <w:rsid w:val="08AC0310"/>
    <w:rsid w:val="08AC0318"/>
    <w:rsid w:val="08AC0396"/>
    <w:rsid w:val="08AC03CC"/>
    <w:rsid w:val="08AC03F4"/>
    <w:rsid w:val="08AC03F8"/>
    <w:rsid w:val="08AC0418"/>
    <w:rsid w:val="08AC0553"/>
    <w:rsid w:val="08AC0612"/>
    <w:rsid w:val="08AC0680"/>
    <w:rsid w:val="08AC0749"/>
    <w:rsid w:val="08AC0786"/>
    <w:rsid w:val="08AC07D6"/>
    <w:rsid w:val="08AC091A"/>
    <w:rsid w:val="08AC091F"/>
    <w:rsid w:val="08AC0A70"/>
    <w:rsid w:val="08AC0AF5"/>
    <w:rsid w:val="08AC0B34"/>
    <w:rsid w:val="08AC0B8C"/>
    <w:rsid w:val="08AC0BCB"/>
    <w:rsid w:val="08AC0BFC"/>
    <w:rsid w:val="08AC0C40"/>
    <w:rsid w:val="08AC0DFF"/>
    <w:rsid w:val="08AC0E1E"/>
    <w:rsid w:val="08AC0F4C"/>
    <w:rsid w:val="08AC0FA2"/>
    <w:rsid w:val="08AC0FAF"/>
    <w:rsid w:val="08AC10BC"/>
    <w:rsid w:val="08AC115D"/>
    <w:rsid w:val="08AC1178"/>
    <w:rsid w:val="08AC117F"/>
    <w:rsid w:val="08AC11B6"/>
    <w:rsid w:val="08AC126E"/>
    <w:rsid w:val="08AC12CE"/>
    <w:rsid w:val="08AC1376"/>
    <w:rsid w:val="08AC1542"/>
    <w:rsid w:val="08AC167C"/>
    <w:rsid w:val="08AC1747"/>
    <w:rsid w:val="08AC17B6"/>
    <w:rsid w:val="08AC189A"/>
    <w:rsid w:val="08AC18F3"/>
    <w:rsid w:val="08AC1A2E"/>
    <w:rsid w:val="08AC1AC2"/>
    <w:rsid w:val="08AC1ACC"/>
    <w:rsid w:val="08AC1B04"/>
    <w:rsid w:val="08AC1B45"/>
    <w:rsid w:val="08AC1BE2"/>
    <w:rsid w:val="08AC1C87"/>
    <w:rsid w:val="08AC1C91"/>
    <w:rsid w:val="08AC1D5D"/>
    <w:rsid w:val="08AC1D73"/>
    <w:rsid w:val="08AC1DC3"/>
    <w:rsid w:val="08AC1E07"/>
    <w:rsid w:val="08AC1E23"/>
    <w:rsid w:val="08AC1E85"/>
    <w:rsid w:val="08AC1F58"/>
    <w:rsid w:val="08AC1FE8"/>
    <w:rsid w:val="08AC21D8"/>
    <w:rsid w:val="08AC2283"/>
    <w:rsid w:val="08AC23E1"/>
    <w:rsid w:val="08AC241F"/>
    <w:rsid w:val="08AC2429"/>
    <w:rsid w:val="08AC253B"/>
    <w:rsid w:val="08AC2597"/>
    <w:rsid w:val="08AC25A5"/>
    <w:rsid w:val="08AC25F5"/>
    <w:rsid w:val="08AC264C"/>
    <w:rsid w:val="08AC26A4"/>
    <w:rsid w:val="08AC26AD"/>
    <w:rsid w:val="08AC2752"/>
    <w:rsid w:val="08AC288B"/>
    <w:rsid w:val="08AC291D"/>
    <w:rsid w:val="08AC2963"/>
    <w:rsid w:val="08AC2A32"/>
    <w:rsid w:val="08AC2B8E"/>
    <w:rsid w:val="08AC2C62"/>
    <w:rsid w:val="08AC2CA2"/>
    <w:rsid w:val="08AC2D05"/>
    <w:rsid w:val="08AC2E46"/>
    <w:rsid w:val="08AC2E83"/>
    <w:rsid w:val="08AC2EF3"/>
    <w:rsid w:val="08AC2F4D"/>
    <w:rsid w:val="08AC2F74"/>
    <w:rsid w:val="08AC2F98"/>
    <w:rsid w:val="08AC30DD"/>
    <w:rsid w:val="08AC3263"/>
    <w:rsid w:val="08AC3304"/>
    <w:rsid w:val="08AC339A"/>
    <w:rsid w:val="08AC33A6"/>
    <w:rsid w:val="08AC344A"/>
    <w:rsid w:val="08AC3450"/>
    <w:rsid w:val="08AC345D"/>
    <w:rsid w:val="08AC3512"/>
    <w:rsid w:val="08AC3624"/>
    <w:rsid w:val="08AC365F"/>
    <w:rsid w:val="08AC366D"/>
    <w:rsid w:val="08AC3693"/>
    <w:rsid w:val="08AC3718"/>
    <w:rsid w:val="08AC379A"/>
    <w:rsid w:val="08AC381C"/>
    <w:rsid w:val="08AC382C"/>
    <w:rsid w:val="08AC39EA"/>
    <w:rsid w:val="08AC3A7D"/>
    <w:rsid w:val="08AC3B1F"/>
    <w:rsid w:val="08AC3B2E"/>
    <w:rsid w:val="08AC3C13"/>
    <w:rsid w:val="08AC3C7D"/>
    <w:rsid w:val="08AC3C97"/>
    <w:rsid w:val="08AC3CB1"/>
    <w:rsid w:val="08AC3CDE"/>
    <w:rsid w:val="08AC3D27"/>
    <w:rsid w:val="08AC3D78"/>
    <w:rsid w:val="08AC3D85"/>
    <w:rsid w:val="08AC3D9F"/>
    <w:rsid w:val="08AC3DB5"/>
    <w:rsid w:val="08AC3EFE"/>
    <w:rsid w:val="08AC3F7D"/>
    <w:rsid w:val="08AC3FB6"/>
    <w:rsid w:val="08AC3FD9"/>
    <w:rsid w:val="08AC4056"/>
    <w:rsid w:val="08AC4060"/>
    <w:rsid w:val="08AC40AC"/>
    <w:rsid w:val="08AC40FD"/>
    <w:rsid w:val="08AC4154"/>
    <w:rsid w:val="08AC42A8"/>
    <w:rsid w:val="08AC4335"/>
    <w:rsid w:val="08AC4375"/>
    <w:rsid w:val="08AC4394"/>
    <w:rsid w:val="08AC4438"/>
    <w:rsid w:val="08AC44FA"/>
    <w:rsid w:val="08AC45E4"/>
    <w:rsid w:val="08AC4623"/>
    <w:rsid w:val="08AC4770"/>
    <w:rsid w:val="08AC4804"/>
    <w:rsid w:val="08AC4885"/>
    <w:rsid w:val="08AC4A16"/>
    <w:rsid w:val="08AC4A68"/>
    <w:rsid w:val="08AC4ABD"/>
    <w:rsid w:val="08AC4AE5"/>
    <w:rsid w:val="08AC4B43"/>
    <w:rsid w:val="08AC4B85"/>
    <w:rsid w:val="08AC4B9E"/>
    <w:rsid w:val="08AC4BD9"/>
    <w:rsid w:val="08AC4CF9"/>
    <w:rsid w:val="08AC4DE8"/>
    <w:rsid w:val="08AC4DEA"/>
    <w:rsid w:val="08AC4E5C"/>
    <w:rsid w:val="08AC4E68"/>
    <w:rsid w:val="08AC4EAC"/>
    <w:rsid w:val="08AC4EB3"/>
    <w:rsid w:val="08AC4EB8"/>
    <w:rsid w:val="08AC4F92"/>
    <w:rsid w:val="08AC4F94"/>
    <w:rsid w:val="08AC4FE6"/>
    <w:rsid w:val="08AC5044"/>
    <w:rsid w:val="08AC507A"/>
    <w:rsid w:val="08AC50E9"/>
    <w:rsid w:val="08AC511C"/>
    <w:rsid w:val="08AC52D8"/>
    <w:rsid w:val="08AC53B5"/>
    <w:rsid w:val="08AC53EB"/>
    <w:rsid w:val="08AC543E"/>
    <w:rsid w:val="08AC55F3"/>
    <w:rsid w:val="08AC56A3"/>
    <w:rsid w:val="08AC56D5"/>
    <w:rsid w:val="08AC588B"/>
    <w:rsid w:val="08AC592A"/>
    <w:rsid w:val="08AC593F"/>
    <w:rsid w:val="08AC59E1"/>
    <w:rsid w:val="08AC5A16"/>
    <w:rsid w:val="08AC5B74"/>
    <w:rsid w:val="08AC5B88"/>
    <w:rsid w:val="08AC5BE5"/>
    <w:rsid w:val="08AC5D57"/>
    <w:rsid w:val="08AC5D70"/>
    <w:rsid w:val="08AC5E73"/>
    <w:rsid w:val="08AC5F39"/>
    <w:rsid w:val="08AC5F6B"/>
    <w:rsid w:val="08AC5F76"/>
    <w:rsid w:val="08AC6030"/>
    <w:rsid w:val="08AC60CB"/>
    <w:rsid w:val="08AC630C"/>
    <w:rsid w:val="08AC633C"/>
    <w:rsid w:val="08AC63F0"/>
    <w:rsid w:val="08AC647D"/>
    <w:rsid w:val="08AC6575"/>
    <w:rsid w:val="08AC65D1"/>
    <w:rsid w:val="08AC661C"/>
    <w:rsid w:val="08AC662C"/>
    <w:rsid w:val="08AC6682"/>
    <w:rsid w:val="08AC66C7"/>
    <w:rsid w:val="08AC66DE"/>
    <w:rsid w:val="08AC671A"/>
    <w:rsid w:val="08AC6736"/>
    <w:rsid w:val="08AC6759"/>
    <w:rsid w:val="08AC6765"/>
    <w:rsid w:val="08AC67AA"/>
    <w:rsid w:val="08AC67C6"/>
    <w:rsid w:val="08AC67CD"/>
    <w:rsid w:val="08AC687B"/>
    <w:rsid w:val="08AC690E"/>
    <w:rsid w:val="08AC6952"/>
    <w:rsid w:val="08AC695F"/>
    <w:rsid w:val="08AC6A81"/>
    <w:rsid w:val="08AC6A86"/>
    <w:rsid w:val="08AC6BAE"/>
    <w:rsid w:val="08AC6BC5"/>
    <w:rsid w:val="08AC6C74"/>
    <w:rsid w:val="08AC6D05"/>
    <w:rsid w:val="08AC6D97"/>
    <w:rsid w:val="08AC6DF0"/>
    <w:rsid w:val="08AC6E74"/>
    <w:rsid w:val="08AC6E7F"/>
    <w:rsid w:val="08AC6EA5"/>
    <w:rsid w:val="08AC6F3F"/>
    <w:rsid w:val="08AC6FFB"/>
    <w:rsid w:val="08AC70E8"/>
    <w:rsid w:val="08AC710C"/>
    <w:rsid w:val="08AC7162"/>
    <w:rsid w:val="08AC7295"/>
    <w:rsid w:val="08AC72B4"/>
    <w:rsid w:val="08AC7315"/>
    <w:rsid w:val="08AC7378"/>
    <w:rsid w:val="08AC7445"/>
    <w:rsid w:val="08AC7483"/>
    <w:rsid w:val="08AC755D"/>
    <w:rsid w:val="08AC7751"/>
    <w:rsid w:val="08AC783B"/>
    <w:rsid w:val="08AC78C6"/>
    <w:rsid w:val="08AC78FF"/>
    <w:rsid w:val="08AC79AF"/>
    <w:rsid w:val="08AC7A1C"/>
    <w:rsid w:val="08AC7ADC"/>
    <w:rsid w:val="08AC7B60"/>
    <w:rsid w:val="08AC7B6C"/>
    <w:rsid w:val="08AC7CFC"/>
    <w:rsid w:val="08AC7D1A"/>
    <w:rsid w:val="08AC7DC2"/>
    <w:rsid w:val="08AC7EB5"/>
    <w:rsid w:val="08AC7F30"/>
    <w:rsid w:val="08AC7FA0"/>
    <w:rsid w:val="08AD00B1"/>
    <w:rsid w:val="08AD012A"/>
    <w:rsid w:val="08AD0228"/>
    <w:rsid w:val="08AD02F3"/>
    <w:rsid w:val="08AD030B"/>
    <w:rsid w:val="08AD032A"/>
    <w:rsid w:val="08AD05B9"/>
    <w:rsid w:val="08AD05D8"/>
    <w:rsid w:val="08AD05D9"/>
    <w:rsid w:val="08AD05EA"/>
    <w:rsid w:val="08AD05F1"/>
    <w:rsid w:val="08AD0712"/>
    <w:rsid w:val="08AD0722"/>
    <w:rsid w:val="08AD0786"/>
    <w:rsid w:val="08AD0798"/>
    <w:rsid w:val="08AD082B"/>
    <w:rsid w:val="08AD0864"/>
    <w:rsid w:val="08AD08E5"/>
    <w:rsid w:val="08AD099A"/>
    <w:rsid w:val="08AD09E6"/>
    <w:rsid w:val="08AD0A7F"/>
    <w:rsid w:val="08AD0AC7"/>
    <w:rsid w:val="08AD0AD0"/>
    <w:rsid w:val="08AD0CE5"/>
    <w:rsid w:val="08AD0D8A"/>
    <w:rsid w:val="08AD0D8F"/>
    <w:rsid w:val="08AD0DAB"/>
    <w:rsid w:val="08AD0DDC"/>
    <w:rsid w:val="08AD0DF1"/>
    <w:rsid w:val="08AD0E0F"/>
    <w:rsid w:val="08AD0FA9"/>
    <w:rsid w:val="08AD10D4"/>
    <w:rsid w:val="08AD10FA"/>
    <w:rsid w:val="08AD1143"/>
    <w:rsid w:val="08AD1179"/>
    <w:rsid w:val="08AD11A0"/>
    <w:rsid w:val="08AD1217"/>
    <w:rsid w:val="08AD1265"/>
    <w:rsid w:val="08AD12E8"/>
    <w:rsid w:val="08AD1367"/>
    <w:rsid w:val="08AD13AC"/>
    <w:rsid w:val="08AD1485"/>
    <w:rsid w:val="08AD14D4"/>
    <w:rsid w:val="08AD153E"/>
    <w:rsid w:val="08AD154B"/>
    <w:rsid w:val="08AD15B9"/>
    <w:rsid w:val="08AD15CB"/>
    <w:rsid w:val="08AD169A"/>
    <w:rsid w:val="08AD16F9"/>
    <w:rsid w:val="08AD17A9"/>
    <w:rsid w:val="08AD17C7"/>
    <w:rsid w:val="08AD1812"/>
    <w:rsid w:val="08AD18B3"/>
    <w:rsid w:val="08AD18BC"/>
    <w:rsid w:val="08AD18D1"/>
    <w:rsid w:val="08AD1901"/>
    <w:rsid w:val="08AD194F"/>
    <w:rsid w:val="08AD1A0C"/>
    <w:rsid w:val="08AD1AF0"/>
    <w:rsid w:val="08AD1B1A"/>
    <w:rsid w:val="08AD1BB9"/>
    <w:rsid w:val="08AD1BFD"/>
    <w:rsid w:val="08AD1C25"/>
    <w:rsid w:val="08AD1C46"/>
    <w:rsid w:val="08AD1DA2"/>
    <w:rsid w:val="08AD1FAA"/>
    <w:rsid w:val="08AD2000"/>
    <w:rsid w:val="08AD20C4"/>
    <w:rsid w:val="08AD20DD"/>
    <w:rsid w:val="08AD219E"/>
    <w:rsid w:val="08AD21B3"/>
    <w:rsid w:val="08AD21CB"/>
    <w:rsid w:val="08AD228C"/>
    <w:rsid w:val="08AD2315"/>
    <w:rsid w:val="08AD2332"/>
    <w:rsid w:val="08AD2433"/>
    <w:rsid w:val="08AD25AC"/>
    <w:rsid w:val="08AD2601"/>
    <w:rsid w:val="08AD269D"/>
    <w:rsid w:val="08AD2828"/>
    <w:rsid w:val="08AD2952"/>
    <w:rsid w:val="08AD296C"/>
    <w:rsid w:val="08AD2A7E"/>
    <w:rsid w:val="08AD2B9E"/>
    <w:rsid w:val="08AD2BDF"/>
    <w:rsid w:val="08AD2C75"/>
    <w:rsid w:val="08AD2CAB"/>
    <w:rsid w:val="08AD2CF6"/>
    <w:rsid w:val="08AD2D6E"/>
    <w:rsid w:val="08AD2EA7"/>
    <w:rsid w:val="08AD2EB7"/>
    <w:rsid w:val="08AD2F3C"/>
    <w:rsid w:val="08AD2F74"/>
    <w:rsid w:val="08AD317D"/>
    <w:rsid w:val="08AD31B6"/>
    <w:rsid w:val="08AD31BC"/>
    <w:rsid w:val="08AD31C4"/>
    <w:rsid w:val="08AD31CB"/>
    <w:rsid w:val="08AD328B"/>
    <w:rsid w:val="08AD3312"/>
    <w:rsid w:val="08AD3544"/>
    <w:rsid w:val="08AD3559"/>
    <w:rsid w:val="08AD35D9"/>
    <w:rsid w:val="08AD36BD"/>
    <w:rsid w:val="08AD3726"/>
    <w:rsid w:val="08AD377E"/>
    <w:rsid w:val="08AD37B6"/>
    <w:rsid w:val="08AD382B"/>
    <w:rsid w:val="08AD3892"/>
    <w:rsid w:val="08AD38DB"/>
    <w:rsid w:val="08AD398B"/>
    <w:rsid w:val="08AD3A79"/>
    <w:rsid w:val="08AD3AAD"/>
    <w:rsid w:val="08AD3B7D"/>
    <w:rsid w:val="08AD3BC0"/>
    <w:rsid w:val="08AD3C83"/>
    <w:rsid w:val="08AD3C9A"/>
    <w:rsid w:val="08AD3CA3"/>
    <w:rsid w:val="08AD3E32"/>
    <w:rsid w:val="08AD3E97"/>
    <w:rsid w:val="08AD3EEC"/>
    <w:rsid w:val="08AD3F89"/>
    <w:rsid w:val="08AD3FE1"/>
    <w:rsid w:val="08AD400B"/>
    <w:rsid w:val="08AD41BD"/>
    <w:rsid w:val="08AD4356"/>
    <w:rsid w:val="08AD438C"/>
    <w:rsid w:val="08AD45E7"/>
    <w:rsid w:val="08AD47BB"/>
    <w:rsid w:val="08AD483D"/>
    <w:rsid w:val="08AD48DC"/>
    <w:rsid w:val="08AD4949"/>
    <w:rsid w:val="08AD4B82"/>
    <w:rsid w:val="08AD4CC1"/>
    <w:rsid w:val="08AD4D0B"/>
    <w:rsid w:val="08AD4D35"/>
    <w:rsid w:val="08AD4D8B"/>
    <w:rsid w:val="08AD4DEC"/>
    <w:rsid w:val="08AD4E4F"/>
    <w:rsid w:val="08AD4FDD"/>
    <w:rsid w:val="08AD4FEA"/>
    <w:rsid w:val="08AD5036"/>
    <w:rsid w:val="08AD505D"/>
    <w:rsid w:val="08AD5090"/>
    <w:rsid w:val="08AD5099"/>
    <w:rsid w:val="08AD510C"/>
    <w:rsid w:val="08AD51B6"/>
    <w:rsid w:val="08AD51E6"/>
    <w:rsid w:val="08AD5227"/>
    <w:rsid w:val="08AD52D9"/>
    <w:rsid w:val="08AD5370"/>
    <w:rsid w:val="08AD537A"/>
    <w:rsid w:val="08AD53DA"/>
    <w:rsid w:val="08AD541A"/>
    <w:rsid w:val="08AD542A"/>
    <w:rsid w:val="08AD547B"/>
    <w:rsid w:val="08AD5491"/>
    <w:rsid w:val="08AD5545"/>
    <w:rsid w:val="08AD559F"/>
    <w:rsid w:val="08AD55B7"/>
    <w:rsid w:val="08AD56C0"/>
    <w:rsid w:val="08AD5829"/>
    <w:rsid w:val="08AD5879"/>
    <w:rsid w:val="08AD58B5"/>
    <w:rsid w:val="08AD58E4"/>
    <w:rsid w:val="08AD59CA"/>
    <w:rsid w:val="08AD5A01"/>
    <w:rsid w:val="08AD5A0D"/>
    <w:rsid w:val="08AD5A80"/>
    <w:rsid w:val="08AD5A8C"/>
    <w:rsid w:val="08AD5B00"/>
    <w:rsid w:val="08AD5B55"/>
    <w:rsid w:val="08AD5B8F"/>
    <w:rsid w:val="08AD5C5A"/>
    <w:rsid w:val="08AD5C67"/>
    <w:rsid w:val="08AD5C6D"/>
    <w:rsid w:val="08AD5C6E"/>
    <w:rsid w:val="08AD5D1A"/>
    <w:rsid w:val="08AD5D75"/>
    <w:rsid w:val="08AD5D82"/>
    <w:rsid w:val="08AD5D8A"/>
    <w:rsid w:val="08AD5E00"/>
    <w:rsid w:val="08AD5E09"/>
    <w:rsid w:val="08AD5E9D"/>
    <w:rsid w:val="08AD5EC5"/>
    <w:rsid w:val="08AD5F9D"/>
    <w:rsid w:val="08AD5FED"/>
    <w:rsid w:val="08AD604D"/>
    <w:rsid w:val="08AD60A6"/>
    <w:rsid w:val="08AD60B9"/>
    <w:rsid w:val="08AD61C6"/>
    <w:rsid w:val="08AD6279"/>
    <w:rsid w:val="08AD628A"/>
    <w:rsid w:val="08AD63D6"/>
    <w:rsid w:val="08AD649B"/>
    <w:rsid w:val="08AD64D4"/>
    <w:rsid w:val="08AD6505"/>
    <w:rsid w:val="08AD6561"/>
    <w:rsid w:val="08AD65DB"/>
    <w:rsid w:val="08AD65FE"/>
    <w:rsid w:val="08AD660B"/>
    <w:rsid w:val="08AD66D8"/>
    <w:rsid w:val="08AD66EF"/>
    <w:rsid w:val="08AD66FE"/>
    <w:rsid w:val="08AD67FE"/>
    <w:rsid w:val="08AD68BA"/>
    <w:rsid w:val="08AD68DD"/>
    <w:rsid w:val="08AD6925"/>
    <w:rsid w:val="08AD692F"/>
    <w:rsid w:val="08AD6965"/>
    <w:rsid w:val="08AD6AF4"/>
    <w:rsid w:val="08AD6C78"/>
    <w:rsid w:val="08AD6CA0"/>
    <w:rsid w:val="08AD6D01"/>
    <w:rsid w:val="08AD6D6D"/>
    <w:rsid w:val="08AD6E47"/>
    <w:rsid w:val="08AD6F4E"/>
    <w:rsid w:val="08AD6F63"/>
    <w:rsid w:val="08AD6F6D"/>
    <w:rsid w:val="08AD6F99"/>
    <w:rsid w:val="08AD6FAC"/>
    <w:rsid w:val="08AD7036"/>
    <w:rsid w:val="08AD704F"/>
    <w:rsid w:val="08AD7057"/>
    <w:rsid w:val="08AD7380"/>
    <w:rsid w:val="08AD740A"/>
    <w:rsid w:val="08AD741D"/>
    <w:rsid w:val="08AD7485"/>
    <w:rsid w:val="08AD74A1"/>
    <w:rsid w:val="08AD75E9"/>
    <w:rsid w:val="08AD760D"/>
    <w:rsid w:val="08AD765C"/>
    <w:rsid w:val="08AD7723"/>
    <w:rsid w:val="08AD7729"/>
    <w:rsid w:val="08AD774F"/>
    <w:rsid w:val="08AD7767"/>
    <w:rsid w:val="08AD776B"/>
    <w:rsid w:val="08AD7772"/>
    <w:rsid w:val="08AD77BB"/>
    <w:rsid w:val="08AD7801"/>
    <w:rsid w:val="08AD78C7"/>
    <w:rsid w:val="08AD7937"/>
    <w:rsid w:val="08AD7B96"/>
    <w:rsid w:val="08AD7B9D"/>
    <w:rsid w:val="08AD7BED"/>
    <w:rsid w:val="08AD7CE3"/>
    <w:rsid w:val="08AD7D44"/>
    <w:rsid w:val="08AD7D62"/>
    <w:rsid w:val="08AD7DB3"/>
    <w:rsid w:val="08AD7EEC"/>
    <w:rsid w:val="08AD7F89"/>
    <w:rsid w:val="08AE0027"/>
    <w:rsid w:val="08AE00FC"/>
    <w:rsid w:val="08AE0105"/>
    <w:rsid w:val="08AE013B"/>
    <w:rsid w:val="08AE016F"/>
    <w:rsid w:val="08AE019E"/>
    <w:rsid w:val="08AE0208"/>
    <w:rsid w:val="08AE0299"/>
    <w:rsid w:val="08AE029B"/>
    <w:rsid w:val="08AE03AD"/>
    <w:rsid w:val="08AE03D7"/>
    <w:rsid w:val="08AE03ED"/>
    <w:rsid w:val="08AE043E"/>
    <w:rsid w:val="08AE0448"/>
    <w:rsid w:val="08AE0458"/>
    <w:rsid w:val="08AE049D"/>
    <w:rsid w:val="08AE0581"/>
    <w:rsid w:val="08AE05CE"/>
    <w:rsid w:val="08AE0775"/>
    <w:rsid w:val="08AE081B"/>
    <w:rsid w:val="08AE0837"/>
    <w:rsid w:val="08AE086D"/>
    <w:rsid w:val="08AE08BC"/>
    <w:rsid w:val="08AE08D7"/>
    <w:rsid w:val="08AE0979"/>
    <w:rsid w:val="08AE0BCF"/>
    <w:rsid w:val="08AE0BEF"/>
    <w:rsid w:val="08AE0CBF"/>
    <w:rsid w:val="08AE0CD3"/>
    <w:rsid w:val="08AE0D5B"/>
    <w:rsid w:val="08AE0DAB"/>
    <w:rsid w:val="08AE0E6E"/>
    <w:rsid w:val="08AE0EFE"/>
    <w:rsid w:val="08AE0F31"/>
    <w:rsid w:val="08AE0FB5"/>
    <w:rsid w:val="08AE1074"/>
    <w:rsid w:val="08AE10F5"/>
    <w:rsid w:val="08AE10FA"/>
    <w:rsid w:val="08AE1178"/>
    <w:rsid w:val="08AE1201"/>
    <w:rsid w:val="08AE129E"/>
    <w:rsid w:val="08AE1314"/>
    <w:rsid w:val="08AE136F"/>
    <w:rsid w:val="08AE13C6"/>
    <w:rsid w:val="08AE1490"/>
    <w:rsid w:val="08AE1504"/>
    <w:rsid w:val="08AE15B6"/>
    <w:rsid w:val="08AE15ED"/>
    <w:rsid w:val="08AE1605"/>
    <w:rsid w:val="08AE1654"/>
    <w:rsid w:val="08AE16BD"/>
    <w:rsid w:val="08AE175D"/>
    <w:rsid w:val="08AE1786"/>
    <w:rsid w:val="08AE17B0"/>
    <w:rsid w:val="08AE1814"/>
    <w:rsid w:val="08AE18C1"/>
    <w:rsid w:val="08AE18EB"/>
    <w:rsid w:val="08AE198A"/>
    <w:rsid w:val="08AE198F"/>
    <w:rsid w:val="08AE199A"/>
    <w:rsid w:val="08AE19F4"/>
    <w:rsid w:val="08AE19F8"/>
    <w:rsid w:val="08AE1A43"/>
    <w:rsid w:val="08AE1B70"/>
    <w:rsid w:val="08AE1C52"/>
    <w:rsid w:val="08AE1CED"/>
    <w:rsid w:val="08AE1DAF"/>
    <w:rsid w:val="08AE1E6F"/>
    <w:rsid w:val="08AE1F39"/>
    <w:rsid w:val="08AE1F67"/>
    <w:rsid w:val="08AE1F96"/>
    <w:rsid w:val="08AE1FB8"/>
    <w:rsid w:val="08AE2021"/>
    <w:rsid w:val="08AE2056"/>
    <w:rsid w:val="08AE2062"/>
    <w:rsid w:val="08AE210F"/>
    <w:rsid w:val="08AE21C3"/>
    <w:rsid w:val="08AE228A"/>
    <w:rsid w:val="08AE22FD"/>
    <w:rsid w:val="08AE2307"/>
    <w:rsid w:val="08AE240B"/>
    <w:rsid w:val="08AE24D0"/>
    <w:rsid w:val="08AE252A"/>
    <w:rsid w:val="08AE2589"/>
    <w:rsid w:val="08AE25A8"/>
    <w:rsid w:val="08AE25AC"/>
    <w:rsid w:val="08AE2626"/>
    <w:rsid w:val="08AE2678"/>
    <w:rsid w:val="08AE2881"/>
    <w:rsid w:val="08AE2926"/>
    <w:rsid w:val="08AE2987"/>
    <w:rsid w:val="08AE2988"/>
    <w:rsid w:val="08AE2A50"/>
    <w:rsid w:val="08AE2BF9"/>
    <w:rsid w:val="08AE2D10"/>
    <w:rsid w:val="08AE2D60"/>
    <w:rsid w:val="08AE2E16"/>
    <w:rsid w:val="08AE2E44"/>
    <w:rsid w:val="08AE2E4C"/>
    <w:rsid w:val="08AE2EC5"/>
    <w:rsid w:val="08AE2F5B"/>
    <w:rsid w:val="08AE3072"/>
    <w:rsid w:val="08AE312C"/>
    <w:rsid w:val="08AE325E"/>
    <w:rsid w:val="08AE3289"/>
    <w:rsid w:val="08AE32BA"/>
    <w:rsid w:val="08AE3306"/>
    <w:rsid w:val="08AE330D"/>
    <w:rsid w:val="08AE3381"/>
    <w:rsid w:val="08AE3384"/>
    <w:rsid w:val="08AE33B4"/>
    <w:rsid w:val="08AE33D5"/>
    <w:rsid w:val="08AE33F8"/>
    <w:rsid w:val="08AE33FF"/>
    <w:rsid w:val="08AE3422"/>
    <w:rsid w:val="08AE3475"/>
    <w:rsid w:val="08AE3548"/>
    <w:rsid w:val="08AE35D6"/>
    <w:rsid w:val="08AE3602"/>
    <w:rsid w:val="08AE362C"/>
    <w:rsid w:val="08AE36A6"/>
    <w:rsid w:val="08AE36BD"/>
    <w:rsid w:val="08AE3731"/>
    <w:rsid w:val="08AE37A1"/>
    <w:rsid w:val="08AE3853"/>
    <w:rsid w:val="08AE393E"/>
    <w:rsid w:val="08AE3A83"/>
    <w:rsid w:val="08AE3ACF"/>
    <w:rsid w:val="08AE3B41"/>
    <w:rsid w:val="08AE3B79"/>
    <w:rsid w:val="08AE3B7E"/>
    <w:rsid w:val="08AE3C8F"/>
    <w:rsid w:val="08AE3CE2"/>
    <w:rsid w:val="08AE3D6B"/>
    <w:rsid w:val="08AE3DB1"/>
    <w:rsid w:val="08AE3E01"/>
    <w:rsid w:val="08AE3E05"/>
    <w:rsid w:val="08AE3E07"/>
    <w:rsid w:val="08AE3E85"/>
    <w:rsid w:val="08AE3EF7"/>
    <w:rsid w:val="08AE3F03"/>
    <w:rsid w:val="08AE3F58"/>
    <w:rsid w:val="08AE3F5F"/>
    <w:rsid w:val="08AE3F7E"/>
    <w:rsid w:val="08AE3FB4"/>
    <w:rsid w:val="08AE4075"/>
    <w:rsid w:val="08AE40F0"/>
    <w:rsid w:val="08AE42F2"/>
    <w:rsid w:val="08AE43AD"/>
    <w:rsid w:val="08AE4498"/>
    <w:rsid w:val="08AE44CE"/>
    <w:rsid w:val="08AE456F"/>
    <w:rsid w:val="08AE4631"/>
    <w:rsid w:val="08AE46AC"/>
    <w:rsid w:val="08AE46D2"/>
    <w:rsid w:val="08AE4717"/>
    <w:rsid w:val="08AE4721"/>
    <w:rsid w:val="08AE4747"/>
    <w:rsid w:val="08AE475C"/>
    <w:rsid w:val="08AE478C"/>
    <w:rsid w:val="08AE47B9"/>
    <w:rsid w:val="08AE489A"/>
    <w:rsid w:val="08AE48CE"/>
    <w:rsid w:val="08AE492E"/>
    <w:rsid w:val="08AE496C"/>
    <w:rsid w:val="08AE4A29"/>
    <w:rsid w:val="08AE4A37"/>
    <w:rsid w:val="08AE4B02"/>
    <w:rsid w:val="08AE4B29"/>
    <w:rsid w:val="08AE4BAF"/>
    <w:rsid w:val="08AE4BB2"/>
    <w:rsid w:val="08AE4BBA"/>
    <w:rsid w:val="08AE4BCF"/>
    <w:rsid w:val="08AE4C9A"/>
    <w:rsid w:val="08AE4CD4"/>
    <w:rsid w:val="08AE4D87"/>
    <w:rsid w:val="08AE4E6E"/>
    <w:rsid w:val="08AE4F4E"/>
    <w:rsid w:val="08AE4F85"/>
    <w:rsid w:val="08AE4F87"/>
    <w:rsid w:val="08AE5029"/>
    <w:rsid w:val="08AE5097"/>
    <w:rsid w:val="08AE509E"/>
    <w:rsid w:val="08AE5101"/>
    <w:rsid w:val="08AE5177"/>
    <w:rsid w:val="08AE523B"/>
    <w:rsid w:val="08AE5266"/>
    <w:rsid w:val="08AE5293"/>
    <w:rsid w:val="08AE52BA"/>
    <w:rsid w:val="08AE5302"/>
    <w:rsid w:val="08AE540B"/>
    <w:rsid w:val="08AE55B1"/>
    <w:rsid w:val="08AE56CD"/>
    <w:rsid w:val="08AE5721"/>
    <w:rsid w:val="08AE5872"/>
    <w:rsid w:val="08AE58E1"/>
    <w:rsid w:val="08AE59CD"/>
    <w:rsid w:val="08AE59D7"/>
    <w:rsid w:val="08AE59F2"/>
    <w:rsid w:val="08AE5A48"/>
    <w:rsid w:val="08AE5A59"/>
    <w:rsid w:val="08AE5A6B"/>
    <w:rsid w:val="08AE5B6D"/>
    <w:rsid w:val="08AE5B83"/>
    <w:rsid w:val="08AE5CA2"/>
    <w:rsid w:val="08AE5D6D"/>
    <w:rsid w:val="08AE5E40"/>
    <w:rsid w:val="08AE5F8B"/>
    <w:rsid w:val="08AE5FEA"/>
    <w:rsid w:val="08AE5FF9"/>
    <w:rsid w:val="08AE60DC"/>
    <w:rsid w:val="08AE621F"/>
    <w:rsid w:val="08AE6335"/>
    <w:rsid w:val="08AE634E"/>
    <w:rsid w:val="08AE6398"/>
    <w:rsid w:val="08AE63D5"/>
    <w:rsid w:val="08AE646E"/>
    <w:rsid w:val="08AE6473"/>
    <w:rsid w:val="08AE649E"/>
    <w:rsid w:val="08AE657E"/>
    <w:rsid w:val="08AE6598"/>
    <w:rsid w:val="08AE659C"/>
    <w:rsid w:val="08AE663A"/>
    <w:rsid w:val="08AE66D1"/>
    <w:rsid w:val="08AE66E3"/>
    <w:rsid w:val="08AE66FC"/>
    <w:rsid w:val="08AE69DD"/>
    <w:rsid w:val="08AE6B83"/>
    <w:rsid w:val="08AE6B87"/>
    <w:rsid w:val="08AE6B98"/>
    <w:rsid w:val="08AE6BA3"/>
    <w:rsid w:val="08AE6DC4"/>
    <w:rsid w:val="08AE6E27"/>
    <w:rsid w:val="08AE6EC5"/>
    <w:rsid w:val="08AE6F15"/>
    <w:rsid w:val="08AE6FFC"/>
    <w:rsid w:val="08AE7009"/>
    <w:rsid w:val="08AE703D"/>
    <w:rsid w:val="08AE70A0"/>
    <w:rsid w:val="08AE7129"/>
    <w:rsid w:val="08AE71FE"/>
    <w:rsid w:val="08AE721A"/>
    <w:rsid w:val="08AE7263"/>
    <w:rsid w:val="08AE72A4"/>
    <w:rsid w:val="08AE73CB"/>
    <w:rsid w:val="08AE7462"/>
    <w:rsid w:val="08AE7511"/>
    <w:rsid w:val="08AE754B"/>
    <w:rsid w:val="08AE758F"/>
    <w:rsid w:val="08AE75A8"/>
    <w:rsid w:val="08AE7613"/>
    <w:rsid w:val="08AE7619"/>
    <w:rsid w:val="08AE777F"/>
    <w:rsid w:val="08AE7819"/>
    <w:rsid w:val="08AE7919"/>
    <w:rsid w:val="08AE7976"/>
    <w:rsid w:val="08AE79E5"/>
    <w:rsid w:val="08AE7A38"/>
    <w:rsid w:val="08AE7B26"/>
    <w:rsid w:val="08AE7CAB"/>
    <w:rsid w:val="08AE7D94"/>
    <w:rsid w:val="08AE7D95"/>
    <w:rsid w:val="08AE7DAB"/>
    <w:rsid w:val="08AE7E1D"/>
    <w:rsid w:val="08AF0082"/>
    <w:rsid w:val="08AF011A"/>
    <w:rsid w:val="08AF025D"/>
    <w:rsid w:val="08AF027D"/>
    <w:rsid w:val="08AF0318"/>
    <w:rsid w:val="08AF035D"/>
    <w:rsid w:val="08AF041D"/>
    <w:rsid w:val="08AF0556"/>
    <w:rsid w:val="08AF056E"/>
    <w:rsid w:val="08AF07B3"/>
    <w:rsid w:val="08AF07EB"/>
    <w:rsid w:val="08AF080C"/>
    <w:rsid w:val="08AF0834"/>
    <w:rsid w:val="08AF0941"/>
    <w:rsid w:val="08AF09DF"/>
    <w:rsid w:val="08AF09FF"/>
    <w:rsid w:val="08AF0A7D"/>
    <w:rsid w:val="08AF0AE3"/>
    <w:rsid w:val="08AF0B60"/>
    <w:rsid w:val="08AF0BBA"/>
    <w:rsid w:val="08AF0C9A"/>
    <w:rsid w:val="08AF0D08"/>
    <w:rsid w:val="08AF0D4A"/>
    <w:rsid w:val="08AF0D60"/>
    <w:rsid w:val="08AF10D2"/>
    <w:rsid w:val="08AF10F4"/>
    <w:rsid w:val="08AF1168"/>
    <w:rsid w:val="08AF11D5"/>
    <w:rsid w:val="08AF120F"/>
    <w:rsid w:val="08AF123A"/>
    <w:rsid w:val="08AF131A"/>
    <w:rsid w:val="08AF1349"/>
    <w:rsid w:val="08AF1385"/>
    <w:rsid w:val="08AF13A5"/>
    <w:rsid w:val="08AF13AC"/>
    <w:rsid w:val="08AF1453"/>
    <w:rsid w:val="08AF149D"/>
    <w:rsid w:val="08AF14F7"/>
    <w:rsid w:val="08AF15DC"/>
    <w:rsid w:val="08AF178C"/>
    <w:rsid w:val="08AF182D"/>
    <w:rsid w:val="08AF1944"/>
    <w:rsid w:val="08AF1968"/>
    <w:rsid w:val="08AF1A8E"/>
    <w:rsid w:val="08AF1AC1"/>
    <w:rsid w:val="08AF1B4D"/>
    <w:rsid w:val="08AF1B89"/>
    <w:rsid w:val="08AF1BCE"/>
    <w:rsid w:val="08AF1C7F"/>
    <w:rsid w:val="08AF1C8D"/>
    <w:rsid w:val="08AF1CC4"/>
    <w:rsid w:val="08AF1CFD"/>
    <w:rsid w:val="08AF1D25"/>
    <w:rsid w:val="08AF1D80"/>
    <w:rsid w:val="08AF1F09"/>
    <w:rsid w:val="08AF1F3C"/>
    <w:rsid w:val="08AF1F3E"/>
    <w:rsid w:val="08AF2116"/>
    <w:rsid w:val="08AF2145"/>
    <w:rsid w:val="08AF21A9"/>
    <w:rsid w:val="08AF2368"/>
    <w:rsid w:val="08AF23DA"/>
    <w:rsid w:val="08AF24F2"/>
    <w:rsid w:val="08AF25A7"/>
    <w:rsid w:val="08AF2683"/>
    <w:rsid w:val="08AF269E"/>
    <w:rsid w:val="08AF276C"/>
    <w:rsid w:val="08AF281D"/>
    <w:rsid w:val="08AF2883"/>
    <w:rsid w:val="08AF2933"/>
    <w:rsid w:val="08AF2940"/>
    <w:rsid w:val="08AF29B1"/>
    <w:rsid w:val="08AF29DB"/>
    <w:rsid w:val="08AF2A1B"/>
    <w:rsid w:val="08AF2AE3"/>
    <w:rsid w:val="08AF2BAF"/>
    <w:rsid w:val="08AF2C66"/>
    <w:rsid w:val="08AF2C70"/>
    <w:rsid w:val="08AF2DD7"/>
    <w:rsid w:val="08AF2E0C"/>
    <w:rsid w:val="08AF3046"/>
    <w:rsid w:val="08AF31EB"/>
    <w:rsid w:val="08AF3249"/>
    <w:rsid w:val="08AF3291"/>
    <w:rsid w:val="08AF32BA"/>
    <w:rsid w:val="08AF3321"/>
    <w:rsid w:val="08AF338A"/>
    <w:rsid w:val="08AF34C3"/>
    <w:rsid w:val="08AF353D"/>
    <w:rsid w:val="08AF356A"/>
    <w:rsid w:val="08AF35E1"/>
    <w:rsid w:val="08AF36DF"/>
    <w:rsid w:val="08AF3934"/>
    <w:rsid w:val="08AF397A"/>
    <w:rsid w:val="08AF39FB"/>
    <w:rsid w:val="08AF3A1F"/>
    <w:rsid w:val="08AF3ACE"/>
    <w:rsid w:val="08AF3B34"/>
    <w:rsid w:val="08AF3B4F"/>
    <w:rsid w:val="08AF3B7F"/>
    <w:rsid w:val="08AF3BB5"/>
    <w:rsid w:val="08AF3BC2"/>
    <w:rsid w:val="08AF3BCC"/>
    <w:rsid w:val="08AF3BE8"/>
    <w:rsid w:val="08AF3BE9"/>
    <w:rsid w:val="08AF3C07"/>
    <w:rsid w:val="08AF3D3C"/>
    <w:rsid w:val="08AF3D50"/>
    <w:rsid w:val="08AF3D94"/>
    <w:rsid w:val="08AF3EFF"/>
    <w:rsid w:val="08AF4005"/>
    <w:rsid w:val="08AF4132"/>
    <w:rsid w:val="08AF4269"/>
    <w:rsid w:val="08AF4318"/>
    <w:rsid w:val="08AF43E5"/>
    <w:rsid w:val="08AF44AF"/>
    <w:rsid w:val="08AF44B5"/>
    <w:rsid w:val="08AF44B9"/>
    <w:rsid w:val="08AF4548"/>
    <w:rsid w:val="08AF4596"/>
    <w:rsid w:val="08AF46C8"/>
    <w:rsid w:val="08AF46DD"/>
    <w:rsid w:val="08AF47F0"/>
    <w:rsid w:val="08AF47FF"/>
    <w:rsid w:val="08AF489D"/>
    <w:rsid w:val="08AF4ACC"/>
    <w:rsid w:val="08AF4BAF"/>
    <w:rsid w:val="08AF4BE9"/>
    <w:rsid w:val="08AF4BF6"/>
    <w:rsid w:val="08AF4BFF"/>
    <w:rsid w:val="08AF4CC9"/>
    <w:rsid w:val="08AF4D79"/>
    <w:rsid w:val="08AF4DD5"/>
    <w:rsid w:val="08AF4DD8"/>
    <w:rsid w:val="08AF4E1B"/>
    <w:rsid w:val="08AF4E1C"/>
    <w:rsid w:val="08AF4F2D"/>
    <w:rsid w:val="08AF4FD8"/>
    <w:rsid w:val="08AF4FEF"/>
    <w:rsid w:val="08AF51A9"/>
    <w:rsid w:val="08AF52C3"/>
    <w:rsid w:val="08AF52E3"/>
    <w:rsid w:val="08AF5345"/>
    <w:rsid w:val="08AF535C"/>
    <w:rsid w:val="08AF5768"/>
    <w:rsid w:val="08AF57AD"/>
    <w:rsid w:val="08AF57E0"/>
    <w:rsid w:val="08AF57E3"/>
    <w:rsid w:val="08AF581C"/>
    <w:rsid w:val="08AF590F"/>
    <w:rsid w:val="08AF59FB"/>
    <w:rsid w:val="08AF5A26"/>
    <w:rsid w:val="08AF5AE3"/>
    <w:rsid w:val="08AF5AE6"/>
    <w:rsid w:val="08AF5B28"/>
    <w:rsid w:val="08AF5BDF"/>
    <w:rsid w:val="08AF5C2C"/>
    <w:rsid w:val="08AF5C84"/>
    <w:rsid w:val="08AF5CBD"/>
    <w:rsid w:val="08AF5D47"/>
    <w:rsid w:val="08AF5D58"/>
    <w:rsid w:val="08AF5D97"/>
    <w:rsid w:val="08AF5E59"/>
    <w:rsid w:val="08AF5E61"/>
    <w:rsid w:val="08AF5F10"/>
    <w:rsid w:val="08AF5FC4"/>
    <w:rsid w:val="08AF605F"/>
    <w:rsid w:val="08AF60E1"/>
    <w:rsid w:val="08AF60F1"/>
    <w:rsid w:val="08AF622E"/>
    <w:rsid w:val="08AF62BA"/>
    <w:rsid w:val="08AF62D6"/>
    <w:rsid w:val="08AF6332"/>
    <w:rsid w:val="08AF6366"/>
    <w:rsid w:val="08AF6368"/>
    <w:rsid w:val="08AF63D6"/>
    <w:rsid w:val="08AF6449"/>
    <w:rsid w:val="08AF651E"/>
    <w:rsid w:val="08AF654E"/>
    <w:rsid w:val="08AF655A"/>
    <w:rsid w:val="08AF6564"/>
    <w:rsid w:val="08AF65E2"/>
    <w:rsid w:val="08AF660A"/>
    <w:rsid w:val="08AF6644"/>
    <w:rsid w:val="08AF674E"/>
    <w:rsid w:val="08AF675D"/>
    <w:rsid w:val="08AF6789"/>
    <w:rsid w:val="08AF67AE"/>
    <w:rsid w:val="08AF6831"/>
    <w:rsid w:val="08AF6838"/>
    <w:rsid w:val="08AF683C"/>
    <w:rsid w:val="08AF6870"/>
    <w:rsid w:val="08AF6952"/>
    <w:rsid w:val="08AF6960"/>
    <w:rsid w:val="08AF697E"/>
    <w:rsid w:val="08AF6A27"/>
    <w:rsid w:val="08AF6AE7"/>
    <w:rsid w:val="08AF6BC4"/>
    <w:rsid w:val="08AF6C29"/>
    <w:rsid w:val="08AF6CCF"/>
    <w:rsid w:val="08AF6D2B"/>
    <w:rsid w:val="08AF6D98"/>
    <w:rsid w:val="08AF6E4A"/>
    <w:rsid w:val="08AF6F3B"/>
    <w:rsid w:val="08AF6FB5"/>
    <w:rsid w:val="08AF6FCA"/>
    <w:rsid w:val="08AF6FCE"/>
    <w:rsid w:val="08AF70E8"/>
    <w:rsid w:val="08AF7169"/>
    <w:rsid w:val="08AF718E"/>
    <w:rsid w:val="08AF71AA"/>
    <w:rsid w:val="08AF721A"/>
    <w:rsid w:val="08AF72A0"/>
    <w:rsid w:val="08AF72CB"/>
    <w:rsid w:val="08AF72DD"/>
    <w:rsid w:val="08AF748F"/>
    <w:rsid w:val="08AF75B1"/>
    <w:rsid w:val="08AF75B7"/>
    <w:rsid w:val="08AF7600"/>
    <w:rsid w:val="08AF7604"/>
    <w:rsid w:val="08AF766E"/>
    <w:rsid w:val="08AF76D4"/>
    <w:rsid w:val="08AF771D"/>
    <w:rsid w:val="08AF7722"/>
    <w:rsid w:val="08AF775D"/>
    <w:rsid w:val="08AF7792"/>
    <w:rsid w:val="08AF77A9"/>
    <w:rsid w:val="08AF7817"/>
    <w:rsid w:val="08AF783D"/>
    <w:rsid w:val="08AF7952"/>
    <w:rsid w:val="08AF7976"/>
    <w:rsid w:val="08AF79CF"/>
    <w:rsid w:val="08AF79FA"/>
    <w:rsid w:val="08AF7ADA"/>
    <w:rsid w:val="08AF7B45"/>
    <w:rsid w:val="08AF7BD9"/>
    <w:rsid w:val="08AF7C42"/>
    <w:rsid w:val="08AF7CD4"/>
    <w:rsid w:val="08AF7DCF"/>
    <w:rsid w:val="08AF7E51"/>
    <w:rsid w:val="08AF7E64"/>
    <w:rsid w:val="08AF7E88"/>
    <w:rsid w:val="08B000BE"/>
    <w:rsid w:val="08B00139"/>
    <w:rsid w:val="08B001AD"/>
    <w:rsid w:val="08B00235"/>
    <w:rsid w:val="08B0031B"/>
    <w:rsid w:val="08B0034A"/>
    <w:rsid w:val="08B004BD"/>
    <w:rsid w:val="08B0050F"/>
    <w:rsid w:val="08B00561"/>
    <w:rsid w:val="08B00695"/>
    <w:rsid w:val="08B0069F"/>
    <w:rsid w:val="08B006A1"/>
    <w:rsid w:val="08B00722"/>
    <w:rsid w:val="08B00724"/>
    <w:rsid w:val="08B0077B"/>
    <w:rsid w:val="08B00883"/>
    <w:rsid w:val="08B00906"/>
    <w:rsid w:val="08B00981"/>
    <w:rsid w:val="08B00987"/>
    <w:rsid w:val="08B009B2"/>
    <w:rsid w:val="08B00A2A"/>
    <w:rsid w:val="08B00A4A"/>
    <w:rsid w:val="08B00A5E"/>
    <w:rsid w:val="08B00B13"/>
    <w:rsid w:val="08B00C45"/>
    <w:rsid w:val="08B00C80"/>
    <w:rsid w:val="08B00F5D"/>
    <w:rsid w:val="08B01039"/>
    <w:rsid w:val="08B010C1"/>
    <w:rsid w:val="08B010DE"/>
    <w:rsid w:val="08B010F8"/>
    <w:rsid w:val="08B012B4"/>
    <w:rsid w:val="08B012FF"/>
    <w:rsid w:val="08B0131D"/>
    <w:rsid w:val="08B01372"/>
    <w:rsid w:val="08B01544"/>
    <w:rsid w:val="08B015D2"/>
    <w:rsid w:val="08B01644"/>
    <w:rsid w:val="08B01693"/>
    <w:rsid w:val="08B01697"/>
    <w:rsid w:val="08B01720"/>
    <w:rsid w:val="08B01766"/>
    <w:rsid w:val="08B01793"/>
    <w:rsid w:val="08B01825"/>
    <w:rsid w:val="08B018AF"/>
    <w:rsid w:val="08B01A61"/>
    <w:rsid w:val="08B01A90"/>
    <w:rsid w:val="08B01AF8"/>
    <w:rsid w:val="08B01B06"/>
    <w:rsid w:val="08B01BB0"/>
    <w:rsid w:val="08B01BDF"/>
    <w:rsid w:val="08B01BE0"/>
    <w:rsid w:val="08B01BF6"/>
    <w:rsid w:val="08B01C94"/>
    <w:rsid w:val="08B01DA8"/>
    <w:rsid w:val="08B01DBB"/>
    <w:rsid w:val="08B01E65"/>
    <w:rsid w:val="08B0200B"/>
    <w:rsid w:val="08B020E1"/>
    <w:rsid w:val="08B02245"/>
    <w:rsid w:val="08B0233F"/>
    <w:rsid w:val="08B023C7"/>
    <w:rsid w:val="08B023DC"/>
    <w:rsid w:val="08B0248C"/>
    <w:rsid w:val="08B02573"/>
    <w:rsid w:val="08B025B9"/>
    <w:rsid w:val="08B0261D"/>
    <w:rsid w:val="08B026F4"/>
    <w:rsid w:val="08B027A9"/>
    <w:rsid w:val="08B02809"/>
    <w:rsid w:val="08B02844"/>
    <w:rsid w:val="08B028E0"/>
    <w:rsid w:val="08B0293E"/>
    <w:rsid w:val="08B02984"/>
    <w:rsid w:val="08B0298A"/>
    <w:rsid w:val="08B0298B"/>
    <w:rsid w:val="08B029AC"/>
    <w:rsid w:val="08B02A29"/>
    <w:rsid w:val="08B02A3B"/>
    <w:rsid w:val="08B02B20"/>
    <w:rsid w:val="08B02C39"/>
    <w:rsid w:val="08B02C90"/>
    <w:rsid w:val="08B02CBF"/>
    <w:rsid w:val="08B02CE6"/>
    <w:rsid w:val="08B02D93"/>
    <w:rsid w:val="08B02DE9"/>
    <w:rsid w:val="08B02F76"/>
    <w:rsid w:val="08B03011"/>
    <w:rsid w:val="08B03241"/>
    <w:rsid w:val="08B032C3"/>
    <w:rsid w:val="08B03359"/>
    <w:rsid w:val="08B033CC"/>
    <w:rsid w:val="08B03469"/>
    <w:rsid w:val="08B034C3"/>
    <w:rsid w:val="08B034E9"/>
    <w:rsid w:val="08B03594"/>
    <w:rsid w:val="08B03697"/>
    <w:rsid w:val="08B03748"/>
    <w:rsid w:val="08B037C8"/>
    <w:rsid w:val="08B03873"/>
    <w:rsid w:val="08B03889"/>
    <w:rsid w:val="08B038FB"/>
    <w:rsid w:val="08B03924"/>
    <w:rsid w:val="08B039B7"/>
    <w:rsid w:val="08B039D2"/>
    <w:rsid w:val="08B03A8E"/>
    <w:rsid w:val="08B03AAE"/>
    <w:rsid w:val="08B03AB0"/>
    <w:rsid w:val="08B03ADF"/>
    <w:rsid w:val="08B03B42"/>
    <w:rsid w:val="08B03B70"/>
    <w:rsid w:val="08B03B7E"/>
    <w:rsid w:val="08B03C4F"/>
    <w:rsid w:val="08B03CDB"/>
    <w:rsid w:val="08B03D4F"/>
    <w:rsid w:val="08B03D99"/>
    <w:rsid w:val="08B03E0D"/>
    <w:rsid w:val="08B03E42"/>
    <w:rsid w:val="08B03EFE"/>
    <w:rsid w:val="08B03F6E"/>
    <w:rsid w:val="08B03F93"/>
    <w:rsid w:val="08B03FB0"/>
    <w:rsid w:val="08B03FFE"/>
    <w:rsid w:val="08B04041"/>
    <w:rsid w:val="08B04065"/>
    <w:rsid w:val="08B040B2"/>
    <w:rsid w:val="08B040E1"/>
    <w:rsid w:val="08B040FA"/>
    <w:rsid w:val="08B041BD"/>
    <w:rsid w:val="08B041D6"/>
    <w:rsid w:val="08B041FB"/>
    <w:rsid w:val="08B0424D"/>
    <w:rsid w:val="08B04263"/>
    <w:rsid w:val="08B04289"/>
    <w:rsid w:val="08B042B6"/>
    <w:rsid w:val="08B0432E"/>
    <w:rsid w:val="08B0434C"/>
    <w:rsid w:val="08B043EB"/>
    <w:rsid w:val="08B04499"/>
    <w:rsid w:val="08B0454C"/>
    <w:rsid w:val="08B04586"/>
    <w:rsid w:val="08B045CB"/>
    <w:rsid w:val="08B04657"/>
    <w:rsid w:val="08B046A4"/>
    <w:rsid w:val="08B047A1"/>
    <w:rsid w:val="08B048E4"/>
    <w:rsid w:val="08B04904"/>
    <w:rsid w:val="08B0492D"/>
    <w:rsid w:val="08B04985"/>
    <w:rsid w:val="08B049D0"/>
    <w:rsid w:val="08B04A29"/>
    <w:rsid w:val="08B04AFB"/>
    <w:rsid w:val="08B04C45"/>
    <w:rsid w:val="08B04C9A"/>
    <w:rsid w:val="08B04CCB"/>
    <w:rsid w:val="08B04E8E"/>
    <w:rsid w:val="08B04FC2"/>
    <w:rsid w:val="08B05122"/>
    <w:rsid w:val="08B0512F"/>
    <w:rsid w:val="08B0518D"/>
    <w:rsid w:val="08B051CC"/>
    <w:rsid w:val="08B0520B"/>
    <w:rsid w:val="08B052FB"/>
    <w:rsid w:val="08B05331"/>
    <w:rsid w:val="08B0551A"/>
    <w:rsid w:val="08B05618"/>
    <w:rsid w:val="08B05639"/>
    <w:rsid w:val="08B0563B"/>
    <w:rsid w:val="08B05698"/>
    <w:rsid w:val="08B05706"/>
    <w:rsid w:val="08B05741"/>
    <w:rsid w:val="08B05778"/>
    <w:rsid w:val="08B057AD"/>
    <w:rsid w:val="08B057B1"/>
    <w:rsid w:val="08B0599E"/>
    <w:rsid w:val="08B059FA"/>
    <w:rsid w:val="08B05BB3"/>
    <w:rsid w:val="08B05CFA"/>
    <w:rsid w:val="08B05D05"/>
    <w:rsid w:val="08B05DEB"/>
    <w:rsid w:val="08B05E8C"/>
    <w:rsid w:val="08B05FC9"/>
    <w:rsid w:val="08B05FE7"/>
    <w:rsid w:val="08B06019"/>
    <w:rsid w:val="08B0602D"/>
    <w:rsid w:val="08B06168"/>
    <w:rsid w:val="08B06182"/>
    <w:rsid w:val="08B061EA"/>
    <w:rsid w:val="08B06249"/>
    <w:rsid w:val="08B06254"/>
    <w:rsid w:val="08B06331"/>
    <w:rsid w:val="08B063D1"/>
    <w:rsid w:val="08B064A9"/>
    <w:rsid w:val="08B064D0"/>
    <w:rsid w:val="08B0652F"/>
    <w:rsid w:val="08B06562"/>
    <w:rsid w:val="08B0660F"/>
    <w:rsid w:val="08B0662D"/>
    <w:rsid w:val="08B0663D"/>
    <w:rsid w:val="08B06665"/>
    <w:rsid w:val="08B066F8"/>
    <w:rsid w:val="08B0670F"/>
    <w:rsid w:val="08B06736"/>
    <w:rsid w:val="08B0685A"/>
    <w:rsid w:val="08B06871"/>
    <w:rsid w:val="08B068E3"/>
    <w:rsid w:val="08B06AB3"/>
    <w:rsid w:val="08B06ABB"/>
    <w:rsid w:val="08B06C3C"/>
    <w:rsid w:val="08B06C90"/>
    <w:rsid w:val="08B06C9A"/>
    <w:rsid w:val="08B06DA2"/>
    <w:rsid w:val="08B06ECA"/>
    <w:rsid w:val="08B06F55"/>
    <w:rsid w:val="08B06FA5"/>
    <w:rsid w:val="08B0718F"/>
    <w:rsid w:val="08B07277"/>
    <w:rsid w:val="08B072E1"/>
    <w:rsid w:val="08B07399"/>
    <w:rsid w:val="08B0739B"/>
    <w:rsid w:val="08B073DA"/>
    <w:rsid w:val="08B07528"/>
    <w:rsid w:val="08B075BC"/>
    <w:rsid w:val="08B077CD"/>
    <w:rsid w:val="08B07873"/>
    <w:rsid w:val="08B0790C"/>
    <w:rsid w:val="08B07954"/>
    <w:rsid w:val="08B079FA"/>
    <w:rsid w:val="08B07B62"/>
    <w:rsid w:val="08B07BAE"/>
    <w:rsid w:val="08B07BC2"/>
    <w:rsid w:val="08B07C06"/>
    <w:rsid w:val="08B07C45"/>
    <w:rsid w:val="08B07D02"/>
    <w:rsid w:val="08B07D68"/>
    <w:rsid w:val="08B07E7E"/>
    <w:rsid w:val="08B07E94"/>
    <w:rsid w:val="08B07F31"/>
    <w:rsid w:val="08B100FB"/>
    <w:rsid w:val="08B10258"/>
    <w:rsid w:val="08B102A3"/>
    <w:rsid w:val="08B102B5"/>
    <w:rsid w:val="08B102DC"/>
    <w:rsid w:val="08B102EF"/>
    <w:rsid w:val="08B1030F"/>
    <w:rsid w:val="08B10338"/>
    <w:rsid w:val="08B1033D"/>
    <w:rsid w:val="08B1034A"/>
    <w:rsid w:val="08B103E3"/>
    <w:rsid w:val="08B104E8"/>
    <w:rsid w:val="08B1050A"/>
    <w:rsid w:val="08B1054D"/>
    <w:rsid w:val="08B10577"/>
    <w:rsid w:val="08B105DC"/>
    <w:rsid w:val="08B1067D"/>
    <w:rsid w:val="08B1077E"/>
    <w:rsid w:val="08B107AD"/>
    <w:rsid w:val="08B107BE"/>
    <w:rsid w:val="08B1084D"/>
    <w:rsid w:val="08B1088D"/>
    <w:rsid w:val="08B108C0"/>
    <w:rsid w:val="08B108DE"/>
    <w:rsid w:val="08B109D3"/>
    <w:rsid w:val="08B10AB1"/>
    <w:rsid w:val="08B10AB9"/>
    <w:rsid w:val="08B10AF6"/>
    <w:rsid w:val="08B10B32"/>
    <w:rsid w:val="08B10BFD"/>
    <w:rsid w:val="08B10C2D"/>
    <w:rsid w:val="08B10C68"/>
    <w:rsid w:val="08B10CD7"/>
    <w:rsid w:val="08B10E8C"/>
    <w:rsid w:val="08B10F01"/>
    <w:rsid w:val="08B10F1B"/>
    <w:rsid w:val="08B10F53"/>
    <w:rsid w:val="08B11156"/>
    <w:rsid w:val="08B111D7"/>
    <w:rsid w:val="08B11218"/>
    <w:rsid w:val="08B11258"/>
    <w:rsid w:val="08B11289"/>
    <w:rsid w:val="08B113C6"/>
    <w:rsid w:val="08B113F7"/>
    <w:rsid w:val="08B11455"/>
    <w:rsid w:val="08B114D1"/>
    <w:rsid w:val="08B1152A"/>
    <w:rsid w:val="08B1152D"/>
    <w:rsid w:val="08B11531"/>
    <w:rsid w:val="08B1166D"/>
    <w:rsid w:val="08B116AE"/>
    <w:rsid w:val="08B1171E"/>
    <w:rsid w:val="08B118A2"/>
    <w:rsid w:val="08B118D8"/>
    <w:rsid w:val="08B11902"/>
    <w:rsid w:val="08B1198B"/>
    <w:rsid w:val="08B119E7"/>
    <w:rsid w:val="08B119F0"/>
    <w:rsid w:val="08B119F6"/>
    <w:rsid w:val="08B11A23"/>
    <w:rsid w:val="08B11A30"/>
    <w:rsid w:val="08B11AC5"/>
    <w:rsid w:val="08B11B3A"/>
    <w:rsid w:val="08B11B45"/>
    <w:rsid w:val="08B11BDE"/>
    <w:rsid w:val="08B11C00"/>
    <w:rsid w:val="08B11C47"/>
    <w:rsid w:val="08B11C8E"/>
    <w:rsid w:val="08B11D37"/>
    <w:rsid w:val="08B11E04"/>
    <w:rsid w:val="08B11E69"/>
    <w:rsid w:val="08B11F1C"/>
    <w:rsid w:val="08B11F51"/>
    <w:rsid w:val="08B11F53"/>
    <w:rsid w:val="08B11FED"/>
    <w:rsid w:val="08B12079"/>
    <w:rsid w:val="08B12094"/>
    <w:rsid w:val="08B1214A"/>
    <w:rsid w:val="08B12315"/>
    <w:rsid w:val="08B1247D"/>
    <w:rsid w:val="08B1249F"/>
    <w:rsid w:val="08B124B6"/>
    <w:rsid w:val="08B12517"/>
    <w:rsid w:val="08B12555"/>
    <w:rsid w:val="08B12577"/>
    <w:rsid w:val="08B12605"/>
    <w:rsid w:val="08B12630"/>
    <w:rsid w:val="08B1273E"/>
    <w:rsid w:val="08B12777"/>
    <w:rsid w:val="08B127EF"/>
    <w:rsid w:val="08B127FF"/>
    <w:rsid w:val="08B128B1"/>
    <w:rsid w:val="08B12903"/>
    <w:rsid w:val="08B1291F"/>
    <w:rsid w:val="08B12990"/>
    <w:rsid w:val="08B12A62"/>
    <w:rsid w:val="08B12A83"/>
    <w:rsid w:val="08B12B2B"/>
    <w:rsid w:val="08B12C52"/>
    <w:rsid w:val="08B12DDE"/>
    <w:rsid w:val="08B12E02"/>
    <w:rsid w:val="08B12E9A"/>
    <w:rsid w:val="08B12ED3"/>
    <w:rsid w:val="08B12ED5"/>
    <w:rsid w:val="08B12EE7"/>
    <w:rsid w:val="08B12F42"/>
    <w:rsid w:val="08B12F71"/>
    <w:rsid w:val="08B12FAB"/>
    <w:rsid w:val="08B1306F"/>
    <w:rsid w:val="08B13137"/>
    <w:rsid w:val="08B13238"/>
    <w:rsid w:val="08B13256"/>
    <w:rsid w:val="08B132C5"/>
    <w:rsid w:val="08B132D6"/>
    <w:rsid w:val="08B132E8"/>
    <w:rsid w:val="08B1334E"/>
    <w:rsid w:val="08B1358E"/>
    <w:rsid w:val="08B135CA"/>
    <w:rsid w:val="08B136E7"/>
    <w:rsid w:val="08B13736"/>
    <w:rsid w:val="08B13B71"/>
    <w:rsid w:val="08B13C43"/>
    <w:rsid w:val="08B13C4F"/>
    <w:rsid w:val="08B13D6E"/>
    <w:rsid w:val="08B13DB3"/>
    <w:rsid w:val="08B13DBA"/>
    <w:rsid w:val="08B13DD6"/>
    <w:rsid w:val="08B13DFC"/>
    <w:rsid w:val="08B13E9A"/>
    <w:rsid w:val="08B1404A"/>
    <w:rsid w:val="08B1405F"/>
    <w:rsid w:val="08B14162"/>
    <w:rsid w:val="08B14218"/>
    <w:rsid w:val="08B1429E"/>
    <w:rsid w:val="08B142A3"/>
    <w:rsid w:val="08B14355"/>
    <w:rsid w:val="08B1437A"/>
    <w:rsid w:val="08B14404"/>
    <w:rsid w:val="08B1443D"/>
    <w:rsid w:val="08B1446F"/>
    <w:rsid w:val="08B146EC"/>
    <w:rsid w:val="08B14742"/>
    <w:rsid w:val="08B14792"/>
    <w:rsid w:val="08B147EC"/>
    <w:rsid w:val="08B14824"/>
    <w:rsid w:val="08B1486B"/>
    <w:rsid w:val="08B14963"/>
    <w:rsid w:val="08B1499B"/>
    <w:rsid w:val="08B14A7A"/>
    <w:rsid w:val="08B14AB1"/>
    <w:rsid w:val="08B14ADE"/>
    <w:rsid w:val="08B14AF9"/>
    <w:rsid w:val="08B14BB5"/>
    <w:rsid w:val="08B14C78"/>
    <w:rsid w:val="08B14CDE"/>
    <w:rsid w:val="08B14D37"/>
    <w:rsid w:val="08B14DF2"/>
    <w:rsid w:val="08B14E1F"/>
    <w:rsid w:val="08B14E5D"/>
    <w:rsid w:val="08B14EF7"/>
    <w:rsid w:val="08B14F0A"/>
    <w:rsid w:val="08B14F31"/>
    <w:rsid w:val="08B14F38"/>
    <w:rsid w:val="08B14F5A"/>
    <w:rsid w:val="08B15069"/>
    <w:rsid w:val="08B150E3"/>
    <w:rsid w:val="08B15269"/>
    <w:rsid w:val="08B152BA"/>
    <w:rsid w:val="08B152D5"/>
    <w:rsid w:val="08B15357"/>
    <w:rsid w:val="08B15404"/>
    <w:rsid w:val="08B1548E"/>
    <w:rsid w:val="08B155AF"/>
    <w:rsid w:val="08B155DF"/>
    <w:rsid w:val="08B155FF"/>
    <w:rsid w:val="08B1564D"/>
    <w:rsid w:val="08B15692"/>
    <w:rsid w:val="08B15735"/>
    <w:rsid w:val="08B1584C"/>
    <w:rsid w:val="08B158A0"/>
    <w:rsid w:val="08B15950"/>
    <w:rsid w:val="08B15979"/>
    <w:rsid w:val="08B15981"/>
    <w:rsid w:val="08B15AD7"/>
    <w:rsid w:val="08B15B3F"/>
    <w:rsid w:val="08B15BE4"/>
    <w:rsid w:val="08B15BEF"/>
    <w:rsid w:val="08B15C46"/>
    <w:rsid w:val="08B15C92"/>
    <w:rsid w:val="08B15C97"/>
    <w:rsid w:val="08B15D13"/>
    <w:rsid w:val="08B15D9D"/>
    <w:rsid w:val="08B15E83"/>
    <w:rsid w:val="08B15F3B"/>
    <w:rsid w:val="08B15F44"/>
    <w:rsid w:val="08B15F4F"/>
    <w:rsid w:val="08B15FE0"/>
    <w:rsid w:val="08B15FE5"/>
    <w:rsid w:val="08B16014"/>
    <w:rsid w:val="08B16182"/>
    <w:rsid w:val="08B16226"/>
    <w:rsid w:val="08B16374"/>
    <w:rsid w:val="08B164D3"/>
    <w:rsid w:val="08B16583"/>
    <w:rsid w:val="08B1658A"/>
    <w:rsid w:val="08B1659E"/>
    <w:rsid w:val="08B165E2"/>
    <w:rsid w:val="08B166EE"/>
    <w:rsid w:val="08B1671B"/>
    <w:rsid w:val="08B167A8"/>
    <w:rsid w:val="08B16855"/>
    <w:rsid w:val="08B16872"/>
    <w:rsid w:val="08B16875"/>
    <w:rsid w:val="08B16A3D"/>
    <w:rsid w:val="08B16AD6"/>
    <w:rsid w:val="08B16B05"/>
    <w:rsid w:val="08B16B49"/>
    <w:rsid w:val="08B16B50"/>
    <w:rsid w:val="08B16B77"/>
    <w:rsid w:val="08B16B90"/>
    <w:rsid w:val="08B16BE4"/>
    <w:rsid w:val="08B16CE3"/>
    <w:rsid w:val="08B16CFE"/>
    <w:rsid w:val="08B16E05"/>
    <w:rsid w:val="08B16E47"/>
    <w:rsid w:val="08B16E87"/>
    <w:rsid w:val="08B16F7D"/>
    <w:rsid w:val="08B17003"/>
    <w:rsid w:val="08B17025"/>
    <w:rsid w:val="08B17046"/>
    <w:rsid w:val="08B17096"/>
    <w:rsid w:val="08B170FE"/>
    <w:rsid w:val="08B17184"/>
    <w:rsid w:val="08B1723B"/>
    <w:rsid w:val="08B17273"/>
    <w:rsid w:val="08B1729D"/>
    <w:rsid w:val="08B172D3"/>
    <w:rsid w:val="08B172EF"/>
    <w:rsid w:val="08B173FE"/>
    <w:rsid w:val="08B17415"/>
    <w:rsid w:val="08B176AE"/>
    <w:rsid w:val="08B17711"/>
    <w:rsid w:val="08B177C2"/>
    <w:rsid w:val="08B1789A"/>
    <w:rsid w:val="08B1798E"/>
    <w:rsid w:val="08B179B6"/>
    <w:rsid w:val="08B179D2"/>
    <w:rsid w:val="08B179F1"/>
    <w:rsid w:val="08B17AC7"/>
    <w:rsid w:val="08B17B96"/>
    <w:rsid w:val="08B17C03"/>
    <w:rsid w:val="08B17CA5"/>
    <w:rsid w:val="08B17D2A"/>
    <w:rsid w:val="08B17D31"/>
    <w:rsid w:val="08B17D56"/>
    <w:rsid w:val="08B17DFC"/>
    <w:rsid w:val="08B17DFF"/>
    <w:rsid w:val="08B17E97"/>
    <w:rsid w:val="08B17F58"/>
    <w:rsid w:val="08B17F61"/>
    <w:rsid w:val="08B17F72"/>
    <w:rsid w:val="08B17F9E"/>
    <w:rsid w:val="08B17FF5"/>
    <w:rsid w:val="08B20061"/>
    <w:rsid w:val="08B20077"/>
    <w:rsid w:val="08B2009C"/>
    <w:rsid w:val="08B200BD"/>
    <w:rsid w:val="08B200DB"/>
    <w:rsid w:val="08B2013F"/>
    <w:rsid w:val="08B201F1"/>
    <w:rsid w:val="08B2028B"/>
    <w:rsid w:val="08B202A6"/>
    <w:rsid w:val="08B202D6"/>
    <w:rsid w:val="08B202D8"/>
    <w:rsid w:val="08B20324"/>
    <w:rsid w:val="08B20463"/>
    <w:rsid w:val="08B20540"/>
    <w:rsid w:val="08B2059B"/>
    <w:rsid w:val="08B2062C"/>
    <w:rsid w:val="08B20669"/>
    <w:rsid w:val="08B2066B"/>
    <w:rsid w:val="08B20694"/>
    <w:rsid w:val="08B20791"/>
    <w:rsid w:val="08B207AA"/>
    <w:rsid w:val="08B207EA"/>
    <w:rsid w:val="08B20851"/>
    <w:rsid w:val="08B20897"/>
    <w:rsid w:val="08B208B9"/>
    <w:rsid w:val="08B208F0"/>
    <w:rsid w:val="08B20992"/>
    <w:rsid w:val="08B20A5C"/>
    <w:rsid w:val="08B20AB4"/>
    <w:rsid w:val="08B20BF0"/>
    <w:rsid w:val="08B20C2F"/>
    <w:rsid w:val="08B20CA9"/>
    <w:rsid w:val="08B20DA9"/>
    <w:rsid w:val="08B20FA8"/>
    <w:rsid w:val="08B20FAA"/>
    <w:rsid w:val="08B2101A"/>
    <w:rsid w:val="08B2106D"/>
    <w:rsid w:val="08B210AE"/>
    <w:rsid w:val="08B211A0"/>
    <w:rsid w:val="08B211CD"/>
    <w:rsid w:val="08B211E2"/>
    <w:rsid w:val="08B21217"/>
    <w:rsid w:val="08B21311"/>
    <w:rsid w:val="08B214AA"/>
    <w:rsid w:val="08B215B3"/>
    <w:rsid w:val="08B2160C"/>
    <w:rsid w:val="08B216A7"/>
    <w:rsid w:val="08B216B8"/>
    <w:rsid w:val="08B217D4"/>
    <w:rsid w:val="08B21834"/>
    <w:rsid w:val="08B218D1"/>
    <w:rsid w:val="08B21955"/>
    <w:rsid w:val="08B2199E"/>
    <w:rsid w:val="08B219CB"/>
    <w:rsid w:val="08B21A04"/>
    <w:rsid w:val="08B21A7D"/>
    <w:rsid w:val="08B21A82"/>
    <w:rsid w:val="08B21BB6"/>
    <w:rsid w:val="08B21C80"/>
    <w:rsid w:val="08B21CBF"/>
    <w:rsid w:val="08B21CF5"/>
    <w:rsid w:val="08B21D05"/>
    <w:rsid w:val="08B21D12"/>
    <w:rsid w:val="08B21E3E"/>
    <w:rsid w:val="08B21E4E"/>
    <w:rsid w:val="08B21F4F"/>
    <w:rsid w:val="08B22079"/>
    <w:rsid w:val="08B2216F"/>
    <w:rsid w:val="08B222BD"/>
    <w:rsid w:val="08B222E2"/>
    <w:rsid w:val="08B22357"/>
    <w:rsid w:val="08B223B4"/>
    <w:rsid w:val="08B223DF"/>
    <w:rsid w:val="08B22441"/>
    <w:rsid w:val="08B22443"/>
    <w:rsid w:val="08B22471"/>
    <w:rsid w:val="08B225ED"/>
    <w:rsid w:val="08B22734"/>
    <w:rsid w:val="08B2278B"/>
    <w:rsid w:val="08B2283A"/>
    <w:rsid w:val="08B2288E"/>
    <w:rsid w:val="08B22898"/>
    <w:rsid w:val="08B2292A"/>
    <w:rsid w:val="08B22A3B"/>
    <w:rsid w:val="08B22A75"/>
    <w:rsid w:val="08B22ABA"/>
    <w:rsid w:val="08B22ADA"/>
    <w:rsid w:val="08B22AFB"/>
    <w:rsid w:val="08B22B6C"/>
    <w:rsid w:val="08B22C1D"/>
    <w:rsid w:val="08B22CDF"/>
    <w:rsid w:val="08B22CE0"/>
    <w:rsid w:val="08B22CE3"/>
    <w:rsid w:val="08B22D6C"/>
    <w:rsid w:val="08B22DE2"/>
    <w:rsid w:val="08B22E38"/>
    <w:rsid w:val="08B22F4E"/>
    <w:rsid w:val="08B23090"/>
    <w:rsid w:val="08B230C1"/>
    <w:rsid w:val="08B230CA"/>
    <w:rsid w:val="08B230E9"/>
    <w:rsid w:val="08B230FD"/>
    <w:rsid w:val="08B231A3"/>
    <w:rsid w:val="08B231F8"/>
    <w:rsid w:val="08B2343C"/>
    <w:rsid w:val="08B2345A"/>
    <w:rsid w:val="08B23476"/>
    <w:rsid w:val="08B234CF"/>
    <w:rsid w:val="08B235AC"/>
    <w:rsid w:val="08B235DB"/>
    <w:rsid w:val="08B235FD"/>
    <w:rsid w:val="08B23600"/>
    <w:rsid w:val="08B23620"/>
    <w:rsid w:val="08B23650"/>
    <w:rsid w:val="08B23688"/>
    <w:rsid w:val="08B23712"/>
    <w:rsid w:val="08B2376B"/>
    <w:rsid w:val="08B23818"/>
    <w:rsid w:val="08B238A3"/>
    <w:rsid w:val="08B2394F"/>
    <w:rsid w:val="08B23AC5"/>
    <w:rsid w:val="08B23AEA"/>
    <w:rsid w:val="08B23B1F"/>
    <w:rsid w:val="08B23B4A"/>
    <w:rsid w:val="08B23BBE"/>
    <w:rsid w:val="08B23C55"/>
    <w:rsid w:val="08B23CC3"/>
    <w:rsid w:val="08B23D5B"/>
    <w:rsid w:val="08B23DC2"/>
    <w:rsid w:val="08B23E24"/>
    <w:rsid w:val="08B23E56"/>
    <w:rsid w:val="08B23E8F"/>
    <w:rsid w:val="08B23F9F"/>
    <w:rsid w:val="08B2403F"/>
    <w:rsid w:val="08B24166"/>
    <w:rsid w:val="08B24225"/>
    <w:rsid w:val="08B24253"/>
    <w:rsid w:val="08B24281"/>
    <w:rsid w:val="08B24366"/>
    <w:rsid w:val="08B243A0"/>
    <w:rsid w:val="08B24497"/>
    <w:rsid w:val="08B244DE"/>
    <w:rsid w:val="08B2468C"/>
    <w:rsid w:val="08B246DC"/>
    <w:rsid w:val="08B24744"/>
    <w:rsid w:val="08B24747"/>
    <w:rsid w:val="08B2475F"/>
    <w:rsid w:val="08B247CF"/>
    <w:rsid w:val="08B24824"/>
    <w:rsid w:val="08B2486A"/>
    <w:rsid w:val="08B248BC"/>
    <w:rsid w:val="08B24918"/>
    <w:rsid w:val="08B24A14"/>
    <w:rsid w:val="08B24AC4"/>
    <w:rsid w:val="08B24B2A"/>
    <w:rsid w:val="08B24B30"/>
    <w:rsid w:val="08B24BEF"/>
    <w:rsid w:val="08B24C01"/>
    <w:rsid w:val="08B24C96"/>
    <w:rsid w:val="08B24CB7"/>
    <w:rsid w:val="08B24CCC"/>
    <w:rsid w:val="08B24D50"/>
    <w:rsid w:val="08B24F5A"/>
    <w:rsid w:val="08B24F8C"/>
    <w:rsid w:val="08B24FD0"/>
    <w:rsid w:val="08B25021"/>
    <w:rsid w:val="08B25162"/>
    <w:rsid w:val="08B25183"/>
    <w:rsid w:val="08B251B4"/>
    <w:rsid w:val="08B251D9"/>
    <w:rsid w:val="08B25217"/>
    <w:rsid w:val="08B253CF"/>
    <w:rsid w:val="08B253EB"/>
    <w:rsid w:val="08B253FA"/>
    <w:rsid w:val="08B25429"/>
    <w:rsid w:val="08B2548C"/>
    <w:rsid w:val="08B25542"/>
    <w:rsid w:val="08B25567"/>
    <w:rsid w:val="08B25588"/>
    <w:rsid w:val="08B255BD"/>
    <w:rsid w:val="08B255C0"/>
    <w:rsid w:val="08B25695"/>
    <w:rsid w:val="08B25703"/>
    <w:rsid w:val="08B2574E"/>
    <w:rsid w:val="08B25797"/>
    <w:rsid w:val="08B257F8"/>
    <w:rsid w:val="08B257FF"/>
    <w:rsid w:val="08B258EF"/>
    <w:rsid w:val="08B2592B"/>
    <w:rsid w:val="08B25931"/>
    <w:rsid w:val="08B25B0F"/>
    <w:rsid w:val="08B25B6D"/>
    <w:rsid w:val="08B25C43"/>
    <w:rsid w:val="08B25C6C"/>
    <w:rsid w:val="08B25CEE"/>
    <w:rsid w:val="08B25D83"/>
    <w:rsid w:val="08B25EB4"/>
    <w:rsid w:val="08B25F79"/>
    <w:rsid w:val="08B25F87"/>
    <w:rsid w:val="08B25FEF"/>
    <w:rsid w:val="08B2601B"/>
    <w:rsid w:val="08B26101"/>
    <w:rsid w:val="08B26102"/>
    <w:rsid w:val="08B2611A"/>
    <w:rsid w:val="08B263D5"/>
    <w:rsid w:val="08B263FD"/>
    <w:rsid w:val="08B26447"/>
    <w:rsid w:val="08B26465"/>
    <w:rsid w:val="08B2657D"/>
    <w:rsid w:val="08B265DA"/>
    <w:rsid w:val="08B2662D"/>
    <w:rsid w:val="08B26740"/>
    <w:rsid w:val="08B2676F"/>
    <w:rsid w:val="08B26907"/>
    <w:rsid w:val="08B26946"/>
    <w:rsid w:val="08B26950"/>
    <w:rsid w:val="08B269DA"/>
    <w:rsid w:val="08B26AC9"/>
    <w:rsid w:val="08B26BC8"/>
    <w:rsid w:val="08B26BCD"/>
    <w:rsid w:val="08B26C60"/>
    <w:rsid w:val="08B26E41"/>
    <w:rsid w:val="08B26E47"/>
    <w:rsid w:val="08B26E4C"/>
    <w:rsid w:val="08B26EAD"/>
    <w:rsid w:val="08B26FA8"/>
    <w:rsid w:val="08B26FC8"/>
    <w:rsid w:val="08B26FEE"/>
    <w:rsid w:val="08B26FF7"/>
    <w:rsid w:val="08B27137"/>
    <w:rsid w:val="08B272B0"/>
    <w:rsid w:val="08B273D2"/>
    <w:rsid w:val="08B27417"/>
    <w:rsid w:val="08B274BA"/>
    <w:rsid w:val="08B27524"/>
    <w:rsid w:val="08B2765E"/>
    <w:rsid w:val="08B27726"/>
    <w:rsid w:val="08B277A8"/>
    <w:rsid w:val="08B278F0"/>
    <w:rsid w:val="08B27906"/>
    <w:rsid w:val="08B2793C"/>
    <w:rsid w:val="08B2798E"/>
    <w:rsid w:val="08B27BFB"/>
    <w:rsid w:val="08B27CF6"/>
    <w:rsid w:val="08B27DF9"/>
    <w:rsid w:val="08B27E44"/>
    <w:rsid w:val="08B27F21"/>
    <w:rsid w:val="08B27F35"/>
    <w:rsid w:val="08B27F71"/>
    <w:rsid w:val="08B300A3"/>
    <w:rsid w:val="08B300FE"/>
    <w:rsid w:val="08B301FC"/>
    <w:rsid w:val="08B302D0"/>
    <w:rsid w:val="08B3061A"/>
    <w:rsid w:val="08B30652"/>
    <w:rsid w:val="08B30698"/>
    <w:rsid w:val="08B306C7"/>
    <w:rsid w:val="08B306DB"/>
    <w:rsid w:val="08B30739"/>
    <w:rsid w:val="08B30811"/>
    <w:rsid w:val="08B308F1"/>
    <w:rsid w:val="08B3093F"/>
    <w:rsid w:val="08B30955"/>
    <w:rsid w:val="08B309CB"/>
    <w:rsid w:val="08B309FA"/>
    <w:rsid w:val="08B30A06"/>
    <w:rsid w:val="08B30A08"/>
    <w:rsid w:val="08B30A38"/>
    <w:rsid w:val="08B30AA4"/>
    <w:rsid w:val="08B30ADA"/>
    <w:rsid w:val="08B30B37"/>
    <w:rsid w:val="08B30B60"/>
    <w:rsid w:val="08B30BEC"/>
    <w:rsid w:val="08B30C20"/>
    <w:rsid w:val="08B30C80"/>
    <w:rsid w:val="08B30D0E"/>
    <w:rsid w:val="08B30E0E"/>
    <w:rsid w:val="08B30E5E"/>
    <w:rsid w:val="08B30E69"/>
    <w:rsid w:val="08B30F5C"/>
    <w:rsid w:val="08B30F5F"/>
    <w:rsid w:val="08B30F76"/>
    <w:rsid w:val="08B31060"/>
    <w:rsid w:val="08B3106B"/>
    <w:rsid w:val="08B3106E"/>
    <w:rsid w:val="08B3109C"/>
    <w:rsid w:val="08B3110A"/>
    <w:rsid w:val="08B31229"/>
    <w:rsid w:val="08B312A9"/>
    <w:rsid w:val="08B312F7"/>
    <w:rsid w:val="08B3137E"/>
    <w:rsid w:val="08B31477"/>
    <w:rsid w:val="08B31490"/>
    <w:rsid w:val="08B314B1"/>
    <w:rsid w:val="08B31522"/>
    <w:rsid w:val="08B3158D"/>
    <w:rsid w:val="08B315A0"/>
    <w:rsid w:val="08B315E0"/>
    <w:rsid w:val="08B3168D"/>
    <w:rsid w:val="08B31699"/>
    <w:rsid w:val="08B31724"/>
    <w:rsid w:val="08B317E7"/>
    <w:rsid w:val="08B3181C"/>
    <w:rsid w:val="08B31959"/>
    <w:rsid w:val="08B31AD1"/>
    <w:rsid w:val="08B31B5D"/>
    <w:rsid w:val="08B31C88"/>
    <w:rsid w:val="08B31C9A"/>
    <w:rsid w:val="08B31D4B"/>
    <w:rsid w:val="08B31DAD"/>
    <w:rsid w:val="08B31DBB"/>
    <w:rsid w:val="08B31E39"/>
    <w:rsid w:val="08B31E89"/>
    <w:rsid w:val="08B31ECB"/>
    <w:rsid w:val="08B31F44"/>
    <w:rsid w:val="08B31F94"/>
    <w:rsid w:val="08B32127"/>
    <w:rsid w:val="08B32230"/>
    <w:rsid w:val="08B32282"/>
    <w:rsid w:val="08B322D0"/>
    <w:rsid w:val="08B322DD"/>
    <w:rsid w:val="08B3232F"/>
    <w:rsid w:val="08B3240B"/>
    <w:rsid w:val="08B324A4"/>
    <w:rsid w:val="08B324AA"/>
    <w:rsid w:val="08B324AB"/>
    <w:rsid w:val="08B325BD"/>
    <w:rsid w:val="08B32684"/>
    <w:rsid w:val="08B3275E"/>
    <w:rsid w:val="08B32846"/>
    <w:rsid w:val="08B32991"/>
    <w:rsid w:val="08B32997"/>
    <w:rsid w:val="08B329EA"/>
    <w:rsid w:val="08B32A10"/>
    <w:rsid w:val="08B32AD4"/>
    <w:rsid w:val="08B32ADF"/>
    <w:rsid w:val="08B32B39"/>
    <w:rsid w:val="08B32B66"/>
    <w:rsid w:val="08B32B8C"/>
    <w:rsid w:val="08B32C15"/>
    <w:rsid w:val="08B32CEC"/>
    <w:rsid w:val="08B32D15"/>
    <w:rsid w:val="08B32D40"/>
    <w:rsid w:val="08B32D80"/>
    <w:rsid w:val="08B32DC3"/>
    <w:rsid w:val="08B32E15"/>
    <w:rsid w:val="08B32F19"/>
    <w:rsid w:val="08B32F70"/>
    <w:rsid w:val="08B3324E"/>
    <w:rsid w:val="08B332B2"/>
    <w:rsid w:val="08B332C3"/>
    <w:rsid w:val="08B332EF"/>
    <w:rsid w:val="08B3336B"/>
    <w:rsid w:val="08B333B6"/>
    <w:rsid w:val="08B333C9"/>
    <w:rsid w:val="08B333CA"/>
    <w:rsid w:val="08B333E9"/>
    <w:rsid w:val="08B334E5"/>
    <w:rsid w:val="08B334EE"/>
    <w:rsid w:val="08B335D4"/>
    <w:rsid w:val="08B33630"/>
    <w:rsid w:val="08B337E6"/>
    <w:rsid w:val="08B3382A"/>
    <w:rsid w:val="08B3382B"/>
    <w:rsid w:val="08B3383B"/>
    <w:rsid w:val="08B338C2"/>
    <w:rsid w:val="08B33964"/>
    <w:rsid w:val="08B339DB"/>
    <w:rsid w:val="08B33ABF"/>
    <w:rsid w:val="08B33B16"/>
    <w:rsid w:val="08B33C03"/>
    <w:rsid w:val="08B33CE6"/>
    <w:rsid w:val="08B33D06"/>
    <w:rsid w:val="08B33DB0"/>
    <w:rsid w:val="08B33DBE"/>
    <w:rsid w:val="08B33E99"/>
    <w:rsid w:val="08B33EAD"/>
    <w:rsid w:val="08B33ED1"/>
    <w:rsid w:val="08B33ED5"/>
    <w:rsid w:val="08B33EE2"/>
    <w:rsid w:val="08B33F26"/>
    <w:rsid w:val="08B33F8A"/>
    <w:rsid w:val="08B340B5"/>
    <w:rsid w:val="08B3412A"/>
    <w:rsid w:val="08B342BF"/>
    <w:rsid w:val="08B34363"/>
    <w:rsid w:val="08B34364"/>
    <w:rsid w:val="08B34442"/>
    <w:rsid w:val="08B3446A"/>
    <w:rsid w:val="08B34504"/>
    <w:rsid w:val="08B345F7"/>
    <w:rsid w:val="08B346FA"/>
    <w:rsid w:val="08B3474C"/>
    <w:rsid w:val="08B34883"/>
    <w:rsid w:val="08B3488F"/>
    <w:rsid w:val="08B348EA"/>
    <w:rsid w:val="08B348F1"/>
    <w:rsid w:val="08B349BE"/>
    <w:rsid w:val="08B34A0C"/>
    <w:rsid w:val="08B34B96"/>
    <w:rsid w:val="08B34BA7"/>
    <w:rsid w:val="08B34CDB"/>
    <w:rsid w:val="08B34D41"/>
    <w:rsid w:val="08B34EB7"/>
    <w:rsid w:val="08B34EBF"/>
    <w:rsid w:val="08B350C9"/>
    <w:rsid w:val="08B3511B"/>
    <w:rsid w:val="08B35196"/>
    <w:rsid w:val="08B3526A"/>
    <w:rsid w:val="08B352BC"/>
    <w:rsid w:val="08B35315"/>
    <w:rsid w:val="08B353A6"/>
    <w:rsid w:val="08B35432"/>
    <w:rsid w:val="08B3549D"/>
    <w:rsid w:val="08B355A7"/>
    <w:rsid w:val="08B35634"/>
    <w:rsid w:val="08B357E1"/>
    <w:rsid w:val="08B3582F"/>
    <w:rsid w:val="08B35844"/>
    <w:rsid w:val="08B3587E"/>
    <w:rsid w:val="08B35899"/>
    <w:rsid w:val="08B358D4"/>
    <w:rsid w:val="08B358F6"/>
    <w:rsid w:val="08B3593B"/>
    <w:rsid w:val="08B35958"/>
    <w:rsid w:val="08B35A49"/>
    <w:rsid w:val="08B35AB6"/>
    <w:rsid w:val="08B35AC6"/>
    <w:rsid w:val="08B35B3B"/>
    <w:rsid w:val="08B35B56"/>
    <w:rsid w:val="08B35C5D"/>
    <w:rsid w:val="08B35C72"/>
    <w:rsid w:val="08B35C85"/>
    <w:rsid w:val="08B35CAD"/>
    <w:rsid w:val="08B35CFB"/>
    <w:rsid w:val="08B35D6C"/>
    <w:rsid w:val="08B35DC7"/>
    <w:rsid w:val="08B35E2B"/>
    <w:rsid w:val="08B35E8B"/>
    <w:rsid w:val="08B35EAB"/>
    <w:rsid w:val="08B35F4B"/>
    <w:rsid w:val="08B35FC6"/>
    <w:rsid w:val="08B3600C"/>
    <w:rsid w:val="08B3605F"/>
    <w:rsid w:val="08B360CC"/>
    <w:rsid w:val="08B3611F"/>
    <w:rsid w:val="08B3617B"/>
    <w:rsid w:val="08B36232"/>
    <w:rsid w:val="08B36241"/>
    <w:rsid w:val="08B36365"/>
    <w:rsid w:val="08B363B3"/>
    <w:rsid w:val="08B363B4"/>
    <w:rsid w:val="08B36426"/>
    <w:rsid w:val="08B36512"/>
    <w:rsid w:val="08B36581"/>
    <w:rsid w:val="08B365E3"/>
    <w:rsid w:val="08B365E4"/>
    <w:rsid w:val="08B36607"/>
    <w:rsid w:val="08B36623"/>
    <w:rsid w:val="08B36751"/>
    <w:rsid w:val="08B36759"/>
    <w:rsid w:val="08B3689D"/>
    <w:rsid w:val="08B369C0"/>
    <w:rsid w:val="08B36A25"/>
    <w:rsid w:val="08B36ACE"/>
    <w:rsid w:val="08B36B0A"/>
    <w:rsid w:val="08B36B2B"/>
    <w:rsid w:val="08B36B49"/>
    <w:rsid w:val="08B36B99"/>
    <w:rsid w:val="08B36E09"/>
    <w:rsid w:val="08B36F0D"/>
    <w:rsid w:val="08B36F45"/>
    <w:rsid w:val="08B37030"/>
    <w:rsid w:val="08B37057"/>
    <w:rsid w:val="08B37084"/>
    <w:rsid w:val="08B370C9"/>
    <w:rsid w:val="08B3715F"/>
    <w:rsid w:val="08B371C5"/>
    <w:rsid w:val="08B37228"/>
    <w:rsid w:val="08B3724B"/>
    <w:rsid w:val="08B372ED"/>
    <w:rsid w:val="08B3737D"/>
    <w:rsid w:val="08B3747F"/>
    <w:rsid w:val="08B374D8"/>
    <w:rsid w:val="08B37521"/>
    <w:rsid w:val="08B37548"/>
    <w:rsid w:val="08B37590"/>
    <w:rsid w:val="08B375C3"/>
    <w:rsid w:val="08B375CE"/>
    <w:rsid w:val="08B37608"/>
    <w:rsid w:val="08B3760E"/>
    <w:rsid w:val="08B37616"/>
    <w:rsid w:val="08B3761B"/>
    <w:rsid w:val="08B37690"/>
    <w:rsid w:val="08B376E5"/>
    <w:rsid w:val="08B3770B"/>
    <w:rsid w:val="08B37726"/>
    <w:rsid w:val="08B37729"/>
    <w:rsid w:val="08B3773E"/>
    <w:rsid w:val="08B37782"/>
    <w:rsid w:val="08B3782F"/>
    <w:rsid w:val="08B378C4"/>
    <w:rsid w:val="08B378EB"/>
    <w:rsid w:val="08B37937"/>
    <w:rsid w:val="08B379C5"/>
    <w:rsid w:val="08B37B30"/>
    <w:rsid w:val="08B37BAD"/>
    <w:rsid w:val="08B37BF6"/>
    <w:rsid w:val="08B37CF2"/>
    <w:rsid w:val="08B37D30"/>
    <w:rsid w:val="08B37D4E"/>
    <w:rsid w:val="08B37E44"/>
    <w:rsid w:val="08B37E93"/>
    <w:rsid w:val="08B37EE8"/>
    <w:rsid w:val="08B37EED"/>
    <w:rsid w:val="08B40027"/>
    <w:rsid w:val="08B40105"/>
    <w:rsid w:val="08B40130"/>
    <w:rsid w:val="08B40147"/>
    <w:rsid w:val="08B4017C"/>
    <w:rsid w:val="08B40200"/>
    <w:rsid w:val="08B4034D"/>
    <w:rsid w:val="08B403F7"/>
    <w:rsid w:val="08B4048D"/>
    <w:rsid w:val="08B40511"/>
    <w:rsid w:val="08B4055E"/>
    <w:rsid w:val="08B405FE"/>
    <w:rsid w:val="08B4067F"/>
    <w:rsid w:val="08B4076A"/>
    <w:rsid w:val="08B40832"/>
    <w:rsid w:val="08B4091E"/>
    <w:rsid w:val="08B4093F"/>
    <w:rsid w:val="08B40A5C"/>
    <w:rsid w:val="08B40A5D"/>
    <w:rsid w:val="08B40ABD"/>
    <w:rsid w:val="08B40B85"/>
    <w:rsid w:val="08B40B9B"/>
    <w:rsid w:val="08B40CBF"/>
    <w:rsid w:val="08B40D30"/>
    <w:rsid w:val="08B40D61"/>
    <w:rsid w:val="08B40DE0"/>
    <w:rsid w:val="08B40E25"/>
    <w:rsid w:val="08B40E29"/>
    <w:rsid w:val="08B40F14"/>
    <w:rsid w:val="08B40F70"/>
    <w:rsid w:val="08B4103D"/>
    <w:rsid w:val="08B4108E"/>
    <w:rsid w:val="08B411B3"/>
    <w:rsid w:val="08B41321"/>
    <w:rsid w:val="08B41334"/>
    <w:rsid w:val="08B41434"/>
    <w:rsid w:val="08B41449"/>
    <w:rsid w:val="08B41455"/>
    <w:rsid w:val="08B41457"/>
    <w:rsid w:val="08B414A8"/>
    <w:rsid w:val="08B415BE"/>
    <w:rsid w:val="08B41717"/>
    <w:rsid w:val="08B417B4"/>
    <w:rsid w:val="08B417B5"/>
    <w:rsid w:val="08B4184C"/>
    <w:rsid w:val="08B418F1"/>
    <w:rsid w:val="08B419AB"/>
    <w:rsid w:val="08B419D5"/>
    <w:rsid w:val="08B41A0C"/>
    <w:rsid w:val="08B41C78"/>
    <w:rsid w:val="08B41CF3"/>
    <w:rsid w:val="08B41DA1"/>
    <w:rsid w:val="08B41DD9"/>
    <w:rsid w:val="08B41E42"/>
    <w:rsid w:val="08B41F6A"/>
    <w:rsid w:val="08B41F6C"/>
    <w:rsid w:val="08B41FFA"/>
    <w:rsid w:val="08B4203F"/>
    <w:rsid w:val="08B42054"/>
    <w:rsid w:val="08B42062"/>
    <w:rsid w:val="08B420B0"/>
    <w:rsid w:val="08B42105"/>
    <w:rsid w:val="08B4247F"/>
    <w:rsid w:val="08B424BE"/>
    <w:rsid w:val="08B424D4"/>
    <w:rsid w:val="08B425B7"/>
    <w:rsid w:val="08B425EE"/>
    <w:rsid w:val="08B425F3"/>
    <w:rsid w:val="08B42655"/>
    <w:rsid w:val="08B426BF"/>
    <w:rsid w:val="08B426F2"/>
    <w:rsid w:val="08B42766"/>
    <w:rsid w:val="08B427C2"/>
    <w:rsid w:val="08B427D4"/>
    <w:rsid w:val="08B42858"/>
    <w:rsid w:val="08B428B9"/>
    <w:rsid w:val="08B42A21"/>
    <w:rsid w:val="08B42A2D"/>
    <w:rsid w:val="08B42A36"/>
    <w:rsid w:val="08B42A57"/>
    <w:rsid w:val="08B42A5C"/>
    <w:rsid w:val="08B42A7B"/>
    <w:rsid w:val="08B42AE0"/>
    <w:rsid w:val="08B42B7C"/>
    <w:rsid w:val="08B42C1B"/>
    <w:rsid w:val="08B42C86"/>
    <w:rsid w:val="08B42CC9"/>
    <w:rsid w:val="08B42D7A"/>
    <w:rsid w:val="08B42DDE"/>
    <w:rsid w:val="08B42E52"/>
    <w:rsid w:val="08B42E61"/>
    <w:rsid w:val="08B42F6E"/>
    <w:rsid w:val="08B42F71"/>
    <w:rsid w:val="08B43028"/>
    <w:rsid w:val="08B4307F"/>
    <w:rsid w:val="08B43103"/>
    <w:rsid w:val="08B43188"/>
    <w:rsid w:val="08B4320D"/>
    <w:rsid w:val="08B43290"/>
    <w:rsid w:val="08B433A6"/>
    <w:rsid w:val="08B43405"/>
    <w:rsid w:val="08B43406"/>
    <w:rsid w:val="08B43411"/>
    <w:rsid w:val="08B435C8"/>
    <w:rsid w:val="08B4371B"/>
    <w:rsid w:val="08B43826"/>
    <w:rsid w:val="08B438B0"/>
    <w:rsid w:val="08B438F2"/>
    <w:rsid w:val="08B438FB"/>
    <w:rsid w:val="08B4394F"/>
    <w:rsid w:val="08B43969"/>
    <w:rsid w:val="08B43A7C"/>
    <w:rsid w:val="08B43B20"/>
    <w:rsid w:val="08B43B90"/>
    <w:rsid w:val="08B43C27"/>
    <w:rsid w:val="08B43C52"/>
    <w:rsid w:val="08B43CC6"/>
    <w:rsid w:val="08B43CE6"/>
    <w:rsid w:val="08B43EEF"/>
    <w:rsid w:val="08B43FE0"/>
    <w:rsid w:val="08B4404B"/>
    <w:rsid w:val="08B44107"/>
    <w:rsid w:val="08B44133"/>
    <w:rsid w:val="08B44140"/>
    <w:rsid w:val="08B4416B"/>
    <w:rsid w:val="08B441A6"/>
    <w:rsid w:val="08B442B2"/>
    <w:rsid w:val="08B442B7"/>
    <w:rsid w:val="08B443F2"/>
    <w:rsid w:val="08B4449B"/>
    <w:rsid w:val="08B44505"/>
    <w:rsid w:val="08B445E6"/>
    <w:rsid w:val="08B4467F"/>
    <w:rsid w:val="08B44704"/>
    <w:rsid w:val="08B4489B"/>
    <w:rsid w:val="08B449F2"/>
    <w:rsid w:val="08B44A0C"/>
    <w:rsid w:val="08B44A1A"/>
    <w:rsid w:val="08B44B13"/>
    <w:rsid w:val="08B44B3D"/>
    <w:rsid w:val="08B44B69"/>
    <w:rsid w:val="08B44BB3"/>
    <w:rsid w:val="08B44BE1"/>
    <w:rsid w:val="08B44C04"/>
    <w:rsid w:val="08B44C86"/>
    <w:rsid w:val="08B44CA0"/>
    <w:rsid w:val="08B44CDC"/>
    <w:rsid w:val="08B44DAF"/>
    <w:rsid w:val="08B44DEC"/>
    <w:rsid w:val="08B44E2A"/>
    <w:rsid w:val="08B44E5F"/>
    <w:rsid w:val="08B44EDF"/>
    <w:rsid w:val="08B44F29"/>
    <w:rsid w:val="08B44F57"/>
    <w:rsid w:val="08B44FA8"/>
    <w:rsid w:val="08B44FBC"/>
    <w:rsid w:val="08B4520E"/>
    <w:rsid w:val="08B45258"/>
    <w:rsid w:val="08B45305"/>
    <w:rsid w:val="08B4533E"/>
    <w:rsid w:val="08B45346"/>
    <w:rsid w:val="08B45475"/>
    <w:rsid w:val="08B454C7"/>
    <w:rsid w:val="08B45548"/>
    <w:rsid w:val="08B45645"/>
    <w:rsid w:val="08B4568C"/>
    <w:rsid w:val="08B456D9"/>
    <w:rsid w:val="08B4576C"/>
    <w:rsid w:val="08B457C2"/>
    <w:rsid w:val="08B459C4"/>
    <w:rsid w:val="08B459C6"/>
    <w:rsid w:val="08B45A67"/>
    <w:rsid w:val="08B45B92"/>
    <w:rsid w:val="08B45C23"/>
    <w:rsid w:val="08B45E02"/>
    <w:rsid w:val="08B45F4E"/>
    <w:rsid w:val="08B45F93"/>
    <w:rsid w:val="08B45F95"/>
    <w:rsid w:val="08B46182"/>
    <w:rsid w:val="08B461B5"/>
    <w:rsid w:val="08B461EF"/>
    <w:rsid w:val="08B462EA"/>
    <w:rsid w:val="08B463E1"/>
    <w:rsid w:val="08B4657C"/>
    <w:rsid w:val="08B46588"/>
    <w:rsid w:val="08B465CC"/>
    <w:rsid w:val="08B46643"/>
    <w:rsid w:val="08B467E0"/>
    <w:rsid w:val="08B4684A"/>
    <w:rsid w:val="08B4686B"/>
    <w:rsid w:val="08B4686D"/>
    <w:rsid w:val="08B46943"/>
    <w:rsid w:val="08B469BB"/>
    <w:rsid w:val="08B46A2B"/>
    <w:rsid w:val="08B46AFA"/>
    <w:rsid w:val="08B46B7F"/>
    <w:rsid w:val="08B46D0F"/>
    <w:rsid w:val="08B46D49"/>
    <w:rsid w:val="08B46D5D"/>
    <w:rsid w:val="08B46D75"/>
    <w:rsid w:val="08B46D90"/>
    <w:rsid w:val="08B46EB4"/>
    <w:rsid w:val="08B46F2C"/>
    <w:rsid w:val="08B46F92"/>
    <w:rsid w:val="08B46FF1"/>
    <w:rsid w:val="08B47027"/>
    <w:rsid w:val="08B4702E"/>
    <w:rsid w:val="08B47118"/>
    <w:rsid w:val="08B47164"/>
    <w:rsid w:val="08B4718A"/>
    <w:rsid w:val="08B471A6"/>
    <w:rsid w:val="08B471DE"/>
    <w:rsid w:val="08B471FC"/>
    <w:rsid w:val="08B4721A"/>
    <w:rsid w:val="08B472BE"/>
    <w:rsid w:val="08B472C4"/>
    <w:rsid w:val="08B47340"/>
    <w:rsid w:val="08B473B3"/>
    <w:rsid w:val="08B473F4"/>
    <w:rsid w:val="08B47485"/>
    <w:rsid w:val="08B47523"/>
    <w:rsid w:val="08B47580"/>
    <w:rsid w:val="08B476D6"/>
    <w:rsid w:val="08B476EE"/>
    <w:rsid w:val="08B4772F"/>
    <w:rsid w:val="08B47758"/>
    <w:rsid w:val="08B47761"/>
    <w:rsid w:val="08B47797"/>
    <w:rsid w:val="08B4787E"/>
    <w:rsid w:val="08B4789E"/>
    <w:rsid w:val="08B47A70"/>
    <w:rsid w:val="08B47ABD"/>
    <w:rsid w:val="08B47B14"/>
    <w:rsid w:val="08B47B3F"/>
    <w:rsid w:val="08B47BED"/>
    <w:rsid w:val="08B47E2E"/>
    <w:rsid w:val="08B47E58"/>
    <w:rsid w:val="08B47E77"/>
    <w:rsid w:val="08B47E91"/>
    <w:rsid w:val="08B47EA3"/>
    <w:rsid w:val="08B47F4A"/>
    <w:rsid w:val="08B50043"/>
    <w:rsid w:val="08B500D1"/>
    <w:rsid w:val="08B5011F"/>
    <w:rsid w:val="08B5015D"/>
    <w:rsid w:val="08B50166"/>
    <w:rsid w:val="08B501B1"/>
    <w:rsid w:val="08B501DB"/>
    <w:rsid w:val="08B50287"/>
    <w:rsid w:val="08B502BF"/>
    <w:rsid w:val="08B502CC"/>
    <w:rsid w:val="08B502D6"/>
    <w:rsid w:val="08B502E7"/>
    <w:rsid w:val="08B5035C"/>
    <w:rsid w:val="08B50385"/>
    <w:rsid w:val="08B50403"/>
    <w:rsid w:val="08B5043B"/>
    <w:rsid w:val="08B5044B"/>
    <w:rsid w:val="08B504AF"/>
    <w:rsid w:val="08B504B0"/>
    <w:rsid w:val="08B505AB"/>
    <w:rsid w:val="08B5060C"/>
    <w:rsid w:val="08B506BA"/>
    <w:rsid w:val="08B5073C"/>
    <w:rsid w:val="08B507FA"/>
    <w:rsid w:val="08B50813"/>
    <w:rsid w:val="08B50824"/>
    <w:rsid w:val="08B5087B"/>
    <w:rsid w:val="08B5092E"/>
    <w:rsid w:val="08B50946"/>
    <w:rsid w:val="08B50A78"/>
    <w:rsid w:val="08B50AFF"/>
    <w:rsid w:val="08B50B1E"/>
    <w:rsid w:val="08B50BCE"/>
    <w:rsid w:val="08B50C26"/>
    <w:rsid w:val="08B50C3A"/>
    <w:rsid w:val="08B50C91"/>
    <w:rsid w:val="08B50CBC"/>
    <w:rsid w:val="08B50E82"/>
    <w:rsid w:val="08B50EF3"/>
    <w:rsid w:val="08B50F30"/>
    <w:rsid w:val="08B50F54"/>
    <w:rsid w:val="08B50F59"/>
    <w:rsid w:val="08B50FB7"/>
    <w:rsid w:val="08B51063"/>
    <w:rsid w:val="08B51076"/>
    <w:rsid w:val="08B5122E"/>
    <w:rsid w:val="08B5126C"/>
    <w:rsid w:val="08B512BF"/>
    <w:rsid w:val="08B512DF"/>
    <w:rsid w:val="08B512ED"/>
    <w:rsid w:val="08B51327"/>
    <w:rsid w:val="08B51418"/>
    <w:rsid w:val="08B51493"/>
    <w:rsid w:val="08B5149C"/>
    <w:rsid w:val="08B514C2"/>
    <w:rsid w:val="08B51619"/>
    <w:rsid w:val="08B51740"/>
    <w:rsid w:val="08B51743"/>
    <w:rsid w:val="08B5179A"/>
    <w:rsid w:val="08B5183A"/>
    <w:rsid w:val="08B51851"/>
    <w:rsid w:val="08B5187E"/>
    <w:rsid w:val="08B518A0"/>
    <w:rsid w:val="08B5198C"/>
    <w:rsid w:val="08B51A46"/>
    <w:rsid w:val="08B51AD6"/>
    <w:rsid w:val="08B51AE4"/>
    <w:rsid w:val="08B51AFC"/>
    <w:rsid w:val="08B51C5F"/>
    <w:rsid w:val="08B51E1F"/>
    <w:rsid w:val="08B51F4B"/>
    <w:rsid w:val="08B51F69"/>
    <w:rsid w:val="08B51FE0"/>
    <w:rsid w:val="08B5213B"/>
    <w:rsid w:val="08B5213C"/>
    <w:rsid w:val="08B521BF"/>
    <w:rsid w:val="08B52252"/>
    <w:rsid w:val="08B52273"/>
    <w:rsid w:val="08B5228E"/>
    <w:rsid w:val="08B52301"/>
    <w:rsid w:val="08B52304"/>
    <w:rsid w:val="08B523CD"/>
    <w:rsid w:val="08B523F8"/>
    <w:rsid w:val="08B52425"/>
    <w:rsid w:val="08B524D6"/>
    <w:rsid w:val="08B524D9"/>
    <w:rsid w:val="08B52536"/>
    <w:rsid w:val="08B52656"/>
    <w:rsid w:val="08B52818"/>
    <w:rsid w:val="08B5284C"/>
    <w:rsid w:val="08B5289E"/>
    <w:rsid w:val="08B5295D"/>
    <w:rsid w:val="08B52A6D"/>
    <w:rsid w:val="08B52AC5"/>
    <w:rsid w:val="08B52B01"/>
    <w:rsid w:val="08B52B07"/>
    <w:rsid w:val="08B52BEB"/>
    <w:rsid w:val="08B52CD1"/>
    <w:rsid w:val="08B52CE3"/>
    <w:rsid w:val="08B52CE5"/>
    <w:rsid w:val="08B52D62"/>
    <w:rsid w:val="08B52EEE"/>
    <w:rsid w:val="08B52F64"/>
    <w:rsid w:val="08B530BF"/>
    <w:rsid w:val="08B530D2"/>
    <w:rsid w:val="08B53134"/>
    <w:rsid w:val="08B53188"/>
    <w:rsid w:val="08B532BA"/>
    <w:rsid w:val="08B5334E"/>
    <w:rsid w:val="08B53392"/>
    <w:rsid w:val="08B533E9"/>
    <w:rsid w:val="08B5341B"/>
    <w:rsid w:val="08B534F8"/>
    <w:rsid w:val="08B53540"/>
    <w:rsid w:val="08B53569"/>
    <w:rsid w:val="08B535A0"/>
    <w:rsid w:val="08B53644"/>
    <w:rsid w:val="08B53696"/>
    <w:rsid w:val="08B53793"/>
    <w:rsid w:val="08B537BF"/>
    <w:rsid w:val="08B5380D"/>
    <w:rsid w:val="08B53868"/>
    <w:rsid w:val="08B53873"/>
    <w:rsid w:val="08B538C2"/>
    <w:rsid w:val="08B53AEA"/>
    <w:rsid w:val="08B53AEC"/>
    <w:rsid w:val="08B53BC9"/>
    <w:rsid w:val="08B53DB9"/>
    <w:rsid w:val="08B53DBF"/>
    <w:rsid w:val="08B53E1A"/>
    <w:rsid w:val="08B53E91"/>
    <w:rsid w:val="08B53EAF"/>
    <w:rsid w:val="08B53EF8"/>
    <w:rsid w:val="08B53F85"/>
    <w:rsid w:val="08B53FBF"/>
    <w:rsid w:val="08B53FD9"/>
    <w:rsid w:val="08B5406E"/>
    <w:rsid w:val="08B54080"/>
    <w:rsid w:val="08B54095"/>
    <w:rsid w:val="08B54105"/>
    <w:rsid w:val="08B54126"/>
    <w:rsid w:val="08B5418F"/>
    <w:rsid w:val="08B5423D"/>
    <w:rsid w:val="08B542F1"/>
    <w:rsid w:val="08B54374"/>
    <w:rsid w:val="08B5440C"/>
    <w:rsid w:val="08B544CA"/>
    <w:rsid w:val="08B545AF"/>
    <w:rsid w:val="08B5470B"/>
    <w:rsid w:val="08B54861"/>
    <w:rsid w:val="08B54957"/>
    <w:rsid w:val="08B5498A"/>
    <w:rsid w:val="08B54A67"/>
    <w:rsid w:val="08B54B21"/>
    <w:rsid w:val="08B54BD1"/>
    <w:rsid w:val="08B54C4C"/>
    <w:rsid w:val="08B54DDD"/>
    <w:rsid w:val="08B54E3F"/>
    <w:rsid w:val="08B54EB0"/>
    <w:rsid w:val="08B54EC3"/>
    <w:rsid w:val="08B54F00"/>
    <w:rsid w:val="08B54F7D"/>
    <w:rsid w:val="08B5502B"/>
    <w:rsid w:val="08B5503C"/>
    <w:rsid w:val="08B55177"/>
    <w:rsid w:val="08B5518C"/>
    <w:rsid w:val="08B5520F"/>
    <w:rsid w:val="08B5523C"/>
    <w:rsid w:val="08B55290"/>
    <w:rsid w:val="08B55323"/>
    <w:rsid w:val="08B55334"/>
    <w:rsid w:val="08B5538C"/>
    <w:rsid w:val="08B553A9"/>
    <w:rsid w:val="08B554F8"/>
    <w:rsid w:val="08B55535"/>
    <w:rsid w:val="08B5553D"/>
    <w:rsid w:val="08B55589"/>
    <w:rsid w:val="08B555F6"/>
    <w:rsid w:val="08B55603"/>
    <w:rsid w:val="08B55689"/>
    <w:rsid w:val="08B5569B"/>
    <w:rsid w:val="08B55757"/>
    <w:rsid w:val="08B5575E"/>
    <w:rsid w:val="08B5589D"/>
    <w:rsid w:val="08B558EC"/>
    <w:rsid w:val="08B55948"/>
    <w:rsid w:val="08B5596A"/>
    <w:rsid w:val="08B5596B"/>
    <w:rsid w:val="08B559E4"/>
    <w:rsid w:val="08B55AAB"/>
    <w:rsid w:val="08B55B5D"/>
    <w:rsid w:val="08B55B64"/>
    <w:rsid w:val="08B55B9E"/>
    <w:rsid w:val="08B55C12"/>
    <w:rsid w:val="08B55C28"/>
    <w:rsid w:val="08B55D25"/>
    <w:rsid w:val="08B55DB1"/>
    <w:rsid w:val="08B55E24"/>
    <w:rsid w:val="08B55E5B"/>
    <w:rsid w:val="08B55EDF"/>
    <w:rsid w:val="08B560F9"/>
    <w:rsid w:val="08B56230"/>
    <w:rsid w:val="08B56273"/>
    <w:rsid w:val="08B562BA"/>
    <w:rsid w:val="08B5640B"/>
    <w:rsid w:val="08B5648C"/>
    <w:rsid w:val="08B564B0"/>
    <w:rsid w:val="08B564B6"/>
    <w:rsid w:val="08B56571"/>
    <w:rsid w:val="08B56586"/>
    <w:rsid w:val="08B565BC"/>
    <w:rsid w:val="08B56634"/>
    <w:rsid w:val="08B56667"/>
    <w:rsid w:val="08B567A2"/>
    <w:rsid w:val="08B567DD"/>
    <w:rsid w:val="08B5692A"/>
    <w:rsid w:val="08B5694A"/>
    <w:rsid w:val="08B569B9"/>
    <w:rsid w:val="08B56A03"/>
    <w:rsid w:val="08B56ABB"/>
    <w:rsid w:val="08B56BDC"/>
    <w:rsid w:val="08B56BDD"/>
    <w:rsid w:val="08B56D2A"/>
    <w:rsid w:val="08B56E1F"/>
    <w:rsid w:val="08B56E42"/>
    <w:rsid w:val="08B56E5D"/>
    <w:rsid w:val="08B56F65"/>
    <w:rsid w:val="08B56FD1"/>
    <w:rsid w:val="08B56FF5"/>
    <w:rsid w:val="08B57014"/>
    <w:rsid w:val="08B57143"/>
    <w:rsid w:val="08B57144"/>
    <w:rsid w:val="08B57222"/>
    <w:rsid w:val="08B57277"/>
    <w:rsid w:val="08B572AC"/>
    <w:rsid w:val="08B572B5"/>
    <w:rsid w:val="08B57311"/>
    <w:rsid w:val="08B5740F"/>
    <w:rsid w:val="08B5748E"/>
    <w:rsid w:val="08B574BF"/>
    <w:rsid w:val="08B575B5"/>
    <w:rsid w:val="08B575DC"/>
    <w:rsid w:val="08B57606"/>
    <w:rsid w:val="08B57613"/>
    <w:rsid w:val="08B5763C"/>
    <w:rsid w:val="08B576AE"/>
    <w:rsid w:val="08B576B1"/>
    <w:rsid w:val="08B576F5"/>
    <w:rsid w:val="08B576F6"/>
    <w:rsid w:val="08B57741"/>
    <w:rsid w:val="08B577FD"/>
    <w:rsid w:val="08B579A1"/>
    <w:rsid w:val="08B57B12"/>
    <w:rsid w:val="08B57B27"/>
    <w:rsid w:val="08B57B2B"/>
    <w:rsid w:val="08B57B43"/>
    <w:rsid w:val="08B57B7C"/>
    <w:rsid w:val="08B57BD2"/>
    <w:rsid w:val="08B57BD6"/>
    <w:rsid w:val="08B57CF3"/>
    <w:rsid w:val="08B57D6C"/>
    <w:rsid w:val="08B57DBF"/>
    <w:rsid w:val="08B57DC4"/>
    <w:rsid w:val="08B57DCE"/>
    <w:rsid w:val="08B57EC5"/>
    <w:rsid w:val="08B57F45"/>
    <w:rsid w:val="08B57FCC"/>
    <w:rsid w:val="08B6001D"/>
    <w:rsid w:val="08B600C8"/>
    <w:rsid w:val="08B600C9"/>
    <w:rsid w:val="08B600F1"/>
    <w:rsid w:val="08B601A2"/>
    <w:rsid w:val="08B601BE"/>
    <w:rsid w:val="08B60335"/>
    <w:rsid w:val="08B603B3"/>
    <w:rsid w:val="08B603F0"/>
    <w:rsid w:val="08B60457"/>
    <w:rsid w:val="08B60512"/>
    <w:rsid w:val="08B605DF"/>
    <w:rsid w:val="08B60629"/>
    <w:rsid w:val="08B606A1"/>
    <w:rsid w:val="08B60710"/>
    <w:rsid w:val="08B6074F"/>
    <w:rsid w:val="08B607BD"/>
    <w:rsid w:val="08B60893"/>
    <w:rsid w:val="08B609B7"/>
    <w:rsid w:val="08B60AF7"/>
    <w:rsid w:val="08B60AF8"/>
    <w:rsid w:val="08B60B5D"/>
    <w:rsid w:val="08B60BB2"/>
    <w:rsid w:val="08B60BEC"/>
    <w:rsid w:val="08B60CB7"/>
    <w:rsid w:val="08B60EC9"/>
    <w:rsid w:val="08B60F0F"/>
    <w:rsid w:val="08B60F75"/>
    <w:rsid w:val="08B60F9A"/>
    <w:rsid w:val="08B60FEF"/>
    <w:rsid w:val="08B611DA"/>
    <w:rsid w:val="08B61222"/>
    <w:rsid w:val="08B61297"/>
    <w:rsid w:val="08B6138A"/>
    <w:rsid w:val="08B614D1"/>
    <w:rsid w:val="08B614DA"/>
    <w:rsid w:val="08B614DC"/>
    <w:rsid w:val="08B61573"/>
    <w:rsid w:val="08B61589"/>
    <w:rsid w:val="08B61598"/>
    <w:rsid w:val="08B61622"/>
    <w:rsid w:val="08B61639"/>
    <w:rsid w:val="08B61697"/>
    <w:rsid w:val="08B61708"/>
    <w:rsid w:val="08B61776"/>
    <w:rsid w:val="08B6178D"/>
    <w:rsid w:val="08B61813"/>
    <w:rsid w:val="08B618AF"/>
    <w:rsid w:val="08B61916"/>
    <w:rsid w:val="08B61918"/>
    <w:rsid w:val="08B619AC"/>
    <w:rsid w:val="08B619FD"/>
    <w:rsid w:val="08B61A12"/>
    <w:rsid w:val="08B61A1B"/>
    <w:rsid w:val="08B61A80"/>
    <w:rsid w:val="08B61AD1"/>
    <w:rsid w:val="08B61B0A"/>
    <w:rsid w:val="08B61B22"/>
    <w:rsid w:val="08B61B88"/>
    <w:rsid w:val="08B61BC7"/>
    <w:rsid w:val="08B61BCD"/>
    <w:rsid w:val="08B61BD5"/>
    <w:rsid w:val="08B61C37"/>
    <w:rsid w:val="08B61DA8"/>
    <w:rsid w:val="08B61EE1"/>
    <w:rsid w:val="08B61EF1"/>
    <w:rsid w:val="08B62026"/>
    <w:rsid w:val="08B62079"/>
    <w:rsid w:val="08B620CF"/>
    <w:rsid w:val="08B620D7"/>
    <w:rsid w:val="08B620E1"/>
    <w:rsid w:val="08B6213F"/>
    <w:rsid w:val="08B6219B"/>
    <w:rsid w:val="08B621F2"/>
    <w:rsid w:val="08B62215"/>
    <w:rsid w:val="08B62246"/>
    <w:rsid w:val="08B62249"/>
    <w:rsid w:val="08B6228B"/>
    <w:rsid w:val="08B622A4"/>
    <w:rsid w:val="08B6237A"/>
    <w:rsid w:val="08B6242D"/>
    <w:rsid w:val="08B624A6"/>
    <w:rsid w:val="08B624AE"/>
    <w:rsid w:val="08B625BF"/>
    <w:rsid w:val="08B62646"/>
    <w:rsid w:val="08B62828"/>
    <w:rsid w:val="08B62947"/>
    <w:rsid w:val="08B629E1"/>
    <w:rsid w:val="08B629E6"/>
    <w:rsid w:val="08B62B61"/>
    <w:rsid w:val="08B62BB3"/>
    <w:rsid w:val="08B62BD2"/>
    <w:rsid w:val="08B62C40"/>
    <w:rsid w:val="08B62C82"/>
    <w:rsid w:val="08B62CF0"/>
    <w:rsid w:val="08B62CF3"/>
    <w:rsid w:val="08B62DE0"/>
    <w:rsid w:val="08B62E5D"/>
    <w:rsid w:val="08B62E67"/>
    <w:rsid w:val="08B62E76"/>
    <w:rsid w:val="08B62E93"/>
    <w:rsid w:val="08B62EA1"/>
    <w:rsid w:val="08B62FFA"/>
    <w:rsid w:val="08B630DB"/>
    <w:rsid w:val="08B630DE"/>
    <w:rsid w:val="08B630E5"/>
    <w:rsid w:val="08B631EB"/>
    <w:rsid w:val="08B63268"/>
    <w:rsid w:val="08B6334B"/>
    <w:rsid w:val="08B63376"/>
    <w:rsid w:val="08B633A5"/>
    <w:rsid w:val="08B63418"/>
    <w:rsid w:val="08B63437"/>
    <w:rsid w:val="08B6348B"/>
    <w:rsid w:val="08B635EB"/>
    <w:rsid w:val="08B6362E"/>
    <w:rsid w:val="08B6367E"/>
    <w:rsid w:val="08B636E5"/>
    <w:rsid w:val="08B6373A"/>
    <w:rsid w:val="08B63820"/>
    <w:rsid w:val="08B63846"/>
    <w:rsid w:val="08B638C8"/>
    <w:rsid w:val="08B6392A"/>
    <w:rsid w:val="08B63950"/>
    <w:rsid w:val="08B639B5"/>
    <w:rsid w:val="08B639D1"/>
    <w:rsid w:val="08B63B3C"/>
    <w:rsid w:val="08B63B81"/>
    <w:rsid w:val="08B63CD7"/>
    <w:rsid w:val="08B63D73"/>
    <w:rsid w:val="08B63DD4"/>
    <w:rsid w:val="08B63DD7"/>
    <w:rsid w:val="08B63E4C"/>
    <w:rsid w:val="08B63F30"/>
    <w:rsid w:val="08B63FBB"/>
    <w:rsid w:val="08B640D8"/>
    <w:rsid w:val="08B64148"/>
    <w:rsid w:val="08B64171"/>
    <w:rsid w:val="08B6418D"/>
    <w:rsid w:val="08B641A2"/>
    <w:rsid w:val="08B641B2"/>
    <w:rsid w:val="08B6428B"/>
    <w:rsid w:val="08B64372"/>
    <w:rsid w:val="08B643A9"/>
    <w:rsid w:val="08B643C4"/>
    <w:rsid w:val="08B643EA"/>
    <w:rsid w:val="08B64414"/>
    <w:rsid w:val="08B64435"/>
    <w:rsid w:val="08B64451"/>
    <w:rsid w:val="08B64574"/>
    <w:rsid w:val="08B645EC"/>
    <w:rsid w:val="08B64677"/>
    <w:rsid w:val="08B64757"/>
    <w:rsid w:val="08B64801"/>
    <w:rsid w:val="08B64837"/>
    <w:rsid w:val="08B6483A"/>
    <w:rsid w:val="08B64866"/>
    <w:rsid w:val="08B64880"/>
    <w:rsid w:val="08B648A9"/>
    <w:rsid w:val="08B6497F"/>
    <w:rsid w:val="08B64B5E"/>
    <w:rsid w:val="08B64C67"/>
    <w:rsid w:val="08B64C72"/>
    <w:rsid w:val="08B64CB9"/>
    <w:rsid w:val="08B64CC4"/>
    <w:rsid w:val="08B64CDD"/>
    <w:rsid w:val="08B64E1D"/>
    <w:rsid w:val="08B64E3D"/>
    <w:rsid w:val="08B64EB3"/>
    <w:rsid w:val="08B64F4C"/>
    <w:rsid w:val="08B64FEC"/>
    <w:rsid w:val="08B65034"/>
    <w:rsid w:val="08B650AA"/>
    <w:rsid w:val="08B65143"/>
    <w:rsid w:val="08B65192"/>
    <w:rsid w:val="08B6524A"/>
    <w:rsid w:val="08B6530B"/>
    <w:rsid w:val="08B65336"/>
    <w:rsid w:val="08B65378"/>
    <w:rsid w:val="08B653BF"/>
    <w:rsid w:val="08B653EC"/>
    <w:rsid w:val="08B65401"/>
    <w:rsid w:val="08B6549E"/>
    <w:rsid w:val="08B6563C"/>
    <w:rsid w:val="08B65685"/>
    <w:rsid w:val="08B6568A"/>
    <w:rsid w:val="08B656D5"/>
    <w:rsid w:val="08B6576B"/>
    <w:rsid w:val="08B657DF"/>
    <w:rsid w:val="08B658BC"/>
    <w:rsid w:val="08B658D1"/>
    <w:rsid w:val="08B6590F"/>
    <w:rsid w:val="08B65925"/>
    <w:rsid w:val="08B65954"/>
    <w:rsid w:val="08B6595E"/>
    <w:rsid w:val="08B65A36"/>
    <w:rsid w:val="08B65A49"/>
    <w:rsid w:val="08B65A6B"/>
    <w:rsid w:val="08B65B22"/>
    <w:rsid w:val="08B65D09"/>
    <w:rsid w:val="08B65E3C"/>
    <w:rsid w:val="08B65EFB"/>
    <w:rsid w:val="08B65EFF"/>
    <w:rsid w:val="08B65F51"/>
    <w:rsid w:val="08B65F6F"/>
    <w:rsid w:val="08B65F7F"/>
    <w:rsid w:val="08B65F94"/>
    <w:rsid w:val="08B66038"/>
    <w:rsid w:val="08B6605E"/>
    <w:rsid w:val="08B6608F"/>
    <w:rsid w:val="08B66090"/>
    <w:rsid w:val="08B660B1"/>
    <w:rsid w:val="08B66105"/>
    <w:rsid w:val="08B661A3"/>
    <w:rsid w:val="08B661B8"/>
    <w:rsid w:val="08B661E2"/>
    <w:rsid w:val="08B6622D"/>
    <w:rsid w:val="08B6629A"/>
    <w:rsid w:val="08B6632C"/>
    <w:rsid w:val="08B66345"/>
    <w:rsid w:val="08B6639B"/>
    <w:rsid w:val="08B6641D"/>
    <w:rsid w:val="08B664AC"/>
    <w:rsid w:val="08B6655A"/>
    <w:rsid w:val="08B667E8"/>
    <w:rsid w:val="08B667F0"/>
    <w:rsid w:val="08B66878"/>
    <w:rsid w:val="08B668B5"/>
    <w:rsid w:val="08B66906"/>
    <w:rsid w:val="08B66970"/>
    <w:rsid w:val="08B66A24"/>
    <w:rsid w:val="08B66A38"/>
    <w:rsid w:val="08B66A4B"/>
    <w:rsid w:val="08B66A80"/>
    <w:rsid w:val="08B66A87"/>
    <w:rsid w:val="08B66AD5"/>
    <w:rsid w:val="08B66C3F"/>
    <w:rsid w:val="08B66CDB"/>
    <w:rsid w:val="08B66CED"/>
    <w:rsid w:val="08B66D12"/>
    <w:rsid w:val="08B66D5C"/>
    <w:rsid w:val="08B66DDB"/>
    <w:rsid w:val="08B66E14"/>
    <w:rsid w:val="08B66F03"/>
    <w:rsid w:val="08B66F2D"/>
    <w:rsid w:val="08B66FEB"/>
    <w:rsid w:val="08B67027"/>
    <w:rsid w:val="08B6705E"/>
    <w:rsid w:val="08B67092"/>
    <w:rsid w:val="08B670A5"/>
    <w:rsid w:val="08B67128"/>
    <w:rsid w:val="08B6713A"/>
    <w:rsid w:val="08B671A2"/>
    <w:rsid w:val="08B671E2"/>
    <w:rsid w:val="08B67407"/>
    <w:rsid w:val="08B67409"/>
    <w:rsid w:val="08B6758A"/>
    <w:rsid w:val="08B6768A"/>
    <w:rsid w:val="08B67768"/>
    <w:rsid w:val="08B677C3"/>
    <w:rsid w:val="08B677ED"/>
    <w:rsid w:val="08B67865"/>
    <w:rsid w:val="08B679E8"/>
    <w:rsid w:val="08B67A4D"/>
    <w:rsid w:val="08B67AA0"/>
    <w:rsid w:val="08B67ACB"/>
    <w:rsid w:val="08B67B01"/>
    <w:rsid w:val="08B67D3E"/>
    <w:rsid w:val="08B67DC8"/>
    <w:rsid w:val="08B67E26"/>
    <w:rsid w:val="08B67E52"/>
    <w:rsid w:val="08B67EC9"/>
    <w:rsid w:val="08B67F28"/>
    <w:rsid w:val="08B70019"/>
    <w:rsid w:val="08B70121"/>
    <w:rsid w:val="08B70129"/>
    <w:rsid w:val="08B70244"/>
    <w:rsid w:val="08B70375"/>
    <w:rsid w:val="08B70423"/>
    <w:rsid w:val="08B70455"/>
    <w:rsid w:val="08B704E0"/>
    <w:rsid w:val="08B70538"/>
    <w:rsid w:val="08B70556"/>
    <w:rsid w:val="08B7055A"/>
    <w:rsid w:val="08B70574"/>
    <w:rsid w:val="08B7060C"/>
    <w:rsid w:val="08B7062B"/>
    <w:rsid w:val="08B70645"/>
    <w:rsid w:val="08B70676"/>
    <w:rsid w:val="08B706A6"/>
    <w:rsid w:val="08B70768"/>
    <w:rsid w:val="08B7078F"/>
    <w:rsid w:val="08B707DE"/>
    <w:rsid w:val="08B707E4"/>
    <w:rsid w:val="08B70824"/>
    <w:rsid w:val="08B70A0E"/>
    <w:rsid w:val="08B70AC9"/>
    <w:rsid w:val="08B70AD8"/>
    <w:rsid w:val="08B70B40"/>
    <w:rsid w:val="08B70C28"/>
    <w:rsid w:val="08B70CA7"/>
    <w:rsid w:val="08B70CC3"/>
    <w:rsid w:val="08B70D2F"/>
    <w:rsid w:val="08B70D92"/>
    <w:rsid w:val="08B70E30"/>
    <w:rsid w:val="08B70E33"/>
    <w:rsid w:val="08B70F25"/>
    <w:rsid w:val="08B70FCC"/>
    <w:rsid w:val="08B71061"/>
    <w:rsid w:val="08B710ED"/>
    <w:rsid w:val="08B7120A"/>
    <w:rsid w:val="08B71219"/>
    <w:rsid w:val="08B7122B"/>
    <w:rsid w:val="08B71233"/>
    <w:rsid w:val="08B71261"/>
    <w:rsid w:val="08B71275"/>
    <w:rsid w:val="08B713B1"/>
    <w:rsid w:val="08B713F6"/>
    <w:rsid w:val="08B71469"/>
    <w:rsid w:val="08B714D3"/>
    <w:rsid w:val="08B71529"/>
    <w:rsid w:val="08B71685"/>
    <w:rsid w:val="08B716AF"/>
    <w:rsid w:val="08B71747"/>
    <w:rsid w:val="08B717A6"/>
    <w:rsid w:val="08B717BB"/>
    <w:rsid w:val="08B7184E"/>
    <w:rsid w:val="08B718ED"/>
    <w:rsid w:val="08B718F4"/>
    <w:rsid w:val="08B71ABB"/>
    <w:rsid w:val="08B71AD7"/>
    <w:rsid w:val="08B71B27"/>
    <w:rsid w:val="08B71BB3"/>
    <w:rsid w:val="08B71C0B"/>
    <w:rsid w:val="08B71C21"/>
    <w:rsid w:val="08B71C64"/>
    <w:rsid w:val="08B71CEA"/>
    <w:rsid w:val="08B71E2D"/>
    <w:rsid w:val="08B71E71"/>
    <w:rsid w:val="08B71EB6"/>
    <w:rsid w:val="08B71EBC"/>
    <w:rsid w:val="08B71F6E"/>
    <w:rsid w:val="08B71F9E"/>
    <w:rsid w:val="08B72017"/>
    <w:rsid w:val="08B720C6"/>
    <w:rsid w:val="08B721B5"/>
    <w:rsid w:val="08B72267"/>
    <w:rsid w:val="08B722BC"/>
    <w:rsid w:val="08B72379"/>
    <w:rsid w:val="08B72408"/>
    <w:rsid w:val="08B72467"/>
    <w:rsid w:val="08B7248E"/>
    <w:rsid w:val="08B7249C"/>
    <w:rsid w:val="08B72505"/>
    <w:rsid w:val="08B725C3"/>
    <w:rsid w:val="08B72642"/>
    <w:rsid w:val="08B726FC"/>
    <w:rsid w:val="08B72712"/>
    <w:rsid w:val="08B72722"/>
    <w:rsid w:val="08B728C3"/>
    <w:rsid w:val="08B728DB"/>
    <w:rsid w:val="08B729A4"/>
    <w:rsid w:val="08B729D1"/>
    <w:rsid w:val="08B72A33"/>
    <w:rsid w:val="08B72A4E"/>
    <w:rsid w:val="08B72AC8"/>
    <w:rsid w:val="08B72B27"/>
    <w:rsid w:val="08B72BA3"/>
    <w:rsid w:val="08B72C9A"/>
    <w:rsid w:val="08B72D39"/>
    <w:rsid w:val="08B72D5C"/>
    <w:rsid w:val="08B72DBB"/>
    <w:rsid w:val="08B72DC8"/>
    <w:rsid w:val="08B72E1B"/>
    <w:rsid w:val="08B72E8E"/>
    <w:rsid w:val="08B73014"/>
    <w:rsid w:val="08B7305C"/>
    <w:rsid w:val="08B7305D"/>
    <w:rsid w:val="08B730BF"/>
    <w:rsid w:val="08B73192"/>
    <w:rsid w:val="08B73206"/>
    <w:rsid w:val="08B732EB"/>
    <w:rsid w:val="08B73310"/>
    <w:rsid w:val="08B73322"/>
    <w:rsid w:val="08B7336F"/>
    <w:rsid w:val="08B7337E"/>
    <w:rsid w:val="08B733D3"/>
    <w:rsid w:val="08B733FD"/>
    <w:rsid w:val="08B73445"/>
    <w:rsid w:val="08B73469"/>
    <w:rsid w:val="08B734C1"/>
    <w:rsid w:val="08B734C8"/>
    <w:rsid w:val="08B73523"/>
    <w:rsid w:val="08B735B1"/>
    <w:rsid w:val="08B735BA"/>
    <w:rsid w:val="08B73686"/>
    <w:rsid w:val="08B7388C"/>
    <w:rsid w:val="08B73899"/>
    <w:rsid w:val="08B73930"/>
    <w:rsid w:val="08B73940"/>
    <w:rsid w:val="08B73AAF"/>
    <w:rsid w:val="08B73AB2"/>
    <w:rsid w:val="08B73C3A"/>
    <w:rsid w:val="08B73C7B"/>
    <w:rsid w:val="08B73DD0"/>
    <w:rsid w:val="08B73DFF"/>
    <w:rsid w:val="08B73E47"/>
    <w:rsid w:val="08B73E5B"/>
    <w:rsid w:val="08B73EFF"/>
    <w:rsid w:val="08B73F07"/>
    <w:rsid w:val="08B74036"/>
    <w:rsid w:val="08B7410E"/>
    <w:rsid w:val="08B74130"/>
    <w:rsid w:val="08B7415C"/>
    <w:rsid w:val="08B74178"/>
    <w:rsid w:val="08B741F8"/>
    <w:rsid w:val="08B741FF"/>
    <w:rsid w:val="08B74204"/>
    <w:rsid w:val="08B7420C"/>
    <w:rsid w:val="08B74372"/>
    <w:rsid w:val="08B7440D"/>
    <w:rsid w:val="08B7441C"/>
    <w:rsid w:val="08B74522"/>
    <w:rsid w:val="08B74563"/>
    <w:rsid w:val="08B74572"/>
    <w:rsid w:val="08B745B3"/>
    <w:rsid w:val="08B74658"/>
    <w:rsid w:val="08B74694"/>
    <w:rsid w:val="08B74736"/>
    <w:rsid w:val="08B748BE"/>
    <w:rsid w:val="08B7498C"/>
    <w:rsid w:val="08B74A21"/>
    <w:rsid w:val="08B74A65"/>
    <w:rsid w:val="08B74B93"/>
    <w:rsid w:val="08B74C05"/>
    <w:rsid w:val="08B74CD9"/>
    <w:rsid w:val="08B74D4D"/>
    <w:rsid w:val="08B74DDC"/>
    <w:rsid w:val="08B74E03"/>
    <w:rsid w:val="08B74EB4"/>
    <w:rsid w:val="08B74ED2"/>
    <w:rsid w:val="08B75004"/>
    <w:rsid w:val="08B75023"/>
    <w:rsid w:val="08B7508D"/>
    <w:rsid w:val="08B750AA"/>
    <w:rsid w:val="08B750C8"/>
    <w:rsid w:val="08B750F6"/>
    <w:rsid w:val="08B7512E"/>
    <w:rsid w:val="08B7515A"/>
    <w:rsid w:val="08B751E3"/>
    <w:rsid w:val="08B75268"/>
    <w:rsid w:val="08B7528B"/>
    <w:rsid w:val="08B752CC"/>
    <w:rsid w:val="08B7533E"/>
    <w:rsid w:val="08B753FA"/>
    <w:rsid w:val="08B754AD"/>
    <w:rsid w:val="08B754CC"/>
    <w:rsid w:val="08B754F0"/>
    <w:rsid w:val="08B75567"/>
    <w:rsid w:val="08B7566E"/>
    <w:rsid w:val="08B756D3"/>
    <w:rsid w:val="08B756D6"/>
    <w:rsid w:val="08B756DC"/>
    <w:rsid w:val="08B756DE"/>
    <w:rsid w:val="08B7580E"/>
    <w:rsid w:val="08B75829"/>
    <w:rsid w:val="08B75962"/>
    <w:rsid w:val="08B75980"/>
    <w:rsid w:val="08B75997"/>
    <w:rsid w:val="08B75AE7"/>
    <w:rsid w:val="08B75B1B"/>
    <w:rsid w:val="08B75BF6"/>
    <w:rsid w:val="08B75C79"/>
    <w:rsid w:val="08B75D9B"/>
    <w:rsid w:val="08B75E99"/>
    <w:rsid w:val="08B75ED1"/>
    <w:rsid w:val="08B75EEC"/>
    <w:rsid w:val="08B75FA4"/>
    <w:rsid w:val="08B75FA6"/>
    <w:rsid w:val="08B7605F"/>
    <w:rsid w:val="08B760BD"/>
    <w:rsid w:val="08B76134"/>
    <w:rsid w:val="08B76156"/>
    <w:rsid w:val="08B7615D"/>
    <w:rsid w:val="08B762B5"/>
    <w:rsid w:val="08B7641B"/>
    <w:rsid w:val="08B7654D"/>
    <w:rsid w:val="08B7668C"/>
    <w:rsid w:val="08B767B5"/>
    <w:rsid w:val="08B768BA"/>
    <w:rsid w:val="08B7695B"/>
    <w:rsid w:val="08B7699B"/>
    <w:rsid w:val="08B76AD8"/>
    <w:rsid w:val="08B76B29"/>
    <w:rsid w:val="08B76B3B"/>
    <w:rsid w:val="08B76B79"/>
    <w:rsid w:val="08B76BAD"/>
    <w:rsid w:val="08B76BEF"/>
    <w:rsid w:val="08B76C34"/>
    <w:rsid w:val="08B76C7D"/>
    <w:rsid w:val="08B76D6D"/>
    <w:rsid w:val="08B76D95"/>
    <w:rsid w:val="08B76E3D"/>
    <w:rsid w:val="08B76EB5"/>
    <w:rsid w:val="08B76EE1"/>
    <w:rsid w:val="08B76EE8"/>
    <w:rsid w:val="08B76F80"/>
    <w:rsid w:val="08B77005"/>
    <w:rsid w:val="08B77138"/>
    <w:rsid w:val="08B77224"/>
    <w:rsid w:val="08B7727B"/>
    <w:rsid w:val="08B7728D"/>
    <w:rsid w:val="08B772D0"/>
    <w:rsid w:val="08B772F3"/>
    <w:rsid w:val="08B77308"/>
    <w:rsid w:val="08B7747C"/>
    <w:rsid w:val="08B774B7"/>
    <w:rsid w:val="08B774D8"/>
    <w:rsid w:val="08B7755D"/>
    <w:rsid w:val="08B77566"/>
    <w:rsid w:val="08B775B2"/>
    <w:rsid w:val="08B775C2"/>
    <w:rsid w:val="08B776FA"/>
    <w:rsid w:val="08B77779"/>
    <w:rsid w:val="08B777D4"/>
    <w:rsid w:val="08B777F7"/>
    <w:rsid w:val="08B777FC"/>
    <w:rsid w:val="08B77815"/>
    <w:rsid w:val="08B7782A"/>
    <w:rsid w:val="08B7782D"/>
    <w:rsid w:val="08B778F7"/>
    <w:rsid w:val="08B77A1D"/>
    <w:rsid w:val="08B77A2E"/>
    <w:rsid w:val="08B77A33"/>
    <w:rsid w:val="08B77AC3"/>
    <w:rsid w:val="08B77B1C"/>
    <w:rsid w:val="08B77B22"/>
    <w:rsid w:val="08B77B23"/>
    <w:rsid w:val="08B77B64"/>
    <w:rsid w:val="08B77B6A"/>
    <w:rsid w:val="08B77C63"/>
    <w:rsid w:val="08B77C77"/>
    <w:rsid w:val="08B77C9E"/>
    <w:rsid w:val="08B77CFF"/>
    <w:rsid w:val="08B77D27"/>
    <w:rsid w:val="08B77D4B"/>
    <w:rsid w:val="08B77D50"/>
    <w:rsid w:val="08B77E2F"/>
    <w:rsid w:val="08B77E60"/>
    <w:rsid w:val="08B77E7F"/>
    <w:rsid w:val="08B77E9F"/>
    <w:rsid w:val="08B77EE9"/>
    <w:rsid w:val="08B77F01"/>
    <w:rsid w:val="08B77F54"/>
    <w:rsid w:val="08B77F70"/>
    <w:rsid w:val="08B77F9D"/>
    <w:rsid w:val="08B77FFC"/>
    <w:rsid w:val="08B80002"/>
    <w:rsid w:val="08B8000E"/>
    <w:rsid w:val="08B80014"/>
    <w:rsid w:val="08B8003F"/>
    <w:rsid w:val="08B8014C"/>
    <w:rsid w:val="08B802BC"/>
    <w:rsid w:val="08B803C1"/>
    <w:rsid w:val="08B80550"/>
    <w:rsid w:val="08B8057D"/>
    <w:rsid w:val="08B80593"/>
    <w:rsid w:val="08B80602"/>
    <w:rsid w:val="08B8071E"/>
    <w:rsid w:val="08B80788"/>
    <w:rsid w:val="08B807D4"/>
    <w:rsid w:val="08B8084E"/>
    <w:rsid w:val="08B808ED"/>
    <w:rsid w:val="08B80921"/>
    <w:rsid w:val="08B809BB"/>
    <w:rsid w:val="08B809C7"/>
    <w:rsid w:val="08B809DA"/>
    <w:rsid w:val="08B80A32"/>
    <w:rsid w:val="08B80AC6"/>
    <w:rsid w:val="08B80B27"/>
    <w:rsid w:val="08B80B64"/>
    <w:rsid w:val="08B80BD1"/>
    <w:rsid w:val="08B80BEC"/>
    <w:rsid w:val="08B80D1B"/>
    <w:rsid w:val="08B80D36"/>
    <w:rsid w:val="08B80D5B"/>
    <w:rsid w:val="08B80D65"/>
    <w:rsid w:val="08B80DAB"/>
    <w:rsid w:val="08B80E2B"/>
    <w:rsid w:val="08B80E75"/>
    <w:rsid w:val="08B80EB3"/>
    <w:rsid w:val="08B80EB4"/>
    <w:rsid w:val="08B80F12"/>
    <w:rsid w:val="08B80F45"/>
    <w:rsid w:val="08B810A7"/>
    <w:rsid w:val="08B8110C"/>
    <w:rsid w:val="08B811B8"/>
    <w:rsid w:val="08B812A0"/>
    <w:rsid w:val="08B812C6"/>
    <w:rsid w:val="08B8133C"/>
    <w:rsid w:val="08B813BF"/>
    <w:rsid w:val="08B81441"/>
    <w:rsid w:val="08B81457"/>
    <w:rsid w:val="08B81482"/>
    <w:rsid w:val="08B81490"/>
    <w:rsid w:val="08B81494"/>
    <w:rsid w:val="08B815FB"/>
    <w:rsid w:val="08B81714"/>
    <w:rsid w:val="08B8172B"/>
    <w:rsid w:val="08B817AB"/>
    <w:rsid w:val="08B817B9"/>
    <w:rsid w:val="08B81879"/>
    <w:rsid w:val="08B8191B"/>
    <w:rsid w:val="08B81972"/>
    <w:rsid w:val="08B81A5F"/>
    <w:rsid w:val="08B81B28"/>
    <w:rsid w:val="08B81BCA"/>
    <w:rsid w:val="08B81BE1"/>
    <w:rsid w:val="08B81CBA"/>
    <w:rsid w:val="08B81CBB"/>
    <w:rsid w:val="08B81D30"/>
    <w:rsid w:val="08B81DCD"/>
    <w:rsid w:val="08B81F9A"/>
    <w:rsid w:val="08B82008"/>
    <w:rsid w:val="08B82076"/>
    <w:rsid w:val="08B8208F"/>
    <w:rsid w:val="08B820AA"/>
    <w:rsid w:val="08B8212E"/>
    <w:rsid w:val="08B821AA"/>
    <w:rsid w:val="08B82216"/>
    <w:rsid w:val="08B82287"/>
    <w:rsid w:val="08B82344"/>
    <w:rsid w:val="08B823AE"/>
    <w:rsid w:val="08B82400"/>
    <w:rsid w:val="08B82561"/>
    <w:rsid w:val="08B8256F"/>
    <w:rsid w:val="08B825B6"/>
    <w:rsid w:val="08B8268B"/>
    <w:rsid w:val="08B82836"/>
    <w:rsid w:val="08B8288B"/>
    <w:rsid w:val="08B828C3"/>
    <w:rsid w:val="08B828DC"/>
    <w:rsid w:val="08B8290A"/>
    <w:rsid w:val="08B829A0"/>
    <w:rsid w:val="08B82A66"/>
    <w:rsid w:val="08B82B74"/>
    <w:rsid w:val="08B82BED"/>
    <w:rsid w:val="08B82CA5"/>
    <w:rsid w:val="08B82DAB"/>
    <w:rsid w:val="08B82DD8"/>
    <w:rsid w:val="08B82E17"/>
    <w:rsid w:val="08B82E8E"/>
    <w:rsid w:val="08B82FCD"/>
    <w:rsid w:val="08B83098"/>
    <w:rsid w:val="08B83122"/>
    <w:rsid w:val="08B83158"/>
    <w:rsid w:val="08B831F8"/>
    <w:rsid w:val="08B83213"/>
    <w:rsid w:val="08B832DB"/>
    <w:rsid w:val="08B83315"/>
    <w:rsid w:val="08B8333C"/>
    <w:rsid w:val="08B83438"/>
    <w:rsid w:val="08B8347D"/>
    <w:rsid w:val="08B834D9"/>
    <w:rsid w:val="08B83574"/>
    <w:rsid w:val="08B835BB"/>
    <w:rsid w:val="08B8362B"/>
    <w:rsid w:val="08B836AC"/>
    <w:rsid w:val="08B83747"/>
    <w:rsid w:val="08B837FA"/>
    <w:rsid w:val="08B83983"/>
    <w:rsid w:val="08B839DF"/>
    <w:rsid w:val="08B83AA8"/>
    <w:rsid w:val="08B83BC1"/>
    <w:rsid w:val="08B83E62"/>
    <w:rsid w:val="08B83E68"/>
    <w:rsid w:val="08B83EAB"/>
    <w:rsid w:val="08B83EB2"/>
    <w:rsid w:val="08B83F99"/>
    <w:rsid w:val="08B83FB5"/>
    <w:rsid w:val="08B83FE7"/>
    <w:rsid w:val="08B84011"/>
    <w:rsid w:val="08B841A8"/>
    <w:rsid w:val="08B841B7"/>
    <w:rsid w:val="08B841F0"/>
    <w:rsid w:val="08B84242"/>
    <w:rsid w:val="08B84283"/>
    <w:rsid w:val="08B842A9"/>
    <w:rsid w:val="08B84491"/>
    <w:rsid w:val="08B844B6"/>
    <w:rsid w:val="08B84589"/>
    <w:rsid w:val="08B846A6"/>
    <w:rsid w:val="08B846A9"/>
    <w:rsid w:val="08B846C5"/>
    <w:rsid w:val="08B846C8"/>
    <w:rsid w:val="08B8482B"/>
    <w:rsid w:val="08B8489C"/>
    <w:rsid w:val="08B84920"/>
    <w:rsid w:val="08B8494E"/>
    <w:rsid w:val="08B84988"/>
    <w:rsid w:val="08B849CF"/>
    <w:rsid w:val="08B84A10"/>
    <w:rsid w:val="08B84A80"/>
    <w:rsid w:val="08B84AAF"/>
    <w:rsid w:val="08B84B12"/>
    <w:rsid w:val="08B84B65"/>
    <w:rsid w:val="08B84C6D"/>
    <w:rsid w:val="08B84CEA"/>
    <w:rsid w:val="08B84CF5"/>
    <w:rsid w:val="08B84D46"/>
    <w:rsid w:val="08B84DAC"/>
    <w:rsid w:val="08B84E65"/>
    <w:rsid w:val="08B84E89"/>
    <w:rsid w:val="08B84EA5"/>
    <w:rsid w:val="08B84EEA"/>
    <w:rsid w:val="08B84F29"/>
    <w:rsid w:val="08B8500C"/>
    <w:rsid w:val="08B85097"/>
    <w:rsid w:val="08B850AE"/>
    <w:rsid w:val="08B850E6"/>
    <w:rsid w:val="08B851F8"/>
    <w:rsid w:val="08B85350"/>
    <w:rsid w:val="08B853BC"/>
    <w:rsid w:val="08B8541A"/>
    <w:rsid w:val="08B85513"/>
    <w:rsid w:val="08B85557"/>
    <w:rsid w:val="08B85787"/>
    <w:rsid w:val="08B857E6"/>
    <w:rsid w:val="08B85821"/>
    <w:rsid w:val="08B8583D"/>
    <w:rsid w:val="08B85933"/>
    <w:rsid w:val="08B859CC"/>
    <w:rsid w:val="08B859ED"/>
    <w:rsid w:val="08B85A09"/>
    <w:rsid w:val="08B85A97"/>
    <w:rsid w:val="08B85AE1"/>
    <w:rsid w:val="08B85B0A"/>
    <w:rsid w:val="08B85B50"/>
    <w:rsid w:val="08B85B5F"/>
    <w:rsid w:val="08B85C24"/>
    <w:rsid w:val="08B85C5A"/>
    <w:rsid w:val="08B85C8B"/>
    <w:rsid w:val="08B85C8C"/>
    <w:rsid w:val="08B85CD0"/>
    <w:rsid w:val="08B85CE7"/>
    <w:rsid w:val="08B85D52"/>
    <w:rsid w:val="08B85D69"/>
    <w:rsid w:val="08B85DC1"/>
    <w:rsid w:val="08B85F33"/>
    <w:rsid w:val="08B85FCA"/>
    <w:rsid w:val="08B86068"/>
    <w:rsid w:val="08B860A3"/>
    <w:rsid w:val="08B86324"/>
    <w:rsid w:val="08B86332"/>
    <w:rsid w:val="08B86394"/>
    <w:rsid w:val="08B863F1"/>
    <w:rsid w:val="08B86453"/>
    <w:rsid w:val="08B865C2"/>
    <w:rsid w:val="08B8666C"/>
    <w:rsid w:val="08B8670E"/>
    <w:rsid w:val="08B86745"/>
    <w:rsid w:val="08B86756"/>
    <w:rsid w:val="08B867EA"/>
    <w:rsid w:val="08B86817"/>
    <w:rsid w:val="08B868AE"/>
    <w:rsid w:val="08B868CF"/>
    <w:rsid w:val="08B868D3"/>
    <w:rsid w:val="08B868F1"/>
    <w:rsid w:val="08B86959"/>
    <w:rsid w:val="08B86A30"/>
    <w:rsid w:val="08B86A6B"/>
    <w:rsid w:val="08B86B25"/>
    <w:rsid w:val="08B86B6C"/>
    <w:rsid w:val="08B86B95"/>
    <w:rsid w:val="08B86CA4"/>
    <w:rsid w:val="08B86D15"/>
    <w:rsid w:val="08B86E48"/>
    <w:rsid w:val="08B86E78"/>
    <w:rsid w:val="08B86F18"/>
    <w:rsid w:val="08B86F8D"/>
    <w:rsid w:val="08B86F9E"/>
    <w:rsid w:val="08B87082"/>
    <w:rsid w:val="08B870CC"/>
    <w:rsid w:val="08B87100"/>
    <w:rsid w:val="08B871E5"/>
    <w:rsid w:val="08B8728E"/>
    <w:rsid w:val="08B87298"/>
    <w:rsid w:val="08B8755B"/>
    <w:rsid w:val="08B87649"/>
    <w:rsid w:val="08B87665"/>
    <w:rsid w:val="08B876EE"/>
    <w:rsid w:val="08B87714"/>
    <w:rsid w:val="08B87724"/>
    <w:rsid w:val="08B878D1"/>
    <w:rsid w:val="08B878E8"/>
    <w:rsid w:val="08B87992"/>
    <w:rsid w:val="08B87B1C"/>
    <w:rsid w:val="08B87B58"/>
    <w:rsid w:val="08B87B86"/>
    <w:rsid w:val="08B87BD4"/>
    <w:rsid w:val="08B87BD7"/>
    <w:rsid w:val="08B87C09"/>
    <w:rsid w:val="08B87C3A"/>
    <w:rsid w:val="08B87DC2"/>
    <w:rsid w:val="08B87E0E"/>
    <w:rsid w:val="08B87F02"/>
    <w:rsid w:val="08B87FAF"/>
    <w:rsid w:val="08B87FB5"/>
    <w:rsid w:val="08B9007D"/>
    <w:rsid w:val="08B900B9"/>
    <w:rsid w:val="08B90180"/>
    <w:rsid w:val="08B90253"/>
    <w:rsid w:val="08B9026E"/>
    <w:rsid w:val="08B90279"/>
    <w:rsid w:val="08B90284"/>
    <w:rsid w:val="08B902C1"/>
    <w:rsid w:val="08B902C4"/>
    <w:rsid w:val="08B9038B"/>
    <w:rsid w:val="08B90448"/>
    <w:rsid w:val="08B904C2"/>
    <w:rsid w:val="08B904EF"/>
    <w:rsid w:val="08B904F5"/>
    <w:rsid w:val="08B9058F"/>
    <w:rsid w:val="08B905B1"/>
    <w:rsid w:val="08B905CC"/>
    <w:rsid w:val="08B906CA"/>
    <w:rsid w:val="08B90714"/>
    <w:rsid w:val="08B90734"/>
    <w:rsid w:val="08B90754"/>
    <w:rsid w:val="08B907B6"/>
    <w:rsid w:val="08B907C7"/>
    <w:rsid w:val="08B9083C"/>
    <w:rsid w:val="08B908B3"/>
    <w:rsid w:val="08B908B4"/>
    <w:rsid w:val="08B909BC"/>
    <w:rsid w:val="08B909D9"/>
    <w:rsid w:val="08B90A1F"/>
    <w:rsid w:val="08B90BEE"/>
    <w:rsid w:val="08B90C94"/>
    <w:rsid w:val="08B90CBE"/>
    <w:rsid w:val="08B90CCA"/>
    <w:rsid w:val="08B90D68"/>
    <w:rsid w:val="08B90E81"/>
    <w:rsid w:val="08B91131"/>
    <w:rsid w:val="08B91132"/>
    <w:rsid w:val="08B911AB"/>
    <w:rsid w:val="08B9129D"/>
    <w:rsid w:val="08B9130E"/>
    <w:rsid w:val="08B913D8"/>
    <w:rsid w:val="08B9156A"/>
    <w:rsid w:val="08B9156E"/>
    <w:rsid w:val="08B915D5"/>
    <w:rsid w:val="08B91633"/>
    <w:rsid w:val="08B9167E"/>
    <w:rsid w:val="08B91692"/>
    <w:rsid w:val="08B916C5"/>
    <w:rsid w:val="08B917B9"/>
    <w:rsid w:val="08B917ED"/>
    <w:rsid w:val="08B91885"/>
    <w:rsid w:val="08B918A4"/>
    <w:rsid w:val="08B919AE"/>
    <w:rsid w:val="08B919BB"/>
    <w:rsid w:val="08B91B10"/>
    <w:rsid w:val="08B91B22"/>
    <w:rsid w:val="08B91C18"/>
    <w:rsid w:val="08B91C53"/>
    <w:rsid w:val="08B91D26"/>
    <w:rsid w:val="08B91D2C"/>
    <w:rsid w:val="08B91DEF"/>
    <w:rsid w:val="08B91E76"/>
    <w:rsid w:val="08B91F35"/>
    <w:rsid w:val="08B91FA6"/>
    <w:rsid w:val="08B9206E"/>
    <w:rsid w:val="08B920A8"/>
    <w:rsid w:val="08B9213A"/>
    <w:rsid w:val="08B9216E"/>
    <w:rsid w:val="08B9225C"/>
    <w:rsid w:val="08B9231B"/>
    <w:rsid w:val="08B92405"/>
    <w:rsid w:val="08B92446"/>
    <w:rsid w:val="08B92449"/>
    <w:rsid w:val="08B92464"/>
    <w:rsid w:val="08B92485"/>
    <w:rsid w:val="08B925D5"/>
    <w:rsid w:val="08B926A0"/>
    <w:rsid w:val="08B926CA"/>
    <w:rsid w:val="08B926CB"/>
    <w:rsid w:val="08B92707"/>
    <w:rsid w:val="08B928E1"/>
    <w:rsid w:val="08B929AE"/>
    <w:rsid w:val="08B92AF8"/>
    <w:rsid w:val="08B92B86"/>
    <w:rsid w:val="08B92C40"/>
    <w:rsid w:val="08B92CAD"/>
    <w:rsid w:val="08B92CB5"/>
    <w:rsid w:val="08B92E20"/>
    <w:rsid w:val="08B92E2F"/>
    <w:rsid w:val="08B92E5C"/>
    <w:rsid w:val="08B92F00"/>
    <w:rsid w:val="08B92F41"/>
    <w:rsid w:val="08B92F59"/>
    <w:rsid w:val="08B92F8E"/>
    <w:rsid w:val="08B93061"/>
    <w:rsid w:val="08B931DB"/>
    <w:rsid w:val="08B932A3"/>
    <w:rsid w:val="08B932A8"/>
    <w:rsid w:val="08B93423"/>
    <w:rsid w:val="08B93450"/>
    <w:rsid w:val="08B9347C"/>
    <w:rsid w:val="08B934AB"/>
    <w:rsid w:val="08B934EE"/>
    <w:rsid w:val="08B93506"/>
    <w:rsid w:val="08B93520"/>
    <w:rsid w:val="08B93537"/>
    <w:rsid w:val="08B93550"/>
    <w:rsid w:val="08B9357C"/>
    <w:rsid w:val="08B935AC"/>
    <w:rsid w:val="08B93633"/>
    <w:rsid w:val="08B9365C"/>
    <w:rsid w:val="08B93685"/>
    <w:rsid w:val="08B93700"/>
    <w:rsid w:val="08B937AE"/>
    <w:rsid w:val="08B93890"/>
    <w:rsid w:val="08B93939"/>
    <w:rsid w:val="08B93A03"/>
    <w:rsid w:val="08B93A30"/>
    <w:rsid w:val="08B93A9B"/>
    <w:rsid w:val="08B93AC0"/>
    <w:rsid w:val="08B93AC3"/>
    <w:rsid w:val="08B93B0E"/>
    <w:rsid w:val="08B93B99"/>
    <w:rsid w:val="08B93BB0"/>
    <w:rsid w:val="08B93C04"/>
    <w:rsid w:val="08B93C51"/>
    <w:rsid w:val="08B93D0E"/>
    <w:rsid w:val="08B93D23"/>
    <w:rsid w:val="08B93D5F"/>
    <w:rsid w:val="08B93DBA"/>
    <w:rsid w:val="08B93DCD"/>
    <w:rsid w:val="08B93E30"/>
    <w:rsid w:val="08B93F03"/>
    <w:rsid w:val="08B93F61"/>
    <w:rsid w:val="08B9445F"/>
    <w:rsid w:val="08B944A7"/>
    <w:rsid w:val="08B94576"/>
    <w:rsid w:val="08B94579"/>
    <w:rsid w:val="08B945A0"/>
    <w:rsid w:val="08B945DC"/>
    <w:rsid w:val="08B94600"/>
    <w:rsid w:val="08B947D2"/>
    <w:rsid w:val="08B947DA"/>
    <w:rsid w:val="08B9490E"/>
    <w:rsid w:val="08B949D3"/>
    <w:rsid w:val="08B94BC5"/>
    <w:rsid w:val="08B94C01"/>
    <w:rsid w:val="08B94C2D"/>
    <w:rsid w:val="08B94C58"/>
    <w:rsid w:val="08B94C62"/>
    <w:rsid w:val="08B94C72"/>
    <w:rsid w:val="08B94CCC"/>
    <w:rsid w:val="08B94CF4"/>
    <w:rsid w:val="08B94CFB"/>
    <w:rsid w:val="08B94D6F"/>
    <w:rsid w:val="08B94E74"/>
    <w:rsid w:val="08B94ECC"/>
    <w:rsid w:val="08B94FB8"/>
    <w:rsid w:val="08B94FFC"/>
    <w:rsid w:val="08B95026"/>
    <w:rsid w:val="08B951F4"/>
    <w:rsid w:val="08B95241"/>
    <w:rsid w:val="08B95292"/>
    <w:rsid w:val="08B95333"/>
    <w:rsid w:val="08B95371"/>
    <w:rsid w:val="08B95522"/>
    <w:rsid w:val="08B955BF"/>
    <w:rsid w:val="08B95694"/>
    <w:rsid w:val="08B956CC"/>
    <w:rsid w:val="08B9571A"/>
    <w:rsid w:val="08B9582B"/>
    <w:rsid w:val="08B9589E"/>
    <w:rsid w:val="08B958E0"/>
    <w:rsid w:val="08B9599E"/>
    <w:rsid w:val="08B95A7C"/>
    <w:rsid w:val="08B95AF2"/>
    <w:rsid w:val="08B95AFF"/>
    <w:rsid w:val="08B95B4D"/>
    <w:rsid w:val="08B95B5C"/>
    <w:rsid w:val="08B95BA3"/>
    <w:rsid w:val="08B95BAB"/>
    <w:rsid w:val="08B95C78"/>
    <w:rsid w:val="08B95C9F"/>
    <w:rsid w:val="08B95CA5"/>
    <w:rsid w:val="08B95D1C"/>
    <w:rsid w:val="08B95DFA"/>
    <w:rsid w:val="08B95EBC"/>
    <w:rsid w:val="08B95F0A"/>
    <w:rsid w:val="08B95F25"/>
    <w:rsid w:val="08B95FB4"/>
    <w:rsid w:val="08B95FC0"/>
    <w:rsid w:val="08B9604A"/>
    <w:rsid w:val="08B96072"/>
    <w:rsid w:val="08B9614F"/>
    <w:rsid w:val="08B96170"/>
    <w:rsid w:val="08B96195"/>
    <w:rsid w:val="08B961AE"/>
    <w:rsid w:val="08B961E9"/>
    <w:rsid w:val="08B96207"/>
    <w:rsid w:val="08B9624D"/>
    <w:rsid w:val="08B96432"/>
    <w:rsid w:val="08B96449"/>
    <w:rsid w:val="08B96467"/>
    <w:rsid w:val="08B964FF"/>
    <w:rsid w:val="08B9651D"/>
    <w:rsid w:val="08B9662D"/>
    <w:rsid w:val="08B9663F"/>
    <w:rsid w:val="08B966E3"/>
    <w:rsid w:val="08B966FF"/>
    <w:rsid w:val="08B96887"/>
    <w:rsid w:val="08B96914"/>
    <w:rsid w:val="08B96A50"/>
    <w:rsid w:val="08B96AD3"/>
    <w:rsid w:val="08B96B4E"/>
    <w:rsid w:val="08B96B4F"/>
    <w:rsid w:val="08B96BBB"/>
    <w:rsid w:val="08B96BFC"/>
    <w:rsid w:val="08B96C2F"/>
    <w:rsid w:val="08B96D39"/>
    <w:rsid w:val="08B96D9A"/>
    <w:rsid w:val="08B96DA5"/>
    <w:rsid w:val="08B96DBF"/>
    <w:rsid w:val="08B96DCC"/>
    <w:rsid w:val="08B96E61"/>
    <w:rsid w:val="08B96ED2"/>
    <w:rsid w:val="08B96F50"/>
    <w:rsid w:val="08B96FB3"/>
    <w:rsid w:val="08B97049"/>
    <w:rsid w:val="08B970EC"/>
    <w:rsid w:val="08B9720D"/>
    <w:rsid w:val="08B974CB"/>
    <w:rsid w:val="08B97635"/>
    <w:rsid w:val="08B97645"/>
    <w:rsid w:val="08B97696"/>
    <w:rsid w:val="08B97760"/>
    <w:rsid w:val="08B97861"/>
    <w:rsid w:val="08B978F4"/>
    <w:rsid w:val="08B97933"/>
    <w:rsid w:val="08B979DF"/>
    <w:rsid w:val="08B97A02"/>
    <w:rsid w:val="08B97A0F"/>
    <w:rsid w:val="08B97A45"/>
    <w:rsid w:val="08B97A4E"/>
    <w:rsid w:val="08B97A7B"/>
    <w:rsid w:val="08B97ABE"/>
    <w:rsid w:val="08B97BD8"/>
    <w:rsid w:val="08B97BDF"/>
    <w:rsid w:val="08B97C8A"/>
    <w:rsid w:val="08B97C9E"/>
    <w:rsid w:val="08B97CB5"/>
    <w:rsid w:val="08B97CD3"/>
    <w:rsid w:val="08B97E06"/>
    <w:rsid w:val="08B97E1D"/>
    <w:rsid w:val="08B97F3F"/>
    <w:rsid w:val="08B97F86"/>
    <w:rsid w:val="08B97F93"/>
    <w:rsid w:val="08B97FC2"/>
    <w:rsid w:val="08B97FE2"/>
    <w:rsid w:val="08BA007F"/>
    <w:rsid w:val="08BA00A5"/>
    <w:rsid w:val="08BA0167"/>
    <w:rsid w:val="08BA016D"/>
    <w:rsid w:val="08BA0242"/>
    <w:rsid w:val="08BA0252"/>
    <w:rsid w:val="08BA0254"/>
    <w:rsid w:val="08BA03BA"/>
    <w:rsid w:val="08BA03C3"/>
    <w:rsid w:val="08BA03D7"/>
    <w:rsid w:val="08BA03D8"/>
    <w:rsid w:val="08BA0441"/>
    <w:rsid w:val="08BA05B9"/>
    <w:rsid w:val="08BA05EF"/>
    <w:rsid w:val="08BA0653"/>
    <w:rsid w:val="08BA0683"/>
    <w:rsid w:val="08BA0721"/>
    <w:rsid w:val="08BA076E"/>
    <w:rsid w:val="08BA0775"/>
    <w:rsid w:val="08BA07CB"/>
    <w:rsid w:val="08BA0967"/>
    <w:rsid w:val="08BA0A2E"/>
    <w:rsid w:val="08BA0A42"/>
    <w:rsid w:val="08BA0A74"/>
    <w:rsid w:val="08BA0AAA"/>
    <w:rsid w:val="08BA0AC1"/>
    <w:rsid w:val="08BA0B14"/>
    <w:rsid w:val="08BA0B64"/>
    <w:rsid w:val="08BA0BBE"/>
    <w:rsid w:val="08BA0C52"/>
    <w:rsid w:val="08BA0CD0"/>
    <w:rsid w:val="08BA0CDB"/>
    <w:rsid w:val="08BA0CFA"/>
    <w:rsid w:val="08BA0D11"/>
    <w:rsid w:val="08BA0D15"/>
    <w:rsid w:val="08BA0D6E"/>
    <w:rsid w:val="08BA0D70"/>
    <w:rsid w:val="08BA0D86"/>
    <w:rsid w:val="08BA0E12"/>
    <w:rsid w:val="08BA0EA3"/>
    <w:rsid w:val="08BA0EEF"/>
    <w:rsid w:val="08BA0F9C"/>
    <w:rsid w:val="08BA0FB5"/>
    <w:rsid w:val="08BA1042"/>
    <w:rsid w:val="08BA118C"/>
    <w:rsid w:val="08BA1205"/>
    <w:rsid w:val="08BA12BF"/>
    <w:rsid w:val="08BA12CB"/>
    <w:rsid w:val="08BA133A"/>
    <w:rsid w:val="08BA1351"/>
    <w:rsid w:val="08BA1378"/>
    <w:rsid w:val="08BA13B4"/>
    <w:rsid w:val="08BA1446"/>
    <w:rsid w:val="08BA1629"/>
    <w:rsid w:val="08BA1674"/>
    <w:rsid w:val="08BA16B0"/>
    <w:rsid w:val="08BA16BD"/>
    <w:rsid w:val="08BA16CC"/>
    <w:rsid w:val="08BA16EC"/>
    <w:rsid w:val="08BA1729"/>
    <w:rsid w:val="08BA1877"/>
    <w:rsid w:val="08BA189E"/>
    <w:rsid w:val="08BA191F"/>
    <w:rsid w:val="08BA1935"/>
    <w:rsid w:val="08BA19A9"/>
    <w:rsid w:val="08BA1B9B"/>
    <w:rsid w:val="08BA1C01"/>
    <w:rsid w:val="08BA1C20"/>
    <w:rsid w:val="08BA1C37"/>
    <w:rsid w:val="08BA1C39"/>
    <w:rsid w:val="08BA1D10"/>
    <w:rsid w:val="08BA1D52"/>
    <w:rsid w:val="08BA1DC4"/>
    <w:rsid w:val="08BA1DF9"/>
    <w:rsid w:val="08BA1E19"/>
    <w:rsid w:val="08BA1E5D"/>
    <w:rsid w:val="08BA1EDB"/>
    <w:rsid w:val="08BA20F0"/>
    <w:rsid w:val="08BA2147"/>
    <w:rsid w:val="08BA2174"/>
    <w:rsid w:val="08BA21BC"/>
    <w:rsid w:val="08BA2200"/>
    <w:rsid w:val="08BA224B"/>
    <w:rsid w:val="08BA22EB"/>
    <w:rsid w:val="08BA2463"/>
    <w:rsid w:val="08BA2486"/>
    <w:rsid w:val="08BA2536"/>
    <w:rsid w:val="08BA2547"/>
    <w:rsid w:val="08BA270E"/>
    <w:rsid w:val="08BA272B"/>
    <w:rsid w:val="08BA2813"/>
    <w:rsid w:val="08BA2838"/>
    <w:rsid w:val="08BA287C"/>
    <w:rsid w:val="08BA2886"/>
    <w:rsid w:val="08BA289B"/>
    <w:rsid w:val="08BA2924"/>
    <w:rsid w:val="08BA2A01"/>
    <w:rsid w:val="08BA2A8B"/>
    <w:rsid w:val="08BA2B2C"/>
    <w:rsid w:val="08BA2B7A"/>
    <w:rsid w:val="08BA2BB7"/>
    <w:rsid w:val="08BA2C92"/>
    <w:rsid w:val="08BA2CC4"/>
    <w:rsid w:val="08BA2CE6"/>
    <w:rsid w:val="08BA2D05"/>
    <w:rsid w:val="08BA2D69"/>
    <w:rsid w:val="08BA2DB5"/>
    <w:rsid w:val="08BA2ED9"/>
    <w:rsid w:val="08BA2F3E"/>
    <w:rsid w:val="08BA2F3F"/>
    <w:rsid w:val="08BA2FEE"/>
    <w:rsid w:val="08BA30F4"/>
    <w:rsid w:val="08BA3128"/>
    <w:rsid w:val="08BA316A"/>
    <w:rsid w:val="08BA3180"/>
    <w:rsid w:val="08BA31A3"/>
    <w:rsid w:val="08BA31CE"/>
    <w:rsid w:val="08BA3253"/>
    <w:rsid w:val="08BA333E"/>
    <w:rsid w:val="08BA3375"/>
    <w:rsid w:val="08BA33B3"/>
    <w:rsid w:val="08BA3439"/>
    <w:rsid w:val="08BA3449"/>
    <w:rsid w:val="08BA3541"/>
    <w:rsid w:val="08BA3561"/>
    <w:rsid w:val="08BA3784"/>
    <w:rsid w:val="08BA37B2"/>
    <w:rsid w:val="08BA37DB"/>
    <w:rsid w:val="08BA3978"/>
    <w:rsid w:val="08BA39EA"/>
    <w:rsid w:val="08BA3A2E"/>
    <w:rsid w:val="08BA3AFB"/>
    <w:rsid w:val="08BA3B68"/>
    <w:rsid w:val="08BA3C48"/>
    <w:rsid w:val="08BA3D2F"/>
    <w:rsid w:val="08BA3D6B"/>
    <w:rsid w:val="08BA3D8D"/>
    <w:rsid w:val="08BA3E02"/>
    <w:rsid w:val="08BA3EB1"/>
    <w:rsid w:val="08BA3FE4"/>
    <w:rsid w:val="08BA4005"/>
    <w:rsid w:val="08BA404E"/>
    <w:rsid w:val="08BA40CF"/>
    <w:rsid w:val="08BA41BA"/>
    <w:rsid w:val="08BA42A5"/>
    <w:rsid w:val="08BA42C1"/>
    <w:rsid w:val="08BA434D"/>
    <w:rsid w:val="08BA4377"/>
    <w:rsid w:val="08BA4395"/>
    <w:rsid w:val="08BA43A3"/>
    <w:rsid w:val="08BA43A5"/>
    <w:rsid w:val="08BA43CD"/>
    <w:rsid w:val="08BA4449"/>
    <w:rsid w:val="08BA4473"/>
    <w:rsid w:val="08BA448D"/>
    <w:rsid w:val="08BA44CD"/>
    <w:rsid w:val="08BA46AD"/>
    <w:rsid w:val="08BA4707"/>
    <w:rsid w:val="08BA474A"/>
    <w:rsid w:val="08BA47E4"/>
    <w:rsid w:val="08BA4800"/>
    <w:rsid w:val="08BA483D"/>
    <w:rsid w:val="08BA4842"/>
    <w:rsid w:val="08BA4891"/>
    <w:rsid w:val="08BA48E7"/>
    <w:rsid w:val="08BA48FF"/>
    <w:rsid w:val="08BA4943"/>
    <w:rsid w:val="08BA49C5"/>
    <w:rsid w:val="08BA4ACE"/>
    <w:rsid w:val="08BA4B4F"/>
    <w:rsid w:val="08BA4CDD"/>
    <w:rsid w:val="08BA4CE4"/>
    <w:rsid w:val="08BA4DD9"/>
    <w:rsid w:val="08BA4DEE"/>
    <w:rsid w:val="08BA4DFF"/>
    <w:rsid w:val="08BA4E42"/>
    <w:rsid w:val="08BA4E54"/>
    <w:rsid w:val="08BA4E93"/>
    <w:rsid w:val="08BA4F95"/>
    <w:rsid w:val="08BA4FFF"/>
    <w:rsid w:val="08BA501D"/>
    <w:rsid w:val="08BA5068"/>
    <w:rsid w:val="08BA5297"/>
    <w:rsid w:val="08BA5383"/>
    <w:rsid w:val="08BA5472"/>
    <w:rsid w:val="08BA5620"/>
    <w:rsid w:val="08BA562D"/>
    <w:rsid w:val="08BA5634"/>
    <w:rsid w:val="08BA5741"/>
    <w:rsid w:val="08BA57A9"/>
    <w:rsid w:val="08BA5851"/>
    <w:rsid w:val="08BA58EE"/>
    <w:rsid w:val="08BA5938"/>
    <w:rsid w:val="08BA595E"/>
    <w:rsid w:val="08BA59AE"/>
    <w:rsid w:val="08BA59CF"/>
    <w:rsid w:val="08BA5A5C"/>
    <w:rsid w:val="08BA5B22"/>
    <w:rsid w:val="08BA5C5D"/>
    <w:rsid w:val="08BA5C6C"/>
    <w:rsid w:val="08BA5CD5"/>
    <w:rsid w:val="08BA5D83"/>
    <w:rsid w:val="08BA5DA6"/>
    <w:rsid w:val="08BA5DDA"/>
    <w:rsid w:val="08BA5E8E"/>
    <w:rsid w:val="08BA5E9C"/>
    <w:rsid w:val="08BA5EB0"/>
    <w:rsid w:val="08BA5EBD"/>
    <w:rsid w:val="08BA5EE5"/>
    <w:rsid w:val="08BA5EFB"/>
    <w:rsid w:val="08BA6014"/>
    <w:rsid w:val="08BA6020"/>
    <w:rsid w:val="08BA6111"/>
    <w:rsid w:val="08BA612F"/>
    <w:rsid w:val="08BA614D"/>
    <w:rsid w:val="08BA61D6"/>
    <w:rsid w:val="08BA6207"/>
    <w:rsid w:val="08BA6240"/>
    <w:rsid w:val="08BA6276"/>
    <w:rsid w:val="08BA6371"/>
    <w:rsid w:val="08BA648A"/>
    <w:rsid w:val="08BA648B"/>
    <w:rsid w:val="08BA64B2"/>
    <w:rsid w:val="08BA6532"/>
    <w:rsid w:val="08BA659B"/>
    <w:rsid w:val="08BA6743"/>
    <w:rsid w:val="08BA6768"/>
    <w:rsid w:val="08BA6819"/>
    <w:rsid w:val="08BA694D"/>
    <w:rsid w:val="08BA6BA2"/>
    <w:rsid w:val="08BA6CB7"/>
    <w:rsid w:val="08BA6D46"/>
    <w:rsid w:val="08BA6E6C"/>
    <w:rsid w:val="08BA6ECC"/>
    <w:rsid w:val="08BA6F02"/>
    <w:rsid w:val="08BA6F04"/>
    <w:rsid w:val="08BA6F82"/>
    <w:rsid w:val="08BA6FAA"/>
    <w:rsid w:val="08BA6FB3"/>
    <w:rsid w:val="08BA7025"/>
    <w:rsid w:val="08BA714D"/>
    <w:rsid w:val="08BA7162"/>
    <w:rsid w:val="08BA731A"/>
    <w:rsid w:val="08BA7405"/>
    <w:rsid w:val="08BA75C0"/>
    <w:rsid w:val="08BA7631"/>
    <w:rsid w:val="08BA7668"/>
    <w:rsid w:val="08BA779B"/>
    <w:rsid w:val="08BA7829"/>
    <w:rsid w:val="08BA789E"/>
    <w:rsid w:val="08BA78D7"/>
    <w:rsid w:val="08BA7987"/>
    <w:rsid w:val="08BA7A72"/>
    <w:rsid w:val="08BA7AF8"/>
    <w:rsid w:val="08BA7B22"/>
    <w:rsid w:val="08BA7C2F"/>
    <w:rsid w:val="08BA7C80"/>
    <w:rsid w:val="08BA7C8C"/>
    <w:rsid w:val="08BA7CBF"/>
    <w:rsid w:val="08BA7DF1"/>
    <w:rsid w:val="08BA7E33"/>
    <w:rsid w:val="08BA7EF6"/>
    <w:rsid w:val="08BA7F01"/>
    <w:rsid w:val="08BA7F14"/>
    <w:rsid w:val="08BA7F2B"/>
    <w:rsid w:val="08BA7F45"/>
    <w:rsid w:val="08BB0056"/>
    <w:rsid w:val="08BB013A"/>
    <w:rsid w:val="08BB0183"/>
    <w:rsid w:val="08BB0193"/>
    <w:rsid w:val="08BB01D9"/>
    <w:rsid w:val="08BB02F4"/>
    <w:rsid w:val="08BB0305"/>
    <w:rsid w:val="08BB039C"/>
    <w:rsid w:val="08BB0449"/>
    <w:rsid w:val="08BB04B6"/>
    <w:rsid w:val="08BB04F5"/>
    <w:rsid w:val="08BB0506"/>
    <w:rsid w:val="08BB0539"/>
    <w:rsid w:val="08BB0566"/>
    <w:rsid w:val="08BB0636"/>
    <w:rsid w:val="08BB0659"/>
    <w:rsid w:val="08BB06CC"/>
    <w:rsid w:val="08BB06F9"/>
    <w:rsid w:val="08BB0729"/>
    <w:rsid w:val="08BB0782"/>
    <w:rsid w:val="08BB08CA"/>
    <w:rsid w:val="08BB08ED"/>
    <w:rsid w:val="08BB0934"/>
    <w:rsid w:val="08BB09EF"/>
    <w:rsid w:val="08BB0A06"/>
    <w:rsid w:val="08BB0AF7"/>
    <w:rsid w:val="08BB0AFA"/>
    <w:rsid w:val="08BB0CED"/>
    <w:rsid w:val="08BB0D18"/>
    <w:rsid w:val="08BB0DA5"/>
    <w:rsid w:val="08BB0E3B"/>
    <w:rsid w:val="08BB0E64"/>
    <w:rsid w:val="08BB0E6D"/>
    <w:rsid w:val="08BB0EA1"/>
    <w:rsid w:val="08BB0F58"/>
    <w:rsid w:val="08BB0F7F"/>
    <w:rsid w:val="08BB0FAE"/>
    <w:rsid w:val="08BB1001"/>
    <w:rsid w:val="08BB110D"/>
    <w:rsid w:val="08BB1131"/>
    <w:rsid w:val="08BB1136"/>
    <w:rsid w:val="08BB11D1"/>
    <w:rsid w:val="08BB11DA"/>
    <w:rsid w:val="08BB1237"/>
    <w:rsid w:val="08BB13A7"/>
    <w:rsid w:val="08BB13FE"/>
    <w:rsid w:val="08BB142E"/>
    <w:rsid w:val="08BB1440"/>
    <w:rsid w:val="08BB149E"/>
    <w:rsid w:val="08BB14DD"/>
    <w:rsid w:val="08BB15E2"/>
    <w:rsid w:val="08BB1824"/>
    <w:rsid w:val="08BB18CE"/>
    <w:rsid w:val="08BB18E7"/>
    <w:rsid w:val="08BB1972"/>
    <w:rsid w:val="08BB1973"/>
    <w:rsid w:val="08BB197D"/>
    <w:rsid w:val="08BB19C9"/>
    <w:rsid w:val="08BB1A7F"/>
    <w:rsid w:val="08BB1AF3"/>
    <w:rsid w:val="08BB1B73"/>
    <w:rsid w:val="08BB1BA2"/>
    <w:rsid w:val="08BB1BAE"/>
    <w:rsid w:val="08BB1BCB"/>
    <w:rsid w:val="08BB1BF1"/>
    <w:rsid w:val="08BB1C78"/>
    <w:rsid w:val="08BB1CE1"/>
    <w:rsid w:val="08BB1D8B"/>
    <w:rsid w:val="08BB1E65"/>
    <w:rsid w:val="08BB1EF9"/>
    <w:rsid w:val="08BB1FF7"/>
    <w:rsid w:val="08BB206C"/>
    <w:rsid w:val="08BB2076"/>
    <w:rsid w:val="08BB20BF"/>
    <w:rsid w:val="08BB211D"/>
    <w:rsid w:val="08BB228A"/>
    <w:rsid w:val="08BB242A"/>
    <w:rsid w:val="08BB2505"/>
    <w:rsid w:val="08BB2516"/>
    <w:rsid w:val="08BB251B"/>
    <w:rsid w:val="08BB2612"/>
    <w:rsid w:val="08BB2788"/>
    <w:rsid w:val="08BB27F5"/>
    <w:rsid w:val="08BB27F8"/>
    <w:rsid w:val="08BB2811"/>
    <w:rsid w:val="08BB288F"/>
    <w:rsid w:val="08BB2957"/>
    <w:rsid w:val="08BB2958"/>
    <w:rsid w:val="08BB2AC7"/>
    <w:rsid w:val="08BB2B41"/>
    <w:rsid w:val="08BB2C56"/>
    <w:rsid w:val="08BB2C67"/>
    <w:rsid w:val="08BB2C90"/>
    <w:rsid w:val="08BB2CA3"/>
    <w:rsid w:val="08BB2E81"/>
    <w:rsid w:val="08BB2EC5"/>
    <w:rsid w:val="08BB3034"/>
    <w:rsid w:val="08BB30D6"/>
    <w:rsid w:val="08BB3101"/>
    <w:rsid w:val="08BB3119"/>
    <w:rsid w:val="08BB3122"/>
    <w:rsid w:val="08BB314D"/>
    <w:rsid w:val="08BB3167"/>
    <w:rsid w:val="08BB327F"/>
    <w:rsid w:val="08BB3293"/>
    <w:rsid w:val="08BB32F0"/>
    <w:rsid w:val="08BB33A7"/>
    <w:rsid w:val="08BB33D6"/>
    <w:rsid w:val="08BB3455"/>
    <w:rsid w:val="08BB3466"/>
    <w:rsid w:val="08BB3473"/>
    <w:rsid w:val="08BB348D"/>
    <w:rsid w:val="08BB3521"/>
    <w:rsid w:val="08BB35BB"/>
    <w:rsid w:val="08BB35F7"/>
    <w:rsid w:val="08BB3637"/>
    <w:rsid w:val="08BB36B4"/>
    <w:rsid w:val="08BB373F"/>
    <w:rsid w:val="08BB374B"/>
    <w:rsid w:val="08BB37F5"/>
    <w:rsid w:val="08BB3834"/>
    <w:rsid w:val="08BB3840"/>
    <w:rsid w:val="08BB3929"/>
    <w:rsid w:val="08BB39CA"/>
    <w:rsid w:val="08BB39FD"/>
    <w:rsid w:val="08BB3A28"/>
    <w:rsid w:val="08BB3ACA"/>
    <w:rsid w:val="08BB3B3A"/>
    <w:rsid w:val="08BB3CBA"/>
    <w:rsid w:val="08BB3D25"/>
    <w:rsid w:val="08BB3D53"/>
    <w:rsid w:val="08BB3DB1"/>
    <w:rsid w:val="08BB3E36"/>
    <w:rsid w:val="08BB3E7D"/>
    <w:rsid w:val="08BB3FC2"/>
    <w:rsid w:val="08BB40EB"/>
    <w:rsid w:val="08BB410B"/>
    <w:rsid w:val="08BB424B"/>
    <w:rsid w:val="08BB427A"/>
    <w:rsid w:val="08BB427B"/>
    <w:rsid w:val="08BB430C"/>
    <w:rsid w:val="08BB4327"/>
    <w:rsid w:val="08BB4337"/>
    <w:rsid w:val="08BB4376"/>
    <w:rsid w:val="08BB43E9"/>
    <w:rsid w:val="08BB4486"/>
    <w:rsid w:val="08BB448B"/>
    <w:rsid w:val="08BB482A"/>
    <w:rsid w:val="08BB4A6E"/>
    <w:rsid w:val="08BB4BD7"/>
    <w:rsid w:val="08BB4C8D"/>
    <w:rsid w:val="08BB4E2E"/>
    <w:rsid w:val="08BB4E85"/>
    <w:rsid w:val="08BB4F1D"/>
    <w:rsid w:val="08BB4FA0"/>
    <w:rsid w:val="08BB4FAF"/>
    <w:rsid w:val="08BB505B"/>
    <w:rsid w:val="08BB508A"/>
    <w:rsid w:val="08BB5162"/>
    <w:rsid w:val="08BB5303"/>
    <w:rsid w:val="08BB535E"/>
    <w:rsid w:val="08BB5440"/>
    <w:rsid w:val="08BB5474"/>
    <w:rsid w:val="08BB5545"/>
    <w:rsid w:val="08BB5592"/>
    <w:rsid w:val="08BB55B4"/>
    <w:rsid w:val="08BB56D6"/>
    <w:rsid w:val="08BB570A"/>
    <w:rsid w:val="08BB5773"/>
    <w:rsid w:val="08BB57F9"/>
    <w:rsid w:val="08BB58EC"/>
    <w:rsid w:val="08BB5AF3"/>
    <w:rsid w:val="08BB5B0D"/>
    <w:rsid w:val="08BB5B2D"/>
    <w:rsid w:val="08BB5B95"/>
    <w:rsid w:val="08BB5C82"/>
    <w:rsid w:val="08BB5C88"/>
    <w:rsid w:val="08BB5DFB"/>
    <w:rsid w:val="08BB5E0D"/>
    <w:rsid w:val="08BB5E7F"/>
    <w:rsid w:val="08BB5EAC"/>
    <w:rsid w:val="08BB5EF5"/>
    <w:rsid w:val="08BB5FF2"/>
    <w:rsid w:val="08BB60DC"/>
    <w:rsid w:val="08BB6165"/>
    <w:rsid w:val="08BB6177"/>
    <w:rsid w:val="08BB6254"/>
    <w:rsid w:val="08BB62EB"/>
    <w:rsid w:val="08BB6357"/>
    <w:rsid w:val="08BB6415"/>
    <w:rsid w:val="08BB64D1"/>
    <w:rsid w:val="08BB64EB"/>
    <w:rsid w:val="08BB654B"/>
    <w:rsid w:val="08BB6553"/>
    <w:rsid w:val="08BB6606"/>
    <w:rsid w:val="08BB664B"/>
    <w:rsid w:val="08BB66EA"/>
    <w:rsid w:val="08BB66F3"/>
    <w:rsid w:val="08BB6781"/>
    <w:rsid w:val="08BB67A1"/>
    <w:rsid w:val="08BB68B9"/>
    <w:rsid w:val="08BB69E1"/>
    <w:rsid w:val="08BB6AA2"/>
    <w:rsid w:val="08BB6B1C"/>
    <w:rsid w:val="08BB6B3A"/>
    <w:rsid w:val="08BB6BDD"/>
    <w:rsid w:val="08BB6C2D"/>
    <w:rsid w:val="08BB6C2F"/>
    <w:rsid w:val="08BB6C38"/>
    <w:rsid w:val="08BB6E04"/>
    <w:rsid w:val="08BB6EBE"/>
    <w:rsid w:val="08BB6F5B"/>
    <w:rsid w:val="08BB6F6F"/>
    <w:rsid w:val="08BB70EA"/>
    <w:rsid w:val="08BB7179"/>
    <w:rsid w:val="08BB7220"/>
    <w:rsid w:val="08BB7237"/>
    <w:rsid w:val="08BB7376"/>
    <w:rsid w:val="08BB7434"/>
    <w:rsid w:val="08BB74A3"/>
    <w:rsid w:val="08BB756A"/>
    <w:rsid w:val="08BB77B1"/>
    <w:rsid w:val="08BB77CF"/>
    <w:rsid w:val="08BB79B1"/>
    <w:rsid w:val="08BB79D5"/>
    <w:rsid w:val="08BB7A0C"/>
    <w:rsid w:val="08BB7AF0"/>
    <w:rsid w:val="08BB7B2D"/>
    <w:rsid w:val="08BB7B96"/>
    <w:rsid w:val="08BB7CFD"/>
    <w:rsid w:val="08BB7D10"/>
    <w:rsid w:val="08BB7D6D"/>
    <w:rsid w:val="08BB7D99"/>
    <w:rsid w:val="08BB7E05"/>
    <w:rsid w:val="08BB7ECA"/>
    <w:rsid w:val="08BB7FD0"/>
    <w:rsid w:val="08BB7FE4"/>
    <w:rsid w:val="08BC0053"/>
    <w:rsid w:val="08BC0168"/>
    <w:rsid w:val="08BC01BE"/>
    <w:rsid w:val="08BC01E8"/>
    <w:rsid w:val="08BC0201"/>
    <w:rsid w:val="08BC03F4"/>
    <w:rsid w:val="08BC0427"/>
    <w:rsid w:val="08BC043B"/>
    <w:rsid w:val="08BC04FE"/>
    <w:rsid w:val="08BC0505"/>
    <w:rsid w:val="08BC054A"/>
    <w:rsid w:val="08BC0559"/>
    <w:rsid w:val="08BC0568"/>
    <w:rsid w:val="08BC05D4"/>
    <w:rsid w:val="08BC06DD"/>
    <w:rsid w:val="08BC06E7"/>
    <w:rsid w:val="08BC0713"/>
    <w:rsid w:val="08BC0803"/>
    <w:rsid w:val="08BC0855"/>
    <w:rsid w:val="08BC0998"/>
    <w:rsid w:val="08BC0A61"/>
    <w:rsid w:val="08BC0B77"/>
    <w:rsid w:val="08BC0C12"/>
    <w:rsid w:val="08BC0CED"/>
    <w:rsid w:val="08BC0D00"/>
    <w:rsid w:val="08BC0D45"/>
    <w:rsid w:val="08BC0E66"/>
    <w:rsid w:val="08BC0E67"/>
    <w:rsid w:val="08BC0EC4"/>
    <w:rsid w:val="08BC0EFD"/>
    <w:rsid w:val="08BC0F72"/>
    <w:rsid w:val="08BC0FEE"/>
    <w:rsid w:val="08BC1064"/>
    <w:rsid w:val="08BC108B"/>
    <w:rsid w:val="08BC1139"/>
    <w:rsid w:val="08BC1199"/>
    <w:rsid w:val="08BC119A"/>
    <w:rsid w:val="08BC128C"/>
    <w:rsid w:val="08BC128E"/>
    <w:rsid w:val="08BC13E3"/>
    <w:rsid w:val="08BC1480"/>
    <w:rsid w:val="08BC1481"/>
    <w:rsid w:val="08BC153C"/>
    <w:rsid w:val="08BC157D"/>
    <w:rsid w:val="08BC15F1"/>
    <w:rsid w:val="08BC16AC"/>
    <w:rsid w:val="08BC171A"/>
    <w:rsid w:val="08BC17D1"/>
    <w:rsid w:val="08BC1948"/>
    <w:rsid w:val="08BC19C9"/>
    <w:rsid w:val="08BC1ABB"/>
    <w:rsid w:val="08BC1C7A"/>
    <w:rsid w:val="08BC1C92"/>
    <w:rsid w:val="08BC1CAC"/>
    <w:rsid w:val="08BC1CD3"/>
    <w:rsid w:val="08BC1D74"/>
    <w:rsid w:val="08BC1DF1"/>
    <w:rsid w:val="08BC1E71"/>
    <w:rsid w:val="08BC1E9D"/>
    <w:rsid w:val="08BC1EC1"/>
    <w:rsid w:val="08BC1F6A"/>
    <w:rsid w:val="08BC1F7A"/>
    <w:rsid w:val="08BC202C"/>
    <w:rsid w:val="08BC20B8"/>
    <w:rsid w:val="08BC20CA"/>
    <w:rsid w:val="08BC2177"/>
    <w:rsid w:val="08BC217C"/>
    <w:rsid w:val="08BC21D0"/>
    <w:rsid w:val="08BC2217"/>
    <w:rsid w:val="08BC2274"/>
    <w:rsid w:val="08BC23DE"/>
    <w:rsid w:val="08BC23EB"/>
    <w:rsid w:val="08BC240F"/>
    <w:rsid w:val="08BC242F"/>
    <w:rsid w:val="08BC2430"/>
    <w:rsid w:val="08BC2469"/>
    <w:rsid w:val="08BC248E"/>
    <w:rsid w:val="08BC24BB"/>
    <w:rsid w:val="08BC24CE"/>
    <w:rsid w:val="08BC25A8"/>
    <w:rsid w:val="08BC2656"/>
    <w:rsid w:val="08BC2714"/>
    <w:rsid w:val="08BC2773"/>
    <w:rsid w:val="08BC279F"/>
    <w:rsid w:val="08BC285D"/>
    <w:rsid w:val="08BC28E5"/>
    <w:rsid w:val="08BC29A9"/>
    <w:rsid w:val="08BC29AE"/>
    <w:rsid w:val="08BC2A05"/>
    <w:rsid w:val="08BC2A44"/>
    <w:rsid w:val="08BC2B7C"/>
    <w:rsid w:val="08BC2B92"/>
    <w:rsid w:val="08BC2BB1"/>
    <w:rsid w:val="08BC2C7D"/>
    <w:rsid w:val="08BC2D6A"/>
    <w:rsid w:val="08BC2F4F"/>
    <w:rsid w:val="08BC3010"/>
    <w:rsid w:val="08BC30C7"/>
    <w:rsid w:val="08BC30F3"/>
    <w:rsid w:val="08BC3142"/>
    <w:rsid w:val="08BC3371"/>
    <w:rsid w:val="08BC33A2"/>
    <w:rsid w:val="08BC33C5"/>
    <w:rsid w:val="08BC3466"/>
    <w:rsid w:val="08BC34EB"/>
    <w:rsid w:val="08BC3545"/>
    <w:rsid w:val="08BC3762"/>
    <w:rsid w:val="08BC376B"/>
    <w:rsid w:val="08BC37C9"/>
    <w:rsid w:val="08BC3832"/>
    <w:rsid w:val="08BC3931"/>
    <w:rsid w:val="08BC395C"/>
    <w:rsid w:val="08BC3982"/>
    <w:rsid w:val="08BC398C"/>
    <w:rsid w:val="08BC3B35"/>
    <w:rsid w:val="08BC3B6C"/>
    <w:rsid w:val="08BC3C09"/>
    <w:rsid w:val="08BC3C5B"/>
    <w:rsid w:val="08BC3C63"/>
    <w:rsid w:val="08BC3C93"/>
    <w:rsid w:val="08BC3D89"/>
    <w:rsid w:val="08BC3D98"/>
    <w:rsid w:val="08BC3DA6"/>
    <w:rsid w:val="08BC3DE2"/>
    <w:rsid w:val="08BC3E97"/>
    <w:rsid w:val="08BC3FF4"/>
    <w:rsid w:val="08BC4046"/>
    <w:rsid w:val="08BC4184"/>
    <w:rsid w:val="08BC41D5"/>
    <w:rsid w:val="08BC4261"/>
    <w:rsid w:val="08BC4287"/>
    <w:rsid w:val="08BC42CB"/>
    <w:rsid w:val="08BC42E3"/>
    <w:rsid w:val="08BC4439"/>
    <w:rsid w:val="08BC4490"/>
    <w:rsid w:val="08BC44AB"/>
    <w:rsid w:val="08BC463A"/>
    <w:rsid w:val="08BC468F"/>
    <w:rsid w:val="08BC476C"/>
    <w:rsid w:val="08BC48AB"/>
    <w:rsid w:val="08BC48FA"/>
    <w:rsid w:val="08BC491D"/>
    <w:rsid w:val="08BC495E"/>
    <w:rsid w:val="08BC49BF"/>
    <w:rsid w:val="08BC4A97"/>
    <w:rsid w:val="08BC4B1E"/>
    <w:rsid w:val="08BC4C1B"/>
    <w:rsid w:val="08BC4CDD"/>
    <w:rsid w:val="08BC4D35"/>
    <w:rsid w:val="08BC4D4B"/>
    <w:rsid w:val="08BC4DE1"/>
    <w:rsid w:val="08BC4EA7"/>
    <w:rsid w:val="08BC4EA8"/>
    <w:rsid w:val="08BC4F6B"/>
    <w:rsid w:val="08BC4FCA"/>
    <w:rsid w:val="08BC5095"/>
    <w:rsid w:val="08BC5157"/>
    <w:rsid w:val="08BC516F"/>
    <w:rsid w:val="08BC51BF"/>
    <w:rsid w:val="08BC51E3"/>
    <w:rsid w:val="08BC5204"/>
    <w:rsid w:val="08BC5346"/>
    <w:rsid w:val="08BC536C"/>
    <w:rsid w:val="08BC539C"/>
    <w:rsid w:val="08BC5449"/>
    <w:rsid w:val="08BC5530"/>
    <w:rsid w:val="08BC5540"/>
    <w:rsid w:val="08BC55ED"/>
    <w:rsid w:val="08BC5612"/>
    <w:rsid w:val="08BC573C"/>
    <w:rsid w:val="08BC5742"/>
    <w:rsid w:val="08BC5799"/>
    <w:rsid w:val="08BC57B4"/>
    <w:rsid w:val="08BC580D"/>
    <w:rsid w:val="08BC5919"/>
    <w:rsid w:val="08BC592D"/>
    <w:rsid w:val="08BC5952"/>
    <w:rsid w:val="08BC5992"/>
    <w:rsid w:val="08BC59B6"/>
    <w:rsid w:val="08BC5A1A"/>
    <w:rsid w:val="08BC5AC2"/>
    <w:rsid w:val="08BC5BA8"/>
    <w:rsid w:val="08BC5CA5"/>
    <w:rsid w:val="08BC5CF1"/>
    <w:rsid w:val="08BC5D37"/>
    <w:rsid w:val="08BC5D4E"/>
    <w:rsid w:val="08BC5EA6"/>
    <w:rsid w:val="08BC5ED9"/>
    <w:rsid w:val="08BC5FA2"/>
    <w:rsid w:val="08BC604E"/>
    <w:rsid w:val="08BC6095"/>
    <w:rsid w:val="08BC6099"/>
    <w:rsid w:val="08BC60B3"/>
    <w:rsid w:val="08BC6100"/>
    <w:rsid w:val="08BC621E"/>
    <w:rsid w:val="08BC6252"/>
    <w:rsid w:val="08BC6280"/>
    <w:rsid w:val="08BC62F4"/>
    <w:rsid w:val="08BC6429"/>
    <w:rsid w:val="08BC6519"/>
    <w:rsid w:val="08BC65D6"/>
    <w:rsid w:val="08BC65F7"/>
    <w:rsid w:val="08BC6649"/>
    <w:rsid w:val="08BC6661"/>
    <w:rsid w:val="08BC6789"/>
    <w:rsid w:val="08BC692C"/>
    <w:rsid w:val="08BC699B"/>
    <w:rsid w:val="08BC69FE"/>
    <w:rsid w:val="08BC6ADE"/>
    <w:rsid w:val="08BC6B91"/>
    <w:rsid w:val="08BC6C1B"/>
    <w:rsid w:val="08BC6C50"/>
    <w:rsid w:val="08BC6D02"/>
    <w:rsid w:val="08BC6D58"/>
    <w:rsid w:val="08BC6D8D"/>
    <w:rsid w:val="08BC6DE9"/>
    <w:rsid w:val="08BC7012"/>
    <w:rsid w:val="08BC7183"/>
    <w:rsid w:val="08BC71B9"/>
    <w:rsid w:val="08BC71C1"/>
    <w:rsid w:val="08BC727D"/>
    <w:rsid w:val="08BC7382"/>
    <w:rsid w:val="08BC73C3"/>
    <w:rsid w:val="08BC7512"/>
    <w:rsid w:val="08BC752C"/>
    <w:rsid w:val="08BC752D"/>
    <w:rsid w:val="08BC7542"/>
    <w:rsid w:val="08BC75CD"/>
    <w:rsid w:val="08BC779E"/>
    <w:rsid w:val="08BC77A3"/>
    <w:rsid w:val="08BC7845"/>
    <w:rsid w:val="08BC7868"/>
    <w:rsid w:val="08BC787C"/>
    <w:rsid w:val="08BC788D"/>
    <w:rsid w:val="08BC790D"/>
    <w:rsid w:val="08BC7951"/>
    <w:rsid w:val="08BC798F"/>
    <w:rsid w:val="08BC7A56"/>
    <w:rsid w:val="08BC7A74"/>
    <w:rsid w:val="08BC7AC7"/>
    <w:rsid w:val="08BC7B70"/>
    <w:rsid w:val="08BC7BD2"/>
    <w:rsid w:val="08BC7BE7"/>
    <w:rsid w:val="08BC7C46"/>
    <w:rsid w:val="08BC7C92"/>
    <w:rsid w:val="08BC7CD2"/>
    <w:rsid w:val="08BC7E1A"/>
    <w:rsid w:val="08BC7E86"/>
    <w:rsid w:val="08BC7EFB"/>
    <w:rsid w:val="08BC7F66"/>
    <w:rsid w:val="08BC7F87"/>
    <w:rsid w:val="08BD0024"/>
    <w:rsid w:val="08BD006B"/>
    <w:rsid w:val="08BD0214"/>
    <w:rsid w:val="08BD0247"/>
    <w:rsid w:val="08BD0332"/>
    <w:rsid w:val="08BD0414"/>
    <w:rsid w:val="08BD04FB"/>
    <w:rsid w:val="08BD0567"/>
    <w:rsid w:val="08BD05D0"/>
    <w:rsid w:val="08BD05FF"/>
    <w:rsid w:val="08BD082E"/>
    <w:rsid w:val="08BD0833"/>
    <w:rsid w:val="08BD087F"/>
    <w:rsid w:val="08BD09D5"/>
    <w:rsid w:val="08BD0A9A"/>
    <w:rsid w:val="08BD0AB9"/>
    <w:rsid w:val="08BD0B3F"/>
    <w:rsid w:val="08BD0BA5"/>
    <w:rsid w:val="08BD0BA9"/>
    <w:rsid w:val="08BD0BF3"/>
    <w:rsid w:val="08BD0C77"/>
    <w:rsid w:val="08BD0D73"/>
    <w:rsid w:val="08BD0D81"/>
    <w:rsid w:val="08BD0E84"/>
    <w:rsid w:val="08BD0EAE"/>
    <w:rsid w:val="08BD0EB7"/>
    <w:rsid w:val="08BD0FDB"/>
    <w:rsid w:val="08BD0FFB"/>
    <w:rsid w:val="08BD1083"/>
    <w:rsid w:val="08BD10A0"/>
    <w:rsid w:val="08BD11FF"/>
    <w:rsid w:val="08BD12D8"/>
    <w:rsid w:val="08BD1429"/>
    <w:rsid w:val="08BD145D"/>
    <w:rsid w:val="08BD1581"/>
    <w:rsid w:val="08BD15E7"/>
    <w:rsid w:val="08BD1793"/>
    <w:rsid w:val="08BD179C"/>
    <w:rsid w:val="08BD1831"/>
    <w:rsid w:val="08BD1AFF"/>
    <w:rsid w:val="08BD1B49"/>
    <w:rsid w:val="08BD1B75"/>
    <w:rsid w:val="08BD1C30"/>
    <w:rsid w:val="08BD1C31"/>
    <w:rsid w:val="08BD1C51"/>
    <w:rsid w:val="08BD1E1A"/>
    <w:rsid w:val="08BD1E1F"/>
    <w:rsid w:val="08BD1F52"/>
    <w:rsid w:val="08BD20E9"/>
    <w:rsid w:val="08BD216B"/>
    <w:rsid w:val="08BD2221"/>
    <w:rsid w:val="08BD225C"/>
    <w:rsid w:val="08BD22A4"/>
    <w:rsid w:val="08BD2365"/>
    <w:rsid w:val="08BD23CA"/>
    <w:rsid w:val="08BD2559"/>
    <w:rsid w:val="08BD25A0"/>
    <w:rsid w:val="08BD2688"/>
    <w:rsid w:val="08BD271C"/>
    <w:rsid w:val="08BD27A9"/>
    <w:rsid w:val="08BD2899"/>
    <w:rsid w:val="08BD29B8"/>
    <w:rsid w:val="08BD2A2C"/>
    <w:rsid w:val="08BD2C6D"/>
    <w:rsid w:val="08BD2C94"/>
    <w:rsid w:val="08BD2DC2"/>
    <w:rsid w:val="08BD2DCA"/>
    <w:rsid w:val="08BD2FBC"/>
    <w:rsid w:val="08BD3057"/>
    <w:rsid w:val="08BD30AD"/>
    <w:rsid w:val="08BD3107"/>
    <w:rsid w:val="08BD3192"/>
    <w:rsid w:val="08BD31B9"/>
    <w:rsid w:val="08BD32BA"/>
    <w:rsid w:val="08BD3304"/>
    <w:rsid w:val="08BD342C"/>
    <w:rsid w:val="08BD3463"/>
    <w:rsid w:val="08BD346E"/>
    <w:rsid w:val="08BD34E0"/>
    <w:rsid w:val="08BD34F9"/>
    <w:rsid w:val="08BD361A"/>
    <w:rsid w:val="08BD3642"/>
    <w:rsid w:val="08BD366A"/>
    <w:rsid w:val="08BD36D9"/>
    <w:rsid w:val="08BD379E"/>
    <w:rsid w:val="08BD38C3"/>
    <w:rsid w:val="08BD39FD"/>
    <w:rsid w:val="08BD3A1D"/>
    <w:rsid w:val="08BD3ADF"/>
    <w:rsid w:val="08BD3B02"/>
    <w:rsid w:val="08BD3B5C"/>
    <w:rsid w:val="08BD3B73"/>
    <w:rsid w:val="08BD3C62"/>
    <w:rsid w:val="08BD3CF6"/>
    <w:rsid w:val="08BD3DD0"/>
    <w:rsid w:val="08BD3DF0"/>
    <w:rsid w:val="08BD3EFA"/>
    <w:rsid w:val="08BD3F36"/>
    <w:rsid w:val="08BD3F4A"/>
    <w:rsid w:val="08BD3FA3"/>
    <w:rsid w:val="08BD3FAC"/>
    <w:rsid w:val="08BD3FFD"/>
    <w:rsid w:val="08BD4037"/>
    <w:rsid w:val="08BD40C1"/>
    <w:rsid w:val="08BD4113"/>
    <w:rsid w:val="08BD411F"/>
    <w:rsid w:val="08BD4173"/>
    <w:rsid w:val="08BD42B2"/>
    <w:rsid w:val="08BD42C0"/>
    <w:rsid w:val="08BD438C"/>
    <w:rsid w:val="08BD43CF"/>
    <w:rsid w:val="08BD43FC"/>
    <w:rsid w:val="08BD4461"/>
    <w:rsid w:val="08BD4597"/>
    <w:rsid w:val="08BD45A8"/>
    <w:rsid w:val="08BD45DD"/>
    <w:rsid w:val="08BD45E2"/>
    <w:rsid w:val="08BD4680"/>
    <w:rsid w:val="08BD46DB"/>
    <w:rsid w:val="08BD470B"/>
    <w:rsid w:val="08BD473B"/>
    <w:rsid w:val="08BD4741"/>
    <w:rsid w:val="08BD474B"/>
    <w:rsid w:val="08BD4832"/>
    <w:rsid w:val="08BD495A"/>
    <w:rsid w:val="08BD499A"/>
    <w:rsid w:val="08BD4A03"/>
    <w:rsid w:val="08BD4A74"/>
    <w:rsid w:val="08BD4AC0"/>
    <w:rsid w:val="08BD4B02"/>
    <w:rsid w:val="08BD4E50"/>
    <w:rsid w:val="08BD4E60"/>
    <w:rsid w:val="08BD4E7A"/>
    <w:rsid w:val="08BD4EE9"/>
    <w:rsid w:val="08BD4EF2"/>
    <w:rsid w:val="08BD4F6D"/>
    <w:rsid w:val="08BD4FE9"/>
    <w:rsid w:val="08BD5034"/>
    <w:rsid w:val="08BD5076"/>
    <w:rsid w:val="08BD5150"/>
    <w:rsid w:val="08BD516C"/>
    <w:rsid w:val="08BD533A"/>
    <w:rsid w:val="08BD536E"/>
    <w:rsid w:val="08BD5432"/>
    <w:rsid w:val="08BD5532"/>
    <w:rsid w:val="08BD55DA"/>
    <w:rsid w:val="08BD5655"/>
    <w:rsid w:val="08BD5658"/>
    <w:rsid w:val="08BD5680"/>
    <w:rsid w:val="08BD56BC"/>
    <w:rsid w:val="08BD573B"/>
    <w:rsid w:val="08BD58F6"/>
    <w:rsid w:val="08BD591E"/>
    <w:rsid w:val="08BD599C"/>
    <w:rsid w:val="08BD59CF"/>
    <w:rsid w:val="08BD5A06"/>
    <w:rsid w:val="08BD5A8F"/>
    <w:rsid w:val="08BD5BC0"/>
    <w:rsid w:val="08BD5D18"/>
    <w:rsid w:val="08BD5D30"/>
    <w:rsid w:val="08BD5D72"/>
    <w:rsid w:val="08BD5D75"/>
    <w:rsid w:val="08BD5DF9"/>
    <w:rsid w:val="08BD5EF3"/>
    <w:rsid w:val="08BD5F2E"/>
    <w:rsid w:val="08BD6064"/>
    <w:rsid w:val="08BD6070"/>
    <w:rsid w:val="08BD6159"/>
    <w:rsid w:val="08BD61C1"/>
    <w:rsid w:val="08BD61D3"/>
    <w:rsid w:val="08BD6235"/>
    <w:rsid w:val="08BD628F"/>
    <w:rsid w:val="08BD62BC"/>
    <w:rsid w:val="08BD62F7"/>
    <w:rsid w:val="08BD6312"/>
    <w:rsid w:val="08BD6326"/>
    <w:rsid w:val="08BD63B5"/>
    <w:rsid w:val="08BD63C9"/>
    <w:rsid w:val="08BD643D"/>
    <w:rsid w:val="08BD64F7"/>
    <w:rsid w:val="08BD64FB"/>
    <w:rsid w:val="08BD6600"/>
    <w:rsid w:val="08BD67BE"/>
    <w:rsid w:val="08BD6836"/>
    <w:rsid w:val="08BD68F1"/>
    <w:rsid w:val="08BD6908"/>
    <w:rsid w:val="08BD698A"/>
    <w:rsid w:val="08BD69C2"/>
    <w:rsid w:val="08BD6A2E"/>
    <w:rsid w:val="08BD6A3D"/>
    <w:rsid w:val="08BD6A5B"/>
    <w:rsid w:val="08BD6BB0"/>
    <w:rsid w:val="08BD6C0F"/>
    <w:rsid w:val="08BD6C75"/>
    <w:rsid w:val="08BD6CD5"/>
    <w:rsid w:val="08BD6CF8"/>
    <w:rsid w:val="08BD6D02"/>
    <w:rsid w:val="08BD6D17"/>
    <w:rsid w:val="08BD6DB7"/>
    <w:rsid w:val="08BD6E2A"/>
    <w:rsid w:val="08BD6E3C"/>
    <w:rsid w:val="08BD6EDC"/>
    <w:rsid w:val="08BD6EFE"/>
    <w:rsid w:val="08BD6F16"/>
    <w:rsid w:val="08BD6FCB"/>
    <w:rsid w:val="08BD6FFB"/>
    <w:rsid w:val="08BD7018"/>
    <w:rsid w:val="08BD705C"/>
    <w:rsid w:val="08BD706F"/>
    <w:rsid w:val="08BD708A"/>
    <w:rsid w:val="08BD70DB"/>
    <w:rsid w:val="08BD7121"/>
    <w:rsid w:val="08BD717F"/>
    <w:rsid w:val="08BD71B7"/>
    <w:rsid w:val="08BD7213"/>
    <w:rsid w:val="08BD721A"/>
    <w:rsid w:val="08BD7356"/>
    <w:rsid w:val="08BD73EC"/>
    <w:rsid w:val="08BD747D"/>
    <w:rsid w:val="08BD75A2"/>
    <w:rsid w:val="08BD75C3"/>
    <w:rsid w:val="08BD7688"/>
    <w:rsid w:val="08BD7817"/>
    <w:rsid w:val="08BD7823"/>
    <w:rsid w:val="08BD7918"/>
    <w:rsid w:val="08BD796C"/>
    <w:rsid w:val="08BD7A42"/>
    <w:rsid w:val="08BD7A7F"/>
    <w:rsid w:val="08BD7AB3"/>
    <w:rsid w:val="08BD7ABF"/>
    <w:rsid w:val="08BD7ACF"/>
    <w:rsid w:val="08BD7B67"/>
    <w:rsid w:val="08BD7C82"/>
    <w:rsid w:val="08BD7D28"/>
    <w:rsid w:val="08BD7D8B"/>
    <w:rsid w:val="08BD7F0B"/>
    <w:rsid w:val="08BD7FFE"/>
    <w:rsid w:val="08BE0028"/>
    <w:rsid w:val="08BE0090"/>
    <w:rsid w:val="08BE00E4"/>
    <w:rsid w:val="08BE00E7"/>
    <w:rsid w:val="08BE0359"/>
    <w:rsid w:val="08BE0398"/>
    <w:rsid w:val="08BE03BA"/>
    <w:rsid w:val="08BE03EF"/>
    <w:rsid w:val="08BE040B"/>
    <w:rsid w:val="08BE0410"/>
    <w:rsid w:val="08BE057E"/>
    <w:rsid w:val="08BE080F"/>
    <w:rsid w:val="08BE083C"/>
    <w:rsid w:val="08BE0893"/>
    <w:rsid w:val="08BE094E"/>
    <w:rsid w:val="08BE096C"/>
    <w:rsid w:val="08BE0AD7"/>
    <w:rsid w:val="08BE0B9A"/>
    <w:rsid w:val="08BE0C27"/>
    <w:rsid w:val="08BE0CF1"/>
    <w:rsid w:val="08BE0CF2"/>
    <w:rsid w:val="08BE0DF0"/>
    <w:rsid w:val="08BE0EE2"/>
    <w:rsid w:val="08BE0F44"/>
    <w:rsid w:val="08BE0FDB"/>
    <w:rsid w:val="08BE10BA"/>
    <w:rsid w:val="08BE10CB"/>
    <w:rsid w:val="08BE10DB"/>
    <w:rsid w:val="08BE10E1"/>
    <w:rsid w:val="08BE10EC"/>
    <w:rsid w:val="08BE10FA"/>
    <w:rsid w:val="08BE111B"/>
    <w:rsid w:val="08BE1331"/>
    <w:rsid w:val="08BE1336"/>
    <w:rsid w:val="08BE1505"/>
    <w:rsid w:val="08BE151B"/>
    <w:rsid w:val="08BE1592"/>
    <w:rsid w:val="08BE168E"/>
    <w:rsid w:val="08BE16EF"/>
    <w:rsid w:val="08BE1708"/>
    <w:rsid w:val="08BE17B1"/>
    <w:rsid w:val="08BE18C5"/>
    <w:rsid w:val="08BE18E7"/>
    <w:rsid w:val="08BE1929"/>
    <w:rsid w:val="08BE19D8"/>
    <w:rsid w:val="08BE1AAD"/>
    <w:rsid w:val="08BE1AC0"/>
    <w:rsid w:val="08BE1BE9"/>
    <w:rsid w:val="08BE1C07"/>
    <w:rsid w:val="08BE1C0D"/>
    <w:rsid w:val="08BE1C7D"/>
    <w:rsid w:val="08BE1CE1"/>
    <w:rsid w:val="08BE1D20"/>
    <w:rsid w:val="08BE1E75"/>
    <w:rsid w:val="08BE1ED0"/>
    <w:rsid w:val="08BE1F2D"/>
    <w:rsid w:val="08BE1FD6"/>
    <w:rsid w:val="08BE2025"/>
    <w:rsid w:val="08BE2093"/>
    <w:rsid w:val="08BE2129"/>
    <w:rsid w:val="08BE2156"/>
    <w:rsid w:val="08BE21D6"/>
    <w:rsid w:val="08BE22BB"/>
    <w:rsid w:val="08BE2312"/>
    <w:rsid w:val="08BE2356"/>
    <w:rsid w:val="08BE2370"/>
    <w:rsid w:val="08BE2395"/>
    <w:rsid w:val="08BE23D0"/>
    <w:rsid w:val="08BE26A7"/>
    <w:rsid w:val="08BE26AF"/>
    <w:rsid w:val="08BE26F3"/>
    <w:rsid w:val="08BE2725"/>
    <w:rsid w:val="08BE27A7"/>
    <w:rsid w:val="08BE27FD"/>
    <w:rsid w:val="08BE2809"/>
    <w:rsid w:val="08BE285C"/>
    <w:rsid w:val="08BE29AB"/>
    <w:rsid w:val="08BE29C4"/>
    <w:rsid w:val="08BE2A05"/>
    <w:rsid w:val="08BE2A1A"/>
    <w:rsid w:val="08BE2A88"/>
    <w:rsid w:val="08BE2AD1"/>
    <w:rsid w:val="08BE2C7F"/>
    <w:rsid w:val="08BE2C94"/>
    <w:rsid w:val="08BE2D0C"/>
    <w:rsid w:val="08BE2D37"/>
    <w:rsid w:val="08BE2D4A"/>
    <w:rsid w:val="08BE2D95"/>
    <w:rsid w:val="08BE2E26"/>
    <w:rsid w:val="08BE2E30"/>
    <w:rsid w:val="08BE2E8B"/>
    <w:rsid w:val="08BE2E8D"/>
    <w:rsid w:val="08BE2EB5"/>
    <w:rsid w:val="08BE305F"/>
    <w:rsid w:val="08BE3090"/>
    <w:rsid w:val="08BE30D0"/>
    <w:rsid w:val="08BE30F3"/>
    <w:rsid w:val="08BE3153"/>
    <w:rsid w:val="08BE328D"/>
    <w:rsid w:val="08BE32B7"/>
    <w:rsid w:val="08BE33B0"/>
    <w:rsid w:val="08BE33F7"/>
    <w:rsid w:val="08BE34E3"/>
    <w:rsid w:val="08BE354B"/>
    <w:rsid w:val="08BE359A"/>
    <w:rsid w:val="08BE361E"/>
    <w:rsid w:val="08BE381F"/>
    <w:rsid w:val="08BE3905"/>
    <w:rsid w:val="08BE3908"/>
    <w:rsid w:val="08BE393E"/>
    <w:rsid w:val="08BE39A0"/>
    <w:rsid w:val="08BE39B2"/>
    <w:rsid w:val="08BE39DB"/>
    <w:rsid w:val="08BE39DD"/>
    <w:rsid w:val="08BE3A59"/>
    <w:rsid w:val="08BE3A5F"/>
    <w:rsid w:val="08BE3AD5"/>
    <w:rsid w:val="08BE3ADA"/>
    <w:rsid w:val="08BE3B54"/>
    <w:rsid w:val="08BE3CD5"/>
    <w:rsid w:val="08BE3D22"/>
    <w:rsid w:val="08BE3D2F"/>
    <w:rsid w:val="08BE3D34"/>
    <w:rsid w:val="08BE3E0C"/>
    <w:rsid w:val="08BE3E7E"/>
    <w:rsid w:val="08BE3F5D"/>
    <w:rsid w:val="08BE3F64"/>
    <w:rsid w:val="08BE3F77"/>
    <w:rsid w:val="08BE3FD9"/>
    <w:rsid w:val="08BE3FF4"/>
    <w:rsid w:val="08BE40A1"/>
    <w:rsid w:val="08BE40DC"/>
    <w:rsid w:val="08BE41BB"/>
    <w:rsid w:val="08BE41BE"/>
    <w:rsid w:val="08BE42D6"/>
    <w:rsid w:val="08BE42EF"/>
    <w:rsid w:val="08BE4325"/>
    <w:rsid w:val="08BE4561"/>
    <w:rsid w:val="08BE459E"/>
    <w:rsid w:val="08BE45BE"/>
    <w:rsid w:val="08BE4623"/>
    <w:rsid w:val="08BE462F"/>
    <w:rsid w:val="08BE4689"/>
    <w:rsid w:val="08BE46EF"/>
    <w:rsid w:val="08BE48A9"/>
    <w:rsid w:val="08BE48EB"/>
    <w:rsid w:val="08BE491B"/>
    <w:rsid w:val="08BE49AA"/>
    <w:rsid w:val="08BE49D1"/>
    <w:rsid w:val="08BE4A0F"/>
    <w:rsid w:val="08BE4BEA"/>
    <w:rsid w:val="08BE4CB4"/>
    <w:rsid w:val="08BE4F8E"/>
    <w:rsid w:val="08BE50A4"/>
    <w:rsid w:val="08BE5126"/>
    <w:rsid w:val="08BE5149"/>
    <w:rsid w:val="08BE5280"/>
    <w:rsid w:val="08BE534C"/>
    <w:rsid w:val="08BE53C5"/>
    <w:rsid w:val="08BE54F7"/>
    <w:rsid w:val="08BE5545"/>
    <w:rsid w:val="08BE5577"/>
    <w:rsid w:val="08BE56EA"/>
    <w:rsid w:val="08BE57D5"/>
    <w:rsid w:val="08BE57D8"/>
    <w:rsid w:val="08BE5831"/>
    <w:rsid w:val="08BE59A5"/>
    <w:rsid w:val="08BE5A34"/>
    <w:rsid w:val="08BE5B96"/>
    <w:rsid w:val="08BE5BE6"/>
    <w:rsid w:val="08BE5C70"/>
    <w:rsid w:val="08BE5CB0"/>
    <w:rsid w:val="08BE5D30"/>
    <w:rsid w:val="08BE5D69"/>
    <w:rsid w:val="08BE5E90"/>
    <w:rsid w:val="08BE5FDC"/>
    <w:rsid w:val="08BE6027"/>
    <w:rsid w:val="08BE6159"/>
    <w:rsid w:val="08BE61FA"/>
    <w:rsid w:val="08BE6259"/>
    <w:rsid w:val="08BE6274"/>
    <w:rsid w:val="08BE629B"/>
    <w:rsid w:val="08BE62A9"/>
    <w:rsid w:val="08BE6387"/>
    <w:rsid w:val="08BE63E3"/>
    <w:rsid w:val="08BE644F"/>
    <w:rsid w:val="08BE64BB"/>
    <w:rsid w:val="08BE652D"/>
    <w:rsid w:val="08BE6565"/>
    <w:rsid w:val="08BE661D"/>
    <w:rsid w:val="08BE6652"/>
    <w:rsid w:val="08BE6677"/>
    <w:rsid w:val="08BE6732"/>
    <w:rsid w:val="08BE6733"/>
    <w:rsid w:val="08BE6808"/>
    <w:rsid w:val="08BE6835"/>
    <w:rsid w:val="08BE683B"/>
    <w:rsid w:val="08BE6851"/>
    <w:rsid w:val="08BE6945"/>
    <w:rsid w:val="08BE6961"/>
    <w:rsid w:val="08BE6A90"/>
    <w:rsid w:val="08BE6AC2"/>
    <w:rsid w:val="08BE6AEA"/>
    <w:rsid w:val="08BE6B23"/>
    <w:rsid w:val="08BE6B6A"/>
    <w:rsid w:val="08BE6C12"/>
    <w:rsid w:val="08BE6C35"/>
    <w:rsid w:val="08BE6C84"/>
    <w:rsid w:val="08BE6D2C"/>
    <w:rsid w:val="08BE6D30"/>
    <w:rsid w:val="08BE6EA1"/>
    <w:rsid w:val="08BE6EB7"/>
    <w:rsid w:val="08BE6F3E"/>
    <w:rsid w:val="08BE70C9"/>
    <w:rsid w:val="08BE7107"/>
    <w:rsid w:val="08BE71C0"/>
    <w:rsid w:val="08BE7380"/>
    <w:rsid w:val="08BE74EB"/>
    <w:rsid w:val="08BE767D"/>
    <w:rsid w:val="08BE769A"/>
    <w:rsid w:val="08BE7732"/>
    <w:rsid w:val="08BE77B5"/>
    <w:rsid w:val="08BE7819"/>
    <w:rsid w:val="08BE7821"/>
    <w:rsid w:val="08BE793F"/>
    <w:rsid w:val="08BE79E9"/>
    <w:rsid w:val="08BE7A30"/>
    <w:rsid w:val="08BE7ABB"/>
    <w:rsid w:val="08BE7ACB"/>
    <w:rsid w:val="08BE7C16"/>
    <w:rsid w:val="08BE7C2C"/>
    <w:rsid w:val="08BE7C5F"/>
    <w:rsid w:val="08BE7D19"/>
    <w:rsid w:val="08BE7D87"/>
    <w:rsid w:val="08BE7E29"/>
    <w:rsid w:val="08BE7E46"/>
    <w:rsid w:val="08BE7E4B"/>
    <w:rsid w:val="08BE7E57"/>
    <w:rsid w:val="08BE7EE8"/>
    <w:rsid w:val="08BE7EE9"/>
    <w:rsid w:val="08BE7F5D"/>
    <w:rsid w:val="08BE7F76"/>
    <w:rsid w:val="08BE7F86"/>
    <w:rsid w:val="08BE7F97"/>
    <w:rsid w:val="08BE7F99"/>
    <w:rsid w:val="08BE7F9E"/>
    <w:rsid w:val="08BF010B"/>
    <w:rsid w:val="08BF01C0"/>
    <w:rsid w:val="08BF01C4"/>
    <w:rsid w:val="08BF0292"/>
    <w:rsid w:val="08BF02B5"/>
    <w:rsid w:val="08BF033A"/>
    <w:rsid w:val="08BF034A"/>
    <w:rsid w:val="08BF03C8"/>
    <w:rsid w:val="08BF03CF"/>
    <w:rsid w:val="08BF03FA"/>
    <w:rsid w:val="08BF040C"/>
    <w:rsid w:val="08BF0447"/>
    <w:rsid w:val="08BF04A2"/>
    <w:rsid w:val="08BF04AE"/>
    <w:rsid w:val="08BF04CE"/>
    <w:rsid w:val="08BF052A"/>
    <w:rsid w:val="08BF0538"/>
    <w:rsid w:val="08BF0546"/>
    <w:rsid w:val="08BF06FD"/>
    <w:rsid w:val="08BF078E"/>
    <w:rsid w:val="08BF07B0"/>
    <w:rsid w:val="08BF0806"/>
    <w:rsid w:val="08BF086E"/>
    <w:rsid w:val="08BF08EE"/>
    <w:rsid w:val="08BF0909"/>
    <w:rsid w:val="08BF096A"/>
    <w:rsid w:val="08BF0A42"/>
    <w:rsid w:val="08BF0BB3"/>
    <w:rsid w:val="08BF0BD0"/>
    <w:rsid w:val="08BF0C6F"/>
    <w:rsid w:val="08BF0D37"/>
    <w:rsid w:val="08BF0E8D"/>
    <w:rsid w:val="08BF0EBE"/>
    <w:rsid w:val="08BF1000"/>
    <w:rsid w:val="08BF1066"/>
    <w:rsid w:val="08BF106A"/>
    <w:rsid w:val="08BF107E"/>
    <w:rsid w:val="08BF1092"/>
    <w:rsid w:val="08BF10C4"/>
    <w:rsid w:val="08BF1121"/>
    <w:rsid w:val="08BF1143"/>
    <w:rsid w:val="08BF11B9"/>
    <w:rsid w:val="08BF1217"/>
    <w:rsid w:val="08BF130C"/>
    <w:rsid w:val="08BF1328"/>
    <w:rsid w:val="08BF14BD"/>
    <w:rsid w:val="08BF1507"/>
    <w:rsid w:val="08BF1568"/>
    <w:rsid w:val="08BF1721"/>
    <w:rsid w:val="08BF173B"/>
    <w:rsid w:val="08BF1745"/>
    <w:rsid w:val="08BF174D"/>
    <w:rsid w:val="08BF177D"/>
    <w:rsid w:val="08BF17BB"/>
    <w:rsid w:val="08BF17CD"/>
    <w:rsid w:val="08BF18C1"/>
    <w:rsid w:val="08BF192F"/>
    <w:rsid w:val="08BF19E5"/>
    <w:rsid w:val="08BF1A20"/>
    <w:rsid w:val="08BF1A52"/>
    <w:rsid w:val="08BF1BA1"/>
    <w:rsid w:val="08BF1CCD"/>
    <w:rsid w:val="08BF1D15"/>
    <w:rsid w:val="08BF1D7C"/>
    <w:rsid w:val="08BF1D8A"/>
    <w:rsid w:val="08BF1DE6"/>
    <w:rsid w:val="08BF1E60"/>
    <w:rsid w:val="08BF1F39"/>
    <w:rsid w:val="08BF1F4F"/>
    <w:rsid w:val="08BF1FAF"/>
    <w:rsid w:val="08BF1FC9"/>
    <w:rsid w:val="08BF207F"/>
    <w:rsid w:val="08BF20DC"/>
    <w:rsid w:val="08BF20ED"/>
    <w:rsid w:val="08BF2174"/>
    <w:rsid w:val="08BF22B3"/>
    <w:rsid w:val="08BF2384"/>
    <w:rsid w:val="08BF2447"/>
    <w:rsid w:val="08BF245F"/>
    <w:rsid w:val="08BF24CC"/>
    <w:rsid w:val="08BF2513"/>
    <w:rsid w:val="08BF2614"/>
    <w:rsid w:val="08BF26AD"/>
    <w:rsid w:val="08BF26B2"/>
    <w:rsid w:val="08BF26FC"/>
    <w:rsid w:val="08BF2707"/>
    <w:rsid w:val="08BF27BD"/>
    <w:rsid w:val="08BF27ED"/>
    <w:rsid w:val="08BF282F"/>
    <w:rsid w:val="08BF28BC"/>
    <w:rsid w:val="08BF28FA"/>
    <w:rsid w:val="08BF2AC9"/>
    <w:rsid w:val="08BF2AEE"/>
    <w:rsid w:val="08BF2AF1"/>
    <w:rsid w:val="08BF2B6F"/>
    <w:rsid w:val="08BF2B9F"/>
    <w:rsid w:val="08BF2BDE"/>
    <w:rsid w:val="08BF2C0C"/>
    <w:rsid w:val="08BF2C41"/>
    <w:rsid w:val="08BF2C9F"/>
    <w:rsid w:val="08BF2DEA"/>
    <w:rsid w:val="08BF2E14"/>
    <w:rsid w:val="08BF2F78"/>
    <w:rsid w:val="08BF3030"/>
    <w:rsid w:val="08BF30B3"/>
    <w:rsid w:val="08BF317A"/>
    <w:rsid w:val="08BF3183"/>
    <w:rsid w:val="08BF31DF"/>
    <w:rsid w:val="08BF3227"/>
    <w:rsid w:val="08BF3261"/>
    <w:rsid w:val="08BF32E6"/>
    <w:rsid w:val="08BF331B"/>
    <w:rsid w:val="08BF33BD"/>
    <w:rsid w:val="08BF346E"/>
    <w:rsid w:val="08BF3502"/>
    <w:rsid w:val="08BF3566"/>
    <w:rsid w:val="08BF3617"/>
    <w:rsid w:val="08BF364D"/>
    <w:rsid w:val="08BF36DA"/>
    <w:rsid w:val="08BF36F1"/>
    <w:rsid w:val="08BF3786"/>
    <w:rsid w:val="08BF37DA"/>
    <w:rsid w:val="08BF3828"/>
    <w:rsid w:val="08BF3851"/>
    <w:rsid w:val="08BF389D"/>
    <w:rsid w:val="08BF38F9"/>
    <w:rsid w:val="08BF3952"/>
    <w:rsid w:val="08BF39BD"/>
    <w:rsid w:val="08BF3A4B"/>
    <w:rsid w:val="08BF3A52"/>
    <w:rsid w:val="08BF3A5B"/>
    <w:rsid w:val="08BF3AF7"/>
    <w:rsid w:val="08BF3C19"/>
    <w:rsid w:val="08BF3C52"/>
    <w:rsid w:val="08BF3C92"/>
    <w:rsid w:val="08BF3CF1"/>
    <w:rsid w:val="08BF3D29"/>
    <w:rsid w:val="08BF3D4C"/>
    <w:rsid w:val="08BF3D64"/>
    <w:rsid w:val="08BF3D72"/>
    <w:rsid w:val="08BF3E19"/>
    <w:rsid w:val="08BF3E4A"/>
    <w:rsid w:val="08BF3EF8"/>
    <w:rsid w:val="08BF3F1B"/>
    <w:rsid w:val="08BF3F79"/>
    <w:rsid w:val="08BF3F7D"/>
    <w:rsid w:val="08BF42B6"/>
    <w:rsid w:val="08BF433D"/>
    <w:rsid w:val="08BF43B3"/>
    <w:rsid w:val="08BF447A"/>
    <w:rsid w:val="08BF4492"/>
    <w:rsid w:val="08BF44C7"/>
    <w:rsid w:val="08BF4547"/>
    <w:rsid w:val="08BF4630"/>
    <w:rsid w:val="08BF475C"/>
    <w:rsid w:val="08BF481A"/>
    <w:rsid w:val="08BF482C"/>
    <w:rsid w:val="08BF491A"/>
    <w:rsid w:val="08BF4959"/>
    <w:rsid w:val="08BF4988"/>
    <w:rsid w:val="08BF4A2E"/>
    <w:rsid w:val="08BF4B2A"/>
    <w:rsid w:val="08BF4BF7"/>
    <w:rsid w:val="08BF4C45"/>
    <w:rsid w:val="08BF4D49"/>
    <w:rsid w:val="08BF4D63"/>
    <w:rsid w:val="08BF4DF3"/>
    <w:rsid w:val="08BF4F4B"/>
    <w:rsid w:val="08BF4F8E"/>
    <w:rsid w:val="08BF5004"/>
    <w:rsid w:val="08BF503D"/>
    <w:rsid w:val="08BF517C"/>
    <w:rsid w:val="08BF51BC"/>
    <w:rsid w:val="08BF5220"/>
    <w:rsid w:val="08BF5246"/>
    <w:rsid w:val="08BF5338"/>
    <w:rsid w:val="08BF535B"/>
    <w:rsid w:val="08BF5424"/>
    <w:rsid w:val="08BF543E"/>
    <w:rsid w:val="08BF54BA"/>
    <w:rsid w:val="08BF55D0"/>
    <w:rsid w:val="08BF55DF"/>
    <w:rsid w:val="08BF55E7"/>
    <w:rsid w:val="08BF5675"/>
    <w:rsid w:val="08BF56FA"/>
    <w:rsid w:val="08BF5754"/>
    <w:rsid w:val="08BF5781"/>
    <w:rsid w:val="08BF57A9"/>
    <w:rsid w:val="08BF57C0"/>
    <w:rsid w:val="08BF57CB"/>
    <w:rsid w:val="08BF5817"/>
    <w:rsid w:val="08BF5872"/>
    <w:rsid w:val="08BF5899"/>
    <w:rsid w:val="08BF58E2"/>
    <w:rsid w:val="08BF5971"/>
    <w:rsid w:val="08BF5975"/>
    <w:rsid w:val="08BF59A0"/>
    <w:rsid w:val="08BF5BC4"/>
    <w:rsid w:val="08BF5CDA"/>
    <w:rsid w:val="08BF5D49"/>
    <w:rsid w:val="08BF5D59"/>
    <w:rsid w:val="08BF5E41"/>
    <w:rsid w:val="08BF5E45"/>
    <w:rsid w:val="08BF5E67"/>
    <w:rsid w:val="08BF5E6F"/>
    <w:rsid w:val="08BF5EE9"/>
    <w:rsid w:val="08BF5FEE"/>
    <w:rsid w:val="08BF60E8"/>
    <w:rsid w:val="08BF6154"/>
    <w:rsid w:val="08BF61AC"/>
    <w:rsid w:val="08BF61F4"/>
    <w:rsid w:val="08BF6201"/>
    <w:rsid w:val="08BF6364"/>
    <w:rsid w:val="08BF63A6"/>
    <w:rsid w:val="08BF63BD"/>
    <w:rsid w:val="08BF6407"/>
    <w:rsid w:val="08BF64BF"/>
    <w:rsid w:val="08BF6532"/>
    <w:rsid w:val="08BF6535"/>
    <w:rsid w:val="08BF6539"/>
    <w:rsid w:val="08BF6560"/>
    <w:rsid w:val="08BF658D"/>
    <w:rsid w:val="08BF65B3"/>
    <w:rsid w:val="08BF65F5"/>
    <w:rsid w:val="08BF65FC"/>
    <w:rsid w:val="08BF6613"/>
    <w:rsid w:val="08BF6733"/>
    <w:rsid w:val="08BF6739"/>
    <w:rsid w:val="08BF686D"/>
    <w:rsid w:val="08BF6A33"/>
    <w:rsid w:val="08BF6AA2"/>
    <w:rsid w:val="08BF6B16"/>
    <w:rsid w:val="08BF6B55"/>
    <w:rsid w:val="08BF6B81"/>
    <w:rsid w:val="08BF6BC9"/>
    <w:rsid w:val="08BF6C04"/>
    <w:rsid w:val="08BF6C19"/>
    <w:rsid w:val="08BF6C5F"/>
    <w:rsid w:val="08BF6CDB"/>
    <w:rsid w:val="08BF6D70"/>
    <w:rsid w:val="08BF6D81"/>
    <w:rsid w:val="08BF6D99"/>
    <w:rsid w:val="08BF6DEA"/>
    <w:rsid w:val="08BF6ED8"/>
    <w:rsid w:val="08BF6EEE"/>
    <w:rsid w:val="08BF6F7C"/>
    <w:rsid w:val="08BF701F"/>
    <w:rsid w:val="08BF7020"/>
    <w:rsid w:val="08BF7137"/>
    <w:rsid w:val="08BF714E"/>
    <w:rsid w:val="08BF71C4"/>
    <w:rsid w:val="08BF72EA"/>
    <w:rsid w:val="08BF7329"/>
    <w:rsid w:val="08BF746E"/>
    <w:rsid w:val="08BF7498"/>
    <w:rsid w:val="08BF755D"/>
    <w:rsid w:val="08BF7601"/>
    <w:rsid w:val="08BF7621"/>
    <w:rsid w:val="08BF7639"/>
    <w:rsid w:val="08BF7680"/>
    <w:rsid w:val="08BF76A8"/>
    <w:rsid w:val="08BF76AF"/>
    <w:rsid w:val="08BF76B7"/>
    <w:rsid w:val="08BF771B"/>
    <w:rsid w:val="08BF7746"/>
    <w:rsid w:val="08BF7844"/>
    <w:rsid w:val="08BF786A"/>
    <w:rsid w:val="08BF7AD1"/>
    <w:rsid w:val="08BF7AE3"/>
    <w:rsid w:val="08BF7CD7"/>
    <w:rsid w:val="08BF7D30"/>
    <w:rsid w:val="08BF7D74"/>
    <w:rsid w:val="08BF7E16"/>
    <w:rsid w:val="08BF7E19"/>
    <w:rsid w:val="08BF7E70"/>
    <w:rsid w:val="08BF7E9D"/>
    <w:rsid w:val="08BF7F7D"/>
    <w:rsid w:val="08BF7FE3"/>
    <w:rsid w:val="08BF7FE9"/>
    <w:rsid w:val="08BF7FEF"/>
    <w:rsid w:val="08BF7FF1"/>
    <w:rsid w:val="08C00117"/>
    <w:rsid w:val="08C00123"/>
    <w:rsid w:val="08C0019E"/>
    <w:rsid w:val="08C001B2"/>
    <w:rsid w:val="08C001CE"/>
    <w:rsid w:val="08C00212"/>
    <w:rsid w:val="08C00292"/>
    <w:rsid w:val="08C00321"/>
    <w:rsid w:val="08C003D0"/>
    <w:rsid w:val="08C003E6"/>
    <w:rsid w:val="08C005E1"/>
    <w:rsid w:val="08C00668"/>
    <w:rsid w:val="08C0068D"/>
    <w:rsid w:val="08C006DF"/>
    <w:rsid w:val="08C00708"/>
    <w:rsid w:val="08C0074B"/>
    <w:rsid w:val="08C00777"/>
    <w:rsid w:val="08C00845"/>
    <w:rsid w:val="08C00889"/>
    <w:rsid w:val="08C0093E"/>
    <w:rsid w:val="08C00B67"/>
    <w:rsid w:val="08C00BEC"/>
    <w:rsid w:val="08C00CB3"/>
    <w:rsid w:val="08C00CF9"/>
    <w:rsid w:val="08C00D2E"/>
    <w:rsid w:val="08C00DDB"/>
    <w:rsid w:val="08C00E3F"/>
    <w:rsid w:val="08C00E94"/>
    <w:rsid w:val="08C00EA5"/>
    <w:rsid w:val="08C00F1B"/>
    <w:rsid w:val="08C00F28"/>
    <w:rsid w:val="08C00FC9"/>
    <w:rsid w:val="08C00FFE"/>
    <w:rsid w:val="08C0107C"/>
    <w:rsid w:val="08C01131"/>
    <w:rsid w:val="08C01158"/>
    <w:rsid w:val="08C0126C"/>
    <w:rsid w:val="08C0126E"/>
    <w:rsid w:val="08C012A2"/>
    <w:rsid w:val="08C012B1"/>
    <w:rsid w:val="08C014C1"/>
    <w:rsid w:val="08C014E3"/>
    <w:rsid w:val="08C01569"/>
    <w:rsid w:val="08C015A5"/>
    <w:rsid w:val="08C016F1"/>
    <w:rsid w:val="08C017C6"/>
    <w:rsid w:val="08C01801"/>
    <w:rsid w:val="08C018DD"/>
    <w:rsid w:val="08C01960"/>
    <w:rsid w:val="08C01BC9"/>
    <w:rsid w:val="08C01BD0"/>
    <w:rsid w:val="08C01C28"/>
    <w:rsid w:val="08C01C68"/>
    <w:rsid w:val="08C020B7"/>
    <w:rsid w:val="08C020EB"/>
    <w:rsid w:val="08C0220A"/>
    <w:rsid w:val="08C022B4"/>
    <w:rsid w:val="08C022C6"/>
    <w:rsid w:val="08C022E8"/>
    <w:rsid w:val="08C022EC"/>
    <w:rsid w:val="08C02509"/>
    <w:rsid w:val="08C02536"/>
    <w:rsid w:val="08C025ED"/>
    <w:rsid w:val="08C02616"/>
    <w:rsid w:val="08C02620"/>
    <w:rsid w:val="08C02729"/>
    <w:rsid w:val="08C02799"/>
    <w:rsid w:val="08C028ED"/>
    <w:rsid w:val="08C0291E"/>
    <w:rsid w:val="08C029B5"/>
    <w:rsid w:val="08C029FF"/>
    <w:rsid w:val="08C02B5A"/>
    <w:rsid w:val="08C02B70"/>
    <w:rsid w:val="08C02C25"/>
    <w:rsid w:val="08C02C37"/>
    <w:rsid w:val="08C02C9E"/>
    <w:rsid w:val="08C02D3C"/>
    <w:rsid w:val="08C02D51"/>
    <w:rsid w:val="08C02D97"/>
    <w:rsid w:val="08C02DD4"/>
    <w:rsid w:val="08C02E0B"/>
    <w:rsid w:val="08C02E3C"/>
    <w:rsid w:val="08C02EAC"/>
    <w:rsid w:val="08C02FB0"/>
    <w:rsid w:val="08C03080"/>
    <w:rsid w:val="08C030F6"/>
    <w:rsid w:val="08C03155"/>
    <w:rsid w:val="08C03487"/>
    <w:rsid w:val="08C034F6"/>
    <w:rsid w:val="08C036EA"/>
    <w:rsid w:val="08C037B0"/>
    <w:rsid w:val="08C03874"/>
    <w:rsid w:val="08C03887"/>
    <w:rsid w:val="08C03894"/>
    <w:rsid w:val="08C038A3"/>
    <w:rsid w:val="08C038A8"/>
    <w:rsid w:val="08C038AC"/>
    <w:rsid w:val="08C038D7"/>
    <w:rsid w:val="08C03925"/>
    <w:rsid w:val="08C039B4"/>
    <w:rsid w:val="08C039BD"/>
    <w:rsid w:val="08C03A44"/>
    <w:rsid w:val="08C03ADD"/>
    <w:rsid w:val="08C03B3F"/>
    <w:rsid w:val="08C03C05"/>
    <w:rsid w:val="08C03CF4"/>
    <w:rsid w:val="08C03D02"/>
    <w:rsid w:val="08C03D08"/>
    <w:rsid w:val="08C03E4F"/>
    <w:rsid w:val="08C03E65"/>
    <w:rsid w:val="08C03EB8"/>
    <w:rsid w:val="08C03EF2"/>
    <w:rsid w:val="08C03F36"/>
    <w:rsid w:val="08C03F6B"/>
    <w:rsid w:val="08C0409F"/>
    <w:rsid w:val="08C04127"/>
    <w:rsid w:val="08C042ED"/>
    <w:rsid w:val="08C04370"/>
    <w:rsid w:val="08C043C8"/>
    <w:rsid w:val="08C04489"/>
    <w:rsid w:val="08C04597"/>
    <w:rsid w:val="08C04598"/>
    <w:rsid w:val="08C045AA"/>
    <w:rsid w:val="08C046D8"/>
    <w:rsid w:val="08C0471C"/>
    <w:rsid w:val="08C04733"/>
    <w:rsid w:val="08C047C4"/>
    <w:rsid w:val="08C047DD"/>
    <w:rsid w:val="08C04846"/>
    <w:rsid w:val="08C04849"/>
    <w:rsid w:val="08C0495D"/>
    <w:rsid w:val="08C049DB"/>
    <w:rsid w:val="08C04AB6"/>
    <w:rsid w:val="08C04AC9"/>
    <w:rsid w:val="08C04C4F"/>
    <w:rsid w:val="08C04D1B"/>
    <w:rsid w:val="08C04E2D"/>
    <w:rsid w:val="08C04E4A"/>
    <w:rsid w:val="08C04F75"/>
    <w:rsid w:val="08C04F86"/>
    <w:rsid w:val="08C05074"/>
    <w:rsid w:val="08C05084"/>
    <w:rsid w:val="08C05153"/>
    <w:rsid w:val="08C05195"/>
    <w:rsid w:val="08C051F1"/>
    <w:rsid w:val="08C0523B"/>
    <w:rsid w:val="08C05268"/>
    <w:rsid w:val="08C05292"/>
    <w:rsid w:val="08C052F6"/>
    <w:rsid w:val="08C053BB"/>
    <w:rsid w:val="08C05432"/>
    <w:rsid w:val="08C0543A"/>
    <w:rsid w:val="08C05459"/>
    <w:rsid w:val="08C05469"/>
    <w:rsid w:val="08C0547B"/>
    <w:rsid w:val="08C054A3"/>
    <w:rsid w:val="08C05564"/>
    <w:rsid w:val="08C055AF"/>
    <w:rsid w:val="08C05670"/>
    <w:rsid w:val="08C056D5"/>
    <w:rsid w:val="08C0576A"/>
    <w:rsid w:val="08C057EA"/>
    <w:rsid w:val="08C058BA"/>
    <w:rsid w:val="08C0595E"/>
    <w:rsid w:val="08C05987"/>
    <w:rsid w:val="08C05ACC"/>
    <w:rsid w:val="08C05B2D"/>
    <w:rsid w:val="08C05C1F"/>
    <w:rsid w:val="08C05C2B"/>
    <w:rsid w:val="08C05C3C"/>
    <w:rsid w:val="08C05C53"/>
    <w:rsid w:val="08C05CB4"/>
    <w:rsid w:val="08C05DB2"/>
    <w:rsid w:val="08C05DE3"/>
    <w:rsid w:val="08C05E8F"/>
    <w:rsid w:val="08C05FD5"/>
    <w:rsid w:val="08C06176"/>
    <w:rsid w:val="08C06178"/>
    <w:rsid w:val="08C0624C"/>
    <w:rsid w:val="08C06292"/>
    <w:rsid w:val="08C062B1"/>
    <w:rsid w:val="08C062D9"/>
    <w:rsid w:val="08C064FF"/>
    <w:rsid w:val="08C06525"/>
    <w:rsid w:val="08C0666E"/>
    <w:rsid w:val="08C067A8"/>
    <w:rsid w:val="08C0683C"/>
    <w:rsid w:val="08C0684C"/>
    <w:rsid w:val="08C0689B"/>
    <w:rsid w:val="08C06903"/>
    <w:rsid w:val="08C069A5"/>
    <w:rsid w:val="08C069CE"/>
    <w:rsid w:val="08C069E5"/>
    <w:rsid w:val="08C069FC"/>
    <w:rsid w:val="08C06A02"/>
    <w:rsid w:val="08C06A0E"/>
    <w:rsid w:val="08C06A22"/>
    <w:rsid w:val="08C06A56"/>
    <w:rsid w:val="08C06AD8"/>
    <w:rsid w:val="08C06B45"/>
    <w:rsid w:val="08C06C92"/>
    <w:rsid w:val="08C06D2C"/>
    <w:rsid w:val="08C06D77"/>
    <w:rsid w:val="08C06D89"/>
    <w:rsid w:val="08C06E22"/>
    <w:rsid w:val="08C06E76"/>
    <w:rsid w:val="08C06EC3"/>
    <w:rsid w:val="08C06EDC"/>
    <w:rsid w:val="08C06F3A"/>
    <w:rsid w:val="08C06F42"/>
    <w:rsid w:val="08C07014"/>
    <w:rsid w:val="08C0702F"/>
    <w:rsid w:val="08C07041"/>
    <w:rsid w:val="08C07059"/>
    <w:rsid w:val="08C07060"/>
    <w:rsid w:val="08C0706E"/>
    <w:rsid w:val="08C070CC"/>
    <w:rsid w:val="08C0711B"/>
    <w:rsid w:val="08C07139"/>
    <w:rsid w:val="08C07198"/>
    <w:rsid w:val="08C071E0"/>
    <w:rsid w:val="08C07222"/>
    <w:rsid w:val="08C0727D"/>
    <w:rsid w:val="08C07319"/>
    <w:rsid w:val="08C07362"/>
    <w:rsid w:val="08C0742A"/>
    <w:rsid w:val="08C07433"/>
    <w:rsid w:val="08C07460"/>
    <w:rsid w:val="08C074D7"/>
    <w:rsid w:val="08C07578"/>
    <w:rsid w:val="08C075B3"/>
    <w:rsid w:val="08C075F5"/>
    <w:rsid w:val="08C0760B"/>
    <w:rsid w:val="08C0768F"/>
    <w:rsid w:val="08C07707"/>
    <w:rsid w:val="08C07769"/>
    <w:rsid w:val="08C077A9"/>
    <w:rsid w:val="08C078F2"/>
    <w:rsid w:val="08C079B6"/>
    <w:rsid w:val="08C079D6"/>
    <w:rsid w:val="08C079F9"/>
    <w:rsid w:val="08C07AF2"/>
    <w:rsid w:val="08C07AFE"/>
    <w:rsid w:val="08C07B05"/>
    <w:rsid w:val="08C07C13"/>
    <w:rsid w:val="08C07C89"/>
    <w:rsid w:val="08C07CA9"/>
    <w:rsid w:val="08C07DA0"/>
    <w:rsid w:val="08C07E3E"/>
    <w:rsid w:val="08C07E87"/>
    <w:rsid w:val="08C07EE6"/>
    <w:rsid w:val="08C07EE9"/>
    <w:rsid w:val="08C07FE9"/>
    <w:rsid w:val="08C10085"/>
    <w:rsid w:val="08C100A5"/>
    <w:rsid w:val="08C100AF"/>
    <w:rsid w:val="08C100B2"/>
    <w:rsid w:val="08C10124"/>
    <w:rsid w:val="08C10245"/>
    <w:rsid w:val="08C102C1"/>
    <w:rsid w:val="08C10326"/>
    <w:rsid w:val="08C10331"/>
    <w:rsid w:val="08C10419"/>
    <w:rsid w:val="08C10426"/>
    <w:rsid w:val="08C104A3"/>
    <w:rsid w:val="08C104D1"/>
    <w:rsid w:val="08C104D4"/>
    <w:rsid w:val="08C10510"/>
    <w:rsid w:val="08C10594"/>
    <w:rsid w:val="08C105A0"/>
    <w:rsid w:val="08C105DE"/>
    <w:rsid w:val="08C105E1"/>
    <w:rsid w:val="08C1073A"/>
    <w:rsid w:val="08C1076A"/>
    <w:rsid w:val="08C107FA"/>
    <w:rsid w:val="08C1090F"/>
    <w:rsid w:val="08C10B9B"/>
    <w:rsid w:val="08C10BF7"/>
    <w:rsid w:val="08C10C23"/>
    <w:rsid w:val="08C10C43"/>
    <w:rsid w:val="08C10D9E"/>
    <w:rsid w:val="08C10DB0"/>
    <w:rsid w:val="08C10E27"/>
    <w:rsid w:val="08C10ED4"/>
    <w:rsid w:val="08C10EF4"/>
    <w:rsid w:val="08C10F5B"/>
    <w:rsid w:val="08C10F63"/>
    <w:rsid w:val="08C10F6B"/>
    <w:rsid w:val="08C10F70"/>
    <w:rsid w:val="08C10F85"/>
    <w:rsid w:val="08C11063"/>
    <w:rsid w:val="08C110CB"/>
    <w:rsid w:val="08C11104"/>
    <w:rsid w:val="08C11341"/>
    <w:rsid w:val="08C11343"/>
    <w:rsid w:val="08C113A9"/>
    <w:rsid w:val="08C11476"/>
    <w:rsid w:val="08C115F8"/>
    <w:rsid w:val="08C116B2"/>
    <w:rsid w:val="08C1175D"/>
    <w:rsid w:val="08C11781"/>
    <w:rsid w:val="08C1179C"/>
    <w:rsid w:val="08C1179D"/>
    <w:rsid w:val="08C11815"/>
    <w:rsid w:val="08C11931"/>
    <w:rsid w:val="08C11960"/>
    <w:rsid w:val="08C119AA"/>
    <w:rsid w:val="08C119CA"/>
    <w:rsid w:val="08C11B50"/>
    <w:rsid w:val="08C11B74"/>
    <w:rsid w:val="08C11C50"/>
    <w:rsid w:val="08C11C95"/>
    <w:rsid w:val="08C11DA5"/>
    <w:rsid w:val="08C11E04"/>
    <w:rsid w:val="08C11E6A"/>
    <w:rsid w:val="08C11EA7"/>
    <w:rsid w:val="08C1203D"/>
    <w:rsid w:val="08C1206C"/>
    <w:rsid w:val="08C12113"/>
    <w:rsid w:val="08C121BA"/>
    <w:rsid w:val="08C12258"/>
    <w:rsid w:val="08C1229D"/>
    <w:rsid w:val="08C1233A"/>
    <w:rsid w:val="08C12411"/>
    <w:rsid w:val="08C1248B"/>
    <w:rsid w:val="08C12502"/>
    <w:rsid w:val="08C1252B"/>
    <w:rsid w:val="08C1262B"/>
    <w:rsid w:val="08C12678"/>
    <w:rsid w:val="08C126F4"/>
    <w:rsid w:val="08C127BA"/>
    <w:rsid w:val="08C12981"/>
    <w:rsid w:val="08C12A4C"/>
    <w:rsid w:val="08C12A91"/>
    <w:rsid w:val="08C12A9B"/>
    <w:rsid w:val="08C12AB1"/>
    <w:rsid w:val="08C12C09"/>
    <w:rsid w:val="08C12C4A"/>
    <w:rsid w:val="08C12DA8"/>
    <w:rsid w:val="08C12DB3"/>
    <w:rsid w:val="08C12DE2"/>
    <w:rsid w:val="08C12E38"/>
    <w:rsid w:val="08C12EA4"/>
    <w:rsid w:val="08C12EC6"/>
    <w:rsid w:val="08C12F64"/>
    <w:rsid w:val="08C12FCD"/>
    <w:rsid w:val="08C130C7"/>
    <w:rsid w:val="08C130D2"/>
    <w:rsid w:val="08C130F0"/>
    <w:rsid w:val="08C13112"/>
    <w:rsid w:val="08C13231"/>
    <w:rsid w:val="08C13240"/>
    <w:rsid w:val="08C132ED"/>
    <w:rsid w:val="08C132FA"/>
    <w:rsid w:val="08C1339D"/>
    <w:rsid w:val="08C1340B"/>
    <w:rsid w:val="08C13560"/>
    <w:rsid w:val="08C1358E"/>
    <w:rsid w:val="08C135D1"/>
    <w:rsid w:val="08C13639"/>
    <w:rsid w:val="08C1376B"/>
    <w:rsid w:val="08C137D1"/>
    <w:rsid w:val="08C137FD"/>
    <w:rsid w:val="08C13968"/>
    <w:rsid w:val="08C139CD"/>
    <w:rsid w:val="08C13A4C"/>
    <w:rsid w:val="08C13A75"/>
    <w:rsid w:val="08C13B19"/>
    <w:rsid w:val="08C13B30"/>
    <w:rsid w:val="08C13B31"/>
    <w:rsid w:val="08C13C0A"/>
    <w:rsid w:val="08C13C21"/>
    <w:rsid w:val="08C13C6E"/>
    <w:rsid w:val="08C13CA8"/>
    <w:rsid w:val="08C13CC1"/>
    <w:rsid w:val="08C13D14"/>
    <w:rsid w:val="08C13D5C"/>
    <w:rsid w:val="08C13D90"/>
    <w:rsid w:val="08C13F02"/>
    <w:rsid w:val="08C13F1E"/>
    <w:rsid w:val="08C14150"/>
    <w:rsid w:val="08C14259"/>
    <w:rsid w:val="08C142DF"/>
    <w:rsid w:val="08C14306"/>
    <w:rsid w:val="08C143A7"/>
    <w:rsid w:val="08C143AB"/>
    <w:rsid w:val="08C14432"/>
    <w:rsid w:val="08C14489"/>
    <w:rsid w:val="08C144CC"/>
    <w:rsid w:val="08C14501"/>
    <w:rsid w:val="08C145B0"/>
    <w:rsid w:val="08C145E1"/>
    <w:rsid w:val="08C145F9"/>
    <w:rsid w:val="08C14730"/>
    <w:rsid w:val="08C147D8"/>
    <w:rsid w:val="08C148B6"/>
    <w:rsid w:val="08C14931"/>
    <w:rsid w:val="08C14983"/>
    <w:rsid w:val="08C14AA8"/>
    <w:rsid w:val="08C14B1A"/>
    <w:rsid w:val="08C14B1B"/>
    <w:rsid w:val="08C14B83"/>
    <w:rsid w:val="08C14BF6"/>
    <w:rsid w:val="08C14C2D"/>
    <w:rsid w:val="08C14C5E"/>
    <w:rsid w:val="08C14C77"/>
    <w:rsid w:val="08C14D20"/>
    <w:rsid w:val="08C14D46"/>
    <w:rsid w:val="08C14E38"/>
    <w:rsid w:val="08C14F74"/>
    <w:rsid w:val="08C14FEB"/>
    <w:rsid w:val="08C1509A"/>
    <w:rsid w:val="08C150C3"/>
    <w:rsid w:val="08C1516F"/>
    <w:rsid w:val="08C15206"/>
    <w:rsid w:val="08C15281"/>
    <w:rsid w:val="08C153C1"/>
    <w:rsid w:val="08C1549F"/>
    <w:rsid w:val="08C154BA"/>
    <w:rsid w:val="08C154D7"/>
    <w:rsid w:val="08C15512"/>
    <w:rsid w:val="08C1554B"/>
    <w:rsid w:val="08C1554F"/>
    <w:rsid w:val="08C1558A"/>
    <w:rsid w:val="08C155EE"/>
    <w:rsid w:val="08C1561C"/>
    <w:rsid w:val="08C15675"/>
    <w:rsid w:val="08C15712"/>
    <w:rsid w:val="08C15799"/>
    <w:rsid w:val="08C1580A"/>
    <w:rsid w:val="08C158FC"/>
    <w:rsid w:val="08C15966"/>
    <w:rsid w:val="08C1597A"/>
    <w:rsid w:val="08C1597D"/>
    <w:rsid w:val="08C159A0"/>
    <w:rsid w:val="08C15AE4"/>
    <w:rsid w:val="08C15AF8"/>
    <w:rsid w:val="08C15B0B"/>
    <w:rsid w:val="08C15B5A"/>
    <w:rsid w:val="08C15B65"/>
    <w:rsid w:val="08C15BAD"/>
    <w:rsid w:val="08C15C16"/>
    <w:rsid w:val="08C15D87"/>
    <w:rsid w:val="08C15E0A"/>
    <w:rsid w:val="08C15E61"/>
    <w:rsid w:val="08C15E65"/>
    <w:rsid w:val="08C15E97"/>
    <w:rsid w:val="08C15EBD"/>
    <w:rsid w:val="08C15ECA"/>
    <w:rsid w:val="08C15FF7"/>
    <w:rsid w:val="08C16031"/>
    <w:rsid w:val="08C16083"/>
    <w:rsid w:val="08C160DC"/>
    <w:rsid w:val="08C16180"/>
    <w:rsid w:val="08C1619A"/>
    <w:rsid w:val="08C16265"/>
    <w:rsid w:val="08C162B2"/>
    <w:rsid w:val="08C162C9"/>
    <w:rsid w:val="08C162FE"/>
    <w:rsid w:val="08C16300"/>
    <w:rsid w:val="08C163A6"/>
    <w:rsid w:val="08C164CE"/>
    <w:rsid w:val="08C16594"/>
    <w:rsid w:val="08C165C7"/>
    <w:rsid w:val="08C1664A"/>
    <w:rsid w:val="08C16672"/>
    <w:rsid w:val="08C166AA"/>
    <w:rsid w:val="08C16738"/>
    <w:rsid w:val="08C16778"/>
    <w:rsid w:val="08C167C2"/>
    <w:rsid w:val="08C167CE"/>
    <w:rsid w:val="08C16811"/>
    <w:rsid w:val="08C1695A"/>
    <w:rsid w:val="08C16A94"/>
    <w:rsid w:val="08C16B92"/>
    <w:rsid w:val="08C16BFD"/>
    <w:rsid w:val="08C16C3C"/>
    <w:rsid w:val="08C16CA8"/>
    <w:rsid w:val="08C16CF6"/>
    <w:rsid w:val="08C16D11"/>
    <w:rsid w:val="08C16D16"/>
    <w:rsid w:val="08C16DAD"/>
    <w:rsid w:val="08C16E38"/>
    <w:rsid w:val="08C16E5A"/>
    <w:rsid w:val="08C16EA8"/>
    <w:rsid w:val="08C16FF5"/>
    <w:rsid w:val="08C172B1"/>
    <w:rsid w:val="08C172D0"/>
    <w:rsid w:val="08C172E8"/>
    <w:rsid w:val="08C1736D"/>
    <w:rsid w:val="08C1737E"/>
    <w:rsid w:val="08C17394"/>
    <w:rsid w:val="08C1740A"/>
    <w:rsid w:val="08C17413"/>
    <w:rsid w:val="08C174B7"/>
    <w:rsid w:val="08C1751A"/>
    <w:rsid w:val="08C176CC"/>
    <w:rsid w:val="08C177B0"/>
    <w:rsid w:val="08C177CA"/>
    <w:rsid w:val="08C177E6"/>
    <w:rsid w:val="08C17847"/>
    <w:rsid w:val="08C17995"/>
    <w:rsid w:val="08C179E3"/>
    <w:rsid w:val="08C17A12"/>
    <w:rsid w:val="08C17A39"/>
    <w:rsid w:val="08C17A8B"/>
    <w:rsid w:val="08C17ADF"/>
    <w:rsid w:val="08C17B27"/>
    <w:rsid w:val="08C17CD7"/>
    <w:rsid w:val="08C17D1B"/>
    <w:rsid w:val="08C17DB4"/>
    <w:rsid w:val="08C17DEF"/>
    <w:rsid w:val="08C17F0D"/>
    <w:rsid w:val="08C17F24"/>
    <w:rsid w:val="08C17F3A"/>
    <w:rsid w:val="08C17F62"/>
    <w:rsid w:val="08C17F93"/>
    <w:rsid w:val="08C17F95"/>
    <w:rsid w:val="08C2006C"/>
    <w:rsid w:val="08C200ED"/>
    <w:rsid w:val="08C201B4"/>
    <w:rsid w:val="08C20243"/>
    <w:rsid w:val="08C20282"/>
    <w:rsid w:val="08C20359"/>
    <w:rsid w:val="08C2036C"/>
    <w:rsid w:val="08C2039C"/>
    <w:rsid w:val="08C2040D"/>
    <w:rsid w:val="08C20556"/>
    <w:rsid w:val="08C20630"/>
    <w:rsid w:val="08C2069F"/>
    <w:rsid w:val="08C206B8"/>
    <w:rsid w:val="08C20764"/>
    <w:rsid w:val="08C20791"/>
    <w:rsid w:val="08C2084F"/>
    <w:rsid w:val="08C2085A"/>
    <w:rsid w:val="08C20904"/>
    <w:rsid w:val="08C20926"/>
    <w:rsid w:val="08C2093C"/>
    <w:rsid w:val="08C2095D"/>
    <w:rsid w:val="08C20978"/>
    <w:rsid w:val="08C2099C"/>
    <w:rsid w:val="08C209A6"/>
    <w:rsid w:val="08C209C3"/>
    <w:rsid w:val="08C20AFC"/>
    <w:rsid w:val="08C20B4C"/>
    <w:rsid w:val="08C20B78"/>
    <w:rsid w:val="08C20BAC"/>
    <w:rsid w:val="08C20BB0"/>
    <w:rsid w:val="08C20D31"/>
    <w:rsid w:val="08C20D5A"/>
    <w:rsid w:val="08C20E2F"/>
    <w:rsid w:val="08C20F3B"/>
    <w:rsid w:val="08C20F4A"/>
    <w:rsid w:val="08C210B4"/>
    <w:rsid w:val="08C210F8"/>
    <w:rsid w:val="08C21116"/>
    <w:rsid w:val="08C2126D"/>
    <w:rsid w:val="08C212CE"/>
    <w:rsid w:val="08C2147B"/>
    <w:rsid w:val="08C21484"/>
    <w:rsid w:val="08C21589"/>
    <w:rsid w:val="08C2166F"/>
    <w:rsid w:val="08C2175C"/>
    <w:rsid w:val="08C21781"/>
    <w:rsid w:val="08C21870"/>
    <w:rsid w:val="08C21880"/>
    <w:rsid w:val="08C2189B"/>
    <w:rsid w:val="08C218D5"/>
    <w:rsid w:val="08C218D9"/>
    <w:rsid w:val="08C2193D"/>
    <w:rsid w:val="08C219A5"/>
    <w:rsid w:val="08C21A2F"/>
    <w:rsid w:val="08C21AC6"/>
    <w:rsid w:val="08C21ADD"/>
    <w:rsid w:val="08C21BB6"/>
    <w:rsid w:val="08C21C34"/>
    <w:rsid w:val="08C21CC3"/>
    <w:rsid w:val="08C21D32"/>
    <w:rsid w:val="08C21D8B"/>
    <w:rsid w:val="08C21DAD"/>
    <w:rsid w:val="08C21DD5"/>
    <w:rsid w:val="08C21E47"/>
    <w:rsid w:val="08C21F39"/>
    <w:rsid w:val="08C21F51"/>
    <w:rsid w:val="08C22007"/>
    <w:rsid w:val="08C220E6"/>
    <w:rsid w:val="08C22162"/>
    <w:rsid w:val="08C2220D"/>
    <w:rsid w:val="08C2222A"/>
    <w:rsid w:val="08C222A1"/>
    <w:rsid w:val="08C2233B"/>
    <w:rsid w:val="08C223A2"/>
    <w:rsid w:val="08C223A3"/>
    <w:rsid w:val="08C224D9"/>
    <w:rsid w:val="08C224E6"/>
    <w:rsid w:val="08C22589"/>
    <w:rsid w:val="08C22626"/>
    <w:rsid w:val="08C22654"/>
    <w:rsid w:val="08C2271C"/>
    <w:rsid w:val="08C22733"/>
    <w:rsid w:val="08C22810"/>
    <w:rsid w:val="08C228FB"/>
    <w:rsid w:val="08C2294B"/>
    <w:rsid w:val="08C22991"/>
    <w:rsid w:val="08C22A1C"/>
    <w:rsid w:val="08C22B3A"/>
    <w:rsid w:val="08C22C8D"/>
    <w:rsid w:val="08C22CB9"/>
    <w:rsid w:val="08C22F8C"/>
    <w:rsid w:val="08C2301C"/>
    <w:rsid w:val="08C23073"/>
    <w:rsid w:val="08C230B4"/>
    <w:rsid w:val="08C23158"/>
    <w:rsid w:val="08C23196"/>
    <w:rsid w:val="08C231A6"/>
    <w:rsid w:val="08C23253"/>
    <w:rsid w:val="08C23272"/>
    <w:rsid w:val="08C23277"/>
    <w:rsid w:val="08C2338D"/>
    <w:rsid w:val="08C233BA"/>
    <w:rsid w:val="08C235AF"/>
    <w:rsid w:val="08C236A0"/>
    <w:rsid w:val="08C236B0"/>
    <w:rsid w:val="08C236BC"/>
    <w:rsid w:val="08C23846"/>
    <w:rsid w:val="08C23877"/>
    <w:rsid w:val="08C238BB"/>
    <w:rsid w:val="08C238DB"/>
    <w:rsid w:val="08C238F0"/>
    <w:rsid w:val="08C238F5"/>
    <w:rsid w:val="08C2394D"/>
    <w:rsid w:val="08C23A19"/>
    <w:rsid w:val="08C23A5C"/>
    <w:rsid w:val="08C23A71"/>
    <w:rsid w:val="08C23A73"/>
    <w:rsid w:val="08C23AF1"/>
    <w:rsid w:val="08C23D01"/>
    <w:rsid w:val="08C23D03"/>
    <w:rsid w:val="08C23D91"/>
    <w:rsid w:val="08C23E06"/>
    <w:rsid w:val="08C23E61"/>
    <w:rsid w:val="08C23E6E"/>
    <w:rsid w:val="08C23F7D"/>
    <w:rsid w:val="08C23FA9"/>
    <w:rsid w:val="08C240BC"/>
    <w:rsid w:val="08C241F0"/>
    <w:rsid w:val="08C24243"/>
    <w:rsid w:val="08C24277"/>
    <w:rsid w:val="08C2428B"/>
    <w:rsid w:val="08C242B8"/>
    <w:rsid w:val="08C24318"/>
    <w:rsid w:val="08C24364"/>
    <w:rsid w:val="08C243E0"/>
    <w:rsid w:val="08C24456"/>
    <w:rsid w:val="08C244A5"/>
    <w:rsid w:val="08C2455D"/>
    <w:rsid w:val="08C245F9"/>
    <w:rsid w:val="08C24642"/>
    <w:rsid w:val="08C24665"/>
    <w:rsid w:val="08C246E6"/>
    <w:rsid w:val="08C24704"/>
    <w:rsid w:val="08C24763"/>
    <w:rsid w:val="08C247A3"/>
    <w:rsid w:val="08C24A7D"/>
    <w:rsid w:val="08C24AAF"/>
    <w:rsid w:val="08C24AD5"/>
    <w:rsid w:val="08C24B69"/>
    <w:rsid w:val="08C24BC6"/>
    <w:rsid w:val="08C24BF7"/>
    <w:rsid w:val="08C24C61"/>
    <w:rsid w:val="08C24C80"/>
    <w:rsid w:val="08C24CB5"/>
    <w:rsid w:val="08C24D12"/>
    <w:rsid w:val="08C24D2D"/>
    <w:rsid w:val="08C24D55"/>
    <w:rsid w:val="08C24DC0"/>
    <w:rsid w:val="08C24E1F"/>
    <w:rsid w:val="08C24E93"/>
    <w:rsid w:val="08C24F51"/>
    <w:rsid w:val="08C24FC6"/>
    <w:rsid w:val="08C25043"/>
    <w:rsid w:val="08C25049"/>
    <w:rsid w:val="08C250AD"/>
    <w:rsid w:val="08C250BC"/>
    <w:rsid w:val="08C25160"/>
    <w:rsid w:val="08C251B6"/>
    <w:rsid w:val="08C25222"/>
    <w:rsid w:val="08C25250"/>
    <w:rsid w:val="08C252A1"/>
    <w:rsid w:val="08C25366"/>
    <w:rsid w:val="08C25457"/>
    <w:rsid w:val="08C2545D"/>
    <w:rsid w:val="08C2547E"/>
    <w:rsid w:val="08C25498"/>
    <w:rsid w:val="08C254A7"/>
    <w:rsid w:val="08C254AC"/>
    <w:rsid w:val="08C254DB"/>
    <w:rsid w:val="08C25524"/>
    <w:rsid w:val="08C255B2"/>
    <w:rsid w:val="08C255BE"/>
    <w:rsid w:val="08C255F3"/>
    <w:rsid w:val="08C256EA"/>
    <w:rsid w:val="08C2574D"/>
    <w:rsid w:val="08C25763"/>
    <w:rsid w:val="08C2596C"/>
    <w:rsid w:val="08C2599E"/>
    <w:rsid w:val="08C259FE"/>
    <w:rsid w:val="08C25A10"/>
    <w:rsid w:val="08C25BAE"/>
    <w:rsid w:val="08C25BC4"/>
    <w:rsid w:val="08C25BFC"/>
    <w:rsid w:val="08C25CC0"/>
    <w:rsid w:val="08C25CCD"/>
    <w:rsid w:val="08C25D51"/>
    <w:rsid w:val="08C25E50"/>
    <w:rsid w:val="08C25EF8"/>
    <w:rsid w:val="08C25F8D"/>
    <w:rsid w:val="08C25F99"/>
    <w:rsid w:val="08C26018"/>
    <w:rsid w:val="08C26045"/>
    <w:rsid w:val="08C26103"/>
    <w:rsid w:val="08C261F9"/>
    <w:rsid w:val="08C2645E"/>
    <w:rsid w:val="08C2646E"/>
    <w:rsid w:val="08C264A2"/>
    <w:rsid w:val="08C2651F"/>
    <w:rsid w:val="08C265E8"/>
    <w:rsid w:val="08C2664D"/>
    <w:rsid w:val="08C2667C"/>
    <w:rsid w:val="08C26750"/>
    <w:rsid w:val="08C267B4"/>
    <w:rsid w:val="08C269FB"/>
    <w:rsid w:val="08C26A03"/>
    <w:rsid w:val="08C26A0C"/>
    <w:rsid w:val="08C26A49"/>
    <w:rsid w:val="08C26AC6"/>
    <w:rsid w:val="08C26AF5"/>
    <w:rsid w:val="08C26B38"/>
    <w:rsid w:val="08C26C18"/>
    <w:rsid w:val="08C26C41"/>
    <w:rsid w:val="08C26D6D"/>
    <w:rsid w:val="08C26E20"/>
    <w:rsid w:val="08C26E51"/>
    <w:rsid w:val="08C26EA2"/>
    <w:rsid w:val="08C26F8B"/>
    <w:rsid w:val="08C26FC9"/>
    <w:rsid w:val="08C2710F"/>
    <w:rsid w:val="08C27238"/>
    <w:rsid w:val="08C2729E"/>
    <w:rsid w:val="08C27319"/>
    <w:rsid w:val="08C2737D"/>
    <w:rsid w:val="08C274D6"/>
    <w:rsid w:val="08C274D8"/>
    <w:rsid w:val="08C2760A"/>
    <w:rsid w:val="08C27673"/>
    <w:rsid w:val="08C277EE"/>
    <w:rsid w:val="08C2781A"/>
    <w:rsid w:val="08C27893"/>
    <w:rsid w:val="08C278EC"/>
    <w:rsid w:val="08C279BB"/>
    <w:rsid w:val="08C27B41"/>
    <w:rsid w:val="08C27BE1"/>
    <w:rsid w:val="08C27BF9"/>
    <w:rsid w:val="08C27C08"/>
    <w:rsid w:val="08C27C65"/>
    <w:rsid w:val="08C27C6C"/>
    <w:rsid w:val="08C27CBD"/>
    <w:rsid w:val="08C27CE7"/>
    <w:rsid w:val="08C27D55"/>
    <w:rsid w:val="08C27D69"/>
    <w:rsid w:val="08C27D83"/>
    <w:rsid w:val="08C27DFC"/>
    <w:rsid w:val="08C27E36"/>
    <w:rsid w:val="08C27E3C"/>
    <w:rsid w:val="08C27F66"/>
    <w:rsid w:val="08C3000F"/>
    <w:rsid w:val="08C300BC"/>
    <w:rsid w:val="08C300FB"/>
    <w:rsid w:val="08C3015C"/>
    <w:rsid w:val="08C3025D"/>
    <w:rsid w:val="08C302D5"/>
    <w:rsid w:val="08C30310"/>
    <w:rsid w:val="08C3039C"/>
    <w:rsid w:val="08C3044B"/>
    <w:rsid w:val="08C30485"/>
    <w:rsid w:val="08C30491"/>
    <w:rsid w:val="08C30588"/>
    <w:rsid w:val="08C30594"/>
    <w:rsid w:val="08C30644"/>
    <w:rsid w:val="08C3066D"/>
    <w:rsid w:val="08C306FD"/>
    <w:rsid w:val="08C3074C"/>
    <w:rsid w:val="08C307CF"/>
    <w:rsid w:val="08C3081E"/>
    <w:rsid w:val="08C308A7"/>
    <w:rsid w:val="08C308AA"/>
    <w:rsid w:val="08C308E4"/>
    <w:rsid w:val="08C309B3"/>
    <w:rsid w:val="08C309D4"/>
    <w:rsid w:val="08C309FF"/>
    <w:rsid w:val="08C30A56"/>
    <w:rsid w:val="08C30BAD"/>
    <w:rsid w:val="08C30C4E"/>
    <w:rsid w:val="08C30CC7"/>
    <w:rsid w:val="08C30CD4"/>
    <w:rsid w:val="08C30D32"/>
    <w:rsid w:val="08C30D56"/>
    <w:rsid w:val="08C30DDF"/>
    <w:rsid w:val="08C30E1D"/>
    <w:rsid w:val="08C30E69"/>
    <w:rsid w:val="08C30EAE"/>
    <w:rsid w:val="08C30EFD"/>
    <w:rsid w:val="08C30F31"/>
    <w:rsid w:val="08C30F50"/>
    <w:rsid w:val="08C30F77"/>
    <w:rsid w:val="08C30F94"/>
    <w:rsid w:val="08C30FAB"/>
    <w:rsid w:val="08C30FC2"/>
    <w:rsid w:val="08C3106D"/>
    <w:rsid w:val="08C31107"/>
    <w:rsid w:val="08C311C3"/>
    <w:rsid w:val="08C311F1"/>
    <w:rsid w:val="08C3123B"/>
    <w:rsid w:val="08C313A5"/>
    <w:rsid w:val="08C313EE"/>
    <w:rsid w:val="08C31432"/>
    <w:rsid w:val="08C3143F"/>
    <w:rsid w:val="08C31458"/>
    <w:rsid w:val="08C3152F"/>
    <w:rsid w:val="08C315B0"/>
    <w:rsid w:val="08C315B9"/>
    <w:rsid w:val="08C315E2"/>
    <w:rsid w:val="08C31621"/>
    <w:rsid w:val="08C316BC"/>
    <w:rsid w:val="08C316FA"/>
    <w:rsid w:val="08C31899"/>
    <w:rsid w:val="08C3193B"/>
    <w:rsid w:val="08C31974"/>
    <w:rsid w:val="08C31A3C"/>
    <w:rsid w:val="08C31B2B"/>
    <w:rsid w:val="08C31B90"/>
    <w:rsid w:val="08C31BBC"/>
    <w:rsid w:val="08C31D61"/>
    <w:rsid w:val="08C31DD2"/>
    <w:rsid w:val="08C31E4E"/>
    <w:rsid w:val="08C31F58"/>
    <w:rsid w:val="08C31FB8"/>
    <w:rsid w:val="08C3201B"/>
    <w:rsid w:val="08C3205B"/>
    <w:rsid w:val="08C320A2"/>
    <w:rsid w:val="08C321C4"/>
    <w:rsid w:val="08C32237"/>
    <w:rsid w:val="08C3228F"/>
    <w:rsid w:val="08C32306"/>
    <w:rsid w:val="08C3230E"/>
    <w:rsid w:val="08C32318"/>
    <w:rsid w:val="08C32319"/>
    <w:rsid w:val="08C32397"/>
    <w:rsid w:val="08C323DA"/>
    <w:rsid w:val="08C32421"/>
    <w:rsid w:val="08C324A0"/>
    <w:rsid w:val="08C324A2"/>
    <w:rsid w:val="08C32513"/>
    <w:rsid w:val="08C325F8"/>
    <w:rsid w:val="08C32658"/>
    <w:rsid w:val="08C32750"/>
    <w:rsid w:val="08C3282E"/>
    <w:rsid w:val="08C32857"/>
    <w:rsid w:val="08C32975"/>
    <w:rsid w:val="08C32B61"/>
    <w:rsid w:val="08C32BBE"/>
    <w:rsid w:val="08C32C28"/>
    <w:rsid w:val="08C32CA5"/>
    <w:rsid w:val="08C32D14"/>
    <w:rsid w:val="08C32D4F"/>
    <w:rsid w:val="08C32E1D"/>
    <w:rsid w:val="08C32E76"/>
    <w:rsid w:val="08C32EA3"/>
    <w:rsid w:val="08C32F70"/>
    <w:rsid w:val="08C3300F"/>
    <w:rsid w:val="08C33057"/>
    <w:rsid w:val="08C33104"/>
    <w:rsid w:val="08C33129"/>
    <w:rsid w:val="08C3314F"/>
    <w:rsid w:val="08C33240"/>
    <w:rsid w:val="08C33292"/>
    <w:rsid w:val="08C33448"/>
    <w:rsid w:val="08C3354E"/>
    <w:rsid w:val="08C3355D"/>
    <w:rsid w:val="08C335F6"/>
    <w:rsid w:val="08C33780"/>
    <w:rsid w:val="08C337B4"/>
    <w:rsid w:val="08C33874"/>
    <w:rsid w:val="08C339D9"/>
    <w:rsid w:val="08C33A07"/>
    <w:rsid w:val="08C33A15"/>
    <w:rsid w:val="08C33A1F"/>
    <w:rsid w:val="08C33AA1"/>
    <w:rsid w:val="08C33B32"/>
    <w:rsid w:val="08C33B41"/>
    <w:rsid w:val="08C33B4B"/>
    <w:rsid w:val="08C33BDF"/>
    <w:rsid w:val="08C33E4E"/>
    <w:rsid w:val="08C33EBE"/>
    <w:rsid w:val="08C33EC2"/>
    <w:rsid w:val="08C33F63"/>
    <w:rsid w:val="08C33F75"/>
    <w:rsid w:val="08C33FFB"/>
    <w:rsid w:val="08C34057"/>
    <w:rsid w:val="08C3415C"/>
    <w:rsid w:val="08C34282"/>
    <w:rsid w:val="08C342BD"/>
    <w:rsid w:val="08C34363"/>
    <w:rsid w:val="08C343B9"/>
    <w:rsid w:val="08C34407"/>
    <w:rsid w:val="08C3444C"/>
    <w:rsid w:val="08C34507"/>
    <w:rsid w:val="08C34517"/>
    <w:rsid w:val="08C34591"/>
    <w:rsid w:val="08C345B4"/>
    <w:rsid w:val="08C3460E"/>
    <w:rsid w:val="08C3464B"/>
    <w:rsid w:val="08C346B3"/>
    <w:rsid w:val="08C346C3"/>
    <w:rsid w:val="08C346D8"/>
    <w:rsid w:val="08C3471A"/>
    <w:rsid w:val="08C3480E"/>
    <w:rsid w:val="08C34881"/>
    <w:rsid w:val="08C348EF"/>
    <w:rsid w:val="08C349AA"/>
    <w:rsid w:val="08C34A94"/>
    <w:rsid w:val="08C34ACE"/>
    <w:rsid w:val="08C34C6D"/>
    <w:rsid w:val="08C34CED"/>
    <w:rsid w:val="08C34D73"/>
    <w:rsid w:val="08C34D97"/>
    <w:rsid w:val="08C34DD7"/>
    <w:rsid w:val="08C34DF4"/>
    <w:rsid w:val="08C34E23"/>
    <w:rsid w:val="08C34E4A"/>
    <w:rsid w:val="08C34EB4"/>
    <w:rsid w:val="08C34FAB"/>
    <w:rsid w:val="08C3512B"/>
    <w:rsid w:val="08C352E1"/>
    <w:rsid w:val="08C35301"/>
    <w:rsid w:val="08C35333"/>
    <w:rsid w:val="08C35350"/>
    <w:rsid w:val="08C353FF"/>
    <w:rsid w:val="08C354C9"/>
    <w:rsid w:val="08C3563D"/>
    <w:rsid w:val="08C3565B"/>
    <w:rsid w:val="08C356A0"/>
    <w:rsid w:val="08C356D7"/>
    <w:rsid w:val="08C357CC"/>
    <w:rsid w:val="08C35800"/>
    <w:rsid w:val="08C35807"/>
    <w:rsid w:val="08C359A5"/>
    <w:rsid w:val="08C359BE"/>
    <w:rsid w:val="08C35AB0"/>
    <w:rsid w:val="08C35AD2"/>
    <w:rsid w:val="08C35B18"/>
    <w:rsid w:val="08C35B2E"/>
    <w:rsid w:val="08C35B41"/>
    <w:rsid w:val="08C35B70"/>
    <w:rsid w:val="08C35B96"/>
    <w:rsid w:val="08C35C35"/>
    <w:rsid w:val="08C35DB3"/>
    <w:rsid w:val="08C35DF0"/>
    <w:rsid w:val="08C35E4B"/>
    <w:rsid w:val="08C35E78"/>
    <w:rsid w:val="08C35EA2"/>
    <w:rsid w:val="08C35F5F"/>
    <w:rsid w:val="08C35FDB"/>
    <w:rsid w:val="08C3606F"/>
    <w:rsid w:val="08C3612C"/>
    <w:rsid w:val="08C361A5"/>
    <w:rsid w:val="08C36224"/>
    <w:rsid w:val="08C362AB"/>
    <w:rsid w:val="08C362B6"/>
    <w:rsid w:val="08C362E5"/>
    <w:rsid w:val="08C3640C"/>
    <w:rsid w:val="08C36413"/>
    <w:rsid w:val="08C36433"/>
    <w:rsid w:val="08C3647D"/>
    <w:rsid w:val="08C364FC"/>
    <w:rsid w:val="08C36548"/>
    <w:rsid w:val="08C365E2"/>
    <w:rsid w:val="08C3665D"/>
    <w:rsid w:val="08C36675"/>
    <w:rsid w:val="08C3668C"/>
    <w:rsid w:val="08C366D7"/>
    <w:rsid w:val="08C366DD"/>
    <w:rsid w:val="08C3672B"/>
    <w:rsid w:val="08C3672C"/>
    <w:rsid w:val="08C36817"/>
    <w:rsid w:val="08C3681C"/>
    <w:rsid w:val="08C368B5"/>
    <w:rsid w:val="08C368B7"/>
    <w:rsid w:val="08C36957"/>
    <w:rsid w:val="08C36966"/>
    <w:rsid w:val="08C369EA"/>
    <w:rsid w:val="08C36AE8"/>
    <w:rsid w:val="08C36B7C"/>
    <w:rsid w:val="08C36BD2"/>
    <w:rsid w:val="08C36C31"/>
    <w:rsid w:val="08C36CE6"/>
    <w:rsid w:val="08C36CFE"/>
    <w:rsid w:val="08C36D38"/>
    <w:rsid w:val="08C36DED"/>
    <w:rsid w:val="08C36E31"/>
    <w:rsid w:val="08C36E59"/>
    <w:rsid w:val="08C36EEC"/>
    <w:rsid w:val="08C36F78"/>
    <w:rsid w:val="08C36FFA"/>
    <w:rsid w:val="08C3704A"/>
    <w:rsid w:val="08C37058"/>
    <w:rsid w:val="08C37082"/>
    <w:rsid w:val="08C370D2"/>
    <w:rsid w:val="08C37155"/>
    <w:rsid w:val="08C3716F"/>
    <w:rsid w:val="08C371B8"/>
    <w:rsid w:val="08C371C7"/>
    <w:rsid w:val="08C3723D"/>
    <w:rsid w:val="08C372B6"/>
    <w:rsid w:val="08C3743B"/>
    <w:rsid w:val="08C37474"/>
    <w:rsid w:val="08C3775F"/>
    <w:rsid w:val="08C377AB"/>
    <w:rsid w:val="08C3781D"/>
    <w:rsid w:val="08C3785C"/>
    <w:rsid w:val="08C37947"/>
    <w:rsid w:val="08C379B4"/>
    <w:rsid w:val="08C37A0E"/>
    <w:rsid w:val="08C37ABD"/>
    <w:rsid w:val="08C37ADD"/>
    <w:rsid w:val="08C37B02"/>
    <w:rsid w:val="08C37B23"/>
    <w:rsid w:val="08C37B54"/>
    <w:rsid w:val="08C37BB6"/>
    <w:rsid w:val="08C37EB8"/>
    <w:rsid w:val="08C37F6E"/>
    <w:rsid w:val="08C40036"/>
    <w:rsid w:val="08C40094"/>
    <w:rsid w:val="08C4012B"/>
    <w:rsid w:val="08C40191"/>
    <w:rsid w:val="08C4024E"/>
    <w:rsid w:val="08C40312"/>
    <w:rsid w:val="08C4037D"/>
    <w:rsid w:val="08C4038E"/>
    <w:rsid w:val="08C403B2"/>
    <w:rsid w:val="08C403BA"/>
    <w:rsid w:val="08C40419"/>
    <w:rsid w:val="08C4042C"/>
    <w:rsid w:val="08C40582"/>
    <w:rsid w:val="08C40605"/>
    <w:rsid w:val="08C4079E"/>
    <w:rsid w:val="08C40802"/>
    <w:rsid w:val="08C4081D"/>
    <w:rsid w:val="08C40846"/>
    <w:rsid w:val="08C4087B"/>
    <w:rsid w:val="08C409D1"/>
    <w:rsid w:val="08C40A02"/>
    <w:rsid w:val="08C40A2F"/>
    <w:rsid w:val="08C40A58"/>
    <w:rsid w:val="08C40AC3"/>
    <w:rsid w:val="08C40C24"/>
    <w:rsid w:val="08C40C64"/>
    <w:rsid w:val="08C40C6F"/>
    <w:rsid w:val="08C40C7D"/>
    <w:rsid w:val="08C40CA6"/>
    <w:rsid w:val="08C40CBA"/>
    <w:rsid w:val="08C40D7E"/>
    <w:rsid w:val="08C40DA3"/>
    <w:rsid w:val="08C40DD5"/>
    <w:rsid w:val="08C40E0E"/>
    <w:rsid w:val="08C40E82"/>
    <w:rsid w:val="08C40E9B"/>
    <w:rsid w:val="08C40EA2"/>
    <w:rsid w:val="08C40EF9"/>
    <w:rsid w:val="08C40FB8"/>
    <w:rsid w:val="08C40FF9"/>
    <w:rsid w:val="08C41033"/>
    <w:rsid w:val="08C4109C"/>
    <w:rsid w:val="08C410A0"/>
    <w:rsid w:val="08C41129"/>
    <w:rsid w:val="08C411D1"/>
    <w:rsid w:val="08C41268"/>
    <w:rsid w:val="08C412CE"/>
    <w:rsid w:val="08C4134C"/>
    <w:rsid w:val="08C41384"/>
    <w:rsid w:val="08C413B4"/>
    <w:rsid w:val="08C413B7"/>
    <w:rsid w:val="08C4141F"/>
    <w:rsid w:val="08C41478"/>
    <w:rsid w:val="08C4148F"/>
    <w:rsid w:val="08C414A7"/>
    <w:rsid w:val="08C414B9"/>
    <w:rsid w:val="08C414DE"/>
    <w:rsid w:val="08C41542"/>
    <w:rsid w:val="08C4155B"/>
    <w:rsid w:val="08C4156B"/>
    <w:rsid w:val="08C415B5"/>
    <w:rsid w:val="08C4161D"/>
    <w:rsid w:val="08C41736"/>
    <w:rsid w:val="08C4179B"/>
    <w:rsid w:val="08C417BF"/>
    <w:rsid w:val="08C4181C"/>
    <w:rsid w:val="08C4193B"/>
    <w:rsid w:val="08C41958"/>
    <w:rsid w:val="08C41983"/>
    <w:rsid w:val="08C41A0F"/>
    <w:rsid w:val="08C41A48"/>
    <w:rsid w:val="08C41A75"/>
    <w:rsid w:val="08C41AB2"/>
    <w:rsid w:val="08C41B25"/>
    <w:rsid w:val="08C41B6F"/>
    <w:rsid w:val="08C41BC0"/>
    <w:rsid w:val="08C41BC5"/>
    <w:rsid w:val="08C41C3E"/>
    <w:rsid w:val="08C41DC5"/>
    <w:rsid w:val="08C41EFC"/>
    <w:rsid w:val="08C41F40"/>
    <w:rsid w:val="08C41F70"/>
    <w:rsid w:val="08C420BD"/>
    <w:rsid w:val="08C42180"/>
    <w:rsid w:val="08C42495"/>
    <w:rsid w:val="08C426C2"/>
    <w:rsid w:val="08C426C3"/>
    <w:rsid w:val="08C42722"/>
    <w:rsid w:val="08C42726"/>
    <w:rsid w:val="08C42818"/>
    <w:rsid w:val="08C42901"/>
    <w:rsid w:val="08C42915"/>
    <w:rsid w:val="08C42971"/>
    <w:rsid w:val="08C42ADB"/>
    <w:rsid w:val="08C42B08"/>
    <w:rsid w:val="08C42B53"/>
    <w:rsid w:val="08C42B5F"/>
    <w:rsid w:val="08C42B61"/>
    <w:rsid w:val="08C42D01"/>
    <w:rsid w:val="08C42DF1"/>
    <w:rsid w:val="08C42E58"/>
    <w:rsid w:val="08C42EF5"/>
    <w:rsid w:val="08C42F1C"/>
    <w:rsid w:val="08C42F2A"/>
    <w:rsid w:val="08C42F91"/>
    <w:rsid w:val="08C43097"/>
    <w:rsid w:val="08C431E6"/>
    <w:rsid w:val="08C43220"/>
    <w:rsid w:val="08C43325"/>
    <w:rsid w:val="08C43374"/>
    <w:rsid w:val="08C434B5"/>
    <w:rsid w:val="08C434C2"/>
    <w:rsid w:val="08C43524"/>
    <w:rsid w:val="08C435B3"/>
    <w:rsid w:val="08C435D5"/>
    <w:rsid w:val="08C436C9"/>
    <w:rsid w:val="08C436E4"/>
    <w:rsid w:val="08C4374A"/>
    <w:rsid w:val="08C4376E"/>
    <w:rsid w:val="08C438B3"/>
    <w:rsid w:val="08C43A30"/>
    <w:rsid w:val="08C43AAB"/>
    <w:rsid w:val="08C43ABA"/>
    <w:rsid w:val="08C43B10"/>
    <w:rsid w:val="08C43B28"/>
    <w:rsid w:val="08C43B5C"/>
    <w:rsid w:val="08C43B74"/>
    <w:rsid w:val="08C43BD3"/>
    <w:rsid w:val="08C43BF7"/>
    <w:rsid w:val="08C43D1A"/>
    <w:rsid w:val="08C43D48"/>
    <w:rsid w:val="08C43E1E"/>
    <w:rsid w:val="08C43E20"/>
    <w:rsid w:val="08C43E69"/>
    <w:rsid w:val="08C43EC6"/>
    <w:rsid w:val="08C43ED8"/>
    <w:rsid w:val="08C43F24"/>
    <w:rsid w:val="08C4406C"/>
    <w:rsid w:val="08C44073"/>
    <w:rsid w:val="08C440EE"/>
    <w:rsid w:val="08C4410B"/>
    <w:rsid w:val="08C4410C"/>
    <w:rsid w:val="08C442A9"/>
    <w:rsid w:val="08C442E9"/>
    <w:rsid w:val="08C442FF"/>
    <w:rsid w:val="08C4434C"/>
    <w:rsid w:val="08C44413"/>
    <w:rsid w:val="08C444B7"/>
    <w:rsid w:val="08C4459B"/>
    <w:rsid w:val="08C445CA"/>
    <w:rsid w:val="08C4469A"/>
    <w:rsid w:val="08C44701"/>
    <w:rsid w:val="08C44791"/>
    <w:rsid w:val="08C44875"/>
    <w:rsid w:val="08C449DF"/>
    <w:rsid w:val="08C44A79"/>
    <w:rsid w:val="08C44AA1"/>
    <w:rsid w:val="08C44AB0"/>
    <w:rsid w:val="08C44AC9"/>
    <w:rsid w:val="08C44B17"/>
    <w:rsid w:val="08C44BB8"/>
    <w:rsid w:val="08C44C52"/>
    <w:rsid w:val="08C44CB4"/>
    <w:rsid w:val="08C44DD3"/>
    <w:rsid w:val="08C44F08"/>
    <w:rsid w:val="08C44F18"/>
    <w:rsid w:val="08C44F52"/>
    <w:rsid w:val="08C44F93"/>
    <w:rsid w:val="08C44FF3"/>
    <w:rsid w:val="08C4501A"/>
    <w:rsid w:val="08C45094"/>
    <w:rsid w:val="08C45128"/>
    <w:rsid w:val="08C45148"/>
    <w:rsid w:val="08C451F2"/>
    <w:rsid w:val="08C45282"/>
    <w:rsid w:val="08C453E4"/>
    <w:rsid w:val="08C45477"/>
    <w:rsid w:val="08C4558B"/>
    <w:rsid w:val="08C455FB"/>
    <w:rsid w:val="08C4560C"/>
    <w:rsid w:val="08C45685"/>
    <w:rsid w:val="08C456FB"/>
    <w:rsid w:val="08C45739"/>
    <w:rsid w:val="08C4577C"/>
    <w:rsid w:val="08C457EE"/>
    <w:rsid w:val="08C4582E"/>
    <w:rsid w:val="08C458A4"/>
    <w:rsid w:val="08C458D5"/>
    <w:rsid w:val="08C458EF"/>
    <w:rsid w:val="08C4595F"/>
    <w:rsid w:val="08C459EB"/>
    <w:rsid w:val="08C459F7"/>
    <w:rsid w:val="08C45A4E"/>
    <w:rsid w:val="08C45ABA"/>
    <w:rsid w:val="08C45B92"/>
    <w:rsid w:val="08C45BBB"/>
    <w:rsid w:val="08C45BE1"/>
    <w:rsid w:val="08C45C68"/>
    <w:rsid w:val="08C45D46"/>
    <w:rsid w:val="08C45D58"/>
    <w:rsid w:val="08C45D95"/>
    <w:rsid w:val="08C45DD9"/>
    <w:rsid w:val="08C45F11"/>
    <w:rsid w:val="08C45F8F"/>
    <w:rsid w:val="08C45FE2"/>
    <w:rsid w:val="08C4602E"/>
    <w:rsid w:val="08C4604E"/>
    <w:rsid w:val="08C46050"/>
    <w:rsid w:val="08C4622A"/>
    <w:rsid w:val="08C46256"/>
    <w:rsid w:val="08C4627F"/>
    <w:rsid w:val="08C462FE"/>
    <w:rsid w:val="08C46338"/>
    <w:rsid w:val="08C46388"/>
    <w:rsid w:val="08C46533"/>
    <w:rsid w:val="08C4654E"/>
    <w:rsid w:val="08C46636"/>
    <w:rsid w:val="08C46732"/>
    <w:rsid w:val="08C4675D"/>
    <w:rsid w:val="08C46871"/>
    <w:rsid w:val="08C46880"/>
    <w:rsid w:val="08C46895"/>
    <w:rsid w:val="08C46914"/>
    <w:rsid w:val="08C46939"/>
    <w:rsid w:val="08C469B6"/>
    <w:rsid w:val="08C469E7"/>
    <w:rsid w:val="08C469ED"/>
    <w:rsid w:val="08C46A24"/>
    <w:rsid w:val="08C46A2C"/>
    <w:rsid w:val="08C46A78"/>
    <w:rsid w:val="08C46AA8"/>
    <w:rsid w:val="08C46AD0"/>
    <w:rsid w:val="08C46AE4"/>
    <w:rsid w:val="08C46BBF"/>
    <w:rsid w:val="08C46BEF"/>
    <w:rsid w:val="08C46C1E"/>
    <w:rsid w:val="08C46C8B"/>
    <w:rsid w:val="08C46CAB"/>
    <w:rsid w:val="08C46CEB"/>
    <w:rsid w:val="08C46DCE"/>
    <w:rsid w:val="08C46E01"/>
    <w:rsid w:val="08C46E14"/>
    <w:rsid w:val="08C46E9D"/>
    <w:rsid w:val="08C46EB9"/>
    <w:rsid w:val="08C46ED7"/>
    <w:rsid w:val="08C46F15"/>
    <w:rsid w:val="08C46F4E"/>
    <w:rsid w:val="08C46FFD"/>
    <w:rsid w:val="08C47033"/>
    <w:rsid w:val="08C4717F"/>
    <w:rsid w:val="08C4719E"/>
    <w:rsid w:val="08C472B0"/>
    <w:rsid w:val="08C472E1"/>
    <w:rsid w:val="08C47369"/>
    <w:rsid w:val="08C4739E"/>
    <w:rsid w:val="08C473B7"/>
    <w:rsid w:val="08C4758C"/>
    <w:rsid w:val="08C475A1"/>
    <w:rsid w:val="08C476BA"/>
    <w:rsid w:val="08C47860"/>
    <w:rsid w:val="08C47928"/>
    <w:rsid w:val="08C4793A"/>
    <w:rsid w:val="08C47A81"/>
    <w:rsid w:val="08C47B08"/>
    <w:rsid w:val="08C47B61"/>
    <w:rsid w:val="08C47B73"/>
    <w:rsid w:val="08C47B7D"/>
    <w:rsid w:val="08C47C67"/>
    <w:rsid w:val="08C47D4F"/>
    <w:rsid w:val="08C47E13"/>
    <w:rsid w:val="08C47EC1"/>
    <w:rsid w:val="08C47F16"/>
    <w:rsid w:val="08C47FC0"/>
    <w:rsid w:val="08C5010A"/>
    <w:rsid w:val="08C5017A"/>
    <w:rsid w:val="08C50556"/>
    <w:rsid w:val="08C50669"/>
    <w:rsid w:val="08C5066A"/>
    <w:rsid w:val="08C506BE"/>
    <w:rsid w:val="08C506D1"/>
    <w:rsid w:val="08C50717"/>
    <w:rsid w:val="08C5072F"/>
    <w:rsid w:val="08C507C5"/>
    <w:rsid w:val="08C507C8"/>
    <w:rsid w:val="08C5085E"/>
    <w:rsid w:val="08C508F4"/>
    <w:rsid w:val="08C50971"/>
    <w:rsid w:val="08C509B9"/>
    <w:rsid w:val="08C509C7"/>
    <w:rsid w:val="08C50A9E"/>
    <w:rsid w:val="08C50AE1"/>
    <w:rsid w:val="08C50B19"/>
    <w:rsid w:val="08C50B29"/>
    <w:rsid w:val="08C50BA2"/>
    <w:rsid w:val="08C50BAB"/>
    <w:rsid w:val="08C50BFF"/>
    <w:rsid w:val="08C50C56"/>
    <w:rsid w:val="08C50C63"/>
    <w:rsid w:val="08C50C6B"/>
    <w:rsid w:val="08C50CCB"/>
    <w:rsid w:val="08C50CE5"/>
    <w:rsid w:val="08C50D15"/>
    <w:rsid w:val="08C50DAD"/>
    <w:rsid w:val="08C50DBF"/>
    <w:rsid w:val="08C50FDF"/>
    <w:rsid w:val="08C50FE8"/>
    <w:rsid w:val="08C50FFB"/>
    <w:rsid w:val="08C510D1"/>
    <w:rsid w:val="08C5113B"/>
    <w:rsid w:val="08C5116C"/>
    <w:rsid w:val="08C513FF"/>
    <w:rsid w:val="08C51478"/>
    <w:rsid w:val="08C5149E"/>
    <w:rsid w:val="08C516A7"/>
    <w:rsid w:val="08C51776"/>
    <w:rsid w:val="08C5187A"/>
    <w:rsid w:val="08C5189E"/>
    <w:rsid w:val="08C51960"/>
    <w:rsid w:val="08C51A4E"/>
    <w:rsid w:val="08C51AEE"/>
    <w:rsid w:val="08C51B15"/>
    <w:rsid w:val="08C51BD4"/>
    <w:rsid w:val="08C51BE8"/>
    <w:rsid w:val="08C51D00"/>
    <w:rsid w:val="08C51D77"/>
    <w:rsid w:val="08C51D97"/>
    <w:rsid w:val="08C51DA4"/>
    <w:rsid w:val="08C51E56"/>
    <w:rsid w:val="08C51EB8"/>
    <w:rsid w:val="08C51F37"/>
    <w:rsid w:val="08C51F87"/>
    <w:rsid w:val="08C51FCB"/>
    <w:rsid w:val="08C52054"/>
    <w:rsid w:val="08C5211F"/>
    <w:rsid w:val="08C52207"/>
    <w:rsid w:val="08C5223B"/>
    <w:rsid w:val="08C522C9"/>
    <w:rsid w:val="08C523A2"/>
    <w:rsid w:val="08C52400"/>
    <w:rsid w:val="08C52407"/>
    <w:rsid w:val="08C5242F"/>
    <w:rsid w:val="08C52541"/>
    <w:rsid w:val="08C52542"/>
    <w:rsid w:val="08C52589"/>
    <w:rsid w:val="08C525A3"/>
    <w:rsid w:val="08C525C2"/>
    <w:rsid w:val="08C52617"/>
    <w:rsid w:val="08C52692"/>
    <w:rsid w:val="08C5277D"/>
    <w:rsid w:val="08C52797"/>
    <w:rsid w:val="08C527BA"/>
    <w:rsid w:val="08C527D5"/>
    <w:rsid w:val="08C5281B"/>
    <w:rsid w:val="08C528B2"/>
    <w:rsid w:val="08C528B8"/>
    <w:rsid w:val="08C528D5"/>
    <w:rsid w:val="08C528FD"/>
    <w:rsid w:val="08C529AA"/>
    <w:rsid w:val="08C529B5"/>
    <w:rsid w:val="08C529F9"/>
    <w:rsid w:val="08C52A42"/>
    <w:rsid w:val="08C52AF2"/>
    <w:rsid w:val="08C52B00"/>
    <w:rsid w:val="08C52B27"/>
    <w:rsid w:val="08C52B9E"/>
    <w:rsid w:val="08C52D0E"/>
    <w:rsid w:val="08C52D11"/>
    <w:rsid w:val="08C52D22"/>
    <w:rsid w:val="08C52E17"/>
    <w:rsid w:val="08C52EEC"/>
    <w:rsid w:val="08C52F31"/>
    <w:rsid w:val="08C52F52"/>
    <w:rsid w:val="08C5300A"/>
    <w:rsid w:val="08C53068"/>
    <w:rsid w:val="08C530A1"/>
    <w:rsid w:val="08C53109"/>
    <w:rsid w:val="08C5314E"/>
    <w:rsid w:val="08C53262"/>
    <w:rsid w:val="08C532B5"/>
    <w:rsid w:val="08C532BE"/>
    <w:rsid w:val="08C532CB"/>
    <w:rsid w:val="08C532EF"/>
    <w:rsid w:val="08C532F4"/>
    <w:rsid w:val="08C533B7"/>
    <w:rsid w:val="08C533D3"/>
    <w:rsid w:val="08C533E5"/>
    <w:rsid w:val="08C53415"/>
    <w:rsid w:val="08C534BC"/>
    <w:rsid w:val="08C5352E"/>
    <w:rsid w:val="08C535A6"/>
    <w:rsid w:val="08C5361C"/>
    <w:rsid w:val="08C53643"/>
    <w:rsid w:val="08C53659"/>
    <w:rsid w:val="08C5368C"/>
    <w:rsid w:val="08C536A5"/>
    <w:rsid w:val="08C536D3"/>
    <w:rsid w:val="08C536DA"/>
    <w:rsid w:val="08C5373C"/>
    <w:rsid w:val="08C537E0"/>
    <w:rsid w:val="08C53841"/>
    <w:rsid w:val="08C538DD"/>
    <w:rsid w:val="08C53964"/>
    <w:rsid w:val="08C53990"/>
    <w:rsid w:val="08C53993"/>
    <w:rsid w:val="08C53A27"/>
    <w:rsid w:val="08C53A29"/>
    <w:rsid w:val="08C53A6F"/>
    <w:rsid w:val="08C53B11"/>
    <w:rsid w:val="08C53B22"/>
    <w:rsid w:val="08C53B33"/>
    <w:rsid w:val="08C53CDF"/>
    <w:rsid w:val="08C53DE5"/>
    <w:rsid w:val="08C53DF1"/>
    <w:rsid w:val="08C53E32"/>
    <w:rsid w:val="08C53E4B"/>
    <w:rsid w:val="08C53EE6"/>
    <w:rsid w:val="08C53FA7"/>
    <w:rsid w:val="08C54015"/>
    <w:rsid w:val="08C54049"/>
    <w:rsid w:val="08C5407B"/>
    <w:rsid w:val="08C54087"/>
    <w:rsid w:val="08C540FA"/>
    <w:rsid w:val="08C541A3"/>
    <w:rsid w:val="08C542B0"/>
    <w:rsid w:val="08C5432F"/>
    <w:rsid w:val="08C5433A"/>
    <w:rsid w:val="08C5436E"/>
    <w:rsid w:val="08C543C1"/>
    <w:rsid w:val="08C54487"/>
    <w:rsid w:val="08C544A9"/>
    <w:rsid w:val="08C544FB"/>
    <w:rsid w:val="08C546A4"/>
    <w:rsid w:val="08C54896"/>
    <w:rsid w:val="08C548B2"/>
    <w:rsid w:val="08C548EE"/>
    <w:rsid w:val="08C549A8"/>
    <w:rsid w:val="08C54A16"/>
    <w:rsid w:val="08C54A7B"/>
    <w:rsid w:val="08C54AEB"/>
    <w:rsid w:val="08C54C31"/>
    <w:rsid w:val="08C54C56"/>
    <w:rsid w:val="08C54D36"/>
    <w:rsid w:val="08C54D5A"/>
    <w:rsid w:val="08C54D76"/>
    <w:rsid w:val="08C54EBC"/>
    <w:rsid w:val="08C54F5E"/>
    <w:rsid w:val="08C55012"/>
    <w:rsid w:val="08C5506F"/>
    <w:rsid w:val="08C550EE"/>
    <w:rsid w:val="08C55160"/>
    <w:rsid w:val="08C5516B"/>
    <w:rsid w:val="08C55175"/>
    <w:rsid w:val="08C55212"/>
    <w:rsid w:val="08C5522B"/>
    <w:rsid w:val="08C552C4"/>
    <w:rsid w:val="08C552FA"/>
    <w:rsid w:val="08C553FE"/>
    <w:rsid w:val="08C55602"/>
    <w:rsid w:val="08C5567A"/>
    <w:rsid w:val="08C556AF"/>
    <w:rsid w:val="08C55700"/>
    <w:rsid w:val="08C55752"/>
    <w:rsid w:val="08C5577C"/>
    <w:rsid w:val="08C557BB"/>
    <w:rsid w:val="08C557E5"/>
    <w:rsid w:val="08C5587C"/>
    <w:rsid w:val="08C5596E"/>
    <w:rsid w:val="08C559D6"/>
    <w:rsid w:val="08C55AD0"/>
    <w:rsid w:val="08C55AD4"/>
    <w:rsid w:val="08C55BE6"/>
    <w:rsid w:val="08C55CC6"/>
    <w:rsid w:val="08C55CD4"/>
    <w:rsid w:val="08C55D19"/>
    <w:rsid w:val="08C55D50"/>
    <w:rsid w:val="08C55DA0"/>
    <w:rsid w:val="08C55E21"/>
    <w:rsid w:val="08C55E58"/>
    <w:rsid w:val="08C56036"/>
    <w:rsid w:val="08C5611D"/>
    <w:rsid w:val="08C561C9"/>
    <w:rsid w:val="08C561FF"/>
    <w:rsid w:val="08C56246"/>
    <w:rsid w:val="08C56285"/>
    <w:rsid w:val="08C562B1"/>
    <w:rsid w:val="08C562B6"/>
    <w:rsid w:val="08C562DC"/>
    <w:rsid w:val="08C563A1"/>
    <w:rsid w:val="08C563CA"/>
    <w:rsid w:val="08C5642D"/>
    <w:rsid w:val="08C564DB"/>
    <w:rsid w:val="08C5656A"/>
    <w:rsid w:val="08C565AA"/>
    <w:rsid w:val="08C566CD"/>
    <w:rsid w:val="08C56718"/>
    <w:rsid w:val="08C56761"/>
    <w:rsid w:val="08C56785"/>
    <w:rsid w:val="08C567ED"/>
    <w:rsid w:val="08C568A9"/>
    <w:rsid w:val="08C568AA"/>
    <w:rsid w:val="08C568B1"/>
    <w:rsid w:val="08C568C8"/>
    <w:rsid w:val="08C569E2"/>
    <w:rsid w:val="08C56B37"/>
    <w:rsid w:val="08C56B5B"/>
    <w:rsid w:val="08C56BD1"/>
    <w:rsid w:val="08C56C6C"/>
    <w:rsid w:val="08C56DA7"/>
    <w:rsid w:val="08C56E1C"/>
    <w:rsid w:val="08C56ECC"/>
    <w:rsid w:val="08C5703C"/>
    <w:rsid w:val="08C57157"/>
    <w:rsid w:val="08C572B3"/>
    <w:rsid w:val="08C5733C"/>
    <w:rsid w:val="08C57439"/>
    <w:rsid w:val="08C57596"/>
    <w:rsid w:val="08C5760E"/>
    <w:rsid w:val="08C57614"/>
    <w:rsid w:val="08C576B7"/>
    <w:rsid w:val="08C576D8"/>
    <w:rsid w:val="08C5770E"/>
    <w:rsid w:val="08C5772A"/>
    <w:rsid w:val="08C5772D"/>
    <w:rsid w:val="08C577DD"/>
    <w:rsid w:val="08C57837"/>
    <w:rsid w:val="08C57871"/>
    <w:rsid w:val="08C57893"/>
    <w:rsid w:val="08C578B7"/>
    <w:rsid w:val="08C578E7"/>
    <w:rsid w:val="08C579B5"/>
    <w:rsid w:val="08C57A30"/>
    <w:rsid w:val="08C57A6F"/>
    <w:rsid w:val="08C57AA9"/>
    <w:rsid w:val="08C57ABC"/>
    <w:rsid w:val="08C57B91"/>
    <w:rsid w:val="08C57DB9"/>
    <w:rsid w:val="08C57EF2"/>
    <w:rsid w:val="08C6000D"/>
    <w:rsid w:val="08C6005D"/>
    <w:rsid w:val="08C600C1"/>
    <w:rsid w:val="08C600F8"/>
    <w:rsid w:val="08C60103"/>
    <w:rsid w:val="08C6014D"/>
    <w:rsid w:val="08C60150"/>
    <w:rsid w:val="08C601F4"/>
    <w:rsid w:val="08C60247"/>
    <w:rsid w:val="08C60259"/>
    <w:rsid w:val="08C6025B"/>
    <w:rsid w:val="08C602C4"/>
    <w:rsid w:val="08C602F8"/>
    <w:rsid w:val="08C60380"/>
    <w:rsid w:val="08C60411"/>
    <w:rsid w:val="08C6049F"/>
    <w:rsid w:val="08C60556"/>
    <w:rsid w:val="08C605C9"/>
    <w:rsid w:val="08C60616"/>
    <w:rsid w:val="08C60645"/>
    <w:rsid w:val="08C60730"/>
    <w:rsid w:val="08C607BC"/>
    <w:rsid w:val="08C607C9"/>
    <w:rsid w:val="08C60861"/>
    <w:rsid w:val="08C608FB"/>
    <w:rsid w:val="08C60917"/>
    <w:rsid w:val="08C6091B"/>
    <w:rsid w:val="08C60A57"/>
    <w:rsid w:val="08C60A7F"/>
    <w:rsid w:val="08C60AA2"/>
    <w:rsid w:val="08C60AB2"/>
    <w:rsid w:val="08C60B62"/>
    <w:rsid w:val="08C60B9A"/>
    <w:rsid w:val="08C60BA7"/>
    <w:rsid w:val="08C60BD6"/>
    <w:rsid w:val="08C60C1B"/>
    <w:rsid w:val="08C60CF5"/>
    <w:rsid w:val="08C60CFA"/>
    <w:rsid w:val="08C60EF0"/>
    <w:rsid w:val="08C60F78"/>
    <w:rsid w:val="08C60F95"/>
    <w:rsid w:val="08C60FC0"/>
    <w:rsid w:val="08C60FD5"/>
    <w:rsid w:val="08C61081"/>
    <w:rsid w:val="08C610C4"/>
    <w:rsid w:val="08C610F4"/>
    <w:rsid w:val="08C6112A"/>
    <w:rsid w:val="08C61305"/>
    <w:rsid w:val="08C61365"/>
    <w:rsid w:val="08C6149F"/>
    <w:rsid w:val="08C614DC"/>
    <w:rsid w:val="08C615AD"/>
    <w:rsid w:val="08C61643"/>
    <w:rsid w:val="08C616A6"/>
    <w:rsid w:val="08C61788"/>
    <w:rsid w:val="08C6178D"/>
    <w:rsid w:val="08C617AB"/>
    <w:rsid w:val="08C6182A"/>
    <w:rsid w:val="08C61880"/>
    <w:rsid w:val="08C61887"/>
    <w:rsid w:val="08C618EB"/>
    <w:rsid w:val="08C61973"/>
    <w:rsid w:val="08C6197E"/>
    <w:rsid w:val="08C61A18"/>
    <w:rsid w:val="08C61A3B"/>
    <w:rsid w:val="08C61A59"/>
    <w:rsid w:val="08C61A7E"/>
    <w:rsid w:val="08C61C3D"/>
    <w:rsid w:val="08C61C47"/>
    <w:rsid w:val="08C61C58"/>
    <w:rsid w:val="08C61CA5"/>
    <w:rsid w:val="08C61CF5"/>
    <w:rsid w:val="08C61D2F"/>
    <w:rsid w:val="08C61D66"/>
    <w:rsid w:val="08C620EB"/>
    <w:rsid w:val="08C62101"/>
    <w:rsid w:val="08C621D8"/>
    <w:rsid w:val="08C621DF"/>
    <w:rsid w:val="08C62289"/>
    <w:rsid w:val="08C622E7"/>
    <w:rsid w:val="08C622F9"/>
    <w:rsid w:val="08C6242E"/>
    <w:rsid w:val="08C6242F"/>
    <w:rsid w:val="08C62469"/>
    <w:rsid w:val="08C624B8"/>
    <w:rsid w:val="08C625A2"/>
    <w:rsid w:val="08C6265E"/>
    <w:rsid w:val="08C62737"/>
    <w:rsid w:val="08C62840"/>
    <w:rsid w:val="08C628B9"/>
    <w:rsid w:val="08C62982"/>
    <w:rsid w:val="08C629F9"/>
    <w:rsid w:val="08C62A00"/>
    <w:rsid w:val="08C62A2D"/>
    <w:rsid w:val="08C62A4B"/>
    <w:rsid w:val="08C62ACD"/>
    <w:rsid w:val="08C62C1C"/>
    <w:rsid w:val="08C62C43"/>
    <w:rsid w:val="08C62CAD"/>
    <w:rsid w:val="08C62E10"/>
    <w:rsid w:val="08C62EE3"/>
    <w:rsid w:val="08C62EFD"/>
    <w:rsid w:val="08C62F54"/>
    <w:rsid w:val="08C62FA5"/>
    <w:rsid w:val="08C62FC8"/>
    <w:rsid w:val="08C63064"/>
    <w:rsid w:val="08C63176"/>
    <w:rsid w:val="08C6324B"/>
    <w:rsid w:val="08C63288"/>
    <w:rsid w:val="08C63293"/>
    <w:rsid w:val="08C632D2"/>
    <w:rsid w:val="08C632E8"/>
    <w:rsid w:val="08C632FF"/>
    <w:rsid w:val="08C63334"/>
    <w:rsid w:val="08C633DD"/>
    <w:rsid w:val="08C6343F"/>
    <w:rsid w:val="08C634CC"/>
    <w:rsid w:val="08C6350D"/>
    <w:rsid w:val="08C63586"/>
    <w:rsid w:val="08C6358C"/>
    <w:rsid w:val="08C63627"/>
    <w:rsid w:val="08C63634"/>
    <w:rsid w:val="08C636A1"/>
    <w:rsid w:val="08C6374F"/>
    <w:rsid w:val="08C6379A"/>
    <w:rsid w:val="08C638E9"/>
    <w:rsid w:val="08C6391E"/>
    <w:rsid w:val="08C63A75"/>
    <w:rsid w:val="08C63ACE"/>
    <w:rsid w:val="08C63AD2"/>
    <w:rsid w:val="08C63B86"/>
    <w:rsid w:val="08C63BC5"/>
    <w:rsid w:val="08C63C30"/>
    <w:rsid w:val="08C63C51"/>
    <w:rsid w:val="08C63C6C"/>
    <w:rsid w:val="08C63C76"/>
    <w:rsid w:val="08C63C87"/>
    <w:rsid w:val="08C63C9D"/>
    <w:rsid w:val="08C63CE2"/>
    <w:rsid w:val="08C63CEE"/>
    <w:rsid w:val="08C63D45"/>
    <w:rsid w:val="08C63DC4"/>
    <w:rsid w:val="08C63E07"/>
    <w:rsid w:val="08C63E52"/>
    <w:rsid w:val="08C63E7F"/>
    <w:rsid w:val="08C63F64"/>
    <w:rsid w:val="08C640FB"/>
    <w:rsid w:val="08C64160"/>
    <w:rsid w:val="08C64176"/>
    <w:rsid w:val="08C641A0"/>
    <w:rsid w:val="08C64214"/>
    <w:rsid w:val="08C6425C"/>
    <w:rsid w:val="08C642E1"/>
    <w:rsid w:val="08C642E9"/>
    <w:rsid w:val="08C643C2"/>
    <w:rsid w:val="08C64467"/>
    <w:rsid w:val="08C64560"/>
    <w:rsid w:val="08C645E1"/>
    <w:rsid w:val="08C645E6"/>
    <w:rsid w:val="08C647EE"/>
    <w:rsid w:val="08C6481C"/>
    <w:rsid w:val="08C64830"/>
    <w:rsid w:val="08C64858"/>
    <w:rsid w:val="08C648AA"/>
    <w:rsid w:val="08C648D6"/>
    <w:rsid w:val="08C648E3"/>
    <w:rsid w:val="08C648F6"/>
    <w:rsid w:val="08C64925"/>
    <w:rsid w:val="08C649EB"/>
    <w:rsid w:val="08C649F9"/>
    <w:rsid w:val="08C64A29"/>
    <w:rsid w:val="08C64A70"/>
    <w:rsid w:val="08C64AAD"/>
    <w:rsid w:val="08C64AB7"/>
    <w:rsid w:val="08C64ABF"/>
    <w:rsid w:val="08C64BAA"/>
    <w:rsid w:val="08C64BD1"/>
    <w:rsid w:val="08C64BEA"/>
    <w:rsid w:val="08C64C5D"/>
    <w:rsid w:val="08C64C84"/>
    <w:rsid w:val="08C64E77"/>
    <w:rsid w:val="08C64F3A"/>
    <w:rsid w:val="08C6501D"/>
    <w:rsid w:val="08C6501E"/>
    <w:rsid w:val="08C65173"/>
    <w:rsid w:val="08C65181"/>
    <w:rsid w:val="08C651AE"/>
    <w:rsid w:val="08C652A7"/>
    <w:rsid w:val="08C652CE"/>
    <w:rsid w:val="08C653BA"/>
    <w:rsid w:val="08C653F8"/>
    <w:rsid w:val="08C653FA"/>
    <w:rsid w:val="08C6544D"/>
    <w:rsid w:val="08C65486"/>
    <w:rsid w:val="08C654E1"/>
    <w:rsid w:val="08C655B9"/>
    <w:rsid w:val="08C65742"/>
    <w:rsid w:val="08C6579D"/>
    <w:rsid w:val="08C658A2"/>
    <w:rsid w:val="08C658E1"/>
    <w:rsid w:val="08C659BE"/>
    <w:rsid w:val="08C65AE6"/>
    <w:rsid w:val="08C65BF2"/>
    <w:rsid w:val="08C65C20"/>
    <w:rsid w:val="08C65C47"/>
    <w:rsid w:val="08C65C56"/>
    <w:rsid w:val="08C65D47"/>
    <w:rsid w:val="08C65D98"/>
    <w:rsid w:val="08C65E22"/>
    <w:rsid w:val="08C65E79"/>
    <w:rsid w:val="08C65EFF"/>
    <w:rsid w:val="08C65FF8"/>
    <w:rsid w:val="08C6604C"/>
    <w:rsid w:val="08C66074"/>
    <w:rsid w:val="08C660F8"/>
    <w:rsid w:val="08C66118"/>
    <w:rsid w:val="08C661C0"/>
    <w:rsid w:val="08C66257"/>
    <w:rsid w:val="08C662D0"/>
    <w:rsid w:val="08C662FE"/>
    <w:rsid w:val="08C663FD"/>
    <w:rsid w:val="08C664A7"/>
    <w:rsid w:val="08C66523"/>
    <w:rsid w:val="08C6652C"/>
    <w:rsid w:val="08C6672A"/>
    <w:rsid w:val="08C66776"/>
    <w:rsid w:val="08C667A7"/>
    <w:rsid w:val="08C667AE"/>
    <w:rsid w:val="08C66A95"/>
    <w:rsid w:val="08C66AC8"/>
    <w:rsid w:val="08C66AD7"/>
    <w:rsid w:val="08C66AE3"/>
    <w:rsid w:val="08C66C32"/>
    <w:rsid w:val="08C66C55"/>
    <w:rsid w:val="08C66C76"/>
    <w:rsid w:val="08C66CFA"/>
    <w:rsid w:val="08C66D36"/>
    <w:rsid w:val="08C66E38"/>
    <w:rsid w:val="08C66E47"/>
    <w:rsid w:val="08C66ECA"/>
    <w:rsid w:val="08C66ED7"/>
    <w:rsid w:val="08C66F9D"/>
    <w:rsid w:val="08C66FAF"/>
    <w:rsid w:val="08C66FB3"/>
    <w:rsid w:val="08C66FDD"/>
    <w:rsid w:val="08C67015"/>
    <w:rsid w:val="08C6732C"/>
    <w:rsid w:val="08C673A7"/>
    <w:rsid w:val="08C673AC"/>
    <w:rsid w:val="08C673FF"/>
    <w:rsid w:val="08C67448"/>
    <w:rsid w:val="08C6745D"/>
    <w:rsid w:val="08C6746F"/>
    <w:rsid w:val="08C674DD"/>
    <w:rsid w:val="08C67529"/>
    <w:rsid w:val="08C675AF"/>
    <w:rsid w:val="08C675C6"/>
    <w:rsid w:val="08C67671"/>
    <w:rsid w:val="08C67738"/>
    <w:rsid w:val="08C67776"/>
    <w:rsid w:val="08C67911"/>
    <w:rsid w:val="08C67972"/>
    <w:rsid w:val="08C67A27"/>
    <w:rsid w:val="08C67A2E"/>
    <w:rsid w:val="08C67A94"/>
    <w:rsid w:val="08C67B01"/>
    <w:rsid w:val="08C67B2B"/>
    <w:rsid w:val="08C67B46"/>
    <w:rsid w:val="08C67BB9"/>
    <w:rsid w:val="08C67D64"/>
    <w:rsid w:val="08C67DA0"/>
    <w:rsid w:val="08C67EF8"/>
    <w:rsid w:val="08C70071"/>
    <w:rsid w:val="08C700B1"/>
    <w:rsid w:val="08C70122"/>
    <w:rsid w:val="08C7029B"/>
    <w:rsid w:val="08C702F6"/>
    <w:rsid w:val="08C70311"/>
    <w:rsid w:val="08C70323"/>
    <w:rsid w:val="08C70383"/>
    <w:rsid w:val="08C703DA"/>
    <w:rsid w:val="08C70444"/>
    <w:rsid w:val="08C70458"/>
    <w:rsid w:val="08C704DB"/>
    <w:rsid w:val="08C705B0"/>
    <w:rsid w:val="08C70696"/>
    <w:rsid w:val="08C706D0"/>
    <w:rsid w:val="08C70728"/>
    <w:rsid w:val="08C7077A"/>
    <w:rsid w:val="08C70849"/>
    <w:rsid w:val="08C7084C"/>
    <w:rsid w:val="08C7086D"/>
    <w:rsid w:val="08C70880"/>
    <w:rsid w:val="08C7095A"/>
    <w:rsid w:val="08C70AAA"/>
    <w:rsid w:val="08C70B92"/>
    <w:rsid w:val="08C70BA0"/>
    <w:rsid w:val="08C70BA8"/>
    <w:rsid w:val="08C70BF6"/>
    <w:rsid w:val="08C70BFA"/>
    <w:rsid w:val="08C70C02"/>
    <w:rsid w:val="08C70D3D"/>
    <w:rsid w:val="08C70DDB"/>
    <w:rsid w:val="08C70E2D"/>
    <w:rsid w:val="08C70E3A"/>
    <w:rsid w:val="08C70F21"/>
    <w:rsid w:val="08C70F4B"/>
    <w:rsid w:val="08C70FF8"/>
    <w:rsid w:val="08C71048"/>
    <w:rsid w:val="08C71162"/>
    <w:rsid w:val="08C71236"/>
    <w:rsid w:val="08C7125B"/>
    <w:rsid w:val="08C712E0"/>
    <w:rsid w:val="08C713C5"/>
    <w:rsid w:val="08C713FD"/>
    <w:rsid w:val="08C71558"/>
    <w:rsid w:val="08C7156C"/>
    <w:rsid w:val="08C7157A"/>
    <w:rsid w:val="08C715D6"/>
    <w:rsid w:val="08C71848"/>
    <w:rsid w:val="08C719C9"/>
    <w:rsid w:val="08C71A0D"/>
    <w:rsid w:val="08C71B7E"/>
    <w:rsid w:val="08C71D49"/>
    <w:rsid w:val="08C71E39"/>
    <w:rsid w:val="08C71F19"/>
    <w:rsid w:val="08C71F7A"/>
    <w:rsid w:val="08C7202E"/>
    <w:rsid w:val="08C72112"/>
    <w:rsid w:val="08C72135"/>
    <w:rsid w:val="08C72143"/>
    <w:rsid w:val="08C7218E"/>
    <w:rsid w:val="08C72235"/>
    <w:rsid w:val="08C7236E"/>
    <w:rsid w:val="08C723F1"/>
    <w:rsid w:val="08C72441"/>
    <w:rsid w:val="08C7247A"/>
    <w:rsid w:val="08C72485"/>
    <w:rsid w:val="08C724F5"/>
    <w:rsid w:val="08C72524"/>
    <w:rsid w:val="08C72584"/>
    <w:rsid w:val="08C7258A"/>
    <w:rsid w:val="08C72599"/>
    <w:rsid w:val="08C725AD"/>
    <w:rsid w:val="08C726AA"/>
    <w:rsid w:val="08C726F3"/>
    <w:rsid w:val="08C72765"/>
    <w:rsid w:val="08C727A7"/>
    <w:rsid w:val="08C727C6"/>
    <w:rsid w:val="08C727E7"/>
    <w:rsid w:val="08C7285E"/>
    <w:rsid w:val="08C7295A"/>
    <w:rsid w:val="08C72967"/>
    <w:rsid w:val="08C7296B"/>
    <w:rsid w:val="08C72A0E"/>
    <w:rsid w:val="08C72B39"/>
    <w:rsid w:val="08C72B6B"/>
    <w:rsid w:val="08C72D1E"/>
    <w:rsid w:val="08C72D1F"/>
    <w:rsid w:val="08C72DB7"/>
    <w:rsid w:val="08C72E01"/>
    <w:rsid w:val="08C72E68"/>
    <w:rsid w:val="08C72EB7"/>
    <w:rsid w:val="08C72ED2"/>
    <w:rsid w:val="08C72EDD"/>
    <w:rsid w:val="08C72F3C"/>
    <w:rsid w:val="08C72F99"/>
    <w:rsid w:val="08C72FDD"/>
    <w:rsid w:val="08C73065"/>
    <w:rsid w:val="08C73206"/>
    <w:rsid w:val="08C73317"/>
    <w:rsid w:val="08C73340"/>
    <w:rsid w:val="08C7334F"/>
    <w:rsid w:val="08C73480"/>
    <w:rsid w:val="08C73486"/>
    <w:rsid w:val="08C7357A"/>
    <w:rsid w:val="08C735AF"/>
    <w:rsid w:val="08C735BE"/>
    <w:rsid w:val="08C736C6"/>
    <w:rsid w:val="08C736D6"/>
    <w:rsid w:val="08C737B5"/>
    <w:rsid w:val="08C7387E"/>
    <w:rsid w:val="08C738D0"/>
    <w:rsid w:val="08C7395F"/>
    <w:rsid w:val="08C739D0"/>
    <w:rsid w:val="08C73A71"/>
    <w:rsid w:val="08C73AA0"/>
    <w:rsid w:val="08C73BA9"/>
    <w:rsid w:val="08C73BDB"/>
    <w:rsid w:val="08C73D13"/>
    <w:rsid w:val="08C73DDB"/>
    <w:rsid w:val="08C73DE9"/>
    <w:rsid w:val="08C73F00"/>
    <w:rsid w:val="08C73F81"/>
    <w:rsid w:val="08C74013"/>
    <w:rsid w:val="08C74153"/>
    <w:rsid w:val="08C7415B"/>
    <w:rsid w:val="08C741A0"/>
    <w:rsid w:val="08C7427A"/>
    <w:rsid w:val="08C7429A"/>
    <w:rsid w:val="08C7430F"/>
    <w:rsid w:val="08C74342"/>
    <w:rsid w:val="08C74364"/>
    <w:rsid w:val="08C74487"/>
    <w:rsid w:val="08C745E9"/>
    <w:rsid w:val="08C7469B"/>
    <w:rsid w:val="08C746AA"/>
    <w:rsid w:val="08C747D0"/>
    <w:rsid w:val="08C747E1"/>
    <w:rsid w:val="08C7482A"/>
    <w:rsid w:val="08C748B0"/>
    <w:rsid w:val="08C74A18"/>
    <w:rsid w:val="08C74A21"/>
    <w:rsid w:val="08C74BF1"/>
    <w:rsid w:val="08C74C7F"/>
    <w:rsid w:val="08C74CD1"/>
    <w:rsid w:val="08C74D04"/>
    <w:rsid w:val="08C74D56"/>
    <w:rsid w:val="08C74DC2"/>
    <w:rsid w:val="08C74E4B"/>
    <w:rsid w:val="08C74E57"/>
    <w:rsid w:val="08C74E87"/>
    <w:rsid w:val="08C74F80"/>
    <w:rsid w:val="08C74FC4"/>
    <w:rsid w:val="08C74FFC"/>
    <w:rsid w:val="08C750B3"/>
    <w:rsid w:val="08C75129"/>
    <w:rsid w:val="08C7520E"/>
    <w:rsid w:val="08C75288"/>
    <w:rsid w:val="08C752FB"/>
    <w:rsid w:val="08C753E7"/>
    <w:rsid w:val="08C754F5"/>
    <w:rsid w:val="08C7553A"/>
    <w:rsid w:val="08C7555D"/>
    <w:rsid w:val="08C7559B"/>
    <w:rsid w:val="08C75681"/>
    <w:rsid w:val="08C7568F"/>
    <w:rsid w:val="08C7569E"/>
    <w:rsid w:val="08C756B4"/>
    <w:rsid w:val="08C7572E"/>
    <w:rsid w:val="08C75759"/>
    <w:rsid w:val="08C75766"/>
    <w:rsid w:val="08C75786"/>
    <w:rsid w:val="08C757F6"/>
    <w:rsid w:val="08C7583B"/>
    <w:rsid w:val="08C758BC"/>
    <w:rsid w:val="08C75913"/>
    <w:rsid w:val="08C7592F"/>
    <w:rsid w:val="08C75942"/>
    <w:rsid w:val="08C75988"/>
    <w:rsid w:val="08C759C3"/>
    <w:rsid w:val="08C75A24"/>
    <w:rsid w:val="08C75A4B"/>
    <w:rsid w:val="08C75A92"/>
    <w:rsid w:val="08C75ABD"/>
    <w:rsid w:val="08C75B83"/>
    <w:rsid w:val="08C75B85"/>
    <w:rsid w:val="08C75C7A"/>
    <w:rsid w:val="08C75D32"/>
    <w:rsid w:val="08C75E18"/>
    <w:rsid w:val="08C75F02"/>
    <w:rsid w:val="08C75F08"/>
    <w:rsid w:val="08C75F33"/>
    <w:rsid w:val="08C76030"/>
    <w:rsid w:val="08C760DE"/>
    <w:rsid w:val="08C7623F"/>
    <w:rsid w:val="08C7625C"/>
    <w:rsid w:val="08C76350"/>
    <w:rsid w:val="08C7645E"/>
    <w:rsid w:val="08C76515"/>
    <w:rsid w:val="08C765D4"/>
    <w:rsid w:val="08C7673A"/>
    <w:rsid w:val="08C76786"/>
    <w:rsid w:val="08C767D5"/>
    <w:rsid w:val="08C767F7"/>
    <w:rsid w:val="08C768A8"/>
    <w:rsid w:val="08C768AA"/>
    <w:rsid w:val="08C768D0"/>
    <w:rsid w:val="08C76941"/>
    <w:rsid w:val="08C769AE"/>
    <w:rsid w:val="08C769BF"/>
    <w:rsid w:val="08C769F5"/>
    <w:rsid w:val="08C76A2A"/>
    <w:rsid w:val="08C76A32"/>
    <w:rsid w:val="08C76A53"/>
    <w:rsid w:val="08C76ACD"/>
    <w:rsid w:val="08C76BD3"/>
    <w:rsid w:val="08C76BDA"/>
    <w:rsid w:val="08C76C83"/>
    <w:rsid w:val="08C76CDA"/>
    <w:rsid w:val="08C76CE4"/>
    <w:rsid w:val="08C76D17"/>
    <w:rsid w:val="08C76D79"/>
    <w:rsid w:val="08C76DE2"/>
    <w:rsid w:val="08C76E39"/>
    <w:rsid w:val="08C76F3D"/>
    <w:rsid w:val="08C76F54"/>
    <w:rsid w:val="08C76FA5"/>
    <w:rsid w:val="08C76FAB"/>
    <w:rsid w:val="08C770B8"/>
    <w:rsid w:val="08C7713B"/>
    <w:rsid w:val="08C771B4"/>
    <w:rsid w:val="08C77274"/>
    <w:rsid w:val="08C772DA"/>
    <w:rsid w:val="08C7732B"/>
    <w:rsid w:val="08C773B0"/>
    <w:rsid w:val="08C773ED"/>
    <w:rsid w:val="08C77467"/>
    <w:rsid w:val="08C77486"/>
    <w:rsid w:val="08C7749C"/>
    <w:rsid w:val="08C774B9"/>
    <w:rsid w:val="08C774BF"/>
    <w:rsid w:val="08C774EB"/>
    <w:rsid w:val="08C774F4"/>
    <w:rsid w:val="08C77609"/>
    <w:rsid w:val="08C777E9"/>
    <w:rsid w:val="08C77843"/>
    <w:rsid w:val="08C77A09"/>
    <w:rsid w:val="08C77AAF"/>
    <w:rsid w:val="08C77B7D"/>
    <w:rsid w:val="08C77C03"/>
    <w:rsid w:val="08C77CEB"/>
    <w:rsid w:val="08C77DB6"/>
    <w:rsid w:val="08C77E1F"/>
    <w:rsid w:val="08C77EAB"/>
    <w:rsid w:val="08C77EAC"/>
    <w:rsid w:val="08C77ECC"/>
    <w:rsid w:val="08C77EF1"/>
    <w:rsid w:val="08C77F19"/>
    <w:rsid w:val="08C77F4F"/>
    <w:rsid w:val="08C77FFD"/>
    <w:rsid w:val="08C8003F"/>
    <w:rsid w:val="08C80103"/>
    <w:rsid w:val="08C80118"/>
    <w:rsid w:val="08C8022A"/>
    <w:rsid w:val="08C8024D"/>
    <w:rsid w:val="08C80252"/>
    <w:rsid w:val="08C8050F"/>
    <w:rsid w:val="08C805BE"/>
    <w:rsid w:val="08C8060D"/>
    <w:rsid w:val="08C80675"/>
    <w:rsid w:val="08C8078A"/>
    <w:rsid w:val="08C8081E"/>
    <w:rsid w:val="08C808B6"/>
    <w:rsid w:val="08C80994"/>
    <w:rsid w:val="08C80A4E"/>
    <w:rsid w:val="08C80B3E"/>
    <w:rsid w:val="08C80B9B"/>
    <w:rsid w:val="08C80C80"/>
    <w:rsid w:val="08C80CBE"/>
    <w:rsid w:val="08C80CC6"/>
    <w:rsid w:val="08C80CE8"/>
    <w:rsid w:val="08C80D10"/>
    <w:rsid w:val="08C80D7C"/>
    <w:rsid w:val="08C80E63"/>
    <w:rsid w:val="08C80F3F"/>
    <w:rsid w:val="08C80F6E"/>
    <w:rsid w:val="08C80F93"/>
    <w:rsid w:val="08C81220"/>
    <w:rsid w:val="08C812A9"/>
    <w:rsid w:val="08C8132B"/>
    <w:rsid w:val="08C813B2"/>
    <w:rsid w:val="08C813FD"/>
    <w:rsid w:val="08C814FD"/>
    <w:rsid w:val="08C81616"/>
    <w:rsid w:val="08C8162E"/>
    <w:rsid w:val="08C816DD"/>
    <w:rsid w:val="08C8171B"/>
    <w:rsid w:val="08C81720"/>
    <w:rsid w:val="08C81745"/>
    <w:rsid w:val="08C818EC"/>
    <w:rsid w:val="08C819BA"/>
    <w:rsid w:val="08C81A94"/>
    <w:rsid w:val="08C81AB2"/>
    <w:rsid w:val="08C81AF6"/>
    <w:rsid w:val="08C81BC6"/>
    <w:rsid w:val="08C81BC8"/>
    <w:rsid w:val="08C81C5D"/>
    <w:rsid w:val="08C81C9B"/>
    <w:rsid w:val="08C81CBA"/>
    <w:rsid w:val="08C81CC7"/>
    <w:rsid w:val="08C81D3D"/>
    <w:rsid w:val="08C81D93"/>
    <w:rsid w:val="08C81DF2"/>
    <w:rsid w:val="08C81E73"/>
    <w:rsid w:val="08C81EAE"/>
    <w:rsid w:val="08C81F6E"/>
    <w:rsid w:val="08C82073"/>
    <w:rsid w:val="08C82135"/>
    <w:rsid w:val="08C821A9"/>
    <w:rsid w:val="08C821B5"/>
    <w:rsid w:val="08C821D4"/>
    <w:rsid w:val="08C8234B"/>
    <w:rsid w:val="08C82405"/>
    <w:rsid w:val="08C8243C"/>
    <w:rsid w:val="08C82444"/>
    <w:rsid w:val="08C82484"/>
    <w:rsid w:val="08C824AA"/>
    <w:rsid w:val="08C82562"/>
    <w:rsid w:val="08C826BA"/>
    <w:rsid w:val="08C826DC"/>
    <w:rsid w:val="08C826E3"/>
    <w:rsid w:val="08C82750"/>
    <w:rsid w:val="08C82795"/>
    <w:rsid w:val="08C827CB"/>
    <w:rsid w:val="08C82810"/>
    <w:rsid w:val="08C8287C"/>
    <w:rsid w:val="08C828E1"/>
    <w:rsid w:val="08C829FD"/>
    <w:rsid w:val="08C82BA8"/>
    <w:rsid w:val="08C82BDB"/>
    <w:rsid w:val="08C82C01"/>
    <w:rsid w:val="08C82C2B"/>
    <w:rsid w:val="08C82CE2"/>
    <w:rsid w:val="08C82D32"/>
    <w:rsid w:val="08C82D72"/>
    <w:rsid w:val="08C82E40"/>
    <w:rsid w:val="08C82FE2"/>
    <w:rsid w:val="08C8303E"/>
    <w:rsid w:val="08C8309B"/>
    <w:rsid w:val="08C830D8"/>
    <w:rsid w:val="08C830E1"/>
    <w:rsid w:val="08C83149"/>
    <w:rsid w:val="08C8315F"/>
    <w:rsid w:val="08C83324"/>
    <w:rsid w:val="08C833D1"/>
    <w:rsid w:val="08C834C0"/>
    <w:rsid w:val="08C83566"/>
    <w:rsid w:val="08C835B7"/>
    <w:rsid w:val="08C83718"/>
    <w:rsid w:val="08C8395B"/>
    <w:rsid w:val="08C83967"/>
    <w:rsid w:val="08C839DB"/>
    <w:rsid w:val="08C83AB9"/>
    <w:rsid w:val="08C83BB8"/>
    <w:rsid w:val="08C83C21"/>
    <w:rsid w:val="08C83CB3"/>
    <w:rsid w:val="08C83D8A"/>
    <w:rsid w:val="08C83DBC"/>
    <w:rsid w:val="08C83E39"/>
    <w:rsid w:val="08C83E7C"/>
    <w:rsid w:val="08C83EBD"/>
    <w:rsid w:val="08C83FFE"/>
    <w:rsid w:val="08C84065"/>
    <w:rsid w:val="08C84086"/>
    <w:rsid w:val="08C8409C"/>
    <w:rsid w:val="08C840B8"/>
    <w:rsid w:val="08C8413B"/>
    <w:rsid w:val="08C84259"/>
    <w:rsid w:val="08C8425D"/>
    <w:rsid w:val="08C8429C"/>
    <w:rsid w:val="08C84355"/>
    <w:rsid w:val="08C84490"/>
    <w:rsid w:val="08C844A2"/>
    <w:rsid w:val="08C844C0"/>
    <w:rsid w:val="08C844C5"/>
    <w:rsid w:val="08C844EC"/>
    <w:rsid w:val="08C84523"/>
    <w:rsid w:val="08C84538"/>
    <w:rsid w:val="08C84545"/>
    <w:rsid w:val="08C846B5"/>
    <w:rsid w:val="08C84764"/>
    <w:rsid w:val="08C847F2"/>
    <w:rsid w:val="08C8486E"/>
    <w:rsid w:val="08C8489C"/>
    <w:rsid w:val="08C84A18"/>
    <w:rsid w:val="08C84A44"/>
    <w:rsid w:val="08C84AA5"/>
    <w:rsid w:val="08C84AC5"/>
    <w:rsid w:val="08C84B30"/>
    <w:rsid w:val="08C84C09"/>
    <w:rsid w:val="08C84C92"/>
    <w:rsid w:val="08C84D6D"/>
    <w:rsid w:val="08C84DAE"/>
    <w:rsid w:val="08C84E07"/>
    <w:rsid w:val="08C84E8F"/>
    <w:rsid w:val="08C84E97"/>
    <w:rsid w:val="08C84EFE"/>
    <w:rsid w:val="08C8505C"/>
    <w:rsid w:val="08C85098"/>
    <w:rsid w:val="08C850BD"/>
    <w:rsid w:val="08C850F1"/>
    <w:rsid w:val="08C850FA"/>
    <w:rsid w:val="08C85195"/>
    <w:rsid w:val="08C8523A"/>
    <w:rsid w:val="08C8526A"/>
    <w:rsid w:val="08C8529F"/>
    <w:rsid w:val="08C852C0"/>
    <w:rsid w:val="08C85312"/>
    <w:rsid w:val="08C85411"/>
    <w:rsid w:val="08C85427"/>
    <w:rsid w:val="08C85704"/>
    <w:rsid w:val="08C8575C"/>
    <w:rsid w:val="08C857C2"/>
    <w:rsid w:val="08C857F9"/>
    <w:rsid w:val="08C85867"/>
    <w:rsid w:val="08C859AF"/>
    <w:rsid w:val="08C85ACD"/>
    <w:rsid w:val="08C85B6B"/>
    <w:rsid w:val="08C85B78"/>
    <w:rsid w:val="08C85C4A"/>
    <w:rsid w:val="08C85C5D"/>
    <w:rsid w:val="08C85D93"/>
    <w:rsid w:val="08C85E00"/>
    <w:rsid w:val="08C85E48"/>
    <w:rsid w:val="08C85F8B"/>
    <w:rsid w:val="08C86011"/>
    <w:rsid w:val="08C86049"/>
    <w:rsid w:val="08C8610B"/>
    <w:rsid w:val="08C86166"/>
    <w:rsid w:val="08C861AC"/>
    <w:rsid w:val="08C861F6"/>
    <w:rsid w:val="08C86298"/>
    <w:rsid w:val="08C862EA"/>
    <w:rsid w:val="08C86310"/>
    <w:rsid w:val="08C864A3"/>
    <w:rsid w:val="08C864B5"/>
    <w:rsid w:val="08C864DE"/>
    <w:rsid w:val="08C86541"/>
    <w:rsid w:val="08C86562"/>
    <w:rsid w:val="08C866AC"/>
    <w:rsid w:val="08C86825"/>
    <w:rsid w:val="08C868B9"/>
    <w:rsid w:val="08C86A17"/>
    <w:rsid w:val="08C86A6A"/>
    <w:rsid w:val="08C86AE4"/>
    <w:rsid w:val="08C86B2D"/>
    <w:rsid w:val="08C86B6C"/>
    <w:rsid w:val="08C86C26"/>
    <w:rsid w:val="08C86D23"/>
    <w:rsid w:val="08C86E83"/>
    <w:rsid w:val="08C86ED6"/>
    <w:rsid w:val="08C86F67"/>
    <w:rsid w:val="08C86F6B"/>
    <w:rsid w:val="08C86FA8"/>
    <w:rsid w:val="08C871A3"/>
    <w:rsid w:val="08C871C1"/>
    <w:rsid w:val="08C87219"/>
    <w:rsid w:val="08C87261"/>
    <w:rsid w:val="08C8729E"/>
    <w:rsid w:val="08C87303"/>
    <w:rsid w:val="08C87313"/>
    <w:rsid w:val="08C87349"/>
    <w:rsid w:val="08C8736F"/>
    <w:rsid w:val="08C87443"/>
    <w:rsid w:val="08C87454"/>
    <w:rsid w:val="08C874D7"/>
    <w:rsid w:val="08C87523"/>
    <w:rsid w:val="08C875F4"/>
    <w:rsid w:val="08C87653"/>
    <w:rsid w:val="08C876B3"/>
    <w:rsid w:val="08C876D1"/>
    <w:rsid w:val="08C8777D"/>
    <w:rsid w:val="08C87826"/>
    <w:rsid w:val="08C87893"/>
    <w:rsid w:val="08C878AD"/>
    <w:rsid w:val="08C8791B"/>
    <w:rsid w:val="08C87B85"/>
    <w:rsid w:val="08C87BEA"/>
    <w:rsid w:val="08C87C07"/>
    <w:rsid w:val="08C87DA9"/>
    <w:rsid w:val="08C87E30"/>
    <w:rsid w:val="08C87E9D"/>
    <w:rsid w:val="08C87F1E"/>
    <w:rsid w:val="08C87FC7"/>
    <w:rsid w:val="08C87FCD"/>
    <w:rsid w:val="08C9011B"/>
    <w:rsid w:val="08C901FE"/>
    <w:rsid w:val="08C9020F"/>
    <w:rsid w:val="08C902CC"/>
    <w:rsid w:val="08C903A5"/>
    <w:rsid w:val="08C903E1"/>
    <w:rsid w:val="08C903E2"/>
    <w:rsid w:val="08C903E8"/>
    <w:rsid w:val="08C9043B"/>
    <w:rsid w:val="08C9055A"/>
    <w:rsid w:val="08C9075B"/>
    <w:rsid w:val="08C90970"/>
    <w:rsid w:val="08C909EE"/>
    <w:rsid w:val="08C909FA"/>
    <w:rsid w:val="08C90A64"/>
    <w:rsid w:val="08C90B3C"/>
    <w:rsid w:val="08C90B4E"/>
    <w:rsid w:val="08C90D39"/>
    <w:rsid w:val="08C90D44"/>
    <w:rsid w:val="08C90D7E"/>
    <w:rsid w:val="08C90D82"/>
    <w:rsid w:val="08C90E1C"/>
    <w:rsid w:val="08C90E72"/>
    <w:rsid w:val="08C90E89"/>
    <w:rsid w:val="08C90EE0"/>
    <w:rsid w:val="08C90F79"/>
    <w:rsid w:val="08C9109C"/>
    <w:rsid w:val="08C910D9"/>
    <w:rsid w:val="08C91167"/>
    <w:rsid w:val="08C912C4"/>
    <w:rsid w:val="08C912E6"/>
    <w:rsid w:val="08C91350"/>
    <w:rsid w:val="08C91359"/>
    <w:rsid w:val="08C91389"/>
    <w:rsid w:val="08C913E5"/>
    <w:rsid w:val="08C914B5"/>
    <w:rsid w:val="08C915B8"/>
    <w:rsid w:val="08C91631"/>
    <w:rsid w:val="08C9170C"/>
    <w:rsid w:val="08C9178A"/>
    <w:rsid w:val="08C91851"/>
    <w:rsid w:val="08C9189A"/>
    <w:rsid w:val="08C919EF"/>
    <w:rsid w:val="08C91B23"/>
    <w:rsid w:val="08C91B3A"/>
    <w:rsid w:val="08C91B5D"/>
    <w:rsid w:val="08C91B6D"/>
    <w:rsid w:val="08C91C12"/>
    <w:rsid w:val="08C91C5F"/>
    <w:rsid w:val="08C91DC5"/>
    <w:rsid w:val="08C91EE2"/>
    <w:rsid w:val="08C91F13"/>
    <w:rsid w:val="08C91FA3"/>
    <w:rsid w:val="08C92025"/>
    <w:rsid w:val="08C92103"/>
    <w:rsid w:val="08C92201"/>
    <w:rsid w:val="08C92253"/>
    <w:rsid w:val="08C922A3"/>
    <w:rsid w:val="08C922CA"/>
    <w:rsid w:val="08C922EA"/>
    <w:rsid w:val="08C923AA"/>
    <w:rsid w:val="08C923F0"/>
    <w:rsid w:val="08C9244A"/>
    <w:rsid w:val="08C924AB"/>
    <w:rsid w:val="08C92504"/>
    <w:rsid w:val="08C92521"/>
    <w:rsid w:val="08C92565"/>
    <w:rsid w:val="08C925E3"/>
    <w:rsid w:val="08C92729"/>
    <w:rsid w:val="08C9279D"/>
    <w:rsid w:val="08C927FB"/>
    <w:rsid w:val="08C9294A"/>
    <w:rsid w:val="08C92A47"/>
    <w:rsid w:val="08C92B00"/>
    <w:rsid w:val="08C92B21"/>
    <w:rsid w:val="08C92BB8"/>
    <w:rsid w:val="08C92BCF"/>
    <w:rsid w:val="08C92BF1"/>
    <w:rsid w:val="08C92C37"/>
    <w:rsid w:val="08C92C3E"/>
    <w:rsid w:val="08C92C7B"/>
    <w:rsid w:val="08C92D11"/>
    <w:rsid w:val="08C92D36"/>
    <w:rsid w:val="08C92DCB"/>
    <w:rsid w:val="08C92E59"/>
    <w:rsid w:val="08C92E6B"/>
    <w:rsid w:val="08C92E87"/>
    <w:rsid w:val="08C92EF4"/>
    <w:rsid w:val="08C92FE0"/>
    <w:rsid w:val="08C93007"/>
    <w:rsid w:val="08C93057"/>
    <w:rsid w:val="08C93081"/>
    <w:rsid w:val="08C93096"/>
    <w:rsid w:val="08C930D2"/>
    <w:rsid w:val="08C93126"/>
    <w:rsid w:val="08C9312F"/>
    <w:rsid w:val="08C931D0"/>
    <w:rsid w:val="08C9328B"/>
    <w:rsid w:val="08C9339C"/>
    <w:rsid w:val="08C933AB"/>
    <w:rsid w:val="08C933B3"/>
    <w:rsid w:val="08C933C5"/>
    <w:rsid w:val="08C934A9"/>
    <w:rsid w:val="08C934E8"/>
    <w:rsid w:val="08C9350A"/>
    <w:rsid w:val="08C9354D"/>
    <w:rsid w:val="08C9361B"/>
    <w:rsid w:val="08C9378A"/>
    <w:rsid w:val="08C937DE"/>
    <w:rsid w:val="08C93822"/>
    <w:rsid w:val="08C93973"/>
    <w:rsid w:val="08C9397D"/>
    <w:rsid w:val="08C939FD"/>
    <w:rsid w:val="08C93A75"/>
    <w:rsid w:val="08C93A9F"/>
    <w:rsid w:val="08C93AC3"/>
    <w:rsid w:val="08C93B13"/>
    <w:rsid w:val="08C93BAD"/>
    <w:rsid w:val="08C93BAF"/>
    <w:rsid w:val="08C93C0B"/>
    <w:rsid w:val="08C93C54"/>
    <w:rsid w:val="08C93CEC"/>
    <w:rsid w:val="08C93D8B"/>
    <w:rsid w:val="08C93DAC"/>
    <w:rsid w:val="08C93DCE"/>
    <w:rsid w:val="08C93E15"/>
    <w:rsid w:val="08C93E48"/>
    <w:rsid w:val="08C93ED9"/>
    <w:rsid w:val="08C93F28"/>
    <w:rsid w:val="08C93F7C"/>
    <w:rsid w:val="08C9408D"/>
    <w:rsid w:val="08C940B9"/>
    <w:rsid w:val="08C940D0"/>
    <w:rsid w:val="08C94193"/>
    <w:rsid w:val="08C9429E"/>
    <w:rsid w:val="08C9449F"/>
    <w:rsid w:val="08C944D6"/>
    <w:rsid w:val="08C94584"/>
    <w:rsid w:val="08C9458B"/>
    <w:rsid w:val="08C94681"/>
    <w:rsid w:val="08C94693"/>
    <w:rsid w:val="08C9477C"/>
    <w:rsid w:val="08C947C8"/>
    <w:rsid w:val="08C948B5"/>
    <w:rsid w:val="08C948B9"/>
    <w:rsid w:val="08C948BC"/>
    <w:rsid w:val="08C948F3"/>
    <w:rsid w:val="08C9491E"/>
    <w:rsid w:val="08C949DE"/>
    <w:rsid w:val="08C94C05"/>
    <w:rsid w:val="08C94CF1"/>
    <w:rsid w:val="08C94D3A"/>
    <w:rsid w:val="08C94DF8"/>
    <w:rsid w:val="08C950B4"/>
    <w:rsid w:val="08C951AC"/>
    <w:rsid w:val="08C951FE"/>
    <w:rsid w:val="08C9522E"/>
    <w:rsid w:val="08C95233"/>
    <w:rsid w:val="08C9527B"/>
    <w:rsid w:val="08C952B2"/>
    <w:rsid w:val="08C95353"/>
    <w:rsid w:val="08C9538D"/>
    <w:rsid w:val="08C953BF"/>
    <w:rsid w:val="08C953EC"/>
    <w:rsid w:val="08C95431"/>
    <w:rsid w:val="08C954C2"/>
    <w:rsid w:val="08C9550F"/>
    <w:rsid w:val="08C9553F"/>
    <w:rsid w:val="08C95561"/>
    <w:rsid w:val="08C9559F"/>
    <w:rsid w:val="08C9567E"/>
    <w:rsid w:val="08C95727"/>
    <w:rsid w:val="08C95741"/>
    <w:rsid w:val="08C95823"/>
    <w:rsid w:val="08C958BB"/>
    <w:rsid w:val="08C958BD"/>
    <w:rsid w:val="08C95952"/>
    <w:rsid w:val="08C959C0"/>
    <w:rsid w:val="08C95AF0"/>
    <w:rsid w:val="08C95D69"/>
    <w:rsid w:val="08C95DB2"/>
    <w:rsid w:val="08C95E6B"/>
    <w:rsid w:val="08C95E80"/>
    <w:rsid w:val="08C96029"/>
    <w:rsid w:val="08C96137"/>
    <w:rsid w:val="08C96211"/>
    <w:rsid w:val="08C96245"/>
    <w:rsid w:val="08C963F9"/>
    <w:rsid w:val="08C9646A"/>
    <w:rsid w:val="08C964D1"/>
    <w:rsid w:val="08C96509"/>
    <w:rsid w:val="08C966AB"/>
    <w:rsid w:val="08C967AA"/>
    <w:rsid w:val="08C96858"/>
    <w:rsid w:val="08C96870"/>
    <w:rsid w:val="08C96914"/>
    <w:rsid w:val="08C96920"/>
    <w:rsid w:val="08C96967"/>
    <w:rsid w:val="08C96ADF"/>
    <w:rsid w:val="08C96B17"/>
    <w:rsid w:val="08C96B39"/>
    <w:rsid w:val="08C96B5A"/>
    <w:rsid w:val="08C96C54"/>
    <w:rsid w:val="08C96C7F"/>
    <w:rsid w:val="08C96CFE"/>
    <w:rsid w:val="08C96D07"/>
    <w:rsid w:val="08C96D91"/>
    <w:rsid w:val="08C96DAE"/>
    <w:rsid w:val="08C96E49"/>
    <w:rsid w:val="08C96E4B"/>
    <w:rsid w:val="08C97000"/>
    <w:rsid w:val="08C971D5"/>
    <w:rsid w:val="08C971DE"/>
    <w:rsid w:val="08C97278"/>
    <w:rsid w:val="08C972FA"/>
    <w:rsid w:val="08C97340"/>
    <w:rsid w:val="08C97413"/>
    <w:rsid w:val="08C97460"/>
    <w:rsid w:val="08C974D2"/>
    <w:rsid w:val="08C975B1"/>
    <w:rsid w:val="08C9763E"/>
    <w:rsid w:val="08C9769F"/>
    <w:rsid w:val="08C976C6"/>
    <w:rsid w:val="08C976F8"/>
    <w:rsid w:val="08C9770A"/>
    <w:rsid w:val="08C97746"/>
    <w:rsid w:val="08C97787"/>
    <w:rsid w:val="08C977AE"/>
    <w:rsid w:val="08C977D4"/>
    <w:rsid w:val="08C97830"/>
    <w:rsid w:val="08C97836"/>
    <w:rsid w:val="08C9784C"/>
    <w:rsid w:val="08C97A0B"/>
    <w:rsid w:val="08C97A27"/>
    <w:rsid w:val="08C97A3A"/>
    <w:rsid w:val="08C97AF5"/>
    <w:rsid w:val="08C97B0E"/>
    <w:rsid w:val="08C97B2F"/>
    <w:rsid w:val="08C97C10"/>
    <w:rsid w:val="08C97D05"/>
    <w:rsid w:val="08C97D40"/>
    <w:rsid w:val="08C97D68"/>
    <w:rsid w:val="08C97E5F"/>
    <w:rsid w:val="08C97F73"/>
    <w:rsid w:val="08CA007E"/>
    <w:rsid w:val="08CA00C3"/>
    <w:rsid w:val="08CA01D3"/>
    <w:rsid w:val="08CA0208"/>
    <w:rsid w:val="08CA02AF"/>
    <w:rsid w:val="08CA02CD"/>
    <w:rsid w:val="08CA03C2"/>
    <w:rsid w:val="08CA040C"/>
    <w:rsid w:val="08CA04D0"/>
    <w:rsid w:val="08CA04D4"/>
    <w:rsid w:val="08CA054A"/>
    <w:rsid w:val="08CA058B"/>
    <w:rsid w:val="08CA05AA"/>
    <w:rsid w:val="08CA05AE"/>
    <w:rsid w:val="08CA0604"/>
    <w:rsid w:val="08CA0719"/>
    <w:rsid w:val="08CA0838"/>
    <w:rsid w:val="08CA08A8"/>
    <w:rsid w:val="08CA09B6"/>
    <w:rsid w:val="08CA0A4C"/>
    <w:rsid w:val="08CA0B07"/>
    <w:rsid w:val="08CA0B32"/>
    <w:rsid w:val="08CA0B6D"/>
    <w:rsid w:val="08CA0C3F"/>
    <w:rsid w:val="08CA0CAD"/>
    <w:rsid w:val="08CA0D39"/>
    <w:rsid w:val="08CA0DCD"/>
    <w:rsid w:val="08CA0E55"/>
    <w:rsid w:val="08CA0EA3"/>
    <w:rsid w:val="08CA1011"/>
    <w:rsid w:val="08CA10BA"/>
    <w:rsid w:val="08CA11E8"/>
    <w:rsid w:val="08CA1275"/>
    <w:rsid w:val="08CA12B1"/>
    <w:rsid w:val="08CA1365"/>
    <w:rsid w:val="08CA14FC"/>
    <w:rsid w:val="08CA153A"/>
    <w:rsid w:val="08CA15C3"/>
    <w:rsid w:val="08CA174D"/>
    <w:rsid w:val="08CA17C5"/>
    <w:rsid w:val="08CA180A"/>
    <w:rsid w:val="08CA186E"/>
    <w:rsid w:val="08CA187A"/>
    <w:rsid w:val="08CA18CB"/>
    <w:rsid w:val="08CA190F"/>
    <w:rsid w:val="08CA1939"/>
    <w:rsid w:val="08CA1A13"/>
    <w:rsid w:val="08CA1ACB"/>
    <w:rsid w:val="08CA1BA8"/>
    <w:rsid w:val="08CA1BB0"/>
    <w:rsid w:val="08CA1C26"/>
    <w:rsid w:val="08CA1C34"/>
    <w:rsid w:val="08CA1D85"/>
    <w:rsid w:val="08CA1ED4"/>
    <w:rsid w:val="08CA1F22"/>
    <w:rsid w:val="08CA1F23"/>
    <w:rsid w:val="08CA205B"/>
    <w:rsid w:val="08CA2079"/>
    <w:rsid w:val="08CA20C0"/>
    <w:rsid w:val="08CA20F9"/>
    <w:rsid w:val="08CA2100"/>
    <w:rsid w:val="08CA2175"/>
    <w:rsid w:val="08CA217E"/>
    <w:rsid w:val="08CA21A1"/>
    <w:rsid w:val="08CA21AA"/>
    <w:rsid w:val="08CA2329"/>
    <w:rsid w:val="08CA235A"/>
    <w:rsid w:val="08CA23EC"/>
    <w:rsid w:val="08CA248E"/>
    <w:rsid w:val="08CA250A"/>
    <w:rsid w:val="08CA2565"/>
    <w:rsid w:val="08CA2679"/>
    <w:rsid w:val="08CA2787"/>
    <w:rsid w:val="08CA27E2"/>
    <w:rsid w:val="08CA2935"/>
    <w:rsid w:val="08CA2942"/>
    <w:rsid w:val="08CA2947"/>
    <w:rsid w:val="08CA2999"/>
    <w:rsid w:val="08CA2A04"/>
    <w:rsid w:val="08CA2B02"/>
    <w:rsid w:val="08CA2B50"/>
    <w:rsid w:val="08CA2B98"/>
    <w:rsid w:val="08CA2C06"/>
    <w:rsid w:val="08CA2C64"/>
    <w:rsid w:val="08CA2C8C"/>
    <w:rsid w:val="08CA2CA6"/>
    <w:rsid w:val="08CA2CD5"/>
    <w:rsid w:val="08CA2D50"/>
    <w:rsid w:val="08CA2DCD"/>
    <w:rsid w:val="08CA2DCE"/>
    <w:rsid w:val="08CA2DF4"/>
    <w:rsid w:val="08CA2E7E"/>
    <w:rsid w:val="08CA2E8C"/>
    <w:rsid w:val="08CA2F64"/>
    <w:rsid w:val="08CA2FE0"/>
    <w:rsid w:val="08CA3007"/>
    <w:rsid w:val="08CA3062"/>
    <w:rsid w:val="08CA3220"/>
    <w:rsid w:val="08CA322A"/>
    <w:rsid w:val="08CA32CB"/>
    <w:rsid w:val="08CA3338"/>
    <w:rsid w:val="08CA3348"/>
    <w:rsid w:val="08CA3389"/>
    <w:rsid w:val="08CA33C0"/>
    <w:rsid w:val="08CA344A"/>
    <w:rsid w:val="08CA35EC"/>
    <w:rsid w:val="08CA35ED"/>
    <w:rsid w:val="08CA3762"/>
    <w:rsid w:val="08CA37AF"/>
    <w:rsid w:val="08CA3917"/>
    <w:rsid w:val="08CA39AF"/>
    <w:rsid w:val="08CA3AB2"/>
    <w:rsid w:val="08CA3AF1"/>
    <w:rsid w:val="08CA3BA2"/>
    <w:rsid w:val="08CA3C6D"/>
    <w:rsid w:val="08CA3CA0"/>
    <w:rsid w:val="08CA3CC2"/>
    <w:rsid w:val="08CA3E19"/>
    <w:rsid w:val="08CA3E9B"/>
    <w:rsid w:val="08CA3EC0"/>
    <w:rsid w:val="08CA3ED1"/>
    <w:rsid w:val="08CA4024"/>
    <w:rsid w:val="08CA4057"/>
    <w:rsid w:val="08CA41A1"/>
    <w:rsid w:val="08CA41B6"/>
    <w:rsid w:val="08CA41EF"/>
    <w:rsid w:val="08CA4307"/>
    <w:rsid w:val="08CA438A"/>
    <w:rsid w:val="08CA4392"/>
    <w:rsid w:val="08CA43F1"/>
    <w:rsid w:val="08CA45CA"/>
    <w:rsid w:val="08CA467F"/>
    <w:rsid w:val="08CA478B"/>
    <w:rsid w:val="08CA47A4"/>
    <w:rsid w:val="08CA4888"/>
    <w:rsid w:val="08CA48BE"/>
    <w:rsid w:val="08CA48DB"/>
    <w:rsid w:val="08CA49B9"/>
    <w:rsid w:val="08CA4A84"/>
    <w:rsid w:val="08CA4C3E"/>
    <w:rsid w:val="08CA4C56"/>
    <w:rsid w:val="08CA4D17"/>
    <w:rsid w:val="08CA4D48"/>
    <w:rsid w:val="08CA4D6B"/>
    <w:rsid w:val="08CA4D71"/>
    <w:rsid w:val="08CA4DE2"/>
    <w:rsid w:val="08CA4EA4"/>
    <w:rsid w:val="08CA4EB7"/>
    <w:rsid w:val="08CA4ECA"/>
    <w:rsid w:val="08CA4EEB"/>
    <w:rsid w:val="08CA4F7B"/>
    <w:rsid w:val="08CA4F7D"/>
    <w:rsid w:val="08CA4F89"/>
    <w:rsid w:val="08CA4FA2"/>
    <w:rsid w:val="08CA5130"/>
    <w:rsid w:val="08CA51A5"/>
    <w:rsid w:val="08CA521E"/>
    <w:rsid w:val="08CA536C"/>
    <w:rsid w:val="08CA5375"/>
    <w:rsid w:val="08CA53F4"/>
    <w:rsid w:val="08CA53F7"/>
    <w:rsid w:val="08CA5427"/>
    <w:rsid w:val="08CA543A"/>
    <w:rsid w:val="08CA5481"/>
    <w:rsid w:val="08CA54BE"/>
    <w:rsid w:val="08CA54D7"/>
    <w:rsid w:val="08CA550C"/>
    <w:rsid w:val="08CA553E"/>
    <w:rsid w:val="08CA5567"/>
    <w:rsid w:val="08CA5596"/>
    <w:rsid w:val="08CA55EE"/>
    <w:rsid w:val="08CA57A5"/>
    <w:rsid w:val="08CA58AF"/>
    <w:rsid w:val="08CA5996"/>
    <w:rsid w:val="08CA599C"/>
    <w:rsid w:val="08CA59DB"/>
    <w:rsid w:val="08CA5A05"/>
    <w:rsid w:val="08CA5A42"/>
    <w:rsid w:val="08CA5B52"/>
    <w:rsid w:val="08CA5B6A"/>
    <w:rsid w:val="08CA5C54"/>
    <w:rsid w:val="08CA5C5E"/>
    <w:rsid w:val="08CA5CA4"/>
    <w:rsid w:val="08CA5EF3"/>
    <w:rsid w:val="08CA5F12"/>
    <w:rsid w:val="08CA5FBE"/>
    <w:rsid w:val="08CA6007"/>
    <w:rsid w:val="08CA626B"/>
    <w:rsid w:val="08CA6469"/>
    <w:rsid w:val="08CA646A"/>
    <w:rsid w:val="08CA64D3"/>
    <w:rsid w:val="08CA64EB"/>
    <w:rsid w:val="08CA64EE"/>
    <w:rsid w:val="08CA651A"/>
    <w:rsid w:val="08CA6521"/>
    <w:rsid w:val="08CA65E2"/>
    <w:rsid w:val="08CA66B0"/>
    <w:rsid w:val="08CA674C"/>
    <w:rsid w:val="08CA6877"/>
    <w:rsid w:val="08CA6904"/>
    <w:rsid w:val="08CA6A7C"/>
    <w:rsid w:val="08CA6AB1"/>
    <w:rsid w:val="08CA6B85"/>
    <w:rsid w:val="08CA6CAE"/>
    <w:rsid w:val="08CA6E20"/>
    <w:rsid w:val="08CA6ECD"/>
    <w:rsid w:val="08CA6F0C"/>
    <w:rsid w:val="08CA6F17"/>
    <w:rsid w:val="08CA6F73"/>
    <w:rsid w:val="08CA7072"/>
    <w:rsid w:val="08CA70EF"/>
    <w:rsid w:val="08CA7165"/>
    <w:rsid w:val="08CA7194"/>
    <w:rsid w:val="08CA71F2"/>
    <w:rsid w:val="08CA71F7"/>
    <w:rsid w:val="08CA723B"/>
    <w:rsid w:val="08CA725C"/>
    <w:rsid w:val="08CA7299"/>
    <w:rsid w:val="08CA73FB"/>
    <w:rsid w:val="08CA743F"/>
    <w:rsid w:val="08CA7515"/>
    <w:rsid w:val="08CA75EF"/>
    <w:rsid w:val="08CA7629"/>
    <w:rsid w:val="08CA774E"/>
    <w:rsid w:val="08CA78B3"/>
    <w:rsid w:val="08CA7909"/>
    <w:rsid w:val="08CA7A4E"/>
    <w:rsid w:val="08CA7AD8"/>
    <w:rsid w:val="08CA7B4D"/>
    <w:rsid w:val="08CA7C89"/>
    <w:rsid w:val="08CA7D5E"/>
    <w:rsid w:val="08CA7D6E"/>
    <w:rsid w:val="08CA7DC0"/>
    <w:rsid w:val="08CA7DE9"/>
    <w:rsid w:val="08CA7E92"/>
    <w:rsid w:val="08CA7F0F"/>
    <w:rsid w:val="08CA7F25"/>
    <w:rsid w:val="08CA7F7C"/>
    <w:rsid w:val="08CB0024"/>
    <w:rsid w:val="08CB008B"/>
    <w:rsid w:val="08CB00AA"/>
    <w:rsid w:val="08CB00D2"/>
    <w:rsid w:val="08CB00E3"/>
    <w:rsid w:val="08CB00E9"/>
    <w:rsid w:val="08CB0107"/>
    <w:rsid w:val="08CB0188"/>
    <w:rsid w:val="08CB01DB"/>
    <w:rsid w:val="08CB0295"/>
    <w:rsid w:val="08CB039F"/>
    <w:rsid w:val="08CB03F2"/>
    <w:rsid w:val="08CB0434"/>
    <w:rsid w:val="08CB047B"/>
    <w:rsid w:val="08CB047D"/>
    <w:rsid w:val="08CB05F9"/>
    <w:rsid w:val="08CB066F"/>
    <w:rsid w:val="08CB069D"/>
    <w:rsid w:val="08CB074A"/>
    <w:rsid w:val="08CB0777"/>
    <w:rsid w:val="08CB0886"/>
    <w:rsid w:val="08CB08E7"/>
    <w:rsid w:val="08CB08F4"/>
    <w:rsid w:val="08CB08F9"/>
    <w:rsid w:val="08CB093F"/>
    <w:rsid w:val="08CB0964"/>
    <w:rsid w:val="08CB096A"/>
    <w:rsid w:val="08CB09EA"/>
    <w:rsid w:val="08CB0A34"/>
    <w:rsid w:val="08CB0A9E"/>
    <w:rsid w:val="08CB0B0E"/>
    <w:rsid w:val="08CB0C18"/>
    <w:rsid w:val="08CB0D18"/>
    <w:rsid w:val="08CB0D3C"/>
    <w:rsid w:val="08CB0D52"/>
    <w:rsid w:val="08CB0DB1"/>
    <w:rsid w:val="08CB0E39"/>
    <w:rsid w:val="08CB0E43"/>
    <w:rsid w:val="08CB0E7C"/>
    <w:rsid w:val="08CB0EA4"/>
    <w:rsid w:val="08CB0F22"/>
    <w:rsid w:val="08CB0F4E"/>
    <w:rsid w:val="08CB0FEC"/>
    <w:rsid w:val="08CB11A0"/>
    <w:rsid w:val="08CB11DC"/>
    <w:rsid w:val="08CB121F"/>
    <w:rsid w:val="08CB1232"/>
    <w:rsid w:val="08CB1289"/>
    <w:rsid w:val="08CB139F"/>
    <w:rsid w:val="08CB1492"/>
    <w:rsid w:val="08CB154C"/>
    <w:rsid w:val="08CB158A"/>
    <w:rsid w:val="08CB1609"/>
    <w:rsid w:val="08CB168D"/>
    <w:rsid w:val="08CB16E7"/>
    <w:rsid w:val="08CB17A6"/>
    <w:rsid w:val="08CB182F"/>
    <w:rsid w:val="08CB1854"/>
    <w:rsid w:val="08CB18BF"/>
    <w:rsid w:val="08CB18EA"/>
    <w:rsid w:val="08CB1944"/>
    <w:rsid w:val="08CB19D4"/>
    <w:rsid w:val="08CB1A0F"/>
    <w:rsid w:val="08CB1A71"/>
    <w:rsid w:val="08CB1ABC"/>
    <w:rsid w:val="08CB1BA1"/>
    <w:rsid w:val="08CB1BDE"/>
    <w:rsid w:val="08CB1C16"/>
    <w:rsid w:val="08CB1C49"/>
    <w:rsid w:val="08CB1C54"/>
    <w:rsid w:val="08CB1CE6"/>
    <w:rsid w:val="08CB1D85"/>
    <w:rsid w:val="08CB1D9A"/>
    <w:rsid w:val="08CB1DD1"/>
    <w:rsid w:val="08CB1DD2"/>
    <w:rsid w:val="08CB1F93"/>
    <w:rsid w:val="08CB1FCB"/>
    <w:rsid w:val="08CB2040"/>
    <w:rsid w:val="08CB208C"/>
    <w:rsid w:val="08CB20EB"/>
    <w:rsid w:val="08CB213F"/>
    <w:rsid w:val="08CB22B3"/>
    <w:rsid w:val="08CB231D"/>
    <w:rsid w:val="08CB2330"/>
    <w:rsid w:val="08CB234E"/>
    <w:rsid w:val="08CB24CD"/>
    <w:rsid w:val="08CB2875"/>
    <w:rsid w:val="08CB28E2"/>
    <w:rsid w:val="08CB2942"/>
    <w:rsid w:val="08CB2A8C"/>
    <w:rsid w:val="08CB2AF2"/>
    <w:rsid w:val="08CB2B04"/>
    <w:rsid w:val="08CB2B75"/>
    <w:rsid w:val="08CB2CB8"/>
    <w:rsid w:val="08CB2CCF"/>
    <w:rsid w:val="08CB2CD2"/>
    <w:rsid w:val="08CB2D2B"/>
    <w:rsid w:val="08CB2D3F"/>
    <w:rsid w:val="08CB2D97"/>
    <w:rsid w:val="08CB2DD9"/>
    <w:rsid w:val="08CB2E49"/>
    <w:rsid w:val="08CB2F0F"/>
    <w:rsid w:val="08CB2FDD"/>
    <w:rsid w:val="08CB3068"/>
    <w:rsid w:val="08CB30D9"/>
    <w:rsid w:val="08CB30F5"/>
    <w:rsid w:val="08CB3116"/>
    <w:rsid w:val="08CB3183"/>
    <w:rsid w:val="08CB32B4"/>
    <w:rsid w:val="08CB330A"/>
    <w:rsid w:val="08CB3363"/>
    <w:rsid w:val="08CB33B9"/>
    <w:rsid w:val="08CB33FA"/>
    <w:rsid w:val="08CB346E"/>
    <w:rsid w:val="08CB3585"/>
    <w:rsid w:val="08CB3609"/>
    <w:rsid w:val="08CB3624"/>
    <w:rsid w:val="08CB368D"/>
    <w:rsid w:val="08CB371B"/>
    <w:rsid w:val="08CB3796"/>
    <w:rsid w:val="08CB3803"/>
    <w:rsid w:val="08CB3820"/>
    <w:rsid w:val="08CB3843"/>
    <w:rsid w:val="08CB3846"/>
    <w:rsid w:val="08CB38DF"/>
    <w:rsid w:val="08CB3906"/>
    <w:rsid w:val="08CB3942"/>
    <w:rsid w:val="08CB39FC"/>
    <w:rsid w:val="08CB3A1D"/>
    <w:rsid w:val="08CB3A2F"/>
    <w:rsid w:val="08CB3AD7"/>
    <w:rsid w:val="08CB3B08"/>
    <w:rsid w:val="08CB3B5A"/>
    <w:rsid w:val="08CB3BCB"/>
    <w:rsid w:val="08CB3BD6"/>
    <w:rsid w:val="08CB3C4B"/>
    <w:rsid w:val="08CB3C54"/>
    <w:rsid w:val="08CB3C7E"/>
    <w:rsid w:val="08CB3C81"/>
    <w:rsid w:val="08CB3C9F"/>
    <w:rsid w:val="08CB3D00"/>
    <w:rsid w:val="08CB3D2B"/>
    <w:rsid w:val="08CB3DA0"/>
    <w:rsid w:val="08CB3DD0"/>
    <w:rsid w:val="08CB3E0D"/>
    <w:rsid w:val="08CB3EAD"/>
    <w:rsid w:val="08CB3F38"/>
    <w:rsid w:val="08CB3FFC"/>
    <w:rsid w:val="08CB4174"/>
    <w:rsid w:val="08CB4297"/>
    <w:rsid w:val="08CB437F"/>
    <w:rsid w:val="08CB43E6"/>
    <w:rsid w:val="08CB4423"/>
    <w:rsid w:val="08CB4497"/>
    <w:rsid w:val="08CB44E3"/>
    <w:rsid w:val="08CB458F"/>
    <w:rsid w:val="08CB4593"/>
    <w:rsid w:val="08CB46F3"/>
    <w:rsid w:val="08CB46FC"/>
    <w:rsid w:val="08CB470E"/>
    <w:rsid w:val="08CB473B"/>
    <w:rsid w:val="08CB4810"/>
    <w:rsid w:val="08CB489C"/>
    <w:rsid w:val="08CB492D"/>
    <w:rsid w:val="08CB4A1B"/>
    <w:rsid w:val="08CB4A22"/>
    <w:rsid w:val="08CB4A2D"/>
    <w:rsid w:val="08CB4AC5"/>
    <w:rsid w:val="08CB4BD2"/>
    <w:rsid w:val="08CB4BD9"/>
    <w:rsid w:val="08CB4C2E"/>
    <w:rsid w:val="08CB4CC4"/>
    <w:rsid w:val="08CB4DF9"/>
    <w:rsid w:val="08CB4EB3"/>
    <w:rsid w:val="08CB4ECC"/>
    <w:rsid w:val="08CB4ED8"/>
    <w:rsid w:val="08CB5018"/>
    <w:rsid w:val="08CB5028"/>
    <w:rsid w:val="08CB50F7"/>
    <w:rsid w:val="08CB511B"/>
    <w:rsid w:val="08CB5222"/>
    <w:rsid w:val="08CB5298"/>
    <w:rsid w:val="08CB53A0"/>
    <w:rsid w:val="08CB542F"/>
    <w:rsid w:val="08CB551F"/>
    <w:rsid w:val="08CB5524"/>
    <w:rsid w:val="08CB5582"/>
    <w:rsid w:val="08CB567D"/>
    <w:rsid w:val="08CB5832"/>
    <w:rsid w:val="08CB58EC"/>
    <w:rsid w:val="08CB58FF"/>
    <w:rsid w:val="08CB59D9"/>
    <w:rsid w:val="08CB5B06"/>
    <w:rsid w:val="08CB5BC4"/>
    <w:rsid w:val="08CB5BD9"/>
    <w:rsid w:val="08CB5CAA"/>
    <w:rsid w:val="08CB5CD1"/>
    <w:rsid w:val="08CB5CD8"/>
    <w:rsid w:val="08CB5D58"/>
    <w:rsid w:val="08CB5D80"/>
    <w:rsid w:val="08CB5F1E"/>
    <w:rsid w:val="08CB5F78"/>
    <w:rsid w:val="08CB5FBE"/>
    <w:rsid w:val="08CB6015"/>
    <w:rsid w:val="08CB6033"/>
    <w:rsid w:val="08CB619C"/>
    <w:rsid w:val="08CB622D"/>
    <w:rsid w:val="08CB625E"/>
    <w:rsid w:val="08CB62EE"/>
    <w:rsid w:val="08CB631D"/>
    <w:rsid w:val="08CB6333"/>
    <w:rsid w:val="08CB6418"/>
    <w:rsid w:val="08CB647C"/>
    <w:rsid w:val="08CB6523"/>
    <w:rsid w:val="08CB65FE"/>
    <w:rsid w:val="08CB661B"/>
    <w:rsid w:val="08CB6622"/>
    <w:rsid w:val="08CB6624"/>
    <w:rsid w:val="08CB6653"/>
    <w:rsid w:val="08CB67A0"/>
    <w:rsid w:val="08CB685F"/>
    <w:rsid w:val="08CB68CC"/>
    <w:rsid w:val="08CB68EB"/>
    <w:rsid w:val="08CB696B"/>
    <w:rsid w:val="08CB6992"/>
    <w:rsid w:val="08CB69E6"/>
    <w:rsid w:val="08CB6B0B"/>
    <w:rsid w:val="08CB6B20"/>
    <w:rsid w:val="08CB6B56"/>
    <w:rsid w:val="08CB6B81"/>
    <w:rsid w:val="08CB6CF0"/>
    <w:rsid w:val="08CB6D61"/>
    <w:rsid w:val="08CB6DFB"/>
    <w:rsid w:val="08CB6EA9"/>
    <w:rsid w:val="08CB6F12"/>
    <w:rsid w:val="08CB6F57"/>
    <w:rsid w:val="08CB705F"/>
    <w:rsid w:val="08CB70A1"/>
    <w:rsid w:val="08CB70F3"/>
    <w:rsid w:val="08CB71FD"/>
    <w:rsid w:val="08CB722E"/>
    <w:rsid w:val="08CB7291"/>
    <w:rsid w:val="08CB72CA"/>
    <w:rsid w:val="08CB7432"/>
    <w:rsid w:val="08CB74DB"/>
    <w:rsid w:val="08CB750E"/>
    <w:rsid w:val="08CB7538"/>
    <w:rsid w:val="08CB754B"/>
    <w:rsid w:val="08CB756C"/>
    <w:rsid w:val="08CB7746"/>
    <w:rsid w:val="08CB775E"/>
    <w:rsid w:val="08CB780D"/>
    <w:rsid w:val="08CB7816"/>
    <w:rsid w:val="08CB789D"/>
    <w:rsid w:val="08CB78A1"/>
    <w:rsid w:val="08CB7AA8"/>
    <w:rsid w:val="08CB7ABB"/>
    <w:rsid w:val="08CB7BF7"/>
    <w:rsid w:val="08CB7C11"/>
    <w:rsid w:val="08CB7C4E"/>
    <w:rsid w:val="08CB7D19"/>
    <w:rsid w:val="08CB7D4A"/>
    <w:rsid w:val="08CB7E98"/>
    <w:rsid w:val="08CB7EA4"/>
    <w:rsid w:val="08CB7EA8"/>
    <w:rsid w:val="08CB7F05"/>
    <w:rsid w:val="08CB7FB0"/>
    <w:rsid w:val="08CB7FB2"/>
    <w:rsid w:val="08CC00A3"/>
    <w:rsid w:val="08CC00DA"/>
    <w:rsid w:val="08CC015E"/>
    <w:rsid w:val="08CC0221"/>
    <w:rsid w:val="08CC0223"/>
    <w:rsid w:val="08CC0386"/>
    <w:rsid w:val="08CC0408"/>
    <w:rsid w:val="08CC0502"/>
    <w:rsid w:val="08CC0534"/>
    <w:rsid w:val="08CC064E"/>
    <w:rsid w:val="08CC066B"/>
    <w:rsid w:val="08CC06B0"/>
    <w:rsid w:val="08CC0748"/>
    <w:rsid w:val="08CC078A"/>
    <w:rsid w:val="08CC07AE"/>
    <w:rsid w:val="08CC08AF"/>
    <w:rsid w:val="08CC08EB"/>
    <w:rsid w:val="08CC0931"/>
    <w:rsid w:val="08CC094E"/>
    <w:rsid w:val="08CC098B"/>
    <w:rsid w:val="08CC09A8"/>
    <w:rsid w:val="08CC0A57"/>
    <w:rsid w:val="08CC0A83"/>
    <w:rsid w:val="08CC0AA0"/>
    <w:rsid w:val="08CC0AA7"/>
    <w:rsid w:val="08CC0B1E"/>
    <w:rsid w:val="08CC0C19"/>
    <w:rsid w:val="08CC0C30"/>
    <w:rsid w:val="08CC0EA4"/>
    <w:rsid w:val="08CC0F21"/>
    <w:rsid w:val="08CC1009"/>
    <w:rsid w:val="08CC107E"/>
    <w:rsid w:val="08CC10FF"/>
    <w:rsid w:val="08CC11A0"/>
    <w:rsid w:val="08CC11C0"/>
    <w:rsid w:val="08CC1251"/>
    <w:rsid w:val="08CC12C0"/>
    <w:rsid w:val="08CC1304"/>
    <w:rsid w:val="08CC1318"/>
    <w:rsid w:val="08CC13DF"/>
    <w:rsid w:val="08CC13E2"/>
    <w:rsid w:val="08CC141B"/>
    <w:rsid w:val="08CC1421"/>
    <w:rsid w:val="08CC142A"/>
    <w:rsid w:val="08CC1470"/>
    <w:rsid w:val="08CC150F"/>
    <w:rsid w:val="08CC1552"/>
    <w:rsid w:val="08CC1603"/>
    <w:rsid w:val="08CC16AB"/>
    <w:rsid w:val="08CC16AC"/>
    <w:rsid w:val="08CC16B7"/>
    <w:rsid w:val="08CC16C2"/>
    <w:rsid w:val="08CC1781"/>
    <w:rsid w:val="08CC1799"/>
    <w:rsid w:val="08CC17A4"/>
    <w:rsid w:val="08CC1803"/>
    <w:rsid w:val="08CC1848"/>
    <w:rsid w:val="08CC187F"/>
    <w:rsid w:val="08CC18CB"/>
    <w:rsid w:val="08CC18F4"/>
    <w:rsid w:val="08CC1903"/>
    <w:rsid w:val="08CC1913"/>
    <w:rsid w:val="08CC1964"/>
    <w:rsid w:val="08CC1A31"/>
    <w:rsid w:val="08CC1A32"/>
    <w:rsid w:val="08CC1A7B"/>
    <w:rsid w:val="08CC1A9E"/>
    <w:rsid w:val="08CC1B83"/>
    <w:rsid w:val="08CC1BC5"/>
    <w:rsid w:val="08CC1CD4"/>
    <w:rsid w:val="08CC1CFB"/>
    <w:rsid w:val="08CC1D3B"/>
    <w:rsid w:val="08CC1DE1"/>
    <w:rsid w:val="08CC1E0C"/>
    <w:rsid w:val="08CC1E19"/>
    <w:rsid w:val="08CC1FF3"/>
    <w:rsid w:val="08CC2045"/>
    <w:rsid w:val="08CC2110"/>
    <w:rsid w:val="08CC212E"/>
    <w:rsid w:val="08CC215C"/>
    <w:rsid w:val="08CC220B"/>
    <w:rsid w:val="08CC22A7"/>
    <w:rsid w:val="08CC235F"/>
    <w:rsid w:val="08CC2462"/>
    <w:rsid w:val="08CC24AA"/>
    <w:rsid w:val="08CC24E1"/>
    <w:rsid w:val="08CC2639"/>
    <w:rsid w:val="08CC2678"/>
    <w:rsid w:val="08CC26F7"/>
    <w:rsid w:val="08CC271B"/>
    <w:rsid w:val="08CC2844"/>
    <w:rsid w:val="08CC2889"/>
    <w:rsid w:val="08CC2A3F"/>
    <w:rsid w:val="08CC2A49"/>
    <w:rsid w:val="08CC2A84"/>
    <w:rsid w:val="08CC2BC9"/>
    <w:rsid w:val="08CC2C32"/>
    <w:rsid w:val="08CC2D88"/>
    <w:rsid w:val="08CC2DC8"/>
    <w:rsid w:val="08CC2DF4"/>
    <w:rsid w:val="08CC2E35"/>
    <w:rsid w:val="08CC2EF0"/>
    <w:rsid w:val="08CC2EF2"/>
    <w:rsid w:val="08CC2F58"/>
    <w:rsid w:val="08CC2F93"/>
    <w:rsid w:val="08CC2FF1"/>
    <w:rsid w:val="08CC3023"/>
    <w:rsid w:val="08CC302C"/>
    <w:rsid w:val="08CC30E5"/>
    <w:rsid w:val="08CC31E0"/>
    <w:rsid w:val="08CC32A3"/>
    <w:rsid w:val="08CC33AC"/>
    <w:rsid w:val="08CC346C"/>
    <w:rsid w:val="08CC3478"/>
    <w:rsid w:val="08CC34DB"/>
    <w:rsid w:val="08CC3575"/>
    <w:rsid w:val="08CC35EC"/>
    <w:rsid w:val="08CC36E8"/>
    <w:rsid w:val="08CC3701"/>
    <w:rsid w:val="08CC3A80"/>
    <w:rsid w:val="08CC3B86"/>
    <w:rsid w:val="08CC3C77"/>
    <w:rsid w:val="08CC3C8A"/>
    <w:rsid w:val="08CC3CC7"/>
    <w:rsid w:val="08CC3CE2"/>
    <w:rsid w:val="08CC3DD8"/>
    <w:rsid w:val="08CC3E1F"/>
    <w:rsid w:val="08CC3E2B"/>
    <w:rsid w:val="08CC3E66"/>
    <w:rsid w:val="08CC3E68"/>
    <w:rsid w:val="08CC3EDC"/>
    <w:rsid w:val="08CC3F15"/>
    <w:rsid w:val="08CC3F5F"/>
    <w:rsid w:val="08CC3F97"/>
    <w:rsid w:val="08CC3F99"/>
    <w:rsid w:val="08CC3F9B"/>
    <w:rsid w:val="08CC3FED"/>
    <w:rsid w:val="08CC404A"/>
    <w:rsid w:val="08CC424F"/>
    <w:rsid w:val="08CC426D"/>
    <w:rsid w:val="08CC429B"/>
    <w:rsid w:val="08CC429C"/>
    <w:rsid w:val="08CC42BE"/>
    <w:rsid w:val="08CC42C2"/>
    <w:rsid w:val="08CC4320"/>
    <w:rsid w:val="08CC4377"/>
    <w:rsid w:val="08CC4385"/>
    <w:rsid w:val="08CC43C8"/>
    <w:rsid w:val="08CC43D0"/>
    <w:rsid w:val="08CC4419"/>
    <w:rsid w:val="08CC452B"/>
    <w:rsid w:val="08CC4571"/>
    <w:rsid w:val="08CC457D"/>
    <w:rsid w:val="08CC458E"/>
    <w:rsid w:val="08CC4595"/>
    <w:rsid w:val="08CC4758"/>
    <w:rsid w:val="08CC4795"/>
    <w:rsid w:val="08CC47D4"/>
    <w:rsid w:val="08CC490A"/>
    <w:rsid w:val="08CC493A"/>
    <w:rsid w:val="08CC4A98"/>
    <w:rsid w:val="08CC4BB5"/>
    <w:rsid w:val="08CC4BBE"/>
    <w:rsid w:val="08CC4CC7"/>
    <w:rsid w:val="08CC4CF7"/>
    <w:rsid w:val="08CC4D17"/>
    <w:rsid w:val="08CC4DF2"/>
    <w:rsid w:val="08CC4ED8"/>
    <w:rsid w:val="08CC4EDD"/>
    <w:rsid w:val="08CC5106"/>
    <w:rsid w:val="08CC5189"/>
    <w:rsid w:val="08CC5246"/>
    <w:rsid w:val="08CC524E"/>
    <w:rsid w:val="08CC5317"/>
    <w:rsid w:val="08CC5392"/>
    <w:rsid w:val="08CC5567"/>
    <w:rsid w:val="08CC55CF"/>
    <w:rsid w:val="08CC561A"/>
    <w:rsid w:val="08CC561C"/>
    <w:rsid w:val="08CC5682"/>
    <w:rsid w:val="08CC579A"/>
    <w:rsid w:val="08CC57C3"/>
    <w:rsid w:val="08CC57F8"/>
    <w:rsid w:val="08CC5831"/>
    <w:rsid w:val="08CC590B"/>
    <w:rsid w:val="08CC5A9D"/>
    <w:rsid w:val="08CC5ABC"/>
    <w:rsid w:val="08CC5AC7"/>
    <w:rsid w:val="08CC5C82"/>
    <w:rsid w:val="08CC5CE6"/>
    <w:rsid w:val="08CC5D20"/>
    <w:rsid w:val="08CC5E65"/>
    <w:rsid w:val="08CC5E68"/>
    <w:rsid w:val="08CC5F2D"/>
    <w:rsid w:val="08CC5F5E"/>
    <w:rsid w:val="08CC5FC0"/>
    <w:rsid w:val="08CC6009"/>
    <w:rsid w:val="08CC60F1"/>
    <w:rsid w:val="08CC620F"/>
    <w:rsid w:val="08CC6219"/>
    <w:rsid w:val="08CC6273"/>
    <w:rsid w:val="08CC62B8"/>
    <w:rsid w:val="08CC63EE"/>
    <w:rsid w:val="08CC6828"/>
    <w:rsid w:val="08CC686F"/>
    <w:rsid w:val="08CC68CA"/>
    <w:rsid w:val="08CC68DD"/>
    <w:rsid w:val="08CC6910"/>
    <w:rsid w:val="08CC6980"/>
    <w:rsid w:val="08CC6991"/>
    <w:rsid w:val="08CC6B3E"/>
    <w:rsid w:val="08CC6B76"/>
    <w:rsid w:val="08CC6BA3"/>
    <w:rsid w:val="08CC6BBC"/>
    <w:rsid w:val="08CC6C89"/>
    <w:rsid w:val="08CC6CEA"/>
    <w:rsid w:val="08CC6D43"/>
    <w:rsid w:val="08CC6DF2"/>
    <w:rsid w:val="08CC6E1E"/>
    <w:rsid w:val="08CC6EF4"/>
    <w:rsid w:val="08CC6FA6"/>
    <w:rsid w:val="08CC6FFF"/>
    <w:rsid w:val="08CC727B"/>
    <w:rsid w:val="08CC73BC"/>
    <w:rsid w:val="08CC73D5"/>
    <w:rsid w:val="08CC745E"/>
    <w:rsid w:val="08CC74F2"/>
    <w:rsid w:val="08CC7532"/>
    <w:rsid w:val="08CC7554"/>
    <w:rsid w:val="08CC75C8"/>
    <w:rsid w:val="08CC75E4"/>
    <w:rsid w:val="08CC7618"/>
    <w:rsid w:val="08CC767E"/>
    <w:rsid w:val="08CC779B"/>
    <w:rsid w:val="08CC79BD"/>
    <w:rsid w:val="08CC7A60"/>
    <w:rsid w:val="08CC7AA0"/>
    <w:rsid w:val="08CC7B23"/>
    <w:rsid w:val="08CC7C44"/>
    <w:rsid w:val="08CC7CDF"/>
    <w:rsid w:val="08CC7D15"/>
    <w:rsid w:val="08CC7F8E"/>
    <w:rsid w:val="08CC7FD2"/>
    <w:rsid w:val="08CC7FFB"/>
    <w:rsid w:val="08CD0047"/>
    <w:rsid w:val="08CD0081"/>
    <w:rsid w:val="08CD02C5"/>
    <w:rsid w:val="08CD035A"/>
    <w:rsid w:val="08CD03B2"/>
    <w:rsid w:val="08CD0401"/>
    <w:rsid w:val="08CD04DC"/>
    <w:rsid w:val="08CD05F2"/>
    <w:rsid w:val="08CD064A"/>
    <w:rsid w:val="08CD0652"/>
    <w:rsid w:val="08CD0695"/>
    <w:rsid w:val="08CD06C9"/>
    <w:rsid w:val="08CD074D"/>
    <w:rsid w:val="08CD07E6"/>
    <w:rsid w:val="08CD07F3"/>
    <w:rsid w:val="08CD081D"/>
    <w:rsid w:val="08CD08EB"/>
    <w:rsid w:val="08CD0949"/>
    <w:rsid w:val="08CD0992"/>
    <w:rsid w:val="08CD09D5"/>
    <w:rsid w:val="08CD0A3A"/>
    <w:rsid w:val="08CD0AC5"/>
    <w:rsid w:val="08CD0B40"/>
    <w:rsid w:val="08CD0B88"/>
    <w:rsid w:val="08CD0B9C"/>
    <w:rsid w:val="08CD0BA6"/>
    <w:rsid w:val="08CD0BB9"/>
    <w:rsid w:val="08CD0BBC"/>
    <w:rsid w:val="08CD0C5E"/>
    <w:rsid w:val="08CD0CF0"/>
    <w:rsid w:val="08CD0D78"/>
    <w:rsid w:val="08CD0E09"/>
    <w:rsid w:val="08CD0E97"/>
    <w:rsid w:val="08CD0F30"/>
    <w:rsid w:val="08CD0F4F"/>
    <w:rsid w:val="08CD0F64"/>
    <w:rsid w:val="08CD0F69"/>
    <w:rsid w:val="08CD1081"/>
    <w:rsid w:val="08CD11C6"/>
    <w:rsid w:val="08CD11FE"/>
    <w:rsid w:val="08CD1214"/>
    <w:rsid w:val="08CD1277"/>
    <w:rsid w:val="08CD12FB"/>
    <w:rsid w:val="08CD1395"/>
    <w:rsid w:val="08CD13A3"/>
    <w:rsid w:val="08CD13A4"/>
    <w:rsid w:val="08CD13DE"/>
    <w:rsid w:val="08CD14D5"/>
    <w:rsid w:val="08CD14E6"/>
    <w:rsid w:val="08CD1508"/>
    <w:rsid w:val="08CD1550"/>
    <w:rsid w:val="08CD1593"/>
    <w:rsid w:val="08CD15BE"/>
    <w:rsid w:val="08CD1600"/>
    <w:rsid w:val="08CD1603"/>
    <w:rsid w:val="08CD1674"/>
    <w:rsid w:val="08CD17E0"/>
    <w:rsid w:val="08CD18A2"/>
    <w:rsid w:val="08CD18DC"/>
    <w:rsid w:val="08CD18E3"/>
    <w:rsid w:val="08CD19E2"/>
    <w:rsid w:val="08CD1A41"/>
    <w:rsid w:val="08CD1A8D"/>
    <w:rsid w:val="08CD1B0F"/>
    <w:rsid w:val="08CD1B51"/>
    <w:rsid w:val="08CD1BE3"/>
    <w:rsid w:val="08CD1C10"/>
    <w:rsid w:val="08CD1C7B"/>
    <w:rsid w:val="08CD1CC5"/>
    <w:rsid w:val="08CD1D80"/>
    <w:rsid w:val="08CD1E18"/>
    <w:rsid w:val="08CD1EA0"/>
    <w:rsid w:val="08CD1EFD"/>
    <w:rsid w:val="08CD1F89"/>
    <w:rsid w:val="08CD1FAC"/>
    <w:rsid w:val="08CD2071"/>
    <w:rsid w:val="08CD2119"/>
    <w:rsid w:val="08CD2237"/>
    <w:rsid w:val="08CD22F8"/>
    <w:rsid w:val="08CD23FB"/>
    <w:rsid w:val="08CD24D5"/>
    <w:rsid w:val="08CD24E6"/>
    <w:rsid w:val="08CD2501"/>
    <w:rsid w:val="08CD251D"/>
    <w:rsid w:val="08CD260B"/>
    <w:rsid w:val="08CD265E"/>
    <w:rsid w:val="08CD2765"/>
    <w:rsid w:val="08CD2771"/>
    <w:rsid w:val="08CD2814"/>
    <w:rsid w:val="08CD281E"/>
    <w:rsid w:val="08CD28C3"/>
    <w:rsid w:val="08CD2908"/>
    <w:rsid w:val="08CD2925"/>
    <w:rsid w:val="08CD2926"/>
    <w:rsid w:val="08CD2A62"/>
    <w:rsid w:val="08CD2A6F"/>
    <w:rsid w:val="08CD2AA7"/>
    <w:rsid w:val="08CD2AE3"/>
    <w:rsid w:val="08CD2B74"/>
    <w:rsid w:val="08CD2BC1"/>
    <w:rsid w:val="08CD2C24"/>
    <w:rsid w:val="08CD2C44"/>
    <w:rsid w:val="08CD2C58"/>
    <w:rsid w:val="08CD2C82"/>
    <w:rsid w:val="08CD2CA0"/>
    <w:rsid w:val="08CD2D83"/>
    <w:rsid w:val="08CD2E11"/>
    <w:rsid w:val="08CD2F03"/>
    <w:rsid w:val="08CD2F49"/>
    <w:rsid w:val="08CD2FD6"/>
    <w:rsid w:val="08CD3032"/>
    <w:rsid w:val="08CD30B5"/>
    <w:rsid w:val="08CD3299"/>
    <w:rsid w:val="08CD32C6"/>
    <w:rsid w:val="08CD32E3"/>
    <w:rsid w:val="08CD32E5"/>
    <w:rsid w:val="08CD33BD"/>
    <w:rsid w:val="08CD33C7"/>
    <w:rsid w:val="08CD3404"/>
    <w:rsid w:val="08CD340A"/>
    <w:rsid w:val="08CD3437"/>
    <w:rsid w:val="08CD3444"/>
    <w:rsid w:val="08CD3458"/>
    <w:rsid w:val="08CD346E"/>
    <w:rsid w:val="08CD375B"/>
    <w:rsid w:val="08CD37D4"/>
    <w:rsid w:val="08CD37EB"/>
    <w:rsid w:val="08CD38BC"/>
    <w:rsid w:val="08CD38F7"/>
    <w:rsid w:val="08CD3956"/>
    <w:rsid w:val="08CD3A01"/>
    <w:rsid w:val="08CD3BCE"/>
    <w:rsid w:val="08CD3D09"/>
    <w:rsid w:val="08CD3D8B"/>
    <w:rsid w:val="08CD3DFA"/>
    <w:rsid w:val="08CD3DFB"/>
    <w:rsid w:val="08CD3EBA"/>
    <w:rsid w:val="08CD3F18"/>
    <w:rsid w:val="08CD3F5F"/>
    <w:rsid w:val="08CD3F6B"/>
    <w:rsid w:val="08CD3FA4"/>
    <w:rsid w:val="08CD3FD7"/>
    <w:rsid w:val="08CD40F9"/>
    <w:rsid w:val="08CD413A"/>
    <w:rsid w:val="08CD4148"/>
    <w:rsid w:val="08CD41A0"/>
    <w:rsid w:val="08CD41D8"/>
    <w:rsid w:val="08CD4286"/>
    <w:rsid w:val="08CD42B0"/>
    <w:rsid w:val="08CD42E1"/>
    <w:rsid w:val="08CD43E6"/>
    <w:rsid w:val="08CD4472"/>
    <w:rsid w:val="08CD44F9"/>
    <w:rsid w:val="08CD45EE"/>
    <w:rsid w:val="08CD460D"/>
    <w:rsid w:val="08CD4808"/>
    <w:rsid w:val="08CD4857"/>
    <w:rsid w:val="08CD48A6"/>
    <w:rsid w:val="08CD4C8E"/>
    <w:rsid w:val="08CD4D10"/>
    <w:rsid w:val="08CD4E66"/>
    <w:rsid w:val="08CD4EC8"/>
    <w:rsid w:val="08CD50CB"/>
    <w:rsid w:val="08CD522C"/>
    <w:rsid w:val="08CD527C"/>
    <w:rsid w:val="08CD529F"/>
    <w:rsid w:val="08CD52D2"/>
    <w:rsid w:val="08CD5310"/>
    <w:rsid w:val="08CD5316"/>
    <w:rsid w:val="08CD5317"/>
    <w:rsid w:val="08CD5379"/>
    <w:rsid w:val="08CD53B3"/>
    <w:rsid w:val="08CD5408"/>
    <w:rsid w:val="08CD5595"/>
    <w:rsid w:val="08CD561A"/>
    <w:rsid w:val="08CD563C"/>
    <w:rsid w:val="08CD5746"/>
    <w:rsid w:val="08CD578A"/>
    <w:rsid w:val="08CD5826"/>
    <w:rsid w:val="08CD5883"/>
    <w:rsid w:val="08CD594B"/>
    <w:rsid w:val="08CD5992"/>
    <w:rsid w:val="08CD5A2D"/>
    <w:rsid w:val="08CD5A41"/>
    <w:rsid w:val="08CD5A52"/>
    <w:rsid w:val="08CD5AD6"/>
    <w:rsid w:val="08CD5C29"/>
    <w:rsid w:val="08CD5DDC"/>
    <w:rsid w:val="08CD5E19"/>
    <w:rsid w:val="08CD5F7F"/>
    <w:rsid w:val="08CD6022"/>
    <w:rsid w:val="08CD62C8"/>
    <w:rsid w:val="08CD62ED"/>
    <w:rsid w:val="08CD62FC"/>
    <w:rsid w:val="08CD6353"/>
    <w:rsid w:val="08CD63D3"/>
    <w:rsid w:val="08CD63E3"/>
    <w:rsid w:val="08CD63F7"/>
    <w:rsid w:val="08CD6420"/>
    <w:rsid w:val="08CD64E6"/>
    <w:rsid w:val="08CD651B"/>
    <w:rsid w:val="08CD6553"/>
    <w:rsid w:val="08CD6557"/>
    <w:rsid w:val="08CD6662"/>
    <w:rsid w:val="08CD6759"/>
    <w:rsid w:val="08CD6897"/>
    <w:rsid w:val="08CD68CA"/>
    <w:rsid w:val="08CD697C"/>
    <w:rsid w:val="08CD69F3"/>
    <w:rsid w:val="08CD6A15"/>
    <w:rsid w:val="08CD6A54"/>
    <w:rsid w:val="08CD6A56"/>
    <w:rsid w:val="08CD6CBF"/>
    <w:rsid w:val="08CD6D57"/>
    <w:rsid w:val="08CD6D5A"/>
    <w:rsid w:val="08CD6DCB"/>
    <w:rsid w:val="08CD6E46"/>
    <w:rsid w:val="08CD6E60"/>
    <w:rsid w:val="08CD6E96"/>
    <w:rsid w:val="08CD6F71"/>
    <w:rsid w:val="08CD70A4"/>
    <w:rsid w:val="08CD711C"/>
    <w:rsid w:val="08CD7129"/>
    <w:rsid w:val="08CD7156"/>
    <w:rsid w:val="08CD7199"/>
    <w:rsid w:val="08CD71BA"/>
    <w:rsid w:val="08CD7218"/>
    <w:rsid w:val="08CD72F2"/>
    <w:rsid w:val="08CD7337"/>
    <w:rsid w:val="08CD73A3"/>
    <w:rsid w:val="08CD7405"/>
    <w:rsid w:val="08CD7449"/>
    <w:rsid w:val="08CD7518"/>
    <w:rsid w:val="08CD7581"/>
    <w:rsid w:val="08CD75E2"/>
    <w:rsid w:val="08CD7746"/>
    <w:rsid w:val="08CD77CB"/>
    <w:rsid w:val="08CD78DF"/>
    <w:rsid w:val="08CD78E2"/>
    <w:rsid w:val="08CD7A97"/>
    <w:rsid w:val="08CD7AFE"/>
    <w:rsid w:val="08CD7B47"/>
    <w:rsid w:val="08CD7B6E"/>
    <w:rsid w:val="08CD7BF8"/>
    <w:rsid w:val="08CD7DEA"/>
    <w:rsid w:val="08CD7F95"/>
    <w:rsid w:val="08CD7FEF"/>
    <w:rsid w:val="08CE0019"/>
    <w:rsid w:val="08CE00AA"/>
    <w:rsid w:val="08CE00BB"/>
    <w:rsid w:val="08CE0136"/>
    <w:rsid w:val="08CE015B"/>
    <w:rsid w:val="08CE018A"/>
    <w:rsid w:val="08CE02AC"/>
    <w:rsid w:val="08CE03A5"/>
    <w:rsid w:val="08CE048D"/>
    <w:rsid w:val="08CE04DB"/>
    <w:rsid w:val="08CE06F6"/>
    <w:rsid w:val="08CE07AE"/>
    <w:rsid w:val="08CE0838"/>
    <w:rsid w:val="08CE08F9"/>
    <w:rsid w:val="08CE09AE"/>
    <w:rsid w:val="08CE0B73"/>
    <w:rsid w:val="08CE0B89"/>
    <w:rsid w:val="08CE0B8B"/>
    <w:rsid w:val="08CE0CB8"/>
    <w:rsid w:val="08CE0D23"/>
    <w:rsid w:val="08CE0DBC"/>
    <w:rsid w:val="08CE0DD5"/>
    <w:rsid w:val="08CE0DFB"/>
    <w:rsid w:val="08CE0E46"/>
    <w:rsid w:val="08CE0E51"/>
    <w:rsid w:val="08CE0E9C"/>
    <w:rsid w:val="08CE0EF9"/>
    <w:rsid w:val="08CE0F2F"/>
    <w:rsid w:val="08CE0F8B"/>
    <w:rsid w:val="08CE0FC4"/>
    <w:rsid w:val="08CE103D"/>
    <w:rsid w:val="08CE107D"/>
    <w:rsid w:val="08CE134C"/>
    <w:rsid w:val="08CE1474"/>
    <w:rsid w:val="08CE151F"/>
    <w:rsid w:val="08CE15B3"/>
    <w:rsid w:val="08CE15BD"/>
    <w:rsid w:val="08CE15D9"/>
    <w:rsid w:val="08CE1649"/>
    <w:rsid w:val="08CE1719"/>
    <w:rsid w:val="08CE1982"/>
    <w:rsid w:val="08CE19AE"/>
    <w:rsid w:val="08CE1A68"/>
    <w:rsid w:val="08CE1AFA"/>
    <w:rsid w:val="08CE1B53"/>
    <w:rsid w:val="08CE1B66"/>
    <w:rsid w:val="08CE1C66"/>
    <w:rsid w:val="08CE1C76"/>
    <w:rsid w:val="08CE1D08"/>
    <w:rsid w:val="08CE1DCF"/>
    <w:rsid w:val="08CE1E81"/>
    <w:rsid w:val="08CE1F99"/>
    <w:rsid w:val="08CE2027"/>
    <w:rsid w:val="08CE206C"/>
    <w:rsid w:val="08CE20A4"/>
    <w:rsid w:val="08CE2254"/>
    <w:rsid w:val="08CE2275"/>
    <w:rsid w:val="08CE2304"/>
    <w:rsid w:val="08CE23E6"/>
    <w:rsid w:val="08CE24EE"/>
    <w:rsid w:val="08CE255C"/>
    <w:rsid w:val="08CE25F4"/>
    <w:rsid w:val="08CE2651"/>
    <w:rsid w:val="08CE2696"/>
    <w:rsid w:val="08CE26C7"/>
    <w:rsid w:val="08CE26CB"/>
    <w:rsid w:val="08CE26E1"/>
    <w:rsid w:val="08CE27A1"/>
    <w:rsid w:val="08CE27C5"/>
    <w:rsid w:val="08CE282E"/>
    <w:rsid w:val="08CE28BB"/>
    <w:rsid w:val="08CE2945"/>
    <w:rsid w:val="08CE297F"/>
    <w:rsid w:val="08CE2AFC"/>
    <w:rsid w:val="08CE2BBB"/>
    <w:rsid w:val="08CE2C96"/>
    <w:rsid w:val="08CE2CD0"/>
    <w:rsid w:val="08CE2CF3"/>
    <w:rsid w:val="08CE2D02"/>
    <w:rsid w:val="08CE2D1B"/>
    <w:rsid w:val="08CE2E10"/>
    <w:rsid w:val="08CE2E8D"/>
    <w:rsid w:val="08CE2F06"/>
    <w:rsid w:val="08CE2F0D"/>
    <w:rsid w:val="08CE2FD7"/>
    <w:rsid w:val="08CE3154"/>
    <w:rsid w:val="08CE31AD"/>
    <w:rsid w:val="08CE31F0"/>
    <w:rsid w:val="08CE3219"/>
    <w:rsid w:val="08CE32EC"/>
    <w:rsid w:val="08CE3423"/>
    <w:rsid w:val="08CE34AF"/>
    <w:rsid w:val="08CE34BE"/>
    <w:rsid w:val="08CE3548"/>
    <w:rsid w:val="08CE3581"/>
    <w:rsid w:val="08CE3619"/>
    <w:rsid w:val="08CE3631"/>
    <w:rsid w:val="08CE3786"/>
    <w:rsid w:val="08CE37E7"/>
    <w:rsid w:val="08CE37FF"/>
    <w:rsid w:val="08CE38BF"/>
    <w:rsid w:val="08CE3988"/>
    <w:rsid w:val="08CE3A02"/>
    <w:rsid w:val="08CE3A5C"/>
    <w:rsid w:val="08CE3ADF"/>
    <w:rsid w:val="08CE3B42"/>
    <w:rsid w:val="08CE3B93"/>
    <w:rsid w:val="08CE3B95"/>
    <w:rsid w:val="08CE3C01"/>
    <w:rsid w:val="08CE3C55"/>
    <w:rsid w:val="08CE3C78"/>
    <w:rsid w:val="08CE3C7E"/>
    <w:rsid w:val="08CE3E16"/>
    <w:rsid w:val="08CE3E22"/>
    <w:rsid w:val="08CE3E2C"/>
    <w:rsid w:val="08CE3E6D"/>
    <w:rsid w:val="08CE3EC8"/>
    <w:rsid w:val="08CE3F0A"/>
    <w:rsid w:val="08CE3F5A"/>
    <w:rsid w:val="08CE3F84"/>
    <w:rsid w:val="08CE4168"/>
    <w:rsid w:val="08CE4177"/>
    <w:rsid w:val="08CE4218"/>
    <w:rsid w:val="08CE421B"/>
    <w:rsid w:val="08CE425B"/>
    <w:rsid w:val="08CE4347"/>
    <w:rsid w:val="08CE436A"/>
    <w:rsid w:val="08CE43DC"/>
    <w:rsid w:val="08CE445F"/>
    <w:rsid w:val="08CE454E"/>
    <w:rsid w:val="08CE45B8"/>
    <w:rsid w:val="08CE464E"/>
    <w:rsid w:val="08CE46F5"/>
    <w:rsid w:val="08CE4853"/>
    <w:rsid w:val="08CE4910"/>
    <w:rsid w:val="08CE49C3"/>
    <w:rsid w:val="08CE4A0A"/>
    <w:rsid w:val="08CE4B33"/>
    <w:rsid w:val="08CE4C05"/>
    <w:rsid w:val="08CE4C0C"/>
    <w:rsid w:val="08CE4C78"/>
    <w:rsid w:val="08CE4C88"/>
    <w:rsid w:val="08CE4CBD"/>
    <w:rsid w:val="08CE4CCD"/>
    <w:rsid w:val="08CE4CDE"/>
    <w:rsid w:val="08CE4DCD"/>
    <w:rsid w:val="08CE4E09"/>
    <w:rsid w:val="08CE4E0B"/>
    <w:rsid w:val="08CE4F90"/>
    <w:rsid w:val="08CE5072"/>
    <w:rsid w:val="08CE50A5"/>
    <w:rsid w:val="08CE512B"/>
    <w:rsid w:val="08CE5143"/>
    <w:rsid w:val="08CE51E6"/>
    <w:rsid w:val="08CE5252"/>
    <w:rsid w:val="08CE5256"/>
    <w:rsid w:val="08CE5328"/>
    <w:rsid w:val="08CE5404"/>
    <w:rsid w:val="08CE5468"/>
    <w:rsid w:val="08CE54A3"/>
    <w:rsid w:val="08CE54BC"/>
    <w:rsid w:val="08CE5565"/>
    <w:rsid w:val="08CE558A"/>
    <w:rsid w:val="08CE558B"/>
    <w:rsid w:val="08CE559B"/>
    <w:rsid w:val="08CE55B8"/>
    <w:rsid w:val="08CE5709"/>
    <w:rsid w:val="08CE5829"/>
    <w:rsid w:val="08CE587E"/>
    <w:rsid w:val="08CE5889"/>
    <w:rsid w:val="08CE59D5"/>
    <w:rsid w:val="08CE5A96"/>
    <w:rsid w:val="08CE5AB4"/>
    <w:rsid w:val="08CE5B43"/>
    <w:rsid w:val="08CE5C48"/>
    <w:rsid w:val="08CE5D87"/>
    <w:rsid w:val="08CE5DD2"/>
    <w:rsid w:val="08CE5E86"/>
    <w:rsid w:val="08CE5EE5"/>
    <w:rsid w:val="08CE5EE8"/>
    <w:rsid w:val="08CE5F27"/>
    <w:rsid w:val="08CE5F2D"/>
    <w:rsid w:val="08CE5F8E"/>
    <w:rsid w:val="08CE5F9F"/>
    <w:rsid w:val="08CE5FA0"/>
    <w:rsid w:val="08CE5FC6"/>
    <w:rsid w:val="08CE6019"/>
    <w:rsid w:val="08CE6058"/>
    <w:rsid w:val="08CE60D9"/>
    <w:rsid w:val="08CE6111"/>
    <w:rsid w:val="08CE616F"/>
    <w:rsid w:val="08CE62C5"/>
    <w:rsid w:val="08CE62E2"/>
    <w:rsid w:val="08CE637D"/>
    <w:rsid w:val="08CE642A"/>
    <w:rsid w:val="08CE64FC"/>
    <w:rsid w:val="08CE6503"/>
    <w:rsid w:val="08CE6512"/>
    <w:rsid w:val="08CE6515"/>
    <w:rsid w:val="08CE6580"/>
    <w:rsid w:val="08CE65CF"/>
    <w:rsid w:val="08CE65D7"/>
    <w:rsid w:val="08CE65EB"/>
    <w:rsid w:val="08CE65ED"/>
    <w:rsid w:val="08CE667F"/>
    <w:rsid w:val="08CE66AD"/>
    <w:rsid w:val="08CE67C8"/>
    <w:rsid w:val="08CE6834"/>
    <w:rsid w:val="08CE695F"/>
    <w:rsid w:val="08CE6978"/>
    <w:rsid w:val="08CE6A4A"/>
    <w:rsid w:val="08CE6A59"/>
    <w:rsid w:val="08CE6A81"/>
    <w:rsid w:val="08CE6ADA"/>
    <w:rsid w:val="08CE6B89"/>
    <w:rsid w:val="08CE6BF6"/>
    <w:rsid w:val="08CE6C02"/>
    <w:rsid w:val="08CE6CD4"/>
    <w:rsid w:val="08CE6DC7"/>
    <w:rsid w:val="08CE6E6D"/>
    <w:rsid w:val="08CE6E8D"/>
    <w:rsid w:val="08CE6EA5"/>
    <w:rsid w:val="08CE6EFA"/>
    <w:rsid w:val="08CE6FC8"/>
    <w:rsid w:val="08CE7003"/>
    <w:rsid w:val="08CE709C"/>
    <w:rsid w:val="08CE70C8"/>
    <w:rsid w:val="08CE712F"/>
    <w:rsid w:val="08CE716B"/>
    <w:rsid w:val="08CE7220"/>
    <w:rsid w:val="08CE730E"/>
    <w:rsid w:val="08CE73F2"/>
    <w:rsid w:val="08CE7447"/>
    <w:rsid w:val="08CE749A"/>
    <w:rsid w:val="08CE74FC"/>
    <w:rsid w:val="08CE755D"/>
    <w:rsid w:val="08CE7572"/>
    <w:rsid w:val="08CE75BC"/>
    <w:rsid w:val="08CE76E7"/>
    <w:rsid w:val="08CE79F3"/>
    <w:rsid w:val="08CE7A16"/>
    <w:rsid w:val="08CE7A5E"/>
    <w:rsid w:val="08CE7B19"/>
    <w:rsid w:val="08CE7C50"/>
    <w:rsid w:val="08CE7CBF"/>
    <w:rsid w:val="08CE7D01"/>
    <w:rsid w:val="08CE7D96"/>
    <w:rsid w:val="08CE7EAA"/>
    <w:rsid w:val="08CE7F05"/>
    <w:rsid w:val="08CE7F2F"/>
    <w:rsid w:val="08CE7F9D"/>
    <w:rsid w:val="08CF0043"/>
    <w:rsid w:val="08CF0045"/>
    <w:rsid w:val="08CF0054"/>
    <w:rsid w:val="08CF00B3"/>
    <w:rsid w:val="08CF00D0"/>
    <w:rsid w:val="08CF00F8"/>
    <w:rsid w:val="08CF0185"/>
    <w:rsid w:val="08CF023A"/>
    <w:rsid w:val="08CF02A2"/>
    <w:rsid w:val="08CF02B9"/>
    <w:rsid w:val="08CF0343"/>
    <w:rsid w:val="08CF03E2"/>
    <w:rsid w:val="08CF03E3"/>
    <w:rsid w:val="08CF03EE"/>
    <w:rsid w:val="08CF041A"/>
    <w:rsid w:val="08CF0472"/>
    <w:rsid w:val="08CF04D7"/>
    <w:rsid w:val="08CF052F"/>
    <w:rsid w:val="08CF059A"/>
    <w:rsid w:val="08CF065F"/>
    <w:rsid w:val="08CF075E"/>
    <w:rsid w:val="08CF0975"/>
    <w:rsid w:val="08CF099B"/>
    <w:rsid w:val="08CF09E2"/>
    <w:rsid w:val="08CF0B14"/>
    <w:rsid w:val="08CF0B68"/>
    <w:rsid w:val="08CF0B7C"/>
    <w:rsid w:val="08CF0C51"/>
    <w:rsid w:val="08CF0C7F"/>
    <w:rsid w:val="08CF0D22"/>
    <w:rsid w:val="08CF0ED6"/>
    <w:rsid w:val="08CF0F8A"/>
    <w:rsid w:val="08CF1038"/>
    <w:rsid w:val="08CF103D"/>
    <w:rsid w:val="08CF1107"/>
    <w:rsid w:val="08CF1113"/>
    <w:rsid w:val="08CF1185"/>
    <w:rsid w:val="08CF11B9"/>
    <w:rsid w:val="08CF1212"/>
    <w:rsid w:val="08CF122F"/>
    <w:rsid w:val="08CF1438"/>
    <w:rsid w:val="08CF1463"/>
    <w:rsid w:val="08CF14BB"/>
    <w:rsid w:val="08CF14C0"/>
    <w:rsid w:val="08CF15FC"/>
    <w:rsid w:val="08CF1611"/>
    <w:rsid w:val="08CF1688"/>
    <w:rsid w:val="08CF1814"/>
    <w:rsid w:val="08CF181C"/>
    <w:rsid w:val="08CF1829"/>
    <w:rsid w:val="08CF1846"/>
    <w:rsid w:val="08CF193D"/>
    <w:rsid w:val="08CF1A64"/>
    <w:rsid w:val="08CF1A83"/>
    <w:rsid w:val="08CF1AA2"/>
    <w:rsid w:val="08CF1AEB"/>
    <w:rsid w:val="08CF1B54"/>
    <w:rsid w:val="08CF1B6D"/>
    <w:rsid w:val="08CF1B76"/>
    <w:rsid w:val="08CF1B8E"/>
    <w:rsid w:val="08CF1BF4"/>
    <w:rsid w:val="08CF1C56"/>
    <w:rsid w:val="08CF1D34"/>
    <w:rsid w:val="08CF1D3F"/>
    <w:rsid w:val="08CF1D9A"/>
    <w:rsid w:val="08CF1DA3"/>
    <w:rsid w:val="08CF1DCE"/>
    <w:rsid w:val="08CF1E2F"/>
    <w:rsid w:val="08CF1F92"/>
    <w:rsid w:val="08CF207D"/>
    <w:rsid w:val="08CF20E8"/>
    <w:rsid w:val="08CF213D"/>
    <w:rsid w:val="08CF2145"/>
    <w:rsid w:val="08CF214F"/>
    <w:rsid w:val="08CF217D"/>
    <w:rsid w:val="08CF21C8"/>
    <w:rsid w:val="08CF21E2"/>
    <w:rsid w:val="08CF23F7"/>
    <w:rsid w:val="08CF2510"/>
    <w:rsid w:val="08CF2546"/>
    <w:rsid w:val="08CF254D"/>
    <w:rsid w:val="08CF2593"/>
    <w:rsid w:val="08CF25D1"/>
    <w:rsid w:val="08CF25D7"/>
    <w:rsid w:val="08CF270E"/>
    <w:rsid w:val="08CF279E"/>
    <w:rsid w:val="08CF27DA"/>
    <w:rsid w:val="08CF27F9"/>
    <w:rsid w:val="08CF2812"/>
    <w:rsid w:val="08CF2850"/>
    <w:rsid w:val="08CF2857"/>
    <w:rsid w:val="08CF288A"/>
    <w:rsid w:val="08CF28D1"/>
    <w:rsid w:val="08CF2918"/>
    <w:rsid w:val="08CF29A1"/>
    <w:rsid w:val="08CF2BE3"/>
    <w:rsid w:val="08CF2C3B"/>
    <w:rsid w:val="08CF2C85"/>
    <w:rsid w:val="08CF2D08"/>
    <w:rsid w:val="08CF2DAE"/>
    <w:rsid w:val="08CF2E39"/>
    <w:rsid w:val="08CF2E78"/>
    <w:rsid w:val="08CF2E7E"/>
    <w:rsid w:val="08CF2E81"/>
    <w:rsid w:val="08CF3053"/>
    <w:rsid w:val="08CF30A2"/>
    <w:rsid w:val="08CF30B3"/>
    <w:rsid w:val="08CF3189"/>
    <w:rsid w:val="08CF3299"/>
    <w:rsid w:val="08CF32B2"/>
    <w:rsid w:val="08CF32BC"/>
    <w:rsid w:val="08CF32C4"/>
    <w:rsid w:val="08CF3334"/>
    <w:rsid w:val="08CF3387"/>
    <w:rsid w:val="08CF3393"/>
    <w:rsid w:val="08CF33C1"/>
    <w:rsid w:val="08CF3415"/>
    <w:rsid w:val="08CF34EE"/>
    <w:rsid w:val="08CF34F3"/>
    <w:rsid w:val="08CF354B"/>
    <w:rsid w:val="08CF3577"/>
    <w:rsid w:val="08CF3586"/>
    <w:rsid w:val="08CF3704"/>
    <w:rsid w:val="08CF376D"/>
    <w:rsid w:val="08CF37C4"/>
    <w:rsid w:val="08CF37FB"/>
    <w:rsid w:val="08CF3878"/>
    <w:rsid w:val="08CF393D"/>
    <w:rsid w:val="08CF39DC"/>
    <w:rsid w:val="08CF3B04"/>
    <w:rsid w:val="08CF3BD6"/>
    <w:rsid w:val="08CF3C31"/>
    <w:rsid w:val="08CF3C37"/>
    <w:rsid w:val="08CF3C72"/>
    <w:rsid w:val="08CF3D01"/>
    <w:rsid w:val="08CF3DD4"/>
    <w:rsid w:val="08CF3F94"/>
    <w:rsid w:val="08CF3FFD"/>
    <w:rsid w:val="08CF404F"/>
    <w:rsid w:val="08CF406D"/>
    <w:rsid w:val="08CF41D2"/>
    <w:rsid w:val="08CF43E2"/>
    <w:rsid w:val="08CF4428"/>
    <w:rsid w:val="08CF4429"/>
    <w:rsid w:val="08CF4460"/>
    <w:rsid w:val="08CF45AE"/>
    <w:rsid w:val="08CF469A"/>
    <w:rsid w:val="08CF46D4"/>
    <w:rsid w:val="08CF481B"/>
    <w:rsid w:val="08CF4972"/>
    <w:rsid w:val="08CF4989"/>
    <w:rsid w:val="08CF49AD"/>
    <w:rsid w:val="08CF4A37"/>
    <w:rsid w:val="08CF4A92"/>
    <w:rsid w:val="08CF4AA1"/>
    <w:rsid w:val="08CF4AAD"/>
    <w:rsid w:val="08CF4B59"/>
    <w:rsid w:val="08CF4BF3"/>
    <w:rsid w:val="08CF4CA9"/>
    <w:rsid w:val="08CF4D78"/>
    <w:rsid w:val="08CF4E60"/>
    <w:rsid w:val="08CF4EBA"/>
    <w:rsid w:val="08CF4ECB"/>
    <w:rsid w:val="08CF4F01"/>
    <w:rsid w:val="08CF4F84"/>
    <w:rsid w:val="08CF50D8"/>
    <w:rsid w:val="08CF5111"/>
    <w:rsid w:val="08CF5157"/>
    <w:rsid w:val="08CF519F"/>
    <w:rsid w:val="08CF51C7"/>
    <w:rsid w:val="08CF5233"/>
    <w:rsid w:val="08CF52B1"/>
    <w:rsid w:val="08CF5314"/>
    <w:rsid w:val="08CF55C3"/>
    <w:rsid w:val="08CF5619"/>
    <w:rsid w:val="08CF5638"/>
    <w:rsid w:val="08CF5686"/>
    <w:rsid w:val="08CF5699"/>
    <w:rsid w:val="08CF56F1"/>
    <w:rsid w:val="08CF5766"/>
    <w:rsid w:val="08CF5849"/>
    <w:rsid w:val="08CF5972"/>
    <w:rsid w:val="08CF5982"/>
    <w:rsid w:val="08CF59AD"/>
    <w:rsid w:val="08CF5A44"/>
    <w:rsid w:val="08CF5AC0"/>
    <w:rsid w:val="08CF5B65"/>
    <w:rsid w:val="08CF5B9E"/>
    <w:rsid w:val="08CF5BBB"/>
    <w:rsid w:val="08CF5C1A"/>
    <w:rsid w:val="08CF5C30"/>
    <w:rsid w:val="08CF5C92"/>
    <w:rsid w:val="08CF5D48"/>
    <w:rsid w:val="08CF5D6F"/>
    <w:rsid w:val="08CF5F07"/>
    <w:rsid w:val="08CF6108"/>
    <w:rsid w:val="08CF612C"/>
    <w:rsid w:val="08CF614F"/>
    <w:rsid w:val="08CF6198"/>
    <w:rsid w:val="08CF6204"/>
    <w:rsid w:val="08CF6207"/>
    <w:rsid w:val="08CF629A"/>
    <w:rsid w:val="08CF63BF"/>
    <w:rsid w:val="08CF667E"/>
    <w:rsid w:val="08CF66B3"/>
    <w:rsid w:val="08CF6718"/>
    <w:rsid w:val="08CF6774"/>
    <w:rsid w:val="08CF6787"/>
    <w:rsid w:val="08CF699C"/>
    <w:rsid w:val="08CF69D7"/>
    <w:rsid w:val="08CF6A56"/>
    <w:rsid w:val="08CF6A63"/>
    <w:rsid w:val="08CF6AF0"/>
    <w:rsid w:val="08CF6B57"/>
    <w:rsid w:val="08CF6B8A"/>
    <w:rsid w:val="08CF6D87"/>
    <w:rsid w:val="08CF6D88"/>
    <w:rsid w:val="08CF6DB0"/>
    <w:rsid w:val="08CF6E53"/>
    <w:rsid w:val="08CF6E7D"/>
    <w:rsid w:val="08CF6EB5"/>
    <w:rsid w:val="08CF6FBD"/>
    <w:rsid w:val="08CF70AD"/>
    <w:rsid w:val="08CF7129"/>
    <w:rsid w:val="08CF712A"/>
    <w:rsid w:val="08CF7279"/>
    <w:rsid w:val="08CF7400"/>
    <w:rsid w:val="08CF7462"/>
    <w:rsid w:val="08CF7519"/>
    <w:rsid w:val="08CF75E2"/>
    <w:rsid w:val="08CF7611"/>
    <w:rsid w:val="08CF767D"/>
    <w:rsid w:val="08CF77F6"/>
    <w:rsid w:val="08CF7827"/>
    <w:rsid w:val="08CF7862"/>
    <w:rsid w:val="08CF7903"/>
    <w:rsid w:val="08CF795B"/>
    <w:rsid w:val="08CF7986"/>
    <w:rsid w:val="08CF7ABC"/>
    <w:rsid w:val="08CF7ADC"/>
    <w:rsid w:val="08CF7B9C"/>
    <w:rsid w:val="08CF7C91"/>
    <w:rsid w:val="08CF7CBF"/>
    <w:rsid w:val="08CF7D0F"/>
    <w:rsid w:val="08CF7D7C"/>
    <w:rsid w:val="08CF7DA5"/>
    <w:rsid w:val="08CF7E51"/>
    <w:rsid w:val="08CF7EC2"/>
    <w:rsid w:val="08CF7FEB"/>
    <w:rsid w:val="08D00036"/>
    <w:rsid w:val="08D000C6"/>
    <w:rsid w:val="08D000E1"/>
    <w:rsid w:val="08D0013A"/>
    <w:rsid w:val="08D0017F"/>
    <w:rsid w:val="08D001EA"/>
    <w:rsid w:val="08D001F1"/>
    <w:rsid w:val="08D002B2"/>
    <w:rsid w:val="08D002D3"/>
    <w:rsid w:val="08D00353"/>
    <w:rsid w:val="08D00370"/>
    <w:rsid w:val="08D00452"/>
    <w:rsid w:val="08D0055A"/>
    <w:rsid w:val="08D00592"/>
    <w:rsid w:val="08D0071B"/>
    <w:rsid w:val="08D00772"/>
    <w:rsid w:val="08D007B7"/>
    <w:rsid w:val="08D00936"/>
    <w:rsid w:val="08D009C1"/>
    <w:rsid w:val="08D009E4"/>
    <w:rsid w:val="08D00A99"/>
    <w:rsid w:val="08D00B27"/>
    <w:rsid w:val="08D00CD9"/>
    <w:rsid w:val="08D00D6F"/>
    <w:rsid w:val="08D00D7E"/>
    <w:rsid w:val="08D00DD4"/>
    <w:rsid w:val="08D00FD6"/>
    <w:rsid w:val="08D00FFD"/>
    <w:rsid w:val="08D01026"/>
    <w:rsid w:val="08D0104C"/>
    <w:rsid w:val="08D01058"/>
    <w:rsid w:val="08D01082"/>
    <w:rsid w:val="08D0113E"/>
    <w:rsid w:val="08D01161"/>
    <w:rsid w:val="08D011C0"/>
    <w:rsid w:val="08D01210"/>
    <w:rsid w:val="08D01255"/>
    <w:rsid w:val="08D01275"/>
    <w:rsid w:val="08D012EA"/>
    <w:rsid w:val="08D01388"/>
    <w:rsid w:val="08D0143F"/>
    <w:rsid w:val="08D01502"/>
    <w:rsid w:val="08D015E1"/>
    <w:rsid w:val="08D015F5"/>
    <w:rsid w:val="08D01654"/>
    <w:rsid w:val="08D01663"/>
    <w:rsid w:val="08D017AF"/>
    <w:rsid w:val="08D018E6"/>
    <w:rsid w:val="08D01A52"/>
    <w:rsid w:val="08D01A54"/>
    <w:rsid w:val="08D01ABB"/>
    <w:rsid w:val="08D01ACB"/>
    <w:rsid w:val="08D01B13"/>
    <w:rsid w:val="08D01B64"/>
    <w:rsid w:val="08D01BB9"/>
    <w:rsid w:val="08D01BBF"/>
    <w:rsid w:val="08D01C72"/>
    <w:rsid w:val="08D01CEC"/>
    <w:rsid w:val="08D01D29"/>
    <w:rsid w:val="08D01D31"/>
    <w:rsid w:val="08D01DFE"/>
    <w:rsid w:val="08D01E1A"/>
    <w:rsid w:val="08D01E36"/>
    <w:rsid w:val="08D01EED"/>
    <w:rsid w:val="08D01F15"/>
    <w:rsid w:val="08D01F5E"/>
    <w:rsid w:val="08D02000"/>
    <w:rsid w:val="08D0202F"/>
    <w:rsid w:val="08D020C2"/>
    <w:rsid w:val="08D02143"/>
    <w:rsid w:val="08D02163"/>
    <w:rsid w:val="08D021F7"/>
    <w:rsid w:val="08D021F9"/>
    <w:rsid w:val="08D02226"/>
    <w:rsid w:val="08D02228"/>
    <w:rsid w:val="08D0239B"/>
    <w:rsid w:val="08D02448"/>
    <w:rsid w:val="08D02458"/>
    <w:rsid w:val="08D02464"/>
    <w:rsid w:val="08D02496"/>
    <w:rsid w:val="08D024E4"/>
    <w:rsid w:val="08D024EA"/>
    <w:rsid w:val="08D0257C"/>
    <w:rsid w:val="08D02593"/>
    <w:rsid w:val="08D025B0"/>
    <w:rsid w:val="08D025C7"/>
    <w:rsid w:val="08D025E1"/>
    <w:rsid w:val="08D02686"/>
    <w:rsid w:val="08D02733"/>
    <w:rsid w:val="08D02739"/>
    <w:rsid w:val="08D027D3"/>
    <w:rsid w:val="08D027DF"/>
    <w:rsid w:val="08D027E3"/>
    <w:rsid w:val="08D02937"/>
    <w:rsid w:val="08D0293E"/>
    <w:rsid w:val="08D029F4"/>
    <w:rsid w:val="08D02B0A"/>
    <w:rsid w:val="08D02BF3"/>
    <w:rsid w:val="08D02E15"/>
    <w:rsid w:val="08D02E51"/>
    <w:rsid w:val="08D02EE9"/>
    <w:rsid w:val="08D02F93"/>
    <w:rsid w:val="08D02FA3"/>
    <w:rsid w:val="08D0304C"/>
    <w:rsid w:val="08D03099"/>
    <w:rsid w:val="08D030A0"/>
    <w:rsid w:val="08D0310B"/>
    <w:rsid w:val="08D0312D"/>
    <w:rsid w:val="08D03139"/>
    <w:rsid w:val="08D031A2"/>
    <w:rsid w:val="08D031CC"/>
    <w:rsid w:val="08D0324E"/>
    <w:rsid w:val="08D0325C"/>
    <w:rsid w:val="08D0329A"/>
    <w:rsid w:val="08D032B5"/>
    <w:rsid w:val="08D0330F"/>
    <w:rsid w:val="08D0339E"/>
    <w:rsid w:val="08D03400"/>
    <w:rsid w:val="08D03411"/>
    <w:rsid w:val="08D034E8"/>
    <w:rsid w:val="08D03593"/>
    <w:rsid w:val="08D03595"/>
    <w:rsid w:val="08D035FB"/>
    <w:rsid w:val="08D036A4"/>
    <w:rsid w:val="08D036AF"/>
    <w:rsid w:val="08D038FC"/>
    <w:rsid w:val="08D03A82"/>
    <w:rsid w:val="08D03A85"/>
    <w:rsid w:val="08D03AC6"/>
    <w:rsid w:val="08D03B3A"/>
    <w:rsid w:val="08D03C68"/>
    <w:rsid w:val="08D03D28"/>
    <w:rsid w:val="08D03F32"/>
    <w:rsid w:val="08D03F3C"/>
    <w:rsid w:val="08D04015"/>
    <w:rsid w:val="08D04097"/>
    <w:rsid w:val="08D041AE"/>
    <w:rsid w:val="08D041BB"/>
    <w:rsid w:val="08D04211"/>
    <w:rsid w:val="08D04264"/>
    <w:rsid w:val="08D042BE"/>
    <w:rsid w:val="08D042E4"/>
    <w:rsid w:val="08D04374"/>
    <w:rsid w:val="08D043F3"/>
    <w:rsid w:val="08D04421"/>
    <w:rsid w:val="08D04499"/>
    <w:rsid w:val="08D044F0"/>
    <w:rsid w:val="08D04529"/>
    <w:rsid w:val="08D04555"/>
    <w:rsid w:val="08D046F0"/>
    <w:rsid w:val="08D04759"/>
    <w:rsid w:val="08D04778"/>
    <w:rsid w:val="08D047F8"/>
    <w:rsid w:val="08D04874"/>
    <w:rsid w:val="08D048F1"/>
    <w:rsid w:val="08D04949"/>
    <w:rsid w:val="08D04B29"/>
    <w:rsid w:val="08D04C0D"/>
    <w:rsid w:val="08D04C17"/>
    <w:rsid w:val="08D04C4B"/>
    <w:rsid w:val="08D04DA8"/>
    <w:rsid w:val="08D04E04"/>
    <w:rsid w:val="08D04EE1"/>
    <w:rsid w:val="08D04F52"/>
    <w:rsid w:val="08D04FA0"/>
    <w:rsid w:val="08D050AD"/>
    <w:rsid w:val="08D05179"/>
    <w:rsid w:val="08D05199"/>
    <w:rsid w:val="08D0520F"/>
    <w:rsid w:val="08D0522B"/>
    <w:rsid w:val="08D052AE"/>
    <w:rsid w:val="08D052BC"/>
    <w:rsid w:val="08D052F1"/>
    <w:rsid w:val="08D0531A"/>
    <w:rsid w:val="08D05345"/>
    <w:rsid w:val="08D0535D"/>
    <w:rsid w:val="08D0552D"/>
    <w:rsid w:val="08D05537"/>
    <w:rsid w:val="08D05538"/>
    <w:rsid w:val="08D055B9"/>
    <w:rsid w:val="08D055E5"/>
    <w:rsid w:val="08D05642"/>
    <w:rsid w:val="08D05683"/>
    <w:rsid w:val="08D05763"/>
    <w:rsid w:val="08D0576D"/>
    <w:rsid w:val="08D0577A"/>
    <w:rsid w:val="08D058B4"/>
    <w:rsid w:val="08D05A41"/>
    <w:rsid w:val="08D05A66"/>
    <w:rsid w:val="08D05AF2"/>
    <w:rsid w:val="08D05B47"/>
    <w:rsid w:val="08D05BE1"/>
    <w:rsid w:val="08D05C91"/>
    <w:rsid w:val="08D05D4D"/>
    <w:rsid w:val="08D05D54"/>
    <w:rsid w:val="08D05DC8"/>
    <w:rsid w:val="08D05E5B"/>
    <w:rsid w:val="08D05E7D"/>
    <w:rsid w:val="08D05E7E"/>
    <w:rsid w:val="08D05E90"/>
    <w:rsid w:val="08D06007"/>
    <w:rsid w:val="08D0608B"/>
    <w:rsid w:val="08D06159"/>
    <w:rsid w:val="08D06171"/>
    <w:rsid w:val="08D06178"/>
    <w:rsid w:val="08D06195"/>
    <w:rsid w:val="08D062DF"/>
    <w:rsid w:val="08D062E7"/>
    <w:rsid w:val="08D0631E"/>
    <w:rsid w:val="08D06487"/>
    <w:rsid w:val="08D06494"/>
    <w:rsid w:val="08D06523"/>
    <w:rsid w:val="08D06555"/>
    <w:rsid w:val="08D065B1"/>
    <w:rsid w:val="08D065BA"/>
    <w:rsid w:val="08D065F1"/>
    <w:rsid w:val="08D06653"/>
    <w:rsid w:val="08D0669A"/>
    <w:rsid w:val="08D06733"/>
    <w:rsid w:val="08D06734"/>
    <w:rsid w:val="08D0680A"/>
    <w:rsid w:val="08D0685B"/>
    <w:rsid w:val="08D0687F"/>
    <w:rsid w:val="08D068F2"/>
    <w:rsid w:val="08D0690A"/>
    <w:rsid w:val="08D06964"/>
    <w:rsid w:val="08D0699A"/>
    <w:rsid w:val="08D069B0"/>
    <w:rsid w:val="08D069B9"/>
    <w:rsid w:val="08D06AA0"/>
    <w:rsid w:val="08D06ABC"/>
    <w:rsid w:val="08D06AE0"/>
    <w:rsid w:val="08D06B63"/>
    <w:rsid w:val="08D06B76"/>
    <w:rsid w:val="08D06CB7"/>
    <w:rsid w:val="08D06CDE"/>
    <w:rsid w:val="08D06D0B"/>
    <w:rsid w:val="08D06E05"/>
    <w:rsid w:val="08D06EE9"/>
    <w:rsid w:val="08D06F9E"/>
    <w:rsid w:val="08D06FBD"/>
    <w:rsid w:val="08D0702A"/>
    <w:rsid w:val="08D07161"/>
    <w:rsid w:val="08D0720E"/>
    <w:rsid w:val="08D07217"/>
    <w:rsid w:val="08D07221"/>
    <w:rsid w:val="08D07278"/>
    <w:rsid w:val="08D07327"/>
    <w:rsid w:val="08D073C4"/>
    <w:rsid w:val="08D0746C"/>
    <w:rsid w:val="08D076EA"/>
    <w:rsid w:val="08D076F1"/>
    <w:rsid w:val="08D07726"/>
    <w:rsid w:val="08D0774E"/>
    <w:rsid w:val="08D07784"/>
    <w:rsid w:val="08D07797"/>
    <w:rsid w:val="08D077BE"/>
    <w:rsid w:val="08D077E2"/>
    <w:rsid w:val="08D0784B"/>
    <w:rsid w:val="08D07872"/>
    <w:rsid w:val="08D07946"/>
    <w:rsid w:val="08D07949"/>
    <w:rsid w:val="08D07974"/>
    <w:rsid w:val="08D07AE7"/>
    <w:rsid w:val="08D07C8C"/>
    <w:rsid w:val="08D07C96"/>
    <w:rsid w:val="08D07D36"/>
    <w:rsid w:val="08D07E4D"/>
    <w:rsid w:val="08D07E4E"/>
    <w:rsid w:val="08D07E60"/>
    <w:rsid w:val="08D07F44"/>
    <w:rsid w:val="08D07FFD"/>
    <w:rsid w:val="08D100A8"/>
    <w:rsid w:val="08D101B7"/>
    <w:rsid w:val="08D101D2"/>
    <w:rsid w:val="08D101E2"/>
    <w:rsid w:val="08D101FA"/>
    <w:rsid w:val="08D1027C"/>
    <w:rsid w:val="08D10360"/>
    <w:rsid w:val="08D10362"/>
    <w:rsid w:val="08D103E8"/>
    <w:rsid w:val="08D105A3"/>
    <w:rsid w:val="08D105EC"/>
    <w:rsid w:val="08D1064F"/>
    <w:rsid w:val="08D106BB"/>
    <w:rsid w:val="08D106BF"/>
    <w:rsid w:val="08D10738"/>
    <w:rsid w:val="08D10748"/>
    <w:rsid w:val="08D10761"/>
    <w:rsid w:val="08D10771"/>
    <w:rsid w:val="08D10772"/>
    <w:rsid w:val="08D10822"/>
    <w:rsid w:val="08D10850"/>
    <w:rsid w:val="08D10888"/>
    <w:rsid w:val="08D108C2"/>
    <w:rsid w:val="08D10907"/>
    <w:rsid w:val="08D1095A"/>
    <w:rsid w:val="08D1096E"/>
    <w:rsid w:val="08D10A0E"/>
    <w:rsid w:val="08D10A4B"/>
    <w:rsid w:val="08D10AAA"/>
    <w:rsid w:val="08D10C5F"/>
    <w:rsid w:val="08D10C77"/>
    <w:rsid w:val="08D10D06"/>
    <w:rsid w:val="08D10D57"/>
    <w:rsid w:val="08D10DF0"/>
    <w:rsid w:val="08D10F15"/>
    <w:rsid w:val="08D10F3C"/>
    <w:rsid w:val="08D10F3D"/>
    <w:rsid w:val="08D11134"/>
    <w:rsid w:val="08D11135"/>
    <w:rsid w:val="08D11228"/>
    <w:rsid w:val="08D112AB"/>
    <w:rsid w:val="08D11327"/>
    <w:rsid w:val="08D11342"/>
    <w:rsid w:val="08D113F5"/>
    <w:rsid w:val="08D11418"/>
    <w:rsid w:val="08D114C8"/>
    <w:rsid w:val="08D1157E"/>
    <w:rsid w:val="08D1167D"/>
    <w:rsid w:val="08D116BE"/>
    <w:rsid w:val="08D1175D"/>
    <w:rsid w:val="08D1176E"/>
    <w:rsid w:val="08D118FF"/>
    <w:rsid w:val="08D11904"/>
    <w:rsid w:val="08D11A22"/>
    <w:rsid w:val="08D11A2A"/>
    <w:rsid w:val="08D11AA0"/>
    <w:rsid w:val="08D11AB8"/>
    <w:rsid w:val="08D11B3D"/>
    <w:rsid w:val="08D11B69"/>
    <w:rsid w:val="08D11BAA"/>
    <w:rsid w:val="08D11BB1"/>
    <w:rsid w:val="08D11CA6"/>
    <w:rsid w:val="08D11DEB"/>
    <w:rsid w:val="08D11E57"/>
    <w:rsid w:val="08D11EDB"/>
    <w:rsid w:val="08D11F0F"/>
    <w:rsid w:val="08D11F24"/>
    <w:rsid w:val="08D11F76"/>
    <w:rsid w:val="08D11FD1"/>
    <w:rsid w:val="08D11FE1"/>
    <w:rsid w:val="08D12048"/>
    <w:rsid w:val="08D120D5"/>
    <w:rsid w:val="08D1210D"/>
    <w:rsid w:val="08D12114"/>
    <w:rsid w:val="08D1211A"/>
    <w:rsid w:val="08D12240"/>
    <w:rsid w:val="08D123FE"/>
    <w:rsid w:val="08D1243C"/>
    <w:rsid w:val="08D1249B"/>
    <w:rsid w:val="08D124ED"/>
    <w:rsid w:val="08D125AC"/>
    <w:rsid w:val="08D1262D"/>
    <w:rsid w:val="08D12646"/>
    <w:rsid w:val="08D126D6"/>
    <w:rsid w:val="08D1276B"/>
    <w:rsid w:val="08D1278B"/>
    <w:rsid w:val="08D127C5"/>
    <w:rsid w:val="08D12896"/>
    <w:rsid w:val="08D12975"/>
    <w:rsid w:val="08D12A3B"/>
    <w:rsid w:val="08D12A7A"/>
    <w:rsid w:val="08D12ABD"/>
    <w:rsid w:val="08D12B21"/>
    <w:rsid w:val="08D12B79"/>
    <w:rsid w:val="08D12BC4"/>
    <w:rsid w:val="08D12C7B"/>
    <w:rsid w:val="08D12CC5"/>
    <w:rsid w:val="08D12D1A"/>
    <w:rsid w:val="08D12D41"/>
    <w:rsid w:val="08D12DA5"/>
    <w:rsid w:val="08D12EAD"/>
    <w:rsid w:val="08D12EC6"/>
    <w:rsid w:val="08D12F84"/>
    <w:rsid w:val="08D12FB3"/>
    <w:rsid w:val="08D13051"/>
    <w:rsid w:val="08D13074"/>
    <w:rsid w:val="08D1310F"/>
    <w:rsid w:val="08D13114"/>
    <w:rsid w:val="08D13154"/>
    <w:rsid w:val="08D131FB"/>
    <w:rsid w:val="08D1322B"/>
    <w:rsid w:val="08D1335B"/>
    <w:rsid w:val="08D1342B"/>
    <w:rsid w:val="08D136E6"/>
    <w:rsid w:val="08D136E9"/>
    <w:rsid w:val="08D1378E"/>
    <w:rsid w:val="08D137BD"/>
    <w:rsid w:val="08D137EC"/>
    <w:rsid w:val="08D1384F"/>
    <w:rsid w:val="08D1387E"/>
    <w:rsid w:val="08D138A8"/>
    <w:rsid w:val="08D1393F"/>
    <w:rsid w:val="08D13958"/>
    <w:rsid w:val="08D139A0"/>
    <w:rsid w:val="08D13A29"/>
    <w:rsid w:val="08D13AB2"/>
    <w:rsid w:val="08D13AD5"/>
    <w:rsid w:val="08D13CD8"/>
    <w:rsid w:val="08D13D62"/>
    <w:rsid w:val="08D13DBB"/>
    <w:rsid w:val="08D13E38"/>
    <w:rsid w:val="08D13E51"/>
    <w:rsid w:val="08D13E58"/>
    <w:rsid w:val="08D13E86"/>
    <w:rsid w:val="08D13EB6"/>
    <w:rsid w:val="08D13EBD"/>
    <w:rsid w:val="08D13F6A"/>
    <w:rsid w:val="08D13FC0"/>
    <w:rsid w:val="08D1405B"/>
    <w:rsid w:val="08D140ED"/>
    <w:rsid w:val="08D14169"/>
    <w:rsid w:val="08D141AD"/>
    <w:rsid w:val="08D142A4"/>
    <w:rsid w:val="08D14324"/>
    <w:rsid w:val="08D1437D"/>
    <w:rsid w:val="08D143D1"/>
    <w:rsid w:val="08D144B8"/>
    <w:rsid w:val="08D14558"/>
    <w:rsid w:val="08D14649"/>
    <w:rsid w:val="08D1473F"/>
    <w:rsid w:val="08D147E5"/>
    <w:rsid w:val="08D14807"/>
    <w:rsid w:val="08D1482C"/>
    <w:rsid w:val="08D1486B"/>
    <w:rsid w:val="08D14873"/>
    <w:rsid w:val="08D148DF"/>
    <w:rsid w:val="08D149A3"/>
    <w:rsid w:val="08D149F2"/>
    <w:rsid w:val="08D14A6C"/>
    <w:rsid w:val="08D14A6D"/>
    <w:rsid w:val="08D14A95"/>
    <w:rsid w:val="08D14AC3"/>
    <w:rsid w:val="08D14BA4"/>
    <w:rsid w:val="08D14C19"/>
    <w:rsid w:val="08D14D92"/>
    <w:rsid w:val="08D14D97"/>
    <w:rsid w:val="08D14DC2"/>
    <w:rsid w:val="08D14DC5"/>
    <w:rsid w:val="08D14E3C"/>
    <w:rsid w:val="08D14E66"/>
    <w:rsid w:val="08D14EAB"/>
    <w:rsid w:val="08D14F08"/>
    <w:rsid w:val="08D14FAE"/>
    <w:rsid w:val="08D14FFA"/>
    <w:rsid w:val="08D1516A"/>
    <w:rsid w:val="08D1517F"/>
    <w:rsid w:val="08D151A6"/>
    <w:rsid w:val="08D151B1"/>
    <w:rsid w:val="08D152BC"/>
    <w:rsid w:val="08D152FE"/>
    <w:rsid w:val="08D15350"/>
    <w:rsid w:val="08D153EB"/>
    <w:rsid w:val="08D1548B"/>
    <w:rsid w:val="08D15493"/>
    <w:rsid w:val="08D154AA"/>
    <w:rsid w:val="08D1556B"/>
    <w:rsid w:val="08D15573"/>
    <w:rsid w:val="08D15637"/>
    <w:rsid w:val="08D15753"/>
    <w:rsid w:val="08D15777"/>
    <w:rsid w:val="08D157B9"/>
    <w:rsid w:val="08D15858"/>
    <w:rsid w:val="08D15A72"/>
    <w:rsid w:val="08D15AF7"/>
    <w:rsid w:val="08D15B2E"/>
    <w:rsid w:val="08D15B6A"/>
    <w:rsid w:val="08D15BAB"/>
    <w:rsid w:val="08D15BC2"/>
    <w:rsid w:val="08D15BD2"/>
    <w:rsid w:val="08D15C27"/>
    <w:rsid w:val="08D15C5C"/>
    <w:rsid w:val="08D15C6F"/>
    <w:rsid w:val="08D15CDD"/>
    <w:rsid w:val="08D15D97"/>
    <w:rsid w:val="08D15DB5"/>
    <w:rsid w:val="08D15DEE"/>
    <w:rsid w:val="08D15E73"/>
    <w:rsid w:val="08D16056"/>
    <w:rsid w:val="08D16093"/>
    <w:rsid w:val="08D160B4"/>
    <w:rsid w:val="08D1613A"/>
    <w:rsid w:val="08D16191"/>
    <w:rsid w:val="08D161CB"/>
    <w:rsid w:val="08D1621C"/>
    <w:rsid w:val="08D16220"/>
    <w:rsid w:val="08D1639E"/>
    <w:rsid w:val="08D16572"/>
    <w:rsid w:val="08D16619"/>
    <w:rsid w:val="08D166BA"/>
    <w:rsid w:val="08D166F4"/>
    <w:rsid w:val="08D167C1"/>
    <w:rsid w:val="08D167E3"/>
    <w:rsid w:val="08D16815"/>
    <w:rsid w:val="08D1685F"/>
    <w:rsid w:val="08D16872"/>
    <w:rsid w:val="08D168EB"/>
    <w:rsid w:val="08D16B99"/>
    <w:rsid w:val="08D16BFD"/>
    <w:rsid w:val="08D16CDD"/>
    <w:rsid w:val="08D16D69"/>
    <w:rsid w:val="08D16E3A"/>
    <w:rsid w:val="08D16E4C"/>
    <w:rsid w:val="08D16EC9"/>
    <w:rsid w:val="08D16EDB"/>
    <w:rsid w:val="08D16EFA"/>
    <w:rsid w:val="08D17013"/>
    <w:rsid w:val="08D1701B"/>
    <w:rsid w:val="08D1718C"/>
    <w:rsid w:val="08D171B0"/>
    <w:rsid w:val="08D171B9"/>
    <w:rsid w:val="08D171F7"/>
    <w:rsid w:val="08D172AA"/>
    <w:rsid w:val="08D172F8"/>
    <w:rsid w:val="08D17307"/>
    <w:rsid w:val="08D173A2"/>
    <w:rsid w:val="08D173DC"/>
    <w:rsid w:val="08D1743D"/>
    <w:rsid w:val="08D17452"/>
    <w:rsid w:val="08D17586"/>
    <w:rsid w:val="08D17588"/>
    <w:rsid w:val="08D175EC"/>
    <w:rsid w:val="08D1764C"/>
    <w:rsid w:val="08D1765C"/>
    <w:rsid w:val="08D17677"/>
    <w:rsid w:val="08D17687"/>
    <w:rsid w:val="08D176D2"/>
    <w:rsid w:val="08D1770E"/>
    <w:rsid w:val="08D17785"/>
    <w:rsid w:val="08D17918"/>
    <w:rsid w:val="08D179A2"/>
    <w:rsid w:val="08D179FA"/>
    <w:rsid w:val="08D17A1F"/>
    <w:rsid w:val="08D17A20"/>
    <w:rsid w:val="08D17A4B"/>
    <w:rsid w:val="08D17AC6"/>
    <w:rsid w:val="08D17AE9"/>
    <w:rsid w:val="08D17B46"/>
    <w:rsid w:val="08D17B69"/>
    <w:rsid w:val="08D17BC9"/>
    <w:rsid w:val="08D17C1E"/>
    <w:rsid w:val="08D17CED"/>
    <w:rsid w:val="08D17DFA"/>
    <w:rsid w:val="08D17E13"/>
    <w:rsid w:val="08D17ECE"/>
    <w:rsid w:val="08D17FF1"/>
    <w:rsid w:val="08D20057"/>
    <w:rsid w:val="08D200A0"/>
    <w:rsid w:val="08D200F1"/>
    <w:rsid w:val="08D20106"/>
    <w:rsid w:val="08D20110"/>
    <w:rsid w:val="08D2012E"/>
    <w:rsid w:val="08D201A1"/>
    <w:rsid w:val="08D201D4"/>
    <w:rsid w:val="08D202F3"/>
    <w:rsid w:val="08D20414"/>
    <w:rsid w:val="08D20443"/>
    <w:rsid w:val="08D204BE"/>
    <w:rsid w:val="08D20515"/>
    <w:rsid w:val="08D205A6"/>
    <w:rsid w:val="08D205B5"/>
    <w:rsid w:val="08D2063D"/>
    <w:rsid w:val="08D206B4"/>
    <w:rsid w:val="08D2075F"/>
    <w:rsid w:val="08D20791"/>
    <w:rsid w:val="08D207E8"/>
    <w:rsid w:val="08D207FE"/>
    <w:rsid w:val="08D20871"/>
    <w:rsid w:val="08D208C3"/>
    <w:rsid w:val="08D208E2"/>
    <w:rsid w:val="08D2090D"/>
    <w:rsid w:val="08D20A40"/>
    <w:rsid w:val="08D20A8A"/>
    <w:rsid w:val="08D20ADF"/>
    <w:rsid w:val="08D20B50"/>
    <w:rsid w:val="08D20B6D"/>
    <w:rsid w:val="08D20B84"/>
    <w:rsid w:val="08D20BA5"/>
    <w:rsid w:val="08D20BAB"/>
    <w:rsid w:val="08D20CB8"/>
    <w:rsid w:val="08D20CE9"/>
    <w:rsid w:val="08D20D0E"/>
    <w:rsid w:val="08D20D85"/>
    <w:rsid w:val="08D20DE5"/>
    <w:rsid w:val="08D20E3E"/>
    <w:rsid w:val="08D20EAC"/>
    <w:rsid w:val="08D20EBD"/>
    <w:rsid w:val="08D20EC3"/>
    <w:rsid w:val="08D20EEA"/>
    <w:rsid w:val="08D20F03"/>
    <w:rsid w:val="08D20F5D"/>
    <w:rsid w:val="08D20FD6"/>
    <w:rsid w:val="08D21118"/>
    <w:rsid w:val="08D21119"/>
    <w:rsid w:val="08D21133"/>
    <w:rsid w:val="08D21147"/>
    <w:rsid w:val="08D2116B"/>
    <w:rsid w:val="08D21176"/>
    <w:rsid w:val="08D21193"/>
    <w:rsid w:val="08D21230"/>
    <w:rsid w:val="08D21248"/>
    <w:rsid w:val="08D213A5"/>
    <w:rsid w:val="08D213A9"/>
    <w:rsid w:val="08D2163B"/>
    <w:rsid w:val="08D2169C"/>
    <w:rsid w:val="08D217FF"/>
    <w:rsid w:val="08D21803"/>
    <w:rsid w:val="08D218A1"/>
    <w:rsid w:val="08D218A6"/>
    <w:rsid w:val="08D218CB"/>
    <w:rsid w:val="08D21B5F"/>
    <w:rsid w:val="08D21BA4"/>
    <w:rsid w:val="08D21BF6"/>
    <w:rsid w:val="08D21C39"/>
    <w:rsid w:val="08D21C83"/>
    <w:rsid w:val="08D21D26"/>
    <w:rsid w:val="08D21D32"/>
    <w:rsid w:val="08D21D6C"/>
    <w:rsid w:val="08D21DB1"/>
    <w:rsid w:val="08D21DE0"/>
    <w:rsid w:val="08D21E82"/>
    <w:rsid w:val="08D21F34"/>
    <w:rsid w:val="08D2204B"/>
    <w:rsid w:val="08D22059"/>
    <w:rsid w:val="08D22137"/>
    <w:rsid w:val="08D22218"/>
    <w:rsid w:val="08D222A2"/>
    <w:rsid w:val="08D2230E"/>
    <w:rsid w:val="08D22321"/>
    <w:rsid w:val="08D22346"/>
    <w:rsid w:val="08D2241F"/>
    <w:rsid w:val="08D2247C"/>
    <w:rsid w:val="08D224F5"/>
    <w:rsid w:val="08D22577"/>
    <w:rsid w:val="08D22611"/>
    <w:rsid w:val="08D22637"/>
    <w:rsid w:val="08D2263B"/>
    <w:rsid w:val="08D2265F"/>
    <w:rsid w:val="08D227BC"/>
    <w:rsid w:val="08D22897"/>
    <w:rsid w:val="08D22912"/>
    <w:rsid w:val="08D2299E"/>
    <w:rsid w:val="08D22BDC"/>
    <w:rsid w:val="08D22C72"/>
    <w:rsid w:val="08D22D3C"/>
    <w:rsid w:val="08D22E28"/>
    <w:rsid w:val="08D22E86"/>
    <w:rsid w:val="08D22E87"/>
    <w:rsid w:val="08D22EA9"/>
    <w:rsid w:val="08D22F4D"/>
    <w:rsid w:val="08D22FE1"/>
    <w:rsid w:val="08D23036"/>
    <w:rsid w:val="08D23238"/>
    <w:rsid w:val="08D232D7"/>
    <w:rsid w:val="08D232DA"/>
    <w:rsid w:val="08D232FA"/>
    <w:rsid w:val="08D23370"/>
    <w:rsid w:val="08D233B4"/>
    <w:rsid w:val="08D23473"/>
    <w:rsid w:val="08D2354F"/>
    <w:rsid w:val="08D235DB"/>
    <w:rsid w:val="08D23672"/>
    <w:rsid w:val="08D23886"/>
    <w:rsid w:val="08D238AC"/>
    <w:rsid w:val="08D238E4"/>
    <w:rsid w:val="08D23936"/>
    <w:rsid w:val="08D23943"/>
    <w:rsid w:val="08D23950"/>
    <w:rsid w:val="08D239E8"/>
    <w:rsid w:val="08D23A6B"/>
    <w:rsid w:val="08D23A83"/>
    <w:rsid w:val="08D23A95"/>
    <w:rsid w:val="08D23AB3"/>
    <w:rsid w:val="08D23ABB"/>
    <w:rsid w:val="08D23BEF"/>
    <w:rsid w:val="08D23D87"/>
    <w:rsid w:val="08D23DC6"/>
    <w:rsid w:val="08D23EF9"/>
    <w:rsid w:val="08D23F1C"/>
    <w:rsid w:val="08D23F37"/>
    <w:rsid w:val="08D24021"/>
    <w:rsid w:val="08D240DF"/>
    <w:rsid w:val="08D24155"/>
    <w:rsid w:val="08D24174"/>
    <w:rsid w:val="08D24184"/>
    <w:rsid w:val="08D241F8"/>
    <w:rsid w:val="08D2422C"/>
    <w:rsid w:val="08D242DA"/>
    <w:rsid w:val="08D242DF"/>
    <w:rsid w:val="08D2448A"/>
    <w:rsid w:val="08D248BC"/>
    <w:rsid w:val="08D248DF"/>
    <w:rsid w:val="08D249D0"/>
    <w:rsid w:val="08D24ABC"/>
    <w:rsid w:val="08D24ACD"/>
    <w:rsid w:val="08D24B3A"/>
    <w:rsid w:val="08D24BC0"/>
    <w:rsid w:val="08D24BE3"/>
    <w:rsid w:val="08D24BF9"/>
    <w:rsid w:val="08D24C04"/>
    <w:rsid w:val="08D24C17"/>
    <w:rsid w:val="08D24DDC"/>
    <w:rsid w:val="08D24E90"/>
    <w:rsid w:val="08D24EFB"/>
    <w:rsid w:val="08D24F10"/>
    <w:rsid w:val="08D24F4C"/>
    <w:rsid w:val="08D25036"/>
    <w:rsid w:val="08D25099"/>
    <w:rsid w:val="08D250FE"/>
    <w:rsid w:val="08D251BF"/>
    <w:rsid w:val="08D25249"/>
    <w:rsid w:val="08D2524D"/>
    <w:rsid w:val="08D2526B"/>
    <w:rsid w:val="08D25384"/>
    <w:rsid w:val="08D25468"/>
    <w:rsid w:val="08D2546D"/>
    <w:rsid w:val="08D2547A"/>
    <w:rsid w:val="08D2583B"/>
    <w:rsid w:val="08D2589E"/>
    <w:rsid w:val="08D2598D"/>
    <w:rsid w:val="08D25A73"/>
    <w:rsid w:val="08D25BE4"/>
    <w:rsid w:val="08D25BEF"/>
    <w:rsid w:val="08D25C7C"/>
    <w:rsid w:val="08D25D4A"/>
    <w:rsid w:val="08D25D50"/>
    <w:rsid w:val="08D25D73"/>
    <w:rsid w:val="08D25E2A"/>
    <w:rsid w:val="08D25E3C"/>
    <w:rsid w:val="08D25F63"/>
    <w:rsid w:val="08D25FB5"/>
    <w:rsid w:val="08D26028"/>
    <w:rsid w:val="08D26055"/>
    <w:rsid w:val="08D260CA"/>
    <w:rsid w:val="08D26107"/>
    <w:rsid w:val="08D26198"/>
    <w:rsid w:val="08D261AD"/>
    <w:rsid w:val="08D261CD"/>
    <w:rsid w:val="08D2625F"/>
    <w:rsid w:val="08D264A5"/>
    <w:rsid w:val="08D265B1"/>
    <w:rsid w:val="08D265BA"/>
    <w:rsid w:val="08D265C3"/>
    <w:rsid w:val="08D26601"/>
    <w:rsid w:val="08D26704"/>
    <w:rsid w:val="08D2672D"/>
    <w:rsid w:val="08D2683A"/>
    <w:rsid w:val="08D2686E"/>
    <w:rsid w:val="08D26879"/>
    <w:rsid w:val="08D268A6"/>
    <w:rsid w:val="08D268F8"/>
    <w:rsid w:val="08D2691A"/>
    <w:rsid w:val="08D2697B"/>
    <w:rsid w:val="08D2699D"/>
    <w:rsid w:val="08D26AB4"/>
    <w:rsid w:val="08D26ABF"/>
    <w:rsid w:val="08D26B89"/>
    <w:rsid w:val="08D26BEE"/>
    <w:rsid w:val="08D26BF9"/>
    <w:rsid w:val="08D26C18"/>
    <w:rsid w:val="08D26C1D"/>
    <w:rsid w:val="08D26D6D"/>
    <w:rsid w:val="08D26D8D"/>
    <w:rsid w:val="08D26E51"/>
    <w:rsid w:val="08D26FE2"/>
    <w:rsid w:val="08D271D6"/>
    <w:rsid w:val="08D2720B"/>
    <w:rsid w:val="08D27215"/>
    <w:rsid w:val="08D2722A"/>
    <w:rsid w:val="08D2729A"/>
    <w:rsid w:val="08D272B9"/>
    <w:rsid w:val="08D273B0"/>
    <w:rsid w:val="08D273CC"/>
    <w:rsid w:val="08D27401"/>
    <w:rsid w:val="08D2747C"/>
    <w:rsid w:val="08D2748D"/>
    <w:rsid w:val="08D27562"/>
    <w:rsid w:val="08D27567"/>
    <w:rsid w:val="08D27572"/>
    <w:rsid w:val="08D2757E"/>
    <w:rsid w:val="08D275E6"/>
    <w:rsid w:val="08D27674"/>
    <w:rsid w:val="08D276D9"/>
    <w:rsid w:val="08D279E0"/>
    <w:rsid w:val="08D27A1B"/>
    <w:rsid w:val="08D27A1E"/>
    <w:rsid w:val="08D27A35"/>
    <w:rsid w:val="08D27A43"/>
    <w:rsid w:val="08D27A5E"/>
    <w:rsid w:val="08D27A8A"/>
    <w:rsid w:val="08D27AA3"/>
    <w:rsid w:val="08D27AFA"/>
    <w:rsid w:val="08D27C22"/>
    <w:rsid w:val="08D27CE5"/>
    <w:rsid w:val="08D27D2E"/>
    <w:rsid w:val="08D27D7A"/>
    <w:rsid w:val="08D27D84"/>
    <w:rsid w:val="08D27DD0"/>
    <w:rsid w:val="08D27EDA"/>
    <w:rsid w:val="08D27F54"/>
    <w:rsid w:val="08D30214"/>
    <w:rsid w:val="08D302D5"/>
    <w:rsid w:val="08D30306"/>
    <w:rsid w:val="08D30315"/>
    <w:rsid w:val="08D30324"/>
    <w:rsid w:val="08D303A8"/>
    <w:rsid w:val="08D3041B"/>
    <w:rsid w:val="08D3041F"/>
    <w:rsid w:val="08D3044C"/>
    <w:rsid w:val="08D3046F"/>
    <w:rsid w:val="08D3047D"/>
    <w:rsid w:val="08D30522"/>
    <w:rsid w:val="08D3056D"/>
    <w:rsid w:val="08D305A9"/>
    <w:rsid w:val="08D30635"/>
    <w:rsid w:val="08D30666"/>
    <w:rsid w:val="08D306C4"/>
    <w:rsid w:val="08D3072B"/>
    <w:rsid w:val="08D30784"/>
    <w:rsid w:val="08D307DE"/>
    <w:rsid w:val="08D30818"/>
    <w:rsid w:val="08D308A3"/>
    <w:rsid w:val="08D308D8"/>
    <w:rsid w:val="08D308F5"/>
    <w:rsid w:val="08D30957"/>
    <w:rsid w:val="08D309DC"/>
    <w:rsid w:val="08D30A2E"/>
    <w:rsid w:val="08D30A55"/>
    <w:rsid w:val="08D30B7A"/>
    <w:rsid w:val="08D30C94"/>
    <w:rsid w:val="08D30E20"/>
    <w:rsid w:val="08D30E38"/>
    <w:rsid w:val="08D30E3F"/>
    <w:rsid w:val="08D31153"/>
    <w:rsid w:val="08D311CD"/>
    <w:rsid w:val="08D31480"/>
    <w:rsid w:val="08D31530"/>
    <w:rsid w:val="08D31592"/>
    <w:rsid w:val="08D315AF"/>
    <w:rsid w:val="08D3164D"/>
    <w:rsid w:val="08D316A6"/>
    <w:rsid w:val="08D3179E"/>
    <w:rsid w:val="08D317C9"/>
    <w:rsid w:val="08D317EE"/>
    <w:rsid w:val="08D31AE3"/>
    <w:rsid w:val="08D31B68"/>
    <w:rsid w:val="08D31B7C"/>
    <w:rsid w:val="08D31BDE"/>
    <w:rsid w:val="08D31BE9"/>
    <w:rsid w:val="08D31C09"/>
    <w:rsid w:val="08D31C6A"/>
    <w:rsid w:val="08D31C74"/>
    <w:rsid w:val="08D31C8E"/>
    <w:rsid w:val="08D31C98"/>
    <w:rsid w:val="08D31C9C"/>
    <w:rsid w:val="08D31CD1"/>
    <w:rsid w:val="08D31CE2"/>
    <w:rsid w:val="08D31D96"/>
    <w:rsid w:val="08D31DD9"/>
    <w:rsid w:val="08D31E69"/>
    <w:rsid w:val="08D31E80"/>
    <w:rsid w:val="08D31F10"/>
    <w:rsid w:val="08D31F74"/>
    <w:rsid w:val="08D31FC0"/>
    <w:rsid w:val="08D3204C"/>
    <w:rsid w:val="08D3213C"/>
    <w:rsid w:val="08D32447"/>
    <w:rsid w:val="08D3256E"/>
    <w:rsid w:val="08D32692"/>
    <w:rsid w:val="08D326AF"/>
    <w:rsid w:val="08D32817"/>
    <w:rsid w:val="08D328EA"/>
    <w:rsid w:val="08D32931"/>
    <w:rsid w:val="08D32951"/>
    <w:rsid w:val="08D32A55"/>
    <w:rsid w:val="08D32BCF"/>
    <w:rsid w:val="08D32C64"/>
    <w:rsid w:val="08D32C83"/>
    <w:rsid w:val="08D32C98"/>
    <w:rsid w:val="08D32CD3"/>
    <w:rsid w:val="08D32DAC"/>
    <w:rsid w:val="08D32DD0"/>
    <w:rsid w:val="08D32DF3"/>
    <w:rsid w:val="08D32E40"/>
    <w:rsid w:val="08D32E47"/>
    <w:rsid w:val="08D32E4E"/>
    <w:rsid w:val="08D32F00"/>
    <w:rsid w:val="08D32F2B"/>
    <w:rsid w:val="08D32F40"/>
    <w:rsid w:val="08D32F8B"/>
    <w:rsid w:val="08D32F97"/>
    <w:rsid w:val="08D32FB5"/>
    <w:rsid w:val="08D33037"/>
    <w:rsid w:val="08D3303C"/>
    <w:rsid w:val="08D33134"/>
    <w:rsid w:val="08D331EF"/>
    <w:rsid w:val="08D33200"/>
    <w:rsid w:val="08D3325A"/>
    <w:rsid w:val="08D33275"/>
    <w:rsid w:val="08D333A2"/>
    <w:rsid w:val="08D333B8"/>
    <w:rsid w:val="08D333C0"/>
    <w:rsid w:val="08D333C9"/>
    <w:rsid w:val="08D33447"/>
    <w:rsid w:val="08D33585"/>
    <w:rsid w:val="08D3358D"/>
    <w:rsid w:val="08D3365B"/>
    <w:rsid w:val="08D3376D"/>
    <w:rsid w:val="08D338EA"/>
    <w:rsid w:val="08D33954"/>
    <w:rsid w:val="08D33958"/>
    <w:rsid w:val="08D339FE"/>
    <w:rsid w:val="08D33A07"/>
    <w:rsid w:val="08D33B20"/>
    <w:rsid w:val="08D33BB0"/>
    <w:rsid w:val="08D33C13"/>
    <w:rsid w:val="08D33C2E"/>
    <w:rsid w:val="08D33C45"/>
    <w:rsid w:val="08D33D12"/>
    <w:rsid w:val="08D33E1E"/>
    <w:rsid w:val="08D33E35"/>
    <w:rsid w:val="08D33EA5"/>
    <w:rsid w:val="08D33EC7"/>
    <w:rsid w:val="08D33EE2"/>
    <w:rsid w:val="08D33F58"/>
    <w:rsid w:val="08D3408B"/>
    <w:rsid w:val="08D341D4"/>
    <w:rsid w:val="08D341E0"/>
    <w:rsid w:val="08D341FD"/>
    <w:rsid w:val="08D34209"/>
    <w:rsid w:val="08D34222"/>
    <w:rsid w:val="08D343A6"/>
    <w:rsid w:val="08D34415"/>
    <w:rsid w:val="08D344BF"/>
    <w:rsid w:val="08D34501"/>
    <w:rsid w:val="08D3462F"/>
    <w:rsid w:val="08D347BF"/>
    <w:rsid w:val="08D34802"/>
    <w:rsid w:val="08D34808"/>
    <w:rsid w:val="08D34882"/>
    <w:rsid w:val="08D34987"/>
    <w:rsid w:val="08D34995"/>
    <w:rsid w:val="08D34A5E"/>
    <w:rsid w:val="08D34A79"/>
    <w:rsid w:val="08D34AAD"/>
    <w:rsid w:val="08D34AC8"/>
    <w:rsid w:val="08D34AD5"/>
    <w:rsid w:val="08D34AE9"/>
    <w:rsid w:val="08D34CE5"/>
    <w:rsid w:val="08D34CFD"/>
    <w:rsid w:val="08D34E45"/>
    <w:rsid w:val="08D34E8D"/>
    <w:rsid w:val="08D34EB3"/>
    <w:rsid w:val="08D34FDB"/>
    <w:rsid w:val="08D350EC"/>
    <w:rsid w:val="08D3511E"/>
    <w:rsid w:val="08D35270"/>
    <w:rsid w:val="08D35326"/>
    <w:rsid w:val="08D353F8"/>
    <w:rsid w:val="08D35406"/>
    <w:rsid w:val="08D3540C"/>
    <w:rsid w:val="08D35432"/>
    <w:rsid w:val="08D35489"/>
    <w:rsid w:val="08D35496"/>
    <w:rsid w:val="08D354B3"/>
    <w:rsid w:val="08D35504"/>
    <w:rsid w:val="08D3564F"/>
    <w:rsid w:val="08D3565A"/>
    <w:rsid w:val="08D356BA"/>
    <w:rsid w:val="08D3589B"/>
    <w:rsid w:val="08D3598A"/>
    <w:rsid w:val="08D359F3"/>
    <w:rsid w:val="08D35A63"/>
    <w:rsid w:val="08D35AB3"/>
    <w:rsid w:val="08D35AB5"/>
    <w:rsid w:val="08D35B28"/>
    <w:rsid w:val="08D35B76"/>
    <w:rsid w:val="08D35C48"/>
    <w:rsid w:val="08D35E44"/>
    <w:rsid w:val="08D35E76"/>
    <w:rsid w:val="08D35F01"/>
    <w:rsid w:val="08D3606A"/>
    <w:rsid w:val="08D36079"/>
    <w:rsid w:val="08D3608C"/>
    <w:rsid w:val="08D36108"/>
    <w:rsid w:val="08D361FC"/>
    <w:rsid w:val="08D362DA"/>
    <w:rsid w:val="08D365C4"/>
    <w:rsid w:val="08D36618"/>
    <w:rsid w:val="08D366DC"/>
    <w:rsid w:val="08D366EB"/>
    <w:rsid w:val="08D3698D"/>
    <w:rsid w:val="08D36A8A"/>
    <w:rsid w:val="08D36BB6"/>
    <w:rsid w:val="08D36C42"/>
    <w:rsid w:val="08D36C6A"/>
    <w:rsid w:val="08D36D2A"/>
    <w:rsid w:val="08D36DC7"/>
    <w:rsid w:val="08D36E67"/>
    <w:rsid w:val="08D36ED5"/>
    <w:rsid w:val="08D36F4A"/>
    <w:rsid w:val="08D37049"/>
    <w:rsid w:val="08D370B5"/>
    <w:rsid w:val="08D371C6"/>
    <w:rsid w:val="08D37285"/>
    <w:rsid w:val="08D3729E"/>
    <w:rsid w:val="08D37370"/>
    <w:rsid w:val="08D373A2"/>
    <w:rsid w:val="08D3751A"/>
    <w:rsid w:val="08D375D4"/>
    <w:rsid w:val="08D37616"/>
    <w:rsid w:val="08D376E4"/>
    <w:rsid w:val="08D37781"/>
    <w:rsid w:val="08D37787"/>
    <w:rsid w:val="08D377B2"/>
    <w:rsid w:val="08D37884"/>
    <w:rsid w:val="08D378A4"/>
    <w:rsid w:val="08D3792F"/>
    <w:rsid w:val="08D37A08"/>
    <w:rsid w:val="08D37A25"/>
    <w:rsid w:val="08D37AA3"/>
    <w:rsid w:val="08D37ADA"/>
    <w:rsid w:val="08D37AF8"/>
    <w:rsid w:val="08D37B0B"/>
    <w:rsid w:val="08D37B8C"/>
    <w:rsid w:val="08D37B97"/>
    <w:rsid w:val="08D37C3E"/>
    <w:rsid w:val="08D37C6E"/>
    <w:rsid w:val="08D37CBA"/>
    <w:rsid w:val="08D37CBE"/>
    <w:rsid w:val="08D37D97"/>
    <w:rsid w:val="08D37DCF"/>
    <w:rsid w:val="08D37E3C"/>
    <w:rsid w:val="08D37E8F"/>
    <w:rsid w:val="08D37E9D"/>
    <w:rsid w:val="08D37EC0"/>
    <w:rsid w:val="08D37F62"/>
    <w:rsid w:val="08D40027"/>
    <w:rsid w:val="08D40051"/>
    <w:rsid w:val="08D4006F"/>
    <w:rsid w:val="08D4009F"/>
    <w:rsid w:val="08D400C9"/>
    <w:rsid w:val="08D400CA"/>
    <w:rsid w:val="08D40124"/>
    <w:rsid w:val="08D40241"/>
    <w:rsid w:val="08D4038E"/>
    <w:rsid w:val="08D403BB"/>
    <w:rsid w:val="08D406FA"/>
    <w:rsid w:val="08D4077A"/>
    <w:rsid w:val="08D4087A"/>
    <w:rsid w:val="08D4092D"/>
    <w:rsid w:val="08D4094D"/>
    <w:rsid w:val="08D40968"/>
    <w:rsid w:val="08D40D17"/>
    <w:rsid w:val="08D40D8D"/>
    <w:rsid w:val="08D40EC1"/>
    <w:rsid w:val="08D40FBA"/>
    <w:rsid w:val="08D4103D"/>
    <w:rsid w:val="08D4103E"/>
    <w:rsid w:val="08D4111C"/>
    <w:rsid w:val="08D41183"/>
    <w:rsid w:val="08D41338"/>
    <w:rsid w:val="08D4139D"/>
    <w:rsid w:val="08D413B3"/>
    <w:rsid w:val="08D41401"/>
    <w:rsid w:val="08D41493"/>
    <w:rsid w:val="08D41504"/>
    <w:rsid w:val="08D41574"/>
    <w:rsid w:val="08D41672"/>
    <w:rsid w:val="08D41686"/>
    <w:rsid w:val="08D416A0"/>
    <w:rsid w:val="08D416B7"/>
    <w:rsid w:val="08D41709"/>
    <w:rsid w:val="08D4178D"/>
    <w:rsid w:val="08D418D0"/>
    <w:rsid w:val="08D418D9"/>
    <w:rsid w:val="08D4198B"/>
    <w:rsid w:val="08D419D4"/>
    <w:rsid w:val="08D41ADF"/>
    <w:rsid w:val="08D41AF9"/>
    <w:rsid w:val="08D41B85"/>
    <w:rsid w:val="08D41BA3"/>
    <w:rsid w:val="08D41BBB"/>
    <w:rsid w:val="08D41BF3"/>
    <w:rsid w:val="08D41BFA"/>
    <w:rsid w:val="08D41C5D"/>
    <w:rsid w:val="08D41C94"/>
    <w:rsid w:val="08D41D2F"/>
    <w:rsid w:val="08D41E09"/>
    <w:rsid w:val="08D41E59"/>
    <w:rsid w:val="08D41EBC"/>
    <w:rsid w:val="08D41F78"/>
    <w:rsid w:val="08D420A6"/>
    <w:rsid w:val="08D420E3"/>
    <w:rsid w:val="08D42112"/>
    <w:rsid w:val="08D421E1"/>
    <w:rsid w:val="08D4229A"/>
    <w:rsid w:val="08D422C6"/>
    <w:rsid w:val="08D42308"/>
    <w:rsid w:val="08D4239A"/>
    <w:rsid w:val="08D42475"/>
    <w:rsid w:val="08D4247A"/>
    <w:rsid w:val="08D42530"/>
    <w:rsid w:val="08D42554"/>
    <w:rsid w:val="08D42652"/>
    <w:rsid w:val="08D4266D"/>
    <w:rsid w:val="08D42699"/>
    <w:rsid w:val="08D426E8"/>
    <w:rsid w:val="08D4273C"/>
    <w:rsid w:val="08D427DB"/>
    <w:rsid w:val="08D4281E"/>
    <w:rsid w:val="08D42850"/>
    <w:rsid w:val="08D42930"/>
    <w:rsid w:val="08D42A00"/>
    <w:rsid w:val="08D42A21"/>
    <w:rsid w:val="08D42A73"/>
    <w:rsid w:val="08D42B9B"/>
    <w:rsid w:val="08D42BA0"/>
    <w:rsid w:val="08D42BA6"/>
    <w:rsid w:val="08D42CEA"/>
    <w:rsid w:val="08D42DE5"/>
    <w:rsid w:val="08D42E29"/>
    <w:rsid w:val="08D42E40"/>
    <w:rsid w:val="08D42E93"/>
    <w:rsid w:val="08D42F12"/>
    <w:rsid w:val="08D42F67"/>
    <w:rsid w:val="08D42F6E"/>
    <w:rsid w:val="08D42FBB"/>
    <w:rsid w:val="08D4301E"/>
    <w:rsid w:val="08D43151"/>
    <w:rsid w:val="08D4321C"/>
    <w:rsid w:val="08D43234"/>
    <w:rsid w:val="08D43287"/>
    <w:rsid w:val="08D43309"/>
    <w:rsid w:val="08D43310"/>
    <w:rsid w:val="08D43325"/>
    <w:rsid w:val="08D43369"/>
    <w:rsid w:val="08D4336A"/>
    <w:rsid w:val="08D4336B"/>
    <w:rsid w:val="08D433E9"/>
    <w:rsid w:val="08D4347E"/>
    <w:rsid w:val="08D43517"/>
    <w:rsid w:val="08D435AB"/>
    <w:rsid w:val="08D43650"/>
    <w:rsid w:val="08D4367D"/>
    <w:rsid w:val="08D43729"/>
    <w:rsid w:val="08D43766"/>
    <w:rsid w:val="08D43767"/>
    <w:rsid w:val="08D4378F"/>
    <w:rsid w:val="08D43891"/>
    <w:rsid w:val="08D438C0"/>
    <w:rsid w:val="08D4391B"/>
    <w:rsid w:val="08D43983"/>
    <w:rsid w:val="08D43A46"/>
    <w:rsid w:val="08D43AE2"/>
    <w:rsid w:val="08D43AE3"/>
    <w:rsid w:val="08D43C8C"/>
    <w:rsid w:val="08D43CDB"/>
    <w:rsid w:val="08D43D52"/>
    <w:rsid w:val="08D43D71"/>
    <w:rsid w:val="08D43D7A"/>
    <w:rsid w:val="08D43D7C"/>
    <w:rsid w:val="08D43E07"/>
    <w:rsid w:val="08D43E57"/>
    <w:rsid w:val="08D43EEB"/>
    <w:rsid w:val="08D43F3A"/>
    <w:rsid w:val="08D43F42"/>
    <w:rsid w:val="08D43FB3"/>
    <w:rsid w:val="08D4409F"/>
    <w:rsid w:val="08D44118"/>
    <w:rsid w:val="08D44205"/>
    <w:rsid w:val="08D44369"/>
    <w:rsid w:val="08D443C2"/>
    <w:rsid w:val="08D4448A"/>
    <w:rsid w:val="08D4448E"/>
    <w:rsid w:val="08D44494"/>
    <w:rsid w:val="08D444C0"/>
    <w:rsid w:val="08D444D4"/>
    <w:rsid w:val="08D44542"/>
    <w:rsid w:val="08D445DC"/>
    <w:rsid w:val="08D44691"/>
    <w:rsid w:val="08D446E9"/>
    <w:rsid w:val="08D44736"/>
    <w:rsid w:val="08D447BD"/>
    <w:rsid w:val="08D447DA"/>
    <w:rsid w:val="08D44832"/>
    <w:rsid w:val="08D448BB"/>
    <w:rsid w:val="08D448DC"/>
    <w:rsid w:val="08D448ED"/>
    <w:rsid w:val="08D448FE"/>
    <w:rsid w:val="08D44902"/>
    <w:rsid w:val="08D44ABB"/>
    <w:rsid w:val="08D44B25"/>
    <w:rsid w:val="08D44B50"/>
    <w:rsid w:val="08D44B87"/>
    <w:rsid w:val="08D44BC1"/>
    <w:rsid w:val="08D44BF0"/>
    <w:rsid w:val="08D44BFD"/>
    <w:rsid w:val="08D44C16"/>
    <w:rsid w:val="08D44C1A"/>
    <w:rsid w:val="08D44CE0"/>
    <w:rsid w:val="08D44D07"/>
    <w:rsid w:val="08D44D1E"/>
    <w:rsid w:val="08D44F3E"/>
    <w:rsid w:val="08D44F55"/>
    <w:rsid w:val="08D44FDC"/>
    <w:rsid w:val="08D450FA"/>
    <w:rsid w:val="08D451A0"/>
    <w:rsid w:val="08D451FB"/>
    <w:rsid w:val="08D452AF"/>
    <w:rsid w:val="08D4535F"/>
    <w:rsid w:val="08D453CD"/>
    <w:rsid w:val="08D453DC"/>
    <w:rsid w:val="08D453F1"/>
    <w:rsid w:val="08D453FB"/>
    <w:rsid w:val="08D454C9"/>
    <w:rsid w:val="08D45519"/>
    <w:rsid w:val="08D45533"/>
    <w:rsid w:val="08D4554C"/>
    <w:rsid w:val="08D4556D"/>
    <w:rsid w:val="08D4560C"/>
    <w:rsid w:val="08D456AC"/>
    <w:rsid w:val="08D456F4"/>
    <w:rsid w:val="08D45756"/>
    <w:rsid w:val="08D45878"/>
    <w:rsid w:val="08D458D1"/>
    <w:rsid w:val="08D4593F"/>
    <w:rsid w:val="08D45958"/>
    <w:rsid w:val="08D4597A"/>
    <w:rsid w:val="08D459D4"/>
    <w:rsid w:val="08D459FD"/>
    <w:rsid w:val="08D45A8A"/>
    <w:rsid w:val="08D45B23"/>
    <w:rsid w:val="08D45B58"/>
    <w:rsid w:val="08D45BF7"/>
    <w:rsid w:val="08D45C56"/>
    <w:rsid w:val="08D45DC4"/>
    <w:rsid w:val="08D45DFB"/>
    <w:rsid w:val="08D45E4A"/>
    <w:rsid w:val="08D45EC4"/>
    <w:rsid w:val="08D45F21"/>
    <w:rsid w:val="08D45F88"/>
    <w:rsid w:val="08D45FD7"/>
    <w:rsid w:val="08D45FFF"/>
    <w:rsid w:val="08D4600E"/>
    <w:rsid w:val="08D46031"/>
    <w:rsid w:val="08D460CD"/>
    <w:rsid w:val="08D46107"/>
    <w:rsid w:val="08D461CB"/>
    <w:rsid w:val="08D461D8"/>
    <w:rsid w:val="08D46277"/>
    <w:rsid w:val="08D4629D"/>
    <w:rsid w:val="08D46357"/>
    <w:rsid w:val="08D464FE"/>
    <w:rsid w:val="08D4650A"/>
    <w:rsid w:val="08D4653D"/>
    <w:rsid w:val="08D4670D"/>
    <w:rsid w:val="08D4678A"/>
    <w:rsid w:val="08D4681E"/>
    <w:rsid w:val="08D46911"/>
    <w:rsid w:val="08D469FE"/>
    <w:rsid w:val="08D46A19"/>
    <w:rsid w:val="08D46A9B"/>
    <w:rsid w:val="08D46B2A"/>
    <w:rsid w:val="08D46B38"/>
    <w:rsid w:val="08D46BFA"/>
    <w:rsid w:val="08D46C0D"/>
    <w:rsid w:val="08D46C3C"/>
    <w:rsid w:val="08D46C45"/>
    <w:rsid w:val="08D46CF3"/>
    <w:rsid w:val="08D46D50"/>
    <w:rsid w:val="08D46DC0"/>
    <w:rsid w:val="08D46E29"/>
    <w:rsid w:val="08D46E7C"/>
    <w:rsid w:val="08D46F1D"/>
    <w:rsid w:val="08D46F23"/>
    <w:rsid w:val="08D46FB6"/>
    <w:rsid w:val="08D47013"/>
    <w:rsid w:val="08D470BD"/>
    <w:rsid w:val="08D471E1"/>
    <w:rsid w:val="08D471FB"/>
    <w:rsid w:val="08D4720B"/>
    <w:rsid w:val="08D47249"/>
    <w:rsid w:val="08D47260"/>
    <w:rsid w:val="08D47492"/>
    <w:rsid w:val="08D474DA"/>
    <w:rsid w:val="08D474E4"/>
    <w:rsid w:val="08D4752C"/>
    <w:rsid w:val="08D475F6"/>
    <w:rsid w:val="08D4762C"/>
    <w:rsid w:val="08D47675"/>
    <w:rsid w:val="08D476C1"/>
    <w:rsid w:val="08D476FD"/>
    <w:rsid w:val="08D47837"/>
    <w:rsid w:val="08D47839"/>
    <w:rsid w:val="08D47849"/>
    <w:rsid w:val="08D478BA"/>
    <w:rsid w:val="08D4799C"/>
    <w:rsid w:val="08D47AA0"/>
    <w:rsid w:val="08D47ABD"/>
    <w:rsid w:val="08D47ADF"/>
    <w:rsid w:val="08D47AEE"/>
    <w:rsid w:val="08D47BAF"/>
    <w:rsid w:val="08D47C03"/>
    <w:rsid w:val="08D47C5B"/>
    <w:rsid w:val="08D47C5F"/>
    <w:rsid w:val="08D47C62"/>
    <w:rsid w:val="08D47CED"/>
    <w:rsid w:val="08D47D29"/>
    <w:rsid w:val="08D47D46"/>
    <w:rsid w:val="08D47DE8"/>
    <w:rsid w:val="08D47E08"/>
    <w:rsid w:val="08D47E5A"/>
    <w:rsid w:val="08D50090"/>
    <w:rsid w:val="08D50190"/>
    <w:rsid w:val="08D501DC"/>
    <w:rsid w:val="08D502AA"/>
    <w:rsid w:val="08D504C7"/>
    <w:rsid w:val="08D504FD"/>
    <w:rsid w:val="08D50650"/>
    <w:rsid w:val="08D50704"/>
    <w:rsid w:val="08D507FB"/>
    <w:rsid w:val="08D50805"/>
    <w:rsid w:val="08D50848"/>
    <w:rsid w:val="08D50853"/>
    <w:rsid w:val="08D508F3"/>
    <w:rsid w:val="08D50A86"/>
    <w:rsid w:val="08D50BB9"/>
    <w:rsid w:val="08D50C74"/>
    <w:rsid w:val="08D50C86"/>
    <w:rsid w:val="08D50C9C"/>
    <w:rsid w:val="08D50D37"/>
    <w:rsid w:val="08D50D3F"/>
    <w:rsid w:val="08D50D6A"/>
    <w:rsid w:val="08D50D97"/>
    <w:rsid w:val="08D50DCE"/>
    <w:rsid w:val="08D50E16"/>
    <w:rsid w:val="08D50EEA"/>
    <w:rsid w:val="08D50F41"/>
    <w:rsid w:val="08D50F68"/>
    <w:rsid w:val="08D50FA3"/>
    <w:rsid w:val="08D51011"/>
    <w:rsid w:val="08D5106B"/>
    <w:rsid w:val="08D5108D"/>
    <w:rsid w:val="08D5116E"/>
    <w:rsid w:val="08D511B4"/>
    <w:rsid w:val="08D511E0"/>
    <w:rsid w:val="08D51303"/>
    <w:rsid w:val="08D513B6"/>
    <w:rsid w:val="08D5144A"/>
    <w:rsid w:val="08D51617"/>
    <w:rsid w:val="08D51674"/>
    <w:rsid w:val="08D516F8"/>
    <w:rsid w:val="08D5172D"/>
    <w:rsid w:val="08D5176C"/>
    <w:rsid w:val="08D51795"/>
    <w:rsid w:val="08D517A0"/>
    <w:rsid w:val="08D517C3"/>
    <w:rsid w:val="08D517E0"/>
    <w:rsid w:val="08D51814"/>
    <w:rsid w:val="08D51852"/>
    <w:rsid w:val="08D518B5"/>
    <w:rsid w:val="08D51943"/>
    <w:rsid w:val="08D51958"/>
    <w:rsid w:val="08D5197C"/>
    <w:rsid w:val="08D5199C"/>
    <w:rsid w:val="08D51A05"/>
    <w:rsid w:val="08D51A17"/>
    <w:rsid w:val="08D51A4A"/>
    <w:rsid w:val="08D51BED"/>
    <w:rsid w:val="08D51E09"/>
    <w:rsid w:val="08D51E6D"/>
    <w:rsid w:val="08D51ED7"/>
    <w:rsid w:val="08D51EE8"/>
    <w:rsid w:val="08D51F18"/>
    <w:rsid w:val="08D51F34"/>
    <w:rsid w:val="08D5201F"/>
    <w:rsid w:val="08D52040"/>
    <w:rsid w:val="08D52044"/>
    <w:rsid w:val="08D5209E"/>
    <w:rsid w:val="08D520EE"/>
    <w:rsid w:val="08D520F3"/>
    <w:rsid w:val="08D5211D"/>
    <w:rsid w:val="08D52143"/>
    <w:rsid w:val="08D52145"/>
    <w:rsid w:val="08D52148"/>
    <w:rsid w:val="08D521CB"/>
    <w:rsid w:val="08D521CD"/>
    <w:rsid w:val="08D5237A"/>
    <w:rsid w:val="08D523BC"/>
    <w:rsid w:val="08D523F3"/>
    <w:rsid w:val="08D52466"/>
    <w:rsid w:val="08D52778"/>
    <w:rsid w:val="08D527DD"/>
    <w:rsid w:val="08D527FC"/>
    <w:rsid w:val="08D527FE"/>
    <w:rsid w:val="08D5281C"/>
    <w:rsid w:val="08D52904"/>
    <w:rsid w:val="08D52933"/>
    <w:rsid w:val="08D52936"/>
    <w:rsid w:val="08D5293A"/>
    <w:rsid w:val="08D529B5"/>
    <w:rsid w:val="08D52A55"/>
    <w:rsid w:val="08D52B13"/>
    <w:rsid w:val="08D52B3C"/>
    <w:rsid w:val="08D52BF9"/>
    <w:rsid w:val="08D52F05"/>
    <w:rsid w:val="08D52FF1"/>
    <w:rsid w:val="08D5314D"/>
    <w:rsid w:val="08D5331C"/>
    <w:rsid w:val="08D5334D"/>
    <w:rsid w:val="08D53375"/>
    <w:rsid w:val="08D533BF"/>
    <w:rsid w:val="08D533C5"/>
    <w:rsid w:val="08D53588"/>
    <w:rsid w:val="08D53592"/>
    <w:rsid w:val="08D535FD"/>
    <w:rsid w:val="08D53694"/>
    <w:rsid w:val="08D537DD"/>
    <w:rsid w:val="08D537E9"/>
    <w:rsid w:val="08D53817"/>
    <w:rsid w:val="08D53879"/>
    <w:rsid w:val="08D538CB"/>
    <w:rsid w:val="08D53A21"/>
    <w:rsid w:val="08D53A4A"/>
    <w:rsid w:val="08D53B1A"/>
    <w:rsid w:val="08D53C45"/>
    <w:rsid w:val="08D53CB4"/>
    <w:rsid w:val="08D53D91"/>
    <w:rsid w:val="08D53DB1"/>
    <w:rsid w:val="08D53DBE"/>
    <w:rsid w:val="08D53EEE"/>
    <w:rsid w:val="08D53F24"/>
    <w:rsid w:val="08D53F25"/>
    <w:rsid w:val="08D53F81"/>
    <w:rsid w:val="08D53FFC"/>
    <w:rsid w:val="08D53FFF"/>
    <w:rsid w:val="08D541AA"/>
    <w:rsid w:val="08D541AB"/>
    <w:rsid w:val="08D541CF"/>
    <w:rsid w:val="08D541D8"/>
    <w:rsid w:val="08D543B0"/>
    <w:rsid w:val="08D54428"/>
    <w:rsid w:val="08D544DE"/>
    <w:rsid w:val="08D54518"/>
    <w:rsid w:val="08D5459D"/>
    <w:rsid w:val="08D545AA"/>
    <w:rsid w:val="08D54619"/>
    <w:rsid w:val="08D54620"/>
    <w:rsid w:val="08D546B5"/>
    <w:rsid w:val="08D546D9"/>
    <w:rsid w:val="08D5471F"/>
    <w:rsid w:val="08D548BE"/>
    <w:rsid w:val="08D54910"/>
    <w:rsid w:val="08D54AC3"/>
    <w:rsid w:val="08D54B3F"/>
    <w:rsid w:val="08D54B74"/>
    <w:rsid w:val="08D54D91"/>
    <w:rsid w:val="08D54D94"/>
    <w:rsid w:val="08D54DB6"/>
    <w:rsid w:val="08D54DF0"/>
    <w:rsid w:val="08D54DF6"/>
    <w:rsid w:val="08D54EDF"/>
    <w:rsid w:val="08D54F28"/>
    <w:rsid w:val="08D54F2A"/>
    <w:rsid w:val="08D54F52"/>
    <w:rsid w:val="08D54F8E"/>
    <w:rsid w:val="08D55069"/>
    <w:rsid w:val="08D550A4"/>
    <w:rsid w:val="08D550AA"/>
    <w:rsid w:val="08D55275"/>
    <w:rsid w:val="08D552C1"/>
    <w:rsid w:val="08D55435"/>
    <w:rsid w:val="08D55496"/>
    <w:rsid w:val="08D55530"/>
    <w:rsid w:val="08D55555"/>
    <w:rsid w:val="08D555AE"/>
    <w:rsid w:val="08D555D7"/>
    <w:rsid w:val="08D55681"/>
    <w:rsid w:val="08D556D9"/>
    <w:rsid w:val="08D55704"/>
    <w:rsid w:val="08D55743"/>
    <w:rsid w:val="08D55773"/>
    <w:rsid w:val="08D5590A"/>
    <w:rsid w:val="08D5596B"/>
    <w:rsid w:val="08D55AA2"/>
    <w:rsid w:val="08D55ADD"/>
    <w:rsid w:val="08D55AFA"/>
    <w:rsid w:val="08D55B12"/>
    <w:rsid w:val="08D55BAA"/>
    <w:rsid w:val="08D55C55"/>
    <w:rsid w:val="08D55D5C"/>
    <w:rsid w:val="08D55D96"/>
    <w:rsid w:val="08D55E24"/>
    <w:rsid w:val="08D55E93"/>
    <w:rsid w:val="08D55FE6"/>
    <w:rsid w:val="08D560B6"/>
    <w:rsid w:val="08D5612C"/>
    <w:rsid w:val="08D5614B"/>
    <w:rsid w:val="08D56164"/>
    <w:rsid w:val="08D56214"/>
    <w:rsid w:val="08D56223"/>
    <w:rsid w:val="08D5627D"/>
    <w:rsid w:val="08D56378"/>
    <w:rsid w:val="08D563A7"/>
    <w:rsid w:val="08D5649D"/>
    <w:rsid w:val="08D564AE"/>
    <w:rsid w:val="08D564BD"/>
    <w:rsid w:val="08D56525"/>
    <w:rsid w:val="08D565CC"/>
    <w:rsid w:val="08D56658"/>
    <w:rsid w:val="08D567D2"/>
    <w:rsid w:val="08D568A0"/>
    <w:rsid w:val="08D568BE"/>
    <w:rsid w:val="08D56907"/>
    <w:rsid w:val="08D56908"/>
    <w:rsid w:val="08D569D5"/>
    <w:rsid w:val="08D56A1C"/>
    <w:rsid w:val="08D56A4C"/>
    <w:rsid w:val="08D56B91"/>
    <w:rsid w:val="08D56C12"/>
    <w:rsid w:val="08D56C5C"/>
    <w:rsid w:val="08D56CAE"/>
    <w:rsid w:val="08D56D71"/>
    <w:rsid w:val="08D56D87"/>
    <w:rsid w:val="08D56FC1"/>
    <w:rsid w:val="08D57055"/>
    <w:rsid w:val="08D57092"/>
    <w:rsid w:val="08D570DA"/>
    <w:rsid w:val="08D5713C"/>
    <w:rsid w:val="08D57170"/>
    <w:rsid w:val="08D57175"/>
    <w:rsid w:val="08D5728E"/>
    <w:rsid w:val="08D572B6"/>
    <w:rsid w:val="08D5733A"/>
    <w:rsid w:val="08D573A3"/>
    <w:rsid w:val="08D574BA"/>
    <w:rsid w:val="08D57648"/>
    <w:rsid w:val="08D57824"/>
    <w:rsid w:val="08D57890"/>
    <w:rsid w:val="08D578B9"/>
    <w:rsid w:val="08D579A1"/>
    <w:rsid w:val="08D579AB"/>
    <w:rsid w:val="08D579E2"/>
    <w:rsid w:val="08D57A10"/>
    <w:rsid w:val="08D57A24"/>
    <w:rsid w:val="08D57A5C"/>
    <w:rsid w:val="08D57A8F"/>
    <w:rsid w:val="08D57AEA"/>
    <w:rsid w:val="08D57B14"/>
    <w:rsid w:val="08D57B59"/>
    <w:rsid w:val="08D57B91"/>
    <w:rsid w:val="08D57C82"/>
    <w:rsid w:val="08D57DB9"/>
    <w:rsid w:val="08D57F23"/>
    <w:rsid w:val="08D57FB4"/>
    <w:rsid w:val="08D60019"/>
    <w:rsid w:val="08D60052"/>
    <w:rsid w:val="08D60076"/>
    <w:rsid w:val="08D60086"/>
    <w:rsid w:val="08D6010D"/>
    <w:rsid w:val="08D60155"/>
    <w:rsid w:val="08D6025A"/>
    <w:rsid w:val="08D60287"/>
    <w:rsid w:val="08D60323"/>
    <w:rsid w:val="08D60325"/>
    <w:rsid w:val="08D6034C"/>
    <w:rsid w:val="08D603BA"/>
    <w:rsid w:val="08D603DC"/>
    <w:rsid w:val="08D6048D"/>
    <w:rsid w:val="08D6059C"/>
    <w:rsid w:val="08D605C3"/>
    <w:rsid w:val="08D60643"/>
    <w:rsid w:val="08D606D3"/>
    <w:rsid w:val="08D60740"/>
    <w:rsid w:val="08D607B6"/>
    <w:rsid w:val="08D6089B"/>
    <w:rsid w:val="08D609DD"/>
    <w:rsid w:val="08D60A20"/>
    <w:rsid w:val="08D60A54"/>
    <w:rsid w:val="08D60AFC"/>
    <w:rsid w:val="08D60B3C"/>
    <w:rsid w:val="08D60B6C"/>
    <w:rsid w:val="08D60BFF"/>
    <w:rsid w:val="08D60C86"/>
    <w:rsid w:val="08D60CF7"/>
    <w:rsid w:val="08D60D63"/>
    <w:rsid w:val="08D60DA5"/>
    <w:rsid w:val="08D60E57"/>
    <w:rsid w:val="08D60E89"/>
    <w:rsid w:val="08D60F3E"/>
    <w:rsid w:val="08D60F7B"/>
    <w:rsid w:val="08D60FEC"/>
    <w:rsid w:val="08D610E8"/>
    <w:rsid w:val="08D610FA"/>
    <w:rsid w:val="08D6111F"/>
    <w:rsid w:val="08D612EF"/>
    <w:rsid w:val="08D61336"/>
    <w:rsid w:val="08D613DB"/>
    <w:rsid w:val="08D6140B"/>
    <w:rsid w:val="08D6146B"/>
    <w:rsid w:val="08D61582"/>
    <w:rsid w:val="08D615AE"/>
    <w:rsid w:val="08D61619"/>
    <w:rsid w:val="08D61654"/>
    <w:rsid w:val="08D616AB"/>
    <w:rsid w:val="08D61755"/>
    <w:rsid w:val="08D617C6"/>
    <w:rsid w:val="08D61887"/>
    <w:rsid w:val="08D618D2"/>
    <w:rsid w:val="08D61973"/>
    <w:rsid w:val="08D619B1"/>
    <w:rsid w:val="08D61A2E"/>
    <w:rsid w:val="08D61A3D"/>
    <w:rsid w:val="08D61A71"/>
    <w:rsid w:val="08D61B88"/>
    <w:rsid w:val="08D61C03"/>
    <w:rsid w:val="08D61C55"/>
    <w:rsid w:val="08D61CC8"/>
    <w:rsid w:val="08D61D5B"/>
    <w:rsid w:val="08D61D98"/>
    <w:rsid w:val="08D61DCB"/>
    <w:rsid w:val="08D61EC5"/>
    <w:rsid w:val="08D61F40"/>
    <w:rsid w:val="08D61F50"/>
    <w:rsid w:val="08D61FD2"/>
    <w:rsid w:val="08D61FE1"/>
    <w:rsid w:val="08D61FED"/>
    <w:rsid w:val="08D62084"/>
    <w:rsid w:val="08D620B7"/>
    <w:rsid w:val="08D620FB"/>
    <w:rsid w:val="08D6224A"/>
    <w:rsid w:val="08D62254"/>
    <w:rsid w:val="08D622BC"/>
    <w:rsid w:val="08D623FA"/>
    <w:rsid w:val="08D62413"/>
    <w:rsid w:val="08D625C2"/>
    <w:rsid w:val="08D625CD"/>
    <w:rsid w:val="08D62693"/>
    <w:rsid w:val="08D6269C"/>
    <w:rsid w:val="08D62715"/>
    <w:rsid w:val="08D6271D"/>
    <w:rsid w:val="08D62721"/>
    <w:rsid w:val="08D6274E"/>
    <w:rsid w:val="08D627E1"/>
    <w:rsid w:val="08D62853"/>
    <w:rsid w:val="08D6286A"/>
    <w:rsid w:val="08D62892"/>
    <w:rsid w:val="08D628D8"/>
    <w:rsid w:val="08D628F0"/>
    <w:rsid w:val="08D629B8"/>
    <w:rsid w:val="08D62A34"/>
    <w:rsid w:val="08D62AD7"/>
    <w:rsid w:val="08D62AE3"/>
    <w:rsid w:val="08D62B45"/>
    <w:rsid w:val="08D62B49"/>
    <w:rsid w:val="08D62BB8"/>
    <w:rsid w:val="08D62C04"/>
    <w:rsid w:val="08D62C85"/>
    <w:rsid w:val="08D62C96"/>
    <w:rsid w:val="08D62D6D"/>
    <w:rsid w:val="08D62DD4"/>
    <w:rsid w:val="08D62E06"/>
    <w:rsid w:val="08D62F0D"/>
    <w:rsid w:val="08D62F33"/>
    <w:rsid w:val="08D62F4C"/>
    <w:rsid w:val="08D63028"/>
    <w:rsid w:val="08D630EF"/>
    <w:rsid w:val="08D63131"/>
    <w:rsid w:val="08D63222"/>
    <w:rsid w:val="08D632AA"/>
    <w:rsid w:val="08D63372"/>
    <w:rsid w:val="08D633DB"/>
    <w:rsid w:val="08D63471"/>
    <w:rsid w:val="08D635DD"/>
    <w:rsid w:val="08D635E6"/>
    <w:rsid w:val="08D6363E"/>
    <w:rsid w:val="08D636A3"/>
    <w:rsid w:val="08D63748"/>
    <w:rsid w:val="08D6384A"/>
    <w:rsid w:val="08D63858"/>
    <w:rsid w:val="08D6388F"/>
    <w:rsid w:val="08D63955"/>
    <w:rsid w:val="08D63963"/>
    <w:rsid w:val="08D639C3"/>
    <w:rsid w:val="08D63A0D"/>
    <w:rsid w:val="08D63A36"/>
    <w:rsid w:val="08D63A6A"/>
    <w:rsid w:val="08D63A6E"/>
    <w:rsid w:val="08D63AA0"/>
    <w:rsid w:val="08D63B2D"/>
    <w:rsid w:val="08D63C7F"/>
    <w:rsid w:val="08D63C8C"/>
    <w:rsid w:val="08D63CBE"/>
    <w:rsid w:val="08D63CDB"/>
    <w:rsid w:val="08D63D1C"/>
    <w:rsid w:val="08D63D58"/>
    <w:rsid w:val="08D63D60"/>
    <w:rsid w:val="08D63DEA"/>
    <w:rsid w:val="08D63E5A"/>
    <w:rsid w:val="08D64089"/>
    <w:rsid w:val="08D6408F"/>
    <w:rsid w:val="08D640AE"/>
    <w:rsid w:val="08D6418D"/>
    <w:rsid w:val="08D6429C"/>
    <w:rsid w:val="08D64305"/>
    <w:rsid w:val="08D64376"/>
    <w:rsid w:val="08D6437C"/>
    <w:rsid w:val="08D643BF"/>
    <w:rsid w:val="08D643D0"/>
    <w:rsid w:val="08D644A2"/>
    <w:rsid w:val="08D644CF"/>
    <w:rsid w:val="08D644D0"/>
    <w:rsid w:val="08D64504"/>
    <w:rsid w:val="08D6454D"/>
    <w:rsid w:val="08D645B0"/>
    <w:rsid w:val="08D64624"/>
    <w:rsid w:val="08D64663"/>
    <w:rsid w:val="08D646C1"/>
    <w:rsid w:val="08D646ED"/>
    <w:rsid w:val="08D64770"/>
    <w:rsid w:val="08D6478C"/>
    <w:rsid w:val="08D64883"/>
    <w:rsid w:val="08D649D1"/>
    <w:rsid w:val="08D64AFE"/>
    <w:rsid w:val="08D64BAC"/>
    <w:rsid w:val="08D64BC6"/>
    <w:rsid w:val="08D64BFE"/>
    <w:rsid w:val="08D64C0A"/>
    <w:rsid w:val="08D64C91"/>
    <w:rsid w:val="08D64C93"/>
    <w:rsid w:val="08D64CBA"/>
    <w:rsid w:val="08D64CC4"/>
    <w:rsid w:val="08D64D0A"/>
    <w:rsid w:val="08D64D0D"/>
    <w:rsid w:val="08D64E0C"/>
    <w:rsid w:val="08D64F7A"/>
    <w:rsid w:val="08D6512F"/>
    <w:rsid w:val="08D65135"/>
    <w:rsid w:val="08D65316"/>
    <w:rsid w:val="08D6541A"/>
    <w:rsid w:val="08D65551"/>
    <w:rsid w:val="08D6563F"/>
    <w:rsid w:val="08D65692"/>
    <w:rsid w:val="08D656CD"/>
    <w:rsid w:val="08D6575F"/>
    <w:rsid w:val="08D6576E"/>
    <w:rsid w:val="08D657C4"/>
    <w:rsid w:val="08D657E9"/>
    <w:rsid w:val="08D658E6"/>
    <w:rsid w:val="08D658EC"/>
    <w:rsid w:val="08D65909"/>
    <w:rsid w:val="08D65943"/>
    <w:rsid w:val="08D65957"/>
    <w:rsid w:val="08D65A31"/>
    <w:rsid w:val="08D65A32"/>
    <w:rsid w:val="08D65A51"/>
    <w:rsid w:val="08D65A55"/>
    <w:rsid w:val="08D65AC4"/>
    <w:rsid w:val="08D65B45"/>
    <w:rsid w:val="08D65B6F"/>
    <w:rsid w:val="08D65B90"/>
    <w:rsid w:val="08D65BA9"/>
    <w:rsid w:val="08D65BDC"/>
    <w:rsid w:val="08D65D6B"/>
    <w:rsid w:val="08D65E79"/>
    <w:rsid w:val="08D65EA9"/>
    <w:rsid w:val="08D65EBD"/>
    <w:rsid w:val="08D660C1"/>
    <w:rsid w:val="08D661EB"/>
    <w:rsid w:val="08D66275"/>
    <w:rsid w:val="08D662A6"/>
    <w:rsid w:val="08D662C0"/>
    <w:rsid w:val="08D662F1"/>
    <w:rsid w:val="08D66314"/>
    <w:rsid w:val="08D663A8"/>
    <w:rsid w:val="08D66408"/>
    <w:rsid w:val="08D6640E"/>
    <w:rsid w:val="08D664D5"/>
    <w:rsid w:val="08D66574"/>
    <w:rsid w:val="08D66590"/>
    <w:rsid w:val="08D665D6"/>
    <w:rsid w:val="08D6660D"/>
    <w:rsid w:val="08D6662E"/>
    <w:rsid w:val="08D666BF"/>
    <w:rsid w:val="08D666D7"/>
    <w:rsid w:val="08D666DB"/>
    <w:rsid w:val="08D6679D"/>
    <w:rsid w:val="08D66B1D"/>
    <w:rsid w:val="08D66B56"/>
    <w:rsid w:val="08D66B90"/>
    <w:rsid w:val="08D66BA8"/>
    <w:rsid w:val="08D66BCD"/>
    <w:rsid w:val="08D66C93"/>
    <w:rsid w:val="08D66D5D"/>
    <w:rsid w:val="08D66D70"/>
    <w:rsid w:val="08D66DE7"/>
    <w:rsid w:val="08D66E44"/>
    <w:rsid w:val="08D66EF4"/>
    <w:rsid w:val="08D670CD"/>
    <w:rsid w:val="08D67148"/>
    <w:rsid w:val="08D67191"/>
    <w:rsid w:val="08D673B3"/>
    <w:rsid w:val="08D673D8"/>
    <w:rsid w:val="08D67447"/>
    <w:rsid w:val="08D67642"/>
    <w:rsid w:val="08D67753"/>
    <w:rsid w:val="08D67758"/>
    <w:rsid w:val="08D678AC"/>
    <w:rsid w:val="08D678B1"/>
    <w:rsid w:val="08D67981"/>
    <w:rsid w:val="08D679F2"/>
    <w:rsid w:val="08D67A80"/>
    <w:rsid w:val="08D67A81"/>
    <w:rsid w:val="08D67A8F"/>
    <w:rsid w:val="08D67AC6"/>
    <w:rsid w:val="08D67AD4"/>
    <w:rsid w:val="08D67BC9"/>
    <w:rsid w:val="08D67C6D"/>
    <w:rsid w:val="08D67D23"/>
    <w:rsid w:val="08D67D80"/>
    <w:rsid w:val="08D67E92"/>
    <w:rsid w:val="08D67FC5"/>
    <w:rsid w:val="08D70032"/>
    <w:rsid w:val="08D70139"/>
    <w:rsid w:val="08D70198"/>
    <w:rsid w:val="08D7022B"/>
    <w:rsid w:val="08D70280"/>
    <w:rsid w:val="08D70296"/>
    <w:rsid w:val="08D702BC"/>
    <w:rsid w:val="08D70330"/>
    <w:rsid w:val="08D703AE"/>
    <w:rsid w:val="08D704C3"/>
    <w:rsid w:val="08D70522"/>
    <w:rsid w:val="08D70523"/>
    <w:rsid w:val="08D70536"/>
    <w:rsid w:val="08D70587"/>
    <w:rsid w:val="08D7066B"/>
    <w:rsid w:val="08D70707"/>
    <w:rsid w:val="08D70757"/>
    <w:rsid w:val="08D7080F"/>
    <w:rsid w:val="08D70891"/>
    <w:rsid w:val="08D708DA"/>
    <w:rsid w:val="08D7091E"/>
    <w:rsid w:val="08D70A3C"/>
    <w:rsid w:val="08D70A5F"/>
    <w:rsid w:val="08D70AD1"/>
    <w:rsid w:val="08D70BF3"/>
    <w:rsid w:val="08D70CB8"/>
    <w:rsid w:val="08D70D41"/>
    <w:rsid w:val="08D70D44"/>
    <w:rsid w:val="08D70D46"/>
    <w:rsid w:val="08D70DE1"/>
    <w:rsid w:val="08D70E33"/>
    <w:rsid w:val="08D70E5B"/>
    <w:rsid w:val="08D70E5F"/>
    <w:rsid w:val="08D70EAF"/>
    <w:rsid w:val="08D70F3B"/>
    <w:rsid w:val="08D70FC2"/>
    <w:rsid w:val="08D710BF"/>
    <w:rsid w:val="08D71107"/>
    <w:rsid w:val="08D71110"/>
    <w:rsid w:val="08D71113"/>
    <w:rsid w:val="08D712D2"/>
    <w:rsid w:val="08D713A6"/>
    <w:rsid w:val="08D713AA"/>
    <w:rsid w:val="08D71405"/>
    <w:rsid w:val="08D7149C"/>
    <w:rsid w:val="08D715F5"/>
    <w:rsid w:val="08D71783"/>
    <w:rsid w:val="08D717C9"/>
    <w:rsid w:val="08D717DF"/>
    <w:rsid w:val="08D71859"/>
    <w:rsid w:val="08D7188D"/>
    <w:rsid w:val="08D71973"/>
    <w:rsid w:val="08D7198B"/>
    <w:rsid w:val="08D719E2"/>
    <w:rsid w:val="08D71A59"/>
    <w:rsid w:val="08D71B7B"/>
    <w:rsid w:val="08D71BC0"/>
    <w:rsid w:val="08D71D0A"/>
    <w:rsid w:val="08D71D37"/>
    <w:rsid w:val="08D71EF7"/>
    <w:rsid w:val="08D71F9A"/>
    <w:rsid w:val="08D72055"/>
    <w:rsid w:val="08D720A8"/>
    <w:rsid w:val="08D720EE"/>
    <w:rsid w:val="08D721B9"/>
    <w:rsid w:val="08D7224F"/>
    <w:rsid w:val="08D722CC"/>
    <w:rsid w:val="08D7231F"/>
    <w:rsid w:val="08D7239D"/>
    <w:rsid w:val="08D72432"/>
    <w:rsid w:val="08D7247E"/>
    <w:rsid w:val="08D725C7"/>
    <w:rsid w:val="08D725EF"/>
    <w:rsid w:val="08D72687"/>
    <w:rsid w:val="08D726C5"/>
    <w:rsid w:val="08D726E2"/>
    <w:rsid w:val="08D727E1"/>
    <w:rsid w:val="08D729CE"/>
    <w:rsid w:val="08D729F0"/>
    <w:rsid w:val="08D72AA6"/>
    <w:rsid w:val="08D72B32"/>
    <w:rsid w:val="08D72B52"/>
    <w:rsid w:val="08D72B5C"/>
    <w:rsid w:val="08D72BD0"/>
    <w:rsid w:val="08D72D94"/>
    <w:rsid w:val="08D72DA4"/>
    <w:rsid w:val="08D72E44"/>
    <w:rsid w:val="08D72F15"/>
    <w:rsid w:val="08D72F41"/>
    <w:rsid w:val="08D72F63"/>
    <w:rsid w:val="08D72F80"/>
    <w:rsid w:val="08D72FA5"/>
    <w:rsid w:val="08D7305C"/>
    <w:rsid w:val="08D73089"/>
    <w:rsid w:val="08D730FE"/>
    <w:rsid w:val="08D73156"/>
    <w:rsid w:val="08D7316E"/>
    <w:rsid w:val="08D731C1"/>
    <w:rsid w:val="08D73263"/>
    <w:rsid w:val="08D7328E"/>
    <w:rsid w:val="08D73292"/>
    <w:rsid w:val="08D7331B"/>
    <w:rsid w:val="08D7338C"/>
    <w:rsid w:val="08D734D4"/>
    <w:rsid w:val="08D734E2"/>
    <w:rsid w:val="08D734F7"/>
    <w:rsid w:val="08D7350D"/>
    <w:rsid w:val="08D73552"/>
    <w:rsid w:val="08D73576"/>
    <w:rsid w:val="08D735E2"/>
    <w:rsid w:val="08D735E8"/>
    <w:rsid w:val="08D73676"/>
    <w:rsid w:val="08D736EC"/>
    <w:rsid w:val="08D738D4"/>
    <w:rsid w:val="08D738F2"/>
    <w:rsid w:val="08D7390D"/>
    <w:rsid w:val="08D7391C"/>
    <w:rsid w:val="08D73957"/>
    <w:rsid w:val="08D73982"/>
    <w:rsid w:val="08D739D9"/>
    <w:rsid w:val="08D73A0B"/>
    <w:rsid w:val="08D73B72"/>
    <w:rsid w:val="08D73BF2"/>
    <w:rsid w:val="08D73C25"/>
    <w:rsid w:val="08D73C44"/>
    <w:rsid w:val="08D73E2B"/>
    <w:rsid w:val="08D73F5E"/>
    <w:rsid w:val="08D73FA9"/>
    <w:rsid w:val="08D73FD0"/>
    <w:rsid w:val="08D740A5"/>
    <w:rsid w:val="08D740D6"/>
    <w:rsid w:val="08D74125"/>
    <w:rsid w:val="08D74174"/>
    <w:rsid w:val="08D741FA"/>
    <w:rsid w:val="08D742D8"/>
    <w:rsid w:val="08D742E5"/>
    <w:rsid w:val="08D74332"/>
    <w:rsid w:val="08D743CE"/>
    <w:rsid w:val="08D74425"/>
    <w:rsid w:val="08D744DA"/>
    <w:rsid w:val="08D745DD"/>
    <w:rsid w:val="08D745F2"/>
    <w:rsid w:val="08D7460C"/>
    <w:rsid w:val="08D74612"/>
    <w:rsid w:val="08D7461A"/>
    <w:rsid w:val="08D74662"/>
    <w:rsid w:val="08D74667"/>
    <w:rsid w:val="08D74686"/>
    <w:rsid w:val="08D746CB"/>
    <w:rsid w:val="08D74748"/>
    <w:rsid w:val="08D7478F"/>
    <w:rsid w:val="08D74795"/>
    <w:rsid w:val="08D747AC"/>
    <w:rsid w:val="08D747D9"/>
    <w:rsid w:val="08D74833"/>
    <w:rsid w:val="08D74893"/>
    <w:rsid w:val="08D74906"/>
    <w:rsid w:val="08D74941"/>
    <w:rsid w:val="08D749A7"/>
    <w:rsid w:val="08D749E3"/>
    <w:rsid w:val="08D74A92"/>
    <w:rsid w:val="08D74A9C"/>
    <w:rsid w:val="08D74AF6"/>
    <w:rsid w:val="08D74B90"/>
    <w:rsid w:val="08D74BA6"/>
    <w:rsid w:val="08D74BF8"/>
    <w:rsid w:val="08D74C59"/>
    <w:rsid w:val="08D74C6C"/>
    <w:rsid w:val="08D74D7F"/>
    <w:rsid w:val="08D74DA1"/>
    <w:rsid w:val="08D75029"/>
    <w:rsid w:val="08D751B7"/>
    <w:rsid w:val="08D7524A"/>
    <w:rsid w:val="08D7524F"/>
    <w:rsid w:val="08D7528F"/>
    <w:rsid w:val="08D75356"/>
    <w:rsid w:val="08D7537A"/>
    <w:rsid w:val="08D75392"/>
    <w:rsid w:val="08D753A2"/>
    <w:rsid w:val="08D753CD"/>
    <w:rsid w:val="08D753FE"/>
    <w:rsid w:val="08D75474"/>
    <w:rsid w:val="08D754B3"/>
    <w:rsid w:val="08D754F1"/>
    <w:rsid w:val="08D75523"/>
    <w:rsid w:val="08D75572"/>
    <w:rsid w:val="08D755A1"/>
    <w:rsid w:val="08D75676"/>
    <w:rsid w:val="08D757DA"/>
    <w:rsid w:val="08D75817"/>
    <w:rsid w:val="08D7582A"/>
    <w:rsid w:val="08D7582C"/>
    <w:rsid w:val="08D75855"/>
    <w:rsid w:val="08D758AD"/>
    <w:rsid w:val="08D7597A"/>
    <w:rsid w:val="08D75999"/>
    <w:rsid w:val="08D75A41"/>
    <w:rsid w:val="08D75B4B"/>
    <w:rsid w:val="08D75C2B"/>
    <w:rsid w:val="08D75C34"/>
    <w:rsid w:val="08D75CAB"/>
    <w:rsid w:val="08D75CDB"/>
    <w:rsid w:val="08D75CF1"/>
    <w:rsid w:val="08D75D06"/>
    <w:rsid w:val="08D75D4F"/>
    <w:rsid w:val="08D75DAA"/>
    <w:rsid w:val="08D75ECC"/>
    <w:rsid w:val="08D75F14"/>
    <w:rsid w:val="08D75FA2"/>
    <w:rsid w:val="08D75FCE"/>
    <w:rsid w:val="08D75FD8"/>
    <w:rsid w:val="08D7600B"/>
    <w:rsid w:val="08D7608B"/>
    <w:rsid w:val="08D760E5"/>
    <w:rsid w:val="08D760F9"/>
    <w:rsid w:val="08D76186"/>
    <w:rsid w:val="08D76228"/>
    <w:rsid w:val="08D76259"/>
    <w:rsid w:val="08D762AC"/>
    <w:rsid w:val="08D76378"/>
    <w:rsid w:val="08D7645D"/>
    <w:rsid w:val="08D76609"/>
    <w:rsid w:val="08D7662D"/>
    <w:rsid w:val="08D76645"/>
    <w:rsid w:val="08D766A3"/>
    <w:rsid w:val="08D766EC"/>
    <w:rsid w:val="08D76804"/>
    <w:rsid w:val="08D76994"/>
    <w:rsid w:val="08D76B58"/>
    <w:rsid w:val="08D76B6E"/>
    <w:rsid w:val="08D76C40"/>
    <w:rsid w:val="08D76C74"/>
    <w:rsid w:val="08D76C9B"/>
    <w:rsid w:val="08D76CA8"/>
    <w:rsid w:val="08D76D2F"/>
    <w:rsid w:val="08D76D6A"/>
    <w:rsid w:val="08D76DAB"/>
    <w:rsid w:val="08D76DB4"/>
    <w:rsid w:val="08D76EE7"/>
    <w:rsid w:val="08D76F59"/>
    <w:rsid w:val="08D76F67"/>
    <w:rsid w:val="08D76F9F"/>
    <w:rsid w:val="08D76FD3"/>
    <w:rsid w:val="08D76FD7"/>
    <w:rsid w:val="08D76FD9"/>
    <w:rsid w:val="08D76FF1"/>
    <w:rsid w:val="08D77056"/>
    <w:rsid w:val="08D77160"/>
    <w:rsid w:val="08D7733B"/>
    <w:rsid w:val="08D77366"/>
    <w:rsid w:val="08D77407"/>
    <w:rsid w:val="08D7742A"/>
    <w:rsid w:val="08D774D4"/>
    <w:rsid w:val="08D77574"/>
    <w:rsid w:val="08D77576"/>
    <w:rsid w:val="08D77710"/>
    <w:rsid w:val="08D77835"/>
    <w:rsid w:val="08D7791E"/>
    <w:rsid w:val="08D7791F"/>
    <w:rsid w:val="08D77A61"/>
    <w:rsid w:val="08D77B36"/>
    <w:rsid w:val="08D77B47"/>
    <w:rsid w:val="08D77BE0"/>
    <w:rsid w:val="08D77C4A"/>
    <w:rsid w:val="08D77C4C"/>
    <w:rsid w:val="08D77C91"/>
    <w:rsid w:val="08D77D00"/>
    <w:rsid w:val="08D77DA0"/>
    <w:rsid w:val="08D77DCD"/>
    <w:rsid w:val="08D77DEF"/>
    <w:rsid w:val="08D77E07"/>
    <w:rsid w:val="08D77E34"/>
    <w:rsid w:val="08D77E45"/>
    <w:rsid w:val="08D77EF4"/>
    <w:rsid w:val="08D77F95"/>
    <w:rsid w:val="08D80003"/>
    <w:rsid w:val="08D8003E"/>
    <w:rsid w:val="08D800C5"/>
    <w:rsid w:val="08D80102"/>
    <w:rsid w:val="08D8017A"/>
    <w:rsid w:val="08D801CA"/>
    <w:rsid w:val="08D802AF"/>
    <w:rsid w:val="08D8031F"/>
    <w:rsid w:val="08D80336"/>
    <w:rsid w:val="08D8045E"/>
    <w:rsid w:val="08D804A6"/>
    <w:rsid w:val="08D80633"/>
    <w:rsid w:val="08D80653"/>
    <w:rsid w:val="08D8068E"/>
    <w:rsid w:val="08D80693"/>
    <w:rsid w:val="08D806AB"/>
    <w:rsid w:val="08D806D1"/>
    <w:rsid w:val="08D807F4"/>
    <w:rsid w:val="08D808AD"/>
    <w:rsid w:val="08D808F3"/>
    <w:rsid w:val="08D808F7"/>
    <w:rsid w:val="08D80928"/>
    <w:rsid w:val="08D8094E"/>
    <w:rsid w:val="08D8097F"/>
    <w:rsid w:val="08D80ADA"/>
    <w:rsid w:val="08D80B2C"/>
    <w:rsid w:val="08D80BEF"/>
    <w:rsid w:val="08D80C0C"/>
    <w:rsid w:val="08D80C9A"/>
    <w:rsid w:val="08D80CD2"/>
    <w:rsid w:val="08D80CFD"/>
    <w:rsid w:val="08D80D01"/>
    <w:rsid w:val="08D80D03"/>
    <w:rsid w:val="08D80D06"/>
    <w:rsid w:val="08D80D98"/>
    <w:rsid w:val="08D80DEE"/>
    <w:rsid w:val="08D80E75"/>
    <w:rsid w:val="08D80EEF"/>
    <w:rsid w:val="08D80F4A"/>
    <w:rsid w:val="08D80FE9"/>
    <w:rsid w:val="08D8100F"/>
    <w:rsid w:val="08D8102F"/>
    <w:rsid w:val="08D81069"/>
    <w:rsid w:val="08D810F9"/>
    <w:rsid w:val="08D81181"/>
    <w:rsid w:val="08D811CB"/>
    <w:rsid w:val="08D81252"/>
    <w:rsid w:val="08D812AD"/>
    <w:rsid w:val="08D812F1"/>
    <w:rsid w:val="08D81311"/>
    <w:rsid w:val="08D8141D"/>
    <w:rsid w:val="08D81427"/>
    <w:rsid w:val="08D81487"/>
    <w:rsid w:val="08D814B4"/>
    <w:rsid w:val="08D81523"/>
    <w:rsid w:val="08D8155D"/>
    <w:rsid w:val="08D81572"/>
    <w:rsid w:val="08D81608"/>
    <w:rsid w:val="08D8184A"/>
    <w:rsid w:val="08D8184F"/>
    <w:rsid w:val="08D81936"/>
    <w:rsid w:val="08D8195C"/>
    <w:rsid w:val="08D819A5"/>
    <w:rsid w:val="08D81A35"/>
    <w:rsid w:val="08D81AE7"/>
    <w:rsid w:val="08D81CB1"/>
    <w:rsid w:val="08D81CFA"/>
    <w:rsid w:val="08D81D44"/>
    <w:rsid w:val="08D82172"/>
    <w:rsid w:val="08D822F3"/>
    <w:rsid w:val="08D824B7"/>
    <w:rsid w:val="08D82503"/>
    <w:rsid w:val="08D8250C"/>
    <w:rsid w:val="08D8258C"/>
    <w:rsid w:val="08D825E7"/>
    <w:rsid w:val="08D82691"/>
    <w:rsid w:val="08D8272A"/>
    <w:rsid w:val="08D827B2"/>
    <w:rsid w:val="08D8288A"/>
    <w:rsid w:val="08D8289A"/>
    <w:rsid w:val="08D82944"/>
    <w:rsid w:val="08D829AF"/>
    <w:rsid w:val="08D82AEA"/>
    <w:rsid w:val="08D82AFC"/>
    <w:rsid w:val="08D82B28"/>
    <w:rsid w:val="08D82B33"/>
    <w:rsid w:val="08D82B3A"/>
    <w:rsid w:val="08D82B9C"/>
    <w:rsid w:val="08D82BA2"/>
    <w:rsid w:val="08D82CE4"/>
    <w:rsid w:val="08D82CE5"/>
    <w:rsid w:val="08D82CFD"/>
    <w:rsid w:val="08D82D50"/>
    <w:rsid w:val="08D83000"/>
    <w:rsid w:val="08D830EF"/>
    <w:rsid w:val="08D83124"/>
    <w:rsid w:val="08D83144"/>
    <w:rsid w:val="08D83438"/>
    <w:rsid w:val="08D83579"/>
    <w:rsid w:val="08D835E4"/>
    <w:rsid w:val="08D837A5"/>
    <w:rsid w:val="08D837E8"/>
    <w:rsid w:val="08D8381A"/>
    <w:rsid w:val="08D83822"/>
    <w:rsid w:val="08D83857"/>
    <w:rsid w:val="08D838DF"/>
    <w:rsid w:val="08D838F4"/>
    <w:rsid w:val="08D83912"/>
    <w:rsid w:val="08D839AA"/>
    <w:rsid w:val="08D839EF"/>
    <w:rsid w:val="08D83A0B"/>
    <w:rsid w:val="08D83AA3"/>
    <w:rsid w:val="08D83AE9"/>
    <w:rsid w:val="08D83B33"/>
    <w:rsid w:val="08D83BA4"/>
    <w:rsid w:val="08D83DC4"/>
    <w:rsid w:val="08D83E58"/>
    <w:rsid w:val="08D83E8A"/>
    <w:rsid w:val="08D83EAA"/>
    <w:rsid w:val="08D83F77"/>
    <w:rsid w:val="08D84066"/>
    <w:rsid w:val="08D8408A"/>
    <w:rsid w:val="08D84098"/>
    <w:rsid w:val="08D8412A"/>
    <w:rsid w:val="08D841C2"/>
    <w:rsid w:val="08D8426A"/>
    <w:rsid w:val="08D84355"/>
    <w:rsid w:val="08D843FB"/>
    <w:rsid w:val="08D844B8"/>
    <w:rsid w:val="08D84503"/>
    <w:rsid w:val="08D8452C"/>
    <w:rsid w:val="08D845E6"/>
    <w:rsid w:val="08D8466F"/>
    <w:rsid w:val="08D846D3"/>
    <w:rsid w:val="08D84761"/>
    <w:rsid w:val="08D84872"/>
    <w:rsid w:val="08D848B7"/>
    <w:rsid w:val="08D8495E"/>
    <w:rsid w:val="08D849D6"/>
    <w:rsid w:val="08D84A9B"/>
    <w:rsid w:val="08D84ABB"/>
    <w:rsid w:val="08D84B05"/>
    <w:rsid w:val="08D84B36"/>
    <w:rsid w:val="08D84C5A"/>
    <w:rsid w:val="08D84CE1"/>
    <w:rsid w:val="08D84D25"/>
    <w:rsid w:val="08D84D6F"/>
    <w:rsid w:val="08D84E42"/>
    <w:rsid w:val="08D84E4F"/>
    <w:rsid w:val="08D84E7F"/>
    <w:rsid w:val="08D84E85"/>
    <w:rsid w:val="08D84ECB"/>
    <w:rsid w:val="08D84EF3"/>
    <w:rsid w:val="08D84F2C"/>
    <w:rsid w:val="08D85008"/>
    <w:rsid w:val="08D85027"/>
    <w:rsid w:val="08D85029"/>
    <w:rsid w:val="08D850A0"/>
    <w:rsid w:val="08D850FE"/>
    <w:rsid w:val="08D85207"/>
    <w:rsid w:val="08D85228"/>
    <w:rsid w:val="08D8527D"/>
    <w:rsid w:val="08D85304"/>
    <w:rsid w:val="08D8535C"/>
    <w:rsid w:val="08D85388"/>
    <w:rsid w:val="08D8539A"/>
    <w:rsid w:val="08D8542B"/>
    <w:rsid w:val="08D8542D"/>
    <w:rsid w:val="08D854B2"/>
    <w:rsid w:val="08D85541"/>
    <w:rsid w:val="08D85556"/>
    <w:rsid w:val="08D855AB"/>
    <w:rsid w:val="08D855DB"/>
    <w:rsid w:val="08D85615"/>
    <w:rsid w:val="08D85652"/>
    <w:rsid w:val="08D8568B"/>
    <w:rsid w:val="08D856DF"/>
    <w:rsid w:val="08D857F7"/>
    <w:rsid w:val="08D857FD"/>
    <w:rsid w:val="08D85811"/>
    <w:rsid w:val="08D85834"/>
    <w:rsid w:val="08D858FA"/>
    <w:rsid w:val="08D859D7"/>
    <w:rsid w:val="08D85A68"/>
    <w:rsid w:val="08D85AC9"/>
    <w:rsid w:val="08D85AEF"/>
    <w:rsid w:val="08D85B38"/>
    <w:rsid w:val="08D85BE5"/>
    <w:rsid w:val="08D85C76"/>
    <w:rsid w:val="08D85CD1"/>
    <w:rsid w:val="08D85DA9"/>
    <w:rsid w:val="08D85F2F"/>
    <w:rsid w:val="08D86064"/>
    <w:rsid w:val="08D860FC"/>
    <w:rsid w:val="08D86199"/>
    <w:rsid w:val="08D861BC"/>
    <w:rsid w:val="08D861F3"/>
    <w:rsid w:val="08D86219"/>
    <w:rsid w:val="08D862E6"/>
    <w:rsid w:val="08D86391"/>
    <w:rsid w:val="08D86436"/>
    <w:rsid w:val="08D864C4"/>
    <w:rsid w:val="08D864E0"/>
    <w:rsid w:val="08D86523"/>
    <w:rsid w:val="08D8652F"/>
    <w:rsid w:val="08D86548"/>
    <w:rsid w:val="08D865DD"/>
    <w:rsid w:val="08D8675A"/>
    <w:rsid w:val="08D869AB"/>
    <w:rsid w:val="08D86C5A"/>
    <w:rsid w:val="08D86C6C"/>
    <w:rsid w:val="08D86D6E"/>
    <w:rsid w:val="08D86DF7"/>
    <w:rsid w:val="08D86E4F"/>
    <w:rsid w:val="08D86EEE"/>
    <w:rsid w:val="08D86F74"/>
    <w:rsid w:val="08D8701F"/>
    <w:rsid w:val="08D87115"/>
    <w:rsid w:val="08D87244"/>
    <w:rsid w:val="08D872B8"/>
    <w:rsid w:val="08D87359"/>
    <w:rsid w:val="08D87384"/>
    <w:rsid w:val="08D8742B"/>
    <w:rsid w:val="08D87622"/>
    <w:rsid w:val="08D87657"/>
    <w:rsid w:val="08D876AA"/>
    <w:rsid w:val="08D87703"/>
    <w:rsid w:val="08D879AC"/>
    <w:rsid w:val="08D87AC4"/>
    <w:rsid w:val="08D87B55"/>
    <w:rsid w:val="08D87B6D"/>
    <w:rsid w:val="08D87C08"/>
    <w:rsid w:val="08D87C43"/>
    <w:rsid w:val="08D87D37"/>
    <w:rsid w:val="08D87D4A"/>
    <w:rsid w:val="08D87DD2"/>
    <w:rsid w:val="08D87EC4"/>
    <w:rsid w:val="08D87F51"/>
    <w:rsid w:val="08D87F6F"/>
    <w:rsid w:val="08D87FF6"/>
    <w:rsid w:val="08D90032"/>
    <w:rsid w:val="08D9007F"/>
    <w:rsid w:val="08D9011E"/>
    <w:rsid w:val="08D9014D"/>
    <w:rsid w:val="08D90235"/>
    <w:rsid w:val="08D9025E"/>
    <w:rsid w:val="08D9026A"/>
    <w:rsid w:val="08D902D0"/>
    <w:rsid w:val="08D902D2"/>
    <w:rsid w:val="08D903E1"/>
    <w:rsid w:val="08D9045D"/>
    <w:rsid w:val="08D9048E"/>
    <w:rsid w:val="08D9051B"/>
    <w:rsid w:val="08D90561"/>
    <w:rsid w:val="08D905BD"/>
    <w:rsid w:val="08D90752"/>
    <w:rsid w:val="08D907FD"/>
    <w:rsid w:val="08D908D2"/>
    <w:rsid w:val="08D908EB"/>
    <w:rsid w:val="08D909E5"/>
    <w:rsid w:val="08D90A3B"/>
    <w:rsid w:val="08D90A7D"/>
    <w:rsid w:val="08D90B2A"/>
    <w:rsid w:val="08D90B66"/>
    <w:rsid w:val="08D90C89"/>
    <w:rsid w:val="08D90CB5"/>
    <w:rsid w:val="08D90CEE"/>
    <w:rsid w:val="08D90D19"/>
    <w:rsid w:val="08D90D63"/>
    <w:rsid w:val="08D90DF9"/>
    <w:rsid w:val="08D90E20"/>
    <w:rsid w:val="08D90E5B"/>
    <w:rsid w:val="08D90EB9"/>
    <w:rsid w:val="08D90EE7"/>
    <w:rsid w:val="08D90EFA"/>
    <w:rsid w:val="08D90F59"/>
    <w:rsid w:val="08D90F93"/>
    <w:rsid w:val="08D90FD4"/>
    <w:rsid w:val="08D90FF6"/>
    <w:rsid w:val="08D91087"/>
    <w:rsid w:val="08D910AB"/>
    <w:rsid w:val="08D9111A"/>
    <w:rsid w:val="08D91186"/>
    <w:rsid w:val="08D911D6"/>
    <w:rsid w:val="08D91230"/>
    <w:rsid w:val="08D91362"/>
    <w:rsid w:val="08D913A9"/>
    <w:rsid w:val="08D913D7"/>
    <w:rsid w:val="08D913DC"/>
    <w:rsid w:val="08D913F8"/>
    <w:rsid w:val="08D914E9"/>
    <w:rsid w:val="08D914FB"/>
    <w:rsid w:val="08D915EC"/>
    <w:rsid w:val="08D9168B"/>
    <w:rsid w:val="08D916B0"/>
    <w:rsid w:val="08D91743"/>
    <w:rsid w:val="08D9179E"/>
    <w:rsid w:val="08D917A6"/>
    <w:rsid w:val="08D917BD"/>
    <w:rsid w:val="08D917E2"/>
    <w:rsid w:val="08D917EF"/>
    <w:rsid w:val="08D91892"/>
    <w:rsid w:val="08D91942"/>
    <w:rsid w:val="08D9196F"/>
    <w:rsid w:val="08D919E6"/>
    <w:rsid w:val="08D91A03"/>
    <w:rsid w:val="08D91A7E"/>
    <w:rsid w:val="08D91AA1"/>
    <w:rsid w:val="08D91B35"/>
    <w:rsid w:val="08D91B92"/>
    <w:rsid w:val="08D91E2C"/>
    <w:rsid w:val="08D91E52"/>
    <w:rsid w:val="08D91F1A"/>
    <w:rsid w:val="08D91F5F"/>
    <w:rsid w:val="08D92002"/>
    <w:rsid w:val="08D920D7"/>
    <w:rsid w:val="08D92144"/>
    <w:rsid w:val="08D92165"/>
    <w:rsid w:val="08D92174"/>
    <w:rsid w:val="08D9220E"/>
    <w:rsid w:val="08D92236"/>
    <w:rsid w:val="08D9227D"/>
    <w:rsid w:val="08D92309"/>
    <w:rsid w:val="08D92442"/>
    <w:rsid w:val="08D92446"/>
    <w:rsid w:val="08D92453"/>
    <w:rsid w:val="08D924E9"/>
    <w:rsid w:val="08D9255A"/>
    <w:rsid w:val="08D92568"/>
    <w:rsid w:val="08D925E1"/>
    <w:rsid w:val="08D92608"/>
    <w:rsid w:val="08D92712"/>
    <w:rsid w:val="08D9271B"/>
    <w:rsid w:val="08D927D7"/>
    <w:rsid w:val="08D9284A"/>
    <w:rsid w:val="08D928FF"/>
    <w:rsid w:val="08D92984"/>
    <w:rsid w:val="08D92A01"/>
    <w:rsid w:val="08D92AA9"/>
    <w:rsid w:val="08D92B19"/>
    <w:rsid w:val="08D92C6F"/>
    <w:rsid w:val="08D92CC4"/>
    <w:rsid w:val="08D92E08"/>
    <w:rsid w:val="08D92E18"/>
    <w:rsid w:val="08D92F0A"/>
    <w:rsid w:val="08D92F77"/>
    <w:rsid w:val="08D930D1"/>
    <w:rsid w:val="08D93170"/>
    <w:rsid w:val="08D9320B"/>
    <w:rsid w:val="08D9322A"/>
    <w:rsid w:val="08D93288"/>
    <w:rsid w:val="08D9339E"/>
    <w:rsid w:val="08D933F0"/>
    <w:rsid w:val="08D9344F"/>
    <w:rsid w:val="08D934B1"/>
    <w:rsid w:val="08D935B6"/>
    <w:rsid w:val="08D935B7"/>
    <w:rsid w:val="08D935DA"/>
    <w:rsid w:val="08D935E9"/>
    <w:rsid w:val="08D936CD"/>
    <w:rsid w:val="08D936DC"/>
    <w:rsid w:val="08D9377E"/>
    <w:rsid w:val="08D93780"/>
    <w:rsid w:val="08D937B0"/>
    <w:rsid w:val="08D93832"/>
    <w:rsid w:val="08D9386B"/>
    <w:rsid w:val="08D938E8"/>
    <w:rsid w:val="08D93991"/>
    <w:rsid w:val="08D939ED"/>
    <w:rsid w:val="08D93AD5"/>
    <w:rsid w:val="08D93B0A"/>
    <w:rsid w:val="08D93B16"/>
    <w:rsid w:val="08D93BDF"/>
    <w:rsid w:val="08D93BE2"/>
    <w:rsid w:val="08D93C32"/>
    <w:rsid w:val="08D93C5F"/>
    <w:rsid w:val="08D93D89"/>
    <w:rsid w:val="08D93EC3"/>
    <w:rsid w:val="08D93F6C"/>
    <w:rsid w:val="08D93F6F"/>
    <w:rsid w:val="08D94023"/>
    <w:rsid w:val="08D94068"/>
    <w:rsid w:val="08D941BE"/>
    <w:rsid w:val="08D941E8"/>
    <w:rsid w:val="08D941F4"/>
    <w:rsid w:val="08D94392"/>
    <w:rsid w:val="08D94415"/>
    <w:rsid w:val="08D94474"/>
    <w:rsid w:val="08D944A0"/>
    <w:rsid w:val="08D944B4"/>
    <w:rsid w:val="08D945AE"/>
    <w:rsid w:val="08D945FF"/>
    <w:rsid w:val="08D94671"/>
    <w:rsid w:val="08D94737"/>
    <w:rsid w:val="08D94800"/>
    <w:rsid w:val="08D94849"/>
    <w:rsid w:val="08D9487F"/>
    <w:rsid w:val="08D948D1"/>
    <w:rsid w:val="08D948ED"/>
    <w:rsid w:val="08D94A42"/>
    <w:rsid w:val="08D94AEA"/>
    <w:rsid w:val="08D94C78"/>
    <w:rsid w:val="08D94E6C"/>
    <w:rsid w:val="08D94E9A"/>
    <w:rsid w:val="08D950BB"/>
    <w:rsid w:val="08D950DA"/>
    <w:rsid w:val="08D9528C"/>
    <w:rsid w:val="08D95330"/>
    <w:rsid w:val="08D95365"/>
    <w:rsid w:val="08D9536F"/>
    <w:rsid w:val="08D95377"/>
    <w:rsid w:val="08D9546B"/>
    <w:rsid w:val="08D95474"/>
    <w:rsid w:val="08D954A7"/>
    <w:rsid w:val="08D954C3"/>
    <w:rsid w:val="08D95560"/>
    <w:rsid w:val="08D95567"/>
    <w:rsid w:val="08D95688"/>
    <w:rsid w:val="08D9576A"/>
    <w:rsid w:val="08D9579C"/>
    <w:rsid w:val="08D957A3"/>
    <w:rsid w:val="08D95874"/>
    <w:rsid w:val="08D95891"/>
    <w:rsid w:val="08D95A36"/>
    <w:rsid w:val="08D95A55"/>
    <w:rsid w:val="08D95A6E"/>
    <w:rsid w:val="08D95B67"/>
    <w:rsid w:val="08D95BE7"/>
    <w:rsid w:val="08D95CFC"/>
    <w:rsid w:val="08D95D06"/>
    <w:rsid w:val="08D95DE5"/>
    <w:rsid w:val="08D95DF4"/>
    <w:rsid w:val="08D95E76"/>
    <w:rsid w:val="08D95F1C"/>
    <w:rsid w:val="08D96031"/>
    <w:rsid w:val="08D9605F"/>
    <w:rsid w:val="08D9607A"/>
    <w:rsid w:val="08D9609C"/>
    <w:rsid w:val="08D960A1"/>
    <w:rsid w:val="08D960F7"/>
    <w:rsid w:val="08D96189"/>
    <w:rsid w:val="08D961E4"/>
    <w:rsid w:val="08D96212"/>
    <w:rsid w:val="08D962A9"/>
    <w:rsid w:val="08D962B2"/>
    <w:rsid w:val="08D962D0"/>
    <w:rsid w:val="08D96423"/>
    <w:rsid w:val="08D9644D"/>
    <w:rsid w:val="08D96461"/>
    <w:rsid w:val="08D96628"/>
    <w:rsid w:val="08D96665"/>
    <w:rsid w:val="08D966D0"/>
    <w:rsid w:val="08D966DB"/>
    <w:rsid w:val="08D9672D"/>
    <w:rsid w:val="08D96745"/>
    <w:rsid w:val="08D967D1"/>
    <w:rsid w:val="08D96817"/>
    <w:rsid w:val="08D96902"/>
    <w:rsid w:val="08D96AE2"/>
    <w:rsid w:val="08D96AF3"/>
    <w:rsid w:val="08D96B04"/>
    <w:rsid w:val="08D96B34"/>
    <w:rsid w:val="08D96B46"/>
    <w:rsid w:val="08D96D88"/>
    <w:rsid w:val="08D96DAB"/>
    <w:rsid w:val="08D96DAE"/>
    <w:rsid w:val="08D96E0D"/>
    <w:rsid w:val="08D96E90"/>
    <w:rsid w:val="08D96EEA"/>
    <w:rsid w:val="08D96F25"/>
    <w:rsid w:val="08D96F82"/>
    <w:rsid w:val="08D96FF4"/>
    <w:rsid w:val="08D970ED"/>
    <w:rsid w:val="08D97121"/>
    <w:rsid w:val="08D971BC"/>
    <w:rsid w:val="08D971C3"/>
    <w:rsid w:val="08D971EA"/>
    <w:rsid w:val="08D9737E"/>
    <w:rsid w:val="08D9738B"/>
    <w:rsid w:val="08D9752A"/>
    <w:rsid w:val="08D97571"/>
    <w:rsid w:val="08D975A4"/>
    <w:rsid w:val="08D97613"/>
    <w:rsid w:val="08D97646"/>
    <w:rsid w:val="08D97759"/>
    <w:rsid w:val="08D977E0"/>
    <w:rsid w:val="08D977E8"/>
    <w:rsid w:val="08D9782D"/>
    <w:rsid w:val="08D97906"/>
    <w:rsid w:val="08D97916"/>
    <w:rsid w:val="08D97921"/>
    <w:rsid w:val="08D9792F"/>
    <w:rsid w:val="08D97987"/>
    <w:rsid w:val="08D979D5"/>
    <w:rsid w:val="08D97AEF"/>
    <w:rsid w:val="08D97B6B"/>
    <w:rsid w:val="08D97BA9"/>
    <w:rsid w:val="08D97BC3"/>
    <w:rsid w:val="08D97BD6"/>
    <w:rsid w:val="08D97BE8"/>
    <w:rsid w:val="08D97C06"/>
    <w:rsid w:val="08D97C21"/>
    <w:rsid w:val="08D97C91"/>
    <w:rsid w:val="08D97D47"/>
    <w:rsid w:val="08D97E11"/>
    <w:rsid w:val="08D97E4B"/>
    <w:rsid w:val="08D97E6B"/>
    <w:rsid w:val="08D97E92"/>
    <w:rsid w:val="08D97F6C"/>
    <w:rsid w:val="08D97FB8"/>
    <w:rsid w:val="08D97FDC"/>
    <w:rsid w:val="08D97FDD"/>
    <w:rsid w:val="08DA004B"/>
    <w:rsid w:val="08DA00B8"/>
    <w:rsid w:val="08DA00C7"/>
    <w:rsid w:val="08DA0115"/>
    <w:rsid w:val="08DA01B6"/>
    <w:rsid w:val="08DA0339"/>
    <w:rsid w:val="08DA03FD"/>
    <w:rsid w:val="08DA0429"/>
    <w:rsid w:val="08DA0451"/>
    <w:rsid w:val="08DA04FA"/>
    <w:rsid w:val="08DA0503"/>
    <w:rsid w:val="08DA05A4"/>
    <w:rsid w:val="08DA05F0"/>
    <w:rsid w:val="08DA0621"/>
    <w:rsid w:val="08DA0676"/>
    <w:rsid w:val="08DA0692"/>
    <w:rsid w:val="08DA06C3"/>
    <w:rsid w:val="08DA06E3"/>
    <w:rsid w:val="08DA06E7"/>
    <w:rsid w:val="08DA0709"/>
    <w:rsid w:val="08DA07E3"/>
    <w:rsid w:val="08DA08BE"/>
    <w:rsid w:val="08DA0911"/>
    <w:rsid w:val="08DA0916"/>
    <w:rsid w:val="08DA0982"/>
    <w:rsid w:val="08DA0A73"/>
    <w:rsid w:val="08DA0ADB"/>
    <w:rsid w:val="08DA0B0B"/>
    <w:rsid w:val="08DA0B4F"/>
    <w:rsid w:val="08DA0B8F"/>
    <w:rsid w:val="08DA0BE3"/>
    <w:rsid w:val="08DA0C36"/>
    <w:rsid w:val="08DA0C50"/>
    <w:rsid w:val="08DA0C7B"/>
    <w:rsid w:val="08DA0CBE"/>
    <w:rsid w:val="08DA0CEE"/>
    <w:rsid w:val="08DA0DA5"/>
    <w:rsid w:val="08DA0DFE"/>
    <w:rsid w:val="08DA0E24"/>
    <w:rsid w:val="08DA0E2B"/>
    <w:rsid w:val="08DA0EFE"/>
    <w:rsid w:val="08DA0F30"/>
    <w:rsid w:val="08DA0F67"/>
    <w:rsid w:val="08DA0F93"/>
    <w:rsid w:val="08DA1029"/>
    <w:rsid w:val="08DA10BC"/>
    <w:rsid w:val="08DA10DB"/>
    <w:rsid w:val="08DA1144"/>
    <w:rsid w:val="08DA116A"/>
    <w:rsid w:val="08DA119F"/>
    <w:rsid w:val="08DA11B4"/>
    <w:rsid w:val="08DA11E2"/>
    <w:rsid w:val="08DA13DE"/>
    <w:rsid w:val="08DA1412"/>
    <w:rsid w:val="08DA1450"/>
    <w:rsid w:val="08DA1457"/>
    <w:rsid w:val="08DA1469"/>
    <w:rsid w:val="08DA1659"/>
    <w:rsid w:val="08DA16B9"/>
    <w:rsid w:val="08DA1714"/>
    <w:rsid w:val="08DA1766"/>
    <w:rsid w:val="08DA17E1"/>
    <w:rsid w:val="08DA181B"/>
    <w:rsid w:val="08DA1825"/>
    <w:rsid w:val="08DA1850"/>
    <w:rsid w:val="08DA1880"/>
    <w:rsid w:val="08DA18DA"/>
    <w:rsid w:val="08DA19CE"/>
    <w:rsid w:val="08DA1A0D"/>
    <w:rsid w:val="08DA1A64"/>
    <w:rsid w:val="08DA1A69"/>
    <w:rsid w:val="08DA1A8A"/>
    <w:rsid w:val="08DA1BC4"/>
    <w:rsid w:val="08DA1BC5"/>
    <w:rsid w:val="08DA1BE1"/>
    <w:rsid w:val="08DA1D9E"/>
    <w:rsid w:val="08DA1DCB"/>
    <w:rsid w:val="08DA1E3F"/>
    <w:rsid w:val="08DA1F7B"/>
    <w:rsid w:val="08DA1F94"/>
    <w:rsid w:val="08DA1FC1"/>
    <w:rsid w:val="08DA2099"/>
    <w:rsid w:val="08DA20A1"/>
    <w:rsid w:val="08DA20EA"/>
    <w:rsid w:val="08DA2215"/>
    <w:rsid w:val="08DA232C"/>
    <w:rsid w:val="08DA23AE"/>
    <w:rsid w:val="08DA23BD"/>
    <w:rsid w:val="08DA23ED"/>
    <w:rsid w:val="08DA24B2"/>
    <w:rsid w:val="08DA24E6"/>
    <w:rsid w:val="08DA2527"/>
    <w:rsid w:val="08DA25EA"/>
    <w:rsid w:val="08DA25FF"/>
    <w:rsid w:val="08DA2625"/>
    <w:rsid w:val="08DA2628"/>
    <w:rsid w:val="08DA2698"/>
    <w:rsid w:val="08DA26E1"/>
    <w:rsid w:val="08DA2737"/>
    <w:rsid w:val="08DA2767"/>
    <w:rsid w:val="08DA2783"/>
    <w:rsid w:val="08DA2809"/>
    <w:rsid w:val="08DA295E"/>
    <w:rsid w:val="08DA29C1"/>
    <w:rsid w:val="08DA2A84"/>
    <w:rsid w:val="08DA2A8F"/>
    <w:rsid w:val="08DA2ACD"/>
    <w:rsid w:val="08DA2AD6"/>
    <w:rsid w:val="08DA2B22"/>
    <w:rsid w:val="08DA2CB3"/>
    <w:rsid w:val="08DA2D8E"/>
    <w:rsid w:val="08DA2DC9"/>
    <w:rsid w:val="08DA2DDE"/>
    <w:rsid w:val="08DA2E11"/>
    <w:rsid w:val="08DA2E3D"/>
    <w:rsid w:val="08DA2EBB"/>
    <w:rsid w:val="08DA3047"/>
    <w:rsid w:val="08DA307F"/>
    <w:rsid w:val="08DA31BF"/>
    <w:rsid w:val="08DA320A"/>
    <w:rsid w:val="08DA320E"/>
    <w:rsid w:val="08DA321E"/>
    <w:rsid w:val="08DA325F"/>
    <w:rsid w:val="08DA3264"/>
    <w:rsid w:val="08DA32FB"/>
    <w:rsid w:val="08DA3307"/>
    <w:rsid w:val="08DA331F"/>
    <w:rsid w:val="08DA339C"/>
    <w:rsid w:val="08DA33AA"/>
    <w:rsid w:val="08DA33D3"/>
    <w:rsid w:val="08DA33E4"/>
    <w:rsid w:val="08DA3587"/>
    <w:rsid w:val="08DA35A0"/>
    <w:rsid w:val="08DA35D8"/>
    <w:rsid w:val="08DA36A4"/>
    <w:rsid w:val="08DA37CB"/>
    <w:rsid w:val="08DA3855"/>
    <w:rsid w:val="08DA390E"/>
    <w:rsid w:val="08DA3951"/>
    <w:rsid w:val="08DA396C"/>
    <w:rsid w:val="08DA398B"/>
    <w:rsid w:val="08DA3B01"/>
    <w:rsid w:val="08DA3B72"/>
    <w:rsid w:val="08DA3B80"/>
    <w:rsid w:val="08DA3B92"/>
    <w:rsid w:val="08DA3BA1"/>
    <w:rsid w:val="08DA3C59"/>
    <w:rsid w:val="08DA3CC1"/>
    <w:rsid w:val="08DA3CDC"/>
    <w:rsid w:val="08DA3D63"/>
    <w:rsid w:val="08DA3D99"/>
    <w:rsid w:val="08DA3DB8"/>
    <w:rsid w:val="08DA3EC5"/>
    <w:rsid w:val="08DA3F4E"/>
    <w:rsid w:val="08DA3FA3"/>
    <w:rsid w:val="08DA3FCD"/>
    <w:rsid w:val="08DA3FDF"/>
    <w:rsid w:val="08DA3FF0"/>
    <w:rsid w:val="08DA407D"/>
    <w:rsid w:val="08DA4106"/>
    <w:rsid w:val="08DA41BA"/>
    <w:rsid w:val="08DA41DC"/>
    <w:rsid w:val="08DA425B"/>
    <w:rsid w:val="08DA42B6"/>
    <w:rsid w:val="08DA4320"/>
    <w:rsid w:val="08DA4433"/>
    <w:rsid w:val="08DA44BF"/>
    <w:rsid w:val="08DA4582"/>
    <w:rsid w:val="08DA465D"/>
    <w:rsid w:val="08DA4680"/>
    <w:rsid w:val="08DA468E"/>
    <w:rsid w:val="08DA469B"/>
    <w:rsid w:val="08DA4731"/>
    <w:rsid w:val="08DA4787"/>
    <w:rsid w:val="08DA47F3"/>
    <w:rsid w:val="08DA48D7"/>
    <w:rsid w:val="08DA4C90"/>
    <w:rsid w:val="08DA4D92"/>
    <w:rsid w:val="08DA4DA9"/>
    <w:rsid w:val="08DA4E7D"/>
    <w:rsid w:val="08DA4F31"/>
    <w:rsid w:val="08DA4F34"/>
    <w:rsid w:val="08DA4FAA"/>
    <w:rsid w:val="08DA510B"/>
    <w:rsid w:val="08DA5120"/>
    <w:rsid w:val="08DA518A"/>
    <w:rsid w:val="08DA5197"/>
    <w:rsid w:val="08DA5216"/>
    <w:rsid w:val="08DA52B2"/>
    <w:rsid w:val="08DA52E9"/>
    <w:rsid w:val="08DA5300"/>
    <w:rsid w:val="08DA536E"/>
    <w:rsid w:val="08DA5580"/>
    <w:rsid w:val="08DA558D"/>
    <w:rsid w:val="08DA5594"/>
    <w:rsid w:val="08DA55DE"/>
    <w:rsid w:val="08DA5631"/>
    <w:rsid w:val="08DA576A"/>
    <w:rsid w:val="08DA576D"/>
    <w:rsid w:val="08DA57A0"/>
    <w:rsid w:val="08DA57C5"/>
    <w:rsid w:val="08DA57FD"/>
    <w:rsid w:val="08DA5878"/>
    <w:rsid w:val="08DA58B3"/>
    <w:rsid w:val="08DA58D1"/>
    <w:rsid w:val="08DA591D"/>
    <w:rsid w:val="08DA59D6"/>
    <w:rsid w:val="08DA59ED"/>
    <w:rsid w:val="08DA5BC9"/>
    <w:rsid w:val="08DA5C8E"/>
    <w:rsid w:val="08DA5CA1"/>
    <w:rsid w:val="08DA5D1E"/>
    <w:rsid w:val="08DA5D4B"/>
    <w:rsid w:val="08DA5D7E"/>
    <w:rsid w:val="08DA5DC3"/>
    <w:rsid w:val="08DA5E19"/>
    <w:rsid w:val="08DA5ED0"/>
    <w:rsid w:val="08DA60A9"/>
    <w:rsid w:val="08DA6126"/>
    <w:rsid w:val="08DA615D"/>
    <w:rsid w:val="08DA618F"/>
    <w:rsid w:val="08DA6230"/>
    <w:rsid w:val="08DA6271"/>
    <w:rsid w:val="08DA6351"/>
    <w:rsid w:val="08DA63DD"/>
    <w:rsid w:val="08DA648F"/>
    <w:rsid w:val="08DA64FF"/>
    <w:rsid w:val="08DA658B"/>
    <w:rsid w:val="08DA6614"/>
    <w:rsid w:val="08DA6646"/>
    <w:rsid w:val="08DA6703"/>
    <w:rsid w:val="08DA679C"/>
    <w:rsid w:val="08DA679E"/>
    <w:rsid w:val="08DA6852"/>
    <w:rsid w:val="08DA688D"/>
    <w:rsid w:val="08DA6905"/>
    <w:rsid w:val="08DA691C"/>
    <w:rsid w:val="08DA69B1"/>
    <w:rsid w:val="08DA6A6D"/>
    <w:rsid w:val="08DA6A8A"/>
    <w:rsid w:val="08DA6AF1"/>
    <w:rsid w:val="08DA6BD4"/>
    <w:rsid w:val="08DA6C4C"/>
    <w:rsid w:val="08DA6CB2"/>
    <w:rsid w:val="08DA6CEE"/>
    <w:rsid w:val="08DA6D2D"/>
    <w:rsid w:val="08DA6E02"/>
    <w:rsid w:val="08DA6E1C"/>
    <w:rsid w:val="08DA6EC2"/>
    <w:rsid w:val="08DA6F7F"/>
    <w:rsid w:val="08DA6F81"/>
    <w:rsid w:val="08DA6FB9"/>
    <w:rsid w:val="08DA6FCD"/>
    <w:rsid w:val="08DA6FF6"/>
    <w:rsid w:val="08DA703E"/>
    <w:rsid w:val="08DA7050"/>
    <w:rsid w:val="08DA70AA"/>
    <w:rsid w:val="08DA70AB"/>
    <w:rsid w:val="08DA70D1"/>
    <w:rsid w:val="08DA7124"/>
    <w:rsid w:val="08DA712F"/>
    <w:rsid w:val="08DA72AF"/>
    <w:rsid w:val="08DA72D1"/>
    <w:rsid w:val="08DA72FB"/>
    <w:rsid w:val="08DA7316"/>
    <w:rsid w:val="08DA7332"/>
    <w:rsid w:val="08DA7499"/>
    <w:rsid w:val="08DA74FE"/>
    <w:rsid w:val="08DA75E5"/>
    <w:rsid w:val="08DA7753"/>
    <w:rsid w:val="08DA789D"/>
    <w:rsid w:val="08DA790C"/>
    <w:rsid w:val="08DA790D"/>
    <w:rsid w:val="08DA7940"/>
    <w:rsid w:val="08DA7953"/>
    <w:rsid w:val="08DA7963"/>
    <w:rsid w:val="08DA7984"/>
    <w:rsid w:val="08DA79DE"/>
    <w:rsid w:val="08DA7A26"/>
    <w:rsid w:val="08DA7A6C"/>
    <w:rsid w:val="08DA7A8D"/>
    <w:rsid w:val="08DA7AA1"/>
    <w:rsid w:val="08DA7B7D"/>
    <w:rsid w:val="08DA7B99"/>
    <w:rsid w:val="08DA7C0F"/>
    <w:rsid w:val="08DA7CC7"/>
    <w:rsid w:val="08DA7D3C"/>
    <w:rsid w:val="08DA7D6A"/>
    <w:rsid w:val="08DA7DC1"/>
    <w:rsid w:val="08DA7DC9"/>
    <w:rsid w:val="08DA7DCC"/>
    <w:rsid w:val="08DA7E80"/>
    <w:rsid w:val="08DB0001"/>
    <w:rsid w:val="08DB0060"/>
    <w:rsid w:val="08DB00F4"/>
    <w:rsid w:val="08DB0109"/>
    <w:rsid w:val="08DB01CB"/>
    <w:rsid w:val="08DB0215"/>
    <w:rsid w:val="08DB0295"/>
    <w:rsid w:val="08DB035A"/>
    <w:rsid w:val="08DB04AF"/>
    <w:rsid w:val="08DB04FA"/>
    <w:rsid w:val="08DB057A"/>
    <w:rsid w:val="08DB0692"/>
    <w:rsid w:val="08DB07C2"/>
    <w:rsid w:val="08DB080D"/>
    <w:rsid w:val="08DB0812"/>
    <w:rsid w:val="08DB090B"/>
    <w:rsid w:val="08DB093B"/>
    <w:rsid w:val="08DB0945"/>
    <w:rsid w:val="08DB0B2D"/>
    <w:rsid w:val="08DB0B34"/>
    <w:rsid w:val="08DB0BA3"/>
    <w:rsid w:val="08DB0C09"/>
    <w:rsid w:val="08DB0D45"/>
    <w:rsid w:val="08DB0D92"/>
    <w:rsid w:val="08DB0DDE"/>
    <w:rsid w:val="08DB0DFE"/>
    <w:rsid w:val="08DB0E15"/>
    <w:rsid w:val="08DB0EB6"/>
    <w:rsid w:val="08DB0FAC"/>
    <w:rsid w:val="08DB0FEF"/>
    <w:rsid w:val="08DB1183"/>
    <w:rsid w:val="08DB1192"/>
    <w:rsid w:val="08DB11E6"/>
    <w:rsid w:val="08DB11FB"/>
    <w:rsid w:val="08DB1396"/>
    <w:rsid w:val="08DB13C0"/>
    <w:rsid w:val="08DB1407"/>
    <w:rsid w:val="08DB14A3"/>
    <w:rsid w:val="08DB14C8"/>
    <w:rsid w:val="08DB1599"/>
    <w:rsid w:val="08DB15BE"/>
    <w:rsid w:val="08DB1610"/>
    <w:rsid w:val="08DB1634"/>
    <w:rsid w:val="08DB1672"/>
    <w:rsid w:val="08DB168E"/>
    <w:rsid w:val="08DB16D1"/>
    <w:rsid w:val="08DB172B"/>
    <w:rsid w:val="08DB184F"/>
    <w:rsid w:val="08DB188E"/>
    <w:rsid w:val="08DB18A9"/>
    <w:rsid w:val="08DB18E2"/>
    <w:rsid w:val="08DB196F"/>
    <w:rsid w:val="08DB19A8"/>
    <w:rsid w:val="08DB1A95"/>
    <w:rsid w:val="08DB1B0E"/>
    <w:rsid w:val="08DB1C45"/>
    <w:rsid w:val="08DB1C8D"/>
    <w:rsid w:val="08DB1CF8"/>
    <w:rsid w:val="08DB1ED8"/>
    <w:rsid w:val="08DB2001"/>
    <w:rsid w:val="08DB203D"/>
    <w:rsid w:val="08DB20C9"/>
    <w:rsid w:val="08DB225D"/>
    <w:rsid w:val="08DB2309"/>
    <w:rsid w:val="08DB239A"/>
    <w:rsid w:val="08DB239F"/>
    <w:rsid w:val="08DB23C5"/>
    <w:rsid w:val="08DB24EF"/>
    <w:rsid w:val="08DB25A5"/>
    <w:rsid w:val="08DB262C"/>
    <w:rsid w:val="08DB26AD"/>
    <w:rsid w:val="08DB277B"/>
    <w:rsid w:val="08DB27D2"/>
    <w:rsid w:val="08DB2821"/>
    <w:rsid w:val="08DB2899"/>
    <w:rsid w:val="08DB28B3"/>
    <w:rsid w:val="08DB2A99"/>
    <w:rsid w:val="08DB2B90"/>
    <w:rsid w:val="08DB2C60"/>
    <w:rsid w:val="08DB2C92"/>
    <w:rsid w:val="08DB2CF4"/>
    <w:rsid w:val="08DB2CF9"/>
    <w:rsid w:val="08DB2D19"/>
    <w:rsid w:val="08DB2D1E"/>
    <w:rsid w:val="08DB2D3E"/>
    <w:rsid w:val="08DB2E70"/>
    <w:rsid w:val="08DB2EA5"/>
    <w:rsid w:val="08DB2EA6"/>
    <w:rsid w:val="08DB302D"/>
    <w:rsid w:val="08DB30C0"/>
    <w:rsid w:val="08DB3100"/>
    <w:rsid w:val="08DB321A"/>
    <w:rsid w:val="08DB33F3"/>
    <w:rsid w:val="08DB343A"/>
    <w:rsid w:val="08DB348E"/>
    <w:rsid w:val="08DB34D3"/>
    <w:rsid w:val="08DB3682"/>
    <w:rsid w:val="08DB375C"/>
    <w:rsid w:val="08DB3797"/>
    <w:rsid w:val="08DB382E"/>
    <w:rsid w:val="08DB3895"/>
    <w:rsid w:val="08DB38DC"/>
    <w:rsid w:val="08DB3918"/>
    <w:rsid w:val="08DB393E"/>
    <w:rsid w:val="08DB3A25"/>
    <w:rsid w:val="08DB3A66"/>
    <w:rsid w:val="08DB3A9E"/>
    <w:rsid w:val="08DB3B3E"/>
    <w:rsid w:val="08DB3B52"/>
    <w:rsid w:val="08DB3B9D"/>
    <w:rsid w:val="08DB3C5B"/>
    <w:rsid w:val="08DB3C75"/>
    <w:rsid w:val="08DB3C80"/>
    <w:rsid w:val="08DB3CAA"/>
    <w:rsid w:val="08DB3CB7"/>
    <w:rsid w:val="08DB3DB7"/>
    <w:rsid w:val="08DB3DD9"/>
    <w:rsid w:val="08DB3E03"/>
    <w:rsid w:val="08DB3F74"/>
    <w:rsid w:val="08DB404D"/>
    <w:rsid w:val="08DB408C"/>
    <w:rsid w:val="08DB40E9"/>
    <w:rsid w:val="08DB41E1"/>
    <w:rsid w:val="08DB42FE"/>
    <w:rsid w:val="08DB4306"/>
    <w:rsid w:val="08DB4352"/>
    <w:rsid w:val="08DB4355"/>
    <w:rsid w:val="08DB4414"/>
    <w:rsid w:val="08DB4497"/>
    <w:rsid w:val="08DB453C"/>
    <w:rsid w:val="08DB4589"/>
    <w:rsid w:val="08DB45F6"/>
    <w:rsid w:val="08DB467C"/>
    <w:rsid w:val="08DB4693"/>
    <w:rsid w:val="08DB46E7"/>
    <w:rsid w:val="08DB4703"/>
    <w:rsid w:val="08DB470A"/>
    <w:rsid w:val="08DB470F"/>
    <w:rsid w:val="08DB473C"/>
    <w:rsid w:val="08DB4793"/>
    <w:rsid w:val="08DB47C3"/>
    <w:rsid w:val="08DB47EC"/>
    <w:rsid w:val="08DB480E"/>
    <w:rsid w:val="08DB4902"/>
    <w:rsid w:val="08DB4915"/>
    <w:rsid w:val="08DB4918"/>
    <w:rsid w:val="08DB492B"/>
    <w:rsid w:val="08DB495D"/>
    <w:rsid w:val="08DB49D1"/>
    <w:rsid w:val="08DB4A67"/>
    <w:rsid w:val="08DB4B79"/>
    <w:rsid w:val="08DB4C0E"/>
    <w:rsid w:val="08DB4C12"/>
    <w:rsid w:val="08DB4C14"/>
    <w:rsid w:val="08DB4C48"/>
    <w:rsid w:val="08DB4D49"/>
    <w:rsid w:val="08DB4E25"/>
    <w:rsid w:val="08DB4E59"/>
    <w:rsid w:val="08DB4F17"/>
    <w:rsid w:val="08DB4F3D"/>
    <w:rsid w:val="08DB4FA1"/>
    <w:rsid w:val="08DB5003"/>
    <w:rsid w:val="08DB50CD"/>
    <w:rsid w:val="08DB5141"/>
    <w:rsid w:val="08DB5199"/>
    <w:rsid w:val="08DB51C5"/>
    <w:rsid w:val="08DB5220"/>
    <w:rsid w:val="08DB5234"/>
    <w:rsid w:val="08DB526C"/>
    <w:rsid w:val="08DB53EA"/>
    <w:rsid w:val="08DB5443"/>
    <w:rsid w:val="08DB54E5"/>
    <w:rsid w:val="08DB5526"/>
    <w:rsid w:val="08DB5594"/>
    <w:rsid w:val="08DB55D2"/>
    <w:rsid w:val="08DB5678"/>
    <w:rsid w:val="08DB5702"/>
    <w:rsid w:val="08DB5761"/>
    <w:rsid w:val="08DB5767"/>
    <w:rsid w:val="08DB579A"/>
    <w:rsid w:val="08DB57EC"/>
    <w:rsid w:val="08DB5828"/>
    <w:rsid w:val="08DB5831"/>
    <w:rsid w:val="08DB58CE"/>
    <w:rsid w:val="08DB5920"/>
    <w:rsid w:val="08DB592B"/>
    <w:rsid w:val="08DB595B"/>
    <w:rsid w:val="08DB59D8"/>
    <w:rsid w:val="08DB59D9"/>
    <w:rsid w:val="08DB5B29"/>
    <w:rsid w:val="08DB5B46"/>
    <w:rsid w:val="08DB5B79"/>
    <w:rsid w:val="08DB5BEA"/>
    <w:rsid w:val="08DB5D03"/>
    <w:rsid w:val="08DB5D0E"/>
    <w:rsid w:val="08DB5E74"/>
    <w:rsid w:val="08DB5F49"/>
    <w:rsid w:val="08DB5FAE"/>
    <w:rsid w:val="08DB5FB6"/>
    <w:rsid w:val="08DB5FFB"/>
    <w:rsid w:val="08DB6025"/>
    <w:rsid w:val="08DB6035"/>
    <w:rsid w:val="08DB60EC"/>
    <w:rsid w:val="08DB60FB"/>
    <w:rsid w:val="08DB6166"/>
    <w:rsid w:val="08DB62BC"/>
    <w:rsid w:val="08DB62D4"/>
    <w:rsid w:val="08DB6336"/>
    <w:rsid w:val="08DB63D2"/>
    <w:rsid w:val="08DB63DC"/>
    <w:rsid w:val="08DB6577"/>
    <w:rsid w:val="08DB6660"/>
    <w:rsid w:val="08DB66C8"/>
    <w:rsid w:val="08DB66D3"/>
    <w:rsid w:val="08DB678A"/>
    <w:rsid w:val="08DB678E"/>
    <w:rsid w:val="08DB67F3"/>
    <w:rsid w:val="08DB68A6"/>
    <w:rsid w:val="08DB6906"/>
    <w:rsid w:val="08DB690D"/>
    <w:rsid w:val="08DB695F"/>
    <w:rsid w:val="08DB6AAC"/>
    <w:rsid w:val="08DB6B95"/>
    <w:rsid w:val="08DB6DF7"/>
    <w:rsid w:val="08DB6E28"/>
    <w:rsid w:val="08DB6E77"/>
    <w:rsid w:val="08DB6F48"/>
    <w:rsid w:val="08DB6F4D"/>
    <w:rsid w:val="08DB6F7F"/>
    <w:rsid w:val="08DB6FC5"/>
    <w:rsid w:val="08DB70BA"/>
    <w:rsid w:val="08DB7187"/>
    <w:rsid w:val="08DB7236"/>
    <w:rsid w:val="08DB7296"/>
    <w:rsid w:val="08DB72B5"/>
    <w:rsid w:val="08DB7324"/>
    <w:rsid w:val="08DB7332"/>
    <w:rsid w:val="08DB741E"/>
    <w:rsid w:val="08DB7611"/>
    <w:rsid w:val="08DB7638"/>
    <w:rsid w:val="08DB766C"/>
    <w:rsid w:val="08DB76BA"/>
    <w:rsid w:val="08DB76D6"/>
    <w:rsid w:val="08DB77F0"/>
    <w:rsid w:val="08DB787D"/>
    <w:rsid w:val="08DB78F7"/>
    <w:rsid w:val="08DB79C2"/>
    <w:rsid w:val="08DB7AE1"/>
    <w:rsid w:val="08DB7B1A"/>
    <w:rsid w:val="08DB7B1B"/>
    <w:rsid w:val="08DB7B55"/>
    <w:rsid w:val="08DB7B8D"/>
    <w:rsid w:val="08DB7B95"/>
    <w:rsid w:val="08DB7BCD"/>
    <w:rsid w:val="08DB7C4F"/>
    <w:rsid w:val="08DB7C6A"/>
    <w:rsid w:val="08DB7C9A"/>
    <w:rsid w:val="08DB7E05"/>
    <w:rsid w:val="08DB7F2B"/>
    <w:rsid w:val="08DB7F56"/>
    <w:rsid w:val="08DC0013"/>
    <w:rsid w:val="08DC004B"/>
    <w:rsid w:val="08DC0088"/>
    <w:rsid w:val="08DC00A2"/>
    <w:rsid w:val="08DC00CA"/>
    <w:rsid w:val="08DC0127"/>
    <w:rsid w:val="08DC0165"/>
    <w:rsid w:val="08DC016C"/>
    <w:rsid w:val="08DC01B3"/>
    <w:rsid w:val="08DC01D9"/>
    <w:rsid w:val="08DC027A"/>
    <w:rsid w:val="08DC0297"/>
    <w:rsid w:val="08DC0298"/>
    <w:rsid w:val="08DC02D8"/>
    <w:rsid w:val="08DC03EF"/>
    <w:rsid w:val="08DC0407"/>
    <w:rsid w:val="08DC0453"/>
    <w:rsid w:val="08DC04D0"/>
    <w:rsid w:val="08DC063E"/>
    <w:rsid w:val="08DC068E"/>
    <w:rsid w:val="08DC0712"/>
    <w:rsid w:val="08DC07C2"/>
    <w:rsid w:val="08DC08F1"/>
    <w:rsid w:val="08DC0981"/>
    <w:rsid w:val="08DC09E5"/>
    <w:rsid w:val="08DC0A6C"/>
    <w:rsid w:val="08DC0A7A"/>
    <w:rsid w:val="08DC0B4F"/>
    <w:rsid w:val="08DC0C14"/>
    <w:rsid w:val="08DC0C9F"/>
    <w:rsid w:val="08DC0CA6"/>
    <w:rsid w:val="08DC0DE0"/>
    <w:rsid w:val="08DC0E2B"/>
    <w:rsid w:val="08DC0E7A"/>
    <w:rsid w:val="08DC0F0D"/>
    <w:rsid w:val="08DC0FCD"/>
    <w:rsid w:val="08DC10A5"/>
    <w:rsid w:val="08DC11D5"/>
    <w:rsid w:val="08DC1255"/>
    <w:rsid w:val="08DC1270"/>
    <w:rsid w:val="08DC12DE"/>
    <w:rsid w:val="08DC12ED"/>
    <w:rsid w:val="08DC137C"/>
    <w:rsid w:val="08DC139D"/>
    <w:rsid w:val="08DC144D"/>
    <w:rsid w:val="08DC14E8"/>
    <w:rsid w:val="08DC1504"/>
    <w:rsid w:val="08DC156D"/>
    <w:rsid w:val="08DC15A9"/>
    <w:rsid w:val="08DC15C5"/>
    <w:rsid w:val="08DC1602"/>
    <w:rsid w:val="08DC1612"/>
    <w:rsid w:val="08DC1764"/>
    <w:rsid w:val="08DC1862"/>
    <w:rsid w:val="08DC192F"/>
    <w:rsid w:val="08DC1948"/>
    <w:rsid w:val="08DC1A10"/>
    <w:rsid w:val="08DC1A21"/>
    <w:rsid w:val="08DC1A45"/>
    <w:rsid w:val="08DC1A75"/>
    <w:rsid w:val="08DC1AE8"/>
    <w:rsid w:val="08DC1B28"/>
    <w:rsid w:val="08DC1BD9"/>
    <w:rsid w:val="08DC1C39"/>
    <w:rsid w:val="08DC1C9A"/>
    <w:rsid w:val="08DC1D44"/>
    <w:rsid w:val="08DC1DC8"/>
    <w:rsid w:val="08DC1E11"/>
    <w:rsid w:val="08DC1E1E"/>
    <w:rsid w:val="08DC1EAF"/>
    <w:rsid w:val="08DC1EC0"/>
    <w:rsid w:val="08DC1F0A"/>
    <w:rsid w:val="08DC1F20"/>
    <w:rsid w:val="08DC1F53"/>
    <w:rsid w:val="08DC20EB"/>
    <w:rsid w:val="08DC2206"/>
    <w:rsid w:val="08DC2270"/>
    <w:rsid w:val="08DC230E"/>
    <w:rsid w:val="08DC23A1"/>
    <w:rsid w:val="08DC23C6"/>
    <w:rsid w:val="08DC2410"/>
    <w:rsid w:val="08DC24C7"/>
    <w:rsid w:val="08DC24E0"/>
    <w:rsid w:val="08DC2677"/>
    <w:rsid w:val="08DC275B"/>
    <w:rsid w:val="08DC27D8"/>
    <w:rsid w:val="08DC285C"/>
    <w:rsid w:val="08DC28B6"/>
    <w:rsid w:val="08DC29D3"/>
    <w:rsid w:val="08DC29FF"/>
    <w:rsid w:val="08DC2A31"/>
    <w:rsid w:val="08DC2B14"/>
    <w:rsid w:val="08DC2B74"/>
    <w:rsid w:val="08DC2DBA"/>
    <w:rsid w:val="08DC2E1F"/>
    <w:rsid w:val="08DC2E5F"/>
    <w:rsid w:val="08DC2E61"/>
    <w:rsid w:val="08DC2E8C"/>
    <w:rsid w:val="08DC2FDF"/>
    <w:rsid w:val="08DC2FEB"/>
    <w:rsid w:val="08DC30A3"/>
    <w:rsid w:val="08DC3203"/>
    <w:rsid w:val="08DC32C7"/>
    <w:rsid w:val="08DC3342"/>
    <w:rsid w:val="08DC33CA"/>
    <w:rsid w:val="08DC34CC"/>
    <w:rsid w:val="08DC36A4"/>
    <w:rsid w:val="08DC36EA"/>
    <w:rsid w:val="08DC37CD"/>
    <w:rsid w:val="08DC37FF"/>
    <w:rsid w:val="08DC385B"/>
    <w:rsid w:val="08DC38E5"/>
    <w:rsid w:val="08DC3AE7"/>
    <w:rsid w:val="08DC3B80"/>
    <w:rsid w:val="08DC3BD5"/>
    <w:rsid w:val="08DC3CCF"/>
    <w:rsid w:val="08DC3CDB"/>
    <w:rsid w:val="08DC3D4E"/>
    <w:rsid w:val="08DC3DFA"/>
    <w:rsid w:val="08DC3EB6"/>
    <w:rsid w:val="08DC3F5B"/>
    <w:rsid w:val="08DC4010"/>
    <w:rsid w:val="08DC4088"/>
    <w:rsid w:val="08DC40B9"/>
    <w:rsid w:val="08DC4186"/>
    <w:rsid w:val="08DC419C"/>
    <w:rsid w:val="08DC41C0"/>
    <w:rsid w:val="08DC4255"/>
    <w:rsid w:val="08DC427F"/>
    <w:rsid w:val="08DC42DC"/>
    <w:rsid w:val="08DC4368"/>
    <w:rsid w:val="08DC436D"/>
    <w:rsid w:val="08DC43B9"/>
    <w:rsid w:val="08DC43C5"/>
    <w:rsid w:val="08DC4521"/>
    <w:rsid w:val="08DC4572"/>
    <w:rsid w:val="08DC45DF"/>
    <w:rsid w:val="08DC460F"/>
    <w:rsid w:val="08DC462E"/>
    <w:rsid w:val="08DC4630"/>
    <w:rsid w:val="08DC470B"/>
    <w:rsid w:val="08DC48EE"/>
    <w:rsid w:val="08DC48F7"/>
    <w:rsid w:val="08DC4A02"/>
    <w:rsid w:val="08DC4A03"/>
    <w:rsid w:val="08DC4A15"/>
    <w:rsid w:val="08DC4A40"/>
    <w:rsid w:val="08DC4AAC"/>
    <w:rsid w:val="08DC4AB1"/>
    <w:rsid w:val="08DC4AF7"/>
    <w:rsid w:val="08DC4B86"/>
    <w:rsid w:val="08DC4BB0"/>
    <w:rsid w:val="08DC4C59"/>
    <w:rsid w:val="08DC4CB3"/>
    <w:rsid w:val="08DC4CB4"/>
    <w:rsid w:val="08DC4CD6"/>
    <w:rsid w:val="08DC4D96"/>
    <w:rsid w:val="08DC4DE9"/>
    <w:rsid w:val="08DC4E09"/>
    <w:rsid w:val="08DC4E12"/>
    <w:rsid w:val="08DC4E79"/>
    <w:rsid w:val="08DC4EE9"/>
    <w:rsid w:val="08DC4FBB"/>
    <w:rsid w:val="08DC5024"/>
    <w:rsid w:val="08DC5031"/>
    <w:rsid w:val="08DC51B6"/>
    <w:rsid w:val="08DC51C9"/>
    <w:rsid w:val="08DC51E1"/>
    <w:rsid w:val="08DC5223"/>
    <w:rsid w:val="08DC52E9"/>
    <w:rsid w:val="08DC52FD"/>
    <w:rsid w:val="08DC541B"/>
    <w:rsid w:val="08DC54D8"/>
    <w:rsid w:val="08DC5526"/>
    <w:rsid w:val="08DC5550"/>
    <w:rsid w:val="08DC5602"/>
    <w:rsid w:val="08DC560C"/>
    <w:rsid w:val="08DC56AF"/>
    <w:rsid w:val="08DC570A"/>
    <w:rsid w:val="08DC5756"/>
    <w:rsid w:val="08DC57AF"/>
    <w:rsid w:val="08DC5881"/>
    <w:rsid w:val="08DC593C"/>
    <w:rsid w:val="08DC5A35"/>
    <w:rsid w:val="08DC5B04"/>
    <w:rsid w:val="08DC5B62"/>
    <w:rsid w:val="08DC5BFD"/>
    <w:rsid w:val="08DC5C18"/>
    <w:rsid w:val="08DC5C8C"/>
    <w:rsid w:val="08DC5C8F"/>
    <w:rsid w:val="08DC5D10"/>
    <w:rsid w:val="08DC5D9C"/>
    <w:rsid w:val="08DC5E0C"/>
    <w:rsid w:val="08DC5EBA"/>
    <w:rsid w:val="08DC5FED"/>
    <w:rsid w:val="08DC6022"/>
    <w:rsid w:val="08DC6093"/>
    <w:rsid w:val="08DC6099"/>
    <w:rsid w:val="08DC60BE"/>
    <w:rsid w:val="08DC60D1"/>
    <w:rsid w:val="08DC63BB"/>
    <w:rsid w:val="08DC63F1"/>
    <w:rsid w:val="08DC63F5"/>
    <w:rsid w:val="08DC64A8"/>
    <w:rsid w:val="08DC6524"/>
    <w:rsid w:val="08DC65CB"/>
    <w:rsid w:val="08DC65E4"/>
    <w:rsid w:val="08DC6605"/>
    <w:rsid w:val="08DC661D"/>
    <w:rsid w:val="08DC66A0"/>
    <w:rsid w:val="08DC66C1"/>
    <w:rsid w:val="08DC6782"/>
    <w:rsid w:val="08DC6789"/>
    <w:rsid w:val="08DC67D5"/>
    <w:rsid w:val="08DC67DF"/>
    <w:rsid w:val="08DC687F"/>
    <w:rsid w:val="08DC689E"/>
    <w:rsid w:val="08DC68AD"/>
    <w:rsid w:val="08DC68C0"/>
    <w:rsid w:val="08DC6A32"/>
    <w:rsid w:val="08DC6B78"/>
    <w:rsid w:val="08DC6BE1"/>
    <w:rsid w:val="08DC6C70"/>
    <w:rsid w:val="08DC6CB8"/>
    <w:rsid w:val="08DC6EB2"/>
    <w:rsid w:val="08DC6F4B"/>
    <w:rsid w:val="08DC6FEA"/>
    <w:rsid w:val="08DC702B"/>
    <w:rsid w:val="08DC707C"/>
    <w:rsid w:val="08DC70BB"/>
    <w:rsid w:val="08DC70C3"/>
    <w:rsid w:val="08DC70DF"/>
    <w:rsid w:val="08DC71D3"/>
    <w:rsid w:val="08DC71D6"/>
    <w:rsid w:val="08DC71E0"/>
    <w:rsid w:val="08DC72C1"/>
    <w:rsid w:val="08DC739F"/>
    <w:rsid w:val="08DC7420"/>
    <w:rsid w:val="08DC7426"/>
    <w:rsid w:val="08DC7427"/>
    <w:rsid w:val="08DC7465"/>
    <w:rsid w:val="08DC7479"/>
    <w:rsid w:val="08DC7591"/>
    <w:rsid w:val="08DC75ED"/>
    <w:rsid w:val="08DC7748"/>
    <w:rsid w:val="08DC7754"/>
    <w:rsid w:val="08DC77A0"/>
    <w:rsid w:val="08DC77FA"/>
    <w:rsid w:val="08DC781D"/>
    <w:rsid w:val="08DC782E"/>
    <w:rsid w:val="08DC783E"/>
    <w:rsid w:val="08DC7895"/>
    <w:rsid w:val="08DC78BA"/>
    <w:rsid w:val="08DC790A"/>
    <w:rsid w:val="08DC79ED"/>
    <w:rsid w:val="08DC7A8B"/>
    <w:rsid w:val="08DC7ADF"/>
    <w:rsid w:val="08DC7B8F"/>
    <w:rsid w:val="08DC7BE2"/>
    <w:rsid w:val="08DC7C27"/>
    <w:rsid w:val="08DC7CE9"/>
    <w:rsid w:val="08DC7DCB"/>
    <w:rsid w:val="08DC7DFA"/>
    <w:rsid w:val="08DC7E09"/>
    <w:rsid w:val="08DC7E18"/>
    <w:rsid w:val="08DC7F0F"/>
    <w:rsid w:val="08DD0044"/>
    <w:rsid w:val="08DD00C0"/>
    <w:rsid w:val="08DD00E1"/>
    <w:rsid w:val="08DD00FD"/>
    <w:rsid w:val="08DD0102"/>
    <w:rsid w:val="08DD012A"/>
    <w:rsid w:val="08DD016C"/>
    <w:rsid w:val="08DD025B"/>
    <w:rsid w:val="08DD02AE"/>
    <w:rsid w:val="08DD032F"/>
    <w:rsid w:val="08DD046E"/>
    <w:rsid w:val="08DD049B"/>
    <w:rsid w:val="08DD04B5"/>
    <w:rsid w:val="08DD0537"/>
    <w:rsid w:val="08DD061E"/>
    <w:rsid w:val="08DD0674"/>
    <w:rsid w:val="08DD070F"/>
    <w:rsid w:val="08DD07FF"/>
    <w:rsid w:val="08DD0869"/>
    <w:rsid w:val="08DD0932"/>
    <w:rsid w:val="08DD0933"/>
    <w:rsid w:val="08DD0965"/>
    <w:rsid w:val="08DD097F"/>
    <w:rsid w:val="08DD0A28"/>
    <w:rsid w:val="08DD0A57"/>
    <w:rsid w:val="08DD0A5A"/>
    <w:rsid w:val="08DD0B28"/>
    <w:rsid w:val="08DD0B6C"/>
    <w:rsid w:val="08DD0B72"/>
    <w:rsid w:val="08DD0D70"/>
    <w:rsid w:val="08DD0DC5"/>
    <w:rsid w:val="08DD0E50"/>
    <w:rsid w:val="08DD0E7B"/>
    <w:rsid w:val="08DD0F80"/>
    <w:rsid w:val="08DD0FD4"/>
    <w:rsid w:val="08DD10C6"/>
    <w:rsid w:val="08DD125C"/>
    <w:rsid w:val="08DD130F"/>
    <w:rsid w:val="08DD1438"/>
    <w:rsid w:val="08DD1597"/>
    <w:rsid w:val="08DD15A3"/>
    <w:rsid w:val="08DD1617"/>
    <w:rsid w:val="08DD161D"/>
    <w:rsid w:val="08DD16ED"/>
    <w:rsid w:val="08DD183F"/>
    <w:rsid w:val="08DD188C"/>
    <w:rsid w:val="08DD18B9"/>
    <w:rsid w:val="08DD191C"/>
    <w:rsid w:val="08DD19CE"/>
    <w:rsid w:val="08DD1ADD"/>
    <w:rsid w:val="08DD1B2D"/>
    <w:rsid w:val="08DD1C0B"/>
    <w:rsid w:val="08DD1C37"/>
    <w:rsid w:val="08DD1C52"/>
    <w:rsid w:val="08DD1C9C"/>
    <w:rsid w:val="08DD1EAA"/>
    <w:rsid w:val="08DD1ECD"/>
    <w:rsid w:val="08DD1EFA"/>
    <w:rsid w:val="08DD1F46"/>
    <w:rsid w:val="08DD1FA1"/>
    <w:rsid w:val="08DD1FF5"/>
    <w:rsid w:val="08DD1FFB"/>
    <w:rsid w:val="08DD210F"/>
    <w:rsid w:val="08DD2133"/>
    <w:rsid w:val="08DD21AD"/>
    <w:rsid w:val="08DD21B0"/>
    <w:rsid w:val="08DD2297"/>
    <w:rsid w:val="08DD23CC"/>
    <w:rsid w:val="08DD2509"/>
    <w:rsid w:val="08DD2603"/>
    <w:rsid w:val="08DD2616"/>
    <w:rsid w:val="08DD2641"/>
    <w:rsid w:val="08DD2642"/>
    <w:rsid w:val="08DD264B"/>
    <w:rsid w:val="08DD27C9"/>
    <w:rsid w:val="08DD283C"/>
    <w:rsid w:val="08DD2845"/>
    <w:rsid w:val="08DD2873"/>
    <w:rsid w:val="08DD28CC"/>
    <w:rsid w:val="08DD2989"/>
    <w:rsid w:val="08DD2990"/>
    <w:rsid w:val="08DD29E1"/>
    <w:rsid w:val="08DD2A91"/>
    <w:rsid w:val="08DD2B57"/>
    <w:rsid w:val="08DD2C14"/>
    <w:rsid w:val="08DD2CB4"/>
    <w:rsid w:val="08DD2D91"/>
    <w:rsid w:val="08DD2DCB"/>
    <w:rsid w:val="08DD2E2F"/>
    <w:rsid w:val="08DD2E42"/>
    <w:rsid w:val="08DD2EAD"/>
    <w:rsid w:val="08DD2EE5"/>
    <w:rsid w:val="08DD2F3A"/>
    <w:rsid w:val="08DD301D"/>
    <w:rsid w:val="08DD3050"/>
    <w:rsid w:val="08DD3058"/>
    <w:rsid w:val="08DD308F"/>
    <w:rsid w:val="08DD3099"/>
    <w:rsid w:val="08DD3108"/>
    <w:rsid w:val="08DD3162"/>
    <w:rsid w:val="08DD3197"/>
    <w:rsid w:val="08DD3244"/>
    <w:rsid w:val="08DD3271"/>
    <w:rsid w:val="08DD3277"/>
    <w:rsid w:val="08DD327A"/>
    <w:rsid w:val="08DD329B"/>
    <w:rsid w:val="08DD32F1"/>
    <w:rsid w:val="08DD336A"/>
    <w:rsid w:val="08DD33F2"/>
    <w:rsid w:val="08DD34C8"/>
    <w:rsid w:val="08DD3508"/>
    <w:rsid w:val="08DD3510"/>
    <w:rsid w:val="08DD35AA"/>
    <w:rsid w:val="08DD35B1"/>
    <w:rsid w:val="08DD35CC"/>
    <w:rsid w:val="08DD35ED"/>
    <w:rsid w:val="08DD3612"/>
    <w:rsid w:val="08DD366A"/>
    <w:rsid w:val="08DD36AD"/>
    <w:rsid w:val="08DD36DC"/>
    <w:rsid w:val="08DD36EF"/>
    <w:rsid w:val="08DD3736"/>
    <w:rsid w:val="08DD3787"/>
    <w:rsid w:val="08DD37B2"/>
    <w:rsid w:val="08DD37F1"/>
    <w:rsid w:val="08DD384A"/>
    <w:rsid w:val="08DD38D7"/>
    <w:rsid w:val="08DD38F1"/>
    <w:rsid w:val="08DD3927"/>
    <w:rsid w:val="08DD3994"/>
    <w:rsid w:val="08DD3A0D"/>
    <w:rsid w:val="08DD3C35"/>
    <w:rsid w:val="08DD3C6D"/>
    <w:rsid w:val="08DD3CE6"/>
    <w:rsid w:val="08DD3CFF"/>
    <w:rsid w:val="08DD3D69"/>
    <w:rsid w:val="08DD3DF3"/>
    <w:rsid w:val="08DD3E08"/>
    <w:rsid w:val="08DD3E24"/>
    <w:rsid w:val="08DD3EF4"/>
    <w:rsid w:val="08DD3FA0"/>
    <w:rsid w:val="08DD3FA5"/>
    <w:rsid w:val="08DD3FDB"/>
    <w:rsid w:val="08DD4015"/>
    <w:rsid w:val="08DD40D4"/>
    <w:rsid w:val="08DD4290"/>
    <w:rsid w:val="08DD42D2"/>
    <w:rsid w:val="08DD430D"/>
    <w:rsid w:val="08DD4352"/>
    <w:rsid w:val="08DD43D1"/>
    <w:rsid w:val="08DD44E6"/>
    <w:rsid w:val="08DD4503"/>
    <w:rsid w:val="08DD45DE"/>
    <w:rsid w:val="08DD4745"/>
    <w:rsid w:val="08DD474D"/>
    <w:rsid w:val="08DD48E1"/>
    <w:rsid w:val="08DD48EC"/>
    <w:rsid w:val="08DD4B7B"/>
    <w:rsid w:val="08DD4BC5"/>
    <w:rsid w:val="08DD4CE2"/>
    <w:rsid w:val="08DD4D23"/>
    <w:rsid w:val="08DD4D6A"/>
    <w:rsid w:val="08DD4DC1"/>
    <w:rsid w:val="08DD4E7C"/>
    <w:rsid w:val="08DD4E81"/>
    <w:rsid w:val="08DD4E8A"/>
    <w:rsid w:val="08DD4E91"/>
    <w:rsid w:val="08DD4F54"/>
    <w:rsid w:val="08DD4F58"/>
    <w:rsid w:val="08DD4F98"/>
    <w:rsid w:val="08DD4FC5"/>
    <w:rsid w:val="08DD5085"/>
    <w:rsid w:val="08DD50C6"/>
    <w:rsid w:val="08DD50FD"/>
    <w:rsid w:val="08DD511E"/>
    <w:rsid w:val="08DD5122"/>
    <w:rsid w:val="08DD5177"/>
    <w:rsid w:val="08DD524F"/>
    <w:rsid w:val="08DD52E0"/>
    <w:rsid w:val="08DD5300"/>
    <w:rsid w:val="08DD530C"/>
    <w:rsid w:val="08DD532C"/>
    <w:rsid w:val="08DD5386"/>
    <w:rsid w:val="08DD5420"/>
    <w:rsid w:val="08DD552F"/>
    <w:rsid w:val="08DD559D"/>
    <w:rsid w:val="08DD55C4"/>
    <w:rsid w:val="08DD56F2"/>
    <w:rsid w:val="08DD580A"/>
    <w:rsid w:val="08DD58C2"/>
    <w:rsid w:val="08DD5B0A"/>
    <w:rsid w:val="08DD5BF2"/>
    <w:rsid w:val="08DD5C68"/>
    <w:rsid w:val="08DD5C86"/>
    <w:rsid w:val="08DD5D7F"/>
    <w:rsid w:val="08DD5E80"/>
    <w:rsid w:val="08DD5EA5"/>
    <w:rsid w:val="08DD6054"/>
    <w:rsid w:val="08DD6106"/>
    <w:rsid w:val="08DD615B"/>
    <w:rsid w:val="08DD6193"/>
    <w:rsid w:val="08DD61A4"/>
    <w:rsid w:val="08DD61A5"/>
    <w:rsid w:val="08DD61A8"/>
    <w:rsid w:val="08DD61DE"/>
    <w:rsid w:val="08DD6372"/>
    <w:rsid w:val="08DD63E4"/>
    <w:rsid w:val="08DD649F"/>
    <w:rsid w:val="08DD64D8"/>
    <w:rsid w:val="08DD6520"/>
    <w:rsid w:val="08DD661B"/>
    <w:rsid w:val="08DD6742"/>
    <w:rsid w:val="08DD6764"/>
    <w:rsid w:val="08DD679A"/>
    <w:rsid w:val="08DD68BC"/>
    <w:rsid w:val="08DD6AAF"/>
    <w:rsid w:val="08DD6BBC"/>
    <w:rsid w:val="08DD6C09"/>
    <w:rsid w:val="08DD6C52"/>
    <w:rsid w:val="08DD6C7D"/>
    <w:rsid w:val="08DD6C83"/>
    <w:rsid w:val="08DD6CE0"/>
    <w:rsid w:val="08DD6D49"/>
    <w:rsid w:val="08DD6D85"/>
    <w:rsid w:val="08DD6DBD"/>
    <w:rsid w:val="08DD6DE7"/>
    <w:rsid w:val="08DD6E40"/>
    <w:rsid w:val="08DD6EBE"/>
    <w:rsid w:val="08DD6ED4"/>
    <w:rsid w:val="08DD6F11"/>
    <w:rsid w:val="08DD6F39"/>
    <w:rsid w:val="08DD70BC"/>
    <w:rsid w:val="08DD712D"/>
    <w:rsid w:val="08DD7191"/>
    <w:rsid w:val="08DD7352"/>
    <w:rsid w:val="08DD738C"/>
    <w:rsid w:val="08DD74BF"/>
    <w:rsid w:val="08DD750D"/>
    <w:rsid w:val="08DD756C"/>
    <w:rsid w:val="08DD7598"/>
    <w:rsid w:val="08DD7659"/>
    <w:rsid w:val="08DD77B0"/>
    <w:rsid w:val="08DD784F"/>
    <w:rsid w:val="08DD78C0"/>
    <w:rsid w:val="08DD78CB"/>
    <w:rsid w:val="08DD7905"/>
    <w:rsid w:val="08DD7927"/>
    <w:rsid w:val="08DD794C"/>
    <w:rsid w:val="08DD7997"/>
    <w:rsid w:val="08DD7AB2"/>
    <w:rsid w:val="08DD7ABC"/>
    <w:rsid w:val="08DD7C71"/>
    <w:rsid w:val="08DD7CD3"/>
    <w:rsid w:val="08DD7CF3"/>
    <w:rsid w:val="08DD7DD5"/>
    <w:rsid w:val="08DD7DED"/>
    <w:rsid w:val="08DD7E1B"/>
    <w:rsid w:val="08DD7E39"/>
    <w:rsid w:val="08DD7E3A"/>
    <w:rsid w:val="08DD7E6B"/>
    <w:rsid w:val="08DD7FB9"/>
    <w:rsid w:val="08DE00B6"/>
    <w:rsid w:val="08DE00EE"/>
    <w:rsid w:val="08DE0123"/>
    <w:rsid w:val="08DE0231"/>
    <w:rsid w:val="08DE0267"/>
    <w:rsid w:val="08DE0333"/>
    <w:rsid w:val="08DE03B9"/>
    <w:rsid w:val="08DE03D8"/>
    <w:rsid w:val="08DE044C"/>
    <w:rsid w:val="08DE045B"/>
    <w:rsid w:val="08DE048D"/>
    <w:rsid w:val="08DE04E0"/>
    <w:rsid w:val="08DE058F"/>
    <w:rsid w:val="08DE05AB"/>
    <w:rsid w:val="08DE05B6"/>
    <w:rsid w:val="08DE0666"/>
    <w:rsid w:val="08DE067A"/>
    <w:rsid w:val="08DE0710"/>
    <w:rsid w:val="08DE07C1"/>
    <w:rsid w:val="08DE0815"/>
    <w:rsid w:val="08DE0902"/>
    <w:rsid w:val="08DE094F"/>
    <w:rsid w:val="08DE096F"/>
    <w:rsid w:val="08DE097D"/>
    <w:rsid w:val="08DE0A35"/>
    <w:rsid w:val="08DE0A83"/>
    <w:rsid w:val="08DE0B35"/>
    <w:rsid w:val="08DE0B7E"/>
    <w:rsid w:val="08DE0BC9"/>
    <w:rsid w:val="08DE0D90"/>
    <w:rsid w:val="08DE0D93"/>
    <w:rsid w:val="08DE0DBB"/>
    <w:rsid w:val="08DE0DCC"/>
    <w:rsid w:val="08DE0FA1"/>
    <w:rsid w:val="08DE0FA4"/>
    <w:rsid w:val="08DE1082"/>
    <w:rsid w:val="08DE10D3"/>
    <w:rsid w:val="08DE10FB"/>
    <w:rsid w:val="08DE1115"/>
    <w:rsid w:val="08DE11FB"/>
    <w:rsid w:val="08DE12FF"/>
    <w:rsid w:val="08DE1317"/>
    <w:rsid w:val="08DE1383"/>
    <w:rsid w:val="08DE1476"/>
    <w:rsid w:val="08DE1528"/>
    <w:rsid w:val="08DE15D0"/>
    <w:rsid w:val="08DE17A8"/>
    <w:rsid w:val="08DE17F4"/>
    <w:rsid w:val="08DE1929"/>
    <w:rsid w:val="08DE19B4"/>
    <w:rsid w:val="08DE1A8E"/>
    <w:rsid w:val="08DE1AF3"/>
    <w:rsid w:val="08DE1B40"/>
    <w:rsid w:val="08DE1B6B"/>
    <w:rsid w:val="08DE1B9D"/>
    <w:rsid w:val="08DE1C40"/>
    <w:rsid w:val="08DE1C44"/>
    <w:rsid w:val="08DE1CCC"/>
    <w:rsid w:val="08DE1D19"/>
    <w:rsid w:val="08DE1D4B"/>
    <w:rsid w:val="08DE1DA4"/>
    <w:rsid w:val="08DE1E7B"/>
    <w:rsid w:val="08DE1E89"/>
    <w:rsid w:val="08DE1ED2"/>
    <w:rsid w:val="08DE1FF1"/>
    <w:rsid w:val="08DE202A"/>
    <w:rsid w:val="08DE202E"/>
    <w:rsid w:val="08DE208D"/>
    <w:rsid w:val="08DE2199"/>
    <w:rsid w:val="08DE21B6"/>
    <w:rsid w:val="08DE21B9"/>
    <w:rsid w:val="08DE220E"/>
    <w:rsid w:val="08DE222E"/>
    <w:rsid w:val="08DE2236"/>
    <w:rsid w:val="08DE2246"/>
    <w:rsid w:val="08DE2337"/>
    <w:rsid w:val="08DE234A"/>
    <w:rsid w:val="08DE2487"/>
    <w:rsid w:val="08DE2518"/>
    <w:rsid w:val="08DE25BD"/>
    <w:rsid w:val="08DE2675"/>
    <w:rsid w:val="08DE26E5"/>
    <w:rsid w:val="08DE293F"/>
    <w:rsid w:val="08DE29C5"/>
    <w:rsid w:val="08DE2A0D"/>
    <w:rsid w:val="08DE2A4E"/>
    <w:rsid w:val="08DE2A56"/>
    <w:rsid w:val="08DE2AA2"/>
    <w:rsid w:val="08DE2B1A"/>
    <w:rsid w:val="08DE2C3D"/>
    <w:rsid w:val="08DE2D4B"/>
    <w:rsid w:val="08DE2DD3"/>
    <w:rsid w:val="08DE2E38"/>
    <w:rsid w:val="08DE2EA6"/>
    <w:rsid w:val="08DE2EC1"/>
    <w:rsid w:val="08DE2EEA"/>
    <w:rsid w:val="08DE2F33"/>
    <w:rsid w:val="08DE2F58"/>
    <w:rsid w:val="08DE2FE1"/>
    <w:rsid w:val="08DE3069"/>
    <w:rsid w:val="08DE3189"/>
    <w:rsid w:val="08DE31F3"/>
    <w:rsid w:val="08DE3306"/>
    <w:rsid w:val="08DE3319"/>
    <w:rsid w:val="08DE331B"/>
    <w:rsid w:val="08DE3341"/>
    <w:rsid w:val="08DE3423"/>
    <w:rsid w:val="08DE348E"/>
    <w:rsid w:val="08DE34DE"/>
    <w:rsid w:val="08DE3564"/>
    <w:rsid w:val="08DE364E"/>
    <w:rsid w:val="08DE36A5"/>
    <w:rsid w:val="08DE36D2"/>
    <w:rsid w:val="08DE3740"/>
    <w:rsid w:val="08DE399F"/>
    <w:rsid w:val="08DE39C2"/>
    <w:rsid w:val="08DE3A58"/>
    <w:rsid w:val="08DE3A83"/>
    <w:rsid w:val="08DE3B3D"/>
    <w:rsid w:val="08DE3CA0"/>
    <w:rsid w:val="08DE3CB3"/>
    <w:rsid w:val="08DE3D3D"/>
    <w:rsid w:val="08DE3DA2"/>
    <w:rsid w:val="08DE3E13"/>
    <w:rsid w:val="08DE3E62"/>
    <w:rsid w:val="08DE3EAC"/>
    <w:rsid w:val="08DE3EFE"/>
    <w:rsid w:val="08DE3FDF"/>
    <w:rsid w:val="08DE400E"/>
    <w:rsid w:val="08DE4019"/>
    <w:rsid w:val="08DE401C"/>
    <w:rsid w:val="08DE40CF"/>
    <w:rsid w:val="08DE412A"/>
    <w:rsid w:val="08DE4144"/>
    <w:rsid w:val="08DE4155"/>
    <w:rsid w:val="08DE4184"/>
    <w:rsid w:val="08DE418F"/>
    <w:rsid w:val="08DE423C"/>
    <w:rsid w:val="08DE4363"/>
    <w:rsid w:val="08DE4468"/>
    <w:rsid w:val="08DE450A"/>
    <w:rsid w:val="08DE46C1"/>
    <w:rsid w:val="08DE4777"/>
    <w:rsid w:val="08DE47A6"/>
    <w:rsid w:val="08DE47CB"/>
    <w:rsid w:val="08DE486D"/>
    <w:rsid w:val="08DE487F"/>
    <w:rsid w:val="08DE48A2"/>
    <w:rsid w:val="08DE490B"/>
    <w:rsid w:val="08DE4999"/>
    <w:rsid w:val="08DE49E6"/>
    <w:rsid w:val="08DE4A78"/>
    <w:rsid w:val="08DE4B3A"/>
    <w:rsid w:val="08DE4BC7"/>
    <w:rsid w:val="08DE4C60"/>
    <w:rsid w:val="08DE4C6F"/>
    <w:rsid w:val="08DE4CD4"/>
    <w:rsid w:val="08DE4CF4"/>
    <w:rsid w:val="08DE4D13"/>
    <w:rsid w:val="08DE4D1B"/>
    <w:rsid w:val="08DE4D62"/>
    <w:rsid w:val="08DE4D8C"/>
    <w:rsid w:val="08DE4DBC"/>
    <w:rsid w:val="08DE4E22"/>
    <w:rsid w:val="08DE4E88"/>
    <w:rsid w:val="08DE4EBF"/>
    <w:rsid w:val="08DE4ED1"/>
    <w:rsid w:val="08DE502A"/>
    <w:rsid w:val="08DE50A4"/>
    <w:rsid w:val="08DE5246"/>
    <w:rsid w:val="08DE5250"/>
    <w:rsid w:val="08DE52A8"/>
    <w:rsid w:val="08DE531B"/>
    <w:rsid w:val="08DE533D"/>
    <w:rsid w:val="08DE53E5"/>
    <w:rsid w:val="08DE54DB"/>
    <w:rsid w:val="08DE55F1"/>
    <w:rsid w:val="08DE5848"/>
    <w:rsid w:val="08DE584C"/>
    <w:rsid w:val="08DE587D"/>
    <w:rsid w:val="08DE5997"/>
    <w:rsid w:val="08DE59A1"/>
    <w:rsid w:val="08DE59B9"/>
    <w:rsid w:val="08DE5AAD"/>
    <w:rsid w:val="08DE5B92"/>
    <w:rsid w:val="08DE5BA9"/>
    <w:rsid w:val="08DE5BE6"/>
    <w:rsid w:val="08DE5C8D"/>
    <w:rsid w:val="08DE5CAA"/>
    <w:rsid w:val="08DE5E3D"/>
    <w:rsid w:val="08DE5E63"/>
    <w:rsid w:val="08DE5F03"/>
    <w:rsid w:val="08DE6011"/>
    <w:rsid w:val="08DE6035"/>
    <w:rsid w:val="08DE6037"/>
    <w:rsid w:val="08DE60BD"/>
    <w:rsid w:val="08DE60FB"/>
    <w:rsid w:val="08DE6133"/>
    <w:rsid w:val="08DE6134"/>
    <w:rsid w:val="08DE6191"/>
    <w:rsid w:val="08DE61C6"/>
    <w:rsid w:val="08DE638F"/>
    <w:rsid w:val="08DE63B6"/>
    <w:rsid w:val="08DE63CB"/>
    <w:rsid w:val="08DE6401"/>
    <w:rsid w:val="08DE6424"/>
    <w:rsid w:val="08DE6429"/>
    <w:rsid w:val="08DE64EF"/>
    <w:rsid w:val="08DE6523"/>
    <w:rsid w:val="08DE6579"/>
    <w:rsid w:val="08DE6585"/>
    <w:rsid w:val="08DE6610"/>
    <w:rsid w:val="08DE66EE"/>
    <w:rsid w:val="08DE67A0"/>
    <w:rsid w:val="08DE67F0"/>
    <w:rsid w:val="08DE6817"/>
    <w:rsid w:val="08DE682B"/>
    <w:rsid w:val="08DE68C7"/>
    <w:rsid w:val="08DE68FC"/>
    <w:rsid w:val="08DE6960"/>
    <w:rsid w:val="08DE699B"/>
    <w:rsid w:val="08DE6A2A"/>
    <w:rsid w:val="08DE6A99"/>
    <w:rsid w:val="08DE6B20"/>
    <w:rsid w:val="08DE6B3B"/>
    <w:rsid w:val="08DE6BBF"/>
    <w:rsid w:val="08DE6BCC"/>
    <w:rsid w:val="08DE6C66"/>
    <w:rsid w:val="08DE6D44"/>
    <w:rsid w:val="08DE6DB4"/>
    <w:rsid w:val="08DE6E2D"/>
    <w:rsid w:val="08DE6EC9"/>
    <w:rsid w:val="08DE6F77"/>
    <w:rsid w:val="08DE6F7D"/>
    <w:rsid w:val="08DE6FC1"/>
    <w:rsid w:val="08DE7043"/>
    <w:rsid w:val="08DE7082"/>
    <w:rsid w:val="08DE70E0"/>
    <w:rsid w:val="08DE7120"/>
    <w:rsid w:val="08DE71BB"/>
    <w:rsid w:val="08DE71CB"/>
    <w:rsid w:val="08DE71FD"/>
    <w:rsid w:val="08DE72E1"/>
    <w:rsid w:val="08DE747F"/>
    <w:rsid w:val="08DE758E"/>
    <w:rsid w:val="08DE75A0"/>
    <w:rsid w:val="08DE7601"/>
    <w:rsid w:val="08DE7607"/>
    <w:rsid w:val="08DE760E"/>
    <w:rsid w:val="08DE767E"/>
    <w:rsid w:val="08DE76DB"/>
    <w:rsid w:val="08DE76E0"/>
    <w:rsid w:val="08DE7764"/>
    <w:rsid w:val="08DE7787"/>
    <w:rsid w:val="08DE77E2"/>
    <w:rsid w:val="08DE7833"/>
    <w:rsid w:val="08DE78C6"/>
    <w:rsid w:val="08DE78F1"/>
    <w:rsid w:val="08DE795D"/>
    <w:rsid w:val="08DE7971"/>
    <w:rsid w:val="08DE79DC"/>
    <w:rsid w:val="08DE7BA7"/>
    <w:rsid w:val="08DE7BAE"/>
    <w:rsid w:val="08DE7C80"/>
    <w:rsid w:val="08DE7CBA"/>
    <w:rsid w:val="08DE7F4E"/>
    <w:rsid w:val="08DF004F"/>
    <w:rsid w:val="08DF0069"/>
    <w:rsid w:val="08DF0088"/>
    <w:rsid w:val="08DF0167"/>
    <w:rsid w:val="08DF019D"/>
    <w:rsid w:val="08DF01C3"/>
    <w:rsid w:val="08DF01FC"/>
    <w:rsid w:val="08DF021F"/>
    <w:rsid w:val="08DF028B"/>
    <w:rsid w:val="08DF02B7"/>
    <w:rsid w:val="08DF02C3"/>
    <w:rsid w:val="08DF031E"/>
    <w:rsid w:val="08DF032B"/>
    <w:rsid w:val="08DF041A"/>
    <w:rsid w:val="08DF043D"/>
    <w:rsid w:val="08DF04FC"/>
    <w:rsid w:val="08DF05D0"/>
    <w:rsid w:val="08DF05F2"/>
    <w:rsid w:val="08DF061E"/>
    <w:rsid w:val="08DF06AB"/>
    <w:rsid w:val="08DF0757"/>
    <w:rsid w:val="08DF079D"/>
    <w:rsid w:val="08DF07BD"/>
    <w:rsid w:val="08DF09B5"/>
    <w:rsid w:val="08DF09F6"/>
    <w:rsid w:val="08DF09F7"/>
    <w:rsid w:val="08DF0A83"/>
    <w:rsid w:val="08DF0ACD"/>
    <w:rsid w:val="08DF0B77"/>
    <w:rsid w:val="08DF0BFC"/>
    <w:rsid w:val="08DF0CA3"/>
    <w:rsid w:val="08DF0D2B"/>
    <w:rsid w:val="08DF0E91"/>
    <w:rsid w:val="08DF0F28"/>
    <w:rsid w:val="08DF103E"/>
    <w:rsid w:val="08DF109A"/>
    <w:rsid w:val="08DF1128"/>
    <w:rsid w:val="08DF12F1"/>
    <w:rsid w:val="08DF13A8"/>
    <w:rsid w:val="08DF13BC"/>
    <w:rsid w:val="08DF1418"/>
    <w:rsid w:val="08DF14A8"/>
    <w:rsid w:val="08DF14D2"/>
    <w:rsid w:val="08DF1594"/>
    <w:rsid w:val="08DF159B"/>
    <w:rsid w:val="08DF1608"/>
    <w:rsid w:val="08DF1612"/>
    <w:rsid w:val="08DF169F"/>
    <w:rsid w:val="08DF16CC"/>
    <w:rsid w:val="08DF16F3"/>
    <w:rsid w:val="08DF17FB"/>
    <w:rsid w:val="08DF1952"/>
    <w:rsid w:val="08DF195F"/>
    <w:rsid w:val="08DF19BB"/>
    <w:rsid w:val="08DF1A02"/>
    <w:rsid w:val="08DF1B67"/>
    <w:rsid w:val="08DF1D51"/>
    <w:rsid w:val="08DF1DC9"/>
    <w:rsid w:val="08DF1DE7"/>
    <w:rsid w:val="08DF1E00"/>
    <w:rsid w:val="08DF201A"/>
    <w:rsid w:val="08DF2038"/>
    <w:rsid w:val="08DF203C"/>
    <w:rsid w:val="08DF2086"/>
    <w:rsid w:val="08DF211A"/>
    <w:rsid w:val="08DF220C"/>
    <w:rsid w:val="08DF2288"/>
    <w:rsid w:val="08DF22CA"/>
    <w:rsid w:val="08DF23D3"/>
    <w:rsid w:val="08DF2574"/>
    <w:rsid w:val="08DF266A"/>
    <w:rsid w:val="08DF26A2"/>
    <w:rsid w:val="08DF2866"/>
    <w:rsid w:val="08DF2868"/>
    <w:rsid w:val="08DF28DE"/>
    <w:rsid w:val="08DF2A1C"/>
    <w:rsid w:val="08DF2A4C"/>
    <w:rsid w:val="08DF2AB1"/>
    <w:rsid w:val="08DF2ABC"/>
    <w:rsid w:val="08DF2B36"/>
    <w:rsid w:val="08DF2B47"/>
    <w:rsid w:val="08DF2B69"/>
    <w:rsid w:val="08DF2B96"/>
    <w:rsid w:val="08DF2BB8"/>
    <w:rsid w:val="08DF2C6A"/>
    <w:rsid w:val="08DF2C6F"/>
    <w:rsid w:val="08DF2E16"/>
    <w:rsid w:val="08DF2E5A"/>
    <w:rsid w:val="08DF2E83"/>
    <w:rsid w:val="08DF2E99"/>
    <w:rsid w:val="08DF2EDC"/>
    <w:rsid w:val="08DF2FB4"/>
    <w:rsid w:val="08DF3113"/>
    <w:rsid w:val="08DF3285"/>
    <w:rsid w:val="08DF32CD"/>
    <w:rsid w:val="08DF32F4"/>
    <w:rsid w:val="08DF330F"/>
    <w:rsid w:val="08DF3322"/>
    <w:rsid w:val="08DF341F"/>
    <w:rsid w:val="08DF3480"/>
    <w:rsid w:val="08DF34D8"/>
    <w:rsid w:val="08DF34E7"/>
    <w:rsid w:val="08DF35D6"/>
    <w:rsid w:val="08DF35E4"/>
    <w:rsid w:val="08DF3640"/>
    <w:rsid w:val="08DF36D0"/>
    <w:rsid w:val="08DF390F"/>
    <w:rsid w:val="08DF3923"/>
    <w:rsid w:val="08DF39C3"/>
    <w:rsid w:val="08DF39E6"/>
    <w:rsid w:val="08DF3A63"/>
    <w:rsid w:val="08DF3D5A"/>
    <w:rsid w:val="08DF3D9C"/>
    <w:rsid w:val="08DF3EF5"/>
    <w:rsid w:val="08DF4016"/>
    <w:rsid w:val="08DF40EA"/>
    <w:rsid w:val="08DF4133"/>
    <w:rsid w:val="08DF4157"/>
    <w:rsid w:val="08DF425A"/>
    <w:rsid w:val="08DF4340"/>
    <w:rsid w:val="08DF43B5"/>
    <w:rsid w:val="08DF44B9"/>
    <w:rsid w:val="08DF4643"/>
    <w:rsid w:val="08DF466B"/>
    <w:rsid w:val="08DF46BB"/>
    <w:rsid w:val="08DF4731"/>
    <w:rsid w:val="08DF4740"/>
    <w:rsid w:val="08DF4789"/>
    <w:rsid w:val="08DF47D5"/>
    <w:rsid w:val="08DF4878"/>
    <w:rsid w:val="08DF48FA"/>
    <w:rsid w:val="08DF4928"/>
    <w:rsid w:val="08DF49B3"/>
    <w:rsid w:val="08DF49E0"/>
    <w:rsid w:val="08DF4A5C"/>
    <w:rsid w:val="08DF4A91"/>
    <w:rsid w:val="08DF4B29"/>
    <w:rsid w:val="08DF4B96"/>
    <w:rsid w:val="08DF4C65"/>
    <w:rsid w:val="08DF4C82"/>
    <w:rsid w:val="08DF4C84"/>
    <w:rsid w:val="08DF4CAB"/>
    <w:rsid w:val="08DF4D01"/>
    <w:rsid w:val="08DF4D50"/>
    <w:rsid w:val="08DF4F4A"/>
    <w:rsid w:val="08DF4F6F"/>
    <w:rsid w:val="08DF509B"/>
    <w:rsid w:val="08DF50E7"/>
    <w:rsid w:val="08DF5178"/>
    <w:rsid w:val="08DF51EC"/>
    <w:rsid w:val="08DF5349"/>
    <w:rsid w:val="08DF5372"/>
    <w:rsid w:val="08DF550D"/>
    <w:rsid w:val="08DF558A"/>
    <w:rsid w:val="08DF55D6"/>
    <w:rsid w:val="08DF56A2"/>
    <w:rsid w:val="08DF56BB"/>
    <w:rsid w:val="08DF56C6"/>
    <w:rsid w:val="08DF56FE"/>
    <w:rsid w:val="08DF5739"/>
    <w:rsid w:val="08DF57BC"/>
    <w:rsid w:val="08DF57FF"/>
    <w:rsid w:val="08DF584A"/>
    <w:rsid w:val="08DF58CB"/>
    <w:rsid w:val="08DF58EF"/>
    <w:rsid w:val="08DF59F2"/>
    <w:rsid w:val="08DF5A57"/>
    <w:rsid w:val="08DF5B38"/>
    <w:rsid w:val="08DF5BB6"/>
    <w:rsid w:val="08DF5C5A"/>
    <w:rsid w:val="08DF5C6E"/>
    <w:rsid w:val="08DF5C82"/>
    <w:rsid w:val="08DF5D4C"/>
    <w:rsid w:val="08DF5E26"/>
    <w:rsid w:val="08DF5EEA"/>
    <w:rsid w:val="08DF5EFF"/>
    <w:rsid w:val="08DF5F02"/>
    <w:rsid w:val="08DF60EC"/>
    <w:rsid w:val="08DF613E"/>
    <w:rsid w:val="08DF616E"/>
    <w:rsid w:val="08DF629A"/>
    <w:rsid w:val="08DF62AD"/>
    <w:rsid w:val="08DF62EB"/>
    <w:rsid w:val="08DF6325"/>
    <w:rsid w:val="08DF63D0"/>
    <w:rsid w:val="08DF641C"/>
    <w:rsid w:val="08DF641E"/>
    <w:rsid w:val="08DF653A"/>
    <w:rsid w:val="08DF6582"/>
    <w:rsid w:val="08DF6654"/>
    <w:rsid w:val="08DF66F5"/>
    <w:rsid w:val="08DF6798"/>
    <w:rsid w:val="08DF67E3"/>
    <w:rsid w:val="08DF6964"/>
    <w:rsid w:val="08DF69C6"/>
    <w:rsid w:val="08DF6A43"/>
    <w:rsid w:val="08DF6A75"/>
    <w:rsid w:val="08DF6B66"/>
    <w:rsid w:val="08DF6B80"/>
    <w:rsid w:val="08DF6C24"/>
    <w:rsid w:val="08DF6C26"/>
    <w:rsid w:val="08DF6C88"/>
    <w:rsid w:val="08DF6E1C"/>
    <w:rsid w:val="08DF6F36"/>
    <w:rsid w:val="08DF6F82"/>
    <w:rsid w:val="08DF6F92"/>
    <w:rsid w:val="08DF6FA8"/>
    <w:rsid w:val="08DF6FFE"/>
    <w:rsid w:val="08DF700E"/>
    <w:rsid w:val="08DF70F7"/>
    <w:rsid w:val="08DF71EE"/>
    <w:rsid w:val="08DF729A"/>
    <w:rsid w:val="08DF72BF"/>
    <w:rsid w:val="08DF73AE"/>
    <w:rsid w:val="08DF7435"/>
    <w:rsid w:val="08DF7438"/>
    <w:rsid w:val="08DF74B0"/>
    <w:rsid w:val="08DF74DC"/>
    <w:rsid w:val="08DF751A"/>
    <w:rsid w:val="08DF7535"/>
    <w:rsid w:val="08DF755C"/>
    <w:rsid w:val="08DF757E"/>
    <w:rsid w:val="08DF7675"/>
    <w:rsid w:val="08DF7783"/>
    <w:rsid w:val="08DF77DB"/>
    <w:rsid w:val="08DF784B"/>
    <w:rsid w:val="08DF7895"/>
    <w:rsid w:val="08DF79A4"/>
    <w:rsid w:val="08DF7A8A"/>
    <w:rsid w:val="08DF7B1B"/>
    <w:rsid w:val="08DF7B2E"/>
    <w:rsid w:val="08DF7B65"/>
    <w:rsid w:val="08DF7D42"/>
    <w:rsid w:val="08DF7E46"/>
    <w:rsid w:val="08DF7E70"/>
    <w:rsid w:val="08DF7F1C"/>
    <w:rsid w:val="08E00089"/>
    <w:rsid w:val="08E000F3"/>
    <w:rsid w:val="08E000FF"/>
    <w:rsid w:val="08E0014E"/>
    <w:rsid w:val="08E00177"/>
    <w:rsid w:val="08E001C3"/>
    <w:rsid w:val="08E0023D"/>
    <w:rsid w:val="08E0025A"/>
    <w:rsid w:val="08E002A5"/>
    <w:rsid w:val="08E002C8"/>
    <w:rsid w:val="08E002E9"/>
    <w:rsid w:val="08E00470"/>
    <w:rsid w:val="08E00490"/>
    <w:rsid w:val="08E004B4"/>
    <w:rsid w:val="08E004D7"/>
    <w:rsid w:val="08E00572"/>
    <w:rsid w:val="08E005C4"/>
    <w:rsid w:val="08E0066A"/>
    <w:rsid w:val="08E00673"/>
    <w:rsid w:val="08E00758"/>
    <w:rsid w:val="08E007D0"/>
    <w:rsid w:val="08E00826"/>
    <w:rsid w:val="08E00828"/>
    <w:rsid w:val="08E00853"/>
    <w:rsid w:val="08E0093C"/>
    <w:rsid w:val="08E00A17"/>
    <w:rsid w:val="08E00A63"/>
    <w:rsid w:val="08E00AAC"/>
    <w:rsid w:val="08E00C52"/>
    <w:rsid w:val="08E00D23"/>
    <w:rsid w:val="08E00EDC"/>
    <w:rsid w:val="08E00F20"/>
    <w:rsid w:val="08E00F4F"/>
    <w:rsid w:val="08E00F60"/>
    <w:rsid w:val="08E0100C"/>
    <w:rsid w:val="08E01064"/>
    <w:rsid w:val="08E01131"/>
    <w:rsid w:val="08E011BE"/>
    <w:rsid w:val="08E011F1"/>
    <w:rsid w:val="08E01255"/>
    <w:rsid w:val="08E01361"/>
    <w:rsid w:val="08E0136A"/>
    <w:rsid w:val="08E013AE"/>
    <w:rsid w:val="08E01414"/>
    <w:rsid w:val="08E01433"/>
    <w:rsid w:val="08E01440"/>
    <w:rsid w:val="08E01515"/>
    <w:rsid w:val="08E0151A"/>
    <w:rsid w:val="08E0156E"/>
    <w:rsid w:val="08E015F1"/>
    <w:rsid w:val="08E015F4"/>
    <w:rsid w:val="08E01685"/>
    <w:rsid w:val="08E016BC"/>
    <w:rsid w:val="08E01770"/>
    <w:rsid w:val="08E01908"/>
    <w:rsid w:val="08E019A0"/>
    <w:rsid w:val="08E019A1"/>
    <w:rsid w:val="08E01A68"/>
    <w:rsid w:val="08E01B76"/>
    <w:rsid w:val="08E01C78"/>
    <w:rsid w:val="08E01CA4"/>
    <w:rsid w:val="08E01D40"/>
    <w:rsid w:val="08E01DB6"/>
    <w:rsid w:val="08E01DEC"/>
    <w:rsid w:val="08E01E0E"/>
    <w:rsid w:val="08E01F09"/>
    <w:rsid w:val="08E02034"/>
    <w:rsid w:val="08E02059"/>
    <w:rsid w:val="08E020F2"/>
    <w:rsid w:val="08E0221C"/>
    <w:rsid w:val="08E02247"/>
    <w:rsid w:val="08E022A6"/>
    <w:rsid w:val="08E02335"/>
    <w:rsid w:val="08E02367"/>
    <w:rsid w:val="08E023AA"/>
    <w:rsid w:val="08E023DA"/>
    <w:rsid w:val="08E02604"/>
    <w:rsid w:val="08E02685"/>
    <w:rsid w:val="08E0273F"/>
    <w:rsid w:val="08E0290E"/>
    <w:rsid w:val="08E029A5"/>
    <w:rsid w:val="08E029AA"/>
    <w:rsid w:val="08E029F6"/>
    <w:rsid w:val="08E02AB3"/>
    <w:rsid w:val="08E02B11"/>
    <w:rsid w:val="08E02BF8"/>
    <w:rsid w:val="08E02C4F"/>
    <w:rsid w:val="08E02DAB"/>
    <w:rsid w:val="08E02DC5"/>
    <w:rsid w:val="08E02E93"/>
    <w:rsid w:val="08E02EC8"/>
    <w:rsid w:val="08E02F08"/>
    <w:rsid w:val="08E02FE1"/>
    <w:rsid w:val="08E02FF2"/>
    <w:rsid w:val="08E03084"/>
    <w:rsid w:val="08E03151"/>
    <w:rsid w:val="08E0329B"/>
    <w:rsid w:val="08E03342"/>
    <w:rsid w:val="08E03354"/>
    <w:rsid w:val="08E0335A"/>
    <w:rsid w:val="08E033FC"/>
    <w:rsid w:val="08E034C5"/>
    <w:rsid w:val="08E034F7"/>
    <w:rsid w:val="08E036F2"/>
    <w:rsid w:val="08E036FB"/>
    <w:rsid w:val="08E0380D"/>
    <w:rsid w:val="08E0395C"/>
    <w:rsid w:val="08E0397A"/>
    <w:rsid w:val="08E039A7"/>
    <w:rsid w:val="08E039C0"/>
    <w:rsid w:val="08E03A70"/>
    <w:rsid w:val="08E03AA5"/>
    <w:rsid w:val="08E03AA9"/>
    <w:rsid w:val="08E03B68"/>
    <w:rsid w:val="08E03BF2"/>
    <w:rsid w:val="08E03C0C"/>
    <w:rsid w:val="08E03CE3"/>
    <w:rsid w:val="08E03D06"/>
    <w:rsid w:val="08E03DF4"/>
    <w:rsid w:val="08E03E2A"/>
    <w:rsid w:val="08E03EA0"/>
    <w:rsid w:val="08E03EF6"/>
    <w:rsid w:val="08E03F7E"/>
    <w:rsid w:val="08E03FD5"/>
    <w:rsid w:val="08E04083"/>
    <w:rsid w:val="08E0409D"/>
    <w:rsid w:val="08E04121"/>
    <w:rsid w:val="08E041D9"/>
    <w:rsid w:val="08E04210"/>
    <w:rsid w:val="08E042B1"/>
    <w:rsid w:val="08E04354"/>
    <w:rsid w:val="08E043BA"/>
    <w:rsid w:val="08E04416"/>
    <w:rsid w:val="08E045EE"/>
    <w:rsid w:val="08E0460B"/>
    <w:rsid w:val="08E04700"/>
    <w:rsid w:val="08E0497B"/>
    <w:rsid w:val="08E04982"/>
    <w:rsid w:val="08E04A6F"/>
    <w:rsid w:val="08E04A85"/>
    <w:rsid w:val="08E04AE4"/>
    <w:rsid w:val="08E04B3F"/>
    <w:rsid w:val="08E04B79"/>
    <w:rsid w:val="08E04BCA"/>
    <w:rsid w:val="08E04D52"/>
    <w:rsid w:val="08E04DCB"/>
    <w:rsid w:val="08E04E1F"/>
    <w:rsid w:val="08E04E29"/>
    <w:rsid w:val="08E04E2C"/>
    <w:rsid w:val="08E04E71"/>
    <w:rsid w:val="08E04EB5"/>
    <w:rsid w:val="08E04ED0"/>
    <w:rsid w:val="08E05016"/>
    <w:rsid w:val="08E05018"/>
    <w:rsid w:val="08E05038"/>
    <w:rsid w:val="08E05153"/>
    <w:rsid w:val="08E05178"/>
    <w:rsid w:val="08E051FB"/>
    <w:rsid w:val="08E052EA"/>
    <w:rsid w:val="08E0557B"/>
    <w:rsid w:val="08E0560E"/>
    <w:rsid w:val="08E056A4"/>
    <w:rsid w:val="08E056AA"/>
    <w:rsid w:val="08E056C2"/>
    <w:rsid w:val="08E056CA"/>
    <w:rsid w:val="08E057D0"/>
    <w:rsid w:val="08E05846"/>
    <w:rsid w:val="08E0589A"/>
    <w:rsid w:val="08E058BD"/>
    <w:rsid w:val="08E059CA"/>
    <w:rsid w:val="08E05A96"/>
    <w:rsid w:val="08E05B04"/>
    <w:rsid w:val="08E05B86"/>
    <w:rsid w:val="08E05BA7"/>
    <w:rsid w:val="08E05C5A"/>
    <w:rsid w:val="08E05CCE"/>
    <w:rsid w:val="08E05D72"/>
    <w:rsid w:val="08E05DA1"/>
    <w:rsid w:val="08E05DAB"/>
    <w:rsid w:val="08E05F62"/>
    <w:rsid w:val="08E05F97"/>
    <w:rsid w:val="08E06015"/>
    <w:rsid w:val="08E06065"/>
    <w:rsid w:val="08E06078"/>
    <w:rsid w:val="08E060D9"/>
    <w:rsid w:val="08E0635A"/>
    <w:rsid w:val="08E06363"/>
    <w:rsid w:val="08E063CE"/>
    <w:rsid w:val="08E063DF"/>
    <w:rsid w:val="08E06489"/>
    <w:rsid w:val="08E064ED"/>
    <w:rsid w:val="08E064F5"/>
    <w:rsid w:val="08E06502"/>
    <w:rsid w:val="08E06632"/>
    <w:rsid w:val="08E06683"/>
    <w:rsid w:val="08E06784"/>
    <w:rsid w:val="08E06793"/>
    <w:rsid w:val="08E067FA"/>
    <w:rsid w:val="08E06819"/>
    <w:rsid w:val="08E068BF"/>
    <w:rsid w:val="08E06957"/>
    <w:rsid w:val="08E069F6"/>
    <w:rsid w:val="08E06A31"/>
    <w:rsid w:val="08E06A74"/>
    <w:rsid w:val="08E06BBC"/>
    <w:rsid w:val="08E06BEC"/>
    <w:rsid w:val="08E06CC7"/>
    <w:rsid w:val="08E06CDE"/>
    <w:rsid w:val="08E06DC3"/>
    <w:rsid w:val="08E06E45"/>
    <w:rsid w:val="08E06E53"/>
    <w:rsid w:val="08E06EF4"/>
    <w:rsid w:val="08E06F3F"/>
    <w:rsid w:val="08E0707F"/>
    <w:rsid w:val="08E07085"/>
    <w:rsid w:val="08E0712C"/>
    <w:rsid w:val="08E07144"/>
    <w:rsid w:val="08E07154"/>
    <w:rsid w:val="08E071B6"/>
    <w:rsid w:val="08E071FB"/>
    <w:rsid w:val="08E0724E"/>
    <w:rsid w:val="08E072C4"/>
    <w:rsid w:val="08E0733E"/>
    <w:rsid w:val="08E073A2"/>
    <w:rsid w:val="08E07423"/>
    <w:rsid w:val="08E07432"/>
    <w:rsid w:val="08E07451"/>
    <w:rsid w:val="08E0753B"/>
    <w:rsid w:val="08E0753F"/>
    <w:rsid w:val="08E07572"/>
    <w:rsid w:val="08E07574"/>
    <w:rsid w:val="08E075F4"/>
    <w:rsid w:val="08E076FD"/>
    <w:rsid w:val="08E07726"/>
    <w:rsid w:val="08E0772F"/>
    <w:rsid w:val="08E0779A"/>
    <w:rsid w:val="08E0794F"/>
    <w:rsid w:val="08E079D2"/>
    <w:rsid w:val="08E07AD4"/>
    <w:rsid w:val="08E07CA6"/>
    <w:rsid w:val="08E07D12"/>
    <w:rsid w:val="08E07D85"/>
    <w:rsid w:val="08E07E3C"/>
    <w:rsid w:val="08E07EA7"/>
    <w:rsid w:val="08E07F1C"/>
    <w:rsid w:val="08E07F30"/>
    <w:rsid w:val="08E07FAC"/>
    <w:rsid w:val="08E10027"/>
    <w:rsid w:val="08E1017B"/>
    <w:rsid w:val="08E10191"/>
    <w:rsid w:val="08E10194"/>
    <w:rsid w:val="08E101BD"/>
    <w:rsid w:val="08E101D1"/>
    <w:rsid w:val="08E102EB"/>
    <w:rsid w:val="08E102FB"/>
    <w:rsid w:val="08E1030A"/>
    <w:rsid w:val="08E103AF"/>
    <w:rsid w:val="08E1047B"/>
    <w:rsid w:val="08E104C0"/>
    <w:rsid w:val="08E1053D"/>
    <w:rsid w:val="08E10582"/>
    <w:rsid w:val="08E108A1"/>
    <w:rsid w:val="08E108B3"/>
    <w:rsid w:val="08E10900"/>
    <w:rsid w:val="08E10A49"/>
    <w:rsid w:val="08E10ADD"/>
    <w:rsid w:val="08E10BC7"/>
    <w:rsid w:val="08E10BF9"/>
    <w:rsid w:val="08E10C15"/>
    <w:rsid w:val="08E10D5D"/>
    <w:rsid w:val="08E10E40"/>
    <w:rsid w:val="08E10EA6"/>
    <w:rsid w:val="08E10F10"/>
    <w:rsid w:val="08E10F17"/>
    <w:rsid w:val="08E10F54"/>
    <w:rsid w:val="08E10F82"/>
    <w:rsid w:val="08E10F86"/>
    <w:rsid w:val="08E11167"/>
    <w:rsid w:val="08E112DB"/>
    <w:rsid w:val="08E11324"/>
    <w:rsid w:val="08E11476"/>
    <w:rsid w:val="08E11517"/>
    <w:rsid w:val="08E1159A"/>
    <w:rsid w:val="08E116C5"/>
    <w:rsid w:val="08E11813"/>
    <w:rsid w:val="08E11871"/>
    <w:rsid w:val="08E118AF"/>
    <w:rsid w:val="08E11981"/>
    <w:rsid w:val="08E119B5"/>
    <w:rsid w:val="08E11A0B"/>
    <w:rsid w:val="08E11A8F"/>
    <w:rsid w:val="08E11ADD"/>
    <w:rsid w:val="08E11AF4"/>
    <w:rsid w:val="08E11B01"/>
    <w:rsid w:val="08E11B5C"/>
    <w:rsid w:val="08E11B76"/>
    <w:rsid w:val="08E11BF7"/>
    <w:rsid w:val="08E11C05"/>
    <w:rsid w:val="08E11CF2"/>
    <w:rsid w:val="08E11D2B"/>
    <w:rsid w:val="08E11E53"/>
    <w:rsid w:val="08E11EA1"/>
    <w:rsid w:val="08E11F58"/>
    <w:rsid w:val="08E11FBD"/>
    <w:rsid w:val="08E1200D"/>
    <w:rsid w:val="08E12020"/>
    <w:rsid w:val="08E120B9"/>
    <w:rsid w:val="08E120E9"/>
    <w:rsid w:val="08E1220E"/>
    <w:rsid w:val="08E1221D"/>
    <w:rsid w:val="08E1221F"/>
    <w:rsid w:val="08E122A7"/>
    <w:rsid w:val="08E122B6"/>
    <w:rsid w:val="08E12332"/>
    <w:rsid w:val="08E12358"/>
    <w:rsid w:val="08E12371"/>
    <w:rsid w:val="08E124DE"/>
    <w:rsid w:val="08E1254E"/>
    <w:rsid w:val="08E125C4"/>
    <w:rsid w:val="08E125D4"/>
    <w:rsid w:val="08E125DD"/>
    <w:rsid w:val="08E1260A"/>
    <w:rsid w:val="08E12656"/>
    <w:rsid w:val="08E126B1"/>
    <w:rsid w:val="08E126B3"/>
    <w:rsid w:val="08E126FA"/>
    <w:rsid w:val="08E12787"/>
    <w:rsid w:val="08E12795"/>
    <w:rsid w:val="08E127E8"/>
    <w:rsid w:val="08E127F6"/>
    <w:rsid w:val="08E12831"/>
    <w:rsid w:val="08E1288A"/>
    <w:rsid w:val="08E12B86"/>
    <w:rsid w:val="08E12C1C"/>
    <w:rsid w:val="08E12C34"/>
    <w:rsid w:val="08E12C6D"/>
    <w:rsid w:val="08E12C82"/>
    <w:rsid w:val="08E12EB3"/>
    <w:rsid w:val="08E12ED2"/>
    <w:rsid w:val="08E12F2B"/>
    <w:rsid w:val="08E12F85"/>
    <w:rsid w:val="08E1301C"/>
    <w:rsid w:val="08E13119"/>
    <w:rsid w:val="08E132CC"/>
    <w:rsid w:val="08E1330A"/>
    <w:rsid w:val="08E13498"/>
    <w:rsid w:val="08E134ED"/>
    <w:rsid w:val="08E135A9"/>
    <w:rsid w:val="08E13676"/>
    <w:rsid w:val="08E137F7"/>
    <w:rsid w:val="08E138F0"/>
    <w:rsid w:val="08E138FF"/>
    <w:rsid w:val="08E1392C"/>
    <w:rsid w:val="08E13989"/>
    <w:rsid w:val="08E13A3D"/>
    <w:rsid w:val="08E13A95"/>
    <w:rsid w:val="08E13AB9"/>
    <w:rsid w:val="08E13BB1"/>
    <w:rsid w:val="08E13C2F"/>
    <w:rsid w:val="08E13C64"/>
    <w:rsid w:val="08E13D55"/>
    <w:rsid w:val="08E13DA3"/>
    <w:rsid w:val="08E13DB3"/>
    <w:rsid w:val="08E13E82"/>
    <w:rsid w:val="08E13F75"/>
    <w:rsid w:val="08E14339"/>
    <w:rsid w:val="08E14384"/>
    <w:rsid w:val="08E144BD"/>
    <w:rsid w:val="08E14500"/>
    <w:rsid w:val="08E1455C"/>
    <w:rsid w:val="08E14604"/>
    <w:rsid w:val="08E1467B"/>
    <w:rsid w:val="08E14693"/>
    <w:rsid w:val="08E146BF"/>
    <w:rsid w:val="08E1478A"/>
    <w:rsid w:val="08E14801"/>
    <w:rsid w:val="08E1483B"/>
    <w:rsid w:val="08E14856"/>
    <w:rsid w:val="08E149F8"/>
    <w:rsid w:val="08E14A72"/>
    <w:rsid w:val="08E14ABC"/>
    <w:rsid w:val="08E14B25"/>
    <w:rsid w:val="08E14B31"/>
    <w:rsid w:val="08E14BCC"/>
    <w:rsid w:val="08E14CA8"/>
    <w:rsid w:val="08E14CD4"/>
    <w:rsid w:val="08E14D27"/>
    <w:rsid w:val="08E14D83"/>
    <w:rsid w:val="08E14DB2"/>
    <w:rsid w:val="08E14E1D"/>
    <w:rsid w:val="08E14EFE"/>
    <w:rsid w:val="08E14F4F"/>
    <w:rsid w:val="08E14F64"/>
    <w:rsid w:val="08E14FDE"/>
    <w:rsid w:val="08E14FE9"/>
    <w:rsid w:val="08E150B7"/>
    <w:rsid w:val="08E150CC"/>
    <w:rsid w:val="08E151F6"/>
    <w:rsid w:val="08E151FF"/>
    <w:rsid w:val="08E1526B"/>
    <w:rsid w:val="08E152FC"/>
    <w:rsid w:val="08E15364"/>
    <w:rsid w:val="08E15449"/>
    <w:rsid w:val="08E154E8"/>
    <w:rsid w:val="08E15509"/>
    <w:rsid w:val="08E15510"/>
    <w:rsid w:val="08E1554D"/>
    <w:rsid w:val="08E15560"/>
    <w:rsid w:val="08E15632"/>
    <w:rsid w:val="08E15669"/>
    <w:rsid w:val="08E1569E"/>
    <w:rsid w:val="08E158B8"/>
    <w:rsid w:val="08E158E3"/>
    <w:rsid w:val="08E159CD"/>
    <w:rsid w:val="08E159EB"/>
    <w:rsid w:val="08E15A0A"/>
    <w:rsid w:val="08E15A60"/>
    <w:rsid w:val="08E15A6C"/>
    <w:rsid w:val="08E15AD7"/>
    <w:rsid w:val="08E15AE1"/>
    <w:rsid w:val="08E15AFF"/>
    <w:rsid w:val="08E15B0D"/>
    <w:rsid w:val="08E15B79"/>
    <w:rsid w:val="08E15B94"/>
    <w:rsid w:val="08E15C05"/>
    <w:rsid w:val="08E15DA8"/>
    <w:rsid w:val="08E15E0B"/>
    <w:rsid w:val="08E15E5E"/>
    <w:rsid w:val="08E15E75"/>
    <w:rsid w:val="08E15EB4"/>
    <w:rsid w:val="08E15F38"/>
    <w:rsid w:val="08E15FB9"/>
    <w:rsid w:val="08E15FE6"/>
    <w:rsid w:val="08E160EC"/>
    <w:rsid w:val="08E161C3"/>
    <w:rsid w:val="08E162BA"/>
    <w:rsid w:val="08E16301"/>
    <w:rsid w:val="08E16358"/>
    <w:rsid w:val="08E163A1"/>
    <w:rsid w:val="08E163F9"/>
    <w:rsid w:val="08E16410"/>
    <w:rsid w:val="08E16415"/>
    <w:rsid w:val="08E164F2"/>
    <w:rsid w:val="08E16635"/>
    <w:rsid w:val="08E16658"/>
    <w:rsid w:val="08E16699"/>
    <w:rsid w:val="08E16732"/>
    <w:rsid w:val="08E16825"/>
    <w:rsid w:val="08E168C3"/>
    <w:rsid w:val="08E16A49"/>
    <w:rsid w:val="08E16A73"/>
    <w:rsid w:val="08E16AC7"/>
    <w:rsid w:val="08E16B0C"/>
    <w:rsid w:val="08E16BE6"/>
    <w:rsid w:val="08E16BED"/>
    <w:rsid w:val="08E16C3E"/>
    <w:rsid w:val="08E16CE5"/>
    <w:rsid w:val="08E16D08"/>
    <w:rsid w:val="08E16D29"/>
    <w:rsid w:val="08E16DB9"/>
    <w:rsid w:val="08E16E03"/>
    <w:rsid w:val="08E16E45"/>
    <w:rsid w:val="08E16F4B"/>
    <w:rsid w:val="08E16F78"/>
    <w:rsid w:val="08E171A9"/>
    <w:rsid w:val="08E171FF"/>
    <w:rsid w:val="08E17252"/>
    <w:rsid w:val="08E172ED"/>
    <w:rsid w:val="08E174D8"/>
    <w:rsid w:val="08E17557"/>
    <w:rsid w:val="08E17597"/>
    <w:rsid w:val="08E17598"/>
    <w:rsid w:val="08E175C6"/>
    <w:rsid w:val="08E176CD"/>
    <w:rsid w:val="08E176F1"/>
    <w:rsid w:val="08E17A2D"/>
    <w:rsid w:val="08E17ABF"/>
    <w:rsid w:val="08E17B83"/>
    <w:rsid w:val="08E17BC2"/>
    <w:rsid w:val="08E17C55"/>
    <w:rsid w:val="08E17C77"/>
    <w:rsid w:val="08E17D82"/>
    <w:rsid w:val="08E17DAF"/>
    <w:rsid w:val="08E17F14"/>
    <w:rsid w:val="08E17F24"/>
    <w:rsid w:val="08E17F3D"/>
    <w:rsid w:val="08E2001B"/>
    <w:rsid w:val="08E2012E"/>
    <w:rsid w:val="08E20217"/>
    <w:rsid w:val="08E2027E"/>
    <w:rsid w:val="08E2029E"/>
    <w:rsid w:val="08E202ED"/>
    <w:rsid w:val="08E2037F"/>
    <w:rsid w:val="08E203B4"/>
    <w:rsid w:val="08E20446"/>
    <w:rsid w:val="08E20449"/>
    <w:rsid w:val="08E204EA"/>
    <w:rsid w:val="08E2050D"/>
    <w:rsid w:val="08E20532"/>
    <w:rsid w:val="08E2068D"/>
    <w:rsid w:val="08E20690"/>
    <w:rsid w:val="08E206CC"/>
    <w:rsid w:val="08E2076F"/>
    <w:rsid w:val="08E207F2"/>
    <w:rsid w:val="08E207F5"/>
    <w:rsid w:val="08E207FE"/>
    <w:rsid w:val="08E20813"/>
    <w:rsid w:val="08E2082F"/>
    <w:rsid w:val="08E20854"/>
    <w:rsid w:val="08E2086D"/>
    <w:rsid w:val="08E2092E"/>
    <w:rsid w:val="08E20934"/>
    <w:rsid w:val="08E20956"/>
    <w:rsid w:val="08E2096F"/>
    <w:rsid w:val="08E209A3"/>
    <w:rsid w:val="08E209CF"/>
    <w:rsid w:val="08E209FB"/>
    <w:rsid w:val="08E20A3D"/>
    <w:rsid w:val="08E20B4E"/>
    <w:rsid w:val="08E20B76"/>
    <w:rsid w:val="08E20B9B"/>
    <w:rsid w:val="08E20BB7"/>
    <w:rsid w:val="08E20C04"/>
    <w:rsid w:val="08E20C61"/>
    <w:rsid w:val="08E20CCA"/>
    <w:rsid w:val="08E20D03"/>
    <w:rsid w:val="08E20D3B"/>
    <w:rsid w:val="08E20D93"/>
    <w:rsid w:val="08E20DA6"/>
    <w:rsid w:val="08E20E63"/>
    <w:rsid w:val="08E20F65"/>
    <w:rsid w:val="08E2104E"/>
    <w:rsid w:val="08E21083"/>
    <w:rsid w:val="08E210C9"/>
    <w:rsid w:val="08E210DC"/>
    <w:rsid w:val="08E21207"/>
    <w:rsid w:val="08E21350"/>
    <w:rsid w:val="08E2136D"/>
    <w:rsid w:val="08E21493"/>
    <w:rsid w:val="08E214CE"/>
    <w:rsid w:val="08E214F3"/>
    <w:rsid w:val="08E215AE"/>
    <w:rsid w:val="08E216D1"/>
    <w:rsid w:val="08E216E5"/>
    <w:rsid w:val="08E216EF"/>
    <w:rsid w:val="08E2170F"/>
    <w:rsid w:val="08E2176B"/>
    <w:rsid w:val="08E2179C"/>
    <w:rsid w:val="08E21890"/>
    <w:rsid w:val="08E218A0"/>
    <w:rsid w:val="08E21912"/>
    <w:rsid w:val="08E21945"/>
    <w:rsid w:val="08E21AAD"/>
    <w:rsid w:val="08E21B90"/>
    <w:rsid w:val="08E21C2D"/>
    <w:rsid w:val="08E21D3F"/>
    <w:rsid w:val="08E21DD6"/>
    <w:rsid w:val="08E21E3E"/>
    <w:rsid w:val="08E21E5E"/>
    <w:rsid w:val="08E21E6A"/>
    <w:rsid w:val="08E21FB8"/>
    <w:rsid w:val="08E21FDF"/>
    <w:rsid w:val="08E2201F"/>
    <w:rsid w:val="08E2202D"/>
    <w:rsid w:val="08E22166"/>
    <w:rsid w:val="08E22247"/>
    <w:rsid w:val="08E22252"/>
    <w:rsid w:val="08E222B0"/>
    <w:rsid w:val="08E22319"/>
    <w:rsid w:val="08E22338"/>
    <w:rsid w:val="08E223AE"/>
    <w:rsid w:val="08E223BC"/>
    <w:rsid w:val="08E224DA"/>
    <w:rsid w:val="08E22506"/>
    <w:rsid w:val="08E2250A"/>
    <w:rsid w:val="08E22554"/>
    <w:rsid w:val="08E225DA"/>
    <w:rsid w:val="08E2266F"/>
    <w:rsid w:val="08E22736"/>
    <w:rsid w:val="08E22789"/>
    <w:rsid w:val="08E2278B"/>
    <w:rsid w:val="08E22794"/>
    <w:rsid w:val="08E22870"/>
    <w:rsid w:val="08E228D9"/>
    <w:rsid w:val="08E229A5"/>
    <w:rsid w:val="08E22A47"/>
    <w:rsid w:val="08E22A9F"/>
    <w:rsid w:val="08E22AF5"/>
    <w:rsid w:val="08E22B69"/>
    <w:rsid w:val="08E22C47"/>
    <w:rsid w:val="08E22CAB"/>
    <w:rsid w:val="08E22CB3"/>
    <w:rsid w:val="08E22D65"/>
    <w:rsid w:val="08E22F35"/>
    <w:rsid w:val="08E22F7F"/>
    <w:rsid w:val="08E2304A"/>
    <w:rsid w:val="08E23064"/>
    <w:rsid w:val="08E23075"/>
    <w:rsid w:val="08E2309F"/>
    <w:rsid w:val="08E231DD"/>
    <w:rsid w:val="08E23474"/>
    <w:rsid w:val="08E234B8"/>
    <w:rsid w:val="08E234CE"/>
    <w:rsid w:val="08E234CF"/>
    <w:rsid w:val="08E23532"/>
    <w:rsid w:val="08E23570"/>
    <w:rsid w:val="08E235C6"/>
    <w:rsid w:val="08E2365F"/>
    <w:rsid w:val="08E2366C"/>
    <w:rsid w:val="08E23863"/>
    <w:rsid w:val="08E2386C"/>
    <w:rsid w:val="08E23877"/>
    <w:rsid w:val="08E238EF"/>
    <w:rsid w:val="08E23983"/>
    <w:rsid w:val="08E23A91"/>
    <w:rsid w:val="08E23B05"/>
    <w:rsid w:val="08E23B70"/>
    <w:rsid w:val="08E23B8A"/>
    <w:rsid w:val="08E23BAA"/>
    <w:rsid w:val="08E23C6B"/>
    <w:rsid w:val="08E23CA1"/>
    <w:rsid w:val="08E23CBB"/>
    <w:rsid w:val="08E23CF8"/>
    <w:rsid w:val="08E23D22"/>
    <w:rsid w:val="08E23D71"/>
    <w:rsid w:val="08E23DAA"/>
    <w:rsid w:val="08E23DD2"/>
    <w:rsid w:val="08E23E1B"/>
    <w:rsid w:val="08E23E46"/>
    <w:rsid w:val="08E23ED3"/>
    <w:rsid w:val="08E23F60"/>
    <w:rsid w:val="08E23F80"/>
    <w:rsid w:val="08E2404A"/>
    <w:rsid w:val="08E24074"/>
    <w:rsid w:val="08E240FC"/>
    <w:rsid w:val="08E2422A"/>
    <w:rsid w:val="08E24269"/>
    <w:rsid w:val="08E242D3"/>
    <w:rsid w:val="08E242D4"/>
    <w:rsid w:val="08E2433C"/>
    <w:rsid w:val="08E24373"/>
    <w:rsid w:val="08E243BC"/>
    <w:rsid w:val="08E243D8"/>
    <w:rsid w:val="08E244DE"/>
    <w:rsid w:val="08E24500"/>
    <w:rsid w:val="08E24591"/>
    <w:rsid w:val="08E24632"/>
    <w:rsid w:val="08E246BD"/>
    <w:rsid w:val="08E247AF"/>
    <w:rsid w:val="08E24853"/>
    <w:rsid w:val="08E2486E"/>
    <w:rsid w:val="08E24929"/>
    <w:rsid w:val="08E24BAB"/>
    <w:rsid w:val="08E24C27"/>
    <w:rsid w:val="08E24D28"/>
    <w:rsid w:val="08E24D5A"/>
    <w:rsid w:val="08E24D83"/>
    <w:rsid w:val="08E24ED8"/>
    <w:rsid w:val="08E24F70"/>
    <w:rsid w:val="08E24FD1"/>
    <w:rsid w:val="08E25011"/>
    <w:rsid w:val="08E250F2"/>
    <w:rsid w:val="08E251D2"/>
    <w:rsid w:val="08E2530F"/>
    <w:rsid w:val="08E2538E"/>
    <w:rsid w:val="08E2551A"/>
    <w:rsid w:val="08E2558F"/>
    <w:rsid w:val="08E25658"/>
    <w:rsid w:val="08E25751"/>
    <w:rsid w:val="08E257AB"/>
    <w:rsid w:val="08E25850"/>
    <w:rsid w:val="08E259C9"/>
    <w:rsid w:val="08E25A07"/>
    <w:rsid w:val="08E25A12"/>
    <w:rsid w:val="08E25A42"/>
    <w:rsid w:val="08E25ABB"/>
    <w:rsid w:val="08E25AC9"/>
    <w:rsid w:val="08E25B5A"/>
    <w:rsid w:val="08E25B62"/>
    <w:rsid w:val="08E25C95"/>
    <w:rsid w:val="08E25CC3"/>
    <w:rsid w:val="08E25CD9"/>
    <w:rsid w:val="08E25DEB"/>
    <w:rsid w:val="08E25E20"/>
    <w:rsid w:val="08E25F0B"/>
    <w:rsid w:val="08E26089"/>
    <w:rsid w:val="08E260BB"/>
    <w:rsid w:val="08E260D3"/>
    <w:rsid w:val="08E26120"/>
    <w:rsid w:val="08E26164"/>
    <w:rsid w:val="08E26221"/>
    <w:rsid w:val="08E26251"/>
    <w:rsid w:val="08E26279"/>
    <w:rsid w:val="08E262D9"/>
    <w:rsid w:val="08E26317"/>
    <w:rsid w:val="08E26370"/>
    <w:rsid w:val="08E26449"/>
    <w:rsid w:val="08E26454"/>
    <w:rsid w:val="08E26634"/>
    <w:rsid w:val="08E2665A"/>
    <w:rsid w:val="08E26831"/>
    <w:rsid w:val="08E26976"/>
    <w:rsid w:val="08E269E5"/>
    <w:rsid w:val="08E26BC2"/>
    <w:rsid w:val="08E26C2B"/>
    <w:rsid w:val="08E26C8F"/>
    <w:rsid w:val="08E26D17"/>
    <w:rsid w:val="08E26D67"/>
    <w:rsid w:val="08E26EDC"/>
    <w:rsid w:val="08E26EFE"/>
    <w:rsid w:val="08E26F71"/>
    <w:rsid w:val="08E26FCC"/>
    <w:rsid w:val="08E2709E"/>
    <w:rsid w:val="08E271B3"/>
    <w:rsid w:val="08E271F8"/>
    <w:rsid w:val="08E2720E"/>
    <w:rsid w:val="08E2725B"/>
    <w:rsid w:val="08E272CA"/>
    <w:rsid w:val="08E27440"/>
    <w:rsid w:val="08E27445"/>
    <w:rsid w:val="08E274CD"/>
    <w:rsid w:val="08E275EA"/>
    <w:rsid w:val="08E2761A"/>
    <w:rsid w:val="08E27627"/>
    <w:rsid w:val="08E27655"/>
    <w:rsid w:val="08E27664"/>
    <w:rsid w:val="08E276C6"/>
    <w:rsid w:val="08E27732"/>
    <w:rsid w:val="08E277C1"/>
    <w:rsid w:val="08E277DC"/>
    <w:rsid w:val="08E2787F"/>
    <w:rsid w:val="08E278AA"/>
    <w:rsid w:val="08E278E7"/>
    <w:rsid w:val="08E27910"/>
    <w:rsid w:val="08E2795F"/>
    <w:rsid w:val="08E27AC1"/>
    <w:rsid w:val="08E27B02"/>
    <w:rsid w:val="08E27CAC"/>
    <w:rsid w:val="08E27CE7"/>
    <w:rsid w:val="08E27CEC"/>
    <w:rsid w:val="08E27D23"/>
    <w:rsid w:val="08E27D3B"/>
    <w:rsid w:val="08E27D92"/>
    <w:rsid w:val="08E27EE4"/>
    <w:rsid w:val="08E27EF3"/>
    <w:rsid w:val="08E27F23"/>
    <w:rsid w:val="08E27F94"/>
    <w:rsid w:val="08E27FD6"/>
    <w:rsid w:val="08E30093"/>
    <w:rsid w:val="08E3009E"/>
    <w:rsid w:val="08E300ED"/>
    <w:rsid w:val="08E3014F"/>
    <w:rsid w:val="08E30270"/>
    <w:rsid w:val="08E302DA"/>
    <w:rsid w:val="08E302F7"/>
    <w:rsid w:val="08E3032E"/>
    <w:rsid w:val="08E3039E"/>
    <w:rsid w:val="08E30486"/>
    <w:rsid w:val="08E30580"/>
    <w:rsid w:val="08E305A6"/>
    <w:rsid w:val="08E305BA"/>
    <w:rsid w:val="08E30636"/>
    <w:rsid w:val="08E30740"/>
    <w:rsid w:val="08E307EF"/>
    <w:rsid w:val="08E30874"/>
    <w:rsid w:val="08E30896"/>
    <w:rsid w:val="08E308E7"/>
    <w:rsid w:val="08E309D8"/>
    <w:rsid w:val="08E309FE"/>
    <w:rsid w:val="08E30A65"/>
    <w:rsid w:val="08E30AD0"/>
    <w:rsid w:val="08E30B04"/>
    <w:rsid w:val="08E30B0B"/>
    <w:rsid w:val="08E30B65"/>
    <w:rsid w:val="08E30B6D"/>
    <w:rsid w:val="08E30BB1"/>
    <w:rsid w:val="08E30C31"/>
    <w:rsid w:val="08E30CAE"/>
    <w:rsid w:val="08E30D20"/>
    <w:rsid w:val="08E30D88"/>
    <w:rsid w:val="08E30DDC"/>
    <w:rsid w:val="08E30DE8"/>
    <w:rsid w:val="08E30DEE"/>
    <w:rsid w:val="08E30EF2"/>
    <w:rsid w:val="08E30EFA"/>
    <w:rsid w:val="08E30F6E"/>
    <w:rsid w:val="08E30FF5"/>
    <w:rsid w:val="08E31060"/>
    <w:rsid w:val="08E3116A"/>
    <w:rsid w:val="08E31185"/>
    <w:rsid w:val="08E312E9"/>
    <w:rsid w:val="08E3146D"/>
    <w:rsid w:val="08E31547"/>
    <w:rsid w:val="08E31557"/>
    <w:rsid w:val="08E315A6"/>
    <w:rsid w:val="08E31619"/>
    <w:rsid w:val="08E31631"/>
    <w:rsid w:val="08E316F7"/>
    <w:rsid w:val="08E3179D"/>
    <w:rsid w:val="08E317E6"/>
    <w:rsid w:val="08E3183B"/>
    <w:rsid w:val="08E31863"/>
    <w:rsid w:val="08E3186A"/>
    <w:rsid w:val="08E31903"/>
    <w:rsid w:val="08E3191D"/>
    <w:rsid w:val="08E3192E"/>
    <w:rsid w:val="08E3193E"/>
    <w:rsid w:val="08E319C7"/>
    <w:rsid w:val="08E319E0"/>
    <w:rsid w:val="08E31A3E"/>
    <w:rsid w:val="08E31AC9"/>
    <w:rsid w:val="08E31B1D"/>
    <w:rsid w:val="08E31B6F"/>
    <w:rsid w:val="08E31B80"/>
    <w:rsid w:val="08E31C0F"/>
    <w:rsid w:val="08E31D96"/>
    <w:rsid w:val="08E31DE4"/>
    <w:rsid w:val="08E320FE"/>
    <w:rsid w:val="08E321A4"/>
    <w:rsid w:val="08E32294"/>
    <w:rsid w:val="08E322E1"/>
    <w:rsid w:val="08E3231A"/>
    <w:rsid w:val="08E32356"/>
    <w:rsid w:val="08E3235E"/>
    <w:rsid w:val="08E3244E"/>
    <w:rsid w:val="08E3249A"/>
    <w:rsid w:val="08E325D4"/>
    <w:rsid w:val="08E32609"/>
    <w:rsid w:val="08E32658"/>
    <w:rsid w:val="08E32728"/>
    <w:rsid w:val="08E3272F"/>
    <w:rsid w:val="08E3299A"/>
    <w:rsid w:val="08E329BD"/>
    <w:rsid w:val="08E329C9"/>
    <w:rsid w:val="08E329E5"/>
    <w:rsid w:val="08E32A70"/>
    <w:rsid w:val="08E32AAB"/>
    <w:rsid w:val="08E32AD3"/>
    <w:rsid w:val="08E32ADE"/>
    <w:rsid w:val="08E32AED"/>
    <w:rsid w:val="08E32BCD"/>
    <w:rsid w:val="08E32C14"/>
    <w:rsid w:val="08E32D8A"/>
    <w:rsid w:val="08E32DD0"/>
    <w:rsid w:val="08E32E48"/>
    <w:rsid w:val="08E32FD4"/>
    <w:rsid w:val="08E3309D"/>
    <w:rsid w:val="08E3312E"/>
    <w:rsid w:val="08E3313B"/>
    <w:rsid w:val="08E331E3"/>
    <w:rsid w:val="08E3324E"/>
    <w:rsid w:val="08E3332C"/>
    <w:rsid w:val="08E334BC"/>
    <w:rsid w:val="08E334E9"/>
    <w:rsid w:val="08E33558"/>
    <w:rsid w:val="08E33594"/>
    <w:rsid w:val="08E335AA"/>
    <w:rsid w:val="08E335C9"/>
    <w:rsid w:val="08E335F8"/>
    <w:rsid w:val="08E33757"/>
    <w:rsid w:val="08E337C8"/>
    <w:rsid w:val="08E33A20"/>
    <w:rsid w:val="08E33AA5"/>
    <w:rsid w:val="08E33B30"/>
    <w:rsid w:val="08E33B45"/>
    <w:rsid w:val="08E33B92"/>
    <w:rsid w:val="08E33C31"/>
    <w:rsid w:val="08E33C34"/>
    <w:rsid w:val="08E33C61"/>
    <w:rsid w:val="08E33D0F"/>
    <w:rsid w:val="08E33D24"/>
    <w:rsid w:val="08E33D85"/>
    <w:rsid w:val="08E33DDB"/>
    <w:rsid w:val="08E33F09"/>
    <w:rsid w:val="08E33F8A"/>
    <w:rsid w:val="08E33F99"/>
    <w:rsid w:val="08E34086"/>
    <w:rsid w:val="08E340CE"/>
    <w:rsid w:val="08E340D4"/>
    <w:rsid w:val="08E340F2"/>
    <w:rsid w:val="08E34109"/>
    <w:rsid w:val="08E34252"/>
    <w:rsid w:val="08E342AC"/>
    <w:rsid w:val="08E34353"/>
    <w:rsid w:val="08E34366"/>
    <w:rsid w:val="08E34406"/>
    <w:rsid w:val="08E3449F"/>
    <w:rsid w:val="08E344A8"/>
    <w:rsid w:val="08E34504"/>
    <w:rsid w:val="08E3459B"/>
    <w:rsid w:val="08E3463D"/>
    <w:rsid w:val="08E346B1"/>
    <w:rsid w:val="08E34752"/>
    <w:rsid w:val="08E34793"/>
    <w:rsid w:val="08E3480F"/>
    <w:rsid w:val="08E3483B"/>
    <w:rsid w:val="08E34845"/>
    <w:rsid w:val="08E348CA"/>
    <w:rsid w:val="08E348D9"/>
    <w:rsid w:val="08E34902"/>
    <w:rsid w:val="08E34B1F"/>
    <w:rsid w:val="08E34B3C"/>
    <w:rsid w:val="08E34D1E"/>
    <w:rsid w:val="08E34D30"/>
    <w:rsid w:val="08E34D7E"/>
    <w:rsid w:val="08E34DCE"/>
    <w:rsid w:val="08E34DFA"/>
    <w:rsid w:val="08E34F5F"/>
    <w:rsid w:val="08E34FE8"/>
    <w:rsid w:val="08E34FED"/>
    <w:rsid w:val="08E3507F"/>
    <w:rsid w:val="08E350F1"/>
    <w:rsid w:val="08E35119"/>
    <w:rsid w:val="08E35238"/>
    <w:rsid w:val="08E3533E"/>
    <w:rsid w:val="08E353E6"/>
    <w:rsid w:val="08E35422"/>
    <w:rsid w:val="08E35436"/>
    <w:rsid w:val="08E3547C"/>
    <w:rsid w:val="08E354DB"/>
    <w:rsid w:val="08E3550D"/>
    <w:rsid w:val="08E355D0"/>
    <w:rsid w:val="08E355F5"/>
    <w:rsid w:val="08E355FE"/>
    <w:rsid w:val="08E3563C"/>
    <w:rsid w:val="08E3564F"/>
    <w:rsid w:val="08E3569B"/>
    <w:rsid w:val="08E35791"/>
    <w:rsid w:val="08E35A8A"/>
    <w:rsid w:val="08E35AB9"/>
    <w:rsid w:val="08E35B5C"/>
    <w:rsid w:val="08E35B6F"/>
    <w:rsid w:val="08E35BA5"/>
    <w:rsid w:val="08E35C0D"/>
    <w:rsid w:val="08E35C13"/>
    <w:rsid w:val="08E35C7C"/>
    <w:rsid w:val="08E35CFF"/>
    <w:rsid w:val="08E35D82"/>
    <w:rsid w:val="08E35DF6"/>
    <w:rsid w:val="08E35E1F"/>
    <w:rsid w:val="08E35E41"/>
    <w:rsid w:val="08E35EDC"/>
    <w:rsid w:val="08E35F8C"/>
    <w:rsid w:val="08E35FA9"/>
    <w:rsid w:val="08E3607F"/>
    <w:rsid w:val="08E360BA"/>
    <w:rsid w:val="08E3613A"/>
    <w:rsid w:val="08E36255"/>
    <w:rsid w:val="08E362D5"/>
    <w:rsid w:val="08E363F4"/>
    <w:rsid w:val="08E36411"/>
    <w:rsid w:val="08E36504"/>
    <w:rsid w:val="08E3656D"/>
    <w:rsid w:val="08E365E7"/>
    <w:rsid w:val="08E36603"/>
    <w:rsid w:val="08E36616"/>
    <w:rsid w:val="08E36699"/>
    <w:rsid w:val="08E366AF"/>
    <w:rsid w:val="08E36714"/>
    <w:rsid w:val="08E3674F"/>
    <w:rsid w:val="08E367A0"/>
    <w:rsid w:val="08E36860"/>
    <w:rsid w:val="08E36888"/>
    <w:rsid w:val="08E368C0"/>
    <w:rsid w:val="08E36931"/>
    <w:rsid w:val="08E36A8D"/>
    <w:rsid w:val="08E36AA2"/>
    <w:rsid w:val="08E36AD7"/>
    <w:rsid w:val="08E36B68"/>
    <w:rsid w:val="08E36BB6"/>
    <w:rsid w:val="08E36E29"/>
    <w:rsid w:val="08E36F79"/>
    <w:rsid w:val="08E36FF0"/>
    <w:rsid w:val="08E3702B"/>
    <w:rsid w:val="08E370EA"/>
    <w:rsid w:val="08E3710B"/>
    <w:rsid w:val="08E371BC"/>
    <w:rsid w:val="08E37203"/>
    <w:rsid w:val="08E3724C"/>
    <w:rsid w:val="08E3729F"/>
    <w:rsid w:val="08E372B4"/>
    <w:rsid w:val="08E37383"/>
    <w:rsid w:val="08E373B0"/>
    <w:rsid w:val="08E373E2"/>
    <w:rsid w:val="08E37403"/>
    <w:rsid w:val="08E37465"/>
    <w:rsid w:val="08E3746A"/>
    <w:rsid w:val="08E374CA"/>
    <w:rsid w:val="08E375F2"/>
    <w:rsid w:val="08E37659"/>
    <w:rsid w:val="08E37722"/>
    <w:rsid w:val="08E37893"/>
    <w:rsid w:val="08E379BD"/>
    <w:rsid w:val="08E379CC"/>
    <w:rsid w:val="08E37A85"/>
    <w:rsid w:val="08E37AB0"/>
    <w:rsid w:val="08E37B33"/>
    <w:rsid w:val="08E37BCB"/>
    <w:rsid w:val="08E37BDC"/>
    <w:rsid w:val="08E37C1B"/>
    <w:rsid w:val="08E37C1C"/>
    <w:rsid w:val="08E37C7D"/>
    <w:rsid w:val="08E37CBA"/>
    <w:rsid w:val="08E37CCA"/>
    <w:rsid w:val="08E37CF7"/>
    <w:rsid w:val="08E37D2E"/>
    <w:rsid w:val="08E37DA4"/>
    <w:rsid w:val="08E37DAE"/>
    <w:rsid w:val="08E37E79"/>
    <w:rsid w:val="08E37EE3"/>
    <w:rsid w:val="08E37EE7"/>
    <w:rsid w:val="08E37F29"/>
    <w:rsid w:val="08E37F4C"/>
    <w:rsid w:val="08E37F60"/>
    <w:rsid w:val="08E37F7E"/>
    <w:rsid w:val="08E400C5"/>
    <w:rsid w:val="08E4013B"/>
    <w:rsid w:val="08E403B2"/>
    <w:rsid w:val="08E403F6"/>
    <w:rsid w:val="08E407AA"/>
    <w:rsid w:val="08E40840"/>
    <w:rsid w:val="08E408A7"/>
    <w:rsid w:val="08E408C2"/>
    <w:rsid w:val="08E4091F"/>
    <w:rsid w:val="08E40946"/>
    <w:rsid w:val="08E40A63"/>
    <w:rsid w:val="08E40B35"/>
    <w:rsid w:val="08E40B79"/>
    <w:rsid w:val="08E40BAB"/>
    <w:rsid w:val="08E40BEF"/>
    <w:rsid w:val="08E40D55"/>
    <w:rsid w:val="08E40DB8"/>
    <w:rsid w:val="08E40E9E"/>
    <w:rsid w:val="08E40FCF"/>
    <w:rsid w:val="08E40FF6"/>
    <w:rsid w:val="08E41216"/>
    <w:rsid w:val="08E412F7"/>
    <w:rsid w:val="08E41515"/>
    <w:rsid w:val="08E41594"/>
    <w:rsid w:val="08E4160B"/>
    <w:rsid w:val="08E41668"/>
    <w:rsid w:val="08E41679"/>
    <w:rsid w:val="08E416BC"/>
    <w:rsid w:val="08E4170B"/>
    <w:rsid w:val="08E4170E"/>
    <w:rsid w:val="08E41793"/>
    <w:rsid w:val="08E4182B"/>
    <w:rsid w:val="08E4186B"/>
    <w:rsid w:val="08E418F0"/>
    <w:rsid w:val="08E41940"/>
    <w:rsid w:val="08E419A3"/>
    <w:rsid w:val="08E419CF"/>
    <w:rsid w:val="08E41A23"/>
    <w:rsid w:val="08E41A28"/>
    <w:rsid w:val="08E41AB1"/>
    <w:rsid w:val="08E41AE5"/>
    <w:rsid w:val="08E41B12"/>
    <w:rsid w:val="08E41B69"/>
    <w:rsid w:val="08E41B7B"/>
    <w:rsid w:val="08E41B91"/>
    <w:rsid w:val="08E41BFF"/>
    <w:rsid w:val="08E41C2B"/>
    <w:rsid w:val="08E41C48"/>
    <w:rsid w:val="08E41DB7"/>
    <w:rsid w:val="08E41EEC"/>
    <w:rsid w:val="08E41F3E"/>
    <w:rsid w:val="08E41F5B"/>
    <w:rsid w:val="08E41F69"/>
    <w:rsid w:val="08E41F75"/>
    <w:rsid w:val="08E41FC1"/>
    <w:rsid w:val="08E42001"/>
    <w:rsid w:val="08E42035"/>
    <w:rsid w:val="08E42037"/>
    <w:rsid w:val="08E4209A"/>
    <w:rsid w:val="08E4215A"/>
    <w:rsid w:val="08E4222D"/>
    <w:rsid w:val="08E422A9"/>
    <w:rsid w:val="08E426CA"/>
    <w:rsid w:val="08E42847"/>
    <w:rsid w:val="08E4288C"/>
    <w:rsid w:val="08E428BE"/>
    <w:rsid w:val="08E429F8"/>
    <w:rsid w:val="08E42A13"/>
    <w:rsid w:val="08E42A23"/>
    <w:rsid w:val="08E42A82"/>
    <w:rsid w:val="08E42A85"/>
    <w:rsid w:val="08E42AA8"/>
    <w:rsid w:val="08E42B41"/>
    <w:rsid w:val="08E42BEF"/>
    <w:rsid w:val="08E42C3D"/>
    <w:rsid w:val="08E42C9B"/>
    <w:rsid w:val="08E42D68"/>
    <w:rsid w:val="08E42D6C"/>
    <w:rsid w:val="08E42FA9"/>
    <w:rsid w:val="08E43092"/>
    <w:rsid w:val="08E430D8"/>
    <w:rsid w:val="08E43157"/>
    <w:rsid w:val="08E431E7"/>
    <w:rsid w:val="08E4325B"/>
    <w:rsid w:val="08E4332B"/>
    <w:rsid w:val="08E433DD"/>
    <w:rsid w:val="08E433E8"/>
    <w:rsid w:val="08E43402"/>
    <w:rsid w:val="08E43510"/>
    <w:rsid w:val="08E4355D"/>
    <w:rsid w:val="08E4357D"/>
    <w:rsid w:val="08E4367B"/>
    <w:rsid w:val="08E436C7"/>
    <w:rsid w:val="08E436CA"/>
    <w:rsid w:val="08E43707"/>
    <w:rsid w:val="08E43771"/>
    <w:rsid w:val="08E43902"/>
    <w:rsid w:val="08E43962"/>
    <w:rsid w:val="08E43972"/>
    <w:rsid w:val="08E439BB"/>
    <w:rsid w:val="08E43A2F"/>
    <w:rsid w:val="08E43A33"/>
    <w:rsid w:val="08E43B24"/>
    <w:rsid w:val="08E43B30"/>
    <w:rsid w:val="08E43B52"/>
    <w:rsid w:val="08E43C36"/>
    <w:rsid w:val="08E43C45"/>
    <w:rsid w:val="08E43D08"/>
    <w:rsid w:val="08E43D11"/>
    <w:rsid w:val="08E43DCF"/>
    <w:rsid w:val="08E43E1B"/>
    <w:rsid w:val="08E43E2E"/>
    <w:rsid w:val="08E43EAC"/>
    <w:rsid w:val="08E43ECF"/>
    <w:rsid w:val="08E43EEF"/>
    <w:rsid w:val="08E43F19"/>
    <w:rsid w:val="08E44097"/>
    <w:rsid w:val="08E440B5"/>
    <w:rsid w:val="08E440DD"/>
    <w:rsid w:val="08E44112"/>
    <w:rsid w:val="08E44130"/>
    <w:rsid w:val="08E44289"/>
    <w:rsid w:val="08E443DB"/>
    <w:rsid w:val="08E444A9"/>
    <w:rsid w:val="08E444FA"/>
    <w:rsid w:val="08E44523"/>
    <w:rsid w:val="08E44541"/>
    <w:rsid w:val="08E44567"/>
    <w:rsid w:val="08E44571"/>
    <w:rsid w:val="08E445B7"/>
    <w:rsid w:val="08E446A5"/>
    <w:rsid w:val="08E446C6"/>
    <w:rsid w:val="08E44795"/>
    <w:rsid w:val="08E447F2"/>
    <w:rsid w:val="08E44854"/>
    <w:rsid w:val="08E448E5"/>
    <w:rsid w:val="08E44929"/>
    <w:rsid w:val="08E449CA"/>
    <w:rsid w:val="08E44A17"/>
    <w:rsid w:val="08E44A40"/>
    <w:rsid w:val="08E44BAE"/>
    <w:rsid w:val="08E44C91"/>
    <w:rsid w:val="08E44CEA"/>
    <w:rsid w:val="08E44E2A"/>
    <w:rsid w:val="08E44E5A"/>
    <w:rsid w:val="08E44E5E"/>
    <w:rsid w:val="08E44ED7"/>
    <w:rsid w:val="08E44F1B"/>
    <w:rsid w:val="08E45043"/>
    <w:rsid w:val="08E45073"/>
    <w:rsid w:val="08E450C4"/>
    <w:rsid w:val="08E4510E"/>
    <w:rsid w:val="08E45134"/>
    <w:rsid w:val="08E45169"/>
    <w:rsid w:val="08E4518A"/>
    <w:rsid w:val="08E451E0"/>
    <w:rsid w:val="08E45240"/>
    <w:rsid w:val="08E45254"/>
    <w:rsid w:val="08E452DB"/>
    <w:rsid w:val="08E453C0"/>
    <w:rsid w:val="08E453D5"/>
    <w:rsid w:val="08E454FD"/>
    <w:rsid w:val="08E455CC"/>
    <w:rsid w:val="08E455EE"/>
    <w:rsid w:val="08E45618"/>
    <w:rsid w:val="08E456BD"/>
    <w:rsid w:val="08E45837"/>
    <w:rsid w:val="08E458C7"/>
    <w:rsid w:val="08E458D9"/>
    <w:rsid w:val="08E4592E"/>
    <w:rsid w:val="08E45992"/>
    <w:rsid w:val="08E459D2"/>
    <w:rsid w:val="08E45A20"/>
    <w:rsid w:val="08E45A99"/>
    <w:rsid w:val="08E45B0E"/>
    <w:rsid w:val="08E45B1F"/>
    <w:rsid w:val="08E45B5C"/>
    <w:rsid w:val="08E45B8A"/>
    <w:rsid w:val="08E45BE1"/>
    <w:rsid w:val="08E45C2F"/>
    <w:rsid w:val="08E45D08"/>
    <w:rsid w:val="08E45D1D"/>
    <w:rsid w:val="08E45E21"/>
    <w:rsid w:val="08E45E56"/>
    <w:rsid w:val="08E45ED5"/>
    <w:rsid w:val="08E45FE0"/>
    <w:rsid w:val="08E4605A"/>
    <w:rsid w:val="08E46094"/>
    <w:rsid w:val="08E460DE"/>
    <w:rsid w:val="08E46177"/>
    <w:rsid w:val="08E46184"/>
    <w:rsid w:val="08E461D7"/>
    <w:rsid w:val="08E464DE"/>
    <w:rsid w:val="08E464FA"/>
    <w:rsid w:val="08E4656D"/>
    <w:rsid w:val="08E4666A"/>
    <w:rsid w:val="08E46672"/>
    <w:rsid w:val="08E46813"/>
    <w:rsid w:val="08E46829"/>
    <w:rsid w:val="08E4684B"/>
    <w:rsid w:val="08E468B3"/>
    <w:rsid w:val="08E46904"/>
    <w:rsid w:val="08E469B9"/>
    <w:rsid w:val="08E469E0"/>
    <w:rsid w:val="08E46A69"/>
    <w:rsid w:val="08E46AB0"/>
    <w:rsid w:val="08E46B2F"/>
    <w:rsid w:val="08E46C63"/>
    <w:rsid w:val="08E46CDE"/>
    <w:rsid w:val="08E46CFF"/>
    <w:rsid w:val="08E46E5B"/>
    <w:rsid w:val="08E46ED4"/>
    <w:rsid w:val="08E46F17"/>
    <w:rsid w:val="08E4708F"/>
    <w:rsid w:val="08E471D2"/>
    <w:rsid w:val="08E471FE"/>
    <w:rsid w:val="08E473D4"/>
    <w:rsid w:val="08E47457"/>
    <w:rsid w:val="08E4749C"/>
    <w:rsid w:val="08E47546"/>
    <w:rsid w:val="08E47555"/>
    <w:rsid w:val="08E475C7"/>
    <w:rsid w:val="08E47619"/>
    <w:rsid w:val="08E479BA"/>
    <w:rsid w:val="08E47A71"/>
    <w:rsid w:val="08E47C2B"/>
    <w:rsid w:val="08E47D1B"/>
    <w:rsid w:val="08E47D4C"/>
    <w:rsid w:val="08E47DC8"/>
    <w:rsid w:val="08E47E2D"/>
    <w:rsid w:val="08E47E86"/>
    <w:rsid w:val="08E47EE6"/>
    <w:rsid w:val="08E47F17"/>
    <w:rsid w:val="08E47F93"/>
    <w:rsid w:val="08E50006"/>
    <w:rsid w:val="08E500D8"/>
    <w:rsid w:val="08E501A8"/>
    <w:rsid w:val="08E50322"/>
    <w:rsid w:val="08E503F0"/>
    <w:rsid w:val="08E504EC"/>
    <w:rsid w:val="08E50560"/>
    <w:rsid w:val="08E50583"/>
    <w:rsid w:val="08E50631"/>
    <w:rsid w:val="08E506A5"/>
    <w:rsid w:val="08E50797"/>
    <w:rsid w:val="08E5085D"/>
    <w:rsid w:val="08E50874"/>
    <w:rsid w:val="08E509F6"/>
    <w:rsid w:val="08E50A10"/>
    <w:rsid w:val="08E50A33"/>
    <w:rsid w:val="08E50A76"/>
    <w:rsid w:val="08E50A81"/>
    <w:rsid w:val="08E50AF5"/>
    <w:rsid w:val="08E50BAC"/>
    <w:rsid w:val="08E50BD7"/>
    <w:rsid w:val="08E50C0D"/>
    <w:rsid w:val="08E50CEB"/>
    <w:rsid w:val="08E50DD6"/>
    <w:rsid w:val="08E50F5C"/>
    <w:rsid w:val="08E50FF4"/>
    <w:rsid w:val="08E5114A"/>
    <w:rsid w:val="08E5114E"/>
    <w:rsid w:val="08E51205"/>
    <w:rsid w:val="08E51240"/>
    <w:rsid w:val="08E512CB"/>
    <w:rsid w:val="08E5130D"/>
    <w:rsid w:val="08E51385"/>
    <w:rsid w:val="08E513A7"/>
    <w:rsid w:val="08E513D8"/>
    <w:rsid w:val="08E5145A"/>
    <w:rsid w:val="08E5148E"/>
    <w:rsid w:val="08E514A8"/>
    <w:rsid w:val="08E514C1"/>
    <w:rsid w:val="08E5161E"/>
    <w:rsid w:val="08E51775"/>
    <w:rsid w:val="08E518A5"/>
    <w:rsid w:val="08E518D6"/>
    <w:rsid w:val="08E51972"/>
    <w:rsid w:val="08E51973"/>
    <w:rsid w:val="08E51981"/>
    <w:rsid w:val="08E51A0D"/>
    <w:rsid w:val="08E51A1C"/>
    <w:rsid w:val="08E51A35"/>
    <w:rsid w:val="08E51A74"/>
    <w:rsid w:val="08E51AEB"/>
    <w:rsid w:val="08E51B5A"/>
    <w:rsid w:val="08E51B99"/>
    <w:rsid w:val="08E51C75"/>
    <w:rsid w:val="08E51C79"/>
    <w:rsid w:val="08E51D4B"/>
    <w:rsid w:val="08E51D7B"/>
    <w:rsid w:val="08E51E7C"/>
    <w:rsid w:val="08E51E83"/>
    <w:rsid w:val="08E51EA3"/>
    <w:rsid w:val="08E51FAB"/>
    <w:rsid w:val="08E5205F"/>
    <w:rsid w:val="08E521FF"/>
    <w:rsid w:val="08E52278"/>
    <w:rsid w:val="08E522A4"/>
    <w:rsid w:val="08E522C9"/>
    <w:rsid w:val="08E52368"/>
    <w:rsid w:val="08E52379"/>
    <w:rsid w:val="08E5238A"/>
    <w:rsid w:val="08E52414"/>
    <w:rsid w:val="08E5245B"/>
    <w:rsid w:val="08E526E7"/>
    <w:rsid w:val="08E52735"/>
    <w:rsid w:val="08E527BE"/>
    <w:rsid w:val="08E52837"/>
    <w:rsid w:val="08E529A0"/>
    <w:rsid w:val="08E52BDC"/>
    <w:rsid w:val="08E52C68"/>
    <w:rsid w:val="08E52CBA"/>
    <w:rsid w:val="08E52D69"/>
    <w:rsid w:val="08E52DEE"/>
    <w:rsid w:val="08E52DF2"/>
    <w:rsid w:val="08E52DFD"/>
    <w:rsid w:val="08E52EC8"/>
    <w:rsid w:val="08E530A1"/>
    <w:rsid w:val="08E530C4"/>
    <w:rsid w:val="08E53139"/>
    <w:rsid w:val="08E53170"/>
    <w:rsid w:val="08E5318F"/>
    <w:rsid w:val="08E53222"/>
    <w:rsid w:val="08E53296"/>
    <w:rsid w:val="08E532DB"/>
    <w:rsid w:val="08E53492"/>
    <w:rsid w:val="08E534D4"/>
    <w:rsid w:val="08E5351B"/>
    <w:rsid w:val="08E535E6"/>
    <w:rsid w:val="08E5377B"/>
    <w:rsid w:val="08E537D6"/>
    <w:rsid w:val="08E538B7"/>
    <w:rsid w:val="08E538DF"/>
    <w:rsid w:val="08E538F3"/>
    <w:rsid w:val="08E538F5"/>
    <w:rsid w:val="08E5390B"/>
    <w:rsid w:val="08E53918"/>
    <w:rsid w:val="08E53A23"/>
    <w:rsid w:val="08E53A53"/>
    <w:rsid w:val="08E53A79"/>
    <w:rsid w:val="08E53AF1"/>
    <w:rsid w:val="08E53AF8"/>
    <w:rsid w:val="08E53BCB"/>
    <w:rsid w:val="08E53BEC"/>
    <w:rsid w:val="08E53C47"/>
    <w:rsid w:val="08E53CC1"/>
    <w:rsid w:val="08E53CD7"/>
    <w:rsid w:val="08E53E15"/>
    <w:rsid w:val="08E53E18"/>
    <w:rsid w:val="08E53E27"/>
    <w:rsid w:val="08E53EF3"/>
    <w:rsid w:val="08E53F0B"/>
    <w:rsid w:val="08E53FE0"/>
    <w:rsid w:val="08E54066"/>
    <w:rsid w:val="08E5406B"/>
    <w:rsid w:val="08E5413C"/>
    <w:rsid w:val="08E541AA"/>
    <w:rsid w:val="08E5428D"/>
    <w:rsid w:val="08E542BB"/>
    <w:rsid w:val="08E5436D"/>
    <w:rsid w:val="08E543AF"/>
    <w:rsid w:val="08E5442D"/>
    <w:rsid w:val="08E546C9"/>
    <w:rsid w:val="08E54836"/>
    <w:rsid w:val="08E5486E"/>
    <w:rsid w:val="08E548F1"/>
    <w:rsid w:val="08E54A5E"/>
    <w:rsid w:val="08E54AF7"/>
    <w:rsid w:val="08E54B6D"/>
    <w:rsid w:val="08E54B7E"/>
    <w:rsid w:val="08E54BA5"/>
    <w:rsid w:val="08E54BCA"/>
    <w:rsid w:val="08E54BD4"/>
    <w:rsid w:val="08E54BFB"/>
    <w:rsid w:val="08E54CCD"/>
    <w:rsid w:val="08E54CDA"/>
    <w:rsid w:val="08E54CFA"/>
    <w:rsid w:val="08E54CFD"/>
    <w:rsid w:val="08E54D31"/>
    <w:rsid w:val="08E54DC6"/>
    <w:rsid w:val="08E54E55"/>
    <w:rsid w:val="08E54FD3"/>
    <w:rsid w:val="08E55046"/>
    <w:rsid w:val="08E550D8"/>
    <w:rsid w:val="08E550F9"/>
    <w:rsid w:val="08E551DD"/>
    <w:rsid w:val="08E55276"/>
    <w:rsid w:val="08E55311"/>
    <w:rsid w:val="08E5546E"/>
    <w:rsid w:val="08E5555E"/>
    <w:rsid w:val="08E55561"/>
    <w:rsid w:val="08E55599"/>
    <w:rsid w:val="08E555D7"/>
    <w:rsid w:val="08E555DA"/>
    <w:rsid w:val="08E55636"/>
    <w:rsid w:val="08E55681"/>
    <w:rsid w:val="08E556F5"/>
    <w:rsid w:val="08E5583E"/>
    <w:rsid w:val="08E5586D"/>
    <w:rsid w:val="08E558D6"/>
    <w:rsid w:val="08E55912"/>
    <w:rsid w:val="08E55A57"/>
    <w:rsid w:val="08E55BE2"/>
    <w:rsid w:val="08E55C7B"/>
    <w:rsid w:val="08E55F93"/>
    <w:rsid w:val="08E55FAA"/>
    <w:rsid w:val="08E56071"/>
    <w:rsid w:val="08E56138"/>
    <w:rsid w:val="08E5613D"/>
    <w:rsid w:val="08E561A5"/>
    <w:rsid w:val="08E56217"/>
    <w:rsid w:val="08E56241"/>
    <w:rsid w:val="08E56261"/>
    <w:rsid w:val="08E56299"/>
    <w:rsid w:val="08E562BE"/>
    <w:rsid w:val="08E56320"/>
    <w:rsid w:val="08E5637E"/>
    <w:rsid w:val="08E563C1"/>
    <w:rsid w:val="08E56580"/>
    <w:rsid w:val="08E566E9"/>
    <w:rsid w:val="08E56718"/>
    <w:rsid w:val="08E56758"/>
    <w:rsid w:val="08E56904"/>
    <w:rsid w:val="08E5690C"/>
    <w:rsid w:val="08E5692E"/>
    <w:rsid w:val="08E56981"/>
    <w:rsid w:val="08E569EA"/>
    <w:rsid w:val="08E56A63"/>
    <w:rsid w:val="08E56ADF"/>
    <w:rsid w:val="08E56B41"/>
    <w:rsid w:val="08E56B8F"/>
    <w:rsid w:val="08E56C18"/>
    <w:rsid w:val="08E56CCB"/>
    <w:rsid w:val="08E56CD0"/>
    <w:rsid w:val="08E56CEE"/>
    <w:rsid w:val="08E56D44"/>
    <w:rsid w:val="08E56E3C"/>
    <w:rsid w:val="08E56EC8"/>
    <w:rsid w:val="08E56EDD"/>
    <w:rsid w:val="08E56F04"/>
    <w:rsid w:val="08E56F9B"/>
    <w:rsid w:val="08E56FA0"/>
    <w:rsid w:val="08E57060"/>
    <w:rsid w:val="08E57156"/>
    <w:rsid w:val="08E57233"/>
    <w:rsid w:val="08E572DA"/>
    <w:rsid w:val="08E5735C"/>
    <w:rsid w:val="08E573BD"/>
    <w:rsid w:val="08E574B4"/>
    <w:rsid w:val="08E575D7"/>
    <w:rsid w:val="08E57665"/>
    <w:rsid w:val="08E5766C"/>
    <w:rsid w:val="08E5769D"/>
    <w:rsid w:val="08E57747"/>
    <w:rsid w:val="08E57776"/>
    <w:rsid w:val="08E5787E"/>
    <w:rsid w:val="08E57A72"/>
    <w:rsid w:val="08E57AA7"/>
    <w:rsid w:val="08E57AAE"/>
    <w:rsid w:val="08E57AF0"/>
    <w:rsid w:val="08E57AF3"/>
    <w:rsid w:val="08E57B1B"/>
    <w:rsid w:val="08E57B30"/>
    <w:rsid w:val="08E57BC5"/>
    <w:rsid w:val="08E57BD1"/>
    <w:rsid w:val="08E57C0E"/>
    <w:rsid w:val="08E57C4F"/>
    <w:rsid w:val="08E57CFB"/>
    <w:rsid w:val="08E57DBA"/>
    <w:rsid w:val="08E57E3A"/>
    <w:rsid w:val="08E57E50"/>
    <w:rsid w:val="08E57EF8"/>
    <w:rsid w:val="08E57F21"/>
    <w:rsid w:val="08E57F94"/>
    <w:rsid w:val="08E602BA"/>
    <w:rsid w:val="08E602F4"/>
    <w:rsid w:val="08E603CA"/>
    <w:rsid w:val="08E6046E"/>
    <w:rsid w:val="08E6048A"/>
    <w:rsid w:val="08E604E7"/>
    <w:rsid w:val="08E604EE"/>
    <w:rsid w:val="08E60540"/>
    <w:rsid w:val="08E60556"/>
    <w:rsid w:val="08E60634"/>
    <w:rsid w:val="08E60699"/>
    <w:rsid w:val="08E6069B"/>
    <w:rsid w:val="08E606C2"/>
    <w:rsid w:val="08E60825"/>
    <w:rsid w:val="08E6093F"/>
    <w:rsid w:val="08E6094F"/>
    <w:rsid w:val="08E6099C"/>
    <w:rsid w:val="08E609CC"/>
    <w:rsid w:val="08E60A25"/>
    <w:rsid w:val="08E60A6B"/>
    <w:rsid w:val="08E60A92"/>
    <w:rsid w:val="08E60B91"/>
    <w:rsid w:val="08E60BB8"/>
    <w:rsid w:val="08E60BE3"/>
    <w:rsid w:val="08E60C67"/>
    <w:rsid w:val="08E60D02"/>
    <w:rsid w:val="08E60DEA"/>
    <w:rsid w:val="08E60E35"/>
    <w:rsid w:val="08E60E92"/>
    <w:rsid w:val="08E60EC3"/>
    <w:rsid w:val="08E60FE3"/>
    <w:rsid w:val="08E6100A"/>
    <w:rsid w:val="08E6100C"/>
    <w:rsid w:val="08E6109E"/>
    <w:rsid w:val="08E610A7"/>
    <w:rsid w:val="08E610C3"/>
    <w:rsid w:val="08E61120"/>
    <w:rsid w:val="08E611E1"/>
    <w:rsid w:val="08E61204"/>
    <w:rsid w:val="08E6128D"/>
    <w:rsid w:val="08E6129B"/>
    <w:rsid w:val="08E612C5"/>
    <w:rsid w:val="08E612D4"/>
    <w:rsid w:val="08E612DE"/>
    <w:rsid w:val="08E61376"/>
    <w:rsid w:val="08E61388"/>
    <w:rsid w:val="08E613D1"/>
    <w:rsid w:val="08E613FB"/>
    <w:rsid w:val="08E6146B"/>
    <w:rsid w:val="08E61515"/>
    <w:rsid w:val="08E6155B"/>
    <w:rsid w:val="08E61570"/>
    <w:rsid w:val="08E6159D"/>
    <w:rsid w:val="08E61681"/>
    <w:rsid w:val="08E6170A"/>
    <w:rsid w:val="08E61716"/>
    <w:rsid w:val="08E61741"/>
    <w:rsid w:val="08E6177F"/>
    <w:rsid w:val="08E61782"/>
    <w:rsid w:val="08E61882"/>
    <w:rsid w:val="08E61929"/>
    <w:rsid w:val="08E61958"/>
    <w:rsid w:val="08E619F8"/>
    <w:rsid w:val="08E619F9"/>
    <w:rsid w:val="08E61A22"/>
    <w:rsid w:val="08E61A23"/>
    <w:rsid w:val="08E61A6C"/>
    <w:rsid w:val="08E61A97"/>
    <w:rsid w:val="08E61AD3"/>
    <w:rsid w:val="08E61AD9"/>
    <w:rsid w:val="08E61B93"/>
    <w:rsid w:val="08E61BB4"/>
    <w:rsid w:val="08E61BDA"/>
    <w:rsid w:val="08E61CCE"/>
    <w:rsid w:val="08E61D2A"/>
    <w:rsid w:val="08E61DA9"/>
    <w:rsid w:val="08E61DE8"/>
    <w:rsid w:val="08E61E2F"/>
    <w:rsid w:val="08E61F1F"/>
    <w:rsid w:val="08E61F64"/>
    <w:rsid w:val="08E61F87"/>
    <w:rsid w:val="08E61FB8"/>
    <w:rsid w:val="08E61FE2"/>
    <w:rsid w:val="08E6210D"/>
    <w:rsid w:val="08E62160"/>
    <w:rsid w:val="08E62230"/>
    <w:rsid w:val="08E62271"/>
    <w:rsid w:val="08E6230F"/>
    <w:rsid w:val="08E6233A"/>
    <w:rsid w:val="08E6238A"/>
    <w:rsid w:val="08E6245F"/>
    <w:rsid w:val="08E62465"/>
    <w:rsid w:val="08E62558"/>
    <w:rsid w:val="08E625AA"/>
    <w:rsid w:val="08E62601"/>
    <w:rsid w:val="08E62602"/>
    <w:rsid w:val="08E6267B"/>
    <w:rsid w:val="08E626AD"/>
    <w:rsid w:val="08E62756"/>
    <w:rsid w:val="08E6277F"/>
    <w:rsid w:val="08E62918"/>
    <w:rsid w:val="08E62979"/>
    <w:rsid w:val="08E62A19"/>
    <w:rsid w:val="08E62A2D"/>
    <w:rsid w:val="08E62A36"/>
    <w:rsid w:val="08E62A71"/>
    <w:rsid w:val="08E62AF0"/>
    <w:rsid w:val="08E62D11"/>
    <w:rsid w:val="08E62D47"/>
    <w:rsid w:val="08E62D8F"/>
    <w:rsid w:val="08E62DBA"/>
    <w:rsid w:val="08E62E70"/>
    <w:rsid w:val="08E62EDC"/>
    <w:rsid w:val="08E630B5"/>
    <w:rsid w:val="08E630B9"/>
    <w:rsid w:val="08E630DB"/>
    <w:rsid w:val="08E63116"/>
    <w:rsid w:val="08E6316C"/>
    <w:rsid w:val="08E63195"/>
    <w:rsid w:val="08E632F8"/>
    <w:rsid w:val="08E632FA"/>
    <w:rsid w:val="08E633C2"/>
    <w:rsid w:val="08E6359B"/>
    <w:rsid w:val="08E63620"/>
    <w:rsid w:val="08E63651"/>
    <w:rsid w:val="08E6369B"/>
    <w:rsid w:val="08E636C3"/>
    <w:rsid w:val="08E637EE"/>
    <w:rsid w:val="08E637F6"/>
    <w:rsid w:val="08E63878"/>
    <w:rsid w:val="08E6389F"/>
    <w:rsid w:val="08E63922"/>
    <w:rsid w:val="08E63A44"/>
    <w:rsid w:val="08E63A88"/>
    <w:rsid w:val="08E63B60"/>
    <w:rsid w:val="08E63B6B"/>
    <w:rsid w:val="08E63B77"/>
    <w:rsid w:val="08E63C19"/>
    <w:rsid w:val="08E63C20"/>
    <w:rsid w:val="08E63CD0"/>
    <w:rsid w:val="08E63D00"/>
    <w:rsid w:val="08E63D09"/>
    <w:rsid w:val="08E63D3C"/>
    <w:rsid w:val="08E63DF6"/>
    <w:rsid w:val="08E63FCE"/>
    <w:rsid w:val="08E6421C"/>
    <w:rsid w:val="08E64307"/>
    <w:rsid w:val="08E64421"/>
    <w:rsid w:val="08E644BD"/>
    <w:rsid w:val="08E644F5"/>
    <w:rsid w:val="08E645AC"/>
    <w:rsid w:val="08E64722"/>
    <w:rsid w:val="08E64762"/>
    <w:rsid w:val="08E647F0"/>
    <w:rsid w:val="08E64852"/>
    <w:rsid w:val="08E6490F"/>
    <w:rsid w:val="08E64913"/>
    <w:rsid w:val="08E6495D"/>
    <w:rsid w:val="08E649C5"/>
    <w:rsid w:val="08E64A17"/>
    <w:rsid w:val="08E64A4C"/>
    <w:rsid w:val="08E64A75"/>
    <w:rsid w:val="08E64A8A"/>
    <w:rsid w:val="08E64A9E"/>
    <w:rsid w:val="08E64BEF"/>
    <w:rsid w:val="08E64C3C"/>
    <w:rsid w:val="08E64D92"/>
    <w:rsid w:val="08E64D9B"/>
    <w:rsid w:val="08E64DBF"/>
    <w:rsid w:val="08E64DE1"/>
    <w:rsid w:val="08E64EDF"/>
    <w:rsid w:val="08E65074"/>
    <w:rsid w:val="08E650CD"/>
    <w:rsid w:val="08E650E2"/>
    <w:rsid w:val="08E65152"/>
    <w:rsid w:val="08E65156"/>
    <w:rsid w:val="08E651AB"/>
    <w:rsid w:val="08E65354"/>
    <w:rsid w:val="08E653A2"/>
    <w:rsid w:val="08E653B5"/>
    <w:rsid w:val="08E654A9"/>
    <w:rsid w:val="08E654F3"/>
    <w:rsid w:val="08E65582"/>
    <w:rsid w:val="08E656A3"/>
    <w:rsid w:val="08E6579D"/>
    <w:rsid w:val="08E65813"/>
    <w:rsid w:val="08E65839"/>
    <w:rsid w:val="08E6595B"/>
    <w:rsid w:val="08E659AB"/>
    <w:rsid w:val="08E659E9"/>
    <w:rsid w:val="08E65A7B"/>
    <w:rsid w:val="08E65A84"/>
    <w:rsid w:val="08E65AF0"/>
    <w:rsid w:val="08E65B2C"/>
    <w:rsid w:val="08E65B5A"/>
    <w:rsid w:val="08E65C01"/>
    <w:rsid w:val="08E65CCB"/>
    <w:rsid w:val="08E65DD9"/>
    <w:rsid w:val="08E65E06"/>
    <w:rsid w:val="08E65E5A"/>
    <w:rsid w:val="08E65E7A"/>
    <w:rsid w:val="08E65F7E"/>
    <w:rsid w:val="08E66017"/>
    <w:rsid w:val="08E660F1"/>
    <w:rsid w:val="08E66273"/>
    <w:rsid w:val="08E662A9"/>
    <w:rsid w:val="08E662BC"/>
    <w:rsid w:val="08E66457"/>
    <w:rsid w:val="08E66482"/>
    <w:rsid w:val="08E6648A"/>
    <w:rsid w:val="08E664BA"/>
    <w:rsid w:val="08E664DB"/>
    <w:rsid w:val="08E6654A"/>
    <w:rsid w:val="08E666A5"/>
    <w:rsid w:val="08E6679D"/>
    <w:rsid w:val="08E667C8"/>
    <w:rsid w:val="08E667E8"/>
    <w:rsid w:val="08E66866"/>
    <w:rsid w:val="08E668AD"/>
    <w:rsid w:val="08E668E2"/>
    <w:rsid w:val="08E6692B"/>
    <w:rsid w:val="08E66949"/>
    <w:rsid w:val="08E66972"/>
    <w:rsid w:val="08E6698E"/>
    <w:rsid w:val="08E66A83"/>
    <w:rsid w:val="08E66A84"/>
    <w:rsid w:val="08E66ADB"/>
    <w:rsid w:val="08E66B69"/>
    <w:rsid w:val="08E66B76"/>
    <w:rsid w:val="08E66B99"/>
    <w:rsid w:val="08E66BD7"/>
    <w:rsid w:val="08E66C5E"/>
    <w:rsid w:val="08E66CAC"/>
    <w:rsid w:val="08E66DDE"/>
    <w:rsid w:val="08E66DE6"/>
    <w:rsid w:val="08E66F25"/>
    <w:rsid w:val="08E66F57"/>
    <w:rsid w:val="08E67087"/>
    <w:rsid w:val="08E67145"/>
    <w:rsid w:val="08E671D8"/>
    <w:rsid w:val="08E67236"/>
    <w:rsid w:val="08E67242"/>
    <w:rsid w:val="08E67264"/>
    <w:rsid w:val="08E67284"/>
    <w:rsid w:val="08E672D7"/>
    <w:rsid w:val="08E67319"/>
    <w:rsid w:val="08E67331"/>
    <w:rsid w:val="08E67363"/>
    <w:rsid w:val="08E67384"/>
    <w:rsid w:val="08E673FB"/>
    <w:rsid w:val="08E67422"/>
    <w:rsid w:val="08E67444"/>
    <w:rsid w:val="08E67498"/>
    <w:rsid w:val="08E674F2"/>
    <w:rsid w:val="08E674F6"/>
    <w:rsid w:val="08E67575"/>
    <w:rsid w:val="08E67603"/>
    <w:rsid w:val="08E6778F"/>
    <w:rsid w:val="08E678AA"/>
    <w:rsid w:val="08E6794E"/>
    <w:rsid w:val="08E6797D"/>
    <w:rsid w:val="08E679B8"/>
    <w:rsid w:val="08E679DA"/>
    <w:rsid w:val="08E67A84"/>
    <w:rsid w:val="08E67AA5"/>
    <w:rsid w:val="08E67AAE"/>
    <w:rsid w:val="08E67AD1"/>
    <w:rsid w:val="08E67B1D"/>
    <w:rsid w:val="08E67B73"/>
    <w:rsid w:val="08E67BAE"/>
    <w:rsid w:val="08E67BF5"/>
    <w:rsid w:val="08E67C77"/>
    <w:rsid w:val="08E67CBF"/>
    <w:rsid w:val="08E67E8A"/>
    <w:rsid w:val="08E67EEA"/>
    <w:rsid w:val="08E67F1A"/>
    <w:rsid w:val="08E67F26"/>
    <w:rsid w:val="08E67FAF"/>
    <w:rsid w:val="08E67FC2"/>
    <w:rsid w:val="08E7004D"/>
    <w:rsid w:val="08E700D9"/>
    <w:rsid w:val="08E70110"/>
    <w:rsid w:val="08E701BB"/>
    <w:rsid w:val="08E701E9"/>
    <w:rsid w:val="08E701FC"/>
    <w:rsid w:val="08E70203"/>
    <w:rsid w:val="08E70319"/>
    <w:rsid w:val="08E70326"/>
    <w:rsid w:val="08E70424"/>
    <w:rsid w:val="08E7045C"/>
    <w:rsid w:val="08E704C4"/>
    <w:rsid w:val="08E70529"/>
    <w:rsid w:val="08E70534"/>
    <w:rsid w:val="08E705AE"/>
    <w:rsid w:val="08E7067C"/>
    <w:rsid w:val="08E70733"/>
    <w:rsid w:val="08E7094F"/>
    <w:rsid w:val="08E70A9B"/>
    <w:rsid w:val="08E70AE9"/>
    <w:rsid w:val="08E70B17"/>
    <w:rsid w:val="08E70B24"/>
    <w:rsid w:val="08E70B82"/>
    <w:rsid w:val="08E70C1B"/>
    <w:rsid w:val="08E70C2F"/>
    <w:rsid w:val="08E70CA6"/>
    <w:rsid w:val="08E70D1B"/>
    <w:rsid w:val="08E70D35"/>
    <w:rsid w:val="08E70DD8"/>
    <w:rsid w:val="08E70E29"/>
    <w:rsid w:val="08E70E71"/>
    <w:rsid w:val="08E70E8E"/>
    <w:rsid w:val="08E70F0F"/>
    <w:rsid w:val="08E70F79"/>
    <w:rsid w:val="08E71096"/>
    <w:rsid w:val="08E71161"/>
    <w:rsid w:val="08E71191"/>
    <w:rsid w:val="08E71198"/>
    <w:rsid w:val="08E71288"/>
    <w:rsid w:val="08E712CF"/>
    <w:rsid w:val="08E71303"/>
    <w:rsid w:val="08E71385"/>
    <w:rsid w:val="08E7142B"/>
    <w:rsid w:val="08E7153C"/>
    <w:rsid w:val="08E71666"/>
    <w:rsid w:val="08E71697"/>
    <w:rsid w:val="08E716DE"/>
    <w:rsid w:val="08E716F1"/>
    <w:rsid w:val="08E71704"/>
    <w:rsid w:val="08E717A6"/>
    <w:rsid w:val="08E717AB"/>
    <w:rsid w:val="08E717D5"/>
    <w:rsid w:val="08E717FF"/>
    <w:rsid w:val="08E719C8"/>
    <w:rsid w:val="08E71A7D"/>
    <w:rsid w:val="08E71ADA"/>
    <w:rsid w:val="08E71B02"/>
    <w:rsid w:val="08E71C18"/>
    <w:rsid w:val="08E71C38"/>
    <w:rsid w:val="08E71CCF"/>
    <w:rsid w:val="08E71CD0"/>
    <w:rsid w:val="08E71D18"/>
    <w:rsid w:val="08E71D39"/>
    <w:rsid w:val="08E71DDA"/>
    <w:rsid w:val="08E71E62"/>
    <w:rsid w:val="08E71E71"/>
    <w:rsid w:val="08E71ED9"/>
    <w:rsid w:val="08E71FE2"/>
    <w:rsid w:val="08E72010"/>
    <w:rsid w:val="08E7201F"/>
    <w:rsid w:val="08E7202D"/>
    <w:rsid w:val="08E72044"/>
    <w:rsid w:val="08E720FA"/>
    <w:rsid w:val="08E7213F"/>
    <w:rsid w:val="08E7217F"/>
    <w:rsid w:val="08E722AE"/>
    <w:rsid w:val="08E72351"/>
    <w:rsid w:val="08E72387"/>
    <w:rsid w:val="08E7241B"/>
    <w:rsid w:val="08E72426"/>
    <w:rsid w:val="08E72440"/>
    <w:rsid w:val="08E72481"/>
    <w:rsid w:val="08E7251A"/>
    <w:rsid w:val="08E72531"/>
    <w:rsid w:val="08E72556"/>
    <w:rsid w:val="08E725D1"/>
    <w:rsid w:val="08E72606"/>
    <w:rsid w:val="08E72613"/>
    <w:rsid w:val="08E72672"/>
    <w:rsid w:val="08E726A6"/>
    <w:rsid w:val="08E727B6"/>
    <w:rsid w:val="08E727FE"/>
    <w:rsid w:val="08E72807"/>
    <w:rsid w:val="08E72809"/>
    <w:rsid w:val="08E7280F"/>
    <w:rsid w:val="08E728F1"/>
    <w:rsid w:val="08E72AEF"/>
    <w:rsid w:val="08E72B28"/>
    <w:rsid w:val="08E72B71"/>
    <w:rsid w:val="08E72BBD"/>
    <w:rsid w:val="08E72BCB"/>
    <w:rsid w:val="08E72C7A"/>
    <w:rsid w:val="08E72D7D"/>
    <w:rsid w:val="08E72D94"/>
    <w:rsid w:val="08E72E29"/>
    <w:rsid w:val="08E72E89"/>
    <w:rsid w:val="08E73015"/>
    <w:rsid w:val="08E730FB"/>
    <w:rsid w:val="08E731BA"/>
    <w:rsid w:val="08E73272"/>
    <w:rsid w:val="08E73388"/>
    <w:rsid w:val="08E73404"/>
    <w:rsid w:val="08E73411"/>
    <w:rsid w:val="08E73439"/>
    <w:rsid w:val="08E734C6"/>
    <w:rsid w:val="08E7355F"/>
    <w:rsid w:val="08E735F9"/>
    <w:rsid w:val="08E7369C"/>
    <w:rsid w:val="08E736BE"/>
    <w:rsid w:val="08E736CA"/>
    <w:rsid w:val="08E736FB"/>
    <w:rsid w:val="08E7370B"/>
    <w:rsid w:val="08E7388D"/>
    <w:rsid w:val="08E7394B"/>
    <w:rsid w:val="08E73951"/>
    <w:rsid w:val="08E73956"/>
    <w:rsid w:val="08E739C7"/>
    <w:rsid w:val="08E739E8"/>
    <w:rsid w:val="08E739EA"/>
    <w:rsid w:val="08E73A6D"/>
    <w:rsid w:val="08E73A72"/>
    <w:rsid w:val="08E73AC0"/>
    <w:rsid w:val="08E73AC4"/>
    <w:rsid w:val="08E73B2C"/>
    <w:rsid w:val="08E73BBB"/>
    <w:rsid w:val="08E73C08"/>
    <w:rsid w:val="08E73CF7"/>
    <w:rsid w:val="08E73D99"/>
    <w:rsid w:val="08E73E0B"/>
    <w:rsid w:val="08E73E4C"/>
    <w:rsid w:val="08E73F26"/>
    <w:rsid w:val="08E73F57"/>
    <w:rsid w:val="08E74020"/>
    <w:rsid w:val="08E74106"/>
    <w:rsid w:val="08E741C0"/>
    <w:rsid w:val="08E741DC"/>
    <w:rsid w:val="08E741FB"/>
    <w:rsid w:val="08E74274"/>
    <w:rsid w:val="08E742ED"/>
    <w:rsid w:val="08E74313"/>
    <w:rsid w:val="08E7433D"/>
    <w:rsid w:val="08E74378"/>
    <w:rsid w:val="08E74434"/>
    <w:rsid w:val="08E74436"/>
    <w:rsid w:val="08E744A2"/>
    <w:rsid w:val="08E74530"/>
    <w:rsid w:val="08E74627"/>
    <w:rsid w:val="08E7464F"/>
    <w:rsid w:val="08E746A0"/>
    <w:rsid w:val="08E746DF"/>
    <w:rsid w:val="08E74734"/>
    <w:rsid w:val="08E747E2"/>
    <w:rsid w:val="08E74877"/>
    <w:rsid w:val="08E748EB"/>
    <w:rsid w:val="08E748FD"/>
    <w:rsid w:val="08E74A43"/>
    <w:rsid w:val="08E74A5E"/>
    <w:rsid w:val="08E74A76"/>
    <w:rsid w:val="08E74A8B"/>
    <w:rsid w:val="08E74AFE"/>
    <w:rsid w:val="08E74B0E"/>
    <w:rsid w:val="08E74B96"/>
    <w:rsid w:val="08E74BD4"/>
    <w:rsid w:val="08E74C3D"/>
    <w:rsid w:val="08E74CBA"/>
    <w:rsid w:val="08E74DE5"/>
    <w:rsid w:val="08E74EBD"/>
    <w:rsid w:val="08E74FD5"/>
    <w:rsid w:val="08E74FFB"/>
    <w:rsid w:val="08E750A3"/>
    <w:rsid w:val="08E75183"/>
    <w:rsid w:val="08E75220"/>
    <w:rsid w:val="08E75241"/>
    <w:rsid w:val="08E75285"/>
    <w:rsid w:val="08E752A2"/>
    <w:rsid w:val="08E752BE"/>
    <w:rsid w:val="08E752E8"/>
    <w:rsid w:val="08E7533E"/>
    <w:rsid w:val="08E7536D"/>
    <w:rsid w:val="08E75460"/>
    <w:rsid w:val="08E7548A"/>
    <w:rsid w:val="08E75491"/>
    <w:rsid w:val="08E754DE"/>
    <w:rsid w:val="08E754F8"/>
    <w:rsid w:val="08E755D4"/>
    <w:rsid w:val="08E7567B"/>
    <w:rsid w:val="08E75682"/>
    <w:rsid w:val="08E75701"/>
    <w:rsid w:val="08E758D5"/>
    <w:rsid w:val="08E75995"/>
    <w:rsid w:val="08E75A15"/>
    <w:rsid w:val="08E75A3D"/>
    <w:rsid w:val="08E75AAA"/>
    <w:rsid w:val="08E75AE5"/>
    <w:rsid w:val="08E75AF6"/>
    <w:rsid w:val="08E75B6D"/>
    <w:rsid w:val="08E75BD9"/>
    <w:rsid w:val="08E75C45"/>
    <w:rsid w:val="08E75C5A"/>
    <w:rsid w:val="08E75CBA"/>
    <w:rsid w:val="08E75D6A"/>
    <w:rsid w:val="08E75DA7"/>
    <w:rsid w:val="08E75E3B"/>
    <w:rsid w:val="08E75ED7"/>
    <w:rsid w:val="08E75F82"/>
    <w:rsid w:val="08E7611B"/>
    <w:rsid w:val="08E76215"/>
    <w:rsid w:val="08E7625F"/>
    <w:rsid w:val="08E762DE"/>
    <w:rsid w:val="08E762F8"/>
    <w:rsid w:val="08E76486"/>
    <w:rsid w:val="08E765E8"/>
    <w:rsid w:val="08E76661"/>
    <w:rsid w:val="08E7669F"/>
    <w:rsid w:val="08E766BB"/>
    <w:rsid w:val="08E766DE"/>
    <w:rsid w:val="08E76710"/>
    <w:rsid w:val="08E767B2"/>
    <w:rsid w:val="08E76813"/>
    <w:rsid w:val="08E7694D"/>
    <w:rsid w:val="08E76A22"/>
    <w:rsid w:val="08E76B01"/>
    <w:rsid w:val="08E76B99"/>
    <w:rsid w:val="08E76C8D"/>
    <w:rsid w:val="08E76CAB"/>
    <w:rsid w:val="08E76CD2"/>
    <w:rsid w:val="08E76D35"/>
    <w:rsid w:val="08E76D55"/>
    <w:rsid w:val="08E76EB2"/>
    <w:rsid w:val="08E76EFF"/>
    <w:rsid w:val="08E76FD6"/>
    <w:rsid w:val="08E76FD8"/>
    <w:rsid w:val="08E77054"/>
    <w:rsid w:val="08E770D0"/>
    <w:rsid w:val="08E770DF"/>
    <w:rsid w:val="08E7711F"/>
    <w:rsid w:val="08E77190"/>
    <w:rsid w:val="08E771B7"/>
    <w:rsid w:val="08E7726B"/>
    <w:rsid w:val="08E7728B"/>
    <w:rsid w:val="08E772AC"/>
    <w:rsid w:val="08E772B7"/>
    <w:rsid w:val="08E7736C"/>
    <w:rsid w:val="08E774E8"/>
    <w:rsid w:val="08E7758B"/>
    <w:rsid w:val="08E77596"/>
    <w:rsid w:val="08E7763B"/>
    <w:rsid w:val="08E7772F"/>
    <w:rsid w:val="08E7777E"/>
    <w:rsid w:val="08E777BC"/>
    <w:rsid w:val="08E77916"/>
    <w:rsid w:val="08E77918"/>
    <w:rsid w:val="08E77938"/>
    <w:rsid w:val="08E77977"/>
    <w:rsid w:val="08E77AB6"/>
    <w:rsid w:val="08E77B6D"/>
    <w:rsid w:val="08E77C61"/>
    <w:rsid w:val="08E77C9A"/>
    <w:rsid w:val="08E77DB1"/>
    <w:rsid w:val="08E77DC1"/>
    <w:rsid w:val="08E77E7D"/>
    <w:rsid w:val="08E77FE0"/>
    <w:rsid w:val="08E77FE4"/>
    <w:rsid w:val="08E80058"/>
    <w:rsid w:val="08E802A6"/>
    <w:rsid w:val="08E80335"/>
    <w:rsid w:val="08E8036F"/>
    <w:rsid w:val="08E80398"/>
    <w:rsid w:val="08E803D8"/>
    <w:rsid w:val="08E805A1"/>
    <w:rsid w:val="08E80608"/>
    <w:rsid w:val="08E8064E"/>
    <w:rsid w:val="08E80679"/>
    <w:rsid w:val="08E80743"/>
    <w:rsid w:val="08E80773"/>
    <w:rsid w:val="08E80780"/>
    <w:rsid w:val="08E80870"/>
    <w:rsid w:val="08E808A9"/>
    <w:rsid w:val="08E808D4"/>
    <w:rsid w:val="08E8091C"/>
    <w:rsid w:val="08E80924"/>
    <w:rsid w:val="08E809E8"/>
    <w:rsid w:val="08E80A16"/>
    <w:rsid w:val="08E80B34"/>
    <w:rsid w:val="08E80B93"/>
    <w:rsid w:val="08E80BC7"/>
    <w:rsid w:val="08E80C18"/>
    <w:rsid w:val="08E80D03"/>
    <w:rsid w:val="08E80E05"/>
    <w:rsid w:val="08E80E5C"/>
    <w:rsid w:val="08E80F2E"/>
    <w:rsid w:val="08E80F47"/>
    <w:rsid w:val="08E81031"/>
    <w:rsid w:val="08E81034"/>
    <w:rsid w:val="08E8103D"/>
    <w:rsid w:val="08E8105A"/>
    <w:rsid w:val="08E81069"/>
    <w:rsid w:val="08E8107C"/>
    <w:rsid w:val="08E810A4"/>
    <w:rsid w:val="08E8114A"/>
    <w:rsid w:val="08E81158"/>
    <w:rsid w:val="08E811C4"/>
    <w:rsid w:val="08E812C2"/>
    <w:rsid w:val="08E812D6"/>
    <w:rsid w:val="08E8130D"/>
    <w:rsid w:val="08E813D0"/>
    <w:rsid w:val="08E813FE"/>
    <w:rsid w:val="08E8147C"/>
    <w:rsid w:val="08E81528"/>
    <w:rsid w:val="08E81536"/>
    <w:rsid w:val="08E81597"/>
    <w:rsid w:val="08E815A6"/>
    <w:rsid w:val="08E81618"/>
    <w:rsid w:val="08E8162C"/>
    <w:rsid w:val="08E8170B"/>
    <w:rsid w:val="08E8174D"/>
    <w:rsid w:val="08E817B8"/>
    <w:rsid w:val="08E817C9"/>
    <w:rsid w:val="08E81819"/>
    <w:rsid w:val="08E8185F"/>
    <w:rsid w:val="08E8188B"/>
    <w:rsid w:val="08E8188F"/>
    <w:rsid w:val="08E818AC"/>
    <w:rsid w:val="08E818FA"/>
    <w:rsid w:val="08E8194B"/>
    <w:rsid w:val="08E819C3"/>
    <w:rsid w:val="08E819ED"/>
    <w:rsid w:val="08E81ABE"/>
    <w:rsid w:val="08E81BB9"/>
    <w:rsid w:val="08E81BBA"/>
    <w:rsid w:val="08E81C6F"/>
    <w:rsid w:val="08E81C77"/>
    <w:rsid w:val="08E81CBA"/>
    <w:rsid w:val="08E81D70"/>
    <w:rsid w:val="08E81D86"/>
    <w:rsid w:val="08E81D90"/>
    <w:rsid w:val="08E81E78"/>
    <w:rsid w:val="08E81F24"/>
    <w:rsid w:val="08E81FA2"/>
    <w:rsid w:val="08E81FC8"/>
    <w:rsid w:val="08E81FD9"/>
    <w:rsid w:val="08E81FDD"/>
    <w:rsid w:val="08E81FFF"/>
    <w:rsid w:val="08E820AF"/>
    <w:rsid w:val="08E82122"/>
    <w:rsid w:val="08E82227"/>
    <w:rsid w:val="08E8222B"/>
    <w:rsid w:val="08E822C9"/>
    <w:rsid w:val="08E8232B"/>
    <w:rsid w:val="08E823BF"/>
    <w:rsid w:val="08E82574"/>
    <w:rsid w:val="08E8262A"/>
    <w:rsid w:val="08E82631"/>
    <w:rsid w:val="08E826ED"/>
    <w:rsid w:val="08E82753"/>
    <w:rsid w:val="08E8275F"/>
    <w:rsid w:val="08E82797"/>
    <w:rsid w:val="08E828B1"/>
    <w:rsid w:val="08E828B4"/>
    <w:rsid w:val="08E828E2"/>
    <w:rsid w:val="08E82967"/>
    <w:rsid w:val="08E82AD9"/>
    <w:rsid w:val="08E82B5A"/>
    <w:rsid w:val="08E82B64"/>
    <w:rsid w:val="08E82B73"/>
    <w:rsid w:val="08E82D51"/>
    <w:rsid w:val="08E82D65"/>
    <w:rsid w:val="08E82D82"/>
    <w:rsid w:val="08E82DA5"/>
    <w:rsid w:val="08E82DED"/>
    <w:rsid w:val="08E82E6D"/>
    <w:rsid w:val="08E82E70"/>
    <w:rsid w:val="08E82EA3"/>
    <w:rsid w:val="08E82F99"/>
    <w:rsid w:val="08E82FA1"/>
    <w:rsid w:val="08E82FFC"/>
    <w:rsid w:val="08E83014"/>
    <w:rsid w:val="08E830D1"/>
    <w:rsid w:val="08E8317D"/>
    <w:rsid w:val="08E8336A"/>
    <w:rsid w:val="08E8338E"/>
    <w:rsid w:val="08E83392"/>
    <w:rsid w:val="08E833E1"/>
    <w:rsid w:val="08E83467"/>
    <w:rsid w:val="08E8347A"/>
    <w:rsid w:val="08E834CA"/>
    <w:rsid w:val="08E8350D"/>
    <w:rsid w:val="08E8367A"/>
    <w:rsid w:val="08E83695"/>
    <w:rsid w:val="08E836F0"/>
    <w:rsid w:val="08E836F2"/>
    <w:rsid w:val="08E8374A"/>
    <w:rsid w:val="08E83772"/>
    <w:rsid w:val="08E83786"/>
    <w:rsid w:val="08E837C5"/>
    <w:rsid w:val="08E8380A"/>
    <w:rsid w:val="08E8380C"/>
    <w:rsid w:val="08E83860"/>
    <w:rsid w:val="08E83878"/>
    <w:rsid w:val="08E838A2"/>
    <w:rsid w:val="08E838DE"/>
    <w:rsid w:val="08E83A46"/>
    <w:rsid w:val="08E83A57"/>
    <w:rsid w:val="08E83A9F"/>
    <w:rsid w:val="08E83ABF"/>
    <w:rsid w:val="08E83ACE"/>
    <w:rsid w:val="08E83BC2"/>
    <w:rsid w:val="08E83BD8"/>
    <w:rsid w:val="08E83BE3"/>
    <w:rsid w:val="08E83C74"/>
    <w:rsid w:val="08E83F39"/>
    <w:rsid w:val="08E83FF4"/>
    <w:rsid w:val="08E8401F"/>
    <w:rsid w:val="08E8410C"/>
    <w:rsid w:val="08E84118"/>
    <w:rsid w:val="08E8414D"/>
    <w:rsid w:val="08E84296"/>
    <w:rsid w:val="08E842A3"/>
    <w:rsid w:val="08E842F8"/>
    <w:rsid w:val="08E842F9"/>
    <w:rsid w:val="08E842FB"/>
    <w:rsid w:val="08E8444C"/>
    <w:rsid w:val="08E8446B"/>
    <w:rsid w:val="08E84533"/>
    <w:rsid w:val="08E845AA"/>
    <w:rsid w:val="08E8472B"/>
    <w:rsid w:val="08E84748"/>
    <w:rsid w:val="08E84803"/>
    <w:rsid w:val="08E848C8"/>
    <w:rsid w:val="08E848CC"/>
    <w:rsid w:val="08E848D2"/>
    <w:rsid w:val="08E849B6"/>
    <w:rsid w:val="08E84A37"/>
    <w:rsid w:val="08E84A42"/>
    <w:rsid w:val="08E84A9B"/>
    <w:rsid w:val="08E84BFA"/>
    <w:rsid w:val="08E84C00"/>
    <w:rsid w:val="08E84C08"/>
    <w:rsid w:val="08E84C48"/>
    <w:rsid w:val="08E84CA9"/>
    <w:rsid w:val="08E84D45"/>
    <w:rsid w:val="08E84E6F"/>
    <w:rsid w:val="08E84F1D"/>
    <w:rsid w:val="08E84F23"/>
    <w:rsid w:val="08E84F6C"/>
    <w:rsid w:val="08E84FB7"/>
    <w:rsid w:val="08E84FD8"/>
    <w:rsid w:val="08E8524B"/>
    <w:rsid w:val="08E8527B"/>
    <w:rsid w:val="08E8532A"/>
    <w:rsid w:val="08E853E0"/>
    <w:rsid w:val="08E85415"/>
    <w:rsid w:val="08E8543B"/>
    <w:rsid w:val="08E85485"/>
    <w:rsid w:val="08E85538"/>
    <w:rsid w:val="08E85551"/>
    <w:rsid w:val="08E85562"/>
    <w:rsid w:val="08E855D7"/>
    <w:rsid w:val="08E85615"/>
    <w:rsid w:val="08E856F5"/>
    <w:rsid w:val="08E85786"/>
    <w:rsid w:val="08E85811"/>
    <w:rsid w:val="08E85951"/>
    <w:rsid w:val="08E85980"/>
    <w:rsid w:val="08E85A1E"/>
    <w:rsid w:val="08E85A74"/>
    <w:rsid w:val="08E85C8E"/>
    <w:rsid w:val="08E85E02"/>
    <w:rsid w:val="08E85E0B"/>
    <w:rsid w:val="08E85FAA"/>
    <w:rsid w:val="08E86006"/>
    <w:rsid w:val="08E860B4"/>
    <w:rsid w:val="08E860BE"/>
    <w:rsid w:val="08E860E2"/>
    <w:rsid w:val="08E8616A"/>
    <w:rsid w:val="08E8623F"/>
    <w:rsid w:val="08E8624D"/>
    <w:rsid w:val="08E8627C"/>
    <w:rsid w:val="08E86346"/>
    <w:rsid w:val="08E8638F"/>
    <w:rsid w:val="08E863F7"/>
    <w:rsid w:val="08E86466"/>
    <w:rsid w:val="08E864BC"/>
    <w:rsid w:val="08E864D8"/>
    <w:rsid w:val="08E8650C"/>
    <w:rsid w:val="08E865A9"/>
    <w:rsid w:val="08E865E8"/>
    <w:rsid w:val="08E86668"/>
    <w:rsid w:val="08E866ED"/>
    <w:rsid w:val="08E866EF"/>
    <w:rsid w:val="08E86727"/>
    <w:rsid w:val="08E86793"/>
    <w:rsid w:val="08E867CE"/>
    <w:rsid w:val="08E868F3"/>
    <w:rsid w:val="08E86938"/>
    <w:rsid w:val="08E86943"/>
    <w:rsid w:val="08E869DF"/>
    <w:rsid w:val="08E86A60"/>
    <w:rsid w:val="08E86A75"/>
    <w:rsid w:val="08E86A83"/>
    <w:rsid w:val="08E86ADC"/>
    <w:rsid w:val="08E86B03"/>
    <w:rsid w:val="08E86B29"/>
    <w:rsid w:val="08E86B4C"/>
    <w:rsid w:val="08E86B5C"/>
    <w:rsid w:val="08E86BF8"/>
    <w:rsid w:val="08E86C8A"/>
    <w:rsid w:val="08E86CDD"/>
    <w:rsid w:val="08E86DA0"/>
    <w:rsid w:val="08E86DB4"/>
    <w:rsid w:val="08E86E79"/>
    <w:rsid w:val="08E86F62"/>
    <w:rsid w:val="08E8701C"/>
    <w:rsid w:val="08E8703F"/>
    <w:rsid w:val="08E87132"/>
    <w:rsid w:val="08E8718B"/>
    <w:rsid w:val="08E871F3"/>
    <w:rsid w:val="08E873AF"/>
    <w:rsid w:val="08E873CB"/>
    <w:rsid w:val="08E873F1"/>
    <w:rsid w:val="08E87418"/>
    <w:rsid w:val="08E87478"/>
    <w:rsid w:val="08E87511"/>
    <w:rsid w:val="08E875D2"/>
    <w:rsid w:val="08E87667"/>
    <w:rsid w:val="08E8766C"/>
    <w:rsid w:val="08E87677"/>
    <w:rsid w:val="08E876ED"/>
    <w:rsid w:val="08E87734"/>
    <w:rsid w:val="08E877A3"/>
    <w:rsid w:val="08E87879"/>
    <w:rsid w:val="08E878B7"/>
    <w:rsid w:val="08E87901"/>
    <w:rsid w:val="08E8793B"/>
    <w:rsid w:val="08E8797C"/>
    <w:rsid w:val="08E87982"/>
    <w:rsid w:val="08E879DC"/>
    <w:rsid w:val="08E87A23"/>
    <w:rsid w:val="08E87A86"/>
    <w:rsid w:val="08E87CB1"/>
    <w:rsid w:val="08E87D9D"/>
    <w:rsid w:val="08E87DB8"/>
    <w:rsid w:val="08E87E5B"/>
    <w:rsid w:val="08E87E6D"/>
    <w:rsid w:val="08E87EE8"/>
    <w:rsid w:val="08E87FCB"/>
    <w:rsid w:val="08E900F9"/>
    <w:rsid w:val="08E90208"/>
    <w:rsid w:val="08E9020E"/>
    <w:rsid w:val="08E903B1"/>
    <w:rsid w:val="08E90473"/>
    <w:rsid w:val="08E90486"/>
    <w:rsid w:val="08E904FC"/>
    <w:rsid w:val="08E906B8"/>
    <w:rsid w:val="08E90796"/>
    <w:rsid w:val="08E907C8"/>
    <w:rsid w:val="08E90806"/>
    <w:rsid w:val="08E908E6"/>
    <w:rsid w:val="08E90937"/>
    <w:rsid w:val="08E909AE"/>
    <w:rsid w:val="08E909D8"/>
    <w:rsid w:val="08E909FA"/>
    <w:rsid w:val="08E90A12"/>
    <w:rsid w:val="08E90B76"/>
    <w:rsid w:val="08E90B95"/>
    <w:rsid w:val="08E90BE3"/>
    <w:rsid w:val="08E90D09"/>
    <w:rsid w:val="08E90D29"/>
    <w:rsid w:val="08E90DE5"/>
    <w:rsid w:val="08E90E52"/>
    <w:rsid w:val="08E90E9B"/>
    <w:rsid w:val="08E90F60"/>
    <w:rsid w:val="08E90F8E"/>
    <w:rsid w:val="08E9113A"/>
    <w:rsid w:val="08E91157"/>
    <w:rsid w:val="08E91287"/>
    <w:rsid w:val="08E912FD"/>
    <w:rsid w:val="08E913D0"/>
    <w:rsid w:val="08E9145E"/>
    <w:rsid w:val="08E91479"/>
    <w:rsid w:val="08E91543"/>
    <w:rsid w:val="08E9157E"/>
    <w:rsid w:val="08E91614"/>
    <w:rsid w:val="08E91623"/>
    <w:rsid w:val="08E916B1"/>
    <w:rsid w:val="08E916D8"/>
    <w:rsid w:val="08E9172E"/>
    <w:rsid w:val="08E9176E"/>
    <w:rsid w:val="08E91787"/>
    <w:rsid w:val="08E917C3"/>
    <w:rsid w:val="08E91856"/>
    <w:rsid w:val="08E918E2"/>
    <w:rsid w:val="08E91935"/>
    <w:rsid w:val="08E9193E"/>
    <w:rsid w:val="08E91AE7"/>
    <w:rsid w:val="08E91BEE"/>
    <w:rsid w:val="08E91C00"/>
    <w:rsid w:val="08E91CFF"/>
    <w:rsid w:val="08E91D44"/>
    <w:rsid w:val="08E91D66"/>
    <w:rsid w:val="08E91D9F"/>
    <w:rsid w:val="08E91E91"/>
    <w:rsid w:val="08E91E99"/>
    <w:rsid w:val="08E91F3C"/>
    <w:rsid w:val="08E91FB5"/>
    <w:rsid w:val="08E91FDC"/>
    <w:rsid w:val="08E92033"/>
    <w:rsid w:val="08E9203B"/>
    <w:rsid w:val="08E920E2"/>
    <w:rsid w:val="08E922F1"/>
    <w:rsid w:val="08E9230E"/>
    <w:rsid w:val="08E923D9"/>
    <w:rsid w:val="08E92405"/>
    <w:rsid w:val="08E92415"/>
    <w:rsid w:val="08E924B4"/>
    <w:rsid w:val="08E924BB"/>
    <w:rsid w:val="08E9251F"/>
    <w:rsid w:val="08E925D0"/>
    <w:rsid w:val="08E925D5"/>
    <w:rsid w:val="08E92669"/>
    <w:rsid w:val="08E9266B"/>
    <w:rsid w:val="08E927A8"/>
    <w:rsid w:val="08E927F6"/>
    <w:rsid w:val="08E92817"/>
    <w:rsid w:val="08E92847"/>
    <w:rsid w:val="08E92858"/>
    <w:rsid w:val="08E9285C"/>
    <w:rsid w:val="08E928B6"/>
    <w:rsid w:val="08E928E4"/>
    <w:rsid w:val="08E92965"/>
    <w:rsid w:val="08E92A58"/>
    <w:rsid w:val="08E92A77"/>
    <w:rsid w:val="08E92B10"/>
    <w:rsid w:val="08E92C5E"/>
    <w:rsid w:val="08E92C8A"/>
    <w:rsid w:val="08E92CD3"/>
    <w:rsid w:val="08E92CE2"/>
    <w:rsid w:val="08E92E4E"/>
    <w:rsid w:val="08E92EE4"/>
    <w:rsid w:val="08E92EF6"/>
    <w:rsid w:val="08E931A5"/>
    <w:rsid w:val="08E931F5"/>
    <w:rsid w:val="08E93295"/>
    <w:rsid w:val="08E93432"/>
    <w:rsid w:val="08E93441"/>
    <w:rsid w:val="08E934C7"/>
    <w:rsid w:val="08E93551"/>
    <w:rsid w:val="08E9357B"/>
    <w:rsid w:val="08E935E0"/>
    <w:rsid w:val="08E93653"/>
    <w:rsid w:val="08E93660"/>
    <w:rsid w:val="08E9373B"/>
    <w:rsid w:val="08E9374F"/>
    <w:rsid w:val="08E9377A"/>
    <w:rsid w:val="08E939F7"/>
    <w:rsid w:val="08E93A2F"/>
    <w:rsid w:val="08E93A61"/>
    <w:rsid w:val="08E93B1D"/>
    <w:rsid w:val="08E93B2F"/>
    <w:rsid w:val="08E93B37"/>
    <w:rsid w:val="08E93B69"/>
    <w:rsid w:val="08E93B75"/>
    <w:rsid w:val="08E93BF7"/>
    <w:rsid w:val="08E93C07"/>
    <w:rsid w:val="08E93C5E"/>
    <w:rsid w:val="08E93CA6"/>
    <w:rsid w:val="08E93D14"/>
    <w:rsid w:val="08E93D24"/>
    <w:rsid w:val="08E93D35"/>
    <w:rsid w:val="08E93E64"/>
    <w:rsid w:val="08E93EEF"/>
    <w:rsid w:val="08E93F2D"/>
    <w:rsid w:val="08E93F3E"/>
    <w:rsid w:val="08E94082"/>
    <w:rsid w:val="08E94149"/>
    <w:rsid w:val="08E941D4"/>
    <w:rsid w:val="08E9439D"/>
    <w:rsid w:val="08E943AC"/>
    <w:rsid w:val="08E94469"/>
    <w:rsid w:val="08E9447F"/>
    <w:rsid w:val="08E944AC"/>
    <w:rsid w:val="08E944D5"/>
    <w:rsid w:val="08E94512"/>
    <w:rsid w:val="08E9453E"/>
    <w:rsid w:val="08E9458D"/>
    <w:rsid w:val="08E945A7"/>
    <w:rsid w:val="08E9484B"/>
    <w:rsid w:val="08E948D4"/>
    <w:rsid w:val="08E94972"/>
    <w:rsid w:val="08E949E6"/>
    <w:rsid w:val="08E949E9"/>
    <w:rsid w:val="08E94A88"/>
    <w:rsid w:val="08E94B9B"/>
    <w:rsid w:val="08E94BE6"/>
    <w:rsid w:val="08E94C3B"/>
    <w:rsid w:val="08E94CF3"/>
    <w:rsid w:val="08E94DA8"/>
    <w:rsid w:val="08E94E0E"/>
    <w:rsid w:val="08E94E2C"/>
    <w:rsid w:val="08E94E49"/>
    <w:rsid w:val="08E94EDF"/>
    <w:rsid w:val="08E94EF0"/>
    <w:rsid w:val="08E94F42"/>
    <w:rsid w:val="08E95028"/>
    <w:rsid w:val="08E952DF"/>
    <w:rsid w:val="08E95304"/>
    <w:rsid w:val="08E95376"/>
    <w:rsid w:val="08E953C6"/>
    <w:rsid w:val="08E953F8"/>
    <w:rsid w:val="08E95434"/>
    <w:rsid w:val="08E95503"/>
    <w:rsid w:val="08E95562"/>
    <w:rsid w:val="08E9562E"/>
    <w:rsid w:val="08E95690"/>
    <w:rsid w:val="08E9570B"/>
    <w:rsid w:val="08E95726"/>
    <w:rsid w:val="08E95845"/>
    <w:rsid w:val="08E958DF"/>
    <w:rsid w:val="08E95A77"/>
    <w:rsid w:val="08E95B85"/>
    <w:rsid w:val="08E95B9A"/>
    <w:rsid w:val="08E95C02"/>
    <w:rsid w:val="08E95C9A"/>
    <w:rsid w:val="08E95CF5"/>
    <w:rsid w:val="08E95D01"/>
    <w:rsid w:val="08E95D21"/>
    <w:rsid w:val="08E95D30"/>
    <w:rsid w:val="08E95DB8"/>
    <w:rsid w:val="08E95DC7"/>
    <w:rsid w:val="08E95DEF"/>
    <w:rsid w:val="08E95EC2"/>
    <w:rsid w:val="08E95F1B"/>
    <w:rsid w:val="08E95F5B"/>
    <w:rsid w:val="08E95FB8"/>
    <w:rsid w:val="08E9600C"/>
    <w:rsid w:val="08E960D2"/>
    <w:rsid w:val="08E960D7"/>
    <w:rsid w:val="08E96265"/>
    <w:rsid w:val="08E96292"/>
    <w:rsid w:val="08E962AC"/>
    <w:rsid w:val="08E962F5"/>
    <w:rsid w:val="08E96303"/>
    <w:rsid w:val="08E9635A"/>
    <w:rsid w:val="08E96425"/>
    <w:rsid w:val="08E96475"/>
    <w:rsid w:val="08E964F8"/>
    <w:rsid w:val="08E9655C"/>
    <w:rsid w:val="08E966CB"/>
    <w:rsid w:val="08E96870"/>
    <w:rsid w:val="08E968A4"/>
    <w:rsid w:val="08E9690F"/>
    <w:rsid w:val="08E96912"/>
    <w:rsid w:val="08E969DC"/>
    <w:rsid w:val="08E96AB8"/>
    <w:rsid w:val="08E96ADE"/>
    <w:rsid w:val="08E96BD2"/>
    <w:rsid w:val="08E96BDF"/>
    <w:rsid w:val="08E96BE5"/>
    <w:rsid w:val="08E96BF2"/>
    <w:rsid w:val="08E96C0B"/>
    <w:rsid w:val="08E96CA9"/>
    <w:rsid w:val="08E96ECF"/>
    <w:rsid w:val="08E96EF1"/>
    <w:rsid w:val="08E96FAA"/>
    <w:rsid w:val="08E9701D"/>
    <w:rsid w:val="08E97058"/>
    <w:rsid w:val="08E970B5"/>
    <w:rsid w:val="08E970BF"/>
    <w:rsid w:val="08E9714F"/>
    <w:rsid w:val="08E97231"/>
    <w:rsid w:val="08E9723F"/>
    <w:rsid w:val="08E97272"/>
    <w:rsid w:val="08E972CA"/>
    <w:rsid w:val="08E972FB"/>
    <w:rsid w:val="08E97348"/>
    <w:rsid w:val="08E97381"/>
    <w:rsid w:val="08E973C3"/>
    <w:rsid w:val="08E97441"/>
    <w:rsid w:val="08E9758D"/>
    <w:rsid w:val="08E975C9"/>
    <w:rsid w:val="08E97680"/>
    <w:rsid w:val="08E9773B"/>
    <w:rsid w:val="08E9788A"/>
    <w:rsid w:val="08E978D3"/>
    <w:rsid w:val="08E979B8"/>
    <w:rsid w:val="08E97A03"/>
    <w:rsid w:val="08E97B76"/>
    <w:rsid w:val="08E97B7F"/>
    <w:rsid w:val="08E97B9A"/>
    <w:rsid w:val="08E97BCF"/>
    <w:rsid w:val="08E97BEA"/>
    <w:rsid w:val="08E97C0C"/>
    <w:rsid w:val="08E97C30"/>
    <w:rsid w:val="08E97C68"/>
    <w:rsid w:val="08E97DED"/>
    <w:rsid w:val="08E97E03"/>
    <w:rsid w:val="08E97E10"/>
    <w:rsid w:val="08E97E60"/>
    <w:rsid w:val="08E97ED6"/>
    <w:rsid w:val="08E97EED"/>
    <w:rsid w:val="08E97F2F"/>
    <w:rsid w:val="08E97F5F"/>
    <w:rsid w:val="08E97FB9"/>
    <w:rsid w:val="08EA0068"/>
    <w:rsid w:val="08EA0130"/>
    <w:rsid w:val="08EA02C0"/>
    <w:rsid w:val="08EA02CC"/>
    <w:rsid w:val="08EA0389"/>
    <w:rsid w:val="08EA0423"/>
    <w:rsid w:val="08EA043A"/>
    <w:rsid w:val="08EA0627"/>
    <w:rsid w:val="08EA0663"/>
    <w:rsid w:val="08EA06D4"/>
    <w:rsid w:val="08EA07C8"/>
    <w:rsid w:val="08EA0984"/>
    <w:rsid w:val="08EA0A57"/>
    <w:rsid w:val="08EA0A6D"/>
    <w:rsid w:val="08EA0AF2"/>
    <w:rsid w:val="08EA0B09"/>
    <w:rsid w:val="08EA0B46"/>
    <w:rsid w:val="08EA0B4D"/>
    <w:rsid w:val="08EA0B7F"/>
    <w:rsid w:val="08EA0B81"/>
    <w:rsid w:val="08EA0C88"/>
    <w:rsid w:val="08EA0D6A"/>
    <w:rsid w:val="08EA0E3E"/>
    <w:rsid w:val="08EA0EAC"/>
    <w:rsid w:val="08EA0F29"/>
    <w:rsid w:val="08EA0F4F"/>
    <w:rsid w:val="08EA0FD7"/>
    <w:rsid w:val="08EA0FD9"/>
    <w:rsid w:val="08EA1007"/>
    <w:rsid w:val="08EA100E"/>
    <w:rsid w:val="08EA10EE"/>
    <w:rsid w:val="08EA11FD"/>
    <w:rsid w:val="08EA12EE"/>
    <w:rsid w:val="08EA136A"/>
    <w:rsid w:val="08EA136B"/>
    <w:rsid w:val="08EA14F0"/>
    <w:rsid w:val="08EA150D"/>
    <w:rsid w:val="08EA156E"/>
    <w:rsid w:val="08EA1574"/>
    <w:rsid w:val="08EA1610"/>
    <w:rsid w:val="08EA173C"/>
    <w:rsid w:val="08EA177B"/>
    <w:rsid w:val="08EA17AE"/>
    <w:rsid w:val="08EA17B9"/>
    <w:rsid w:val="08EA17F8"/>
    <w:rsid w:val="08EA187E"/>
    <w:rsid w:val="08EA18DF"/>
    <w:rsid w:val="08EA1950"/>
    <w:rsid w:val="08EA1A34"/>
    <w:rsid w:val="08EA1A9A"/>
    <w:rsid w:val="08EA1ABA"/>
    <w:rsid w:val="08EA1B1A"/>
    <w:rsid w:val="08EA1B27"/>
    <w:rsid w:val="08EA1BE5"/>
    <w:rsid w:val="08EA1CE2"/>
    <w:rsid w:val="08EA1D04"/>
    <w:rsid w:val="08EA1DB8"/>
    <w:rsid w:val="08EA1E9D"/>
    <w:rsid w:val="08EA1F7F"/>
    <w:rsid w:val="08EA1FB4"/>
    <w:rsid w:val="08EA207D"/>
    <w:rsid w:val="08EA20F4"/>
    <w:rsid w:val="08EA212F"/>
    <w:rsid w:val="08EA22A9"/>
    <w:rsid w:val="08EA232E"/>
    <w:rsid w:val="08EA23C4"/>
    <w:rsid w:val="08EA23E1"/>
    <w:rsid w:val="08EA256A"/>
    <w:rsid w:val="08EA262A"/>
    <w:rsid w:val="08EA2698"/>
    <w:rsid w:val="08EA27BA"/>
    <w:rsid w:val="08EA2854"/>
    <w:rsid w:val="08EA294C"/>
    <w:rsid w:val="08EA29FB"/>
    <w:rsid w:val="08EA2A9E"/>
    <w:rsid w:val="08EA2AD9"/>
    <w:rsid w:val="08EA2BB1"/>
    <w:rsid w:val="08EA2BBA"/>
    <w:rsid w:val="08EA2C4B"/>
    <w:rsid w:val="08EA2C53"/>
    <w:rsid w:val="08EA2C64"/>
    <w:rsid w:val="08EA2D00"/>
    <w:rsid w:val="08EA2D03"/>
    <w:rsid w:val="08EA2DFA"/>
    <w:rsid w:val="08EA2F74"/>
    <w:rsid w:val="08EA2FA9"/>
    <w:rsid w:val="08EA2FC4"/>
    <w:rsid w:val="08EA3098"/>
    <w:rsid w:val="08EA315F"/>
    <w:rsid w:val="08EA3174"/>
    <w:rsid w:val="08EA31F7"/>
    <w:rsid w:val="08EA32BD"/>
    <w:rsid w:val="08EA3316"/>
    <w:rsid w:val="08EA34A6"/>
    <w:rsid w:val="08EA34A9"/>
    <w:rsid w:val="08EA34B9"/>
    <w:rsid w:val="08EA34E1"/>
    <w:rsid w:val="08EA34F2"/>
    <w:rsid w:val="08EA3544"/>
    <w:rsid w:val="08EA355D"/>
    <w:rsid w:val="08EA357E"/>
    <w:rsid w:val="08EA35D9"/>
    <w:rsid w:val="08EA35E0"/>
    <w:rsid w:val="08EA35F2"/>
    <w:rsid w:val="08EA3612"/>
    <w:rsid w:val="08EA3614"/>
    <w:rsid w:val="08EA3770"/>
    <w:rsid w:val="08EA384B"/>
    <w:rsid w:val="08EA3852"/>
    <w:rsid w:val="08EA3863"/>
    <w:rsid w:val="08EA392C"/>
    <w:rsid w:val="08EA3980"/>
    <w:rsid w:val="08EA3ABB"/>
    <w:rsid w:val="08EA3ABC"/>
    <w:rsid w:val="08EA3BA5"/>
    <w:rsid w:val="08EA3BD1"/>
    <w:rsid w:val="08EA3BE2"/>
    <w:rsid w:val="08EA3BF8"/>
    <w:rsid w:val="08EA3C78"/>
    <w:rsid w:val="08EA3DD4"/>
    <w:rsid w:val="08EA3E2C"/>
    <w:rsid w:val="08EA3ED2"/>
    <w:rsid w:val="08EA3F1E"/>
    <w:rsid w:val="08EA3F68"/>
    <w:rsid w:val="08EA3FF0"/>
    <w:rsid w:val="08EA4001"/>
    <w:rsid w:val="08EA409A"/>
    <w:rsid w:val="08EA4108"/>
    <w:rsid w:val="08EA4117"/>
    <w:rsid w:val="08EA4135"/>
    <w:rsid w:val="08EA4176"/>
    <w:rsid w:val="08EA4210"/>
    <w:rsid w:val="08EA42C6"/>
    <w:rsid w:val="08EA42ED"/>
    <w:rsid w:val="08EA4360"/>
    <w:rsid w:val="08EA43D3"/>
    <w:rsid w:val="08EA43F1"/>
    <w:rsid w:val="08EA45FF"/>
    <w:rsid w:val="08EA4634"/>
    <w:rsid w:val="08EA46EF"/>
    <w:rsid w:val="08EA46FF"/>
    <w:rsid w:val="08EA4705"/>
    <w:rsid w:val="08EA47CD"/>
    <w:rsid w:val="08EA482E"/>
    <w:rsid w:val="08EA48F1"/>
    <w:rsid w:val="08EA4979"/>
    <w:rsid w:val="08EA49C2"/>
    <w:rsid w:val="08EA4A0A"/>
    <w:rsid w:val="08EA4AED"/>
    <w:rsid w:val="08EA4B1A"/>
    <w:rsid w:val="08EA4C8B"/>
    <w:rsid w:val="08EA4CB6"/>
    <w:rsid w:val="08EA4CC8"/>
    <w:rsid w:val="08EA4D4C"/>
    <w:rsid w:val="08EA4D8C"/>
    <w:rsid w:val="08EA4DAE"/>
    <w:rsid w:val="08EA4DE5"/>
    <w:rsid w:val="08EA4E65"/>
    <w:rsid w:val="08EA4E6D"/>
    <w:rsid w:val="08EA4E94"/>
    <w:rsid w:val="08EA4EB0"/>
    <w:rsid w:val="08EA4EC2"/>
    <w:rsid w:val="08EA5004"/>
    <w:rsid w:val="08EA504D"/>
    <w:rsid w:val="08EA5070"/>
    <w:rsid w:val="08EA50BE"/>
    <w:rsid w:val="08EA50C2"/>
    <w:rsid w:val="08EA512F"/>
    <w:rsid w:val="08EA5203"/>
    <w:rsid w:val="08EA52C2"/>
    <w:rsid w:val="08EA5347"/>
    <w:rsid w:val="08EA5362"/>
    <w:rsid w:val="08EA536D"/>
    <w:rsid w:val="08EA53D0"/>
    <w:rsid w:val="08EA559F"/>
    <w:rsid w:val="08EA56C0"/>
    <w:rsid w:val="08EA5792"/>
    <w:rsid w:val="08EA57D3"/>
    <w:rsid w:val="08EA595F"/>
    <w:rsid w:val="08EA59C4"/>
    <w:rsid w:val="08EA59DB"/>
    <w:rsid w:val="08EA5A99"/>
    <w:rsid w:val="08EA5AD5"/>
    <w:rsid w:val="08EA5AE8"/>
    <w:rsid w:val="08EA5B00"/>
    <w:rsid w:val="08EA5C6B"/>
    <w:rsid w:val="08EA5CED"/>
    <w:rsid w:val="08EA5D53"/>
    <w:rsid w:val="08EA5E1E"/>
    <w:rsid w:val="08EA5E95"/>
    <w:rsid w:val="08EA5F0B"/>
    <w:rsid w:val="08EA5F21"/>
    <w:rsid w:val="08EA5F51"/>
    <w:rsid w:val="08EA5FEB"/>
    <w:rsid w:val="08EA5FF1"/>
    <w:rsid w:val="08EA6033"/>
    <w:rsid w:val="08EA60DA"/>
    <w:rsid w:val="08EA6170"/>
    <w:rsid w:val="08EA617D"/>
    <w:rsid w:val="08EA618E"/>
    <w:rsid w:val="08EA6198"/>
    <w:rsid w:val="08EA61AF"/>
    <w:rsid w:val="08EA6280"/>
    <w:rsid w:val="08EA62EE"/>
    <w:rsid w:val="08EA63E5"/>
    <w:rsid w:val="08EA63E8"/>
    <w:rsid w:val="08EA64AD"/>
    <w:rsid w:val="08EA64BA"/>
    <w:rsid w:val="08EA64D3"/>
    <w:rsid w:val="08EA654F"/>
    <w:rsid w:val="08EA6560"/>
    <w:rsid w:val="08EA65AC"/>
    <w:rsid w:val="08EA65AD"/>
    <w:rsid w:val="08EA65B0"/>
    <w:rsid w:val="08EA65DF"/>
    <w:rsid w:val="08EA6693"/>
    <w:rsid w:val="08EA6702"/>
    <w:rsid w:val="08EA670A"/>
    <w:rsid w:val="08EA67D5"/>
    <w:rsid w:val="08EA68B9"/>
    <w:rsid w:val="08EA6A24"/>
    <w:rsid w:val="08EA6A62"/>
    <w:rsid w:val="08EA6AC7"/>
    <w:rsid w:val="08EA6B2C"/>
    <w:rsid w:val="08EA6BA4"/>
    <w:rsid w:val="08EA6BAA"/>
    <w:rsid w:val="08EA6BBF"/>
    <w:rsid w:val="08EA6BD7"/>
    <w:rsid w:val="08EA6C03"/>
    <w:rsid w:val="08EA6C15"/>
    <w:rsid w:val="08EA6C3F"/>
    <w:rsid w:val="08EA6E04"/>
    <w:rsid w:val="08EA6EB1"/>
    <w:rsid w:val="08EA708A"/>
    <w:rsid w:val="08EA70AF"/>
    <w:rsid w:val="08EA70D5"/>
    <w:rsid w:val="08EA71AF"/>
    <w:rsid w:val="08EA721C"/>
    <w:rsid w:val="08EA7272"/>
    <w:rsid w:val="08EA72FE"/>
    <w:rsid w:val="08EA7334"/>
    <w:rsid w:val="08EA7363"/>
    <w:rsid w:val="08EA7392"/>
    <w:rsid w:val="08EA73B6"/>
    <w:rsid w:val="08EA73DA"/>
    <w:rsid w:val="08EA7500"/>
    <w:rsid w:val="08EA7595"/>
    <w:rsid w:val="08EA75D5"/>
    <w:rsid w:val="08EA75FF"/>
    <w:rsid w:val="08EA765F"/>
    <w:rsid w:val="08EA7702"/>
    <w:rsid w:val="08EA770D"/>
    <w:rsid w:val="08EA7749"/>
    <w:rsid w:val="08EA77AD"/>
    <w:rsid w:val="08EA77CD"/>
    <w:rsid w:val="08EA7844"/>
    <w:rsid w:val="08EA7871"/>
    <w:rsid w:val="08EA78D4"/>
    <w:rsid w:val="08EA78E3"/>
    <w:rsid w:val="08EA7911"/>
    <w:rsid w:val="08EA7968"/>
    <w:rsid w:val="08EA79AD"/>
    <w:rsid w:val="08EA79BE"/>
    <w:rsid w:val="08EA79F6"/>
    <w:rsid w:val="08EA7A39"/>
    <w:rsid w:val="08EA7BAC"/>
    <w:rsid w:val="08EA7C92"/>
    <w:rsid w:val="08EA7CAD"/>
    <w:rsid w:val="08EA7CC6"/>
    <w:rsid w:val="08EA7E2C"/>
    <w:rsid w:val="08EA7E96"/>
    <w:rsid w:val="08EA7F25"/>
    <w:rsid w:val="08EA7F4C"/>
    <w:rsid w:val="08EB0041"/>
    <w:rsid w:val="08EB0114"/>
    <w:rsid w:val="08EB012C"/>
    <w:rsid w:val="08EB0144"/>
    <w:rsid w:val="08EB0151"/>
    <w:rsid w:val="08EB01B8"/>
    <w:rsid w:val="08EB0263"/>
    <w:rsid w:val="08EB0289"/>
    <w:rsid w:val="08EB02BD"/>
    <w:rsid w:val="08EB02CA"/>
    <w:rsid w:val="08EB031A"/>
    <w:rsid w:val="08EB0374"/>
    <w:rsid w:val="08EB044A"/>
    <w:rsid w:val="08EB0503"/>
    <w:rsid w:val="08EB050B"/>
    <w:rsid w:val="08EB0552"/>
    <w:rsid w:val="08EB0584"/>
    <w:rsid w:val="08EB05A9"/>
    <w:rsid w:val="08EB0600"/>
    <w:rsid w:val="08EB067F"/>
    <w:rsid w:val="08EB06D4"/>
    <w:rsid w:val="08EB0793"/>
    <w:rsid w:val="08EB0818"/>
    <w:rsid w:val="08EB086C"/>
    <w:rsid w:val="08EB0889"/>
    <w:rsid w:val="08EB08A7"/>
    <w:rsid w:val="08EB0967"/>
    <w:rsid w:val="08EB09A7"/>
    <w:rsid w:val="08EB09FF"/>
    <w:rsid w:val="08EB0A00"/>
    <w:rsid w:val="08EB0A03"/>
    <w:rsid w:val="08EB0A49"/>
    <w:rsid w:val="08EB0CA9"/>
    <w:rsid w:val="08EB0CAA"/>
    <w:rsid w:val="08EB0D5A"/>
    <w:rsid w:val="08EB0D7B"/>
    <w:rsid w:val="08EB1058"/>
    <w:rsid w:val="08EB1071"/>
    <w:rsid w:val="08EB11BF"/>
    <w:rsid w:val="08EB122E"/>
    <w:rsid w:val="08EB143B"/>
    <w:rsid w:val="08EB14C1"/>
    <w:rsid w:val="08EB1586"/>
    <w:rsid w:val="08EB15D2"/>
    <w:rsid w:val="08EB1792"/>
    <w:rsid w:val="08EB17C3"/>
    <w:rsid w:val="08EB181F"/>
    <w:rsid w:val="08EB1870"/>
    <w:rsid w:val="08EB18E1"/>
    <w:rsid w:val="08EB191E"/>
    <w:rsid w:val="08EB1AB4"/>
    <w:rsid w:val="08EB1B34"/>
    <w:rsid w:val="08EB1B70"/>
    <w:rsid w:val="08EB1CA9"/>
    <w:rsid w:val="08EB1CC2"/>
    <w:rsid w:val="08EB1E35"/>
    <w:rsid w:val="08EB1F10"/>
    <w:rsid w:val="08EB1F19"/>
    <w:rsid w:val="08EB1F1B"/>
    <w:rsid w:val="08EB1F1F"/>
    <w:rsid w:val="08EB1F52"/>
    <w:rsid w:val="08EB1F6E"/>
    <w:rsid w:val="08EB1F8E"/>
    <w:rsid w:val="08EB20A9"/>
    <w:rsid w:val="08EB20C6"/>
    <w:rsid w:val="08EB20C9"/>
    <w:rsid w:val="08EB214C"/>
    <w:rsid w:val="08EB22F1"/>
    <w:rsid w:val="08EB2307"/>
    <w:rsid w:val="08EB2323"/>
    <w:rsid w:val="08EB2329"/>
    <w:rsid w:val="08EB2338"/>
    <w:rsid w:val="08EB2340"/>
    <w:rsid w:val="08EB2389"/>
    <w:rsid w:val="08EB240A"/>
    <w:rsid w:val="08EB241F"/>
    <w:rsid w:val="08EB251D"/>
    <w:rsid w:val="08EB2558"/>
    <w:rsid w:val="08EB25C6"/>
    <w:rsid w:val="08EB25FB"/>
    <w:rsid w:val="08EB26DB"/>
    <w:rsid w:val="08EB2790"/>
    <w:rsid w:val="08EB27AF"/>
    <w:rsid w:val="08EB27C8"/>
    <w:rsid w:val="08EB294F"/>
    <w:rsid w:val="08EB29BF"/>
    <w:rsid w:val="08EB2A3A"/>
    <w:rsid w:val="08EB2B8F"/>
    <w:rsid w:val="08EB2BB4"/>
    <w:rsid w:val="08EB2D14"/>
    <w:rsid w:val="08EB2D1B"/>
    <w:rsid w:val="08EB2E5B"/>
    <w:rsid w:val="08EB2E9D"/>
    <w:rsid w:val="08EB2EC3"/>
    <w:rsid w:val="08EB2F82"/>
    <w:rsid w:val="08EB2FF6"/>
    <w:rsid w:val="08EB3011"/>
    <w:rsid w:val="08EB304C"/>
    <w:rsid w:val="08EB30E4"/>
    <w:rsid w:val="08EB313B"/>
    <w:rsid w:val="08EB314F"/>
    <w:rsid w:val="08EB31A9"/>
    <w:rsid w:val="08EB320D"/>
    <w:rsid w:val="08EB3238"/>
    <w:rsid w:val="08EB3274"/>
    <w:rsid w:val="08EB336C"/>
    <w:rsid w:val="08EB3406"/>
    <w:rsid w:val="08EB3574"/>
    <w:rsid w:val="08EB3627"/>
    <w:rsid w:val="08EB3646"/>
    <w:rsid w:val="08EB36BB"/>
    <w:rsid w:val="08EB36C6"/>
    <w:rsid w:val="08EB36E6"/>
    <w:rsid w:val="08EB37C5"/>
    <w:rsid w:val="08EB3866"/>
    <w:rsid w:val="08EB3944"/>
    <w:rsid w:val="08EB39AE"/>
    <w:rsid w:val="08EB3A19"/>
    <w:rsid w:val="08EB3ABE"/>
    <w:rsid w:val="08EB3B59"/>
    <w:rsid w:val="08EB3B7D"/>
    <w:rsid w:val="08EB3BBC"/>
    <w:rsid w:val="08EB3C9F"/>
    <w:rsid w:val="08EB3CF7"/>
    <w:rsid w:val="08EB3D59"/>
    <w:rsid w:val="08EB3EB3"/>
    <w:rsid w:val="08EB4145"/>
    <w:rsid w:val="08EB415F"/>
    <w:rsid w:val="08EB41A2"/>
    <w:rsid w:val="08EB420E"/>
    <w:rsid w:val="08EB429E"/>
    <w:rsid w:val="08EB42A5"/>
    <w:rsid w:val="08EB42A6"/>
    <w:rsid w:val="08EB42E5"/>
    <w:rsid w:val="08EB433A"/>
    <w:rsid w:val="08EB439D"/>
    <w:rsid w:val="08EB43A4"/>
    <w:rsid w:val="08EB43AE"/>
    <w:rsid w:val="08EB4432"/>
    <w:rsid w:val="08EB449D"/>
    <w:rsid w:val="08EB4548"/>
    <w:rsid w:val="08EB457A"/>
    <w:rsid w:val="08EB45CE"/>
    <w:rsid w:val="08EB45EB"/>
    <w:rsid w:val="08EB45F5"/>
    <w:rsid w:val="08EB4671"/>
    <w:rsid w:val="08EB46D6"/>
    <w:rsid w:val="08EB4745"/>
    <w:rsid w:val="08EB4798"/>
    <w:rsid w:val="08EB47FB"/>
    <w:rsid w:val="08EB4824"/>
    <w:rsid w:val="08EB4828"/>
    <w:rsid w:val="08EB489F"/>
    <w:rsid w:val="08EB48EF"/>
    <w:rsid w:val="08EB4917"/>
    <w:rsid w:val="08EB4972"/>
    <w:rsid w:val="08EB4986"/>
    <w:rsid w:val="08EB4998"/>
    <w:rsid w:val="08EB4A6A"/>
    <w:rsid w:val="08EB4A98"/>
    <w:rsid w:val="08EB4AF5"/>
    <w:rsid w:val="08EB4B5D"/>
    <w:rsid w:val="08EB4B61"/>
    <w:rsid w:val="08EB4BBC"/>
    <w:rsid w:val="08EB4BC9"/>
    <w:rsid w:val="08EB4C27"/>
    <w:rsid w:val="08EB4CBD"/>
    <w:rsid w:val="08EB4DCF"/>
    <w:rsid w:val="08EB4DF5"/>
    <w:rsid w:val="08EB4DFC"/>
    <w:rsid w:val="08EB4EB0"/>
    <w:rsid w:val="08EB4EFF"/>
    <w:rsid w:val="08EB4F5C"/>
    <w:rsid w:val="08EB4FF7"/>
    <w:rsid w:val="08EB503A"/>
    <w:rsid w:val="08EB50C0"/>
    <w:rsid w:val="08EB5151"/>
    <w:rsid w:val="08EB5168"/>
    <w:rsid w:val="08EB518F"/>
    <w:rsid w:val="08EB519D"/>
    <w:rsid w:val="08EB52E1"/>
    <w:rsid w:val="08EB53ED"/>
    <w:rsid w:val="08EB5400"/>
    <w:rsid w:val="08EB5470"/>
    <w:rsid w:val="08EB5486"/>
    <w:rsid w:val="08EB54A7"/>
    <w:rsid w:val="08EB5507"/>
    <w:rsid w:val="08EB550A"/>
    <w:rsid w:val="08EB5530"/>
    <w:rsid w:val="08EB56A3"/>
    <w:rsid w:val="08EB56E1"/>
    <w:rsid w:val="08EB571A"/>
    <w:rsid w:val="08EB5810"/>
    <w:rsid w:val="08EB58AB"/>
    <w:rsid w:val="08EB58AD"/>
    <w:rsid w:val="08EB590D"/>
    <w:rsid w:val="08EB595C"/>
    <w:rsid w:val="08EB5992"/>
    <w:rsid w:val="08EB5995"/>
    <w:rsid w:val="08EB59C1"/>
    <w:rsid w:val="08EB59C8"/>
    <w:rsid w:val="08EB59CE"/>
    <w:rsid w:val="08EB5A24"/>
    <w:rsid w:val="08EB5A49"/>
    <w:rsid w:val="08EB5ACC"/>
    <w:rsid w:val="08EB5BB7"/>
    <w:rsid w:val="08EB5BEC"/>
    <w:rsid w:val="08EB5C60"/>
    <w:rsid w:val="08EB5C7F"/>
    <w:rsid w:val="08EB5D21"/>
    <w:rsid w:val="08EB5E7E"/>
    <w:rsid w:val="08EB5E86"/>
    <w:rsid w:val="08EB5EBF"/>
    <w:rsid w:val="08EB5FB0"/>
    <w:rsid w:val="08EB5FD5"/>
    <w:rsid w:val="08EB5FE1"/>
    <w:rsid w:val="08EB604A"/>
    <w:rsid w:val="08EB6058"/>
    <w:rsid w:val="08EB6072"/>
    <w:rsid w:val="08EB6318"/>
    <w:rsid w:val="08EB6402"/>
    <w:rsid w:val="08EB6406"/>
    <w:rsid w:val="08EB6445"/>
    <w:rsid w:val="08EB647D"/>
    <w:rsid w:val="08EB655B"/>
    <w:rsid w:val="08EB65DA"/>
    <w:rsid w:val="08EB661F"/>
    <w:rsid w:val="08EB664C"/>
    <w:rsid w:val="08EB6688"/>
    <w:rsid w:val="08EB66AB"/>
    <w:rsid w:val="08EB66CA"/>
    <w:rsid w:val="08EB66CE"/>
    <w:rsid w:val="08EB67B9"/>
    <w:rsid w:val="08EB680E"/>
    <w:rsid w:val="08EB6822"/>
    <w:rsid w:val="08EB687B"/>
    <w:rsid w:val="08EB689F"/>
    <w:rsid w:val="08EB698E"/>
    <w:rsid w:val="08EB6992"/>
    <w:rsid w:val="08EB6A03"/>
    <w:rsid w:val="08EB6BE0"/>
    <w:rsid w:val="08EB6CE5"/>
    <w:rsid w:val="08EB6CF9"/>
    <w:rsid w:val="08EB6D6C"/>
    <w:rsid w:val="08EB6D8F"/>
    <w:rsid w:val="08EB6DDE"/>
    <w:rsid w:val="08EB700E"/>
    <w:rsid w:val="08EB707A"/>
    <w:rsid w:val="08EB7192"/>
    <w:rsid w:val="08EB71F8"/>
    <w:rsid w:val="08EB721D"/>
    <w:rsid w:val="08EB7308"/>
    <w:rsid w:val="08EB73DE"/>
    <w:rsid w:val="08EB7518"/>
    <w:rsid w:val="08EB75B7"/>
    <w:rsid w:val="08EB763A"/>
    <w:rsid w:val="08EB780A"/>
    <w:rsid w:val="08EB7876"/>
    <w:rsid w:val="08EB7896"/>
    <w:rsid w:val="08EB78B9"/>
    <w:rsid w:val="08EB78D1"/>
    <w:rsid w:val="08EB7964"/>
    <w:rsid w:val="08EB79B5"/>
    <w:rsid w:val="08EB79F5"/>
    <w:rsid w:val="08EB7ABA"/>
    <w:rsid w:val="08EB7B03"/>
    <w:rsid w:val="08EB7C09"/>
    <w:rsid w:val="08EB7C75"/>
    <w:rsid w:val="08EB7C8A"/>
    <w:rsid w:val="08EB7D07"/>
    <w:rsid w:val="08EB7D93"/>
    <w:rsid w:val="08EB7DA2"/>
    <w:rsid w:val="08EB7E85"/>
    <w:rsid w:val="08EB7EC8"/>
    <w:rsid w:val="08EB7EE4"/>
    <w:rsid w:val="08EB7EEF"/>
    <w:rsid w:val="08EB7F5B"/>
    <w:rsid w:val="08EC0045"/>
    <w:rsid w:val="08EC005F"/>
    <w:rsid w:val="08EC006D"/>
    <w:rsid w:val="08EC0071"/>
    <w:rsid w:val="08EC007B"/>
    <w:rsid w:val="08EC00DC"/>
    <w:rsid w:val="08EC00DE"/>
    <w:rsid w:val="08EC0124"/>
    <w:rsid w:val="08EC020B"/>
    <w:rsid w:val="08EC0223"/>
    <w:rsid w:val="08EC0289"/>
    <w:rsid w:val="08EC02FE"/>
    <w:rsid w:val="08EC0323"/>
    <w:rsid w:val="08EC036D"/>
    <w:rsid w:val="08EC038B"/>
    <w:rsid w:val="08EC0408"/>
    <w:rsid w:val="08EC043B"/>
    <w:rsid w:val="08EC04AF"/>
    <w:rsid w:val="08EC04C7"/>
    <w:rsid w:val="08EC054E"/>
    <w:rsid w:val="08EC0558"/>
    <w:rsid w:val="08EC0672"/>
    <w:rsid w:val="08EC0692"/>
    <w:rsid w:val="08EC069B"/>
    <w:rsid w:val="08EC06F4"/>
    <w:rsid w:val="08EC0706"/>
    <w:rsid w:val="08EC0742"/>
    <w:rsid w:val="08EC0791"/>
    <w:rsid w:val="08EC07EA"/>
    <w:rsid w:val="08EC07F2"/>
    <w:rsid w:val="08EC0815"/>
    <w:rsid w:val="08EC0921"/>
    <w:rsid w:val="08EC0949"/>
    <w:rsid w:val="08EC0A8E"/>
    <w:rsid w:val="08EC0A96"/>
    <w:rsid w:val="08EC0AE6"/>
    <w:rsid w:val="08EC0AF1"/>
    <w:rsid w:val="08EC0C1A"/>
    <w:rsid w:val="08EC0C3E"/>
    <w:rsid w:val="08EC0C5D"/>
    <w:rsid w:val="08EC0CAC"/>
    <w:rsid w:val="08EC0D29"/>
    <w:rsid w:val="08EC0D8F"/>
    <w:rsid w:val="08EC0DD2"/>
    <w:rsid w:val="08EC0E1D"/>
    <w:rsid w:val="08EC0E3C"/>
    <w:rsid w:val="08EC0E81"/>
    <w:rsid w:val="08EC0E8D"/>
    <w:rsid w:val="08EC0F26"/>
    <w:rsid w:val="08EC0F51"/>
    <w:rsid w:val="08EC1007"/>
    <w:rsid w:val="08EC1102"/>
    <w:rsid w:val="08EC126C"/>
    <w:rsid w:val="08EC129C"/>
    <w:rsid w:val="08EC13BE"/>
    <w:rsid w:val="08EC1442"/>
    <w:rsid w:val="08EC1513"/>
    <w:rsid w:val="08EC158A"/>
    <w:rsid w:val="08EC1600"/>
    <w:rsid w:val="08EC1642"/>
    <w:rsid w:val="08EC1808"/>
    <w:rsid w:val="08EC1881"/>
    <w:rsid w:val="08EC18C0"/>
    <w:rsid w:val="08EC1939"/>
    <w:rsid w:val="08EC1A0D"/>
    <w:rsid w:val="08EC1A2E"/>
    <w:rsid w:val="08EC1BEE"/>
    <w:rsid w:val="08EC1CF5"/>
    <w:rsid w:val="08EC1E2C"/>
    <w:rsid w:val="08EC1F6D"/>
    <w:rsid w:val="08EC200B"/>
    <w:rsid w:val="08EC20BD"/>
    <w:rsid w:val="08EC2101"/>
    <w:rsid w:val="08EC2106"/>
    <w:rsid w:val="08EC2128"/>
    <w:rsid w:val="08EC21EC"/>
    <w:rsid w:val="08EC2264"/>
    <w:rsid w:val="08EC227F"/>
    <w:rsid w:val="08EC2286"/>
    <w:rsid w:val="08EC22D8"/>
    <w:rsid w:val="08EC249C"/>
    <w:rsid w:val="08EC25CB"/>
    <w:rsid w:val="08EC25E5"/>
    <w:rsid w:val="08EC2634"/>
    <w:rsid w:val="08EC269C"/>
    <w:rsid w:val="08EC28B6"/>
    <w:rsid w:val="08EC2989"/>
    <w:rsid w:val="08EC2A56"/>
    <w:rsid w:val="08EC2B14"/>
    <w:rsid w:val="08EC2BA2"/>
    <w:rsid w:val="08EC2BB0"/>
    <w:rsid w:val="08EC2BCD"/>
    <w:rsid w:val="08EC2BE7"/>
    <w:rsid w:val="08EC2C03"/>
    <w:rsid w:val="08EC2C37"/>
    <w:rsid w:val="08EC2CB8"/>
    <w:rsid w:val="08EC2CC4"/>
    <w:rsid w:val="08EC2CDD"/>
    <w:rsid w:val="08EC2D35"/>
    <w:rsid w:val="08EC2D56"/>
    <w:rsid w:val="08EC2D7D"/>
    <w:rsid w:val="08EC2E5A"/>
    <w:rsid w:val="08EC2F2C"/>
    <w:rsid w:val="08EC2FA2"/>
    <w:rsid w:val="08EC2FEF"/>
    <w:rsid w:val="08EC3024"/>
    <w:rsid w:val="08EC308A"/>
    <w:rsid w:val="08EC30AD"/>
    <w:rsid w:val="08EC30ED"/>
    <w:rsid w:val="08EC3153"/>
    <w:rsid w:val="08EC3190"/>
    <w:rsid w:val="08EC31FA"/>
    <w:rsid w:val="08EC3203"/>
    <w:rsid w:val="08EC3242"/>
    <w:rsid w:val="08EC32FA"/>
    <w:rsid w:val="08EC3325"/>
    <w:rsid w:val="08EC3360"/>
    <w:rsid w:val="08EC3403"/>
    <w:rsid w:val="08EC3436"/>
    <w:rsid w:val="08EC3486"/>
    <w:rsid w:val="08EC349D"/>
    <w:rsid w:val="08EC34B0"/>
    <w:rsid w:val="08EC352D"/>
    <w:rsid w:val="08EC363A"/>
    <w:rsid w:val="08EC3645"/>
    <w:rsid w:val="08EC3689"/>
    <w:rsid w:val="08EC36F2"/>
    <w:rsid w:val="08EC37BB"/>
    <w:rsid w:val="08EC38D0"/>
    <w:rsid w:val="08EC396A"/>
    <w:rsid w:val="08EC3985"/>
    <w:rsid w:val="08EC399A"/>
    <w:rsid w:val="08EC3A1D"/>
    <w:rsid w:val="08EC3B79"/>
    <w:rsid w:val="08EC3C4A"/>
    <w:rsid w:val="08EC3C4D"/>
    <w:rsid w:val="08EC3D52"/>
    <w:rsid w:val="08EC3D78"/>
    <w:rsid w:val="08EC3DA9"/>
    <w:rsid w:val="08EC3DC7"/>
    <w:rsid w:val="08EC3DE5"/>
    <w:rsid w:val="08EC3F51"/>
    <w:rsid w:val="08EC3FA6"/>
    <w:rsid w:val="08EC3FEC"/>
    <w:rsid w:val="08EC3FFF"/>
    <w:rsid w:val="08EC40DE"/>
    <w:rsid w:val="08EC40E7"/>
    <w:rsid w:val="08EC412F"/>
    <w:rsid w:val="08EC4151"/>
    <w:rsid w:val="08EC4203"/>
    <w:rsid w:val="08EC432C"/>
    <w:rsid w:val="08EC4341"/>
    <w:rsid w:val="08EC4617"/>
    <w:rsid w:val="08EC46D0"/>
    <w:rsid w:val="08EC483E"/>
    <w:rsid w:val="08EC4843"/>
    <w:rsid w:val="08EC48A4"/>
    <w:rsid w:val="08EC497C"/>
    <w:rsid w:val="08EC49CC"/>
    <w:rsid w:val="08EC4A2B"/>
    <w:rsid w:val="08EC4AB1"/>
    <w:rsid w:val="08EC4C9F"/>
    <w:rsid w:val="08EC4CE1"/>
    <w:rsid w:val="08EC4E10"/>
    <w:rsid w:val="08EC4E6F"/>
    <w:rsid w:val="08EC4EDC"/>
    <w:rsid w:val="08EC4F4B"/>
    <w:rsid w:val="08EC4F5B"/>
    <w:rsid w:val="08EC4FD8"/>
    <w:rsid w:val="08EC5004"/>
    <w:rsid w:val="08EC50A3"/>
    <w:rsid w:val="08EC5127"/>
    <w:rsid w:val="08EC5197"/>
    <w:rsid w:val="08EC520F"/>
    <w:rsid w:val="08EC5220"/>
    <w:rsid w:val="08EC5296"/>
    <w:rsid w:val="08EC52FE"/>
    <w:rsid w:val="08EC5323"/>
    <w:rsid w:val="08EC5342"/>
    <w:rsid w:val="08EC5347"/>
    <w:rsid w:val="08EC536C"/>
    <w:rsid w:val="08EC5417"/>
    <w:rsid w:val="08EC5443"/>
    <w:rsid w:val="08EC5446"/>
    <w:rsid w:val="08EC54DE"/>
    <w:rsid w:val="08EC5533"/>
    <w:rsid w:val="08EC555E"/>
    <w:rsid w:val="08EC55E5"/>
    <w:rsid w:val="08EC55F8"/>
    <w:rsid w:val="08EC56A4"/>
    <w:rsid w:val="08EC5704"/>
    <w:rsid w:val="08EC577B"/>
    <w:rsid w:val="08EC57D9"/>
    <w:rsid w:val="08EC5802"/>
    <w:rsid w:val="08EC5938"/>
    <w:rsid w:val="08EC5980"/>
    <w:rsid w:val="08EC5987"/>
    <w:rsid w:val="08EC5A3E"/>
    <w:rsid w:val="08EC5A85"/>
    <w:rsid w:val="08EC5B9F"/>
    <w:rsid w:val="08EC5BB5"/>
    <w:rsid w:val="08EC5C04"/>
    <w:rsid w:val="08EC5C21"/>
    <w:rsid w:val="08EC5C4F"/>
    <w:rsid w:val="08EC5CC1"/>
    <w:rsid w:val="08EC5CC4"/>
    <w:rsid w:val="08EC5D38"/>
    <w:rsid w:val="08EC5D59"/>
    <w:rsid w:val="08EC5DF5"/>
    <w:rsid w:val="08EC5E96"/>
    <w:rsid w:val="08EC5F25"/>
    <w:rsid w:val="08EC6077"/>
    <w:rsid w:val="08EC6204"/>
    <w:rsid w:val="08EC6248"/>
    <w:rsid w:val="08EC625F"/>
    <w:rsid w:val="08EC62B3"/>
    <w:rsid w:val="08EC635C"/>
    <w:rsid w:val="08EC6374"/>
    <w:rsid w:val="08EC63A6"/>
    <w:rsid w:val="08EC6476"/>
    <w:rsid w:val="08EC655C"/>
    <w:rsid w:val="08EC6633"/>
    <w:rsid w:val="08EC667F"/>
    <w:rsid w:val="08EC66D2"/>
    <w:rsid w:val="08EC66E3"/>
    <w:rsid w:val="08EC6700"/>
    <w:rsid w:val="08EC677F"/>
    <w:rsid w:val="08EC67E1"/>
    <w:rsid w:val="08EC67F5"/>
    <w:rsid w:val="08EC68BE"/>
    <w:rsid w:val="08EC68EA"/>
    <w:rsid w:val="08EC69AD"/>
    <w:rsid w:val="08EC69BC"/>
    <w:rsid w:val="08EC69F1"/>
    <w:rsid w:val="08EC6AC8"/>
    <w:rsid w:val="08EC6B17"/>
    <w:rsid w:val="08EC6BB3"/>
    <w:rsid w:val="08EC6CD1"/>
    <w:rsid w:val="08EC6D3E"/>
    <w:rsid w:val="08EC6D46"/>
    <w:rsid w:val="08EC6DAF"/>
    <w:rsid w:val="08EC6DBD"/>
    <w:rsid w:val="08EC6DDC"/>
    <w:rsid w:val="08EC6DE2"/>
    <w:rsid w:val="08EC6EC9"/>
    <w:rsid w:val="08EC6EDC"/>
    <w:rsid w:val="08EC6F20"/>
    <w:rsid w:val="08EC7059"/>
    <w:rsid w:val="08EC70C0"/>
    <w:rsid w:val="08EC7121"/>
    <w:rsid w:val="08EC719A"/>
    <w:rsid w:val="08EC71A0"/>
    <w:rsid w:val="08EC71B7"/>
    <w:rsid w:val="08EC71CB"/>
    <w:rsid w:val="08EC7213"/>
    <w:rsid w:val="08EC7251"/>
    <w:rsid w:val="08EC725A"/>
    <w:rsid w:val="08EC725B"/>
    <w:rsid w:val="08EC7283"/>
    <w:rsid w:val="08EC72DC"/>
    <w:rsid w:val="08EC7332"/>
    <w:rsid w:val="08EC7374"/>
    <w:rsid w:val="08EC7419"/>
    <w:rsid w:val="08EC7463"/>
    <w:rsid w:val="08EC753B"/>
    <w:rsid w:val="08EC756F"/>
    <w:rsid w:val="08EC758C"/>
    <w:rsid w:val="08EC75BE"/>
    <w:rsid w:val="08EC765A"/>
    <w:rsid w:val="08EC76AB"/>
    <w:rsid w:val="08EC77A0"/>
    <w:rsid w:val="08EC784F"/>
    <w:rsid w:val="08EC787E"/>
    <w:rsid w:val="08EC7946"/>
    <w:rsid w:val="08EC7948"/>
    <w:rsid w:val="08EC7A52"/>
    <w:rsid w:val="08EC7A5B"/>
    <w:rsid w:val="08EC7A88"/>
    <w:rsid w:val="08EC7AC5"/>
    <w:rsid w:val="08EC7B49"/>
    <w:rsid w:val="08EC7B5B"/>
    <w:rsid w:val="08EC7B74"/>
    <w:rsid w:val="08EC7BB1"/>
    <w:rsid w:val="08EC7BE1"/>
    <w:rsid w:val="08EC7C17"/>
    <w:rsid w:val="08EC7C46"/>
    <w:rsid w:val="08EC7CC7"/>
    <w:rsid w:val="08EC7DC0"/>
    <w:rsid w:val="08EC7E36"/>
    <w:rsid w:val="08EC7EE0"/>
    <w:rsid w:val="08EC7EF9"/>
    <w:rsid w:val="08EC7EFF"/>
    <w:rsid w:val="08EC7F16"/>
    <w:rsid w:val="08EC7F54"/>
    <w:rsid w:val="08EC7F64"/>
    <w:rsid w:val="08EC7F85"/>
    <w:rsid w:val="08EC7FB0"/>
    <w:rsid w:val="08ED004D"/>
    <w:rsid w:val="08ED00A0"/>
    <w:rsid w:val="08ED0161"/>
    <w:rsid w:val="08ED0181"/>
    <w:rsid w:val="08ED018F"/>
    <w:rsid w:val="08ED0292"/>
    <w:rsid w:val="08ED02A2"/>
    <w:rsid w:val="08ED02E1"/>
    <w:rsid w:val="08ED032F"/>
    <w:rsid w:val="08ED03B9"/>
    <w:rsid w:val="08ED04EE"/>
    <w:rsid w:val="08ED04F9"/>
    <w:rsid w:val="08ED055C"/>
    <w:rsid w:val="08ED05B5"/>
    <w:rsid w:val="08ED0695"/>
    <w:rsid w:val="08ED0729"/>
    <w:rsid w:val="08ED07B5"/>
    <w:rsid w:val="08ED07C4"/>
    <w:rsid w:val="08ED092F"/>
    <w:rsid w:val="08ED0984"/>
    <w:rsid w:val="08ED09A8"/>
    <w:rsid w:val="08ED09BB"/>
    <w:rsid w:val="08ED0A0B"/>
    <w:rsid w:val="08ED0A31"/>
    <w:rsid w:val="08ED0A85"/>
    <w:rsid w:val="08ED0AB4"/>
    <w:rsid w:val="08ED0AE5"/>
    <w:rsid w:val="08ED0B3F"/>
    <w:rsid w:val="08ED0C98"/>
    <w:rsid w:val="08ED0D14"/>
    <w:rsid w:val="08ED0D39"/>
    <w:rsid w:val="08ED0D87"/>
    <w:rsid w:val="08ED0E17"/>
    <w:rsid w:val="08ED0E95"/>
    <w:rsid w:val="08ED0F5B"/>
    <w:rsid w:val="08ED0FE2"/>
    <w:rsid w:val="08ED10EB"/>
    <w:rsid w:val="08ED112B"/>
    <w:rsid w:val="08ED11EF"/>
    <w:rsid w:val="08ED11FD"/>
    <w:rsid w:val="08ED1219"/>
    <w:rsid w:val="08ED12C5"/>
    <w:rsid w:val="08ED12F2"/>
    <w:rsid w:val="08ED1314"/>
    <w:rsid w:val="08ED141C"/>
    <w:rsid w:val="08ED14C8"/>
    <w:rsid w:val="08ED15CB"/>
    <w:rsid w:val="08ED15CD"/>
    <w:rsid w:val="08ED16E0"/>
    <w:rsid w:val="08ED176F"/>
    <w:rsid w:val="08ED17BE"/>
    <w:rsid w:val="08ED189B"/>
    <w:rsid w:val="08ED19A9"/>
    <w:rsid w:val="08ED19E9"/>
    <w:rsid w:val="08ED1AC4"/>
    <w:rsid w:val="08ED1AD6"/>
    <w:rsid w:val="08ED1BF0"/>
    <w:rsid w:val="08ED1C0B"/>
    <w:rsid w:val="08ED1CEA"/>
    <w:rsid w:val="08ED1D10"/>
    <w:rsid w:val="08ED1D31"/>
    <w:rsid w:val="08ED1D7C"/>
    <w:rsid w:val="08ED1E83"/>
    <w:rsid w:val="08ED1EC8"/>
    <w:rsid w:val="08ED1FA3"/>
    <w:rsid w:val="08ED1FD3"/>
    <w:rsid w:val="08ED209D"/>
    <w:rsid w:val="08ED20B5"/>
    <w:rsid w:val="08ED222C"/>
    <w:rsid w:val="08ED2311"/>
    <w:rsid w:val="08ED23BD"/>
    <w:rsid w:val="08ED23EF"/>
    <w:rsid w:val="08ED23F9"/>
    <w:rsid w:val="08ED2439"/>
    <w:rsid w:val="08ED2459"/>
    <w:rsid w:val="08ED251D"/>
    <w:rsid w:val="08ED266C"/>
    <w:rsid w:val="08ED2697"/>
    <w:rsid w:val="08ED2729"/>
    <w:rsid w:val="08ED27C1"/>
    <w:rsid w:val="08ED28A4"/>
    <w:rsid w:val="08ED2973"/>
    <w:rsid w:val="08ED2B5F"/>
    <w:rsid w:val="08ED2B8A"/>
    <w:rsid w:val="08ED2B9A"/>
    <w:rsid w:val="08ED2BC1"/>
    <w:rsid w:val="08ED2C9D"/>
    <w:rsid w:val="08ED2D06"/>
    <w:rsid w:val="08ED2D54"/>
    <w:rsid w:val="08ED2E64"/>
    <w:rsid w:val="08ED2EB8"/>
    <w:rsid w:val="08ED2FAB"/>
    <w:rsid w:val="08ED3005"/>
    <w:rsid w:val="08ED3034"/>
    <w:rsid w:val="08ED3045"/>
    <w:rsid w:val="08ED30D5"/>
    <w:rsid w:val="08ED30EF"/>
    <w:rsid w:val="08ED3101"/>
    <w:rsid w:val="08ED321A"/>
    <w:rsid w:val="08ED32FC"/>
    <w:rsid w:val="08ED33FE"/>
    <w:rsid w:val="08ED3517"/>
    <w:rsid w:val="08ED3552"/>
    <w:rsid w:val="08ED356C"/>
    <w:rsid w:val="08ED36CA"/>
    <w:rsid w:val="08ED36CC"/>
    <w:rsid w:val="08ED36FF"/>
    <w:rsid w:val="08ED37CD"/>
    <w:rsid w:val="08ED3951"/>
    <w:rsid w:val="08ED395C"/>
    <w:rsid w:val="08ED3976"/>
    <w:rsid w:val="08ED3A35"/>
    <w:rsid w:val="08ED3AF1"/>
    <w:rsid w:val="08ED3B05"/>
    <w:rsid w:val="08ED3BA0"/>
    <w:rsid w:val="08ED3C81"/>
    <w:rsid w:val="08ED3D8F"/>
    <w:rsid w:val="08ED3E0C"/>
    <w:rsid w:val="08ED3EE4"/>
    <w:rsid w:val="08ED3F21"/>
    <w:rsid w:val="08ED3FB4"/>
    <w:rsid w:val="08ED3FC3"/>
    <w:rsid w:val="08ED3FD7"/>
    <w:rsid w:val="08ED400B"/>
    <w:rsid w:val="08ED4055"/>
    <w:rsid w:val="08ED4106"/>
    <w:rsid w:val="08ED4156"/>
    <w:rsid w:val="08ED41E7"/>
    <w:rsid w:val="08ED4229"/>
    <w:rsid w:val="08ED4266"/>
    <w:rsid w:val="08ED42B7"/>
    <w:rsid w:val="08ED42F1"/>
    <w:rsid w:val="08ED43CB"/>
    <w:rsid w:val="08ED43D5"/>
    <w:rsid w:val="08ED4424"/>
    <w:rsid w:val="08ED4430"/>
    <w:rsid w:val="08ED449C"/>
    <w:rsid w:val="08ED4588"/>
    <w:rsid w:val="08ED46C9"/>
    <w:rsid w:val="08ED4701"/>
    <w:rsid w:val="08ED479E"/>
    <w:rsid w:val="08ED47C6"/>
    <w:rsid w:val="08ED4803"/>
    <w:rsid w:val="08ED4804"/>
    <w:rsid w:val="08ED485E"/>
    <w:rsid w:val="08ED4925"/>
    <w:rsid w:val="08ED4944"/>
    <w:rsid w:val="08ED4999"/>
    <w:rsid w:val="08ED4A3E"/>
    <w:rsid w:val="08ED4AF1"/>
    <w:rsid w:val="08ED4B02"/>
    <w:rsid w:val="08ED4B09"/>
    <w:rsid w:val="08ED4B20"/>
    <w:rsid w:val="08ED4B8F"/>
    <w:rsid w:val="08ED4BAB"/>
    <w:rsid w:val="08ED4CBD"/>
    <w:rsid w:val="08ED4D2E"/>
    <w:rsid w:val="08ED4D77"/>
    <w:rsid w:val="08ED4F62"/>
    <w:rsid w:val="08ED502A"/>
    <w:rsid w:val="08ED5045"/>
    <w:rsid w:val="08ED5101"/>
    <w:rsid w:val="08ED516D"/>
    <w:rsid w:val="08ED51F9"/>
    <w:rsid w:val="08ED5285"/>
    <w:rsid w:val="08ED528B"/>
    <w:rsid w:val="08ED52A8"/>
    <w:rsid w:val="08ED548F"/>
    <w:rsid w:val="08ED54B5"/>
    <w:rsid w:val="08ED54CF"/>
    <w:rsid w:val="08ED55BA"/>
    <w:rsid w:val="08ED55F6"/>
    <w:rsid w:val="08ED5626"/>
    <w:rsid w:val="08ED5650"/>
    <w:rsid w:val="08ED5687"/>
    <w:rsid w:val="08ED56E1"/>
    <w:rsid w:val="08ED56FD"/>
    <w:rsid w:val="08ED5724"/>
    <w:rsid w:val="08ED573C"/>
    <w:rsid w:val="08ED574A"/>
    <w:rsid w:val="08ED5775"/>
    <w:rsid w:val="08ED577F"/>
    <w:rsid w:val="08ED5A2D"/>
    <w:rsid w:val="08ED5A7F"/>
    <w:rsid w:val="08ED5A81"/>
    <w:rsid w:val="08ED5A8F"/>
    <w:rsid w:val="08ED5A9E"/>
    <w:rsid w:val="08ED5AB5"/>
    <w:rsid w:val="08ED5ADE"/>
    <w:rsid w:val="08ED5E88"/>
    <w:rsid w:val="08ED5EA5"/>
    <w:rsid w:val="08ED5F15"/>
    <w:rsid w:val="08ED600A"/>
    <w:rsid w:val="08ED6019"/>
    <w:rsid w:val="08ED602E"/>
    <w:rsid w:val="08ED6038"/>
    <w:rsid w:val="08ED6079"/>
    <w:rsid w:val="08ED607A"/>
    <w:rsid w:val="08ED60F3"/>
    <w:rsid w:val="08ED6137"/>
    <w:rsid w:val="08ED6150"/>
    <w:rsid w:val="08ED619A"/>
    <w:rsid w:val="08ED61A3"/>
    <w:rsid w:val="08ED623D"/>
    <w:rsid w:val="08ED6309"/>
    <w:rsid w:val="08ED630C"/>
    <w:rsid w:val="08ED6418"/>
    <w:rsid w:val="08ED6435"/>
    <w:rsid w:val="08ED6470"/>
    <w:rsid w:val="08ED658C"/>
    <w:rsid w:val="08ED65A1"/>
    <w:rsid w:val="08ED66AF"/>
    <w:rsid w:val="08ED67A3"/>
    <w:rsid w:val="08ED67DB"/>
    <w:rsid w:val="08ED68CC"/>
    <w:rsid w:val="08ED6918"/>
    <w:rsid w:val="08ED69F8"/>
    <w:rsid w:val="08ED6B41"/>
    <w:rsid w:val="08ED6BA6"/>
    <w:rsid w:val="08ED6CA1"/>
    <w:rsid w:val="08ED6CBD"/>
    <w:rsid w:val="08ED6CD5"/>
    <w:rsid w:val="08ED6CF1"/>
    <w:rsid w:val="08ED6D38"/>
    <w:rsid w:val="08ED6D3C"/>
    <w:rsid w:val="08ED6D88"/>
    <w:rsid w:val="08ED6EA5"/>
    <w:rsid w:val="08ED7052"/>
    <w:rsid w:val="08ED7096"/>
    <w:rsid w:val="08ED70DA"/>
    <w:rsid w:val="08ED7126"/>
    <w:rsid w:val="08ED7196"/>
    <w:rsid w:val="08ED71B8"/>
    <w:rsid w:val="08ED71B9"/>
    <w:rsid w:val="08ED72F8"/>
    <w:rsid w:val="08ED735D"/>
    <w:rsid w:val="08ED73B4"/>
    <w:rsid w:val="08ED7442"/>
    <w:rsid w:val="08ED74D8"/>
    <w:rsid w:val="08ED7531"/>
    <w:rsid w:val="08ED75CF"/>
    <w:rsid w:val="08ED768D"/>
    <w:rsid w:val="08ED76F9"/>
    <w:rsid w:val="08ED774A"/>
    <w:rsid w:val="08ED78FC"/>
    <w:rsid w:val="08ED78FD"/>
    <w:rsid w:val="08ED79FA"/>
    <w:rsid w:val="08ED7AC9"/>
    <w:rsid w:val="08ED7AE5"/>
    <w:rsid w:val="08ED7B2E"/>
    <w:rsid w:val="08ED7B56"/>
    <w:rsid w:val="08ED7BB4"/>
    <w:rsid w:val="08ED7CE5"/>
    <w:rsid w:val="08ED7E0A"/>
    <w:rsid w:val="08ED7F03"/>
    <w:rsid w:val="08ED7F3E"/>
    <w:rsid w:val="08ED7F59"/>
    <w:rsid w:val="08ED7FA4"/>
    <w:rsid w:val="08ED7FA7"/>
    <w:rsid w:val="08ED7FD2"/>
    <w:rsid w:val="08EE0085"/>
    <w:rsid w:val="08EE00B4"/>
    <w:rsid w:val="08EE0314"/>
    <w:rsid w:val="08EE0438"/>
    <w:rsid w:val="08EE04AA"/>
    <w:rsid w:val="08EE0526"/>
    <w:rsid w:val="08EE0542"/>
    <w:rsid w:val="08EE0609"/>
    <w:rsid w:val="08EE0661"/>
    <w:rsid w:val="08EE0664"/>
    <w:rsid w:val="08EE066C"/>
    <w:rsid w:val="08EE093A"/>
    <w:rsid w:val="08EE0A38"/>
    <w:rsid w:val="08EE0AFB"/>
    <w:rsid w:val="08EE0B2F"/>
    <w:rsid w:val="08EE0C80"/>
    <w:rsid w:val="08EE0CE5"/>
    <w:rsid w:val="08EE0D16"/>
    <w:rsid w:val="08EE0DEF"/>
    <w:rsid w:val="08EE0E14"/>
    <w:rsid w:val="08EE0E33"/>
    <w:rsid w:val="08EE0E48"/>
    <w:rsid w:val="08EE0EA5"/>
    <w:rsid w:val="08EE0EC9"/>
    <w:rsid w:val="08EE0ED2"/>
    <w:rsid w:val="08EE0EE2"/>
    <w:rsid w:val="08EE0EF3"/>
    <w:rsid w:val="08EE0F12"/>
    <w:rsid w:val="08EE0FA5"/>
    <w:rsid w:val="08EE0FED"/>
    <w:rsid w:val="08EE0FF1"/>
    <w:rsid w:val="08EE111E"/>
    <w:rsid w:val="08EE1185"/>
    <w:rsid w:val="08EE1224"/>
    <w:rsid w:val="08EE129B"/>
    <w:rsid w:val="08EE12B8"/>
    <w:rsid w:val="08EE1459"/>
    <w:rsid w:val="08EE14CD"/>
    <w:rsid w:val="08EE1525"/>
    <w:rsid w:val="08EE1577"/>
    <w:rsid w:val="08EE165B"/>
    <w:rsid w:val="08EE165D"/>
    <w:rsid w:val="08EE1683"/>
    <w:rsid w:val="08EE168B"/>
    <w:rsid w:val="08EE16B7"/>
    <w:rsid w:val="08EE16BF"/>
    <w:rsid w:val="08EE16D3"/>
    <w:rsid w:val="08EE1754"/>
    <w:rsid w:val="08EE175B"/>
    <w:rsid w:val="08EE17CF"/>
    <w:rsid w:val="08EE1854"/>
    <w:rsid w:val="08EE19BC"/>
    <w:rsid w:val="08EE1AD2"/>
    <w:rsid w:val="08EE1AED"/>
    <w:rsid w:val="08EE1B4C"/>
    <w:rsid w:val="08EE1C02"/>
    <w:rsid w:val="08EE1CC2"/>
    <w:rsid w:val="08EE1DE9"/>
    <w:rsid w:val="08EE1ED1"/>
    <w:rsid w:val="08EE1F1C"/>
    <w:rsid w:val="08EE1F69"/>
    <w:rsid w:val="08EE1F80"/>
    <w:rsid w:val="08EE1FAD"/>
    <w:rsid w:val="08EE2040"/>
    <w:rsid w:val="08EE20F1"/>
    <w:rsid w:val="08EE2126"/>
    <w:rsid w:val="08EE213E"/>
    <w:rsid w:val="08EE2227"/>
    <w:rsid w:val="08EE2250"/>
    <w:rsid w:val="08EE2283"/>
    <w:rsid w:val="08EE22D8"/>
    <w:rsid w:val="08EE22E2"/>
    <w:rsid w:val="08EE239C"/>
    <w:rsid w:val="08EE23AA"/>
    <w:rsid w:val="08EE2448"/>
    <w:rsid w:val="08EE2480"/>
    <w:rsid w:val="08EE24B4"/>
    <w:rsid w:val="08EE250A"/>
    <w:rsid w:val="08EE2566"/>
    <w:rsid w:val="08EE2570"/>
    <w:rsid w:val="08EE25FB"/>
    <w:rsid w:val="08EE261C"/>
    <w:rsid w:val="08EE2666"/>
    <w:rsid w:val="08EE26C7"/>
    <w:rsid w:val="08EE27C7"/>
    <w:rsid w:val="08EE2901"/>
    <w:rsid w:val="08EE29A0"/>
    <w:rsid w:val="08EE2A00"/>
    <w:rsid w:val="08EE2A1F"/>
    <w:rsid w:val="08EE2B9A"/>
    <w:rsid w:val="08EE2C17"/>
    <w:rsid w:val="08EE2C7D"/>
    <w:rsid w:val="08EE2CD4"/>
    <w:rsid w:val="08EE2D4A"/>
    <w:rsid w:val="08EE2D71"/>
    <w:rsid w:val="08EE2D7B"/>
    <w:rsid w:val="08EE2DC2"/>
    <w:rsid w:val="08EE2E64"/>
    <w:rsid w:val="08EE2EBC"/>
    <w:rsid w:val="08EE2F4F"/>
    <w:rsid w:val="08EE2F79"/>
    <w:rsid w:val="08EE3065"/>
    <w:rsid w:val="08EE316F"/>
    <w:rsid w:val="08EE31E4"/>
    <w:rsid w:val="08EE3252"/>
    <w:rsid w:val="08EE3269"/>
    <w:rsid w:val="08EE32C2"/>
    <w:rsid w:val="08EE32E8"/>
    <w:rsid w:val="08EE342F"/>
    <w:rsid w:val="08EE3439"/>
    <w:rsid w:val="08EE345F"/>
    <w:rsid w:val="08EE34BC"/>
    <w:rsid w:val="08EE34EA"/>
    <w:rsid w:val="08EE3531"/>
    <w:rsid w:val="08EE353F"/>
    <w:rsid w:val="08EE35F6"/>
    <w:rsid w:val="08EE3650"/>
    <w:rsid w:val="08EE36A1"/>
    <w:rsid w:val="08EE3761"/>
    <w:rsid w:val="08EE37A3"/>
    <w:rsid w:val="08EE3B39"/>
    <w:rsid w:val="08EE3B7F"/>
    <w:rsid w:val="08EE3BAA"/>
    <w:rsid w:val="08EE3C75"/>
    <w:rsid w:val="08EE3CD7"/>
    <w:rsid w:val="08EE3E5B"/>
    <w:rsid w:val="08EE3E5D"/>
    <w:rsid w:val="08EE40AF"/>
    <w:rsid w:val="08EE4109"/>
    <w:rsid w:val="08EE4124"/>
    <w:rsid w:val="08EE417A"/>
    <w:rsid w:val="08EE4282"/>
    <w:rsid w:val="08EE4310"/>
    <w:rsid w:val="08EE43BA"/>
    <w:rsid w:val="08EE43DF"/>
    <w:rsid w:val="08EE4446"/>
    <w:rsid w:val="08EE44FE"/>
    <w:rsid w:val="08EE4592"/>
    <w:rsid w:val="08EE45B5"/>
    <w:rsid w:val="08EE4652"/>
    <w:rsid w:val="08EE4670"/>
    <w:rsid w:val="08EE46F3"/>
    <w:rsid w:val="08EE4735"/>
    <w:rsid w:val="08EE47FE"/>
    <w:rsid w:val="08EE482C"/>
    <w:rsid w:val="08EE48B4"/>
    <w:rsid w:val="08EE48D0"/>
    <w:rsid w:val="08EE4933"/>
    <w:rsid w:val="08EE4976"/>
    <w:rsid w:val="08EE49D2"/>
    <w:rsid w:val="08EE4A48"/>
    <w:rsid w:val="08EE4AAB"/>
    <w:rsid w:val="08EE4AFB"/>
    <w:rsid w:val="08EE4B65"/>
    <w:rsid w:val="08EE4CC6"/>
    <w:rsid w:val="08EE4CC8"/>
    <w:rsid w:val="08EE4D2C"/>
    <w:rsid w:val="08EE4D8C"/>
    <w:rsid w:val="08EE4E73"/>
    <w:rsid w:val="08EE4F0D"/>
    <w:rsid w:val="08EE500F"/>
    <w:rsid w:val="08EE501F"/>
    <w:rsid w:val="08EE5102"/>
    <w:rsid w:val="08EE531B"/>
    <w:rsid w:val="08EE5436"/>
    <w:rsid w:val="08EE544E"/>
    <w:rsid w:val="08EE5472"/>
    <w:rsid w:val="08EE548A"/>
    <w:rsid w:val="08EE55C4"/>
    <w:rsid w:val="08EE56B5"/>
    <w:rsid w:val="08EE57B4"/>
    <w:rsid w:val="08EE57DD"/>
    <w:rsid w:val="08EE580A"/>
    <w:rsid w:val="08EE5819"/>
    <w:rsid w:val="08EE58C3"/>
    <w:rsid w:val="08EE592F"/>
    <w:rsid w:val="08EE5982"/>
    <w:rsid w:val="08EE59BB"/>
    <w:rsid w:val="08EE5BDD"/>
    <w:rsid w:val="08EE5C2A"/>
    <w:rsid w:val="08EE5CAB"/>
    <w:rsid w:val="08EE5CED"/>
    <w:rsid w:val="08EE5D6B"/>
    <w:rsid w:val="08EE5E1A"/>
    <w:rsid w:val="08EE5E56"/>
    <w:rsid w:val="08EE5E62"/>
    <w:rsid w:val="08EE5E93"/>
    <w:rsid w:val="08EE5EA6"/>
    <w:rsid w:val="08EE5FCB"/>
    <w:rsid w:val="08EE600E"/>
    <w:rsid w:val="08EE6026"/>
    <w:rsid w:val="08EE607B"/>
    <w:rsid w:val="08EE6120"/>
    <w:rsid w:val="08EE614D"/>
    <w:rsid w:val="08EE61A7"/>
    <w:rsid w:val="08EE61DD"/>
    <w:rsid w:val="08EE6203"/>
    <w:rsid w:val="08EE6286"/>
    <w:rsid w:val="08EE6400"/>
    <w:rsid w:val="08EE6567"/>
    <w:rsid w:val="08EE65A3"/>
    <w:rsid w:val="08EE65EF"/>
    <w:rsid w:val="08EE6620"/>
    <w:rsid w:val="08EE66A6"/>
    <w:rsid w:val="08EE66E9"/>
    <w:rsid w:val="08EE6772"/>
    <w:rsid w:val="08EE677A"/>
    <w:rsid w:val="08EE680F"/>
    <w:rsid w:val="08EE6972"/>
    <w:rsid w:val="08EE6BB8"/>
    <w:rsid w:val="08EE6C11"/>
    <w:rsid w:val="08EE6C15"/>
    <w:rsid w:val="08EE6CE8"/>
    <w:rsid w:val="08EE6D7F"/>
    <w:rsid w:val="08EE6F9C"/>
    <w:rsid w:val="08EE6FC6"/>
    <w:rsid w:val="08EE70E5"/>
    <w:rsid w:val="08EE7138"/>
    <w:rsid w:val="08EE7156"/>
    <w:rsid w:val="08EE7169"/>
    <w:rsid w:val="08EE71E4"/>
    <w:rsid w:val="08EE725C"/>
    <w:rsid w:val="08EE7260"/>
    <w:rsid w:val="08EE730E"/>
    <w:rsid w:val="08EE7422"/>
    <w:rsid w:val="08EE750D"/>
    <w:rsid w:val="08EE7540"/>
    <w:rsid w:val="08EE7631"/>
    <w:rsid w:val="08EE77DB"/>
    <w:rsid w:val="08EE77EC"/>
    <w:rsid w:val="08EE78D3"/>
    <w:rsid w:val="08EE7931"/>
    <w:rsid w:val="08EE7957"/>
    <w:rsid w:val="08EE79B1"/>
    <w:rsid w:val="08EE79BA"/>
    <w:rsid w:val="08EE7A0D"/>
    <w:rsid w:val="08EE7B7C"/>
    <w:rsid w:val="08EE7C7D"/>
    <w:rsid w:val="08EE7C9A"/>
    <w:rsid w:val="08EE7CAD"/>
    <w:rsid w:val="08EE7D2D"/>
    <w:rsid w:val="08EE7DC0"/>
    <w:rsid w:val="08EE7DE0"/>
    <w:rsid w:val="08EE7ED3"/>
    <w:rsid w:val="08EE7ED4"/>
    <w:rsid w:val="08EE7ED7"/>
    <w:rsid w:val="08EE7EFB"/>
    <w:rsid w:val="08EE7F0E"/>
    <w:rsid w:val="08EF003C"/>
    <w:rsid w:val="08EF003D"/>
    <w:rsid w:val="08EF00A5"/>
    <w:rsid w:val="08EF0108"/>
    <w:rsid w:val="08EF012A"/>
    <w:rsid w:val="08EF01C3"/>
    <w:rsid w:val="08EF02CC"/>
    <w:rsid w:val="08EF02CE"/>
    <w:rsid w:val="08EF0343"/>
    <w:rsid w:val="08EF0354"/>
    <w:rsid w:val="08EF035A"/>
    <w:rsid w:val="08EF0364"/>
    <w:rsid w:val="08EF03AD"/>
    <w:rsid w:val="08EF0502"/>
    <w:rsid w:val="08EF0611"/>
    <w:rsid w:val="08EF063B"/>
    <w:rsid w:val="08EF0678"/>
    <w:rsid w:val="08EF067D"/>
    <w:rsid w:val="08EF06C5"/>
    <w:rsid w:val="08EF0762"/>
    <w:rsid w:val="08EF078B"/>
    <w:rsid w:val="08EF07CB"/>
    <w:rsid w:val="08EF0828"/>
    <w:rsid w:val="08EF0862"/>
    <w:rsid w:val="08EF098B"/>
    <w:rsid w:val="08EF09A2"/>
    <w:rsid w:val="08EF0A2E"/>
    <w:rsid w:val="08EF0AD0"/>
    <w:rsid w:val="08EF0AF9"/>
    <w:rsid w:val="08EF0B58"/>
    <w:rsid w:val="08EF0B89"/>
    <w:rsid w:val="08EF0C88"/>
    <w:rsid w:val="08EF0CAD"/>
    <w:rsid w:val="08EF0D03"/>
    <w:rsid w:val="08EF0D8A"/>
    <w:rsid w:val="08EF0E7C"/>
    <w:rsid w:val="08EF0E97"/>
    <w:rsid w:val="08EF0EB4"/>
    <w:rsid w:val="08EF0F15"/>
    <w:rsid w:val="08EF0F3A"/>
    <w:rsid w:val="08EF106B"/>
    <w:rsid w:val="08EF108E"/>
    <w:rsid w:val="08EF10B6"/>
    <w:rsid w:val="08EF10B8"/>
    <w:rsid w:val="08EF1149"/>
    <w:rsid w:val="08EF11D9"/>
    <w:rsid w:val="08EF130C"/>
    <w:rsid w:val="08EF130D"/>
    <w:rsid w:val="08EF1341"/>
    <w:rsid w:val="08EF1353"/>
    <w:rsid w:val="08EF138D"/>
    <w:rsid w:val="08EF13CC"/>
    <w:rsid w:val="08EF14CE"/>
    <w:rsid w:val="08EF1544"/>
    <w:rsid w:val="08EF157C"/>
    <w:rsid w:val="08EF161A"/>
    <w:rsid w:val="08EF166E"/>
    <w:rsid w:val="08EF17C4"/>
    <w:rsid w:val="08EF1891"/>
    <w:rsid w:val="08EF18B8"/>
    <w:rsid w:val="08EF18C0"/>
    <w:rsid w:val="08EF18DD"/>
    <w:rsid w:val="08EF1921"/>
    <w:rsid w:val="08EF19D1"/>
    <w:rsid w:val="08EF1A64"/>
    <w:rsid w:val="08EF1AA8"/>
    <w:rsid w:val="08EF1AAE"/>
    <w:rsid w:val="08EF1AF0"/>
    <w:rsid w:val="08EF1B7F"/>
    <w:rsid w:val="08EF1C35"/>
    <w:rsid w:val="08EF1CA4"/>
    <w:rsid w:val="08EF1CCA"/>
    <w:rsid w:val="08EF1DCB"/>
    <w:rsid w:val="08EF1E77"/>
    <w:rsid w:val="08EF1FEE"/>
    <w:rsid w:val="08EF2025"/>
    <w:rsid w:val="08EF203E"/>
    <w:rsid w:val="08EF20C6"/>
    <w:rsid w:val="08EF20DB"/>
    <w:rsid w:val="08EF21FF"/>
    <w:rsid w:val="08EF2309"/>
    <w:rsid w:val="08EF2433"/>
    <w:rsid w:val="08EF244B"/>
    <w:rsid w:val="08EF24B4"/>
    <w:rsid w:val="08EF24B7"/>
    <w:rsid w:val="08EF24C7"/>
    <w:rsid w:val="08EF25EA"/>
    <w:rsid w:val="08EF25FC"/>
    <w:rsid w:val="08EF266D"/>
    <w:rsid w:val="08EF26A1"/>
    <w:rsid w:val="08EF26CC"/>
    <w:rsid w:val="08EF2718"/>
    <w:rsid w:val="08EF2937"/>
    <w:rsid w:val="08EF2949"/>
    <w:rsid w:val="08EF2950"/>
    <w:rsid w:val="08EF2970"/>
    <w:rsid w:val="08EF29C6"/>
    <w:rsid w:val="08EF29F7"/>
    <w:rsid w:val="08EF2A33"/>
    <w:rsid w:val="08EF2AA1"/>
    <w:rsid w:val="08EF2B1F"/>
    <w:rsid w:val="08EF2B85"/>
    <w:rsid w:val="08EF2B86"/>
    <w:rsid w:val="08EF2BC2"/>
    <w:rsid w:val="08EF2C17"/>
    <w:rsid w:val="08EF2C59"/>
    <w:rsid w:val="08EF2C7D"/>
    <w:rsid w:val="08EF2C8C"/>
    <w:rsid w:val="08EF2D3C"/>
    <w:rsid w:val="08EF2E73"/>
    <w:rsid w:val="08EF2EAD"/>
    <w:rsid w:val="08EF2EF5"/>
    <w:rsid w:val="08EF2F67"/>
    <w:rsid w:val="08EF2F89"/>
    <w:rsid w:val="08EF2FCC"/>
    <w:rsid w:val="08EF3023"/>
    <w:rsid w:val="08EF3066"/>
    <w:rsid w:val="08EF3118"/>
    <w:rsid w:val="08EF3124"/>
    <w:rsid w:val="08EF3273"/>
    <w:rsid w:val="08EF32C7"/>
    <w:rsid w:val="08EF339E"/>
    <w:rsid w:val="08EF33A5"/>
    <w:rsid w:val="08EF33AE"/>
    <w:rsid w:val="08EF3410"/>
    <w:rsid w:val="08EF3477"/>
    <w:rsid w:val="08EF34F7"/>
    <w:rsid w:val="08EF3791"/>
    <w:rsid w:val="08EF381C"/>
    <w:rsid w:val="08EF381F"/>
    <w:rsid w:val="08EF389B"/>
    <w:rsid w:val="08EF395B"/>
    <w:rsid w:val="08EF3975"/>
    <w:rsid w:val="08EF3A0B"/>
    <w:rsid w:val="08EF3A56"/>
    <w:rsid w:val="08EF3AD7"/>
    <w:rsid w:val="08EF3B5E"/>
    <w:rsid w:val="08EF3BD7"/>
    <w:rsid w:val="08EF3CFA"/>
    <w:rsid w:val="08EF3D10"/>
    <w:rsid w:val="08EF3D29"/>
    <w:rsid w:val="08EF3E42"/>
    <w:rsid w:val="08EF3E4C"/>
    <w:rsid w:val="08EF3EDB"/>
    <w:rsid w:val="08EF3F75"/>
    <w:rsid w:val="08EF3FE6"/>
    <w:rsid w:val="08EF3FEE"/>
    <w:rsid w:val="08EF40A2"/>
    <w:rsid w:val="08EF41E2"/>
    <w:rsid w:val="08EF41F7"/>
    <w:rsid w:val="08EF42F4"/>
    <w:rsid w:val="08EF4303"/>
    <w:rsid w:val="08EF431A"/>
    <w:rsid w:val="08EF44FC"/>
    <w:rsid w:val="08EF4666"/>
    <w:rsid w:val="08EF4669"/>
    <w:rsid w:val="08EF47C6"/>
    <w:rsid w:val="08EF4921"/>
    <w:rsid w:val="08EF492E"/>
    <w:rsid w:val="08EF4937"/>
    <w:rsid w:val="08EF49A7"/>
    <w:rsid w:val="08EF49E4"/>
    <w:rsid w:val="08EF49FC"/>
    <w:rsid w:val="08EF4AAB"/>
    <w:rsid w:val="08EF4AFF"/>
    <w:rsid w:val="08EF4B1C"/>
    <w:rsid w:val="08EF4B54"/>
    <w:rsid w:val="08EF4C3C"/>
    <w:rsid w:val="08EF4C79"/>
    <w:rsid w:val="08EF4C7C"/>
    <w:rsid w:val="08EF4DC3"/>
    <w:rsid w:val="08EF4DFF"/>
    <w:rsid w:val="08EF4EC5"/>
    <w:rsid w:val="08EF4FA6"/>
    <w:rsid w:val="08EF501F"/>
    <w:rsid w:val="08EF5030"/>
    <w:rsid w:val="08EF5099"/>
    <w:rsid w:val="08EF50A6"/>
    <w:rsid w:val="08EF50C0"/>
    <w:rsid w:val="08EF51E0"/>
    <w:rsid w:val="08EF5213"/>
    <w:rsid w:val="08EF5295"/>
    <w:rsid w:val="08EF529D"/>
    <w:rsid w:val="08EF52D4"/>
    <w:rsid w:val="08EF5357"/>
    <w:rsid w:val="08EF5382"/>
    <w:rsid w:val="08EF53BC"/>
    <w:rsid w:val="08EF5442"/>
    <w:rsid w:val="08EF5449"/>
    <w:rsid w:val="08EF546C"/>
    <w:rsid w:val="08EF55EA"/>
    <w:rsid w:val="08EF55ED"/>
    <w:rsid w:val="08EF563A"/>
    <w:rsid w:val="08EF5640"/>
    <w:rsid w:val="08EF57C7"/>
    <w:rsid w:val="08EF57FC"/>
    <w:rsid w:val="08EF5815"/>
    <w:rsid w:val="08EF5875"/>
    <w:rsid w:val="08EF58C9"/>
    <w:rsid w:val="08EF58E6"/>
    <w:rsid w:val="08EF5994"/>
    <w:rsid w:val="08EF59D2"/>
    <w:rsid w:val="08EF59DD"/>
    <w:rsid w:val="08EF5AB5"/>
    <w:rsid w:val="08EF5B22"/>
    <w:rsid w:val="08EF5B50"/>
    <w:rsid w:val="08EF5D5C"/>
    <w:rsid w:val="08EF5D72"/>
    <w:rsid w:val="08EF5DA6"/>
    <w:rsid w:val="08EF5E25"/>
    <w:rsid w:val="08EF5E59"/>
    <w:rsid w:val="08EF5F3C"/>
    <w:rsid w:val="08EF5F6A"/>
    <w:rsid w:val="08EF61EA"/>
    <w:rsid w:val="08EF62BE"/>
    <w:rsid w:val="08EF62E4"/>
    <w:rsid w:val="08EF633F"/>
    <w:rsid w:val="08EF63BB"/>
    <w:rsid w:val="08EF63E7"/>
    <w:rsid w:val="08EF642D"/>
    <w:rsid w:val="08EF661B"/>
    <w:rsid w:val="08EF6693"/>
    <w:rsid w:val="08EF699E"/>
    <w:rsid w:val="08EF69C0"/>
    <w:rsid w:val="08EF6A12"/>
    <w:rsid w:val="08EF6A61"/>
    <w:rsid w:val="08EF6AE2"/>
    <w:rsid w:val="08EF6B1A"/>
    <w:rsid w:val="08EF6C9E"/>
    <w:rsid w:val="08EF6CB3"/>
    <w:rsid w:val="08EF6CD9"/>
    <w:rsid w:val="08EF6CE7"/>
    <w:rsid w:val="08EF6D73"/>
    <w:rsid w:val="08EF6D78"/>
    <w:rsid w:val="08EF6D97"/>
    <w:rsid w:val="08EF6DD1"/>
    <w:rsid w:val="08EF6DE5"/>
    <w:rsid w:val="08EF6EA2"/>
    <w:rsid w:val="08EF6EAA"/>
    <w:rsid w:val="08EF6EDD"/>
    <w:rsid w:val="08EF6F15"/>
    <w:rsid w:val="08EF6F8F"/>
    <w:rsid w:val="08EF6FA8"/>
    <w:rsid w:val="08EF6FD1"/>
    <w:rsid w:val="08EF6FEE"/>
    <w:rsid w:val="08EF700D"/>
    <w:rsid w:val="08EF7020"/>
    <w:rsid w:val="08EF7076"/>
    <w:rsid w:val="08EF70C4"/>
    <w:rsid w:val="08EF70FF"/>
    <w:rsid w:val="08EF714D"/>
    <w:rsid w:val="08EF71D6"/>
    <w:rsid w:val="08EF7246"/>
    <w:rsid w:val="08EF7499"/>
    <w:rsid w:val="08EF7568"/>
    <w:rsid w:val="08EF7595"/>
    <w:rsid w:val="08EF75FE"/>
    <w:rsid w:val="08EF76EE"/>
    <w:rsid w:val="08EF7703"/>
    <w:rsid w:val="08EF772C"/>
    <w:rsid w:val="08EF775A"/>
    <w:rsid w:val="08EF7A0B"/>
    <w:rsid w:val="08EF7A83"/>
    <w:rsid w:val="08EF7AFB"/>
    <w:rsid w:val="08EF7B3C"/>
    <w:rsid w:val="08EF7C33"/>
    <w:rsid w:val="08EF7C5D"/>
    <w:rsid w:val="08EF7DA4"/>
    <w:rsid w:val="08EF7DC7"/>
    <w:rsid w:val="08EF7E1F"/>
    <w:rsid w:val="08EF7E25"/>
    <w:rsid w:val="08EF7EDA"/>
    <w:rsid w:val="08EF7EE0"/>
    <w:rsid w:val="08EF7EFA"/>
    <w:rsid w:val="08EF7F4B"/>
    <w:rsid w:val="08EF7F6A"/>
    <w:rsid w:val="08EF7FD1"/>
    <w:rsid w:val="08F000FA"/>
    <w:rsid w:val="08F0011C"/>
    <w:rsid w:val="08F00244"/>
    <w:rsid w:val="08F00366"/>
    <w:rsid w:val="08F003A1"/>
    <w:rsid w:val="08F003BD"/>
    <w:rsid w:val="08F00403"/>
    <w:rsid w:val="08F00415"/>
    <w:rsid w:val="08F00430"/>
    <w:rsid w:val="08F005E3"/>
    <w:rsid w:val="08F006F7"/>
    <w:rsid w:val="08F00835"/>
    <w:rsid w:val="08F00860"/>
    <w:rsid w:val="08F00863"/>
    <w:rsid w:val="08F00948"/>
    <w:rsid w:val="08F00956"/>
    <w:rsid w:val="08F0098D"/>
    <w:rsid w:val="08F009C2"/>
    <w:rsid w:val="08F00BB1"/>
    <w:rsid w:val="08F00CDD"/>
    <w:rsid w:val="08F00E53"/>
    <w:rsid w:val="08F00FD3"/>
    <w:rsid w:val="08F01039"/>
    <w:rsid w:val="08F010C7"/>
    <w:rsid w:val="08F01109"/>
    <w:rsid w:val="08F011B7"/>
    <w:rsid w:val="08F012B9"/>
    <w:rsid w:val="08F013F4"/>
    <w:rsid w:val="08F0148F"/>
    <w:rsid w:val="08F01540"/>
    <w:rsid w:val="08F0157B"/>
    <w:rsid w:val="08F016CF"/>
    <w:rsid w:val="08F016D1"/>
    <w:rsid w:val="08F016EB"/>
    <w:rsid w:val="08F016F4"/>
    <w:rsid w:val="08F01768"/>
    <w:rsid w:val="08F017F3"/>
    <w:rsid w:val="08F01861"/>
    <w:rsid w:val="08F01878"/>
    <w:rsid w:val="08F018D5"/>
    <w:rsid w:val="08F01B15"/>
    <w:rsid w:val="08F01BD1"/>
    <w:rsid w:val="08F01BEF"/>
    <w:rsid w:val="08F01BFC"/>
    <w:rsid w:val="08F01C65"/>
    <w:rsid w:val="08F01D6F"/>
    <w:rsid w:val="08F01DE6"/>
    <w:rsid w:val="08F01E45"/>
    <w:rsid w:val="08F01E8B"/>
    <w:rsid w:val="08F01F2F"/>
    <w:rsid w:val="08F01F3A"/>
    <w:rsid w:val="08F01F47"/>
    <w:rsid w:val="08F01F55"/>
    <w:rsid w:val="08F01FAB"/>
    <w:rsid w:val="08F0209E"/>
    <w:rsid w:val="08F021BC"/>
    <w:rsid w:val="08F02218"/>
    <w:rsid w:val="08F02490"/>
    <w:rsid w:val="08F024A8"/>
    <w:rsid w:val="08F02569"/>
    <w:rsid w:val="08F02587"/>
    <w:rsid w:val="08F0259F"/>
    <w:rsid w:val="08F02692"/>
    <w:rsid w:val="08F027DD"/>
    <w:rsid w:val="08F02817"/>
    <w:rsid w:val="08F02833"/>
    <w:rsid w:val="08F0283C"/>
    <w:rsid w:val="08F02973"/>
    <w:rsid w:val="08F0299F"/>
    <w:rsid w:val="08F02A6C"/>
    <w:rsid w:val="08F02AFD"/>
    <w:rsid w:val="08F02B3A"/>
    <w:rsid w:val="08F02B4D"/>
    <w:rsid w:val="08F02BCA"/>
    <w:rsid w:val="08F02C4A"/>
    <w:rsid w:val="08F02D58"/>
    <w:rsid w:val="08F02EB6"/>
    <w:rsid w:val="08F02EF1"/>
    <w:rsid w:val="08F02F29"/>
    <w:rsid w:val="08F02F4E"/>
    <w:rsid w:val="08F030B8"/>
    <w:rsid w:val="08F03109"/>
    <w:rsid w:val="08F032D1"/>
    <w:rsid w:val="08F032D8"/>
    <w:rsid w:val="08F03307"/>
    <w:rsid w:val="08F0333A"/>
    <w:rsid w:val="08F034B1"/>
    <w:rsid w:val="08F034B4"/>
    <w:rsid w:val="08F034C5"/>
    <w:rsid w:val="08F0354C"/>
    <w:rsid w:val="08F035EE"/>
    <w:rsid w:val="08F0377B"/>
    <w:rsid w:val="08F03857"/>
    <w:rsid w:val="08F0386B"/>
    <w:rsid w:val="08F03965"/>
    <w:rsid w:val="08F039E2"/>
    <w:rsid w:val="08F03C6C"/>
    <w:rsid w:val="08F03D13"/>
    <w:rsid w:val="08F03E60"/>
    <w:rsid w:val="08F03E74"/>
    <w:rsid w:val="08F03EAE"/>
    <w:rsid w:val="08F03FA0"/>
    <w:rsid w:val="08F04047"/>
    <w:rsid w:val="08F04218"/>
    <w:rsid w:val="08F0428D"/>
    <w:rsid w:val="08F042AE"/>
    <w:rsid w:val="08F042C8"/>
    <w:rsid w:val="08F0430E"/>
    <w:rsid w:val="08F046E7"/>
    <w:rsid w:val="08F0479C"/>
    <w:rsid w:val="08F04819"/>
    <w:rsid w:val="08F04889"/>
    <w:rsid w:val="08F04966"/>
    <w:rsid w:val="08F049AD"/>
    <w:rsid w:val="08F049CC"/>
    <w:rsid w:val="08F04A9F"/>
    <w:rsid w:val="08F04B05"/>
    <w:rsid w:val="08F04B10"/>
    <w:rsid w:val="08F04B5D"/>
    <w:rsid w:val="08F04BAD"/>
    <w:rsid w:val="08F04BE4"/>
    <w:rsid w:val="08F04C0E"/>
    <w:rsid w:val="08F04C47"/>
    <w:rsid w:val="08F04CAD"/>
    <w:rsid w:val="08F04CD8"/>
    <w:rsid w:val="08F04D43"/>
    <w:rsid w:val="08F04D9D"/>
    <w:rsid w:val="08F04DBF"/>
    <w:rsid w:val="08F04DCB"/>
    <w:rsid w:val="08F04F00"/>
    <w:rsid w:val="08F04FB1"/>
    <w:rsid w:val="08F05054"/>
    <w:rsid w:val="08F0505F"/>
    <w:rsid w:val="08F0507D"/>
    <w:rsid w:val="08F05104"/>
    <w:rsid w:val="08F0527D"/>
    <w:rsid w:val="08F05297"/>
    <w:rsid w:val="08F052A1"/>
    <w:rsid w:val="08F052B6"/>
    <w:rsid w:val="08F052BE"/>
    <w:rsid w:val="08F052F4"/>
    <w:rsid w:val="08F0551D"/>
    <w:rsid w:val="08F05520"/>
    <w:rsid w:val="08F056EF"/>
    <w:rsid w:val="08F05853"/>
    <w:rsid w:val="08F0585C"/>
    <w:rsid w:val="08F058CB"/>
    <w:rsid w:val="08F05936"/>
    <w:rsid w:val="08F05D96"/>
    <w:rsid w:val="08F05DF2"/>
    <w:rsid w:val="08F05E30"/>
    <w:rsid w:val="08F05E45"/>
    <w:rsid w:val="08F05EEE"/>
    <w:rsid w:val="08F05FAA"/>
    <w:rsid w:val="08F05FAC"/>
    <w:rsid w:val="08F05FCA"/>
    <w:rsid w:val="08F06089"/>
    <w:rsid w:val="08F060EB"/>
    <w:rsid w:val="08F06122"/>
    <w:rsid w:val="08F06125"/>
    <w:rsid w:val="08F061ED"/>
    <w:rsid w:val="08F06287"/>
    <w:rsid w:val="08F062C1"/>
    <w:rsid w:val="08F06314"/>
    <w:rsid w:val="08F06340"/>
    <w:rsid w:val="08F064D3"/>
    <w:rsid w:val="08F06522"/>
    <w:rsid w:val="08F06558"/>
    <w:rsid w:val="08F065F8"/>
    <w:rsid w:val="08F06636"/>
    <w:rsid w:val="08F067C2"/>
    <w:rsid w:val="08F0687B"/>
    <w:rsid w:val="08F068DD"/>
    <w:rsid w:val="08F0690E"/>
    <w:rsid w:val="08F06A16"/>
    <w:rsid w:val="08F06A92"/>
    <w:rsid w:val="08F06B0A"/>
    <w:rsid w:val="08F06B96"/>
    <w:rsid w:val="08F06B97"/>
    <w:rsid w:val="08F06C8E"/>
    <w:rsid w:val="08F06D77"/>
    <w:rsid w:val="08F06D9B"/>
    <w:rsid w:val="08F06E06"/>
    <w:rsid w:val="08F06E84"/>
    <w:rsid w:val="08F06E92"/>
    <w:rsid w:val="08F06F05"/>
    <w:rsid w:val="08F06F3C"/>
    <w:rsid w:val="08F06FB7"/>
    <w:rsid w:val="08F0705C"/>
    <w:rsid w:val="08F07081"/>
    <w:rsid w:val="08F070FD"/>
    <w:rsid w:val="08F0715C"/>
    <w:rsid w:val="08F0717E"/>
    <w:rsid w:val="08F071C0"/>
    <w:rsid w:val="08F07200"/>
    <w:rsid w:val="08F07204"/>
    <w:rsid w:val="08F072F5"/>
    <w:rsid w:val="08F07530"/>
    <w:rsid w:val="08F07609"/>
    <w:rsid w:val="08F07673"/>
    <w:rsid w:val="08F076D9"/>
    <w:rsid w:val="08F0775A"/>
    <w:rsid w:val="08F077DD"/>
    <w:rsid w:val="08F07800"/>
    <w:rsid w:val="08F07836"/>
    <w:rsid w:val="08F0789F"/>
    <w:rsid w:val="08F07969"/>
    <w:rsid w:val="08F07A66"/>
    <w:rsid w:val="08F07AAE"/>
    <w:rsid w:val="08F07BEC"/>
    <w:rsid w:val="08F07C09"/>
    <w:rsid w:val="08F07C6C"/>
    <w:rsid w:val="08F07C9F"/>
    <w:rsid w:val="08F07CA3"/>
    <w:rsid w:val="08F07D04"/>
    <w:rsid w:val="08F07D1A"/>
    <w:rsid w:val="08F07D6C"/>
    <w:rsid w:val="08F07DA5"/>
    <w:rsid w:val="08F07DC9"/>
    <w:rsid w:val="08F07F29"/>
    <w:rsid w:val="08F07F58"/>
    <w:rsid w:val="08F07F9A"/>
    <w:rsid w:val="08F07FCC"/>
    <w:rsid w:val="08F100E6"/>
    <w:rsid w:val="08F101C9"/>
    <w:rsid w:val="08F10242"/>
    <w:rsid w:val="08F1027D"/>
    <w:rsid w:val="08F1027E"/>
    <w:rsid w:val="08F102CC"/>
    <w:rsid w:val="08F10541"/>
    <w:rsid w:val="08F10628"/>
    <w:rsid w:val="08F106D4"/>
    <w:rsid w:val="08F10704"/>
    <w:rsid w:val="08F10724"/>
    <w:rsid w:val="08F10857"/>
    <w:rsid w:val="08F10963"/>
    <w:rsid w:val="08F10AA0"/>
    <w:rsid w:val="08F10AC3"/>
    <w:rsid w:val="08F10ADC"/>
    <w:rsid w:val="08F10BCD"/>
    <w:rsid w:val="08F10BF5"/>
    <w:rsid w:val="08F10C29"/>
    <w:rsid w:val="08F10DF5"/>
    <w:rsid w:val="08F10DFA"/>
    <w:rsid w:val="08F10E9B"/>
    <w:rsid w:val="08F10E9F"/>
    <w:rsid w:val="08F10EFD"/>
    <w:rsid w:val="08F10F56"/>
    <w:rsid w:val="08F10FB9"/>
    <w:rsid w:val="08F11054"/>
    <w:rsid w:val="08F110C3"/>
    <w:rsid w:val="08F1115E"/>
    <w:rsid w:val="08F11186"/>
    <w:rsid w:val="08F11187"/>
    <w:rsid w:val="08F11208"/>
    <w:rsid w:val="08F11210"/>
    <w:rsid w:val="08F11233"/>
    <w:rsid w:val="08F11328"/>
    <w:rsid w:val="08F11340"/>
    <w:rsid w:val="08F1139F"/>
    <w:rsid w:val="08F113C2"/>
    <w:rsid w:val="08F113DC"/>
    <w:rsid w:val="08F11422"/>
    <w:rsid w:val="08F11440"/>
    <w:rsid w:val="08F1144B"/>
    <w:rsid w:val="08F1145B"/>
    <w:rsid w:val="08F114DE"/>
    <w:rsid w:val="08F115C6"/>
    <w:rsid w:val="08F116B6"/>
    <w:rsid w:val="08F116B7"/>
    <w:rsid w:val="08F116C5"/>
    <w:rsid w:val="08F11758"/>
    <w:rsid w:val="08F1180D"/>
    <w:rsid w:val="08F11893"/>
    <w:rsid w:val="08F1189B"/>
    <w:rsid w:val="08F118D3"/>
    <w:rsid w:val="08F1197E"/>
    <w:rsid w:val="08F11982"/>
    <w:rsid w:val="08F11A40"/>
    <w:rsid w:val="08F11A76"/>
    <w:rsid w:val="08F11A87"/>
    <w:rsid w:val="08F11B23"/>
    <w:rsid w:val="08F11BB3"/>
    <w:rsid w:val="08F11C0C"/>
    <w:rsid w:val="08F11C18"/>
    <w:rsid w:val="08F11C41"/>
    <w:rsid w:val="08F11C45"/>
    <w:rsid w:val="08F11C88"/>
    <w:rsid w:val="08F11C8D"/>
    <w:rsid w:val="08F11DF7"/>
    <w:rsid w:val="08F11EE6"/>
    <w:rsid w:val="08F11EF1"/>
    <w:rsid w:val="08F11F7F"/>
    <w:rsid w:val="08F11FA0"/>
    <w:rsid w:val="08F11FE4"/>
    <w:rsid w:val="08F1208E"/>
    <w:rsid w:val="08F1216C"/>
    <w:rsid w:val="08F121AF"/>
    <w:rsid w:val="08F121CE"/>
    <w:rsid w:val="08F1227C"/>
    <w:rsid w:val="08F12367"/>
    <w:rsid w:val="08F12393"/>
    <w:rsid w:val="08F12395"/>
    <w:rsid w:val="08F1239F"/>
    <w:rsid w:val="08F123C5"/>
    <w:rsid w:val="08F1247A"/>
    <w:rsid w:val="08F124E4"/>
    <w:rsid w:val="08F12517"/>
    <w:rsid w:val="08F12550"/>
    <w:rsid w:val="08F12556"/>
    <w:rsid w:val="08F1269E"/>
    <w:rsid w:val="08F126CE"/>
    <w:rsid w:val="08F126D3"/>
    <w:rsid w:val="08F1279D"/>
    <w:rsid w:val="08F128A9"/>
    <w:rsid w:val="08F129DF"/>
    <w:rsid w:val="08F12A89"/>
    <w:rsid w:val="08F12BA8"/>
    <w:rsid w:val="08F12C5E"/>
    <w:rsid w:val="08F12C8F"/>
    <w:rsid w:val="08F12D6A"/>
    <w:rsid w:val="08F12D95"/>
    <w:rsid w:val="08F12E11"/>
    <w:rsid w:val="08F12E42"/>
    <w:rsid w:val="08F12E5C"/>
    <w:rsid w:val="08F12E6E"/>
    <w:rsid w:val="08F12E72"/>
    <w:rsid w:val="08F12FE5"/>
    <w:rsid w:val="08F12FFC"/>
    <w:rsid w:val="08F130AD"/>
    <w:rsid w:val="08F13224"/>
    <w:rsid w:val="08F13282"/>
    <w:rsid w:val="08F1329C"/>
    <w:rsid w:val="08F1345A"/>
    <w:rsid w:val="08F135B2"/>
    <w:rsid w:val="08F1360C"/>
    <w:rsid w:val="08F1367B"/>
    <w:rsid w:val="08F13680"/>
    <w:rsid w:val="08F13732"/>
    <w:rsid w:val="08F13772"/>
    <w:rsid w:val="08F1387C"/>
    <w:rsid w:val="08F138C1"/>
    <w:rsid w:val="08F13A0A"/>
    <w:rsid w:val="08F13A99"/>
    <w:rsid w:val="08F13AC6"/>
    <w:rsid w:val="08F13AE2"/>
    <w:rsid w:val="08F13B33"/>
    <w:rsid w:val="08F13BC7"/>
    <w:rsid w:val="08F13BF4"/>
    <w:rsid w:val="08F13BF8"/>
    <w:rsid w:val="08F13C52"/>
    <w:rsid w:val="08F13C55"/>
    <w:rsid w:val="08F13C70"/>
    <w:rsid w:val="08F13D3F"/>
    <w:rsid w:val="08F13E02"/>
    <w:rsid w:val="08F13E36"/>
    <w:rsid w:val="08F13E51"/>
    <w:rsid w:val="08F13EC5"/>
    <w:rsid w:val="08F13F6F"/>
    <w:rsid w:val="08F13FBC"/>
    <w:rsid w:val="08F14145"/>
    <w:rsid w:val="08F14173"/>
    <w:rsid w:val="08F1427F"/>
    <w:rsid w:val="08F142F1"/>
    <w:rsid w:val="08F1440F"/>
    <w:rsid w:val="08F14461"/>
    <w:rsid w:val="08F1447B"/>
    <w:rsid w:val="08F1449A"/>
    <w:rsid w:val="08F1456D"/>
    <w:rsid w:val="08F1457F"/>
    <w:rsid w:val="08F145F9"/>
    <w:rsid w:val="08F14622"/>
    <w:rsid w:val="08F14675"/>
    <w:rsid w:val="08F146C1"/>
    <w:rsid w:val="08F1474D"/>
    <w:rsid w:val="08F14791"/>
    <w:rsid w:val="08F147A5"/>
    <w:rsid w:val="08F147D4"/>
    <w:rsid w:val="08F147E0"/>
    <w:rsid w:val="08F14825"/>
    <w:rsid w:val="08F1494F"/>
    <w:rsid w:val="08F14956"/>
    <w:rsid w:val="08F1498B"/>
    <w:rsid w:val="08F14A9F"/>
    <w:rsid w:val="08F14B6F"/>
    <w:rsid w:val="08F14C06"/>
    <w:rsid w:val="08F14C4E"/>
    <w:rsid w:val="08F14C7E"/>
    <w:rsid w:val="08F14CD6"/>
    <w:rsid w:val="08F14CEA"/>
    <w:rsid w:val="08F14D04"/>
    <w:rsid w:val="08F14D1D"/>
    <w:rsid w:val="08F14D7F"/>
    <w:rsid w:val="08F14DB2"/>
    <w:rsid w:val="08F14E0D"/>
    <w:rsid w:val="08F14E38"/>
    <w:rsid w:val="08F15100"/>
    <w:rsid w:val="08F15112"/>
    <w:rsid w:val="08F15192"/>
    <w:rsid w:val="08F151B2"/>
    <w:rsid w:val="08F151B9"/>
    <w:rsid w:val="08F15295"/>
    <w:rsid w:val="08F1530B"/>
    <w:rsid w:val="08F15332"/>
    <w:rsid w:val="08F1533A"/>
    <w:rsid w:val="08F154D4"/>
    <w:rsid w:val="08F15592"/>
    <w:rsid w:val="08F1562F"/>
    <w:rsid w:val="08F15651"/>
    <w:rsid w:val="08F156E9"/>
    <w:rsid w:val="08F15867"/>
    <w:rsid w:val="08F1588B"/>
    <w:rsid w:val="08F159B0"/>
    <w:rsid w:val="08F159E1"/>
    <w:rsid w:val="08F15A3A"/>
    <w:rsid w:val="08F15ACF"/>
    <w:rsid w:val="08F15B1D"/>
    <w:rsid w:val="08F15B34"/>
    <w:rsid w:val="08F15B3D"/>
    <w:rsid w:val="08F15B62"/>
    <w:rsid w:val="08F15CA6"/>
    <w:rsid w:val="08F15CB8"/>
    <w:rsid w:val="08F15D24"/>
    <w:rsid w:val="08F15DB4"/>
    <w:rsid w:val="08F15E04"/>
    <w:rsid w:val="08F15E11"/>
    <w:rsid w:val="08F15EFB"/>
    <w:rsid w:val="08F16019"/>
    <w:rsid w:val="08F16063"/>
    <w:rsid w:val="08F1608C"/>
    <w:rsid w:val="08F160C0"/>
    <w:rsid w:val="08F161C8"/>
    <w:rsid w:val="08F1631B"/>
    <w:rsid w:val="08F16343"/>
    <w:rsid w:val="08F1636F"/>
    <w:rsid w:val="08F163CE"/>
    <w:rsid w:val="08F1651B"/>
    <w:rsid w:val="08F16544"/>
    <w:rsid w:val="08F16674"/>
    <w:rsid w:val="08F166F2"/>
    <w:rsid w:val="08F16772"/>
    <w:rsid w:val="08F1677A"/>
    <w:rsid w:val="08F1677F"/>
    <w:rsid w:val="08F167FC"/>
    <w:rsid w:val="08F168DE"/>
    <w:rsid w:val="08F1696A"/>
    <w:rsid w:val="08F16A69"/>
    <w:rsid w:val="08F16A6C"/>
    <w:rsid w:val="08F16AD3"/>
    <w:rsid w:val="08F16AF4"/>
    <w:rsid w:val="08F16B0C"/>
    <w:rsid w:val="08F16C0B"/>
    <w:rsid w:val="08F16C66"/>
    <w:rsid w:val="08F16D0D"/>
    <w:rsid w:val="08F16DDD"/>
    <w:rsid w:val="08F170A8"/>
    <w:rsid w:val="08F17117"/>
    <w:rsid w:val="08F17158"/>
    <w:rsid w:val="08F17227"/>
    <w:rsid w:val="08F172E3"/>
    <w:rsid w:val="08F1744B"/>
    <w:rsid w:val="08F17480"/>
    <w:rsid w:val="08F17487"/>
    <w:rsid w:val="08F17535"/>
    <w:rsid w:val="08F1760D"/>
    <w:rsid w:val="08F1768D"/>
    <w:rsid w:val="08F1772F"/>
    <w:rsid w:val="08F177FB"/>
    <w:rsid w:val="08F17840"/>
    <w:rsid w:val="08F17856"/>
    <w:rsid w:val="08F178C3"/>
    <w:rsid w:val="08F178EB"/>
    <w:rsid w:val="08F17A10"/>
    <w:rsid w:val="08F17A9C"/>
    <w:rsid w:val="08F17B9B"/>
    <w:rsid w:val="08F17B9D"/>
    <w:rsid w:val="08F17BAA"/>
    <w:rsid w:val="08F17CB1"/>
    <w:rsid w:val="08F17CB4"/>
    <w:rsid w:val="08F17DF2"/>
    <w:rsid w:val="08F17E22"/>
    <w:rsid w:val="08F17E25"/>
    <w:rsid w:val="08F17E67"/>
    <w:rsid w:val="08F17E86"/>
    <w:rsid w:val="08F17EB9"/>
    <w:rsid w:val="08F20010"/>
    <w:rsid w:val="08F2006C"/>
    <w:rsid w:val="08F2007A"/>
    <w:rsid w:val="08F201E4"/>
    <w:rsid w:val="08F20207"/>
    <w:rsid w:val="08F2029A"/>
    <w:rsid w:val="08F2039A"/>
    <w:rsid w:val="08F203C8"/>
    <w:rsid w:val="08F203F8"/>
    <w:rsid w:val="08F20457"/>
    <w:rsid w:val="08F206B9"/>
    <w:rsid w:val="08F206D0"/>
    <w:rsid w:val="08F2075B"/>
    <w:rsid w:val="08F20794"/>
    <w:rsid w:val="08F209DC"/>
    <w:rsid w:val="08F20A04"/>
    <w:rsid w:val="08F20A42"/>
    <w:rsid w:val="08F20A4B"/>
    <w:rsid w:val="08F20B17"/>
    <w:rsid w:val="08F20B73"/>
    <w:rsid w:val="08F20C50"/>
    <w:rsid w:val="08F20C63"/>
    <w:rsid w:val="08F20D42"/>
    <w:rsid w:val="08F20D9D"/>
    <w:rsid w:val="08F20F82"/>
    <w:rsid w:val="08F2102B"/>
    <w:rsid w:val="08F210A6"/>
    <w:rsid w:val="08F210CD"/>
    <w:rsid w:val="08F2121E"/>
    <w:rsid w:val="08F21279"/>
    <w:rsid w:val="08F212F1"/>
    <w:rsid w:val="08F212F9"/>
    <w:rsid w:val="08F21301"/>
    <w:rsid w:val="08F21323"/>
    <w:rsid w:val="08F21328"/>
    <w:rsid w:val="08F21345"/>
    <w:rsid w:val="08F214B7"/>
    <w:rsid w:val="08F214FF"/>
    <w:rsid w:val="08F215A7"/>
    <w:rsid w:val="08F216FF"/>
    <w:rsid w:val="08F21711"/>
    <w:rsid w:val="08F2175B"/>
    <w:rsid w:val="08F2188C"/>
    <w:rsid w:val="08F2195F"/>
    <w:rsid w:val="08F219A9"/>
    <w:rsid w:val="08F219AD"/>
    <w:rsid w:val="08F21AD6"/>
    <w:rsid w:val="08F21B5B"/>
    <w:rsid w:val="08F21B85"/>
    <w:rsid w:val="08F21B93"/>
    <w:rsid w:val="08F21CF9"/>
    <w:rsid w:val="08F21E87"/>
    <w:rsid w:val="08F21ECB"/>
    <w:rsid w:val="08F21F6D"/>
    <w:rsid w:val="08F21F9B"/>
    <w:rsid w:val="08F22058"/>
    <w:rsid w:val="08F220E4"/>
    <w:rsid w:val="08F22110"/>
    <w:rsid w:val="08F22193"/>
    <w:rsid w:val="08F221D2"/>
    <w:rsid w:val="08F22274"/>
    <w:rsid w:val="08F222FF"/>
    <w:rsid w:val="08F2243D"/>
    <w:rsid w:val="08F2246A"/>
    <w:rsid w:val="08F2246F"/>
    <w:rsid w:val="08F226A6"/>
    <w:rsid w:val="08F226D9"/>
    <w:rsid w:val="08F2286B"/>
    <w:rsid w:val="08F228E9"/>
    <w:rsid w:val="08F22902"/>
    <w:rsid w:val="08F22912"/>
    <w:rsid w:val="08F2297C"/>
    <w:rsid w:val="08F22A0C"/>
    <w:rsid w:val="08F22A71"/>
    <w:rsid w:val="08F22B91"/>
    <w:rsid w:val="08F22C68"/>
    <w:rsid w:val="08F22C76"/>
    <w:rsid w:val="08F22CB2"/>
    <w:rsid w:val="08F22CD3"/>
    <w:rsid w:val="08F22D11"/>
    <w:rsid w:val="08F22D34"/>
    <w:rsid w:val="08F22DEA"/>
    <w:rsid w:val="08F22DEB"/>
    <w:rsid w:val="08F22E9F"/>
    <w:rsid w:val="08F22EE0"/>
    <w:rsid w:val="08F23067"/>
    <w:rsid w:val="08F230FC"/>
    <w:rsid w:val="08F23118"/>
    <w:rsid w:val="08F23155"/>
    <w:rsid w:val="08F231F5"/>
    <w:rsid w:val="08F23242"/>
    <w:rsid w:val="08F232BC"/>
    <w:rsid w:val="08F23374"/>
    <w:rsid w:val="08F233C7"/>
    <w:rsid w:val="08F2340C"/>
    <w:rsid w:val="08F23491"/>
    <w:rsid w:val="08F234B6"/>
    <w:rsid w:val="08F23621"/>
    <w:rsid w:val="08F23631"/>
    <w:rsid w:val="08F23655"/>
    <w:rsid w:val="08F2367F"/>
    <w:rsid w:val="08F236A4"/>
    <w:rsid w:val="08F236E0"/>
    <w:rsid w:val="08F2396A"/>
    <w:rsid w:val="08F239DC"/>
    <w:rsid w:val="08F23A24"/>
    <w:rsid w:val="08F23A34"/>
    <w:rsid w:val="08F23A8D"/>
    <w:rsid w:val="08F23A90"/>
    <w:rsid w:val="08F23AA5"/>
    <w:rsid w:val="08F23B02"/>
    <w:rsid w:val="08F23B6D"/>
    <w:rsid w:val="08F23B91"/>
    <w:rsid w:val="08F23C1D"/>
    <w:rsid w:val="08F23C69"/>
    <w:rsid w:val="08F23D0C"/>
    <w:rsid w:val="08F23DB2"/>
    <w:rsid w:val="08F23E86"/>
    <w:rsid w:val="08F23F01"/>
    <w:rsid w:val="08F23F40"/>
    <w:rsid w:val="08F23F43"/>
    <w:rsid w:val="08F23FE2"/>
    <w:rsid w:val="08F240BC"/>
    <w:rsid w:val="08F24103"/>
    <w:rsid w:val="08F24181"/>
    <w:rsid w:val="08F24284"/>
    <w:rsid w:val="08F2428E"/>
    <w:rsid w:val="08F242AA"/>
    <w:rsid w:val="08F24323"/>
    <w:rsid w:val="08F243AF"/>
    <w:rsid w:val="08F24406"/>
    <w:rsid w:val="08F24452"/>
    <w:rsid w:val="08F244CC"/>
    <w:rsid w:val="08F245A1"/>
    <w:rsid w:val="08F245D9"/>
    <w:rsid w:val="08F2462F"/>
    <w:rsid w:val="08F24657"/>
    <w:rsid w:val="08F24658"/>
    <w:rsid w:val="08F246D9"/>
    <w:rsid w:val="08F2470B"/>
    <w:rsid w:val="08F24783"/>
    <w:rsid w:val="08F247DE"/>
    <w:rsid w:val="08F247E9"/>
    <w:rsid w:val="08F247F4"/>
    <w:rsid w:val="08F2482C"/>
    <w:rsid w:val="08F24A99"/>
    <w:rsid w:val="08F24ACD"/>
    <w:rsid w:val="08F24C0E"/>
    <w:rsid w:val="08F24C41"/>
    <w:rsid w:val="08F24CAA"/>
    <w:rsid w:val="08F24CEA"/>
    <w:rsid w:val="08F24E0C"/>
    <w:rsid w:val="08F24E40"/>
    <w:rsid w:val="08F24EBF"/>
    <w:rsid w:val="08F24F7B"/>
    <w:rsid w:val="08F250A7"/>
    <w:rsid w:val="08F250B1"/>
    <w:rsid w:val="08F25140"/>
    <w:rsid w:val="08F251CB"/>
    <w:rsid w:val="08F251EA"/>
    <w:rsid w:val="08F2522F"/>
    <w:rsid w:val="08F25258"/>
    <w:rsid w:val="08F252C9"/>
    <w:rsid w:val="08F252E2"/>
    <w:rsid w:val="08F25379"/>
    <w:rsid w:val="08F2539A"/>
    <w:rsid w:val="08F2543F"/>
    <w:rsid w:val="08F25524"/>
    <w:rsid w:val="08F25698"/>
    <w:rsid w:val="08F256D2"/>
    <w:rsid w:val="08F258A2"/>
    <w:rsid w:val="08F258F6"/>
    <w:rsid w:val="08F25919"/>
    <w:rsid w:val="08F2591F"/>
    <w:rsid w:val="08F2592D"/>
    <w:rsid w:val="08F25953"/>
    <w:rsid w:val="08F25A82"/>
    <w:rsid w:val="08F25A88"/>
    <w:rsid w:val="08F25ACF"/>
    <w:rsid w:val="08F25B42"/>
    <w:rsid w:val="08F25B4B"/>
    <w:rsid w:val="08F25BB5"/>
    <w:rsid w:val="08F25C70"/>
    <w:rsid w:val="08F25CD6"/>
    <w:rsid w:val="08F25D37"/>
    <w:rsid w:val="08F25D3D"/>
    <w:rsid w:val="08F25D77"/>
    <w:rsid w:val="08F25E0E"/>
    <w:rsid w:val="08F25E45"/>
    <w:rsid w:val="08F25E51"/>
    <w:rsid w:val="08F25E60"/>
    <w:rsid w:val="08F25EFC"/>
    <w:rsid w:val="08F25FED"/>
    <w:rsid w:val="08F26156"/>
    <w:rsid w:val="08F261AA"/>
    <w:rsid w:val="08F261B7"/>
    <w:rsid w:val="08F262E1"/>
    <w:rsid w:val="08F2630F"/>
    <w:rsid w:val="08F26435"/>
    <w:rsid w:val="08F26550"/>
    <w:rsid w:val="08F26557"/>
    <w:rsid w:val="08F26598"/>
    <w:rsid w:val="08F265D1"/>
    <w:rsid w:val="08F266B1"/>
    <w:rsid w:val="08F266EB"/>
    <w:rsid w:val="08F26708"/>
    <w:rsid w:val="08F2688A"/>
    <w:rsid w:val="08F2688E"/>
    <w:rsid w:val="08F26890"/>
    <w:rsid w:val="08F268F8"/>
    <w:rsid w:val="08F2699F"/>
    <w:rsid w:val="08F26A2C"/>
    <w:rsid w:val="08F26D15"/>
    <w:rsid w:val="08F26D2E"/>
    <w:rsid w:val="08F26D35"/>
    <w:rsid w:val="08F26D73"/>
    <w:rsid w:val="08F26D90"/>
    <w:rsid w:val="08F26E30"/>
    <w:rsid w:val="08F26E64"/>
    <w:rsid w:val="08F26EBE"/>
    <w:rsid w:val="08F26ECA"/>
    <w:rsid w:val="08F26ECC"/>
    <w:rsid w:val="08F26F2E"/>
    <w:rsid w:val="08F26FC5"/>
    <w:rsid w:val="08F26FF8"/>
    <w:rsid w:val="08F270EA"/>
    <w:rsid w:val="08F27275"/>
    <w:rsid w:val="08F2728C"/>
    <w:rsid w:val="08F272E6"/>
    <w:rsid w:val="08F2737B"/>
    <w:rsid w:val="08F273E4"/>
    <w:rsid w:val="08F27417"/>
    <w:rsid w:val="08F2742A"/>
    <w:rsid w:val="08F2746C"/>
    <w:rsid w:val="08F275E8"/>
    <w:rsid w:val="08F2767D"/>
    <w:rsid w:val="08F276CA"/>
    <w:rsid w:val="08F27799"/>
    <w:rsid w:val="08F2781E"/>
    <w:rsid w:val="08F27890"/>
    <w:rsid w:val="08F2791C"/>
    <w:rsid w:val="08F2799C"/>
    <w:rsid w:val="08F27A32"/>
    <w:rsid w:val="08F27B80"/>
    <w:rsid w:val="08F27BDD"/>
    <w:rsid w:val="08F27BE8"/>
    <w:rsid w:val="08F27D04"/>
    <w:rsid w:val="08F27D08"/>
    <w:rsid w:val="08F27D55"/>
    <w:rsid w:val="08F27E18"/>
    <w:rsid w:val="08F27E93"/>
    <w:rsid w:val="08F27ED1"/>
    <w:rsid w:val="08F27F19"/>
    <w:rsid w:val="08F27F44"/>
    <w:rsid w:val="08F27FE7"/>
    <w:rsid w:val="08F300D6"/>
    <w:rsid w:val="08F304AC"/>
    <w:rsid w:val="08F304C3"/>
    <w:rsid w:val="08F30504"/>
    <w:rsid w:val="08F306FD"/>
    <w:rsid w:val="08F30841"/>
    <w:rsid w:val="08F308DF"/>
    <w:rsid w:val="08F30A41"/>
    <w:rsid w:val="08F30AA6"/>
    <w:rsid w:val="08F30B20"/>
    <w:rsid w:val="08F30B59"/>
    <w:rsid w:val="08F30B7D"/>
    <w:rsid w:val="08F30BC0"/>
    <w:rsid w:val="08F30C15"/>
    <w:rsid w:val="08F30C5F"/>
    <w:rsid w:val="08F30C85"/>
    <w:rsid w:val="08F30CB1"/>
    <w:rsid w:val="08F30DF6"/>
    <w:rsid w:val="08F30E17"/>
    <w:rsid w:val="08F30E5F"/>
    <w:rsid w:val="08F30E89"/>
    <w:rsid w:val="08F30EA8"/>
    <w:rsid w:val="08F30F5B"/>
    <w:rsid w:val="08F30F5F"/>
    <w:rsid w:val="08F30FB6"/>
    <w:rsid w:val="08F3107E"/>
    <w:rsid w:val="08F310B0"/>
    <w:rsid w:val="08F310D5"/>
    <w:rsid w:val="08F3110A"/>
    <w:rsid w:val="08F311E3"/>
    <w:rsid w:val="08F312CC"/>
    <w:rsid w:val="08F312D6"/>
    <w:rsid w:val="08F31363"/>
    <w:rsid w:val="08F313DB"/>
    <w:rsid w:val="08F313FC"/>
    <w:rsid w:val="08F3141D"/>
    <w:rsid w:val="08F31545"/>
    <w:rsid w:val="08F31564"/>
    <w:rsid w:val="08F315E5"/>
    <w:rsid w:val="08F315FB"/>
    <w:rsid w:val="08F31699"/>
    <w:rsid w:val="08F316FF"/>
    <w:rsid w:val="08F31748"/>
    <w:rsid w:val="08F317BF"/>
    <w:rsid w:val="08F31826"/>
    <w:rsid w:val="08F31887"/>
    <w:rsid w:val="08F31AFF"/>
    <w:rsid w:val="08F31B88"/>
    <w:rsid w:val="08F31CF8"/>
    <w:rsid w:val="08F31D4E"/>
    <w:rsid w:val="08F31DF3"/>
    <w:rsid w:val="08F31F84"/>
    <w:rsid w:val="08F31FF2"/>
    <w:rsid w:val="08F31FF4"/>
    <w:rsid w:val="08F320A8"/>
    <w:rsid w:val="08F320BA"/>
    <w:rsid w:val="08F320F9"/>
    <w:rsid w:val="08F3211D"/>
    <w:rsid w:val="08F3218A"/>
    <w:rsid w:val="08F32195"/>
    <w:rsid w:val="08F32276"/>
    <w:rsid w:val="08F322A4"/>
    <w:rsid w:val="08F322E0"/>
    <w:rsid w:val="08F3231C"/>
    <w:rsid w:val="08F3236D"/>
    <w:rsid w:val="08F323A9"/>
    <w:rsid w:val="08F32416"/>
    <w:rsid w:val="08F3242C"/>
    <w:rsid w:val="08F324B4"/>
    <w:rsid w:val="08F324EC"/>
    <w:rsid w:val="08F32553"/>
    <w:rsid w:val="08F326C9"/>
    <w:rsid w:val="08F326FC"/>
    <w:rsid w:val="08F328CE"/>
    <w:rsid w:val="08F32954"/>
    <w:rsid w:val="08F3297A"/>
    <w:rsid w:val="08F329F9"/>
    <w:rsid w:val="08F32AAD"/>
    <w:rsid w:val="08F32ABB"/>
    <w:rsid w:val="08F32AEC"/>
    <w:rsid w:val="08F32B48"/>
    <w:rsid w:val="08F32BA4"/>
    <w:rsid w:val="08F32BD6"/>
    <w:rsid w:val="08F32BE1"/>
    <w:rsid w:val="08F32DA4"/>
    <w:rsid w:val="08F32E29"/>
    <w:rsid w:val="08F32E64"/>
    <w:rsid w:val="08F32FAF"/>
    <w:rsid w:val="08F330A3"/>
    <w:rsid w:val="08F33185"/>
    <w:rsid w:val="08F33219"/>
    <w:rsid w:val="08F332D0"/>
    <w:rsid w:val="08F332F2"/>
    <w:rsid w:val="08F33468"/>
    <w:rsid w:val="08F334A9"/>
    <w:rsid w:val="08F33572"/>
    <w:rsid w:val="08F335CB"/>
    <w:rsid w:val="08F3375F"/>
    <w:rsid w:val="08F33856"/>
    <w:rsid w:val="08F338C6"/>
    <w:rsid w:val="08F33998"/>
    <w:rsid w:val="08F33A27"/>
    <w:rsid w:val="08F33B4F"/>
    <w:rsid w:val="08F33BEE"/>
    <w:rsid w:val="08F33C6B"/>
    <w:rsid w:val="08F33CA7"/>
    <w:rsid w:val="08F33D16"/>
    <w:rsid w:val="08F33DF8"/>
    <w:rsid w:val="08F34092"/>
    <w:rsid w:val="08F34235"/>
    <w:rsid w:val="08F3429B"/>
    <w:rsid w:val="08F342D9"/>
    <w:rsid w:val="08F342E7"/>
    <w:rsid w:val="08F3431D"/>
    <w:rsid w:val="08F343A6"/>
    <w:rsid w:val="08F343E3"/>
    <w:rsid w:val="08F343F2"/>
    <w:rsid w:val="08F343FE"/>
    <w:rsid w:val="08F3442B"/>
    <w:rsid w:val="08F34498"/>
    <w:rsid w:val="08F34680"/>
    <w:rsid w:val="08F346C1"/>
    <w:rsid w:val="08F3470D"/>
    <w:rsid w:val="08F34731"/>
    <w:rsid w:val="08F34740"/>
    <w:rsid w:val="08F34916"/>
    <w:rsid w:val="08F3491A"/>
    <w:rsid w:val="08F3495C"/>
    <w:rsid w:val="08F34985"/>
    <w:rsid w:val="08F349E3"/>
    <w:rsid w:val="08F34A0F"/>
    <w:rsid w:val="08F34BEB"/>
    <w:rsid w:val="08F34C32"/>
    <w:rsid w:val="08F34E72"/>
    <w:rsid w:val="08F34EBD"/>
    <w:rsid w:val="08F350A3"/>
    <w:rsid w:val="08F350D8"/>
    <w:rsid w:val="08F35116"/>
    <w:rsid w:val="08F351E4"/>
    <w:rsid w:val="08F3529B"/>
    <w:rsid w:val="08F352A4"/>
    <w:rsid w:val="08F352D3"/>
    <w:rsid w:val="08F35365"/>
    <w:rsid w:val="08F35382"/>
    <w:rsid w:val="08F353A1"/>
    <w:rsid w:val="08F3545B"/>
    <w:rsid w:val="08F354D9"/>
    <w:rsid w:val="08F354F6"/>
    <w:rsid w:val="08F3551C"/>
    <w:rsid w:val="08F35520"/>
    <w:rsid w:val="08F3554D"/>
    <w:rsid w:val="08F355F5"/>
    <w:rsid w:val="08F3579A"/>
    <w:rsid w:val="08F3579D"/>
    <w:rsid w:val="08F358D0"/>
    <w:rsid w:val="08F35909"/>
    <w:rsid w:val="08F3590B"/>
    <w:rsid w:val="08F359B0"/>
    <w:rsid w:val="08F359DE"/>
    <w:rsid w:val="08F35A47"/>
    <w:rsid w:val="08F35ACF"/>
    <w:rsid w:val="08F35B23"/>
    <w:rsid w:val="08F35BC2"/>
    <w:rsid w:val="08F35C5F"/>
    <w:rsid w:val="08F35CA3"/>
    <w:rsid w:val="08F35CAB"/>
    <w:rsid w:val="08F35CCD"/>
    <w:rsid w:val="08F35D48"/>
    <w:rsid w:val="08F35DEB"/>
    <w:rsid w:val="08F35E34"/>
    <w:rsid w:val="08F35E65"/>
    <w:rsid w:val="08F361AC"/>
    <w:rsid w:val="08F3624A"/>
    <w:rsid w:val="08F36258"/>
    <w:rsid w:val="08F36398"/>
    <w:rsid w:val="08F363FB"/>
    <w:rsid w:val="08F364D1"/>
    <w:rsid w:val="08F364E3"/>
    <w:rsid w:val="08F36595"/>
    <w:rsid w:val="08F365C8"/>
    <w:rsid w:val="08F36609"/>
    <w:rsid w:val="08F366B5"/>
    <w:rsid w:val="08F366F6"/>
    <w:rsid w:val="08F36735"/>
    <w:rsid w:val="08F367DE"/>
    <w:rsid w:val="08F3686F"/>
    <w:rsid w:val="08F36982"/>
    <w:rsid w:val="08F36BBB"/>
    <w:rsid w:val="08F36BE0"/>
    <w:rsid w:val="08F36C5D"/>
    <w:rsid w:val="08F36C88"/>
    <w:rsid w:val="08F36CC4"/>
    <w:rsid w:val="08F36D13"/>
    <w:rsid w:val="08F36D2D"/>
    <w:rsid w:val="08F36D3F"/>
    <w:rsid w:val="08F36DCC"/>
    <w:rsid w:val="08F36EC6"/>
    <w:rsid w:val="08F36F2F"/>
    <w:rsid w:val="08F36FFB"/>
    <w:rsid w:val="08F37006"/>
    <w:rsid w:val="08F370E0"/>
    <w:rsid w:val="08F370E4"/>
    <w:rsid w:val="08F37138"/>
    <w:rsid w:val="08F37183"/>
    <w:rsid w:val="08F371B2"/>
    <w:rsid w:val="08F37272"/>
    <w:rsid w:val="08F37278"/>
    <w:rsid w:val="08F372AE"/>
    <w:rsid w:val="08F372E9"/>
    <w:rsid w:val="08F37405"/>
    <w:rsid w:val="08F3752A"/>
    <w:rsid w:val="08F375B4"/>
    <w:rsid w:val="08F3760C"/>
    <w:rsid w:val="08F37696"/>
    <w:rsid w:val="08F376C4"/>
    <w:rsid w:val="08F37737"/>
    <w:rsid w:val="08F377B1"/>
    <w:rsid w:val="08F37877"/>
    <w:rsid w:val="08F3787A"/>
    <w:rsid w:val="08F37887"/>
    <w:rsid w:val="08F378C8"/>
    <w:rsid w:val="08F37935"/>
    <w:rsid w:val="08F37A8B"/>
    <w:rsid w:val="08F37AFC"/>
    <w:rsid w:val="08F37B22"/>
    <w:rsid w:val="08F37B72"/>
    <w:rsid w:val="08F37B7A"/>
    <w:rsid w:val="08F37C4C"/>
    <w:rsid w:val="08F37C87"/>
    <w:rsid w:val="08F37DFC"/>
    <w:rsid w:val="08F37E4B"/>
    <w:rsid w:val="08F37ED1"/>
    <w:rsid w:val="08F37F44"/>
    <w:rsid w:val="08F400A5"/>
    <w:rsid w:val="08F400CE"/>
    <w:rsid w:val="08F40127"/>
    <w:rsid w:val="08F401F4"/>
    <w:rsid w:val="08F4029F"/>
    <w:rsid w:val="08F402B6"/>
    <w:rsid w:val="08F40375"/>
    <w:rsid w:val="08F404A6"/>
    <w:rsid w:val="08F404B1"/>
    <w:rsid w:val="08F404DC"/>
    <w:rsid w:val="08F405E4"/>
    <w:rsid w:val="08F406D7"/>
    <w:rsid w:val="08F407DA"/>
    <w:rsid w:val="08F40886"/>
    <w:rsid w:val="08F409B8"/>
    <w:rsid w:val="08F409BC"/>
    <w:rsid w:val="08F409C5"/>
    <w:rsid w:val="08F40A41"/>
    <w:rsid w:val="08F40ABA"/>
    <w:rsid w:val="08F40AC8"/>
    <w:rsid w:val="08F40AD8"/>
    <w:rsid w:val="08F40B17"/>
    <w:rsid w:val="08F40C64"/>
    <w:rsid w:val="08F40C7A"/>
    <w:rsid w:val="08F40DC2"/>
    <w:rsid w:val="08F40DE5"/>
    <w:rsid w:val="08F40DF5"/>
    <w:rsid w:val="08F40E18"/>
    <w:rsid w:val="08F40E63"/>
    <w:rsid w:val="08F40EBB"/>
    <w:rsid w:val="08F40F30"/>
    <w:rsid w:val="08F40FC4"/>
    <w:rsid w:val="08F4101C"/>
    <w:rsid w:val="08F41035"/>
    <w:rsid w:val="08F410C4"/>
    <w:rsid w:val="08F41187"/>
    <w:rsid w:val="08F41196"/>
    <w:rsid w:val="08F411BD"/>
    <w:rsid w:val="08F41218"/>
    <w:rsid w:val="08F41221"/>
    <w:rsid w:val="08F41251"/>
    <w:rsid w:val="08F412C9"/>
    <w:rsid w:val="08F4136E"/>
    <w:rsid w:val="08F41494"/>
    <w:rsid w:val="08F414B7"/>
    <w:rsid w:val="08F41514"/>
    <w:rsid w:val="08F41584"/>
    <w:rsid w:val="08F415A6"/>
    <w:rsid w:val="08F415F3"/>
    <w:rsid w:val="08F41646"/>
    <w:rsid w:val="08F416BD"/>
    <w:rsid w:val="08F41703"/>
    <w:rsid w:val="08F41782"/>
    <w:rsid w:val="08F4182C"/>
    <w:rsid w:val="08F41844"/>
    <w:rsid w:val="08F4186F"/>
    <w:rsid w:val="08F41882"/>
    <w:rsid w:val="08F418C2"/>
    <w:rsid w:val="08F418F9"/>
    <w:rsid w:val="08F4198A"/>
    <w:rsid w:val="08F41995"/>
    <w:rsid w:val="08F41AE0"/>
    <w:rsid w:val="08F41AFF"/>
    <w:rsid w:val="08F41B5D"/>
    <w:rsid w:val="08F41B7D"/>
    <w:rsid w:val="08F41B84"/>
    <w:rsid w:val="08F41BDF"/>
    <w:rsid w:val="08F41CBD"/>
    <w:rsid w:val="08F41D0B"/>
    <w:rsid w:val="08F41D1B"/>
    <w:rsid w:val="08F41DBC"/>
    <w:rsid w:val="08F41E91"/>
    <w:rsid w:val="08F41F3D"/>
    <w:rsid w:val="08F41F5B"/>
    <w:rsid w:val="08F41F85"/>
    <w:rsid w:val="08F42068"/>
    <w:rsid w:val="08F42237"/>
    <w:rsid w:val="08F422A0"/>
    <w:rsid w:val="08F422F9"/>
    <w:rsid w:val="08F42328"/>
    <w:rsid w:val="08F423E8"/>
    <w:rsid w:val="08F4245F"/>
    <w:rsid w:val="08F425A1"/>
    <w:rsid w:val="08F425A2"/>
    <w:rsid w:val="08F4261E"/>
    <w:rsid w:val="08F42798"/>
    <w:rsid w:val="08F4279A"/>
    <w:rsid w:val="08F42806"/>
    <w:rsid w:val="08F42874"/>
    <w:rsid w:val="08F42875"/>
    <w:rsid w:val="08F4296E"/>
    <w:rsid w:val="08F429D5"/>
    <w:rsid w:val="08F429D8"/>
    <w:rsid w:val="08F42A35"/>
    <w:rsid w:val="08F42A98"/>
    <w:rsid w:val="08F42AC4"/>
    <w:rsid w:val="08F42ADC"/>
    <w:rsid w:val="08F42B25"/>
    <w:rsid w:val="08F42CD6"/>
    <w:rsid w:val="08F42D92"/>
    <w:rsid w:val="08F42E03"/>
    <w:rsid w:val="08F42E15"/>
    <w:rsid w:val="08F42EF3"/>
    <w:rsid w:val="08F42F46"/>
    <w:rsid w:val="08F43079"/>
    <w:rsid w:val="08F43179"/>
    <w:rsid w:val="08F431C2"/>
    <w:rsid w:val="08F43228"/>
    <w:rsid w:val="08F4322B"/>
    <w:rsid w:val="08F43239"/>
    <w:rsid w:val="08F432DA"/>
    <w:rsid w:val="08F432E7"/>
    <w:rsid w:val="08F432FD"/>
    <w:rsid w:val="08F4332D"/>
    <w:rsid w:val="08F43369"/>
    <w:rsid w:val="08F43389"/>
    <w:rsid w:val="08F434C8"/>
    <w:rsid w:val="08F434D5"/>
    <w:rsid w:val="08F434F2"/>
    <w:rsid w:val="08F43545"/>
    <w:rsid w:val="08F43560"/>
    <w:rsid w:val="08F43570"/>
    <w:rsid w:val="08F43590"/>
    <w:rsid w:val="08F435D7"/>
    <w:rsid w:val="08F435DC"/>
    <w:rsid w:val="08F43616"/>
    <w:rsid w:val="08F436A3"/>
    <w:rsid w:val="08F43776"/>
    <w:rsid w:val="08F437CA"/>
    <w:rsid w:val="08F438B4"/>
    <w:rsid w:val="08F43A95"/>
    <w:rsid w:val="08F43B48"/>
    <w:rsid w:val="08F43B6E"/>
    <w:rsid w:val="08F43C24"/>
    <w:rsid w:val="08F43C7C"/>
    <w:rsid w:val="08F43E5B"/>
    <w:rsid w:val="08F43E81"/>
    <w:rsid w:val="08F43E93"/>
    <w:rsid w:val="08F43EBE"/>
    <w:rsid w:val="08F43EF0"/>
    <w:rsid w:val="08F4419D"/>
    <w:rsid w:val="08F441A7"/>
    <w:rsid w:val="08F441C5"/>
    <w:rsid w:val="08F441CC"/>
    <w:rsid w:val="08F441EA"/>
    <w:rsid w:val="08F442CA"/>
    <w:rsid w:val="08F442E3"/>
    <w:rsid w:val="08F442EF"/>
    <w:rsid w:val="08F442F1"/>
    <w:rsid w:val="08F4433C"/>
    <w:rsid w:val="08F44493"/>
    <w:rsid w:val="08F44597"/>
    <w:rsid w:val="08F4461C"/>
    <w:rsid w:val="08F44631"/>
    <w:rsid w:val="08F4463D"/>
    <w:rsid w:val="08F44642"/>
    <w:rsid w:val="08F446C2"/>
    <w:rsid w:val="08F446D4"/>
    <w:rsid w:val="08F44732"/>
    <w:rsid w:val="08F447A9"/>
    <w:rsid w:val="08F448A8"/>
    <w:rsid w:val="08F44921"/>
    <w:rsid w:val="08F4494C"/>
    <w:rsid w:val="08F4495C"/>
    <w:rsid w:val="08F4499D"/>
    <w:rsid w:val="08F449C6"/>
    <w:rsid w:val="08F44A37"/>
    <w:rsid w:val="08F44A52"/>
    <w:rsid w:val="08F44B5D"/>
    <w:rsid w:val="08F44B77"/>
    <w:rsid w:val="08F44BAE"/>
    <w:rsid w:val="08F44BBC"/>
    <w:rsid w:val="08F44CC1"/>
    <w:rsid w:val="08F44D9F"/>
    <w:rsid w:val="08F45129"/>
    <w:rsid w:val="08F451AE"/>
    <w:rsid w:val="08F4523C"/>
    <w:rsid w:val="08F4529B"/>
    <w:rsid w:val="08F4547A"/>
    <w:rsid w:val="08F4549B"/>
    <w:rsid w:val="08F4549D"/>
    <w:rsid w:val="08F4556B"/>
    <w:rsid w:val="08F45584"/>
    <w:rsid w:val="08F455B9"/>
    <w:rsid w:val="08F456F7"/>
    <w:rsid w:val="08F45706"/>
    <w:rsid w:val="08F45710"/>
    <w:rsid w:val="08F45738"/>
    <w:rsid w:val="08F457D0"/>
    <w:rsid w:val="08F45892"/>
    <w:rsid w:val="08F45989"/>
    <w:rsid w:val="08F4599E"/>
    <w:rsid w:val="08F459B8"/>
    <w:rsid w:val="08F459BD"/>
    <w:rsid w:val="08F45AFA"/>
    <w:rsid w:val="08F45B98"/>
    <w:rsid w:val="08F45CAC"/>
    <w:rsid w:val="08F45CB9"/>
    <w:rsid w:val="08F45CE0"/>
    <w:rsid w:val="08F45D4F"/>
    <w:rsid w:val="08F45E39"/>
    <w:rsid w:val="08F45E78"/>
    <w:rsid w:val="08F45EB7"/>
    <w:rsid w:val="08F45F42"/>
    <w:rsid w:val="08F45F6C"/>
    <w:rsid w:val="08F45FD4"/>
    <w:rsid w:val="08F4603C"/>
    <w:rsid w:val="08F4608E"/>
    <w:rsid w:val="08F460DD"/>
    <w:rsid w:val="08F461A6"/>
    <w:rsid w:val="08F461AF"/>
    <w:rsid w:val="08F461F8"/>
    <w:rsid w:val="08F4623E"/>
    <w:rsid w:val="08F46251"/>
    <w:rsid w:val="08F46397"/>
    <w:rsid w:val="08F463B3"/>
    <w:rsid w:val="08F4642C"/>
    <w:rsid w:val="08F4645E"/>
    <w:rsid w:val="08F464CC"/>
    <w:rsid w:val="08F4656D"/>
    <w:rsid w:val="08F46578"/>
    <w:rsid w:val="08F4658C"/>
    <w:rsid w:val="08F465E1"/>
    <w:rsid w:val="08F46655"/>
    <w:rsid w:val="08F4665E"/>
    <w:rsid w:val="08F46697"/>
    <w:rsid w:val="08F466C9"/>
    <w:rsid w:val="08F46725"/>
    <w:rsid w:val="08F4677B"/>
    <w:rsid w:val="08F467AB"/>
    <w:rsid w:val="08F468B7"/>
    <w:rsid w:val="08F4691F"/>
    <w:rsid w:val="08F46A11"/>
    <w:rsid w:val="08F46A8D"/>
    <w:rsid w:val="08F46BD9"/>
    <w:rsid w:val="08F46BEE"/>
    <w:rsid w:val="08F46C04"/>
    <w:rsid w:val="08F46C1C"/>
    <w:rsid w:val="08F46C54"/>
    <w:rsid w:val="08F46C56"/>
    <w:rsid w:val="08F46CC1"/>
    <w:rsid w:val="08F46D91"/>
    <w:rsid w:val="08F46E72"/>
    <w:rsid w:val="08F46F77"/>
    <w:rsid w:val="08F46FAF"/>
    <w:rsid w:val="08F46FD5"/>
    <w:rsid w:val="08F470C3"/>
    <w:rsid w:val="08F47134"/>
    <w:rsid w:val="08F471B1"/>
    <w:rsid w:val="08F4721D"/>
    <w:rsid w:val="08F47232"/>
    <w:rsid w:val="08F472A3"/>
    <w:rsid w:val="08F47334"/>
    <w:rsid w:val="08F4733A"/>
    <w:rsid w:val="08F47478"/>
    <w:rsid w:val="08F474D2"/>
    <w:rsid w:val="08F47618"/>
    <w:rsid w:val="08F478BE"/>
    <w:rsid w:val="08F4792E"/>
    <w:rsid w:val="08F4799F"/>
    <w:rsid w:val="08F479CB"/>
    <w:rsid w:val="08F47A47"/>
    <w:rsid w:val="08F47AF1"/>
    <w:rsid w:val="08F47AFC"/>
    <w:rsid w:val="08F47B85"/>
    <w:rsid w:val="08F47B90"/>
    <w:rsid w:val="08F47D98"/>
    <w:rsid w:val="08F47E0E"/>
    <w:rsid w:val="08F47E2B"/>
    <w:rsid w:val="08F47ED1"/>
    <w:rsid w:val="08F47F76"/>
    <w:rsid w:val="08F47F8B"/>
    <w:rsid w:val="08F50025"/>
    <w:rsid w:val="08F5003C"/>
    <w:rsid w:val="08F50043"/>
    <w:rsid w:val="08F501D2"/>
    <w:rsid w:val="08F501E3"/>
    <w:rsid w:val="08F50232"/>
    <w:rsid w:val="08F50259"/>
    <w:rsid w:val="08F502AB"/>
    <w:rsid w:val="08F503AA"/>
    <w:rsid w:val="08F50502"/>
    <w:rsid w:val="08F50590"/>
    <w:rsid w:val="08F506AB"/>
    <w:rsid w:val="08F50782"/>
    <w:rsid w:val="08F508E9"/>
    <w:rsid w:val="08F50AA7"/>
    <w:rsid w:val="08F50B12"/>
    <w:rsid w:val="08F50B3F"/>
    <w:rsid w:val="08F50B64"/>
    <w:rsid w:val="08F50B74"/>
    <w:rsid w:val="08F50BAB"/>
    <w:rsid w:val="08F50D36"/>
    <w:rsid w:val="08F50EC7"/>
    <w:rsid w:val="08F50F39"/>
    <w:rsid w:val="08F50F53"/>
    <w:rsid w:val="08F510A9"/>
    <w:rsid w:val="08F510EE"/>
    <w:rsid w:val="08F51196"/>
    <w:rsid w:val="08F51230"/>
    <w:rsid w:val="08F513D9"/>
    <w:rsid w:val="08F514D8"/>
    <w:rsid w:val="08F51535"/>
    <w:rsid w:val="08F51575"/>
    <w:rsid w:val="08F515CD"/>
    <w:rsid w:val="08F5161A"/>
    <w:rsid w:val="08F5164A"/>
    <w:rsid w:val="08F517CA"/>
    <w:rsid w:val="08F5188F"/>
    <w:rsid w:val="08F51894"/>
    <w:rsid w:val="08F519BC"/>
    <w:rsid w:val="08F519D3"/>
    <w:rsid w:val="08F51AFB"/>
    <w:rsid w:val="08F51B5F"/>
    <w:rsid w:val="08F51BAC"/>
    <w:rsid w:val="08F51CA7"/>
    <w:rsid w:val="08F51D13"/>
    <w:rsid w:val="08F51E65"/>
    <w:rsid w:val="08F51E9A"/>
    <w:rsid w:val="08F51EA1"/>
    <w:rsid w:val="08F51EEF"/>
    <w:rsid w:val="08F51F03"/>
    <w:rsid w:val="08F51F07"/>
    <w:rsid w:val="08F51F32"/>
    <w:rsid w:val="08F51F88"/>
    <w:rsid w:val="08F51FC0"/>
    <w:rsid w:val="08F5205F"/>
    <w:rsid w:val="08F52072"/>
    <w:rsid w:val="08F520D6"/>
    <w:rsid w:val="08F520E5"/>
    <w:rsid w:val="08F52179"/>
    <w:rsid w:val="08F5217F"/>
    <w:rsid w:val="08F521B7"/>
    <w:rsid w:val="08F52255"/>
    <w:rsid w:val="08F522C3"/>
    <w:rsid w:val="08F5245F"/>
    <w:rsid w:val="08F52476"/>
    <w:rsid w:val="08F524B1"/>
    <w:rsid w:val="08F5252C"/>
    <w:rsid w:val="08F525E2"/>
    <w:rsid w:val="08F52633"/>
    <w:rsid w:val="08F526EF"/>
    <w:rsid w:val="08F527AD"/>
    <w:rsid w:val="08F5286E"/>
    <w:rsid w:val="08F52878"/>
    <w:rsid w:val="08F528E2"/>
    <w:rsid w:val="08F5296D"/>
    <w:rsid w:val="08F52996"/>
    <w:rsid w:val="08F52A64"/>
    <w:rsid w:val="08F52B8C"/>
    <w:rsid w:val="08F52BB7"/>
    <w:rsid w:val="08F52BFA"/>
    <w:rsid w:val="08F52C9F"/>
    <w:rsid w:val="08F52D10"/>
    <w:rsid w:val="08F52F29"/>
    <w:rsid w:val="08F52F32"/>
    <w:rsid w:val="08F52F71"/>
    <w:rsid w:val="08F52F87"/>
    <w:rsid w:val="08F52FFB"/>
    <w:rsid w:val="08F5301E"/>
    <w:rsid w:val="08F530CD"/>
    <w:rsid w:val="08F5311E"/>
    <w:rsid w:val="08F5314F"/>
    <w:rsid w:val="08F531FF"/>
    <w:rsid w:val="08F53222"/>
    <w:rsid w:val="08F53236"/>
    <w:rsid w:val="08F532B1"/>
    <w:rsid w:val="08F532CC"/>
    <w:rsid w:val="08F532FF"/>
    <w:rsid w:val="08F5339E"/>
    <w:rsid w:val="08F533BC"/>
    <w:rsid w:val="08F53439"/>
    <w:rsid w:val="08F53468"/>
    <w:rsid w:val="08F534EC"/>
    <w:rsid w:val="08F5355B"/>
    <w:rsid w:val="08F5361D"/>
    <w:rsid w:val="08F53629"/>
    <w:rsid w:val="08F536E1"/>
    <w:rsid w:val="08F536E9"/>
    <w:rsid w:val="08F5376D"/>
    <w:rsid w:val="08F5378F"/>
    <w:rsid w:val="08F537AA"/>
    <w:rsid w:val="08F537C8"/>
    <w:rsid w:val="08F53852"/>
    <w:rsid w:val="08F539A4"/>
    <w:rsid w:val="08F539E5"/>
    <w:rsid w:val="08F53A17"/>
    <w:rsid w:val="08F53A95"/>
    <w:rsid w:val="08F53BBA"/>
    <w:rsid w:val="08F53CA3"/>
    <w:rsid w:val="08F53CB9"/>
    <w:rsid w:val="08F53D77"/>
    <w:rsid w:val="08F53F62"/>
    <w:rsid w:val="08F54154"/>
    <w:rsid w:val="08F541F4"/>
    <w:rsid w:val="08F54224"/>
    <w:rsid w:val="08F54255"/>
    <w:rsid w:val="08F542F1"/>
    <w:rsid w:val="08F542F5"/>
    <w:rsid w:val="08F54300"/>
    <w:rsid w:val="08F544B2"/>
    <w:rsid w:val="08F54501"/>
    <w:rsid w:val="08F54541"/>
    <w:rsid w:val="08F54554"/>
    <w:rsid w:val="08F54563"/>
    <w:rsid w:val="08F54622"/>
    <w:rsid w:val="08F5469D"/>
    <w:rsid w:val="08F546BA"/>
    <w:rsid w:val="08F5495C"/>
    <w:rsid w:val="08F5498F"/>
    <w:rsid w:val="08F549D7"/>
    <w:rsid w:val="08F54A35"/>
    <w:rsid w:val="08F54A48"/>
    <w:rsid w:val="08F54C83"/>
    <w:rsid w:val="08F54CBA"/>
    <w:rsid w:val="08F54CBB"/>
    <w:rsid w:val="08F54CBD"/>
    <w:rsid w:val="08F54E24"/>
    <w:rsid w:val="08F54F55"/>
    <w:rsid w:val="08F54FC1"/>
    <w:rsid w:val="08F550C0"/>
    <w:rsid w:val="08F550EB"/>
    <w:rsid w:val="08F5511E"/>
    <w:rsid w:val="08F55124"/>
    <w:rsid w:val="08F55145"/>
    <w:rsid w:val="08F55205"/>
    <w:rsid w:val="08F552F1"/>
    <w:rsid w:val="08F553A6"/>
    <w:rsid w:val="08F553A8"/>
    <w:rsid w:val="08F553BF"/>
    <w:rsid w:val="08F55467"/>
    <w:rsid w:val="08F554D0"/>
    <w:rsid w:val="08F5554D"/>
    <w:rsid w:val="08F55610"/>
    <w:rsid w:val="08F55698"/>
    <w:rsid w:val="08F55761"/>
    <w:rsid w:val="08F55888"/>
    <w:rsid w:val="08F55919"/>
    <w:rsid w:val="08F55954"/>
    <w:rsid w:val="08F5598B"/>
    <w:rsid w:val="08F559CE"/>
    <w:rsid w:val="08F55A68"/>
    <w:rsid w:val="08F55B40"/>
    <w:rsid w:val="08F55BBB"/>
    <w:rsid w:val="08F55CCB"/>
    <w:rsid w:val="08F55E17"/>
    <w:rsid w:val="08F55E7E"/>
    <w:rsid w:val="08F55EF9"/>
    <w:rsid w:val="08F55EFC"/>
    <w:rsid w:val="08F56064"/>
    <w:rsid w:val="08F560C8"/>
    <w:rsid w:val="08F560DA"/>
    <w:rsid w:val="08F560E1"/>
    <w:rsid w:val="08F560E5"/>
    <w:rsid w:val="08F5614E"/>
    <w:rsid w:val="08F561E9"/>
    <w:rsid w:val="08F5626F"/>
    <w:rsid w:val="08F562CE"/>
    <w:rsid w:val="08F56364"/>
    <w:rsid w:val="08F563BA"/>
    <w:rsid w:val="08F563BF"/>
    <w:rsid w:val="08F5651B"/>
    <w:rsid w:val="08F56558"/>
    <w:rsid w:val="08F5666A"/>
    <w:rsid w:val="08F566BD"/>
    <w:rsid w:val="08F56775"/>
    <w:rsid w:val="08F56780"/>
    <w:rsid w:val="08F56791"/>
    <w:rsid w:val="08F567A3"/>
    <w:rsid w:val="08F567F4"/>
    <w:rsid w:val="08F5680D"/>
    <w:rsid w:val="08F56845"/>
    <w:rsid w:val="08F568A7"/>
    <w:rsid w:val="08F568E0"/>
    <w:rsid w:val="08F5696A"/>
    <w:rsid w:val="08F56A49"/>
    <w:rsid w:val="08F56A6C"/>
    <w:rsid w:val="08F56ADB"/>
    <w:rsid w:val="08F56BB9"/>
    <w:rsid w:val="08F56BFE"/>
    <w:rsid w:val="08F56E1A"/>
    <w:rsid w:val="08F56E45"/>
    <w:rsid w:val="08F56FCF"/>
    <w:rsid w:val="08F56FF5"/>
    <w:rsid w:val="08F56FF7"/>
    <w:rsid w:val="08F57152"/>
    <w:rsid w:val="08F572ED"/>
    <w:rsid w:val="08F57329"/>
    <w:rsid w:val="08F573BF"/>
    <w:rsid w:val="08F573C1"/>
    <w:rsid w:val="08F5741C"/>
    <w:rsid w:val="08F57459"/>
    <w:rsid w:val="08F5766F"/>
    <w:rsid w:val="08F576A7"/>
    <w:rsid w:val="08F57703"/>
    <w:rsid w:val="08F577AC"/>
    <w:rsid w:val="08F577DF"/>
    <w:rsid w:val="08F57863"/>
    <w:rsid w:val="08F578C5"/>
    <w:rsid w:val="08F578DC"/>
    <w:rsid w:val="08F5799A"/>
    <w:rsid w:val="08F57A71"/>
    <w:rsid w:val="08F57AD5"/>
    <w:rsid w:val="08F57B81"/>
    <w:rsid w:val="08F57C41"/>
    <w:rsid w:val="08F57D31"/>
    <w:rsid w:val="08F57D64"/>
    <w:rsid w:val="08F57D73"/>
    <w:rsid w:val="08F57DAC"/>
    <w:rsid w:val="08F57ECE"/>
    <w:rsid w:val="08F57ED7"/>
    <w:rsid w:val="08F57F06"/>
    <w:rsid w:val="08F57F3A"/>
    <w:rsid w:val="08F57F96"/>
    <w:rsid w:val="08F57FE8"/>
    <w:rsid w:val="08F600BD"/>
    <w:rsid w:val="08F600C3"/>
    <w:rsid w:val="08F60116"/>
    <w:rsid w:val="08F60166"/>
    <w:rsid w:val="08F601B5"/>
    <w:rsid w:val="08F60248"/>
    <w:rsid w:val="08F602D2"/>
    <w:rsid w:val="08F603A5"/>
    <w:rsid w:val="08F603B8"/>
    <w:rsid w:val="08F6048C"/>
    <w:rsid w:val="08F6056B"/>
    <w:rsid w:val="08F605C2"/>
    <w:rsid w:val="08F60684"/>
    <w:rsid w:val="08F60724"/>
    <w:rsid w:val="08F60734"/>
    <w:rsid w:val="08F60788"/>
    <w:rsid w:val="08F607B1"/>
    <w:rsid w:val="08F6080C"/>
    <w:rsid w:val="08F608C8"/>
    <w:rsid w:val="08F609B2"/>
    <w:rsid w:val="08F609BE"/>
    <w:rsid w:val="08F60A9E"/>
    <w:rsid w:val="08F60AF9"/>
    <w:rsid w:val="08F60BC2"/>
    <w:rsid w:val="08F60C78"/>
    <w:rsid w:val="08F60CCB"/>
    <w:rsid w:val="08F60CD1"/>
    <w:rsid w:val="08F60CFB"/>
    <w:rsid w:val="08F60E56"/>
    <w:rsid w:val="08F60E60"/>
    <w:rsid w:val="08F60EDA"/>
    <w:rsid w:val="08F60F24"/>
    <w:rsid w:val="08F60F4D"/>
    <w:rsid w:val="08F60F84"/>
    <w:rsid w:val="08F60FB6"/>
    <w:rsid w:val="08F61068"/>
    <w:rsid w:val="08F6109C"/>
    <w:rsid w:val="08F61237"/>
    <w:rsid w:val="08F612BE"/>
    <w:rsid w:val="08F613BD"/>
    <w:rsid w:val="08F6141F"/>
    <w:rsid w:val="08F614C0"/>
    <w:rsid w:val="08F614FA"/>
    <w:rsid w:val="08F6173D"/>
    <w:rsid w:val="08F6175B"/>
    <w:rsid w:val="08F61795"/>
    <w:rsid w:val="08F618BC"/>
    <w:rsid w:val="08F61971"/>
    <w:rsid w:val="08F6197A"/>
    <w:rsid w:val="08F61A59"/>
    <w:rsid w:val="08F61A77"/>
    <w:rsid w:val="08F61B0C"/>
    <w:rsid w:val="08F61D98"/>
    <w:rsid w:val="08F61F46"/>
    <w:rsid w:val="08F61F97"/>
    <w:rsid w:val="08F62029"/>
    <w:rsid w:val="08F62068"/>
    <w:rsid w:val="08F620CC"/>
    <w:rsid w:val="08F62142"/>
    <w:rsid w:val="08F62163"/>
    <w:rsid w:val="08F621B1"/>
    <w:rsid w:val="08F621DF"/>
    <w:rsid w:val="08F62324"/>
    <w:rsid w:val="08F6237B"/>
    <w:rsid w:val="08F6244B"/>
    <w:rsid w:val="08F6246E"/>
    <w:rsid w:val="08F62519"/>
    <w:rsid w:val="08F6251E"/>
    <w:rsid w:val="08F62531"/>
    <w:rsid w:val="08F62592"/>
    <w:rsid w:val="08F62610"/>
    <w:rsid w:val="08F62620"/>
    <w:rsid w:val="08F626EF"/>
    <w:rsid w:val="08F6271E"/>
    <w:rsid w:val="08F6274B"/>
    <w:rsid w:val="08F62761"/>
    <w:rsid w:val="08F62763"/>
    <w:rsid w:val="08F62785"/>
    <w:rsid w:val="08F627B0"/>
    <w:rsid w:val="08F627F4"/>
    <w:rsid w:val="08F627F7"/>
    <w:rsid w:val="08F62809"/>
    <w:rsid w:val="08F6287D"/>
    <w:rsid w:val="08F62926"/>
    <w:rsid w:val="08F62996"/>
    <w:rsid w:val="08F629CC"/>
    <w:rsid w:val="08F629D1"/>
    <w:rsid w:val="08F62A24"/>
    <w:rsid w:val="08F62A4F"/>
    <w:rsid w:val="08F62A91"/>
    <w:rsid w:val="08F62AF3"/>
    <w:rsid w:val="08F62B55"/>
    <w:rsid w:val="08F62B74"/>
    <w:rsid w:val="08F62B90"/>
    <w:rsid w:val="08F62BA4"/>
    <w:rsid w:val="08F62C13"/>
    <w:rsid w:val="08F62C95"/>
    <w:rsid w:val="08F62D23"/>
    <w:rsid w:val="08F62D66"/>
    <w:rsid w:val="08F62D8F"/>
    <w:rsid w:val="08F62DEF"/>
    <w:rsid w:val="08F62E9E"/>
    <w:rsid w:val="08F62EC5"/>
    <w:rsid w:val="08F62F9F"/>
    <w:rsid w:val="08F630E1"/>
    <w:rsid w:val="08F630E7"/>
    <w:rsid w:val="08F63186"/>
    <w:rsid w:val="08F63238"/>
    <w:rsid w:val="08F6324D"/>
    <w:rsid w:val="08F63371"/>
    <w:rsid w:val="08F634CC"/>
    <w:rsid w:val="08F6352A"/>
    <w:rsid w:val="08F63589"/>
    <w:rsid w:val="08F6362E"/>
    <w:rsid w:val="08F6369C"/>
    <w:rsid w:val="08F636B7"/>
    <w:rsid w:val="08F636F1"/>
    <w:rsid w:val="08F63743"/>
    <w:rsid w:val="08F63769"/>
    <w:rsid w:val="08F637B8"/>
    <w:rsid w:val="08F6386F"/>
    <w:rsid w:val="08F63958"/>
    <w:rsid w:val="08F639B2"/>
    <w:rsid w:val="08F639D3"/>
    <w:rsid w:val="08F63ABB"/>
    <w:rsid w:val="08F63AFE"/>
    <w:rsid w:val="08F63B82"/>
    <w:rsid w:val="08F63C25"/>
    <w:rsid w:val="08F63CC3"/>
    <w:rsid w:val="08F63D81"/>
    <w:rsid w:val="08F63DDB"/>
    <w:rsid w:val="08F63E2F"/>
    <w:rsid w:val="08F63E97"/>
    <w:rsid w:val="08F63F68"/>
    <w:rsid w:val="08F64037"/>
    <w:rsid w:val="08F640AF"/>
    <w:rsid w:val="08F640C3"/>
    <w:rsid w:val="08F64179"/>
    <w:rsid w:val="08F641D7"/>
    <w:rsid w:val="08F64221"/>
    <w:rsid w:val="08F64255"/>
    <w:rsid w:val="08F6433A"/>
    <w:rsid w:val="08F64408"/>
    <w:rsid w:val="08F6448A"/>
    <w:rsid w:val="08F64529"/>
    <w:rsid w:val="08F6458B"/>
    <w:rsid w:val="08F645AE"/>
    <w:rsid w:val="08F6464A"/>
    <w:rsid w:val="08F6466D"/>
    <w:rsid w:val="08F6466E"/>
    <w:rsid w:val="08F646D5"/>
    <w:rsid w:val="08F64702"/>
    <w:rsid w:val="08F647C2"/>
    <w:rsid w:val="08F6489D"/>
    <w:rsid w:val="08F6499E"/>
    <w:rsid w:val="08F64A49"/>
    <w:rsid w:val="08F64C1E"/>
    <w:rsid w:val="08F64C61"/>
    <w:rsid w:val="08F64D73"/>
    <w:rsid w:val="08F64E16"/>
    <w:rsid w:val="08F64F5E"/>
    <w:rsid w:val="08F65033"/>
    <w:rsid w:val="08F65035"/>
    <w:rsid w:val="08F650D1"/>
    <w:rsid w:val="08F6518D"/>
    <w:rsid w:val="08F651B5"/>
    <w:rsid w:val="08F6524C"/>
    <w:rsid w:val="08F652E6"/>
    <w:rsid w:val="08F652FC"/>
    <w:rsid w:val="08F65301"/>
    <w:rsid w:val="08F653FE"/>
    <w:rsid w:val="08F65403"/>
    <w:rsid w:val="08F654DB"/>
    <w:rsid w:val="08F654F3"/>
    <w:rsid w:val="08F65536"/>
    <w:rsid w:val="08F656F5"/>
    <w:rsid w:val="08F65734"/>
    <w:rsid w:val="08F6575A"/>
    <w:rsid w:val="08F65762"/>
    <w:rsid w:val="08F65765"/>
    <w:rsid w:val="08F65799"/>
    <w:rsid w:val="08F657A4"/>
    <w:rsid w:val="08F6580F"/>
    <w:rsid w:val="08F658BC"/>
    <w:rsid w:val="08F658E9"/>
    <w:rsid w:val="08F659F2"/>
    <w:rsid w:val="08F65C4B"/>
    <w:rsid w:val="08F65D28"/>
    <w:rsid w:val="08F65E13"/>
    <w:rsid w:val="08F65E3C"/>
    <w:rsid w:val="08F65F1C"/>
    <w:rsid w:val="08F65F46"/>
    <w:rsid w:val="08F65FD0"/>
    <w:rsid w:val="08F660AF"/>
    <w:rsid w:val="08F6614A"/>
    <w:rsid w:val="08F66181"/>
    <w:rsid w:val="08F661A8"/>
    <w:rsid w:val="08F661C2"/>
    <w:rsid w:val="08F6623D"/>
    <w:rsid w:val="08F66313"/>
    <w:rsid w:val="08F66321"/>
    <w:rsid w:val="08F66385"/>
    <w:rsid w:val="08F664D8"/>
    <w:rsid w:val="08F66521"/>
    <w:rsid w:val="08F665CE"/>
    <w:rsid w:val="08F665F7"/>
    <w:rsid w:val="08F666C6"/>
    <w:rsid w:val="08F6673E"/>
    <w:rsid w:val="08F66787"/>
    <w:rsid w:val="08F66793"/>
    <w:rsid w:val="08F669A5"/>
    <w:rsid w:val="08F66A38"/>
    <w:rsid w:val="08F66A7E"/>
    <w:rsid w:val="08F66A82"/>
    <w:rsid w:val="08F66C93"/>
    <w:rsid w:val="08F66D3A"/>
    <w:rsid w:val="08F66D64"/>
    <w:rsid w:val="08F66D98"/>
    <w:rsid w:val="08F66ECF"/>
    <w:rsid w:val="08F6702E"/>
    <w:rsid w:val="08F670C9"/>
    <w:rsid w:val="08F670DF"/>
    <w:rsid w:val="08F671FA"/>
    <w:rsid w:val="08F67252"/>
    <w:rsid w:val="08F67346"/>
    <w:rsid w:val="08F6739A"/>
    <w:rsid w:val="08F67494"/>
    <w:rsid w:val="08F674BF"/>
    <w:rsid w:val="08F67547"/>
    <w:rsid w:val="08F675C0"/>
    <w:rsid w:val="08F67614"/>
    <w:rsid w:val="08F67622"/>
    <w:rsid w:val="08F6769F"/>
    <w:rsid w:val="08F6772A"/>
    <w:rsid w:val="08F67803"/>
    <w:rsid w:val="08F6783E"/>
    <w:rsid w:val="08F6784F"/>
    <w:rsid w:val="08F678A5"/>
    <w:rsid w:val="08F678A9"/>
    <w:rsid w:val="08F678F3"/>
    <w:rsid w:val="08F6791E"/>
    <w:rsid w:val="08F67A1F"/>
    <w:rsid w:val="08F67AC3"/>
    <w:rsid w:val="08F67ADB"/>
    <w:rsid w:val="08F67B54"/>
    <w:rsid w:val="08F67BED"/>
    <w:rsid w:val="08F67C10"/>
    <w:rsid w:val="08F67D19"/>
    <w:rsid w:val="08F67D9D"/>
    <w:rsid w:val="08F67DD3"/>
    <w:rsid w:val="08F67DFD"/>
    <w:rsid w:val="08F67EEA"/>
    <w:rsid w:val="08F67F1A"/>
    <w:rsid w:val="08F701BD"/>
    <w:rsid w:val="08F701C9"/>
    <w:rsid w:val="08F70203"/>
    <w:rsid w:val="08F70286"/>
    <w:rsid w:val="08F7048E"/>
    <w:rsid w:val="08F704FC"/>
    <w:rsid w:val="08F705DD"/>
    <w:rsid w:val="08F70660"/>
    <w:rsid w:val="08F706DB"/>
    <w:rsid w:val="08F707C4"/>
    <w:rsid w:val="08F70965"/>
    <w:rsid w:val="08F709CB"/>
    <w:rsid w:val="08F70A62"/>
    <w:rsid w:val="08F70AB3"/>
    <w:rsid w:val="08F70AEC"/>
    <w:rsid w:val="08F70B96"/>
    <w:rsid w:val="08F70BB3"/>
    <w:rsid w:val="08F70BBC"/>
    <w:rsid w:val="08F70BDB"/>
    <w:rsid w:val="08F70BE1"/>
    <w:rsid w:val="08F70C0B"/>
    <w:rsid w:val="08F70C53"/>
    <w:rsid w:val="08F70CE1"/>
    <w:rsid w:val="08F70CEF"/>
    <w:rsid w:val="08F70D3A"/>
    <w:rsid w:val="08F70E02"/>
    <w:rsid w:val="08F710A7"/>
    <w:rsid w:val="08F71153"/>
    <w:rsid w:val="08F712F1"/>
    <w:rsid w:val="08F713B9"/>
    <w:rsid w:val="08F71408"/>
    <w:rsid w:val="08F7140D"/>
    <w:rsid w:val="08F71416"/>
    <w:rsid w:val="08F7141D"/>
    <w:rsid w:val="08F71460"/>
    <w:rsid w:val="08F714F8"/>
    <w:rsid w:val="08F71539"/>
    <w:rsid w:val="08F7159C"/>
    <w:rsid w:val="08F715B7"/>
    <w:rsid w:val="08F71611"/>
    <w:rsid w:val="08F7164D"/>
    <w:rsid w:val="08F71657"/>
    <w:rsid w:val="08F71709"/>
    <w:rsid w:val="08F71789"/>
    <w:rsid w:val="08F717B6"/>
    <w:rsid w:val="08F717CC"/>
    <w:rsid w:val="08F717CD"/>
    <w:rsid w:val="08F71809"/>
    <w:rsid w:val="08F718D8"/>
    <w:rsid w:val="08F718EC"/>
    <w:rsid w:val="08F71914"/>
    <w:rsid w:val="08F71AC1"/>
    <w:rsid w:val="08F71AD4"/>
    <w:rsid w:val="08F71AFD"/>
    <w:rsid w:val="08F71B75"/>
    <w:rsid w:val="08F71B8A"/>
    <w:rsid w:val="08F71D0D"/>
    <w:rsid w:val="08F71D1E"/>
    <w:rsid w:val="08F71D38"/>
    <w:rsid w:val="08F71D5A"/>
    <w:rsid w:val="08F71F1D"/>
    <w:rsid w:val="08F71F3A"/>
    <w:rsid w:val="08F71F81"/>
    <w:rsid w:val="08F71F8C"/>
    <w:rsid w:val="08F7206C"/>
    <w:rsid w:val="08F72098"/>
    <w:rsid w:val="08F721BE"/>
    <w:rsid w:val="08F721D7"/>
    <w:rsid w:val="08F72311"/>
    <w:rsid w:val="08F7231C"/>
    <w:rsid w:val="08F72541"/>
    <w:rsid w:val="08F72565"/>
    <w:rsid w:val="08F7261C"/>
    <w:rsid w:val="08F72633"/>
    <w:rsid w:val="08F7267D"/>
    <w:rsid w:val="08F7268C"/>
    <w:rsid w:val="08F72842"/>
    <w:rsid w:val="08F72899"/>
    <w:rsid w:val="08F728BA"/>
    <w:rsid w:val="08F728FA"/>
    <w:rsid w:val="08F72999"/>
    <w:rsid w:val="08F729ED"/>
    <w:rsid w:val="08F72A62"/>
    <w:rsid w:val="08F72BA8"/>
    <w:rsid w:val="08F72C11"/>
    <w:rsid w:val="08F72C7F"/>
    <w:rsid w:val="08F72CE7"/>
    <w:rsid w:val="08F72D28"/>
    <w:rsid w:val="08F72D6F"/>
    <w:rsid w:val="08F72DED"/>
    <w:rsid w:val="08F72E14"/>
    <w:rsid w:val="08F72E4C"/>
    <w:rsid w:val="08F72EBC"/>
    <w:rsid w:val="08F72ECA"/>
    <w:rsid w:val="08F72F36"/>
    <w:rsid w:val="08F72F99"/>
    <w:rsid w:val="08F72FEE"/>
    <w:rsid w:val="08F73058"/>
    <w:rsid w:val="08F73070"/>
    <w:rsid w:val="08F7308C"/>
    <w:rsid w:val="08F7309D"/>
    <w:rsid w:val="08F730A6"/>
    <w:rsid w:val="08F730A7"/>
    <w:rsid w:val="08F730D9"/>
    <w:rsid w:val="08F73138"/>
    <w:rsid w:val="08F7319B"/>
    <w:rsid w:val="08F73209"/>
    <w:rsid w:val="08F73313"/>
    <w:rsid w:val="08F733AF"/>
    <w:rsid w:val="08F733ED"/>
    <w:rsid w:val="08F7342A"/>
    <w:rsid w:val="08F73464"/>
    <w:rsid w:val="08F7346C"/>
    <w:rsid w:val="08F7354A"/>
    <w:rsid w:val="08F73585"/>
    <w:rsid w:val="08F73610"/>
    <w:rsid w:val="08F73698"/>
    <w:rsid w:val="08F7370C"/>
    <w:rsid w:val="08F7371D"/>
    <w:rsid w:val="08F73756"/>
    <w:rsid w:val="08F737C1"/>
    <w:rsid w:val="08F738B7"/>
    <w:rsid w:val="08F7390C"/>
    <w:rsid w:val="08F73944"/>
    <w:rsid w:val="08F73BD0"/>
    <w:rsid w:val="08F73C7E"/>
    <w:rsid w:val="08F73CF9"/>
    <w:rsid w:val="08F73D48"/>
    <w:rsid w:val="08F73DA8"/>
    <w:rsid w:val="08F73E03"/>
    <w:rsid w:val="08F73E13"/>
    <w:rsid w:val="08F73F16"/>
    <w:rsid w:val="08F73FD0"/>
    <w:rsid w:val="08F7406C"/>
    <w:rsid w:val="08F7409C"/>
    <w:rsid w:val="08F740A7"/>
    <w:rsid w:val="08F74123"/>
    <w:rsid w:val="08F74283"/>
    <w:rsid w:val="08F742E3"/>
    <w:rsid w:val="08F74319"/>
    <w:rsid w:val="08F7435A"/>
    <w:rsid w:val="08F74579"/>
    <w:rsid w:val="08F7461F"/>
    <w:rsid w:val="08F7471A"/>
    <w:rsid w:val="08F747BC"/>
    <w:rsid w:val="08F74831"/>
    <w:rsid w:val="08F749D9"/>
    <w:rsid w:val="08F74A75"/>
    <w:rsid w:val="08F74A78"/>
    <w:rsid w:val="08F74AC9"/>
    <w:rsid w:val="08F74AEC"/>
    <w:rsid w:val="08F74BFD"/>
    <w:rsid w:val="08F74C12"/>
    <w:rsid w:val="08F74C96"/>
    <w:rsid w:val="08F74CBB"/>
    <w:rsid w:val="08F74DE3"/>
    <w:rsid w:val="08F74E2E"/>
    <w:rsid w:val="08F74ED7"/>
    <w:rsid w:val="08F74F46"/>
    <w:rsid w:val="08F74F63"/>
    <w:rsid w:val="08F7503E"/>
    <w:rsid w:val="08F75078"/>
    <w:rsid w:val="08F750A7"/>
    <w:rsid w:val="08F75124"/>
    <w:rsid w:val="08F75174"/>
    <w:rsid w:val="08F7519E"/>
    <w:rsid w:val="08F75223"/>
    <w:rsid w:val="08F752AD"/>
    <w:rsid w:val="08F75341"/>
    <w:rsid w:val="08F753B5"/>
    <w:rsid w:val="08F753E8"/>
    <w:rsid w:val="08F75445"/>
    <w:rsid w:val="08F75624"/>
    <w:rsid w:val="08F756A1"/>
    <w:rsid w:val="08F756F2"/>
    <w:rsid w:val="08F758C6"/>
    <w:rsid w:val="08F75921"/>
    <w:rsid w:val="08F75971"/>
    <w:rsid w:val="08F75976"/>
    <w:rsid w:val="08F75983"/>
    <w:rsid w:val="08F75AC0"/>
    <w:rsid w:val="08F75B0E"/>
    <w:rsid w:val="08F75BBC"/>
    <w:rsid w:val="08F75BF7"/>
    <w:rsid w:val="08F75C4A"/>
    <w:rsid w:val="08F75D28"/>
    <w:rsid w:val="08F75FE0"/>
    <w:rsid w:val="08F75FED"/>
    <w:rsid w:val="08F76037"/>
    <w:rsid w:val="08F76060"/>
    <w:rsid w:val="08F760A8"/>
    <w:rsid w:val="08F7618C"/>
    <w:rsid w:val="08F761FF"/>
    <w:rsid w:val="08F76287"/>
    <w:rsid w:val="08F76342"/>
    <w:rsid w:val="08F7637D"/>
    <w:rsid w:val="08F764B8"/>
    <w:rsid w:val="08F7652B"/>
    <w:rsid w:val="08F76589"/>
    <w:rsid w:val="08F76639"/>
    <w:rsid w:val="08F766F6"/>
    <w:rsid w:val="08F7671C"/>
    <w:rsid w:val="08F76805"/>
    <w:rsid w:val="08F768D7"/>
    <w:rsid w:val="08F76B88"/>
    <w:rsid w:val="08F76B99"/>
    <w:rsid w:val="08F76BA3"/>
    <w:rsid w:val="08F76C56"/>
    <w:rsid w:val="08F76C75"/>
    <w:rsid w:val="08F76C76"/>
    <w:rsid w:val="08F76D00"/>
    <w:rsid w:val="08F76D45"/>
    <w:rsid w:val="08F76E01"/>
    <w:rsid w:val="08F76E84"/>
    <w:rsid w:val="08F76EC1"/>
    <w:rsid w:val="08F76F33"/>
    <w:rsid w:val="08F76F72"/>
    <w:rsid w:val="08F7701E"/>
    <w:rsid w:val="08F7716E"/>
    <w:rsid w:val="08F771C1"/>
    <w:rsid w:val="08F77259"/>
    <w:rsid w:val="08F7729E"/>
    <w:rsid w:val="08F772D4"/>
    <w:rsid w:val="08F7734A"/>
    <w:rsid w:val="08F7740B"/>
    <w:rsid w:val="08F7741F"/>
    <w:rsid w:val="08F774E0"/>
    <w:rsid w:val="08F77580"/>
    <w:rsid w:val="08F77589"/>
    <w:rsid w:val="08F776AA"/>
    <w:rsid w:val="08F776F3"/>
    <w:rsid w:val="08F77726"/>
    <w:rsid w:val="08F77757"/>
    <w:rsid w:val="08F7777E"/>
    <w:rsid w:val="08F77796"/>
    <w:rsid w:val="08F777F2"/>
    <w:rsid w:val="08F77834"/>
    <w:rsid w:val="08F77866"/>
    <w:rsid w:val="08F7786B"/>
    <w:rsid w:val="08F778AF"/>
    <w:rsid w:val="08F778B5"/>
    <w:rsid w:val="08F779AF"/>
    <w:rsid w:val="08F77A3B"/>
    <w:rsid w:val="08F77B36"/>
    <w:rsid w:val="08F77B4E"/>
    <w:rsid w:val="08F77BD9"/>
    <w:rsid w:val="08F77C2C"/>
    <w:rsid w:val="08F77C59"/>
    <w:rsid w:val="08F77D41"/>
    <w:rsid w:val="08F77D7C"/>
    <w:rsid w:val="08F77D97"/>
    <w:rsid w:val="08F77D98"/>
    <w:rsid w:val="08F77E2A"/>
    <w:rsid w:val="08F77E65"/>
    <w:rsid w:val="08F77FF2"/>
    <w:rsid w:val="08F80003"/>
    <w:rsid w:val="08F80015"/>
    <w:rsid w:val="08F800D5"/>
    <w:rsid w:val="08F8015B"/>
    <w:rsid w:val="08F8016D"/>
    <w:rsid w:val="08F8024C"/>
    <w:rsid w:val="08F80435"/>
    <w:rsid w:val="08F8044A"/>
    <w:rsid w:val="08F804BA"/>
    <w:rsid w:val="08F8056B"/>
    <w:rsid w:val="08F805D0"/>
    <w:rsid w:val="08F80615"/>
    <w:rsid w:val="08F8076E"/>
    <w:rsid w:val="08F80783"/>
    <w:rsid w:val="08F8081A"/>
    <w:rsid w:val="08F80889"/>
    <w:rsid w:val="08F808B0"/>
    <w:rsid w:val="08F808C6"/>
    <w:rsid w:val="08F809AD"/>
    <w:rsid w:val="08F80A0C"/>
    <w:rsid w:val="08F80A25"/>
    <w:rsid w:val="08F80AD4"/>
    <w:rsid w:val="08F80B62"/>
    <w:rsid w:val="08F80BA7"/>
    <w:rsid w:val="08F80C1B"/>
    <w:rsid w:val="08F80CC1"/>
    <w:rsid w:val="08F80CF4"/>
    <w:rsid w:val="08F80D35"/>
    <w:rsid w:val="08F80DDF"/>
    <w:rsid w:val="08F80DE2"/>
    <w:rsid w:val="08F8111C"/>
    <w:rsid w:val="08F81133"/>
    <w:rsid w:val="08F81189"/>
    <w:rsid w:val="08F81253"/>
    <w:rsid w:val="08F81378"/>
    <w:rsid w:val="08F81394"/>
    <w:rsid w:val="08F813D9"/>
    <w:rsid w:val="08F813F8"/>
    <w:rsid w:val="08F813FF"/>
    <w:rsid w:val="08F81425"/>
    <w:rsid w:val="08F81541"/>
    <w:rsid w:val="08F81556"/>
    <w:rsid w:val="08F815D4"/>
    <w:rsid w:val="08F815D6"/>
    <w:rsid w:val="08F81671"/>
    <w:rsid w:val="08F816BB"/>
    <w:rsid w:val="08F816E6"/>
    <w:rsid w:val="08F81711"/>
    <w:rsid w:val="08F8172F"/>
    <w:rsid w:val="08F817E1"/>
    <w:rsid w:val="08F817F9"/>
    <w:rsid w:val="08F8180F"/>
    <w:rsid w:val="08F818F4"/>
    <w:rsid w:val="08F81A15"/>
    <w:rsid w:val="08F81A3B"/>
    <w:rsid w:val="08F81A56"/>
    <w:rsid w:val="08F81A83"/>
    <w:rsid w:val="08F81AA1"/>
    <w:rsid w:val="08F81AD3"/>
    <w:rsid w:val="08F81BA8"/>
    <w:rsid w:val="08F81BFC"/>
    <w:rsid w:val="08F81C53"/>
    <w:rsid w:val="08F81C71"/>
    <w:rsid w:val="08F81CF6"/>
    <w:rsid w:val="08F81DA7"/>
    <w:rsid w:val="08F81E4C"/>
    <w:rsid w:val="08F81E98"/>
    <w:rsid w:val="08F81F66"/>
    <w:rsid w:val="08F81F78"/>
    <w:rsid w:val="08F81FDA"/>
    <w:rsid w:val="08F81FEE"/>
    <w:rsid w:val="08F8201A"/>
    <w:rsid w:val="08F820C1"/>
    <w:rsid w:val="08F820D0"/>
    <w:rsid w:val="08F821B0"/>
    <w:rsid w:val="08F822DF"/>
    <w:rsid w:val="08F8230F"/>
    <w:rsid w:val="08F82314"/>
    <w:rsid w:val="08F82352"/>
    <w:rsid w:val="08F8239F"/>
    <w:rsid w:val="08F823D1"/>
    <w:rsid w:val="08F823F9"/>
    <w:rsid w:val="08F82441"/>
    <w:rsid w:val="08F8256B"/>
    <w:rsid w:val="08F82634"/>
    <w:rsid w:val="08F826A2"/>
    <w:rsid w:val="08F826FE"/>
    <w:rsid w:val="08F827FE"/>
    <w:rsid w:val="08F82810"/>
    <w:rsid w:val="08F82866"/>
    <w:rsid w:val="08F828C9"/>
    <w:rsid w:val="08F828F1"/>
    <w:rsid w:val="08F82929"/>
    <w:rsid w:val="08F82969"/>
    <w:rsid w:val="08F82ACB"/>
    <w:rsid w:val="08F82BDC"/>
    <w:rsid w:val="08F82C53"/>
    <w:rsid w:val="08F82C58"/>
    <w:rsid w:val="08F82DDD"/>
    <w:rsid w:val="08F82E06"/>
    <w:rsid w:val="08F82E3B"/>
    <w:rsid w:val="08F82EA2"/>
    <w:rsid w:val="08F82F1A"/>
    <w:rsid w:val="08F82F71"/>
    <w:rsid w:val="08F82F81"/>
    <w:rsid w:val="08F83007"/>
    <w:rsid w:val="08F830A0"/>
    <w:rsid w:val="08F83109"/>
    <w:rsid w:val="08F83137"/>
    <w:rsid w:val="08F831C4"/>
    <w:rsid w:val="08F83247"/>
    <w:rsid w:val="08F83266"/>
    <w:rsid w:val="08F832E4"/>
    <w:rsid w:val="08F832F5"/>
    <w:rsid w:val="08F8333A"/>
    <w:rsid w:val="08F833C6"/>
    <w:rsid w:val="08F834AE"/>
    <w:rsid w:val="08F834EB"/>
    <w:rsid w:val="08F83519"/>
    <w:rsid w:val="08F835A1"/>
    <w:rsid w:val="08F835A8"/>
    <w:rsid w:val="08F835AA"/>
    <w:rsid w:val="08F835B3"/>
    <w:rsid w:val="08F83628"/>
    <w:rsid w:val="08F83654"/>
    <w:rsid w:val="08F83701"/>
    <w:rsid w:val="08F837BA"/>
    <w:rsid w:val="08F837D0"/>
    <w:rsid w:val="08F837EA"/>
    <w:rsid w:val="08F8385E"/>
    <w:rsid w:val="08F8395A"/>
    <w:rsid w:val="08F8399C"/>
    <w:rsid w:val="08F839CE"/>
    <w:rsid w:val="08F839D3"/>
    <w:rsid w:val="08F83AF8"/>
    <w:rsid w:val="08F83C24"/>
    <w:rsid w:val="08F83CDF"/>
    <w:rsid w:val="08F83D15"/>
    <w:rsid w:val="08F83D2A"/>
    <w:rsid w:val="08F83D7D"/>
    <w:rsid w:val="08F83DD7"/>
    <w:rsid w:val="08F83E04"/>
    <w:rsid w:val="08F83ED6"/>
    <w:rsid w:val="08F83F2C"/>
    <w:rsid w:val="08F84040"/>
    <w:rsid w:val="08F84201"/>
    <w:rsid w:val="08F84202"/>
    <w:rsid w:val="08F84337"/>
    <w:rsid w:val="08F843A8"/>
    <w:rsid w:val="08F84425"/>
    <w:rsid w:val="08F8444C"/>
    <w:rsid w:val="08F845B0"/>
    <w:rsid w:val="08F8460F"/>
    <w:rsid w:val="08F846C9"/>
    <w:rsid w:val="08F846EA"/>
    <w:rsid w:val="08F8474E"/>
    <w:rsid w:val="08F847FE"/>
    <w:rsid w:val="08F8490F"/>
    <w:rsid w:val="08F84A1E"/>
    <w:rsid w:val="08F84A5C"/>
    <w:rsid w:val="08F84A5E"/>
    <w:rsid w:val="08F84B1D"/>
    <w:rsid w:val="08F84B9A"/>
    <w:rsid w:val="08F84BAF"/>
    <w:rsid w:val="08F84BB1"/>
    <w:rsid w:val="08F84BD9"/>
    <w:rsid w:val="08F84C2C"/>
    <w:rsid w:val="08F84CF5"/>
    <w:rsid w:val="08F84DA1"/>
    <w:rsid w:val="08F84E17"/>
    <w:rsid w:val="08F84E8B"/>
    <w:rsid w:val="08F84FF8"/>
    <w:rsid w:val="08F84FFF"/>
    <w:rsid w:val="08F85025"/>
    <w:rsid w:val="08F85060"/>
    <w:rsid w:val="08F850F0"/>
    <w:rsid w:val="08F8513D"/>
    <w:rsid w:val="08F85179"/>
    <w:rsid w:val="08F85185"/>
    <w:rsid w:val="08F8520D"/>
    <w:rsid w:val="08F85293"/>
    <w:rsid w:val="08F852DF"/>
    <w:rsid w:val="08F8542F"/>
    <w:rsid w:val="08F85430"/>
    <w:rsid w:val="08F85497"/>
    <w:rsid w:val="08F854AA"/>
    <w:rsid w:val="08F854AD"/>
    <w:rsid w:val="08F85546"/>
    <w:rsid w:val="08F8561E"/>
    <w:rsid w:val="08F85792"/>
    <w:rsid w:val="08F85901"/>
    <w:rsid w:val="08F859B6"/>
    <w:rsid w:val="08F85A06"/>
    <w:rsid w:val="08F85A49"/>
    <w:rsid w:val="08F85B87"/>
    <w:rsid w:val="08F85BFF"/>
    <w:rsid w:val="08F85C7F"/>
    <w:rsid w:val="08F85CAB"/>
    <w:rsid w:val="08F85DAF"/>
    <w:rsid w:val="08F85E74"/>
    <w:rsid w:val="08F85ED4"/>
    <w:rsid w:val="08F85F62"/>
    <w:rsid w:val="08F85F84"/>
    <w:rsid w:val="08F85FA2"/>
    <w:rsid w:val="08F85FE4"/>
    <w:rsid w:val="08F8603D"/>
    <w:rsid w:val="08F86054"/>
    <w:rsid w:val="08F860A2"/>
    <w:rsid w:val="08F86183"/>
    <w:rsid w:val="08F861B4"/>
    <w:rsid w:val="08F861CA"/>
    <w:rsid w:val="08F8620C"/>
    <w:rsid w:val="08F8630A"/>
    <w:rsid w:val="08F863D6"/>
    <w:rsid w:val="08F863F6"/>
    <w:rsid w:val="08F86429"/>
    <w:rsid w:val="08F8643C"/>
    <w:rsid w:val="08F86442"/>
    <w:rsid w:val="08F86486"/>
    <w:rsid w:val="08F864C3"/>
    <w:rsid w:val="08F86512"/>
    <w:rsid w:val="08F868D4"/>
    <w:rsid w:val="08F869BA"/>
    <w:rsid w:val="08F869BC"/>
    <w:rsid w:val="08F86A74"/>
    <w:rsid w:val="08F86AD3"/>
    <w:rsid w:val="08F86B07"/>
    <w:rsid w:val="08F86B40"/>
    <w:rsid w:val="08F86BBA"/>
    <w:rsid w:val="08F86BD2"/>
    <w:rsid w:val="08F86C76"/>
    <w:rsid w:val="08F86E11"/>
    <w:rsid w:val="08F86E2F"/>
    <w:rsid w:val="08F86EDD"/>
    <w:rsid w:val="08F86FAC"/>
    <w:rsid w:val="08F87052"/>
    <w:rsid w:val="08F87102"/>
    <w:rsid w:val="08F87344"/>
    <w:rsid w:val="08F87361"/>
    <w:rsid w:val="08F87398"/>
    <w:rsid w:val="08F87419"/>
    <w:rsid w:val="08F8746C"/>
    <w:rsid w:val="08F8748E"/>
    <w:rsid w:val="08F874BC"/>
    <w:rsid w:val="08F8751A"/>
    <w:rsid w:val="08F87530"/>
    <w:rsid w:val="08F8755D"/>
    <w:rsid w:val="08F875A6"/>
    <w:rsid w:val="08F875E6"/>
    <w:rsid w:val="08F8760B"/>
    <w:rsid w:val="08F876E1"/>
    <w:rsid w:val="08F87736"/>
    <w:rsid w:val="08F8779B"/>
    <w:rsid w:val="08F8779C"/>
    <w:rsid w:val="08F877DB"/>
    <w:rsid w:val="08F87801"/>
    <w:rsid w:val="08F87971"/>
    <w:rsid w:val="08F879BC"/>
    <w:rsid w:val="08F879F7"/>
    <w:rsid w:val="08F87A08"/>
    <w:rsid w:val="08F87A67"/>
    <w:rsid w:val="08F87B1A"/>
    <w:rsid w:val="08F87BA9"/>
    <w:rsid w:val="08F87BB7"/>
    <w:rsid w:val="08F87BDB"/>
    <w:rsid w:val="08F87C3D"/>
    <w:rsid w:val="08F87D29"/>
    <w:rsid w:val="08F87E35"/>
    <w:rsid w:val="08F87FA7"/>
    <w:rsid w:val="08F87FD1"/>
    <w:rsid w:val="08F87FED"/>
    <w:rsid w:val="08F90054"/>
    <w:rsid w:val="08F9007A"/>
    <w:rsid w:val="08F90082"/>
    <w:rsid w:val="08F9018E"/>
    <w:rsid w:val="08F901B3"/>
    <w:rsid w:val="08F901DF"/>
    <w:rsid w:val="08F901F3"/>
    <w:rsid w:val="08F9021F"/>
    <w:rsid w:val="08F9025A"/>
    <w:rsid w:val="08F902BF"/>
    <w:rsid w:val="08F9033E"/>
    <w:rsid w:val="08F903A7"/>
    <w:rsid w:val="08F90468"/>
    <w:rsid w:val="08F90482"/>
    <w:rsid w:val="08F904EC"/>
    <w:rsid w:val="08F90503"/>
    <w:rsid w:val="08F9050A"/>
    <w:rsid w:val="08F9059D"/>
    <w:rsid w:val="08F905AC"/>
    <w:rsid w:val="08F905D7"/>
    <w:rsid w:val="08F9060D"/>
    <w:rsid w:val="08F9067E"/>
    <w:rsid w:val="08F9068D"/>
    <w:rsid w:val="08F90711"/>
    <w:rsid w:val="08F90732"/>
    <w:rsid w:val="08F90759"/>
    <w:rsid w:val="08F907A8"/>
    <w:rsid w:val="08F9084F"/>
    <w:rsid w:val="08F9098E"/>
    <w:rsid w:val="08F909DE"/>
    <w:rsid w:val="08F90A32"/>
    <w:rsid w:val="08F90AEB"/>
    <w:rsid w:val="08F90AF6"/>
    <w:rsid w:val="08F90B24"/>
    <w:rsid w:val="08F90B2F"/>
    <w:rsid w:val="08F90BF5"/>
    <w:rsid w:val="08F90CE7"/>
    <w:rsid w:val="08F90D30"/>
    <w:rsid w:val="08F90EA3"/>
    <w:rsid w:val="08F90EB5"/>
    <w:rsid w:val="08F90EC3"/>
    <w:rsid w:val="08F90F27"/>
    <w:rsid w:val="08F90FE6"/>
    <w:rsid w:val="08F9101E"/>
    <w:rsid w:val="08F9105E"/>
    <w:rsid w:val="08F91284"/>
    <w:rsid w:val="08F912CC"/>
    <w:rsid w:val="08F912E6"/>
    <w:rsid w:val="08F913E0"/>
    <w:rsid w:val="08F9142B"/>
    <w:rsid w:val="08F914CF"/>
    <w:rsid w:val="08F91563"/>
    <w:rsid w:val="08F9156D"/>
    <w:rsid w:val="08F9170B"/>
    <w:rsid w:val="08F91843"/>
    <w:rsid w:val="08F91901"/>
    <w:rsid w:val="08F91938"/>
    <w:rsid w:val="08F9197A"/>
    <w:rsid w:val="08F91B15"/>
    <w:rsid w:val="08F91B26"/>
    <w:rsid w:val="08F91B45"/>
    <w:rsid w:val="08F91B7C"/>
    <w:rsid w:val="08F91D17"/>
    <w:rsid w:val="08F91E20"/>
    <w:rsid w:val="08F91E68"/>
    <w:rsid w:val="08F91EB1"/>
    <w:rsid w:val="08F91EEE"/>
    <w:rsid w:val="08F91F24"/>
    <w:rsid w:val="08F92078"/>
    <w:rsid w:val="08F92099"/>
    <w:rsid w:val="08F92183"/>
    <w:rsid w:val="08F92471"/>
    <w:rsid w:val="08F92517"/>
    <w:rsid w:val="08F92565"/>
    <w:rsid w:val="08F925B4"/>
    <w:rsid w:val="08F9263F"/>
    <w:rsid w:val="08F92663"/>
    <w:rsid w:val="08F9269C"/>
    <w:rsid w:val="08F926D6"/>
    <w:rsid w:val="08F92700"/>
    <w:rsid w:val="08F92852"/>
    <w:rsid w:val="08F9286D"/>
    <w:rsid w:val="08F92874"/>
    <w:rsid w:val="08F9287A"/>
    <w:rsid w:val="08F92884"/>
    <w:rsid w:val="08F92929"/>
    <w:rsid w:val="08F929DB"/>
    <w:rsid w:val="08F929F7"/>
    <w:rsid w:val="08F92ACF"/>
    <w:rsid w:val="08F92AEA"/>
    <w:rsid w:val="08F92BB4"/>
    <w:rsid w:val="08F92BF9"/>
    <w:rsid w:val="08F92CDC"/>
    <w:rsid w:val="08F92D2C"/>
    <w:rsid w:val="08F92D4B"/>
    <w:rsid w:val="08F92D9C"/>
    <w:rsid w:val="08F92DB1"/>
    <w:rsid w:val="08F92DC1"/>
    <w:rsid w:val="08F92E5E"/>
    <w:rsid w:val="08F92EB3"/>
    <w:rsid w:val="08F92EBB"/>
    <w:rsid w:val="08F92FC8"/>
    <w:rsid w:val="08F93071"/>
    <w:rsid w:val="08F9321E"/>
    <w:rsid w:val="08F93267"/>
    <w:rsid w:val="08F9334C"/>
    <w:rsid w:val="08F93352"/>
    <w:rsid w:val="08F93437"/>
    <w:rsid w:val="08F935E4"/>
    <w:rsid w:val="08F93614"/>
    <w:rsid w:val="08F9364F"/>
    <w:rsid w:val="08F9365E"/>
    <w:rsid w:val="08F936DE"/>
    <w:rsid w:val="08F937D4"/>
    <w:rsid w:val="08F93841"/>
    <w:rsid w:val="08F9388E"/>
    <w:rsid w:val="08F938DA"/>
    <w:rsid w:val="08F938EE"/>
    <w:rsid w:val="08F939C3"/>
    <w:rsid w:val="08F939CC"/>
    <w:rsid w:val="08F939F7"/>
    <w:rsid w:val="08F93A70"/>
    <w:rsid w:val="08F93B13"/>
    <w:rsid w:val="08F93B8C"/>
    <w:rsid w:val="08F93D9F"/>
    <w:rsid w:val="08F93E0A"/>
    <w:rsid w:val="08F93E12"/>
    <w:rsid w:val="08F93F3E"/>
    <w:rsid w:val="08F9425F"/>
    <w:rsid w:val="08F94283"/>
    <w:rsid w:val="08F942C9"/>
    <w:rsid w:val="08F94481"/>
    <w:rsid w:val="08F944AC"/>
    <w:rsid w:val="08F944CC"/>
    <w:rsid w:val="08F944F0"/>
    <w:rsid w:val="08F945B6"/>
    <w:rsid w:val="08F945B7"/>
    <w:rsid w:val="08F9466D"/>
    <w:rsid w:val="08F94682"/>
    <w:rsid w:val="08F946AE"/>
    <w:rsid w:val="08F946B5"/>
    <w:rsid w:val="08F946FB"/>
    <w:rsid w:val="08F94742"/>
    <w:rsid w:val="08F9479C"/>
    <w:rsid w:val="08F947E4"/>
    <w:rsid w:val="08F948DD"/>
    <w:rsid w:val="08F9494D"/>
    <w:rsid w:val="08F9496B"/>
    <w:rsid w:val="08F94A99"/>
    <w:rsid w:val="08F94B49"/>
    <w:rsid w:val="08F94BEC"/>
    <w:rsid w:val="08F94C5B"/>
    <w:rsid w:val="08F94CAA"/>
    <w:rsid w:val="08F94CAB"/>
    <w:rsid w:val="08F94CCD"/>
    <w:rsid w:val="08F94CD3"/>
    <w:rsid w:val="08F94CEC"/>
    <w:rsid w:val="08F94F7A"/>
    <w:rsid w:val="08F94FDF"/>
    <w:rsid w:val="08F9502E"/>
    <w:rsid w:val="08F951B7"/>
    <w:rsid w:val="08F95212"/>
    <w:rsid w:val="08F95243"/>
    <w:rsid w:val="08F952CA"/>
    <w:rsid w:val="08F953CD"/>
    <w:rsid w:val="08F95415"/>
    <w:rsid w:val="08F9543F"/>
    <w:rsid w:val="08F9564B"/>
    <w:rsid w:val="08F956C4"/>
    <w:rsid w:val="08F957EB"/>
    <w:rsid w:val="08F95801"/>
    <w:rsid w:val="08F959AA"/>
    <w:rsid w:val="08F959FC"/>
    <w:rsid w:val="08F95A50"/>
    <w:rsid w:val="08F95A6D"/>
    <w:rsid w:val="08F95AB4"/>
    <w:rsid w:val="08F95AF0"/>
    <w:rsid w:val="08F95B2E"/>
    <w:rsid w:val="08F95B4B"/>
    <w:rsid w:val="08F95B9D"/>
    <w:rsid w:val="08F95C8E"/>
    <w:rsid w:val="08F95D5F"/>
    <w:rsid w:val="08F95D7B"/>
    <w:rsid w:val="08F95D87"/>
    <w:rsid w:val="08F95DE1"/>
    <w:rsid w:val="08F95E24"/>
    <w:rsid w:val="08F95ED4"/>
    <w:rsid w:val="08F95F53"/>
    <w:rsid w:val="08F95F5B"/>
    <w:rsid w:val="08F95FF6"/>
    <w:rsid w:val="08F96024"/>
    <w:rsid w:val="08F9602E"/>
    <w:rsid w:val="08F960D8"/>
    <w:rsid w:val="08F9627A"/>
    <w:rsid w:val="08F962D0"/>
    <w:rsid w:val="08F96349"/>
    <w:rsid w:val="08F9634F"/>
    <w:rsid w:val="08F9636D"/>
    <w:rsid w:val="08F96469"/>
    <w:rsid w:val="08F964A0"/>
    <w:rsid w:val="08F96579"/>
    <w:rsid w:val="08F965FF"/>
    <w:rsid w:val="08F9687D"/>
    <w:rsid w:val="08F968D8"/>
    <w:rsid w:val="08F96970"/>
    <w:rsid w:val="08F96977"/>
    <w:rsid w:val="08F969AC"/>
    <w:rsid w:val="08F96A06"/>
    <w:rsid w:val="08F96B39"/>
    <w:rsid w:val="08F96B4C"/>
    <w:rsid w:val="08F96BCE"/>
    <w:rsid w:val="08F96C4C"/>
    <w:rsid w:val="08F96C66"/>
    <w:rsid w:val="08F96C92"/>
    <w:rsid w:val="08F96CC9"/>
    <w:rsid w:val="08F96E41"/>
    <w:rsid w:val="08F96FB0"/>
    <w:rsid w:val="08F970C9"/>
    <w:rsid w:val="08F97152"/>
    <w:rsid w:val="08F97294"/>
    <w:rsid w:val="08F972CC"/>
    <w:rsid w:val="08F972DA"/>
    <w:rsid w:val="08F97350"/>
    <w:rsid w:val="08F9735A"/>
    <w:rsid w:val="08F974BE"/>
    <w:rsid w:val="08F974F2"/>
    <w:rsid w:val="08F9755C"/>
    <w:rsid w:val="08F97562"/>
    <w:rsid w:val="08F975F2"/>
    <w:rsid w:val="08F97682"/>
    <w:rsid w:val="08F976CA"/>
    <w:rsid w:val="08F97962"/>
    <w:rsid w:val="08F97AFB"/>
    <w:rsid w:val="08F97BD6"/>
    <w:rsid w:val="08F97C00"/>
    <w:rsid w:val="08F97C46"/>
    <w:rsid w:val="08F97C95"/>
    <w:rsid w:val="08F97CBC"/>
    <w:rsid w:val="08F97D95"/>
    <w:rsid w:val="08FA0129"/>
    <w:rsid w:val="08FA02C8"/>
    <w:rsid w:val="08FA0335"/>
    <w:rsid w:val="08FA03D0"/>
    <w:rsid w:val="08FA0404"/>
    <w:rsid w:val="08FA040E"/>
    <w:rsid w:val="08FA0447"/>
    <w:rsid w:val="08FA048D"/>
    <w:rsid w:val="08FA048F"/>
    <w:rsid w:val="08FA0495"/>
    <w:rsid w:val="08FA04FB"/>
    <w:rsid w:val="08FA0552"/>
    <w:rsid w:val="08FA05BF"/>
    <w:rsid w:val="08FA06D5"/>
    <w:rsid w:val="08FA0755"/>
    <w:rsid w:val="08FA0786"/>
    <w:rsid w:val="08FA07D5"/>
    <w:rsid w:val="08FA0A3E"/>
    <w:rsid w:val="08FA0A6E"/>
    <w:rsid w:val="08FA0AAA"/>
    <w:rsid w:val="08FA0C35"/>
    <w:rsid w:val="08FA0C7B"/>
    <w:rsid w:val="08FA0CE4"/>
    <w:rsid w:val="08FA0DAE"/>
    <w:rsid w:val="08FA0DAF"/>
    <w:rsid w:val="08FA0DB9"/>
    <w:rsid w:val="08FA0F16"/>
    <w:rsid w:val="08FA0FCA"/>
    <w:rsid w:val="08FA1021"/>
    <w:rsid w:val="08FA1031"/>
    <w:rsid w:val="08FA10E9"/>
    <w:rsid w:val="08FA113A"/>
    <w:rsid w:val="08FA1158"/>
    <w:rsid w:val="08FA11B8"/>
    <w:rsid w:val="08FA11CF"/>
    <w:rsid w:val="08FA1330"/>
    <w:rsid w:val="08FA137C"/>
    <w:rsid w:val="08FA1517"/>
    <w:rsid w:val="08FA1593"/>
    <w:rsid w:val="08FA15C2"/>
    <w:rsid w:val="08FA161B"/>
    <w:rsid w:val="08FA164A"/>
    <w:rsid w:val="08FA1715"/>
    <w:rsid w:val="08FA172E"/>
    <w:rsid w:val="08FA1738"/>
    <w:rsid w:val="08FA1750"/>
    <w:rsid w:val="08FA1758"/>
    <w:rsid w:val="08FA186B"/>
    <w:rsid w:val="08FA1934"/>
    <w:rsid w:val="08FA193C"/>
    <w:rsid w:val="08FA1950"/>
    <w:rsid w:val="08FA1983"/>
    <w:rsid w:val="08FA1A3E"/>
    <w:rsid w:val="08FA1AC2"/>
    <w:rsid w:val="08FA1B1C"/>
    <w:rsid w:val="08FA1C42"/>
    <w:rsid w:val="08FA1CA3"/>
    <w:rsid w:val="08FA1CDA"/>
    <w:rsid w:val="08FA1CF8"/>
    <w:rsid w:val="08FA1D34"/>
    <w:rsid w:val="08FA1E8F"/>
    <w:rsid w:val="08FA1F43"/>
    <w:rsid w:val="08FA1FD5"/>
    <w:rsid w:val="08FA202A"/>
    <w:rsid w:val="08FA2070"/>
    <w:rsid w:val="08FA2177"/>
    <w:rsid w:val="08FA21B8"/>
    <w:rsid w:val="08FA2289"/>
    <w:rsid w:val="08FA2324"/>
    <w:rsid w:val="08FA2339"/>
    <w:rsid w:val="08FA2470"/>
    <w:rsid w:val="08FA24F2"/>
    <w:rsid w:val="08FA250B"/>
    <w:rsid w:val="08FA2542"/>
    <w:rsid w:val="08FA2595"/>
    <w:rsid w:val="08FA25D3"/>
    <w:rsid w:val="08FA2682"/>
    <w:rsid w:val="08FA2719"/>
    <w:rsid w:val="08FA2905"/>
    <w:rsid w:val="08FA2A1E"/>
    <w:rsid w:val="08FA2A5D"/>
    <w:rsid w:val="08FA2B19"/>
    <w:rsid w:val="08FA2B80"/>
    <w:rsid w:val="08FA2D21"/>
    <w:rsid w:val="08FA2EA7"/>
    <w:rsid w:val="08FA2F2C"/>
    <w:rsid w:val="08FA2FAF"/>
    <w:rsid w:val="08FA2FBE"/>
    <w:rsid w:val="08FA2FEC"/>
    <w:rsid w:val="08FA3190"/>
    <w:rsid w:val="08FA3224"/>
    <w:rsid w:val="08FA330D"/>
    <w:rsid w:val="08FA3471"/>
    <w:rsid w:val="08FA349C"/>
    <w:rsid w:val="08FA350A"/>
    <w:rsid w:val="08FA35D9"/>
    <w:rsid w:val="08FA3659"/>
    <w:rsid w:val="08FA36F6"/>
    <w:rsid w:val="08FA371E"/>
    <w:rsid w:val="08FA3838"/>
    <w:rsid w:val="08FA386F"/>
    <w:rsid w:val="08FA38ED"/>
    <w:rsid w:val="08FA3901"/>
    <w:rsid w:val="08FA3926"/>
    <w:rsid w:val="08FA3933"/>
    <w:rsid w:val="08FA393A"/>
    <w:rsid w:val="08FA397B"/>
    <w:rsid w:val="08FA39EE"/>
    <w:rsid w:val="08FA3ABA"/>
    <w:rsid w:val="08FA3B67"/>
    <w:rsid w:val="08FA3B81"/>
    <w:rsid w:val="08FA3BEC"/>
    <w:rsid w:val="08FA3EB1"/>
    <w:rsid w:val="08FA3F2B"/>
    <w:rsid w:val="08FA3FA4"/>
    <w:rsid w:val="08FA3FBA"/>
    <w:rsid w:val="08FA4053"/>
    <w:rsid w:val="08FA4073"/>
    <w:rsid w:val="08FA40C5"/>
    <w:rsid w:val="08FA40EE"/>
    <w:rsid w:val="08FA4307"/>
    <w:rsid w:val="08FA43B1"/>
    <w:rsid w:val="08FA44B4"/>
    <w:rsid w:val="08FA44CB"/>
    <w:rsid w:val="08FA4549"/>
    <w:rsid w:val="08FA455B"/>
    <w:rsid w:val="08FA4686"/>
    <w:rsid w:val="08FA4741"/>
    <w:rsid w:val="08FA47CC"/>
    <w:rsid w:val="08FA47F2"/>
    <w:rsid w:val="08FA480E"/>
    <w:rsid w:val="08FA4818"/>
    <w:rsid w:val="08FA4869"/>
    <w:rsid w:val="08FA48BA"/>
    <w:rsid w:val="08FA48BD"/>
    <w:rsid w:val="08FA4926"/>
    <w:rsid w:val="08FA4A9A"/>
    <w:rsid w:val="08FA4ADA"/>
    <w:rsid w:val="08FA4BEA"/>
    <w:rsid w:val="08FA4C3A"/>
    <w:rsid w:val="08FA4C5A"/>
    <w:rsid w:val="08FA4C89"/>
    <w:rsid w:val="08FA4E32"/>
    <w:rsid w:val="08FA4EFD"/>
    <w:rsid w:val="08FA4F49"/>
    <w:rsid w:val="08FA4F5E"/>
    <w:rsid w:val="08FA50BE"/>
    <w:rsid w:val="08FA5181"/>
    <w:rsid w:val="08FA5199"/>
    <w:rsid w:val="08FA5230"/>
    <w:rsid w:val="08FA5348"/>
    <w:rsid w:val="08FA5389"/>
    <w:rsid w:val="08FA5429"/>
    <w:rsid w:val="08FA54A8"/>
    <w:rsid w:val="08FA5547"/>
    <w:rsid w:val="08FA5557"/>
    <w:rsid w:val="08FA55AB"/>
    <w:rsid w:val="08FA5629"/>
    <w:rsid w:val="08FA573A"/>
    <w:rsid w:val="08FA5794"/>
    <w:rsid w:val="08FA5846"/>
    <w:rsid w:val="08FA5939"/>
    <w:rsid w:val="08FA599C"/>
    <w:rsid w:val="08FA59CD"/>
    <w:rsid w:val="08FA59DD"/>
    <w:rsid w:val="08FA5A05"/>
    <w:rsid w:val="08FA5A27"/>
    <w:rsid w:val="08FA5B12"/>
    <w:rsid w:val="08FA5B7C"/>
    <w:rsid w:val="08FA5BEB"/>
    <w:rsid w:val="08FA5C6B"/>
    <w:rsid w:val="08FA5CDC"/>
    <w:rsid w:val="08FA6015"/>
    <w:rsid w:val="08FA6016"/>
    <w:rsid w:val="08FA6028"/>
    <w:rsid w:val="08FA603A"/>
    <w:rsid w:val="08FA6086"/>
    <w:rsid w:val="08FA60EC"/>
    <w:rsid w:val="08FA6140"/>
    <w:rsid w:val="08FA617C"/>
    <w:rsid w:val="08FA61A4"/>
    <w:rsid w:val="08FA61BA"/>
    <w:rsid w:val="08FA61F0"/>
    <w:rsid w:val="08FA61FD"/>
    <w:rsid w:val="08FA62A4"/>
    <w:rsid w:val="08FA6417"/>
    <w:rsid w:val="08FA651C"/>
    <w:rsid w:val="08FA6656"/>
    <w:rsid w:val="08FA66D9"/>
    <w:rsid w:val="08FA67A6"/>
    <w:rsid w:val="08FA67AF"/>
    <w:rsid w:val="08FA6996"/>
    <w:rsid w:val="08FA6ACF"/>
    <w:rsid w:val="08FA6B59"/>
    <w:rsid w:val="08FA6CA0"/>
    <w:rsid w:val="08FA6DDA"/>
    <w:rsid w:val="08FA6E09"/>
    <w:rsid w:val="08FA6E2A"/>
    <w:rsid w:val="08FA6EA2"/>
    <w:rsid w:val="08FA6EA8"/>
    <w:rsid w:val="08FA6EC5"/>
    <w:rsid w:val="08FA6EDE"/>
    <w:rsid w:val="08FA6F60"/>
    <w:rsid w:val="08FA6F6E"/>
    <w:rsid w:val="08FA6F8C"/>
    <w:rsid w:val="08FA6FAD"/>
    <w:rsid w:val="08FA70B0"/>
    <w:rsid w:val="08FA70EB"/>
    <w:rsid w:val="08FA710C"/>
    <w:rsid w:val="08FA7139"/>
    <w:rsid w:val="08FA71E0"/>
    <w:rsid w:val="08FA7231"/>
    <w:rsid w:val="08FA7313"/>
    <w:rsid w:val="08FA734C"/>
    <w:rsid w:val="08FA738F"/>
    <w:rsid w:val="08FA7390"/>
    <w:rsid w:val="08FA73D6"/>
    <w:rsid w:val="08FA7445"/>
    <w:rsid w:val="08FA7458"/>
    <w:rsid w:val="08FA7490"/>
    <w:rsid w:val="08FA74AB"/>
    <w:rsid w:val="08FA75C2"/>
    <w:rsid w:val="08FA7630"/>
    <w:rsid w:val="08FA76B8"/>
    <w:rsid w:val="08FA76C4"/>
    <w:rsid w:val="08FA7725"/>
    <w:rsid w:val="08FA773D"/>
    <w:rsid w:val="08FA7740"/>
    <w:rsid w:val="08FA77F1"/>
    <w:rsid w:val="08FA786D"/>
    <w:rsid w:val="08FA7873"/>
    <w:rsid w:val="08FA79C5"/>
    <w:rsid w:val="08FA79F3"/>
    <w:rsid w:val="08FA7A1E"/>
    <w:rsid w:val="08FA7A70"/>
    <w:rsid w:val="08FA7AD8"/>
    <w:rsid w:val="08FA7BCE"/>
    <w:rsid w:val="08FA7BEC"/>
    <w:rsid w:val="08FA7CD6"/>
    <w:rsid w:val="08FA7D07"/>
    <w:rsid w:val="08FA7DB1"/>
    <w:rsid w:val="08FA7E6A"/>
    <w:rsid w:val="08FA7F05"/>
    <w:rsid w:val="08FA7F21"/>
    <w:rsid w:val="08FA7F2A"/>
    <w:rsid w:val="08FA7F75"/>
    <w:rsid w:val="08FB001C"/>
    <w:rsid w:val="08FB005B"/>
    <w:rsid w:val="08FB0095"/>
    <w:rsid w:val="08FB00B5"/>
    <w:rsid w:val="08FB0102"/>
    <w:rsid w:val="08FB021E"/>
    <w:rsid w:val="08FB02C7"/>
    <w:rsid w:val="08FB030E"/>
    <w:rsid w:val="08FB0351"/>
    <w:rsid w:val="08FB0381"/>
    <w:rsid w:val="08FB0386"/>
    <w:rsid w:val="08FB038A"/>
    <w:rsid w:val="08FB0399"/>
    <w:rsid w:val="08FB04FA"/>
    <w:rsid w:val="08FB0564"/>
    <w:rsid w:val="08FB05C3"/>
    <w:rsid w:val="08FB0609"/>
    <w:rsid w:val="08FB0696"/>
    <w:rsid w:val="08FB0706"/>
    <w:rsid w:val="08FB0743"/>
    <w:rsid w:val="08FB07BA"/>
    <w:rsid w:val="08FB07FD"/>
    <w:rsid w:val="08FB0847"/>
    <w:rsid w:val="08FB0959"/>
    <w:rsid w:val="08FB097A"/>
    <w:rsid w:val="08FB09B6"/>
    <w:rsid w:val="08FB09CA"/>
    <w:rsid w:val="08FB0A99"/>
    <w:rsid w:val="08FB0B66"/>
    <w:rsid w:val="08FB0B6E"/>
    <w:rsid w:val="08FB0BD8"/>
    <w:rsid w:val="08FB0C26"/>
    <w:rsid w:val="08FB0C9B"/>
    <w:rsid w:val="08FB0CA4"/>
    <w:rsid w:val="08FB0CEA"/>
    <w:rsid w:val="08FB0E61"/>
    <w:rsid w:val="08FB0F33"/>
    <w:rsid w:val="08FB0FB2"/>
    <w:rsid w:val="08FB101C"/>
    <w:rsid w:val="08FB107E"/>
    <w:rsid w:val="08FB10F4"/>
    <w:rsid w:val="08FB110C"/>
    <w:rsid w:val="08FB1144"/>
    <w:rsid w:val="08FB114A"/>
    <w:rsid w:val="08FB118B"/>
    <w:rsid w:val="08FB1291"/>
    <w:rsid w:val="08FB12E1"/>
    <w:rsid w:val="08FB13A8"/>
    <w:rsid w:val="08FB146E"/>
    <w:rsid w:val="08FB15A4"/>
    <w:rsid w:val="08FB15DA"/>
    <w:rsid w:val="08FB1639"/>
    <w:rsid w:val="08FB164E"/>
    <w:rsid w:val="08FB16F0"/>
    <w:rsid w:val="08FB1706"/>
    <w:rsid w:val="08FB1723"/>
    <w:rsid w:val="08FB185F"/>
    <w:rsid w:val="08FB18CF"/>
    <w:rsid w:val="08FB1989"/>
    <w:rsid w:val="08FB198C"/>
    <w:rsid w:val="08FB19B0"/>
    <w:rsid w:val="08FB19C7"/>
    <w:rsid w:val="08FB19C8"/>
    <w:rsid w:val="08FB1BF2"/>
    <w:rsid w:val="08FB1BF3"/>
    <w:rsid w:val="08FB1CB0"/>
    <w:rsid w:val="08FB1CBB"/>
    <w:rsid w:val="08FB1CE6"/>
    <w:rsid w:val="08FB1E29"/>
    <w:rsid w:val="08FB1E49"/>
    <w:rsid w:val="08FB1EA1"/>
    <w:rsid w:val="08FB1F8C"/>
    <w:rsid w:val="08FB1F93"/>
    <w:rsid w:val="08FB20A4"/>
    <w:rsid w:val="08FB20E6"/>
    <w:rsid w:val="08FB2163"/>
    <w:rsid w:val="08FB2232"/>
    <w:rsid w:val="08FB224B"/>
    <w:rsid w:val="08FB230A"/>
    <w:rsid w:val="08FB2333"/>
    <w:rsid w:val="08FB2380"/>
    <w:rsid w:val="08FB2435"/>
    <w:rsid w:val="08FB2497"/>
    <w:rsid w:val="08FB24FC"/>
    <w:rsid w:val="08FB253B"/>
    <w:rsid w:val="08FB2606"/>
    <w:rsid w:val="08FB26AB"/>
    <w:rsid w:val="08FB26F9"/>
    <w:rsid w:val="08FB2741"/>
    <w:rsid w:val="08FB2801"/>
    <w:rsid w:val="08FB2802"/>
    <w:rsid w:val="08FB29E1"/>
    <w:rsid w:val="08FB29EF"/>
    <w:rsid w:val="08FB2A41"/>
    <w:rsid w:val="08FB2A70"/>
    <w:rsid w:val="08FB2AD0"/>
    <w:rsid w:val="08FB2AF0"/>
    <w:rsid w:val="08FB2D57"/>
    <w:rsid w:val="08FB2DD5"/>
    <w:rsid w:val="08FB2E22"/>
    <w:rsid w:val="08FB2E43"/>
    <w:rsid w:val="08FB2E48"/>
    <w:rsid w:val="08FB2ECC"/>
    <w:rsid w:val="08FB2F1D"/>
    <w:rsid w:val="08FB2F44"/>
    <w:rsid w:val="08FB30A8"/>
    <w:rsid w:val="08FB30D5"/>
    <w:rsid w:val="08FB3127"/>
    <w:rsid w:val="08FB31CB"/>
    <w:rsid w:val="08FB322A"/>
    <w:rsid w:val="08FB324C"/>
    <w:rsid w:val="08FB326D"/>
    <w:rsid w:val="08FB32A1"/>
    <w:rsid w:val="08FB32CD"/>
    <w:rsid w:val="08FB3363"/>
    <w:rsid w:val="08FB33F7"/>
    <w:rsid w:val="08FB33F9"/>
    <w:rsid w:val="08FB3425"/>
    <w:rsid w:val="08FB344C"/>
    <w:rsid w:val="08FB34F4"/>
    <w:rsid w:val="08FB34F6"/>
    <w:rsid w:val="08FB35C6"/>
    <w:rsid w:val="08FB35CC"/>
    <w:rsid w:val="08FB3684"/>
    <w:rsid w:val="08FB394D"/>
    <w:rsid w:val="08FB39A1"/>
    <w:rsid w:val="08FB3A59"/>
    <w:rsid w:val="08FB3A68"/>
    <w:rsid w:val="08FB3B11"/>
    <w:rsid w:val="08FB3BD3"/>
    <w:rsid w:val="08FB3D14"/>
    <w:rsid w:val="08FB3D23"/>
    <w:rsid w:val="08FB3D3E"/>
    <w:rsid w:val="08FB3D54"/>
    <w:rsid w:val="08FB3DC9"/>
    <w:rsid w:val="08FB3E3A"/>
    <w:rsid w:val="08FB3EA5"/>
    <w:rsid w:val="08FB3EDE"/>
    <w:rsid w:val="08FB4044"/>
    <w:rsid w:val="08FB4142"/>
    <w:rsid w:val="08FB41CC"/>
    <w:rsid w:val="08FB4283"/>
    <w:rsid w:val="08FB4362"/>
    <w:rsid w:val="08FB4460"/>
    <w:rsid w:val="08FB4471"/>
    <w:rsid w:val="08FB44F6"/>
    <w:rsid w:val="08FB4504"/>
    <w:rsid w:val="08FB4540"/>
    <w:rsid w:val="08FB45DD"/>
    <w:rsid w:val="08FB45F8"/>
    <w:rsid w:val="08FB4606"/>
    <w:rsid w:val="08FB46FD"/>
    <w:rsid w:val="08FB47B0"/>
    <w:rsid w:val="08FB47CD"/>
    <w:rsid w:val="08FB484A"/>
    <w:rsid w:val="08FB485A"/>
    <w:rsid w:val="08FB4949"/>
    <w:rsid w:val="08FB498E"/>
    <w:rsid w:val="08FB49C6"/>
    <w:rsid w:val="08FB49C9"/>
    <w:rsid w:val="08FB49EC"/>
    <w:rsid w:val="08FB4A5E"/>
    <w:rsid w:val="08FB4B8A"/>
    <w:rsid w:val="08FB4B97"/>
    <w:rsid w:val="08FB4BD9"/>
    <w:rsid w:val="08FB4C66"/>
    <w:rsid w:val="08FB4D75"/>
    <w:rsid w:val="08FB4DB9"/>
    <w:rsid w:val="08FB4E7B"/>
    <w:rsid w:val="08FB4F12"/>
    <w:rsid w:val="08FB4F3E"/>
    <w:rsid w:val="08FB4F65"/>
    <w:rsid w:val="08FB4FF3"/>
    <w:rsid w:val="08FB500E"/>
    <w:rsid w:val="08FB500F"/>
    <w:rsid w:val="08FB5010"/>
    <w:rsid w:val="08FB5043"/>
    <w:rsid w:val="08FB509E"/>
    <w:rsid w:val="08FB50F7"/>
    <w:rsid w:val="08FB5109"/>
    <w:rsid w:val="08FB5119"/>
    <w:rsid w:val="08FB5159"/>
    <w:rsid w:val="08FB5196"/>
    <w:rsid w:val="08FB51A1"/>
    <w:rsid w:val="08FB51B5"/>
    <w:rsid w:val="08FB51BA"/>
    <w:rsid w:val="08FB524F"/>
    <w:rsid w:val="08FB5516"/>
    <w:rsid w:val="08FB5528"/>
    <w:rsid w:val="08FB5593"/>
    <w:rsid w:val="08FB5655"/>
    <w:rsid w:val="08FB5664"/>
    <w:rsid w:val="08FB56AB"/>
    <w:rsid w:val="08FB56C5"/>
    <w:rsid w:val="08FB56EE"/>
    <w:rsid w:val="08FB5703"/>
    <w:rsid w:val="08FB5755"/>
    <w:rsid w:val="08FB5785"/>
    <w:rsid w:val="08FB5796"/>
    <w:rsid w:val="08FB590B"/>
    <w:rsid w:val="08FB5958"/>
    <w:rsid w:val="08FB59B6"/>
    <w:rsid w:val="08FB5A3D"/>
    <w:rsid w:val="08FB5A55"/>
    <w:rsid w:val="08FB5AC8"/>
    <w:rsid w:val="08FB5B62"/>
    <w:rsid w:val="08FB5BEC"/>
    <w:rsid w:val="08FB5CA3"/>
    <w:rsid w:val="08FB5DC2"/>
    <w:rsid w:val="08FB60DD"/>
    <w:rsid w:val="08FB611A"/>
    <w:rsid w:val="08FB6120"/>
    <w:rsid w:val="08FB627B"/>
    <w:rsid w:val="08FB62EE"/>
    <w:rsid w:val="08FB6310"/>
    <w:rsid w:val="08FB63F5"/>
    <w:rsid w:val="08FB6488"/>
    <w:rsid w:val="08FB654F"/>
    <w:rsid w:val="08FB6584"/>
    <w:rsid w:val="08FB664A"/>
    <w:rsid w:val="08FB6659"/>
    <w:rsid w:val="08FB66A1"/>
    <w:rsid w:val="08FB673C"/>
    <w:rsid w:val="08FB6743"/>
    <w:rsid w:val="08FB6765"/>
    <w:rsid w:val="08FB68FD"/>
    <w:rsid w:val="08FB6979"/>
    <w:rsid w:val="08FB6998"/>
    <w:rsid w:val="08FB6A4A"/>
    <w:rsid w:val="08FB6ADA"/>
    <w:rsid w:val="08FB6B32"/>
    <w:rsid w:val="08FB6B51"/>
    <w:rsid w:val="08FB6BF6"/>
    <w:rsid w:val="08FB6DD4"/>
    <w:rsid w:val="08FB6E9C"/>
    <w:rsid w:val="08FB6EE1"/>
    <w:rsid w:val="08FB6EE2"/>
    <w:rsid w:val="08FB6EF3"/>
    <w:rsid w:val="08FB6F1F"/>
    <w:rsid w:val="08FB6FF3"/>
    <w:rsid w:val="08FB7034"/>
    <w:rsid w:val="08FB7241"/>
    <w:rsid w:val="08FB7278"/>
    <w:rsid w:val="08FB72B9"/>
    <w:rsid w:val="08FB72FE"/>
    <w:rsid w:val="08FB7336"/>
    <w:rsid w:val="08FB7344"/>
    <w:rsid w:val="08FB73C8"/>
    <w:rsid w:val="08FB74EE"/>
    <w:rsid w:val="08FB74F0"/>
    <w:rsid w:val="08FB7541"/>
    <w:rsid w:val="08FB7560"/>
    <w:rsid w:val="08FB7585"/>
    <w:rsid w:val="08FB7614"/>
    <w:rsid w:val="08FB778B"/>
    <w:rsid w:val="08FB77D9"/>
    <w:rsid w:val="08FB7824"/>
    <w:rsid w:val="08FB7896"/>
    <w:rsid w:val="08FB7897"/>
    <w:rsid w:val="08FB78AF"/>
    <w:rsid w:val="08FB79FC"/>
    <w:rsid w:val="08FB7B2A"/>
    <w:rsid w:val="08FB7B8A"/>
    <w:rsid w:val="08FB7C04"/>
    <w:rsid w:val="08FB7CEA"/>
    <w:rsid w:val="08FB7D08"/>
    <w:rsid w:val="08FB7D33"/>
    <w:rsid w:val="08FB7D79"/>
    <w:rsid w:val="08FB7DC0"/>
    <w:rsid w:val="08FB7DEA"/>
    <w:rsid w:val="08FB7E1E"/>
    <w:rsid w:val="08FB7EB6"/>
    <w:rsid w:val="08FB7F0D"/>
    <w:rsid w:val="08FB7F75"/>
    <w:rsid w:val="08FB7FFA"/>
    <w:rsid w:val="08FC002B"/>
    <w:rsid w:val="08FC003D"/>
    <w:rsid w:val="08FC0051"/>
    <w:rsid w:val="08FC00BC"/>
    <w:rsid w:val="08FC01C8"/>
    <w:rsid w:val="08FC024A"/>
    <w:rsid w:val="08FC0252"/>
    <w:rsid w:val="08FC0291"/>
    <w:rsid w:val="08FC0298"/>
    <w:rsid w:val="08FC02C0"/>
    <w:rsid w:val="08FC02F4"/>
    <w:rsid w:val="08FC0391"/>
    <w:rsid w:val="08FC03FF"/>
    <w:rsid w:val="08FC044A"/>
    <w:rsid w:val="08FC045A"/>
    <w:rsid w:val="08FC0512"/>
    <w:rsid w:val="08FC058B"/>
    <w:rsid w:val="08FC05E5"/>
    <w:rsid w:val="08FC05FD"/>
    <w:rsid w:val="08FC0613"/>
    <w:rsid w:val="08FC069C"/>
    <w:rsid w:val="08FC071F"/>
    <w:rsid w:val="08FC0A19"/>
    <w:rsid w:val="08FC0A4D"/>
    <w:rsid w:val="08FC0A94"/>
    <w:rsid w:val="08FC0C3B"/>
    <w:rsid w:val="08FC0DB7"/>
    <w:rsid w:val="08FC0DFD"/>
    <w:rsid w:val="08FC0E2E"/>
    <w:rsid w:val="08FC0E4B"/>
    <w:rsid w:val="08FC0EB5"/>
    <w:rsid w:val="08FC0F05"/>
    <w:rsid w:val="08FC0F2B"/>
    <w:rsid w:val="08FC1089"/>
    <w:rsid w:val="08FC10BD"/>
    <w:rsid w:val="08FC120D"/>
    <w:rsid w:val="08FC1258"/>
    <w:rsid w:val="08FC12E1"/>
    <w:rsid w:val="08FC132B"/>
    <w:rsid w:val="08FC132D"/>
    <w:rsid w:val="08FC140E"/>
    <w:rsid w:val="08FC14BC"/>
    <w:rsid w:val="08FC14FA"/>
    <w:rsid w:val="08FC1573"/>
    <w:rsid w:val="08FC1653"/>
    <w:rsid w:val="08FC16AB"/>
    <w:rsid w:val="08FC16DE"/>
    <w:rsid w:val="08FC177A"/>
    <w:rsid w:val="08FC17AB"/>
    <w:rsid w:val="08FC17E3"/>
    <w:rsid w:val="08FC17EA"/>
    <w:rsid w:val="08FC19F0"/>
    <w:rsid w:val="08FC1A4B"/>
    <w:rsid w:val="08FC1AC7"/>
    <w:rsid w:val="08FC1AC9"/>
    <w:rsid w:val="08FC1AEE"/>
    <w:rsid w:val="08FC1C2D"/>
    <w:rsid w:val="08FC1D40"/>
    <w:rsid w:val="08FC1D72"/>
    <w:rsid w:val="08FC1E0F"/>
    <w:rsid w:val="08FC1E39"/>
    <w:rsid w:val="08FC1ED1"/>
    <w:rsid w:val="08FC1F1F"/>
    <w:rsid w:val="08FC1F8D"/>
    <w:rsid w:val="08FC1FE9"/>
    <w:rsid w:val="08FC212C"/>
    <w:rsid w:val="08FC2156"/>
    <w:rsid w:val="08FC228A"/>
    <w:rsid w:val="08FC22AB"/>
    <w:rsid w:val="08FC22C6"/>
    <w:rsid w:val="08FC2353"/>
    <w:rsid w:val="08FC2382"/>
    <w:rsid w:val="08FC2487"/>
    <w:rsid w:val="08FC248E"/>
    <w:rsid w:val="08FC25DB"/>
    <w:rsid w:val="08FC2676"/>
    <w:rsid w:val="08FC268B"/>
    <w:rsid w:val="08FC26F1"/>
    <w:rsid w:val="08FC2734"/>
    <w:rsid w:val="08FC2780"/>
    <w:rsid w:val="08FC27F9"/>
    <w:rsid w:val="08FC2830"/>
    <w:rsid w:val="08FC28C5"/>
    <w:rsid w:val="08FC2940"/>
    <w:rsid w:val="08FC2A0B"/>
    <w:rsid w:val="08FC2A5D"/>
    <w:rsid w:val="08FC2ABD"/>
    <w:rsid w:val="08FC2B5A"/>
    <w:rsid w:val="08FC2CAB"/>
    <w:rsid w:val="08FC2CC9"/>
    <w:rsid w:val="08FC2CFF"/>
    <w:rsid w:val="08FC2E26"/>
    <w:rsid w:val="08FC2E5D"/>
    <w:rsid w:val="08FC2E81"/>
    <w:rsid w:val="08FC3020"/>
    <w:rsid w:val="08FC3024"/>
    <w:rsid w:val="08FC3105"/>
    <w:rsid w:val="08FC3126"/>
    <w:rsid w:val="08FC3149"/>
    <w:rsid w:val="08FC3155"/>
    <w:rsid w:val="08FC334F"/>
    <w:rsid w:val="08FC3357"/>
    <w:rsid w:val="08FC336C"/>
    <w:rsid w:val="08FC33EE"/>
    <w:rsid w:val="08FC34DB"/>
    <w:rsid w:val="08FC35DA"/>
    <w:rsid w:val="08FC362E"/>
    <w:rsid w:val="08FC3685"/>
    <w:rsid w:val="08FC36F3"/>
    <w:rsid w:val="08FC37F2"/>
    <w:rsid w:val="08FC37F6"/>
    <w:rsid w:val="08FC3815"/>
    <w:rsid w:val="08FC386B"/>
    <w:rsid w:val="08FC3893"/>
    <w:rsid w:val="08FC38E1"/>
    <w:rsid w:val="08FC3911"/>
    <w:rsid w:val="08FC397D"/>
    <w:rsid w:val="08FC3A44"/>
    <w:rsid w:val="08FC3ACD"/>
    <w:rsid w:val="08FC3B0B"/>
    <w:rsid w:val="08FC3B1D"/>
    <w:rsid w:val="08FC3BA8"/>
    <w:rsid w:val="08FC3BF3"/>
    <w:rsid w:val="08FC3BFC"/>
    <w:rsid w:val="08FC3C5D"/>
    <w:rsid w:val="08FC3CB1"/>
    <w:rsid w:val="08FC3CD4"/>
    <w:rsid w:val="08FC3D2D"/>
    <w:rsid w:val="08FC3E02"/>
    <w:rsid w:val="08FC3EA4"/>
    <w:rsid w:val="08FC3EC8"/>
    <w:rsid w:val="08FC400D"/>
    <w:rsid w:val="08FC4051"/>
    <w:rsid w:val="08FC4086"/>
    <w:rsid w:val="08FC40C9"/>
    <w:rsid w:val="08FC4186"/>
    <w:rsid w:val="08FC41BC"/>
    <w:rsid w:val="08FC4207"/>
    <w:rsid w:val="08FC4258"/>
    <w:rsid w:val="08FC4288"/>
    <w:rsid w:val="08FC4295"/>
    <w:rsid w:val="08FC42D1"/>
    <w:rsid w:val="08FC4307"/>
    <w:rsid w:val="08FC4406"/>
    <w:rsid w:val="08FC462A"/>
    <w:rsid w:val="08FC4641"/>
    <w:rsid w:val="08FC4722"/>
    <w:rsid w:val="08FC474C"/>
    <w:rsid w:val="08FC4821"/>
    <w:rsid w:val="08FC483F"/>
    <w:rsid w:val="08FC48C5"/>
    <w:rsid w:val="08FC48DD"/>
    <w:rsid w:val="08FC49F8"/>
    <w:rsid w:val="08FC4A3A"/>
    <w:rsid w:val="08FC4A3B"/>
    <w:rsid w:val="08FC4AA9"/>
    <w:rsid w:val="08FC4AE7"/>
    <w:rsid w:val="08FC4B74"/>
    <w:rsid w:val="08FC4C8B"/>
    <w:rsid w:val="08FC4D06"/>
    <w:rsid w:val="08FC4D1A"/>
    <w:rsid w:val="08FC4D7B"/>
    <w:rsid w:val="08FC4D7D"/>
    <w:rsid w:val="08FC4DF9"/>
    <w:rsid w:val="08FC4E1C"/>
    <w:rsid w:val="08FC4EB4"/>
    <w:rsid w:val="08FC4F03"/>
    <w:rsid w:val="08FC4F94"/>
    <w:rsid w:val="08FC4FA7"/>
    <w:rsid w:val="08FC4FD0"/>
    <w:rsid w:val="08FC50A1"/>
    <w:rsid w:val="08FC50A7"/>
    <w:rsid w:val="08FC5143"/>
    <w:rsid w:val="08FC517B"/>
    <w:rsid w:val="08FC5196"/>
    <w:rsid w:val="08FC5287"/>
    <w:rsid w:val="08FC52B3"/>
    <w:rsid w:val="08FC5470"/>
    <w:rsid w:val="08FC5588"/>
    <w:rsid w:val="08FC55EF"/>
    <w:rsid w:val="08FC5610"/>
    <w:rsid w:val="08FC5615"/>
    <w:rsid w:val="08FC5696"/>
    <w:rsid w:val="08FC56B9"/>
    <w:rsid w:val="08FC56D1"/>
    <w:rsid w:val="08FC572F"/>
    <w:rsid w:val="08FC57A5"/>
    <w:rsid w:val="08FC5846"/>
    <w:rsid w:val="08FC58C9"/>
    <w:rsid w:val="08FC5959"/>
    <w:rsid w:val="08FC596B"/>
    <w:rsid w:val="08FC599E"/>
    <w:rsid w:val="08FC59A6"/>
    <w:rsid w:val="08FC5A2E"/>
    <w:rsid w:val="08FC5A8C"/>
    <w:rsid w:val="08FC5AD7"/>
    <w:rsid w:val="08FC5C9E"/>
    <w:rsid w:val="08FC5D3B"/>
    <w:rsid w:val="08FC5DEC"/>
    <w:rsid w:val="08FC5DFA"/>
    <w:rsid w:val="08FC5E08"/>
    <w:rsid w:val="08FC5EBD"/>
    <w:rsid w:val="08FC6000"/>
    <w:rsid w:val="08FC60D0"/>
    <w:rsid w:val="08FC60D4"/>
    <w:rsid w:val="08FC6164"/>
    <w:rsid w:val="08FC624C"/>
    <w:rsid w:val="08FC627B"/>
    <w:rsid w:val="08FC62D2"/>
    <w:rsid w:val="08FC6362"/>
    <w:rsid w:val="08FC6536"/>
    <w:rsid w:val="08FC6544"/>
    <w:rsid w:val="08FC6557"/>
    <w:rsid w:val="08FC6598"/>
    <w:rsid w:val="08FC65A6"/>
    <w:rsid w:val="08FC65E8"/>
    <w:rsid w:val="08FC6689"/>
    <w:rsid w:val="08FC66C1"/>
    <w:rsid w:val="08FC6737"/>
    <w:rsid w:val="08FC674A"/>
    <w:rsid w:val="08FC67BE"/>
    <w:rsid w:val="08FC6808"/>
    <w:rsid w:val="08FC6853"/>
    <w:rsid w:val="08FC6965"/>
    <w:rsid w:val="08FC696E"/>
    <w:rsid w:val="08FC69D8"/>
    <w:rsid w:val="08FC6A3B"/>
    <w:rsid w:val="08FC6B80"/>
    <w:rsid w:val="08FC6C1B"/>
    <w:rsid w:val="08FC6DE5"/>
    <w:rsid w:val="08FC6E00"/>
    <w:rsid w:val="08FC6E3B"/>
    <w:rsid w:val="08FC6E8B"/>
    <w:rsid w:val="08FC6ECF"/>
    <w:rsid w:val="08FC6F02"/>
    <w:rsid w:val="08FC6F60"/>
    <w:rsid w:val="08FC6FB3"/>
    <w:rsid w:val="08FC7001"/>
    <w:rsid w:val="08FC70F2"/>
    <w:rsid w:val="08FC718D"/>
    <w:rsid w:val="08FC71AC"/>
    <w:rsid w:val="08FC71B1"/>
    <w:rsid w:val="08FC71BC"/>
    <w:rsid w:val="08FC72F6"/>
    <w:rsid w:val="08FC735C"/>
    <w:rsid w:val="08FC737B"/>
    <w:rsid w:val="08FC74AE"/>
    <w:rsid w:val="08FC74C3"/>
    <w:rsid w:val="08FC754A"/>
    <w:rsid w:val="08FC757D"/>
    <w:rsid w:val="08FC75A4"/>
    <w:rsid w:val="08FC75BE"/>
    <w:rsid w:val="08FC7617"/>
    <w:rsid w:val="08FC763C"/>
    <w:rsid w:val="08FC7676"/>
    <w:rsid w:val="08FC76F5"/>
    <w:rsid w:val="08FC7711"/>
    <w:rsid w:val="08FC771E"/>
    <w:rsid w:val="08FC7738"/>
    <w:rsid w:val="08FC7808"/>
    <w:rsid w:val="08FC783F"/>
    <w:rsid w:val="08FC78FB"/>
    <w:rsid w:val="08FC7BA8"/>
    <w:rsid w:val="08FC7BF9"/>
    <w:rsid w:val="08FC7C33"/>
    <w:rsid w:val="08FC7DB5"/>
    <w:rsid w:val="08FC7DBF"/>
    <w:rsid w:val="08FC7DD0"/>
    <w:rsid w:val="08FC7E7B"/>
    <w:rsid w:val="08FC7ED1"/>
    <w:rsid w:val="08FC7F1A"/>
    <w:rsid w:val="08FC7F3B"/>
    <w:rsid w:val="08FC7F83"/>
    <w:rsid w:val="08FD006D"/>
    <w:rsid w:val="08FD010E"/>
    <w:rsid w:val="08FD0119"/>
    <w:rsid w:val="08FD0159"/>
    <w:rsid w:val="08FD0187"/>
    <w:rsid w:val="08FD01D9"/>
    <w:rsid w:val="08FD01E8"/>
    <w:rsid w:val="08FD028A"/>
    <w:rsid w:val="08FD045F"/>
    <w:rsid w:val="08FD04E8"/>
    <w:rsid w:val="08FD0510"/>
    <w:rsid w:val="08FD05F0"/>
    <w:rsid w:val="08FD0616"/>
    <w:rsid w:val="08FD06C8"/>
    <w:rsid w:val="08FD074D"/>
    <w:rsid w:val="08FD0812"/>
    <w:rsid w:val="08FD08C6"/>
    <w:rsid w:val="08FD0A46"/>
    <w:rsid w:val="08FD0A50"/>
    <w:rsid w:val="08FD0A9E"/>
    <w:rsid w:val="08FD0AE1"/>
    <w:rsid w:val="08FD0BBE"/>
    <w:rsid w:val="08FD0C65"/>
    <w:rsid w:val="08FD0CDC"/>
    <w:rsid w:val="08FD0CE1"/>
    <w:rsid w:val="08FD0D20"/>
    <w:rsid w:val="08FD0D6B"/>
    <w:rsid w:val="08FD0D79"/>
    <w:rsid w:val="08FD0DF8"/>
    <w:rsid w:val="08FD0E25"/>
    <w:rsid w:val="08FD0F7E"/>
    <w:rsid w:val="08FD1006"/>
    <w:rsid w:val="08FD101E"/>
    <w:rsid w:val="08FD1101"/>
    <w:rsid w:val="08FD110C"/>
    <w:rsid w:val="08FD129B"/>
    <w:rsid w:val="08FD12F8"/>
    <w:rsid w:val="08FD1309"/>
    <w:rsid w:val="08FD1355"/>
    <w:rsid w:val="08FD1386"/>
    <w:rsid w:val="08FD14BC"/>
    <w:rsid w:val="08FD158D"/>
    <w:rsid w:val="08FD15A8"/>
    <w:rsid w:val="08FD1682"/>
    <w:rsid w:val="08FD16D9"/>
    <w:rsid w:val="08FD1823"/>
    <w:rsid w:val="08FD18CB"/>
    <w:rsid w:val="08FD19DB"/>
    <w:rsid w:val="08FD1A06"/>
    <w:rsid w:val="08FD1ADB"/>
    <w:rsid w:val="08FD1C0D"/>
    <w:rsid w:val="08FD1CF4"/>
    <w:rsid w:val="08FD1D52"/>
    <w:rsid w:val="08FD1D58"/>
    <w:rsid w:val="08FD1DE0"/>
    <w:rsid w:val="08FD1E08"/>
    <w:rsid w:val="08FD1E5B"/>
    <w:rsid w:val="08FD1EDD"/>
    <w:rsid w:val="08FD1F5F"/>
    <w:rsid w:val="08FD1FB2"/>
    <w:rsid w:val="08FD2005"/>
    <w:rsid w:val="08FD2024"/>
    <w:rsid w:val="08FD2067"/>
    <w:rsid w:val="08FD2105"/>
    <w:rsid w:val="08FD22D3"/>
    <w:rsid w:val="08FD2305"/>
    <w:rsid w:val="08FD2336"/>
    <w:rsid w:val="08FD23AE"/>
    <w:rsid w:val="08FD23B0"/>
    <w:rsid w:val="08FD23B5"/>
    <w:rsid w:val="08FD23C1"/>
    <w:rsid w:val="08FD24BF"/>
    <w:rsid w:val="08FD27D9"/>
    <w:rsid w:val="08FD2861"/>
    <w:rsid w:val="08FD28DF"/>
    <w:rsid w:val="08FD28F8"/>
    <w:rsid w:val="08FD2906"/>
    <w:rsid w:val="08FD29C8"/>
    <w:rsid w:val="08FD2BBB"/>
    <w:rsid w:val="08FD2BDC"/>
    <w:rsid w:val="08FD2CC6"/>
    <w:rsid w:val="08FD2CF1"/>
    <w:rsid w:val="08FD2D51"/>
    <w:rsid w:val="08FD2D5E"/>
    <w:rsid w:val="08FD2E6B"/>
    <w:rsid w:val="08FD2FDE"/>
    <w:rsid w:val="08FD3061"/>
    <w:rsid w:val="08FD310D"/>
    <w:rsid w:val="08FD313C"/>
    <w:rsid w:val="08FD3146"/>
    <w:rsid w:val="08FD3181"/>
    <w:rsid w:val="08FD31A9"/>
    <w:rsid w:val="08FD31B8"/>
    <w:rsid w:val="08FD321B"/>
    <w:rsid w:val="08FD3281"/>
    <w:rsid w:val="08FD33B1"/>
    <w:rsid w:val="08FD33F0"/>
    <w:rsid w:val="08FD3445"/>
    <w:rsid w:val="08FD3535"/>
    <w:rsid w:val="08FD3562"/>
    <w:rsid w:val="08FD3610"/>
    <w:rsid w:val="08FD3629"/>
    <w:rsid w:val="08FD3631"/>
    <w:rsid w:val="08FD36B2"/>
    <w:rsid w:val="08FD3716"/>
    <w:rsid w:val="08FD3786"/>
    <w:rsid w:val="08FD37B1"/>
    <w:rsid w:val="08FD37DC"/>
    <w:rsid w:val="08FD383D"/>
    <w:rsid w:val="08FD38F8"/>
    <w:rsid w:val="08FD39A9"/>
    <w:rsid w:val="08FD39C8"/>
    <w:rsid w:val="08FD3AE2"/>
    <w:rsid w:val="08FD3BE5"/>
    <w:rsid w:val="08FD3D0B"/>
    <w:rsid w:val="08FD3DA8"/>
    <w:rsid w:val="08FD3E52"/>
    <w:rsid w:val="08FD3F02"/>
    <w:rsid w:val="08FD3F5C"/>
    <w:rsid w:val="08FD3FA8"/>
    <w:rsid w:val="08FD3FA9"/>
    <w:rsid w:val="08FD3FBA"/>
    <w:rsid w:val="08FD4199"/>
    <w:rsid w:val="08FD41A2"/>
    <w:rsid w:val="08FD423C"/>
    <w:rsid w:val="08FD4288"/>
    <w:rsid w:val="08FD4310"/>
    <w:rsid w:val="08FD4342"/>
    <w:rsid w:val="08FD4360"/>
    <w:rsid w:val="08FD438B"/>
    <w:rsid w:val="08FD4416"/>
    <w:rsid w:val="08FD448F"/>
    <w:rsid w:val="08FD44E6"/>
    <w:rsid w:val="08FD45F4"/>
    <w:rsid w:val="08FD46F0"/>
    <w:rsid w:val="08FD4774"/>
    <w:rsid w:val="08FD49C2"/>
    <w:rsid w:val="08FD4A32"/>
    <w:rsid w:val="08FD4C13"/>
    <w:rsid w:val="08FD4C1D"/>
    <w:rsid w:val="08FD4C7C"/>
    <w:rsid w:val="08FD4CE0"/>
    <w:rsid w:val="08FD4D4B"/>
    <w:rsid w:val="08FD4D82"/>
    <w:rsid w:val="08FD4F3B"/>
    <w:rsid w:val="08FD4F58"/>
    <w:rsid w:val="08FD4FF5"/>
    <w:rsid w:val="08FD5018"/>
    <w:rsid w:val="08FD501A"/>
    <w:rsid w:val="08FD5029"/>
    <w:rsid w:val="08FD505C"/>
    <w:rsid w:val="08FD5090"/>
    <w:rsid w:val="08FD5156"/>
    <w:rsid w:val="08FD516C"/>
    <w:rsid w:val="08FD518B"/>
    <w:rsid w:val="08FD51B3"/>
    <w:rsid w:val="08FD520F"/>
    <w:rsid w:val="08FD527F"/>
    <w:rsid w:val="08FD52DC"/>
    <w:rsid w:val="08FD5344"/>
    <w:rsid w:val="08FD53B6"/>
    <w:rsid w:val="08FD53DD"/>
    <w:rsid w:val="08FD5409"/>
    <w:rsid w:val="08FD543D"/>
    <w:rsid w:val="08FD550E"/>
    <w:rsid w:val="08FD5569"/>
    <w:rsid w:val="08FD55FE"/>
    <w:rsid w:val="08FD56B6"/>
    <w:rsid w:val="08FD57A8"/>
    <w:rsid w:val="08FD57B2"/>
    <w:rsid w:val="08FD57E1"/>
    <w:rsid w:val="08FD58E6"/>
    <w:rsid w:val="08FD5992"/>
    <w:rsid w:val="08FD5997"/>
    <w:rsid w:val="08FD59B7"/>
    <w:rsid w:val="08FD59BE"/>
    <w:rsid w:val="08FD59FD"/>
    <w:rsid w:val="08FD5B59"/>
    <w:rsid w:val="08FD5C5D"/>
    <w:rsid w:val="08FD5CEF"/>
    <w:rsid w:val="08FD5CF5"/>
    <w:rsid w:val="08FD5D50"/>
    <w:rsid w:val="08FD5D68"/>
    <w:rsid w:val="08FD5DF8"/>
    <w:rsid w:val="08FD5E12"/>
    <w:rsid w:val="08FD5FF1"/>
    <w:rsid w:val="08FD6113"/>
    <w:rsid w:val="08FD6144"/>
    <w:rsid w:val="08FD6168"/>
    <w:rsid w:val="08FD621F"/>
    <w:rsid w:val="08FD6232"/>
    <w:rsid w:val="08FD62CF"/>
    <w:rsid w:val="08FD62D5"/>
    <w:rsid w:val="08FD643A"/>
    <w:rsid w:val="08FD6495"/>
    <w:rsid w:val="08FD64D2"/>
    <w:rsid w:val="08FD651E"/>
    <w:rsid w:val="08FD65F3"/>
    <w:rsid w:val="08FD676D"/>
    <w:rsid w:val="08FD6779"/>
    <w:rsid w:val="08FD67CD"/>
    <w:rsid w:val="08FD68A9"/>
    <w:rsid w:val="08FD68F2"/>
    <w:rsid w:val="08FD6A0A"/>
    <w:rsid w:val="08FD6A17"/>
    <w:rsid w:val="08FD6ABA"/>
    <w:rsid w:val="08FD6AC7"/>
    <w:rsid w:val="08FD6C36"/>
    <w:rsid w:val="08FD6DF7"/>
    <w:rsid w:val="08FD6E0A"/>
    <w:rsid w:val="08FD700D"/>
    <w:rsid w:val="08FD706D"/>
    <w:rsid w:val="08FD721D"/>
    <w:rsid w:val="08FD72E4"/>
    <w:rsid w:val="08FD72EB"/>
    <w:rsid w:val="08FD7304"/>
    <w:rsid w:val="08FD7433"/>
    <w:rsid w:val="08FD748F"/>
    <w:rsid w:val="08FD74D0"/>
    <w:rsid w:val="08FD754C"/>
    <w:rsid w:val="08FD7610"/>
    <w:rsid w:val="08FD7618"/>
    <w:rsid w:val="08FD766A"/>
    <w:rsid w:val="08FD76EE"/>
    <w:rsid w:val="08FD7724"/>
    <w:rsid w:val="08FD7850"/>
    <w:rsid w:val="08FD7885"/>
    <w:rsid w:val="08FD793A"/>
    <w:rsid w:val="08FD7A10"/>
    <w:rsid w:val="08FD7A6A"/>
    <w:rsid w:val="08FD7A79"/>
    <w:rsid w:val="08FD7ABB"/>
    <w:rsid w:val="08FD7AD0"/>
    <w:rsid w:val="08FD7BEB"/>
    <w:rsid w:val="08FD7C1F"/>
    <w:rsid w:val="08FD7C45"/>
    <w:rsid w:val="08FD7C5A"/>
    <w:rsid w:val="08FD7C6A"/>
    <w:rsid w:val="08FD7C78"/>
    <w:rsid w:val="08FD7CBB"/>
    <w:rsid w:val="08FD7CFB"/>
    <w:rsid w:val="08FD7D2D"/>
    <w:rsid w:val="08FD7D36"/>
    <w:rsid w:val="08FD7D8B"/>
    <w:rsid w:val="08FD7E65"/>
    <w:rsid w:val="08FD7EE2"/>
    <w:rsid w:val="08FD7EFA"/>
    <w:rsid w:val="08FD7FC8"/>
    <w:rsid w:val="08FE0083"/>
    <w:rsid w:val="08FE00BA"/>
    <w:rsid w:val="08FE00CC"/>
    <w:rsid w:val="08FE0115"/>
    <w:rsid w:val="08FE019F"/>
    <w:rsid w:val="08FE01B1"/>
    <w:rsid w:val="08FE01C7"/>
    <w:rsid w:val="08FE01CB"/>
    <w:rsid w:val="08FE0540"/>
    <w:rsid w:val="08FE06FA"/>
    <w:rsid w:val="08FE0860"/>
    <w:rsid w:val="08FE088E"/>
    <w:rsid w:val="08FE08EC"/>
    <w:rsid w:val="08FE09A1"/>
    <w:rsid w:val="08FE09AD"/>
    <w:rsid w:val="08FE09B8"/>
    <w:rsid w:val="08FE0BD2"/>
    <w:rsid w:val="08FE0C4A"/>
    <w:rsid w:val="08FE0D46"/>
    <w:rsid w:val="08FE0DDC"/>
    <w:rsid w:val="08FE0EAD"/>
    <w:rsid w:val="08FE0EC4"/>
    <w:rsid w:val="08FE0FD2"/>
    <w:rsid w:val="08FE1125"/>
    <w:rsid w:val="08FE1192"/>
    <w:rsid w:val="08FE1269"/>
    <w:rsid w:val="08FE130E"/>
    <w:rsid w:val="08FE1472"/>
    <w:rsid w:val="08FE1509"/>
    <w:rsid w:val="08FE1510"/>
    <w:rsid w:val="08FE15D1"/>
    <w:rsid w:val="08FE166E"/>
    <w:rsid w:val="08FE1781"/>
    <w:rsid w:val="08FE17AC"/>
    <w:rsid w:val="08FE1896"/>
    <w:rsid w:val="08FE1A87"/>
    <w:rsid w:val="08FE1C89"/>
    <w:rsid w:val="08FE1CE2"/>
    <w:rsid w:val="08FE1D3A"/>
    <w:rsid w:val="08FE1E01"/>
    <w:rsid w:val="08FE1F76"/>
    <w:rsid w:val="08FE1F7D"/>
    <w:rsid w:val="08FE1F9F"/>
    <w:rsid w:val="08FE1FB0"/>
    <w:rsid w:val="08FE2018"/>
    <w:rsid w:val="08FE2040"/>
    <w:rsid w:val="08FE223D"/>
    <w:rsid w:val="08FE227E"/>
    <w:rsid w:val="08FE23B0"/>
    <w:rsid w:val="08FE23FF"/>
    <w:rsid w:val="08FE242D"/>
    <w:rsid w:val="08FE2518"/>
    <w:rsid w:val="08FE2521"/>
    <w:rsid w:val="08FE2559"/>
    <w:rsid w:val="08FE2751"/>
    <w:rsid w:val="08FE27AA"/>
    <w:rsid w:val="08FE2896"/>
    <w:rsid w:val="08FE2A1D"/>
    <w:rsid w:val="08FE2AC7"/>
    <w:rsid w:val="08FE2AEB"/>
    <w:rsid w:val="08FE2C87"/>
    <w:rsid w:val="08FE2C8E"/>
    <w:rsid w:val="08FE2C97"/>
    <w:rsid w:val="08FE2EFA"/>
    <w:rsid w:val="08FE30BF"/>
    <w:rsid w:val="08FE3127"/>
    <w:rsid w:val="08FE3139"/>
    <w:rsid w:val="08FE32D5"/>
    <w:rsid w:val="08FE3311"/>
    <w:rsid w:val="08FE333D"/>
    <w:rsid w:val="08FE3422"/>
    <w:rsid w:val="08FE347C"/>
    <w:rsid w:val="08FE34F7"/>
    <w:rsid w:val="08FE3508"/>
    <w:rsid w:val="08FE3649"/>
    <w:rsid w:val="08FE3659"/>
    <w:rsid w:val="08FE3847"/>
    <w:rsid w:val="08FE3911"/>
    <w:rsid w:val="08FE3A3E"/>
    <w:rsid w:val="08FE3A6C"/>
    <w:rsid w:val="08FE3A94"/>
    <w:rsid w:val="08FE3AA8"/>
    <w:rsid w:val="08FE3B28"/>
    <w:rsid w:val="08FE3B80"/>
    <w:rsid w:val="08FE3B92"/>
    <w:rsid w:val="08FE3C07"/>
    <w:rsid w:val="08FE3CD9"/>
    <w:rsid w:val="08FE3D48"/>
    <w:rsid w:val="08FE3D5E"/>
    <w:rsid w:val="08FE4053"/>
    <w:rsid w:val="08FE40C1"/>
    <w:rsid w:val="08FE4138"/>
    <w:rsid w:val="08FE413C"/>
    <w:rsid w:val="08FE43FB"/>
    <w:rsid w:val="08FE4407"/>
    <w:rsid w:val="08FE4526"/>
    <w:rsid w:val="08FE455F"/>
    <w:rsid w:val="08FE45FF"/>
    <w:rsid w:val="08FE4609"/>
    <w:rsid w:val="08FE4614"/>
    <w:rsid w:val="08FE4640"/>
    <w:rsid w:val="08FE4685"/>
    <w:rsid w:val="08FE46C0"/>
    <w:rsid w:val="08FE46F7"/>
    <w:rsid w:val="08FE4714"/>
    <w:rsid w:val="08FE4792"/>
    <w:rsid w:val="08FE48FA"/>
    <w:rsid w:val="08FE4930"/>
    <w:rsid w:val="08FE4A3B"/>
    <w:rsid w:val="08FE4BB6"/>
    <w:rsid w:val="08FE4C09"/>
    <w:rsid w:val="08FE4C19"/>
    <w:rsid w:val="08FE4D4E"/>
    <w:rsid w:val="08FE4D5C"/>
    <w:rsid w:val="08FE4D72"/>
    <w:rsid w:val="08FE4D95"/>
    <w:rsid w:val="08FE4DF9"/>
    <w:rsid w:val="08FE4E97"/>
    <w:rsid w:val="08FE4ED1"/>
    <w:rsid w:val="08FE4F65"/>
    <w:rsid w:val="08FE5135"/>
    <w:rsid w:val="08FE5149"/>
    <w:rsid w:val="08FE51A9"/>
    <w:rsid w:val="08FE51E3"/>
    <w:rsid w:val="08FE51EF"/>
    <w:rsid w:val="08FE5265"/>
    <w:rsid w:val="08FE536B"/>
    <w:rsid w:val="08FE53F7"/>
    <w:rsid w:val="08FE548A"/>
    <w:rsid w:val="08FE5497"/>
    <w:rsid w:val="08FE5587"/>
    <w:rsid w:val="08FE55BE"/>
    <w:rsid w:val="08FE55C8"/>
    <w:rsid w:val="08FE5623"/>
    <w:rsid w:val="08FE56A8"/>
    <w:rsid w:val="08FE5785"/>
    <w:rsid w:val="08FE578A"/>
    <w:rsid w:val="08FE57BA"/>
    <w:rsid w:val="08FE587B"/>
    <w:rsid w:val="08FE58AA"/>
    <w:rsid w:val="08FE594B"/>
    <w:rsid w:val="08FE5974"/>
    <w:rsid w:val="08FE599B"/>
    <w:rsid w:val="08FE59CD"/>
    <w:rsid w:val="08FE59E0"/>
    <w:rsid w:val="08FE5A57"/>
    <w:rsid w:val="08FE5AF3"/>
    <w:rsid w:val="08FE5B98"/>
    <w:rsid w:val="08FE5C9B"/>
    <w:rsid w:val="08FE5CB5"/>
    <w:rsid w:val="08FE5CBC"/>
    <w:rsid w:val="08FE5CFB"/>
    <w:rsid w:val="08FE5DEF"/>
    <w:rsid w:val="08FE5E4D"/>
    <w:rsid w:val="08FE5F1B"/>
    <w:rsid w:val="08FE6084"/>
    <w:rsid w:val="08FE619B"/>
    <w:rsid w:val="08FE622A"/>
    <w:rsid w:val="08FE6249"/>
    <w:rsid w:val="08FE6279"/>
    <w:rsid w:val="08FE634B"/>
    <w:rsid w:val="08FE653F"/>
    <w:rsid w:val="08FE6576"/>
    <w:rsid w:val="08FE658C"/>
    <w:rsid w:val="08FE668A"/>
    <w:rsid w:val="08FE66B9"/>
    <w:rsid w:val="08FE66E4"/>
    <w:rsid w:val="08FE6752"/>
    <w:rsid w:val="08FE675F"/>
    <w:rsid w:val="08FE67DA"/>
    <w:rsid w:val="08FE67EA"/>
    <w:rsid w:val="08FE67EC"/>
    <w:rsid w:val="08FE68E0"/>
    <w:rsid w:val="08FE6973"/>
    <w:rsid w:val="08FE6AD4"/>
    <w:rsid w:val="08FE6B1A"/>
    <w:rsid w:val="08FE6B2E"/>
    <w:rsid w:val="08FE6BB3"/>
    <w:rsid w:val="08FE6BF6"/>
    <w:rsid w:val="08FE6BF9"/>
    <w:rsid w:val="08FE6DBA"/>
    <w:rsid w:val="08FE6E62"/>
    <w:rsid w:val="08FE6F91"/>
    <w:rsid w:val="08FE702E"/>
    <w:rsid w:val="08FE7063"/>
    <w:rsid w:val="08FE70FC"/>
    <w:rsid w:val="08FE7105"/>
    <w:rsid w:val="08FE713B"/>
    <w:rsid w:val="08FE71C1"/>
    <w:rsid w:val="08FE72A0"/>
    <w:rsid w:val="08FE7576"/>
    <w:rsid w:val="08FE75F9"/>
    <w:rsid w:val="08FE761A"/>
    <w:rsid w:val="08FE761D"/>
    <w:rsid w:val="08FE76B9"/>
    <w:rsid w:val="08FE76D8"/>
    <w:rsid w:val="08FE76F5"/>
    <w:rsid w:val="08FE7770"/>
    <w:rsid w:val="08FE77FE"/>
    <w:rsid w:val="08FE7852"/>
    <w:rsid w:val="08FE787F"/>
    <w:rsid w:val="08FE78FE"/>
    <w:rsid w:val="08FE790C"/>
    <w:rsid w:val="08FE7980"/>
    <w:rsid w:val="08FE79BB"/>
    <w:rsid w:val="08FE79D0"/>
    <w:rsid w:val="08FE7A6A"/>
    <w:rsid w:val="08FE7B7D"/>
    <w:rsid w:val="08FE7BE1"/>
    <w:rsid w:val="08FE7C7A"/>
    <w:rsid w:val="08FE7D06"/>
    <w:rsid w:val="08FE7D57"/>
    <w:rsid w:val="08FE7E0E"/>
    <w:rsid w:val="08FE7E73"/>
    <w:rsid w:val="08FE7E7E"/>
    <w:rsid w:val="08FE7ED3"/>
    <w:rsid w:val="08FE7F78"/>
    <w:rsid w:val="08FE7FC8"/>
    <w:rsid w:val="08FF0011"/>
    <w:rsid w:val="08FF00DA"/>
    <w:rsid w:val="08FF00E7"/>
    <w:rsid w:val="08FF012C"/>
    <w:rsid w:val="08FF0192"/>
    <w:rsid w:val="08FF0294"/>
    <w:rsid w:val="08FF02B8"/>
    <w:rsid w:val="08FF037D"/>
    <w:rsid w:val="08FF039F"/>
    <w:rsid w:val="08FF03F0"/>
    <w:rsid w:val="08FF0488"/>
    <w:rsid w:val="08FF0561"/>
    <w:rsid w:val="08FF05FB"/>
    <w:rsid w:val="08FF0670"/>
    <w:rsid w:val="08FF0672"/>
    <w:rsid w:val="08FF069D"/>
    <w:rsid w:val="08FF0834"/>
    <w:rsid w:val="08FF0996"/>
    <w:rsid w:val="08FF0A83"/>
    <w:rsid w:val="08FF0AEF"/>
    <w:rsid w:val="08FF0B25"/>
    <w:rsid w:val="08FF0BA7"/>
    <w:rsid w:val="08FF0C4B"/>
    <w:rsid w:val="08FF0C86"/>
    <w:rsid w:val="08FF0D02"/>
    <w:rsid w:val="08FF0DB1"/>
    <w:rsid w:val="08FF0DD0"/>
    <w:rsid w:val="08FF0E11"/>
    <w:rsid w:val="08FF0E57"/>
    <w:rsid w:val="08FF0EA7"/>
    <w:rsid w:val="08FF0EF8"/>
    <w:rsid w:val="08FF0EFD"/>
    <w:rsid w:val="08FF0F75"/>
    <w:rsid w:val="08FF10A7"/>
    <w:rsid w:val="08FF128A"/>
    <w:rsid w:val="08FF12C6"/>
    <w:rsid w:val="08FF1344"/>
    <w:rsid w:val="08FF13F4"/>
    <w:rsid w:val="08FF151A"/>
    <w:rsid w:val="08FF1592"/>
    <w:rsid w:val="08FF161E"/>
    <w:rsid w:val="08FF1695"/>
    <w:rsid w:val="08FF16DB"/>
    <w:rsid w:val="08FF1735"/>
    <w:rsid w:val="08FF1737"/>
    <w:rsid w:val="08FF17AB"/>
    <w:rsid w:val="08FF17D4"/>
    <w:rsid w:val="08FF1826"/>
    <w:rsid w:val="08FF183D"/>
    <w:rsid w:val="08FF185C"/>
    <w:rsid w:val="08FF1BA6"/>
    <w:rsid w:val="08FF1BC4"/>
    <w:rsid w:val="08FF1D33"/>
    <w:rsid w:val="08FF1D95"/>
    <w:rsid w:val="08FF1DBD"/>
    <w:rsid w:val="08FF1DD2"/>
    <w:rsid w:val="08FF1E2F"/>
    <w:rsid w:val="08FF1E90"/>
    <w:rsid w:val="08FF1EC2"/>
    <w:rsid w:val="08FF1EE9"/>
    <w:rsid w:val="08FF1F45"/>
    <w:rsid w:val="08FF1F53"/>
    <w:rsid w:val="08FF1F80"/>
    <w:rsid w:val="08FF2018"/>
    <w:rsid w:val="08FF2112"/>
    <w:rsid w:val="08FF2130"/>
    <w:rsid w:val="08FF2138"/>
    <w:rsid w:val="08FF216C"/>
    <w:rsid w:val="08FF2181"/>
    <w:rsid w:val="08FF21E9"/>
    <w:rsid w:val="08FF2206"/>
    <w:rsid w:val="08FF22EA"/>
    <w:rsid w:val="08FF22EC"/>
    <w:rsid w:val="08FF2323"/>
    <w:rsid w:val="08FF232F"/>
    <w:rsid w:val="08FF235E"/>
    <w:rsid w:val="08FF236C"/>
    <w:rsid w:val="08FF238B"/>
    <w:rsid w:val="08FF23B9"/>
    <w:rsid w:val="08FF245A"/>
    <w:rsid w:val="08FF24E2"/>
    <w:rsid w:val="08FF25DF"/>
    <w:rsid w:val="08FF25F2"/>
    <w:rsid w:val="08FF2610"/>
    <w:rsid w:val="08FF267A"/>
    <w:rsid w:val="08FF2696"/>
    <w:rsid w:val="08FF27F6"/>
    <w:rsid w:val="08FF28C7"/>
    <w:rsid w:val="08FF29BA"/>
    <w:rsid w:val="08FF29DA"/>
    <w:rsid w:val="08FF2A8A"/>
    <w:rsid w:val="08FF2B80"/>
    <w:rsid w:val="08FF2B9B"/>
    <w:rsid w:val="08FF2BFF"/>
    <w:rsid w:val="08FF2C4C"/>
    <w:rsid w:val="08FF2D82"/>
    <w:rsid w:val="08FF2DF3"/>
    <w:rsid w:val="08FF2E44"/>
    <w:rsid w:val="08FF2EB8"/>
    <w:rsid w:val="08FF2EF1"/>
    <w:rsid w:val="08FF3010"/>
    <w:rsid w:val="08FF306F"/>
    <w:rsid w:val="08FF31D3"/>
    <w:rsid w:val="08FF3211"/>
    <w:rsid w:val="08FF3302"/>
    <w:rsid w:val="08FF3338"/>
    <w:rsid w:val="08FF347A"/>
    <w:rsid w:val="08FF3487"/>
    <w:rsid w:val="08FF34CC"/>
    <w:rsid w:val="08FF35B4"/>
    <w:rsid w:val="08FF3625"/>
    <w:rsid w:val="08FF3688"/>
    <w:rsid w:val="08FF36B3"/>
    <w:rsid w:val="08FF36F4"/>
    <w:rsid w:val="08FF36F7"/>
    <w:rsid w:val="08FF38AE"/>
    <w:rsid w:val="08FF38D0"/>
    <w:rsid w:val="08FF3987"/>
    <w:rsid w:val="08FF39A1"/>
    <w:rsid w:val="08FF39E5"/>
    <w:rsid w:val="08FF3C5E"/>
    <w:rsid w:val="08FF3C64"/>
    <w:rsid w:val="08FF3D04"/>
    <w:rsid w:val="08FF3D6E"/>
    <w:rsid w:val="08FF3D81"/>
    <w:rsid w:val="08FF3F52"/>
    <w:rsid w:val="08FF3FCF"/>
    <w:rsid w:val="08FF3FEE"/>
    <w:rsid w:val="08FF40D7"/>
    <w:rsid w:val="08FF40F0"/>
    <w:rsid w:val="08FF4109"/>
    <w:rsid w:val="08FF4119"/>
    <w:rsid w:val="08FF41E6"/>
    <w:rsid w:val="08FF431B"/>
    <w:rsid w:val="08FF438E"/>
    <w:rsid w:val="08FF43D1"/>
    <w:rsid w:val="08FF43EE"/>
    <w:rsid w:val="08FF44CA"/>
    <w:rsid w:val="08FF4534"/>
    <w:rsid w:val="08FF45A0"/>
    <w:rsid w:val="08FF45C3"/>
    <w:rsid w:val="08FF45E9"/>
    <w:rsid w:val="08FF4669"/>
    <w:rsid w:val="08FF46FF"/>
    <w:rsid w:val="08FF4755"/>
    <w:rsid w:val="08FF4795"/>
    <w:rsid w:val="08FF47DE"/>
    <w:rsid w:val="08FF4805"/>
    <w:rsid w:val="08FF48B7"/>
    <w:rsid w:val="08FF4916"/>
    <w:rsid w:val="08FF4917"/>
    <w:rsid w:val="08FF4991"/>
    <w:rsid w:val="08FF499D"/>
    <w:rsid w:val="08FF4A92"/>
    <w:rsid w:val="08FF4AE8"/>
    <w:rsid w:val="08FF4AEE"/>
    <w:rsid w:val="08FF4B2B"/>
    <w:rsid w:val="08FF4BBF"/>
    <w:rsid w:val="08FF4C61"/>
    <w:rsid w:val="08FF4C65"/>
    <w:rsid w:val="08FF4CAB"/>
    <w:rsid w:val="08FF4CAE"/>
    <w:rsid w:val="08FF4CB8"/>
    <w:rsid w:val="08FF4D2D"/>
    <w:rsid w:val="08FF4D35"/>
    <w:rsid w:val="08FF4D66"/>
    <w:rsid w:val="08FF4EA8"/>
    <w:rsid w:val="08FF4EAD"/>
    <w:rsid w:val="08FF4EB1"/>
    <w:rsid w:val="08FF4F14"/>
    <w:rsid w:val="08FF4F6C"/>
    <w:rsid w:val="08FF4FCE"/>
    <w:rsid w:val="08FF503B"/>
    <w:rsid w:val="08FF50F9"/>
    <w:rsid w:val="08FF5185"/>
    <w:rsid w:val="08FF51C2"/>
    <w:rsid w:val="08FF51EA"/>
    <w:rsid w:val="08FF5388"/>
    <w:rsid w:val="08FF53B8"/>
    <w:rsid w:val="08FF5441"/>
    <w:rsid w:val="08FF5586"/>
    <w:rsid w:val="08FF55A4"/>
    <w:rsid w:val="08FF5622"/>
    <w:rsid w:val="08FF56F6"/>
    <w:rsid w:val="08FF5724"/>
    <w:rsid w:val="08FF5739"/>
    <w:rsid w:val="08FF5767"/>
    <w:rsid w:val="08FF5810"/>
    <w:rsid w:val="08FF5873"/>
    <w:rsid w:val="08FF590F"/>
    <w:rsid w:val="08FF5A3F"/>
    <w:rsid w:val="08FF5AA3"/>
    <w:rsid w:val="08FF5AD5"/>
    <w:rsid w:val="08FF5B3D"/>
    <w:rsid w:val="08FF5CD7"/>
    <w:rsid w:val="08FF5D1C"/>
    <w:rsid w:val="08FF5DB8"/>
    <w:rsid w:val="08FF5DE6"/>
    <w:rsid w:val="08FF5EB5"/>
    <w:rsid w:val="08FF5EB9"/>
    <w:rsid w:val="08FF6141"/>
    <w:rsid w:val="08FF61A6"/>
    <w:rsid w:val="08FF61AB"/>
    <w:rsid w:val="08FF61D3"/>
    <w:rsid w:val="08FF61EB"/>
    <w:rsid w:val="08FF6263"/>
    <w:rsid w:val="08FF6283"/>
    <w:rsid w:val="08FF62A7"/>
    <w:rsid w:val="08FF62BF"/>
    <w:rsid w:val="08FF6325"/>
    <w:rsid w:val="08FF6327"/>
    <w:rsid w:val="08FF6374"/>
    <w:rsid w:val="08FF63AC"/>
    <w:rsid w:val="08FF6542"/>
    <w:rsid w:val="08FF6559"/>
    <w:rsid w:val="08FF660C"/>
    <w:rsid w:val="08FF665D"/>
    <w:rsid w:val="08FF688F"/>
    <w:rsid w:val="08FF68C6"/>
    <w:rsid w:val="08FF6928"/>
    <w:rsid w:val="08FF694E"/>
    <w:rsid w:val="08FF6955"/>
    <w:rsid w:val="08FF6958"/>
    <w:rsid w:val="08FF69C0"/>
    <w:rsid w:val="08FF6A07"/>
    <w:rsid w:val="08FF6A11"/>
    <w:rsid w:val="08FF6A61"/>
    <w:rsid w:val="08FF6BD2"/>
    <w:rsid w:val="08FF6C87"/>
    <w:rsid w:val="08FF6D27"/>
    <w:rsid w:val="08FF6DF4"/>
    <w:rsid w:val="08FF6E45"/>
    <w:rsid w:val="08FF6F3B"/>
    <w:rsid w:val="08FF6F77"/>
    <w:rsid w:val="08FF6F96"/>
    <w:rsid w:val="08FF7012"/>
    <w:rsid w:val="08FF712C"/>
    <w:rsid w:val="08FF7131"/>
    <w:rsid w:val="08FF7152"/>
    <w:rsid w:val="08FF717F"/>
    <w:rsid w:val="08FF71BF"/>
    <w:rsid w:val="08FF720F"/>
    <w:rsid w:val="08FF7275"/>
    <w:rsid w:val="08FF72A2"/>
    <w:rsid w:val="08FF72C9"/>
    <w:rsid w:val="08FF738E"/>
    <w:rsid w:val="08FF73D8"/>
    <w:rsid w:val="08FF75CC"/>
    <w:rsid w:val="08FF7663"/>
    <w:rsid w:val="08FF7688"/>
    <w:rsid w:val="08FF76BD"/>
    <w:rsid w:val="08FF77A0"/>
    <w:rsid w:val="08FF790D"/>
    <w:rsid w:val="08FF79E4"/>
    <w:rsid w:val="08FF79F8"/>
    <w:rsid w:val="08FF7A2C"/>
    <w:rsid w:val="08FF7A66"/>
    <w:rsid w:val="08FF7B02"/>
    <w:rsid w:val="08FF7C61"/>
    <w:rsid w:val="08FF7C67"/>
    <w:rsid w:val="08FF7CBC"/>
    <w:rsid w:val="08FF7CC1"/>
    <w:rsid w:val="08FF7D31"/>
    <w:rsid w:val="08FF7D58"/>
    <w:rsid w:val="08FF7D8B"/>
    <w:rsid w:val="08FF7DB9"/>
    <w:rsid w:val="08FF7E02"/>
    <w:rsid w:val="08FF7E3B"/>
    <w:rsid w:val="08FF7EE5"/>
    <w:rsid w:val="08FF7FEB"/>
    <w:rsid w:val="1000006F"/>
    <w:rsid w:val="10000180"/>
    <w:rsid w:val="100001CB"/>
    <w:rsid w:val="100003C9"/>
    <w:rsid w:val="10000438"/>
    <w:rsid w:val="1000061C"/>
    <w:rsid w:val="10000684"/>
    <w:rsid w:val="100006B1"/>
    <w:rsid w:val="100007EC"/>
    <w:rsid w:val="1000087D"/>
    <w:rsid w:val="100008D4"/>
    <w:rsid w:val="10000982"/>
    <w:rsid w:val="10000A55"/>
    <w:rsid w:val="10000B58"/>
    <w:rsid w:val="10000BC5"/>
    <w:rsid w:val="10000C3F"/>
    <w:rsid w:val="10000C67"/>
    <w:rsid w:val="10000ED0"/>
    <w:rsid w:val="10000FAB"/>
    <w:rsid w:val="10000FCA"/>
    <w:rsid w:val="10001067"/>
    <w:rsid w:val="1000106A"/>
    <w:rsid w:val="1000111E"/>
    <w:rsid w:val="10001154"/>
    <w:rsid w:val="10001282"/>
    <w:rsid w:val="10001298"/>
    <w:rsid w:val="100013BB"/>
    <w:rsid w:val="10001425"/>
    <w:rsid w:val="1000142B"/>
    <w:rsid w:val="10001437"/>
    <w:rsid w:val="1000148F"/>
    <w:rsid w:val="10001500"/>
    <w:rsid w:val="1000156F"/>
    <w:rsid w:val="10001586"/>
    <w:rsid w:val="10001636"/>
    <w:rsid w:val="10001702"/>
    <w:rsid w:val="100017E7"/>
    <w:rsid w:val="100017F7"/>
    <w:rsid w:val="100018BB"/>
    <w:rsid w:val="100018D0"/>
    <w:rsid w:val="10001947"/>
    <w:rsid w:val="10001967"/>
    <w:rsid w:val="1000197D"/>
    <w:rsid w:val="1000199A"/>
    <w:rsid w:val="10001A28"/>
    <w:rsid w:val="10001A2B"/>
    <w:rsid w:val="10001A36"/>
    <w:rsid w:val="10001A53"/>
    <w:rsid w:val="10001A99"/>
    <w:rsid w:val="10001B2D"/>
    <w:rsid w:val="10001BB1"/>
    <w:rsid w:val="10001C33"/>
    <w:rsid w:val="10001C49"/>
    <w:rsid w:val="10001D84"/>
    <w:rsid w:val="10001DA6"/>
    <w:rsid w:val="10001DAE"/>
    <w:rsid w:val="10001DFA"/>
    <w:rsid w:val="10001EB5"/>
    <w:rsid w:val="10001EB7"/>
    <w:rsid w:val="10001EE2"/>
    <w:rsid w:val="10001EEE"/>
    <w:rsid w:val="10001FE9"/>
    <w:rsid w:val="100020E3"/>
    <w:rsid w:val="10002123"/>
    <w:rsid w:val="10002174"/>
    <w:rsid w:val="10002230"/>
    <w:rsid w:val="1000240F"/>
    <w:rsid w:val="1000248D"/>
    <w:rsid w:val="1000248E"/>
    <w:rsid w:val="100024EC"/>
    <w:rsid w:val="10002501"/>
    <w:rsid w:val="10002515"/>
    <w:rsid w:val="1000269A"/>
    <w:rsid w:val="10002726"/>
    <w:rsid w:val="1000272C"/>
    <w:rsid w:val="10002821"/>
    <w:rsid w:val="100028DF"/>
    <w:rsid w:val="10002921"/>
    <w:rsid w:val="10002A29"/>
    <w:rsid w:val="10002A37"/>
    <w:rsid w:val="10002ADE"/>
    <w:rsid w:val="10002AFD"/>
    <w:rsid w:val="10002B6E"/>
    <w:rsid w:val="10002C37"/>
    <w:rsid w:val="10002C8F"/>
    <w:rsid w:val="10002D8D"/>
    <w:rsid w:val="10002DBE"/>
    <w:rsid w:val="10002DD9"/>
    <w:rsid w:val="10002E5B"/>
    <w:rsid w:val="10002F5A"/>
    <w:rsid w:val="10002FAD"/>
    <w:rsid w:val="10003093"/>
    <w:rsid w:val="1000325F"/>
    <w:rsid w:val="10003354"/>
    <w:rsid w:val="100033D4"/>
    <w:rsid w:val="10003406"/>
    <w:rsid w:val="100034E8"/>
    <w:rsid w:val="1000360D"/>
    <w:rsid w:val="1000363D"/>
    <w:rsid w:val="1000370E"/>
    <w:rsid w:val="100037FF"/>
    <w:rsid w:val="10003812"/>
    <w:rsid w:val="10003885"/>
    <w:rsid w:val="10003926"/>
    <w:rsid w:val="100039EC"/>
    <w:rsid w:val="10003B98"/>
    <w:rsid w:val="10003CB7"/>
    <w:rsid w:val="10003CBE"/>
    <w:rsid w:val="10003E89"/>
    <w:rsid w:val="10003F93"/>
    <w:rsid w:val="10003FCA"/>
    <w:rsid w:val="10003FD1"/>
    <w:rsid w:val="10003FDD"/>
    <w:rsid w:val="10004019"/>
    <w:rsid w:val="1000437A"/>
    <w:rsid w:val="100043AE"/>
    <w:rsid w:val="10004429"/>
    <w:rsid w:val="1000443E"/>
    <w:rsid w:val="10004499"/>
    <w:rsid w:val="100044AE"/>
    <w:rsid w:val="100044B7"/>
    <w:rsid w:val="100044CB"/>
    <w:rsid w:val="100045C1"/>
    <w:rsid w:val="10004666"/>
    <w:rsid w:val="10004690"/>
    <w:rsid w:val="1000471F"/>
    <w:rsid w:val="10004824"/>
    <w:rsid w:val="1000486B"/>
    <w:rsid w:val="100048C9"/>
    <w:rsid w:val="10004926"/>
    <w:rsid w:val="10004930"/>
    <w:rsid w:val="10004946"/>
    <w:rsid w:val="10004958"/>
    <w:rsid w:val="10004A16"/>
    <w:rsid w:val="10004BAF"/>
    <w:rsid w:val="10004C91"/>
    <w:rsid w:val="10004D59"/>
    <w:rsid w:val="10004DA3"/>
    <w:rsid w:val="10004DAC"/>
    <w:rsid w:val="10004E14"/>
    <w:rsid w:val="10004E64"/>
    <w:rsid w:val="10004EBB"/>
    <w:rsid w:val="10004FF2"/>
    <w:rsid w:val="10005019"/>
    <w:rsid w:val="100050AB"/>
    <w:rsid w:val="100050D9"/>
    <w:rsid w:val="100050FA"/>
    <w:rsid w:val="1000516B"/>
    <w:rsid w:val="100051B4"/>
    <w:rsid w:val="100051E1"/>
    <w:rsid w:val="10005441"/>
    <w:rsid w:val="10005457"/>
    <w:rsid w:val="10005582"/>
    <w:rsid w:val="10005593"/>
    <w:rsid w:val="1000559A"/>
    <w:rsid w:val="100055BE"/>
    <w:rsid w:val="100055D6"/>
    <w:rsid w:val="100055FF"/>
    <w:rsid w:val="10005641"/>
    <w:rsid w:val="1000567A"/>
    <w:rsid w:val="10005690"/>
    <w:rsid w:val="100056EB"/>
    <w:rsid w:val="1000575D"/>
    <w:rsid w:val="1000580D"/>
    <w:rsid w:val="10005843"/>
    <w:rsid w:val="10005847"/>
    <w:rsid w:val="10005934"/>
    <w:rsid w:val="100059A3"/>
    <w:rsid w:val="100059A4"/>
    <w:rsid w:val="100059DF"/>
    <w:rsid w:val="10005A0A"/>
    <w:rsid w:val="10005AA4"/>
    <w:rsid w:val="10005B40"/>
    <w:rsid w:val="10005B6E"/>
    <w:rsid w:val="10005BC6"/>
    <w:rsid w:val="10005C32"/>
    <w:rsid w:val="10005C88"/>
    <w:rsid w:val="10005D94"/>
    <w:rsid w:val="10005E45"/>
    <w:rsid w:val="10005EB2"/>
    <w:rsid w:val="10005F14"/>
    <w:rsid w:val="10005F6B"/>
    <w:rsid w:val="1000600B"/>
    <w:rsid w:val="10006066"/>
    <w:rsid w:val="10006086"/>
    <w:rsid w:val="10006092"/>
    <w:rsid w:val="100060CB"/>
    <w:rsid w:val="10006252"/>
    <w:rsid w:val="10006279"/>
    <w:rsid w:val="100062B2"/>
    <w:rsid w:val="100063D5"/>
    <w:rsid w:val="10006498"/>
    <w:rsid w:val="10006517"/>
    <w:rsid w:val="10006525"/>
    <w:rsid w:val="1000652C"/>
    <w:rsid w:val="1000654D"/>
    <w:rsid w:val="10006578"/>
    <w:rsid w:val="1000657F"/>
    <w:rsid w:val="100065AC"/>
    <w:rsid w:val="100065D6"/>
    <w:rsid w:val="1000660D"/>
    <w:rsid w:val="1000665D"/>
    <w:rsid w:val="10006758"/>
    <w:rsid w:val="10006786"/>
    <w:rsid w:val="10006795"/>
    <w:rsid w:val="10006887"/>
    <w:rsid w:val="1000689D"/>
    <w:rsid w:val="1000690E"/>
    <w:rsid w:val="10006920"/>
    <w:rsid w:val="10006953"/>
    <w:rsid w:val="10006988"/>
    <w:rsid w:val="100069A7"/>
    <w:rsid w:val="10006A97"/>
    <w:rsid w:val="10006B44"/>
    <w:rsid w:val="10006B74"/>
    <w:rsid w:val="10006B95"/>
    <w:rsid w:val="10006C19"/>
    <w:rsid w:val="10006C1A"/>
    <w:rsid w:val="10006C49"/>
    <w:rsid w:val="10006C81"/>
    <w:rsid w:val="10006C88"/>
    <w:rsid w:val="10006D01"/>
    <w:rsid w:val="10006D59"/>
    <w:rsid w:val="10006DD5"/>
    <w:rsid w:val="10006E15"/>
    <w:rsid w:val="10006E49"/>
    <w:rsid w:val="10006E83"/>
    <w:rsid w:val="10006EE9"/>
    <w:rsid w:val="1000713D"/>
    <w:rsid w:val="1000716C"/>
    <w:rsid w:val="1000716D"/>
    <w:rsid w:val="10007215"/>
    <w:rsid w:val="1000724B"/>
    <w:rsid w:val="1000725A"/>
    <w:rsid w:val="1000725D"/>
    <w:rsid w:val="100072FF"/>
    <w:rsid w:val="1000739B"/>
    <w:rsid w:val="100074E5"/>
    <w:rsid w:val="10007514"/>
    <w:rsid w:val="10007537"/>
    <w:rsid w:val="1000758E"/>
    <w:rsid w:val="100075CE"/>
    <w:rsid w:val="100075FE"/>
    <w:rsid w:val="1000763A"/>
    <w:rsid w:val="10007655"/>
    <w:rsid w:val="10007673"/>
    <w:rsid w:val="10007707"/>
    <w:rsid w:val="1000771E"/>
    <w:rsid w:val="100077BF"/>
    <w:rsid w:val="10007900"/>
    <w:rsid w:val="10007A60"/>
    <w:rsid w:val="10007A71"/>
    <w:rsid w:val="10007A7A"/>
    <w:rsid w:val="10007AEA"/>
    <w:rsid w:val="10007B93"/>
    <w:rsid w:val="10007D53"/>
    <w:rsid w:val="10007D8E"/>
    <w:rsid w:val="10007DC6"/>
    <w:rsid w:val="10007F21"/>
    <w:rsid w:val="10007F95"/>
    <w:rsid w:val="100100A7"/>
    <w:rsid w:val="10010184"/>
    <w:rsid w:val="1001024F"/>
    <w:rsid w:val="100102D3"/>
    <w:rsid w:val="10010338"/>
    <w:rsid w:val="10010467"/>
    <w:rsid w:val="1001047E"/>
    <w:rsid w:val="100104F5"/>
    <w:rsid w:val="10010547"/>
    <w:rsid w:val="1001054E"/>
    <w:rsid w:val="1001071F"/>
    <w:rsid w:val="100107A2"/>
    <w:rsid w:val="10010982"/>
    <w:rsid w:val="100109B1"/>
    <w:rsid w:val="10010A11"/>
    <w:rsid w:val="10010B67"/>
    <w:rsid w:val="10010C28"/>
    <w:rsid w:val="10010C59"/>
    <w:rsid w:val="10010DB3"/>
    <w:rsid w:val="10010DE4"/>
    <w:rsid w:val="10010E52"/>
    <w:rsid w:val="10010E6B"/>
    <w:rsid w:val="10010E99"/>
    <w:rsid w:val="10010F39"/>
    <w:rsid w:val="10010F67"/>
    <w:rsid w:val="10010FD5"/>
    <w:rsid w:val="100110AA"/>
    <w:rsid w:val="100111F6"/>
    <w:rsid w:val="1001127F"/>
    <w:rsid w:val="1001131E"/>
    <w:rsid w:val="1001141B"/>
    <w:rsid w:val="1001143D"/>
    <w:rsid w:val="10011455"/>
    <w:rsid w:val="1001163E"/>
    <w:rsid w:val="10011676"/>
    <w:rsid w:val="100116E4"/>
    <w:rsid w:val="10011711"/>
    <w:rsid w:val="10011727"/>
    <w:rsid w:val="1001175F"/>
    <w:rsid w:val="1001176E"/>
    <w:rsid w:val="100117F5"/>
    <w:rsid w:val="10011811"/>
    <w:rsid w:val="10011919"/>
    <w:rsid w:val="10011931"/>
    <w:rsid w:val="10011963"/>
    <w:rsid w:val="10011A18"/>
    <w:rsid w:val="10011A60"/>
    <w:rsid w:val="10011A9B"/>
    <w:rsid w:val="10011D0C"/>
    <w:rsid w:val="10011DFD"/>
    <w:rsid w:val="10011E0A"/>
    <w:rsid w:val="10011F1A"/>
    <w:rsid w:val="10011F28"/>
    <w:rsid w:val="10011F3A"/>
    <w:rsid w:val="10011F52"/>
    <w:rsid w:val="10011FCB"/>
    <w:rsid w:val="10012010"/>
    <w:rsid w:val="10012066"/>
    <w:rsid w:val="10012198"/>
    <w:rsid w:val="1001220B"/>
    <w:rsid w:val="10012264"/>
    <w:rsid w:val="100122BF"/>
    <w:rsid w:val="100122F2"/>
    <w:rsid w:val="10012351"/>
    <w:rsid w:val="10012419"/>
    <w:rsid w:val="10012485"/>
    <w:rsid w:val="1001249A"/>
    <w:rsid w:val="100124A5"/>
    <w:rsid w:val="100124EE"/>
    <w:rsid w:val="10012526"/>
    <w:rsid w:val="10012542"/>
    <w:rsid w:val="10012546"/>
    <w:rsid w:val="1001255F"/>
    <w:rsid w:val="10012590"/>
    <w:rsid w:val="100125A0"/>
    <w:rsid w:val="100125C7"/>
    <w:rsid w:val="100125F4"/>
    <w:rsid w:val="1001263B"/>
    <w:rsid w:val="100126BD"/>
    <w:rsid w:val="100126C9"/>
    <w:rsid w:val="100126D8"/>
    <w:rsid w:val="10012710"/>
    <w:rsid w:val="10012740"/>
    <w:rsid w:val="100127AA"/>
    <w:rsid w:val="100127E1"/>
    <w:rsid w:val="10012811"/>
    <w:rsid w:val="1001284C"/>
    <w:rsid w:val="1001292B"/>
    <w:rsid w:val="1001292D"/>
    <w:rsid w:val="10012980"/>
    <w:rsid w:val="1001299F"/>
    <w:rsid w:val="100129A9"/>
    <w:rsid w:val="100129AF"/>
    <w:rsid w:val="100129F3"/>
    <w:rsid w:val="10012A6C"/>
    <w:rsid w:val="10012A7F"/>
    <w:rsid w:val="10012B01"/>
    <w:rsid w:val="10012B7B"/>
    <w:rsid w:val="10012CB7"/>
    <w:rsid w:val="10012D6F"/>
    <w:rsid w:val="10012D7A"/>
    <w:rsid w:val="10012E02"/>
    <w:rsid w:val="10012E0F"/>
    <w:rsid w:val="10012EF6"/>
    <w:rsid w:val="10012F61"/>
    <w:rsid w:val="10012F69"/>
    <w:rsid w:val="10012F8F"/>
    <w:rsid w:val="100130CD"/>
    <w:rsid w:val="100130D8"/>
    <w:rsid w:val="100131E4"/>
    <w:rsid w:val="100131F2"/>
    <w:rsid w:val="1001326C"/>
    <w:rsid w:val="100133FE"/>
    <w:rsid w:val="100134EC"/>
    <w:rsid w:val="10013505"/>
    <w:rsid w:val="1001351C"/>
    <w:rsid w:val="1001359C"/>
    <w:rsid w:val="100135E0"/>
    <w:rsid w:val="1001376D"/>
    <w:rsid w:val="100137B3"/>
    <w:rsid w:val="100137E4"/>
    <w:rsid w:val="1001381E"/>
    <w:rsid w:val="10013845"/>
    <w:rsid w:val="1001389B"/>
    <w:rsid w:val="100138D3"/>
    <w:rsid w:val="100138E3"/>
    <w:rsid w:val="10013910"/>
    <w:rsid w:val="10013933"/>
    <w:rsid w:val="1001393F"/>
    <w:rsid w:val="1001394C"/>
    <w:rsid w:val="1001395A"/>
    <w:rsid w:val="100139D2"/>
    <w:rsid w:val="100139E0"/>
    <w:rsid w:val="10013B3F"/>
    <w:rsid w:val="10013B5E"/>
    <w:rsid w:val="10013BA2"/>
    <w:rsid w:val="10013BB0"/>
    <w:rsid w:val="10013CB1"/>
    <w:rsid w:val="10013CCC"/>
    <w:rsid w:val="10013D15"/>
    <w:rsid w:val="10013D71"/>
    <w:rsid w:val="10013DC1"/>
    <w:rsid w:val="10013E68"/>
    <w:rsid w:val="10013EBF"/>
    <w:rsid w:val="10013F3C"/>
    <w:rsid w:val="10013FEC"/>
    <w:rsid w:val="10014101"/>
    <w:rsid w:val="1001410A"/>
    <w:rsid w:val="10014120"/>
    <w:rsid w:val="1001412F"/>
    <w:rsid w:val="100141D4"/>
    <w:rsid w:val="10014220"/>
    <w:rsid w:val="1001429B"/>
    <w:rsid w:val="100142D2"/>
    <w:rsid w:val="100142D5"/>
    <w:rsid w:val="100142E1"/>
    <w:rsid w:val="100143FE"/>
    <w:rsid w:val="10014449"/>
    <w:rsid w:val="100144BF"/>
    <w:rsid w:val="100144CE"/>
    <w:rsid w:val="1001455A"/>
    <w:rsid w:val="10014715"/>
    <w:rsid w:val="1001476C"/>
    <w:rsid w:val="10014804"/>
    <w:rsid w:val="1001482C"/>
    <w:rsid w:val="10014866"/>
    <w:rsid w:val="100148E9"/>
    <w:rsid w:val="10014931"/>
    <w:rsid w:val="100149C8"/>
    <w:rsid w:val="100149E9"/>
    <w:rsid w:val="10014A47"/>
    <w:rsid w:val="10014AC8"/>
    <w:rsid w:val="10014AE7"/>
    <w:rsid w:val="10014BE3"/>
    <w:rsid w:val="10014C49"/>
    <w:rsid w:val="10014CE2"/>
    <w:rsid w:val="10014E65"/>
    <w:rsid w:val="10014FCA"/>
    <w:rsid w:val="10014FFF"/>
    <w:rsid w:val="10015007"/>
    <w:rsid w:val="10015091"/>
    <w:rsid w:val="100150B1"/>
    <w:rsid w:val="10015116"/>
    <w:rsid w:val="10015167"/>
    <w:rsid w:val="10015199"/>
    <w:rsid w:val="10015207"/>
    <w:rsid w:val="1001523A"/>
    <w:rsid w:val="1001529D"/>
    <w:rsid w:val="100152C4"/>
    <w:rsid w:val="100153B3"/>
    <w:rsid w:val="1001540B"/>
    <w:rsid w:val="1001553D"/>
    <w:rsid w:val="10015565"/>
    <w:rsid w:val="100155D7"/>
    <w:rsid w:val="100156BA"/>
    <w:rsid w:val="10015840"/>
    <w:rsid w:val="10015854"/>
    <w:rsid w:val="1001585B"/>
    <w:rsid w:val="1001586B"/>
    <w:rsid w:val="100158FA"/>
    <w:rsid w:val="1001594B"/>
    <w:rsid w:val="100159D8"/>
    <w:rsid w:val="100159ED"/>
    <w:rsid w:val="10015A06"/>
    <w:rsid w:val="10015A9F"/>
    <w:rsid w:val="10015AEF"/>
    <w:rsid w:val="10015BDC"/>
    <w:rsid w:val="10015BDF"/>
    <w:rsid w:val="10015CAB"/>
    <w:rsid w:val="10015D66"/>
    <w:rsid w:val="10015D7A"/>
    <w:rsid w:val="10015DA9"/>
    <w:rsid w:val="10015DF3"/>
    <w:rsid w:val="10015E72"/>
    <w:rsid w:val="10015E9C"/>
    <w:rsid w:val="10015EBC"/>
    <w:rsid w:val="10016041"/>
    <w:rsid w:val="100160F3"/>
    <w:rsid w:val="1001613E"/>
    <w:rsid w:val="10016296"/>
    <w:rsid w:val="100164C5"/>
    <w:rsid w:val="100164D9"/>
    <w:rsid w:val="100165E4"/>
    <w:rsid w:val="10016623"/>
    <w:rsid w:val="10016638"/>
    <w:rsid w:val="1001663B"/>
    <w:rsid w:val="100167A2"/>
    <w:rsid w:val="10016834"/>
    <w:rsid w:val="1001685D"/>
    <w:rsid w:val="10016911"/>
    <w:rsid w:val="10016919"/>
    <w:rsid w:val="10016A9C"/>
    <w:rsid w:val="10016AF6"/>
    <w:rsid w:val="10016AFB"/>
    <w:rsid w:val="10016B1D"/>
    <w:rsid w:val="10016B20"/>
    <w:rsid w:val="10016C50"/>
    <w:rsid w:val="10016D09"/>
    <w:rsid w:val="10016D2B"/>
    <w:rsid w:val="10016DF3"/>
    <w:rsid w:val="10016E04"/>
    <w:rsid w:val="10016E7F"/>
    <w:rsid w:val="10016E83"/>
    <w:rsid w:val="10016F07"/>
    <w:rsid w:val="10016FD1"/>
    <w:rsid w:val="10016FF1"/>
    <w:rsid w:val="1001702F"/>
    <w:rsid w:val="10017089"/>
    <w:rsid w:val="100170D7"/>
    <w:rsid w:val="100170E2"/>
    <w:rsid w:val="1001713D"/>
    <w:rsid w:val="100171CF"/>
    <w:rsid w:val="1001720F"/>
    <w:rsid w:val="10017210"/>
    <w:rsid w:val="1001729E"/>
    <w:rsid w:val="100172B8"/>
    <w:rsid w:val="100173B8"/>
    <w:rsid w:val="10017409"/>
    <w:rsid w:val="1001740F"/>
    <w:rsid w:val="1001745C"/>
    <w:rsid w:val="100174F9"/>
    <w:rsid w:val="100175A2"/>
    <w:rsid w:val="100175C4"/>
    <w:rsid w:val="100175E4"/>
    <w:rsid w:val="1001760C"/>
    <w:rsid w:val="1001767D"/>
    <w:rsid w:val="10017712"/>
    <w:rsid w:val="10017737"/>
    <w:rsid w:val="10017757"/>
    <w:rsid w:val="1001776E"/>
    <w:rsid w:val="10017788"/>
    <w:rsid w:val="10017838"/>
    <w:rsid w:val="10017866"/>
    <w:rsid w:val="100178C1"/>
    <w:rsid w:val="10017A01"/>
    <w:rsid w:val="10017A16"/>
    <w:rsid w:val="10017A1C"/>
    <w:rsid w:val="10017A26"/>
    <w:rsid w:val="10017A2D"/>
    <w:rsid w:val="10017A4A"/>
    <w:rsid w:val="10017A78"/>
    <w:rsid w:val="10017B05"/>
    <w:rsid w:val="10017BAE"/>
    <w:rsid w:val="10017BD8"/>
    <w:rsid w:val="10017BE9"/>
    <w:rsid w:val="10017C09"/>
    <w:rsid w:val="10017C13"/>
    <w:rsid w:val="10017CF3"/>
    <w:rsid w:val="10017DB9"/>
    <w:rsid w:val="10017DC7"/>
    <w:rsid w:val="10017E31"/>
    <w:rsid w:val="10017E48"/>
    <w:rsid w:val="10017EF6"/>
    <w:rsid w:val="10017F6E"/>
    <w:rsid w:val="10017F8B"/>
    <w:rsid w:val="10017F94"/>
    <w:rsid w:val="10017FA4"/>
    <w:rsid w:val="100200BC"/>
    <w:rsid w:val="100200E6"/>
    <w:rsid w:val="1002013D"/>
    <w:rsid w:val="1002018A"/>
    <w:rsid w:val="10020192"/>
    <w:rsid w:val="100201CD"/>
    <w:rsid w:val="10020242"/>
    <w:rsid w:val="10020250"/>
    <w:rsid w:val="10020290"/>
    <w:rsid w:val="100202AC"/>
    <w:rsid w:val="10020343"/>
    <w:rsid w:val="1002042A"/>
    <w:rsid w:val="100204A1"/>
    <w:rsid w:val="1002056C"/>
    <w:rsid w:val="100205D9"/>
    <w:rsid w:val="10020605"/>
    <w:rsid w:val="100206B1"/>
    <w:rsid w:val="100206C4"/>
    <w:rsid w:val="100207A9"/>
    <w:rsid w:val="100207C1"/>
    <w:rsid w:val="10020862"/>
    <w:rsid w:val="10020A00"/>
    <w:rsid w:val="10020A14"/>
    <w:rsid w:val="10020A38"/>
    <w:rsid w:val="10020AA6"/>
    <w:rsid w:val="10020B77"/>
    <w:rsid w:val="10020C4E"/>
    <w:rsid w:val="10020D52"/>
    <w:rsid w:val="10020D68"/>
    <w:rsid w:val="10020E1C"/>
    <w:rsid w:val="10020E26"/>
    <w:rsid w:val="10020E9B"/>
    <w:rsid w:val="10020EA4"/>
    <w:rsid w:val="10020EAD"/>
    <w:rsid w:val="10020FA0"/>
    <w:rsid w:val="10020FA1"/>
    <w:rsid w:val="10020FF5"/>
    <w:rsid w:val="10021055"/>
    <w:rsid w:val="10021078"/>
    <w:rsid w:val="10021213"/>
    <w:rsid w:val="100212B6"/>
    <w:rsid w:val="100212D1"/>
    <w:rsid w:val="1002139D"/>
    <w:rsid w:val="100213A5"/>
    <w:rsid w:val="10021453"/>
    <w:rsid w:val="10021492"/>
    <w:rsid w:val="10021496"/>
    <w:rsid w:val="10021738"/>
    <w:rsid w:val="1002175B"/>
    <w:rsid w:val="100218DB"/>
    <w:rsid w:val="10021941"/>
    <w:rsid w:val="10021A56"/>
    <w:rsid w:val="10021ABA"/>
    <w:rsid w:val="10021D81"/>
    <w:rsid w:val="10021E14"/>
    <w:rsid w:val="10021EDE"/>
    <w:rsid w:val="10021F52"/>
    <w:rsid w:val="10021F78"/>
    <w:rsid w:val="1002205A"/>
    <w:rsid w:val="1002231F"/>
    <w:rsid w:val="1002244A"/>
    <w:rsid w:val="10022464"/>
    <w:rsid w:val="100226F2"/>
    <w:rsid w:val="10022787"/>
    <w:rsid w:val="1002279A"/>
    <w:rsid w:val="100227A0"/>
    <w:rsid w:val="100227B5"/>
    <w:rsid w:val="100227E4"/>
    <w:rsid w:val="10022861"/>
    <w:rsid w:val="100228B4"/>
    <w:rsid w:val="10022942"/>
    <w:rsid w:val="10022A1B"/>
    <w:rsid w:val="10022A58"/>
    <w:rsid w:val="10022B09"/>
    <w:rsid w:val="10022BF0"/>
    <w:rsid w:val="10022C26"/>
    <w:rsid w:val="10022C45"/>
    <w:rsid w:val="10022CB6"/>
    <w:rsid w:val="10022CD4"/>
    <w:rsid w:val="10022D07"/>
    <w:rsid w:val="10022D30"/>
    <w:rsid w:val="10022D77"/>
    <w:rsid w:val="10022D7D"/>
    <w:rsid w:val="10022D9A"/>
    <w:rsid w:val="10022EE2"/>
    <w:rsid w:val="10022FCA"/>
    <w:rsid w:val="100230EF"/>
    <w:rsid w:val="10023142"/>
    <w:rsid w:val="10023190"/>
    <w:rsid w:val="100231FB"/>
    <w:rsid w:val="1002320D"/>
    <w:rsid w:val="1002324B"/>
    <w:rsid w:val="10023257"/>
    <w:rsid w:val="100232D9"/>
    <w:rsid w:val="100232DF"/>
    <w:rsid w:val="100232EE"/>
    <w:rsid w:val="10023472"/>
    <w:rsid w:val="100234B7"/>
    <w:rsid w:val="100234B8"/>
    <w:rsid w:val="100234D9"/>
    <w:rsid w:val="100236A8"/>
    <w:rsid w:val="1002370D"/>
    <w:rsid w:val="100237C0"/>
    <w:rsid w:val="1002382A"/>
    <w:rsid w:val="10023883"/>
    <w:rsid w:val="1002388F"/>
    <w:rsid w:val="100238F1"/>
    <w:rsid w:val="100239BA"/>
    <w:rsid w:val="100239FC"/>
    <w:rsid w:val="10023B03"/>
    <w:rsid w:val="10023B49"/>
    <w:rsid w:val="10023B97"/>
    <w:rsid w:val="10023BAA"/>
    <w:rsid w:val="10023C3C"/>
    <w:rsid w:val="10023D14"/>
    <w:rsid w:val="10023DD6"/>
    <w:rsid w:val="10023E22"/>
    <w:rsid w:val="10023E6E"/>
    <w:rsid w:val="10023E71"/>
    <w:rsid w:val="10023EBD"/>
    <w:rsid w:val="10023F2D"/>
    <w:rsid w:val="10023F58"/>
    <w:rsid w:val="10023F5D"/>
    <w:rsid w:val="10023F84"/>
    <w:rsid w:val="10023FB0"/>
    <w:rsid w:val="10023FB6"/>
    <w:rsid w:val="1002401A"/>
    <w:rsid w:val="10024021"/>
    <w:rsid w:val="100240C2"/>
    <w:rsid w:val="10024194"/>
    <w:rsid w:val="100241DC"/>
    <w:rsid w:val="10024371"/>
    <w:rsid w:val="10024394"/>
    <w:rsid w:val="1002446C"/>
    <w:rsid w:val="10024488"/>
    <w:rsid w:val="10024499"/>
    <w:rsid w:val="100244A5"/>
    <w:rsid w:val="10024514"/>
    <w:rsid w:val="100245A2"/>
    <w:rsid w:val="10024892"/>
    <w:rsid w:val="10024967"/>
    <w:rsid w:val="100249A2"/>
    <w:rsid w:val="100249A9"/>
    <w:rsid w:val="10024A12"/>
    <w:rsid w:val="10024A16"/>
    <w:rsid w:val="10024B69"/>
    <w:rsid w:val="10024B89"/>
    <w:rsid w:val="10024BA5"/>
    <w:rsid w:val="10024CF5"/>
    <w:rsid w:val="10024CFB"/>
    <w:rsid w:val="10024D19"/>
    <w:rsid w:val="10024DAD"/>
    <w:rsid w:val="10024E13"/>
    <w:rsid w:val="10024F21"/>
    <w:rsid w:val="10025007"/>
    <w:rsid w:val="1002501D"/>
    <w:rsid w:val="10025091"/>
    <w:rsid w:val="100250C1"/>
    <w:rsid w:val="10025100"/>
    <w:rsid w:val="1002511C"/>
    <w:rsid w:val="100251BB"/>
    <w:rsid w:val="100251CF"/>
    <w:rsid w:val="100251EC"/>
    <w:rsid w:val="1002522C"/>
    <w:rsid w:val="10025248"/>
    <w:rsid w:val="10025276"/>
    <w:rsid w:val="100252AB"/>
    <w:rsid w:val="100252E1"/>
    <w:rsid w:val="10025330"/>
    <w:rsid w:val="10025374"/>
    <w:rsid w:val="100253F8"/>
    <w:rsid w:val="1002542D"/>
    <w:rsid w:val="1002558E"/>
    <w:rsid w:val="10025614"/>
    <w:rsid w:val="100256E1"/>
    <w:rsid w:val="10025770"/>
    <w:rsid w:val="10025795"/>
    <w:rsid w:val="1002583A"/>
    <w:rsid w:val="100258AB"/>
    <w:rsid w:val="100258B2"/>
    <w:rsid w:val="1002591C"/>
    <w:rsid w:val="10025969"/>
    <w:rsid w:val="10025973"/>
    <w:rsid w:val="10025A3A"/>
    <w:rsid w:val="10025A90"/>
    <w:rsid w:val="10025C13"/>
    <w:rsid w:val="10025C77"/>
    <w:rsid w:val="10025C99"/>
    <w:rsid w:val="10025E2B"/>
    <w:rsid w:val="10025E80"/>
    <w:rsid w:val="10025E96"/>
    <w:rsid w:val="10025F5B"/>
    <w:rsid w:val="10025F80"/>
    <w:rsid w:val="10025F98"/>
    <w:rsid w:val="1002600C"/>
    <w:rsid w:val="100260B4"/>
    <w:rsid w:val="100260BA"/>
    <w:rsid w:val="10026108"/>
    <w:rsid w:val="1002615A"/>
    <w:rsid w:val="10026166"/>
    <w:rsid w:val="100261A4"/>
    <w:rsid w:val="100261B8"/>
    <w:rsid w:val="1002630C"/>
    <w:rsid w:val="10026311"/>
    <w:rsid w:val="1002631D"/>
    <w:rsid w:val="10026438"/>
    <w:rsid w:val="1002643E"/>
    <w:rsid w:val="100264A9"/>
    <w:rsid w:val="10026531"/>
    <w:rsid w:val="100265A2"/>
    <w:rsid w:val="100265A3"/>
    <w:rsid w:val="100265F0"/>
    <w:rsid w:val="1002660E"/>
    <w:rsid w:val="10026654"/>
    <w:rsid w:val="10026744"/>
    <w:rsid w:val="100268EB"/>
    <w:rsid w:val="10026918"/>
    <w:rsid w:val="10026939"/>
    <w:rsid w:val="1002698C"/>
    <w:rsid w:val="10026A41"/>
    <w:rsid w:val="10026A71"/>
    <w:rsid w:val="10026A81"/>
    <w:rsid w:val="10026AAD"/>
    <w:rsid w:val="10026AF2"/>
    <w:rsid w:val="10026B19"/>
    <w:rsid w:val="10026B8B"/>
    <w:rsid w:val="10026C51"/>
    <w:rsid w:val="10026C71"/>
    <w:rsid w:val="10026C7D"/>
    <w:rsid w:val="10026C98"/>
    <w:rsid w:val="10026CB6"/>
    <w:rsid w:val="10026D5F"/>
    <w:rsid w:val="10026D6D"/>
    <w:rsid w:val="10026DC2"/>
    <w:rsid w:val="10026E91"/>
    <w:rsid w:val="10026EB2"/>
    <w:rsid w:val="10026FB0"/>
    <w:rsid w:val="10026FFB"/>
    <w:rsid w:val="10027106"/>
    <w:rsid w:val="100271AA"/>
    <w:rsid w:val="100271C2"/>
    <w:rsid w:val="10027232"/>
    <w:rsid w:val="10027285"/>
    <w:rsid w:val="100272D1"/>
    <w:rsid w:val="1002731C"/>
    <w:rsid w:val="1002738C"/>
    <w:rsid w:val="100273C4"/>
    <w:rsid w:val="100273E1"/>
    <w:rsid w:val="100274D4"/>
    <w:rsid w:val="100276ED"/>
    <w:rsid w:val="1002771F"/>
    <w:rsid w:val="10027730"/>
    <w:rsid w:val="10027876"/>
    <w:rsid w:val="10027889"/>
    <w:rsid w:val="100278F3"/>
    <w:rsid w:val="1002790B"/>
    <w:rsid w:val="10027A0F"/>
    <w:rsid w:val="10027A6D"/>
    <w:rsid w:val="10027AAB"/>
    <w:rsid w:val="10027AAE"/>
    <w:rsid w:val="10027AC6"/>
    <w:rsid w:val="10027B1A"/>
    <w:rsid w:val="10027B45"/>
    <w:rsid w:val="10027BE5"/>
    <w:rsid w:val="10027C05"/>
    <w:rsid w:val="10027C33"/>
    <w:rsid w:val="10027C57"/>
    <w:rsid w:val="10027C98"/>
    <w:rsid w:val="10027D33"/>
    <w:rsid w:val="10027E7B"/>
    <w:rsid w:val="10027ED8"/>
    <w:rsid w:val="10027F1C"/>
    <w:rsid w:val="10027F45"/>
    <w:rsid w:val="1003005D"/>
    <w:rsid w:val="100300CA"/>
    <w:rsid w:val="100300DF"/>
    <w:rsid w:val="100301E2"/>
    <w:rsid w:val="10030261"/>
    <w:rsid w:val="10030369"/>
    <w:rsid w:val="100303AE"/>
    <w:rsid w:val="1003043B"/>
    <w:rsid w:val="1003062D"/>
    <w:rsid w:val="100307C1"/>
    <w:rsid w:val="10030805"/>
    <w:rsid w:val="1003086C"/>
    <w:rsid w:val="100308C9"/>
    <w:rsid w:val="100308EC"/>
    <w:rsid w:val="100308FD"/>
    <w:rsid w:val="100309FE"/>
    <w:rsid w:val="10030AF9"/>
    <w:rsid w:val="10030BC1"/>
    <w:rsid w:val="10030CC0"/>
    <w:rsid w:val="10030CC2"/>
    <w:rsid w:val="10030CE4"/>
    <w:rsid w:val="10030D16"/>
    <w:rsid w:val="10030D87"/>
    <w:rsid w:val="10030DAE"/>
    <w:rsid w:val="10030E28"/>
    <w:rsid w:val="10030E38"/>
    <w:rsid w:val="10030E9C"/>
    <w:rsid w:val="10030FBC"/>
    <w:rsid w:val="10030FBF"/>
    <w:rsid w:val="100311A1"/>
    <w:rsid w:val="10031410"/>
    <w:rsid w:val="1003141D"/>
    <w:rsid w:val="100314E6"/>
    <w:rsid w:val="1003167D"/>
    <w:rsid w:val="100317C6"/>
    <w:rsid w:val="100317F3"/>
    <w:rsid w:val="100317FB"/>
    <w:rsid w:val="100317FC"/>
    <w:rsid w:val="10031816"/>
    <w:rsid w:val="100318BA"/>
    <w:rsid w:val="100318C8"/>
    <w:rsid w:val="100318D2"/>
    <w:rsid w:val="10031966"/>
    <w:rsid w:val="1003196B"/>
    <w:rsid w:val="10031A7E"/>
    <w:rsid w:val="10031A84"/>
    <w:rsid w:val="10031AB2"/>
    <w:rsid w:val="10031BAD"/>
    <w:rsid w:val="10031BFE"/>
    <w:rsid w:val="10031CE8"/>
    <w:rsid w:val="10031D28"/>
    <w:rsid w:val="10031D34"/>
    <w:rsid w:val="10031D53"/>
    <w:rsid w:val="10031E77"/>
    <w:rsid w:val="10031EE0"/>
    <w:rsid w:val="10031EE1"/>
    <w:rsid w:val="10031EF0"/>
    <w:rsid w:val="10031F2A"/>
    <w:rsid w:val="1003207A"/>
    <w:rsid w:val="10032087"/>
    <w:rsid w:val="10032118"/>
    <w:rsid w:val="10032194"/>
    <w:rsid w:val="10032444"/>
    <w:rsid w:val="1003244F"/>
    <w:rsid w:val="100324E4"/>
    <w:rsid w:val="10032577"/>
    <w:rsid w:val="1003260D"/>
    <w:rsid w:val="1003263B"/>
    <w:rsid w:val="10032725"/>
    <w:rsid w:val="10032773"/>
    <w:rsid w:val="1003283F"/>
    <w:rsid w:val="10032B58"/>
    <w:rsid w:val="10032B6D"/>
    <w:rsid w:val="10032B7C"/>
    <w:rsid w:val="10032BD6"/>
    <w:rsid w:val="10032D0F"/>
    <w:rsid w:val="10032DBC"/>
    <w:rsid w:val="10032E1C"/>
    <w:rsid w:val="10032E6E"/>
    <w:rsid w:val="10032EB9"/>
    <w:rsid w:val="10032F46"/>
    <w:rsid w:val="10032F96"/>
    <w:rsid w:val="10032FA4"/>
    <w:rsid w:val="100330B8"/>
    <w:rsid w:val="100330BA"/>
    <w:rsid w:val="100330C0"/>
    <w:rsid w:val="1003319D"/>
    <w:rsid w:val="100334DA"/>
    <w:rsid w:val="1003358C"/>
    <w:rsid w:val="1003365C"/>
    <w:rsid w:val="10033894"/>
    <w:rsid w:val="10033A67"/>
    <w:rsid w:val="10033B3E"/>
    <w:rsid w:val="10033C08"/>
    <w:rsid w:val="10033D4F"/>
    <w:rsid w:val="10033DB5"/>
    <w:rsid w:val="10033E10"/>
    <w:rsid w:val="10033E5B"/>
    <w:rsid w:val="10033F72"/>
    <w:rsid w:val="10034062"/>
    <w:rsid w:val="10034247"/>
    <w:rsid w:val="10034252"/>
    <w:rsid w:val="100342F7"/>
    <w:rsid w:val="10034339"/>
    <w:rsid w:val="10034369"/>
    <w:rsid w:val="10034424"/>
    <w:rsid w:val="10034457"/>
    <w:rsid w:val="10034494"/>
    <w:rsid w:val="10034589"/>
    <w:rsid w:val="100345B0"/>
    <w:rsid w:val="100345C3"/>
    <w:rsid w:val="100345FA"/>
    <w:rsid w:val="10034601"/>
    <w:rsid w:val="10034633"/>
    <w:rsid w:val="1003468B"/>
    <w:rsid w:val="100346A7"/>
    <w:rsid w:val="10034774"/>
    <w:rsid w:val="100347CB"/>
    <w:rsid w:val="10034896"/>
    <w:rsid w:val="100348A2"/>
    <w:rsid w:val="100348B1"/>
    <w:rsid w:val="100348CB"/>
    <w:rsid w:val="10034916"/>
    <w:rsid w:val="10034933"/>
    <w:rsid w:val="10034A5A"/>
    <w:rsid w:val="10034AAA"/>
    <w:rsid w:val="10034AFD"/>
    <w:rsid w:val="10034B34"/>
    <w:rsid w:val="10034B45"/>
    <w:rsid w:val="10034CF3"/>
    <w:rsid w:val="10034D00"/>
    <w:rsid w:val="10034D2C"/>
    <w:rsid w:val="10034DF3"/>
    <w:rsid w:val="10034E18"/>
    <w:rsid w:val="10034E2E"/>
    <w:rsid w:val="10035036"/>
    <w:rsid w:val="10035066"/>
    <w:rsid w:val="1003518F"/>
    <w:rsid w:val="10035200"/>
    <w:rsid w:val="1003528E"/>
    <w:rsid w:val="100352D5"/>
    <w:rsid w:val="10035300"/>
    <w:rsid w:val="1003534A"/>
    <w:rsid w:val="100353EE"/>
    <w:rsid w:val="1003542F"/>
    <w:rsid w:val="100355AD"/>
    <w:rsid w:val="100355E3"/>
    <w:rsid w:val="10035615"/>
    <w:rsid w:val="100356A9"/>
    <w:rsid w:val="100357B4"/>
    <w:rsid w:val="10035805"/>
    <w:rsid w:val="1003582A"/>
    <w:rsid w:val="100358FB"/>
    <w:rsid w:val="10035971"/>
    <w:rsid w:val="10035AA4"/>
    <w:rsid w:val="10035B15"/>
    <w:rsid w:val="10035D6B"/>
    <w:rsid w:val="10035F41"/>
    <w:rsid w:val="10035FB5"/>
    <w:rsid w:val="10036004"/>
    <w:rsid w:val="100360BC"/>
    <w:rsid w:val="100360DF"/>
    <w:rsid w:val="100360EC"/>
    <w:rsid w:val="10036178"/>
    <w:rsid w:val="10036188"/>
    <w:rsid w:val="100361EC"/>
    <w:rsid w:val="10036214"/>
    <w:rsid w:val="1003626D"/>
    <w:rsid w:val="1003626E"/>
    <w:rsid w:val="10036286"/>
    <w:rsid w:val="100362AB"/>
    <w:rsid w:val="1003634C"/>
    <w:rsid w:val="10036363"/>
    <w:rsid w:val="100363AE"/>
    <w:rsid w:val="100364C4"/>
    <w:rsid w:val="100364D8"/>
    <w:rsid w:val="100365DA"/>
    <w:rsid w:val="10036634"/>
    <w:rsid w:val="1003673F"/>
    <w:rsid w:val="1003679D"/>
    <w:rsid w:val="100367A8"/>
    <w:rsid w:val="100367AF"/>
    <w:rsid w:val="100367C9"/>
    <w:rsid w:val="100367F9"/>
    <w:rsid w:val="1003682F"/>
    <w:rsid w:val="100368CF"/>
    <w:rsid w:val="1003694D"/>
    <w:rsid w:val="10036A2B"/>
    <w:rsid w:val="10036A41"/>
    <w:rsid w:val="10036A4C"/>
    <w:rsid w:val="10036A80"/>
    <w:rsid w:val="10036B98"/>
    <w:rsid w:val="10036CD2"/>
    <w:rsid w:val="10036D3E"/>
    <w:rsid w:val="10036D7F"/>
    <w:rsid w:val="10036DBB"/>
    <w:rsid w:val="10036DC9"/>
    <w:rsid w:val="10036DDE"/>
    <w:rsid w:val="10036E06"/>
    <w:rsid w:val="10036EBB"/>
    <w:rsid w:val="10036F26"/>
    <w:rsid w:val="10036FEF"/>
    <w:rsid w:val="1003702B"/>
    <w:rsid w:val="10037046"/>
    <w:rsid w:val="1003705D"/>
    <w:rsid w:val="1003707C"/>
    <w:rsid w:val="1003709A"/>
    <w:rsid w:val="100370AE"/>
    <w:rsid w:val="100370D8"/>
    <w:rsid w:val="100370DF"/>
    <w:rsid w:val="100370EA"/>
    <w:rsid w:val="10037116"/>
    <w:rsid w:val="100371C9"/>
    <w:rsid w:val="100371D6"/>
    <w:rsid w:val="10037212"/>
    <w:rsid w:val="100372C0"/>
    <w:rsid w:val="100372D4"/>
    <w:rsid w:val="10037331"/>
    <w:rsid w:val="100373E0"/>
    <w:rsid w:val="1003742E"/>
    <w:rsid w:val="100374A4"/>
    <w:rsid w:val="10037578"/>
    <w:rsid w:val="10037624"/>
    <w:rsid w:val="10037681"/>
    <w:rsid w:val="10037734"/>
    <w:rsid w:val="10037787"/>
    <w:rsid w:val="10037789"/>
    <w:rsid w:val="100377C6"/>
    <w:rsid w:val="10037823"/>
    <w:rsid w:val="100378D0"/>
    <w:rsid w:val="1003793C"/>
    <w:rsid w:val="10037982"/>
    <w:rsid w:val="10037A3D"/>
    <w:rsid w:val="10037A45"/>
    <w:rsid w:val="10037A7A"/>
    <w:rsid w:val="10037B83"/>
    <w:rsid w:val="10037C8B"/>
    <w:rsid w:val="10037D17"/>
    <w:rsid w:val="10037D7A"/>
    <w:rsid w:val="10037D85"/>
    <w:rsid w:val="10037DDB"/>
    <w:rsid w:val="10037DDC"/>
    <w:rsid w:val="10037E30"/>
    <w:rsid w:val="10037E38"/>
    <w:rsid w:val="10037FB9"/>
    <w:rsid w:val="1004004E"/>
    <w:rsid w:val="1004017C"/>
    <w:rsid w:val="1004018E"/>
    <w:rsid w:val="100401D7"/>
    <w:rsid w:val="10040219"/>
    <w:rsid w:val="10040270"/>
    <w:rsid w:val="10040384"/>
    <w:rsid w:val="100403A9"/>
    <w:rsid w:val="100403C8"/>
    <w:rsid w:val="100404C9"/>
    <w:rsid w:val="100404E3"/>
    <w:rsid w:val="1004051E"/>
    <w:rsid w:val="1004056D"/>
    <w:rsid w:val="10040592"/>
    <w:rsid w:val="100406E9"/>
    <w:rsid w:val="1004071C"/>
    <w:rsid w:val="10040850"/>
    <w:rsid w:val="10040914"/>
    <w:rsid w:val="10040917"/>
    <w:rsid w:val="10040A4C"/>
    <w:rsid w:val="10040B6A"/>
    <w:rsid w:val="10040B6F"/>
    <w:rsid w:val="10040BB6"/>
    <w:rsid w:val="10040C01"/>
    <w:rsid w:val="10040C9E"/>
    <w:rsid w:val="10040EBF"/>
    <w:rsid w:val="10040F00"/>
    <w:rsid w:val="1004103B"/>
    <w:rsid w:val="100410D2"/>
    <w:rsid w:val="10041151"/>
    <w:rsid w:val="10041332"/>
    <w:rsid w:val="10041336"/>
    <w:rsid w:val="1004140D"/>
    <w:rsid w:val="10041445"/>
    <w:rsid w:val="1004144F"/>
    <w:rsid w:val="100414BC"/>
    <w:rsid w:val="1004159A"/>
    <w:rsid w:val="100415BB"/>
    <w:rsid w:val="100415F0"/>
    <w:rsid w:val="10041614"/>
    <w:rsid w:val="1004162E"/>
    <w:rsid w:val="10041633"/>
    <w:rsid w:val="10041654"/>
    <w:rsid w:val="1004187D"/>
    <w:rsid w:val="1004196A"/>
    <w:rsid w:val="1004199C"/>
    <w:rsid w:val="10041B07"/>
    <w:rsid w:val="10041BB4"/>
    <w:rsid w:val="10041C28"/>
    <w:rsid w:val="10041C9A"/>
    <w:rsid w:val="10041CE9"/>
    <w:rsid w:val="10041D07"/>
    <w:rsid w:val="10041D0D"/>
    <w:rsid w:val="10041DF9"/>
    <w:rsid w:val="10041FDF"/>
    <w:rsid w:val="1004207B"/>
    <w:rsid w:val="100420D9"/>
    <w:rsid w:val="10042159"/>
    <w:rsid w:val="100421A6"/>
    <w:rsid w:val="10042210"/>
    <w:rsid w:val="10042286"/>
    <w:rsid w:val="1004228C"/>
    <w:rsid w:val="1004235E"/>
    <w:rsid w:val="10042385"/>
    <w:rsid w:val="10042402"/>
    <w:rsid w:val="10042416"/>
    <w:rsid w:val="1004263A"/>
    <w:rsid w:val="1004266A"/>
    <w:rsid w:val="10042689"/>
    <w:rsid w:val="100426B3"/>
    <w:rsid w:val="100426C9"/>
    <w:rsid w:val="100427CD"/>
    <w:rsid w:val="100427D0"/>
    <w:rsid w:val="100427D6"/>
    <w:rsid w:val="10042816"/>
    <w:rsid w:val="10042897"/>
    <w:rsid w:val="100429CA"/>
    <w:rsid w:val="10042A03"/>
    <w:rsid w:val="10042A1A"/>
    <w:rsid w:val="10042B3E"/>
    <w:rsid w:val="10042BCF"/>
    <w:rsid w:val="10042C6C"/>
    <w:rsid w:val="10042CB3"/>
    <w:rsid w:val="10042D3B"/>
    <w:rsid w:val="10042D5C"/>
    <w:rsid w:val="10042D9C"/>
    <w:rsid w:val="10042E9C"/>
    <w:rsid w:val="10042EAF"/>
    <w:rsid w:val="10042F8F"/>
    <w:rsid w:val="10042FD6"/>
    <w:rsid w:val="100430D2"/>
    <w:rsid w:val="1004324F"/>
    <w:rsid w:val="100432DF"/>
    <w:rsid w:val="1004337C"/>
    <w:rsid w:val="10043416"/>
    <w:rsid w:val="100434DB"/>
    <w:rsid w:val="10043527"/>
    <w:rsid w:val="100435EB"/>
    <w:rsid w:val="10043651"/>
    <w:rsid w:val="100436D5"/>
    <w:rsid w:val="100436E9"/>
    <w:rsid w:val="1004374A"/>
    <w:rsid w:val="10043766"/>
    <w:rsid w:val="100437EC"/>
    <w:rsid w:val="1004383E"/>
    <w:rsid w:val="10043881"/>
    <w:rsid w:val="100438C9"/>
    <w:rsid w:val="10043989"/>
    <w:rsid w:val="10043B2C"/>
    <w:rsid w:val="10043BCF"/>
    <w:rsid w:val="10043DAA"/>
    <w:rsid w:val="10043E79"/>
    <w:rsid w:val="10043E93"/>
    <w:rsid w:val="10043F07"/>
    <w:rsid w:val="10044066"/>
    <w:rsid w:val="100440DA"/>
    <w:rsid w:val="100440E7"/>
    <w:rsid w:val="10044124"/>
    <w:rsid w:val="100442D0"/>
    <w:rsid w:val="10044311"/>
    <w:rsid w:val="10044464"/>
    <w:rsid w:val="1004450A"/>
    <w:rsid w:val="100445ED"/>
    <w:rsid w:val="10044629"/>
    <w:rsid w:val="100446A0"/>
    <w:rsid w:val="100446CB"/>
    <w:rsid w:val="100446F3"/>
    <w:rsid w:val="10044746"/>
    <w:rsid w:val="1004474E"/>
    <w:rsid w:val="10044764"/>
    <w:rsid w:val="10044768"/>
    <w:rsid w:val="100447B6"/>
    <w:rsid w:val="100447B7"/>
    <w:rsid w:val="100447CD"/>
    <w:rsid w:val="10044838"/>
    <w:rsid w:val="100448FD"/>
    <w:rsid w:val="10044910"/>
    <w:rsid w:val="10044947"/>
    <w:rsid w:val="1004498C"/>
    <w:rsid w:val="10044995"/>
    <w:rsid w:val="100449A1"/>
    <w:rsid w:val="10044A26"/>
    <w:rsid w:val="10044A64"/>
    <w:rsid w:val="10044B07"/>
    <w:rsid w:val="10044B08"/>
    <w:rsid w:val="10044B52"/>
    <w:rsid w:val="10044BD0"/>
    <w:rsid w:val="10044BE2"/>
    <w:rsid w:val="10044C0C"/>
    <w:rsid w:val="10044CD3"/>
    <w:rsid w:val="10044D0A"/>
    <w:rsid w:val="10044DB2"/>
    <w:rsid w:val="10044DD5"/>
    <w:rsid w:val="10044E12"/>
    <w:rsid w:val="10044E40"/>
    <w:rsid w:val="10044EE9"/>
    <w:rsid w:val="10044F2B"/>
    <w:rsid w:val="1004515C"/>
    <w:rsid w:val="1004517E"/>
    <w:rsid w:val="10045352"/>
    <w:rsid w:val="10045358"/>
    <w:rsid w:val="1004536D"/>
    <w:rsid w:val="100453B2"/>
    <w:rsid w:val="1004541F"/>
    <w:rsid w:val="10045442"/>
    <w:rsid w:val="10045494"/>
    <w:rsid w:val="100454BE"/>
    <w:rsid w:val="10045524"/>
    <w:rsid w:val="1004554E"/>
    <w:rsid w:val="100455F5"/>
    <w:rsid w:val="10045715"/>
    <w:rsid w:val="10045755"/>
    <w:rsid w:val="1004580F"/>
    <w:rsid w:val="1004583C"/>
    <w:rsid w:val="10045864"/>
    <w:rsid w:val="10045912"/>
    <w:rsid w:val="1004591D"/>
    <w:rsid w:val="1004594E"/>
    <w:rsid w:val="10045A5A"/>
    <w:rsid w:val="10045B10"/>
    <w:rsid w:val="10045BC1"/>
    <w:rsid w:val="10045BD6"/>
    <w:rsid w:val="10045C19"/>
    <w:rsid w:val="10045C65"/>
    <w:rsid w:val="10045CFE"/>
    <w:rsid w:val="10045D67"/>
    <w:rsid w:val="10045DF6"/>
    <w:rsid w:val="10045E8C"/>
    <w:rsid w:val="10045ED9"/>
    <w:rsid w:val="10045F1B"/>
    <w:rsid w:val="10045F80"/>
    <w:rsid w:val="10045F99"/>
    <w:rsid w:val="10045FCE"/>
    <w:rsid w:val="10046072"/>
    <w:rsid w:val="10046122"/>
    <w:rsid w:val="10046126"/>
    <w:rsid w:val="100461E9"/>
    <w:rsid w:val="10046228"/>
    <w:rsid w:val="10046341"/>
    <w:rsid w:val="10046435"/>
    <w:rsid w:val="100465F3"/>
    <w:rsid w:val="1004661B"/>
    <w:rsid w:val="100466F1"/>
    <w:rsid w:val="10046769"/>
    <w:rsid w:val="100467DF"/>
    <w:rsid w:val="100468AE"/>
    <w:rsid w:val="100468B7"/>
    <w:rsid w:val="10046925"/>
    <w:rsid w:val="10046A01"/>
    <w:rsid w:val="10046A37"/>
    <w:rsid w:val="10046A7D"/>
    <w:rsid w:val="10046AFD"/>
    <w:rsid w:val="10046BAB"/>
    <w:rsid w:val="10046BD8"/>
    <w:rsid w:val="10046C07"/>
    <w:rsid w:val="10046C46"/>
    <w:rsid w:val="10046D35"/>
    <w:rsid w:val="10046D70"/>
    <w:rsid w:val="10046DE4"/>
    <w:rsid w:val="10046EB1"/>
    <w:rsid w:val="10047051"/>
    <w:rsid w:val="10047115"/>
    <w:rsid w:val="1004721D"/>
    <w:rsid w:val="10047262"/>
    <w:rsid w:val="100473DF"/>
    <w:rsid w:val="100473FE"/>
    <w:rsid w:val="10047422"/>
    <w:rsid w:val="1004752A"/>
    <w:rsid w:val="1004757A"/>
    <w:rsid w:val="100475A8"/>
    <w:rsid w:val="1004774B"/>
    <w:rsid w:val="10047840"/>
    <w:rsid w:val="10047933"/>
    <w:rsid w:val="100479B6"/>
    <w:rsid w:val="100479C5"/>
    <w:rsid w:val="10047A10"/>
    <w:rsid w:val="10047A4B"/>
    <w:rsid w:val="10047A90"/>
    <w:rsid w:val="10047A9C"/>
    <w:rsid w:val="10047C4A"/>
    <w:rsid w:val="10047C82"/>
    <w:rsid w:val="10047CF0"/>
    <w:rsid w:val="10047D33"/>
    <w:rsid w:val="10047D5F"/>
    <w:rsid w:val="10047DE2"/>
    <w:rsid w:val="10047E0A"/>
    <w:rsid w:val="10047E16"/>
    <w:rsid w:val="10047F55"/>
    <w:rsid w:val="10047F7B"/>
    <w:rsid w:val="10050039"/>
    <w:rsid w:val="10050098"/>
    <w:rsid w:val="100500B5"/>
    <w:rsid w:val="100500F6"/>
    <w:rsid w:val="10050194"/>
    <w:rsid w:val="10050195"/>
    <w:rsid w:val="1005019F"/>
    <w:rsid w:val="10050338"/>
    <w:rsid w:val="1005035D"/>
    <w:rsid w:val="10050365"/>
    <w:rsid w:val="1005036A"/>
    <w:rsid w:val="1005037A"/>
    <w:rsid w:val="100503DD"/>
    <w:rsid w:val="10050522"/>
    <w:rsid w:val="100505B6"/>
    <w:rsid w:val="100505D2"/>
    <w:rsid w:val="10050633"/>
    <w:rsid w:val="10050702"/>
    <w:rsid w:val="10050806"/>
    <w:rsid w:val="1005089F"/>
    <w:rsid w:val="10050906"/>
    <w:rsid w:val="10050923"/>
    <w:rsid w:val="10050985"/>
    <w:rsid w:val="100509FC"/>
    <w:rsid w:val="10050B8E"/>
    <w:rsid w:val="10050C16"/>
    <w:rsid w:val="10050E4C"/>
    <w:rsid w:val="10050EAB"/>
    <w:rsid w:val="10050F91"/>
    <w:rsid w:val="10050FD9"/>
    <w:rsid w:val="10050FE6"/>
    <w:rsid w:val="10051047"/>
    <w:rsid w:val="1005106F"/>
    <w:rsid w:val="10051099"/>
    <w:rsid w:val="100510E3"/>
    <w:rsid w:val="100511B0"/>
    <w:rsid w:val="100511B9"/>
    <w:rsid w:val="10051225"/>
    <w:rsid w:val="10051429"/>
    <w:rsid w:val="100515C3"/>
    <w:rsid w:val="1005168D"/>
    <w:rsid w:val="10051699"/>
    <w:rsid w:val="100516B8"/>
    <w:rsid w:val="10051754"/>
    <w:rsid w:val="1005176A"/>
    <w:rsid w:val="10051794"/>
    <w:rsid w:val="100517B2"/>
    <w:rsid w:val="100517FC"/>
    <w:rsid w:val="1005183F"/>
    <w:rsid w:val="100518AF"/>
    <w:rsid w:val="10051926"/>
    <w:rsid w:val="10051A2B"/>
    <w:rsid w:val="10051A3F"/>
    <w:rsid w:val="10051B37"/>
    <w:rsid w:val="10051B72"/>
    <w:rsid w:val="10051B7D"/>
    <w:rsid w:val="10051B9B"/>
    <w:rsid w:val="10051C5D"/>
    <w:rsid w:val="10051C6C"/>
    <w:rsid w:val="10051CD8"/>
    <w:rsid w:val="10051CEB"/>
    <w:rsid w:val="10051DCA"/>
    <w:rsid w:val="10051E76"/>
    <w:rsid w:val="10051EF2"/>
    <w:rsid w:val="10051F8A"/>
    <w:rsid w:val="100520B2"/>
    <w:rsid w:val="100520D5"/>
    <w:rsid w:val="10052158"/>
    <w:rsid w:val="10052167"/>
    <w:rsid w:val="10052176"/>
    <w:rsid w:val="100521A6"/>
    <w:rsid w:val="10052210"/>
    <w:rsid w:val="1005222D"/>
    <w:rsid w:val="10052238"/>
    <w:rsid w:val="10052419"/>
    <w:rsid w:val="10052533"/>
    <w:rsid w:val="10052573"/>
    <w:rsid w:val="100525F8"/>
    <w:rsid w:val="10052635"/>
    <w:rsid w:val="100526A2"/>
    <w:rsid w:val="10052743"/>
    <w:rsid w:val="100527E8"/>
    <w:rsid w:val="1005288C"/>
    <w:rsid w:val="1005289C"/>
    <w:rsid w:val="1005293C"/>
    <w:rsid w:val="10052960"/>
    <w:rsid w:val="10052A91"/>
    <w:rsid w:val="10052AF2"/>
    <w:rsid w:val="10052B8B"/>
    <w:rsid w:val="10052BAF"/>
    <w:rsid w:val="10052BB0"/>
    <w:rsid w:val="10052C3A"/>
    <w:rsid w:val="10052CE4"/>
    <w:rsid w:val="10052DFE"/>
    <w:rsid w:val="10052E57"/>
    <w:rsid w:val="10052E84"/>
    <w:rsid w:val="10052EB3"/>
    <w:rsid w:val="10052F26"/>
    <w:rsid w:val="10053022"/>
    <w:rsid w:val="100530FC"/>
    <w:rsid w:val="10053238"/>
    <w:rsid w:val="10053241"/>
    <w:rsid w:val="100532BD"/>
    <w:rsid w:val="10053310"/>
    <w:rsid w:val="10053356"/>
    <w:rsid w:val="10053377"/>
    <w:rsid w:val="1005338D"/>
    <w:rsid w:val="100533A2"/>
    <w:rsid w:val="10053402"/>
    <w:rsid w:val="1005353D"/>
    <w:rsid w:val="1005353E"/>
    <w:rsid w:val="100536D3"/>
    <w:rsid w:val="10053738"/>
    <w:rsid w:val="10053788"/>
    <w:rsid w:val="100537CB"/>
    <w:rsid w:val="100538A4"/>
    <w:rsid w:val="10053946"/>
    <w:rsid w:val="10053959"/>
    <w:rsid w:val="100539F9"/>
    <w:rsid w:val="10053A09"/>
    <w:rsid w:val="10053A6B"/>
    <w:rsid w:val="10053B19"/>
    <w:rsid w:val="10053BA0"/>
    <w:rsid w:val="10053BB9"/>
    <w:rsid w:val="10053C17"/>
    <w:rsid w:val="10053C26"/>
    <w:rsid w:val="10053C98"/>
    <w:rsid w:val="10053CC6"/>
    <w:rsid w:val="10053D18"/>
    <w:rsid w:val="10053F1A"/>
    <w:rsid w:val="10053F74"/>
    <w:rsid w:val="100540A0"/>
    <w:rsid w:val="100540D3"/>
    <w:rsid w:val="10054101"/>
    <w:rsid w:val="1005411F"/>
    <w:rsid w:val="1005419E"/>
    <w:rsid w:val="100541EA"/>
    <w:rsid w:val="1005433F"/>
    <w:rsid w:val="100543CA"/>
    <w:rsid w:val="10054422"/>
    <w:rsid w:val="1005445A"/>
    <w:rsid w:val="100544AD"/>
    <w:rsid w:val="100544CE"/>
    <w:rsid w:val="100544CF"/>
    <w:rsid w:val="1005453C"/>
    <w:rsid w:val="1005453D"/>
    <w:rsid w:val="10054575"/>
    <w:rsid w:val="10054660"/>
    <w:rsid w:val="1005469D"/>
    <w:rsid w:val="100546B5"/>
    <w:rsid w:val="10054752"/>
    <w:rsid w:val="100547CF"/>
    <w:rsid w:val="100548E6"/>
    <w:rsid w:val="1005491C"/>
    <w:rsid w:val="10054A82"/>
    <w:rsid w:val="10054AC1"/>
    <w:rsid w:val="10054B41"/>
    <w:rsid w:val="10054B63"/>
    <w:rsid w:val="10054C95"/>
    <w:rsid w:val="10054CC5"/>
    <w:rsid w:val="10054CDB"/>
    <w:rsid w:val="10054D86"/>
    <w:rsid w:val="10054DFA"/>
    <w:rsid w:val="10054EB5"/>
    <w:rsid w:val="10054EC8"/>
    <w:rsid w:val="10054EE0"/>
    <w:rsid w:val="100550FF"/>
    <w:rsid w:val="1005515B"/>
    <w:rsid w:val="10055177"/>
    <w:rsid w:val="10055358"/>
    <w:rsid w:val="100553C5"/>
    <w:rsid w:val="100554BF"/>
    <w:rsid w:val="100555E1"/>
    <w:rsid w:val="10055751"/>
    <w:rsid w:val="100557AF"/>
    <w:rsid w:val="100557C4"/>
    <w:rsid w:val="10055864"/>
    <w:rsid w:val="100558AD"/>
    <w:rsid w:val="100558CA"/>
    <w:rsid w:val="100558F0"/>
    <w:rsid w:val="100559AF"/>
    <w:rsid w:val="10055A8A"/>
    <w:rsid w:val="10055A99"/>
    <w:rsid w:val="10055B49"/>
    <w:rsid w:val="10055B59"/>
    <w:rsid w:val="10055B98"/>
    <w:rsid w:val="10055B9B"/>
    <w:rsid w:val="10055C88"/>
    <w:rsid w:val="10055CBD"/>
    <w:rsid w:val="10055DB2"/>
    <w:rsid w:val="10055DD3"/>
    <w:rsid w:val="10055E07"/>
    <w:rsid w:val="10055EAF"/>
    <w:rsid w:val="10056060"/>
    <w:rsid w:val="100560B3"/>
    <w:rsid w:val="100560B8"/>
    <w:rsid w:val="100562B7"/>
    <w:rsid w:val="100562E5"/>
    <w:rsid w:val="10056317"/>
    <w:rsid w:val="10056360"/>
    <w:rsid w:val="10056362"/>
    <w:rsid w:val="10056433"/>
    <w:rsid w:val="10056437"/>
    <w:rsid w:val="1005647D"/>
    <w:rsid w:val="1005648B"/>
    <w:rsid w:val="1005653D"/>
    <w:rsid w:val="10056550"/>
    <w:rsid w:val="100565B7"/>
    <w:rsid w:val="100566BB"/>
    <w:rsid w:val="100566D0"/>
    <w:rsid w:val="1005674A"/>
    <w:rsid w:val="10056753"/>
    <w:rsid w:val="10056987"/>
    <w:rsid w:val="10056A0A"/>
    <w:rsid w:val="10056A7F"/>
    <w:rsid w:val="10056AE2"/>
    <w:rsid w:val="10056AE3"/>
    <w:rsid w:val="10056AED"/>
    <w:rsid w:val="10056B3F"/>
    <w:rsid w:val="10056B7C"/>
    <w:rsid w:val="10056BAB"/>
    <w:rsid w:val="10056C03"/>
    <w:rsid w:val="10056C34"/>
    <w:rsid w:val="10056D0E"/>
    <w:rsid w:val="10056D45"/>
    <w:rsid w:val="10056DD5"/>
    <w:rsid w:val="10056DEA"/>
    <w:rsid w:val="10056DFF"/>
    <w:rsid w:val="10056E66"/>
    <w:rsid w:val="10056E8E"/>
    <w:rsid w:val="100570A0"/>
    <w:rsid w:val="100570C4"/>
    <w:rsid w:val="10057157"/>
    <w:rsid w:val="100571E3"/>
    <w:rsid w:val="1005725B"/>
    <w:rsid w:val="100572C7"/>
    <w:rsid w:val="100572CC"/>
    <w:rsid w:val="100573AC"/>
    <w:rsid w:val="10057475"/>
    <w:rsid w:val="10057486"/>
    <w:rsid w:val="100574BA"/>
    <w:rsid w:val="10057512"/>
    <w:rsid w:val="10057578"/>
    <w:rsid w:val="100575C4"/>
    <w:rsid w:val="100575CD"/>
    <w:rsid w:val="100575DC"/>
    <w:rsid w:val="100575E8"/>
    <w:rsid w:val="10057632"/>
    <w:rsid w:val="10057685"/>
    <w:rsid w:val="10057791"/>
    <w:rsid w:val="100577E9"/>
    <w:rsid w:val="1005780B"/>
    <w:rsid w:val="100579B5"/>
    <w:rsid w:val="100579E8"/>
    <w:rsid w:val="10057A6D"/>
    <w:rsid w:val="10057AF0"/>
    <w:rsid w:val="10057B88"/>
    <w:rsid w:val="10057BA5"/>
    <w:rsid w:val="10057C35"/>
    <w:rsid w:val="10057CB5"/>
    <w:rsid w:val="10057CF1"/>
    <w:rsid w:val="10057CF5"/>
    <w:rsid w:val="10057D5F"/>
    <w:rsid w:val="10057E2B"/>
    <w:rsid w:val="10057E81"/>
    <w:rsid w:val="10057F11"/>
    <w:rsid w:val="10057F45"/>
    <w:rsid w:val="1006015E"/>
    <w:rsid w:val="10060176"/>
    <w:rsid w:val="10060182"/>
    <w:rsid w:val="100601E3"/>
    <w:rsid w:val="1006027D"/>
    <w:rsid w:val="10060306"/>
    <w:rsid w:val="10060368"/>
    <w:rsid w:val="100603FC"/>
    <w:rsid w:val="1006045E"/>
    <w:rsid w:val="100604C3"/>
    <w:rsid w:val="1006052D"/>
    <w:rsid w:val="100605C5"/>
    <w:rsid w:val="100606A6"/>
    <w:rsid w:val="100606B6"/>
    <w:rsid w:val="100606B8"/>
    <w:rsid w:val="100607AE"/>
    <w:rsid w:val="10060811"/>
    <w:rsid w:val="10060830"/>
    <w:rsid w:val="1006087D"/>
    <w:rsid w:val="10060961"/>
    <w:rsid w:val="100609AD"/>
    <w:rsid w:val="100609AF"/>
    <w:rsid w:val="10060A16"/>
    <w:rsid w:val="10060AF1"/>
    <w:rsid w:val="10060B60"/>
    <w:rsid w:val="10060BC0"/>
    <w:rsid w:val="10060BCE"/>
    <w:rsid w:val="10060C17"/>
    <w:rsid w:val="10060DA0"/>
    <w:rsid w:val="10060DE0"/>
    <w:rsid w:val="10060DF8"/>
    <w:rsid w:val="10060E0D"/>
    <w:rsid w:val="10060E8D"/>
    <w:rsid w:val="10060F26"/>
    <w:rsid w:val="10060F8F"/>
    <w:rsid w:val="10061031"/>
    <w:rsid w:val="100610AE"/>
    <w:rsid w:val="100610F8"/>
    <w:rsid w:val="100611B6"/>
    <w:rsid w:val="100611EF"/>
    <w:rsid w:val="1006129F"/>
    <w:rsid w:val="100612FD"/>
    <w:rsid w:val="100613E2"/>
    <w:rsid w:val="10061429"/>
    <w:rsid w:val="10061441"/>
    <w:rsid w:val="10061498"/>
    <w:rsid w:val="100614E3"/>
    <w:rsid w:val="10061514"/>
    <w:rsid w:val="100615B4"/>
    <w:rsid w:val="1006164A"/>
    <w:rsid w:val="1006165C"/>
    <w:rsid w:val="100616C7"/>
    <w:rsid w:val="100616DD"/>
    <w:rsid w:val="100617AA"/>
    <w:rsid w:val="10061881"/>
    <w:rsid w:val="100618BF"/>
    <w:rsid w:val="100619DA"/>
    <w:rsid w:val="10061A3D"/>
    <w:rsid w:val="10061ADF"/>
    <w:rsid w:val="10061B91"/>
    <w:rsid w:val="10061CC5"/>
    <w:rsid w:val="10061CC9"/>
    <w:rsid w:val="10061CF9"/>
    <w:rsid w:val="10061CFA"/>
    <w:rsid w:val="10061D2E"/>
    <w:rsid w:val="10061D5B"/>
    <w:rsid w:val="10061DE0"/>
    <w:rsid w:val="10061E03"/>
    <w:rsid w:val="10061EBF"/>
    <w:rsid w:val="10061EE7"/>
    <w:rsid w:val="10061EFB"/>
    <w:rsid w:val="10061F44"/>
    <w:rsid w:val="10061F8D"/>
    <w:rsid w:val="10062151"/>
    <w:rsid w:val="1006217A"/>
    <w:rsid w:val="100621CC"/>
    <w:rsid w:val="10062263"/>
    <w:rsid w:val="100622AD"/>
    <w:rsid w:val="10062329"/>
    <w:rsid w:val="100624CD"/>
    <w:rsid w:val="1006253D"/>
    <w:rsid w:val="1006254B"/>
    <w:rsid w:val="100625A8"/>
    <w:rsid w:val="100625A9"/>
    <w:rsid w:val="100626EB"/>
    <w:rsid w:val="100626FB"/>
    <w:rsid w:val="10062769"/>
    <w:rsid w:val="10062795"/>
    <w:rsid w:val="100627C1"/>
    <w:rsid w:val="10062805"/>
    <w:rsid w:val="1006286F"/>
    <w:rsid w:val="10062873"/>
    <w:rsid w:val="1006288F"/>
    <w:rsid w:val="10062906"/>
    <w:rsid w:val="1006293F"/>
    <w:rsid w:val="10062952"/>
    <w:rsid w:val="1006296C"/>
    <w:rsid w:val="10062A47"/>
    <w:rsid w:val="10062AF3"/>
    <w:rsid w:val="10062BFC"/>
    <w:rsid w:val="10062CF3"/>
    <w:rsid w:val="10062D62"/>
    <w:rsid w:val="10062D6A"/>
    <w:rsid w:val="10062DCA"/>
    <w:rsid w:val="10062F3E"/>
    <w:rsid w:val="10062F48"/>
    <w:rsid w:val="10062FDB"/>
    <w:rsid w:val="1006315F"/>
    <w:rsid w:val="1006325C"/>
    <w:rsid w:val="100632BC"/>
    <w:rsid w:val="100633A9"/>
    <w:rsid w:val="10063416"/>
    <w:rsid w:val="10063450"/>
    <w:rsid w:val="100634B5"/>
    <w:rsid w:val="1006350C"/>
    <w:rsid w:val="1006354F"/>
    <w:rsid w:val="100635A3"/>
    <w:rsid w:val="100635C6"/>
    <w:rsid w:val="100635E0"/>
    <w:rsid w:val="10063610"/>
    <w:rsid w:val="10063648"/>
    <w:rsid w:val="10063657"/>
    <w:rsid w:val="10063718"/>
    <w:rsid w:val="1006374C"/>
    <w:rsid w:val="10063770"/>
    <w:rsid w:val="1006378B"/>
    <w:rsid w:val="100638A4"/>
    <w:rsid w:val="100638E1"/>
    <w:rsid w:val="10063955"/>
    <w:rsid w:val="100639AC"/>
    <w:rsid w:val="10063ADD"/>
    <w:rsid w:val="10063BAE"/>
    <w:rsid w:val="10063BDE"/>
    <w:rsid w:val="10063C8C"/>
    <w:rsid w:val="10063C8D"/>
    <w:rsid w:val="10063D53"/>
    <w:rsid w:val="10064038"/>
    <w:rsid w:val="1006407E"/>
    <w:rsid w:val="100641CF"/>
    <w:rsid w:val="100643AE"/>
    <w:rsid w:val="100643CB"/>
    <w:rsid w:val="10064468"/>
    <w:rsid w:val="1006451C"/>
    <w:rsid w:val="10064733"/>
    <w:rsid w:val="1006475A"/>
    <w:rsid w:val="100647E7"/>
    <w:rsid w:val="10064924"/>
    <w:rsid w:val="1006493F"/>
    <w:rsid w:val="100649D6"/>
    <w:rsid w:val="10064AA4"/>
    <w:rsid w:val="10064B2A"/>
    <w:rsid w:val="10064B72"/>
    <w:rsid w:val="10064B91"/>
    <w:rsid w:val="10064C41"/>
    <w:rsid w:val="10064C4D"/>
    <w:rsid w:val="10064C5E"/>
    <w:rsid w:val="10064D0D"/>
    <w:rsid w:val="10064D39"/>
    <w:rsid w:val="10064E31"/>
    <w:rsid w:val="10064E33"/>
    <w:rsid w:val="10064E3E"/>
    <w:rsid w:val="10064E9C"/>
    <w:rsid w:val="10064EBB"/>
    <w:rsid w:val="10064EFA"/>
    <w:rsid w:val="10064F7E"/>
    <w:rsid w:val="10065094"/>
    <w:rsid w:val="100651E6"/>
    <w:rsid w:val="10065224"/>
    <w:rsid w:val="10065286"/>
    <w:rsid w:val="10065389"/>
    <w:rsid w:val="100653CE"/>
    <w:rsid w:val="100653F2"/>
    <w:rsid w:val="100654D3"/>
    <w:rsid w:val="100655DD"/>
    <w:rsid w:val="10065631"/>
    <w:rsid w:val="1006579B"/>
    <w:rsid w:val="100657CF"/>
    <w:rsid w:val="10065814"/>
    <w:rsid w:val="10065886"/>
    <w:rsid w:val="10065944"/>
    <w:rsid w:val="10065978"/>
    <w:rsid w:val="10065992"/>
    <w:rsid w:val="10065A1B"/>
    <w:rsid w:val="10065A54"/>
    <w:rsid w:val="10065A57"/>
    <w:rsid w:val="10065D84"/>
    <w:rsid w:val="10065D99"/>
    <w:rsid w:val="10065E17"/>
    <w:rsid w:val="10065E42"/>
    <w:rsid w:val="10065E46"/>
    <w:rsid w:val="10065E73"/>
    <w:rsid w:val="10065EFE"/>
    <w:rsid w:val="10065FBC"/>
    <w:rsid w:val="10066080"/>
    <w:rsid w:val="100660E5"/>
    <w:rsid w:val="10066210"/>
    <w:rsid w:val="10066221"/>
    <w:rsid w:val="10066253"/>
    <w:rsid w:val="1006629D"/>
    <w:rsid w:val="10066305"/>
    <w:rsid w:val="10066428"/>
    <w:rsid w:val="10066449"/>
    <w:rsid w:val="10066490"/>
    <w:rsid w:val="10066499"/>
    <w:rsid w:val="100664BA"/>
    <w:rsid w:val="1006655B"/>
    <w:rsid w:val="100665C1"/>
    <w:rsid w:val="100666A7"/>
    <w:rsid w:val="10066746"/>
    <w:rsid w:val="1006674A"/>
    <w:rsid w:val="10066838"/>
    <w:rsid w:val="10066850"/>
    <w:rsid w:val="100668A9"/>
    <w:rsid w:val="100668B8"/>
    <w:rsid w:val="100668D0"/>
    <w:rsid w:val="10066917"/>
    <w:rsid w:val="100669DF"/>
    <w:rsid w:val="10066A52"/>
    <w:rsid w:val="10066A5B"/>
    <w:rsid w:val="10066A63"/>
    <w:rsid w:val="10066BE9"/>
    <w:rsid w:val="10066C5C"/>
    <w:rsid w:val="10066CA8"/>
    <w:rsid w:val="10066DE0"/>
    <w:rsid w:val="10066E82"/>
    <w:rsid w:val="10066EC1"/>
    <w:rsid w:val="10066ED8"/>
    <w:rsid w:val="10066F06"/>
    <w:rsid w:val="10066F4C"/>
    <w:rsid w:val="10066F9E"/>
    <w:rsid w:val="10066FE6"/>
    <w:rsid w:val="1006700C"/>
    <w:rsid w:val="10067018"/>
    <w:rsid w:val="100671A1"/>
    <w:rsid w:val="100671B5"/>
    <w:rsid w:val="100671FE"/>
    <w:rsid w:val="10067225"/>
    <w:rsid w:val="1006722C"/>
    <w:rsid w:val="1006723F"/>
    <w:rsid w:val="100672A3"/>
    <w:rsid w:val="10067353"/>
    <w:rsid w:val="10067365"/>
    <w:rsid w:val="10067442"/>
    <w:rsid w:val="1006748C"/>
    <w:rsid w:val="10067594"/>
    <w:rsid w:val="10067647"/>
    <w:rsid w:val="100676C8"/>
    <w:rsid w:val="1006773E"/>
    <w:rsid w:val="1006784A"/>
    <w:rsid w:val="10067866"/>
    <w:rsid w:val="10067869"/>
    <w:rsid w:val="100678CB"/>
    <w:rsid w:val="100678EA"/>
    <w:rsid w:val="100678F4"/>
    <w:rsid w:val="10067952"/>
    <w:rsid w:val="100679B4"/>
    <w:rsid w:val="100679F2"/>
    <w:rsid w:val="10067A8C"/>
    <w:rsid w:val="10067AB5"/>
    <w:rsid w:val="10067B5C"/>
    <w:rsid w:val="10067C2F"/>
    <w:rsid w:val="10067C79"/>
    <w:rsid w:val="10067D38"/>
    <w:rsid w:val="10067E42"/>
    <w:rsid w:val="10067F59"/>
    <w:rsid w:val="10067FFE"/>
    <w:rsid w:val="100700A7"/>
    <w:rsid w:val="100700AF"/>
    <w:rsid w:val="100700BE"/>
    <w:rsid w:val="1007011C"/>
    <w:rsid w:val="10070146"/>
    <w:rsid w:val="1007015C"/>
    <w:rsid w:val="100701AE"/>
    <w:rsid w:val="1007026F"/>
    <w:rsid w:val="100702DD"/>
    <w:rsid w:val="1007030C"/>
    <w:rsid w:val="1007035C"/>
    <w:rsid w:val="1007036D"/>
    <w:rsid w:val="10070388"/>
    <w:rsid w:val="1007039A"/>
    <w:rsid w:val="10070401"/>
    <w:rsid w:val="100704D3"/>
    <w:rsid w:val="1007052E"/>
    <w:rsid w:val="100705E1"/>
    <w:rsid w:val="10070806"/>
    <w:rsid w:val="1007080C"/>
    <w:rsid w:val="10070860"/>
    <w:rsid w:val="1007087A"/>
    <w:rsid w:val="1007095C"/>
    <w:rsid w:val="1007096C"/>
    <w:rsid w:val="10070A6A"/>
    <w:rsid w:val="10070ACC"/>
    <w:rsid w:val="10070AFA"/>
    <w:rsid w:val="10070B11"/>
    <w:rsid w:val="10070B84"/>
    <w:rsid w:val="10070BF9"/>
    <w:rsid w:val="10070C10"/>
    <w:rsid w:val="10070C2B"/>
    <w:rsid w:val="10070C48"/>
    <w:rsid w:val="10070C53"/>
    <w:rsid w:val="10070CC1"/>
    <w:rsid w:val="10070CD0"/>
    <w:rsid w:val="10070EA1"/>
    <w:rsid w:val="10071069"/>
    <w:rsid w:val="1007114D"/>
    <w:rsid w:val="10071239"/>
    <w:rsid w:val="1007124D"/>
    <w:rsid w:val="100713AA"/>
    <w:rsid w:val="100713C4"/>
    <w:rsid w:val="100713EA"/>
    <w:rsid w:val="1007144F"/>
    <w:rsid w:val="10071468"/>
    <w:rsid w:val="100714AB"/>
    <w:rsid w:val="1007158B"/>
    <w:rsid w:val="100715C8"/>
    <w:rsid w:val="10071618"/>
    <w:rsid w:val="100716AE"/>
    <w:rsid w:val="10071751"/>
    <w:rsid w:val="10071764"/>
    <w:rsid w:val="1007186E"/>
    <w:rsid w:val="10071933"/>
    <w:rsid w:val="100719B5"/>
    <w:rsid w:val="10071A4E"/>
    <w:rsid w:val="10071AA4"/>
    <w:rsid w:val="10071ABA"/>
    <w:rsid w:val="10071BA0"/>
    <w:rsid w:val="10071C14"/>
    <w:rsid w:val="10071C23"/>
    <w:rsid w:val="10071C89"/>
    <w:rsid w:val="10071CA8"/>
    <w:rsid w:val="10071CE3"/>
    <w:rsid w:val="10071D4E"/>
    <w:rsid w:val="10071DB5"/>
    <w:rsid w:val="10071DDB"/>
    <w:rsid w:val="10071DDC"/>
    <w:rsid w:val="10071DEF"/>
    <w:rsid w:val="10071EA6"/>
    <w:rsid w:val="10071EEF"/>
    <w:rsid w:val="10071F19"/>
    <w:rsid w:val="100720A9"/>
    <w:rsid w:val="10072139"/>
    <w:rsid w:val="100721C0"/>
    <w:rsid w:val="100721F7"/>
    <w:rsid w:val="10072274"/>
    <w:rsid w:val="10072278"/>
    <w:rsid w:val="100723DC"/>
    <w:rsid w:val="100723FD"/>
    <w:rsid w:val="10072441"/>
    <w:rsid w:val="10072454"/>
    <w:rsid w:val="100724AE"/>
    <w:rsid w:val="1007256D"/>
    <w:rsid w:val="100725E2"/>
    <w:rsid w:val="1007260A"/>
    <w:rsid w:val="1007262E"/>
    <w:rsid w:val="10072713"/>
    <w:rsid w:val="10072790"/>
    <w:rsid w:val="100727F2"/>
    <w:rsid w:val="10072823"/>
    <w:rsid w:val="100728E5"/>
    <w:rsid w:val="10072923"/>
    <w:rsid w:val="10072ACC"/>
    <w:rsid w:val="10072B0F"/>
    <w:rsid w:val="10072C7B"/>
    <w:rsid w:val="10072CE0"/>
    <w:rsid w:val="10072D60"/>
    <w:rsid w:val="10072D69"/>
    <w:rsid w:val="10072DCF"/>
    <w:rsid w:val="10072E7F"/>
    <w:rsid w:val="10072E9E"/>
    <w:rsid w:val="10072EDC"/>
    <w:rsid w:val="10072EDF"/>
    <w:rsid w:val="10072F32"/>
    <w:rsid w:val="10072FD1"/>
    <w:rsid w:val="10072FDE"/>
    <w:rsid w:val="10073016"/>
    <w:rsid w:val="10073031"/>
    <w:rsid w:val="100730E4"/>
    <w:rsid w:val="100731B6"/>
    <w:rsid w:val="100731D1"/>
    <w:rsid w:val="10073292"/>
    <w:rsid w:val="100732CA"/>
    <w:rsid w:val="10073399"/>
    <w:rsid w:val="100733A1"/>
    <w:rsid w:val="100733C4"/>
    <w:rsid w:val="1007342F"/>
    <w:rsid w:val="10073433"/>
    <w:rsid w:val="10073452"/>
    <w:rsid w:val="1007345A"/>
    <w:rsid w:val="10073481"/>
    <w:rsid w:val="1007352B"/>
    <w:rsid w:val="100735C7"/>
    <w:rsid w:val="10073666"/>
    <w:rsid w:val="1007370E"/>
    <w:rsid w:val="100738A4"/>
    <w:rsid w:val="100739D6"/>
    <w:rsid w:val="10073A28"/>
    <w:rsid w:val="10073A29"/>
    <w:rsid w:val="10073A84"/>
    <w:rsid w:val="10073AC7"/>
    <w:rsid w:val="10073B4D"/>
    <w:rsid w:val="10073B55"/>
    <w:rsid w:val="10073C77"/>
    <w:rsid w:val="10073C98"/>
    <w:rsid w:val="10073D51"/>
    <w:rsid w:val="10073D5A"/>
    <w:rsid w:val="10073D5E"/>
    <w:rsid w:val="10073F51"/>
    <w:rsid w:val="10073F80"/>
    <w:rsid w:val="10073F97"/>
    <w:rsid w:val="100740B0"/>
    <w:rsid w:val="100740E3"/>
    <w:rsid w:val="100740E4"/>
    <w:rsid w:val="1007412E"/>
    <w:rsid w:val="1007433C"/>
    <w:rsid w:val="1007438B"/>
    <w:rsid w:val="10074411"/>
    <w:rsid w:val="1007449D"/>
    <w:rsid w:val="100744A2"/>
    <w:rsid w:val="10074605"/>
    <w:rsid w:val="10074675"/>
    <w:rsid w:val="1007468A"/>
    <w:rsid w:val="100746FC"/>
    <w:rsid w:val="100748F7"/>
    <w:rsid w:val="10074A03"/>
    <w:rsid w:val="10074AC6"/>
    <w:rsid w:val="10074C0A"/>
    <w:rsid w:val="10074C3B"/>
    <w:rsid w:val="10074CB0"/>
    <w:rsid w:val="10074CB5"/>
    <w:rsid w:val="10074D68"/>
    <w:rsid w:val="10074EE4"/>
    <w:rsid w:val="10074F1C"/>
    <w:rsid w:val="10075092"/>
    <w:rsid w:val="100750BD"/>
    <w:rsid w:val="1007514B"/>
    <w:rsid w:val="10075190"/>
    <w:rsid w:val="100752E5"/>
    <w:rsid w:val="1007530F"/>
    <w:rsid w:val="10075342"/>
    <w:rsid w:val="100753DA"/>
    <w:rsid w:val="100753E4"/>
    <w:rsid w:val="100753EE"/>
    <w:rsid w:val="100753F3"/>
    <w:rsid w:val="100754F3"/>
    <w:rsid w:val="100756CC"/>
    <w:rsid w:val="10075711"/>
    <w:rsid w:val="1007576F"/>
    <w:rsid w:val="10075786"/>
    <w:rsid w:val="100757F5"/>
    <w:rsid w:val="1007581D"/>
    <w:rsid w:val="10075856"/>
    <w:rsid w:val="10075909"/>
    <w:rsid w:val="1007593A"/>
    <w:rsid w:val="1007597C"/>
    <w:rsid w:val="10075993"/>
    <w:rsid w:val="100759B0"/>
    <w:rsid w:val="10075A94"/>
    <w:rsid w:val="10075BAF"/>
    <w:rsid w:val="10075C35"/>
    <w:rsid w:val="10075C9F"/>
    <w:rsid w:val="10075CBC"/>
    <w:rsid w:val="10075CC1"/>
    <w:rsid w:val="10075F5B"/>
    <w:rsid w:val="10075F6C"/>
    <w:rsid w:val="10075FC8"/>
    <w:rsid w:val="10075FFF"/>
    <w:rsid w:val="1007606A"/>
    <w:rsid w:val="100760F6"/>
    <w:rsid w:val="10076166"/>
    <w:rsid w:val="1007617E"/>
    <w:rsid w:val="10076237"/>
    <w:rsid w:val="1007627B"/>
    <w:rsid w:val="1007628D"/>
    <w:rsid w:val="10076330"/>
    <w:rsid w:val="10076343"/>
    <w:rsid w:val="1007634A"/>
    <w:rsid w:val="10076352"/>
    <w:rsid w:val="100763B3"/>
    <w:rsid w:val="100763E3"/>
    <w:rsid w:val="10076444"/>
    <w:rsid w:val="1007646C"/>
    <w:rsid w:val="10076484"/>
    <w:rsid w:val="10076506"/>
    <w:rsid w:val="10076535"/>
    <w:rsid w:val="10076559"/>
    <w:rsid w:val="100765FF"/>
    <w:rsid w:val="1007660A"/>
    <w:rsid w:val="100766EB"/>
    <w:rsid w:val="100767F0"/>
    <w:rsid w:val="10076843"/>
    <w:rsid w:val="1007686E"/>
    <w:rsid w:val="10076883"/>
    <w:rsid w:val="10076943"/>
    <w:rsid w:val="100769D2"/>
    <w:rsid w:val="10076A5E"/>
    <w:rsid w:val="10076AB6"/>
    <w:rsid w:val="10076B36"/>
    <w:rsid w:val="10076BA8"/>
    <w:rsid w:val="10076C40"/>
    <w:rsid w:val="10076CA0"/>
    <w:rsid w:val="10076D09"/>
    <w:rsid w:val="10076D31"/>
    <w:rsid w:val="10076E19"/>
    <w:rsid w:val="10076E35"/>
    <w:rsid w:val="10076F67"/>
    <w:rsid w:val="10076F81"/>
    <w:rsid w:val="10076FF6"/>
    <w:rsid w:val="100770CC"/>
    <w:rsid w:val="100771E0"/>
    <w:rsid w:val="100772BE"/>
    <w:rsid w:val="100772C6"/>
    <w:rsid w:val="10077360"/>
    <w:rsid w:val="100773AE"/>
    <w:rsid w:val="100773AF"/>
    <w:rsid w:val="1007743B"/>
    <w:rsid w:val="1007745D"/>
    <w:rsid w:val="1007747C"/>
    <w:rsid w:val="10077481"/>
    <w:rsid w:val="10077599"/>
    <w:rsid w:val="100775CA"/>
    <w:rsid w:val="10077756"/>
    <w:rsid w:val="100777ED"/>
    <w:rsid w:val="10077822"/>
    <w:rsid w:val="10077824"/>
    <w:rsid w:val="10077857"/>
    <w:rsid w:val="100778A9"/>
    <w:rsid w:val="100778BF"/>
    <w:rsid w:val="100778D3"/>
    <w:rsid w:val="100778E7"/>
    <w:rsid w:val="10077987"/>
    <w:rsid w:val="100779DF"/>
    <w:rsid w:val="10077A7E"/>
    <w:rsid w:val="10077ABD"/>
    <w:rsid w:val="10077AC9"/>
    <w:rsid w:val="10077ADD"/>
    <w:rsid w:val="10077D2B"/>
    <w:rsid w:val="10077D7D"/>
    <w:rsid w:val="10077DD7"/>
    <w:rsid w:val="10077E1C"/>
    <w:rsid w:val="10077E3E"/>
    <w:rsid w:val="10077E7B"/>
    <w:rsid w:val="10077EDB"/>
    <w:rsid w:val="10077F50"/>
    <w:rsid w:val="10080039"/>
    <w:rsid w:val="10080092"/>
    <w:rsid w:val="1008009F"/>
    <w:rsid w:val="1008012D"/>
    <w:rsid w:val="10080165"/>
    <w:rsid w:val="100801AD"/>
    <w:rsid w:val="10080261"/>
    <w:rsid w:val="100802CF"/>
    <w:rsid w:val="1008030D"/>
    <w:rsid w:val="10080341"/>
    <w:rsid w:val="10080353"/>
    <w:rsid w:val="1008042E"/>
    <w:rsid w:val="100804EE"/>
    <w:rsid w:val="10080601"/>
    <w:rsid w:val="1008064E"/>
    <w:rsid w:val="1008068F"/>
    <w:rsid w:val="100806E0"/>
    <w:rsid w:val="10080728"/>
    <w:rsid w:val="100807CD"/>
    <w:rsid w:val="10080853"/>
    <w:rsid w:val="100808D1"/>
    <w:rsid w:val="1008094F"/>
    <w:rsid w:val="1008095A"/>
    <w:rsid w:val="10080989"/>
    <w:rsid w:val="1008099B"/>
    <w:rsid w:val="10080A1B"/>
    <w:rsid w:val="10080A29"/>
    <w:rsid w:val="10080A91"/>
    <w:rsid w:val="10080BD5"/>
    <w:rsid w:val="10080C13"/>
    <w:rsid w:val="10080CD4"/>
    <w:rsid w:val="10080DE7"/>
    <w:rsid w:val="10080E38"/>
    <w:rsid w:val="10080EC4"/>
    <w:rsid w:val="10080EE1"/>
    <w:rsid w:val="10080F27"/>
    <w:rsid w:val="10080F69"/>
    <w:rsid w:val="10080FBE"/>
    <w:rsid w:val="10081020"/>
    <w:rsid w:val="10081032"/>
    <w:rsid w:val="10081042"/>
    <w:rsid w:val="100810CA"/>
    <w:rsid w:val="100811C2"/>
    <w:rsid w:val="10081202"/>
    <w:rsid w:val="10081241"/>
    <w:rsid w:val="100812E7"/>
    <w:rsid w:val="100812F8"/>
    <w:rsid w:val="10081348"/>
    <w:rsid w:val="10081358"/>
    <w:rsid w:val="10081549"/>
    <w:rsid w:val="10081601"/>
    <w:rsid w:val="100817F5"/>
    <w:rsid w:val="10081824"/>
    <w:rsid w:val="100818E1"/>
    <w:rsid w:val="100819A6"/>
    <w:rsid w:val="10081A24"/>
    <w:rsid w:val="10081A2C"/>
    <w:rsid w:val="10081A6C"/>
    <w:rsid w:val="10081AC4"/>
    <w:rsid w:val="10081C64"/>
    <w:rsid w:val="10081D7E"/>
    <w:rsid w:val="10081DA4"/>
    <w:rsid w:val="10081E5D"/>
    <w:rsid w:val="10081F72"/>
    <w:rsid w:val="10082073"/>
    <w:rsid w:val="100820DB"/>
    <w:rsid w:val="1008214E"/>
    <w:rsid w:val="100821E8"/>
    <w:rsid w:val="10082205"/>
    <w:rsid w:val="10082242"/>
    <w:rsid w:val="10082277"/>
    <w:rsid w:val="10082338"/>
    <w:rsid w:val="100826A2"/>
    <w:rsid w:val="10082712"/>
    <w:rsid w:val="10082865"/>
    <w:rsid w:val="100828C5"/>
    <w:rsid w:val="100828FB"/>
    <w:rsid w:val="10082AC6"/>
    <w:rsid w:val="10082B58"/>
    <w:rsid w:val="10082BA0"/>
    <w:rsid w:val="10082BD0"/>
    <w:rsid w:val="10082BF5"/>
    <w:rsid w:val="10082C62"/>
    <w:rsid w:val="10082CD4"/>
    <w:rsid w:val="10082D1B"/>
    <w:rsid w:val="10082D2D"/>
    <w:rsid w:val="10082DC5"/>
    <w:rsid w:val="10082DE1"/>
    <w:rsid w:val="10082E2F"/>
    <w:rsid w:val="10082F25"/>
    <w:rsid w:val="10082F3B"/>
    <w:rsid w:val="10082F9C"/>
    <w:rsid w:val="1008304F"/>
    <w:rsid w:val="100830C4"/>
    <w:rsid w:val="100830C8"/>
    <w:rsid w:val="100830E0"/>
    <w:rsid w:val="100832D7"/>
    <w:rsid w:val="100833FF"/>
    <w:rsid w:val="1008348A"/>
    <w:rsid w:val="1008349A"/>
    <w:rsid w:val="10083574"/>
    <w:rsid w:val="100835C7"/>
    <w:rsid w:val="1008363E"/>
    <w:rsid w:val="10083696"/>
    <w:rsid w:val="100836E3"/>
    <w:rsid w:val="10083715"/>
    <w:rsid w:val="10083717"/>
    <w:rsid w:val="1008376F"/>
    <w:rsid w:val="100838EB"/>
    <w:rsid w:val="10083961"/>
    <w:rsid w:val="100839B0"/>
    <w:rsid w:val="100839D3"/>
    <w:rsid w:val="10083A09"/>
    <w:rsid w:val="10083A0B"/>
    <w:rsid w:val="10083B31"/>
    <w:rsid w:val="10083B85"/>
    <w:rsid w:val="10083BA8"/>
    <w:rsid w:val="10083C82"/>
    <w:rsid w:val="10083CB1"/>
    <w:rsid w:val="10083DA4"/>
    <w:rsid w:val="10083DCB"/>
    <w:rsid w:val="1008403D"/>
    <w:rsid w:val="10084056"/>
    <w:rsid w:val="100840E8"/>
    <w:rsid w:val="10084204"/>
    <w:rsid w:val="1008442E"/>
    <w:rsid w:val="10084444"/>
    <w:rsid w:val="100844A9"/>
    <w:rsid w:val="100844D5"/>
    <w:rsid w:val="1008450D"/>
    <w:rsid w:val="10084515"/>
    <w:rsid w:val="100845A1"/>
    <w:rsid w:val="1008465B"/>
    <w:rsid w:val="100846CD"/>
    <w:rsid w:val="100846CF"/>
    <w:rsid w:val="10084775"/>
    <w:rsid w:val="10084793"/>
    <w:rsid w:val="10084812"/>
    <w:rsid w:val="10084858"/>
    <w:rsid w:val="1008487C"/>
    <w:rsid w:val="100848EF"/>
    <w:rsid w:val="100849E4"/>
    <w:rsid w:val="10084A04"/>
    <w:rsid w:val="10084A2C"/>
    <w:rsid w:val="10084AD7"/>
    <w:rsid w:val="10084B4E"/>
    <w:rsid w:val="10084BFE"/>
    <w:rsid w:val="10084E3B"/>
    <w:rsid w:val="10084EE2"/>
    <w:rsid w:val="10084EEA"/>
    <w:rsid w:val="10084F38"/>
    <w:rsid w:val="10084FAD"/>
    <w:rsid w:val="10084FD7"/>
    <w:rsid w:val="10085074"/>
    <w:rsid w:val="10085102"/>
    <w:rsid w:val="1008512E"/>
    <w:rsid w:val="100852DC"/>
    <w:rsid w:val="1008533A"/>
    <w:rsid w:val="1008538A"/>
    <w:rsid w:val="100853AC"/>
    <w:rsid w:val="10085511"/>
    <w:rsid w:val="100855F4"/>
    <w:rsid w:val="1008567A"/>
    <w:rsid w:val="100856AA"/>
    <w:rsid w:val="10085700"/>
    <w:rsid w:val="100857FA"/>
    <w:rsid w:val="10085804"/>
    <w:rsid w:val="10085892"/>
    <w:rsid w:val="100858FB"/>
    <w:rsid w:val="10085948"/>
    <w:rsid w:val="1008597B"/>
    <w:rsid w:val="100859E5"/>
    <w:rsid w:val="10085A63"/>
    <w:rsid w:val="10085BC2"/>
    <w:rsid w:val="10085C12"/>
    <w:rsid w:val="10085C71"/>
    <w:rsid w:val="10085CEF"/>
    <w:rsid w:val="10085D26"/>
    <w:rsid w:val="10085D67"/>
    <w:rsid w:val="10085D70"/>
    <w:rsid w:val="10085E2D"/>
    <w:rsid w:val="10085EA5"/>
    <w:rsid w:val="10085F06"/>
    <w:rsid w:val="1008600C"/>
    <w:rsid w:val="1008601B"/>
    <w:rsid w:val="1008609A"/>
    <w:rsid w:val="100860CD"/>
    <w:rsid w:val="1008614B"/>
    <w:rsid w:val="10086159"/>
    <w:rsid w:val="10086229"/>
    <w:rsid w:val="100862AF"/>
    <w:rsid w:val="1008631B"/>
    <w:rsid w:val="1008642A"/>
    <w:rsid w:val="1008654B"/>
    <w:rsid w:val="10086563"/>
    <w:rsid w:val="1008658F"/>
    <w:rsid w:val="100865E1"/>
    <w:rsid w:val="100865E9"/>
    <w:rsid w:val="100866D3"/>
    <w:rsid w:val="10086824"/>
    <w:rsid w:val="10086873"/>
    <w:rsid w:val="10086896"/>
    <w:rsid w:val="10086944"/>
    <w:rsid w:val="1008696D"/>
    <w:rsid w:val="1008697D"/>
    <w:rsid w:val="100869C1"/>
    <w:rsid w:val="10086A7C"/>
    <w:rsid w:val="10086B70"/>
    <w:rsid w:val="10086B8B"/>
    <w:rsid w:val="10086BB4"/>
    <w:rsid w:val="10086BC4"/>
    <w:rsid w:val="10086BCC"/>
    <w:rsid w:val="10086C50"/>
    <w:rsid w:val="10086DB9"/>
    <w:rsid w:val="10086DCA"/>
    <w:rsid w:val="10086DEA"/>
    <w:rsid w:val="10086E4C"/>
    <w:rsid w:val="10086F33"/>
    <w:rsid w:val="10086F8B"/>
    <w:rsid w:val="10087079"/>
    <w:rsid w:val="10087092"/>
    <w:rsid w:val="100870BE"/>
    <w:rsid w:val="100871C7"/>
    <w:rsid w:val="100871F1"/>
    <w:rsid w:val="10087314"/>
    <w:rsid w:val="10087387"/>
    <w:rsid w:val="10087531"/>
    <w:rsid w:val="10087632"/>
    <w:rsid w:val="1008765A"/>
    <w:rsid w:val="100876C4"/>
    <w:rsid w:val="100876C6"/>
    <w:rsid w:val="10087749"/>
    <w:rsid w:val="10087778"/>
    <w:rsid w:val="100877EC"/>
    <w:rsid w:val="100878DB"/>
    <w:rsid w:val="100878E0"/>
    <w:rsid w:val="1008797F"/>
    <w:rsid w:val="100879CF"/>
    <w:rsid w:val="100879D5"/>
    <w:rsid w:val="100879EB"/>
    <w:rsid w:val="10087B5C"/>
    <w:rsid w:val="10087B8F"/>
    <w:rsid w:val="10087BCA"/>
    <w:rsid w:val="10087C68"/>
    <w:rsid w:val="10087D07"/>
    <w:rsid w:val="10087D4F"/>
    <w:rsid w:val="10087D59"/>
    <w:rsid w:val="10087E7A"/>
    <w:rsid w:val="10087F24"/>
    <w:rsid w:val="10087FC9"/>
    <w:rsid w:val="1009002F"/>
    <w:rsid w:val="10090119"/>
    <w:rsid w:val="10090132"/>
    <w:rsid w:val="100901F5"/>
    <w:rsid w:val="10090243"/>
    <w:rsid w:val="100902DB"/>
    <w:rsid w:val="100902F9"/>
    <w:rsid w:val="10090346"/>
    <w:rsid w:val="1009039C"/>
    <w:rsid w:val="1009048C"/>
    <w:rsid w:val="10090535"/>
    <w:rsid w:val="10090565"/>
    <w:rsid w:val="1009057F"/>
    <w:rsid w:val="1009063C"/>
    <w:rsid w:val="10090644"/>
    <w:rsid w:val="10090655"/>
    <w:rsid w:val="10090662"/>
    <w:rsid w:val="100906BD"/>
    <w:rsid w:val="100907DF"/>
    <w:rsid w:val="1009088B"/>
    <w:rsid w:val="100908EA"/>
    <w:rsid w:val="1009090D"/>
    <w:rsid w:val="10090962"/>
    <w:rsid w:val="100909A9"/>
    <w:rsid w:val="100909D1"/>
    <w:rsid w:val="100909E0"/>
    <w:rsid w:val="10090AE8"/>
    <w:rsid w:val="10090B23"/>
    <w:rsid w:val="10090B43"/>
    <w:rsid w:val="10090BDB"/>
    <w:rsid w:val="10090BF0"/>
    <w:rsid w:val="10090D00"/>
    <w:rsid w:val="10090D01"/>
    <w:rsid w:val="10090D5F"/>
    <w:rsid w:val="10090D6F"/>
    <w:rsid w:val="10090DA6"/>
    <w:rsid w:val="10090EA5"/>
    <w:rsid w:val="10090F6C"/>
    <w:rsid w:val="1009102A"/>
    <w:rsid w:val="100911F3"/>
    <w:rsid w:val="1009123E"/>
    <w:rsid w:val="1009134B"/>
    <w:rsid w:val="10091425"/>
    <w:rsid w:val="1009144B"/>
    <w:rsid w:val="10091466"/>
    <w:rsid w:val="100915AB"/>
    <w:rsid w:val="10091661"/>
    <w:rsid w:val="100916AA"/>
    <w:rsid w:val="100916D1"/>
    <w:rsid w:val="10091766"/>
    <w:rsid w:val="1009181A"/>
    <w:rsid w:val="100918E3"/>
    <w:rsid w:val="10091934"/>
    <w:rsid w:val="100919FC"/>
    <w:rsid w:val="10091A12"/>
    <w:rsid w:val="10091AD5"/>
    <w:rsid w:val="10091CE9"/>
    <w:rsid w:val="10091D65"/>
    <w:rsid w:val="10091D77"/>
    <w:rsid w:val="10091DC2"/>
    <w:rsid w:val="10091DCB"/>
    <w:rsid w:val="10091E2D"/>
    <w:rsid w:val="10091F75"/>
    <w:rsid w:val="10091FDF"/>
    <w:rsid w:val="10092193"/>
    <w:rsid w:val="1009222C"/>
    <w:rsid w:val="100922A3"/>
    <w:rsid w:val="100923A4"/>
    <w:rsid w:val="10092525"/>
    <w:rsid w:val="100925AB"/>
    <w:rsid w:val="10092711"/>
    <w:rsid w:val="100927A1"/>
    <w:rsid w:val="10092875"/>
    <w:rsid w:val="100928BA"/>
    <w:rsid w:val="1009298C"/>
    <w:rsid w:val="100929AD"/>
    <w:rsid w:val="100929C4"/>
    <w:rsid w:val="100929FD"/>
    <w:rsid w:val="10092B0C"/>
    <w:rsid w:val="10092C13"/>
    <w:rsid w:val="10092C49"/>
    <w:rsid w:val="10092D14"/>
    <w:rsid w:val="10092D24"/>
    <w:rsid w:val="10092D82"/>
    <w:rsid w:val="10092E14"/>
    <w:rsid w:val="10092E7B"/>
    <w:rsid w:val="10092F13"/>
    <w:rsid w:val="10092F7D"/>
    <w:rsid w:val="10092F97"/>
    <w:rsid w:val="10093108"/>
    <w:rsid w:val="1009310A"/>
    <w:rsid w:val="10093116"/>
    <w:rsid w:val="10093138"/>
    <w:rsid w:val="100932F7"/>
    <w:rsid w:val="10093366"/>
    <w:rsid w:val="100933E9"/>
    <w:rsid w:val="10093535"/>
    <w:rsid w:val="10093551"/>
    <w:rsid w:val="10093569"/>
    <w:rsid w:val="10093605"/>
    <w:rsid w:val="100936DF"/>
    <w:rsid w:val="10093798"/>
    <w:rsid w:val="100937AE"/>
    <w:rsid w:val="10093809"/>
    <w:rsid w:val="100938F4"/>
    <w:rsid w:val="10093934"/>
    <w:rsid w:val="100939BE"/>
    <w:rsid w:val="100939F3"/>
    <w:rsid w:val="10093AC1"/>
    <w:rsid w:val="10093AD9"/>
    <w:rsid w:val="10093B6F"/>
    <w:rsid w:val="10093BB1"/>
    <w:rsid w:val="10093BBD"/>
    <w:rsid w:val="10093C78"/>
    <w:rsid w:val="10093D17"/>
    <w:rsid w:val="10093D4C"/>
    <w:rsid w:val="10093F4D"/>
    <w:rsid w:val="10093F95"/>
    <w:rsid w:val="100940EB"/>
    <w:rsid w:val="10094191"/>
    <w:rsid w:val="100941D0"/>
    <w:rsid w:val="1009421E"/>
    <w:rsid w:val="1009425F"/>
    <w:rsid w:val="10094265"/>
    <w:rsid w:val="100942C7"/>
    <w:rsid w:val="100942D0"/>
    <w:rsid w:val="1009442D"/>
    <w:rsid w:val="10094456"/>
    <w:rsid w:val="100944A7"/>
    <w:rsid w:val="10094601"/>
    <w:rsid w:val="1009468E"/>
    <w:rsid w:val="1009479A"/>
    <w:rsid w:val="100948C0"/>
    <w:rsid w:val="10094906"/>
    <w:rsid w:val="10094988"/>
    <w:rsid w:val="10094A16"/>
    <w:rsid w:val="10094A5B"/>
    <w:rsid w:val="10094AD0"/>
    <w:rsid w:val="10094B7A"/>
    <w:rsid w:val="10094D8B"/>
    <w:rsid w:val="10094DF3"/>
    <w:rsid w:val="10094E95"/>
    <w:rsid w:val="10094EC5"/>
    <w:rsid w:val="10094F04"/>
    <w:rsid w:val="10094F42"/>
    <w:rsid w:val="1009507B"/>
    <w:rsid w:val="10095082"/>
    <w:rsid w:val="10095085"/>
    <w:rsid w:val="100950F3"/>
    <w:rsid w:val="10095188"/>
    <w:rsid w:val="10095394"/>
    <w:rsid w:val="10095412"/>
    <w:rsid w:val="100954A1"/>
    <w:rsid w:val="1009550C"/>
    <w:rsid w:val="10095514"/>
    <w:rsid w:val="1009552D"/>
    <w:rsid w:val="1009557F"/>
    <w:rsid w:val="1009560E"/>
    <w:rsid w:val="1009564C"/>
    <w:rsid w:val="1009567E"/>
    <w:rsid w:val="10095826"/>
    <w:rsid w:val="100958E6"/>
    <w:rsid w:val="1009599B"/>
    <w:rsid w:val="100959B2"/>
    <w:rsid w:val="100959FB"/>
    <w:rsid w:val="10095B49"/>
    <w:rsid w:val="10095B6F"/>
    <w:rsid w:val="10095B75"/>
    <w:rsid w:val="10095B8A"/>
    <w:rsid w:val="10095CA7"/>
    <w:rsid w:val="10095D59"/>
    <w:rsid w:val="10095DBF"/>
    <w:rsid w:val="10095DFD"/>
    <w:rsid w:val="10095F0E"/>
    <w:rsid w:val="10095F77"/>
    <w:rsid w:val="10095F92"/>
    <w:rsid w:val="10096089"/>
    <w:rsid w:val="100960ED"/>
    <w:rsid w:val="10096104"/>
    <w:rsid w:val="1009620B"/>
    <w:rsid w:val="10096253"/>
    <w:rsid w:val="10096281"/>
    <w:rsid w:val="100962EC"/>
    <w:rsid w:val="100962FF"/>
    <w:rsid w:val="1009632B"/>
    <w:rsid w:val="10096347"/>
    <w:rsid w:val="10096417"/>
    <w:rsid w:val="1009653D"/>
    <w:rsid w:val="10096639"/>
    <w:rsid w:val="10096724"/>
    <w:rsid w:val="10096753"/>
    <w:rsid w:val="100967EB"/>
    <w:rsid w:val="10096879"/>
    <w:rsid w:val="100968DC"/>
    <w:rsid w:val="100968DF"/>
    <w:rsid w:val="1009690D"/>
    <w:rsid w:val="10096A2B"/>
    <w:rsid w:val="10096AD8"/>
    <w:rsid w:val="10096BEA"/>
    <w:rsid w:val="10096C31"/>
    <w:rsid w:val="10096C77"/>
    <w:rsid w:val="10096CDF"/>
    <w:rsid w:val="10096DFA"/>
    <w:rsid w:val="10096E25"/>
    <w:rsid w:val="10096EA8"/>
    <w:rsid w:val="10096F12"/>
    <w:rsid w:val="10096F13"/>
    <w:rsid w:val="10097017"/>
    <w:rsid w:val="1009712F"/>
    <w:rsid w:val="100971CF"/>
    <w:rsid w:val="10097209"/>
    <w:rsid w:val="10097255"/>
    <w:rsid w:val="1009725A"/>
    <w:rsid w:val="10097280"/>
    <w:rsid w:val="1009730C"/>
    <w:rsid w:val="1009742D"/>
    <w:rsid w:val="10097491"/>
    <w:rsid w:val="10097497"/>
    <w:rsid w:val="10097520"/>
    <w:rsid w:val="10097638"/>
    <w:rsid w:val="1009766D"/>
    <w:rsid w:val="100976C7"/>
    <w:rsid w:val="100976F5"/>
    <w:rsid w:val="100976FA"/>
    <w:rsid w:val="1009770E"/>
    <w:rsid w:val="10097719"/>
    <w:rsid w:val="1009789B"/>
    <w:rsid w:val="100978D3"/>
    <w:rsid w:val="100978FE"/>
    <w:rsid w:val="10097968"/>
    <w:rsid w:val="100979BA"/>
    <w:rsid w:val="100979E7"/>
    <w:rsid w:val="10097A1F"/>
    <w:rsid w:val="10097AED"/>
    <w:rsid w:val="10097B47"/>
    <w:rsid w:val="10097C2A"/>
    <w:rsid w:val="10097CAB"/>
    <w:rsid w:val="10097CF9"/>
    <w:rsid w:val="10097D2D"/>
    <w:rsid w:val="10097D9C"/>
    <w:rsid w:val="10097E42"/>
    <w:rsid w:val="10097E54"/>
    <w:rsid w:val="10097EAC"/>
    <w:rsid w:val="10097FC1"/>
    <w:rsid w:val="100A000B"/>
    <w:rsid w:val="100A001A"/>
    <w:rsid w:val="100A003A"/>
    <w:rsid w:val="100A0132"/>
    <w:rsid w:val="100A01EA"/>
    <w:rsid w:val="100A0207"/>
    <w:rsid w:val="100A023C"/>
    <w:rsid w:val="100A02E2"/>
    <w:rsid w:val="100A032D"/>
    <w:rsid w:val="100A03C3"/>
    <w:rsid w:val="100A03D1"/>
    <w:rsid w:val="100A047C"/>
    <w:rsid w:val="100A04B5"/>
    <w:rsid w:val="100A056B"/>
    <w:rsid w:val="100A059A"/>
    <w:rsid w:val="100A05BB"/>
    <w:rsid w:val="100A0618"/>
    <w:rsid w:val="100A07E0"/>
    <w:rsid w:val="100A08CB"/>
    <w:rsid w:val="100A094A"/>
    <w:rsid w:val="100A09B9"/>
    <w:rsid w:val="100A09C9"/>
    <w:rsid w:val="100A0A8A"/>
    <w:rsid w:val="100A0A97"/>
    <w:rsid w:val="100A0BC0"/>
    <w:rsid w:val="100A0BEA"/>
    <w:rsid w:val="100A0BFA"/>
    <w:rsid w:val="100A0C64"/>
    <w:rsid w:val="100A0CDC"/>
    <w:rsid w:val="100A0D6A"/>
    <w:rsid w:val="100A0DAC"/>
    <w:rsid w:val="100A0DC3"/>
    <w:rsid w:val="100A0DE0"/>
    <w:rsid w:val="100A0E3C"/>
    <w:rsid w:val="100A0E78"/>
    <w:rsid w:val="100A0E87"/>
    <w:rsid w:val="100A0EEC"/>
    <w:rsid w:val="100A0F7B"/>
    <w:rsid w:val="100A0FE7"/>
    <w:rsid w:val="100A1147"/>
    <w:rsid w:val="100A1171"/>
    <w:rsid w:val="100A1175"/>
    <w:rsid w:val="100A1260"/>
    <w:rsid w:val="100A128C"/>
    <w:rsid w:val="100A130A"/>
    <w:rsid w:val="100A136A"/>
    <w:rsid w:val="100A136F"/>
    <w:rsid w:val="100A1534"/>
    <w:rsid w:val="100A156E"/>
    <w:rsid w:val="100A15FC"/>
    <w:rsid w:val="100A169A"/>
    <w:rsid w:val="100A16BF"/>
    <w:rsid w:val="100A1771"/>
    <w:rsid w:val="100A17C6"/>
    <w:rsid w:val="100A17EB"/>
    <w:rsid w:val="100A1807"/>
    <w:rsid w:val="100A18BE"/>
    <w:rsid w:val="100A1B37"/>
    <w:rsid w:val="100A1C24"/>
    <w:rsid w:val="100A1C73"/>
    <w:rsid w:val="100A1C75"/>
    <w:rsid w:val="100A1C8A"/>
    <w:rsid w:val="100A1D37"/>
    <w:rsid w:val="100A1D92"/>
    <w:rsid w:val="100A1DC6"/>
    <w:rsid w:val="100A1DDB"/>
    <w:rsid w:val="100A1E19"/>
    <w:rsid w:val="100A1E88"/>
    <w:rsid w:val="100A1F3D"/>
    <w:rsid w:val="100A1F6D"/>
    <w:rsid w:val="100A2002"/>
    <w:rsid w:val="100A2010"/>
    <w:rsid w:val="100A2068"/>
    <w:rsid w:val="100A208B"/>
    <w:rsid w:val="100A20D1"/>
    <w:rsid w:val="100A2109"/>
    <w:rsid w:val="100A21A7"/>
    <w:rsid w:val="100A22CD"/>
    <w:rsid w:val="100A234E"/>
    <w:rsid w:val="100A23CA"/>
    <w:rsid w:val="100A23CE"/>
    <w:rsid w:val="100A23F1"/>
    <w:rsid w:val="100A2439"/>
    <w:rsid w:val="100A2620"/>
    <w:rsid w:val="100A2676"/>
    <w:rsid w:val="100A2686"/>
    <w:rsid w:val="100A268F"/>
    <w:rsid w:val="100A2746"/>
    <w:rsid w:val="100A2785"/>
    <w:rsid w:val="100A27D0"/>
    <w:rsid w:val="100A2811"/>
    <w:rsid w:val="100A2816"/>
    <w:rsid w:val="100A28FD"/>
    <w:rsid w:val="100A2AED"/>
    <w:rsid w:val="100A2B02"/>
    <w:rsid w:val="100A2B2A"/>
    <w:rsid w:val="100A2B55"/>
    <w:rsid w:val="100A2CBC"/>
    <w:rsid w:val="100A2E10"/>
    <w:rsid w:val="100A2E31"/>
    <w:rsid w:val="100A2E8F"/>
    <w:rsid w:val="100A2E90"/>
    <w:rsid w:val="100A2EDE"/>
    <w:rsid w:val="100A2F66"/>
    <w:rsid w:val="100A2F81"/>
    <w:rsid w:val="100A2FE5"/>
    <w:rsid w:val="100A30E7"/>
    <w:rsid w:val="100A3123"/>
    <w:rsid w:val="100A3129"/>
    <w:rsid w:val="100A317A"/>
    <w:rsid w:val="100A31DC"/>
    <w:rsid w:val="100A3222"/>
    <w:rsid w:val="100A3248"/>
    <w:rsid w:val="100A326E"/>
    <w:rsid w:val="100A335A"/>
    <w:rsid w:val="100A349E"/>
    <w:rsid w:val="100A34C5"/>
    <w:rsid w:val="100A34F3"/>
    <w:rsid w:val="100A355B"/>
    <w:rsid w:val="100A3606"/>
    <w:rsid w:val="100A366E"/>
    <w:rsid w:val="100A36C1"/>
    <w:rsid w:val="100A3722"/>
    <w:rsid w:val="100A37A4"/>
    <w:rsid w:val="100A39CA"/>
    <w:rsid w:val="100A3A37"/>
    <w:rsid w:val="100A3A5C"/>
    <w:rsid w:val="100A3A68"/>
    <w:rsid w:val="100A3A90"/>
    <w:rsid w:val="100A3BCE"/>
    <w:rsid w:val="100A3C18"/>
    <w:rsid w:val="100A3C49"/>
    <w:rsid w:val="100A3C69"/>
    <w:rsid w:val="100A3D7C"/>
    <w:rsid w:val="100A3E82"/>
    <w:rsid w:val="100A3F76"/>
    <w:rsid w:val="100A4081"/>
    <w:rsid w:val="100A40B1"/>
    <w:rsid w:val="100A412F"/>
    <w:rsid w:val="100A4175"/>
    <w:rsid w:val="100A4182"/>
    <w:rsid w:val="100A426C"/>
    <w:rsid w:val="100A4299"/>
    <w:rsid w:val="100A42A5"/>
    <w:rsid w:val="100A42E1"/>
    <w:rsid w:val="100A433D"/>
    <w:rsid w:val="100A4522"/>
    <w:rsid w:val="100A45CB"/>
    <w:rsid w:val="100A45DE"/>
    <w:rsid w:val="100A4604"/>
    <w:rsid w:val="100A4610"/>
    <w:rsid w:val="100A49BD"/>
    <w:rsid w:val="100A4A0B"/>
    <w:rsid w:val="100A4A19"/>
    <w:rsid w:val="100A4A78"/>
    <w:rsid w:val="100A4B12"/>
    <w:rsid w:val="100A4B21"/>
    <w:rsid w:val="100A4B5E"/>
    <w:rsid w:val="100A4B82"/>
    <w:rsid w:val="100A4B8E"/>
    <w:rsid w:val="100A4BC9"/>
    <w:rsid w:val="100A4C81"/>
    <w:rsid w:val="100A4CA2"/>
    <w:rsid w:val="100A4DF3"/>
    <w:rsid w:val="100A4EA6"/>
    <w:rsid w:val="100A4ECC"/>
    <w:rsid w:val="100A4F04"/>
    <w:rsid w:val="100A4F13"/>
    <w:rsid w:val="100A50FA"/>
    <w:rsid w:val="100A51BB"/>
    <w:rsid w:val="100A51C5"/>
    <w:rsid w:val="100A5299"/>
    <w:rsid w:val="100A52AB"/>
    <w:rsid w:val="100A53E0"/>
    <w:rsid w:val="100A5416"/>
    <w:rsid w:val="100A5423"/>
    <w:rsid w:val="100A54A6"/>
    <w:rsid w:val="100A5648"/>
    <w:rsid w:val="100A5680"/>
    <w:rsid w:val="100A56D2"/>
    <w:rsid w:val="100A5755"/>
    <w:rsid w:val="100A579B"/>
    <w:rsid w:val="100A57C4"/>
    <w:rsid w:val="100A57F3"/>
    <w:rsid w:val="100A584C"/>
    <w:rsid w:val="100A5895"/>
    <w:rsid w:val="100A5986"/>
    <w:rsid w:val="100A5992"/>
    <w:rsid w:val="100A5A04"/>
    <w:rsid w:val="100A5A08"/>
    <w:rsid w:val="100A5A43"/>
    <w:rsid w:val="100A5AA4"/>
    <w:rsid w:val="100A5ADF"/>
    <w:rsid w:val="100A5B1C"/>
    <w:rsid w:val="100A5B27"/>
    <w:rsid w:val="100A5C36"/>
    <w:rsid w:val="100A5C8A"/>
    <w:rsid w:val="100A5D7F"/>
    <w:rsid w:val="100A5DC9"/>
    <w:rsid w:val="100A5EF1"/>
    <w:rsid w:val="100A6086"/>
    <w:rsid w:val="100A60E0"/>
    <w:rsid w:val="100A6132"/>
    <w:rsid w:val="100A614E"/>
    <w:rsid w:val="100A6159"/>
    <w:rsid w:val="100A6222"/>
    <w:rsid w:val="100A630D"/>
    <w:rsid w:val="100A63A9"/>
    <w:rsid w:val="100A63B2"/>
    <w:rsid w:val="100A63BA"/>
    <w:rsid w:val="100A657A"/>
    <w:rsid w:val="100A66CC"/>
    <w:rsid w:val="100A66E9"/>
    <w:rsid w:val="100A6769"/>
    <w:rsid w:val="100A676E"/>
    <w:rsid w:val="100A67AA"/>
    <w:rsid w:val="100A685D"/>
    <w:rsid w:val="100A6864"/>
    <w:rsid w:val="100A688B"/>
    <w:rsid w:val="100A6901"/>
    <w:rsid w:val="100A6935"/>
    <w:rsid w:val="100A695F"/>
    <w:rsid w:val="100A69D1"/>
    <w:rsid w:val="100A69E6"/>
    <w:rsid w:val="100A6A5A"/>
    <w:rsid w:val="100A6A7B"/>
    <w:rsid w:val="100A6AD2"/>
    <w:rsid w:val="100A6AF4"/>
    <w:rsid w:val="100A6B26"/>
    <w:rsid w:val="100A6B27"/>
    <w:rsid w:val="100A6B8B"/>
    <w:rsid w:val="100A6C0F"/>
    <w:rsid w:val="100A6CE6"/>
    <w:rsid w:val="100A6E0F"/>
    <w:rsid w:val="100A6E23"/>
    <w:rsid w:val="100A6E34"/>
    <w:rsid w:val="100A6EEB"/>
    <w:rsid w:val="100A7028"/>
    <w:rsid w:val="100A7064"/>
    <w:rsid w:val="100A70D9"/>
    <w:rsid w:val="100A7135"/>
    <w:rsid w:val="100A71D7"/>
    <w:rsid w:val="100A73FF"/>
    <w:rsid w:val="100A744A"/>
    <w:rsid w:val="100A74F2"/>
    <w:rsid w:val="100A7574"/>
    <w:rsid w:val="100A75B4"/>
    <w:rsid w:val="100A7711"/>
    <w:rsid w:val="100A79A1"/>
    <w:rsid w:val="100A79F9"/>
    <w:rsid w:val="100A7A2C"/>
    <w:rsid w:val="100A7A5D"/>
    <w:rsid w:val="100A7AC8"/>
    <w:rsid w:val="100A7B87"/>
    <w:rsid w:val="100A7BCA"/>
    <w:rsid w:val="100A7BEB"/>
    <w:rsid w:val="100A7C0B"/>
    <w:rsid w:val="100A7D19"/>
    <w:rsid w:val="100A7D93"/>
    <w:rsid w:val="100A7DDB"/>
    <w:rsid w:val="100A7E18"/>
    <w:rsid w:val="100A7E2F"/>
    <w:rsid w:val="100B00E3"/>
    <w:rsid w:val="100B0112"/>
    <w:rsid w:val="100B014B"/>
    <w:rsid w:val="100B015B"/>
    <w:rsid w:val="100B02A1"/>
    <w:rsid w:val="100B03A4"/>
    <w:rsid w:val="100B0452"/>
    <w:rsid w:val="100B0478"/>
    <w:rsid w:val="100B05B8"/>
    <w:rsid w:val="100B0625"/>
    <w:rsid w:val="100B06C6"/>
    <w:rsid w:val="100B0704"/>
    <w:rsid w:val="100B07AB"/>
    <w:rsid w:val="100B07AE"/>
    <w:rsid w:val="100B08E4"/>
    <w:rsid w:val="100B0A1A"/>
    <w:rsid w:val="100B0A99"/>
    <w:rsid w:val="100B0AE7"/>
    <w:rsid w:val="100B0B4B"/>
    <w:rsid w:val="100B0B98"/>
    <w:rsid w:val="100B0C0B"/>
    <w:rsid w:val="100B0C95"/>
    <w:rsid w:val="100B0CE1"/>
    <w:rsid w:val="100B0CEB"/>
    <w:rsid w:val="100B0D56"/>
    <w:rsid w:val="100B0D78"/>
    <w:rsid w:val="100B0E66"/>
    <w:rsid w:val="100B0FC2"/>
    <w:rsid w:val="100B0FEC"/>
    <w:rsid w:val="100B105B"/>
    <w:rsid w:val="100B11BC"/>
    <w:rsid w:val="100B11E1"/>
    <w:rsid w:val="100B124C"/>
    <w:rsid w:val="100B12B7"/>
    <w:rsid w:val="100B134C"/>
    <w:rsid w:val="100B1455"/>
    <w:rsid w:val="100B14DE"/>
    <w:rsid w:val="100B14E6"/>
    <w:rsid w:val="100B153E"/>
    <w:rsid w:val="100B160F"/>
    <w:rsid w:val="100B162D"/>
    <w:rsid w:val="100B16A9"/>
    <w:rsid w:val="100B170F"/>
    <w:rsid w:val="100B17A5"/>
    <w:rsid w:val="100B184D"/>
    <w:rsid w:val="100B1862"/>
    <w:rsid w:val="100B193F"/>
    <w:rsid w:val="100B1964"/>
    <w:rsid w:val="100B1998"/>
    <w:rsid w:val="100B1A5A"/>
    <w:rsid w:val="100B1AB0"/>
    <w:rsid w:val="100B1AEB"/>
    <w:rsid w:val="100B1B40"/>
    <w:rsid w:val="100B1C79"/>
    <w:rsid w:val="100B1CA2"/>
    <w:rsid w:val="100B1CD1"/>
    <w:rsid w:val="100B1D11"/>
    <w:rsid w:val="100B1D29"/>
    <w:rsid w:val="100B1DD6"/>
    <w:rsid w:val="100B1ECB"/>
    <w:rsid w:val="100B1EEE"/>
    <w:rsid w:val="100B1F33"/>
    <w:rsid w:val="100B1F3A"/>
    <w:rsid w:val="100B2008"/>
    <w:rsid w:val="100B2067"/>
    <w:rsid w:val="100B2109"/>
    <w:rsid w:val="100B217C"/>
    <w:rsid w:val="100B2183"/>
    <w:rsid w:val="100B221F"/>
    <w:rsid w:val="100B2231"/>
    <w:rsid w:val="100B2236"/>
    <w:rsid w:val="100B2238"/>
    <w:rsid w:val="100B2294"/>
    <w:rsid w:val="100B229A"/>
    <w:rsid w:val="100B2334"/>
    <w:rsid w:val="100B239C"/>
    <w:rsid w:val="100B23EE"/>
    <w:rsid w:val="100B23FE"/>
    <w:rsid w:val="100B2476"/>
    <w:rsid w:val="100B2538"/>
    <w:rsid w:val="100B2573"/>
    <w:rsid w:val="100B2629"/>
    <w:rsid w:val="100B2691"/>
    <w:rsid w:val="100B26A6"/>
    <w:rsid w:val="100B26C8"/>
    <w:rsid w:val="100B2766"/>
    <w:rsid w:val="100B27C7"/>
    <w:rsid w:val="100B2811"/>
    <w:rsid w:val="100B298A"/>
    <w:rsid w:val="100B2ABF"/>
    <w:rsid w:val="100B2B88"/>
    <w:rsid w:val="100B2C7F"/>
    <w:rsid w:val="100B2D3C"/>
    <w:rsid w:val="100B2DA7"/>
    <w:rsid w:val="100B2DED"/>
    <w:rsid w:val="100B2E4E"/>
    <w:rsid w:val="100B2EA2"/>
    <w:rsid w:val="100B2F09"/>
    <w:rsid w:val="100B2F46"/>
    <w:rsid w:val="100B30DC"/>
    <w:rsid w:val="100B31AD"/>
    <w:rsid w:val="100B3287"/>
    <w:rsid w:val="100B32B2"/>
    <w:rsid w:val="100B3307"/>
    <w:rsid w:val="100B3363"/>
    <w:rsid w:val="100B33B7"/>
    <w:rsid w:val="100B33EB"/>
    <w:rsid w:val="100B34E9"/>
    <w:rsid w:val="100B3551"/>
    <w:rsid w:val="100B3576"/>
    <w:rsid w:val="100B357E"/>
    <w:rsid w:val="100B36D9"/>
    <w:rsid w:val="100B3721"/>
    <w:rsid w:val="100B387E"/>
    <w:rsid w:val="100B3995"/>
    <w:rsid w:val="100B3BDB"/>
    <w:rsid w:val="100B3C12"/>
    <w:rsid w:val="100B3CA6"/>
    <w:rsid w:val="100B3D8B"/>
    <w:rsid w:val="100B3E3A"/>
    <w:rsid w:val="100B3EBA"/>
    <w:rsid w:val="100B3EFF"/>
    <w:rsid w:val="100B3F0E"/>
    <w:rsid w:val="100B3F6C"/>
    <w:rsid w:val="100B3F96"/>
    <w:rsid w:val="100B4000"/>
    <w:rsid w:val="100B402B"/>
    <w:rsid w:val="100B409D"/>
    <w:rsid w:val="100B411F"/>
    <w:rsid w:val="100B41A5"/>
    <w:rsid w:val="100B4210"/>
    <w:rsid w:val="100B4238"/>
    <w:rsid w:val="100B434F"/>
    <w:rsid w:val="100B4360"/>
    <w:rsid w:val="100B4379"/>
    <w:rsid w:val="100B4409"/>
    <w:rsid w:val="100B440F"/>
    <w:rsid w:val="100B442C"/>
    <w:rsid w:val="100B445C"/>
    <w:rsid w:val="100B449E"/>
    <w:rsid w:val="100B44F3"/>
    <w:rsid w:val="100B454D"/>
    <w:rsid w:val="100B463F"/>
    <w:rsid w:val="100B471F"/>
    <w:rsid w:val="100B477D"/>
    <w:rsid w:val="100B4821"/>
    <w:rsid w:val="100B484B"/>
    <w:rsid w:val="100B49F6"/>
    <w:rsid w:val="100B4B52"/>
    <w:rsid w:val="100B4B7E"/>
    <w:rsid w:val="100B4CAB"/>
    <w:rsid w:val="100B4D1D"/>
    <w:rsid w:val="100B4E5B"/>
    <w:rsid w:val="100B4EAF"/>
    <w:rsid w:val="100B4F4D"/>
    <w:rsid w:val="100B4F87"/>
    <w:rsid w:val="100B4F97"/>
    <w:rsid w:val="100B4FE4"/>
    <w:rsid w:val="100B5074"/>
    <w:rsid w:val="100B5160"/>
    <w:rsid w:val="100B52A1"/>
    <w:rsid w:val="100B52AE"/>
    <w:rsid w:val="100B5366"/>
    <w:rsid w:val="100B539B"/>
    <w:rsid w:val="100B55B7"/>
    <w:rsid w:val="100B570B"/>
    <w:rsid w:val="100B575F"/>
    <w:rsid w:val="100B582E"/>
    <w:rsid w:val="100B58AD"/>
    <w:rsid w:val="100B5903"/>
    <w:rsid w:val="100B593D"/>
    <w:rsid w:val="100B59A2"/>
    <w:rsid w:val="100B5C4A"/>
    <w:rsid w:val="100B5D25"/>
    <w:rsid w:val="100B5D2A"/>
    <w:rsid w:val="100B5D40"/>
    <w:rsid w:val="100B5D53"/>
    <w:rsid w:val="100B5E67"/>
    <w:rsid w:val="100B5EB3"/>
    <w:rsid w:val="100B5F39"/>
    <w:rsid w:val="100B602A"/>
    <w:rsid w:val="100B602C"/>
    <w:rsid w:val="100B60BA"/>
    <w:rsid w:val="100B6146"/>
    <w:rsid w:val="100B6217"/>
    <w:rsid w:val="100B629A"/>
    <w:rsid w:val="100B63C6"/>
    <w:rsid w:val="100B641E"/>
    <w:rsid w:val="100B6420"/>
    <w:rsid w:val="100B64B7"/>
    <w:rsid w:val="100B6615"/>
    <w:rsid w:val="100B6665"/>
    <w:rsid w:val="100B6808"/>
    <w:rsid w:val="100B68DB"/>
    <w:rsid w:val="100B68E1"/>
    <w:rsid w:val="100B69CD"/>
    <w:rsid w:val="100B6AF6"/>
    <w:rsid w:val="100B6B39"/>
    <w:rsid w:val="100B6BE7"/>
    <w:rsid w:val="100B6C0D"/>
    <w:rsid w:val="100B6C28"/>
    <w:rsid w:val="100B6C5A"/>
    <w:rsid w:val="100B6CA4"/>
    <w:rsid w:val="100B6CAF"/>
    <w:rsid w:val="100B6D26"/>
    <w:rsid w:val="100B6D32"/>
    <w:rsid w:val="100B6F4D"/>
    <w:rsid w:val="100B6F6C"/>
    <w:rsid w:val="100B6F8E"/>
    <w:rsid w:val="100B6FA2"/>
    <w:rsid w:val="100B7114"/>
    <w:rsid w:val="100B7135"/>
    <w:rsid w:val="100B713C"/>
    <w:rsid w:val="100B71C8"/>
    <w:rsid w:val="100B7275"/>
    <w:rsid w:val="100B7391"/>
    <w:rsid w:val="100B73FD"/>
    <w:rsid w:val="100B73FF"/>
    <w:rsid w:val="100B746C"/>
    <w:rsid w:val="100B7496"/>
    <w:rsid w:val="100B7666"/>
    <w:rsid w:val="100B76B5"/>
    <w:rsid w:val="100B77FD"/>
    <w:rsid w:val="100B785F"/>
    <w:rsid w:val="100B786E"/>
    <w:rsid w:val="100B7879"/>
    <w:rsid w:val="100B7880"/>
    <w:rsid w:val="100B788E"/>
    <w:rsid w:val="100B789B"/>
    <w:rsid w:val="100B78B0"/>
    <w:rsid w:val="100B78EA"/>
    <w:rsid w:val="100B790D"/>
    <w:rsid w:val="100B7978"/>
    <w:rsid w:val="100B79E4"/>
    <w:rsid w:val="100B7ACC"/>
    <w:rsid w:val="100B7B04"/>
    <w:rsid w:val="100B7B13"/>
    <w:rsid w:val="100B7B2B"/>
    <w:rsid w:val="100B7B37"/>
    <w:rsid w:val="100B7B4A"/>
    <w:rsid w:val="100B7C2A"/>
    <w:rsid w:val="100B7CB8"/>
    <w:rsid w:val="100B7D62"/>
    <w:rsid w:val="100B7EA5"/>
    <w:rsid w:val="100B7F04"/>
    <w:rsid w:val="100B7F8C"/>
    <w:rsid w:val="100C004B"/>
    <w:rsid w:val="100C004F"/>
    <w:rsid w:val="100C008C"/>
    <w:rsid w:val="100C016D"/>
    <w:rsid w:val="100C0185"/>
    <w:rsid w:val="100C0236"/>
    <w:rsid w:val="100C027E"/>
    <w:rsid w:val="100C02F3"/>
    <w:rsid w:val="100C0457"/>
    <w:rsid w:val="100C045F"/>
    <w:rsid w:val="100C0476"/>
    <w:rsid w:val="100C04AC"/>
    <w:rsid w:val="100C04AE"/>
    <w:rsid w:val="100C04EA"/>
    <w:rsid w:val="100C0501"/>
    <w:rsid w:val="100C05E0"/>
    <w:rsid w:val="100C063E"/>
    <w:rsid w:val="100C06D4"/>
    <w:rsid w:val="100C0767"/>
    <w:rsid w:val="100C0775"/>
    <w:rsid w:val="100C08A8"/>
    <w:rsid w:val="100C092D"/>
    <w:rsid w:val="100C0953"/>
    <w:rsid w:val="100C09AB"/>
    <w:rsid w:val="100C09B4"/>
    <w:rsid w:val="100C09DA"/>
    <w:rsid w:val="100C0A60"/>
    <w:rsid w:val="100C0A84"/>
    <w:rsid w:val="100C0AA2"/>
    <w:rsid w:val="100C0B6D"/>
    <w:rsid w:val="100C0B89"/>
    <w:rsid w:val="100C0BCC"/>
    <w:rsid w:val="100C0CCF"/>
    <w:rsid w:val="100C0D35"/>
    <w:rsid w:val="100C0D41"/>
    <w:rsid w:val="100C0DA2"/>
    <w:rsid w:val="100C0DA5"/>
    <w:rsid w:val="100C0F83"/>
    <w:rsid w:val="100C1016"/>
    <w:rsid w:val="100C1062"/>
    <w:rsid w:val="100C10AB"/>
    <w:rsid w:val="100C10F8"/>
    <w:rsid w:val="100C1122"/>
    <w:rsid w:val="100C11D3"/>
    <w:rsid w:val="100C123C"/>
    <w:rsid w:val="100C126C"/>
    <w:rsid w:val="100C12A5"/>
    <w:rsid w:val="100C1470"/>
    <w:rsid w:val="100C1476"/>
    <w:rsid w:val="100C14CB"/>
    <w:rsid w:val="100C14DC"/>
    <w:rsid w:val="100C1524"/>
    <w:rsid w:val="100C157D"/>
    <w:rsid w:val="100C15A1"/>
    <w:rsid w:val="100C15C5"/>
    <w:rsid w:val="100C16E2"/>
    <w:rsid w:val="100C17C7"/>
    <w:rsid w:val="100C18CD"/>
    <w:rsid w:val="100C1928"/>
    <w:rsid w:val="100C1945"/>
    <w:rsid w:val="100C199B"/>
    <w:rsid w:val="100C1A41"/>
    <w:rsid w:val="100C1B2F"/>
    <w:rsid w:val="100C1B30"/>
    <w:rsid w:val="100C1B48"/>
    <w:rsid w:val="100C1B68"/>
    <w:rsid w:val="100C1C83"/>
    <w:rsid w:val="100C1CC3"/>
    <w:rsid w:val="100C1CD8"/>
    <w:rsid w:val="100C1CEC"/>
    <w:rsid w:val="100C1D24"/>
    <w:rsid w:val="100C1D4E"/>
    <w:rsid w:val="100C1D52"/>
    <w:rsid w:val="100C1D9D"/>
    <w:rsid w:val="100C1FB6"/>
    <w:rsid w:val="100C1FB8"/>
    <w:rsid w:val="100C2032"/>
    <w:rsid w:val="100C2061"/>
    <w:rsid w:val="100C2107"/>
    <w:rsid w:val="100C221B"/>
    <w:rsid w:val="100C223E"/>
    <w:rsid w:val="100C22D2"/>
    <w:rsid w:val="100C23C3"/>
    <w:rsid w:val="100C23E5"/>
    <w:rsid w:val="100C243E"/>
    <w:rsid w:val="100C2492"/>
    <w:rsid w:val="100C24D1"/>
    <w:rsid w:val="100C2520"/>
    <w:rsid w:val="100C26AD"/>
    <w:rsid w:val="100C2713"/>
    <w:rsid w:val="100C2803"/>
    <w:rsid w:val="100C28F9"/>
    <w:rsid w:val="100C29D5"/>
    <w:rsid w:val="100C2A4B"/>
    <w:rsid w:val="100C2A71"/>
    <w:rsid w:val="100C2C88"/>
    <w:rsid w:val="100C2CE1"/>
    <w:rsid w:val="100C2DC5"/>
    <w:rsid w:val="100C2E86"/>
    <w:rsid w:val="100C2EFC"/>
    <w:rsid w:val="100C303B"/>
    <w:rsid w:val="100C3042"/>
    <w:rsid w:val="100C30A9"/>
    <w:rsid w:val="100C3144"/>
    <w:rsid w:val="100C3258"/>
    <w:rsid w:val="100C3270"/>
    <w:rsid w:val="100C33E3"/>
    <w:rsid w:val="100C3452"/>
    <w:rsid w:val="100C362D"/>
    <w:rsid w:val="100C3640"/>
    <w:rsid w:val="100C382B"/>
    <w:rsid w:val="100C3994"/>
    <w:rsid w:val="100C39EE"/>
    <w:rsid w:val="100C39F6"/>
    <w:rsid w:val="100C3A24"/>
    <w:rsid w:val="100C3A4B"/>
    <w:rsid w:val="100C3B05"/>
    <w:rsid w:val="100C3B46"/>
    <w:rsid w:val="100C3B80"/>
    <w:rsid w:val="100C3D0F"/>
    <w:rsid w:val="100C3DA0"/>
    <w:rsid w:val="100C3F36"/>
    <w:rsid w:val="100C3F58"/>
    <w:rsid w:val="100C3F60"/>
    <w:rsid w:val="100C4060"/>
    <w:rsid w:val="100C40D8"/>
    <w:rsid w:val="100C4154"/>
    <w:rsid w:val="100C4324"/>
    <w:rsid w:val="100C4355"/>
    <w:rsid w:val="100C43D2"/>
    <w:rsid w:val="100C440C"/>
    <w:rsid w:val="100C446E"/>
    <w:rsid w:val="100C4492"/>
    <w:rsid w:val="100C44C0"/>
    <w:rsid w:val="100C4511"/>
    <w:rsid w:val="100C4563"/>
    <w:rsid w:val="100C4565"/>
    <w:rsid w:val="100C4570"/>
    <w:rsid w:val="100C45AE"/>
    <w:rsid w:val="100C45DC"/>
    <w:rsid w:val="100C45FC"/>
    <w:rsid w:val="100C463D"/>
    <w:rsid w:val="100C464A"/>
    <w:rsid w:val="100C46D4"/>
    <w:rsid w:val="100C46DF"/>
    <w:rsid w:val="100C46E4"/>
    <w:rsid w:val="100C4757"/>
    <w:rsid w:val="100C4791"/>
    <w:rsid w:val="100C483D"/>
    <w:rsid w:val="100C4857"/>
    <w:rsid w:val="100C488F"/>
    <w:rsid w:val="100C490A"/>
    <w:rsid w:val="100C495D"/>
    <w:rsid w:val="100C49BE"/>
    <w:rsid w:val="100C4AA9"/>
    <w:rsid w:val="100C4B5C"/>
    <w:rsid w:val="100C4C60"/>
    <w:rsid w:val="100C4D65"/>
    <w:rsid w:val="100C4E28"/>
    <w:rsid w:val="100C4E53"/>
    <w:rsid w:val="100C4EE2"/>
    <w:rsid w:val="100C4F0C"/>
    <w:rsid w:val="100C4F78"/>
    <w:rsid w:val="100C5003"/>
    <w:rsid w:val="100C50B9"/>
    <w:rsid w:val="100C50F1"/>
    <w:rsid w:val="100C5126"/>
    <w:rsid w:val="100C512E"/>
    <w:rsid w:val="100C5196"/>
    <w:rsid w:val="100C5225"/>
    <w:rsid w:val="100C524B"/>
    <w:rsid w:val="100C53C8"/>
    <w:rsid w:val="100C53D2"/>
    <w:rsid w:val="100C5491"/>
    <w:rsid w:val="100C55B6"/>
    <w:rsid w:val="100C56A9"/>
    <w:rsid w:val="100C5721"/>
    <w:rsid w:val="100C57A7"/>
    <w:rsid w:val="100C57B7"/>
    <w:rsid w:val="100C58DE"/>
    <w:rsid w:val="100C5935"/>
    <w:rsid w:val="100C5A53"/>
    <w:rsid w:val="100C5ABE"/>
    <w:rsid w:val="100C5AFA"/>
    <w:rsid w:val="100C5BF6"/>
    <w:rsid w:val="100C5C45"/>
    <w:rsid w:val="100C5CDA"/>
    <w:rsid w:val="100C5DA2"/>
    <w:rsid w:val="100C5E26"/>
    <w:rsid w:val="100C5E31"/>
    <w:rsid w:val="100C5EAF"/>
    <w:rsid w:val="100C5EF4"/>
    <w:rsid w:val="100C5F32"/>
    <w:rsid w:val="100C6014"/>
    <w:rsid w:val="100C615F"/>
    <w:rsid w:val="100C61EA"/>
    <w:rsid w:val="100C6252"/>
    <w:rsid w:val="100C6255"/>
    <w:rsid w:val="100C6277"/>
    <w:rsid w:val="100C62C0"/>
    <w:rsid w:val="100C62E5"/>
    <w:rsid w:val="100C6374"/>
    <w:rsid w:val="100C6391"/>
    <w:rsid w:val="100C6446"/>
    <w:rsid w:val="100C6457"/>
    <w:rsid w:val="100C65A4"/>
    <w:rsid w:val="100C6688"/>
    <w:rsid w:val="100C66B3"/>
    <w:rsid w:val="100C66E9"/>
    <w:rsid w:val="100C66EB"/>
    <w:rsid w:val="100C6774"/>
    <w:rsid w:val="100C67AE"/>
    <w:rsid w:val="100C68E0"/>
    <w:rsid w:val="100C6913"/>
    <w:rsid w:val="100C6923"/>
    <w:rsid w:val="100C6A74"/>
    <w:rsid w:val="100C6AA4"/>
    <w:rsid w:val="100C6AB1"/>
    <w:rsid w:val="100C6B15"/>
    <w:rsid w:val="100C6B30"/>
    <w:rsid w:val="100C6B46"/>
    <w:rsid w:val="100C6C1A"/>
    <w:rsid w:val="100C6C38"/>
    <w:rsid w:val="100C6CA1"/>
    <w:rsid w:val="100C6CBD"/>
    <w:rsid w:val="100C6D47"/>
    <w:rsid w:val="100C6D56"/>
    <w:rsid w:val="100C6DE8"/>
    <w:rsid w:val="100C6E98"/>
    <w:rsid w:val="100C6F2E"/>
    <w:rsid w:val="100C6F36"/>
    <w:rsid w:val="100C7003"/>
    <w:rsid w:val="100C7164"/>
    <w:rsid w:val="100C7197"/>
    <w:rsid w:val="100C7222"/>
    <w:rsid w:val="100C7249"/>
    <w:rsid w:val="100C72D3"/>
    <w:rsid w:val="100C73C5"/>
    <w:rsid w:val="100C740E"/>
    <w:rsid w:val="100C7468"/>
    <w:rsid w:val="100C748D"/>
    <w:rsid w:val="100C76B1"/>
    <w:rsid w:val="100C774B"/>
    <w:rsid w:val="100C778F"/>
    <w:rsid w:val="100C782F"/>
    <w:rsid w:val="100C7887"/>
    <w:rsid w:val="100C792B"/>
    <w:rsid w:val="100C7951"/>
    <w:rsid w:val="100C7958"/>
    <w:rsid w:val="100C796A"/>
    <w:rsid w:val="100C79D2"/>
    <w:rsid w:val="100C7AA6"/>
    <w:rsid w:val="100C7AF0"/>
    <w:rsid w:val="100C7B96"/>
    <w:rsid w:val="100C7C19"/>
    <w:rsid w:val="100C7CF3"/>
    <w:rsid w:val="100C7CF5"/>
    <w:rsid w:val="100C7D65"/>
    <w:rsid w:val="100C7E07"/>
    <w:rsid w:val="100C7E70"/>
    <w:rsid w:val="100C7E74"/>
    <w:rsid w:val="100C7F68"/>
    <w:rsid w:val="100D0009"/>
    <w:rsid w:val="100D000D"/>
    <w:rsid w:val="100D0047"/>
    <w:rsid w:val="100D00AA"/>
    <w:rsid w:val="100D0132"/>
    <w:rsid w:val="100D0200"/>
    <w:rsid w:val="100D032D"/>
    <w:rsid w:val="100D036B"/>
    <w:rsid w:val="100D0372"/>
    <w:rsid w:val="100D03F7"/>
    <w:rsid w:val="100D0408"/>
    <w:rsid w:val="100D049D"/>
    <w:rsid w:val="100D05C3"/>
    <w:rsid w:val="100D0625"/>
    <w:rsid w:val="100D064A"/>
    <w:rsid w:val="100D064E"/>
    <w:rsid w:val="100D0702"/>
    <w:rsid w:val="100D07AC"/>
    <w:rsid w:val="100D07B0"/>
    <w:rsid w:val="100D0837"/>
    <w:rsid w:val="100D08AC"/>
    <w:rsid w:val="100D0940"/>
    <w:rsid w:val="100D0A38"/>
    <w:rsid w:val="100D0A55"/>
    <w:rsid w:val="100D0B1B"/>
    <w:rsid w:val="100D0B3E"/>
    <w:rsid w:val="100D0BB3"/>
    <w:rsid w:val="100D0CAB"/>
    <w:rsid w:val="100D0CC4"/>
    <w:rsid w:val="100D0CE6"/>
    <w:rsid w:val="100D0D1B"/>
    <w:rsid w:val="100D0E66"/>
    <w:rsid w:val="100D0EA9"/>
    <w:rsid w:val="100D0EBC"/>
    <w:rsid w:val="100D0F06"/>
    <w:rsid w:val="100D1022"/>
    <w:rsid w:val="100D105F"/>
    <w:rsid w:val="100D109A"/>
    <w:rsid w:val="100D10F0"/>
    <w:rsid w:val="100D1131"/>
    <w:rsid w:val="100D11CD"/>
    <w:rsid w:val="100D1215"/>
    <w:rsid w:val="100D12A4"/>
    <w:rsid w:val="100D1341"/>
    <w:rsid w:val="100D15C8"/>
    <w:rsid w:val="100D15F0"/>
    <w:rsid w:val="100D15F3"/>
    <w:rsid w:val="100D1721"/>
    <w:rsid w:val="100D1858"/>
    <w:rsid w:val="100D18C5"/>
    <w:rsid w:val="100D1955"/>
    <w:rsid w:val="100D19BA"/>
    <w:rsid w:val="100D1A14"/>
    <w:rsid w:val="100D1A9D"/>
    <w:rsid w:val="100D1AAA"/>
    <w:rsid w:val="100D1AC1"/>
    <w:rsid w:val="100D1AF1"/>
    <w:rsid w:val="100D1B2F"/>
    <w:rsid w:val="100D1B43"/>
    <w:rsid w:val="100D1B98"/>
    <w:rsid w:val="100D1BA7"/>
    <w:rsid w:val="100D1C76"/>
    <w:rsid w:val="100D1CF7"/>
    <w:rsid w:val="100D1E45"/>
    <w:rsid w:val="100D1E64"/>
    <w:rsid w:val="100D1E93"/>
    <w:rsid w:val="100D1EB0"/>
    <w:rsid w:val="100D1ED6"/>
    <w:rsid w:val="100D1FF6"/>
    <w:rsid w:val="100D20D7"/>
    <w:rsid w:val="100D21D3"/>
    <w:rsid w:val="100D21DD"/>
    <w:rsid w:val="100D21E3"/>
    <w:rsid w:val="100D22FD"/>
    <w:rsid w:val="100D232C"/>
    <w:rsid w:val="100D23B4"/>
    <w:rsid w:val="100D24F8"/>
    <w:rsid w:val="100D2519"/>
    <w:rsid w:val="100D2523"/>
    <w:rsid w:val="100D25E2"/>
    <w:rsid w:val="100D265E"/>
    <w:rsid w:val="100D266B"/>
    <w:rsid w:val="100D2765"/>
    <w:rsid w:val="100D2776"/>
    <w:rsid w:val="100D277E"/>
    <w:rsid w:val="100D2845"/>
    <w:rsid w:val="100D28D2"/>
    <w:rsid w:val="100D297A"/>
    <w:rsid w:val="100D2990"/>
    <w:rsid w:val="100D29D0"/>
    <w:rsid w:val="100D2A14"/>
    <w:rsid w:val="100D2A8D"/>
    <w:rsid w:val="100D2AFF"/>
    <w:rsid w:val="100D2B0E"/>
    <w:rsid w:val="100D2C17"/>
    <w:rsid w:val="100D2C1B"/>
    <w:rsid w:val="100D2C43"/>
    <w:rsid w:val="100D2CC7"/>
    <w:rsid w:val="100D2D53"/>
    <w:rsid w:val="100D2DC6"/>
    <w:rsid w:val="100D2DEE"/>
    <w:rsid w:val="100D2E68"/>
    <w:rsid w:val="100D2FA8"/>
    <w:rsid w:val="100D3036"/>
    <w:rsid w:val="100D308B"/>
    <w:rsid w:val="100D30FF"/>
    <w:rsid w:val="100D31AD"/>
    <w:rsid w:val="100D31D1"/>
    <w:rsid w:val="100D32C4"/>
    <w:rsid w:val="100D32EF"/>
    <w:rsid w:val="100D3365"/>
    <w:rsid w:val="100D337A"/>
    <w:rsid w:val="100D347E"/>
    <w:rsid w:val="100D34C9"/>
    <w:rsid w:val="100D3503"/>
    <w:rsid w:val="100D3530"/>
    <w:rsid w:val="100D3538"/>
    <w:rsid w:val="100D3575"/>
    <w:rsid w:val="100D358A"/>
    <w:rsid w:val="100D36A8"/>
    <w:rsid w:val="100D37DA"/>
    <w:rsid w:val="100D3802"/>
    <w:rsid w:val="100D3903"/>
    <w:rsid w:val="100D3959"/>
    <w:rsid w:val="100D3976"/>
    <w:rsid w:val="100D39C6"/>
    <w:rsid w:val="100D3A36"/>
    <w:rsid w:val="100D3A7C"/>
    <w:rsid w:val="100D3AD0"/>
    <w:rsid w:val="100D3B21"/>
    <w:rsid w:val="100D3B25"/>
    <w:rsid w:val="100D3B83"/>
    <w:rsid w:val="100D3BB3"/>
    <w:rsid w:val="100D3C05"/>
    <w:rsid w:val="100D3CCC"/>
    <w:rsid w:val="100D3E8B"/>
    <w:rsid w:val="100D3EB2"/>
    <w:rsid w:val="100D3ED3"/>
    <w:rsid w:val="100D3F4A"/>
    <w:rsid w:val="100D3FBC"/>
    <w:rsid w:val="100D3FF0"/>
    <w:rsid w:val="100D4067"/>
    <w:rsid w:val="100D40E8"/>
    <w:rsid w:val="100D4155"/>
    <w:rsid w:val="100D41D0"/>
    <w:rsid w:val="100D41D8"/>
    <w:rsid w:val="100D4254"/>
    <w:rsid w:val="100D435A"/>
    <w:rsid w:val="100D4489"/>
    <w:rsid w:val="100D44A1"/>
    <w:rsid w:val="100D44C5"/>
    <w:rsid w:val="100D4650"/>
    <w:rsid w:val="100D4723"/>
    <w:rsid w:val="100D47B7"/>
    <w:rsid w:val="100D481E"/>
    <w:rsid w:val="100D4840"/>
    <w:rsid w:val="100D497B"/>
    <w:rsid w:val="100D497D"/>
    <w:rsid w:val="100D49C9"/>
    <w:rsid w:val="100D4A36"/>
    <w:rsid w:val="100D4A89"/>
    <w:rsid w:val="100D4AC0"/>
    <w:rsid w:val="100D4AC8"/>
    <w:rsid w:val="100D4B49"/>
    <w:rsid w:val="100D4BF1"/>
    <w:rsid w:val="100D4CC1"/>
    <w:rsid w:val="100D4DA2"/>
    <w:rsid w:val="100D4DA7"/>
    <w:rsid w:val="100D4DD3"/>
    <w:rsid w:val="100D4DEE"/>
    <w:rsid w:val="100D4DF1"/>
    <w:rsid w:val="100D4EF1"/>
    <w:rsid w:val="100D4EFC"/>
    <w:rsid w:val="100D4F45"/>
    <w:rsid w:val="100D4F6B"/>
    <w:rsid w:val="100D4FCD"/>
    <w:rsid w:val="100D506A"/>
    <w:rsid w:val="100D5146"/>
    <w:rsid w:val="100D5205"/>
    <w:rsid w:val="100D5231"/>
    <w:rsid w:val="100D52EC"/>
    <w:rsid w:val="100D5306"/>
    <w:rsid w:val="100D53EB"/>
    <w:rsid w:val="100D5431"/>
    <w:rsid w:val="100D5467"/>
    <w:rsid w:val="100D557A"/>
    <w:rsid w:val="100D5580"/>
    <w:rsid w:val="100D5591"/>
    <w:rsid w:val="100D580D"/>
    <w:rsid w:val="100D5813"/>
    <w:rsid w:val="100D5828"/>
    <w:rsid w:val="100D585C"/>
    <w:rsid w:val="100D590E"/>
    <w:rsid w:val="100D5A3C"/>
    <w:rsid w:val="100D5A99"/>
    <w:rsid w:val="100D5AA5"/>
    <w:rsid w:val="100D5AAD"/>
    <w:rsid w:val="100D5AE1"/>
    <w:rsid w:val="100D5B7A"/>
    <w:rsid w:val="100D5C88"/>
    <w:rsid w:val="100D5CC8"/>
    <w:rsid w:val="100D5E5A"/>
    <w:rsid w:val="100D5F85"/>
    <w:rsid w:val="100D6086"/>
    <w:rsid w:val="100D613F"/>
    <w:rsid w:val="100D61C7"/>
    <w:rsid w:val="100D6231"/>
    <w:rsid w:val="100D6267"/>
    <w:rsid w:val="100D62A2"/>
    <w:rsid w:val="100D62F4"/>
    <w:rsid w:val="100D63D6"/>
    <w:rsid w:val="100D63E6"/>
    <w:rsid w:val="100D6509"/>
    <w:rsid w:val="100D656C"/>
    <w:rsid w:val="100D657B"/>
    <w:rsid w:val="100D662C"/>
    <w:rsid w:val="100D6647"/>
    <w:rsid w:val="100D66B9"/>
    <w:rsid w:val="100D66C1"/>
    <w:rsid w:val="100D66C8"/>
    <w:rsid w:val="100D6724"/>
    <w:rsid w:val="100D676B"/>
    <w:rsid w:val="100D6858"/>
    <w:rsid w:val="100D696F"/>
    <w:rsid w:val="100D6A20"/>
    <w:rsid w:val="100D6A75"/>
    <w:rsid w:val="100D6AB4"/>
    <w:rsid w:val="100D6AC4"/>
    <w:rsid w:val="100D6C00"/>
    <w:rsid w:val="100D6C4D"/>
    <w:rsid w:val="100D6CD8"/>
    <w:rsid w:val="100D6D66"/>
    <w:rsid w:val="100D6E7B"/>
    <w:rsid w:val="100D6E7F"/>
    <w:rsid w:val="100D6E9B"/>
    <w:rsid w:val="100D6F29"/>
    <w:rsid w:val="100D6F42"/>
    <w:rsid w:val="100D6FCF"/>
    <w:rsid w:val="100D7060"/>
    <w:rsid w:val="100D72A9"/>
    <w:rsid w:val="100D73A2"/>
    <w:rsid w:val="100D73D9"/>
    <w:rsid w:val="100D740E"/>
    <w:rsid w:val="100D7438"/>
    <w:rsid w:val="100D748C"/>
    <w:rsid w:val="100D749E"/>
    <w:rsid w:val="100D758B"/>
    <w:rsid w:val="100D75A0"/>
    <w:rsid w:val="100D75A9"/>
    <w:rsid w:val="100D7662"/>
    <w:rsid w:val="100D76C1"/>
    <w:rsid w:val="100D7A99"/>
    <w:rsid w:val="100D7AC4"/>
    <w:rsid w:val="100D7ADB"/>
    <w:rsid w:val="100D7B97"/>
    <w:rsid w:val="100D7C6D"/>
    <w:rsid w:val="100D7CE0"/>
    <w:rsid w:val="100D7CF8"/>
    <w:rsid w:val="100D7D0C"/>
    <w:rsid w:val="100D7D9E"/>
    <w:rsid w:val="100D7E21"/>
    <w:rsid w:val="100D7E4C"/>
    <w:rsid w:val="100D7FB7"/>
    <w:rsid w:val="100E003E"/>
    <w:rsid w:val="100E0130"/>
    <w:rsid w:val="100E0270"/>
    <w:rsid w:val="100E02F1"/>
    <w:rsid w:val="100E03C5"/>
    <w:rsid w:val="100E0414"/>
    <w:rsid w:val="100E04B2"/>
    <w:rsid w:val="100E04D5"/>
    <w:rsid w:val="100E04F8"/>
    <w:rsid w:val="100E0587"/>
    <w:rsid w:val="100E05C3"/>
    <w:rsid w:val="100E05E4"/>
    <w:rsid w:val="100E063A"/>
    <w:rsid w:val="100E06A4"/>
    <w:rsid w:val="100E06AA"/>
    <w:rsid w:val="100E06BA"/>
    <w:rsid w:val="100E06EA"/>
    <w:rsid w:val="100E0760"/>
    <w:rsid w:val="100E0884"/>
    <w:rsid w:val="100E098C"/>
    <w:rsid w:val="100E09FE"/>
    <w:rsid w:val="100E0A0C"/>
    <w:rsid w:val="100E0A67"/>
    <w:rsid w:val="100E0A7F"/>
    <w:rsid w:val="100E0ADE"/>
    <w:rsid w:val="100E0AE7"/>
    <w:rsid w:val="100E0B9A"/>
    <w:rsid w:val="100E0BC3"/>
    <w:rsid w:val="100E0BCE"/>
    <w:rsid w:val="100E0C60"/>
    <w:rsid w:val="100E0C98"/>
    <w:rsid w:val="100E0EAD"/>
    <w:rsid w:val="100E0EBB"/>
    <w:rsid w:val="100E0FCB"/>
    <w:rsid w:val="100E1042"/>
    <w:rsid w:val="100E10F8"/>
    <w:rsid w:val="100E1107"/>
    <w:rsid w:val="100E114F"/>
    <w:rsid w:val="100E118E"/>
    <w:rsid w:val="100E11F3"/>
    <w:rsid w:val="100E1282"/>
    <w:rsid w:val="100E128C"/>
    <w:rsid w:val="100E1441"/>
    <w:rsid w:val="100E1464"/>
    <w:rsid w:val="100E1497"/>
    <w:rsid w:val="100E14B6"/>
    <w:rsid w:val="100E1535"/>
    <w:rsid w:val="100E15AF"/>
    <w:rsid w:val="100E15CB"/>
    <w:rsid w:val="100E1643"/>
    <w:rsid w:val="100E1668"/>
    <w:rsid w:val="100E169D"/>
    <w:rsid w:val="100E16C1"/>
    <w:rsid w:val="100E16EE"/>
    <w:rsid w:val="100E1731"/>
    <w:rsid w:val="100E17A7"/>
    <w:rsid w:val="100E180E"/>
    <w:rsid w:val="100E198B"/>
    <w:rsid w:val="100E1AC8"/>
    <w:rsid w:val="100E1B08"/>
    <w:rsid w:val="100E1B51"/>
    <w:rsid w:val="100E1C19"/>
    <w:rsid w:val="100E1C7D"/>
    <w:rsid w:val="100E1D74"/>
    <w:rsid w:val="100E1E2F"/>
    <w:rsid w:val="100E1F5B"/>
    <w:rsid w:val="100E1FB9"/>
    <w:rsid w:val="100E1FBD"/>
    <w:rsid w:val="100E1FEA"/>
    <w:rsid w:val="100E2021"/>
    <w:rsid w:val="100E2054"/>
    <w:rsid w:val="100E208E"/>
    <w:rsid w:val="100E2128"/>
    <w:rsid w:val="100E21A2"/>
    <w:rsid w:val="100E226A"/>
    <w:rsid w:val="100E22FD"/>
    <w:rsid w:val="100E23C9"/>
    <w:rsid w:val="100E23D1"/>
    <w:rsid w:val="100E241E"/>
    <w:rsid w:val="100E2470"/>
    <w:rsid w:val="100E24F0"/>
    <w:rsid w:val="100E2503"/>
    <w:rsid w:val="100E263B"/>
    <w:rsid w:val="100E26E3"/>
    <w:rsid w:val="100E26F7"/>
    <w:rsid w:val="100E279E"/>
    <w:rsid w:val="100E2839"/>
    <w:rsid w:val="100E285B"/>
    <w:rsid w:val="100E29DC"/>
    <w:rsid w:val="100E2A39"/>
    <w:rsid w:val="100E2AE4"/>
    <w:rsid w:val="100E2AE9"/>
    <w:rsid w:val="100E2B7F"/>
    <w:rsid w:val="100E2C54"/>
    <w:rsid w:val="100E2CCD"/>
    <w:rsid w:val="100E3010"/>
    <w:rsid w:val="100E303E"/>
    <w:rsid w:val="100E3188"/>
    <w:rsid w:val="100E31F3"/>
    <w:rsid w:val="100E3286"/>
    <w:rsid w:val="100E32F3"/>
    <w:rsid w:val="100E3325"/>
    <w:rsid w:val="100E3330"/>
    <w:rsid w:val="100E33F0"/>
    <w:rsid w:val="100E33F7"/>
    <w:rsid w:val="100E3429"/>
    <w:rsid w:val="100E3475"/>
    <w:rsid w:val="100E34A5"/>
    <w:rsid w:val="100E34D3"/>
    <w:rsid w:val="100E35B5"/>
    <w:rsid w:val="100E35D4"/>
    <w:rsid w:val="100E36F0"/>
    <w:rsid w:val="100E372B"/>
    <w:rsid w:val="100E37B0"/>
    <w:rsid w:val="100E37E9"/>
    <w:rsid w:val="100E37FA"/>
    <w:rsid w:val="100E3926"/>
    <w:rsid w:val="100E392A"/>
    <w:rsid w:val="100E396F"/>
    <w:rsid w:val="100E398F"/>
    <w:rsid w:val="100E3B24"/>
    <w:rsid w:val="100E3BD4"/>
    <w:rsid w:val="100E3BFF"/>
    <w:rsid w:val="100E3C60"/>
    <w:rsid w:val="100E3E00"/>
    <w:rsid w:val="100E3E2F"/>
    <w:rsid w:val="100E3ED0"/>
    <w:rsid w:val="100E3F5A"/>
    <w:rsid w:val="100E3FCB"/>
    <w:rsid w:val="100E4019"/>
    <w:rsid w:val="100E4073"/>
    <w:rsid w:val="100E410F"/>
    <w:rsid w:val="100E4133"/>
    <w:rsid w:val="100E4205"/>
    <w:rsid w:val="100E4297"/>
    <w:rsid w:val="100E446A"/>
    <w:rsid w:val="100E44E2"/>
    <w:rsid w:val="100E44E5"/>
    <w:rsid w:val="100E4599"/>
    <w:rsid w:val="100E459F"/>
    <w:rsid w:val="100E45A1"/>
    <w:rsid w:val="100E4603"/>
    <w:rsid w:val="100E4654"/>
    <w:rsid w:val="100E4690"/>
    <w:rsid w:val="100E469F"/>
    <w:rsid w:val="100E46F3"/>
    <w:rsid w:val="100E478D"/>
    <w:rsid w:val="100E4817"/>
    <w:rsid w:val="100E4906"/>
    <w:rsid w:val="100E4914"/>
    <w:rsid w:val="100E4927"/>
    <w:rsid w:val="100E4A75"/>
    <w:rsid w:val="100E4ADE"/>
    <w:rsid w:val="100E4B39"/>
    <w:rsid w:val="100E4BB0"/>
    <w:rsid w:val="100E4BBD"/>
    <w:rsid w:val="100E4BE0"/>
    <w:rsid w:val="100E4C36"/>
    <w:rsid w:val="100E4C7E"/>
    <w:rsid w:val="100E4C90"/>
    <w:rsid w:val="100E4CBA"/>
    <w:rsid w:val="100E4D7C"/>
    <w:rsid w:val="100E4DA4"/>
    <w:rsid w:val="100E4DA5"/>
    <w:rsid w:val="100E4DCA"/>
    <w:rsid w:val="100E4E08"/>
    <w:rsid w:val="100E4F83"/>
    <w:rsid w:val="100E4F8B"/>
    <w:rsid w:val="100E4FA1"/>
    <w:rsid w:val="100E4FB2"/>
    <w:rsid w:val="100E4FE1"/>
    <w:rsid w:val="100E4FF5"/>
    <w:rsid w:val="100E504E"/>
    <w:rsid w:val="100E50C4"/>
    <w:rsid w:val="100E51E1"/>
    <w:rsid w:val="100E51E6"/>
    <w:rsid w:val="100E520F"/>
    <w:rsid w:val="100E52BD"/>
    <w:rsid w:val="100E5351"/>
    <w:rsid w:val="100E53E2"/>
    <w:rsid w:val="100E549E"/>
    <w:rsid w:val="100E54E6"/>
    <w:rsid w:val="100E550C"/>
    <w:rsid w:val="100E5538"/>
    <w:rsid w:val="100E5560"/>
    <w:rsid w:val="100E565F"/>
    <w:rsid w:val="100E5804"/>
    <w:rsid w:val="100E590C"/>
    <w:rsid w:val="100E5A45"/>
    <w:rsid w:val="100E5AA4"/>
    <w:rsid w:val="100E5AA6"/>
    <w:rsid w:val="100E5B13"/>
    <w:rsid w:val="100E5B65"/>
    <w:rsid w:val="100E5BA3"/>
    <w:rsid w:val="100E5D62"/>
    <w:rsid w:val="100E5D6E"/>
    <w:rsid w:val="100E5E81"/>
    <w:rsid w:val="100E5FEB"/>
    <w:rsid w:val="100E6009"/>
    <w:rsid w:val="100E6094"/>
    <w:rsid w:val="100E60DE"/>
    <w:rsid w:val="100E6153"/>
    <w:rsid w:val="100E6215"/>
    <w:rsid w:val="100E641F"/>
    <w:rsid w:val="100E64BC"/>
    <w:rsid w:val="100E65EA"/>
    <w:rsid w:val="100E65ED"/>
    <w:rsid w:val="100E65EE"/>
    <w:rsid w:val="100E65F4"/>
    <w:rsid w:val="100E6716"/>
    <w:rsid w:val="100E6863"/>
    <w:rsid w:val="100E6956"/>
    <w:rsid w:val="100E698E"/>
    <w:rsid w:val="100E6B23"/>
    <w:rsid w:val="100E6B30"/>
    <w:rsid w:val="100E6B94"/>
    <w:rsid w:val="100E6BAA"/>
    <w:rsid w:val="100E6CD5"/>
    <w:rsid w:val="100E6D8B"/>
    <w:rsid w:val="100E6D9A"/>
    <w:rsid w:val="100E6E6E"/>
    <w:rsid w:val="100E6FBA"/>
    <w:rsid w:val="100E703C"/>
    <w:rsid w:val="100E7121"/>
    <w:rsid w:val="100E7140"/>
    <w:rsid w:val="100E717D"/>
    <w:rsid w:val="100E71D3"/>
    <w:rsid w:val="100E71FA"/>
    <w:rsid w:val="100E71FC"/>
    <w:rsid w:val="100E73E7"/>
    <w:rsid w:val="100E7492"/>
    <w:rsid w:val="100E74BF"/>
    <w:rsid w:val="100E7510"/>
    <w:rsid w:val="100E762A"/>
    <w:rsid w:val="100E767A"/>
    <w:rsid w:val="100E782C"/>
    <w:rsid w:val="100E7880"/>
    <w:rsid w:val="100E78D9"/>
    <w:rsid w:val="100E7925"/>
    <w:rsid w:val="100E7A03"/>
    <w:rsid w:val="100E7B08"/>
    <w:rsid w:val="100E7B22"/>
    <w:rsid w:val="100E7B59"/>
    <w:rsid w:val="100E7C08"/>
    <w:rsid w:val="100E7D11"/>
    <w:rsid w:val="100E7D41"/>
    <w:rsid w:val="100E7DC1"/>
    <w:rsid w:val="100E7DD1"/>
    <w:rsid w:val="100E7DF9"/>
    <w:rsid w:val="100E7E02"/>
    <w:rsid w:val="100E7F95"/>
    <w:rsid w:val="100F004B"/>
    <w:rsid w:val="100F0202"/>
    <w:rsid w:val="100F022D"/>
    <w:rsid w:val="100F02A9"/>
    <w:rsid w:val="100F0656"/>
    <w:rsid w:val="100F0671"/>
    <w:rsid w:val="100F06C2"/>
    <w:rsid w:val="100F0720"/>
    <w:rsid w:val="100F0747"/>
    <w:rsid w:val="100F07A2"/>
    <w:rsid w:val="100F07E0"/>
    <w:rsid w:val="100F07FC"/>
    <w:rsid w:val="100F0871"/>
    <w:rsid w:val="100F0877"/>
    <w:rsid w:val="100F08E9"/>
    <w:rsid w:val="100F091A"/>
    <w:rsid w:val="100F0956"/>
    <w:rsid w:val="100F09D2"/>
    <w:rsid w:val="100F0AAA"/>
    <w:rsid w:val="100F0ADA"/>
    <w:rsid w:val="100F0B49"/>
    <w:rsid w:val="100F0B99"/>
    <w:rsid w:val="100F0CF0"/>
    <w:rsid w:val="100F0D13"/>
    <w:rsid w:val="100F0D42"/>
    <w:rsid w:val="100F0D54"/>
    <w:rsid w:val="100F0E9F"/>
    <w:rsid w:val="100F0EA1"/>
    <w:rsid w:val="100F0FA6"/>
    <w:rsid w:val="100F1167"/>
    <w:rsid w:val="100F1256"/>
    <w:rsid w:val="100F12F6"/>
    <w:rsid w:val="100F13B8"/>
    <w:rsid w:val="100F1445"/>
    <w:rsid w:val="100F1526"/>
    <w:rsid w:val="100F153A"/>
    <w:rsid w:val="100F16D0"/>
    <w:rsid w:val="100F1730"/>
    <w:rsid w:val="100F1830"/>
    <w:rsid w:val="100F188A"/>
    <w:rsid w:val="100F189F"/>
    <w:rsid w:val="100F19CC"/>
    <w:rsid w:val="100F1A9F"/>
    <w:rsid w:val="100F1B43"/>
    <w:rsid w:val="100F1BED"/>
    <w:rsid w:val="100F1C00"/>
    <w:rsid w:val="100F1C30"/>
    <w:rsid w:val="100F1C34"/>
    <w:rsid w:val="100F1CFA"/>
    <w:rsid w:val="100F1D84"/>
    <w:rsid w:val="100F1D85"/>
    <w:rsid w:val="100F1D8B"/>
    <w:rsid w:val="100F1DC6"/>
    <w:rsid w:val="100F1F06"/>
    <w:rsid w:val="100F1F13"/>
    <w:rsid w:val="100F1F17"/>
    <w:rsid w:val="100F1F24"/>
    <w:rsid w:val="100F2044"/>
    <w:rsid w:val="100F2053"/>
    <w:rsid w:val="100F207C"/>
    <w:rsid w:val="100F2201"/>
    <w:rsid w:val="100F2258"/>
    <w:rsid w:val="100F2294"/>
    <w:rsid w:val="100F229A"/>
    <w:rsid w:val="100F22E8"/>
    <w:rsid w:val="100F2434"/>
    <w:rsid w:val="100F24C2"/>
    <w:rsid w:val="100F24D0"/>
    <w:rsid w:val="100F2542"/>
    <w:rsid w:val="100F260F"/>
    <w:rsid w:val="100F2624"/>
    <w:rsid w:val="100F266B"/>
    <w:rsid w:val="100F272A"/>
    <w:rsid w:val="100F277A"/>
    <w:rsid w:val="100F286F"/>
    <w:rsid w:val="100F2915"/>
    <w:rsid w:val="100F298D"/>
    <w:rsid w:val="100F2A0C"/>
    <w:rsid w:val="100F2B60"/>
    <w:rsid w:val="100F2C20"/>
    <w:rsid w:val="100F2C27"/>
    <w:rsid w:val="100F2C37"/>
    <w:rsid w:val="100F2C42"/>
    <w:rsid w:val="100F2CE1"/>
    <w:rsid w:val="100F2DCE"/>
    <w:rsid w:val="100F2DE5"/>
    <w:rsid w:val="100F2E0F"/>
    <w:rsid w:val="100F2E6B"/>
    <w:rsid w:val="100F2ECE"/>
    <w:rsid w:val="100F2F0D"/>
    <w:rsid w:val="100F3022"/>
    <w:rsid w:val="100F3056"/>
    <w:rsid w:val="100F30E3"/>
    <w:rsid w:val="100F30FD"/>
    <w:rsid w:val="100F3144"/>
    <w:rsid w:val="100F322F"/>
    <w:rsid w:val="100F324A"/>
    <w:rsid w:val="100F32ED"/>
    <w:rsid w:val="100F3353"/>
    <w:rsid w:val="100F336B"/>
    <w:rsid w:val="100F33EF"/>
    <w:rsid w:val="100F347F"/>
    <w:rsid w:val="100F3492"/>
    <w:rsid w:val="100F34C3"/>
    <w:rsid w:val="100F34F5"/>
    <w:rsid w:val="100F355A"/>
    <w:rsid w:val="100F3656"/>
    <w:rsid w:val="100F36C2"/>
    <w:rsid w:val="100F36FB"/>
    <w:rsid w:val="100F37CC"/>
    <w:rsid w:val="100F3823"/>
    <w:rsid w:val="100F38B0"/>
    <w:rsid w:val="100F391F"/>
    <w:rsid w:val="100F3983"/>
    <w:rsid w:val="100F39AE"/>
    <w:rsid w:val="100F3ABE"/>
    <w:rsid w:val="100F3ADB"/>
    <w:rsid w:val="100F3D25"/>
    <w:rsid w:val="100F3DBB"/>
    <w:rsid w:val="100F3E55"/>
    <w:rsid w:val="100F3E60"/>
    <w:rsid w:val="100F3ECC"/>
    <w:rsid w:val="100F3EF9"/>
    <w:rsid w:val="100F3F3D"/>
    <w:rsid w:val="100F3F5A"/>
    <w:rsid w:val="100F3F99"/>
    <w:rsid w:val="100F3FD7"/>
    <w:rsid w:val="100F3FE6"/>
    <w:rsid w:val="100F40D7"/>
    <w:rsid w:val="100F4221"/>
    <w:rsid w:val="100F4224"/>
    <w:rsid w:val="100F423F"/>
    <w:rsid w:val="100F427E"/>
    <w:rsid w:val="100F42F3"/>
    <w:rsid w:val="100F433E"/>
    <w:rsid w:val="100F4380"/>
    <w:rsid w:val="100F4397"/>
    <w:rsid w:val="100F45BC"/>
    <w:rsid w:val="100F45CD"/>
    <w:rsid w:val="100F461C"/>
    <w:rsid w:val="100F46D5"/>
    <w:rsid w:val="100F4792"/>
    <w:rsid w:val="100F47CE"/>
    <w:rsid w:val="100F4825"/>
    <w:rsid w:val="100F4837"/>
    <w:rsid w:val="100F48A4"/>
    <w:rsid w:val="100F48B0"/>
    <w:rsid w:val="100F48C5"/>
    <w:rsid w:val="100F48CB"/>
    <w:rsid w:val="100F4999"/>
    <w:rsid w:val="100F49D4"/>
    <w:rsid w:val="100F49DB"/>
    <w:rsid w:val="100F4A74"/>
    <w:rsid w:val="100F4ACF"/>
    <w:rsid w:val="100F4AE7"/>
    <w:rsid w:val="100F4C8D"/>
    <w:rsid w:val="100F4D47"/>
    <w:rsid w:val="100F4D56"/>
    <w:rsid w:val="100F4E21"/>
    <w:rsid w:val="100F4E39"/>
    <w:rsid w:val="100F4EAC"/>
    <w:rsid w:val="100F4ECC"/>
    <w:rsid w:val="100F4F19"/>
    <w:rsid w:val="100F4F6D"/>
    <w:rsid w:val="100F4FB4"/>
    <w:rsid w:val="100F5092"/>
    <w:rsid w:val="100F5227"/>
    <w:rsid w:val="100F5230"/>
    <w:rsid w:val="100F52AC"/>
    <w:rsid w:val="100F53AB"/>
    <w:rsid w:val="100F54BD"/>
    <w:rsid w:val="100F5538"/>
    <w:rsid w:val="100F5581"/>
    <w:rsid w:val="100F55CD"/>
    <w:rsid w:val="100F55E3"/>
    <w:rsid w:val="100F5623"/>
    <w:rsid w:val="100F5650"/>
    <w:rsid w:val="100F5665"/>
    <w:rsid w:val="100F56B7"/>
    <w:rsid w:val="100F5741"/>
    <w:rsid w:val="100F57F6"/>
    <w:rsid w:val="100F5840"/>
    <w:rsid w:val="100F58F7"/>
    <w:rsid w:val="100F591C"/>
    <w:rsid w:val="100F59AD"/>
    <w:rsid w:val="100F5A68"/>
    <w:rsid w:val="100F5A94"/>
    <w:rsid w:val="100F5A9A"/>
    <w:rsid w:val="100F5AA3"/>
    <w:rsid w:val="100F5AAE"/>
    <w:rsid w:val="100F5AC8"/>
    <w:rsid w:val="100F5BF6"/>
    <w:rsid w:val="100F5C69"/>
    <w:rsid w:val="100F5C8D"/>
    <w:rsid w:val="100F5C94"/>
    <w:rsid w:val="100F5D4B"/>
    <w:rsid w:val="100F5D8A"/>
    <w:rsid w:val="100F5DE6"/>
    <w:rsid w:val="100F5E35"/>
    <w:rsid w:val="100F5EF8"/>
    <w:rsid w:val="100F5F9B"/>
    <w:rsid w:val="100F5FB1"/>
    <w:rsid w:val="100F61D3"/>
    <w:rsid w:val="100F6232"/>
    <w:rsid w:val="100F636A"/>
    <w:rsid w:val="100F63E4"/>
    <w:rsid w:val="100F6475"/>
    <w:rsid w:val="100F6513"/>
    <w:rsid w:val="100F66AB"/>
    <w:rsid w:val="100F66DB"/>
    <w:rsid w:val="100F67A3"/>
    <w:rsid w:val="100F6853"/>
    <w:rsid w:val="100F686E"/>
    <w:rsid w:val="100F695D"/>
    <w:rsid w:val="100F69A2"/>
    <w:rsid w:val="100F6A41"/>
    <w:rsid w:val="100F6AA2"/>
    <w:rsid w:val="100F6B36"/>
    <w:rsid w:val="100F6B4D"/>
    <w:rsid w:val="100F6BC6"/>
    <w:rsid w:val="100F6CA7"/>
    <w:rsid w:val="100F6D41"/>
    <w:rsid w:val="100F6D4B"/>
    <w:rsid w:val="100F6D89"/>
    <w:rsid w:val="100F6F1A"/>
    <w:rsid w:val="100F6F63"/>
    <w:rsid w:val="100F707A"/>
    <w:rsid w:val="100F7102"/>
    <w:rsid w:val="100F711A"/>
    <w:rsid w:val="100F7143"/>
    <w:rsid w:val="100F7190"/>
    <w:rsid w:val="100F71BF"/>
    <w:rsid w:val="100F7244"/>
    <w:rsid w:val="100F7309"/>
    <w:rsid w:val="100F7340"/>
    <w:rsid w:val="100F7346"/>
    <w:rsid w:val="100F73C0"/>
    <w:rsid w:val="100F73CC"/>
    <w:rsid w:val="100F73D7"/>
    <w:rsid w:val="100F74B6"/>
    <w:rsid w:val="100F7583"/>
    <w:rsid w:val="100F75A9"/>
    <w:rsid w:val="100F75AA"/>
    <w:rsid w:val="100F765A"/>
    <w:rsid w:val="100F767F"/>
    <w:rsid w:val="100F768C"/>
    <w:rsid w:val="100F76C0"/>
    <w:rsid w:val="100F77B9"/>
    <w:rsid w:val="100F77DD"/>
    <w:rsid w:val="100F77F1"/>
    <w:rsid w:val="100F7810"/>
    <w:rsid w:val="100F78B6"/>
    <w:rsid w:val="100F78C8"/>
    <w:rsid w:val="100F792D"/>
    <w:rsid w:val="100F7943"/>
    <w:rsid w:val="100F797E"/>
    <w:rsid w:val="100F7A10"/>
    <w:rsid w:val="100F7A56"/>
    <w:rsid w:val="100F7A64"/>
    <w:rsid w:val="100F7A65"/>
    <w:rsid w:val="100F7A9D"/>
    <w:rsid w:val="100F7B08"/>
    <w:rsid w:val="100F7C10"/>
    <w:rsid w:val="100F7C39"/>
    <w:rsid w:val="100F7C9F"/>
    <w:rsid w:val="100F7CB5"/>
    <w:rsid w:val="100F7CCF"/>
    <w:rsid w:val="100F7CD2"/>
    <w:rsid w:val="100F7D2D"/>
    <w:rsid w:val="100F7DA3"/>
    <w:rsid w:val="100F7DEB"/>
    <w:rsid w:val="100F7E2E"/>
    <w:rsid w:val="100F7E31"/>
    <w:rsid w:val="100F7E33"/>
    <w:rsid w:val="100F7E80"/>
    <w:rsid w:val="100F7EEF"/>
    <w:rsid w:val="100F7F9F"/>
    <w:rsid w:val="10100044"/>
    <w:rsid w:val="101000DE"/>
    <w:rsid w:val="101000FA"/>
    <w:rsid w:val="1010010E"/>
    <w:rsid w:val="1010013F"/>
    <w:rsid w:val="10100143"/>
    <w:rsid w:val="10100182"/>
    <w:rsid w:val="101001A5"/>
    <w:rsid w:val="101001C9"/>
    <w:rsid w:val="1010037C"/>
    <w:rsid w:val="1010045A"/>
    <w:rsid w:val="10100513"/>
    <w:rsid w:val="10100537"/>
    <w:rsid w:val="10100557"/>
    <w:rsid w:val="101005BB"/>
    <w:rsid w:val="101005CC"/>
    <w:rsid w:val="101006DC"/>
    <w:rsid w:val="10100711"/>
    <w:rsid w:val="1010086A"/>
    <w:rsid w:val="1010088E"/>
    <w:rsid w:val="101009D3"/>
    <w:rsid w:val="10100A6A"/>
    <w:rsid w:val="10100A84"/>
    <w:rsid w:val="10100BFE"/>
    <w:rsid w:val="10100CDE"/>
    <w:rsid w:val="10100CF0"/>
    <w:rsid w:val="10100D3A"/>
    <w:rsid w:val="10100E42"/>
    <w:rsid w:val="10100E48"/>
    <w:rsid w:val="10100FF1"/>
    <w:rsid w:val="10101068"/>
    <w:rsid w:val="101010A6"/>
    <w:rsid w:val="10101138"/>
    <w:rsid w:val="101011D4"/>
    <w:rsid w:val="101012FC"/>
    <w:rsid w:val="101013C2"/>
    <w:rsid w:val="10101500"/>
    <w:rsid w:val="1010151C"/>
    <w:rsid w:val="10101557"/>
    <w:rsid w:val="101015BA"/>
    <w:rsid w:val="10101608"/>
    <w:rsid w:val="101016AD"/>
    <w:rsid w:val="101017D8"/>
    <w:rsid w:val="101017DB"/>
    <w:rsid w:val="101018CA"/>
    <w:rsid w:val="101018DC"/>
    <w:rsid w:val="101018EF"/>
    <w:rsid w:val="10101A46"/>
    <w:rsid w:val="10101A7A"/>
    <w:rsid w:val="10101ACF"/>
    <w:rsid w:val="10101AEC"/>
    <w:rsid w:val="10101B04"/>
    <w:rsid w:val="10101C05"/>
    <w:rsid w:val="10101C3D"/>
    <w:rsid w:val="10101CFE"/>
    <w:rsid w:val="10101D6F"/>
    <w:rsid w:val="10101DBE"/>
    <w:rsid w:val="10101DE2"/>
    <w:rsid w:val="10101E3A"/>
    <w:rsid w:val="10101FC2"/>
    <w:rsid w:val="10101FE8"/>
    <w:rsid w:val="101020C1"/>
    <w:rsid w:val="10102110"/>
    <w:rsid w:val="10102284"/>
    <w:rsid w:val="10102286"/>
    <w:rsid w:val="101023A5"/>
    <w:rsid w:val="1010240D"/>
    <w:rsid w:val="1010242E"/>
    <w:rsid w:val="10102514"/>
    <w:rsid w:val="10102593"/>
    <w:rsid w:val="10102680"/>
    <w:rsid w:val="101026B1"/>
    <w:rsid w:val="10102706"/>
    <w:rsid w:val="1010280E"/>
    <w:rsid w:val="1010284D"/>
    <w:rsid w:val="10102872"/>
    <w:rsid w:val="1010298B"/>
    <w:rsid w:val="101029D0"/>
    <w:rsid w:val="10102ACF"/>
    <w:rsid w:val="10102BBC"/>
    <w:rsid w:val="10102C63"/>
    <w:rsid w:val="10102C75"/>
    <w:rsid w:val="10102CC1"/>
    <w:rsid w:val="10102DA5"/>
    <w:rsid w:val="10102E06"/>
    <w:rsid w:val="10102F4D"/>
    <w:rsid w:val="10102FD8"/>
    <w:rsid w:val="10103037"/>
    <w:rsid w:val="10103049"/>
    <w:rsid w:val="1010306D"/>
    <w:rsid w:val="10103084"/>
    <w:rsid w:val="10103110"/>
    <w:rsid w:val="1010315C"/>
    <w:rsid w:val="1010326E"/>
    <w:rsid w:val="101032FA"/>
    <w:rsid w:val="1010334D"/>
    <w:rsid w:val="101034ED"/>
    <w:rsid w:val="10103540"/>
    <w:rsid w:val="101035E7"/>
    <w:rsid w:val="101036EC"/>
    <w:rsid w:val="101037DE"/>
    <w:rsid w:val="10103906"/>
    <w:rsid w:val="10103AA1"/>
    <w:rsid w:val="10103AEC"/>
    <w:rsid w:val="10103B0A"/>
    <w:rsid w:val="10103BA1"/>
    <w:rsid w:val="10103CD7"/>
    <w:rsid w:val="10103D37"/>
    <w:rsid w:val="10103EB0"/>
    <w:rsid w:val="10103EBD"/>
    <w:rsid w:val="10103EE6"/>
    <w:rsid w:val="10103F04"/>
    <w:rsid w:val="10103F4C"/>
    <w:rsid w:val="10103FC6"/>
    <w:rsid w:val="1010401A"/>
    <w:rsid w:val="10104021"/>
    <w:rsid w:val="10104082"/>
    <w:rsid w:val="1010411D"/>
    <w:rsid w:val="1010426D"/>
    <w:rsid w:val="10104286"/>
    <w:rsid w:val="101042A8"/>
    <w:rsid w:val="101045AD"/>
    <w:rsid w:val="10104603"/>
    <w:rsid w:val="10104633"/>
    <w:rsid w:val="101046E4"/>
    <w:rsid w:val="101047D0"/>
    <w:rsid w:val="101047E0"/>
    <w:rsid w:val="1010487F"/>
    <w:rsid w:val="101048C7"/>
    <w:rsid w:val="101048E8"/>
    <w:rsid w:val="10104942"/>
    <w:rsid w:val="10104981"/>
    <w:rsid w:val="10104A7E"/>
    <w:rsid w:val="10104AB5"/>
    <w:rsid w:val="10104B37"/>
    <w:rsid w:val="10104C93"/>
    <w:rsid w:val="10104D1F"/>
    <w:rsid w:val="10104D82"/>
    <w:rsid w:val="10104DC9"/>
    <w:rsid w:val="10104E84"/>
    <w:rsid w:val="10104F0C"/>
    <w:rsid w:val="1010502B"/>
    <w:rsid w:val="1010509D"/>
    <w:rsid w:val="101050E3"/>
    <w:rsid w:val="10105190"/>
    <w:rsid w:val="1010519F"/>
    <w:rsid w:val="101051B6"/>
    <w:rsid w:val="101051BB"/>
    <w:rsid w:val="101051E6"/>
    <w:rsid w:val="101051EB"/>
    <w:rsid w:val="101051F5"/>
    <w:rsid w:val="10105220"/>
    <w:rsid w:val="10105234"/>
    <w:rsid w:val="101053A5"/>
    <w:rsid w:val="101053BA"/>
    <w:rsid w:val="101053D3"/>
    <w:rsid w:val="1010568C"/>
    <w:rsid w:val="101056E0"/>
    <w:rsid w:val="1010570E"/>
    <w:rsid w:val="101057B0"/>
    <w:rsid w:val="1010580D"/>
    <w:rsid w:val="10105A17"/>
    <w:rsid w:val="10105A19"/>
    <w:rsid w:val="10105A30"/>
    <w:rsid w:val="10105A64"/>
    <w:rsid w:val="10105C7C"/>
    <w:rsid w:val="10105DEF"/>
    <w:rsid w:val="10105EC3"/>
    <w:rsid w:val="10105F2B"/>
    <w:rsid w:val="10106018"/>
    <w:rsid w:val="1010605C"/>
    <w:rsid w:val="10106283"/>
    <w:rsid w:val="1010629B"/>
    <w:rsid w:val="101062E9"/>
    <w:rsid w:val="101063D6"/>
    <w:rsid w:val="101064AC"/>
    <w:rsid w:val="10106507"/>
    <w:rsid w:val="10106633"/>
    <w:rsid w:val="101066B7"/>
    <w:rsid w:val="101066BB"/>
    <w:rsid w:val="10106705"/>
    <w:rsid w:val="101067DF"/>
    <w:rsid w:val="101068BB"/>
    <w:rsid w:val="101069E0"/>
    <w:rsid w:val="10106B06"/>
    <w:rsid w:val="10106B5B"/>
    <w:rsid w:val="10106C4F"/>
    <w:rsid w:val="10106D5F"/>
    <w:rsid w:val="10106D6E"/>
    <w:rsid w:val="10106DBA"/>
    <w:rsid w:val="10106DE1"/>
    <w:rsid w:val="10106E0C"/>
    <w:rsid w:val="10106EC2"/>
    <w:rsid w:val="10106EEA"/>
    <w:rsid w:val="10106F7D"/>
    <w:rsid w:val="10106FC0"/>
    <w:rsid w:val="10107000"/>
    <w:rsid w:val="10107077"/>
    <w:rsid w:val="101070EE"/>
    <w:rsid w:val="10107134"/>
    <w:rsid w:val="10107356"/>
    <w:rsid w:val="1010735B"/>
    <w:rsid w:val="1010736B"/>
    <w:rsid w:val="101073E7"/>
    <w:rsid w:val="10107401"/>
    <w:rsid w:val="10107407"/>
    <w:rsid w:val="10107423"/>
    <w:rsid w:val="10107455"/>
    <w:rsid w:val="1010745E"/>
    <w:rsid w:val="10107515"/>
    <w:rsid w:val="10107596"/>
    <w:rsid w:val="101075A4"/>
    <w:rsid w:val="101075EF"/>
    <w:rsid w:val="1010764B"/>
    <w:rsid w:val="10107663"/>
    <w:rsid w:val="101076A3"/>
    <w:rsid w:val="101076C4"/>
    <w:rsid w:val="1010770D"/>
    <w:rsid w:val="101077AA"/>
    <w:rsid w:val="1010786F"/>
    <w:rsid w:val="10107923"/>
    <w:rsid w:val="1010792E"/>
    <w:rsid w:val="101079E8"/>
    <w:rsid w:val="10107A03"/>
    <w:rsid w:val="10107A53"/>
    <w:rsid w:val="10107C0D"/>
    <w:rsid w:val="10107C2C"/>
    <w:rsid w:val="10107CD1"/>
    <w:rsid w:val="10107E93"/>
    <w:rsid w:val="10107EE8"/>
    <w:rsid w:val="10107FF3"/>
    <w:rsid w:val="10110031"/>
    <w:rsid w:val="101101ED"/>
    <w:rsid w:val="10110238"/>
    <w:rsid w:val="1011023C"/>
    <w:rsid w:val="101102C7"/>
    <w:rsid w:val="10110343"/>
    <w:rsid w:val="10110380"/>
    <w:rsid w:val="10110465"/>
    <w:rsid w:val="10110470"/>
    <w:rsid w:val="10110484"/>
    <w:rsid w:val="1011055D"/>
    <w:rsid w:val="101105E3"/>
    <w:rsid w:val="101107CB"/>
    <w:rsid w:val="101107ED"/>
    <w:rsid w:val="101107F3"/>
    <w:rsid w:val="10110847"/>
    <w:rsid w:val="101108E4"/>
    <w:rsid w:val="1011098D"/>
    <w:rsid w:val="1011099F"/>
    <w:rsid w:val="10110BD1"/>
    <w:rsid w:val="10110C15"/>
    <w:rsid w:val="10110CFB"/>
    <w:rsid w:val="10110D43"/>
    <w:rsid w:val="10110E0F"/>
    <w:rsid w:val="10110E6A"/>
    <w:rsid w:val="10110EBC"/>
    <w:rsid w:val="10111099"/>
    <w:rsid w:val="10111165"/>
    <w:rsid w:val="1011125A"/>
    <w:rsid w:val="1011125F"/>
    <w:rsid w:val="10111272"/>
    <w:rsid w:val="101112CF"/>
    <w:rsid w:val="101112DE"/>
    <w:rsid w:val="10111402"/>
    <w:rsid w:val="10111537"/>
    <w:rsid w:val="101115F8"/>
    <w:rsid w:val="1011162A"/>
    <w:rsid w:val="1011169C"/>
    <w:rsid w:val="101116B9"/>
    <w:rsid w:val="101116C8"/>
    <w:rsid w:val="101118F4"/>
    <w:rsid w:val="10111979"/>
    <w:rsid w:val="10111997"/>
    <w:rsid w:val="101119B2"/>
    <w:rsid w:val="10111A6E"/>
    <w:rsid w:val="10111A98"/>
    <w:rsid w:val="10111AD3"/>
    <w:rsid w:val="10111DCC"/>
    <w:rsid w:val="10111E5F"/>
    <w:rsid w:val="10111E79"/>
    <w:rsid w:val="10111EED"/>
    <w:rsid w:val="10111F8D"/>
    <w:rsid w:val="1011212C"/>
    <w:rsid w:val="101121AF"/>
    <w:rsid w:val="10112218"/>
    <w:rsid w:val="1011244D"/>
    <w:rsid w:val="101125B7"/>
    <w:rsid w:val="101125E8"/>
    <w:rsid w:val="10112606"/>
    <w:rsid w:val="1011262E"/>
    <w:rsid w:val="10112638"/>
    <w:rsid w:val="101126D9"/>
    <w:rsid w:val="101126E5"/>
    <w:rsid w:val="10112712"/>
    <w:rsid w:val="10112738"/>
    <w:rsid w:val="1011284C"/>
    <w:rsid w:val="1011286A"/>
    <w:rsid w:val="101128B2"/>
    <w:rsid w:val="101128F1"/>
    <w:rsid w:val="101129E4"/>
    <w:rsid w:val="10112A29"/>
    <w:rsid w:val="10112B2F"/>
    <w:rsid w:val="10112B5B"/>
    <w:rsid w:val="10112BED"/>
    <w:rsid w:val="10112C74"/>
    <w:rsid w:val="10112CD3"/>
    <w:rsid w:val="10112DB9"/>
    <w:rsid w:val="10112DF6"/>
    <w:rsid w:val="10112E91"/>
    <w:rsid w:val="10112F88"/>
    <w:rsid w:val="10112F8A"/>
    <w:rsid w:val="10113053"/>
    <w:rsid w:val="101130E7"/>
    <w:rsid w:val="10113116"/>
    <w:rsid w:val="10113193"/>
    <w:rsid w:val="101131FD"/>
    <w:rsid w:val="1011333E"/>
    <w:rsid w:val="10113366"/>
    <w:rsid w:val="10113390"/>
    <w:rsid w:val="101133AF"/>
    <w:rsid w:val="101133C0"/>
    <w:rsid w:val="101133C1"/>
    <w:rsid w:val="1011343D"/>
    <w:rsid w:val="101134EB"/>
    <w:rsid w:val="10113514"/>
    <w:rsid w:val="10113641"/>
    <w:rsid w:val="101136D7"/>
    <w:rsid w:val="10113723"/>
    <w:rsid w:val="101138BF"/>
    <w:rsid w:val="10113936"/>
    <w:rsid w:val="10113955"/>
    <w:rsid w:val="101139B2"/>
    <w:rsid w:val="101139CB"/>
    <w:rsid w:val="101139D7"/>
    <w:rsid w:val="101139DF"/>
    <w:rsid w:val="101139E2"/>
    <w:rsid w:val="10113A87"/>
    <w:rsid w:val="10113C43"/>
    <w:rsid w:val="10113CDB"/>
    <w:rsid w:val="10113D08"/>
    <w:rsid w:val="10113D7F"/>
    <w:rsid w:val="10113D8A"/>
    <w:rsid w:val="10113DE5"/>
    <w:rsid w:val="10113E33"/>
    <w:rsid w:val="10113E5D"/>
    <w:rsid w:val="1011402F"/>
    <w:rsid w:val="10114052"/>
    <w:rsid w:val="10114065"/>
    <w:rsid w:val="101140C0"/>
    <w:rsid w:val="101140E3"/>
    <w:rsid w:val="1011416C"/>
    <w:rsid w:val="10114203"/>
    <w:rsid w:val="10114326"/>
    <w:rsid w:val="10114344"/>
    <w:rsid w:val="101143A5"/>
    <w:rsid w:val="1011449D"/>
    <w:rsid w:val="101144D0"/>
    <w:rsid w:val="10114522"/>
    <w:rsid w:val="1011486A"/>
    <w:rsid w:val="1011489F"/>
    <w:rsid w:val="10114957"/>
    <w:rsid w:val="1011498A"/>
    <w:rsid w:val="10114A09"/>
    <w:rsid w:val="10114A10"/>
    <w:rsid w:val="10114ADB"/>
    <w:rsid w:val="10114BAA"/>
    <w:rsid w:val="10114BBE"/>
    <w:rsid w:val="10114BE0"/>
    <w:rsid w:val="10114BFB"/>
    <w:rsid w:val="10114C03"/>
    <w:rsid w:val="10114C09"/>
    <w:rsid w:val="10114CAE"/>
    <w:rsid w:val="10114D21"/>
    <w:rsid w:val="10114D81"/>
    <w:rsid w:val="10114DE7"/>
    <w:rsid w:val="10114F6F"/>
    <w:rsid w:val="1011506B"/>
    <w:rsid w:val="1011509F"/>
    <w:rsid w:val="101150CB"/>
    <w:rsid w:val="10115105"/>
    <w:rsid w:val="1011514E"/>
    <w:rsid w:val="10115226"/>
    <w:rsid w:val="10115336"/>
    <w:rsid w:val="101154CE"/>
    <w:rsid w:val="101154DC"/>
    <w:rsid w:val="1011557B"/>
    <w:rsid w:val="101156AF"/>
    <w:rsid w:val="10115767"/>
    <w:rsid w:val="10115788"/>
    <w:rsid w:val="101157B8"/>
    <w:rsid w:val="101157C6"/>
    <w:rsid w:val="101157C9"/>
    <w:rsid w:val="10115834"/>
    <w:rsid w:val="10115876"/>
    <w:rsid w:val="101158C2"/>
    <w:rsid w:val="10115919"/>
    <w:rsid w:val="10115958"/>
    <w:rsid w:val="101159E0"/>
    <w:rsid w:val="10115A0D"/>
    <w:rsid w:val="10115A36"/>
    <w:rsid w:val="10115AF7"/>
    <w:rsid w:val="10115AF8"/>
    <w:rsid w:val="10115B44"/>
    <w:rsid w:val="10115BB8"/>
    <w:rsid w:val="10115BE8"/>
    <w:rsid w:val="10115C8A"/>
    <w:rsid w:val="10115D74"/>
    <w:rsid w:val="10115DCE"/>
    <w:rsid w:val="10115E56"/>
    <w:rsid w:val="10115EAE"/>
    <w:rsid w:val="10115F22"/>
    <w:rsid w:val="10115F89"/>
    <w:rsid w:val="10116013"/>
    <w:rsid w:val="1011601B"/>
    <w:rsid w:val="10116079"/>
    <w:rsid w:val="101160C4"/>
    <w:rsid w:val="10116235"/>
    <w:rsid w:val="10116275"/>
    <w:rsid w:val="101162CD"/>
    <w:rsid w:val="101162FE"/>
    <w:rsid w:val="10116415"/>
    <w:rsid w:val="10116431"/>
    <w:rsid w:val="10116454"/>
    <w:rsid w:val="10116457"/>
    <w:rsid w:val="101168FF"/>
    <w:rsid w:val="10116925"/>
    <w:rsid w:val="1011697F"/>
    <w:rsid w:val="101169A4"/>
    <w:rsid w:val="10116A3B"/>
    <w:rsid w:val="10116A49"/>
    <w:rsid w:val="10116B01"/>
    <w:rsid w:val="10116B0F"/>
    <w:rsid w:val="10116C02"/>
    <w:rsid w:val="10116C8C"/>
    <w:rsid w:val="10116D1F"/>
    <w:rsid w:val="10116D5B"/>
    <w:rsid w:val="10116E93"/>
    <w:rsid w:val="10116F18"/>
    <w:rsid w:val="10117013"/>
    <w:rsid w:val="10117055"/>
    <w:rsid w:val="1011706F"/>
    <w:rsid w:val="10117162"/>
    <w:rsid w:val="10117247"/>
    <w:rsid w:val="10117286"/>
    <w:rsid w:val="1011735A"/>
    <w:rsid w:val="1011735F"/>
    <w:rsid w:val="1011738F"/>
    <w:rsid w:val="101173B4"/>
    <w:rsid w:val="1011759A"/>
    <w:rsid w:val="101175CA"/>
    <w:rsid w:val="1011768E"/>
    <w:rsid w:val="101176B1"/>
    <w:rsid w:val="101176C2"/>
    <w:rsid w:val="10117732"/>
    <w:rsid w:val="101177D3"/>
    <w:rsid w:val="101177DD"/>
    <w:rsid w:val="1011781C"/>
    <w:rsid w:val="101178E8"/>
    <w:rsid w:val="101178F6"/>
    <w:rsid w:val="1011793C"/>
    <w:rsid w:val="10117943"/>
    <w:rsid w:val="10117989"/>
    <w:rsid w:val="10117A20"/>
    <w:rsid w:val="10117A34"/>
    <w:rsid w:val="10117AFC"/>
    <w:rsid w:val="10117B0E"/>
    <w:rsid w:val="10117B7C"/>
    <w:rsid w:val="10117BBD"/>
    <w:rsid w:val="10117BF4"/>
    <w:rsid w:val="10117C86"/>
    <w:rsid w:val="10117CDE"/>
    <w:rsid w:val="10117D7C"/>
    <w:rsid w:val="10117E68"/>
    <w:rsid w:val="10117ED8"/>
    <w:rsid w:val="10117F42"/>
    <w:rsid w:val="10117F86"/>
    <w:rsid w:val="10117F8B"/>
    <w:rsid w:val="10117F8F"/>
    <w:rsid w:val="10117FC9"/>
    <w:rsid w:val="101201DD"/>
    <w:rsid w:val="10120498"/>
    <w:rsid w:val="101204C5"/>
    <w:rsid w:val="101205A8"/>
    <w:rsid w:val="101205FD"/>
    <w:rsid w:val="101206E3"/>
    <w:rsid w:val="101206EB"/>
    <w:rsid w:val="1012072C"/>
    <w:rsid w:val="1012076E"/>
    <w:rsid w:val="1012083C"/>
    <w:rsid w:val="10120904"/>
    <w:rsid w:val="10120953"/>
    <w:rsid w:val="101209AD"/>
    <w:rsid w:val="10120A13"/>
    <w:rsid w:val="10120B69"/>
    <w:rsid w:val="10120B7F"/>
    <w:rsid w:val="10120C12"/>
    <w:rsid w:val="10120C59"/>
    <w:rsid w:val="10120C8A"/>
    <w:rsid w:val="10120D43"/>
    <w:rsid w:val="10120D59"/>
    <w:rsid w:val="10120F21"/>
    <w:rsid w:val="10120F48"/>
    <w:rsid w:val="10120FD1"/>
    <w:rsid w:val="10120FDF"/>
    <w:rsid w:val="10120FE9"/>
    <w:rsid w:val="1012110E"/>
    <w:rsid w:val="10121186"/>
    <w:rsid w:val="101211AF"/>
    <w:rsid w:val="10121260"/>
    <w:rsid w:val="101212CA"/>
    <w:rsid w:val="101212DA"/>
    <w:rsid w:val="10121360"/>
    <w:rsid w:val="10121365"/>
    <w:rsid w:val="101213E9"/>
    <w:rsid w:val="10121405"/>
    <w:rsid w:val="101214B4"/>
    <w:rsid w:val="1012161B"/>
    <w:rsid w:val="10121763"/>
    <w:rsid w:val="10121765"/>
    <w:rsid w:val="10121881"/>
    <w:rsid w:val="1012190F"/>
    <w:rsid w:val="101219F0"/>
    <w:rsid w:val="10121D31"/>
    <w:rsid w:val="10121D57"/>
    <w:rsid w:val="10121E74"/>
    <w:rsid w:val="10121F5F"/>
    <w:rsid w:val="10121FD6"/>
    <w:rsid w:val="1012202E"/>
    <w:rsid w:val="10122121"/>
    <w:rsid w:val="10122286"/>
    <w:rsid w:val="101223FC"/>
    <w:rsid w:val="10122446"/>
    <w:rsid w:val="101224DD"/>
    <w:rsid w:val="10122542"/>
    <w:rsid w:val="10122620"/>
    <w:rsid w:val="10122660"/>
    <w:rsid w:val="1012278B"/>
    <w:rsid w:val="10122840"/>
    <w:rsid w:val="1012289B"/>
    <w:rsid w:val="101228B0"/>
    <w:rsid w:val="101228FF"/>
    <w:rsid w:val="10122908"/>
    <w:rsid w:val="1012295D"/>
    <w:rsid w:val="1012297F"/>
    <w:rsid w:val="101229D3"/>
    <w:rsid w:val="10122A29"/>
    <w:rsid w:val="10122A92"/>
    <w:rsid w:val="10122A94"/>
    <w:rsid w:val="10122B0D"/>
    <w:rsid w:val="10122B20"/>
    <w:rsid w:val="10122B73"/>
    <w:rsid w:val="10122BEE"/>
    <w:rsid w:val="10122C47"/>
    <w:rsid w:val="10122CF5"/>
    <w:rsid w:val="10122DA9"/>
    <w:rsid w:val="1012303F"/>
    <w:rsid w:val="1012306B"/>
    <w:rsid w:val="10123208"/>
    <w:rsid w:val="1012328B"/>
    <w:rsid w:val="101232B6"/>
    <w:rsid w:val="10123333"/>
    <w:rsid w:val="1012342A"/>
    <w:rsid w:val="101234D6"/>
    <w:rsid w:val="1012351B"/>
    <w:rsid w:val="10123680"/>
    <w:rsid w:val="101236CB"/>
    <w:rsid w:val="10123716"/>
    <w:rsid w:val="10123807"/>
    <w:rsid w:val="10123886"/>
    <w:rsid w:val="10123917"/>
    <w:rsid w:val="10123947"/>
    <w:rsid w:val="10123A1E"/>
    <w:rsid w:val="10123ADE"/>
    <w:rsid w:val="10123AFB"/>
    <w:rsid w:val="10123B4A"/>
    <w:rsid w:val="10123B80"/>
    <w:rsid w:val="10123BB5"/>
    <w:rsid w:val="10123BC3"/>
    <w:rsid w:val="10123C12"/>
    <w:rsid w:val="10123C2B"/>
    <w:rsid w:val="10123D2E"/>
    <w:rsid w:val="10123D89"/>
    <w:rsid w:val="10123E39"/>
    <w:rsid w:val="10123E56"/>
    <w:rsid w:val="10123EAD"/>
    <w:rsid w:val="10123ED3"/>
    <w:rsid w:val="10123F47"/>
    <w:rsid w:val="10124095"/>
    <w:rsid w:val="10124099"/>
    <w:rsid w:val="10124138"/>
    <w:rsid w:val="10124154"/>
    <w:rsid w:val="10124259"/>
    <w:rsid w:val="10124269"/>
    <w:rsid w:val="101242FD"/>
    <w:rsid w:val="1012430E"/>
    <w:rsid w:val="1012435F"/>
    <w:rsid w:val="1012437B"/>
    <w:rsid w:val="101243B3"/>
    <w:rsid w:val="101243B8"/>
    <w:rsid w:val="101244C6"/>
    <w:rsid w:val="10124581"/>
    <w:rsid w:val="101246A0"/>
    <w:rsid w:val="101247CF"/>
    <w:rsid w:val="10124863"/>
    <w:rsid w:val="101248A1"/>
    <w:rsid w:val="101248E3"/>
    <w:rsid w:val="1012493C"/>
    <w:rsid w:val="1012498F"/>
    <w:rsid w:val="10124A02"/>
    <w:rsid w:val="10124A1D"/>
    <w:rsid w:val="10124AFE"/>
    <w:rsid w:val="10124B76"/>
    <w:rsid w:val="10124D46"/>
    <w:rsid w:val="10124DA6"/>
    <w:rsid w:val="10124E18"/>
    <w:rsid w:val="10124E33"/>
    <w:rsid w:val="10124E91"/>
    <w:rsid w:val="10124EA2"/>
    <w:rsid w:val="10124F85"/>
    <w:rsid w:val="10124FE2"/>
    <w:rsid w:val="1012501D"/>
    <w:rsid w:val="10125048"/>
    <w:rsid w:val="10125319"/>
    <w:rsid w:val="10125382"/>
    <w:rsid w:val="101253C3"/>
    <w:rsid w:val="101253CE"/>
    <w:rsid w:val="10125400"/>
    <w:rsid w:val="10125454"/>
    <w:rsid w:val="101254AA"/>
    <w:rsid w:val="101254C3"/>
    <w:rsid w:val="101254F7"/>
    <w:rsid w:val="101254FE"/>
    <w:rsid w:val="1012559F"/>
    <w:rsid w:val="10125611"/>
    <w:rsid w:val="101256B0"/>
    <w:rsid w:val="1012572C"/>
    <w:rsid w:val="1012576A"/>
    <w:rsid w:val="1012577E"/>
    <w:rsid w:val="10125803"/>
    <w:rsid w:val="10125809"/>
    <w:rsid w:val="10125949"/>
    <w:rsid w:val="10125A26"/>
    <w:rsid w:val="10125B15"/>
    <w:rsid w:val="10125CCB"/>
    <w:rsid w:val="10125CD9"/>
    <w:rsid w:val="10125CE6"/>
    <w:rsid w:val="10125D1A"/>
    <w:rsid w:val="10125EAA"/>
    <w:rsid w:val="10125F0C"/>
    <w:rsid w:val="10125F83"/>
    <w:rsid w:val="10125FC5"/>
    <w:rsid w:val="10126042"/>
    <w:rsid w:val="1012605A"/>
    <w:rsid w:val="101260DF"/>
    <w:rsid w:val="1012612A"/>
    <w:rsid w:val="10126391"/>
    <w:rsid w:val="101263B9"/>
    <w:rsid w:val="1012643E"/>
    <w:rsid w:val="10126482"/>
    <w:rsid w:val="101264B1"/>
    <w:rsid w:val="10126515"/>
    <w:rsid w:val="1012656C"/>
    <w:rsid w:val="101265A4"/>
    <w:rsid w:val="101265E4"/>
    <w:rsid w:val="10126619"/>
    <w:rsid w:val="10126758"/>
    <w:rsid w:val="101268D1"/>
    <w:rsid w:val="1012693F"/>
    <w:rsid w:val="101269B2"/>
    <w:rsid w:val="10126BA7"/>
    <w:rsid w:val="10126BAC"/>
    <w:rsid w:val="10126CA7"/>
    <w:rsid w:val="10126CF9"/>
    <w:rsid w:val="10126D79"/>
    <w:rsid w:val="10126E46"/>
    <w:rsid w:val="10127128"/>
    <w:rsid w:val="10127152"/>
    <w:rsid w:val="10127177"/>
    <w:rsid w:val="1012725D"/>
    <w:rsid w:val="101273B8"/>
    <w:rsid w:val="101273C1"/>
    <w:rsid w:val="101273F0"/>
    <w:rsid w:val="10127487"/>
    <w:rsid w:val="101274C6"/>
    <w:rsid w:val="101275B2"/>
    <w:rsid w:val="10127666"/>
    <w:rsid w:val="101276B5"/>
    <w:rsid w:val="10127728"/>
    <w:rsid w:val="10127790"/>
    <w:rsid w:val="101277A2"/>
    <w:rsid w:val="10127879"/>
    <w:rsid w:val="101278D1"/>
    <w:rsid w:val="10127909"/>
    <w:rsid w:val="101279B3"/>
    <w:rsid w:val="10127A6A"/>
    <w:rsid w:val="10127AF5"/>
    <w:rsid w:val="10127B82"/>
    <w:rsid w:val="10127CA7"/>
    <w:rsid w:val="10127DAB"/>
    <w:rsid w:val="10127DB5"/>
    <w:rsid w:val="10127DE1"/>
    <w:rsid w:val="10127E97"/>
    <w:rsid w:val="10127EEF"/>
    <w:rsid w:val="10127FBA"/>
    <w:rsid w:val="10127FF2"/>
    <w:rsid w:val="10130022"/>
    <w:rsid w:val="1013002E"/>
    <w:rsid w:val="10130085"/>
    <w:rsid w:val="1013008F"/>
    <w:rsid w:val="101300AF"/>
    <w:rsid w:val="1013019D"/>
    <w:rsid w:val="101301D1"/>
    <w:rsid w:val="101301E7"/>
    <w:rsid w:val="10130306"/>
    <w:rsid w:val="1013030E"/>
    <w:rsid w:val="101303B4"/>
    <w:rsid w:val="101303BE"/>
    <w:rsid w:val="10130508"/>
    <w:rsid w:val="101305B8"/>
    <w:rsid w:val="10130726"/>
    <w:rsid w:val="10130808"/>
    <w:rsid w:val="10130899"/>
    <w:rsid w:val="101308C2"/>
    <w:rsid w:val="1013095D"/>
    <w:rsid w:val="101309B7"/>
    <w:rsid w:val="10130A98"/>
    <w:rsid w:val="10130B44"/>
    <w:rsid w:val="10130BC2"/>
    <w:rsid w:val="10130BC4"/>
    <w:rsid w:val="10130CFE"/>
    <w:rsid w:val="10130D22"/>
    <w:rsid w:val="10130D2B"/>
    <w:rsid w:val="10130E0F"/>
    <w:rsid w:val="10130E7D"/>
    <w:rsid w:val="10130EA8"/>
    <w:rsid w:val="10130FB9"/>
    <w:rsid w:val="10131131"/>
    <w:rsid w:val="10131218"/>
    <w:rsid w:val="1013124F"/>
    <w:rsid w:val="1013127C"/>
    <w:rsid w:val="1013129B"/>
    <w:rsid w:val="1013132B"/>
    <w:rsid w:val="10131374"/>
    <w:rsid w:val="1013143A"/>
    <w:rsid w:val="101314C1"/>
    <w:rsid w:val="1013151C"/>
    <w:rsid w:val="1013151D"/>
    <w:rsid w:val="1013164E"/>
    <w:rsid w:val="10131919"/>
    <w:rsid w:val="10131B69"/>
    <w:rsid w:val="10131B7B"/>
    <w:rsid w:val="10131BE7"/>
    <w:rsid w:val="10131C14"/>
    <w:rsid w:val="10131C4B"/>
    <w:rsid w:val="10131C75"/>
    <w:rsid w:val="10131C9E"/>
    <w:rsid w:val="10131C9F"/>
    <w:rsid w:val="10131D51"/>
    <w:rsid w:val="10131DF7"/>
    <w:rsid w:val="10131E0B"/>
    <w:rsid w:val="10131FD1"/>
    <w:rsid w:val="1013207A"/>
    <w:rsid w:val="10132089"/>
    <w:rsid w:val="101320C2"/>
    <w:rsid w:val="101321F9"/>
    <w:rsid w:val="1013235F"/>
    <w:rsid w:val="10132401"/>
    <w:rsid w:val="10132572"/>
    <w:rsid w:val="10132574"/>
    <w:rsid w:val="101325DA"/>
    <w:rsid w:val="101326F7"/>
    <w:rsid w:val="1013271B"/>
    <w:rsid w:val="1013278D"/>
    <w:rsid w:val="101328DD"/>
    <w:rsid w:val="101328E2"/>
    <w:rsid w:val="10132A6A"/>
    <w:rsid w:val="10132A7B"/>
    <w:rsid w:val="10132B85"/>
    <w:rsid w:val="10132B9E"/>
    <w:rsid w:val="10132BAC"/>
    <w:rsid w:val="10132C1A"/>
    <w:rsid w:val="10132C84"/>
    <w:rsid w:val="10132C96"/>
    <w:rsid w:val="10132D57"/>
    <w:rsid w:val="10132D6B"/>
    <w:rsid w:val="10132D80"/>
    <w:rsid w:val="10132E13"/>
    <w:rsid w:val="10132E24"/>
    <w:rsid w:val="10132E63"/>
    <w:rsid w:val="10132E9D"/>
    <w:rsid w:val="10132F0B"/>
    <w:rsid w:val="1013306C"/>
    <w:rsid w:val="101331B5"/>
    <w:rsid w:val="101331DC"/>
    <w:rsid w:val="101332B2"/>
    <w:rsid w:val="10133385"/>
    <w:rsid w:val="101333A8"/>
    <w:rsid w:val="10133478"/>
    <w:rsid w:val="1013347C"/>
    <w:rsid w:val="10133492"/>
    <w:rsid w:val="10133515"/>
    <w:rsid w:val="101335B2"/>
    <w:rsid w:val="1013361C"/>
    <w:rsid w:val="1013373B"/>
    <w:rsid w:val="1013374E"/>
    <w:rsid w:val="10133755"/>
    <w:rsid w:val="10133802"/>
    <w:rsid w:val="101338F7"/>
    <w:rsid w:val="101338FE"/>
    <w:rsid w:val="1013392B"/>
    <w:rsid w:val="10133A62"/>
    <w:rsid w:val="10133AA3"/>
    <w:rsid w:val="10133ACC"/>
    <w:rsid w:val="10133B90"/>
    <w:rsid w:val="10133BB2"/>
    <w:rsid w:val="10133BDA"/>
    <w:rsid w:val="10133C56"/>
    <w:rsid w:val="10133C8C"/>
    <w:rsid w:val="10133CBA"/>
    <w:rsid w:val="10133CCA"/>
    <w:rsid w:val="10133E02"/>
    <w:rsid w:val="10133E87"/>
    <w:rsid w:val="10133EA5"/>
    <w:rsid w:val="10133F05"/>
    <w:rsid w:val="10133FDE"/>
    <w:rsid w:val="10134052"/>
    <w:rsid w:val="101341CD"/>
    <w:rsid w:val="10134265"/>
    <w:rsid w:val="10134289"/>
    <w:rsid w:val="10134304"/>
    <w:rsid w:val="1013432A"/>
    <w:rsid w:val="10134479"/>
    <w:rsid w:val="10134484"/>
    <w:rsid w:val="10134490"/>
    <w:rsid w:val="101344BB"/>
    <w:rsid w:val="10134666"/>
    <w:rsid w:val="10134726"/>
    <w:rsid w:val="10134769"/>
    <w:rsid w:val="1013481E"/>
    <w:rsid w:val="10134836"/>
    <w:rsid w:val="10134837"/>
    <w:rsid w:val="1013494D"/>
    <w:rsid w:val="10134A09"/>
    <w:rsid w:val="10134A2C"/>
    <w:rsid w:val="10134B41"/>
    <w:rsid w:val="10134C7F"/>
    <w:rsid w:val="10134C84"/>
    <w:rsid w:val="10134D7B"/>
    <w:rsid w:val="10134E64"/>
    <w:rsid w:val="10134ECE"/>
    <w:rsid w:val="10135101"/>
    <w:rsid w:val="10135141"/>
    <w:rsid w:val="101351A4"/>
    <w:rsid w:val="10135370"/>
    <w:rsid w:val="1013539E"/>
    <w:rsid w:val="10135463"/>
    <w:rsid w:val="1013548F"/>
    <w:rsid w:val="10135597"/>
    <w:rsid w:val="101355BE"/>
    <w:rsid w:val="101355E6"/>
    <w:rsid w:val="1013563B"/>
    <w:rsid w:val="101356AB"/>
    <w:rsid w:val="101356D9"/>
    <w:rsid w:val="101356E8"/>
    <w:rsid w:val="10135703"/>
    <w:rsid w:val="1013570D"/>
    <w:rsid w:val="101357E8"/>
    <w:rsid w:val="10135818"/>
    <w:rsid w:val="10135845"/>
    <w:rsid w:val="1013585F"/>
    <w:rsid w:val="101358CA"/>
    <w:rsid w:val="1013593A"/>
    <w:rsid w:val="101359E9"/>
    <w:rsid w:val="10135A95"/>
    <w:rsid w:val="10135B5A"/>
    <w:rsid w:val="10135B5C"/>
    <w:rsid w:val="10135BB1"/>
    <w:rsid w:val="10135C20"/>
    <w:rsid w:val="10135CB1"/>
    <w:rsid w:val="10135D1D"/>
    <w:rsid w:val="10135DC8"/>
    <w:rsid w:val="10135DEB"/>
    <w:rsid w:val="10135DFC"/>
    <w:rsid w:val="10135E0B"/>
    <w:rsid w:val="10135EA4"/>
    <w:rsid w:val="10135EC4"/>
    <w:rsid w:val="10135F7B"/>
    <w:rsid w:val="10135F7C"/>
    <w:rsid w:val="10135F84"/>
    <w:rsid w:val="10135FAF"/>
    <w:rsid w:val="101360B2"/>
    <w:rsid w:val="101360FF"/>
    <w:rsid w:val="1013619A"/>
    <w:rsid w:val="101361FD"/>
    <w:rsid w:val="101362E5"/>
    <w:rsid w:val="101363D1"/>
    <w:rsid w:val="101363DC"/>
    <w:rsid w:val="10136491"/>
    <w:rsid w:val="101364A9"/>
    <w:rsid w:val="101364AB"/>
    <w:rsid w:val="10136667"/>
    <w:rsid w:val="10136686"/>
    <w:rsid w:val="101367F3"/>
    <w:rsid w:val="10136828"/>
    <w:rsid w:val="101368CC"/>
    <w:rsid w:val="101368CF"/>
    <w:rsid w:val="10136978"/>
    <w:rsid w:val="101369A8"/>
    <w:rsid w:val="10136A20"/>
    <w:rsid w:val="10136AD9"/>
    <w:rsid w:val="10136B30"/>
    <w:rsid w:val="10136BE6"/>
    <w:rsid w:val="10136C27"/>
    <w:rsid w:val="10136CF4"/>
    <w:rsid w:val="10136D72"/>
    <w:rsid w:val="10136DC4"/>
    <w:rsid w:val="10136E28"/>
    <w:rsid w:val="10136E3A"/>
    <w:rsid w:val="10136E53"/>
    <w:rsid w:val="10136F3F"/>
    <w:rsid w:val="10136F9E"/>
    <w:rsid w:val="10137058"/>
    <w:rsid w:val="1013711D"/>
    <w:rsid w:val="101372CF"/>
    <w:rsid w:val="1013739B"/>
    <w:rsid w:val="101373A0"/>
    <w:rsid w:val="101373A3"/>
    <w:rsid w:val="101373EC"/>
    <w:rsid w:val="1013743B"/>
    <w:rsid w:val="10137440"/>
    <w:rsid w:val="101374F9"/>
    <w:rsid w:val="1013756A"/>
    <w:rsid w:val="10137576"/>
    <w:rsid w:val="101375B1"/>
    <w:rsid w:val="101375E1"/>
    <w:rsid w:val="10137618"/>
    <w:rsid w:val="10137720"/>
    <w:rsid w:val="10137730"/>
    <w:rsid w:val="10137798"/>
    <w:rsid w:val="101377C8"/>
    <w:rsid w:val="1013786A"/>
    <w:rsid w:val="101378FD"/>
    <w:rsid w:val="1013791B"/>
    <w:rsid w:val="101379CB"/>
    <w:rsid w:val="101379D9"/>
    <w:rsid w:val="10137AC3"/>
    <w:rsid w:val="10137B79"/>
    <w:rsid w:val="10137B7A"/>
    <w:rsid w:val="10137C4B"/>
    <w:rsid w:val="10137CAD"/>
    <w:rsid w:val="10137D07"/>
    <w:rsid w:val="10137D6E"/>
    <w:rsid w:val="10137E2D"/>
    <w:rsid w:val="10137E47"/>
    <w:rsid w:val="10140024"/>
    <w:rsid w:val="10140105"/>
    <w:rsid w:val="101401A6"/>
    <w:rsid w:val="101401E9"/>
    <w:rsid w:val="10140340"/>
    <w:rsid w:val="10140358"/>
    <w:rsid w:val="101403FD"/>
    <w:rsid w:val="1014058B"/>
    <w:rsid w:val="101405C5"/>
    <w:rsid w:val="1014069E"/>
    <w:rsid w:val="1014071D"/>
    <w:rsid w:val="10140722"/>
    <w:rsid w:val="1014073C"/>
    <w:rsid w:val="1014081D"/>
    <w:rsid w:val="10140856"/>
    <w:rsid w:val="101409B9"/>
    <w:rsid w:val="10140A0E"/>
    <w:rsid w:val="10140A43"/>
    <w:rsid w:val="10140D3A"/>
    <w:rsid w:val="10140DBD"/>
    <w:rsid w:val="10140DE1"/>
    <w:rsid w:val="10140DE5"/>
    <w:rsid w:val="10140E1C"/>
    <w:rsid w:val="10140EE7"/>
    <w:rsid w:val="10140EF7"/>
    <w:rsid w:val="10140F27"/>
    <w:rsid w:val="10140FF3"/>
    <w:rsid w:val="10141015"/>
    <w:rsid w:val="10141046"/>
    <w:rsid w:val="1014109E"/>
    <w:rsid w:val="10141117"/>
    <w:rsid w:val="1014114F"/>
    <w:rsid w:val="10141273"/>
    <w:rsid w:val="1014127E"/>
    <w:rsid w:val="101412D9"/>
    <w:rsid w:val="1014134A"/>
    <w:rsid w:val="101413FB"/>
    <w:rsid w:val="10141481"/>
    <w:rsid w:val="101414A4"/>
    <w:rsid w:val="101414D0"/>
    <w:rsid w:val="10141808"/>
    <w:rsid w:val="10141916"/>
    <w:rsid w:val="1014198B"/>
    <w:rsid w:val="101419F1"/>
    <w:rsid w:val="10141AAC"/>
    <w:rsid w:val="10141ABE"/>
    <w:rsid w:val="10141AC7"/>
    <w:rsid w:val="10141B56"/>
    <w:rsid w:val="10141B6C"/>
    <w:rsid w:val="10141B73"/>
    <w:rsid w:val="10141C2F"/>
    <w:rsid w:val="10141C93"/>
    <w:rsid w:val="10141D3E"/>
    <w:rsid w:val="10141EF9"/>
    <w:rsid w:val="10141FB1"/>
    <w:rsid w:val="10141FD9"/>
    <w:rsid w:val="10142010"/>
    <w:rsid w:val="10142035"/>
    <w:rsid w:val="10142053"/>
    <w:rsid w:val="101420D1"/>
    <w:rsid w:val="10142274"/>
    <w:rsid w:val="101423FB"/>
    <w:rsid w:val="1014242E"/>
    <w:rsid w:val="10142476"/>
    <w:rsid w:val="10142479"/>
    <w:rsid w:val="101425B5"/>
    <w:rsid w:val="101425BE"/>
    <w:rsid w:val="101425C3"/>
    <w:rsid w:val="1014263F"/>
    <w:rsid w:val="1014270B"/>
    <w:rsid w:val="101427B4"/>
    <w:rsid w:val="1014281B"/>
    <w:rsid w:val="1014285D"/>
    <w:rsid w:val="10142906"/>
    <w:rsid w:val="1014298B"/>
    <w:rsid w:val="10142A4C"/>
    <w:rsid w:val="10142AAD"/>
    <w:rsid w:val="10142B29"/>
    <w:rsid w:val="10142BE1"/>
    <w:rsid w:val="10142BFE"/>
    <w:rsid w:val="10142C51"/>
    <w:rsid w:val="10142CB6"/>
    <w:rsid w:val="10142CE8"/>
    <w:rsid w:val="10142EBC"/>
    <w:rsid w:val="10142EE6"/>
    <w:rsid w:val="10142F14"/>
    <w:rsid w:val="10142FB6"/>
    <w:rsid w:val="10142FE3"/>
    <w:rsid w:val="10143033"/>
    <w:rsid w:val="101430F2"/>
    <w:rsid w:val="10143113"/>
    <w:rsid w:val="1014311A"/>
    <w:rsid w:val="10143159"/>
    <w:rsid w:val="101432B1"/>
    <w:rsid w:val="10143346"/>
    <w:rsid w:val="101433F7"/>
    <w:rsid w:val="10143476"/>
    <w:rsid w:val="1014365F"/>
    <w:rsid w:val="10143673"/>
    <w:rsid w:val="10143677"/>
    <w:rsid w:val="10143795"/>
    <w:rsid w:val="1014397E"/>
    <w:rsid w:val="10143999"/>
    <w:rsid w:val="10143A0E"/>
    <w:rsid w:val="10143AF3"/>
    <w:rsid w:val="10143AF6"/>
    <w:rsid w:val="10143CEF"/>
    <w:rsid w:val="10143D3D"/>
    <w:rsid w:val="10143E08"/>
    <w:rsid w:val="10143EE3"/>
    <w:rsid w:val="10143F18"/>
    <w:rsid w:val="10143FFF"/>
    <w:rsid w:val="10144002"/>
    <w:rsid w:val="10144021"/>
    <w:rsid w:val="1014402B"/>
    <w:rsid w:val="1014406A"/>
    <w:rsid w:val="101440AC"/>
    <w:rsid w:val="101440B8"/>
    <w:rsid w:val="10144191"/>
    <w:rsid w:val="1014428C"/>
    <w:rsid w:val="101442EE"/>
    <w:rsid w:val="1014440A"/>
    <w:rsid w:val="10144470"/>
    <w:rsid w:val="101445C9"/>
    <w:rsid w:val="101445DE"/>
    <w:rsid w:val="1014467B"/>
    <w:rsid w:val="10144690"/>
    <w:rsid w:val="101446EC"/>
    <w:rsid w:val="10144781"/>
    <w:rsid w:val="1014478F"/>
    <w:rsid w:val="101447DA"/>
    <w:rsid w:val="10144816"/>
    <w:rsid w:val="10144817"/>
    <w:rsid w:val="101448E0"/>
    <w:rsid w:val="10144A4D"/>
    <w:rsid w:val="10144A94"/>
    <w:rsid w:val="10144B72"/>
    <w:rsid w:val="10144C08"/>
    <w:rsid w:val="10144D0E"/>
    <w:rsid w:val="10144D3D"/>
    <w:rsid w:val="10144E69"/>
    <w:rsid w:val="10144EC9"/>
    <w:rsid w:val="101450C2"/>
    <w:rsid w:val="101450EF"/>
    <w:rsid w:val="101450FD"/>
    <w:rsid w:val="10145136"/>
    <w:rsid w:val="101451AE"/>
    <w:rsid w:val="101451EC"/>
    <w:rsid w:val="10145280"/>
    <w:rsid w:val="10145298"/>
    <w:rsid w:val="101452F7"/>
    <w:rsid w:val="1014535B"/>
    <w:rsid w:val="10145363"/>
    <w:rsid w:val="1014543B"/>
    <w:rsid w:val="1014553F"/>
    <w:rsid w:val="10145563"/>
    <w:rsid w:val="101456BF"/>
    <w:rsid w:val="101456EF"/>
    <w:rsid w:val="10145795"/>
    <w:rsid w:val="10145842"/>
    <w:rsid w:val="10145872"/>
    <w:rsid w:val="101458C6"/>
    <w:rsid w:val="101459E6"/>
    <w:rsid w:val="10145A86"/>
    <w:rsid w:val="10145ADA"/>
    <w:rsid w:val="10145AF0"/>
    <w:rsid w:val="10145B05"/>
    <w:rsid w:val="10145B5E"/>
    <w:rsid w:val="10145B7F"/>
    <w:rsid w:val="10145BDA"/>
    <w:rsid w:val="10145BDB"/>
    <w:rsid w:val="10145C07"/>
    <w:rsid w:val="10145CCD"/>
    <w:rsid w:val="10145CF0"/>
    <w:rsid w:val="10145D25"/>
    <w:rsid w:val="10145D31"/>
    <w:rsid w:val="10145D4A"/>
    <w:rsid w:val="10145D77"/>
    <w:rsid w:val="10145DB9"/>
    <w:rsid w:val="10145DD4"/>
    <w:rsid w:val="10145E55"/>
    <w:rsid w:val="10145ED4"/>
    <w:rsid w:val="10145F67"/>
    <w:rsid w:val="10145F7F"/>
    <w:rsid w:val="1014606B"/>
    <w:rsid w:val="1014612C"/>
    <w:rsid w:val="101462EE"/>
    <w:rsid w:val="10146380"/>
    <w:rsid w:val="10146397"/>
    <w:rsid w:val="101463D3"/>
    <w:rsid w:val="1014640D"/>
    <w:rsid w:val="10146416"/>
    <w:rsid w:val="10146427"/>
    <w:rsid w:val="10146572"/>
    <w:rsid w:val="10146632"/>
    <w:rsid w:val="1014663B"/>
    <w:rsid w:val="1014666A"/>
    <w:rsid w:val="101466E9"/>
    <w:rsid w:val="10146730"/>
    <w:rsid w:val="10146758"/>
    <w:rsid w:val="101467AA"/>
    <w:rsid w:val="101467C5"/>
    <w:rsid w:val="10146845"/>
    <w:rsid w:val="101469BF"/>
    <w:rsid w:val="10146ADE"/>
    <w:rsid w:val="10146B21"/>
    <w:rsid w:val="10146B84"/>
    <w:rsid w:val="10146BA7"/>
    <w:rsid w:val="10146C1F"/>
    <w:rsid w:val="10146C3F"/>
    <w:rsid w:val="10146C92"/>
    <w:rsid w:val="10146D0C"/>
    <w:rsid w:val="10146DA3"/>
    <w:rsid w:val="10146E52"/>
    <w:rsid w:val="10146F0F"/>
    <w:rsid w:val="10146F36"/>
    <w:rsid w:val="10147028"/>
    <w:rsid w:val="101470A1"/>
    <w:rsid w:val="101470C9"/>
    <w:rsid w:val="10147101"/>
    <w:rsid w:val="101471F7"/>
    <w:rsid w:val="10147315"/>
    <w:rsid w:val="10147375"/>
    <w:rsid w:val="101473E6"/>
    <w:rsid w:val="10147432"/>
    <w:rsid w:val="10147485"/>
    <w:rsid w:val="1014748E"/>
    <w:rsid w:val="1014754E"/>
    <w:rsid w:val="1014765D"/>
    <w:rsid w:val="10147685"/>
    <w:rsid w:val="10147688"/>
    <w:rsid w:val="10147695"/>
    <w:rsid w:val="101476D4"/>
    <w:rsid w:val="101476E4"/>
    <w:rsid w:val="1014773E"/>
    <w:rsid w:val="10147761"/>
    <w:rsid w:val="10147798"/>
    <w:rsid w:val="101477E6"/>
    <w:rsid w:val="1014783A"/>
    <w:rsid w:val="101478D3"/>
    <w:rsid w:val="101478EF"/>
    <w:rsid w:val="1014790E"/>
    <w:rsid w:val="1014794D"/>
    <w:rsid w:val="10147959"/>
    <w:rsid w:val="1014796B"/>
    <w:rsid w:val="1014797C"/>
    <w:rsid w:val="10147A07"/>
    <w:rsid w:val="10147A12"/>
    <w:rsid w:val="10147A3E"/>
    <w:rsid w:val="10147B2B"/>
    <w:rsid w:val="10147B58"/>
    <w:rsid w:val="10147C02"/>
    <w:rsid w:val="10147DFA"/>
    <w:rsid w:val="10147E09"/>
    <w:rsid w:val="10147E34"/>
    <w:rsid w:val="10147E66"/>
    <w:rsid w:val="10147EC5"/>
    <w:rsid w:val="10147EE0"/>
    <w:rsid w:val="10147EF2"/>
    <w:rsid w:val="10147EF6"/>
    <w:rsid w:val="10147F65"/>
    <w:rsid w:val="10147F6C"/>
    <w:rsid w:val="10150040"/>
    <w:rsid w:val="101500B7"/>
    <w:rsid w:val="101500E8"/>
    <w:rsid w:val="10150116"/>
    <w:rsid w:val="1015017A"/>
    <w:rsid w:val="1015017E"/>
    <w:rsid w:val="10150301"/>
    <w:rsid w:val="1015037D"/>
    <w:rsid w:val="10150380"/>
    <w:rsid w:val="1015038F"/>
    <w:rsid w:val="101503BD"/>
    <w:rsid w:val="101503BF"/>
    <w:rsid w:val="101503FD"/>
    <w:rsid w:val="1015040A"/>
    <w:rsid w:val="101505C1"/>
    <w:rsid w:val="101505F6"/>
    <w:rsid w:val="1015075D"/>
    <w:rsid w:val="10150761"/>
    <w:rsid w:val="101507E9"/>
    <w:rsid w:val="10150942"/>
    <w:rsid w:val="101509F8"/>
    <w:rsid w:val="10150A05"/>
    <w:rsid w:val="10150AB6"/>
    <w:rsid w:val="10150B30"/>
    <w:rsid w:val="10150BC8"/>
    <w:rsid w:val="10150D4A"/>
    <w:rsid w:val="10150D4E"/>
    <w:rsid w:val="10150D6A"/>
    <w:rsid w:val="10150E63"/>
    <w:rsid w:val="10150EBC"/>
    <w:rsid w:val="10150F36"/>
    <w:rsid w:val="10150FB6"/>
    <w:rsid w:val="10150FCF"/>
    <w:rsid w:val="1015107F"/>
    <w:rsid w:val="101510DA"/>
    <w:rsid w:val="10151239"/>
    <w:rsid w:val="10151291"/>
    <w:rsid w:val="10151389"/>
    <w:rsid w:val="101513D9"/>
    <w:rsid w:val="1015145C"/>
    <w:rsid w:val="101514AD"/>
    <w:rsid w:val="1015151C"/>
    <w:rsid w:val="1015184A"/>
    <w:rsid w:val="101519F9"/>
    <w:rsid w:val="10151A51"/>
    <w:rsid w:val="10151A7F"/>
    <w:rsid w:val="10151AE3"/>
    <w:rsid w:val="10151B1B"/>
    <w:rsid w:val="10151B69"/>
    <w:rsid w:val="10151BB1"/>
    <w:rsid w:val="10151C17"/>
    <w:rsid w:val="10151C86"/>
    <w:rsid w:val="10151CCF"/>
    <w:rsid w:val="10151D41"/>
    <w:rsid w:val="10151D8F"/>
    <w:rsid w:val="10151DA6"/>
    <w:rsid w:val="10151E37"/>
    <w:rsid w:val="10151E63"/>
    <w:rsid w:val="10151E83"/>
    <w:rsid w:val="10151E98"/>
    <w:rsid w:val="10151EB9"/>
    <w:rsid w:val="10151F2F"/>
    <w:rsid w:val="10151FD1"/>
    <w:rsid w:val="1015206B"/>
    <w:rsid w:val="1015206E"/>
    <w:rsid w:val="10152136"/>
    <w:rsid w:val="101521C3"/>
    <w:rsid w:val="10152282"/>
    <w:rsid w:val="101522F3"/>
    <w:rsid w:val="10152443"/>
    <w:rsid w:val="1015244D"/>
    <w:rsid w:val="101524C9"/>
    <w:rsid w:val="10152536"/>
    <w:rsid w:val="101525B7"/>
    <w:rsid w:val="1015260E"/>
    <w:rsid w:val="101526A8"/>
    <w:rsid w:val="101526F6"/>
    <w:rsid w:val="1015274E"/>
    <w:rsid w:val="101528F1"/>
    <w:rsid w:val="101529B4"/>
    <w:rsid w:val="101529E6"/>
    <w:rsid w:val="10152A01"/>
    <w:rsid w:val="10152A02"/>
    <w:rsid w:val="10152A71"/>
    <w:rsid w:val="10152AB1"/>
    <w:rsid w:val="10152AE3"/>
    <w:rsid w:val="10152AE6"/>
    <w:rsid w:val="10152B4A"/>
    <w:rsid w:val="10152BB8"/>
    <w:rsid w:val="10152BB9"/>
    <w:rsid w:val="10152C16"/>
    <w:rsid w:val="10152C54"/>
    <w:rsid w:val="10152C74"/>
    <w:rsid w:val="10152CB8"/>
    <w:rsid w:val="10152D25"/>
    <w:rsid w:val="10152D41"/>
    <w:rsid w:val="10152D74"/>
    <w:rsid w:val="10152DE6"/>
    <w:rsid w:val="10152E14"/>
    <w:rsid w:val="10152ED0"/>
    <w:rsid w:val="10152EF7"/>
    <w:rsid w:val="10152F18"/>
    <w:rsid w:val="10152FF4"/>
    <w:rsid w:val="10153018"/>
    <w:rsid w:val="10153031"/>
    <w:rsid w:val="101530B4"/>
    <w:rsid w:val="1015314A"/>
    <w:rsid w:val="1015314F"/>
    <w:rsid w:val="10153208"/>
    <w:rsid w:val="101533EA"/>
    <w:rsid w:val="10153413"/>
    <w:rsid w:val="1015341E"/>
    <w:rsid w:val="1015345D"/>
    <w:rsid w:val="101534C5"/>
    <w:rsid w:val="10153516"/>
    <w:rsid w:val="101535DB"/>
    <w:rsid w:val="101535F0"/>
    <w:rsid w:val="10153635"/>
    <w:rsid w:val="10153647"/>
    <w:rsid w:val="10153667"/>
    <w:rsid w:val="101536A8"/>
    <w:rsid w:val="101537D3"/>
    <w:rsid w:val="101537DE"/>
    <w:rsid w:val="1015380D"/>
    <w:rsid w:val="10153963"/>
    <w:rsid w:val="101539B3"/>
    <w:rsid w:val="101539DC"/>
    <w:rsid w:val="10153A37"/>
    <w:rsid w:val="10153B1E"/>
    <w:rsid w:val="10153B57"/>
    <w:rsid w:val="10153C31"/>
    <w:rsid w:val="10153DE3"/>
    <w:rsid w:val="10153DEA"/>
    <w:rsid w:val="10153F1F"/>
    <w:rsid w:val="1015405E"/>
    <w:rsid w:val="10154125"/>
    <w:rsid w:val="1015427C"/>
    <w:rsid w:val="10154289"/>
    <w:rsid w:val="1015437C"/>
    <w:rsid w:val="1015446C"/>
    <w:rsid w:val="1015446E"/>
    <w:rsid w:val="10154481"/>
    <w:rsid w:val="101544B6"/>
    <w:rsid w:val="1015457C"/>
    <w:rsid w:val="10154590"/>
    <w:rsid w:val="101545E1"/>
    <w:rsid w:val="1015469C"/>
    <w:rsid w:val="101546AB"/>
    <w:rsid w:val="10154705"/>
    <w:rsid w:val="1015472D"/>
    <w:rsid w:val="10154767"/>
    <w:rsid w:val="101547AD"/>
    <w:rsid w:val="101547B5"/>
    <w:rsid w:val="101547F4"/>
    <w:rsid w:val="10154827"/>
    <w:rsid w:val="10154854"/>
    <w:rsid w:val="10154882"/>
    <w:rsid w:val="101548C7"/>
    <w:rsid w:val="101549D8"/>
    <w:rsid w:val="10154A65"/>
    <w:rsid w:val="10154AE1"/>
    <w:rsid w:val="10154B74"/>
    <w:rsid w:val="10154C52"/>
    <w:rsid w:val="10154C56"/>
    <w:rsid w:val="10154CE9"/>
    <w:rsid w:val="10154D37"/>
    <w:rsid w:val="10154D53"/>
    <w:rsid w:val="10154D9A"/>
    <w:rsid w:val="10154F20"/>
    <w:rsid w:val="10154F9B"/>
    <w:rsid w:val="10154FB4"/>
    <w:rsid w:val="10155058"/>
    <w:rsid w:val="10155074"/>
    <w:rsid w:val="10155225"/>
    <w:rsid w:val="101552AD"/>
    <w:rsid w:val="101552E7"/>
    <w:rsid w:val="1015535D"/>
    <w:rsid w:val="10155429"/>
    <w:rsid w:val="101555AD"/>
    <w:rsid w:val="101555D0"/>
    <w:rsid w:val="101556A3"/>
    <w:rsid w:val="1015572A"/>
    <w:rsid w:val="10155745"/>
    <w:rsid w:val="101557BD"/>
    <w:rsid w:val="101557FB"/>
    <w:rsid w:val="10155858"/>
    <w:rsid w:val="1015598E"/>
    <w:rsid w:val="10155A4C"/>
    <w:rsid w:val="10155A59"/>
    <w:rsid w:val="10155A8E"/>
    <w:rsid w:val="10155B37"/>
    <w:rsid w:val="10155BBC"/>
    <w:rsid w:val="10155C42"/>
    <w:rsid w:val="10155CE2"/>
    <w:rsid w:val="10155CEB"/>
    <w:rsid w:val="10155DFF"/>
    <w:rsid w:val="10155E62"/>
    <w:rsid w:val="10155E8E"/>
    <w:rsid w:val="10155EA3"/>
    <w:rsid w:val="10155EBD"/>
    <w:rsid w:val="10155FA5"/>
    <w:rsid w:val="10155FA7"/>
    <w:rsid w:val="10155FE7"/>
    <w:rsid w:val="1015602D"/>
    <w:rsid w:val="10156056"/>
    <w:rsid w:val="10156080"/>
    <w:rsid w:val="1015615E"/>
    <w:rsid w:val="1015617C"/>
    <w:rsid w:val="101561E2"/>
    <w:rsid w:val="101562B4"/>
    <w:rsid w:val="10156314"/>
    <w:rsid w:val="1015633A"/>
    <w:rsid w:val="101563E8"/>
    <w:rsid w:val="10156407"/>
    <w:rsid w:val="1015644A"/>
    <w:rsid w:val="101564F4"/>
    <w:rsid w:val="1015653C"/>
    <w:rsid w:val="10156547"/>
    <w:rsid w:val="101566ED"/>
    <w:rsid w:val="1015670B"/>
    <w:rsid w:val="10156999"/>
    <w:rsid w:val="10156A13"/>
    <w:rsid w:val="10156A7F"/>
    <w:rsid w:val="10156B24"/>
    <w:rsid w:val="10156C5D"/>
    <w:rsid w:val="10156C73"/>
    <w:rsid w:val="10156DC3"/>
    <w:rsid w:val="10156DE7"/>
    <w:rsid w:val="10156EA8"/>
    <w:rsid w:val="10156F5B"/>
    <w:rsid w:val="10156F88"/>
    <w:rsid w:val="10156F9F"/>
    <w:rsid w:val="10157029"/>
    <w:rsid w:val="10157030"/>
    <w:rsid w:val="10157066"/>
    <w:rsid w:val="10157096"/>
    <w:rsid w:val="101570B9"/>
    <w:rsid w:val="10157247"/>
    <w:rsid w:val="101572D7"/>
    <w:rsid w:val="101572F7"/>
    <w:rsid w:val="10157336"/>
    <w:rsid w:val="101574CA"/>
    <w:rsid w:val="1015755F"/>
    <w:rsid w:val="1015756D"/>
    <w:rsid w:val="101575B8"/>
    <w:rsid w:val="101577BB"/>
    <w:rsid w:val="10157861"/>
    <w:rsid w:val="10157886"/>
    <w:rsid w:val="101578D6"/>
    <w:rsid w:val="1015790A"/>
    <w:rsid w:val="101579F9"/>
    <w:rsid w:val="10157A41"/>
    <w:rsid w:val="10157C29"/>
    <w:rsid w:val="10157E29"/>
    <w:rsid w:val="10157EEE"/>
    <w:rsid w:val="10157FC2"/>
    <w:rsid w:val="10157FCA"/>
    <w:rsid w:val="10160102"/>
    <w:rsid w:val="101601E7"/>
    <w:rsid w:val="10160236"/>
    <w:rsid w:val="10160275"/>
    <w:rsid w:val="101602DB"/>
    <w:rsid w:val="10160381"/>
    <w:rsid w:val="10160399"/>
    <w:rsid w:val="10160451"/>
    <w:rsid w:val="10160613"/>
    <w:rsid w:val="101607A0"/>
    <w:rsid w:val="101608D3"/>
    <w:rsid w:val="10160904"/>
    <w:rsid w:val="101609FC"/>
    <w:rsid w:val="10160A27"/>
    <w:rsid w:val="10160A50"/>
    <w:rsid w:val="10160A54"/>
    <w:rsid w:val="10160A6B"/>
    <w:rsid w:val="10160A9F"/>
    <w:rsid w:val="10160AFD"/>
    <w:rsid w:val="10160C82"/>
    <w:rsid w:val="10160CE1"/>
    <w:rsid w:val="10160DE9"/>
    <w:rsid w:val="10160F11"/>
    <w:rsid w:val="10160F16"/>
    <w:rsid w:val="10160F24"/>
    <w:rsid w:val="10161014"/>
    <w:rsid w:val="101610C3"/>
    <w:rsid w:val="101611C4"/>
    <w:rsid w:val="10161318"/>
    <w:rsid w:val="10161417"/>
    <w:rsid w:val="10161427"/>
    <w:rsid w:val="101614F2"/>
    <w:rsid w:val="101615BB"/>
    <w:rsid w:val="10161616"/>
    <w:rsid w:val="1016163E"/>
    <w:rsid w:val="10161721"/>
    <w:rsid w:val="101617F7"/>
    <w:rsid w:val="1016186F"/>
    <w:rsid w:val="1016189A"/>
    <w:rsid w:val="1016192B"/>
    <w:rsid w:val="10161A83"/>
    <w:rsid w:val="10161ABF"/>
    <w:rsid w:val="10161B03"/>
    <w:rsid w:val="10161B3D"/>
    <w:rsid w:val="10161B60"/>
    <w:rsid w:val="10161B80"/>
    <w:rsid w:val="10161C23"/>
    <w:rsid w:val="10161C8F"/>
    <w:rsid w:val="10161D52"/>
    <w:rsid w:val="10161D85"/>
    <w:rsid w:val="10161D96"/>
    <w:rsid w:val="10161DA6"/>
    <w:rsid w:val="10161E16"/>
    <w:rsid w:val="10161E7D"/>
    <w:rsid w:val="10161E90"/>
    <w:rsid w:val="10161EA4"/>
    <w:rsid w:val="10161F5D"/>
    <w:rsid w:val="10161FC0"/>
    <w:rsid w:val="1016203F"/>
    <w:rsid w:val="101620B3"/>
    <w:rsid w:val="10162184"/>
    <w:rsid w:val="101621F4"/>
    <w:rsid w:val="101621FD"/>
    <w:rsid w:val="101623DC"/>
    <w:rsid w:val="10162403"/>
    <w:rsid w:val="101624F5"/>
    <w:rsid w:val="101625F7"/>
    <w:rsid w:val="10162601"/>
    <w:rsid w:val="1016262C"/>
    <w:rsid w:val="101626D0"/>
    <w:rsid w:val="1016278F"/>
    <w:rsid w:val="101627E7"/>
    <w:rsid w:val="101627EA"/>
    <w:rsid w:val="101627F3"/>
    <w:rsid w:val="101627F6"/>
    <w:rsid w:val="10162876"/>
    <w:rsid w:val="101628B0"/>
    <w:rsid w:val="101628C2"/>
    <w:rsid w:val="10162922"/>
    <w:rsid w:val="1016293B"/>
    <w:rsid w:val="101629B0"/>
    <w:rsid w:val="10162B7E"/>
    <w:rsid w:val="10162CFC"/>
    <w:rsid w:val="10162D43"/>
    <w:rsid w:val="10162D80"/>
    <w:rsid w:val="10162D8B"/>
    <w:rsid w:val="10162DA9"/>
    <w:rsid w:val="10162DED"/>
    <w:rsid w:val="10162E35"/>
    <w:rsid w:val="10162E9E"/>
    <w:rsid w:val="10162EE4"/>
    <w:rsid w:val="10162EF3"/>
    <w:rsid w:val="10162FE3"/>
    <w:rsid w:val="101630BB"/>
    <w:rsid w:val="101630D4"/>
    <w:rsid w:val="10163200"/>
    <w:rsid w:val="10163233"/>
    <w:rsid w:val="10163260"/>
    <w:rsid w:val="10163274"/>
    <w:rsid w:val="10163364"/>
    <w:rsid w:val="10163385"/>
    <w:rsid w:val="10163412"/>
    <w:rsid w:val="1016345A"/>
    <w:rsid w:val="10163507"/>
    <w:rsid w:val="101635E0"/>
    <w:rsid w:val="101635E3"/>
    <w:rsid w:val="10163642"/>
    <w:rsid w:val="101637E9"/>
    <w:rsid w:val="101637F7"/>
    <w:rsid w:val="101638AB"/>
    <w:rsid w:val="10163993"/>
    <w:rsid w:val="101639EB"/>
    <w:rsid w:val="10163A20"/>
    <w:rsid w:val="10163A2D"/>
    <w:rsid w:val="10163AD0"/>
    <w:rsid w:val="10163B44"/>
    <w:rsid w:val="10163C44"/>
    <w:rsid w:val="10163CB1"/>
    <w:rsid w:val="10163E16"/>
    <w:rsid w:val="10163E28"/>
    <w:rsid w:val="10163E74"/>
    <w:rsid w:val="10163FEC"/>
    <w:rsid w:val="101640B7"/>
    <w:rsid w:val="101640C9"/>
    <w:rsid w:val="10164129"/>
    <w:rsid w:val="1016417D"/>
    <w:rsid w:val="10164180"/>
    <w:rsid w:val="1016419D"/>
    <w:rsid w:val="101641AA"/>
    <w:rsid w:val="101642E1"/>
    <w:rsid w:val="10164303"/>
    <w:rsid w:val="1016437A"/>
    <w:rsid w:val="1016440A"/>
    <w:rsid w:val="10164504"/>
    <w:rsid w:val="10164591"/>
    <w:rsid w:val="10164624"/>
    <w:rsid w:val="101646C5"/>
    <w:rsid w:val="10164901"/>
    <w:rsid w:val="10164AC8"/>
    <w:rsid w:val="10164AEF"/>
    <w:rsid w:val="10164C2A"/>
    <w:rsid w:val="10164C9E"/>
    <w:rsid w:val="10164CD7"/>
    <w:rsid w:val="10164CDC"/>
    <w:rsid w:val="10164CE8"/>
    <w:rsid w:val="10164CFD"/>
    <w:rsid w:val="10164DFA"/>
    <w:rsid w:val="10164E1E"/>
    <w:rsid w:val="10164F3A"/>
    <w:rsid w:val="101650CC"/>
    <w:rsid w:val="10165131"/>
    <w:rsid w:val="10165151"/>
    <w:rsid w:val="1016515D"/>
    <w:rsid w:val="10165218"/>
    <w:rsid w:val="1016527E"/>
    <w:rsid w:val="101652B8"/>
    <w:rsid w:val="101652C5"/>
    <w:rsid w:val="10165378"/>
    <w:rsid w:val="10165385"/>
    <w:rsid w:val="101653C5"/>
    <w:rsid w:val="1016549A"/>
    <w:rsid w:val="101654C0"/>
    <w:rsid w:val="1016551B"/>
    <w:rsid w:val="1016557F"/>
    <w:rsid w:val="101655C7"/>
    <w:rsid w:val="10165638"/>
    <w:rsid w:val="101656D0"/>
    <w:rsid w:val="101657C3"/>
    <w:rsid w:val="10165823"/>
    <w:rsid w:val="10165949"/>
    <w:rsid w:val="101659B8"/>
    <w:rsid w:val="101659D1"/>
    <w:rsid w:val="101659E3"/>
    <w:rsid w:val="10165A10"/>
    <w:rsid w:val="10165BBD"/>
    <w:rsid w:val="10165BC6"/>
    <w:rsid w:val="10165BEF"/>
    <w:rsid w:val="10165CBC"/>
    <w:rsid w:val="10165D91"/>
    <w:rsid w:val="10165DB9"/>
    <w:rsid w:val="10165E36"/>
    <w:rsid w:val="10166014"/>
    <w:rsid w:val="101660D3"/>
    <w:rsid w:val="10166160"/>
    <w:rsid w:val="101661A2"/>
    <w:rsid w:val="10166245"/>
    <w:rsid w:val="101662FC"/>
    <w:rsid w:val="101663A8"/>
    <w:rsid w:val="1016643E"/>
    <w:rsid w:val="10166449"/>
    <w:rsid w:val="1016652D"/>
    <w:rsid w:val="1016655A"/>
    <w:rsid w:val="1016660C"/>
    <w:rsid w:val="10166636"/>
    <w:rsid w:val="1016681F"/>
    <w:rsid w:val="1016688C"/>
    <w:rsid w:val="101668FF"/>
    <w:rsid w:val="1016699A"/>
    <w:rsid w:val="101669FE"/>
    <w:rsid w:val="10166A35"/>
    <w:rsid w:val="10166A5B"/>
    <w:rsid w:val="10166B55"/>
    <w:rsid w:val="10166B70"/>
    <w:rsid w:val="10166BE2"/>
    <w:rsid w:val="10166C02"/>
    <w:rsid w:val="10166C1C"/>
    <w:rsid w:val="10166C55"/>
    <w:rsid w:val="10166C7A"/>
    <w:rsid w:val="10166D31"/>
    <w:rsid w:val="10166D68"/>
    <w:rsid w:val="10166E94"/>
    <w:rsid w:val="10166E99"/>
    <w:rsid w:val="10166EB2"/>
    <w:rsid w:val="10166F8A"/>
    <w:rsid w:val="10167115"/>
    <w:rsid w:val="10167253"/>
    <w:rsid w:val="101672E1"/>
    <w:rsid w:val="101673C3"/>
    <w:rsid w:val="10167428"/>
    <w:rsid w:val="10167449"/>
    <w:rsid w:val="10167497"/>
    <w:rsid w:val="101674A0"/>
    <w:rsid w:val="101674C6"/>
    <w:rsid w:val="101674E3"/>
    <w:rsid w:val="101674F7"/>
    <w:rsid w:val="101675B9"/>
    <w:rsid w:val="101675DF"/>
    <w:rsid w:val="101675F7"/>
    <w:rsid w:val="10167627"/>
    <w:rsid w:val="10167645"/>
    <w:rsid w:val="101676EF"/>
    <w:rsid w:val="1016775D"/>
    <w:rsid w:val="10167788"/>
    <w:rsid w:val="101677D5"/>
    <w:rsid w:val="1016789E"/>
    <w:rsid w:val="10167A52"/>
    <w:rsid w:val="10167A8A"/>
    <w:rsid w:val="10167AC2"/>
    <w:rsid w:val="10167AD9"/>
    <w:rsid w:val="10167B54"/>
    <w:rsid w:val="10167C37"/>
    <w:rsid w:val="10167C81"/>
    <w:rsid w:val="10167DB3"/>
    <w:rsid w:val="10167DD8"/>
    <w:rsid w:val="10167E63"/>
    <w:rsid w:val="10167F82"/>
    <w:rsid w:val="10170042"/>
    <w:rsid w:val="10170091"/>
    <w:rsid w:val="101700A3"/>
    <w:rsid w:val="1017020F"/>
    <w:rsid w:val="1017022B"/>
    <w:rsid w:val="10170236"/>
    <w:rsid w:val="101702F0"/>
    <w:rsid w:val="1017038A"/>
    <w:rsid w:val="10170393"/>
    <w:rsid w:val="10170493"/>
    <w:rsid w:val="101704EE"/>
    <w:rsid w:val="10170547"/>
    <w:rsid w:val="1017063D"/>
    <w:rsid w:val="10170712"/>
    <w:rsid w:val="101707B8"/>
    <w:rsid w:val="101708C6"/>
    <w:rsid w:val="101708EE"/>
    <w:rsid w:val="101708F9"/>
    <w:rsid w:val="10170A19"/>
    <w:rsid w:val="10170BC8"/>
    <w:rsid w:val="10170BE0"/>
    <w:rsid w:val="10170CE9"/>
    <w:rsid w:val="10170D43"/>
    <w:rsid w:val="10170DAE"/>
    <w:rsid w:val="10170E02"/>
    <w:rsid w:val="10170E67"/>
    <w:rsid w:val="10170E6B"/>
    <w:rsid w:val="10170E7E"/>
    <w:rsid w:val="10170E92"/>
    <w:rsid w:val="10170F67"/>
    <w:rsid w:val="10170FB6"/>
    <w:rsid w:val="10170FC9"/>
    <w:rsid w:val="101710F2"/>
    <w:rsid w:val="1017110F"/>
    <w:rsid w:val="101711E1"/>
    <w:rsid w:val="101712D0"/>
    <w:rsid w:val="10171332"/>
    <w:rsid w:val="1017133C"/>
    <w:rsid w:val="1017136D"/>
    <w:rsid w:val="1017137C"/>
    <w:rsid w:val="1017142F"/>
    <w:rsid w:val="10171482"/>
    <w:rsid w:val="10171542"/>
    <w:rsid w:val="10171551"/>
    <w:rsid w:val="1017159D"/>
    <w:rsid w:val="101715C9"/>
    <w:rsid w:val="10171615"/>
    <w:rsid w:val="1017161A"/>
    <w:rsid w:val="101716C6"/>
    <w:rsid w:val="10171707"/>
    <w:rsid w:val="10171761"/>
    <w:rsid w:val="1017198A"/>
    <w:rsid w:val="10171A50"/>
    <w:rsid w:val="10171B87"/>
    <w:rsid w:val="10171BA4"/>
    <w:rsid w:val="10171BED"/>
    <w:rsid w:val="10171CCD"/>
    <w:rsid w:val="10171CE9"/>
    <w:rsid w:val="10171D60"/>
    <w:rsid w:val="10171D6F"/>
    <w:rsid w:val="10171D74"/>
    <w:rsid w:val="10171DF9"/>
    <w:rsid w:val="10171E16"/>
    <w:rsid w:val="10171E37"/>
    <w:rsid w:val="10171E43"/>
    <w:rsid w:val="10171E6B"/>
    <w:rsid w:val="10171EEC"/>
    <w:rsid w:val="10171F60"/>
    <w:rsid w:val="10171F7D"/>
    <w:rsid w:val="10171FA4"/>
    <w:rsid w:val="10172068"/>
    <w:rsid w:val="101720C7"/>
    <w:rsid w:val="101720F3"/>
    <w:rsid w:val="101723D0"/>
    <w:rsid w:val="1017240E"/>
    <w:rsid w:val="10172423"/>
    <w:rsid w:val="10172486"/>
    <w:rsid w:val="1017262B"/>
    <w:rsid w:val="101727CB"/>
    <w:rsid w:val="1017293D"/>
    <w:rsid w:val="10172945"/>
    <w:rsid w:val="10172985"/>
    <w:rsid w:val="10172A67"/>
    <w:rsid w:val="10172ADA"/>
    <w:rsid w:val="10172ADF"/>
    <w:rsid w:val="10172AE9"/>
    <w:rsid w:val="10172AEF"/>
    <w:rsid w:val="10172BF0"/>
    <w:rsid w:val="10172CB8"/>
    <w:rsid w:val="10172CC6"/>
    <w:rsid w:val="10172D3E"/>
    <w:rsid w:val="10172E11"/>
    <w:rsid w:val="10172E23"/>
    <w:rsid w:val="10172E62"/>
    <w:rsid w:val="10172E8F"/>
    <w:rsid w:val="10172EEC"/>
    <w:rsid w:val="10172F1F"/>
    <w:rsid w:val="10173107"/>
    <w:rsid w:val="101731CD"/>
    <w:rsid w:val="10173239"/>
    <w:rsid w:val="101732A1"/>
    <w:rsid w:val="101732BE"/>
    <w:rsid w:val="101732FD"/>
    <w:rsid w:val="1017334A"/>
    <w:rsid w:val="1017335C"/>
    <w:rsid w:val="101734CE"/>
    <w:rsid w:val="101734DF"/>
    <w:rsid w:val="10173531"/>
    <w:rsid w:val="10173587"/>
    <w:rsid w:val="1017359F"/>
    <w:rsid w:val="10173779"/>
    <w:rsid w:val="101737E9"/>
    <w:rsid w:val="10173803"/>
    <w:rsid w:val="10173857"/>
    <w:rsid w:val="10173889"/>
    <w:rsid w:val="10173890"/>
    <w:rsid w:val="101738B0"/>
    <w:rsid w:val="101738C6"/>
    <w:rsid w:val="10173926"/>
    <w:rsid w:val="101739DC"/>
    <w:rsid w:val="10173A94"/>
    <w:rsid w:val="10173B03"/>
    <w:rsid w:val="10173BE3"/>
    <w:rsid w:val="10173BE5"/>
    <w:rsid w:val="10173C22"/>
    <w:rsid w:val="10173C95"/>
    <w:rsid w:val="10173D12"/>
    <w:rsid w:val="10173D33"/>
    <w:rsid w:val="10173DE9"/>
    <w:rsid w:val="10173E1C"/>
    <w:rsid w:val="10173E3F"/>
    <w:rsid w:val="10173EB8"/>
    <w:rsid w:val="10173F2A"/>
    <w:rsid w:val="10173F67"/>
    <w:rsid w:val="10174010"/>
    <w:rsid w:val="10174112"/>
    <w:rsid w:val="10174197"/>
    <w:rsid w:val="101741AD"/>
    <w:rsid w:val="101741F5"/>
    <w:rsid w:val="101742AA"/>
    <w:rsid w:val="1017435A"/>
    <w:rsid w:val="101743CB"/>
    <w:rsid w:val="10174428"/>
    <w:rsid w:val="10174488"/>
    <w:rsid w:val="1017448C"/>
    <w:rsid w:val="1017449F"/>
    <w:rsid w:val="10174504"/>
    <w:rsid w:val="10174510"/>
    <w:rsid w:val="10174537"/>
    <w:rsid w:val="10174579"/>
    <w:rsid w:val="10174607"/>
    <w:rsid w:val="10174669"/>
    <w:rsid w:val="10174709"/>
    <w:rsid w:val="10174710"/>
    <w:rsid w:val="101747F0"/>
    <w:rsid w:val="10174828"/>
    <w:rsid w:val="1017483B"/>
    <w:rsid w:val="101748B6"/>
    <w:rsid w:val="101749BE"/>
    <w:rsid w:val="101749CC"/>
    <w:rsid w:val="101749CE"/>
    <w:rsid w:val="101749DE"/>
    <w:rsid w:val="101749FD"/>
    <w:rsid w:val="10174C18"/>
    <w:rsid w:val="10174C4F"/>
    <w:rsid w:val="10174D9E"/>
    <w:rsid w:val="10174DAE"/>
    <w:rsid w:val="10174E51"/>
    <w:rsid w:val="10174EA2"/>
    <w:rsid w:val="10174F2B"/>
    <w:rsid w:val="10174F3B"/>
    <w:rsid w:val="10174FA7"/>
    <w:rsid w:val="10175031"/>
    <w:rsid w:val="101750A6"/>
    <w:rsid w:val="101750BF"/>
    <w:rsid w:val="101750EA"/>
    <w:rsid w:val="10175187"/>
    <w:rsid w:val="1017525F"/>
    <w:rsid w:val="101752AC"/>
    <w:rsid w:val="101752E0"/>
    <w:rsid w:val="10175321"/>
    <w:rsid w:val="101753FB"/>
    <w:rsid w:val="101754FA"/>
    <w:rsid w:val="101756EC"/>
    <w:rsid w:val="1017574D"/>
    <w:rsid w:val="1017580A"/>
    <w:rsid w:val="101758D0"/>
    <w:rsid w:val="101758EC"/>
    <w:rsid w:val="101759D2"/>
    <w:rsid w:val="101759DB"/>
    <w:rsid w:val="10175A10"/>
    <w:rsid w:val="10175A71"/>
    <w:rsid w:val="10175AA3"/>
    <w:rsid w:val="10175AFC"/>
    <w:rsid w:val="10175B93"/>
    <w:rsid w:val="10175D06"/>
    <w:rsid w:val="10175DAD"/>
    <w:rsid w:val="10175DDB"/>
    <w:rsid w:val="10175E10"/>
    <w:rsid w:val="10175E15"/>
    <w:rsid w:val="10175E35"/>
    <w:rsid w:val="10175E4A"/>
    <w:rsid w:val="10175F0D"/>
    <w:rsid w:val="10175F21"/>
    <w:rsid w:val="10175F34"/>
    <w:rsid w:val="1017601A"/>
    <w:rsid w:val="101760B3"/>
    <w:rsid w:val="10176206"/>
    <w:rsid w:val="10176233"/>
    <w:rsid w:val="10176290"/>
    <w:rsid w:val="101762AA"/>
    <w:rsid w:val="10176439"/>
    <w:rsid w:val="101764B0"/>
    <w:rsid w:val="101764CC"/>
    <w:rsid w:val="1017653F"/>
    <w:rsid w:val="101765D9"/>
    <w:rsid w:val="1017678D"/>
    <w:rsid w:val="101767D3"/>
    <w:rsid w:val="101768C7"/>
    <w:rsid w:val="101769EE"/>
    <w:rsid w:val="10176A00"/>
    <w:rsid w:val="10176A3B"/>
    <w:rsid w:val="10176A56"/>
    <w:rsid w:val="10176B03"/>
    <w:rsid w:val="10176D59"/>
    <w:rsid w:val="10176D65"/>
    <w:rsid w:val="10176DAE"/>
    <w:rsid w:val="10176F7E"/>
    <w:rsid w:val="10176FAA"/>
    <w:rsid w:val="10176FC9"/>
    <w:rsid w:val="101770F2"/>
    <w:rsid w:val="101770FE"/>
    <w:rsid w:val="101771E2"/>
    <w:rsid w:val="101771ED"/>
    <w:rsid w:val="101771FC"/>
    <w:rsid w:val="1017722E"/>
    <w:rsid w:val="1017725D"/>
    <w:rsid w:val="10177326"/>
    <w:rsid w:val="10177342"/>
    <w:rsid w:val="101773A7"/>
    <w:rsid w:val="101773D5"/>
    <w:rsid w:val="101773FB"/>
    <w:rsid w:val="10177429"/>
    <w:rsid w:val="10177480"/>
    <w:rsid w:val="10177556"/>
    <w:rsid w:val="101775CD"/>
    <w:rsid w:val="101775F4"/>
    <w:rsid w:val="10177643"/>
    <w:rsid w:val="1017795B"/>
    <w:rsid w:val="10177A4E"/>
    <w:rsid w:val="10177A80"/>
    <w:rsid w:val="10177B71"/>
    <w:rsid w:val="10177B95"/>
    <w:rsid w:val="10177C19"/>
    <w:rsid w:val="10177CD6"/>
    <w:rsid w:val="10177D81"/>
    <w:rsid w:val="10177DA8"/>
    <w:rsid w:val="10177E19"/>
    <w:rsid w:val="10177EF0"/>
    <w:rsid w:val="10180104"/>
    <w:rsid w:val="101802BE"/>
    <w:rsid w:val="1018032B"/>
    <w:rsid w:val="10180377"/>
    <w:rsid w:val="1018038F"/>
    <w:rsid w:val="101803B5"/>
    <w:rsid w:val="101803BF"/>
    <w:rsid w:val="10180421"/>
    <w:rsid w:val="1018043F"/>
    <w:rsid w:val="101804BB"/>
    <w:rsid w:val="101804E4"/>
    <w:rsid w:val="101804FD"/>
    <w:rsid w:val="10180528"/>
    <w:rsid w:val="10180580"/>
    <w:rsid w:val="101806C1"/>
    <w:rsid w:val="10180805"/>
    <w:rsid w:val="101809A6"/>
    <w:rsid w:val="101809C9"/>
    <w:rsid w:val="101809FD"/>
    <w:rsid w:val="10180A3A"/>
    <w:rsid w:val="10180A67"/>
    <w:rsid w:val="10180ACF"/>
    <w:rsid w:val="10180CA5"/>
    <w:rsid w:val="10180D25"/>
    <w:rsid w:val="10180D46"/>
    <w:rsid w:val="10180DC8"/>
    <w:rsid w:val="10180EB3"/>
    <w:rsid w:val="10180EDF"/>
    <w:rsid w:val="10180F2D"/>
    <w:rsid w:val="10180FD8"/>
    <w:rsid w:val="10181005"/>
    <w:rsid w:val="1018102F"/>
    <w:rsid w:val="101811B1"/>
    <w:rsid w:val="101811B8"/>
    <w:rsid w:val="101811DB"/>
    <w:rsid w:val="10181209"/>
    <w:rsid w:val="10181218"/>
    <w:rsid w:val="1018127D"/>
    <w:rsid w:val="10181384"/>
    <w:rsid w:val="101814D6"/>
    <w:rsid w:val="101816C6"/>
    <w:rsid w:val="10181749"/>
    <w:rsid w:val="1018176A"/>
    <w:rsid w:val="1018197E"/>
    <w:rsid w:val="1018198C"/>
    <w:rsid w:val="101819A5"/>
    <w:rsid w:val="10181A6C"/>
    <w:rsid w:val="10181BB1"/>
    <w:rsid w:val="10181BC4"/>
    <w:rsid w:val="10181C8E"/>
    <w:rsid w:val="10181C98"/>
    <w:rsid w:val="10181CB7"/>
    <w:rsid w:val="10181D4E"/>
    <w:rsid w:val="10181DEA"/>
    <w:rsid w:val="10181DF4"/>
    <w:rsid w:val="10181E3F"/>
    <w:rsid w:val="10181E9E"/>
    <w:rsid w:val="10181EA7"/>
    <w:rsid w:val="10181F11"/>
    <w:rsid w:val="10181FA8"/>
    <w:rsid w:val="10182015"/>
    <w:rsid w:val="1018204C"/>
    <w:rsid w:val="10182059"/>
    <w:rsid w:val="10182116"/>
    <w:rsid w:val="10182121"/>
    <w:rsid w:val="10182248"/>
    <w:rsid w:val="1018237C"/>
    <w:rsid w:val="1018238E"/>
    <w:rsid w:val="10182404"/>
    <w:rsid w:val="10182486"/>
    <w:rsid w:val="10182552"/>
    <w:rsid w:val="1018260E"/>
    <w:rsid w:val="10182619"/>
    <w:rsid w:val="10182823"/>
    <w:rsid w:val="101828C5"/>
    <w:rsid w:val="101828E7"/>
    <w:rsid w:val="10182901"/>
    <w:rsid w:val="10182A06"/>
    <w:rsid w:val="10182A25"/>
    <w:rsid w:val="10182B1D"/>
    <w:rsid w:val="10182B4C"/>
    <w:rsid w:val="10182B94"/>
    <w:rsid w:val="10182BB6"/>
    <w:rsid w:val="10182BD6"/>
    <w:rsid w:val="10182C5B"/>
    <w:rsid w:val="10182D5E"/>
    <w:rsid w:val="10182DC5"/>
    <w:rsid w:val="10182F5A"/>
    <w:rsid w:val="101830A6"/>
    <w:rsid w:val="101830BA"/>
    <w:rsid w:val="101832AF"/>
    <w:rsid w:val="10183332"/>
    <w:rsid w:val="101833C0"/>
    <w:rsid w:val="1018344F"/>
    <w:rsid w:val="101834ED"/>
    <w:rsid w:val="10183527"/>
    <w:rsid w:val="10183558"/>
    <w:rsid w:val="101835EE"/>
    <w:rsid w:val="10183754"/>
    <w:rsid w:val="101837C9"/>
    <w:rsid w:val="101839D6"/>
    <w:rsid w:val="10183A79"/>
    <w:rsid w:val="10183AA0"/>
    <w:rsid w:val="10183AA2"/>
    <w:rsid w:val="10183AE7"/>
    <w:rsid w:val="10183B06"/>
    <w:rsid w:val="10183BB3"/>
    <w:rsid w:val="10183C10"/>
    <w:rsid w:val="10183C47"/>
    <w:rsid w:val="10183C4A"/>
    <w:rsid w:val="10183C80"/>
    <w:rsid w:val="10183C83"/>
    <w:rsid w:val="10183C87"/>
    <w:rsid w:val="10183C8F"/>
    <w:rsid w:val="10183CE2"/>
    <w:rsid w:val="10183D0A"/>
    <w:rsid w:val="10183DB5"/>
    <w:rsid w:val="10183E32"/>
    <w:rsid w:val="10183E76"/>
    <w:rsid w:val="1018405F"/>
    <w:rsid w:val="10184142"/>
    <w:rsid w:val="101841DF"/>
    <w:rsid w:val="101841ED"/>
    <w:rsid w:val="1018423A"/>
    <w:rsid w:val="101842E5"/>
    <w:rsid w:val="10184354"/>
    <w:rsid w:val="10184455"/>
    <w:rsid w:val="10184581"/>
    <w:rsid w:val="1018459C"/>
    <w:rsid w:val="101845A8"/>
    <w:rsid w:val="10184609"/>
    <w:rsid w:val="1018465A"/>
    <w:rsid w:val="1018467A"/>
    <w:rsid w:val="10184770"/>
    <w:rsid w:val="1018477E"/>
    <w:rsid w:val="101848FE"/>
    <w:rsid w:val="101849C5"/>
    <w:rsid w:val="10184A7B"/>
    <w:rsid w:val="10184A9F"/>
    <w:rsid w:val="10184C34"/>
    <w:rsid w:val="10184D68"/>
    <w:rsid w:val="10184E05"/>
    <w:rsid w:val="10184E11"/>
    <w:rsid w:val="10184EA0"/>
    <w:rsid w:val="10184ECF"/>
    <w:rsid w:val="10184F93"/>
    <w:rsid w:val="1018515D"/>
    <w:rsid w:val="10185188"/>
    <w:rsid w:val="10185292"/>
    <w:rsid w:val="101852B6"/>
    <w:rsid w:val="10185381"/>
    <w:rsid w:val="1018539D"/>
    <w:rsid w:val="1018544D"/>
    <w:rsid w:val="1018546B"/>
    <w:rsid w:val="10185471"/>
    <w:rsid w:val="101854E7"/>
    <w:rsid w:val="10185511"/>
    <w:rsid w:val="101855E4"/>
    <w:rsid w:val="10185658"/>
    <w:rsid w:val="1018565F"/>
    <w:rsid w:val="1018576C"/>
    <w:rsid w:val="1018576F"/>
    <w:rsid w:val="101857B0"/>
    <w:rsid w:val="1018581E"/>
    <w:rsid w:val="10185899"/>
    <w:rsid w:val="10185933"/>
    <w:rsid w:val="101859CA"/>
    <w:rsid w:val="10185A00"/>
    <w:rsid w:val="10185A3C"/>
    <w:rsid w:val="10185A42"/>
    <w:rsid w:val="10185A5B"/>
    <w:rsid w:val="10185A96"/>
    <w:rsid w:val="10185C17"/>
    <w:rsid w:val="10185C5D"/>
    <w:rsid w:val="10185D9B"/>
    <w:rsid w:val="10185DA1"/>
    <w:rsid w:val="10185DA6"/>
    <w:rsid w:val="10185DE8"/>
    <w:rsid w:val="10185DF0"/>
    <w:rsid w:val="10185E06"/>
    <w:rsid w:val="10185E87"/>
    <w:rsid w:val="10185E8D"/>
    <w:rsid w:val="10185E96"/>
    <w:rsid w:val="10185FF8"/>
    <w:rsid w:val="10186047"/>
    <w:rsid w:val="1018608F"/>
    <w:rsid w:val="10186104"/>
    <w:rsid w:val="10186158"/>
    <w:rsid w:val="1018621D"/>
    <w:rsid w:val="101862B8"/>
    <w:rsid w:val="10186364"/>
    <w:rsid w:val="101863F7"/>
    <w:rsid w:val="1018646C"/>
    <w:rsid w:val="101864D5"/>
    <w:rsid w:val="101864D8"/>
    <w:rsid w:val="10186551"/>
    <w:rsid w:val="10186732"/>
    <w:rsid w:val="10186942"/>
    <w:rsid w:val="10186971"/>
    <w:rsid w:val="101869BF"/>
    <w:rsid w:val="10186AD8"/>
    <w:rsid w:val="10186AFC"/>
    <w:rsid w:val="10186B2B"/>
    <w:rsid w:val="10186B95"/>
    <w:rsid w:val="10186BA5"/>
    <w:rsid w:val="10186BB0"/>
    <w:rsid w:val="10186C01"/>
    <w:rsid w:val="10186C91"/>
    <w:rsid w:val="10186D10"/>
    <w:rsid w:val="10186D53"/>
    <w:rsid w:val="10186DEF"/>
    <w:rsid w:val="10186E19"/>
    <w:rsid w:val="10186E2F"/>
    <w:rsid w:val="10186E88"/>
    <w:rsid w:val="10186ECA"/>
    <w:rsid w:val="10186ED0"/>
    <w:rsid w:val="10186F1C"/>
    <w:rsid w:val="10186F5E"/>
    <w:rsid w:val="1018703C"/>
    <w:rsid w:val="101871CB"/>
    <w:rsid w:val="10187245"/>
    <w:rsid w:val="1018725E"/>
    <w:rsid w:val="1018726F"/>
    <w:rsid w:val="101872A9"/>
    <w:rsid w:val="10187308"/>
    <w:rsid w:val="10187397"/>
    <w:rsid w:val="10187508"/>
    <w:rsid w:val="10187754"/>
    <w:rsid w:val="10187765"/>
    <w:rsid w:val="10187775"/>
    <w:rsid w:val="101879E2"/>
    <w:rsid w:val="10187A00"/>
    <w:rsid w:val="10187A4E"/>
    <w:rsid w:val="10187B03"/>
    <w:rsid w:val="10187B3B"/>
    <w:rsid w:val="10187B55"/>
    <w:rsid w:val="10187C5C"/>
    <w:rsid w:val="10187C72"/>
    <w:rsid w:val="10187CAB"/>
    <w:rsid w:val="10187CB2"/>
    <w:rsid w:val="10187CFC"/>
    <w:rsid w:val="10187DAC"/>
    <w:rsid w:val="10187DB7"/>
    <w:rsid w:val="10187DF7"/>
    <w:rsid w:val="10187E2B"/>
    <w:rsid w:val="10187E3D"/>
    <w:rsid w:val="10187E42"/>
    <w:rsid w:val="10187E45"/>
    <w:rsid w:val="10187EA4"/>
    <w:rsid w:val="10187F4B"/>
    <w:rsid w:val="10187F4D"/>
    <w:rsid w:val="1019005E"/>
    <w:rsid w:val="10190117"/>
    <w:rsid w:val="1019016F"/>
    <w:rsid w:val="10190198"/>
    <w:rsid w:val="10190258"/>
    <w:rsid w:val="10190272"/>
    <w:rsid w:val="1019027F"/>
    <w:rsid w:val="1019035B"/>
    <w:rsid w:val="10190413"/>
    <w:rsid w:val="10190424"/>
    <w:rsid w:val="10190437"/>
    <w:rsid w:val="101904BC"/>
    <w:rsid w:val="101904D7"/>
    <w:rsid w:val="10190521"/>
    <w:rsid w:val="10190580"/>
    <w:rsid w:val="101905CB"/>
    <w:rsid w:val="101905F8"/>
    <w:rsid w:val="10190681"/>
    <w:rsid w:val="1019070D"/>
    <w:rsid w:val="10190724"/>
    <w:rsid w:val="101908DE"/>
    <w:rsid w:val="101908F4"/>
    <w:rsid w:val="101908FC"/>
    <w:rsid w:val="10190909"/>
    <w:rsid w:val="10190927"/>
    <w:rsid w:val="1019094B"/>
    <w:rsid w:val="10190B99"/>
    <w:rsid w:val="10190BE4"/>
    <w:rsid w:val="10190C15"/>
    <w:rsid w:val="10190C2B"/>
    <w:rsid w:val="10190C45"/>
    <w:rsid w:val="10190C61"/>
    <w:rsid w:val="10190DE8"/>
    <w:rsid w:val="10190E71"/>
    <w:rsid w:val="10191096"/>
    <w:rsid w:val="101910C7"/>
    <w:rsid w:val="10191174"/>
    <w:rsid w:val="101911AC"/>
    <w:rsid w:val="101911D0"/>
    <w:rsid w:val="10191228"/>
    <w:rsid w:val="10191352"/>
    <w:rsid w:val="101916BA"/>
    <w:rsid w:val="10191779"/>
    <w:rsid w:val="10191860"/>
    <w:rsid w:val="1019192F"/>
    <w:rsid w:val="1019196C"/>
    <w:rsid w:val="10191975"/>
    <w:rsid w:val="10191B14"/>
    <w:rsid w:val="10191B5F"/>
    <w:rsid w:val="10191CF9"/>
    <w:rsid w:val="10191D96"/>
    <w:rsid w:val="10191DBC"/>
    <w:rsid w:val="10191E1E"/>
    <w:rsid w:val="10191EF2"/>
    <w:rsid w:val="10191F5A"/>
    <w:rsid w:val="10192030"/>
    <w:rsid w:val="10192050"/>
    <w:rsid w:val="101920E4"/>
    <w:rsid w:val="101920EB"/>
    <w:rsid w:val="101921F8"/>
    <w:rsid w:val="10192328"/>
    <w:rsid w:val="1019238D"/>
    <w:rsid w:val="101923D8"/>
    <w:rsid w:val="1019240B"/>
    <w:rsid w:val="10192585"/>
    <w:rsid w:val="101925AE"/>
    <w:rsid w:val="10192671"/>
    <w:rsid w:val="10192674"/>
    <w:rsid w:val="10192821"/>
    <w:rsid w:val="10192840"/>
    <w:rsid w:val="10192A11"/>
    <w:rsid w:val="10192ACF"/>
    <w:rsid w:val="10192B04"/>
    <w:rsid w:val="10192BF3"/>
    <w:rsid w:val="10192C1C"/>
    <w:rsid w:val="10192CA7"/>
    <w:rsid w:val="10192CD0"/>
    <w:rsid w:val="10192CDF"/>
    <w:rsid w:val="10192EC4"/>
    <w:rsid w:val="10192FB5"/>
    <w:rsid w:val="10192FC9"/>
    <w:rsid w:val="10192FCA"/>
    <w:rsid w:val="10193097"/>
    <w:rsid w:val="101930ED"/>
    <w:rsid w:val="10193109"/>
    <w:rsid w:val="10193157"/>
    <w:rsid w:val="1019329F"/>
    <w:rsid w:val="1019341A"/>
    <w:rsid w:val="10193460"/>
    <w:rsid w:val="101934AE"/>
    <w:rsid w:val="101934F5"/>
    <w:rsid w:val="101935FB"/>
    <w:rsid w:val="1019365E"/>
    <w:rsid w:val="1019366F"/>
    <w:rsid w:val="101936CE"/>
    <w:rsid w:val="101938DB"/>
    <w:rsid w:val="101939BE"/>
    <w:rsid w:val="101939CC"/>
    <w:rsid w:val="10193A74"/>
    <w:rsid w:val="10193B99"/>
    <w:rsid w:val="10193C28"/>
    <w:rsid w:val="10193C3A"/>
    <w:rsid w:val="10193C6D"/>
    <w:rsid w:val="10193C73"/>
    <w:rsid w:val="10193CA9"/>
    <w:rsid w:val="10193CF2"/>
    <w:rsid w:val="10193D6A"/>
    <w:rsid w:val="10193E53"/>
    <w:rsid w:val="10193E63"/>
    <w:rsid w:val="10193F3D"/>
    <w:rsid w:val="10193F56"/>
    <w:rsid w:val="10193F5E"/>
    <w:rsid w:val="10193FEF"/>
    <w:rsid w:val="1019409E"/>
    <w:rsid w:val="1019412C"/>
    <w:rsid w:val="10194164"/>
    <w:rsid w:val="10194230"/>
    <w:rsid w:val="10194259"/>
    <w:rsid w:val="10194318"/>
    <w:rsid w:val="10194341"/>
    <w:rsid w:val="1019443E"/>
    <w:rsid w:val="1019444C"/>
    <w:rsid w:val="101944C2"/>
    <w:rsid w:val="101944DD"/>
    <w:rsid w:val="101945AA"/>
    <w:rsid w:val="10194617"/>
    <w:rsid w:val="10194632"/>
    <w:rsid w:val="10194652"/>
    <w:rsid w:val="101946FF"/>
    <w:rsid w:val="10194713"/>
    <w:rsid w:val="10194784"/>
    <w:rsid w:val="101947FE"/>
    <w:rsid w:val="101948DC"/>
    <w:rsid w:val="10194951"/>
    <w:rsid w:val="101949BC"/>
    <w:rsid w:val="101949CD"/>
    <w:rsid w:val="101949EF"/>
    <w:rsid w:val="10194A2F"/>
    <w:rsid w:val="10194A58"/>
    <w:rsid w:val="10194B0E"/>
    <w:rsid w:val="10194B38"/>
    <w:rsid w:val="10194C00"/>
    <w:rsid w:val="10194CC1"/>
    <w:rsid w:val="10194CC8"/>
    <w:rsid w:val="10194D34"/>
    <w:rsid w:val="10194E2E"/>
    <w:rsid w:val="10194EC0"/>
    <w:rsid w:val="10194FCE"/>
    <w:rsid w:val="10195054"/>
    <w:rsid w:val="1019517B"/>
    <w:rsid w:val="101951D8"/>
    <w:rsid w:val="10195268"/>
    <w:rsid w:val="101952B3"/>
    <w:rsid w:val="101952BB"/>
    <w:rsid w:val="10195361"/>
    <w:rsid w:val="10195481"/>
    <w:rsid w:val="1019551C"/>
    <w:rsid w:val="10195526"/>
    <w:rsid w:val="10195539"/>
    <w:rsid w:val="10195588"/>
    <w:rsid w:val="101955AA"/>
    <w:rsid w:val="1019562A"/>
    <w:rsid w:val="1019565C"/>
    <w:rsid w:val="1019571B"/>
    <w:rsid w:val="10195737"/>
    <w:rsid w:val="10195750"/>
    <w:rsid w:val="1019585A"/>
    <w:rsid w:val="1019588C"/>
    <w:rsid w:val="101958F4"/>
    <w:rsid w:val="10195900"/>
    <w:rsid w:val="1019590D"/>
    <w:rsid w:val="10195941"/>
    <w:rsid w:val="1019594B"/>
    <w:rsid w:val="101959F3"/>
    <w:rsid w:val="10195A31"/>
    <w:rsid w:val="10195A99"/>
    <w:rsid w:val="10195AD4"/>
    <w:rsid w:val="10195B44"/>
    <w:rsid w:val="10195C03"/>
    <w:rsid w:val="10195C1D"/>
    <w:rsid w:val="10195D93"/>
    <w:rsid w:val="10195E35"/>
    <w:rsid w:val="1019615F"/>
    <w:rsid w:val="101961A8"/>
    <w:rsid w:val="101961D8"/>
    <w:rsid w:val="10196248"/>
    <w:rsid w:val="1019624C"/>
    <w:rsid w:val="1019634C"/>
    <w:rsid w:val="101963B3"/>
    <w:rsid w:val="10196448"/>
    <w:rsid w:val="10196512"/>
    <w:rsid w:val="1019653C"/>
    <w:rsid w:val="1019653F"/>
    <w:rsid w:val="10196547"/>
    <w:rsid w:val="10196557"/>
    <w:rsid w:val="10196580"/>
    <w:rsid w:val="101965ED"/>
    <w:rsid w:val="101966D5"/>
    <w:rsid w:val="101966FE"/>
    <w:rsid w:val="1019674E"/>
    <w:rsid w:val="1019680D"/>
    <w:rsid w:val="10196816"/>
    <w:rsid w:val="101968DD"/>
    <w:rsid w:val="10196904"/>
    <w:rsid w:val="10196C1E"/>
    <w:rsid w:val="10196C6D"/>
    <w:rsid w:val="10196C6E"/>
    <w:rsid w:val="10196D1D"/>
    <w:rsid w:val="10196D9F"/>
    <w:rsid w:val="10196DB8"/>
    <w:rsid w:val="10196E29"/>
    <w:rsid w:val="10196E31"/>
    <w:rsid w:val="10196E41"/>
    <w:rsid w:val="10196F5D"/>
    <w:rsid w:val="10196F60"/>
    <w:rsid w:val="10196FA8"/>
    <w:rsid w:val="10197126"/>
    <w:rsid w:val="10197156"/>
    <w:rsid w:val="10197182"/>
    <w:rsid w:val="101971BA"/>
    <w:rsid w:val="10197298"/>
    <w:rsid w:val="101972EF"/>
    <w:rsid w:val="10197301"/>
    <w:rsid w:val="10197340"/>
    <w:rsid w:val="101973D2"/>
    <w:rsid w:val="1019741B"/>
    <w:rsid w:val="10197430"/>
    <w:rsid w:val="10197468"/>
    <w:rsid w:val="10197479"/>
    <w:rsid w:val="101974CF"/>
    <w:rsid w:val="101974EC"/>
    <w:rsid w:val="10197513"/>
    <w:rsid w:val="10197614"/>
    <w:rsid w:val="10197652"/>
    <w:rsid w:val="10197724"/>
    <w:rsid w:val="10197775"/>
    <w:rsid w:val="10197951"/>
    <w:rsid w:val="101979CD"/>
    <w:rsid w:val="101979D8"/>
    <w:rsid w:val="101979DC"/>
    <w:rsid w:val="10197A1A"/>
    <w:rsid w:val="10197A3D"/>
    <w:rsid w:val="10197A5A"/>
    <w:rsid w:val="10197A7F"/>
    <w:rsid w:val="10197A80"/>
    <w:rsid w:val="10197B54"/>
    <w:rsid w:val="10197B80"/>
    <w:rsid w:val="10197BD2"/>
    <w:rsid w:val="10197C1F"/>
    <w:rsid w:val="10197C3F"/>
    <w:rsid w:val="10197E37"/>
    <w:rsid w:val="10197EC0"/>
    <w:rsid w:val="10197EE3"/>
    <w:rsid w:val="10197F6E"/>
    <w:rsid w:val="10197FFA"/>
    <w:rsid w:val="101A012C"/>
    <w:rsid w:val="101A014C"/>
    <w:rsid w:val="101A0210"/>
    <w:rsid w:val="101A025E"/>
    <w:rsid w:val="101A0282"/>
    <w:rsid w:val="101A02E4"/>
    <w:rsid w:val="101A05B7"/>
    <w:rsid w:val="101A05D3"/>
    <w:rsid w:val="101A05D6"/>
    <w:rsid w:val="101A0729"/>
    <w:rsid w:val="101A072B"/>
    <w:rsid w:val="101A073D"/>
    <w:rsid w:val="101A07B3"/>
    <w:rsid w:val="101A07F8"/>
    <w:rsid w:val="101A0846"/>
    <w:rsid w:val="101A0871"/>
    <w:rsid w:val="101A0912"/>
    <w:rsid w:val="101A0917"/>
    <w:rsid w:val="101A0B54"/>
    <w:rsid w:val="101A0B75"/>
    <w:rsid w:val="101A0C01"/>
    <w:rsid w:val="101A0C05"/>
    <w:rsid w:val="101A0E41"/>
    <w:rsid w:val="101A0E9E"/>
    <w:rsid w:val="101A0F11"/>
    <w:rsid w:val="101A0F8E"/>
    <w:rsid w:val="101A102B"/>
    <w:rsid w:val="101A1042"/>
    <w:rsid w:val="101A111A"/>
    <w:rsid w:val="101A12AF"/>
    <w:rsid w:val="101A1331"/>
    <w:rsid w:val="101A133E"/>
    <w:rsid w:val="101A140A"/>
    <w:rsid w:val="101A157E"/>
    <w:rsid w:val="101A1717"/>
    <w:rsid w:val="101A17A1"/>
    <w:rsid w:val="101A1868"/>
    <w:rsid w:val="101A18D4"/>
    <w:rsid w:val="101A19C3"/>
    <w:rsid w:val="101A1A1C"/>
    <w:rsid w:val="101A1A64"/>
    <w:rsid w:val="101A1AE9"/>
    <w:rsid w:val="101A1B65"/>
    <w:rsid w:val="101A1B96"/>
    <w:rsid w:val="101A1C16"/>
    <w:rsid w:val="101A1CE2"/>
    <w:rsid w:val="101A1D0E"/>
    <w:rsid w:val="101A1D36"/>
    <w:rsid w:val="101A1DE0"/>
    <w:rsid w:val="101A1E02"/>
    <w:rsid w:val="101A1F23"/>
    <w:rsid w:val="101A1FFE"/>
    <w:rsid w:val="101A20D2"/>
    <w:rsid w:val="101A231F"/>
    <w:rsid w:val="101A2330"/>
    <w:rsid w:val="101A235A"/>
    <w:rsid w:val="101A2559"/>
    <w:rsid w:val="101A25DA"/>
    <w:rsid w:val="101A2663"/>
    <w:rsid w:val="101A26AC"/>
    <w:rsid w:val="101A2851"/>
    <w:rsid w:val="101A28B5"/>
    <w:rsid w:val="101A28E7"/>
    <w:rsid w:val="101A290E"/>
    <w:rsid w:val="101A2948"/>
    <w:rsid w:val="101A295A"/>
    <w:rsid w:val="101A29A6"/>
    <w:rsid w:val="101A2A1C"/>
    <w:rsid w:val="101A2A95"/>
    <w:rsid w:val="101A2ABA"/>
    <w:rsid w:val="101A2ADB"/>
    <w:rsid w:val="101A2AE9"/>
    <w:rsid w:val="101A2B5B"/>
    <w:rsid w:val="101A2B5E"/>
    <w:rsid w:val="101A2BA3"/>
    <w:rsid w:val="101A2BC0"/>
    <w:rsid w:val="101A2BF9"/>
    <w:rsid w:val="101A2C22"/>
    <w:rsid w:val="101A2CC6"/>
    <w:rsid w:val="101A2D78"/>
    <w:rsid w:val="101A2DA8"/>
    <w:rsid w:val="101A2E31"/>
    <w:rsid w:val="101A2E7F"/>
    <w:rsid w:val="101A2EBA"/>
    <w:rsid w:val="101A2EF7"/>
    <w:rsid w:val="101A2F43"/>
    <w:rsid w:val="101A2F5B"/>
    <w:rsid w:val="101A2F5E"/>
    <w:rsid w:val="101A2FD1"/>
    <w:rsid w:val="101A300B"/>
    <w:rsid w:val="101A3011"/>
    <w:rsid w:val="101A3067"/>
    <w:rsid w:val="101A3125"/>
    <w:rsid w:val="101A3167"/>
    <w:rsid w:val="101A31AB"/>
    <w:rsid w:val="101A3214"/>
    <w:rsid w:val="101A324D"/>
    <w:rsid w:val="101A326C"/>
    <w:rsid w:val="101A33CC"/>
    <w:rsid w:val="101A33CD"/>
    <w:rsid w:val="101A344A"/>
    <w:rsid w:val="101A346B"/>
    <w:rsid w:val="101A358E"/>
    <w:rsid w:val="101A3625"/>
    <w:rsid w:val="101A3722"/>
    <w:rsid w:val="101A3842"/>
    <w:rsid w:val="101A38F2"/>
    <w:rsid w:val="101A38FF"/>
    <w:rsid w:val="101A395E"/>
    <w:rsid w:val="101A39E4"/>
    <w:rsid w:val="101A3ACD"/>
    <w:rsid w:val="101A3AF1"/>
    <w:rsid w:val="101A3B3D"/>
    <w:rsid w:val="101A3B46"/>
    <w:rsid w:val="101A3BA8"/>
    <w:rsid w:val="101A3C80"/>
    <w:rsid w:val="101A3D90"/>
    <w:rsid w:val="101A3DC1"/>
    <w:rsid w:val="101A3DCB"/>
    <w:rsid w:val="101A3E82"/>
    <w:rsid w:val="101A3EAD"/>
    <w:rsid w:val="101A3F24"/>
    <w:rsid w:val="101A419C"/>
    <w:rsid w:val="101A41E4"/>
    <w:rsid w:val="101A4270"/>
    <w:rsid w:val="101A42B8"/>
    <w:rsid w:val="101A4395"/>
    <w:rsid w:val="101A4464"/>
    <w:rsid w:val="101A4478"/>
    <w:rsid w:val="101A448B"/>
    <w:rsid w:val="101A44AE"/>
    <w:rsid w:val="101A44DC"/>
    <w:rsid w:val="101A450A"/>
    <w:rsid w:val="101A459A"/>
    <w:rsid w:val="101A45C0"/>
    <w:rsid w:val="101A45CE"/>
    <w:rsid w:val="101A46EE"/>
    <w:rsid w:val="101A4789"/>
    <w:rsid w:val="101A47EF"/>
    <w:rsid w:val="101A483C"/>
    <w:rsid w:val="101A489B"/>
    <w:rsid w:val="101A489D"/>
    <w:rsid w:val="101A48C0"/>
    <w:rsid w:val="101A492F"/>
    <w:rsid w:val="101A4974"/>
    <w:rsid w:val="101A4A55"/>
    <w:rsid w:val="101A4A57"/>
    <w:rsid w:val="101A4A59"/>
    <w:rsid w:val="101A4A60"/>
    <w:rsid w:val="101A4A78"/>
    <w:rsid w:val="101A4ACD"/>
    <w:rsid w:val="101A4C4D"/>
    <w:rsid w:val="101A4D44"/>
    <w:rsid w:val="101A4E13"/>
    <w:rsid w:val="101A4F2D"/>
    <w:rsid w:val="101A4F79"/>
    <w:rsid w:val="101A4F7E"/>
    <w:rsid w:val="101A4F88"/>
    <w:rsid w:val="101A5002"/>
    <w:rsid w:val="101A5173"/>
    <w:rsid w:val="101A517F"/>
    <w:rsid w:val="101A5183"/>
    <w:rsid w:val="101A51D2"/>
    <w:rsid w:val="101A51EC"/>
    <w:rsid w:val="101A5309"/>
    <w:rsid w:val="101A531C"/>
    <w:rsid w:val="101A5335"/>
    <w:rsid w:val="101A533F"/>
    <w:rsid w:val="101A5460"/>
    <w:rsid w:val="101A54DF"/>
    <w:rsid w:val="101A55BB"/>
    <w:rsid w:val="101A55CF"/>
    <w:rsid w:val="101A562F"/>
    <w:rsid w:val="101A5666"/>
    <w:rsid w:val="101A5691"/>
    <w:rsid w:val="101A56C1"/>
    <w:rsid w:val="101A56E6"/>
    <w:rsid w:val="101A5789"/>
    <w:rsid w:val="101A5860"/>
    <w:rsid w:val="101A5939"/>
    <w:rsid w:val="101A59CD"/>
    <w:rsid w:val="101A5A34"/>
    <w:rsid w:val="101A5BAA"/>
    <w:rsid w:val="101A5BDB"/>
    <w:rsid w:val="101A5BF2"/>
    <w:rsid w:val="101A5DD0"/>
    <w:rsid w:val="101A5DF9"/>
    <w:rsid w:val="101A5E06"/>
    <w:rsid w:val="101A5ED8"/>
    <w:rsid w:val="101A5FB2"/>
    <w:rsid w:val="101A5FF7"/>
    <w:rsid w:val="101A5FFD"/>
    <w:rsid w:val="101A600C"/>
    <w:rsid w:val="101A604C"/>
    <w:rsid w:val="101A605A"/>
    <w:rsid w:val="101A613E"/>
    <w:rsid w:val="101A615E"/>
    <w:rsid w:val="101A61A1"/>
    <w:rsid w:val="101A61AD"/>
    <w:rsid w:val="101A6342"/>
    <w:rsid w:val="101A6382"/>
    <w:rsid w:val="101A63F4"/>
    <w:rsid w:val="101A642F"/>
    <w:rsid w:val="101A64CE"/>
    <w:rsid w:val="101A64CF"/>
    <w:rsid w:val="101A64FD"/>
    <w:rsid w:val="101A66DD"/>
    <w:rsid w:val="101A6704"/>
    <w:rsid w:val="101A6726"/>
    <w:rsid w:val="101A6773"/>
    <w:rsid w:val="101A6785"/>
    <w:rsid w:val="101A67AB"/>
    <w:rsid w:val="101A67CB"/>
    <w:rsid w:val="101A67D6"/>
    <w:rsid w:val="101A690A"/>
    <w:rsid w:val="101A6A3B"/>
    <w:rsid w:val="101A6A75"/>
    <w:rsid w:val="101A6ADF"/>
    <w:rsid w:val="101A6B0D"/>
    <w:rsid w:val="101A6B22"/>
    <w:rsid w:val="101A6B54"/>
    <w:rsid w:val="101A6BBE"/>
    <w:rsid w:val="101A6BF8"/>
    <w:rsid w:val="101A6C71"/>
    <w:rsid w:val="101A6CF4"/>
    <w:rsid w:val="101A6DA2"/>
    <w:rsid w:val="101A6DE5"/>
    <w:rsid w:val="101A6E2C"/>
    <w:rsid w:val="101A6F18"/>
    <w:rsid w:val="101A6F9A"/>
    <w:rsid w:val="101A6FDE"/>
    <w:rsid w:val="101A7025"/>
    <w:rsid w:val="101A7070"/>
    <w:rsid w:val="101A70C1"/>
    <w:rsid w:val="101A70E5"/>
    <w:rsid w:val="101A71E9"/>
    <w:rsid w:val="101A734D"/>
    <w:rsid w:val="101A744D"/>
    <w:rsid w:val="101A7493"/>
    <w:rsid w:val="101A74D0"/>
    <w:rsid w:val="101A7504"/>
    <w:rsid w:val="101A7505"/>
    <w:rsid w:val="101A75AA"/>
    <w:rsid w:val="101A75DB"/>
    <w:rsid w:val="101A7623"/>
    <w:rsid w:val="101A7659"/>
    <w:rsid w:val="101A7682"/>
    <w:rsid w:val="101A76A8"/>
    <w:rsid w:val="101A7791"/>
    <w:rsid w:val="101A784A"/>
    <w:rsid w:val="101A785A"/>
    <w:rsid w:val="101A786D"/>
    <w:rsid w:val="101A788D"/>
    <w:rsid w:val="101A789E"/>
    <w:rsid w:val="101A7984"/>
    <w:rsid w:val="101A7A55"/>
    <w:rsid w:val="101A7A8C"/>
    <w:rsid w:val="101A7CDC"/>
    <w:rsid w:val="101A7D04"/>
    <w:rsid w:val="101A7DB0"/>
    <w:rsid w:val="101A7E03"/>
    <w:rsid w:val="101A7E06"/>
    <w:rsid w:val="101A7E31"/>
    <w:rsid w:val="101A7E34"/>
    <w:rsid w:val="101A7E8B"/>
    <w:rsid w:val="101A7EF4"/>
    <w:rsid w:val="101A7F28"/>
    <w:rsid w:val="101A7FDD"/>
    <w:rsid w:val="101B0079"/>
    <w:rsid w:val="101B0110"/>
    <w:rsid w:val="101B0157"/>
    <w:rsid w:val="101B018A"/>
    <w:rsid w:val="101B01BD"/>
    <w:rsid w:val="101B01EB"/>
    <w:rsid w:val="101B024E"/>
    <w:rsid w:val="101B039B"/>
    <w:rsid w:val="101B0400"/>
    <w:rsid w:val="101B041F"/>
    <w:rsid w:val="101B047B"/>
    <w:rsid w:val="101B04DC"/>
    <w:rsid w:val="101B05BB"/>
    <w:rsid w:val="101B05DE"/>
    <w:rsid w:val="101B063B"/>
    <w:rsid w:val="101B0731"/>
    <w:rsid w:val="101B079B"/>
    <w:rsid w:val="101B0806"/>
    <w:rsid w:val="101B0816"/>
    <w:rsid w:val="101B08DD"/>
    <w:rsid w:val="101B09AF"/>
    <w:rsid w:val="101B0A24"/>
    <w:rsid w:val="101B0B92"/>
    <w:rsid w:val="101B0C0C"/>
    <w:rsid w:val="101B0C38"/>
    <w:rsid w:val="101B0C45"/>
    <w:rsid w:val="101B0C4B"/>
    <w:rsid w:val="101B0C4D"/>
    <w:rsid w:val="101B0CC7"/>
    <w:rsid w:val="101B0CCD"/>
    <w:rsid w:val="101B0CF9"/>
    <w:rsid w:val="101B0D37"/>
    <w:rsid w:val="101B0D5C"/>
    <w:rsid w:val="101B0DEA"/>
    <w:rsid w:val="101B0E15"/>
    <w:rsid w:val="101B0E87"/>
    <w:rsid w:val="101B0E9F"/>
    <w:rsid w:val="101B0ED9"/>
    <w:rsid w:val="101B0F5C"/>
    <w:rsid w:val="101B0FFC"/>
    <w:rsid w:val="101B104E"/>
    <w:rsid w:val="101B1196"/>
    <w:rsid w:val="101B11BA"/>
    <w:rsid w:val="101B120F"/>
    <w:rsid w:val="101B1225"/>
    <w:rsid w:val="101B1262"/>
    <w:rsid w:val="101B1263"/>
    <w:rsid w:val="101B129B"/>
    <w:rsid w:val="101B12D3"/>
    <w:rsid w:val="101B13AF"/>
    <w:rsid w:val="101B13BC"/>
    <w:rsid w:val="101B13CC"/>
    <w:rsid w:val="101B145F"/>
    <w:rsid w:val="101B14F3"/>
    <w:rsid w:val="101B151D"/>
    <w:rsid w:val="101B1533"/>
    <w:rsid w:val="101B1542"/>
    <w:rsid w:val="101B1618"/>
    <w:rsid w:val="101B16D9"/>
    <w:rsid w:val="101B1827"/>
    <w:rsid w:val="101B1980"/>
    <w:rsid w:val="101B19B7"/>
    <w:rsid w:val="101B1AE1"/>
    <w:rsid w:val="101B1B5C"/>
    <w:rsid w:val="101B1CA0"/>
    <w:rsid w:val="101B1CB6"/>
    <w:rsid w:val="101B1CDB"/>
    <w:rsid w:val="101B1D7A"/>
    <w:rsid w:val="101B1DA2"/>
    <w:rsid w:val="101B1DF0"/>
    <w:rsid w:val="101B1E0F"/>
    <w:rsid w:val="101B1EEF"/>
    <w:rsid w:val="101B1FB2"/>
    <w:rsid w:val="101B1FB3"/>
    <w:rsid w:val="101B1FB4"/>
    <w:rsid w:val="101B201E"/>
    <w:rsid w:val="101B2062"/>
    <w:rsid w:val="101B2068"/>
    <w:rsid w:val="101B20BE"/>
    <w:rsid w:val="101B20E5"/>
    <w:rsid w:val="101B21EF"/>
    <w:rsid w:val="101B21F8"/>
    <w:rsid w:val="101B22B2"/>
    <w:rsid w:val="101B22FB"/>
    <w:rsid w:val="101B232A"/>
    <w:rsid w:val="101B236E"/>
    <w:rsid w:val="101B23B6"/>
    <w:rsid w:val="101B2402"/>
    <w:rsid w:val="101B2425"/>
    <w:rsid w:val="101B244E"/>
    <w:rsid w:val="101B2523"/>
    <w:rsid w:val="101B261C"/>
    <w:rsid w:val="101B26C6"/>
    <w:rsid w:val="101B26E0"/>
    <w:rsid w:val="101B2789"/>
    <w:rsid w:val="101B29B5"/>
    <w:rsid w:val="101B29FF"/>
    <w:rsid w:val="101B2A16"/>
    <w:rsid w:val="101B2A89"/>
    <w:rsid w:val="101B2AA1"/>
    <w:rsid w:val="101B2B4B"/>
    <w:rsid w:val="101B2BC2"/>
    <w:rsid w:val="101B2CB0"/>
    <w:rsid w:val="101B2CDB"/>
    <w:rsid w:val="101B2D44"/>
    <w:rsid w:val="101B2D88"/>
    <w:rsid w:val="101B2DCF"/>
    <w:rsid w:val="101B2DF1"/>
    <w:rsid w:val="101B2F25"/>
    <w:rsid w:val="101B2FAC"/>
    <w:rsid w:val="101B301F"/>
    <w:rsid w:val="101B3075"/>
    <w:rsid w:val="101B313B"/>
    <w:rsid w:val="101B3198"/>
    <w:rsid w:val="101B31A8"/>
    <w:rsid w:val="101B3255"/>
    <w:rsid w:val="101B32A0"/>
    <w:rsid w:val="101B32B3"/>
    <w:rsid w:val="101B32BD"/>
    <w:rsid w:val="101B3340"/>
    <w:rsid w:val="101B3375"/>
    <w:rsid w:val="101B33C7"/>
    <w:rsid w:val="101B33D9"/>
    <w:rsid w:val="101B340E"/>
    <w:rsid w:val="101B34D6"/>
    <w:rsid w:val="101B34E4"/>
    <w:rsid w:val="101B35F4"/>
    <w:rsid w:val="101B3780"/>
    <w:rsid w:val="101B3851"/>
    <w:rsid w:val="101B385A"/>
    <w:rsid w:val="101B38B1"/>
    <w:rsid w:val="101B3A91"/>
    <w:rsid w:val="101B3AAA"/>
    <w:rsid w:val="101B3ABF"/>
    <w:rsid w:val="101B3B13"/>
    <w:rsid w:val="101B3B22"/>
    <w:rsid w:val="101B3B31"/>
    <w:rsid w:val="101B3B80"/>
    <w:rsid w:val="101B3BAB"/>
    <w:rsid w:val="101B3BD2"/>
    <w:rsid w:val="101B3BFC"/>
    <w:rsid w:val="101B3C4D"/>
    <w:rsid w:val="101B3CC6"/>
    <w:rsid w:val="101B3DC0"/>
    <w:rsid w:val="101B3DDF"/>
    <w:rsid w:val="101B3E7E"/>
    <w:rsid w:val="101B3ED2"/>
    <w:rsid w:val="101B3ED7"/>
    <w:rsid w:val="101B3F27"/>
    <w:rsid w:val="101B4141"/>
    <w:rsid w:val="101B416F"/>
    <w:rsid w:val="101B4188"/>
    <w:rsid w:val="101B41EC"/>
    <w:rsid w:val="101B41FF"/>
    <w:rsid w:val="101B4280"/>
    <w:rsid w:val="101B4368"/>
    <w:rsid w:val="101B436F"/>
    <w:rsid w:val="101B44F9"/>
    <w:rsid w:val="101B48C3"/>
    <w:rsid w:val="101B48E5"/>
    <w:rsid w:val="101B48E9"/>
    <w:rsid w:val="101B490F"/>
    <w:rsid w:val="101B4917"/>
    <w:rsid w:val="101B494A"/>
    <w:rsid w:val="101B4983"/>
    <w:rsid w:val="101B49C2"/>
    <w:rsid w:val="101B4B8A"/>
    <w:rsid w:val="101B4C40"/>
    <w:rsid w:val="101B4D64"/>
    <w:rsid w:val="101B4E6C"/>
    <w:rsid w:val="101B4F0F"/>
    <w:rsid w:val="101B4FCC"/>
    <w:rsid w:val="101B507B"/>
    <w:rsid w:val="101B50C1"/>
    <w:rsid w:val="101B50C7"/>
    <w:rsid w:val="101B50E8"/>
    <w:rsid w:val="101B50F9"/>
    <w:rsid w:val="101B5123"/>
    <w:rsid w:val="101B5143"/>
    <w:rsid w:val="101B51F1"/>
    <w:rsid w:val="101B522C"/>
    <w:rsid w:val="101B530E"/>
    <w:rsid w:val="101B532A"/>
    <w:rsid w:val="101B53B1"/>
    <w:rsid w:val="101B5476"/>
    <w:rsid w:val="101B550A"/>
    <w:rsid w:val="101B5539"/>
    <w:rsid w:val="101B56FA"/>
    <w:rsid w:val="101B572D"/>
    <w:rsid w:val="101B575F"/>
    <w:rsid w:val="101B577C"/>
    <w:rsid w:val="101B57E0"/>
    <w:rsid w:val="101B582C"/>
    <w:rsid w:val="101B584A"/>
    <w:rsid w:val="101B5976"/>
    <w:rsid w:val="101B5A73"/>
    <w:rsid w:val="101B5AC8"/>
    <w:rsid w:val="101B5AFE"/>
    <w:rsid w:val="101B5B94"/>
    <w:rsid w:val="101B5BC7"/>
    <w:rsid w:val="101B5BF6"/>
    <w:rsid w:val="101B5C2D"/>
    <w:rsid w:val="101B5C7D"/>
    <w:rsid w:val="101B5D6B"/>
    <w:rsid w:val="101B5DBA"/>
    <w:rsid w:val="101B5E23"/>
    <w:rsid w:val="101B5E6C"/>
    <w:rsid w:val="101B5E74"/>
    <w:rsid w:val="101B5EAD"/>
    <w:rsid w:val="101B5EC9"/>
    <w:rsid w:val="101B5EF5"/>
    <w:rsid w:val="101B60CD"/>
    <w:rsid w:val="101B6142"/>
    <w:rsid w:val="101B61B5"/>
    <w:rsid w:val="101B62E3"/>
    <w:rsid w:val="101B631F"/>
    <w:rsid w:val="101B639E"/>
    <w:rsid w:val="101B63AB"/>
    <w:rsid w:val="101B646E"/>
    <w:rsid w:val="101B6518"/>
    <w:rsid w:val="101B6537"/>
    <w:rsid w:val="101B653A"/>
    <w:rsid w:val="101B6561"/>
    <w:rsid w:val="101B6570"/>
    <w:rsid w:val="101B65A6"/>
    <w:rsid w:val="101B65AF"/>
    <w:rsid w:val="101B65E2"/>
    <w:rsid w:val="101B672D"/>
    <w:rsid w:val="101B6764"/>
    <w:rsid w:val="101B67BE"/>
    <w:rsid w:val="101B688A"/>
    <w:rsid w:val="101B6983"/>
    <w:rsid w:val="101B6A55"/>
    <w:rsid w:val="101B6BFB"/>
    <w:rsid w:val="101B6C70"/>
    <w:rsid w:val="101B6C8C"/>
    <w:rsid w:val="101B6F27"/>
    <w:rsid w:val="101B6F46"/>
    <w:rsid w:val="101B6FE4"/>
    <w:rsid w:val="101B700C"/>
    <w:rsid w:val="101B702C"/>
    <w:rsid w:val="101B7072"/>
    <w:rsid w:val="101B7099"/>
    <w:rsid w:val="101B70A6"/>
    <w:rsid w:val="101B7168"/>
    <w:rsid w:val="101B7209"/>
    <w:rsid w:val="101B7232"/>
    <w:rsid w:val="101B7354"/>
    <w:rsid w:val="101B73DC"/>
    <w:rsid w:val="101B7499"/>
    <w:rsid w:val="101B759B"/>
    <w:rsid w:val="101B7601"/>
    <w:rsid w:val="101B7645"/>
    <w:rsid w:val="101B76BE"/>
    <w:rsid w:val="101B7772"/>
    <w:rsid w:val="101B79AF"/>
    <w:rsid w:val="101B7C09"/>
    <w:rsid w:val="101B7CCF"/>
    <w:rsid w:val="101B7D85"/>
    <w:rsid w:val="101B7DC6"/>
    <w:rsid w:val="101B7FB9"/>
    <w:rsid w:val="101B7FBA"/>
    <w:rsid w:val="101C0091"/>
    <w:rsid w:val="101C0099"/>
    <w:rsid w:val="101C00A0"/>
    <w:rsid w:val="101C0113"/>
    <w:rsid w:val="101C01F0"/>
    <w:rsid w:val="101C01FB"/>
    <w:rsid w:val="101C01FE"/>
    <w:rsid w:val="101C0284"/>
    <w:rsid w:val="101C0311"/>
    <w:rsid w:val="101C0462"/>
    <w:rsid w:val="101C04C8"/>
    <w:rsid w:val="101C0500"/>
    <w:rsid w:val="101C0576"/>
    <w:rsid w:val="101C05A4"/>
    <w:rsid w:val="101C05BE"/>
    <w:rsid w:val="101C05DD"/>
    <w:rsid w:val="101C0640"/>
    <w:rsid w:val="101C06CC"/>
    <w:rsid w:val="101C0702"/>
    <w:rsid w:val="101C0728"/>
    <w:rsid w:val="101C07F8"/>
    <w:rsid w:val="101C090A"/>
    <w:rsid w:val="101C0BC0"/>
    <w:rsid w:val="101C0BE7"/>
    <w:rsid w:val="101C0C38"/>
    <w:rsid w:val="101C0C75"/>
    <w:rsid w:val="101C0CCB"/>
    <w:rsid w:val="101C0D68"/>
    <w:rsid w:val="101C0D82"/>
    <w:rsid w:val="101C0D84"/>
    <w:rsid w:val="101C0E3A"/>
    <w:rsid w:val="101C0F2E"/>
    <w:rsid w:val="101C0F3F"/>
    <w:rsid w:val="101C110F"/>
    <w:rsid w:val="101C1157"/>
    <w:rsid w:val="101C1348"/>
    <w:rsid w:val="101C1424"/>
    <w:rsid w:val="101C1487"/>
    <w:rsid w:val="101C1529"/>
    <w:rsid w:val="101C15EE"/>
    <w:rsid w:val="101C167F"/>
    <w:rsid w:val="101C178E"/>
    <w:rsid w:val="101C1793"/>
    <w:rsid w:val="101C17DF"/>
    <w:rsid w:val="101C1806"/>
    <w:rsid w:val="101C1866"/>
    <w:rsid w:val="101C18B5"/>
    <w:rsid w:val="101C18DA"/>
    <w:rsid w:val="101C1913"/>
    <w:rsid w:val="101C191F"/>
    <w:rsid w:val="101C19C5"/>
    <w:rsid w:val="101C1A17"/>
    <w:rsid w:val="101C1BCA"/>
    <w:rsid w:val="101C1BE3"/>
    <w:rsid w:val="101C1D0A"/>
    <w:rsid w:val="101C1D15"/>
    <w:rsid w:val="101C1D50"/>
    <w:rsid w:val="101C1DC1"/>
    <w:rsid w:val="101C1DC6"/>
    <w:rsid w:val="101C1DFB"/>
    <w:rsid w:val="101C1E69"/>
    <w:rsid w:val="101C1F43"/>
    <w:rsid w:val="101C2025"/>
    <w:rsid w:val="101C2058"/>
    <w:rsid w:val="101C212D"/>
    <w:rsid w:val="101C2227"/>
    <w:rsid w:val="101C2231"/>
    <w:rsid w:val="101C228A"/>
    <w:rsid w:val="101C22F2"/>
    <w:rsid w:val="101C233E"/>
    <w:rsid w:val="101C25DA"/>
    <w:rsid w:val="101C261F"/>
    <w:rsid w:val="101C2772"/>
    <w:rsid w:val="101C27D1"/>
    <w:rsid w:val="101C2809"/>
    <w:rsid w:val="101C281A"/>
    <w:rsid w:val="101C2836"/>
    <w:rsid w:val="101C2856"/>
    <w:rsid w:val="101C287B"/>
    <w:rsid w:val="101C289A"/>
    <w:rsid w:val="101C28A8"/>
    <w:rsid w:val="101C28B8"/>
    <w:rsid w:val="101C2919"/>
    <w:rsid w:val="101C292F"/>
    <w:rsid w:val="101C2951"/>
    <w:rsid w:val="101C29DA"/>
    <w:rsid w:val="101C29F0"/>
    <w:rsid w:val="101C2ABC"/>
    <w:rsid w:val="101C2BDF"/>
    <w:rsid w:val="101C2D95"/>
    <w:rsid w:val="101C2DBB"/>
    <w:rsid w:val="101C2E4C"/>
    <w:rsid w:val="101C2E4E"/>
    <w:rsid w:val="101C2E9E"/>
    <w:rsid w:val="101C2EBD"/>
    <w:rsid w:val="101C2EE8"/>
    <w:rsid w:val="101C2F69"/>
    <w:rsid w:val="101C2F84"/>
    <w:rsid w:val="101C2FD7"/>
    <w:rsid w:val="101C2FF5"/>
    <w:rsid w:val="101C30FB"/>
    <w:rsid w:val="101C3183"/>
    <w:rsid w:val="101C3220"/>
    <w:rsid w:val="101C32D2"/>
    <w:rsid w:val="101C331C"/>
    <w:rsid w:val="101C3401"/>
    <w:rsid w:val="101C348A"/>
    <w:rsid w:val="101C34C9"/>
    <w:rsid w:val="101C365B"/>
    <w:rsid w:val="101C368E"/>
    <w:rsid w:val="101C36FD"/>
    <w:rsid w:val="101C3747"/>
    <w:rsid w:val="101C37C7"/>
    <w:rsid w:val="101C3926"/>
    <w:rsid w:val="101C396C"/>
    <w:rsid w:val="101C3980"/>
    <w:rsid w:val="101C3A1D"/>
    <w:rsid w:val="101C3B22"/>
    <w:rsid w:val="101C3BF2"/>
    <w:rsid w:val="101C3BF5"/>
    <w:rsid w:val="101C3C3F"/>
    <w:rsid w:val="101C3C74"/>
    <w:rsid w:val="101C3CD0"/>
    <w:rsid w:val="101C3D1A"/>
    <w:rsid w:val="101C3DBA"/>
    <w:rsid w:val="101C3E00"/>
    <w:rsid w:val="101C3E39"/>
    <w:rsid w:val="101C3E54"/>
    <w:rsid w:val="101C3F1A"/>
    <w:rsid w:val="101C3FBC"/>
    <w:rsid w:val="101C40B3"/>
    <w:rsid w:val="101C40D1"/>
    <w:rsid w:val="101C411F"/>
    <w:rsid w:val="101C41A4"/>
    <w:rsid w:val="101C41CD"/>
    <w:rsid w:val="101C4282"/>
    <w:rsid w:val="101C4288"/>
    <w:rsid w:val="101C433C"/>
    <w:rsid w:val="101C43B4"/>
    <w:rsid w:val="101C44D4"/>
    <w:rsid w:val="101C44F7"/>
    <w:rsid w:val="101C460A"/>
    <w:rsid w:val="101C462C"/>
    <w:rsid w:val="101C4715"/>
    <w:rsid w:val="101C4732"/>
    <w:rsid w:val="101C47A2"/>
    <w:rsid w:val="101C4863"/>
    <w:rsid w:val="101C4896"/>
    <w:rsid w:val="101C49A9"/>
    <w:rsid w:val="101C4A6B"/>
    <w:rsid w:val="101C4AFF"/>
    <w:rsid w:val="101C4CC0"/>
    <w:rsid w:val="101C4CD9"/>
    <w:rsid w:val="101C4D77"/>
    <w:rsid w:val="101C4EA7"/>
    <w:rsid w:val="101C4F02"/>
    <w:rsid w:val="101C4F1B"/>
    <w:rsid w:val="101C4F1F"/>
    <w:rsid w:val="101C4F32"/>
    <w:rsid w:val="101C4F7F"/>
    <w:rsid w:val="101C51D7"/>
    <w:rsid w:val="101C5201"/>
    <w:rsid w:val="101C520E"/>
    <w:rsid w:val="101C522C"/>
    <w:rsid w:val="101C52A0"/>
    <w:rsid w:val="101C5331"/>
    <w:rsid w:val="101C5371"/>
    <w:rsid w:val="101C53D1"/>
    <w:rsid w:val="101C547E"/>
    <w:rsid w:val="101C54AA"/>
    <w:rsid w:val="101C54AB"/>
    <w:rsid w:val="101C5522"/>
    <w:rsid w:val="101C5648"/>
    <w:rsid w:val="101C5652"/>
    <w:rsid w:val="101C5667"/>
    <w:rsid w:val="101C56C8"/>
    <w:rsid w:val="101C57BA"/>
    <w:rsid w:val="101C57BC"/>
    <w:rsid w:val="101C57DE"/>
    <w:rsid w:val="101C5815"/>
    <w:rsid w:val="101C58D3"/>
    <w:rsid w:val="101C58E4"/>
    <w:rsid w:val="101C5928"/>
    <w:rsid w:val="101C59A2"/>
    <w:rsid w:val="101C59D9"/>
    <w:rsid w:val="101C5AD5"/>
    <w:rsid w:val="101C5AFA"/>
    <w:rsid w:val="101C5B2C"/>
    <w:rsid w:val="101C5D25"/>
    <w:rsid w:val="101C5D65"/>
    <w:rsid w:val="101C5E42"/>
    <w:rsid w:val="101C5EA7"/>
    <w:rsid w:val="101C5F16"/>
    <w:rsid w:val="101C5F7D"/>
    <w:rsid w:val="101C609F"/>
    <w:rsid w:val="101C60DA"/>
    <w:rsid w:val="101C6250"/>
    <w:rsid w:val="101C6290"/>
    <w:rsid w:val="101C62A3"/>
    <w:rsid w:val="101C62C7"/>
    <w:rsid w:val="101C62CE"/>
    <w:rsid w:val="101C62E2"/>
    <w:rsid w:val="101C6315"/>
    <w:rsid w:val="101C637F"/>
    <w:rsid w:val="101C647A"/>
    <w:rsid w:val="101C653F"/>
    <w:rsid w:val="101C6548"/>
    <w:rsid w:val="101C655A"/>
    <w:rsid w:val="101C66B0"/>
    <w:rsid w:val="101C66C5"/>
    <w:rsid w:val="101C678A"/>
    <w:rsid w:val="101C67B8"/>
    <w:rsid w:val="101C67D8"/>
    <w:rsid w:val="101C683D"/>
    <w:rsid w:val="101C686F"/>
    <w:rsid w:val="101C6A36"/>
    <w:rsid w:val="101C6A37"/>
    <w:rsid w:val="101C6A3F"/>
    <w:rsid w:val="101C6A76"/>
    <w:rsid w:val="101C6B46"/>
    <w:rsid w:val="101C6BA4"/>
    <w:rsid w:val="101C6BDE"/>
    <w:rsid w:val="101C6BF5"/>
    <w:rsid w:val="101C6CE4"/>
    <w:rsid w:val="101C6E2B"/>
    <w:rsid w:val="101C6E3E"/>
    <w:rsid w:val="101C6EAA"/>
    <w:rsid w:val="101C70AA"/>
    <w:rsid w:val="101C70D5"/>
    <w:rsid w:val="101C7119"/>
    <w:rsid w:val="101C7127"/>
    <w:rsid w:val="101C7138"/>
    <w:rsid w:val="101C71A5"/>
    <w:rsid w:val="101C71E1"/>
    <w:rsid w:val="101C7200"/>
    <w:rsid w:val="101C7265"/>
    <w:rsid w:val="101C7308"/>
    <w:rsid w:val="101C730B"/>
    <w:rsid w:val="101C735D"/>
    <w:rsid w:val="101C74F1"/>
    <w:rsid w:val="101C7582"/>
    <w:rsid w:val="101C764A"/>
    <w:rsid w:val="101C769F"/>
    <w:rsid w:val="101C7762"/>
    <w:rsid w:val="101C77D1"/>
    <w:rsid w:val="101C77EF"/>
    <w:rsid w:val="101C78B9"/>
    <w:rsid w:val="101C78D9"/>
    <w:rsid w:val="101C793E"/>
    <w:rsid w:val="101C796E"/>
    <w:rsid w:val="101C79A6"/>
    <w:rsid w:val="101C7AF1"/>
    <w:rsid w:val="101C7B13"/>
    <w:rsid w:val="101C7B59"/>
    <w:rsid w:val="101C7C34"/>
    <w:rsid w:val="101C7C36"/>
    <w:rsid w:val="101C7C66"/>
    <w:rsid w:val="101C7DEF"/>
    <w:rsid w:val="101C7E03"/>
    <w:rsid w:val="101C7F5D"/>
    <w:rsid w:val="101D001D"/>
    <w:rsid w:val="101D002A"/>
    <w:rsid w:val="101D0060"/>
    <w:rsid w:val="101D00E3"/>
    <w:rsid w:val="101D00F2"/>
    <w:rsid w:val="101D0137"/>
    <w:rsid w:val="101D0157"/>
    <w:rsid w:val="101D0198"/>
    <w:rsid w:val="101D02C9"/>
    <w:rsid w:val="101D039E"/>
    <w:rsid w:val="101D03D1"/>
    <w:rsid w:val="101D03F1"/>
    <w:rsid w:val="101D04C1"/>
    <w:rsid w:val="101D064F"/>
    <w:rsid w:val="101D06B5"/>
    <w:rsid w:val="101D073E"/>
    <w:rsid w:val="101D07A1"/>
    <w:rsid w:val="101D07B2"/>
    <w:rsid w:val="101D0875"/>
    <w:rsid w:val="101D09EB"/>
    <w:rsid w:val="101D0A01"/>
    <w:rsid w:val="101D0A85"/>
    <w:rsid w:val="101D0A90"/>
    <w:rsid w:val="101D0B4B"/>
    <w:rsid w:val="101D0C3C"/>
    <w:rsid w:val="101D0CDB"/>
    <w:rsid w:val="101D0CF2"/>
    <w:rsid w:val="101D0CF8"/>
    <w:rsid w:val="101D0DE2"/>
    <w:rsid w:val="101D0E3F"/>
    <w:rsid w:val="101D0E7A"/>
    <w:rsid w:val="101D0E9C"/>
    <w:rsid w:val="101D0F22"/>
    <w:rsid w:val="101D0F29"/>
    <w:rsid w:val="101D1000"/>
    <w:rsid w:val="101D1010"/>
    <w:rsid w:val="101D1072"/>
    <w:rsid w:val="101D1109"/>
    <w:rsid w:val="101D11FC"/>
    <w:rsid w:val="101D129F"/>
    <w:rsid w:val="101D12C8"/>
    <w:rsid w:val="101D12F2"/>
    <w:rsid w:val="101D137F"/>
    <w:rsid w:val="101D1394"/>
    <w:rsid w:val="101D13E0"/>
    <w:rsid w:val="101D13FE"/>
    <w:rsid w:val="101D1405"/>
    <w:rsid w:val="101D1464"/>
    <w:rsid w:val="101D147B"/>
    <w:rsid w:val="101D14C0"/>
    <w:rsid w:val="101D1589"/>
    <w:rsid w:val="101D158C"/>
    <w:rsid w:val="101D1652"/>
    <w:rsid w:val="101D1658"/>
    <w:rsid w:val="101D167C"/>
    <w:rsid w:val="101D1684"/>
    <w:rsid w:val="101D16F6"/>
    <w:rsid w:val="101D18AC"/>
    <w:rsid w:val="101D1953"/>
    <w:rsid w:val="101D1AD9"/>
    <w:rsid w:val="101D1B7C"/>
    <w:rsid w:val="101D1BBF"/>
    <w:rsid w:val="101D1BC8"/>
    <w:rsid w:val="101D1C10"/>
    <w:rsid w:val="101D1C9F"/>
    <w:rsid w:val="101D1E27"/>
    <w:rsid w:val="101D1F0A"/>
    <w:rsid w:val="101D1F3B"/>
    <w:rsid w:val="101D1F3D"/>
    <w:rsid w:val="101D1F71"/>
    <w:rsid w:val="101D1FE5"/>
    <w:rsid w:val="101D201A"/>
    <w:rsid w:val="101D20A7"/>
    <w:rsid w:val="101D21E7"/>
    <w:rsid w:val="101D224E"/>
    <w:rsid w:val="101D2299"/>
    <w:rsid w:val="101D22EF"/>
    <w:rsid w:val="101D2375"/>
    <w:rsid w:val="101D2409"/>
    <w:rsid w:val="101D243F"/>
    <w:rsid w:val="101D2473"/>
    <w:rsid w:val="101D24A4"/>
    <w:rsid w:val="101D24BC"/>
    <w:rsid w:val="101D2522"/>
    <w:rsid w:val="101D2556"/>
    <w:rsid w:val="101D25C1"/>
    <w:rsid w:val="101D26F2"/>
    <w:rsid w:val="101D27A4"/>
    <w:rsid w:val="101D2807"/>
    <w:rsid w:val="101D2879"/>
    <w:rsid w:val="101D28A0"/>
    <w:rsid w:val="101D28EE"/>
    <w:rsid w:val="101D29F4"/>
    <w:rsid w:val="101D2B19"/>
    <w:rsid w:val="101D2B75"/>
    <w:rsid w:val="101D2B9C"/>
    <w:rsid w:val="101D2BDF"/>
    <w:rsid w:val="101D2C08"/>
    <w:rsid w:val="101D2C15"/>
    <w:rsid w:val="101D2D4C"/>
    <w:rsid w:val="101D2D75"/>
    <w:rsid w:val="101D2DD3"/>
    <w:rsid w:val="101D2E2C"/>
    <w:rsid w:val="101D2E2D"/>
    <w:rsid w:val="101D2E68"/>
    <w:rsid w:val="101D2E98"/>
    <w:rsid w:val="101D2EB8"/>
    <w:rsid w:val="101D3001"/>
    <w:rsid w:val="101D3060"/>
    <w:rsid w:val="101D31CC"/>
    <w:rsid w:val="101D325D"/>
    <w:rsid w:val="101D32B4"/>
    <w:rsid w:val="101D32BF"/>
    <w:rsid w:val="101D330B"/>
    <w:rsid w:val="101D35E4"/>
    <w:rsid w:val="101D35FA"/>
    <w:rsid w:val="101D3618"/>
    <w:rsid w:val="101D3651"/>
    <w:rsid w:val="101D36B1"/>
    <w:rsid w:val="101D36F3"/>
    <w:rsid w:val="101D381B"/>
    <w:rsid w:val="101D3874"/>
    <w:rsid w:val="101D389B"/>
    <w:rsid w:val="101D39D0"/>
    <w:rsid w:val="101D3A49"/>
    <w:rsid w:val="101D3ABD"/>
    <w:rsid w:val="101D3B63"/>
    <w:rsid w:val="101D3C25"/>
    <w:rsid w:val="101D3C40"/>
    <w:rsid w:val="101D3DD3"/>
    <w:rsid w:val="101D3E36"/>
    <w:rsid w:val="101D401B"/>
    <w:rsid w:val="101D4088"/>
    <w:rsid w:val="101D40AC"/>
    <w:rsid w:val="101D4262"/>
    <w:rsid w:val="101D4278"/>
    <w:rsid w:val="101D4280"/>
    <w:rsid w:val="101D42D3"/>
    <w:rsid w:val="101D42D7"/>
    <w:rsid w:val="101D42D8"/>
    <w:rsid w:val="101D4395"/>
    <w:rsid w:val="101D43EA"/>
    <w:rsid w:val="101D4416"/>
    <w:rsid w:val="101D44AF"/>
    <w:rsid w:val="101D44B1"/>
    <w:rsid w:val="101D44B6"/>
    <w:rsid w:val="101D454A"/>
    <w:rsid w:val="101D45A4"/>
    <w:rsid w:val="101D4687"/>
    <w:rsid w:val="101D473B"/>
    <w:rsid w:val="101D4740"/>
    <w:rsid w:val="101D4831"/>
    <w:rsid w:val="101D4856"/>
    <w:rsid w:val="101D4A41"/>
    <w:rsid w:val="101D4ACD"/>
    <w:rsid w:val="101D4B71"/>
    <w:rsid w:val="101D4C1D"/>
    <w:rsid w:val="101D4C20"/>
    <w:rsid w:val="101D4C63"/>
    <w:rsid w:val="101D4C8C"/>
    <w:rsid w:val="101D4D2A"/>
    <w:rsid w:val="101D4D75"/>
    <w:rsid w:val="101D4D9C"/>
    <w:rsid w:val="101D4DE5"/>
    <w:rsid w:val="101D4E16"/>
    <w:rsid w:val="101D4E39"/>
    <w:rsid w:val="101D4F71"/>
    <w:rsid w:val="101D5015"/>
    <w:rsid w:val="101D50FA"/>
    <w:rsid w:val="101D51A6"/>
    <w:rsid w:val="101D51F4"/>
    <w:rsid w:val="101D52A5"/>
    <w:rsid w:val="101D533C"/>
    <w:rsid w:val="101D53C0"/>
    <w:rsid w:val="101D5470"/>
    <w:rsid w:val="101D54AA"/>
    <w:rsid w:val="101D550D"/>
    <w:rsid w:val="101D55D9"/>
    <w:rsid w:val="101D560F"/>
    <w:rsid w:val="101D5641"/>
    <w:rsid w:val="101D564F"/>
    <w:rsid w:val="101D5660"/>
    <w:rsid w:val="101D5820"/>
    <w:rsid w:val="101D5874"/>
    <w:rsid w:val="101D588F"/>
    <w:rsid w:val="101D596A"/>
    <w:rsid w:val="101D59BF"/>
    <w:rsid w:val="101D59ED"/>
    <w:rsid w:val="101D5A7D"/>
    <w:rsid w:val="101D5AB0"/>
    <w:rsid w:val="101D5B0F"/>
    <w:rsid w:val="101D5B57"/>
    <w:rsid w:val="101D5B64"/>
    <w:rsid w:val="101D5B85"/>
    <w:rsid w:val="101D5BD3"/>
    <w:rsid w:val="101D5C38"/>
    <w:rsid w:val="101D5D29"/>
    <w:rsid w:val="101D5D4D"/>
    <w:rsid w:val="101D5F1C"/>
    <w:rsid w:val="101D5F1D"/>
    <w:rsid w:val="101D6023"/>
    <w:rsid w:val="101D6083"/>
    <w:rsid w:val="101D60AA"/>
    <w:rsid w:val="101D61A4"/>
    <w:rsid w:val="101D61B9"/>
    <w:rsid w:val="101D62CC"/>
    <w:rsid w:val="101D6312"/>
    <w:rsid w:val="101D6557"/>
    <w:rsid w:val="101D6587"/>
    <w:rsid w:val="101D6598"/>
    <w:rsid w:val="101D6783"/>
    <w:rsid w:val="101D684D"/>
    <w:rsid w:val="101D68AC"/>
    <w:rsid w:val="101D69A2"/>
    <w:rsid w:val="101D6A41"/>
    <w:rsid w:val="101D6A49"/>
    <w:rsid w:val="101D6A74"/>
    <w:rsid w:val="101D6AD0"/>
    <w:rsid w:val="101D6B58"/>
    <w:rsid w:val="101D6B96"/>
    <w:rsid w:val="101D6C0C"/>
    <w:rsid w:val="101D6C26"/>
    <w:rsid w:val="101D6C7F"/>
    <w:rsid w:val="101D6C83"/>
    <w:rsid w:val="101D6CBF"/>
    <w:rsid w:val="101D6D39"/>
    <w:rsid w:val="101D6D5F"/>
    <w:rsid w:val="101D6D82"/>
    <w:rsid w:val="101D6DE2"/>
    <w:rsid w:val="101D6E01"/>
    <w:rsid w:val="101D6F83"/>
    <w:rsid w:val="101D6F8F"/>
    <w:rsid w:val="101D6FB5"/>
    <w:rsid w:val="101D6FD7"/>
    <w:rsid w:val="101D6FE1"/>
    <w:rsid w:val="101D702C"/>
    <w:rsid w:val="101D724F"/>
    <w:rsid w:val="101D735A"/>
    <w:rsid w:val="101D73F8"/>
    <w:rsid w:val="101D7445"/>
    <w:rsid w:val="101D74C2"/>
    <w:rsid w:val="101D7519"/>
    <w:rsid w:val="101D7649"/>
    <w:rsid w:val="101D76B1"/>
    <w:rsid w:val="101D76F1"/>
    <w:rsid w:val="101D77EC"/>
    <w:rsid w:val="101D7808"/>
    <w:rsid w:val="101D7832"/>
    <w:rsid w:val="101D783B"/>
    <w:rsid w:val="101D787E"/>
    <w:rsid w:val="101D78AD"/>
    <w:rsid w:val="101D799E"/>
    <w:rsid w:val="101D79AE"/>
    <w:rsid w:val="101D79F9"/>
    <w:rsid w:val="101D7AB7"/>
    <w:rsid w:val="101D7AD1"/>
    <w:rsid w:val="101D7BA3"/>
    <w:rsid w:val="101D7BA4"/>
    <w:rsid w:val="101D7BB2"/>
    <w:rsid w:val="101D7BF2"/>
    <w:rsid w:val="101D7CA6"/>
    <w:rsid w:val="101D7CF4"/>
    <w:rsid w:val="101D7D52"/>
    <w:rsid w:val="101D7DFA"/>
    <w:rsid w:val="101D7E2D"/>
    <w:rsid w:val="101D7E38"/>
    <w:rsid w:val="101D7E3E"/>
    <w:rsid w:val="101D7ED0"/>
    <w:rsid w:val="101D7ED9"/>
    <w:rsid w:val="101E0039"/>
    <w:rsid w:val="101E003B"/>
    <w:rsid w:val="101E0070"/>
    <w:rsid w:val="101E007C"/>
    <w:rsid w:val="101E00C8"/>
    <w:rsid w:val="101E00D0"/>
    <w:rsid w:val="101E01A5"/>
    <w:rsid w:val="101E01CB"/>
    <w:rsid w:val="101E01F2"/>
    <w:rsid w:val="101E023C"/>
    <w:rsid w:val="101E026E"/>
    <w:rsid w:val="101E034F"/>
    <w:rsid w:val="101E045F"/>
    <w:rsid w:val="101E0486"/>
    <w:rsid w:val="101E0552"/>
    <w:rsid w:val="101E0569"/>
    <w:rsid w:val="101E0585"/>
    <w:rsid w:val="101E0653"/>
    <w:rsid w:val="101E0673"/>
    <w:rsid w:val="101E06C3"/>
    <w:rsid w:val="101E0766"/>
    <w:rsid w:val="101E078F"/>
    <w:rsid w:val="101E0798"/>
    <w:rsid w:val="101E07DA"/>
    <w:rsid w:val="101E0805"/>
    <w:rsid w:val="101E0949"/>
    <w:rsid w:val="101E09F7"/>
    <w:rsid w:val="101E09FC"/>
    <w:rsid w:val="101E0B00"/>
    <w:rsid w:val="101E0B5B"/>
    <w:rsid w:val="101E0CBE"/>
    <w:rsid w:val="101E0CF8"/>
    <w:rsid w:val="101E0D3E"/>
    <w:rsid w:val="101E0E6A"/>
    <w:rsid w:val="101E0E9B"/>
    <w:rsid w:val="101E0EC8"/>
    <w:rsid w:val="101E0ECC"/>
    <w:rsid w:val="101E0EEE"/>
    <w:rsid w:val="101E1018"/>
    <w:rsid w:val="101E10D0"/>
    <w:rsid w:val="101E1110"/>
    <w:rsid w:val="101E112C"/>
    <w:rsid w:val="101E11C0"/>
    <w:rsid w:val="101E11FC"/>
    <w:rsid w:val="101E1224"/>
    <w:rsid w:val="101E122B"/>
    <w:rsid w:val="101E1281"/>
    <w:rsid w:val="101E1396"/>
    <w:rsid w:val="101E13FA"/>
    <w:rsid w:val="101E1439"/>
    <w:rsid w:val="101E14F3"/>
    <w:rsid w:val="101E14FC"/>
    <w:rsid w:val="101E1534"/>
    <w:rsid w:val="101E1587"/>
    <w:rsid w:val="101E158E"/>
    <w:rsid w:val="101E167D"/>
    <w:rsid w:val="101E167E"/>
    <w:rsid w:val="101E16A3"/>
    <w:rsid w:val="101E16F9"/>
    <w:rsid w:val="101E1708"/>
    <w:rsid w:val="101E17FE"/>
    <w:rsid w:val="101E1885"/>
    <w:rsid w:val="101E1951"/>
    <w:rsid w:val="101E19D6"/>
    <w:rsid w:val="101E1A78"/>
    <w:rsid w:val="101E1AA1"/>
    <w:rsid w:val="101E1AEF"/>
    <w:rsid w:val="101E1B96"/>
    <w:rsid w:val="101E1BBE"/>
    <w:rsid w:val="101E1BF2"/>
    <w:rsid w:val="101E1D16"/>
    <w:rsid w:val="101E1D3C"/>
    <w:rsid w:val="101E1E1B"/>
    <w:rsid w:val="101E1E63"/>
    <w:rsid w:val="101E1E68"/>
    <w:rsid w:val="101E1EAC"/>
    <w:rsid w:val="101E2013"/>
    <w:rsid w:val="101E20C5"/>
    <w:rsid w:val="101E2130"/>
    <w:rsid w:val="101E218F"/>
    <w:rsid w:val="101E219B"/>
    <w:rsid w:val="101E21AC"/>
    <w:rsid w:val="101E21B3"/>
    <w:rsid w:val="101E22D1"/>
    <w:rsid w:val="101E2352"/>
    <w:rsid w:val="101E23CF"/>
    <w:rsid w:val="101E240D"/>
    <w:rsid w:val="101E246B"/>
    <w:rsid w:val="101E2484"/>
    <w:rsid w:val="101E24BC"/>
    <w:rsid w:val="101E2611"/>
    <w:rsid w:val="101E2620"/>
    <w:rsid w:val="101E2664"/>
    <w:rsid w:val="101E266D"/>
    <w:rsid w:val="101E2670"/>
    <w:rsid w:val="101E26C2"/>
    <w:rsid w:val="101E27CA"/>
    <w:rsid w:val="101E27CE"/>
    <w:rsid w:val="101E282E"/>
    <w:rsid w:val="101E2856"/>
    <w:rsid w:val="101E28E6"/>
    <w:rsid w:val="101E29A4"/>
    <w:rsid w:val="101E29C8"/>
    <w:rsid w:val="101E29FF"/>
    <w:rsid w:val="101E2B58"/>
    <w:rsid w:val="101E2BAF"/>
    <w:rsid w:val="101E2C33"/>
    <w:rsid w:val="101E2C9A"/>
    <w:rsid w:val="101E2D19"/>
    <w:rsid w:val="101E2D4D"/>
    <w:rsid w:val="101E2D7D"/>
    <w:rsid w:val="101E2D83"/>
    <w:rsid w:val="101E2E60"/>
    <w:rsid w:val="101E2EB1"/>
    <w:rsid w:val="101E2FB9"/>
    <w:rsid w:val="101E2FF5"/>
    <w:rsid w:val="101E3056"/>
    <w:rsid w:val="101E3076"/>
    <w:rsid w:val="101E3095"/>
    <w:rsid w:val="101E30B3"/>
    <w:rsid w:val="101E312F"/>
    <w:rsid w:val="101E324B"/>
    <w:rsid w:val="101E328D"/>
    <w:rsid w:val="101E3291"/>
    <w:rsid w:val="101E346D"/>
    <w:rsid w:val="101E3560"/>
    <w:rsid w:val="101E3586"/>
    <w:rsid w:val="101E363C"/>
    <w:rsid w:val="101E3764"/>
    <w:rsid w:val="101E3833"/>
    <w:rsid w:val="101E3895"/>
    <w:rsid w:val="101E399F"/>
    <w:rsid w:val="101E39CB"/>
    <w:rsid w:val="101E3AF9"/>
    <w:rsid w:val="101E3B3F"/>
    <w:rsid w:val="101E3B91"/>
    <w:rsid w:val="101E3C4E"/>
    <w:rsid w:val="101E3C58"/>
    <w:rsid w:val="101E3E32"/>
    <w:rsid w:val="101E3EF6"/>
    <w:rsid w:val="101E3F00"/>
    <w:rsid w:val="101E4026"/>
    <w:rsid w:val="101E4070"/>
    <w:rsid w:val="101E422C"/>
    <w:rsid w:val="101E429B"/>
    <w:rsid w:val="101E4553"/>
    <w:rsid w:val="101E45A7"/>
    <w:rsid w:val="101E4615"/>
    <w:rsid w:val="101E46B3"/>
    <w:rsid w:val="101E48F3"/>
    <w:rsid w:val="101E490E"/>
    <w:rsid w:val="101E4A9F"/>
    <w:rsid w:val="101E4AA6"/>
    <w:rsid w:val="101E4AF7"/>
    <w:rsid w:val="101E4B0F"/>
    <w:rsid w:val="101E4C6B"/>
    <w:rsid w:val="101E4C89"/>
    <w:rsid w:val="101E4D3F"/>
    <w:rsid w:val="101E4EB5"/>
    <w:rsid w:val="101E4EE7"/>
    <w:rsid w:val="101E4F78"/>
    <w:rsid w:val="101E4F89"/>
    <w:rsid w:val="101E4FC0"/>
    <w:rsid w:val="101E500F"/>
    <w:rsid w:val="101E5030"/>
    <w:rsid w:val="101E5086"/>
    <w:rsid w:val="101E50BE"/>
    <w:rsid w:val="101E514A"/>
    <w:rsid w:val="101E5184"/>
    <w:rsid w:val="101E5240"/>
    <w:rsid w:val="101E5261"/>
    <w:rsid w:val="101E52D7"/>
    <w:rsid w:val="101E52E6"/>
    <w:rsid w:val="101E5406"/>
    <w:rsid w:val="101E5412"/>
    <w:rsid w:val="101E54C5"/>
    <w:rsid w:val="101E5575"/>
    <w:rsid w:val="101E5723"/>
    <w:rsid w:val="101E572E"/>
    <w:rsid w:val="101E57D0"/>
    <w:rsid w:val="101E57FD"/>
    <w:rsid w:val="101E5821"/>
    <w:rsid w:val="101E58BA"/>
    <w:rsid w:val="101E59B0"/>
    <w:rsid w:val="101E59DF"/>
    <w:rsid w:val="101E5A11"/>
    <w:rsid w:val="101E5C57"/>
    <w:rsid w:val="101E5CBA"/>
    <w:rsid w:val="101E5CC4"/>
    <w:rsid w:val="101E5D0E"/>
    <w:rsid w:val="101E5D48"/>
    <w:rsid w:val="101E5F94"/>
    <w:rsid w:val="101E6072"/>
    <w:rsid w:val="101E60B1"/>
    <w:rsid w:val="101E60E2"/>
    <w:rsid w:val="101E6187"/>
    <w:rsid w:val="101E61B5"/>
    <w:rsid w:val="101E6208"/>
    <w:rsid w:val="101E62A1"/>
    <w:rsid w:val="101E6375"/>
    <w:rsid w:val="101E638D"/>
    <w:rsid w:val="101E6468"/>
    <w:rsid w:val="101E6577"/>
    <w:rsid w:val="101E65A8"/>
    <w:rsid w:val="101E6655"/>
    <w:rsid w:val="101E6659"/>
    <w:rsid w:val="101E6667"/>
    <w:rsid w:val="101E6765"/>
    <w:rsid w:val="101E67FB"/>
    <w:rsid w:val="101E684B"/>
    <w:rsid w:val="101E6945"/>
    <w:rsid w:val="101E6BB8"/>
    <w:rsid w:val="101E6C0A"/>
    <w:rsid w:val="101E6CF3"/>
    <w:rsid w:val="101E6D2B"/>
    <w:rsid w:val="101E6D36"/>
    <w:rsid w:val="101E6DC7"/>
    <w:rsid w:val="101E6DE3"/>
    <w:rsid w:val="101E6E0B"/>
    <w:rsid w:val="101E6E9B"/>
    <w:rsid w:val="101E711E"/>
    <w:rsid w:val="101E7193"/>
    <w:rsid w:val="101E7252"/>
    <w:rsid w:val="101E7257"/>
    <w:rsid w:val="101E7275"/>
    <w:rsid w:val="101E72C5"/>
    <w:rsid w:val="101E739F"/>
    <w:rsid w:val="101E73D7"/>
    <w:rsid w:val="101E7433"/>
    <w:rsid w:val="101E75A3"/>
    <w:rsid w:val="101E768E"/>
    <w:rsid w:val="101E76B9"/>
    <w:rsid w:val="101E76D0"/>
    <w:rsid w:val="101E76E4"/>
    <w:rsid w:val="101E7716"/>
    <w:rsid w:val="101E7748"/>
    <w:rsid w:val="101E7885"/>
    <w:rsid w:val="101E789F"/>
    <w:rsid w:val="101E791A"/>
    <w:rsid w:val="101E791D"/>
    <w:rsid w:val="101E796B"/>
    <w:rsid w:val="101E7A6E"/>
    <w:rsid w:val="101E7A7B"/>
    <w:rsid w:val="101E7A7C"/>
    <w:rsid w:val="101E7AE3"/>
    <w:rsid w:val="101E7B28"/>
    <w:rsid w:val="101E7BF4"/>
    <w:rsid w:val="101E7CD5"/>
    <w:rsid w:val="101E7D00"/>
    <w:rsid w:val="101E7E34"/>
    <w:rsid w:val="101E7E72"/>
    <w:rsid w:val="101E7ED6"/>
    <w:rsid w:val="101E7EE5"/>
    <w:rsid w:val="101E7FC5"/>
    <w:rsid w:val="101F007C"/>
    <w:rsid w:val="101F00AE"/>
    <w:rsid w:val="101F00E4"/>
    <w:rsid w:val="101F01A4"/>
    <w:rsid w:val="101F03D8"/>
    <w:rsid w:val="101F042C"/>
    <w:rsid w:val="101F04B8"/>
    <w:rsid w:val="101F04C9"/>
    <w:rsid w:val="101F04DE"/>
    <w:rsid w:val="101F057E"/>
    <w:rsid w:val="101F05FC"/>
    <w:rsid w:val="101F0600"/>
    <w:rsid w:val="101F0682"/>
    <w:rsid w:val="101F06D9"/>
    <w:rsid w:val="101F0791"/>
    <w:rsid w:val="101F07BD"/>
    <w:rsid w:val="101F0896"/>
    <w:rsid w:val="101F0932"/>
    <w:rsid w:val="101F09F8"/>
    <w:rsid w:val="101F0A50"/>
    <w:rsid w:val="101F0AC1"/>
    <w:rsid w:val="101F0C11"/>
    <w:rsid w:val="101F0E6E"/>
    <w:rsid w:val="101F0ED4"/>
    <w:rsid w:val="101F0F6F"/>
    <w:rsid w:val="101F0F7D"/>
    <w:rsid w:val="101F10B1"/>
    <w:rsid w:val="101F1104"/>
    <w:rsid w:val="101F13DD"/>
    <w:rsid w:val="101F1478"/>
    <w:rsid w:val="101F1484"/>
    <w:rsid w:val="101F14FA"/>
    <w:rsid w:val="101F15BA"/>
    <w:rsid w:val="101F1647"/>
    <w:rsid w:val="101F175F"/>
    <w:rsid w:val="101F177A"/>
    <w:rsid w:val="101F179B"/>
    <w:rsid w:val="101F1897"/>
    <w:rsid w:val="101F18C3"/>
    <w:rsid w:val="101F18EA"/>
    <w:rsid w:val="101F1914"/>
    <w:rsid w:val="101F1939"/>
    <w:rsid w:val="101F19D9"/>
    <w:rsid w:val="101F19FE"/>
    <w:rsid w:val="101F1A79"/>
    <w:rsid w:val="101F1AA8"/>
    <w:rsid w:val="101F1ABB"/>
    <w:rsid w:val="101F1AF2"/>
    <w:rsid w:val="101F1B39"/>
    <w:rsid w:val="101F1C84"/>
    <w:rsid w:val="101F1CC8"/>
    <w:rsid w:val="101F1CE0"/>
    <w:rsid w:val="101F1CEC"/>
    <w:rsid w:val="101F1D69"/>
    <w:rsid w:val="101F1E0E"/>
    <w:rsid w:val="101F1E0F"/>
    <w:rsid w:val="101F1EC0"/>
    <w:rsid w:val="101F2141"/>
    <w:rsid w:val="101F214B"/>
    <w:rsid w:val="101F22CC"/>
    <w:rsid w:val="101F23CC"/>
    <w:rsid w:val="101F23F0"/>
    <w:rsid w:val="101F241B"/>
    <w:rsid w:val="101F24A0"/>
    <w:rsid w:val="101F24A1"/>
    <w:rsid w:val="101F2604"/>
    <w:rsid w:val="101F2629"/>
    <w:rsid w:val="101F26C4"/>
    <w:rsid w:val="101F2726"/>
    <w:rsid w:val="101F2788"/>
    <w:rsid w:val="101F27DE"/>
    <w:rsid w:val="101F2868"/>
    <w:rsid w:val="101F2981"/>
    <w:rsid w:val="101F29D8"/>
    <w:rsid w:val="101F2A76"/>
    <w:rsid w:val="101F2AA8"/>
    <w:rsid w:val="101F2AC7"/>
    <w:rsid w:val="101F2B06"/>
    <w:rsid w:val="101F2C0C"/>
    <w:rsid w:val="101F2C10"/>
    <w:rsid w:val="101F2CEE"/>
    <w:rsid w:val="101F2D09"/>
    <w:rsid w:val="101F2E5C"/>
    <w:rsid w:val="101F2E74"/>
    <w:rsid w:val="101F2EBA"/>
    <w:rsid w:val="101F305F"/>
    <w:rsid w:val="101F30C9"/>
    <w:rsid w:val="101F30FD"/>
    <w:rsid w:val="101F31E8"/>
    <w:rsid w:val="101F3234"/>
    <w:rsid w:val="101F32B9"/>
    <w:rsid w:val="101F32D2"/>
    <w:rsid w:val="101F338F"/>
    <w:rsid w:val="101F33DE"/>
    <w:rsid w:val="101F3406"/>
    <w:rsid w:val="101F342F"/>
    <w:rsid w:val="101F34DC"/>
    <w:rsid w:val="101F34F6"/>
    <w:rsid w:val="101F3618"/>
    <w:rsid w:val="101F365A"/>
    <w:rsid w:val="101F3671"/>
    <w:rsid w:val="101F367C"/>
    <w:rsid w:val="101F36A5"/>
    <w:rsid w:val="101F380F"/>
    <w:rsid w:val="101F386C"/>
    <w:rsid w:val="101F386E"/>
    <w:rsid w:val="101F38A8"/>
    <w:rsid w:val="101F38B2"/>
    <w:rsid w:val="101F3AA3"/>
    <w:rsid w:val="101F3AB8"/>
    <w:rsid w:val="101F3B7A"/>
    <w:rsid w:val="101F3BC8"/>
    <w:rsid w:val="101F3C44"/>
    <w:rsid w:val="101F3C5E"/>
    <w:rsid w:val="101F3CE9"/>
    <w:rsid w:val="101F3D0A"/>
    <w:rsid w:val="101F3D0E"/>
    <w:rsid w:val="101F3E79"/>
    <w:rsid w:val="101F4075"/>
    <w:rsid w:val="101F4090"/>
    <w:rsid w:val="101F4135"/>
    <w:rsid w:val="101F4176"/>
    <w:rsid w:val="101F4180"/>
    <w:rsid w:val="101F4248"/>
    <w:rsid w:val="101F4309"/>
    <w:rsid w:val="101F430C"/>
    <w:rsid w:val="101F4387"/>
    <w:rsid w:val="101F4462"/>
    <w:rsid w:val="101F448F"/>
    <w:rsid w:val="101F44D3"/>
    <w:rsid w:val="101F4597"/>
    <w:rsid w:val="101F45D2"/>
    <w:rsid w:val="101F461B"/>
    <w:rsid w:val="101F46D4"/>
    <w:rsid w:val="101F4787"/>
    <w:rsid w:val="101F47C0"/>
    <w:rsid w:val="101F47CC"/>
    <w:rsid w:val="101F47CD"/>
    <w:rsid w:val="101F4841"/>
    <w:rsid w:val="101F494F"/>
    <w:rsid w:val="101F499E"/>
    <w:rsid w:val="101F49F2"/>
    <w:rsid w:val="101F4A7F"/>
    <w:rsid w:val="101F4AFB"/>
    <w:rsid w:val="101F4C2E"/>
    <w:rsid w:val="101F4C98"/>
    <w:rsid w:val="101F4CF8"/>
    <w:rsid w:val="101F4D32"/>
    <w:rsid w:val="101F4D33"/>
    <w:rsid w:val="101F4D81"/>
    <w:rsid w:val="101F4DA6"/>
    <w:rsid w:val="101F4E7F"/>
    <w:rsid w:val="101F4F69"/>
    <w:rsid w:val="101F5021"/>
    <w:rsid w:val="101F5058"/>
    <w:rsid w:val="101F508F"/>
    <w:rsid w:val="101F50C2"/>
    <w:rsid w:val="101F50F8"/>
    <w:rsid w:val="101F5172"/>
    <w:rsid w:val="101F523D"/>
    <w:rsid w:val="101F5241"/>
    <w:rsid w:val="101F5242"/>
    <w:rsid w:val="101F5321"/>
    <w:rsid w:val="101F5340"/>
    <w:rsid w:val="101F53F5"/>
    <w:rsid w:val="101F544F"/>
    <w:rsid w:val="101F547D"/>
    <w:rsid w:val="101F5488"/>
    <w:rsid w:val="101F5537"/>
    <w:rsid w:val="101F560F"/>
    <w:rsid w:val="101F565E"/>
    <w:rsid w:val="101F5721"/>
    <w:rsid w:val="101F5752"/>
    <w:rsid w:val="101F57E6"/>
    <w:rsid w:val="101F57FC"/>
    <w:rsid w:val="101F5817"/>
    <w:rsid w:val="101F5818"/>
    <w:rsid w:val="101F5866"/>
    <w:rsid w:val="101F5876"/>
    <w:rsid w:val="101F5931"/>
    <w:rsid w:val="101F5991"/>
    <w:rsid w:val="101F5A12"/>
    <w:rsid w:val="101F5A45"/>
    <w:rsid w:val="101F5B05"/>
    <w:rsid w:val="101F5B87"/>
    <w:rsid w:val="101F5BB7"/>
    <w:rsid w:val="101F5BD4"/>
    <w:rsid w:val="101F5CB9"/>
    <w:rsid w:val="101F5D52"/>
    <w:rsid w:val="101F5D5D"/>
    <w:rsid w:val="101F5E11"/>
    <w:rsid w:val="101F5EE7"/>
    <w:rsid w:val="101F6018"/>
    <w:rsid w:val="101F60B2"/>
    <w:rsid w:val="101F618B"/>
    <w:rsid w:val="101F61A8"/>
    <w:rsid w:val="101F61E9"/>
    <w:rsid w:val="101F6205"/>
    <w:rsid w:val="101F6240"/>
    <w:rsid w:val="101F6290"/>
    <w:rsid w:val="101F62C6"/>
    <w:rsid w:val="101F62C9"/>
    <w:rsid w:val="101F6307"/>
    <w:rsid w:val="101F633F"/>
    <w:rsid w:val="101F6349"/>
    <w:rsid w:val="101F6358"/>
    <w:rsid w:val="101F649B"/>
    <w:rsid w:val="101F64FD"/>
    <w:rsid w:val="101F6563"/>
    <w:rsid w:val="101F6601"/>
    <w:rsid w:val="101F6670"/>
    <w:rsid w:val="101F66A0"/>
    <w:rsid w:val="101F66AE"/>
    <w:rsid w:val="101F671E"/>
    <w:rsid w:val="101F6761"/>
    <w:rsid w:val="101F68DF"/>
    <w:rsid w:val="101F68E0"/>
    <w:rsid w:val="101F695B"/>
    <w:rsid w:val="101F6A05"/>
    <w:rsid w:val="101F6AA3"/>
    <w:rsid w:val="101F6ABC"/>
    <w:rsid w:val="101F6AC1"/>
    <w:rsid w:val="101F6B58"/>
    <w:rsid w:val="101F6BD1"/>
    <w:rsid w:val="101F6C08"/>
    <w:rsid w:val="101F6C43"/>
    <w:rsid w:val="101F6D11"/>
    <w:rsid w:val="101F6D17"/>
    <w:rsid w:val="101F6DC0"/>
    <w:rsid w:val="101F6E3E"/>
    <w:rsid w:val="101F6EED"/>
    <w:rsid w:val="101F6F41"/>
    <w:rsid w:val="101F701C"/>
    <w:rsid w:val="101F703C"/>
    <w:rsid w:val="101F7118"/>
    <w:rsid w:val="101F7188"/>
    <w:rsid w:val="101F71D4"/>
    <w:rsid w:val="101F71E7"/>
    <w:rsid w:val="101F720F"/>
    <w:rsid w:val="101F733F"/>
    <w:rsid w:val="101F7362"/>
    <w:rsid w:val="101F73BD"/>
    <w:rsid w:val="101F73E4"/>
    <w:rsid w:val="101F7441"/>
    <w:rsid w:val="101F7562"/>
    <w:rsid w:val="101F75FB"/>
    <w:rsid w:val="101F7822"/>
    <w:rsid w:val="101F78C2"/>
    <w:rsid w:val="101F7906"/>
    <w:rsid w:val="101F7953"/>
    <w:rsid w:val="101F7A2B"/>
    <w:rsid w:val="101F7AF9"/>
    <w:rsid w:val="101F7B41"/>
    <w:rsid w:val="101F7C98"/>
    <w:rsid w:val="101F7D06"/>
    <w:rsid w:val="101F7D63"/>
    <w:rsid w:val="101F7E2C"/>
    <w:rsid w:val="101F7E5C"/>
    <w:rsid w:val="101F7E68"/>
    <w:rsid w:val="101F7EB0"/>
    <w:rsid w:val="101F7ECF"/>
    <w:rsid w:val="101F7ED7"/>
    <w:rsid w:val="101F7EE9"/>
    <w:rsid w:val="101F7F4C"/>
    <w:rsid w:val="101F7FF4"/>
    <w:rsid w:val="10200043"/>
    <w:rsid w:val="102000F6"/>
    <w:rsid w:val="1020024F"/>
    <w:rsid w:val="10200326"/>
    <w:rsid w:val="1020047F"/>
    <w:rsid w:val="102004EC"/>
    <w:rsid w:val="102005E5"/>
    <w:rsid w:val="102006A0"/>
    <w:rsid w:val="102006B9"/>
    <w:rsid w:val="1020076F"/>
    <w:rsid w:val="102007A4"/>
    <w:rsid w:val="1020082F"/>
    <w:rsid w:val="1020087E"/>
    <w:rsid w:val="10200980"/>
    <w:rsid w:val="102009A0"/>
    <w:rsid w:val="10200A01"/>
    <w:rsid w:val="10200A5A"/>
    <w:rsid w:val="10200AA8"/>
    <w:rsid w:val="10200BE8"/>
    <w:rsid w:val="10200C1E"/>
    <w:rsid w:val="10200C2D"/>
    <w:rsid w:val="10200C3D"/>
    <w:rsid w:val="10200C4C"/>
    <w:rsid w:val="10200CD8"/>
    <w:rsid w:val="10200CE0"/>
    <w:rsid w:val="10200CE6"/>
    <w:rsid w:val="10200D0F"/>
    <w:rsid w:val="10200DB1"/>
    <w:rsid w:val="10200E13"/>
    <w:rsid w:val="10200E57"/>
    <w:rsid w:val="10200EA2"/>
    <w:rsid w:val="10200F27"/>
    <w:rsid w:val="10200F3E"/>
    <w:rsid w:val="10200F74"/>
    <w:rsid w:val="10200FC7"/>
    <w:rsid w:val="10200FFD"/>
    <w:rsid w:val="10201025"/>
    <w:rsid w:val="10201130"/>
    <w:rsid w:val="102011BA"/>
    <w:rsid w:val="10201210"/>
    <w:rsid w:val="10201322"/>
    <w:rsid w:val="10201360"/>
    <w:rsid w:val="10201363"/>
    <w:rsid w:val="10201423"/>
    <w:rsid w:val="10201567"/>
    <w:rsid w:val="10201634"/>
    <w:rsid w:val="102017FF"/>
    <w:rsid w:val="1020187C"/>
    <w:rsid w:val="102018C5"/>
    <w:rsid w:val="10201909"/>
    <w:rsid w:val="10201926"/>
    <w:rsid w:val="102019DC"/>
    <w:rsid w:val="10201A1C"/>
    <w:rsid w:val="10201A28"/>
    <w:rsid w:val="10201A31"/>
    <w:rsid w:val="10201A3B"/>
    <w:rsid w:val="10201A7D"/>
    <w:rsid w:val="10201AD3"/>
    <w:rsid w:val="10201B02"/>
    <w:rsid w:val="10201B21"/>
    <w:rsid w:val="10201CE0"/>
    <w:rsid w:val="10201D04"/>
    <w:rsid w:val="10201DD9"/>
    <w:rsid w:val="10201E45"/>
    <w:rsid w:val="10201E67"/>
    <w:rsid w:val="10201FCA"/>
    <w:rsid w:val="10202133"/>
    <w:rsid w:val="10202178"/>
    <w:rsid w:val="10202219"/>
    <w:rsid w:val="10202231"/>
    <w:rsid w:val="1020236D"/>
    <w:rsid w:val="102023F1"/>
    <w:rsid w:val="1020244E"/>
    <w:rsid w:val="1020249D"/>
    <w:rsid w:val="102024B2"/>
    <w:rsid w:val="102024FC"/>
    <w:rsid w:val="10202539"/>
    <w:rsid w:val="1020254E"/>
    <w:rsid w:val="1020264F"/>
    <w:rsid w:val="102026FD"/>
    <w:rsid w:val="1020276F"/>
    <w:rsid w:val="102027E0"/>
    <w:rsid w:val="10202867"/>
    <w:rsid w:val="10202905"/>
    <w:rsid w:val="10202B1B"/>
    <w:rsid w:val="10202B45"/>
    <w:rsid w:val="10202C30"/>
    <w:rsid w:val="10202D3B"/>
    <w:rsid w:val="10202D86"/>
    <w:rsid w:val="10202D9A"/>
    <w:rsid w:val="10202DC6"/>
    <w:rsid w:val="10202E9A"/>
    <w:rsid w:val="10202ECA"/>
    <w:rsid w:val="102030EB"/>
    <w:rsid w:val="102030F7"/>
    <w:rsid w:val="10203104"/>
    <w:rsid w:val="1020310B"/>
    <w:rsid w:val="10203147"/>
    <w:rsid w:val="102031E8"/>
    <w:rsid w:val="102032C8"/>
    <w:rsid w:val="10203605"/>
    <w:rsid w:val="10203622"/>
    <w:rsid w:val="10203683"/>
    <w:rsid w:val="102037A7"/>
    <w:rsid w:val="102037C9"/>
    <w:rsid w:val="10203800"/>
    <w:rsid w:val="10203842"/>
    <w:rsid w:val="10203861"/>
    <w:rsid w:val="102038E0"/>
    <w:rsid w:val="102039B3"/>
    <w:rsid w:val="10203A6D"/>
    <w:rsid w:val="10203AAF"/>
    <w:rsid w:val="10203AFA"/>
    <w:rsid w:val="10203B07"/>
    <w:rsid w:val="10203B15"/>
    <w:rsid w:val="10203B31"/>
    <w:rsid w:val="10203CB8"/>
    <w:rsid w:val="10203CDC"/>
    <w:rsid w:val="10203CF8"/>
    <w:rsid w:val="10203D20"/>
    <w:rsid w:val="10203DCC"/>
    <w:rsid w:val="10203DCE"/>
    <w:rsid w:val="10203DE2"/>
    <w:rsid w:val="10203E21"/>
    <w:rsid w:val="10203F01"/>
    <w:rsid w:val="10203F69"/>
    <w:rsid w:val="10204038"/>
    <w:rsid w:val="1020412E"/>
    <w:rsid w:val="10204142"/>
    <w:rsid w:val="102041A0"/>
    <w:rsid w:val="10204310"/>
    <w:rsid w:val="1020441C"/>
    <w:rsid w:val="10204423"/>
    <w:rsid w:val="10204440"/>
    <w:rsid w:val="1020445E"/>
    <w:rsid w:val="102044BD"/>
    <w:rsid w:val="10204539"/>
    <w:rsid w:val="1020458A"/>
    <w:rsid w:val="102045E7"/>
    <w:rsid w:val="10204654"/>
    <w:rsid w:val="1020483C"/>
    <w:rsid w:val="10204860"/>
    <w:rsid w:val="102049AD"/>
    <w:rsid w:val="102049E4"/>
    <w:rsid w:val="102049E5"/>
    <w:rsid w:val="10204A21"/>
    <w:rsid w:val="10204A63"/>
    <w:rsid w:val="10204AA8"/>
    <w:rsid w:val="10204B24"/>
    <w:rsid w:val="10204B98"/>
    <w:rsid w:val="10204C13"/>
    <w:rsid w:val="10204C87"/>
    <w:rsid w:val="10204D63"/>
    <w:rsid w:val="10204E3B"/>
    <w:rsid w:val="10204F0E"/>
    <w:rsid w:val="10204F28"/>
    <w:rsid w:val="10204F40"/>
    <w:rsid w:val="10204F8D"/>
    <w:rsid w:val="1020504E"/>
    <w:rsid w:val="102050A7"/>
    <w:rsid w:val="1020512C"/>
    <w:rsid w:val="10205137"/>
    <w:rsid w:val="102051BA"/>
    <w:rsid w:val="1020528B"/>
    <w:rsid w:val="1020532C"/>
    <w:rsid w:val="10205348"/>
    <w:rsid w:val="10205362"/>
    <w:rsid w:val="102053AD"/>
    <w:rsid w:val="102053EC"/>
    <w:rsid w:val="102053F3"/>
    <w:rsid w:val="10205473"/>
    <w:rsid w:val="10205537"/>
    <w:rsid w:val="10205628"/>
    <w:rsid w:val="10205694"/>
    <w:rsid w:val="102056EF"/>
    <w:rsid w:val="1020579B"/>
    <w:rsid w:val="10205857"/>
    <w:rsid w:val="102058B3"/>
    <w:rsid w:val="102058C0"/>
    <w:rsid w:val="102058CE"/>
    <w:rsid w:val="102058ED"/>
    <w:rsid w:val="10205A9E"/>
    <w:rsid w:val="10205B2A"/>
    <w:rsid w:val="10205B4E"/>
    <w:rsid w:val="10205B5B"/>
    <w:rsid w:val="10205BA5"/>
    <w:rsid w:val="10205CF3"/>
    <w:rsid w:val="10205D63"/>
    <w:rsid w:val="10205D89"/>
    <w:rsid w:val="10205E11"/>
    <w:rsid w:val="10205EAB"/>
    <w:rsid w:val="10205EE7"/>
    <w:rsid w:val="10205EEC"/>
    <w:rsid w:val="10205F33"/>
    <w:rsid w:val="10206097"/>
    <w:rsid w:val="102060D9"/>
    <w:rsid w:val="10206117"/>
    <w:rsid w:val="1020612F"/>
    <w:rsid w:val="1020619F"/>
    <w:rsid w:val="10206211"/>
    <w:rsid w:val="102062B1"/>
    <w:rsid w:val="10206351"/>
    <w:rsid w:val="10206372"/>
    <w:rsid w:val="1020638D"/>
    <w:rsid w:val="102063BF"/>
    <w:rsid w:val="102063F9"/>
    <w:rsid w:val="1020643D"/>
    <w:rsid w:val="102064B5"/>
    <w:rsid w:val="10206606"/>
    <w:rsid w:val="10206634"/>
    <w:rsid w:val="102066B8"/>
    <w:rsid w:val="102066C5"/>
    <w:rsid w:val="102066DB"/>
    <w:rsid w:val="10206838"/>
    <w:rsid w:val="10206866"/>
    <w:rsid w:val="1020686E"/>
    <w:rsid w:val="10206870"/>
    <w:rsid w:val="102069A8"/>
    <w:rsid w:val="102069B9"/>
    <w:rsid w:val="102069F3"/>
    <w:rsid w:val="10206ADC"/>
    <w:rsid w:val="10206B3F"/>
    <w:rsid w:val="10206C22"/>
    <w:rsid w:val="10206C27"/>
    <w:rsid w:val="10206C87"/>
    <w:rsid w:val="10206C8B"/>
    <w:rsid w:val="10206D31"/>
    <w:rsid w:val="10206EE8"/>
    <w:rsid w:val="10206EFC"/>
    <w:rsid w:val="10206F14"/>
    <w:rsid w:val="10206F68"/>
    <w:rsid w:val="10206F78"/>
    <w:rsid w:val="10206FCF"/>
    <w:rsid w:val="1020702C"/>
    <w:rsid w:val="10207047"/>
    <w:rsid w:val="1020704B"/>
    <w:rsid w:val="102070FB"/>
    <w:rsid w:val="10207129"/>
    <w:rsid w:val="10207167"/>
    <w:rsid w:val="10207170"/>
    <w:rsid w:val="1020732B"/>
    <w:rsid w:val="1020733A"/>
    <w:rsid w:val="10207419"/>
    <w:rsid w:val="1020755A"/>
    <w:rsid w:val="102075A4"/>
    <w:rsid w:val="102075D4"/>
    <w:rsid w:val="102075E2"/>
    <w:rsid w:val="1020769C"/>
    <w:rsid w:val="102076D5"/>
    <w:rsid w:val="10207794"/>
    <w:rsid w:val="102077F6"/>
    <w:rsid w:val="10207880"/>
    <w:rsid w:val="10207960"/>
    <w:rsid w:val="102079E6"/>
    <w:rsid w:val="10207A65"/>
    <w:rsid w:val="10207AB9"/>
    <w:rsid w:val="10207B2D"/>
    <w:rsid w:val="10207B48"/>
    <w:rsid w:val="10207C29"/>
    <w:rsid w:val="10207D17"/>
    <w:rsid w:val="10207D9F"/>
    <w:rsid w:val="10207E16"/>
    <w:rsid w:val="10207EF7"/>
    <w:rsid w:val="10207F5C"/>
    <w:rsid w:val="10207FA5"/>
    <w:rsid w:val="10207FA8"/>
    <w:rsid w:val="10207FCE"/>
    <w:rsid w:val="10210034"/>
    <w:rsid w:val="1021004C"/>
    <w:rsid w:val="10210103"/>
    <w:rsid w:val="10210136"/>
    <w:rsid w:val="10210252"/>
    <w:rsid w:val="102102A4"/>
    <w:rsid w:val="102102B1"/>
    <w:rsid w:val="10210344"/>
    <w:rsid w:val="102103B0"/>
    <w:rsid w:val="1021057F"/>
    <w:rsid w:val="10210703"/>
    <w:rsid w:val="10210796"/>
    <w:rsid w:val="102107A9"/>
    <w:rsid w:val="102107BA"/>
    <w:rsid w:val="102107D0"/>
    <w:rsid w:val="10210852"/>
    <w:rsid w:val="1021092E"/>
    <w:rsid w:val="1021096D"/>
    <w:rsid w:val="10210A79"/>
    <w:rsid w:val="10210B6C"/>
    <w:rsid w:val="10210BB2"/>
    <w:rsid w:val="10210BD3"/>
    <w:rsid w:val="10210D7B"/>
    <w:rsid w:val="10210DCB"/>
    <w:rsid w:val="10210DFB"/>
    <w:rsid w:val="10210E03"/>
    <w:rsid w:val="10210E09"/>
    <w:rsid w:val="10210E57"/>
    <w:rsid w:val="10210E60"/>
    <w:rsid w:val="10210E65"/>
    <w:rsid w:val="10210E70"/>
    <w:rsid w:val="10210EC8"/>
    <w:rsid w:val="1021103F"/>
    <w:rsid w:val="10211071"/>
    <w:rsid w:val="102110FE"/>
    <w:rsid w:val="10211145"/>
    <w:rsid w:val="102111B6"/>
    <w:rsid w:val="102111C0"/>
    <w:rsid w:val="102111C4"/>
    <w:rsid w:val="102111CE"/>
    <w:rsid w:val="102111E4"/>
    <w:rsid w:val="102112BF"/>
    <w:rsid w:val="10211312"/>
    <w:rsid w:val="10211314"/>
    <w:rsid w:val="10211379"/>
    <w:rsid w:val="102113E3"/>
    <w:rsid w:val="10211431"/>
    <w:rsid w:val="10211519"/>
    <w:rsid w:val="1021168E"/>
    <w:rsid w:val="10211772"/>
    <w:rsid w:val="102117F4"/>
    <w:rsid w:val="102117F8"/>
    <w:rsid w:val="10211960"/>
    <w:rsid w:val="10211978"/>
    <w:rsid w:val="102119CC"/>
    <w:rsid w:val="10211ACC"/>
    <w:rsid w:val="10211B1E"/>
    <w:rsid w:val="10211B64"/>
    <w:rsid w:val="10211B93"/>
    <w:rsid w:val="10211C36"/>
    <w:rsid w:val="10211C93"/>
    <w:rsid w:val="10211C9D"/>
    <w:rsid w:val="10211D32"/>
    <w:rsid w:val="10211D38"/>
    <w:rsid w:val="10211D59"/>
    <w:rsid w:val="10211DFD"/>
    <w:rsid w:val="10211E06"/>
    <w:rsid w:val="10211E2E"/>
    <w:rsid w:val="10211EE9"/>
    <w:rsid w:val="10211F95"/>
    <w:rsid w:val="10212055"/>
    <w:rsid w:val="102120BB"/>
    <w:rsid w:val="102120F7"/>
    <w:rsid w:val="102120FA"/>
    <w:rsid w:val="10212110"/>
    <w:rsid w:val="1021217B"/>
    <w:rsid w:val="10212288"/>
    <w:rsid w:val="1021230E"/>
    <w:rsid w:val="102123CC"/>
    <w:rsid w:val="102124D5"/>
    <w:rsid w:val="10212548"/>
    <w:rsid w:val="1021254C"/>
    <w:rsid w:val="10212563"/>
    <w:rsid w:val="102125E5"/>
    <w:rsid w:val="102125F1"/>
    <w:rsid w:val="102125FD"/>
    <w:rsid w:val="102126FC"/>
    <w:rsid w:val="102127D9"/>
    <w:rsid w:val="10212827"/>
    <w:rsid w:val="1021288F"/>
    <w:rsid w:val="102128E4"/>
    <w:rsid w:val="10212901"/>
    <w:rsid w:val="10212953"/>
    <w:rsid w:val="102129A5"/>
    <w:rsid w:val="102129DB"/>
    <w:rsid w:val="10212AD0"/>
    <w:rsid w:val="10212B18"/>
    <w:rsid w:val="10212B70"/>
    <w:rsid w:val="10212BEB"/>
    <w:rsid w:val="10212D7A"/>
    <w:rsid w:val="10212DD3"/>
    <w:rsid w:val="10212E51"/>
    <w:rsid w:val="10212EAF"/>
    <w:rsid w:val="10212EE7"/>
    <w:rsid w:val="10212F79"/>
    <w:rsid w:val="10212FB1"/>
    <w:rsid w:val="1021303B"/>
    <w:rsid w:val="10213100"/>
    <w:rsid w:val="1021334D"/>
    <w:rsid w:val="102133F9"/>
    <w:rsid w:val="1021359F"/>
    <w:rsid w:val="102137AA"/>
    <w:rsid w:val="102138C8"/>
    <w:rsid w:val="10213A19"/>
    <w:rsid w:val="10213A4C"/>
    <w:rsid w:val="10213A8E"/>
    <w:rsid w:val="10213A94"/>
    <w:rsid w:val="10213B05"/>
    <w:rsid w:val="10213B6A"/>
    <w:rsid w:val="10213B97"/>
    <w:rsid w:val="10213CBE"/>
    <w:rsid w:val="10213D94"/>
    <w:rsid w:val="10213E13"/>
    <w:rsid w:val="1021402D"/>
    <w:rsid w:val="1021405D"/>
    <w:rsid w:val="10214069"/>
    <w:rsid w:val="10214103"/>
    <w:rsid w:val="10214146"/>
    <w:rsid w:val="102141DA"/>
    <w:rsid w:val="10214293"/>
    <w:rsid w:val="1021430A"/>
    <w:rsid w:val="10214312"/>
    <w:rsid w:val="1021434F"/>
    <w:rsid w:val="1021435D"/>
    <w:rsid w:val="10214436"/>
    <w:rsid w:val="10214470"/>
    <w:rsid w:val="1021447A"/>
    <w:rsid w:val="10214560"/>
    <w:rsid w:val="1021467D"/>
    <w:rsid w:val="10214799"/>
    <w:rsid w:val="10214A26"/>
    <w:rsid w:val="10214A4B"/>
    <w:rsid w:val="10214A4E"/>
    <w:rsid w:val="10214A52"/>
    <w:rsid w:val="10214B3F"/>
    <w:rsid w:val="10214B92"/>
    <w:rsid w:val="10214BCB"/>
    <w:rsid w:val="10214C1F"/>
    <w:rsid w:val="10214C43"/>
    <w:rsid w:val="10214C79"/>
    <w:rsid w:val="10214D0E"/>
    <w:rsid w:val="10214D34"/>
    <w:rsid w:val="10214D7B"/>
    <w:rsid w:val="10214D85"/>
    <w:rsid w:val="10214D91"/>
    <w:rsid w:val="10214DAD"/>
    <w:rsid w:val="10214E5C"/>
    <w:rsid w:val="10214F15"/>
    <w:rsid w:val="10214F4E"/>
    <w:rsid w:val="10214F98"/>
    <w:rsid w:val="10214FAB"/>
    <w:rsid w:val="10214FBA"/>
    <w:rsid w:val="102150AE"/>
    <w:rsid w:val="102150B2"/>
    <w:rsid w:val="10215108"/>
    <w:rsid w:val="10215124"/>
    <w:rsid w:val="1021517C"/>
    <w:rsid w:val="102151A5"/>
    <w:rsid w:val="1021521D"/>
    <w:rsid w:val="10215468"/>
    <w:rsid w:val="10215480"/>
    <w:rsid w:val="1021549C"/>
    <w:rsid w:val="102154CC"/>
    <w:rsid w:val="1021554B"/>
    <w:rsid w:val="10215639"/>
    <w:rsid w:val="10215699"/>
    <w:rsid w:val="102156FA"/>
    <w:rsid w:val="102157DB"/>
    <w:rsid w:val="102157DD"/>
    <w:rsid w:val="102158B6"/>
    <w:rsid w:val="102158C7"/>
    <w:rsid w:val="1021591A"/>
    <w:rsid w:val="10215951"/>
    <w:rsid w:val="10215958"/>
    <w:rsid w:val="1021596F"/>
    <w:rsid w:val="1021599D"/>
    <w:rsid w:val="10215A60"/>
    <w:rsid w:val="10215A72"/>
    <w:rsid w:val="10215B13"/>
    <w:rsid w:val="10215B1A"/>
    <w:rsid w:val="10215B58"/>
    <w:rsid w:val="10215BF0"/>
    <w:rsid w:val="10215D53"/>
    <w:rsid w:val="10215DF5"/>
    <w:rsid w:val="10215E43"/>
    <w:rsid w:val="10215E57"/>
    <w:rsid w:val="10215FE9"/>
    <w:rsid w:val="10216018"/>
    <w:rsid w:val="10216026"/>
    <w:rsid w:val="102160DC"/>
    <w:rsid w:val="102160F8"/>
    <w:rsid w:val="1021611D"/>
    <w:rsid w:val="1021612F"/>
    <w:rsid w:val="10216130"/>
    <w:rsid w:val="102163C1"/>
    <w:rsid w:val="10216413"/>
    <w:rsid w:val="10216483"/>
    <w:rsid w:val="10216511"/>
    <w:rsid w:val="10216513"/>
    <w:rsid w:val="102165C2"/>
    <w:rsid w:val="10216645"/>
    <w:rsid w:val="10216750"/>
    <w:rsid w:val="1021678A"/>
    <w:rsid w:val="10216806"/>
    <w:rsid w:val="1021686A"/>
    <w:rsid w:val="102168B7"/>
    <w:rsid w:val="102168F7"/>
    <w:rsid w:val="1021693A"/>
    <w:rsid w:val="10216A0A"/>
    <w:rsid w:val="10216AFA"/>
    <w:rsid w:val="10216B0F"/>
    <w:rsid w:val="10216B62"/>
    <w:rsid w:val="10216BBD"/>
    <w:rsid w:val="10216C8F"/>
    <w:rsid w:val="10216CA7"/>
    <w:rsid w:val="10216CBE"/>
    <w:rsid w:val="10216D71"/>
    <w:rsid w:val="10216DC6"/>
    <w:rsid w:val="10216F3D"/>
    <w:rsid w:val="10216FFF"/>
    <w:rsid w:val="10217114"/>
    <w:rsid w:val="10217158"/>
    <w:rsid w:val="1021725F"/>
    <w:rsid w:val="102173EB"/>
    <w:rsid w:val="10217406"/>
    <w:rsid w:val="10217451"/>
    <w:rsid w:val="1021746D"/>
    <w:rsid w:val="10217619"/>
    <w:rsid w:val="1021769A"/>
    <w:rsid w:val="1021769E"/>
    <w:rsid w:val="102176E3"/>
    <w:rsid w:val="1021781D"/>
    <w:rsid w:val="10217837"/>
    <w:rsid w:val="102178D8"/>
    <w:rsid w:val="10217983"/>
    <w:rsid w:val="10217990"/>
    <w:rsid w:val="10217ABE"/>
    <w:rsid w:val="10217B55"/>
    <w:rsid w:val="10217BAD"/>
    <w:rsid w:val="10217CA2"/>
    <w:rsid w:val="10217E24"/>
    <w:rsid w:val="10217F57"/>
    <w:rsid w:val="10217FA2"/>
    <w:rsid w:val="1022004B"/>
    <w:rsid w:val="102200C0"/>
    <w:rsid w:val="102200DF"/>
    <w:rsid w:val="10220167"/>
    <w:rsid w:val="102201C5"/>
    <w:rsid w:val="10220204"/>
    <w:rsid w:val="10220243"/>
    <w:rsid w:val="102202F7"/>
    <w:rsid w:val="1022038F"/>
    <w:rsid w:val="102203B3"/>
    <w:rsid w:val="102203DB"/>
    <w:rsid w:val="10220430"/>
    <w:rsid w:val="1022050B"/>
    <w:rsid w:val="10220556"/>
    <w:rsid w:val="1022071B"/>
    <w:rsid w:val="10220749"/>
    <w:rsid w:val="10220768"/>
    <w:rsid w:val="102207BE"/>
    <w:rsid w:val="102207E3"/>
    <w:rsid w:val="102207FA"/>
    <w:rsid w:val="10220809"/>
    <w:rsid w:val="1022084C"/>
    <w:rsid w:val="1022089E"/>
    <w:rsid w:val="10220950"/>
    <w:rsid w:val="102209D9"/>
    <w:rsid w:val="102209F2"/>
    <w:rsid w:val="10220A1D"/>
    <w:rsid w:val="10220B55"/>
    <w:rsid w:val="10220BEE"/>
    <w:rsid w:val="10220C70"/>
    <w:rsid w:val="10220E2F"/>
    <w:rsid w:val="10220E7B"/>
    <w:rsid w:val="10220ECE"/>
    <w:rsid w:val="10220F3B"/>
    <w:rsid w:val="10220F66"/>
    <w:rsid w:val="10220F8B"/>
    <w:rsid w:val="1022108B"/>
    <w:rsid w:val="102210EC"/>
    <w:rsid w:val="1022110D"/>
    <w:rsid w:val="10221172"/>
    <w:rsid w:val="102211BC"/>
    <w:rsid w:val="102211C4"/>
    <w:rsid w:val="10221233"/>
    <w:rsid w:val="1022126E"/>
    <w:rsid w:val="1022127B"/>
    <w:rsid w:val="10221305"/>
    <w:rsid w:val="10221320"/>
    <w:rsid w:val="10221332"/>
    <w:rsid w:val="10221347"/>
    <w:rsid w:val="102213AC"/>
    <w:rsid w:val="102213ED"/>
    <w:rsid w:val="1022143E"/>
    <w:rsid w:val="1022145E"/>
    <w:rsid w:val="10221460"/>
    <w:rsid w:val="102214AE"/>
    <w:rsid w:val="102214E5"/>
    <w:rsid w:val="102214E8"/>
    <w:rsid w:val="10221559"/>
    <w:rsid w:val="102215AF"/>
    <w:rsid w:val="102215C2"/>
    <w:rsid w:val="1022162D"/>
    <w:rsid w:val="1022165C"/>
    <w:rsid w:val="102217BD"/>
    <w:rsid w:val="102218BD"/>
    <w:rsid w:val="10221914"/>
    <w:rsid w:val="10221922"/>
    <w:rsid w:val="1022194B"/>
    <w:rsid w:val="10221972"/>
    <w:rsid w:val="10221974"/>
    <w:rsid w:val="10221982"/>
    <w:rsid w:val="10221A9C"/>
    <w:rsid w:val="10221B4B"/>
    <w:rsid w:val="10221B72"/>
    <w:rsid w:val="10221B79"/>
    <w:rsid w:val="10221BBB"/>
    <w:rsid w:val="10221BFE"/>
    <w:rsid w:val="10221BFF"/>
    <w:rsid w:val="10221E8B"/>
    <w:rsid w:val="10221F72"/>
    <w:rsid w:val="10222017"/>
    <w:rsid w:val="10222036"/>
    <w:rsid w:val="10222097"/>
    <w:rsid w:val="102220DF"/>
    <w:rsid w:val="102221D0"/>
    <w:rsid w:val="102221D8"/>
    <w:rsid w:val="10222292"/>
    <w:rsid w:val="102222AC"/>
    <w:rsid w:val="1022234A"/>
    <w:rsid w:val="10222426"/>
    <w:rsid w:val="102224F3"/>
    <w:rsid w:val="1022255F"/>
    <w:rsid w:val="10222666"/>
    <w:rsid w:val="1022275A"/>
    <w:rsid w:val="10222769"/>
    <w:rsid w:val="102227B4"/>
    <w:rsid w:val="102227BA"/>
    <w:rsid w:val="1022281E"/>
    <w:rsid w:val="1022282D"/>
    <w:rsid w:val="10222861"/>
    <w:rsid w:val="10222867"/>
    <w:rsid w:val="10222939"/>
    <w:rsid w:val="102229C4"/>
    <w:rsid w:val="10222AA0"/>
    <w:rsid w:val="10222AE7"/>
    <w:rsid w:val="10222AF6"/>
    <w:rsid w:val="10222B72"/>
    <w:rsid w:val="10222CAF"/>
    <w:rsid w:val="10222D4D"/>
    <w:rsid w:val="10222D9C"/>
    <w:rsid w:val="10222DAF"/>
    <w:rsid w:val="10222E22"/>
    <w:rsid w:val="102230C7"/>
    <w:rsid w:val="10223147"/>
    <w:rsid w:val="10223161"/>
    <w:rsid w:val="10223189"/>
    <w:rsid w:val="1022318C"/>
    <w:rsid w:val="102231E4"/>
    <w:rsid w:val="1022323B"/>
    <w:rsid w:val="10223353"/>
    <w:rsid w:val="102233C5"/>
    <w:rsid w:val="10223440"/>
    <w:rsid w:val="102234FE"/>
    <w:rsid w:val="10223570"/>
    <w:rsid w:val="102235A5"/>
    <w:rsid w:val="102235E1"/>
    <w:rsid w:val="10223675"/>
    <w:rsid w:val="102237AA"/>
    <w:rsid w:val="1022388E"/>
    <w:rsid w:val="10223930"/>
    <w:rsid w:val="10223A2F"/>
    <w:rsid w:val="10223A6B"/>
    <w:rsid w:val="10223AAB"/>
    <w:rsid w:val="10223B52"/>
    <w:rsid w:val="10223BC0"/>
    <w:rsid w:val="10223BFB"/>
    <w:rsid w:val="10223CF1"/>
    <w:rsid w:val="10223D79"/>
    <w:rsid w:val="10223D82"/>
    <w:rsid w:val="10223E46"/>
    <w:rsid w:val="10223EDB"/>
    <w:rsid w:val="10223F70"/>
    <w:rsid w:val="10223F94"/>
    <w:rsid w:val="10224001"/>
    <w:rsid w:val="1022407E"/>
    <w:rsid w:val="1022410B"/>
    <w:rsid w:val="102242B5"/>
    <w:rsid w:val="10224300"/>
    <w:rsid w:val="10224320"/>
    <w:rsid w:val="10224549"/>
    <w:rsid w:val="10224588"/>
    <w:rsid w:val="102245D4"/>
    <w:rsid w:val="10224616"/>
    <w:rsid w:val="1022466B"/>
    <w:rsid w:val="102246BB"/>
    <w:rsid w:val="1022478F"/>
    <w:rsid w:val="10224815"/>
    <w:rsid w:val="102248E2"/>
    <w:rsid w:val="102248E8"/>
    <w:rsid w:val="10224984"/>
    <w:rsid w:val="102249DC"/>
    <w:rsid w:val="10224A70"/>
    <w:rsid w:val="10224A76"/>
    <w:rsid w:val="10224BCA"/>
    <w:rsid w:val="10224DD3"/>
    <w:rsid w:val="10224E27"/>
    <w:rsid w:val="10224E9A"/>
    <w:rsid w:val="10224F4A"/>
    <w:rsid w:val="10224FC7"/>
    <w:rsid w:val="1022501D"/>
    <w:rsid w:val="102250AE"/>
    <w:rsid w:val="102251D9"/>
    <w:rsid w:val="10225207"/>
    <w:rsid w:val="1022525C"/>
    <w:rsid w:val="102252E8"/>
    <w:rsid w:val="10225400"/>
    <w:rsid w:val="102254B0"/>
    <w:rsid w:val="102254C6"/>
    <w:rsid w:val="10225532"/>
    <w:rsid w:val="1022554C"/>
    <w:rsid w:val="10225607"/>
    <w:rsid w:val="1022560C"/>
    <w:rsid w:val="102256F4"/>
    <w:rsid w:val="102257FC"/>
    <w:rsid w:val="1022589C"/>
    <w:rsid w:val="102258D0"/>
    <w:rsid w:val="102259B2"/>
    <w:rsid w:val="102259F6"/>
    <w:rsid w:val="10225B00"/>
    <w:rsid w:val="10225B08"/>
    <w:rsid w:val="10225B3F"/>
    <w:rsid w:val="10225B8E"/>
    <w:rsid w:val="10225C1C"/>
    <w:rsid w:val="10225C51"/>
    <w:rsid w:val="10225EF1"/>
    <w:rsid w:val="10225F38"/>
    <w:rsid w:val="10225F8A"/>
    <w:rsid w:val="10225F9D"/>
    <w:rsid w:val="10225FE8"/>
    <w:rsid w:val="10226043"/>
    <w:rsid w:val="10226059"/>
    <w:rsid w:val="10226070"/>
    <w:rsid w:val="102261DD"/>
    <w:rsid w:val="1022621A"/>
    <w:rsid w:val="1022623B"/>
    <w:rsid w:val="1022625F"/>
    <w:rsid w:val="1022631C"/>
    <w:rsid w:val="10226336"/>
    <w:rsid w:val="10226400"/>
    <w:rsid w:val="10226408"/>
    <w:rsid w:val="10226463"/>
    <w:rsid w:val="102264E3"/>
    <w:rsid w:val="10226536"/>
    <w:rsid w:val="1022659B"/>
    <w:rsid w:val="1022659F"/>
    <w:rsid w:val="10226620"/>
    <w:rsid w:val="1022663A"/>
    <w:rsid w:val="10226663"/>
    <w:rsid w:val="10226683"/>
    <w:rsid w:val="102266E3"/>
    <w:rsid w:val="102266F3"/>
    <w:rsid w:val="1022679D"/>
    <w:rsid w:val="102267A7"/>
    <w:rsid w:val="102267DD"/>
    <w:rsid w:val="10226823"/>
    <w:rsid w:val="10226830"/>
    <w:rsid w:val="10226854"/>
    <w:rsid w:val="102269C6"/>
    <w:rsid w:val="10226AC8"/>
    <w:rsid w:val="10226B01"/>
    <w:rsid w:val="10226B2E"/>
    <w:rsid w:val="10226BBA"/>
    <w:rsid w:val="10226CA6"/>
    <w:rsid w:val="10226CDC"/>
    <w:rsid w:val="10226D26"/>
    <w:rsid w:val="10226D30"/>
    <w:rsid w:val="10226D4E"/>
    <w:rsid w:val="10226E74"/>
    <w:rsid w:val="10226E76"/>
    <w:rsid w:val="10226FE1"/>
    <w:rsid w:val="10227058"/>
    <w:rsid w:val="1022705E"/>
    <w:rsid w:val="10227078"/>
    <w:rsid w:val="1022711C"/>
    <w:rsid w:val="10227141"/>
    <w:rsid w:val="1022716A"/>
    <w:rsid w:val="1022717A"/>
    <w:rsid w:val="102271C9"/>
    <w:rsid w:val="1022728D"/>
    <w:rsid w:val="102272AD"/>
    <w:rsid w:val="1022736F"/>
    <w:rsid w:val="1022739C"/>
    <w:rsid w:val="102273AE"/>
    <w:rsid w:val="102273CD"/>
    <w:rsid w:val="102273D0"/>
    <w:rsid w:val="1022745D"/>
    <w:rsid w:val="10227703"/>
    <w:rsid w:val="10227729"/>
    <w:rsid w:val="102277AA"/>
    <w:rsid w:val="10227824"/>
    <w:rsid w:val="10227895"/>
    <w:rsid w:val="1022789A"/>
    <w:rsid w:val="102279C5"/>
    <w:rsid w:val="10227A61"/>
    <w:rsid w:val="10227A83"/>
    <w:rsid w:val="10227A9E"/>
    <w:rsid w:val="10227AB8"/>
    <w:rsid w:val="10227B1A"/>
    <w:rsid w:val="10227B58"/>
    <w:rsid w:val="10227B5D"/>
    <w:rsid w:val="10227CA6"/>
    <w:rsid w:val="10227CB6"/>
    <w:rsid w:val="10227CD5"/>
    <w:rsid w:val="10227DB9"/>
    <w:rsid w:val="10227E89"/>
    <w:rsid w:val="10227E8D"/>
    <w:rsid w:val="10227EC0"/>
    <w:rsid w:val="10227F21"/>
    <w:rsid w:val="1023000B"/>
    <w:rsid w:val="10230025"/>
    <w:rsid w:val="102300C5"/>
    <w:rsid w:val="1023018D"/>
    <w:rsid w:val="1023024D"/>
    <w:rsid w:val="1023024F"/>
    <w:rsid w:val="1023035F"/>
    <w:rsid w:val="102304BD"/>
    <w:rsid w:val="102304DF"/>
    <w:rsid w:val="10230545"/>
    <w:rsid w:val="10230590"/>
    <w:rsid w:val="10230592"/>
    <w:rsid w:val="102305A8"/>
    <w:rsid w:val="10230615"/>
    <w:rsid w:val="10230623"/>
    <w:rsid w:val="102306B4"/>
    <w:rsid w:val="102306DA"/>
    <w:rsid w:val="10230755"/>
    <w:rsid w:val="10230827"/>
    <w:rsid w:val="10230834"/>
    <w:rsid w:val="1023088E"/>
    <w:rsid w:val="102308FC"/>
    <w:rsid w:val="10230931"/>
    <w:rsid w:val="102309C8"/>
    <w:rsid w:val="10230AC6"/>
    <w:rsid w:val="10230B2F"/>
    <w:rsid w:val="10230BF3"/>
    <w:rsid w:val="10230BF9"/>
    <w:rsid w:val="10230C6A"/>
    <w:rsid w:val="10230C78"/>
    <w:rsid w:val="10230CF0"/>
    <w:rsid w:val="10230D0F"/>
    <w:rsid w:val="10230FAD"/>
    <w:rsid w:val="10230FC0"/>
    <w:rsid w:val="102310D5"/>
    <w:rsid w:val="10231139"/>
    <w:rsid w:val="10231143"/>
    <w:rsid w:val="10231183"/>
    <w:rsid w:val="102312AA"/>
    <w:rsid w:val="102313A0"/>
    <w:rsid w:val="102313B4"/>
    <w:rsid w:val="102313E7"/>
    <w:rsid w:val="102313EF"/>
    <w:rsid w:val="10231499"/>
    <w:rsid w:val="10231530"/>
    <w:rsid w:val="1023154F"/>
    <w:rsid w:val="102315B3"/>
    <w:rsid w:val="102315D6"/>
    <w:rsid w:val="10231682"/>
    <w:rsid w:val="102316BE"/>
    <w:rsid w:val="10231888"/>
    <w:rsid w:val="10231976"/>
    <w:rsid w:val="1023197D"/>
    <w:rsid w:val="102319A4"/>
    <w:rsid w:val="102319DC"/>
    <w:rsid w:val="10231A31"/>
    <w:rsid w:val="10231A6B"/>
    <w:rsid w:val="10231A95"/>
    <w:rsid w:val="10231A9B"/>
    <w:rsid w:val="10231B3B"/>
    <w:rsid w:val="10231C17"/>
    <w:rsid w:val="10231C75"/>
    <w:rsid w:val="10231CB3"/>
    <w:rsid w:val="10231D10"/>
    <w:rsid w:val="10231D61"/>
    <w:rsid w:val="10231D63"/>
    <w:rsid w:val="10231E13"/>
    <w:rsid w:val="10231EA9"/>
    <w:rsid w:val="10231EAF"/>
    <w:rsid w:val="10232041"/>
    <w:rsid w:val="102320B5"/>
    <w:rsid w:val="102320E1"/>
    <w:rsid w:val="10232192"/>
    <w:rsid w:val="1023225E"/>
    <w:rsid w:val="102322F0"/>
    <w:rsid w:val="1023230C"/>
    <w:rsid w:val="1023233C"/>
    <w:rsid w:val="102323BB"/>
    <w:rsid w:val="102323C8"/>
    <w:rsid w:val="102323EC"/>
    <w:rsid w:val="1023243A"/>
    <w:rsid w:val="10232471"/>
    <w:rsid w:val="1023248A"/>
    <w:rsid w:val="102325A2"/>
    <w:rsid w:val="10232642"/>
    <w:rsid w:val="10232767"/>
    <w:rsid w:val="1023279F"/>
    <w:rsid w:val="10232863"/>
    <w:rsid w:val="102328A9"/>
    <w:rsid w:val="102328C7"/>
    <w:rsid w:val="102329AE"/>
    <w:rsid w:val="102329DB"/>
    <w:rsid w:val="10232B0D"/>
    <w:rsid w:val="10232B2D"/>
    <w:rsid w:val="10232B40"/>
    <w:rsid w:val="10232BA7"/>
    <w:rsid w:val="10232BC3"/>
    <w:rsid w:val="10232C3D"/>
    <w:rsid w:val="10232C42"/>
    <w:rsid w:val="10232C5C"/>
    <w:rsid w:val="10232C6D"/>
    <w:rsid w:val="10232C7A"/>
    <w:rsid w:val="10232C7D"/>
    <w:rsid w:val="10232C85"/>
    <w:rsid w:val="10232CE5"/>
    <w:rsid w:val="10232D0A"/>
    <w:rsid w:val="10232D1E"/>
    <w:rsid w:val="10232D33"/>
    <w:rsid w:val="10232EE5"/>
    <w:rsid w:val="10233098"/>
    <w:rsid w:val="10233112"/>
    <w:rsid w:val="10233162"/>
    <w:rsid w:val="102331C4"/>
    <w:rsid w:val="10233209"/>
    <w:rsid w:val="10233237"/>
    <w:rsid w:val="10233251"/>
    <w:rsid w:val="1023326F"/>
    <w:rsid w:val="1023327F"/>
    <w:rsid w:val="1023329B"/>
    <w:rsid w:val="102332AC"/>
    <w:rsid w:val="10233378"/>
    <w:rsid w:val="10233395"/>
    <w:rsid w:val="10233461"/>
    <w:rsid w:val="10233468"/>
    <w:rsid w:val="102334D4"/>
    <w:rsid w:val="102334E9"/>
    <w:rsid w:val="102334F1"/>
    <w:rsid w:val="102336FF"/>
    <w:rsid w:val="10233708"/>
    <w:rsid w:val="10233714"/>
    <w:rsid w:val="102337E1"/>
    <w:rsid w:val="10233838"/>
    <w:rsid w:val="102339B8"/>
    <w:rsid w:val="10233AAF"/>
    <w:rsid w:val="10233ACE"/>
    <w:rsid w:val="10233B96"/>
    <w:rsid w:val="10233CBE"/>
    <w:rsid w:val="10233D19"/>
    <w:rsid w:val="10233D5D"/>
    <w:rsid w:val="10233FDC"/>
    <w:rsid w:val="10234390"/>
    <w:rsid w:val="1023440E"/>
    <w:rsid w:val="102348C5"/>
    <w:rsid w:val="10234916"/>
    <w:rsid w:val="10234917"/>
    <w:rsid w:val="10234991"/>
    <w:rsid w:val="10234ADA"/>
    <w:rsid w:val="10234B91"/>
    <w:rsid w:val="10234BD0"/>
    <w:rsid w:val="10234C12"/>
    <w:rsid w:val="10234CB7"/>
    <w:rsid w:val="10234CD9"/>
    <w:rsid w:val="10234D6A"/>
    <w:rsid w:val="10234EA1"/>
    <w:rsid w:val="10234ED2"/>
    <w:rsid w:val="10234F3F"/>
    <w:rsid w:val="10234F47"/>
    <w:rsid w:val="10234FA4"/>
    <w:rsid w:val="10235007"/>
    <w:rsid w:val="1023501A"/>
    <w:rsid w:val="1023505E"/>
    <w:rsid w:val="102350A0"/>
    <w:rsid w:val="1023510A"/>
    <w:rsid w:val="1023516F"/>
    <w:rsid w:val="10235187"/>
    <w:rsid w:val="102351FE"/>
    <w:rsid w:val="1023527A"/>
    <w:rsid w:val="102352BD"/>
    <w:rsid w:val="10235356"/>
    <w:rsid w:val="1023537A"/>
    <w:rsid w:val="1023538B"/>
    <w:rsid w:val="102353AB"/>
    <w:rsid w:val="102354F6"/>
    <w:rsid w:val="10235527"/>
    <w:rsid w:val="10235595"/>
    <w:rsid w:val="102355AF"/>
    <w:rsid w:val="102355F6"/>
    <w:rsid w:val="10235618"/>
    <w:rsid w:val="1023566B"/>
    <w:rsid w:val="102356F1"/>
    <w:rsid w:val="1023570A"/>
    <w:rsid w:val="10235737"/>
    <w:rsid w:val="10235843"/>
    <w:rsid w:val="10235847"/>
    <w:rsid w:val="10235881"/>
    <w:rsid w:val="1023590D"/>
    <w:rsid w:val="1023593D"/>
    <w:rsid w:val="102359E3"/>
    <w:rsid w:val="10235AA4"/>
    <w:rsid w:val="10235AE8"/>
    <w:rsid w:val="10235B90"/>
    <w:rsid w:val="10235BBB"/>
    <w:rsid w:val="10235C4C"/>
    <w:rsid w:val="10235DB8"/>
    <w:rsid w:val="10235E28"/>
    <w:rsid w:val="10235E53"/>
    <w:rsid w:val="10235F90"/>
    <w:rsid w:val="10235FE1"/>
    <w:rsid w:val="1023606A"/>
    <w:rsid w:val="102360A2"/>
    <w:rsid w:val="102360D6"/>
    <w:rsid w:val="102360F0"/>
    <w:rsid w:val="10236120"/>
    <w:rsid w:val="10236216"/>
    <w:rsid w:val="1023627B"/>
    <w:rsid w:val="102362BE"/>
    <w:rsid w:val="1023637E"/>
    <w:rsid w:val="1023638A"/>
    <w:rsid w:val="102364CC"/>
    <w:rsid w:val="102364F3"/>
    <w:rsid w:val="10236565"/>
    <w:rsid w:val="1023664E"/>
    <w:rsid w:val="10236720"/>
    <w:rsid w:val="10236780"/>
    <w:rsid w:val="1023686F"/>
    <w:rsid w:val="102368DE"/>
    <w:rsid w:val="1023699F"/>
    <w:rsid w:val="102369F9"/>
    <w:rsid w:val="10236A0E"/>
    <w:rsid w:val="10236B1B"/>
    <w:rsid w:val="10236B1E"/>
    <w:rsid w:val="10236BC2"/>
    <w:rsid w:val="10236BF0"/>
    <w:rsid w:val="10236D09"/>
    <w:rsid w:val="10236F0F"/>
    <w:rsid w:val="10236F5A"/>
    <w:rsid w:val="102370B1"/>
    <w:rsid w:val="102370D1"/>
    <w:rsid w:val="1023712B"/>
    <w:rsid w:val="102371DF"/>
    <w:rsid w:val="10237387"/>
    <w:rsid w:val="10237446"/>
    <w:rsid w:val="10237578"/>
    <w:rsid w:val="1023761C"/>
    <w:rsid w:val="1023762F"/>
    <w:rsid w:val="102376E2"/>
    <w:rsid w:val="1023775E"/>
    <w:rsid w:val="102377C7"/>
    <w:rsid w:val="10237808"/>
    <w:rsid w:val="1023780D"/>
    <w:rsid w:val="10237964"/>
    <w:rsid w:val="1023797A"/>
    <w:rsid w:val="10237992"/>
    <w:rsid w:val="102379CB"/>
    <w:rsid w:val="102379E0"/>
    <w:rsid w:val="10237A4D"/>
    <w:rsid w:val="10237A4E"/>
    <w:rsid w:val="10237B26"/>
    <w:rsid w:val="10237C00"/>
    <w:rsid w:val="10237C59"/>
    <w:rsid w:val="10237C64"/>
    <w:rsid w:val="10237D86"/>
    <w:rsid w:val="10237F41"/>
    <w:rsid w:val="10237F84"/>
    <w:rsid w:val="10237FCD"/>
    <w:rsid w:val="10240001"/>
    <w:rsid w:val="1024008D"/>
    <w:rsid w:val="102400DB"/>
    <w:rsid w:val="102400EC"/>
    <w:rsid w:val="1024011C"/>
    <w:rsid w:val="10240280"/>
    <w:rsid w:val="10240296"/>
    <w:rsid w:val="10240312"/>
    <w:rsid w:val="1024031F"/>
    <w:rsid w:val="102403CF"/>
    <w:rsid w:val="10240450"/>
    <w:rsid w:val="102404D6"/>
    <w:rsid w:val="10240597"/>
    <w:rsid w:val="102405AE"/>
    <w:rsid w:val="1024064F"/>
    <w:rsid w:val="10240694"/>
    <w:rsid w:val="102406A7"/>
    <w:rsid w:val="10240747"/>
    <w:rsid w:val="10240758"/>
    <w:rsid w:val="10240763"/>
    <w:rsid w:val="102407B5"/>
    <w:rsid w:val="102407C5"/>
    <w:rsid w:val="1024084F"/>
    <w:rsid w:val="102408BB"/>
    <w:rsid w:val="102409A4"/>
    <w:rsid w:val="102409D7"/>
    <w:rsid w:val="10240AF2"/>
    <w:rsid w:val="10240B10"/>
    <w:rsid w:val="10240B12"/>
    <w:rsid w:val="10240B31"/>
    <w:rsid w:val="10240B7D"/>
    <w:rsid w:val="10240C0A"/>
    <w:rsid w:val="10240D8A"/>
    <w:rsid w:val="10240E2A"/>
    <w:rsid w:val="10240E6E"/>
    <w:rsid w:val="10240E7B"/>
    <w:rsid w:val="10240E7D"/>
    <w:rsid w:val="10240EFF"/>
    <w:rsid w:val="10240F03"/>
    <w:rsid w:val="10240F3E"/>
    <w:rsid w:val="10241230"/>
    <w:rsid w:val="102413C5"/>
    <w:rsid w:val="102413C7"/>
    <w:rsid w:val="10241485"/>
    <w:rsid w:val="10241566"/>
    <w:rsid w:val="1024168A"/>
    <w:rsid w:val="10241727"/>
    <w:rsid w:val="10241797"/>
    <w:rsid w:val="102417C4"/>
    <w:rsid w:val="10241810"/>
    <w:rsid w:val="10241862"/>
    <w:rsid w:val="10241994"/>
    <w:rsid w:val="1024199A"/>
    <w:rsid w:val="10241A41"/>
    <w:rsid w:val="10241A6E"/>
    <w:rsid w:val="10241A7E"/>
    <w:rsid w:val="10241B92"/>
    <w:rsid w:val="10241BD6"/>
    <w:rsid w:val="10241BDB"/>
    <w:rsid w:val="10241C2D"/>
    <w:rsid w:val="10241C45"/>
    <w:rsid w:val="10241C63"/>
    <w:rsid w:val="10241D4C"/>
    <w:rsid w:val="10241DC1"/>
    <w:rsid w:val="10241E2B"/>
    <w:rsid w:val="10241FC7"/>
    <w:rsid w:val="10241FF5"/>
    <w:rsid w:val="10242035"/>
    <w:rsid w:val="10242046"/>
    <w:rsid w:val="102420DB"/>
    <w:rsid w:val="102421F5"/>
    <w:rsid w:val="1024233E"/>
    <w:rsid w:val="102423EA"/>
    <w:rsid w:val="10242409"/>
    <w:rsid w:val="10242455"/>
    <w:rsid w:val="10242482"/>
    <w:rsid w:val="10242672"/>
    <w:rsid w:val="10242691"/>
    <w:rsid w:val="102428A2"/>
    <w:rsid w:val="102428C8"/>
    <w:rsid w:val="10242946"/>
    <w:rsid w:val="1024298A"/>
    <w:rsid w:val="102429E2"/>
    <w:rsid w:val="10242B00"/>
    <w:rsid w:val="10242B01"/>
    <w:rsid w:val="10242B08"/>
    <w:rsid w:val="10242B89"/>
    <w:rsid w:val="10242BF1"/>
    <w:rsid w:val="10242C1D"/>
    <w:rsid w:val="10242C1F"/>
    <w:rsid w:val="10242C75"/>
    <w:rsid w:val="10242D90"/>
    <w:rsid w:val="10242DD6"/>
    <w:rsid w:val="10242E31"/>
    <w:rsid w:val="10242EE1"/>
    <w:rsid w:val="10243005"/>
    <w:rsid w:val="10243175"/>
    <w:rsid w:val="102431AD"/>
    <w:rsid w:val="102432AD"/>
    <w:rsid w:val="102432EF"/>
    <w:rsid w:val="102432FE"/>
    <w:rsid w:val="102433E5"/>
    <w:rsid w:val="102433F0"/>
    <w:rsid w:val="1024344E"/>
    <w:rsid w:val="10243477"/>
    <w:rsid w:val="10243517"/>
    <w:rsid w:val="1024363F"/>
    <w:rsid w:val="10243724"/>
    <w:rsid w:val="1024379F"/>
    <w:rsid w:val="102437B5"/>
    <w:rsid w:val="1024386A"/>
    <w:rsid w:val="102438AA"/>
    <w:rsid w:val="102438E0"/>
    <w:rsid w:val="102438EC"/>
    <w:rsid w:val="10243929"/>
    <w:rsid w:val="10243A14"/>
    <w:rsid w:val="10243A5A"/>
    <w:rsid w:val="10243B0D"/>
    <w:rsid w:val="10243B34"/>
    <w:rsid w:val="10243B4C"/>
    <w:rsid w:val="10243BDE"/>
    <w:rsid w:val="10243BE6"/>
    <w:rsid w:val="10243D0E"/>
    <w:rsid w:val="10243D1B"/>
    <w:rsid w:val="10243DC6"/>
    <w:rsid w:val="10243E08"/>
    <w:rsid w:val="10243E17"/>
    <w:rsid w:val="10243EDE"/>
    <w:rsid w:val="10243F13"/>
    <w:rsid w:val="10243F91"/>
    <w:rsid w:val="10243FAC"/>
    <w:rsid w:val="10243FFA"/>
    <w:rsid w:val="1024403E"/>
    <w:rsid w:val="1024408B"/>
    <w:rsid w:val="102440E9"/>
    <w:rsid w:val="10244204"/>
    <w:rsid w:val="10244213"/>
    <w:rsid w:val="10244289"/>
    <w:rsid w:val="102442AC"/>
    <w:rsid w:val="1024451B"/>
    <w:rsid w:val="1024454D"/>
    <w:rsid w:val="102445C7"/>
    <w:rsid w:val="10244678"/>
    <w:rsid w:val="10244739"/>
    <w:rsid w:val="1024476C"/>
    <w:rsid w:val="10244A02"/>
    <w:rsid w:val="10244B16"/>
    <w:rsid w:val="10244C39"/>
    <w:rsid w:val="10244C4F"/>
    <w:rsid w:val="10244DAF"/>
    <w:rsid w:val="10244DC0"/>
    <w:rsid w:val="10244EAB"/>
    <w:rsid w:val="10244EAD"/>
    <w:rsid w:val="10244EE5"/>
    <w:rsid w:val="10244F92"/>
    <w:rsid w:val="10245002"/>
    <w:rsid w:val="1024500E"/>
    <w:rsid w:val="10245076"/>
    <w:rsid w:val="1024513D"/>
    <w:rsid w:val="1024517A"/>
    <w:rsid w:val="10245281"/>
    <w:rsid w:val="102453F2"/>
    <w:rsid w:val="10245409"/>
    <w:rsid w:val="10245522"/>
    <w:rsid w:val="102455A5"/>
    <w:rsid w:val="102455E6"/>
    <w:rsid w:val="10245655"/>
    <w:rsid w:val="102456CC"/>
    <w:rsid w:val="1024573C"/>
    <w:rsid w:val="102458CC"/>
    <w:rsid w:val="102458D9"/>
    <w:rsid w:val="102458E5"/>
    <w:rsid w:val="10245963"/>
    <w:rsid w:val="102459C6"/>
    <w:rsid w:val="10245AB0"/>
    <w:rsid w:val="10245AD6"/>
    <w:rsid w:val="10245B14"/>
    <w:rsid w:val="10245B2A"/>
    <w:rsid w:val="10245D80"/>
    <w:rsid w:val="10245D82"/>
    <w:rsid w:val="10245E08"/>
    <w:rsid w:val="10245EB4"/>
    <w:rsid w:val="10245EE3"/>
    <w:rsid w:val="102460E5"/>
    <w:rsid w:val="10246108"/>
    <w:rsid w:val="10246129"/>
    <w:rsid w:val="1024613D"/>
    <w:rsid w:val="102461EE"/>
    <w:rsid w:val="1024622F"/>
    <w:rsid w:val="1024624A"/>
    <w:rsid w:val="102462D5"/>
    <w:rsid w:val="102462D7"/>
    <w:rsid w:val="102462F8"/>
    <w:rsid w:val="10246403"/>
    <w:rsid w:val="10246472"/>
    <w:rsid w:val="102464D8"/>
    <w:rsid w:val="1024665F"/>
    <w:rsid w:val="10246667"/>
    <w:rsid w:val="102466CA"/>
    <w:rsid w:val="10246768"/>
    <w:rsid w:val="102467BB"/>
    <w:rsid w:val="102467D0"/>
    <w:rsid w:val="102467D4"/>
    <w:rsid w:val="102467EA"/>
    <w:rsid w:val="102468C6"/>
    <w:rsid w:val="1024691E"/>
    <w:rsid w:val="10246977"/>
    <w:rsid w:val="1024699A"/>
    <w:rsid w:val="1024699F"/>
    <w:rsid w:val="10246B19"/>
    <w:rsid w:val="10246B6E"/>
    <w:rsid w:val="10246D54"/>
    <w:rsid w:val="10246D8C"/>
    <w:rsid w:val="10246DBD"/>
    <w:rsid w:val="10246E82"/>
    <w:rsid w:val="10246EE3"/>
    <w:rsid w:val="10246F05"/>
    <w:rsid w:val="10246F75"/>
    <w:rsid w:val="10246F8B"/>
    <w:rsid w:val="10247074"/>
    <w:rsid w:val="10247075"/>
    <w:rsid w:val="10247202"/>
    <w:rsid w:val="102472C1"/>
    <w:rsid w:val="102472CD"/>
    <w:rsid w:val="1024736F"/>
    <w:rsid w:val="10247568"/>
    <w:rsid w:val="10247574"/>
    <w:rsid w:val="102475BB"/>
    <w:rsid w:val="1024760C"/>
    <w:rsid w:val="1024763E"/>
    <w:rsid w:val="10247773"/>
    <w:rsid w:val="102477D2"/>
    <w:rsid w:val="10247893"/>
    <w:rsid w:val="1024792C"/>
    <w:rsid w:val="10247977"/>
    <w:rsid w:val="102479DA"/>
    <w:rsid w:val="10247A08"/>
    <w:rsid w:val="10247AB9"/>
    <w:rsid w:val="10247B7A"/>
    <w:rsid w:val="10247C18"/>
    <w:rsid w:val="10247C6A"/>
    <w:rsid w:val="10247CB5"/>
    <w:rsid w:val="10247CC8"/>
    <w:rsid w:val="10247CD0"/>
    <w:rsid w:val="10247D8C"/>
    <w:rsid w:val="10247DE7"/>
    <w:rsid w:val="10247E3F"/>
    <w:rsid w:val="10247E98"/>
    <w:rsid w:val="10247ED1"/>
    <w:rsid w:val="10247F0C"/>
    <w:rsid w:val="10247F25"/>
    <w:rsid w:val="102500A7"/>
    <w:rsid w:val="10250170"/>
    <w:rsid w:val="10250318"/>
    <w:rsid w:val="10250437"/>
    <w:rsid w:val="10250441"/>
    <w:rsid w:val="102504A7"/>
    <w:rsid w:val="102504BD"/>
    <w:rsid w:val="10250500"/>
    <w:rsid w:val="1025050B"/>
    <w:rsid w:val="10250516"/>
    <w:rsid w:val="1025062D"/>
    <w:rsid w:val="1025063C"/>
    <w:rsid w:val="10250661"/>
    <w:rsid w:val="102507B8"/>
    <w:rsid w:val="102507D5"/>
    <w:rsid w:val="10250886"/>
    <w:rsid w:val="102508E0"/>
    <w:rsid w:val="10250A22"/>
    <w:rsid w:val="10250A56"/>
    <w:rsid w:val="10250AB0"/>
    <w:rsid w:val="10250B64"/>
    <w:rsid w:val="10250BF1"/>
    <w:rsid w:val="10250C57"/>
    <w:rsid w:val="10250CCD"/>
    <w:rsid w:val="10250D81"/>
    <w:rsid w:val="10250DFF"/>
    <w:rsid w:val="10250E68"/>
    <w:rsid w:val="10250F82"/>
    <w:rsid w:val="10250FCB"/>
    <w:rsid w:val="102511DE"/>
    <w:rsid w:val="102511FC"/>
    <w:rsid w:val="10251238"/>
    <w:rsid w:val="10251274"/>
    <w:rsid w:val="102512DF"/>
    <w:rsid w:val="10251316"/>
    <w:rsid w:val="1025132E"/>
    <w:rsid w:val="10251341"/>
    <w:rsid w:val="10251358"/>
    <w:rsid w:val="102513A8"/>
    <w:rsid w:val="102513D4"/>
    <w:rsid w:val="10251484"/>
    <w:rsid w:val="1025149C"/>
    <w:rsid w:val="10251540"/>
    <w:rsid w:val="10251624"/>
    <w:rsid w:val="1025163C"/>
    <w:rsid w:val="1025175D"/>
    <w:rsid w:val="10251783"/>
    <w:rsid w:val="102517AF"/>
    <w:rsid w:val="10251839"/>
    <w:rsid w:val="10251883"/>
    <w:rsid w:val="10251927"/>
    <w:rsid w:val="10251928"/>
    <w:rsid w:val="102519A1"/>
    <w:rsid w:val="10251B38"/>
    <w:rsid w:val="10251BF2"/>
    <w:rsid w:val="10251C63"/>
    <w:rsid w:val="10251C89"/>
    <w:rsid w:val="10251D3E"/>
    <w:rsid w:val="10251DE5"/>
    <w:rsid w:val="10251E6B"/>
    <w:rsid w:val="10251E94"/>
    <w:rsid w:val="10251F22"/>
    <w:rsid w:val="10251F4D"/>
    <w:rsid w:val="10251FA9"/>
    <w:rsid w:val="10251FAE"/>
    <w:rsid w:val="10252043"/>
    <w:rsid w:val="102520AA"/>
    <w:rsid w:val="102520D4"/>
    <w:rsid w:val="1025211A"/>
    <w:rsid w:val="102521AB"/>
    <w:rsid w:val="102522A0"/>
    <w:rsid w:val="102522F5"/>
    <w:rsid w:val="10252360"/>
    <w:rsid w:val="102523A6"/>
    <w:rsid w:val="102523A9"/>
    <w:rsid w:val="1025240E"/>
    <w:rsid w:val="102524C0"/>
    <w:rsid w:val="102525CA"/>
    <w:rsid w:val="102525F0"/>
    <w:rsid w:val="10252616"/>
    <w:rsid w:val="102526F9"/>
    <w:rsid w:val="10252836"/>
    <w:rsid w:val="1025287E"/>
    <w:rsid w:val="102528E0"/>
    <w:rsid w:val="10252974"/>
    <w:rsid w:val="102529B2"/>
    <w:rsid w:val="102529B7"/>
    <w:rsid w:val="102529CE"/>
    <w:rsid w:val="10252A83"/>
    <w:rsid w:val="10252AD3"/>
    <w:rsid w:val="10252B1D"/>
    <w:rsid w:val="10252B49"/>
    <w:rsid w:val="10252B81"/>
    <w:rsid w:val="10252B85"/>
    <w:rsid w:val="10252C6D"/>
    <w:rsid w:val="10252CB2"/>
    <w:rsid w:val="10252CBE"/>
    <w:rsid w:val="10252DE3"/>
    <w:rsid w:val="10252DE4"/>
    <w:rsid w:val="10252E02"/>
    <w:rsid w:val="10252EC0"/>
    <w:rsid w:val="10252F59"/>
    <w:rsid w:val="10252F6C"/>
    <w:rsid w:val="10253050"/>
    <w:rsid w:val="1025315D"/>
    <w:rsid w:val="1025321E"/>
    <w:rsid w:val="10253240"/>
    <w:rsid w:val="10253292"/>
    <w:rsid w:val="102532A7"/>
    <w:rsid w:val="102532D8"/>
    <w:rsid w:val="1025335A"/>
    <w:rsid w:val="10253391"/>
    <w:rsid w:val="10253439"/>
    <w:rsid w:val="1025345E"/>
    <w:rsid w:val="102534DB"/>
    <w:rsid w:val="1025359D"/>
    <w:rsid w:val="102535E2"/>
    <w:rsid w:val="102535E8"/>
    <w:rsid w:val="1025366A"/>
    <w:rsid w:val="102536A4"/>
    <w:rsid w:val="102536E9"/>
    <w:rsid w:val="10253714"/>
    <w:rsid w:val="1025378A"/>
    <w:rsid w:val="10253796"/>
    <w:rsid w:val="1025379F"/>
    <w:rsid w:val="10253948"/>
    <w:rsid w:val="10253953"/>
    <w:rsid w:val="102539C2"/>
    <w:rsid w:val="102539C3"/>
    <w:rsid w:val="10253A19"/>
    <w:rsid w:val="10253AE0"/>
    <w:rsid w:val="10253B20"/>
    <w:rsid w:val="10253BB2"/>
    <w:rsid w:val="10253C32"/>
    <w:rsid w:val="10253CCB"/>
    <w:rsid w:val="10253CDD"/>
    <w:rsid w:val="10253D5A"/>
    <w:rsid w:val="10253EA6"/>
    <w:rsid w:val="10253F19"/>
    <w:rsid w:val="10253F53"/>
    <w:rsid w:val="10253F8C"/>
    <w:rsid w:val="10253F96"/>
    <w:rsid w:val="102540EC"/>
    <w:rsid w:val="102540F3"/>
    <w:rsid w:val="102540F4"/>
    <w:rsid w:val="10254126"/>
    <w:rsid w:val="10254183"/>
    <w:rsid w:val="102541E7"/>
    <w:rsid w:val="102541F4"/>
    <w:rsid w:val="10254258"/>
    <w:rsid w:val="1025428A"/>
    <w:rsid w:val="102542B1"/>
    <w:rsid w:val="1025433F"/>
    <w:rsid w:val="102544F6"/>
    <w:rsid w:val="1025452F"/>
    <w:rsid w:val="1025457A"/>
    <w:rsid w:val="10254580"/>
    <w:rsid w:val="102545C0"/>
    <w:rsid w:val="1025461D"/>
    <w:rsid w:val="1025464A"/>
    <w:rsid w:val="102546AE"/>
    <w:rsid w:val="102546B7"/>
    <w:rsid w:val="102546BE"/>
    <w:rsid w:val="10254707"/>
    <w:rsid w:val="10254800"/>
    <w:rsid w:val="1025485F"/>
    <w:rsid w:val="102548DF"/>
    <w:rsid w:val="102549CF"/>
    <w:rsid w:val="10254A67"/>
    <w:rsid w:val="10254BB6"/>
    <w:rsid w:val="10254BC4"/>
    <w:rsid w:val="10254CF9"/>
    <w:rsid w:val="10254D59"/>
    <w:rsid w:val="10254D7A"/>
    <w:rsid w:val="10254D93"/>
    <w:rsid w:val="10254D9D"/>
    <w:rsid w:val="10254F1E"/>
    <w:rsid w:val="10254F34"/>
    <w:rsid w:val="10255057"/>
    <w:rsid w:val="10255071"/>
    <w:rsid w:val="102550B1"/>
    <w:rsid w:val="102550E4"/>
    <w:rsid w:val="1025512C"/>
    <w:rsid w:val="102551C9"/>
    <w:rsid w:val="10255235"/>
    <w:rsid w:val="102552D6"/>
    <w:rsid w:val="10255312"/>
    <w:rsid w:val="1025533F"/>
    <w:rsid w:val="10255350"/>
    <w:rsid w:val="10255385"/>
    <w:rsid w:val="1025542C"/>
    <w:rsid w:val="10255439"/>
    <w:rsid w:val="10255465"/>
    <w:rsid w:val="10255533"/>
    <w:rsid w:val="102555C1"/>
    <w:rsid w:val="10255639"/>
    <w:rsid w:val="102557E4"/>
    <w:rsid w:val="102557F8"/>
    <w:rsid w:val="1025590D"/>
    <w:rsid w:val="1025591C"/>
    <w:rsid w:val="10255972"/>
    <w:rsid w:val="10255B06"/>
    <w:rsid w:val="10255B24"/>
    <w:rsid w:val="10255B62"/>
    <w:rsid w:val="10255B9A"/>
    <w:rsid w:val="10255C53"/>
    <w:rsid w:val="10255E18"/>
    <w:rsid w:val="10255F02"/>
    <w:rsid w:val="10255F0C"/>
    <w:rsid w:val="10255F15"/>
    <w:rsid w:val="10255FFE"/>
    <w:rsid w:val="10256013"/>
    <w:rsid w:val="10256079"/>
    <w:rsid w:val="10256083"/>
    <w:rsid w:val="102560EF"/>
    <w:rsid w:val="1025622E"/>
    <w:rsid w:val="1025632E"/>
    <w:rsid w:val="10256381"/>
    <w:rsid w:val="1025643F"/>
    <w:rsid w:val="1025647B"/>
    <w:rsid w:val="102564B6"/>
    <w:rsid w:val="102564E1"/>
    <w:rsid w:val="10256560"/>
    <w:rsid w:val="1025660F"/>
    <w:rsid w:val="10256611"/>
    <w:rsid w:val="10256698"/>
    <w:rsid w:val="10256845"/>
    <w:rsid w:val="10256885"/>
    <w:rsid w:val="102568C4"/>
    <w:rsid w:val="1025691B"/>
    <w:rsid w:val="10256932"/>
    <w:rsid w:val="10256A2D"/>
    <w:rsid w:val="10256A7D"/>
    <w:rsid w:val="10256ADF"/>
    <w:rsid w:val="10256BB4"/>
    <w:rsid w:val="10256BC7"/>
    <w:rsid w:val="10256BCC"/>
    <w:rsid w:val="10256C39"/>
    <w:rsid w:val="10256C53"/>
    <w:rsid w:val="10256DD7"/>
    <w:rsid w:val="10256E3B"/>
    <w:rsid w:val="10256EF0"/>
    <w:rsid w:val="10256FAA"/>
    <w:rsid w:val="1025707A"/>
    <w:rsid w:val="102570C2"/>
    <w:rsid w:val="102570FD"/>
    <w:rsid w:val="1025725B"/>
    <w:rsid w:val="10257283"/>
    <w:rsid w:val="1025740E"/>
    <w:rsid w:val="1025745F"/>
    <w:rsid w:val="1025746D"/>
    <w:rsid w:val="102574BB"/>
    <w:rsid w:val="10257580"/>
    <w:rsid w:val="102575AF"/>
    <w:rsid w:val="10257639"/>
    <w:rsid w:val="1025764F"/>
    <w:rsid w:val="10257672"/>
    <w:rsid w:val="102576CE"/>
    <w:rsid w:val="1025779D"/>
    <w:rsid w:val="102577CF"/>
    <w:rsid w:val="1025782F"/>
    <w:rsid w:val="10257937"/>
    <w:rsid w:val="1025794C"/>
    <w:rsid w:val="10257969"/>
    <w:rsid w:val="102579D3"/>
    <w:rsid w:val="10257A55"/>
    <w:rsid w:val="10257AA5"/>
    <w:rsid w:val="10257B37"/>
    <w:rsid w:val="10257B7F"/>
    <w:rsid w:val="10257BA4"/>
    <w:rsid w:val="10257BAE"/>
    <w:rsid w:val="10257BB6"/>
    <w:rsid w:val="10257BE4"/>
    <w:rsid w:val="10257C26"/>
    <w:rsid w:val="10257D07"/>
    <w:rsid w:val="10257D2D"/>
    <w:rsid w:val="10257DC3"/>
    <w:rsid w:val="10257E92"/>
    <w:rsid w:val="10257EC6"/>
    <w:rsid w:val="10257EE9"/>
    <w:rsid w:val="10257F91"/>
    <w:rsid w:val="1026021C"/>
    <w:rsid w:val="1026024A"/>
    <w:rsid w:val="10260266"/>
    <w:rsid w:val="102602A7"/>
    <w:rsid w:val="102602E6"/>
    <w:rsid w:val="1026030F"/>
    <w:rsid w:val="10260377"/>
    <w:rsid w:val="1026039B"/>
    <w:rsid w:val="10260404"/>
    <w:rsid w:val="1026043C"/>
    <w:rsid w:val="10260455"/>
    <w:rsid w:val="102605ED"/>
    <w:rsid w:val="1026074D"/>
    <w:rsid w:val="102607CB"/>
    <w:rsid w:val="1026083F"/>
    <w:rsid w:val="102608CB"/>
    <w:rsid w:val="102608D2"/>
    <w:rsid w:val="102609EF"/>
    <w:rsid w:val="10260A73"/>
    <w:rsid w:val="10260ADB"/>
    <w:rsid w:val="10260B44"/>
    <w:rsid w:val="10260B66"/>
    <w:rsid w:val="10260B70"/>
    <w:rsid w:val="10260BA2"/>
    <w:rsid w:val="10260C60"/>
    <w:rsid w:val="10260DAE"/>
    <w:rsid w:val="10260E70"/>
    <w:rsid w:val="10260F96"/>
    <w:rsid w:val="102610DF"/>
    <w:rsid w:val="102610F6"/>
    <w:rsid w:val="10261146"/>
    <w:rsid w:val="10261167"/>
    <w:rsid w:val="102611DD"/>
    <w:rsid w:val="1026132F"/>
    <w:rsid w:val="10261361"/>
    <w:rsid w:val="102613CA"/>
    <w:rsid w:val="102614A7"/>
    <w:rsid w:val="102614C7"/>
    <w:rsid w:val="10261542"/>
    <w:rsid w:val="102615BA"/>
    <w:rsid w:val="102616D9"/>
    <w:rsid w:val="102616DC"/>
    <w:rsid w:val="10261731"/>
    <w:rsid w:val="1026173B"/>
    <w:rsid w:val="10261953"/>
    <w:rsid w:val="10261972"/>
    <w:rsid w:val="10261992"/>
    <w:rsid w:val="10261B3C"/>
    <w:rsid w:val="10261C8B"/>
    <w:rsid w:val="10261D59"/>
    <w:rsid w:val="10261DAE"/>
    <w:rsid w:val="10261DFF"/>
    <w:rsid w:val="10261E45"/>
    <w:rsid w:val="10261E6C"/>
    <w:rsid w:val="10261E73"/>
    <w:rsid w:val="10261E7A"/>
    <w:rsid w:val="10261EB1"/>
    <w:rsid w:val="10261F12"/>
    <w:rsid w:val="10261F5E"/>
    <w:rsid w:val="10261FDB"/>
    <w:rsid w:val="10262043"/>
    <w:rsid w:val="10262057"/>
    <w:rsid w:val="1026208D"/>
    <w:rsid w:val="1026214F"/>
    <w:rsid w:val="1026217C"/>
    <w:rsid w:val="10262239"/>
    <w:rsid w:val="10262261"/>
    <w:rsid w:val="10262271"/>
    <w:rsid w:val="102622A4"/>
    <w:rsid w:val="102622AB"/>
    <w:rsid w:val="102624B1"/>
    <w:rsid w:val="1026252E"/>
    <w:rsid w:val="102625BF"/>
    <w:rsid w:val="1026263C"/>
    <w:rsid w:val="1026272A"/>
    <w:rsid w:val="102627F4"/>
    <w:rsid w:val="10262874"/>
    <w:rsid w:val="102628E9"/>
    <w:rsid w:val="10262913"/>
    <w:rsid w:val="10262967"/>
    <w:rsid w:val="10262A31"/>
    <w:rsid w:val="10262BBD"/>
    <w:rsid w:val="10262BDA"/>
    <w:rsid w:val="10262C44"/>
    <w:rsid w:val="10262C8A"/>
    <w:rsid w:val="10262CE1"/>
    <w:rsid w:val="10262CEB"/>
    <w:rsid w:val="10262D1B"/>
    <w:rsid w:val="10262D43"/>
    <w:rsid w:val="10262D53"/>
    <w:rsid w:val="10262D69"/>
    <w:rsid w:val="10262D7D"/>
    <w:rsid w:val="10262E18"/>
    <w:rsid w:val="10262F25"/>
    <w:rsid w:val="10262FA9"/>
    <w:rsid w:val="10262FAB"/>
    <w:rsid w:val="10262FCB"/>
    <w:rsid w:val="10263073"/>
    <w:rsid w:val="10263091"/>
    <w:rsid w:val="102630AA"/>
    <w:rsid w:val="102630C3"/>
    <w:rsid w:val="10263185"/>
    <w:rsid w:val="1026321C"/>
    <w:rsid w:val="102632D4"/>
    <w:rsid w:val="1026338F"/>
    <w:rsid w:val="1026344D"/>
    <w:rsid w:val="102635D7"/>
    <w:rsid w:val="10263631"/>
    <w:rsid w:val="1026363A"/>
    <w:rsid w:val="1026366E"/>
    <w:rsid w:val="10263774"/>
    <w:rsid w:val="102637C0"/>
    <w:rsid w:val="102637CD"/>
    <w:rsid w:val="1026385D"/>
    <w:rsid w:val="10263877"/>
    <w:rsid w:val="10263994"/>
    <w:rsid w:val="10263A74"/>
    <w:rsid w:val="10263ABB"/>
    <w:rsid w:val="10263AF1"/>
    <w:rsid w:val="10263B38"/>
    <w:rsid w:val="10263B88"/>
    <w:rsid w:val="10263CEB"/>
    <w:rsid w:val="10263D14"/>
    <w:rsid w:val="10263D58"/>
    <w:rsid w:val="10263D61"/>
    <w:rsid w:val="10263DD5"/>
    <w:rsid w:val="10263EAF"/>
    <w:rsid w:val="10263EEC"/>
    <w:rsid w:val="10263F70"/>
    <w:rsid w:val="10264040"/>
    <w:rsid w:val="10264064"/>
    <w:rsid w:val="10264075"/>
    <w:rsid w:val="1026407D"/>
    <w:rsid w:val="10264137"/>
    <w:rsid w:val="1026418B"/>
    <w:rsid w:val="1026423B"/>
    <w:rsid w:val="102642D4"/>
    <w:rsid w:val="10264301"/>
    <w:rsid w:val="10264327"/>
    <w:rsid w:val="1026432E"/>
    <w:rsid w:val="102643C6"/>
    <w:rsid w:val="102643CD"/>
    <w:rsid w:val="10264437"/>
    <w:rsid w:val="10264470"/>
    <w:rsid w:val="102644FB"/>
    <w:rsid w:val="102645EE"/>
    <w:rsid w:val="102645FD"/>
    <w:rsid w:val="102646E0"/>
    <w:rsid w:val="102646F3"/>
    <w:rsid w:val="1026472D"/>
    <w:rsid w:val="102647A1"/>
    <w:rsid w:val="10264816"/>
    <w:rsid w:val="10264865"/>
    <w:rsid w:val="102649A4"/>
    <w:rsid w:val="10264A58"/>
    <w:rsid w:val="10264B07"/>
    <w:rsid w:val="10264B29"/>
    <w:rsid w:val="10264B83"/>
    <w:rsid w:val="10264C3E"/>
    <w:rsid w:val="10264C59"/>
    <w:rsid w:val="10264D08"/>
    <w:rsid w:val="10264D76"/>
    <w:rsid w:val="10264DBA"/>
    <w:rsid w:val="10264DBC"/>
    <w:rsid w:val="10264E35"/>
    <w:rsid w:val="10264F36"/>
    <w:rsid w:val="10264F89"/>
    <w:rsid w:val="10264F8C"/>
    <w:rsid w:val="10264F94"/>
    <w:rsid w:val="1026502E"/>
    <w:rsid w:val="1026504F"/>
    <w:rsid w:val="1026506B"/>
    <w:rsid w:val="102650A3"/>
    <w:rsid w:val="10265160"/>
    <w:rsid w:val="10265213"/>
    <w:rsid w:val="10265281"/>
    <w:rsid w:val="1026529E"/>
    <w:rsid w:val="102652AA"/>
    <w:rsid w:val="10265304"/>
    <w:rsid w:val="10265332"/>
    <w:rsid w:val="102653D9"/>
    <w:rsid w:val="1026547A"/>
    <w:rsid w:val="102654AE"/>
    <w:rsid w:val="102655CE"/>
    <w:rsid w:val="1026579E"/>
    <w:rsid w:val="102657D0"/>
    <w:rsid w:val="1026583D"/>
    <w:rsid w:val="1026584E"/>
    <w:rsid w:val="10265927"/>
    <w:rsid w:val="10265987"/>
    <w:rsid w:val="102659A0"/>
    <w:rsid w:val="10265A54"/>
    <w:rsid w:val="10265A76"/>
    <w:rsid w:val="10265AC5"/>
    <w:rsid w:val="10265B08"/>
    <w:rsid w:val="10265B70"/>
    <w:rsid w:val="10265C40"/>
    <w:rsid w:val="10265D4B"/>
    <w:rsid w:val="10265E10"/>
    <w:rsid w:val="10265E14"/>
    <w:rsid w:val="10265E58"/>
    <w:rsid w:val="10265E72"/>
    <w:rsid w:val="10265F3E"/>
    <w:rsid w:val="10265F48"/>
    <w:rsid w:val="102660B7"/>
    <w:rsid w:val="10266310"/>
    <w:rsid w:val="1026632C"/>
    <w:rsid w:val="10266345"/>
    <w:rsid w:val="102663F1"/>
    <w:rsid w:val="10266462"/>
    <w:rsid w:val="102664FF"/>
    <w:rsid w:val="1026663A"/>
    <w:rsid w:val="102667D9"/>
    <w:rsid w:val="10266807"/>
    <w:rsid w:val="10266809"/>
    <w:rsid w:val="1026680D"/>
    <w:rsid w:val="1026683A"/>
    <w:rsid w:val="10266844"/>
    <w:rsid w:val="10266864"/>
    <w:rsid w:val="1026688D"/>
    <w:rsid w:val="10266983"/>
    <w:rsid w:val="10266A41"/>
    <w:rsid w:val="10266A6A"/>
    <w:rsid w:val="10266AF8"/>
    <w:rsid w:val="10266AFB"/>
    <w:rsid w:val="10266C6E"/>
    <w:rsid w:val="10266CC0"/>
    <w:rsid w:val="10266DB3"/>
    <w:rsid w:val="10266EDA"/>
    <w:rsid w:val="10266F82"/>
    <w:rsid w:val="102670AF"/>
    <w:rsid w:val="102671FC"/>
    <w:rsid w:val="102672EF"/>
    <w:rsid w:val="10267344"/>
    <w:rsid w:val="10267351"/>
    <w:rsid w:val="102673FB"/>
    <w:rsid w:val="10267429"/>
    <w:rsid w:val="102674CC"/>
    <w:rsid w:val="102674E1"/>
    <w:rsid w:val="1026754E"/>
    <w:rsid w:val="10267574"/>
    <w:rsid w:val="102675BF"/>
    <w:rsid w:val="102675C2"/>
    <w:rsid w:val="102676AF"/>
    <w:rsid w:val="102677E6"/>
    <w:rsid w:val="102677F7"/>
    <w:rsid w:val="10267838"/>
    <w:rsid w:val="1026789C"/>
    <w:rsid w:val="102678AC"/>
    <w:rsid w:val="102678B0"/>
    <w:rsid w:val="102678BE"/>
    <w:rsid w:val="10267934"/>
    <w:rsid w:val="1026797E"/>
    <w:rsid w:val="10267A46"/>
    <w:rsid w:val="10267AD6"/>
    <w:rsid w:val="10267C6C"/>
    <w:rsid w:val="10267C8B"/>
    <w:rsid w:val="10267D11"/>
    <w:rsid w:val="10267D4B"/>
    <w:rsid w:val="10267E56"/>
    <w:rsid w:val="10270055"/>
    <w:rsid w:val="102700D5"/>
    <w:rsid w:val="102700DC"/>
    <w:rsid w:val="102700F0"/>
    <w:rsid w:val="10270205"/>
    <w:rsid w:val="1027021F"/>
    <w:rsid w:val="1027024C"/>
    <w:rsid w:val="10270346"/>
    <w:rsid w:val="102703A8"/>
    <w:rsid w:val="1027054D"/>
    <w:rsid w:val="10270566"/>
    <w:rsid w:val="10270682"/>
    <w:rsid w:val="10270689"/>
    <w:rsid w:val="102706C9"/>
    <w:rsid w:val="1027075D"/>
    <w:rsid w:val="1027078D"/>
    <w:rsid w:val="102707E4"/>
    <w:rsid w:val="102708FB"/>
    <w:rsid w:val="102709A8"/>
    <w:rsid w:val="102709FF"/>
    <w:rsid w:val="10270A19"/>
    <w:rsid w:val="10270AE5"/>
    <w:rsid w:val="10270B6F"/>
    <w:rsid w:val="10270B9D"/>
    <w:rsid w:val="10270CA9"/>
    <w:rsid w:val="10270CAB"/>
    <w:rsid w:val="10270CC9"/>
    <w:rsid w:val="10270D17"/>
    <w:rsid w:val="10270DC9"/>
    <w:rsid w:val="10270E32"/>
    <w:rsid w:val="10270E3D"/>
    <w:rsid w:val="10270F1C"/>
    <w:rsid w:val="10270F6A"/>
    <w:rsid w:val="10270FB9"/>
    <w:rsid w:val="10270FE5"/>
    <w:rsid w:val="1027101F"/>
    <w:rsid w:val="1027113D"/>
    <w:rsid w:val="1027115E"/>
    <w:rsid w:val="1027117B"/>
    <w:rsid w:val="1027122C"/>
    <w:rsid w:val="102712AA"/>
    <w:rsid w:val="1027133D"/>
    <w:rsid w:val="102713BE"/>
    <w:rsid w:val="1027141B"/>
    <w:rsid w:val="10271495"/>
    <w:rsid w:val="102714EA"/>
    <w:rsid w:val="102714F6"/>
    <w:rsid w:val="10271660"/>
    <w:rsid w:val="10271747"/>
    <w:rsid w:val="10271801"/>
    <w:rsid w:val="102718AF"/>
    <w:rsid w:val="102718F9"/>
    <w:rsid w:val="10271950"/>
    <w:rsid w:val="102719A9"/>
    <w:rsid w:val="102719CF"/>
    <w:rsid w:val="10271C45"/>
    <w:rsid w:val="10271C57"/>
    <w:rsid w:val="10271C6C"/>
    <w:rsid w:val="10271CB3"/>
    <w:rsid w:val="10271CF0"/>
    <w:rsid w:val="10271D19"/>
    <w:rsid w:val="10271D6F"/>
    <w:rsid w:val="10271E84"/>
    <w:rsid w:val="10271EEE"/>
    <w:rsid w:val="10271EFA"/>
    <w:rsid w:val="10271F18"/>
    <w:rsid w:val="10271F72"/>
    <w:rsid w:val="102720E0"/>
    <w:rsid w:val="1027211B"/>
    <w:rsid w:val="1027214E"/>
    <w:rsid w:val="10272176"/>
    <w:rsid w:val="10272260"/>
    <w:rsid w:val="1027234E"/>
    <w:rsid w:val="10272408"/>
    <w:rsid w:val="102724A2"/>
    <w:rsid w:val="102725DA"/>
    <w:rsid w:val="102725F7"/>
    <w:rsid w:val="10272618"/>
    <w:rsid w:val="1027270E"/>
    <w:rsid w:val="1027271F"/>
    <w:rsid w:val="10272791"/>
    <w:rsid w:val="102727B0"/>
    <w:rsid w:val="10272846"/>
    <w:rsid w:val="102728A3"/>
    <w:rsid w:val="10272924"/>
    <w:rsid w:val="1027298E"/>
    <w:rsid w:val="10272B2A"/>
    <w:rsid w:val="10272BB0"/>
    <w:rsid w:val="10272BE9"/>
    <w:rsid w:val="10272C3B"/>
    <w:rsid w:val="10272C8A"/>
    <w:rsid w:val="10272D18"/>
    <w:rsid w:val="10272D21"/>
    <w:rsid w:val="10272DCB"/>
    <w:rsid w:val="10272E11"/>
    <w:rsid w:val="10272FFA"/>
    <w:rsid w:val="1027332D"/>
    <w:rsid w:val="10273365"/>
    <w:rsid w:val="10273465"/>
    <w:rsid w:val="102734BE"/>
    <w:rsid w:val="10273598"/>
    <w:rsid w:val="102736D3"/>
    <w:rsid w:val="1027370B"/>
    <w:rsid w:val="10273764"/>
    <w:rsid w:val="102737D6"/>
    <w:rsid w:val="10273857"/>
    <w:rsid w:val="1027386E"/>
    <w:rsid w:val="102738EC"/>
    <w:rsid w:val="10273931"/>
    <w:rsid w:val="10273A0E"/>
    <w:rsid w:val="10273A56"/>
    <w:rsid w:val="10273A5E"/>
    <w:rsid w:val="10273B98"/>
    <w:rsid w:val="10273C56"/>
    <w:rsid w:val="10273C71"/>
    <w:rsid w:val="10273D20"/>
    <w:rsid w:val="10273D4C"/>
    <w:rsid w:val="10273E28"/>
    <w:rsid w:val="10273F1D"/>
    <w:rsid w:val="10273F22"/>
    <w:rsid w:val="10274001"/>
    <w:rsid w:val="102741FC"/>
    <w:rsid w:val="10274414"/>
    <w:rsid w:val="102744B5"/>
    <w:rsid w:val="102744D6"/>
    <w:rsid w:val="102744F2"/>
    <w:rsid w:val="10274525"/>
    <w:rsid w:val="1027452D"/>
    <w:rsid w:val="10274530"/>
    <w:rsid w:val="102745C4"/>
    <w:rsid w:val="1027467F"/>
    <w:rsid w:val="10274681"/>
    <w:rsid w:val="1027468F"/>
    <w:rsid w:val="1027476A"/>
    <w:rsid w:val="102747D9"/>
    <w:rsid w:val="1027482F"/>
    <w:rsid w:val="1027484A"/>
    <w:rsid w:val="102748C3"/>
    <w:rsid w:val="102748DC"/>
    <w:rsid w:val="102748E0"/>
    <w:rsid w:val="102748FA"/>
    <w:rsid w:val="10274978"/>
    <w:rsid w:val="10274A10"/>
    <w:rsid w:val="10274B7E"/>
    <w:rsid w:val="10274C01"/>
    <w:rsid w:val="10274C79"/>
    <w:rsid w:val="10274D50"/>
    <w:rsid w:val="10274D75"/>
    <w:rsid w:val="10274D85"/>
    <w:rsid w:val="10274ED8"/>
    <w:rsid w:val="10274F2D"/>
    <w:rsid w:val="10274F8B"/>
    <w:rsid w:val="10275018"/>
    <w:rsid w:val="10275163"/>
    <w:rsid w:val="102751CE"/>
    <w:rsid w:val="102751D5"/>
    <w:rsid w:val="10275247"/>
    <w:rsid w:val="10275291"/>
    <w:rsid w:val="102752EF"/>
    <w:rsid w:val="10275373"/>
    <w:rsid w:val="102753B5"/>
    <w:rsid w:val="102753B8"/>
    <w:rsid w:val="102753BB"/>
    <w:rsid w:val="10275459"/>
    <w:rsid w:val="102754DB"/>
    <w:rsid w:val="1027557E"/>
    <w:rsid w:val="102755DD"/>
    <w:rsid w:val="102756D5"/>
    <w:rsid w:val="102757E6"/>
    <w:rsid w:val="102758FE"/>
    <w:rsid w:val="10275918"/>
    <w:rsid w:val="1027595C"/>
    <w:rsid w:val="10275ABC"/>
    <w:rsid w:val="10275B22"/>
    <w:rsid w:val="10275B3E"/>
    <w:rsid w:val="10275C2A"/>
    <w:rsid w:val="10275C67"/>
    <w:rsid w:val="10275CA4"/>
    <w:rsid w:val="10275D7E"/>
    <w:rsid w:val="10275E59"/>
    <w:rsid w:val="10275E60"/>
    <w:rsid w:val="10275ECE"/>
    <w:rsid w:val="1027614B"/>
    <w:rsid w:val="1027618A"/>
    <w:rsid w:val="1027622E"/>
    <w:rsid w:val="102762DE"/>
    <w:rsid w:val="10276377"/>
    <w:rsid w:val="102763D9"/>
    <w:rsid w:val="102763FC"/>
    <w:rsid w:val="10276463"/>
    <w:rsid w:val="1027646A"/>
    <w:rsid w:val="1027648A"/>
    <w:rsid w:val="1027651B"/>
    <w:rsid w:val="1027656A"/>
    <w:rsid w:val="102765CF"/>
    <w:rsid w:val="10276603"/>
    <w:rsid w:val="102766B6"/>
    <w:rsid w:val="102767A8"/>
    <w:rsid w:val="102767EE"/>
    <w:rsid w:val="102767F8"/>
    <w:rsid w:val="1027688F"/>
    <w:rsid w:val="1027698A"/>
    <w:rsid w:val="10276A75"/>
    <w:rsid w:val="10276AB6"/>
    <w:rsid w:val="10276AE4"/>
    <w:rsid w:val="10276B27"/>
    <w:rsid w:val="10276B28"/>
    <w:rsid w:val="10276BAC"/>
    <w:rsid w:val="10276C0F"/>
    <w:rsid w:val="10276C8D"/>
    <w:rsid w:val="10276CBF"/>
    <w:rsid w:val="10276D08"/>
    <w:rsid w:val="10276DBF"/>
    <w:rsid w:val="10276E6A"/>
    <w:rsid w:val="10276EDB"/>
    <w:rsid w:val="10276F38"/>
    <w:rsid w:val="10276FE3"/>
    <w:rsid w:val="102770DD"/>
    <w:rsid w:val="1027714E"/>
    <w:rsid w:val="10277151"/>
    <w:rsid w:val="102771EA"/>
    <w:rsid w:val="10277240"/>
    <w:rsid w:val="102773B8"/>
    <w:rsid w:val="102774B6"/>
    <w:rsid w:val="102774D0"/>
    <w:rsid w:val="102774D1"/>
    <w:rsid w:val="102774D2"/>
    <w:rsid w:val="102775DA"/>
    <w:rsid w:val="1027768C"/>
    <w:rsid w:val="102776C6"/>
    <w:rsid w:val="1027777E"/>
    <w:rsid w:val="102778B8"/>
    <w:rsid w:val="10277964"/>
    <w:rsid w:val="10277978"/>
    <w:rsid w:val="10277A06"/>
    <w:rsid w:val="10277A2D"/>
    <w:rsid w:val="10277AF3"/>
    <w:rsid w:val="10277B5F"/>
    <w:rsid w:val="10277BA9"/>
    <w:rsid w:val="10277C3F"/>
    <w:rsid w:val="10277CE3"/>
    <w:rsid w:val="10277CF8"/>
    <w:rsid w:val="10277CFB"/>
    <w:rsid w:val="10277EE1"/>
    <w:rsid w:val="10277FFB"/>
    <w:rsid w:val="10280001"/>
    <w:rsid w:val="1028002A"/>
    <w:rsid w:val="102800FF"/>
    <w:rsid w:val="10280212"/>
    <w:rsid w:val="1028021C"/>
    <w:rsid w:val="10280237"/>
    <w:rsid w:val="102802CA"/>
    <w:rsid w:val="10280311"/>
    <w:rsid w:val="1028033C"/>
    <w:rsid w:val="102803C2"/>
    <w:rsid w:val="102803C8"/>
    <w:rsid w:val="1028052F"/>
    <w:rsid w:val="102805FF"/>
    <w:rsid w:val="1028071B"/>
    <w:rsid w:val="10280749"/>
    <w:rsid w:val="1028079C"/>
    <w:rsid w:val="102807C3"/>
    <w:rsid w:val="1028085E"/>
    <w:rsid w:val="10280918"/>
    <w:rsid w:val="10280A11"/>
    <w:rsid w:val="10280A63"/>
    <w:rsid w:val="10280C46"/>
    <w:rsid w:val="10280C77"/>
    <w:rsid w:val="10280D86"/>
    <w:rsid w:val="10280DF8"/>
    <w:rsid w:val="10280E51"/>
    <w:rsid w:val="10281008"/>
    <w:rsid w:val="102810D1"/>
    <w:rsid w:val="1028110B"/>
    <w:rsid w:val="10281398"/>
    <w:rsid w:val="102813A9"/>
    <w:rsid w:val="102813DD"/>
    <w:rsid w:val="10281441"/>
    <w:rsid w:val="10281459"/>
    <w:rsid w:val="10281460"/>
    <w:rsid w:val="1028149E"/>
    <w:rsid w:val="1028159D"/>
    <w:rsid w:val="102815B4"/>
    <w:rsid w:val="102815CB"/>
    <w:rsid w:val="102816B7"/>
    <w:rsid w:val="102816DE"/>
    <w:rsid w:val="10281713"/>
    <w:rsid w:val="1028188C"/>
    <w:rsid w:val="10281897"/>
    <w:rsid w:val="102818BB"/>
    <w:rsid w:val="102818D0"/>
    <w:rsid w:val="102818DD"/>
    <w:rsid w:val="1028199A"/>
    <w:rsid w:val="102819CB"/>
    <w:rsid w:val="10281A08"/>
    <w:rsid w:val="10281A54"/>
    <w:rsid w:val="10281B0D"/>
    <w:rsid w:val="10281CB8"/>
    <w:rsid w:val="10281EA2"/>
    <w:rsid w:val="10281EB9"/>
    <w:rsid w:val="10281EC6"/>
    <w:rsid w:val="10281F69"/>
    <w:rsid w:val="10281F8D"/>
    <w:rsid w:val="1028208E"/>
    <w:rsid w:val="10282138"/>
    <w:rsid w:val="102821C4"/>
    <w:rsid w:val="102821E5"/>
    <w:rsid w:val="10282243"/>
    <w:rsid w:val="10282253"/>
    <w:rsid w:val="1028225A"/>
    <w:rsid w:val="10282294"/>
    <w:rsid w:val="102822BD"/>
    <w:rsid w:val="102822C0"/>
    <w:rsid w:val="102822C4"/>
    <w:rsid w:val="102822E6"/>
    <w:rsid w:val="10282315"/>
    <w:rsid w:val="10282336"/>
    <w:rsid w:val="10282337"/>
    <w:rsid w:val="102823C2"/>
    <w:rsid w:val="102823D9"/>
    <w:rsid w:val="102824AD"/>
    <w:rsid w:val="10282641"/>
    <w:rsid w:val="10282645"/>
    <w:rsid w:val="10282657"/>
    <w:rsid w:val="1028265C"/>
    <w:rsid w:val="10282687"/>
    <w:rsid w:val="102826D1"/>
    <w:rsid w:val="102826FA"/>
    <w:rsid w:val="10282777"/>
    <w:rsid w:val="102827A2"/>
    <w:rsid w:val="102828EB"/>
    <w:rsid w:val="102829F2"/>
    <w:rsid w:val="10282B64"/>
    <w:rsid w:val="10282C3A"/>
    <w:rsid w:val="10282C52"/>
    <w:rsid w:val="10282CF7"/>
    <w:rsid w:val="10282D07"/>
    <w:rsid w:val="10282D42"/>
    <w:rsid w:val="10282D77"/>
    <w:rsid w:val="10282DB1"/>
    <w:rsid w:val="10282E25"/>
    <w:rsid w:val="10282E48"/>
    <w:rsid w:val="10282E4B"/>
    <w:rsid w:val="10282F40"/>
    <w:rsid w:val="10283059"/>
    <w:rsid w:val="1028307B"/>
    <w:rsid w:val="10283087"/>
    <w:rsid w:val="10283120"/>
    <w:rsid w:val="10283180"/>
    <w:rsid w:val="102831D5"/>
    <w:rsid w:val="102832F3"/>
    <w:rsid w:val="10283375"/>
    <w:rsid w:val="102833F5"/>
    <w:rsid w:val="10283405"/>
    <w:rsid w:val="10283439"/>
    <w:rsid w:val="1028353A"/>
    <w:rsid w:val="10283565"/>
    <w:rsid w:val="102835AE"/>
    <w:rsid w:val="102835BD"/>
    <w:rsid w:val="10283715"/>
    <w:rsid w:val="1028375B"/>
    <w:rsid w:val="102837AF"/>
    <w:rsid w:val="1028381A"/>
    <w:rsid w:val="1028384C"/>
    <w:rsid w:val="10283908"/>
    <w:rsid w:val="10283993"/>
    <w:rsid w:val="10283A1A"/>
    <w:rsid w:val="10283A79"/>
    <w:rsid w:val="10283B12"/>
    <w:rsid w:val="10283B56"/>
    <w:rsid w:val="10283B5E"/>
    <w:rsid w:val="10283CBA"/>
    <w:rsid w:val="10283D21"/>
    <w:rsid w:val="10283D50"/>
    <w:rsid w:val="10283DD3"/>
    <w:rsid w:val="10283DEB"/>
    <w:rsid w:val="10283E75"/>
    <w:rsid w:val="10283EB4"/>
    <w:rsid w:val="10283EBF"/>
    <w:rsid w:val="10283EF2"/>
    <w:rsid w:val="10283EF4"/>
    <w:rsid w:val="10283F32"/>
    <w:rsid w:val="1028413A"/>
    <w:rsid w:val="10284172"/>
    <w:rsid w:val="1028425D"/>
    <w:rsid w:val="102842E0"/>
    <w:rsid w:val="102842FC"/>
    <w:rsid w:val="1028430A"/>
    <w:rsid w:val="10284318"/>
    <w:rsid w:val="1028435F"/>
    <w:rsid w:val="10284396"/>
    <w:rsid w:val="1028439F"/>
    <w:rsid w:val="102843F1"/>
    <w:rsid w:val="10284438"/>
    <w:rsid w:val="10284450"/>
    <w:rsid w:val="102846AA"/>
    <w:rsid w:val="10284844"/>
    <w:rsid w:val="102848C6"/>
    <w:rsid w:val="1028493E"/>
    <w:rsid w:val="102849BA"/>
    <w:rsid w:val="10284AD2"/>
    <w:rsid w:val="10284B9E"/>
    <w:rsid w:val="10284BBA"/>
    <w:rsid w:val="10284C92"/>
    <w:rsid w:val="10284D6A"/>
    <w:rsid w:val="10284DCC"/>
    <w:rsid w:val="10284E4B"/>
    <w:rsid w:val="10284F2E"/>
    <w:rsid w:val="10284F6A"/>
    <w:rsid w:val="1028510E"/>
    <w:rsid w:val="10285225"/>
    <w:rsid w:val="102852D3"/>
    <w:rsid w:val="102852E4"/>
    <w:rsid w:val="102852F9"/>
    <w:rsid w:val="10285394"/>
    <w:rsid w:val="10285449"/>
    <w:rsid w:val="102854CF"/>
    <w:rsid w:val="1028550E"/>
    <w:rsid w:val="10285658"/>
    <w:rsid w:val="1028566C"/>
    <w:rsid w:val="1028577D"/>
    <w:rsid w:val="102857AD"/>
    <w:rsid w:val="10285986"/>
    <w:rsid w:val="102859B5"/>
    <w:rsid w:val="10285A05"/>
    <w:rsid w:val="10285A7D"/>
    <w:rsid w:val="10285ADB"/>
    <w:rsid w:val="10285B7A"/>
    <w:rsid w:val="10285BFA"/>
    <w:rsid w:val="10285C70"/>
    <w:rsid w:val="10285DC0"/>
    <w:rsid w:val="10285DE0"/>
    <w:rsid w:val="10285DE9"/>
    <w:rsid w:val="10285DF8"/>
    <w:rsid w:val="10285E98"/>
    <w:rsid w:val="10285EEF"/>
    <w:rsid w:val="10285F38"/>
    <w:rsid w:val="10285F65"/>
    <w:rsid w:val="10285F6C"/>
    <w:rsid w:val="10285F98"/>
    <w:rsid w:val="1028603F"/>
    <w:rsid w:val="102860C5"/>
    <w:rsid w:val="1028612B"/>
    <w:rsid w:val="10286149"/>
    <w:rsid w:val="10286175"/>
    <w:rsid w:val="1028617C"/>
    <w:rsid w:val="1028618D"/>
    <w:rsid w:val="10286226"/>
    <w:rsid w:val="102862C8"/>
    <w:rsid w:val="10286341"/>
    <w:rsid w:val="102865C4"/>
    <w:rsid w:val="102865D9"/>
    <w:rsid w:val="102865F0"/>
    <w:rsid w:val="10286687"/>
    <w:rsid w:val="1028673C"/>
    <w:rsid w:val="102867AA"/>
    <w:rsid w:val="10286879"/>
    <w:rsid w:val="10286922"/>
    <w:rsid w:val="10286A50"/>
    <w:rsid w:val="10286B81"/>
    <w:rsid w:val="10286C27"/>
    <w:rsid w:val="10286C31"/>
    <w:rsid w:val="10286C8D"/>
    <w:rsid w:val="10286CB8"/>
    <w:rsid w:val="10286D1B"/>
    <w:rsid w:val="10286E03"/>
    <w:rsid w:val="10286F36"/>
    <w:rsid w:val="10286FD9"/>
    <w:rsid w:val="1028714F"/>
    <w:rsid w:val="10287236"/>
    <w:rsid w:val="102873F2"/>
    <w:rsid w:val="1028741A"/>
    <w:rsid w:val="1028741F"/>
    <w:rsid w:val="10287459"/>
    <w:rsid w:val="10287462"/>
    <w:rsid w:val="10287594"/>
    <w:rsid w:val="102875ED"/>
    <w:rsid w:val="10287735"/>
    <w:rsid w:val="10287812"/>
    <w:rsid w:val="10287943"/>
    <w:rsid w:val="10287951"/>
    <w:rsid w:val="102879F3"/>
    <w:rsid w:val="10287A05"/>
    <w:rsid w:val="10287A11"/>
    <w:rsid w:val="10287A16"/>
    <w:rsid w:val="10287AAF"/>
    <w:rsid w:val="10287B3B"/>
    <w:rsid w:val="10287B8B"/>
    <w:rsid w:val="10287C04"/>
    <w:rsid w:val="10287C2F"/>
    <w:rsid w:val="10287CD9"/>
    <w:rsid w:val="10287D17"/>
    <w:rsid w:val="10287DAF"/>
    <w:rsid w:val="10287F83"/>
    <w:rsid w:val="10287FDB"/>
    <w:rsid w:val="10290206"/>
    <w:rsid w:val="1029027B"/>
    <w:rsid w:val="1029027C"/>
    <w:rsid w:val="102902B8"/>
    <w:rsid w:val="10290323"/>
    <w:rsid w:val="10290340"/>
    <w:rsid w:val="102903A9"/>
    <w:rsid w:val="102903D2"/>
    <w:rsid w:val="10290646"/>
    <w:rsid w:val="102907AA"/>
    <w:rsid w:val="102907AE"/>
    <w:rsid w:val="102907CC"/>
    <w:rsid w:val="10290821"/>
    <w:rsid w:val="10290859"/>
    <w:rsid w:val="102908D5"/>
    <w:rsid w:val="102909CC"/>
    <w:rsid w:val="10290A69"/>
    <w:rsid w:val="10290A96"/>
    <w:rsid w:val="10290AA8"/>
    <w:rsid w:val="10290B14"/>
    <w:rsid w:val="10290BF3"/>
    <w:rsid w:val="10290C0C"/>
    <w:rsid w:val="10290C61"/>
    <w:rsid w:val="10290D04"/>
    <w:rsid w:val="10290D80"/>
    <w:rsid w:val="10290D87"/>
    <w:rsid w:val="10290DE3"/>
    <w:rsid w:val="10290E52"/>
    <w:rsid w:val="10290E6C"/>
    <w:rsid w:val="10290EBE"/>
    <w:rsid w:val="10290EDA"/>
    <w:rsid w:val="10290FAC"/>
    <w:rsid w:val="10291017"/>
    <w:rsid w:val="1029111B"/>
    <w:rsid w:val="1029118E"/>
    <w:rsid w:val="102912C5"/>
    <w:rsid w:val="102912D4"/>
    <w:rsid w:val="10291341"/>
    <w:rsid w:val="1029149C"/>
    <w:rsid w:val="102914EB"/>
    <w:rsid w:val="10291557"/>
    <w:rsid w:val="10291571"/>
    <w:rsid w:val="10291580"/>
    <w:rsid w:val="10291661"/>
    <w:rsid w:val="1029166E"/>
    <w:rsid w:val="1029179C"/>
    <w:rsid w:val="10291811"/>
    <w:rsid w:val="1029185B"/>
    <w:rsid w:val="10291883"/>
    <w:rsid w:val="102918DE"/>
    <w:rsid w:val="102918FC"/>
    <w:rsid w:val="10291980"/>
    <w:rsid w:val="102919B2"/>
    <w:rsid w:val="10291AC5"/>
    <w:rsid w:val="10291B1D"/>
    <w:rsid w:val="10291B80"/>
    <w:rsid w:val="10291BAB"/>
    <w:rsid w:val="10291BB7"/>
    <w:rsid w:val="10291C88"/>
    <w:rsid w:val="10291C90"/>
    <w:rsid w:val="10291CD5"/>
    <w:rsid w:val="10291E06"/>
    <w:rsid w:val="10291E21"/>
    <w:rsid w:val="10291EB2"/>
    <w:rsid w:val="10291EFB"/>
    <w:rsid w:val="10291F9F"/>
    <w:rsid w:val="10292012"/>
    <w:rsid w:val="102920D3"/>
    <w:rsid w:val="102920FE"/>
    <w:rsid w:val="102921D5"/>
    <w:rsid w:val="10292235"/>
    <w:rsid w:val="1029231D"/>
    <w:rsid w:val="10292339"/>
    <w:rsid w:val="1029234F"/>
    <w:rsid w:val="1029236A"/>
    <w:rsid w:val="10292419"/>
    <w:rsid w:val="10292455"/>
    <w:rsid w:val="10292469"/>
    <w:rsid w:val="102924DE"/>
    <w:rsid w:val="10292545"/>
    <w:rsid w:val="10292595"/>
    <w:rsid w:val="1029260B"/>
    <w:rsid w:val="1029264B"/>
    <w:rsid w:val="10292688"/>
    <w:rsid w:val="10292738"/>
    <w:rsid w:val="1029277E"/>
    <w:rsid w:val="102927BD"/>
    <w:rsid w:val="102928DD"/>
    <w:rsid w:val="10292939"/>
    <w:rsid w:val="10292975"/>
    <w:rsid w:val="10292A66"/>
    <w:rsid w:val="10292AB3"/>
    <w:rsid w:val="10292AC4"/>
    <w:rsid w:val="10292AF0"/>
    <w:rsid w:val="10292B83"/>
    <w:rsid w:val="10292D11"/>
    <w:rsid w:val="10292D4B"/>
    <w:rsid w:val="10292D71"/>
    <w:rsid w:val="10292E51"/>
    <w:rsid w:val="10292E61"/>
    <w:rsid w:val="10292E67"/>
    <w:rsid w:val="10292E8F"/>
    <w:rsid w:val="10292F26"/>
    <w:rsid w:val="10292F2D"/>
    <w:rsid w:val="10292F55"/>
    <w:rsid w:val="10292F76"/>
    <w:rsid w:val="10293110"/>
    <w:rsid w:val="102931E5"/>
    <w:rsid w:val="1029320C"/>
    <w:rsid w:val="102933C3"/>
    <w:rsid w:val="102934C4"/>
    <w:rsid w:val="102934C8"/>
    <w:rsid w:val="102934FB"/>
    <w:rsid w:val="10293536"/>
    <w:rsid w:val="10293623"/>
    <w:rsid w:val="102936D9"/>
    <w:rsid w:val="1029371A"/>
    <w:rsid w:val="10293745"/>
    <w:rsid w:val="1029381E"/>
    <w:rsid w:val="102938A9"/>
    <w:rsid w:val="102938AD"/>
    <w:rsid w:val="102938CF"/>
    <w:rsid w:val="10293928"/>
    <w:rsid w:val="1029392A"/>
    <w:rsid w:val="102939A3"/>
    <w:rsid w:val="102939E7"/>
    <w:rsid w:val="10293AA7"/>
    <w:rsid w:val="10293B28"/>
    <w:rsid w:val="10293C18"/>
    <w:rsid w:val="10293DDD"/>
    <w:rsid w:val="10293E0B"/>
    <w:rsid w:val="10293F09"/>
    <w:rsid w:val="10293F56"/>
    <w:rsid w:val="10294055"/>
    <w:rsid w:val="102940F6"/>
    <w:rsid w:val="102942AD"/>
    <w:rsid w:val="10294390"/>
    <w:rsid w:val="10294392"/>
    <w:rsid w:val="102943FA"/>
    <w:rsid w:val="10294518"/>
    <w:rsid w:val="10294548"/>
    <w:rsid w:val="10294586"/>
    <w:rsid w:val="10294591"/>
    <w:rsid w:val="10294684"/>
    <w:rsid w:val="10294757"/>
    <w:rsid w:val="1029477B"/>
    <w:rsid w:val="1029477C"/>
    <w:rsid w:val="1029480E"/>
    <w:rsid w:val="102948BE"/>
    <w:rsid w:val="102948F8"/>
    <w:rsid w:val="1029492B"/>
    <w:rsid w:val="102949CC"/>
    <w:rsid w:val="102949D7"/>
    <w:rsid w:val="10294A10"/>
    <w:rsid w:val="10294A30"/>
    <w:rsid w:val="10294AA1"/>
    <w:rsid w:val="10294AB2"/>
    <w:rsid w:val="10294B11"/>
    <w:rsid w:val="10294CD3"/>
    <w:rsid w:val="10294DAE"/>
    <w:rsid w:val="10294E6D"/>
    <w:rsid w:val="10294EE2"/>
    <w:rsid w:val="10294FBF"/>
    <w:rsid w:val="10294FFB"/>
    <w:rsid w:val="10295119"/>
    <w:rsid w:val="10295181"/>
    <w:rsid w:val="10295194"/>
    <w:rsid w:val="102951C4"/>
    <w:rsid w:val="1029531F"/>
    <w:rsid w:val="10295436"/>
    <w:rsid w:val="1029546E"/>
    <w:rsid w:val="102954A0"/>
    <w:rsid w:val="102955C6"/>
    <w:rsid w:val="10295695"/>
    <w:rsid w:val="102956A8"/>
    <w:rsid w:val="1029573C"/>
    <w:rsid w:val="10295754"/>
    <w:rsid w:val="102957BE"/>
    <w:rsid w:val="10295856"/>
    <w:rsid w:val="102958E3"/>
    <w:rsid w:val="102958EB"/>
    <w:rsid w:val="10295963"/>
    <w:rsid w:val="10295B8C"/>
    <w:rsid w:val="10295B9E"/>
    <w:rsid w:val="10295BEA"/>
    <w:rsid w:val="10295C34"/>
    <w:rsid w:val="10295C75"/>
    <w:rsid w:val="10295D4C"/>
    <w:rsid w:val="10295E26"/>
    <w:rsid w:val="10295E5A"/>
    <w:rsid w:val="10295F12"/>
    <w:rsid w:val="1029606C"/>
    <w:rsid w:val="102960F2"/>
    <w:rsid w:val="102961A2"/>
    <w:rsid w:val="102961F4"/>
    <w:rsid w:val="102961F9"/>
    <w:rsid w:val="10296214"/>
    <w:rsid w:val="102962A3"/>
    <w:rsid w:val="102962C0"/>
    <w:rsid w:val="1029631A"/>
    <w:rsid w:val="1029632F"/>
    <w:rsid w:val="10296363"/>
    <w:rsid w:val="1029636E"/>
    <w:rsid w:val="10296531"/>
    <w:rsid w:val="102965ED"/>
    <w:rsid w:val="1029673C"/>
    <w:rsid w:val="102967B7"/>
    <w:rsid w:val="102967C6"/>
    <w:rsid w:val="10296805"/>
    <w:rsid w:val="10296842"/>
    <w:rsid w:val="10296890"/>
    <w:rsid w:val="102968BA"/>
    <w:rsid w:val="10296918"/>
    <w:rsid w:val="10296927"/>
    <w:rsid w:val="10296A18"/>
    <w:rsid w:val="10296A7B"/>
    <w:rsid w:val="10296AF3"/>
    <w:rsid w:val="10296B11"/>
    <w:rsid w:val="10296B64"/>
    <w:rsid w:val="10296BDE"/>
    <w:rsid w:val="10296BE8"/>
    <w:rsid w:val="10296BFB"/>
    <w:rsid w:val="10296C52"/>
    <w:rsid w:val="10296CC8"/>
    <w:rsid w:val="10296CF8"/>
    <w:rsid w:val="10296D06"/>
    <w:rsid w:val="10296D74"/>
    <w:rsid w:val="10296D7B"/>
    <w:rsid w:val="10296D8D"/>
    <w:rsid w:val="10296E4F"/>
    <w:rsid w:val="10296E7A"/>
    <w:rsid w:val="10296E83"/>
    <w:rsid w:val="10296FC8"/>
    <w:rsid w:val="10296FE9"/>
    <w:rsid w:val="10296FF8"/>
    <w:rsid w:val="10297099"/>
    <w:rsid w:val="102970BB"/>
    <w:rsid w:val="1029719D"/>
    <w:rsid w:val="102971F5"/>
    <w:rsid w:val="10297248"/>
    <w:rsid w:val="10297265"/>
    <w:rsid w:val="102972D8"/>
    <w:rsid w:val="102973A1"/>
    <w:rsid w:val="102973C3"/>
    <w:rsid w:val="102973D8"/>
    <w:rsid w:val="10297426"/>
    <w:rsid w:val="1029742E"/>
    <w:rsid w:val="102974BF"/>
    <w:rsid w:val="10297538"/>
    <w:rsid w:val="10297543"/>
    <w:rsid w:val="1029759A"/>
    <w:rsid w:val="10297653"/>
    <w:rsid w:val="10297664"/>
    <w:rsid w:val="102976C7"/>
    <w:rsid w:val="1029770B"/>
    <w:rsid w:val="1029783E"/>
    <w:rsid w:val="10297899"/>
    <w:rsid w:val="10297B47"/>
    <w:rsid w:val="10297BEF"/>
    <w:rsid w:val="10297CC4"/>
    <w:rsid w:val="10297CD8"/>
    <w:rsid w:val="10297D8F"/>
    <w:rsid w:val="10297DEC"/>
    <w:rsid w:val="10297E4C"/>
    <w:rsid w:val="10297EB5"/>
    <w:rsid w:val="10297EF9"/>
    <w:rsid w:val="10297F18"/>
    <w:rsid w:val="10297F2D"/>
    <w:rsid w:val="10297FF4"/>
    <w:rsid w:val="102A0036"/>
    <w:rsid w:val="102A00E6"/>
    <w:rsid w:val="102A00FB"/>
    <w:rsid w:val="102A013D"/>
    <w:rsid w:val="102A015C"/>
    <w:rsid w:val="102A01A9"/>
    <w:rsid w:val="102A022D"/>
    <w:rsid w:val="102A0254"/>
    <w:rsid w:val="102A029B"/>
    <w:rsid w:val="102A02DA"/>
    <w:rsid w:val="102A02F2"/>
    <w:rsid w:val="102A0317"/>
    <w:rsid w:val="102A047A"/>
    <w:rsid w:val="102A04D5"/>
    <w:rsid w:val="102A059F"/>
    <w:rsid w:val="102A060E"/>
    <w:rsid w:val="102A0834"/>
    <w:rsid w:val="102A0846"/>
    <w:rsid w:val="102A0891"/>
    <w:rsid w:val="102A08C4"/>
    <w:rsid w:val="102A0969"/>
    <w:rsid w:val="102A0A00"/>
    <w:rsid w:val="102A0D59"/>
    <w:rsid w:val="102A0DCE"/>
    <w:rsid w:val="102A0F8E"/>
    <w:rsid w:val="102A0FC7"/>
    <w:rsid w:val="102A1119"/>
    <w:rsid w:val="102A11C1"/>
    <w:rsid w:val="102A11C6"/>
    <w:rsid w:val="102A11F7"/>
    <w:rsid w:val="102A12D9"/>
    <w:rsid w:val="102A12E2"/>
    <w:rsid w:val="102A12E5"/>
    <w:rsid w:val="102A1366"/>
    <w:rsid w:val="102A13EA"/>
    <w:rsid w:val="102A1441"/>
    <w:rsid w:val="102A1502"/>
    <w:rsid w:val="102A1509"/>
    <w:rsid w:val="102A150C"/>
    <w:rsid w:val="102A1597"/>
    <w:rsid w:val="102A1660"/>
    <w:rsid w:val="102A1697"/>
    <w:rsid w:val="102A172D"/>
    <w:rsid w:val="102A17AC"/>
    <w:rsid w:val="102A17FC"/>
    <w:rsid w:val="102A1810"/>
    <w:rsid w:val="102A1853"/>
    <w:rsid w:val="102A189E"/>
    <w:rsid w:val="102A18ED"/>
    <w:rsid w:val="102A1959"/>
    <w:rsid w:val="102A1970"/>
    <w:rsid w:val="102A1A08"/>
    <w:rsid w:val="102A1BC3"/>
    <w:rsid w:val="102A1C4B"/>
    <w:rsid w:val="102A1CBF"/>
    <w:rsid w:val="102A1D03"/>
    <w:rsid w:val="102A1DD5"/>
    <w:rsid w:val="102A1E3A"/>
    <w:rsid w:val="102A1E71"/>
    <w:rsid w:val="102A1ED8"/>
    <w:rsid w:val="102A1F3C"/>
    <w:rsid w:val="102A1F67"/>
    <w:rsid w:val="102A1FF7"/>
    <w:rsid w:val="102A2157"/>
    <w:rsid w:val="102A21EC"/>
    <w:rsid w:val="102A2238"/>
    <w:rsid w:val="102A22B0"/>
    <w:rsid w:val="102A231A"/>
    <w:rsid w:val="102A231D"/>
    <w:rsid w:val="102A2345"/>
    <w:rsid w:val="102A242E"/>
    <w:rsid w:val="102A248A"/>
    <w:rsid w:val="102A257C"/>
    <w:rsid w:val="102A2587"/>
    <w:rsid w:val="102A25C7"/>
    <w:rsid w:val="102A25DB"/>
    <w:rsid w:val="102A2735"/>
    <w:rsid w:val="102A2838"/>
    <w:rsid w:val="102A2868"/>
    <w:rsid w:val="102A2897"/>
    <w:rsid w:val="102A2941"/>
    <w:rsid w:val="102A2966"/>
    <w:rsid w:val="102A29D0"/>
    <w:rsid w:val="102A2A07"/>
    <w:rsid w:val="102A2A17"/>
    <w:rsid w:val="102A2A4F"/>
    <w:rsid w:val="102A2AD2"/>
    <w:rsid w:val="102A2BC7"/>
    <w:rsid w:val="102A2BCA"/>
    <w:rsid w:val="102A2D61"/>
    <w:rsid w:val="102A2DAB"/>
    <w:rsid w:val="102A2E11"/>
    <w:rsid w:val="102A2E18"/>
    <w:rsid w:val="102A2E22"/>
    <w:rsid w:val="102A2E3B"/>
    <w:rsid w:val="102A2E66"/>
    <w:rsid w:val="102A2EDA"/>
    <w:rsid w:val="102A2FC8"/>
    <w:rsid w:val="102A3044"/>
    <w:rsid w:val="102A310C"/>
    <w:rsid w:val="102A3110"/>
    <w:rsid w:val="102A3140"/>
    <w:rsid w:val="102A321C"/>
    <w:rsid w:val="102A3239"/>
    <w:rsid w:val="102A3269"/>
    <w:rsid w:val="102A32A0"/>
    <w:rsid w:val="102A330C"/>
    <w:rsid w:val="102A3367"/>
    <w:rsid w:val="102A3540"/>
    <w:rsid w:val="102A35FC"/>
    <w:rsid w:val="102A3622"/>
    <w:rsid w:val="102A366B"/>
    <w:rsid w:val="102A3781"/>
    <w:rsid w:val="102A37CB"/>
    <w:rsid w:val="102A3817"/>
    <w:rsid w:val="102A382B"/>
    <w:rsid w:val="102A38EC"/>
    <w:rsid w:val="102A3921"/>
    <w:rsid w:val="102A395F"/>
    <w:rsid w:val="102A3A25"/>
    <w:rsid w:val="102A3A96"/>
    <w:rsid w:val="102A3AAE"/>
    <w:rsid w:val="102A3B16"/>
    <w:rsid w:val="102A3B79"/>
    <w:rsid w:val="102A3BB6"/>
    <w:rsid w:val="102A3BC8"/>
    <w:rsid w:val="102A3C10"/>
    <w:rsid w:val="102A3FCE"/>
    <w:rsid w:val="102A40F0"/>
    <w:rsid w:val="102A4122"/>
    <w:rsid w:val="102A42AE"/>
    <w:rsid w:val="102A42B7"/>
    <w:rsid w:val="102A43CB"/>
    <w:rsid w:val="102A43F3"/>
    <w:rsid w:val="102A4447"/>
    <w:rsid w:val="102A4475"/>
    <w:rsid w:val="102A44CF"/>
    <w:rsid w:val="102A4530"/>
    <w:rsid w:val="102A45A7"/>
    <w:rsid w:val="102A461F"/>
    <w:rsid w:val="102A4633"/>
    <w:rsid w:val="102A46C9"/>
    <w:rsid w:val="102A46D1"/>
    <w:rsid w:val="102A478F"/>
    <w:rsid w:val="102A47F2"/>
    <w:rsid w:val="102A4858"/>
    <w:rsid w:val="102A4921"/>
    <w:rsid w:val="102A4A8C"/>
    <w:rsid w:val="102A4ABB"/>
    <w:rsid w:val="102A4BA0"/>
    <w:rsid w:val="102A4BDE"/>
    <w:rsid w:val="102A4CFF"/>
    <w:rsid w:val="102A4E85"/>
    <w:rsid w:val="102A4EC5"/>
    <w:rsid w:val="102A4ECF"/>
    <w:rsid w:val="102A4F76"/>
    <w:rsid w:val="102A5180"/>
    <w:rsid w:val="102A525D"/>
    <w:rsid w:val="102A528E"/>
    <w:rsid w:val="102A52E0"/>
    <w:rsid w:val="102A5329"/>
    <w:rsid w:val="102A534B"/>
    <w:rsid w:val="102A5372"/>
    <w:rsid w:val="102A5497"/>
    <w:rsid w:val="102A555E"/>
    <w:rsid w:val="102A55C1"/>
    <w:rsid w:val="102A5677"/>
    <w:rsid w:val="102A56C8"/>
    <w:rsid w:val="102A56DE"/>
    <w:rsid w:val="102A5704"/>
    <w:rsid w:val="102A57A6"/>
    <w:rsid w:val="102A5839"/>
    <w:rsid w:val="102A583E"/>
    <w:rsid w:val="102A585D"/>
    <w:rsid w:val="102A589E"/>
    <w:rsid w:val="102A5AFB"/>
    <w:rsid w:val="102A5B46"/>
    <w:rsid w:val="102A5BB7"/>
    <w:rsid w:val="102A5CFA"/>
    <w:rsid w:val="102A5D0A"/>
    <w:rsid w:val="102A5D3A"/>
    <w:rsid w:val="102A5E33"/>
    <w:rsid w:val="102A5F09"/>
    <w:rsid w:val="102A5F57"/>
    <w:rsid w:val="102A5FC3"/>
    <w:rsid w:val="102A5FFF"/>
    <w:rsid w:val="102A6018"/>
    <w:rsid w:val="102A6065"/>
    <w:rsid w:val="102A6129"/>
    <w:rsid w:val="102A613A"/>
    <w:rsid w:val="102A6148"/>
    <w:rsid w:val="102A6166"/>
    <w:rsid w:val="102A618F"/>
    <w:rsid w:val="102A6229"/>
    <w:rsid w:val="102A6244"/>
    <w:rsid w:val="102A626B"/>
    <w:rsid w:val="102A6276"/>
    <w:rsid w:val="102A62B4"/>
    <w:rsid w:val="102A62D2"/>
    <w:rsid w:val="102A6305"/>
    <w:rsid w:val="102A6324"/>
    <w:rsid w:val="102A6451"/>
    <w:rsid w:val="102A6518"/>
    <w:rsid w:val="102A6553"/>
    <w:rsid w:val="102A6622"/>
    <w:rsid w:val="102A6772"/>
    <w:rsid w:val="102A67E8"/>
    <w:rsid w:val="102A68FC"/>
    <w:rsid w:val="102A6998"/>
    <w:rsid w:val="102A6A7B"/>
    <w:rsid w:val="102A6AE9"/>
    <w:rsid w:val="102A6B57"/>
    <w:rsid w:val="102A6B85"/>
    <w:rsid w:val="102A6B94"/>
    <w:rsid w:val="102A6B9D"/>
    <w:rsid w:val="102A6BA1"/>
    <w:rsid w:val="102A6BCB"/>
    <w:rsid w:val="102A6C7A"/>
    <w:rsid w:val="102A6CCB"/>
    <w:rsid w:val="102A6D01"/>
    <w:rsid w:val="102A6D3C"/>
    <w:rsid w:val="102A6D51"/>
    <w:rsid w:val="102A6E3A"/>
    <w:rsid w:val="102A6E4D"/>
    <w:rsid w:val="102A6EE8"/>
    <w:rsid w:val="102A6EF4"/>
    <w:rsid w:val="102A6FA0"/>
    <w:rsid w:val="102A708C"/>
    <w:rsid w:val="102A7091"/>
    <w:rsid w:val="102A7094"/>
    <w:rsid w:val="102A70E3"/>
    <w:rsid w:val="102A717E"/>
    <w:rsid w:val="102A71A4"/>
    <w:rsid w:val="102A7224"/>
    <w:rsid w:val="102A7252"/>
    <w:rsid w:val="102A7343"/>
    <w:rsid w:val="102A7422"/>
    <w:rsid w:val="102A754F"/>
    <w:rsid w:val="102A75D8"/>
    <w:rsid w:val="102A7730"/>
    <w:rsid w:val="102A77A6"/>
    <w:rsid w:val="102A77B2"/>
    <w:rsid w:val="102A7826"/>
    <w:rsid w:val="102A78FF"/>
    <w:rsid w:val="102A7915"/>
    <w:rsid w:val="102A7932"/>
    <w:rsid w:val="102A798A"/>
    <w:rsid w:val="102A7A13"/>
    <w:rsid w:val="102A7A2C"/>
    <w:rsid w:val="102A7C8E"/>
    <w:rsid w:val="102A7CF0"/>
    <w:rsid w:val="102A7E72"/>
    <w:rsid w:val="102A7E8B"/>
    <w:rsid w:val="102A7EAA"/>
    <w:rsid w:val="102A7F36"/>
    <w:rsid w:val="102A7FEB"/>
    <w:rsid w:val="102A7FEE"/>
    <w:rsid w:val="102B0057"/>
    <w:rsid w:val="102B005E"/>
    <w:rsid w:val="102B0066"/>
    <w:rsid w:val="102B0393"/>
    <w:rsid w:val="102B03AF"/>
    <w:rsid w:val="102B03B7"/>
    <w:rsid w:val="102B0434"/>
    <w:rsid w:val="102B0487"/>
    <w:rsid w:val="102B04A5"/>
    <w:rsid w:val="102B04BF"/>
    <w:rsid w:val="102B04E8"/>
    <w:rsid w:val="102B0520"/>
    <w:rsid w:val="102B05BF"/>
    <w:rsid w:val="102B05EA"/>
    <w:rsid w:val="102B0612"/>
    <w:rsid w:val="102B0632"/>
    <w:rsid w:val="102B0663"/>
    <w:rsid w:val="102B06AD"/>
    <w:rsid w:val="102B073C"/>
    <w:rsid w:val="102B0798"/>
    <w:rsid w:val="102B07A6"/>
    <w:rsid w:val="102B07BB"/>
    <w:rsid w:val="102B07EF"/>
    <w:rsid w:val="102B09A2"/>
    <w:rsid w:val="102B0B81"/>
    <w:rsid w:val="102B0BA8"/>
    <w:rsid w:val="102B0C25"/>
    <w:rsid w:val="102B0EDA"/>
    <w:rsid w:val="102B0F60"/>
    <w:rsid w:val="102B1044"/>
    <w:rsid w:val="102B1048"/>
    <w:rsid w:val="102B1060"/>
    <w:rsid w:val="102B1093"/>
    <w:rsid w:val="102B10DD"/>
    <w:rsid w:val="102B10E8"/>
    <w:rsid w:val="102B1101"/>
    <w:rsid w:val="102B119D"/>
    <w:rsid w:val="102B123D"/>
    <w:rsid w:val="102B125B"/>
    <w:rsid w:val="102B135D"/>
    <w:rsid w:val="102B13BB"/>
    <w:rsid w:val="102B13ED"/>
    <w:rsid w:val="102B1400"/>
    <w:rsid w:val="102B1412"/>
    <w:rsid w:val="102B154E"/>
    <w:rsid w:val="102B1733"/>
    <w:rsid w:val="102B1748"/>
    <w:rsid w:val="102B1784"/>
    <w:rsid w:val="102B184F"/>
    <w:rsid w:val="102B18BE"/>
    <w:rsid w:val="102B19A4"/>
    <w:rsid w:val="102B19A6"/>
    <w:rsid w:val="102B1A44"/>
    <w:rsid w:val="102B1AE6"/>
    <w:rsid w:val="102B1B3C"/>
    <w:rsid w:val="102B1BD9"/>
    <w:rsid w:val="102B1DDD"/>
    <w:rsid w:val="102B1E75"/>
    <w:rsid w:val="102B1F02"/>
    <w:rsid w:val="102B1F2D"/>
    <w:rsid w:val="102B1FC7"/>
    <w:rsid w:val="102B2040"/>
    <w:rsid w:val="102B20E1"/>
    <w:rsid w:val="102B2140"/>
    <w:rsid w:val="102B2179"/>
    <w:rsid w:val="102B223E"/>
    <w:rsid w:val="102B2261"/>
    <w:rsid w:val="102B2265"/>
    <w:rsid w:val="102B2353"/>
    <w:rsid w:val="102B2392"/>
    <w:rsid w:val="102B2432"/>
    <w:rsid w:val="102B24E7"/>
    <w:rsid w:val="102B2528"/>
    <w:rsid w:val="102B25D6"/>
    <w:rsid w:val="102B265F"/>
    <w:rsid w:val="102B266B"/>
    <w:rsid w:val="102B26C8"/>
    <w:rsid w:val="102B2764"/>
    <w:rsid w:val="102B27C3"/>
    <w:rsid w:val="102B2877"/>
    <w:rsid w:val="102B289E"/>
    <w:rsid w:val="102B29EC"/>
    <w:rsid w:val="102B2A58"/>
    <w:rsid w:val="102B2BE0"/>
    <w:rsid w:val="102B2D13"/>
    <w:rsid w:val="102B2D9A"/>
    <w:rsid w:val="102B2DC2"/>
    <w:rsid w:val="102B2E2D"/>
    <w:rsid w:val="102B2E5F"/>
    <w:rsid w:val="102B2E7C"/>
    <w:rsid w:val="102B2EBF"/>
    <w:rsid w:val="102B2F30"/>
    <w:rsid w:val="102B2F7E"/>
    <w:rsid w:val="102B2F9F"/>
    <w:rsid w:val="102B314B"/>
    <w:rsid w:val="102B31D2"/>
    <w:rsid w:val="102B31FC"/>
    <w:rsid w:val="102B3213"/>
    <w:rsid w:val="102B32EA"/>
    <w:rsid w:val="102B3326"/>
    <w:rsid w:val="102B334E"/>
    <w:rsid w:val="102B352D"/>
    <w:rsid w:val="102B3591"/>
    <w:rsid w:val="102B36B7"/>
    <w:rsid w:val="102B36DF"/>
    <w:rsid w:val="102B36FD"/>
    <w:rsid w:val="102B372E"/>
    <w:rsid w:val="102B373B"/>
    <w:rsid w:val="102B3753"/>
    <w:rsid w:val="102B37DF"/>
    <w:rsid w:val="102B38DC"/>
    <w:rsid w:val="102B3981"/>
    <w:rsid w:val="102B39C8"/>
    <w:rsid w:val="102B39DE"/>
    <w:rsid w:val="102B3A0E"/>
    <w:rsid w:val="102B3A30"/>
    <w:rsid w:val="102B3C6E"/>
    <w:rsid w:val="102B3C71"/>
    <w:rsid w:val="102B3C87"/>
    <w:rsid w:val="102B3CF2"/>
    <w:rsid w:val="102B3D06"/>
    <w:rsid w:val="102B3D40"/>
    <w:rsid w:val="102B3D8C"/>
    <w:rsid w:val="102B3DB1"/>
    <w:rsid w:val="102B3E19"/>
    <w:rsid w:val="102B3E7D"/>
    <w:rsid w:val="102B4023"/>
    <w:rsid w:val="102B41F2"/>
    <w:rsid w:val="102B423B"/>
    <w:rsid w:val="102B42C0"/>
    <w:rsid w:val="102B42C5"/>
    <w:rsid w:val="102B42E3"/>
    <w:rsid w:val="102B448A"/>
    <w:rsid w:val="102B45DC"/>
    <w:rsid w:val="102B462C"/>
    <w:rsid w:val="102B4749"/>
    <w:rsid w:val="102B475F"/>
    <w:rsid w:val="102B478A"/>
    <w:rsid w:val="102B47E3"/>
    <w:rsid w:val="102B47ED"/>
    <w:rsid w:val="102B482D"/>
    <w:rsid w:val="102B487D"/>
    <w:rsid w:val="102B48CB"/>
    <w:rsid w:val="102B48E4"/>
    <w:rsid w:val="102B4938"/>
    <w:rsid w:val="102B49E1"/>
    <w:rsid w:val="102B49E2"/>
    <w:rsid w:val="102B49E4"/>
    <w:rsid w:val="102B4AB6"/>
    <w:rsid w:val="102B4ADC"/>
    <w:rsid w:val="102B4C57"/>
    <w:rsid w:val="102B4CB7"/>
    <w:rsid w:val="102B4D4A"/>
    <w:rsid w:val="102B4D61"/>
    <w:rsid w:val="102B4D94"/>
    <w:rsid w:val="102B4E15"/>
    <w:rsid w:val="102B4E8B"/>
    <w:rsid w:val="102B4EA2"/>
    <w:rsid w:val="102B4EE2"/>
    <w:rsid w:val="102B4F1C"/>
    <w:rsid w:val="102B516A"/>
    <w:rsid w:val="102B526B"/>
    <w:rsid w:val="102B53B2"/>
    <w:rsid w:val="102B54B0"/>
    <w:rsid w:val="102B55A6"/>
    <w:rsid w:val="102B57EE"/>
    <w:rsid w:val="102B57EF"/>
    <w:rsid w:val="102B58CD"/>
    <w:rsid w:val="102B58F6"/>
    <w:rsid w:val="102B5959"/>
    <w:rsid w:val="102B5993"/>
    <w:rsid w:val="102B5A04"/>
    <w:rsid w:val="102B5A0C"/>
    <w:rsid w:val="102B5A52"/>
    <w:rsid w:val="102B5B25"/>
    <w:rsid w:val="102B5C1E"/>
    <w:rsid w:val="102B5C59"/>
    <w:rsid w:val="102B5CA5"/>
    <w:rsid w:val="102B5CEC"/>
    <w:rsid w:val="102B5DBA"/>
    <w:rsid w:val="102B5DD5"/>
    <w:rsid w:val="102B5E3C"/>
    <w:rsid w:val="102B5E64"/>
    <w:rsid w:val="102B5E72"/>
    <w:rsid w:val="102B5E9A"/>
    <w:rsid w:val="102B5EB6"/>
    <w:rsid w:val="102B5ECF"/>
    <w:rsid w:val="102B5F06"/>
    <w:rsid w:val="102B6012"/>
    <w:rsid w:val="102B607E"/>
    <w:rsid w:val="102B613E"/>
    <w:rsid w:val="102B61EF"/>
    <w:rsid w:val="102B6355"/>
    <w:rsid w:val="102B636B"/>
    <w:rsid w:val="102B646E"/>
    <w:rsid w:val="102B650A"/>
    <w:rsid w:val="102B654A"/>
    <w:rsid w:val="102B6567"/>
    <w:rsid w:val="102B65C8"/>
    <w:rsid w:val="102B6769"/>
    <w:rsid w:val="102B67AF"/>
    <w:rsid w:val="102B67DF"/>
    <w:rsid w:val="102B6884"/>
    <w:rsid w:val="102B68A4"/>
    <w:rsid w:val="102B6AAF"/>
    <w:rsid w:val="102B6B1C"/>
    <w:rsid w:val="102B6B3B"/>
    <w:rsid w:val="102B6BA0"/>
    <w:rsid w:val="102B6BE8"/>
    <w:rsid w:val="102B6C29"/>
    <w:rsid w:val="102B6C44"/>
    <w:rsid w:val="102B6C70"/>
    <w:rsid w:val="102B6C8E"/>
    <w:rsid w:val="102B6C91"/>
    <w:rsid w:val="102B6CD7"/>
    <w:rsid w:val="102B6CDB"/>
    <w:rsid w:val="102B6D3D"/>
    <w:rsid w:val="102B6DBF"/>
    <w:rsid w:val="102B6DC9"/>
    <w:rsid w:val="102B6DFD"/>
    <w:rsid w:val="102B6E10"/>
    <w:rsid w:val="102B6E44"/>
    <w:rsid w:val="102B6EA5"/>
    <w:rsid w:val="102B6F4A"/>
    <w:rsid w:val="102B6F65"/>
    <w:rsid w:val="102B700E"/>
    <w:rsid w:val="102B70FE"/>
    <w:rsid w:val="102B7288"/>
    <w:rsid w:val="102B7384"/>
    <w:rsid w:val="102B7648"/>
    <w:rsid w:val="102B7657"/>
    <w:rsid w:val="102B767C"/>
    <w:rsid w:val="102B7734"/>
    <w:rsid w:val="102B7755"/>
    <w:rsid w:val="102B77BA"/>
    <w:rsid w:val="102B77D5"/>
    <w:rsid w:val="102B78C2"/>
    <w:rsid w:val="102B7900"/>
    <w:rsid w:val="102B7906"/>
    <w:rsid w:val="102B7936"/>
    <w:rsid w:val="102B798A"/>
    <w:rsid w:val="102B79A2"/>
    <w:rsid w:val="102B79B1"/>
    <w:rsid w:val="102B7AB5"/>
    <w:rsid w:val="102B7AB6"/>
    <w:rsid w:val="102B7AF9"/>
    <w:rsid w:val="102B7B0A"/>
    <w:rsid w:val="102B7B1B"/>
    <w:rsid w:val="102B7B33"/>
    <w:rsid w:val="102B7B76"/>
    <w:rsid w:val="102B7B7D"/>
    <w:rsid w:val="102B7BB9"/>
    <w:rsid w:val="102B7C03"/>
    <w:rsid w:val="102B7C21"/>
    <w:rsid w:val="102B7C37"/>
    <w:rsid w:val="102B7CE2"/>
    <w:rsid w:val="102B7E65"/>
    <w:rsid w:val="102B7EE6"/>
    <w:rsid w:val="102B7F29"/>
    <w:rsid w:val="102B7F4C"/>
    <w:rsid w:val="102B7F8A"/>
    <w:rsid w:val="102B7F98"/>
    <w:rsid w:val="102B7FA7"/>
    <w:rsid w:val="102B7FF7"/>
    <w:rsid w:val="102C001C"/>
    <w:rsid w:val="102C001D"/>
    <w:rsid w:val="102C002F"/>
    <w:rsid w:val="102C007D"/>
    <w:rsid w:val="102C014F"/>
    <w:rsid w:val="102C021B"/>
    <w:rsid w:val="102C0343"/>
    <w:rsid w:val="102C04C5"/>
    <w:rsid w:val="102C05B7"/>
    <w:rsid w:val="102C063C"/>
    <w:rsid w:val="102C06D7"/>
    <w:rsid w:val="102C07B4"/>
    <w:rsid w:val="102C0888"/>
    <w:rsid w:val="102C0921"/>
    <w:rsid w:val="102C097A"/>
    <w:rsid w:val="102C09AA"/>
    <w:rsid w:val="102C0A0B"/>
    <w:rsid w:val="102C0A33"/>
    <w:rsid w:val="102C0A40"/>
    <w:rsid w:val="102C0A85"/>
    <w:rsid w:val="102C0AAF"/>
    <w:rsid w:val="102C0AC0"/>
    <w:rsid w:val="102C0B92"/>
    <w:rsid w:val="102C0B9D"/>
    <w:rsid w:val="102C0D08"/>
    <w:rsid w:val="102C0D40"/>
    <w:rsid w:val="102C0D4B"/>
    <w:rsid w:val="102C0E33"/>
    <w:rsid w:val="102C0EA0"/>
    <w:rsid w:val="102C0EA9"/>
    <w:rsid w:val="102C100F"/>
    <w:rsid w:val="102C103B"/>
    <w:rsid w:val="102C1057"/>
    <w:rsid w:val="102C111B"/>
    <w:rsid w:val="102C1141"/>
    <w:rsid w:val="102C1163"/>
    <w:rsid w:val="102C122C"/>
    <w:rsid w:val="102C1332"/>
    <w:rsid w:val="102C13BB"/>
    <w:rsid w:val="102C14B4"/>
    <w:rsid w:val="102C14F1"/>
    <w:rsid w:val="102C1501"/>
    <w:rsid w:val="102C1650"/>
    <w:rsid w:val="102C167D"/>
    <w:rsid w:val="102C16DD"/>
    <w:rsid w:val="102C172A"/>
    <w:rsid w:val="102C1763"/>
    <w:rsid w:val="102C191E"/>
    <w:rsid w:val="102C1969"/>
    <w:rsid w:val="102C199B"/>
    <w:rsid w:val="102C19FE"/>
    <w:rsid w:val="102C1A77"/>
    <w:rsid w:val="102C1A98"/>
    <w:rsid w:val="102C1AEF"/>
    <w:rsid w:val="102C1BBC"/>
    <w:rsid w:val="102C1C6F"/>
    <w:rsid w:val="102C1C7A"/>
    <w:rsid w:val="102C1D46"/>
    <w:rsid w:val="102C1E07"/>
    <w:rsid w:val="102C1E29"/>
    <w:rsid w:val="102C1E34"/>
    <w:rsid w:val="102C1E50"/>
    <w:rsid w:val="102C1E84"/>
    <w:rsid w:val="102C1EA0"/>
    <w:rsid w:val="102C1EA3"/>
    <w:rsid w:val="102C1EBF"/>
    <w:rsid w:val="102C1F5B"/>
    <w:rsid w:val="102C1F5E"/>
    <w:rsid w:val="102C2067"/>
    <w:rsid w:val="102C20DE"/>
    <w:rsid w:val="102C210F"/>
    <w:rsid w:val="102C21CD"/>
    <w:rsid w:val="102C21CF"/>
    <w:rsid w:val="102C2271"/>
    <w:rsid w:val="102C2328"/>
    <w:rsid w:val="102C238E"/>
    <w:rsid w:val="102C239A"/>
    <w:rsid w:val="102C24F1"/>
    <w:rsid w:val="102C25AC"/>
    <w:rsid w:val="102C266B"/>
    <w:rsid w:val="102C267C"/>
    <w:rsid w:val="102C26D1"/>
    <w:rsid w:val="102C27B1"/>
    <w:rsid w:val="102C27EA"/>
    <w:rsid w:val="102C284A"/>
    <w:rsid w:val="102C2884"/>
    <w:rsid w:val="102C29D9"/>
    <w:rsid w:val="102C2A9B"/>
    <w:rsid w:val="102C2B2E"/>
    <w:rsid w:val="102C2B74"/>
    <w:rsid w:val="102C2BAA"/>
    <w:rsid w:val="102C2BBD"/>
    <w:rsid w:val="102C2C32"/>
    <w:rsid w:val="102C2C33"/>
    <w:rsid w:val="102C2C73"/>
    <w:rsid w:val="102C2CAA"/>
    <w:rsid w:val="102C2CD1"/>
    <w:rsid w:val="102C2D1B"/>
    <w:rsid w:val="102C2D1F"/>
    <w:rsid w:val="102C2DF1"/>
    <w:rsid w:val="102C2E36"/>
    <w:rsid w:val="102C2EBD"/>
    <w:rsid w:val="102C2F5F"/>
    <w:rsid w:val="102C306B"/>
    <w:rsid w:val="102C30EC"/>
    <w:rsid w:val="102C31B3"/>
    <w:rsid w:val="102C31DC"/>
    <w:rsid w:val="102C32BA"/>
    <w:rsid w:val="102C32EE"/>
    <w:rsid w:val="102C333D"/>
    <w:rsid w:val="102C3393"/>
    <w:rsid w:val="102C3395"/>
    <w:rsid w:val="102C343B"/>
    <w:rsid w:val="102C34CE"/>
    <w:rsid w:val="102C36B3"/>
    <w:rsid w:val="102C36BD"/>
    <w:rsid w:val="102C381C"/>
    <w:rsid w:val="102C3869"/>
    <w:rsid w:val="102C38A9"/>
    <w:rsid w:val="102C39F7"/>
    <w:rsid w:val="102C3A3A"/>
    <w:rsid w:val="102C3A85"/>
    <w:rsid w:val="102C3AB6"/>
    <w:rsid w:val="102C3AF1"/>
    <w:rsid w:val="102C3AF2"/>
    <w:rsid w:val="102C3B23"/>
    <w:rsid w:val="102C3C43"/>
    <w:rsid w:val="102C3C81"/>
    <w:rsid w:val="102C3CC0"/>
    <w:rsid w:val="102C3E84"/>
    <w:rsid w:val="102C3F2A"/>
    <w:rsid w:val="102C3FBC"/>
    <w:rsid w:val="102C4068"/>
    <w:rsid w:val="102C40B9"/>
    <w:rsid w:val="102C40F0"/>
    <w:rsid w:val="102C416D"/>
    <w:rsid w:val="102C41F8"/>
    <w:rsid w:val="102C4209"/>
    <w:rsid w:val="102C4293"/>
    <w:rsid w:val="102C429F"/>
    <w:rsid w:val="102C4312"/>
    <w:rsid w:val="102C431D"/>
    <w:rsid w:val="102C4325"/>
    <w:rsid w:val="102C4377"/>
    <w:rsid w:val="102C43C8"/>
    <w:rsid w:val="102C43F8"/>
    <w:rsid w:val="102C43F9"/>
    <w:rsid w:val="102C444F"/>
    <w:rsid w:val="102C451C"/>
    <w:rsid w:val="102C454D"/>
    <w:rsid w:val="102C4552"/>
    <w:rsid w:val="102C45D6"/>
    <w:rsid w:val="102C4632"/>
    <w:rsid w:val="102C4698"/>
    <w:rsid w:val="102C46E8"/>
    <w:rsid w:val="102C48B4"/>
    <w:rsid w:val="102C491C"/>
    <w:rsid w:val="102C4975"/>
    <w:rsid w:val="102C49C3"/>
    <w:rsid w:val="102C4A1F"/>
    <w:rsid w:val="102C4A76"/>
    <w:rsid w:val="102C4AF6"/>
    <w:rsid w:val="102C4B0D"/>
    <w:rsid w:val="102C4B1E"/>
    <w:rsid w:val="102C4B5C"/>
    <w:rsid w:val="102C4B6E"/>
    <w:rsid w:val="102C4C1B"/>
    <w:rsid w:val="102C4E22"/>
    <w:rsid w:val="102C4E3B"/>
    <w:rsid w:val="102C4E41"/>
    <w:rsid w:val="102C4E98"/>
    <w:rsid w:val="102C4EC5"/>
    <w:rsid w:val="102C4FE1"/>
    <w:rsid w:val="102C4FF7"/>
    <w:rsid w:val="102C52D6"/>
    <w:rsid w:val="102C5391"/>
    <w:rsid w:val="102C53B7"/>
    <w:rsid w:val="102C5800"/>
    <w:rsid w:val="102C586F"/>
    <w:rsid w:val="102C58D7"/>
    <w:rsid w:val="102C590A"/>
    <w:rsid w:val="102C5911"/>
    <w:rsid w:val="102C59EA"/>
    <w:rsid w:val="102C5A35"/>
    <w:rsid w:val="102C5B18"/>
    <w:rsid w:val="102C5B6E"/>
    <w:rsid w:val="102C5BC8"/>
    <w:rsid w:val="102C5C3E"/>
    <w:rsid w:val="102C5C5A"/>
    <w:rsid w:val="102C5E95"/>
    <w:rsid w:val="102C5EAC"/>
    <w:rsid w:val="102C5FA5"/>
    <w:rsid w:val="102C610C"/>
    <w:rsid w:val="102C6192"/>
    <w:rsid w:val="102C6273"/>
    <w:rsid w:val="102C6349"/>
    <w:rsid w:val="102C635E"/>
    <w:rsid w:val="102C636A"/>
    <w:rsid w:val="102C639E"/>
    <w:rsid w:val="102C63C0"/>
    <w:rsid w:val="102C644E"/>
    <w:rsid w:val="102C64A4"/>
    <w:rsid w:val="102C6560"/>
    <w:rsid w:val="102C6587"/>
    <w:rsid w:val="102C65BB"/>
    <w:rsid w:val="102C65C6"/>
    <w:rsid w:val="102C65D9"/>
    <w:rsid w:val="102C6631"/>
    <w:rsid w:val="102C671D"/>
    <w:rsid w:val="102C6740"/>
    <w:rsid w:val="102C68BF"/>
    <w:rsid w:val="102C6901"/>
    <w:rsid w:val="102C69F3"/>
    <w:rsid w:val="102C69FA"/>
    <w:rsid w:val="102C6AA2"/>
    <w:rsid w:val="102C6ADD"/>
    <w:rsid w:val="102C6AE9"/>
    <w:rsid w:val="102C6AEE"/>
    <w:rsid w:val="102C6B28"/>
    <w:rsid w:val="102C6CA8"/>
    <w:rsid w:val="102C6E20"/>
    <w:rsid w:val="102C6ED5"/>
    <w:rsid w:val="102C6F90"/>
    <w:rsid w:val="102C6FFD"/>
    <w:rsid w:val="102C7018"/>
    <w:rsid w:val="102C7102"/>
    <w:rsid w:val="102C7146"/>
    <w:rsid w:val="102C727D"/>
    <w:rsid w:val="102C7346"/>
    <w:rsid w:val="102C737B"/>
    <w:rsid w:val="102C7396"/>
    <w:rsid w:val="102C73B3"/>
    <w:rsid w:val="102C74CB"/>
    <w:rsid w:val="102C754D"/>
    <w:rsid w:val="102C760B"/>
    <w:rsid w:val="102C78A6"/>
    <w:rsid w:val="102C78CD"/>
    <w:rsid w:val="102C7928"/>
    <w:rsid w:val="102C7929"/>
    <w:rsid w:val="102C7A00"/>
    <w:rsid w:val="102C7A16"/>
    <w:rsid w:val="102C7B69"/>
    <w:rsid w:val="102C7C16"/>
    <w:rsid w:val="102C7D1C"/>
    <w:rsid w:val="102C7D4F"/>
    <w:rsid w:val="102C7DAC"/>
    <w:rsid w:val="102C7E09"/>
    <w:rsid w:val="102C7E4F"/>
    <w:rsid w:val="102C7EE1"/>
    <w:rsid w:val="102C7EF6"/>
    <w:rsid w:val="102C7F4E"/>
    <w:rsid w:val="102C7F4F"/>
    <w:rsid w:val="102C7FF1"/>
    <w:rsid w:val="102D0092"/>
    <w:rsid w:val="102D01DA"/>
    <w:rsid w:val="102D01E1"/>
    <w:rsid w:val="102D01F1"/>
    <w:rsid w:val="102D02F1"/>
    <w:rsid w:val="102D02F5"/>
    <w:rsid w:val="102D031C"/>
    <w:rsid w:val="102D03C0"/>
    <w:rsid w:val="102D044D"/>
    <w:rsid w:val="102D045B"/>
    <w:rsid w:val="102D04AD"/>
    <w:rsid w:val="102D04EF"/>
    <w:rsid w:val="102D0518"/>
    <w:rsid w:val="102D053D"/>
    <w:rsid w:val="102D0590"/>
    <w:rsid w:val="102D05E1"/>
    <w:rsid w:val="102D066A"/>
    <w:rsid w:val="102D06FC"/>
    <w:rsid w:val="102D074B"/>
    <w:rsid w:val="102D080B"/>
    <w:rsid w:val="102D0819"/>
    <w:rsid w:val="102D085A"/>
    <w:rsid w:val="102D08EA"/>
    <w:rsid w:val="102D098C"/>
    <w:rsid w:val="102D09DD"/>
    <w:rsid w:val="102D0A03"/>
    <w:rsid w:val="102D0A27"/>
    <w:rsid w:val="102D0A30"/>
    <w:rsid w:val="102D0A58"/>
    <w:rsid w:val="102D0A5D"/>
    <w:rsid w:val="102D0AC6"/>
    <w:rsid w:val="102D0AD7"/>
    <w:rsid w:val="102D0B87"/>
    <w:rsid w:val="102D0C0B"/>
    <w:rsid w:val="102D0C81"/>
    <w:rsid w:val="102D0CF0"/>
    <w:rsid w:val="102D0D29"/>
    <w:rsid w:val="102D0DB1"/>
    <w:rsid w:val="102D0DE1"/>
    <w:rsid w:val="102D0DEF"/>
    <w:rsid w:val="102D0ED4"/>
    <w:rsid w:val="102D0FB6"/>
    <w:rsid w:val="102D0FD7"/>
    <w:rsid w:val="102D1007"/>
    <w:rsid w:val="102D103E"/>
    <w:rsid w:val="102D1159"/>
    <w:rsid w:val="102D121E"/>
    <w:rsid w:val="102D1329"/>
    <w:rsid w:val="102D1385"/>
    <w:rsid w:val="102D13B4"/>
    <w:rsid w:val="102D13F6"/>
    <w:rsid w:val="102D1578"/>
    <w:rsid w:val="102D159A"/>
    <w:rsid w:val="102D15B2"/>
    <w:rsid w:val="102D1613"/>
    <w:rsid w:val="102D171C"/>
    <w:rsid w:val="102D1747"/>
    <w:rsid w:val="102D18A7"/>
    <w:rsid w:val="102D1935"/>
    <w:rsid w:val="102D19A9"/>
    <w:rsid w:val="102D1A05"/>
    <w:rsid w:val="102D1A1B"/>
    <w:rsid w:val="102D1A75"/>
    <w:rsid w:val="102D1B66"/>
    <w:rsid w:val="102D1B85"/>
    <w:rsid w:val="102D1C24"/>
    <w:rsid w:val="102D1C52"/>
    <w:rsid w:val="102D1C8D"/>
    <w:rsid w:val="102D1C9C"/>
    <w:rsid w:val="102D1CE0"/>
    <w:rsid w:val="102D1D3B"/>
    <w:rsid w:val="102D1D80"/>
    <w:rsid w:val="102D1D85"/>
    <w:rsid w:val="102D1DC1"/>
    <w:rsid w:val="102D1E35"/>
    <w:rsid w:val="102D1EDE"/>
    <w:rsid w:val="102D1F8D"/>
    <w:rsid w:val="102D1FAA"/>
    <w:rsid w:val="102D1FFB"/>
    <w:rsid w:val="102D2016"/>
    <w:rsid w:val="102D2074"/>
    <w:rsid w:val="102D20A2"/>
    <w:rsid w:val="102D222C"/>
    <w:rsid w:val="102D223B"/>
    <w:rsid w:val="102D224D"/>
    <w:rsid w:val="102D228C"/>
    <w:rsid w:val="102D22A7"/>
    <w:rsid w:val="102D232D"/>
    <w:rsid w:val="102D2345"/>
    <w:rsid w:val="102D2495"/>
    <w:rsid w:val="102D24D7"/>
    <w:rsid w:val="102D251B"/>
    <w:rsid w:val="102D2759"/>
    <w:rsid w:val="102D27A9"/>
    <w:rsid w:val="102D2A14"/>
    <w:rsid w:val="102D2A33"/>
    <w:rsid w:val="102D2A8B"/>
    <w:rsid w:val="102D2A98"/>
    <w:rsid w:val="102D2AE1"/>
    <w:rsid w:val="102D2C2A"/>
    <w:rsid w:val="102D2CB6"/>
    <w:rsid w:val="102D2DBC"/>
    <w:rsid w:val="102D2E7B"/>
    <w:rsid w:val="102D2E87"/>
    <w:rsid w:val="102D2F0D"/>
    <w:rsid w:val="102D2FA1"/>
    <w:rsid w:val="102D2FF3"/>
    <w:rsid w:val="102D301E"/>
    <w:rsid w:val="102D303D"/>
    <w:rsid w:val="102D3050"/>
    <w:rsid w:val="102D30FB"/>
    <w:rsid w:val="102D3143"/>
    <w:rsid w:val="102D31BB"/>
    <w:rsid w:val="102D3201"/>
    <w:rsid w:val="102D3208"/>
    <w:rsid w:val="102D321C"/>
    <w:rsid w:val="102D3239"/>
    <w:rsid w:val="102D336B"/>
    <w:rsid w:val="102D3395"/>
    <w:rsid w:val="102D33ED"/>
    <w:rsid w:val="102D33FA"/>
    <w:rsid w:val="102D3426"/>
    <w:rsid w:val="102D34A8"/>
    <w:rsid w:val="102D34AA"/>
    <w:rsid w:val="102D34CE"/>
    <w:rsid w:val="102D3617"/>
    <w:rsid w:val="102D365B"/>
    <w:rsid w:val="102D389C"/>
    <w:rsid w:val="102D390D"/>
    <w:rsid w:val="102D391C"/>
    <w:rsid w:val="102D3B43"/>
    <w:rsid w:val="102D3CFB"/>
    <w:rsid w:val="102D3D0E"/>
    <w:rsid w:val="102D3DCB"/>
    <w:rsid w:val="102D3DDC"/>
    <w:rsid w:val="102D3E1B"/>
    <w:rsid w:val="102D3E3E"/>
    <w:rsid w:val="102D3EEB"/>
    <w:rsid w:val="102D3F02"/>
    <w:rsid w:val="102D3F16"/>
    <w:rsid w:val="102D3F3E"/>
    <w:rsid w:val="102D3F9E"/>
    <w:rsid w:val="102D3FC8"/>
    <w:rsid w:val="102D40B2"/>
    <w:rsid w:val="102D413F"/>
    <w:rsid w:val="102D415E"/>
    <w:rsid w:val="102D41AA"/>
    <w:rsid w:val="102D42AF"/>
    <w:rsid w:val="102D43C3"/>
    <w:rsid w:val="102D440D"/>
    <w:rsid w:val="102D448D"/>
    <w:rsid w:val="102D4507"/>
    <w:rsid w:val="102D4548"/>
    <w:rsid w:val="102D4647"/>
    <w:rsid w:val="102D4679"/>
    <w:rsid w:val="102D47A5"/>
    <w:rsid w:val="102D47B1"/>
    <w:rsid w:val="102D47C0"/>
    <w:rsid w:val="102D482A"/>
    <w:rsid w:val="102D4875"/>
    <w:rsid w:val="102D48B9"/>
    <w:rsid w:val="102D497C"/>
    <w:rsid w:val="102D4AAC"/>
    <w:rsid w:val="102D4AD5"/>
    <w:rsid w:val="102D4B73"/>
    <w:rsid w:val="102D4C1B"/>
    <w:rsid w:val="102D4CB6"/>
    <w:rsid w:val="102D4CDB"/>
    <w:rsid w:val="102D4CF0"/>
    <w:rsid w:val="102D4DF6"/>
    <w:rsid w:val="102D4DFF"/>
    <w:rsid w:val="102D4ED4"/>
    <w:rsid w:val="102D4EDE"/>
    <w:rsid w:val="102D52A3"/>
    <w:rsid w:val="102D52E4"/>
    <w:rsid w:val="102D52F4"/>
    <w:rsid w:val="102D52F7"/>
    <w:rsid w:val="102D5323"/>
    <w:rsid w:val="102D53B8"/>
    <w:rsid w:val="102D53BB"/>
    <w:rsid w:val="102D53DC"/>
    <w:rsid w:val="102D53FD"/>
    <w:rsid w:val="102D5417"/>
    <w:rsid w:val="102D54A8"/>
    <w:rsid w:val="102D54AE"/>
    <w:rsid w:val="102D54CB"/>
    <w:rsid w:val="102D5583"/>
    <w:rsid w:val="102D5630"/>
    <w:rsid w:val="102D5657"/>
    <w:rsid w:val="102D568B"/>
    <w:rsid w:val="102D56CC"/>
    <w:rsid w:val="102D571A"/>
    <w:rsid w:val="102D57D0"/>
    <w:rsid w:val="102D5801"/>
    <w:rsid w:val="102D5830"/>
    <w:rsid w:val="102D586E"/>
    <w:rsid w:val="102D5947"/>
    <w:rsid w:val="102D596F"/>
    <w:rsid w:val="102D5BA4"/>
    <w:rsid w:val="102D5BB7"/>
    <w:rsid w:val="102D5CD1"/>
    <w:rsid w:val="102D5D18"/>
    <w:rsid w:val="102D5D2E"/>
    <w:rsid w:val="102D5D5C"/>
    <w:rsid w:val="102D5EF1"/>
    <w:rsid w:val="102D5F45"/>
    <w:rsid w:val="102D5F73"/>
    <w:rsid w:val="102D600A"/>
    <w:rsid w:val="102D602F"/>
    <w:rsid w:val="102D622E"/>
    <w:rsid w:val="102D62F4"/>
    <w:rsid w:val="102D63B5"/>
    <w:rsid w:val="102D6408"/>
    <w:rsid w:val="102D6493"/>
    <w:rsid w:val="102D653D"/>
    <w:rsid w:val="102D6642"/>
    <w:rsid w:val="102D6646"/>
    <w:rsid w:val="102D6693"/>
    <w:rsid w:val="102D66BC"/>
    <w:rsid w:val="102D6733"/>
    <w:rsid w:val="102D675B"/>
    <w:rsid w:val="102D67CC"/>
    <w:rsid w:val="102D67ED"/>
    <w:rsid w:val="102D68BE"/>
    <w:rsid w:val="102D68E9"/>
    <w:rsid w:val="102D6907"/>
    <w:rsid w:val="102D696F"/>
    <w:rsid w:val="102D6A1F"/>
    <w:rsid w:val="102D6A24"/>
    <w:rsid w:val="102D6A2F"/>
    <w:rsid w:val="102D6A3A"/>
    <w:rsid w:val="102D6AA3"/>
    <w:rsid w:val="102D6AC6"/>
    <w:rsid w:val="102D6B13"/>
    <w:rsid w:val="102D6B55"/>
    <w:rsid w:val="102D6BDF"/>
    <w:rsid w:val="102D6BF6"/>
    <w:rsid w:val="102D6C87"/>
    <w:rsid w:val="102D6C8F"/>
    <w:rsid w:val="102D6CA0"/>
    <w:rsid w:val="102D6D27"/>
    <w:rsid w:val="102D6E99"/>
    <w:rsid w:val="102D6EB5"/>
    <w:rsid w:val="102D6FF5"/>
    <w:rsid w:val="102D7024"/>
    <w:rsid w:val="102D706F"/>
    <w:rsid w:val="102D7122"/>
    <w:rsid w:val="102D7169"/>
    <w:rsid w:val="102D7217"/>
    <w:rsid w:val="102D7242"/>
    <w:rsid w:val="102D7343"/>
    <w:rsid w:val="102D7457"/>
    <w:rsid w:val="102D751F"/>
    <w:rsid w:val="102D7576"/>
    <w:rsid w:val="102D7606"/>
    <w:rsid w:val="102D766B"/>
    <w:rsid w:val="102D7819"/>
    <w:rsid w:val="102D792D"/>
    <w:rsid w:val="102D795C"/>
    <w:rsid w:val="102D79A7"/>
    <w:rsid w:val="102D7AAA"/>
    <w:rsid w:val="102D7B17"/>
    <w:rsid w:val="102D7B51"/>
    <w:rsid w:val="102D7C73"/>
    <w:rsid w:val="102D7C89"/>
    <w:rsid w:val="102D7CE7"/>
    <w:rsid w:val="102D7DE5"/>
    <w:rsid w:val="102D7E04"/>
    <w:rsid w:val="102D7E8B"/>
    <w:rsid w:val="102D7F3C"/>
    <w:rsid w:val="102D7F7A"/>
    <w:rsid w:val="102D7F8C"/>
    <w:rsid w:val="102E0018"/>
    <w:rsid w:val="102E0104"/>
    <w:rsid w:val="102E0161"/>
    <w:rsid w:val="102E01B5"/>
    <w:rsid w:val="102E01C2"/>
    <w:rsid w:val="102E01EB"/>
    <w:rsid w:val="102E024D"/>
    <w:rsid w:val="102E0279"/>
    <w:rsid w:val="102E0332"/>
    <w:rsid w:val="102E038C"/>
    <w:rsid w:val="102E0394"/>
    <w:rsid w:val="102E03B4"/>
    <w:rsid w:val="102E03D6"/>
    <w:rsid w:val="102E043F"/>
    <w:rsid w:val="102E04B3"/>
    <w:rsid w:val="102E061B"/>
    <w:rsid w:val="102E069D"/>
    <w:rsid w:val="102E070B"/>
    <w:rsid w:val="102E0855"/>
    <w:rsid w:val="102E0889"/>
    <w:rsid w:val="102E0A8F"/>
    <w:rsid w:val="102E0BD5"/>
    <w:rsid w:val="102E0E82"/>
    <w:rsid w:val="102E0F07"/>
    <w:rsid w:val="102E0F57"/>
    <w:rsid w:val="102E0F5D"/>
    <w:rsid w:val="102E1037"/>
    <w:rsid w:val="102E10AA"/>
    <w:rsid w:val="102E10EA"/>
    <w:rsid w:val="102E10EC"/>
    <w:rsid w:val="102E10F0"/>
    <w:rsid w:val="102E10FC"/>
    <w:rsid w:val="102E113D"/>
    <w:rsid w:val="102E124A"/>
    <w:rsid w:val="102E1259"/>
    <w:rsid w:val="102E12E9"/>
    <w:rsid w:val="102E1326"/>
    <w:rsid w:val="102E1373"/>
    <w:rsid w:val="102E13AD"/>
    <w:rsid w:val="102E13BA"/>
    <w:rsid w:val="102E1515"/>
    <w:rsid w:val="102E167A"/>
    <w:rsid w:val="102E16D3"/>
    <w:rsid w:val="102E1808"/>
    <w:rsid w:val="102E1943"/>
    <w:rsid w:val="102E195D"/>
    <w:rsid w:val="102E1991"/>
    <w:rsid w:val="102E199C"/>
    <w:rsid w:val="102E19A8"/>
    <w:rsid w:val="102E1A49"/>
    <w:rsid w:val="102E1B02"/>
    <w:rsid w:val="102E1B1F"/>
    <w:rsid w:val="102E1B3A"/>
    <w:rsid w:val="102E1CCB"/>
    <w:rsid w:val="102E1CF1"/>
    <w:rsid w:val="102E1CFB"/>
    <w:rsid w:val="102E1D9E"/>
    <w:rsid w:val="102E1DA8"/>
    <w:rsid w:val="102E1DFD"/>
    <w:rsid w:val="102E1E1A"/>
    <w:rsid w:val="102E1F35"/>
    <w:rsid w:val="102E1F60"/>
    <w:rsid w:val="102E2034"/>
    <w:rsid w:val="102E203A"/>
    <w:rsid w:val="102E20C5"/>
    <w:rsid w:val="102E20F2"/>
    <w:rsid w:val="102E20FD"/>
    <w:rsid w:val="102E2106"/>
    <w:rsid w:val="102E218C"/>
    <w:rsid w:val="102E21A4"/>
    <w:rsid w:val="102E21DD"/>
    <w:rsid w:val="102E228F"/>
    <w:rsid w:val="102E22EC"/>
    <w:rsid w:val="102E237A"/>
    <w:rsid w:val="102E24C9"/>
    <w:rsid w:val="102E252F"/>
    <w:rsid w:val="102E25AE"/>
    <w:rsid w:val="102E2653"/>
    <w:rsid w:val="102E26C1"/>
    <w:rsid w:val="102E27F4"/>
    <w:rsid w:val="102E29B4"/>
    <w:rsid w:val="102E29BD"/>
    <w:rsid w:val="102E2A6D"/>
    <w:rsid w:val="102E2B69"/>
    <w:rsid w:val="102E2B75"/>
    <w:rsid w:val="102E2B9E"/>
    <w:rsid w:val="102E2C67"/>
    <w:rsid w:val="102E2C78"/>
    <w:rsid w:val="102E2CA6"/>
    <w:rsid w:val="102E2D43"/>
    <w:rsid w:val="102E2E39"/>
    <w:rsid w:val="102E2F70"/>
    <w:rsid w:val="102E302F"/>
    <w:rsid w:val="102E30BA"/>
    <w:rsid w:val="102E3138"/>
    <w:rsid w:val="102E3149"/>
    <w:rsid w:val="102E3156"/>
    <w:rsid w:val="102E3196"/>
    <w:rsid w:val="102E31F8"/>
    <w:rsid w:val="102E33BC"/>
    <w:rsid w:val="102E33E4"/>
    <w:rsid w:val="102E3400"/>
    <w:rsid w:val="102E3508"/>
    <w:rsid w:val="102E3509"/>
    <w:rsid w:val="102E356A"/>
    <w:rsid w:val="102E359C"/>
    <w:rsid w:val="102E3643"/>
    <w:rsid w:val="102E365C"/>
    <w:rsid w:val="102E36DD"/>
    <w:rsid w:val="102E3774"/>
    <w:rsid w:val="102E37CC"/>
    <w:rsid w:val="102E37D1"/>
    <w:rsid w:val="102E37E8"/>
    <w:rsid w:val="102E380B"/>
    <w:rsid w:val="102E39A5"/>
    <w:rsid w:val="102E3B70"/>
    <w:rsid w:val="102E3B8B"/>
    <w:rsid w:val="102E3B8C"/>
    <w:rsid w:val="102E3BF4"/>
    <w:rsid w:val="102E3C58"/>
    <w:rsid w:val="102E3CEE"/>
    <w:rsid w:val="102E3D14"/>
    <w:rsid w:val="102E3DC9"/>
    <w:rsid w:val="102E3E38"/>
    <w:rsid w:val="102E3E8A"/>
    <w:rsid w:val="102E3EB7"/>
    <w:rsid w:val="102E3EC4"/>
    <w:rsid w:val="102E3F08"/>
    <w:rsid w:val="102E3F1E"/>
    <w:rsid w:val="102E3FF3"/>
    <w:rsid w:val="102E4027"/>
    <w:rsid w:val="102E4034"/>
    <w:rsid w:val="102E4102"/>
    <w:rsid w:val="102E41E3"/>
    <w:rsid w:val="102E422F"/>
    <w:rsid w:val="102E425E"/>
    <w:rsid w:val="102E427B"/>
    <w:rsid w:val="102E4349"/>
    <w:rsid w:val="102E4353"/>
    <w:rsid w:val="102E436F"/>
    <w:rsid w:val="102E437F"/>
    <w:rsid w:val="102E43AE"/>
    <w:rsid w:val="102E4401"/>
    <w:rsid w:val="102E44A5"/>
    <w:rsid w:val="102E4516"/>
    <w:rsid w:val="102E4559"/>
    <w:rsid w:val="102E45CF"/>
    <w:rsid w:val="102E4733"/>
    <w:rsid w:val="102E473C"/>
    <w:rsid w:val="102E473D"/>
    <w:rsid w:val="102E4793"/>
    <w:rsid w:val="102E47BA"/>
    <w:rsid w:val="102E47CE"/>
    <w:rsid w:val="102E4854"/>
    <w:rsid w:val="102E492D"/>
    <w:rsid w:val="102E4975"/>
    <w:rsid w:val="102E4A83"/>
    <w:rsid w:val="102E4B79"/>
    <w:rsid w:val="102E4BE5"/>
    <w:rsid w:val="102E4C9F"/>
    <w:rsid w:val="102E4CA3"/>
    <w:rsid w:val="102E4D5F"/>
    <w:rsid w:val="102E4DB1"/>
    <w:rsid w:val="102E4DD8"/>
    <w:rsid w:val="102E4F0E"/>
    <w:rsid w:val="102E500E"/>
    <w:rsid w:val="102E5056"/>
    <w:rsid w:val="102E5117"/>
    <w:rsid w:val="102E5176"/>
    <w:rsid w:val="102E5191"/>
    <w:rsid w:val="102E51B9"/>
    <w:rsid w:val="102E51D8"/>
    <w:rsid w:val="102E528B"/>
    <w:rsid w:val="102E5292"/>
    <w:rsid w:val="102E53A7"/>
    <w:rsid w:val="102E53F8"/>
    <w:rsid w:val="102E548E"/>
    <w:rsid w:val="102E55E0"/>
    <w:rsid w:val="102E5627"/>
    <w:rsid w:val="102E573C"/>
    <w:rsid w:val="102E5786"/>
    <w:rsid w:val="102E5811"/>
    <w:rsid w:val="102E58EA"/>
    <w:rsid w:val="102E593C"/>
    <w:rsid w:val="102E5ABC"/>
    <w:rsid w:val="102E5AC0"/>
    <w:rsid w:val="102E5B17"/>
    <w:rsid w:val="102E5CC6"/>
    <w:rsid w:val="102E5D2C"/>
    <w:rsid w:val="102E5E27"/>
    <w:rsid w:val="102E5EFD"/>
    <w:rsid w:val="102E5F4A"/>
    <w:rsid w:val="102E5FC3"/>
    <w:rsid w:val="102E61C9"/>
    <w:rsid w:val="102E62A1"/>
    <w:rsid w:val="102E6328"/>
    <w:rsid w:val="102E639A"/>
    <w:rsid w:val="102E63B9"/>
    <w:rsid w:val="102E63CB"/>
    <w:rsid w:val="102E6403"/>
    <w:rsid w:val="102E6472"/>
    <w:rsid w:val="102E647B"/>
    <w:rsid w:val="102E647E"/>
    <w:rsid w:val="102E6491"/>
    <w:rsid w:val="102E64DB"/>
    <w:rsid w:val="102E6563"/>
    <w:rsid w:val="102E65A8"/>
    <w:rsid w:val="102E65B0"/>
    <w:rsid w:val="102E65EA"/>
    <w:rsid w:val="102E6698"/>
    <w:rsid w:val="102E676D"/>
    <w:rsid w:val="102E6792"/>
    <w:rsid w:val="102E67B3"/>
    <w:rsid w:val="102E68AD"/>
    <w:rsid w:val="102E68D9"/>
    <w:rsid w:val="102E6928"/>
    <w:rsid w:val="102E6955"/>
    <w:rsid w:val="102E6B0E"/>
    <w:rsid w:val="102E6CFA"/>
    <w:rsid w:val="102E6D2A"/>
    <w:rsid w:val="102E6D70"/>
    <w:rsid w:val="102E6D9B"/>
    <w:rsid w:val="102E6EA7"/>
    <w:rsid w:val="102E6FAF"/>
    <w:rsid w:val="102E6FD9"/>
    <w:rsid w:val="102E6FF0"/>
    <w:rsid w:val="102E70AF"/>
    <w:rsid w:val="102E7117"/>
    <w:rsid w:val="102E713C"/>
    <w:rsid w:val="102E7168"/>
    <w:rsid w:val="102E71BC"/>
    <w:rsid w:val="102E71C2"/>
    <w:rsid w:val="102E7220"/>
    <w:rsid w:val="102E729D"/>
    <w:rsid w:val="102E72A0"/>
    <w:rsid w:val="102E72B4"/>
    <w:rsid w:val="102E72C8"/>
    <w:rsid w:val="102E72CD"/>
    <w:rsid w:val="102E7329"/>
    <w:rsid w:val="102E744C"/>
    <w:rsid w:val="102E747B"/>
    <w:rsid w:val="102E74F7"/>
    <w:rsid w:val="102E75F8"/>
    <w:rsid w:val="102E7637"/>
    <w:rsid w:val="102E768D"/>
    <w:rsid w:val="102E76D2"/>
    <w:rsid w:val="102E773D"/>
    <w:rsid w:val="102E7779"/>
    <w:rsid w:val="102E77EF"/>
    <w:rsid w:val="102E7961"/>
    <w:rsid w:val="102E7A20"/>
    <w:rsid w:val="102E7C80"/>
    <w:rsid w:val="102E7CB4"/>
    <w:rsid w:val="102E7DBF"/>
    <w:rsid w:val="102E7E75"/>
    <w:rsid w:val="102E7EA4"/>
    <w:rsid w:val="102E7EBC"/>
    <w:rsid w:val="102E7EE1"/>
    <w:rsid w:val="102F00AC"/>
    <w:rsid w:val="102F0110"/>
    <w:rsid w:val="102F01B3"/>
    <w:rsid w:val="102F01BB"/>
    <w:rsid w:val="102F01EF"/>
    <w:rsid w:val="102F0201"/>
    <w:rsid w:val="102F029E"/>
    <w:rsid w:val="102F02B3"/>
    <w:rsid w:val="102F03A0"/>
    <w:rsid w:val="102F03AB"/>
    <w:rsid w:val="102F04D0"/>
    <w:rsid w:val="102F05A1"/>
    <w:rsid w:val="102F05AB"/>
    <w:rsid w:val="102F0691"/>
    <w:rsid w:val="102F06C4"/>
    <w:rsid w:val="102F06C7"/>
    <w:rsid w:val="102F07D0"/>
    <w:rsid w:val="102F0806"/>
    <w:rsid w:val="102F08A9"/>
    <w:rsid w:val="102F08AB"/>
    <w:rsid w:val="102F08F8"/>
    <w:rsid w:val="102F08FD"/>
    <w:rsid w:val="102F0A3C"/>
    <w:rsid w:val="102F0A45"/>
    <w:rsid w:val="102F0A4F"/>
    <w:rsid w:val="102F0A58"/>
    <w:rsid w:val="102F0A95"/>
    <w:rsid w:val="102F0B11"/>
    <w:rsid w:val="102F0BB4"/>
    <w:rsid w:val="102F0BB9"/>
    <w:rsid w:val="102F0CA5"/>
    <w:rsid w:val="102F0D22"/>
    <w:rsid w:val="102F0D33"/>
    <w:rsid w:val="102F0D5D"/>
    <w:rsid w:val="102F0DAC"/>
    <w:rsid w:val="102F0DB0"/>
    <w:rsid w:val="102F0DB9"/>
    <w:rsid w:val="102F0DCC"/>
    <w:rsid w:val="102F0DF3"/>
    <w:rsid w:val="102F0ED4"/>
    <w:rsid w:val="102F0F4C"/>
    <w:rsid w:val="102F0F7E"/>
    <w:rsid w:val="102F0FD5"/>
    <w:rsid w:val="102F0FED"/>
    <w:rsid w:val="102F1135"/>
    <w:rsid w:val="102F1168"/>
    <w:rsid w:val="102F11DB"/>
    <w:rsid w:val="102F1264"/>
    <w:rsid w:val="102F12DD"/>
    <w:rsid w:val="102F1362"/>
    <w:rsid w:val="102F13E8"/>
    <w:rsid w:val="102F145F"/>
    <w:rsid w:val="102F1468"/>
    <w:rsid w:val="102F1483"/>
    <w:rsid w:val="102F14A0"/>
    <w:rsid w:val="102F14C9"/>
    <w:rsid w:val="102F15ED"/>
    <w:rsid w:val="102F17D4"/>
    <w:rsid w:val="102F19D6"/>
    <w:rsid w:val="102F1B03"/>
    <w:rsid w:val="102F1B77"/>
    <w:rsid w:val="102F1C34"/>
    <w:rsid w:val="102F1CD1"/>
    <w:rsid w:val="102F1CED"/>
    <w:rsid w:val="102F1D6A"/>
    <w:rsid w:val="102F1D9F"/>
    <w:rsid w:val="102F1DA3"/>
    <w:rsid w:val="102F1EA4"/>
    <w:rsid w:val="102F1F83"/>
    <w:rsid w:val="102F2052"/>
    <w:rsid w:val="102F21FB"/>
    <w:rsid w:val="102F222C"/>
    <w:rsid w:val="102F223D"/>
    <w:rsid w:val="102F224D"/>
    <w:rsid w:val="102F22A4"/>
    <w:rsid w:val="102F23E3"/>
    <w:rsid w:val="102F2412"/>
    <w:rsid w:val="102F2659"/>
    <w:rsid w:val="102F26D6"/>
    <w:rsid w:val="102F2767"/>
    <w:rsid w:val="102F27D6"/>
    <w:rsid w:val="102F2836"/>
    <w:rsid w:val="102F288C"/>
    <w:rsid w:val="102F28CB"/>
    <w:rsid w:val="102F299E"/>
    <w:rsid w:val="102F2A82"/>
    <w:rsid w:val="102F2A87"/>
    <w:rsid w:val="102F2ACE"/>
    <w:rsid w:val="102F2B25"/>
    <w:rsid w:val="102F2B59"/>
    <w:rsid w:val="102F2D51"/>
    <w:rsid w:val="102F2E79"/>
    <w:rsid w:val="102F2EFC"/>
    <w:rsid w:val="102F2F0C"/>
    <w:rsid w:val="102F2F18"/>
    <w:rsid w:val="102F2F21"/>
    <w:rsid w:val="102F2F42"/>
    <w:rsid w:val="102F2F79"/>
    <w:rsid w:val="102F316D"/>
    <w:rsid w:val="102F3201"/>
    <w:rsid w:val="102F3243"/>
    <w:rsid w:val="102F337E"/>
    <w:rsid w:val="102F33CF"/>
    <w:rsid w:val="102F33E3"/>
    <w:rsid w:val="102F35A2"/>
    <w:rsid w:val="102F3606"/>
    <w:rsid w:val="102F362B"/>
    <w:rsid w:val="102F36E2"/>
    <w:rsid w:val="102F3726"/>
    <w:rsid w:val="102F3737"/>
    <w:rsid w:val="102F379D"/>
    <w:rsid w:val="102F37BC"/>
    <w:rsid w:val="102F37BE"/>
    <w:rsid w:val="102F38B4"/>
    <w:rsid w:val="102F38D4"/>
    <w:rsid w:val="102F3977"/>
    <w:rsid w:val="102F3A69"/>
    <w:rsid w:val="102F3AEB"/>
    <w:rsid w:val="102F3B6E"/>
    <w:rsid w:val="102F3CDD"/>
    <w:rsid w:val="102F3D06"/>
    <w:rsid w:val="102F3D1C"/>
    <w:rsid w:val="102F3D8A"/>
    <w:rsid w:val="102F3DD9"/>
    <w:rsid w:val="102F3E2F"/>
    <w:rsid w:val="102F3E47"/>
    <w:rsid w:val="102F3EA0"/>
    <w:rsid w:val="102F3F2F"/>
    <w:rsid w:val="102F3F40"/>
    <w:rsid w:val="102F4198"/>
    <w:rsid w:val="102F41B3"/>
    <w:rsid w:val="102F427A"/>
    <w:rsid w:val="102F4280"/>
    <w:rsid w:val="102F42F6"/>
    <w:rsid w:val="102F430E"/>
    <w:rsid w:val="102F4418"/>
    <w:rsid w:val="102F4490"/>
    <w:rsid w:val="102F4528"/>
    <w:rsid w:val="102F45A8"/>
    <w:rsid w:val="102F4657"/>
    <w:rsid w:val="102F4725"/>
    <w:rsid w:val="102F478D"/>
    <w:rsid w:val="102F482A"/>
    <w:rsid w:val="102F4854"/>
    <w:rsid w:val="102F4907"/>
    <w:rsid w:val="102F49EB"/>
    <w:rsid w:val="102F4A67"/>
    <w:rsid w:val="102F4C0E"/>
    <w:rsid w:val="102F4C4E"/>
    <w:rsid w:val="102F4CBB"/>
    <w:rsid w:val="102F4DBF"/>
    <w:rsid w:val="102F5110"/>
    <w:rsid w:val="102F514C"/>
    <w:rsid w:val="102F51DB"/>
    <w:rsid w:val="102F52FF"/>
    <w:rsid w:val="102F5333"/>
    <w:rsid w:val="102F5392"/>
    <w:rsid w:val="102F53A3"/>
    <w:rsid w:val="102F544D"/>
    <w:rsid w:val="102F548F"/>
    <w:rsid w:val="102F549C"/>
    <w:rsid w:val="102F54CB"/>
    <w:rsid w:val="102F5525"/>
    <w:rsid w:val="102F554B"/>
    <w:rsid w:val="102F55E2"/>
    <w:rsid w:val="102F5626"/>
    <w:rsid w:val="102F5797"/>
    <w:rsid w:val="102F57DB"/>
    <w:rsid w:val="102F580E"/>
    <w:rsid w:val="102F5845"/>
    <w:rsid w:val="102F587F"/>
    <w:rsid w:val="102F5897"/>
    <w:rsid w:val="102F5A3E"/>
    <w:rsid w:val="102F5AC4"/>
    <w:rsid w:val="102F5B8D"/>
    <w:rsid w:val="102F5BC1"/>
    <w:rsid w:val="102F5BE8"/>
    <w:rsid w:val="102F5C49"/>
    <w:rsid w:val="102F5C9B"/>
    <w:rsid w:val="102F5CF0"/>
    <w:rsid w:val="102F5D0D"/>
    <w:rsid w:val="102F5D40"/>
    <w:rsid w:val="102F5D47"/>
    <w:rsid w:val="102F5D6B"/>
    <w:rsid w:val="102F5DFC"/>
    <w:rsid w:val="102F5EA3"/>
    <w:rsid w:val="102F5EB4"/>
    <w:rsid w:val="102F5F1E"/>
    <w:rsid w:val="102F5F75"/>
    <w:rsid w:val="102F60A8"/>
    <w:rsid w:val="102F62B2"/>
    <w:rsid w:val="102F62C9"/>
    <w:rsid w:val="102F630F"/>
    <w:rsid w:val="102F6396"/>
    <w:rsid w:val="102F63C5"/>
    <w:rsid w:val="102F63F9"/>
    <w:rsid w:val="102F645B"/>
    <w:rsid w:val="102F6466"/>
    <w:rsid w:val="102F648E"/>
    <w:rsid w:val="102F64D5"/>
    <w:rsid w:val="102F64E9"/>
    <w:rsid w:val="102F653F"/>
    <w:rsid w:val="102F6548"/>
    <w:rsid w:val="102F655B"/>
    <w:rsid w:val="102F65B7"/>
    <w:rsid w:val="102F65C5"/>
    <w:rsid w:val="102F65D2"/>
    <w:rsid w:val="102F672A"/>
    <w:rsid w:val="102F6889"/>
    <w:rsid w:val="102F6BFE"/>
    <w:rsid w:val="102F6C74"/>
    <w:rsid w:val="102F6C7B"/>
    <w:rsid w:val="102F6D35"/>
    <w:rsid w:val="102F6D63"/>
    <w:rsid w:val="102F6DB9"/>
    <w:rsid w:val="102F6DCD"/>
    <w:rsid w:val="102F6E40"/>
    <w:rsid w:val="102F6E9B"/>
    <w:rsid w:val="102F6F73"/>
    <w:rsid w:val="102F6FC9"/>
    <w:rsid w:val="102F6FF9"/>
    <w:rsid w:val="102F70A2"/>
    <w:rsid w:val="102F715B"/>
    <w:rsid w:val="102F716F"/>
    <w:rsid w:val="102F71B5"/>
    <w:rsid w:val="102F71FD"/>
    <w:rsid w:val="102F72A6"/>
    <w:rsid w:val="102F7388"/>
    <w:rsid w:val="102F73B6"/>
    <w:rsid w:val="102F7423"/>
    <w:rsid w:val="102F74D0"/>
    <w:rsid w:val="102F75E1"/>
    <w:rsid w:val="102F769F"/>
    <w:rsid w:val="102F76B5"/>
    <w:rsid w:val="102F771B"/>
    <w:rsid w:val="102F786A"/>
    <w:rsid w:val="102F790B"/>
    <w:rsid w:val="102F7971"/>
    <w:rsid w:val="102F7975"/>
    <w:rsid w:val="102F79CA"/>
    <w:rsid w:val="102F7A69"/>
    <w:rsid w:val="102F7AFB"/>
    <w:rsid w:val="102F7B16"/>
    <w:rsid w:val="102F7B2A"/>
    <w:rsid w:val="102F7CC0"/>
    <w:rsid w:val="102F7CE4"/>
    <w:rsid w:val="102F7CF0"/>
    <w:rsid w:val="102F7FF9"/>
    <w:rsid w:val="102F7FFB"/>
    <w:rsid w:val="10300074"/>
    <w:rsid w:val="103000EB"/>
    <w:rsid w:val="10300157"/>
    <w:rsid w:val="1030016C"/>
    <w:rsid w:val="10300279"/>
    <w:rsid w:val="103002D4"/>
    <w:rsid w:val="10300361"/>
    <w:rsid w:val="103003C2"/>
    <w:rsid w:val="103003E5"/>
    <w:rsid w:val="10300430"/>
    <w:rsid w:val="10300515"/>
    <w:rsid w:val="103005BA"/>
    <w:rsid w:val="103005FC"/>
    <w:rsid w:val="10300610"/>
    <w:rsid w:val="103006A1"/>
    <w:rsid w:val="10300701"/>
    <w:rsid w:val="10300786"/>
    <w:rsid w:val="10300811"/>
    <w:rsid w:val="1030081C"/>
    <w:rsid w:val="10300833"/>
    <w:rsid w:val="10300882"/>
    <w:rsid w:val="1030089F"/>
    <w:rsid w:val="103008FD"/>
    <w:rsid w:val="10300915"/>
    <w:rsid w:val="103009DC"/>
    <w:rsid w:val="103009F4"/>
    <w:rsid w:val="10300AB7"/>
    <w:rsid w:val="10300BEB"/>
    <w:rsid w:val="10300BED"/>
    <w:rsid w:val="10300C1C"/>
    <w:rsid w:val="10300C29"/>
    <w:rsid w:val="10300D58"/>
    <w:rsid w:val="10300D7D"/>
    <w:rsid w:val="10300DBB"/>
    <w:rsid w:val="10300E44"/>
    <w:rsid w:val="10300EC5"/>
    <w:rsid w:val="10300EFD"/>
    <w:rsid w:val="10300F51"/>
    <w:rsid w:val="103010B3"/>
    <w:rsid w:val="103010FC"/>
    <w:rsid w:val="10301205"/>
    <w:rsid w:val="103012DB"/>
    <w:rsid w:val="1030154D"/>
    <w:rsid w:val="10301690"/>
    <w:rsid w:val="103017F6"/>
    <w:rsid w:val="103017F7"/>
    <w:rsid w:val="10301867"/>
    <w:rsid w:val="10301899"/>
    <w:rsid w:val="103018A3"/>
    <w:rsid w:val="103018CF"/>
    <w:rsid w:val="1030196F"/>
    <w:rsid w:val="103019C5"/>
    <w:rsid w:val="10301AEB"/>
    <w:rsid w:val="10301B50"/>
    <w:rsid w:val="10301B72"/>
    <w:rsid w:val="10301B8A"/>
    <w:rsid w:val="10301BAC"/>
    <w:rsid w:val="10301BCC"/>
    <w:rsid w:val="10301C42"/>
    <w:rsid w:val="10301CE0"/>
    <w:rsid w:val="10301E7F"/>
    <w:rsid w:val="10301EAC"/>
    <w:rsid w:val="10302020"/>
    <w:rsid w:val="10302084"/>
    <w:rsid w:val="1030208A"/>
    <w:rsid w:val="103021A1"/>
    <w:rsid w:val="103021DD"/>
    <w:rsid w:val="103022EC"/>
    <w:rsid w:val="103022F1"/>
    <w:rsid w:val="10302336"/>
    <w:rsid w:val="10302340"/>
    <w:rsid w:val="1030235F"/>
    <w:rsid w:val="10302430"/>
    <w:rsid w:val="10302438"/>
    <w:rsid w:val="103024B5"/>
    <w:rsid w:val="10302509"/>
    <w:rsid w:val="10302536"/>
    <w:rsid w:val="10302578"/>
    <w:rsid w:val="10302667"/>
    <w:rsid w:val="103026C2"/>
    <w:rsid w:val="10302852"/>
    <w:rsid w:val="1030285C"/>
    <w:rsid w:val="10302868"/>
    <w:rsid w:val="10302910"/>
    <w:rsid w:val="1030292C"/>
    <w:rsid w:val="10302986"/>
    <w:rsid w:val="103029AB"/>
    <w:rsid w:val="10302A07"/>
    <w:rsid w:val="10302A3C"/>
    <w:rsid w:val="10302AB1"/>
    <w:rsid w:val="10302B09"/>
    <w:rsid w:val="10302B57"/>
    <w:rsid w:val="10302BC2"/>
    <w:rsid w:val="10302C11"/>
    <w:rsid w:val="10302D4D"/>
    <w:rsid w:val="10302D8C"/>
    <w:rsid w:val="10302E05"/>
    <w:rsid w:val="10302E2C"/>
    <w:rsid w:val="10302ECE"/>
    <w:rsid w:val="10303008"/>
    <w:rsid w:val="10303089"/>
    <w:rsid w:val="1030315E"/>
    <w:rsid w:val="10303206"/>
    <w:rsid w:val="10303263"/>
    <w:rsid w:val="10303362"/>
    <w:rsid w:val="1030338A"/>
    <w:rsid w:val="10303398"/>
    <w:rsid w:val="103033EC"/>
    <w:rsid w:val="1030341D"/>
    <w:rsid w:val="1030359D"/>
    <w:rsid w:val="1030361B"/>
    <w:rsid w:val="103036A3"/>
    <w:rsid w:val="10303756"/>
    <w:rsid w:val="10303795"/>
    <w:rsid w:val="103037B8"/>
    <w:rsid w:val="103037E2"/>
    <w:rsid w:val="10303811"/>
    <w:rsid w:val="10303813"/>
    <w:rsid w:val="10303982"/>
    <w:rsid w:val="103039A0"/>
    <w:rsid w:val="103039F5"/>
    <w:rsid w:val="10303A47"/>
    <w:rsid w:val="10303ACA"/>
    <w:rsid w:val="10303BB8"/>
    <w:rsid w:val="10303CF2"/>
    <w:rsid w:val="10303D68"/>
    <w:rsid w:val="10303DA8"/>
    <w:rsid w:val="10303DD3"/>
    <w:rsid w:val="10303E2C"/>
    <w:rsid w:val="10303EC4"/>
    <w:rsid w:val="10303EF8"/>
    <w:rsid w:val="10303F11"/>
    <w:rsid w:val="10303F62"/>
    <w:rsid w:val="10303F69"/>
    <w:rsid w:val="10303F6F"/>
    <w:rsid w:val="10303F77"/>
    <w:rsid w:val="10304048"/>
    <w:rsid w:val="10304101"/>
    <w:rsid w:val="1030413E"/>
    <w:rsid w:val="1030419E"/>
    <w:rsid w:val="103042B6"/>
    <w:rsid w:val="103042DB"/>
    <w:rsid w:val="103042DC"/>
    <w:rsid w:val="103043B9"/>
    <w:rsid w:val="103043D9"/>
    <w:rsid w:val="10304470"/>
    <w:rsid w:val="103044EE"/>
    <w:rsid w:val="1030453C"/>
    <w:rsid w:val="103045CB"/>
    <w:rsid w:val="103045D4"/>
    <w:rsid w:val="103045FC"/>
    <w:rsid w:val="10304622"/>
    <w:rsid w:val="10304630"/>
    <w:rsid w:val="103046AD"/>
    <w:rsid w:val="1030478E"/>
    <w:rsid w:val="10304917"/>
    <w:rsid w:val="1030494C"/>
    <w:rsid w:val="10304A62"/>
    <w:rsid w:val="10304B98"/>
    <w:rsid w:val="10304BB1"/>
    <w:rsid w:val="10304C57"/>
    <w:rsid w:val="10304CDE"/>
    <w:rsid w:val="10304D65"/>
    <w:rsid w:val="10304F93"/>
    <w:rsid w:val="10304FA0"/>
    <w:rsid w:val="103050D2"/>
    <w:rsid w:val="10305114"/>
    <w:rsid w:val="1030511C"/>
    <w:rsid w:val="10305152"/>
    <w:rsid w:val="10305170"/>
    <w:rsid w:val="10305204"/>
    <w:rsid w:val="10305234"/>
    <w:rsid w:val="1030523C"/>
    <w:rsid w:val="1030529B"/>
    <w:rsid w:val="103052D2"/>
    <w:rsid w:val="103053BF"/>
    <w:rsid w:val="103053E9"/>
    <w:rsid w:val="1030543A"/>
    <w:rsid w:val="10305480"/>
    <w:rsid w:val="103054F7"/>
    <w:rsid w:val="103055B8"/>
    <w:rsid w:val="103055EC"/>
    <w:rsid w:val="10305619"/>
    <w:rsid w:val="1030577E"/>
    <w:rsid w:val="103057F3"/>
    <w:rsid w:val="103058A5"/>
    <w:rsid w:val="103058BB"/>
    <w:rsid w:val="10305933"/>
    <w:rsid w:val="10305B71"/>
    <w:rsid w:val="10305BB7"/>
    <w:rsid w:val="10305D93"/>
    <w:rsid w:val="10305F0F"/>
    <w:rsid w:val="10305F5A"/>
    <w:rsid w:val="10305F8F"/>
    <w:rsid w:val="10305F92"/>
    <w:rsid w:val="1030631C"/>
    <w:rsid w:val="103063A7"/>
    <w:rsid w:val="103063BD"/>
    <w:rsid w:val="103064D1"/>
    <w:rsid w:val="10306508"/>
    <w:rsid w:val="10306534"/>
    <w:rsid w:val="10306709"/>
    <w:rsid w:val="10306710"/>
    <w:rsid w:val="1030680C"/>
    <w:rsid w:val="1030683C"/>
    <w:rsid w:val="10306845"/>
    <w:rsid w:val="103068DB"/>
    <w:rsid w:val="103069AE"/>
    <w:rsid w:val="103069E4"/>
    <w:rsid w:val="10306A95"/>
    <w:rsid w:val="10306AE0"/>
    <w:rsid w:val="10306B18"/>
    <w:rsid w:val="10306B37"/>
    <w:rsid w:val="10306B3C"/>
    <w:rsid w:val="10306B73"/>
    <w:rsid w:val="10306B9C"/>
    <w:rsid w:val="10306BCD"/>
    <w:rsid w:val="10306C99"/>
    <w:rsid w:val="10306DCE"/>
    <w:rsid w:val="10306DF8"/>
    <w:rsid w:val="10306EAF"/>
    <w:rsid w:val="10307139"/>
    <w:rsid w:val="1030740C"/>
    <w:rsid w:val="1030743C"/>
    <w:rsid w:val="1030744C"/>
    <w:rsid w:val="10307474"/>
    <w:rsid w:val="10307535"/>
    <w:rsid w:val="1030756A"/>
    <w:rsid w:val="1030756B"/>
    <w:rsid w:val="103075B9"/>
    <w:rsid w:val="103075F6"/>
    <w:rsid w:val="103076E8"/>
    <w:rsid w:val="1030776D"/>
    <w:rsid w:val="103077C0"/>
    <w:rsid w:val="103079BC"/>
    <w:rsid w:val="103079F4"/>
    <w:rsid w:val="10307A44"/>
    <w:rsid w:val="10307AD8"/>
    <w:rsid w:val="10307B25"/>
    <w:rsid w:val="10307BE4"/>
    <w:rsid w:val="10307BF2"/>
    <w:rsid w:val="10307C0E"/>
    <w:rsid w:val="10307C13"/>
    <w:rsid w:val="10307C36"/>
    <w:rsid w:val="10307D46"/>
    <w:rsid w:val="10307D7A"/>
    <w:rsid w:val="10307E16"/>
    <w:rsid w:val="10307E59"/>
    <w:rsid w:val="10307E6A"/>
    <w:rsid w:val="10307E85"/>
    <w:rsid w:val="10307EDB"/>
    <w:rsid w:val="10307F02"/>
    <w:rsid w:val="10307F08"/>
    <w:rsid w:val="10307F55"/>
    <w:rsid w:val="10307FBE"/>
    <w:rsid w:val="1031006C"/>
    <w:rsid w:val="10310077"/>
    <w:rsid w:val="1031009D"/>
    <w:rsid w:val="1031022D"/>
    <w:rsid w:val="10310266"/>
    <w:rsid w:val="1031029E"/>
    <w:rsid w:val="103102E1"/>
    <w:rsid w:val="10310317"/>
    <w:rsid w:val="10310399"/>
    <w:rsid w:val="103103D9"/>
    <w:rsid w:val="10310482"/>
    <w:rsid w:val="103104F7"/>
    <w:rsid w:val="1031050D"/>
    <w:rsid w:val="10310617"/>
    <w:rsid w:val="1031065A"/>
    <w:rsid w:val="103106F0"/>
    <w:rsid w:val="10310778"/>
    <w:rsid w:val="103107AC"/>
    <w:rsid w:val="10310830"/>
    <w:rsid w:val="10310842"/>
    <w:rsid w:val="103108AC"/>
    <w:rsid w:val="103108BD"/>
    <w:rsid w:val="10310916"/>
    <w:rsid w:val="10310A8B"/>
    <w:rsid w:val="10310AE5"/>
    <w:rsid w:val="10310C7A"/>
    <w:rsid w:val="10310CA5"/>
    <w:rsid w:val="10310CE1"/>
    <w:rsid w:val="10310D8D"/>
    <w:rsid w:val="10310DDD"/>
    <w:rsid w:val="10310E04"/>
    <w:rsid w:val="10310EE4"/>
    <w:rsid w:val="10310EFD"/>
    <w:rsid w:val="10310F5D"/>
    <w:rsid w:val="10311059"/>
    <w:rsid w:val="103110E3"/>
    <w:rsid w:val="103110E6"/>
    <w:rsid w:val="103110FA"/>
    <w:rsid w:val="103111A1"/>
    <w:rsid w:val="103111C4"/>
    <w:rsid w:val="103111C9"/>
    <w:rsid w:val="10311255"/>
    <w:rsid w:val="10311359"/>
    <w:rsid w:val="103113A7"/>
    <w:rsid w:val="103114D0"/>
    <w:rsid w:val="10311511"/>
    <w:rsid w:val="103115C1"/>
    <w:rsid w:val="103115FF"/>
    <w:rsid w:val="103118D9"/>
    <w:rsid w:val="1031196E"/>
    <w:rsid w:val="10311A27"/>
    <w:rsid w:val="10311AD4"/>
    <w:rsid w:val="10311B8F"/>
    <w:rsid w:val="10311BB0"/>
    <w:rsid w:val="10311C31"/>
    <w:rsid w:val="10311C4E"/>
    <w:rsid w:val="10311D1C"/>
    <w:rsid w:val="10311DE9"/>
    <w:rsid w:val="10311DEE"/>
    <w:rsid w:val="10311E5F"/>
    <w:rsid w:val="10311F10"/>
    <w:rsid w:val="10312161"/>
    <w:rsid w:val="10312274"/>
    <w:rsid w:val="10312288"/>
    <w:rsid w:val="103122A6"/>
    <w:rsid w:val="10312344"/>
    <w:rsid w:val="1031242E"/>
    <w:rsid w:val="10312476"/>
    <w:rsid w:val="103125C2"/>
    <w:rsid w:val="10312602"/>
    <w:rsid w:val="10312749"/>
    <w:rsid w:val="10312887"/>
    <w:rsid w:val="1031288B"/>
    <w:rsid w:val="103128B4"/>
    <w:rsid w:val="103128C4"/>
    <w:rsid w:val="103128FE"/>
    <w:rsid w:val="103128FF"/>
    <w:rsid w:val="10312913"/>
    <w:rsid w:val="10312A0A"/>
    <w:rsid w:val="10312A98"/>
    <w:rsid w:val="10312AAA"/>
    <w:rsid w:val="10312AD3"/>
    <w:rsid w:val="10312AEE"/>
    <w:rsid w:val="10312B54"/>
    <w:rsid w:val="10312C76"/>
    <w:rsid w:val="10312CDA"/>
    <w:rsid w:val="10312D23"/>
    <w:rsid w:val="10312D93"/>
    <w:rsid w:val="10312DAC"/>
    <w:rsid w:val="10312DD9"/>
    <w:rsid w:val="10312E1C"/>
    <w:rsid w:val="10312FB7"/>
    <w:rsid w:val="10313062"/>
    <w:rsid w:val="103130B5"/>
    <w:rsid w:val="10313127"/>
    <w:rsid w:val="103132C4"/>
    <w:rsid w:val="10313311"/>
    <w:rsid w:val="103133B0"/>
    <w:rsid w:val="10313463"/>
    <w:rsid w:val="103135BB"/>
    <w:rsid w:val="10313600"/>
    <w:rsid w:val="10313634"/>
    <w:rsid w:val="10313687"/>
    <w:rsid w:val="103136E4"/>
    <w:rsid w:val="103137DD"/>
    <w:rsid w:val="103137F6"/>
    <w:rsid w:val="10313828"/>
    <w:rsid w:val="10313867"/>
    <w:rsid w:val="10313896"/>
    <w:rsid w:val="103138D1"/>
    <w:rsid w:val="103138F5"/>
    <w:rsid w:val="10313991"/>
    <w:rsid w:val="10313A35"/>
    <w:rsid w:val="10313A93"/>
    <w:rsid w:val="10313AEB"/>
    <w:rsid w:val="10313B05"/>
    <w:rsid w:val="10313B12"/>
    <w:rsid w:val="10313BD0"/>
    <w:rsid w:val="10313BF7"/>
    <w:rsid w:val="10313C58"/>
    <w:rsid w:val="10313D4E"/>
    <w:rsid w:val="10313E54"/>
    <w:rsid w:val="10313E9A"/>
    <w:rsid w:val="10313F22"/>
    <w:rsid w:val="10313F88"/>
    <w:rsid w:val="10313FEA"/>
    <w:rsid w:val="10314096"/>
    <w:rsid w:val="1031420E"/>
    <w:rsid w:val="10314248"/>
    <w:rsid w:val="103142A7"/>
    <w:rsid w:val="103142F1"/>
    <w:rsid w:val="10314308"/>
    <w:rsid w:val="10314314"/>
    <w:rsid w:val="10314401"/>
    <w:rsid w:val="10314476"/>
    <w:rsid w:val="10314627"/>
    <w:rsid w:val="1031463C"/>
    <w:rsid w:val="10314735"/>
    <w:rsid w:val="1031474E"/>
    <w:rsid w:val="103147C7"/>
    <w:rsid w:val="103147DE"/>
    <w:rsid w:val="1031481A"/>
    <w:rsid w:val="10314826"/>
    <w:rsid w:val="10314907"/>
    <w:rsid w:val="1031492D"/>
    <w:rsid w:val="10314936"/>
    <w:rsid w:val="1031496D"/>
    <w:rsid w:val="103149D7"/>
    <w:rsid w:val="10314A26"/>
    <w:rsid w:val="10314A2E"/>
    <w:rsid w:val="10314B5B"/>
    <w:rsid w:val="10314C36"/>
    <w:rsid w:val="10314C5A"/>
    <w:rsid w:val="10314C88"/>
    <w:rsid w:val="10314C8F"/>
    <w:rsid w:val="10314D29"/>
    <w:rsid w:val="10314D86"/>
    <w:rsid w:val="10314DDC"/>
    <w:rsid w:val="10314E5C"/>
    <w:rsid w:val="10314F6A"/>
    <w:rsid w:val="10315013"/>
    <w:rsid w:val="10315019"/>
    <w:rsid w:val="10315083"/>
    <w:rsid w:val="1031509C"/>
    <w:rsid w:val="103150B2"/>
    <w:rsid w:val="10315126"/>
    <w:rsid w:val="1031523A"/>
    <w:rsid w:val="1031524B"/>
    <w:rsid w:val="10315280"/>
    <w:rsid w:val="10315325"/>
    <w:rsid w:val="10315359"/>
    <w:rsid w:val="103153A3"/>
    <w:rsid w:val="103153B9"/>
    <w:rsid w:val="10315480"/>
    <w:rsid w:val="103154EA"/>
    <w:rsid w:val="103155A1"/>
    <w:rsid w:val="103155AB"/>
    <w:rsid w:val="10315647"/>
    <w:rsid w:val="10315655"/>
    <w:rsid w:val="1031568F"/>
    <w:rsid w:val="103157FD"/>
    <w:rsid w:val="10315842"/>
    <w:rsid w:val="1031584B"/>
    <w:rsid w:val="1031584D"/>
    <w:rsid w:val="103158AD"/>
    <w:rsid w:val="10315915"/>
    <w:rsid w:val="103159BE"/>
    <w:rsid w:val="10315B02"/>
    <w:rsid w:val="10315C05"/>
    <w:rsid w:val="10315CF0"/>
    <w:rsid w:val="10315D00"/>
    <w:rsid w:val="10315D0A"/>
    <w:rsid w:val="10315D0F"/>
    <w:rsid w:val="10315D88"/>
    <w:rsid w:val="10315EB4"/>
    <w:rsid w:val="10315F08"/>
    <w:rsid w:val="10315F78"/>
    <w:rsid w:val="10315F96"/>
    <w:rsid w:val="10316030"/>
    <w:rsid w:val="103160AA"/>
    <w:rsid w:val="103160D4"/>
    <w:rsid w:val="10316173"/>
    <w:rsid w:val="1031632E"/>
    <w:rsid w:val="1031635E"/>
    <w:rsid w:val="103163CB"/>
    <w:rsid w:val="103163DB"/>
    <w:rsid w:val="10316414"/>
    <w:rsid w:val="10316481"/>
    <w:rsid w:val="103164F5"/>
    <w:rsid w:val="10316518"/>
    <w:rsid w:val="10316691"/>
    <w:rsid w:val="103166BE"/>
    <w:rsid w:val="103166E5"/>
    <w:rsid w:val="1031679A"/>
    <w:rsid w:val="103167C4"/>
    <w:rsid w:val="1031682D"/>
    <w:rsid w:val="10316923"/>
    <w:rsid w:val="10316952"/>
    <w:rsid w:val="10316A4F"/>
    <w:rsid w:val="10316A70"/>
    <w:rsid w:val="10316C60"/>
    <w:rsid w:val="10316C88"/>
    <w:rsid w:val="10316CB3"/>
    <w:rsid w:val="10316D80"/>
    <w:rsid w:val="10316F0D"/>
    <w:rsid w:val="10316F65"/>
    <w:rsid w:val="1031701C"/>
    <w:rsid w:val="103170C2"/>
    <w:rsid w:val="10317152"/>
    <w:rsid w:val="103173FD"/>
    <w:rsid w:val="10317405"/>
    <w:rsid w:val="1031741D"/>
    <w:rsid w:val="10317457"/>
    <w:rsid w:val="103174CD"/>
    <w:rsid w:val="103174DD"/>
    <w:rsid w:val="103174F8"/>
    <w:rsid w:val="10317586"/>
    <w:rsid w:val="103176EA"/>
    <w:rsid w:val="10317758"/>
    <w:rsid w:val="103177A4"/>
    <w:rsid w:val="10317891"/>
    <w:rsid w:val="103178CF"/>
    <w:rsid w:val="10317969"/>
    <w:rsid w:val="103179FA"/>
    <w:rsid w:val="10317A31"/>
    <w:rsid w:val="10317C40"/>
    <w:rsid w:val="10317C63"/>
    <w:rsid w:val="10317D6B"/>
    <w:rsid w:val="10317D9A"/>
    <w:rsid w:val="10317DDD"/>
    <w:rsid w:val="10317EF7"/>
    <w:rsid w:val="10317F89"/>
    <w:rsid w:val="10320011"/>
    <w:rsid w:val="10320020"/>
    <w:rsid w:val="103200E0"/>
    <w:rsid w:val="1032016F"/>
    <w:rsid w:val="1032019F"/>
    <w:rsid w:val="103201F4"/>
    <w:rsid w:val="1032028D"/>
    <w:rsid w:val="103202CE"/>
    <w:rsid w:val="103202D5"/>
    <w:rsid w:val="1032030C"/>
    <w:rsid w:val="1032034B"/>
    <w:rsid w:val="10320387"/>
    <w:rsid w:val="1032038E"/>
    <w:rsid w:val="10320438"/>
    <w:rsid w:val="103204C1"/>
    <w:rsid w:val="103204CC"/>
    <w:rsid w:val="103206B1"/>
    <w:rsid w:val="103206F3"/>
    <w:rsid w:val="10320713"/>
    <w:rsid w:val="103207D2"/>
    <w:rsid w:val="10320821"/>
    <w:rsid w:val="103208C9"/>
    <w:rsid w:val="10320A32"/>
    <w:rsid w:val="10320CDC"/>
    <w:rsid w:val="10320D89"/>
    <w:rsid w:val="10320D98"/>
    <w:rsid w:val="10320EFD"/>
    <w:rsid w:val="10320F05"/>
    <w:rsid w:val="10320F1F"/>
    <w:rsid w:val="10320F41"/>
    <w:rsid w:val="10321242"/>
    <w:rsid w:val="10321289"/>
    <w:rsid w:val="1032128D"/>
    <w:rsid w:val="103212F4"/>
    <w:rsid w:val="10321302"/>
    <w:rsid w:val="1032134A"/>
    <w:rsid w:val="103213B0"/>
    <w:rsid w:val="103213E6"/>
    <w:rsid w:val="103213EC"/>
    <w:rsid w:val="103214C8"/>
    <w:rsid w:val="103215B1"/>
    <w:rsid w:val="10321601"/>
    <w:rsid w:val="1032166E"/>
    <w:rsid w:val="103216CB"/>
    <w:rsid w:val="1032185A"/>
    <w:rsid w:val="103219C1"/>
    <w:rsid w:val="10321A07"/>
    <w:rsid w:val="10321AC8"/>
    <w:rsid w:val="10321AD6"/>
    <w:rsid w:val="10321B2F"/>
    <w:rsid w:val="10321DE4"/>
    <w:rsid w:val="10321E9E"/>
    <w:rsid w:val="10321F67"/>
    <w:rsid w:val="10321FDA"/>
    <w:rsid w:val="10322018"/>
    <w:rsid w:val="103220B8"/>
    <w:rsid w:val="103220FC"/>
    <w:rsid w:val="103221CD"/>
    <w:rsid w:val="103221F2"/>
    <w:rsid w:val="10322201"/>
    <w:rsid w:val="1032224B"/>
    <w:rsid w:val="103222CE"/>
    <w:rsid w:val="1032244B"/>
    <w:rsid w:val="10322452"/>
    <w:rsid w:val="103224DF"/>
    <w:rsid w:val="10322539"/>
    <w:rsid w:val="103226A4"/>
    <w:rsid w:val="1032270C"/>
    <w:rsid w:val="10322765"/>
    <w:rsid w:val="103227FF"/>
    <w:rsid w:val="103228B5"/>
    <w:rsid w:val="103229B5"/>
    <w:rsid w:val="103229EC"/>
    <w:rsid w:val="10322A2A"/>
    <w:rsid w:val="10322B87"/>
    <w:rsid w:val="10322B88"/>
    <w:rsid w:val="10322D39"/>
    <w:rsid w:val="10322D93"/>
    <w:rsid w:val="10322E65"/>
    <w:rsid w:val="10322FDB"/>
    <w:rsid w:val="10322FEC"/>
    <w:rsid w:val="10323167"/>
    <w:rsid w:val="103231D5"/>
    <w:rsid w:val="103232A9"/>
    <w:rsid w:val="103232AE"/>
    <w:rsid w:val="10323413"/>
    <w:rsid w:val="10323434"/>
    <w:rsid w:val="10323477"/>
    <w:rsid w:val="1032347B"/>
    <w:rsid w:val="103234CC"/>
    <w:rsid w:val="1032350E"/>
    <w:rsid w:val="1032354E"/>
    <w:rsid w:val="10323555"/>
    <w:rsid w:val="1032359E"/>
    <w:rsid w:val="1032368A"/>
    <w:rsid w:val="103236F3"/>
    <w:rsid w:val="1032382E"/>
    <w:rsid w:val="10323881"/>
    <w:rsid w:val="10323912"/>
    <w:rsid w:val="10323945"/>
    <w:rsid w:val="10323B06"/>
    <w:rsid w:val="10323BAA"/>
    <w:rsid w:val="10323E3D"/>
    <w:rsid w:val="10323E76"/>
    <w:rsid w:val="10323EAD"/>
    <w:rsid w:val="10323F09"/>
    <w:rsid w:val="10323FA0"/>
    <w:rsid w:val="10324044"/>
    <w:rsid w:val="1032409F"/>
    <w:rsid w:val="103240B9"/>
    <w:rsid w:val="103241DC"/>
    <w:rsid w:val="10324302"/>
    <w:rsid w:val="10324371"/>
    <w:rsid w:val="103244CB"/>
    <w:rsid w:val="10324510"/>
    <w:rsid w:val="10324521"/>
    <w:rsid w:val="10324549"/>
    <w:rsid w:val="1032468E"/>
    <w:rsid w:val="103247B0"/>
    <w:rsid w:val="1032488B"/>
    <w:rsid w:val="103248A8"/>
    <w:rsid w:val="10324956"/>
    <w:rsid w:val="103249D8"/>
    <w:rsid w:val="10324A2D"/>
    <w:rsid w:val="10324B90"/>
    <w:rsid w:val="10324BCE"/>
    <w:rsid w:val="10324BED"/>
    <w:rsid w:val="10324CF2"/>
    <w:rsid w:val="10324D0C"/>
    <w:rsid w:val="10324D6A"/>
    <w:rsid w:val="10324DFD"/>
    <w:rsid w:val="10324E55"/>
    <w:rsid w:val="10324E70"/>
    <w:rsid w:val="10324EF2"/>
    <w:rsid w:val="10324F11"/>
    <w:rsid w:val="10324FD2"/>
    <w:rsid w:val="10325003"/>
    <w:rsid w:val="1032501A"/>
    <w:rsid w:val="10325034"/>
    <w:rsid w:val="1032504B"/>
    <w:rsid w:val="103250B5"/>
    <w:rsid w:val="10325142"/>
    <w:rsid w:val="10325145"/>
    <w:rsid w:val="10325165"/>
    <w:rsid w:val="103251CA"/>
    <w:rsid w:val="103253C3"/>
    <w:rsid w:val="1032542A"/>
    <w:rsid w:val="10325439"/>
    <w:rsid w:val="1032546A"/>
    <w:rsid w:val="103254E6"/>
    <w:rsid w:val="103254F9"/>
    <w:rsid w:val="10325565"/>
    <w:rsid w:val="10325594"/>
    <w:rsid w:val="103255E5"/>
    <w:rsid w:val="10325605"/>
    <w:rsid w:val="10325641"/>
    <w:rsid w:val="103256F9"/>
    <w:rsid w:val="10325755"/>
    <w:rsid w:val="10325781"/>
    <w:rsid w:val="103257AD"/>
    <w:rsid w:val="10325868"/>
    <w:rsid w:val="1032588F"/>
    <w:rsid w:val="10325A06"/>
    <w:rsid w:val="10325A0C"/>
    <w:rsid w:val="10325A1D"/>
    <w:rsid w:val="10325A4D"/>
    <w:rsid w:val="10325A90"/>
    <w:rsid w:val="10325A9A"/>
    <w:rsid w:val="10325ABC"/>
    <w:rsid w:val="10325ADE"/>
    <w:rsid w:val="10325B88"/>
    <w:rsid w:val="10325B90"/>
    <w:rsid w:val="10325B9D"/>
    <w:rsid w:val="10325BB4"/>
    <w:rsid w:val="10325C05"/>
    <w:rsid w:val="10325D87"/>
    <w:rsid w:val="10325DA4"/>
    <w:rsid w:val="10325E7E"/>
    <w:rsid w:val="10325F67"/>
    <w:rsid w:val="10325FA3"/>
    <w:rsid w:val="1032610A"/>
    <w:rsid w:val="1032628C"/>
    <w:rsid w:val="103262B9"/>
    <w:rsid w:val="103263F2"/>
    <w:rsid w:val="1032648D"/>
    <w:rsid w:val="103264C2"/>
    <w:rsid w:val="103265DE"/>
    <w:rsid w:val="1032662E"/>
    <w:rsid w:val="103266B3"/>
    <w:rsid w:val="103267AD"/>
    <w:rsid w:val="103267B3"/>
    <w:rsid w:val="103268F6"/>
    <w:rsid w:val="1032694A"/>
    <w:rsid w:val="103269BA"/>
    <w:rsid w:val="103269D2"/>
    <w:rsid w:val="10326C57"/>
    <w:rsid w:val="10326CC8"/>
    <w:rsid w:val="10326D3E"/>
    <w:rsid w:val="10326D91"/>
    <w:rsid w:val="10326DF3"/>
    <w:rsid w:val="10326E08"/>
    <w:rsid w:val="10326E09"/>
    <w:rsid w:val="10327090"/>
    <w:rsid w:val="1032722B"/>
    <w:rsid w:val="10327275"/>
    <w:rsid w:val="10327382"/>
    <w:rsid w:val="10327487"/>
    <w:rsid w:val="103274B8"/>
    <w:rsid w:val="103275E5"/>
    <w:rsid w:val="10327622"/>
    <w:rsid w:val="1032764C"/>
    <w:rsid w:val="1032765F"/>
    <w:rsid w:val="10327823"/>
    <w:rsid w:val="10327827"/>
    <w:rsid w:val="1032785D"/>
    <w:rsid w:val="1032793A"/>
    <w:rsid w:val="10327949"/>
    <w:rsid w:val="1032795E"/>
    <w:rsid w:val="103279A8"/>
    <w:rsid w:val="103279AB"/>
    <w:rsid w:val="10327A3B"/>
    <w:rsid w:val="10327A85"/>
    <w:rsid w:val="10327B98"/>
    <w:rsid w:val="10327BDF"/>
    <w:rsid w:val="10327C57"/>
    <w:rsid w:val="10327C5E"/>
    <w:rsid w:val="10327DD7"/>
    <w:rsid w:val="10327DFB"/>
    <w:rsid w:val="10327E38"/>
    <w:rsid w:val="10327F8A"/>
    <w:rsid w:val="103301E2"/>
    <w:rsid w:val="103301ED"/>
    <w:rsid w:val="10330278"/>
    <w:rsid w:val="103302C6"/>
    <w:rsid w:val="1033037C"/>
    <w:rsid w:val="10330381"/>
    <w:rsid w:val="10330401"/>
    <w:rsid w:val="10330414"/>
    <w:rsid w:val="10330531"/>
    <w:rsid w:val="1033053A"/>
    <w:rsid w:val="103305A6"/>
    <w:rsid w:val="10330694"/>
    <w:rsid w:val="1033069B"/>
    <w:rsid w:val="103306BE"/>
    <w:rsid w:val="1033071B"/>
    <w:rsid w:val="1033073C"/>
    <w:rsid w:val="10330829"/>
    <w:rsid w:val="10330871"/>
    <w:rsid w:val="103308C8"/>
    <w:rsid w:val="1033091E"/>
    <w:rsid w:val="10330985"/>
    <w:rsid w:val="10330986"/>
    <w:rsid w:val="10330999"/>
    <w:rsid w:val="103309F7"/>
    <w:rsid w:val="10330AA9"/>
    <w:rsid w:val="10330AD3"/>
    <w:rsid w:val="10330BCF"/>
    <w:rsid w:val="10330BEA"/>
    <w:rsid w:val="10330C2F"/>
    <w:rsid w:val="10330CF2"/>
    <w:rsid w:val="10330DA6"/>
    <w:rsid w:val="10330DE3"/>
    <w:rsid w:val="10330E97"/>
    <w:rsid w:val="10330E9B"/>
    <w:rsid w:val="10330EA4"/>
    <w:rsid w:val="10330EBB"/>
    <w:rsid w:val="10330F1C"/>
    <w:rsid w:val="10330F25"/>
    <w:rsid w:val="10330F2F"/>
    <w:rsid w:val="10330FB1"/>
    <w:rsid w:val="10330FB4"/>
    <w:rsid w:val="10330FB9"/>
    <w:rsid w:val="103310B4"/>
    <w:rsid w:val="103310ED"/>
    <w:rsid w:val="10331159"/>
    <w:rsid w:val="103311F6"/>
    <w:rsid w:val="1033126A"/>
    <w:rsid w:val="10331303"/>
    <w:rsid w:val="10331304"/>
    <w:rsid w:val="1033136C"/>
    <w:rsid w:val="1033139D"/>
    <w:rsid w:val="10331439"/>
    <w:rsid w:val="103315F1"/>
    <w:rsid w:val="10331608"/>
    <w:rsid w:val="1033166C"/>
    <w:rsid w:val="103316CD"/>
    <w:rsid w:val="10331777"/>
    <w:rsid w:val="103317BB"/>
    <w:rsid w:val="103317CE"/>
    <w:rsid w:val="10331819"/>
    <w:rsid w:val="10331895"/>
    <w:rsid w:val="10331896"/>
    <w:rsid w:val="1033194B"/>
    <w:rsid w:val="1033198B"/>
    <w:rsid w:val="103319FF"/>
    <w:rsid w:val="10331A83"/>
    <w:rsid w:val="10331A8F"/>
    <w:rsid w:val="10331A96"/>
    <w:rsid w:val="10331B77"/>
    <w:rsid w:val="10331BB3"/>
    <w:rsid w:val="10331C13"/>
    <w:rsid w:val="10331DBE"/>
    <w:rsid w:val="10331DF9"/>
    <w:rsid w:val="10331E57"/>
    <w:rsid w:val="10331F6A"/>
    <w:rsid w:val="10331F6C"/>
    <w:rsid w:val="10331F71"/>
    <w:rsid w:val="10331FD6"/>
    <w:rsid w:val="1033201B"/>
    <w:rsid w:val="10332086"/>
    <w:rsid w:val="103320CB"/>
    <w:rsid w:val="103321AF"/>
    <w:rsid w:val="103323D9"/>
    <w:rsid w:val="1033246C"/>
    <w:rsid w:val="1033256B"/>
    <w:rsid w:val="10332712"/>
    <w:rsid w:val="1033271D"/>
    <w:rsid w:val="103327B6"/>
    <w:rsid w:val="103327B8"/>
    <w:rsid w:val="103327FE"/>
    <w:rsid w:val="1033283C"/>
    <w:rsid w:val="10332871"/>
    <w:rsid w:val="103328E8"/>
    <w:rsid w:val="10332936"/>
    <w:rsid w:val="10332A59"/>
    <w:rsid w:val="10332A6F"/>
    <w:rsid w:val="10332B06"/>
    <w:rsid w:val="10332C8E"/>
    <w:rsid w:val="10332C93"/>
    <w:rsid w:val="10332CA5"/>
    <w:rsid w:val="10332E0C"/>
    <w:rsid w:val="10332E2D"/>
    <w:rsid w:val="10332F5F"/>
    <w:rsid w:val="1033301D"/>
    <w:rsid w:val="10333133"/>
    <w:rsid w:val="10333143"/>
    <w:rsid w:val="103331CC"/>
    <w:rsid w:val="103331E0"/>
    <w:rsid w:val="103331F7"/>
    <w:rsid w:val="10333240"/>
    <w:rsid w:val="10333242"/>
    <w:rsid w:val="103332D8"/>
    <w:rsid w:val="10333376"/>
    <w:rsid w:val="103333AF"/>
    <w:rsid w:val="103335C2"/>
    <w:rsid w:val="10333602"/>
    <w:rsid w:val="103336F6"/>
    <w:rsid w:val="103337A1"/>
    <w:rsid w:val="103337BD"/>
    <w:rsid w:val="1033380E"/>
    <w:rsid w:val="10333877"/>
    <w:rsid w:val="1033387C"/>
    <w:rsid w:val="10333995"/>
    <w:rsid w:val="103339FB"/>
    <w:rsid w:val="10333A5B"/>
    <w:rsid w:val="10333AC2"/>
    <w:rsid w:val="10333B8D"/>
    <w:rsid w:val="10333B98"/>
    <w:rsid w:val="10333BCB"/>
    <w:rsid w:val="10333BE1"/>
    <w:rsid w:val="10333BF6"/>
    <w:rsid w:val="10333CDC"/>
    <w:rsid w:val="10333D5F"/>
    <w:rsid w:val="10333E11"/>
    <w:rsid w:val="10333F20"/>
    <w:rsid w:val="10333F3A"/>
    <w:rsid w:val="10333FC2"/>
    <w:rsid w:val="10333FE5"/>
    <w:rsid w:val="10333FEB"/>
    <w:rsid w:val="10333FFD"/>
    <w:rsid w:val="10334096"/>
    <w:rsid w:val="103340C5"/>
    <w:rsid w:val="103340F1"/>
    <w:rsid w:val="103340F9"/>
    <w:rsid w:val="1033418E"/>
    <w:rsid w:val="103341C8"/>
    <w:rsid w:val="10334216"/>
    <w:rsid w:val="10334228"/>
    <w:rsid w:val="10334250"/>
    <w:rsid w:val="10334274"/>
    <w:rsid w:val="10334298"/>
    <w:rsid w:val="103343FD"/>
    <w:rsid w:val="1033449A"/>
    <w:rsid w:val="103344C9"/>
    <w:rsid w:val="10334584"/>
    <w:rsid w:val="10334617"/>
    <w:rsid w:val="10334629"/>
    <w:rsid w:val="1033466C"/>
    <w:rsid w:val="10334686"/>
    <w:rsid w:val="103346CC"/>
    <w:rsid w:val="10334705"/>
    <w:rsid w:val="10334735"/>
    <w:rsid w:val="10334792"/>
    <w:rsid w:val="103347CA"/>
    <w:rsid w:val="1033488C"/>
    <w:rsid w:val="103349BD"/>
    <w:rsid w:val="103349D8"/>
    <w:rsid w:val="10334AFD"/>
    <w:rsid w:val="10334C10"/>
    <w:rsid w:val="10334C7D"/>
    <w:rsid w:val="10334CA8"/>
    <w:rsid w:val="10334CE2"/>
    <w:rsid w:val="10334D83"/>
    <w:rsid w:val="10334E38"/>
    <w:rsid w:val="10334F49"/>
    <w:rsid w:val="1033513E"/>
    <w:rsid w:val="10335250"/>
    <w:rsid w:val="10335272"/>
    <w:rsid w:val="103353BB"/>
    <w:rsid w:val="103353C0"/>
    <w:rsid w:val="1033540A"/>
    <w:rsid w:val="10335415"/>
    <w:rsid w:val="103354A4"/>
    <w:rsid w:val="10335524"/>
    <w:rsid w:val="103355DA"/>
    <w:rsid w:val="103356B2"/>
    <w:rsid w:val="103356BA"/>
    <w:rsid w:val="103356D0"/>
    <w:rsid w:val="10335769"/>
    <w:rsid w:val="103357FB"/>
    <w:rsid w:val="10335841"/>
    <w:rsid w:val="10335892"/>
    <w:rsid w:val="1033590E"/>
    <w:rsid w:val="10335911"/>
    <w:rsid w:val="1033592B"/>
    <w:rsid w:val="10335A1B"/>
    <w:rsid w:val="10335B4E"/>
    <w:rsid w:val="10335CFA"/>
    <w:rsid w:val="10335D0F"/>
    <w:rsid w:val="10335D8C"/>
    <w:rsid w:val="10335DFD"/>
    <w:rsid w:val="10335E53"/>
    <w:rsid w:val="10335E70"/>
    <w:rsid w:val="10335F5A"/>
    <w:rsid w:val="10335F9B"/>
    <w:rsid w:val="10335FB1"/>
    <w:rsid w:val="10336108"/>
    <w:rsid w:val="10336109"/>
    <w:rsid w:val="103361BA"/>
    <w:rsid w:val="10336289"/>
    <w:rsid w:val="103362A1"/>
    <w:rsid w:val="103362BF"/>
    <w:rsid w:val="1033634C"/>
    <w:rsid w:val="1033636B"/>
    <w:rsid w:val="10336396"/>
    <w:rsid w:val="103363EF"/>
    <w:rsid w:val="1033647A"/>
    <w:rsid w:val="103364E1"/>
    <w:rsid w:val="10336559"/>
    <w:rsid w:val="1033657B"/>
    <w:rsid w:val="103365EA"/>
    <w:rsid w:val="1033665A"/>
    <w:rsid w:val="103366E1"/>
    <w:rsid w:val="103366EF"/>
    <w:rsid w:val="10336712"/>
    <w:rsid w:val="10336783"/>
    <w:rsid w:val="10336839"/>
    <w:rsid w:val="10336914"/>
    <w:rsid w:val="10336947"/>
    <w:rsid w:val="10336A16"/>
    <w:rsid w:val="10336A31"/>
    <w:rsid w:val="10336AC3"/>
    <w:rsid w:val="10336AF0"/>
    <w:rsid w:val="10336BA9"/>
    <w:rsid w:val="10336C68"/>
    <w:rsid w:val="10336C89"/>
    <w:rsid w:val="10336DE2"/>
    <w:rsid w:val="10336DFE"/>
    <w:rsid w:val="10336E41"/>
    <w:rsid w:val="10336E8A"/>
    <w:rsid w:val="10336EAD"/>
    <w:rsid w:val="10336F34"/>
    <w:rsid w:val="10336F42"/>
    <w:rsid w:val="10337131"/>
    <w:rsid w:val="103371EB"/>
    <w:rsid w:val="10337219"/>
    <w:rsid w:val="103372B3"/>
    <w:rsid w:val="1033731C"/>
    <w:rsid w:val="1033737B"/>
    <w:rsid w:val="103373B0"/>
    <w:rsid w:val="103373EC"/>
    <w:rsid w:val="103373F2"/>
    <w:rsid w:val="10337419"/>
    <w:rsid w:val="103374ED"/>
    <w:rsid w:val="10337515"/>
    <w:rsid w:val="1033754D"/>
    <w:rsid w:val="103375A5"/>
    <w:rsid w:val="103375AF"/>
    <w:rsid w:val="103375CF"/>
    <w:rsid w:val="10337655"/>
    <w:rsid w:val="10337692"/>
    <w:rsid w:val="103376A4"/>
    <w:rsid w:val="103376C2"/>
    <w:rsid w:val="10337841"/>
    <w:rsid w:val="1033788A"/>
    <w:rsid w:val="103378C7"/>
    <w:rsid w:val="1033796D"/>
    <w:rsid w:val="103379B8"/>
    <w:rsid w:val="10337A0F"/>
    <w:rsid w:val="10337A92"/>
    <w:rsid w:val="10337ACB"/>
    <w:rsid w:val="10337B03"/>
    <w:rsid w:val="10337B31"/>
    <w:rsid w:val="10337BBB"/>
    <w:rsid w:val="10337BDA"/>
    <w:rsid w:val="10337BF3"/>
    <w:rsid w:val="10337CA6"/>
    <w:rsid w:val="10337D4F"/>
    <w:rsid w:val="10337D8D"/>
    <w:rsid w:val="10337DCA"/>
    <w:rsid w:val="10337E3E"/>
    <w:rsid w:val="10337E99"/>
    <w:rsid w:val="10337F21"/>
    <w:rsid w:val="10337FA9"/>
    <w:rsid w:val="10340008"/>
    <w:rsid w:val="103401BA"/>
    <w:rsid w:val="103401BC"/>
    <w:rsid w:val="1034061E"/>
    <w:rsid w:val="103406F7"/>
    <w:rsid w:val="103407A5"/>
    <w:rsid w:val="1034081E"/>
    <w:rsid w:val="103408B0"/>
    <w:rsid w:val="1034094A"/>
    <w:rsid w:val="10340954"/>
    <w:rsid w:val="10340A70"/>
    <w:rsid w:val="10340A85"/>
    <w:rsid w:val="10340B5A"/>
    <w:rsid w:val="10340C12"/>
    <w:rsid w:val="10340CBC"/>
    <w:rsid w:val="10340D77"/>
    <w:rsid w:val="10340D98"/>
    <w:rsid w:val="10340D9D"/>
    <w:rsid w:val="10340E5A"/>
    <w:rsid w:val="10341010"/>
    <w:rsid w:val="10341073"/>
    <w:rsid w:val="1034117C"/>
    <w:rsid w:val="103411A7"/>
    <w:rsid w:val="103411AB"/>
    <w:rsid w:val="103411BE"/>
    <w:rsid w:val="103411D1"/>
    <w:rsid w:val="10341237"/>
    <w:rsid w:val="10341411"/>
    <w:rsid w:val="103414B4"/>
    <w:rsid w:val="103414E3"/>
    <w:rsid w:val="103415C0"/>
    <w:rsid w:val="10341620"/>
    <w:rsid w:val="10341625"/>
    <w:rsid w:val="1034183B"/>
    <w:rsid w:val="103418C5"/>
    <w:rsid w:val="103419DF"/>
    <w:rsid w:val="10341B40"/>
    <w:rsid w:val="10341B69"/>
    <w:rsid w:val="10341B96"/>
    <w:rsid w:val="10341CEA"/>
    <w:rsid w:val="10341DFE"/>
    <w:rsid w:val="10341F13"/>
    <w:rsid w:val="10341F16"/>
    <w:rsid w:val="10341FFE"/>
    <w:rsid w:val="10342011"/>
    <w:rsid w:val="1034207F"/>
    <w:rsid w:val="10342093"/>
    <w:rsid w:val="103420D4"/>
    <w:rsid w:val="103420EF"/>
    <w:rsid w:val="1034212A"/>
    <w:rsid w:val="1034216D"/>
    <w:rsid w:val="103421A6"/>
    <w:rsid w:val="103421D2"/>
    <w:rsid w:val="1034224F"/>
    <w:rsid w:val="1034239F"/>
    <w:rsid w:val="103423F3"/>
    <w:rsid w:val="103424B1"/>
    <w:rsid w:val="103425FC"/>
    <w:rsid w:val="10342627"/>
    <w:rsid w:val="1034276A"/>
    <w:rsid w:val="1034283E"/>
    <w:rsid w:val="10342896"/>
    <w:rsid w:val="10342A6F"/>
    <w:rsid w:val="10342AD9"/>
    <w:rsid w:val="10342CC9"/>
    <w:rsid w:val="10342D2C"/>
    <w:rsid w:val="10342D4E"/>
    <w:rsid w:val="10342DEF"/>
    <w:rsid w:val="10342EBB"/>
    <w:rsid w:val="10342F3C"/>
    <w:rsid w:val="103430AB"/>
    <w:rsid w:val="103430E5"/>
    <w:rsid w:val="10343305"/>
    <w:rsid w:val="10343387"/>
    <w:rsid w:val="103433DA"/>
    <w:rsid w:val="10343489"/>
    <w:rsid w:val="103434D6"/>
    <w:rsid w:val="1034356E"/>
    <w:rsid w:val="10343622"/>
    <w:rsid w:val="1034363B"/>
    <w:rsid w:val="10343654"/>
    <w:rsid w:val="10343698"/>
    <w:rsid w:val="10343701"/>
    <w:rsid w:val="103437DA"/>
    <w:rsid w:val="103437E9"/>
    <w:rsid w:val="10343809"/>
    <w:rsid w:val="10343848"/>
    <w:rsid w:val="10343859"/>
    <w:rsid w:val="10343873"/>
    <w:rsid w:val="103438D6"/>
    <w:rsid w:val="10343A64"/>
    <w:rsid w:val="10343A94"/>
    <w:rsid w:val="10343AC2"/>
    <w:rsid w:val="10343B2E"/>
    <w:rsid w:val="10343DD7"/>
    <w:rsid w:val="10343EA4"/>
    <w:rsid w:val="10343F37"/>
    <w:rsid w:val="10343FCC"/>
    <w:rsid w:val="10344029"/>
    <w:rsid w:val="1034405F"/>
    <w:rsid w:val="103440D2"/>
    <w:rsid w:val="103440F2"/>
    <w:rsid w:val="10344150"/>
    <w:rsid w:val="1034418E"/>
    <w:rsid w:val="103441AF"/>
    <w:rsid w:val="103441DC"/>
    <w:rsid w:val="10344201"/>
    <w:rsid w:val="10344252"/>
    <w:rsid w:val="103442E7"/>
    <w:rsid w:val="10344308"/>
    <w:rsid w:val="103443B4"/>
    <w:rsid w:val="1034441D"/>
    <w:rsid w:val="103444C6"/>
    <w:rsid w:val="1034457B"/>
    <w:rsid w:val="103445CC"/>
    <w:rsid w:val="1034460B"/>
    <w:rsid w:val="103446C6"/>
    <w:rsid w:val="1034473F"/>
    <w:rsid w:val="1034477E"/>
    <w:rsid w:val="103447B6"/>
    <w:rsid w:val="103447CB"/>
    <w:rsid w:val="10344814"/>
    <w:rsid w:val="1034485C"/>
    <w:rsid w:val="10344918"/>
    <w:rsid w:val="10344957"/>
    <w:rsid w:val="1034496A"/>
    <w:rsid w:val="103449D1"/>
    <w:rsid w:val="103449F7"/>
    <w:rsid w:val="10344A85"/>
    <w:rsid w:val="10344AC7"/>
    <w:rsid w:val="10344B68"/>
    <w:rsid w:val="10344C26"/>
    <w:rsid w:val="10344CB7"/>
    <w:rsid w:val="10344CE6"/>
    <w:rsid w:val="10344D01"/>
    <w:rsid w:val="10344DBD"/>
    <w:rsid w:val="10344DE9"/>
    <w:rsid w:val="10344E80"/>
    <w:rsid w:val="10345015"/>
    <w:rsid w:val="10345057"/>
    <w:rsid w:val="10345110"/>
    <w:rsid w:val="10345146"/>
    <w:rsid w:val="1034517E"/>
    <w:rsid w:val="103451B5"/>
    <w:rsid w:val="103451B6"/>
    <w:rsid w:val="10345200"/>
    <w:rsid w:val="103452F6"/>
    <w:rsid w:val="10345363"/>
    <w:rsid w:val="1034541B"/>
    <w:rsid w:val="10345477"/>
    <w:rsid w:val="103454E5"/>
    <w:rsid w:val="10345519"/>
    <w:rsid w:val="1034554A"/>
    <w:rsid w:val="10345558"/>
    <w:rsid w:val="103455DA"/>
    <w:rsid w:val="103455DD"/>
    <w:rsid w:val="103455F3"/>
    <w:rsid w:val="1034567F"/>
    <w:rsid w:val="10345728"/>
    <w:rsid w:val="103457BA"/>
    <w:rsid w:val="103457D7"/>
    <w:rsid w:val="103457E6"/>
    <w:rsid w:val="10345897"/>
    <w:rsid w:val="1034594E"/>
    <w:rsid w:val="1034599D"/>
    <w:rsid w:val="10345A4C"/>
    <w:rsid w:val="10345A8D"/>
    <w:rsid w:val="10345B2F"/>
    <w:rsid w:val="10345C93"/>
    <w:rsid w:val="10345CD6"/>
    <w:rsid w:val="10345D4E"/>
    <w:rsid w:val="10345DD7"/>
    <w:rsid w:val="10345DE3"/>
    <w:rsid w:val="10345ED2"/>
    <w:rsid w:val="10345FE2"/>
    <w:rsid w:val="10346042"/>
    <w:rsid w:val="1034604B"/>
    <w:rsid w:val="103461A0"/>
    <w:rsid w:val="103461A5"/>
    <w:rsid w:val="103461B5"/>
    <w:rsid w:val="10346221"/>
    <w:rsid w:val="1034623D"/>
    <w:rsid w:val="1034628F"/>
    <w:rsid w:val="103462FF"/>
    <w:rsid w:val="103463EC"/>
    <w:rsid w:val="10346480"/>
    <w:rsid w:val="103464DE"/>
    <w:rsid w:val="10346504"/>
    <w:rsid w:val="103465D6"/>
    <w:rsid w:val="10346634"/>
    <w:rsid w:val="103466E7"/>
    <w:rsid w:val="103467B7"/>
    <w:rsid w:val="10346814"/>
    <w:rsid w:val="10346820"/>
    <w:rsid w:val="1034688D"/>
    <w:rsid w:val="103468FE"/>
    <w:rsid w:val="1034691F"/>
    <w:rsid w:val="10346928"/>
    <w:rsid w:val="10346985"/>
    <w:rsid w:val="10346A15"/>
    <w:rsid w:val="10346A8A"/>
    <w:rsid w:val="10346B6D"/>
    <w:rsid w:val="10346B81"/>
    <w:rsid w:val="10346C0A"/>
    <w:rsid w:val="10346C39"/>
    <w:rsid w:val="10346C54"/>
    <w:rsid w:val="10346CDA"/>
    <w:rsid w:val="10346D21"/>
    <w:rsid w:val="10346D56"/>
    <w:rsid w:val="10346D81"/>
    <w:rsid w:val="10346E11"/>
    <w:rsid w:val="10346E2B"/>
    <w:rsid w:val="10346E3D"/>
    <w:rsid w:val="10346E51"/>
    <w:rsid w:val="10346E61"/>
    <w:rsid w:val="10346E67"/>
    <w:rsid w:val="10346EA8"/>
    <w:rsid w:val="10346F74"/>
    <w:rsid w:val="10346FB4"/>
    <w:rsid w:val="10347052"/>
    <w:rsid w:val="103470B3"/>
    <w:rsid w:val="103470C0"/>
    <w:rsid w:val="1034714A"/>
    <w:rsid w:val="1034725E"/>
    <w:rsid w:val="10347293"/>
    <w:rsid w:val="103472A8"/>
    <w:rsid w:val="10347306"/>
    <w:rsid w:val="10347453"/>
    <w:rsid w:val="1034747B"/>
    <w:rsid w:val="1034752A"/>
    <w:rsid w:val="1034768C"/>
    <w:rsid w:val="103476CD"/>
    <w:rsid w:val="1034779E"/>
    <w:rsid w:val="103478C3"/>
    <w:rsid w:val="103479A7"/>
    <w:rsid w:val="10347A7B"/>
    <w:rsid w:val="10347BA5"/>
    <w:rsid w:val="10347C31"/>
    <w:rsid w:val="10347C76"/>
    <w:rsid w:val="10347CA3"/>
    <w:rsid w:val="10347CA5"/>
    <w:rsid w:val="10347D19"/>
    <w:rsid w:val="10347EE9"/>
    <w:rsid w:val="10347EFB"/>
    <w:rsid w:val="10347F3D"/>
    <w:rsid w:val="10347FF4"/>
    <w:rsid w:val="1035003A"/>
    <w:rsid w:val="10350190"/>
    <w:rsid w:val="103501AC"/>
    <w:rsid w:val="103501C1"/>
    <w:rsid w:val="103502A7"/>
    <w:rsid w:val="10350453"/>
    <w:rsid w:val="10350558"/>
    <w:rsid w:val="1035055F"/>
    <w:rsid w:val="10350655"/>
    <w:rsid w:val="1035068A"/>
    <w:rsid w:val="1035079C"/>
    <w:rsid w:val="10350824"/>
    <w:rsid w:val="10350881"/>
    <w:rsid w:val="1035098C"/>
    <w:rsid w:val="10350991"/>
    <w:rsid w:val="10350AD4"/>
    <w:rsid w:val="10350AFE"/>
    <w:rsid w:val="10350B08"/>
    <w:rsid w:val="10350B9F"/>
    <w:rsid w:val="10350C56"/>
    <w:rsid w:val="10350D36"/>
    <w:rsid w:val="10350D85"/>
    <w:rsid w:val="10350E0E"/>
    <w:rsid w:val="10350E8A"/>
    <w:rsid w:val="10350EAB"/>
    <w:rsid w:val="103510AE"/>
    <w:rsid w:val="10351209"/>
    <w:rsid w:val="10351226"/>
    <w:rsid w:val="10351239"/>
    <w:rsid w:val="10351301"/>
    <w:rsid w:val="10351387"/>
    <w:rsid w:val="103513C9"/>
    <w:rsid w:val="10351495"/>
    <w:rsid w:val="1035154F"/>
    <w:rsid w:val="10351550"/>
    <w:rsid w:val="10351602"/>
    <w:rsid w:val="10351671"/>
    <w:rsid w:val="10351697"/>
    <w:rsid w:val="103517CC"/>
    <w:rsid w:val="10351839"/>
    <w:rsid w:val="1035185A"/>
    <w:rsid w:val="1035189D"/>
    <w:rsid w:val="103518A7"/>
    <w:rsid w:val="10351969"/>
    <w:rsid w:val="10351975"/>
    <w:rsid w:val="10351A80"/>
    <w:rsid w:val="10351C1A"/>
    <w:rsid w:val="10351C6F"/>
    <w:rsid w:val="10351D89"/>
    <w:rsid w:val="10351DD2"/>
    <w:rsid w:val="10351DE0"/>
    <w:rsid w:val="10351DEB"/>
    <w:rsid w:val="10351F4C"/>
    <w:rsid w:val="10351F51"/>
    <w:rsid w:val="10351F99"/>
    <w:rsid w:val="10351FDF"/>
    <w:rsid w:val="103520C1"/>
    <w:rsid w:val="1035211E"/>
    <w:rsid w:val="10352146"/>
    <w:rsid w:val="1035216C"/>
    <w:rsid w:val="103521F0"/>
    <w:rsid w:val="1035220E"/>
    <w:rsid w:val="10352269"/>
    <w:rsid w:val="1035228F"/>
    <w:rsid w:val="1035243E"/>
    <w:rsid w:val="103526FC"/>
    <w:rsid w:val="10352701"/>
    <w:rsid w:val="1035271B"/>
    <w:rsid w:val="103527AD"/>
    <w:rsid w:val="1035283C"/>
    <w:rsid w:val="1035285E"/>
    <w:rsid w:val="10352903"/>
    <w:rsid w:val="10352970"/>
    <w:rsid w:val="1035298C"/>
    <w:rsid w:val="1035299A"/>
    <w:rsid w:val="103529B0"/>
    <w:rsid w:val="103529BE"/>
    <w:rsid w:val="103529CC"/>
    <w:rsid w:val="10352A1A"/>
    <w:rsid w:val="10352B1C"/>
    <w:rsid w:val="10352BA4"/>
    <w:rsid w:val="10352BF7"/>
    <w:rsid w:val="10352C2C"/>
    <w:rsid w:val="10352C69"/>
    <w:rsid w:val="10352C9D"/>
    <w:rsid w:val="10352CF9"/>
    <w:rsid w:val="10352DA0"/>
    <w:rsid w:val="10352DAA"/>
    <w:rsid w:val="10352EC0"/>
    <w:rsid w:val="10352F50"/>
    <w:rsid w:val="10352F7D"/>
    <w:rsid w:val="10352FBD"/>
    <w:rsid w:val="103530AA"/>
    <w:rsid w:val="103530D3"/>
    <w:rsid w:val="103530E8"/>
    <w:rsid w:val="10353154"/>
    <w:rsid w:val="1035325D"/>
    <w:rsid w:val="10353336"/>
    <w:rsid w:val="10353589"/>
    <w:rsid w:val="1035367E"/>
    <w:rsid w:val="1035378B"/>
    <w:rsid w:val="103538AA"/>
    <w:rsid w:val="103538D2"/>
    <w:rsid w:val="103538EE"/>
    <w:rsid w:val="10353930"/>
    <w:rsid w:val="10353936"/>
    <w:rsid w:val="103539BC"/>
    <w:rsid w:val="10353B3E"/>
    <w:rsid w:val="10353B57"/>
    <w:rsid w:val="10353BB3"/>
    <w:rsid w:val="10353C4F"/>
    <w:rsid w:val="10353C86"/>
    <w:rsid w:val="10353D2C"/>
    <w:rsid w:val="10353D72"/>
    <w:rsid w:val="10353E5C"/>
    <w:rsid w:val="10353EC3"/>
    <w:rsid w:val="10353F28"/>
    <w:rsid w:val="10353F42"/>
    <w:rsid w:val="10353FE3"/>
    <w:rsid w:val="103540A4"/>
    <w:rsid w:val="10354117"/>
    <w:rsid w:val="10354189"/>
    <w:rsid w:val="103541BF"/>
    <w:rsid w:val="10354278"/>
    <w:rsid w:val="10354364"/>
    <w:rsid w:val="1035436C"/>
    <w:rsid w:val="103544C9"/>
    <w:rsid w:val="103544E9"/>
    <w:rsid w:val="10354512"/>
    <w:rsid w:val="10354530"/>
    <w:rsid w:val="10354577"/>
    <w:rsid w:val="10354620"/>
    <w:rsid w:val="103546FF"/>
    <w:rsid w:val="103547EA"/>
    <w:rsid w:val="10354833"/>
    <w:rsid w:val="10354940"/>
    <w:rsid w:val="1035494A"/>
    <w:rsid w:val="1035497A"/>
    <w:rsid w:val="10354AB0"/>
    <w:rsid w:val="10354AD3"/>
    <w:rsid w:val="10354BB3"/>
    <w:rsid w:val="10354BFC"/>
    <w:rsid w:val="10354C2E"/>
    <w:rsid w:val="10354C9E"/>
    <w:rsid w:val="10354C9F"/>
    <w:rsid w:val="10354DD1"/>
    <w:rsid w:val="10354E91"/>
    <w:rsid w:val="10355105"/>
    <w:rsid w:val="10355132"/>
    <w:rsid w:val="103551F9"/>
    <w:rsid w:val="103553D7"/>
    <w:rsid w:val="103555BB"/>
    <w:rsid w:val="1035560E"/>
    <w:rsid w:val="103556BC"/>
    <w:rsid w:val="10355774"/>
    <w:rsid w:val="103557B1"/>
    <w:rsid w:val="103558C5"/>
    <w:rsid w:val="1035593A"/>
    <w:rsid w:val="103559FA"/>
    <w:rsid w:val="10355A3F"/>
    <w:rsid w:val="10355A58"/>
    <w:rsid w:val="10355B2E"/>
    <w:rsid w:val="10355B58"/>
    <w:rsid w:val="10355B89"/>
    <w:rsid w:val="10355F68"/>
    <w:rsid w:val="1035600D"/>
    <w:rsid w:val="103560EE"/>
    <w:rsid w:val="10356107"/>
    <w:rsid w:val="103561E4"/>
    <w:rsid w:val="10356356"/>
    <w:rsid w:val="103564ED"/>
    <w:rsid w:val="10356527"/>
    <w:rsid w:val="103565D0"/>
    <w:rsid w:val="1035669C"/>
    <w:rsid w:val="10356770"/>
    <w:rsid w:val="1035683E"/>
    <w:rsid w:val="1035684B"/>
    <w:rsid w:val="103568CD"/>
    <w:rsid w:val="103568F0"/>
    <w:rsid w:val="103569FA"/>
    <w:rsid w:val="10356A5C"/>
    <w:rsid w:val="10356A82"/>
    <w:rsid w:val="10356AF6"/>
    <w:rsid w:val="10356B1E"/>
    <w:rsid w:val="10356BBE"/>
    <w:rsid w:val="10356BD3"/>
    <w:rsid w:val="10356BD5"/>
    <w:rsid w:val="10356BE4"/>
    <w:rsid w:val="10356C2C"/>
    <w:rsid w:val="10356CBD"/>
    <w:rsid w:val="10356CE8"/>
    <w:rsid w:val="10356CF1"/>
    <w:rsid w:val="10356CFA"/>
    <w:rsid w:val="10356D13"/>
    <w:rsid w:val="10356D4A"/>
    <w:rsid w:val="10356D50"/>
    <w:rsid w:val="10356E79"/>
    <w:rsid w:val="10356EA3"/>
    <w:rsid w:val="10356FDA"/>
    <w:rsid w:val="1035701E"/>
    <w:rsid w:val="1035704D"/>
    <w:rsid w:val="103570F7"/>
    <w:rsid w:val="1035711F"/>
    <w:rsid w:val="1035713E"/>
    <w:rsid w:val="103571DB"/>
    <w:rsid w:val="103572E6"/>
    <w:rsid w:val="103572EC"/>
    <w:rsid w:val="10357338"/>
    <w:rsid w:val="103573B5"/>
    <w:rsid w:val="103573F8"/>
    <w:rsid w:val="1035743B"/>
    <w:rsid w:val="103575FC"/>
    <w:rsid w:val="10357625"/>
    <w:rsid w:val="1035768F"/>
    <w:rsid w:val="1035774A"/>
    <w:rsid w:val="10357753"/>
    <w:rsid w:val="10357800"/>
    <w:rsid w:val="10357803"/>
    <w:rsid w:val="1035788B"/>
    <w:rsid w:val="103579C9"/>
    <w:rsid w:val="10357A0B"/>
    <w:rsid w:val="10357AE4"/>
    <w:rsid w:val="10357AE9"/>
    <w:rsid w:val="10357B0D"/>
    <w:rsid w:val="10357B50"/>
    <w:rsid w:val="10357BF9"/>
    <w:rsid w:val="10357D37"/>
    <w:rsid w:val="10357E5B"/>
    <w:rsid w:val="10357EE1"/>
    <w:rsid w:val="10357F64"/>
    <w:rsid w:val="10357F9A"/>
    <w:rsid w:val="10360071"/>
    <w:rsid w:val="103600D3"/>
    <w:rsid w:val="10360105"/>
    <w:rsid w:val="10360175"/>
    <w:rsid w:val="10360190"/>
    <w:rsid w:val="103602D2"/>
    <w:rsid w:val="10360302"/>
    <w:rsid w:val="10360338"/>
    <w:rsid w:val="103603B1"/>
    <w:rsid w:val="103603F0"/>
    <w:rsid w:val="10360419"/>
    <w:rsid w:val="1036042A"/>
    <w:rsid w:val="103604C0"/>
    <w:rsid w:val="103604E7"/>
    <w:rsid w:val="1036053E"/>
    <w:rsid w:val="10360579"/>
    <w:rsid w:val="10360609"/>
    <w:rsid w:val="1036066B"/>
    <w:rsid w:val="1036072A"/>
    <w:rsid w:val="1036073E"/>
    <w:rsid w:val="103607CD"/>
    <w:rsid w:val="103607E4"/>
    <w:rsid w:val="10360875"/>
    <w:rsid w:val="103609FE"/>
    <w:rsid w:val="10360A81"/>
    <w:rsid w:val="10360B27"/>
    <w:rsid w:val="10360B75"/>
    <w:rsid w:val="10360B99"/>
    <w:rsid w:val="10360BB5"/>
    <w:rsid w:val="10360C60"/>
    <w:rsid w:val="10360CA8"/>
    <w:rsid w:val="10360CF7"/>
    <w:rsid w:val="10360D8B"/>
    <w:rsid w:val="10360E85"/>
    <w:rsid w:val="10360F6E"/>
    <w:rsid w:val="10361009"/>
    <w:rsid w:val="1036108C"/>
    <w:rsid w:val="10361095"/>
    <w:rsid w:val="103610A8"/>
    <w:rsid w:val="103610B4"/>
    <w:rsid w:val="103610C4"/>
    <w:rsid w:val="1036112A"/>
    <w:rsid w:val="10361136"/>
    <w:rsid w:val="10361219"/>
    <w:rsid w:val="10361278"/>
    <w:rsid w:val="10361299"/>
    <w:rsid w:val="103612D7"/>
    <w:rsid w:val="103612E1"/>
    <w:rsid w:val="10361332"/>
    <w:rsid w:val="103613ED"/>
    <w:rsid w:val="1036143C"/>
    <w:rsid w:val="10361452"/>
    <w:rsid w:val="103615C3"/>
    <w:rsid w:val="10361629"/>
    <w:rsid w:val="10361694"/>
    <w:rsid w:val="10361717"/>
    <w:rsid w:val="10361863"/>
    <w:rsid w:val="10361868"/>
    <w:rsid w:val="1036193B"/>
    <w:rsid w:val="103619D0"/>
    <w:rsid w:val="103619E5"/>
    <w:rsid w:val="103619E6"/>
    <w:rsid w:val="10361A4B"/>
    <w:rsid w:val="10361AD0"/>
    <w:rsid w:val="10361B26"/>
    <w:rsid w:val="10361C59"/>
    <w:rsid w:val="10361DA0"/>
    <w:rsid w:val="10361EA8"/>
    <w:rsid w:val="10361EFF"/>
    <w:rsid w:val="10361F04"/>
    <w:rsid w:val="1036201D"/>
    <w:rsid w:val="103620D8"/>
    <w:rsid w:val="1036215A"/>
    <w:rsid w:val="10362162"/>
    <w:rsid w:val="1036221F"/>
    <w:rsid w:val="10362227"/>
    <w:rsid w:val="10362237"/>
    <w:rsid w:val="10362273"/>
    <w:rsid w:val="103622A6"/>
    <w:rsid w:val="10362337"/>
    <w:rsid w:val="10362374"/>
    <w:rsid w:val="10362376"/>
    <w:rsid w:val="103623EB"/>
    <w:rsid w:val="10362443"/>
    <w:rsid w:val="103624BB"/>
    <w:rsid w:val="10362513"/>
    <w:rsid w:val="103625A1"/>
    <w:rsid w:val="103626E9"/>
    <w:rsid w:val="103627AF"/>
    <w:rsid w:val="103627C6"/>
    <w:rsid w:val="10362814"/>
    <w:rsid w:val="10362836"/>
    <w:rsid w:val="10362846"/>
    <w:rsid w:val="103628B7"/>
    <w:rsid w:val="1036299F"/>
    <w:rsid w:val="10362AE0"/>
    <w:rsid w:val="10362B1D"/>
    <w:rsid w:val="10362B94"/>
    <w:rsid w:val="10362C08"/>
    <w:rsid w:val="10362C71"/>
    <w:rsid w:val="10362CAC"/>
    <w:rsid w:val="10362CCA"/>
    <w:rsid w:val="10362D11"/>
    <w:rsid w:val="10362D46"/>
    <w:rsid w:val="10362D90"/>
    <w:rsid w:val="10362DD2"/>
    <w:rsid w:val="10362E04"/>
    <w:rsid w:val="10362E69"/>
    <w:rsid w:val="10362E9D"/>
    <w:rsid w:val="10362EB2"/>
    <w:rsid w:val="10362EF4"/>
    <w:rsid w:val="1036307A"/>
    <w:rsid w:val="103631CB"/>
    <w:rsid w:val="10363266"/>
    <w:rsid w:val="103633D5"/>
    <w:rsid w:val="1036342D"/>
    <w:rsid w:val="103634A0"/>
    <w:rsid w:val="103636DC"/>
    <w:rsid w:val="10363711"/>
    <w:rsid w:val="103637A9"/>
    <w:rsid w:val="103638DB"/>
    <w:rsid w:val="103638E5"/>
    <w:rsid w:val="103639C5"/>
    <w:rsid w:val="10363A05"/>
    <w:rsid w:val="10363A88"/>
    <w:rsid w:val="10363AD9"/>
    <w:rsid w:val="10363AEF"/>
    <w:rsid w:val="10363B68"/>
    <w:rsid w:val="10363BAF"/>
    <w:rsid w:val="10363BB8"/>
    <w:rsid w:val="10363BC8"/>
    <w:rsid w:val="10363E73"/>
    <w:rsid w:val="10363E7D"/>
    <w:rsid w:val="10363E90"/>
    <w:rsid w:val="10363ED7"/>
    <w:rsid w:val="10363F33"/>
    <w:rsid w:val="103640AA"/>
    <w:rsid w:val="103640C2"/>
    <w:rsid w:val="10364147"/>
    <w:rsid w:val="103641D9"/>
    <w:rsid w:val="1036431D"/>
    <w:rsid w:val="1036435F"/>
    <w:rsid w:val="10364374"/>
    <w:rsid w:val="103644AC"/>
    <w:rsid w:val="1036451F"/>
    <w:rsid w:val="1036452F"/>
    <w:rsid w:val="103645B5"/>
    <w:rsid w:val="103645BE"/>
    <w:rsid w:val="103645F5"/>
    <w:rsid w:val="1036463B"/>
    <w:rsid w:val="103646A8"/>
    <w:rsid w:val="1036476E"/>
    <w:rsid w:val="103647DE"/>
    <w:rsid w:val="1036480F"/>
    <w:rsid w:val="10364842"/>
    <w:rsid w:val="10364984"/>
    <w:rsid w:val="10364997"/>
    <w:rsid w:val="10364B6D"/>
    <w:rsid w:val="10364B77"/>
    <w:rsid w:val="10364B90"/>
    <w:rsid w:val="10364BE7"/>
    <w:rsid w:val="10364C65"/>
    <w:rsid w:val="10364CFF"/>
    <w:rsid w:val="10364E61"/>
    <w:rsid w:val="10364EF6"/>
    <w:rsid w:val="10364FB3"/>
    <w:rsid w:val="1036504B"/>
    <w:rsid w:val="103650EC"/>
    <w:rsid w:val="103651C1"/>
    <w:rsid w:val="103651C8"/>
    <w:rsid w:val="10365222"/>
    <w:rsid w:val="1036532C"/>
    <w:rsid w:val="10365488"/>
    <w:rsid w:val="10365554"/>
    <w:rsid w:val="10365576"/>
    <w:rsid w:val="10365635"/>
    <w:rsid w:val="10365760"/>
    <w:rsid w:val="10365787"/>
    <w:rsid w:val="103657AA"/>
    <w:rsid w:val="103657EA"/>
    <w:rsid w:val="10365847"/>
    <w:rsid w:val="103658A6"/>
    <w:rsid w:val="103658C5"/>
    <w:rsid w:val="103658F7"/>
    <w:rsid w:val="1036592B"/>
    <w:rsid w:val="10365990"/>
    <w:rsid w:val="10365991"/>
    <w:rsid w:val="10365A70"/>
    <w:rsid w:val="10365A7A"/>
    <w:rsid w:val="10365B7E"/>
    <w:rsid w:val="10365BA3"/>
    <w:rsid w:val="10365BB8"/>
    <w:rsid w:val="10365C27"/>
    <w:rsid w:val="10365CBC"/>
    <w:rsid w:val="10365CCB"/>
    <w:rsid w:val="10365CE8"/>
    <w:rsid w:val="10365D32"/>
    <w:rsid w:val="10365D70"/>
    <w:rsid w:val="10365E5F"/>
    <w:rsid w:val="10366061"/>
    <w:rsid w:val="103661A4"/>
    <w:rsid w:val="103661B9"/>
    <w:rsid w:val="103661C9"/>
    <w:rsid w:val="103661E7"/>
    <w:rsid w:val="10366266"/>
    <w:rsid w:val="103662AE"/>
    <w:rsid w:val="10366345"/>
    <w:rsid w:val="10366374"/>
    <w:rsid w:val="10366378"/>
    <w:rsid w:val="1036638E"/>
    <w:rsid w:val="10366391"/>
    <w:rsid w:val="103663B5"/>
    <w:rsid w:val="103663BB"/>
    <w:rsid w:val="10366400"/>
    <w:rsid w:val="1036648B"/>
    <w:rsid w:val="103664AB"/>
    <w:rsid w:val="10366513"/>
    <w:rsid w:val="10366519"/>
    <w:rsid w:val="1036653E"/>
    <w:rsid w:val="103666A9"/>
    <w:rsid w:val="10366740"/>
    <w:rsid w:val="1036674B"/>
    <w:rsid w:val="1036677E"/>
    <w:rsid w:val="103668BF"/>
    <w:rsid w:val="103669C1"/>
    <w:rsid w:val="103669C6"/>
    <w:rsid w:val="10366A3B"/>
    <w:rsid w:val="10366A60"/>
    <w:rsid w:val="10366A9C"/>
    <w:rsid w:val="10366CA7"/>
    <w:rsid w:val="10366CD5"/>
    <w:rsid w:val="10366D6C"/>
    <w:rsid w:val="10366F61"/>
    <w:rsid w:val="10366F84"/>
    <w:rsid w:val="1036708F"/>
    <w:rsid w:val="10367118"/>
    <w:rsid w:val="10367119"/>
    <w:rsid w:val="103672EA"/>
    <w:rsid w:val="10367356"/>
    <w:rsid w:val="103673C4"/>
    <w:rsid w:val="103673F3"/>
    <w:rsid w:val="1036743E"/>
    <w:rsid w:val="1036752A"/>
    <w:rsid w:val="10367560"/>
    <w:rsid w:val="103676C0"/>
    <w:rsid w:val="103676C5"/>
    <w:rsid w:val="1036770A"/>
    <w:rsid w:val="1036771D"/>
    <w:rsid w:val="10367735"/>
    <w:rsid w:val="10367778"/>
    <w:rsid w:val="10367816"/>
    <w:rsid w:val="10367837"/>
    <w:rsid w:val="103678FF"/>
    <w:rsid w:val="10367976"/>
    <w:rsid w:val="103679FC"/>
    <w:rsid w:val="10367AAD"/>
    <w:rsid w:val="10367B8A"/>
    <w:rsid w:val="10367CD6"/>
    <w:rsid w:val="10367D52"/>
    <w:rsid w:val="10367DF3"/>
    <w:rsid w:val="10367F2E"/>
    <w:rsid w:val="10367F62"/>
    <w:rsid w:val="10367FB3"/>
    <w:rsid w:val="10367FD5"/>
    <w:rsid w:val="10367FE0"/>
    <w:rsid w:val="1037009D"/>
    <w:rsid w:val="103700B1"/>
    <w:rsid w:val="10370137"/>
    <w:rsid w:val="10370154"/>
    <w:rsid w:val="103701AE"/>
    <w:rsid w:val="1037021E"/>
    <w:rsid w:val="10370261"/>
    <w:rsid w:val="10370273"/>
    <w:rsid w:val="1037027E"/>
    <w:rsid w:val="103702C0"/>
    <w:rsid w:val="10370457"/>
    <w:rsid w:val="10370465"/>
    <w:rsid w:val="10370493"/>
    <w:rsid w:val="1037051A"/>
    <w:rsid w:val="1037056C"/>
    <w:rsid w:val="103705CB"/>
    <w:rsid w:val="103705EC"/>
    <w:rsid w:val="10370762"/>
    <w:rsid w:val="103707A9"/>
    <w:rsid w:val="10370872"/>
    <w:rsid w:val="1037097C"/>
    <w:rsid w:val="10370A93"/>
    <w:rsid w:val="10370AEA"/>
    <w:rsid w:val="10370B44"/>
    <w:rsid w:val="10370B5F"/>
    <w:rsid w:val="10370C2A"/>
    <w:rsid w:val="10370C2E"/>
    <w:rsid w:val="10370C50"/>
    <w:rsid w:val="10370C7B"/>
    <w:rsid w:val="10370D1F"/>
    <w:rsid w:val="10370E0D"/>
    <w:rsid w:val="10370E65"/>
    <w:rsid w:val="10370EA9"/>
    <w:rsid w:val="10370EEB"/>
    <w:rsid w:val="10371129"/>
    <w:rsid w:val="1037119B"/>
    <w:rsid w:val="103714A5"/>
    <w:rsid w:val="103714AA"/>
    <w:rsid w:val="103714AC"/>
    <w:rsid w:val="103714C5"/>
    <w:rsid w:val="10371564"/>
    <w:rsid w:val="10371601"/>
    <w:rsid w:val="1037169D"/>
    <w:rsid w:val="10371717"/>
    <w:rsid w:val="10371728"/>
    <w:rsid w:val="1037179E"/>
    <w:rsid w:val="103717A5"/>
    <w:rsid w:val="103717D1"/>
    <w:rsid w:val="103718D2"/>
    <w:rsid w:val="10371933"/>
    <w:rsid w:val="103719A6"/>
    <w:rsid w:val="10371A3C"/>
    <w:rsid w:val="10371A3E"/>
    <w:rsid w:val="10371A95"/>
    <w:rsid w:val="10371B25"/>
    <w:rsid w:val="10371C51"/>
    <w:rsid w:val="10371E35"/>
    <w:rsid w:val="10371EB1"/>
    <w:rsid w:val="10371EF5"/>
    <w:rsid w:val="10371F42"/>
    <w:rsid w:val="10371F63"/>
    <w:rsid w:val="10371F67"/>
    <w:rsid w:val="10371FDA"/>
    <w:rsid w:val="1037204D"/>
    <w:rsid w:val="103720BB"/>
    <w:rsid w:val="103720C3"/>
    <w:rsid w:val="103720D5"/>
    <w:rsid w:val="10372110"/>
    <w:rsid w:val="10372131"/>
    <w:rsid w:val="103721B3"/>
    <w:rsid w:val="1037220C"/>
    <w:rsid w:val="1037222F"/>
    <w:rsid w:val="103723B6"/>
    <w:rsid w:val="1037253C"/>
    <w:rsid w:val="10372579"/>
    <w:rsid w:val="10372611"/>
    <w:rsid w:val="10372614"/>
    <w:rsid w:val="1037266A"/>
    <w:rsid w:val="103726CA"/>
    <w:rsid w:val="103726EF"/>
    <w:rsid w:val="103727E4"/>
    <w:rsid w:val="103728AF"/>
    <w:rsid w:val="10372921"/>
    <w:rsid w:val="103729B8"/>
    <w:rsid w:val="103729F1"/>
    <w:rsid w:val="103729FF"/>
    <w:rsid w:val="10372A1C"/>
    <w:rsid w:val="10372A66"/>
    <w:rsid w:val="10372AFC"/>
    <w:rsid w:val="10372BB4"/>
    <w:rsid w:val="10372BBF"/>
    <w:rsid w:val="10372BCE"/>
    <w:rsid w:val="10372C25"/>
    <w:rsid w:val="10372CD4"/>
    <w:rsid w:val="10372D5C"/>
    <w:rsid w:val="10372D86"/>
    <w:rsid w:val="10372D91"/>
    <w:rsid w:val="10372DFB"/>
    <w:rsid w:val="10372E62"/>
    <w:rsid w:val="10372E9D"/>
    <w:rsid w:val="10372EF7"/>
    <w:rsid w:val="10372F5A"/>
    <w:rsid w:val="10372F94"/>
    <w:rsid w:val="10372FA6"/>
    <w:rsid w:val="10373019"/>
    <w:rsid w:val="103730C4"/>
    <w:rsid w:val="10373210"/>
    <w:rsid w:val="1037332A"/>
    <w:rsid w:val="10373358"/>
    <w:rsid w:val="103733C8"/>
    <w:rsid w:val="10373421"/>
    <w:rsid w:val="10373469"/>
    <w:rsid w:val="103734DD"/>
    <w:rsid w:val="103735C2"/>
    <w:rsid w:val="103737A5"/>
    <w:rsid w:val="1037380A"/>
    <w:rsid w:val="10373829"/>
    <w:rsid w:val="10373865"/>
    <w:rsid w:val="10373909"/>
    <w:rsid w:val="10373974"/>
    <w:rsid w:val="103739CA"/>
    <w:rsid w:val="10373A5B"/>
    <w:rsid w:val="10373ADB"/>
    <w:rsid w:val="10373B3B"/>
    <w:rsid w:val="10373C08"/>
    <w:rsid w:val="10373C6C"/>
    <w:rsid w:val="10373CC9"/>
    <w:rsid w:val="10373D90"/>
    <w:rsid w:val="10373DC4"/>
    <w:rsid w:val="10373E00"/>
    <w:rsid w:val="10373E76"/>
    <w:rsid w:val="10373F09"/>
    <w:rsid w:val="10373F2D"/>
    <w:rsid w:val="10374019"/>
    <w:rsid w:val="10374034"/>
    <w:rsid w:val="10374098"/>
    <w:rsid w:val="10374173"/>
    <w:rsid w:val="103741D0"/>
    <w:rsid w:val="103741DF"/>
    <w:rsid w:val="1037423B"/>
    <w:rsid w:val="1037424B"/>
    <w:rsid w:val="10374386"/>
    <w:rsid w:val="103743B1"/>
    <w:rsid w:val="103743CD"/>
    <w:rsid w:val="103744A3"/>
    <w:rsid w:val="103744B2"/>
    <w:rsid w:val="10374545"/>
    <w:rsid w:val="1037458D"/>
    <w:rsid w:val="103745F3"/>
    <w:rsid w:val="103746AE"/>
    <w:rsid w:val="103746DE"/>
    <w:rsid w:val="1037480D"/>
    <w:rsid w:val="1037482A"/>
    <w:rsid w:val="10374848"/>
    <w:rsid w:val="10374943"/>
    <w:rsid w:val="10374A43"/>
    <w:rsid w:val="10374B41"/>
    <w:rsid w:val="10374BE4"/>
    <w:rsid w:val="10374E04"/>
    <w:rsid w:val="10374E14"/>
    <w:rsid w:val="10374E27"/>
    <w:rsid w:val="10374E67"/>
    <w:rsid w:val="10374FBC"/>
    <w:rsid w:val="1037500C"/>
    <w:rsid w:val="10375010"/>
    <w:rsid w:val="10375038"/>
    <w:rsid w:val="10375043"/>
    <w:rsid w:val="10375090"/>
    <w:rsid w:val="103750F9"/>
    <w:rsid w:val="10375127"/>
    <w:rsid w:val="10375213"/>
    <w:rsid w:val="10375241"/>
    <w:rsid w:val="10375262"/>
    <w:rsid w:val="103752AE"/>
    <w:rsid w:val="1037535A"/>
    <w:rsid w:val="10375412"/>
    <w:rsid w:val="1037541C"/>
    <w:rsid w:val="10375482"/>
    <w:rsid w:val="103754DA"/>
    <w:rsid w:val="10375564"/>
    <w:rsid w:val="103756AA"/>
    <w:rsid w:val="10375760"/>
    <w:rsid w:val="10375786"/>
    <w:rsid w:val="10375815"/>
    <w:rsid w:val="103758C0"/>
    <w:rsid w:val="10375A45"/>
    <w:rsid w:val="10375A7C"/>
    <w:rsid w:val="10375A9C"/>
    <w:rsid w:val="10375BC7"/>
    <w:rsid w:val="10375C7D"/>
    <w:rsid w:val="10375CAD"/>
    <w:rsid w:val="10375CBA"/>
    <w:rsid w:val="10375DF5"/>
    <w:rsid w:val="10375DFC"/>
    <w:rsid w:val="10375F55"/>
    <w:rsid w:val="10375FF0"/>
    <w:rsid w:val="1037601D"/>
    <w:rsid w:val="1037602D"/>
    <w:rsid w:val="1037606B"/>
    <w:rsid w:val="1037611E"/>
    <w:rsid w:val="1037613A"/>
    <w:rsid w:val="10376155"/>
    <w:rsid w:val="10376168"/>
    <w:rsid w:val="10376188"/>
    <w:rsid w:val="103761AA"/>
    <w:rsid w:val="103762C0"/>
    <w:rsid w:val="103762DB"/>
    <w:rsid w:val="103763BA"/>
    <w:rsid w:val="103763C3"/>
    <w:rsid w:val="103764CB"/>
    <w:rsid w:val="10376507"/>
    <w:rsid w:val="10376590"/>
    <w:rsid w:val="10376648"/>
    <w:rsid w:val="10376681"/>
    <w:rsid w:val="10376693"/>
    <w:rsid w:val="103766E9"/>
    <w:rsid w:val="103767F5"/>
    <w:rsid w:val="103768B1"/>
    <w:rsid w:val="103768B7"/>
    <w:rsid w:val="103768D8"/>
    <w:rsid w:val="10376904"/>
    <w:rsid w:val="103769A4"/>
    <w:rsid w:val="103769DE"/>
    <w:rsid w:val="103769FE"/>
    <w:rsid w:val="10376A28"/>
    <w:rsid w:val="10376A79"/>
    <w:rsid w:val="10376AD4"/>
    <w:rsid w:val="10376AE3"/>
    <w:rsid w:val="10376B4B"/>
    <w:rsid w:val="10376B4D"/>
    <w:rsid w:val="10376B72"/>
    <w:rsid w:val="10376C29"/>
    <w:rsid w:val="10376C9B"/>
    <w:rsid w:val="10376F58"/>
    <w:rsid w:val="10376F90"/>
    <w:rsid w:val="10377006"/>
    <w:rsid w:val="10377108"/>
    <w:rsid w:val="10377174"/>
    <w:rsid w:val="10377205"/>
    <w:rsid w:val="1037722A"/>
    <w:rsid w:val="10377262"/>
    <w:rsid w:val="103772D9"/>
    <w:rsid w:val="103773EC"/>
    <w:rsid w:val="10377407"/>
    <w:rsid w:val="1037744A"/>
    <w:rsid w:val="10377458"/>
    <w:rsid w:val="10377496"/>
    <w:rsid w:val="1037759E"/>
    <w:rsid w:val="103775B0"/>
    <w:rsid w:val="103775CA"/>
    <w:rsid w:val="10377643"/>
    <w:rsid w:val="10377764"/>
    <w:rsid w:val="10377775"/>
    <w:rsid w:val="10377799"/>
    <w:rsid w:val="103777BF"/>
    <w:rsid w:val="1037783A"/>
    <w:rsid w:val="10377847"/>
    <w:rsid w:val="10377884"/>
    <w:rsid w:val="103779B2"/>
    <w:rsid w:val="103779C8"/>
    <w:rsid w:val="10377ABC"/>
    <w:rsid w:val="10377BEE"/>
    <w:rsid w:val="10377C65"/>
    <w:rsid w:val="10377C75"/>
    <w:rsid w:val="10377D19"/>
    <w:rsid w:val="10377D24"/>
    <w:rsid w:val="10377DA3"/>
    <w:rsid w:val="10377E12"/>
    <w:rsid w:val="10377E6D"/>
    <w:rsid w:val="10377EB3"/>
    <w:rsid w:val="10377F11"/>
    <w:rsid w:val="10377F8C"/>
    <w:rsid w:val="10380076"/>
    <w:rsid w:val="103800DB"/>
    <w:rsid w:val="103801FB"/>
    <w:rsid w:val="10380214"/>
    <w:rsid w:val="10380289"/>
    <w:rsid w:val="1038033E"/>
    <w:rsid w:val="10380342"/>
    <w:rsid w:val="103803D9"/>
    <w:rsid w:val="1038050F"/>
    <w:rsid w:val="10380588"/>
    <w:rsid w:val="103805F3"/>
    <w:rsid w:val="1038061B"/>
    <w:rsid w:val="103806BC"/>
    <w:rsid w:val="103806F4"/>
    <w:rsid w:val="103807D2"/>
    <w:rsid w:val="10380944"/>
    <w:rsid w:val="10380A2D"/>
    <w:rsid w:val="10380A61"/>
    <w:rsid w:val="10380A80"/>
    <w:rsid w:val="10380A96"/>
    <w:rsid w:val="10380CE4"/>
    <w:rsid w:val="10380D72"/>
    <w:rsid w:val="10380E74"/>
    <w:rsid w:val="10380E7F"/>
    <w:rsid w:val="10380F40"/>
    <w:rsid w:val="10380F56"/>
    <w:rsid w:val="10380FA4"/>
    <w:rsid w:val="10380FAA"/>
    <w:rsid w:val="10381030"/>
    <w:rsid w:val="103812E9"/>
    <w:rsid w:val="103812EC"/>
    <w:rsid w:val="103812FC"/>
    <w:rsid w:val="10381408"/>
    <w:rsid w:val="103814CA"/>
    <w:rsid w:val="10381504"/>
    <w:rsid w:val="10381600"/>
    <w:rsid w:val="10381646"/>
    <w:rsid w:val="10381648"/>
    <w:rsid w:val="10381660"/>
    <w:rsid w:val="103816AB"/>
    <w:rsid w:val="1038173E"/>
    <w:rsid w:val="1038177A"/>
    <w:rsid w:val="1038180A"/>
    <w:rsid w:val="1038183B"/>
    <w:rsid w:val="1038185B"/>
    <w:rsid w:val="10381986"/>
    <w:rsid w:val="103819F9"/>
    <w:rsid w:val="10381A4E"/>
    <w:rsid w:val="10381A9A"/>
    <w:rsid w:val="10381AE3"/>
    <w:rsid w:val="10381B12"/>
    <w:rsid w:val="10381BF2"/>
    <w:rsid w:val="10381C41"/>
    <w:rsid w:val="10381D17"/>
    <w:rsid w:val="10381DE6"/>
    <w:rsid w:val="10381DF7"/>
    <w:rsid w:val="10381E12"/>
    <w:rsid w:val="10381EA0"/>
    <w:rsid w:val="10381F4B"/>
    <w:rsid w:val="1038205F"/>
    <w:rsid w:val="10382198"/>
    <w:rsid w:val="1038219E"/>
    <w:rsid w:val="103821CE"/>
    <w:rsid w:val="1038223F"/>
    <w:rsid w:val="1038224E"/>
    <w:rsid w:val="103822B0"/>
    <w:rsid w:val="1038231F"/>
    <w:rsid w:val="103823E8"/>
    <w:rsid w:val="10382486"/>
    <w:rsid w:val="10382613"/>
    <w:rsid w:val="103826BD"/>
    <w:rsid w:val="1038273A"/>
    <w:rsid w:val="10382956"/>
    <w:rsid w:val="103829D8"/>
    <w:rsid w:val="10382A3A"/>
    <w:rsid w:val="10382AC1"/>
    <w:rsid w:val="10382B83"/>
    <w:rsid w:val="10382B88"/>
    <w:rsid w:val="10382C21"/>
    <w:rsid w:val="10382C9F"/>
    <w:rsid w:val="10382D00"/>
    <w:rsid w:val="10382D01"/>
    <w:rsid w:val="10382D11"/>
    <w:rsid w:val="10382D7E"/>
    <w:rsid w:val="10382DA2"/>
    <w:rsid w:val="10382E42"/>
    <w:rsid w:val="10382EE7"/>
    <w:rsid w:val="10382FEC"/>
    <w:rsid w:val="10383002"/>
    <w:rsid w:val="103830AD"/>
    <w:rsid w:val="103830B2"/>
    <w:rsid w:val="103830D3"/>
    <w:rsid w:val="1038318C"/>
    <w:rsid w:val="103831FC"/>
    <w:rsid w:val="1038325D"/>
    <w:rsid w:val="1038328E"/>
    <w:rsid w:val="1038328F"/>
    <w:rsid w:val="103832B1"/>
    <w:rsid w:val="103833B2"/>
    <w:rsid w:val="103833D5"/>
    <w:rsid w:val="1038348E"/>
    <w:rsid w:val="1038349B"/>
    <w:rsid w:val="103834E0"/>
    <w:rsid w:val="1038357B"/>
    <w:rsid w:val="103835AF"/>
    <w:rsid w:val="103835F7"/>
    <w:rsid w:val="10383607"/>
    <w:rsid w:val="10383637"/>
    <w:rsid w:val="10383719"/>
    <w:rsid w:val="1038377B"/>
    <w:rsid w:val="103837DE"/>
    <w:rsid w:val="10383839"/>
    <w:rsid w:val="10383861"/>
    <w:rsid w:val="103838D3"/>
    <w:rsid w:val="10383976"/>
    <w:rsid w:val="10383980"/>
    <w:rsid w:val="103839C7"/>
    <w:rsid w:val="10383AB2"/>
    <w:rsid w:val="10383AD5"/>
    <w:rsid w:val="10383ADD"/>
    <w:rsid w:val="10383B35"/>
    <w:rsid w:val="10383B59"/>
    <w:rsid w:val="10383BE4"/>
    <w:rsid w:val="10383C30"/>
    <w:rsid w:val="10383CC3"/>
    <w:rsid w:val="10383CDE"/>
    <w:rsid w:val="10383D1E"/>
    <w:rsid w:val="10383DF7"/>
    <w:rsid w:val="10383EC1"/>
    <w:rsid w:val="103840A0"/>
    <w:rsid w:val="103840B0"/>
    <w:rsid w:val="103840DF"/>
    <w:rsid w:val="10384208"/>
    <w:rsid w:val="103842FF"/>
    <w:rsid w:val="10384460"/>
    <w:rsid w:val="10384599"/>
    <w:rsid w:val="103845FD"/>
    <w:rsid w:val="10384675"/>
    <w:rsid w:val="1038472E"/>
    <w:rsid w:val="10384784"/>
    <w:rsid w:val="103847C9"/>
    <w:rsid w:val="10384874"/>
    <w:rsid w:val="1038491B"/>
    <w:rsid w:val="10384968"/>
    <w:rsid w:val="10384A3B"/>
    <w:rsid w:val="10384A52"/>
    <w:rsid w:val="10384B1C"/>
    <w:rsid w:val="10384CDD"/>
    <w:rsid w:val="10384CEE"/>
    <w:rsid w:val="10384D16"/>
    <w:rsid w:val="10384E74"/>
    <w:rsid w:val="10384ED1"/>
    <w:rsid w:val="10384EFF"/>
    <w:rsid w:val="10384F0F"/>
    <w:rsid w:val="10385093"/>
    <w:rsid w:val="1038513C"/>
    <w:rsid w:val="1038518A"/>
    <w:rsid w:val="103851C8"/>
    <w:rsid w:val="103851FE"/>
    <w:rsid w:val="10385212"/>
    <w:rsid w:val="103852CD"/>
    <w:rsid w:val="1038532A"/>
    <w:rsid w:val="1038536C"/>
    <w:rsid w:val="10385399"/>
    <w:rsid w:val="103853DE"/>
    <w:rsid w:val="10385449"/>
    <w:rsid w:val="1038546B"/>
    <w:rsid w:val="103854C0"/>
    <w:rsid w:val="10385519"/>
    <w:rsid w:val="103855AA"/>
    <w:rsid w:val="103855E8"/>
    <w:rsid w:val="10385604"/>
    <w:rsid w:val="10385652"/>
    <w:rsid w:val="10385706"/>
    <w:rsid w:val="10385719"/>
    <w:rsid w:val="103857E8"/>
    <w:rsid w:val="10385850"/>
    <w:rsid w:val="103859F5"/>
    <w:rsid w:val="10385A01"/>
    <w:rsid w:val="10385AD6"/>
    <w:rsid w:val="10385B0B"/>
    <w:rsid w:val="10385B58"/>
    <w:rsid w:val="10385B7A"/>
    <w:rsid w:val="10385C21"/>
    <w:rsid w:val="10385D54"/>
    <w:rsid w:val="10385E0C"/>
    <w:rsid w:val="10385F29"/>
    <w:rsid w:val="10385F4F"/>
    <w:rsid w:val="10385F98"/>
    <w:rsid w:val="103860B2"/>
    <w:rsid w:val="103860E2"/>
    <w:rsid w:val="103860E3"/>
    <w:rsid w:val="10386149"/>
    <w:rsid w:val="10386173"/>
    <w:rsid w:val="1038618D"/>
    <w:rsid w:val="1038625B"/>
    <w:rsid w:val="10386331"/>
    <w:rsid w:val="10386356"/>
    <w:rsid w:val="1038637C"/>
    <w:rsid w:val="103863D5"/>
    <w:rsid w:val="1038640D"/>
    <w:rsid w:val="10386417"/>
    <w:rsid w:val="103865A2"/>
    <w:rsid w:val="103865D6"/>
    <w:rsid w:val="1038661E"/>
    <w:rsid w:val="103868EB"/>
    <w:rsid w:val="10386914"/>
    <w:rsid w:val="10386999"/>
    <w:rsid w:val="103869F0"/>
    <w:rsid w:val="10386B4A"/>
    <w:rsid w:val="10386B6B"/>
    <w:rsid w:val="10386B6C"/>
    <w:rsid w:val="10386BB1"/>
    <w:rsid w:val="10386C96"/>
    <w:rsid w:val="10386D2E"/>
    <w:rsid w:val="10386D44"/>
    <w:rsid w:val="10386D6E"/>
    <w:rsid w:val="10386D8F"/>
    <w:rsid w:val="10386DAA"/>
    <w:rsid w:val="10386E41"/>
    <w:rsid w:val="10386E57"/>
    <w:rsid w:val="10386F45"/>
    <w:rsid w:val="10386F51"/>
    <w:rsid w:val="10386FC7"/>
    <w:rsid w:val="1038708E"/>
    <w:rsid w:val="103871C3"/>
    <w:rsid w:val="10387263"/>
    <w:rsid w:val="10387321"/>
    <w:rsid w:val="1038733A"/>
    <w:rsid w:val="1038739A"/>
    <w:rsid w:val="10387414"/>
    <w:rsid w:val="10387493"/>
    <w:rsid w:val="1038749D"/>
    <w:rsid w:val="103874A0"/>
    <w:rsid w:val="103874A8"/>
    <w:rsid w:val="10387663"/>
    <w:rsid w:val="103876D7"/>
    <w:rsid w:val="1038775E"/>
    <w:rsid w:val="103877A0"/>
    <w:rsid w:val="103877C8"/>
    <w:rsid w:val="10387817"/>
    <w:rsid w:val="10387833"/>
    <w:rsid w:val="10387841"/>
    <w:rsid w:val="103878A8"/>
    <w:rsid w:val="10387A8E"/>
    <w:rsid w:val="10387B95"/>
    <w:rsid w:val="10387BE2"/>
    <w:rsid w:val="10387C31"/>
    <w:rsid w:val="10387DBF"/>
    <w:rsid w:val="10387EAF"/>
    <w:rsid w:val="10387F1C"/>
    <w:rsid w:val="10387FA8"/>
    <w:rsid w:val="1039003F"/>
    <w:rsid w:val="10390134"/>
    <w:rsid w:val="10390147"/>
    <w:rsid w:val="1039019E"/>
    <w:rsid w:val="10390258"/>
    <w:rsid w:val="1039029B"/>
    <w:rsid w:val="10390412"/>
    <w:rsid w:val="10390424"/>
    <w:rsid w:val="10390487"/>
    <w:rsid w:val="1039051E"/>
    <w:rsid w:val="10390549"/>
    <w:rsid w:val="103905F8"/>
    <w:rsid w:val="1039060E"/>
    <w:rsid w:val="1039063E"/>
    <w:rsid w:val="103906B4"/>
    <w:rsid w:val="103906BB"/>
    <w:rsid w:val="103906DC"/>
    <w:rsid w:val="10390735"/>
    <w:rsid w:val="10390820"/>
    <w:rsid w:val="103908E8"/>
    <w:rsid w:val="10390993"/>
    <w:rsid w:val="10390A87"/>
    <w:rsid w:val="10390A8C"/>
    <w:rsid w:val="10390ABA"/>
    <w:rsid w:val="10390B24"/>
    <w:rsid w:val="10390B54"/>
    <w:rsid w:val="10390BB9"/>
    <w:rsid w:val="10390BD7"/>
    <w:rsid w:val="10390BF1"/>
    <w:rsid w:val="10390C00"/>
    <w:rsid w:val="10390C3F"/>
    <w:rsid w:val="10390DD2"/>
    <w:rsid w:val="10391013"/>
    <w:rsid w:val="1039104A"/>
    <w:rsid w:val="1039131B"/>
    <w:rsid w:val="103913FA"/>
    <w:rsid w:val="1039145E"/>
    <w:rsid w:val="103914E8"/>
    <w:rsid w:val="103914FB"/>
    <w:rsid w:val="10391527"/>
    <w:rsid w:val="103915E9"/>
    <w:rsid w:val="103915EB"/>
    <w:rsid w:val="10391617"/>
    <w:rsid w:val="1039164C"/>
    <w:rsid w:val="10391703"/>
    <w:rsid w:val="1039173F"/>
    <w:rsid w:val="10391754"/>
    <w:rsid w:val="103917B7"/>
    <w:rsid w:val="10391821"/>
    <w:rsid w:val="10391891"/>
    <w:rsid w:val="10391898"/>
    <w:rsid w:val="103918C8"/>
    <w:rsid w:val="103918DB"/>
    <w:rsid w:val="103918E2"/>
    <w:rsid w:val="10391A38"/>
    <w:rsid w:val="10391A49"/>
    <w:rsid w:val="10391AA9"/>
    <w:rsid w:val="10391AAE"/>
    <w:rsid w:val="10391B7F"/>
    <w:rsid w:val="10391C0E"/>
    <w:rsid w:val="10391D31"/>
    <w:rsid w:val="10391D81"/>
    <w:rsid w:val="10391E42"/>
    <w:rsid w:val="10391F12"/>
    <w:rsid w:val="10392020"/>
    <w:rsid w:val="103920CE"/>
    <w:rsid w:val="1039218D"/>
    <w:rsid w:val="10392225"/>
    <w:rsid w:val="10392346"/>
    <w:rsid w:val="1039235E"/>
    <w:rsid w:val="103923F1"/>
    <w:rsid w:val="10392409"/>
    <w:rsid w:val="10392461"/>
    <w:rsid w:val="103924D4"/>
    <w:rsid w:val="103924E6"/>
    <w:rsid w:val="10392597"/>
    <w:rsid w:val="103925B2"/>
    <w:rsid w:val="1039264D"/>
    <w:rsid w:val="1039279B"/>
    <w:rsid w:val="103927AD"/>
    <w:rsid w:val="10392876"/>
    <w:rsid w:val="103928B4"/>
    <w:rsid w:val="103929EE"/>
    <w:rsid w:val="10392A0F"/>
    <w:rsid w:val="10392B2F"/>
    <w:rsid w:val="10392B41"/>
    <w:rsid w:val="10392B4A"/>
    <w:rsid w:val="10392B8D"/>
    <w:rsid w:val="10392BC5"/>
    <w:rsid w:val="10392CBC"/>
    <w:rsid w:val="10392D5D"/>
    <w:rsid w:val="10392D93"/>
    <w:rsid w:val="10392E59"/>
    <w:rsid w:val="10392ECE"/>
    <w:rsid w:val="10392F75"/>
    <w:rsid w:val="10392FBB"/>
    <w:rsid w:val="10392FED"/>
    <w:rsid w:val="10393076"/>
    <w:rsid w:val="10393083"/>
    <w:rsid w:val="1039315F"/>
    <w:rsid w:val="10393161"/>
    <w:rsid w:val="103931AF"/>
    <w:rsid w:val="103931DD"/>
    <w:rsid w:val="10393276"/>
    <w:rsid w:val="10393286"/>
    <w:rsid w:val="1039328E"/>
    <w:rsid w:val="1039336F"/>
    <w:rsid w:val="1039338F"/>
    <w:rsid w:val="103933BB"/>
    <w:rsid w:val="1039346B"/>
    <w:rsid w:val="1039359F"/>
    <w:rsid w:val="103935F1"/>
    <w:rsid w:val="1039375E"/>
    <w:rsid w:val="103937D0"/>
    <w:rsid w:val="10393811"/>
    <w:rsid w:val="103939B1"/>
    <w:rsid w:val="10393A5F"/>
    <w:rsid w:val="10393AAD"/>
    <w:rsid w:val="10393AEB"/>
    <w:rsid w:val="10393AFD"/>
    <w:rsid w:val="10393B56"/>
    <w:rsid w:val="10393B6A"/>
    <w:rsid w:val="10393BA3"/>
    <w:rsid w:val="10393BDC"/>
    <w:rsid w:val="10393C6A"/>
    <w:rsid w:val="10393E54"/>
    <w:rsid w:val="10393E5D"/>
    <w:rsid w:val="10393E5E"/>
    <w:rsid w:val="10393E9E"/>
    <w:rsid w:val="10393EF5"/>
    <w:rsid w:val="1039406C"/>
    <w:rsid w:val="103940A2"/>
    <w:rsid w:val="103940BD"/>
    <w:rsid w:val="103941AB"/>
    <w:rsid w:val="103941ED"/>
    <w:rsid w:val="103942B5"/>
    <w:rsid w:val="10394452"/>
    <w:rsid w:val="103944EB"/>
    <w:rsid w:val="10394510"/>
    <w:rsid w:val="1039454E"/>
    <w:rsid w:val="1039456C"/>
    <w:rsid w:val="1039466B"/>
    <w:rsid w:val="10394780"/>
    <w:rsid w:val="10394793"/>
    <w:rsid w:val="1039485A"/>
    <w:rsid w:val="10394999"/>
    <w:rsid w:val="10394AC0"/>
    <w:rsid w:val="10394B36"/>
    <w:rsid w:val="10394B46"/>
    <w:rsid w:val="10394BA3"/>
    <w:rsid w:val="10394BE6"/>
    <w:rsid w:val="10394C06"/>
    <w:rsid w:val="10394C0C"/>
    <w:rsid w:val="10394C4E"/>
    <w:rsid w:val="10394CE2"/>
    <w:rsid w:val="10394D73"/>
    <w:rsid w:val="10394DC2"/>
    <w:rsid w:val="10394DCC"/>
    <w:rsid w:val="10394EB3"/>
    <w:rsid w:val="10394F21"/>
    <w:rsid w:val="10394F36"/>
    <w:rsid w:val="10394FA8"/>
    <w:rsid w:val="10394FAC"/>
    <w:rsid w:val="10394FBE"/>
    <w:rsid w:val="10394FE7"/>
    <w:rsid w:val="10395025"/>
    <w:rsid w:val="10395103"/>
    <w:rsid w:val="10395229"/>
    <w:rsid w:val="103952E9"/>
    <w:rsid w:val="10395359"/>
    <w:rsid w:val="103953B4"/>
    <w:rsid w:val="103953C6"/>
    <w:rsid w:val="103953E5"/>
    <w:rsid w:val="1039549B"/>
    <w:rsid w:val="103954CB"/>
    <w:rsid w:val="103954CD"/>
    <w:rsid w:val="10395536"/>
    <w:rsid w:val="1039562D"/>
    <w:rsid w:val="10395639"/>
    <w:rsid w:val="1039569D"/>
    <w:rsid w:val="103957C5"/>
    <w:rsid w:val="103957F9"/>
    <w:rsid w:val="10395A12"/>
    <w:rsid w:val="10395A28"/>
    <w:rsid w:val="10395AE2"/>
    <w:rsid w:val="10395AEB"/>
    <w:rsid w:val="10395B16"/>
    <w:rsid w:val="10395B28"/>
    <w:rsid w:val="10395BA1"/>
    <w:rsid w:val="10395BA6"/>
    <w:rsid w:val="10395C1A"/>
    <w:rsid w:val="10395C8C"/>
    <w:rsid w:val="10395C94"/>
    <w:rsid w:val="10395E40"/>
    <w:rsid w:val="10395E51"/>
    <w:rsid w:val="10395E90"/>
    <w:rsid w:val="10395F34"/>
    <w:rsid w:val="10395F9E"/>
    <w:rsid w:val="10395FAC"/>
    <w:rsid w:val="10395FB2"/>
    <w:rsid w:val="10396010"/>
    <w:rsid w:val="103962D5"/>
    <w:rsid w:val="10396367"/>
    <w:rsid w:val="10396372"/>
    <w:rsid w:val="1039637B"/>
    <w:rsid w:val="1039643E"/>
    <w:rsid w:val="10396507"/>
    <w:rsid w:val="10396511"/>
    <w:rsid w:val="1039657E"/>
    <w:rsid w:val="10396587"/>
    <w:rsid w:val="1039658D"/>
    <w:rsid w:val="1039662D"/>
    <w:rsid w:val="10396665"/>
    <w:rsid w:val="10396794"/>
    <w:rsid w:val="103967D5"/>
    <w:rsid w:val="103968F3"/>
    <w:rsid w:val="103969CB"/>
    <w:rsid w:val="10396AC7"/>
    <w:rsid w:val="10396B53"/>
    <w:rsid w:val="10396BC0"/>
    <w:rsid w:val="10396BFE"/>
    <w:rsid w:val="10396C67"/>
    <w:rsid w:val="10396CCA"/>
    <w:rsid w:val="10396D2D"/>
    <w:rsid w:val="10396D33"/>
    <w:rsid w:val="10396E2C"/>
    <w:rsid w:val="10396E3D"/>
    <w:rsid w:val="10396EC2"/>
    <w:rsid w:val="10396F29"/>
    <w:rsid w:val="10396F71"/>
    <w:rsid w:val="10397018"/>
    <w:rsid w:val="1039708C"/>
    <w:rsid w:val="10397092"/>
    <w:rsid w:val="103970C1"/>
    <w:rsid w:val="103970D3"/>
    <w:rsid w:val="103970D4"/>
    <w:rsid w:val="1039722B"/>
    <w:rsid w:val="10397241"/>
    <w:rsid w:val="1039733D"/>
    <w:rsid w:val="1039736F"/>
    <w:rsid w:val="103973EA"/>
    <w:rsid w:val="10397671"/>
    <w:rsid w:val="103976CE"/>
    <w:rsid w:val="103976FB"/>
    <w:rsid w:val="10397719"/>
    <w:rsid w:val="10397755"/>
    <w:rsid w:val="10397853"/>
    <w:rsid w:val="10397879"/>
    <w:rsid w:val="10397914"/>
    <w:rsid w:val="10397952"/>
    <w:rsid w:val="103979C2"/>
    <w:rsid w:val="10397A38"/>
    <w:rsid w:val="10397A3D"/>
    <w:rsid w:val="10397AFE"/>
    <w:rsid w:val="10397C17"/>
    <w:rsid w:val="10397C97"/>
    <w:rsid w:val="10397CE3"/>
    <w:rsid w:val="10397D64"/>
    <w:rsid w:val="10397D6D"/>
    <w:rsid w:val="10397DCA"/>
    <w:rsid w:val="10397F70"/>
    <w:rsid w:val="10397FA6"/>
    <w:rsid w:val="10397FC8"/>
    <w:rsid w:val="103A0077"/>
    <w:rsid w:val="103A00E8"/>
    <w:rsid w:val="103A01DE"/>
    <w:rsid w:val="103A0219"/>
    <w:rsid w:val="103A0254"/>
    <w:rsid w:val="103A02A6"/>
    <w:rsid w:val="103A0373"/>
    <w:rsid w:val="103A0508"/>
    <w:rsid w:val="103A056B"/>
    <w:rsid w:val="103A0576"/>
    <w:rsid w:val="103A0622"/>
    <w:rsid w:val="103A0623"/>
    <w:rsid w:val="103A071A"/>
    <w:rsid w:val="103A079F"/>
    <w:rsid w:val="103A080C"/>
    <w:rsid w:val="103A081B"/>
    <w:rsid w:val="103A0834"/>
    <w:rsid w:val="103A0836"/>
    <w:rsid w:val="103A0879"/>
    <w:rsid w:val="103A08C1"/>
    <w:rsid w:val="103A0A4C"/>
    <w:rsid w:val="103A0B31"/>
    <w:rsid w:val="103A0C2D"/>
    <w:rsid w:val="103A0D23"/>
    <w:rsid w:val="103A0D2B"/>
    <w:rsid w:val="103A0D7E"/>
    <w:rsid w:val="103A0DBD"/>
    <w:rsid w:val="103A0EBE"/>
    <w:rsid w:val="103A0F7F"/>
    <w:rsid w:val="103A0FA5"/>
    <w:rsid w:val="103A108E"/>
    <w:rsid w:val="103A114F"/>
    <w:rsid w:val="103A1162"/>
    <w:rsid w:val="103A11C9"/>
    <w:rsid w:val="103A11DD"/>
    <w:rsid w:val="103A1212"/>
    <w:rsid w:val="103A1231"/>
    <w:rsid w:val="103A12CE"/>
    <w:rsid w:val="103A131B"/>
    <w:rsid w:val="103A134A"/>
    <w:rsid w:val="103A1367"/>
    <w:rsid w:val="103A13AD"/>
    <w:rsid w:val="103A13B7"/>
    <w:rsid w:val="103A1685"/>
    <w:rsid w:val="103A181F"/>
    <w:rsid w:val="103A18C4"/>
    <w:rsid w:val="103A1943"/>
    <w:rsid w:val="103A1955"/>
    <w:rsid w:val="103A1975"/>
    <w:rsid w:val="103A1981"/>
    <w:rsid w:val="103A19F1"/>
    <w:rsid w:val="103A1A2D"/>
    <w:rsid w:val="103A1AA1"/>
    <w:rsid w:val="103A1B0D"/>
    <w:rsid w:val="103A1B3A"/>
    <w:rsid w:val="103A1C61"/>
    <w:rsid w:val="103A1CBA"/>
    <w:rsid w:val="103A1E50"/>
    <w:rsid w:val="103A1E5C"/>
    <w:rsid w:val="103A1E63"/>
    <w:rsid w:val="103A1EA5"/>
    <w:rsid w:val="103A1FFE"/>
    <w:rsid w:val="103A202A"/>
    <w:rsid w:val="103A20E1"/>
    <w:rsid w:val="103A20E7"/>
    <w:rsid w:val="103A21FE"/>
    <w:rsid w:val="103A2305"/>
    <w:rsid w:val="103A2384"/>
    <w:rsid w:val="103A23A9"/>
    <w:rsid w:val="103A251D"/>
    <w:rsid w:val="103A2766"/>
    <w:rsid w:val="103A287C"/>
    <w:rsid w:val="103A2A56"/>
    <w:rsid w:val="103A2A85"/>
    <w:rsid w:val="103A2A8C"/>
    <w:rsid w:val="103A2BC7"/>
    <w:rsid w:val="103A2BE1"/>
    <w:rsid w:val="103A2C37"/>
    <w:rsid w:val="103A2C58"/>
    <w:rsid w:val="103A2CF5"/>
    <w:rsid w:val="103A2CFE"/>
    <w:rsid w:val="103A2DC5"/>
    <w:rsid w:val="103A2E48"/>
    <w:rsid w:val="103A2E8D"/>
    <w:rsid w:val="103A2EF9"/>
    <w:rsid w:val="103A2EFD"/>
    <w:rsid w:val="103A2F6B"/>
    <w:rsid w:val="103A300A"/>
    <w:rsid w:val="103A300E"/>
    <w:rsid w:val="103A3056"/>
    <w:rsid w:val="103A30A0"/>
    <w:rsid w:val="103A30B9"/>
    <w:rsid w:val="103A317C"/>
    <w:rsid w:val="103A3269"/>
    <w:rsid w:val="103A329E"/>
    <w:rsid w:val="103A32FF"/>
    <w:rsid w:val="103A3318"/>
    <w:rsid w:val="103A34BC"/>
    <w:rsid w:val="103A351B"/>
    <w:rsid w:val="103A363C"/>
    <w:rsid w:val="103A3707"/>
    <w:rsid w:val="103A372B"/>
    <w:rsid w:val="103A373F"/>
    <w:rsid w:val="103A3753"/>
    <w:rsid w:val="103A37FF"/>
    <w:rsid w:val="103A38A6"/>
    <w:rsid w:val="103A3914"/>
    <w:rsid w:val="103A391E"/>
    <w:rsid w:val="103A391F"/>
    <w:rsid w:val="103A393D"/>
    <w:rsid w:val="103A39D3"/>
    <w:rsid w:val="103A3B23"/>
    <w:rsid w:val="103A3B4E"/>
    <w:rsid w:val="103A3B60"/>
    <w:rsid w:val="103A3B94"/>
    <w:rsid w:val="103A3BC2"/>
    <w:rsid w:val="103A3BC5"/>
    <w:rsid w:val="103A3BE2"/>
    <w:rsid w:val="103A3C04"/>
    <w:rsid w:val="103A3C1F"/>
    <w:rsid w:val="103A3C4B"/>
    <w:rsid w:val="103A3C78"/>
    <w:rsid w:val="103A3D5C"/>
    <w:rsid w:val="103A3D8D"/>
    <w:rsid w:val="103A3E51"/>
    <w:rsid w:val="103A3E83"/>
    <w:rsid w:val="103A3EC6"/>
    <w:rsid w:val="103A3F59"/>
    <w:rsid w:val="103A3F79"/>
    <w:rsid w:val="103A3F97"/>
    <w:rsid w:val="103A4029"/>
    <w:rsid w:val="103A4040"/>
    <w:rsid w:val="103A4082"/>
    <w:rsid w:val="103A408F"/>
    <w:rsid w:val="103A40A1"/>
    <w:rsid w:val="103A40EA"/>
    <w:rsid w:val="103A40F4"/>
    <w:rsid w:val="103A417F"/>
    <w:rsid w:val="103A420A"/>
    <w:rsid w:val="103A42EB"/>
    <w:rsid w:val="103A43A6"/>
    <w:rsid w:val="103A43D5"/>
    <w:rsid w:val="103A44B8"/>
    <w:rsid w:val="103A44F1"/>
    <w:rsid w:val="103A44F2"/>
    <w:rsid w:val="103A4500"/>
    <w:rsid w:val="103A452A"/>
    <w:rsid w:val="103A4561"/>
    <w:rsid w:val="103A4628"/>
    <w:rsid w:val="103A4719"/>
    <w:rsid w:val="103A4727"/>
    <w:rsid w:val="103A4818"/>
    <w:rsid w:val="103A483A"/>
    <w:rsid w:val="103A48D2"/>
    <w:rsid w:val="103A48D9"/>
    <w:rsid w:val="103A4A80"/>
    <w:rsid w:val="103A4A8E"/>
    <w:rsid w:val="103A4B44"/>
    <w:rsid w:val="103A4B86"/>
    <w:rsid w:val="103A4BD8"/>
    <w:rsid w:val="103A4BFB"/>
    <w:rsid w:val="103A4C53"/>
    <w:rsid w:val="103A4CEC"/>
    <w:rsid w:val="103A4D4A"/>
    <w:rsid w:val="103A4DE5"/>
    <w:rsid w:val="103A4E13"/>
    <w:rsid w:val="103A4E7E"/>
    <w:rsid w:val="103A5046"/>
    <w:rsid w:val="103A5098"/>
    <w:rsid w:val="103A5121"/>
    <w:rsid w:val="103A515C"/>
    <w:rsid w:val="103A516E"/>
    <w:rsid w:val="103A52D8"/>
    <w:rsid w:val="103A52F1"/>
    <w:rsid w:val="103A537C"/>
    <w:rsid w:val="103A5398"/>
    <w:rsid w:val="103A53F3"/>
    <w:rsid w:val="103A53F8"/>
    <w:rsid w:val="103A5411"/>
    <w:rsid w:val="103A552B"/>
    <w:rsid w:val="103A55EC"/>
    <w:rsid w:val="103A561B"/>
    <w:rsid w:val="103A56CE"/>
    <w:rsid w:val="103A56F0"/>
    <w:rsid w:val="103A5759"/>
    <w:rsid w:val="103A5782"/>
    <w:rsid w:val="103A57D4"/>
    <w:rsid w:val="103A5889"/>
    <w:rsid w:val="103A590B"/>
    <w:rsid w:val="103A591C"/>
    <w:rsid w:val="103A593C"/>
    <w:rsid w:val="103A5B69"/>
    <w:rsid w:val="103A5B74"/>
    <w:rsid w:val="103A5BA2"/>
    <w:rsid w:val="103A5C3A"/>
    <w:rsid w:val="103A5D91"/>
    <w:rsid w:val="103A5E06"/>
    <w:rsid w:val="103A5E54"/>
    <w:rsid w:val="103A5E64"/>
    <w:rsid w:val="103A5E9A"/>
    <w:rsid w:val="103A5EB6"/>
    <w:rsid w:val="103A6036"/>
    <w:rsid w:val="103A60D8"/>
    <w:rsid w:val="103A6178"/>
    <w:rsid w:val="103A61C6"/>
    <w:rsid w:val="103A6217"/>
    <w:rsid w:val="103A6252"/>
    <w:rsid w:val="103A6341"/>
    <w:rsid w:val="103A639A"/>
    <w:rsid w:val="103A63A0"/>
    <w:rsid w:val="103A63AE"/>
    <w:rsid w:val="103A63CE"/>
    <w:rsid w:val="103A6471"/>
    <w:rsid w:val="103A656E"/>
    <w:rsid w:val="103A6686"/>
    <w:rsid w:val="103A66B7"/>
    <w:rsid w:val="103A66C7"/>
    <w:rsid w:val="103A6722"/>
    <w:rsid w:val="103A6741"/>
    <w:rsid w:val="103A6871"/>
    <w:rsid w:val="103A691C"/>
    <w:rsid w:val="103A691E"/>
    <w:rsid w:val="103A69EA"/>
    <w:rsid w:val="103A6B3C"/>
    <w:rsid w:val="103A6C37"/>
    <w:rsid w:val="103A6C4E"/>
    <w:rsid w:val="103A6C53"/>
    <w:rsid w:val="103A6C5A"/>
    <w:rsid w:val="103A6C8F"/>
    <w:rsid w:val="103A6C96"/>
    <w:rsid w:val="103A6C99"/>
    <w:rsid w:val="103A6CF1"/>
    <w:rsid w:val="103A6D2E"/>
    <w:rsid w:val="103A6D4B"/>
    <w:rsid w:val="103A6D61"/>
    <w:rsid w:val="103A6D75"/>
    <w:rsid w:val="103A6E73"/>
    <w:rsid w:val="103A6F2E"/>
    <w:rsid w:val="103A6F9F"/>
    <w:rsid w:val="103A6FA1"/>
    <w:rsid w:val="103A6FA2"/>
    <w:rsid w:val="103A6FF3"/>
    <w:rsid w:val="103A700B"/>
    <w:rsid w:val="103A7077"/>
    <w:rsid w:val="103A7088"/>
    <w:rsid w:val="103A70D7"/>
    <w:rsid w:val="103A71AE"/>
    <w:rsid w:val="103A71E1"/>
    <w:rsid w:val="103A7290"/>
    <w:rsid w:val="103A7329"/>
    <w:rsid w:val="103A7423"/>
    <w:rsid w:val="103A7432"/>
    <w:rsid w:val="103A7498"/>
    <w:rsid w:val="103A7511"/>
    <w:rsid w:val="103A754A"/>
    <w:rsid w:val="103A766C"/>
    <w:rsid w:val="103A78F3"/>
    <w:rsid w:val="103A7944"/>
    <w:rsid w:val="103A7970"/>
    <w:rsid w:val="103A798D"/>
    <w:rsid w:val="103A7A64"/>
    <w:rsid w:val="103A7A66"/>
    <w:rsid w:val="103A7B63"/>
    <w:rsid w:val="103A7B90"/>
    <w:rsid w:val="103A7C7C"/>
    <w:rsid w:val="103A7D1F"/>
    <w:rsid w:val="103A7D91"/>
    <w:rsid w:val="103A7EAE"/>
    <w:rsid w:val="103A7F24"/>
    <w:rsid w:val="103A7F60"/>
    <w:rsid w:val="103A7F68"/>
    <w:rsid w:val="103B0067"/>
    <w:rsid w:val="103B00C9"/>
    <w:rsid w:val="103B024C"/>
    <w:rsid w:val="103B029D"/>
    <w:rsid w:val="103B03E2"/>
    <w:rsid w:val="103B04CF"/>
    <w:rsid w:val="103B057F"/>
    <w:rsid w:val="103B070D"/>
    <w:rsid w:val="103B08E2"/>
    <w:rsid w:val="103B08E3"/>
    <w:rsid w:val="103B09AF"/>
    <w:rsid w:val="103B0A74"/>
    <w:rsid w:val="103B0B92"/>
    <w:rsid w:val="103B0B93"/>
    <w:rsid w:val="103B0CD0"/>
    <w:rsid w:val="103B0E5C"/>
    <w:rsid w:val="103B0E81"/>
    <w:rsid w:val="103B0F23"/>
    <w:rsid w:val="103B0F3F"/>
    <w:rsid w:val="103B0F42"/>
    <w:rsid w:val="103B0FEA"/>
    <w:rsid w:val="103B1191"/>
    <w:rsid w:val="103B11BB"/>
    <w:rsid w:val="103B11EF"/>
    <w:rsid w:val="103B124D"/>
    <w:rsid w:val="103B1343"/>
    <w:rsid w:val="103B1351"/>
    <w:rsid w:val="103B136D"/>
    <w:rsid w:val="103B14A2"/>
    <w:rsid w:val="103B154B"/>
    <w:rsid w:val="103B159E"/>
    <w:rsid w:val="103B15EA"/>
    <w:rsid w:val="103B1650"/>
    <w:rsid w:val="103B1682"/>
    <w:rsid w:val="103B1687"/>
    <w:rsid w:val="103B171E"/>
    <w:rsid w:val="103B1723"/>
    <w:rsid w:val="103B173E"/>
    <w:rsid w:val="103B1775"/>
    <w:rsid w:val="103B17C8"/>
    <w:rsid w:val="103B184D"/>
    <w:rsid w:val="103B1980"/>
    <w:rsid w:val="103B19D6"/>
    <w:rsid w:val="103B1A18"/>
    <w:rsid w:val="103B1A48"/>
    <w:rsid w:val="103B1A5B"/>
    <w:rsid w:val="103B1ADA"/>
    <w:rsid w:val="103B1AEB"/>
    <w:rsid w:val="103B1C2D"/>
    <w:rsid w:val="103B1C52"/>
    <w:rsid w:val="103B1DD6"/>
    <w:rsid w:val="103B1EC2"/>
    <w:rsid w:val="103B1F26"/>
    <w:rsid w:val="103B1F3D"/>
    <w:rsid w:val="103B1F7F"/>
    <w:rsid w:val="103B1FA2"/>
    <w:rsid w:val="103B1FBD"/>
    <w:rsid w:val="103B207C"/>
    <w:rsid w:val="103B2145"/>
    <w:rsid w:val="103B21D0"/>
    <w:rsid w:val="103B21DC"/>
    <w:rsid w:val="103B2239"/>
    <w:rsid w:val="103B2273"/>
    <w:rsid w:val="103B228C"/>
    <w:rsid w:val="103B229C"/>
    <w:rsid w:val="103B22CA"/>
    <w:rsid w:val="103B22FD"/>
    <w:rsid w:val="103B231C"/>
    <w:rsid w:val="103B242A"/>
    <w:rsid w:val="103B24C0"/>
    <w:rsid w:val="103B24F7"/>
    <w:rsid w:val="103B2508"/>
    <w:rsid w:val="103B25A2"/>
    <w:rsid w:val="103B2781"/>
    <w:rsid w:val="103B27DF"/>
    <w:rsid w:val="103B2828"/>
    <w:rsid w:val="103B2866"/>
    <w:rsid w:val="103B2B85"/>
    <w:rsid w:val="103B2BA2"/>
    <w:rsid w:val="103B2C3E"/>
    <w:rsid w:val="103B2CE5"/>
    <w:rsid w:val="103B2D52"/>
    <w:rsid w:val="103B2D72"/>
    <w:rsid w:val="103B2E44"/>
    <w:rsid w:val="103B2E5D"/>
    <w:rsid w:val="103B2EDD"/>
    <w:rsid w:val="103B2EE9"/>
    <w:rsid w:val="103B2F3D"/>
    <w:rsid w:val="103B2FC9"/>
    <w:rsid w:val="103B3064"/>
    <w:rsid w:val="103B30A5"/>
    <w:rsid w:val="103B31E5"/>
    <w:rsid w:val="103B3346"/>
    <w:rsid w:val="103B335B"/>
    <w:rsid w:val="103B340E"/>
    <w:rsid w:val="103B350F"/>
    <w:rsid w:val="103B358E"/>
    <w:rsid w:val="103B3629"/>
    <w:rsid w:val="103B3673"/>
    <w:rsid w:val="103B36F2"/>
    <w:rsid w:val="103B3711"/>
    <w:rsid w:val="103B3725"/>
    <w:rsid w:val="103B37B6"/>
    <w:rsid w:val="103B3841"/>
    <w:rsid w:val="103B387F"/>
    <w:rsid w:val="103B389E"/>
    <w:rsid w:val="103B3932"/>
    <w:rsid w:val="103B3988"/>
    <w:rsid w:val="103B39CD"/>
    <w:rsid w:val="103B3A5F"/>
    <w:rsid w:val="103B3B37"/>
    <w:rsid w:val="103B3BB5"/>
    <w:rsid w:val="103B3C08"/>
    <w:rsid w:val="103B3C5C"/>
    <w:rsid w:val="103B3D05"/>
    <w:rsid w:val="103B3DB9"/>
    <w:rsid w:val="103B3DF4"/>
    <w:rsid w:val="103B3F5C"/>
    <w:rsid w:val="103B3F81"/>
    <w:rsid w:val="103B403C"/>
    <w:rsid w:val="103B4061"/>
    <w:rsid w:val="103B408C"/>
    <w:rsid w:val="103B40C9"/>
    <w:rsid w:val="103B40FB"/>
    <w:rsid w:val="103B412D"/>
    <w:rsid w:val="103B415A"/>
    <w:rsid w:val="103B4167"/>
    <w:rsid w:val="103B41D9"/>
    <w:rsid w:val="103B4298"/>
    <w:rsid w:val="103B4309"/>
    <w:rsid w:val="103B4349"/>
    <w:rsid w:val="103B43DE"/>
    <w:rsid w:val="103B44A9"/>
    <w:rsid w:val="103B4562"/>
    <w:rsid w:val="103B46CA"/>
    <w:rsid w:val="103B47E1"/>
    <w:rsid w:val="103B4891"/>
    <w:rsid w:val="103B4897"/>
    <w:rsid w:val="103B492A"/>
    <w:rsid w:val="103B4AAD"/>
    <w:rsid w:val="103B4BB0"/>
    <w:rsid w:val="103B4C23"/>
    <w:rsid w:val="103B4C9E"/>
    <w:rsid w:val="103B4CA7"/>
    <w:rsid w:val="103B4CC8"/>
    <w:rsid w:val="103B4D98"/>
    <w:rsid w:val="103B4DB8"/>
    <w:rsid w:val="103B4DDC"/>
    <w:rsid w:val="103B4E3B"/>
    <w:rsid w:val="103B4E52"/>
    <w:rsid w:val="103B4E85"/>
    <w:rsid w:val="103B4EA5"/>
    <w:rsid w:val="103B50CD"/>
    <w:rsid w:val="103B50E8"/>
    <w:rsid w:val="103B5176"/>
    <w:rsid w:val="103B51C3"/>
    <w:rsid w:val="103B51F0"/>
    <w:rsid w:val="103B524D"/>
    <w:rsid w:val="103B528F"/>
    <w:rsid w:val="103B5327"/>
    <w:rsid w:val="103B53D0"/>
    <w:rsid w:val="103B542F"/>
    <w:rsid w:val="103B5446"/>
    <w:rsid w:val="103B54BD"/>
    <w:rsid w:val="103B54E0"/>
    <w:rsid w:val="103B5536"/>
    <w:rsid w:val="103B56CB"/>
    <w:rsid w:val="103B5720"/>
    <w:rsid w:val="103B575B"/>
    <w:rsid w:val="103B584B"/>
    <w:rsid w:val="103B5A81"/>
    <w:rsid w:val="103B5B2D"/>
    <w:rsid w:val="103B5B2E"/>
    <w:rsid w:val="103B5B3E"/>
    <w:rsid w:val="103B5B9F"/>
    <w:rsid w:val="103B5C3B"/>
    <w:rsid w:val="103B5C62"/>
    <w:rsid w:val="103B5D1C"/>
    <w:rsid w:val="103B5E2A"/>
    <w:rsid w:val="103B5EAE"/>
    <w:rsid w:val="103B6090"/>
    <w:rsid w:val="103B60E7"/>
    <w:rsid w:val="103B6163"/>
    <w:rsid w:val="103B617E"/>
    <w:rsid w:val="103B6221"/>
    <w:rsid w:val="103B6288"/>
    <w:rsid w:val="103B62E1"/>
    <w:rsid w:val="103B62EC"/>
    <w:rsid w:val="103B632A"/>
    <w:rsid w:val="103B6381"/>
    <w:rsid w:val="103B6432"/>
    <w:rsid w:val="103B64EC"/>
    <w:rsid w:val="103B6517"/>
    <w:rsid w:val="103B671B"/>
    <w:rsid w:val="103B67FA"/>
    <w:rsid w:val="103B6893"/>
    <w:rsid w:val="103B6990"/>
    <w:rsid w:val="103B6997"/>
    <w:rsid w:val="103B6A6B"/>
    <w:rsid w:val="103B6AD8"/>
    <w:rsid w:val="103B6CAA"/>
    <w:rsid w:val="103B6CF8"/>
    <w:rsid w:val="103B6D10"/>
    <w:rsid w:val="103B6DA0"/>
    <w:rsid w:val="103B6E4F"/>
    <w:rsid w:val="103B6E8F"/>
    <w:rsid w:val="103B6F0D"/>
    <w:rsid w:val="103B6F14"/>
    <w:rsid w:val="103B6F56"/>
    <w:rsid w:val="103B6FB5"/>
    <w:rsid w:val="103B6FDB"/>
    <w:rsid w:val="103B7000"/>
    <w:rsid w:val="103B7057"/>
    <w:rsid w:val="103B7097"/>
    <w:rsid w:val="103B70A2"/>
    <w:rsid w:val="103B71E7"/>
    <w:rsid w:val="103B7213"/>
    <w:rsid w:val="103B728B"/>
    <w:rsid w:val="103B72E8"/>
    <w:rsid w:val="103B72EE"/>
    <w:rsid w:val="103B7407"/>
    <w:rsid w:val="103B74D0"/>
    <w:rsid w:val="103B761A"/>
    <w:rsid w:val="103B7635"/>
    <w:rsid w:val="103B763C"/>
    <w:rsid w:val="103B7716"/>
    <w:rsid w:val="103B771A"/>
    <w:rsid w:val="103B775D"/>
    <w:rsid w:val="103B78FF"/>
    <w:rsid w:val="103B794D"/>
    <w:rsid w:val="103B7974"/>
    <w:rsid w:val="103B799C"/>
    <w:rsid w:val="103B79C9"/>
    <w:rsid w:val="103B79D5"/>
    <w:rsid w:val="103B7A40"/>
    <w:rsid w:val="103B7A5B"/>
    <w:rsid w:val="103B7A9C"/>
    <w:rsid w:val="103B7AC4"/>
    <w:rsid w:val="103B7B05"/>
    <w:rsid w:val="103B7B15"/>
    <w:rsid w:val="103B7C39"/>
    <w:rsid w:val="103B7C78"/>
    <w:rsid w:val="103B7D1E"/>
    <w:rsid w:val="103B7E32"/>
    <w:rsid w:val="103B7ED3"/>
    <w:rsid w:val="103B7EFA"/>
    <w:rsid w:val="103B7F37"/>
    <w:rsid w:val="103B7FD2"/>
    <w:rsid w:val="103B7FD3"/>
    <w:rsid w:val="103C00FC"/>
    <w:rsid w:val="103C0207"/>
    <w:rsid w:val="103C029A"/>
    <w:rsid w:val="103C029F"/>
    <w:rsid w:val="103C02DF"/>
    <w:rsid w:val="103C02EF"/>
    <w:rsid w:val="103C0359"/>
    <w:rsid w:val="103C03DB"/>
    <w:rsid w:val="103C03E9"/>
    <w:rsid w:val="103C03FE"/>
    <w:rsid w:val="103C04B3"/>
    <w:rsid w:val="103C0536"/>
    <w:rsid w:val="103C053A"/>
    <w:rsid w:val="103C05BB"/>
    <w:rsid w:val="103C0637"/>
    <w:rsid w:val="103C063A"/>
    <w:rsid w:val="103C0734"/>
    <w:rsid w:val="103C07FF"/>
    <w:rsid w:val="103C0800"/>
    <w:rsid w:val="103C0A66"/>
    <w:rsid w:val="103C0CE9"/>
    <w:rsid w:val="103C0D0F"/>
    <w:rsid w:val="103C0D34"/>
    <w:rsid w:val="103C0E15"/>
    <w:rsid w:val="103C0E43"/>
    <w:rsid w:val="103C0EBC"/>
    <w:rsid w:val="103C0F23"/>
    <w:rsid w:val="103C1010"/>
    <w:rsid w:val="103C1022"/>
    <w:rsid w:val="103C1039"/>
    <w:rsid w:val="103C1091"/>
    <w:rsid w:val="103C10FC"/>
    <w:rsid w:val="103C1137"/>
    <w:rsid w:val="103C1172"/>
    <w:rsid w:val="103C117D"/>
    <w:rsid w:val="103C119F"/>
    <w:rsid w:val="103C1207"/>
    <w:rsid w:val="103C1225"/>
    <w:rsid w:val="103C1289"/>
    <w:rsid w:val="103C12EF"/>
    <w:rsid w:val="103C136D"/>
    <w:rsid w:val="103C1417"/>
    <w:rsid w:val="103C15B7"/>
    <w:rsid w:val="103C1614"/>
    <w:rsid w:val="103C162E"/>
    <w:rsid w:val="103C16C3"/>
    <w:rsid w:val="103C16E9"/>
    <w:rsid w:val="103C1733"/>
    <w:rsid w:val="103C175A"/>
    <w:rsid w:val="103C1770"/>
    <w:rsid w:val="103C1788"/>
    <w:rsid w:val="103C1836"/>
    <w:rsid w:val="103C189F"/>
    <w:rsid w:val="103C18B9"/>
    <w:rsid w:val="103C18E6"/>
    <w:rsid w:val="103C1985"/>
    <w:rsid w:val="103C19CD"/>
    <w:rsid w:val="103C1AFF"/>
    <w:rsid w:val="103C1BF7"/>
    <w:rsid w:val="103C1D9F"/>
    <w:rsid w:val="103C1DFE"/>
    <w:rsid w:val="103C1E69"/>
    <w:rsid w:val="103C1EEE"/>
    <w:rsid w:val="103C1FE1"/>
    <w:rsid w:val="103C203D"/>
    <w:rsid w:val="103C2154"/>
    <w:rsid w:val="103C2164"/>
    <w:rsid w:val="103C21CB"/>
    <w:rsid w:val="103C2252"/>
    <w:rsid w:val="103C226D"/>
    <w:rsid w:val="103C2283"/>
    <w:rsid w:val="103C2325"/>
    <w:rsid w:val="103C234A"/>
    <w:rsid w:val="103C23BB"/>
    <w:rsid w:val="103C24BA"/>
    <w:rsid w:val="103C25AA"/>
    <w:rsid w:val="103C269F"/>
    <w:rsid w:val="103C2913"/>
    <w:rsid w:val="103C29E1"/>
    <w:rsid w:val="103C2B6C"/>
    <w:rsid w:val="103C2BD3"/>
    <w:rsid w:val="103C2C35"/>
    <w:rsid w:val="103C2C72"/>
    <w:rsid w:val="103C2D41"/>
    <w:rsid w:val="103C2DB5"/>
    <w:rsid w:val="103C2E1F"/>
    <w:rsid w:val="103C2E81"/>
    <w:rsid w:val="103C2E95"/>
    <w:rsid w:val="103C2F45"/>
    <w:rsid w:val="103C2FD5"/>
    <w:rsid w:val="103C2FFE"/>
    <w:rsid w:val="103C3021"/>
    <w:rsid w:val="103C3025"/>
    <w:rsid w:val="103C305F"/>
    <w:rsid w:val="103C321E"/>
    <w:rsid w:val="103C3256"/>
    <w:rsid w:val="103C32DA"/>
    <w:rsid w:val="103C3334"/>
    <w:rsid w:val="103C337F"/>
    <w:rsid w:val="103C3386"/>
    <w:rsid w:val="103C33AB"/>
    <w:rsid w:val="103C3484"/>
    <w:rsid w:val="103C351B"/>
    <w:rsid w:val="103C35B2"/>
    <w:rsid w:val="103C3681"/>
    <w:rsid w:val="103C36BB"/>
    <w:rsid w:val="103C37F3"/>
    <w:rsid w:val="103C397E"/>
    <w:rsid w:val="103C3CF1"/>
    <w:rsid w:val="103C3CF6"/>
    <w:rsid w:val="103C3F8B"/>
    <w:rsid w:val="103C404D"/>
    <w:rsid w:val="103C41B4"/>
    <w:rsid w:val="103C41E5"/>
    <w:rsid w:val="103C4207"/>
    <w:rsid w:val="103C42BA"/>
    <w:rsid w:val="103C43C3"/>
    <w:rsid w:val="103C43EA"/>
    <w:rsid w:val="103C4480"/>
    <w:rsid w:val="103C4497"/>
    <w:rsid w:val="103C44F3"/>
    <w:rsid w:val="103C4506"/>
    <w:rsid w:val="103C4520"/>
    <w:rsid w:val="103C45C4"/>
    <w:rsid w:val="103C461A"/>
    <w:rsid w:val="103C464B"/>
    <w:rsid w:val="103C4660"/>
    <w:rsid w:val="103C4697"/>
    <w:rsid w:val="103C46A4"/>
    <w:rsid w:val="103C46F1"/>
    <w:rsid w:val="103C4746"/>
    <w:rsid w:val="103C477C"/>
    <w:rsid w:val="103C47D7"/>
    <w:rsid w:val="103C47F0"/>
    <w:rsid w:val="103C4810"/>
    <w:rsid w:val="103C4879"/>
    <w:rsid w:val="103C48BB"/>
    <w:rsid w:val="103C4ADF"/>
    <w:rsid w:val="103C4BC2"/>
    <w:rsid w:val="103C4D68"/>
    <w:rsid w:val="103C4D96"/>
    <w:rsid w:val="103C4F5C"/>
    <w:rsid w:val="103C4F8C"/>
    <w:rsid w:val="103C504A"/>
    <w:rsid w:val="103C5050"/>
    <w:rsid w:val="103C5065"/>
    <w:rsid w:val="103C50F3"/>
    <w:rsid w:val="103C5219"/>
    <w:rsid w:val="103C52EF"/>
    <w:rsid w:val="103C5300"/>
    <w:rsid w:val="103C53C0"/>
    <w:rsid w:val="103C5636"/>
    <w:rsid w:val="103C5649"/>
    <w:rsid w:val="103C5652"/>
    <w:rsid w:val="103C56A4"/>
    <w:rsid w:val="103C56EB"/>
    <w:rsid w:val="103C5769"/>
    <w:rsid w:val="103C57AC"/>
    <w:rsid w:val="103C57BB"/>
    <w:rsid w:val="103C57F7"/>
    <w:rsid w:val="103C587E"/>
    <w:rsid w:val="103C58AF"/>
    <w:rsid w:val="103C59F7"/>
    <w:rsid w:val="103C5A5E"/>
    <w:rsid w:val="103C5A8E"/>
    <w:rsid w:val="103C5B15"/>
    <w:rsid w:val="103C5B5F"/>
    <w:rsid w:val="103C5B75"/>
    <w:rsid w:val="103C5BC5"/>
    <w:rsid w:val="103C5CF9"/>
    <w:rsid w:val="103C5D49"/>
    <w:rsid w:val="103C5DDB"/>
    <w:rsid w:val="103C5E34"/>
    <w:rsid w:val="103C5E3E"/>
    <w:rsid w:val="103C5E44"/>
    <w:rsid w:val="103C5E92"/>
    <w:rsid w:val="103C5F66"/>
    <w:rsid w:val="103C5F8E"/>
    <w:rsid w:val="103C601D"/>
    <w:rsid w:val="103C6092"/>
    <w:rsid w:val="103C60CC"/>
    <w:rsid w:val="103C61C9"/>
    <w:rsid w:val="103C620D"/>
    <w:rsid w:val="103C6234"/>
    <w:rsid w:val="103C636C"/>
    <w:rsid w:val="103C643D"/>
    <w:rsid w:val="103C6539"/>
    <w:rsid w:val="103C654D"/>
    <w:rsid w:val="103C6753"/>
    <w:rsid w:val="103C676D"/>
    <w:rsid w:val="103C68D7"/>
    <w:rsid w:val="103C692D"/>
    <w:rsid w:val="103C694D"/>
    <w:rsid w:val="103C69B1"/>
    <w:rsid w:val="103C69D8"/>
    <w:rsid w:val="103C6A64"/>
    <w:rsid w:val="103C6A74"/>
    <w:rsid w:val="103C6ABE"/>
    <w:rsid w:val="103C6AD6"/>
    <w:rsid w:val="103C6B22"/>
    <w:rsid w:val="103C6B28"/>
    <w:rsid w:val="103C6B42"/>
    <w:rsid w:val="103C6BA8"/>
    <w:rsid w:val="103C6BA9"/>
    <w:rsid w:val="103C6CC8"/>
    <w:rsid w:val="103C6CCA"/>
    <w:rsid w:val="103C6CD0"/>
    <w:rsid w:val="103C6D2E"/>
    <w:rsid w:val="103C6D51"/>
    <w:rsid w:val="103C6E4F"/>
    <w:rsid w:val="103C6EAA"/>
    <w:rsid w:val="103C6F33"/>
    <w:rsid w:val="103C6F6E"/>
    <w:rsid w:val="103C6F84"/>
    <w:rsid w:val="103C6FD1"/>
    <w:rsid w:val="103C7005"/>
    <w:rsid w:val="103C7202"/>
    <w:rsid w:val="103C721A"/>
    <w:rsid w:val="103C7237"/>
    <w:rsid w:val="103C72D8"/>
    <w:rsid w:val="103C7318"/>
    <w:rsid w:val="103C731D"/>
    <w:rsid w:val="103C7346"/>
    <w:rsid w:val="103C7348"/>
    <w:rsid w:val="103C7523"/>
    <w:rsid w:val="103C7533"/>
    <w:rsid w:val="103C753B"/>
    <w:rsid w:val="103C7591"/>
    <w:rsid w:val="103C7634"/>
    <w:rsid w:val="103C77DE"/>
    <w:rsid w:val="103C780C"/>
    <w:rsid w:val="103C7925"/>
    <w:rsid w:val="103C792C"/>
    <w:rsid w:val="103C796F"/>
    <w:rsid w:val="103C7A56"/>
    <w:rsid w:val="103C7A6A"/>
    <w:rsid w:val="103C7B5A"/>
    <w:rsid w:val="103C7B95"/>
    <w:rsid w:val="103C7C1A"/>
    <w:rsid w:val="103C7C7C"/>
    <w:rsid w:val="103C7D1B"/>
    <w:rsid w:val="103C7DC5"/>
    <w:rsid w:val="103C7EA2"/>
    <w:rsid w:val="103C7EF5"/>
    <w:rsid w:val="103C7F56"/>
    <w:rsid w:val="103C7FDA"/>
    <w:rsid w:val="103D0065"/>
    <w:rsid w:val="103D01F3"/>
    <w:rsid w:val="103D021B"/>
    <w:rsid w:val="103D02C9"/>
    <w:rsid w:val="103D0377"/>
    <w:rsid w:val="103D03F7"/>
    <w:rsid w:val="103D04D3"/>
    <w:rsid w:val="103D05D7"/>
    <w:rsid w:val="103D061E"/>
    <w:rsid w:val="103D0641"/>
    <w:rsid w:val="103D065E"/>
    <w:rsid w:val="103D075F"/>
    <w:rsid w:val="103D07CA"/>
    <w:rsid w:val="103D07F1"/>
    <w:rsid w:val="103D08BE"/>
    <w:rsid w:val="103D08D6"/>
    <w:rsid w:val="103D0A0A"/>
    <w:rsid w:val="103D0C93"/>
    <w:rsid w:val="103D0C97"/>
    <w:rsid w:val="103D0D87"/>
    <w:rsid w:val="103D0E05"/>
    <w:rsid w:val="103D0E38"/>
    <w:rsid w:val="103D0E94"/>
    <w:rsid w:val="103D0EC4"/>
    <w:rsid w:val="103D0EEF"/>
    <w:rsid w:val="103D1072"/>
    <w:rsid w:val="103D10AA"/>
    <w:rsid w:val="103D1159"/>
    <w:rsid w:val="103D1202"/>
    <w:rsid w:val="103D1379"/>
    <w:rsid w:val="103D13FA"/>
    <w:rsid w:val="103D1435"/>
    <w:rsid w:val="103D14D6"/>
    <w:rsid w:val="103D1511"/>
    <w:rsid w:val="103D159C"/>
    <w:rsid w:val="103D15C4"/>
    <w:rsid w:val="103D1708"/>
    <w:rsid w:val="103D18CB"/>
    <w:rsid w:val="103D19C1"/>
    <w:rsid w:val="103D19C7"/>
    <w:rsid w:val="103D19ED"/>
    <w:rsid w:val="103D1A1F"/>
    <w:rsid w:val="103D1A32"/>
    <w:rsid w:val="103D1A35"/>
    <w:rsid w:val="103D1AC9"/>
    <w:rsid w:val="103D1ADD"/>
    <w:rsid w:val="103D1B2B"/>
    <w:rsid w:val="103D1B58"/>
    <w:rsid w:val="103D1C07"/>
    <w:rsid w:val="103D1C7A"/>
    <w:rsid w:val="103D1CAB"/>
    <w:rsid w:val="103D1D84"/>
    <w:rsid w:val="103D1E11"/>
    <w:rsid w:val="103D203E"/>
    <w:rsid w:val="103D2058"/>
    <w:rsid w:val="103D20EE"/>
    <w:rsid w:val="103D217B"/>
    <w:rsid w:val="103D21A6"/>
    <w:rsid w:val="103D21F7"/>
    <w:rsid w:val="103D2220"/>
    <w:rsid w:val="103D22BC"/>
    <w:rsid w:val="103D237B"/>
    <w:rsid w:val="103D2408"/>
    <w:rsid w:val="103D2492"/>
    <w:rsid w:val="103D249F"/>
    <w:rsid w:val="103D24B5"/>
    <w:rsid w:val="103D24D6"/>
    <w:rsid w:val="103D24DD"/>
    <w:rsid w:val="103D24E4"/>
    <w:rsid w:val="103D24F6"/>
    <w:rsid w:val="103D2548"/>
    <w:rsid w:val="103D2582"/>
    <w:rsid w:val="103D260C"/>
    <w:rsid w:val="103D2616"/>
    <w:rsid w:val="103D2639"/>
    <w:rsid w:val="103D2646"/>
    <w:rsid w:val="103D26D7"/>
    <w:rsid w:val="103D26DF"/>
    <w:rsid w:val="103D26F3"/>
    <w:rsid w:val="103D270A"/>
    <w:rsid w:val="103D277E"/>
    <w:rsid w:val="103D284E"/>
    <w:rsid w:val="103D28D0"/>
    <w:rsid w:val="103D29DB"/>
    <w:rsid w:val="103D2A2B"/>
    <w:rsid w:val="103D2AD9"/>
    <w:rsid w:val="103D2BFD"/>
    <w:rsid w:val="103D2C28"/>
    <w:rsid w:val="103D2D71"/>
    <w:rsid w:val="103D2DA8"/>
    <w:rsid w:val="103D2E98"/>
    <w:rsid w:val="103D2EF9"/>
    <w:rsid w:val="103D2F7A"/>
    <w:rsid w:val="103D2FD7"/>
    <w:rsid w:val="103D30EB"/>
    <w:rsid w:val="103D31CB"/>
    <w:rsid w:val="103D32AE"/>
    <w:rsid w:val="103D32F6"/>
    <w:rsid w:val="103D3359"/>
    <w:rsid w:val="103D3391"/>
    <w:rsid w:val="103D3400"/>
    <w:rsid w:val="103D3433"/>
    <w:rsid w:val="103D34E3"/>
    <w:rsid w:val="103D3506"/>
    <w:rsid w:val="103D3514"/>
    <w:rsid w:val="103D35A4"/>
    <w:rsid w:val="103D362E"/>
    <w:rsid w:val="103D3652"/>
    <w:rsid w:val="103D36D5"/>
    <w:rsid w:val="103D36D6"/>
    <w:rsid w:val="103D37E6"/>
    <w:rsid w:val="103D382D"/>
    <w:rsid w:val="103D3866"/>
    <w:rsid w:val="103D3870"/>
    <w:rsid w:val="103D387B"/>
    <w:rsid w:val="103D3966"/>
    <w:rsid w:val="103D39D6"/>
    <w:rsid w:val="103D3A60"/>
    <w:rsid w:val="103D3B1C"/>
    <w:rsid w:val="103D3B83"/>
    <w:rsid w:val="103D3BD8"/>
    <w:rsid w:val="103D3C82"/>
    <w:rsid w:val="103D3CBF"/>
    <w:rsid w:val="103D3CE4"/>
    <w:rsid w:val="103D3DB6"/>
    <w:rsid w:val="103D3E6F"/>
    <w:rsid w:val="103D3E87"/>
    <w:rsid w:val="103D3F53"/>
    <w:rsid w:val="103D3F78"/>
    <w:rsid w:val="103D3F8A"/>
    <w:rsid w:val="103D3FDD"/>
    <w:rsid w:val="103D3FEA"/>
    <w:rsid w:val="103D403F"/>
    <w:rsid w:val="103D40BD"/>
    <w:rsid w:val="103D40D4"/>
    <w:rsid w:val="103D4129"/>
    <w:rsid w:val="103D4133"/>
    <w:rsid w:val="103D4144"/>
    <w:rsid w:val="103D41AF"/>
    <w:rsid w:val="103D4231"/>
    <w:rsid w:val="103D43F6"/>
    <w:rsid w:val="103D4495"/>
    <w:rsid w:val="103D44D6"/>
    <w:rsid w:val="103D44E1"/>
    <w:rsid w:val="103D4612"/>
    <w:rsid w:val="103D4707"/>
    <w:rsid w:val="103D47C6"/>
    <w:rsid w:val="103D490F"/>
    <w:rsid w:val="103D4925"/>
    <w:rsid w:val="103D4934"/>
    <w:rsid w:val="103D4A43"/>
    <w:rsid w:val="103D4A71"/>
    <w:rsid w:val="103D4AAB"/>
    <w:rsid w:val="103D4AD2"/>
    <w:rsid w:val="103D4AD3"/>
    <w:rsid w:val="103D4B5E"/>
    <w:rsid w:val="103D4C6A"/>
    <w:rsid w:val="103D4D26"/>
    <w:rsid w:val="103D4E0A"/>
    <w:rsid w:val="103D4FF5"/>
    <w:rsid w:val="103D53B3"/>
    <w:rsid w:val="103D53C1"/>
    <w:rsid w:val="103D54B5"/>
    <w:rsid w:val="103D5507"/>
    <w:rsid w:val="103D552F"/>
    <w:rsid w:val="103D5563"/>
    <w:rsid w:val="103D5571"/>
    <w:rsid w:val="103D55A7"/>
    <w:rsid w:val="103D55F7"/>
    <w:rsid w:val="103D5643"/>
    <w:rsid w:val="103D57C8"/>
    <w:rsid w:val="103D57E2"/>
    <w:rsid w:val="103D584A"/>
    <w:rsid w:val="103D584B"/>
    <w:rsid w:val="103D585D"/>
    <w:rsid w:val="103D5983"/>
    <w:rsid w:val="103D598A"/>
    <w:rsid w:val="103D59E5"/>
    <w:rsid w:val="103D5A16"/>
    <w:rsid w:val="103D5ACC"/>
    <w:rsid w:val="103D5B2A"/>
    <w:rsid w:val="103D5B2F"/>
    <w:rsid w:val="103D5B8E"/>
    <w:rsid w:val="103D5BBF"/>
    <w:rsid w:val="103D5BC9"/>
    <w:rsid w:val="103D5BEB"/>
    <w:rsid w:val="103D5CCF"/>
    <w:rsid w:val="103D5E4A"/>
    <w:rsid w:val="103D5F9F"/>
    <w:rsid w:val="103D5FAE"/>
    <w:rsid w:val="103D6031"/>
    <w:rsid w:val="103D6066"/>
    <w:rsid w:val="103D614C"/>
    <w:rsid w:val="103D616C"/>
    <w:rsid w:val="103D6174"/>
    <w:rsid w:val="103D6340"/>
    <w:rsid w:val="103D6500"/>
    <w:rsid w:val="103D6623"/>
    <w:rsid w:val="103D686E"/>
    <w:rsid w:val="103D68AB"/>
    <w:rsid w:val="103D68C5"/>
    <w:rsid w:val="103D69B1"/>
    <w:rsid w:val="103D69BE"/>
    <w:rsid w:val="103D6A0F"/>
    <w:rsid w:val="103D6A21"/>
    <w:rsid w:val="103D6A77"/>
    <w:rsid w:val="103D6B45"/>
    <w:rsid w:val="103D6D12"/>
    <w:rsid w:val="103D6D20"/>
    <w:rsid w:val="103D6D28"/>
    <w:rsid w:val="103D70AD"/>
    <w:rsid w:val="103D71FA"/>
    <w:rsid w:val="103D720C"/>
    <w:rsid w:val="103D7240"/>
    <w:rsid w:val="103D7383"/>
    <w:rsid w:val="103D7402"/>
    <w:rsid w:val="103D7496"/>
    <w:rsid w:val="103D74B0"/>
    <w:rsid w:val="103D74CB"/>
    <w:rsid w:val="103D751D"/>
    <w:rsid w:val="103D75C2"/>
    <w:rsid w:val="103D75DD"/>
    <w:rsid w:val="103D765A"/>
    <w:rsid w:val="103D76B2"/>
    <w:rsid w:val="103D7740"/>
    <w:rsid w:val="103D7902"/>
    <w:rsid w:val="103D7ABE"/>
    <w:rsid w:val="103D7B98"/>
    <w:rsid w:val="103D7C38"/>
    <w:rsid w:val="103D7C5A"/>
    <w:rsid w:val="103D7CEC"/>
    <w:rsid w:val="103D7D4D"/>
    <w:rsid w:val="103D7E27"/>
    <w:rsid w:val="103D7E84"/>
    <w:rsid w:val="103D7EFC"/>
    <w:rsid w:val="103D7FDA"/>
    <w:rsid w:val="103E0027"/>
    <w:rsid w:val="103E006F"/>
    <w:rsid w:val="103E0092"/>
    <w:rsid w:val="103E013D"/>
    <w:rsid w:val="103E018E"/>
    <w:rsid w:val="103E01C5"/>
    <w:rsid w:val="103E01FE"/>
    <w:rsid w:val="103E020F"/>
    <w:rsid w:val="103E026D"/>
    <w:rsid w:val="103E0373"/>
    <w:rsid w:val="103E0458"/>
    <w:rsid w:val="103E054F"/>
    <w:rsid w:val="103E055A"/>
    <w:rsid w:val="103E05E8"/>
    <w:rsid w:val="103E06B5"/>
    <w:rsid w:val="103E07B0"/>
    <w:rsid w:val="103E07FA"/>
    <w:rsid w:val="103E08CF"/>
    <w:rsid w:val="103E0978"/>
    <w:rsid w:val="103E09C1"/>
    <w:rsid w:val="103E09FB"/>
    <w:rsid w:val="103E0A45"/>
    <w:rsid w:val="103E0AE1"/>
    <w:rsid w:val="103E0C30"/>
    <w:rsid w:val="103E0D38"/>
    <w:rsid w:val="103E0D86"/>
    <w:rsid w:val="103E0E20"/>
    <w:rsid w:val="103E0E63"/>
    <w:rsid w:val="103E0E68"/>
    <w:rsid w:val="103E0EAF"/>
    <w:rsid w:val="103E0F42"/>
    <w:rsid w:val="103E0F5A"/>
    <w:rsid w:val="103E0F7F"/>
    <w:rsid w:val="103E1076"/>
    <w:rsid w:val="103E1134"/>
    <w:rsid w:val="103E11A3"/>
    <w:rsid w:val="103E11CC"/>
    <w:rsid w:val="103E1285"/>
    <w:rsid w:val="103E12B2"/>
    <w:rsid w:val="103E12D7"/>
    <w:rsid w:val="103E13E0"/>
    <w:rsid w:val="103E1528"/>
    <w:rsid w:val="103E1673"/>
    <w:rsid w:val="103E16CE"/>
    <w:rsid w:val="103E16D6"/>
    <w:rsid w:val="103E16DD"/>
    <w:rsid w:val="103E1717"/>
    <w:rsid w:val="103E185E"/>
    <w:rsid w:val="103E18D7"/>
    <w:rsid w:val="103E1959"/>
    <w:rsid w:val="103E1962"/>
    <w:rsid w:val="103E19A9"/>
    <w:rsid w:val="103E1AB3"/>
    <w:rsid w:val="103E1B58"/>
    <w:rsid w:val="103E1C43"/>
    <w:rsid w:val="103E1D33"/>
    <w:rsid w:val="103E1D75"/>
    <w:rsid w:val="103E1D91"/>
    <w:rsid w:val="103E1D98"/>
    <w:rsid w:val="103E1DBB"/>
    <w:rsid w:val="103E1E39"/>
    <w:rsid w:val="103E1E5E"/>
    <w:rsid w:val="103E1EA5"/>
    <w:rsid w:val="103E1EC5"/>
    <w:rsid w:val="103E1EFB"/>
    <w:rsid w:val="103E1F14"/>
    <w:rsid w:val="103E1F60"/>
    <w:rsid w:val="103E1FF2"/>
    <w:rsid w:val="103E1FFA"/>
    <w:rsid w:val="103E2065"/>
    <w:rsid w:val="103E2137"/>
    <w:rsid w:val="103E2206"/>
    <w:rsid w:val="103E223F"/>
    <w:rsid w:val="103E225D"/>
    <w:rsid w:val="103E22E4"/>
    <w:rsid w:val="103E22EC"/>
    <w:rsid w:val="103E248F"/>
    <w:rsid w:val="103E251D"/>
    <w:rsid w:val="103E2565"/>
    <w:rsid w:val="103E26A3"/>
    <w:rsid w:val="103E27F9"/>
    <w:rsid w:val="103E2811"/>
    <w:rsid w:val="103E28C0"/>
    <w:rsid w:val="103E28F2"/>
    <w:rsid w:val="103E2932"/>
    <w:rsid w:val="103E29DF"/>
    <w:rsid w:val="103E29F1"/>
    <w:rsid w:val="103E2B20"/>
    <w:rsid w:val="103E2BE8"/>
    <w:rsid w:val="103E2C36"/>
    <w:rsid w:val="103E2D4B"/>
    <w:rsid w:val="103E2EFA"/>
    <w:rsid w:val="103E302A"/>
    <w:rsid w:val="103E3067"/>
    <w:rsid w:val="103E310E"/>
    <w:rsid w:val="103E311E"/>
    <w:rsid w:val="103E31AC"/>
    <w:rsid w:val="103E31BE"/>
    <w:rsid w:val="103E324F"/>
    <w:rsid w:val="103E333B"/>
    <w:rsid w:val="103E3341"/>
    <w:rsid w:val="103E339F"/>
    <w:rsid w:val="103E33A0"/>
    <w:rsid w:val="103E33F7"/>
    <w:rsid w:val="103E34C7"/>
    <w:rsid w:val="103E34CE"/>
    <w:rsid w:val="103E34ED"/>
    <w:rsid w:val="103E3647"/>
    <w:rsid w:val="103E372E"/>
    <w:rsid w:val="103E37C4"/>
    <w:rsid w:val="103E382E"/>
    <w:rsid w:val="103E383D"/>
    <w:rsid w:val="103E386C"/>
    <w:rsid w:val="103E38CF"/>
    <w:rsid w:val="103E391A"/>
    <w:rsid w:val="103E392E"/>
    <w:rsid w:val="103E3973"/>
    <w:rsid w:val="103E3993"/>
    <w:rsid w:val="103E39E2"/>
    <w:rsid w:val="103E3A06"/>
    <w:rsid w:val="103E3A19"/>
    <w:rsid w:val="103E3A83"/>
    <w:rsid w:val="103E3BC0"/>
    <w:rsid w:val="103E3BC1"/>
    <w:rsid w:val="103E3C0A"/>
    <w:rsid w:val="103E3C98"/>
    <w:rsid w:val="103E3CF8"/>
    <w:rsid w:val="103E3D22"/>
    <w:rsid w:val="103E3DC8"/>
    <w:rsid w:val="103E3E59"/>
    <w:rsid w:val="103E3E6B"/>
    <w:rsid w:val="103E3F5E"/>
    <w:rsid w:val="103E3FC4"/>
    <w:rsid w:val="103E3FCB"/>
    <w:rsid w:val="103E3FD5"/>
    <w:rsid w:val="103E41CA"/>
    <w:rsid w:val="103E4203"/>
    <w:rsid w:val="103E4221"/>
    <w:rsid w:val="103E432E"/>
    <w:rsid w:val="103E4404"/>
    <w:rsid w:val="103E44ED"/>
    <w:rsid w:val="103E4508"/>
    <w:rsid w:val="103E452E"/>
    <w:rsid w:val="103E457F"/>
    <w:rsid w:val="103E47B4"/>
    <w:rsid w:val="103E47EA"/>
    <w:rsid w:val="103E48F8"/>
    <w:rsid w:val="103E4904"/>
    <w:rsid w:val="103E49B7"/>
    <w:rsid w:val="103E4A91"/>
    <w:rsid w:val="103E4ADC"/>
    <w:rsid w:val="103E4BDB"/>
    <w:rsid w:val="103E4CAD"/>
    <w:rsid w:val="103E4D34"/>
    <w:rsid w:val="103E4D82"/>
    <w:rsid w:val="103E4ECB"/>
    <w:rsid w:val="103E4F50"/>
    <w:rsid w:val="103E4FDF"/>
    <w:rsid w:val="103E5024"/>
    <w:rsid w:val="103E50F1"/>
    <w:rsid w:val="103E52DF"/>
    <w:rsid w:val="103E537A"/>
    <w:rsid w:val="103E548F"/>
    <w:rsid w:val="103E55CA"/>
    <w:rsid w:val="103E55F5"/>
    <w:rsid w:val="103E5606"/>
    <w:rsid w:val="103E568B"/>
    <w:rsid w:val="103E56AA"/>
    <w:rsid w:val="103E5742"/>
    <w:rsid w:val="103E5790"/>
    <w:rsid w:val="103E5841"/>
    <w:rsid w:val="103E587A"/>
    <w:rsid w:val="103E58BE"/>
    <w:rsid w:val="103E5967"/>
    <w:rsid w:val="103E597F"/>
    <w:rsid w:val="103E59F5"/>
    <w:rsid w:val="103E5A1A"/>
    <w:rsid w:val="103E5AA7"/>
    <w:rsid w:val="103E5B47"/>
    <w:rsid w:val="103E5BBE"/>
    <w:rsid w:val="103E5BF0"/>
    <w:rsid w:val="103E5CDC"/>
    <w:rsid w:val="103E5E5D"/>
    <w:rsid w:val="103E5EA3"/>
    <w:rsid w:val="103E5EA5"/>
    <w:rsid w:val="103E5EC9"/>
    <w:rsid w:val="103E5F1F"/>
    <w:rsid w:val="103E6090"/>
    <w:rsid w:val="103E6145"/>
    <w:rsid w:val="103E615D"/>
    <w:rsid w:val="103E61D0"/>
    <w:rsid w:val="103E6226"/>
    <w:rsid w:val="103E6314"/>
    <w:rsid w:val="103E637D"/>
    <w:rsid w:val="103E63A5"/>
    <w:rsid w:val="103E63E8"/>
    <w:rsid w:val="103E6404"/>
    <w:rsid w:val="103E642C"/>
    <w:rsid w:val="103E6434"/>
    <w:rsid w:val="103E64DF"/>
    <w:rsid w:val="103E655D"/>
    <w:rsid w:val="103E666E"/>
    <w:rsid w:val="103E67A6"/>
    <w:rsid w:val="103E689B"/>
    <w:rsid w:val="103E68A9"/>
    <w:rsid w:val="103E69CD"/>
    <w:rsid w:val="103E6A79"/>
    <w:rsid w:val="103E6B5E"/>
    <w:rsid w:val="103E6C06"/>
    <w:rsid w:val="103E6C0C"/>
    <w:rsid w:val="103E6C6B"/>
    <w:rsid w:val="103E6C74"/>
    <w:rsid w:val="103E6CCC"/>
    <w:rsid w:val="103E6CD1"/>
    <w:rsid w:val="103E6CF9"/>
    <w:rsid w:val="103E6DA6"/>
    <w:rsid w:val="103E6DB8"/>
    <w:rsid w:val="103E6DB9"/>
    <w:rsid w:val="103E6E60"/>
    <w:rsid w:val="103E6EF9"/>
    <w:rsid w:val="103E6FDE"/>
    <w:rsid w:val="103E7070"/>
    <w:rsid w:val="103E707F"/>
    <w:rsid w:val="103E70B5"/>
    <w:rsid w:val="103E712D"/>
    <w:rsid w:val="103E715C"/>
    <w:rsid w:val="103E7217"/>
    <w:rsid w:val="103E7261"/>
    <w:rsid w:val="103E730E"/>
    <w:rsid w:val="103E743C"/>
    <w:rsid w:val="103E75AA"/>
    <w:rsid w:val="103E7939"/>
    <w:rsid w:val="103E794F"/>
    <w:rsid w:val="103E795D"/>
    <w:rsid w:val="103E79B7"/>
    <w:rsid w:val="103E7C97"/>
    <w:rsid w:val="103E7D5C"/>
    <w:rsid w:val="103E7DF2"/>
    <w:rsid w:val="103E7E3A"/>
    <w:rsid w:val="103E7E4C"/>
    <w:rsid w:val="103E7EC6"/>
    <w:rsid w:val="103E7F6D"/>
    <w:rsid w:val="103E7FCC"/>
    <w:rsid w:val="103F004E"/>
    <w:rsid w:val="103F0119"/>
    <w:rsid w:val="103F0146"/>
    <w:rsid w:val="103F0189"/>
    <w:rsid w:val="103F023B"/>
    <w:rsid w:val="103F029B"/>
    <w:rsid w:val="103F03BC"/>
    <w:rsid w:val="103F0543"/>
    <w:rsid w:val="103F0690"/>
    <w:rsid w:val="103F06D2"/>
    <w:rsid w:val="103F071C"/>
    <w:rsid w:val="103F076D"/>
    <w:rsid w:val="103F0774"/>
    <w:rsid w:val="103F07FA"/>
    <w:rsid w:val="103F088F"/>
    <w:rsid w:val="103F08FE"/>
    <w:rsid w:val="103F0A2C"/>
    <w:rsid w:val="103F0A46"/>
    <w:rsid w:val="103F0AF0"/>
    <w:rsid w:val="103F0B57"/>
    <w:rsid w:val="103F0B88"/>
    <w:rsid w:val="103F0CAD"/>
    <w:rsid w:val="103F0CD1"/>
    <w:rsid w:val="103F0D51"/>
    <w:rsid w:val="103F0D57"/>
    <w:rsid w:val="103F0D99"/>
    <w:rsid w:val="103F0E4C"/>
    <w:rsid w:val="103F0FBE"/>
    <w:rsid w:val="103F1034"/>
    <w:rsid w:val="103F105B"/>
    <w:rsid w:val="103F107A"/>
    <w:rsid w:val="103F10A2"/>
    <w:rsid w:val="103F1131"/>
    <w:rsid w:val="103F1161"/>
    <w:rsid w:val="103F117C"/>
    <w:rsid w:val="103F11AE"/>
    <w:rsid w:val="103F11CB"/>
    <w:rsid w:val="103F126C"/>
    <w:rsid w:val="103F1328"/>
    <w:rsid w:val="103F154A"/>
    <w:rsid w:val="103F15A6"/>
    <w:rsid w:val="103F1633"/>
    <w:rsid w:val="103F1642"/>
    <w:rsid w:val="103F1697"/>
    <w:rsid w:val="103F1771"/>
    <w:rsid w:val="103F17DF"/>
    <w:rsid w:val="103F1805"/>
    <w:rsid w:val="103F1979"/>
    <w:rsid w:val="103F1AAB"/>
    <w:rsid w:val="103F1B83"/>
    <w:rsid w:val="103F1C55"/>
    <w:rsid w:val="103F1CA7"/>
    <w:rsid w:val="103F1CD7"/>
    <w:rsid w:val="103F1D17"/>
    <w:rsid w:val="103F1D31"/>
    <w:rsid w:val="103F1DF5"/>
    <w:rsid w:val="103F1E7C"/>
    <w:rsid w:val="103F1F7E"/>
    <w:rsid w:val="103F1FB7"/>
    <w:rsid w:val="103F1FC2"/>
    <w:rsid w:val="103F207A"/>
    <w:rsid w:val="103F225B"/>
    <w:rsid w:val="103F229A"/>
    <w:rsid w:val="103F22A0"/>
    <w:rsid w:val="103F22B5"/>
    <w:rsid w:val="103F22E3"/>
    <w:rsid w:val="103F23A5"/>
    <w:rsid w:val="103F23BA"/>
    <w:rsid w:val="103F2485"/>
    <w:rsid w:val="103F249A"/>
    <w:rsid w:val="103F24C4"/>
    <w:rsid w:val="103F24C5"/>
    <w:rsid w:val="103F2546"/>
    <w:rsid w:val="103F256C"/>
    <w:rsid w:val="103F25B2"/>
    <w:rsid w:val="103F2691"/>
    <w:rsid w:val="103F26E0"/>
    <w:rsid w:val="103F26E4"/>
    <w:rsid w:val="103F279A"/>
    <w:rsid w:val="103F2965"/>
    <w:rsid w:val="103F2A6E"/>
    <w:rsid w:val="103F2A76"/>
    <w:rsid w:val="103F2AE1"/>
    <w:rsid w:val="103F2AF8"/>
    <w:rsid w:val="103F2B36"/>
    <w:rsid w:val="103F2B7A"/>
    <w:rsid w:val="103F2BCE"/>
    <w:rsid w:val="103F2C31"/>
    <w:rsid w:val="103F2C3C"/>
    <w:rsid w:val="103F2C74"/>
    <w:rsid w:val="103F2C8F"/>
    <w:rsid w:val="103F2C9E"/>
    <w:rsid w:val="103F2CB9"/>
    <w:rsid w:val="103F2D1F"/>
    <w:rsid w:val="103F2D39"/>
    <w:rsid w:val="103F2D85"/>
    <w:rsid w:val="103F2DCC"/>
    <w:rsid w:val="103F2DE8"/>
    <w:rsid w:val="103F2E41"/>
    <w:rsid w:val="103F2E6E"/>
    <w:rsid w:val="103F2E90"/>
    <w:rsid w:val="103F2F1A"/>
    <w:rsid w:val="103F2F35"/>
    <w:rsid w:val="103F305F"/>
    <w:rsid w:val="103F31AE"/>
    <w:rsid w:val="103F31CB"/>
    <w:rsid w:val="103F3341"/>
    <w:rsid w:val="103F3356"/>
    <w:rsid w:val="103F33C6"/>
    <w:rsid w:val="103F342E"/>
    <w:rsid w:val="103F3491"/>
    <w:rsid w:val="103F3595"/>
    <w:rsid w:val="103F35DC"/>
    <w:rsid w:val="103F36FF"/>
    <w:rsid w:val="103F372B"/>
    <w:rsid w:val="103F37AC"/>
    <w:rsid w:val="103F38DB"/>
    <w:rsid w:val="103F3924"/>
    <w:rsid w:val="103F3A0F"/>
    <w:rsid w:val="103F3A12"/>
    <w:rsid w:val="103F3A4C"/>
    <w:rsid w:val="103F3C36"/>
    <w:rsid w:val="103F3D87"/>
    <w:rsid w:val="103F3DB6"/>
    <w:rsid w:val="103F3DE2"/>
    <w:rsid w:val="103F3E7D"/>
    <w:rsid w:val="103F3ECB"/>
    <w:rsid w:val="103F40D7"/>
    <w:rsid w:val="103F41A1"/>
    <w:rsid w:val="103F4247"/>
    <w:rsid w:val="103F4283"/>
    <w:rsid w:val="103F429B"/>
    <w:rsid w:val="103F4357"/>
    <w:rsid w:val="103F446B"/>
    <w:rsid w:val="103F4495"/>
    <w:rsid w:val="103F4582"/>
    <w:rsid w:val="103F45EA"/>
    <w:rsid w:val="103F461E"/>
    <w:rsid w:val="103F461F"/>
    <w:rsid w:val="103F4645"/>
    <w:rsid w:val="103F4659"/>
    <w:rsid w:val="103F465B"/>
    <w:rsid w:val="103F46C8"/>
    <w:rsid w:val="103F47BB"/>
    <w:rsid w:val="103F47D9"/>
    <w:rsid w:val="103F47E8"/>
    <w:rsid w:val="103F48D5"/>
    <w:rsid w:val="103F4902"/>
    <w:rsid w:val="103F4910"/>
    <w:rsid w:val="103F4A2B"/>
    <w:rsid w:val="103F4A63"/>
    <w:rsid w:val="103F4A8A"/>
    <w:rsid w:val="103F4A9D"/>
    <w:rsid w:val="103F4AC9"/>
    <w:rsid w:val="103F4BEE"/>
    <w:rsid w:val="103F4C2E"/>
    <w:rsid w:val="103F4D28"/>
    <w:rsid w:val="103F4EDE"/>
    <w:rsid w:val="103F4F31"/>
    <w:rsid w:val="103F4F82"/>
    <w:rsid w:val="103F4FE3"/>
    <w:rsid w:val="103F506F"/>
    <w:rsid w:val="103F50A2"/>
    <w:rsid w:val="103F51AD"/>
    <w:rsid w:val="103F51F1"/>
    <w:rsid w:val="103F525C"/>
    <w:rsid w:val="103F52F0"/>
    <w:rsid w:val="103F5398"/>
    <w:rsid w:val="103F53C4"/>
    <w:rsid w:val="103F53F3"/>
    <w:rsid w:val="103F54A2"/>
    <w:rsid w:val="103F5515"/>
    <w:rsid w:val="103F5545"/>
    <w:rsid w:val="103F55AD"/>
    <w:rsid w:val="103F5643"/>
    <w:rsid w:val="103F571A"/>
    <w:rsid w:val="103F5744"/>
    <w:rsid w:val="103F5813"/>
    <w:rsid w:val="103F58E1"/>
    <w:rsid w:val="103F58F3"/>
    <w:rsid w:val="103F59C5"/>
    <w:rsid w:val="103F5A37"/>
    <w:rsid w:val="103F5A88"/>
    <w:rsid w:val="103F5A9A"/>
    <w:rsid w:val="103F5B32"/>
    <w:rsid w:val="103F5B44"/>
    <w:rsid w:val="103F5C36"/>
    <w:rsid w:val="103F5C75"/>
    <w:rsid w:val="103F5CCA"/>
    <w:rsid w:val="103F5D14"/>
    <w:rsid w:val="103F5D30"/>
    <w:rsid w:val="103F5D4F"/>
    <w:rsid w:val="103F5D9E"/>
    <w:rsid w:val="103F5DCE"/>
    <w:rsid w:val="103F5DEB"/>
    <w:rsid w:val="103F5E71"/>
    <w:rsid w:val="103F5EA4"/>
    <w:rsid w:val="103F5F30"/>
    <w:rsid w:val="103F60F5"/>
    <w:rsid w:val="103F6171"/>
    <w:rsid w:val="103F622E"/>
    <w:rsid w:val="103F629A"/>
    <w:rsid w:val="103F62B0"/>
    <w:rsid w:val="103F634C"/>
    <w:rsid w:val="103F64A5"/>
    <w:rsid w:val="103F65A3"/>
    <w:rsid w:val="103F661E"/>
    <w:rsid w:val="103F664D"/>
    <w:rsid w:val="103F667F"/>
    <w:rsid w:val="103F6699"/>
    <w:rsid w:val="103F66FD"/>
    <w:rsid w:val="103F6768"/>
    <w:rsid w:val="103F6793"/>
    <w:rsid w:val="103F680C"/>
    <w:rsid w:val="103F681C"/>
    <w:rsid w:val="103F6867"/>
    <w:rsid w:val="103F6888"/>
    <w:rsid w:val="103F68EF"/>
    <w:rsid w:val="103F6933"/>
    <w:rsid w:val="103F693E"/>
    <w:rsid w:val="103F69BD"/>
    <w:rsid w:val="103F6A0B"/>
    <w:rsid w:val="103F6AC8"/>
    <w:rsid w:val="103F6B52"/>
    <w:rsid w:val="103F6BBC"/>
    <w:rsid w:val="103F6C14"/>
    <w:rsid w:val="103F6C9E"/>
    <w:rsid w:val="103F6E55"/>
    <w:rsid w:val="103F6E85"/>
    <w:rsid w:val="103F6E8C"/>
    <w:rsid w:val="103F6F5D"/>
    <w:rsid w:val="103F6FE7"/>
    <w:rsid w:val="103F7014"/>
    <w:rsid w:val="103F710B"/>
    <w:rsid w:val="103F71DC"/>
    <w:rsid w:val="103F7348"/>
    <w:rsid w:val="103F7363"/>
    <w:rsid w:val="103F75A0"/>
    <w:rsid w:val="103F7657"/>
    <w:rsid w:val="103F76D9"/>
    <w:rsid w:val="103F76DD"/>
    <w:rsid w:val="103F76E3"/>
    <w:rsid w:val="103F7708"/>
    <w:rsid w:val="103F7742"/>
    <w:rsid w:val="103F776F"/>
    <w:rsid w:val="103F77A7"/>
    <w:rsid w:val="103F7812"/>
    <w:rsid w:val="103F78AE"/>
    <w:rsid w:val="103F78B5"/>
    <w:rsid w:val="103F79C2"/>
    <w:rsid w:val="103F79FF"/>
    <w:rsid w:val="103F7A37"/>
    <w:rsid w:val="103F7CAE"/>
    <w:rsid w:val="103F7D59"/>
    <w:rsid w:val="103F7DBF"/>
    <w:rsid w:val="103F7E86"/>
    <w:rsid w:val="103F7EC8"/>
    <w:rsid w:val="103F7EF8"/>
    <w:rsid w:val="1040008B"/>
    <w:rsid w:val="104000AF"/>
    <w:rsid w:val="1040010C"/>
    <w:rsid w:val="10400175"/>
    <w:rsid w:val="104001B1"/>
    <w:rsid w:val="10400254"/>
    <w:rsid w:val="1040028F"/>
    <w:rsid w:val="10400345"/>
    <w:rsid w:val="1040039C"/>
    <w:rsid w:val="104003B3"/>
    <w:rsid w:val="10400502"/>
    <w:rsid w:val="10400519"/>
    <w:rsid w:val="1040054E"/>
    <w:rsid w:val="10400594"/>
    <w:rsid w:val="10400674"/>
    <w:rsid w:val="104006D5"/>
    <w:rsid w:val="1040077B"/>
    <w:rsid w:val="1040078B"/>
    <w:rsid w:val="104007C9"/>
    <w:rsid w:val="104007CB"/>
    <w:rsid w:val="104007DC"/>
    <w:rsid w:val="10400842"/>
    <w:rsid w:val="1040088C"/>
    <w:rsid w:val="104008A4"/>
    <w:rsid w:val="104008F7"/>
    <w:rsid w:val="1040091C"/>
    <w:rsid w:val="10400939"/>
    <w:rsid w:val="10400973"/>
    <w:rsid w:val="10400985"/>
    <w:rsid w:val="104009B9"/>
    <w:rsid w:val="104009BC"/>
    <w:rsid w:val="10400A74"/>
    <w:rsid w:val="10400AEF"/>
    <w:rsid w:val="10400AF2"/>
    <w:rsid w:val="10400B62"/>
    <w:rsid w:val="10400BA4"/>
    <w:rsid w:val="10400BFE"/>
    <w:rsid w:val="10400C35"/>
    <w:rsid w:val="10400CEA"/>
    <w:rsid w:val="10400D5E"/>
    <w:rsid w:val="10400EB3"/>
    <w:rsid w:val="10400EF1"/>
    <w:rsid w:val="10400F2A"/>
    <w:rsid w:val="10400FF0"/>
    <w:rsid w:val="10401057"/>
    <w:rsid w:val="10401118"/>
    <w:rsid w:val="10401147"/>
    <w:rsid w:val="1040116C"/>
    <w:rsid w:val="10401173"/>
    <w:rsid w:val="10401250"/>
    <w:rsid w:val="104012B7"/>
    <w:rsid w:val="1040130F"/>
    <w:rsid w:val="10401442"/>
    <w:rsid w:val="104015E4"/>
    <w:rsid w:val="104016A4"/>
    <w:rsid w:val="104016C0"/>
    <w:rsid w:val="10401760"/>
    <w:rsid w:val="10401816"/>
    <w:rsid w:val="104018B9"/>
    <w:rsid w:val="10401914"/>
    <w:rsid w:val="10401924"/>
    <w:rsid w:val="10401945"/>
    <w:rsid w:val="10401949"/>
    <w:rsid w:val="1040194F"/>
    <w:rsid w:val="10401969"/>
    <w:rsid w:val="10401976"/>
    <w:rsid w:val="104019CD"/>
    <w:rsid w:val="104019FF"/>
    <w:rsid w:val="10401A79"/>
    <w:rsid w:val="10401B71"/>
    <w:rsid w:val="10401C27"/>
    <w:rsid w:val="10401E4F"/>
    <w:rsid w:val="10401F29"/>
    <w:rsid w:val="10402148"/>
    <w:rsid w:val="1040215D"/>
    <w:rsid w:val="104021E9"/>
    <w:rsid w:val="1040225E"/>
    <w:rsid w:val="104022C1"/>
    <w:rsid w:val="10402320"/>
    <w:rsid w:val="10402472"/>
    <w:rsid w:val="104025BB"/>
    <w:rsid w:val="104026F0"/>
    <w:rsid w:val="10402715"/>
    <w:rsid w:val="104027A6"/>
    <w:rsid w:val="10402895"/>
    <w:rsid w:val="104029F5"/>
    <w:rsid w:val="104029FC"/>
    <w:rsid w:val="10402A4A"/>
    <w:rsid w:val="10402A70"/>
    <w:rsid w:val="10402AEA"/>
    <w:rsid w:val="10402B2E"/>
    <w:rsid w:val="10402BBA"/>
    <w:rsid w:val="10402CA9"/>
    <w:rsid w:val="10402CB9"/>
    <w:rsid w:val="10402CFC"/>
    <w:rsid w:val="10402D45"/>
    <w:rsid w:val="10402EE6"/>
    <w:rsid w:val="10402F57"/>
    <w:rsid w:val="10402FA7"/>
    <w:rsid w:val="1040301A"/>
    <w:rsid w:val="1040306B"/>
    <w:rsid w:val="1040306C"/>
    <w:rsid w:val="104030E2"/>
    <w:rsid w:val="1040311E"/>
    <w:rsid w:val="1040312D"/>
    <w:rsid w:val="104031FE"/>
    <w:rsid w:val="10403262"/>
    <w:rsid w:val="104032F7"/>
    <w:rsid w:val="10403356"/>
    <w:rsid w:val="104033CA"/>
    <w:rsid w:val="10403434"/>
    <w:rsid w:val="1040344E"/>
    <w:rsid w:val="10403585"/>
    <w:rsid w:val="104035F8"/>
    <w:rsid w:val="10403629"/>
    <w:rsid w:val="10403695"/>
    <w:rsid w:val="10403738"/>
    <w:rsid w:val="1040373B"/>
    <w:rsid w:val="10403752"/>
    <w:rsid w:val="10403761"/>
    <w:rsid w:val="10403771"/>
    <w:rsid w:val="104037C6"/>
    <w:rsid w:val="104037CC"/>
    <w:rsid w:val="104038BB"/>
    <w:rsid w:val="104038C2"/>
    <w:rsid w:val="10403A68"/>
    <w:rsid w:val="10403A9E"/>
    <w:rsid w:val="10403AD7"/>
    <w:rsid w:val="10403AF7"/>
    <w:rsid w:val="10403B66"/>
    <w:rsid w:val="10403B74"/>
    <w:rsid w:val="10403BA6"/>
    <w:rsid w:val="10403BC0"/>
    <w:rsid w:val="10403C15"/>
    <w:rsid w:val="10403DE2"/>
    <w:rsid w:val="10403E02"/>
    <w:rsid w:val="10403E89"/>
    <w:rsid w:val="10403E92"/>
    <w:rsid w:val="10403EA2"/>
    <w:rsid w:val="10403F6B"/>
    <w:rsid w:val="10403F94"/>
    <w:rsid w:val="10403FC7"/>
    <w:rsid w:val="10403FF9"/>
    <w:rsid w:val="1040410F"/>
    <w:rsid w:val="104041DE"/>
    <w:rsid w:val="1040422C"/>
    <w:rsid w:val="104042F6"/>
    <w:rsid w:val="10404425"/>
    <w:rsid w:val="1040457C"/>
    <w:rsid w:val="104045B9"/>
    <w:rsid w:val="1040462F"/>
    <w:rsid w:val="10404693"/>
    <w:rsid w:val="104046E3"/>
    <w:rsid w:val="10404712"/>
    <w:rsid w:val="1040483B"/>
    <w:rsid w:val="104048CF"/>
    <w:rsid w:val="104049D7"/>
    <w:rsid w:val="10404A8B"/>
    <w:rsid w:val="10404AF7"/>
    <w:rsid w:val="10404B85"/>
    <w:rsid w:val="10404BB0"/>
    <w:rsid w:val="10404C7C"/>
    <w:rsid w:val="10404CB9"/>
    <w:rsid w:val="10404CD9"/>
    <w:rsid w:val="10404D53"/>
    <w:rsid w:val="10404D8A"/>
    <w:rsid w:val="10404E13"/>
    <w:rsid w:val="10404E6D"/>
    <w:rsid w:val="10404EA0"/>
    <w:rsid w:val="10404F0B"/>
    <w:rsid w:val="10404F16"/>
    <w:rsid w:val="10404FB9"/>
    <w:rsid w:val="10405000"/>
    <w:rsid w:val="104050F5"/>
    <w:rsid w:val="10405179"/>
    <w:rsid w:val="104051B8"/>
    <w:rsid w:val="1040525D"/>
    <w:rsid w:val="1040526C"/>
    <w:rsid w:val="104054D3"/>
    <w:rsid w:val="10405548"/>
    <w:rsid w:val="10405602"/>
    <w:rsid w:val="10405673"/>
    <w:rsid w:val="104056CA"/>
    <w:rsid w:val="104057AB"/>
    <w:rsid w:val="104057E4"/>
    <w:rsid w:val="10405800"/>
    <w:rsid w:val="104058BE"/>
    <w:rsid w:val="104058C7"/>
    <w:rsid w:val="10405AF4"/>
    <w:rsid w:val="10405B7B"/>
    <w:rsid w:val="10405B88"/>
    <w:rsid w:val="10405CE7"/>
    <w:rsid w:val="10405CFF"/>
    <w:rsid w:val="10405DFF"/>
    <w:rsid w:val="10405EAD"/>
    <w:rsid w:val="10405FDB"/>
    <w:rsid w:val="10406041"/>
    <w:rsid w:val="1040606A"/>
    <w:rsid w:val="10406080"/>
    <w:rsid w:val="10406173"/>
    <w:rsid w:val="10406225"/>
    <w:rsid w:val="10406253"/>
    <w:rsid w:val="104062DB"/>
    <w:rsid w:val="104062DC"/>
    <w:rsid w:val="10406307"/>
    <w:rsid w:val="10406367"/>
    <w:rsid w:val="10406385"/>
    <w:rsid w:val="104063DC"/>
    <w:rsid w:val="1040650C"/>
    <w:rsid w:val="1040659D"/>
    <w:rsid w:val="104065B1"/>
    <w:rsid w:val="10406608"/>
    <w:rsid w:val="1040663D"/>
    <w:rsid w:val="104069D5"/>
    <w:rsid w:val="10406BF8"/>
    <w:rsid w:val="10406C2A"/>
    <w:rsid w:val="10406C3C"/>
    <w:rsid w:val="10406D69"/>
    <w:rsid w:val="10406DDD"/>
    <w:rsid w:val="10406E8B"/>
    <w:rsid w:val="10406EAC"/>
    <w:rsid w:val="10406F0F"/>
    <w:rsid w:val="10406F13"/>
    <w:rsid w:val="1040708A"/>
    <w:rsid w:val="104070A8"/>
    <w:rsid w:val="104070E2"/>
    <w:rsid w:val="10407133"/>
    <w:rsid w:val="10407184"/>
    <w:rsid w:val="10407262"/>
    <w:rsid w:val="104072B7"/>
    <w:rsid w:val="104072CE"/>
    <w:rsid w:val="104072D1"/>
    <w:rsid w:val="104072DC"/>
    <w:rsid w:val="10407389"/>
    <w:rsid w:val="104073B1"/>
    <w:rsid w:val="104073D3"/>
    <w:rsid w:val="104073FD"/>
    <w:rsid w:val="10407502"/>
    <w:rsid w:val="10407609"/>
    <w:rsid w:val="104076F9"/>
    <w:rsid w:val="10407771"/>
    <w:rsid w:val="10407840"/>
    <w:rsid w:val="1040786B"/>
    <w:rsid w:val="104078AC"/>
    <w:rsid w:val="10407945"/>
    <w:rsid w:val="104079D6"/>
    <w:rsid w:val="104079FE"/>
    <w:rsid w:val="10407A89"/>
    <w:rsid w:val="10407AE4"/>
    <w:rsid w:val="10407BF0"/>
    <w:rsid w:val="10407C43"/>
    <w:rsid w:val="10407C68"/>
    <w:rsid w:val="10407D34"/>
    <w:rsid w:val="10407D67"/>
    <w:rsid w:val="10407E0C"/>
    <w:rsid w:val="10407E39"/>
    <w:rsid w:val="10407F2D"/>
    <w:rsid w:val="10407F53"/>
    <w:rsid w:val="10407F5A"/>
    <w:rsid w:val="10407F62"/>
    <w:rsid w:val="10407FAF"/>
    <w:rsid w:val="10407FC1"/>
    <w:rsid w:val="10407FEF"/>
    <w:rsid w:val="10407FF4"/>
    <w:rsid w:val="104100FD"/>
    <w:rsid w:val="1041012E"/>
    <w:rsid w:val="10410131"/>
    <w:rsid w:val="10410163"/>
    <w:rsid w:val="10410177"/>
    <w:rsid w:val="1041028B"/>
    <w:rsid w:val="104102A2"/>
    <w:rsid w:val="10410376"/>
    <w:rsid w:val="104103DC"/>
    <w:rsid w:val="10410684"/>
    <w:rsid w:val="104106DD"/>
    <w:rsid w:val="1041079B"/>
    <w:rsid w:val="104107B8"/>
    <w:rsid w:val="104107C1"/>
    <w:rsid w:val="1041082A"/>
    <w:rsid w:val="10410867"/>
    <w:rsid w:val="104108E3"/>
    <w:rsid w:val="10410AEA"/>
    <w:rsid w:val="10410BF2"/>
    <w:rsid w:val="10410C09"/>
    <w:rsid w:val="10410CDF"/>
    <w:rsid w:val="10410CF0"/>
    <w:rsid w:val="10410D4B"/>
    <w:rsid w:val="10410DD8"/>
    <w:rsid w:val="10410E0F"/>
    <w:rsid w:val="10410EB7"/>
    <w:rsid w:val="10410FD9"/>
    <w:rsid w:val="10411007"/>
    <w:rsid w:val="10411012"/>
    <w:rsid w:val="10411177"/>
    <w:rsid w:val="1041119A"/>
    <w:rsid w:val="10411280"/>
    <w:rsid w:val="104112B0"/>
    <w:rsid w:val="104112EB"/>
    <w:rsid w:val="10411460"/>
    <w:rsid w:val="104114C5"/>
    <w:rsid w:val="104116AA"/>
    <w:rsid w:val="10411828"/>
    <w:rsid w:val="1041183D"/>
    <w:rsid w:val="1041185E"/>
    <w:rsid w:val="10411861"/>
    <w:rsid w:val="10411888"/>
    <w:rsid w:val="10411925"/>
    <w:rsid w:val="1041197E"/>
    <w:rsid w:val="104119A5"/>
    <w:rsid w:val="104119D7"/>
    <w:rsid w:val="104119DB"/>
    <w:rsid w:val="104119FC"/>
    <w:rsid w:val="10411ACB"/>
    <w:rsid w:val="10411B03"/>
    <w:rsid w:val="10411DDC"/>
    <w:rsid w:val="10411EC4"/>
    <w:rsid w:val="10411F1E"/>
    <w:rsid w:val="10412020"/>
    <w:rsid w:val="10412063"/>
    <w:rsid w:val="104120CA"/>
    <w:rsid w:val="104120E7"/>
    <w:rsid w:val="104120F5"/>
    <w:rsid w:val="1041211D"/>
    <w:rsid w:val="10412138"/>
    <w:rsid w:val="10412384"/>
    <w:rsid w:val="10412421"/>
    <w:rsid w:val="10412505"/>
    <w:rsid w:val="1041251E"/>
    <w:rsid w:val="1041255C"/>
    <w:rsid w:val="104125F9"/>
    <w:rsid w:val="10412625"/>
    <w:rsid w:val="1041268D"/>
    <w:rsid w:val="104126FF"/>
    <w:rsid w:val="10412767"/>
    <w:rsid w:val="10412834"/>
    <w:rsid w:val="104128A1"/>
    <w:rsid w:val="104128F0"/>
    <w:rsid w:val="104129E6"/>
    <w:rsid w:val="10412B29"/>
    <w:rsid w:val="10412B56"/>
    <w:rsid w:val="10412B88"/>
    <w:rsid w:val="10412BA1"/>
    <w:rsid w:val="10412C1C"/>
    <w:rsid w:val="10412C1D"/>
    <w:rsid w:val="10412CA4"/>
    <w:rsid w:val="10412CD4"/>
    <w:rsid w:val="10412D3E"/>
    <w:rsid w:val="10412EA3"/>
    <w:rsid w:val="10412ED9"/>
    <w:rsid w:val="10412F3C"/>
    <w:rsid w:val="10412FFD"/>
    <w:rsid w:val="1041303E"/>
    <w:rsid w:val="10413092"/>
    <w:rsid w:val="10413105"/>
    <w:rsid w:val="10413113"/>
    <w:rsid w:val="104131CD"/>
    <w:rsid w:val="104131F5"/>
    <w:rsid w:val="104132BD"/>
    <w:rsid w:val="104132D1"/>
    <w:rsid w:val="1041339C"/>
    <w:rsid w:val="104133E4"/>
    <w:rsid w:val="1041366F"/>
    <w:rsid w:val="1041382D"/>
    <w:rsid w:val="1041382F"/>
    <w:rsid w:val="104138E3"/>
    <w:rsid w:val="10413906"/>
    <w:rsid w:val="1041395E"/>
    <w:rsid w:val="10413965"/>
    <w:rsid w:val="10413999"/>
    <w:rsid w:val="10413B4C"/>
    <w:rsid w:val="10413BE8"/>
    <w:rsid w:val="10413C58"/>
    <w:rsid w:val="10413D95"/>
    <w:rsid w:val="10413DA1"/>
    <w:rsid w:val="10413DC3"/>
    <w:rsid w:val="10413DC4"/>
    <w:rsid w:val="10413DCF"/>
    <w:rsid w:val="10413EE9"/>
    <w:rsid w:val="10413FE5"/>
    <w:rsid w:val="10414137"/>
    <w:rsid w:val="10414162"/>
    <w:rsid w:val="10414255"/>
    <w:rsid w:val="10414356"/>
    <w:rsid w:val="1041439D"/>
    <w:rsid w:val="10414463"/>
    <w:rsid w:val="10414488"/>
    <w:rsid w:val="104144E1"/>
    <w:rsid w:val="1041456B"/>
    <w:rsid w:val="104145F8"/>
    <w:rsid w:val="10414847"/>
    <w:rsid w:val="10414851"/>
    <w:rsid w:val="104148D5"/>
    <w:rsid w:val="1041492A"/>
    <w:rsid w:val="104149D7"/>
    <w:rsid w:val="10414A7A"/>
    <w:rsid w:val="10414AED"/>
    <w:rsid w:val="10414AFE"/>
    <w:rsid w:val="10414C12"/>
    <w:rsid w:val="10414C57"/>
    <w:rsid w:val="10414E42"/>
    <w:rsid w:val="10414EF6"/>
    <w:rsid w:val="10414F34"/>
    <w:rsid w:val="10414F54"/>
    <w:rsid w:val="10414F8D"/>
    <w:rsid w:val="10414FCA"/>
    <w:rsid w:val="10415063"/>
    <w:rsid w:val="104150A3"/>
    <w:rsid w:val="1041513F"/>
    <w:rsid w:val="10415147"/>
    <w:rsid w:val="10415195"/>
    <w:rsid w:val="104151AE"/>
    <w:rsid w:val="10415389"/>
    <w:rsid w:val="10415418"/>
    <w:rsid w:val="1041541D"/>
    <w:rsid w:val="10415458"/>
    <w:rsid w:val="1041545A"/>
    <w:rsid w:val="1041552D"/>
    <w:rsid w:val="1041554A"/>
    <w:rsid w:val="10415563"/>
    <w:rsid w:val="1041563B"/>
    <w:rsid w:val="1041564D"/>
    <w:rsid w:val="1041573D"/>
    <w:rsid w:val="1041589D"/>
    <w:rsid w:val="104158A3"/>
    <w:rsid w:val="104158D8"/>
    <w:rsid w:val="1041599F"/>
    <w:rsid w:val="10415A6A"/>
    <w:rsid w:val="10415B25"/>
    <w:rsid w:val="10415B7A"/>
    <w:rsid w:val="10415C89"/>
    <w:rsid w:val="10415CCA"/>
    <w:rsid w:val="10415D64"/>
    <w:rsid w:val="10415DF4"/>
    <w:rsid w:val="10415EB7"/>
    <w:rsid w:val="10415F75"/>
    <w:rsid w:val="104160B4"/>
    <w:rsid w:val="1041614E"/>
    <w:rsid w:val="104162C4"/>
    <w:rsid w:val="1041637F"/>
    <w:rsid w:val="104164BC"/>
    <w:rsid w:val="1041654A"/>
    <w:rsid w:val="104165E4"/>
    <w:rsid w:val="1041664E"/>
    <w:rsid w:val="104166FA"/>
    <w:rsid w:val="104166FB"/>
    <w:rsid w:val="10416700"/>
    <w:rsid w:val="10416794"/>
    <w:rsid w:val="104167AF"/>
    <w:rsid w:val="104167E6"/>
    <w:rsid w:val="1041681F"/>
    <w:rsid w:val="10416894"/>
    <w:rsid w:val="104169C8"/>
    <w:rsid w:val="10416A0F"/>
    <w:rsid w:val="10416A3F"/>
    <w:rsid w:val="10416AC1"/>
    <w:rsid w:val="10416B46"/>
    <w:rsid w:val="10416B89"/>
    <w:rsid w:val="10416BF5"/>
    <w:rsid w:val="10416D40"/>
    <w:rsid w:val="10416DDD"/>
    <w:rsid w:val="10416E41"/>
    <w:rsid w:val="10416E57"/>
    <w:rsid w:val="10416EBC"/>
    <w:rsid w:val="10416F58"/>
    <w:rsid w:val="10416F73"/>
    <w:rsid w:val="10417026"/>
    <w:rsid w:val="1041702E"/>
    <w:rsid w:val="10417036"/>
    <w:rsid w:val="10417044"/>
    <w:rsid w:val="10417190"/>
    <w:rsid w:val="104173AE"/>
    <w:rsid w:val="104173E7"/>
    <w:rsid w:val="104176DD"/>
    <w:rsid w:val="10417735"/>
    <w:rsid w:val="104177D1"/>
    <w:rsid w:val="104179F8"/>
    <w:rsid w:val="10417B36"/>
    <w:rsid w:val="10417CE5"/>
    <w:rsid w:val="10417DEE"/>
    <w:rsid w:val="10417E16"/>
    <w:rsid w:val="10417E26"/>
    <w:rsid w:val="10417E55"/>
    <w:rsid w:val="10417EB2"/>
    <w:rsid w:val="10417ECE"/>
    <w:rsid w:val="10417F58"/>
    <w:rsid w:val="10417FB7"/>
    <w:rsid w:val="10417FDB"/>
    <w:rsid w:val="10417FEF"/>
    <w:rsid w:val="1042002F"/>
    <w:rsid w:val="1042005D"/>
    <w:rsid w:val="104200C2"/>
    <w:rsid w:val="104200CF"/>
    <w:rsid w:val="10420279"/>
    <w:rsid w:val="10420286"/>
    <w:rsid w:val="104202B6"/>
    <w:rsid w:val="104202DE"/>
    <w:rsid w:val="1042033D"/>
    <w:rsid w:val="104203E0"/>
    <w:rsid w:val="104203E5"/>
    <w:rsid w:val="10420401"/>
    <w:rsid w:val="1042041B"/>
    <w:rsid w:val="10420421"/>
    <w:rsid w:val="1042047E"/>
    <w:rsid w:val="104204AF"/>
    <w:rsid w:val="10420540"/>
    <w:rsid w:val="10420549"/>
    <w:rsid w:val="10420595"/>
    <w:rsid w:val="10420617"/>
    <w:rsid w:val="104207E4"/>
    <w:rsid w:val="104208CC"/>
    <w:rsid w:val="104209A0"/>
    <w:rsid w:val="10420ADC"/>
    <w:rsid w:val="10420B25"/>
    <w:rsid w:val="10420CF1"/>
    <w:rsid w:val="10420D0B"/>
    <w:rsid w:val="10420D44"/>
    <w:rsid w:val="10420DD3"/>
    <w:rsid w:val="10420E07"/>
    <w:rsid w:val="10420E73"/>
    <w:rsid w:val="10420EC7"/>
    <w:rsid w:val="10420F2F"/>
    <w:rsid w:val="10420F34"/>
    <w:rsid w:val="10420F6A"/>
    <w:rsid w:val="10420F7D"/>
    <w:rsid w:val="1042106E"/>
    <w:rsid w:val="1042106F"/>
    <w:rsid w:val="10421094"/>
    <w:rsid w:val="104211C4"/>
    <w:rsid w:val="10421245"/>
    <w:rsid w:val="1042124C"/>
    <w:rsid w:val="104212E6"/>
    <w:rsid w:val="10421308"/>
    <w:rsid w:val="1042131E"/>
    <w:rsid w:val="10421380"/>
    <w:rsid w:val="10421388"/>
    <w:rsid w:val="1042147C"/>
    <w:rsid w:val="1042148A"/>
    <w:rsid w:val="10421532"/>
    <w:rsid w:val="104215C2"/>
    <w:rsid w:val="10421770"/>
    <w:rsid w:val="104217F4"/>
    <w:rsid w:val="10421815"/>
    <w:rsid w:val="10421880"/>
    <w:rsid w:val="10421930"/>
    <w:rsid w:val="104219B8"/>
    <w:rsid w:val="104219DC"/>
    <w:rsid w:val="10421A5D"/>
    <w:rsid w:val="10421A6A"/>
    <w:rsid w:val="10421A6E"/>
    <w:rsid w:val="10421ABB"/>
    <w:rsid w:val="10421ADF"/>
    <w:rsid w:val="10421B1F"/>
    <w:rsid w:val="10421B90"/>
    <w:rsid w:val="10421CB6"/>
    <w:rsid w:val="10421CF6"/>
    <w:rsid w:val="10421D7A"/>
    <w:rsid w:val="10421D80"/>
    <w:rsid w:val="10421D92"/>
    <w:rsid w:val="10421DE7"/>
    <w:rsid w:val="10421E92"/>
    <w:rsid w:val="10421EF8"/>
    <w:rsid w:val="10422018"/>
    <w:rsid w:val="10422042"/>
    <w:rsid w:val="104220D2"/>
    <w:rsid w:val="10422157"/>
    <w:rsid w:val="104221C2"/>
    <w:rsid w:val="104221EF"/>
    <w:rsid w:val="10422201"/>
    <w:rsid w:val="10422204"/>
    <w:rsid w:val="1042226C"/>
    <w:rsid w:val="1042233B"/>
    <w:rsid w:val="1042235C"/>
    <w:rsid w:val="104223FD"/>
    <w:rsid w:val="104224B0"/>
    <w:rsid w:val="104224C8"/>
    <w:rsid w:val="10422613"/>
    <w:rsid w:val="1042264F"/>
    <w:rsid w:val="104226E0"/>
    <w:rsid w:val="10422724"/>
    <w:rsid w:val="1042279D"/>
    <w:rsid w:val="10422876"/>
    <w:rsid w:val="104228C4"/>
    <w:rsid w:val="104229DD"/>
    <w:rsid w:val="10422BCC"/>
    <w:rsid w:val="10422C6A"/>
    <w:rsid w:val="10422D00"/>
    <w:rsid w:val="10422D5A"/>
    <w:rsid w:val="10422D80"/>
    <w:rsid w:val="10422DB3"/>
    <w:rsid w:val="10422EA2"/>
    <w:rsid w:val="10422F03"/>
    <w:rsid w:val="10422F05"/>
    <w:rsid w:val="10422F39"/>
    <w:rsid w:val="10423183"/>
    <w:rsid w:val="104231F7"/>
    <w:rsid w:val="10423347"/>
    <w:rsid w:val="10423386"/>
    <w:rsid w:val="1042339F"/>
    <w:rsid w:val="10423461"/>
    <w:rsid w:val="10423504"/>
    <w:rsid w:val="1042357A"/>
    <w:rsid w:val="104235B9"/>
    <w:rsid w:val="1042361A"/>
    <w:rsid w:val="10423628"/>
    <w:rsid w:val="10423692"/>
    <w:rsid w:val="10423697"/>
    <w:rsid w:val="1042369F"/>
    <w:rsid w:val="104237B9"/>
    <w:rsid w:val="10423873"/>
    <w:rsid w:val="10423A2F"/>
    <w:rsid w:val="10423A46"/>
    <w:rsid w:val="10423AB7"/>
    <w:rsid w:val="10423ABC"/>
    <w:rsid w:val="10423ACD"/>
    <w:rsid w:val="10423BAD"/>
    <w:rsid w:val="10423C38"/>
    <w:rsid w:val="10423D17"/>
    <w:rsid w:val="10423DDF"/>
    <w:rsid w:val="10423E12"/>
    <w:rsid w:val="10424041"/>
    <w:rsid w:val="10424046"/>
    <w:rsid w:val="104241B8"/>
    <w:rsid w:val="104241D9"/>
    <w:rsid w:val="10424363"/>
    <w:rsid w:val="1042439C"/>
    <w:rsid w:val="10424407"/>
    <w:rsid w:val="104244A1"/>
    <w:rsid w:val="1042458A"/>
    <w:rsid w:val="104246F7"/>
    <w:rsid w:val="10424702"/>
    <w:rsid w:val="10424748"/>
    <w:rsid w:val="104247D3"/>
    <w:rsid w:val="104247EA"/>
    <w:rsid w:val="104248A6"/>
    <w:rsid w:val="1042493A"/>
    <w:rsid w:val="1042495C"/>
    <w:rsid w:val="10424968"/>
    <w:rsid w:val="104249F9"/>
    <w:rsid w:val="10424B8B"/>
    <w:rsid w:val="10424B8C"/>
    <w:rsid w:val="10424BA7"/>
    <w:rsid w:val="10424BF7"/>
    <w:rsid w:val="10424C4F"/>
    <w:rsid w:val="10424CA8"/>
    <w:rsid w:val="10424D22"/>
    <w:rsid w:val="10424D5A"/>
    <w:rsid w:val="10424E3D"/>
    <w:rsid w:val="10424EC0"/>
    <w:rsid w:val="10424F37"/>
    <w:rsid w:val="10424FC5"/>
    <w:rsid w:val="1042505B"/>
    <w:rsid w:val="104250A3"/>
    <w:rsid w:val="104250C5"/>
    <w:rsid w:val="104250CB"/>
    <w:rsid w:val="1042512D"/>
    <w:rsid w:val="1042517F"/>
    <w:rsid w:val="104251C9"/>
    <w:rsid w:val="104251CD"/>
    <w:rsid w:val="1042520D"/>
    <w:rsid w:val="10425279"/>
    <w:rsid w:val="10425287"/>
    <w:rsid w:val="10425290"/>
    <w:rsid w:val="104252C0"/>
    <w:rsid w:val="104253DC"/>
    <w:rsid w:val="1042541E"/>
    <w:rsid w:val="10425450"/>
    <w:rsid w:val="10425516"/>
    <w:rsid w:val="1042551D"/>
    <w:rsid w:val="1042580C"/>
    <w:rsid w:val="1042583F"/>
    <w:rsid w:val="104258CD"/>
    <w:rsid w:val="104258DD"/>
    <w:rsid w:val="10425A41"/>
    <w:rsid w:val="10425AB2"/>
    <w:rsid w:val="10425B7F"/>
    <w:rsid w:val="10425C4E"/>
    <w:rsid w:val="10425CFD"/>
    <w:rsid w:val="10425D1A"/>
    <w:rsid w:val="10425E46"/>
    <w:rsid w:val="10425E77"/>
    <w:rsid w:val="10425E85"/>
    <w:rsid w:val="10425EA2"/>
    <w:rsid w:val="10425EA4"/>
    <w:rsid w:val="10425F2B"/>
    <w:rsid w:val="1042601A"/>
    <w:rsid w:val="10426091"/>
    <w:rsid w:val="104260D8"/>
    <w:rsid w:val="1042617F"/>
    <w:rsid w:val="10426225"/>
    <w:rsid w:val="10426336"/>
    <w:rsid w:val="1042637B"/>
    <w:rsid w:val="104263A0"/>
    <w:rsid w:val="104263C7"/>
    <w:rsid w:val="10426437"/>
    <w:rsid w:val="10426459"/>
    <w:rsid w:val="10426537"/>
    <w:rsid w:val="104265A7"/>
    <w:rsid w:val="10426627"/>
    <w:rsid w:val="10426628"/>
    <w:rsid w:val="10426677"/>
    <w:rsid w:val="10426793"/>
    <w:rsid w:val="104267A7"/>
    <w:rsid w:val="104267AE"/>
    <w:rsid w:val="1042689A"/>
    <w:rsid w:val="104269BE"/>
    <w:rsid w:val="104269D8"/>
    <w:rsid w:val="10426A5C"/>
    <w:rsid w:val="10426AC0"/>
    <w:rsid w:val="10426BB2"/>
    <w:rsid w:val="10426C84"/>
    <w:rsid w:val="10426C8D"/>
    <w:rsid w:val="10426CD0"/>
    <w:rsid w:val="10426D16"/>
    <w:rsid w:val="10426D3D"/>
    <w:rsid w:val="10426D47"/>
    <w:rsid w:val="10426D96"/>
    <w:rsid w:val="10426E50"/>
    <w:rsid w:val="10426EB3"/>
    <w:rsid w:val="10426EC2"/>
    <w:rsid w:val="10426FD1"/>
    <w:rsid w:val="10427202"/>
    <w:rsid w:val="104272A6"/>
    <w:rsid w:val="10427303"/>
    <w:rsid w:val="1042731D"/>
    <w:rsid w:val="1042738B"/>
    <w:rsid w:val="1042739E"/>
    <w:rsid w:val="104273B9"/>
    <w:rsid w:val="104273F9"/>
    <w:rsid w:val="104273FD"/>
    <w:rsid w:val="1042744D"/>
    <w:rsid w:val="1042744F"/>
    <w:rsid w:val="104274B2"/>
    <w:rsid w:val="104276C9"/>
    <w:rsid w:val="10427781"/>
    <w:rsid w:val="104277E4"/>
    <w:rsid w:val="10427828"/>
    <w:rsid w:val="10427865"/>
    <w:rsid w:val="10427899"/>
    <w:rsid w:val="1042791F"/>
    <w:rsid w:val="1042795F"/>
    <w:rsid w:val="10427A87"/>
    <w:rsid w:val="10427AD1"/>
    <w:rsid w:val="10427B91"/>
    <w:rsid w:val="10427BE8"/>
    <w:rsid w:val="10427BF3"/>
    <w:rsid w:val="10427CE2"/>
    <w:rsid w:val="10427D74"/>
    <w:rsid w:val="10427E61"/>
    <w:rsid w:val="10427F3F"/>
    <w:rsid w:val="10427FE1"/>
    <w:rsid w:val="10427FF5"/>
    <w:rsid w:val="10430039"/>
    <w:rsid w:val="1043013E"/>
    <w:rsid w:val="104301D9"/>
    <w:rsid w:val="104302CB"/>
    <w:rsid w:val="104302D4"/>
    <w:rsid w:val="10430432"/>
    <w:rsid w:val="1043051E"/>
    <w:rsid w:val="10430521"/>
    <w:rsid w:val="104305D9"/>
    <w:rsid w:val="10430819"/>
    <w:rsid w:val="1043082F"/>
    <w:rsid w:val="1043084D"/>
    <w:rsid w:val="10430981"/>
    <w:rsid w:val="104309B0"/>
    <w:rsid w:val="104309F3"/>
    <w:rsid w:val="10430A71"/>
    <w:rsid w:val="10430BEC"/>
    <w:rsid w:val="10430C9C"/>
    <w:rsid w:val="10430D02"/>
    <w:rsid w:val="10430D44"/>
    <w:rsid w:val="10430DAE"/>
    <w:rsid w:val="10430ED3"/>
    <w:rsid w:val="10430F14"/>
    <w:rsid w:val="10430F3A"/>
    <w:rsid w:val="10431000"/>
    <w:rsid w:val="1043127B"/>
    <w:rsid w:val="10431355"/>
    <w:rsid w:val="104314A8"/>
    <w:rsid w:val="104314D8"/>
    <w:rsid w:val="104316A1"/>
    <w:rsid w:val="10431750"/>
    <w:rsid w:val="1043184C"/>
    <w:rsid w:val="1043184E"/>
    <w:rsid w:val="1043187E"/>
    <w:rsid w:val="104318AE"/>
    <w:rsid w:val="104319AE"/>
    <w:rsid w:val="104319E3"/>
    <w:rsid w:val="10431AAA"/>
    <w:rsid w:val="10431B9C"/>
    <w:rsid w:val="10431C44"/>
    <w:rsid w:val="10431D1C"/>
    <w:rsid w:val="10431E39"/>
    <w:rsid w:val="10431E41"/>
    <w:rsid w:val="10431F16"/>
    <w:rsid w:val="10431FBB"/>
    <w:rsid w:val="10432035"/>
    <w:rsid w:val="1043219F"/>
    <w:rsid w:val="104321A5"/>
    <w:rsid w:val="104321AE"/>
    <w:rsid w:val="104321DA"/>
    <w:rsid w:val="10432216"/>
    <w:rsid w:val="104322BB"/>
    <w:rsid w:val="104322CC"/>
    <w:rsid w:val="104324A9"/>
    <w:rsid w:val="104324FA"/>
    <w:rsid w:val="104325D0"/>
    <w:rsid w:val="1043269F"/>
    <w:rsid w:val="104327C5"/>
    <w:rsid w:val="104327F4"/>
    <w:rsid w:val="1043283D"/>
    <w:rsid w:val="104328AF"/>
    <w:rsid w:val="104329F1"/>
    <w:rsid w:val="10432A8C"/>
    <w:rsid w:val="10432BBE"/>
    <w:rsid w:val="10432C39"/>
    <w:rsid w:val="10432C3A"/>
    <w:rsid w:val="10432CB8"/>
    <w:rsid w:val="10432CE6"/>
    <w:rsid w:val="10432EA5"/>
    <w:rsid w:val="10432EDD"/>
    <w:rsid w:val="10432F4A"/>
    <w:rsid w:val="10432FF3"/>
    <w:rsid w:val="10433195"/>
    <w:rsid w:val="10433204"/>
    <w:rsid w:val="10433330"/>
    <w:rsid w:val="10433342"/>
    <w:rsid w:val="104333EB"/>
    <w:rsid w:val="10433408"/>
    <w:rsid w:val="1043348B"/>
    <w:rsid w:val="104334D3"/>
    <w:rsid w:val="10433533"/>
    <w:rsid w:val="104335C9"/>
    <w:rsid w:val="1043363C"/>
    <w:rsid w:val="104336D0"/>
    <w:rsid w:val="104337D6"/>
    <w:rsid w:val="104338C9"/>
    <w:rsid w:val="104338FF"/>
    <w:rsid w:val="1043390D"/>
    <w:rsid w:val="104339FA"/>
    <w:rsid w:val="10433A17"/>
    <w:rsid w:val="10433A3C"/>
    <w:rsid w:val="10433AD1"/>
    <w:rsid w:val="10433ADC"/>
    <w:rsid w:val="10433BDF"/>
    <w:rsid w:val="10433BF5"/>
    <w:rsid w:val="10433C19"/>
    <w:rsid w:val="10433C1E"/>
    <w:rsid w:val="10433D08"/>
    <w:rsid w:val="10433D3D"/>
    <w:rsid w:val="10433D62"/>
    <w:rsid w:val="10433DF5"/>
    <w:rsid w:val="10433E16"/>
    <w:rsid w:val="10433EF9"/>
    <w:rsid w:val="10433EFB"/>
    <w:rsid w:val="104342BA"/>
    <w:rsid w:val="10434321"/>
    <w:rsid w:val="10434325"/>
    <w:rsid w:val="10434333"/>
    <w:rsid w:val="104343AC"/>
    <w:rsid w:val="104343CD"/>
    <w:rsid w:val="104344C3"/>
    <w:rsid w:val="104344EF"/>
    <w:rsid w:val="10434521"/>
    <w:rsid w:val="1043455E"/>
    <w:rsid w:val="10434591"/>
    <w:rsid w:val="104345BF"/>
    <w:rsid w:val="1043466B"/>
    <w:rsid w:val="10434678"/>
    <w:rsid w:val="1043473F"/>
    <w:rsid w:val="10434789"/>
    <w:rsid w:val="10434809"/>
    <w:rsid w:val="10434857"/>
    <w:rsid w:val="10434893"/>
    <w:rsid w:val="104348C2"/>
    <w:rsid w:val="1043493A"/>
    <w:rsid w:val="10434970"/>
    <w:rsid w:val="104349A8"/>
    <w:rsid w:val="104349D3"/>
    <w:rsid w:val="10434A21"/>
    <w:rsid w:val="10434AD2"/>
    <w:rsid w:val="10434B2D"/>
    <w:rsid w:val="10434B62"/>
    <w:rsid w:val="10434BF5"/>
    <w:rsid w:val="10434C60"/>
    <w:rsid w:val="10434D63"/>
    <w:rsid w:val="10434DBE"/>
    <w:rsid w:val="10434E09"/>
    <w:rsid w:val="10434E8B"/>
    <w:rsid w:val="10434F3B"/>
    <w:rsid w:val="10434FC8"/>
    <w:rsid w:val="10435086"/>
    <w:rsid w:val="1043508E"/>
    <w:rsid w:val="1043509B"/>
    <w:rsid w:val="1043514C"/>
    <w:rsid w:val="104351D1"/>
    <w:rsid w:val="104351DC"/>
    <w:rsid w:val="10435224"/>
    <w:rsid w:val="1043537F"/>
    <w:rsid w:val="1043539A"/>
    <w:rsid w:val="1043540C"/>
    <w:rsid w:val="10435698"/>
    <w:rsid w:val="104357E0"/>
    <w:rsid w:val="10435902"/>
    <w:rsid w:val="10435987"/>
    <w:rsid w:val="1043598A"/>
    <w:rsid w:val="104359CF"/>
    <w:rsid w:val="104359D2"/>
    <w:rsid w:val="10435AE4"/>
    <w:rsid w:val="10435B05"/>
    <w:rsid w:val="10435BFC"/>
    <w:rsid w:val="10435C70"/>
    <w:rsid w:val="10435CB7"/>
    <w:rsid w:val="10435CF9"/>
    <w:rsid w:val="10435D86"/>
    <w:rsid w:val="10435E27"/>
    <w:rsid w:val="10435E50"/>
    <w:rsid w:val="10435FA3"/>
    <w:rsid w:val="10436051"/>
    <w:rsid w:val="1043607D"/>
    <w:rsid w:val="10436118"/>
    <w:rsid w:val="104361BA"/>
    <w:rsid w:val="104361D0"/>
    <w:rsid w:val="104361E5"/>
    <w:rsid w:val="10436223"/>
    <w:rsid w:val="10436262"/>
    <w:rsid w:val="1043631E"/>
    <w:rsid w:val="10436383"/>
    <w:rsid w:val="104364AF"/>
    <w:rsid w:val="104365A1"/>
    <w:rsid w:val="10436603"/>
    <w:rsid w:val="1043661B"/>
    <w:rsid w:val="1043670C"/>
    <w:rsid w:val="104367F3"/>
    <w:rsid w:val="10436875"/>
    <w:rsid w:val="104368F7"/>
    <w:rsid w:val="10436B96"/>
    <w:rsid w:val="10436C41"/>
    <w:rsid w:val="10436C81"/>
    <w:rsid w:val="10436CF0"/>
    <w:rsid w:val="10436D5B"/>
    <w:rsid w:val="10436E7B"/>
    <w:rsid w:val="10436ED9"/>
    <w:rsid w:val="10436F0C"/>
    <w:rsid w:val="10436FFE"/>
    <w:rsid w:val="10437140"/>
    <w:rsid w:val="10437150"/>
    <w:rsid w:val="10437183"/>
    <w:rsid w:val="104371B4"/>
    <w:rsid w:val="1043746A"/>
    <w:rsid w:val="104374CD"/>
    <w:rsid w:val="10437508"/>
    <w:rsid w:val="10437674"/>
    <w:rsid w:val="10437684"/>
    <w:rsid w:val="10437773"/>
    <w:rsid w:val="1043784B"/>
    <w:rsid w:val="10437852"/>
    <w:rsid w:val="10437ABB"/>
    <w:rsid w:val="10437BEB"/>
    <w:rsid w:val="10437C00"/>
    <w:rsid w:val="10437C02"/>
    <w:rsid w:val="10437CE3"/>
    <w:rsid w:val="10437CEB"/>
    <w:rsid w:val="10437D00"/>
    <w:rsid w:val="10437D66"/>
    <w:rsid w:val="10437DE2"/>
    <w:rsid w:val="10437E23"/>
    <w:rsid w:val="10437E4E"/>
    <w:rsid w:val="10437EF0"/>
    <w:rsid w:val="10440025"/>
    <w:rsid w:val="10440041"/>
    <w:rsid w:val="104401D1"/>
    <w:rsid w:val="10440251"/>
    <w:rsid w:val="10440495"/>
    <w:rsid w:val="10440507"/>
    <w:rsid w:val="10440565"/>
    <w:rsid w:val="104405E4"/>
    <w:rsid w:val="10440602"/>
    <w:rsid w:val="10440642"/>
    <w:rsid w:val="1044068E"/>
    <w:rsid w:val="10440773"/>
    <w:rsid w:val="10440791"/>
    <w:rsid w:val="1044089D"/>
    <w:rsid w:val="1044092D"/>
    <w:rsid w:val="10440A04"/>
    <w:rsid w:val="10440A32"/>
    <w:rsid w:val="10440A5F"/>
    <w:rsid w:val="10440A8E"/>
    <w:rsid w:val="10440AF3"/>
    <w:rsid w:val="10440B4A"/>
    <w:rsid w:val="10440BFF"/>
    <w:rsid w:val="10440C11"/>
    <w:rsid w:val="10440CE0"/>
    <w:rsid w:val="10440E68"/>
    <w:rsid w:val="10440FF6"/>
    <w:rsid w:val="10441102"/>
    <w:rsid w:val="10441142"/>
    <w:rsid w:val="1044114B"/>
    <w:rsid w:val="104411BF"/>
    <w:rsid w:val="104412C0"/>
    <w:rsid w:val="104412C4"/>
    <w:rsid w:val="104414B4"/>
    <w:rsid w:val="104415CE"/>
    <w:rsid w:val="10441608"/>
    <w:rsid w:val="1044169E"/>
    <w:rsid w:val="1044171E"/>
    <w:rsid w:val="10441750"/>
    <w:rsid w:val="10441764"/>
    <w:rsid w:val="10441785"/>
    <w:rsid w:val="10441885"/>
    <w:rsid w:val="1044194F"/>
    <w:rsid w:val="104419F8"/>
    <w:rsid w:val="10441A01"/>
    <w:rsid w:val="10441A5D"/>
    <w:rsid w:val="10441B41"/>
    <w:rsid w:val="10441CC9"/>
    <w:rsid w:val="10441D18"/>
    <w:rsid w:val="10441D5F"/>
    <w:rsid w:val="10441DA7"/>
    <w:rsid w:val="10441DBF"/>
    <w:rsid w:val="10441DEC"/>
    <w:rsid w:val="10441E44"/>
    <w:rsid w:val="10441FFF"/>
    <w:rsid w:val="10442019"/>
    <w:rsid w:val="1044202F"/>
    <w:rsid w:val="1044203B"/>
    <w:rsid w:val="104420CF"/>
    <w:rsid w:val="10442105"/>
    <w:rsid w:val="10442265"/>
    <w:rsid w:val="1044227D"/>
    <w:rsid w:val="104422B0"/>
    <w:rsid w:val="104422DF"/>
    <w:rsid w:val="10442321"/>
    <w:rsid w:val="1044238E"/>
    <w:rsid w:val="104423F7"/>
    <w:rsid w:val="104423F8"/>
    <w:rsid w:val="10442405"/>
    <w:rsid w:val="10442535"/>
    <w:rsid w:val="104425A3"/>
    <w:rsid w:val="104425C0"/>
    <w:rsid w:val="104425D1"/>
    <w:rsid w:val="1044260E"/>
    <w:rsid w:val="104428D7"/>
    <w:rsid w:val="10442927"/>
    <w:rsid w:val="104429A5"/>
    <w:rsid w:val="104429E8"/>
    <w:rsid w:val="10442AC3"/>
    <w:rsid w:val="10442AF2"/>
    <w:rsid w:val="10442B13"/>
    <w:rsid w:val="10442BE7"/>
    <w:rsid w:val="10442C33"/>
    <w:rsid w:val="10442C5D"/>
    <w:rsid w:val="10442C5F"/>
    <w:rsid w:val="10442D13"/>
    <w:rsid w:val="10442E47"/>
    <w:rsid w:val="10442EF6"/>
    <w:rsid w:val="10442F69"/>
    <w:rsid w:val="10442F7C"/>
    <w:rsid w:val="10442FD3"/>
    <w:rsid w:val="10442FD6"/>
    <w:rsid w:val="10443000"/>
    <w:rsid w:val="10443015"/>
    <w:rsid w:val="10443017"/>
    <w:rsid w:val="10443050"/>
    <w:rsid w:val="104430E2"/>
    <w:rsid w:val="104431DC"/>
    <w:rsid w:val="104433E9"/>
    <w:rsid w:val="104434A1"/>
    <w:rsid w:val="10443562"/>
    <w:rsid w:val="104435C8"/>
    <w:rsid w:val="10443647"/>
    <w:rsid w:val="10443732"/>
    <w:rsid w:val="10443740"/>
    <w:rsid w:val="10443837"/>
    <w:rsid w:val="1044392B"/>
    <w:rsid w:val="1044398B"/>
    <w:rsid w:val="104439EC"/>
    <w:rsid w:val="104439ED"/>
    <w:rsid w:val="104439F2"/>
    <w:rsid w:val="10443A43"/>
    <w:rsid w:val="10443A50"/>
    <w:rsid w:val="10443AB9"/>
    <w:rsid w:val="10443AD1"/>
    <w:rsid w:val="10443AFC"/>
    <w:rsid w:val="10443BD7"/>
    <w:rsid w:val="10443C35"/>
    <w:rsid w:val="10443C73"/>
    <w:rsid w:val="10443EB0"/>
    <w:rsid w:val="10443ED8"/>
    <w:rsid w:val="10443EEF"/>
    <w:rsid w:val="10443F82"/>
    <w:rsid w:val="104440F9"/>
    <w:rsid w:val="10444286"/>
    <w:rsid w:val="10444355"/>
    <w:rsid w:val="104443AD"/>
    <w:rsid w:val="1044449C"/>
    <w:rsid w:val="104445F7"/>
    <w:rsid w:val="10444647"/>
    <w:rsid w:val="10444702"/>
    <w:rsid w:val="10444740"/>
    <w:rsid w:val="1044474A"/>
    <w:rsid w:val="1044479C"/>
    <w:rsid w:val="10444884"/>
    <w:rsid w:val="104448F8"/>
    <w:rsid w:val="10444940"/>
    <w:rsid w:val="10444953"/>
    <w:rsid w:val="10444999"/>
    <w:rsid w:val="10444A04"/>
    <w:rsid w:val="10444A38"/>
    <w:rsid w:val="10444A7D"/>
    <w:rsid w:val="10444A94"/>
    <w:rsid w:val="10444AA1"/>
    <w:rsid w:val="10444BC3"/>
    <w:rsid w:val="10444C1B"/>
    <w:rsid w:val="10444CB7"/>
    <w:rsid w:val="10444DA4"/>
    <w:rsid w:val="10444DA9"/>
    <w:rsid w:val="10445063"/>
    <w:rsid w:val="1044514E"/>
    <w:rsid w:val="10445178"/>
    <w:rsid w:val="104452C0"/>
    <w:rsid w:val="1044532D"/>
    <w:rsid w:val="10445468"/>
    <w:rsid w:val="1044549B"/>
    <w:rsid w:val="104454C2"/>
    <w:rsid w:val="10445511"/>
    <w:rsid w:val="1044567E"/>
    <w:rsid w:val="1044574B"/>
    <w:rsid w:val="1044579E"/>
    <w:rsid w:val="104457DF"/>
    <w:rsid w:val="104457EC"/>
    <w:rsid w:val="10445824"/>
    <w:rsid w:val="10445842"/>
    <w:rsid w:val="10445928"/>
    <w:rsid w:val="104459E1"/>
    <w:rsid w:val="10445A32"/>
    <w:rsid w:val="10445A4C"/>
    <w:rsid w:val="10445AEB"/>
    <w:rsid w:val="10445AEC"/>
    <w:rsid w:val="10445B67"/>
    <w:rsid w:val="10445B88"/>
    <w:rsid w:val="10445BBA"/>
    <w:rsid w:val="10445BDF"/>
    <w:rsid w:val="10445C0B"/>
    <w:rsid w:val="10445C7B"/>
    <w:rsid w:val="10445CA6"/>
    <w:rsid w:val="10445CBF"/>
    <w:rsid w:val="10445CC6"/>
    <w:rsid w:val="10445DB6"/>
    <w:rsid w:val="10445DDB"/>
    <w:rsid w:val="10445E63"/>
    <w:rsid w:val="10445E79"/>
    <w:rsid w:val="10445F54"/>
    <w:rsid w:val="10445FF9"/>
    <w:rsid w:val="1044608F"/>
    <w:rsid w:val="10446131"/>
    <w:rsid w:val="1044613F"/>
    <w:rsid w:val="10446175"/>
    <w:rsid w:val="104461FA"/>
    <w:rsid w:val="104462C0"/>
    <w:rsid w:val="104462CE"/>
    <w:rsid w:val="10446329"/>
    <w:rsid w:val="10446335"/>
    <w:rsid w:val="10446428"/>
    <w:rsid w:val="104464AD"/>
    <w:rsid w:val="104464FC"/>
    <w:rsid w:val="104465F3"/>
    <w:rsid w:val="1044669A"/>
    <w:rsid w:val="104466CA"/>
    <w:rsid w:val="1044678F"/>
    <w:rsid w:val="10446807"/>
    <w:rsid w:val="10446854"/>
    <w:rsid w:val="104468AF"/>
    <w:rsid w:val="10446949"/>
    <w:rsid w:val="10446970"/>
    <w:rsid w:val="10446986"/>
    <w:rsid w:val="104469C5"/>
    <w:rsid w:val="104469D1"/>
    <w:rsid w:val="10446A80"/>
    <w:rsid w:val="10446AEA"/>
    <w:rsid w:val="10446B1D"/>
    <w:rsid w:val="10446B63"/>
    <w:rsid w:val="10446BCC"/>
    <w:rsid w:val="10446C48"/>
    <w:rsid w:val="10446CED"/>
    <w:rsid w:val="10446D32"/>
    <w:rsid w:val="10446E02"/>
    <w:rsid w:val="10446E96"/>
    <w:rsid w:val="10446EAF"/>
    <w:rsid w:val="10446F18"/>
    <w:rsid w:val="10446FA1"/>
    <w:rsid w:val="104470EB"/>
    <w:rsid w:val="1044710F"/>
    <w:rsid w:val="10447138"/>
    <w:rsid w:val="10447147"/>
    <w:rsid w:val="1044718C"/>
    <w:rsid w:val="104472D8"/>
    <w:rsid w:val="1044740A"/>
    <w:rsid w:val="10447438"/>
    <w:rsid w:val="1044746F"/>
    <w:rsid w:val="10447675"/>
    <w:rsid w:val="1044768E"/>
    <w:rsid w:val="104476D5"/>
    <w:rsid w:val="1044775C"/>
    <w:rsid w:val="104477AA"/>
    <w:rsid w:val="104477E0"/>
    <w:rsid w:val="10447815"/>
    <w:rsid w:val="104478AD"/>
    <w:rsid w:val="10447908"/>
    <w:rsid w:val="10447932"/>
    <w:rsid w:val="10447937"/>
    <w:rsid w:val="10447A9B"/>
    <w:rsid w:val="10447ADE"/>
    <w:rsid w:val="10447B5E"/>
    <w:rsid w:val="10447C2C"/>
    <w:rsid w:val="10447C92"/>
    <w:rsid w:val="10447CC8"/>
    <w:rsid w:val="10447E20"/>
    <w:rsid w:val="10447E86"/>
    <w:rsid w:val="10447EB7"/>
    <w:rsid w:val="10447EC3"/>
    <w:rsid w:val="10447FD2"/>
    <w:rsid w:val="10450041"/>
    <w:rsid w:val="104500B7"/>
    <w:rsid w:val="104501EF"/>
    <w:rsid w:val="1045031B"/>
    <w:rsid w:val="10450334"/>
    <w:rsid w:val="10450381"/>
    <w:rsid w:val="104504E5"/>
    <w:rsid w:val="10450592"/>
    <w:rsid w:val="10450657"/>
    <w:rsid w:val="10450674"/>
    <w:rsid w:val="10450707"/>
    <w:rsid w:val="10450720"/>
    <w:rsid w:val="1045076E"/>
    <w:rsid w:val="10450867"/>
    <w:rsid w:val="1045086F"/>
    <w:rsid w:val="10450910"/>
    <w:rsid w:val="10450960"/>
    <w:rsid w:val="10450A35"/>
    <w:rsid w:val="10450A5F"/>
    <w:rsid w:val="10450A84"/>
    <w:rsid w:val="10450AF4"/>
    <w:rsid w:val="10450BCB"/>
    <w:rsid w:val="10450C6C"/>
    <w:rsid w:val="10450C71"/>
    <w:rsid w:val="10450CF8"/>
    <w:rsid w:val="10450D80"/>
    <w:rsid w:val="10450DB8"/>
    <w:rsid w:val="10450E8C"/>
    <w:rsid w:val="10451002"/>
    <w:rsid w:val="1045103E"/>
    <w:rsid w:val="1045108E"/>
    <w:rsid w:val="104510EF"/>
    <w:rsid w:val="10451141"/>
    <w:rsid w:val="104511C0"/>
    <w:rsid w:val="104511DC"/>
    <w:rsid w:val="10451211"/>
    <w:rsid w:val="10451213"/>
    <w:rsid w:val="10451242"/>
    <w:rsid w:val="10451284"/>
    <w:rsid w:val="104512E8"/>
    <w:rsid w:val="10451413"/>
    <w:rsid w:val="104516AA"/>
    <w:rsid w:val="104516C2"/>
    <w:rsid w:val="104516CF"/>
    <w:rsid w:val="1045173B"/>
    <w:rsid w:val="1045189F"/>
    <w:rsid w:val="1045192C"/>
    <w:rsid w:val="1045198A"/>
    <w:rsid w:val="104519AB"/>
    <w:rsid w:val="104519D1"/>
    <w:rsid w:val="10451A95"/>
    <w:rsid w:val="10451AC1"/>
    <w:rsid w:val="10451B54"/>
    <w:rsid w:val="10451BB4"/>
    <w:rsid w:val="10451BFF"/>
    <w:rsid w:val="10451C23"/>
    <w:rsid w:val="10451C44"/>
    <w:rsid w:val="10451C62"/>
    <w:rsid w:val="10451D9B"/>
    <w:rsid w:val="10451DAF"/>
    <w:rsid w:val="10451DCC"/>
    <w:rsid w:val="10451F9B"/>
    <w:rsid w:val="10451FF7"/>
    <w:rsid w:val="1045200B"/>
    <w:rsid w:val="10452089"/>
    <w:rsid w:val="1045219E"/>
    <w:rsid w:val="104522BA"/>
    <w:rsid w:val="104522C2"/>
    <w:rsid w:val="104522DC"/>
    <w:rsid w:val="10452464"/>
    <w:rsid w:val="104524C8"/>
    <w:rsid w:val="10452567"/>
    <w:rsid w:val="104525F3"/>
    <w:rsid w:val="10452602"/>
    <w:rsid w:val="10452656"/>
    <w:rsid w:val="104526C2"/>
    <w:rsid w:val="10452749"/>
    <w:rsid w:val="1045275C"/>
    <w:rsid w:val="104527DE"/>
    <w:rsid w:val="104527E3"/>
    <w:rsid w:val="10452825"/>
    <w:rsid w:val="10452928"/>
    <w:rsid w:val="10452A0E"/>
    <w:rsid w:val="10452A38"/>
    <w:rsid w:val="10452AF0"/>
    <w:rsid w:val="10452BCF"/>
    <w:rsid w:val="10452C1D"/>
    <w:rsid w:val="10452D3D"/>
    <w:rsid w:val="10452DFC"/>
    <w:rsid w:val="10452E5D"/>
    <w:rsid w:val="10452E76"/>
    <w:rsid w:val="10452EE8"/>
    <w:rsid w:val="10452F11"/>
    <w:rsid w:val="10452F2C"/>
    <w:rsid w:val="10453006"/>
    <w:rsid w:val="1045309A"/>
    <w:rsid w:val="1045319F"/>
    <w:rsid w:val="1045324A"/>
    <w:rsid w:val="104532FF"/>
    <w:rsid w:val="10453313"/>
    <w:rsid w:val="104534B1"/>
    <w:rsid w:val="104534C2"/>
    <w:rsid w:val="104534DA"/>
    <w:rsid w:val="10453516"/>
    <w:rsid w:val="10453594"/>
    <w:rsid w:val="10453632"/>
    <w:rsid w:val="104536BB"/>
    <w:rsid w:val="1045371F"/>
    <w:rsid w:val="10453767"/>
    <w:rsid w:val="10453778"/>
    <w:rsid w:val="104537F5"/>
    <w:rsid w:val="10453854"/>
    <w:rsid w:val="104538EA"/>
    <w:rsid w:val="10453902"/>
    <w:rsid w:val="10453A66"/>
    <w:rsid w:val="10453AB8"/>
    <w:rsid w:val="10453AE7"/>
    <w:rsid w:val="10453CCC"/>
    <w:rsid w:val="10453D1C"/>
    <w:rsid w:val="10453D6F"/>
    <w:rsid w:val="10453E19"/>
    <w:rsid w:val="10453E9B"/>
    <w:rsid w:val="10453F15"/>
    <w:rsid w:val="10453F8F"/>
    <w:rsid w:val="10453FB8"/>
    <w:rsid w:val="10454029"/>
    <w:rsid w:val="10454076"/>
    <w:rsid w:val="1045408E"/>
    <w:rsid w:val="104540B8"/>
    <w:rsid w:val="10454155"/>
    <w:rsid w:val="1045428B"/>
    <w:rsid w:val="104542AD"/>
    <w:rsid w:val="104542C4"/>
    <w:rsid w:val="10454361"/>
    <w:rsid w:val="10454363"/>
    <w:rsid w:val="104543F5"/>
    <w:rsid w:val="10454528"/>
    <w:rsid w:val="10454683"/>
    <w:rsid w:val="10454685"/>
    <w:rsid w:val="104546A6"/>
    <w:rsid w:val="104546CA"/>
    <w:rsid w:val="104546E5"/>
    <w:rsid w:val="104546ED"/>
    <w:rsid w:val="10454701"/>
    <w:rsid w:val="10454785"/>
    <w:rsid w:val="104547E2"/>
    <w:rsid w:val="104547F1"/>
    <w:rsid w:val="10454872"/>
    <w:rsid w:val="10454898"/>
    <w:rsid w:val="104548AB"/>
    <w:rsid w:val="10454A4A"/>
    <w:rsid w:val="10454AAD"/>
    <w:rsid w:val="10454ACB"/>
    <w:rsid w:val="10454B0F"/>
    <w:rsid w:val="10454B1F"/>
    <w:rsid w:val="10454BAC"/>
    <w:rsid w:val="10454BEA"/>
    <w:rsid w:val="10454D5B"/>
    <w:rsid w:val="10454E20"/>
    <w:rsid w:val="10454EA4"/>
    <w:rsid w:val="10454EC5"/>
    <w:rsid w:val="10454F3A"/>
    <w:rsid w:val="10454F6B"/>
    <w:rsid w:val="10454F99"/>
    <w:rsid w:val="10454FC1"/>
    <w:rsid w:val="104551AE"/>
    <w:rsid w:val="10455307"/>
    <w:rsid w:val="1045532D"/>
    <w:rsid w:val="1045544D"/>
    <w:rsid w:val="1045550E"/>
    <w:rsid w:val="1045555E"/>
    <w:rsid w:val="104555CF"/>
    <w:rsid w:val="104556CF"/>
    <w:rsid w:val="104556D7"/>
    <w:rsid w:val="10455739"/>
    <w:rsid w:val="104557F7"/>
    <w:rsid w:val="10455992"/>
    <w:rsid w:val="104559B1"/>
    <w:rsid w:val="10455A1A"/>
    <w:rsid w:val="10455A69"/>
    <w:rsid w:val="10455A97"/>
    <w:rsid w:val="10455B69"/>
    <w:rsid w:val="10455C1C"/>
    <w:rsid w:val="10455C49"/>
    <w:rsid w:val="10455CD7"/>
    <w:rsid w:val="10455E1A"/>
    <w:rsid w:val="10455E3A"/>
    <w:rsid w:val="10455F6F"/>
    <w:rsid w:val="10455F79"/>
    <w:rsid w:val="10456358"/>
    <w:rsid w:val="1045639B"/>
    <w:rsid w:val="10456458"/>
    <w:rsid w:val="1045649C"/>
    <w:rsid w:val="1045651C"/>
    <w:rsid w:val="10456524"/>
    <w:rsid w:val="10456532"/>
    <w:rsid w:val="104565BF"/>
    <w:rsid w:val="1045662A"/>
    <w:rsid w:val="104566BC"/>
    <w:rsid w:val="104567AF"/>
    <w:rsid w:val="10456880"/>
    <w:rsid w:val="1045696C"/>
    <w:rsid w:val="10456A0A"/>
    <w:rsid w:val="10456A88"/>
    <w:rsid w:val="10456ABB"/>
    <w:rsid w:val="10456AD9"/>
    <w:rsid w:val="10456B9A"/>
    <w:rsid w:val="10456BB0"/>
    <w:rsid w:val="10456CD7"/>
    <w:rsid w:val="10456DD9"/>
    <w:rsid w:val="10456E2C"/>
    <w:rsid w:val="10456E37"/>
    <w:rsid w:val="10456E86"/>
    <w:rsid w:val="10456FA5"/>
    <w:rsid w:val="10456FAE"/>
    <w:rsid w:val="10457010"/>
    <w:rsid w:val="10457034"/>
    <w:rsid w:val="10457123"/>
    <w:rsid w:val="104571FA"/>
    <w:rsid w:val="104572EF"/>
    <w:rsid w:val="104573E3"/>
    <w:rsid w:val="1045743A"/>
    <w:rsid w:val="1045745C"/>
    <w:rsid w:val="10457483"/>
    <w:rsid w:val="1045754C"/>
    <w:rsid w:val="10457596"/>
    <w:rsid w:val="104575EB"/>
    <w:rsid w:val="10457635"/>
    <w:rsid w:val="10457649"/>
    <w:rsid w:val="104576B2"/>
    <w:rsid w:val="104576DC"/>
    <w:rsid w:val="1045770D"/>
    <w:rsid w:val="10457796"/>
    <w:rsid w:val="104579F7"/>
    <w:rsid w:val="10457AC8"/>
    <w:rsid w:val="10457AFC"/>
    <w:rsid w:val="10457C10"/>
    <w:rsid w:val="10457C16"/>
    <w:rsid w:val="10457C17"/>
    <w:rsid w:val="10457C1A"/>
    <w:rsid w:val="10457C6B"/>
    <w:rsid w:val="10457C84"/>
    <w:rsid w:val="10457D29"/>
    <w:rsid w:val="10457D8B"/>
    <w:rsid w:val="10457E18"/>
    <w:rsid w:val="10457E63"/>
    <w:rsid w:val="10457E73"/>
    <w:rsid w:val="10457E82"/>
    <w:rsid w:val="10457FD5"/>
    <w:rsid w:val="1046008C"/>
    <w:rsid w:val="1046010D"/>
    <w:rsid w:val="10460142"/>
    <w:rsid w:val="10460165"/>
    <w:rsid w:val="10460296"/>
    <w:rsid w:val="104603B7"/>
    <w:rsid w:val="104603CF"/>
    <w:rsid w:val="10460590"/>
    <w:rsid w:val="104605BE"/>
    <w:rsid w:val="10460622"/>
    <w:rsid w:val="10460707"/>
    <w:rsid w:val="1046084E"/>
    <w:rsid w:val="1046089F"/>
    <w:rsid w:val="10460924"/>
    <w:rsid w:val="10460945"/>
    <w:rsid w:val="10460A56"/>
    <w:rsid w:val="10460A86"/>
    <w:rsid w:val="10460C2B"/>
    <w:rsid w:val="10460C66"/>
    <w:rsid w:val="10460C7E"/>
    <w:rsid w:val="10460D82"/>
    <w:rsid w:val="10460D87"/>
    <w:rsid w:val="10460F0D"/>
    <w:rsid w:val="1046105E"/>
    <w:rsid w:val="1046109B"/>
    <w:rsid w:val="1046109F"/>
    <w:rsid w:val="104610F6"/>
    <w:rsid w:val="104611CB"/>
    <w:rsid w:val="104612B1"/>
    <w:rsid w:val="1046133B"/>
    <w:rsid w:val="104614B8"/>
    <w:rsid w:val="10461511"/>
    <w:rsid w:val="104615DB"/>
    <w:rsid w:val="10461635"/>
    <w:rsid w:val="1046164E"/>
    <w:rsid w:val="104617AE"/>
    <w:rsid w:val="10461814"/>
    <w:rsid w:val="10461848"/>
    <w:rsid w:val="10461891"/>
    <w:rsid w:val="104618C6"/>
    <w:rsid w:val="10461946"/>
    <w:rsid w:val="10461A1C"/>
    <w:rsid w:val="10461A5E"/>
    <w:rsid w:val="10461B4F"/>
    <w:rsid w:val="10461B82"/>
    <w:rsid w:val="10461BC6"/>
    <w:rsid w:val="10461D10"/>
    <w:rsid w:val="10461D92"/>
    <w:rsid w:val="10461F1A"/>
    <w:rsid w:val="10461F87"/>
    <w:rsid w:val="10461F96"/>
    <w:rsid w:val="10461FDD"/>
    <w:rsid w:val="10461FFE"/>
    <w:rsid w:val="10462058"/>
    <w:rsid w:val="104620F1"/>
    <w:rsid w:val="1046212F"/>
    <w:rsid w:val="1046214E"/>
    <w:rsid w:val="104621D0"/>
    <w:rsid w:val="1046225B"/>
    <w:rsid w:val="10462278"/>
    <w:rsid w:val="10462368"/>
    <w:rsid w:val="10462397"/>
    <w:rsid w:val="104624AA"/>
    <w:rsid w:val="104625A5"/>
    <w:rsid w:val="104625DA"/>
    <w:rsid w:val="104626A5"/>
    <w:rsid w:val="104627D1"/>
    <w:rsid w:val="10462877"/>
    <w:rsid w:val="10462930"/>
    <w:rsid w:val="10462965"/>
    <w:rsid w:val="104629B3"/>
    <w:rsid w:val="104629BA"/>
    <w:rsid w:val="10462A18"/>
    <w:rsid w:val="10462A90"/>
    <w:rsid w:val="10462AAA"/>
    <w:rsid w:val="10462BC4"/>
    <w:rsid w:val="10462BEF"/>
    <w:rsid w:val="10462BF7"/>
    <w:rsid w:val="10462CC4"/>
    <w:rsid w:val="10462D18"/>
    <w:rsid w:val="10462E09"/>
    <w:rsid w:val="10462E46"/>
    <w:rsid w:val="10462EB8"/>
    <w:rsid w:val="10462F71"/>
    <w:rsid w:val="10462FDA"/>
    <w:rsid w:val="10463014"/>
    <w:rsid w:val="10463031"/>
    <w:rsid w:val="10463106"/>
    <w:rsid w:val="104631F5"/>
    <w:rsid w:val="104632CE"/>
    <w:rsid w:val="10463313"/>
    <w:rsid w:val="10463364"/>
    <w:rsid w:val="10463415"/>
    <w:rsid w:val="10463473"/>
    <w:rsid w:val="104634BC"/>
    <w:rsid w:val="10463524"/>
    <w:rsid w:val="10463557"/>
    <w:rsid w:val="104635A8"/>
    <w:rsid w:val="104635FE"/>
    <w:rsid w:val="1046381D"/>
    <w:rsid w:val="104638A4"/>
    <w:rsid w:val="104638E1"/>
    <w:rsid w:val="1046399B"/>
    <w:rsid w:val="10463A36"/>
    <w:rsid w:val="10463C29"/>
    <w:rsid w:val="10463C96"/>
    <w:rsid w:val="10463CEA"/>
    <w:rsid w:val="10463D94"/>
    <w:rsid w:val="10463EA1"/>
    <w:rsid w:val="10463EB3"/>
    <w:rsid w:val="10463EC6"/>
    <w:rsid w:val="10463F8A"/>
    <w:rsid w:val="10463FA7"/>
    <w:rsid w:val="10463FDD"/>
    <w:rsid w:val="1046416A"/>
    <w:rsid w:val="10464176"/>
    <w:rsid w:val="10464254"/>
    <w:rsid w:val="10464281"/>
    <w:rsid w:val="10464342"/>
    <w:rsid w:val="10464357"/>
    <w:rsid w:val="104643E4"/>
    <w:rsid w:val="10464400"/>
    <w:rsid w:val="1046441D"/>
    <w:rsid w:val="10464539"/>
    <w:rsid w:val="104645E9"/>
    <w:rsid w:val="10464655"/>
    <w:rsid w:val="104646C6"/>
    <w:rsid w:val="10464707"/>
    <w:rsid w:val="10464774"/>
    <w:rsid w:val="10464941"/>
    <w:rsid w:val="10464A01"/>
    <w:rsid w:val="10464A9F"/>
    <w:rsid w:val="10464ACB"/>
    <w:rsid w:val="10464B1C"/>
    <w:rsid w:val="10464B32"/>
    <w:rsid w:val="10464C7E"/>
    <w:rsid w:val="10464C8F"/>
    <w:rsid w:val="10464C9C"/>
    <w:rsid w:val="10464CC3"/>
    <w:rsid w:val="10464DD9"/>
    <w:rsid w:val="10464DE3"/>
    <w:rsid w:val="10464E0C"/>
    <w:rsid w:val="10464F3E"/>
    <w:rsid w:val="10464FB4"/>
    <w:rsid w:val="1046507A"/>
    <w:rsid w:val="10465098"/>
    <w:rsid w:val="10465156"/>
    <w:rsid w:val="104651F5"/>
    <w:rsid w:val="104653CD"/>
    <w:rsid w:val="10465493"/>
    <w:rsid w:val="104654E0"/>
    <w:rsid w:val="1046550E"/>
    <w:rsid w:val="10465519"/>
    <w:rsid w:val="10465530"/>
    <w:rsid w:val="10465573"/>
    <w:rsid w:val="10465600"/>
    <w:rsid w:val="104656B1"/>
    <w:rsid w:val="10465792"/>
    <w:rsid w:val="104657B3"/>
    <w:rsid w:val="104657FE"/>
    <w:rsid w:val="104658C3"/>
    <w:rsid w:val="10465936"/>
    <w:rsid w:val="10465A82"/>
    <w:rsid w:val="10465B4E"/>
    <w:rsid w:val="10465CD3"/>
    <w:rsid w:val="10465CE4"/>
    <w:rsid w:val="10465D07"/>
    <w:rsid w:val="10465DA7"/>
    <w:rsid w:val="10465F2C"/>
    <w:rsid w:val="10466026"/>
    <w:rsid w:val="1046605D"/>
    <w:rsid w:val="1046609C"/>
    <w:rsid w:val="104660AF"/>
    <w:rsid w:val="104660B9"/>
    <w:rsid w:val="104660BD"/>
    <w:rsid w:val="10466137"/>
    <w:rsid w:val="10466243"/>
    <w:rsid w:val="10466255"/>
    <w:rsid w:val="10466280"/>
    <w:rsid w:val="104662CD"/>
    <w:rsid w:val="104663FF"/>
    <w:rsid w:val="104664AA"/>
    <w:rsid w:val="104664C7"/>
    <w:rsid w:val="104665B7"/>
    <w:rsid w:val="104665E4"/>
    <w:rsid w:val="1046663F"/>
    <w:rsid w:val="104666AB"/>
    <w:rsid w:val="104666BE"/>
    <w:rsid w:val="10466757"/>
    <w:rsid w:val="10466840"/>
    <w:rsid w:val="104669EC"/>
    <w:rsid w:val="10466A0F"/>
    <w:rsid w:val="10466A53"/>
    <w:rsid w:val="10466A74"/>
    <w:rsid w:val="10466B0B"/>
    <w:rsid w:val="10466B47"/>
    <w:rsid w:val="10466B5D"/>
    <w:rsid w:val="10466B9F"/>
    <w:rsid w:val="10466C88"/>
    <w:rsid w:val="10466D8E"/>
    <w:rsid w:val="10466E34"/>
    <w:rsid w:val="10466EB9"/>
    <w:rsid w:val="10466EF3"/>
    <w:rsid w:val="104670E7"/>
    <w:rsid w:val="10467109"/>
    <w:rsid w:val="10467118"/>
    <w:rsid w:val="104673E5"/>
    <w:rsid w:val="10467609"/>
    <w:rsid w:val="10467620"/>
    <w:rsid w:val="104676F9"/>
    <w:rsid w:val="104677B6"/>
    <w:rsid w:val="104677FF"/>
    <w:rsid w:val="10467832"/>
    <w:rsid w:val="104678B7"/>
    <w:rsid w:val="10467A80"/>
    <w:rsid w:val="10467B07"/>
    <w:rsid w:val="10467B6A"/>
    <w:rsid w:val="10467BAC"/>
    <w:rsid w:val="10467C8B"/>
    <w:rsid w:val="10467D60"/>
    <w:rsid w:val="10467E7D"/>
    <w:rsid w:val="10467EA0"/>
    <w:rsid w:val="10470016"/>
    <w:rsid w:val="104700A6"/>
    <w:rsid w:val="104701D6"/>
    <w:rsid w:val="10470224"/>
    <w:rsid w:val="10470248"/>
    <w:rsid w:val="104702C9"/>
    <w:rsid w:val="1047031D"/>
    <w:rsid w:val="104703B7"/>
    <w:rsid w:val="1047044A"/>
    <w:rsid w:val="1047047B"/>
    <w:rsid w:val="10470517"/>
    <w:rsid w:val="10470522"/>
    <w:rsid w:val="104705C5"/>
    <w:rsid w:val="10470607"/>
    <w:rsid w:val="10470642"/>
    <w:rsid w:val="10470649"/>
    <w:rsid w:val="104706B9"/>
    <w:rsid w:val="104707E9"/>
    <w:rsid w:val="104708C1"/>
    <w:rsid w:val="10470921"/>
    <w:rsid w:val="10470986"/>
    <w:rsid w:val="104709F2"/>
    <w:rsid w:val="10470A9A"/>
    <w:rsid w:val="10470B1E"/>
    <w:rsid w:val="10470B63"/>
    <w:rsid w:val="10470B9D"/>
    <w:rsid w:val="10470C0D"/>
    <w:rsid w:val="10470D2B"/>
    <w:rsid w:val="10470DAA"/>
    <w:rsid w:val="10470DE1"/>
    <w:rsid w:val="10470EB2"/>
    <w:rsid w:val="10470ED1"/>
    <w:rsid w:val="10470F62"/>
    <w:rsid w:val="10470F65"/>
    <w:rsid w:val="10470FD9"/>
    <w:rsid w:val="104710DF"/>
    <w:rsid w:val="104711D2"/>
    <w:rsid w:val="104711F9"/>
    <w:rsid w:val="1047121A"/>
    <w:rsid w:val="1047143E"/>
    <w:rsid w:val="104714A1"/>
    <w:rsid w:val="104714BD"/>
    <w:rsid w:val="104714E7"/>
    <w:rsid w:val="10471502"/>
    <w:rsid w:val="10471656"/>
    <w:rsid w:val="1047178D"/>
    <w:rsid w:val="104717D4"/>
    <w:rsid w:val="104717FC"/>
    <w:rsid w:val="1047185D"/>
    <w:rsid w:val="10471969"/>
    <w:rsid w:val="10471997"/>
    <w:rsid w:val="104719CA"/>
    <w:rsid w:val="104719D0"/>
    <w:rsid w:val="10471A19"/>
    <w:rsid w:val="10471A74"/>
    <w:rsid w:val="10471B18"/>
    <w:rsid w:val="10471B60"/>
    <w:rsid w:val="10471CCE"/>
    <w:rsid w:val="10471CFC"/>
    <w:rsid w:val="10471D19"/>
    <w:rsid w:val="10471DEE"/>
    <w:rsid w:val="10471E86"/>
    <w:rsid w:val="10471EF7"/>
    <w:rsid w:val="10471F8E"/>
    <w:rsid w:val="1047223B"/>
    <w:rsid w:val="10472300"/>
    <w:rsid w:val="10472344"/>
    <w:rsid w:val="104723C2"/>
    <w:rsid w:val="1047240A"/>
    <w:rsid w:val="10472438"/>
    <w:rsid w:val="10472469"/>
    <w:rsid w:val="104724A1"/>
    <w:rsid w:val="1047254A"/>
    <w:rsid w:val="10472587"/>
    <w:rsid w:val="10472591"/>
    <w:rsid w:val="104725C8"/>
    <w:rsid w:val="10472624"/>
    <w:rsid w:val="10472787"/>
    <w:rsid w:val="10472800"/>
    <w:rsid w:val="1047297A"/>
    <w:rsid w:val="104729A0"/>
    <w:rsid w:val="104729BB"/>
    <w:rsid w:val="10472A99"/>
    <w:rsid w:val="10472B0A"/>
    <w:rsid w:val="10472B4E"/>
    <w:rsid w:val="10472B6C"/>
    <w:rsid w:val="10472BBC"/>
    <w:rsid w:val="10472C01"/>
    <w:rsid w:val="10472C79"/>
    <w:rsid w:val="10472CAF"/>
    <w:rsid w:val="10472CE0"/>
    <w:rsid w:val="10472D3F"/>
    <w:rsid w:val="10472DD6"/>
    <w:rsid w:val="10472EAF"/>
    <w:rsid w:val="10472F20"/>
    <w:rsid w:val="10472F29"/>
    <w:rsid w:val="10472FB6"/>
    <w:rsid w:val="10473012"/>
    <w:rsid w:val="1047304A"/>
    <w:rsid w:val="10473111"/>
    <w:rsid w:val="10473125"/>
    <w:rsid w:val="10473337"/>
    <w:rsid w:val="10473442"/>
    <w:rsid w:val="1047351F"/>
    <w:rsid w:val="10473521"/>
    <w:rsid w:val="10473572"/>
    <w:rsid w:val="104735D5"/>
    <w:rsid w:val="1047363B"/>
    <w:rsid w:val="1047363E"/>
    <w:rsid w:val="104736BD"/>
    <w:rsid w:val="104737E0"/>
    <w:rsid w:val="10473835"/>
    <w:rsid w:val="1047385F"/>
    <w:rsid w:val="10473904"/>
    <w:rsid w:val="10473915"/>
    <w:rsid w:val="104739AF"/>
    <w:rsid w:val="10473AD0"/>
    <w:rsid w:val="10473B6C"/>
    <w:rsid w:val="10473BF1"/>
    <w:rsid w:val="10473C07"/>
    <w:rsid w:val="10473C57"/>
    <w:rsid w:val="10473C93"/>
    <w:rsid w:val="10473CFB"/>
    <w:rsid w:val="10473D28"/>
    <w:rsid w:val="10473E02"/>
    <w:rsid w:val="10473E23"/>
    <w:rsid w:val="10473E3C"/>
    <w:rsid w:val="10473EA9"/>
    <w:rsid w:val="10473EEC"/>
    <w:rsid w:val="1047404E"/>
    <w:rsid w:val="10474052"/>
    <w:rsid w:val="10474265"/>
    <w:rsid w:val="104742AB"/>
    <w:rsid w:val="104743EA"/>
    <w:rsid w:val="104743EE"/>
    <w:rsid w:val="10474415"/>
    <w:rsid w:val="1047447C"/>
    <w:rsid w:val="10474490"/>
    <w:rsid w:val="10474509"/>
    <w:rsid w:val="10474525"/>
    <w:rsid w:val="10474682"/>
    <w:rsid w:val="10474684"/>
    <w:rsid w:val="10474695"/>
    <w:rsid w:val="1047469B"/>
    <w:rsid w:val="10474762"/>
    <w:rsid w:val="1047484F"/>
    <w:rsid w:val="10474906"/>
    <w:rsid w:val="1047494A"/>
    <w:rsid w:val="10474956"/>
    <w:rsid w:val="10474970"/>
    <w:rsid w:val="1047497A"/>
    <w:rsid w:val="10474A5D"/>
    <w:rsid w:val="10474AD9"/>
    <w:rsid w:val="10474DEA"/>
    <w:rsid w:val="10474DFF"/>
    <w:rsid w:val="10474E51"/>
    <w:rsid w:val="10474EE3"/>
    <w:rsid w:val="10474FFC"/>
    <w:rsid w:val="1047507E"/>
    <w:rsid w:val="10475093"/>
    <w:rsid w:val="10475136"/>
    <w:rsid w:val="10475153"/>
    <w:rsid w:val="1047523E"/>
    <w:rsid w:val="1047526A"/>
    <w:rsid w:val="10475454"/>
    <w:rsid w:val="10475488"/>
    <w:rsid w:val="10475496"/>
    <w:rsid w:val="10475558"/>
    <w:rsid w:val="10475567"/>
    <w:rsid w:val="10475590"/>
    <w:rsid w:val="1047559A"/>
    <w:rsid w:val="104756B1"/>
    <w:rsid w:val="10475836"/>
    <w:rsid w:val="104758DF"/>
    <w:rsid w:val="1047598E"/>
    <w:rsid w:val="104759B9"/>
    <w:rsid w:val="10475A5E"/>
    <w:rsid w:val="10475AA0"/>
    <w:rsid w:val="10475C57"/>
    <w:rsid w:val="10475CEB"/>
    <w:rsid w:val="10475E80"/>
    <w:rsid w:val="10475EF3"/>
    <w:rsid w:val="10475F2E"/>
    <w:rsid w:val="10475F3D"/>
    <w:rsid w:val="10475F6A"/>
    <w:rsid w:val="10476037"/>
    <w:rsid w:val="1047603E"/>
    <w:rsid w:val="104760B6"/>
    <w:rsid w:val="10476127"/>
    <w:rsid w:val="1047618E"/>
    <w:rsid w:val="104761B2"/>
    <w:rsid w:val="1047623D"/>
    <w:rsid w:val="104762BC"/>
    <w:rsid w:val="104762CA"/>
    <w:rsid w:val="1047642A"/>
    <w:rsid w:val="104766A6"/>
    <w:rsid w:val="1047673A"/>
    <w:rsid w:val="10476742"/>
    <w:rsid w:val="104767FA"/>
    <w:rsid w:val="1047698D"/>
    <w:rsid w:val="104769F1"/>
    <w:rsid w:val="10476B0F"/>
    <w:rsid w:val="10476B95"/>
    <w:rsid w:val="10476BDC"/>
    <w:rsid w:val="10476C22"/>
    <w:rsid w:val="10476C8B"/>
    <w:rsid w:val="10476D20"/>
    <w:rsid w:val="10476D7E"/>
    <w:rsid w:val="10476DD2"/>
    <w:rsid w:val="10476DD5"/>
    <w:rsid w:val="10476E34"/>
    <w:rsid w:val="10476EF7"/>
    <w:rsid w:val="10476EFA"/>
    <w:rsid w:val="10476F63"/>
    <w:rsid w:val="10476FD4"/>
    <w:rsid w:val="10476FEA"/>
    <w:rsid w:val="10476FED"/>
    <w:rsid w:val="10476FEF"/>
    <w:rsid w:val="1047700A"/>
    <w:rsid w:val="10477042"/>
    <w:rsid w:val="10477174"/>
    <w:rsid w:val="104771ED"/>
    <w:rsid w:val="104772AE"/>
    <w:rsid w:val="104773EB"/>
    <w:rsid w:val="10477563"/>
    <w:rsid w:val="104775AD"/>
    <w:rsid w:val="10477648"/>
    <w:rsid w:val="10477695"/>
    <w:rsid w:val="104776E4"/>
    <w:rsid w:val="10477773"/>
    <w:rsid w:val="10477847"/>
    <w:rsid w:val="104778BC"/>
    <w:rsid w:val="10477910"/>
    <w:rsid w:val="104779CC"/>
    <w:rsid w:val="104779E7"/>
    <w:rsid w:val="10477AF8"/>
    <w:rsid w:val="10477BA6"/>
    <w:rsid w:val="10477C2C"/>
    <w:rsid w:val="10477D43"/>
    <w:rsid w:val="10477D63"/>
    <w:rsid w:val="10477DB6"/>
    <w:rsid w:val="10477E36"/>
    <w:rsid w:val="10477ECA"/>
    <w:rsid w:val="10477F2F"/>
    <w:rsid w:val="10477F6B"/>
    <w:rsid w:val="10477F7B"/>
    <w:rsid w:val="1048000B"/>
    <w:rsid w:val="10480122"/>
    <w:rsid w:val="104802A9"/>
    <w:rsid w:val="104802F8"/>
    <w:rsid w:val="104803CC"/>
    <w:rsid w:val="10480401"/>
    <w:rsid w:val="10480460"/>
    <w:rsid w:val="10480511"/>
    <w:rsid w:val="10480701"/>
    <w:rsid w:val="10480784"/>
    <w:rsid w:val="1048079B"/>
    <w:rsid w:val="10480827"/>
    <w:rsid w:val="10480892"/>
    <w:rsid w:val="10480909"/>
    <w:rsid w:val="104809BF"/>
    <w:rsid w:val="10480A26"/>
    <w:rsid w:val="10480A75"/>
    <w:rsid w:val="10480AD4"/>
    <w:rsid w:val="10480AE1"/>
    <w:rsid w:val="10480B5C"/>
    <w:rsid w:val="10480B63"/>
    <w:rsid w:val="10480B66"/>
    <w:rsid w:val="10480B9B"/>
    <w:rsid w:val="10480BF1"/>
    <w:rsid w:val="10480BFB"/>
    <w:rsid w:val="10480C05"/>
    <w:rsid w:val="10480CC1"/>
    <w:rsid w:val="10480CED"/>
    <w:rsid w:val="10480F1D"/>
    <w:rsid w:val="10480F1E"/>
    <w:rsid w:val="10480F6F"/>
    <w:rsid w:val="10480F79"/>
    <w:rsid w:val="10481064"/>
    <w:rsid w:val="10481108"/>
    <w:rsid w:val="10481131"/>
    <w:rsid w:val="10481160"/>
    <w:rsid w:val="10481259"/>
    <w:rsid w:val="104812C6"/>
    <w:rsid w:val="1048139E"/>
    <w:rsid w:val="10481425"/>
    <w:rsid w:val="104814BC"/>
    <w:rsid w:val="10481540"/>
    <w:rsid w:val="104815FE"/>
    <w:rsid w:val="1048162D"/>
    <w:rsid w:val="10481771"/>
    <w:rsid w:val="104817AC"/>
    <w:rsid w:val="104818BC"/>
    <w:rsid w:val="104818DE"/>
    <w:rsid w:val="1048197C"/>
    <w:rsid w:val="10481989"/>
    <w:rsid w:val="1048199B"/>
    <w:rsid w:val="10481A12"/>
    <w:rsid w:val="10481B51"/>
    <w:rsid w:val="10481BB5"/>
    <w:rsid w:val="10481CA9"/>
    <w:rsid w:val="10481CAA"/>
    <w:rsid w:val="10481DA3"/>
    <w:rsid w:val="10481E09"/>
    <w:rsid w:val="10481EA7"/>
    <w:rsid w:val="10481F2F"/>
    <w:rsid w:val="10481F4A"/>
    <w:rsid w:val="10481F52"/>
    <w:rsid w:val="10482005"/>
    <w:rsid w:val="10482027"/>
    <w:rsid w:val="10482095"/>
    <w:rsid w:val="104820B2"/>
    <w:rsid w:val="104820B6"/>
    <w:rsid w:val="104820F4"/>
    <w:rsid w:val="10482103"/>
    <w:rsid w:val="10482106"/>
    <w:rsid w:val="10482120"/>
    <w:rsid w:val="10482181"/>
    <w:rsid w:val="104821D8"/>
    <w:rsid w:val="1048230D"/>
    <w:rsid w:val="104823A2"/>
    <w:rsid w:val="104823C7"/>
    <w:rsid w:val="1048240A"/>
    <w:rsid w:val="10482463"/>
    <w:rsid w:val="1048249C"/>
    <w:rsid w:val="104824CC"/>
    <w:rsid w:val="1048280E"/>
    <w:rsid w:val="10482834"/>
    <w:rsid w:val="10482866"/>
    <w:rsid w:val="104828CC"/>
    <w:rsid w:val="10482945"/>
    <w:rsid w:val="10482949"/>
    <w:rsid w:val="1048299C"/>
    <w:rsid w:val="10482B37"/>
    <w:rsid w:val="10482BA1"/>
    <w:rsid w:val="10482BBD"/>
    <w:rsid w:val="10482BF5"/>
    <w:rsid w:val="10482DCA"/>
    <w:rsid w:val="10482E0F"/>
    <w:rsid w:val="10482F20"/>
    <w:rsid w:val="1048300C"/>
    <w:rsid w:val="104830B9"/>
    <w:rsid w:val="10483127"/>
    <w:rsid w:val="10483160"/>
    <w:rsid w:val="1048324E"/>
    <w:rsid w:val="1048328C"/>
    <w:rsid w:val="10483381"/>
    <w:rsid w:val="104833EA"/>
    <w:rsid w:val="1048365D"/>
    <w:rsid w:val="104836AA"/>
    <w:rsid w:val="10483725"/>
    <w:rsid w:val="104837F3"/>
    <w:rsid w:val="10483849"/>
    <w:rsid w:val="1048398B"/>
    <w:rsid w:val="10483A78"/>
    <w:rsid w:val="10483B7E"/>
    <w:rsid w:val="10483BC0"/>
    <w:rsid w:val="10483BFC"/>
    <w:rsid w:val="10483C54"/>
    <w:rsid w:val="10483C90"/>
    <w:rsid w:val="10483C94"/>
    <w:rsid w:val="10483CD0"/>
    <w:rsid w:val="10483D0D"/>
    <w:rsid w:val="10483D17"/>
    <w:rsid w:val="10483D4F"/>
    <w:rsid w:val="10483D64"/>
    <w:rsid w:val="10483D9C"/>
    <w:rsid w:val="10483DA8"/>
    <w:rsid w:val="10483DE3"/>
    <w:rsid w:val="10483E6A"/>
    <w:rsid w:val="10483FD1"/>
    <w:rsid w:val="1048402B"/>
    <w:rsid w:val="1048409A"/>
    <w:rsid w:val="104840EE"/>
    <w:rsid w:val="10484175"/>
    <w:rsid w:val="1048417A"/>
    <w:rsid w:val="1048422D"/>
    <w:rsid w:val="104842E0"/>
    <w:rsid w:val="104844AC"/>
    <w:rsid w:val="104844DD"/>
    <w:rsid w:val="1048450E"/>
    <w:rsid w:val="1048452E"/>
    <w:rsid w:val="10484690"/>
    <w:rsid w:val="1048472B"/>
    <w:rsid w:val="104848FD"/>
    <w:rsid w:val="10484925"/>
    <w:rsid w:val="10484A2D"/>
    <w:rsid w:val="10484A65"/>
    <w:rsid w:val="10484A98"/>
    <w:rsid w:val="10484B69"/>
    <w:rsid w:val="10484B70"/>
    <w:rsid w:val="10484B72"/>
    <w:rsid w:val="10484CB1"/>
    <w:rsid w:val="10484D61"/>
    <w:rsid w:val="10484D89"/>
    <w:rsid w:val="10484DAB"/>
    <w:rsid w:val="10484DD6"/>
    <w:rsid w:val="10484DF1"/>
    <w:rsid w:val="10484F0D"/>
    <w:rsid w:val="10484F2E"/>
    <w:rsid w:val="10484F5D"/>
    <w:rsid w:val="10484F82"/>
    <w:rsid w:val="10484FF5"/>
    <w:rsid w:val="10485015"/>
    <w:rsid w:val="104850A7"/>
    <w:rsid w:val="104850C6"/>
    <w:rsid w:val="10485114"/>
    <w:rsid w:val="1048520A"/>
    <w:rsid w:val="1048520F"/>
    <w:rsid w:val="104852BE"/>
    <w:rsid w:val="10485321"/>
    <w:rsid w:val="10485359"/>
    <w:rsid w:val="10485457"/>
    <w:rsid w:val="104854AF"/>
    <w:rsid w:val="10485638"/>
    <w:rsid w:val="10485674"/>
    <w:rsid w:val="10485679"/>
    <w:rsid w:val="10485781"/>
    <w:rsid w:val="104857C3"/>
    <w:rsid w:val="1048591C"/>
    <w:rsid w:val="10485966"/>
    <w:rsid w:val="104859A9"/>
    <w:rsid w:val="104859FF"/>
    <w:rsid w:val="10485A00"/>
    <w:rsid w:val="10485C32"/>
    <w:rsid w:val="10485CBA"/>
    <w:rsid w:val="10485DB9"/>
    <w:rsid w:val="10485DC2"/>
    <w:rsid w:val="10485E90"/>
    <w:rsid w:val="10485F00"/>
    <w:rsid w:val="10486047"/>
    <w:rsid w:val="104860A0"/>
    <w:rsid w:val="104860B5"/>
    <w:rsid w:val="104860EB"/>
    <w:rsid w:val="1048612C"/>
    <w:rsid w:val="10486171"/>
    <w:rsid w:val="10486188"/>
    <w:rsid w:val="104863D7"/>
    <w:rsid w:val="10486424"/>
    <w:rsid w:val="104864F6"/>
    <w:rsid w:val="104865BD"/>
    <w:rsid w:val="104865C4"/>
    <w:rsid w:val="10486620"/>
    <w:rsid w:val="104866C8"/>
    <w:rsid w:val="104866DB"/>
    <w:rsid w:val="104867C6"/>
    <w:rsid w:val="104867E4"/>
    <w:rsid w:val="104868D9"/>
    <w:rsid w:val="104868E4"/>
    <w:rsid w:val="10486905"/>
    <w:rsid w:val="10486C5A"/>
    <w:rsid w:val="10486E71"/>
    <w:rsid w:val="10486EF0"/>
    <w:rsid w:val="10486F17"/>
    <w:rsid w:val="10486F1F"/>
    <w:rsid w:val="104870D5"/>
    <w:rsid w:val="1048721D"/>
    <w:rsid w:val="1048724A"/>
    <w:rsid w:val="104872FF"/>
    <w:rsid w:val="1048731C"/>
    <w:rsid w:val="104873C4"/>
    <w:rsid w:val="1048745D"/>
    <w:rsid w:val="104874E2"/>
    <w:rsid w:val="10487561"/>
    <w:rsid w:val="10487610"/>
    <w:rsid w:val="10487653"/>
    <w:rsid w:val="104876F6"/>
    <w:rsid w:val="104877AE"/>
    <w:rsid w:val="10487827"/>
    <w:rsid w:val="104878E1"/>
    <w:rsid w:val="10487967"/>
    <w:rsid w:val="104879CD"/>
    <w:rsid w:val="104879E7"/>
    <w:rsid w:val="10487A49"/>
    <w:rsid w:val="10487B3F"/>
    <w:rsid w:val="10487CB5"/>
    <w:rsid w:val="10487CB9"/>
    <w:rsid w:val="10487D41"/>
    <w:rsid w:val="10487F73"/>
    <w:rsid w:val="104900FA"/>
    <w:rsid w:val="1049027B"/>
    <w:rsid w:val="104903A9"/>
    <w:rsid w:val="104903D8"/>
    <w:rsid w:val="104903E0"/>
    <w:rsid w:val="104904E9"/>
    <w:rsid w:val="104904EE"/>
    <w:rsid w:val="10490560"/>
    <w:rsid w:val="104905C8"/>
    <w:rsid w:val="10490656"/>
    <w:rsid w:val="1049067E"/>
    <w:rsid w:val="104906E4"/>
    <w:rsid w:val="1049091F"/>
    <w:rsid w:val="1049099A"/>
    <w:rsid w:val="104909A6"/>
    <w:rsid w:val="10490A35"/>
    <w:rsid w:val="10490A54"/>
    <w:rsid w:val="10490AD5"/>
    <w:rsid w:val="10490AD9"/>
    <w:rsid w:val="10490B5A"/>
    <w:rsid w:val="10490BFE"/>
    <w:rsid w:val="10490D21"/>
    <w:rsid w:val="10490D4D"/>
    <w:rsid w:val="10490DAA"/>
    <w:rsid w:val="10490E39"/>
    <w:rsid w:val="10490E61"/>
    <w:rsid w:val="10490F39"/>
    <w:rsid w:val="10490F47"/>
    <w:rsid w:val="10490F51"/>
    <w:rsid w:val="10490F84"/>
    <w:rsid w:val="10490F86"/>
    <w:rsid w:val="10490FD4"/>
    <w:rsid w:val="10491042"/>
    <w:rsid w:val="10491065"/>
    <w:rsid w:val="10491077"/>
    <w:rsid w:val="104910F3"/>
    <w:rsid w:val="1049117B"/>
    <w:rsid w:val="1049118D"/>
    <w:rsid w:val="10491290"/>
    <w:rsid w:val="104912C7"/>
    <w:rsid w:val="104912D3"/>
    <w:rsid w:val="10491346"/>
    <w:rsid w:val="10491478"/>
    <w:rsid w:val="104914FF"/>
    <w:rsid w:val="1049154D"/>
    <w:rsid w:val="104915DB"/>
    <w:rsid w:val="104916FE"/>
    <w:rsid w:val="1049173B"/>
    <w:rsid w:val="104917EA"/>
    <w:rsid w:val="10491815"/>
    <w:rsid w:val="10491824"/>
    <w:rsid w:val="1049185C"/>
    <w:rsid w:val="104918B2"/>
    <w:rsid w:val="104918B5"/>
    <w:rsid w:val="10491970"/>
    <w:rsid w:val="10491993"/>
    <w:rsid w:val="10491A13"/>
    <w:rsid w:val="10491C1D"/>
    <w:rsid w:val="10491CB0"/>
    <w:rsid w:val="10491D8D"/>
    <w:rsid w:val="10491DF8"/>
    <w:rsid w:val="10491EAA"/>
    <w:rsid w:val="10491F68"/>
    <w:rsid w:val="10491F73"/>
    <w:rsid w:val="10491FA4"/>
    <w:rsid w:val="10492215"/>
    <w:rsid w:val="10492278"/>
    <w:rsid w:val="10492317"/>
    <w:rsid w:val="1049236B"/>
    <w:rsid w:val="104923DE"/>
    <w:rsid w:val="10492444"/>
    <w:rsid w:val="104924AE"/>
    <w:rsid w:val="10492544"/>
    <w:rsid w:val="10492599"/>
    <w:rsid w:val="104926EB"/>
    <w:rsid w:val="10492841"/>
    <w:rsid w:val="104928A0"/>
    <w:rsid w:val="10492922"/>
    <w:rsid w:val="10492944"/>
    <w:rsid w:val="10492954"/>
    <w:rsid w:val="10492A8E"/>
    <w:rsid w:val="10492A99"/>
    <w:rsid w:val="10492BC8"/>
    <w:rsid w:val="10492BE1"/>
    <w:rsid w:val="10492DFC"/>
    <w:rsid w:val="10492F5E"/>
    <w:rsid w:val="10492F66"/>
    <w:rsid w:val="10492FE0"/>
    <w:rsid w:val="10493111"/>
    <w:rsid w:val="10493136"/>
    <w:rsid w:val="10493153"/>
    <w:rsid w:val="104931C9"/>
    <w:rsid w:val="104931DF"/>
    <w:rsid w:val="1049333C"/>
    <w:rsid w:val="104933F7"/>
    <w:rsid w:val="10493442"/>
    <w:rsid w:val="10493546"/>
    <w:rsid w:val="10493559"/>
    <w:rsid w:val="1049362C"/>
    <w:rsid w:val="10493677"/>
    <w:rsid w:val="10493691"/>
    <w:rsid w:val="10493731"/>
    <w:rsid w:val="10493759"/>
    <w:rsid w:val="104937DE"/>
    <w:rsid w:val="10493827"/>
    <w:rsid w:val="10493853"/>
    <w:rsid w:val="104939DC"/>
    <w:rsid w:val="104939E1"/>
    <w:rsid w:val="10493A37"/>
    <w:rsid w:val="10493B9C"/>
    <w:rsid w:val="10493BAE"/>
    <w:rsid w:val="10493BB4"/>
    <w:rsid w:val="10493C79"/>
    <w:rsid w:val="10493DD8"/>
    <w:rsid w:val="10493E32"/>
    <w:rsid w:val="10493EBE"/>
    <w:rsid w:val="10494011"/>
    <w:rsid w:val="10494057"/>
    <w:rsid w:val="10494076"/>
    <w:rsid w:val="104940E9"/>
    <w:rsid w:val="10494247"/>
    <w:rsid w:val="10494297"/>
    <w:rsid w:val="104942B4"/>
    <w:rsid w:val="104942E4"/>
    <w:rsid w:val="1049437F"/>
    <w:rsid w:val="1049438D"/>
    <w:rsid w:val="1049442D"/>
    <w:rsid w:val="1049461E"/>
    <w:rsid w:val="104946FF"/>
    <w:rsid w:val="10494750"/>
    <w:rsid w:val="104947EC"/>
    <w:rsid w:val="1049481B"/>
    <w:rsid w:val="1049482B"/>
    <w:rsid w:val="10494849"/>
    <w:rsid w:val="104948B1"/>
    <w:rsid w:val="1049490B"/>
    <w:rsid w:val="104949AA"/>
    <w:rsid w:val="104949D0"/>
    <w:rsid w:val="104949DA"/>
    <w:rsid w:val="104949F3"/>
    <w:rsid w:val="10494B37"/>
    <w:rsid w:val="10494B6D"/>
    <w:rsid w:val="10494BB0"/>
    <w:rsid w:val="10494C58"/>
    <w:rsid w:val="10494CA8"/>
    <w:rsid w:val="10494D1E"/>
    <w:rsid w:val="10494E53"/>
    <w:rsid w:val="10494E94"/>
    <w:rsid w:val="10494EB4"/>
    <w:rsid w:val="10494EDD"/>
    <w:rsid w:val="10494F54"/>
    <w:rsid w:val="10494FF4"/>
    <w:rsid w:val="10495003"/>
    <w:rsid w:val="1049502A"/>
    <w:rsid w:val="104950C5"/>
    <w:rsid w:val="1049511C"/>
    <w:rsid w:val="104951E3"/>
    <w:rsid w:val="10495205"/>
    <w:rsid w:val="10495253"/>
    <w:rsid w:val="10495310"/>
    <w:rsid w:val="1049532F"/>
    <w:rsid w:val="10495335"/>
    <w:rsid w:val="1049535E"/>
    <w:rsid w:val="10495363"/>
    <w:rsid w:val="10495582"/>
    <w:rsid w:val="104955C0"/>
    <w:rsid w:val="10495636"/>
    <w:rsid w:val="1049599F"/>
    <w:rsid w:val="104959B3"/>
    <w:rsid w:val="10495A0E"/>
    <w:rsid w:val="10495A6E"/>
    <w:rsid w:val="10495A72"/>
    <w:rsid w:val="10495B54"/>
    <w:rsid w:val="10495BE3"/>
    <w:rsid w:val="10495CA4"/>
    <w:rsid w:val="10495E42"/>
    <w:rsid w:val="10495EE3"/>
    <w:rsid w:val="10495EE4"/>
    <w:rsid w:val="10495EFB"/>
    <w:rsid w:val="10495EFF"/>
    <w:rsid w:val="10495F87"/>
    <w:rsid w:val="10496001"/>
    <w:rsid w:val="10496035"/>
    <w:rsid w:val="10496093"/>
    <w:rsid w:val="104960B3"/>
    <w:rsid w:val="104960B9"/>
    <w:rsid w:val="10496138"/>
    <w:rsid w:val="1049614D"/>
    <w:rsid w:val="104961A0"/>
    <w:rsid w:val="104962A4"/>
    <w:rsid w:val="10496347"/>
    <w:rsid w:val="10496370"/>
    <w:rsid w:val="104963FC"/>
    <w:rsid w:val="1049644A"/>
    <w:rsid w:val="104964C5"/>
    <w:rsid w:val="104965EC"/>
    <w:rsid w:val="1049669F"/>
    <w:rsid w:val="104966CB"/>
    <w:rsid w:val="104966CC"/>
    <w:rsid w:val="1049676F"/>
    <w:rsid w:val="104967C8"/>
    <w:rsid w:val="104967E7"/>
    <w:rsid w:val="1049684B"/>
    <w:rsid w:val="1049686B"/>
    <w:rsid w:val="10496A8A"/>
    <w:rsid w:val="10496B07"/>
    <w:rsid w:val="10496B22"/>
    <w:rsid w:val="10496B2A"/>
    <w:rsid w:val="10496B65"/>
    <w:rsid w:val="10496C46"/>
    <w:rsid w:val="10496C65"/>
    <w:rsid w:val="10496DC2"/>
    <w:rsid w:val="10496DE5"/>
    <w:rsid w:val="10496E08"/>
    <w:rsid w:val="10496EB4"/>
    <w:rsid w:val="10496F75"/>
    <w:rsid w:val="1049701E"/>
    <w:rsid w:val="10497026"/>
    <w:rsid w:val="104970C2"/>
    <w:rsid w:val="104971BE"/>
    <w:rsid w:val="1049721D"/>
    <w:rsid w:val="1049723D"/>
    <w:rsid w:val="104972E8"/>
    <w:rsid w:val="1049733D"/>
    <w:rsid w:val="10497371"/>
    <w:rsid w:val="10497397"/>
    <w:rsid w:val="10497488"/>
    <w:rsid w:val="104974C8"/>
    <w:rsid w:val="10497528"/>
    <w:rsid w:val="104975A4"/>
    <w:rsid w:val="10497653"/>
    <w:rsid w:val="104977C3"/>
    <w:rsid w:val="104977D5"/>
    <w:rsid w:val="104977F4"/>
    <w:rsid w:val="1049780B"/>
    <w:rsid w:val="1049791C"/>
    <w:rsid w:val="10497923"/>
    <w:rsid w:val="104979AB"/>
    <w:rsid w:val="104979AD"/>
    <w:rsid w:val="104979EB"/>
    <w:rsid w:val="10497A02"/>
    <w:rsid w:val="10497A83"/>
    <w:rsid w:val="10497A89"/>
    <w:rsid w:val="10497DA7"/>
    <w:rsid w:val="10497E56"/>
    <w:rsid w:val="10497E6C"/>
    <w:rsid w:val="10497EAD"/>
    <w:rsid w:val="10497F7D"/>
    <w:rsid w:val="10497FC4"/>
    <w:rsid w:val="104A005A"/>
    <w:rsid w:val="104A0084"/>
    <w:rsid w:val="104A013C"/>
    <w:rsid w:val="104A01C3"/>
    <w:rsid w:val="104A0278"/>
    <w:rsid w:val="104A0289"/>
    <w:rsid w:val="104A02AD"/>
    <w:rsid w:val="104A02B8"/>
    <w:rsid w:val="104A02DA"/>
    <w:rsid w:val="104A02F7"/>
    <w:rsid w:val="104A035A"/>
    <w:rsid w:val="104A0379"/>
    <w:rsid w:val="104A0470"/>
    <w:rsid w:val="104A04A2"/>
    <w:rsid w:val="104A0544"/>
    <w:rsid w:val="104A0588"/>
    <w:rsid w:val="104A060B"/>
    <w:rsid w:val="104A0668"/>
    <w:rsid w:val="104A06DA"/>
    <w:rsid w:val="104A0777"/>
    <w:rsid w:val="104A098B"/>
    <w:rsid w:val="104A0997"/>
    <w:rsid w:val="104A09C7"/>
    <w:rsid w:val="104A09CB"/>
    <w:rsid w:val="104A0A06"/>
    <w:rsid w:val="104A0A9C"/>
    <w:rsid w:val="104A0AE3"/>
    <w:rsid w:val="104A0AFB"/>
    <w:rsid w:val="104A0B35"/>
    <w:rsid w:val="104A0B4A"/>
    <w:rsid w:val="104A0B75"/>
    <w:rsid w:val="104A0BF8"/>
    <w:rsid w:val="104A0C94"/>
    <w:rsid w:val="104A0D39"/>
    <w:rsid w:val="104A0E35"/>
    <w:rsid w:val="104A0E39"/>
    <w:rsid w:val="104A0F7A"/>
    <w:rsid w:val="104A103B"/>
    <w:rsid w:val="104A1056"/>
    <w:rsid w:val="104A10B1"/>
    <w:rsid w:val="104A10BD"/>
    <w:rsid w:val="104A1124"/>
    <w:rsid w:val="104A11A0"/>
    <w:rsid w:val="104A13FC"/>
    <w:rsid w:val="104A154A"/>
    <w:rsid w:val="104A15EE"/>
    <w:rsid w:val="104A172A"/>
    <w:rsid w:val="104A17A6"/>
    <w:rsid w:val="104A17BC"/>
    <w:rsid w:val="104A17BD"/>
    <w:rsid w:val="104A17E3"/>
    <w:rsid w:val="104A1874"/>
    <w:rsid w:val="104A1888"/>
    <w:rsid w:val="104A18F1"/>
    <w:rsid w:val="104A193D"/>
    <w:rsid w:val="104A197B"/>
    <w:rsid w:val="104A1A5E"/>
    <w:rsid w:val="104A1BB2"/>
    <w:rsid w:val="104A1BC1"/>
    <w:rsid w:val="104A1BFF"/>
    <w:rsid w:val="104A1C34"/>
    <w:rsid w:val="104A1CCC"/>
    <w:rsid w:val="104A1CE0"/>
    <w:rsid w:val="104A1E8D"/>
    <w:rsid w:val="104A1F9B"/>
    <w:rsid w:val="104A1FA3"/>
    <w:rsid w:val="104A2091"/>
    <w:rsid w:val="104A20AB"/>
    <w:rsid w:val="104A2134"/>
    <w:rsid w:val="104A213A"/>
    <w:rsid w:val="104A2165"/>
    <w:rsid w:val="104A2208"/>
    <w:rsid w:val="104A22D2"/>
    <w:rsid w:val="104A22E7"/>
    <w:rsid w:val="104A2379"/>
    <w:rsid w:val="104A251D"/>
    <w:rsid w:val="104A25D8"/>
    <w:rsid w:val="104A2661"/>
    <w:rsid w:val="104A2767"/>
    <w:rsid w:val="104A282B"/>
    <w:rsid w:val="104A2830"/>
    <w:rsid w:val="104A29A0"/>
    <w:rsid w:val="104A2AF7"/>
    <w:rsid w:val="104A2BA7"/>
    <w:rsid w:val="104A2C0A"/>
    <w:rsid w:val="104A2D91"/>
    <w:rsid w:val="104A2D93"/>
    <w:rsid w:val="104A2D97"/>
    <w:rsid w:val="104A2F3D"/>
    <w:rsid w:val="104A2F86"/>
    <w:rsid w:val="104A3125"/>
    <w:rsid w:val="104A315B"/>
    <w:rsid w:val="104A3199"/>
    <w:rsid w:val="104A31BB"/>
    <w:rsid w:val="104A31E5"/>
    <w:rsid w:val="104A3203"/>
    <w:rsid w:val="104A320C"/>
    <w:rsid w:val="104A3227"/>
    <w:rsid w:val="104A32AE"/>
    <w:rsid w:val="104A32CA"/>
    <w:rsid w:val="104A332C"/>
    <w:rsid w:val="104A3471"/>
    <w:rsid w:val="104A34DB"/>
    <w:rsid w:val="104A3516"/>
    <w:rsid w:val="104A352B"/>
    <w:rsid w:val="104A3533"/>
    <w:rsid w:val="104A355A"/>
    <w:rsid w:val="104A355D"/>
    <w:rsid w:val="104A356E"/>
    <w:rsid w:val="104A357E"/>
    <w:rsid w:val="104A3587"/>
    <w:rsid w:val="104A35C0"/>
    <w:rsid w:val="104A35C3"/>
    <w:rsid w:val="104A3630"/>
    <w:rsid w:val="104A3695"/>
    <w:rsid w:val="104A3703"/>
    <w:rsid w:val="104A3723"/>
    <w:rsid w:val="104A3769"/>
    <w:rsid w:val="104A379E"/>
    <w:rsid w:val="104A37AC"/>
    <w:rsid w:val="104A3841"/>
    <w:rsid w:val="104A38A1"/>
    <w:rsid w:val="104A3A15"/>
    <w:rsid w:val="104A3AB3"/>
    <w:rsid w:val="104A3AE5"/>
    <w:rsid w:val="104A3B07"/>
    <w:rsid w:val="104A3C12"/>
    <w:rsid w:val="104A3C3A"/>
    <w:rsid w:val="104A3DCB"/>
    <w:rsid w:val="104A3E4A"/>
    <w:rsid w:val="104A3E97"/>
    <w:rsid w:val="104A3EBB"/>
    <w:rsid w:val="104A3EC5"/>
    <w:rsid w:val="104A3EF9"/>
    <w:rsid w:val="104A3F08"/>
    <w:rsid w:val="104A4171"/>
    <w:rsid w:val="104A41D0"/>
    <w:rsid w:val="104A4213"/>
    <w:rsid w:val="104A425A"/>
    <w:rsid w:val="104A432A"/>
    <w:rsid w:val="104A4453"/>
    <w:rsid w:val="104A462E"/>
    <w:rsid w:val="104A46F3"/>
    <w:rsid w:val="104A470C"/>
    <w:rsid w:val="104A4783"/>
    <w:rsid w:val="104A483B"/>
    <w:rsid w:val="104A4971"/>
    <w:rsid w:val="104A49A1"/>
    <w:rsid w:val="104A4A91"/>
    <w:rsid w:val="104A4A98"/>
    <w:rsid w:val="104A4B02"/>
    <w:rsid w:val="104A4B41"/>
    <w:rsid w:val="104A4B79"/>
    <w:rsid w:val="104A4BA5"/>
    <w:rsid w:val="104A4BE8"/>
    <w:rsid w:val="104A4C3A"/>
    <w:rsid w:val="104A4C4C"/>
    <w:rsid w:val="104A4CE9"/>
    <w:rsid w:val="104A4D93"/>
    <w:rsid w:val="104A4E0C"/>
    <w:rsid w:val="104A4E30"/>
    <w:rsid w:val="104A4E39"/>
    <w:rsid w:val="104A4E89"/>
    <w:rsid w:val="104A4EEB"/>
    <w:rsid w:val="104A50AF"/>
    <w:rsid w:val="104A50FD"/>
    <w:rsid w:val="104A517A"/>
    <w:rsid w:val="104A5206"/>
    <w:rsid w:val="104A520F"/>
    <w:rsid w:val="104A52FA"/>
    <w:rsid w:val="104A5384"/>
    <w:rsid w:val="104A53DF"/>
    <w:rsid w:val="104A55A3"/>
    <w:rsid w:val="104A55CF"/>
    <w:rsid w:val="104A566D"/>
    <w:rsid w:val="104A5825"/>
    <w:rsid w:val="104A5930"/>
    <w:rsid w:val="104A59D4"/>
    <w:rsid w:val="104A5B6C"/>
    <w:rsid w:val="104A5C24"/>
    <w:rsid w:val="104A5CD0"/>
    <w:rsid w:val="104A5DAD"/>
    <w:rsid w:val="104A5EAD"/>
    <w:rsid w:val="104A5F0B"/>
    <w:rsid w:val="104A5F73"/>
    <w:rsid w:val="104A5FAA"/>
    <w:rsid w:val="104A6085"/>
    <w:rsid w:val="104A6130"/>
    <w:rsid w:val="104A61FD"/>
    <w:rsid w:val="104A6227"/>
    <w:rsid w:val="104A6242"/>
    <w:rsid w:val="104A628F"/>
    <w:rsid w:val="104A62E0"/>
    <w:rsid w:val="104A636E"/>
    <w:rsid w:val="104A63FC"/>
    <w:rsid w:val="104A6451"/>
    <w:rsid w:val="104A6454"/>
    <w:rsid w:val="104A6499"/>
    <w:rsid w:val="104A6507"/>
    <w:rsid w:val="104A6520"/>
    <w:rsid w:val="104A6540"/>
    <w:rsid w:val="104A65CE"/>
    <w:rsid w:val="104A65E0"/>
    <w:rsid w:val="104A66B5"/>
    <w:rsid w:val="104A66C8"/>
    <w:rsid w:val="104A6712"/>
    <w:rsid w:val="104A677F"/>
    <w:rsid w:val="104A67BF"/>
    <w:rsid w:val="104A682B"/>
    <w:rsid w:val="104A68A3"/>
    <w:rsid w:val="104A6967"/>
    <w:rsid w:val="104A6997"/>
    <w:rsid w:val="104A6A1A"/>
    <w:rsid w:val="104A6A61"/>
    <w:rsid w:val="104A6AEA"/>
    <w:rsid w:val="104A6B45"/>
    <w:rsid w:val="104A6B58"/>
    <w:rsid w:val="104A6BCC"/>
    <w:rsid w:val="104A6C1B"/>
    <w:rsid w:val="104A6C35"/>
    <w:rsid w:val="104A6C84"/>
    <w:rsid w:val="104A6DA5"/>
    <w:rsid w:val="104A6DD1"/>
    <w:rsid w:val="104A6E52"/>
    <w:rsid w:val="104A6E9D"/>
    <w:rsid w:val="104A6EB4"/>
    <w:rsid w:val="104A6F12"/>
    <w:rsid w:val="104A6F9F"/>
    <w:rsid w:val="104A7017"/>
    <w:rsid w:val="104A7088"/>
    <w:rsid w:val="104A709D"/>
    <w:rsid w:val="104A70C4"/>
    <w:rsid w:val="104A7288"/>
    <w:rsid w:val="104A72B2"/>
    <w:rsid w:val="104A7309"/>
    <w:rsid w:val="104A7438"/>
    <w:rsid w:val="104A748A"/>
    <w:rsid w:val="104A74A0"/>
    <w:rsid w:val="104A7571"/>
    <w:rsid w:val="104A75BD"/>
    <w:rsid w:val="104A7635"/>
    <w:rsid w:val="104A76B6"/>
    <w:rsid w:val="104A7771"/>
    <w:rsid w:val="104A78D4"/>
    <w:rsid w:val="104A7B0F"/>
    <w:rsid w:val="104A7D96"/>
    <w:rsid w:val="104A7E58"/>
    <w:rsid w:val="104B00CA"/>
    <w:rsid w:val="104B011B"/>
    <w:rsid w:val="104B0166"/>
    <w:rsid w:val="104B01AC"/>
    <w:rsid w:val="104B02AE"/>
    <w:rsid w:val="104B02BB"/>
    <w:rsid w:val="104B0385"/>
    <w:rsid w:val="104B03FB"/>
    <w:rsid w:val="104B0471"/>
    <w:rsid w:val="104B0519"/>
    <w:rsid w:val="104B0577"/>
    <w:rsid w:val="104B0682"/>
    <w:rsid w:val="104B069F"/>
    <w:rsid w:val="104B06E5"/>
    <w:rsid w:val="104B0942"/>
    <w:rsid w:val="104B0976"/>
    <w:rsid w:val="104B0998"/>
    <w:rsid w:val="104B09DE"/>
    <w:rsid w:val="104B0AEA"/>
    <w:rsid w:val="104B0B03"/>
    <w:rsid w:val="104B0B3B"/>
    <w:rsid w:val="104B0B9F"/>
    <w:rsid w:val="104B0BDB"/>
    <w:rsid w:val="104B0C01"/>
    <w:rsid w:val="104B0C30"/>
    <w:rsid w:val="104B0C86"/>
    <w:rsid w:val="104B0D7D"/>
    <w:rsid w:val="104B0D88"/>
    <w:rsid w:val="104B0DEE"/>
    <w:rsid w:val="104B0E2C"/>
    <w:rsid w:val="104B0F13"/>
    <w:rsid w:val="104B0F8F"/>
    <w:rsid w:val="104B1148"/>
    <w:rsid w:val="104B11EE"/>
    <w:rsid w:val="104B1254"/>
    <w:rsid w:val="104B12D0"/>
    <w:rsid w:val="104B1305"/>
    <w:rsid w:val="104B130A"/>
    <w:rsid w:val="104B133B"/>
    <w:rsid w:val="104B1378"/>
    <w:rsid w:val="104B1392"/>
    <w:rsid w:val="104B1489"/>
    <w:rsid w:val="104B14CF"/>
    <w:rsid w:val="104B1605"/>
    <w:rsid w:val="104B166A"/>
    <w:rsid w:val="104B16FC"/>
    <w:rsid w:val="104B176C"/>
    <w:rsid w:val="104B179C"/>
    <w:rsid w:val="104B1837"/>
    <w:rsid w:val="104B184F"/>
    <w:rsid w:val="104B18CE"/>
    <w:rsid w:val="104B1905"/>
    <w:rsid w:val="104B19FB"/>
    <w:rsid w:val="104B1A24"/>
    <w:rsid w:val="104B1AE0"/>
    <w:rsid w:val="104B1CC0"/>
    <w:rsid w:val="104B1CE0"/>
    <w:rsid w:val="104B1D54"/>
    <w:rsid w:val="104B1E80"/>
    <w:rsid w:val="104B1E86"/>
    <w:rsid w:val="104B1EA7"/>
    <w:rsid w:val="104B1ECD"/>
    <w:rsid w:val="104B1FDA"/>
    <w:rsid w:val="104B2045"/>
    <w:rsid w:val="104B2046"/>
    <w:rsid w:val="104B23D1"/>
    <w:rsid w:val="104B23FE"/>
    <w:rsid w:val="104B24AD"/>
    <w:rsid w:val="104B24C4"/>
    <w:rsid w:val="104B2512"/>
    <w:rsid w:val="104B25CF"/>
    <w:rsid w:val="104B2687"/>
    <w:rsid w:val="104B2719"/>
    <w:rsid w:val="104B277D"/>
    <w:rsid w:val="104B27E4"/>
    <w:rsid w:val="104B2873"/>
    <w:rsid w:val="104B2904"/>
    <w:rsid w:val="104B2954"/>
    <w:rsid w:val="104B2955"/>
    <w:rsid w:val="104B2978"/>
    <w:rsid w:val="104B298D"/>
    <w:rsid w:val="104B2AA8"/>
    <w:rsid w:val="104B2B03"/>
    <w:rsid w:val="104B2B27"/>
    <w:rsid w:val="104B2B42"/>
    <w:rsid w:val="104B2B5F"/>
    <w:rsid w:val="104B2B8A"/>
    <w:rsid w:val="104B2C98"/>
    <w:rsid w:val="104B2CBC"/>
    <w:rsid w:val="104B2E69"/>
    <w:rsid w:val="104B2EA3"/>
    <w:rsid w:val="104B2F27"/>
    <w:rsid w:val="104B2FB8"/>
    <w:rsid w:val="104B2FC1"/>
    <w:rsid w:val="104B303C"/>
    <w:rsid w:val="104B3056"/>
    <w:rsid w:val="104B306D"/>
    <w:rsid w:val="104B3076"/>
    <w:rsid w:val="104B3091"/>
    <w:rsid w:val="104B3115"/>
    <w:rsid w:val="104B3124"/>
    <w:rsid w:val="104B3147"/>
    <w:rsid w:val="104B31C7"/>
    <w:rsid w:val="104B320A"/>
    <w:rsid w:val="104B325D"/>
    <w:rsid w:val="104B33F5"/>
    <w:rsid w:val="104B3514"/>
    <w:rsid w:val="104B36E3"/>
    <w:rsid w:val="104B370D"/>
    <w:rsid w:val="104B375A"/>
    <w:rsid w:val="104B381C"/>
    <w:rsid w:val="104B38EE"/>
    <w:rsid w:val="104B3A64"/>
    <w:rsid w:val="104B3AB8"/>
    <w:rsid w:val="104B3ACC"/>
    <w:rsid w:val="104B3AFA"/>
    <w:rsid w:val="104B3BE0"/>
    <w:rsid w:val="104B3C88"/>
    <w:rsid w:val="104B3C8B"/>
    <w:rsid w:val="104B3D70"/>
    <w:rsid w:val="104B3E06"/>
    <w:rsid w:val="104B3E7F"/>
    <w:rsid w:val="104B3EB5"/>
    <w:rsid w:val="104B3EBA"/>
    <w:rsid w:val="104B3EC3"/>
    <w:rsid w:val="104B3F03"/>
    <w:rsid w:val="104B4008"/>
    <w:rsid w:val="104B420D"/>
    <w:rsid w:val="104B4418"/>
    <w:rsid w:val="104B4428"/>
    <w:rsid w:val="104B4449"/>
    <w:rsid w:val="104B44CA"/>
    <w:rsid w:val="104B44DA"/>
    <w:rsid w:val="104B46A3"/>
    <w:rsid w:val="104B46BB"/>
    <w:rsid w:val="104B46C6"/>
    <w:rsid w:val="104B4719"/>
    <w:rsid w:val="104B4905"/>
    <w:rsid w:val="104B4946"/>
    <w:rsid w:val="104B497E"/>
    <w:rsid w:val="104B49E2"/>
    <w:rsid w:val="104B49F7"/>
    <w:rsid w:val="104B4AB4"/>
    <w:rsid w:val="104B4AF8"/>
    <w:rsid w:val="104B4BC3"/>
    <w:rsid w:val="104B4BD3"/>
    <w:rsid w:val="104B4C52"/>
    <w:rsid w:val="104B4C7B"/>
    <w:rsid w:val="104B4CD5"/>
    <w:rsid w:val="104B4D66"/>
    <w:rsid w:val="104B4E7A"/>
    <w:rsid w:val="104B4F99"/>
    <w:rsid w:val="104B502F"/>
    <w:rsid w:val="104B506F"/>
    <w:rsid w:val="104B5076"/>
    <w:rsid w:val="104B50BE"/>
    <w:rsid w:val="104B50DC"/>
    <w:rsid w:val="104B519E"/>
    <w:rsid w:val="104B5235"/>
    <w:rsid w:val="104B52DE"/>
    <w:rsid w:val="104B53FE"/>
    <w:rsid w:val="104B5483"/>
    <w:rsid w:val="104B54B8"/>
    <w:rsid w:val="104B54BB"/>
    <w:rsid w:val="104B5533"/>
    <w:rsid w:val="104B5545"/>
    <w:rsid w:val="104B5570"/>
    <w:rsid w:val="104B568E"/>
    <w:rsid w:val="104B572E"/>
    <w:rsid w:val="104B57AC"/>
    <w:rsid w:val="104B57BA"/>
    <w:rsid w:val="104B57CC"/>
    <w:rsid w:val="104B58E7"/>
    <w:rsid w:val="104B599E"/>
    <w:rsid w:val="104B59ED"/>
    <w:rsid w:val="104B5A33"/>
    <w:rsid w:val="104B5A3E"/>
    <w:rsid w:val="104B5B11"/>
    <w:rsid w:val="104B5BAC"/>
    <w:rsid w:val="104B5C64"/>
    <w:rsid w:val="104B5C90"/>
    <w:rsid w:val="104B6031"/>
    <w:rsid w:val="104B6049"/>
    <w:rsid w:val="104B607B"/>
    <w:rsid w:val="104B610A"/>
    <w:rsid w:val="104B61C5"/>
    <w:rsid w:val="104B62AA"/>
    <w:rsid w:val="104B63E7"/>
    <w:rsid w:val="104B63ED"/>
    <w:rsid w:val="104B6639"/>
    <w:rsid w:val="104B663C"/>
    <w:rsid w:val="104B66B1"/>
    <w:rsid w:val="104B66BC"/>
    <w:rsid w:val="104B66C2"/>
    <w:rsid w:val="104B670C"/>
    <w:rsid w:val="104B6790"/>
    <w:rsid w:val="104B6814"/>
    <w:rsid w:val="104B681A"/>
    <w:rsid w:val="104B6979"/>
    <w:rsid w:val="104B6985"/>
    <w:rsid w:val="104B69F5"/>
    <w:rsid w:val="104B6A37"/>
    <w:rsid w:val="104B6A61"/>
    <w:rsid w:val="104B6BB6"/>
    <w:rsid w:val="104B6C83"/>
    <w:rsid w:val="104B6C8F"/>
    <w:rsid w:val="104B6CB4"/>
    <w:rsid w:val="104B6E0D"/>
    <w:rsid w:val="104B6EB0"/>
    <w:rsid w:val="104B70E0"/>
    <w:rsid w:val="104B7181"/>
    <w:rsid w:val="104B71B5"/>
    <w:rsid w:val="104B7245"/>
    <w:rsid w:val="104B72A8"/>
    <w:rsid w:val="104B7344"/>
    <w:rsid w:val="104B7398"/>
    <w:rsid w:val="104B73B1"/>
    <w:rsid w:val="104B745A"/>
    <w:rsid w:val="104B7491"/>
    <w:rsid w:val="104B74DF"/>
    <w:rsid w:val="104B7532"/>
    <w:rsid w:val="104B755C"/>
    <w:rsid w:val="104B75DD"/>
    <w:rsid w:val="104B76BC"/>
    <w:rsid w:val="104B76C5"/>
    <w:rsid w:val="104B7718"/>
    <w:rsid w:val="104B7833"/>
    <w:rsid w:val="104B78BD"/>
    <w:rsid w:val="104B78E5"/>
    <w:rsid w:val="104B79E7"/>
    <w:rsid w:val="104B7A39"/>
    <w:rsid w:val="104B7AD4"/>
    <w:rsid w:val="104B7AF6"/>
    <w:rsid w:val="104B7B90"/>
    <w:rsid w:val="104B7BA2"/>
    <w:rsid w:val="104B7D98"/>
    <w:rsid w:val="104B7E53"/>
    <w:rsid w:val="104B7E57"/>
    <w:rsid w:val="104B7EE9"/>
    <w:rsid w:val="104B7EED"/>
    <w:rsid w:val="104B7F0F"/>
    <w:rsid w:val="104B7FA1"/>
    <w:rsid w:val="104C009A"/>
    <w:rsid w:val="104C00A9"/>
    <w:rsid w:val="104C00B3"/>
    <w:rsid w:val="104C00B5"/>
    <w:rsid w:val="104C01D4"/>
    <w:rsid w:val="104C0288"/>
    <w:rsid w:val="104C0401"/>
    <w:rsid w:val="104C0442"/>
    <w:rsid w:val="104C0443"/>
    <w:rsid w:val="104C045B"/>
    <w:rsid w:val="104C0462"/>
    <w:rsid w:val="104C057C"/>
    <w:rsid w:val="104C05C5"/>
    <w:rsid w:val="104C05D1"/>
    <w:rsid w:val="104C05EB"/>
    <w:rsid w:val="104C0605"/>
    <w:rsid w:val="104C065C"/>
    <w:rsid w:val="104C0692"/>
    <w:rsid w:val="104C0719"/>
    <w:rsid w:val="104C080A"/>
    <w:rsid w:val="104C0812"/>
    <w:rsid w:val="104C0836"/>
    <w:rsid w:val="104C086E"/>
    <w:rsid w:val="104C0889"/>
    <w:rsid w:val="104C0981"/>
    <w:rsid w:val="104C09B9"/>
    <w:rsid w:val="104C0A6E"/>
    <w:rsid w:val="104C0B0C"/>
    <w:rsid w:val="104C0BB8"/>
    <w:rsid w:val="104C0C16"/>
    <w:rsid w:val="104C0CAF"/>
    <w:rsid w:val="104C0CBE"/>
    <w:rsid w:val="104C0D06"/>
    <w:rsid w:val="104C0D07"/>
    <w:rsid w:val="104C0DEA"/>
    <w:rsid w:val="104C0E91"/>
    <w:rsid w:val="104C0F0C"/>
    <w:rsid w:val="104C0F1E"/>
    <w:rsid w:val="104C0F36"/>
    <w:rsid w:val="104C0F3A"/>
    <w:rsid w:val="104C1013"/>
    <w:rsid w:val="104C108E"/>
    <w:rsid w:val="104C1124"/>
    <w:rsid w:val="104C1133"/>
    <w:rsid w:val="104C11C0"/>
    <w:rsid w:val="104C12B5"/>
    <w:rsid w:val="104C135F"/>
    <w:rsid w:val="104C13EC"/>
    <w:rsid w:val="104C13F5"/>
    <w:rsid w:val="104C1415"/>
    <w:rsid w:val="104C144C"/>
    <w:rsid w:val="104C1508"/>
    <w:rsid w:val="104C1520"/>
    <w:rsid w:val="104C158C"/>
    <w:rsid w:val="104C165B"/>
    <w:rsid w:val="104C171E"/>
    <w:rsid w:val="104C1794"/>
    <w:rsid w:val="104C1807"/>
    <w:rsid w:val="104C18FC"/>
    <w:rsid w:val="104C1976"/>
    <w:rsid w:val="104C1981"/>
    <w:rsid w:val="104C19EE"/>
    <w:rsid w:val="104C1A0F"/>
    <w:rsid w:val="104C1A11"/>
    <w:rsid w:val="104C1A3B"/>
    <w:rsid w:val="104C1A77"/>
    <w:rsid w:val="104C1A8E"/>
    <w:rsid w:val="104C1AFA"/>
    <w:rsid w:val="104C1AFB"/>
    <w:rsid w:val="104C1B7E"/>
    <w:rsid w:val="104C1BEF"/>
    <w:rsid w:val="104C1C11"/>
    <w:rsid w:val="104C1C51"/>
    <w:rsid w:val="104C1C9F"/>
    <w:rsid w:val="104C1DF9"/>
    <w:rsid w:val="104C1E7C"/>
    <w:rsid w:val="104C1F7D"/>
    <w:rsid w:val="104C1FEE"/>
    <w:rsid w:val="104C2097"/>
    <w:rsid w:val="104C2113"/>
    <w:rsid w:val="104C21AF"/>
    <w:rsid w:val="104C2240"/>
    <w:rsid w:val="104C246D"/>
    <w:rsid w:val="104C24BF"/>
    <w:rsid w:val="104C24FE"/>
    <w:rsid w:val="104C2572"/>
    <w:rsid w:val="104C2597"/>
    <w:rsid w:val="104C25B0"/>
    <w:rsid w:val="104C2639"/>
    <w:rsid w:val="104C2786"/>
    <w:rsid w:val="104C27B5"/>
    <w:rsid w:val="104C281E"/>
    <w:rsid w:val="104C28F1"/>
    <w:rsid w:val="104C2A71"/>
    <w:rsid w:val="104C2B63"/>
    <w:rsid w:val="104C2C0F"/>
    <w:rsid w:val="104C2C5F"/>
    <w:rsid w:val="104C2CFE"/>
    <w:rsid w:val="104C2D0F"/>
    <w:rsid w:val="104C2D23"/>
    <w:rsid w:val="104C2D40"/>
    <w:rsid w:val="104C2DD4"/>
    <w:rsid w:val="104C2E07"/>
    <w:rsid w:val="104C2E3F"/>
    <w:rsid w:val="104C2ECC"/>
    <w:rsid w:val="104C2F60"/>
    <w:rsid w:val="104C3013"/>
    <w:rsid w:val="104C3034"/>
    <w:rsid w:val="104C310A"/>
    <w:rsid w:val="104C320B"/>
    <w:rsid w:val="104C321E"/>
    <w:rsid w:val="104C3235"/>
    <w:rsid w:val="104C328E"/>
    <w:rsid w:val="104C32A8"/>
    <w:rsid w:val="104C32D8"/>
    <w:rsid w:val="104C3394"/>
    <w:rsid w:val="104C33F1"/>
    <w:rsid w:val="104C356B"/>
    <w:rsid w:val="104C3595"/>
    <w:rsid w:val="104C35AF"/>
    <w:rsid w:val="104C3651"/>
    <w:rsid w:val="104C365B"/>
    <w:rsid w:val="104C3677"/>
    <w:rsid w:val="104C371F"/>
    <w:rsid w:val="104C3761"/>
    <w:rsid w:val="104C3912"/>
    <w:rsid w:val="104C3914"/>
    <w:rsid w:val="104C39C5"/>
    <w:rsid w:val="104C39F4"/>
    <w:rsid w:val="104C3B56"/>
    <w:rsid w:val="104C3CD0"/>
    <w:rsid w:val="104C3D86"/>
    <w:rsid w:val="104C3D8F"/>
    <w:rsid w:val="104C3DD8"/>
    <w:rsid w:val="104C3DFC"/>
    <w:rsid w:val="104C3F11"/>
    <w:rsid w:val="104C3F4A"/>
    <w:rsid w:val="104C408E"/>
    <w:rsid w:val="104C4095"/>
    <w:rsid w:val="104C40AC"/>
    <w:rsid w:val="104C4101"/>
    <w:rsid w:val="104C4131"/>
    <w:rsid w:val="104C414B"/>
    <w:rsid w:val="104C4210"/>
    <w:rsid w:val="104C42E0"/>
    <w:rsid w:val="104C42FD"/>
    <w:rsid w:val="104C43B1"/>
    <w:rsid w:val="104C4415"/>
    <w:rsid w:val="104C44B0"/>
    <w:rsid w:val="104C45E8"/>
    <w:rsid w:val="104C4657"/>
    <w:rsid w:val="104C466E"/>
    <w:rsid w:val="104C4685"/>
    <w:rsid w:val="104C46F0"/>
    <w:rsid w:val="104C475A"/>
    <w:rsid w:val="104C47E6"/>
    <w:rsid w:val="104C4840"/>
    <w:rsid w:val="104C4910"/>
    <w:rsid w:val="104C4923"/>
    <w:rsid w:val="104C495E"/>
    <w:rsid w:val="104C49DA"/>
    <w:rsid w:val="104C4A82"/>
    <w:rsid w:val="104C4B6D"/>
    <w:rsid w:val="104C4BE1"/>
    <w:rsid w:val="104C4C9F"/>
    <w:rsid w:val="104C4CE0"/>
    <w:rsid w:val="104C4DDB"/>
    <w:rsid w:val="104C4DEF"/>
    <w:rsid w:val="104C4EDE"/>
    <w:rsid w:val="104C4FF1"/>
    <w:rsid w:val="104C50FD"/>
    <w:rsid w:val="104C52CA"/>
    <w:rsid w:val="104C5345"/>
    <w:rsid w:val="104C53E5"/>
    <w:rsid w:val="104C5434"/>
    <w:rsid w:val="104C552E"/>
    <w:rsid w:val="104C55C3"/>
    <w:rsid w:val="104C5607"/>
    <w:rsid w:val="104C562F"/>
    <w:rsid w:val="104C5665"/>
    <w:rsid w:val="104C5690"/>
    <w:rsid w:val="104C56A2"/>
    <w:rsid w:val="104C5772"/>
    <w:rsid w:val="104C579A"/>
    <w:rsid w:val="104C57E3"/>
    <w:rsid w:val="104C5838"/>
    <w:rsid w:val="104C58B3"/>
    <w:rsid w:val="104C58CE"/>
    <w:rsid w:val="104C58F7"/>
    <w:rsid w:val="104C5971"/>
    <w:rsid w:val="104C5A1A"/>
    <w:rsid w:val="104C5D09"/>
    <w:rsid w:val="104C5DE2"/>
    <w:rsid w:val="104C5E32"/>
    <w:rsid w:val="104C60BD"/>
    <w:rsid w:val="104C60CF"/>
    <w:rsid w:val="104C6121"/>
    <w:rsid w:val="104C6139"/>
    <w:rsid w:val="104C626D"/>
    <w:rsid w:val="104C62DD"/>
    <w:rsid w:val="104C62EE"/>
    <w:rsid w:val="104C6317"/>
    <w:rsid w:val="104C6351"/>
    <w:rsid w:val="104C638C"/>
    <w:rsid w:val="104C63E6"/>
    <w:rsid w:val="104C649D"/>
    <w:rsid w:val="104C64A2"/>
    <w:rsid w:val="104C64AD"/>
    <w:rsid w:val="104C6522"/>
    <w:rsid w:val="104C656B"/>
    <w:rsid w:val="104C6593"/>
    <w:rsid w:val="104C6605"/>
    <w:rsid w:val="104C669C"/>
    <w:rsid w:val="104C67A7"/>
    <w:rsid w:val="104C681A"/>
    <w:rsid w:val="104C688F"/>
    <w:rsid w:val="104C68C5"/>
    <w:rsid w:val="104C68D8"/>
    <w:rsid w:val="104C6988"/>
    <w:rsid w:val="104C69D8"/>
    <w:rsid w:val="104C6A45"/>
    <w:rsid w:val="104C6A46"/>
    <w:rsid w:val="104C6AF7"/>
    <w:rsid w:val="104C6B3F"/>
    <w:rsid w:val="104C6B6A"/>
    <w:rsid w:val="104C6BB7"/>
    <w:rsid w:val="104C6C0F"/>
    <w:rsid w:val="104C6CF4"/>
    <w:rsid w:val="104C6D18"/>
    <w:rsid w:val="104C6D4D"/>
    <w:rsid w:val="104C6DF9"/>
    <w:rsid w:val="104C6EC9"/>
    <w:rsid w:val="104C6F1B"/>
    <w:rsid w:val="104C6F9E"/>
    <w:rsid w:val="104C6FAA"/>
    <w:rsid w:val="104C70B3"/>
    <w:rsid w:val="104C70B6"/>
    <w:rsid w:val="104C70FE"/>
    <w:rsid w:val="104C7131"/>
    <w:rsid w:val="104C7184"/>
    <w:rsid w:val="104C71AD"/>
    <w:rsid w:val="104C71E7"/>
    <w:rsid w:val="104C7240"/>
    <w:rsid w:val="104C72F8"/>
    <w:rsid w:val="104C740C"/>
    <w:rsid w:val="104C7451"/>
    <w:rsid w:val="104C748C"/>
    <w:rsid w:val="104C75B2"/>
    <w:rsid w:val="104C77EC"/>
    <w:rsid w:val="104C7879"/>
    <w:rsid w:val="104C78CC"/>
    <w:rsid w:val="104C78D4"/>
    <w:rsid w:val="104C797A"/>
    <w:rsid w:val="104C7A2D"/>
    <w:rsid w:val="104C7A5A"/>
    <w:rsid w:val="104C7B5D"/>
    <w:rsid w:val="104C7BB8"/>
    <w:rsid w:val="104C7BC5"/>
    <w:rsid w:val="104C7C0F"/>
    <w:rsid w:val="104C7C33"/>
    <w:rsid w:val="104C7C38"/>
    <w:rsid w:val="104C7C73"/>
    <w:rsid w:val="104D0018"/>
    <w:rsid w:val="104D0092"/>
    <w:rsid w:val="104D00BF"/>
    <w:rsid w:val="104D0105"/>
    <w:rsid w:val="104D014A"/>
    <w:rsid w:val="104D0185"/>
    <w:rsid w:val="104D01A4"/>
    <w:rsid w:val="104D0257"/>
    <w:rsid w:val="104D0331"/>
    <w:rsid w:val="104D0510"/>
    <w:rsid w:val="104D0533"/>
    <w:rsid w:val="104D062F"/>
    <w:rsid w:val="104D0635"/>
    <w:rsid w:val="104D06C3"/>
    <w:rsid w:val="104D07A4"/>
    <w:rsid w:val="104D081F"/>
    <w:rsid w:val="104D0908"/>
    <w:rsid w:val="104D095E"/>
    <w:rsid w:val="104D0A6A"/>
    <w:rsid w:val="104D0B2C"/>
    <w:rsid w:val="104D0B6F"/>
    <w:rsid w:val="104D0C3F"/>
    <w:rsid w:val="104D0C40"/>
    <w:rsid w:val="104D0E1F"/>
    <w:rsid w:val="104D0ED3"/>
    <w:rsid w:val="104D0EF9"/>
    <w:rsid w:val="104D0F0E"/>
    <w:rsid w:val="104D0FF3"/>
    <w:rsid w:val="104D1001"/>
    <w:rsid w:val="104D1071"/>
    <w:rsid w:val="104D10D4"/>
    <w:rsid w:val="104D10EB"/>
    <w:rsid w:val="104D1298"/>
    <w:rsid w:val="104D145C"/>
    <w:rsid w:val="104D14AB"/>
    <w:rsid w:val="104D15A7"/>
    <w:rsid w:val="104D1650"/>
    <w:rsid w:val="104D16DC"/>
    <w:rsid w:val="104D16DF"/>
    <w:rsid w:val="104D16EB"/>
    <w:rsid w:val="104D1760"/>
    <w:rsid w:val="104D185E"/>
    <w:rsid w:val="104D1861"/>
    <w:rsid w:val="104D18A0"/>
    <w:rsid w:val="104D190B"/>
    <w:rsid w:val="104D1AA7"/>
    <w:rsid w:val="104D1B89"/>
    <w:rsid w:val="104D1BB8"/>
    <w:rsid w:val="104D1BD2"/>
    <w:rsid w:val="104D1C0F"/>
    <w:rsid w:val="104D1CCD"/>
    <w:rsid w:val="104D1D7B"/>
    <w:rsid w:val="104D1D8C"/>
    <w:rsid w:val="104D1E48"/>
    <w:rsid w:val="104D1E51"/>
    <w:rsid w:val="104D1EE2"/>
    <w:rsid w:val="104D1EE7"/>
    <w:rsid w:val="104D1EEE"/>
    <w:rsid w:val="104D1FAD"/>
    <w:rsid w:val="104D1FBF"/>
    <w:rsid w:val="104D1FDF"/>
    <w:rsid w:val="104D20A1"/>
    <w:rsid w:val="104D212B"/>
    <w:rsid w:val="104D2151"/>
    <w:rsid w:val="104D218A"/>
    <w:rsid w:val="104D2298"/>
    <w:rsid w:val="104D22E4"/>
    <w:rsid w:val="104D24A2"/>
    <w:rsid w:val="104D2580"/>
    <w:rsid w:val="104D2708"/>
    <w:rsid w:val="104D2735"/>
    <w:rsid w:val="104D273E"/>
    <w:rsid w:val="104D2781"/>
    <w:rsid w:val="104D279D"/>
    <w:rsid w:val="104D28C5"/>
    <w:rsid w:val="104D29E6"/>
    <w:rsid w:val="104D2AAB"/>
    <w:rsid w:val="104D2B33"/>
    <w:rsid w:val="104D2C17"/>
    <w:rsid w:val="104D2D3F"/>
    <w:rsid w:val="104D2DB4"/>
    <w:rsid w:val="104D2E24"/>
    <w:rsid w:val="104D2EBE"/>
    <w:rsid w:val="104D2EEB"/>
    <w:rsid w:val="104D2FE4"/>
    <w:rsid w:val="104D301F"/>
    <w:rsid w:val="104D30C5"/>
    <w:rsid w:val="104D3166"/>
    <w:rsid w:val="104D31AF"/>
    <w:rsid w:val="104D31C1"/>
    <w:rsid w:val="104D31CF"/>
    <w:rsid w:val="104D32A6"/>
    <w:rsid w:val="104D3339"/>
    <w:rsid w:val="104D33CE"/>
    <w:rsid w:val="104D3421"/>
    <w:rsid w:val="104D348E"/>
    <w:rsid w:val="104D34E5"/>
    <w:rsid w:val="104D355E"/>
    <w:rsid w:val="104D35C8"/>
    <w:rsid w:val="104D38B9"/>
    <w:rsid w:val="104D3937"/>
    <w:rsid w:val="104D396E"/>
    <w:rsid w:val="104D3A1B"/>
    <w:rsid w:val="104D3A3D"/>
    <w:rsid w:val="104D3AF2"/>
    <w:rsid w:val="104D3BAB"/>
    <w:rsid w:val="104D3BE5"/>
    <w:rsid w:val="104D3C53"/>
    <w:rsid w:val="104D3D79"/>
    <w:rsid w:val="104D3DFA"/>
    <w:rsid w:val="104D3E7E"/>
    <w:rsid w:val="104D3E98"/>
    <w:rsid w:val="104D4018"/>
    <w:rsid w:val="104D4038"/>
    <w:rsid w:val="104D4144"/>
    <w:rsid w:val="104D417A"/>
    <w:rsid w:val="104D42B9"/>
    <w:rsid w:val="104D4323"/>
    <w:rsid w:val="104D4479"/>
    <w:rsid w:val="104D44A6"/>
    <w:rsid w:val="104D452B"/>
    <w:rsid w:val="104D45F3"/>
    <w:rsid w:val="104D4655"/>
    <w:rsid w:val="104D4685"/>
    <w:rsid w:val="104D46F3"/>
    <w:rsid w:val="104D4783"/>
    <w:rsid w:val="104D47F2"/>
    <w:rsid w:val="104D4883"/>
    <w:rsid w:val="104D4A01"/>
    <w:rsid w:val="104D4B1F"/>
    <w:rsid w:val="104D4B25"/>
    <w:rsid w:val="104D4B5D"/>
    <w:rsid w:val="104D4BAA"/>
    <w:rsid w:val="104D4C40"/>
    <w:rsid w:val="104D4CF8"/>
    <w:rsid w:val="104D4D8C"/>
    <w:rsid w:val="104D4DEF"/>
    <w:rsid w:val="104D4F17"/>
    <w:rsid w:val="104D4F53"/>
    <w:rsid w:val="104D4FC3"/>
    <w:rsid w:val="104D508F"/>
    <w:rsid w:val="104D522C"/>
    <w:rsid w:val="104D5271"/>
    <w:rsid w:val="104D5279"/>
    <w:rsid w:val="104D527C"/>
    <w:rsid w:val="104D5329"/>
    <w:rsid w:val="104D5338"/>
    <w:rsid w:val="104D53C2"/>
    <w:rsid w:val="104D5579"/>
    <w:rsid w:val="104D5690"/>
    <w:rsid w:val="104D56E9"/>
    <w:rsid w:val="104D56F8"/>
    <w:rsid w:val="104D5765"/>
    <w:rsid w:val="104D5773"/>
    <w:rsid w:val="104D5786"/>
    <w:rsid w:val="104D58DE"/>
    <w:rsid w:val="104D58F9"/>
    <w:rsid w:val="104D5942"/>
    <w:rsid w:val="104D5975"/>
    <w:rsid w:val="104D5A83"/>
    <w:rsid w:val="104D5AAF"/>
    <w:rsid w:val="104D5AE0"/>
    <w:rsid w:val="104D5AEF"/>
    <w:rsid w:val="104D5AF3"/>
    <w:rsid w:val="104D5B11"/>
    <w:rsid w:val="104D5C6B"/>
    <w:rsid w:val="104D5CA9"/>
    <w:rsid w:val="104D5E2A"/>
    <w:rsid w:val="104D5E3E"/>
    <w:rsid w:val="104D5E42"/>
    <w:rsid w:val="104D5E4A"/>
    <w:rsid w:val="104D5ED9"/>
    <w:rsid w:val="104D5EEF"/>
    <w:rsid w:val="104D5F47"/>
    <w:rsid w:val="104D5FAA"/>
    <w:rsid w:val="104D5FB1"/>
    <w:rsid w:val="104D5FE1"/>
    <w:rsid w:val="104D5FEA"/>
    <w:rsid w:val="104D5FF4"/>
    <w:rsid w:val="104D6077"/>
    <w:rsid w:val="104D6080"/>
    <w:rsid w:val="104D6087"/>
    <w:rsid w:val="104D60F8"/>
    <w:rsid w:val="104D61A1"/>
    <w:rsid w:val="104D620E"/>
    <w:rsid w:val="104D632C"/>
    <w:rsid w:val="104D64E8"/>
    <w:rsid w:val="104D6532"/>
    <w:rsid w:val="104D6536"/>
    <w:rsid w:val="104D65DE"/>
    <w:rsid w:val="104D6660"/>
    <w:rsid w:val="104D66E5"/>
    <w:rsid w:val="104D6755"/>
    <w:rsid w:val="104D67B0"/>
    <w:rsid w:val="104D684D"/>
    <w:rsid w:val="104D689D"/>
    <w:rsid w:val="104D68C2"/>
    <w:rsid w:val="104D68FF"/>
    <w:rsid w:val="104D691F"/>
    <w:rsid w:val="104D6BFE"/>
    <w:rsid w:val="104D6C14"/>
    <w:rsid w:val="104D6C18"/>
    <w:rsid w:val="104D6D10"/>
    <w:rsid w:val="104D6DEB"/>
    <w:rsid w:val="104D6E31"/>
    <w:rsid w:val="104D6E46"/>
    <w:rsid w:val="104D6F39"/>
    <w:rsid w:val="104D701F"/>
    <w:rsid w:val="104D70BD"/>
    <w:rsid w:val="104D70ED"/>
    <w:rsid w:val="104D70FF"/>
    <w:rsid w:val="104D7201"/>
    <w:rsid w:val="104D723E"/>
    <w:rsid w:val="104D727B"/>
    <w:rsid w:val="104D738B"/>
    <w:rsid w:val="104D739D"/>
    <w:rsid w:val="104D73D5"/>
    <w:rsid w:val="104D73EB"/>
    <w:rsid w:val="104D7448"/>
    <w:rsid w:val="104D74A5"/>
    <w:rsid w:val="104D7527"/>
    <w:rsid w:val="104D768B"/>
    <w:rsid w:val="104D7692"/>
    <w:rsid w:val="104D776F"/>
    <w:rsid w:val="104D77ED"/>
    <w:rsid w:val="104D787E"/>
    <w:rsid w:val="104D78BF"/>
    <w:rsid w:val="104D7960"/>
    <w:rsid w:val="104D798C"/>
    <w:rsid w:val="104D7A06"/>
    <w:rsid w:val="104D7AB2"/>
    <w:rsid w:val="104D7B17"/>
    <w:rsid w:val="104D7BD1"/>
    <w:rsid w:val="104D7C42"/>
    <w:rsid w:val="104D7C78"/>
    <w:rsid w:val="104D7CBE"/>
    <w:rsid w:val="104D7CF4"/>
    <w:rsid w:val="104D7E14"/>
    <w:rsid w:val="104D7E35"/>
    <w:rsid w:val="104D7ED4"/>
    <w:rsid w:val="104D7F23"/>
    <w:rsid w:val="104D7F4E"/>
    <w:rsid w:val="104E0085"/>
    <w:rsid w:val="104E011E"/>
    <w:rsid w:val="104E013D"/>
    <w:rsid w:val="104E01BB"/>
    <w:rsid w:val="104E021A"/>
    <w:rsid w:val="104E0236"/>
    <w:rsid w:val="104E0284"/>
    <w:rsid w:val="104E0289"/>
    <w:rsid w:val="104E02AC"/>
    <w:rsid w:val="104E0316"/>
    <w:rsid w:val="104E0393"/>
    <w:rsid w:val="104E04F6"/>
    <w:rsid w:val="104E054C"/>
    <w:rsid w:val="104E0663"/>
    <w:rsid w:val="104E0729"/>
    <w:rsid w:val="104E07F5"/>
    <w:rsid w:val="104E0AB4"/>
    <w:rsid w:val="104E0AB9"/>
    <w:rsid w:val="104E0ABE"/>
    <w:rsid w:val="104E0B13"/>
    <w:rsid w:val="104E0D01"/>
    <w:rsid w:val="104E0D6F"/>
    <w:rsid w:val="104E0E0E"/>
    <w:rsid w:val="104E0E19"/>
    <w:rsid w:val="104E0EF5"/>
    <w:rsid w:val="104E0F5E"/>
    <w:rsid w:val="104E0F7A"/>
    <w:rsid w:val="104E106F"/>
    <w:rsid w:val="104E10B7"/>
    <w:rsid w:val="104E10D2"/>
    <w:rsid w:val="104E1275"/>
    <w:rsid w:val="104E12D5"/>
    <w:rsid w:val="104E12ED"/>
    <w:rsid w:val="104E135D"/>
    <w:rsid w:val="104E13DD"/>
    <w:rsid w:val="104E145D"/>
    <w:rsid w:val="104E1465"/>
    <w:rsid w:val="104E1470"/>
    <w:rsid w:val="104E14A8"/>
    <w:rsid w:val="104E1581"/>
    <w:rsid w:val="104E15B1"/>
    <w:rsid w:val="104E15FD"/>
    <w:rsid w:val="104E161A"/>
    <w:rsid w:val="104E164B"/>
    <w:rsid w:val="104E16DB"/>
    <w:rsid w:val="104E1825"/>
    <w:rsid w:val="104E1833"/>
    <w:rsid w:val="104E1850"/>
    <w:rsid w:val="104E198E"/>
    <w:rsid w:val="104E198F"/>
    <w:rsid w:val="104E1BAA"/>
    <w:rsid w:val="104E1CD1"/>
    <w:rsid w:val="104E1D8A"/>
    <w:rsid w:val="104E1DB3"/>
    <w:rsid w:val="104E1EE3"/>
    <w:rsid w:val="104E1EEF"/>
    <w:rsid w:val="104E1F17"/>
    <w:rsid w:val="104E1F97"/>
    <w:rsid w:val="104E2171"/>
    <w:rsid w:val="104E21BB"/>
    <w:rsid w:val="104E21D6"/>
    <w:rsid w:val="104E22A3"/>
    <w:rsid w:val="104E22FF"/>
    <w:rsid w:val="104E2376"/>
    <w:rsid w:val="104E237C"/>
    <w:rsid w:val="104E23B7"/>
    <w:rsid w:val="104E2430"/>
    <w:rsid w:val="104E2450"/>
    <w:rsid w:val="104E24FA"/>
    <w:rsid w:val="104E25A6"/>
    <w:rsid w:val="104E273C"/>
    <w:rsid w:val="104E27ED"/>
    <w:rsid w:val="104E2872"/>
    <w:rsid w:val="104E2931"/>
    <w:rsid w:val="104E2A4D"/>
    <w:rsid w:val="104E2B0D"/>
    <w:rsid w:val="104E2BB7"/>
    <w:rsid w:val="104E2BD6"/>
    <w:rsid w:val="104E2C6C"/>
    <w:rsid w:val="104E2CD9"/>
    <w:rsid w:val="104E2CF5"/>
    <w:rsid w:val="104E3024"/>
    <w:rsid w:val="104E305E"/>
    <w:rsid w:val="104E30A3"/>
    <w:rsid w:val="104E313D"/>
    <w:rsid w:val="104E3203"/>
    <w:rsid w:val="104E323D"/>
    <w:rsid w:val="104E32E5"/>
    <w:rsid w:val="104E32F1"/>
    <w:rsid w:val="104E3376"/>
    <w:rsid w:val="104E33A1"/>
    <w:rsid w:val="104E3410"/>
    <w:rsid w:val="104E3432"/>
    <w:rsid w:val="104E3442"/>
    <w:rsid w:val="104E3476"/>
    <w:rsid w:val="104E349B"/>
    <w:rsid w:val="104E349F"/>
    <w:rsid w:val="104E3556"/>
    <w:rsid w:val="104E35C4"/>
    <w:rsid w:val="104E35D1"/>
    <w:rsid w:val="104E3634"/>
    <w:rsid w:val="104E3730"/>
    <w:rsid w:val="104E374D"/>
    <w:rsid w:val="104E3759"/>
    <w:rsid w:val="104E3793"/>
    <w:rsid w:val="104E37D4"/>
    <w:rsid w:val="104E37D5"/>
    <w:rsid w:val="104E3847"/>
    <w:rsid w:val="104E38A4"/>
    <w:rsid w:val="104E38AF"/>
    <w:rsid w:val="104E39F3"/>
    <w:rsid w:val="104E3A46"/>
    <w:rsid w:val="104E3A4A"/>
    <w:rsid w:val="104E3A57"/>
    <w:rsid w:val="104E3A77"/>
    <w:rsid w:val="104E3B01"/>
    <w:rsid w:val="104E3D3A"/>
    <w:rsid w:val="104E3D93"/>
    <w:rsid w:val="104E3DDB"/>
    <w:rsid w:val="104E3EF6"/>
    <w:rsid w:val="104E3F1E"/>
    <w:rsid w:val="104E3F45"/>
    <w:rsid w:val="104E3FEB"/>
    <w:rsid w:val="104E4061"/>
    <w:rsid w:val="104E4202"/>
    <w:rsid w:val="104E4229"/>
    <w:rsid w:val="104E424F"/>
    <w:rsid w:val="104E42BB"/>
    <w:rsid w:val="104E42EB"/>
    <w:rsid w:val="104E4382"/>
    <w:rsid w:val="104E43BD"/>
    <w:rsid w:val="104E4415"/>
    <w:rsid w:val="104E44C2"/>
    <w:rsid w:val="104E463C"/>
    <w:rsid w:val="104E4655"/>
    <w:rsid w:val="104E46F0"/>
    <w:rsid w:val="104E475D"/>
    <w:rsid w:val="104E4797"/>
    <w:rsid w:val="104E4799"/>
    <w:rsid w:val="104E479C"/>
    <w:rsid w:val="104E47FA"/>
    <w:rsid w:val="104E4866"/>
    <w:rsid w:val="104E4923"/>
    <w:rsid w:val="104E4954"/>
    <w:rsid w:val="104E49D6"/>
    <w:rsid w:val="104E4A3F"/>
    <w:rsid w:val="104E4A4F"/>
    <w:rsid w:val="104E4AB9"/>
    <w:rsid w:val="104E4B2E"/>
    <w:rsid w:val="104E4C0A"/>
    <w:rsid w:val="104E4D0A"/>
    <w:rsid w:val="104E4DD5"/>
    <w:rsid w:val="104E4DD9"/>
    <w:rsid w:val="104E4DE6"/>
    <w:rsid w:val="104E4F34"/>
    <w:rsid w:val="104E504B"/>
    <w:rsid w:val="104E5069"/>
    <w:rsid w:val="104E50A9"/>
    <w:rsid w:val="104E50FD"/>
    <w:rsid w:val="104E510D"/>
    <w:rsid w:val="104E5149"/>
    <w:rsid w:val="104E515D"/>
    <w:rsid w:val="104E52E9"/>
    <w:rsid w:val="104E531B"/>
    <w:rsid w:val="104E534F"/>
    <w:rsid w:val="104E5389"/>
    <w:rsid w:val="104E5453"/>
    <w:rsid w:val="104E54E6"/>
    <w:rsid w:val="104E5556"/>
    <w:rsid w:val="104E55DA"/>
    <w:rsid w:val="104E55FE"/>
    <w:rsid w:val="104E5726"/>
    <w:rsid w:val="104E580D"/>
    <w:rsid w:val="104E59A7"/>
    <w:rsid w:val="104E59CF"/>
    <w:rsid w:val="104E5A07"/>
    <w:rsid w:val="104E5A12"/>
    <w:rsid w:val="104E5A4F"/>
    <w:rsid w:val="104E5B31"/>
    <w:rsid w:val="104E5B8F"/>
    <w:rsid w:val="104E5C96"/>
    <w:rsid w:val="104E5D64"/>
    <w:rsid w:val="104E5EB2"/>
    <w:rsid w:val="104E5EEB"/>
    <w:rsid w:val="104E5F2A"/>
    <w:rsid w:val="104E5F51"/>
    <w:rsid w:val="104E6013"/>
    <w:rsid w:val="104E6052"/>
    <w:rsid w:val="104E6058"/>
    <w:rsid w:val="104E6099"/>
    <w:rsid w:val="104E61E5"/>
    <w:rsid w:val="104E625A"/>
    <w:rsid w:val="104E62D0"/>
    <w:rsid w:val="104E62F8"/>
    <w:rsid w:val="104E636C"/>
    <w:rsid w:val="104E6529"/>
    <w:rsid w:val="104E6573"/>
    <w:rsid w:val="104E666B"/>
    <w:rsid w:val="104E6675"/>
    <w:rsid w:val="104E6700"/>
    <w:rsid w:val="104E6817"/>
    <w:rsid w:val="104E6818"/>
    <w:rsid w:val="104E68EC"/>
    <w:rsid w:val="104E6961"/>
    <w:rsid w:val="104E6A3B"/>
    <w:rsid w:val="104E6A44"/>
    <w:rsid w:val="104E6AA9"/>
    <w:rsid w:val="104E6C28"/>
    <w:rsid w:val="104E6C35"/>
    <w:rsid w:val="104E6D38"/>
    <w:rsid w:val="104E6DB8"/>
    <w:rsid w:val="104E6EDB"/>
    <w:rsid w:val="104E6FF6"/>
    <w:rsid w:val="104E6FFC"/>
    <w:rsid w:val="104E7049"/>
    <w:rsid w:val="104E7086"/>
    <w:rsid w:val="104E71DB"/>
    <w:rsid w:val="104E7251"/>
    <w:rsid w:val="104E726A"/>
    <w:rsid w:val="104E7286"/>
    <w:rsid w:val="104E7314"/>
    <w:rsid w:val="104E73D6"/>
    <w:rsid w:val="104E7484"/>
    <w:rsid w:val="104E74A6"/>
    <w:rsid w:val="104E74F6"/>
    <w:rsid w:val="104E75C4"/>
    <w:rsid w:val="104E7643"/>
    <w:rsid w:val="104E7648"/>
    <w:rsid w:val="104E76A5"/>
    <w:rsid w:val="104E76BF"/>
    <w:rsid w:val="104E77B3"/>
    <w:rsid w:val="104E782E"/>
    <w:rsid w:val="104E79A0"/>
    <w:rsid w:val="104E7A4A"/>
    <w:rsid w:val="104E7AAA"/>
    <w:rsid w:val="104E7ABF"/>
    <w:rsid w:val="104E7BD5"/>
    <w:rsid w:val="104E7D03"/>
    <w:rsid w:val="104E7D94"/>
    <w:rsid w:val="104E7E1E"/>
    <w:rsid w:val="104E7EAD"/>
    <w:rsid w:val="104E7ECB"/>
    <w:rsid w:val="104E7F49"/>
    <w:rsid w:val="104F0267"/>
    <w:rsid w:val="104F03BE"/>
    <w:rsid w:val="104F0401"/>
    <w:rsid w:val="104F049A"/>
    <w:rsid w:val="104F04C0"/>
    <w:rsid w:val="104F04C2"/>
    <w:rsid w:val="104F04EB"/>
    <w:rsid w:val="104F04FD"/>
    <w:rsid w:val="104F05D6"/>
    <w:rsid w:val="104F05DA"/>
    <w:rsid w:val="104F067C"/>
    <w:rsid w:val="104F0689"/>
    <w:rsid w:val="104F06D1"/>
    <w:rsid w:val="104F06DD"/>
    <w:rsid w:val="104F0797"/>
    <w:rsid w:val="104F0805"/>
    <w:rsid w:val="104F083C"/>
    <w:rsid w:val="104F08D2"/>
    <w:rsid w:val="104F08EA"/>
    <w:rsid w:val="104F091B"/>
    <w:rsid w:val="104F09EA"/>
    <w:rsid w:val="104F0A19"/>
    <w:rsid w:val="104F0AA6"/>
    <w:rsid w:val="104F0B42"/>
    <w:rsid w:val="104F0B6B"/>
    <w:rsid w:val="104F0B75"/>
    <w:rsid w:val="104F0BDA"/>
    <w:rsid w:val="104F0C24"/>
    <w:rsid w:val="104F0C63"/>
    <w:rsid w:val="104F0C86"/>
    <w:rsid w:val="104F0C8A"/>
    <w:rsid w:val="104F0CE5"/>
    <w:rsid w:val="104F0CEC"/>
    <w:rsid w:val="104F0DCE"/>
    <w:rsid w:val="104F0E1C"/>
    <w:rsid w:val="104F0EC4"/>
    <w:rsid w:val="104F0EFA"/>
    <w:rsid w:val="104F0F09"/>
    <w:rsid w:val="104F0F29"/>
    <w:rsid w:val="104F0F34"/>
    <w:rsid w:val="104F0F3F"/>
    <w:rsid w:val="104F0F4D"/>
    <w:rsid w:val="104F0FC9"/>
    <w:rsid w:val="104F1016"/>
    <w:rsid w:val="104F1078"/>
    <w:rsid w:val="104F109E"/>
    <w:rsid w:val="104F10B1"/>
    <w:rsid w:val="104F10DE"/>
    <w:rsid w:val="104F10F2"/>
    <w:rsid w:val="104F1103"/>
    <w:rsid w:val="104F1126"/>
    <w:rsid w:val="104F1147"/>
    <w:rsid w:val="104F11BE"/>
    <w:rsid w:val="104F124C"/>
    <w:rsid w:val="104F133A"/>
    <w:rsid w:val="104F13BF"/>
    <w:rsid w:val="104F1432"/>
    <w:rsid w:val="104F1439"/>
    <w:rsid w:val="104F1442"/>
    <w:rsid w:val="104F1452"/>
    <w:rsid w:val="104F1493"/>
    <w:rsid w:val="104F15ED"/>
    <w:rsid w:val="104F16D3"/>
    <w:rsid w:val="104F17E9"/>
    <w:rsid w:val="104F17F5"/>
    <w:rsid w:val="104F180C"/>
    <w:rsid w:val="104F1882"/>
    <w:rsid w:val="104F18DD"/>
    <w:rsid w:val="104F1A2C"/>
    <w:rsid w:val="104F1AA9"/>
    <w:rsid w:val="104F1B00"/>
    <w:rsid w:val="104F1C8A"/>
    <w:rsid w:val="104F1D9E"/>
    <w:rsid w:val="104F1DBE"/>
    <w:rsid w:val="104F1E22"/>
    <w:rsid w:val="104F1EC6"/>
    <w:rsid w:val="104F1EFB"/>
    <w:rsid w:val="104F1F99"/>
    <w:rsid w:val="104F203A"/>
    <w:rsid w:val="104F2099"/>
    <w:rsid w:val="104F214F"/>
    <w:rsid w:val="104F21C9"/>
    <w:rsid w:val="104F221F"/>
    <w:rsid w:val="104F2229"/>
    <w:rsid w:val="104F22FE"/>
    <w:rsid w:val="104F2466"/>
    <w:rsid w:val="104F2488"/>
    <w:rsid w:val="104F24F1"/>
    <w:rsid w:val="104F2501"/>
    <w:rsid w:val="104F252B"/>
    <w:rsid w:val="104F2543"/>
    <w:rsid w:val="104F2699"/>
    <w:rsid w:val="104F269D"/>
    <w:rsid w:val="104F27D8"/>
    <w:rsid w:val="104F2980"/>
    <w:rsid w:val="104F2A1D"/>
    <w:rsid w:val="104F2A44"/>
    <w:rsid w:val="104F2A70"/>
    <w:rsid w:val="104F2B32"/>
    <w:rsid w:val="104F2B8B"/>
    <w:rsid w:val="104F2C61"/>
    <w:rsid w:val="104F2C6B"/>
    <w:rsid w:val="104F2CA0"/>
    <w:rsid w:val="104F2D15"/>
    <w:rsid w:val="104F2EC3"/>
    <w:rsid w:val="104F2F0A"/>
    <w:rsid w:val="104F2F1E"/>
    <w:rsid w:val="104F2F6F"/>
    <w:rsid w:val="104F2F73"/>
    <w:rsid w:val="104F2FD3"/>
    <w:rsid w:val="104F301E"/>
    <w:rsid w:val="104F3148"/>
    <w:rsid w:val="104F31D4"/>
    <w:rsid w:val="104F32EC"/>
    <w:rsid w:val="104F332A"/>
    <w:rsid w:val="104F333F"/>
    <w:rsid w:val="104F335E"/>
    <w:rsid w:val="104F33E4"/>
    <w:rsid w:val="104F34F0"/>
    <w:rsid w:val="104F350D"/>
    <w:rsid w:val="104F3623"/>
    <w:rsid w:val="104F36AE"/>
    <w:rsid w:val="104F37EF"/>
    <w:rsid w:val="104F3821"/>
    <w:rsid w:val="104F38D3"/>
    <w:rsid w:val="104F39CD"/>
    <w:rsid w:val="104F3AA5"/>
    <w:rsid w:val="104F3B88"/>
    <w:rsid w:val="104F3C56"/>
    <w:rsid w:val="104F3D19"/>
    <w:rsid w:val="104F3D6C"/>
    <w:rsid w:val="104F3DA6"/>
    <w:rsid w:val="104F3DFD"/>
    <w:rsid w:val="104F4052"/>
    <w:rsid w:val="104F40E4"/>
    <w:rsid w:val="104F4162"/>
    <w:rsid w:val="104F4180"/>
    <w:rsid w:val="104F424F"/>
    <w:rsid w:val="104F426C"/>
    <w:rsid w:val="104F427B"/>
    <w:rsid w:val="104F4356"/>
    <w:rsid w:val="104F436F"/>
    <w:rsid w:val="104F4388"/>
    <w:rsid w:val="104F43C6"/>
    <w:rsid w:val="104F442A"/>
    <w:rsid w:val="104F4520"/>
    <w:rsid w:val="104F45EF"/>
    <w:rsid w:val="104F45FD"/>
    <w:rsid w:val="104F4606"/>
    <w:rsid w:val="104F47B4"/>
    <w:rsid w:val="104F47FF"/>
    <w:rsid w:val="104F4833"/>
    <w:rsid w:val="104F4857"/>
    <w:rsid w:val="104F4949"/>
    <w:rsid w:val="104F495E"/>
    <w:rsid w:val="104F497A"/>
    <w:rsid w:val="104F49C1"/>
    <w:rsid w:val="104F49FA"/>
    <w:rsid w:val="104F4A76"/>
    <w:rsid w:val="104F4AC4"/>
    <w:rsid w:val="104F4AC6"/>
    <w:rsid w:val="104F4D8C"/>
    <w:rsid w:val="104F4DDB"/>
    <w:rsid w:val="104F4DE4"/>
    <w:rsid w:val="104F4EBD"/>
    <w:rsid w:val="104F4FBE"/>
    <w:rsid w:val="104F5045"/>
    <w:rsid w:val="104F5054"/>
    <w:rsid w:val="104F5089"/>
    <w:rsid w:val="104F5124"/>
    <w:rsid w:val="104F513B"/>
    <w:rsid w:val="104F51AB"/>
    <w:rsid w:val="104F51F9"/>
    <w:rsid w:val="104F525A"/>
    <w:rsid w:val="104F52F1"/>
    <w:rsid w:val="104F53DB"/>
    <w:rsid w:val="104F53E5"/>
    <w:rsid w:val="104F545D"/>
    <w:rsid w:val="104F546A"/>
    <w:rsid w:val="104F547D"/>
    <w:rsid w:val="104F54A1"/>
    <w:rsid w:val="104F5510"/>
    <w:rsid w:val="104F551C"/>
    <w:rsid w:val="104F5538"/>
    <w:rsid w:val="104F557D"/>
    <w:rsid w:val="104F566B"/>
    <w:rsid w:val="104F568E"/>
    <w:rsid w:val="104F5748"/>
    <w:rsid w:val="104F57B0"/>
    <w:rsid w:val="104F5883"/>
    <w:rsid w:val="104F58BF"/>
    <w:rsid w:val="104F59A7"/>
    <w:rsid w:val="104F5A0D"/>
    <w:rsid w:val="104F5A4B"/>
    <w:rsid w:val="104F5BAD"/>
    <w:rsid w:val="104F5E7A"/>
    <w:rsid w:val="104F5EA6"/>
    <w:rsid w:val="104F5F28"/>
    <w:rsid w:val="104F6248"/>
    <w:rsid w:val="104F6282"/>
    <w:rsid w:val="104F6303"/>
    <w:rsid w:val="104F6316"/>
    <w:rsid w:val="104F6354"/>
    <w:rsid w:val="104F6397"/>
    <w:rsid w:val="104F63E0"/>
    <w:rsid w:val="104F63F3"/>
    <w:rsid w:val="104F63FD"/>
    <w:rsid w:val="104F64B0"/>
    <w:rsid w:val="104F64EB"/>
    <w:rsid w:val="104F6562"/>
    <w:rsid w:val="104F65BD"/>
    <w:rsid w:val="104F6636"/>
    <w:rsid w:val="104F66AE"/>
    <w:rsid w:val="104F66E7"/>
    <w:rsid w:val="104F6764"/>
    <w:rsid w:val="104F6820"/>
    <w:rsid w:val="104F6867"/>
    <w:rsid w:val="104F6897"/>
    <w:rsid w:val="104F6921"/>
    <w:rsid w:val="104F6944"/>
    <w:rsid w:val="104F6955"/>
    <w:rsid w:val="104F696B"/>
    <w:rsid w:val="104F6976"/>
    <w:rsid w:val="104F69B3"/>
    <w:rsid w:val="104F6AAB"/>
    <w:rsid w:val="104F6B40"/>
    <w:rsid w:val="104F6BD1"/>
    <w:rsid w:val="104F6C07"/>
    <w:rsid w:val="104F6C18"/>
    <w:rsid w:val="104F6C3A"/>
    <w:rsid w:val="104F6C49"/>
    <w:rsid w:val="104F6CF7"/>
    <w:rsid w:val="104F6D24"/>
    <w:rsid w:val="104F6E10"/>
    <w:rsid w:val="104F6E41"/>
    <w:rsid w:val="104F6EDB"/>
    <w:rsid w:val="104F6F4A"/>
    <w:rsid w:val="104F6FCD"/>
    <w:rsid w:val="104F7067"/>
    <w:rsid w:val="104F7072"/>
    <w:rsid w:val="104F710D"/>
    <w:rsid w:val="104F715C"/>
    <w:rsid w:val="104F7163"/>
    <w:rsid w:val="104F71A5"/>
    <w:rsid w:val="104F71B1"/>
    <w:rsid w:val="104F7238"/>
    <w:rsid w:val="104F7307"/>
    <w:rsid w:val="104F7333"/>
    <w:rsid w:val="104F7337"/>
    <w:rsid w:val="104F745A"/>
    <w:rsid w:val="104F7522"/>
    <w:rsid w:val="104F7549"/>
    <w:rsid w:val="104F755A"/>
    <w:rsid w:val="104F75A0"/>
    <w:rsid w:val="104F75FB"/>
    <w:rsid w:val="104F7606"/>
    <w:rsid w:val="104F76C3"/>
    <w:rsid w:val="104F76F7"/>
    <w:rsid w:val="104F7773"/>
    <w:rsid w:val="104F77C0"/>
    <w:rsid w:val="104F77DF"/>
    <w:rsid w:val="104F7891"/>
    <w:rsid w:val="104F78FB"/>
    <w:rsid w:val="104F7981"/>
    <w:rsid w:val="104F79E1"/>
    <w:rsid w:val="104F79E7"/>
    <w:rsid w:val="104F7C40"/>
    <w:rsid w:val="104F7C9E"/>
    <w:rsid w:val="104F7CE5"/>
    <w:rsid w:val="104F7D64"/>
    <w:rsid w:val="104F7D6C"/>
    <w:rsid w:val="104F7DA9"/>
    <w:rsid w:val="104F7E2E"/>
    <w:rsid w:val="104F7E4E"/>
    <w:rsid w:val="104F7EDC"/>
    <w:rsid w:val="105000A7"/>
    <w:rsid w:val="1050013B"/>
    <w:rsid w:val="10500226"/>
    <w:rsid w:val="1050033D"/>
    <w:rsid w:val="105003B2"/>
    <w:rsid w:val="1050044C"/>
    <w:rsid w:val="1050054F"/>
    <w:rsid w:val="105006E1"/>
    <w:rsid w:val="105008B5"/>
    <w:rsid w:val="105008E7"/>
    <w:rsid w:val="105008F5"/>
    <w:rsid w:val="10500A29"/>
    <w:rsid w:val="10500AB5"/>
    <w:rsid w:val="10500B6E"/>
    <w:rsid w:val="10500C15"/>
    <w:rsid w:val="10500C89"/>
    <w:rsid w:val="10500E50"/>
    <w:rsid w:val="10500E7C"/>
    <w:rsid w:val="10500E9D"/>
    <w:rsid w:val="10500ED4"/>
    <w:rsid w:val="10500F1E"/>
    <w:rsid w:val="10500FD2"/>
    <w:rsid w:val="10501072"/>
    <w:rsid w:val="105010EB"/>
    <w:rsid w:val="105011A4"/>
    <w:rsid w:val="10501242"/>
    <w:rsid w:val="10501337"/>
    <w:rsid w:val="1050134A"/>
    <w:rsid w:val="105013CD"/>
    <w:rsid w:val="105013DE"/>
    <w:rsid w:val="10501420"/>
    <w:rsid w:val="10501424"/>
    <w:rsid w:val="1050148C"/>
    <w:rsid w:val="105014A8"/>
    <w:rsid w:val="105014B9"/>
    <w:rsid w:val="105014E1"/>
    <w:rsid w:val="105014F2"/>
    <w:rsid w:val="1050152B"/>
    <w:rsid w:val="105015A4"/>
    <w:rsid w:val="105015A9"/>
    <w:rsid w:val="105015AB"/>
    <w:rsid w:val="105015CE"/>
    <w:rsid w:val="105015EC"/>
    <w:rsid w:val="1050166F"/>
    <w:rsid w:val="1050183A"/>
    <w:rsid w:val="10501865"/>
    <w:rsid w:val="10501887"/>
    <w:rsid w:val="105019AD"/>
    <w:rsid w:val="10501A7A"/>
    <w:rsid w:val="10501AEC"/>
    <w:rsid w:val="10501C0D"/>
    <w:rsid w:val="10501C9D"/>
    <w:rsid w:val="10501E1A"/>
    <w:rsid w:val="10501EA2"/>
    <w:rsid w:val="10501F81"/>
    <w:rsid w:val="10501FD7"/>
    <w:rsid w:val="10502097"/>
    <w:rsid w:val="105020D9"/>
    <w:rsid w:val="10502106"/>
    <w:rsid w:val="105021EE"/>
    <w:rsid w:val="10502282"/>
    <w:rsid w:val="10502425"/>
    <w:rsid w:val="10502428"/>
    <w:rsid w:val="1050249B"/>
    <w:rsid w:val="105024ED"/>
    <w:rsid w:val="105025C3"/>
    <w:rsid w:val="1050260F"/>
    <w:rsid w:val="105026C6"/>
    <w:rsid w:val="105026F6"/>
    <w:rsid w:val="10502709"/>
    <w:rsid w:val="1050271E"/>
    <w:rsid w:val="10502723"/>
    <w:rsid w:val="10502763"/>
    <w:rsid w:val="10502770"/>
    <w:rsid w:val="10502885"/>
    <w:rsid w:val="1050288A"/>
    <w:rsid w:val="10502935"/>
    <w:rsid w:val="10502984"/>
    <w:rsid w:val="10502C22"/>
    <w:rsid w:val="10502C53"/>
    <w:rsid w:val="10502CF5"/>
    <w:rsid w:val="10502D08"/>
    <w:rsid w:val="10502DD3"/>
    <w:rsid w:val="10502DEA"/>
    <w:rsid w:val="10502ECB"/>
    <w:rsid w:val="10502F2B"/>
    <w:rsid w:val="10503029"/>
    <w:rsid w:val="105030A3"/>
    <w:rsid w:val="10503152"/>
    <w:rsid w:val="105031BA"/>
    <w:rsid w:val="1050328D"/>
    <w:rsid w:val="105032DE"/>
    <w:rsid w:val="105032F3"/>
    <w:rsid w:val="105034D1"/>
    <w:rsid w:val="10503552"/>
    <w:rsid w:val="10503564"/>
    <w:rsid w:val="105035A3"/>
    <w:rsid w:val="105035B0"/>
    <w:rsid w:val="105035DD"/>
    <w:rsid w:val="105036D9"/>
    <w:rsid w:val="105037C9"/>
    <w:rsid w:val="105037EE"/>
    <w:rsid w:val="105038F2"/>
    <w:rsid w:val="1050390E"/>
    <w:rsid w:val="1050392A"/>
    <w:rsid w:val="10503971"/>
    <w:rsid w:val="105039C1"/>
    <w:rsid w:val="10503A51"/>
    <w:rsid w:val="10503A96"/>
    <w:rsid w:val="10503B34"/>
    <w:rsid w:val="10503C75"/>
    <w:rsid w:val="10503C92"/>
    <w:rsid w:val="10503CBB"/>
    <w:rsid w:val="10503D0F"/>
    <w:rsid w:val="10503D14"/>
    <w:rsid w:val="10503DDA"/>
    <w:rsid w:val="10503E0B"/>
    <w:rsid w:val="10503E3C"/>
    <w:rsid w:val="10503E4E"/>
    <w:rsid w:val="10503E7C"/>
    <w:rsid w:val="10503EA1"/>
    <w:rsid w:val="10503F2B"/>
    <w:rsid w:val="1050404C"/>
    <w:rsid w:val="10504055"/>
    <w:rsid w:val="1050425D"/>
    <w:rsid w:val="10504291"/>
    <w:rsid w:val="105042CE"/>
    <w:rsid w:val="10504322"/>
    <w:rsid w:val="10504357"/>
    <w:rsid w:val="10504364"/>
    <w:rsid w:val="105043B3"/>
    <w:rsid w:val="105043E1"/>
    <w:rsid w:val="10504437"/>
    <w:rsid w:val="10504495"/>
    <w:rsid w:val="1050449C"/>
    <w:rsid w:val="105045F3"/>
    <w:rsid w:val="10504630"/>
    <w:rsid w:val="10504667"/>
    <w:rsid w:val="10504709"/>
    <w:rsid w:val="1050472D"/>
    <w:rsid w:val="1050475E"/>
    <w:rsid w:val="10504A94"/>
    <w:rsid w:val="10504BB9"/>
    <w:rsid w:val="10504BEF"/>
    <w:rsid w:val="10504C03"/>
    <w:rsid w:val="10504C67"/>
    <w:rsid w:val="10504CC5"/>
    <w:rsid w:val="10504CDF"/>
    <w:rsid w:val="10504E69"/>
    <w:rsid w:val="10504E85"/>
    <w:rsid w:val="10504EBE"/>
    <w:rsid w:val="10504EF0"/>
    <w:rsid w:val="10504FF7"/>
    <w:rsid w:val="105050AB"/>
    <w:rsid w:val="1050514B"/>
    <w:rsid w:val="105051A1"/>
    <w:rsid w:val="105052E0"/>
    <w:rsid w:val="10505310"/>
    <w:rsid w:val="10505313"/>
    <w:rsid w:val="10505385"/>
    <w:rsid w:val="105053B5"/>
    <w:rsid w:val="10505662"/>
    <w:rsid w:val="10505789"/>
    <w:rsid w:val="105058DB"/>
    <w:rsid w:val="10505946"/>
    <w:rsid w:val="105059CC"/>
    <w:rsid w:val="10505A17"/>
    <w:rsid w:val="10505A44"/>
    <w:rsid w:val="10505A97"/>
    <w:rsid w:val="10505B5C"/>
    <w:rsid w:val="10505C37"/>
    <w:rsid w:val="10505D15"/>
    <w:rsid w:val="10505DA6"/>
    <w:rsid w:val="10505FC7"/>
    <w:rsid w:val="1050605D"/>
    <w:rsid w:val="10506121"/>
    <w:rsid w:val="10506140"/>
    <w:rsid w:val="10506196"/>
    <w:rsid w:val="10506198"/>
    <w:rsid w:val="1050619B"/>
    <w:rsid w:val="105061EA"/>
    <w:rsid w:val="10506223"/>
    <w:rsid w:val="1050622F"/>
    <w:rsid w:val="10506277"/>
    <w:rsid w:val="10506289"/>
    <w:rsid w:val="10506308"/>
    <w:rsid w:val="10506358"/>
    <w:rsid w:val="105063B0"/>
    <w:rsid w:val="105063DE"/>
    <w:rsid w:val="105063E3"/>
    <w:rsid w:val="105063FC"/>
    <w:rsid w:val="10506505"/>
    <w:rsid w:val="105065A5"/>
    <w:rsid w:val="1050662E"/>
    <w:rsid w:val="105066C8"/>
    <w:rsid w:val="10506734"/>
    <w:rsid w:val="1050686C"/>
    <w:rsid w:val="10506894"/>
    <w:rsid w:val="105069F9"/>
    <w:rsid w:val="10506A49"/>
    <w:rsid w:val="10506A5F"/>
    <w:rsid w:val="10506AAC"/>
    <w:rsid w:val="10506AE8"/>
    <w:rsid w:val="10506AEA"/>
    <w:rsid w:val="10506AF0"/>
    <w:rsid w:val="10506B91"/>
    <w:rsid w:val="10506BA9"/>
    <w:rsid w:val="10506C38"/>
    <w:rsid w:val="10506C76"/>
    <w:rsid w:val="10506C8C"/>
    <w:rsid w:val="10506CEE"/>
    <w:rsid w:val="10506D4F"/>
    <w:rsid w:val="10506D91"/>
    <w:rsid w:val="10506E02"/>
    <w:rsid w:val="10506EB0"/>
    <w:rsid w:val="10506EDC"/>
    <w:rsid w:val="10506EED"/>
    <w:rsid w:val="10506F45"/>
    <w:rsid w:val="10506F6C"/>
    <w:rsid w:val="10506FE5"/>
    <w:rsid w:val="1050700F"/>
    <w:rsid w:val="10507063"/>
    <w:rsid w:val="105070FE"/>
    <w:rsid w:val="1050712A"/>
    <w:rsid w:val="1050720E"/>
    <w:rsid w:val="1050722C"/>
    <w:rsid w:val="10507250"/>
    <w:rsid w:val="105072C0"/>
    <w:rsid w:val="105072D2"/>
    <w:rsid w:val="10507382"/>
    <w:rsid w:val="1050738D"/>
    <w:rsid w:val="1050740E"/>
    <w:rsid w:val="10507495"/>
    <w:rsid w:val="105074A6"/>
    <w:rsid w:val="105074E8"/>
    <w:rsid w:val="1050758B"/>
    <w:rsid w:val="10507628"/>
    <w:rsid w:val="10507637"/>
    <w:rsid w:val="1050763A"/>
    <w:rsid w:val="10507659"/>
    <w:rsid w:val="1050790C"/>
    <w:rsid w:val="1050791A"/>
    <w:rsid w:val="1050795B"/>
    <w:rsid w:val="10507962"/>
    <w:rsid w:val="10507968"/>
    <w:rsid w:val="10507984"/>
    <w:rsid w:val="105079C9"/>
    <w:rsid w:val="10507A03"/>
    <w:rsid w:val="10507A32"/>
    <w:rsid w:val="10507A4C"/>
    <w:rsid w:val="10507AA5"/>
    <w:rsid w:val="10507AB3"/>
    <w:rsid w:val="10507B8C"/>
    <w:rsid w:val="10507C9C"/>
    <w:rsid w:val="10507DD8"/>
    <w:rsid w:val="10507DE1"/>
    <w:rsid w:val="10507E5F"/>
    <w:rsid w:val="1051004B"/>
    <w:rsid w:val="10510052"/>
    <w:rsid w:val="10510162"/>
    <w:rsid w:val="10510208"/>
    <w:rsid w:val="1051022B"/>
    <w:rsid w:val="1051025C"/>
    <w:rsid w:val="105102D1"/>
    <w:rsid w:val="1051045D"/>
    <w:rsid w:val="105104AD"/>
    <w:rsid w:val="105104C7"/>
    <w:rsid w:val="10510621"/>
    <w:rsid w:val="105106AA"/>
    <w:rsid w:val="1051076D"/>
    <w:rsid w:val="105107DD"/>
    <w:rsid w:val="1051080F"/>
    <w:rsid w:val="105108B0"/>
    <w:rsid w:val="105108ED"/>
    <w:rsid w:val="1051095F"/>
    <w:rsid w:val="105109A0"/>
    <w:rsid w:val="10510A7B"/>
    <w:rsid w:val="10510AE1"/>
    <w:rsid w:val="10510AF5"/>
    <w:rsid w:val="10510B3D"/>
    <w:rsid w:val="10510BD1"/>
    <w:rsid w:val="10510BE6"/>
    <w:rsid w:val="10510C2D"/>
    <w:rsid w:val="10510C2F"/>
    <w:rsid w:val="10510C38"/>
    <w:rsid w:val="10510C81"/>
    <w:rsid w:val="10510C86"/>
    <w:rsid w:val="10510CCA"/>
    <w:rsid w:val="10510DD8"/>
    <w:rsid w:val="10510DF3"/>
    <w:rsid w:val="10510E32"/>
    <w:rsid w:val="10510E60"/>
    <w:rsid w:val="10510EC3"/>
    <w:rsid w:val="10511024"/>
    <w:rsid w:val="105110AE"/>
    <w:rsid w:val="105110CF"/>
    <w:rsid w:val="105110E3"/>
    <w:rsid w:val="1051114A"/>
    <w:rsid w:val="105112DA"/>
    <w:rsid w:val="105112DD"/>
    <w:rsid w:val="1051132E"/>
    <w:rsid w:val="10511502"/>
    <w:rsid w:val="10511568"/>
    <w:rsid w:val="1051157D"/>
    <w:rsid w:val="10511616"/>
    <w:rsid w:val="10511674"/>
    <w:rsid w:val="1051168F"/>
    <w:rsid w:val="1051179B"/>
    <w:rsid w:val="105118A5"/>
    <w:rsid w:val="105119B7"/>
    <w:rsid w:val="10511A07"/>
    <w:rsid w:val="10511A65"/>
    <w:rsid w:val="10511ABB"/>
    <w:rsid w:val="10511BDE"/>
    <w:rsid w:val="10511C08"/>
    <w:rsid w:val="10511C12"/>
    <w:rsid w:val="10511C39"/>
    <w:rsid w:val="10511C4A"/>
    <w:rsid w:val="10511C5B"/>
    <w:rsid w:val="10511C66"/>
    <w:rsid w:val="10511CD0"/>
    <w:rsid w:val="10511DAA"/>
    <w:rsid w:val="10511DB5"/>
    <w:rsid w:val="10511E8C"/>
    <w:rsid w:val="10511EE8"/>
    <w:rsid w:val="10511F80"/>
    <w:rsid w:val="10511FBB"/>
    <w:rsid w:val="10512056"/>
    <w:rsid w:val="10512196"/>
    <w:rsid w:val="105121EA"/>
    <w:rsid w:val="10512290"/>
    <w:rsid w:val="105122F8"/>
    <w:rsid w:val="105123CB"/>
    <w:rsid w:val="105124E4"/>
    <w:rsid w:val="10512502"/>
    <w:rsid w:val="1051252E"/>
    <w:rsid w:val="10512542"/>
    <w:rsid w:val="10512559"/>
    <w:rsid w:val="1051256B"/>
    <w:rsid w:val="105125A4"/>
    <w:rsid w:val="105125BA"/>
    <w:rsid w:val="10512607"/>
    <w:rsid w:val="105126EB"/>
    <w:rsid w:val="105127C8"/>
    <w:rsid w:val="1051283D"/>
    <w:rsid w:val="10512872"/>
    <w:rsid w:val="1051294F"/>
    <w:rsid w:val="10512AFF"/>
    <w:rsid w:val="10512B1F"/>
    <w:rsid w:val="10512B88"/>
    <w:rsid w:val="10512BF2"/>
    <w:rsid w:val="10512C1B"/>
    <w:rsid w:val="10512C55"/>
    <w:rsid w:val="10512CDF"/>
    <w:rsid w:val="10512D94"/>
    <w:rsid w:val="105130C4"/>
    <w:rsid w:val="1051318B"/>
    <w:rsid w:val="105131AF"/>
    <w:rsid w:val="105131DE"/>
    <w:rsid w:val="105131DF"/>
    <w:rsid w:val="1051327A"/>
    <w:rsid w:val="105132C5"/>
    <w:rsid w:val="10513316"/>
    <w:rsid w:val="1051332D"/>
    <w:rsid w:val="10513375"/>
    <w:rsid w:val="1051339E"/>
    <w:rsid w:val="105133A0"/>
    <w:rsid w:val="1051354A"/>
    <w:rsid w:val="1051363E"/>
    <w:rsid w:val="10513642"/>
    <w:rsid w:val="105136F3"/>
    <w:rsid w:val="10513722"/>
    <w:rsid w:val="1051374D"/>
    <w:rsid w:val="105137BD"/>
    <w:rsid w:val="105138F4"/>
    <w:rsid w:val="10513925"/>
    <w:rsid w:val="10513989"/>
    <w:rsid w:val="10513A63"/>
    <w:rsid w:val="10513B15"/>
    <w:rsid w:val="10513B4C"/>
    <w:rsid w:val="10513B4F"/>
    <w:rsid w:val="10513C51"/>
    <w:rsid w:val="10513C57"/>
    <w:rsid w:val="10513D07"/>
    <w:rsid w:val="10513D19"/>
    <w:rsid w:val="10513D1C"/>
    <w:rsid w:val="10513D6B"/>
    <w:rsid w:val="10513FBD"/>
    <w:rsid w:val="10514091"/>
    <w:rsid w:val="10514104"/>
    <w:rsid w:val="105142AB"/>
    <w:rsid w:val="105142DD"/>
    <w:rsid w:val="1051430A"/>
    <w:rsid w:val="1051432A"/>
    <w:rsid w:val="1051432C"/>
    <w:rsid w:val="10514351"/>
    <w:rsid w:val="105143C0"/>
    <w:rsid w:val="105143F7"/>
    <w:rsid w:val="10514402"/>
    <w:rsid w:val="105144E4"/>
    <w:rsid w:val="105146BB"/>
    <w:rsid w:val="1051477E"/>
    <w:rsid w:val="105147C3"/>
    <w:rsid w:val="105147CC"/>
    <w:rsid w:val="10514843"/>
    <w:rsid w:val="10514855"/>
    <w:rsid w:val="1051495F"/>
    <w:rsid w:val="10514962"/>
    <w:rsid w:val="10514982"/>
    <w:rsid w:val="10514A20"/>
    <w:rsid w:val="10514A2D"/>
    <w:rsid w:val="10514A92"/>
    <w:rsid w:val="10514B0B"/>
    <w:rsid w:val="10514C50"/>
    <w:rsid w:val="10514C52"/>
    <w:rsid w:val="10514E41"/>
    <w:rsid w:val="10514EC8"/>
    <w:rsid w:val="10514F41"/>
    <w:rsid w:val="10514F81"/>
    <w:rsid w:val="10514F93"/>
    <w:rsid w:val="10515042"/>
    <w:rsid w:val="10515117"/>
    <w:rsid w:val="1051516E"/>
    <w:rsid w:val="105151DF"/>
    <w:rsid w:val="105153DD"/>
    <w:rsid w:val="1051540F"/>
    <w:rsid w:val="10515483"/>
    <w:rsid w:val="105156BA"/>
    <w:rsid w:val="105156C5"/>
    <w:rsid w:val="105156F7"/>
    <w:rsid w:val="10515737"/>
    <w:rsid w:val="1051575F"/>
    <w:rsid w:val="1051579A"/>
    <w:rsid w:val="105158BF"/>
    <w:rsid w:val="10515A0C"/>
    <w:rsid w:val="10515AC8"/>
    <w:rsid w:val="10515B4A"/>
    <w:rsid w:val="10515B6E"/>
    <w:rsid w:val="10515CEE"/>
    <w:rsid w:val="10515D54"/>
    <w:rsid w:val="10515D55"/>
    <w:rsid w:val="10515D5E"/>
    <w:rsid w:val="10515D9C"/>
    <w:rsid w:val="10515E84"/>
    <w:rsid w:val="10515F29"/>
    <w:rsid w:val="10515FA7"/>
    <w:rsid w:val="10515FC1"/>
    <w:rsid w:val="1051612D"/>
    <w:rsid w:val="10516151"/>
    <w:rsid w:val="10516173"/>
    <w:rsid w:val="10516181"/>
    <w:rsid w:val="1051619F"/>
    <w:rsid w:val="1051632C"/>
    <w:rsid w:val="10516368"/>
    <w:rsid w:val="105163A5"/>
    <w:rsid w:val="105164C1"/>
    <w:rsid w:val="105164F6"/>
    <w:rsid w:val="1051657E"/>
    <w:rsid w:val="1051661B"/>
    <w:rsid w:val="10516633"/>
    <w:rsid w:val="10516634"/>
    <w:rsid w:val="10516671"/>
    <w:rsid w:val="10516679"/>
    <w:rsid w:val="1051676A"/>
    <w:rsid w:val="105167D1"/>
    <w:rsid w:val="105168AD"/>
    <w:rsid w:val="10516918"/>
    <w:rsid w:val="10516972"/>
    <w:rsid w:val="105169AB"/>
    <w:rsid w:val="10516A15"/>
    <w:rsid w:val="10516A29"/>
    <w:rsid w:val="10516A71"/>
    <w:rsid w:val="10516B11"/>
    <w:rsid w:val="10516B77"/>
    <w:rsid w:val="10516BF7"/>
    <w:rsid w:val="10516C2B"/>
    <w:rsid w:val="10516C92"/>
    <w:rsid w:val="10516D3A"/>
    <w:rsid w:val="10516DC9"/>
    <w:rsid w:val="10516ED5"/>
    <w:rsid w:val="10516FBC"/>
    <w:rsid w:val="10517010"/>
    <w:rsid w:val="1051710D"/>
    <w:rsid w:val="10517137"/>
    <w:rsid w:val="10517171"/>
    <w:rsid w:val="10517250"/>
    <w:rsid w:val="10517278"/>
    <w:rsid w:val="10517307"/>
    <w:rsid w:val="105173C3"/>
    <w:rsid w:val="10517406"/>
    <w:rsid w:val="1051741F"/>
    <w:rsid w:val="10517477"/>
    <w:rsid w:val="105174D9"/>
    <w:rsid w:val="105175CD"/>
    <w:rsid w:val="105175FE"/>
    <w:rsid w:val="105176B9"/>
    <w:rsid w:val="10517714"/>
    <w:rsid w:val="105177DC"/>
    <w:rsid w:val="10517872"/>
    <w:rsid w:val="10517991"/>
    <w:rsid w:val="10517A12"/>
    <w:rsid w:val="10517A1B"/>
    <w:rsid w:val="10517AB2"/>
    <w:rsid w:val="10517AF3"/>
    <w:rsid w:val="10517C6C"/>
    <w:rsid w:val="10517CA5"/>
    <w:rsid w:val="10517D87"/>
    <w:rsid w:val="10517DB6"/>
    <w:rsid w:val="10517E3F"/>
    <w:rsid w:val="10517EA8"/>
    <w:rsid w:val="10517EBC"/>
    <w:rsid w:val="10517F0D"/>
    <w:rsid w:val="10520005"/>
    <w:rsid w:val="1052003B"/>
    <w:rsid w:val="105200BE"/>
    <w:rsid w:val="105200E1"/>
    <w:rsid w:val="10520148"/>
    <w:rsid w:val="105201AB"/>
    <w:rsid w:val="105201B4"/>
    <w:rsid w:val="10520220"/>
    <w:rsid w:val="1052025F"/>
    <w:rsid w:val="105202C0"/>
    <w:rsid w:val="105202D4"/>
    <w:rsid w:val="105202DE"/>
    <w:rsid w:val="10520330"/>
    <w:rsid w:val="1052034B"/>
    <w:rsid w:val="10520374"/>
    <w:rsid w:val="105203AF"/>
    <w:rsid w:val="105203BB"/>
    <w:rsid w:val="105203CC"/>
    <w:rsid w:val="1052042D"/>
    <w:rsid w:val="10520474"/>
    <w:rsid w:val="1052049E"/>
    <w:rsid w:val="105204C7"/>
    <w:rsid w:val="105205CA"/>
    <w:rsid w:val="105206C3"/>
    <w:rsid w:val="1052078A"/>
    <w:rsid w:val="105208D3"/>
    <w:rsid w:val="105208E9"/>
    <w:rsid w:val="1052096F"/>
    <w:rsid w:val="10520A0F"/>
    <w:rsid w:val="10520B50"/>
    <w:rsid w:val="10520BFC"/>
    <w:rsid w:val="10520C13"/>
    <w:rsid w:val="10520C8B"/>
    <w:rsid w:val="10520CB6"/>
    <w:rsid w:val="10520D80"/>
    <w:rsid w:val="10520F1E"/>
    <w:rsid w:val="10520F4D"/>
    <w:rsid w:val="10520F8D"/>
    <w:rsid w:val="10521083"/>
    <w:rsid w:val="105210BD"/>
    <w:rsid w:val="105210C8"/>
    <w:rsid w:val="1052119B"/>
    <w:rsid w:val="105211BB"/>
    <w:rsid w:val="105211E2"/>
    <w:rsid w:val="10521235"/>
    <w:rsid w:val="10521370"/>
    <w:rsid w:val="105213BB"/>
    <w:rsid w:val="105213CF"/>
    <w:rsid w:val="1052140E"/>
    <w:rsid w:val="10521621"/>
    <w:rsid w:val="10521728"/>
    <w:rsid w:val="1052172A"/>
    <w:rsid w:val="1052172D"/>
    <w:rsid w:val="1052173F"/>
    <w:rsid w:val="10521777"/>
    <w:rsid w:val="105218D4"/>
    <w:rsid w:val="1052196F"/>
    <w:rsid w:val="10521982"/>
    <w:rsid w:val="10521992"/>
    <w:rsid w:val="10521A85"/>
    <w:rsid w:val="10521B33"/>
    <w:rsid w:val="10521B76"/>
    <w:rsid w:val="10521B9D"/>
    <w:rsid w:val="10521C1B"/>
    <w:rsid w:val="10521C20"/>
    <w:rsid w:val="10521C4A"/>
    <w:rsid w:val="10521CF6"/>
    <w:rsid w:val="10521D92"/>
    <w:rsid w:val="10521E77"/>
    <w:rsid w:val="10521EDB"/>
    <w:rsid w:val="10521EF6"/>
    <w:rsid w:val="10521F15"/>
    <w:rsid w:val="10521F93"/>
    <w:rsid w:val="10521FA6"/>
    <w:rsid w:val="10521FFB"/>
    <w:rsid w:val="10522088"/>
    <w:rsid w:val="105220F2"/>
    <w:rsid w:val="1052210F"/>
    <w:rsid w:val="105221C3"/>
    <w:rsid w:val="10522257"/>
    <w:rsid w:val="1052226F"/>
    <w:rsid w:val="10522278"/>
    <w:rsid w:val="10522279"/>
    <w:rsid w:val="105223FD"/>
    <w:rsid w:val="10522542"/>
    <w:rsid w:val="10522779"/>
    <w:rsid w:val="1052289A"/>
    <w:rsid w:val="105229AA"/>
    <w:rsid w:val="105229BA"/>
    <w:rsid w:val="105229DA"/>
    <w:rsid w:val="10522A23"/>
    <w:rsid w:val="10522A62"/>
    <w:rsid w:val="10522AC8"/>
    <w:rsid w:val="10522B2F"/>
    <w:rsid w:val="10522B6D"/>
    <w:rsid w:val="10522BCD"/>
    <w:rsid w:val="10522DB1"/>
    <w:rsid w:val="10522DCE"/>
    <w:rsid w:val="10522E02"/>
    <w:rsid w:val="105230AA"/>
    <w:rsid w:val="10523159"/>
    <w:rsid w:val="105231B8"/>
    <w:rsid w:val="105231F5"/>
    <w:rsid w:val="10523281"/>
    <w:rsid w:val="10523283"/>
    <w:rsid w:val="105232E0"/>
    <w:rsid w:val="10523385"/>
    <w:rsid w:val="105233C9"/>
    <w:rsid w:val="10523654"/>
    <w:rsid w:val="1052367E"/>
    <w:rsid w:val="10523685"/>
    <w:rsid w:val="1052370B"/>
    <w:rsid w:val="10523834"/>
    <w:rsid w:val="1052387D"/>
    <w:rsid w:val="1052389E"/>
    <w:rsid w:val="105238F5"/>
    <w:rsid w:val="105238FC"/>
    <w:rsid w:val="1052392A"/>
    <w:rsid w:val="10523A35"/>
    <w:rsid w:val="10523A7E"/>
    <w:rsid w:val="10523AC7"/>
    <w:rsid w:val="10523AEB"/>
    <w:rsid w:val="10523B4A"/>
    <w:rsid w:val="10523B63"/>
    <w:rsid w:val="10523C11"/>
    <w:rsid w:val="10523C60"/>
    <w:rsid w:val="10523E2D"/>
    <w:rsid w:val="10523EBC"/>
    <w:rsid w:val="10523F03"/>
    <w:rsid w:val="10523F67"/>
    <w:rsid w:val="105240EE"/>
    <w:rsid w:val="1052416C"/>
    <w:rsid w:val="10524195"/>
    <w:rsid w:val="105241B9"/>
    <w:rsid w:val="10524265"/>
    <w:rsid w:val="105242B5"/>
    <w:rsid w:val="105242DB"/>
    <w:rsid w:val="105242ED"/>
    <w:rsid w:val="1052448C"/>
    <w:rsid w:val="105244D5"/>
    <w:rsid w:val="105244F3"/>
    <w:rsid w:val="1052450A"/>
    <w:rsid w:val="105247CC"/>
    <w:rsid w:val="10524827"/>
    <w:rsid w:val="1052483B"/>
    <w:rsid w:val="105248EC"/>
    <w:rsid w:val="10524947"/>
    <w:rsid w:val="1052494B"/>
    <w:rsid w:val="105249E9"/>
    <w:rsid w:val="10524A10"/>
    <w:rsid w:val="10524A62"/>
    <w:rsid w:val="10524ABB"/>
    <w:rsid w:val="10524AE1"/>
    <w:rsid w:val="10524B1B"/>
    <w:rsid w:val="10524B72"/>
    <w:rsid w:val="10524B8F"/>
    <w:rsid w:val="10524C20"/>
    <w:rsid w:val="10524C7E"/>
    <w:rsid w:val="10524CB6"/>
    <w:rsid w:val="10524CD6"/>
    <w:rsid w:val="10524E2D"/>
    <w:rsid w:val="10524E68"/>
    <w:rsid w:val="10524F53"/>
    <w:rsid w:val="10525061"/>
    <w:rsid w:val="1052516B"/>
    <w:rsid w:val="1052517C"/>
    <w:rsid w:val="10525293"/>
    <w:rsid w:val="105252A6"/>
    <w:rsid w:val="105252FC"/>
    <w:rsid w:val="105253C2"/>
    <w:rsid w:val="1052545B"/>
    <w:rsid w:val="10525462"/>
    <w:rsid w:val="105254C7"/>
    <w:rsid w:val="10525505"/>
    <w:rsid w:val="10525754"/>
    <w:rsid w:val="1052583F"/>
    <w:rsid w:val="105258CE"/>
    <w:rsid w:val="1052590F"/>
    <w:rsid w:val="10525969"/>
    <w:rsid w:val="10525A51"/>
    <w:rsid w:val="10525A60"/>
    <w:rsid w:val="10525A76"/>
    <w:rsid w:val="10525B88"/>
    <w:rsid w:val="10525BD3"/>
    <w:rsid w:val="10525C4E"/>
    <w:rsid w:val="10525CD1"/>
    <w:rsid w:val="10525D02"/>
    <w:rsid w:val="10525D17"/>
    <w:rsid w:val="10525D41"/>
    <w:rsid w:val="10525DB5"/>
    <w:rsid w:val="10525E20"/>
    <w:rsid w:val="10525EA6"/>
    <w:rsid w:val="10525EAC"/>
    <w:rsid w:val="10525F57"/>
    <w:rsid w:val="10525FE5"/>
    <w:rsid w:val="1052604E"/>
    <w:rsid w:val="10526101"/>
    <w:rsid w:val="105261DB"/>
    <w:rsid w:val="105261FC"/>
    <w:rsid w:val="10526206"/>
    <w:rsid w:val="1052625C"/>
    <w:rsid w:val="10526261"/>
    <w:rsid w:val="1052634F"/>
    <w:rsid w:val="1052635D"/>
    <w:rsid w:val="1052635E"/>
    <w:rsid w:val="10526390"/>
    <w:rsid w:val="105263E2"/>
    <w:rsid w:val="10526419"/>
    <w:rsid w:val="10526520"/>
    <w:rsid w:val="1052657B"/>
    <w:rsid w:val="105265D2"/>
    <w:rsid w:val="10526637"/>
    <w:rsid w:val="1052679E"/>
    <w:rsid w:val="105267D9"/>
    <w:rsid w:val="10526838"/>
    <w:rsid w:val="1052685C"/>
    <w:rsid w:val="10526862"/>
    <w:rsid w:val="105268B7"/>
    <w:rsid w:val="1052697F"/>
    <w:rsid w:val="10526985"/>
    <w:rsid w:val="10526AC6"/>
    <w:rsid w:val="10526C7F"/>
    <w:rsid w:val="10526CEB"/>
    <w:rsid w:val="10526D15"/>
    <w:rsid w:val="10526E8F"/>
    <w:rsid w:val="105270F1"/>
    <w:rsid w:val="10527179"/>
    <w:rsid w:val="1052717D"/>
    <w:rsid w:val="10527181"/>
    <w:rsid w:val="10527199"/>
    <w:rsid w:val="10527332"/>
    <w:rsid w:val="1052736E"/>
    <w:rsid w:val="105273F6"/>
    <w:rsid w:val="105274E9"/>
    <w:rsid w:val="1052750E"/>
    <w:rsid w:val="10527593"/>
    <w:rsid w:val="105275E6"/>
    <w:rsid w:val="1052770C"/>
    <w:rsid w:val="1052779A"/>
    <w:rsid w:val="1052782B"/>
    <w:rsid w:val="10527863"/>
    <w:rsid w:val="10527957"/>
    <w:rsid w:val="10527959"/>
    <w:rsid w:val="10527A20"/>
    <w:rsid w:val="10527AB6"/>
    <w:rsid w:val="10527AEA"/>
    <w:rsid w:val="10527BA4"/>
    <w:rsid w:val="10527BB1"/>
    <w:rsid w:val="10527C02"/>
    <w:rsid w:val="10527C1A"/>
    <w:rsid w:val="10527CAB"/>
    <w:rsid w:val="10527CED"/>
    <w:rsid w:val="10527D70"/>
    <w:rsid w:val="10527DFC"/>
    <w:rsid w:val="10527E26"/>
    <w:rsid w:val="10527E80"/>
    <w:rsid w:val="10527EFF"/>
    <w:rsid w:val="10527FAC"/>
    <w:rsid w:val="10530024"/>
    <w:rsid w:val="105301B4"/>
    <w:rsid w:val="10530200"/>
    <w:rsid w:val="10530233"/>
    <w:rsid w:val="10530254"/>
    <w:rsid w:val="10530325"/>
    <w:rsid w:val="10530386"/>
    <w:rsid w:val="105303E3"/>
    <w:rsid w:val="1053051A"/>
    <w:rsid w:val="1053052D"/>
    <w:rsid w:val="105305C0"/>
    <w:rsid w:val="105306EC"/>
    <w:rsid w:val="105306F3"/>
    <w:rsid w:val="105307C1"/>
    <w:rsid w:val="1053081B"/>
    <w:rsid w:val="105308CB"/>
    <w:rsid w:val="10530929"/>
    <w:rsid w:val="1053092D"/>
    <w:rsid w:val="10530931"/>
    <w:rsid w:val="10530981"/>
    <w:rsid w:val="10530A45"/>
    <w:rsid w:val="10530A6E"/>
    <w:rsid w:val="10530C09"/>
    <w:rsid w:val="10530C82"/>
    <w:rsid w:val="10530D0A"/>
    <w:rsid w:val="10530D21"/>
    <w:rsid w:val="10530D9F"/>
    <w:rsid w:val="10530E73"/>
    <w:rsid w:val="10530E74"/>
    <w:rsid w:val="10530EC4"/>
    <w:rsid w:val="10530EC8"/>
    <w:rsid w:val="10530FCE"/>
    <w:rsid w:val="10531035"/>
    <w:rsid w:val="10531078"/>
    <w:rsid w:val="105310CF"/>
    <w:rsid w:val="10531104"/>
    <w:rsid w:val="10531121"/>
    <w:rsid w:val="10531161"/>
    <w:rsid w:val="10531193"/>
    <w:rsid w:val="105311B6"/>
    <w:rsid w:val="105311C3"/>
    <w:rsid w:val="105311EC"/>
    <w:rsid w:val="10531290"/>
    <w:rsid w:val="10531350"/>
    <w:rsid w:val="10531392"/>
    <w:rsid w:val="105313E8"/>
    <w:rsid w:val="105314EA"/>
    <w:rsid w:val="10531523"/>
    <w:rsid w:val="105315E5"/>
    <w:rsid w:val="10531636"/>
    <w:rsid w:val="10531681"/>
    <w:rsid w:val="105316B3"/>
    <w:rsid w:val="105316E2"/>
    <w:rsid w:val="105316F3"/>
    <w:rsid w:val="10531801"/>
    <w:rsid w:val="105318B1"/>
    <w:rsid w:val="105318D3"/>
    <w:rsid w:val="105318D5"/>
    <w:rsid w:val="10531910"/>
    <w:rsid w:val="10531963"/>
    <w:rsid w:val="10531A3B"/>
    <w:rsid w:val="10531A3C"/>
    <w:rsid w:val="10531A8F"/>
    <w:rsid w:val="10531C55"/>
    <w:rsid w:val="10531CAC"/>
    <w:rsid w:val="10531E1C"/>
    <w:rsid w:val="10531E37"/>
    <w:rsid w:val="10531F8E"/>
    <w:rsid w:val="10532031"/>
    <w:rsid w:val="10532122"/>
    <w:rsid w:val="105321A2"/>
    <w:rsid w:val="105321D9"/>
    <w:rsid w:val="10532263"/>
    <w:rsid w:val="1053239C"/>
    <w:rsid w:val="1053239E"/>
    <w:rsid w:val="105323C7"/>
    <w:rsid w:val="105323CA"/>
    <w:rsid w:val="105323F3"/>
    <w:rsid w:val="105324C2"/>
    <w:rsid w:val="10532539"/>
    <w:rsid w:val="1053258C"/>
    <w:rsid w:val="105325CF"/>
    <w:rsid w:val="10532680"/>
    <w:rsid w:val="10532721"/>
    <w:rsid w:val="1053273E"/>
    <w:rsid w:val="10532762"/>
    <w:rsid w:val="10532771"/>
    <w:rsid w:val="1053283B"/>
    <w:rsid w:val="105328BB"/>
    <w:rsid w:val="10532921"/>
    <w:rsid w:val="10532951"/>
    <w:rsid w:val="10532989"/>
    <w:rsid w:val="10532A23"/>
    <w:rsid w:val="10532A75"/>
    <w:rsid w:val="10532BB2"/>
    <w:rsid w:val="10532C41"/>
    <w:rsid w:val="10532C45"/>
    <w:rsid w:val="10532CEA"/>
    <w:rsid w:val="10532EC7"/>
    <w:rsid w:val="10532EFC"/>
    <w:rsid w:val="10532F2C"/>
    <w:rsid w:val="1053301F"/>
    <w:rsid w:val="105330DE"/>
    <w:rsid w:val="10533239"/>
    <w:rsid w:val="1053342B"/>
    <w:rsid w:val="1053344F"/>
    <w:rsid w:val="10533456"/>
    <w:rsid w:val="10533480"/>
    <w:rsid w:val="105335A5"/>
    <w:rsid w:val="10533614"/>
    <w:rsid w:val="10533756"/>
    <w:rsid w:val="1053378C"/>
    <w:rsid w:val="105337E4"/>
    <w:rsid w:val="10533855"/>
    <w:rsid w:val="10533910"/>
    <w:rsid w:val="1053393F"/>
    <w:rsid w:val="1053397C"/>
    <w:rsid w:val="105339A1"/>
    <w:rsid w:val="10533ABF"/>
    <w:rsid w:val="10533BBC"/>
    <w:rsid w:val="10533D02"/>
    <w:rsid w:val="10533D29"/>
    <w:rsid w:val="10533D2B"/>
    <w:rsid w:val="10533E35"/>
    <w:rsid w:val="10533E9E"/>
    <w:rsid w:val="10533EB4"/>
    <w:rsid w:val="10533F88"/>
    <w:rsid w:val="10533F8B"/>
    <w:rsid w:val="10534134"/>
    <w:rsid w:val="1053414D"/>
    <w:rsid w:val="105341C7"/>
    <w:rsid w:val="105342CF"/>
    <w:rsid w:val="10534373"/>
    <w:rsid w:val="105343B1"/>
    <w:rsid w:val="1053440E"/>
    <w:rsid w:val="10534431"/>
    <w:rsid w:val="105344DC"/>
    <w:rsid w:val="1053457A"/>
    <w:rsid w:val="1053457F"/>
    <w:rsid w:val="105345AF"/>
    <w:rsid w:val="105345C5"/>
    <w:rsid w:val="105345EE"/>
    <w:rsid w:val="1053463A"/>
    <w:rsid w:val="105346FB"/>
    <w:rsid w:val="105347B6"/>
    <w:rsid w:val="105347D2"/>
    <w:rsid w:val="10534884"/>
    <w:rsid w:val="105348E4"/>
    <w:rsid w:val="105348F7"/>
    <w:rsid w:val="105349F0"/>
    <w:rsid w:val="10534A0D"/>
    <w:rsid w:val="10534A88"/>
    <w:rsid w:val="10534B44"/>
    <w:rsid w:val="10534B4F"/>
    <w:rsid w:val="10534B56"/>
    <w:rsid w:val="10534C79"/>
    <w:rsid w:val="10534D1E"/>
    <w:rsid w:val="10534E2C"/>
    <w:rsid w:val="10534E77"/>
    <w:rsid w:val="10534E82"/>
    <w:rsid w:val="10534FB2"/>
    <w:rsid w:val="10535010"/>
    <w:rsid w:val="10535186"/>
    <w:rsid w:val="1053518D"/>
    <w:rsid w:val="10535208"/>
    <w:rsid w:val="1053528D"/>
    <w:rsid w:val="105353AB"/>
    <w:rsid w:val="105353F0"/>
    <w:rsid w:val="10535465"/>
    <w:rsid w:val="10535466"/>
    <w:rsid w:val="10535551"/>
    <w:rsid w:val="10535571"/>
    <w:rsid w:val="105356F9"/>
    <w:rsid w:val="1053573B"/>
    <w:rsid w:val="10535744"/>
    <w:rsid w:val="10535A02"/>
    <w:rsid w:val="10535ADD"/>
    <w:rsid w:val="10535ADF"/>
    <w:rsid w:val="10535AED"/>
    <w:rsid w:val="10535BA9"/>
    <w:rsid w:val="10535BB5"/>
    <w:rsid w:val="10535BC3"/>
    <w:rsid w:val="10535C21"/>
    <w:rsid w:val="10535C5E"/>
    <w:rsid w:val="10535C76"/>
    <w:rsid w:val="10535D97"/>
    <w:rsid w:val="10535DE8"/>
    <w:rsid w:val="10535E0D"/>
    <w:rsid w:val="10535E6A"/>
    <w:rsid w:val="1053601A"/>
    <w:rsid w:val="10536075"/>
    <w:rsid w:val="105361E8"/>
    <w:rsid w:val="1053620D"/>
    <w:rsid w:val="10536343"/>
    <w:rsid w:val="105363F7"/>
    <w:rsid w:val="1053646F"/>
    <w:rsid w:val="1053660E"/>
    <w:rsid w:val="10536651"/>
    <w:rsid w:val="1053666A"/>
    <w:rsid w:val="10536697"/>
    <w:rsid w:val="105366A3"/>
    <w:rsid w:val="105366CF"/>
    <w:rsid w:val="10536819"/>
    <w:rsid w:val="105368E0"/>
    <w:rsid w:val="1053698B"/>
    <w:rsid w:val="105369AA"/>
    <w:rsid w:val="10536AC7"/>
    <w:rsid w:val="10536AE3"/>
    <w:rsid w:val="10536B9E"/>
    <w:rsid w:val="10536BAA"/>
    <w:rsid w:val="10536C2B"/>
    <w:rsid w:val="10536C41"/>
    <w:rsid w:val="10536CAC"/>
    <w:rsid w:val="10536CB4"/>
    <w:rsid w:val="10536D0C"/>
    <w:rsid w:val="10536D10"/>
    <w:rsid w:val="10536F0D"/>
    <w:rsid w:val="10536F2F"/>
    <w:rsid w:val="105370A9"/>
    <w:rsid w:val="105370BA"/>
    <w:rsid w:val="105370C4"/>
    <w:rsid w:val="1053713B"/>
    <w:rsid w:val="1053718E"/>
    <w:rsid w:val="105371FA"/>
    <w:rsid w:val="10537307"/>
    <w:rsid w:val="10537342"/>
    <w:rsid w:val="105373A7"/>
    <w:rsid w:val="105373EF"/>
    <w:rsid w:val="1053741C"/>
    <w:rsid w:val="1053742C"/>
    <w:rsid w:val="1053757F"/>
    <w:rsid w:val="105375B1"/>
    <w:rsid w:val="10537766"/>
    <w:rsid w:val="105378A1"/>
    <w:rsid w:val="105378D7"/>
    <w:rsid w:val="105378EF"/>
    <w:rsid w:val="105378F6"/>
    <w:rsid w:val="10537A6D"/>
    <w:rsid w:val="10537F42"/>
    <w:rsid w:val="10537FA1"/>
    <w:rsid w:val="10540291"/>
    <w:rsid w:val="105402DA"/>
    <w:rsid w:val="10540431"/>
    <w:rsid w:val="1054047B"/>
    <w:rsid w:val="1054048D"/>
    <w:rsid w:val="105404F9"/>
    <w:rsid w:val="10540542"/>
    <w:rsid w:val="105405CB"/>
    <w:rsid w:val="10540621"/>
    <w:rsid w:val="1054065A"/>
    <w:rsid w:val="105406D8"/>
    <w:rsid w:val="105406FD"/>
    <w:rsid w:val="1054077E"/>
    <w:rsid w:val="105407F1"/>
    <w:rsid w:val="10540865"/>
    <w:rsid w:val="10540922"/>
    <w:rsid w:val="10540B0A"/>
    <w:rsid w:val="10540B7B"/>
    <w:rsid w:val="10540BCB"/>
    <w:rsid w:val="10540BD4"/>
    <w:rsid w:val="10540C69"/>
    <w:rsid w:val="10540DD1"/>
    <w:rsid w:val="10540E94"/>
    <w:rsid w:val="10540ECE"/>
    <w:rsid w:val="10540F2A"/>
    <w:rsid w:val="10540FEF"/>
    <w:rsid w:val="10541267"/>
    <w:rsid w:val="10541306"/>
    <w:rsid w:val="1054134A"/>
    <w:rsid w:val="105413CE"/>
    <w:rsid w:val="105413EB"/>
    <w:rsid w:val="105414E9"/>
    <w:rsid w:val="1054153A"/>
    <w:rsid w:val="1054162E"/>
    <w:rsid w:val="105416B8"/>
    <w:rsid w:val="105416BA"/>
    <w:rsid w:val="105416BF"/>
    <w:rsid w:val="105416C4"/>
    <w:rsid w:val="1054176F"/>
    <w:rsid w:val="10541797"/>
    <w:rsid w:val="10541828"/>
    <w:rsid w:val="1054183A"/>
    <w:rsid w:val="105418C2"/>
    <w:rsid w:val="105418E7"/>
    <w:rsid w:val="105418EB"/>
    <w:rsid w:val="105418EC"/>
    <w:rsid w:val="105419F6"/>
    <w:rsid w:val="105419F9"/>
    <w:rsid w:val="10541C33"/>
    <w:rsid w:val="10541C5A"/>
    <w:rsid w:val="10541D21"/>
    <w:rsid w:val="10541D82"/>
    <w:rsid w:val="10541EB9"/>
    <w:rsid w:val="10541F43"/>
    <w:rsid w:val="10541F82"/>
    <w:rsid w:val="10542033"/>
    <w:rsid w:val="10542070"/>
    <w:rsid w:val="105421A9"/>
    <w:rsid w:val="105421B0"/>
    <w:rsid w:val="1054238E"/>
    <w:rsid w:val="105423F6"/>
    <w:rsid w:val="10542424"/>
    <w:rsid w:val="10542451"/>
    <w:rsid w:val="105424BD"/>
    <w:rsid w:val="105424C1"/>
    <w:rsid w:val="1054255A"/>
    <w:rsid w:val="1054258D"/>
    <w:rsid w:val="105426B0"/>
    <w:rsid w:val="105426E8"/>
    <w:rsid w:val="10542777"/>
    <w:rsid w:val="105427CA"/>
    <w:rsid w:val="105427CD"/>
    <w:rsid w:val="105427D8"/>
    <w:rsid w:val="1054291E"/>
    <w:rsid w:val="10542B6E"/>
    <w:rsid w:val="10542B7A"/>
    <w:rsid w:val="10542BA3"/>
    <w:rsid w:val="10542D28"/>
    <w:rsid w:val="10542D47"/>
    <w:rsid w:val="10542D51"/>
    <w:rsid w:val="10542D9E"/>
    <w:rsid w:val="10542E26"/>
    <w:rsid w:val="10542F09"/>
    <w:rsid w:val="1054300F"/>
    <w:rsid w:val="10543097"/>
    <w:rsid w:val="105430E0"/>
    <w:rsid w:val="10543185"/>
    <w:rsid w:val="105432BB"/>
    <w:rsid w:val="1054335E"/>
    <w:rsid w:val="1054335F"/>
    <w:rsid w:val="10543428"/>
    <w:rsid w:val="10543473"/>
    <w:rsid w:val="105436D1"/>
    <w:rsid w:val="10543706"/>
    <w:rsid w:val="105437BB"/>
    <w:rsid w:val="105438B6"/>
    <w:rsid w:val="1054394F"/>
    <w:rsid w:val="10543A01"/>
    <w:rsid w:val="10543A4B"/>
    <w:rsid w:val="10543A90"/>
    <w:rsid w:val="10543CA3"/>
    <w:rsid w:val="10543D1E"/>
    <w:rsid w:val="10543D45"/>
    <w:rsid w:val="10543E3D"/>
    <w:rsid w:val="10543E46"/>
    <w:rsid w:val="10543ECD"/>
    <w:rsid w:val="10544046"/>
    <w:rsid w:val="1054408B"/>
    <w:rsid w:val="10544117"/>
    <w:rsid w:val="105441F5"/>
    <w:rsid w:val="10544202"/>
    <w:rsid w:val="1054427B"/>
    <w:rsid w:val="10544304"/>
    <w:rsid w:val="10544344"/>
    <w:rsid w:val="1054457C"/>
    <w:rsid w:val="10544606"/>
    <w:rsid w:val="1054469F"/>
    <w:rsid w:val="1054474B"/>
    <w:rsid w:val="10544813"/>
    <w:rsid w:val="1054495C"/>
    <w:rsid w:val="10544994"/>
    <w:rsid w:val="105449A9"/>
    <w:rsid w:val="105449C2"/>
    <w:rsid w:val="10544AAB"/>
    <w:rsid w:val="10544AC4"/>
    <w:rsid w:val="10544AE6"/>
    <w:rsid w:val="10544BBC"/>
    <w:rsid w:val="10544BE2"/>
    <w:rsid w:val="10544C49"/>
    <w:rsid w:val="10544C9D"/>
    <w:rsid w:val="10544DD4"/>
    <w:rsid w:val="10544DDB"/>
    <w:rsid w:val="10544DDF"/>
    <w:rsid w:val="10544DE8"/>
    <w:rsid w:val="10544DF6"/>
    <w:rsid w:val="10544E23"/>
    <w:rsid w:val="10544E5C"/>
    <w:rsid w:val="10544E84"/>
    <w:rsid w:val="10544F0A"/>
    <w:rsid w:val="10544F9D"/>
    <w:rsid w:val="10545041"/>
    <w:rsid w:val="105450A7"/>
    <w:rsid w:val="1054519C"/>
    <w:rsid w:val="105451A4"/>
    <w:rsid w:val="10545207"/>
    <w:rsid w:val="10545237"/>
    <w:rsid w:val="1054523F"/>
    <w:rsid w:val="105452C6"/>
    <w:rsid w:val="105453F8"/>
    <w:rsid w:val="1054546F"/>
    <w:rsid w:val="10545555"/>
    <w:rsid w:val="1054561B"/>
    <w:rsid w:val="10545698"/>
    <w:rsid w:val="105456E3"/>
    <w:rsid w:val="10545744"/>
    <w:rsid w:val="10545779"/>
    <w:rsid w:val="105457B9"/>
    <w:rsid w:val="1054580A"/>
    <w:rsid w:val="1054588A"/>
    <w:rsid w:val="10545953"/>
    <w:rsid w:val="10545A0E"/>
    <w:rsid w:val="10545A2B"/>
    <w:rsid w:val="10545B50"/>
    <w:rsid w:val="10545C07"/>
    <w:rsid w:val="10545C6E"/>
    <w:rsid w:val="10545C70"/>
    <w:rsid w:val="10545CE9"/>
    <w:rsid w:val="10545D77"/>
    <w:rsid w:val="10545E0D"/>
    <w:rsid w:val="10545F1A"/>
    <w:rsid w:val="10545F40"/>
    <w:rsid w:val="10546050"/>
    <w:rsid w:val="10546068"/>
    <w:rsid w:val="1054608A"/>
    <w:rsid w:val="10546116"/>
    <w:rsid w:val="10546235"/>
    <w:rsid w:val="105463ED"/>
    <w:rsid w:val="105464A1"/>
    <w:rsid w:val="105465B6"/>
    <w:rsid w:val="10546628"/>
    <w:rsid w:val="105466F1"/>
    <w:rsid w:val="1054670C"/>
    <w:rsid w:val="10546772"/>
    <w:rsid w:val="10546840"/>
    <w:rsid w:val="10546849"/>
    <w:rsid w:val="105468DF"/>
    <w:rsid w:val="10546905"/>
    <w:rsid w:val="10546989"/>
    <w:rsid w:val="105469A2"/>
    <w:rsid w:val="105469F0"/>
    <w:rsid w:val="10546A31"/>
    <w:rsid w:val="10546A61"/>
    <w:rsid w:val="10546A6A"/>
    <w:rsid w:val="10546AC7"/>
    <w:rsid w:val="10546AF4"/>
    <w:rsid w:val="10546B18"/>
    <w:rsid w:val="10546B5D"/>
    <w:rsid w:val="10546BA0"/>
    <w:rsid w:val="10546C29"/>
    <w:rsid w:val="10546CF4"/>
    <w:rsid w:val="10546D2F"/>
    <w:rsid w:val="10546E06"/>
    <w:rsid w:val="10546E2F"/>
    <w:rsid w:val="10546EE9"/>
    <w:rsid w:val="10546EF7"/>
    <w:rsid w:val="10546F01"/>
    <w:rsid w:val="10546F29"/>
    <w:rsid w:val="10546F55"/>
    <w:rsid w:val="10546F83"/>
    <w:rsid w:val="10546F98"/>
    <w:rsid w:val="105470A6"/>
    <w:rsid w:val="1054716C"/>
    <w:rsid w:val="105472BE"/>
    <w:rsid w:val="10547303"/>
    <w:rsid w:val="1054734A"/>
    <w:rsid w:val="1054740D"/>
    <w:rsid w:val="10547412"/>
    <w:rsid w:val="10547435"/>
    <w:rsid w:val="10547474"/>
    <w:rsid w:val="10547529"/>
    <w:rsid w:val="10547577"/>
    <w:rsid w:val="1054761F"/>
    <w:rsid w:val="10547750"/>
    <w:rsid w:val="10547789"/>
    <w:rsid w:val="105477BC"/>
    <w:rsid w:val="1054798C"/>
    <w:rsid w:val="10547A5C"/>
    <w:rsid w:val="10547B72"/>
    <w:rsid w:val="10547BC7"/>
    <w:rsid w:val="10547C02"/>
    <w:rsid w:val="10547DBF"/>
    <w:rsid w:val="10547E9A"/>
    <w:rsid w:val="10547EB5"/>
    <w:rsid w:val="10547ED2"/>
    <w:rsid w:val="10547F45"/>
    <w:rsid w:val="10547FFD"/>
    <w:rsid w:val="10550060"/>
    <w:rsid w:val="105500E9"/>
    <w:rsid w:val="105501FE"/>
    <w:rsid w:val="105503B9"/>
    <w:rsid w:val="10550400"/>
    <w:rsid w:val="10550454"/>
    <w:rsid w:val="105504AA"/>
    <w:rsid w:val="10550524"/>
    <w:rsid w:val="1055052A"/>
    <w:rsid w:val="10550555"/>
    <w:rsid w:val="1055058E"/>
    <w:rsid w:val="10550591"/>
    <w:rsid w:val="105505B5"/>
    <w:rsid w:val="10550641"/>
    <w:rsid w:val="10550663"/>
    <w:rsid w:val="10550817"/>
    <w:rsid w:val="10550882"/>
    <w:rsid w:val="10550914"/>
    <w:rsid w:val="10550954"/>
    <w:rsid w:val="10550969"/>
    <w:rsid w:val="105509EA"/>
    <w:rsid w:val="10550A86"/>
    <w:rsid w:val="10550ACC"/>
    <w:rsid w:val="10550ACD"/>
    <w:rsid w:val="10550B0E"/>
    <w:rsid w:val="10550B58"/>
    <w:rsid w:val="10550CB6"/>
    <w:rsid w:val="10550EC2"/>
    <w:rsid w:val="10550FE9"/>
    <w:rsid w:val="10551007"/>
    <w:rsid w:val="105510DB"/>
    <w:rsid w:val="105511D4"/>
    <w:rsid w:val="105512EF"/>
    <w:rsid w:val="105512F7"/>
    <w:rsid w:val="10551356"/>
    <w:rsid w:val="1055136E"/>
    <w:rsid w:val="10551378"/>
    <w:rsid w:val="10551412"/>
    <w:rsid w:val="10551419"/>
    <w:rsid w:val="10551455"/>
    <w:rsid w:val="10551498"/>
    <w:rsid w:val="105514F7"/>
    <w:rsid w:val="10551504"/>
    <w:rsid w:val="1055151D"/>
    <w:rsid w:val="10551575"/>
    <w:rsid w:val="105515FD"/>
    <w:rsid w:val="105516FB"/>
    <w:rsid w:val="10551740"/>
    <w:rsid w:val="105517CB"/>
    <w:rsid w:val="10551849"/>
    <w:rsid w:val="10551941"/>
    <w:rsid w:val="10551A6A"/>
    <w:rsid w:val="10551A79"/>
    <w:rsid w:val="10551AFB"/>
    <w:rsid w:val="10551BCC"/>
    <w:rsid w:val="10551C1E"/>
    <w:rsid w:val="10551C28"/>
    <w:rsid w:val="10551D4A"/>
    <w:rsid w:val="10551DDF"/>
    <w:rsid w:val="10551F27"/>
    <w:rsid w:val="10551F30"/>
    <w:rsid w:val="10551FDF"/>
    <w:rsid w:val="10552030"/>
    <w:rsid w:val="10552094"/>
    <w:rsid w:val="105521B1"/>
    <w:rsid w:val="105522AF"/>
    <w:rsid w:val="10552305"/>
    <w:rsid w:val="10552315"/>
    <w:rsid w:val="105523D7"/>
    <w:rsid w:val="105523F7"/>
    <w:rsid w:val="105523F9"/>
    <w:rsid w:val="1055240B"/>
    <w:rsid w:val="10552441"/>
    <w:rsid w:val="10552452"/>
    <w:rsid w:val="10552534"/>
    <w:rsid w:val="1055254A"/>
    <w:rsid w:val="1055254C"/>
    <w:rsid w:val="10552603"/>
    <w:rsid w:val="105526A1"/>
    <w:rsid w:val="1055275E"/>
    <w:rsid w:val="105527BD"/>
    <w:rsid w:val="10552832"/>
    <w:rsid w:val="105529CF"/>
    <w:rsid w:val="105529E0"/>
    <w:rsid w:val="10552AC5"/>
    <w:rsid w:val="10552B5E"/>
    <w:rsid w:val="10552C26"/>
    <w:rsid w:val="10552C2B"/>
    <w:rsid w:val="10552CCA"/>
    <w:rsid w:val="10552D24"/>
    <w:rsid w:val="10552D9F"/>
    <w:rsid w:val="10552DEB"/>
    <w:rsid w:val="10552E35"/>
    <w:rsid w:val="10552E58"/>
    <w:rsid w:val="10552E72"/>
    <w:rsid w:val="10552E79"/>
    <w:rsid w:val="10552E82"/>
    <w:rsid w:val="10552EB8"/>
    <w:rsid w:val="10552ECB"/>
    <w:rsid w:val="10552F02"/>
    <w:rsid w:val="10552FEC"/>
    <w:rsid w:val="10553036"/>
    <w:rsid w:val="10553191"/>
    <w:rsid w:val="10553257"/>
    <w:rsid w:val="10553302"/>
    <w:rsid w:val="10553330"/>
    <w:rsid w:val="10553354"/>
    <w:rsid w:val="10553421"/>
    <w:rsid w:val="10553444"/>
    <w:rsid w:val="105536B1"/>
    <w:rsid w:val="1055371B"/>
    <w:rsid w:val="1055376E"/>
    <w:rsid w:val="105537F0"/>
    <w:rsid w:val="1055380C"/>
    <w:rsid w:val="105538D1"/>
    <w:rsid w:val="105538F6"/>
    <w:rsid w:val="1055397B"/>
    <w:rsid w:val="10553A85"/>
    <w:rsid w:val="10553A96"/>
    <w:rsid w:val="10553AC3"/>
    <w:rsid w:val="10553B08"/>
    <w:rsid w:val="10553B55"/>
    <w:rsid w:val="10553CB7"/>
    <w:rsid w:val="10553CE2"/>
    <w:rsid w:val="10553D2B"/>
    <w:rsid w:val="10553E54"/>
    <w:rsid w:val="10553EAE"/>
    <w:rsid w:val="10553F0D"/>
    <w:rsid w:val="10553F28"/>
    <w:rsid w:val="10553F69"/>
    <w:rsid w:val="10553F7B"/>
    <w:rsid w:val="10553FA7"/>
    <w:rsid w:val="10553FAB"/>
    <w:rsid w:val="10553FEA"/>
    <w:rsid w:val="10554074"/>
    <w:rsid w:val="1055417B"/>
    <w:rsid w:val="10554283"/>
    <w:rsid w:val="1055435B"/>
    <w:rsid w:val="10554395"/>
    <w:rsid w:val="1055442D"/>
    <w:rsid w:val="10554595"/>
    <w:rsid w:val="10554710"/>
    <w:rsid w:val="105548FA"/>
    <w:rsid w:val="10554916"/>
    <w:rsid w:val="10554938"/>
    <w:rsid w:val="10554A2C"/>
    <w:rsid w:val="10554BC8"/>
    <w:rsid w:val="10554CD8"/>
    <w:rsid w:val="10554D3A"/>
    <w:rsid w:val="10554DB1"/>
    <w:rsid w:val="10554DC1"/>
    <w:rsid w:val="10554E73"/>
    <w:rsid w:val="10554EC1"/>
    <w:rsid w:val="10554F7F"/>
    <w:rsid w:val="10554F88"/>
    <w:rsid w:val="1055529E"/>
    <w:rsid w:val="10555355"/>
    <w:rsid w:val="10555418"/>
    <w:rsid w:val="10555563"/>
    <w:rsid w:val="105555E0"/>
    <w:rsid w:val="10555620"/>
    <w:rsid w:val="10555665"/>
    <w:rsid w:val="105556B5"/>
    <w:rsid w:val="105556D6"/>
    <w:rsid w:val="10555705"/>
    <w:rsid w:val="10555738"/>
    <w:rsid w:val="10555749"/>
    <w:rsid w:val="105557F6"/>
    <w:rsid w:val="1055582D"/>
    <w:rsid w:val="10555834"/>
    <w:rsid w:val="105558BF"/>
    <w:rsid w:val="105558FE"/>
    <w:rsid w:val="105558FF"/>
    <w:rsid w:val="10555942"/>
    <w:rsid w:val="105559D0"/>
    <w:rsid w:val="10555A75"/>
    <w:rsid w:val="10555B74"/>
    <w:rsid w:val="10555C1C"/>
    <w:rsid w:val="10555C3B"/>
    <w:rsid w:val="10555D0F"/>
    <w:rsid w:val="10555D63"/>
    <w:rsid w:val="10555D7D"/>
    <w:rsid w:val="10555DC1"/>
    <w:rsid w:val="10555DC5"/>
    <w:rsid w:val="10555F1D"/>
    <w:rsid w:val="10555FAE"/>
    <w:rsid w:val="10555FCD"/>
    <w:rsid w:val="10555FE3"/>
    <w:rsid w:val="10556138"/>
    <w:rsid w:val="10556235"/>
    <w:rsid w:val="105562E7"/>
    <w:rsid w:val="105563BF"/>
    <w:rsid w:val="105563EB"/>
    <w:rsid w:val="10556454"/>
    <w:rsid w:val="10556496"/>
    <w:rsid w:val="105564FC"/>
    <w:rsid w:val="1055652F"/>
    <w:rsid w:val="10556561"/>
    <w:rsid w:val="105565B3"/>
    <w:rsid w:val="105565ED"/>
    <w:rsid w:val="10556802"/>
    <w:rsid w:val="1055684F"/>
    <w:rsid w:val="10556872"/>
    <w:rsid w:val="105568C7"/>
    <w:rsid w:val="105569D4"/>
    <w:rsid w:val="105569F2"/>
    <w:rsid w:val="10556A03"/>
    <w:rsid w:val="10556A91"/>
    <w:rsid w:val="10556AFC"/>
    <w:rsid w:val="10556C5A"/>
    <w:rsid w:val="10556DF7"/>
    <w:rsid w:val="10556E07"/>
    <w:rsid w:val="10556ED6"/>
    <w:rsid w:val="10556F25"/>
    <w:rsid w:val="10556F7F"/>
    <w:rsid w:val="1055726C"/>
    <w:rsid w:val="10557299"/>
    <w:rsid w:val="10557327"/>
    <w:rsid w:val="10557408"/>
    <w:rsid w:val="10557437"/>
    <w:rsid w:val="10557441"/>
    <w:rsid w:val="10557448"/>
    <w:rsid w:val="1055746D"/>
    <w:rsid w:val="105574D1"/>
    <w:rsid w:val="105574E1"/>
    <w:rsid w:val="1055750F"/>
    <w:rsid w:val="10557516"/>
    <w:rsid w:val="10557526"/>
    <w:rsid w:val="105576F7"/>
    <w:rsid w:val="105576F8"/>
    <w:rsid w:val="10557771"/>
    <w:rsid w:val="10557776"/>
    <w:rsid w:val="1055795F"/>
    <w:rsid w:val="10557B7D"/>
    <w:rsid w:val="10557B91"/>
    <w:rsid w:val="10557BCE"/>
    <w:rsid w:val="10557E26"/>
    <w:rsid w:val="10557F7B"/>
    <w:rsid w:val="10560000"/>
    <w:rsid w:val="1056000F"/>
    <w:rsid w:val="105600A9"/>
    <w:rsid w:val="1056014F"/>
    <w:rsid w:val="1056018A"/>
    <w:rsid w:val="1056021C"/>
    <w:rsid w:val="10560336"/>
    <w:rsid w:val="1056039E"/>
    <w:rsid w:val="10560486"/>
    <w:rsid w:val="1056048B"/>
    <w:rsid w:val="105604C4"/>
    <w:rsid w:val="105604E5"/>
    <w:rsid w:val="105604E6"/>
    <w:rsid w:val="105604FA"/>
    <w:rsid w:val="10560535"/>
    <w:rsid w:val="105605E4"/>
    <w:rsid w:val="105605E6"/>
    <w:rsid w:val="105605F9"/>
    <w:rsid w:val="105605FC"/>
    <w:rsid w:val="10560625"/>
    <w:rsid w:val="10560634"/>
    <w:rsid w:val="105607D6"/>
    <w:rsid w:val="1056081D"/>
    <w:rsid w:val="10560948"/>
    <w:rsid w:val="10560995"/>
    <w:rsid w:val="10560A90"/>
    <w:rsid w:val="10560B62"/>
    <w:rsid w:val="10560BC8"/>
    <w:rsid w:val="10560C07"/>
    <w:rsid w:val="10560D64"/>
    <w:rsid w:val="10560D66"/>
    <w:rsid w:val="10560D7A"/>
    <w:rsid w:val="10560DB2"/>
    <w:rsid w:val="10560DD0"/>
    <w:rsid w:val="10560E0E"/>
    <w:rsid w:val="10560F0A"/>
    <w:rsid w:val="10560F37"/>
    <w:rsid w:val="10561007"/>
    <w:rsid w:val="1056112A"/>
    <w:rsid w:val="105612EF"/>
    <w:rsid w:val="1056147B"/>
    <w:rsid w:val="105614FD"/>
    <w:rsid w:val="10561516"/>
    <w:rsid w:val="1056152A"/>
    <w:rsid w:val="10561532"/>
    <w:rsid w:val="10561671"/>
    <w:rsid w:val="10561794"/>
    <w:rsid w:val="105617DF"/>
    <w:rsid w:val="10561887"/>
    <w:rsid w:val="10561942"/>
    <w:rsid w:val="1056196C"/>
    <w:rsid w:val="10561A7E"/>
    <w:rsid w:val="10561AA8"/>
    <w:rsid w:val="10561BDB"/>
    <w:rsid w:val="10561C2D"/>
    <w:rsid w:val="10561D1A"/>
    <w:rsid w:val="10561EBD"/>
    <w:rsid w:val="10561F30"/>
    <w:rsid w:val="10562037"/>
    <w:rsid w:val="1056205C"/>
    <w:rsid w:val="1056209E"/>
    <w:rsid w:val="105620AA"/>
    <w:rsid w:val="10562123"/>
    <w:rsid w:val="1056212B"/>
    <w:rsid w:val="105621F6"/>
    <w:rsid w:val="105622D1"/>
    <w:rsid w:val="105622D5"/>
    <w:rsid w:val="10562392"/>
    <w:rsid w:val="10562486"/>
    <w:rsid w:val="10562545"/>
    <w:rsid w:val="1056256B"/>
    <w:rsid w:val="10562633"/>
    <w:rsid w:val="10562667"/>
    <w:rsid w:val="105626E2"/>
    <w:rsid w:val="10562771"/>
    <w:rsid w:val="10562840"/>
    <w:rsid w:val="10562A8A"/>
    <w:rsid w:val="10562B6B"/>
    <w:rsid w:val="10562BAD"/>
    <w:rsid w:val="10562C0B"/>
    <w:rsid w:val="10562CBD"/>
    <w:rsid w:val="10562D36"/>
    <w:rsid w:val="10562D89"/>
    <w:rsid w:val="10562DA3"/>
    <w:rsid w:val="10562EB8"/>
    <w:rsid w:val="10562EE7"/>
    <w:rsid w:val="10562F4F"/>
    <w:rsid w:val="10562FA3"/>
    <w:rsid w:val="10562FBD"/>
    <w:rsid w:val="10563009"/>
    <w:rsid w:val="10563124"/>
    <w:rsid w:val="105631B6"/>
    <w:rsid w:val="105631D8"/>
    <w:rsid w:val="10563200"/>
    <w:rsid w:val="1056325E"/>
    <w:rsid w:val="105632B3"/>
    <w:rsid w:val="10563360"/>
    <w:rsid w:val="10563396"/>
    <w:rsid w:val="10563448"/>
    <w:rsid w:val="105634BB"/>
    <w:rsid w:val="1056352C"/>
    <w:rsid w:val="1056353A"/>
    <w:rsid w:val="10563561"/>
    <w:rsid w:val="1056356D"/>
    <w:rsid w:val="10563581"/>
    <w:rsid w:val="105635A2"/>
    <w:rsid w:val="105635B1"/>
    <w:rsid w:val="10563622"/>
    <w:rsid w:val="105636AC"/>
    <w:rsid w:val="1056371F"/>
    <w:rsid w:val="10563847"/>
    <w:rsid w:val="105638CB"/>
    <w:rsid w:val="10563906"/>
    <w:rsid w:val="1056399E"/>
    <w:rsid w:val="105639AB"/>
    <w:rsid w:val="10563A5E"/>
    <w:rsid w:val="10563A90"/>
    <w:rsid w:val="10563B18"/>
    <w:rsid w:val="10563D34"/>
    <w:rsid w:val="10563D38"/>
    <w:rsid w:val="10563D4E"/>
    <w:rsid w:val="10563E6D"/>
    <w:rsid w:val="10563EA6"/>
    <w:rsid w:val="10563F19"/>
    <w:rsid w:val="10564017"/>
    <w:rsid w:val="105640F5"/>
    <w:rsid w:val="10564153"/>
    <w:rsid w:val="105641C9"/>
    <w:rsid w:val="105641E3"/>
    <w:rsid w:val="105642E9"/>
    <w:rsid w:val="10564507"/>
    <w:rsid w:val="10564687"/>
    <w:rsid w:val="1056469B"/>
    <w:rsid w:val="105646AA"/>
    <w:rsid w:val="105647E2"/>
    <w:rsid w:val="10564935"/>
    <w:rsid w:val="10564971"/>
    <w:rsid w:val="105649F1"/>
    <w:rsid w:val="10564B84"/>
    <w:rsid w:val="10564BBF"/>
    <w:rsid w:val="10564BFE"/>
    <w:rsid w:val="10564C37"/>
    <w:rsid w:val="10564C72"/>
    <w:rsid w:val="10564CEE"/>
    <w:rsid w:val="10564CFA"/>
    <w:rsid w:val="10564E08"/>
    <w:rsid w:val="10564F99"/>
    <w:rsid w:val="10564FC2"/>
    <w:rsid w:val="105650ED"/>
    <w:rsid w:val="10565187"/>
    <w:rsid w:val="105651A5"/>
    <w:rsid w:val="10565206"/>
    <w:rsid w:val="10565353"/>
    <w:rsid w:val="10565398"/>
    <w:rsid w:val="105653C4"/>
    <w:rsid w:val="1056547A"/>
    <w:rsid w:val="105654A8"/>
    <w:rsid w:val="105654D7"/>
    <w:rsid w:val="10565573"/>
    <w:rsid w:val="1056560E"/>
    <w:rsid w:val="10565646"/>
    <w:rsid w:val="105656C4"/>
    <w:rsid w:val="105656F3"/>
    <w:rsid w:val="10565757"/>
    <w:rsid w:val="10565762"/>
    <w:rsid w:val="1056582A"/>
    <w:rsid w:val="105658DD"/>
    <w:rsid w:val="1056591B"/>
    <w:rsid w:val="105659CC"/>
    <w:rsid w:val="10565AB5"/>
    <w:rsid w:val="10565B59"/>
    <w:rsid w:val="10565BF5"/>
    <w:rsid w:val="10565C29"/>
    <w:rsid w:val="10565CD1"/>
    <w:rsid w:val="10565E61"/>
    <w:rsid w:val="10565E74"/>
    <w:rsid w:val="10565F09"/>
    <w:rsid w:val="10565F81"/>
    <w:rsid w:val="1056624B"/>
    <w:rsid w:val="105662F9"/>
    <w:rsid w:val="10566424"/>
    <w:rsid w:val="10566470"/>
    <w:rsid w:val="105664B0"/>
    <w:rsid w:val="1056652C"/>
    <w:rsid w:val="10566552"/>
    <w:rsid w:val="105665C1"/>
    <w:rsid w:val="1056664E"/>
    <w:rsid w:val="105666F0"/>
    <w:rsid w:val="105666FF"/>
    <w:rsid w:val="1056674B"/>
    <w:rsid w:val="105667CC"/>
    <w:rsid w:val="1056688D"/>
    <w:rsid w:val="10566A11"/>
    <w:rsid w:val="10566AAF"/>
    <w:rsid w:val="10566AD3"/>
    <w:rsid w:val="10566ADE"/>
    <w:rsid w:val="10566B8B"/>
    <w:rsid w:val="10566BBF"/>
    <w:rsid w:val="10566BC1"/>
    <w:rsid w:val="10566C0E"/>
    <w:rsid w:val="10566C24"/>
    <w:rsid w:val="10566C71"/>
    <w:rsid w:val="10566CA0"/>
    <w:rsid w:val="10566ECA"/>
    <w:rsid w:val="10566F18"/>
    <w:rsid w:val="10567124"/>
    <w:rsid w:val="1056715D"/>
    <w:rsid w:val="10567200"/>
    <w:rsid w:val="10567276"/>
    <w:rsid w:val="1056727D"/>
    <w:rsid w:val="1056729B"/>
    <w:rsid w:val="10567329"/>
    <w:rsid w:val="105674BE"/>
    <w:rsid w:val="105675A7"/>
    <w:rsid w:val="105675D6"/>
    <w:rsid w:val="10567653"/>
    <w:rsid w:val="10567715"/>
    <w:rsid w:val="1056775C"/>
    <w:rsid w:val="1056781E"/>
    <w:rsid w:val="10567851"/>
    <w:rsid w:val="10567862"/>
    <w:rsid w:val="10567896"/>
    <w:rsid w:val="1056789A"/>
    <w:rsid w:val="10567901"/>
    <w:rsid w:val="10567A41"/>
    <w:rsid w:val="10567A63"/>
    <w:rsid w:val="10567A7A"/>
    <w:rsid w:val="10567AAB"/>
    <w:rsid w:val="10567ABE"/>
    <w:rsid w:val="10567ADA"/>
    <w:rsid w:val="10567B9D"/>
    <w:rsid w:val="10567D1E"/>
    <w:rsid w:val="10567D70"/>
    <w:rsid w:val="10567DA2"/>
    <w:rsid w:val="10567E25"/>
    <w:rsid w:val="10567ED2"/>
    <w:rsid w:val="10567FC6"/>
    <w:rsid w:val="10567FF4"/>
    <w:rsid w:val="105700B9"/>
    <w:rsid w:val="105700D8"/>
    <w:rsid w:val="10570175"/>
    <w:rsid w:val="105702BE"/>
    <w:rsid w:val="1057030F"/>
    <w:rsid w:val="10570356"/>
    <w:rsid w:val="1057035D"/>
    <w:rsid w:val="10570389"/>
    <w:rsid w:val="105703F2"/>
    <w:rsid w:val="10570416"/>
    <w:rsid w:val="1057044E"/>
    <w:rsid w:val="105704F3"/>
    <w:rsid w:val="10570765"/>
    <w:rsid w:val="10570782"/>
    <w:rsid w:val="105707A8"/>
    <w:rsid w:val="10570803"/>
    <w:rsid w:val="10570844"/>
    <w:rsid w:val="105708DB"/>
    <w:rsid w:val="10570948"/>
    <w:rsid w:val="105709A3"/>
    <w:rsid w:val="105709C6"/>
    <w:rsid w:val="105709DD"/>
    <w:rsid w:val="105709F5"/>
    <w:rsid w:val="10570A2E"/>
    <w:rsid w:val="10570BBB"/>
    <w:rsid w:val="10570C1C"/>
    <w:rsid w:val="10570C6C"/>
    <w:rsid w:val="10570C77"/>
    <w:rsid w:val="10570CF1"/>
    <w:rsid w:val="10570D61"/>
    <w:rsid w:val="10570D88"/>
    <w:rsid w:val="10570DF5"/>
    <w:rsid w:val="10570E7B"/>
    <w:rsid w:val="10570EE7"/>
    <w:rsid w:val="10570F13"/>
    <w:rsid w:val="10570F5B"/>
    <w:rsid w:val="10571065"/>
    <w:rsid w:val="105710CD"/>
    <w:rsid w:val="105710CF"/>
    <w:rsid w:val="105710E7"/>
    <w:rsid w:val="105710FF"/>
    <w:rsid w:val="10571115"/>
    <w:rsid w:val="10571157"/>
    <w:rsid w:val="10571217"/>
    <w:rsid w:val="10571263"/>
    <w:rsid w:val="1057129C"/>
    <w:rsid w:val="105712AF"/>
    <w:rsid w:val="1057136D"/>
    <w:rsid w:val="1057141D"/>
    <w:rsid w:val="105714B1"/>
    <w:rsid w:val="105716D0"/>
    <w:rsid w:val="105717D5"/>
    <w:rsid w:val="10571834"/>
    <w:rsid w:val="105719DF"/>
    <w:rsid w:val="10571A20"/>
    <w:rsid w:val="10571A41"/>
    <w:rsid w:val="10571A74"/>
    <w:rsid w:val="10571B67"/>
    <w:rsid w:val="10571BA0"/>
    <w:rsid w:val="10571D95"/>
    <w:rsid w:val="10571EAC"/>
    <w:rsid w:val="10571EBB"/>
    <w:rsid w:val="10571F45"/>
    <w:rsid w:val="10571F6E"/>
    <w:rsid w:val="1057209A"/>
    <w:rsid w:val="1057216A"/>
    <w:rsid w:val="105721B0"/>
    <w:rsid w:val="105721D5"/>
    <w:rsid w:val="1057233D"/>
    <w:rsid w:val="10572373"/>
    <w:rsid w:val="1057240A"/>
    <w:rsid w:val="10572461"/>
    <w:rsid w:val="1057248B"/>
    <w:rsid w:val="1057253E"/>
    <w:rsid w:val="10572609"/>
    <w:rsid w:val="10572776"/>
    <w:rsid w:val="10572859"/>
    <w:rsid w:val="10572898"/>
    <w:rsid w:val="10572934"/>
    <w:rsid w:val="10572958"/>
    <w:rsid w:val="10572A27"/>
    <w:rsid w:val="10572A53"/>
    <w:rsid w:val="10572A70"/>
    <w:rsid w:val="10572B46"/>
    <w:rsid w:val="10572BAF"/>
    <w:rsid w:val="10572BC9"/>
    <w:rsid w:val="10572C98"/>
    <w:rsid w:val="10572CAA"/>
    <w:rsid w:val="10572D27"/>
    <w:rsid w:val="10572D49"/>
    <w:rsid w:val="10572DD5"/>
    <w:rsid w:val="10572E1E"/>
    <w:rsid w:val="10572E22"/>
    <w:rsid w:val="10572E57"/>
    <w:rsid w:val="10572E61"/>
    <w:rsid w:val="10572EAB"/>
    <w:rsid w:val="10572F16"/>
    <w:rsid w:val="10572F21"/>
    <w:rsid w:val="10573292"/>
    <w:rsid w:val="105732A6"/>
    <w:rsid w:val="105732F8"/>
    <w:rsid w:val="10573427"/>
    <w:rsid w:val="105734A6"/>
    <w:rsid w:val="105734AB"/>
    <w:rsid w:val="105734B2"/>
    <w:rsid w:val="10573544"/>
    <w:rsid w:val="10573636"/>
    <w:rsid w:val="1057370A"/>
    <w:rsid w:val="105737A6"/>
    <w:rsid w:val="10573823"/>
    <w:rsid w:val="10573867"/>
    <w:rsid w:val="105738A2"/>
    <w:rsid w:val="10573912"/>
    <w:rsid w:val="10573989"/>
    <w:rsid w:val="105739C1"/>
    <w:rsid w:val="10573A39"/>
    <w:rsid w:val="10573A5D"/>
    <w:rsid w:val="10573A71"/>
    <w:rsid w:val="10573B38"/>
    <w:rsid w:val="10573B98"/>
    <w:rsid w:val="10573BAE"/>
    <w:rsid w:val="10573CC4"/>
    <w:rsid w:val="10573CF3"/>
    <w:rsid w:val="10573DCA"/>
    <w:rsid w:val="10573DF7"/>
    <w:rsid w:val="10573F2C"/>
    <w:rsid w:val="10573F4F"/>
    <w:rsid w:val="10573F5A"/>
    <w:rsid w:val="10573F94"/>
    <w:rsid w:val="10573FA6"/>
    <w:rsid w:val="1057402F"/>
    <w:rsid w:val="1057403B"/>
    <w:rsid w:val="10574043"/>
    <w:rsid w:val="105740EB"/>
    <w:rsid w:val="10574180"/>
    <w:rsid w:val="10574232"/>
    <w:rsid w:val="1057423D"/>
    <w:rsid w:val="10574379"/>
    <w:rsid w:val="1057441F"/>
    <w:rsid w:val="10574436"/>
    <w:rsid w:val="10574448"/>
    <w:rsid w:val="1057444C"/>
    <w:rsid w:val="105744BB"/>
    <w:rsid w:val="10574674"/>
    <w:rsid w:val="105746E0"/>
    <w:rsid w:val="1057483F"/>
    <w:rsid w:val="1057486E"/>
    <w:rsid w:val="1057488A"/>
    <w:rsid w:val="1057491D"/>
    <w:rsid w:val="1057499D"/>
    <w:rsid w:val="105749C4"/>
    <w:rsid w:val="105749F9"/>
    <w:rsid w:val="10574A07"/>
    <w:rsid w:val="10574A62"/>
    <w:rsid w:val="10574A8D"/>
    <w:rsid w:val="10574A92"/>
    <w:rsid w:val="10574B94"/>
    <w:rsid w:val="10574CC3"/>
    <w:rsid w:val="10574D32"/>
    <w:rsid w:val="10574D5D"/>
    <w:rsid w:val="10574D6E"/>
    <w:rsid w:val="10574E3B"/>
    <w:rsid w:val="10574ED5"/>
    <w:rsid w:val="10574F8B"/>
    <w:rsid w:val="10574FA6"/>
    <w:rsid w:val="10574FBF"/>
    <w:rsid w:val="10575080"/>
    <w:rsid w:val="105750D9"/>
    <w:rsid w:val="105750F1"/>
    <w:rsid w:val="10575256"/>
    <w:rsid w:val="1057534C"/>
    <w:rsid w:val="1057539C"/>
    <w:rsid w:val="10575420"/>
    <w:rsid w:val="1057549A"/>
    <w:rsid w:val="105754B1"/>
    <w:rsid w:val="10575513"/>
    <w:rsid w:val="1057570F"/>
    <w:rsid w:val="105757AB"/>
    <w:rsid w:val="10575816"/>
    <w:rsid w:val="10575838"/>
    <w:rsid w:val="10575861"/>
    <w:rsid w:val="10575928"/>
    <w:rsid w:val="10575A1B"/>
    <w:rsid w:val="10575BF1"/>
    <w:rsid w:val="10575C36"/>
    <w:rsid w:val="10575C87"/>
    <w:rsid w:val="10575D09"/>
    <w:rsid w:val="10575D1B"/>
    <w:rsid w:val="10575F8D"/>
    <w:rsid w:val="10575FDF"/>
    <w:rsid w:val="10576002"/>
    <w:rsid w:val="10576271"/>
    <w:rsid w:val="10576414"/>
    <w:rsid w:val="10576550"/>
    <w:rsid w:val="1057657A"/>
    <w:rsid w:val="10576605"/>
    <w:rsid w:val="105766FB"/>
    <w:rsid w:val="10576771"/>
    <w:rsid w:val="1057677F"/>
    <w:rsid w:val="105767D3"/>
    <w:rsid w:val="105768FD"/>
    <w:rsid w:val="10576937"/>
    <w:rsid w:val="10576939"/>
    <w:rsid w:val="10576AC0"/>
    <w:rsid w:val="10576AE9"/>
    <w:rsid w:val="10576BCA"/>
    <w:rsid w:val="10576BF5"/>
    <w:rsid w:val="10576C72"/>
    <w:rsid w:val="10576C79"/>
    <w:rsid w:val="10576D4A"/>
    <w:rsid w:val="10576D9E"/>
    <w:rsid w:val="10576E27"/>
    <w:rsid w:val="10576F00"/>
    <w:rsid w:val="10577014"/>
    <w:rsid w:val="10577036"/>
    <w:rsid w:val="10577077"/>
    <w:rsid w:val="105771AC"/>
    <w:rsid w:val="1057724D"/>
    <w:rsid w:val="1057726E"/>
    <w:rsid w:val="105772D4"/>
    <w:rsid w:val="10577359"/>
    <w:rsid w:val="105773D6"/>
    <w:rsid w:val="105774BE"/>
    <w:rsid w:val="1057757D"/>
    <w:rsid w:val="105776E3"/>
    <w:rsid w:val="1057781F"/>
    <w:rsid w:val="10577820"/>
    <w:rsid w:val="10577871"/>
    <w:rsid w:val="10577977"/>
    <w:rsid w:val="105779F7"/>
    <w:rsid w:val="10577A19"/>
    <w:rsid w:val="10577A39"/>
    <w:rsid w:val="10577ABD"/>
    <w:rsid w:val="10577B23"/>
    <w:rsid w:val="10577B5C"/>
    <w:rsid w:val="10577BD7"/>
    <w:rsid w:val="10577C97"/>
    <w:rsid w:val="10577CB1"/>
    <w:rsid w:val="10577CDC"/>
    <w:rsid w:val="10577D78"/>
    <w:rsid w:val="10577DE3"/>
    <w:rsid w:val="10580050"/>
    <w:rsid w:val="10580074"/>
    <w:rsid w:val="105800B4"/>
    <w:rsid w:val="105800CD"/>
    <w:rsid w:val="10580151"/>
    <w:rsid w:val="105801B7"/>
    <w:rsid w:val="105801CD"/>
    <w:rsid w:val="105802C5"/>
    <w:rsid w:val="105802CF"/>
    <w:rsid w:val="105802F0"/>
    <w:rsid w:val="10580301"/>
    <w:rsid w:val="105803AF"/>
    <w:rsid w:val="105803E0"/>
    <w:rsid w:val="1058042A"/>
    <w:rsid w:val="10580445"/>
    <w:rsid w:val="1058046C"/>
    <w:rsid w:val="1058048C"/>
    <w:rsid w:val="1058048F"/>
    <w:rsid w:val="1058055D"/>
    <w:rsid w:val="10580568"/>
    <w:rsid w:val="1058057E"/>
    <w:rsid w:val="105805C7"/>
    <w:rsid w:val="105805F1"/>
    <w:rsid w:val="105806A2"/>
    <w:rsid w:val="105806DA"/>
    <w:rsid w:val="10580787"/>
    <w:rsid w:val="105807A9"/>
    <w:rsid w:val="105807CC"/>
    <w:rsid w:val="105809E4"/>
    <w:rsid w:val="10580B52"/>
    <w:rsid w:val="10580B6A"/>
    <w:rsid w:val="10580B72"/>
    <w:rsid w:val="10580C31"/>
    <w:rsid w:val="10580ECB"/>
    <w:rsid w:val="10580F10"/>
    <w:rsid w:val="10580F33"/>
    <w:rsid w:val="10580F56"/>
    <w:rsid w:val="10580F72"/>
    <w:rsid w:val="10580FC0"/>
    <w:rsid w:val="10581029"/>
    <w:rsid w:val="1058104A"/>
    <w:rsid w:val="10581063"/>
    <w:rsid w:val="105810FA"/>
    <w:rsid w:val="1058118F"/>
    <w:rsid w:val="105811BF"/>
    <w:rsid w:val="105811D3"/>
    <w:rsid w:val="105812A1"/>
    <w:rsid w:val="105812D2"/>
    <w:rsid w:val="10581475"/>
    <w:rsid w:val="1058155A"/>
    <w:rsid w:val="105815B9"/>
    <w:rsid w:val="105815C3"/>
    <w:rsid w:val="10581646"/>
    <w:rsid w:val="105816C2"/>
    <w:rsid w:val="105816C3"/>
    <w:rsid w:val="10581846"/>
    <w:rsid w:val="1058185A"/>
    <w:rsid w:val="105818FD"/>
    <w:rsid w:val="10581930"/>
    <w:rsid w:val="10581979"/>
    <w:rsid w:val="105819C0"/>
    <w:rsid w:val="105819C3"/>
    <w:rsid w:val="10581A19"/>
    <w:rsid w:val="10581A1A"/>
    <w:rsid w:val="10581A46"/>
    <w:rsid w:val="10581BFA"/>
    <w:rsid w:val="10581C0D"/>
    <w:rsid w:val="10581C41"/>
    <w:rsid w:val="10581C48"/>
    <w:rsid w:val="10581D51"/>
    <w:rsid w:val="10581D76"/>
    <w:rsid w:val="10581E12"/>
    <w:rsid w:val="10581EF5"/>
    <w:rsid w:val="105820A6"/>
    <w:rsid w:val="10582120"/>
    <w:rsid w:val="105821A6"/>
    <w:rsid w:val="105821EE"/>
    <w:rsid w:val="105822B0"/>
    <w:rsid w:val="10582359"/>
    <w:rsid w:val="105823D9"/>
    <w:rsid w:val="10582486"/>
    <w:rsid w:val="105824DF"/>
    <w:rsid w:val="1058264E"/>
    <w:rsid w:val="105826D5"/>
    <w:rsid w:val="105826F0"/>
    <w:rsid w:val="1058274B"/>
    <w:rsid w:val="10582839"/>
    <w:rsid w:val="10582843"/>
    <w:rsid w:val="10582936"/>
    <w:rsid w:val="105829AB"/>
    <w:rsid w:val="10582A34"/>
    <w:rsid w:val="10582A7E"/>
    <w:rsid w:val="10582AB7"/>
    <w:rsid w:val="10582C22"/>
    <w:rsid w:val="10582E6B"/>
    <w:rsid w:val="10582E9D"/>
    <w:rsid w:val="10582FCC"/>
    <w:rsid w:val="10583226"/>
    <w:rsid w:val="10583233"/>
    <w:rsid w:val="10583244"/>
    <w:rsid w:val="105832E8"/>
    <w:rsid w:val="105832ED"/>
    <w:rsid w:val="1058337E"/>
    <w:rsid w:val="1058359D"/>
    <w:rsid w:val="1058377E"/>
    <w:rsid w:val="10583783"/>
    <w:rsid w:val="105837C9"/>
    <w:rsid w:val="10583856"/>
    <w:rsid w:val="1058389A"/>
    <w:rsid w:val="105839C6"/>
    <w:rsid w:val="10583A58"/>
    <w:rsid w:val="10583A94"/>
    <w:rsid w:val="10583AAE"/>
    <w:rsid w:val="10583B5E"/>
    <w:rsid w:val="10583B9E"/>
    <w:rsid w:val="10583BEB"/>
    <w:rsid w:val="10583BFE"/>
    <w:rsid w:val="10583C2A"/>
    <w:rsid w:val="10583C56"/>
    <w:rsid w:val="10583CBB"/>
    <w:rsid w:val="10583CDF"/>
    <w:rsid w:val="10583CFC"/>
    <w:rsid w:val="10583D18"/>
    <w:rsid w:val="10583DF0"/>
    <w:rsid w:val="10583E15"/>
    <w:rsid w:val="10583EA2"/>
    <w:rsid w:val="10583F24"/>
    <w:rsid w:val="10584084"/>
    <w:rsid w:val="1058408D"/>
    <w:rsid w:val="105840EE"/>
    <w:rsid w:val="10584198"/>
    <w:rsid w:val="105841C8"/>
    <w:rsid w:val="10584265"/>
    <w:rsid w:val="105842C2"/>
    <w:rsid w:val="105842F5"/>
    <w:rsid w:val="105843E5"/>
    <w:rsid w:val="1058440C"/>
    <w:rsid w:val="10584427"/>
    <w:rsid w:val="1058446F"/>
    <w:rsid w:val="105844FC"/>
    <w:rsid w:val="10584519"/>
    <w:rsid w:val="105845EB"/>
    <w:rsid w:val="105846BB"/>
    <w:rsid w:val="10584776"/>
    <w:rsid w:val="105847D2"/>
    <w:rsid w:val="105847D6"/>
    <w:rsid w:val="105847E8"/>
    <w:rsid w:val="105847E9"/>
    <w:rsid w:val="105848E0"/>
    <w:rsid w:val="10584914"/>
    <w:rsid w:val="105849D7"/>
    <w:rsid w:val="10584A43"/>
    <w:rsid w:val="10584A7B"/>
    <w:rsid w:val="10584ABA"/>
    <w:rsid w:val="10584AD0"/>
    <w:rsid w:val="10584B1E"/>
    <w:rsid w:val="10584B1F"/>
    <w:rsid w:val="10584B29"/>
    <w:rsid w:val="10584BB5"/>
    <w:rsid w:val="10584C01"/>
    <w:rsid w:val="10584C32"/>
    <w:rsid w:val="10584C9F"/>
    <w:rsid w:val="10584D55"/>
    <w:rsid w:val="10584DB0"/>
    <w:rsid w:val="10584E01"/>
    <w:rsid w:val="10584E22"/>
    <w:rsid w:val="10584E9A"/>
    <w:rsid w:val="10584FAE"/>
    <w:rsid w:val="10585038"/>
    <w:rsid w:val="105851DE"/>
    <w:rsid w:val="105851F8"/>
    <w:rsid w:val="10585221"/>
    <w:rsid w:val="1058523A"/>
    <w:rsid w:val="10585281"/>
    <w:rsid w:val="1058528E"/>
    <w:rsid w:val="105852C9"/>
    <w:rsid w:val="105853DF"/>
    <w:rsid w:val="10585400"/>
    <w:rsid w:val="10585421"/>
    <w:rsid w:val="105854D1"/>
    <w:rsid w:val="1058567C"/>
    <w:rsid w:val="105856B9"/>
    <w:rsid w:val="10585886"/>
    <w:rsid w:val="1058592D"/>
    <w:rsid w:val="105859B3"/>
    <w:rsid w:val="10585A0A"/>
    <w:rsid w:val="10585A29"/>
    <w:rsid w:val="10585A2C"/>
    <w:rsid w:val="10585A7B"/>
    <w:rsid w:val="10585B03"/>
    <w:rsid w:val="10585C57"/>
    <w:rsid w:val="10585CF7"/>
    <w:rsid w:val="10585D40"/>
    <w:rsid w:val="10585D70"/>
    <w:rsid w:val="10585E45"/>
    <w:rsid w:val="10585EE6"/>
    <w:rsid w:val="10585EE8"/>
    <w:rsid w:val="10585F1D"/>
    <w:rsid w:val="1058603E"/>
    <w:rsid w:val="10586040"/>
    <w:rsid w:val="1058611D"/>
    <w:rsid w:val="10586134"/>
    <w:rsid w:val="105861E6"/>
    <w:rsid w:val="1058635B"/>
    <w:rsid w:val="10586416"/>
    <w:rsid w:val="10586450"/>
    <w:rsid w:val="105864D7"/>
    <w:rsid w:val="10586518"/>
    <w:rsid w:val="105865DE"/>
    <w:rsid w:val="10586627"/>
    <w:rsid w:val="10586775"/>
    <w:rsid w:val="1058679A"/>
    <w:rsid w:val="10586809"/>
    <w:rsid w:val="10586884"/>
    <w:rsid w:val="105868BC"/>
    <w:rsid w:val="10586935"/>
    <w:rsid w:val="10586A0A"/>
    <w:rsid w:val="10586A90"/>
    <w:rsid w:val="10586AAA"/>
    <w:rsid w:val="10586B49"/>
    <w:rsid w:val="10586B50"/>
    <w:rsid w:val="10586C09"/>
    <w:rsid w:val="10586C52"/>
    <w:rsid w:val="10586CFD"/>
    <w:rsid w:val="10586DA6"/>
    <w:rsid w:val="10586DF1"/>
    <w:rsid w:val="10586E51"/>
    <w:rsid w:val="10586F27"/>
    <w:rsid w:val="10586FA2"/>
    <w:rsid w:val="10586FEA"/>
    <w:rsid w:val="1058707D"/>
    <w:rsid w:val="10587148"/>
    <w:rsid w:val="10587267"/>
    <w:rsid w:val="10587371"/>
    <w:rsid w:val="105875C2"/>
    <w:rsid w:val="10587668"/>
    <w:rsid w:val="10587678"/>
    <w:rsid w:val="10587687"/>
    <w:rsid w:val="10587781"/>
    <w:rsid w:val="105878AD"/>
    <w:rsid w:val="105878D2"/>
    <w:rsid w:val="10587977"/>
    <w:rsid w:val="10587989"/>
    <w:rsid w:val="10587A6A"/>
    <w:rsid w:val="10587A84"/>
    <w:rsid w:val="10587AEF"/>
    <w:rsid w:val="10587B74"/>
    <w:rsid w:val="10587D21"/>
    <w:rsid w:val="10587D3F"/>
    <w:rsid w:val="10587D96"/>
    <w:rsid w:val="10587DC7"/>
    <w:rsid w:val="10587E17"/>
    <w:rsid w:val="10587E19"/>
    <w:rsid w:val="10587E2D"/>
    <w:rsid w:val="10587EBF"/>
    <w:rsid w:val="10587EDB"/>
    <w:rsid w:val="10587F0B"/>
    <w:rsid w:val="10587F44"/>
    <w:rsid w:val="10587FE7"/>
    <w:rsid w:val="10590017"/>
    <w:rsid w:val="105900A0"/>
    <w:rsid w:val="105900A5"/>
    <w:rsid w:val="1059020B"/>
    <w:rsid w:val="105902F2"/>
    <w:rsid w:val="10590430"/>
    <w:rsid w:val="10590447"/>
    <w:rsid w:val="1059044A"/>
    <w:rsid w:val="10590472"/>
    <w:rsid w:val="10590519"/>
    <w:rsid w:val="10590541"/>
    <w:rsid w:val="1059054E"/>
    <w:rsid w:val="105905A3"/>
    <w:rsid w:val="105905AB"/>
    <w:rsid w:val="10590601"/>
    <w:rsid w:val="10590677"/>
    <w:rsid w:val="105907B3"/>
    <w:rsid w:val="105907F9"/>
    <w:rsid w:val="105908A7"/>
    <w:rsid w:val="10590961"/>
    <w:rsid w:val="10590965"/>
    <w:rsid w:val="10590B43"/>
    <w:rsid w:val="10590C05"/>
    <w:rsid w:val="10590D32"/>
    <w:rsid w:val="10590D58"/>
    <w:rsid w:val="10590FA9"/>
    <w:rsid w:val="1059111D"/>
    <w:rsid w:val="1059139B"/>
    <w:rsid w:val="105913A3"/>
    <w:rsid w:val="105913AD"/>
    <w:rsid w:val="10591448"/>
    <w:rsid w:val="10591464"/>
    <w:rsid w:val="105914B9"/>
    <w:rsid w:val="10591545"/>
    <w:rsid w:val="1059154B"/>
    <w:rsid w:val="105915AB"/>
    <w:rsid w:val="10591664"/>
    <w:rsid w:val="105916F2"/>
    <w:rsid w:val="105916FA"/>
    <w:rsid w:val="1059176A"/>
    <w:rsid w:val="1059177B"/>
    <w:rsid w:val="105917E2"/>
    <w:rsid w:val="105918FB"/>
    <w:rsid w:val="10591954"/>
    <w:rsid w:val="1059199F"/>
    <w:rsid w:val="105919D1"/>
    <w:rsid w:val="10591A1F"/>
    <w:rsid w:val="10591B23"/>
    <w:rsid w:val="10591C3C"/>
    <w:rsid w:val="10591D12"/>
    <w:rsid w:val="10591D3A"/>
    <w:rsid w:val="10591D63"/>
    <w:rsid w:val="10591E41"/>
    <w:rsid w:val="10591EF7"/>
    <w:rsid w:val="10591F0A"/>
    <w:rsid w:val="10591F60"/>
    <w:rsid w:val="1059206D"/>
    <w:rsid w:val="10592083"/>
    <w:rsid w:val="105920A2"/>
    <w:rsid w:val="105920E0"/>
    <w:rsid w:val="105920EF"/>
    <w:rsid w:val="105922F6"/>
    <w:rsid w:val="105923DC"/>
    <w:rsid w:val="1059240D"/>
    <w:rsid w:val="105925E7"/>
    <w:rsid w:val="10592637"/>
    <w:rsid w:val="105926C2"/>
    <w:rsid w:val="10592792"/>
    <w:rsid w:val="105929CF"/>
    <w:rsid w:val="105929E1"/>
    <w:rsid w:val="105929ED"/>
    <w:rsid w:val="10592A3D"/>
    <w:rsid w:val="10592B40"/>
    <w:rsid w:val="10592B62"/>
    <w:rsid w:val="10592B8C"/>
    <w:rsid w:val="10592BB1"/>
    <w:rsid w:val="10592D45"/>
    <w:rsid w:val="10592EF2"/>
    <w:rsid w:val="10592F02"/>
    <w:rsid w:val="10592FBA"/>
    <w:rsid w:val="10592FE5"/>
    <w:rsid w:val="1059303E"/>
    <w:rsid w:val="105930F9"/>
    <w:rsid w:val="1059311D"/>
    <w:rsid w:val="10593301"/>
    <w:rsid w:val="105933BD"/>
    <w:rsid w:val="10593481"/>
    <w:rsid w:val="105934F1"/>
    <w:rsid w:val="1059352D"/>
    <w:rsid w:val="105936A9"/>
    <w:rsid w:val="10593705"/>
    <w:rsid w:val="10593750"/>
    <w:rsid w:val="105937C6"/>
    <w:rsid w:val="10593925"/>
    <w:rsid w:val="10593A02"/>
    <w:rsid w:val="10593A1D"/>
    <w:rsid w:val="10593AA3"/>
    <w:rsid w:val="10593B3C"/>
    <w:rsid w:val="10593BF7"/>
    <w:rsid w:val="10593C3D"/>
    <w:rsid w:val="10593D0D"/>
    <w:rsid w:val="10593D48"/>
    <w:rsid w:val="10593D97"/>
    <w:rsid w:val="10593D9A"/>
    <w:rsid w:val="10593E8C"/>
    <w:rsid w:val="10593F56"/>
    <w:rsid w:val="10593FF2"/>
    <w:rsid w:val="10594075"/>
    <w:rsid w:val="105940EB"/>
    <w:rsid w:val="1059414F"/>
    <w:rsid w:val="105941CC"/>
    <w:rsid w:val="1059426C"/>
    <w:rsid w:val="105942B7"/>
    <w:rsid w:val="10594376"/>
    <w:rsid w:val="105943C1"/>
    <w:rsid w:val="10594481"/>
    <w:rsid w:val="105945C2"/>
    <w:rsid w:val="10594710"/>
    <w:rsid w:val="105947D6"/>
    <w:rsid w:val="1059486A"/>
    <w:rsid w:val="1059489A"/>
    <w:rsid w:val="105948B6"/>
    <w:rsid w:val="105948DD"/>
    <w:rsid w:val="105949C6"/>
    <w:rsid w:val="10594A28"/>
    <w:rsid w:val="10594A36"/>
    <w:rsid w:val="10594A57"/>
    <w:rsid w:val="10594AEF"/>
    <w:rsid w:val="10594B21"/>
    <w:rsid w:val="10594BB5"/>
    <w:rsid w:val="10594C2B"/>
    <w:rsid w:val="10594C65"/>
    <w:rsid w:val="10594D29"/>
    <w:rsid w:val="10594DE8"/>
    <w:rsid w:val="10594E3A"/>
    <w:rsid w:val="10594E41"/>
    <w:rsid w:val="10594E93"/>
    <w:rsid w:val="10594E9B"/>
    <w:rsid w:val="10594F83"/>
    <w:rsid w:val="10594FA9"/>
    <w:rsid w:val="1059504E"/>
    <w:rsid w:val="105950AC"/>
    <w:rsid w:val="1059526F"/>
    <w:rsid w:val="105952A4"/>
    <w:rsid w:val="10595520"/>
    <w:rsid w:val="10595529"/>
    <w:rsid w:val="1059554E"/>
    <w:rsid w:val="105955F3"/>
    <w:rsid w:val="1059561A"/>
    <w:rsid w:val="1059563F"/>
    <w:rsid w:val="10595648"/>
    <w:rsid w:val="10595659"/>
    <w:rsid w:val="10595734"/>
    <w:rsid w:val="105957C6"/>
    <w:rsid w:val="10595803"/>
    <w:rsid w:val="105958E1"/>
    <w:rsid w:val="1059590C"/>
    <w:rsid w:val="10595980"/>
    <w:rsid w:val="1059599A"/>
    <w:rsid w:val="105959B5"/>
    <w:rsid w:val="10595B29"/>
    <w:rsid w:val="10595B36"/>
    <w:rsid w:val="10595C26"/>
    <w:rsid w:val="10595D15"/>
    <w:rsid w:val="10595D99"/>
    <w:rsid w:val="10595E09"/>
    <w:rsid w:val="10595E1A"/>
    <w:rsid w:val="10595F23"/>
    <w:rsid w:val="10595F53"/>
    <w:rsid w:val="10595FAE"/>
    <w:rsid w:val="10595FD5"/>
    <w:rsid w:val="10595FE8"/>
    <w:rsid w:val="1059606E"/>
    <w:rsid w:val="105960B7"/>
    <w:rsid w:val="105960B8"/>
    <w:rsid w:val="105961A6"/>
    <w:rsid w:val="105961E9"/>
    <w:rsid w:val="105961EA"/>
    <w:rsid w:val="10596277"/>
    <w:rsid w:val="10596305"/>
    <w:rsid w:val="10596311"/>
    <w:rsid w:val="10596530"/>
    <w:rsid w:val="1059653F"/>
    <w:rsid w:val="105965DC"/>
    <w:rsid w:val="105965E5"/>
    <w:rsid w:val="1059666D"/>
    <w:rsid w:val="105966CE"/>
    <w:rsid w:val="105967E5"/>
    <w:rsid w:val="105967E7"/>
    <w:rsid w:val="105967EE"/>
    <w:rsid w:val="10596939"/>
    <w:rsid w:val="105969A0"/>
    <w:rsid w:val="105969F5"/>
    <w:rsid w:val="10596AC6"/>
    <w:rsid w:val="10596B03"/>
    <w:rsid w:val="10596B1A"/>
    <w:rsid w:val="10596B33"/>
    <w:rsid w:val="10596BBF"/>
    <w:rsid w:val="10596C8D"/>
    <w:rsid w:val="10596CB4"/>
    <w:rsid w:val="10596CE4"/>
    <w:rsid w:val="10596D22"/>
    <w:rsid w:val="10596E06"/>
    <w:rsid w:val="10596E19"/>
    <w:rsid w:val="10596E1F"/>
    <w:rsid w:val="10596E55"/>
    <w:rsid w:val="10596E81"/>
    <w:rsid w:val="105970B8"/>
    <w:rsid w:val="105970E6"/>
    <w:rsid w:val="105971FE"/>
    <w:rsid w:val="105972B0"/>
    <w:rsid w:val="105972D8"/>
    <w:rsid w:val="1059730B"/>
    <w:rsid w:val="1059733E"/>
    <w:rsid w:val="1059738B"/>
    <w:rsid w:val="105973DA"/>
    <w:rsid w:val="105973ED"/>
    <w:rsid w:val="10597458"/>
    <w:rsid w:val="10597489"/>
    <w:rsid w:val="105974CB"/>
    <w:rsid w:val="10597506"/>
    <w:rsid w:val="1059750C"/>
    <w:rsid w:val="10597656"/>
    <w:rsid w:val="105976DE"/>
    <w:rsid w:val="10597724"/>
    <w:rsid w:val="1059778E"/>
    <w:rsid w:val="105977B2"/>
    <w:rsid w:val="1059788D"/>
    <w:rsid w:val="10597895"/>
    <w:rsid w:val="105978BE"/>
    <w:rsid w:val="1059790F"/>
    <w:rsid w:val="10597942"/>
    <w:rsid w:val="1059794E"/>
    <w:rsid w:val="10597AFB"/>
    <w:rsid w:val="10597B24"/>
    <w:rsid w:val="10597B37"/>
    <w:rsid w:val="10597BB2"/>
    <w:rsid w:val="10597C12"/>
    <w:rsid w:val="10597C31"/>
    <w:rsid w:val="10597D5A"/>
    <w:rsid w:val="10597E36"/>
    <w:rsid w:val="10597E70"/>
    <w:rsid w:val="10597EF3"/>
    <w:rsid w:val="10597F4C"/>
    <w:rsid w:val="10597F73"/>
    <w:rsid w:val="10597F91"/>
    <w:rsid w:val="10597FF3"/>
    <w:rsid w:val="10597FF4"/>
    <w:rsid w:val="105A001B"/>
    <w:rsid w:val="105A012D"/>
    <w:rsid w:val="105A0226"/>
    <w:rsid w:val="105A0285"/>
    <w:rsid w:val="105A029A"/>
    <w:rsid w:val="105A039E"/>
    <w:rsid w:val="105A0495"/>
    <w:rsid w:val="105A058E"/>
    <w:rsid w:val="105A05BE"/>
    <w:rsid w:val="105A0610"/>
    <w:rsid w:val="105A063C"/>
    <w:rsid w:val="105A06E0"/>
    <w:rsid w:val="105A0759"/>
    <w:rsid w:val="105A0797"/>
    <w:rsid w:val="105A0807"/>
    <w:rsid w:val="105A08BA"/>
    <w:rsid w:val="105A0906"/>
    <w:rsid w:val="105A0938"/>
    <w:rsid w:val="105A0A7E"/>
    <w:rsid w:val="105A0B07"/>
    <w:rsid w:val="105A0B2C"/>
    <w:rsid w:val="105A0B9C"/>
    <w:rsid w:val="105A0BA7"/>
    <w:rsid w:val="105A0BCB"/>
    <w:rsid w:val="105A0C89"/>
    <w:rsid w:val="105A0D44"/>
    <w:rsid w:val="105A0D58"/>
    <w:rsid w:val="105A0DB0"/>
    <w:rsid w:val="105A0E0D"/>
    <w:rsid w:val="105A0E0E"/>
    <w:rsid w:val="105A0E40"/>
    <w:rsid w:val="105A0FF7"/>
    <w:rsid w:val="105A1016"/>
    <w:rsid w:val="105A111E"/>
    <w:rsid w:val="105A1138"/>
    <w:rsid w:val="105A11D4"/>
    <w:rsid w:val="105A1296"/>
    <w:rsid w:val="105A12CA"/>
    <w:rsid w:val="105A12F4"/>
    <w:rsid w:val="105A12FF"/>
    <w:rsid w:val="105A132C"/>
    <w:rsid w:val="105A13B6"/>
    <w:rsid w:val="105A1450"/>
    <w:rsid w:val="105A151B"/>
    <w:rsid w:val="105A1534"/>
    <w:rsid w:val="105A1562"/>
    <w:rsid w:val="105A1595"/>
    <w:rsid w:val="105A15CB"/>
    <w:rsid w:val="105A15D9"/>
    <w:rsid w:val="105A1726"/>
    <w:rsid w:val="105A175F"/>
    <w:rsid w:val="105A17EC"/>
    <w:rsid w:val="105A18BE"/>
    <w:rsid w:val="105A199A"/>
    <w:rsid w:val="105A19EC"/>
    <w:rsid w:val="105A1A56"/>
    <w:rsid w:val="105A1A8B"/>
    <w:rsid w:val="105A1AB0"/>
    <w:rsid w:val="105A1B57"/>
    <w:rsid w:val="105A1B99"/>
    <w:rsid w:val="105A1BEB"/>
    <w:rsid w:val="105A1BF6"/>
    <w:rsid w:val="105A1CC8"/>
    <w:rsid w:val="105A1D46"/>
    <w:rsid w:val="105A1D85"/>
    <w:rsid w:val="105A1DFC"/>
    <w:rsid w:val="105A1E3D"/>
    <w:rsid w:val="105A1F69"/>
    <w:rsid w:val="105A1F99"/>
    <w:rsid w:val="105A20D0"/>
    <w:rsid w:val="105A2181"/>
    <w:rsid w:val="105A21D0"/>
    <w:rsid w:val="105A21D6"/>
    <w:rsid w:val="105A21DC"/>
    <w:rsid w:val="105A2207"/>
    <w:rsid w:val="105A2278"/>
    <w:rsid w:val="105A22F9"/>
    <w:rsid w:val="105A24FC"/>
    <w:rsid w:val="105A2546"/>
    <w:rsid w:val="105A2589"/>
    <w:rsid w:val="105A2594"/>
    <w:rsid w:val="105A2601"/>
    <w:rsid w:val="105A261A"/>
    <w:rsid w:val="105A2688"/>
    <w:rsid w:val="105A2697"/>
    <w:rsid w:val="105A279F"/>
    <w:rsid w:val="105A2854"/>
    <w:rsid w:val="105A2929"/>
    <w:rsid w:val="105A29B9"/>
    <w:rsid w:val="105A29EB"/>
    <w:rsid w:val="105A2AD8"/>
    <w:rsid w:val="105A2C34"/>
    <w:rsid w:val="105A2D8B"/>
    <w:rsid w:val="105A2E24"/>
    <w:rsid w:val="105A2EC1"/>
    <w:rsid w:val="105A2F2E"/>
    <w:rsid w:val="105A2F85"/>
    <w:rsid w:val="105A2FB5"/>
    <w:rsid w:val="105A305B"/>
    <w:rsid w:val="105A31C5"/>
    <w:rsid w:val="105A31CB"/>
    <w:rsid w:val="105A31EB"/>
    <w:rsid w:val="105A32FB"/>
    <w:rsid w:val="105A3370"/>
    <w:rsid w:val="105A343C"/>
    <w:rsid w:val="105A3450"/>
    <w:rsid w:val="105A3461"/>
    <w:rsid w:val="105A3475"/>
    <w:rsid w:val="105A353F"/>
    <w:rsid w:val="105A3597"/>
    <w:rsid w:val="105A369D"/>
    <w:rsid w:val="105A36C1"/>
    <w:rsid w:val="105A37A4"/>
    <w:rsid w:val="105A37C6"/>
    <w:rsid w:val="105A380C"/>
    <w:rsid w:val="105A38AD"/>
    <w:rsid w:val="105A38C9"/>
    <w:rsid w:val="105A38F0"/>
    <w:rsid w:val="105A390B"/>
    <w:rsid w:val="105A3913"/>
    <w:rsid w:val="105A3A44"/>
    <w:rsid w:val="105A3AF3"/>
    <w:rsid w:val="105A3AFF"/>
    <w:rsid w:val="105A3B92"/>
    <w:rsid w:val="105A3BBB"/>
    <w:rsid w:val="105A3C68"/>
    <w:rsid w:val="105A3E44"/>
    <w:rsid w:val="105A3E73"/>
    <w:rsid w:val="105A3ECD"/>
    <w:rsid w:val="105A3EF5"/>
    <w:rsid w:val="105A3F0B"/>
    <w:rsid w:val="105A3F1B"/>
    <w:rsid w:val="105A3F62"/>
    <w:rsid w:val="105A40F3"/>
    <w:rsid w:val="105A4135"/>
    <w:rsid w:val="105A4358"/>
    <w:rsid w:val="105A443D"/>
    <w:rsid w:val="105A4496"/>
    <w:rsid w:val="105A451B"/>
    <w:rsid w:val="105A4538"/>
    <w:rsid w:val="105A4549"/>
    <w:rsid w:val="105A45A0"/>
    <w:rsid w:val="105A45A2"/>
    <w:rsid w:val="105A45D3"/>
    <w:rsid w:val="105A467E"/>
    <w:rsid w:val="105A470E"/>
    <w:rsid w:val="105A48F9"/>
    <w:rsid w:val="105A49AA"/>
    <w:rsid w:val="105A4ADA"/>
    <w:rsid w:val="105A4C8E"/>
    <w:rsid w:val="105A4CB5"/>
    <w:rsid w:val="105A4CFD"/>
    <w:rsid w:val="105A4D22"/>
    <w:rsid w:val="105A4D34"/>
    <w:rsid w:val="105A4DA3"/>
    <w:rsid w:val="105A4EE4"/>
    <w:rsid w:val="105A4FF9"/>
    <w:rsid w:val="105A50D3"/>
    <w:rsid w:val="105A5194"/>
    <w:rsid w:val="105A5269"/>
    <w:rsid w:val="105A52ED"/>
    <w:rsid w:val="105A52EE"/>
    <w:rsid w:val="105A544F"/>
    <w:rsid w:val="105A55E7"/>
    <w:rsid w:val="105A5681"/>
    <w:rsid w:val="105A56B3"/>
    <w:rsid w:val="105A56D3"/>
    <w:rsid w:val="105A572B"/>
    <w:rsid w:val="105A5845"/>
    <w:rsid w:val="105A5866"/>
    <w:rsid w:val="105A58BC"/>
    <w:rsid w:val="105A5A98"/>
    <w:rsid w:val="105A5AC8"/>
    <w:rsid w:val="105A5B21"/>
    <w:rsid w:val="105A5C05"/>
    <w:rsid w:val="105A5C51"/>
    <w:rsid w:val="105A5C88"/>
    <w:rsid w:val="105A5CD2"/>
    <w:rsid w:val="105A5D9C"/>
    <w:rsid w:val="105A5F93"/>
    <w:rsid w:val="105A6133"/>
    <w:rsid w:val="105A624B"/>
    <w:rsid w:val="105A626E"/>
    <w:rsid w:val="105A63E1"/>
    <w:rsid w:val="105A647C"/>
    <w:rsid w:val="105A659A"/>
    <w:rsid w:val="105A66D2"/>
    <w:rsid w:val="105A678C"/>
    <w:rsid w:val="105A6793"/>
    <w:rsid w:val="105A67A9"/>
    <w:rsid w:val="105A681B"/>
    <w:rsid w:val="105A6972"/>
    <w:rsid w:val="105A6C43"/>
    <w:rsid w:val="105A6C54"/>
    <w:rsid w:val="105A6E51"/>
    <w:rsid w:val="105A7027"/>
    <w:rsid w:val="105A702C"/>
    <w:rsid w:val="105A7055"/>
    <w:rsid w:val="105A70EB"/>
    <w:rsid w:val="105A71AE"/>
    <w:rsid w:val="105A727C"/>
    <w:rsid w:val="105A731F"/>
    <w:rsid w:val="105A73C4"/>
    <w:rsid w:val="105A74A9"/>
    <w:rsid w:val="105A74EC"/>
    <w:rsid w:val="105A753D"/>
    <w:rsid w:val="105A756C"/>
    <w:rsid w:val="105A75C5"/>
    <w:rsid w:val="105A765C"/>
    <w:rsid w:val="105A766D"/>
    <w:rsid w:val="105A7675"/>
    <w:rsid w:val="105A768E"/>
    <w:rsid w:val="105A7818"/>
    <w:rsid w:val="105A78B0"/>
    <w:rsid w:val="105A78DF"/>
    <w:rsid w:val="105A79FE"/>
    <w:rsid w:val="105A7A08"/>
    <w:rsid w:val="105A7A8D"/>
    <w:rsid w:val="105A7AA4"/>
    <w:rsid w:val="105A7AD3"/>
    <w:rsid w:val="105A7B9D"/>
    <w:rsid w:val="105A7C71"/>
    <w:rsid w:val="105A7CA8"/>
    <w:rsid w:val="105A7D69"/>
    <w:rsid w:val="105A7DD3"/>
    <w:rsid w:val="105A7DEF"/>
    <w:rsid w:val="105A7E6D"/>
    <w:rsid w:val="105A7E74"/>
    <w:rsid w:val="105A7EA7"/>
    <w:rsid w:val="105B0044"/>
    <w:rsid w:val="105B00AC"/>
    <w:rsid w:val="105B00C1"/>
    <w:rsid w:val="105B0180"/>
    <w:rsid w:val="105B0239"/>
    <w:rsid w:val="105B0289"/>
    <w:rsid w:val="105B0302"/>
    <w:rsid w:val="105B0323"/>
    <w:rsid w:val="105B0349"/>
    <w:rsid w:val="105B0402"/>
    <w:rsid w:val="105B0447"/>
    <w:rsid w:val="105B04ED"/>
    <w:rsid w:val="105B054E"/>
    <w:rsid w:val="105B0608"/>
    <w:rsid w:val="105B064B"/>
    <w:rsid w:val="105B073A"/>
    <w:rsid w:val="105B094B"/>
    <w:rsid w:val="105B0958"/>
    <w:rsid w:val="105B097C"/>
    <w:rsid w:val="105B0B44"/>
    <w:rsid w:val="105B0B96"/>
    <w:rsid w:val="105B0BC2"/>
    <w:rsid w:val="105B0C29"/>
    <w:rsid w:val="105B0C8C"/>
    <w:rsid w:val="105B0E19"/>
    <w:rsid w:val="105B0E4C"/>
    <w:rsid w:val="105B0FF3"/>
    <w:rsid w:val="105B100D"/>
    <w:rsid w:val="105B115F"/>
    <w:rsid w:val="105B11B6"/>
    <w:rsid w:val="105B1243"/>
    <w:rsid w:val="105B1279"/>
    <w:rsid w:val="105B1306"/>
    <w:rsid w:val="105B1384"/>
    <w:rsid w:val="105B13D2"/>
    <w:rsid w:val="105B1405"/>
    <w:rsid w:val="105B1455"/>
    <w:rsid w:val="105B1562"/>
    <w:rsid w:val="105B15E3"/>
    <w:rsid w:val="105B1741"/>
    <w:rsid w:val="105B183D"/>
    <w:rsid w:val="105B1975"/>
    <w:rsid w:val="105B19E7"/>
    <w:rsid w:val="105B1A64"/>
    <w:rsid w:val="105B1AAB"/>
    <w:rsid w:val="105B1B53"/>
    <w:rsid w:val="105B1BBE"/>
    <w:rsid w:val="105B1C47"/>
    <w:rsid w:val="105B1CD8"/>
    <w:rsid w:val="105B1D19"/>
    <w:rsid w:val="105B1D1F"/>
    <w:rsid w:val="105B1E0F"/>
    <w:rsid w:val="105B1E24"/>
    <w:rsid w:val="105B1E7A"/>
    <w:rsid w:val="105B1EEE"/>
    <w:rsid w:val="105B1EF3"/>
    <w:rsid w:val="105B201A"/>
    <w:rsid w:val="105B2033"/>
    <w:rsid w:val="105B20C7"/>
    <w:rsid w:val="105B21B3"/>
    <w:rsid w:val="105B224F"/>
    <w:rsid w:val="105B2259"/>
    <w:rsid w:val="105B2274"/>
    <w:rsid w:val="105B228C"/>
    <w:rsid w:val="105B22A1"/>
    <w:rsid w:val="105B22F1"/>
    <w:rsid w:val="105B2320"/>
    <w:rsid w:val="105B23D5"/>
    <w:rsid w:val="105B249D"/>
    <w:rsid w:val="105B2529"/>
    <w:rsid w:val="105B2554"/>
    <w:rsid w:val="105B25AF"/>
    <w:rsid w:val="105B25B4"/>
    <w:rsid w:val="105B25B8"/>
    <w:rsid w:val="105B2606"/>
    <w:rsid w:val="105B2782"/>
    <w:rsid w:val="105B2787"/>
    <w:rsid w:val="105B2806"/>
    <w:rsid w:val="105B2814"/>
    <w:rsid w:val="105B2851"/>
    <w:rsid w:val="105B2981"/>
    <w:rsid w:val="105B29D0"/>
    <w:rsid w:val="105B29F4"/>
    <w:rsid w:val="105B29FA"/>
    <w:rsid w:val="105B2A8D"/>
    <w:rsid w:val="105B2A8F"/>
    <w:rsid w:val="105B2ACE"/>
    <w:rsid w:val="105B2ADC"/>
    <w:rsid w:val="105B2B25"/>
    <w:rsid w:val="105B2B79"/>
    <w:rsid w:val="105B2BA4"/>
    <w:rsid w:val="105B2C69"/>
    <w:rsid w:val="105B2D5D"/>
    <w:rsid w:val="105B2D6D"/>
    <w:rsid w:val="105B2DC6"/>
    <w:rsid w:val="105B2E62"/>
    <w:rsid w:val="105B2EC6"/>
    <w:rsid w:val="105B2F6B"/>
    <w:rsid w:val="105B2FC7"/>
    <w:rsid w:val="105B30B5"/>
    <w:rsid w:val="105B31AA"/>
    <w:rsid w:val="105B320D"/>
    <w:rsid w:val="105B3233"/>
    <w:rsid w:val="105B3358"/>
    <w:rsid w:val="105B3460"/>
    <w:rsid w:val="105B351B"/>
    <w:rsid w:val="105B3531"/>
    <w:rsid w:val="105B3563"/>
    <w:rsid w:val="105B35B9"/>
    <w:rsid w:val="105B3689"/>
    <w:rsid w:val="105B3760"/>
    <w:rsid w:val="105B3837"/>
    <w:rsid w:val="105B396A"/>
    <w:rsid w:val="105B39BF"/>
    <w:rsid w:val="105B39CA"/>
    <w:rsid w:val="105B3A5F"/>
    <w:rsid w:val="105B3AF4"/>
    <w:rsid w:val="105B3B45"/>
    <w:rsid w:val="105B3B48"/>
    <w:rsid w:val="105B3BEC"/>
    <w:rsid w:val="105B3C0E"/>
    <w:rsid w:val="105B3C10"/>
    <w:rsid w:val="105B3C6A"/>
    <w:rsid w:val="105B3C79"/>
    <w:rsid w:val="105B3E18"/>
    <w:rsid w:val="105B3E23"/>
    <w:rsid w:val="105B3F6A"/>
    <w:rsid w:val="105B3FF6"/>
    <w:rsid w:val="105B401C"/>
    <w:rsid w:val="105B4034"/>
    <w:rsid w:val="105B4036"/>
    <w:rsid w:val="105B405C"/>
    <w:rsid w:val="105B4110"/>
    <w:rsid w:val="105B419B"/>
    <w:rsid w:val="105B421B"/>
    <w:rsid w:val="105B4355"/>
    <w:rsid w:val="105B449D"/>
    <w:rsid w:val="105B44ED"/>
    <w:rsid w:val="105B4568"/>
    <w:rsid w:val="105B4761"/>
    <w:rsid w:val="105B4781"/>
    <w:rsid w:val="105B479E"/>
    <w:rsid w:val="105B4818"/>
    <w:rsid w:val="105B48C5"/>
    <w:rsid w:val="105B4A2F"/>
    <w:rsid w:val="105B4A44"/>
    <w:rsid w:val="105B4B4C"/>
    <w:rsid w:val="105B4B8E"/>
    <w:rsid w:val="105B4D49"/>
    <w:rsid w:val="105B4D63"/>
    <w:rsid w:val="105B4D82"/>
    <w:rsid w:val="105B4E26"/>
    <w:rsid w:val="105B4E3F"/>
    <w:rsid w:val="105B4E44"/>
    <w:rsid w:val="105B4EE1"/>
    <w:rsid w:val="105B4EEF"/>
    <w:rsid w:val="105B4F21"/>
    <w:rsid w:val="105B4F45"/>
    <w:rsid w:val="105B4F9C"/>
    <w:rsid w:val="105B4FCD"/>
    <w:rsid w:val="105B5166"/>
    <w:rsid w:val="105B5168"/>
    <w:rsid w:val="105B52F3"/>
    <w:rsid w:val="105B5302"/>
    <w:rsid w:val="105B5318"/>
    <w:rsid w:val="105B5332"/>
    <w:rsid w:val="105B5341"/>
    <w:rsid w:val="105B5385"/>
    <w:rsid w:val="105B53D0"/>
    <w:rsid w:val="105B545B"/>
    <w:rsid w:val="105B5588"/>
    <w:rsid w:val="105B55DE"/>
    <w:rsid w:val="105B5622"/>
    <w:rsid w:val="105B565B"/>
    <w:rsid w:val="105B56BB"/>
    <w:rsid w:val="105B56E3"/>
    <w:rsid w:val="105B570B"/>
    <w:rsid w:val="105B57AB"/>
    <w:rsid w:val="105B57CE"/>
    <w:rsid w:val="105B58EE"/>
    <w:rsid w:val="105B58FF"/>
    <w:rsid w:val="105B59B5"/>
    <w:rsid w:val="105B5A36"/>
    <w:rsid w:val="105B5A5F"/>
    <w:rsid w:val="105B5AD2"/>
    <w:rsid w:val="105B5AF1"/>
    <w:rsid w:val="105B5B0E"/>
    <w:rsid w:val="105B5B39"/>
    <w:rsid w:val="105B5B47"/>
    <w:rsid w:val="105B5B6B"/>
    <w:rsid w:val="105B5B91"/>
    <w:rsid w:val="105B5C0F"/>
    <w:rsid w:val="105B5C96"/>
    <w:rsid w:val="105B5D98"/>
    <w:rsid w:val="105B5DFF"/>
    <w:rsid w:val="105B5E20"/>
    <w:rsid w:val="105B5E3E"/>
    <w:rsid w:val="105B5E75"/>
    <w:rsid w:val="105B5E9A"/>
    <w:rsid w:val="105B5EA1"/>
    <w:rsid w:val="105B600E"/>
    <w:rsid w:val="105B6131"/>
    <w:rsid w:val="105B613E"/>
    <w:rsid w:val="105B61BF"/>
    <w:rsid w:val="105B61EF"/>
    <w:rsid w:val="105B63EA"/>
    <w:rsid w:val="105B6440"/>
    <w:rsid w:val="105B64FE"/>
    <w:rsid w:val="105B6546"/>
    <w:rsid w:val="105B65B2"/>
    <w:rsid w:val="105B662B"/>
    <w:rsid w:val="105B6710"/>
    <w:rsid w:val="105B6794"/>
    <w:rsid w:val="105B6820"/>
    <w:rsid w:val="105B6837"/>
    <w:rsid w:val="105B698F"/>
    <w:rsid w:val="105B69C8"/>
    <w:rsid w:val="105B6AAF"/>
    <w:rsid w:val="105B6AEF"/>
    <w:rsid w:val="105B6B07"/>
    <w:rsid w:val="105B6B89"/>
    <w:rsid w:val="105B6C16"/>
    <w:rsid w:val="105B6CC2"/>
    <w:rsid w:val="105B6D29"/>
    <w:rsid w:val="105B6D2E"/>
    <w:rsid w:val="105B6E60"/>
    <w:rsid w:val="105B6E66"/>
    <w:rsid w:val="105B6E78"/>
    <w:rsid w:val="105B6EC0"/>
    <w:rsid w:val="105B6EDC"/>
    <w:rsid w:val="105B6F88"/>
    <w:rsid w:val="105B6FB0"/>
    <w:rsid w:val="105B6FB9"/>
    <w:rsid w:val="105B702B"/>
    <w:rsid w:val="105B72A6"/>
    <w:rsid w:val="105B72E5"/>
    <w:rsid w:val="105B74D7"/>
    <w:rsid w:val="105B75D7"/>
    <w:rsid w:val="105B76D8"/>
    <w:rsid w:val="105B7777"/>
    <w:rsid w:val="105B789B"/>
    <w:rsid w:val="105B7951"/>
    <w:rsid w:val="105B7B8E"/>
    <w:rsid w:val="105B7C2F"/>
    <w:rsid w:val="105B7C73"/>
    <w:rsid w:val="105B7CC2"/>
    <w:rsid w:val="105B7CE0"/>
    <w:rsid w:val="105B7D08"/>
    <w:rsid w:val="105B7E9B"/>
    <w:rsid w:val="105B7ECB"/>
    <w:rsid w:val="105B7F45"/>
    <w:rsid w:val="105C0187"/>
    <w:rsid w:val="105C0273"/>
    <w:rsid w:val="105C0301"/>
    <w:rsid w:val="105C034F"/>
    <w:rsid w:val="105C0364"/>
    <w:rsid w:val="105C0384"/>
    <w:rsid w:val="105C03D5"/>
    <w:rsid w:val="105C0479"/>
    <w:rsid w:val="105C0491"/>
    <w:rsid w:val="105C0565"/>
    <w:rsid w:val="105C059B"/>
    <w:rsid w:val="105C05EF"/>
    <w:rsid w:val="105C06CE"/>
    <w:rsid w:val="105C0773"/>
    <w:rsid w:val="105C0822"/>
    <w:rsid w:val="105C086F"/>
    <w:rsid w:val="105C0886"/>
    <w:rsid w:val="105C08B3"/>
    <w:rsid w:val="105C08FD"/>
    <w:rsid w:val="105C09A2"/>
    <w:rsid w:val="105C09EF"/>
    <w:rsid w:val="105C0A99"/>
    <w:rsid w:val="105C0AB1"/>
    <w:rsid w:val="105C0B8D"/>
    <w:rsid w:val="105C0BEC"/>
    <w:rsid w:val="105C0BEF"/>
    <w:rsid w:val="105C0C64"/>
    <w:rsid w:val="105C0CED"/>
    <w:rsid w:val="105C0D40"/>
    <w:rsid w:val="105C0D8D"/>
    <w:rsid w:val="105C0D98"/>
    <w:rsid w:val="105C0DCF"/>
    <w:rsid w:val="105C0DDB"/>
    <w:rsid w:val="105C0EBD"/>
    <w:rsid w:val="105C0FBB"/>
    <w:rsid w:val="105C0FFD"/>
    <w:rsid w:val="105C1006"/>
    <w:rsid w:val="105C1095"/>
    <w:rsid w:val="105C10C5"/>
    <w:rsid w:val="105C10CF"/>
    <w:rsid w:val="105C11DB"/>
    <w:rsid w:val="105C11DE"/>
    <w:rsid w:val="105C1392"/>
    <w:rsid w:val="105C1396"/>
    <w:rsid w:val="105C1439"/>
    <w:rsid w:val="105C144B"/>
    <w:rsid w:val="105C14BA"/>
    <w:rsid w:val="105C1544"/>
    <w:rsid w:val="105C1715"/>
    <w:rsid w:val="105C1738"/>
    <w:rsid w:val="105C1770"/>
    <w:rsid w:val="105C1834"/>
    <w:rsid w:val="105C1840"/>
    <w:rsid w:val="105C1850"/>
    <w:rsid w:val="105C1852"/>
    <w:rsid w:val="105C18A8"/>
    <w:rsid w:val="105C19C5"/>
    <w:rsid w:val="105C1A7F"/>
    <w:rsid w:val="105C1A94"/>
    <w:rsid w:val="105C1ADB"/>
    <w:rsid w:val="105C1AF8"/>
    <w:rsid w:val="105C1B34"/>
    <w:rsid w:val="105C1B9B"/>
    <w:rsid w:val="105C1BAC"/>
    <w:rsid w:val="105C1BB6"/>
    <w:rsid w:val="105C1C09"/>
    <w:rsid w:val="105C1CA1"/>
    <w:rsid w:val="105C1CA7"/>
    <w:rsid w:val="105C1D41"/>
    <w:rsid w:val="105C1D44"/>
    <w:rsid w:val="105C1DBD"/>
    <w:rsid w:val="105C1E21"/>
    <w:rsid w:val="105C1F1C"/>
    <w:rsid w:val="105C1FE8"/>
    <w:rsid w:val="105C20EB"/>
    <w:rsid w:val="105C22FF"/>
    <w:rsid w:val="105C232E"/>
    <w:rsid w:val="105C251C"/>
    <w:rsid w:val="105C2594"/>
    <w:rsid w:val="105C25DB"/>
    <w:rsid w:val="105C266B"/>
    <w:rsid w:val="105C26D1"/>
    <w:rsid w:val="105C271B"/>
    <w:rsid w:val="105C27F5"/>
    <w:rsid w:val="105C2968"/>
    <w:rsid w:val="105C296C"/>
    <w:rsid w:val="105C29C8"/>
    <w:rsid w:val="105C2A84"/>
    <w:rsid w:val="105C2AA0"/>
    <w:rsid w:val="105C2ACB"/>
    <w:rsid w:val="105C2ADD"/>
    <w:rsid w:val="105C2AEB"/>
    <w:rsid w:val="105C2B8C"/>
    <w:rsid w:val="105C2BFA"/>
    <w:rsid w:val="105C2CB2"/>
    <w:rsid w:val="105C2CDB"/>
    <w:rsid w:val="105C2D38"/>
    <w:rsid w:val="105C2D81"/>
    <w:rsid w:val="105C2DA3"/>
    <w:rsid w:val="105C2EE6"/>
    <w:rsid w:val="105C301F"/>
    <w:rsid w:val="105C3071"/>
    <w:rsid w:val="105C3151"/>
    <w:rsid w:val="105C3182"/>
    <w:rsid w:val="105C33A3"/>
    <w:rsid w:val="105C33AA"/>
    <w:rsid w:val="105C3433"/>
    <w:rsid w:val="105C34FA"/>
    <w:rsid w:val="105C3602"/>
    <w:rsid w:val="105C361B"/>
    <w:rsid w:val="105C362E"/>
    <w:rsid w:val="105C3643"/>
    <w:rsid w:val="105C3682"/>
    <w:rsid w:val="105C36C5"/>
    <w:rsid w:val="105C3724"/>
    <w:rsid w:val="105C37B7"/>
    <w:rsid w:val="105C38E3"/>
    <w:rsid w:val="105C3996"/>
    <w:rsid w:val="105C39CE"/>
    <w:rsid w:val="105C3A0D"/>
    <w:rsid w:val="105C3A85"/>
    <w:rsid w:val="105C3AB0"/>
    <w:rsid w:val="105C3AE9"/>
    <w:rsid w:val="105C3C32"/>
    <w:rsid w:val="105C3D21"/>
    <w:rsid w:val="105C3E1C"/>
    <w:rsid w:val="105C3F28"/>
    <w:rsid w:val="105C3FC1"/>
    <w:rsid w:val="105C40B4"/>
    <w:rsid w:val="105C40FB"/>
    <w:rsid w:val="105C4224"/>
    <w:rsid w:val="105C4284"/>
    <w:rsid w:val="105C43CE"/>
    <w:rsid w:val="105C43FB"/>
    <w:rsid w:val="105C441C"/>
    <w:rsid w:val="105C442A"/>
    <w:rsid w:val="105C44BD"/>
    <w:rsid w:val="105C44DF"/>
    <w:rsid w:val="105C4512"/>
    <w:rsid w:val="105C45CE"/>
    <w:rsid w:val="105C45D3"/>
    <w:rsid w:val="105C4660"/>
    <w:rsid w:val="105C473B"/>
    <w:rsid w:val="105C4766"/>
    <w:rsid w:val="105C47A2"/>
    <w:rsid w:val="105C4849"/>
    <w:rsid w:val="105C4A02"/>
    <w:rsid w:val="105C4AF4"/>
    <w:rsid w:val="105C4B4B"/>
    <w:rsid w:val="105C4B62"/>
    <w:rsid w:val="105C4BB1"/>
    <w:rsid w:val="105C4BF0"/>
    <w:rsid w:val="105C4DCF"/>
    <w:rsid w:val="105C4E0D"/>
    <w:rsid w:val="105C4E37"/>
    <w:rsid w:val="105C4E5A"/>
    <w:rsid w:val="105C4E67"/>
    <w:rsid w:val="105C4F29"/>
    <w:rsid w:val="105C4F3E"/>
    <w:rsid w:val="105C4F43"/>
    <w:rsid w:val="105C4F9D"/>
    <w:rsid w:val="105C501A"/>
    <w:rsid w:val="105C501C"/>
    <w:rsid w:val="105C5065"/>
    <w:rsid w:val="105C5070"/>
    <w:rsid w:val="105C50E1"/>
    <w:rsid w:val="105C512E"/>
    <w:rsid w:val="105C5141"/>
    <w:rsid w:val="105C5185"/>
    <w:rsid w:val="105C519E"/>
    <w:rsid w:val="105C5218"/>
    <w:rsid w:val="105C5231"/>
    <w:rsid w:val="105C524C"/>
    <w:rsid w:val="105C5366"/>
    <w:rsid w:val="105C53AE"/>
    <w:rsid w:val="105C541A"/>
    <w:rsid w:val="105C5435"/>
    <w:rsid w:val="105C5438"/>
    <w:rsid w:val="105C5457"/>
    <w:rsid w:val="105C5557"/>
    <w:rsid w:val="105C558A"/>
    <w:rsid w:val="105C55D1"/>
    <w:rsid w:val="105C55F9"/>
    <w:rsid w:val="105C5654"/>
    <w:rsid w:val="105C568C"/>
    <w:rsid w:val="105C56CA"/>
    <w:rsid w:val="105C5791"/>
    <w:rsid w:val="105C57A6"/>
    <w:rsid w:val="105C5895"/>
    <w:rsid w:val="105C58C4"/>
    <w:rsid w:val="105C58DD"/>
    <w:rsid w:val="105C597D"/>
    <w:rsid w:val="105C59F9"/>
    <w:rsid w:val="105C5A04"/>
    <w:rsid w:val="105C5A69"/>
    <w:rsid w:val="105C5AA9"/>
    <w:rsid w:val="105C5B71"/>
    <w:rsid w:val="105C5C59"/>
    <w:rsid w:val="105C5D21"/>
    <w:rsid w:val="105C5D66"/>
    <w:rsid w:val="105C5DD0"/>
    <w:rsid w:val="105C5E3F"/>
    <w:rsid w:val="105C5EDD"/>
    <w:rsid w:val="105C5F10"/>
    <w:rsid w:val="105C60DA"/>
    <w:rsid w:val="105C6157"/>
    <w:rsid w:val="105C6169"/>
    <w:rsid w:val="105C6183"/>
    <w:rsid w:val="105C6213"/>
    <w:rsid w:val="105C6230"/>
    <w:rsid w:val="105C632E"/>
    <w:rsid w:val="105C6369"/>
    <w:rsid w:val="105C6373"/>
    <w:rsid w:val="105C637C"/>
    <w:rsid w:val="105C63F1"/>
    <w:rsid w:val="105C6434"/>
    <w:rsid w:val="105C6521"/>
    <w:rsid w:val="105C6573"/>
    <w:rsid w:val="105C65BA"/>
    <w:rsid w:val="105C6765"/>
    <w:rsid w:val="105C679A"/>
    <w:rsid w:val="105C6938"/>
    <w:rsid w:val="105C698F"/>
    <w:rsid w:val="105C69CD"/>
    <w:rsid w:val="105C6A14"/>
    <w:rsid w:val="105C6A17"/>
    <w:rsid w:val="105C6B23"/>
    <w:rsid w:val="105C6B28"/>
    <w:rsid w:val="105C6B5A"/>
    <w:rsid w:val="105C6BA4"/>
    <w:rsid w:val="105C6BFD"/>
    <w:rsid w:val="105C6C4E"/>
    <w:rsid w:val="105C6F54"/>
    <w:rsid w:val="105C6F91"/>
    <w:rsid w:val="105C7009"/>
    <w:rsid w:val="105C702D"/>
    <w:rsid w:val="105C7055"/>
    <w:rsid w:val="105C7080"/>
    <w:rsid w:val="105C708E"/>
    <w:rsid w:val="105C70B0"/>
    <w:rsid w:val="105C714F"/>
    <w:rsid w:val="105C7153"/>
    <w:rsid w:val="105C7194"/>
    <w:rsid w:val="105C71BC"/>
    <w:rsid w:val="105C7297"/>
    <w:rsid w:val="105C72CC"/>
    <w:rsid w:val="105C72E0"/>
    <w:rsid w:val="105C7450"/>
    <w:rsid w:val="105C748E"/>
    <w:rsid w:val="105C74BC"/>
    <w:rsid w:val="105C75C1"/>
    <w:rsid w:val="105C7696"/>
    <w:rsid w:val="105C76BE"/>
    <w:rsid w:val="105C773D"/>
    <w:rsid w:val="105C784F"/>
    <w:rsid w:val="105C793B"/>
    <w:rsid w:val="105C7A3B"/>
    <w:rsid w:val="105C7BA0"/>
    <w:rsid w:val="105C7BD1"/>
    <w:rsid w:val="105C7C1F"/>
    <w:rsid w:val="105C7D1D"/>
    <w:rsid w:val="105C7D70"/>
    <w:rsid w:val="105C7DE6"/>
    <w:rsid w:val="105C7DEB"/>
    <w:rsid w:val="105C7DFF"/>
    <w:rsid w:val="105C7ED4"/>
    <w:rsid w:val="105C7FE9"/>
    <w:rsid w:val="105D0042"/>
    <w:rsid w:val="105D00CA"/>
    <w:rsid w:val="105D00EC"/>
    <w:rsid w:val="105D0114"/>
    <w:rsid w:val="105D011F"/>
    <w:rsid w:val="105D02C7"/>
    <w:rsid w:val="105D032A"/>
    <w:rsid w:val="105D03DC"/>
    <w:rsid w:val="105D04F8"/>
    <w:rsid w:val="105D05C1"/>
    <w:rsid w:val="105D0611"/>
    <w:rsid w:val="105D0650"/>
    <w:rsid w:val="105D0690"/>
    <w:rsid w:val="105D072D"/>
    <w:rsid w:val="105D092A"/>
    <w:rsid w:val="105D0952"/>
    <w:rsid w:val="105D0A7E"/>
    <w:rsid w:val="105D0B9B"/>
    <w:rsid w:val="105D0BCC"/>
    <w:rsid w:val="105D0CA9"/>
    <w:rsid w:val="105D0E15"/>
    <w:rsid w:val="105D0E17"/>
    <w:rsid w:val="105D0E2F"/>
    <w:rsid w:val="105D0EBF"/>
    <w:rsid w:val="105D1267"/>
    <w:rsid w:val="105D12B2"/>
    <w:rsid w:val="105D12FC"/>
    <w:rsid w:val="105D131D"/>
    <w:rsid w:val="105D1401"/>
    <w:rsid w:val="105D14C0"/>
    <w:rsid w:val="105D14D0"/>
    <w:rsid w:val="105D1599"/>
    <w:rsid w:val="105D15FE"/>
    <w:rsid w:val="105D1856"/>
    <w:rsid w:val="105D18DA"/>
    <w:rsid w:val="105D190B"/>
    <w:rsid w:val="105D1A91"/>
    <w:rsid w:val="105D1BC5"/>
    <w:rsid w:val="105D1C2D"/>
    <w:rsid w:val="105D1CA0"/>
    <w:rsid w:val="105D1D77"/>
    <w:rsid w:val="105D1D8A"/>
    <w:rsid w:val="105D1E4F"/>
    <w:rsid w:val="105D1EA3"/>
    <w:rsid w:val="105D1F0B"/>
    <w:rsid w:val="105D1FB6"/>
    <w:rsid w:val="105D2052"/>
    <w:rsid w:val="105D209F"/>
    <w:rsid w:val="105D20B0"/>
    <w:rsid w:val="105D20F5"/>
    <w:rsid w:val="105D211A"/>
    <w:rsid w:val="105D223D"/>
    <w:rsid w:val="105D22B2"/>
    <w:rsid w:val="105D22F3"/>
    <w:rsid w:val="105D250C"/>
    <w:rsid w:val="105D25A0"/>
    <w:rsid w:val="105D25E8"/>
    <w:rsid w:val="105D2629"/>
    <w:rsid w:val="105D2781"/>
    <w:rsid w:val="105D27A1"/>
    <w:rsid w:val="105D28C6"/>
    <w:rsid w:val="105D29CC"/>
    <w:rsid w:val="105D29DF"/>
    <w:rsid w:val="105D2A70"/>
    <w:rsid w:val="105D2A83"/>
    <w:rsid w:val="105D2A8B"/>
    <w:rsid w:val="105D2AE6"/>
    <w:rsid w:val="105D2B00"/>
    <w:rsid w:val="105D2B1E"/>
    <w:rsid w:val="105D2B57"/>
    <w:rsid w:val="105D2BC8"/>
    <w:rsid w:val="105D2D13"/>
    <w:rsid w:val="105D2DAC"/>
    <w:rsid w:val="105D2DC5"/>
    <w:rsid w:val="105D2DDC"/>
    <w:rsid w:val="105D2DF0"/>
    <w:rsid w:val="105D2DF9"/>
    <w:rsid w:val="105D2EAC"/>
    <w:rsid w:val="105D2FEC"/>
    <w:rsid w:val="105D3063"/>
    <w:rsid w:val="105D30DA"/>
    <w:rsid w:val="105D3155"/>
    <w:rsid w:val="105D3232"/>
    <w:rsid w:val="105D3268"/>
    <w:rsid w:val="105D3279"/>
    <w:rsid w:val="105D33ED"/>
    <w:rsid w:val="105D34D5"/>
    <w:rsid w:val="105D3538"/>
    <w:rsid w:val="105D355B"/>
    <w:rsid w:val="105D3586"/>
    <w:rsid w:val="105D35C4"/>
    <w:rsid w:val="105D35DF"/>
    <w:rsid w:val="105D3645"/>
    <w:rsid w:val="105D36C4"/>
    <w:rsid w:val="105D371F"/>
    <w:rsid w:val="105D37B3"/>
    <w:rsid w:val="105D3859"/>
    <w:rsid w:val="105D3A28"/>
    <w:rsid w:val="105D3A43"/>
    <w:rsid w:val="105D3B19"/>
    <w:rsid w:val="105D3B62"/>
    <w:rsid w:val="105D3BB4"/>
    <w:rsid w:val="105D3BE7"/>
    <w:rsid w:val="105D3C85"/>
    <w:rsid w:val="105D3CBA"/>
    <w:rsid w:val="105D3CF1"/>
    <w:rsid w:val="105D3D0A"/>
    <w:rsid w:val="105D3DFC"/>
    <w:rsid w:val="105D3E3D"/>
    <w:rsid w:val="105D3E66"/>
    <w:rsid w:val="105D3E77"/>
    <w:rsid w:val="105D3E8B"/>
    <w:rsid w:val="105D4139"/>
    <w:rsid w:val="105D417B"/>
    <w:rsid w:val="105D42C5"/>
    <w:rsid w:val="105D4369"/>
    <w:rsid w:val="105D436F"/>
    <w:rsid w:val="105D43AF"/>
    <w:rsid w:val="105D43E1"/>
    <w:rsid w:val="105D4424"/>
    <w:rsid w:val="105D444A"/>
    <w:rsid w:val="105D44DB"/>
    <w:rsid w:val="105D44E3"/>
    <w:rsid w:val="105D44E5"/>
    <w:rsid w:val="105D45BA"/>
    <w:rsid w:val="105D464C"/>
    <w:rsid w:val="105D4770"/>
    <w:rsid w:val="105D485B"/>
    <w:rsid w:val="105D48EC"/>
    <w:rsid w:val="105D49B5"/>
    <w:rsid w:val="105D49CC"/>
    <w:rsid w:val="105D4B90"/>
    <w:rsid w:val="105D4B96"/>
    <w:rsid w:val="105D4C11"/>
    <w:rsid w:val="105D4C59"/>
    <w:rsid w:val="105D4CDF"/>
    <w:rsid w:val="105D4D45"/>
    <w:rsid w:val="105D4EC0"/>
    <w:rsid w:val="105D4F10"/>
    <w:rsid w:val="105D4F6D"/>
    <w:rsid w:val="105D5007"/>
    <w:rsid w:val="105D5203"/>
    <w:rsid w:val="105D5388"/>
    <w:rsid w:val="105D539A"/>
    <w:rsid w:val="105D5503"/>
    <w:rsid w:val="105D5513"/>
    <w:rsid w:val="105D5614"/>
    <w:rsid w:val="105D5625"/>
    <w:rsid w:val="105D5669"/>
    <w:rsid w:val="105D56EA"/>
    <w:rsid w:val="105D5757"/>
    <w:rsid w:val="105D57F7"/>
    <w:rsid w:val="105D58D1"/>
    <w:rsid w:val="105D5B99"/>
    <w:rsid w:val="105D5BFA"/>
    <w:rsid w:val="105D5CF9"/>
    <w:rsid w:val="105D5D5F"/>
    <w:rsid w:val="105D5D70"/>
    <w:rsid w:val="105D5DAF"/>
    <w:rsid w:val="105D5DD4"/>
    <w:rsid w:val="105D5EDF"/>
    <w:rsid w:val="105D5F16"/>
    <w:rsid w:val="105D5F99"/>
    <w:rsid w:val="105D605A"/>
    <w:rsid w:val="105D6077"/>
    <w:rsid w:val="105D60AF"/>
    <w:rsid w:val="105D6289"/>
    <w:rsid w:val="105D6358"/>
    <w:rsid w:val="105D6372"/>
    <w:rsid w:val="105D64C5"/>
    <w:rsid w:val="105D6591"/>
    <w:rsid w:val="105D661D"/>
    <w:rsid w:val="105D662F"/>
    <w:rsid w:val="105D6667"/>
    <w:rsid w:val="105D66E7"/>
    <w:rsid w:val="105D68AA"/>
    <w:rsid w:val="105D6977"/>
    <w:rsid w:val="105D699D"/>
    <w:rsid w:val="105D69E0"/>
    <w:rsid w:val="105D6AA9"/>
    <w:rsid w:val="105D6B41"/>
    <w:rsid w:val="105D6DBA"/>
    <w:rsid w:val="105D6DC7"/>
    <w:rsid w:val="105D6E74"/>
    <w:rsid w:val="105D6E79"/>
    <w:rsid w:val="105D7023"/>
    <w:rsid w:val="105D7041"/>
    <w:rsid w:val="105D7044"/>
    <w:rsid w:val="105D70D3"/>
    <w:rsid w:val="105D70F0"/>
    <w:rsid w:val="105D71AF"/>
    <w:rsid w:val="105D721C"/>
    <w:rsid w:val="105D7242"/>
    <w:rsid w:val="105D7358"/>
    <w:rsid w:val="105D737B"/>
    <w:rsid w:val="105D7475"/>
    <w:rsid w:val="105D747C"/>
    <w:rsid w:val="105D7556"/>
    <w:rsid w:val="105D75D9"/>
    <w:rsid w:val="105D75E3"/>
    <w:rsid w:val="105D7620"/>
    <w:rsid w:val="105D7642"/>
    <w:rsid w:val="105D7655"/>
    <w:rsid w:val="105D7703"/>
    <w:rsid w:val="105D7808"/>
    <w:rsid w:val="105D78F0"/>
    <w:rsid w:val="105D78FB"/>
    <w:rsid w:val="105D795B"/>
    <w:rsid w:val="105D79AB"/>
    <w:rsid w:val="105D7A55"/>
    <w:rsid w:val="105D7AD9"/>
    <w:rsid w:val="105D7B19"/>
    <w:rsid w:val="105D7D5C"/>
    <w:rsid w:val="105D7D7A"/>
    <w:rsid w:val="105D7D7B"/>
    <w:rsid w:val="105D7EA7"/>
    <w:rsid w:val="105D7ED4"/>
    <w:rsid w:val="105D7F22"/>
    <w:rsid w:val="105D7F30"/>
    <w:rsid w:val="105D7FAF"/>
    <w:rsid w:val="105D7FD0"/>
    <w:rsid w:val="105E0075"/>
    <w:rsid w:val="105E0105"/>
    <w:rsid w:val="105E011B"/>
    <w:rsid w:val="105E0157"/>
    <w:rsid w:val="105E0182"/>
    <w:rsid w:val="105E01AB"/>
    <w:rsid w:val="105E0220"/>
    <w:rsid w:val="105E0459"/>
    <w:rsid w:val="105E0472"/>
    <w:rsid w:val="105E04E9"/>
    <w:rsid w:val="105E04F5"/>
    <w:rsid w:val="105E06B2"/>
    <w:rsid w:val="105E0997"/>
    <w:rsid w:val="105E09E2"/>
    <w:rsid w:val="105E0A11"/>
    <w:rsid w:val="105E0A9F"/>
    <w:rsid w:val="105E0BE1"/>
    <w:rsid w:val="105E0C41"/>
    <w:rsid w:val="105E0D26"/>
    <w:rsid w:val="105E0E9C"/>
    <w:rsid w:val="105E0EE8"/>
    <w:rsid w:val="105E0F8F"/>
    <w:rsid w:val="105E1059"/>
    <w:rsid w:val="105E105D"/>
    <w:rsid w:val="105E106B"/>
    <w:rsid w:val="105E109F"/>
    <w:rsid w:val="105E1115"/>
    <w:rsid w:val="105E1141"/>
    <w:rsid w:val="105E1187"/>
    <w:rsid w:val="105E11B0"/>
    <w:rsid w:val="105E13F6"/>
    <w:rsid w:val="105E14E6"/>
    <w:rsid w:val="105E14F4"/>
    <w:rsid w:val="105E1573"/>
    <w:rsid w:val="105E1579"/>
    <w:rsid w:val="105E16D6"/>
    <w:rsid w:val="105E17A1"/>
    <w:rsid w:val="105E17A2"/>
    <w:rsid w:val="105E17E6"/>
    <w:rsid w:val="105E17FE"/>
    <w:rsid w:val="105E1803"/>
    <w:rsid w:val="105E18C2"/>
    <w:rsid w:val="105E18EF"/>
    <w:rsid w:val="105E1918"/>
    <w:rsid w:val="105E194C"/>
    <w:rsid w:val="105E1A53"/>
    <w:rsid w:val="105E1A7A"/>
    <w:rsid w:val="105E1B4B"/>
    <w:rsid w:val="105E1B77"/>
    <w:rsid w:val="105E1BDD"/>
    <w:rsid w:val="105E1BE3"/>
    <w:rsid w:val="105E1BF8"/>
    <w:rsid w:val="105E1CB6"/>
    <w:rsid w:val="105E1D39"/>
    <w:rsid w:val="105E1D3F"/>
    <w:rsid w:val="105E1D48"/>
    <w:rsid w:val="105E1D78"/>
    <w:rsid w:val="105E1E5A"/>
    <w:rsid w:val="105E1E5B"/>
    <w:rsid w:val="105E1EEF"/>
    <w:rsid w:val="105E1F33"/>
    <w:rsid w:val="105E1F81"/>
    <w:rsid w:val="105E203E"/>
    <w:rsid w:val="105E2179"/>
    <w:rsid w:val="105E2214"/>
    <w:rsid w:val="105E2263"/>
    <w:rsid w:val="105E229F"/>
    <w:rsid w:val="105E22F3"/>
    <w:rsid w:val="105E2316"/>
    <w:rsid w:val="105E23AE"/>
    <w:rsid w:val="105E23F4"/>
    <w:rsid w:val="105E23FF"/>
    <w:rsid w:val="105E24EF"/>
    <w:rsid w:val="105E250D"/>
    <w:rsid w:val="105E25DD"/>
    <w:rsid w:val="105E2673"/>
    <w:rsid w:val="105E2753"/>
    <w:rsid w:val="105E27F3"/>
    <w:rsid w:val="105E2821"/>
    <w:rsid w:val="105E283A"/>
    <w:rsid w:val="105E2885"/>
    <w:rsid w:val="105E289E"/>
    <w:rsid w:val="105E28A7"/>
    <w:rsid w:val="105E293A"/>
    <w:rsid w:val="105E298D"/>
    <w:rsid w:val="105E29C7"/>
    <w:rsid w:val="105E29E8"/>
    <w:rsid w:val="105E2B80"/>
    <w:rsid w:val="105E2BFE"/>
    <w:rsid w:val="105E2C5B"/>
    <w:rsid w:val="105E2CBA"/>
    <w:rsid w:val="105E2E3C"/>
    <w:rsid w:val="105E2E9F"/>
    <w:rsid w:val="105E2EB3"/>
    <w:rsid w:val="105E2F16"/>
    <w:rsid w:val="105E2F40"/>
    <w:rsid w:val="105E3030"/>
    <w:rsid w:val="105E30BE"/>
    <w:rsid w:val="105E317F"/>
    <w:rsid w:val="105E32CE"/>
    <w:rsid w:val="105E3338"/>
    <w:rsid w:val="105E3411"/>
    <w:rsid w:val="105E341E"/>
    <w:rsid w:val="105E34B7"/>
    <w:rsid w:val="105E34CF"/>
    <w:rsid w:val="105E3554"/>
    <w:rsid w:val="105E3717"/>
    <w:rsid w:val="105E3723"/>
    <w:rsid w:val="105E381C"/>
    <w:rsid w:val="105E3847"/>
    <w:rsid w:val="105E386C"/>
    <w:rsid w:val="105E3A0A"/>
    <w:rsid w:val="105E3ABC"/>
    <w:rsid w:val="105E3B1B"/>
    <w:rsid w:val="105E3B7C"/>
    <w:rsid w:val="105E3BF7"/>
    <w:rsid w:val="105E3C13"/>
    <w:rsid w:val="105E3DFC"/>
    <w:rsid w:val="105E3E39"/>
    <w:rsid w:val="105E3E66"/>
    <w:rsid w:val="105E3EA2"/>
    <w:rsid w:val="105E3F0A"/>
    <w:rsid w:val="105E3F0B"/>
    <w:rsid w:val="105E3FBF"/>
    <w:rsid w:val="105E4072"/>
    <w:rsid w:val="105E40F6"/>
    <w:rsid w:val="105E4134"/>
    <w:rsid w:val="105E4160"/>
    <w:rsid w:val="105E42E4"/>
    <w:rsid w:val="105E4308"/>
    <w:rsid w:val="105E4329"/>
    <w:rsid w:val="105E442F"/>
    <w:rsid w:val="105E44B9"/>
    <w:rsid w:val="105E4547"/>
    <w:rsid w:val="105E4556"/>
    <w:rsid w:val="105E455B"/>
    <w:rsid w:val="105E45EC"/>
    <w:rsid w:val="105E462C"/>
    <w:rsid w:val="105E46E4"/>
    <w:rsid w:val="105E472C"/>
    <w:rsid w:val="105E47D8"/>
    <w:rsid w:val="105E47F2"/>
    <w:rsid w:val="105E4854"/>
    <w:rsid w:val="105E48E3"/>
    <w:rsid w:val="105E4A26"/>
    <w:rsid w:val="105E4ACB"/>
    <w:rsid w:val="105E4B4C"/>
    <w:rsid w:val="105E4BE4"/>
    <w:rsid w:val="105E4C79"/>
    <w:rsid w:val="105E4D0F"/>
    <w:rsid w:val="105E4D32"/>
    <w:rsid w:val="105E4E29"/>
    <w:rsid w:val="105E4EE3"/>
    <w:rsid w:val="105E4F0C"/>
    <w:rsid w:val="105E4F2C"/>
    <w:rsid w:val="105E5074"/>
    <w:rsid w:val="105E5108"/>
    <w:rsid w:val="105E51FC"/>
    <w:rsid w:val="105E52BB"/>
    <w:rsid w:val="105E52BE"/>
    <w:rsid w:val="105E52F8"/>
    <w:rsid w:val="105E5401"/>
    <w:rsid w:val="105E5441"/>
    <w:rsid w:val="105E5448"/>
    <w:rsid w:val="105E544E"/>
    <w:rsid w:val="105E5540"/>
    <w:rsid w:val="105E55F7"/>
    <w:rsid w:val="105E5644"/>
    <w:rsid w:val="105E5716"/>
    <w:rsid w:val="105E5785"/>
    <w:rsid w:val="105E57CD"/>
    <w:rsid w:val="105E5890"/>
    <w:rsid w:val="105E58D3"/>
    <w:rsid w:val="105E58ED"/>
    <w:rsid w:val="105E5913"/>
    <w:rsid w:val="105E5930"/>
    <w:rsid w:val="105E5933"/>
    <w:rsid w:val="105E59D3"/>
    <w:rsid w:val="105E59F0"/>
    <w:rsid w:val="105E5A0E"/>
    <w:rsid w:val="105E5A68"/>
    <w:rsid w:val="105E5A6D"/>
    <w:rsid w:val="105E5AAB"/>
    <w:rsid w:val="105E5B97"/>
    <w:rsid w:val="105E5C39"/>
    <w:rsid w:val="105E5CBC"/>
    <w:rsid w:val="105E5D11"/>
    <w:rsid w:val="105E5D4F"/>
    <w:rsid w:val="105E5F80"/>
    <w:rsid w:val="105E5FDB"/>
    <w:rsid w:val="105E5FEA"/>
    <w:rsid w:val="105E60CC"/>
    <w:rsid w:val="105E60E7"/>
    <w:rsid w:val="105E6133"/>
    <w:rsid w:val="105E6138"/>
    <w:rsid w:val="105E62C3"/>
    <w:rsid w:val="105E62DF"/>
    <w:rsid w:val="105E63ED"/>
    <w:rsid w:val="105E6532"/>
    <w:rsid w:val="105E6558"/>
    <w:rsid w:val="105E65A7"/>
    <w:rsid w:val="105E65FD"/>
    <w:rsid w:val="105E6600"/>
    <w:rsid w:val="105E6643"/>
    <w:rsid w:val="105E667B"/>
    <w:rsid w:val="105E671B"/>
    <w:rsid w:val="105E6747"/>
    <w:rsid w:val="105E677D"/>
    <w:rsid w:val="105E6857"/>
    <w:rsid w:val="105E68BC"/>
    <w:rsid w:val="105E6A34"/>
    <w:rsid w:val="105E6AA4"/>
    <w:rsid w:val="105E6B28"/>
    <w:rsid w:val="105E6C29"/>
    <w:rsid w:val="105E6C64"/>
    <w:rsid w:val="105E6CB9"/>
    <w:rsid w:val="105E6CCF"/>
    <w:rsid w:val="105E6D1C"/>
    <w:rsid w:val="105E6E12"/>
    <w:rsid w:val="105E6EFD"/>
    <w:rsid w:val="105E6F4A"/>
    <w:rsid w:val="105E7101"/>
    <w:rsid w:val="105E7197"/>
    <w:rsid w:val="105E719D"/>
    <w:rsid w:val="105E71A0"/>
    <w:rsid w:val="105E71A2"/>
    <w:rsid w:val="105E7205"/>
    <w:rsid w:val="105E7208"/>
    <w:rsid w:val="105E72A8"/>
    <w:rsid w:val="105E72CC"/>
    <w:rsid w:val="105E72EE"/>
    <w:rsid w:val="105E738E"/>
    <w:rsid w:val="105E740D"/>
    <w:rsid w:val="105E742F"/>
    <w:rsid w:val="105E74AC"/>
    <w:rsid w:val="105E760B"/>
    <w:rsid w:val="105E762B"/>
    <w:rsid w:val="105E767B"/>
    <w:rsid w:val="105E76DF"/>
    <w:rsid w:val="105E7726"/>
    <w:rsid w:val="105E778A"/>
    <w:rsid w:val="105E7801"/>
    <w:rsid w:val="105E7813"/>
    <w:rsid w:val="105E78F1"/>
    <w:rsid w:val="105E79B5"/>
    <w:rsid w:val="105E7A44"/>
    <w:rsid w:val="105E7A6F"/>
    <w:rsid w:val="105E7AFF"/>
    <w:rsid w:val="105E7B90"/>
    <w:rsid w:val="105E7C9F"/>
    <w:rsid w:val="105E7CF5"/>
    <w:rsid w:val="105E7D7C"/>
    <w:rsid w:val="105E7D98"/>
    <w:rsid w:val="105E7DE4"/>
    <w:rsid w:val="105E7E0B"/>
    <w:rsid w:val="105E7E55"/>
    <w:rsid w:val="105E7FBE"/>
    <w:rsid w:val="105E7FCF"/>
    <w:rsid w:val="105F009F"/>
    <w:rsid w:val="105F0124"/>
    <w:rsid w:val="105F0176"/>
    <w:rsid w:val="105F01CC"/>
    <w:rsid w:val="105F029E"/>
    <w:rsid w:val="105F0301"/>
    <w:rsid w:val="105F032C"/>
    <w:rsid w:val="105F034B"/>
    <w:rsid w:val="105F03C4"/>
    <w:rsid w:val="105F03DE"/>
    <w:rsid w:val="105F03E2"/>
    <w:rsid w:val="105F03FB"/>
    <w:rsid w:val="105F0411"/>
    <w:rsid w:val="105F046B"/>
    <w:rsid w:val="105F0497"/>
    <w:rsid w:val="105F04B9"/>
    <w:rsid w:val="105F06F1"/>
    <w:rsid w:val="105F073D"/>
    <w:rsid w:val="105F0795"/>
    <w:rsid w:val="105F07AB"/>
    <w:rsid w:val="105F08E8"/>
    <w:rsid w:val="105F09E8"/>
    <w:rsid w:val="105F09EE"/>
    <w:rsid w:val="105F0A1E"/>
    <w:rsid w:val="105F0A4F"/>
    <w:rsid w:val="105F0B2C"/>
    <w:rsid w:val="105F0B97"/>
    <w:rsid w:val="105F0BBA"/>
    <w:rsid w:val="105F0D16"/>
    <w:rsid w:val="105F0D83"/>
    <w:rsid w:val="105F0EBD"/>
    <w:rsid w:val="105F0ED0"/>
    <w:rsid w:val="105F0F4D"/>
    <w:rsid w:val="105F0FEE"/>
    <w:rsid w:val="105F1008"/>
    <w:rsid w:val="105F10DA"/>
    <w:rsid w:val="105F1159"/>
    <w:rsid w:val="105F1166"/>
    <w:rsid w:val="105F11C1"/>
    <w:rsid w:val="105F11DC"/>
    <w:rsid w:val="105F1267"/>
    <w:rsid w:val="105F1293"/>
    <w:rsid w:val="105F12FB"/>
    <w:rsid w:val="105F1309"/>
    <w:rsid w:val="105F1316"/>
    <w:rsid w:val="105F13AE"/>
    <w:rsid w:val="105F1473"/>
    <w:rsid w:val="105F14E0"/>
    <w:rsid w:val="105F14E4"/>
    <w:rsid w:val="105F154B"/>
    <w:rsid w:val="105F1575"/>
    <w:rsid w:val="105F15BB"/>
    <w:rsid w:val="105F16D7"/>
    <w:rsid w:val="105F1706"/>
    <w:rsid w:val="105F1712"/>
    <w:rsid w:val="105F18E6"/>
    <w:rsid w:val="105F18F4"/>
    <w:rsid w:val="105F1924"/>
    <w:rsid w:val="105F1984"/>
    <w:rsid w:val="105F19EE"/>
    <w:rsid w:val="105F1A0D"/>
    <w:rsid w:val="105F1A74"/>
    <w:rsid w:val="105F1ACF"/>
    <w:rsid w:val="105F1AD3"/>
    <w:rsid w:val="105F1AE4"/>
    <w:rsid w:val="105F1AE6"/>
    <w:rsid w:val="105F1AEE"/>
    <w:rsid w:val="105F1B14"/>
    <w:rsid w:val="105F1C34"/>
    <w:rsid w:val="105F1D43"/>
    <w:rsid w:val="105F1D94"/>
    <w:rsid w:val="105F1DFB"/>
    <w:rsid w:val="105F1E6A"/>
    <w:rsid w:val="105F1EB1"/>
    <w:rsid w:val="105F1FB4"/>
    <w:rsid w:val="105F200C"/>
    <w:rsid w:val="105F20AD"/>
    <w:rsid w:val="105F20C8"/>
    <w:rsid w:val="105F218E"/>
    <w:rsid w:val="105F2199"/>
    <w:rsid w:val="105F21C2"/>
    <w:rsid w:val="105F2201"/>
    <w:rsid w:val="105F22CE"/>
    <w:rsid w:val="105F23A9"/>
    <w:rsid w:val="105F23D7"/>
    <w:rsid w:val="105F240B"/>
    <w:rsid w:val="105F241D"/>
    <w:rsid w:val="105F2428"/>
    <w:rsid w:val="105F243F"/>
    <w:rsid w:val="105F244B"/>
    <w:rsid w:val="105F2453"/>
    <w:rsid w:val="105F2460"/>
    <w:rsid w:val="105F252D"/>
    <w:rsid w:val="105F25C4"/>
    <w:rsid w:val="105F2746"/>
    <w:rsid w:val="105F275C"/>
    <w:rsid w:val="105F27D9"/>
    <w:rsid w:val="105F2895"/>
    <w:rsid w:val="105F2970"/>
    <w:rsid w:val="105F29D9"/>
    <w:rsid w:val="105F29EC"/>
    <w:rsid w:val="105F29F4"/>
    <w:rsid w:val="105F2B3B"/>
    <w:rsid w:val="105F2B68"/>
    <w:rsid w:val="105F2B7A"/>
    <w:rsid w:val="105F2BB0"/>
    <w:rsid w:val="105F2C13"/>
    <w:rsid w:val="105F2C2E"/>
    <w:rsid w:val="105F2C82"/>
    <w:rsid w:val="105F2C93"/>
    <w:rsid w:val="105F2CF5"/>
    <w:rsid w:val="105F2D0D"/>
    <w:rsid w:val="105F2F79"/>
    <w:rsid w:val="105F2FEA"/>
    <w:rsid w:val="105F3033"/>
    <w:rsid w:val="105F30D0"/>
    <w:rsid w:val="105F30F8"/>
    <w:rsid w:val="105F3316"/>
    <w:rsid w:val="105F3322"/>
    <w:rsid w:val="105F336D"/>
    <w:rsid w:val="105F33E5"/>
    <w:rsid w:val="105F342C"/>
    <w:rsid w:val="105F3474"/>
    <w:rsid w:val="105F3562"/>
    <w:rsid w:val="105F359C"/>
    <w:rsid w:val="105F35EB"/>
    <w:rsid w:val="105F35F7"/>
    <w:rsid w:val="105F3619"/>
    <w:rsid w:val="105F362E"/>
    <w:rsid w:val="105F36C6"/>
    <w:rsid w:val="105F36DD"/>
    <w:rsid w:val="105F36FB"/>
    <w:rsid w:val="105F3737"/>
    <w:rsid w:val="105F378D"/>
    <w:rsid w:val="105F37EF"/>
    <w:rsid w:val="105F3816"/>
    <w:rsid w:val="105F38A7"/>
    <w:rsid w:val="105F38CD"/>
    <w:rsid w:val="105F3983"/>
    <w:rsid w:val="105F39BD"/>
    <w:rsid w:val="105F39F8"/>
    <w:rsid w:val="105F3B2C"/>
    <w:rsid w:val="105F3B85"/>
    <w:rsid w:val="105F3C2F"/>
    <w:rsid w:val="105F3CC6"/>
    <w:rsid w:val="105F3D04"/>
    <w:rsid w:val="105F3D99"/>
    <w:rsid w:val="105F3DE4"/>
    <w:rsid w:val="105F3E06"/>
    <w:rsid w:val="105F3EE7"/>
    <w:rsid w:val="105F3FD2"/>
    <w:rsid w:val="105F4052"/>
    <w:rsid w:val="105F40E3"/>
    <w:rsid w:val="105F40FD"/>
    <w:rsid w:val="105F4131"/>
    <w:rsid w:val="105F416B"/>
    <w:rsid w:val="105F41C0"/>
    <w:rsid w:val="105F41D0"/>
    <w:rsid w:val="105F42AC"/>
    <w:rsid w:val="105F4363"/>
    <w:rsid w:val="105F44AD"/>
    <w:rsid w:val="105F451A"/>
    <w:rsid w:val="105F4542"/>
    <w:rsid w:val="105F4598"/>
    <w:rsid w:val="105F45AE"/>
    <w:rsid w:val="105F4652"/>
    <w:rsid w:val="105F479A"/>
    <w:rsid w:val="105F47A1"/>
    <w:rsid w:val="105F47E1"/>
    <w:rsid w:val="105F4833"/>
    <w:rsid w:val="105F4A8B"/>
    <w:rsid w:val="105F4AD8"/>
    <w:rsid w:val="105F4B87"/>
    <w:rsid w:val="105F4BAB"/>
    <w:rsid w:val="105F4BC6"/>
    <w:rsid w:val="105F4BDB"/>
    <w:rsid w:val="105F4C08"/>
    <w:rsid w:val="105F4C41"/>
    <w:rsid w:val="105F4C53"/>
    <w:rsid w:val="105F4C9D"/>
    <w:rsid w:val="105F4CCB"/>
    <w:rsid w:val="105F4CD8"/>
    <w:rsid w:val="105F4DB2"/>
    <w:rsid w:val="105F4DD9"/>
    <w:rsid w:val="105F4E8D"/>
    <w:rsid w:val="105F4F03"/>
    <w:rsid w:val="105F4F72"/>
    <w:rsid w:val="105F50D0"/>
    <w:rsid w:val="105F5154"/>
    <w:rsid w:val="105F51D9"/>
    <w:rsid w:val="105F51EB"/>
    <w:rsid w:val="105F525F"/>
    <w:rsid w:val="105F5401"/>
    <w:rsid w:val="105F5468"/>
    <w:rsid w:val="105F5495"/>
    <w:rsid w:val="105F54F8"/>
    <w:rsid w:val="105F552A"/>
    <w:rsid w:val="105F554E"/>
    <w:rsid w:val="105F5735"/>
    <w:rsid w:val="105F5786"/>
    <w:rsid w:val="105F57DA"/>
    <w:rsid w:val="105F5893"/>
    <w:rsid w:val="105F5909"/>
    <w:rsid w:val="105F59A6"/>
    <w:rsid w:val="105F5AE8"/>
    <w:rsid w:val="105F5B10"/>
    <w:rsid w:val="105F5B88"/>
    <w:rsid w:val="105F5B97"/>
    <w:rsid w:val="105F5C03"/>
    <w:rsid w:val="105F5C18"/>
    <w:rsid w:val="105F5C32"/>
    <w:rsid w:val="105F5CE3"/>
    <w:rsid w:val="105F5DBE"/>
    <w:rsid w:val="105F5E6E"/>
    <w:rsid w:val="105F5E92"/>
    <w:rsid w:val="105F5EAE"/>
    <w:rsid w:val="105F5F62"/>
    <w:rsid w:val="105F604F"/>
    <w:rsid w:val="105F6091"/>
    <w:rsid w:val="105F6146"/>
    <w:rsid w:val="105F6222"/>
    <w:rsid w:val="105F629F"/>
    <w:rsid w:val="105F62C5"/>
    <w:rsid w:val="105F6351"/>
    <w:rsid w:val="105F63CE"/>
    <w:rsid w:val="105F6461"/>
    <w:rsid w:val="105F6514"/>
    <w:rsid w:val="105F652C"/>
    <w:rsid w:val="105F654C"/>
    <w:rsid w:val="105F65A2"/>
    <w:rsid w:val="105F65E2"/>
    <w:rsid w:val="105F6657"/>
    <w:rsid w:val="105F6698"/>
    <w:rsid w:val="105F6715"/>
    <w:rsid w:val="105F6728"/>
    <w:rsid w:val="105F673F"/>
    <w:rsid w:val="105F6773"/>
    <w:rsid w:val="105F6847"/>
    <w:rsid w:val="105F684A"/>
    <w:rsid w:val="105F68EB"/>
    <w:rsid w:val="105F69A5"/>
    <w:rsid w:val="105F6A74"/>
    <w:rsid w:val="105F6AB9"/>
    <w:rsid w:val="105F6B11"/>
    <w:rsid w:val="105F6B34"/>
    <w:rsid w:val="105F6B78"/>
    <w:rsid w:val="105F6B89"/>
    <w:rsid w:val="105F6BCC"/>
    <w:rsid w:val="105F6BCE"/>
    <w:rsid w:val="105F6CA8"/>
    <w:rsid w:val="105F6D34"/>
    <w:rsid w:val="105F6DD3"/>
    <w:rsid w:val="105F6E4F"/>
    <w:rsid w:val="105F6E5F"/>
    <w:rsid w:val="105F7065"/>
    <w:rsid w:val="105F70DA"/>
    <w:rsid w:val="105F71D2"/>
    <w:rsid w:val="105F71DB"/>
    <w:rsid w:val="105F7251"/>
    <w:rsid w:val="105F7263"/>
    <w:rsid w:val="105F727B"/>
    <w:rsid w:val="105F7284"/>
    <w:rsid w:val="105F72E2"/>
    <w:rsid w:val="105F74DC"/>
    <w:rsid w:val="105F7518"/>
    <w:rsid w:val="105F762F"/>
    <w:rsid w:val="105F768B"/>
    <w:rsid w:val="105F769F"/>
    <w:rsid w:val="105F7793"/>
    <w:rsid w:val="105F7870"/>
    <w:rsid w:val="105F792F"/>
    <w:rsid w:val="105F7941"/>
    <w:rsid w:val="105F794C"/>
    <w:rsid w:val="105F7B02"/>
    <w:rsid w:val="105F7B56"/>
    <w:rsid w:val="105F7B5F"/>
    <w:rsid w:val="105F7BF5"/>
    <w:rsid w:val="105F7C4B"/>
    <w:rsid w:val="105F7C7A"/>
    <w:rsid w:val="105F7C97"/>
    <w:rsid w:val="105F7CA2"/>
    <w:rsid w:val="105F7CAD"/>
    <w:rsid w:val="105F7D0F"/>
    <w:rsid w:val="105F7D30"/>
    <w:rsid w:val="105F7D88"/>
    <w:rsid w:val="105F7D98"/>
    <w:rsid w:val="105F7E7A"/>
    <w:rsid w:val="105F7EA1"/>
    <w:rsid w:val="105F7F27"/>
    <w:rsid w:val="10600093"/>
    <w:rsid w:val="106002C3"/>
    <w:rsid w:val="106003B6"/>
    <w:rsid w:val="10600400"/>
    <w:rsid w:val="1060041E"/>
    <w:rsid w:val="1060046B"/>
    <w:rsid w:val="10600627"/>
    <w:rsid w:val="10600736"/>
    <w:rsid w:val="106008A8"/>
    <w:rsid w:val="106008F7"/>
    <w:rsid w:val="10600909"/>
    <w:rsid w:val="10600984"/>
    <w:rsid w:val="106009AB"/>
    <w:rsid w:val="106009C8"/>
    <w:rsid w:val="10600A41"/>
    <w:rsid w:val="10600B0B"/>
    <w:rsid w:val="10600B27"/>
    <w:rsid w:val="10600B91"/>
    <w:rsid w:val="10600BA6"/>
    <w:rsid w:val="10600C3F"/>
    <w:rsid w:val="10600C80"/>
    <w:rsid w:val="10600C89"/>
    <w:rsid w:val="10600CBC"/>
    <w:rsid w:val="10600DD7"/>
    <w:rsid w:val="10600E3F"/>
    <w:rsid w:val="10600EC8"/>
    <w:rsid w:val="10600F88"/>
    <w:rsid w:val="10600FF1"/>
    <w:rsid w:val="1060103F"/>
    <w:rsid w:val="1060104B"/>
    <w:rsid w:val="106010AB"/>
    <w:rsid w:val="106010C2"/>
    <w:rsid w:val="1060112B"/>
    <w:rsid w:val="10601190"/>
    <w:rsid w:val="10601194"/>
    <w:rsid w:val="106011EF"/>
    <w:rsid w:val="1060121F"/>
    <w:rsid w:val="106012B1"/>
    <w:rsid w:val="106012DF"/>
    <w:rsid w:val="106012F6"/>
    <w:rsid w:val="106012FA"/>
    <w:rsid w:val="106013D0"/>
    <w:rsid w:val="1060144C"/>
    <w:rsid w:val="1060146E"/>
    <w:rsid w:val="1060148C"/>
    <w:rsid w:val="106014CB"/>
    <w:rsid w:val="106014CE"/>
    <w:rsid w:val="106014F1"/>
    <w:rsid w:val="10601537"/>
    <w:rsid w:val="10601547"/>
    <w:rsid w:val="10601573"/>
    <w:rsid w:val="10601685"/>
    <w:rsid w:val="106016C3"/>
    <w:rsid w:val="10601781"/>
    <w:rsid w:val="106017D5"/>
    <w:rsid w:val="106017E4"/>
    <w:rsid w:val="106018B9"/>
    <w:rsid w:val="106018E0"/>
    <w:rsid w:val="10601922"/>
    <w:rsid w:val="10601958"/>
    <w:rsid w:val="106019F2"/>
    <w:rsid w:val="106019F5"/>
    <w:rsid w:val="10601A36"/>
    <w:rsid w:val="10601A64"/>
    <w:rsid w:val="10601AC1"/>
    <w:rsid w:val="10601B62"/>
    <w:rsid w:val="10601B64"/>
    <w:rsid w:val="10601BF0"/>
    <w:rsid w:val="10601BF2"/>
    <w:rsid w:val="10601C53"/>
    <w:rsid w:val="10601DFE"/>
    <w:rsid w:val="10601E90"/>
    <w:rsid w:val="10601EEF"/>
    <w:rsid w:val="10601FAA"/>
    <w:rsid w:val="10601FE6"/>
    <w:rsid w:val="1060200E"/>
    <w:rsid w:val="10602038"/>
    <w:rsid w:val="106021FE"/>
    <w:rsid w:val="1060227B"/>
    <w:rsid w:val="106022AC"/>
    <w:rsid w:val="10602342"/>
    <w:rsid w:val="1060255F"/>
    <w:rsid w:val="10602565"/>
    <w:rsid w:val="106025A1"/>
    <w:rsid w:val="10602602"/>
    <w:rsid w:val="10602672"/>
    <w:rsid w:val="1060277D"/>
    <w:rsid w:val="106027E5"/>
    <w:rsid w:val="10602822"/>
    <w:rsid w:val="10602872"/>
    <w:rsid w:val="10602880"/>
    <w:rsid w:val="1060288F"/>
    <w:rsid w:val="106028A5"/>
    <w:rsid w:val="10602919"/>
    <w:rsid w:val="106029EC"/>
    <w:rsid w:val="10602AAC"/>
    <w:rsid w:val="10602ACA"/>
    <w:rsid w:val="10602B00"/>
    <w:rsid w:val="10602B30"/>
    <w:rsid w:val="10602B7B"/>
    <w:rsid w:val="10602B91"/>
    <w:rsid w:val="10602CE1"/>
    <w:rsid w:val="10602D40"/>
    <w:rsid w:val="10602D54"/>
    <w:rsid w:val="10602DC5"/>
    <w:rsid w:val="10602E37"/>
    <w:rsid w:val="10602E76"/>
    <w:rsid w:val="10602F66"/>
    <w:rsid w:val="10602F6E"/>
    <w:rsid w:val="10603075"/>
    <w:rsid w:val="1060322F"/>
    <w:rsid w:val="10603334"/>
    <w:rsid w:val="10603336"/>
    <w:rsid w:val="106034C7"/>
    <w:rsid w:val="1060351E"/>
    <w:rsid w:val="10603686"/>
    <w:rsid w:val="106036D9"/>
    <w:rsid w:val="10603808"/>
    <w:rsid w:val="10603892"/>
    <w:rsid w:val="106038A8"/>
    <w:rsid w:val="10603966"/>
    <w:rsid w:val="10603988"/>
    <w:rsid w:val="10603989"/>
    <w:rsid w:val="106039A9"/>
    <w:rsid w:val="106039FD"/>
    <w:rsid w:val="10603A38"/>
    <w:rsid w:val="10603A3F"/>
    <w:rsid w:val="10603A8E"/>
    <w:rsid w:val="10603ACE"/>
    <w:rsid w:val="10603AE2"/>
    <w:rsid w:val="10603B3B"/>
    <w:rsid w:val="10603B64"/>
    <w:rsid w:val="10603B91"/>
    <w:rsid w:val="10603BC5"/>
    <w:rsid w:val="10603C5D"/>
    <w:rsid w:val="10603E37"/>
    <w:rsid w:val="10603EB2"/>
    <w:rsid w:val="10603F4F"/>
    <w:rsid w:val="10603F8E"/>
    <w:rsid w:val="10604040"/>
    <w:rsid w:val="1060408B"/>
    <w:rsid w:val="106040C8"/>
    <w:rsid w:val="106041AB"/>
    <w:rsid w:val="106041D2"/>
    <w:rsid w:val="10604236"/>
    <w:rsid w:val="1060427C"/>
    <w:rsid w:val="1060430E"/>
    <w:rsid w:val="106043BF"/>
    <w:rsid w:val="106043C0"/>
    <w:rsid w:val="10604450"/>
    <w:rsid w:val="10604468"/>
    <w:rsid w:val="106044A2"/>
    <w:rsid w:val="10604570"/>
    <w:rsid w:val="106046A3"/>
    <w:rsid w:val="106047CD"/>
    <w:rsid w:val="106047D8"/>
    <w:rsid w:val="10604801"/>
    <w:rsid w:val="10604928"/>
    <w:rsid w:val="106049B6"/>
    <w:rsid w:val="106049C3"/>
    <w:rsid w:val="106049FC"/>
    <w:rsid w:val="10604AC3"/>
    <w:rsid w:val="10604AC7"/>
    <w:rsid w:val="10604B38"/>
    <w:rsid w:val="10604B63"/>
    <w:rsid w:val="10604C8C"/>
    <w:rsid w:val="10604CBD"/>
    <w:rsid w:val="10604DF5"/>
    <w:rsid w:val="10604EA8"/>
    <w:rsid w:val="10604EBE"/>
    <w:rsid w:val="1060508D"/>
    <w:rsid w:val="10605195"/>
    <w:rsid w:val="106051FC"/>
    <w:rsid w:val="1060521F"/>
    <w:rsid w:val="10605296"/>
    <w:rsid w:val="1060532D"/>
    <w:rsid w:val="10605384"/>
    <w:rsid w:val="106053A2"/>
    <w:rsid w:val="106053C1"/>
    <w:rsid w:val="1060542A"/>
    <w:rsid w:val="1060544C"/>
    <w:rsid w:val="106054CA"/>
    <w:rsid w:val="106054D8"/>
    <w:rsid w:val="1060557F"/>
    <w:rsid w:val="1060558F"/>
    <w:rsid w:val="1060561A"/>
    <w:rsid w:val="10605650"/>
    <w:rsid w:val="106056EB"/>
    <w:rsid w:val="10605738"/>
    <w:rsid w:val="10605787"/>
    <w:rsid w:val="106057E6"/>
    <w:rsid w:val="1060581E"/>
    <w:rsid w:val="1060586C"/>
    <w:rsid w:val="106058A5"/>
    <w:rsid w:val="10605991"/>
    <w:rsid w:val="106059E5"/>
    <w:rsid w:val="10605A00"/>
    <w:rsid w:val="10605A40"/>
    <w:rsid w:val="10605B6A"/>
    <w:rsid w:val="10605C9D"/>
    <w:rsid w:val="10605DB2"/>
    <w:rsid w:val="10605DE5"/>
    <w:rsid w:val="10605FA6"/>
    <w:rsid w:val="10605FFD"/>
    <w:rsid w:val="10606011"/>
    <w:rsid w:val="10606026"/>
    <w:rsid w:val="10606078"/>
    <w:rsid w:val="10606110"/>
    <w:rsid w:val="10606182"/>
    <w:rsid w:val="106061B3"/>
    <w:rsid w:val="10606214"/>
    <w:rsid w:val="1060628F"/>
    <w:rsid w:val="10606413"/>
    <w:rsid w:val="1060651E"/>
    <w:rsid w:val="10606562"/>
    <w:rsid w:val="1060665C"/>
    <w:rsid w:val="106066A2"/>
    <w:rsid w:val="106066BC"/>
    <w:rsid w:val="10606704"/>
    <w:rsid w:val="1060673B"/>
    <w:rsid w:val="1060673E"/>
    <w:rsid w:val="10606822"/>
    <w:rsid w:val="1060689B"/>
    <w:rsid w:val="106068AB"/>
    <w:rsid w:val="106068D1"/>
    <w:rsid w:val="106069B4"/>
    <w:rsid w:val="106069EB"/>
    <w:rsid w:val="106069F2"/>
    <w:rsid w:val="10606ACD"/>
    <w:rsid w:val="10606BB0"/>
    <w:rsid w:val="10606BF2"/>
    <w:rsid w:val="10606C71"/>
    <w:rsid w:val="10606D2B"/>
    <w:rsid w:val="10606D71"/>
    <w:rsid w:val="10606D8F"/>
    <w:rsid w:val="10606DAD"/>
    <w:rsid w:val="10606DFA"/>
    <w:rsid w:val="10606F15"/>
    <w:rsid w:val="10606F67"/>
    <w:rsid w:val="10606FA8"/>
    <w:rsid w:val="10606FC3"/>
    <w:rsid w:val="10607001"/>
    <w:rsid w:val="1060709B"/>
    <w:rsid w:val="1060721F"/>
    <w:rsid w:val="1060729A"/>
    <w:rsid w:val="106072C4"/>
    <w:rsid w:val="10607315"/>
    <w:rsid w:val="10607358"/>
    <w:rsid w:val="1060746C"/>
    <w:rsid w:val="10607490"/>
    <w:rsid w:val="106074E1"/>
    <w:rsid w:val="10607512"/>
    <w:rsid w:val="106075BB"/>
    <w:rsid w:val="1060766B"/>
    <w:rsid w:val="106076D6"/>
    <w:rsid w:val="10607732"/>
    <w:rsid w:val="10607744"/>
    <w:rsid w:val="10607860"/>
    <w:rsid w:val="1060789D"/>
    <w:rsid w:val="106078F1"/>
    <w:rsid w:val="1060790A"/>
    <w:rsid w:val="10607A6F"/>
    <w:rsid w:val="10607A8E"/>
    <w:rsid w:val="10607B8A"/>
    <w:rsid w:val="10607B8E"/>
    <w:rsid w:val="10607BBB"/>
    <w:rsid w:val="10607C2E"/>
    <w:rsid w:val="10607D8C"/>
    <w:rsid w:val="10607DA8"/>
    <w:rsid w:val="10607DB1"/>
    <w:rsid w:val="10607F32"/>
    <w:rsid w:val="10607F54"/>
    <w:rsid w:val="10610078"/>
    <w:rsid w:val="10610140"/>
    <w:rsid w:val="106101D0"/>
    <w:rsid w:val="10610201"/>
    <w:rsid w:val="106102A9"/>
    <w:rsid w:val="106103AA"/>
    <w:rsid w:val="106103AC"/>
    <w:rsid w:val="1061048A"/>
    <w:rsid w:val="1061052B"/>
    <w:rsid w:val="10610568"/>
    <w:rsid w:val="1061068B"/>
    <w:rsid w:val="1061076E"/>
    <w:rsid w:val="106108DC"/>
    <w:rsid w:val="10610949"/>
    <w:rsid w:val="10610967"/>
    <w:rsid w:val="10610987"/>
    <w:rsid w:val="10610A10"/>
    <w:rsid w:val="10610A68"/>
    <w:rsid w:val="10610A7D"/>
    <w:rsid w:val="10610A84"/>
    <w:rsid w:val="10610AC1"/>
    <w:rsid w:val="10610B6F"/>
    <w:rsid w:val="10610B85"/>
    <w:rsid w:val="10610B98"/>
    <w:rsid w:val="10610B9C"/>
    <w:rsid w:val="10610BAD"/>
    <w:rsid w:val="10610BF3"/>
    <w:rsid w:val="10610C2C"/>
    <w:rsid w:val="10610C73"/>
    <w:rsid w:val="10610C77"/>
    <w:rsid w:val="10610D49"/>
    <w:rsid w:val="10610D8F"/>
    <w:rsid w:val="10610DE9"/>
    <w:rsid w:val="10610EED"/>
    <w:rsid w:val="10610EF9"/>
    <w:rsid w:val="10610FD2"/>
    <w:rsid w:val="1061106F"/>
    <w:rsid w:val="10611082"/>
    <w:rsid w:val="10611221"/>
    <w:rsid w:val="106112D7"/>
    <w:rsid w:val="10611348"/>
    <w:rsid w:val="10611354"/>
    <w:rsid w:val="106113A5"/>
    <w:rsid w:val="106113D9"/>
    <w:rsid w:val="10611476"/>
    <w:rsid w:val="10611485"/>
    <w:rsid w:val="1061165B"/>
    <w:rsid w:val="10611679"/>
    <w:rsid w:val="1061178E"/>
    <w:rsid w:val="106118EB"/>
    <w:rsid w:val="10611925"/>
    <w:rsid w:val="1061194D"/>
    <w:rsid w:val="106119DD"/>
    <w:rsid w:val="10611A48"/>
    <w:rsid w:val="10611B19"/>
    <w:rsid w:val="10611B3C"/>
    <w:rsid w:val="10611BB6"/>
    <w:rsid w:val="10611C49"/>
    <w:rsid w:val="10611D2E"/>
    <w:rsid w:val="10611D7F"/>
    <w:rsid w:val="10611E2A"/>
    <w:rsid w:val="10611E98"/>
    <w:rsid w:val="10611FC0"/>
    <w:rsid w:val="106120C5"/>
    <w:rsid w:val="1061211D"/>
    <w:rsid w:val="106121FD"/>
    <w:rsid w:val="106121FF"/>
    <w:rsid w:val="10612254"/>
    <w:rsid w:val="10612299"/>
    <w:rsid w:val="10612326"/>
    <w:rsid w:val="10612385"/>
    <w:rsid w:val="106123AA"/>
    <w:rsid w:val="106123AE"/>
    <w:rsid w:val="10612480"/>
    <w:rsid w:val="106124F3"/>
    <w:rsid w:val="10612575"/>
    <w:rsid w:val="106125A3"/>
    <w:rsid w:val="106125B8"/>
    <w:rsid w:val="106125F5"/>
    <w:rsid w:val="106126A4"/>
    <w:rsid w:val="10612748"/>
    <w:rsid w:val="1061278A"/>
    <w:rsid w:val="10612A3B"/>
    <w:rsid w:val="10612A3C"/>
    <w:rsid w:val="10612A61"/>
    <w:rsid w:val="10612A86"/>
    <w:rsid w:val="10612A90"/>
    <w:rsid w:val="10612AAD"/>
    <w:rsid w:val="10612AF7"/>
    <w:rsid w:val="10612AFA"/>
    <w:rsid w:val="10612B3A"/>
    <w:rsid w:val="10612BE1"/>
    <w:rsid w:val="10612C0E"/>
    <w:rsid w:val="10612C37"/>
    <w:rsid w:val="10612C83"/>
    <w:rsid w:val="10612DB9"/>
    <w:rsid w:val="10612E2A"/>
    <w:rsid w:val="10612E8C"/>
    <w:rsid w:val="10612F30"/>
    <w:rsid w:val="10612FDF"/>
    <w:rsid w:val="106130D1"/>
    <w:rsid w:val="10613113"/>
    <w:rsid w:val="1061316A"/>
    <w:rsid w:val="10613179"/>
    <w:rsid w:val="10613250"/>
    <w:rsid w:val="10613274"/>
    <w:rsid w:val="10613280"/>
    <w:rsid w:val="1061337D"/>
    <w:rsid w:val="10613399"/>
    <w:rsid w:val="106133F9"/>
    <w:rsid w:val="10613459"/>
    <w:rsid w:val="106134B9"/>
    <w:rsid w:val="106136E3"/>
    <w:rsid w:val="106136ED"/>
    <w:rsid w:val="106137F0"/>
    <w:rsid w:val="10613804"/>
    <w:rsid w:val="10613806"/>
    <w:rsid w:val="10613840"/>
    <w:rsid w:val="10613860"/>
    <w:rsid w:val="10613932"/>
    <w:rsid w:val="106139EB"/>
    <w:rsid w:val="106139F0"/>
    <w:rsid w:val="10613A29"/>
    <w:rsid w:val="10613A7A"/>
    <w:rsid w:val="10613A90"/>
    <w:rsid w:val="10613B14"/>
    <w:rsid w:val="10613ED8"/>
    <w:rsid w:val="10613F3B"/>
    <w:rsid w:val="10613F4F"/>
    <w:rsid w:val="10613FAD"/>
    <w:rsid w:val="10613FE1"/>
    <w:rsid w:val="106140BA"/>
    <w:rsid w:val="106140CB"/>
    <w:rsid w:val="1061410D"/>
    <w:rsid w:val="10614114"/>
    <w:rsid w:val="10614162"/>
    <w:rsid w:val="106141CB"/>
    <w:rsid w:val="106141F1"/>
    <w:rsid w:val="10614283"/>
    <w:rsid w:val="106142F0"/>
    <w:rsid w:val="106143CB"/>
    <w:rsid w:val="10614424"/>
    <w:rsid w:val="10614593"/>
    <w:rsid w:val="106145DF"/>
    <w:rsid w:val="10614661"/>
    <w:rsid w:val="10614699"/>
    <w:rsid w:val="10614723"/>
    <w:rsid w:val="10614764"/>
    <w:rsid w:val="10614765"/>
    <w:rsid w:val="106148BC"/>
    <w:rsid w:val="106148E6"/>
    <w:rsid w:val="10614907"/>
    <w:rsid w:val="10614916"/>
    <w:rsid w:val="10614940"/>
    <w:rsid w:val="1061499A"/>
    <w:rsid w:val="106149AA"/>
    <w:rsid w:val="106149F2"/>
    <w:rsid w:val="10614AD9"/>
    <w:rsid w:val="10614B69"/>
    <w:rsid w:val="10614BC0"/>
    <w:rsid w:val="10614C6D"/>
    <w:rsid w:val="10614CAA"/>
    <w:rsid w:val="10614CAF"/>
    <w:rsid w:val="10614D24"/>
    <w:rsid w:val="10614D6F"/>
    <w:rsid w:val="10614D88"/>
    <w:rsid w:val="10614DE0"/>
    <w:rsid w:val="10614E58"/>
    <w:rsid w:val="10614E6D"/>
    <w:rsid w:val="10615033"/>
    <w:rsid w:val="106150A1"/>
    <w:rsid w:val="106150BE"/>
    <w:rsid w:val="106150C9"/>
    <w:rsid w:val="106150F4"/>
    <w:rsid w:val="10615127"/>
    <w:rsid w:val="1061514E"/>
    <w:rsid w:val="10615159"/>
    <w:rsid w:val="10615190"/>
    <w:rsid w:val="1061523A"/>
    <w:rsid w:val="1061533C"/>
    <w:rsid w:val="106153EF"/>
    <w:rsid w:val="106153FE"/>
    <w:rsid w:val="10615401"/>
    <w:rsid w:val="10615467"/>
    <w:rsid w:val="106154C9"/>
    <w:rsid w:val="10615507"/>
    <w:rsid w:val="10615556"/>
    <w:rsid w:val="10615667"/>
    <w:rsid w:val="106156CC"/>
    <w:rsid w:val="10615733"/>
    <w:rsid w:val="106157CD"/>
    <w:rsid w:val="106157DD"/>
    <w:rsid w:val="10615821"/>
    <w:rsid w:val="10615879"/>
    <w:rsid w:val="10615898"/>
    <w:rsid w:val="1061590E"/>
    <w:rsid w:val="10615959"/>
    <w:rsid w:val="10615A29"/>
    <w:rsid w:val="10615A69"/>
    <w:rsid w:val="10615A98"/>
    <w:rsid w:val="10615B65"/>
    <w:rsid w:val="10615BC5"/>
    <w:rsid w:val="10615DBE"/>
    <w:rsid w:val="10615E39"/>
    <w:rsid w:val="10615E41"/>
    <w:rsid w:val="10615F02"/>
    <w:rsid w:val="10615F31"/>
    <w:rsid w:val="10615FFB"/>
    <w:rsid w:val="1061618B"/>
    <w:rsid w:val="106161D9"/>
    <w:rsid w:val="1061620F"/>
    <w:rsid w:val="10616216"/>
    <w:rsid w:val="10616223"/>
    <w:rsid w:val="10616261"/>
    <w:rsid w:val="10616263"/>
    <w:rsid w:val="106163ED"/>
    <w:rsid w:val="1061641F"/>
    <w:rsid w:val="10616481"/>
    <w:rsid w:val="106164B5"/>
    <w:rsid w:val="1061655E"/>
    <w:rsid w:val="10616580"/>
    <w:rsid w:val="10616594"/>
    <w:rsid w:val="1061663D"/>
    <w:rsid w:val="10616645"/>
    <w:rsid w:val="1061675E"/>
    <w:rsid w:val="10616776"/>
    <w:rsid w:val="10616789"/>
    <w:rsid w:val="106167A1"/>
    <w:rsid w:val="1061685E"/>
    <w:rsid w:val="1061686D"/>
    <w:rsid w:val="1061697D"/>
    <w:rsid w:val="1061698E"/>
    <w:rsid w:val="10616A2D"/>
    <w:rsid w:val="10616ACB"/>
    <w:rsid w:val="10616AE6"/>
    <w:rsid w:val="10616B6E"/>
    <w:rsid w:val="10616D08"/>
    <w:rsid w:val="10616D0F"/>
    <w:rsid w:val="10616D44"/>
    <w:rsid w:val="10616DDE"/>
    <w:rsid w:val="10616E33"/>
    <w:rsid w:val="10616E35"/>
    <w:rsid w:val="10616ECF"/>
    <w:rsid w:val="10616ED5"/>
    <w:rsid w:val="10616F0A"/>
    <w:rsid w:val="10616FB7"/>
    <w:rsid w:val="10616FF6"/>
    <w:rsid w:val="10617027"/>
    <w:rsid w:val="106171F6"/>
    <w:rsid w:val="106172BF"/>
    <w:rsid w:val="106172C0"/>
    <w:rsid w:val="106172C5"/>
    <w:rsid w:val="10617303"/>
    <w:rsid w:val="1061734B"/>
    <w:rsid w:val="10617413"/>
    <w:rsid w:val="10617541"/>
    <w:rsid w:val="1061757B"/>
    <w:rsid w:val="1061759B"/>
    <w:rsid w:val="106175E8"/>
    <w:rsid w:val="106176F4"/>
    <w:rsid w:val="1061771E"/>
    <w:rsid w:val="10617768"/>
    <w:rsid w:val="1061781C"/>
    <w:rsid w:val="10617851"/>
    <w:rsid w:val="1061792C"/>
    <w:rsid w:val="1061797D"/>
    <w:rsid w:val="1061798D"/>
    <w:rsid w:val="10617A03"/>
    <w:rsid w:val="10617A43"/>
    <w:rsid w:val="10617A50"/>
    <w:rsid w:val="10617AE2"/>
    <w:rsid w:val="10617C3C"/>
    <w:rsid w:val="10617CBA"/>
    <w:rsid w:val="10617D3C"/>
    <w:rsid w:val="10617D87"/>
    <w:rsid w:val="10617DE3"/>
    <w:rsid w:val="10617E63"/>
    <w:rsid w:val="10617F27"/>
    <w:rsid w:val="10617F8C"/>
    <w:rsid w:val="10617FA0"/>
    <w:rsid w:val="10617FB2"/>
    <w:rsid w:val="10617FBD"/>
    <w:rsid w:val="10620061"/>
    <w:rsid w:val="106202B2"/>
    <w:rsid w:val="10620484"/>
    <w:rsid w:val="106205E3"/>
    <w:rsid w:val="106205F5"/>
    <w:rsid w:val="10620690"/>
    <w:rsid w:val="106206C4"/>
    <w:rsid w:val="10620870"/>
    <w:rsid w:val="106208B6"/>
    <w:rsid w:val="106209B1"/>
    <w:rsid w:val="10620A07"/>
    <w:rsid w:val="10620B22"/>
    <w:rsid w:val="10620B66"/>
    <w:rsid w:val="10620BF0"/>
    <w:rsid w:val="10620C77"/>
    <w:rsid w:val="10620C85"/>
    <w:rsid w:val="10620C88"/>
    <w:rsid w:val="10620E9E"/>
    <w:rsid w:val="10620F33"/>
    <w:rsid w:val="10620F95"/>
    <w:rsid w:val="1062106F"/>
    <w:rsid w:val="106210C5"/>
    <w:rsid w:val="106210D0"/>
    <w:rsid w:val="10621128"/>
    <w:rsid w:val="1062118E"/>
    <w:rsid w:val="1062124B"/>
    <w:rsid w:val="10621332"/>
    <w:rsid w:val="106213E3"/>
    <w:rsid w:val="106213ED"/>
    <w:rsid w:val="1062144C"/>
    <w:rsid w:val="10621453"/>
    <w:rsid w:val="106214EC"/>
    <w:rsid w:val="106215D6"/>
    <w:rsid w:val="10621620"/>
    <w:rsid w:val="10621652"/>
    <w:rsid w:val="10621684"/>
    <w:rsid w:val="10621693"/>
    <w:rsid w:val="106216FF"/>
    <w:rsid w:val="106217BE"/>
    <w:rsid w:val="106217FA"/>
    <w:rsid w:val="10621830"/>
    <w:rsid w:val="1062195D"/>
    <w:rsid w:val="10621B00"/>
    <w:rsid w:val="10621B55"/>
    <w:rsid w:val="10621C39"/>
    <w:rsid w:val="10621C98"/>
    <w:rsid w:val="10621D16"/>
    <w:rsid w:val="10621D7C"/>
    <w:rsid w:val="10621DC7"/>
    <w:rsid w:val="10621DE2"/>
    <w:rsid w:val="10621E4B"/>
    <w:rsid w:val="10621ECB"/>
    <w:rsid w:val="10621F45"/>
    <w:rsid w:val="10621FFB"/>
    <w:rsid w:val="106220B4"/>
    <w:rsid w:val="1062211E"/>
    <w:rsid w:val="10622161"/>
    <w:rsid w:val="106221C2"/>
    <w:rsid w:val="10622208"/>
    <w:rsid w:val="10622253"/>
    <w:rsid w:val="106222CD"/>
    <w:rsid w:val="1062230F"/>
    <w:rsid w:val="10622312"/>
    <w:rsid w:val="106223E5"/>
    <w:rsid w:val="10622504"/>
    <w:rsid w:val="10622548"/>
    <w:rsid w:val="106225BC"/>
    <w:rsid w:val="10622609"/>
    <w:rsid w:val="1062271F"/>
    <w:rsid w:val="1062276F"/>
    <w:rsid w:val="1062282F"/>
    <w:rsid w:val="106229EA"/>
    <w:rsid w:val="10622A22"/>
    <w:rsid w:val="10622A45"/>
    <w:rsid w:val="10622ABA"/>
    <w:rsid w:val="10622AF4"/>
    <w:rsid w:val="10622B70"/>
    <w:rsid w:val="10622B71"/>
    <w:rsid w:val="10622BAC"/>
    <w:rsid w:val="10622C20"/>
    <w:rsid w:val="10622C24"/>
    <w:rsid w:val="10622C55"/>
    <w:rsid w:val="10622CC4"/>
    <w:rsid w:val="10622CED"/>
    <w:rsid w:val="10622D01"/>
    <w:rsid w:val="10622E11"/>
    <w:rsid w:val="10622F2D"/>
    <w:rsid w:val="10622FAE"/>
    <w:rsid w:val="10622FED"/>
    <w:rsid w:val="1062300F"/>
    <w:rsid w:val="1062301E"/>
    <w:rsid w:val="10623032"/>
    <w:rsid w:val="1062305E"/>
    <w:rsid w:val="10623121"/>
    <w:rsid w:val="10623158"/>
    <w:rsid w:val="1062316D"/>
    <w:rsid w:val="10623195"/>
    <w:rsid w:val="106232BA"/>
    <w:rsid w:val="1062334D"/>
    <w:rsid w:val="10623354"/>
    <w:rsid w:val="10623438"/>
    <w:rsid w:val="106234FD"/>
    <w:rsid w:val="106235F5"/>
    <w:rsid w:val="106235FF"/>
    <w:rsid w:val="1062386E"/>
    <w:rsid w:val="10623964"/>
    <w:rsid w:val="10623B15"/>
    <w:rsid w:val="10623B55"/>
    <w:rsid w:val="10623B91"/>
    <w:rsid w:val="10623BAA"/>
    <w:rsid w:val="10623C27"/>
    <w:rsid w:val="10623C37"/>
    <w:rsid w:val="10623CA8"/>
    <w:rsid w:val="10623CB8"/>
    <w:rsid w:val="10623DBA"/>
    <w:rsid w:val="10623EFF"/>
    <w:rsid w:val="10623FA6"/>
    <w:rsid w:val="10624051"/>
    <w:rsid w:val="10624087"/>
    <w:rsid w:val="106240BA"/>
    <w:rsid w:val="10624163"/>
    <w:rsid w:val="106242B2"/>
    <w:rsid w:val="1062430A"/>
    <w:rsid w:val="10624572"/>
    <w:rsid w:val="10624574"/>
    <w:rsid w:val="10624662"/>
    <w:rsid w:val="106246E9"/>
    <w:rsid w:val="106247F1"/>
    <w:rsid w:val="10624838"/>
    <w:rsid w:val="106248E4"/>
    <w:rsid w:val="10624939"/>
    <w:rsid w:val="1062496F"/>
    <w:rsid w:val="10624973"/>
    <w:rsid w:val="106249F8"/>
    <w:rsid w:val="106249FC"/>
    <w:rsid w:val="10624A42"/>
    <w:rsid w:val="10624A87"/>
    <w:rsid w:val="10624A88"/>
    <w:rsid w:val="10624B38"/>
    <w:rsid w:val="10624B57"/>
    <w:rsid w:val="10624B5F"/>
    <w:rsid w:val="10624B6E"/>
    <w:rsid w:val="10624C59"/>
    <w:rsid w:val="10624C5E"/>
    <w:rsid w:val="10624CCE"/>
    <w:rsid w:val="10624CD5"/>
    <w:rsid w:val="10624CEB"/>
    <w:rsid w:val="10624D42"/>
    <w:rsid w:val="10624DAA"/>
    <w:rsid w:val="10624DB9"/>
    <w:rsid w:val="10624DCA"/>
    <w:rsid w:val="10624E08"/>
    <w:rsid w:val="10624E19"/>
    <w:rsid w:val="10624FA1"/>
    <w:rsid w:val="1062509B"/>
    <w:rsid w:val="10625120"/>
    <w:rsid w:val="10625205"/>
    <w:rsid w:val="106252AC"/>
    <w:rsid w:val="106252DD"/>
    <w:rsid w:val="106252F5"/>
    <w:rsid w:val="1062536D"/>
    <w:rsid w:val="10625372"/>
    <w:rsid w:val="10625380"/>
    <w:rsid w:val="1062543C"/>
    <w:rsid w:val="10625542"/>
    <w:rsid w:val="1062557F"/>
    <w:rsid w:val="106256B9"/>
    <w:rsid w:val="106256F5"/>
    <w:rsid w:val="10625774"/>
    <w:rsid w:val="10625897"/>
    <w:rsid w:val="106258AB"/>
    <w:rsid w:val="106258B3"/>
    <w:rsid w:val="106259BB"/>
    <w:rsid w:val="10625A64"/>
    <w:rsid w:val="10625A86"/>
    <w:rsid w:val="10625AD6"/>
    <w:rsid w:val="10625B07"/>
    <w:rsid w:val="10625B55"/>
    <w:rsid w:val="10625C2C"/>
    <w:rsid w:val="10625C33"/>
    <w:rsid w:val="10625CC4"/>
    <w:rsid w:val="10625DAA"/>
    <w:rsid w:val="10625DE9"/>
    <w:rsid w:val="10625DF9"/>
    <w:rsid w:val="10625E01"/>
    <w:rsid w:val="10625E04"/>
    <w:rsid w:val="1062606A"/>
    <w:rsid w:val="1062608C"/>
    <w:rsid w:val="106260A1"/>
    <w:rsid w:val="106260D6"/>
    <w:rsid w:val="106260EC"/>
    <w:rsid w:val="1062613F"/>
    <w:rsid w:val="106261CB"/>
    <w:rsid w:val="106261E2"/>
    <w:rsid w:val="106261FD"/>
    <w:rsid w:val="10626227"/>
    <w:rsid w:val="106262AD"/>
    <w:rsid w:val="1062630B"/>
    <w:rsid w:val="106263B6"/>
    <w:rsid w:val="106263DF"/>
    <w:rsid w:val="106263F4"/>
    <w:rsid w:val="1062645F"/>
    <w:rsid w:val="106264AF"/>
    <w:rsid w:val="10626579"/>
    <w:rsid w:val="106268A0"/>
    <w:rsid w:val="106268DF"/>
    <w:rsid w:val="1062696E"/>
    <w:rsid w:val="10626996"/>
    <w:rsid w:val="106269D3"/>
    <w:rsid w:val="10626A1F"/>
    <w:rsid w:val="10626A40"/>
    <w:rsid w:val="10626AE3"/>
    <w:rsid w:val="10626B56"/>
    <w:rsid w:val="10626B99"/>
    <w:rsid w:val="10626C17"/>
    <w:rsid w:val="10626C2E"/>
    <w:rsid w:val="10626C63"/>
    <w:rsid w:val="10626CDA"/>
    <w:rsid w:val="10626E8A"/>
    <w:rsid w:val="10626E94"/>
    <w:rsid w:val="10626EB6"/>
    <w:rsid w:val="10626ED5"/>
    <w:rsid w:val="10626F19"/>
    <w:rsid w:val="10626F4E"/>
    <w:rsid w:val="106270A5"/>
    <w:rsid w:val="10627129"/>
    <w:rsid w:val="10627169"/>
    <w:rsid w:val="10627211"/>
    <w:rsid w:val="106272AA"/>
    <w:rsid w:val="10627334"/>
    <w:rsid w:val="10627342"/>
    <w:rsid w:val="106274EF"/>
    <w:rsid w:val="10627561"/>
    <w:rsid w:val="10627563"/>
    <w:rsid w:val="106275C8"/>
    <w:rsid w:val="106275FE"/>
    <w:rsid w:val="106275FF"/>
    <w:rsid w:val="1062763A"/>
    <w:rsid w:val="106277E2"/>
    <w:rsid w:val="10627819"/>
    <w:rsid w:val="1062784D"/>
    <w:rsid w:val="106278C5"/>
    <w:rsid w:val="106279B5"/>
    <w:rsid w:val="106279F7"/>
    <w:rsid w:val="10627AA5"/>
    <w:rsid w:val="10627BB9"/>
    <w:rsid w:val="10627CBB"/>
    <w:rsid w:val="10627D04"/>
    <w:rsid w:val="10627D3A"/>
    <w:rsid w:val="10627D64"/>
    <w:rsid w:val="10627E51"/>
    <w:rsid w:val="10627ED8"/>
    <w:rsid w:val="10630002"/>
    <w:rsid w:val="10630027"/>
    <w:rsid w:val="10630039"/>
    <w:rsid w:val="10630115"/>
    <w:rsid w:val="10630136"/>
    <w:rsid w:val="10630231"/>
    <w:rsid w:val="10630283"/>
    <w:rsid w:val="106303E7"/>
    <w:rsid w:val="106305B2"/>
    <w:rsid w:val="106306A7"/>
    <w:rsid w:val="1063073B"/>
    <w:rsid w:val="106307D1"/>
    <w:rsid w:val="106307E2"/>
    <w:rsid w:val="10630810"/>
    <w:rsid w:val="1063081B"/>
    <w:rsid w:val="106308E2"/>
    <w:rsid w:val="10630A57"/>
    <w:rsid w:val="10630A6C"/>
    <w:rsid w:val="10630AC4"/>
    <w:rsid w:val="10630B06"/>
    <w:rsid w:val="10630BF3"/>
    <w:rsid w:val="10630C31"/>
    <w:rsid w:val="10630CB5"/>
    <w:rsid w:val="10630DA5"/>
    <w:rsid w:val="10630DC6"/>
    <w:rsid w:val="10630E09"/>
    <w:rsid w:val="10631184"/>
    <w:rsid w:val="106311E7"/>
    <w:rsid w:val="10631207"/>
    <w:rsid w:val="10631209"/>
    <w:rsid w:val="106312F3"/>
    <w:rsid w:val="1063134F"/>
    <w:rsid w:val="106313CE"/>
    <w:rsid w:val="1063146B"/>
    <w:rsid w:val="106314BE"/>
    <w:rsid w:val="106314D6"/>
    <w:rsid w:val="10631503"/>
    <w:rsid w:val="10631581"/>
    <w:rsid w:val="10631659"/>
    <w:rsid w:val="10631664"/>
    <w:rsid w:val="1063168A"/>
    <w:rsid w:val="1063173E"/>
    <w:rsid w:val="1063183C"/>
    <w:rsid w:val="106318CF"/>
    <w:rsid w:val="10631913"/>
    <w:rsid w:val="1063191A"/>
    <w:rsid w:val="10631A28"/>
    <w:rsid w:val="10631A5A"/>
    <w:rsid w:val="10631AA5"/>
    <w:rsid w:val="10631BD2"/>
    <w:rsid w:val="10631C5A"/>
    <w:rsid w:val="10631DF9"/>
    <w:rsid w:val="10631E01"/>
    <w:rsid w:val="10631EDC"/>
    <w:rsid w:val="10631F58"/>
    <w:rsid w:val="10631F73"/>
    <w:rsid w:val="1063201D"/>
    <w:rsid w:val="1063208C"/>
    <w:rsid w:val="106322EB"/>
    <w:rsid w:val="10632401"/>
    <w:rsid w:val="1063245A"/>
    <w:rsid w:val="10632471"/>
    <w:rsid w:val="106324A8"/>
    <w:rsid w:val="10632531"/>
    <w:rsid w:val="1063253B"/>
    <w:rsid w:val="1063268A"/>
    <w:rsid w:val="1063272A"/>
    <w:rsid w:val="1063274C"/>
    <w:rsid w:val="10632814"/>
    <w:rsid w:val="1063286A"/>
    <w:rsid w:val="106328A7"/>
    <w:rsid w:val="106328CA"/>
    <w:rsid w:val="106328FB"/>
    <w:rsid w:val="10632A4A"/>
    <w:rsid w:val="10632A95"/>
    <w:rsid w:val="10632B34"/>
    <w:rsid w:val="10632BD2"/>
    <w:rsid w:val="10632BFA"/>
    <w:rsid w:val="10632DFF"/>
    <w:rsid w:val="10632F7F"/>
    <w:rsid w:val="10633001"/>
    <w:rsid w:val="10633006"/>
    <w:rsid w:val="1063301D"/>
    <w:rsid w:val="10633022"/>
    <w:rsid w:val="106330B6"/>
    <w:rsid w:val="10633140"/>
    <w:rsid w:val="10633194"/>
    <w:rsid w:val="10633229"/>
    <w:rsid w:val="1063323A"/>
    <w:rsid w:val="106332DB"/>
    <w:rsid w:val="10633334"/>
    <w:rsid w:val="10633342"/>
    <w:rsid w:val="10633353"/>
    <w:rsid w:val="106333AC"/>
    <w:rsid w:val="106333AD"/>
    <w:rsid w:val="10633476"/>
    <w:rsid w:val="10633495"/>
    <w:rsid w:val="10633592"/>
    <w:rsid w:val="106335FC"/>
    <w:rsid w:val="10633688"/>
    <w:rsid w:val="1063369F"/>
    <w:rsid w:val="106337A1"/>
    <w:rsid w:val="106337C7"/>
    <w:rsid w:val="106337DC"/>
    <w:rsid w:val="10633832"/>
    <w:rsid w:val="10633877"/>
    <w:rsid w:val="1063390D"/>
    <w:rsid w:val="10633A5D"/>
    <w:rsid w:val="10633AAA"/>
    <w:rsid w:val="10633B41"/>
    <w:rsid w:val="10633B7A"/>
    <w:rsid w:val="10633C05"/>
    <w:rsid w:val="10633C07"/>
    <w:rsid w:val="10633EAB"/>
    <w:rsid w:val="10633F4B"/>
    <w:rsid w:val="10633FDD"/>
    <w:rsid w:val="10634102"/>
    <w:rsid w:val="10634110"/>
    <w:rsid w:val="1063427E"/>
    <w:rsid w:val="106342A0"/>
    <w:rsid w:val="106342D5"/>
    <w:rsid w:val="10634341"/>
    <w:rsid w:val="10634429"/>
    <w:rsid w:val="1063443A"/>
    <w:rsid w:val="10634461"/>
    <w:rsid w:val="1063449B"/>
    <w:rsid w:val="10634686"/>
    <w:rsid w:val="10634758"/>
    <w:rsid w:val="10634811"/>
    <w:rsid w:val="1063497A"/>
    <w:rsid w:val="10634AA6"/>
    <w:rsid w:val="10634C2A"/>
    <w:rsid w:val="10634D3E"/>
    <w:rsid w:val="10634D69"/>
    <w:rsid w:val="10634DC3"/>
    <w:rsid w:val="10634E7E"/>
    <w:rsid w:val="10634E95"/>
    <w:rsid w:val="10634EB9"/>
    <w:rsid w:val="10634F0D"/>
    <w:rsid w:val="10634F48"/>
    <w:rsid w:val="10634F9A"/>
    <w:rsid w:val="10634FEB"/>
    <w:rsid w:val="1063503F"/>
    <w:rsid w:val="1063517A"/>
    <w:rsid w:val="106351D9"/>
    <w:rsid w:val="106351F2"/>
    <w:rsid w:val="10635213"/>
    <w:rsid w:val="10635243"/>
    <w:rsid w:val="10635292"/>
    <w:rsid w:val="106352B2"/>
    <w:rsid w:val="10635367"/>
    <w:rsid w:val="106353D1"/>
    <w:rsid w:val="1063548B"/>
    <w:rsid w:val="106354B9"/>
    <w:rsid w:val="1063551F"/>
    <w:rsid w:val="10635565"/>
    <w:rsid w:val="106356F8"/>
    <w:rsid w:val="106357F4"/>
    <w:rsid w:val="106357FF"/>
    <w:rsid w:val="1063589E"/>
    <w:rsid w:val="106359B5"/>
    <w:rsid w:val="10635A02"/>
    <w:rsid w:val="10635A98"/>
    <w:rsid w:val="10635AD8"/>
    <w:rsid w:val="10635B16"/>
    <w:rsid w:val="10635B35"/>
    <w:rsid w:val="10635BAE"/>
    <w:rsid w:val="10635C2F"/>
    <w:rsid w:val="10635C3F"/>
    <w:rsid w:val="10635C49"/>
    <w:rsid w:val="10635C76"/>
    <w:rsid w:val="10635D3C"/>
    <w:rsid w:val="10635D3F"/>
    <w:rsid w:val="10635D74"/>
    <w:rsid w:val="10635DAA"/>
    <w:rsid w:val="10635DCC"/>
    <w:rsid w:val="10635E85"/>
    <w:rsid w:val="106360AD"/>
    <w:rsid w:val="1063614D"/>
    <w:rsid w:val="10636182"/>
    <w:rsid w:val="1063618F"/>
    <w:rsid w:val="106361F4"/>
    <w:rsid w:val="106362A9"/>
    <w:rsid w:val="10636381"/>
    <w:rsid w:val="106363A5"/>
    <w:rsid w:val="106363F6"/>
    <w:rsid w:val="1063647B"/>
    <w:rsid w:val="106364C5"/>
    <w:rsid w:val="1063653F"/>
    <w:rsid w:val="10636559"/>
    <w:rsid w:val="10636575"/>
    <w:rsid w:val="106365A5"/>
    <w:rsid w:val="1063661A"/>
    <w:rsid w:val="10636690"/>
    <w:rsid w:val="10636744"/>
    <w:rsid w:val="1063676A"/>
    <w:rsid w:val="10636772"/>
    <w:rsid w:val="10636777"/>
    <w:rsid w:val="10636874"/>
    <w:rsid w:val="1063687B"/>
    <w:rsid w:val="1063690F"/>
    <w:rsid w:val="10636991"/>
    <w:rsid w:val="106369CA"/>
    <w:rsid w:val="106369E7"/>
    <w:rsid w:val="10636A06"/>
    <w:rsid w:val="10636A4E"/>
    <w:rsid w:val="10636A79"/>
    <w:rsid w:val="10636AC8"/>
    <w:rsid w:val="10636B4E"/>
    <w:rsid w:val="10636C78"/>
    <w:rsid w:val="10636D2B"/>
    <w:rsid w:val="10636D49"/>
    <w:rsid w:val="10636D91"/>
    <w:rsid w:val="10636D94"/>
    <w:rsid w:val="10636DD8"/>
    <w:rsid w:val="10636DEF"/>
    <w:rsid w:val="10636EBC"/>
    <w:rsid w:val="10636F23"/>
    <w:rsid w:val="10636F24"/>
    <w:rsid w:val="10637078"/>
    <w:rsid w:val="1063718C"/>
    <w:rsid w:val="106371A6"/>
    <w:rsid w:val="106371B3"/>
    <w:rsid w:val="106371DD"/>
    <w:rsid w:val="10637253"/>
    <w:rsid w:val="106372CD"/>
    <w:rsid w:val="10637301"/>
    <w:rsid w:val="10637322"/>
    <w:rsid w:val="1063738C"/>
    <w:rsid w:val="10637578"/>
    <w:rsid w:val="106375A6"/>
    <w:rsid w:val="10637741"/>
    <w:rsid w:val="10637796"/>
    <w:rsid w:val="106377A3"/>
    <w:rsid w:val="10637836"/>
    <w:rsid w:val="1063783B"/>
    <w:rsid w:val="1063785F"/>
    <w:rsid w:val="1063788F"/>
    <w:rsid w:val="106379D4"/>
    <w:rsid w:val="106379D8"/>
    <w:rsid w:val="10637A62"/>
    <w:rsid w:val="10637A74"/>
    <w:rsid w:val="10637BE5"/>
    <w:rsid w:val="10637C24"/>
    <w:rsid w:val="10637C42"/>
    <w:rsid w:val="10637C62"/>
    <w:rsid w:val="10637CA8"/>
    <w:rsid w:val="10637D3F"/>
    <w:rsid w:val="10637DA0"/>
    <w:rsid w:val="10637DD7"/>
    <w:rsid w:val="10637E08"/>
    <w:rsid w:val="10637E57"/>
    <w:rsid w:val="10637E7D"/>
    <w:rsid w:val="10637ED1"/>
    <w:rsid w:val="10637EE1"/>
    <w:rsid w:val="10640000"/>
    <w:rsid w:val="10640042"/>
    <w:rsid w:val="1064007B"/>
    <w:rsid w:val="1064008D"/>
    <w:rsid w:val="106400A4"/>
    <w:rsid w:val="10640145"/>
    <w:rsid w:val="10640219"/>
    <w:rsid w:val="10640259"/>
    <w:rsid w:val="10640391"/>
    <w:rsid w:val="106403D9"/>
    <w:rsid w:val="106403EA"/>
    <w:rsid w:val="106403EB"/>
    <w:rsid w:val="106403F3"/>
    <w:rsid w:val="1064050C"/>
    <w:rsid w:val="10640594"/>
    <w:rsid w:val="1064059C"/>
    <w:rsid w:val="1064070C"/>
    <w:rsid w:val="10640741"/>
    <w:rsid w:val="1064092E"/>
    <w:rsid w:val="106409B5"/>
    <w:rsid w:val="106409CA"/>
    <w:rsid w:val="10640A43"/>
    <w:rsid w:val="10640B4D"/>
    <w:rsid w:val="10640B4E"/>
    <w:rsid w:val="10640C83"/>
    <w:rsid w:val="10640DA6"/>
    <w:rsid w:val="10640DBE"/>
    <w:rsid w:val="10640DCD"/>
    <w:rsid w:val="10640E29"/>
    <w:rsid w:val="10640E7B"/>
    <w:rsid w:val="10640ECB"/>
    <w:rsid w:val="10640EF6"/>
    <w:rsid w:val="10640F1B"/>
    <w:rsid w:val="10640F54"/>
    <w:rsid w:val="10641041"/>
    <w:rsid w:val="106410BA"/>
    <w:rsid w:val="10641148"/>
    <w:rsid w:val="1064115A"/>
    <w:rsid w:val="10641203"/>
    <w:rsid w:val="1064133B"/>
    <w:rsid w:val="10641459"/>
    <w:rsid w:val="106414F9"/>
    <w:rsid w:val="10641585"/>
    <w:rsid w:val="1064159E"/>
    <w:rsid w:val="106415FA"/>
    <w:rsid w:val="10641606"/>
    <w:rsid w:val="106417F4"/>
    <w:rsid w:val="10641888"/>
    <w:rsid w:val="1064192E"/>
    <w:rsid w:val="10641931"/>
    <w:rsid w:val="10641B3D"/>
    <w:rsid w:val="10641BC6"/>
    <w:rsid w:val="10641C8A"/>
    <w:rsid w:val="10641D31"/>
    <w:rsid w:val="10641DE7"/>
    <w:rsid w:val="10641EB9"/>
    <w:rsid w:val="10641F9B"/>
    <w:rsid w:val="10642004"/>
    <w:rsid w:val="10642048"/>
    <w:rsid w:val="106420F9"/>
    <w:rsid w:val="106421D5"/>
    <w:rsid w:val="10642204"/>
    <w:rsid w:val="10642228"/>
    <w:rsid w:val="10642229"/>
    <w:rsid w:val="10642271"/>
    <w:rsid w:val="10642352"/>
    <w:rsid w:val="106424C8"/>
    <w:rsid w:val="10642503"/>
    <w:rsid w:val="10642504"/>
    <w:rsid w:val="10642515"/>
    <w:rsid w:val="10642589"/>
    <w:rsid w:val="106426ED"/>
    <w:rsid w:val="10642822"/>
    <w:rsid w:val="106428D0"/>
    <w:rsid w:val="106429A4"/>
    <w:rsid w:val="106429D5"/>
    <w:rsid w:val="10642A59"/>
    <w:rsid w:val="10642ADD"/>
    <w:rsid w:val="10642B09"/>
    <w:rsid w:val="10642B5E"/>
    <w:rsid w:val="10642C54"/>
    <w:rsid w:val="10642D0D"/>
    <w:rsid w:val="10642D3C"/>
    <w:rsid w:val="10642E8F"/>
    <w:rsid w:val="10642FCF"/>
    <w:rsid w:val="10642FF9"/>
    <w:rsid w:val="1064301D"/>
    <w:rsid w:val="10643022"/>
    <w:rsid w:val="106430B2"/>
    <w:rsid w:val="10643205"/>
    <w:rsid w:val="10643258"/>
    <w:rsid w:val="106432BB"/>
    <w:rsid w:val="1064332F"/>
    <w:rsid w:val="10643397"/>
    <w:rsid w:val="106433B9"/>
    <w:rsid w:val="10643477"/>
    <w:rsid w:val="1064356D"/>
    <w:rsid w:val="1064358B"/>
    <w:rsid w:val="1064366A"/>
    <w:rsid w:val="1064383D"/>
    <w:rsid w:val="10643844"/>
    <w:rsid w:val="10643873"/>
    <w:rsid w:val="1064387D"/>
    <w:rsid w:val="106438DA"/>
    <w:rsid w:val="1064397E"/>
    <w:rsid w:val="106439BB"/>
    <w:rsid w:val="10643A21"/>
    <w:rsid w:val="10643A41"/>
    <w:rsid w:val="10643AE8"/>
    <w:rsid w:val="10643B88"/>
    <w:rsid w:val="10643C80"/>
    <w:rsid w:val="10643CA0"/>
    <w:rsid w:val="10643E59"/>
    <w:rsid w:val="10643E9C"/>
    <w:rsid w:val="10643EE3"/>
    <w:rsid w:val="10643F78"/>
    <w:rsid w:val="1064401B"/>
    <w:rsid w:val="1064402A"/>
    <w:rsid w:val="106440DE"/>
    <w:rsid w:val="1064411B"/>
    <w:rsid w:val="10644197"/>
    <w:rsid w:val="106441B9"/>
    <w:rsid w:val="106441C4"/>
    <w:rsid w:val="10644226"/>
    <w:rsid w:val="10644235"/>
    <w:rsid w:val="106442B9"/>
    <w:rsid w:val="106442F5"/>
    <w:rsid w:val="1064432A"/>
    <w:rsid w:val="10644349"/>
    <w:rsid w:val="1064434F"/>
    <w:rsid w:val="10644352"/>
    <w:rsid w:val="1064436A"/>
    <w:rsid w:val="106443E1"/>
    <w:rsid w:val="106444E3"/>
    <w:rsid w:val="10644636"/>
    <w:rsid w:val="10644656"/>
    <w:rsid w:val="106446CC"/>
    <w:rsid w:val="10644809"/>
    <w:rsid w:val="1064480E"/>
    <w:rsid w:val="1064481F"/>
    <w:rsid w:val="1064484F"/>
    <w:rsid w:val="10644860"/>
    <w:rsid w:val="10644A48"/>
    <w:rsid w:val="10644AB5"/>
    <w:rsid w:val="10644AE3"/>
    <w:rsid w:val="10644BCE"/>
    <w:rsid w:val="10644C13"/>
    <w:rsid w:val="10644C26"/>
    <w:rsid w:val="10644C2A"/>
    <w:rsid w:val="10644D0A"/>
    <w:rsid w:val="10644D90"/>
    <w:rsid w:val="10644E72"/>
    <w:rsid w:val="10644F72"/>
    <w:rsid w:val="106450C5"/>
    <w:rsid w:val="10645116"/>
    <w:rsid w:val="10645118"/>
    <w:rsid w:val="1064511F"/>
    <w:rsid w:val="10645253"/>
    <w:rsid w:val="1064535D"/>
    <w:rsid w:val="106453F8"/>
    <w:rsid w:val="10645448"/>
    <w:rsid w:val="1064549B"/>
    <w:rsid w:val="106454F3"/>
    <w:rsid w:val="10645578"/>
    <w:rsid w:val="10645586"/>
    <w:rsid w:val="1064559A"/>
    <w:rsid w:val="106455CE"/>
    <w:rsid w:val="1064561A"/>
    <w:rsid w:val="106456B9"/>
    <w:rsid w:val="106456CF"/>
    <w:rsid w:val="10645797"/>
    <w:rsid w:val="10645812"/>
    <w:rsid w:val="1064585B"/>
    <w:rsid w:val="106458EB"/>
    <w:rsid w:val="1064595F"/>
    <w:rsid w:val="10645992"/>
    <w:rsid w:val="106459DC"/>
    <w:rsid w:val="10645A1F"/>
    <w:rsid w:val="10645A30"/>
    <w:rsid w:val="10645A58"/>
    <w:rsid w:val="10645AA0"/>
    <w:rsid w:val="10645B76"/>
    <w:rsid w:val="10645BED"/>
    <w:rsid w:val="10645C10"/>
    <w:rsid w:val="10645CC5"/>
    <w:rsid w:val="10645D7F"/>
    <w:rsid w:val="10645DBC"/>
    <w:rsid w:val="10645DDC"/>
    <w:rsid w:val="10645EA0"/>
    <w:rsid w:val="10645F9A"/>
    <w:rsid w:val="10646006"/>
    <w:rsid w:val="10646127"/>
    <w:rsid w:val="10646131"/>
    <w:rsid w:val="10646137"/>
    <w:rsid w:val="1064626F"/>
    <w:rsid w:val="1064634A"/>
    <w:rsid w:val="10646380"/>
    <w:rsid w:val="106463CB"/>
    <w:rsid w:val="1064649A"/>
    <w:rsid w:val="106464B0"/>
    <w:rsid w:val="106464D9"/>
    <w:rsid w:val="1064651B"/>
    <w:rsid w:val="10646533"/>
    <w:rsid w:val="10646558"/>
    <w:rsid w:val="106465B0"/>
    <w:rsid w:val="10646629"/>
    <w:rsid w:val="10646693"/>
    <w:rsid w:val="106466DE"/>
    <w:rsid w:val="10646701"/>
    <w:rsid w:val="106468A9"/>
    <w:rsid w:val="10646952"/>
    <w:rsid w:val="10646978"/>
    <w:rsid w:val="10646A64"/>
    <w:rsid w:val="10646A6E"/>
    <w:rsid w:val="10646A95"/>
    <w:rsid w:val="10646B07"/>
    <w:rsid w:val="10646B8F"/>
    <w:rsid w:val="10646BBF"/>
    <w:rsid w:val="10646C6D"/>
    <w:rsid w:val="10646D19"/>
    <w:rsid w:val="10646D54"/>
    <w:rsid w:val="10646DB7"/>
    <w:rsid w:val="10646DEE"/>
    <w:rsid w:val="10646E1E"/>
    <w:rsid w:val="10646F78"/>
    <w:rsid w:val="10647086"/>
    <w:rsid w:val="106470B4"/>
    <w:rsid w:val="106470F6"/>
    <w:rsid w:val="106470FD"/>
    <w:rsid w:val="106471C8"/>
    <w:rsid w:val="106472BD"/>
    <w:rsid w:val="106472C7"/>
    <w:rsid w:val="1064735E"/>
    <w:rsid w:val="106473BE"/>
    <w:rsid w:val="106473FD"/>
    <w:rsid w:val="1064747D"/>
    <w:rsid w:val="1064747E"/>
    <w:rsid w:val="10647542"/>
    <w:rsid w:val="10647550"/>
    <w:rsid w:val="106475B2"/>
    <w:rsid w:val="10647671"/>
    <w:rsid w:val="10647693"/>
    <w:rsid w:val="1064783D"/>
    <w:rsid w:val="10647846"/>
    <w:rsid w:val="106478A1"/>
    <w:rsid w:val="106478F0"/>
    <w:rsid w:val="106479B1"/>
    <w:rsid w:val="10647A27"/>
    <w:rsid w:val="10647A40"/>
    <w:rsid w:val="10647A61"/>
    <w:rsid w:val="10647A9E"/>
    <w:rsid w:val="10647BDB"/>
    <w:rsid w:val="10647C45"/>
    <w:rsid w:val="10647D14"/>
    <w:rsid w:val="10647E04"/>
    <w:rsid w:val="10647E28"/>
    <w:rsid w:val="10647E29"/>
    <w:rsid w:val="10647F75"/>
    <w:rsid w:val="10647F78"/>
    <w:rsid w:val="10647FBB"/>
    <w:rsid w:val="10647FF6"/>
    <w:rsid w:val="10650199"/>
    <w:rsid w:val="10650271"/>
    <w:rsid w:val="106502AC"/>
    <w:rsid w:val="1065037D"/>
    <w:rsid w:val="106503B5"/>
    <w:rsid w:val="1065051D"/>
    <w:rsid w:val="10650578"/>
    <w:rsid w:val="106505B9"/>
    <w:rsid w:val="106505C3"/>
    <w:rsid w:val="10650670"/>
    <w:rsid w:val="106506CA"/>
    <w:rsid w:val="10650723"/>
    <w:rsid w:val="10650799"/>
    <w:rsid w:val="106507D4"/>
    <w:rsid w:val="106507F1"/>
    <w:rsid w:val="10650894"/>
    <w:rsid w:val="106508A5"/>
    <w:rsid w:val="106508AE"/>
    <w:rsid w:val="10650959"/>
    <w:rsid w:val="1065098D"/>
    <w:rsid w:val="106509C4"/>
    <w:rsid w:val="10650BBF"/>
    <w:rsid w:val="10650CC2"/>
    <w:rsid w:val="10650D77"/>
    <w:rsid w:val="10650E43"/>
    <w:rsid w:val="10650ED2"/>
    <w:rsid w:val="10650F3C"/>
    <w:rsid w:val="10650FA0"/>
    <w:rsid w:val="10650FC8"/>
    <w:rsid w:val="10650FEB"/>
    <w:rsid w:val="10651029"/>
    <w:rsid w:val="1065103F"/>
    <w:rsid w:val="10651095"/>
    <w:rsid w:val="106510A8"/>
    <w:rsid w:val="1065111F"/>
    <w:rsid w:val="1065114A"/>
    <w:rsid w:val="106511A5"/>
    <w:rsid w:val="106511E8"/>
    <w:rsid w:val="10651217"/>
    <w:rsid w:val="10651337"/>
    <w:rsid w:val="10651375"/>
    <w:rsid w:val="10651394"/>
    <w:rsid w:val="106514FE"/>
    <w:rsid w:val="106516F7"/>
    <w:rsid w:val="10651715"/>
    <w:rsid w:val="10651736"/>
    <w:rsid w:val="1065175D"/>
    <w:rsid w:val="106517BA"/>
    <w:rsid w:val="10651823"/>
    <w:rsid w:val="10651886"/>
    <w:rsid w:val="106518FA"/>
    <w:rsid w:val="106519A4"/>
    <w:rsid w:val="106519F9"/>
    <w:rsid w:val="10651A0D"/>
    <w:rsid w:val="10651AE5"/>
    <w:rsid w:val="10651B56"/>
    <w:rsid w:val="10651BC2"/>
    <w:rsid w:val="10651C55"/>
    <w:rsid w:val="10651C8E"/>
    <w:rsid w:val="10651D01"/>
    <w:rsid w:val="10651D62"/>
    <w:rsid w:val="10651DF4"/>
    <w:rsid w:val="10651E62"/>
    <w:rsid w:val="10651F99"/>
    <w:rsid w:val="10651FF0"/>
    <w:rsid w:val="10652020"/>
    <w:rsid w:val="1065205C"/>
    <w:rsid w:val="106520DA"/>
    <w:rsid w:val="10652211"/>
    <w:rsid w:val="10652257"/>
    <w:rsid w:val="10652298"/>
    <w:rsid w:val="1065230A"/>
    <w:rsid w:val="1065231C"/>
    <w:rsid w:val="1065232B"/>
    <w:rsid w:val="1065235C"/>
    <w:rsid w:val="106524A6"/>
    <w:rsid w:val="106524C3"/>
    <w:rsid w:val="106524FC"/>
    <w:rsid w:val="10652511"/>
    <w:rsid w:val="10652552"/>
    <w:rsid w:val="10652553"/>
    <w:rsid w:val="1065256A"/>
    <w:rsid w:val="106525AB"/>
    <w:rsid w:val="1065264D"/>
    <w:rsid w:val="106529A2"/>
    <w:rsid w:val="10652B4B"/>
    <w:rsid w:val="10652B8C"/>
    <w:rsid w:val="10652BCB"/>
    <w:rsid w:val="10652BD1"/>
    <w:rsid w:val="10652C57"/>
    <w:rsid w:val="10652D17"/>
    <w:rsid w:val="10652D24"/>
    <w:rsid w:val="10652D61"/>
    <w:rsid w:val="10652E62"/>
    <w:rsid w:val="10652F34"/>
    <w:rsid w:val="1065305B"/>
    <w:rsid w:val="10653148"/>
    <w:rsid w:val="106531A9"/>
    <w:rsid w:val="106531E3"/>
    <w:rsid w:val="106531E5"/>
    <w:rsid w:val="106531F9"/>
    <w:rsid w:val="106532F6"/>
    <w:rsid w:val="10653427"/>
    <w:rsid w:val="10653466"/>
    <w:rsid w:val="106534C2"/>
    <w:rsid w:val="106534EC"/>
    <w:rsid w:val="10653613"/>
    <w:rsid w:val="10653684"/>
    <w:rsid w:val="106536D9"/>
    <w:rsid w:val="106536FD"/>
    <w:rsid w:val="10653783"/>
    <w:rsid w:val="106537F7"/>
    <w:rsid w:val="106538B3"/>
    <w:rsid w:val="106538EA"/>
    <w:rsid w:val="106539C6"/>
    <w:rsid w:val="10653B15"/>
    <w:rsid w:val="10653B55"/>
    <w:rsid w:val="10653B75"/>
    <w:rsid w:val="10653B7A"/>
    <w:rsid w:val="10653B80"/>
    <w:rsid w:val="10653BA3"/>
    <w:rsid w:val="10653BDA"/>
    <w:rsid w:val="10653D6D"/>
    <w:rsid w:val="10653D8C"/>
    <w:rsid w:val="10653DE1"/>
    <w:rsid w:val="10653F91"/>
    <w:rsid w:val="10654105"/>
    <w:rsid w:val="106541ED"/>
    <w:rsid w:val="10654262"/>
    <w:rsid w:val="1065426E"/>
    <w:rsid w:val="10654361"/>
    <w:rsid w:val="10654398"/>
    <w:rsid w:val="106544B4"/>
    <w:rsid w:val="106544EB"/>
    <w:rsid w:val="1065454A"/>
    <w:rsid w:val="106545EE"/>
    <w:rsid w:val="10654629"/>
    <w:rsid w:val="106546BD"/>
    <w:rsid w:val="106546F6"/>
    <w:rsid w:val="10654704"/>
    <w:rsid w:val="10654736"/>
    <w:rsid w:val="10654786"/>
    <w:rsid w:val="106547B5"/>
    <w:rsid w:val="1065482D"/>
    <w:rsid w:val="10654854"/>
    <w:rsid w:val="106548B1"/>
    <w:rsid w:val="1065491A"/>
    <w:rsid w:val="1065498B"/>
    <w:rsid w:val="10654A74"/>
    <w:rsid w:val="10654AA7"/>
    <w:rsid w:val="10654CC4"/>
    <w:rsid w:val="10654D31"/>
    <w:rsid w:val="10654D55"/>
    <w:rsid w:val="10654D83"/>
    <w:rsid w:val="10654DA9"/>
    <w:rsid w:val="10654DD5"/>
    <w:rsid w:val="10654E64"/>
    <w:rsid w:val="10654F41"/>
    <w:rsid w:val="1065501F"/>
    <w:rsid w:val="10655030"/>
    <w:rsid w:val="10655071"/>
    <w:rsid w:val="10655157"/>
    <w:rsid w:val="1065517C"/>
    <w:rsid w:val="106551C0"/>
    <w:rsid w:val="106551C5"/>
    <w:rsid w:val="106551D9"/>
    <w:rsid w:val="106552B2"/>
    <w:rsid w:val="1065537C"/>
    <w:rsid w:val="106553A9"/>
    <w:rsid w:val="106553D0"/>
    <w:rsid w:val="1065542C"/>
    <w:rsid w:val="1065544E"/>
    <w:rsid w:val="10655530"/>
    <w:rsid w:val="10655537"/>
    <w:rsid w:val="106555B8"/>
    <w:rsid w:val="106556E4"/>
    <w:rsid w:val="106557A1"/>
    <w:rsid w:val="106557DE"/>
    <w:rsid w:val="106557F1"/>
    <w:rsid w:val="1065589A"/>
    <w:rsid w:val="106558CA"/>
    <w:rsid w:val="10655909"/>
    <w:rsid w:val="1065597E"/>
    <w:rsid w:val="106559B8"/>
    <w:rsid w:val="106559C7"/>
    <w:rsid w:val="10655A87"/>
    <w:rsid w:val="10655B99"/>
    <w:rsid w:val="10655C34"/>
    <w:rsid w:val="10655CE7"/>
    <w:rsid w:val="10655D9A"/>
    <w:rsid w:val="10655E2F"/>
    <w:rsid w:val="10655E86"/>
    <w:rsid w:val="10655FB8"/>
    <w:rsid w:val="10656155"/>
    <w:rsid w:val="1065616A"/>
    <w:rsid w:val="106561B9"/>
    <w:rsid w:val="1065623D"/>
    <w:rsid w:val="10656242"/>
    <w:rsid w:val="106562C5"/>
    <w:rsid w:val="10656342"/>
    <w:rsid w:val="106563EA"/>
    <w:rsid w:val="10656443"/>
    <w:rsid w:val="10656476"/>
    <w:rsid w:val="106564C1"/>
    <w:rsid w:val="106564EF"/>
    <w:rsid w:val="1065655C"/>
    <w:rsid w:val="10656573"/>
    <w:rsid w:val="10656631"/>
    <w:rsid w:val="10656761"/>
    <w:rsid w:val="106567C5"/>
    <w:rsid w:val="10656878"/>
    <w:rsid w:val="10656AB4"/>
    <w:rsid w:val="10656C4B"/>
    <w:rsid w:val="10656D56"/>
    <w:rsid w:val="10656D8E"/>
    <w:rsid w:val="10656DAF"/>
    <w:rsid w:val="10656E80"/>
    <w:rsid w:val="10656EDA"/>
    <w:rsid w:val="10656FE8"/>
    <w:rsid w:val="1065703E"/>
    <w:rsid w:val="1065711E"/>
    <w:rsid w:val="10657134"/>
    <w:rsid w:val="1065718E"/>
    <w:rsid w:val="10657197"/>
    <w:rsid w:val="106571FE"/>
    <w:rsid w:val="10657208"/>
    <w:rsid w:val="1065720F"/>
    <w:rsid w:val="1065726E"/>
    <w:rsid w:val="1065732F"/>
    <w:rsid w:val="10657391"/>
    <w:rsid w:val="106573EC"/>
    <w:rsid w:val="1065740C"/>
    <w:rsid w:val="10657495"/>
    <w:rsid w:val="106574E7"/>
    <w:rsid w:val="106574F4"/>
    <w:rsid w:val="10657535"/>
    <w:rsid w:val="106575E1"/>
    <w:rsid w:val="1065762C"/>
    <w:rsid w:val="10657655"/>
    <w:rsid w:val="106577FE"/>
    <w:rsid w:val="106578CB"/>
    <w:rsid w:val="10657981"/>
    <w:rsid w:val="10657A15"/>
    <w:rsid w:val="10657A29"/>
    <w:rsid w:val="10657A7D"/>
    <w:rsid w:val="10657AB2"/>
    <w:rsid w:val="10657AFE"/>
    <w:rsid w:val="10657B32"/>
    <w:rsid w:val="10657BAC"/>
    <w:rsid w:val="10657C06"/>
    <w:rsid w:val="10657C97"/>
    <w:rsid w:val="10657CAC"/>
    <w:rsid w:val="10657CBE"/>
    <w:rsid w:val="10657CE2"/>
    <w:rsid w:val="10657D41"/>
    <w:rsid w:val="10657DDA"/>
    <w:rsid w:val="10657DFA"/>
    <w:rsid w:val="10657E49"/>
    <w:rsid w:val="10657F35"/>
    <w:rsid w:val="10657FA4"/>
    <w:rsid w:val="10657FAE"/>
    <w:rsid w:val="106600EE"/>
    <w:rsid w:val="106601BC"/>
    <w:rsid w:val="1066021B"/>
    <w:rsid w:val="106602F0"/>
    <w:rsid w:val="106603BE"/>
    <w:rsid w:val="106603F5"/>
    <w:rsid w:val="10660444"/>
    <w:rsid w:val="106604BC"/>
    <w:rsid w:val="1066053B"/>
    <w:rsid w:val="106606AB"/>
    <w:rsid w:val="1066070C"/>
    <w:rsid w:val="10660898"/>
    <w:rsid w:val="1066089B"/>
    <w:rsid w:val="1066094B"/>
    <w:rsid w:val="10660968"/>
    <w:rsid w:val="10660A91"/>
    <w:rsid w:val="10660AD5"/>
    <w:rsid w:val="10660C6F"/>
    <w:rsid w:val="10660C9A"/>
    <w:rsid w:val="10660D4C"/>
    <w:rsid w:val="10660D8B"/>
    <w:rsid w:val="10660E34"/>
    <w:rsid w:val="10660E78"/>
    <w:rsid w:val="10660EA8"/>
    <w:rsid w:val="10660ECE"/>
    <w:rsid w:val="10660EDA"/>
    <w:rsid w:val="10660FF3"/>
    <w:rsid w:val="106610B1"/>
    <w:rsid w:val="106610C9"/>
    <w:rsid w:val="106610F4"/>
    <w:rsid w:val="10661287"/>
    <w:rsid w:val="10661290"/>
    <w:rsid w:val="106612C4"/>
    <w:rsid w:val="106612F2"/>
    <w:rsid w:val="1066130F"/>
    <w:rsid w:val="106613DB"/>
    <w:rsid w:val="106614A3"/>
    <w:rsid w:val="106615A2"/>
    <w:rsid w:val="106616D9"/>
    <w:rsid w:val="106616FF"/>
    <w:rsid w:val="10661707"/>
    <w:rsid w:val="10661795"/>
    <w:rsid w:val="106617DF"/>
    <w:rsid w:val="10661803"/>
    <w:rsid w:val="1066188E"/>
    <w:rsid w:val="10661928"/>
    <w:rsid w:val="10661990"/>
    <w:rsid w:val="10661A49"/>
    <w:rsid w:val="10661A53"/>
    <w:rsid w:val="10661B3C"/>
    <w:rsid w:val="10661BAC"/>
    <w:rsid w:val="10661C27"/>
    <w:rsid w:val="10661C28"/>
    <w:rsid w:val="10661C73"/>
    <w:rsid w:val="10661CA6"/>
    <w:rsid w:val="10661CF4"/>
    <w:rsid w:val="10661E4A"/>
    <w:rsid w:val="10661EBA"/>
    <w:rsid w:val="10661ED3"/>
    <w:rsid w:val="10661F00"/>
    <w:rsid w:val="10661F33"/>
    <w:rsid w:val="10661F51"/>
    <w:rsid w:val="10662003"/>
    <w:rsid w:val="1066201F"/>
    <w:rsid w:val="10662029"/>
    <w:rsid w:val="10662119"/>
    <w:rsid w:val="10662163"/>
    <w:rsid w:val="1066217B"/>
    <w:rsid w:val="10662239"/>
    <w:rsid w:val="106622E9"/>
    <w:rsid w:val="106622ED"/>
    <w:rsid w:val="10662323"/>
    <w:rsid w:val="10662406"/>
    <w:rsid w:val="10662476"/>
    <w:rsid w:val="1066251D"/>
    <w:rsid w:val="1066257D"/>
    <w:rsid w:val="10662584"/>
    <w:rsid w:val="1066264A"/>
    <w:rsid w:val="106626A7"/>
    <w:rsid w:val="106626EF"/>
    <w:rsid w:val="1066275B"/>
    <w:rsid w:val="1066275C"/>
    <w:rsid w:val="106627CF"/>
    <w:rsid w:val="1066280F"/>
    <w:rsid w:val="1066284A"/>
    <w:rsid w:val="1066285B"/>
    <w:rsid w:val="10662888"/>
    <w:rsid w:val="106628FA"/>
    <w:rsid w:val="10662900"/>
    <w:rsid w:val="10662904"/>
    <w:rsid w:val="10662980"/>
    <w:rsid w:val="106629F2"/>
    <w:rsid w:val="10662A8B"/>
    <w:rsid w:val="10662B1D"/>
    <w:rsid w:val="10662C23"/>
    <w:rsid w:val="10662C80"/>
    <w:rsid w:val="10662CA2"/>
    <w:rsid w:val="10662CEB"/>
    <w:rsid w:val="10662DF2"/>
    <w:rsid w:val="10662EE9"/>
    <w:rsid w:val="10662EED"/>
    <w:rsid w:val="10662F51"/>
    <w:rsid w:val="10662F9B"/>
    <w:rsid w:val="10663021"/>
    <w:rsid w:val="106630BA"/>
    <w:rsid w:val="106630FC"/>
    <w:rsid w:val="106632A6"/>
    <w:rsid w:val="106632C9"/>
    <w:rsid w:val="106632D5"/>
    <w:rsid w:val="10663308"/>
    <w:rsid w:val="106633BD"/>
    <w:rsid w:val="10663436"/>
    <w:rsid w:val="106634A4"/>
    <w:rsid w:val="106634D0"/>
    <w:rsid w:val="1066355E"/>
    <w:rsid w:val="106635D0"/>
    <w:rsid w:val="1066367B"/>
    <w:rsid w:val="1066369D"/>
    <w:rsid w:val="106636AF"/>
    <w:rsid w:val="10663724"/>
    <w:rsid w:val="1066373A"/>
    <w:rsid w:val="10663740"/>
    <w:rsid w:val="106637C0"/>
    <w:rsid w:val="10663807"/>
    <w:rsid w:val="10663868"/>
    <w:rsid w:val="106638B7"/>
    <w:rsid w:val="10663946"/>
    <w:rsid w:val="10663A51"/>
    <w:rsid w:val="10663A76"/>
    <w:rsid w:val="10663AA0"/>
    <w:rsid w:val="10663B26"/>
    <w:rsid w:val="10663BDC"/>
    <w:rsid w:val="10663BE6"/>
    <w:rsid w:val="10663C2B"/>
    <w:rsid w:val="10663C86"/>
    <w:rsid w:val="10663C98"/>
    <w:rsid w:val="10663CCD"/>
    <w:rsid w:val="10663D92"/>
    <w:rsid w:val="10663D9A"/>
    <w:rsid w:val="10663E12"/>
    <w:rsid w:val="10663EA2"/>
    <w:rsid w:val="10663F55"/>
    <w:rsid w:val="10663FBF"/>
    <w:rsid w:val="10663FD9"/>
    <w:rsid w:val="10663FDD"/>
    <w:rsid w:val="1066400A"/>
    <w:rsid w:val="1066400B"/>
    <w:rsid w:val="106640ED"/>
    <w:rsid w:val="10664108"/>
    <w:rsid w:val="10664136"/>
    <w:rsid w:val="106641BE"/>
    <w:rsid w:val="1066422E"/>
    <w:rsid w:val="106642F4"/>
    <w:rsid w:val="106642FD"/>
    <w:rsid w:val="106643F2"/>
    <w:rsid w:val="10664455"/>
    <w:rsid w:val="106644C9"/>
    <w:rsid w:val="106644EF"/>
    <w:rsid w:val="106646D0"/>
    <w:rsid w:val="106646FE"/>
    <w:rsid w:val="1066479E"/>
    <w:rsid w:val="106647B5"/>
    <w:rsid w:val="106647BD"/>
    <w:rsid w:val="106647DE"/>
    <w:rsid w:val="10664895"/>
    <w:rsid w:val="1066493A"/>
    <w:rsid w:val="10664950"/>
    <w:rsid w:val="10664A26"/>
    <w:rsid w:val="10664A62"/>
    <w:rsid w:val="10664A63"/>
    <w:rsid w:val="10664A64"/>
    <w:rsid w:val="10664AC0"/>
    <w:rsid w:val="10664BE3"/>
    <w:rsid w:val="10664C7C"/>
    <w:rsid w:val="10664CCA"/>
    <w:rsid w:val="10664CE2"/>
    <w:rsid w:val="10664CFF"/>
    <w:rsid w:val="10664D8F"/>
    <w:rsid w:val="10664E5D"/>
    <w:rsid w:val="10664E62"/>
    <w:rsid w:val="10664EDF"/>
    <w:rsid w:val="10664F6C"/>
    <w:rsid w:val="10665015"/>
    <w:rsid w:val="1066507F"/>
    <w:rsid w:val="1066510A"/>
    <w:rsid w:val="106651ED"/>
    <w:rsid w:val="10665260"/>
    <w:rsid w:val="10665286"/>
    <w:rsid w:val="106652AC"/>
    <w:rsid w:val="10665301"/>
    <w:rsid w:val="106653CA"/>
    <w:rsid w:val="106653DD"/>
    <w:rsid w:val="106654A4"/>
    <w:rsid w:val="10665582"/>
    <w:rsid w:val="1066558D"/>
    <w:rsid w:val="106655B9"/>
    <w:rsid w:val="106656F4"/>
    <w:rsid w:val="10665709"/>
    <w:rsid w:val="106657B3"/>
    <w:rsid w:val="106657DB"/>
    <w:rsid w:val="10665998"/>
    <w:rsid w:val="106659E3"/>
    <w:rsid w:val="10665B60"/>
    <w:rsid w:val="10665BB0"/>
    <w:rsid w:val="10665C14"/>
    <w:rsid w:val="10665D02"/>
    <w:rsid w:val="10665E11"/>
    <w:rsid w:val="10665E12"/>
    <w:rsid w:val="10665E43"/>
    <w:rsid w:val="10665E53"/>
    <w:rsid w:val="10665F1D"/>
    <w:rsid w:val="10665F94"/>
    <w:rsid w:val="10666087"/>
    <w:rsid w:val="106660D7"/>
    <w:rsid w:val="1066612F"/>
    <w:rsid w:val="1066621C"/>
    <w:rsid w:val="106663B6"/>
    <w:rsid w:val="10666404"/>
    <w:rsid w:val="10666438"/>
    <w:rsid w:val="10666491"/>
    <w:rsid w:val="1066658B"/>
    <w:rsid w:val="106665E3"/>
    <w:rsid w:val="10666741"/>
    <w:rsid w:val="10666754"/>
    <w:rsid w:val="1066681C"/>
    <w:rsid w:val="1066682F"/>
    <w:rsid w:val="10666930"/>
    <w:rsid w:val="10666A63"/>
    <w:rsid w:val="10666A90"/>
    <w:rsid w:val="10666B19"/>
    <w:rsid w:val="10666CE2"/>
    <w:rsid w:val="10666E2C"/>
    <w:rsid w:val="10666ED1"/>
    <w:rsid w:val="10666EEE"/>
    <w:rsid w:val="106670DE"/>
    <w:rsid w:val="106670F6"/>
    <w:rsid w:val="10667101"/>
    <w:rsid w:val="1066710B"/>
    <w:rsid w:val="1066710C"/>
    <w:rsid w:val="1066710E"/>
    <w:rsid w:val="10667185"/>
    <w:rsid w:val="10667202"/>
    <w:rsid w:val="10667297"/>
    <w:rsid w:val="106672DA"/>
    <w:rsid w:val="106672F3"/>
    <w:rsid w:val="106674C0"/>
    <w:rsid w:val="1066752E"/>
    <w:rsid w:val="106676C1"/>
    <w:rsid w:val="106676D2"/>
    <w:rsid w:val="1066785F"/>
    <w:rsid w:val="1066787D"/>
    <w:rsid w:val="10667894"/>
    <w:rsid w:val="106678D3"/>
    <w:rsid w:val="106679D1"/>
    <w:rsid w:val="10667A4B"/>
    <w:rsid w:val="10667A5D"/>
    <w:rsid w:val="10667A9D"/>
    <w:rsid w:val="10667AD1"/>
    <w:rsid w:val="10667C7C"/>
    <w:rsid w:val="10667C9F"/>
    <w:rsid w:val="10667CA6"/>
    <w:rsid w:val="10667CA7"/>
    <w:rsid w:val="10667CEF"/>
    <w:rsid w:val="10667D55"/>
    <w:rsid w:val="10667E2F"/>
    <w:rsid w:val="10667E30"/>
    <w:rsid w:val="10667E76"/>
    <w:rsid w:val="10667EDA"/>
    <w:rsid w:val="10667FC1"/>
    <w:rsid w:val="10667FE7"/>
    <w:rsid w:val="1067006D"/>
    <w:rsid w:val="10670134"/>
    <w:rsid w:val="106701A7"/>
    <w:rsid w:val="106701C2"/>
    <w:rsid w:val="10670326"/>
    <w:rsid w:val="10670344"/>
    <w:rsid w:val="10670390"/>
    <w:rsid w:val="1067043B"/>
    <w:rsid w:val="1067046D"/>
    <w:rsid w:val="10670536"/>
    <w:rsid w:val="1067055D"/>
    <w:rsid w:val="1067057A"/>
    <w:rsid w:val="106705F5"/>
    <w:rsid w:val="106705F6"/>
    <w:rsid w:val="1067070E"/>
    <w:rsid w:val="1067078F"/>
    <w:rsid w:val="10670853"/>
    <w:rsid w:val="1067089A"/>
    <w:rsid w:val="106708B5"/>
    <w:rsid w:val="1067094C"/>
    <w:rsid w:val="10670957"/>
    <w:rsid w:val="106709F3"/>
    <w:rsid w:val="106709FA"/>
    <w:rsid w:val="10670A2D"/>
    <w:rsid w:val="10670C1F"/>
    <w:rsid w:val="10670C7B"/>
    <w:rsid w:val="10670D0B"/>
    <w:rsid w:val="10670DC8"/>
    <w:rsid w:val="10670E37"/>
    <w:rsid w:val="10671080"/>
    <w:rsid w:val="106712FA"/>
    <w:rsid w:val="106712FF"/>
    <w:rsid w:val="10671320"/>
    <w:rsid w:val="106713B5"/>
    <w:rsid w:val="106715E8"/>
    <w:rsid w:val="106715EF"/>
    <w:rsid w:val="106716A9"/>
    <w:rsid w:val="106716BA"/>
    <w:rsid w:val="106716F5"/>
    <w:rsid w:val="10671707"/>
    <w:rsid w:val="1067174C"/>
    <w:rsid w:val="1067178F"/>
    <w:rsid w:val="106717A9"/>
    <w:rsid w:val="106717FA"/>
    <w:rsid w:val="10671857"/>
    <w:rsid w:val="10671926"/>
    <w:rsid w:val="10671977"/>
    <w:rsid w:val="10671988"/>
    <w:rsid w:val="10671A74"/>
    <w:rsid w:val="10671B35"/>
    <w:rsid w:val="10671B4B"/>
    <w:rsid w:val="10671B8C"/>
    <w:rsid w:val="10671C46"/>
    <w:rsid w:val="10671D18"/>
    <w:rsid w:val="10671D32"/>
    <w:rsid w:val="10671DA4"/>
    <w:rsid w:val="10671DB4"/>
    <w:rsid w:val="10671ED3"/>
    <w:rsid w:val="10671F00"/>
    <w:rsid w:val="10671FD1"/>
    <w:rsid w:val="10671FDF"/>
    <w:rsid w:val="106721B1"/>
    <w:rsid w:val="1067225A"/>
    <w:rsid w:val="1067232C"/>
    <w:rsid w:val="106723F0"/>
    <w:rsid w:val="10672434"/>
    <w:rsid w:val="106724EE"/>
    <w:rsid w:val="106725BD"/>
    <w:rsid w:val="1067268A"/>
    <w:rsid w:val="106726C3"/>
    <w:rsid w:val="106727FB"/>
    <w:rsid w:val="10672857"/>
    <w:rsid w:val="10672897"/>
    <w:rsid w:val="106729B6"/>
    <w:rsid w:val="10672A54"/>
    <w:rsid w:val="10672A56"/>
    <w:rsid w:val="10672A77"/>
    <w:rsid w:val="10672AB0"/>
    <w:rsid w:val="10672BBD"/>
    <w:rsid w:val="10672BFF"/>
    <w:rsid w:val="10672C29"/>
    <w:rsid w:val="10672CAF"/>
    <w:rsid w:val="10672D43"/>
    <w:rsid w:val="10672DB7"/>
    <w:rsid w:val="10672E88"/>
    <w:rsid w:val="10672F7D"/>
    <w:rsid w:val="10673074"/>
    <w:rsid w:val="1067313A"/>
    <w:rsid w:val="1067318F"/>
    <w:rsid w:val="10673279"/>
    <w:rsid w:val="106732BD"/>
    <w:rsid w:val="106732C4"/>
    <w:rsid w:val="10673324"/>
    <w:rsid w:val="10673332"/>
    <w:rsid w:val="10673407"/>
    <w:rsid w:val="1067341E"/>
    <w:rsid w:val="1067349F"/>
    <w:rsid w:val="106734AE"/>
    <w:rsid w:val="106734D5"/>
    <w:rsid w:val="106736D9"/>
    <w:rsid w:val="10673740"/>
    <w:rsid w:val="106737E3"/>
    <w:rsid w:val="106738CD"/>
    <w:rsid w:val="106738D6"/>
    <w:rsid w:val="106738F0"/>
    <w:rsid w:val="106738F4"/>
    <w:rsid w:val="10673930"/>
    <w:rsid w:val="10673992"/>
    <w:rsid w:val="10673A95"/>
    <w:rsid w:val="10673AF6"/>
    <w:rsid w:val="10673D92"/>
    <w:rsid w:val="10673E8D"/>
    <w:rsid w:val="10673F01"/>
    <w:rsid w:val="10673FF2"/>
    <w:rsid w:val="10674182"/>
    <w:rsid w:val="10674187"/>
    <w:rsid w:val="1067419E"/>
    <w:rsid w:val="106741FD"/>
    <w:rsid w:val="1067424E"/>
    <w:rsid w:val="106743AE"/>
    <w:rsid w:val="106743C1"/>
    <w:rsid w:val="10674555"/>
    <w:rsid w:val="10674581"/>
    <w:rsid w:val="1067461D"/>
    <w:rsid w:val="106746E6"/>
    <w:rsid w:val="106747B0"/>
    <w:rsid w:val="1067481B"/>
    <w:rsid w:val="1067481F"/>
    <w:rsid w:val="10674867"/>
    <w:rsid w:val="106748BA"/>
    <w:rsid w:val="106748C2"/>
    <w:rsid w:val="10674935"/>
    <w:rsid w:val="106749E3"/>
    <w:rsid w:val="106749F6"/>
    <w:rsid w:val="10674A75"/>
    <w:rsid w:val="10674D7F"/>
    <w:rsid w:val="10674E81"/>
    <w:rsid w:val="10674EE0"/>
    <w:rsid w:val="10674F30"/>
    <w:rsid w:val="10674FD8"/>
    <w:rsid w:val="1067508D"/>
    <w:rsid w:val="106751DB"/>
    <w:rsid w:val="10675209"/>
    <w:rsid w:val="10675272"/>
    <w:rsid w:val="10675440"/>
    <w:rsid w:val="106754CF"/>
    <w:rsid w:val="10675509"/>
    <w:rsid w:val="10675538"/>
    <w:rsid w:val="106755A3"/>
    <w:rsid w:val="106755EE"/>
    <w:rsid w:val="106756B1"/>
    <w:rsid w:val="106757F6"/>
    <w:rsid w:val="106757FD"/>
    <w:rsid w:val="106757FF"/>
    <w:rsid w:val="1067582F"/>
    <w:rsid w:val="10675960"/>
    <w:rsid w:val="10675B45"/>
    <w:rsid w:val="10675BD3"/>
    <w:rsid w:val="10675BD9"/>
    <w:rsid w:val="10675CFB"/>
    <w:rsid w:val="10675E1C"/>
    <w:rsid w:val="10675EC7"/>
    <w:rsid w:val="10676031"/>
    <w:rsid w:val="1067611B"/>
    <w:rsid w:val="1067616E"/>
    <w:rsid w:val="106761AB"/>
    <w:rsid w:val="106761BD"/>
    <w:rsid w:val="106761C4"/>
    <w:rsid w:val="10676248"/>
    <w:rsid w:val="106762CC"/>
    <w:rsid w:val="106762DD"/>
    <w:rsid w:val="1067632C"/>
    <w:rsid w:val="10676362"/>
    <w:rsid w:val="106763D4"/>
    <w:rsid w:val="106763E0"/>
    <w:rsid w:val="1067644E"/>
    <w:rsid w:val="10676474"/>
    <w:rsid w:val="106764C6"/>
    <w:rsid w:val="10676514"/>
    <w:rsid w:val="1067656A"/>
    <w:rsid w:val="10676806"/>
    <w:rsid w:val="10676875"/>
    <w:rsid w:val="106768E3"/>
    <w:rsid w:val="10676902"/>
    <w:rsid w:val="106769E3"/>
    <w:rsid w:val="106769FD"/>
    <w:rsid w:val="10676A31"/>
    <w:rsid w:val="10676AB1"/>
    <w:rsid w:val="10676AE9"/>
    <w:rsid w:val="10676BD0"/>
    <w:rsid w:val="10676C7E"/>
    <w:rsid w:val="10676CA6"/>
    <w:rsid w:val="10676D20"/>
    <w:rsid w:val="10676DDB"/>
    <w:rsid w:val="10676EC6"/>
    <w:rsid w:val="10676F2E"/>
    <w:rsid w:val="10676F3B"/>
    <w:rsid w:val="10677097"/>
    <w:rsid w:val="106770A8"/>
    <w:rsid w:val="106770EC"/>
    <w:rsid w:val="10677107"/>
    <w:rsid w:val="1067714B"/>
    <w:rsid w:val="10677298"/>
    <w:rsid w:val="106772CA"/>
    <w:rsid w:val="106772E6"/>
    <w:rsid w:val="10677346"/>
    <w:rsid w:val="106774B1"/>
    <w:rsid w:val="1067751B"/>
    <w:rsid w:val="1067754A"/>
    <w:rsid w:val="1067754B"/>
    <w:rsid w:val="10677588"/>
    <w:rsid w:val="106775F1"/>
    <w:rsid w:val="106776F3"/>
    <w:rsid w:val="106777D3"/>
    <w:rsid w:val="106777D4"/>
    <w:rsid w:val="10677924"/>
    <w:rsid w:val="10677943"/>
    <w:rsid w:val="106779BE"/>
    <w:rsid w:val="106779C5"/>
    <w:rsid w:val="10677A44"/>
    <w:rsid w:val="10677B87"/>
    <w:rsid w:val="10677BEC"/>
    <w:rsid w:val="10677D04"/>
    <w:rsid w:val="10677D67"/>
    <w:rsid w:val="10677E7C"/>
    <w:rsid w:val="10677EE3"/>
    <w:rsid w:val="10677F32"/>
    <w:rsid w:val="10677F61"/>
    <w:rsid w:val="10680015"/>
    <w:rsid w:val="1068003B"/>
    <w:rsid w:val="106800F9"/>
    <w:rsid w:val="10680176"/>
    <w:rsid w:val="1068027A"/>
    <w:rsid w:val="106803A9"/>
    <w:rsid w:val="106804A0"/>
    <w:rsid w:val="106804BB"/>
    <w:rsid w:val="106804E2"/>
    <w:rsid w:val="10680639"/>
    <w:rsid w:val="106806E6"/>
    <w:rsid w:val="106806F0"/>
    <w:rsid w:val="106806FE"/>
    <w:rsid w:val="10680738"/>
    <w:rsid w:val="10680748"/>
    <w:rsid w:val="106807AA"/>
    <w:rsid w:val="10680A21"/>
    <w:rsid w:val="10680A9E"/>
    <w:rsid w:val="10680B21"/>
    <w:rsid w:val="10680B4B"/>
    <w:rsid w:val="10680B96"/>
    <w:rsid w:val="10680BE5"/>
    <w:rsid w:val="10680C66"/>
    <w:rsid w:val="10680D20"/>
    <w:rsid w:val="10680D4E"/>
    <w:rsid w:val="10680D59"/>
    <w:rsid w:val="10680EB8"/>
    <w:rsid w:val="10680EDC"/>
    <w:rsid w:val="10680F2E"/>
    <w:rsid w:val="10680FD4"/>
    <w:rsid w:val="10681175"/>
    <w:rsid w:val="106811FF"/>
    <w:rsid w:val="10681232"/>
    <w:rsid w:val="1068128C"/>
    <w:rsid w:val="10681292"/>
    <w:rsid w:val="10681297"/>
    <w:rsid w:val="106812C6"/>
    <w:rsid w:val="1068130B"/>
    <w:rsid w:val="106813AB"/>
    <w:rsid w:val="106813E8"/>
    <w:rsid w:val="1068150F"/>
    <w:rsid w:val="10681546"/>
    <w:rsid w:val="10681627"/>
    <w:rsid w:val="10681656"/>
    <w:rsid w:val="1068165D"/>
    <w:rsid w:val="1068168C"/>
    <w:rsid w:val="10681742"/>
    <w:rsid w:val="10681804"/>
    <w:rsid w:val="10681925"/>
    <w:rsid w:val="106819C7"/>
    <w:rsid w:val="10681A95"/>
    <w:rsid w:val="10681AFD"/>
    <w:rsid w:val="10681B59"/>
    <w:rsid w:val="10681C1E"/>
    <w:rsid w:val="10681CCC"/>
    <w:rsid w:val="10681D04"/>
    <w:rsid w:val="10681D09"/>
    <w:rsid w:val="10681D33"/>
    <w:rsid w:val="10681D95"/>
    <w:rsid w:val="10681E02"/>
    <w:rsid w:val="10681E2C"/>
    <w:rsid w:val="10681E8C"/>
    <w:rsid w:val="10681E95"/>
    <w:rsid w:val="10681F67"/>
    <w:rsid w:val="10681F91"/>
    <w:rsid w:val="10681FD3"/>
    <w:rsid w:val="10682067"/>
    <w:rsid w:val="1068206E"/>
    <w:rsid w:val="1068219C"/>
    <w:rsid w:val="10682202"/>
    <w:rsid w:val="10682252"/>
    <w:rsid w:val="10682288"/>
    <w:rsid w:val="1068229C"/>
    <w:rsid w:val="106822FD"/>
    <w:rsid w:val="10682375"/>
    <w:rsid w:val="10682404"/>
    <w:rsid w:val="1068242D"/>
    <w:rsid w:val="106824D0"/>
    <w:rsid w:val="10682548"/>
    <w:rsid w:val="106825A5"/>
    <w:rsid w:val="106825E3"/>
    <w:rsid w:val="1068260A"/>
    <w:rsid w:val="10682749"/>
    <w:rsid w:val="10682754"/>
    <w:rsid w:val="10682762"/>
    <w:rsid w:val="1068276F"/>
    <w:rsid w:val="106827C3"/>
    <w:rsid w:val="106827E1"/>
    <w:rsid w:val="1068283B"/>
    <w:rsid w:val="1068286B"/>
    <w:rsid w:val="106829AE"/>
    <w:rsid w:val="106829BC"/>
    <w:rsid w:val="10682AE3"/>
    <w:rsid w:val="10682B53"/>
    <w:rsid w:val="10682BD0"/>
    <w:rsid w:val="10682BDA"/>
    <w:rsid w:val="10682BF0"/>
    <w:rsid w:val="10682CA9"/>
    <w:rsid w:val="10682D26"/>
    <w:rsid w:val="10682D66"/>
    <w:rsid w:val="10682D67"/>
    <w:rsid w:val="10682D75"/>
    <w:rsid w:val="10682E0E"/>
    <w:rsid w:val="10682E71"/>
    <w:rsid w:val="10682F16"/>
    <w:rsid w:val="10682F6D"/>
    <w:rsid w:val="10682FBB"/>
    <w:rsid w:val="10682FC9"/>
    <w:rsid w:val="10682FEE"/>
    <w:rsid w:val="1068303F"/>
    <w:rsid w:val="10683072"/>
    <w:rsid w:val="10683084"/>
    <w:rsid w:val="10683098"/>
    <w:rsid w:val="10683181"/>
    <w:rsid w:val="106831F3"/>
    <w:rsid w:val="1068321F"/>
    <w:rsid w:val="106833DD"/>
    <w:rsid w:val="10683420"/>
    <w:rsid w:val="106834AC"/>
    <w:rsid w:val="10683502"/>
    <w:rsid w:val="10683570"/>
    <w:rsid w:val="106835CE"/>
    <w:rsid w:val="1068369A"/>
    <w:rsid w:val="106836D2"/>
    <w:rsid w:val="106837CB"/>
    <w:rsid w:val="106837E6"/>
    <w:rsid w:val="10683882"/>
    <w:rsid w:val="106838CB"/>
    <w:rsid w:val="1068390B"/>
    <w:rsid w:val="10683992"/>
    <w:rsid w:val="10683999"/>
    <w:rsid w:val="1068399E"/>
    <w:rsid w:val="10683ACC"/>
    <w:rsid w:val="10683AF1"/>
    <w:rsid w:val="10683AF5"/>
    <w:rsid w:val="10683B32"/>
    <w:rsid w:val="10683B98"/>
    <w:rsid w:val="10683D02"/>
    <w:rsid w:val="10683D88"/>
    <w:rsid w:val="10684031"/>
    <w:rsid w:val="1068403E"/>
    <w:rsid w:val="106840BE"/>
    <w:rsid w:val="10684185"/>
    <w:rsid w:val="1068427B"/>
    <w:rsid w:val="106842EE"/>
    <w:rsid w:val="10684442"/>
    <w:rsid w:val="1068446C"/>
    <w:rsid w:val="10684495"/>
    <w:rsid w:val="1068450D"/>
    <w:rsid w:val="10684594"/>
    <w:rsid w:val="10684665"/>
    <w:rsid w:val="106846EF"/>
    <w:rsid w:val="10684732"/>
    <w:rsid w:val="1068493D"/>
    <w:rsid w:val="10684990"/>
    <w:rsid w:val="10684A65"/>
    <w:rsid w:val="10684A6A"/>
    <w:rsid w:val="10684AAA"/>
    <w:rsid w:val="10684B0E"/>
    <w:rsid w:val="10684BA2"/>
    <w:rsid w:val="10684CF6"/>
    <w:rsid w:val="10684D09"/>
    <w:rsid w:val="10684D61"/>
    <w:rsid w:val="10684D85"/>
    <w:rsid w:val="10684DD4"/>
    <w:rsid w:val="10684E4D"/>
    <w:rsid w:val="10684E55"/>
    <w:rsid w:val="10684F3E"/>
    <w:rsid w:val="10684F4E"/>
    <w:rsid w:val="10685009"/>
    <w:rsid w:val="10685075"/>
    <w:rsid w:val="10685113"/>
    <w:rsid w:val="10685146"/>
    <w:rsid w:val="106851AB"/>
    <w:rsid w:val="1068521D"/>
    <w:rsid w:val="1068522E"/>
    <w:rsid w:val="10685235"/>
    <w:rsid w:val="10685254"/>
    <w:rsid w:val="10685328"/>
    <w:rsid w:val="106853A2"/>
    <w:rsid w:val="106853D6"/>
    <w:rsid w:val="1068541B"/>
    <w:rsid w:val="10685420"/>
    <w:rsid w:val="106854AC"/>
    <w:rsid w:val="106855D3"/>
    <w:rsid w:val="106856C0"/>
    <w:rsid w:val="106856C5"/>
    <w:rsid w:val="106857AC"/>
    <w:rsid w:val="106857CB"/>
    <w:rsid w:val="10685941"/>
    <w:rsid w:val="10685A1E"/>
    <w:rsid w:val="10685A63"/>
    <w:rsid w:val="10685A7A"/>
    <w:rsid w:val="10685AD8"/>
    <w:rsid w:val="10685AEF"/>
    <w:rsid w:val="10685C39"/>
    <w:rsid w:val="10685C55"/>
    <w:rsid w:val="10685CBB"/>
    <w:rsid w:val="10685D74"/>
    <w:rsid w:val="1068608C"/>
    <w:rsid w:val="106860C8"/>
    <w:rsid w:val="106860C9"/>
    <w:rsid w:val="106861A5"/>
    <w:rsid w:val="10686366"/>
    <w:rsid w:val="1068644D"/>
    <w:rsid w:val="10686601"/>
    <w:rsid w:val="10686619"/>
    <w:rsid w:val="106866CC"/>
    <w:rsid w:val="106866D4"/>
    <w:rsid w:val="106866DC"/>
    <w:rsid w:val="106868E6"/>
    <w:rsid w:val="1068692D"/>
    <w:rsid w:val="106869E0"/>
    <w:rsid w:val="10686AC2"/>
    <w:rsid w:val="10686B97"/>
    <w:rsid w:val="10686BAD"/>
    <w:rsid w:val="10686BD2"/>
    <w:rsid w:val="10686C8C"/>
    <w:rsid w:val="10686CC6"/>
    <w:rsid w:val="10686D12"/>
    <w:rsid w:val="10686D2A"/>
    <w:rsid w:val="10686DAA"/>
    <w:rsid w:val="10686DDC"/>
    <w:rsid w:val="10686E0B"/>
    <w:rsid w:val="10686EB7"/>
    <w:rsid w:val="10686F10"/>
    <w:rsid w:val="10686FFD"/>
    <w:rsid w:val="10687026"/>
    <w:rsid w:val="10687164"/>
    <w:rsid w:val="106872D6"/>
    <w:rsid w:val="1068731D"/>
    <w:rsid w:val="106873BB"/>
    <w:rsid w:val="1068755E"/>
    <w:rsid w:val="10687611"/>
    <w:rsid w:val="10687628"/>
    <w:rsid w:val="10687641"/>
    <w:rsid w:val="10687666"/>
    <w:rsid w:val="106876CC"/>
    <w:rsid w:val="106877A3"/>
    <w:rsid w:val="10687840"/>
    <w:rsid w:val="1068786D"/>
    <w:rsid w:val="1068788B"/>
    <w:rsid w:val="106878E5"/>
    <w:rsid w:val="10687A78"/>
    <w:rsid w:val="10687A7C"/>
    <w:rsid w:val="10687B41"/>
    <w:rsid w:val="10687C50"/>
    <w:rsid w:val="10687C95"/>
    <w:rsid w:val="10687CBA"/>
    <w:rsid w:val="10687E5C"/>
    <w:rsid w:val="10687E82"/>
    <w:rsid w:val="10687E92"/>
    <w:rsid w:val="10687F12"/>
    <w:rsid w:val="10687F49"/>
    <w:rsid w:val="10690079"/>
    <w:rsid w:val="106900DC"/>
    <w:rsid w:val="106900F5"/>
    <w:rsid w:val="10690118"/>
    <w:rsid w:val="10690136"/>
    <w:rsid w:val="10690207"/>
    <w:rsid w:val="106903AA"/>
    <w:rsid w:val="106904F2"/>
    <w:rsid w:val="10690513"/>
    <w:rsid w:val="106905A1"/>
    <w:rsid w:val="106905BB"/>
    <w:rsid w:val="106905FC"/>
    <w:rsid w:val="10690610"/>
    <w:rsid w:val="10690627"/>
    <w:rsid w:val="10690633"/>
    <w:rsid w:val="106906AE"/>
    <w:rsid w:val="106906BE"/>
    <w:rsid w:val="106906E4"/>
    <w:rsid w:val="10690713"/>
    <w:rsid w:val="1069071F"/>
    <w:rsid w:val="106907A1"/>
    <w:rsid w:val="1069084D"/>
    <w:rsid w:val="106908D0"/>
    <w:rsid w:val="106909A5"/>
    <w:rsid w:val="10690A9F"/>
    <w:rsid w:val="10690B41"/>
    <w:rsid w:val="10690B6C"/>
    <w:rsid w:val="10690B84"/>
    <w:rsid w:val="10690B87"/>
    <w:rsid w:val="10690CF0"/>
    <w:rsid w:val="10690DBE"/>
    <w:rsid w:val="10690E17"/>
    <w:rsid w:val="10690E6F"/>
    <w:rsid w:val="10690ED7"/>
    <w:rsid w:val="10690EE3"/>
    <w:rsid w:val="10690EE6"/>
    <w:rsid w:val="10690F4D"/>
    <w:rsid w:val="10690FE8"/>
    <w:rsid w:val="1069105E"/>
    <w:rsid w:val="1069108A"/>
    <w:rsid w:val="10691093"/>
    <w:rsid w:val="10691103"/>
    <w:rsid w:val="10691154"/>
    <w:rsid w:val="10691197"/>
    <w:rsid w:val="106911A4"/>
    <w:rsid w:val="106912C1"/>
    <w:rsid w:val="10691320"/>
    <w:rsid w:val="106913EC"/>
    <w:rsid w:val="10691461"/>
    <w:rsid w:val="10691470"/>
    <w:rsid w:val="1069153A"/>
    <w:rsid w:val="106915EA"/>
    <w:rsid w:val="106915EE"/>
    <w:rsid w:val="10691641"/>
    <w:rsid w:val="106916AC"/>
    <w:rsid w:val="10691750"/>
    <w:rsid w:val="106918EB"/>
    <w:rsid w:val="10691941"/>
    <w:rsid w:val="1069196D"/>
    <w:rsid w:val="106919BE"/>
    <w:rsid w:val="10691A9F"/>
    <w:rsid w:val="10691B4D"/>
    <w:rsid w:val="10691C72"/>
    <w:rsid w:val="10691C7D"/>
    <w:rsid w:val="10691E94"/>
    <w:rsid w:val="10691ED1"/>
    <w:rsid w:val="10691EEC"/>
    <w:rsid w:val="10691F0E"/>
    <w:rsid w:val="10691F52"/>
    <w:rsid w:val="10691F59"/>
    <w:rsid w:val="10691F80"/>
    <w:rsid w:val="10691F8D"/>
    <w:rsid w:val="10691FE2"/>
    <w:rsid w:val="10692143"/>
    <w:rsid w:val="10692179"/>
    <w:rsid w:val="106921A7"/>
    <w:rsid w:val="1069220C"/>
    <w:rsid w:val="1069232B"/>
    <w:rsid w:val="10692361"/>
    <w:rsid w:val="10692386"/>
    <w:rsid w:val="10692417"/>
    <w:rsid w:val="1069247A"/>
    <w:rsid w:val="10692502"/>
    <w:rsid w:val="1069256A"/>
    <w:rsid w:val="10692583"/>
    <w:rsid w:val="1069258E"/>
    <w:rsid w:val="10692694"/>
    <w:rsid w:val="106927A5"/>
    <w:rsid w:val="106927C0"/>
    <w:rsid w:val="106927F9"/>
    <w:rsid w:val="10692835"/>
    <w:rsid w:val="10692852"/>
    <w:rsid w:val="10692960"/>
    <w:rsid w:val="10692980"/>
    <w:rsid w:val="10692A09"/>
    <w:rsid w:val="10692A73"/>
    <w:rsid w:val="10692BF2"/>
    <w:rsid w:val="10692C9D"/>
    <w:rsid w:val="10692CBE"/>
    <w:rsid w:val="10692D8B"/>
    <w:rsid w:val="10692E61"/>
    <w:rsid w:val="10692ED0"/>
    <w:rsid w:val="10692EE5"/>
    <w:rsid w:val="10692FA2"/>
    <w:rsid w:val="10692FF4"/>
    <w:rsid w:val="10693036"/>
    <w:rsid w:val="10693111"/>
    <w:rsid w:val="1069313F"/>
    <w:rsid w:val="10693179"/>
    <w:rsid w:val="10693305"/>
    <w:rsid w:val="10693375"/>
    <w:rsid w:val="1069344F"/>
    <w:rsid w:val="10693454"/>
    <w:rsid w:val="106934A0"/>
    <w:rsid w:val="10693708"/>
    <w:rsid w:val="10693716"/>
    <w:rsid w:val="106937BB"/>
    <w:rsid w:val="10693864"/>
    <w:rsid w:val="1069389A"/>
    <w:rsid w:val="10693968"/>
    <w:rsid w:val="106939B9"/>
    <w:rsid w:val="10693A1C"/>
    <w:rsid w:val="10693A69"/>
    <w:rsid w:val="10693B6A"/>
    <w:rsid w:val="10693DD6"/>
    <w:rsid w:val="10693DFB"/>
    <w:rsid w:val="10693E63"/>
    <w:rsid w:val="10693F65"/>
    <w:rsid w:val="10694107"/>
    <w:rsid w:val="106941BB"/>
    <w:rsid w:val="106941C0"/>
    <w:rsid w:val="106941F9"/>
    <w:rsid w:val="10694213"/>
    <w:rsid w:val="10694341"/>
    <w:rsid w:val="106943A6"/>
    <w:rsid w:val="106943B5"/>
    <w:rsid w:val="106944A4"/>
    <w:rsid w:val="1069450B"/>
    <w:rsid w:val="1069450F"/>
    <w:rsid w:val="106945C0"/>
    <w:rsid w:val="106945FC"/>
    <w:rsid w:val="10694647"/>
    <w:rsid w:val="10694694"/>
    <w:rsid w:val="106946E9"/>
    <w:rsid w:val="106946F9"/>
    <w:rsid w:val="106947A7"/>
    <w:rsid w:val="106947D7"/>
    <w:rsid w:val="1069480B"/>
    <w:rsid w:val="1069487A"/>
    <w:rsid w:val="106948BF"/>
    <w:rsid w:val="106948EF"/>
    <w:rsid w:val="106949B7"/>
    <w:rsid w:val="10694A4C"/>
    <w:rsid w:val="10694AF0"/>
    <w:rsid w:val="10694B3C"/>
    <w:rsid w:val="10694CD0"/>
    <w:rsid w:val="10694D85"/>
    <w:rsid w:val="10694E63"/>
    <w:rsid w:val="10694F97"/>
    <w:rsid w:val="10694FA5"/>
    <w:rsid w:val="10695010"/>
    <w:rsid w:val="1069514D"/>
    <w:rsid w:val="10695192"/>
    <w:rsid w:val="106951C2"/>
    <w:rsid w:val="10695379"/>
    <w:rsid w:val="106953A9"/>
    <w:rsid w:val="106953EE"/>
    <w:rsid w:val="106953F1"/>
    <w:rsid w:val="1069541F"/>
    <w:rsid w:val="10695538"/>
    <w:rsid w:val="10695573"/>
    <w:rsid w:val="10695582"/>
    <w:rsid w:val="106955B1"/>
    <w:rsid w:val="10695627"/>
    <w:rsid w:val="10695692"/>
    <w:rsid w:val="106957D9"/>
    <w:rsid w:val="1069587E"/>
    <w:rsid w:val="10695893"/>
    <w:rsid w:val="106958BD"/>
    <w:rsid w:val="1069599C"/>
    <w:rsid w:val="10695B30"/>
    <w:rsid w:val="10695BAD"/>
    <w:rsid w:val="10695D3D"/>
    <w:rsid w:val="10695F29"/>
    <w:rsid w:val="10696050"/>
    <w:rsid w:val="106960C6"/>
    <w:rsid w:val="106960FD"/>
    <w:rsid w:val="1069612B"/>
    <w:rsid w:val="10696188"/>
    <w:rsid w:val="106961AE"/>
    <w:rsid w:val="10696202"/>
    <w:rsid w:val="106962C8"/>
    <w:rsid w:val="10696316"/>
    <w:rsid w:val="10696365"/>
    <w:rsid w:val="1069654A"/>
    <w:rsid w:val="10696552"/>
    <w:rsid w:val="106965AC"/>
    <w:rsid w:val="10696763"/>
    <w:rsid w:val="10696769"/>
    <w:rsid w:val="1069677A"/>
    <w:rsid w:val="1069679C"/>
    <w:rsid w:val="1069696D"/>
    <w:rsid w:val="106969B5"/>
    <w:rsid w:val="10696A86"/>
    <w:rsid w:val="10696AA4"/>
    <w:rsid w:val="10696B31"/>
    <w:rsid w:val="10696C23"/>
    <w:rsid w:val="10696CEB"/>
    <w:rsid w:val="10696EEE"/>
    <w:rsid w:val="10696F21"/>
    <w:rsid w:val="10696F22"/>
    <w:rsid w:val="10696F5C"/>
    <w:rsid w:val="10696F93"/>
    <w:rsid w:val="10696F9C"/>
    <w:rsid w:val="106970E5"/>
    <w:rsid w:val="1069714E"/>
    <w:rsid w:val="10697280"/>
    <w:rsid w:val="10697305"/>
    <w:rsid w:val="10697391"/>
    <w:rsid w:val="1069743E"/>
    <w:rsid w:val="106974BD"/>
    <w:rsid w:val="106974F9"/>
    <w:rsid w:val="1069750B"/>
    <w:rsid w:val="10697555"/>
    <w:rsid w:val="1069755A"/>
    <w:rsid w:val="10697577"/>
    <w:rsid w:val="106975E1"/>
    <w:rsid w:val="106976DE"/>
    <w:rsid w:val="10697767"/>
    <w:rsid w:val="106977DB"/>
    <w:rsid w:val="106977FE"/>
    <w:rsid w:val="106978E4"/>
    <w:rsid w:val="106979D7"/>
    <w:rsid w:val="10697A14"/>
    <w:rsid w:val="10697A38"/>
    <w:rsid w:val="10697A67"/>
    <w:rsid w:val="10697AE8"/>
    <w:rsid w:val="10697B1C"/>
    <w:rsid w:val="10697BAE"/>
    <w:rsid w:val="10697C43"/>
    <w:rsid w:val="10697C6D"/>
    <w:rsid w:val="10697D50"/>
    <w:rsid w:val="10697EFD"/>
    <w:rsid w:val="10697FC2"/>
    <w:rsid w:val="106A006A"/>
    <w:rsid w:val="106A00BC"/>
    <w:rsid w:val="106A0128"/>
    <w:rsid w:val="106A032D"/>
    <w:rsid w:val="106A0474"/>
    <w:rsid w:val="106A0496"/>
    <w:rsid w:val="106A0549"/>
    <w:rsid w:val="106A05D9"/>
    <w:rsid w:val="106A067C"/>
    <w:rsid w:val="106A068F"/>
    <w:rsid w:val="106A0750"/>
    <w:rsid w:val="106A080B"/>
    <w:rsid w:val="106A088C"/>
    <w:rsid w:val="106A08C7"/>
    <w:rsid w:val="106A0A28"/>
    <w:rsid w:val="106A0A2C"/>
    <w:rsid w:val="106A0ABF"/>
    <w:rsid w:val="106A0AE3"/>
    <w:rsid w:val="106A0C6E"/>
    <w:rsid w:val="106A0CAF"/>
    <w:rsid w:val="106A0CE3"/>
    <w:rsid w:val="106A0D31"/>
    <w:rsid w:val="106A0DA4"/>
    <w:rsid w:val="106A0DA8"/>
    <w:rsid w:val="106A0DBD"/>
    <w:rsid w:val="106A0E05"/>
    <w:rsid w:val="106A0E43"/>
    <w:rsid w:val="106A0E97"/>
    <w:rsid w:val="106A0F14"/>
    <w:rsid w:val="106A0F18"/>
    <w:rsid w:val="106A1009"/>
    <w:rsid w:val="106A105E"/>
    <w:rsid w:val="106A1077"/>
    <w:rsid w:val="106A1092"/>
    <w:rsid w:val="106A1211"/>
    <w:rsid w:val="106A12D0"/>
    <w:rsid w:val="106A1346"/>
    <w:rsid w:val="106A1375"/>
    <w:rsid w:val="106A147B"/>
    <w:rsid w:val="106A14DD"/>
    <w:rsid w:val="106A15AA"/>
    <w:rsid w:val="106A15E5"/>
    <w:rsid w:val="106A1705"/>
    <w:rsid w:val="106A1912"/>
    <w:rsid w:val="106A192F"/>
    <w:rsid w:val="106A198A"/>
    <w:rsid w:val="106A1B04"/>
    <w:rsid w:val="106A1BA4"/>
    <w:rsid w:val="106A1BB4"/>
    <w:rsid w:val="106A1CC0"/>
    <w:rsid w:val="106A1D7E"/>
    <w:rsid w:val="106A1DC6"/>
    <w:rsid w:val="106A1DE1"/>
    <w:rsid w:val="106A1E70"/>
    <w:rsid w:val="106A1EB1"/>
    <w:rsid w:val="106A1F18"/>
    <w:rsid w:val="106A1F3A"/>
    <w:rsid w:val="106A1F91"/>
    <w:rsid w:val="106A2003"/>
    <w:rsid w:val="106A2004"/>
    <w:rsid w:val="106A2017"/>
    <w:rsid w:val="106A20BB"/>
    <w:rsid w:val="106A20DF"/>
    <w:rsid w:val="106A214F"/>
    <w:rsid w:val="106A21F8"/>
    <w:rsid w:val="106A223D"/>
    <w:rsid w:val="106A227A"/>
    <w:rsid w:val="106A22B9"/>
    <w:rsid w:val="106A2396"/>
    <w:rsid w:val="106A23C0"/>
    <w:rsid w:val="106A24AB"/>
    <w:rsid w:val="106A2511"/>
    <w:rsid w:val="106A259D"/>
    <w:rsid w:val="106A25B6"/>
    <w:rsid w:val="106A25E3"/>
    <w:rsid w:val="106A26DE"/>
    <w:rsid w:val="106A2870"/>
    <w:rsid w:val="106A2883"/>
    <w:rsid w:val="106A2898"/>
    <w:rsid w:val="106A28D3"/>
    <w:rsid w:val="106A294F"/>
    <w:rsid w:val="106A2998"/>
    <w:rsid w:val="106A29B6"/>
    <w:rsid w:val="106A29E6"/>
    <w:rsid w:val="106A29F5"/>
    <w:rsid w:val="106A2A0B"/>
    <w:rsid w:val="106A2AFE"/>
    <w:rsid w:val="106A2B05"/>
    <w:rsid w:val="106A2B2A"/>
    <w:rsid w:val="106A2CB7"/>
    <w:rsid w:val="106A2CCC"/>
    <w:rsid w:val="106A2D51"/>
    <w:rsid w:val="106A2E84"/>
    <w:rsid w:val="106A3098"/>
    <w:rsid w:val="106A31DE"/>
    <w:rsid w:val="106A3276"/>
    <w:rsid w:val="106A32DC"/>
    <w:rsid w:val="106A33EC"/>
    <w:rsid w:val="106A3445"/>
    <w:rsid w:val="106A3464"/>
    <w:rsid w:val="106A348F"/>
    <w:rsid w:val="106A3554"/>
    <w:rsid w:val="106A3564"/>
    <w:rsid w:val="106A359E"/>
    <w:rsid w:val="106A35BF"/>
    <w:rsid w:val="106A36A1"/>
    <w:rsid w:val="106A3728"/>
    <w:rsid w:val="106A3869"/>
    <w:rsid w:val="106A38A0"/>
    <w:rsid w:val="106A398A"/>
    <w:rsid w:val="106A3A1B"/>
    <w:rsid w:val="106A3AA0"/>
    <w:rsid w:val="106A3B12"/>
    <w:rsid w:val="106A3BD5"/>
    <w:rsid w:val="106A3CA9"/>
    <w:rsid w:val="106A3D21"/>
    <w:rsid w:val="106A3D73"/>
    <w:rsid w:val="106A3E5E"/>
    <w:rsid w:val="106A3ECD"/>
    <w:rsid w:val="106A3EEB"/>
    <w:rsid w:val="106A3F67"/>
    <w:rsid w:val="106A3FF4"/>
    <w:rsid w:val="106A401E"/>
    <w:rsid w:val="106A402E"/>
    <w:rsid w:val="106A4080"/>
    <w:rsid w:val="106A409F"/>
    <w:rsid w:val="106A418A"/>
    <w:rsid w:val="106A430C"/>
    <w:rsid w:val="106A43EC"/>
    <w:rsid w:val="106A4419"/>
    <w:rsid w:val="106A44A5"/>
    <w:rsid w:val="106A456B"/>
    <w:rsid w:val="106A4571"/>
    <w:rsid w:val="106A463A"/>
    <w:rsid w:val="106A46B8"/>
    <w:rsid w:val="106A46D2"/>
    <w:rsid w:val="106A4761"/>
    <w:rsid w:val="106A495A"/>
    <w:rsid w:val="106A4A46"/>
    <w:rsid w:val="106A4ADD"/>
    <w:rsid w:val="106A4B4A"/>
    <w:rsid w:val="106A4B86"/>
    <w:rsid w:val="106A4BA5"/>
    <w:rsid w:val="106A4BD8"/>
    <w:rsid w:val="106A4C19"/>
    <w:rsid w:val="106A4CBE"/>
    <w:rsid w:val="106A4D54"/>
    <w:rsid w:val="106A4DDD"/>
    <w:rsid w:val="106A4E80"/>
    <w:rsid w:val="106A4EC7"/>
    <w:rsid w:val="106A4ED1"/>
    <w:rsid w:val="106A4FD0"/>
    <w:rsid w:val="106A4FD3"/>
    <w:rsid w:val="106A5011"/>
    <w:rsid w:val="106A5065"/>
    <w:rsid w:val="106A507D"/>
    <w:rsid w:val="106A50D2"/>
    <w:rsid w:val="106A50D3"/>
    <w:rsid w:val="106A50E4"/>
    <w:rsid w:val="106A5185"/>
    <w:rsid w:val="106A5190"/>
    <w:rsid w:val="106A51A2"/>
    <w:rsid w:val="106A51C9"/>
    <w:rsid w:val="106A51FE"/>
    <w:rsid w:val="106A532F"/>
    <w:rsid w:val="106A5395"/>
    <w:rsid w:val="106A54EF"/>
    <w:rsid w:val="106A5601"/>
    <w:rsid w:val="106A56E1"/>
    <w:rsid w:val="106A5732"/>
    <w:rsid w:val="106A574C"/>
    <w:rsid w:val="106A575E"/>
    <w:rsid w:val="106A5765"/>
    <w:rsid w:val="106A586E"/>
    <w:rsid w:val="106A58E4"/>
    <w:rsid w:val="106A5924"/>
    <w:rsid w:val="106A5951"/>
    <w:rsid w:val="106A5953"/>
    <w:rsid w:val="106A5966"/>
    <w:rsid w:val="106A599C"/>
    <w:rsid w:val="106A59EB"/>
    <w:rsid w:val="106A5AD2"/>
    <w:rsid w:val="106A5B66"/>
    <w:rsid w:val="106A5B76"/>
    <w:rsid w:val="106A5C47"/>
    <w:rsid w:val="106A5CD0"/>
    <w:rsid w:val="106A5CF2"/>
    <w:rsid w:val="106A5DB0"/>
    <w:rsid w:val="106A5DB6"/>
    <w:rsid w:val="106A5E73"/>
    <w:rsid w:val="106A5EAE"/>
    <w:rsid w:val="106A5F74"/>
    <w:rsid w:val="106A600E"/>
    <w:rsid w:val="106A611B"/>
    <w:rsid w:val="106A618D"/>
    <w:rsid w:val="106A61B3"/>
    <w:rsid w:val="106A6268"/>
    <w:rsid w:val="106A6293"/>
    <w:rsid w:val="106A6340"/>
    <w:rsid w:val="106A63E4"/>
    <w:rsid w:val="106A642C"/>
    <w:rsid w:val="106A6479"/>
    <w:rsid w:val="106A65A0"/>
    <w:rsid w:val="106A65A7"/>
    <w:rsid w:val="106A65CD"/>
    <w:rsid w:val="106A65FE"/>
    <w:rsid w:val="106A6723"/>
    <w:rsid w:val="106A679E"/>
    <w:rsid w:val="106A68D5"/>
    <w:rsid w:val="106A6A35"/>
    <w:rsid w:val="106A6AF5"/>
    <w:rsid w:val="106A6BD8"/>
    <w:rsid w:val="106A6BF4"/>
    <w:rsid w:val="106A6C55"/>
    <w:rsid w:val="106A6C59"/>
    <w:rsid w:val="106A6D58"/>
    <w:rsid w:val="106A6E86"/>
    <w:rsid w:val="106A707E"/>
    <w:rsid w:val="106A7124"/>
    <w:rsid w:val="106A7176"/>
    <w:rsid w:val="106A717B"/>
    <w:rsid w:val="106A7240"/>
    <w:rsid w:val="106A7524"/>
    <w:rsid w:val="106A7655"/>
    <w:rsid w:val="106A765F"/>
    <w:rsid w:val="106A7668"/>
    <w:rsid w:val="106A76A1"/>
    <w:rsid w:val="106A76FA"/>
    <w:rsid w:val="106A771F"/>
    <w:rsid w:val="106A77FF"/>
    <w:rsid w:val="106A78FD"/>
    <w:rsid w:val="106A7990"/>
    <w:rsid w:val="106A79C0"/>
    <w:rsid w:val="106A79E5"/>
    <w:rsid w:val="106A79FC"/>
    <w:rsid w:val="106A7ABF"/>
    <w:rsid w:val="106A7C14"/>
    <w:rsid w:val="106A7C2F"/>
    <w:rsid w:val="106A7CC6"/>
    <w:rsid w:val="106A7D3C"/>
    <w:rsid w:val="106A7D66"/>
    <w:rsid w:val="106A7D6D"/>
    <w:rsid w:val="106A7EBB"/>
    <w:rsid w:val="106A7ED3"/>
    <w:rsid w:val="106A7F52"/>
    <w:rsid w:val="106A7FED"/>
    <w:rsid w:val="106B0046"/>
    <w:rsid w:val="106B0128"/>
    <w:rsid w:val="106B0172"/>
    <w:rsid w:val="106B0191"/>
    <w:rsid w:val="106B0208"/>
    <w:rsid w:val="106B028F"/>
    <w:rsid w:val="106B02A9"/>
    <w:rsid w:val="106B02B6"/>
    <w:rsid w:val="106B0361"/>
    <w:rsid w:val="106B041C"/>
    <w:rsid w:val="106B0482"/>
    <w:rsid w:val="106B04D4"/>
    <w:rsid w:val="106B04D7"/>
    <w:rsid w:val="106B051D"/>
    <w:rsid w:val="106B05EE"/>
    <w:rsid w:val="106B0614"/>
    <w:rsid w:val="106B0627"/>
    <w:rsid w:val="106B06B4"/>
    <w:rsid w:val="106B06E1"/>
    <w:rsid w:val="106B073D"/>
    <w:rsid w:val="106B084D"/>
    <w:rsid w:val="106B091F"/>
    <w:rsid w:val="106B099D"/>
    <w:rsid w:val="106B0A25"/>
    <w:rsid w:val="106B0BC8"/>
    <w:rsid w:val="106B0BE8"/>
    <w:rsid w:val="106B0BEB"/>
    <w:rsid w:val="106B0C01"/>
    <w:rsid w:val="106B0C09"/>
    <w:rsid w:val="106B0C4C"/>
    <w:rsid w:val="106B0D02"/>
    <w:rsid w:val="106B0D9E"/>
    <w:rsid w:val="106B0DAE"/>
    <w:rsid w:val="106B0FC2"/>
    <w:rsid w:val="106B1058"/>
    <w:rsid w:val="106B10BE"/>
    <w:rsid w:val="106B10DC"/>
    <w:rsid w:val="106B1124"/>
    <w:rsid w:val="106B112B"/>
    <w:rsid w:val="106B1266"/>
    <w:rsid w:val="106B1280"/>
    <w:rsid w:val="106B12B5"/>
    <w:rsid w:val="106B12BD"/>
    <w:rsid w:val="106B1311"/>
    <w:rsid w:val="106B132A"/>
    <w:rsid w:val="106B1396"/>
    <w:rsid w:val="106B13CB"/>
    <w:rsid w:val="106B13F4"/>
    <w:rsid w:val="106B1516"/>
    <w:rsid w:val="106B1525"/>
    <w:rsid w:val="106B1532"/>
    <w:rsid w:val="106B15BC"/>
    <w:rsid w:val="106B1639"/>
    <w:rsid w:val="106B16E3"/>
    <w:rsid w:val="106B1700"/>
    <w:rsid w:val="106B17A2"/>
    <w:rsid w:val="106B1827"/>
    <w:rsid w:val="106B1894"/>
    <w:rsid w:val="106B18CF"/>
    <w:rsid w:val="106B18EF"/>
    <w:rsid w:val="106B191A"/>
    <w:rsid w:val="106B1965"/>
    <w:rsid w:val="106B19BC"/>
    <w:rsid w:val="106B1A1D"/>
    <w:rsid w:val="106B1A57"/>
    <w:rsid w:val="106B1AFE"/>
    <w:rsid w:val="106B1BB9"/>
    <w:rsid w:val="106B1BEE"/>
    <w:rsid w:val="106B1C08"/>
    <w:rsid w:val="106B1C37"/>
    <w:rsid w:val="106B1C74"/>
    <w:rsid w:val="106B1C7C"/>
    <w:rsid w:val="106B1CB0"/>
    <w:rsid w:val="106B1CEA"/>
    <w:rsid w:val="106B1D4F"/>
    <w:rsid w:val="106B1DDC"/>
    <w:rsid w:val="106B1E51"/>
    <w:rsid w:val="106B1ECA"/>
    <w:rsid w:val="106B1F2E"/>
    <w:rsid w:val="106B1F9A"/>
    <w:rsid w:val="106B1FB9"/>
    <w:rsid w:val="106B1FFF"/>
    <w:rsid w:val="106B204C"/>
    <w:rsid w:val="106B205B"/>
    <w:rsid w:val="106B206D"/>
    <w:rsid w:val="106B21DA"/>
    <w:rsid w:val="106B2249"/>
    <w:rsid w:val="106B2296"/>
    <w:rsid w:val="106B232F"/>
    <w:rsid w:val="106B2357"/>
    <w:rsid w:val="106B2418"/>
    <w:rsid w:val="106B24CE"/>
    <w:rsid w:val="106B24E4"/>
    <w:rsid w:val="106B25DA"/>
    <w:rsid w:val="106B261F"/>
    <w:rsid w:val="106B2659"/>
    <w:rsid w:val="106B265E"/>
    <w:rsid w:val="106B2707"/>
    <w:rsid w:val="106B27A2"/>
    <w:rsid w:val="106B27BB"/>
    <w:rsid w:val="106B27EC"/>
    <w:rsid w:val="106B286C"/>
    <w:rsid w:val="106B2945"/>
    <w:rsid w:val="106B2A3A"/>
    <w:rsid w:val="106B2B49"/>
    <w:rsid w:val="106B2B81"/>
    <w:rsid w:val="106B2BBD"/>
    <w:rsid w:val="106B2BD9"/>
    <w:rsid w:val="106B2C02"/>
    <w:rsid w:val="106B2CD4"/>
    <w:rsid w:val="106B2CF2"/>
    <w:rsid w:val="106B2D0C"/>
    <w:rsid w:val="106B2D90"/>
    <w:rsid w:val="106B2D94"/>
    <w:rsid w:val="106B2DCD"/>
    <w:rsid w:val="106B2E0F"/>
    <w:rsid w:val="106B2F15"/>
    <w:rsid w:val="106B2F2D"/>
    <w:rsid w:val="106B2FBC"/>
    <w:rsid w:val="106B302A"/>
    <w:rsid w:val="106B308D"/>
    <w:rsid w:val="106B30A4"/>
    <w:rsid w:val="106B30F5"/>
    <w:rsid w:val="106B3140"/>
    <w:rsid w:val="106B3261"/>
    <w:rsid w:val="106B32A6"/>
    <w:rsid w:val="106B32F9"/>
    <w:rsid w:val="106B331C"/>
    <w:rsid w:val="106B3391"/>
    <w:rsid w:val="106B33B8"/>
    <w:rsid w:val="106B3431"/>
    <w:rsid w:val="106B346B"/>
    <w:rsid w:val="106B3478"/>
    <w:rsid w:val="106B34CD"/>
    <w:rsid w:val="106B357E"/>
    <w:rsid w:val="106B3593"/>
    <w:rsid w:val="106B3670"/>
    <w:rsid w:val="106B3770"/>
    <w:rsid w:val="106B37BD"/>
    <w:rsid w:val="106B380F"/>
    <w:rsid w:val="106B386F"/>
    <w:rsid w:val="106B388A"/>
    <w:rsid w:val="106B397F"/>
    <w:rsid w:val="106B3BA3"/>
    <w:rsid w:val="106B3BFD"/>
    <w:rsid w:val="106B3D9E"/>
    <w:rsid w:val="106B3DA5"/>
    <w:rsid w:val="106B3DA6"/>
    <w:rsid w:val="106B3F38"/>
    <w:rsid w:val="106B3F41"/>
    <w:rsid w:val="106B3F6D"/>
    <w:rsid w:val="106B4067"/>
    <w:rsid w:val="106B4279"/>
    <w:rsid w:val="106B42A4"/>
    <w:rsid w:val="106B440C"/>
    <w:rsid w:val="106B44CA"/>
    <w:rsid w:val="106B4636"/>
    <w:rsid w:val="106B471F"/>
    <w:rsid w:val="106B4944"/>
    <w:rsid w:val="106B4949"/>
    <w:rsid w:val="106B4A2A"/>
    <w:rsid w:val="106B4A3B"/>
    <w:rsid w:val="106B4C05"/>
    <w:rsid w:val="106B4C4B"/>
    <w:rsid w:val="106B4E21"/>
    <w:rsid w:val="106B4E28"/>
    <w:rsid w:val="106B4E3D"/>
    <w:rsid w:val="106B4E88"/>
    <w:rsid w:val="106B4F1E"/>
    <w:rsid w:val="106B4F40"/>
    <w:rsid w:val="106B4FE2"/>
    <w:rsid w:val="106B5034"/>
    <w:rsid w:val="106B50FC"/>
    <w:rsid w:val="106B5105"/>
    <w:rsid w:val="106B5229"/>
    <w:rsid w:val="106B52AD"/>
    <w:rsid w:val="106B52C7"/>
    <w:rsid w:val="106B5355"/>
    <w:rsid w:val="106B5374"/>
    <w:rsid w:val="106B53A1"/>
    <w:rsid w:val="106B545F"/>
    <w:rsid w:val="106B547B"/>
    <w:rsid w:val="106B5513"/>
    <w:rsid w:val="106B55B2"/>
    <w:rsid w:val="106B55C5"/>
    <w:rsid w:val="106B5699"/>
    <w:rsid w:val="106B5770"/>
    <w:rsid w:val="106B577D"/>
    <w:rsid w:val="106B584E"/>
    <w:rsid w:val="106B5883"/>
    <w:rsid w:val="106B5932"/>
    <w:rsid w:val="106B59E0"/>
    <w:rsid w:val="106B59EE"/>
    <w:rsid w:val="106B59F4"/>
    <w:rsid w:val="106B5A4F"/>
    <w:rsid w:val="106B5B17"/>
    <w:rsid w:val="106B5D53"/>
    <w:rsid w:val="106B5DC5"/>
    <w:rsid w:val="106B5DD6"/>
    <w:rsid w:val="106B5E82"/>
    <w:rsid w:val="106B5EE4"/>
    <w:rsid w:val="106B6031"/>
    <w:rsid w:val="106B6174"/>
    <w:rsid w:val="106B6185"/>
    <w:rsid w:val="106B61C1"/>
    <w:rsid w:val="106B6249"/>
    <w:rsid w:val="106B6259"/>
    <w:rsid w:val="106B6373"/>
    <w:rsid w:val="106B64D9"/>
    <w:rsid w:val="106B6540"/>
    <w:rsid w:val="106B6543"/>
    <w:rsid w:val="106B6589"/>
    <w:rsid w:val="106B664B"/>
    <w:rsid w:val="106B66A8"/>
    <w:rsid w:val="106B670C"/>
    <w:rsid w:val="106B676D"/>
    <w:rsid w:val="106B67F8"/>
    <w:rsid w:val="106B683F"/>
    <w:rsid w:val="106B6914"/>
    <w:rsid w:val="106B6B66"/>
    <w:rsid w:val="106B6B6F"/>
    <w:rsid w:val="106B6BC8"/>
    <w:rsid w:val="106B6BF4"/>
    <w:rsid w:val="106B6CD4"/>
    <w:rsid w:val="106B6CFC"/>
    <w:rsid w:val="106B6D67"/>
    <w:rsid w:val="106B6E0A"/>
    <w:rsid w:val="106B6E9E"/>
    <w:rsid w:val="106B6EC4"/>
    <w:rsid w:val="106B704B"/>
    <w:rsid w:val="106B7082"/>
    <w:rsid w:val="106B710A"/>
    <w:rsid w:val="106B7146"/>
    <w:rsid w:val="106B7201"/>
    <w:rsid w:val="106B7260"/>
    <w:rsid w:val="106B7282"/>
    <w:rsid w:val="106B7310"/>
    <w:rsid w:val="106B7380"/>
    <w:rsid w:val="106B740D"/>
    <w:rsid w:val="106B78C2"/>
    <w:rsid w:val="106B799F"/>
    <w:rsid w:val="106B79B3"/>
    <w:rsid w:val="106B79B7"/>
    <w:rsid w:val="106B7A2C"/>
    <w:rsid w:val="106B7A96"/>
    <w:rsid w:val="106B7AC9"/>
    <w:rsid w:val="106B7ACD"/>
    <w:rsid w:val="106B7AE7"/>
    <w:rsid w:val="106B7B9F"/>
    <w:rsid w:val="106B7BAA"/>
    <w:rsid w:val="106B7BB9"/>
    <w:rsid w:val="106B7BFD"/>
    <w:rsid w:val="106B7E59"/>
    <w:rsid w:val="106B7E93"/>
    <w:rsid w:val="106B7E9D"/>
    <w:rsid w:val="106B7F76"/>
    <w:rsid w:val="106B7FF8"/>
    <w:rsid w:val="106C002C"/>
    <w:rsid w:val="106C00A0"/>
    <w:rsid w:val="106C00B6"/>
    <w:rsid w:val="106C00E3"/>
    <w:rsid w:val="106C012E"/>
    <w:rsid w:val="106C02A6"/>
    <w:rsid w:val="106C02FC"/>
    <w:rsid w:val="106C03CA"/>
    <w:rsid w:val="106C0491"/>
    <w:rsid w:val="106C05C1"/>
    <w:rsid w:val="106C0624"/>
    <w:rsid w:val="106C06B0"/>
    <w:rsid w:val="106C0758"/>
    <w:rsid w:val="106C0774"/>
    <w:rsid w:val="106C0799"/>
    <w:rsid w:val="106C07AF"/>
    <w:rsid w:val="106C088C"/>
    <w:rsid w:val="106C093A"/>
    <w:rsid w:val="106C09B9"/>
    <w:rsid w:val="106C09F7"/>
    <w:rsid w:val="106C0A3A"/>
    <w:rsid w:val="106C0AF4"/>
    <w:rsid w:val="106C0B2E"/>
    <w:rsid w:val="106C0B6E"/>
    <w:rsid w:val="106C0B84"/>
    <w:rsid w:val="106C0BF1"/>
    <w:rsid w:val="106C0CBC"/>
    <w:rsid w:val="106C0E14"/>
    <w:rsid w:val="106C0E19"/>
    <w:rsid w:val="106C0E8E"/>
    <w:rsid w:val="106C0ED6"/>
    <w:rsid w:val="106C0EF4"/>
    <w:rsid w:val="106C0F05"/>
    <w:rsid w:val="106C0FAE"/>
    <w:rsid w:val="106C1018"/>
    <w:rsid w:val="106C1034"/>
    <w:rsid w:val="106C1039"/>
    <w:rsid w:val="106C11EC"/>
    <w:rsid w:val="106C1236"/>
    <w:rsid w:val="106C125F"/>
    <w:rsid w:val="106C1286"/>
    <w:rsid w:val="106C130F"/>
    <w:rsid w:val="106C1339"/>
    <w:rsid w:val="106C1429"/>
    <w:rsid w:val="106C142C"/>
    <w:rsid w:val="106C14F7"/>
    <w:rsid w:val="106C1625"/>
    <w:rsid w:val="106C163C"/>
    <w:rsid w:val="106C1660"/>
    <w:rsid w:val="106C1685"/>
    <w:rsid w:val="106C16A4"/>
    <w:rsid w:val="106C1728"/>
    <w:rsid w:val="106C1859"/>
    <w:rsid w:val="106C189D"/>
    <w:rsid w:val="106C18E6"/>
    <w:rsid w:val="106C1913"/>
    <w:rsid w:val="106C193F"/>
    <w:rsid w:val="106C19EB"/>
    <w:rsid w:val="106C1A3F"/>
    <w:rsid w:val="106C1A77"/>
    <w:rsid w:val="106C1B33"/>
    <w:rsid w:val="106C1BD0"/>
    <w:rsid w:val="106C1C86"/>
    <w:rsid w:val="106C1CD3"/>
    <w:rsid w:val="106C1CDB"/>
    <w:rsid w:val="106C1CED"/>
    <w:rsid w:val="106C1E19"/>
    <w:rsid w:val="106C1E2C"/>
    <w:rsid w:val="106C1EB2"/>
    <w:rsid w:val="106C1F04"/>
    <w:rsid w:val="106C2005"/>
    <w:rsid w:val="106C2052"/>
    <w:rsid w:val="106C2072"/>
    <w:rsid w:val="106C20B3"/>
    <w:rsid w:val="106C20EB"/>
    <w:rsid w:val="106C2227"/>
    <w:rsid w:val="106C2265"/>
    <w:rsid w:val="106C22B4"/>
    <w:rsid w:val="106C22B8"/>
    <w:rsid w:val="106C22D3"/>
    <w:rsid w:val="106C2416"/>
    <w:rsid w:val="106C2417"/>
    <w:rsid w:val="106C2515"/>
    <w:rsid w:val="106C2517"/>
    <w:rsid w:val="106C261E"/>
    <w:rsid w:val="106C266D"/>
    <w:rsid w:val="106C271E"/>
    <w:rsid w:val="106C2918"/>
    <w:rsid w:val="106C29AE"/>
    <w:rsid w:val="106C2AB5"/>
    <w:rsid w:val="106C2B31"/>
    <w:rsid w:val="106C2BA5"/>
    <w:rsid w:val="106C2BF9"/>
    <w:rsid w:val="106C2C19"/>
    <w:rsid w:val="106C2C33"/>
    <w:rsid w:val="106C2D5E"/>
    <w:rsid w:val="106C2E9C"/>
    <w:rsid w:val="106C3058"/>
    <w:rsid w:val="106C3060"/>
    <w:rsid w:val="106C3135"/>
    <w:rsid w:val="106C31EE"/>
    <w:rsid w:val="106C3217"/>
    <w:rsid w:val="106C324B"/>
    <w:rsid w:val="106C3273"/>
    <w:rsid w:val="106C327D"/>
    <w:rsid w:val="106C3480"/>
    <w:rsid w:val="106C3487"/>
    <w:rsid w:val="106C349B"/>
    <w:rsid w:val="106C34DC"/>
    <w:rsid w:val="106C356F"/>
    <w:rsid w:val="106C3599"/>
    <w:rsid w:val="106C35B6"/>
    <w:rsid w:val="106C35EF"/>
    <w:rsid w:val="106C361F"/>
    <w:rsid w:val="106C3667"/>
    <w:rsid w:val="106C37C1"/>
    <w:rsid w:val="106C37FB"/>
    <w:rsid w:val="106C3843"/>
    <w:rsid w:val="106C3990"/>
    <w:rsid w:val="106C39A3"/>
    <w:rsid w:val="106C39BF"/>
    <w:rsid w:val="106C3B59"/>
    <w:rsid w:val="106C3BAD"/>
    <w:rsid w:val="106C3BAE"/>
    <w:rsid w:val="106C3C12"/>
    <w:rsid w:val="106C3C47"/>
    <w:rsid w:val="106C3C69"/>
    <w:rsid w:val="106C3E67"/>
    <w:rsid w:val="106C3F11"/>
    <w:rsid w:val="106C3F28"/>
    <w:rsid w:val="106C3F5C"/>
    <w:rsid w:val="106C3FE2"/>
    <w:rsid w:val="106C41D4"/>
    <w:rsid w:val="106C41D6"/>
    <w:rsid w:val="106C4215"/>
    <w:rsid w:val="106C423E"/>
    <w:rsid w:val="106C427F"/>
    <w:rsid w:val="106C4363"/>
    <w:rsid w:val="106C43F7"/>
    <w:rsid w:val="106C445B"/>
    <w:rsid w:val="106C44AF"/>
    <w:rsid w:val="106C4525"/>
    <w:rsid w:val="106C458B"/>
    <w:rsid w:val="106C45AC"/>
    <w:rsid w:val="106C4608"/>
    <w:rsid w:val="106C4666"/>
    <w:rsid w:val="106C47B0"/>
    <w:rsid w:val="106C4839"/>
    <w:rsid w:val="106C489E"/>
    <w:rsid w:val="106C4A5F"/>
    <w:rsid w:val="106C4AEA"/>
    <w:rsid w:val="106C4B43"/>
    <w:rsid w:val="106C4C15"/>
    <w:rsid w:val="106C4D9D"/>
    <w:rsid w:val="106C4DD2"/>
    <w:rsid w:val="106C4E47"/>
    <w:rsid w:val="106C4E70"/>
    <w:rsid w:val="106C4E91"/>
    <w:rsid w:val="106C4FB2"/>
    <w:rsid w:val="106C5078"/>
    <w:rsid w:val="106C5083"/>
    <w:rsid w:val="106C5102"/>
    <w:rsid w:val="106C51B0"/>
    <w:rsid w:val="106C51FC"/>
    <w:rsid w:val="106C5288"/>
    <w:rsid w:val="106C5394"/>
    <w:rsid w:val="106C53B6"/>
    <w:rsid w:val="106C53E6"/>
    <w:rsid w:val="106C53E7"/>
    <w:rsid w:val="106C5435"/>
    <w:rsid w:val="106C5450"/>
    <w:rsid w:val="106C5485"/>
    <w:rsid w:val="106C548C"/>
    <w:rsid w:val="106C5507"/>
    <w:rsid w:val="106C5530"/>
    <w:rsid w:val="106C5584"/>
    <w:rsid w:val="106C5724"/>
    <w:rsid w:val="106C5841"/>
    <w:rsid w:val="106C58E7"/>
    <w:rsid w:val="106C598B"/>
    <w:rsid w:val="106C599B"/>
    <w:rsid w:val="106C5A45"/>
    <w:rsid w:val="106C5AA3"/>
    <w:rsid w:val="106C5AAF"/>
    <w:rsid w:val="106C5AF3"/>
    <w:rsid w:val="106C5B22"/>
    <w:rsid w:val="106C5B50"/>
    <w:rsid w:val="106C5B8D"/>
    <w:rsid w:val="106C5C44"/>
    <w:rsid w:val="106C5D27"/>
    <w:rsid w:val="106C5D2A"/>
    <w:rsid w:val="106C5D5C"/>
    <w:rsid w:val="106C5E74"/>
    <w:rsid w:val="106C5EEB"/>
    <w:rsid w:val="106C60D6"/>
    <w:rsid w:val="106C60E5"/>
    <w:rsid w:val="106C6114"/>
    <w:rsid w:val="106C6116"/>
    <w:rsid w:val="106C620D"/>
    <w:rsid w:val="106C62A4"/>
    <w:rsid w:val="106C63D5"/>
    <w:rsid w:val="106C64BF"/>
    <w:rsid w:val="106C655F"/>
    <w:rsid w:val="106C6613"/>
    <w:rsid w:val="106C66CF"/>
    <w:rsid w:val="106C672B"/>
    <w:rsid w:val="106C67F0"/>
    <w:rsid w:val="106C6819"/>
    <w:rsid w:val="106C692B"/>
    <w:rsid w:val="106C6983"/>
    <w:rsid w:val="106C69EF"/>
    <w:rsid w:val="106C6AEB"/>
    <w:rsid w:val="106C6B08"/>
    <w:rsid w:val="106C6BA5"/>
    <w:rsid w:val="106C6C04"/>
    <w:rsid w:val="106C6C65"/>
    <w:rsid w:val="106C6C67"/>
    <w:rsid w:val="106C6C99"/>
    <w:rsid w:val="106C6D3B"/>
    <w:rsid w:val="106C6D84"/>
    <w:rsid w:val="106C6DC4"/>
    <w:rsid w:val="106C6E24"/>
    <w:rsid w:val="106C6E5F"/>
    <w:rsid w:val="106C6E6F"/>
    <w:rsid w:val="106C6EBF"/>
    <w:rsid w:val="106C6F5D"/>
    <w:rsid w:val="106C6FA0"/>
    <w:rsid w:val="106C6FD3"/>
    <w:rsid w:val="106C7054"/>
    <w:rsid w:val="106C70BB"/>
    <w:rsid w:val="106C7135"/>
    <w:rsid w:val="106C7193"/>
    <w:rsid w:val="106C71C7"/>
    <w:rsid w:val="106C7355"/>
    <w:rsid w:val="106C740F"/>
    <w:rsid w:val="106C7416"/>
    <w:rsid w:val="106C7420"/>
    <w:rsid w:val="106C74A8"/>
    <w:rsid w:val="106C75EC"/>
    <w:rsid w:val="106C760E"/>
    <w:rsid w:val="106C76DE"/>
    <w:rsid w:val="106C76F2"/>
    <w:rsid w:val="106C771C"/>
    <w:rsid w:val="106C7773"/>
    <w:rsid w:val="106C78E3"/>
    <w:rsid w:val="106C792E"/>
    <w:rsid w:val="106C798D"/>
    <w:rsid w:val="106C79D7"/>
    <w:rsid w:val="106C7A41"/>
    <w:rsid w:val="106C7AB6"/>
    <w:rsid w:val="106C7B51"/>
    <w:rsid w:val="106C7BA1"/>
    <w:rsid w:val="106C7BA3"/>
    <w:rsid w:val="106C7C2F"/>
    <w:rsid w:val="106C7C37"/>
    <w:rsid w:val="106C7CBF"/>
    <w:rsid w:val="106C7D1B"/>
    <w:rsid w:val="106C7D27"/>
    <w:rsid w:val="106C7D39"/>
    <w:rsid w:val="106C7E1C"/>
    <w:rsid w:val="106C7E5F"/>
    <w:rsid w:val="106C7F23"/>
    <w:rsid w:val="106C7FAF"/>
    <w:rsid w:val="106D0054"/>
    <w:rsid w:val="106D0194"/>
    <w:rsid w:val="106D01ED"/>
    <w:rsid w:val="106D03D9"/>
    <w:rsid w:val="106D03F4"/>
    <w:rsid w:val="106D0404"/>
    <w:rsid w:val="106D041A"/>
    <w:rsid w:val="106D04DF"/>
    <w:rsid w:val="106D056A"/>
    <w:rsid w:val="106D05B9"/>
    <w:rsid w:val="106D05DE"/>
    <w:rsid w:val="106D05EB"/>
    <w:rsid w:val="106D064D"/>
    <w:rsid w:val="106D0838"/>
    <w:rsid w:val="106D0875"/>
    <w:rsid w:val="106D08D8"/>
    <w:rsid w:val="106D08E6"/>
    <w:rsid w:val="106D0919"/>
    <w:rsid w:val="106D099F"/>
    <w:rsid w:val="106D0C46"/>
    <w:rsid w:val="106D0CF0"/>
    <w:rsid w:val="106D0D1C"/>
    <w:rsid w:val="106D0D28"/>
    <w:rsid w:val="106D0D7B"/>
    <w:rsid w:val="106D0E37"/>
    <w:rsid w:val="106D0E9A"/>
    <w:rsid w:val="106D0F1C"/>
    <w:rsid w:val="106D1118"/>
    <w:rsid w:val="106D1167"/>
    <w:rsid w:val="106D1176"/>
    <w:rsid w:val="106D11C4"/>
    <w:rsid w:val="106D12A9"/>
    <w:rsid w:val="106D1310"/>
    <w:rsid w:val="106D135C"/>
    <w:rsid w:val="106D147A"/>
    <w:rsid w:val="106D14D4"/>
    <w:rsid w:val="106D1611"/>
    <w:rsid w:val="106D162F"/>
    <w:rsid w:val="106D1631"/>
    <w:rsid w:val="106D1667"/>
    <w:rsid w:val="106D1690"/>
    <w:rsid w:val="106D1746"/>
    <w:rsid w:val="106D1825"/>
    <w:rsid w:val="106D185F"/>
    <w:rsid w:val="106D188A"/>
    <w:rsid w:val="106D199F"/>
    <w:rsid w:val="106D1A88"/>
    <w:rsid w:val="106D1BAE"/>
    <w:rsid w:val="106D1D2B"/>
    <w:rsid w:val="106D1D36"/>
    <w:rsid w:val="106D1E3E"/>
    <w:rsid w:val="106D1E4F"/>
    <w:rsid w:val="106D1E67"/>
    <w:rsid w:val="106D1EFB"/>
    <w:rsid w:val="106D1F5D"/>
    <w:rsid w:val="106D1F94"/>
    <w:rsid w:val="106D1FF9"/>
    <w:rsid w:val="106D20A3"/>
    <w:rsid w:val="106D20C1"/>
    <w:rsid w:val="106D2108"/>
    <w:rsid w:val="106D2184"/>
    <w:rsid w:val="106D224D"/>
    <w:rsid w:val="106D22D2"/>
    <w:rsid w:val="106D2413"/>
    <w:rsid w:val="106D2422"/>
    <w:rsid w:val="106D243D"/>
    <w:rsid w:val="106D24A3"/>
    <w:rsid w:val="106D2515"/>
    <w:rsid w:val="106D258B"/>
    <w:rsid w:val="106D2599"/>
    <w:rsid w:val="106D25C7"/>
    <w:rsid w:val="106D25ED"/>
    <w:rsid w:val="106D2666"/>
    <w:rsid w:val="106D270D"/>
    <w:rsid w:val="106D27B9"/>
    <w:rsid w:val="106D27F6"/>
    <w:rsid w:val="106D286E"/>
    <w:rsid w:val="106D2873"/>
    <w:rsid w:val="106D29BC"/>
    <w:rsid w:val="106D2B45"/>
    <w:rsid w:val="106D2B5C"/>
    <w:rsid w:val="106D2C09"/>
    <w:rsid w:val="106D2D04"/>
    <w:rsid w:val="106D2D37"/>
    <w:rsid w:val="106D2DC9"/>
    <w:rsid w:val="106D2DE1"/>
    <w:rsid w:val="106D2E8E"/>
    <w:rsid w:val="106D2EB0"/>
    <w:rsid w:val="106D2F43"/>
    <w:rsid w:val="106D2F8E"/>
    <w:rsid w:val="106D31C8"/>
    <w:rsid w:val="106D3234"/>
    <w:rsid w:val="106D3288"/>
    <w:rsid w:val="106D334C"/>
    <w:rsid w:val="106D3388"/>
    <w:rsid w:val="106D3419"/>
    <w:rsid w:val="106D345B"/>
    <w:rsid w:val="106D3524"/>
    <w:rsid w:val="106D3598"/>
    <w:rsid w:val="106D35DD"/>
    <w:rsid w:val="106D35E3"/>
    <w:rsid w:val="106D36F4"/>
    <w:rsid w:val="106D3717"/>
    <w:rsid w:val="106D374B"/>
    <w:rsid w:val="106D38AE"/>
    <w:rsid w:val="106D391B"/>
    <w:rsid w:val="106D397B"/>
    <w:rsid w:val="106D3980"/>
    <w:rsid w:val="106D39A2"/>
    <w:rsid w:val="106D3A03"/>
    <w:rsid w:val="106D3BB5"/>
    <w:rsid w:val="106D3C8A"/>
    <w:rsid w:val="106D3D3B"/>
    <w:rsid w:val="106D3E55"/>
    <w:rsid w:val="106D3EFC"/>
    <w:rsid w:val="106D3F04"/>
    <w:rsid w:val="106D40E3"/>
    <w:rsid w:val="106D4118"/>
    <w:rsid w:val="106D4150"/>
    <w:rsid w:val="106D41F2"/>
    <w:rsid w:val="106D42AF"/>
    <w:rsid w:val="106D42BE"/>
    <w:rsid w:val="106D42CF"/>
    <w:rsid w:val="106D42F3"/>
    <w:rsid w:val="106D4319"/>
    <w:rsid w:val="106D43EB"/>
    <w:rsid w:val="106D4418"/>
    <w:rsid w:val="106D4430"/>
    <w:rsid w:val="106D467A"/>
    <w:rsid w:val="106D46C6"/>
    <w:rsid w:val="106D488F"/>
    <w:rsid w:val="106D4894"/>
    <w:rsid w:val="106D48D7"/>
    <w:rsid w:val="106D4928"/>
    <w:rsid w:val="106D49C9"/>
    <w:rsid w:val="106D49D9"/>
    <w:rsid w:val="106D49E1"/>
    <w:rsid w:val="106D4A31"/>
    <w:rsid w:val="106D4A9B"/>
    <w:rsid w:val="106D4B88"/>
    <w:rsid w:val="106D4BF3"/>
    <w:rsid w:val="106D4DAC"/>
    <w:rsid w:val="106D4E16"/>
    <w:rsid w:val="106D4E28"/>
    <w:rsid w:val="106D4E89"/>
    <w:rsid w:val="106D4F77"/>
    <w:rsid w:val="106D4FF0"/>
    <w:rsid w:val="106D50A1"/>
    <w:rsid w:val="106D50C4"/>
    <w:rsid w:val="106D50FF"/>
    <w:rsid w:val="106D5180"/>
    <w:rsid w:val="106D5288"/>
    <w:rsid w:val="106D52E2"/>
    <w:rsid w:val="106D53FC"/>
    <w:rsid w:val="106D5437"/>
    <w:rsid w:val="106D5473"/>
    <w:rsid w:val="106D5475"/>
    <w:rsid w:val="106D54B7"/>
    <w:rsid w:val="106D5539"/>
    <w:rsid w:val="106D5594"/>
    <w:rsid w:val="106D55A0"/>
    <w:rsid w:val="106D55DB"/>
    <w:rsid w:val="106D56E4"/>
    <w:rsid w:val="106D570D"/>
    <w:rsid w:val="106D5714"/>
    <w:rsid w:val="106D57DF"/>
    <w:rsid w:val="106D58F0"/>
    <w:rsid w:val="106D5B02"/>
    <w:rsid w:val="106D5B27"/>
    <w:rsid w:val="106D5B82"/>
    <w:rsid w:val="106D5BE5"/>
    <w:rsid w:val="106D5BFD"/>
    <w:rsid w:val="106D5C22"/>
    <w:rsid w:val="106D5D7D"/>
    <w:rsid w:val="106D5DB7"/>
    <w:rsid w:val="106D5DEB"/>
    <w:rsid w:val="106D5DFC"/>
    <w:rsid w:val="106D5E09"/>
    <w:rsid w:val="106D5F6A"/>
    <w:rsid w:val="106D5FDC"/>
    <w:rsid w:val="106D6064"/>
    <w:rsid w:val="106D60EE"/>
    <w:rsid w:val="106D6167"/>
    <w:rsid w:val="106D61BB"/>
    <w:rsid w:val="106D621E"/>
    <w:rsid w:val="106D6225"/>
    <w:rsid w:val="106D6290"/>
    <w:rsid w:val="106D62C4"/>
    <w:rsid w:val="106D62E2"/>
    <w:rsid w:val="106D637B"/>
    <w:rsid w:val="106D6390"/>
    <w:rsid w:val="106D6427"/>
    <w:rsid w:val="106D6525"/>
    <w:rsid w:val="106D65E4"/>
    <w:rsid w:val="106D6602"/>
    <w:rsid w:val="106D66CD"/>
    <w:rsid w:val="106D6746"/>
    <w:rsid w:val="106D678E"/>
    <w:rsid w:val="106D6806"/>
    <w:rsid w:val="106D6926"/>
    <w:rsid w:val="106D6A43"/>
    <w:rsid w:val="106D6B34"/>
    <w:rsid w:val="106D6B86"/>
    <w:rsid w:val="106D6BF9"/>
    <w:rsid w:val="106D6C4D"/>
    <w:rsid w:val="106D6CFA"/>
    <w:rsid w:val="106D6FA4"/>
    <w:rsid w:val="106D6FD2"/>
    <w:rsid w:val="106D6FE3"/>
    <w:rsid w:val="106D705B"/>
    <w:rsid w:val="106D71BB"/>
    <w:rsid w:val="106D71C1"/>
    <w:rsid w:val="106D720B"/>
    <w:rsid w:val="106D721A"/>
    <w:rsid w:val="106D72C8"/>
    <w:rsid w:val="106D72DE"/>
    <w:rsid w:val="106D732C"/>
    <w:rsid w:val="106D73CD"/>
    <w:rsid w:val="106D73F1"/>
    <w:rsid w:val="106D73F7"/>
    <w:rsid w:val="106D7407"/>
    <w:rsid w:val="106D7512"/>
    <w:rsid w:val="106D76C9"/>
    <w:rsid w:val="106D7744"/>
    <w:rsid w:val="106D788E"/>
    <w:rsid w:val="106D78B2"/>
    <w:rsid w:val="106D7966"/>
    <w:rsid w:val="106D7A81"/>
    <w:rsid w:val="106D7AD6"/>
    <w:rsid w:val="106D7B12"/>
    <w:rsid w:val="106D7BA6"/>
    <w:rsid w:val="106D7C81"/>
    <w:rsid w:val="106D7D24"/>
    <w:rsid w:val="106D7E0F"/>
    <w:rsid w:val="106D7E31"/>
    <w:rsid w:val="106D7F38"/>
    <w:rsid w:val="106D7FA8"/>
    <w:rsid w:val="106E0128"/>
    <w:rsid w:val="106E0234"/>
    <w:rsid w:val="106E02AC"/>
    <w:rsid w:val="106E02D0"/>
    <w:rsid w:val="106E0307"/>
    <w:rsid w:val="106E03BD"/>
    <w:rsid w:val="106E04B8"/>
    <w:rsid w:val="106E051B"/>
    <w:rsid w:val="106E0568"/>
    <w:rsid w:val="106E06B6"/>
    <w:rsid w:val="106E06E1"/>
    <w:rsid w:val="106E0722"/>
    <w:rsid w:val="106E0781"/>
    <w:rsid w:val="106E07AF"/>
    <w:rsid w:val="106E07BB"/>
    <w:rsid w:val="106E07FB"/>
    <w:rsid w:val="106E0818"/>
    <w:rsid w:val="106E0927"/>
    <w:rsid w:val="106E0979"/>
    <w:rsid w:val="106E09B6"/>
    <w:rsid w:val="106E09C2"/>
    <w:rsid w:val="106E09F3"/>
    <w:rsid w:val="106E0BBF"/>
    <w:rsid w:val="106E0C07"/>
    <w:rsid w:val="106E0C6E"/>
    <w:rsid w:val="106E0CA9"/>
    <w:rsid w:val="106E0CC1"/>
    <w:rsid w:val="106E0D76"/>
    <w:rsid w:val="106E0DE8"/>
    <w:rsid w:val="106E0E18"/>
    <w:rsid w:val="106E0E2D"/>
    <w:rsid w:val="106E0E88"/>
    <w:rsid w:val="106E0EB2"/>
    <w:rsid w:val="106E0EDF"/>
    <w:rsid w:val="106E0F2E"/>
    <w:rsid w:val="106E0F8E"/>
    <w:rsid w:val="106E1011"/>
    <w:rsid w:val="106E107A"/>
    <w:rsid w:val="106E110B"/>
    <w:rsid w:val="106E1138"/>
    <w:rsid w:val="106E124F"/>
    <w:rsid w:val="106E125E"/>
    <w:rsid w:val="106E12C6"/>
    <w:rsid w:val="106E131C"/>
    <w:rsid w:val="106E1342"/>
    <w:rsid w:val="106E1383"/>
    <w:rsid w:val="106E13D5"/>
    <w:rsid w:val="106E13EF"/>
    <w:rsid w:val="106E143F"/>
    <w:rsid w:val="106E14E5"/>
    <w:rsid w:val="106E14EE"/>
    <w:rsid w:val="106E1508"/>
    <w:rsid w:val="106E151A"/>
    <w:rsid w:val="106E168D"/>
    <w:rsid w:val="106E18AC"/>
    <w:rsid w:val="106E18E5"/>
    <w:rsid w:val="106E1954"/>
    <w:rsid w:val="106E1AF5"/>
    <w:rsid w:val="106E1B95"/>
    <w:rsid w:val="106E1C0A"/>
    <w:rsid w:val="106E1C1A"/>
    <w:rsid w:val="106E1C6B"/>
    <w:rsid w:val="106E1CA1"/>
    <w:rsid w:val="106E1CF4"/>
    <w:rsid w:val="106E1E24"/>
    <w:rsid w:val="106E1E3B"/>
    <w:rsid w:val="106E1E8E"/>
    <w:rsid w:val="106E1EF2"/>
    <w:rsid w:val="106E1F98"/>
    <w:rsid w:val="106E1FCA"/>
    <w:rsid w:val="106E1FCD"/>
    <w:rsid w:val="106E1FD2"/>
    <w:rsid w:val="106E2013"/>
    <w:rsid w:val="106E2034"/>
    <w:rsid w:val="106E2064"/>
    <w:rsid w:val="106E20FE"/>
    <w:rsid w:val="106E210D"/>
    <w:rsid w:val="106E218B"/>
    <w:rsid w:val="106E228D"/>
    <w:rsid w:val="106E22D2"/>
    <w:rsid w:val="106E23D6"/>
    <w:rsid w:val="106E23D7"/>
    <w:rsid w:val="106E2431"/>
    <w:rsid w:val="106E2535"/>
    <w:rsid w:val="106E26C5"/>
    <w:rsid w:val="106E26F7"/>
    <w:rsid w:val="106E276E"/>
    <w:rsid w:val="106E2873"/>
    <w:rsid w:val="106E28B1"/>
    <w:rsid w:val="106E28FC"/>
    <w:rsid w:val="106E290B"/>
    <w:rsid w:val="106E2966"/>
    <w:rsid w:val="106E29A0"/>
    <w:rsid w:val="106E29C2"/>
    <w:rsid w:val="106E29D3"/>
    <w:rsid w:val="106E29EA"/>
    <w:rsid w:val="106E29F2"/>
    <w:rsid w:val="106E2B58"/>
    <w:rsid w:val="106E2BDF"/>
    <w:rsid w:val="106E2BF6"/>
    <w:rsid w:val="106E2BFC"/>
    <w:rsid w:val="106E2C65"/>
    <w:rsid w:val="106E2D0B"/>
    <w:rsid w:val="106E2DC5"/>
    <w:rsid w:val="106E2EA7"/>
    <w:rsid w:val="106E2EAC"/>
    <w:rsid w:val="106E2EB2"/>
    <w:rsid w:val="106E2ECB"/>
    <w:rsid w:val="106E2F4A"/>
    <w:rsid w:val="106E3000"/>
    <w:rsid w:val="106E3017"/>
    <w:rsid w:val="106E3028"/>
    <w:rsid w:val="106E306C"/>
    <w:rsid w:val="106E30A0"/>
    <w:rsid w:val="106E30A4"/>
    <w:rsid w:val="106E3162"/>
    <w:rsid w:val="106E324B"/>
    <w:rsid w:val="106E326E"/>
    <w:rsid w:val="106E32BD"/>
    <w:rsid w:val="106E3321"/>
    <w:rsid w:val="106E3329"/>
    <w:rsid w:val="106E343F"/>
    <w:rsid w:val="106E3463"/>
    <w:rsid w:val="106E34EA"/>
    <w:rsid w:val="106E3558"/>
    <w:rsid w:val="106E35CB"/>
    <w:rsid w:val="106E36AF"/>
    <w:rsid w:val="106E36B8"/>
    <w:rsid w:val="106E36F6"/>
    <w:rsid w:val="106E3768"/>
    <w:rsid w:val="106E3856"/>
    <w:rsid w:val="106E3866"/>
    <w:rsid w:val="106E38C1"/>
    <w:rsid w:val="106E38D2"/>
    <w:rsid w:val="106E390D"/>
    <w:rsid w:val="106E3911"/>
    <w:rsid w:val="106E3B33"/>
    <w:rsid w:val="106E3B69"/>
    <w:rsid w:val="106E3BA5"/>
    <w:rsid w:val="106E3C63"/>
    <w:rsid w:val="106E3CE1"/>
    <w:rsid w:val="106E3D76"/>
    <w:rsid w:val="106E3E69"/>
    <w:rsid w:val="106E3F59"/>
    <w:rsid w:val="106E3FCC"/>
    <w:rsid w:val="106E4011"/>
    <w:rsid w:val="106E4068"/>
    <w:rsid w:val="106E40AE"/>
    <w:rsid w:val="106E40B9"/>
    <w:rsid w:val="106E40E7"/>
    <w:rsid w:val="106E40EE"/>
    <w:rsid w:val="106E4282"/>
    <w:rsid w:val="106E428F"/>
    <w:rsid w:val="106E42C4"/>
    <w:rsid w:val="106E4325"/>
    <w:rsid w:val="106E442A"/>
    <w:rsid w:val="106E4576"/>
    <w:rsid w:val="106E45B1"/>
    <w:rsid w:val="106E460C"/>
    <w:rsid w:val="106E4629"/>
    <w:rsid w:val="106E4679"/>
    <w:rsid w:val="106E46A5"/>
    <w:rsid w:val="106E46BC"/>
    <w:rsid w:val="106E46F7"/>
    <w:rsid w:val="106E47B5"/>
    <w:rsid w:val="106E48B2"/>
    <w:rsid w:val="106E48BE"/>
    <w:rsid w:val="106E4A61"/>
    <w:rsid w:val="106E4BF2"/>
    <w:rsid w:val="106E4C2C"/>
    <w:rsid w:val="106E4C59"/>
    <w:rsid w:val="106E4CB7"/>
    <w:rsid w:val="106E4D91"/>
    <w:rsid w:val="106E4D97"/>
    <w:rsid w:val="106E4F6C"/>
    <w:rsid w:val="106E50B9"/>
    <w:rsid w:val="106E5153"/>
    <w:rsid w:val="106E524D"/>
    <w:rsid w:val="106E5415"/>
    <w:rsid w:val="106E5432"/>
    <w:rsid w:val="106E543C"/>
    <w:rsid w:val="106E54E1"/>
    <w:rsid w:val="106E551F"/>
    <w:rsid w:val="106E5616"/>
    <w:rsid w:val="106E5649"/>
    <w:rsid w:val="106E56E2"/>
    <w:rsid w:val="106E56E9"/>
    <w:rsid w:val="106E577D"/>
    <w:rsid w:val="106E57EE"/>
    <w:rsid w:val="106E5A55"/>
    <w:rsid w:val="106E5A9E"/>
    <w:rsid w:val="106E5AFC"/>
    <w:rsid w:val="106E5B78"/>
    <w:rsid w:val="106E5BB8"/>
    <w:rsid w:val="106E5C3B"/>
    <w:rsid w:val="106E5C64"/>
    <w:rsid w:val="106E5D61"/>
    <w:rsid w:val="106E5DCB"/>
    <w:rsid w:val="106E5DF9"/>
    <w:rsid w:val="106E5EAD"/>
    <w:rsid w:val="106E5EEF"/>
    <w:rsid w:val="106E5F5F"/>
    <w:rsid w:val="106E5FD8"/>
    <w:rsid w:val="106E5FDD"/>
    <w:rsid w:val="106E6010"/>
    <w:rsid w:val="106E6046"/>
    <w:rsid w:val="106E604A"/>
    <w:rsid w:val="106E6077"/>
    <w:rsid w:val="106E6080"/>
    <w:rsid w:val="106E60EE"/>
    <w:rsid w:val="106E6115"/>
    <w:rsid w:val="106E6119"/>
    <w:rsid w:val="106E62B1"/>
    <w:rsid w:val="106E637C"/>
    <w:rsid w:val="106E639D"/>
    <w:rsid w:val="106E63A6"/>
    <w:rsid w:val="106E63B7"/>
    <w:rsid w:val="106E63D5"/>
    <w:rsid w:val="106E649C"/>
    <w:rsid w:val="106E653F"/>
    <w:rsid w:val="106E6587"/>
    <w:rsid w:val="106E65A1"/>
    <w:rsid w:val="106E65B7"/>
    <w:rsid w:val="106E66D0"/>
    <w:rsid w:val="106E675F"/>
    <w:rsid w:val="106E67E9"/>
    <w:rsid w:val="106E6837"/>
    <w:rsid w:val="106E6894"/>
    <w:rsid w:val="106E68E2"/>
    <w:rsid w:val="106E68FF"/>
    <w:rsid w:val="106E6AE8"/>
    <w:rsid w:val="106E6B09"/>
    <w:rsid w:val="106E6B41"/>
    <w:rsid w:val="106E6B67"/>
    <w:rsid w:val="106E6B7E"/>
    <w:rsid w:val="106E6BC1"/>
    <w:rsid w:val="106E6C4D"/>
    <w:rsid w:val="106E6C80"/>
    <w:rsid w:val="106E6CEC"/>
    <w:rsid w:val="106E6D1A"/>
    <w:rsid w:val="106E6D5D"/>
    <w:rsid w:val="106E6E8F"/>
    <w:rsid w:val="106E6EFF"/>
    <w:rsid w:val="106E6F1B"/>
    <w:rsid w:val="106E6FA0"/>
    <w:rsid w:val="106E70EE"/>
    <w:rsid w:val="106E7160"/>
    <w:rsid w:val="106E7240"/>
    <w:rsid w:val="106E7291"/>
    <w:rsid w:val="106E7344"/>
    <w:rsid w:val="106E73B7"/>
    <w:rsid w:val="106E73F3"/>
    <w:rsid w:val="106E74C6"/>
    <w:rsid w:val="106E74F0"/>
    <w:rsid w:val="106E754B"/>
    <w:rsid w:val="106E761D"/>
    <w:rsid w:val="106E7628"/>
    <w:rsid w:val="106E7658"/>
    <w:rsid w:val="106E7660"/>
    <w:rsid w:val="106E768C"/>
    <w:rsid w:val="106E76A6"/>
    <w:rsid w:val="106E772E"/>
    <w:rsid w:val="106E7805"/>
    <w:rsid w:val="106E7841"/>
    <w:rsid w:val="106E794E"/>
    <w:rsid w:val="106E79BF"/>
    <w:rsid w:val="106E7A2A"/>
    <w:rsid w:val="106E7A30"/>
    <w:rsid w:val="106E7AC4"/>
    <w:rsid w:val="106E7B06"/>
    <w:rsid w:val="106E7B5D"/>
    <w:rsid w:val="106E7B6C"/>
    <w:rsid w:val="106E7BCC"/>
    <w:rsid w:val="106E7C41"/>
    <w:rsid w:val="106E7CA8"/>
    <w:rsid w:val="106E7CAD"/>
    <w:rsid w:val="106E7CC1"/>
    <w:rsid w:val="106E7CE4"/>
    <w:rsid w:val="106E7D0B"/>
    <w:rsid w:val="106E7FEC"/>
    <w:rsid w:val="106F007D"/>
    <w:rsid w:val="106F011C"/>
    <w:rsid w:val="106F0185"/>
    <w:rsid w:val="106F018E"/>
    <w:rsid w:val="106F01B0"/>
    <w:rsid w:val="106F02CE"/>
    <w:rsid w:val="106F0365"/>
    <w:rsid w:val="106F04B5"/>
    <w:rsid w:val="106F0705"/>
    <w:rsid w:val="106F071F"/>
    <w:rsid w:val="106F0800"/>
    <w:rsid w:val="106F0837"/>
    <w:rsid w:val="106F0862"/>
    <w:rsid w:val="106F0936"/>
    <w:rsid w:val="106F09B0"/>
    <w:rsid w:val="106F09E5"/>
    <w:rsid w:val="106F0A55"/>
    <w:rsid w:val="106F0AF1"/>
    <w:rsid w:val="106F0AFE"/>
    <w:rsid w:val="106F0CAE"/>
    <w:rsid w:val="106F0D2B"/>
    <w:rsid w:val="106F0D72"/>
    <w:rsid w:val="106F0DF9"/>
    <w:rsid w:val="106F0F04"/>
    <w:rsid w:val="106F0F87"/>
    <w:rsid w:val="106F0F93"/>
    <w:rsid w:val="106F1012"/>
    <w:rsid w:val="106F10B6"/>
    <w:rsid w:val="106F1123"/>
    <w:rsid w:val="106F1195"/>
    <w:rsid w:val="106F1239"/>
    <w:rsid w:val="106F1272"/>
    <w:rsid w:val="106F1290"/>
    <w:rsid w:val="106F13C4"/>
    <w:rsid w:val="106F14C2"/>
    <w:rsid w:val="106F14EE"/>
    <w:rsid w:val="106F1531"/>
    <w:rsid w:val="106F15B7"/>
    <w:rsid w:val="106F162B"/>
    <w:rsid w:val="106F16AF"/>
    <w:rsid w:val="106F1701"/>
    <w:rsid w:val="106F1773"/>
    <w:rsid w:val="106F185E"/>
    <w:rsid w:val="106F18D7"/>
    <w:rsid w:val="106F18D8"/>
    <w:rsid w:val="106F191E"/>
    <w:rsid w:val="106F1940"/>
    <w:rsid w:val="106F1A73"/>
    <w:rsid w:val="106F1AA6"/>
    <w:rsid w:val="106F1B20"/>
    <w:rsid w:val="106F1B3F"/>
    <w:rsid w:val="106F1B47"/>
    <w:rsid w:val="106F1BDC"/>
    <w:rsid w:val="106F1C2A"/>
    <w:rsid w:val="106F1CD7"/>
    <w:rsid w:val="106F1E32"/>
    <w:rsid w:val="106F1EA2"/>
    <w:rsid w:val="106F209B"/>
    <w:rsid w:val="106F20BD"/>
    <w:rsid w:val="106F2119"/>
    <w:rsid w:val="106F21D5"/>
    <w:rsid w:val="106F21E8"/>
    <w:rsid w:val="106F2223"/>
    <w:rsid w:val="106F2252"/>
    <w:rsid w:val="106F2295"/>
    <w:rsid w:val="106F246F"/>
    <w:rsid w:val="106F253E"/>
    <w:rsid w:val="106F25D9"/>
    <w:rsid w:val="106F29C2"/>
    <w:rsid w:val="106F2A64"/>
    <w:rsid w:val="106F2AF3"/>
    <w:rsid w:val="106F2B17"/>
    <w:rsid w:val="106F2BF6"/>
    <w:rsid w:val="106F2D47"/>
    <w:rsid w:val="106F2DAB"/>
    <w:rsid w:val="106F2F6B"/>
    <w:rsid w:val="106F30F9"/>
    <w:rsid w:val="106F315A"/>
    <w:rsid w:val="106F31BA"/>
    <w:rsid w:val="106F31BC"/>
    <w:rsid w:val="106F3450"/>
    <w:rsid w:val="106F34A8"/>
    <w:rsid w:val="106F34BD"/>
    <w:rsid w:val="106F3505"/>
    <w:rsid w:val="106F3510"/>
    <w:rsid w:val="106F361C"/>
    <w:rsid w:val="106F3624"/>
    <w:rsid w:val="106F3627"/>
    <w:rsid w:val="106F3678"/>
    <w:rsid w:val="106F36D9"/>
    <w:rsid w:val="106F36F9"/>
    <w:rsid w:val="106F3772"/>
    <w:rsid w:val="106F377D"/>
    <w:rsid w:val="106F378D"/>
    <w:rsid w:val="106F38BF"/>
    <w:rsid w:val="106F391C"/>
    <w:rsid w:val="106F3A1F"/>
    <w:rsid w:val="106F3B20"/>
    <w:rsid w:val="106F3B62"/>
    <w:rsid w:val="106F3B90"/>
    <w:rsid w:val="106F3BFB"/>
    <w:rsid w:val="106F3C2D"/>
    <w:rsid w:val="106F3D8F"/>
    <w:rsid w:val="106F3DEB"/>
    <w:rsid w:val="106F3E4A"/>
    <w:rsid w:val="106F3F95"/>
    <w:rsid w:val="106F3F9D"/>
    <w:rsid w:val="106F3FF5"/>
    <w:rsid w:val="106F40BD"/>
    <w:rsid w:val="106F40EC"/>
    <w:rsid w:val="106F4110"/>
    <w:rsid w:val="106F419E"/>
    <w:rsid w:val="106F4215"/>
    <w:rsid w:val="106F4242"/>
    <w:rsid w:val="106F4286"/>
    <w:rsid w:val="106F42F1"/>
    <w:rsid w:val="106F4462"/>
    <w:rsid w:val="106F44AF"/>
    <w:rsid w:val="106F4534"/>
    <w:rsid w:val="106F4635"/>
    <w:rsid w:val="106F46C6"/>
    <w:rsid w:val="106F47C5"/>
    <w:rsid w:val="106F48DA"/>
    <w:rsid w:val="106F4940"/>
    <w:rsid w:val="106F49A3"/>
    <w:rsid w:val="106F4B0E"/>
    <w:rsid w:val="106F4B78"/>
    <w:rsid w:val="106F4BBA"/>
    <w:rsid w:val="106F4BD7"/>
    <w:rsid w:val="106F4C50"/>
    <w:rsid w:val="106F4C80"/>
    <w:rsid w:val="106F4D5B"/>
    <w:rsid w:val="106F4D82"/>
    <w:rsid w:val="106F4D9B"/>
    <w:rsid w:val="106F4E08"/>
    <w:rsid w:val="106F4E98"/>
    <w:rsid w:val="106F4E9B"/>
    <w:rsid w:val="106F4EFA"/>
    <w:rsid w:val="106F4F93"/>
    <w:rsid w:val="106F4FAD"/>
    <w:rsid w:val="106F5056"/>
    <w:rsid w:val="106F505E"/>
    <w:rsid w:val="106F5082"/>
    <w:rsid w:val="106F51CE"/>
    <w:rsid w:val="106F51DD"/>
    <w:rsid w:val="106F5685"/>
    <w:rsid w:val="106F5708"/>
    <w:rsid w:val="106F570D"/>
    <w:rsid w:val="106F5714"/>
    <w:rsid w:val="106F59A9"/>
    <w:rsid w:val="106F5AC3"/>
    <w:rsid w:val="106F5C49"/>
    <w:rsid w:val="106F5D1C"/>
    <w:rsid w:val="106F5E09"/>
    <w:rsid w:val="106F5F6D"/>
    <w:rsid w:val="106F5F96"/>
    <w:rsid w:val="106F5FFE"/>
    <w:rsid w:val="106F6154"/>
    <w:rsid w:val="106F6174"/>
    <w:rsid w:val="106F61DE"/>
    <w:rsid w:val="106F6224"/>
    <w:rsid w:val="106F62F2"/>
    <w:rsid w:val="106F6330"/>
    <w:rsid w:val="106F636C"/>
    <w:rsid w:val="106F637A"/>
    <w:rsid w:val="106F63C2"/>
    <w:rsid w:val="106F645B"/>
    <w:rsid w:val="106F6580"/>
    <w:rsid w:val="106F65EA"/>
    <w:rsid w:val="106F660B"/>
    <w:rsid w:val="106F6633"/>
    <w:rsid w:val="106F67CD"/>
    <w:rsid w:val="106F680D"/>
    <w:rsid w:val="106F6822"/>
    <w:rsid w:val="106F68A1"/>
    <w:rsid w:val="106F6966"/>
    <w:rsid w:val="106F6A69"/>
    <w:rsid w:val="106F6AFC"/>
    <w:rsid w:val="106F6B0B"/>
    <w:rsid w:val="106F6B2B"/>
    <w:rsid w:val="106F6B91"/>
    <w:rsid w:val="106F6C20"/>
    <w:rsid w:val="106F6C92"/>
    <w:rsid w:val="106F6CCF"/>
    <w:rsid w:val="106F6CFE"/>
    <w:rsid w:val="106F6D01"/>
    <w:rsid w:val="106F6D25"/>
    <w:rsid w:val="106F6E64"/>
    <w:rsid w:val="106F6EA2"/>
    <w:rsid w:val="106F6EC6"/>
    <w:rsid w:val="106F6EEB"/>
    <w:rsid w:val="106F6F1F"/>
    <w:rsid w:val="106F703B"/>
    <w:rsid w:val="106F707F"/>
    <w:rsid w:val="106F70F3"/>
    <w:rsid w:val="106F7262"/>
    <w:rsid w:val="106F728D"/>
    <w:rsid w:val="106F72BF"/>
    <w:rsid w:val="106F734B"/>
    <w:rsid w:val="106F73C1"/>
    <w:rsid w:val="106F756C"/>
    <w:rsid w:val="106F7608"/>
    <w:rsid w:val="106F76CC"/>
    <w:rsid w:val="106F775F"/>
    <w:rsid w:val="106F776F"/>
    <w:rsid w:val="106F77F3"/>
    <w:rsid w:val="106F781D"/>
    <w:rsid w:val="106F78D7"/>
    <w:rsid w:val="106F78FF"/>
    <w:rsid w:val="106F7A35"/>
    <w:rsid w:val="106F7A79"/>
    <w:rsid w:val="106F7AE2"/>
    <w:rsid w:val="106F7AFD"/>
    <w:rsid w:val="106F7B54"/>
    <w:rsid w:val="106F7B5A"/>
    <w:rsid w:val="106F7B9C"/>
    <w:rsid w:val="106F7C78"/>
    <w:rsid w:val="106F7CB8"/>
    <w:rsid w:val="106F7D14"/>
    <w:rsid w:val="106F7D1F"/>
    <w:rsid w:val="106F7D24"/>
    <w:rsid w:val="106F7E0A"/>
    <w:rsid w:val="106F7E68"/>
    <w:rsid w:val="106F7EC3"/>
    <w:rsid w:val="106F7F5E"/>
    <w:rsid w:val="106F7FD3"/>
    <w:rsid w:val="1070001B"/>
    <w:rsid w:val="107000E8"/>
    <w:rsid w:val="1070014D"/>
    <w:rsid w:val="10700190"/>
    <w:rsid w:val="10700204"/>
    <w:rsid w:val="10700238"/>
    <w:rsid w:val="1070023D"/>
    <w:rsid w:val="10700262"/>
    <w:rsid w:val="10700279"/>
    <w:rsid w:val="1070036D"/>
    <w:rsid w:val="1070039D"/>
    <w:rsid w:val="107003F3"/>
    <w:rsid w:val="107004C3"/>
    <w:rsid w:val="107004CB"/>
    <w:rsid w:val="107004F6"/>
    <w:rsid w:val="1070053E"/>
    <w:rsid w:val="107005F4"/>
    <w:rsid w:val="107006CE"/>
    <w:rsid w:val="10700739"/>
    <w:rsid w:val="107007EB"/>
    <w:rsid w:val="10700818"/>
    <w:rsid w:val="10700839"/>
    <w:rsid w:val="107008FB"/>
    <w:rsid w:val="10700901"/>
    <w:rsid w:val="10700981"/>
    <w:rsid w:val="10700ABA"/>
    <w:rsid w:val="10700BF0"/>
    <w:rsid w:val="10700D19"/>
    <w:rsid w:val="10700E28"/>
    <w:rsid w:val="10700E34"/>
    <w:rsid w:val="1070101B"/>
    <w:rsid w:val="1070114B"/>
    <w:rsid w:val="1070115A"/>
    <w:rsid w:val="107011C8"/>
    <w:rsid w:val="107012D7"/>
    <w:rsid w:val="107012FF"/>
    <w:rsid w:val="10701317"/>
    <w:rsid w:val="1070133F"/>
    <w:rsid w:val="1070147A"/>
    <w:rsid w:val="107014BD"/>
    <w:rsid w:val="107014D8"/>
    <w:rsid w:val="107014DD"/>
    <w:rsid w:val="10701539"/>
    <w:rsid w:val="107015EF"/>
    <w:rsid w:val="1070160C"/>
    <w:rsid w:val="107016EC"/>
    <w:rsid w:val="10701741"/>
    <w:rsid w:val="10701791"/>
    <w:rsid w:val="107017BE"/>
    <w:rsid w:val="10701812"/>
    <w:rsid w:val="10701831"/>
    <w:rsid w:val="10701835"/>
    <w:rsid w:val="1070193F"/>
    <w:rsid w:val="10701965"/>
    <w:rsid w:val="10701A25"/>
    <w:rsid w:val="10701A59"/>
    <w:rsid w:val="10701A5F"/>
    <w:rsid w:val="10701A97"/>
    <w:rsid w:val="10701AE3"/>
    <w:rsid w:val="10701C07"/>
    <w:rsid w:val="10701C1F"/>
    <w:rsid w:val="10701C24"/>
    <w:rsid w:val="10701D5F"/>
    <w:rsid w:val="10701D86"/>
    <w:rsid w:val="10701D8E"/>
    <w:rsid w:val="10701DC6"/>
    <w:rsid w:val="10701E56"/>
    <w:rsid w:val="10701FFA"/>
    <w:rsid w:val="10702062"/>
    <w:rsid w:val="10702063"/>
    <w:rsid w:val="107020F8"/>
    <w:rsid w:val="107021F5"/>
    <w:rsid w:val="10702287"/>
    <w:rsid w:val="107022E0"/>
    <w:rsid w:val="107023A4"/>
    <w:rsid w:val="10702438"/>
    <w:rsid w:val="1070249E"/>
    <w:rsid w:val="1070255C"/>
    <w:rsid w:val="107025AD"/>
    <w:rsid w:val="1070265F"/>
    <w:rsid w:val="107026A4"/>
    <w:rsid w:val="107026BE"/>
    <w:rsid w:val="107026C1"/>
    <w:rsid w:val="10702729"/>
    <w:rsid w:val="1070287E"/>
    <w:rsid w:val="107028C5"/>
    <w:rsid w:val="10702A74"/>
    <w:rsid w:val="10702AEF"/>
    <w:rsid w:val="10702B24"/>
    <w:rsid w:val="10702BDF"/>
    <w:rsid w:val="10702BEE"/>
    <w:rsid w:val="10702C56"/>
    <w:rsid w:val="10702C8F"/>
    <w:rsid w:val="10702CAC"/>
    <w:rsid w:val="10702CE8"/>
    <w:rsid w:val="10702CF4"/>
    <w:rsid w:val="10702D0B"/>
    <w:rsid w:val="10702D1D"/>
    <w:rsid w:val="10702DC1"/>
    <w:rsid w:val="10702DE9"/>
    <w:rsid w:val="10702E15"/>
    <w:rsid w:val="10702E1D"/>
    <w:rsid w:val="10702EA6"/>
    <w:rsid w:val="10702EB6"/>
    <w:rsid w:val="10702F7C"/>
    <w:rsid w:val="10703005"/>
    <w:rsid w:val="10703078"/>
    <w:rsid w:val="1070307A"/>
    <w:rsid w:val="10703163"/>
    <w:rsid w:val="107031D8"/>
    <w:rsid w:val="10703207"/>
    <w:rsid w:val="1070324D"/>
    <w:rsid w:val="107032C2"/>
    <w:rsid w:val="10703337"/>
    <w:rsid w:val="1070336F"/>
    <w:rsid w:val="107033D1"/>
    <w:rsid w:val="107033DD"/>
    <w:rsid w:val="10703481"/>
    <w:rsid w:val="10703489"/>
    <w:rsid w:val="1070354F"/>
    <w:rsid w:val="10703591"/>
    <w:rsid w:val="10703602"/>
    <w:rsid w:val="1070364D"/>
    <w:rsid w:val="10703678"/>
    <w:rsid w:val="10703723"/>
    <w:rsid w:val="10703811"/>
    <w:rsid w:val="10703825"/>
    <w:rsid w:val="10703837"/>
    <w:rsid w:val="107038AB"/>
    <w:rsid w:val="107038C8"/>
    <w:rsid w:val="10703929"/>
    <w:rsid w:val="10703999"/>
    <w:rsid w:val="107039DE"/>
    <w:rsid w:val="10703B4A"/>
    <w:rsid w:val="10703BCE"/>
    <w:rsid w:val="10703C88"/>
    <w:rsid w:val="10703D0B"/>
    <w:rsid w:val="10703D10"/>
    <w:rsid w:val="10703DB2"/>
    <w:rsid w:val="10703EF6"/>
    <w:rsid w:val="10703F42"/>
    <w:rsid w:val="10703FB9"/>
    <w:rsid w:val="10704031"/>
    <w:rsid w:val="107041A5"/>
    <w:rsid w:val="10704211"/>
    <w:rsid w:val="107042B4"/>
    <w:rsid w:val="107042E1"/>
    <w:rsid w:val="107042FC"/>
    <w:rsid w:val="1070433B"/>
    <w:rsid w:val="1070436D"/>
    <w:rsid w:val="10704393"/>
    <w:rsid w:val="107043C2"/>
    <w:rsid w:val="10704413"/>
    <w:rsid w:val="1070443A"/>
    <w:rsid w:val="1070445F"/>
    <w:rsid w:val="1070447C"/>
    <w:rsid w:val="10704511"/>
    <w:rsid w:val="10704518"/>
    <w:rsid w:val="10704588"/>
    <w:rsid w:val="1070458F"/>
    <w:rsid w:val="10704618"/>
    <w:rsid w:val="107046CB"/>
    <w:rsid w:val="1070470C"/>
    <w:rsid w:val="10704732"/>
    <w:rsid w:val="1070479A"/>
    <w:rsid w:val="10704803"/>
    <w:rsid w:val="10704875"/>
    <w:rsid w:val="10704887"/>
    <w:rsid w:val="107048D4"/>
    <w:rsid w:val="10704A2F"/>
    <w:rsid w:val="10704AD9"/>
    <w:rsid w:val="10704B14"/>
    <w:rsid w:val="10704B38"/>
    <w:rsid w:val="10704B84"/>
    <w:rsid w:val="10704BA4"/>
    <w:rsid w:val="10704C4F"/>
    <w:rsid w:val="10704CD8"/>
    <w:rsid w:val="10704CF2"/>
    <w:rsid w:val="10704CF8"/>
    <w:rsid w:val="10704EF8"/>
    <w:rsid w:val="10705135"/>
    <w:rsid w:val="10705146"/>
    <w:rsid w:val="10705156"/>
    <w:rsid w:val="1070523A"/>
    <w:rsid w:val="107053D3"/>
    <w:rsid w:val="107053E8"/>
    <w:rsid w:val="107054DE"/>
    <w:rsid w:val="107055BA"/>
    <w:rsid w:val="10705656"/>
    <w:rsid w:val="10705671"/>
    <w:rsid w:val="107056DA"/>
    <w:rsid w:val="10705746"/>
    <w:rsid w:val="107057EB"/>
    <w:rsid w:val="1070594D"/>
    <w:rsid w:val="10705964"/>
    <w:rsid w:val="10705981"/>
    <w:rsid w:val="107059AC"/>
    <w:rsid w:val="107059E7"/>
    <w:rsid w:val="10705A40"/>
    <w:rsid w:val="10705AA0"/>
    <w:rsid w:val="10705BBA"/>
    <w:rsid w:val="10705BF1"/>
    <w:rsid w:val="10705CA0"/>
    <w:rsid w:val="10705D37"/>
    <w:rsid w:val="10705DAF"/>
    <w:rsid w:val="10705DD9"/>
    <w:rsid w:val="10705E1B"/>
    <w:rsid w:val="10705EE1"/>
    <w:rsid w:val="107060E1"/>
    <w:rsid w:val="107060E4"/>
    <w:rsid w:val="1070611F"/>
    <w:rsid w:val="1070615D"/>
    <w:rsid w:val="107061F4"/>
    <w:rsid w:val="107062E7"/>
    <w:rsid w:val="10706398"/>
    <w:rsid w:val="10706431"/>
    <w:rsid w:val="10706481"/>
    <w:rsid w:val="107064EF"/>
    <w:rsid w:val="10706502"/>
    <w:rsid w:val="107065A1"/>
    <w:rsid w:val="1070677C"/>
    <w:rsid w:val="10706825"/>
    <w:rsid w:val="1070684E"/>
    <w:rsid w:val="107068B5"/>
    <w:rsid w:val="107068BF"/>
    <w:rsid w:val="10706901"/>
    <w:rsid w:val="10706908"/>
    <w:rsid w:val="107069AB"/>
    <w:rsid w:val="10706A65"/>
    <w:rsid w:val="10706A84"/>
    <w:rsid w:val="10706AC2"/>
    <w:rsid w:val="10706B60"/>
    <w:rsid w:val="10706C15"/>
    <w:rsid w:val="10706C63"/>
    <w:rsid w:val="10706C90"/>
    <w:rsid w:val="10706DBD"/>
    <w:rsid w:val="10706DD0"/>
    <w:rsid w:val="10706F57"/>
    <w:rsid w:val="10706FE8"/>
    <w:rsid w:val="1070705B"/>
    <w:rsid w:val="10707077"/>
    <w:rsid w:val="10707127"/>
    <w:rsid w:val="10707132"/>
    <w:rsid w:val="1070717C"/>
    <w:rsid w:val="107071A2"/>
    <w:rsid w:val="107071C3"/>
    <w:rsid w:val="10707243"/>
    <w:rsid w:val="10707258"/>
    <w:rsid w:val="107072B1"/>
    <w:rsid w:val="10707354"/>
    <w:rsid w:val="10707384"/>
    <w:rsid w:val="107073D3"/>
    <w:rsid w:val="10707484"/>
    <w:rsid w:val="107074D5"/>
    <w:rsid w:val="10707530"/>
    <w:rsid w:val="10707570"/>
    <w:rsid w:val="107075D3"/>
    <w:rsid w:val="107075DF"/>
    <w:rsid w:val="107075F7"/>
    <w:rsid w:val="107076AB"/>
    <w:rsid w:val="107076CC"/>
    <w:rsid w:val="10707737"/>
    <w:rsid w:val="107077B4"/>
    <w:rsid w:val="10707AAC"/>
    <w:rsid w:val="10707B52"/>
    <w:rsid w:val="10707B64"/>
    <w:rsid w:val="10707BA4"/>
    <w:rsid w:val="10707D4C"/>
    <w:rsid w:val="10707DED"/>
    <w:rsid w:val="10707E06"/>
    <w:rsid w:val="10707E6A"/>
    <w:rsid w:val="10707F87"/>
    <w:rsid w:val="10710022"/>
    <w:rsid w:val="107100BC"/>
    <w:rsid w:val="107100F0"/>
    <w:rsid w:val="1071017C"/>
    <w:rsid w:val="1071017D"/>
    <w:rsid w:val="107102EA"/>
    <w:rsid w:val="107103D6"/>
    <w:rsid w:val="107104CA"/>
    <w:rsid w:val="10710501"/>
    <w:rsid w:val="10710581"/>
    <w:rsid w:val="10710597"/>
    <w:rsid w:val="10710666"/>
    <w:rsid w:val="10710789"/>
    <w:rsid w:val="10710894"/>
    <w:rsid w:val="107108AD"/>
    <w:rsid w:val="10710924"/>
    <w:rsid w:val="10710990"/>
    <w:rsid w:val="10710996"/>
    <w:rsid w:val="10710A25"/>
    <w:rsid w:val="10710A2F"/>
    <w:rsid w:val="10710A4C"/>
    <w:rsid w:val="10710B3C"/>
    <w:rsid w:val="10710B43"/>
    <w:rsid w:val="10710C0A"/>
    <w:rsid w:val="10710DCF"/>
    <w:rsid w:val="10710EA1"/>
    <w:rsid w:val="10710F15"/>
    <w:rsid w:val="10710F1D"/>
    <w:rsid w:val="10710F3B"/>
    <w:rsid w:val="10711007"/>
    <w:rsid w:val="10711076"/>
    <w:rsid w:val="1071116A"/>
    <w:rsid w:val="107112F7"/>
    <w:rsid w:val="10711356"/>
    <w:rsid w:val="1071141D"/>
    <w:rsid w:val="10711442"/>
    <w:rsid w:val="107114BA"/>
    <w:rsid w:val="10711602"/>
    <w:rsid w:val="1071182A"/>
    <w:rsid w:val="1071182C"/>
    <w:rsid w:val="107118A4"/>
    <w:rsid w:val="107118B7"/>
    <w:rsid w:val="10711955"/>
    <w:rsid w:val="107119E0"/>
    <w:rsid w:val="10711B43"/>
    <w:rsid w:val="10711C11"/>
    <w:rsid w:val="10711C36"/>
    <w:rsid w:val="10711C80"/>
    <w:rsid w:val="10711CC8"/>
    <w:rsid w:val="10711D87"/>
    <w:rsid w:val="10711E2F"/>
    <w:rsid w:val="10711E78"/>
    <w:rsid w:val="10711F36"/>
    <w:rsid w:val="10711F95"/>
    <w:rsid w:val="10711F9D"/>
    <w:rsid w:val="10711FFA"/>
    <w:rsid w:val="10712011"/>
    <w:rsid w:val="1071203A"/>
    <w:rsid w:val="107121D9"/>
    <w:rsid w:val="10712223"/>
    <w:rsid w:val="107122E3"/>
    <w:rsid w:val="10712303"/>
    <w:rsid w:val="1071235C"/>
    <w:rsid w:val="1071244A"/>
    <w:rsid w:val="107125CA"/>
    <w:rsid w:val="10712620"/>
    <w:rsid w:val="10712682"/>
    <w:rsid w:val="10712741"/>
    <w:rsid w:val="107127FB"/>
    <w:rsid w:val="10712885"/>
    <w:rsid w:val="10712920"/>
    <w:rsid w:val="1071297B"/>
    <w:rsid w:val="10712988"/>
    <w:rsid w:val="10712994"/>
    <w:rsid w:val="107129B2"/>
    <w:rsid w:val="107129DB"/>
    <w:rsid w:val="10712BB6"/>
    <w:rsid w:val="10712BD5"/>
    <w:rsid w:val="10712DC8"/>
    <w:rsid w:val="10712DCD"/>
    <w:rsid w:val="10712DD4"/>
    <w:rsid w:val="10712FD7"/>
    <w:rsid w:val="10713036"/>
    <w:rsid w:val="1071304A"/>
    <w:rsid w:val="1071305C"/>
    <w:rsid w:val="10713093"/>
    <w:rsid w:val="107130C9"/>
    <w:rsid w:val="107131D7"/>
    <w:rsid w:val="107131EE"/>
    <w:rsid w:val="10713223"/>
    <w:rsid w:val="107132E5"/>
    <w:rsid w:val="10713458"/>
    <w:rsid w:val="1071348D"/>
    <w:rsid w:val="107134F3"/>
    <w:rsid w:val="10713507"/>
    <w:rsid w:val="107135E6"/>
    <w:rsid w:val="1071375A"/>
    <w:rsid w:val="1071382A"/>
    <w:rsid w:val="1071385A"/>
    <w:rsid w:val="107138D1"/>
    <w:rsid w:val="107139CC"/>
    <w:rsid w:val="107139CF"/>
    <w:rsid w:val="10713A56"/>
    <w:rsid w:val="10713B73"/>
    <w:rsid w:val="10713B9E"/>
    <w:rsid w:val="10713C26"/>
    <w:rsid w:val="10713CD4"/>
    <w:rsid w:val="10713CD9"/>
    <w:rsid w:val="10713E0D"/>
    <w:rsid w:val="10713E5F"/>
    <w:rsid w:val="10713F36"/>
    <w:rsid w:val="1071405D"/>
    <w:rsid w:val="107140DF"/>
    <w:rsid w:val="107142C0"/>
    <w:rsid w:val="107142D1"/>
    <w:rsid w:val="10714357"/>
    <w:rsid w:val="10714393"/>
    <w:rsid w:val="10714508"/>
    <w:rsid w:val="10714602"/>
    <w:rsid w:val="1071463B"/>
    <w:rsid w:val="10714689"/>
    <w:rsid w:val="107146AC"/>
    <w:rsid w:val="10714750"/>
    <w:rsid w:val="107147A8"/>
    <w:rsid w:val="107147AE"/>
    <w:rsid w:val="107147FF"/>
    <w:rsid w:val="1071488A"/>
    <w:rsid w:val="107148A9"/>
    <w:rsid w:val="10714941"/>
    <w:rsid w:val="1071495A"/>
    <w:rsid w:val="10714973"/>
    <w:rsid w:val="107149D3"/>
    <w:rsid w:val="10714ACD"/>
    <w:rsid w:val="10714D48"/>
    <w:rsid w:val="10714EDF"/>
    <w:rsid w:val="10714F47"/>
    <w:rsid w:val="10714FE4"/>
    <w:rsid w:val="1071502B"/>
    <w:rsid w:val="10715030"/>
    <w:rsid w:val="10715070"/>
    <w:rsid w:val="107150BE"/>
    <w:rsid w:val="1071512F"/>
    <w:rsid w:val="1071519E"/>
    <w:rsid w:val="1071520E"/>
    <w:rsid w:val="10715211"/>
    <w:rsid w:val="10715303"/>
    <w:rsid w:val="107153AC"/>
    <w:rsid w:val="107154B1"/>
    <w:rsid w:val="1071552F"/>
    <w:rsid w:val="107155CF"/>
    <w:rsid w:val="10715631"/>
    <w:rsid w:val="107156A6"/>
    <w:rsid w:val="1071570B"/>
    <w:rsid w:val="10715726"/>
    <w:rsid w:val="10715751"/>
    <w:rsid w:val="107157A2"/>
    <w:rsid w:val="107157B1"/>
    <w:rsid w:val="107157FF"/>
    <w:rsid w:val="1071597B"/>
    <w:rsid w:val="10715A18"/>
    <w:rsid w:val="10715A4B"/>
    <w:rsid w:val="10715A6A"/>
    <w:rsid w:val="10715A98"/>
    <w:rsid w:val="10715AEC"/>
    <w:rsid w:val="10715BBA"/>
    <w:rsid w:val="10715C15"/>
    <w:rsid w:val="10715C3C"/>
    <w:rsid w:val="10715CA5"/>
    <w:rsid w:val="10715CB3"/>
    <w:rsid w:val="10715CB6"/>
    <w:rsid w:val="10715CC0"/>
    <w:rsid w:val="10715D1A"/>
    <w:rsid w:val="10715D6F"/>
    <w:rsid w:val="10715DA0"/>
    <w:rsid w:val="10715DDE"/>
    <w:rsid w:val="10715E28"/>
    <w:rsid w:val="10715EA2"/>
    <w:rsid w:val="10715F16"/>
    <w:rsid w:val="10715F97"/>
    <w:rsid w:val="10715FB1"/>
    <w:rsid w:val="10716060"/>
    <w:rsid w:val="107160C1"/>
    <w:rsid w:val="10716151"/>
    <w:rsid w:val="10716204"/>
    <w:rsid w:val="107163C4"/>
    <w:rsid w:val="107164A9"/>
    <w:rsid w:val="107164EB"/>
    <w:rsid w:val="107165C8"/>
    <w:rsid w:val="1071660C"/>
    <w:rsid w:val="10716718"/>
    <w:rsid w:val="10716833"/>
    <w:rsid w:val="107168D6"/>
    <w:rsid w:val="10716A3D"/>
    <w:rsid w:val="10716AFE"/>
    <w:rsid w:val="10716B88"/>
    <w:rsid w:val="10716C55"/>
    <w:rsid w:val="10716D8E"/>
    <w:rsid w:val="10716DCD"/>
    <w:rsid w:val="10716E15"/>
    <w:rsid w:val="10716EE5"/>
    <w:rsid w:val="10716F8F"/>
    <w:rsid w:val="10716FF2"/>
    <w:rsid w:val="10717070"/>
    <w:rsid w:val="1071735B"/>
    <w:rsid w:val="10717408"/>
    <w:rsid w:val="10717517"/>
    <w:rsid w:val="1071752C"/>
    <w:rsid w:val="10717545"/>
    <w:rsid w:val="10717619"/>
    <w:rsid w:val="1071762C"/>
    <w:rsid w:val="1071778B"/>
    <w:rsid w:val="107177F3"/>
    <w:rsid w:val="10717816"/>
    <w:rsid w:val="10717878"/>
    <w:rsid w:val="107178FE"/>
    <w:rsid w:val="10717926"/>
    <w:rsid w:val="10717A24"/>
    <w:rsid w:val="10717AAC"/>
    <w:rsid w:val="10717ACE"/>
    <w:rsid w:val="10717B9C"/>
    <w:rsid w:val="10717BAB"/>
    <w:rsid w:val="10717D5D"/>
    <w:rsid w:val="10717E0D"/>
    <w:rsid w:val="10717F30"/>
    <w:rsid w:val="107200C6"/>
    <w:rsid w:val="1072010F"/>
    <w:rsid w:val="1072011C"/>
    <w:rsid w:val="1072018C"/>
    <w:rsid w:val="107201BA"/>
    <w:rsid w:val="10720331"/>
    <w:rsid w:val="107203AE"/>
    <w:rsid w:val="10720535"/>
    <w:rsid w:val="1072055D"/>
    <w:rsid w:val="1072065B"/>
    <w:rsid w:val="107206EC"/>
    <w:rsid w:val="10720700"/>
    <w:rsid w:val="1072075A"/>
    <w:rsid w:val="10720771"/>
    <w:rsid w:val="107207FA"/>
    <w:rsid w:val="10720809"/>
    <w:rsid w:val="1072088A"/>
    <w:rsid w:val="10720932"/>
    <w:rsid w:val="107209EE"/>
    <w:rsid w:val="10720A4D"/>
    <w:rsid w:val="10720AF7"/>
    <w:rsid w:val="10720B04"/>
    <w:rsid w:val="10720B45"/>
    <w:rsid w:val="10720C0C"/>
    <w:rsid w:val="10720C5D"/>
    <w:rsid w:val="10720C8D"/>
    <w:rsid w:val="10720E17"/>
    <w:rsid w:val="10720E19"/>
    <w:rsid w:val="10720FA0"/>
    <w:rsid w:val="10720FA5"/>
    <w:rsid w:val="10720FE7"/>
    <w:rsid w:val="10721103"/>
    <w:rsid w:val="1072112F"/>
    <w:rsid w:val="10721142"/>
    <w:rsid w:val="107211CE"/>
    <w:rsid w:val="1072120C"/>
    <w:rsid w:val="10721235"/>
    <w:rsid w:val="10721263"/>
    <w:rsid w:val="10721277"/>
    <w:rsid w:val="1072128D"/>
    <w:rsid w:val="10721314"/>
    <w:rsid w:val="10721381"/>
    <w:rsid w:val="1072145C"/>
    <w:rsid w:val="107214CE"/>
    <w:rsid w:val="107214D6"/>
    <w:rsid w:val="107214F3"/>
    <w:rsid w:val="1072157B"/>
    <w:rsid w:val="107215A6"/>
    <w:rsid w:val="107216C9"/>
    <w:rsid w:val="10721740"/>
    <w:rsid w:val="10721768"/>
    <w:rsid w:val="10721846"/>
    <w:rsid w:val="1072191E"/>
    <w:rsid w:val="107219E9"/>
    <w:rsid w:val="10721A52"/>
    <w:rsid w:val="10721ADF"/>
    <w:rsid w:val="10721AFA"/>
    <w:rsid w:val="10721C0D"/>
    <w:rsid w:val="10721C88"/>
    <w:rsid w:val="10721D4C"/>
    <w:rsid w:val="10721D85"/>
    <w:rsid w:val="10721D86"/>
    <w:rsid w:val="10721DBE"/>
    <w:rsid w:val="10721DD0"/>
    <w:rsid w:val="10721E94"/>
    <w:rsid w:val="10721F88"/>
    <w:rsid w:val="10721FA4"/>
    <w:rsid w:val="10721FD2"/>
    <w:rsid w:val="1072201C"/>
    <w:rsid w:val="107220DC"/>
    <w:rsid w:val="1072213B"/>
    <w:rsid w:val="107221F5"/>
    <w:rsid w:val="10722399"/>
    <w:rsid w:val="1072239F"/>
    <w:rsid w:val="107223A6"/>
    <w:rsid w:val="1072244D"/>
    <w:rsid w:val="107224B7"/>
    <w:rsid w:val="107224C1"/>
    <w:rsid w:val="1072250B"/>
    <w:rsid w:val="1072252E"/>
    <w:rsid w:val="107225FC"/>
    <w:rsid w:val="1072264A"/>
    <w:rsid w:val="10722701"/>
    <w:rsid w:val="1072274F"/>
    <w:rsid w:val="107227CF"/>
    <w:rsid w:val="1072288F"/>
    <w:rsid w:val="10722904"/>
    <w:rsid w:val="10722961"/>
    <w:rsid w:val="107229D1"/>
    <w:rsid w:val="10722B11"/>
    <w:rsid w:val="10722B21"/>
    <w:rsid w:val="10722B32"/>
    <w:rsid w:val="10722B46"/>
    <w:rsid w:val="10722BC6"/>
    <w:rsid w:val="10722BFC"/>
    <w:rsid w:val="10722C4C"/>
    <w:rsid w:val="10722C9D"/>
    <w:rsid w:val="10722DED"/>
    <w:rsid w:val="10722E4F"/>
    <w:rsid w:val="10722E51"/>
    <w:rsid w:val="10722E8D"/>
    <w:rsid w:val="10722F5E"/>
    <w:rsid w:val="1072303A"/>
    <w:rsid w:val="10723073"/>
    <w:rsid w:val="1072308A"/>
    <w:rsid w:val="107231B9"/>
    <w:rsid w:val="10723214"/>
    <w:rsid w:val="107233C9"/>
    <w:rsid w:val="107233FA"/>
    <w:rsid w:val="10723431"/>
    <w:rsid w:val="1072362F"/>
    <w:rsid w:val="1072370C"/>
    <w:rsid w:val="10723727"/>
    <w:rsid w:val="10723729"/>
    <w:rsid w:val="10723789"/>
    <w:rsid w:val="10723790"/>
    <w:rsid w:val="107237B3"/>
    <w:rsid w:val="10723834"/>
    <w:rsid w:val="10723913"/>
    <w:rsid w:val="10723951"/>
    <w:rsid w:val="1072397B"/>
    <w:rsid w:val="10723992"/>
    <w:rsid w:val="107239DA"/>
    <w:rsid w:val="10723A94"/>
    <w:rsid w:val="10723AB3"/>
    <w:rsid w:val="10723B48"/>
    <w:rsid w:val="10723BEE"/>
    <w:rsid w:val="10723C3C"/>
    <w:rsid w:val="10723D19"/>
    <w:rsid w:val="10723DE3"/>
    <w:rsid w:val="10723DF7"/>
    <w:rsid w:val="10723F16"/>
    <w:rsid w:val="10723F32"/>
    <w:rsid w:val="107240DD"/>
    <w:rsid w:val="107240E7"/>
    <w:rsid w:val="10724233"/>
    <w:rsid w:val="107242AF"/>
    <w:rsid w:val="10724332"/>
    <w:rsid w:val="1072433C"/>
    <w:rsid w:val="10724359"/>
    <w:rsid w:val="10724369"/>
    <w:rsid w:val="107243AB"/>
    <w:rsid w:val="107243B4"/>
    <w:rsid w:val="107243D6"/>
    <w:rsid w:val="107243DC"/>
    <w:rsid w:val="107243E2"/>
    <w:rsid w:val="107243E4"/>
    <w:rsid w:val="107244B2"/>
    <w:rsid w:val="1072457E"/>
    <w:rsid w:val="10724581"/>
    <w:rsid w:val="107245A4"/>
    <w:rsid w:val="1072468E"/>
    <w:rsid w:val="1072469D"/>
    <w:rsid w:val="107246F7"/>
    <w:rsid w:val="10724798"/>
    <w:rsid w:val="10724955"/>
    <w:rsid w:val="107249F8"/>
    <w:rsid w:val="10724A52"/>
    <w:rsid w:val="10724AA8"/>
    <w:rsid w:val="10724B49"/>
    <w:rsid w:val="10724C34"/>
    <w:rsid w:val="10724C63"/>
    <w:rsid w:val="10724D31"/>
    <w:rsid w:val="10724E13"/>
    <w:rsid w:val="10724E54"/>
    <w:rsid w:val="10724E56"/>
    <w:rsid w:val="10724E60"/>
    <w:rsid w:val="10724F1C"/>
    <w:rsid w:val="10724F31"/>
    <w:rsid w:val="10724FA5"/>
    <w:rsid w:val="107250E1"/>
    <w:rsid w:val="10725114"/>
    <w:rsid w:val="10725123"/>
    <w:rsid w:val="107252EB"/>
    <w:rsid w:val="10725302"/>
    <w:rsid w:val="1072539D"/>
    <w:rsid w:val="1072545C"/>
    <w:rsid w:val="107254E3"/>
    <w:rsid w:val="107255FB"/>
    <w:rsid w:val="10725725"/>
    <w:rsid w:val="107257F7"/>
    <w:rsid w:val="1072585B"/>
    <w:rsid w:val="107258B2"/>
    <w:rsid w:val="1072594F"/>
    <w:rsid w:val="107259D3"/>
    <w:rsid w:val="10725A5F"/>
    <w:rsid w:val="10725A9C"/>
    <w:rsid w:val="10725AC1"/>
    <w:rsid w:val="10725B78"/>
    <w:rsid w:val="10725C4D"/>
    <w:rsid w:val="10725C6B"/>
    <w:rsid w:val="10725CE0"/>
    <w:rsid w:val="10725DA1"/>
    <w:rsid w:val="10725E82"/>
    <w:rsid w:val="10725FD8"/>
    <w:rsid w:val="10725FFF"/>
    <w:rsid w:val="1072600D"/>
    <w:rsid w:val="1072611B"/>
    <w:rsid w:val="1072618D"/>
    <w:rsid w:val="10726192"/>
    <w:rsid w:val="107262C8"/>
    <w:rsid w:val="10726312"/>
    <w:rsid w:val="10726392"/>
    <w:rsid w:val="1072646E"/>
    <w:rsid w:val="1072646F"/>
    <w:rsid w:val="1072648D"/>
    <w:rsid w:val="107264E0"/>
    <w:rsid w:val="107264E5"/>
    <w:rsid w:val="10726543"/>
    <w:rsid w:val="10726612"/>
    <w:rsid w:val="107266F5"/>
    <w:rsid w:val="107267C4"/>
    <w:rsid w:val="107267F3"/>
    <w:rsid w:val="107267FE"/>
    <w:rsid w:val="10726819"/>
    <w:rsid w:val="10726A10"/>
    <w:rsid w:val="10726C58"/>
    <w:rsid w:val="10726DC8"/>
    <w:rsid w:val="10726E03"/>
    <w:rsid w:val="10726E48"/>
    <w:rsid w:val="10726F17"/>
    <w:rsid w:val="10726F5C"/>
    <w:rsid w:val="10726FCC"/>
    <w:rsid w:val="107270C9"/>
    <w:rsid w:val="10727125"/>
    <w:rsid w:val="10727187"/>
    <w:rsid w:val="107271B3"/>
    <w:rsid w:val="107271C9"/>
    <w:rsid w:val="10727266"/>
    <w:rsid w:val="107272CD"/>
    <w:rsid w:val="10727318"/>
    <w:rsid w:val="10727328"/>
    <w:rsid w:val="1072746C"/>
    <w:rsid w:val="107274C8"/>
    <w:rsid w:val="107274F9"/>
    <w:rsid w:val="1072752E"/>
    <w:rsid w:val="107275E6"/>
    <w:rsid w:val="107275E7"/>
    <w:rsid w:val="107276BB"/>
    <w:rsid w:val="107276F9"/>
    <w:rsid w:val="107277B7"/>
    <w:rsid w:val="107277DF"/>
    <w:rsid w:val="107278DD"/>
    <w:rsid w:val="10727949"/>
    <w:rsid w:val="10727960"/>
    <w:rsid w:val="10727AF9"/>
    <w:rsid w:val="10727B21"/>
    <w:rsid w:val="10727B51"/>
    <w:rsid w:val="10727CC6"/>
    <w:rsid w:val="10727D05"/>
    <w:rsid w:val="10727D47"/>
    <w:rsid w:val="10727E5C"/>
    <w:rsid w:val="10727EBB"/>
    <w:rsid w:val="10727F21"/>
    <w:rsid w:val="10727F56"/>
    <w:rsid w:val="10727F5E"/>
    <w:rsid w:val="10730041"/>
    <w:rsid w:val="1073019C"/>
    <w:rsid w:val="1073038C"/>
    <w:rsid w:val="1073038D"/>
    <w:rsid w:val="107303A0"/>
    <w:rsid w:val="107303FD"/>
    <w:rsid w:val="10730426"/>
    <w:rsid w:val="10730434"/>
    <w:rsid w:val="10730451"/>
    <w:rsid w:val="1073045E"/>
    <w:rsid w:val="107304E7"/>
    <w:rsid w:val="1073050D"/>
    <w:rsid w:val="10730528"/>
    <w:rsid w:val="10730534"/>
    <w:rsid w:val="10730600"/>
    <w:rsid w:val="10730617"/>
    <w:rsid w:val="1073067E"/>
    <w:rsid w:val="10730718"/>
    <w:rsid w:val="10730769"/>
    <w:rsid w:val="1073082E"/>
    <w:rsid w:val="10730835"/>
    <w:rsid w:val="1073089E"/>
    <w:rsid w:val="107308E0"/>
    <w:rsid w:val="107308FB"/>
    <w:rsid w:val="10730937"/>
    <w:rsid w:val="10730949"/>
    <w:rsid w:val="1073097E"/>
    <w:rsid w:val="1073099B"/>
    <w:rsid w:val="10730A5A"/>
    <w:rsid w:val="10730B8E"/>
    <w:rsid w:val="10730BEC"/>
    <w:rsid w:val="10730BF8"/>
    <w:rsid w:val="10730C25"/>
    <w:rsid w:val="10730D3E"/>
    <w:rsid w:val="10730D72"/>
    <w:rsid w:val="10730DA7"/>
    <w:rsid w:val="10730EA3"/>
    <w:rsid w:val="10730F05"/>
    <w:rsid w:val="10730F13"/>
    <w:rsid w:val="10730F34"/>
    <w:rsid w:val="10730F42"/>
    <w:rsid w:val="10730F6C"/>
    <w:rsid w:val="10730F94"/>
    <w:rsid w:val="1073106E"/>
    <w:rsid w:val="10731072"/>
    <w:rsid w:val="1073109A"/>
    <w:rsid w:val="107310A9"/>
    <w:rsid w:val="107310C4"/>
    <w:rsid w:val="1073117B"/>
    <w:rsid w:val="1073121F"/>
    <w:rsid w:val="1073125A"/>
    <w:rsid w:val="1073128C"/>
    <w:rsid w:val="1073129A"/>
    <w:rsid w:val="107312AD"/>
    <w:rsid w:val="107312CD"/>
    <w:rsid w:val="107313B5"/>
    <w:rsid w:val="107313D1"/>
    <w:rsid w:val="10731489"/>
    <w:rsid w:val="107314D6"/>
    <w:rsid w:val="10731562"/>
    <w:rsid w:val="10731599"/>
    <w:rsid w:val="10731757"/>
    <w:rsid w:val="107317EF"/>
    <w:rsid w:val="107317FC"/>
    <w:rsid w:val="10731869"/>
    <w:rsid w:val="107318C4"/>
    <w:rsid w:val="10731932"/>
    <w:rsid w:val="1073195E"/>
    <w:rsid w:val="107319C9"/>
    <w:rsid w:val="10731B06"/>
    <w:rsid w:val="10731B1C"/>
    <w:rsid w:val="10731CE4"/>
    <w:rsid w:val="10731D6E"/>
    <w:rsid w:val="10731D7A"/>
    <w:rsid w:val="10731DAA"/>
    <w:rsid w:val="10731E1C"/>
    <w:rsid w:val="10731E27"/>
    <w:rsid w:val="10731ECB"/>
    <w:rsid w:val="10731F25"/>
    <w:rsid w:val="10731FCA"/>
    <w:rsid w:val="10732115"/>
    <w:rsid w:val="10732130"/>
    <w:rsid w:val="107322CB"/>
    <w:rsid w:val="107322F7"/>
    <w:rsid w:val="10732374"/>
    <w:rsid w:val="107323FF"/>
    <w:rsid w:val="1073243D"/>
    <w:rsid w:val="10732499"/>
    <w:rsid w:val="1073254D"/>
    <w:rsid w:val="1073268E"/>
    <w:rsid w:val="107326B6"/>
    <w:rsid w:val="10732827"/>
    <w:rsid w:val="10732978"/>
    <w:rsid w:val="1073299D"/>
    <w:rsid w:val="107329BC"/>
    <w:rsid w:val="10732A1D"/>
    <w:rsid w:val="10732A61"/>
    <w:rsid w:val="10732A78"/>
    <w:rsid w:val="10732A9E"/>
    <w:rsid w:val="10732AA4"/>
    <w:rsid w:val="10732AAA"/>
    <w:rsid w:val="10732BC1"/>
    <w:rsid w:val="10732BE8"/>
    <w:rsid w:val="10732CBD"/>
    <w:rsid w:val="10732DA0"/>
    <w:rsid w:val="10732E2E"/>
    <w:rsid w:val="10732EAA"/>
    <w:rsid w:val="10732EBD"/>
    <w:rsid w:val="1073303A"/>
    <w:rsid w:val="107330A2"/>
    <w:rsid w:val="107330A9"/>
    <w:rsid w:val="10733119"/>
    <w:rsid w:val="107331DE"/>
    <w:rsid w:val="107331E9"/>
    <w:rsid w:val="107331ED"/>
    <w:rsid w:val="1073331C"/>
    <w:rsid w:val="10733331"/>
    <w:rsid w:val="10733351"/>
    <w:rsid w:val="10733413"/>
    <w:rsid w:val="10733491"/>
    <w:rsid w:val="10733650"/>
    <w:rsid w:val="10733664"/>
    <w:rsid w:val="107336BB"/>
    <w:rsid w:val="107336D6"/>
    <w:rsid w:val="1073371B"/>
    <w:rsid w:val="1073372A"/>
    <w:rsid w:val="107338AC"/>
    <w:rsid w:val="107338B4"/>
    <w:rsid w:val="10733A07"/>
    <w:rsid w:val="10733A81"/>
    <w:rsid w:val="10733AEF"/>
    <w:rsid w:val="10733BDA"/>
    <w:rsid w:val="10733D61"/>
    <w:rsid w:val="10733DA3"/>
    <w:rsid w:val="10733DFA"/>
    <w:rsid w:val="10733E36"/>
    <w:rsid w:val="10733E7F"/>
    <w:rsid w:val="10733E87"/>
    <w:rsid w:val="10733EAE"/>
    <w:rsid w:val="10733F2A"/>
    <w:rsid w:val="10733F5C"/>
    <w:rsid w:val="10733F5E"/>
    <w:rsid w:val="10733FAA"/>
    <w:rsid w:val="10733FE9"/>
    <w:rsid w:val="10734033"/>
    <w:rsid w:val="10734090"/>
    <w:rsid w:val="107340E9"/>
    <w:rsid w:val="10734158"/>
    <w:rsid w:val="1073417D"/>
    <w:rsid w:val="107341C5"/>
    <w:rsid w:val="1073420E"/>
    <w:rsid w:val="10734251"/>
    <w:rsid w:val="10734339"/>
    <w:rsid w:val="10734363"/>
    <w:rsid w:val="10734440"/>
    <w:rsid w:val="10734444"/>
    <w:rsid w:val="107344A7"/>
    <w:rsid w:val="10734516"/>
    <w:rsid w:val="107345E8"/>
    <w:rsid w:val="10734618"/>
    <w:rsid w:val="107346CF"/>
    <w:rsid w:val="107346E0"/>
    <w:rsid w:val="10734748"/>
    <w:rsid w:val="107347B3"/>
    <w:rsid w:val="107347BE"/>
    <w:rsid w:val="107347D2"/>
    <w:rsid w:val="1073483D"/>
    <w:rsid w:val="10734857"/>
    <w:rsid w:val="10734865"/>
    <w:rsid w:val="107348C1"/>
    <w:rsid w:val="107348E0"/>
    <w:rsid w:val="10734990"/>
    <w:rsid w:val="1073499E"/>
    <w:rsid w:val="10734B07"/>
    <w:rsid w:val="10734B15"/>
    <w:rsid w:val="10734B3F"/>
    <w:rsid w:val="10734B57"/>
    <w:rsid w:val="10734B6C"/>
    <w:rsid w:val="10734BE8"/>
    <w:rsid w:val="10734C01"/>
    <w:rsid w:val="10734C26"/>
    <w:rsid w:val="10734C6B"/>
    <w:rsid w:val="10734C6C"/>
    <w:rsid w:val="10734CA4"/>
    <w:rsid w:val="10734D44"/>
    <w:rsid w:val="10734E97"/>
    <w:rsid w:val="10735021"/>
    <w:rsid w:val="1073506A"/>
    <w:rsid w:val="107350DB"/>
    <w:rsid w:val="10735137"/>
    <w:rsid w:val="10735168"/>
    <w:rsid w:val="10735227"/>
    <w:rsid w:val="10735251"/>
    <w:rsid w:val="107352A1"/>
    <w:rsid w:val="107352E2"/>
    <w:rsid w:val="107352F6"/>
    <w:rsid w:val="10735327"/>
    <w:rsid w:val="1073537E"/>
    <w:rsid w:val="107354B5"/>
    <w:rsid w:val="10735513"/>
    <w:rsid w:val="10735585"/>
    <w:rsid w:val="107356DE"/>
    <w:rsid w:val="107356EC"/>
    <w:rsid w:val="10735772"/>
    <w:rsid w:val="1073579D"/>
    <w:rsid w:val="107359AF"/>
    <w:rsid w:val="107359D3"/>
    <w:rsid w:val="10735A9A"/>
    <w:rsid w:val="10735B6F"/>
    <w:rsid w:val="10735BA3"/>
    <w:rsid w:val="10735C00"/>
    <w:rsid w:val="10735CBE"/>
    <w:rsid w:val="10735CBF"/>
    <w:rsid w:val="10735E18"/>
    <w:rsid w:val="10735EC9"/>
    <w:rsid w:val="10735FEA"/>
    <w:rsid w:val="1073602B"/>
    <w:rsid w:val="10736242"/>
    <w:rsid w:val="1073627D"/>
    <w:rsid w:val="1073637D"/>
    <w:rsid w:val="10736473"/>
    <w:rsid w:val="1073649B"/>
    <w:rsid w:val="107364CF"/>
    <w:rsid w:val="107365B4"/>
    <w:rsid w:val="107365DF"/>
    <w:rsid w:val="1073667C"/>
    <w:rsid w:val="10736684"/>
    <w:rsid w:val="107366EE"/>
    <w:rsid w:val="10736700"/>
    <w:rsid w:val="10736734"/>
    <w:rsid w:val="107367B4"/>
    <w:rsid w:val="107367EE"/>
    <w:rsid w:val="10736826"/>
    <w:rsid w:val="1073686D"/>
    <w:rsid w:val="107368D1"/>
    <w:rsid w:val="10736928"/>
    <w:rsid w:val="10736967"/>
    <w:rsid w:val="10736992"/>
    <w:rsid w:val="10736A6D"/>
    <w:rsid w:val="10736B12"/>
    <w:rsid w:val="10736B6A"/>
    <w:rsid w:val="10736B98"/>
    <w:rsid w:val="10736B9D"/>
    <w:rsid w:val="10736BF2"/>
    <w:rsid w:val="10736C1D"/>
    <w:rsid w:val="10736C32"/>
    <w:rsid w:val="10736D9B"/>
    <w:rsid w:val="10736E03"/>
    <w:rsid w:val="10736E32"/>
    <w:rsid w:val="10736F9C"/>
    <w:rsid w:val="10737014"/>
    <w:rsid w:val="10737027"/>
    <w:rsid w:val="1073703A"/>
    <w:rsid w:val="107370A4"/>
    <w:rsid w:val="107370E9"/>
    <w:rsid w:val="10737267"/>
    <w:rsid w:val="10737277"/>
    <w:rsid w:val="1073727A"/>
    <w:rsid w:val="107372AB"/>
    <w:rsid w:val="107374F4"/>
    <w:rsid w:val="10737546"/>
    <w:rsid w:val="1073765B"/>
    <w:rsid w:val="1073765D"/>
    <w:rsid w:val="1073766E"/>
    <w:rsid w:val="1073768B"/>
    <w:rsid w:val="10737812"/>
    <w:rsid w:val="107378EA"/>
    <w:rsid w:val="10737924"/>
    <w:rsid w:val="1073793F"/>
    <w:rsid w:val="107379BB"/>
    <w:rsid w:val="107379E7"/>
    <w:rsid w:val="107379FC"/>
    <w:rsid w:val="10737A5E"/>
    <w:rsid w:val="10737B44"/>
    <w:rsid w:val="10737B4E"/>
    <w:rsid w:val="10737B63"/>
    <w:rsid w:val="10737B67"/>
    <w:rsid w:val="10737B9D"/>
    <w:rsid w:val="10737BB3"/>
    <w:rsid w:val="10737C0B"/>
    <w:rsid w:val="10737C1B"/>
    <w:rsid w:val="10737CCC"/>
    <w:rsid w:val="10737FD1"/>
    <w:rsid w:val="10740088"/>
    <w:rsid w:val="10740268"/>
    <w:rsid w:val="10740389"/>
    <w:rsid w:val="10740412"/>
    <w:rsid w:val="10740487"/>
    <w:rsid w:val="107404E1"/>
    <w:rsid w:val="107405EE"/>
    <w:rsid w:val="1074072D"/>
    <w:rsid w:val="10740745"/>
    <w:rsid w:val="10740748"/>
    <w:rsid w:val="1074075B"/>
    <w:rsid w:val="1074077B"/>
    <w:rsid w:val="107407C9"/>
    <w:rsid w:val="10740843"/>
    <w:rsid w:val="107409C7"/>
    <w:rsid w:val="10740A1B"/>
    <w:rsid w:val="10740A2C"/>
    <w:rsid w:val="10740AA4"/>
    <w:rsid w:val="10740AC0"/>
    <w:rsid w:val="10740AEC"/>
    <w:rsid w:val="10740AFE"/>
    <w:rsid w:val="10740B56"/>
    <w:rsid w:val="10740BDD"/>
    <w:rsid w:val="10740D71"/>
    <w:rsid w:val="10740D8F"/>
    <w:rsid w:val="10740D98"/>
    <w:rsid w:val="10740DC3"/>
    <w:rsid w:val="10740E3E"/>
    <w:rsid w:val="10740EED"/>
    <w:rsid w:val="10740FE2"/>
    <w:rsid w:val="10741032"/>
    <w:rsid w:val="107410F0"/>
    <w:rsid w:val="10741132"/>
    <w:rsid w:val="107411D7"/>
    <w:rsid w:val="10741225"/>
    <w:rsid w:val="10741256"/>
    <w:rsid w:val="10741275"/>
    <w:rsid w:val="107413C6"/>
    <w:rsid w:val="107414C4"/>
    <w:rsid w:val="10741535"/>
    <w:rsid w:val="1074159D"/>
    <w:rsid w:val="107416C3"/>
    <w:rsid w:val="10741886"/>
    <w:rsid w:val="107418BC"/>
    <w:rsid w:val="107418C6"/>
    <w:rsid w:val="1074194F"/>
    <w:rsid w:val="107419BF"/>
    <w:rsid w:val="107419DC"/>
    <w:rsid w:val="10741AD9"/>
    <w:rsid w:val="10741AE0"/>
    <w:rsid w:val="10741AF0"/>
    <w:rsid w:val="10741B97"/>
    <w:rsid w:val="10741C1C"/>
    <w:rsid w:val="10741C7F"/>
    <w:rsid w:val="10741CDE"/>
    <w:rsid w:val="10741D88"/>
    <w:rsid w:val="10741E66"/>
    <w:rsid w:val="10741E89"/>
    <w:rsid w:val="10741EC5"/>
    <w:rsid w:val="10741F00"/>
    <w:rsid w:val="10741FAA"/>
    <w:rsid w:val="10741FD6"/>
    <w:rsid w:val="1074202F"/>
    <w:rsid w:val="10742051"/>
    <w:rsid w:val="107420A1"/>
    <w:rsid w:val="1074219F"/>
    <w:rsid w:val="107421B0"/>
    <w:rsid w:val="10742316"/>
    <w:rsid w:val="10742368"/>
    <w:rsid w:val="10742371"/>
    <w:rsid w:val="107423BE"/>
    <w:rsid w:val="107423EA"/>
    <w:rsid w:val="10742487"/>
    <w:rsid w:val="107424F5"/>
    <w:rsid w:val="1074250C"/>
    <w:rsid w:val="107425C6"/>
    <w:rsid w:val="1074263A"/>
    <w:rsid w:val="107426DF"/>
    <w:rsid w:val="10742752"/>
    <w:rsid w:val="10742770"/>
    <w:rsid w:val="1074277E"/>
    <w:rsid w:val="10742837"/>
    <w:rsid w:val="10742863"/>
    <w:rsid w:val="107428F5"/>
    <w:rsid w:val="10742928"/>
    <w:rsid w:val="10742963"/>
    <w:rsid w:val="107429E6"/>
    <w:rsid w:val="10742A18"/>
    <w:rsid w:val="10742A1C"/>
    <w:rsid w:val="10742AB6"/>
    <w:rsid w:val="10742B4C"/>
    <w:rsid w:val="10742E64"/>
    <w:rsid w:val="10742E6E"/>
    <w:rsid w:val="10742EAF"/>
    <w:rsid w:val="10742F7B"/>
    <w:rsid w:val="10742F9D"/>
    <w:rsid w:val="1074305F"/>
    <w:rsid w:val="10743129"/>
    <w:rsid w:val="107431DD"/>
    <w:rsid w:val="1074329F"/>
    <w:rsid w:val="107432B8"/>
    <w:rsid w:val="107432BF"/>
    <w:rsid w:val="107432ED"/>
    <w:rsid w:val="107432EF"/>
    <w:rsid w:val="10743364"/>
    <w:rsid w:val="1074345A"/>
    <w:rsid w:val="107434A1"/>
    <w:rsid w:val="1074355B"/>
    <w:rsid w:val="10743591"/>
    <w:rsid w:val="10743819"/>
    <w:rsid w:val="10743873"/>
    <w:rsid w:val="107438A0"/>
    <w:rsid w:val="1074393E"/>
    <w:rsid w:val="10743980"/>
    <w:rsid w:val="107439C2"/>
    <w:rsid w:val="10743B0F"/>
    <w:rsid w:val="10743BFE"/>
    <w:rsid w:val="10743CEC"/>
    <w:rsid w:val="10743D0F"/>
    <w:rsid w:val="10743D30"/>
    <w:rsid w:val="10743D4C"/>
    <w:rsid w:val="10743D56"/>
    <w:rsid w:val="10743DCF"/>
    <w:rsid w:val="10743E97"/>
    <w:rsid w:val="10743EE2"/>
    <w:rsid w:val="1074408C"/>
    <w:rsid w:val="1074412C"/>
    <w:rsid w:val="10744146"/>
    <w:rsid w:val="1074414C"/>
    <w:rsid w:val="107441CA"/>
    <w:rsid w:val="107441F5"/>
    <w:rsid w:val="1074425F"/>
    <w:rsid w:val="107442EF"/>
    <w:rsid w:val="1074432C"/>
    <w:rsid w:val="1074435B"/>
    <w:rsid w:val="107443A4"/>
    <w:rsid w:val="10744430"/>
    <w:rsid w:val="10744439"/>
    <w:rsid w:val="1074444E"/>
    <w:rsid w:val="10744511"/>
    <w:rsid w:val="10744549"/>
    <w:rsid w:val="10744594"/>
    <w:rsid w:val="107445A0"/>
    <w:rsid w:val="107445C4"/>
    <w:rsid w:val="10744631"/>
    <w:rsid w:val="10744768"/>
    <w:rsid w:val="1074484E"/>
    <w:rsid w:val="10744877"/>
    <w:rsid w:val="107448C2"/>
    <w:rsid w:val="107449A5"/>
    <w:rsid w:val="107449CA"/>
    <w:rsid w:val="10744A38"/>
    <w:rsid w:val="10744A5B"/>
    <w:rsid w:val="10744A8A"/>
    <w:rsid w:val="10744ACB"/>
    <w:rsid w:val="10744B0F"/>
    <w:rsid w:val="10744B4D"/>
    <w:rsid w:val="10744D3E"/>
    <w:rsid w:val="10744DFB"/>
    <w:rsid w:val="10744DFD"/>
    <w:rsid w:val="10744E58"/>
    <w:rsid w:val="10744E5A"/>
    <w:rsid w:val="10744EF3"/>
    <w:rsid w:val="10744F18"/>
    <w:rsid w:val="107450E6"/>
    <w:rsid w:val="107451B7"/>
    <w:rsid w:val="107451EB"/>
    <w:rsid w:val="10745303"/>
    <w:rsid w:val="1074535F"/>
    <w:rsid w:val="1074539B"/>
    <w:rsid w:val="107453E8"/>
    <w:rsid w:val="10745471"/>
    <w:rsid w:val="10745475"/>
    <w:rsid w:val="1074562B"/>
    <w:rsid w:val="10745634"/>
    <w:rsid w:val="107456B9"/>
    <w:rsid w:val="107456BC"/>
    <w:rsid w:val="10745722"/>
    <w:rsid w:val="1074579D"/>
    <w:rsid w:val="107457CB"/>
    <w:rsid w:val="10745885"/>
    <w:rsid w:val="107458E9"/>
    <w:rsid w:val="107458FE"/>
    <w:rsid w:val="10745945"/>
    <w:rsid w:val="1074594F"/>
    <w:rsid w:val="107459EE"/>
    <w:rsid w:val="10745A09"/>
    <w:rsid w:val="10745A57"/>
    <w:rsid w:val="10745A9C"/>
    <w:rsid w:val="10745B1C"/>
    <w:rsid w:val="10745B66"/>
    <w:rsid w:val="10745BB9"/>
    <w:rsid w:val="10745BC2"/>
    <w:rsid w:val="10745CC0"/>
    <w:rsid w:val="10745DD4"/>
    <w:rsid w:val="10745DE0"/>
    <w:rsid w:val="10745DF5"/>
    <w:rsid w:val="10745E7A"/>
    <w:rsid w:val="10745EAA"/>
    <w:rsid w:val="10745EF3"/>
    <w:rsid w:val="10745F0E"/>
    <w:rsid w:val="10745F92"/>
    <w:rsid w:val="10746006"/>
    <w:rsid w:val="10746040"/>
    <w:rsid w:val="107460D2"/>
    <w:rsid w:val="107460F2"/>
    <w:rsid w:val="10746108"/>
    <w:rsid w:val="10746144"/>
    <w:rsid w:val="1074615B"/>
    <w:rsid w:val="1074628D"/>
    <w:rsid w:val="1074629A"/>
    <w:rsid w:val="1074629C"/>
    <w:rsid w:val="107462EB"/>
    <w:rsid w:val="1074649D"/>
    <w:rsid w:val="107465C0"/>
    <w:rsid w:val="107466E0"/>
    <w:rsid w:val="107466ED"/>
    <w:rsid w:val="107466FD"/>
    <w:rsid w:val="10746740"/>
    <w:rsid w:val="10746822"/>
    <w:rsid w:val="107468BC"/>
    <w:rsid w:val="107469AA"/>
    <w:rsid w:val="10746A9C"/>
    <w:rsid w:val="10746AD6"/>
    <w:rsid w:val="10746BA2"/>
    <w:rsid w:val="10746BF8"/>
    <w:rsid w:val="10746C2A"/>
    <w:rsid w:val="10746C2D"/>
    <w:rsid w:val="10746CAE"/>
    <w:rsid w:val="10746CF7"/>
    <w:rsid w:val="10746D4F"/>
    <w:rsid w:val="10746F4A"/>
    <w:rsid w:val="10746FCB"/>
    <w:rsid w:val="10747015"/>
    <w:rsid w:val="1074702E"/>
    <w:rsid w:val="10747071"/>
    <w:rsid w:val="10747115"/>
    <w:rsid w:val="1074727F"/>
    <w:rsid w:val="107472A4"/>
    <w:rsid w:val="10747305"/>
    <w:rsid w:val="1074730E"/>
    <w:rsid w:val="1074732E"/>
    <w:rsid w:val="10747363"/>
    <w:rsid w:val="1074739A"/>
    <w:rsid w:val="10747438"/>
    <w:rsid w:val="10747497"/>
    <w:rsid w:val="1074753F"/>
    <w:rsid w:val="107475A4"/>
    <w:rsid w:val="10747621"/>
    <w:rsid w:val="1074765A"/>
    <w:rsid w:val="107477C4"/>
    <w:rsid w:val="10747802"/>
    <w:rsid w:val="107478ED"/>
    <w:rsid w:val="10747916"/>
    <w:rsid w:val="10747A1B"/>
    <w:rsid w:val="10747A2C"/>
    <w:rsid w:val="10747B7A"/>
    <w:rsid w:val="10747BBB"/>
    <w:rsid w:val="10747C2D"/>
    <w:rsid w:val="10747C2E"/>
    <w:rsid w:val="10747C3B"/>
    <w:rsid w:val="10747C3F"/>
    <w:rsid w:val="10747D03"/>
    <w:rsid w:val="10747DC5"/>
    <w:rsid w:val="10747E06"/>
    <w:rsid w:val="107501B5"/>
    <w:rsid w:val="107501D3"/>
    <w:rsid w:val="10750273"/>
    <w:rsid w:val="107502BA"/>
    <w:rsid w:val="1075031C"/>
    <w:rsid w:val="10750367"/>
    <w:rsid w:val="1075036F"/>
    <w:rsid w:val="10750388"/>
    <w:rsid w:val="107504E7"/>
    <w:rsid w:val="107504FB"/>
    <w:rsid w:val="1075052C"/>
    <w:rsid w:val="107506F4"/>
    <w:rsid w:val="1075070E"/>
    <w:rsid w:val="10750740"/>
    <w:rsid w:val="107507C7"/>
    <w:rsid w:val="107507F4"/>
    <w:rsid w:val="107507FE"/>
    <w:rsid w:val="10750961"/>
    <w:rsid w:val="10750A26"/>
    <w:rsid w:val="10750A89"/>
    <w:rsid w:val="10750AD6"/>
    <w:rsid w:val="10750B51"/>
    <w:rsid w:val="10750B93"/>
    <w:rsid w:val="10750C64"/>
    <w:rsid w:val="10750C8C"/>
    <w:rsid w:val="10750D23"/>
    <w:rsid w:val="10750D3B"/>
    <w:rsid w:val="1075105F"/>
    <w:rsid w:val="1075107B"/>
    <w:rsid w:val="1075108A"/>
    <w:rsid w:val="107511B6"/>
    <w:rsid w:val="107511E5"/>
    <w:rsid w:val="10751224"/>
    <w:rsid w:val="107513B3"/>
    <w:rsid w:val="10751429"/>
    <w:rsid w:val="1075150A"/>
    <w:rsid w:val="1075151B"/>
    <w:rsid w:val="107515CE"/>
    <w:rsid w:val="107515EB"/>
    <w:rsid w:val="10751743"/>
    <w:rsid w:val="1075178F"/>
    <w:rsid w:val="107517DA"/>
    <w:rsid w:val="10751A0B"/>
    <w:rsid w:val="10751A46"/>
    <w:rsid w:val="10751A7B"/>
    <w:rsid w:val="10751B68"/>
    <w:rsid w:val="10751C73"/>
    <w:rsid w:val="10751CCD"/>
    <w:rsid w:val="10751CEF"/>
    <w:rsid w:val="10752073"/>
    <w:rsid w:val="10752087"/>
    <w:rsid w:val="10752265"/>
    <w:rsid w:val="10752266"/>
    <w:rsid w:val="107522BF"/>
    <w:rsid w:val="107522D8"/>
    <w:rsid w:val="10752312"/>
    <w:rsid w:val="10752438"/>
    <w:rsid w:val="1075254B"/>
    <w:rsid w:val="107525FF"/>
    <w:rsid w:val="1075267C"/>
    <w:rsid w:val="107526D4"/>
    <w:rsid w:val="107526D5"/>
    <w:rsid w:val="107528CE"/>
    <w:rsid w:val="10752924"/>
    <w:rsid w:val="10752A87"/>
    <w:rsid w:val="10752AB8"/>
    <w:rsid w:val="10752AD3"/>
    <w:rsid w:val="10752B4B"/>
    <w:rsid w:val="10752C0B"/>
    <w:rsid w:val="10752C88"/>
    <w:rsid w:val="10752C9B"/>
    <w:rsid w:val="10752CFF"/>
    <w:rsid w:val="10752D2F"/>
    <w:rsid w:val="10752F75"/>
    <w:rsid w:val="10753071"/>
    <w:rsid w:val="107530A0"/>
    <w:rsid w:val="10753179"/>
    <w:rsid w:val="1075322B"/>
    <w:rsid w:val="10753344"/>
    <w:rsid w:val="10753518"/>
    <w:rsid w:val="1075353F"/>
    <w:rsid w:val="107535EA"/>
    <w:rsid w:val="1075369B"/>
    <w:rsid w:val="10753780"/>
    <w:rsid w:val="10753884"/>
    <w:rsid w:val="10753A18"/>
    <w:rsid w:val="10753AB3"/>
    <w:rsid w:val="10753AB8"/>
    <w:rsid w:val="10753AD2"/>
    <w:rsid w:val="10753BDC"/>
    <w:rsid w:val="10753CC8"/>
    <w:rsid w:val="10753D85"/>
    <w:rsid w:val="10753E11"/>
    <w:rsid w:val="10753EE3"/>
    <w:rsid w:val="10753F12"/>
    <w:rsid w:val="10753F41"/>
    <w:rsid w:val="10753FDC"/>
    <w:rsid w:val="1075433B"/>
    <w:rsid w:val="1075435A"/>
    <w:rsid w:val="1075439B"/>
    <w:rsid w:val="10754730"/>
    <w:rsid w:val="1075473E"/>
    <w:rsid w:val="107547AE"/>
    <w:rsid w:val="107548BF"/>
    <w:rsid w:val="107548CB"/>
    <w:rsid w:val="1075497F"/>
    <w:rsid w:val="107549D8"/>
    <w:rsid w:val="10754A37"/>
    <w:rsid w:val="10754C44"/>
    <w:rsid w:val="10754C7C"/>
    <w:rsid w:val="10754CEB"/>
    <w:rsid w:val="10754D37"/>
    <w:rsid w:val="10754E44"/>
    <w:rsid w:val="10754F48"/>
    <w:rsid w:val="10754FB5"/>
    <w:rsid w:val="1075500E"/>
    <w:rsid w:val="107550B2"/>
    <w:rsid w:val="107551B5"/>
    <w:rsid w:val="107552A0"/>
    <w:rsid w:val="107552D3"/>
    <w:rsid w:val="107552DE"/>
    <w:rsid w:val="107552DF"/>
    <w:rsid w:val="107552E4"/>
    <w:rsid w:val="107552FB"/>
    <w:rsid w:val="1075534B"/>
    <w:rsid w:val="107554E0"/>
    <w:rsid w:val="10755661"/>
    <w:rsid w:val="10755667"/>
    <w:rsid w:val="107556DC"/>
    <w:rsid w:val="107559C1"/>
    <w:rsid w:val="10755A2E"/>
    <w:rsid w:val="10755A63"/>
    <w:rsid w:val="10755B07"/>
    <w:rsid w:val="10755B32"/>
    <w:rsid w:val="10755B34"/>
    <w:rsid w:val="10755B52"/>
    <w:rsid w:val="10755BD9"/>
    <w:rsid w:val="10755C2A"/>
    <w:rsid w:val="10755C4F"/>
    <w:rsid w:val="10755DA9"/>
    <w:rsid w:val="10755DF8"/>
    <w:rsid w:val="10755DFB"/>
    <w:rsid w:val="10755E13"/>
    <w:rsid w:val="10755FA5"/>
    <w:rsid w:val="10756062"/>
    <w:rsid w:val="10756075"/>
    <w:rsid w:val="107560F5"/>
    <w:rsid w:val="10756133"/>
    <w:rsid w:val="1075615F"/>
    <w:rsid w:val="107561BF"/>
    <w:rsid w:val="1075626F"/>
    <w:rsid w:val="107562F0"/>
    <w:rsid w:val="10756332"/>
    <w:rsid w:val="107563D7"/>
    <w:rsid w:val="107563E2"/>
    <w:rsid w:val="1075650F"/>
    <w:rsid w:val="107565D0"/>
    <w:rsid w:val="1075668E"/>
    <w:rsid w:val="107566A3"/>
    <w:rsid w:val="107566A8"/>
    <w:rsid w:val="10756746"/>
    <w:rsid w:val="1075678D"/>
    <w:rsid w:val="10756875"/>
    <w:rsid w:val="107568BC"/>
    <w:rsid w:val="107568E0"/>
    <w:rsid w:val="1075693A"/>
    <w:rsid w:val="10756969"/>
    <w:rsid w:val="10756972"/>
    <w:rsid w:val="10756985"/>
    <w:rsid w:val="107569E9"/>
    <w:rsid w:val="10756A21"/>
    <w:rsid w:val="10756A28"/>
    <w:rsid w:val="10756A3D"/>
    <w:rsid w:val="10756A8E"/>
    <w:rsid w:val="10756C19"/>
    <w:rsid w:val="10756CF9"/>
    <w:rsid w:val="10756D24"/>
    <w:rsid w:val="10756D52"/>
    <w:rsid w:val="10756D92"/>
    <w:rsid w:val="10756DC8"/>
    <w:rsid w:val="10756ECC"/>
    <w:rsid w:val="10756F8E"/>
    <w:rsid w:val="10756FC7"/>
    <w:rsid w:val="10756FF0"/>
    <w:rsid w:val="1075701B"/>
    <w:rsid w:val="10757042"/>
    <w:rsid w:val="107570EB"/>
    <w:rsid w:val="107570F4"/>
    <w:rsid w:val="1075723C"/>
    <w:rsid w:val="10757268"/>
    <w:rsid w:val="10757382"/>
    <w:rsid w:val="107573CB"/>
    <w:rsid w:val="1075748E"/>
    <w:rsid w:val="107574AE"/>
    <w:rsid w:val="1075753C"/>
    <w:rsid w:val="10757602"/>
    <w:rsid w:val="10757644"/>
    <w:rsid w:val="1075768A"/>
    <w:rsid w:val="10757691"/>
    <w:rsid w:val="107576FB"/>
    <w:rsid w:val="10757763"/>
    <w:rsid w:val="107577C8"/>
    <w:rsid w:val="107577FD"/>
    <w:rsid w:val="10757874"/>
    <w:rsid w:val="10757A77"/>
    <w:rsid w:val="10757BD2"/>
    <w:rsid w:val="10757C56"/>
    <w:rsid w:val="10757C57"/>
    <w:rsid w:val="10757D5B"/>
    <w:rsid w:val="10757EB4"/>
    <w:rsid w:val="10757EB9"/>
    <w:rsid w:val="10757F53"/>
    <w:rsid w:val="10757FF0"/>
    <w:rsid w:val="107602AF"/>
    <w:rsid w:val="107602E9"/>
    <w:rsid w:val="1076032F"/>
    <w:rsid w:val="1076037D"/>
    <w:rsid w:val="10760399"/>
    <w:rsid w:val="10760436"/>
    <w:rsid w:val="1076045D"/>
    <w:rsid w:val="107605AC"/>
    <w:rsid w:val="107605BF"/>
    <w:rsid w:val="107605D5"/>
    <w:rsid w:val="107605DF"/>
    <w:rsid w:val="107606F1"/>
    <w:rsid w:val="10760784"/>
    <w:rsid w:val="10760840"/>
    <w:rsid w:val="1076086F"/>
    <w:rsid w:val="10760875"/>
    <w:rsid w:val="10760887"/>
    <w:rsid w:val="107608C7"/>
    <w:rsid w:val="107609F1"/>
    <w:rsid w:val="10760A4F"/>
    <w:rsid w:val="10760ADF"/>
    <w:rsid w:val="10760B31"/>
    <w:rsid w:val="10760B38"/>
    <w:rsid w:val="10760BA4"/>
    <w:rsid w:val="10760BA5"/>
    <w:rsid w:val="10760E42"/>
    <w:rsid w:val="10760E52"/>
    <w:rsid w:val="10760E8F"/>
    <w:rsid w:val="10760F23"/>
    <w:rsid w:val="10760F5B"/>
    <w:rsid w:val="10760F7E"/>
    <w:rsid w:val="107610A5"/>
    <w:rsid w:val="107612C0"/>
    <w:rsid w:val="107613A7"/>
    <w:rsid w:val="107613B9"/>
    <w:rsid w:val="10761400"/>
    <w:rsid w:val="10761402"/>
    <w:rsid w:val="1076144F"/>
    <w:rsid w:val="1076150F"/>
    <w:rsid w:val="107615C2"/>
    <w:rsid w:val="107615F6"/>
    <w:rsid w:val="1076161E"/>
    <w:rsid w:val="10761634"/>
    <w:rsid w:val="107616E2"/>
    <w:rsid w:val="107616F9"/>
    <w:rsid w:val="1076172A"/>
    <w:rsid w:val="107617F6"/>
    <w:rsid w:val="10761840"/>
    <w:rsid w:val="10761869"/>
    <w:rsid w:val="107618F2"/>
    <w:rsid w:val="10761968"/>
    <w:rsid w:val="10761978"/>
    <w:rsid w:val="1076198B"/>
    <w:rsid w:val="10761AAC"/>
    <w:rsid w:val="10761B27"/>
    <w:rsid w:val="10761B3B"/>
    <w:rsid w:val="10761B5B"/>
    <w:rsid w:val="10761B81"/>
    <w:rsid w:val="10761BB9"/>
    <w:rsid w:val="10761C3B"/>
    <w:rsid w:val="10761D24"/>
    <w:rsid w:val="10761E3B"/>
    <w:rsid w:val="10761EB4"/>
    <w:rsid w:val="10761F45"/>
    <w:rsid w:val="10761F96"/>
    <w:rsid w:val="107620AA"/>
    <w:rsid w:val="1076210C"/>
    <w:rsid w:val="1076223C"/>
    <w:rsid w:val="10762259"/>
    <w:rsid w:val="107622DE"/>
    <w:rsid w:val="107622FB"/>
    <w:rsid w:val="10762370"/>
    <w:rsid w:val="10762411"/>
    <w:rsid w:val="1076246F"/>
    <w:rsid w:val="107624E3"/>
    <w:rsid w:val="10762641"/>
    <w:rsid w:val="10762656"/>
    <w:rsid w:val="107626D5"/>
    <w:rsid w:val="1076277A"/>
    <w:rsid w:val="10762813"/>
    <w:rsid w:val="1076286B"/>
    <w:rsid w:val="10762896"/>
    <w:rsid w:val="107628ED"/>
    <w:rsid w:val="1076290C"/>
    <w:rsid w:val="1076296E"/>
    <w:rsid w:val="1076299F"/>
    <w:rsid w:val="107629E6"/>
    <w:rsid w:val="10762A7E"/>
    <w:rsid w:val="10762AE3"/>
    <w:rsid w:val="10762B22"/>
    <w:rsid w:val="10762BA6"/>
    <w:rsid w:val="10762BAF"/>
    <w:rsid w:val="10762FA0"/>
    <w:rsid w:val="10763017"/>
    <w:rsid w:val="107630BB"/>
    <w:rsid w:val="107632FD"/>
    <w:rsid w:val="10763311"/>
    <w:rsid w:val="107633D7"/>
    <w:rsid w:val="107633E8"/>
    <w:rsid w:val="107633EB"/>
    <w:rsid w:val="107634BD"/>
    <w:rsid w:val="107634CE"/>
    <w:rsid w:val="10763633"/>
    <w:rsid w:val="10763850"/>
    <w:rsid w:val="107638A5"/>
    <w:rsid w:val="10763907"/>
    <w:rsid w:val="10763931"/>
    <w:rsid w:val="10763941"/>
    <w:rsid w:val="10763948"/>
    <w:rsid w:val="10763BDA"/>
    <w:rsid w:val="10763C41"/>
    <w:rsid w:val="10763C77"/>
    <w:rsid w:val="10763CAB"/>
    <w:rsid w:val="10763D74"/>
    <w:rsid w:val="10763D7C"/>
    <w:rsid w:val="10763E9E"/>
    <w:rsid w:val="10763ED3"/>
    <w:rsid w:val="10763EE1"/>
    <w:rsid w:val="10763FB0"/>
    <w:rsid w:val="10763FB7"/>
    <w:rsid w:val="10763FEE"/>
    <w:rsid w:val="107640BA"/>
    <w:rsid w:val="1076412E"/>
    <w:rsid w:val="107641F6"/>
    <w:rsid w:val="107642DB"/>
    <w:rsid w:val="10764386"/>
    <w:rsid w:val="107643D5"/>
    <w:rsid w:val="10764519"/>
    <w:rsid w:val="10764588"/>
    <w:rsid w:val="1076468C"/>
    <w:rsid w:val="107646B7"/>
    <w:rsid w:val="107647D4"/>
    <w:rsid w:val="107647E4"/>
    <w:rsid w:val="1076480D"/>
    <w:rsid w:val="1076489A"/>
    <w:rsid w:val="107649BC"/>
    <w:rsid w:val="107649EE"/>
    <w:rsid w:val="10764A02"/>
    <w:rsid w:val="10764A12"/>
    <w:rsid w:val="10764A60"/>
    <w:rsid w:val="10764A7D"/>
    <w:rsid w:val="10764B23"/>
    <w:rsid w:val="10764C1B"/>
    <w:rsid w:val="10764C25"/>
    <w:rsid w:val="10764C39"/>
    <w:rsid w:val="10764C70"/>
    <w:rsid w:val="10764C78"/>
    <w:rsid w:val="10764CEA"/>
    <w:rsid w:val="10764CF4"/>
    <w:rsid w:val="10764D32"/>
    <w:rsid w:val="10764DF4"/>
    <w:rsid w:val="10764E5C"/>
    <w:rsid w:val="10764F53"/>
    <w:rsid w:val="10764F6B"/>
    <w:rsid w:val="10764FC0"/>
    <w:rsid w:val="10765078"/>
    <w:rsid w:val="107651A6"/>
    <w:rsid w:val="107651B7"/>
    <w:rsid w:val="10765275"/>
    <w:rsid w:val="107652A6"/>
    <w:rsid w:val="107652BC"/>
    <w:rsid w:val="10765306"/>
    <w:rsid w:val="10765334"/>
    <w:rsid w:val="10765344"/>
    <w:rsid w:val="107655F2"/>
    <w:rsid w:val="1076563A"/>
    <w:rsid w:val="10765692"/>
    <w:rsid w:val="1076569E"/>
    <w:rsid w:val="107658FB"/>
    <w:rsid w:val="107659BE"/>
    <w:rsid w:val="107659C3"/>
    <w:rsid w:val="107659F6"/>
    <w:rsid w:val="10765AFD"/>
    <w:rsid w:val="10765B71"/>
    <w:rsid w:val="10765B92"/>
    <w:rsid w:val="10765BD9"/>
    <w:rsid w:val="10765CDE"/>
    <w:rsid w:val="10765D2F"/>
    <w:rsid w:val="10765D52"/>
    <w:rsid w:val="10765DC0"/>
    <w:rsid w:val="10766059"/>
    <w:rsid w:val="107660D0"/>
    <w:rsid w:val="10766184"/>
    <w:rsid w:val="10766341"/>
    <w:rsid w:val="10766477"/>
    <w:rsid w:val="10766535"/>
    <w:rsid w:val="10766536"/>
    <w:rsid w:val="10766580"/>
    <w:rsid w:val="107665C7"/>
    <w:rsid w:val="107666F3"/>
    <w:rsid w:val="10766718"/>
    <w:rsid w:val="10766731"/>
    <w:rsid w:val="1076674A"/>
    <w:rsid w:val="107669A0"/>
    <w:rsid w:val="107669BA"/>
    <w:rsid w:val="10766B7A"/>
    <w:rsid w:val="10766CFA"/>
    <w:rsid w:val="10766D8C"/>
    <w:rsid w:val="10766DBA"/>
    <w:rsid w:val="10766E01"/>
    <w:rsid w:val="10766E6B"/>
    <w:rsid w:val="10766E70"/>
    <w:rsid w:val="10766F22"/>
    <w:rsid w:val="10766F3A"/>
    <w:rsid w:val="10766F98"/>
    <w:rsid w:val="10766FC7"/>
    <w:rsid w:val="10767058"/>
    <w:rsid w:val="1076707B"/>
    <w:rsid w:val="10767116"/>
    <w:rsid w:val="10767203"/>
    <w:rsid w:val="107672EA"/>
    <w:rsid w:val="1076736D"/>
    <w:rsid w:val="107674F3"/>
    <w:rsid w:val="1076750B"/>
    <w:rsid w:val="10767551"/>
    <w:rsid w:val="1076756A"/>
    <w:rsid w:val="10767641"/>
    <w:rsid w:val="10767670"/>
    <w:rsid w:val="107676B0"/>
    <w:rsid w:val="107676D4"/>
    <w:rsid w:val="1076785A"/>
    <w:rsid w:val="1076785C"/>
    <w:rsid w:val="107678D2"/>
    <w:rsid w:val="10767997"/>
    <w:rsid w:val="10767A07"/>
    <w:rsid w:val="10767A1D"/>
    <w:rsid w:val="10767A21"/>
    <w:rsid w:val="10767A3D"/>
    <w:rsid w:val="10767AAF"/>
    <w:rsid w:val="10767AC4"/>
    <w:rsid w:val="10767ADE"/>
    <w:rsid w:val="10767B5E"/>
    <w:rsid w:val="10767B94"/>
    <w:rsid w:val="10767C12"/>
    <w:rsid w:val="10767C23"/>
    <w:rsid w:val="10767C45"/>
    <w:rsid w:val="10767CC7"/>
    <w:rsid w:val="10767D19"/>
    <w:rsid w:val="10767D37"/>
    <w:rsid w:val="10767D68"/>
    <w:rsid w:val="10767D6C"/>
    <w:rsid w:val="10767D72"/>
    <w:rsid w:val="10767E2E"/>
    <w:rsid w:val="10767EF4"/>
    <w:rsid w:val="107700D9"/>
    <w:rsid w:val="107700FF"/>
    <w:rsid w:val="10770116"/>
    <w:rsid w:val="1077014A"/>
    <w:rsid w:val="10770206"/>
    <w:rsid w:val="10770300"/>
    <w:rsid w:val="10770397"/>
    <w:rsid w:val="10770429"/>
    <w:rsid w:val="1077049C"/>
    <w:rsid w:val="10770553"/>
    <w:rsid w:val="10770564"/>
    <w:rsid w:val="1077058E"/>
    <w:rsid w:val="107706C4"/>
    <w:rsid w:val="10770765"/>
    <w:rsid w:val="1077085A"/>
    <w:rsid w:val="10770AB8"/>
    <w:rsid w:val="10770B0E"/>
    <w:rsid w:val="10770B3F"/>
    <w:rsid w:val="10770B47"/>
    <w:rsid w:val="10770B59"/>
    <w:rsid w:val="10770BDC"/>
    <w:rsid w:val="10770C7D"/>
    <w:rsid w:val="10770D13"/>
    <w:rsid w:val="10770DE3"/>
    <w:rsid w:val="10770E44"/>
    <w:rsid w:val="10770F6F"/>
    <w:rsid w:val="10770F7B"/>
    <w:rsid w:val="10770FD5"/>
    <w:rsid w:val="10771084"/>
    <w:rsid w:val="107710CA"/>
    <w:rsid w:val="10771135"/>
    <w:rsid w:val="10771146"/>
    <w:rsid w:val="10771148"/>
    <w:rsid w:val="10771243"/>
    <w:rsid w:val="1077125A"/>
    <w:rsid w:val="107712F7"/>
    <w:rsid w:val="10771329"/>
    <w:rsid w:val="1077135A"/>
    <w:rsid w:val="1077142E"/>
    <w:rsid w:val="10771435"/>
    <w:rsid w:val="1077143E"/>
    <w:rsid w:val="10771496"/>
    <w:rsid w:val="1077156E"/>
    <w:rsid w:val="107715B2"/>
    <w:rsid w:val="107715EC"/>
    <w:rsid w:val="107715FA"/>
    <w:rsid w:val="1077165D"/>
    <w:rsid w:val="10771753"/>
    <w:rsid w:val="107719D4"/>
    <w:rsid w:val="107719FE"/>
    <w:rsid w:val="10771AAE"/>
    <w:rsid w:val="10771AE9"/>
    <w:rsid w:val="10771B43"/>
    <w:rsid w:val="10771BB5"/>
    <w:rsid w:val="10771C1B"/>
    <w:rsid w:val="10771D0A"/>
    <w:rsid w:val="10771D27"/>
    <w:rsid w:val="10771F68"/>
    <w:rsid w:val="10771F72"/>
    <w:rsid w:val="10771FAB"/>
    <w:rsid w:val="10772013"/>
    <w:rsid w:val="1077208F"/>
    <w:rsid w:val="1077219F"/>
    <w:rsid w:val="107721DF"/>
    <w:rsid w:val="1077228E"/>
    <w:rsid w:val="107722F0"/>
    <w:rsid w:val="1077235C"/>
    <w:rsid w:val="10772436"/>
    <w:rsid w:val="10772521"/>
    <w:rsid w:val="1077254C"/>
    <w:rsid w:val="1077257F"/>
    <w:rsid w:val="1077264B"/>
    <w:rsid w:val="10772750"/>
    <w:rsid w:val="1077278B"/>
    <w:rsid w:val="1077287C"/>
    <w:rsid w:val="107728B0"/>
    <w:rsid w:val="10772997"/>
    <w:rsid w:val="107729F7"/>
    <w:rsid w:val="10772B95"/>
    <w:rsid w:val="10772C32"/>
    <w:rsid w:val="10772C57"/>
    <w:rsid w:val="10772DFF"/>
    <w:rsid w:val="10772E84"/>
    <w:rsid w:val="10772E9F"/>
    <w:rsid w:val="10772F3F"/>
    <w:rsid w:val="10773083"/>
    <w:rsid w:val="1077311F"/>
    <w:rsid w:val="10773156"/>
    <w:rsid w:val="107731E4"/>
    <w:rsid w:val="1077336C"/>
    <w:rsid w:val="10773470"/>
    <w:rsid w:val="107734AC"/>
    <w:rsid w:val="107734E2"/>
    <w:rsid w:val="107735AA"/>
    <w:rsid w:val="107735BB"/>
    <w:rsid w:val="107736BE"/>
    <w:rsid w:val="107736C2"/>
    <w:rsid w:val="107736C3"/>
    <w:rsid w:val="10773742"/>
    <w:rsid w:val="107737DB"/>
    <w:rsid w:val="107737F4"/>
    <w:rsid w:val="1077380F"/>
    <w:rsid w:val="1077381A"/>
    <w:rsid w:val="107738A0"/>
    <w:rsid w:val="107738F3"/>
    <w:rsid w:val="107738F8"/>
    <w:rsid w:val="107738F9"/>
    <w:rsid w:val="107738FF"/>
    <w:rsid w:val="1077391C"/>
    <w:rsid w:val="1077395A"/>
    <w:rsid w:val="10773977"/>
    <w:rsid w:val="1077397C"/>
    <w:rsid w:val="1077398A"/>
    <w:rsid w:val="107739A6"/>
    <w:rsid w:val="107739C3"/>
    <w:rsid w:val="10773A39"/>
    <w:rsid w:val="10773A81"/>
    <w:rsid w:val="10773A83"/>
    <w:rsid w:val="10773B92"/>
    <w:rsid w:val="10773CC8"/>
    <w:rsid w:val="10773CD9"/>
    <w:rsid w:val="10773E31"/>
    <w:rsid w:val="10773EE4"/>
    <w:rsid w:val="1077403B"/>
    <w:rsid w:val="107740A6"/>
    <w:rsid w:val="10774102"/>
    <w:rsid w:val="10774238"/>
    <w:rsid w:val="1077428D"/>
    <w:rsid w:val="10774293"/>
    <w:rsid w:val="107742D9"/>
    <w:rsid w:val="107742FD"/>
    <w:rsid w:val="1077432D"/>
    <w:rsid w:val="1077450C"/>
    <w:rsid w:val="1077453F"/>
    <w:rsid w:val="1077456F"/>
    <w:rsid w:val="107745C7"/>
    <w:rsid w:val="1077468B"/>
    <w:rsid w:val="107746A2"/>
    <w:rsid w:val="107746B5"/>
    <w:rsid w:val="10774735"/>
    <w:rsid w:val="10774786"/>
    <w:rsid w:val="107747B0"/>
    <w:rsid w:val="10774877"/>
    <w:rsid w:val="107748C0"/>
    <w:rsid w:val="107748D2"/>
    <w:rsid w:val="1077490D"/>
    <w:rsid w:val="10774911"/>
    <w:rsid w:val="10774964"/>
    <w:rsid w:val="10774A16"/>
    <w:rsid w:val="10774BAC"/>
    <w:rsid w:val="10774C73"/>
    <w:rsid w:val="10774DC0"/>
    <w:rsid w:val="10774DDF"/>
    <w:rsid w:val="10774E99"/>
    <w:rsid w:val="10774EB9"/>
    <w:rsid w:val="10774F46"/>
    <w:rsid w:val="10774FF8"/>
    <w:rsid w:val="107750C0"/>
    <w:rsid w:val="107750CD"/>
    <w:rsid w:val="10775169"/>
    <w:rsid w:val="107751A5"/>
    <w:rsid w:val="107751E3"/>
    <w:rsid w:val="107753BB"/>
    <w:rsid w:val="10775527"/>
    <w:rsid w:val="10775578"/>
    <w:rsid w:val="107755B7"/>
    <w:rsid w:val="10775619"/>
    <w:rsid w:val="107756F9"/>
    <w:rsid w:val="10775714"/>
    <w:rsid w:val="107757E7"/>
    <w:rsid w:val="10775818"/>
    <w:rsid w:val="1077587E"/>
    <w:rsid w:val="10775880"/>
    <w:rsid w:val="107758A6"/>
    <w:rsid w:val="107759B1"/>
    <w:rsid w:val="107759C6"/>
    <w:rsid w:val="10775A11"/>
    <w:rsid w:val="10775A6C"/>
    <w:rsid w:val="10775AB8"/>
    <w:rsid w:val="10775C35"/>
    <w:rsid w:val="10775C44"/>
    <w:rsid w:val="10775C6C"/>
    <w:rsid w:val="10775CCF"/>
    <w:rsid w:val="10775D0C"/>
    <w:rsid w:val="10775E66"/>
    <w:rsid w:val="10775E6D"/>
    <w:rsid w:val="10775E8B"/>
    <w:rsid w:val="10775EB9"/>
    <w:rsid w:val="10775EF3"/>
    <w:rsid w:val="10775F39"/>
    <w:rsid w:val="10775F68"/>
    <w:rsid w:val="10775FB4"/>
    <w:rsid w:val="1077605E"/>
    <w:rsid w:val="10776115"/>
    <w:rsid w:val="10776142"/>
    <w:rsid w:val="107761AA"/>
    <w:rsid w:val="107761E1"/>
    <w:rsid w:val="107762F1"/>
    <w:rsid w:val="10776345"/>
    <w:rsid w:val="10776397"/>
    <w:rsid w:val="107763A8"/>
    <w:rsid w:val="10776428"/>
    <w:rsid w:val="10776438"/>
    <w:rsid w:val="107764B1"/>
    <w:rsid w:val="1077650C"/>
    <w:rsid w:val="10776518"/>
    <w:rsid w:val="107765A3"/>
    <w:rsid w:val="107765B5"/>
    <w:rsid w:val="107765FD"/>
    <w:rsid w:val="1077665F"/>
    <w:rsid w:val="10776722"/>
    <w:rsid w:val="10776781"/>
    <w:rsid w:val="107768C9"/>
    <w:rsid w:val="107769D1"/>
    <w:rsid w:val="10776A59"/>
    <w:rsid w:val="10776A63"/>
    <w:rsid w:val="10776A6D"/>
    <w:rsid w:val="10776AA1"/>
    <w:rsid w:val="10776AB1"/>
    <w:rsid w:val="10776B0F"/>
    <w:rsid w:val="10776B39"/>
    <w:rsid w:val="10776E5B"/>
    <w:rsid w:val="10776EDF"/>
    <w:rsid w:val="10776EFB"/>
    <w:rsid w:val="10776F45"/>
    <w:rsid w:val="10776FF5"/>
    <w:rsid w:val="10777054"/>
    <w:rsid w:val="1077706B"/>
    <w:rsid w:val="107770CE"/>
    <w:rsid w:val="10777101"/>
    <w:rsid w:val="10777109"/>
    <w:rsid w:val="1077715A"/>
    <w:rsid w:val="1077717D"/>
    <w:rsid w:val="107771B0"/>
    <w:rsid w:val="1077724B"/>
    <w:rsid w:val="1077727C"/>
    <w:rsid w:val="1077728B"/>
    <w:rsid w:val="107773C5"/>
    <w:rsid w:val="107773FA"/>
    <w:rsid w:val="10777437"/>
    <w:rsid w:val="10777484"/>
    <w:rsid w:val="107774AB"/>
    <w:rsid w:val="107774BB"/>
    <w:rsid w:val="107774F7"/>
    <w:rsid w:val="1077758E"/>
    <w:rsid w:val="10777683"/>
    <w:rsid w:val="10777740"/>
    <w:rsid w:val="10777753"/>
    <w:rsid w:val="1077775A"/>
    <w:rsid w:val="107777E2"/>
    <w:rsid w:val="107778FE"/>
    <w:rsid w:val="10777A1E"/>
    <w:rsid w:val="10777B6C"/>
    <w:rsid w:val="10777C55"/>
    <w:rsid w:val="10777C8A"/>
    <w:rsid w:val="10777D89"/>
    <w:rsid w:val="10777DB6"/>
    <w:rsid w:val="10777E32"/>
    <w:rsid w:val="10777EFC"/>
    <w:rsid w:val="10777F17"/>
    <w:rsid w:val="10777F5A"/>
    <w:rsid w:val="1078007B"/>
    <w:rsid w:val="10780158"/>
    <w:rsid w:val="107801BC"/>
    <w:rsid w:val="107801BF"/>
    <w:rsid w:val="107801D2"/>
    <w:rsid w:val="107801DA"/>
    <w:rsid w:val="107801EC"/>
    <w:rsid w:val="10780220"/>
    <w:rsid w:val="1078025B"/>
    <w:rsid w:val="10780298"/>
    <w:rsid w:val="1078034A"/>
    <w:rsid w:val="1078037F"/>
    <w:rsid w:val="10780563"/>
    <w:rsid w:val="107805DA"/>
    <w:rsid w:val="10780635"/>
    <w:rsid w:val="1078067C"/>
    <w:rsid w:val="107808B1"/>
    <w:rsid w:val="107808F0"/>
    <w:rsid w:val="107808F1"/>
    <w:rsid w:val="10780968"/>
    <w:rsid w:val="1078098C"/>
    <w:rsid w:val="107809C2"/>
    <w:rsid w:val="107809DC"/>
    <w:rsid w:val="107809F9"/>
    <w:rsid w:val="10780A13"/>
    <w:rsid w:val="10780ACD"/>
    <w:rsid w:val="10780B05"/>
    <w:rsid w:val="10780B6C"/>
    <w:rsid w:val="10780C45"/>
    <w:rsid w:val="10780C82"/>
    <w:rsid w:val="10780CB8"/>
    <w:rsid w:val="10780D38"/>
    <w:rsid w:val="10780D9E"/>
    <w:rsid w:val="10780E5A"/>
    <w:rsid w:val="10780E97"/>
    <w:rsid w:val="10780FA1"/>
    <w:rsid w:val="107810E9"/>
    <w:rsid w:val="1078119E"/>
    <w:rsid w:val="1078123E"/>
    <w:rsid w:val="107812EC"/>
    <w:rsid w:val="107813FA"/>
    <w:rsid w:val="1078147D"/>
    <w:rsid w:val="10781551"/>
    <w:rsid w:val="1078157E"/>
    <w:rsid w:val="107815D3"/>
    <w:rsid w:val="10781661"/>
    <w:rsid w:val="10781737"/>
    <w:rsid w:val="1078178A"/>
    <w:rsid w:val="107817B0"/>
    <w:rsid w:val="107817B8"/>
    <w:rsid w:val="10781815"/>
    <w:rsid w:val="1078185C"/>
    <w:rsid w:val="107818D4"/>
    <w:rsid w:val="107818F9"/>
    <w:rsid w:val="107818FC"/>
    <w:rsid w:val="10781939"/>
    <w:rsid w:val="1078199F"/>
    <w:rsid w:val="10781A7D"/>
    <w:rsid w:val="10781CB2"/>
    <w:rsid w:val="10781CBE"/>
    <w:rsid w:val="10781CD7"/>
    <w:rsid w:val="10781D46"/>
    <w:rsid w:val="10781DBB"/>
    <w:rsid w:val="10781E16"/>
    <w:rsid w:val="10781F39"/>
    <w:rsid w:val="10781FB5"/>
    <w:rsid w:val="10781FC0"/>
    <w:rsid w:val="10781FD5"/>
    <w:rsid w:val="10781FE9"/>
    <w:rsid w:val="10782000"/>
    <w:rsid w:val="1078202B"/>
    <w:rsid w:val="10782043"/>
    <w:rsid w:val="107820AA"/>
    <w:rsid w:val="10782175"/>
    <w:rsid w:val="1078222C"/>
    <w:rsid w:val="10782278"/>
    <w:rsid w:val="1078229A"/>
    <w:rsid w:val="10782354"/>
    <w:rsid w:val="10782369"/>
    <w:rsid w:val="1078242C"/>
    <w:rsid w:val="10782467"/>
    <w:rsid w:val="10782494"/>
    <w:rsid w:val="107824E3"/>
    <w:rsid w:val="10782514"/>
    <w:rsid w:val="10782530"/>
    <w:rsid w:val="10782548"/>
    <w:rsid w:val="107825F9"/>
    <w:rsid w:val="1078263B"/>
    <w:rsid w:val="1078265F"/>
    <w:rsid w:val="10782675"/>
    <w:rsid w:val="10782757"/>
    <w:rsid w:val="1078276E"/>
    <w:rsid w:val="10782828"/>
    <w:rsid w:val="107828F3"/>
    <w:rsid w:val="10782A7E"/>
    <w:rsid w:val="10782BAE"/>
    <w:rsid w:val="10782BD6"/>
    <w:rsid w:val="10782C0B"/>
    <w:rsid w:val="10782C0E"/>
    <w:rsid w:val="10782D97"/>
    <w:rsid w:val="10782E40"/>
    <w:rsid w:val="10782E49"/>
    <w:rsid w:val="10782ED3"/>
    <w:rsid w:val="10783071"/>
    <w:rsid w:val="10783115"/>
    <w:rsid w:val="10783188"/>
    <w:rsid w:val="107831E1"/>
    <w:rsid w:val="10783228"/>
    <w:rsid w:val="10783234"/>
    <w:rsid w:val="107832E4"/>
    <w:rsid w:val="10783548"/>
    <w:rsid w:val="10783596"/>
    <w:rsid w:val="107836C2"/>
    <w:rsid w:val="107836DF"/>
    <w:rsid w:val="10783767"/>
    <w:rsid w:val="10783771"/>
    <w:rsid w:val="10783791"/>
    <w:rsid w:val="107837C0"/>
    <w:rsid w:val="10783834"/>
    <w:rsid w:val="1078392B"/>
    <w:rsid w:val="10783A40"/>
    <w:rsid w:val="10783AAA"/>
    <w:rsid w:val="10783B64"/>
    <w:rsid w:val="10783BF1"/>
    <w:rsid w:val="10783C0B"/>
    <w:rsid w:val="10783CF5"/>
    <w:rsid w:val="10783D65"/>
    <w:rsid w:val="10783DAF"/>
    <w:rsid w:val="10783E1B"/>
    <w:rsid w:val="10783E97"/>
    <w:rsid w:val="10783ED5"/>
    <w:rsid w:val="1078401B"/>
    <w:rsid w:val="10784100"/>
    <w:rsid w:val="1078419A"/>
    <w:rsid w:val="107841D8"/>
    <w:rsid w:val="1078421E"/>
    <w:rsid w:val="107842EE"/>
    <w:rsid w:val="10784330"/>
    <w:rsid w:val="10784352"/>
    <w:rsid w:val="107843CB"/>
    <w:rsid w:val="1078442C"/>
    <w:rsid w:val="10784470"/>
    <w:rsid w:val="10784485"/>
    <w:rsid w:val="1078449D"/>
    <w:rsid w:val="10784589"/>
    <w:rsid w:val="10784592"/>
    <w:rsid w:val="10784657"/>
    <w:rsid w:val="10784670"/>
    <w:rsid w:val="10784785"/>
    <w:rsid w:val="107847E6"/>
    <w:rsid w:val="10784837"/>
    <w:rsid w:val="1078491C"/>
    <w:rsid w:val="1078498D"/>
    <w:rsid w:val="107849B9"/>
    <w:rsid w:val="10784A52"/>
    <w:rsid w:val="10784A9D"/>
    <w:rsid w:val="10784B79"/>
    <w:rsid w:val="10784B84"/>
    <w:rsid w:val="10784BD0"/>
    <w:rsid w:val="10784C24"/>
    <w:rsid w:val="10784C32"/>
    <w:rsid w:val="10784CDE"/>
    <w:rsid w:val="10784CF7"/>
    <w:rsid w:val="10784D51"/>
    <w:rsid w:val="10784D79"/>
    <w:rsid w:val="10784E21"/>
    <w:rsid w:val="10784E45"/>
    <w:rsid w:val="10784EA0"/>
    <w:rsid w:val="10784EC2"/>
    <w:rsid w:val="10784ED6"/>
    <w:rsid w:val="10784EDC"/>
    <w:rsid w:val="10784F2A"/>
    <w:rsid w:val="10784F40"/>
    <w:rsid w:val="10784FF2"/>
    <w:rsid w:val="10785039"/>
    <w:rsid w:val="10785086"/>
    <w:rsid w:val="10785100"/>
    <w:rsid w:val="10785109"/>
    <w:rsid w:val="1078521B"/>
    <w:rsid w:val="107853FA"/>
    <w:rsid w:val="10785468"/>
    <w:rsid w:val="10785515"/>
    <w:rsid w:val="10785525"/>
    <w:rsid w:val="1078559B"/>
    <w:rsid w:val="1078561C"/>
    <w:rsid w:val="10785657"/>
    <w:rsid w:val="10785663"/>
    <w:rsid w:val="1078578E"/>
    <w:rsid w:val="107858A3"/>
    <w:rsid w:val="107858BE"/>
    <w:rsid w:val="107858C0"/>
    <w:rsid w:val="107859A1"/>
    <w:rsid w:val="107859A2"/>
    <w:rsid w:val="107859D9"/>
    <w:rsid w:val="10785AD0"/>
    <w:rsid w:val="10785BCD"/>
    <w:rsid w:val="10785C55"/>
    <w:rsid w:val="10785CC1"/>
    <w:rsid w:val="10785D17"/>
    <w:rsid w:val="10785D3B"/>
    <w:rsid w:val="10785DD7"/>
    <w:rsid w:val="10785E02"/>
    <w:rsid w:val="10785EA9"/>
    <w:rsid w:val="10785EBA"/>
    <w:rsid w:val="10785EF8"/>
    <w:rsid w:val="10785F7C"/>
    <w:rsid w:val="10785FE0"/>
    <w:rsid w:val="10786024"/>
    <w:rsid w:val="1078606A"/>
    <w:rsid w:val="1078614D"/>
    <w:rsid w:val="10786163"/>
    <w:rsid w:val="107861E1"/>
    <w:rsid w:val="10786236"/>
    <w:rsid w:val="10786328"/>
    <w:rsid w:val="10786380"/>
    <w:rsid w:val="1078644A"/>
    <w:rsid w:val="107864A5"/>
    <w:rsid w:val="107864C7"/>
    <w:rsid w:val="107864D0"/>
    <w:rsid w:val="1078658D"/>
    <w:rsid w:val="107865CC"/>
    <w:rsid w:val="107866CA"/>
    <w:rsid w:val="10786726"/>
    <w:rsid w:val="10786776"/>
    <w:rsid w:val="107867C3"/>
    <w:rsid w:val="107867C9"/>
    <w:rsid w:val="10786804"/>
    <w:rsid w:val="10786A62"/>
    <w:rsid w:val="10786A79"/>
    <w:rsid w:val="10786AA5"/>
    <w:rsid w:val="10786AA8"/>
    <w:rsid w:val="10786ADB"/>
    <w:rsid w:val="10786B5A"/>
    <w:rsid w:val="10786B60"/>
    <w:rsid w:val="10786B76"/>
    <w:rsid w:val="10786C88"/>
    <w:rsid w:val="10786C9A"/>
    <w:rsid w:val="10786D6A"/>
    <w:rsid w:val="10786E24"/>
    <w:rsid w:val="10786FE0"/>
    <w:rsid w:val="107870A0"/>
    <w:rsid w:val="107870C2"/>
    <w:rsid w:val="10787107"/>
    <w:rsid w:val="10787119"/>
    <w:rsid w:val="1078711C"/>
    <w:rsid w:val="107871B1"/>
    <w:rsid w:val="10787219"/>
    <w:rsid w:val="1078728F"/>
    <w:rsid w:val="10787392"/>
    <w:rsid w:val="107873C6"/>
    <w:rsid w:val="107873CC"/>
    <w:rsid w:val="1078741E"/>
    <w:rsid w:val="107874E1"/>
    <w:rsid w:val="10787588"/>
    <w:rsid w:val="10787619"/>
    <w:rsid w:val="10787688"/>
    <w:rsid w:val="107876B0"/>
    <w:rsid w:val="107876D4"/>
    <w:rsid w:val="10787760"/>
    <w:rsid w:val="10787770"/>
    <w:rsid w:val="107877F1"/>
    <w:rsid w:val="10787867"/>
    <w:rsid w:val="1078793D"/>
    <w:rsid w:val="107879C2"/>
    <w:rsid w:val="10787AE5"/>
    <w:rsid w:val="10787B30"/>
    <w:rsid w:val="10787BA5"/>
    <w:rsid w:val="10787BC4"/>
    <w:rsid w:val="10787C87"/>
    <w:rsid w:val="10787D24"/>
    <w:rsid w:val="10787E41"/>
    <w:rsid w:val="10787FA8"/>
    <w:rsid w:val="10787FB8"/>
    <w:rsid w:val="10787FC4"/>
    <w:rsid w:val="107900A6"/>
    <w:rsid w:val="10790181"/>
    <w:rsid w:val="107901CF"/>
    <w:rsid w:val="107901F5"/>
    <w:rsid w:val="107902DE"/>
    <w:rsid w:val="10790436"/>
    <w:rsid w:val="10790471"/>
    <w:rsid w:val="10790472"/>
    <w:rsid w:val="107904C8"/>
    <w:rsid w:val="107905F6"/>
    <w:rsid w:val="1079065C"/>
    <w:rsid w:val="10790687"/>
    <w:rsid w:val="107906AE"/>
    <w:rsid w:val="10790766"/>
    <w:rsid w:val="107907D4"/>
    <w:rsid w:val="1079084D"/>
    <w:rsid w:val="1079091A"/>
    <w:rsid w:val="10790928"/>
    <w:rsid w:val="10790A84"/>
    <w:rsid w:val="10790AD9"/>
    <w:rsid w:val="10790B17"/>
    <w:rsid w:val="10790B88"/>
    <w:rsid w:val="10790C01"/>
    <w:rsid w:val="10790D51"/>
    <w:rsid w:val="10790E8E"/>
    <w:rsid w:val="10790EFF"/>
    <w:rsid w:val="10790F51"/>
    <w:rsid w:val="10790FDC"/>
    <w:rsid w:val="10790FE2"/>
    <w:rsid w:val="10791005"/>
    <w:rsid w:val="10791009"/>
    <w:rsid w:val="10791125"/>
    <w:rsid w:val="10791126"/>
    <w:rsid w:val="1079115A"/>
    <w:rsid w:val="10791243"/>
    <w:rsid w:val="10791284"/>
    <w:rsid w:val="10791337"/>
    <w:rsid w:val="10791343"/>
    <w:rsid w:val="10791416"/>
    <w:rsid w:val="10791529"/>
    <w:rsid w:val="107915A5"/>
    <w:rsid w:val="107915CA"/>
    <w:rsid w:val="10791733"/>
    <w:rsid w:val="107917D9"/>
    <w:rsid w:val="10791872"/>
    <w:rsid w:val="10791893"/>
    <w:rsid w:val="107918C6"/>
    <w:rsid w:val="107918EF"/>
    <w:rsid w:val="10791901"/>
    <w:rsid w:val="10791915"/>
    <w:rsid w:val="107919E6"/>
    <w:rsid w:val="107919F2"/>
    <w:rsid w:val="10791A0B"/>
    <w:rsid w:val="10791C5C"/>
    <w:rsid w:val="10791CDF"/>
    <w:rsid w:val="10791D44"/>
    <w:rsid w:val="10791D49"/>
    <w:rsid w:val="10791D98"/>
    <w:rsid w:val="10791D9F"/>
    <w:rsid w:val="10791DDD"/>
    <w:rsid w:val="10791EE3"/>
    <w:rsid w:val="10791FAC"/>
    <w:rsid w:val="10791FFE"/>
    <w:rsid w:val="10792055"/>
    <w:rsid w:val="10792088"/>
    <w:rsid w:val="107920EA"/>
    <w:rsid w:val="107921E0"/>
    <w:rsid w:val="10792212"/>
    <w:rsid w:val="10792266"/>
    <w:rsid w:val="10792292"/>
    <w:rsid w:val="1079237C"/>
    <w:rsid w:val="10792460"/>
    <w:rsid w:val="10792514"/>
    <w:rsid w:val="10792549"/>
    <w:rsid w:val="10792589"/>
    <w:rsid w:val="1079275D"/>
    <w:rsid w:val="10792767"/>
    <w:rsid w:val="107927BD"/>
    <w:rsid w:val="1079282B"/>
    <w:rsid w:val="107928A1"/>
    <w:rsid w:val="107928D4"/>
    <w:rsid w:val="1079291C"/>
    <w:rsid w:val="10792985"/>
    <w:rsid w:val="10792990"/>
    <w:rsid w:val="107929D0"/>
    <w:rsid w:val="10792B2F"/>
    <w:rsid w:val="10792B4B"/>
    <w:rsid w:val="10792B57"/>
    <w:rsid w:val="10792BD6"/>
    <w:rsid w:val="10792C12"/>
    <w:rsid w:val="10792C3C"/>
    <w:rsid w:val="10792CA5"/>
    <w:rsid w:val="10792CBD"/>
    <w:rsid w:val="10792CC3"/>
    <w:rsid w:val="10792CE2"/>
    <w:rsid w:val="10792D23"/>
    <w:rsid w:val="10792D40"/>
    <w:rsid w:val="10792E4B"/>
    <w:rsid w:val="10792EA0"/>
    <w:rsid w:val="10792F0C"/>
    <w:rsid w:val="10792F4A"/>
    <w:rsid w:val="10792FCE"/>
    <w:rsid w:val="1079300A"/>
    <w:rsid w:val="1079303E"/>
    <w:rsid w:val="1079305C"/>
    <w:rsid w:val="1079309E"/>
    <w:rsid w:val="10793201"/>
    <w:rsid w:val="107932F4"/>
    <w:rsid w:val="10793315"/>
    <w:rsid w:val="10793353"/>
    <w:rsid w:val="107933DD"/>
    <w:rsid w:val="1079350A"/>
    <w:rsid w:val="1079355C"/>
    <w:rsid w:val="107935BB"/>
    <w:rsid w:val="107935E2"/>
    <w:rsid w:val="10793642"/>
    <w:rsid w:val="1079366E"/>
    <w:rsid w:val="107936C8"/>
    <w:rsid w:val="107936F6"/>
    <w:rsid w:val="10793735"/>
    <w:rsid w:val="10793769"/>
    <w:rsid w:val="1079378E"/>
    <w:rsid w:val="107937E6"/>
    <w:rsid w:val="107938D2"/>
    <w:rsid w:val="107938E3"/>
    <w:rsid w:val="107938FF"/>
    <w:rsid w:val="10793910"/>
    <w:rsid w:val="10793999"/>
    <w:rsid w:val="107939D6"/>
    <w:rsid w:val="10793A16"/>
    <w:rsid w:val="10793ACC"/>
    <w:rsid w:val="10793B22"/>
    <w:rsid w:val="10793BE8"/>
    <w:rsid w:val="10793DD9"/>
    <w:rsid w:val="10793E0A"/>
    <w:rsid w:val="10793EA7"/>
    <w:rsid w:val="10794045"/>
    <w:rsid w:val="1079404D"/>
    <w:rsid w:val="10794157"/>
    <w:rsid w:val="1079418B"/>
    <w:rsid w:val="10794221"/>
    <w:rsid w:val="10794387"/>
    <w:rsid w:val="107943BE"/>
    <w:rsid w:val="1079458D"/>
    <w:rsid w:val="107945A0"/>
    <w:rsid w:val="1079468F"/>
    <w:rsid w:val="1079469D"/>
    <w:rsid w:val="10794731"/>
    <w:rsid w:val="1079475B"/>
    <w:rsid w:val="1079476E"/>
    <w:rsid w:val="107947C6"/>
    <w:rsid w:val="107947DD"/>
    <w:rsid w:val="10794968"/>
    <w:rsid w:val="10794969"/>
    <w:rsid w:val="10794AF9"/>
    <w:rsid w:val="10794BDC"/>
    <w:rsid w:val="10794C37"/>
    <w:rsid w:val="10794C6A"/>
    <w:rsid w:val="10794CBF"/>
    <w:rsid w:val="10794F2A"/>
    <w:rsid w:val="10794F99"/>
    <w:rsid w:val="10794FA2"/>
    <w:rsid w:val="10794FB8"/>
    <w:rsid w:val="10794FCE"/>
    <w:rsid w:val="1079509F"/>
    <w:rsid w:val="10795111"/>
    <w:rsid w:val="10795115"/>
    <w:rsid w:val="1079517A"/>
    <w:rsid w:val="10795233"/>
    <w:rsid w:val="10795255"/>
    <w:rsid w:val="107952F0"/>
    <w:rsid w:val="107953BC"/>
    <w:rsid w:val="10795426"/>
    <w:rsid w:val="107954DD"/>
    <w:rsid w:val="107954E6"/>
    <w:rsid w:val="10795532"/>
    <w:rsid w:val="1079554C"/>
    <w:rsid w:val="107955FE"/>
    <w:rsid w:val="107956CA"/>
    <w:rsid w:val="1079570E"/>
    <w:rsid w:val="10795787"/>
    <w:rsid w:val="10795795"/>
    <w:rsid w:val="107957FD"/>
    <w:rsid w:val="1079584F"/>
    <w:rsid w:val="10795B2D"/>
    <w:rsid w:val="10795C32"/>
    <w:rsid w:val="10795CDE"/>
    <w:rsid w:val="10795D96"/>
    <w:rsid w:val="10795DC1"/>
    <w:rsid w:val="10795EBF"/>
    <w:rsid w:val="10795ECB"/>
    <w:rsid w:val="10795F2C"/>
    <w:rsid w:val="10795F6A"/>
    <w:rsid w:val="10795FB3"/>
    <w:rsid w:val="1079603B"/>
    <w:rsid w:val="1079609E"/>
    <w:rsid w:val="107960D7"/>
    <w:rsid w:val="10796139"/>
    <w:rsid w:val="1079614D"/>
    <w:rsid w:val="107961A0"/>
    <w:rsid w:val="107961E5"/>
    <w:rsid w:val="1079620F"/>
    <w:rsid w:val="1079625E"/>
    <w:rsid w:val="1079627D"/>
    <w:rsid w:val="107963B5"/>
    <w:rsid w:val="107963D0"/>
    <w:rsid w:val="1079642A"/>
    <w:rsid w:val="10796516"/>
    <w:rsid w:val="107965B8"/>
    <w:rsid w:val="107965F6"/>
    <w:rsid w:val="10796605"/>
    <w:rsid w:val="1079661D"/>
    <w:rsid w:val="10796726"/>
    <w:rsid w:val="10796826"/>
    <w:rsid w:val="1079683E"/>
    <w:rsid w:val="107968D0"/>
    <w:rsid w:val="1079691D"/>
    <w:rsid w:val="10796920"/>
    <w:rsid w:val="1079696F"/>
    <w:rsid w:val="107969DC"/>
    <w:rsid w:val="10796AA1"/>
    <w:rsid w:val="10796AB1"/>
    <w:rsid w:val="10796C62"/>
    <w:rsid w:val="10796C98"/>
    <w:rsid w:val="10796D79"/>
    <w:rsid w:val="10796D84"/>
    <w:rsid w:val="10796DD8"/>
    <w:rsid w:val="10796E75"/>
    <w:rsid w:val="10797025"/>
    <w:rsid w:val="10797079"/>
    <w:rsid w:val="10797087"/>
    <w:rsid w:val="107970D0"/>
    <w:rsid w:val="107971E8"/>
    <w:rsid w:val="10797279"/>
    <w:rsid w:val="107972DF"/>
    <w:rsid w:val="10797445"/>
    <w:rsid w:val="107974FD"/>
    <w:rsid w:val="10797531"/>
    <w:rsid w:val="10797698"/>
    <w:rsid w:val="107976BD"/>
    <w:rsid w:val="1079788E"/>
    <w:rsid w:val="107978C0"/>
    <w:rsid w:val="1079797A"/>
    <w:rsid w:val="10797A15"/>
    <w:rsid w:val="10797A32"/>
    <w:rsid w:val="10797A35"/>
    <w:rsid w:val="10797A8A"/>
    <w:rsid w:val="10797A8F"/>
    <w:rsid w:val="10797B4F"/>
    <w:rsid w:val="10797B64"/>
    <w:rsid w:val="10797B7B"/>
    <w:rsid w:val="10797BBC"/>
    <w:rsid w:val="10797C55"/>
    <w:rsid w:val="10797C72"/>
    <w:rsid w:val="10797CF9"/>
    <w:rsid w:val="10797DFF"/>
    <w:rsid w:val="10797E5B"/>
    <w:rsid w:val="10797ED4"/>
    <w:rsid w:val="10797EE2"/>
    <w:rsid w:val="10797F8A"/>
    <w:rsid w:val="10797FC8"/>
    <w:rsid w:val="10797FD6"/>
    <w:rsid w:val="107A0009"/>
    <w:rsid w:val="107A014F"/>
    <w:rsid w:val="107A0175"/>
    <w:rsid w:val="107A0220"/>
    <w:rsid w:val="107A02F4"/>
    <w:rsid w:val="107A030B"/>
    <w:rsid w:val="107A036C"/>
    <w:rsid w:val="107A0525"/>
    <w:rsid w:val="107A056D"/>
    <w:rsid w:val="107A05F4"/>
    <w:rsid w:val="107A0620"/>
    <w:rsid w:val="107A063F"/>
    <w:rsid w:val="107A067D"/>
    <w:rsid w:val="107A06A7"/>
    <w:rsid w:val="107A06BE"/>
    <w:rsid w:val="107A0740"/>
    <w:rsid w:val="107A085E"/>
    <w:rsid w:val="107A08D2"/>
    <w:rsid w:val="107A08FA"/>
    <w:rsid w:val="107A09CC"/>
    <w:rsid w:val="107A09E4"/>
    <w:rsid w:val="107A0A46"/>
    <w:rsid w:val="107A0A47"/>
    <w:rsid w:val="107A0B04"/>
    <w:rsid w:val="107A0B18"/>
    <w:rsid w:val="107A0B1C"/>
    <w:rsid w:val="107A0BC2"/>
    <w:rsid w:val="107A0C9A"/>
    <w:rsid w:val="107A0CC0"/>
    <w:rsid w:val="107A0D80"/>
    <w:rsid w:val="107A0D9A"/>
    <w:rsid w:val="107A0E49"/>
    <w:rsid w:val="107A0FE0"/>
    <w:rsid w:val="107A0FFC"/>
    <w:rsid w:val="107A1008"/>
    <w:rsid w:val="107A100D"/>
    <w:rsid w:val="107A102B"/>
    <w:rsid w:val="107A10A9"/>
    <w:rsid w:val="107A1160"/>
    <w:rsid w:val="107A1250"/>
    <w:rsid w:val="107A1254"/>
    <w:rsid w:val="107A140F"/>
    <w:rsid w:val="107A14A1"/>
    <w:rsid w:val="107A1539"/>
    <w:rsid w:val="107A158F"/>
    <w:rsid w:val="107A1659"/>
    <w:rsid w:val="107A167B"/>
    <w:rsid w:val="107A1739"/>
    <w:rsid w:val="107A1740"/>
    <w:rsid w:val="107A1750"/>
    <w:rsid w:val="107A17D2"/>
    <w:rsid w:val="107A17DF"/>
    <w:rsid w:val="107A1849"/>
    <w:rsid w:val="107A1858"/>
    <w:rsid w:val="107A1962"/>
    <w:rsid w:val="107A1972"/>
    <w:rsid w:val="107A19D5"/>
    <w:rsid w:val="107A1BD6"/>
    <w:rsid w:val="107A1CD9"/>
    <w:rsid w:val="107A1D16"/>
    <w:rsid w:val="107A1D51"/>
    <w:rsid w:val="107A1D8E"/>
    <w:rsid w:val="107A200B"/>
    <w:rsid w:val="107A2090"/>
    <w:rsid w:val="107A2161"/>
    <w:rsid w:val="107A21C8"/>
    <w:rsid w:val="107A21CE"/>
    <w:rsid w:val="107A222F"/>
    <w:rsid w:val="107A2349"/>
    <w:rsid w:val="107A23E9"/>
    <w:rsid w:val="107A2487"/>
    <w:rsid w:val="107A24E5"/>
    <w:rsid w:val="107A24ED"/>
    <w:rsid w:val="107A2562"/>
    <w:rsid w:val="107A26BD"/>
    <w:rsid w:val="107A2909"/>
    <w:rsid w:val="107A29E2"/>
    <w:rsid w:val="107A29F9"/>
    <w:rsid w:val="107A2A07"/>
    <w:rsid w:val="107A2A15"/>
    <w:rsid w:val="107A2A55"/>
    <w:rsid w:val="107A2AEF"/>
    <w:rsid w:val="107A2B42"/>
    <w:rsid w:val="107A2B5B"/>
    <w:rsid w:val="107A2C79"/>
    <w:rsid w:val="107A2C98"/>
    <w:rsid w:val="107A2CA6"/>
    <w:rsid w:val="107A2CD6"/>
    <w:rsid w:val="107A2CE6"/>
    <w:rsid w:val="107A2D27"/>
    <w:rsid w:val="107A2D28"/>
    <w:rsid w:val="107A2F53"/>
    <w:rsid w:val="107A2F7E"/>
    <w:rsid w:val="107A2FAF"/>
    <w:rsid w:val="107A30AE"/>
    <w:rsid w:val="107A3132"/>
    <w:rsid w:val="107A3199"/>
    <w:rsid w:val="107A327F"/>
    <w:rsid w:val="107A32C7"/>
    <w:rsid w:val="107A32FE"/>
    <w:rsid w:val="107A337C"/>
    <w:rsid w:val="107A33D5"/>
    <w:rsid w:val="107A33EC"/>
    <w:rsid w:val="107A33EE"/>
    <w:rsid w:val="107A354A"/>
    <w:rsid w:val="107A3581"/>
    <w:rsid w:val="107A358C"/>
    <w:rsid w:val="107A361F"/>
    <w:rsid w:val="107A382F"/>
    <w:rsid w:val="107A3895"/>
    <w:rsid w:val="107A398B"/>
    <w:rsid w:val="107A39A1"/>
    <w:rsid w:val="107A3B59"/>
    <w:rsid w:val="107A3B79"/>
    <w:rsid w:val="107A3B8A"/>
    <w:rsid w:val="107A3BDC"/>
    <w:rsid w:val="107A3C30"/>
    <w:rsid w:val="107A3C64"/>
    <w:rsid w:val="107A3CCD"/>
    <w:rsid w:val="107A3CD2"/>
    <w:rsid w:val="107A3D19"/>
    <w:rsid w:val="107A3D41"/>
    <w:rsid w:val="107A3D6C"/>
    <w:rsid w:val="107A3E00"/>
    <w:rsid w:val="107A3E01"/>
    <w:rsid w:val="107A3E94"/>
    <w:rsid w:val="107A3EFE"/>
    <w:rsid w:val="107A3F05"/>
    <w:rsid w:val="107A3F6C"/>
    <w:rsid w:val="107A3FD8"/>
    <w:rsid w:val="107A41E7"/>
    <w:rsid w:val="107A4271"/>
    <w:rsid w:val="107A42DB"/>
    <w:rsid w:val="107A43E6"/>
    <w:rsid w:val="107A43EA"/>
    <w:rsid w:val="107A4412"/>
    <w:rsid w:val="107A44AE"/>
    <w:rsid w:val="107A44DC"/>
    <w:rsid w:val="107A4513"/>
    <w:rsid w:val="107A452F"/>
    <w:rsid w:val="107A45C6"/>
    <w:rsid w:val="107A4671"/>
    <w:rsid w:val="107A46E2"/>
    <w:rsid w:val="107A47AA"/>
    <w:rsid w:val="107A47B9"/>
    <w:rsid w:val="107A4899"/>
    <w:rsid w:val="107A4929"/>
    <w:rsid w:val="107A4974"/>
    <w:rsid w:val="107A4977"/>
    <w:rsid w:val="107A498D"/>
    <w:rsid w:val="107A4996"/>
    <w:rsid w:val="107A4AFA"/>
    <w:rsid w:val="107A4BA6"/>
    <w:rsid w:val="107A4C06"/>
    <w:rsid w:val="107A4C27"/>
    <w:rsid w:val="107A4D59"/>
    <w:rsid w:val="107A4E83"/>
    <w:rsid w:val="107A4ED6"/>
    <w:rsid w:val="107A502A"/>
    <w:rsid w:val="107A50ED"/>
    <w:rsid w:val="107A5173"/>
    <w:rsid w:val="107A51B3"/>
    <w:rsid w:val="107A530E"/>
    <w:rsid w:val="107A5362"/>
    <w:rsid w:val="107A53E4"/>
    <w:rsid w:val="107A549B"/>
    <w:rsid w:val="107A54CB"/>
    <w:rsid w:val="107A5668"/>
    <w:rsid w:val="107A56F9"/>
    <w:rsid w:val="107A571A"/>
    <w:rsid w:val="107A57E9"/>
    <w:rsid w:val="107A587F"/>
    <w:rsid w:val="107A58A9"/>
    <w:rsid w:val="107A5A0C"/>
    <w:rsid w:val="107A5A0E"/>
    <w:rsid w:val="107A5ACB"/>
    <w:rsid w:val="107A5ADE"/>
    <w:rsid w:val="107A5B0B"/>
    <w:rsid w:val="107A5C0D"/>
    <w:rsid w:val="107A5D18"/>
    <w:rsid w:val="107A5D84"/>
    <w:rsid w:val="107A5D99"/>
    <w:rsid w:val="107A5DC7"/>
    <w:rsid w:val="107A5E68"/>
    <w:rsid w:val="107A5ED5"/>
    <w:rsid w:val="107A5F4D"/>
    <w:rsid w:val="107A5FAA"/>
    <w:rsid w:val="107A607D"/>
    <w:rsid w:val="107A6127"/>
    <w:rsid w:val="107A619E"/>
    <w:rsid w:val="107A6238"/>
    <w:rsid w:val="107A6277"/>
    <w:rsid w:val="107A6279"/>
    <w:rsid w:val="107A6281"/>
    <w:rsid w:val="107A629B"/>
    <w:rsid w:val="107A62A1"/>
    <w:rsid w:val="107A62C2"/>
    <w:rsid w:val="107A62E3"/>
    <w:rsid w:val="107A6313"/>
    <w:rsid w:val="107A6428"/>
    <w:rsid w:val="107A64B7"/>
    <w:rsid w:val="107A6590"/>
    <w:rsid w:val="107A6666"/>
    <w:rsid w:val="107A666B"/>
    <w:rsid w:val="107A66C0"/>
    <w:rsid w:val="107A671A"/>
    <w:rsid w:val="107A6795"/>
    <w:rsid w:val="107A680E"/>
    <w:rsid w:val="107A689B"/>
    <w:rsid w:val="107A6911"/>
    <w:rsid w:val="107A6931"/>
    <w:rsid w:val="107A6935"/>
    <w:rsid w:val="107A69B9"/>
    <w:rsid w:val="107A6A1D"/>
    <w:rsid w:val="107A6A96"/>
    <w:rsid w:val="107A6AB6"/>
    <w:rsid w:val="107A6ABC"/>
    <w:rsid w:val="107A6B26"/>
    <w:rsid w:val="107A6D58"/>
    <w:rsid w:val="107A6D7E"/>
    <w:rsid w:val="107A6E06"/>
    <w:rsid w:val="107A6F2D"/>
    <w:rsid w:val="107A7058"/>
    <w:rsid w:val="107A70AF"/>
    <w:rsid w:val="107A7344"/>
    <w:rsid w:val="107A735D"/>
    <w:rsid w:val="107A7366"/>
    <w:rsid w:val="107A73DA"/>
    <w:rsid w:val="107A7401"/>
    <w:rsid w:val="107A74A7"/>
    <w:rsid w:val="107A74C0"/>
    <w:rsid w:val="107A7541"/>
    <w:rsid w:val="107A755C"/>
    <w:rsid w:val="107A757B"/>
    <w:rsid w:val="107A7605"/>
    <w:rsid w:val="107A766C"/>
    <w:rsid w:val="107A76FE"/>
    <w:rsid w:val="107A7719"/>
    <w:rsid w:val="107A779C"/>
    <w:rsid w:val="107A781A"/>
    <w:rsid w:val="107A7875"/>
    <w:rsid w:val="107A7D16"/>
    <w:rsid w:val="107A7D40"/>
    <w:rsid w:val="107A7E00"/>
    <w:rsid w:val="107A7EC2"/>
    <w:rsid w:val="107A7EED"/>
    <w:rsid w:val="107A7EEF"/>
    <w:rsid w:val="107A7F36"/>
    <w:rsid w:val="107A7F62"/>
    <w:rsid w:val="107A7F86"/>
    <w:rsid w:val="107A7FB8"/>
    <w:rsid w:val="107B0045"/>
    <w:rsid w:val="107B010F"/>
    <w:rsid w:val="107B0239"/>
    <w:rsid w:val="107B0291"/>
    <w:rsid w:val="107B02FB"/>
    <w:rsid w:val="107B0376"/>
    <w:rsid w:val="107B03A4"/>
    <w:rsid w:val="107B0425"/>
    <w:rsid w:val="107B0442"/>
    <w:rsid w:val="107B0502"/>
    <w:rsid w:val="107B050F"/>
    <w:rsid w:val="107B053C"/>
    <w:rsid w:val="107B06F5"/>
    <w:rsid w:val="107B088D"/>
    <w:rsid w:val="107B08B1"/>
    <w:rsid w:val="107B092B"/>
    <w:rsid w:val="107B095A"/>
    <w:rsid w:val="107B098A"/>
    <w:rsid w:val="107B0A75"/>
    <w:rsid w:val="107B0AAD"/>
    <w:rsid w:val="107B0C98"/>
    <w:rsid w:val="107B0CA8"/>
    <w:rsid w:val="107B0D21"/>
    <w:rsid w:val="107B0F25"/>
    <w:rsid w:val="107B0F71"/>
    <w:rsid w:val="107B0FCB"/>
    <w:rsid w:val="107B107E"/>
    <w:rsid w:val="107B10CE"/>
    <w:rsid w:val="107B1104"/>
    <w:rsid w:val="107B1195"/>
    <w:rsid w:val="107B11CB"/>
    <w:rsid w:val="107B1245"/>
    <w:rsid w:val="107B129B"/>
    <w:rsid w:val="107B12CA"/>
    <w:rsid w:val="107B1325"/>
    <w:rsid w:val="107B13C8"/>
    <w:rsid w:val="107B13E8"/>
    <w:rsid w:val="107B149B"/>
    <w:rsid w:val="107B14A1"/>
    <w:rsid w:val="107B152C"/>
    <w:rsid w:val="107B1593"/>
    <w:rsid w:val="107B15E8"/>
    <w:rsid w:val="107B16B2"/>
    <w:rsid w:val="107B1758"/>
    <w:rsid w:val="107B180C"/>
    <w:rsid w:val="107B1943"/>
    <w:rsid w:val="107B1947"/>
    <w:rsid w:val="107B195F"/>
    <w:rsid w:val="107B1999"/>
    <w:rsid w:val="107B19A4"/>
    <w:rsid w:val="107B1AF9"/>
    <w:rsid w:val="107B1AFA"/>
    <w:rsid w:val="107B1B9F"/>
    <w:rsid w:val="107B1C15"/>
    <w:rsid w:val="107B1CCB"/>
    <w:rsid w:val="107B1D11"/>
    <w:rsid w:val="107B1D31"/>
    <w:rsid w:val="107B1D33"/>
    <w:rsid w:val="107B1DCD"/>
    <w:rsid w:val="107B1E00"/>
    <w:rsid w:val="107B1E11"/>
    <w:rsid w:val="107B1F01"/>
    <w:rsid w:val="107B1F2E"/>
    <w:rsid w:val="107B1FFB"/>
    <w:rsid w:val="107B20C2"/>
    <w:rsid w:val="107B20DC"/>
    <w:rsid w:val="107B20EB"/>
    <w:rsid w:val="107B2176"/>
    <w:rsid w:val="107B2258"/>
    <w:rsid w:val="107B2383"/>
    <w:rsid w:val="107B2418"/>
    <w:rsid w:val="107B2419"/>
    <w:rsid w:val="107B2429"/>
    <w:rsid w:val="107B248D"/>
    <w:rsid w:val="107B2493"/>
    <w:rsid w:val="107B24CF"/>
    <w:rsid w:val="107B25AA"/>
    <w:rsid w:val="107B25DA"/>
    <w:rsid w:val="107B2627"/>
    <w:rsid w:val="107B2673"/>
    <w:rsid w:val="107B26C4"/>
    <w:rsid w:val="107B26CE"/>
    <w:rsid w:val="107B2731"/>
    <w:rsid w:val="107B2756"/>
    <w:rsid w:val="107B278B"/>
    <w:rsid w:val="107B27FD"/>
    <w:rsid w:val="107B2832"/>
    <w:rsid w:val="107B2853"/>
    <w:rsid w:val="107B28ED"/>
    <w:rsid w:val="107B2956"/>
    <w:rsid w:val="107B29AB"/>
    <w:rsid w:val="107B2A11"/>
    <w:rsid w:val="107B2A19"/>
    <w:rsid w:val="107B2B0A"/>
    <w:rsid w:val="107B2BD5"/>
    <w:rsid w:val="107B2CC1"/>
    <w:rsid w:val="107B2D19"/>
    <w:rsid w:val="107B2EAA"/>
    <w:rsid w:val="107B2F2F"/>
    <w:rsid w:val="107B3162"/>
    <w:rsid w:val="107B31E9"/>
    <w:rsid w:val="107B3227"/>
    <w:rsid w:val="107B324F"/>
    <w:rsid w:val="107B32C2"/>
    <w:rsid w:val="107B342A"/>
    <w:rsid w:val="107B34A3"/>
    <w:rsid w:val="107B34CC"/>
    <w:rsid w:val="107B3500"/>
    <w:rsid w:val="107B363C"/>
    <w:rsid w:val="107B3655"/>
    <w:rsid w:val="107B3777"/>
    <w:rsid w:val="107B37F5"/>
    <w:rsid w:val="107B3811"/>
    <w:rsid w:val="107B3869"/>
    <w:rsid w:val="107B38DF"/>
    <w:rsid w:val="107B39C7"/>
    <w:rsid w:val="107B39F0"/>
    <w:rsid w:val="107B3A3B"/>
    <w:rsid w:val="107B3AA5"/>
    <w:rsid w:val="107B3AB0"/>
    <w:rsid w:val="107B3ABA"/>
    <w:rsid w:val="107B3B91"/>
    <w:rsid w:val="107B3C68"/>
    <w:rsid w:val="107B3D53"/>
    <w:rsid w:val="107B3D57"/>
    <w:rsid w:val="107B3D71"/>
    <w:rsid w:val="107B3DD4"/>
    <w:rsid w:val="107B3E38"/>
    <w:rsid w:val="107B3E44"/>
    <w:rsid w:val="107B3F04"/>
    <w:rsid w:val="107B3FC6"/>
    <w:rsid w:val="107B40B2"/>
    <w:rsid w:val="107B4119"/>
    <w:rsid w:val="107B41BC"/>
    <w:rsid w:val="107B4236"/>
    <w:rsid w:val="107B42AF"/>
    <w:rsid w:val="107B43D1"/>
    <w:rsid w:val="107B440C"/>
    <w:rsid w:val="107B447B"/>
    <w:rsid w:val="107B44D0"/>
    <w:rsid w:val="107B44EE"/>
    <w:rsid w:val="107B45AC"/>
    <w:rsid w:val="107B45AD"/>
    <w:rsid w:val="107B464C"/>
    <w:rsid w:val="107B46F0"/>
    <w:rsid w:val="107B475F"/>
    <w:rsid w:val="107B486C"/>
    <w:rsid w:val="107B49AD"/>
    <w:rsid w:val="107B4A4A"/>
    <w:rsid w:val="107B4B4D"/>
    <w:rsid w:val="107B4B73"/>
    <w:rsid w:val="107B4BA4"/>
    <w:rsid w:val="107B4C97"/>
    <w:rsid w:val="107B4CBC"/>
    <w:rsid w:val="107B4CDF"/>
    <w:rsid w:val="107B4E96"/>
    <w:rsid w:val="107B4F7B"/>
    <w:rsid w:val="107B50FE"/>
    <w:rsid w:val="107B51DC"/>
    <w:rsid w:val="107B526E"/>
    <w:rsid w:val="107B5285"/>
    <w:rsid w:val="107B528F"/>
    <w:rsid w:val="107B52A1"/>
    <w:rsid w:val="107B53D3"/>
    <w:rsid w:val="107B53ED"/>
    <w:rsid w:val="107B540B"/>
    <w:rsid w:val="107B5486"/>
    <w:rsid w:val="107B550A"/>
    <w:rsid w:val="107B559A"/>
    <w:rsid w:val="107B571F"/>
    <w:rsid w:val="107B57D7"/>
    <w:rsid w:val="107B57E1"/>
    <w:rsid w:val="107B5840"/>
    <w:rsid w:val="107B59B0"/>
    <w:rsid w:val="107B5A1A"/>
    <w:rsid w:val="107B5A54"/>
    <w:rsid w:val="107B5A9E"/>
    <w:rsid w:val="107B5AEE"/>
    <w:rsid w:val="107B5B4F"/>
    <w:rsid w:val="107B5B77"/>
    <w:rsid w:val="107B5BB7"/>
    <w:rsid w:val="107B5C8A"/>
    <w:rsid w:val="107B5CBD"/>
    <w:rsid w:val="107B5CCA"/>
    <w:rsid w:val="107B5CD8"/>
    <w:rsid w:val="107B5D7E"/>
    <w:rsid w:val="107B5DAE"/>
    <w:rsid w:val="107B5E36"/>
    <w:rsid w:val="107B5E94"/>
    <w:rsid w:val="107B5E9D"/>
    <w:rsid w:val="107B5F45"/>
    <w:rsid w:val="107B5F73"/>
    <w:rsid w:val="107B5FEA"/>
    <w:rsid w:val="107B614E"/>
    <w:rsid w:val="107B6187"/>
    <w:rsid w:val="107B618F"/>
    <w:rsid w:val="107B646A"/>
    <w:rsid w:val="107B64B2"/>
    <w:rsid w:val="107B6521"/>
    <w:rsid w:val="107B6672"/>
    <w:rsid w:val="107B66B9"/>
    <w:rsid w:val="107B66CE"/>
    <w:rsid w:val="107B66E3"/>
    <w:rsid w:val="107B6729"/>
    <w:rsid w:val="107B6814"/>
    <w:rsid w:val="107B684B"/>
    <w:rsid w:val="107B6895"/>
    <w:rsid w:val="107B68BD"/>
    <w:rsid w:val="107B68D7"/>
    <w:rsid w:val="107B6908"/>
    <w:rsid w:val="107B6918"/>
    <w:rsid w:val="107B691B"/>
    <w:rsid w:val="107B69E9"/>
    <w:rsid w:val="107B6B18"/>
    <w:rsid w:val="107B6BB9"/>
    <w:rsid w:val="107B6BCE"/>
    <w:rsid w:val="107B6BD5"/>
    <w:rsid w:val="107B6C29"/>
    <w:rsid w:val="107B6CCA"/>
    <w:rsid w:val="107B6CF2"/>
    <w:rsid w:val="107B6D12"/>
    <w:rsid w:val="107B6F03"/>
    <w:rsid w:val="107B6F13"/>
    <w:rsid w:val="107B6FE4"/>
    <w:rsid w:val="107B70EB"/>
    <w:rsid w:val="107B7162"/>
    <w:rsid w:val="107B7213"/>
    <w:rsid w:val="107B73AF"/>
    <w:rsid w:val="107B73FB"/>
    <w:rsid w:val="107B7442"/>
    <w:rsid w:val="107B7639"/>
    <w:rsid w:val="107B766E"/>
    <w:rsid w:val="107B76F7"/>
    <w:rsid w:val="107B779D"/>
    <w:rsid w:val="107B780F"/>
    <w:rsid w:val="107B794B"/>
    <w:rsid w:val="107B7B03"/>
    <w:rsid w:val="107B7B5B"/>
    <w:rsid w:val="107B7B5D"/>
    <w:rsid w:val="107B7B70"/>
    <w:rsid w:val="107B7BBB"/>
    <w:rsid w:val="107B7C68"/>
    <w:rsid w:val="107B7C7A"/>
    <w:rsid w:val="107B7D6F"/>
    <w:rsid w:val="107B7D80"/>
    <w:rsid w:val="107B7DAA"/>
    <w:rsid w:val="107B7E2D"/>
    <w:rsid w:val="107C00E9"/>
    <w:rsid w:val="107C01FA"/>
    <w:rsid w:val="107C0271"/>
    <w:rsid w:val="107C02C0"/>
    <w:rsid w:val="107C0375"/>
    <w:rsid w:val="107C039E"/>
    <w:rsid w:val="107C03B7"/>
    <w:rsid w:val="107C03C0"/>
    <w:rsid w:val="107C03D6"/>
    <w:rsid w:val="107C03F2"/>
    <w:rsid w:val="107C0416"/>
    <w:rsid w:val="107C0479"/>
    <w:rsid w:val="107C04EF"/>
    <w:rsid w:val="107C0538"/>
    <w:rsid w:val="107C0592"/>
    <w:rsid w:val="107C05CC"/>
    <w:rsid w:val="107C06AB"/>
    <w:rsid w:val="107C06CA"/>
    <w:rsid w:val="107C0782"/>
    <w:rsid w:val="107C081D"/>
    <w:rsid w:val="107C0848"/>
    <w:rsid w:val="107C0882"/>
    <w:rsid w:val="107C08A5"/>
    <w:rsid w:val="107C0925"/>
    <w:rsid w:val="107C0998"/>
    <w:rsid w:val="107C0A25"/>
    <w:rsid w:val="107C0A37"/>
    <w:rsid w:val="107C0AC1"/>
    <w:rsid w:val="107C0AD3"/>
    <w:rsid w:val="107C0B64"/>
    <w:rsid w:val="107C0C43"/>
    <w:rsid w:val="107C0D74"/>
    <w:rsid w:val="107C0D91"/>
    <w:rsid w:val="107C0DB4"/>
    <w:rsid w:val="107C0DE4"/>
    <w:rsid w:val="107C0ED7"/>
    <w:rsid w:val="107C0F59"/>
    <w:rsid w:val="107C0F66"/>
    <w:rsid w:val="107C0F9D"/>
    <w:rsid w:val="107C0FA7"/>
    <w:rsid w:val="107C101E"/>
    <w:rsid w:val="107C1083"/>
    <w:rsid w:val="107C10AD"/>
    <w:rsid w:val="107C10AE"/>
    <w:rsid w:val="107C10AF"/>
    <w:rsid w:val="107C10F0"/>
    <w:rsid w:val="107C1155"/>
    <w:rsid w:val="107C12C6"/>
    <w:rsid w:val="107C1305"/>
    <w:rsid w:val="107C1470"/>
    <w:rsid w:val="107C1532"/>
    <w:rsid w:val="107C1569"/>
    <w:rsid w:val="107C15D0"/>
    <w:rsid w:val="107C1606"/>
    <w:rsid w:val="107C164B"/>
    <w:rsid w:val="107C1674"/>
    <w:rsid w:val="107C1675"/>
    <w:rsid w:val="107C16ED"/>
    <w:rsid w:val="107C1733"/>
    <w:rsid w:val="107C1739"/>
    <w:rsid w:val="107C176F"/>
    <w:rsid w:val="107C187D"/>
    <w:rsid w:val="107C192E"/>
    <w:rsid w:val="107C1991"/>
    <w:rsid w:val="107C19B3"/>
    <w:rsid w:val="107C19C9"/>
    <w:rsid w:val="107C1A2F"/>
    <w:rsid w:val="107C1A60"/>
    <w:rsid w:val="107C1A76"/>
    <w:rsid w:val="107C1A93"/>
    <w:rsid w:val="107C1AA0"/>
    <w:rsid w:val="107C1B82"/>
    <w:rsid w:val="107C1BA6"/>
    <w:rsid w:val="107C1CCA"/>
    <w:rsid w:val="107C1D12"/>
    <w:rsid w:val="107C1D16"/>
    <w:rsid w:val="107C1DBD"/>
    <w:rsid w:val="107C1E05"/>
    <w:rsid w:val="107C1E0C"/>
    <w:rsid w:val="107C1EAD"/>
    <w:rsid w:val="107C1F99"/>
    <w:rsid w:val="107C1FF7"/>
    <w:rsid w:val="107C1FFC"/>
    <w:rsid w:val="107C2121"/>
    <w:rsid w:val="107C2251"/>
    <w:rsid w:val="107C22FC"/>
    <w:rsid w:val="107C2322"/>
    <w:rsid w:val="107C23BB"/>
    <w:rsid w:val="107C23FB"/>
    <w:rsid w:val="107C24E6"/>
    <w:rsid w:val="107C252E"/>
    <w:rsid w:val="107C2568"/>
    <w:rsid w:val="107C256A"/>
    <w:rsid w:val="107C2681"/>
    <w:rsid w:val="107C26A1"/>
    <w:rsid w:val="107C26A2"/>
    <w:rsid w:val="107C27E7"/>
    <w:rsid w:val="107C27FC"/>
    <w:rsid w:val="107C2829"/>
    <w:rsid w:val="107C28F5"/>
    <w:rsid w:val="107C2995"/>
    <w:rsid w:val="107C29FE"/>
    <w:rsid w:val="107C2A19"/>
    <w:rsid w:val="107C2A49"/>
    <w:rsid w:val="107C2A75"/>
    <w:rsid w:val="107C2AB4"/>
    <w:rsid w:val="107C2ABD"/>
    <w:rsid w:val="107C2B40"/>
    <w:rsid w:val="107C2B50"/>
    <w:rsid w:val="107C2C57"/>
    <w:rsid w:val="107C2CC7"/>
    <w:rsid w:val="107C2DC7"/>
    <w:rsid w:val="107C2E11"/>
    <w:rsid w:val="107C2E76"/>
    <w:rsid w:val="107C2EE8"/>
    <w:rsid w:val="107C2F05"/>
    <w:rsid w:val="107C2FAD"/>
    <w:rsid w:val="107C30B2"/>
    <w:rsid w:val="107C30B4"/>
    <w:rsid w:val="107C3145"/>
    <w:rsid w:val="107C323E"/>
    <w:rsid w:val="107C3257"/>
    <w:rsid w:val="107C333F"/>
    <w:rsid w:val="107C336C"/>
    <w:rsid w:val="107C3423"/>
    <w:rsid w:val="107C356A"/>
    <w:rsid w:val="107C35AF"/>
    <w:rsid w:val="107C35B3"/>
    <w:rsid w:val="107C36EA"/>
    <w:rsid w:val="107C3721"/>
    <w:rsid w:val="107C3781"/>
    <w:rsid w:val="107C379C"/>
    <w:rsid w:val="107C3A43"/>
    <w:rsid w:val="107C3BE9"/>
    <w:rsid w:val="107C3CA6"/>
    <w:rsid w:val="107C3CE6"/>
    <w:rsid w:val="107C3D5D"/>
    <w:rsid w:val="107C3E57"/>
    <w:rsid w:val="107C3F51"/>
    <w:rsid w:val="107C403A"/>
    <w:rsid w:val="107C4043"/>
    <w:rsid w:val="107C4096"/>
    <w:rsid w:val="107C40B1"/>
    <w:rsid w:val="107C40BF"/>
    <w:rsid w:val="107C40F7"/>
    <w:rsid w:val="107C41B3"/>
    <w:rsid w:val="107C4215"/>
    <w:rsid w:val="107C4228"/>
    <w:rsid w:val="107C424C"/>
    <w:rsid w:val="107C4312"/>
    <w:rsid w:val="107C449D"/>
    <w:rsid w:val="107C44D2"/>
    <w:rsid w:val="107C452C"/>
    <w:rsid w:val="107C45A2"/>
    <w:rsid w:val="107C465D"/>
    <w:rsid w:val="107C46AF"/>
    <w:rsid w:val="107C46DC"/>
    <w:rsid w:val="107C4737"/>
    <w:rsid w:val="107C4791"/>
    <w:rsid w:val="107C47DD"/>
    <w:rsid w:val="107C48A4"/>
    <w:rsid w:val="107C48B9"/>
    <w:rsid w:val="107C48BF"/>
    <w:rsid w:val="107C4971"/>
    <w:rsid w:val="107C49C2"/>
    <w:rsid w:val="107C4A27"/>
    <w:rsid w:val="107C4A51"/>
    <w:rsid w:val="107C4B9A"/>
    <w:rsid w:val="107C4BD6"/>
    <w:rsid w:val="107C4C60"/>
    <w:rsid w:val="107C4CEC"/>
    <w:rsid w:val="107C4D66"/>
    <w:rsid w:val="107C4DDA"/>
    <w:rsid w:val="107C4E4F"/>
    <w:rsid w:val="107C4E9F"/>
    <w:rsid w:val="107C4EC4"/>
    <w:rsid w:val="107C4F18"/>
    <w:rsid w:val="107C4FA7"/>
    <w:rsid w:val="107C5065"/>
    <w:rsid w:val="107C50A9"/>
    <w:rsid w:val="107C50F3"/>
    <w:rsid w:val="107C5196"/>
    <w:rsid w:val="107C51F4"/>
    <w:rsid w:val="107C52D8"/>
    <w:rsid w:val="107C537D"/>
    <w:rsid w:val="107C53BA"/>
    <w:rsid w:val="107C5413"/>
    <w:rsid w:val="107C5448"/>
    <w:rsid w:val="107C5505"/>
    <w:rsid w:val="107C55AC"/>
    <w:rsid w:val="107C56AC"/>
    <w:rsid w:val="107C5703"/>
    <w:rsid w:val="107C577E"/>
    <w:rsid w:val="107C57A0"/>
    <w:rsid w:val="107C5834"/>
    <w:rsid w:val="107C5918"/>
    <w:rsid w:val="107C5A2A"/>
    <w:rsid w:val="107C5AB9"/>
    <w:rsid w:val="107C5B8A"/>
    <w:rsid w:val="107C5BBD"/>
    <w:rsid w:val="107C5BFF"/>
    <w:rsid w:val="107C5C2A"/>
    <w:rsid w:val="107C5D72"/>
    <w:rsid w:val="107C5DCE"/>
    <w:rsid w:val="107C5E6E"/>
    <w:rsid w:val="107C5EE2"/>
    <w:rsid w:val="107C5FAF"/>
    <w:rsid w:val="107C5FF8"/>
    <w:rsid w:val="107C600B"/>
    <w:rsid w:val="107C601C"/>
    <w:rsid w:val="107C6182"/>
    <w:rsid w:val="107C6225"/>
    <w:rsid w:val="107C6403"/>
    <w:rsid w:val="107C6459"/>
    <w:rsid w:val="107C646F"/>
    <w:rsid w:val="107C65A6"/>
    <w:rsid w:val="107C65C3"/>
    <w:rsid w:val="107C65D4"/>
    <w:rsid w:val="107C65E7"/>
    <w:rsid w:val="107C6761"/>
    <w:rsid w:val="107C676C"/>
    <w:rsid w:val="107C68C2"/>
    <w:rsid w:val="107C68C9"/>
    <w:rsid w:val="107C6959"/>
    <w:rsid w:val="107C695B"/>
    <w:rsid w:val="107C6997"/>
    <w:rsid w:val="107C69BB"/>
    <w:rsid w:val="107C6A02"/>
    <w:rsid w:val="107C6A23"/>
    <w:rsid w:val="107C6ACE"/>
    <w:rsid w:val="107C6AFE"/>
    <w:rsid w:val="107C6B7C"/>
    <w:rsid w:val="107C6BB7"/>
    <w:rsid w:val="107C6C50"/>
    <w:rsid w:val="107C6CCA"/>
    <w:rsid w:val="107C6CD0"/>
    <w:rsid w:val="107C6CE7"/>
    <w:rsid w:val="107C6D38"/>
    <w:rsid w:val="107C6F8C"/>
    <w:rsid w:val="107C7006"/>
    <w:rsid w:val="107C70BE"/>
    <w:rsid w:val="107C72B9"/>
    <w:rsid w:val="107C72DD"/>
    <w:rsid w:val="107C72E3"/>
    <w:rsid w:val="107C7313"/>
    <w:rsid w:val="107C7330"/>
    <w:rsid w:val="107C733B"/>
    <w:rsid w:val="107C73A6"/>
    <w:rsid w:val="107C73F8"/>
    <w:rsid w:val="107C73FC"/>
    <w:rsid w:val="107C73FD"/>
    <w:rsid w:val="107C7408"/>
    <w:rsid w:val="107C750A"/>
    <w:rsid w:val="107C751A"/>
    <w:rsid w:val="107C752B"/>
    <w:rsid w:val="107C7563"/>
    <w:rsid w:val="107C7641"/>
    <w:rsid w:val="107C774B"/>
    <w:rsid w:val="107C77C4"/>
    <w:rsid w:val="107C77FF"/>
    <w:rsid w:val="107C784E"/>
    <w:rsid w:val="107C7871"/>
    <w:rsid w:val="107C78B3"/>
    <w:rsid w:val="107C7A16"/>
    <w:rsid w:val="107C7A50"/>
    <w:rsid w:val="107C7A9E"/>
    <w:rsid w:val="107C7AAA"/>
    <w:rsid w:val="107C7D20"/>
    <w:rsid w:val="107C7D2D"/>
    <w:rsid w:val="107C7DDC"/>
    <w:rsid w:val="107C7E48"/>
    <w:rsid w:val="107C7E91"/>
    <w:rsid w:val="107C7F6E"/>
    <w:rsid w:val="107C7F8E"/>
    <w:rsid w:val="107C7F9E"/>
    <w:rsid w:val="107C7FA5"/>
    <w:rsid w:val="107C7FE9"/>
    <w:rsid w:val="107D0006"/>
    <w:rsid w:val="107D0039"/>
    <w:rsid w:val="107D00D0"/>
    <w:rsid w:val="107D025C"/>
    <w:rsid w:val="107D0292"/>
    <w:rsid w:val="107D02EF"/>
    <w:rsid w:val="107D0327"/>
    <w:rsid w:val="107D0345"/>
    <w:rsid w:val="107D037D"/>
    <w:rsid w:val="107D039F"/>
    <w:rsid w:val="107D03F8"/>
    <w:rsid w:val="107D0565"/>
    <w:rsid w:val="107D06D1"/>
    <w:rsid w:val="107D073B"/>
    <w:rsid w:val="107D07A5"/>
    <w:rsid w:val="107D08B1"/>
    <w:rsid w:val="107D08F1"/>
    <w:rsid w:val="107D0985"/>
    <w:rsid w:val="107D09AB"/>
    <w:rsid w:val="107D09D0"/>
    <w:rsid w:val="107D09FC"/>
    <w:rsid w:val="107D0A13"/>
    <w:rsid w:val="107D0A26"/>
    <w:rsid w:val="107D0A7D"/>
    <w:rsid w:val="107D0AC0"/>
    <w:rsid w:val="107D0AD2"/>
    <w:rsid w:val="107D0B08"/>
    <w:rsid w:val="107D0BA7"/>
    <w:rsid w:val="107D0BA8"/>
    <w:rsid w:val="107D0C0C"/>
    <w:rsid w:val="107D0C12"/>
    <w:rsid w:val="107D0D66"/>
    <w:rsid w:val="107D0DE4"/>
    <w:rsid w:val="107D0FA1"/>
    <w:rsid w:val="107D0FCD"/>
    <w:rsid w:val="107D1025"/>
    <w:rsid w:val="107D103B"/>
    <w:rsid w:val="107D105E"/>
    <w:rsid w:val="107D10B0"/>
    <w:rsid w:val="107D10E0"/>
    <w:rsid w:val="107D11AC"/>
    <w:rsid w:val="107D11CF"/>
    <w:rsid w:val="107D11F5"/>
    <w:rsid w:val="107D122B"/>
    <w:rsid w:val="107D1278"/>
    <w:rsid w:val="107D12B6"/>
    <w:rsid w:val="107D12EF"/>
    <w:rsid w:val="107D1352"/>
    <w:rsid w:val="107D136B"/>
    <w:rsid w:val="107D13CC"/>
    <w:rsid w:val="107D15D0"/>
    <w:rsid w:val="107D1632"/>
    <w:rsid w:val="107D17E5"/>
    <w:rsid w:val="107D17EF"/>
    <w:rsid w:val="107D1918"/>
    <w:rsid w:val="107D193D"/>
    <w:rsid w:val="107D1A0A"/>
    <w:rsid w:val="107D1CA4"/>
    <w:rsid w:val="107D1D38"/>
    <w:rsid w:val="107D1D81"/>
    <w:rsid w:val="107D1DDC"/>
    <w:rsid w:val="107D1DF3"/>
    <w:rsid w:val="107D1E0D"/>
    <w:rsid w:val="107D1E1E"/>
    <w:rsid w:val="107D1E7F"/>
    <w:rsid w:val="107D1EC1"/>
    <w:rsid w:val="107D1EC2"/>
    <w:rsid w:val="107D1F78"/>
    <w:rsid w:val="107D2011"/>
    <w:rsid w:val="107D202E"/>
    <w:rsid w:val="107D2195"/>
    <w:rsid w:val="107D22C7"/>
    <w:rsid w:val="107D233A"/>
    <w:rsid w:val="107D23E4"/>
    <w:rsid w:val="107D247F"/>
    <w:rsid w:val="107D24BC"/>
    <w:rsid w:val="107D24DF"/>
    <w:rsid w:val="107D2563"/>
    <w:rsid w:val="107D25CE"/>
    <w:rsid w:val="107D261F"/>
    <w:rsid w:val="107D2645"/>
    <w:rsid w:val="107D26B0"/>
    <w:rsid w:val="107D26C2"/>
    <w:rsid w:val="107D270A"/>
    <w:rsid w:val="107D270F"/>
    <w:rsid w:val="107D279D"/>
    <w:rsid w:val="107D29B7"/>
    <w:rsid w:val="107D2B1F"/>
    <w:rsid w:val="107D2BAA"/>
    <w:rsid w:val="107D2BF2"/>
    <w:rsid w:val="107D2C5A"/>
    <w:rsid w:val="107D2D0F"/>
    <w:rsid w:val="107D2D22"/>
    <w:rsid w:val="107D2D5C"/>
    <w:rsid w:val="107D2D9F"/>
    <w:rsid w:val="107D2EE7"/>
    <w:rsid w:val="107D2F43"/>
    <w:rsid w:val="107D2F57"/>
    <w:rsid w:val="107D2F58"/>
    <w:rsid w:val="107D2FAD"/>
    <w:rsid w:val="107D2FF7"/>
    <w:rsid w:val="107D3011"/>
    <w:rsid w:val="107D3084"/>
    <w:rsid w:val="107D30F6"/>
    <w:rsid w:val="107D31BF"/>
    <w:rsid w:val="107D323B"/>
    <w:rsid w:val="107D3284"/>
    <w:rsid w:val="107D333D"/>
    <w:rsid w:val="107D33E9"/>
    <w:rsid w:val="107D3539"/>
    <w:rsid w:val="107D35E3"/>
    <w:rsid w:val="107D3646"/>
    <w:rsid w:val="107D368B"/>
    <w:rsid w:val="107D373E"/>
    <w:rsid w:val="107D37C0"/>
    <w:rsid w:val="107D384F"/>
    <w:rsid w:val="107D38DF"/>
    <w:rsid w:val="107D3974"/>
    <w:rsid w:val="107D39D9"/>
    <w:rsid w:val="107D3A1D"/>
    <w:rsid w:val="107D3A63"/>
    <w:rsid w:val="107D3ADC"/>
    <w:rsid w:val="107D3C63"/>
    <w:rsid w:val="107D3C98"/>
    <w:rsid w:val="107D3D8D"/>
    <w:rsid w:val="107D3DF5"/>
    <w:rsid w:val="107D3E01"/>
    <w:rsid w:val="107D3E2E"/>
    <w:rsid w:val="107D3F12"/>
    <w:rsid w:val="107D3F75"/>
    <w:rsid w:val="107D3FB3"/>
    <w:rsid w:val="107D3FC2"/>
    <w:rsid w:val="107D3FD2"/>
    <w:rsid w:val="107D400A"/>
    <w:rsid w:val="107D404D"/>
    <w:rsid w:val="107D40CC"/>
    <w:rsid w:val="107D417A"/>
    <w:rsid w:val="107D4291"/>
    <w:rsid w:val="107D42E0"/>
    <w:rsid w:val="107D4311"/>
    <w:rsid w:val="107D43B5"/>
    <w:rsid w:val="107D443D"/>
    <w:rsid w:val="107D4560"/>
    <w:rsid w:val="107D45FE"/>
    <w:rsid w:val="107D475E"/>
    <w:rsid w:val="107D4957"/>
    <w:rsid w:val="107D4B85"/>
    <w:rsid w:val="107D4C58"/>
    <w:rsid w:val="107D4CD0"/>
    <w:rsid w:val="107D4CFC"/>
    <w:rsid w:val="107D4D2E"/>
    <w:rsid w:val="107D4E2E"/>
    <w:rsid w:val="107D4EB5"/>
    <w:rsid w:val="107D4F0B"/>
    <w:rsid w:val="107D4F33"/>
    <w:rsid w:val="107D5127"/>
    <w:rsid w:val="107D5167"/>
    <w:rsid w:val="107D51B8"/>
    <w:rsid w:val="107D5231"/>
    <w:rsid w:val="107D540C"/>
    <w:rsid w:val="107D54CC"/>
    <w:rsid w:val="107D5549"/>
    <w:rsid w:val="107D55E3"/>
    <w:rsid w:val="107D5667"/>
    <w:rsid w:val="107D56D9"/>
    <w:rsid w:val="107D56F2"/>
    <w:rsid w:val="107D59E1"/>
    <w:rsid w:val="107D5A08"/>
    <w:rsid w:val="107D5BDA"/>
    <w:rsid w:val="107D5BE6"/>
    <w:rsid w:val="107D5C3A"/>
    <w:rsid w:val="107D5C52"/>
    <w:rsid w:val="107D5C60"/>
    <w:rsid w:val="107D5C67"/>
    <w:rsid w:val="107D5CAA"/>
    <w:rsid w:val="107D5D20"/>
    <w:rsid w:val="107D5D40"/>
    <w:rsid w:val="107D5E01"/>
    <w:rsid w:val="107D5E7B"/>
    <w:rsid w:val="107D5E97"/>
    <w:rsid w:val="107D5EDF"/>
    <w:rsid w:val="107D5EE3"/>
    <w:rsid w:val="107D5F0D"/>
    <w:rsid w:val="107D6119"/>
    <w:rsid w:val="107D6125"/>
    <w:rsid w:val="107D613A"/>
    <w:rsid w:val="107D6151"/>
    <w:rsid w:val="107D61AA"/>
    <w:rsid w:val="107D61AC"/>
    <w:rsid w:val="107D61EB"/>
    <w:rsid w:val="107D6219"/>
    <w:rsid w:val="107D6239"/>
    <w:rsid w:val="107D627F"/>
    <w:rsid w:val="107D62B3"/>
    <w:rsid w:val="107D634F"/>
    <w:rsid w:val="107D6451"/>
    <w:rsid w:val="107D6497"/>
    <w:rsid w:val="107D64DD"/>
    <w:rsid w:val="107D64F7"/>
    <w:rsid w:val="107D6530"/>
    <w:rsid w:val="107D653C"/>
    <w:rsid w:val="107D6541"/>
    <w:rsid w:val="107D6590"/>
    <w:rsid w:val="107D65AF"/>
    <w:rsid w:val="107D6828"/>
    <w:rsid w:val="107D6844"/>
    <w:rsid w:val="107D69E2"/>
    <w:rsid w:val="107D69EB"/>
    <w:rsid w:val="107D6A1D"/>
    <w:rsid w:val="107D6A57"/>
    <w:rsid w:val="107D6A79"/>
    <w:rsid w:val="107D6B7C"/>
    <w:rsid w:val="107D6B86"/>
    <w:rsid w:val="107D6D4A"/>
    <w:rsid w:val="107D6E42"/>
    <w:rsid w:val="107D6F46"/>
    <w:rsid w:val="107D70BD"/>
    <w:rsid w:val="107D7236"/>
    <w:rsid w:val="107D7250"/>
    <w:rsid w:val="107D730F"/>
    <w:rsid w:val="107D731A"/>
    <w:rsid w:val="107D73E6"/>
    <w:rsid w:val="107D74E8"/>
    <w:rsid w:val="107D752D"/>
    <w:rsid w:val="107D753A"/>
    <w:rsid w:val="107D7703"/>
    <w:rsid w:val="107D7711"/>
    <w:rsid w:val="107D77B0"/>
    <w:rsid w:val="107D7928"/>
    <w:rsid w:val="107D79F8"/>
    <w:rsid w:val="107D7ACE"/>
    <w:rsid w:val="107D7B38"/>
    <w:rsid w:val="107D7B7D"/>
    <w:rsid w:val="107D7CD4"/>
    <w:rsid w:val="107D7D75"/>
    <w:rsid w:val="107D7E6A"/>
    <w:rsid w:val="107D7F93"/>
    <w:rsid w:val="107E0016"/>
    <w:rsid w:val="107E0017"/>
    <w:rsid w:val="107E0028"/>
    <w:rsid w:val="107E01B5"/>
    <w:rsid w:val="107E0356"/>
    <w:rsid w:val="107E037B"/>
    <w:rsid w:val="107E0495"/>
    <w:rsid w:val="107E05FB"/>
    <w:rsid w:val="107E0869"/>
    <w:rsid w:val="107E09C7"/>
    <w:rsid w:val="107E0A10"/>
    <w:rsid w:val="107E0A7C"/>
    <w:rsid w:val="107E0ABC"/>
    <w:rsid w:val="107E0AED"/>
    <w:rsid w:val="107E0D5A"/>
    <w:rsid w:val="107E0E68"/>
    <w:rsid w:val="107E11B7"/>
    <w:rsid w:val="107E120F"/>
    <w:rsid w:val="107E1272"/>
    <w:rsid w:val="107E1322"/>
    <w:rsid w:val="107E1340"/>
    <w:rsid w:val="107E13A8"/>
    <w:rsid w:val="107E13C7"/>
    <w:rsid w:val="107E13DA"/>
    <w:rsid w:val="107E1451"/>
    <w:rsid w:val="107E15C2"/>
    <w:rsid w:val="107E162C"/>
    <w:rsid w:val="107E16D3"/>
    <w:rsid w:val="107E16DF"/>
    <w:rsid w:val="107E174A"/>
    <w:rsid w:val="107E183E"/>
    <w:rsid w:val="107E18CA"/>
    <w:rsid w:val="107E1901"/>
    <w:rsid w:val="107E19DD"/>
    <w:rsid w:val="107E1A3F"/>
    <w:rsid w:val="107E1B37"/>
    <w:rsid w:val="107E1C1E"/>
    <w:rsid w:val="107E1CB6"/>
    <w:rsid w:val="107E1D03"/>
    <w:rsid w:val="107E1D08"/>
    <w:rsid w:val="107E1DD1"/>
    <w:rsid w:val="107E20BF"/>
    <w:rsid w:val="107E213A"/>
    <w:rsid w:val="107E214B"/>
    <w:rsid w:val="107E2191"/>
    <w:rsid w:val="107E219E"/>
    <w:rsid w:val="107E21EA"/>
    <w:rsid w:val="107E221A"/>
    <w:rsid w:val="107E22A0"/>
    <w:rsid w:val="107E2325"/>
    <w:rsid w:val="107E23CE"/>
    <w:rsid w:val="107E2409"/>
    <w:rsid w:val="107E2490"/>
    <w:rsid w:val="107E2544"/>
    <w:rsid w:val="107E25B7"/>
    <w:rsid w:val="107E275E"/>
    <w:rsid w:val="107E2769"/>
    <w:rsid w:val="107E281B"/>
    <w:rsid w:val="107E288A"/>
    <w:rsid w:val="107E292D"/>
    <w:rsid w:val="107E2972"/>
    <w:rsid w:val="107E29FC"/>
    <w:rsid w:val="107E2A24"/>
    <w:rsid w:val="107E2A6E"/>
    <w:rsid w:val="107E2ACE"/>
    <w:rsid w:val="107E2AFC"/>
    <w:rsid w:val="107E2B4B"/>
    <w:rsid w:val="107E2B70"/>
    <w:rsid w:val="107E2B79"/>
    <w:rsid w:val="107E2B97"/>
    <w:rsid w:val="107E2BA3"/>
    <w:rsid w:val="107E2BE1"/>
    <w:rsid w:val="107E2BF2"/>
    <w:rsid w:val="107E2C0B"/>
    <w:rsid w:val="107E2C12"/>
    <w:rsid w:val="107E2C40"/>
    <w:rsid w:val="107E2C48"/>
    <w:rsid w:val="107E2CF8"/>
    <w:rsid w:val="107E2D43"/>
    <w:rsid w:val="107E2D67"/>
    <w:rsid w:val="107E2E60"/>
    <w:rsid w:val="107E2FE8"/>
    <w:rsid w:val="107E3027"/>
    <w:rsid w:val="107E3082"/>
    <w:rsid w:val="107E3132"/>
    <w:rsid w:val="107E313B"/>
    <w:rsid w:val="107E31D1"/>
    <w:rsid w:val="107E31EE"/>
    <w:rsid w:val="107E3257"/>
    <w:rsid w:val="107E3280"/>
    <w:rsid w:val="107E32DD"/>
    <w:rsid w:val="107E32FC"/>
    <w:rsid w:val="107E3305"/>
    <w:rsid w:val="107E336B"/>
    <w:rsid w:val="107E3396"/>
    <w:rsid w:val="107E348A"/>
    <w:rsid w:val="107E3675"/>
    <w:rsid w:val="107E372B"/>
    <w:rsid w:val="107E3746"/>
    <w:rsid w:val="107E38CC"/>
    <w:rsid w:val="107E3912"/>
    <w:rsid w:val="107E3941"/>
    <w:rsid w:val="107E3A3D"/>
    <w:rsid w:val="107E3BD1"/>
    <w:rsid w:val="107E3CE4"/>
    <w:rsid w:val="107E3D29"/>
    <w:rsid w:val="107E3E2B"/>
    <w:rsid w:val="107E3F7D"/>
    <w:rsid w:val="107E4046"/>
    <w:rsid w:val="107E4056"/>
    <w:rsid w:val="107E4063"/>
    <w:rsid w:val="107E4151"/>
    <w:rsid w:val="107E4174"/>
    <w:rsid w:val="107E4215"/>
    <w:rsid w:val="107E4224"/>
    <w:rsid w:val="107E438A"/>
    <w:rsid w:val="107E43ED"/>
    <w:rsid w:val="107E44E4"/>
    <w:rsid w:val="107E45B5"/>
    <w:rsid w:val="107E45B9"/>
    <w:rsid w:val="107E4642"/>
    <w:rsid w:val="107E46AE"/>
    <w:rsid w:val="107E474B"/>
    <w:rsid w:val="107E4849"/>
    <w:rsid w:val="107E4A9F"/>
    <w:rsid w:val="107E4AAC"/>
    <w:rsid w:val="107E4AE2"/>
    <w:rsid w:val="107E4AFC"/>
    <w:rsid w:val="107E4B0E"/>
    <w:rsid w:val="107E4BC8"/>
    <w:rsid w:val="107E4BFD"/>
    <w:rsid w:val="107E4C07"/>
    <w:rsid w:val="107E4C23"/>
    <w:rsid w:val="107E4C54"/>
    <w:rsid w:val="107E4C93"/>
    <w:rsid w:val="107E4CAD"/>
    <w:rsid w:val="107E4CB9"/>
    <w:rsid w:val="107E4DBB"/>
    <w:rsid w:val="107E4DBC"/>
    <w:rsid w:val="107E4E06"/>
    <w:rsid w:val="107E4E15"/>
    <w:rsid w:val="107E4F29"/>
    <w:rsid w:val="107E4F32"/>
    <w:rsid w:val="107E4FCA"/>
    <w:rsid w:val="107E50F7"/>
    <w:rsid w:val="107E5249"/>
    <w:rsid w:val="107E52A0"/>
    <w:rsid w:val="107E5339"/>
    <w:rsid w:val="107E5445"/>
    <w:rsid w:val="107E5504"/>
    <w:rsid w:val="107E554F"/>
    <w:rsid w:val="107E5612"/>
    <w:rsid w:val="107E574D"/>
    <w:rsid w:val="107E575A"/>
    <w:rsid w:val="107E5785"/>
    <w:rsid w:val="107E57DA"/>
    <w:rsid w:val="107E57E9"/>
    <w:rsid w:val="107E588E"/>
    <w:rsid w:val="107E58FE"/>
    <w:rsid w:val="107E5956"/>
    <w:rsid w:val="107E598F"/>
    <w:rsid w:val="107E59EE"/>
    <w:rsid w:val="107E5A4A"/>
    <w:rsid w:val="107E5AD7"/>
    <w:rsid w:val="107E5B72"/>
    <w:rsid w:val="107E5CCE"/>
    <w:rsid w:val="107E5D8B"/>
    <w:rsid w:val="107E5E88"/>
    <w:rsid w:val="107E5F28"/>
    <w:rsid w:val="107E5F76"/>
    <w:rsid w:val="107E5FDB"/>
    <w:rsid w:val="107E602A"/>
    <w:rsid w:val="107E6079"/>
    <w:rsid w:val="107E6084"/>
    <w:rsid w:val="107E617D"/>
    <w:rsid w:val="107E6251"/>
    <w:rsid w:val="107E631A"/>
    <w:rsid w:val="107E6343"/>
    <w:rsid w:val="107E63F5"/>
    <w:rsid w:val="107E64C8"/>
    <w:rsid w:val="107E6547"/>
    <w:rsid w:val="107E6600"/>
    <w:rsid w:val="107E6607"/>
    <w:rsid w:val="107E6698"/>
    <w:rsid w:val="107E669D"/>
    <w:rsid w:val="107E66D9"/>
    <w:rsid w:val="107E6822"/>
    <w:rsid w:val="107E6865"/>
    <w:rsid w:val="107E686F"/>
    <w:rsid w:val="107E68D1"/>
    <w:rsid w:val="107E6901"/>
    <w:rsid w:val="107E6919"/>
    <w:rsid w:val="107E693E"/>
    <w:rsid w:val="107E695B"/>
    <w:rsid w:val="107E695C"/>
    <w:rsid w:val="107E6962"/>
    <w:rsid w:val="107E6963"/>
    <w:rsid w:val="107E6A44"/>
    <w:rsid w:val="107E6A82"/>
    <w:rsid w:val="107E6A91"/>
    <w:rsid w:val="107E6ACF"/>
    <w:rsid w:val="107E6B4B"/>
    <w:rsid w:val="107E6B7F"/>
    <w:rsid w:val="107E6C2C"/>
    <w:rsid w:val="107E6C41"/>
    <w:rsid w:val="107E6C4E"/>
    <w:rsid w:val="107E6C8D"/>
    <w:rsid w:val="107E6CC2"/>
    <w:rsid w:val="107E6D20"/>
    <w:rsid w:val="107E6DCB"/>
    <w:rsid w:val="107E6E01"/>
    <w:rsid w:val="107E6E44"/>
    <w:rsid w:val="107E6EB7"/>
    <w:rsid w:val="107E6ED1"/>
    <w:rsid w:val="107E6F22"/>
    <w:rsid w:val="107E6F5B"/>
    <w:rsid w:val="107E6F9F"/>
    <w:rsid w:val="107E6FE2"/>
    <w:rsid w:val="107E70A3"/>
    <w:rsid w:val="107E70D0"/>
    <w:rsid w:val="107E7169"/>
    <w:rsid w:val="107E7279"/>
    <w:rsid w:val="107E7338"/>
    <w:rsid w:val="107E7347"/>
    <w:rsid w:val="107E7493"/>
    <w:rsid w:val="107E75E5"/>
    <w:rsid w:val="107E7603"/>
    <w:rsid w:val="107E767B"/>
    <w:rsid w:val="107E7702"/>
    <w:rsid w:val="107E7716"/>
    <w:rsid w:val="107E77AD"/>
    <w:rsid w:val="107E7848"/>
    <w:rsid w:val="107E7872"/>
    <w:rsid w:val="107E78D3"/>
    <w:rsid w:val="107E795F"/>
    <w:rsid w:val="107E7981"/>
    <w:rsid w:val="107E7A62"/>
    <w:rsid w:val="107E7BC5"/>
    <w:rsid w:val="107E7C38"/>
    <w:rsid w:val="107E7D72"/>
    <w:rsid w:val="107E7E24"/>
    <w:rsid w:val="107E7E2C"/>
    <w:rsid w:val="107E7E6E"/>
    <w:rsid w:val="107E7EE1"/>
    <w:rsid w:val="107E7F72"/>
    <w:rsid w:val="107E7FC2"/>
    <w:rsid w:val="107F001A"/>
    <w:rsid w:val="107F00F0"/>
    <w:rsid w:val="107F0101"/>
    <w:rsid w:val="107F015A"/>
    <w:rsid w:val="107F01CE"/>
    <w:rsid w:val="107F0273"/>
    <w:rsid w:val="107F02F1"/>
    <w:rsid w:val="107F03E1"/>
    <w:rsid w:val="107F0479"/>
    <w:rsid w:val="107F0577"/>
    <w:rsid w:val="107F05F9"/>
    <w:rsid w:val="107F0635"/>
    <w:rsid w:val="107F0643"/>
    <w:rsid w:val="107F066A"/>
    <w:rsid w:val="107F06CF"/>
    <w:rsid w:val="107F077D"/>
    <w:rsid w:val="107F0792"/>
    <w:rsid w:val="107F086D"/>
    <w:rsid w:val="107F0883"/>
    <w:rsid w:val="107F088C"/>
    <w:rsid w:val="107F08F2"/>
    <w:rsid w:val="107F0903"/>
    <w:rsid w:val="107F0963"/>
    <w:rsid w:val="107F0A1C"/>
    <w:rsid w:val="107F0A24"/>
    <w:rsid w:val="107F0ACD"/>
    <w:rsid w:val="107F0B0C"/>
    <w:rsid w:val="107F0CE4"/>
    <w:rsid w:val="107F0E1E"/>
    <w:rsid w:val="107F0E39"/>
    <w:rsid w:val="107F0E86"/>
    <w:rsid w:val="107F0EBB"/>
    <w:rsid w:val="107F0EC7"/>
    <w:rsid w:val="107F0F3E"/>
    <w:rsid w:val="107F0F5E"/>
    <w:rsid w:val="107F0F78"/>
    <w:rsid w:val="107F0FE0"/>
    <w:rsid w:val="107F1016"/>
    <w:rsid w:val="107F1032"/>
    <w:rsid w:val="107F1047"/>
    <w:rsid w:val="107F113F"/>
    <w:rsid w:val="107F1180"/>
    <w:rsid w:val="107F1246"/>
    <w:rsid w:val="107F124B"/>
    <w:rsid w:val="107F1289"/>
    <w:rsid w:val="107F135F"/>
    <w:rsid w:val="107F137B"/>
    <w:rsid w:val="107F1534"/>
    <w:rsid w:val="107F1573"/>
    <w:rsid w:val="107F15F5"/>
    <w:rsid w:val="107F1698"/>
    <w:rsid w:val="107F16CE"/>
    <w:rsid w:val="107F1759"/>
    <w:rsid w:val="107F184D"/>
    <w:rsid w:val="107F1A21"/>
    <w:rsid w:val="107F1A2C"/>
    <w:rsid w:val="107F1B3F"/>
    <w:rsid w:val="107F1B79"/>
    <w:rsid w:val="107F1B8C"/>
    <w:rsid w:val="107F1BD9"/>
    <w:rsid w:val="107F1C33"/>
    <w:rsid w:val="107F1C6C"/>
    <w:rsid w:val="107F1CDD"/>
    <w:rsid w:val="107F1D0B"/>
    <w:rsid w:val="107F1DBE"/>
    <w:rsid w:val="107F1E81"/>
    <w:rsid w:val="107F1F21"/>
    <w:rsid w:val="107F20A3"/>
    <w:rsid w:val="107F20DE"/>
    <w:rsid w:val="107F2133"/>
    <w:rsid w:val="107F21D8"/>
    <w:rsid w:val="107F21FD"/>
    <w:rsid w:val="107F2228"/>
    <w:rsid w:val="107F230A"/>
    <w:rsid w:val="107F2333"/>
    <w:rsid w:val="107F234F"/>
    <w:rsid w:val="107F23A3"/>
    <w:rsid w:val="107F23B9"/>
    <w:rsid w:val="107F23FE"/>
    <w:rsid w:val="107F246F"/>
    <w:rsid w:val="107F24B5"/>
    <w:rsid w:val="107F25BF"/>
    <w:rsid w:val="107F27C2"/>
    <w:rsid w:val="107F28D8"/>
    <w:rsid w:val="107F291D"/>
    <w:rsid w:val="107F29C1"/>
    <w:rsid w:val="107F2AFD"/>
    <w:rsid w:val="107F2CFC"/>
    <w:rsid w:val="107F2DBB"/>
    <w:rsid w:val="107F2EAE"/>
    <w:rsid w:val="107F2F7D"/>
    <w:rsid w:val="107F2F8F"/>
    <w:rsid w:val="107F2FAC"/>
    <w:rsid w:val="107F2FF7"/>
    <w:rsid w:val="107F303E"/>
    <w:rsid w:val="107F3052"/>
    <w:rsid w:val="107F30BA"/>
    <w:rsid w:val="107F30FA"/>
    <w:rsid w:val="107F3150"/>
    <w:rsid w:val="107F3268"/>
    <w:rsid w:val="107F3280"/>
    <w:rsid w:val="107F32B3"/>
    <w:rsid w:val="107F339A"/>
    <w:rsid w:val="107F33B2"/>
    <w:rsid w:val="107F33C9"/>
    <w:rsid w:val="107F33CB"/>
    <w:rsid w:val="107F34D4"/>
    <w:rsid w:val="107F3567"/>
    <w:rsid w:val="107F3571"/>
    <w:rsid w:val="107F35D1"/>
    <w:rsid w:val="107F360C"/>
    <w:rsid w:val="107F3757"/>
    <w:rsid w:val="107F3791"/>
    <w:rsid w:val="107F37AC"/>
    <w:rsid w:val="107F39AA"/>
    <w:rsid w:val="107F3A09"/>
    <w:rsid w:val="107F3A3B"/>
    <w:rsid w:val="107F3BC1"/>
    <w:rsid w:val="107F3BDD"/>
    <w:rsid w:val="107F3BEC"/>
    <w:rsid w:val="107F3C0A"/>
    <w:rsid w:val="107F3C40"/>
    <w:rsid w:val="107F3CB4"/>
    <w:rsid w:val="107F3D06"/>
    <w:rsid w:val="107F3D41"/>
    <w:rsid w:val="107F3D42"/>
    <w:rsid w:val="107F40AC"/>
    <w:rsid w:val="107F40C8"/>
    <w:rsid w:val="107F41C8"/>
    <w:rsid w:val="107F435C"/>
    <w:rsid w:val="107F4364"/>
    <w:rsid w:val="107F449B"/>
    <w:rsid w:val="107F44FD"/>
    <w:rsid w:val="107F4502"/>
    <w:rsid w:val="107F453F"/>
    <w:rsid w:val="107F460D"/>
    <w:rsid w:val="107F468D"/>
    <w:rsid w:val="107F46B7"/>
    <w:rsid w:val="107F46E7"/>
    <w:rsid w:val="107F4806"/>
    <w:rsid w:val="107F4885"/>
    <w:rsid w:val="107F4942"/>
    <w:rsid w:val="107F498E"/>
    <w:rsid w:val="107F49D1"/>
    <w:rsid w:val="107F4A72"/>
    <w:rsid w:val="107F4B34"/>
    <w:rsid w:val="107F4B45"/>
    <w:rsid w:val="107F4C17"/>
    <w:rsid w:val="107F4C2E"/>
    <w:rsid w:val="107F4C38"/>
    <w:rsid w:val="107F4C5F"/>
    <w:rsid w:val="107F4DB0"/>
    <w:rsid w:val="107F4E4E"/>
    <w:rsid w:val="107F4F9F"/>
    <w:rsid w:val="107F50E6"/>
    <w:rsid w:val="107F51DE"/>
    <w:rsid w:val="107F51FC"/>
    <w:rsid w:val="107F52BB"/>
    <w:rsid w:val="107F531F"/>
    <w:rsid w:val="107F532C"/>
    <w:rsid w:val="107F533A"/>
    <w:rsid w:val="107F533D"/>
    <w:rsid w:val="107F537F"/>
    <w:rsid w:val="107F5411"/>
    <w:rsid w:val="107F5630"/>
    <w:rsid w:val="107F565E"/>
    <w:rsid w:val="107F5694"/>
    <w:rsid w:val="107F56FC"/>
    <w:rsid w:val="107F57CE"/>
    <w:rsid w:val="107F5820"/>
    <w:rsid w:val="107F582E"/>
    <w:rsid w:val="107F5856"/>
    <w:rsid w:val="107F5A09"/>
    <w:rsid w:val="107F5A2A"/>
    <w:rsid w:val="107F5AFA"/>
    <w:rsid w:val="107F5BD3"/>
    <w:rsid w:val="107F5CF8"/>
    <w:rsid w:val="107F5DB7"/>
    <w:rsid w:val="107F5DC7"/>
    <w:rsid w:val="107F5E24"/>
    <w:rsid w:val="107F5ECE"/>
    <w:rsid w:val="107F5FA8"/>
    <w:rsid w:val="107F5FAD"/>
    <w:rsid w:val="107F5FE9"/>
    <w:rsid w:val="107F605D"/>
    <w:rsid w:val="107F60A5"/>
    <w:rsid w:val="107F616F"/>
    <w:rsid w:val="107F6243"/>
    <w:rsid w:val="107F626D"/>
    <w:rsid w:val="107F62C3"/>
    <w:rsid w:val="107F62D9"/>
    <w:rsid w:val="107F62E3"/>
    <w:rsid w:val="107F63CE"/>
    <w:rsid w:val="107F6438"/>
    <w:rsid w:val="107F64AF"/>
    <w:rsid w:val="107F64B7"/>
    <w:rsid w:val="107F64D9"/>
    <w:rsid w:val="107F6565"/>
    <w:rsid w:val="107F6593"/>
    <w:rsid w:val="107F665A"/>
    <w:rsid w:val="107F66EA"/>
    <w:rsid w:val="107F6869"/>
    <w:rsid w:val="107F6882"/>
    <w:rsid w:val="107F6885"/>
    <w:rsid w:val="107F689A"/>
    <w:rsid w:val="107F68B9"/>
    <w:rsid w:val="107F68CD"/>
    <w:rsid w:val="107F68DA"/>
    <w:rsid w:val="107F691D"/>
    <w:rsid w:val="107F6992"/>
    <w:rsid w:val="107F69AD"/>
    <w:rsid w:val="107F6A00"/>
    <w:rsid w:val="107F6A0A"/>
    <w:rsid w:val="107F6A2A"/>
    <w:rsid w:val="107F6A4C"/>
    <w:rsid w:val="107F6A98"/>
    <w:rsid w:val="107F6AA7"/>
    <w:rsid w:val="107F6AC1"/>
    <w:rsid w:val="107F6B84"/>
    <w:rsid w:val="107F6C43"/>
    <w:rsid w:val="107F6C49"/>
    <w:rsid w:val="107F6C61"/>
    <w:rsid w:val="107F6CC2"/>
    <w:rsid w:val="107F6DD4"/>
    <w:rsid w:val="107F6E1F"/>
    <w:rsid w:val="107F6E6F"/>
    <w:rsid w:val="107F6ECF"/>
    <w:rsid w:val="107F6F2E"/>
    <w:rsid w:val="107F6F6C"/>
    <w:rsid w:val="107F6FAA"/>
    <w:rsid w:val="107F700B"/>
    <w:rsid w:val="107F7012"/>
    <w:rsid w:val="107F708B"/>
    <w:rsid w:val="107F71A5"/>
    <w:rsid w:val="107F7214"/>
    <w:rsid w:val="107F7249"/>
    <w:rsid w:val="107F728C"/>
    <w:rsid w:val="107F729A"/>
    <w:rsid w:val="107F72F1"/>
    <w:rsid w:val="107F734F"/>
    <w:rsid w:val="107F738A"/>
    <w:rsid w:val="107F7466"/>
    <w:rsid w:val="107F7597"/>
    <w:rsid w:val="107F75F6"/>
    <w:rsid w:val="107F7649"/>
    <w:rsid w:val="107F764A"/>
    <w:rsid w:val="107F765D"/>
    <w:rsid w:val="107F7679"/>
    <w:rsid w:val="107F7755"/>
    <w:rsid w:val="107F7756"/>
    <w:rsid w:val="107F78C7"/>
    <w:rsid w:val="107F790F"/>
    <w:rsid w:val="107F7925"/>
    <w:rsid w:val="107F7972"/>
    <w:rsid w:val="107F7973"/>
    <w:rsid w:val="107F7A19"/>
    <w:rsid w:val="107F7B8B"/>
    <w:rsid w:val="107F7B9B"/>
    <w:rsid w:val="107F7C16"/>
    <w:rsid w:val="107F7C6D"/>
    <w:rsid w:val="107F7CB1"/>
    <w:rsid w:val="107F7D23"/>
    <w:rsid w:val="107F7D8E"/>
    <w:rsid w:val="107F7D90"/>
    <w:rsid w:val="107F7DE3"/>
    <w:rsid w:val="107F7E24"/>
    <w:rsid w:val="107F7E39"/>
    <w:rsid w:val="107F7EA2"/>
    <w:rsid w:val="107F7EFC"/>
    <w:rsid w:val="107F7F51"/>
    <w:rsid w:val="10800103"/>
    <w:rsid w:val="1080010B"/>
    <w:rsid w:val="10800155"/>
    <w:rsid w:val="10800158"/>
    <w:rsid w:val="10800193"/>
    <w:rsid w:val="108001DC"/>
    <w:rsid w:val="10800249"/>
    <w:rsid w:val="10800261"/>
    <w:rsid w:val="1080028D"/>
    <w:rsid w:val="10800304"/>
    <w:rsid w:val="10800308"/>
    <w:rsid w:val="10800329"/>
    <w:rsid w:val="1080037E"/>
    <w:rsid w:val="10800457"/>
    <w:rsid w:val="108004E0"/>
    <w:rsid w:val="10800534"/>
    <w:rsid w:val="1080067E"/>
    <w:rsid w:val="10800740"/>
    <w:rsid w:val="10800763"/>
    <w:rsid w:val="10800769"/>
    <w:rsid w:val="108007B5"/>
    <w:rsid w:val="108007BA"/>
    <w:rsid w:val="108007D2"/>
    <w:rsid w:val="108007E8"/>
    <w:rsid w:val="1080091E"/>
    <w:rsid w:val="108009A3"/>
    <w:rsid w:val="10800A2C"/>
    <w:rsid w:val="10800B69"/>
    <w:rsid w:val="10800BC7"/>
    <w:rsid w:val="10800BC8"/>
    <w:rsid w:val="10800C19"/>
    <w:rsid w:val="10800C21"/>
    <w:rsid w:val="10800C47"/>
    <w:rsid w:val="10800C8A"/>
    <w:rsid w:val="10800C9A"/>
    <w:rsid w:val="10800CAD"/>
    <w:rsid w:val="10800CBA"/>
    <w:rsid w:val="10800CF8"/>
    <w:rsid w:val="10800D05"/>
    <w:rsid w:val="10800D15"/>
    <w:rsid w:val="10800D77"/>
    <w:rsid w:val="10800E09"/>
    <w:rsid w:val="10800E68"/>
    <w:rsid w:val="10800EE0"/>
    <w:rsid w:val="10801001"/>
    <w:rsid w:val="10801041"/>
    <w:rsid w:val="10801043"/>
    <w:rsid w:val="108010A1"/>
    <w:rsid w:val="108010F2"/>
    <w:rsid w:val="1080111F"/>
    <w:rsid w:val="10801151"/>
    <w:rsid w:val="108011AA"/>
    <w:rsid w:val="10801226"/>
    <w:rsid w:val="10801230"/>
    <w:rsid w:val="10801458"/>
    <w:rsid w:val="10801483"/>
    <w:rsid w:val="10801547"/>
    <w:rsid w:val="10801560"/>
    <w:rsid w:val="1080156C"/>
    <w:rsid w:val="108015FC"/>
    <w:rsid w:val="108016CA"/>
    <w:rsid w:val="108016D9"/>
    <w:rsid w:val="1080171A"/>
    <w:rsid w:val="10801809"/>
    <w:rsid w:val="108018B1"/>
    <w:rsid w:val="108018EB"/>
    <w:rsid w:val="1080195C"/>
    <w:rsid w:val="1080198B"/>
    <w:rsid w:val="10801A27"/>
    <w:rsid w:val="10801A31"/>
    <w:rsid w:val="10801B8F"/>
    <w:rsid w:val="10801CD0"/>
    <w:rsid w:val="10801CF1"/>
    <w:rsid w:val="10801D17"/>
    <w:rsid w:val="10801D94"/>
    <w:rsid w:val="10801DBC"/>
    <w:rsid w:val="10801DC9"/>
    <w:rsid w:val="10801E11"/>
    <w:rsid w:val="10801E22"/>
    <w:rsid w:val="10801ED6"/>
    <w:rsid w:val="10801EEC"/>
    <w:rsid w:val="10801F29"/>
    <w:rsid w:val="10801F63"/>
    <w:rsid w:val="10801F73"/>
    <w:rsid w:val="10802013"/>
    <w:rsid w:val="108021B7"/>
    <w:rsid w:val="10802249"/>
    <w:rsid w:val="108022E5"/>
    <w:rsid w:val="108022ED"/>
    <w:rsid w:val="10802366"/>
    <w:rsid w:val="108023EB"/>
    <w:rsid w:val="10802400"/>
    <w:rsid w:val="10802557"/>
    <w:rsid w:val="1080262D"/>
    <w:rsid w:val="10802633"/>
    <w:rsid w:val="1080289C"/>
    <w:rsid w:val="108028AF"/>
    <w:rsid w:val="108028BE"/>
    <w:rsid w:val="10802914"/>
    <w:rsid w:val="108029ED"/>
    <w:rsid w:val="10802A4A"/>
    <w:rsid w:val="10802A6E"/>
    <w:rsid w:val="10802A9E"/>
    <w:rsid w:val="10802AB3"/>
    <w:rsid w:val="10802AE9"/>
    <w:rsid w:val="10802B01"/>
    <w:rsid w:val="10802BA3"/>
    <w:rsid w:val="10802C21"/>
    <w:rsid w:val="10802C7C"/>
    <w:rsid w:val="10802DA7"/>
    <w:rsid w:val="10802EA5"/>
    <w:rsid w:val="10802EAB"/>
    <w:rsid w:val="10802EDF"/>
    <w:rsid w:val="10802EE4"/>
    <w:rsid w:val="10802F7C"/>
    <w:rsid w:val="1080308E"/>
    <w:rsid w:val="108030E3"/>
    <w:rsid w:val="108030F7"/>
    <w:rsid w:val="10803188"/>
    <w:rsid w:val="10803206"/>
    <w:rsid w:val="1080322B"/>
    <w:rsid w:val="10803242"/>
    <w:rsid w:val="1080330E"/>
    <w:rsid w:val="1080337E"/>
    <w:rsid w:val="108033B0"/>
    <w:rsid w:val="10803495"/>
    <w:rsid w:val="108035CE"/>
    <w:rsid w:val="10803653"/>
    <w:rsid w:val="10803664"/>
    <w:rsid w:val="108036B2"/>
    <w:rsid w:val="1080377E"/>
    <w:rsid w:val="108037A0"/>
    <w:rsid w:val="108037FC"/>
    <w:rsid w:val="1080384A"/>
    <w:rsid w:val="108038D5"/>
    <w:rsid w:val="10803966"/>
    <w:rsid w:val="10803B14"/>
    <w:rsid w:val="10803B8F"/>
    <w:rsid w:val="10803B90"/>
    <w:rsid w:val="10803C52"/>
    <w:rsid w:val="10803D1B"/>
    <w:rsid w:val="10803D96"/>
    <w:rsid w:val="10803E9F"/>
    <w:rsid w:val="10803F30"/>
    <w:rsid w:val="10803F6F"/>
    <w:rsid w:val="10803F93"/>
    <w:rsid w:val="10803FBF"/>
    <w:rsid w:val="10803FDC"/>
    <w:rsid w:val="1080419F"/>
    <w:rsid w:val="108041C3"/>
    <w:rsid w:val="108041F5"/>
    <w:rsid w:val="108042AC"/>
    <w:rsid w:val="1080431B"/>
    <w:rsid w:val="10804336"/>
    <w:rsid w:val="10804340"/>
    <w:rsid w:val="10804374"/>
    <w:rsid w:val="10804385"/>
    <w:rsid w:val="1080438C"/>
    <w:rsid w:val="1080438E"/>
    <w:rsid w:val="10804391"/>
    <w:rsid w:val="108043D1"/>
    <w:rsid w:val="10804409"/>
    <w:rsid w:val="1080440F"/>
    <w:rsid w:val="10804426"/>
    <w:rsid w:val="10804443"/>
    <w:rsid w:val="108044B1"/>
    <w:rsid w:val="1080459E"/>
    <w:rsid w:val="108045C3"/>
    <w:rsid w:val="1080463C"/>
    <w:rsid w:val="1080466C"/>
    <w:rsid w:val="1080475C"/>
    <w:rsid w:val="108047C6"/>
    <w:rsid w:val="1080484C"/>
    <w:rsid w:val="108048E5"/>
    <w:rsid w:val="1080495C"/>
    <w:rsid w:val="1080495D"/>
    <w:rsid w:val="108049D3"/>
    <w:rsid w:val="10804AC6"/>
    <w:rsid w:val="10804AE5"/>
    <w:rsid w:val="10804B0F"/>
    <w:rsid w:val="10804BBC"/>
    <w:rsid w:val="10804BD2"/>
    <w:rsid w:val="10804CC8"/>
    <w:rsid w:val="10804CEA"/>
    <w:rsid w:val="10804E60"/>
    <w:rsid w:val="10804EF5"/>
    <w:rsid w:val="108050ED"/>
    <w:rsid w:val="10805100"/>
    <w:rsid w:val="10805105"/>
    <w:rsid w:val="10805160"/>
    <w:rsid w:val="10805187"/>
    <w:rsid w:val="108051D9"/>
    <w:rsid w:val="1080521C"/>
    <w:rsid w:val="1080524B"/>
    <w:rsid w:val="10805270"/>
    <w:rsid w:val="108053D0"/>
    <w:rsid w:val="108053ED"/>
    <w:rsid w:val="1080541E"/>
    <w:rsid w:val="10805534"/>
    <w:rsid w:val="1080557E"/>
    <w:rsid w:val="108055BD"/>
    <w:rsid w:val="10805634"/>
    <w:rsid w:val="1080565A"/>
    <w:rsid w:val="10805674"/>
    <w:rsid w:val="108056AF"/>
    <w:rsid w:val="1080570D"/>
    <w:rsid w:val="108057A6"/>
    <w:rsid w:val="108057DB"/>
    <w:rsid w:val="108059D0"/>
    <w:rsid w:val="10805B52"/>
    <w:rsid w:val="10805BF0"/>
    <w:rsid w:val="10805C54"/>
    <w:rsid w:val="10805CB9"/>
    <w:rsid w:val="10805CD6"/>
    <w:rsid w:val="10805E20"/>
    <w:rsid w:val="10805E67"/>
    <w:rsid w:val="10805EE5"/>
    <w:rsid w:val="10805F43"/>
    <w:rsid w:val="10805F45"/>
    <w:rsid w:val="10805F63"/>
    <w:rsid w:val="1080619E"/>
    <w:rsid w:val="108061CD"/>
    <w:rsid w:val="10806305"/>
    <w:rsid w:val="1080640C"/>
    <w:rsid w:val="108064CF"/>
    <w:rsid w:val="10806525"/>
    <w:rsid w:val="1080658E"/>
    <w:rsid w:val="108065F4"/>
    <w:rsid w:val="10806643"/>
    <w:rsid w:val="10806674"/>
    <w:rsid w:val="108066B7"/>
    <w:rsid w:val="1080679D"/>
    <w:rsid w:val="108067B2"/>
    <w:rsid w:val="108067C6"/>
    <w:rsid w:val="108069B7"/>
    <w:rsid w:val="108069E9"/>
    <w:rsid w:val="10806A0E"/>
    <w:rsid w:val="10806B44"/>
    <w:rsid w:val="10806BB9"/>
    <w:rsid w:val="10806BC2"/>
    <w:rsid w:val="10806BCC"/>
    <w:rsid w:val="10806BD2"/>
    <w:rsid w:val="10806BED"/>
    <w:rsid w:val="10806BF5"/>
    <w:rsid w:val="10806C68"/>
    <w:rsid w:val="10806C92"/>
    <w:rsid w:val="10806D12"/>
    <w:rsid w:val="10806D39"/>
    <w:rsid w:val="10806DD1"/>
    <w:rsid w:val="10806E07"/>
    <w:rsid w:val="10806F44"/>
    <w:rsid w:val="10806F49"/>
    <w:rsid w:val="10806FD2"/>
    <w:rsid w:val="108070CC"/>
    <w:rsid w:val="10807162"/>
    <w:rsid w:val="10807281"/>
    <w:rsid w:val="108072D7"/>
    <w:rsid w:val="108072E2"/>
    <w:rsid w:val="10807320"/>
    <w:rsid w:val="108073BE"/>
    <w:rsid w:val="108073DC"/>
    <w:rsid w:val="10807419"/>
    <w:rsid w:val="10807445"/>
    <w:rsid w:val="108074D8"/>
    <w:rsid w:val="108074FA"/>
    <w:rsid w:val="1080751D"/>
    <w:rsid w:val="1080756F"/>
    <w:rsid w:val="10807572"/>
    <w:rsid w:val="108077AC"/>
    <w:rsid w:val="1080780A"/>
    <w:rsid w:val="10807853"/>
    <w:rsid w:val="10807877"/>
    <w:rsid w:val="1080791B"/>
    <w:rsid w:val="10807969"/>
    <w:rsid w:val="1080797A"/>
    <w:rsid w:val="108079AA"/>
    <w:rsid w:val="108079AB"/>
    <w:rsid w:val="108079D4"/>
    <w:rsid w:val="108079EB"/>
    <w:rsid w:val="10807A3D"/>
    <w:rsid w:val="10807A7A"/>
    <w:rsid w:val="10807AF9"/>
    <w:rsid w:val="10807B15"/>
    <w:rsid w:val="10807B85"/>
    <w:rsid w:val="10807B95"/>
    <w:rsid w:val="10807C1C"/>
    <w:rsid w:val="10807C84"/>
    <w:rsid w:val="10807CC8"/>
    <w:rsid w:val="10807CFF"/>
    <w:rsid w:val="10807D1F"/>
    <w:rsid w:val="10807DBC"/>
    <w:rsid w:val="10807E00"/>
    <w:rsid w:val="10807F05"/>
    <w:rsid w:val="10807FE1"/>
    <w:rsid w:val="108100F6"/>
    <w:rsid w:val="1081011D"/>
    <w:rsid w:val="10810132"/>
    <w:rsid w:val="1081017F"/>
    <w:rsid w:val="108102E8"/>
    <w:rsid w:val="108102F9"/>
    <w:rsid w:val="1081037E"/>
    <w:rsid w:val="10810388"/>
    <w:rsid w:val="10810410"/>
    <w:rsid w:val="10810420"/>
    <w:rsid w:val="10810438"/>
    <w:rsid w:val="10810499"/>
    <w:rsid w:val="108104D7"/>
    <w:rsid w:val="108105DF"/>
    <w:rsid w:val="108105E9"/>
    <w:rsid w:val="10810724"/>
    <w:rsid w:val="10810730"/>
    <w:rsid w:val="1081081A"/>
    <w:rsid w:val="10810848"/>
    <w:rsid w:val="10810857"/>
    <w:rsid w:val="1081093B"/>
    <w:rsid w:val="108109C0"/>
    <w:rsid w:val="108109D3"/>
    <w:rsid w:val="10810A1B"/>
    <w:rsid w:val="10810B8C"/>
    <w:rsid w:val="10810B9E"/>
    <w:rsid w:val="10810C08"/>
    <w:rsid w:val="10810C87"/>
    <w:rsid w:val="10810CDD"/>
    <w:rsid w:val="10810DF0"/>
    <w:rsid w:val="10810F4A"/>
    <w:rsid w:val="1081101C"/>
    <w:rsid w:val="1081102B"/>
    <w:rsid w:val="1081107B"/>
    <w:rsid w:val="10811107"/>
    <w:rsid w:val="108111EA"/>
    <w:rsid w:val="108112C3"/>
    <w:rsid w:val="108113EF"/>
    <w:rsid w:val="10811470"/>
    <w:rsid w:val="1081148A"/>
    <w:rsid w:val="10811506"/>
    <w:rsid w:val="1081159D"/>
    <w:rsid w:val="108116D8"/>
    <w:rsid w:val="108116FE"/>
    <w:rsid w:val="10811758"/>
    <w:rsid w:val="1081178F"/>
    <w:rsid w:val="1081182E"/>
    <w:rsid w:val="1081184E"/>
    <w:rsid w:val="108118F5"/>
    <w:rsid w:val="1081193C"/>
    <w:rsid w:val="10811954"/>
    <w:rsid w:val="10811A4B"/>
    <w:rsid w:val="10811BAA"/>
    <w:rsid w:val="10811C8F"/>
    <w:rsid w:val="10811CD5"/>
    <w:rsid w:val="10811CEC"/>
    <w:rsid w:val="10811D5E"/>
    <w:rsid w:val="10811DE9"/>
    <w:rsid w:val="10811DFA"/>
    <w:rsid w:val="10811F01"/>
    <w:rsid w:val="10811F10"/>
    <w:rsid w:val="10811F41"/>
    <w:rsid w:val="10811FAC"/>
    <w:rsid w:val="10811FC8"/>
    <w:rsid w:val="10812005"/>
    <w:rsid w:val="10812038"/>
    <w:rsid w:val="10812061"/>
    <w:rsid w:val="1081220F"/>
    <w:rsid w:val="108122D6"/>
    <w:rsid w:val="108122E4"/>
    <w:rsid w:val="1081237D"/>
    <w:rsid w:val="108123D2"/>
    <w:rsid w:val="108123F9"/>
    <w:rsid w:val="10812416"/>
    <w:rsid w:val="10812511"/>
    <w:rsid w:val="10812523"/>
    <w:rsid w:val="10812736"/>
    <w:rsid w:val="108127A8"/>
    <w:rsid w:val="1081284E"/>
    <w:rsid w:val="108128E5"/>
    <w:rsid w:val="108128FF"/>
    <w:rsid w:val="10812A74"/>
    <w:rsid w:val="10812A7E"/>
    <w:rsid w:val="10812B82"/>
    <w:rsid w:val="10812C91"/>
    <w:rsid w:val="10812D7B"/>
    <w:rsid w:val="10812E32"/>
    <w:rsid w:val="10812E93"/>
    <w:rsid w:val="10812EF1"/>
    <w:rsid w:val="10812FCB"/>
    <w:rsid w:val="10813024"/>
    <w:rsid w:val="108130C1"/>
    <w:rsid w:val="108131AE"/>
    <w:rsid w:val="108131CB"/>
    <w:rsid w:val="108131FC"/>
    <w:rsid w:val="1081331E"/>
    <w:rsid w:val="10813364"/>
    <w:rsid w:val="108133F1"/>
    <w:rsid w:val="10813603"/>
    <w:rsid w:val="10813831"/>
    <w:rsid w:val="1081383D"/>
    <w:rsid w:val="1081389C"/>
    <w:rsid w:val="108138BB"/>
    <w:rsid w:val="10813900"/>
    <w:rsid w:val="1081398B"/>
    <w:rsid w:val="108139B9"/>
    <w:rsid w:val="10813B71"/>
    <w:rsid w:val="10813C3A"/>
    <w:rsid w:val="10813CDF"/>
    <w:rsid w:val="10813CFF"/>
    <w:rsid w:val="10813D85"/>
    <w:rsid w:val="10813DAB"/>
    <w:rsid w:val="10813DE1"/>
    <w:rsid w:val="10813DFF"/>
    <w:rsid w:val="10813ECB"/>
    <w:rsid w:val="10814018"/>
    <w:rsid w:val="1081420E"/>
    <w:rsid w:val="10814247"/>
    <w:rsid w:val="1081429A"/>
    <w:rsid w:val="108142FE"/>
    <w:rsid w:val="10814378"/>
    <w:rsid w:val="108143C3"/>
    <w:rsid w:val="10814447"/>
    <w:rsid w:val="10814453"/>
    <w:rsid w:val="108144DD"/>
    <w:rsid w:val="10814550"/>
    <w:rsid w:val="1081455F"/>
    <w:rsid w:val="10814630"/>
    <w:rsid w:val="10814654"/>
    <w:rsid w:val="10814781"/>
    <w:rsid w:val="108147CE"/>
    <w:rsid w:val="108147DB"/>
    <w:rsid w:val="108148FC"/>
    <w:rsid w:val="10814903"/>
    <w:rsid w:val="10814A25"/>
    <w:rsid w:val="10814A28"/>
    <w:rsid w:val="10814B46"/>
    <w:rsid w:val="10814C00"/>
    <w:rsid w:val="10814C14"/>
    <w:rsid w:val="10814C32"/>
    <w:rsid w:val="10814D17"/>
    <w:rsid w:val="10814DCD"/>
    <w:rsid w:val="10814DF8"/>
    <w:rsid w:val="10814E29"/>
    <w:rsid w:val="10814E7C"/>
    <w:rsid w:val="10814E86"/>
    <w:rsid w:val="10814F0E"/>
    <w:rsid w:val="10814F51"/>
    <w:rsid w:val="10814F9B"/>
    <w:rsid w:val="1081501C"/>
    <w:rsid w:val="10815095"/>
    <w:rsid w:val="1081512A"/>
    <w:rsid w:val="10815185"/>
    <w:rsid w:val="1081525D"/>
    <w:rsid w:val="108152A8"/>
    <w:rsid w:val="10815336"/>
    <w:rsid w:val="1081535D"/>
    <w:rsid w:val="108153A6"/>
    <w:rsid w:val="10815558"/>
    <w:rsid w:val="1081557E"/>
    <w:rsid w:val="10815664"/>
    <w:rsid w:val="10815729"/>
    <w:rsid w:val="108157B4"/>
    <w:rsid w:val="1081584B"/>
    <w:rsid w:val="10815880"/>
    <w:rsid w:val="1081588E"/>
    <w:rsid w:val="1081592F"/>
    <w:rsid w:val="1081594F"/>
    <w:rsid w:val="10815972"/>
    <w:rsid w:val="10815980"/>
    <w:rsid w:val="10815A42"/>
    <w:rsid w:val="10815B08"/>
    <w:rsid w:val="10815B0E"/>
    <w:rsid w:val="10815B4D"/>
    <w:rsid w:val="10815B58"/>
    <w:rsid w:val="10815B5A"/>
    <w:rsid w:val="10815C32"/>
    <w:rsid w:val="10815C52"/>
    <w:rsid w:val="10815C73"/>
    <w:rsid w:val="10815DCF"/>
    <w:rsid w:val="10815DDE"/>
    <w:rsid w:val="10815EDB"/>
    <w:rsid w:val="10816015"/>
    <w:rsid w:val="1081601A"/>
    <w:rsid w:val="1081603D"/>
    <w:rsid w:val="1081607C"/>
    <w:rsid w:val="10816166"/>
    <w:rsid w:val="108161A0"/>
    <w:rsid w:val="108161C1"/>
    <w:rsid w:val="108161F1"/>
    <w:rsid w:val="10816228"/>
    <w:rsid w:val="10816263"/>
    <w:rsid w:val="10816284"/>
    <w:rsid w:val="1081629B"/>
    <w:rsid w:val="10816321"/>
    <w:rsid w:val="10816462"/>
    <w:rsid w:val="108164A2"/>
    <w:rsid w:val="1081655A"/>
    <w:rsid w:val="1081658B"/>
    <w:rsid w:val="1081668C"/>
    <w:rsid w:val="108166FD"/>
    <w:rsid w:val="10816701"/>
    <w:rsid w:val="10816713"/>
    <w:rsid w:val="108167B7"/>
    <w:rsid w:val="108167CD"/>
    <w:rsid w:val="10816834"/>
    <w:rsid w:val="108168D9"/>
    <w:rsid w:val="1081696C"/>
    <w:rsid w:val="10816A8B"/>
    <w:rsid w:val="10816AFA"/>
    <w:rsid w:val="10816B28"/>
    <w:rsid w:val="10816BB8"/>
    <w:rsid w:val="10816C42"/>
    <w:rsid w:val="10816C8A"/>
    <w:rsid w:val="10816DFF"/>
    <w:rsid w:val="10816E1A"/>
    <w:rsid w:val="10816EE8"/>
    <w:rsid w:val="10816F76"/>
    <w:rsid w:val="10816FB7"/>
    <w:rsid w:val="10817035"/>
    <w:rsid w:val="1081713C"/>
    <w:rsid w:val="108171E3"/>
    <w:rsid w:val="108171E9"/>
    <w:rsid w:val="108171F8"/>
    <w:rsid w:val="10817231"/>
    <w:rsid w:val="10817291"/>
    <w:rsid w:val="108172E0"/>
    <w:rsid w:val="1081731A"/>
    <w:rsid w:val="1081739C"/>
    <w:rsid w:val="108173BA"/>
    <w:rsid w:val="1081740A"/>
    <w:rsid w:val="1081740C"/>
    <w:rsid w:val="10817434"/>
    <w:rsid w:val="10817481"/>
    <w:rsid w:val="10817496"/>
    <w:rsid w:val="108174EE"/>
    <w:rsid w:val="10817558"/>
    <w:rsid w:val="108175C0"/>
    <w:rsid w:val="10817625"/>
    <w:rsid w:val="10817650"/>
    <w:rsid w:val="108176C4"/>
    <w:rsid w:val="10817745"/>
    <w:rsid w:val="10817781"/>
    <w:rsid w:val="108178DF"/>
    <w:rsid w:val="108179AE"/>
    <w:rsid w:val="108179AF"/>
    <w:rsid w:val="10817A56"/>
    <w:rsid w:val="10817A85"/>
    <w:rsid w:val="10817C33"/>
    <w:rsid w:val="10817C3A"/>
    <w:rsid w:val="10817CBE"/>
    <w:rsid w:val="10817CDF"/>
    <w:rsid w:val="10817D30"/>
    <w:rsid w:val="10817EA1"/>
    <w:rsid w:val="10817F88"/>
    <w:rsid w:val="108200AB"/>
    <w:rsid w:val="10820395"/>
    <w:rsid w:val="108203FA"/>
    <w:rsid w:val="10820424"/>
    <w:rsid w:val="1082058E"/>
    <w:rsid w:val="108205AF"/>
    <w:rsid w:val="10820645"/>
    <w:rsid w:val="108206D7"/>
    <w:rsid w:val="1082076A"/>
    <w:rsid w:val="10820778"/>
    <w:rsid w:val="1082082B"/>
    <w:rsid w:val="1082083A"/>
    <w:rsid w:val="108208A0"/>
    <w:rsid w:val="10820988"/>
    <w:rsid w:val="10820A03"/>
    <w:rsid w:val="10820A28"/>
    <w:rsid w:val="10820A3D"/>
    <w:rsid w:val="10820C6A"/>
    <w:rsid w:val="10820CE6"/>
    <w:rsid w:val="10820D0B"/>
    <w:rsid w:val="10820DB7"/>
    <w:rsid w:val="10820E09"/>
    <w:rsid w:val="10820E3D"/>
    <w:rsid w:val="10820E3E"/>
    <w:rsid w:val="10820E9C"/>
    <w:rsid w:val="10820EC6"/>
    <w:rsid w:val="10820EFF"/>
    <w:rsid w:val="10820F0B"/>
    <w:rsid w:val="10820F57"/>
    <w:rsid w:val="1082114A"/>
    <w:rsid w:val="10821167"/>
    <w:rsid w:val="1082117D"/>
    <w:rsid w:val="108211B6"/>
    <w:rsid w:val="1082121C"/>
    <w:rsid w:val="108213A6"/>
    <w:rsid w:val="10821404"/>
    <w:rsid w:val="1082149B"/>
    <w:rsid w:val="10821508"/>
    <w:rsid w:val="1082150B"/>
    <w:rsid w:val="1082151B"/>
    <w:rsid w:val="1082162F"/>
    <w:rsid w:val="1082165F"/>
    <w:rsid w:val="108216D9"/>
    <w:rsid w:val="10821844"/>
    <w:rsid w:val="1082187A"/>
    <w:rsid w:val="10821890"/>
    <w:rsid w:val="1082191B"/>
    <w:rsid w:val="10821970"/>
    <w:rsid w:val="108219A8"/>
    <w:rsid w:val="10821A21"/>
    <w:rsid w:val="10821A3B"/>
    <w:rsid w:val="10821AAC"/>
    <w:rsid w:val="10821AC5"/>
    <w:rsid w:val="10821AC9"/>
    <w:rsid w:val="10821AF0"/>
    <w:rsid w:val="10821B82"/>
    <w:rsid w:val="10821BB5"/>
    <w:rsid w:val="10821BBE"/>
    <w:rsid w:val="10821C2A"/>
    <w:rsid w:val="10821C51"/>
    <w:rsid w:val="10821CA6"/>
    <w:rsid w:val="10821CAF"/>
    <w:rsid w:val="10821CC2"/>
    <w:rsid w:val="10821D12"/>
    <w:rsid w:val="10821DEB"/>
    <w:rsid w:val="10821E86"/>
    <w:rsid w:val="10821EAD"/>
    <w:rsid w:val="10821F08"/>
    <w:rsid w:val="10821F71"/>
    <w:rsid w:val="10821F91"/>
    <w:rsid w:val="10822069"/>
    <w:rsid w:val="108220DB"/>
    <w:rsid w:val="10822104"/>
    <w:rsid w:val="10822159"/>
    <w:rsid w:val="108221B0"/>
    <w:rsid w:val="108221DE"/>
    <w:rsid w:val="10822269"/>
    <w:rsid w:val="10822418"/>
    <w:rsid w:val="1082255B"/>
    <w:rsid w:val="10822569"/>
    <w:rsid w:val="10822599"/>
    <w:rsid w:val="10822666"/>
    <w:rsid w:val="10822669"/>
    <w:rsid w:val="10822673"/>
    <w:rsid w:val="108227C1"/>
    <w:rsid w:val="10822A1D"/>
    <w:rsid w:val="10822A85"/>
    <w:rsid w:val="10822ADD"/>
    <w:rsid w:val="10822AFB"/>
    <w:rsid w:val="10822B67"/>
    <w:rsid w:val="10822C0A"/>
    <w:rsid w:val="10822C8A"/>
    <w:rsid w:val="10822CA6"/>
    <w:rsid w:val="10822CE5"/>
    <w:rsid w:val="10822D62"/>
    <w:rsid w:val="10822E17"/>
    <w:rsid w:val="10822E45"/>
    <w:rsid w:val="10822E6D"/>
    <w:rsid w:val="10822FA3"/>
    <w:rsid w:val="10822FAE"/>
    <w:rsid w:val="10822FB3"/>
    <w:rsid w:val="10822FEA"/>
    <w:rsid w:val="10823061"/>
    <w:rsid w:val="1082308F"/>
    <w:rsid w:val="108230D2"/>
    <w:rsid w:val="1082312C"/>
    <w:rsid w:val="10823173"/>
    <w:rsid w:val="10823184"/>
    <w:rsid w:val="108231DE"/>
    <w:rsid w:val="10823230"/>
    <w:rsid w:val="10823379"/>
    <w:rsid w:val="10823388"/>
    <w:rsid w:val="10823391"/>
    <w:rsid w:val="10823422"/>
    <w:rsid w:val="10823431"/>
    <w:rsid w:val="108234D8"/>
    <w:rsid w:val="1082354E"/>
    <w:rsid w:val="10823592"/>
    <w:rsid w:val="10823644"/>
    <w:rsid w:val="10823687"/>
    <w:rsid w:val="108236B4"/>
    <w:rsid w:val="108237A3"/>
    <w:rsid w:val="108237A5"/>
    <w:rsid w:val="1082386A"/>
    <w:rsid w:val="1082388E"/>
    <w:rsid w:val="10823890"/>
    <w:rsid w:val="10823901"/>
    <w:rsid w:val="10823AA7"/>
    <w:rsid w:val="10823B2A"/>
    <w:rsid w:val="10823B5E"/>
    <w:rsid w:val="10823C09"/>
    <w:rsid w:val="10823CB7"/>
    <w:rsid w:val="10823D63"/>
    <w:rsid w:val="10823E60"/>
    <w:rsid w:val="10823F07"/>
    <w:rsid w:val="10823F12"/>
    <w:rsid w:val="10824014"/>
    <w:rsid w:val="10824089"/>
    <w:rsid w:val="108241BF"/>
    <w:rsid w:val="108241CE"/>
    <w:rsid w:val="10824320"/>
    <w:rsid w:val="10824323"/>
    <w:rsid w:val="108243D0"/>
    <w:rsid w:val="10824473"/>
    <w:rsid w:val="108244A4"/>
    <w:rsid w:val="108244CC"/>
    <w:rsid w:val="1082454C"/>
    <w:rsid w:val="10824620"/>
    <w:rsid w:val="10824661"/>
    <w:rsid w:val="108246A6"/>
    <w:rsid w:val="10824893"/>
    <w:rsid w:val="108248E9"/>
    <w:rsid w:val="10824944"/>
    <w:rsid w:val="10824A16"/>
    <w:rsid w:val="10824AE3"/>
    <w:rsid w:val="10824BDD"/>
    <w:rsid w:val="10824BE1"/>
    <w:rsid w:val="10824BFD"/>
    <w:rsid w:val="10824D07"/>
    <w:rsid w:val="10824D93"/>
    <w:rsid w:val="10824E16"/>
    <w:rsid w:val="10824E4D"/>
    <w:rsid w:val="10824E6E"/>
    <w:rsid w:val="10824F13"/>
    <w:rsid w:val="10824F8D"/>
    <w:rsid w:val="108250BA"/>
    <w:rsid w:val="108251B7"/>
    <w:rsid w:val="1082524D"/>
    <w:rsid w:val="1082526A"/>
    <w:rsid w:val="108253EA"/>
    <w:rsid w:val="1082547F"/>
    <w:rsid w:val="1082550D"/>
    <w:rsid w:val="10825585"/>
    <w:rsid w:val="108256AE"/>
    <w:rsid w:val="108256BB"/>
    <w:rsid w:val="10825705"/>
    <w:rsid w:val="10825727"/>
    <w:rsid w:val="1082575E"/>
    <w:rsid w:val="10825828"/>
    <w:rsid w:val="1082586F"/>
    <w:rsid w:val="10825940"/>
    <w:rsid w:val="108259AC"/>
    <w:rsid w:val="10825A58"/>
    <w:rsid w:val="10825AB0"/>
    <w:rsid w:val="10825AE9"/>
    <w:rsid w:val="10825B67"/>
    <w:rsid w:val="10825B97"/>
    <w:rsid w:val="10825C61"/>
    <w:rsid w:val="10825C6B"/>
    <w:rsid w:val="10825C86"/>
    <w:rsid w:val="10825DDF"/>
    <w:rsid w:val="10825E22"/>
    <w:rsid w:val="10825EA9"/>
    <w:rsid w:val="10825F09"/>
    <w:rsid w:val="10825F0F"/>
    <w:rsid w:val="10825F1C"/>
    <w:rsid w:val="10825F48"/>
    <w:rsid w:val="10825FA2"/>
    <w:rsid w:val="10826085"/>
    <w:rsid w:val="108260BE"/>
    <w:rsid w:val="108262D8"/>
    <w:rsid w:val="108262EB"/>
    <w:rsid w:val="10826329"/>
    <w:rsid w:val="1082634D"/>
    <w:rsid w:val="10826365"/>
    <w:rsid w:val="108264BE"/>
    <w:rsid w:val="108264E6"/>
    <w:rsid w:val="1082665E"/>
    <w:rsid w:val="1082666A"/>
    <w:rsid w:val="10826685"/>
    <w:rsid w:val="10826687"/>
    <w:rsid w:val="10826717"/>
    <w:rsid w:val="1082676A"/>
    <w:rsid w:val="10826785"/>
    <w:rsid w:val="108267B9"/>
    <w:rsid w:val="10826816"/>
    <w:rsid w:val="1082684F"/>
    <w:rsid w:val="10826AC9"/>
    <w:rsid w:val="10826B45"/>
    <w:rsid w:val="10826B6C"/>
    <w:rsid w:val="10826BB6"/>
    <w:rsid w:val="10826BD6"/>
    <w:rsid w:val="10826C0D"/>
    <w:rsid w:val="10826C55"/>
    <w:rsid w:val="10826C6F"/>
    <w:rsid w:val="10826CE4"/>
    <w:rsid w:val="10826D16"/>
    <w:rsid w:val="10826D64"/>
    <w:rsid w:val="10826DE6"/>
    <w:rsid w:val="10826DF8"/>
    <w:rsid w:val="10826EB5"/>
    <w:rsid w:val="10826F2F"/>
    <w:rsid w:val="10826FA6"/>
    <w:rsid w:val="10826FFA"/>
    <w:rsid w:val="108270E2"/>
    <w:rsid w:val="1082716A"/>
    <w:rsid w:val="10827175"/>
    <w:rsid w:val="108271DB"/>
    <w:rsid w:val="10827292"/>
    <w:rsid w:val="108272C4"/>
    <w:rsid w:val="108272D6"/>
    <w:rsid w:val="10827302"/>
    <w:rsid w:val="108273B8"/>
    <w:rsid w:val="1082741A"/>
    <w:rsid w:val="108274CB"/>
    <w:rsid w:val="108274D6"/>
    <w:rsid w:val="1082750E"/>
    <w:rsid w:val="10827557"/>
    <w:rsid w:val="10827644"/>
    <w:rsid w:val="10827695"/>
    <w:rsid w:val="10827806"/>
    <w:rsid w:val="1082786E"/>
    <w:rsid w:val="10827878"/>
    <w:rsid w:val="10827957"/>
    <w:rsid w:val="1082797B"/>
    <w:rsid w:val="10827B04"/>
    <w:rsid w:val="10827B0A"/>
    <w:rsid w:val="10827B5A"/>
    <w:rsid w:val="10827CC5"/>
    <w:rsid w:val="10827D71"/>
    <w:rsid w:val="10827DEF"/>
    <w:rsid w:val="10827E56"/>
    <w:rsid w:val="10827F80"/>
    <w:rsid w:val="10827F8E"/>
    <w:rsid w:val="10827FE6"/>
    <w:rsid w:val="10830090"/>
    <w:rsid w:val="108301F6"/>
    <w:rsid w:val="10830282"/>
    <w:rsid w:val="108302E2"/>
    <w:rsid w:val="108302F9"/>
    <w:rsid w:val="108304CA"/>
    <w:rsid w:val="1083063B"/>
    <w:rsid w:val="10830643"/>
    <w:rsid w:val="108306BE"/>
    <w:rsid w:val="10830717"/>
    <w:rsid w:val="108308DA"/>
    <w:rsid w:val="10830968"/>
    <w:rsid w:val="108309D9"/>
    <w:rsid w:val="10830A9E"/>
    <w:rsid w:val="10830ACD"/>
    <w:rsid w:val="10830B6F"/>
    <w:rsid w:val="10830BB4"/>
    <w:rsid w:val="10830C16"/>
    <w:rsid w:val="10830C24"/>
    <w:rsid w:val="10830C2C"/>
    <w:rsid w:val="10830C35"/>
    <w:rsid w:val="10830C3E"/>
    <w:rsid w:val="10830C7A"/>
    <w:rsid w:val="10830CA1"/>
    <w:rsid w:val="10830D2A"/>
    <w:rsid w:val="10830D39"/>
    <w:rsid w:val="10830D89"/>
    <w:rsid w:val="10830E61"/>
    <w:rsid w:val="10830E6A"/>
    <w:rsid w:val="10830E84"/>
    <w:rsid w:val="10830F34"/>
    <w:rsid w:val="10830F4F"/>
    <w:rsid w:val="10830F50"/>
    <w:rsid w:val="10830FCC"/>
    <w:rsid w:val="1083102A"/>
    <w:rsid w:val="10831039"/>
    <w:rsid w:val="1083106B"/>
    <w:rsid w:val="108311BE"/>
    <w:rsid w:val="108312AA"/>
    <w:rsid w:val="10831373"/>
    <w:rsid w:val="10831395"/>
    <w:rsid w:val="10831404"/>
    <w:rsid w:val="10831540"/>
    <w:rsid w:val="1083157C"/>
    <w:rsid w:val="108315F7"/>
    <w:rsid w:val="1083163C"/>
    <w:rsid w:val="1083169F"/>
    <w:rsid w:val="10831761"/>
    <w:rsid w:val="10831859"/>
    <w:rsid w:val="10831867"/>
    <w:rsid w:val="108318AA"/>
    <w:rsid w:val="108319C2"/>
    <w:rsid w:val="108319D8"/>
    <w:rsid w:val="10831A78"/>
    <w:rsid w:val="10831AC4"/>
    <w:rsid w:val="10831B87"/>
    <w:rsid w:val="10831C1B"/>
    <w:rsid w:val="10831C7E"/>
    <w:rsid w:val="10831DCD"/>
    <w:rsid w:val="10831E13"/>
    <w:rsid w:val="10831E2E"/>
    <w:rsid w:val="10831E75"/>
    <w:rsid w:val="10831EAD"/>
    <w:rsid w:val="10831EF1"/>
    <w:rsid w:val="10831F0C"/>
    <w:rsid w:val="10831F53"/>
    <w:rsid w:val="10832072"/>
    <w:rsid w:val="10832087"/>
    <w:rsid w:val="1083209B"/>
    <w:rsid w:val="108320A4"/>
    <w:rsid w:val="1083212A"/>
    <w:rsid w:val="10832142"/>
    <w:rsid w:val="1083214B"/>
    <w:rsid w:val="108321E8"/>
    <w:rsid w:val="108321F9"/>
    <w:rsid w:val="108322B2"/>
    <w:rsid w:val="1083235A"/>
    <w:rsid w:val="108324AC"/>
    <w:rsid w:val="108325F8"/>
    <w:rsid w:val="10832705"/>
    <w:rsid w:val="10832729"/>
    <w:rsid w:val="1083272D"/>
    <w:rsid w:val="10832799"/>
    <w:rsid w:val="108327B4"/>
    <w:rsid w:val="108327DE"/>
    <w:rsid w:val="108328A7"/>
    <w:rsid w:val="1083297C"/>
    <w:rsid w:val="10832991"/>
    <w:rsid w:val="10832A4F"/>
    <w:rsid w:val="10832ACE"/>
    <w:rsid w:val="10832B25"/>
    <w:rsid w:val="10832B48"/>
    <w:rsid w:val="10832CC9"/>
    <w:rsid w:val="10832CCD"/>
    <w:rsid w:val="10832CED"/>
    <w:rsid w:val="10832CF1"/>
    <w:rsid w:val="10832D04"/>
    <w:rsid w:val="10832D9F"/>
    <w:rsid w:val="10832DE6"/>
    <w:rsid w:val="10832E22"/>
    <w:rsid w:val="10832EB5"/>
    <w:rsid w:val="10832F3F"/>
    <w:rsid w:val="10832F45"/>
    <w:rsid w:val="10832FBA"/>
    <w:rsid w:val="10833152"/>
    <w:rsid w:val="1083320F"/>
    <w:rsid w:val="108333E3"/>
    <w:rsid w:val="10833418"/>
    <w:rsid w:val="1083341C"/>
    <w:rsid w:val="10833614"/>
    <w:rsid w:val="1083369C"/>
    <w:rsid w:val="10833718"/>
    <w:rsid w:val="1083384B"/>
    <w:rsid w:val="108338E4"/>
    <w:rsid w:val="108338EF"/>
    <w:rsid w:val="108339C2"/>
    <w:rsid w:val="108339F8"/>
    <w:rsid w:val="10833AB6"/>
    <w:rsid w:val="10833B18"/>
    <w:rsid w:val="10833C18"/>
    <w:rsid w:val="10833C6D"/>
    <w:rsid w:val="10833C70"/>
    <w:rsid w:val="10833C73"/>
    <w:rsid w:val="10833CA0"/>
    <w:rsid w:val="10833CED"/>
    <w:rsid w:val="10833D04"/>
    <w:rsid w:val="10833D72"/>
    <w:rsid w:val="10833DD9"/>
    <w:rsid w:val="10833E2D"/>
    <w:rsid w:val="10833ED8"/>
    <w:rsid w:val="10833F7F"/>
    <w:rsid w:val="10833F95"/>
    <w:rsid w:val="1083408F"/>
    <w:rsid w:val="10834123"/>
    <w:rsid w:val="1083428E"/>
    <w:rsid w:val="10834349"/>
    <w:rsid w:val="10834357"/>
    <w:rsid w:val="10834370"/>
    <w:rsid w:val="1083441B"/>
    <w:rsid w:val="10834429"/>
    <w:rsid w:val="10834447"/>
    <w:rsid w:val="10834533"/>
    <w:rsid w:val="108345B7"/>
    <w:rsid w:val="10834615"/>
    <w:rsid w:val="10834785"/>
    <w:rsid w:val="10834793"/>
    <w:rsid w:val="1083482D"/>
    <w:rsid w:val="10834851"/>
    <w:rsid w:val="1083489D"/>
    <w:rsid w:val="108348EE"/>
    <w:rsid w:val="108348FA"/>
    <w:rsid w:val="108349F7"/>
    <w:rsid w:val="10834A67"/>
    <w:rsid w:val="10834A72"/>
    <w:rsid w:val="10834A92"/>
    <w:rsid w:val="10834B79"/>
    <w:rsid w:val="10834BBC"/>
    <w:rsid w:val="10834C05"/>
    <w:rsid w:val="10834C8A"/>
    <w:rsid w:val="10834CC4"/>
    <w:rsid w:val="10834DF4"/>
    <w:rsid w:val="10834E6E"/>
    <w:rsid w:val="10834E8C"/>
    <w:rsid w:val="10834F8E"/>
    <w:rsid w:val="10834FB2"/>
    <w:rsid w:val="10834FDF"/>
    <w:rsid w:val="108350C9"/>
    <w:rsid w:val="108351C9"/>
    <w:rsid w:val="108352D9"/>
    <w:rsid w:val="10835351"/>
    <w:rsid w:val="108353B1"/>
    <w:rsid w:val="10835497"/>
    <w:rsid w:val="10835636"/>
    <w:rsid w:val="108356C2"/>
    <w:rsid w:val="108357F2"/>
    <w:rsid w:val="1083587C"/>
    <w:rsid w:val="10835897"/>
    <w:rsid w:val="108358A8"/>
    <w:rsid w:val="10835934"/>
    <w:rsid w:val="10835946"/>
    <w:rsid w:val="1083597D"/>
    <w:rsid w:val="108359CD"/>
    <w:rsid w:val="108359D6"/>
    <w:rsid w:val="10835A0C"/>
    <w:rsid w:val="10835A16"/>
    <w:rsid w:val="10835A7C"/>
    <w:rsid w:val="10835A80"/>
    <w:rsid w:val="10835A98"/>
    <w:rsid w:val="10835AA1"/>
    <w:rsid w:val="10835BC5"/>
    <w:rsid w:val="10835C34"/>
    <w:rsid w:val="10835C7C"/>
    <w:rsid w:val="10835C92"/>
    <w:rsid w:val="10835CA0"/>
    <w:rsid w:val="10835CD3"/>
    <w:rsid w:val="10835CD6"/>
    <w:rsid w:val="10835CE2"/>
    <w:rsid w:val="10835D92"/>
    <w:rsid w:val="10835E35"/>
    <w:rsid w:val="10835E95"/>
    <w:rsid w:val="10835F17"/>
    <w:rsid w:val="10835F90"/>
    <w:rsid w:val="108360DF"/>
    <w:rsid w:val="1083619F"/>
    <w:rsid w:val="108361EA"/>
    <w:rsid w:val="1083623E"/>
    <w:rsid w:val="10836299"/>
    <w:rsid w:val="10836331"/>
    <w:rsid w:val="108363AC"/>
    <w:rsid w:val="108363DC"/>
    <w:rsid w:val="1083645A"/>
    <w:rsid w:val="10836560"/>
    <w:rsid w:val="1083660F"/>
    <w:rsid w:val="1083666B"/>
    <w:rsid w:val="10836705"/>
    <w:rsid w:val="10836770"/>
    <w:rsid w:val="10836771"/>
    <w:rsid w:val="10836863"/>
    <w:rsid w:val="1083687B"/>
    <w:rsid w:val="108368A9"/>
    <w:rsid w:val="10836927"/>
    <w:rsid w:val="108369DB"/>
    <w:rsid w:val="108369E2"/>
    <w:rsid w:val="10836A0B"/>
    <w:rsid w:val="10836BAA"/>
    <w:rsid w:val="10836C44"/>
    <w:rsid w:val="10836C5B"/>
    <w:rsid w:val="10836E4F"/>
    <w:rsid w:val="10836E70"/>
    <w:rsid w:val="10836E87"/>
    <w:rsid w:val="10836FB0"/>
    <w:rsid w:val="10837012"/>
    <w:rsid w:val="108370DB"/>
    <w:rsid w:val="10837108"/>
    <w:rsid w:val="10837112"/>
    <w:rsid w:val="10837142"/>
    <w:rsid w:val="1083723C"/>
    <w:rsid w:val="1083731C"/>
    <w:rsid w:val="1083733C"/>
    <w:rsid w:val="10837355"/>
    <w:rsid w:val="10837356"/>
    <w:rsid w:val="10837365"/>
    <w:rsid w:val="1083744E"/>
    <w:rsid w:val="10837473"/>
    <w:rsid w:val="108374F4"/>
    <w:rsid w:val="1083753D"/>
    <w:rsid w:val="10837602"/>
    <w:rsid w:val="108376A3"/>
    <w:rsid w:val="108376D8"/>
    <w:rsid w:val="10837702"/>
    <w:rsid w:val="10837721"/>
    <w:rsid w:val="10837790"/>
    <w:rsid w:val="10837860"/>
    <w:rsid w:val="108378FB"/>
    <w:rsid w:val="10837A77"/>
    <w:rsid w:val="10837A91"/>
    <w:rsid w:val="10837AB7"/>
    <w:rsid w:val="10837B13"/>
    <w:rsid w:val="10837BC0"/>
    <w:rsid w:val="10837BDB"/>
    <w:rsid w:val="10837C2C"/>
    <w:rsid w:val="10837C36"/>
    <w:rsid w:val="10837CDB"/>
    <w:rsid w:val="10837E5D"/>
    <w:rsid w:val="10837F2F"/>
    <w:rsid w:val="10840047"/>
    <w:rsid w:val="108401F5"/>
    <w:rsid w:val="10840297"/>
    <w:rsid w:val="10840334"/>
    <w:rsid w:val="10840343"/>
    <w:rsid w:val="10840448"/>
    <w:rsid w:val="10840469"/>
    <w:rsid w:val="1084049A"/>
    <w:rsid w:val="108404D7"/>
    <w:rsid w:val="1084058A"/>
    <w:rsid w:val="10840617"/>
    <w:rsid w:val="10840624"/>
    <w:rsid w:val="1084064D"/>
    <w:rsid w:val="10840665"/>
    <w:rsid w:val="108406E0"/>
    <w:rsid w:val="10840782"/>
    <w:rsid w:val="108407B1"/>
    <w:rsid w:val="1084083D"/>
    <w:rsid w:val="10840887"/>
    <w:rsid w:val="10840995"/>
    <w:rsid w:val="10840A20"/>
    <w:rsid w:val="10840AB7"/>
    <w:rsid w:val="10840AED"/>
    <w:rsid w:val="10840C0E"/>
    <w:rsid w:val="10840CDA"/>
    <w:rsid w:val="10840DE5"/>
    <w:rsid w:val="10840E9A"/>
    <w:rsid w:val="10840F06"/>
    <w:rsid w:val="10840FD4"/>
    <w:rsid w:val="10841018"/>
    <w:rsid w:val="10841050"/>
    <w:rsid w:val="10841065"/>
    <w:rsid w:val="108410EB"/>
    <w:rsid w:val="1084111E"/>
    <w:rsid w:val="108411E7"/>
    <w:rsid w:val="1084120F"/>
    <w:rsid w:val="10841216"/>
    <w:rsid w:val="1084121C"/>
    <w:rsid w:val="108413C4"/>
    <w:rsid w:val="108413CF"/>
    <w:rsid w:val="1084146C"/>
    <w:rsid w:val="10841498"/>
    <w:rsid w:val="1084153B"/>
    <w:rsid w:val="108416D8"/>
    <w:rsid w:val="10841778"/>
    <w:rsid w:val="10841833"/>
    <w:rsid w:val="108418BE"/>
    <w:rsid w:val="10841970"/>
    <w:rsid w:val="108419A7"/>
    <w:rsid w:val="108419B4"/>
    <w:rsid w:val="108419EE"/>
    <w:rsid w:val="10841A73"/>
    <w:rsid w:val="10841A83"/>
    <w:rsid w:val="10841B80"/>
    <w:rsid w:val="10841BA2"/>
    <w:rsid w:val="10841BD9"/>
    <w:rsid w:val="10841C2D"/>
    <w:rsid w:val="10841C33"/>
    <w:rsid w:val="10841C8C"/>
    <w:rsid w:val="10841D3B"/>
    <w:rsid w:val="10841D63"/>
    <w:rsid w:val="10841DA2"/>
    <w:rsid w:val="10841DCF"/>
    <w:rsid w:val="10841E05"/>
    <w:rsid w:val="10841EA4"/>
    <w:rsid w:val="10841F34"/>
    <w:rsid w:val="10841F5D"/>
    <w:rsid w:val="10841F6E"/>
    <w:rsid w:val="10842044"/>
    <w:rsid w:val="1084210D"/>
    <w:rsid w:val="10842164"/>
    <w:rsid w:val="1084221F"/>
    <w:rsid w:val="108422C0"/>
    <w:rsid w:val="10842353"/>
    <w:rsid w:val="10842372"/>
    <w:rsid w:val="108423C1"/>
    <w:rsid w:val="108423DB"/>
    <w:rsid w:val="108424A0"/>
    <w:rsid w:val="108424C3"/>
    <w:rsid w:val="10842582"/>
    <w:rsid w:val="108425A2"/>
    <w:rsid w:val="10842625"/>
    <w:rsid w:val="108426C5"/>
    <w:rsid w:val="108426D0"/>
    <w:rsid w:val="108427A9"/>
    <w:rsid w:val="10842816"/>
    <w:rsid w:val="1084284A"/>
    <w:rsid w:val="10842854"/>
    <w:rsid w:val="108428DA"/>
    <w:rsid w:val="1084295F"/>
    <w:rsid w:val="10842991"/>
    <w:rsid w:val="10842994"/>
    <w:rsid w:val="10842A48"/>
    <w:rsid w:val="10842A5A"/>
    <w:rsid w:val="10842ACF"/>
    <w:rsid w:val="10842B41"/>
    <w:rsid w:val="10842CEA"/>
    <w:rsid w:val="10842DAA"/>
    <w:rsid w:val="10842E40"/>
    <w:rsid w:val="10842E61"/>
    <w:rsid w:val="10842E67"/>
    <w:rsid w:val="10842FD0"/>
    <w:rsid w:val="10842FD6"/>
    <w:rsid w:val="108430C5"/>
    <w:rsid w:val="108431EE"/>
    <w:rsid w:val="10843255"/>
    <w:rsid w:val="10843273"/>
    <w:rsid w:val="10843461"/>
    <w:rsid w:val="10843499"/>
    <w:rsid w:val="108434A6"/>
    <w:rsid w:val="108434EC"/>
    <w:rsid w:val="10843536"/>
    <w:rsid w:val="108435EB"/>
    <w:rsid w:val="1084369C"/>
    <w:rsid w:val="10843736"/>
    <w:rsid w:val="10843762"/>
    <w:rsid w:val="108437A9"/>
    <w:rsid w:val="108438A3"/>
    <w:rsid w:val="108438D4"/>
    <w:rsid w:val="10843A7F"/>
    <w:rsid w:val="10843ACA"/>
    <w:rsid w:val="10843B7C"/>
    <w:rsid w:val="10843B7F"/>
    <w:rsid w:val="10843D26"/>
    <w:rsid w:val="10843DCD"/>
    <w:rsid w:val="10843E4A"/>
    <w:rsid w:val="10843EA3"/>
    <w:rsid w:val="10843EA4"/>
    <w:rsid w:val="10843F2C"/>
    <w:rsid w:val="10843F3D"/>
    <w:rsid w:val="10843F5E"/>
    <w:rsid w:val="10844001"/>
    <w:rsid w:val="108440CB"/>
    <w:rsid w:val="1084415C"/>
    <w:rsid w:val="1084430C"/>
    <w:rsid w:val="1084431D"/>
    <w:rsid w:val="10844346"/>
    <w:rsid w:val="1084436C"/>
    <w:rsid w:val="108443C3"/>
    <w:rsid w:val="1084442D"/>
    <w:rsid w:val="1084443E"/>
    <w:rsid w:val="108444C3"/>
    <w:rsid w:val="108444D4"/>
    <w:rsid w:val="10844719"/>
    <w:rsid w:val="108447A4"/>
    <w:rsid w:val="108447BA"/>
    <w:rsid w:val="1084484B"/>
    <w:rsid w:val="1084487B"/>
    <w:rsid w:val="108448BC"/>
    <w:rsid w:val="1084497D"/>
    <w:rsid w:val="10844993"/>
    <w:rsid w:val="108449C4"/>
    <w:rsid w:val="10844A4A"/>
    <w:rsid w:val="10844B44"/>
    <w:rsid w:val="10844BD4"/>
    <w:rsid w:val="10844D1B"/>
    <w:rsid w:val="10844D62"/>
    <w:rsid w:val="10844D8E"/>
    <w:rsid w:val="10844E30"/>
    <w:rsid w:val="10844E36"/>
    <w:rsid w:val="10844E44"/>
    <w:rsid w:val="10844EA8"/>
    <w:rsid w:val="10844ED5"/>
    <w:rsid w:val="10844F19"/>
    <w:rsid w:val="10844F4A"/>
    <w:rsid w:val="10844F99"/>
    <w:rsid w:val="1084509F"/>
    <w:rsid w:val="108450F6"/>
    <w:rsid w:val="108451B3"/>
    <w:rsid w:val="108451C9"/>
    <w:rsid w:val="10845283"/>
    <w:rsid w:val="10845286"/>
    <w:rsid w:val="10845357"/>
    <w:rsid w:val="108453E6"/>
    <w:rsid w:val="10845422"/>
    <w:rsid w:val="10845428"/>
    <w:rsid w:val="108454AA"/>
    <w:rsid w:val="108454EB"/>
    <w:rsid w:val="108456A9"/>
    <w:rsid w:val="10845729"/>
    <w:rsid w:val="1084573C"/>
    <w:rsid w:val="1084576C"/>
    <w:rsid w:val="10845809"/>
    <w:rsid w:val="1084581F"/>
    <w:rsid w:val="1084584F"/>
    <w:rsid w:val="108458BC"/>
    <w:rsid w:val="108458C1"/>
    <w:rsid w:val="10845959"/>
    <w:rsid w:val="10845983"/>
    <w:rsid w:val="108459DB"/>
    <w:rsid w:val="10845A27"/>
    <w:rsid w:val="10845A8C"/>
    <w:rsid w:val="10845A9E"/>
    <w:rsid w:val="10845AD2"/>
    <w:rsid w:val="10845BBD"/>
    <w:rsid w:val="10845C63"/>
    <w:rsid w:val="10845CC5"/>
    <w:rsid w:val="10845CE3"/>
    <w:rsid w:val="10845D1E"/>
    <w:rsid w:val="10845D35"/>
    <w:rsid w:val="10845D89"/>
    <w:rsid w:val="10845DA7"/>
    <w:rsid w:val="10845E15"/>
    <w:rsid w:val="10845E5C"/>
    <w:rsid w:val="10845E6F"/>
    <w:rsid w:val="10845ED9"/>
    <w:rsid w:val="10845F66"/>
    <w:rsid w:val="10845FAC"/>
    <w:rsid w:val="1084616C"/>
    <w:rsid w:val="108461AA"/>
    <w:rsid w:val="1084620E"/>
    <w:rsid w:val="10846223"/>
    <w:rsid w:val="108462F4"/>
    <w:rsid w:val="108463C0"/>
    <w:rsid w:val="1084640E"/>
    <w:rsid w:val="1084645A"/>
    <w:rsid w:val="10846499"/>
    <w:rsid w:val="10846558"/>
    <w:rsid w:val="108465A2"/>
    <w:rsid w:val="108465A9"/>
    <w:rsid w:val="108465FA"/>
    <w:rsid w:val="108466A2"/>
    <w:rsid w:val="108466CB"/>
    <w:rsid w:val="108466CF"/>
    <w:rsid w:val="108467F0"/>
    <w:rsid w:val="10846890"/>
    <w:rsid w:val="10846AD6"/>
    <w:rsid w:val="10846B79"/>
    <w:rsid w:val="10846B93"/>
    <w:rsid w:val="10846BC6"/>
    <w:rsid w:val="10846C5E"/>
    <w:rsid w:val="10846CFD"/>
    <w:rsid w:val="10846D4E"/>
    <w:rsid w:val="10846D66"/>
    <w:rsid w:val="10846DE9"/>
    <w:rsid w:val="10846DFF"/>
    <w:rsid w:val="10846E57"/>
    <w:rsid w:val="10846F18"/>
    <w:rsid w:val="10846F68"/>
    <w:rsid w:val="10846F95"/>
    <w:rsid w:val="10847011"/>
    <w:rsid w:val="1084708E"/>
    <w:rsid w:val="10847095"/>
    <w:rsid w:val="1084713D"/>
    <w:rsid w:val="108471BE"/>
    <w:rsid w:val="1084722C"/>
    <w:rsid w:val="10847319"/>
    <w:rsid w:val="10847535"/>
    <w:rsid w:val="10847555"/>
    <w:rsid w:val="108476A3"/>
    <w:rsid w:val="108476AE"/>
    <w:rsid w:val="10847787"/>
    <w:rsid w:val="1084787A"/>
    <w:rsid w:val="108478C4"/>
    <w:rsid w:val="10847914"/>
    <w:rsid w:val="1084797D"/>
    <w:rsid w:val="10847983"/>
    <w:rsid w:val="108479A6"/>
    <w:rsid w:val="10847A3D"/>
    <w:rsid w:val="10847A69"/>
    <w:rsid w:val="10847A9C"/>
    <w:rsid w:val="10847AFF"/>
    <w:rsid w:val="10847B3C"/>
    <w:rsid w:val="10847B51"/>
    <w:rsid w:val="10847BAB"/>
    <w:rsid w:val="10847BD6"/>
    <w:rsid w:val="10847C1C"/>
    <w:rsid w:val="10847CD7"/>
    <w:rsid w:val="10847CF7"/>
    <w:rsid w:val="10847E20"/>
    <w:rsid w:val="10847E40"/>
    <w:rsid w:val="10847ED8"/>
    <w:rsid w:val="10847FB1"/>
    <w:rsid w:val="1085005D"/>
    <w:rsid w:val="108500E7"/>
    <w:rsid w:val="108500F6"/>
    <w:rsid w:val="1085024F"/>
    <w:rsid w:val="1085029F"/>
    <w:rsid w:val="10850322"/>
    <w:rsid w:val="108503C0"/>
    <w:rsid w:val="1085040E"/>
    <w:rsid w:val="10850445"/>
    <w:rsid w:val="10850546"/>
    <w:rsid w:val="10850586"/>
    <w:rsid w:val="10850590"/>
    <w:rsid w:val="10850646"/>
    <w:rsid w:val="1085068C"/>
    <w:rsid w:val="108506A4"/>
    <w:rsid w:val="108506B4"/>
    <w:rsid w:val="1085074D"/>
    <w:rsid w:val="1085075E"/>
    <w:rsid w:val="10850778"/>
    <w:rsid w:val="108507ED"/>
    <w:rsid w:val="108507F9"/>
    <w:rsid w:val="108508E6"/>
    <w:rsid w:val="1085090F"/>
    <w:rsid w:val="108509DA"/>
    <w:rsid w:val="10850A99"/>
    <w:rsid w:val="10850B28"/>
    <w:rsid w:val="10850B61"/>
    <w:rsid w:val="10850C7F"/>
    <w:rsid w:val="10850D0B"/>
    <w:rsid w:val="10850E22"/>
    <w:rsid w:val="10850E7C"/>
    <w:rsid w:val="10850F55"/>
    <w:rsid w:val="10851037"/>
    <w:rsid w:val="10851038"/>
    <w:rsid w:val="10851057"/>
    <w:rsid w:val="108510B4"/>
    <w:rsid w:val="108510E9"/>
    <w:rsid w:val="108510F3"/>
    <w:rsid w:val="10851198"/>
    <w:rsid w:val="108511C2"/>
    <w:rsid w:val="108512BE"/>
    <w:rsid w:val="108513D8"/>
    <w:rsid w:val="108513DA"/>
    <w:rsid w:val="10851422"/>
    <w:rsid w:val="1085144B"/>
    <w:rsid w:val="108514E1"/>
    <w:rsid w:val="1085153C"/>
    <w:rsid w:val="1085156E"/>
    <w:rsid w:val="10851587"/>
    <w:rsid w:val="108517D5"/>
    <w:rsid w:val="10851828"/>
    <w:rsid w:val="108518C5"/>
    <w:rsid w:val="10851904"/>
    <w:rsid w:val="10851926"/>
    <w:rsid w:val="10851927"/>
    <w:rsid w:val="108519BD"/>
    <w:rsid w:val="10851B70"/>
    <w:rsid w:val="10851D98"/>
    <w:rsid w:val="10851DDC"/>
    <w:rsid w:val="10851DF9"/>
    <w:rsid w:val="10851E0C"/>
    <w:rsid w:val="10851E11"/>
    <w:rsid w:val="10851ECF"/>
    <w:rsid w:val="10851ED8"/>
    <w:rsid w:val="10851EFA"/>
    <w:rsid w:val="10851EFC"/>
    <w:rsid w:val="10851F1D"/>
    <w:rsid w:val="10851FB3"/>
    <w:rsid w:val="10851FBD"/>
    <w:rsid w:val="10851FE4"/>
    <w:rsid w:val="10852048"/>
    <w:rsid w:val="1085206C"/>
    <w:rsid w:val="108520B8"/>
    <w:rsid w:val="10852153"/>
    <w:rsid w:val="10852160"/>
    <w:rsid w:val="108521EE"/>
    <w:rsid w:val="1085227E"/>
    <w:rsid w:val="108522F3"/>
    <w:rsid w:val="10852346"/>
    <w:rsid w:val="1085235B"/>
    <w:rsid w:val="1085239A"/>
    <w:rsid w:val="10852486"/>
    <w:rsid w:val="10852487"/>
    <w:rsid w:val="1085259C"/>
    <w:rsid w:val="108525D4"/>
    <w:rsid w:val="108526BC"/>
    <w:rsid w:val="10852792"/>
    <w:rsid w:val="10852814"/>
    <w:rsid w:val="10852845"/>
    <w:rsid w:val="108528AC"/>
    <w:rsid w:val="10852AA0"/>
    <w:rsid w:val="10852AFD"/>
    <w:rsid w:val="10852B38"/>
    <w:rsid w:val="10852B78"/>
    <w:rsid w:val="10852C8F"/>
    <w:rsid w:val="10852D56"/>
    <w:rsid w:val="10852DEC"/>
    <w:rsid w:val="10852F53"/>
    <w:rsid w:val="1085305E"/>
    <w:rsid w:val="1085309E"/>
    <w:rsid w:val="10853111"/>
    <w:rsid w:val="1085317F"/>
    <w:rsid w:val="1085329C"/>
    <w:rsid w:val="108532D8"/>
    <w:rsid w:val="1085331A"/>
    <w:rsid w:val="10853321"/>
    <w:rsid w:val="10853397"/>
    <w:rsid w:val="108533BF"/>
    <w:rsid w:val="10853503"/>
    <w:rsid w:val="108535C4"/>
    <w:rsid w:val="108535F2"/>
    <w:rsid w:val="1085370E"/>
    <w:rsid w:val="10853723"/>
    <w:rsid w:val="10853844"/>
    <w:rsid w:val="10853850"/>
    <w:rsid w:val="1085389F"/>
    <w:rsid w:val="108538C2"/>
    <w:rsid w:val="1085390A"/>
    <w:rsid w:val="10853A7C"/>
    <w:rsid w:val="10853B18"/>
    <w:rsid w:val="10853B8A"/>
    <w:rsid w:val="10853C31"/>
    <w:rsid w:val="10853C8F"/>
    <w:rsid w:val="10853CFA"/>
    <w:rsid w:val="10853CFF"/>
    <w:rsid w:val="10853D21"/>
    <w:rsid w:val="10853DA4"/>
    <w:rsid w:val="10853DE3"/>
    <w:rsid w:val="10853E4B"/>
    <w:rsid w:val="10853E9C"/>
    <w:rsid w:val="10853EE8"/>
    <w:rsid w:val="10853F83"/>
    <w:rsid w:val="10853FBE"/>
    <w:rsid w:val="10854070"/>
    <w:rsid w:val="10854080"/>
    <w:rsid w:val="1085408B"/>
    <w:rsid w:val="108540B5"/>
    <w:rsid w:val="108540BC"/>
    <w:rsid w:val="108542E3"/>
    <w:rsid w:val="108542FB"/>
    <w:rsid w:val="10854440"/>
    <w:rsid w:val="10854443"/>
    <w:rsid w:val="108544DC"/>
    <w:rsid w:val="10854542"/>
    <w:rsid w:val="10854572"/>
    <w:rsid w:val="108545A0"/>
    <w:rsid w:val="108545B1"/>
    <w:rsid w:val="10854656"/>
    <w:rsid w:val="108546B6"/>
    <w:rsid w:val="10854752"/>
    <w:rsid w:val="10854776"/>
    <w:rsid w:val="10854780"/>
    <w:rsid w:val="1085480B"/>
    <w:rsid w:val="10854861"/>
    <w:rsid w:val="108548D9"/>
    <w:rsid w:val="108548F9"/>
    <w:rsid w:val="1085492B"/>
    <w:rsid w:val="1085495B"/>
    <w:rsid w:val="10854963"/>
    <w:rsid w:val="10854A37"/>
    <w:rsid w:val="10854B32"/>
    <w:rsid w:val="10854C86"/>
    <w:rsid w:val="10854D0E"/>
    <w:rsid w:val="10854D44"/>
    <w:rsid w:val="10854D5F"/>
    <w:rsid w:val="10854D63"/>
    <w:rsid w:val="10854EC2"/>
    <w:rsid w:val="10854EEA"/>
    <w:rsid w:val="10854FC2"/>
    <w:rsid w:val="108550D2"/>
    <w:rsid w:val="10855154"/>
    <w:rsid w:val="108551D1"/>
    <w:rsid w:val="108551D4"/>
    <w:rsid w:val="108551D6"/>
    <w:rsid w:val="108551FD"/>
    <w:rsid w:val="1085528D"/>
    <w:rsid w:val="1085529D"/>
    <w:rsid w:val="10855458"/>
    <w:rsid w:val="1085546A"/>
    <w:rsid w:val="108554B0"/>
    <w:rsid w:val="108554B2"/>
    <w:rsid w:val="108555A3"/>
    <w:rsid w:val="1085562F"/>
    <w:rsid w:val="108556AD"/>
    <w:rsid w:val="108556C7"/>
    <w:rsid w:val="1085581D"/>
    <w:rsid w:val="10855834"/>
    <w:rsid w:val="10855891"/>
    <w:rsid w:val="108558EE"/>
    <w:rsid w:val="1085590C"/>
    <w:rsid w:val="10855918"/>
    <w:rsid w:val="1085593B"/>
    <w:rsid w:val="10855967"/>
    <w:rsid w:val="10855C6B"/>
    <w:rsid w:val="10855CF2"/>
    <w:rsid w:val="10855DAC"/>
    <w:rsid w:val="10855DC0"/>
    <w:rsid w:val="10855DC8"/>
    <w:rsid w:val="10855DD2"/>
    <w:rsid w:val="10855DF7"/>
    <w:rsid w:val="10855E00"/>
    <w:rsid w:val="10855E1B"/>
    <w:rsid w:val="10855F20"/>
    <w:rsid w:val="10855F8C"/>
    <w:rsid w:val="108560B6"/>
    <w:rsid w:val="10856165"/>
    <w:rsid w:val="1085631A"/>
    <w:rsid w:val="10856347"/>
    <w:rsid w:val="10856353"/>
    <w:rsid w:val="1085635C"/>
    <w:rsid w:val="108563CC"/>
    <w:rsid w:val="108563E9"/>
    <w:rsid w:val="10856437"/>
    <w:rsid w:val="108564AB"/>
    <w:rsid w:val="108564D2"/>
    <w:rsid w:val="108565FF"/>
    <w:rsid w:val="10856673"/>
    <w:rsid w:val="108566A0"/>
    <w:rsid w:val="108566D7"/>
    <w:rsid w:val="108566FF"/>
    <w:rsid w:val="10856726"/>
    <w:rsid w:val="10856779"/>
    <w:rsid w:val="10856845"/>
    <w:rsid w:val="108568A7"/>
    <w:rsid w:val="108568A9"/>
    <w:rsid w:val="1085693B"/>
    <w:rsid w:val="1085697B"/>
    <w:rsid w:val="108569CC"/>
    <w:rsid w:val="10856A3E"/>
    <w:rsid w:val="10856AC3"/>
    <w:rsid w:val="10856CDE"/>
    <w:rsid w:val="10856D3B"/>
    <w:rsid w:val="10856EA4"/>
    <w:rsid w:val="10856EA7"/>
    <w:rsid w:val="10856F34"/>
    <w:rsid w:val="10856FEF"/>
    <w:rsid w:val="1085710B"/>
    <w:rsid w:val="1085714C"/>
    <w:rsid w:val="1085718B"/>
    <w:rsid w:val="1085719A"/>
    <w:rsid w:val="10857237"/>
    <w:rsid w:val="10857329"/>
    <w:rsid w:val="108573E1"/>
    <w:rsid w:val="1085741C"/>
    <w:rsid w:val="1085747B"/>
    <w:rsid w:val="1085747F"/>
    <w:rsid w:val="108574CD"/>
    <w:rsid w:val="1085757F"/>
    <w:rsid w:val="1085774C"/>
    <w:rsid w:val="108577C3"/>
    <w:rsid w:val="1085784D"/>
    <w:rsid w:val="10857867"/>
    <w:rsid w:val="10857888"/>
    <w:rsid w:val="108579A0"/>
    <w:rsid w:val="10857A0A"/>
    <w:rsid w:val="10857A3C"/>
    <w:rsid w:val="10857A73"/>
    <w:rsid w:val="10857AEB"/>
    <w:rsid w:val="10857B74"/>
    <w:rsid w:val="10857BC4"/>
    <w:rsid w:val="10857BE9"/>
    <w:rsid w:val="10857C68"/>
    <w:rsid w:val="10857C75"/>
    <w:rsid w:val="10857C8D"/>
    <w:rsid w:val="10857CA4"/>
    <w:rsid w:val="10857D1D"/>
    <w:rsid w:val="10857D51"/>
    <w:rsid w:val="10857DAB"/>
    <w:rsid w:val="10857EFA"/>
    <w:rsid w:val="108600E7"/>
    <w:rsid w:val="108600EB"/>
    <w:rsid w:val="1086013F"/>
    <w:rsid w:val="10860150"/>
    <w:rsid w:val="10860308"/>
    <w:rsid w:val="10860370"/>
    <w:rsid w:val="10860371"/>
    <w:rsid w:val="1086039B"/>
    <w:rsid w:val="1086039F"/>
    <w:rsid w:val="1086043B"/>
    <w:rsid w:val="108604C4"/>
    <w:rsid w:val="10860560"/>
    <w:rsid w:val="10860575"/>
    <w:rsid w:val="108607C3"/>
    <w:rsid w:val="108608AD"/>
    <w:rsid w:val="10860A35"/>
    <w:rsid w:val="10860A3D"/>
    <w:rsid w:val="10860B05"/>
    <w:rsid w:val="10860B1D"/>
    <w:rsid w:val="10860B79"/>
    <w:rsid w:val="10860BEE"/>
    <w:rsid w:val="10860C0D"/>
    <w:rsid w:val="10860CE0"/>
    <w:rsid w:val="10860D17"/>
    <w:rsid w:val="10860D61"/>
    <w:rsid w:val="10860EB4"/>
    <w:rsid w:val="10860EE6"/>
    <w:rsid w:val="10861002"/>
    <w:rsid w:val="1086103F"/>
    <w:rsid w:val="10861091"/>
    <w:rsid w:val="108610CB"/>
    <w:rsid w:val="10861135"/>
    <w:rsid w:val="10861179"/>
    <w:rsid w:val="108611ED"/>
    <w:rsid w:val="108612A2"/>
    <w:rsid w:val="1086131E"/>
    <w:rsid w:val="1086136D"/>
    <w:rsid w:val="10861419"/>
    <w:rsid w:val="1086149E"/>
    <w:rsid w:val="108614B6"/>
    <w:rsid w:val="10861508"/>
    <w:rsid w:val="1086166C"/>
    <w:rsid w:val="108616E4"/>
    <w:rsid w:val="108616E7"/>
    <w:rsid w:val="108616EC"/>
    <w:rsid w:val="10861733"/>
    <w:rsid w:val="108618E1"/>
    <w:rsid w:val="108618EE"/>
    <w:rsid w:val="10861932"/>
    <w:rsid w:val="10861976"/>
    <w:rsid w:val="108619AE"/>
    <w:rsid w:val="108619C2"/>
    <w:rsid w:val="10861AB1"/>
    <w:rsid w:val="10861B1D"/>
    <w:rsid w:val="10861B31"/>
    <w:rsid w:val="10861BC3"/>
    <w:rsid w:val="10861BDB"/>
    <w:rsid w:val="10861C06"/>
    <w:rsid w:val="10861C94"/>
    <w:rsid w:val="10861E2C"/>
    <w:rsid w:val="10861F94"/>
    <w:rsid w:val="10861FF6"/>
    <w:rsid w:val="108620DA"/>
    <w:rsid w:val="108620FD"/>
    <w:rsid w:val="1086212E"/>
    <w:rsid w:val="1086218C"/>
    <w:rsid w:val="108621B0"/>
    <w:rsid w:val="108621E1"/>
    <w:rsid w:val="1086224B"/>
    <w:rsid w:val="10862290"/>
    <w:rsid w:val="10862370"/>
    <w:rsid w:val="10862388"/>
    <w:rsid w:val="108623B8"/>
    <w:rsid w:val="10862452"/>
    <w:rsid w:val="108624AB"/>
    <w:rsid w:val="108624C0"/>
    <w:rsid w:val="10862616"/>
    <w:rsid w:val="1086269D"/>
    <w:rsid w:val="108627BB"/>
    <w:rsid w:val="10862912"/>
    <w:rsid w:val="10862939"/>
    <w:rsid w:val="10862950"/>
    <w:rsid w:val="10862954"/>
    <w:rsid w:val="1086298D"/>
    <w:rsid w:val="10862AF1"/>
    <w:rsid w:val="10862B74"/>
    <w:rsid w:val="10862C42"/>
    <w:rsid w:val="10862CB7"/>
    <w:rsid w:val="10862D70"/>
    <w:rsid w:val="10862F39"/>
    <w:rsid w:val="108630E5"/>
    <w:rsid w:val="1086311C"/>
    <w:rsid w:val="108631AB"/>
    <w:rsid w:val="108631E1"/>
    <w:rsid w:val="1086324B"/>
    <w:rsid w:val="10863354"/>
    <w:rsid w:val="10863390"/>
    <w:rsid w:val="108633B2"/>
    <w:rsid w:val="10863430"/>
    <w:rsid w:val="10863438"/>
    <w:rsid w:val="1086344B"/>
    <w:rsid w:val="10863458"/>
    <w:rsid w:val="108634A4"/>
    <w:rsid w:val="108635DA"/>
    <w:rsid w:val="108636D5"/>
    <w:rsid w:val="10863700"/>
    <w:rsid w:val="10863758"/>
    <w:rsid w:val="108637CA"/>
    <w:rsid w:val="108637E2"/>
    <w:rsid w:val="10863909"/>
    <w:rsid w:val="1086390E"/>
    <w:rsid w:val="1086392B"/>
    <w:rsid w:val="10863A09"/>
    <w:rsid w:val="10863A1D"/>
    <w:rsid w:val="10863BA8"/>
    <w:rsid w:val="10863C11"/>
    <w:rsid w:val="10863D6E"/>
    <w:rsid w:val="10863E7D"/>
    <w:rsid w:val="10863E94"/>
    <w:rsid w:val="10863F73"/>
    <w:rsid w:val="108640B8"/>
    <w:rsid w:val="108640F9"/>
    <w:rsid w:val="1086412F"/>
    <w:rsid w:val="108641FA"/>
    <w:rsid w:val="10864255"/>
    <w:rsid w:val="10864263"/>
    <w:rsid w:val="108642D2"/>
    <w:rsid w:val="108642D9"/>
    <w:rsid w:val="108642FA"/>
    <w:rsid w:val="1086436A"/>
    <w:rsid w:val="1086438A"/>
    <w:rsid w:val="108644A7"/>
    <w:rsid w:val="108645AE"/>
    <w:rsid w:val="10864642"/>
    <w:rsid w:val="10864697"/>
    <w:rsid w:val="108646DA"/>
    <w:rsid w:val="108647F8"/>
    <w:rsid w:val="108648CB"/>
    <w:rsid w:val="10864A03"/>
    <w:rsid w:val="10864A2F"/>
    <w:rsid w:val="10864A3C"/>
    <w:rsid w:val="10864A51"/>
    <w:rsid w:val="10864AF3"/>
    <w:rsid w:val="10864B9C"/>
    <w:rsid w:val="10864BAF"/>
    <w:rsid w:val="10864BF3"/>
    <w:rsid w:val="10864C86"/>
    <w:rsid w:val="10864CE9"/>
    <w:rsid w:val="10864D6C"/>
    <w:rsid w:val="10864E93"/>
    <w:rsid w:val="10864F0F"/>
    <w:rsid w:val="10864F2A"/>
    <w:rsid w:val="10864FC5"/>
    <w:rsid w:val="10865028"/>
    <w:rsid w:val="10865053"/>
    <w:rsid w:val="1086507F"/>
    <w:rsid w:val="10865153"/>
    <w:rsid w:val="10865182"/>
    <w:rsid w:val="108651AA"/>
    <w:rsid w:val="108651B1"/>
    <w:rsid w:val="108651E6"/>
    <w:rsid w:val="1086528B"/>
    <w:rsid w:val="10865306"/>
    <w:rsid w:val="10865353"/>
    <w:rsid w:val="108653C9"/>
    <w:rsid w:val="1086540F"/>
    <w:rsid w:val="1086548D"/>
    <w:rsid w:val="1086552D"/>
    <w:rsid w:val="1086554B"/>
    <w:rsid w:val="10865610"/>
    <w:rsid w:val="10865624"/>
    <w:rsid w:val="10865633"/>
    <w:rsid w:val="10865676"/>
    <w:rsid w:val="10865688"/>
    <w:rsid w:val="108657F0"/>
    <w:rsid w:val="10865848"/>
    <w:rsid w:val="10865850"/>
    <w:rsid w:val="10865867"/>
    <w:rsid w:val="10865889"/>
    <w:rsid w:val="1086597E"/>
    <w:rsid w:val="108659BB"/>
    <w:rsid w:val="108659C6"/>
    <w:rsid w:val="10865A87"/>
    <w:rsid w:val="10865D24"/>
    <w:rsid w:val="10865E00"/>
    <w:rsid w:val="108660C6"/>
    <w:rsid w:val="10866123"/>
    <w:rsid w:val="10866167"/>
    <w:rsid w:val="1086623D"/>
    <w:rsid w:val="1086629C"/>
    <w:rsid w:val="10866330"/>
    <w:rsid w:val="10866348"/>
    <w:rsid w:val="108663A0"/>
    <w:rsid w:val="10866434"/>
    <w:rsid w:val="10866441"/>
    <w:rsid w:val="10866488"/>
    <w:rsid w:val="1086667E"/>
    <w:rsid w:val="108666CA"/>
    <w:rsid w:val="108666E9"/>
    <w:rsid w:val="108667F5"/>
    <w:rsid w:val="10866810"/>
    <w:rsid w:val="10866840"/>
    <w:rsid w:val="108668B6"/>
    <w:rsid w:val="108668FC"/>
    <w:rsid w:val="1086695B"/>
    <w:rsid w:val="10866961"/>
    <w:rsid w:val="10866987"/>
    <w:rsid w:val="108669AF"/>
    <w:rsid w:val="10866A0A"/>
    <w:rsid w:val="10866ABB"/>
    <w:rsid w:val="10866B52"/>
    <w:rsid w:val="10866B96"/>
    <w:rsid w:val="10866BBE"/>
    <w:rsid w:val="10866BE2"/>
    <w:rsid w:val="10866BEE"/>
    <w:rsid w:val="10866C05"/>
    <w:rsid w:val="10866C52"/>
    <w:rsid w:val="10866C6F"/>
    <w:rsid w:val="10866C93"/>
    <w:rsid w:val="10866D82"/>
    <w:rsid w:val="10866DEA"/>
    <w:rsid w:val="10866E39"/>
    <w:rsid w:val="10866E4B"/>
    <w:rsid w:val="10866E4C"/>
    <w:rsid w:val="10866E6F"/>
    <w:rsid w:val="10866FB7"/>
    <w:rsid w:val="108670C5"/>
    <w:rsid w:val="108670CB"/>
    <w:rsid w:val="108671F2"/>
    <w:rsid w:val="108671F8"/>
    <w:rsid w:val="1086729C"/>
    <w:rsid w:val="108672F0"/>
    <w:rsid w:val="108672F9"/>
    <w:rsid w:val="10867328"/>
    <w:rsid w:val="108673D7"/>
    <w:rsid w:val="10867454"/>
    <w:rsid w:val="108674BB"/>
    <w:rsid w:val="108674ED"/>
    <w:rsid w:val="10867578"/>
    <w:rsid w:val="10867595"/>
    <w:rsid w:val="1086764A"/>
    <w:rsid w:val="10867653"/>
    <w:rsid w:val="108676F0"/>
    <w:rsid w:val="10867702"/>
    <w:rsid w:val="1086774A"/>
    <w:rsid w:val="108677A8"/>
    <w:rsid w:val="10867844"/>
    <w:rsid w:val="1086798C"/>
    <w:rsid w:val="108679AB"/>
    <w:rsid w:val="10867A72"/>
    <w:rsid w:val="10867A78"/>
    <w:rsid w:val="10867B17"/>
    <w:rsid w:val="10867B52"/>
    <w:rsid w:val="10867BA1"/>
    <w:rsid w:val="10867BE4"/>
    <w:rsid w:val="10867DED"/>
    <w:rsid w:val="10867EB7"/>
    <w:rsid w:val="10867F41"/>
    <w:rsid w:val="10867F4A"/>
    <w:rsid w:val="10870221"/>
    <w:rsid w:val="10870248"/>
    <w:rsid w:val="1087025F"/>
    <w:rsid w:val="1087030B"/>
    <w:rsid w:val="10870312"/>
    <w:rsid w:val="10870358"/>
    <w:rsid w:val="1087037C"/>
    <w:rsid w:val="108705BB"/>
    <w:rsid w:val="108705C2"/>
    <w:rsid w:val="10870639"/>
    <w:rsid w:val="108706C1"/>
    <w:rsid w:val="1087073B"/>
    <w:rsid w:val="10870792"/>
    <w:rsid w:val="108708B9"/>
    <w:rsid w:val="108708EA"/>
    <w:rsid w:val="10870938"/>
    <w:rsid w:val="10870A05"/>
    <w:rsid w:val="10870AD4"/>
    <w:rsid w:val="10870B52"/>
    <w:rsid w:val="10870B5F"/>
    <w:rsid w:val="10870BF2"/>
    <w:rsid w:val="10870C50"/>
    <w:rsid w:val="10870C6C"/>
    <w:rsid w:val="10870C88"/>
    <w:rsid w:val="10870CC0"/>
    <w:rsid w:val="10870CCA"/>
    <w:rsid w:val="10870D12"/>
    <w:rsid w:val="10870D2B"/>
    <w:rsid w:val="10870DD4"/>
    <w:rsid w:val="10870EDA"/>
    <w:rsid w:val="10870F3F"/>
    <w:rsid w:val="10870F40"/>
    <w:rsid w:val="10870F55"/>
    <w:rsid w:val="10871046"/>
    <w:rsid w:val="1087115E"/>
    <w:rsid w:val="108711D4"/>
    <w:rsid w:val="108712B0"/>
    <w:rsid w:val="108712C9"/>
    <w:rsid w:val="10871350"/>
    <w:rsid w:val="1087136A"/>
    <w:rsid w:val="1087137A"/>
    <w:rsid w:val="10871453"/>
    <w:rsid w:val="10871553"/>
    <w:rsid w:val="108715F3"/>
    <w:rsid w:val="10871610"/>
    <w:rsid w:val="1087161A"/>
    <w:rsid w:val="1087161C"/>
    <w:rsid w:val="108717B0"/>
    <w:rsid w:val="108718F1"/>
    <w:rsid w:val="1087193F"/>
    <w:rsid w:val="108719EA"/>
    <w:rsid w:val="108719F8"/>
    <w:rsid w:val="10871ABA"/>
    <w:rsid w:val="10871ABB"/>
    <w:rsid w:val="10871ABE"/>
    <w:rsid w:val="10871AF5"/>
    <w:rsid w:val="10871CA7"/>
    <w:rsid w:val="10871D0F"/>
    <w:rsid w:val="10871D92"/>
    <w:rsid w:val="10871DD3"/>
    <w:rsid w:val="10871DF9"/>
    <w:rsid w:val="10871F68"/>
    <w:rsid w:val="10872088"/>
    <w:rsid w:val="108722FA"/>
    <w:rsid w:val="1087235F"/>
    <w:rsid w:val="108723B2"/>
    <w:rsid w:val="10872455"/>
    <w:rsid w:val="1087246C"/>
    <w:rsid w:val="108724F6"/>
    <w:rsid w:val="10872504"/>
    <w:rsid w:val="10872584"/>
    <w:rsid w:val="108725A1"/>
    <w:rsid w:val="1087261C"/>
    <w:rsid w:val="108726BE"/>
    <w:rsid w:val="10872776"/>
    <w:rsid w:val="10872842"/>
    <w:rsid w:val="10872911"/>
    <w:rsid w:val="1087293A"/>
    <w:rsid w:val="108729AD"/>
    <w:rsid w:val="10872A12"/>
    <w:rsid w:val="10872A9D"/>
    <w:rsid w:val="10872AB3"/>
    <w:rsid w:val="10872B52"/>
    <w:rsid w:val="10872BDD"/>
    <w:rsid w:val="10872C4D"/>
    <w:rsid w:val="10872C9E"/>
    <w:rsid w:val="10872CA4"/>
    <w:rsid w:val="10872D18"/>
    <w:rsid w:val="10872D51"/>
    <w:rsid w:val="10872D70"/>
    <w:rsid w:val="10872DC9"/>
    <w:rsid w:val="10872E6F"/>
    <w:rsid w:val="10872EEB"/>
    <w:rsid w:val="10872EF3"/>
    <w:rsid w:val="10872FC9"/>
    <w:rsid w:val="10872FCA"/>
    <w:rsid w:val="10872FE6"/>
    <w:rsid w:val="10873012"/>
    <w:rsid w:val="108730AB"/>
    <w:rsid w:val="108730C1"/>
    <w:rsid w:val="10873144"/>
    <w:rsid w:val="1087314B"/>
    <w:rsid w:val="108731E9"/>
    <w:rsid w:val="10873246"/>
    <w:rsid w:val="10873278"/>
    <w:rsid w:val="108732B3"/>
    <w:rsid w:val="108733DE"/>
    <w:rsid w:val="108733E3"/>
    <w:rsid w:val="1087349D"/>
    <w:rsid w:val="10873541"/>
    <w:rsid w:val="10873556"/>
    <w:rsid w:val="10873557"/>
    <w:rsid w:val="10873578"/>
    <w:rsid w:val="1087373A"/>
    <w:rsid w:val="108737DD"/>
    <w:rsid w:val="10873903"/>
    <w:rsid w:val="10873993"/>
    <w:rsid w:val="10873A5D"/>
    <w:rsid w:val="10873A96"/>
    <w:rsid w:val="10873AB4"/>
    <w:rsid w:val="10873AC7"/>
    <w:rsid w:val="10873B16"/>
    <w:rsid w:val="10873B1B"/>
    <w:rsid w:val="10873B7B"/>
    <w:rsid w:val="10873BA7"/>
    <w:rsid w:val="10873C59"/>
    <w:rsid w:val="10873CCA"/>
    <w:rsid w:val="10873D11"/>
    <w:rsid w:val="10873DCF"/>
    <w:rsid w:val="10873E0B"/>
    <w:rsid w:val="10873E35"/>
    <w:rsid w:val="10873EE7"/>
    <w:rsid w:val="10873F09"/>
    <w:rsid w:val="10873F14"/>
    <w:rsid w:val="10873F15"/>
    <w:rsid w:val="10874057"/>
    <w:rsid w:val="10874261"/>
    <w:rsid w:val="10874262"/>
    <w:rsid w:val="1087427F"/>
    <w:rsid w:val="108743A6"/>
    <w:rsid w:val="1087444D"/>
    <w:rsid w:val="1087457E"/>
    <w:rsid w:val="108745D0"/>
    <w:rsid w:val="10874696"/>
    <w:rsid w:val="108746D5"/>
    <w:rsid w:val="10874723"/>
    <w:rsid w:val="10874760"/>
    <w:rsid w:val="108747C6"/>
    <w:rsid w:val="1087490D"/>
    <w:rsid w:val="108749D0"/>
    <w:rsid w:val="10874A46"/>
    <w:rsid w:val="10874A7F"/>
    <w:rsid w:val="10874AFA"/>
    <w:rsid w:val="10874BDF"/>
    <w:rsid w:val="10874DB4"/>
    <w:rsid w:val="10874F47"/>
    <w:rsid w:val="10875098"/>
    <w:rsid w:val="1087516D"/>
    <w:rsid w:val="1087537D"/>
    <w:rsid w:val="1087538F"/>
    <w:rsid w:val="10875391"/>
    <w:rsid w:val="108753F4"/>
    <w:rsid w:val="10875405"/>
    <w:rsid w:val="10875645"/>
    <w:rsid w:val="1087565A"/>
    <w:rsid w:val="10875746"/>
    <w:rsid w:val="108757C3"/>
    <w:rsid w:val="108757C6"/>
    <w:rsid w:val="108757C8"/>
    <w:rsid w:val="108757D0"/>
    <w:rsid w:val="10875813"/>
    <w:rsid w:val="1087585C"/>
    <w:rsid w:val="1087594F"/>
    <w:rsid w:val="10875A5F"/>
    <w:rsid w:val="10875AA4"/>
    <w:rsid w:val="10875AE5"/>
    <w:rsid w:val="10875AF8"/>
    <w:rsid w:val="10875B9D"/>
    <w:rsid w:val="10875BE5"/>
    <w:rsid w:val="10875DAD"/>
    <w:rsid w:val="10875EC5"/>
    <w:rsid w:val="1087603C"/>
    <w:rsid w:val="1087606A"/>
    <w:rsid w:val="10876113"/>
    <w:rsid w:val="10876154"/>
    <w:rsid w:val="10876226"/>
    <w:rsid w:val="10876378"/>
    <w:rsid w:val="1087642A"/>
    <w:rsid w:val="1087650C"/>
    <w:rsid w:val="10876558"/>
    <w:rsid w:val="108765AD"/>
    <w:rsid w:val="108765F6"/>
    <w:rsid w:val="10876655"/>
    <w:rsid w:val="10876682"/>
    <w:rsid w:val="108766AE"/>
    <w:rsid w:val="108766DD"/>
    <w:rsid w:val="10876736"/>
    <w:rsid w:val="108768A2"/>
    <w:rsid w:val="108768D8"/>
    <w:rsid w:val="108768E8"/>
    <w:rsid w:val="10876945"/>
    <w:rsid w:val="1087698B"/>
    <w:rsid w:val="108769C8"/>
    <w:rsid w:val="108769D9"/>
    <w:rsid w:val="10876A71"/>
    <w:rsid w:val="10876A9D"/>
    <w:rsid w:val="10876B1D"/>
    <w:rsid w:val="10876B35"/>
    <w:rsid w:val="10876BBE"/>
    <w:rsid w:val="10876C08"/>
    <w:rsid w:val="10876C57"/>
    <w:rsid w:val="10876CC7"/>
    <w:rsid w:val="10876D91"/>
    <w:rsid w:val="10876DB5"/>
    <w:rsid w:val="10876E9A"/>
    <w:rsid w:val="10876EAA"/>
    <w:rsid w:val="10876ECA"/>
    <w:rsid w:val="10876F4A"/>
    <w:rsid w:val="10876F4F"/>
    <w:rsid w:val="10876F8B"/>
    <w:rsid w:val="10876FF3"/>
    <w:rsid w:val="1087700A"/>
    <w:rsid w:val="10877030"/>
    <w:rsid w:val="10877066"/>
    <w:rsid w:val="108770B4"/>
    <w:rsid w:val="10877159"/>
    <w:rsid w:val="1087716A"/>
    <w:rsid w:val="10877175"/>
    <w:rsid w:val="108771BC"/>
    <w:rsid w:val="1087720A"/>
    <w:rsid w:val="10877325"/>
    <w:rsid w:val="1087740F"/>
    <w:rsid w:val="1087741C"/>
    <w:rsid w:val="10877490"/>
    <w:rsid w:val="1087754D"/>
    <w:rsid w:val="10877591"/>
    <w:rsid w:val="108775A3"/>
    <w:rsid w:val="10877608"/>
    <w:rsid w:val="1087765B"/>
    <w:rsid w:val="108777EE"/>
    <w:rsid w:val="1087787A"/>
    <w:rsid w:val="1087792C"/>
    <w:rsid w:val="10877958"/>
    <w:rsid w:val="108779C5"/>
    <w:rsid w:val="108779F8"/>
    <w:rsid w:val="10877A4F"/>
    <w:rsid w:val="10877A9B"/>
    <w:rsid w:val="10877AFC"/>
    <w:rsid w:val="10877BAF"/>
    <w:rsid w:val="10877C10"/>
    <w:rsid w:val="10877C1C"/>
    <w:rsid w:val="10877C5E"/>
    <w:rsid w:val="10877C7B"/>
    <w:rsid w:val="10877CDA"/>
    <w:rsid w:val="10877DA2"/>
    <w:rsid w:val="10877EAC"/>
    <w:rsid w:val="10877EF7"/>
    <w:rsid w:val="10877F34"/>
    <w:rsid w:val="10877F6E"/>
    <w:rsid w:val="10877FDE"/>
    <w:rsid w:val="10880007"/>
    <w:rsid w:val="10880027"/>
    <w:rsid w:val="108800A6"/>
    <w:rsid w:val="108801A6"/>
    <w:rsid w:val="108801F0"/>
    <w:rsid w:val="10880263"/>
    <w:rsid w:val="108802C4"/>
    <w:rsid w:val="108803D5"/>
    <w:rsid w:val="108803DE"/>
    <w:rsid w:val="108804F9"/>
    <w:rsid w:val="1088052F"/>
    <w:rsid w:val="10880547"/>
    <w:rsid w:val="1088060D"/>
    <w:rsid w:val="10880749"/>
    <w:rsid w:val="108807E2"/>
    <w:rsid w:val="1088085B"/>
    <w:rsid w:val="10880902"/>
    <w:rsid w:val="108809E7"/>
    <w:rsid w:val="10880A32"/>
    <w:rsid w:val="10880A6E"/>
    <w:rsid w:val="10880AC9"/>
    <w:rsid w:val="10880C41"/>
    <w:rsid w:val="10880C9D"/>
    <w:rsid w:val="10880D04"/>
    <w:rsid w:val="10880D10"/>
    <w:rsid w:val="10880D1E"/>
    <w:rsid w:val="10880D2C"/>
    <w:rsid w:val="10880D45"/>
    <w:rsid w:val="10880FB5"/>
    <w:rsid w:val="1088103D"/>
    <w:rsid w:val="108810CF"/>
    <w:rsid w:val="108810DB"/>
    <w:rsid w:val="10881272"/>
    <w:rsid w:val="10881296"/>
    <w:rsid w:val="1088134C"/>
    <w:rsid w:val="108813FA"/>
    <w:rsid w:val="108814EF"/>
    <w:rsid w:val="10881507"/>
    <w:rsid w:val="10881686"/>
    <w:rsid w:val="108816A7"/>
    <w:rsid w:val="10881728"/>
    <w:rsid w:val="10881761"/>
    <w:rsid w:val="108817D2"/>
    <w:rsid w:val="1088181B"/>
    <w:rsid w:val="10881828"/>
    <w:rsid w:val="10881845"/>
    <w:rsid w:val="10881861"/>
    <w:rsid w:val="10881A82"/>
    <w:rsid w:val="10881B0A"/>
    <w:rsid w:val="10881B22"/>
    <w:rsid w:val="10881BD8"/>
    <w:rsid w:val="10881CC2"/>
    <w:rsid w:val="10881D25"/>
    <w:rsid w:val="10881D6B"/>
    <w:rsid w:val="10881E25"/>
    <w:rsid w:val="10881F31"/>
    <w:rsid w:val="10881F79"/>
    <w:rsid w:val="10882012"/>
    <w:rsid w:val="1088209A"/>
    <w:rsid w:val="1088217F"/>
    <w:rsid w:val="10882230"/>
    <w:rsid w:val="10882259"/>
    <w:rsid w:val="108822B2"/>
    <w:rsid w:val="10882349"/>
    <w:rsid w:val="1088243C"/>
    <w:rsid w:val="10882442"/>
    <w:rsid w:val="1088244D"/>
    <w:rsid w:val="108824A9"/>
    <w:rsid w:val="108824FB"/>
    <w:rsid w:val="10882528"/>
    <w:rsid w:val="10882597"/>
    <w:rsid w:val="108825A2"/>
    <w:rsid w:val="108825E6"/>
    <w:rsid w:val="108825F4"/>
    <w:rsid w:val="1088262A"/>
    <w:rsid w:val="108826C5"/>
    <w:rsid w:val="1088270D"/>
    <w:rsid w:val="1088280B"/>
    <w:rsid w:val="1088283A"/>
    <w:rsid w:val="1088283C"/>
    <w:rsid w:val="10882884"/>
    <w:rsid w:val="1088298B"/>
    <w:rsid w:val="10882A36"/>
    <w:rsid w:val="10882A5F"/>
    <w:rsid w:val="10882AC8"/>
    <w:rsid w:val="10882B1E"/>
    <w:rsid w:val="10882B28"/>
    <w:rsid w:val="10882BAD"/>
    <w:rsid w:val="10882C0B"/>
    <w:rsid w:val="10882C25"/>
    <w:rsid w:val="10882CA9"/>
    <w:rsid w:val="10882D15"/>
    <w:rsid w:val="10882D44"/>
    <w:rsid w:val="10882E3A"/>
    <w:rsid w:val="10882EEB"/>
    <w:rsid w:val="10882F0C"/>
    <w:rsid w:val="10882F40"/>
    <w:rsid w:val="10882FAF"/>
    <w:rsid w:val="10882FEC"/>
    <w:rsid w:val="10883049"/>
    <w:rsid w:val="108830A5"/>
    <w:rsid w:val="10883142"/>
    <w:rsid w:val="108831DC"/>
    <w:rsid w:val="10883207"/>
    <w:rsid w:val="10883296"/>
    <w:rsid w:val="10883318"/>
    <w:rsid w:val="108833BA"/>
    <w:rsid w:val="108833EF"/>
    <w:rsid w:val="108833F3"/>
    <w:rsid w:val="10883491"/>
    <w:rsid w:val="108834DB"/>
    <w:rsid w:val="10883535"/>
    <w:rsid w:val="108835ED"/>
    <w:rsid w:val="108836EB"/>
    <w:rsid w:val="10883793"/>
    <w:rsid w:val="1088379C"/>
    <w:rsid w:val="1088385E"/>
    <w:rsid w:val="10883B3F"/>
    <w:rsid w:val="10883BEC"/>
    <w:rsid w:val="10883C15"/>
    <w:rsid w:val="10883CFB"/>
    <w:rsid w:val="10883D79"/>
    <w:rsid w:val="10883DBB"/>
    <w:rsid w:val="10883DDC"/>
    <w:rsid w:val="10883F73"/>
    <w:rsid w:val="10883FA2"/>
    <w:rsid w:val="10883FBA"/>
    <w:rsid w:val="10883FD6"/>
    <w:rsid w:val="108840AE"/>
    <w:rsid w:val="108840E0"/>
    <w:rsid w:val="10884159"/>
    <w:rsid w:val="1088417D"/>
    <w:rsid w:val="108841DA"/>
    <w:rsid w:val="108842C5"/>
    <w:rsid w:val="108842EA"/>
    <w:rsid w:val="10884301"/>
    <w:rsid w:val="10884485"/>
    <w:rsid w:val="1088451B"/>
    <w:rsid w:val="1088459F"/>
    <w:rsid w:val="10884613"/>
    <w:rsid w:val="108846D4"/>
    <w:rsid w:val="1088471D"/>
    <w:rsid w:val="10884861"/>
    <w:rsid w:val="10884970"/>
    <w:rsid w:val="10884A09"/>
    <w:rsid w:val="10884A24"/>
    <w:rsid w:val="10884AA2"/>
    <w:rsid w:val="10884BF8"/>
    <w:rsid w:val="10884C67"/>
    <w:rsid w:val="10884C91"/>
    <w:rsid w:val="10884C9D"/>
    <w:rsid w:val="10884D18"/>
    <w:rsid w:val="10884D52"/>
    <w:rsid w:val="10884D78"/>
    <w:rsid w:val="10884D9E"/>
    <w:rsid w:val="10884E4E"/>
    <w:rsid w:val="10884F52"/>
    <w:rsid w:val="10885033"/>
    <w:rsid w:val="1088505A"/>
    <w:rsid w:val="1088524B"/>
    <w:rsid w:val="1088528E"/>
    <w:rsid w:val="1088538A"/>
    <w:rsid w:val="108853AD"/>
    <w:rsid w:val="10885604"/>
    <w:rsid w:val="10885634"/>
    <w:rsid w:val="10885649"/>
    <w:rsid w:val="108856ED"/>
    <w:rsid w:val="108857A4"/>
    <w:rsid w:val="108857A7"/>
    <w:rsid w:val="108857EE"/>
    <w:rsid w:val="10885886"/>
    <w:rsid w:val="10885A86"/>
    <w:rsid w:val="10885B15"/>
    <w:rsid w:val="10885B1E"/>
    <w:rsid w:val="10885B77"/>
    <w:rsid w:val="10885C4F"/>
    <w:rsid w:val="10885C98"/>
    <w:rsid w:val="10885CD7"/>
    <w:rsid w:val="10885E3D"/>
    <w:rsid w:val="10885E94"/>
    <w:rsid w:val="10885FA4"/>
    <w:rsid w:val="10886014"/>
    <w:rsid w:val="108860B5"/>
    <w:rsid w:val="10886102"/>
    <w:rsid w:val="10886144"/>
    <w:rsid w:val="10886170"/>
    <w:rsid w:val="108861A0"/>
    <w:rsid w:val="10886222"/>
    <w:rsid w:val="10886236"/>
    <w:rsid w:val="10886329"/>
    <w:rsid w:val="10886555"/>
    <w:rsid w:val="10886560"/>
    <w:rsid w:val="10886576"/>
    <w:rsid w:val="108865C5"/>
    <w:rsid w:val="1088661F"/>
    <w:rsid w:val="10886621"/>
    <w:rsid w:val="108866E9"/>
    <w:rsid w:val="108867FF"/>
    <w:rsid w:val="10886811"/>
    <w:rsid w:val="10886850"/>
    <w:rsid w:val="10886873"/>
    <w:rsid w:val="108868F5"/>
    <w:rsid w:val="10886908"/>
    <w:rsid w:val="10886946"/>
    <w:rsid w:val="108869A8"/>
    <w:rsid w:val="10886AC8"/>
    <w:rsid w:val="10886B21"/>
    <w:rsid w:val="10886B3A"/>
    <w:rsid w:val="10886C01"/>
    <w:rsid w:val="10886C6B"/>
    <w:rsid w:val="10886C8A"/>
    <w:rsid w:val="10886CC4"/>
    <w:rsid w:val="10886D02"/>
    <w:rsid w:val="10886D8E"/>
    <w:rsid w:val="10886E0F"/>
    <w:rsid w:val="10886F06"/>
    <w:rsid w:val="10886F0B"/>
    <w:rsid w:val="10886F33"/>
    <w:rsid w:val="108870CD"/>
    <w:rsid w:val="10887130"/>
    <w:rsid w:val="10887144"/>
    <w:rsid w:val="108871EA"/>
    <w:rsid w:val="10887208"/>
    <w:rsid w:val="1088720F"/>
    <w:rsid w:val="108873C4"/>
    <w:rsid w:val="1088744F"/>
    <w:rsid w:val="1088748C"/>
    <w:rsid w:val="1088748E"/>
    <w:rsid w:val="10887493"/>
    <w:rsid w:val="10887537"/>
    <w:rsid w:val="108875E6"/>
    <w:rsid w:val="108875F2"/>
    <w:rsid w:val="108875FD"/>
    <w:rsid w:val="108876D2"/>
    <w:rsid w:val="108876DF"/>
    <w:rsid w:val="108876E7"/>
    <w:rsid w:val="10887704"/>
    <w:rsid w:val="10887783"/>
    <w:rsid w:val="108878C9"/>
    <w:rsid w:val="10887967"/>
    <w:rsid w:val="10887973"/>
    <w:rsid w:val="1088798E"/>
    <w:rsid w:val="10887A43"/>
    <w:rsid w:val="10887A93"/>
    <w:rsid w:val="10887ACC"/>
    <w:rsid w:val="10887B28"/>
    <w:rsid w:val="10887BE0"/>
    <w:rsid w:val="10887C23"/>
    <w:rsid w:val="10887C46"/>
    <w:rsid w:val="10887CB5"/>
    <w:rsid w:val="10887D8E"/>
    <w:rsid w:val="10887DE5"/>
    <w:rsid w:val="10887E9C"/>
    <w:rsid w:val="10887F9C"/>
    <w:rsid w:val="10890010"/>
    <w:rsid w:val="108900C7"/>
    <w:rsid w:val="108900CF"/>
    <w:rsid w:val="10890160"/>
    <w:rsid w:val="108901CA"/>
    <w:rsid w:val="10890203"/>
    <w:rsid w:val="10890244"/>
    <w:rsid w:val="1089026E"/>
    <w:rsid w:val="1089029A"/>
    <w:rsid w:val="10890343"/>
    <w:rsid w:val="10890345"/>
    <w:rsid w:val="10890427"/>
    <w:rsid w:val="10890534"/>
    <w:rsid w:val="10890624"/>
    <w:rsid w:val="10890635"/>
    <w:rsid w:val="10890681"/>
    <w:rsid w:val="10890688"/>
    <w:rsid w:val="108907A6"/>
    <w:rsid w:val="108907D9"/>
    <w:rsid w:val="108907EA"/>
    <w:rsid w:val="10890917"/>
    <w:rsid w:val="108909D5"/>
    <w:rsid w:val="10890A88"/>
    <w:rsid w:val="10890B99"/>
    <w:rsid w:val="10890BD8"/>
    <w:rsid w:val="10890C72"/>
    <w:rsid w:val="10890D0B"/>
    <w:rsid w:val="10890D1C"/>
    <w:rsid w:val="10890D25"/>
    <w:rsid w:val="10890DCB"/>
    <w:rsid w:val="10890DDB"/>
    <w:rsid w:val="10890DE9"/>
    <w:rsid w:val="10890E54"/>
    <w:rsid w:val="10890E57"/>
    <w:rsid w:val="10890FBC"/>
    <w:rsid w:val="10890FDC"/>
    <w:rsid w:val="1089112A"/>
    <w:rsid w:val="1089112B"/>
    <w:rsid w:val="1089119D"/>
    <w:rsid w:val="10891201"/>
    <w:rsid w:val="10891225"/>
    <w:rsid w:val="10891268"/>
    <w:rsid w:val="10891287"/>
    <w:rsid w:val="1089129C"/>
    <w:rsid w:val="108912C5"/>
    <w:rsid w:val="108912C8"/>
    <w:rsid w:val="108912CC"/>
    <w:rsid w:val="10891459"/>
    <w:rsid w:val="10891477"/>
    <w:rsid w:val="1089156D"/>
    <w:rsid w:val="108915E6"/>
    <w:rsid w:val="10891628"/>
    <w:rsid w:val="1089166A"/>
    <w:rsid w:val="10891720"/>
    <w:rsid w:val="10891740"/>
    <w:rsid w:val="108917E0"/>
    <w:rsid w:val="1089184A"/>
    <w:rsid w:val="10891961"/>
    <w:rsid w:val="108919BA"/>
    <w:rsid w:val="10891A9D"/>
    <w:rsid w:val="10891B10"/>
    <w:rsid w:val="10891C29"/>
    <w:rsid w:val="10891CD0"/>
    <w:rsid w:val="10891CD7"/>
    <w:rsid w:val="10891D1A"/>
    <w:rsid w:val="10891D90"/>
    <w:rsid w:val="10891DC1"/>
    <w:rsid w:val="10891F2F"/>
    <w:rsid w:val="10891F40"/>
    <w:rsid w:val="10891F6E"/>
    <w:rsid w:val="10891F99"/>
    <w:rsid w:val="10892012"/>
    <w:rsid w:val="1089210A"/>
    <w:rsid w:val="10892134"/>
    <w:rsid w:val="108921C1"/>
    <w:rsid w:val="108921E2"/>
    <w:rsid w:val="10892295"/>
    <w:rsid w:val="108922F0"/>
    <w:rsid w:val="108924C7"/>
    <w:rsid w:val="108924E2"/>
    <w:rsid w:val="108925CA"/>
    <w:rsid w:val="10892659"/>
    <w:rsid w:val="10892808"/>
    <w:rsid w:val="1089287A"/>
    <w:rsid w:val="108928B6"/>
    <w:rsid w:val="10892929"/>
    <w:rsid w:val="10892A61"/>
    <w:rsid w:val="10892B9D"/>
    <w:rsid w:val="10892BA7"/>
    <w:rsid w:val="10892BDD"/>
    <w:rsid w:val="10892C1B"/>
    <w:rsid w:val="10892C3C"/>
    <w:rsid w:val="10892C83"/>
    <w:rsid w:val="10892DEB"/>
    <w:rsid w:val="10892E2F"/>
    <w:rsid w:val="10892E6D"/>
    <w:rsid w:val="10892F11"/>
    <w:rsid w:val="10892F3F"/>
    <w:rsid w:val="10892F4D"/>
    <w:rsid w:val="10892FA5"/>
    <w:rsid w:val="10893044"/>
    <w:rsid w:val="1089307B"/>
    <w:rsid w:val="1089308E"/>
    <w:rsid w:val="108930CF"/>
    <w:rsid w:val="108930F9"/>
    <w:rsid w:val="1089310A"/>
    <w:rsid w:val="108931A7"/>
    <w:rsid w:val="108931C5"/>
    <w:rsid w:val="10893212"/>
    <w:rsid w:val="10893246"/>
    <w:rsid w:val="10893251"/>
    <w:rsid w:val="10893263"/>
    <w:rsid w:val="1089329B"/>
    <w:rsid w:val="10893329"/>
    <w:rsid w:val="1089339F"/>
    <w:rsid w:val="10893501"/>
    <w:rsid w:val="108935EF"/>
    <w:rsid w:val="10893614"/>
    <w:rsid w:val="108936D8"/>
    <w:rsid w:val="108936FD"/>
    <w:rsid w:val="1089370F"/>
    <w:rsid w:val="1089377D"/>
    <w:rsid w:val="10893826"/>
    <w:rsid w:val="10893848"/>
    <w:rsid w:val="108938AB"/>
    <w:rsid w:val="108938E0"/>
    <w:rsid w:val="108939AE"/>
    <w:rsid w:val="108939D5"/>
    <w:rsid w:val="10893A9B"/>
    <w:rsid w:val="10893AAC"/>
    <w:rsid w:val="10893B19"/>
    <w:rsid w:val="10893B78"/>
    <w:rsid w:val="10893BC5"/>
    <w:rsid w:val="10893C40"/>
    <w:rsid w:val="10893C43"/>
    <w:rsid w:val="10893C6F"/>
    <w:rsid w:val="10893CC7"/>
    <w:rsid w:val="10893CFB"/>
    <w:rsid w:val="10893D3F"/>
    <w:rsid w:val="10893D62"/>
    <w:rsid w:val="10893D79"/>
    <w:rsid w:val="10893D9C"/>
    <w:rsid w:val="10893E07"/>
    <w:rsid w:val="10893EF2"/>
    <w:rsid w:val="10893F0C"/>
    <w:rsid w:val="10893F21"/>
    <w:rsid w:val="10893FA3"/>
    <w:rsid w:val="10893FD9"/>
    <w:rsid w:val="10894074"/>
    <w:rsid w:val="10894099"/>
    <w:rsid w:val="1089418A"/>
    <w:rsid w:val="10894202"/>
    <w:rsid w:val="1089420A"/>
    <w:rsid w:val="1089424C"/>
    <w:rsid w:val="10894265"/>
    <w:rsid w:val="1089431B"/>
    <w:rsid w:val="10894477"/>
    <w:rsid w:val="10894493"/>
    <w:rsid w:val="108944DA"/>
    <w:rsid w:val="108944F4"/>
    <w:rsid w:val="10894500"/>
    <w:rsid w:val="10894503"/>
    <w:rsid w:val="108945B7"/>
    <w:rsid w:val="108945FE"/>
    <w:rsid w:val="10894746"/>
    <w:rsid w:val="1089474B"/>
    <w:rsid w:val="1089479B"/>
    <w:rsid w:val="10894887"/>
    <w:rsid w:val="10894987"/>
    <w:rsid w:val="108949EF"/>
    <w:rsid w:val="10894A32"/>
    <w:rsid w:val="10894A33"/>
    <w:rsid w:val="10894A54"/>
    <w:rsid w:val="10894AA3"/>
    <w:rsid w:val="10894AE2"/>
    <w:rsid w:val="10894B0D"/>
    <w:rsid w:val="10894BF0"/>
    <w:rsid w:val="10894CB7"/>
    <w:rsid w:val="10894CD2"/>
    <w:rsid w:val="10894CDB"/>
    <w:rsid w:val="10894CE2"/>
    <w:rsid w:val="10894E14"/>
    <w:rsid w:val="10894E32"/>
    <w:rsid w:val="10894FC1"/>
    <w:rsid w:val="10894FF9"/>
    <w:rsid w:val="10895062"/>
    <w:rsid w:val="108950A7"/>
    <w:rsid w:val="10895161"/>
    <w:rsid w:val="10895194"/>
    <w:rsid w:val="108952D2"/>
    <w:rsid w:val="1089533E"/>
    <w:rsid w:val="10895371"/>
    <w:rsid w:val="10895384"/>
    <w:rsid w:val="1089545B"/>
    <w:rsid w:val="10895503"/>
    <w:rsid w:val="108955AF"/>
    <w:rsid w:val="108955BE"/>
    <w:rsid w:val="108955E4"/>
    <w:rsid w:val="108957B3"/>
    <w:rsid w:val="10895802"/>
    <w:rsid w:val="1089586C"/>
    <w:rsid w:val="10895971"/>
    <w:rsid w:val="1089599A"/>
    <w:rsid w:val="10895A06"/>
    <w:rsid w:val="10895ADA"/>
    <w:rsid w:val="10895C42"/>
    <w:rsid w:val="10895C43"/>
    <w:rsid w:val="10895CCF"/>
    <w:rsid w:val="10895EBF"/>
    <w:rsid w:val="10895F32"/>
    <w:rsid w:val="10896086"/>
    <w:rsid w:val="10896139"/>
    <w:rsid w:val="1089614E"/>
    <w:rsid w:val="108961A1"/>
    <w:rsid w:val="108961A4"/>
    <w:rsid w:val="10896214"/>
    <w:rsid w:val="108962B7"/>
    <w:rsid w:val="108962C9"/>
    <w:rsid w:val="10896460"/>
    <w:rsid w:val="10896481"/>
    <w:rsid w:val="108964FB"/>
    <w:rsid w:val="108965AF"/>
    <w:rsid w:val="10896629"/>
    <w:rsid w:val="108966FC"/>
    <w:rsid w:val="108967AF"/>
    <w:rsid w:val="1089684B"/>
    <w:rsid w:val="10896A04"/>
    <w:rsid w:val="10896A5E"/>
    <w:rsid w:val="10896AAE"/>
    <w:rsid w:val="10896B71"/>
    <w:rsid w:val="10896C38"/>
    <w:rsid w:val="10896CBD"/>
    <w:rsid w:val="10896DE8"/>
    <w:rsid w:val="10896E34"/>
    <w:rsid w:val="10896F10"/>
    <w:rsid w:val="10896FEA"/>
    <w:rsid w:val="10897026"/>
    <w:rsid w:val="108972F2"/>
    <w:rsid w:val="1089733E"/>
    <w:rsid w:val="10897493"/>
    <w:rsid w:val="108974D4"/>
    <w:rsid w:val="108974EE"/>
    <w:rsid w:val="10897544"/>
    <w:rsid w:val="108976AD"/>
    <w:rsid w:val="108976DB"/>
    <w:rsid w:val="1089770B"/>
    <w:rsid w:val="108977D9"/>
    <w:rsid w:val="1089787E"/>
    <w:rsid w:val="108979C3"/>
    <w:rsid w:val="108979E8"/>
    <w:rsid w:val="10897A0A"/>
    <w:rsid w:val="10897A2E"/>
    <w:rsid w:val="10897AEE"/>
    <w:rsid w:val="10897B63"/>
    <w:rsid w:val="10897BCF"/>
    <w:rsid w:val="10897C58"/>
    <w:rsid w:val="10897DAC"/>
    <w:rsid w:val="10897DCE"/>
    <w:rsid w:val="10897E14"/>
    <w:rsid w:val="10897E1B"/>
    <w:rsid w:val="10897F73"/>
    <w:rsid w:val="108A001C"/>
    <w:rsid w:val="108A0069"/>
    <w:rsid w:val="108A013D"/>
    <w:rsid w:val="108A02AB"/>
    <w:rsid w:val="108A0387"/>
    <w:rsid w:val="108A03E0"/>
    <w:rsid w:val="108A048D"/>
    <w:rsid w:val="108A04CA"/>
    <w:rsid w:val="108A04D9"/>
    <w:rsid w:val="108A0596"/>
    <w:rsid w:val="108A0650"/>
    <w:rsid w:val="108A06A9"/>
    <w:rsid w:val="108A06E5"/>
    <w:rsid w:val="108A078B"/>
    <w:rsid w:val="108A0796"/>
    <w:rsid w:val="108A0851"/>
    <w:rsid w:val="108A0881"/>
    <w:rsid w:val="108A09E7"/>
    <w:rsid w:val="108A0B05"/>
    <w:rsid w:val="108A0C18"/>
    <w:rsid w:val="108A0C59"/>
    <w:rsid w:val="108A0CAC"/>
    <w:rsid w:val="108A0DB0"/>
    <w:rsid w:val="108A0E19"/>
    <w:rsid w:val="108A0E47"/>
    <w:rsid w:val="108A0F75"/>
    <w:rsid w:val="108A1093"/>
    <w:rsid w:val="108A109D"/>
    <w:rsid w:val="108A11A9"/>
    <w:rsid w:val="108A11B3"/>
    <w:rsid w:val="108A1256"/>
    <w:rsid w:val="108A12B8"/>
    <w:rsid w:val="108A12EF"/>
    <w:rsid w:val="108A130F"/>
    <w:rsid w:val="108A135E"/>
    <w:rsid w:val="108A1382"/>
    <w:rsid w:val="108A1566"/>
    <w:rsid w:val="108A161D"/>
    <w:rsid w:val="108A1691"/>
    <w:rsid w:val="108A16E5"/>
    <w:rsid w:val="108A173F"/>
    <w:rsid w:val="108A1743"/>
    <w:rsid w:val="108A174E"/>
    <w:rsid w:val="108A176D"/>
    <w:rsid w:val="108A1878"/>
    <w:rsid w:val="108A1921"/>
    <w:rsid w:val="108A196F"/>
    <w:rsid w:val="108A19DA"/>
    <w:rsid w:val="108A1A3A"/>
    <w:rsid w:val="108A1A4A"/>
    <w:rsid w:val="108A1AD6"/>
    <w:rsid w:val="108A1B33"/>
    <w:rsid w:val="108A1B40"/>
    <w:rsid w:val="108A1B7F"/>
    <w:rsid w:val="108A1B83"/>
    <w:rsid w:val="108A1B8E"/>
    <w:rsid w:val="108A1B91"/>
    <w:rsid w:val="108A1BD5"/>
    <w:rsid w:val="108A1BD8"/>
    <w:rsid w:val="108A1C1F"/>
    <w:rsid w:val="108A1C7C"/>
    <w:rsid w:val="108A1D2F"/>
    <w:rsid w:val="108A1D39"/>
    <w:rsid w:val="108A1DF3"/>
    <w:rsid w:val="108A1E06"/>
    <w:rsid w:val="108A1E23"/>
    <w:rsid w:val="108A1E78"/>
    <w:rsid w:val="108A1E7D"/>
    <w:rsid w:val="108A1F43"/>
    <w:rsid w:val="108A2000"/>
    <w:rsid w:val="108A2048"/>
    <w:rsid w:val="108A2054"/>
    <w:rsid w:val="108A2136"/>
    <w:rsid w:val="108A21DD"/>
    <w:rsid w:val="108A221E"/>
    <w:rsid w:val="108A222A"/>
    <w:rsid w:val="108A238E"/>
    <w:rsid w:val="108A243C"/>
    <w:rsid w:val="108A244C"/>
    <w:rsid w:val="108A2450"/>
    <w:rsid w:val="108A2651"/>
    <w:rsid w:val="108A26D1"/>
    <w:rsid w:val="108A277A"/>
    <w:rsid w:val="108A2823"/>
    <w:rsid w:val="108A299B"/>
    <w:rsid w:val="108A29AD"/>
    <w:rsid w:val="108A2A33"/>
    <w:rsid w:val="108A2AE8"/>
    <w:rsid w:val="108A2AF4"/>
    <w:rsid w:val="108A2B54"/>
    <w:rsid w:val="108A2B6D"/>
    <w:rsid w:val="108A2BC9"/>
    <w:rsid w:val="108A2DC5"/>
    <w:rsid w:val="108A2E79"/>
    <w:rsid w:val="108A2ED2"/>
    <w:rsid w:val="108A2EE3"/>
    <w:rsid w:val="108A3009"/>
    <w:rsid w:val="108A302E"/>
    <w:rsid w:val="108A3107"/>
    <w:rsid w:val="108A3143"/>
    <w:rsid w:val="108A31C7"/>
    <w:rsid w:val="108A3259"/>
    <w:rsid w:val="108A32B5"/>
    <w:rsid w:val="108A32F2"/>
    <w:rsid w:val="108A32F4"/>
    <w:rsid w:val="108A3334"/>
    <w:rsid w:val="108A3338"/>
    <w:rsid w:val="108A3370"/>
    <w:rsid w:val="108A3391"/>
    <w:rsid w:val="108A33AD"/>
    <w:rsid w:val="108A33CF"/>
    <w:rsid w:val="108A33EA"/>
    <w:rsid w:val="108A3460"/>
    <w:rsid w:val="108A34C6"/>
    <w:rsid w:val="108A360C"/>
    <w:rsid w:val="108A3617"/>
    <w:rsid w:val="108A3661"/>
    <w:rsid w:val="108A379F"/>
    <w:rsid w:val="108A37DC"/>
    <w:rsid w:val="108A37FF"/>
    <w:rsid w:val="108A3871"/>
    <w:rsid w:val="108A389C"/>
    <w:rsid w:val="108A38CF"/>
    <w:rsid w:val="108A3925"/>
    <w:rsid w:val="108A3946"/>
    <w:rsid w:val="108A39BF"/>
    <w:rsid w:val="108A39C7"/>
    <w:rsid w:val="108A3B22"/>
    <w:rsid w:val="108A3B75"/>
    <w:rsid w:val="108A3B7D"/>
    <w:rsid w:val="108A3BCE"/>
    <w:rsid w:val="108A3BE6"/>
    <w:rsid w:val="108A3C97"/>
    <w:rsid w:val="108A3D69"/>
    <w:rsid w:val="108A40FD"/>
    <w:rsid w:val="108A4134"/>
    <w:rsid w:val="108A432E"/>
    <w:rsid w:val="108A43E8"/>
    <w:rsid w:val="108A43F8"/>
    <w:rsid w:val="108A4414"/>
    <w:rsid w:val="108A4435"/>
    <w:rsid w:val="108A4493"/>
    <w:rsid w:val="108A44BE"/>
    <w:rsid w:val="108A44D3"/>
    <w:rsid w:val="108A44FD"/>
    <w:rsid w:val="108A4532"/>
    <w:rsid w:val="108A453A"/>
    <w:rsid w:val="108A4581"/>
    <w:rsid w:val="108A4607"/>
    <w:rsid w:val="108A4676"/>
    <w:rsid w:val="108A46A9"/>
    <w:rsid w:val="108A46CE"/>
    <w:rsid w:val="108A4735"/>
    <w:rsid w:val="108A47C6"/>
    <w:rsid w:val="108A47F2"/>
    <w:rsid w:val="108A48AF"/>
    <w:rsid w:val="108A48DF"/>
    <w:rsid w:val="108A4931"/>
    <w:rsid w:val="108A49E3"/>
    <w:rsid w:val="108A4AF7"/>
    <w:rsid w:val="108A4B83"/>
    <w:rsid w:val="108A4C5F"/>
    <w:rsid w:val="108A4CB5"/>
    <w:rsid w:val="108A4CEA"/>
    <w:rsid w:val="108A4CFD"/>
    <w:rsid w:val="108A4D0B"/>
    <w:rsid w:val="108A4D5B"/>
    <w:rsid w:val="108A4EE5"/>
    <w:rsid w:val="108A4F38"/>
    <w:rsid w:val="108A4F54"/>
    <w:rsid w:val="108A4FB5"/>
    <w:rsid w:val="108A4FC6"/>
    <w:rsid w:val="108A51BD"/>
    <w:rsid w:val="108A5357"/>
    <w:rsid w:val="108A53BB"/>
    <w:rsid w:val="108A54E7"/>
    <w:rsid w:val="108A551D"/>
    <w:rsid w:val="108A55F1"/>
    <w:rsid w:val="108A5610"/>
    <w:rsid w:val="108A56D5"/>
    <w:rsid w:val="108A56EE"/>
    <w:rsid w:val="108A5737"/>
    <w:rsid w:val="108A579B"/>
    <w:rsid w:val="108A5812"/>
    <w:rsid w:val="108A589E"/>
    <w:rsid w:val="108A58C2"/>
    <w:rsid w:val="108A590E"/>
    <w:rsid w:val="108A5922"/>
    <w:rsid w:val="108A5ADC"/>
    <w:rsid w:val="108A5AEC"/>
    <w:rsid w:val="108A5B53"/>
    <w:rsid w:val="108A5B87"/>
    <w:rsid w:val="108A5DC3"/>
    <w:rsid w:val="108A5DE3"/>
    <w:rsid w:val="108A5E95"/>
    <w:rsid w:val="108A5F33"/>
    <w:rsid w:val="108A5FF3"/>
    <w:rsid w:val="108A6082"/>
    <w:rsid w:val="108A60B4"/>
    <w:rsid w:val="108A6104"/>
    <w:rsid w:val="108A6153"/>
    <w:rsid w:val="108A61B6"/>
    <w:rsid w:val="108A6274"/>
    <w:rsid w:val="108A6278"/>
    <w:rsid w:val="108A645E"/>
    <w:rsid w:val="108A647B"/>
    <w:rsid w:val="108A661E"/>
    <w:rsid w:val="108A6697"/>
    <w:rsid w:val="108A6736"/>
    <w:rsid w:val="108A67F2"/>
    <w:rsid w:val="108A688B"/>
    <w:rsid w:val="108A68DF"/>
    <w:rsid w:val="108A694C"/>
    <w:rsid w:val="108A6A18"/>
    <w:rsid w:val="108A6A53"/>
    <w:rsid w:val="108A6C10"/>
    <w:rsid w:val="108A6C67"/>
    <w:rsid w:val="108A6C6D"/>
    <w:rsid w:val="108A6D16"/>
    <w:rsid w:val="108A6D68"/>
    <w:rsid w:val="108A6D9F"/>
    <w:rsid w:val="108A6EDB"/>
    <w:rsid w:val="108A6EDD"/>
    <w:rsid w:val="108A6FDF"/>
    <w:rsid w:val="108A6FE7"/>
    <w:rsid w:val="108A6FE9"/>
    <w:rsid w:val="108A6FF8"/>
    <w:rsid w:val="108A6FF9"/>
    <w:rsid w:val="108A6FFE"/>
    <w:rsid w:val="108A7069"/>
    <w:rsid w:val="108A70D3"/>
    <w:rsid w:val="108A73C1"/>
    <w:rsid w:val="108A7406"/>
    <w:rsid w:val="108A7413"/>
    <w:rsid w:val="108A7448"/>
    <w:rsid w:val="108A74BF"/>
    <w:rsid w:val="108A74E6"/>
    <w:rsid w:val="108A75CF"/>
    <w:rsid w:val="108A7674"/>
    <w:rsid w:val="108A769B"/>
    <w:rsid w:val="108A792F"/>
    <w:rsid w:val="108A7A84"/>
    <w:rsid w:val="108A7AB7"/>
    <w:rsid w:val="108A7AD8"/>
    <w:rsid w:val="108A7B03"/>
    <w:rsid w:val="108A7BBB"/>
    <w:rsid w:val="108A7BBF"/>
    <w:rsid w:val="108A7CA5"/>
    <w:rsid w:val="108A7D3D"/>
    <w:rsid w:val="108A7DB1"/>
    <w:rsid w:val="108A7E76"/>
    <w:rsid w:val="108A7F77"/>
    <w:rsid w:val="108A7FB0"/>
    <w:rsid w:val="108A7FB1"/>
    <w:rsid w:val="108A7FD7"/>
    <w:rsid w:val="108A7FD9"/>
    <w:rsid w:val="108A7FF6"/>
    <w:rsid w:val="108B0097"/>
    <w:rsid w:val="108B00A5"/>
    <w:rsid w:val="108B00C1"/>
    <w:rsid w:val="108B0127"/>
    <w:rsid w:val="108B022A"/>
    <w:rsid w:val="108B0232"/>
    <w:rsid w:val="108B0373"/>
    <w:rsid w:val="108B0390"/>
    <w:rsid w:val="108B05CA"/>
    <w:rsid w:val="108B05E1"/>
    <w:rsid w:val="108B0617"/>
    <w:rsid w:val="108B0640"/>
    <w:rsid w:val="108B0689"/>
    <w:rsid w:val="108B068E"/>
    <w:rsid w:val="108B068F"/>
    <w:rsid w:val="108B06C6"/>
    <w:rsid w:val="108B06E5"/>
    <w:rsid w:val="108B0769"/>
    <w:rsid w:val="108B07A6"/>
    <w:rsid w:val="108B0822"/>
    <w:rsid w:val="108B088A"/>
    <w:rsid w:val="108B08A4"/>
    <w:rsid w:val="108B08A7"/>
    <w:rsid w:val="108B09C5"/>
    <w:rsid w:val="108B0A48"/>
    <w:rsid w:val="108B0AF2"/>
    <w:rsid w:val="108B0C39"/>
    <w:rsid w:val="108B0E95"/>
    <w:rsid w:val="108B0F0A"/>
    <w:rsid w:val="108B0F0E"/>
    <w:rsid w:val="108B0F87"/>
    <w:rsid w:val="108B0FAC"/>
    <w:rsid w:val="108B10C1"/>
    <w:rsid w:val="108B10C7"/>
    <w:rsid w:val="108B11D4"/>
    <w:rsid w:val="108B1298"/>
    <w:rsid w:val="108B12D5"/>
    <w:rsid w:val="108B12FA"/>
    <w:rsid w:val="108B12FF"/>
    <w:rsid w:val="108B139C"/>
    <w:rsid w:val="108B13DB"/>
    <w:rsid w:val="108B13E9"/>
    <w:rsid w:val="108B141C"/>
    <w:rsid w:val="108B14DF"/>
    <w:rsid w:val="108B15AD"/>
    <w:rsid w:val="108B1622"/>
    <w:rsid w:val="108B1652"/>
    <w:rsid w:val="108B16AC"/>
    <w:rsid w:val="108B17AB"/>
    <w:rsid w:val="108B17C4"/>
    <w:rsid w:val="108B17C9"/>
    <w:rsid w:val="108B19B4"/>
    <w:rsid w:val="108B1AAC"/>
    <w:rsid w:val="108B1BE1"/>
    <w:rsid w:val="108B1C6C"/>
    <w:rsid w:val="108B1D09"/>
    <w:rsid w:val="108B1D5F"/>
    <w:rsid w:val="108B1E3E"/>
    <w:rsid w:val="108B1F61"/>
    <w:rsid w:val="108B1FC8"/>
    <w:rsid w:val="108B1FF8"/>
    <w:rsid w:val="108B20B3"/>
    <w:rsid w:val="108B20D9"/>
    <w:rsid w:val="108B2180"/>
    <w:rsid w:val="108B2184"/>
    <w:rsid w:val="108B225E"/>
    <w:rsid w:val="108B234F"/>
    <w:rsid w:val="108B2357"/>
    <w:rsid w:val="108B237D"/>
    <w:rsid w:val="108B23B4"/>
    <w:rsid w:val="108B23E5"/>
    <w:rsid w:val="108B2446"/>
    <w:rsid w:val="108B2452"/>
    <w:rsid w:val="108B24A7"/>
    <w:rsid w:val="108B24CB"/>
    <w:rsid w:val="108B2543"/>
    <w:rsid w:val="108B259D"/>
    <w:rsid w:val="108B2690"/>
    <w:rsid w:val="108B26E7"/>
    <w:rsid w:val="108B2722"/>
    <w:rsid w:val="108B2762"/>
    <w:rsid w:val="108B27A4"/>
    <w:rsid w:val="108B285A"/>
    <w:rsid w:val="108B2967"/>
    <w:rsid w:val="108B296E"/>
    <w:rsid w:val="108B2A03"/>
    <w:rsid w:val="108B2A27"/>
    <w:rsid w:val="108B2A7E"/>
    <w:rsid w:val="108B2B44"/>
    <w:rsid w:val="108B2B59"/>
    <w:rsid w:val="108B2BA1"/>
    <w:rsid w:val="108B2BBB"/>
    <w:rsid w:val="108B2C4C"/>
    <w:rsid w:val="108B2CA1"/>
    <w:rsid w:val="108B2CD8"/>
    <w:rsid w:val="108B2EED"/>
    <w:rsid w:val="108B2F51"/>
    <w:rsid w:val="108B2F53"/>
    <w:rsid w:val="108B2FB6"/>
    <w:rsid w:val="108B3086"/>
    <w:rsid w:val="108B30AF"/>
    <w:rsid w:val="108B30CB"/>
    <w:rsid w:val="108B30FD"/>
    <w:rsid w:val="108B314E"/>
    <w:rsid w:val="108B3212"/>
    <w:rsid w:val="108B3263"/>
    <w:rsid w:val="108B3302"/>
    <w:rsid w:val="108B3392"/>
    <w:rsid w:val="108B364B"/>
    <w:rsid w:val="108B3664"/>
    <w:rsid w:val="108B3780"/>
    <w:rsid w:val="108B37D2"/>
    <w:rsid w:val="108B3820"/>
    <w:rsid w:val="108B3830"/>
    <w:rsid w:val="108B38CE"/>
    <w:rsid w:val="108B3A90"/>
    <w:rsid w:val="108B3B01"/>
    <w:rsid w:val="108B3B3D"/>
    <w:rsid w:val="108B3BB4"/>
    <w:rsid w:val="108B3BDA"/>
    <w:rsid w:val="108B3BF5"/>
    <w:rsid w:val="108B3C84"/>
    <w:rsid w:val="108B3CB8"/>
    <w:rsid w:val="108B3CBC"/>
    <w:rsid w:val="108B3ED5"/>
    <w:rsid w:val="108B3F0E"/>
    <w:rsid w:val="108B3F1D"/>
    <w:rsid w:val="108B3F24"/>
    <w:rsid w:val="108B3F48"/>
    <w:rsid w:val="108B3FBA"/>
    <w:rsid w:val="108B3FEF"/>
    <w:rsid w:val="108B403F"/>
    <w:rsid w:val="108B4116"/>
    <w:rsid w:val="108B4259"/>
    <w:rsid w:val="108B42B5"/>
    <w:rsid w:val="108B4310"/>
    <w:rsid w:val="108B4336"/>
    <w:rsid w:val="108B448F"/>
    <w:rsid w:val="108B4585"/>
    <w:rsid w:val="108B45C7"/>
    <w:rsid w:val="108B45E2"/>
    <w:rsid w:val="108B4612"/>
    <w:rsid w:val="108B4649"/>
    <w:rsid w:val="108B469C"/>
    <w:rsid w:val="108B46C4"/>
    <w:rsid w:val="108B476E"/>
    <w:rsid w:val="108B4877"/>
    <w:rsid w:val="108B4878"/>
    <w:rsid w:val="108B48FA"/>
    <w:rsid w:val="108B49C9"/>
    <w:rsid w:val="108B4A77"/>
    <w:rsid w:val="108B4A97"/>
    <w:rsid w:val="108B4B25"/>
    <w:rsid w:val="108B4BC0"/>
    <w:rsid w:val="108B4C1C"/>
    <w:rsid w:val="108B4C92"/>
    <w:rsid w:val="108B4CC6"/>
    <w:rsid w:val="108B4E07"/>
    <w:rsid w:val="108B4E4D"/>
    <w:rsid w:val="108B4E51"/>
    <w:rsid w:val="108B4E9B"/>
    <w:rsid w:val="108B4FC5"/>
    <w:rsid w:val="108B50C7"/>
    <w:rsid w:val="108B5101"/>
    <w:rsid w:val="108B510A"/>
    <w:rsid w:val="108B5146"/>
    <w:rsid w:val="108B51AB"/>
    <w:rsid w:val="108B51EE"/>
    <w:rsid w:val="108B5281"/>
    <w:rsid w:val="108B5388"/>
    <w:rsid w:val="108B5392"/>
    <w:rsid w:val="108B53CA"/>
    <w:rsid w:val="108B53EF"/>
    <w:rsid w:val="108B53FC"/>
    <w:rsid w:val="108B542B"/>
    <w:rsid w:val="108B54C4"/>
    <w:rsid w:val="108B5567"/>
    <w:rsid w:val="108B5654"/>
    <w:rsid w:val="108B5664"/>
    <w:rsid w:val="108B5792"/>
    <w:rsid w:val="108B5933"/>
    <w:rsid w:val="108B594D"/>
    <w:rsid w:val="108B59D5"/>
    <w:rsid w:val="108B59DA"/>
    <w:rsid w:val="108B5A84"/>
    <w:rsid w:val="108B5B2A"/>
    <w:rsid w:val="108B5B87"/>
    <w:rsid w:val="108B5C4C"/>
    <w:rsid w:val="108B5D30"/>
    <w:rsid w:val="108B5E68"/>
    <w:rsid w:val="108B5E71"/>
    <w:rsid w:val="108B5E8E"/>
    <w:rsid w:val="108B5EB7"/>
    <w:rsid w:val="108B5ECD"/>
    <w:rsid w:val="108B5F34"/>
    <w:rsid w:val="108B5F5C"/>
    <w:rsid w:val="108B5F74"/>
    <w:rsid w:val="108B5FB2"/>
    <w:rsid w:val="108B5FD4"/>
    <w:rsid w:val="108B60C5"/>
    <w:rsid w:val="108B61CA"/>
    <w:rsid w:val="108B61F4"/>
    <w:rsid w:val="108B6313"/>
    <w:rsid w:val="108B6332"/>
    <w:rsid w:val="108B64AB"/>
    <w:rsid w:val="108B656F"/>
    <w:rsid w:val="108B657B"/>
    <w:rsid w:val="108B6595"/>
    <w:rsid w:val="108B6678"/>
    <w:rsid w:val="108B66EF"/>
    <w:rsid w:val="108B6702"/>
    <w:rsid w:val="108B6770"/>
    <w:rsid w:val="108B6774"/>
    <w:rsid w:val="108B67A8"/>
    <w:rsid w:val="108B67F4"/>
    <w:rsid w:val="108B6980"/>
    <w:rsid w:val="108B69BB"/>
    <w:rsid w:val="108B6A5F"/>
    <w:rsid w:val="108B6A9B"/>
    <w:rsid w:val="108B6C09"/>
    <w:rsid w:val="108B6C34"/>
    <w:rsid w:val="108B6C99"/>
    <w:rsid w:val="108B6D4E"/>
    <w:rsid w:val="108B6DBC"/>
    <w:rsid w:val="108B6E0D"/>
    <w:rsid w:val="108B6E5B"/>
    <w:rsid w:val="108B6EB8"/>
    <w:rsid w:val="108B6ECC"/>
    <w:rsid w:val="108B6F96"/>
    <w:rsid w:val="108B6FC2"/>
    <w:rsid w:val="108B6FEB"/>
    <w:rsid w:val="108B70FE"/>
    <w:rsid w:val="108B717C"/>
    <w:rsid w:val="108B7184"/>
    <w:rsid w:val="108B7370"/>
    <w:rsid w:val="108B73A8"/>
    <w:rsid w:val="108B7421"/>
    <w:rsid w:val="108B7467"/>
    <w:rsid w:val="108B7498"/>
    <w:rsid w:val="108B750C"/>
    <w:rsid w:val="108B7560"/>
    <w:rsid w:val="108B75E0"/>
    <w:rsid w:val="108B7680"/>
    <w:rsid w:val="108B7882"/>
    <w:rsid w:val="108B7888"/>
    <w:rsid w:val="108B789A"/>
    <w:rsid w:val="108B78B1"/>
    <w:rsid w:val="108B796D"/>
    <w:rsid w:val="108B79B4"/>
    <w:rsid w:val="108B7A62"/>
    <w:rsid w:val="108B7A91"/>
    <w:rsid w:val="108B7A9B"/>
    <w:rsid w:val="108B7AAC"/>
    <w:rsid w:val="108B7AFB"/>
    <w:rsid w:val="108B7B09"/>
    <w:rsid w:val="108B7B5D"/>
    <w:rsid w:val="108B7B76"/>
    <w:rsid w:val="108B7C6C"/>
    <w:rsid w:val="108B7C83"/>
    <w:rsid w:val="108B7CD0"/>
    <w:rsid w:val="108B7D77"/>
    <w:rsid w:val="108B7DB4"/>
    <w:rsid w:val="108B7DBA"/>
    <w:rsid w:val="108B7DC0"/>
    <w:rsid w:val="108B7DC3"/>
    <w:rsid w:val="108B7DCA"/>
    <w:rsid w:val="108B7E33"/>
    <w:rsid w:val="108B7E36"/>
    <w:rsid w:val="108B7E57"/>
    <w:rsid w:val="108B7EE2"/>
    <w:rsid w:val="108C0079"/>
    <w:rsid w:val="108C0152"/>
    <w:rsid w:val="108C01B2"/>
    <w:rsid w:val="108C024C"/>
    <w:rsid w:val="108C02BA"/>
    <w:rsid w:val="108C0302"/>
    <w:rsid w:val="108C0344"/>
    <w:rsid w:val="108C0422"/>
    <w:rsid w:val="108C07A0"/>
    <w:rsid w:val="108C07B1"/>
    <w:rsid w:val="108C0810"/>
    <w:rsid w:val="108C087A"/>
    <w:rsid w:val="108C09D6"/>
    <w:rsid w:val="108C0A2B"/>
    <w:rsid w:val="108C0AE0"/>
    <w:rsid w:val="108C0B34"/>
    <w:rsid w:val="108C0CEA"/>
    <w:rsid w:val="108C0D56"/>
    <w:rsid w:val="108C0D57"/>
    <w:rsid w:val="108C0D5A"/>
    <w:rsid w:val="108C0E49"/>
    <w:rsid w:val="108C0EE9"/>
    <w:rsid w:val="108C0EF4"/>
    <w:rsid w:val="108C0F8B"/>
    <w:rsid w:val="108C10B2"/>
    <w:rsid w:val="108C10F8"/>
    <w:rsid w:val="108C1300"/>
    <w:rsid w:val="108C1317"/>
    <w:rsid w:val="108C1419"/>
    <w:rsid w:val="108C1446"/>
    <w:rsid w:val="108C164C"/>
    <w:rsid w:val="108C16DC"/>
    <w:rsid w:val="108C178C"/>
    <w:rsid w:val="108C17DC"/>
    <w:rsid w:val="108C186B"/>
    <w:rsid w:val="108C186D"/>
    <w:rsid w:val="108C188E"/>
    <w:rsid w:val="108C194E"/>
    <w:rsid w:val="108C19CC"/>
    <w:rsid w:val="108C19E6"/>
    <w:rsid w:val="108C1A03"/>
    <w:rsid w:val="108C1A89"/>
    <w:rsid w:val="108C1AC7"/>
    <w:rsid w:val="108C1B0E"/>
    <w:rsid w:val="108C1B27"/>
    <w:rsid w:val="108C1C6D"/>
    <w:rsid w:val="108C1CEF"/>
    <w:rsid w:val="108C1D12"/>
    <w:rsid w:val="108C1D2A"/>
    <w:rsid w:val="108C1D88"/>
    <w:rsid w:val="108C1E66"/>
    <w:rsid w:val="108C1E7F"/>
    <w:rsid w:val="108C1F96"/>
    <w:rsid w:val="108C1FD0"/>
    <w:rsid w:val="108C2053"/>
    <w:rsid w:val="108C20C9"/>
    <w:rsid w:val="108C20EA"/>
    <w:rsid w:val="108C2157"/>
    <w:rsid w:val="108C21B8"/>
    <w:rsid w:val="108C21D8"/>
    <w:rsid w:val="108C21F4"/>
    <w:rsid w:val="108C223C"/>
    <w:rsid w:val="108C2259"/>
    <w:rsid w:val="108C22C1"/>
    <w:rsid w:val="108C232F"/>
    <w:rsid w:val="108C248F"/>
    <w:rsid w:val="108C24CE"/>
    <w:rsid w:val="108C2575"/>
    <w:rsid w:val="108C263E"/>
    <w:rsid w:val="108C2644"/>
    <w:rsid w:val="108C2650"/>
    <w:rsid w:val="108C2680"/>
    <w:rsid w:val="108C276C"/>
    <w:rsid w:val="108C2807"/>
    <w:rsid w:val="108C28A7"/>
    <w:rsid w:val="108C2AA7"/>
    <w:rsid w:val="108C2C21"/>
    <w:rsid w:val="108C2C24"/>
    <w:rsid w:val="108C2C83"/>
    <w:rsid w:val="108C2D37"/>
    <w:rsid w:val="108C2E06"/>
    <w:rsid w:val="108C2EA6"/>
    <w:rsid w:val="108C2EB3"/>
    <w:rsid w:val="108C3137"/>
    <w:rsid w:val="108C317A"/>
    <w:rsid w:val="108C3207"/>
    <w:rsid w:val="108C3243"/>
    <w:rsid w:val="108C3250"/>
    <w:rsid w:val="108C32B3"/>
    <w:rsid w:val="108C32DB"/>
    <w:rsid w:val="108C339E"/>
    <w:rsid w:val="108C33E7"/>
    <w:rsid w:val="108C340A"/>
    <w:rsid w:val="108C348F"/>
    <w:rsid w:val="108C3508"/>
    <w:rsid w:val="108C35C3"/>
    <w:rsid w:val="108C35CC"/>
    <w:rsid w:val="108C3645"/>
    <w:rsid w:val="108C3646"/>
    <w:rsid w:val="108C3692"/>
    <w:rsid w:val="108C36D4"/>
    <w:rsid w:val="108C37E6"/>
    <w:rsid w:val="108C38A5"/>
    <w:rsid w:val="108C38EB"/>
    <w:rsid w:val="108C3954"/>
    <w:rsid w:val="108C398A"/>
    <w:rsid w:val="108C39B4"/>
    <w:rsid w:val="108C39B7"/>
    <w:rsid w:val="108C3A92"/>
    <w:rsid w:val="108C3AF9"/>
    <w:rsid w:val="108C3B2F"/>
    <w:rsid w:val="108C3B4E"/>
    <w:rsid w:val="108C3BAC"/>
    <w:rsid w:val="108C3CD7"/>
    <w:rsid w:val="108C3D5E"/>
    <w:rsid w:val="108C3DA1"/>
    <w:rsid w:val="108C3DB7"/>
    <w:rsid w:val="108C3E20"/>
    <w:rsid w:val="108C3E62"/>
    <w:rsid w:val="108C3F30"/>
    <w:rsid w:val="108C3FBE"/>
    <w:rsid w:val="108C40C4"/>
    <w:rsid w:val="108C4106"/>
    <w:rsid w:val="108C41A1"/>
    <w:rsid w:val="108C421C"/>
    <w:rsid w:val="108C4268"/>
    <w:rsid w:val="108C4467"/>
    <w:rsid w:val="108C44B7"/>
    <w:rsid w:val="108C45DC"/>
    <w:rsid w:val="108C4626"/>
    <w:rsid w:val="108C4748"/>
    <w:rsid w:val="108C4785"/>
    <w:rsid w:val="108C47A0"/>
    <w:rsid w:val="108C4890"/>
    <w:rsid w:val="108C48A5"/>
    <w:rsid w:val="108C49AA"/>
    <w:rsid w:val="108C4A0B"/>
    <w:rsid w:val="108C4A17"/>
    <w:rsid w:val="108C4A6F"/>
    <w:rsid w:val="108C4A7C"/>
    <w:rsid w:val="108C4AA5"/>
    <w:rsid w:val="108C4B9B"/>
    <w:rsid w:val="108C4BF5"/>
    <w:rsid w:val="108C4BF8"/>
    <w:rsid w:val="108C4C3C"/>
    <w:rsid w:val="108C4C65"/>
    <w:rsid w:val="108C4C9B"/>
    <w:rsid w:val="108C4CFD"/>
    <w:rsid w:val="108C4D3F"/>
    <w:rsid w:val="108C4E99"/>
    <w:rsid w:val="108C4F3E"/>
    <w:rsid w:val="108C4F43"/>
    <w:rsid w:val="108C4FB5"/>
    <w:rsid w:val="108C506B"/>
    <w:rsid w:val="108C509B"/>
    <w:rsid w:val="108C511B"/>
    <w:rsid w:val="108C511E"/>
    <w:rsid w:val="108C5126"/>
    <w:rsid w:val="108C512D"/>
    <w:rsid w:val="108C5131"/>
    <w:rsid w:val="108C5179"/>
    <w:rsid w:val="108C5234"/>
    <w:rsid w:val="108C5293"/>
    <w:rsid w:val="108C5359"/>
    <w:rsid w:val="108C5363"/>
    <w:rsid w:val="108C536F"/>
    <w:rsid w:val="108C53E4"/>
    <w:rsid w:val="108C5424"/>
    <w:rsid w:val="108C5443"/>
    <w:rsid w:val="108C553F"/>
    <w:rsid w:val="108C557F"/>
    <w:rsid w:val="108C55DF"/>
    <w:rsid w:val="108C564C"/>
    <w:rsid w:val="108C568B"/>
    <w:rsid w:val="108C56B4"/>
    <w:rsid w:val="108C56C0"/>
    <w:rsid w:val="108C5747"/>
    <w:rsid w:val="108C57BC"/>
    <w:rsid w:val="108C57EC"/>
    <w:rsid w:val="108C5812"/>
    <w:rsid w:val="108C5852"/>
    <w:rsid w:val="108C59C8"/>
    <w:rsid w:val="108C5A25"/>
    <w:rsid w:val="108C5B39"/>
    <w:rsid w:val="108C5B66"/>
    <w:rsid w:val="108C5BB9"/>
    <w:rsid w:val="108C5CF9"/>
    <w:rsid w:val="108C5EA3"/>
    <w:rsid w:val="108C5EE0"/>
    <w:rsid w:val="108C5F1C"/>
    <w:rsid w:val="108C6033"/>
    <w:rsid w:val="108C613C"/>
    <w:rsid w:val="108C6152"/>
    <w:rsid w:val="108C62AA"/>
    <w:rsid w:val="108C63B0"/>
    <w:rsid w:val="108C63E8"/>
    <w:rsid w:val="108C663A"/>
    <w:rsid w:val="108C6653"/>
    <w:rsid w:val="108C666B"/>
    <w:rsid w:val="108C68B8"/>
    <w:rsid w:val="108C6936"/>
    <w:rsid w:val="108C6A37"/>
    <w:rsid w:val="108C6A78"/>
    <w:rsid w:val="108C6B3D"/>
    <w:rsid w:val="108C6B3F"/>
    <w:rsid w:val="108C6B64"/>
    <w:rsid w:val="108C6BEC"/>
    <w:rsid w:val="108C6D02"/>
    <w:rsid w:val="108C6EC2"/>
    <w:rsid w:val="108C6ED9"/>
    <w:rsid w:val="108C6FE9"/>
    <w:rsid w:val="108C709F"/>
    <w:rsid w:val="108C70C9"/>
    <w:rsid w:val="108C70CA"/>
    <w:rsid w:val="108C7109"/>
    <w:rsid w:val="108C718B"/>
    <w:rsid w:val="108C71A5"/>
    <w:rsid w:val="108C71A9"/>
    <w:rsid w:val="108C71E0"/>
    <w:rsid w:val="108C728C"/>
    <w:rsid w:val="108C72CC"/>
    <w:rsid w:val="108C731C"/>
    <w:rsid w:val="108C73E8"/>
    <w:rsid w:val="108C7455"/>
    <w:rsid w:val="108C7456"/>
    <w:rsid w:val="108C7543"/>
    <w:rsid w:val="108C7559"/>
    <w:rsid w:val="108C761B"/>
    <w:rsid w:val="108C7680"/>
    <w:rsid w:val="108C76D9"/>
    <w:rsid w:val="108C7721"/>
    <w:rsid w:val="108C7722"/>
    <w:rsid w:val="108C7729"/>
    <w:rsid w:val="108C77B5"/>
    <w:rsid w:val="108C77CB"/>
    <w:rsid w:val="108C7823"/>
    <w:rsid w:val="108C79EE"/>
    <w:rsid w:val="108C7A65"/>
    <w:rsid w:val="108C7AD8"/>
    <w:rsid w:val="108C7AF0"/>
    <w:rsid w:val="108C7B3E"/>
    <w:rsid w:val="108C7B6E"/>
    <w:rsid w:val="108C7C8A"/>
    <w:rsid w:val="108C7CFC"/>
    <w:rsid w:val="108C7D7D"/>
    <w:rsid w:val="108C7D8E"/>
    <w:rsid w:val="108C7EF7"/>
    <w:rsid w:val="108C7F21"/>
    <w:rsid w:val="108C7F5E"/>
    <w:rsid w:val="108C7F82"/>
    <w:rsid w:val="108D0087"/>
    <w:rsid w:val="108D010D"/>
    <w:rsid w:val="108D0163"/>
    <w:rsid w:val="108D01DE"/>
    <w:rsid w:val="108D01E9"/>
    <w:rsid w:val="108D01F3"/>
    <w:rsid w:val="108D0243"/>
    <w:rsid w:val="108D0248"/>
    <w:rsid w:val="108D025F"/>
    <w:rsid w:val="108D0264"/>
    <w:rsid w:val="108D02CF"/>
    <w:rsid w:val="108D032C"/>
    <w:rsid w:val="108D034E"/>
    <w:rsid w:val="108D03DC"/>
    <w:rsid w:val="108D06CF"/>
    <w:rsid w:val="108D0745"/>
    <w:rsid w:val="108D075D"/>
    <w:rsid w:val="108D0792"/>
    <w:rsid w:val="108D07BB"/>
    <w:rsid w:val="108D0854"/>
    <w:rsid w:val="108D08CF"/>
    <w:rsid w:val="108D0901"/>
    <w:rsid w:val="108D0989"/>
    <w:rsid w:val="108D0A15"/>
    <w:rsid w:val="108D0A42"/>
    <w:rsid w:val="108D0A4B"/>
    <w:rsid w:val="108D0AC0"/>
    <w:rsid w:val="108D0B14"/>
    <w:rsid w:val="108D0BD7"/>
    <w:rsid w:val="108D0C3F"/>
    <w:rsid w:val="108D0D14"/>
    <w:rsid w:val="108D0D17"/>
    <w:rsid w:val="108D0D5D"/>
    <w:rsid w:val="108D0DE3"/>
    <w:rsid w:val="108D0DEE"/>
    <w:rsid w:val="108D0E3A"/>
    <w:rsid w:val="108D0EF1"/>
    <w:rsid w:val="108D0FD5"/>
    <w:rsid w:val="108D10CE"/>
    <w:rsid w:val="108D115F"/>
    <w:rsid w:val="108D1163"/>
    <w:rsid w:val="108D1194"/>
    <w:rsid w:val="108D11E0"/>
    <w:rsid w:val="108D1240"/>
    <w:rsid w:val="108D1253"/>
    <w:rsid w:val="108D12AF"/>
    <w:rsid w:val="108D12FE"/>
    <w:rsid w:val="108D132F"/>
    <w:rsid w:val="108D1333"/>
    <w:rsid w:val="108D1418"/>
    <w:rsid w:val="108D1445"/>
    <w:rsid w:val="108D1549"/>
    <w:rsid w:val="108D157B"/>
    <w:rsid w:val="108D1612"/>
    <w:rsid w:val="108D1632"/>
    <w:rsid w:val="108D168C"/>
    <w:rsid w:val="108D1748"/>
    <w:rsid w:val="108D1764"/>
    <w:rsid w:val="108D18D1"/>
    <w:rsid w:val="108D1982"/>
    <w:rsid w:val="108D1AC4"/>
    <w:rsid w:val="108D1B3A"/>
    <w:rsid w:val="108D1BA2"/>
    <w:rsid w:val="108D1BA3"/>
    <w:rsid w:val="108D1C9E"/>
    <w:rsid w:val="108D1D21"/>
    <w:rsid w:val="108D1D50"/>
    <w:rsid w:val="108D1D93"/>
    <w:rsid w:val="108D1D9C"/>
    <w:rsid w:val="108D1DD9"/>
    <w:rsid w:val="108D1ED0"/>
    <w:rsid w:val="108D1F18"/>
    <w:rsid w:val="108D1FAE"/>
    <w:rsid w:val="108D20D3"/>
    <w:rsid w:val="108D2164"/>
    <w:rsid w:val="108D21E7"/>
    <w:rsid w:val="108D21F0"/>
    <w:rsid w:val="108D224D"/>
    <w:rsid w:val="108D2281"/>
    <w:rsid w:val="108D23E9"/>
    <w:rsid w:val="108D23EB"/>
    <w:rsid w:val="108D2449"/>
    <w:rsid w:val="108D24D9"/>
    <w:rsid w:val="108D2539"/>
    <w:rsid w:val="108D2551"/>
    <w:rsid w:val="108D2554"/>
    <w:rsid w:val="108D2635"/>
    <w:rsid w:val="108D26EF"/>
    <w:rsid w:val="108D2817"/>
    <w:rsid w:val="108D2841"/>
    <w:rsid w:val="108D288C"/>
    <w:rsid w:val="108D2A51"/>
    <w:rsid w:val="108D2A62"/>
    <w:rsid w:val="108D2A77"/>
    <w:rsid w:val="108D2B5D"/>
    <w:rsid w:val="108D2BAF"/>
    <w:rsid w:val="108D2C1B"/>
    <w:rsid w:val="108D2D07"/>
    <w:rsid w:val="108D2D6A"/>
    <w:rsid w:val="108D2DDF"/>
    <w:rsid w:val="108D2E3B"/>
    <w:rsid w:val="108D2E43"/>
    <w:rsid w:val="108D3051"/>
    <w:rsid w:val="108D3068"/>
    <w:rsid w:val="108D30A4"/>
    <w:rsid w:val="108D30AD"/>
    <w:rsid w:val="108D3131"/>
    <w:rsid w:val="108D3147"/>
    <w:rsid w:val="108D31C3"/>
    <w:rsid w:val="108D3269"/>
    <w:rsid w:val="108D3275"/>
    <w:rsid w:val="108D327D"/>
    <w:rsid w:val="108D32B5"/>
    <w:rsid w:val="108D3319"/>
    <w:rsid w:val="108D3327"/>
    <w:rsid w:val="108D3360"/>
    <w:rsid w:val="108D3388"/>
    <w:rsid w:val="108D33C5"/>
    <w:rsid w:val="108D3455"/>
    <w:rsid w:val="108D35B8"/>
    <w:rsid w:val="108D35BE"/>
    <w:rsid w:val="108D35E3"/>
    <w:rsid w:val="108D3620"/>
    <w:rsid w:val="108D3621"/>
    <w:rsid w:val="108D3667"/>
    <w:rsid w:val="108D3738"/>
    <w:rsid w:val="108D373E"/>
    <w:rsid w:val="108D37E9"/>
    <w:rsid w:val="108D3806"/>
    <w:rsid w:val="108D383E"/>
    <w:rsid w:val="108D3888"/>
    <w:rsid w:val="108D38F5"/>
    <w:rsid w:val="108D39B8"/>
    <w:rsid w:val="108D3A3E"/>
    <w:rsid w:val="108D3AB8"/>
    <w:rsid w:val="108D3B1F"/>
    <w:rsid w:val="108D3B8A"/>
    <w:rsid w:val="108D3BD9"/>
    <w:rsid w:val="108D3C16"/>
    <w:rsid w:val="108D3D91"/>
    <w:rsid w:val="108D3D92"/>
    <w:rsid w:val="108D3DB4"/>
    <w:rsid w:val="108D3DC7"/>
    <w:rsid w:val="108D3E06"/>
    <w:rsid w:val="108D3F17"/>
    <w:rsid w:val="108D3F93"/>
    <w:rsid w:val="108D40B7"/>
    <w:rsid w:val="108D40EE"/>
    <w:rsid w:val="108D428D"/>
    <w:rsid w:val="108D434D"/>
    <w:rsid w:val="108D43A0"/>
    <w:rsid w:val="108D442A"/>
    <w:rsid w:val="108D4458"/>
    <w:rsid w:val="108D44C1"/>
    <w:rsid w:val="108D45C8"/>
    <w:rsid w:val="108D468C"/>
    <w:rsid w:val="108D46EE"/>
    <w:rsid w:val="108D46FB"/>
    <w:rsid w:val="108D470C"/>
    <w:rsid w:val="108D477E"/>
    <w:rsid w:val="108D47A6"/>
    <w:rsid w:val="108D484D"/>
    <w:rsid w:val="108D4859"/>
    <w:rsid w:val="108D4950"/>
    <w:rsid w:val="108D49B8"/>
    <w:rsid w:val="108D4A4C"/>
    <w:rsid w:val="108D4A89"/>
    <w:rsid w:val="108D4AF8"/>
    <w:rsid w:val="108D4B17"/>
    <w:rsid w:val="108D4BC7"/>
    <w:rsid w:val="108D4C64"/>
    <w:rsid w:val="108D4CAF"/>
    <w:rsid w:val="108D4D02"/>
    <w:rsid w:val="108D4D1A"/>
    <w:rsid w:val="108D4D3E"/>
    <w:rsid w:val="108D4D90"/>
    <w:rsid w:val="108D4DC1"/>
    <w:rsid w:val="108D4E1B"/>
    <w:rsid w:val="108D4E31"/>
    <w:rsid w:val="108D4ED4"/>
    <w:rsid w:val="108D4F27"/>
    <w:rsid w:val="108D4F43"/>
    <w:rsid w:val="108D4F78"/>
    <w:rsid w:val="108D4FBC"/>
    <w:rsid w:val="108D50FA"/>
    <w:rsid w:val="108D51CE"/>
    <w:rsid w:val="108D52F1"/>
    <w:rsid w:val="108D5333"/>
    <w:rsid w:val="108D533C"/>
    <w:rsid w:val="108D53AB"/>
    <w:rsid w:val="108D53CB"/>
    <w:rsid w:val="108D54AB"/>
    <w:rsid w:val="108D5567"/>
    <w:rsid w:val="108D5597"/>
    <w:rsid w:val="108D5624"/>
    <w:rsid w:val="108D568D"/>
    <w:rsid w:val="108D56A6"/>
    <w:rsid w:val="108D56F5"/>
    <w:rsid w:val="108D5748"/>
    <w:rsid w:val="108D5818"/>
    <w:rsid w:val="108D5831"/>
    <w:rsid w:val="108D5833"/>
    <w:rsid w:val="108D5842"/>
    <w:rsid w:val="108D5847"/>
    <w:rsid w:val="108D58D1"/>
    <w:rsid w:val="108D59AE"/>
    <w:rsid w:val="108D5A25"/>
    <w:rsid w:val="108D5A3C"/>
    <w:rsid w:val="108D5A3F"/>
    <w:rsid w:val="108D5B33"/>
    <w:rsid w:val="108D5BF3"/>
    <w:rsid w:val="108D5C33"/>
    <w:rsid w:val="108D5C8A"/>
    <w:rsid w:val="108D5CF4"/>
    <w:rsid w:val="108D5E6C"/>
    <w:rsid w:val="108D5E71"/>
    <w:rsid w:val="108D5EFE"/>
    <w:rsid w:val="108D5F23"/>
    <w:rsid w:val="108D6006"/>
    <w:rsid w:val="108D6114"/>
    <w:rsid w:val="108D61D4"/>
    <w:rsid w:val="108D6386"/>
    <w:rsid w:val="108D63D2"/>
    <w:rsid w:val="108D63F9"/>
    <w:rsid w:val="108D64B1"/>
    <w:rsid w:val="108D6518"/>
    <w:rsid w:val="108D6537"/>
    <w:rsid w:val="108D6592"/>
    <w:rsid w:val="108D65CC"/>
    <w:rsid w:val="108D665D"/>
    <w:rsid w:val="108D6669"/>
    <w:rsid w:val="108D66E2"/>
    <w:rsid w:val="108D679D"/>
    <w:rsid w:val="108D6899"/>
    <w:rsid w:val="108D6998"/>
    <w:rsid w:val="108D69BC"/>
    <w:rsid w:val="108D6AA5"/>
    <w:rsid w:val="108D6B73"/>
    <w:rsid w:val="108D6BC6"/>
    <w:rsid w:val="108D6C1C"/>
    <w:rsid w:val="108D6C2C"/>
    <w:rsid w:val="108D6D53"/>
    <w:rsid w:val="108D6D62"/>
    <w:rsid w:val="108D6E13"/>
    <w:rsid w:val="108D6E1F"/>
    <w:rsid w:val="108D6E76"/>
    <w:rsid w:val="108D6F43"/>
    <w:rsid w:val="108D6F49"/>
    <w:rsid w:val="108D6F71"/>
    <w:rsid w:val="108D6F8B"/>
    <w:rsid w:val="108D6FBD"/>
    <w:rsid w:val="108D7088"/>
    <w:rsid w:val="108D70DA"/>
    <w:rsid w:val="108D7127"/>
    <w:rsid w:val="108D720B"/>
    <w:rsid w:val="108D722E"/>
    <w:rsid w:val="108D7278"/>
    <w:rsid w:val="108D72E4"/>
    <w:rsid w:val="108D7338"/>
    <w:rsid w:val="108D73AA"/>
    <w:rsid w:val="108D7411"/>
    <w:rsid w:val="108D74BA"/>
    <w:rsid w:val="108D75F0"/>
    <w:rsid w:val="108D76E6"/>
    <w:rsid w:val="108D7774"/>
    <w:rsid w:val="108D77CF"/>
    <w:rsid w:val="108D783C"/>
    <w:rsid w:val="108D788C"/>
    <w:rsid w:val="108D78E5"/>
    <w:rsid w:val="108D7939"/>
    <w:rsid w:val="108D7943"/>
    <w:rsid w:val="108D79B1"/>
    <w:rsid w:val="108D79F6"/>
    <w:rsid w:val="108D7A74"/>
    <w:rsid w:val="108D7A9A"/>
    <w:rsid w:val="108D7B5E"/>
    <w:rsid w:val="108D7C4C"/>
    <w:rsid w:val="108D7C6E"/>
    <w:rsid w:val="108D7DB8"/>
    <w:rsid w:val="108D7DF9"/>
    <w:rsid w:val="108D7E34"/>
    <w:rsid w:val="108D7EA9"/>
    <w:rsid w:val="108D7F7F"/>
    <w:rsid w:val="108D7F9F"/>
    <w:rsid w:val="108D7FA6"/>
    <w:rsid w:val="108D7FCF"/>
    <w:rsid w:val="108E01E7"/>
    <w:rsid w:val="108E0252"/>
    <w:rsid w:val="108E025F"/>
    <w:rsid w:val="108E02B2"/>
    <w:rsid w:val="108E0314"/>
    <w:rsid w:val="108E037F"/>
    <w:rsid w:val="108E03A2"/>
    <w:rsid w:val="108E03C4"/>
    <w:rsid w:val="108E0421"/>
    <w:rsid w:val="108E0457"/>
    <w:rsid w:val="108E0477"/>
    <w:rsid w:val="108E04C8"/>
    <w:rsid w:val="108E0504"/>
    <w:rsid w:val="108E06F7"/>
    <w:rsid w:val="108E07C0"/>
    <w:rsid w:val="108E097C"/>
    <w:rsid w:val="108E09D3"/>
    <w:rsid w:val="108E0B95"/>
    <w:rsid w:val="108E0B9E"/>
    <w:rsid w:val="108E0BB8"/>
    <w:rsid w:val="108E0BDE"/>
    <w:rsid w:val="108E0C1E"/>
    <w:rsid w:val="108E0C27"/>
    <w:rsid w:val="108E0C2A"/>
    <w:rsid w:val="108E0C4C"/>
    <w:rsid w:val="108E0CBB"/>
    <w:rsid w:val="108E0CC1"/>
    <w:rsid w:val="108E0E74"/>
    <w:rsid w:val="108E0F36"/>
    <w:rsid w:val="108E0F39"/>
    <w:rsid w:val="108E1014"/>
    <w:rsid w:val="108E1098"/>
    <w:rsid w:val="108E10C5"/>
    <w:rsid w:val="108E112A"/>
    <w:rsid w:val="108E1139"/>
    <w:rsid w:val="108E1158"/>
    <w:rsid w:val="108E1245"/>
    <w:rsid w:val="108E1366"/>
    <w:rsid w:val="108E1368"/>
    <w:rsid w:val="108E1420"/>
    <w:rsid w:val="108E1421"/>
    <w:rsid w:val="108E143A"/>
    <w:rsid w:val="108E145F"/>
    <w:rsid w:val="108E1469"/>
    <w:rsid w:val="108E16F1"/>
    <w:rsid w:val="108E1839"/>
    <w:rsid w:val="108E1951"/>
    <w:rsid w:val="108E19F5"/>
    <w:rsid w:val="108E1AA6"/>
    <w:rsid w:val="108E1AED"/>
    <w:rsid w:val="108E1C64"/>
    <w:rsid w:val="108E1D41"/>
    <w:rsid w:val="108E1D65"/>
    <w:rsid w:val="108E1DBD"/>
    <w:rsid w:val="108E1E02"/>
    <w:rsid w:val="108E1E0F"/>
    <w:rsid w:val="108E1F41"/>
    <w:rsid w:val="108E1FDE"/>
    <w:rsid w:val="108E1FE2"/>
    <w:rsid w:val="108E204C"/>
    <w:rsid w:val="108E2108"/>
    <w:rsid w:val="108E2125"/>
    <w:rsid w:val="108E2262"/>
    <w:rsid w:val="108E22E9"/>
    <w:rsid w:val="108E2328"/>
    <w:rsid w:val="108E23CC"/>
    <w:rsid w:val="108E23DA"/>
    <w:rsid w:val="108E2472"/>
    <w:rsid w:val="108E24F7"/>
    <w:rsid w:val="108E24FC"/>
    <w:rsid w:val="108E2521"/>
    <w:rsid w:val="108E2727"/>
    <w:rsid w:val="108E27A1"/>
    <w:rsid w:val="108E27D1"/>
    <w:rsid w:val="108E2846"/>
    <w:rsid w:val="108E28B8"/>
    <w:rsid w:val="108E28F6"/>
    <w:rsid w:val="108E2951"/>
    <w:rsid w:val="108E2AC1"/>
    <w:rsid w:val="108E2ADB"/>
    <w:rsid w:val="108E2B20"/>
    <w:rsid w:val="108E2D25"/>
    <w:rsid w:val="108E2F72"/>
    <w:rsid w:val="108E2FDD"/>
    <w:rsid w:val="108E2FF6"/>
    <w:rsid w:val="108E3048"/>
    <w:rsid w:val="108E3086"/>
    <w:rsid w:val="108E3271"/>
    <w:rsid w:val="108E32F6"/>
    <w:rsid w:val="108E3338"/>
    <w:rsid w:val="108E3343"/>
    <w:rsid w:val="108E34B0"/>
    <w:rsid w:val="108E34D2"/>
    <w:rsid w:val="108E34E8"/>
    <w:rsid w:val="108E3572"/>
    <w:rsid w:val="108E35F4"/>
    <w:rsid w:val="108E362B"/>
    <w:rsid w:val="108E3640"/>
    <w:rsid w:val="108E36F4"/>
    <w:rsid w:val="108E372C"/>
    <w:rsid w:val="108E3750"/>
    <w:rsid w:val="108E37FB"/>
    <w:rsid w:val="108E38AF"/>
    <w:rsid w:val="108E394C"/>
    <w:rsid w:val="108E3984"/>
    <w:rsid w:val="108E3B0B"/>
    <w:rsid w:val="108E3C8F"/>
    <w:rsid w:val="108E3CD4"/>
    <w:rsid w:val="108E3D30"/>
    <w:rsid w:val="108E3DC6"/>
    <w:rsid w:val="108E3DF2"/>
    <w:rsid w:val="108E3E04"/>
    <w:rsid w:val="108E3EEA"/>
    <w:rsid w:val="108E3FA0"/>
    <w:rsid w:val="108E4072"/>
    <w:rsid w:val="108E40C7"/>
    <w:rsid w:val="108E40E6"/>
    <w:rsid w:val="108E40F0"/>
    <w:rsid w:val="108E4174"/>
    <w:rsid w:val="108E41C6"/>
    <w:rsid w:val="108E421A"/>
    <w:rsid w:val="108E4293"/>
    <w:rsid w:val="108E42AB"/>
    <w:rsid w:val="108E4327"/>
    <w:rsid w:val="108E433E"/>
    <w:rsid w:val="108E443B"/>
    <w:rsid w:val="108E44C3"/>
    <w:rsid w:val="108E4516"/>
    <w:rsid w:val="108E46C0"/>
    <w:rsid w:val="108E4750"/>
    <w:rsid w:val="108E4764"/>
    <w:rsid w:val="108E47B6"/>
    <w:rsid w:val="108E47BB"/>
    <w:rsid w:val="108E4800"/>
    <w:rsid w:val="108E4893"/>
    <w:rsid w:val="108E48CA"/>
    <w:rsid w:val="108E493C"/>
    <w:rsid w:val="108E495C"/>
    <w:rsid w:val="108E49EF"/>
    <w:rsid w:val="108E4A9B"/>
    <w:rsid w:val="108E4ACF"/>
    <w:rsid w:val="108E4B31"/>
    <w:rsid w:val="108E4B7A"/>
    <w:rsid w:val="108E4B80"/>
    <w:rsid w:val="108E4C17"/>
    <w:rsid w:val="108E4C27"/>
    <w:rsid w:val="108E4CA7"/>
    <w:rsid w:val="108E4CB3"/>
    <w:rsid w:val="108E4CC8"/>
    <w:rsid w:val="108E4D06"/>
    <w:rsid w:val="108E4D5F"/>
    <w:rsid w:val="108E4E3B"/>
    <w:rsid w:val="108E4E51"/>
    <w:rsid w:val="108E4EC7"/>
    <w:rsid w:val="108E4F63"/>
    <w:rsid w:val="108E5099"/>
    <w:rsid w:val="108E5174"/>
    <w:rsid w:val="108E5187"/>
    <w:rsid w:val="108E51BD"/>
    <w:rsid w:val="108E51CA"/>
    <w:rsid w:val="108E51F5"/>
    <w:rsid w:val="108E5220"/>
    <w:rsid w:val="108E522C"/>
    <w:rsid w:val="108E5232"/>
    <w:rsid w:val="108E523B"/>
    <w:rsid w:val="108E536C"/>
    <w:rsid w:val="108E55EB"/>
    <w:rsid w:val="108E564A"/>
    <w:rsid w:val="108E58CC"/>
    <w:rsid w:val="108E59F5"/>
    <w:rsid w:val="108E5BCE"/>
    <w:rsid w:val="108E5C38"/>
    <w:rsid w:val="108E5C58"/>
    <w:rsid w:val="108E5CA2"/>
    <w:rsid w:val="108E5CF2"/>
    <w:rsid w:val="108E5CF9"/>
    <w:rsid w:val="108E5CFB"/>
    <w:rsid w:val="108E5E40"/>
    <w:rsid w:val="108E5E87"/>
    <w:rsid w:val="108E6023"/>
    <w:rsid w:val="108E6093"/>
    <w:rsid w:val="108E6096"/>
    <w:rsid w:val="108E60DD"/>
    <w:rsid w:val="108E61B1"/>
    <w:rsid w:val="108E61FE"/>
    <w:rsid w:val="108E6200"/>
    <w:rsid w:val="108E6288"/>
    <w:rsid w:val="108E62DB"/>
    <w:rsid w:val="108E62E0"/>
    <w:rsid w:val="108E635A"/>
    <w:rsid w:val="108E647A"/>
    <w:rsid w:val="108E64BF"/>
    <w:rsid w:val="108E651E"/>
    <w:rsid w:val="108E65B3"/>
    <w:rsid w:val="108E65CF"/>
    <w:rsid w:val="108E6735"/>
    <w:rsid w:val="108E685D"/>
    <w:rsid w:val="108E686F"/>
    <w:rsid w:val="108E68B1"/>
    <w:rsid w:val="108E6964"/>
    <w:rsid w:val="108E6967"/>
    <w:rsid w:val="108E6981"/>
    <w:rsid w:val="108E69A3"/>
    <w:rsid w:val="108E69B6"/>
    <w:rsid w:val="108E69FB"/>
    <w:rsid w:val="108E6A83"/>
    <w:rsid w:val="108E6B3E"/>
    <w:rsid w:val="108E6B51"/>
    <w:rsid w:val="108E6B8B"/>
    <w:rsid w:val="108E6D55"/>
    <w:rsid w:val="108E6E0F"/>
    <w:rsid w:val="108E6EC0"/>
    <w:rsid w:val="108E6F40"/>
    <w:rsid w:val="108E6F52"/>
    <w:rsid w:val="108E7068"/>
    <w:rsid w:val="108E7098"/>
    <w:rsid w:val="108E70DA"/>
    <w:rsid w:val="108E7111"/>
    <w:rsid w:val="108E71B4"/>
    <w:rsid w:val="108E71D5"/>
    <w:rsid w:val="108E720E"/>
    <w:rsid w:val="108E73C6"/>
    <w:rsid w:val="108E73CC"/>
    <w:rsid w:val="108E7409"/>
    <w:rsid w:val="108E7455"/>
    <w:rsid w:val="108E7603"/>
    <w:rsid w:val="108E76EB"/>
    <w:rsid w:val="108E7708"/>
    <w:rsid w:val="108E777E"/>
    <w:rsid w:val="108E77B8"/>
    <w:rsid w:val="108E77EA"/>
    <w:rsid w:val="108E7801"/>
    <w:rsid w:val="108E78F6"/>
    <w:rsid w:val="108E791D"/>
    <w:rsid w:val="108E797E"/>
    <w:rsid w:val="108E79F1"/>
    <w:rsid w:val="108E7A35"/>
    <w:rsid w:val="108E7AEC"/>
    <w:rsid w:val="108E7B02"/>
    <w:rsid w:val="108E7B53"/>
    <w:rsid w:val="108E7C03"/>
    <w:rsid w:val="108E7C9A"/>
    <w:rsid w:val="108E7CF7"/>
    <w:rsid w:val="108E7DDB"/>
    <w:rsid w:val="108E7E2B"/>
    <w:rsid w:val="108E7EF8"/>
    <w:rsid w:val="108E7F8C"/>
    <w:rsid w:val="108E7FD4"/>
    <w:rsid w:val="108F0000"/>
    <w:rsid w:val="108F00B4"/>
    <w:rsid w:val="108F00EC"/>
    <w:rsid w:val="108F0193"/>
    <w:rsid w:val="108F01FC"/>
    <w:rsid w:val="108F0224"/>
    <w:rsid w:val="108F0271"/>
    <w:rsid w:val="108F02D7"/>
    <w:rsid w:val="108F033D"/>
    <w:rsid w:val="108F0351"/>
    <w:rsid w:val="108F035A"/>
    <w:rsid w:val="108F03CF"/>
    <w:rsid w:val="108F0494"/>
    <w:rsid w:val="108F04E5"/>
    <w:rsid w:val="108F0507"/>
    <w:rsid w:val="108F056E"/>
    <w:rsid w:val="108F064F"/>
    <w:rsid w:val="108F06AA"/>
    <w:rsid w:val="108F06FA"/>
    <w:rsid w:val="108F073A"/>
    <w:rsid w:val="108F0766"/>
    <w:rsid w:val="108F0768"/>
    <w:rsid w:val="108F078B"/>
    <w:rsid w:val="108F07DA"/>
    <w:rsid w:val="108F08A2"/>
    <w:rsid w:val="108F090C"/>
    <w:rsid w:val="108F0918"/>
    <w:rsid w:val="108F0934"/>
    <w:rsid w:val="108F09C1"/>
    <w:rsid w:val="108F09E6"/>
    <w:rsid w:val="108F0A0D"/>
    <w:rsid w:val="108F0AA1"/>
    <w:rsid w:val="108F0B9F"/>
    <w:rsid w:val="108F0BAF"/>
    <w:rsid w:val="108F0C6D"/>
    <w:rsid w:val="108F0D98"/>
    <w:rsid w:val="108F0E01"/>
    <w:rsid w:val="108F0E64"/>
    <w:rsid w:val="108F0E8E"/>
    <w:rsid w:val="108F0F22"/>
    <w:rsid w:val="108F0FA9"/>
    <w:rsid w:val="108F1018"/>
    <w:rsid w:val="108F10A1"/>
    <w:rsid w:val="108F11A0"/>
    <w:rsid w:val="108F1268"/>
    <w:rsid w:val="108F13A7"/>
    <w:rsid w:val="108F13C6"/>
    <w:rsid w:val="108F13E0"/>
    <w:rsid w:val="108F13F2"/>
    <w:rsid w:val="108F1413"/>
    <w:rsid w:val="108F1491"/>
    <w:rsid w:val="108F1508"/>
    <w:rsid w:val="108F158A"/>
    <w:rsid w:val="108F15C3"/>
    <w:rsid w:val="108F15F2"/>
    <w:rsid w:val="108F1660"/>
    <w:rsid w:val="108F1720"/>
    <w:rsid w:val="108F1754"/>
    <w:rsid w:val="108F1819"/>
    <w:rsid w:val="108F1857"/>
    <w:rsid w:val="108F1861"/>
    <w:rsid w:val="108F1868"/>
    <w:rsid w:val="108F1899"/>
    <w:rsid w:val="108F18D8"/>
    <w:rsid w:val="108F1982"/>
    <w:rsid w:val="108F19C5"/>
    <w:rsid w:val="108F19D0"/>
    <w:rsid w:val="108F1A29"/>
    <w:rsid w:val="108F1AA5"/>
    <w:rsid w:val="108F1B4A"/>
    <w:rsid w:val="108F1BB1"/>
    <w:rsid w:val="108F1BC4"/>
    <w:rsid w:val="108F1C66"/>
    <w:rsid w:val="108F1C8A"/>
    <w:rsid w:val="108F1CDE"/>
    <w:rsid w:val="108F1D97"/>
    <w:rsid w:val="108F1E0E"/>
    <w:rsid w:val="108F1E38"/>
    <w:rsid w:val="108F1E66"/>
    <w:rsid w:val="108F1EA9"/>
    <w:rsid w:val="108F1ECD"/>
    <w:rsid w:val="108F1EFB"/>
    <w:rsid w:val="108F1F97"/>
    <w:rsid w:val="108F1FC9"/>
    <w:rsid w:val="108F2147"/>
    <w:rsid w:val="108F21A7"/>
    <w:rsid w:val="108F222D"/>
    <w:rsid w:val="108F2258"/>
    <w:rsid w:val="108F22D7"/>
    <w:rsid w:val="108F232F"/>
    <w:rsid w:val="108F2351"/>
    <w:rsid w:val="108F2473"/>
    <w:rsid w:val="108F24FC"/>
    <w:rsid w:val="108F24FF"/>
    <w:rsid w:val="108F254A"/>
    <w:rsid w:val="108F2710"/>
    <w:rsid w:val="108F271A"/>
    <w:rsid w:val="108F284F"/>
    <w:rsid w:val="108F2859"/>
    <w:rsid w:val="108F29B5"/>
    <w:rsid w:val="108F2C15"/>
    <w:rsid w:val="108F2C53"/>
    <w:rsid w:val="108F2D8D"/>
    <w:rsid w:val="108F2DB9"/>
    <w:rsid w:val="108F2E8E"/>
    <w:rsid w:val="108F2EFB"/>
    <w:rsid w:val="108F2F7B"/>
    <w:rsid w:val="108F3017"/>
    <w:rsid w:val="108F302A"/>
    <w:rsid w:val="108F315C"/>
    <w:rsid w:val="108F31E2"/>
    <w:rsid w:val="108F32EE"/>
    <w:rsid w:val="108F3382"/>
    <w:rsid w:val="108F345C"/>
    <w:rsid w:val="108F3487"/>
    <w:rsid w:val="108F355B"/>
    <w:rsid w:val="108F3594"/>
    <w:rsid w:val="108F36BA"/>
    <w:rsid w:val="108F3731"/>
    <w:rsid w:val="108F3A79"/>
    <w:rsid w:val="108F3A9A"/>
    <w:rsid w:val="108F3A9D"/>
    <w:rsid w:val="108F3AC0"/>
    <w:rsid w:val="108F3B1D"/>
    <w:rsid w:val="108F3B1E"/>
    <w:rsid w:val="108F3B54"/>
    <w:rsid w:val="108F3BEA"/>
    <w:rsid w:val="108F3BFF"/>
    <w:rsid w:val="108F3C39"/>
    <w:rsid w:val="108F3C65"/>
    <w:rsid w:val="108F3C9B"/>
    <w:rsid w:val="108F3E22"/>
    <w:rsid w:val="108F3EBF"/>
    <w:rsid w:val="108F3F6E"/>
    <w:rsid w:val="108F418A"/>
    <w:rsid w:val="108F421E"/>
    <w:rsid w:val="108F4298"/>
    <w:rsid w:val="108F42E1"/>
    <w:rsid w:val="108F4300"/>
    <w:rsid w:val="108F43ED"/>
    <w:rsid w:val="108F444E"/>
    <w:rsid w:val="108F449D"/>
    <w:rsid w:val="108F45BC"/>
    <w:rsid w:val="108F45FA"/>
    <w:rsid w:val="108F461D"/>
    <w:rsid w:val="108F465E"/>
    <w:rsid w:val="108F47B3"/>
    <w:rsid w:val="108F484C"/>
    <w:rsid w:val="108F48BD"/>
    <w:rsid w:val="108F4A44"/>
    <w:rsid w:val="108F4A7A"/>
    <w:rsid w:val="108F4AA9"/>
    <w:rsid w:val="108F4B5F"/>
    <w:rsid w:val="108F4B6B"/>
    <w:rsid w:val="108F4B8D"/>
    <w:rsid w:val="108F4C1D"/>
    <w:rsid w:val="108F4CDD"/>
    <w:rsid w:val="108F4D37"/>
    <w:rsid w:val="108F4D60"/>
    <w:rsid w:val="108F4E12"/>
    <w:rsid w:val="108F4E1F"/>
    <w:rsid w:val="108F4E30"/>
    <w:rsid w:val="108F4E92"/>
    <w:rsid w:val="108F4ED7"/>
    <w:rsid w:val="108F5072"/>
    <w:rsid w:val="108F50B1"/>
    <w:rsid w:val="108F50C5"/>
    <w:rsid w:val="108F5113"/>
    <w:rsid w:val="108F51D0"/>
    <w:rsid w:val="108F527F"/>
    <w:rsid w:val="108F52AA"/>
    <w:rsid w:val="108F52F4"/>
    <w:rsid w:val="108F52F9"/>
    <w:rsid w:val="108F52FD"/>
    <w:rsid w:val="108F531F"/>
    <w:rsid w:val="108F5348"/>
    <w:rsid w:val="108F54F2"/>
    <w:rsid w:val="108F5553"/>
    <w:rsid w:val="108F55A8"/>
    <w:rsid w:val="108F5644"/>
    <w:rsid w:val="108F5656"/>
    <w:rsid w:val="108F5775"/>
    <w:rsid w:val="108F5A1C"/>
    <w:rsid w:val="108F5AF0"/>
    <w:rsid w:val="108F5BC2"/>
    <w:rsid w:val="108F5C12"/>
    <w:rsid w:val="108F5C68"/>
    <w:rsid w:val="108F5C94"/>
    <w:rsid w:val="108F5CBE"/>
    <w:rsid w:val="108F5D37"/>
    <w:rsid w:val="108F5DB2"/>
    <w:rsid w:val="108F5E1C"/>
    <w:rsid w:val="108F5E4D"/>
    <w:rsid w:val="108F5FA0"/>
    <w:rsid w:val="108F604B"/>
    <w:rsid w:val="108F6078"/>
    <w:rsid w:val="108F6096"/>
    <w:rsid w:val="108F6132"/>
    <w:rsid w:val="108F614E"/>
    <w:rsid w:val="108F623B"/>
    <w:rsid w:val="108F6276"/>
    <w:rsid w:val="108F632B"/>
    <w:rsid w:val="108F6347"/>
    <w:rsid w:val="108F6368"/>
    <w:rsid w:val="108F636E"/>
    <w:rsid w:val="108F63E6"/>
    <w:rsid w:val="108F6509"/>
    <w:rsid w:val="108F66CF"/>
    <w:rsid w:val="108F6764"/>
    <w:rsid w:val="108F67AB"/>
    <w:rsid w:val="108F684C"/>
    <w:rsid w:val="108F6864"/>
    <w:rsid w:val="108F68C7"/>
    <w:rsid w:val="108F692A"/>
    <w:rsid w:val="108F6996"/>
    <w:rsid w:val="108F6A31"/>
    <w:rsid w:val="108F6B0E"/>
    <w:rsid w:val="108F6BBB"/>
    <w:rsid w:val="108F6BF9"/>
    <w:rsid w:val="108F6C03"/>
    <w:rsid w:val="108F6C21"/>
    <w:rsid w:val="108F6CB6"/>
    <w:rsid w:val="108F6D2D"/>
    <w:rsid w:val="108F6DD6"/>
    <w:rsid w:val="108F7027"/>
    <w:rsid w:val="108F70A2"/>
    <w:rsid w:val="108F71F4"/>
    <w:rsid w:val="108F7296"/>
    <w:rsid w:val="108F7348"/>
    <w:rsid w:val="108F735D"/>
    <w:rsid w:val="108F736C"/>
    <w:rsid w:val="108F73A5"/>
    <w:rsid w:val="108F73C9"/>
    <w:rsid w:val="108F7463"/>
    <w:rsid w:val="108F74DE"/>
    <w:rsid w:val="108F759D"/>
    <w:rsid w:val="108F75CD"/>
    <w:rsid w:val="108F75FC"/>
    <w:rsid w:val="108F767A"/>
    <w:rsid w:val="108F7695"/>
    <w:rsid w:val="108F772A"/>
    <w:rsid w:val="108F77A9"/>
    <w:rsid w:val="108F77C3"/>
    <w:rsid w:val="108F79D6"/>
    <w:rsid w:val="108F79E0"/>
    <w:rsid w:val="108F79EB"/>
    <w:rsid w:val="108F7A08"/>
    <w:rsid w:val="108F7A34"/>
    <w:rsid w:val="108F7A63"/>
    <w:rsid w:val="108F7A7B"/>
    <w:rsid w:val="108F7A93"/>
    <w:rsid w:val="108F7A98"/>
    <w:rsid w:val="108F7AB4"/>
    <w:rsid w:val="108F7AFD"/>
    <w:rsid w:val="108F7BAC"/>
    <w:rsid w:val="108F7C46"/>
    <w:rsid w:val="108F7E75"/>
    <w:rsid w:val="108F7E7A"/>
    <w:rsid w:val="108F7EB6"/>
    <w:rsid w:val="108F7ED8"/>
    <w:rsid w:val="108F7FA0"/>
    <w:rsid w:val="108F7FD0"/>
    <w:rsid w:val="10900000"/>
    <w:rsid w:val="1090002D"/>
    <w:rsid w:val="10900091"/>
    <w:rsid w:val="109000CD"/>
    <w:rsid w:val="1090015F"/>
    <w:rsid w:val="1090017B"/>
    <w:rsid w:val="109001CB"/>
    <w:rsid w:val="109001CC"/>
    <w:rsid w:val="10900280"/>
    <w:rsid w:val="10900361"/>
    <w:rsid w:val="10900450"/>
    <w:rsid w:val="109004C8"/>
    <w:rsid w:val="109004F8"/>
    <w:rsid w:val="1090053A"/>
    <w:rsid w:val="10900554"/>
    <w:rsid w:val="10900564"/>
    <w:rsid w:val="10900730"/>
    <w:rsid w:val="1090075A"/>
    <w:rsid w:val="109007BC"/>
    <w:rsid w:val="109007FC"/>
    <w:rsid w:val="10900880"/>
    <w:rsid w:val="10900919"/>
    <w:rsid w:val="1090095C"/>
    <w:rsid w:val="10900AAF"/>
    <w:rsid w:val="10900BB4"/>
    <w:rsid w:val="10900C42"/>
    <w:rsid w:val="10900CB8"/>
    <w:rsid w:val="10900D03"/>
    <w:rsid w:val="10900DF3"/>
    <w:rsid w:val="10900E0E"/>
    <w:rsid w:val="10900EA6"/>
    <w:rsid w:val="10900F21"/>
    <w:rsid w:val="10900FB0"/>
    <w:rsid w:val="1090101D"/>
    <w:rsid w:val="10901070"/>
    <w:rsid w:val="109010C9"/>
    <w:rsid w:val="1090116D"/>
    <w:rsid w:val="1090138B"/>
    <w:rsid w:val="1090144C"/>
    <w:rsid w:val="10901525"/>
    <w:rsid w:val="109016D0"/>
    <w:rsid w:val="1090183D"/>
    <w:rsid w:val="10901880"/>
    <w:rsid w:val="109018BF"/>
    <w:rsid w:val="10901922"/>
    <w:rsid w:val="109019BD"/>
    <w:rsid w:val="10901A14"/>
    <w:rsid w:val="10901A50"/>
    <w:rsid w:val="10901A86"/>
    <w:rsid w:val="10901B14"/>
    <w:rsid w:val="10901B17"/>
    <w:rsid w:val="10901B69"/>
    <w:rsid w:val="10901B77"/>
    <w:rsid w:val="10901C05"/>
    <w:rsid w:val="10901C7D"/>
    <w:rsid w:val="10901C9D"/>
    <w:rsid w:val="10901CC0"/>
    <w:rsid w:val="10901CF4"/>
    <w:rsid w:val="10901DF3"/>
    <w:rsid w:val="10901E69"/>
    <w:rsid w:val="10901EB7"/>
    <w:rsid w:val="10901F1A"/>
    <w:rsid w:val="10901F63"/>
    <w:rsid w:val="10901FAD"/>
    <w:rsid w:val="10901FB1"/>
    <w:rsid w:val="10901FF5"/>
    <w:rsid w:val="10902007"/>
    <w:rsid w:val="1090206D"/>
    <w:rsid w:val="109020D4"/>
    <w:rsid w:val="10902158"/>
    <w:rsid w:val="10902232"/>
    <w:rsid w:val="10902284"/>
    <w:rsid w:val="109022B0"/>
    <w:rsid w:val="109022BE"/>
    <w:rsid w:val="109022F1"/>
    <w:rsid w:val="10902397"/>
    <w:rsid w:val="10902499"/>
    <w:rsid w:val="109025B4"/>
    <w:rsid w:val="109025EC"/>
    <w:rsid w:val="109026E9"/>
    <w:rsid w:val="10902867"/>
    <w:rsid w:val="10902894"/>
    <w:rsid w:val="109028B4"/>
    <w:rsid w:val="109028F2"/>
    <w:rsid w:val="1090298E"/>
    <w:rsid w:val="109029C9"/>
    <w:rsid w:val="10902B9A"/>
    <w:rsid w:val="10902C9D"/>
    <w:rsid w:val="10902CDA"/>
    <w:rsid w:val="10902D3D"/>
    <w:rsid w:val="10902D98"/>
    <w:rsid w:val="10902DB4"/>
    <w:rsid w:val="10902DBC"/>
    <w:rsid w:val="10902DD7"/>
    <w:rsid w:val="10902F5A"/>
    <w:rsid w:val="10902F8D"/>
    <w:rsid w:val="10903039"/>
    <w:rsid w:val="10903043"/>
    <w:rsid w:val="109030A8"/>
    <w:rsid w:val="1090311F"/>
    <w:rsid w:val="1090315B"/>
    <w:rsid w:val="10903178"/>
    <w:rsid w:val="10903184"/>
    <w:rsid w:val="10903226"/>
    <w:rsid w:val="10903248"/>
    <w:rsid w:val="10903253"/>
    <w:rsid w:val="10903312"/>
    <w:rsid w:val="1090331F"/>
    <w:rsid w:val="10903366"/>
    <w:rsid w:val="109033BE"/>
    <w:rsid w:val="109033DA"/>
    <w:rsid w:val="1090348D"/>
    <w:rsid w:val="109035DF"/>
    <w:rsid w:val="10903702"/>
    <w:rsid w:val="10903750"/>
    <w:rsid w:val="109037C2"/>
    <w:rsid w:val="10903833"/>
    <w:rsid w:val="1090385D"/>
    <w:rsid w:val="1090395E"/>
    <w:rsid w:val="10903A64"/>
    <w:rsid w:val="10903B05"/>
    <w:rsid w:val="10903B32"/>
    <w:rsid w:val="10903B86"/>
    <w:rsid w:val="10903BDE"/>
    <w:rsid w:val="10903C73"/>
    <w:rsid w:val="10903CBF"/>
    <w:rsid w:val="10903E0C"/>
    <w:rsid w:val="10903E91"/>
    <w:rsid w:val="10903EFE"/>
    <w:rsid w:val="10903F0A"/>
    <w:rsid w:val="10903F3D"/>
    <w:rsid w:val="10903F94"/>
    <w:rsid w:val="10903FB7"/>
    <w:rsid w:val="109040BF"/>
    <w:rsid w:val="1090415E"/>
    <w:rsid w:val="109041B2"/>
    <w:rsid w:val="109041CB"/>
    <w:rsid w:val="109041DC"/>
    <w:rsid w:val="10904201"/>
    <w:rsid w:val="10904419"/>
    <w:rsid w:val="10904431"/>
    <w:rsid w:val="10904528"/>
    <w:rsid w:val="10904578"/>
    <w:rsid w:val="1090457A"/>
    <w:rsid w:val="109045DF"/>
    <w:rsid w:val="109046E8"/>
    <w:rsid w:val="1090475E"/>
    <w:rsid w:val="10904774"/>
    <w:rsid w:val="10904860"/>
    <w:rsid w:val="10904AAB"/>
    <w:rsid w:val="10904AAC"/>
    <w:rsid w:val="10904AD4"/>
    <w:rsid w:val="10904B1E"/>
    <w:rsid w:val="10904DD1"/>
    <w:rsid w:val="10904ECE"/>
    <w:rsid w:val="10904FB6"/>
    <w:rsid w:val="10904FB8"/>
    <w:rsid w:val="1090502B"/>
    <w:rsid w:val="1090504E"/>
    <w:rsid w:val="109050B9"/>
    <w:rsid w:val="10905157"/>
    <w:rsid w:val="1090515D"/>
    <w:rsid w:val="10905177"/>
    <w:rsid w:val="1090520C"/>
    <w:rsid w:val="10905289"/>
    <w:rsid w:val="109052E0"/>
    <w:rsid w:val="109053B7"/>
    <w:rsid w:val="10905460"/>
    <w:rsid w:val="109054BF"/>
    <w:rsid w:val="109055B9"/>
    <w:rsid w:val="109055C6"/>
    <w:rsid w:val="109055FF"/>
    <w:rsid w:val="10905661"/>
    <w:rsid w:val="109056BA"/>
    <w:rsid w:val="109056F8"/>
    <w:rsid w:val="10905717"/>
    <w:rsid w:val="1090575D"/>
    <w:rsid w:val="10905865"/>
    <w:rsid w:val="1090587F"/>
    <w:rsid w:val="10905893"/>
    <w:rsid w:val="1090589E"/>
    <w:rsid w:val="1090591C"/>
    <w:rsid w:val="10905A28"/>
    <w:rsid w:val="10905A81"/>
    <w:rsid w:val="10905B1C"/>
    <w:rsid w:val="10905BA7"/>
    <w:rsid w:val="10905BD3"/>
    <w:rsid w:val="10905BD5"/>
    <w:rsid w:val="10905DBA"/>
    <w:rsid w:val="10905DE6"/>
    <w:rsid w:val="10905E02"/>
    <w:rsid w:val="10905E9A"/>
    <w:rsid w:val="10905F2F"/>
    <w:rsid w:val="10906020"/>
    <w:rsid w:val="1090602C"/>
    <w:rsid w:val="10906031"/>
    <w:rsid w:val="1090605C"/>
    <w:rsid w:val="109060A6"/>
    <w:rsid w:val="109060DA"/>
    <w:rsid w:val="10906174"/>
    <w:rsid w:val="109061D7"/>
    <w:rsid w:val="1090630C"/>
    <w:rsid w:val="10906351"/>
    <w:rsid w:val="1090642A"/>
    <w:rsid w:val="109065C3"/>
    <w:rsid w:val="109065D3"/>
    <w:rsid w:val="109066CB"/>
    <w:rsid w:val="109066D1"/>
    <w:rsid w:val="10906755"/>
    <w:rsid w:val="10906756"/>
    <w:rsid w:val="109067BC"/>
    <w:rsid w:val="109067DE"/>
    <w:rsid w:val="1090680A"/>
    <w:rsid w:val="1090689E"/>
    <w:rsid w:val="109068DF"/>
    <w:rsid w:val="109068ED"/>
    <w:rsid w:val="10906953"/>
    <w:rsid w:val="109069E5"/>
    <w:rsid w:val="10906A23"/>
    <w:rsid w:val="10906A31"/>
    <w:rsid w:val="10906A8C"/>
    <w:rsid w:val="10906A90"/>
    <w:rsid w:val="10906A9F"/>
    <w:rsid w:val="10906B12"/>
    <w:rsid w:val="10906C29"/>
    <w:rsid w:val="10906C77"/>
    <w:rsid w:val="10906CB3"/>
    <w:rsid w:val="10906CFB"/>
    <w:rsid w:val="10906DE8"/>
    <w:rsid w:val="10906E33"/>
    <w:rsid w:val="10906E37"/>
    <w:rsid w:val="10906E97"/>
    <w:rsid w:val="10906EF9"/>
    <w:rsid w:val="10906F19"/>
    <w:rsid w:val="10907074"/>
    <w:rsid w:val="1090715F"/>
    <w:rsid w:val="109071D3"/>
    <w:rsid w:val="1090723C"/>
    <w:rsid w:val="109072F5"/>
    <w:rsid w:val="10907382"/>
    <w:rsid w:val="109073EE"/>
    <w:rsid w:val="10907425"/>
    <w:rsid w:val="10907455"/>
    <w:rsid w:val="109074A0"/>
    <w:rsid w:val="109074C6"/>
    <w:rsid w:val="109074FD"/>
    <w:rsid w:val="10907541"/>
    <w:rsid w:val="1090758B"/>
    <w:rsid w:val="109075B3"/>
    <w:rsid w:val="10907633"/>
    <w:rsid w:val="1090765F"/>
    <w:rsid w:val="109076BA"/>
    <w:rsid w:val="1090789C"/>
    <w:rsid w:val="109079DF"/>
    <w:rsid w:val="10907AC3"/>
    <w:rsid w:val="10907B0D"/>
    <w:rsid w:val="10907B1B"/>
    <w:rsid w:val="10907B95"/>
    <w:rsid w:val="10907C27"/>
    <w:rsid w:val="10907C53"/>
    <w:rsid w:val="10907C63"/>
    <w:rsid w:val="10907C78"/>
    <w:rsid w:val="10907DAC"/>
    <w:rsid w:val="10907DD5"/>
    <w:rsid w:val="10907DDF"/>
    <w:rsid w:val="10907E99"/>
    <w:rsid w:val="10907EA9"/>
    <w:rsid w:val="10907EC7"/>
    <w:rsid w:val="10907F7F"/>
    <w:rsid w:val="10907F89"/>
    <w:rsid w:val="10910113"/>
    <w:rsid w:val="10910121"/>
    <w:rsid w:val="10910232"/>
    <w:rsid w:val="10910312"/>
    <w:rsid w:val="10910362"/>
    <w:rsid w:val="109103C8"/>
    <w:rsid w:val="1091045B"/>
    <w:rsid w:val="10910490"/>
    <w:rsid w:val="109105C5"/>
    <w:rsid w:val="10910697"/>
    <w:rsid w:val="109106D1"/>
    <w:rsid w:val="109106FE"/>
    <w:rsid w:val="10910716"/>
    <w:rsid w:val="1091075F"/>
    <w:rsid w:val="1091080E"/>
    <w:rsid w:val="1091083C"/>
    <w:rsid w:val="109109A8"/>
    <w:rsid w:val="109109ED"/>
    <w:rsid w:val="10910A5B"/>
    <w:rsid w:val="10910AF1"/>
    <w:rsid w:val="10910C67"/>
    <w:rsid w:val="10910D7A"/>
    <w:rsid w:val="10910E37"/>
    <w:rsid w:val="10910E9F"/>
    <w:rsid w:val="10910EAB"/>
    <w:rsid w:val="10910F80"/>
    <w:rsid w:val="10911111"/>
    <w:rsid w:val="10911128"/>
    <w:rsid w:val="10911187"/>
    <w:rsid w:val="10911246"/>
    <w:rsid w:val="109112C0"/>
    <w:rsid w:val="109112D1"/>
    <w:rsid w:val="109114A4"/>
    <w:rsid w:val="109114B8"/>
    <w:rsid w:val="1091150B"/>
    <w:rsid w:val="10911597"/>
    <w:rsid w:val="109116BC"/>
    <w:rsid w:val="10911710"/>
    <w:rsid w:val="10911744"/>
    <w:rsid w:val="109117A7"/>
    <w:rsid w:val="1091187A"/>
    <w:rsid w:val="109119D0"/>
    <w:rsid w:val="109119F6"/>
    <w:rsid w:val="10911B38"/>
    <w:rsid w:val="10911E56"/>
    <w:rsid w:val="10911EB4"/>
    <w:rsid w:val="10911F09"/>
    <w:rsid w:val="10911F78"/>
    <w:rsid w:val="10912031"/>
    <w:rsid w:val="109120F1"/>
    <w:rsid w:val="1091217D"/>
    <w:rsid w:val="109121E6"/>
    <w:rsid w:val="10912242"/>
    <w:rsid w:val="10912291"/>
    <w:rsid w:val="10912442"/>
    <w:rsid w:val="10912464"/>
    <w:rsid w:val="109124EE"/>
    <w:rsid w:val="109124F0"/>
    <w:rsid w:val="10912510"/>
    <w:rsid w:val="10912557"/>
    <w:rsid w:val="10912605"/>
    <w:rsid w:val="109126DB"/>
    <w:rsid w:val="10912927"/>
    <w:rsid w:val="10912931"/>
    <w:rsid w:val="10912ADD"/>
    <w:rsid w:val="10912BB9"/>
    <w:rsid w:val="10912CB1"/>
    <w:rsid w:val="10912D0F"/>
    <w:rsid w:val="10912D11"/>
    <w:rsid w:val="10912D15"/>
    <w:rsid w:val="10912D60"/>
    <w:rsid w:val="10912D88"/>
    <w:rsid w:val="10912D89"/>
    <w:rsid w:val="10912E04"/>
    <w:rsid w:val="10912E21"/>
    <w:rsid w:val="10912E47"/>
    <w:rsid w:val="10912EE0"/>
    <w:rsid w:val="10912F63"/>
    <w:rsid w:val="10912F7A"/>
    <w:rsid w:val="10912FAA"/>
    <w:rsid w:val="10912FB2"/>
    <w:rsid w:val="109130DD"/>
    <w:rsid w:val="1091315B"/>
    <w:rsid w:val="10913283"/>
    <w:rsid w:val="1091329F"/>
    <w:rsid w:val="109132BC"/>
    <w:rsid w:val="109132C7"/>
    <w:rsid w:val="1091332D"/>
    <w:rsid w:val="10913474"/>
    <w:rsid w:val="1091347A"/>
    <w:rsid w:val="1091349D"/>
    <w:rsid w:val="109134F7"/>
    <w:rsid w:val="1091361D"/>
    <w:rsid w:val="10913655"/>
    <w:rsid w:val="10913659"/>
    <w:rsid w:val="109136D8"/>
    <w:rsid w:val="109136EE"/>
    <w:rsid w:val="10913719"/>
    <w:rsid w:val="10913748"/>
    <w:rsid w:val="1091377A"/>
    <w:rsid w:val="10913781"/>
    <w:rsid w:val="10913784"/>
    <w:rsid w:val="109137A7"/>
    <w:rsid w:val="109137F1"/>
    <w:rsid w:val="109138F4"/>
    <w:rsid w:val="10913962"/>
    <w:rsid w:val="10913976"/>
    <w:rsid w:val="109139A6"/>
    <w:rsid w:val="10913A10"/>
    <w:rsid w:val="10913A62"/>
    <w:rsid w:val="10913ACD"/>
    <w:rsid w:val="10913AD8"/>
    <w:rsid w:val="10913BB8"/>
    <w:rsid w:val="10913BD9"/>
    <w:rsid w:val="10913C1B"/>
    <w:rsid w:val="10913C55"/>
    <w:rsid w:val="10913C9A"/>
    <w:rsid w:val="10913CB8"/>
    <w:rsid w:val="10913DC5"/>
    <w:rsid w:val="10913EBE"/>
    <w:rsid w:val="10913F35"/>
    <w:rsid w:val="10913F62"/>
    <w:rsid w:val="10913FBA"/>
    <w:rsid w:val="10913FF3"/>
    <w:rsid w:val="109140FF"/>
    <w:rsid w:val="10914150"/>
    <w:rsid w:val="109141DE"/>
    <w:rsid w:val="109141E4"/>
    <w:rsid w:val="10914377"/>
    <w:rsid w:val="109143D0"/>
    <w:rsid w:val="109143DF"/>
    <w:rsid w:val="1091446C"/>
    <w:rsid w:val="1091447F"/>
    <w:rsid w:val="109144BC"/>
    <w:rsid w:val="10914534"/>
    <w:rsid w:val="1091459F"/>
    <w:rsid w:val="109146F4"/>
    <w:rsid w:val="10914769"/>
    <w:rsid w:val="10914823"/>
    <w:rsid w:val="10914827"/>
    <w:rsid w:val="10914A00"/>
    <w:rsid w:val="10914A21"/>
    <w:rsid w:val="10914A44"/>
    <w:rsid w:val="10914A58"/>
    <w:rsid w:val="10914AA7"/>
    <w:rsid w:val="10914AAC"/>
    <w:rsid w:val="10914B33"/>
    <w:rsid w:val="10914C3F"/>
    <w:rsid w:val="10914CA9"/>
    <w:rsid w:val="10914CBF"/>
    <w:rsid w:val="10914CEA"/>
    <w:rsid w:val="10914DB1"/>
    <w:rsid w:val="10914DEC"/>
    <w:rsid w:val="10914F0C"/>
    <w:rsid w:val="10914F1B"/>
    <w:rsid w:val="10914F4C"/>
    <w:rsid w:val="10914F5B"/>
    <w:rsid w:val="10914FA8"/>
    <w:rsid w:val="109150FB"/>
    <w:rsid w:val="10915118"/>
    <w:rsid w:val="1091515D"/>
    <w:rsid w:val="109151DA"/>
    <w:rsid w:val="10915290"/>
    <w:rsid w:val="10915295"/>
    <w:rsid w:val="109152D8"/>
    <w:rsid w:val="1091540D"/>
    <w:rsid w:val="1091544D"/>
    <w:rsid w:val="109154BF"/>
    <w:rsid w:val="109154CD"/>
    <w:rsid w:val="109154FA"/>
    <w:rsid w:val="109156A8"/>
    <w:rsid w:val="109156C8"/>
    <w:rsid w:val="109156EC"/>
    <w:rsid w:val="1091576F"/>
    <w:rsid w:val="109157A3"/>
    <w:rsid w:val="10915813"/>
    <w:rsid w:val="10915892"/>
    <w:rsid w:val="1091593C"/>
    <w:rsid w:val="10915975"/>
    <w:rsid w:val="10915986"/>
    <w:rsid w:val="10915BAD"/>
    <w:rsid w:val="10915BB8"/>
    <w:rsid w:val="10915BBE"/>
    <w:rsid w:val="10915CE4"/>
    <w:rsid w:val="10915D06"/>
    <w:rsid w:val="10915DA4"/>
    <w:rsid w:val="10915DC0"/>
    <w:rsid w:val="10915E23"/>
    <w:rsid w:val="10915E6B"/>
    <w:rsid w:val="10915EBE"/>
    <w:rsid w:val="10915ED0"/>
    <w:rsid w:val="10915F63"/>
    <w:rsid w:val="10915F73"/>
    <w:rsid w:val="10915FE8"/>
    <w:rsid w:val="10916052"/>
    <w:rsid w:val="109160F6"/>
    <w:rsid w:val="109161CD"/>
    <w:rsid w:val="10916227"/>
    <w:rsid w:val="109162FD"/>
    <w:rsid w:val="1091638B"/>
    <w:rsid w:val="109163E4"/>
    <w:rsid w:val="109163FF"/>
    <w:rsid w:val="10916457"/>
    <w:rsid w:val="109164D7"/>
    <w:rsid w:val="10916544"/>
    <w:rsid w:val="10916659"/>
    <w:rsid w:val="10916783"/>
    <w:rsid w:val="10916833"/>
    <w:rsid w:val="1091685B"/>
    <w:rsid w:val="1091689B"/>
    <w:rsid w:val="109168D3"/>
    <w:rsid w:val="10916970"/>
    <w:rsid w:val="10916A00"/>
    <w:rsid w:val="10916AEB"/>
    <w:rsid w:val="10916C08"/>
    <w:rsid w:val="10916C3B"/>
    <w:rsid w:val="10916E4F"/>
    <w:rsid w:val="10916E6E"/>
    <w:rsid w:val="10916E9F"/>
    <w:rsid w:val="10916EA7"/>
    <w:rsid w:val="10916EDE"/>
    <w:rsid w:val="10916F8F"/>
    <w:rsid w:val="10916FBF"/>
    <w:rsid w:val="1091710C"/>
    <w:rsid w:val="10917111"/>
    <w:rsid w:val="10917202"/>
    <w:rsid w:val="10917276"/>
    <w:rsid w:val="109172A7"/>
    <w:rsid w:val="10917304"/>
    <w:rsid w:val="10917466"/>
    <w:rsid w:val="10917496"/>
    <w:rsid w:val="109174EE"/>
    <w:rsid w:val="10917535"/>
    <w:rsid w:val="109175E2"/>
    <w:rsid w:val="10917848"/>
    <w:rsid w:val="10917980"/>
    <w:rsid w:val="109179E4"/>
    <w:rsid w:val="10917A06"/>
    <w:rsid w:val="10917A5D"/>
    <w:rsid w:val="10917CCC"/>
    <w:rsid w:val="10917D0D"/>
    <w:rsid w:val="10917D9A"/>
    <w:rsid w:val="10917DA8"/>
    <w:rsid w:val="10917DC2"/>
    <w:rsid w:val="10917E02"/>
    <w:rsid w:val="10917E6A"/>
    <w:rsid w:val="10917F50"/>
    <w:rsid w:val="10917FC0"/>
    <w:rsid w:val="1092003B"/>
    <w:rsid w:val="1092005C"/>
    <w:rsid w:val="1092019B"/>
    <w:rsid w:val="109201B9"/>
    <w:rsid w:val="1092021E"/>
    <w:rsid w:val="1092022B"/>
    <w:rsid w:val="10920238"/>
    <w:rsid w:val="109202B5"/>
    <w:rsid w:val="109202BD"/>
    <w:rsid w:val="10920402"/>
    <w:rsid w:val="1092044A"/>
    <w:rsid w:val="1092067B"/>
    <w:rsid w:val="10920682"/>
    <w:rsid w:val="10920751"/>
    <w:rsid w:val="10920757"/>
    <w:rsid w:val="10920797"/>
    <w:rsid w:val="10920819"/>
    <w:rsid w:val="10920946"/>
    <w:rsid w:val="109209C5"/>
    <w:rsid w:val="10920A87"/>
    <w:rsid w:val="10920BDB"/>
    <w:rsid w:val="10920C3A"/>
    <w:rsid w:val="10920C52"/>
    <w:rsid w:val="10920C5D"/>
    <w:rsid w:val="10920DE5"/>
    <w:rsid w:val="10920E7A"/>
    <w:rsid w:val="10920EC1"/>
    <w:rsid w:val="10920EDF"/>
    <w:rsid w:val="10920F9B"/>
    <w:rsid w:val="1092110B"/>
    <w:rsid w:val="10921162"/>
    <w:rsid w:val="10921269"/>
    <w:rsid w:val="10921288"/>
    <w:rsid w:val="109212EE"/>
    <w:rsid w:val="10921383"/>
    <w:rsid w:val="109213ED"/>
    <w:rsid w:val="1092148D"/>
    <w:rsid w:val="109214FD"/>
    <w:rsid w:val="10921595"/>
    <w:rsid w:val="109216D0"/>
    <w:rsid w:val="109217D4"/>
    <w:rsid w:val="109217F9"/>
    <w:rsid w:val="10921887"/>
    <w:rsid w:val="10921979"/>
    <w:rsid w:val="1092199A"/>
    <w:rsid w:val="109219C6"/>
    <w:rsid w:val="10921A29"/>
    <w:rsid w:val="10921A7C"/>
    <w:rsid w:val="10921A8E"/>
    <w:rsid w:val="10921B54"/>
    <w:rsid w:val="10921BA2"/>
    <w:rsid w:val="10921C1F"/>
    <w:rsid w:val="10921C5C"/>
    <w:rsid w:val="10921C5F"/>
    <w:rsid w:val="10921CB7"/>
    <w:rsid w:val="10921D01"/>
    <w:rsid w:val="10921D4D"/>
    <w:rsid w:val="10921D53"/>
    <w:rsid w:val="10921D69"/>
    <w:rsid w:val="10921D79"/>
    <w:rsid w:val="10921E5A"/>
    <w:rsid w:val="10921ED9"/>
    <w:rsid w:val="10921F33"/>
    <w:rsid w:val="109220F4"/>
    <w:rsid w:val="10922111"/>
    <w:rsid w:val="10922161"/>
    <w:rsid w:val="1092225E"/>
    <w:rsid w:val="1092228D"/>
    <w:rsid w:val="109224D0"/>
    <w:rsid w:val="10922504"/>
    <w:rsid w:val="10922593"/>
    <w:rsid w:val="109225C8"/>
    <w:rsid w:val="109225E9"/>
    <w:rsid w:val="1092265A"/>
    <w:rsid w:val="10922693"/>
    <w:rsid w:val="1092278B"/>
    <w:rsid w:val="109227C2"/>
    <w:rsid w:val="10922812"/>
    <w:rsid w:val="10922857"/>
    <w:rsid w:val="109228A9"/>
    <w:rsid w:val="109228F2"/>
    <w:rsid w:val="10922942"/>
    <w:rsid w:val="10922A36"/>
    <w:rsid w:val="10922A81"/>
    <w:rsid w:val="10922AE0"/>
    <w:rsid w:val="10922B15"/>
    <w:rsid w:val="10922B33"/>
    <w:rsid w:val="10922B4D"/>
    <w:rsid w:val="10922B55"/>
    <w:rsid w:val="10922B62"/>
    <w:rsid w:val="10922C88"/>
    <w:rsid w:val="10922CBD"/>
    <w:rsid w:val="10922D1D"/>
    <w:rsid w:val="10922D54"/>
    <w:rsid w:val="10922E5D"/>
    <w:rsid w:val="10922E7C"/>
    <w:rsid w:val="10922F62"/>
    <w:rsid w:val="10922F88"/>
    <w:rsid w:val="1092309F"/>
    <w:rsid w:val="109230C8"/>
    <w:rsid w:val="109230EA"/>
    <w:rsid w:val="10923101"/>
    <w:rsid w:val="10923129"/>
    <w:rsid w:val="1092312D"/>
    <w:rsid w:val="10923169"/>
    <w:rsid w:val="109232E8"/>
    <w:rsid w:val="1092336B"/>
    <w:rsid w:val="1092338D"/>
    <w:rsid w:val="1092339B"/>
    <w:rsid w:val="109233A5"/>
    <w:rsid w:val="10923530"/>
    <w:rsid w:val="109235FA"/>
    <w:rsid w:val="1092384E"/>
    <w:rsid w:val="1092384F"/>
    <w:rsid w:val="10923850"/>
    <w:rsid w:val="10923851"/>
    <w:rsid w:val="10923960"/>
    <w:rsid w:val="1092398D"/>
    <w:rsid w:val="10923A38"/>
    <w:rsid w:val="10923A46"/>
    <w:rsid w:val="10923B12"/>
    <w:rsid w:val="10923BE4"/>
    <w:rsid w:val="10923C13"/>
    <w:rsid w:val="10923C45"/>
    <w:rsid w:val="10923C73"/>
    <w:rsid w:val="10923CBD"/>
    <w:rsid w:val="10923CEE"/>
    <w:rsid w:val="10923CFC"/>
    <w:rsid w:val="10923D84"/>
    <w:rsid w:val="10923DB3"/>
    <w:rsid w:val="10923DBD"/>
    <w:rsid w:val="10923F2B"/>
    <w:rsid w:val="10923F44"/>
    <w:rsid w:val="10923FCD"/>
    <w:rsid w:val="1092401B"/>
    <w:rsid w:val="10924037"/>
    <w:rsid w:val="109240D6"/>
    <w:rsid w:val="109240F4"/>
    <w:rsid w:val="1092415D"/>
    <w:rsid w:val="10924290"/>
    <w:rsid w:val="109242A5"/>
    <w:rsid w:val="109242FD"/>
    <w:rsid w:val="1092433F"/>
    <w:rsid w:val="109243A8"/>
    <w:rsid w:val="109243E0"/>
    <w:rsid w:val="10924404"/>
    <w:rsid w:val="10924551"/>
    <w:rsid w:val="10924568"/>
    <w:rsid w:val="10924698"/>
    <w:rsid w:val="1092473B"/>
    <w:rsid w:val="10924770"/>
    <w:rsid w:val="10924778"/>
    <w:rsid w:val="109248E7"/>
    <w:rsid w:val="10924A1F"/>
    <w:rsid w:val="10924A42"/>
    <w:rsid w:val="10924A63"/>
    <w:rsid w:val="10924C39"/>
    <w:rsid w:val="10924C8B"/>
    <w:rsid w:val="10924CE2"/>
    <w:rsid w:val="10924D2C"/>
    <w:rsid w:val="10924D42"/>
    <w:rsid w:val="10924D5F"/>
    <w:rsid w:val="10924DD7"/>
    <w:rsid w:val="10924DF6"/>
    <w:rsid w:val="10924E39"/>
    <w:rsid w:val="10924E75"/>
    <w:rsid w:val="10924EA7"/>
    <w:rsid w:val="10924F81"/>
    <w:rsid w:val="10924FC1"/>
    <w:rsid w:val="1092502E"/>
    <w:rsid w:val="10925043"/>
    <w:rsid w:val="10925085"/>
    <w:rsid w:val="109251CE"/>
    <w:rsid w:val="10925263"/>
    <w:rsid w:val="1092526E"/>
    <w:rsid w:val="109252AF"/>
    <w:rsid w:val="10925411"/>
    <w:rsid w:val="1092541A"/>
    <w:rsid w:val="10925479"/>
    <w:rsid w:val="109254A0"/>
    <w:rsid w:val="109254A9"/>
    <w:rsid w:val="109254E4"/>
    <w:rsid w:val="10925553"/>
    <w:rsid w:val="109256D2"/>
    <w:rsid w:val="10925865"/>
    <w:rsid w:val="10925898"/>
    <w:rsid w:val="109258C7"/>
    <w:rsid w:val="109258D8"/>
    <w:rsid w:val="10925920"/>
    <w:rsid w:val="1092593A"/>
    <w:rsid w:val="1092595A"/>
    <w:rsid w:val="10925996"/>
    <w:rsid w:val="109259B8"/>
    <w:rsid w:val="10925A30"/>
    <w:rsid w:val="10925A6D"/>
    <w:rsid w:val="10925B0D"/>
    <w:rsid w:val="10925BA9"/>
    <w:rsid w:val="10925BB1"/>
    <w:rsid w:val="10925BBA"/>
    <w:rsid w:val="10925CC8"/>
    <w:rsid w:val="10925DEB"/>
    <w:rsid w:val="10925E22"/>
    <w:rsid w:val="10925E5F"/>
    <w:rsid w:val="10925EE0"/>
    <w:rsid w:val="10925F2D"/>
    <w:rsid w:val="1092601A"/>
    <w:rsid w:val="1092605B"/>
    <w:rsid w:val="109260DB"/>
    <w:rsid w:val="109261A0"/>
    <w:rsid w:val="109261A9"/>
    <w:rsid w:val="10926246"/>
    <w:rsid w:val="109262D5"/>
    <w:rsid w:val="109262D9"/>
    <w:rsid w:val="109262DE"/>
    <w:rsid w:val="10926334"/>
    <w:rsid w:val="1092634F"/>
    <w:rsid w:val="109263DF"/>
    <w:rsid w:val="10926449"/>
    <w:rsid w:val="1092649C"/>
    <w:rsid w:val="109264B9"/>
    <w:rsid w:val="1092656E"/>
    <w:rsid w:val="109266D5"/>
    <w:rsid w:val="109266DB"/>
    <w:rsid w:val="10926741"/>
    <w:rsid w:val="109267D0"/>
    <w:rsid w:val="10926820"/>
    <w:rsid w:val="1092695B"/>
    <w:rsid w:val="1092698D"/>
    <w:rsid w:val="10926A98"/>
    <w:rsid w:val="10926AA3"/>
    <w:rsid w:val="10926AC5"/>
    <w:rsid w:val="10926B4F"/>
    <w:rsid w:val="10926CCE"/>
    <w:rsid w:val="10926F34"/>
    <w:rsid w:val="109270F2"/>
    <w:rsid w:val="1092719B"/>
    <w:rsid w:val="1092724F"/>
    <w:rsid w:val="10927288"/>
    <w:rsid w:val="109272B0"/>
    <w:rsid w:val="1092732B"/>
    <w:rsid w:val="1092735C"/>
    <w:rsid w:val="109273B3"/>
    <w:rsid w:val="109273CB"/>
    <w:rsid w:val="1092741E"/>
    <w:rsid w:val="1092751B"/>
    <w:rsid w:val="1092766F"/>
    <w:rsid w:val="10927682"/>
    <w:rsid w:val="10927745"/>
    <w:rsid w:val="1092781A"/>
    <w:rsid w:val="1092790D"/>
    <w:rsid w:val="109279B0"/>
    <w:rsid w:val="109279E7"/>
    <w:rsid w:val="10927A2F"/>
    <w:rsid w:val="10927A57"/>
    <w:rsid w:val="10927BF7"/>
    <w:rsid w:val="10927C98"/>
    <w:rsid w:val="10927CF5"/>
    <w:rsid w:val="10927D23"/>
    <w:rsid w:val="10927D46"/>
    <w:rsid w:val="10927DE0"/>
    <w:rsid w:val="10927DFC"/>
    <w:rsid w:val="10927E47"/>
    <w:rsid w:val="10927EE6"/>
    <w:rsid w:val="1093006E"/>
    <w:rsid w:val="10930079"/>
    <w:rsid w:val="109300A9"/>
    <w:rsid w:val="10930160"/>
    <w:rsid w:val="10930177"/>
    <w:rsid w:val="109301BD"/>
    <w:rsid w:val="109301D2"/>
    <w:rsid w:val="10930233"/>
    <w:rsid w:val="1093023B"/>
    <w:rsid w:val="1093038D"/>
    <w:rsid w:val="109303B8"/>
    <w:rsid w:val="10930400"/>
    <w:rsid w:val="10930404"/>
    <w:rsid w:val="109304AA"/>
    <w:rsid w:val="109304C4"/>
    <w:rsid w:val="109305F9"/>
    <w:rsid w:val="1093064F"/>
    <w:rsid w:val="10930696"/>
    <w:rsid w:val="1093072C"/>
    <w:rsid w:val="1093075E"/>
    <w:rsid w:val="1093086A"/>
    <w:rsid w:val="109308A2"/>
    <w:rsid w:val="109308C0"/>
    <w:rsid w:val="109309C1"/>
    <w:rsid w:val="10930A7F"/>
    <w:rsid w:val="10930ABE"/>
    <w:rsid w:val="10930B0B"/>
    <w:rsid w:val="10930B87"/>
    <w:rsid w:val="10930BC5"/>
    <w:rsid w:val="10930BEF"/>
    <w:rsid w:val="10930BFF"/>
    <w:rsid w:val="10930C47"/>
    <w:rsid w:val="10930D1C"/>
    <w:rsid w:val="10930D36"/>
    <w:rsid w:val="10930D74"/>
    <w:rsid w:val="10930DD9"/>
    <w:rsid w:val="10930E74"/>
    <w:rsid w:val="10930E9B"/>
    <w:rsid w:val="10930F6E"/>
    <w:rsid w:val="10930F92"/>
    <w:rsid w:val="10930F9F"/>
    <w:rsid w:val="10930FB3"/>
    <w:rsid w:val="10931087"/>
    <w:rsid w:val="109310CE"/>
    <w:rsid w:val="1093114B"/>
    <w:rsid w:val="109311AE"/>
    <w:rsid w:val="1093123A"/>
    <w:rsid w:val="1093125D"/>
    <w:rsid w:val="10931271"/>
    <w:rsid w:val="109312D5"/>
    <w:rsid w:val="10931333"/>
    <w:rsid w:val="109313BA"/>
    <w:rsid w:val="1093141F"/>
    <w:rsid w:val="109314C0"/>
    <w:rsid w:val="109314FF"/>
    <w:rsid w:val="10931575"/>
    <w:rsid w:val="109316C2"/>
    <w:rsid w:val="109316F1"/>
    <w:rsid w:val="1093176E"/>
    <w:rsid w:val="109317AD"/>
    <w:rsid w:val="109317B5"/>
    <w:rsid w:val="109317DE"/>
    <w:rsid w:val="10931885"/>
    <w:rsid w:val="109318D1"/>
    <w:rsid w:val="10931992"/>
    <w:rsid w:val="10931A03"/>
    <w:rsid w:val="10931A1D"/>
    <w:rsid w:val="10931A56"/>
    <w:rsid w:val="10931ADA"/>
    <w:rsid w:val="10931B59"/>
    <w:rsid w:val="10931BCB"/>
    <w:rsid w:val="10931BEF"/>
    <w:rsid w:val="10931C5A"/>
    <w:rsid w:val="10931C87"/>
    <w:rsid w:val="10931C9C"/>
    <w:rsid w:val="10931DBD"/>
    <w:rsid w:val="10931DF0"/>
    <w:rsid w:val="10931E80"/>
    <w:rsid w:val="10932035"/>
    <w:rsid w:val="109320C0"/>
    <w:rsid w:val="109321C0"/>
    <w:rsid w:val="10932366"/>
    <w:rsid w:val="10932404"/>
    <w:rsid w:val="10932406"/>
    <w:rsid w:val="10932431"/>
    <w:rsid w:val="1093244A"/>
    <w:rsid w:val="1093245C"/>
    <w:rsid w:val="109324D5"/>
    <w:rsid w:val="109324DA"/>
    <w:rsid w:val="1093250B"/>
    <w:rsid w:val="1093253C"/>
    <w:rsid w:val="10932719"/>
    <w:rsid w:val="10932788"/>
    <w:rsid w:val="109327F1"/>
    <w:rsid w:val="109327FE"/>
    <w:rsid w:val="10932835"/>
    <w:rsid w:val="1093287E"/>
    <w:rsid w:val="109328AA"/>
    <w:rsid w:val="1093296F"/>
    <w:rsid w:val="10932995"/>
    <w:rsid w:val="10932A1C"/>
    <w:rsid w:val="10932A32"/>
    <w:rsid w:val="10932AC1"/>
    <w:rsid w:val="10932AF3"/>
    <w:rsid w:val="10932B1D"/>
    <w:rsid w:val="10932B67"/>
    <w:rsid w:val="10932B83"/>
    <w:rsid w:val="10932BB4"/>
    <w:rsid w:val="10932C4A"/>
    <w:rsid w:val="10932D65"/>
    <w:rsid w:val="10932DA7"/>
    <w:rsid w:val="10932DC8"/>
    <w:rsid w:val="10932DCB"/>
    <w:rsid w:val="10932DE6"/>
    <w:rsid w:val="10932E71"/>
    <w:rsid w:val="10932E78"/>
    <w:rsid w:val="10932EAC"/>
    <w:rsid w:val="10932EAF"/>
    <w:rsid w:val="10932EB9"/>
    <w:rsid w:val="10932F0D"/>
    <w:rsid w:val="10932F2B"/>
    <w:rsid w:val="10932F75"/>
    <w:rsid w:val="10933060"/>
    <w:rsid w:val="109330D5"/>
    <w:rsid w:val="10933285"/>
    <w:rsid w:val="10933397"/>
    <w:rsid w:val="10933485"/>
    <w:rsid w:val="10933492"/>
    <w:rsid w:val="109334F1"/>
    <w:rsid w:val="109335D3"/>
    <w:rsid w:val="10933608"/>
    <w:rsid w:val="1093368B"/>
    <w:rsid w:val="109336EA"/>
    <w:rsid w:val="10933709"/>
    <w:rsid w:val="10933784"/>
    <w:rsid w:val="10933864"/>
    <w:rsid w:val="109338AA"/>
    <w:rsid w:val="1093399B"/>
    <w:rsid w:val="10933A42"/>
    <w:rsid w:val="10933A54"/>
    <w:rsid w:val="10933B5D"/>
    <w:rsid w:val="10933B77"/>
    <w:rsid w:val="10933BBD"/>
    <w:rsid w:val="10933C38"/>
    <w:rsid w:val="10933C62"/>
    <w:rsid w:val="10933D95"/>
    <w:rsid w:val="10933DA5"/>
    <w:rsid w:val="10933DC5"/>
    <w:rsid w:val="10933E14"/>
    <w:rsid w:val="10933E43"/>
    <w:rsid w:val="10933E6C"/>
    <w:rsid w:val="10933FF6"/>
    <w:rsid w:val="1093404E"/>
    <w:rsid w:val="10934063"/>
    <w:rsid w:val="10934091"/>
    <w:rsid w:val="109340F2"/>
    <w:rsid w:val="1093410D"/>
    <w:rsid w:val="10934187"/>
    <w:rsid w:val="10934236"/>
    <w:rsid w:val="109343E4"/>
    <w:rsid w:val="109344FD"/>
    <w:rsid w:val="109348ED"/>
    <w:rsid w:val="1093493E"/>
    <w:rsid w:val="10934953"/>
    <w:rsid w:val="1093497B"/>
    <w:rsid w:val="10934983"/>
    <w:rsid w:val="109349F6"/>
    <w:rsid w:val="10934AA7"/>
    <w:rsid w:val="10934AAA"/>
    <w:rsid w:val="10934B11"/>
    <w:rsid w:val="10934BA7"/>
    <w:rsid w:val="10934BF1"/>
    <w:rsid w:val="10934C17"/>
    <w:rsid w:val="10934C18"/>
    <w:rsid w:val="10934C91"/>
    <w:rsid w:val="10934D08"/>
    <w:rsid w:val="10934DA3"/>
    <w:rsid w:val="10934DC3"/>
    <w:rsid w:val="10934DC6"/>
    <w:rsid w:val="10934DD8"/>
    <w:rsid w:val="10934DE2"/>
    <w:rsid w:val="10934E2F"/>
    <w:rsid w:val="10934E9D"/>
    <w:rsid w:val="10934EAA"/>
    <w:rsid w:val="10934FCA"/>
    <w:rsid w:val="10935059"/>
    <w:rsid w:val="10935086"/>
    <w:rsid w:val="1093510C"/>
    <w:rsid w:val="10935149"/>
    <w:rsid w:val="109351CD"/>
    <w:rsid w:val="10935214"/>
    <w:rsid w:val="10935242"/>
    <w:rsid w:val="109352D6"/>
    <w:rsid w:val="10935327"/>
    <w:rsid w:val="109353AE"/>
    <w:rsid w:val="109353B6"/>
    <w:rsid w:val="10935505"/>
    <w:rsid w:val="1093554D"/>
    <w:rsid w:val="109355C9"/>
    <w:rsid w:val="10935664"/>
    <w:rsid w:val="10935714"/>
    <w:rsid w:val="10935720"/>
    <w:rsid w:val="1093574D"/>
    <w:rsid w:val="109357AF"/>
    <w:rsid w:val="109357BC"/>
    <w:rsid w:val="10935803"/>
    <w:rsid w:val="1093595D"/>
    <w:rsid w:val="10935973"/>
    <w:rsid w:val="10935ADC"/>
    <w:rsid w:val="10935B41"/>
    <w:rsid w:val="10935BB4"/>
    <w:rsid w:val="10935BFC"/>
    <w:rsid w:val="10935DFE"/>
    <w:rsid w:val="10935E34"/>
    <w:rsid w:val="10935E37"/>
    <w:rsid w:val="10935E8D"/>
    <w:rsid w:val="10935EF4"/>
    <w:rsid w:val="10935F5C"/>
    <w:rsid w:val="10935FC7"/>
    <w:rsid w:val="10936062"/>
    <w:rsid w:val="109360EF"/>
    <w:rsid w:val="10936115"/>
    <w:rsid w:val="1093618B"/>
    <w:rsid w:val="109361BA"/>
    <w:rsid w:val="109361F4"/>
    <w:rsid w:val="10936265"/>
    <w:rsid w:val="10936319"/>
    <w:rsid w:val="10936410"/>
    <w:rsid w:val="10936460"/>
    <w:rsid w:val="1093648E"/>
    <w:rsid w:val="109364BC"/>
    <w:rsid w:val="10936531"/>
    <w:rsid w:val="10936586"/>
    <w:rsid w:val="1093660A"/>
    <w:rsid w:val="109366F8"/>
    <w:rsid w:val="10936708"/>
    <w:rsid w:val="10936794"/>
    <w:rsid w:val="1093680E"/>
    <w:rsid w:val="10936843"/>
    <w:rsid w:val="1093684D"/>
    <w:rsid w:val="10936899"/>
    <w:rsid w:val="1093698A"/>
    <w:rsid w:val="109369B1"/>
    <w:rsid w:val="109369CE"/>
    <w:rsid w:val="109369E5"/>
    <w:rsid w:val="10936A3B"/>
    <w:rsid w:val="10936B10"/>
    <w:rsid w:val="10936C02"/>
    <w:rsid w:val="10936D7C"/>
    <w:rsid w:val="10936D98"/>
    <w:rsid w:val="10936E41"/>
    <w:rsid w:val="10936EAD"/>
    <w:rsid w:val="10936ECF"/>
    <w:rsid w:val="10936EF7"/>
    <w:rsid w:val="10936F0A"/>
    <w:rsid w:val="10936F5B"/>
    <w:rsid w:val="10936F64"/>
    <w:rsid w:val="10936FD5"/>
    <w:rsid w:val="10936FFF"/>
    <w:rsid w:val="10937072"/>
    <w:rsid w:val="10937088"/>
    <w:rsid w:val="109370B0"/>
    <w:rsid w:val="10937204"/>
    <w:rsid w:val="10937298"/>
    <w:rsid w:val="109372B0"/>
    <w:rsid w:val="1093750F"/>
    <w:rsid w:val="1093753E"/>
    <w:rsid w:val="1093760F"/>
    <w:rsid w:val="10937704"/>
    <w:rsid w:val="1093785A"/>
    <w:rsid w:val="1093785D"/>
    <w:rsid w:val="1093786E"/>
    <w:rsid w:val="1093787F"/>
    <w:rsid w:val="10937A38"/>
    <w:rsid w:val="10937BA1"/>
    <w:rsid w:val="10937BC6"/>
    <w:rsid w:val="10937C6D"/>
    <w:rsid w:val="10937ECF"/>
    <w:rsid w:val="10937F08"/>
    <w:rsid w:val="10937F09"/>
    <w:rsid w:val="10937F10"/>
    <w:rsid w:val="10937F75"/>
    <w:rsid w:val="10937F92"/>
    <w:rsid w:val="1094001D"/>
    <w:rsid w:val="10940080"/>
    <w:rsid w:val="109400AB"/>
    <w:rsid w:val="109400D1"/>
    <w:rsid w:val="10940172"/>
    <w:rsid w:val="10940175"/>
    <w:rsid w:val="10940216"/>
    <w:rsid w:val="109402A2"/>
    <w:rsid w:val="109402F9"/>
    <w:rsid w:val="10940335"/>
    <w:rsid w:val="10940412"/>
    <w:rsid w:val="109404C9"/>
    <w:rsid w:val="10940616"/>
    <w:rsid w:val="109406A8"/>
    <w:rsid w:val="109406B5"/>
    <w:rsid w:val="1094080B"/>
    <w:rsid w:val="109408B1"/>
    <w:rsid w:val="109408D8"/>
    <w:rsid w:val="10940924"/>
    <w:rsid w:val="109409BE"/>
    <w:rsid w:val="10940A5B"/>
    <w:rsid w:val="10940AB4"/>
    <w:rsid w:val="10940B94"/>
    <w:rsid w:val="10940E20"/>
    <w:rsid w:val="10940E9E"/>
    <w:rsid w:val="10940F55"/>
    <w:rsid w:val="10940FB8"/>
    <w:rsid w:val="1094101A"/>
    <w:rsid w:val="109410BB"/>
    <w:rsid w:val="1094110D"/>
    <w:rsid w:val="10941191"/>
    <w:rsid w:val="109412D5"/>
    <w:rsid w:val="1094136B"/>
    <w:rsid w:val="10941462"/>
    <w:rsid w:val="1094156C"/>
    <w:rsid w:val="109415A2"/>
    <w:rsid w:val="1094162B"/>
    <w:rsid w:val="10941644"/>
    <w:rsid w:val="10941685"/>
    <w:rsid w:val="109416D3"/>
    <w:rsid w:val="10941708"/>
    <w:rsid w:val="1094170D"/>
    <w:rsid w:val="10941817"/>
    <w:rsid w:val="10941942"/>
    <w:rsid w:val="10941967"/>
    <w:rsid w:val="1094196B"/>
    <w:rsid w:val="10941A7B"/>
    <w:rsid w:val="10941AD2"/>
    <w:rsid w:val="10941BE0"/>
    <w:rsid w:val="10941BE7"/>
    <w:rsid w:val="10941C1A"/>
    <w:rsid w:val="10941D3E"/>
    <w:rsid w:val="10941D4C"/>
    <w:rsid w:val="10941D53"/>
    <w:rsid w:val="10941D95"/>
    <w:rsid w:val="10941DA1"/>
    <w:rsid w:val="10941E1A"/>
    <w:rsid w:val="10941E1C"/>
    <w:rsid w:val="10941E36"/>
    <w:rsid w:val="10941EF1"/>
    <w:rsid w:val="10941F6B"/>
    <w:rsid w:val="10941F79"/>
    <w:rsid w:val="10941F7F"/>
    <w:rsid w:val="10942051"/>
    <w:rsid w:val="10942089"/>
    <w:rsid w:val="109420D3"/>
    <w:rsid w:val="109420F4"/>
    <w:rsid w:val="10942149"/>
    <w:rsid w:val="109421E2"/>
    <w:rsid w:val="10942248"/>
    <w:rsid w:val="109422A0"/>
    <w:rsid w:val="109422AF"/>
    <w:rsid w:val="109422B7"/>
    <w:rsid w:val="1094230C"/>
    <w:rsid w:val="109423C1"/>
    <w:rsid w:val="109423E5"/>
    <w:rsid w:val="10942556"/>
    <w:rsid w:val="1094257D"/>
    <w:rsid w:val="1094258E"/>
    <w:rsid w:val="1094260F"/>
    <w:rsid w:val="1094265D"/>
    <w:rsid w:val="1094269E"/>
    <w:rsid w:val="109427EA"/>
    <w:rsid w:val="1094280E"/>
    <w:rsid w:val="109428E2"/>
    <w:rsid w:val="10942909"/>
    <w:rsid w:val="109429B6"/>
    <w:rsid w:val="109429FF"/>
    <w:rsid w:val="10942A3E"/>
    <w:rsid w:val="10942BC6"/>
    <w:rsid w:val="10942BDD"/>
    <w:rsid w:val="10942C7F"/>
    <w:rsid w:val="10942CCA"/>
    <w:rsid w:val="10942D37"/>
    <w:rsid w:val="10942D38"/>
    <w:rsid w:val="10942D61"/>
    <w:rsid w:val="10942DEE"/>
    <w:rsid w:val="10942E0D"/>
    <w:rsid w:val="10942EC8"/>
    <w:rsid w:val="10942EE1"/>
    <w:rsid w:val="10942EFF"/>
    <w:rsid w:val="10942F37"/>
    <w:rsid w:val="10942F6F"/>
    <w:rsid w:val="10942FAB"/>
    <w:rsid w:val="10942FB8"/>
    <w:rsid w:val="10942FCA"/>
    <w:rsid w:val="109431D3"/>
    <w:rsid w:val="1094321E"/>
    <w:rsid w:val="10943287"/>
    <w:rsid w:val="109432A2"/>
    <w:rsid w:val="10943384"/>
    <w:rsid w:val="109433E2"/>
    <w:rsid w:val="10943446"/>
    <w:rsid w:val="10943465"/>
    <w:rsid w:val="1094348F"/>
    <w:rsid w:val="109434C8"/>
    <w:rsid w:val="109435FF"/>
    <w:rsid w:val="1094361E"/>
    <w:rsid w:val="1094368E"/>
    <w:rsid w:val="109436EB"/>
    <w:rsid w:val="109436FB"/>
    <w:rsid w:val="109437B1"/>
    <w:rsid w:val="109437C0"/>
    <w:rsid w:val="1094390B"/>
    <w:rsid w:val="10943948"/>
    <w:rsid w:val="10943A84"/>
    <w:rsid w:val="10943AAE"/>
    <w:rsid w:val="10943B81"/>
    <w:rsid w:val="10943BD3"/>
    <w:rsid w:val="10943BF3"/>
    <w:rsid w:val="10943D88"/>
    <w:rsid w:val="10943D8B"/>
    <w:rsid w:val="10943E53"/>
    <w:rsid w:val="10943E85"/>
    <w:rsid w:val="10943F23"/>
    <w:rsid w:val="10943F33"/>
    <w:rsid w:val="10944024"/>
    <w:rsid w:val="1094403C"/>
    <w:rsid w:val="1094410A"/>
    <w:rsid w:val="10944124"/>
    <w:rsid w:val="109441DC"/>
    <w:rsid w:val="109441EA"/>
    <w:rsid w:val="1094420F"/>
    <w:rsid w:val="10944282"/>
    <w:rsid w:val="10944287"/>
    <w:rsid w:val="1094439E"/>
    <w:rsid w:val="10944505"/>
    <w:rsid w:val="10944519"/>
    <w:rsid w:val="1094452E"/>
    <w:rsid w:val="10944630"/>
    <w:rsid w:val="10944755"/>
    <w:rsid w:val="10944793"/>
    <w:rsid w:val="109447FC"/>
    <w:rsid w:val="1094482C"/>
    <w:rsid w:val="10944A82"/>
    <w:rsid w:val="10944AD6"/>
    <w:rsid w:val="10944AF1"/>
    <w:rsid w:val="10944BF1"/>
    <w:rsid w:val="10944C2E"/>
    <w:rsid w:val="10944C67"/>
    <w:rsid w:val="10944C96"/>
    <w:rsid w:val="10944DB7"/>
    <w:rsid w:val="10944E2A"/>
    <w:rsid w:val="10944E6E"/>
    <w:rsid w:val="10944E7E"/>
    <w:rsid w:val="10944F71"/>
    <w:rsid w:val="1094504C"/>
    <w:rsid w:val="1094508D"/>
    <w:rsid w:val="109450A1"/>
    <w:rsid w:val="109450B2"/>
    <w:rsid w:val="109450E7"/>
    <w:rsid w:val="10945127"/>
    <w:rsid w:val="10945403"/>
    <w:rsid w:val="1094551D"/>
    <w:rsid w:val="1094552D"/>
    <w:rsid w:val="109455C2"/>
    <w:rsid w:val="10945612"/>
    <w:rsid w:val="10945633"/>
    <w:rsid w:val="10945661"/>
    <w:rsid w:val="10945672"/>
    <w:rsid w:val="1094578E"/>
    <w:rsid w:val="109457B4"/>
    <w:rsid w:val="109459DE"/>
    <w:rsid w:val="10945A27"/>
    <w:rsid w:val="10945A8D"/>
    <w:rsid w:val="10945B3D"/>
    <w:rsid w:val="10945BB0"/>
    <w:rsid w:val="10945BC8"/>
    <w:rsid w:val="10945BDC"/>
    <w:rsid w:val="10945BEB"/>
    <w:rsid w:val="10945C26"/>
    <w:rsid w:val="10945CEB"/>
    <w:rsid w:val="10945D79"/>
    <w:rsid w:val="10945D98"/>
    <w:rsid w:val="10945EA6"/>
    <w:rsid w:val="10945FF2"/>
    <w:rsid w:val="10946036"/>
    <w:rsid w:val="109461AE"/>
    <w:rsid w:val="10946236"/>
    <w:rsid w:val="10946244"/>
    <w:rsid w:val="10946399"/>
    <w:rsid w:val="109463AF"/>
    <w:rsid w:val="10946421"/>
    <w:rsid w:val="10946423"/>
    <w:rsid w:val="109464A9"/>
    <w:rsid w:val="1094656E"/>
    <w:rsid w:val="10946598"/>
    <w:rsid w:val="109465D2"/>
    <w:rsid w:val="109465F8"/>
    <w:rsid w:val="10946611"/>
    <w:rsid w:val="1094665A"/>
    <w:rsid w:val="10946666"/>
    <w:rsid w:val="10946683"/>
    <w:rsid w:val="1094672B"/>
    <w:rsid w:val="10946771"/>
    <w:rsid w:val="1094678D"/>
    <w:rsid w:val="109467DC"/>
    <w:rsid w:val="10946804"/>
    <w:rsid w:val="109468BE"/>
    <w:rsid w:val="1094692A"/>
    <w:rsid w:val="1094693E"/>
    <w:rsid w:val="10946AD4"/>
    <w:rsid w:val="10946E6B"/>
    <w:rsid w:val="10946EB1"/>
    <w:rsid w:val="10946FA2"/>
    <w:rsid w:val="1094703D"/>
    <w:rsid w:val="109470C2"/>
    <w:rsid w:val="10947113"/>
    <w:rsid w:val="10947137"/>
    <w:rsid w:val="10947191"/>
    <w:rsid w:val="109471F1"/>
    <w:rsid w:val="1094721B"/>
    <w:rsid w:val="10947233"/>
    <w:rsid w:val="109472C4"/>
    <w:rsid w:val="109472D3"/>
    <w:rsid w:val="109473A6"/>
    <w:rsid w:val="109473A8"/>
    <w:rsid w:val="10947430"/>
    <w:rsid w:val="10947433"/>
    <w:rsid w:val="1094752C"/>
    <w:rsid w:val="10947534"/>
    <w:rsid w:val="1094755A"/>
    <w:rsid w:val="10947579"/>
    <w:rsid w:val="109475AB"/>
    <w:rsid w:val="109475E3"/>
    <w:rsid w:val="109475EC"/>
    <w:rsid w:val="109475F7"/>
    <w:rsid w:val="10947600"/>
    <w:rsid w:val="109476BF"/>
    <w:rsid w:val="109476EF"/>
    <w:rsid w:val="109476F0"/>
    <w:rsid w:val="1094779B"/>
    <w:rsid w:val="10947806"/>
    <w:rsid w:val="109478AE"/>
    <w:rsid w:val="10947999"/>
    <w:rsid w:val="10947B6F"/>
    <w:rsid w:val="10947C31"/>
    <w:rsid w:val="10947C9B"/>
    <w:rsid w:val="10947D3E"/>
    <w:rsid w:val="10947D99"/>
    <w:rsid w:val="10947DAC"/>
    <w:rsid w:val="10947DB7"/>
    <w:rsid w:val="10947E73"/>
    <w:rsid w:val="10947E92"/>
    <w:rsid w:val="10947F73"/>
    <w:rsid w:val="1095000F"/>
    <w:rsid w:val="1095007F"/>
    <w:rsid w:val="10950110"/>
    <w:rsid w:val="109501E8"/>
    <w:rsid w:val="10950229"/>
    <w:rsid w:val="1095025B"/>
    <w:rsid w:val="1095037F"/>
    <w:rsid w:val="109503D9"/>
    <w:rsid w:val="109503FB"/>
    <w:rsid w:val="10950410"/>
    <w:rsid w:val="10950482"/>
    <w:rsid w:val="109505BB"/>
    <w:rsid w:val="109505FB"/>
    <w:rsid w:val="1095066C"/>
    <w:rsid w:val="10950750"/>
    <w:rsid w:val="1095083E"/>
    <w:rsid w:val="109508A9"/>
    <w:rsid w:val="10950917"/>
    <w:rsid w:val="10950919"/>
    <w:rsid w:val="1095092F"/>
    <w:rsid w:val="10950949"/>
    <w:rsid w:val="109509A8"/>
    <w:rsid w:val="10950B70"/>
    <w:rsid w:val="10950BA7"/>
    <w:rsid w:val="10950D06"/>
    <w:rsid w:val="10950D53"/>
    <w:rsid w:val="10950DA0"/>
    <w:rsid w:val="10950E2E"/>
    <w:rsid w:val="10950EDF"/>
    <w:rsid w:val="10950FBC"/>
    <w:rsid w:val="1095103D"/>
    <w:rsid w:val="10951057"/>
    <w:rsid w:val="10951160"/>
    <w:rsid w:val="109511B7"/>
    <w:rsid w:val="109511CC"/>
    <w:rsid w:val="109511E3"/>
    <w:rsid w:val="1095123A"/>
    <w:rsid w:val="10951258"/>
    <w:rsid w:val="10951270"/>
    <w:rsid w:val="1095135D"/>
    <w:rsid w:val="1095139E"/>
    <w:rsid w:val="109513E2"/>
    <w:rsid w:val="1095146F"/>
    <w:rsid w:val="10951500"/>
    <w:rsid w:val="10951571"/>
    <w:rsid w:val="109516CF"/>
    <w:rsid w:val="109516D0"/>
    <w:rsid w:val="10951909"/>
    <w:rsid w:val="1095190E"/>
    <w:rsid w:val="10951A31"/>
    <w:rsid w:val="10951AFE"/>
    <w:rsid w:val="10951B98"/>
    <w:rsid w:val="10951B9C"/>
    <w:rsid w:val="10951DD0"/>
    <w:rsid w:val="10951DE2"/>
    <w:rsid w:val="10951E06"/>
    <w:rsid w:val="10951E30"/>
    <w:rsid w:val="10951E82"/>
    <w:rsid w:val="10951F1B"/>
    <w:rsid w:val="1095208C"/>
    <w:rsid w:val="1095222C"/>
    <w:rsid w:val="1095222F"/>
    <w:rsid w:val="109522B5"/>
    <w:rsid w:val="109522E7"/>
    <w:rsid w:val="109522FB"/>
    <w:rsid w:val="1095235D"/>
    <w:rsid w:val="109523CD"/>
    <w:rsid w:val="1095255A"/>
    <w:rsid w:val="109525AD"/>
    <w:rsid w:val="109525FF"/>
    <w:rsid w:val="10952605"/>
    <w:rsid w:val="109527E0"/>
    <w:rsid w:val="109527EA"/>
    <w:rsid w:val="109527FA"/>
    <w:rsid w:val="10952881"/>
    <w:rsid w:val="10952906"/>
    <w:rsid w:val="10952A0F"/>
    <w:rsid w:val="10952AA5"/>
    <w:rsid w:val="10952AB8"/>
    <w:rsid w:val="10952B52"/>
    <w:rsid w:val="10952B57"/>
    <w:rsid w:val="10952BBF"/>
    <w:rsid w:val="10952BF4"/>
    <w:rsid w:val="10952C1A"/>
    <w:rsid w:val="10952D88"/>
    <w:rsid w:val="10952D8F"/>
    <w:rsid w:val="10952EED"/>
    <w:rsid w:val="10952FC8"/>
    <w:rsid w:val="109530F8"/>
    <w:rsid w:val="109531CC"/>
    <w:rsid w:val="10953376"/>
    <w:rsid w:val="1095339C"/>
    <w:rsid w:val="109533BD"/>
    <w:rsid w:val="10953421"/>
    <w:rsid w:val="109534E4"/>
    <w:rsid w:val="10953534"/>
    <w:rsid w:val="10953549"/>
    <w:rsid w:val="109535C5"/>
    <w:rsid w:val="10953630"/>
    <w:rsid w:val="109536DC"/>
    <w:rsid w:val="10953702"/>
    <w:rsid w:val="109538E7"/>
    <w:rsid w:val="109538E8"/>
    <w:rsid w:val="10953A3E"/>
    <w:rsid w:val="10953A57"/>
    <w:rsid w:val="10953A7B"/>
    <w:rsid w:val="10953B06"/>
    <w:rsid w:val="10953C10"/>
    <w:rsid w:val="10953D00"/>
    <w:rsid w:val="10953DD5"/>
    <w:rsid w:val="10953E17"/>
    <w:rsid w:val="10953F05"/>
    <w:rsid w:val="10953F48"/>
    <w:rsid w:val="10953F98"/>
    <w:rsid w:val="109540E1"/>
    <w:rsid w:val="10954191"/>
    <w:rsid w:val="109541D4"/>
    <w:rsid w:val="109541E2"/>
    <w:rsid w:val="109541F3"/>
    <w:rsid w:val="1095425D"/>
    <w:rsid w:val="1095427F"/>
    <w:rsid w:val="10954425"/>
    <w:rsid w:val="1095444F"/>
    <w:rsid w:val="109544B3"/>
    <w:rsid w:val="10954507"/>
    <w:rsid w:val="1095455D"/>
    <w:rsid w:val="1095456F"/>
    <w:rsid w:val="109545BC"/>
    <w:rsid w:val="1095461E"/>
    <w:rsid w:val="10954655"/>
    <w:rsid w:val="1095467B"/>
    <w:rsid w:val="109546E2"/>
    <w:rsid w:val="10954782"/>
    <w:rsid w:val="10954789"/>
    <w:rsid w:val="1095490D"/>
    <w:rsid w:val="10954958"/>
    <w:rsid w:val="109549A9"/>
    <w:rsid w:val="109549D3"/>
    <w:rsid w:val="109549EA"/>
    <w:rsid w:val="109549FF"/>
    <w:rsid w:val="10954B2B"/>
    <w:rsid w:val="10954B59"/>
    <w:rsid w:val="10954C03"/>
    <w:rsid w:val="10954C09"/>
    <w:rsid w:val="10954D20"/>
    <w:rsid w:val="10954D39"/>
    <w:rsid w:val="10954D4D"/>
    <w:rsid w:val="10954DCE"/>
    <w:rsid w:val="10954DFC"/>
    <w:rsid w:val="10954E3F"/>
    <w:rsid w:val="10954EFA"/>
    <w:rsid w:val="10954F34"/>
    <w:rsid w:val="10954F8C"/>
    <w:rsid w:val="10954FA1"/>
    <w:rsid w:val="10954FE5"/>
    <w:rsid w:val="10955124"/>
    <w:rsid w:val="109551B1"/>
    <w:rsid w:val="109551B7"/>
    <w:rsid w:val="10955242"/>
    <w:rsid w:val="1095528D"/>
    <w:rsid w:val="109552C0"/>
    <w:rsid w:val="109552E7"/>
    <w:rsid w:val="1095531A"/>
    <w:rsid w:val="10955356"/>
    <w:rsid w:val="1095537D"/>
    <w:rsid w:val="109554D1"/>
    <w:rsid w:val="1095554B"/>
    <w:rsid w:val="1095562D"/>
    <w:rsid w:val="109556DF"/>
    <w:rsid w:val="10955710"/>
    <w:rsid w:val="1095575D"/>
    <w:rsid w:val="10955801"/>
    <w:rsid w:val="10955849"/>
    <w:rsid w:val="10955863"/>
    <w:rsid w:val="10955898"/>
    <w:rsid w:val="109558BE"/>
    <w:rsid w:val="10955966"/>
    <w:rsid w:val="10955A09"/>
    <w:rsid w:val="10955A3B"/>
    <w:rsid w:val="10955A80"/>
    <w:rsid w:val="10955AA1"/>
    <w:rsid w:val="10955AEE"/>
    <w:rsid w:val="10955C17"/>
    <w:rsid w:val="10955CA6"/>
    <w:rsid w:val="10955CD1"/>
    <w:rsid w:val="10955D72"/>
    <w:rsid w:val="10955D9E"/>
    <w:rsid w:val="10955E17"/>
    <w:rsid w:val="10955E42"/>
    <w:rsid w:val="10955ECC"/>
    <w:rsid w:val="10955EEE"/>
    <w:rsid w:val="10955F75"/>
    <w:rsid w:val="10955FAA"/>
    <w:rsid w:val="10956017"/>
    <w:rsid w:val="1095605F"/>
    <w:rsid w:val="10956071"/>
    <w:rsid w:val="109560C2"/>
    <w:rsid w:val="109560F0"/>
    <w:rsid w:val="109560FA"/>
    <w:rsid w:val="109561BA"/>
    <w:rsid w:val="109561C9"/>
    <w:rsid w:val="1095623D"/>
    <w:rsid w:val="109562D4"/>
    <w:rsid w:val="1095631F"/>
    <w:rsid w:val="1095634A"/>
    <w:rsid w:val="10956364"/>
    <w:rsid w:val="1095647D"/>
    <w:rsid w:val="10956565"/>
    <w:rsid w:val="109565A2"/>
    <w:rsid w:val="10956666"/>
    <w:rsid w:val="10956695"/>
    <w:rsid w:val="109566C4"/>
    <w:rsid w:val="109566DC"/>
    <w:rsid w:val="109567F1"/>
    <w:rsid w:val="10956877"/>
    <w:rsid w:val="109568DF"/>
    <w:rsid w:val="10956B3B"/>
    <w:rsid w:val="10956B8C"/>
    <w:rsid w:val="10956BBC"/>
    <w:rsid w:val="10956BD5"/>
    <w:rsid w:val="10956BDE"/>
    <w:rsid w:val="10956BF5"/>
    <w:rsid w:val="10956C55"/>
    <w:rsid w:val="10956C81"/>
    <w:rsid w:val="10956D17"/>
    <w:rsid w:val="10956DDE"/>
    <w:rsid w:val="10956E02"/>
    <w:rsid w:val="10956E2B"/>
    <w:rsid w:val="10956E3E"/>
    <w:rsid w:val="10956F48"/>
    <w:rsid w:val="1095703E"/>
    <w:rsid w:val="109570A5"/>
    <w:rsid w:val="109570C1"/>
    <w:rsid w:val="1095712E"/>
    <w:rsid w:val="109571EC"/>
    <w:rsid w:val="10957232"/>
    <w:rsid w:val="10957236"/>
    <w:rsid w:val="10957343"/>
    <w:rsid w:val="1095739B"/>
    <w:rsid w:val="109573AC"/>
    <w:rsid w:val="109573FE"/>
    <w:rsid w:val="10957419"/>
    <w:rsid w:val="10957569"/>
    <w:rsid w:val="1095760D"/>
    <w:rsid w:val="10957659"/>
    <w:rsid w:val="10957686"/>
    <w:rsid w:val="109576B3"/>
    <w:rsid w:val="109576B8"/>
    <w:rsid w:val="109576C9"/>
    <w:rsid w:val="10957702"/>
    <w:rsid w:val="1095775D"/>
    <w:rsid w:val="109577DF"/>
    <w:rsid w:val="109577E8"/>
    <w:rsid w:val="109577FB"/>
    <w:rsid w:val="10957813"/>
    <w:rsid w:val="109578C0"/>
    <w:rsid w:val="109578FC"/>
    <w:rsid w:val="1095795D"/>
    <w:rsid w:val="109579B5"/>
    <w:rsid w:val="10957D32"/>
    <w:rsid w:val="10957D5C"/>
    <w:rsid w:val="10957DA9"/>
    <w:rsid w:val="10960018"/>
    <w:rsid w:val="1096006E"/>
    <w:rsid w:val="109600D4"/>
    <w:rsid w:val="10960101"/>
    <w:rsid w:val="10960174"/>
    <w:rsid w:val="1096020F"/>
    <w:rsid w:val="10960504"/>
    <w:rsid w:val="10960518"/>
    <w:rsid w:val="1096053F"/>
    <w:rsid w:val="10960574"/>
    <w:rsid w:val="1096059B"/>
    <w:rsid w:val="10960633"/>
    <w:rsid w:val="109606DC"/>
    <w:rsid w:val="1096076F"/>
    <w:rsid w:val="1096080F"/>
    <w:rsid w:val="10960A9D"/>
    <w:rsid w:val="10960B5C"/>
    <w:rsid w:val="10960B6D"/>
    <w:rsid w:val="10960C0A"/>
    <w:rsid w:val="10960D2F"/>
    <w:rsid w:val="10960DA0"/>
    <w:rsid w:val="10960E63"/>
    <w:rsid w:val="10960EB4"/>
    <w:rsid w:val="10960FD5"/>
    <w:rsid w:val="1096113F"/>
    <w:rsid w:val="1096129D"/>
    <w:rsid w:val="109612D2"/>
    <w:rsid w:val="10961325"/>
    <w:rsid w:val="109613BD"/>
    <w:rsid w:val="1096147D"/>
    <w:rsid w:val="10961485"/>
    <w:rsid w:val="1096149C"/>
    <w:rsid w:val="10961540"/>
    <w:rsid w:val="109615A6"/>
    <w:rsid w:val="109615EF"/>
    <w:rsid w:val="1096162A"/>
    <w:rsid w:val="109616D6"/>
    <w:rsid w:val="10961727"/>
    <w:rsid w:val="10961755"/>
    <w:rsid w:val="10961770"/>
    <w:rsid w:val="10961904"/>
    <w:rsid w:val="10961929"/>
    <w:rsid w:val="1096193A"/>
    <w:rsid w:val="109619BC"/>
    <w:rsid w:val="109619BE"/>
    <w:rsid w:val="10961A66"/>
    <w:rsid w:val="10961B4F"/>
    <w:rsid w:val="10961B67"/>
    <w:rsid w:val="10961BF6"/>
    <w:rsid w:val="10961C00"/>
    <w:rsid w:val="10961C3E"/>
    <w:rsid w:val="10961C65"/>
    <w:rsid w:val="10961CE9"/>
    <w:rsid w:val="10961D18"/>
    <w:rsid w:val="10961D38"/>
    <w:rsid w:val="10961FBB"/>
    <w:rsid w:val="10962015"/>
    <w:rsid w:val="10962085"/>
    <w:rsid w:val="10962216"/>
    <w:rsid w:val="109622DA"/>
    <w:rsid w:val="1096239E"/>
    <w:rsid w:val="10962455"/>
    <w:rsid w:val="1096248A"/>
    <w:rsid w:val="109624AA"/>
    <w:rsid w:val="10962516"/>
    <w:rsid w:val="10962553"/>
    <w:rsid w:val="1096255E"/>
    <w:rsid w:val="109625C4"/>
    <w:rsid w:val="10962662"/>
    <w:rsid w:val="10962698"/>
    <w:rsid w:val="109626BD"/>
    <w:rsid w:val="109626F3"/>
    <w:rsid w:val="10962777"/>
    <w:rsid w:val="1096277E"/>
    <w:rsid w:val="10962781"/>
    <w:rsid w:val="109627F2"/>
    <w:rsid w:val="109627FD"/>
    <w:rsid w:val="10962826"/>
    <w:rsid w:val="109629B6"/>
    <w:rsid w:val="109629C3"/>
    <w:rsid w:val="10962B09"/>
    <w:rsid w:val="10962B6F"/>
    <w:rsid w:val="10962C1D"/>
    <w:rsid w:val="10962C8D"/>
    <w:rsid w:val="10962D28"/>
    <w:rsid w:val="10962D59"/>
    <w:rsid w:val="10962D87"/>
    <w:rsid w:val="10962D96"/>
    <w:rsid w:val="10962E7A"/>
    <w:rsid w:val="10962ED2"/>
    <w:rsid w:val="10962EE1"/>
    <w:rsid w:val="10962EF1"/>
    <w:rsid w:val="10962F07"/>
    <w:rsid w:val="10962F7C"/>
    <w:rsid w:val="10962F8E"/>
    <w:rsid w:val="10962FC7"/>
    <w:rsid w:val="109630D1"/>
    <w:rsid w:val="1096325C"/>
    <w:rsid w:val="1096350E"/>
    <w:rsid w:val="10963535"/>
    <w:rsid w:val="1096358A"/>
    <w:rsid w:val="1096360B"/>
    <w:rsid w:val="10963618"/>
    <w:rsid w:val="1096368F"/>
    <w:rsid w:val="109637B5"/>
    <w:rsid w:val="10963878"/>
    <w:rsid w:val="1096388F"/>
    <w:rsid w:val="10963896"/>
    <w:rsid w:val="109638BA"/>
    <w:rsid w:val="109639E5"/>
    <w:rsid w:val="10963B58"/>
    <w:rsid w:val="10963BC3"/>
    <w:rsid w:val="10963BFD"/>
    <w:rsid w:val="10963C19"/>
    <w:rsid w:val="10963CDF"/>
    <w:rsid w:val="10963E11"/>
    <w:rsid w:val="10963E19"/>
    <w:rsid w:val="10963E43"/>
    <w:rsid w:val="10963ED7"/>
    <w:rsid w:val="10963F35"/>
    <w:rsid w:val="1096400E"/>
    <w:rsid w:val="10964013"/>
    <w:rsid w:val="10964076"/>
    <w:rsid w:val="10964088"/>
    <w:rsid w:val="10964248"/>
    <w:rsid w:val="109643E2"/>
    <w:rsid w:val="109644B3"/>
    <w:rsid w:val="10964625"/>
    <w:rsid w:val="10964644"/>
    <w:rsid w:val="109646B1"/>
    <w:rsid w:val="109646F8"/>
    <w:rsid w:val="10964778"/>
    <w:rsid w:val="1096477E"/>
    <w:rsid w:val="1096478F"/>
    <w:rsid w:val="10964955"/>
    <w:rsid w:val="109649FF"/>
    <w:rsid w:val="10964BBF"/>
    <w:rsid w:val="10964CE6"/>
    <w:rsid w:val="10964DC1"/>
    <w:rsid w:val="10964EE6"/>
    <w:rsid w:val="10964FFF"/>
    <w:rsid w:val="1096503B"/>
    <w:rsid w:val="109650E9"/>
    <w:rsid w:val="1096512D"/>
    <w:rsid w:val="10965135"/>
    <w:rsid w:val="109654C7"/>
    <w:rsid w:val="10965514"/>
    <w:rsid w:val="10965518"/>
    <w:rsid w:val="10965569"/>
    <w:rsid w:val="109656D9"/>
    <w:rsid w:val="1096573E"/>
    <w:rsid w:val="1096576C"/>
    <w:rsid w:val="10965770"/>
    <w:rsid w:val="109657AF"/>
    <w:rsid w:val="1096583D"/>
    <w:rsid w:val="10965A20"/>
    <w:rsid w:val="10965A2C"/>
    <w:rsid w:val="10965B0B"/>
    <w:rsid w:val="10965B73"/>
    <w:rsid w:val="10965D43"/>
    <w:rsid w:val="10965E2B"/>
    <w:rsid w:val="10965E5B"/>
    <w:rsid w:val="10965EAD"/>
    <w:rsid w:val="10966014"/>
    <w:rsid w:val="109660AE"/>
    <w:rsid w:val="109660F1"/>
    <w:rsid w:val="109660F7"/>
    <w:rsid w:val="10966166"/>
    <w:rsid w:val="109662F7"/>
    <w:rsid w:val="10966336"/>
    <w:rsid w:val="10966385"/>
    <w:rsid w:val="10966397"/>
    <w:rsid w:val="109663C2"/>
    <w:rsid w:val="10966424"/>
    <w:rsid w:val="10966446"/>
    <w:rsid w:val="1096645F"/>
    <w:rsid w:val="109664E4"/>
    <w:rsid w:val="109665F1"/>
    <w:rsid w:val="1096660A"/>
    <w:rsid w:val="109666A0"/>
    <w:rsid w:val="109666BA"/>
    <w:rsid w:val="10966746"/>
    <w:rsid w:val="1096689D"/>
    <w:rsid w:val="1096699E"/>
    <w:rsid w:val="10966A11"/>
    <w:rsid w:val="10966A74"/>
    <w:rsid w:val="10966B52"/>
    <w:rsid w:val="10966BBF"/>
    <w:rsid w:val="10966C50"/>
    <w:rsid w:val="10966C82"/>
    <w:rsid w:val="10966C83"/>
    <w:rsid w:val="10966D57"/>
    <w:rsid w:val="10966DBB"/>
    <w:rsid w:val="10966DD7"/>
    <w:rsid w:val="10966DED"/>
    <w:rsid w:val="10966EA4"/>
    <w:rsid w:val="10966F76"/>
    <w:rsid w:val="10966FB7"/>
    <w:rsid w:val="10966FC2"/>
    <w:rsid w:val="10967093"/>
    <w:rsid w:val="10967484"/>
    <w:rsid w:val="109674AE"/>
    <w:rsid w:val="10967520"/>
    <w:rsid w:val="10967610"/>
    <w:rsid w:val="10967638"/>
    <w:rsid w:val="10967654"/>
    <w:rsid w:val="109676F2"/>
    <w:rsid w:val="109677A0"/>
    <w:rsid w:val="1096782C"/>
    <w:rsid w:val="10967886"/>
    <w:rsid w:val="1096789A"/>
    <w:rsid w:val="109678C9"/>
    <w:rsid w:val="109678D1"/>
    <w:rsid w:val="1096791B"/>
    <w:rsid w:val="10967923"/>
    <w:rsid w:val="1096797B"/>
    <w:rsid w:val="1096799E"/>
    <w:rsid w:val="109679BD"/>
    <w:rsid w:val="10967B63"/>
    <w:rsid w:val="10967B81"/>
    <w:rsid w:val="10967C91"/>
    <w:rsid w:val="10967D08"/>
    <w:rsid w:val="10967D61"/>
    <w:rsid w:val="10967DAC"/>
    <w:rsid w:val="10967E0C"/>
    <w:rsid w:val="10967E78"/>
    <w:rsid w:val="10967FE8"/>
    <w:rsid w:val="1097007E"/>
    <w:rsid w:val="1097013E"/>
    <w:rsid w:val="1097013F"/>
    <w:rsid w:val="1097015F"/>
    <w:rsid w:val="1097031E"/>
    <w:rsid w:val="10970356"/>
    <w:rsid w:val="10970437"/>
    <w:rsid w:val="10970494"/>
    <w:rsid w:val="109704D7"/>
    <w:rsid w:val="1097055B"/>
    <w:rsid w:val="109705B0"/>
    <w:rsid w:val="109705C4"/>
    <w:rsid w:val="109706DF"/>
    <w:rsid w:val="109706E2"/>
    <w:rsid w:val="10970809"/>
    <w:rsid w:val="1097084A"/>
    <w:rsid w:val="1097086C"/>
    <w:rsid w:val="109708ED"/>
    <w:rsid w:val="10970948"/>
    <w:rsid w:val="1097099D"/>
    <w:rsid w:val="1097099E"/>
    <w:rsid w:val="10970B43"/>
    <w:rsid w:val="10970C84"/>
    <w:rsid w:val="10970D71"/>
    <w:rsid w:val="10970DDE"/>
    <w:rsid w:val="10970E9B"/>
    <w:rsid w:val="10970EB1"/>
    <w:rsid w:val="10970F3B"/>
    <w:rsid w:val="10970FA0"/>
    <w:rsid w:val="109712A7"/>
    <w:rsid w:val="109712D5"/>
    <w:rsid w:val="10971343"/>
    <w:rsid w:val="1097144D"/>
    <w:rsid w:val="109714BA"/>
    <w:rsid w:val="109714C8"/>
    <w:rsid w:val="109714F5"/>
    <w:rsid w:val="109715E5"/>
    <w:rsid w:val="10971667"/>
    <w:rsid w:val="109717AA"/>
    <w:rsid w:val="109717CF"/>
    <w:rsid w:val="109717E3"/>
    <w:rsid w:val="10971872"/>
    <w:rsid w:val="10971882"/>
    <w:rsid w:val="10971929"/>
    <w:rsid w:val="10971ACD"/>
    <w:rsid w:val="10971B83"/>
    <w:rsid w:val="10971C0A"/>
    <w:rsid w:val="10971C2D"/>
    <w:rsid w:val="10971C7F"/>
    <w:rsid w:val="10971D47"/>
    <w:rsid w:val="10971DB6"/>
    <w:rsid w:val="10971E48"/>
    <w:rsid w:val="10971EBA"/>
    <w:rsid w:val="10971EE1"/>
    <w:rsid w:val="10971F2E"/>
    <w:rsid w:val="10972040"/>
    <w:rsid w:val="10972080"/>
    <w:rsid w:val="109721BB"/>
    <w:rsid w:val="109721E9"/>
    <w:rsid w:val="109721F9"/>
    <w:rsid w:val="1097221C"/>
    <w:rsid w:val="109722D8"/>
    <w:rsid w:val="109723A5"/>
    <w:rsid w:val="109723E8"/>
    <w:rsid w:val="10972441"/>
    <w:rsid w:val="10972452"/>
    <w:rsid w:val="10972460"/>
    <w:rsid w:val="109724A4"/>
    <w:rsid w:val="10972555"/>
    <w:rsid w:val="109725D9"/>
    <w:rsid w:val="109726A6"/>
    <w:rsid w:val="1097282B"/>
    <w:rsid w:val="109729A1"/>
    <w:rsid w:val="10972A3A"/>
    <w:rsid w:val="10972A83"/>
    <w:rsid w:val="10972AF9"/>
    <w:rsid w:val="10972B20"/>
    <w:rsid w:val="10972B7F"/>
    <w:rsid w:val="10972B8B"/>
    <w:rsid w:val="10972C1C"/>
    <w:rsid w:val="10972D9B"/>
    <w:rsid w:val="10972DC7"/>
    <w:rsid w:val="10972E0C"/>
    <w:rsid w:val="10972E96"/>
    <w:rsid w:val="10972F05"/>
    <w:rsid w:val="10972F37"/>
    <w:rsid w:val="10972F78"/>
    <w:rsid w:val="1097309F"/>
    <w:rsid w:val="10973155"/>
    <w:rsid w:val="1097317A"/>
    <w:rsid w:val="109731A2"/>
    <w:rsid w:val="10973204"/>
    <w:rsid w:val="1097322F"/>
    <w:rsid w:val="10973289"/>
    <w:rsid w:val="10973538"/>
    <w:rsid w:val="10973674"/>
    <w:rsid w:val="109736D2"/>
    <w:rsid w:val="10973705"/>
    <w:rsid w:val="10973787"/>
    <w:rsid w:val="109737AD"/>
    <w:rsid w:val="10973859"/>
    <w:rsid w:val="1097387C"/>
    <w:rsid w:val="10973886"/>
    <w:rsid w:val="109738AD"/>
    <w:rsid w:val="10973950"/>
    <w:rsid w:val="10973967"/>
    <w:rsid w:val="10973A75"/>
    <w:rsid w:val="10973AEF"/>
    <w:rsid w:val="10973B0E"/>
    <w:rsid w:val="10973BAA"/>
    <w:rsid w:val="10973C48"/>
    <w:rsid w:val="10973C4F"/>
    <w:rsid w:val="10973CE7"/>
    <w:rsid w:val="10973D0D"/>
    <w:rsid w:val="10973D33"/>
    <w:rsid w:val="10973D49"/>
    <w:rsid w:val="10973E49"/>
    <w:rsid w:val="10973F0D"/>
    <w:rsid w:val="10973F22"/>
    <w:rsid w:val="10973F48"/>
    <w:rsid w:val="10973F6E"/>
    <w:rsid w:val="10974044"/>
    <w:rsid w:val="10974048"/>
    <w:rsid w:val="1097409F"/>
    <w:rsid w:val="109741DF"/>
    <w:rsid w:val="10974225"/>
    <w:rsid w:val="109742A0"/>
    <w:rsid w:val="1097446F"/>
    <w:rsid w:val="109744DA"/>
    <w:rsid w:val="10974537"/>
    <w:rsid w:val="10974713"/>
    <w:rsid w:val="1097471B"/>
    <w:rsid w:val="10974747"/>
    <w:rsid w:val="1097478E"/>
    <w:rsid w:val="10974892"/>
    <w:rsid w:val="109748C5"/>
    <w:rsid w:val="10974905"/>
    <w:rsid w:val="10974954"/>
    <w:rsid w:val="1097499E"/>
    <w:rsid w:val="109749FB"/>
    <w:rsid w:val="10974A19"/>
    <w:rsid w:val="10974A78"/>
    <w:rsid w:val="10974AF9"/>
    <w:rsid w:val="10974B2B"/>
    <w:rsid w:val="10974BD6"/>
    <w:rsid w:val="10974C47"/>
    <w:rsid w:val="10974D24"/>
    <w:rsid w:val="10974DE7"/>
    <w:rsid w:val="10974E0B"/>
    <w:rsid w:val="10974E31"/>
    <w:rsid w:val="10974E65"/>
    <w:rsid w:val="10974F64"/>
    <w:rsid w:val="10974FD5"/>
    <w:rsid w:val="10975004"/>
    <w:rsid w:val="1097510E"/>
    <w:rsid w:val="1097511E"/>
    <w:rsid w:val="10975197"/>
    <w:rsid w:val="10975260"/>
    <w:rsid w:val="109752D4"/>
    <w:rsid w:val="109753B0"/>
    <w:rsid w:val="109753BE"/>
    <w:rsid w:val="1097545A"/>
    <w:rsid w:val="109754D8"/>
    <w:rsid w:val="10975517"/>
    <w:rsid w:val="109755B7"/>
    <w:rsid w:val="109756C4"/>
    <w:rsid w:val="109756E1"/>
    <w:rsid w:val="109756EA"/>
    <w:rsid w:val="109756F0"/>
    <w:rsid w:val="10975719"/>
    <w:rsid w:val="1097574F"/>
    <w:rsid w:val="109757A7"/>
    <w:rsid w:val="109757FE"/>
    <w:rsid w:val="1097580D"/>
    <w:rsid w:val="10975867"/>
    <w:rsid w:val="109758C6"/>
    <w:rsid w:val="1097592C"/>
    <w:rsid w:val="1097598A"/>
    <w:rsid w:val="10975B00"/>
    <w:rsid w:val="10975B37"/>
    <w:rsid w:val="10975B45"/>
    <w:rsid w:val="10975BBB"/>
    <w:rsid w:val="10975BF4"/>
    <w:rsid w:val="10975D0F"/>
    <w:rsid w:val="10975D16"/>
    <w:rsid w:val="10975D4B"/>
    <w:rsid w:val="10975D9D"/>
    <w:rsid w:val="10975DFD"/>
    <w:rsid w:val="10975E32"/>
    <w:rsid w:val="10975E49"/>
    <w:rsid w:val="10975E7F"/>
    <w:rsid w:val="10975EB7"/>
    <w:rsid w:val="10975FFD"/>
    <w:rsid w:val="109760A8"/>
    <w:rsid w:val="109760AA"/>
    <w:rsid w:val="10976156"/>
    <w:rsid w:val="10976206"/>
    <w:rsid w:val="10976326"/>
    <w:rsid w:val="1097634C"/>
    <w:rsid w:val="10976351"/>
    <w:rsid w:val="109763F5"/>
    <w:rsid w:val="10976432"/>
    <w:rsid w:val="109764CA"/>
    <w:rsid w:val="1097654F"/>
    <w:rsid w:val="109765F1"/>
    <w:rsid w:val="1097663C"/>
    <w:rsid w:val="10976785"/>
    <w:rsid w:val="1097678D"/>
    <w:rsid w:val="109767F7"/>
    <w:rsid w:val="1097683D"/>
    <w:rsid w:val="10976855"/>
    <w:rsid w:val="1097696B"/>
    <w:rsid w:val="109769E2"/>
    <w:rsid w:val="109769F9"/>
    <w:rsid w:val="10976A0E"/>
    <w:rsid w:val="10976A20"/>
    <w:rsid w:val="10976A5E"/>
    <w:rsid w:val="10976A7B"/>
    <w:rsid w:val="10976B89"/>
    <w:rsid w:val="10976BA0"/>
    <w:rsid w:val="10976BF5"/>
    <w:rsid w:val="10976C78"/>
    <w:rsid w:val="10976E27"/>
    <w:rsid w:val="10976EF3"/>
    <w:rsid w:val="10976F6F"/>
    <w:rsid w:val="10977048"/>
    <w:rsid w:val="10977073"/>
    <w:rsid w:val="10977198"/>
    <w:rsid w:val="109772A3"/>
    <w:rsid w:val="109774D6"/>
    <w:rsid w:val="10977505"/>
    <w:rsid w:val="109775C3"/>
    <w:rsid w:val="1097761E"/>
    <w:rsid w:val="10977657"/>
    <w:rsid w:val="10977662"/>
    <w:rsid w:val="109776ED"/>
    <w:rsid w:val="1097770E"/>
    <w:rsid w:val="1097774A"/>
    <w:rsid w:val="10977772"/>
    <w:rsid w:val="1097777B"/>
    <w:rsid w:val="109777B1"/>
    <w:rsid w:val="109777E6"/>
    <w:rsid w:val="10977819"/>
    <w:rsid w:val="109778A6"/>
    <w:rsid w:val="109778F0"/>
    <w:rsid w:val="10977908"/>
    <w:rsid w:val="1097791E"/>
    <w:rsid w:val="10977973"/>
    <w:rsid w:val="10977A09"/>
    <w:rsid w:val="10977A1D"/>
    <w:rsid w:val="10977A67"/>
    <w:rsid w:val="10977AA7"/>
    <w:rsid w:val="10977BAB"/>
    <w:rsid w:val="10977C26"/>
    <w:rsid w:val="10977C83"/>
    <w:rsid w:val="10977C86"/>
    <w:rsid w:val="10977D78"/>
    <w:rsid w:val="10977E1B"/>
    <w:rsid w:val="10977E2A"/>
    <w:rsid w:val="10977E72"/>
    <w:rsid w:val="10977F29"/>
    <w:rsid w:val="10977FC5"/>
    <w:rsid w:val="1098004A"/>
    <w:rsid w:val="10980082"/>
    <w:rsid w:val="109800F0"/>
    <w:rsid w:val="109800FE"/>
    <w:rsid w:val="10980205"/>
    <w:rsid w:val="1098023E"/>
    <w:rsid w:val="10980321"/>
    <w:rsid w:val="1098034B"/>
    <w:rsid w:val="109803BD"/>
    <w:rsid w:val="10980662"/>
    <w:rsid w:val="109806CA"/>
    <w:rsid w:val="1098078C"/>
    <w:rsid w:val="109808B8"/>
    <w:rsid w:val="1098091B"/>
    <w:rsid w:val="109809B5"/>
    <w:rsid w:val="10980A0E"/>
    <w:rsid w:val="10980A57"/>
    <w:rsid w:val="10980A5A"/>
    <w:rsid w:val="10980A9C"/>
    <w:rsid w:val="10980AC9"/>
    <w:rsid w:val="10980B54"/>
    <w:rsid w:val="10980B75"/>
    <w:rsid w:val="10980B77"/>
    <w:rsid w:val="10980C04"/>
    <w:rsid w:val="10980C47"/>
    <w:rsid w:val="10980C5A"/>
    <w:rsid w:val="10980CD9"/>
    <w:rsid w:val="10980D13"/>
    <w:rsid w:val="10980E70"/>
    <w:rsid w:val="10980E75"/>
    <w:rsid w:val="10980FD3"/>
    <w:rsid w:val="10980FF3"/>
    <w:rsid w:val="1098101F"/>
    <w:rsid w:val="10981171"/>
    <w:rsid w:val="10981189"/>
    <w:rsid w:val="10981356"/>
    <w:rsid w:val="1098138F"/>
    <w:rsid w:val="109813DE"/>
    <w:rsid w:val="109813FB"/>
    <w:rsid w:val="10981422"/>
    <w:rsid w:val="10981489"/>
    <w:rsid w:val="10981515"/>
    <w:rsid w:val="109815AC"/>
    <w:rsid w:val="109815C8"/>
    <w:rsid w:val="109815DE"/>
    <w:rsid w:val="10981661"/>
    <w:rsid w:val="10981764"/>
    <w:rsid w:val="10981776"/>
    <w:rsid w:val="10981846"/>
    <w:rsid w:val="10981849"/>
    <w:rsid w:val="10981924"/>
    <w:rsid w:val="109819E8"/>
    <w:rsid w:val="10981A2E"/>
    <w:rsid w:val="10981A31"/>
    <w:rsid w:val="10981A7A"/>
    <w:rsid w:val="10981A9C"/>
    <w:rsid w:val="10981AA8"/>
    <w:rsid w:val="10981B09"/>
    <w:rsid w:val="10981B7D"/>
    <w:rsid w:val="10981B89"/>
    <w:rsid w:val="10981B9E"/>
    <w:rsid w:val="10981BE7"/>
    <w:rsid w:val="10981C0C"/>
    <w:rsid w:val="10981C4F"/>
    <w:rsid w:val="10981C71"/>
    <w:rsid w:val="10981CBF"/>
    <w:rsid w:val="10981E18"/>
    <w:rsid w:val="10981E2C"/>
    <w:rsid w:val="10981E35"/>
    <w:rsid w:val="10981E5D"/>
    <w:rsid w:val="10981E86"/>
    <w:rsid w:val="10981E88"/>
    <w:rsid w:val="10981EB4"/>
    <w:rsid w:val="10981F1C"/>
    <w:rsid w:val="10981F5C"/>
    <w:rsid w:val="10981F91"/>
    <w:rsid w:val="10981FC2"/>
    <w:rsid w:val="1098204D"/>
    <w:rsid w:val="109820C2"/>
    <w:rsid w:val="1098211F"/>
    <w:rsid w:val="10982153"/>
    <w:rsid w:val="109821C2"/>
    <w:rsid w:val="10982269"/>
    <w:rsid w:val="109823E2"/>
    <w:rsid w:val="10982409"/>
    <w:rsid w:val="1098241C"/>
    <w:rsid w:val="1098246F"/>
    <w:rsid w:val="109824C8"/>
    <w:rsid w:val="1098254A"/>
    <w:rsid w:val="109825D1"/>
    <w:rsid w:val="109825EB"/>
    <w:rsid w:val="10982637"/>
    <w:rsid w:val="109826A0"/>
    <w:rsid w:val="10982760"/>
    <w:rsid w:val="10982847"/>
    <w:rsid w:val="109828DA"/>
    <w:rsid w:val="10982959"/>
    <w:rsid w:val="10982A04"/>
    <w:rsid w:val="10982A30"/>
    <w:rsid w:val="10982A34"/>
    <w:rsid w:val="10982A44"/>
    <w:rsid w:val="10982A55"/>
    <w:rsid w:val="10982AD1"/>
    <w:rsid w:val="10982B00"/>
    <w:rsid w:val="10982B31"/>
    <w:rsid w:val="10982B95"/>
    <w:rsid w:val="10982C73"/>
    <w:rsid w:val="10982CE0"/>
    <w:rsid w:val="10982DDF"/>
    <w:rsid w:val="10982E03"/>
    <w:rsid w:val="10982E70"/>
    <w:rsid w:val="10982E92"/>
    <w:rsid w:val="10982F19"/>
    <w:rsid w:val="10982F37"/>
    <w:rsid w:val="10982F5F"/>
    <w:rsid w:val="10982F9B"/>
    <w:rsid w:val="10982FA0"/>
    <w:rsid w:val="10982FFF"/>
    <w:rsid w:val="10983033"/>
    <w:rsid w:val="1098304E"/>
    <w:rsid w:val="10983155"/>
    <w:rsid w:val="109831C0"/>
    <w:rsid w:val="10983249"/>
    <w:rsid w:val="1098330F"/>
    <w:rsid w:val="10983556"/>
    <w:rsid w:val="109835E8"/>
    <w:rsid w:val="10983651"/>
    <w:rsid w:val="1098368A"/>
    <w:rsid w:val="1098373C"/>
    <w:rsid w:val="10983742"/>
    <w:rsid w:val="1098380E"/>
    <w:rsid w:val="10983814"/>
    <w:rsid w:val="10983827"/>
    <w:rsid w:val="1098383E"/>
    <w:rsid w:val="1098385B"/>
    <w:rsid w:val="109838DF"/>
    <w:rsid w:val="10983930"/>
    <w:rsid w:val="109839F9"/>
    <w:rsid w:val="10983A85"/>
    <w:rsid w:val="10983BAE"/>
    <w:rsid w:val="10983D82"/>
    <w:rsid w:val="10983E2C"/>
    <w:rsid w:val="10983E39"/>
    <w:rsid w:val="10983E8F"/>
    <w:rsid w:val="10983F30"/>
    <w:rsid w:val="10984000"/>
    <w:rsid w:val="1098401E"/>
    <w:rsid w:val="10984096"/>
    <w:rsid w:val="109840DE"/>
    <w:rsid w:val="109842BB"/>
    <w:rsid w:val="10984325"/>
    <w:rsid w:val="109843BD"/>
    <w:rsid w:val="1098443C"/>
    <w:rsid w:val="1098448F"/>
    <w:rsid w:val="1098449F"/>
    <w:rsid w:val="109844B7"/>
    <w:rsid w:val="109844BC"/>
    <w:rsid w:val="109844CA"/>
    <w:rsid w:val="1098452D"/>
    <w:rsid w:val="109845C4"/>
    <w:rsid w:val="10984629"/>
    <w:rsid w:val="10984755"/>
    <w:rsid w:val="1098479F"/>
    <w:rsid w:val="109847FC"/>
    <w:rsid w:val="10984994"/>
    <w:rsid w:val="109849CA"/>
    <w:rsid w:val="10984A95"/>
    <w:rsid w:val="10984AAA"/>
    <w:rsid w:val="10984BA0"/>
    <w:rsid w:val="10984C29"/>
    <w:rsid w:val="10984C98"/>
    <w:rsid w:val="10984CF4"/>
    <w:rsid w:val="10984D17"/>
    <w:rsid w:val="10984E24"/>
    <w:rsid w:val="10984E4E"/>
    <w:rsid w:val="10984F15"/>
    <w:rsid w:val="10984F7A"/>
    <w:rsid w:val="10984F7D"/>
    <w:rsid w:val="10984F90"/>
    <w:rsid w:val="10984FD2"/>
    <w:rsid w:val="10984FE6"/>
    <w:rsid w:val="10984FEA"/>
    <w:rsid w:val="10985020"/>
    <w:rsid w:val="109850E9"/>
    <w:rsid w:val="10985121"/>
    <w:rsid w:val="10985211"/>
    <w:rsid w:val="109852A8"/>
    <w:rsid w:val="1098532D"/>
    <w:rsid w:val="1098533A"/>
    <w:rsid w:val="1098533F"/>
    <w:rsid w:val="109853C5"/>
    <w:rsid w:val="109854CE"/>
    <w:rsid w:val="109854FF"/>
    <w:rsid w:val="1098550A"/>
    <w:rsid w:val="1098552B"/>
    <w:rsid w:val="10985540"/>
    <w:rsid w:val="10985612"/>
    <w:rsid w:val="1098563A"/>
    <w:rsid w:val="10985654"/>
    <w:rsid w:val="10985658"/>
    <w:rsid w:val="10985761"/>
    <w:rsid w:val="10985810"/>
    <w:rsid w:val="109858B9"/>
    <w:rsid w:val="109858DB"/>
    <w:rsid w:val="1098593A"/>
    <w:rsid w:val="10985A56"/>
    <w:rsid w:val="10985ABF"/>
    <w:rsid w:val="10985AFD"/>
    <w:rsid w:val="10985B0E"/>
    <w:rsid w:val="10985B3A"/>
    <w:rsid w:val="10985BB4"/>
    <w:rsid w:val="10985CD0"/>
    <w:rsid w:val="10985D0D"/>
    <w:rsid w:val="10985DFA"/>
    <w:rsid w:val="10985E01"/>
    <w:rsid w:val="10985E37"/>
    <w:rsid w:val="10985E7B"/>
    <w:rsid w:val="10985F08"/>
    <w:rsid w:val="109860DA"/>
    <w:rsid w:val="109860F0"/>
    <w:rsid w:val="109860F3"/>
    <w:rsid w:val="10986121"/>
    <w:rsid w:val="10986124"/>
    <w:rsid w:val="1098617D"/>
    <w:rsid w:val="10986187"/>
    <w:rsid w:val="109862BB"/>
    <w:rsid w:val="109862C1"/>
    <w:rsid w:val="10986382"/>
    <w:rsid w:val="1098638E"/>
    <w:rsid w:val="109863C9"/>
    <w:rsid w:val="109863E9"/>
    <w:rsid w:val="1098655A"/>
    <w:rsid w:val="1098659F"/>
    <w:rsid w:val="1098662B"/>
    <w:rsid w:val="10986665"/>
    <w:rsid w:val="109866B6"/>
    <w:rsid w:val="10986706"/>
    <w:rsid w:val="109867B5"/>
    <w:rsid w:val="109867E4"/>
    <w:rsid w:val="1098686C"/>
    <w:rsid w:val="1098687F"/>
    <w:rsid w:val="1098693C"/>
    <w:rsid w:val="10986A08"/>
    <w:rsid w:val="10986A50"/>
    <w:rsid w:val="10986BA6"/>
    <w:rsid w:val="10986BF9"/>
    <w:rsid w:val="10986CCF"/>
    <w:rsid w:val="10986D7A"/>
    <w:rsid w:val="10986D81"/>
    <w:rsid w:val="10986DFA"/>
    <w:rsid w:val="10986E3E"/>
    <w:rsid w:val="10986E6B"/>
    <w:rsid w:val="10986F7A"/>
    <w:rsid w:val="10986F91"/>
    <w:rsid w:val="10986FC5"/>
    <w:rsid w:val="10986FC7"/>
    <w:rsid w:val="109870B1"/>
    <w:rsid w:val="109870BE"/>
    <w:rsid w:val="109870D5"/>
    <w:rsid w:val="109870D8"/>
    <w:rsid w:val="10987129"/>
    <w:rsid w:val="10987362"/>
    <w:rsid w:val="1098736D"/>
    <w:rsid w:val="109873C4"/>
    <w:rsid w:val="10987416"/>
    <w:rsid w:val="10987582"/>
    <w:rsid w:val="10987595"/>
    <w:rsid w:val="109875C1"/>
    <w:rsid w:val="109876C4"/>
    <w:rsid w:val="109876D3"/>
    <w:rsid w:val="109876F2"/>
    <w:rsid w:val="10987713"/>
    <w:rsid w:val="10987772"/>
    <w:rsid w:val="109877C6"/>
    <w:rsid w:val="1098782B"/>
    <w:rsid w:val="1098788F"/>
    <w:rsid w:val="109878FA"/>
    <w:rsid w:val="1098795B"/>
    <w:rsid w:val="109879B5"/>
    <w:rsid w:val="10987A95"/>
    <w:rsid w:val="10987AA8"/>
    <w:rsid w:val="10987B7F"/>
    <w:rsid w:val="10987C45"/>
    <w:rsid w:val="10987C70"/>
    <w:rsid w:val="10987DB1"/>
    <w:rsid w:val="10987E1E"/>
    <w:rsid w:val="10987ECD"/>
    <w:rsid w:val="10987F1B"/>
    <w:rsid w:val="10987FAC"/>
    <w:rsid w:val="10987FAD"/>
    <w:rsid w:val="10987FD9"/>
    <w:rsid w:val="10987FDA"/>
    <w:rsid w:val="10987FE4"/>
    <w:rsid w:val="109901A1"/>
    <w:rsid w:val="10990269"/>
    <w:rsid w:val="10990333"/>
    <w:rsid w:val="1099043B"/>
    <w:rsid w:val="10990468"/>
    <w:rsid w:val="109904A1"/>
    <w:rsid w:val="1099052B"/>
    <w:rsid w:val="1099059A"/>
    <w:rsid w:val="109906B2"/>
    <w:rsid w:val="109906B4"/>
    <w:rsid w:val="109907BB"/>
    <w:rsid w:val="10990862"/>
    <w:rsid w:val="1099090F"/>
    <w:rsid w:val="1099092A"/>
    <w:rsid w:val="10990956"/>
    <w:rsid w:val="10990A78"/>
    <w:rsid w:val="10990A96"/>
    <w:rsid w:val="10990B29"/>
    <w:rsid w:val="10990B5C"/>
    <w:rsid w:val="10990B67"/>
    <w:rsid w:val="10990CBD"/>
    <w:rsid w:val="10990D3D"/>
    <w:rsid w:val="10990D51"/>
    <w:rsid w:val="10990DC2"/>
    <w:rsid w:val="10990DF6"/>
    <w:rsid w:val="10990E02"/>
    <w:rsid w:val="10990E0C"/>
    <w:rsid w:val="10990E6E"/>
    <w:rsid w:val="10990EA4"/>
    <w:rsid w:val="10990ED6"/>
    <w:rsid w:val="10990EDB"/>
    <w:rsid w:val="10990F07"/>
    <w:rsid w:val="10990F63"/>
    <w:rsid w:val="10991034"/>
    <w:rsid w:val="109910A5"/>
    <w:rsid w:val="10991181"/>
    <w:rsid w:val="109911B2"/>
    <w:rsid w:val="109911D7"/>
    <w:rsid w:val="10991297"/>
    <w:rsid w:val="109912AC"/>
    <w:rsid w:val="10991358"/>
    <w:rsid w:val="109913B4"/>
    <w:rsid w:val="109913FB"/>
    <w:rsid w:val="1099141B"/>
    <w:rsid w:val="10991488"/>
    <w:rsid w:val="109914CA"/>
    <w:rsid w:val="109914F4"/>
    <w:rsid w:val="10991546"/>
    <w:rsid w:val="10991697"/>
    <w:rsid w:val="109916E9"/>
    <w:rsid w:val="1099179C"/>
    <w:rsid w:val="10991803"/>
    <w:rsid w:val="1099181A"/>
    <w:rsid w:val="10991ACA"/>
    <w:rsid w:val="10991B82"/>
    <w:rsid w:val="10991BC2"/>
    <w:rsid w:val="10991BC3"/>
    <w:rsid w:val="10991BFC"/>
    <w:rsid w:val="10991C3F"/>
    <w:rsid w:val="10991C76"/>
    <w:rsid w:val="10991CA8"/>
    <w:rsid w:val="10991CC4"/>
    <w:rsid w:val="10991DF1"/>
    <w:rsid w:val="10991F14"/>
    <w:rsid w:val="10991F27"/>
    <w:rsid w:val="10991FA9"/>
    <w:rsid w:val="109920D7"/>
    <w:rsid w:val="1099210D"/>
    <w:rsid w:val="1099222D"/>
    <w:rsid w:val="10992316"/>
    <w:rsid w:val="10992387"/>
    <w:rsid w:val="10992432"/>
    <w:rsid w:val="10992590"/>
    <w:rsid w:val="1099262C"/>
    <w:rsid w:val="109926C7"/>
    <w:rsid w:val="10992849"/>
    <w:rsid w:val="109928D1"/>
    <w:rsid w:val="1099290F"/>
    <w:rsid w:val="10992A5F"/>
    <w:rsid w:val="10992B02"/>
    <w:rsid w:val="10992B96"/>
    <w:rsid w:val="10992C8B"/>
    <w:rsid w:val="10992D3A"/>
    <w:rsid w:val="10992E7B"/>
    <w:rsid w:val="10992E91"/>
    <w:rsid w:val="10992F13"/>
    <w:rsid w:val="10992FAC"/>
    <w:rsid w:val="10992FE2"/>
    <w:rsid w:val="1099301F"/>
    <w:rsid w:val="10993299"/>
    <w:rsid w:val="109932C5"/>
    <w:rsid w:val="109933BB"/>
    <w:rsid w:val="109933D0"/>
    <w:rsid w:val="109933F3"/>
    <w:rsid w:val="1099341E"/>
    <w:rsid w:val="10993430"/>
    <w:rsid w:val="1099349B"/>
    <w:rsid w:val="109935B0"/>
    <w:rsid w:val="10993635"/>
    <w:rsid w:val="10993731"/>
    <w:rsid w:val="10993754"/>
    <w:rsid w:val="109937D5"/>
    <w:rsid w:val="10993942"/>
    <w:rsid w:val="1099394B"/>
    <w:rsid w:val="10993951"/>
    <w:rsid w:val="109939C6"/>
    <w:rsid w:val="10993ADA"/>
    <w:rsid w:val="10993BD7"/>
    <w:rsid w:val="10993BF3"/>
    <w:rsid w:val="10993C10"/>
    <w:rsid w:val="10993C8B"/>
    <w:rsid w:val="10993D61"/>
    <w:rsid w:val="10993D6B"/>
    <w:rsid w:val="10993F03"/>
    <w:rsid w:val="10993F3A"/>
    <w:rsid w:val="10993FEA"/>
    <w:rsid w:val="10993FFC"/>
    <w:rsid w:val="1099404A"/>
    <w:rsid w:val="10994084"/>
    <w:rsid w:val="109940F0"/>
    <w:rsid w:val="1099410B"/>
    <w:rsid w:val="10994256"/>
    <w:rsid w:val="1099427F"/>
    <w:rsid w:val="10994372"/>
    <w:rsid w:val="10994375"/>
    <w:rsid w:val="109943E0"/>
    <w:rsid w:val="1099447C"/>
    <w:rsid w:val="10994480"/>
    <w:rsid w:val="1099451A"/>
    <w:rsid w:val="10994656"/>
    <w:rsid w:val="10994711"/>
    <w:rsid w:val="1099472F"/>
    <w:rsid w:val="10994730"/>
    <w:rsid w:val="109948D8"/>
    <w:rsid w:val="10994A89"/>
    <w:rsid w:val="10994B2B"/>
    <w:rsid w:val="10994B5E"/>
    <w:rsid w:val="10994C32"/>
    <w:rsid w:val="10994CB2"/>
    <w:rsid w:val="10994D26"/>
    <w:rsid w:val="10994D28"/>
    <w:rsid w:val="10994DE1"/>
    <w:rsid w:val="10994DF6"/>
    <w:rsid w:val="10994E34"/>
    <w:rsid w:val="10994F7A"/>
    <w:rsid w:val="10994FDF"/>
    <w:rsid w:val="10995074"/>
    <w:rsid w:val="1099509E"/>
    <w:rsid w:val="109950F4"/>
    <w:rsid w:val="109951FC"/>
    <w:rsid w:val="109953B1"/>
    <w:rsid w:val="109953DE"/>
    <w:rsid w:val="109953E4"/>
    <w:rsid w:val="109953E8"/>
    <w:rsid w:val="1099541C"/>
    <w:rsid w:val="1099546F"/>
    <w:rsid w:val="1099554E"/>
    <w:rsid w:val="10995589"/>
    <w:rsid w:val="10995674"/>
    <w:rsid w:val="10995856"/>
    <w:rsid w:val="109958EF"/>
    <w:rsid w:val="10995942"/>
    <w:rsid w:val="10995A72"/>
    <w:rsid w:val="10995B4B"/>
    <w:rsid w:val="10995BD3"/>
    <w:rsid w:val="10995BF9"/>
    <w:rsid w:val="10995C41"/>
    <w:rsid w:val="10995C76"/>
    <w:rsid w:val="10995D3E"/>
    <w:rsid w:val="10995E24"/>
    <w:rsid w:val="10995E38"/>
    <w:rsid w:val="10995E9D"/>
    <w:rsid w:val="10996003"/>
    <w:rsid w:val="1099609D"/>
    <w:rsid w:val="109960AE"/>
    <w:rsid w:val="109960E7"/>
    <w:rsid w:val="10996156"/>
    <w:rsid w:val="1099616A"/>
    <w:rsid w:val="109961F3"/>
    <w:rsid w:val="10996328"/>
    <w:rsid w:val="109963ED"/>
    <w:rsid w:val="10996457"/>
    <w:rsid w:val="10996493"/>
    <w:rsid w:val="109964B4"/>
    <w:rsid w:val="1099652B"/>
    <w:rsid w:val="10996570"/>
    <w:rsid w:val="109965C6"/>
    <w:rsid w:val="109965C9"/>
    <w:rsid w:val="10996688"/>
    <w:rsid w:val="109966B4"/>
    <w:rsid w:val="109966CE"/>
    <w:rsid w:val="109967EC"/>
    <w:rsid w:val="1099688A"/>
    <w:rsid w:val="1099691B"/>
    <w:rsid w:val="109969C1"/>
    <w:rsid w:val="10996A2D"/>
    <w:rsid w:val="10996A46"/>
    <w:rsid w:val="10996B1B"/>
    <w:rsid w:val="10996C4B"/>
    <w:rsid w:val="10996DF8"/>
    <w:rsid w:val="10996F5E"/>
    <w:rsid w:val="10996F82"/>
    <w:rsid w:val="109970CE"/>
    <w:rsid w:val="10997186"/>
    <w:rsid w:val="10997400"/>
    <w:rsid w:val="1099742C"/>
    <w:rsid w:val="1099743A"/>
    <w:rsid w:val="10997493"/>
    <w:rsid w:val="109975C2"/>
    <w:rsid w:val="10997765"/>
    <w:rsid w:val="109977CD"/>
    <w:rsid w:val="1099785F"/>
    <w:rsid w:val="10997911"/>
    <w:rsid w:val="1099795B"/>
    <w:rsid w:val="1099796A"/>
    <w:rsid w:val="109979AC"/>
    <w:rsid w:val="109979D4"/>
    <w:rsid w:val="10997B80"/>
    <w:rsid w:val="10997B8A"/>
    <w:rsid w:val="10997BB6"/>
    <w:rsid w:val="10997C9D"/>
    <w:rsid w:val="10997CB1"/>
    <w:rsid w:val="10997CDA"/>
    <w:rsid w:val="10997D1B"/>
    <w:rsid w:val="10997D58"/>
    <w:rsid w:val="10997D71"/>
    <w:rsid w:val="10997E03"/>
    <w:rsid w:val="10997E0F"/>
    <w:rsid w:val="10997E2C"/>
    <w:rsid w:val="10997E91"/>
    <w:rsid w:val="10997EC5"/>
    <w:rsid w:val="10997F85"/>
    <w:rsid w:val="10997F8E"/>
    <w:rsid w:val="10997FE9"/>
    <w:rsid w:val="109A007C"/>
    <w:rsid w:val="109A0144"/>
    <w:rsid w:val="109A0365"/>
    <w:rsid w:val="109A03CC"/>
    <w:rsid w:val="109A041F"/>
    <w:rsid w:val="109A04FD"/>
    <w:rsid w:val="109A0624"/>
    <w:rsid w:val="109A0685"/>
    <w:rsid w:val="109A07EA"/>
    <w:rsid w:val="109A0801"/>
    <w:rsid w:val="109A082C"/>
    <w:rsid w:val="109A0916"/>
    <w:rsid w:val="109A0946"/>
    <w:rsid w:val="109A096C"/>
    <w:rsid w:val="109A09CF"/>
    <w:rsid w:val="109A0A37"/>
    <w:rsid w:val="109A0B36"/>
    <w:rsid w:val="109A0C25"/>
    <w:rsid w:val="109A0C95"/>
    <w:rsid w:val="109A0D64"/>
    <w:rsid w:val="109A0D77"/>
    <w:rsid w:val="109A0DC3"/>
    <w:rsid w:val="109A0DE6"/>
    <w:rsid w:val="109A0E5E"/>
    <w:rsid w:val="109A0EC6"/>
    <w:rsid w:val="109A0F22"/>
    <w:rsid w:val="109A0F49"/>
    <w:rsid w:val="109A103C"/>
    <w:rsid w:val="109A105D"/>
    <w:rsid w:val="109A108B"/>
    <w:rsid w:val="109A11B7"/>
    <w:rsid w:val="109A127E"/>
    <w:rsid w:val="109A12CA"/>
    <w:rsid w:val="109A130C"/>
    <w:rsid w:val="109A1434"/>
    <w:rsid w:val="109A150E"/>
    <w:rsid w:val="109A176B"/>
    <w:rsid w:val="109A17BB"/>
    <w:rsid w:val="109A1872"/>
    <w:rsid w:val="109A18A4"/>
    <w:rsid w:val="109A196E"/>
    <w:rsid w:val="109A198C"/>
    <w:rsid w:val="109A1B93"/>
    <w:rsid w:val="109A1C5A"/>
    <w:rsid w:val="109A1C70"/>
    <w:rsid w:val="109A1DC2"/>
    <w:rsid w:val="109A1EA5"/>
    <w:rsid w:val="109A1F94"/>
    <w:rsid w:val="109A1F9F"/>
    <w:rsid w:val="109A203A"/>
    <w:rsid w:val="109A2202"/>
    <w:rsid w:val="109A2224"/>
    <w:rsid w:val="109A2230"/>
    <w:rsid w:val="109A2280"/>
    <w:rsid w:val="109A2348"/>
    <w:rsid w:val="109A2455"/>
    <w:rsid w:val="109A2467"/>
    <w:rsid w:val="109A24BE"/>
    <w:rsid w:val="109A2528"/>
    <w:rsid w:val="109A2561"/>
    <w:rsid w:val="109A257B"/>
    <w:rsid w:val="109A2587"/>
    <w:rsid w:val="109A2619"/>
    <w:rsid w:val="109A26DB"/>
    <w:rsid w:val="109A27DC"/>
    <w:rsid w:val="109A2823"/>
    <w:rsid w:val="109A2946"/>
    <w:rsid w:val="109A29F4"/>
    <w:rsid w:val="109A2A1D"/>
    <w:rsid w:val="109A2B03"/>
    <w:rsid w:val="109A2C21"/>
    <w:rsid w:val="109A2C86"/>
    <w:rsid w:val="109A2C9C"/>
    <w:rsid w:val="109A2CA7"/>
    <w:rsid w:val="109A2CC3"/>
    <w:rsid w:val="109A2CDA"/>
    <w:rsid w:val="109A2CE2"/>
    <w:rsid w:val="109A2CED"/>
    <w:rsid w:val="109A2D3B"/>
    <w:rsid w:val="109A2DBF"/>
    <w:rsid w:val="109A2EC8"/>
    <w:rsid w:val="109A2F31"/>
    <w:rsid w:val="109A2FF0"/>
    <w:rsid w:val="109A3038"/>
    <w:rsid w:val="109A3039"/>
    <w:rsid w:val="109A3044"/>
    <w:rsid w:val="109A3076"/>
    <w:rsid w:val="109A30D4"/>
    <w:rsid w:val="109A30D8"/>
    <w:rsid w:val="109A3114"/>
    <w:rsid w:val="109A313D"/>
    <w:rsid w:val="109A3157"/>
    <w:rsid w:val="109A328D"/>
    <w:rsid w:val="109A32C6"/>
    <w:rsid w:val="109A32DD"/>
    <w:rsid w:val="109A330B"/>
    <w:rsid w:val="109A33A5"/>
    <w:rsid w:val="109A35B1"/>
    <w:rsid w:val="109A35DE"/>
    <w:rsid w:val="109A35E6"/>
    <w:rsid w:val="109A36C9"/>
    <w:rsid w:val="109A36F8"/>
    <w:rsid w:val="109A37CE"/>
    <w:rsid w:val="109A399A"/>
    <w:rsid w:val="109A39B6"/>
    <w:rsid w:val="109A3A57"/>
    <w:rsid w:val="109A3A8C"/>
    <w:rsid w:val="109A3B03"/>
    <w:rsid w:val="109A3B99"/>
    <w:rsid w:val="109A3BA8"/>
    <w:rsid w:val="109A3CD1"/>
    <w:rsid w:val="109A3CE7"/>
    <w:rsid w:val="109A3E13"/>
    <w:rsid w:val="109A3E2B"/>
    <w:rsid w:val="109A3E31"/>
    <w:rsid w:val="109A3F27"/>
    <w:rsid w:val="109A3F66"/>
    <w:rsid w:val="109A3FB0"/>
    <w:rsid w:val="109A3FB5"/>
    <w:rsid w:val="109A3FC7"/>
    <w:rsid w:val="109A40B4"/>
    <w:rsid w:val="109A4161"/>
    <w:rsid w:val="109A41E9"/>
    <w:rsid w:val="109A421B"/>
    <w:rsid w:val="109A4222"/>
    <w:rsid w:val="109A42CE"/>
    <w:rsid w:val="109A435E"/>
    <w:rsid w:val="109A43BD"/>
    <w:rsid w:val="109A4532"/>
    <w:rsid w:val="109A4543"/>
    <w:rsid w:val="109A45A6"/>
    <w:rsid w:val="109A45BE"/>
    <w:rsid w:val="109A45D3"/>
    <w:rsid w:val="109A46D7"/>
    <w:rsid w:val="109A4755"/>
    <w:rsid w:val="109A478E"/>
    <w:rsid w:val="109A47A2"/>
    <w:rsid w:val="109A47B5"/>
    <w:rsid w:val="109A480E"/>
    <w:rsid w:val="109A4835"/>
    <w:rsid w:val="109A4931"/>
    <w:rsid w:val="109A4946"/>
    <w:rsid w:val="109A496B"/>
    <w:rsid w:val="109A4989"/>
    <w:rsid w:val="109A49D3"/>
    <w:rsid w:val="109A4A28"/>
    <w:rsid w:val="109A4A8D"/>
    <w:rsid w:val="109A4AD9"/>
    <w:rsid w:val="109A4AF0"/>
    <w:rsid w:val="109A4BA6"/>
    <w:rsid w:val="109A4C53"/>
    <w:rsid w:val="109A4D09"/>
    <w:rsid w:val="109A4E21"/>
    <w:rsid w:val="109A4EB1"/>
    <w:rsid w:val="109A4F8F"/>
    <w:rsid w:val="109A5049"/>
    <w:rsid w:val="109A5139"/>
    <w:rsid w:val="109A5155"/>
    <w:rsid w:val="109A5173"/>
    <w:rsid w:val="109A523F"/>
    <w:rsid w:val="109A5259"/>
    <w:rsid w:val="109A5264"/>
    <w:rsid w:val="109A52F8"/>
    <w:rsid w:val="109A534F"/>
    <w:rsid w:val="109A5369"/>
    <w:rsid w:val="109A5420"/>
    <w:rsid w:val="109A5490"/>
    <w:rsid w:val="109A54D4"/>
    <w:rsid w:val="109A550A"/>
    <w:rsid w:val="109A5520"/>
    <w:rsid w:val="109A558D"/>
    <w:rsid w:val="109A55EB"/>
    <w:rsid w:val="109A5665"/>
    <w:rsid w:val="109A56AD"/>
    <w:rsid w:val="109A57EA"/>
    <w:rsid w:val="109A5816"/>
    <w:rsid w:val="109A5843"/>
    <w:rsid w:val="109A5855"/>
    <w:rsid w:val="109A585B"/>
    <w:rsid w:val="109A58C4"/>
    <w:rsid w:val="109A58D3"/>
    <w:rsid w:val="109A597D"/>
    <w:rsid w:val="109A5A1D"/>
    <w:rsid w:val="109A5A37"/>
    <w:rsid w:val="109A5A3E"/>
    <w:rsid w:val="109A5A68"/>
    <w:rsid w:val="109A5A78"/>
    <w:rsid w:val="109A5B12"/>
    <w:rsid w:val="109A5B1B"/>
    <w:rsid w:val="109A5B1D"/>
    <w:rsid w:val="109A5B23"/>
    <w:rsid w:val="109A5BBE"/>
    <w:rsid w:val="109A5BE0"/>
    <w:rsid w:val="109A5C9F"/>
    <w:rsid w:val="109A5D2C"/>
    <w:rsid w:val="109A5DC8"/>
    <w:rsid w:val="109A5E61"/>
    <w:rsid w:val="109A5EA4"/>
    <w:rsid w:val="109A5EB1"/>
    <w:rsid w:val="109A5ECB"/>
    <w:rsid w:val="109A5F25"/>
    <w:rsid w:val="109A5F61"/>
    <w:rsid w:val="109A6125"/>
    <w:rsid w:val="109A61A9"/>
    <w:rsid w:val="109A6219"/>
    <w:rsid w:val="109A63BF"/>
    <w:rsid w:val="109A64C0"/>
    <w:rsid w:val="109A651D"/>
    <w:rsid w:val="109A6522"/>
    <w:rsid w:val="109A6529"/>
    <w:rsid w:val="109A65F0"/>
    <w:rsid w:val="109A6619"/>
    <w:rsid w:val="109A66DD"/>
    <w:rsid w:val="109A66E3"/>
    <w:rsid w:val="109A670D"/>
    <w:rsid w:val="109A6839"/>
    <w:rsid w:val="109A6899"/>
    <w:rsid w:val="109A68EE"/>
    <w:rsid w:val="109A694F"/>
    <w:rsid w:val="109A6A5D"/>
    <w:rsid w:val="109A6BAD"/>
    <w:rsid w:val="109A6C39"/>
    <w:rsid w:val="109A6D18"/>
    <w:rsid w:val="109A6D21"/>
    <w:rsid w:val="109A6D24"/>
    <w:rsid w:val="109A6D88"/>
    <w:rsid w:val="109A6E20"/>
    <w:rsid w:val="109A6E61"/>
    <w:rsid w:val="109A6EB5"/>
    <w:rsid w:val="109A6EE1"/>
    <w:rsid w:val="109A7107"/>
    <w:rsid w:val="109A71E1"/>
    <w:rsid w:val="109A720E"/>
    <w:rsid w:val="109A7261"/>
    <w:rsid w:val="109A7288"/>
    <w:rsid w:val="109A7456"/>
    <w:rsid w:val="109A74C2"/>
    <w:rsid w:val="109A74EB"/>
    <w:rsid w:val="109A75E4"/>
    <w:rsid w:val="109A7656"/>
    <w:rsid w:val="109A7701"/>
    <w:rsid w:val="109A7731"/>
    <w:rsid w:val="109A7759"/>
    <w:rsid w:val="109A77A8"/>
    <w:rsid w:val="109A7869"/>
    <w:rsid w:val="109A78CD"/>
    <w:rsid w:val="109A79AB"/>
    <w:rsid w:val="109A7A17"/>
    <w:rsid w:val="109A7A5C"/>
    <w:rsid w:val="109A7AA0"/>
    <w:rsid w:val="109A7AF7"/>
    <w:rsid w:val="109A7B04"/>
    <w:rsid w:val="109A7B1B"/>
    <w:rsid w:val="109A7BBC"/>
    <w:rsid w:val="109A7BFA"/>
    <w:rsid w:val="109A7C20"/>
    <w:rsid w:val="109A7C6F"/>
    <w:rsid w:val="109A7D29"/>
    <w:rsid w:val="109A7D40"/>
    <w:rsid w:val="109A7D42"/>
    <w:rsid w:val="109A7D87"/>
    <w:rsid w:val="109A7E10"/>
    <w:rsid w:val="109A7E34"/>
    <w:rsid w:val="109A7EAC"/>
    <w:rsid w:val="109A7FC9"/>
    <w:rsid w:val="109B006B"/>
    <w:rsid w:val="109B0076"/>
    <w:rsid w:val="109B008C"/>
    <w:rsid w:val="109B00A4"/>
    <w:rsid w:val="109B00FA"/>
    <w:rsid w:val="109B01A1"/>
    <w:rsid w:val="109B039D"/>
    <w:rsid w:val="109B03CE"/>
    <w:rsid w:val="109B040D"/>
    <w:rsid w:val="109B04C5"/>
    <w:rsid w:val="109B0505"/>
    <w:rsid w:val="109B058C"/>
    <w:rsid w:val="109B0662"/>
    <w:rsid w:val="109B069A"/>
    <w:rsid w:val="109B0719"/>
    <w:rsid w:val="109B0724"/>
    <w:rsid w:val="109B077F"/>
    <w:rsid w:val="109B083A"/>
    <w:rsid w:val="109B08D7"/>
    <w:rsid w:val="109B0902"/>
    <w:rsid w:val="109B09B5"/>
    <w:rsid w:val="109B0AC7"/>
    <w:rsid w:val="109B0AD9"/>
    <w:rsid w:val="109B0B59"/>
    <w:rsid w:val="109B0B6E"/>
    <w:rsid w:val="109B0BBF"/>
    <w:rsid w:val="109B0D6B"/>
    <w:rsid w:val="109B0DA7"/>
    <w:rsid w:val="109B0DCC"/>
    <w:rsid w:val="109B0E00"/>
    <w:rsid w:val="109B0E73"/>
    <w:rsid w:val="109B0EA6"/>
    <w:rsid w:val="109B0F2D"/>
    <w:rsid w:val="109B0F9E"/>
    <w:rsid w:val="109B0FC0"/>
    <w:rsid w:val="109B0FE2"/>
    <w:rsid w:val="109B105D"/>
    <w:rsid w:val="109B11A4"/>
    <w:rsid w:val="109B11AF"/>
    <w:rsid w:val="109B121E"/>
    <w:rsid w:val="109B1250"/>
    <w:rsid w:val="109B1271"/>
    <w:rsid w:val="109B12F4"/>
    <w:rsid w:val="109B13BD"/>
    <w:rsid w:val="109B1486"/>
    <w:rsid w:val="109B1510"/>
    <w:rsid w:val="109B1546"/>
    <w:rsid w:val="109B1552"/>
    <w:rsid w:val="109B15BA"/>
    <w:rsid w:val="109B1661"/>
    <w:rsid w:val="109B166E"/>
    <w:rsid w:val="109B16A6"/>
    <w:rsid w:val="109B17A4"/>
    <w:rsid w:val="109B1821"/>
    <w:rsid w:val="109B1869"/>
    <w:rsid w:val="109B199F"/>
    <w:rsid w:val="109B19AB"/>
    <w:rsid w:val="109B1A3D"/>
    <w:rsid w:val="109B1AE0"/>
    <w:rsid w:val="109B1B61"/>
    <w:rsid w:val="109B1C79"/>
    <w:rsid w:val="109B1DEA"/>
    <w:rsid w:val="109B1EB7"/>
    <w:rsid w:val="109B1F61"/>
    <w:rsid w:val="109B1F7B"/>
    <w:rsid w:val="109B1FC0"/>
    <w:rsid w:val="109B2023"/>
    <w:rsid w:val="109B20CF"/>
    <w:rsid w:val="109B20D0"/>
    <w:rsid w:val="109B21E9"/>
    <w:rsid w:val="109B2239"/>
    <w:rsid w:val="109B22A9"/>
    <w:rsid w:val="109B2330"/>
    <w:rsid w:val="109B233C"/>
    <w:rsid w:val="109B2356"/>
    <w:rsid w:val="109B2461"/>
    <w:rsid w:val="109B24C1"/>
    <w:rsid w:val="109B25F0"/>
    <w:rsid w:val="109B2808"/>
    <w:rsid w:val="109B28DA"/>
    <w:rsid w:val="109B2929"/>
    <w:rsid w:val="109B2A3F"/>
    <w:rsid w:val="109B2AB7"/>
    <w:rsid w:val="109B2B16"/>
    <w:rsid w:val="109B2B8D"/>
    <w:rsid w:val="109B2C5E"/>
    <w:rsid w:val="109B2C80"/>
    <w:rsid w:val="109B2D80"/>
    <w:rsid w:val="109B2DB2"/>
    <w:rsid w:val="109B2DD6"/>
    <w:rsid w:val="109B2ED7"/>
    <w:rsid w:val="109B2F01"/>
    <w:rsid w:val="109B2FDB"/>
    <w:rsid w:val="109B3098"/>
    <w:rsid w:val="109B3340"/>
    <w:rsid w:val="109B33AF"/>
    <w:rsid w:val="109B3409"/>
    <w:rsid w:val="109B3433"/>
    <w:rsid w:val="109B344B"/>
    <w:rsid w:val="109B3495"/>
    <w:rsid w:val="109B3552"/>
    <w:rsid w:val="109B361D"/>
    <w:rsid w:val="109B3683"/>
    <w:rsid w:val="109B3727"/>
    <w:rsid w:val="109B3757"/>
    <w:rsid w:val="109B379E"/>
    <w:rsid w:val="109B37B3"/>
    <w:rsid w:val="109B3949"/>
    <w:rsid w:val="109B39B9"/>
    <w:rsid w:val="109B3A2A"/>
    <w:rsid w:val="109B3A35"/>
    <w:rsid w:val="109B3AD2"/>
    <w:rsid w:val="109B3B5D"/>
    <w:rsid w:val="109B3CCD"/>
    <w:rsid w:val="109B3D87"/>
    <w:rsid w:val="109B3DC4"/>
    <w:rsid w:val="109B406D"/>
    <w:rsid w:val="109B40C1"/>
    <w:rsid w:val="109B40C5"/>
    <w:rsid w:val="109B42AB"/>
    <w:rsid w:val="109B430D"/>
    <w:rsid w:val="109B4355"/>
    <w:rsid w:val="109B443D"/>
    <w:rsid w:val="109B44BF"/>
    <w:rsid w:val="109B4501"/>
    <w:rsid w:val="109B4525"/>
    <w:rsid w:val="109B4553"/>
    <w:rsid w:val="109B45B0"/>
    <w:rsid w:val="109B45C0"/>
    <w:rsid w:val="109B4610"/>
    <w:rsid w:val="109B4694"/>
    <w:rsid w:val="109B46D4"/>
    <w:rsid w:val="109B47F2"/>
    <w:rsid w:val="109B4813"/>
    <w:rsid w:val="109B489A"/>
    <w:rsid w:val="109B48AC"/>
    <w:rsid w:val="109B4958"/>
    <w:rsid w:val="109B4ACF"/>
    <w:rsid w:val="109B4B74"/>
    <w:rsid w:val="109B4C32"/>
    <w:rsid w:val="109B4CC2"/>
    <w:rsid w:val="109B4CD8"/>
    <w:rsid w:val="109B4D68"/>
    <w:rsid w:val="109B4DC7"/>
    <w:rsid w:val="109B4E6A"/>
    <w:rsid w:val="109B4F1A"/>
    <w:rsid w:val="109B4F5A"/>
    <w:rsid w:val="109B4FD7"/>
    <w:rsid w:val="109B5041"/>
    <w:rsid w:val="109B5077"/>
    <w:rsid w:val="109B512D"/>
    <w:rsid w:val="109B51FD"/>
    <w:rsid w:val="109B5239"/>
    <w:rsid w:val="109B5310"/>
    <w:rsid w:val="109B5348"/>
    <w:rsid w:val="109B53FF"/>
    <w:rsid w:val="109B553F"/>
    <w:rsid w:val="109B5596"/>
    <w:rsid w:val="109B55A9"/>
    <w:rsid w:val="109B55AC"/>
    <w:rsid w:val="109B5622"/>
    <w:rsid w:val="109B56BD"/>
    <w:rsid w:val="109B570A"/>
    <w:rsid w:val="109B578B"/>
    <w:rsid w:val="109B57AF"/>
    <w:rsid w:val="109B57DB"/>
    <w:rsid w:val="109B5811"/>
    <w:rsid w:val="109B589A"/>
    <w:rsid w:val="109B58A4"/>
    <w:rsid w:val="109B59AA"/>
    <w:rsid w:val="109B5BD8"/>
    <w:rsid w:val="109B5C0F"/>
    <w:rsid w:val="109B5C8A"/>
    <w:rsid w:val="109B5CF6"/>
    <w:rsid w:val="109B5D64"/>
    <w:rsid w:val="109B5E30"/>
    <w:rsid w:val="109B5E60"/>
    <w:rsid w:val="109B5E94"/>
    <w:rsid w:val="109B5EE3"/>
    <w:rsid w:val="109B5F10"/>
    <w:rsid w:val="109B601D"/>
    <w:rsid w:val="109B6083"/>
    <w:rsid w:val="109B609F"/>
    <w:rsid w:val="109B60AB"/>
    <w:rsid w:val="109B60C6"/>
    <w:rsid w:val="109B60E7"/>
    <w:rsid w:val="109B612C"/>
    <w:rsid w:val="109B6152"/>
    <w:rsid w:val="109B6184"/>
    <w:rsid w:val="109B61D6"/>
    <w:rsid w:val="109B626C"/>
    <w:rsid w:val="109B627D"/>
    <w:rsid w:val="109B637C"/>
    <w:rsid w:val="109B639C"/>
    <w:rsid w:val="109B63C1"/>
    <w:rsid w:val="109B63F6"/>
    <w:rsid w:val="109B6426"/>
    <w:rsid w:val="109B64F8"/>
    <w:rsid w:val="109B650F"/>
    <w:rsid w:val="109B6588"/>
    <w:rsid w:val="109B65B7"/>
    <w:rsid w:val="109B6622"/>
    <w:rsid w:val="109B6624"/>
    <w:rsid w:val="109B6673"/>
    <w:rsid w:val="109B66A8"/>
    <w:rsid w:val="109B6794"/>
    <w:rsid w:val="109B68B0"/>
    <w:rsid w:val="109B6957"/>
    <w:rsid w:val="109B69B1"/>
    <w:rsid w:val="109B6A20"/>
    <w:rsid w:val="109B6A57"/>
    <w:rsid w:val="109B6A62"/>
    <w:rsid w:val="109B6B0F"/>
    <w:rsid w:val="109B6B14"/>
    <w:rsid w:val="109B6B92"/>
    <w:rsid w:val="109B6BE8"/>
    <w:rsid w:val="109B6C2C"/>
    <w:rsid w:val="109B6D96"/>
    <w:rsid w:val="109B6DC5"/>
    <w:rsid w:val="109B6DD6"/>
    <w:rsid w:val="109B6E2E"/>
    <w:rsid w:val="109B6E7B"/>
    <w:rsid w:val="109B6EFB"/>
    <w:rsid w:val="109B6F34"/>
    <w:rsid w:val="109B6FC6"/>
    <w:rsid w:val="109B7029"/>
    <w:rsid w:val="109B706F"/>
    <w:rsid w:val="109B712C"/>
    <w:rsid w:val="109B712D"/>
    <w:rsid w:val="109B7184"/>
    <w:rsid w:val="109B71A9"/>
    <w:rsid w:val="109B71D4"/>
    <w:rsid w:val="109B71D7"/>
    <w:rsid w:val="109B71EE"/>
    <w:rsid w:val="109B720A"/>
    <w:rsid w:val="109B723C"/>
    <w:rsid w:val="109B7252"/>
    <w:rsid w:val="109B7287"/>
    <w:rsid w:val="109B73A2"/>
    <w:rsid w:val="109B73FE"/>
    <w:rsid w:val="109B74D6"/>
    <w:rsid w:val="109B758E"/>
    <w:rsid w:val="109B7632"/>
    <w:rsid w:val="109B77EF"/>
    <w:rsid w:val="109B77FF"/>
    <w:rsid w:val="109B7858"/>
    <w:rsid w:val="109B7867"/>
    <w:rsid w:val="109B7887"/>
    <w:rsid w:val="109B792F"/>
    <w:rsid w:val="109B79B0"/>
    <w:rsid w:val="109B79EA"/>
    <w:rsid w:val="109B79FC"/>
    <w:rsid w:val="109B7A11"/>
    <w:rsid w:val="109B7AB5"/>
    <w:rsid w:val="109B7ABD"/>
    <w:rsid w:val="109B7BCE"/>
    <w:rsid w:val="109B7C11"/>
    <w:rsid w:val="109B7D0E"/>
    <w:rsid w:val="109B7D49"/>
    <w:rsid w:val="109B7E01"/>
    <w:rsid w:val="109B7E15"/>
    <w:rsid w:val="109B7EB3"/>
    <w:rsid w:val="109B7F0F"/>
    <w:rsid w:val="109B7F5B"/>
    <w:rsid w:val="109C00A6"/>
    <w:rsid w:val="109C0141"/>
    <w:rsid w:val="109C03C3"/>
    <w:rsid w:val="109C03EF"/>
    <w:rsid w:val="109C0579"/>
    <w:rsid w:val="109C0673"/>
    <w:rsid w:val="109C068D"/>
    <w:rsid w:val="109C06AD"/>
    <w:rsid w:val="109C08D8"/>
    <w:rsid w:val="109C0A55"/>
    <w:rsid w:val="109C0A6E"/>
    <w:rsid w:val="109C0A88"/>
    <w:rsid w:val="109C0A94"/>
    <w:rsid w:val="109C0B4B"/>
    <w:rsid w:val="109C0B50"/>
    <w:rsid w:val="109C0B6A"/>
    <w:rsid w:val="109C0BAC"/>
    <w:rsid w:val="109C0CD9"/>
    <w:rsid w:val="109C0CEF"/>
    <w:rsid w:val="109C0D61"/>
    <w:rsid w:val="109C0D84"/>
    <w:rsid w:val="109C0E19"/>
    <w:rsid w:val="109C0E27"/>
    <w:rsid w:val="109C0E6C"/>
    <w:rsid w:val="109C0EA7"/>
    <w:rsid w:val="109C1062"/>
    <w:rsid w:val="109C1086"/>
    <w:rsid w:val="109C11BE"/>
    <w:rsid w:val="109C1220"/>
    <w:rsid w:val="109C1223"/>
    <w:rsid w:val="109C1336"/>
    <w:rsid w:val="109C14EE"/>
    <w:rsid w:val="109C1516"/>
    <w:rsid w:val="109C151F"/>
    <w:rsid w:val="109C153D"/>
    <w:rsid w:val="109C16BA"/>
    <w:rsid w:val="109C16FE"/>
    <w:rsid w:val="109C17D5"/>
    <w:rsid w:val="109C17F0"/>
    <w:rsid w:val="109C1833"/>
    <w:rsid w:val="109C1835"/>
    <w:rsid w:val="109C1870"/>
    <w:rsid w:val="109C18C3"/>
    <w:rsid w:val="109C1900"/>
    <w:rsid w:val="109C1969"/>
    <w:rsid w:val="109C1A48"/>
    <w:rsid w:val="109C1AA2"/>
    <w:rsid w:val="109C1B67"/>
    <w:rsid w:val="109C1BF1"/>
    <w:rsid w:val="109C1C5E"/>
    <w:rsid w:val="109C1CCB"/>
    <w:rsid w:val="109C1DD6"/>
    <w:rsid w:val="109C1EB3"/>
    <w:rsid w:val="109C1EED"/>
    <w:rsid w:val="109C1FA4"/>
    <w:rsid w:val="109C1FEB"/>
    <w:rsid w:val="109C2053"/>
    <w:rsid w:val="109C22C9"/>
    <w:rsid w:val="109C2342"/>
    <w:rsid w:val="109C23B3"/>
    <w:rsid w:val="109C2420"/>
    <w:rsid w:val="109C254C"/>
    <w:rsid w:val="109C2823"/>
    <w:rsid w:val="109C297A"/>
    <w:rsid w:val="109C29EA"/>
    <w:rsid w:val="109C29FD"/>
    <w:rsid w:val="109C2A0C"/>
    <w:rsid w:val="109C2A36"/>
    <w:rsid w:val="109C2A64"/>
    <w:rsid w:val="109C2A74"/>
    <w:rsid w:val="109C2B82"/>
    <w:rsid w:val="109C2CA8"/>
    <w:rsid w:val="109C2CE5"/>
    <w:rsid w:val="109C2D0A"/>
    <w:rsid w:val="109C2D2D"/>
    <w:rsid w:val="109C2DC2"/>
    <w:rsid w:val="109C2DEC"/>
    <w:rsid w:val="109C2EF2"/>
    <w:rsid w:val="109C2FD4"/>
    <w:rsid w:val="109C3028"/>
    <w:rsid w:val="109C312C"/>
    <w:rsid w:val="109C316B"/>
    <w:rsid w:val="109C31A6"/>
    <w:rsid w:val="109C31B9"/>
    <w:rsid w:val="109C31CF"/>
    <w:rsid w:val="109C32B8"/>
    <w:rsid w:val="109C3328"/>
    <w:rsid w:val="109C3341"/>
    <w:rsid w:val="109C3375"/>
    <w:rsid w:val="109C33E4"/>
    <w:rsid w:val="109C3415"/>
    <w:rsid w:val="109C3427"/>
    <w:rsid w:val="109C3528"/>
    <w:rsid w:val="109C3566"/>
    <w:rsid w:val="109C35C7"/>
    <w:rsid w:val="109C36D0"/>
    <w:rsid w:val="109C3770"/>
    <w:rsid w:val="109C386F"/>
    <w:rsid w:val="109C38B8"/>
    <w:rsid w:val="109C38FA"/>
    <w:rsid w:val="109C39DA"/>
    <w:rsid w:val="109C3A46"/>
    <w:rsid w:val="109C3BA5"/>
    <w:rsid w:val="109C3BDD"/>
    <w:rsid w:val="109C3D0B"/>
    <w:rsid w:val="109C3D9C"/>
    <w:rsid w:val="109C3DBA"/>
    <w:rsid w:val="109C3EB7"/>
    <w:rsid w:val="109C3F2C"/>
    <w:rsid w:val="109C3F57"/>
    <w:rsid w:val="109C3F6F"/>
    <w:rsid w:val="109C3FEF"/>
    <w:rsid w:val="109C3FFD"/>
    <w:rsid w:val="109C40A1"/>
    <w:rsid w:val="109C40C1"/>
    <w:rsid w:val="109C411F"/>
    <w:rsid w:val="109C419C"/>
    <w:rsid w:val="109C4228"/>
    <w:rsid w:val="109C424E"/>
    <w:rsid w:val="109C4262"/>
    <w:rsid w:val="109C4284"/>
    <w:rsid w:val="109C4320"/>
    <w:rsid w:val="109C43FE"/>
    <w:rsid w:val="109C450A"/>
    <w:rsid w:val="109C456C"/>
    <w:rsid w:val="109C45C9"/>
    <w:rsid w:val="109C462F"/>
    <w:rsid w:val="109C4746"/>
    <w:rsid w:val="109C47BC"/>
    <w:rsid w:val="109C4803"/>
    <w:rsid w:val="109C4852"/>
    <w:rsid w:val="109C4883"/>
    <w:rsid w:val="109C49C5"/>
    <w:rsid w:val="109C4ABC"/>
    <w:rsid w:val="109C4AD9"/>
    <w:rsid w:val="109C4C1C"/>
    <w:rsid w:val="109C4CB1"/>
    <w:rsid w:val="109C4D94"/>
    <w:rsid w:val="109C4DEE"/>
    <w:rsid w:val="109C4E75"/>
    <w:rsid w:val="109C4EBE"/>
    <w:rsid w:val="109C4FDC"/>
    <w:rsid w:val="109C500F"/>
    <w:rsid w:val="109C5034"/>
    <w:rsid w:val="109C505B"/>
    <w:rsid w:val="109C513F"/>
    <w:rsid w:val="109C51E5"/>
    <w:rsid w:val="109C52A3"/>
    <w:rsid w:val="109C52B0"/>
    <w:rsid w:val="109C52F6"/>
    <w:rsid w:val="109C5301"/>
    <w:rsid w:val="109C5324"/>
    <w:rsid w:val="109C543D"/>
    <w:rsid w:val="109C54B5"/>
    <w:rsid w:val="109C5526"/>
    <w:rsid w:val="109C55E6"/>
    <w:rsid w:val="109C56E3"/>
    <w:rsid w:val="109C57F5"/>
    <w:rsid w:val="109C5887"/>
    <w:rsid w:val="109C58D4"/>
    <w:rsid w:val="109C5A83"/>
    <w:rsid w:val="109C5A9B"/>
    <w:rsid w:val="109C5B34"/>
    <w:rsid w:val="109C5BF6"/>
    <w:rsid w:val="109C5C22"/>
    <w:rsid w:val="109C5C48"/>
    <w:rsid w:val="109C5CA1"/>
    <w:rsid w:val="109C5CCB"/>
    <w:rsid w:val="109C5CEC"/>
    <w:rsid w:val="109C5CEF"/>
    <w:rsid w:val="109C5D09"/>
    <w:rsid w:val="109C5D71"/>
    <w:rsid w:val="109C5D8F"/>
    <w:rsid w:val="109C5E45"/>
    <w:rsid w:val="109C5E4F"/>
    <w:rsid w:val="109C5EE8"/>
    <w:rsid w:val="109C5FC6"/>
    <w:rsid w:val="109C609A"/>
    <w:rsid w:val="109C609E"/>
    <w:rsid w:val="109C60A7"/>
    <w:rsid w:val="109C60AD"/>
    <w:rsid w:val="109C6137"/>
    <w:rsid w:val="109C61CB"/>
    <w:rsid w:val="109C62F2"/>
    <w:rsid w:val="109C6327"/>
    <w:rsid w:val="109C6395"/>
    <w:rsid w:val="109C6414"/>
    <w:rsid w:val="109C64E9"/>
    <w:rsid w:val="109C65AC"/>
    <w:rsid w:val="109C65D0"/>
    <w:rsid w:val="109C664C"/>
    <w:rsid w:val="109C66B7"/>
    <w:rsid w:val="109C67EA"/>
    <w:rsid w:val="109C6847"/>
    <w:rsid w:val="109C690E"/>
    <w:rsid w:val="109C694E"/>
    <w:rsid w:val="109C69F3"/>
    <w:rsid w:val="109C69F8"/>
    <w:rsid w:val="109C6A06"/>
    <w:rsid w:val="109C6B19"/>
    <w:rsid w:val="109C6D97"/>
    <w:rsid w:val="109C6E94"/>
    <w:rsid w:val="109C6EA7"/>
    <w:rsid w:val="109C6EAF"/>
    <w:rsid w:val="109C6F61"/>
    <w:rsid w:val="109C6F98"/>
    <w:rsid w:val="109C6FAF"/>
    <w:rsid w:val="109C7067"/>
    <w:rsid w:val="109C70DD"/>
    <w:rsid w:val="109C7138"/>
    <w:rsid w:val="109C717A"/>
    <w:rsid w:val="109C721A"/>
    <w:rsid w:val="109C725C"/>
    <w:rsid w:val="109C72FB"/>
    <w:rsid w:val="109C73DB"/>
    <w:rsid w:val="109C741E"/>
    <w:rsid w:val="109C746E"/>
    <w:rsid w:val="109C74CC"/>
    <w:rsid w:val="109C74F4"/>
    <w:rsid w:val="109C7508"/>
    <w:rsid w:val="109C753C"/>
    <w:rsid w:val="109C7656"/>
    <w:rsid w:val="109C76C4"/>
    <w:rsid w:val="109C76FF"/>
    <w:rsid w:val="109C7739"/>
    <w:rsid w:val="109C78C9"/>
    <w:rsid w:val="109C78EA"/>
    <w:rsid w:val="109C79FB"/>
    <w:rsid w:val="109C7AF9"/>
    <w:rsid w:val="109C7B58"/>
    <w:rsid w:val="109C7B9B"/>
    <w:rsid w:val="109C7C05"/>
    <w:rsid w:val="109C7C69"/>
    <w:rsid w:val="109C7C7A"/>
    <w:rsid w:val="109C7D2D"/>
    <w:rsid w:val="109C7D3B"/>
    <w:rsid w:val="109C7D9E"/>
    <w:rsid w:val="109C7E54"/>
    <w:rsid w:val="109C7F9C"/>
    <w:rsid w:val="109C7FB0"/>
    <w:rsid w:val="109D00FF"/>
    <w:rsid w:val="109D01C3"/>
    <w:rsid w:val="109D0216"/>
    <w:rsid w:val="109D0283"/>
    <w:rsid w:val="109D02EB"/>
    <w:rsid w:val="109D02F6"/>
    <w:rsid w:val="109D03E5"/>
    <w:rsid w:val="109D06D5"/>
    <w:rsid w:val="109D06E0"/>
    <w:rsid w:val="109D072D"/>
    <w:rsid w:val="109D07CF"/>
    <w:rsid w:val="109D0846"/>
    <w:rsid w:val="109D0851"/>
    <w:rsid w:val="109D08E8"/>
    <w:rsid w:val="109D0A02"/>
    <w:rsid w:val="109D0A2B"/>
    <w:rsid w:val="109D0A46"/>
    <w:rsid w:val="109D0B22"/>
    <w:rsid w:val="109D0B7E"/>
    <w:rsid w:val="109D0BAD"/>
    <w:rsid w:val="109D0BB7"/>
    <w:rsid w:val="109D0BE3"/>
    <w:rsid w:val="109D0C47"/>
    <w:rsid w:val="109D0D21"/>
    <w:rsid w:val="109D0D49"/>
    <w:rsid w:val="109D0D86"/>
    <w:rsid w:val="109D0D8E"/>
    <w:rsid w:val="109D0E3E"/>
    <w:rsid w:val="109D0E5C"/>
    <w:rsid w:val="109D0E61"/>
    <w:rsid w:val="109D0ECD"/>
    <w:rsid w:val="109D0FC7"/>
    <w:rsid w:val="109D1000"/>
    <w:rsid w:val="109D10C5"/>
    <w:rsid w:val="109D112F"/>
    <w:rsid w:val="109D114B"/>
    <w:rsid w:val="109D124F"/>
    <w:rsid w:val="109D12B5"/>
    <w:rsid w:val="109D12C2"/>
    <w:rsid w:val="109D1353"/>
    <w:rsid w:val="109D1386"/>
    <w:rsid w:val="109D1408"/>
    <w:rsid w:val="109D1414"/>
    <w:rsid w:val="109D1420"/>
    <w:rsid w:val="109D14A4"/>
    <w:rsid w:val="109D14DC"/>
    <w:rsid w:val="109D15B9"/>
    <w:rsid w:val="109D15BA"/>
    <w:rsid w:val="109D1661"/>
    <w:rsid w:val="109D16C3"/>
    <w:rsid w:val="109D16FC"/>
    <w:rsid w:val="109D183B"/>
    <w:rsid w:val="109D18A0"/>
    <w:rsid w:val="109D19CE"/>
    <w:rsid w:val="109D19FE"/>
    <w:rsid w:val="109D1A69"/>
    <w:rsid w:val="109D1A98"/>
    <w:rsid w:val="109D1AB8"/>
    <w:rsid w:val="109D1AD7"/>
    <w:rsid w:val="109D1C8D"/>
    <w:rsid w:val="109D1C8F"/>
    <w:rsid w:val="109D1CA7"/>
    <w:rsid w:val="109D1DAA"/>
    <w:rsid w:val="109D1EC8"/>
    <w:rsid w:val="109D1F40"/>
    <w:rsid w:val="109D1F8B"/>
    <w:rsid w:val="109D1F91"/>
    <w:rsid w:val="109D1FDF"/>
    <w:rsid w:val="109D20AE"/>
    <w:rsid w:val="109D211E"/>
    <w:rsid w:val="109D2128"/>
    <w:rsid w:val="109D2144"/>
    <w:rsid w:val="109D22F8"/>
    <w:rsid w:val="109D231D"/>
    <w:rsid w:val="109D244C"/>
    <w:rsid w:val="109D25DF"/>
    <w:rsid w:val="109D2642"/>
    <w:rsid w:val="109D269B"/>
    <w:rsid w:val="109D277A"/>
    <w:rsid w:val="109D27AB"/>
    <w:rsid w:val="109D28FB"/>
    <w:rsid w:val="109D2916"/>
    <w:rsid w:val="109D29DA"/>
    <w:rsid w:val="109D29E9"/>
    <w:rsid w:val="109D2A7A"/>
    <w:rsid w:val="109D2BAA"/>
    <w:rsid w:val="109D2BE0"/>
    <w:rsid w:val="109D2D18"/>
    <w:rsid w:val="109D2E02"/>
    <w:rsid w:val="109D2E21"/>
    <w:rsid w:val="109D2EDF"/>
    <w:rsid w:val="109D3026"/>
    <w:rsid w:val="109D3091"/>
    <w:rsid w:val="109D31BF"/>
    <w:rsid w:val="109D324E"/>
    <w:rsid w:val="109D329B"/>
    <w:rsid w:val="109D32D1"/>
    <w:rsid w:val="109D32E1"/>
    <w:rsid w:val="109D335C"/>
    <w:rsid w:val="109D3385"/>
    <w:rsid w:val="109D33CC"/>
    <w:rsid w:val="109D33F2"/>
    <w:rsid w:val="109D356E"/>
    <w:rsid w:val="109D3593"/>
    <w:rsid w:val="109D35E4"/>
    <w:rsid w:val="109D3652"/>
    <w:rsid w:val="109D366F"/>
    <w:rsid w:val="109D3682"/>
    <w:rsid w:val="109D36A5"/>
    <w:rsid w:val="109D3831"/>
    <w:rsid w:val="109D3956"/>
    <w:rsid w:val="109D396A"/>
    <w:rsid w:val="109D39B4"/>
    <w:rsid w:val="109D39C9"/>
    <w:rsid w:val="109D3AFD"/>
    <w:rsid w:val="109D3B05"/>
    <w:rsid w:val="109D3B26"/>
    <w:rsid w:val="109D3C52"/>
    <w:rsid w:val="109D3C6C"/>
    <w:rsid w:val="109D3CCC"/>
    <w:rsid w:val="109D3D87"/>
    <w:rsid w:val="109D3DA8"/>
    <w:rsid w:val="109D3E2B"/>
    <w:rsid w:val="109D3ED3"/>
    <w:rsid w:val="109D3F46"/>
    <w:rsid w:val="109D3F58"/>
    <w:rsid w:val="109D3F7E"/>
    <w:rsid w:val="109D3F9F"/>
    <w:rsid w:val="109D4010"/>
    <w:rsid w:val="109D401F"/>
    <w:rsid w:val="109D4072"/>
    <w:rsid w:val="109D4091"/>
    <w:rsid w:val="109D40B3"/>
    <w:rsid w:val="109D40C3"/>
    <w:rsid w:val="109D4205"/>
    <w:rsid w:val="109D4211"/>
    <w:rsid w:val="109D4239"/>
    <w:rsid w:val="109D4417"/>
    <w:rsid w:val="109D441C"/>
    <w:rsid w:val="109D44C0"/>
    <w:rsid w:val="109D44E7"/>
    <w:rsid w:val="109D4581"/>
    <w:rsid w:val="109D45AB"/>
    <w:rsid w:val="109D4600"/>
    <w:rsid w:val="109D462B"/>
    <w:rsid w:val="109D46D5"/>
    <w:rsid w:val="109D4710"/>
    <w:rsid w:val="109D4792"/>
    <w:rsid w:val="109D4803"/>
    <w:rsid w:val="109D482D"/>
    <w:rsid w:val="109D48A8"/>
    <w:rsid w:val="109D4925"/>
    <w:rsid w:val="109D4939"/>
    <w:rsid w:val="109D49EE"/>
    <w:rsid w:val="109D4AA5"/>
    <w:rsid w:val="109D4AC0"/>
    <w:rsid w:val="109D4B6F"/>
    <w:rsid w:val="109D4BB7"/>
    <w:rsid w:val="109D4BB9"/>
    <w:rsid w:val="109D4C05"/>
    <w:rsid w:val="109D4C4E"/>
    <w:rsid w:val="109D4C83"/>
    <w:rsid w:val="109D4E5E"/>
    <w:rsid w:val="109D4F30"/>
    <w:rsid w:val="109D4F58"/>
    <w:rsid w:val="109D4FBC"/>
    <w:rsid w:val="109D502C"/>
    <w:rsid w:val="109D50A5"/>
    <w:rsid w:val="109D512A"/>
    <w:rsid w:val="109D5205"/>
    <w:rsid w:val="109D5272"/>
    <w:rsid w:val="109D52CB"/>
    <w:rsid w:val="109D5394"/>
    <w:rsid w:val="109D53A6"/>
    <w:rsid w:val="109D543A"/>
    <w:rsid w:val="109D5474"/>
    <w:rsid w:val="109D54BC"/>
    <w:rsid w:val="109D54CC"/>
    <w:rsid w:val="109D54E1"/>
    <w:rsid w:val="109D55EC"/>
    <w:rsid w:val="109D5628"/>
    <w:rsid w:val="109D5633"/>
    <w:rsid w:val="109D5686"/>
    <w:rsid w:val="109D56A7"/>
    <w:rsid w:val="109D56B2"/>
    <w:rsid w:val="109D56FC"/>
    <w:rsid w:val="109D5764"/>
    <w:rsid w:val="109D579F"/>
    <w:rsid w:val="109D57D5"/>
    <w:rsid w:val="109D5970"/>
    <w:rsid w:val="109D5A35"/>
    <w:rsid w:val="109D5AC8"/>
    <w:rsid w:val="109D5B3C"/>
    <w:rsid w:val="109D5E3A"/>
    <w:rsid w:val="109D5E64"/>
    <w:rsid w:val="109D5F93"/>
    <w:rsid w:val="109D5FA7"/>
    <w:rsid w:val="109D6125"/>
    <w:rsid w:val="109D617C"/>
    <w:rsid w:val="109D61E3"/>
    <w:rsid w:val="109D61F0"/>
    <w:rsid w:val="109D62C4"/>
    <w:rsid w:val="109D62C6"/>
    <w:rsid w:val="109D6305"/>
    <w:rsid w:val="109D63E2"/>
    <w:rsid w:val="109D640E"/>
    <w:rsid w:val="109D6549"/>
    <w:rsid w:val="109D65D1"/>
    <w:rsid w:val="109D6644"/>
    <w:rsid w:val="109D66E3"/>
    <w:rsid w:val="109D6719"/>
    <w:rsid w:val="109D671B"/>
    <w:rsid w:val="109D6734"/>
    <w:rsid w:val="109D6777"/>
    <w:rsid w:val="109D67B9"/>
    <w:rsid w:val="109D694E"/>
    <w:rsid w:val="109D6A0C"/>
    <w:rsid w:val="109D6B7D"/>
    <w:rsid w:val="109D6CBE"/>
    <w:rsid w:val="109D6CFF"/>
    <w:rsid w:val="109D6DE3"/>
    <w:rsid w:val="109D6F25"/>
    <w:rsid w:val="109D70CA"/>
    <w:rsid w:val="109D7115"/>
    <w:rsid w:val="109D72B4"/>
    <w:rsid w:val="109D732B"/>
    <w:rsid w:val="109D735B"/>
    <w:rsid w:val="109D73D1"/>
    <w:rsid w:val="109D7461"/>
    <w:rsid w:val="109D7594"/>
    <w:rsid w:val="109D759D"/>
    <w:rsid w:val="109D75C4"/>
    <w:rsid w:val="109D7703"/>
    <w:rsid w:val="109D77F2"/>
    <w:rsid w:val="109D782B"/>
    <w:rsid w:val="109D7847"/>
    <w:rsid w:val="109D78C7"/>
    <w:rsid w:val="109D78DF"/>
    <w:rsid w:val="109D7910"/>
    <w:rsid w:val="109D7963"/>
    <w:rsid w:val="109D796C"/>
    <w:rsid w:val="109D79AA"/>
    <w:rsid w:val="109D79D7"/>
    <w:rsid w:val="109D7A5D"/>
    <w:rsid w:val="109D7AAE"/>
    <w:rsid w:val="109D7B23"/>
    <w:rsid w:val="109D7B3F"/>
    <w:rsid w:val="109D7B56"/>
    <w:rsid w:val="109D7B87"/>
    <w:rsid w:val="109D7BDE"/>
    <w:rsid w:val="109D7D20"/>
    <w:rsid w:val="109D7DAF"/>
    <w:rsid w:val="109D7E00"/>
    <w:rsid w:val="109D7E4C"/>
    <w:rsid w:val="109D7ED2"/>
    <w:rsid w:val="109D7EF6"/>
    <w:rsid w:val="109D7F4E"/>
    <w:rsid w:val="109E0049"/>
    <w:rsid w:val="109E0157"/>
    <w:rsid w:val="109E022F"/>
    <w:rsid w:val="109E028B"/>
    <w:rsid w:val="109E02EA"/>
    <w:rsid w:val="109E0342"/>
    <w:rsid w:val="109E03B3"/>
    <w:rsid w:val="109E03B6"/>
    <w:rsid w:val="109E03CC"/>
    <w:rsid w:val="109E03D0"/>
    <w:rsid w:val="109E03E5"/>
    <w:rsid w:val="109E0477"/>
    <w:rsid w:val="109E0557"/>
    <w:rsid w:val="109E05D9"/>
    <w:rsid w:val="109E0615"/>
    <w:rsid w:val="109E0674"/>
    <w:rsid w:val="109E067C"/>
    <w:rsid w:val="109E0688"/>
    <w:rsid w:val="109E068E"/>
    <w:rsid w:val="109E074F"/>
    <w:rsid w:val="109E07D4"/>
    <w:rsid w:val="109E08FB"/>
    <w:rsid w:val="109E097B"/>
    <w:rsid w:val="109E0A73"/>
    <w:rsid w:val="109E0A88"/>
    <w:rsid w:val="109E0B0A"/>
    <w:rsid w:val="109E0BCA"/>
    <w:rsid w:val="109E0C31"/>
    <w:rsid w:val="109E0D23"/>
    <w:rsid w:val="109E0E77"/>
    <w:rsid w:val="109E0FB4"/>
    <w:rsid w:val="109E0FD0"/>
    <w:rsid w:val="109E102D"/>
    <w:rsid w:val="109E1062"/>
    <w:rsid w:val="109E1089"/>
    <w:rsid w:val="109E116C"/>
    <w:rsid w:val="109E11B6"/>
    <w:rsid w:val="109E11D9"/>
    <w:rsid w:val="109E11E8"/>
    <w:rsid w:val="109E121B"/>
    <w:rsid w:val="109E1373"/>
    <w:rsid w:val="109E13BA"/>
    <w:rsid w:val="109E13DA"/>
    <w:rsid w:val="109E1480"/>
    <w:rsid w:val="109E1588"/>
    <w:rsid w:val="109E15E7"/>
    <w:rsid w:val="109E1708"/>
    <w:rsid w:val="109E1787"/>
    <w:rsid w:val="109E188D"/>
    <w:rsid w:val="109E18AB"/>
    <w:rsid w:val="109E18C6"/>
    <w:rsid w:val="109E1916"/>
    <w:rsid w:val="109E199B"/>
    <w:rsid w:val="109E1A02"/>
    <w:rsid w:val="109E1A6D"/>
    <w:rsid w:val="109E1B23"/>
    <w:rsid w:val="109E1B3A"/>
    <w:rsid w:val="109E1B5B"/>
    <w:rsid w:val="109E1C5F"/>
    <w:rsid w:val="109E1CE8"/>
    <w:rsid w:val="109E1D24"/>
    <w:rsid w:val="109E1D48"/>
    <w:rsid w:val="109E1DD5"/>
    <w:rsid w:val="109E1DDA"/>
    <w:rsid w:val="109E1DE5"/>
    <w:rsid w:val="109E1E21"/>
    <w:rsid w:val="109E1E2C"/>
    <w:rsid w:val="109E1FF1"/>
    <w:rsid w:val="109E1FF9"/>
    <w:rsid w:val="109E20E8"/>
    <w:rsid w:val="109E20E9"/>
    <w:rsid w:val="109E21AA"/>
    <w:rsid w:val="109E2220"/>
    <w:rsid w:val="109E22BF"/>
    <w:rsid w:val="109E22C2"/>
    <w:rsid w:val="109E2357"/>
    <w:rsid w:val="109E235D"/>
    <w:rsid w:val="109E2465"/>
    <w:rsid w:val="109E247A"/>
    <w:rsid w:val="109E24F1"/>
    <w:rsid w:val="109E2535"/>
    <w:rsid w:val="109E25A1"/>
    <w:rsid w:val="109E25B8"/>
    <w:rsid w:val="109E2625"/>
    <w:rsid w:val="109E26B1"/>
    <w:rsid w:val="109E2700"/>
    <w:rsid w:val="109E27C8"/>
    <w:rsid w:val="109E287E"/>
    <w:rsid w:val="109E28A6"/>
    <w:rsid w:val="109E291C"/>
    <w:rsid w:val="109E29D4"/>
    <w:rsid w:val="109E2A1A"/>
    <w:rsid w:val="109E2A9D"/>
    <w:rsid w:val="109E2BDE"/>
    <w:rsid w:val="109E2DCC"/>
    <w:rsid w:val="109E2DD1"/>
    <w:rsid w:val="109E2E63"/>
    <w:rsid w:val="109E2E66"/>
    <w:rsid w:val="109E2E80"/>
    <w:rsid w:val="109E2E9F"/>
    <w:rsid w:val="109E2EEE"/>
    <w:rsid w:val="109E2FA8"/>
    <w:rsid w:val="109E2FB2"/>
    <w:rsid w:val="109E2FF1"/>
    <w:rsid w:val="109E3039"/>
    <w:rsid w:val="109E3077"/>
    <w:rsid w:val="109E30A4"/>
    <w:rsid w:val="109E30CF"/>
    <w:rsid w:val="109E30D7"/>
    <w:rsid w:val="109E30F5"/>
    <w:rsid w:val="109E3105"/>
    <w:rsid w:val="109E311B"/>
    <w:rsid w:val="109E3172"/>
    <w:rsid w:val="109E31CA"/>
    <w:rsid w:val="109E31D5"/>
    <w:rsid w:val="109E321F"/>
    <w:rsid w:val="109E3269"/>
    <w:rsid w:val="109E330C"/>
    <w:rsid w:val="109E3366"/>
    <w:rsid w:val="109E3389"/>
    <w:rsid w:val="109E33EA"/>
    <w:rsid w:val="109E345F"/>
    <w:rsid w:val="109E34BF"/>
    <w:rsid w:val="109E3655"/>
    <w:rsid w:val="109E37C9"/>
    <w:rsid w:val="109E37CD"/>
    <w:rsid w:val="109E37D9"/>
    <w:rsid w:val="109E3823"/>
    <w:rsid w:val="109E3833"/>
    <w:rsid w:val="109E38A2"/>
    <w:rsid w:val="109E38CF"/>
    <w:rsid w:val="109E38F7"/>
    <w:rsid w:val="109E3914"/>
    <w:rsid w:val="109E3A72"/>
    <w:rsid w:val="109E3B6D"/>
    <w:rsid w:val="109E3B85"/>
    <w:rsid w:val="109E3BF7"/>
    <w:rsid w:val="109E3C51"/>
    <w:rsid w:val="109E3C62"/>
    <w:rsid w:val="109E3C6C"/>
    <w:rsid w:val="109E3D1F"/>
    <w:rsid w:val="109E3D2D"/>
    <w:rsid w:val="109E3D7E"/>
    <w:rsid w:val="109E3D8F"/>
    <w:rsid w:val="109E3DC9"/>
    <w:rsid w:val="109E3EB6"/>
    <w:rsid w:val="109E3EC0"/>
    <w:rsid w:val="109E3F30"/>
    <w:rsid w:val="109E3F43"/>
    <w:rsid w:val="109E3F89"/>
    <w:rsid w:val="109E3FA6"/>
    <w:rsid w:val="109E40D0"/>
    <w:rsid w:val="109E41ED"/>
    <w:rsid w:val="109E41FC"/>
    <w:rsid w:val="109E4253"/>
    <w:rsid w:val="109E4294"/>
    <w:rsid w:val="109E437F"/>
    <w:rsid w:val="109E44A0"/>
    <w:rsid w:val="109E44CD"/>
    <w:rsid w:val="109E4531"/>
    <w:rsid w:val="109E45AD"/>
    <w:rsid w:val="109E45F7"/>
    <w:rsid w:val="109E4636"/>
    <w:rsid w:val="109E46A3"/>
    <w:rsid w:val="109E46D2"/>
    <w:rsid w:val="109E46E1"/>
    <w:rsid w:val="109E4793"/>
    <w:rsid w:val="109E479A"/>
    <w:rsid w:val="109E47C0"/>
    <w:rsid w:val="109E4809"/>
    <w:rsid w:val="109E4911"/>
    <w:rsid w:val="109E493E"/>
    <w:rsid w:val="109E495E"/>
    <w:rsid w:val="109E495F"/>
    <w:rsid w:val="109E49E8"/>
    <w:rsid w:val="109E4A3F"/>
    <w:rsid w:val="109E4A70"/>
    <w:rsid w:val="109E4AB5"/>
    <w:rsid w:val="109E4B71"/>
    <w:rsid w:val="109E4B79"/>
    <w:rsid w:val="109E4C3B"/>
    <w:rsid w:val="109E4CCC"/>
    <w:rsid w:val="109E4D65"/>
    <w:rsid w:val="109E4DF6"/>
    <w:rsid w:val="109E4E9F"/>
    <w:rsid w:val="109E4EC7"/>
    <w:rsid w:val="109E4ECA"/>
    <w:rsid w:val="109E4FBC"/>
    <w:rsid w:val="109E4FED"/>
    <w:rsid w:val="109E500B"/>
    <w:rsid w:val="109E50ED"/>
    <w:rsid w:val="109E525E"/>
    <w:rsid w:val="109E52BF"/>
    <w:rsid w:val="109E5315"/>
    <w:rsid w:val="109E53FC"/>
    <w:rsid w:val="109E540F"/>
    <w:rsid w:val="109E542E"/>
    <w:rsid w:val="109E547A"/>
    <w:rsid w:val="109E54E3"/>
    <w:rsid w:val="109E5549"/>
    <w:rsid w:val="109E567F"/>
    <w:rsid w:val="109E57F1"/>
    <w:rsid w:val="109E5801"/>
    <w:rsid w:val="109E5817"/>
    <w:rsid w:val="109E5854"/>
    <w:rsid w:val="109E587B"/>
    <w:rsid w:val="109E5A1A"/>
    <w:rsid w:val="109E5AA0"/>
    <w:rsid w:val="109E5ADF"/>
    <w:rsid w:val="109E5B26"/>
    <w:rsid w:val="109E5B2C"/>
    <w:rsid w:val="109E5C71"/>
    <w:rsid w:val="109E5D36"/>
    <w:rsid w:val="109E5D9E"/>
    <w:rsid w:val="109E5DAE"/>
    <w:rsid w:val="109E5E3C"/>
    <w:rsid w:val="109E5E62"/>
    <w:rsid w:val="109E5F08"/>
    <w:rsid w:val="109E5F9D"/>
    <w:rsid w:val="109E6009"/>
    <w:rsid w:val="109E607F"/>
    <w:rsid w:val="109E610A"/>
    <w:rsid w:val="109E614B"/>
    <w:rsid w:val="109E6160"/>
    <w:rsid w:val="109E61EF"/>
    <w:rsid w:val="109E6230"/>
    <w:rsid w:val="109E62C8"/>
    <w:rsid w:val="109E6328"/>
    <w:rsid w:val="109E63A2"/>
    <w:rsid w:val="109E63BD"/>
    <w:rsid w:val="109E63D0"/>
    <w:rsid w:val="109E63D7"/>
    <w:rsid w:val="109E63EB"/>
    <w:rsid w:val="109E6515"/>
    <w:rsid w:val="109E6539"/>
    <w:rsid w:val="109E65C6"/>
    <w:rsid w:val="109E65D0"/>
    <w:rsid w:val="109E6657"/>
    <w:rsid w:val="109E671F"/>
    <w:rsid w:val="109E6779"/>
    <w:rsid w:val="109E67DF"/>
    <w:rsid w:val="109E6820"/>
    <w:rsid w:val="109E68BE"/>
    <w:rsid w:val="109E68FD"/>
    <w:rsid w:val="109E69FE"/>
    <w:rsid w:val="109E6BCB"/>
    <w:rsid w:val="109E6C51"/>
    <w:rsid w:val="109E6C71"/>
    <w:rsid w:val="109E6C80"/>
    <w:rsid w:val="109E6D88"/>
    <w:rsid w:val="109E6DF1"/>
    <w:rsid w:val="109E6E03"/>
    <w:rsid w:val="109E7024"/>
    <w:rsid w:val="109E7042"/>
    <w:rsid w:val="109E70D1"/>
    <w:rsid w:val="109E716F"/>
    <w:rsid w:val="109E717B"/>
    <w:rsid w:val="109E718D"/>
    <w:rsid w:val="109E7225"/>
    <w:rsid w:val="109E72B6"/>
    <w:rsid w:val="109E730B"/>
    <w:rsid w:val="109E731B"/>
    <w:rsid w:val="109E7374"/>
    <w:rsid w:val="109E7381"/>
    <w:rsid w:val="109E738C"/>
    <w:rsid w:val="109E74B7"/>
    <w:rsid w:val="109E74CD"/>
    <w:rsid w:val="109E7527"/>
    <w:rsid w:val="109E753D"/>
    <w:rsid w:val="109E762D"/>
    <w:rsid w:val="109E7740"/>
    <w:rsid w:val="109E7858"/>
    <w:rsid w:val="109E7A7F"/>
    <w:rsid w:val="109E7BB9"/>
    <w:rsid w:val="109E7CEA"/>
    <w:rsid w:val="109E7D27"/>
    <w:rsid w:val="109E7D98"/>
    <w:rsid w:val="109E7DCC"/>
    <w:rsid w:val="109E7EA4"/>
    <w:rsid w:val="109E7F3D"/>
    <w:rsid w:val="109E7F4F"/>
    <w:rsid w:val="109F008B"/>
    <w:rsid w:val="109F0162"/>
    <w:rsid w:val="109F02BB"/>
    <w:rsid w:val="109F02C1"/>
    <w:rsid w:val="109F034F"/>
    <w:rsid w:val="109F0350"/>
    <w:rsid w:val="109F03E9"/>
    <w:rsid w:val="109F0404"/>
    <w:rsid w:val="109F047A"/>
    <w:rsid w:val="109F049A"/>
    <w:rsid w:val="109F05AD"/>
    <w:rsid w:val="109F05D6"/>
    <w:rsid w:val="109F0607"/>
    <w:rsid w:val="109F07FE"/>
    <w:rsid w:val="109F0924"/>
    <w:rsid w:val="109F0928"/>
    <w:rsid w:val="109F0A90"/>
    <w:rsid w:val="109F0AAD"/>
    <w:rsid w:val="109F0B6A"/>
    <w:rsid w:val="109F0BA4"/>
    <w:rsid w:val="109F0BE0"/>
    <w:rsid w:val="109F0C4D"/>
    <w:rsid w:val="109F0CC6"/>
    <w:rsid w:val="109F0CCE"/>
    <w:rsid w:val="109F0CD2"/>
    <w:rsid w:val="109F0CEC"/>
    <w:rsid w:val="109F0D0C"/>
    <w:rsid w:val="109F0D17"/>
    <w:rsid w:val="109F0DFF"/>
    <w:rsid w:val="109F0E42"/>
    <w:rsid w:val="109F0E68"/>
    <w:rsid w:val="109F0F2F"/>
    <w:rsid w:val="109F0F77"/>
    <w:rsid w:val="109F0FB9"/>
    <w:rsid w:val="109F0FF2"/>
    <w:rsid w:val="109F1010"/>
    <w:rsid w:val="109F1091"/>
    <w:rsid w:val="109F10AC"/>
    <w:rsid w:val="109F10C2"/>
    <w:rsid w:val="109F115A"/>
    <w:rsid w:val="109F1198"/>
    <w:rsid w:val="109F1205"/>
    <w:rsid w:val="109F12AE"/>
    <w:rsid w:val="109F1331"/>
    <w:rsid w:val="109F13AF"/>
    <w:rsid w:val="109F141B"/>
    <w:rsid w:val="109F147C"/>
    <w:rsid w:val="109F15D4"/>
    <w:rsid w:val="109F15DB"/>
    <w:rsid w:val="109F15F8"/>
    <w:rsid w:val="109F166B"/>
    <w:rsid w:val="109F16A8"/>
    <w:rsid w:val="109F16F9"/>
    <w:rsid w:val="109F1725"/>
    <w:rsid w:val="109F1751"/>
    <w:rsid w:val="109F17A6"/>
    <w:rsid w:val="109F17FA"/>
    <w:rsid w:val="109F1864"/>
    <w:rsid w:val="109F18AA"/>
    <w:rsid w:val="109F18E0"/>
    <w:rsid w:val="109F193D"/>
    <w:rsid w:val="109F1962"/>
    <w:rsid w:val="109F1A76"/>
    <w:rsid w:val="109F1AA1"/>
    <w:rsid w:val="109F1AA5"/>
    <w:rsid w:val="109F1AA7"/>
    <w:rsid w:val="109F1B3B"/>
    <w:rsid w:val="109F1C93"/>
    <w:rsid w:val="109F1CD0"/>
    <w:rsid w:val="109F1D72"/>
    <w:rsid w:val="109F1EA4"/>
    <w:rsid w:val="109F1EE1"/>
    <w:rsid w:val="109F1F11"/>
    <w:rsid w:val="109F1FAE"/>
    <w:rsid w:val="109F2001"/>
    <w:rsid w:val="109F201C"/>
    <w:rsid w:val="109F20E5"/>
    <w:rsid w:val="109F2155"/>
    <w:rsid w:val="109F21E3"/>
    <w:rsid w:val="109F2264"/>
    <w:rsid w:val="109F22E3"/>
    <w:rsid w:val="109F230E"/>
    <w:rsid w:val="109F234D"/>
    <w:rsid w:val="109F2433"/>
    <w:rsid w:val="109F2529"/>
    <w:rsid w:val="109F256B"/>
    <w:rsid w:val="109F26B1"/>
    <w:rsid w:val="109F270C"/>
    <w:rsid w:val="109F270F"/>
    <w:rsid w:val="109F2736"/>
    <w:rsid w:val="109F2807"/>
    <w:rsid w:val="109F286A"/>
    <w:rsid w:val="109F286B"/>
    <w:rsid w:val="109F286E"/>
    <w:rsid w:val="109F2887"/>
    <w:rsid w:val="109F29A6"/>
    <w:rsid w:val="109F29AB"/>
    <w:rsid w:val="109F2A7C"/>
    <w:rsid w:val="109F2AF0"/>
    <w:rsid w:val="109F2B93"/>
    <w:rsid w:val="109F2BC0"/>
    <w:rsid w:val="109F2CA0"/>
    <w:rsid w:val="109F2D83"/>
    <w:rsid w:val="109F2D9F"/>
    <w:rsid w:val="109F2DEC"/>
    <w:rsid w:val="109F2E78"/>
    <w:rsid w:val="109F3029"/>
    <w:rsid w:val="109F302F"/>
    <w:rsid w:val="109F304B"/>
    <w:rsid w:val="109F3065"/>
    <w:rsid w:val="109F30B0"/>
    <w:rsid w:val="109F30F3"/>
    <w:rsid w:val="109F3199"/>
    <w:rsid w:val="109F319C"/>
    <w:rsid w:val="109F323A"/>
    <w:rsid w:val="109F3304"/>
    <w:rsid w:val="109F330E"/>
    <w:rsid w:val="109F34A2"/>
    <w:rsid w:val="109F3581"/>
    <w:rsid w:val="109F36A7"/>
    <w:rsid w:val="109F36E2"/>
    <w:rsid w:val="109F370C"/>
    <w:rsid w:val="109F371C"/>
    <w:rsid w:val="109F3728"/>
    <w:rsid w:val="109F37CC"/>
    <w:rsid w:val="109F37DB"/>
    <w:rsid w:val="109F37F4"/>
    <w:rsid w:val="109F3808"/>
    <w:rsid w:val="109F3858"/>
    <w:rsid w:val="109F398A"/>
    <w:rsid w:val="109F39AC"/>
    <w:rsid w:val="109F39CC"/>
    <w:rsid w:val="109F3A0A"/>
    <w:rsid w:val="109F3A20"/>
    <w:rsid w:val="109F3A87"/>
    <w:rsid w:val="109F3A8E"/>
    <w:rsid w:val="109F3B0F"/>
    <w:rsid w:val="109F3BDC"/>
    <w:rsid w:val="109F3C33"/>
    <w:rsid w:val="109F3CAE"/>
    <w:rsid w:val="109F3D44"/>
    <w:rsid w:val="109F3DA0"/>
    <w:rsid w:val="109F3EB1"/>
    <w:rsid w:val="109F3F0E"/>
    <w:rsid w:val="109F3F88"/>
    <w:rsid w:val="109F3FA3"/>
    <w:rsid w:val="109F3FE8"/>
    <w:rsid w:val="109F4073"/>
    <w:rsid w:val="109F411E"/>
    <w:rsid w:val="109F41B2"/>
    <w:rsid w:val="109F41B9"/>
    <w:rsid w:val="109F4225"/>
    <w:rsid w:val="109F4262"/>
    <w:rsid w:val="109F4312"/>
    <w:rsid w:val="109F43AD"/>
    <w:rsid w:val="109F43E7"/>
    <w:rsid w:val="109F44F0"/>
    <w:rsid w:val="109F451D"/>
    <w:rsid w:val="109F4536"/>
    <w:rsid w:val="109F4563"/>
    <w:rsid w:val="109F4612"/>
    <w:rsid w:val="109F4698"/>
    <w:rsid w:val="109F46DA"/>
    <w:rsid w:val="109F46E3"/>
    <w:rsid w:val="109F4762"/>
    <w:rsid w:val="109F483B"/>
    <w:rsid w:val="109F48BE"/>
    <w:rsid w:val="109F48F4"/>
    <w:rsid w:val="109F4A2A"/>
    <w:rsid w:val="109F4B23"/>
    <w:rsid w:val="109F4BE8"/>
    <w:rsid w:val="109F4C21"/>
    <w:rsid w:val="109F4C64"/>
    <w:rsid w:val="109F4C7B"/>
    <w:rsid w:val="109F4CFD"/>
    <w:rsid w:val="109F4D4A"/>
    <w:rsid w:val="109F4DB3"/>
    <w:rsid w:val="109F4E6D"/>
    <w:rsid w:val="109F4E73"/>
    <w:rsid w:val="109F4EF3"/>
    <w:rsid w:val="109F4F53"/>
    <w:rsid w:val="109F4FAE"/>
    <w:rsid w:val="109F50C6"/>
    <w:rsid w:val="109F50F9"/>
    <w:rsid w:val="109F5154"/>
    <w:rsid w:val="109F51EB"/>
    <w:rsid w:val="109F51EE"/>
    <w:rsid w:val="109F5388"/>
    <w:rsid w:val="109F548E"/>
    <w:rsid w:val="109F54BE"/>
    <w:rsid w:val="109F558F"/>
    <w:rsid w:val="109F55D7"/>
    <w:rsid w:val="109F5614"/>
    <w:rsid w:val="109F5663"/>
    <w:rsid w:val="109F56CD"/>
    <w:rsid w:val="109F578F"/>
    <w:rsid w:val="109F57B7"/>
    <w:rsid w:val="109F5850"/>
    <w:rsid w:val="109F58CF"/>
    <w:rsid w:val="109F599A"/>
    <w:rsid w:val="109F59C7"/>
    <w:rsid w:val="109F5A17"/>
    <w:rsid w:val="109F5AA1"/>
    <w:rsid w:val="109F5B26"/>
    <w:rsid w:val="109F5C19"/>
    <w:rsid w:val="109F5C2C"/>
    <w:rsid w:val="109F5D30"/>
    <w:rsid w:val="109F5E82"/>
    <w:rsid w:val="109F5E83"/>
    <w:rsid w:val="109F5ED9"/>
    <w:rsid w:val="109F5F12"/>
    <w:rsid w:val="109F5F45"/>
    <w:rsid w:val="109F5FA1"/>
    <w:rsid w:val="109F6009"/>
    <w:rsid w:val="109F6021"/>
    <w:rsid w:val="109F6048"/>
    <w:rsid w:val="109F6087"/>
    <w:rsid w:val="109F60F4"/>
    <w:rsid w:val="109F612F"/>
    <w:rsid w:val="109F61C6"/>
    <w:rsid w:val="109F639D"/>
    <w:rsid w:val="109F6401"/>
    <w:rsid w:val="109F6518"/>
    <w:rsid w:val="109F654E"/>
    <w:rsid w:val="109F6715"/>
    <w:rsid w:val="109F67CF"/>
    <w:rsid w:val="109F6809"/>
    <w:rsid w:val="109F6A46"/>
    <w:rsid w:val="109F6A93"/>
    <w:rsid w:val="109F6ABC"/>
    <w:rsid w:val="109F6BA2"/>
    <w:rsid w:val="109F6C5B"/>
    <w:rsid w:val="109F6E1C"/>
    <w:rsid w:val="109F6F26"/>
    <w:rsid w:val="109F6FC5"/>
    <w:rsid w:val="109F7031"/>
    <w:rsid w:val="109F710F"/>
    <w:rsid w:val="109F714A"/>
    <w:rsid w:val="109F717F"/>
    <w:rsid w:val="109F71B6"/>
    <w:rsid w:val="109F7251"/>
    <w:rsid w:val="109F729A"/>
    <w:rsid w:val="109F7306"/>
    <w:rsid w:val="109F7308"/>
    <w:rsid w:val="109F7332"/>
    <w:rsid w:val="109F7388"/>
    <w:rsid w:val="109F7466"/>
    <w:rsid w:val="109F756B"/>
    <w:rsid w:val="109F7575"/>
    <w:rsid w:val="109F7586"/>
    <w:rsid w:val="109F75D9"/>
    <w:rsid w:val="109F768C"/>
    <w:rsid w:val="109F774E"/>
    <w:rsid w:val="109F788B"/>
    <w:rsid w:val="109F7906"/>
    <w:rsid w:val="109F7A8C"/>
    <w:rsid w:val="109F7CBF"/>
    <w:rsid w:val="109F7D95"/>
    <w:rsid w:val="109F7DA3"/>
    <w:rsid w:val="10A000F5"/>
    <w:rsid w:val="10A000F9"/>
    <w:rsid w:val="10A00119"/>
    <w:rsid w:val="10A0016A"/>
    <w:rsid w:val="10A00170"/>
    <w:rsid w:val="10A001D5"/>
    <w:rsid w:val="10A001F5"/>
    <w:rsid w:val="10A002A0"/>
    <w:rsid w:val="10A00301"/>
    <w:rsid w:val="10A00404"/>
    <w:rsid w:val="10A0041C"/>
    <w:rsid w:val="10A0041E"/>
    <w:rsid w:val="10A00472"/>
    <w:rsid w:val="10A004A7"/>
    <w:rsid w:val="10A00548"/>
    <w:rsid w:val="10A00585"/>
    <w:rsid w:val="10A0065E"/>
    <w:rsid w:val="10A007BF"/>
    <w:rsid w:val="10A007E6"/>
    <w:rsid w:val="10A00829"/>
    <w:rsid w:val="10A00928"/>
    <w:rsid w:val="10A00969"/>
    <w:rsid w:val="10A00999"/>
    <w:rsid w:val="10A009A5"/>
    <w:rsid w:val="10A009B0"/>
    <w:rsid w:val="10A009D6"/>
    <w:rsid w:val="10A00A21"/>
    <w:rsid w:val="10A00A7A"/>
    <w:rsid w:val="10A00A93"/>
    <w:rsid w:val="10A00AB5"/>
    <w:rsid w:val="10A00B8F"/>
    <w:rsid w:val="10A00BBC"/>
    <w:rsid w:val="10A00BDF"/>
    <w:rsid w:val="10A00C27"/>
    <w:rsid w:val="10A00C75"/>
    <w:rsid w:val="10A00D81"/>
    <w:rsid w:val="10A00D9F"/>
    <w:rsid w:val="10A00E2C"/>
    <w:rsid w:val="10A00EE1"/>
    <w:rsid w:val="10A00EF8"/>
    <w:rsid w:val="10A00F52"/>
    <w:rsid w:val="10A00FB8"/>
    <w:rsid w:val="10A00FEB"/>
    <w:rsid w:val="10A010CB"/>
    <w:rsid w:val="10A010D8"/>
    <w:rsid w:val="10A010EC"/>
    <w:rsid w:val="10A012A5"/>
    <w:rsid w:val="10A0132E"/>
    <w:rsid w:val="10A01444"/>
    <w:rsid w:val="10A0144F"/>
    <w:rsid w:val="10A014BF"/>
    <w:rsid w:val="10A01598"/>
    <w:rsid w:val="10A0161E"/>
    <w:rsid w:val="10A0164E"/>
    <w:rsid w:val="10A01767"/>
    <w:rsid w:val="10A017D0"/>
    <w:rsid w:val="10A0185B"/>
    <w:rsid w:val="10A01901"/>
    <w:rsid w:val="10A0194A"/>
    <w:rsid w:val="10A01987"/>
    <w:rsid w:val="10A019DC"/>
    <w:rsid w:val="10A01C03"/>
    <w:rsid w:val="10A01C1C"/>
    <w:rsid w:val="10A01C47"/>
    <w:rsid w:val="10A01DAD"/>
    <w:rsid w:val="10A01DC3"/>
    <w:rsid w:val="10A01DDC"/>
    <w:rsid w:val="10A01E16"/>
    <w:rsid w:val="10A01E31"/>
    <w:rsid w:val="10A01E40"/>
    <w:rsid w:val="10A01E7A"/>
    <w:rsid w:val="10A01EE5"/>
    <w:rsid w:val="10A01F26"/>
    <w:rsid w:val="10A0201B"/>
    <w:rsid w:val="10A0205B"/>
    <w:rsid w:val="10A02074"/>
    <w:rsid w:val="10A0213E"/>
    <w:rsid w:val="10A022EF"/>
    <w:rsid w:val="10A02301"/>
    <w:rsid w:val="10A0233E"/>
    <w:rsid w:val="10A02349"/>
    <w:rsid w:val="10A0246C"/>
    <w:rsid w:val="10A024ED"/>
    <w:rsid w:val="10A02607"/>
    <w:rsid w:val="10A02625"/>
    <w:rsid w:val="10A02629"/>
    <w:rsid w:val="10A026AA"/>
    <w:rsid w:val="10A0282B"/>
    <w:rsid w:val="10A0293E"/>
    <w:rsid w:val="10A029B1"/>
    <w:rsid w:val="10A029D8"/>
    <w:rsid w:val="10A02A1D"/>
    <w:rsid w:val="10A02A71"/>
    <w:rsid w:val="10A02AFA"/>
    <w:rsid w:val="10A02C5E"/>
    <w:rsid w:val="10A02D8A"/>
    <w:rsid w:val="10A02DBC"/>
    <w:rsid w:val="10A02DD1"/>
    <w:rsid w:val="10A02E7B"/>
    <w:rsid w:val="10A02F2B"/>
    <w:rsid w:val="10A03029"/>
    <w:rsid w:val="10A030BB"/>
    <w:rsid w:val="10A03117"/>
    <w:rsid w:val="10A03186"/>
    <w:rsid w:val="10A0320B"/>
    <w:rsid w:val="10A03284"/>
    <w:rsid w:val="10A032B2"/>
    <w:rsid w:val="10A03359"/>
    <w:rsid w:val="10A033EF"/>
    <w:rsid w:val="10A03461"/>
    <w:rsid w:val="10A034D5"/>
    <w:rsid w:val="10A03674"/>
    <w:rsid w:val="10A0371F"/>
    <w:rsid w:val="10A03723"/>
    <w:rsid w:val="10A03764"/>
    <w:rsid w:val="10A039EA"/>
    <w:rsid w:val="10A03A63"/>
    <w:rsid w:val="10A03C41"/>
    <w:rsid w:val="10A03C48"/>
    <w:rsid w:val="10A03C8F"/>
    <w:rsid w:val="10A03D07"/>
    <w:rsid w:val="10A03D2D"/>
    <w:rsid w:val="10A03DDB"/>
    <w:rsid w:val="10A03EF7"/>
    <w:rsid w:val="10A03F94"/>
    <w:rsid w:val="10A03FC2"/>
    <w:rsid w:val="10A03FE6"/>
    <w:rsid w:val="10A03FFF"/>
    <w:rsid w:val="10A04051"/>
    <w:rsid w:val="10A0434D"/>
    <w:rsid w:val="10A04434"/>
    <w:rsid w:val="10A04487"/>
    <w:rsid w:val="10A0448A"/>
    <w:rsid w:val="10A044F8"/>
    <w:rsid w:val="10A04586"/>
    <w:rsid w:val="10A045A3"/>
    <w:rsid w:val="10A04695"/>
    <w:rsid w:val="10A04784"/>
    <w:rsid w:val="10A04851"/>
    <w:rsid w:val="10A0487C"/>
    <w:rsid w:val="10A0493B"/>
    <w:rsid w:val="10A04A05"/>
    <w:rsid w:val="10A04A23"/>
    <w:rsid w:val="10A04A68"/>
    <w:rsid w:val="10A04A7B"/>
    <w:rsid w:val="10A04AC3"/>
    <w:rsid w:val="10A04BC0"/>
    <w:rsid w:val="10A04CF7"/>
    <w:rsid w:val="10A04D6C"/>
    <w:rsid w:val="10A04D84"/>
    <w:rsid w:val="10A04DEC"/>
    <w:rsid w:val="10A04E1D"/>
    <w:rsid w:val="10A04EF6"/>
    <w:rsid w:val="10A04F27"/>
    <w:rsid w:val="10A04F7E"/>
    <w:rsid w:val="10A05034"/>
    <w:rsid w:val="10A05133"/>
    <w:rsid w:val="10A05296"/>
    <w:rsid w:val="10A052DB"/>
    <w:rsid w:val="10A05413"/>
    <w:rsid w:val="10A0547A"/>
    <w:rsid w:val="10A054B5"/>
    <w:rsid w:val="10A054F9"/>
    <w:rsid w:val="10A05508"/>
    <w:rsid w:val="10A05527"/>
    <w:rsid w:val="10A05582"/>
    <w:rsid w:val="10A05618"/>
    <w:rsid w:val="10A0561A"/>
    <w:rsid w:val="10A0564B"/>
    <w:rsid w:val="10A05661"/>
    <w:rsid w:val="10A057D4"/>
    <w:rsid w:val="10A05929"/>
    <w:rsid w:val="10A05980"/>
    <w:rsid w:val="10A059B8"/>
    <w:rsid w:val="10A05B57"/>
    <w:rsid w:val="10A05BD0"/>
    <w:rsid w:val="10A05C9E"/>
    <w:rsid w:val="10A05E8B"/>
    <w:rsid w:val="10A0601E"/>
    <w:rsid w:val="10A06027"/>
    <w:rsid w:val="10A0602A"/>
    <w:rsid w:val="10A060A7"/>
    <w:rsid w:val="10A060B3"/>
    <w:rsid w:val="10A0614F"/>
    <w:rsid w:val="10A0626A"/>
    <w:rsid w:val="10A063BE"/>
    <w:rsid w:val="10A063EB"/>
    <w:rsid w:val="10A06431"/>
    <w:rsid w:val="10A06458"/>
    <w:rsid w:val="10A064AB"/>
    <w:rsid w:val="10A06682"/>
    <w:rsid w:val="10A0678A"/>
    <w:rsid w:val="10A067C2"/>
    <w:rsid w:val="10A067F4"/>
    <w:rsid w:val="10A06923"/>
    <w:rsid w:val="10A06926"/>
    <w:rsid w:val="10A06948"/>
    <w:rsid w:val="10A069CF"/>
    <w:rsid w:val="10A069EF"/>
    <w:rsid w:val="10A06A04"/>
    <w:rsid w:val="10A06A4F"/>
    <w:rsid w:val="10A06A5D"/>
    <w:rsid w:val="10A06A6B"/>
    <w:rsid w:val="10A06A93"/>
    <w:rsid w:val="10A06ABD"/>
    <w:rsid w:val="10A06AD9"/>
    <w:rsid w:val="10A06B46"/>
    <w:rsid w:val="10A06B58"/>
    <w:rsid w:val="10A06BBE"/>
    <w:rsid w:val="10A06BE1"/>
    <w:rsid w:val="10A06C02"/>
    <w:rsid w:val="10A06C07"/>
    <w:rsid w:val="10A06CB8"/>
    <w:rsid w:val="10A06D08"/>
    <w:rsid w:val="10A06D3C"/>
    <w:rsid w:val="10A06DEC"/>
    <w:rsid w:val="10A06E02"/>
    <w:rsid w:val="10A06E85"/>
    <w:rsid w:val="10A06F95"/>
    <w:rsid w:val="10A06F9A"/>
    <w:rsid w:val="10A07069"/>
    <w:rsid w:val="10A071D9"/>
    <w:rsid w:val="10A0729E"/>
    <w:rsid w:val="10A07386"/>
    <w:rsid w:val="10A073AC"/>
    <w:rsid w:val="10A07554"/>
    <w:rsid w:val="10A07558"/>
    <w:rsid w:val="10A075D1"/>
    <w:rsid w:val="10A075DB"/>
    <w:rsid w:val="10A0765A"/>
    <w:rsid w:val="10A07669"/>
    <w:rsid w:val="10A0767A"/>
    <w:rsid w:val="10A076DC"/>
    <w:rsid w:val="10A07744"/>
    <w:rsid w:val="10A07829"/>
    <w:rsid w:val="10A07898"/>
    <w:rsid w:val="10A078C7"/>
    <w:rsid w:val="10A0794E"/>
    <w:rsid w:val="10A07A7C"/>
    <w:rsid w:val="10A07B08"/>
    <w:rsid w:val="10A07D5E"/>
    <w:rsid w:val="10A07D61"/>
    <w:rsid w:val="10A07D69"/>
    <w:rsid w:val="10A07D80"/>
    <w:rsid w:val="10A07DFB"/>
    <w:rsid w:val="10A07E6B"/>
    <w:rsid w:val="10A07EDB"/>
    <w:rsid w:val="10A07F7A"/>
    <w:rsid w:val="10A07F7D"/>
    <w:rsid w:val="10A10031"/>
    <w:rsid w:val="10A101DD"/>
    <w:rsid w:val="10A1025D"/>
    <w:rsid w:val="10A10308"/>
    <w:rsid w:val="10A10374"/>
    <w:rsid w:val="10A10429"/>
    <w:rsid w:val="10A10432"/>
    <w:rsid w:val="10A10434"/>
    <w:rsid w:val="10A10512"/>
    <w:rsid w:val="10A10537"/>
    <w:rsid w:val="10A105E3"/>
    <w:rsid w:val="10A1063B"/>
    <w:rsid w:val="10A106E1"/>
    <w:rsid w:val="10A10705"/>
    <w:rsid w:val="10A107FF"/>
    <w:rsid w:val="10A1080F"/>
    <w:rsid w:val="10A108E3"/>
    <w:rsid w:val="10A10944"/>
    <w:rsid w:val="10A1097A"/>
    <w:rsid w:val="10A109A5"/>
    <w:rsid w:val="10A109B6"/>
    <w:rsid w:val="10A10AB3"/>
    <w:rsid w:val="10A10B54"/>
    <w:rsid w:val="10A10BA0"/>
    <w:rsid w:val="10A10C8D"/>
    <w:rsid w:val="10A10DA1"/>
    <w:rsid w:val="10A10DDC"/>
    <w:rsid w:val="10A10E0E"/>
    <w:rsid w:val="10A10E38"/>
    <w:rsid w:val="10A10E86"/>
    <w:rsid w:val="10A10F1A"/>
    <w:rsid w:val="10A1102F"/>
    <w:rsid w:val="10A11072"/>
    <w:rsid w:val="10A11099"/>
    <w:rsid w:val="10A110EA"/>
    <w:rsid w:val="10A11119"/>
    <w:rsid w:val="10A11163"/>
    <w:rsid w:val="10A111A1"/>
    <w:rsid w:val="10A1123D"/>
    <w:rsid w:val="10A11258"/>
    <w:rsid w:val="10A112EE"/>
    <w:rsid w:val="10A11301"/>
    <w:rsid w:val="10A1134F"/>
    <w:rsid w:val="10A11505"/>
    <w:rsid w:val="10A1160F"/>
    <w:rsid w:val="10A1163A"/>
    <w:rsid w:val="10A11691"/>
    <w:rsid w:val="10A11696"/>
    <w:rsid w:val="10A11801"/>
    <w:rsid w:val="10A11867"/>
    <w:rsid w:val="10A1190F"/>
    <w:rsid w:val="10A119C6"/>
    <w:rsid w:val="10A11AD1"/>
    <w:rsid w:val="10A11B51"/>
    <w:rsid w:val="10A11BE1"/>
    <w:rsid w:val="10A11BFD"/>
    <w:rsid w:val="10A11C33"/>
    <w:rsid w:val="10A11CEF"/>
    <w:rsid w:val="10A11E40"/>
    <w:rsid w:val="10A11EA5"/>
    <w:rsid w:val="10A1200B"/>
    <w:rsid w:val="10A1201B"/>
    <w:rsid w:val="10A12020"/>
    <w:rsid w:val="10A12090"/>
    <w:rsid w:val="10A12120"/>
    <w:rsid w:val="10A12146"/>
    <w:rsid w:val="10A12187"/>
    <w:rsid w:val="10A1218E"/>
    <w:rsid w:val="10A1220D"/>
    <w:rsid w:val="10A1222F"/>
    <w:rsid w:val="10A12285"/>
    <w:rsid w:val="10A12298"/>
    <w:rsid w:val="10A1229C"/>
    <w:rsid w:val="10A122EF"/>
    <w:rsid w:val="10A12411"/>
    <w:rsid w:val="10A12418"/>
    <w:rsid w:val="10A12450"/>
    <w:rsid w:val="10A124F2"/>
    <w:rsid w:val="10A12500"/>
    <w:rsid w:val="10A125E6"/>
    <w:rsid w:val="10A125F5"/>
    <w:rsid w:val="10A126F3"/>
    <w:rsid w:val="10A12720"/>
    <w:rsid w:val="10A12726"/>
    <w:rsid w:val="10A12744"/>
    <w:rsid w:val="10A1276A"/>
    <w:rsid w:val="10A127F7"/>
    <w:rsid w:val="10A12810"/>
    <w:rsid w:val="10A12834"/>
    <w:rsid w:val="10A12864"/>
    <w:rsid w:val="10A1288F"/>
    <w:rsid w:val="10A128FA"/>
    <w:rsid w:val="10A1293B"/>
    <w:rsid w:val="10A12A65"/>
    <w:rsid w:val="10A12BB2"/>
    <w:rsid w:val="10A12C0F"/>
    <w:rsid w:val="10A12C7F"/>
    <w:rsid w:val="10A12CC8"/>
    <w:rsid w:val="10A12D12"/>
    <w:rsid w:val="10A12DB5"/>
    <w:rsid w:val="10A12E5A"/>
    <w:rsid w:val="10A12EE9"/>
    <w:rsid w:val="10A12F72"/>
    <w:rsid w:val="10A1312D"/>
    <w:rsid w:val="10A13137"/>
    <w:rsid w:val="10A1319F"/>
    <w:rsid w:val="10A131FA"/>
    <w:rsid w:val="10A131FF"/>
    <w:rsid w:val="10A132EA"/>
    <w:rsid w:val="10A13391"/>
    <w:rsid w:val="10A13412"/>
    <w:rsid w:val="10A1351A"/>
    <w:rsid w:val="10A1354D"/>
    <w:rsid w:val="10A13652"/>
    <w:rsid w:val="10A13787"/>
    <w:rsid w:val="10A13837"/>
    <w:rsid w:val="10A138FD"/>
    <w:rsid w:val="10A13932"/>
    <w:rsid w:val="10A13958"/>
    <w:rsid w:val="10A1396E"/>
    <w:rsid w:val="10A13AF5"/>
    <w:rsid w:val="10A13B89"/>
    <w:rsid w:val="10A13CC3"/>
    <w:rsid w:val="10A13D51"/>
    <w:rsid w:val="10A13F64"/>
    <w:rsid w:val="10A14033"/>
    <w:rsid w:val="10A14065"/>
    <w:rsid w:val="10A14067"/>
    <w:rsid w:val="10A141E4"/>
    <w:rsid w:val="10A141FB"/>
    <w:rsid w:val="10A142E4"/>
    <w:rsid w:val="10A144AC"/>
    <w:rsid w:val="10A1460D"/>
    <w:rsid w:val="10A14631"/>
    <w:rsid w:val="10A14644"/>
    <w:rsid w:val="10A1464F"/>
    <w:rsid w:val="10A146E2"/>
    <w:rsid w:val="10A146E8"/>
    <w:rsid w:val="10A1473D"/>
    <w:rsid w:val="10A147AB"/>
    <w:rsid w:val="10A14828"/>
    <w:rsid w:val="10A1494E"/>
    <w:rsid w:val="10A149D3"/>
    <w:rsid w:val="10A14D7D"/>
    <w:rsid w:val="10A14E4D"/>
    <w:rsid w:val="10A14EF3"/>
    <w:rsid w:val="10A14EF4"/>
    <w:rsid w:val="10A14F08"/>
    <w:rsid w:val="10A14F44"/>
    <w:rsid w:val="10A14FF8"/>
    <w:rsid w:val="10A14FFC"/>
    <w:rsid w:val="10A15020"/>
    <w:rsid w:val="10A15055"/>
    <w:rsid w:val="10A150E6"/>
    <w:rsid w:val="10A15234"/>
    <w:rsid w:val="10A152B1"/>
    <w:rsid w:val="10A152BD"/>
    <w:rsid w:val="10A152F7"/>
    <w:rsid w:val="10A15331"/>
    <w:rsid w:val="10A153D7"/>
    <w:rsid w:val="10A155D1"/>
    <w:rsid w:val="10A15660"/>
    <w:rsid w:val="10A156CA"/>
    <w:rsid w:val="10A156ED"/>
    <w:rsid w:val="10A15703"/>
    <w:rsid w:val="10A15794"/>
    <w:rsid w:val="10A157F3"/>
    <w:rsid w:val="10A15833"/>
    <w:rsid w:val="10A1590F"/>
    <w:rsid w:val="10A15999"/>
    <w:rsid w:val="10A15A26"/>
    <w:rsid w:val="10A15A3A"/>
    <w:rsid w:val="10A15ADB"/>
    <w:rsid w:val="10A15B7B"/>
    <w:rsid w:val="10A15BD2"/>
    <w:rsid w:val="10A15CA6"/>
    <w:rsid w:val="10A15D42"/>
    <w:rsid w:val="10A15D8C"/>
    <w:rsid w:val="10A15DA8"/>
    <w:rsid w:val="10A15E6E"/>
    <w:rsid w:val="10A15E76"/>
    <w:rsid w:val="10A15EB3"/>
    <w:rsid w:val="10A15ECF"/>
    <w:rsid w:val="10A15F17"/>
    <w:rsid w:val="10A15FC8"/>
    <w:rsid w:val="10A1603B"/>
    <w:rsid w:val="10A1618B"/>
    <w:rsid w:val="10A16198"/>
    <w:rsid w:val="10A161EF"/>
    <w:rsid w:val="10A162C4"/>
    <w:rsid w:val="10A162E0"/>
    <w:rsid w:val="10A16312"/>
    <w:rsid w:val="10A1635A"/>
    <w:rsid w:val="10A16397"/>
    <w:rsid w:val="10A163AC"/>
    <w:rsid w:val="10A16405"/>
    <w:rsid w:val="10A1648B"/>
    <w:rsid w:val="10A164C2"/>
    <w:rsid w:val="10A16529"/>
    <w:rsid w:val="10A16697"/>
    <w:rsid w:val="10A16733"/>
    <w:rsid w:val="10A16853"/>
    <w:rsid w:val="10A16941"/>
    <w:rsid w:val="10A16980"/>
    <w:rsid w:val="10A16992"/>
    <w:rsid w:val="10A16998"/>
    <w:rsid w:val="10A16A67"/>
    <w:rsid w:val="10A16A72"/>
    <w:rsid w:val="10A16A78"/>
    <w:rsid w:val="10A16AC1"/>
    <w:rsid w:val="10A16B6C"/>
    <w:rsid w:val="10A16C20"/>
    <w:rsid w:val="10A16C59"/>
    <w:rsid w:val="10A16CC7"/>
    <w:rsid w:val="10A16D3B"/>
    <w:rsid w:val="10A16D3F"/>
    <w:rsid w:val="10A16D7C"/>
    <w:rsid w:val="10A16DA0"/>
    <w:rsid w:val="10A16E29"/>
    <w:rsid w:val="10A16F7B"/>
    <w:rsid w:val="10A16F92"/>
    <w:rsid w:val="10A16FFE"/>
    <w:rsid w:val="10A17042"/>
    <w:rsid w:val="10A1704F"/>
    <w:rsid w:val="10A1714A"/>
    <w:rsid w:val="10A1714C"/>
    <w:rsid w:val="10A17158"/>
    <w:rsid w:val="10A1715C"/>
    <w:rsid w:val="10A17178"/>
    <w:rsid w:val="10A17207"/>
    <w:rsid w:val="10A17226"/>
    <w:rsid w:val="10A1745E"/>
    <w:rsid w:val="10A174AF"/>
    <w:rsid w:val="10A174DA"/>
    <w:rsid w:val="10A17505"/>
    <w:rsid w:val="10A1753F"/>
    <w:rsid w:val="10A1757D"/>
    <w:rsid w:val="10A17592"/>
    <w:rsid w:val="10A175AA"/>
    <w:rsid w:val="10A175E5"/>
    <w:rsid w:val="10A1771A"/>
    <w:rsid w:val="10A17860"/>
    <w:rsid w:val="10A1795D"/>
    <w:rsid w:val="10A179B0"/>
    <w:rsid w:val="10A17AF7"/>
    <w:rsid w:val="10A17B6C"/>
    <w:rsid w:val="10A17B7D"/>
    <w:rsid w:val="10A17B7E"/>
    <w:rsid w:val="10A17BA2"/>
    <w:rsid w:val="10A17BC7"/>
    <w:rsid w:val="10A17C6E"/>
    <w:rsid w:val="10A17C7C"/>
    <w:rsid w:val="10A17E5F"/>
    <w:rsid w:val="10A17ECC"/>
    <w:rsid w:val="10A17F2A"/>
    <w:rsid w:val="10A17F95"/>
    <w:rsid w:val="10A17FD1"/>
    <w:rsid w:val="10A20047"/>
    <w:rsid w:val="10A2017A"/>
    <w:rsid w:val="10A2027D"/>
    <w:rsid w:val="10A20289"/>
    <w:rsid w:val="10A203AF"/>
    <w:rsid w:val="10A2046F"/>
    <w:rsid w:val="10A20591"/>
    <w:rsid w:val="10A2066D"/>
    <w:rsid w:val="10A206BA"/>
    <w:rsid w:val="10A206DE"/>
    <w:rsid w:val="10A2079A"/>
    <w:rsid w:val="10A2080A"/>
    <w:rsid w:val="10A2088D"/>
    <w:rsid w:val="10A208DC"/>
    <w:rsid w:val="10A208DE"/>
    <w:rsid w:val="10A208EB"/>
    <w:rsid w:val="10A20916"/>
    <w:rsid w:val="10A20917"/>
    <w:rsid w:val="10A2099E"/>
    <w:rsid w:val="10A209B5"/>
    <w:rsid w:val="10A20A03"/>
    <w:rsid w:val="10A20AD9"/>
    <w:rsid w:val="10A20B14"/>
    <w:rsid w:val="10A20B8D"/>
    <w:rsid w:val="10A20B91"/>
    <w:rsid w:val="10A20BB5"/>
    <w:rsid w:val="10A20CAE"/>
    <w:rsid w:val="10A20DA4"/>
    <w:rsid w:val="10A20DEE"/>
    <w:rsid w:val="10A20E32"/>
    <w:rsid w:val="10A20FEB"/>
    <w:rsid w:val="10A21082"/>
    <w:rsid w:val="10A21117"/>
    <w:rsid w:val="10A21142"/>
    <w:rsid w:val="10A21149"/>
    <w:rsid w:val="10A2114D"/>
    <w:rsid w:val="10A211CD"/>
    <w:rsid w:val="10A21226"/>
    <w:rsid w:val="10A21246"/>
    <w:rsid w:val="10A2125C"/>
    <w:rsid w:val="10A212D7"/>
    <w:rsid w:val="10A2135D"/>
    <w:rsid w:val="10A21378"/>
    <w:rsid w:val="10A213E8"/>
    <w:rsid w:val="10A213FE"/>
    <w:rsid w:val="10A21462"/>
    <w:rsid w:val="10A2154A"/>
    <w:rsid w:val="10A21582"/>
    <w:rsid w:val="10A215BA"/>
    <w:rsid w:val="10A215F8"/>
    <w:rsid w:val="10A21768"/>
    <w:rsid w:val="10A217BA"/>
    <w:rsid w:val="10A217FA"/>
    <w:rsid w:val="10A21819"/>
    <w:rsid w:val="10A2189D"/>
    <w:rsid w:val="10A218CA"/>
    <w:rsid w:val="10A21A3F"/>
    <w:rsid w:val="10A21A9A"/>
    <w:rsid w:val="10A21B21"/>
    <w:rsid w:val="10A21C33"/>
    <w:rsid w:val="10A21C5C"/>
    <w:rsid w:val="10A21E9B"/>
    <w:rsid w:val="10A21F32"/>
    <w:rsid w:val="10A21FCA"/>
    <w:rsid w:val="10A21FF5"/>
    <w:rsid w:val="10A22020"/>
    <w:rsid w:val="10A2206E"/>
    <w:rsid w:val="10A22089"/>
    <w:rsid w:val="10A22196"/>
    <w:rsid w:val="10A2220F"/>
    <w:rsid w:val="10A22340"/>
    <w:rsid w:val="10A22362"/>
    <w:rsid w:val="10A224D3"/>
    <w:rsid w:val="10A224DC"/>
    <w:rsid w:val="10A22536"/>
    <w:rsid w:val="10A22732"/>
    <w:rsid w:val="10A2279C"/>
    <w:rsid w:val="10A227AC"/>
    <w:rsid w:val="10A227CB"/>
    <w:rsid w:val="10A2284A"/>
    <w:rsid w:val="10A22915"/>
    <w:rsid w:val="10A2292C"/>
    <w:rsid w:val="10A229E9"/>
    <w:rsid w:val="10A22A05"/>
    <w:rsid w:val="10A22A76"/>
    <w:rsid w:val="10A22B28"/>
    <w:rsid w:val="10A22B3A"/>
    <w:rsid w:val="10A22B99"/>
    <w:rsid w:val="10A22BCD"/>
    <w:rsid w:val="10A22BEA"/>
    <w:rsid w:val="10A22C2F"/>
    <w:rsid w:val="10A22CAA"/>
    <w:rsid w:val="10A22CCF"/>
    <w:rsid w:val="10A22D48"/>
    <w:rsid w:val="10A22DC5"/>
    <w:rsid w:val="10A22DCC"/>
    <w:rsid w:val="10A22E0B"/>
    <w:rsid w:val="10A22E1A"/>
    <w:rsid w:val="10A22E24"/>
    <w:rsid w:val="10A22E71"/>
    <w:rsid w:val="10A22F04"/>
    <w:rsid w:val="10A22FBD"/>
    <w:rsid w:val="10A22FFA"/>
    <w:rsid w:val="10A22FFB"/>
    <w:rsid w:val="10A23052"/>
    <w:rsid w:val="10A23135"/>
    <w:rsid w:val="10A231B1"/>
    <w:rsid w:val="10A231ED"/>
    <w:rsid w:val="10A23381"/>
    <w:rsid w:val="10A234B5"/>
    <w:rsid w:val="10A23556"/>
    <w:rsid w:val="10A2361B"/>
    <w:rsid w:val="10A23649"/>
    <w:rsid w:val="10A236C4"/>
    <w:rsid w:val="10A237E4"/>
    <w:rsid w:val="10A23827"/>
    <w:rsid w:val="10A2385B"/>
    <w:rsid w:val="10A23928"/>
    <w:rsid w:val="10A2395B"/>
    <w:rsid w:val="10A23994"/>
    <w:rsid w:val="10A239A6"/>
    <w:rsid w:val="10A23A02"/>
    <w:rsid w:val="10A23A1B"/>
    <w:rsid w:val="10A23AB2"/>
    <w:rsid w:val="10A23ACA"/>
    <w:rsid w:val="10A23AF1"/>
    <w:rsid w:val="10A23B2A"/>
    <w:rsid w:val="10A23B81"/>
    <w:rsid w:val="10A23B88"/>
    <w:rsid w:val="10A23BE1"/>
    <w:rsid w:val="10A23CE7"/>
    <w:rsid w:val="10A23D0D"/>
    <w:rsid w:val="10A23D4A"/>
    <w:rsid w:val="10A23DC3"/>
    <w:rsid w:val="10A23E38"/>
    <w:rsid w:val="10A23E56"/>
    <w:rsid w:val="10A23E80"/>
    <w:rsid w:val="10A23F2A"/>
    <w:rsid w:val="10A23F68"/>
    <w:rsid w:val="10A2403C"/>
    <w:rsid w:val="10A24167"/>
    <w:rsid w:val="10A24258"/>
    <w:rsid w:val="10A242AC"/>
    <w:rsid w:val="10A242E9"/>
    <w:rsid w:val="10A2456C"/>
    <w:rsid w:val="10A2457D"/>
    <w:rsid w:val="10A2464C"/>
    <w:rsid w:val="10A24703"/>
    <w:rsid w:val="10A247F7"/>
    <w:rsid w:val="10A248A0"/>
    <w:rsid w:val="10A248C1"/>
    <w:rsid w:val="10A24903"/>
    <w:rsid w:val="10A24975"/>
    <w:rsid w:val="10A24A51"/>
    <w:rsid w:val="10A24A98"/>
    <w:rsid w:val="10A24B5A"/>
    <w:rsid w:val="10A24B77"/>
    <w:rsid w:val="10A24B8E"/>
    <w:rsid w:val="10A24C8F"/>
    <w:rsid w:val="10A24D0B"/>
    <w:rsid w:val="10A24D5D"/>
    <w:rsid w:val="10A24DBD"/>
    <w:rsid w:val="10A24E2F"/>
    <w:rsid w:val="10A24EB5"/>
    <w:rsid w:val="10A24EFF"/>
    <w:rsid w:val="10A24F76"/>
    <w:rsid w:val="10A250C4"/>
    <w:rsid w:val="10A251BB"/>
    <w:rsid w:val="10A251FA"/>
    <w:rsid w:val="10A25220"/>
    <w:rsid w:val="10A2529C"/>
    <w:rsid w:val="10A25510"/>
    <w:rsid w:val="10A255BA"/>
    <w:rsid w:val="10A255C1"/>
    <w:rsid w:val="10A255C4"/>
    <w:rsid w:val="10A25609"/>
    <w:rsid w:val="10A256C1"/>
    <w:rsid w:val="10A2579B"/>
    <w:rsid w:val="10A2580A"/>
    <w:rsid w:val="10A25814"/>
    <w:rsid w:val="10A258C9"/>
    <w:rsid w:val="10A25901"/>
    <w:rsid w:val="10A25A20"/>
    <w:rsid w:val="10A25AE1"/>
    <w:rsid w:val="10A25BCF"/>
    <w:rsid w:val="10A25C17"/>
    <w:rsid w:val="10A25D0F"/>
    <w:rsid w:val="10A25D2B"/>
    <w:rsid w:val="10A25D46"/>
    <w:rsid w:val="10A25DC6"/>
    <w:rsid w:val="10A25E85"/>
    <w:rsid w:val="10A25EE8"/>
    <w:rsid w:val="10A25EF6"/>
    <w:rsid w:val="10A25FA7"/>
    <w:rsid w:val="10A26015"/>
    <w:rsid w:val="10A2603D"/>
    <w:rsid w:val="10A26043"/>
    <w:rsid w:val="10A261BD"/>
    <w:rsid w:val="10A262F5"/>
    <w:rsid w:val="10A264A2"/>
    <w:rsid w:val="10A264C4"/>
    <w:rsid w:val="10A26658"/>
    <w:rsid w:val="10A2665F"/>
    <w:rsid w:val="10A2669A"/>
    <w:rsid w:val="10A26747"/>
    <w:rsid w:val="10A267D5"/>
    <w:rsid w:val="10A26816"/>
    <w:rsid w:val="10A268C1"/>
    <w:rsid w:val="10A268D0"/>
    <w:rsid w:val="10A26971"/>
    <w:rsid w:val="10A2699E"/>
    <w:rsid w:val="10A26B08"/>
    <w:rsid w:val="10A26CEB"/>
    <w:rsid w:val="10A26E28"/>
    <w:rsid w:val="10A26EED"/>
    <w:rsid w:val="10A26F3B"/>
    <w:rsid w:val="10A2705B"/>
    <w:rsid w:val="10A270F3"/>
    <w:rsid w:val="10A272AE"/>
    <w:rsid w:val="10A272FB"/>
    <w:rsid w:val="10A2736F"/>
    <w:rsid w:val="10A274A6"/>
    <w:rsid w:val="10A27540"/>
    <w:rsid w:val="10A275BF"/>
    <w:rsid w:val="10A27645"/>
    <w:rsid w:val="10A27661"/>
    <w:rsid w:val="10A2769F"/>
    <w:rsid w:val="10A276A4"/>
    <w:rsid w:val="10A276B6"/>
    <w:rsid w:val="10A276D7"/>
    <w:rsid w:val="10A27776"/>
    <w:rsid w:val="10A277B0"/>
    <w:rsid w:val="10A277E2"/>
    <w:rsid w:val="10A2783F"/>
    <w:rsid w:val="10A278A6"/>
    <w:rsid w:val="10A279A2"/>
    <w:rsid w:val="10A27AA9"/>
    <w:rsid w:val="10A27B5B"/>
    <w:rsid w:val="10A27BFB"/>
    <w:rsid w:val="10A27C04"/>
    <w:rsid w:val="10A27CA8"/>
    <w:rsid w:val="10A27CBC"/>
    <w:rsid w:val="10A27DB6"/>
    <w:rsid w:val="10A27EA2"/>
    <w:rsid w:val="10A27ECB"/>
    <w:rsid w:val="10A27EF1"/>
    <w:rsid w:val="10A27EF6"/>
    <w:rsid w:val="10A27F10"/>
    <w:rsid w:val="10A27F8D"/>
    <w:rsid w:val="10A30085"/>
    <w:rsid w:val="10A300ED"/>
    <w:rsid w:val="10A30106"/>
    <w:rsid w:val="10A3019A"/>
    <w:rsid w:val="10A303DB"/>
    <w:rsid w:val="10A303E1"/>
    <w:rsid w:val="10A30444"/>
    <w:rsid w:val="10A304A6"/>
    <w:rsid w:val="10A304D3"/>
    <w:rsid w:val="10A3059B"/>
    <w:rsid w:val="10A3068C"/>
    <w:rsid w:val="10A306AB"/>
    <w:rsid w:val="10A306DC"/>
    <w:rsid w:val="10A308E6"/>
    <w:rsid w:val="10A30912"/>
    <w:rsid w:val="10A30963"/>
    <w:rsid w:val="10A30A36"/>
    <w:rsid w:val="10A30A3D"/>
    <w:rsid w:val="10A30AA4"/>
    <w:rsid w:val="10A30B73"/>
    <w:rsid w:val="10A30D04"/>
    <w:rsid w:val="10A30D27"/>
    <w:rsid w:val="10A30D94"/>
    <w:rsid w:val="10A30EED"/>
    <w:rsid w:val="10A30F5D"/>
    <w:rsid w:val="10A30FAC"/>
    <w:rsid w:val="10A3100E"/>
    <w:rsid w:val="10A31017"/>
    <w:rsid w:val="10A31021"/>
    <w:rsid w:val="10A3106D"/>
    <w:rsid w:val="10A310BF"/>
    <w:rsid w:val="10A310C1"/>
    <w:rsid w:val="10A31127"/>
    <w:rsid w:val="10A3116F"/>
    <w:rsid w:val="10A3118B"/>
    <w:rsid w:val="10A311B7"/>
    <w:rsid w:val="10A311CC"/>
    <w:rsid w:val="10A31291"/>
    <w:rsid w:val="10A312B8"/>
    <w:rsid w:val="10A3131B"/>
    <w:rsid w:val="10A3132F"/>
    <w:rsid w:val="10A31381"/>
    <w:rsid w:val="10A313EB"/>
    <w:rsid w:val="10A3140A"/>
    <w:rsid w:val="10A31441"/>
    <w:rsid w:val="10A31469"/>
    <w:rsid w:val="10A314C5"/>
    <w:rsid w:val="10A314DC"/>
    <w:rsid w:val="10A31553"/>
    <w:rsid w:val="10A31559"/>
    <w:rsid w:val="10A315B6"/>
    <w:rsid w:val="10A316D0"/>
    <w:rsid w:val="10A316D9"/>
    <w:rsid w:val="10A3179B"/>
    <w:rsid w:val="10A31A38"/>
    <w:rsid w:val="10A31A3E"/>
    <w:rsid w:val="10A31B75"/>
    <w:rsid w:val="10A31BAD"/>
    <w:rsid w:val="10A31C40"/>
    <w:rsid w:val="10A31C61"/>
    <w:rsid w:val="10A31C74"/>
    <w:rsid w:val="10A31D13"/>
    <w:rsid w:val="10A31DF9"/>
    <w:rsid w:val="10A31DFB"/>
    <w:rsid w:val="10A31F42"/>
    <w:rsid w:val="10A31FF0"/>
    <w:rsid w:val="10A3204C"/>
    <w:rsid w:val="10A32058"/>
    <w:rsid w:val="10A321A2"/>
    <w:rsid w:val="10A32321"/>
    <w:rsid w:val="10A3237F"/>
    <w:rsid w:val="10A323BF"/>
    <w:rsid w:val="10A3254F"/>
    <w:rsid w:val="10A32630"/>
    <w:rsid w:val="10A32662"/>
    <w:rsid w:val="10A3266C"/>
    <w:rsid w:val="10A327D4"/>
    <w:rsid w:val="10A32843"/>
    <w:rsid w:val="10A32891"/>
    <w:rsid w:val="10A328A0"/>
    <w:rsid w:val="10A328F2"/>
    <w:rsid w:val="10A32919"/>
    <w:rsid w:val="10A32928"/>
    <w:rsid w:val="10A329E4"/>
    <w:rsid w:val="10A329F4"/>
    <w:rsid w:val="10A32A6D"/>
    <w:rsid w:val="10A32BB1"/>
    <w:rsid w:val="10A32BDE"/>
    <w:rsid w:val="10A32C2C"/>
    <w:rsid w:val="10A32C6C"/>
    <w:rsid w:val="10A32CA8"/>
    <w:rsid w:val="10A32D6B"/>
    <w:rsid w:val="10A32D92"/>
    <w:rsid w:val="10A32E23"/>
    <w:rsid w:val="10A32E39"/>
    <w:rsid w:val="10A32E8F"/>
    <w:rsid w:val="10A32EE2"/>
    <w:rsid w:val="10A32F77"/>
    <w:rsid w:val="10A32FDB"/>
    <w:rsid w:val="10A33001"/>
    <w:rsid w:val="10A3303E"/>
    <w:rsid w:val="10A330AE"/>
    <w:rsid w:val="10A330FB"/>
    <w:rsid w:val="10A33110"/>
    <w:rsid w:val="10A3319D"/>
    <w:rsid w:val="10A3326C"/>
    <w:rsid w:val="10A3334D"/>
    <w:rsid w:val="10A33376"/>
    <w:rsid w:val="10A333C3"/>
    <w:rsid w:val="10A333DB"/>
    <w:rsid w:val="10A33605"/>
    <w:rsid w:val="10A3361F"/>
    <w:rsid w:val="10A33701"/>
    <w:rsid w:val="10A337AE"/>
    <w:rsid w:val="10A33873"/>
    <w:rsid w:val="10A338DD"/>
    <w:rsid w:val="10A33909"/>
    <w:rsid w:val="10A33919"/>
    <w:rsid w:val="10A339F4"/>
    <w:rsid w:val="10A33AA4"/>
    <w:rsid w:val="10A33AB7"/>
    <w:rsid w:val="10A33B0E"/>
    <w:rsid w:val="10A33C2A"/>
    <w:rsid w:val="10A33C5D"/>
    <w:rsid w:val="10A33CB0"/>
    <w:rsid w:val="10A33CD2"/>
    <w:rsid w:val="10A33CE7"/>
    <w:rsid w:val="10A33D78"/>
    <w:rsid w:val="10A33DDC"/>
    <w:rsid w:val="10A33E0E"/>
    <w:rsid w:val="10A33EF5"/>
    <w:rsid w:val="10A33F9D"/>
    <w:rsid w:val="10A33FBA"/>
    <w:rsid w:val="10A34068"/>
    <w:rsid w:val="10A3407C"/>
    <w:rsid w:val="10A3412F"/>
    <w:rsid w:val="10A3419D"/>
    <w:rsid w:val="10A341A4"/>
    <w:rsid w:val="10A34240"/>
    <w:rsid w:val="10A34248"/>
    <w:rsid w:val="10A34253"/>
    <w:rsid w:val="10A3425A"/>
    <w:rsid w:val="10A34353"/>
    <w:rsid w:val="10A34509"/>
    <w:rsid w:val="10A3452E"/>
    <w:rsid w:val="10A3455B"/>
    <w:rsid w:val="10A34615"/>
    <w:rsid w:val="10A34658"/>
    <w:rsid w:val="10A3492E"/>
    <w:rsid w:val="10A349AF"/>
    <w:rsid w:val="10A349E4"/>
    <w:rsid w:val="10A34A63"/>
    <w:rsid w:val="10A34A87"/>
    <w:rsid w:val="10A34A9E"/>
    <w:rsid w:val="10A34ABD"/>
    <w:rsid w:val="10A34AF9"/>
    <w:rsid w:val="10A34BED"/>
    <w:rsid w:val="10A34C58"/>
    <w:rsid w:val="10A34C5F"/>
    <w:rsid w:val="10A34C68"/>
    <w:rsid w:val="10A34CA7"/>
    <w:rsid w:val="10A34E00"/>
    <w:rsid w:val="10A34E48"/>
    <w:rsid w:val="10A34E6C"/>
    <w:rsid w:val="10A34E78"/>
    <w:rsid w:val="10A34F6F"/>
    <w:rsid w:val="10A34FCA"/>
    <w:rsid w:val="10A34FE7"/>
    <w:rsid w:val="10A351BE"/>
    <w:rsid w:val="10A351EE"/>
    <w:rsid w:val="10A35265"/>
    <w:rsid w:val="10A352B2"/>
    <w:rsid w:val="10A35310"/>
    <w:rsid w:val="10A35403"/>
    <w:rsid w:val="10A354B7"/>
    <w:rsid w:val="10A35537"/>
    <w:rsid w:val="10A3558E"/>
    <w:rsid w:val="10A355A1"/>
    <w:rsid w:val="10A35629"/>
    <w:rsid w:val="10A3565E"/>
    <w:rsid w:val="10A356B5"/>
    <w:rsid w:val="10A356BC"/>
    <w:rsid w:val="10A35718"/>
    <w:rsid w:val="10A357DD"/>
    <w:rsid w:val="10A359E0"/>
    <w:rsid w:val="10A35A02"/>
    <w:rsid w:val="10A35B3A"/>
    <w:rsid w:val="10A35B87"/>
    <w:rsid w:val="10A35BF1"/>
    <w:rsid w:val="10A35C26"/>
    <w:rsid w:val="10A35D64"/>
    <w:rsid w:val="10A35D74"/>
    <w:rsid w:val="10A35D7D"/>
    <w:rsid w:val="10A35DA7"/>
    <w:rsid w:val="10A35DAC"/>
    <w:rsid w:val="10A35DD2"/>
    <w:rsid w:val="10A35E5B"/>
    <w:rsid w:val="10A35E9D"/>
    <w:rsid w:val="10A35F03"/>
    <w:rsid w:val="10A35F51"/>
    <w:rsid w:val="10A36071"/>
    <w:rsid w:val="10A36099"/>
    <w:rsid w:val="10A36195"/>
    <w:rsid w:val="10A3626D"/>
    <w:rsid w:val="10A36299"/>
    <w:rsid w:val="10A362C0"/>
    <w:rsid w:val="10A36381"/>
    <w:rsid w:val="10A3647B"/>
    <w:rsid w:val="10A36559"/>
    <w:rsid w:val="10A365E7"/>
    <w:rsid w:val="10A365EB"/>
    <w:rsid w:val="10A36658"/>
    <w:rsid w:val="10A36674"/>
    <w:rsid w:val="10A366EB"/>
    <w:rsid w:val="10A36717"/>
    <w:rsid w:val="10A36755"/>
    <w:rsid w:val="10A36805"/>
    <w:rsid w:val="10A368EC"/>
    <w:rsid w:val="10A369A3"/>
    <w:rsid w:val="10A36A5F"/>
    <w:rsid w:val="10A36AFB"/>
    <w:rsid w:val="10A36B58"/>
    <w:rsid w:val="10A36B7D"/>
    <w:rsid w:val="10A36B83"/>
    <w:rsid w:val="10A36BBA"/>
    <w:rsid w:val="10A36CD4"/>
    <w:rsid w:val="10A36CF9"/>
    <w:rsid w:val="10A36E71"/>
    <w:rsid w:val="10A36E77"/>
    <w:rsid w:val="10A37017"/>
    <w:rsid w:val="10A37022"/>
    <w:rsid w:val="10A3702B"/>
    <w:rsid w:val="10A370CC"/>
    <w:rsid w:val="10A37277"/>
    <w:rsid w:val="10A372B2"/>
    <w:rsid w:val="10A37312"/>
    <w:rsid w:val="10A3737E"/>
    <w:rsid w:val="10A3739B"/>
    <w:rsid w:val="10A373E0"/>
    <w:rsid w:val="10A37506"/>
    <w:rsid w:val="10A37519"/>
    <w:rsid w:val="10A3754D"/>
    <w:rsid w:val="10A3768A"/>
    <w:rsid w:val="10A376A8"/>
    <w:rsid w:val="10A376FE"/>
    <w:rsid w:val="10A3779A"/>
    <w:rsid w:val="10A3781B"/>
    <w:rsid w:val="10A3786F"/>
    <w:rsid w:val="10A37A7B"/>
    <w:rsid w:val="10A37AC3"/>
    <w:rsid w:val="10A37ACA"/>
    <w:rsid w:val="10A37B01"/>
    <w:rsid w:val="10A37B31"/>
    <w:rsid w:val="10A37C37"/>
    <w:rsid w:val="10A37C6C"/>
    <w:rsid w:val="10A37CD0"/>
    <w:rsid w:val="10A37CD2"/>
    <w:rsid w:val="10A37ECD"/>
    <w:rsid w:val="10A37F09"/>
    <w:rsid w:val="10A37F14"/>
    <w:rsid w:val="10A37FA2"/>
    <w:rsid w:val="10A37FB7"/>
    <w:rsid w:val="10A37FC8"/>
    <w:rsid w:val="10A37FE7"/>
    <w:rsid w:val="10A40121"/>
    <w:rsid w:val="10A40142"/>
    <w:rsid w:val="10A40166"/>
    <w:rsid w:val="10A40226"/>
    <w:rsid w:val="10A40268"/>
    <w:rsid w:val="10A40287"/>
    <w:rsid w:val="10A402FB"/>
    <w:rsid w:val="10A40318"/>
    <w:rsid w:val="10A4038B"/>
    <w:rsid w:val="10A4047D"/>
    <w:rsid w:val="10A404EC"/>
    <w:rsid w:val="10A40520"/>
    <w:rsid w:val="10A40526"/>
    <w:rsid w:val="10A405C4"/>
    <w:rsid w:val="10A40662"/>
    <w:rsid w:val="10A406CC"/>
    <w:rsid w:val="10A4070C"/>
    <w:rsid w:val="10A407B4"/>
    <w:rsid w:val="10A408E0"/>
    <w:rsid w:val="10A40A5E"/>
    <w:rsid w:val="10A40BB9"/>
    <w:rsid w:val="10A40C4B"/>
    <w:rsid w:val="10A40CDB"/>
    <w:rsid w:val="10A40DA1"/>
    <w:rsid w:val="10A40DD5"/>
    <w:rsid w:val="10A40DED"/>
    <w:rsid w:val="10A40E28"/>
    <w:rsid w:val="10A40E68"/>
    <w:rsid w:val="10A40E7C"/>
    <w:rsid w:val="10A40EA8"/>
    <w:rsid w:val="10A40ECF"/>
    <w:rsid w:val="10A40F82"/>
    <w:rsid w:val="10A40FB6"/>
    <w:rsid w:val="10A41046"/>
    <w:rsid w:val="10A41139"/>
    <w:rsid w:val="10A41151"/>
    <w:rsid w:val="10A412B6"/>
    <w:rsid w:val="10A413E8"/>
    <w:rsid w:val="10A4157E"/>
    <w:rsid w:val="10A415BD"/>
    <w:rsid w:val="10A415CF"/>
    <w:rsid w:val="10A4161C"/>
    <w:rsid w:val="10A416EB"/>
    <w:rsid w:val="10A41788"/>
    <w:rsid w:val="10A41836"/>
    <w:rsid w:val="10A4189F"/>
    <w:rsid w:val="10A418E2"/>
    <w:rsid w:val="10A419E3"/>
    <w:rsid w:val="10A41A0E"/>
    <w:rsid w:val="10A41ACD"/>
    <w:rsid w:val="10A41AEB"/>
    <w:rsid w:val="10A41B56"/>
    <w:rsid w:val="10A41B5B"/>
    <w:rsid w:val="10A41BCD"/>
    <w:rsid w:val="10A41BE8"/>
    <w:rsid w:val="10A41C76"/>
    <w:rsid w:val="10A41CEE"/>
    <w:rsid w:val="10A41D78"/>
    <w:rsid w:val="10A41DB9"/>
    <w:rsid w:val="10A41F43"/>
    <w:rsid w:val="10A41F4D"/>
    <w:rsid w:val="10A41FBE"/>
    <w:rsid w:val="10A4212C"/>
    <w:rsid w:val="10A42243"/>
    <w:rsid w:val="10A4227D"/>
    <w:rsid w:val="10A422CA"/>
    <w:rsid w:val="10A42361"/>
    <w:rsid w:val="10A42467"/>
    <w:rsid w:val="10A4246A"/>
    <w:rsid w:val="10A4249B"/>
    <w:rsid w:val="10A424AD"/>
    <w:rsid w:val="10A42521"/>
    <w:rsid w:val="10A4259F"/>
    <w:rsid w:val="10A42695"/>
    <w:rsid w:val="10A42770"/>
    <w:rsid w:val="10A427C3"/>
    <w:rsid w:val="10A4280C"/>
    <w:rsid w:val="10A428ED"/>
    <w:rsid w:val="10A42990"/>
    <w:rsid w:val="10A42A92"/>
    <w:rsid w:val="10A42AA1"/>
    <w:rsid w:val="10A42B62"/>
    <w:rsid w:val="10A42BB6"/>
    <w:rsid w:val="10A42BBF"/>
    <w:rsid w:val="10A42CA2"/>
    <w:rsid w:val="10A42CB2"/>
    <w:rsid w:val="10A42CFD"/>
    <w:rsid w:val="10A42D49"/>
    <w:rsid w:val="10A42E0F"/>
    <w:rsid w:val="10A42E86"/>
    <w:rsid w:val="10A42EF3"/>
    <w:rsid w:val="10A42F6A"/>
    <w:rsid w:val="10A42FA6"/>
    <w:rsid w:val="10A431E5"/>
    <w:rsid w:val="10A43257"/>
    <w:rsid w:val="10A432D5"/>
    <w:rsid w:val="10A4335C"/>
    <w:rsid w:val="10A4337F"/>
    <w:rsid w:val="10A434B6"/>
    <w:rsid w:val="10A434DB"/>
    <w:rsid w:val="10A434DF"/>
    <w:rsid w:val="10A43551"/>
    <w:rsid w:val="10A435F4"/>
    <w:rsid w:val="10A43617"/>
    <w:rsid w:val="10A436AD"/>
    <w:rsid w:val="10A43720"/>
    <w:rsid w:val="10A43823"/>
    <w:rsid w:val="10A43893"/>
    <w:rsid w:val="10A438A7"/>
    <w:rsid w:val="10A438D2"/>
    <w:rsid w:val="10A43926"/>
    <w:rsid w:val="10A439AA"/>
    <w:rsid w:val="10A43A8F"/>
    <w:rsid w:val="10A43AA7"/>
    <w:rsid w:val="10A43AF3"/>
    <w:rsid w:val="10A43B61"/>
    <w:rsid w:val="10A43BE9"/>
    <w:rsid w:val="10A43C1F"/>
    <w:rsid w:val="10A43C6E"/>
    <w:rsid w:val="10A43C9D"/>
    <w:rsid w:val="10A43CF9"/>
    <w:rsid w:val="10A43E04"/>
    <w:rsid w:val="10A43EDE"/>
    <w:rsid w:val="10A43F16"/>
    <w:rsid w:val="10A43F51"/>
    <w:rsid w:val="10A43FB0"/>
    <w:rsid w:val="10A44001"/>
    <w:rsid w:val="10A4414C"/>
    <w:rsid w:val="10A44171"/>
    <w:rsid w:val="10A442F0"/>
    <w:rsid w:val="10A4436D"/>
    <w:rsid w:val="10A443F0"/>
    <w:rsid w:val="10A4442A"/>
    <w:rsid w:val="10A44482"/>
    <w:rsid w:val="10A4452F"/>
    <w:rsid w:val="10A44559"/>
    <w:rsid w:val="10A44567"/>
    <w:rsid w:val="10A4462F"/>
    <w:rsid w:val="10A44643"/>
    <w:rsid w:val="10A447B5"/>
    <w:rsid w:val="10A448C8"/>
    <w:rsid w:val="10A44954"/>
    <w:rsid w:val="10A44961"/>
    <w:rsid w:val="10A449E1"/>
    <w:rsid w:val="10A44BD1"/>
    <w:rsid w:val="10A44C47"/>
    <w:rsid w:val="10A44C61"/>
    <w:rsid w:val="10A44CC3"/>
    <w:rsid w:val="10A44D58"/>
    <w:rsid w:val="10A44D6B"/>
    <w:rsid w:val="10A44D6F"/>
    <w:rsid w:val="10A44D87"/>
    <w:rsid w:val="10A44F03"/>
    <w:rsid w:val="10A44F43"/>
    <w:rsid w:val="10A45001"/>
    <w:rsid w:val="10A4502F"/>
    <w:rsid w:val="10A450A6"/>
    <w:rsid w:val="10A450B6"/>
    <w:rsid w:val="10A450E7"/>
    <w:rsid w:val="10A4515C"/>
    <w:rsid w:val="10A45169"/>
    <w:rsid w:val="10A451C5"/>
    <w:rsid w:val="10A453D3"/>
    <w:rsid w:val="10A4541B"/>
    <w:rsid w:val="10A4542F"/>
    <w:rsid w:val="10A45430"/>
    <w:rsid w:val="10A4545F"/>
    <w:rsid w:val="10A4549E"/>
    <w:rsid w:val="10A454F4"/>
    <w:rsid w:val="10A45547"/>
    <w:rsid w:val="10A4562D"/>
    <w:rsid w:val="10A456AA"/>
    <w:rsid w:val="10A456C0"/>
    <w:rsid w:val="10A45894"/>
    <w:rsid w:val="10A45955"/>
    <w:rsid w:val="10A459AC"/>
    <w:rsid w:val="10A45AE2"/>
    <w:rsid w:val="10A45B2A"/>
    <w:rsid w:val="10A45B8F"/>
    <w:rsid w:val="10A45BE5"/>
    <w:rsid w:val="10A45C01"/>
    <w:rsid w:val="10A45CA9"/>
    <w:rsid w:val="10A45CCA"/>
    <w:rsid w:val="10A45CDD"/>
    <w:rsid w:val="10A45D3B"/>
    <w:rsid w:val="10A45D5A"/>
    <w:rsid w:val="10A45DAA"/>
    <w:rsid w:val="10A45E3C"/>
    <w:rsid w:val="10A45EBD"/>
    <w:rsid w:val="10A45EBE"/>
    <w:rsid w:val="10A45FC6"/>
    <w:rsid w:val="10A45FDD"/>
    <w:rsid w:val="10A45FE2"/>
    <w:rsid w:val="10A45FFD"/>
    <w:rsid w:val="10A4606D"/>
    <w:rsid w:val="10A46160"/>
    <w:rsid w:val="10A46169"/>
    <w:rsid w:val="10A46204"/>
    <w:rsid w:val="10A4626E"/>
    <w:rsid w:val="10A46277"/>
    <w:rsid w:val="10A46310"/>
    <w:rsid w:val="10A4635A"/>
    <w:rsid w:val="10A4638B"/>
    <w:rsid w:val="10A463BD"/>
    <w:rsid w:val="10A46489"/>
    <w:rsid w:val="10A464D0"/>
    <w:rsid w:val="10A46540"/>
    <w:rsid w:val="10A465D8"/>
    <w:rsid w:val="10A46659"/>
    <w:rsid w:val="10A467C8"/>
    <w:rsid w:val="10A467CD"/>
    <w:rsid w:val="10A468A5"/>
    <w:rsid w:val="10A46A93"/>
    <w:rsid w:val="10A46AA3"/>
    <w:rsid w:val="10A46C1A"/>
    <w:rsid w:val="10A46C8C"/>
    <w:rsid w:val="10A46EAD"/>
    <w:rsid w:val="10A46EB7"/>
    <w:rsid w:val="10A46EFD"/>
    <w:rsid w:val="10A46F0F"/>
    <w:rsid w:val="10A46F34"/>
    <w:rsid w:val="10A46F56"/>
    <w:rsid w:val="10A47025"/>
    <w:rsid w:val="10A47151"/>
    <w:rsid w:val="10A471AD"/>
    <w:rsid w:val="10A47342"/>
    <w:rsid w:val="10A4735C"/>
    <w:rsid w:val="10A4742E"/>
    <w:rsid w:val="10A47479"/>
    <w:rsid w:val="10A47574"/>
    <w:rsid w:val="10A4759F"/>
    <w:rsid w:val="10A4768C"/>
    <w:rsid w:val="10A4778E"/>
    <w:rsid w:val="10A478BF"/>
    <w:rsid w:val="10A479EE"/>
    <w:rsid w:val="10A47A21"/>
    <w:rsid w:val="10A47AD9"/>
    <w:rsid w:val="10A47B4C"/>
    <w:rsid w:val="10A47CC7"/>
    <w:rsid w:val="10A47DA2"/>
    <w:rsid w:val="10A47DE1"/>
    <w:rsid w:val="10A47E58"/>
    <w:rsid w:val="10A47E64"/>
    <w:rsid w:val="10A47ED6"/>
    <w:rsid w:val="10A47F57"/>
    <w:rsid w:val="10A47F8B"/>
    <w:rsid w:val="10A50077"/>
    <w:rsid w:val="10A50080"/>
    <w:rsid w:val="10A5009D"/>
    <w:rsid w:val="10A50171"/>
    <w:rsid w:val="10A5019E"/>
    <w:rsid w:val="10A50296"/>
    <w:rsid w:val="10A50405"/>
    <w:rsid w:val="10A50467"/>
    <w:rsid w:val="10A504DC"/>
    <w:rsid w:val="10A506DB"/>
    <w:rsid w:val="10A50832"/>
    <w:rsid w:val="10A50863"/>
    <w:rsid w:val="10A508D6"/>
    <w:rsid w:val="10A50B34"/>
    <w:rsid w:val="10A50B70"/>
    <w:rsid w:val="10A50BEB"/>
    <w:rsid w:val="10A50C0F"/>
    <w:rsid w:val="10A50C6C"/>
    <w:rsid w:val="10A50E21"/>
    <w:rsid w:val="10A50EAA"/>
    <w:rsid w:val="10A50F5B"/>
    <w:rsid w:val="10A5101A"/>
    <w:rsid w:val="10A51056"/>
    <w:rsid w:val="10A5106D"/>
    <w:rsid w:val="10A510D7"/>
    <w:rsid w:val="10A5111F"/>
    <w:rsid w:val="10A5121D"/>
    <w:rsid w:val="10A512D3"/>
    <w:rsid w:val="10A51359"/>
    <w:rsid w:val="10A51549"/>
    <w:rsid w:val="10A515AE"/>
    <w:rsid w:val="10A51776"/>
    <w:rsid w:val="10A517D0"/>
    <w:rsid w:val="10A5182A"/>
    <w:rsid w:val="10A51845"/>
    <w:rsid w:val="10A518CE"/>
    <w:rsid w:val="10A519B0"/>
    <w:rsid w:val="10A519CE"/>
    <w:rsid w:val="10A519D3"/>
    <w:rsid w:val="10A51ACE"/>
    <w:rsid w:val="10A51B86"/>
    <w:rsid w:val="10A51D7F"/>
    <w:rsid w:val="10A51DD8"/>
    <w:rsid w:val="10A51E13"/>
    <w:rsid w:val="10A51F90"/>
    <w:rsid w:val="10A51FED"/>
    <w:rsid w:val="10A52092"/>
    <w:rsid w:val="10A521D0"/>
    <w:rsid w:val="10A5224F"/>
    <w:rsid w:val="10A52285"/>
    <w:rsid w:val="10A52326"/>
    <w:rsid w:val="10A523F2"/>
    <w:rsid w:val="10A524BF"/>
    <w:rsid w:val="10A524E4"/>
    <w:rsid w:val="10A524F8"/>
    <w:rsid w:val="10A52560"/>
    <w:rsid w:val="10A52576"/>
    <w:rsid w:val="10A52618"/>
    <w:rsid w:val="10A52625"/>
    <w:rsid w:val="10A526B8"/>
    <w:rsid w:val="10A526C0"/>
    <w:rsid w:val="10A52707"/>
    <w:rsid w:val="10A528BB"/>
    <w:rsid w:val="10A52982"/>
    <w:rsid w:val="10A5298C"/>
    <w:rsid w:val="10A52A4B"/>
    <w:rsid w:val="10A52C2E"/>
    <w:rsid w:val="10A52C63"/>
    <w:rsid w:val="10A52E56"/>
    <w:rsid w:val="10A52F74"/>
    <w:rsid w:val="10A52F7E"/>
    <w:rsid w:val="10A52F9D"/>
    <w:rsid w:val="10A5302F"/>
    <w:rsid w:val="10A53116"/>
    <w:rsid w:val="10A531B9"/>
    <w:rsid w:val="10A531C1"/>
    <w:rsid w:val="10A53219"/>
    <w:rsid w:val="10A53231"/>
    <w:rsid w:val="10A53262"/>
    <w:rsid w:val="10A5326F"/>
    <w:rsid w:val="10A5330D"/>
    <w:rsid w:val="10A533F8"/>
    <w:rsid w:val="10A5340C"/>
    <w:rsid w:val="10A53495"/>
    <w:rsid w:val="10A534A9"/>
    <w:rsid w:val="10A534B4"/>
    <w:rsid w:val="10A53525"/>
    <w:rsid w:val="10A5379F"/>
    <w:rsid w:val="10A537AD"/>
    <w:rsid w:val="10A537E4"/>
    <w:rsid w:val="10A53867"/>
    <w:rsid w:val="10A538CB"/>
    <w:rsid w:val="10A53976"/>
    <w:rsid w:val="10A53A0E"/>
    <w:rsid w:val="10A53A36"/>
    <w:rsid w:val="10A53AB1"/>
    <w:rsid w:val="10A53BD9"/>
    <w:rsid w:val="10A53BF4"/>
    <w:rsid w:val="10A53C1A"/>
    <w:rsid w:val="10A53C4C"/>
    <w:rsid w:val="10A53CBC"/>
    <w:rsid w:val="10A53D04"/>
    <w:rsid w:val="10A53D1C"/>
    <w:rsid w:val="10A53D39"/>
    <w:rsid w:val="10A53D7D"/>
    <w:rsid w:val="10A53EF5"/>
    <w:rsid w:val="10A53F33"/>
    <w:rsid w:val="10A5403D"/>
    <w:rsid w:val="10A540F6"/>
    <w:rsid w:val="10A54157"/>
    <w:rsid w:val="10A5417B"/>
    <w:rsid w:val="10A5425D"/>
    <w:rsid w:val="10A5427F"/>
    <w:rsid w:val="10A542D5"/>
    <w:rsid w:val="10A54314"/>
    <w:rsid w:val="10A54358"/>
    <w:rsid w:val="10A543A2"/>
    <w:rsid w:val="10A544CF"/>
    <w:rsid w:val="10A545D9"/>
    <w:rsid w:val="10A54670"/>
    <w:rsid w:val="10A5469A"/>
    <w:rsid w:val="10A546C6"/>
    <w:rsid w:val="10A547F0"/>
    <w:rsid w:val="10A547FA"/>
    <w:rsid w:val="10A54803"/>
    <w:rsid w:val="10A548D0"/>
    <w:rsid w:val="10A5496E"/>
    <w:rsid w:val="10A549F3"/>
    <w:rsid w:val="10A54A1E"/>
    <w:rsid w:val="10A54A3F"/>
    <w:rsid w:val="10A54EC2"/>
    <w:rsid w:val="10A54F73"/>
    <w:rsid w:val="10A54F75"/>
    <w:rsid w:val="10A55043"/>
    <w:rsid w:val="10A55077"/>
    <w:rsid w:val="10A55167"/>
    <w:rsid w:val="10A55174"/>
    <w:rsid w:val="10A55194"/>
    <w:rsid w:val="10A551D2"/>
    <w:rsid w:val="10A551D3"/>
    <w:rsid w:val="10A551E0"/>
    <w:rsid w:val="10A55311"/>
    <w:rsid w:val="10A55323"/>
    <w:rsid w:val="10A5539A"/>
    <w:rsid w:val="10A553F6"/>
    <w:rsid w:val="10A5542B"/>
    <w:rsid w:val="10A55479"/>
    <w:rsid w:val="10A5549C"/>
    <w:rsid w:val="10A5555C"/>
    <w:rsid w:val="10A55573"/>
    <w:rsid w:val="10A5557A"/>
    <w:rsid w:val="10A55599"/>
    <w:rsid w:val="10A55605"/>
    <w:rsid w:val="10A556B9"/>
    <w:rsid w:val="10A556F9"/>
    <w:rsid w:val="10A55725"/>
    <w:rsid w:val="10A55741"/>
    <w:rsid w:val="10A55839"/>
    <w:rsid w:val="10A55861"/>
    <w:rsid w:val="10A55922"/>
    <w:rsid w:val="10A55979"/>
    <w:rsid w:val="10A5597C"/>
    <w:rsid w:val="10A55A01"/>
    <w:rsid w:val="10A55A3C"/>
    <w:rsid w:val="10A55A4E"/>
    <w:rsid w:val="10A55A7F"/>
    <w:rsid w:val="10A55A8D"/>
    <w:rsid w:val="10A55B34"/>
    <w:rsid w:val="10A55B3B"/>
    <w:rsid w:val="10A55B59"/>
    <w:rsid w:val="10A55BCB"/>
    <w:rsid w:val="10A55C0A"/>
    <w:rsid w:val="10A55C88"/>
    <w:rsid w:val="10A55C97"/>
    <w:rsid w:val="10A55D3F"/>
    <w:rsid w:val="10A55F82"/>
    <w:rsid w:val="10A55FC2"/>
    <w:rsid w:val="10A55FCE"/>
    <w:rsid w:val="10A56097"/>
    <w:rsid w:val="10A560DA"/>
    <w:rsid w:val="10A560F8"/>
    <w:rsid w:val="10A562DF"/>
    <w:rsid w:val="10A5634F"/>
    <w:rsid w:val="10A56395"/>
    <w:rsid w:val="10A56401"/>
    <w:rsid w:val="10A5641C"/>
    <w:rsid w:val="10A56429"/>
    <w:rsid w:val="10A564E0"/>
    <w:rsid w:val="10A56640"/>
    <w:rsid w:val="10A5668C"/>
    <w:rsid w:val="10A56692"/>
    <w:rsid w:val="10A566BE"/>
    <w:rsid w:val="10A56904"/>
    <w:rsid w:val="10A56A42"/>
    <w:rsid w:val="10A56CD6"/>
    <w:rsid w:val="10A56D12"/>
    <w:rsid w:val="10A56D1B"/>
    <w:rsid w:val="10A56D9F"/>
    <w:rsid w:val="10A56E2C"/>
    <w:rsid w:val="10A56E5C"/>
    <w:rsid w:val="10A56F20"/>
    <w:rsid w:val="10A57001"/>
    <w:rsid w:val="10A5703B"/>
    <w:rsid w:val="10A5705F"/>
    <w:rsid w:val="10A570C0"/>
    <w:rsid w:val="10A5716D"/>
    <w:rsid w:val="10A5718D"/>
    <w:rsid w:val="10A571A2"/>
    <w:rsid w:val="10A571F3"/>
    <w:rsid w:val="10A57208"/>
    <w:rsid w:val="10A57253"/>
    <w:rsid w:val="10A57256"/>
    <w:rsid w:val="10A57372"/>
    <w:rsid w:val="10A57390"/>
    <w:rsid w:val="10A57406"/>
    <w:rsid w:val="10A57444"/>
    <w:rsid w:val="10A57474"/>
    <w:rsid w:val="10A574F4"/>
    <w:rsid w:val="10A57576"/>
    <w:rsid w:val="10A57639"/>
    <w:rsid w:val="10A576A1"/>
    <w:rsid w:val="10A57700"/>
    <w:rsid w:val="10A5787C"/>
    <w:rsid w:val="10A5788D"/>
    <w:rsid w:val="10A5798D"/>
    <w:rsid w:val="10A579F7"/>
    <w:rsid w:val="10A57A14"/>
    <w:rsid w:val="10A57A8A"/>
    <w:rsid w:val="10A57B90"/>
    <w:rsid w:val="10A57BBD"/>
    <w:rsid w:val="10A57BD7"/>
    <w:rsid w:val="10A57BF7"/>
    <w:rsid w:val="10A57C10"/>
    <w:rsid w:val="10A57CE8"/>
    <w:rsid w:val="10A57D1A"/>
    <w:rsid w:val="10A57D2E"/>
    <w:rsid w:val="10A57D3A"/>
    <w:rsid w:val="10A57DFE"/>
    <w:rsid w:val="10A57FC3"/>
    <w:rsid w:val="10A6006D"/>
    <w:rsid w:val="10A6014F"/>
    <w:rsid w:val="10A6023F"/>
    <w:rsid w:val="10A603E9"/>
    <w:rsid w:val="10A604E2"/>
    <w:rsid w:val="10A60504"/>
    <w:rsid w:val="10A6055B"/>
    <w:rsid w:val="10A6055E"/>
    <w:rsid w:val="10A60574"/>
    <w:rsid w:val="10A605A5"/>
    <w:rsid w:val="10A60724"/>
    <w:rsid w:val="10A607B9"/>
    <w:rsid w:val="10A60839"/>
    <w:rsid w:val="10A608EF"/>
    <w:rsid w:val="10A60A3C"/>
    <w:rsid w:val="10A60A81"/>
    <w:rsid w:val="10A60CDD"/>
    <w:rsid w:val="10A60D1C"/>
    <w:rsid w:val="10A60D24"/>
    <w:rsid w:val="10A60EB7"/>
    <w:rsid w:val="10A60F04"/>
    <w:rsid w:val="10A60F2B"/>
    <w:rsid w:val="10A60F67"/>
    <w:rsid w:val="10A60F73"/>
    <w:rsid w:val="10A60FFA"/>
    <w:rsid w:val="10A60FFD"/>
    <w:rsid w:val="10A61044"/>
    <w:rsid w:val="10A61086"/>
    <w:rsid w:val="10A6130D"/>
    <w:rsid w:val="10A6132F"/>
    <w:rsid w:val="10A614B4"/>
    <w:rsid w:val="10A614D0"/>
    <w:rsid w:val="10A6152E"/>
    <w:rsid w:val="10A615BC"/>
    <w:rsid w:val="10A61634"/>
    <w:rsid w:val="10A61666"/>
    <w:rsid w:val="10A617CA"/>
    <w:rsid w:val="10A61A1F"/>
    <w:rsid w:val="10A61A52"/>
    <w:rsid w:val="10A61B46"/>
    <w:rsid w:val="10A61B60"/>
    <w:rsid w:val="10A61B7D"/>
    <w:rsid w:val="10A61BDF"/>
    <w:rsid w:val="10A61C36"/>
    <w:rsid w:val="10A61C3C"/>
    <w:rsid w:val="10A61DBE"/>
    <w:rsid w:val="10A61E0A"/>
    <w:rsid w:val="10A61E24"/>
    <w:rsid w:val="10A61E32"/>
    <w:rsid w:val="10A61F62"/>
    <w:rsid w:val="10A620E7"/>
    <w:rsid w:val="10A62156"/>
    <w:rsid w:val="10A621E0"/>
    <w:rsid w:val="10A6233E"/>
    <w:rsid w:val="10A6234C"/>
    <w:rsid w:val="10A625DF"/>
    <w:rsid w:val="10A6262E"/>
    <w:rsid w:val="10A626E9"/>
    <w:rsid w:val="10A626FF"/>
    <w:rsid w:val="10A62866"/>
    <w:rsid w:val="10A62903"/>
    <w:rsid w:val="10A62967"/>
    <w:rsid w:val="10A62993"/>
    <w:rsid w:val="10A62996"/>
    <w:rsid w:val="10A62A1D"/>
    <w:rsid w:val="10A62A25"/>
    <w:rsid w:val="10A62A82"/>
    <w:rsid w:val="10A62AFE"/>
    <w:rsid w:val="10A62C33"/>
    <w:rsid w:val="10A62CE4"/>
    <w:rsid w:val="10A62DD6"/>
    <w:rsid w:val="10A62F1D"/>
    <w:rsid w:val="10A62FC5"/>
    <w:rsid w:val="10A6300D"/>
    <w:rsid w:val="10A63010"/>
    <w:rsid w:val="10A6314D"/>
    <w:rsid w:val="10A631FC"/>
    <w:rsid w:val="10A6330A"/>
    <w:rsid w:val="10A6333A"/>
    <w:rsid w:val="10A633EC"/>
    <w:rsid w:val="10A6346D"/>
    <w:rsid w:val="10A63550"/>
    <w:rsid w:val="10A635BC"/>
    <w:rsid w:val="10A635D6"/>
    <w:rsid w:val="10A63607"/>
    <w:rsid w:val="10A63641"/>
    <w:rsid w:val="10A63659"/>
    <w:rsid w:val="10A63691"/>
    <w:rsid w:val="10A636FB"/>
    <w:rsid w:val="10A6389B"/>
    <w:rsid w:val="10A63953"/>
    <w:rsid w:val="10A63990"/>
    <w:rsid w:val="10A639C2"/>
    <w:rsid w:val="10A639DA"/>
    <w:rsid w:val="10A639F4"/>
    <w:rsid w:val="10A63A20"/>
    <w:rsid w:val="10A63A39"/>
    <w:rsid w:val="10A63A3F"/>
    <w:rsid w:val="10A63AB0"/>
    <w:rsid w:val="10A63B52"/>
    <w:rsid w:val="10A63D13"/>
    <w:rsid w:val="10A63D1F"/>
    <w:rsid w:val="10A63E88"/>
    <w:rsid w:val="10A63EAE"/>
    <w:rsid w:val="10A63F13"/>
    <w:rsid w:val="10A63F79"/>
    <w:rsid w:val="10A63FBC"/>
    <w:rsid w:val="10A6403A"/>
    <w:rsid w:val="10A6406A"/>
    <w:rsid w:val="10A640BB"/>
    <w:rsid w:val="10A640EC"/>
    <w:rsid w:val="10A64205"/>
    <w:rsid w:val="10A64225"/>
    <w:rsid w:val="10A6424B"/>
    <w:rsid w:val="10A642C9"/>
    <w:rsid w:val="10A64358"/>
    <w:rsid w:val="10A64376"/>
    <w:rsid w:val="10A64382"/>
    <w:rsid w:val="10A644AB"/>
    <w:rsid w:val="10A646D5"/>
    <w:rsid w:val="10A64771"/>
    <w:rsid w:val="10A6478D"/>
    <w:rsid w:val="10A647A1"/>
    <w:rsid w:val="10A6487D"/>
    <w:rsid w:val="10A6490E"/>
    <w:rsid w:val="10A64912"/>
    <w:rsid w:val="10A64921"/>
    <w:rsid w:val="10A64974"/>
    <w:rsid w:val="10A64978"/>
    <w:rsid w:val="10A64A48"/>
    <w:rsid w:val="10A64A6A"/>
    <w:rsid w:val="10A64B58"/>
    <w:rsid w:val="10A64BC8"/>
    <w:rsid w:val="10A64C4A"/>
    <w:rsid w:val="10A64C89"/>
    <w:rsid w:val="10A64D93"/>
    <w:rsid w:val="10A64DC3"/>
    <w:rsid w:val="10A64DE8"/>
    <w:rsid w:val="10A64E92"/>
    <w:rsid w:val="10A64EA3"/>
    <w:rsid w:val="10A64F6C"/>
    <w:rsid w:val="10A64F7E"/>
    <w:rsid w:val="10A64FF7"/>
    <w:rsid w:val="10A65009"/>
    <w:rsid w:val="10A651A8"/>
    <w:rsid w:val="10A65204"/>
    <w:rsid w:val="10A6524D"/>
    <w:rsid w:val="10A65270"/>
    <w:rsid w:val="10A652AB"/>
    <w:rsid w:val="10A652EB"/>
    <w:rsid w:val="10A65300"/>
    <w:rsid w:val="10A6531F"/>
    <w:rsid w:val="10A653B5"/>
    <w:rsid w:val="10A6543B"/>
    <w:rsid w:val="10A65537"/>
    <w:rsid w:val="10A6559F"/>
    <w:rsid w:val="10A655F6"/>
    <w:rsid w:val="10A65620"/>
    <w:rsid w:val="10A6566A"/>
    <w:rsid w:val="10A65738"/>
    <w:rsid w:val="10A65754"/>
    <w:rsid w:val="10A65772"/>
    <w:rsid w:val="10A65865"/>
    <w:rsid w:val="10A6598F"/>
    <w:rsid w:val="10A65B09"/>
    <w:rsid w:val="10A65BA6"/>
    <w:rsid w:val="10A65C0F"/>
    <w:rsid w:val="10A65C9C"/>
    <w:rsid w:val="10A65CDA"/>
    <w:rsid w:val="10A65CF2"/>
    <w:rsid w:val="10A65CF6"/>
    <w:rsid w:val="10A65D69"/>
    <w:rsid w:val="10A65D6B"/>
    <w:rsid w:val="10A65DAC"/>
    <w:rsid w:val="10A65DD7"/>
    <w:rsid w:val="10A6616E"/>
    <w:rsid w:val="10A66245"/>
    <w:rsid w:val="10A66394"/>
    <w:rsid w:val="10A66410"/>
    <w:rsid w:val="10A664FD"/>
    <w:rsid w:val="10A6654D"/>
    <w:rsid w:val="10A66655"/>
    <w:rsid w:val="10A666D4"/>
    <w:rsid w:val="10A66881"/>
    <w:rsid w:val="10A66987"/>
    <w:rsid w:val="10A6698D"/>
    <w:rsid w:val="10A669E1"/>
    <w:rsid w:val="10A66ACB"/>
    <w:rsid w:val="10A66B72"/>
    <w:rsid w:val="10A66C12"/>
    <w:rsid w:val="10A66C39"/>
    <w:rsid w:val="10A66CE6"/>
    <w:rsid w:val="10A66D51"/>
    <w:rsid w:val="10A66E27"/>
    <w:rsid w:val="10A66E61"/>
    <w:rsid w:val="10A66E96"/>
    <w:rsid w:val="10A66F30"/>
    <w:rsid w:val="10A66FE0"/>
    <w:rsid w:val="10A6701D"/>
    <w:rsid w:val="10A6712A"/>
    <w:rsid w:val="10A67164"/>
    <w:rsid w:val="10A6723B"/>
    <w:rsid w:val="10A67291"/>
    <w:rsid w:val="10A672D5"/>
    <w:rsid w:val="10A672F3"/>
    <w:rsid w:val="10A673A8"/>
    <w:rsid w:val="10A674A5"/>
    <w:rsid w:val="10A674F0"/>
    <w:rsid w:val="10A67535"/>
    <w:rsid w:val="10A67617"/>
    <w:rsid w:val="10A6769A"/>
    <w:rsid w:val="10A6771E"/>
    <w:rsid w:val="10A67943"/>
    <w:rsid w:val="10A67999"/>
    <w:rsid w:val="10A679CD"/>
    <w:rsid w:val="10A67A06"/>
    <w:rsid w:val="10A67A0C"/>
    <w:rsid w:val="10A67A2C"/>
    <w:rsid w:val="10A67A4C"/>
    <w:rsid w:val="10A67A5E"/>
    <w:rsid w:val="10A67ACA"/>
    <w:rsid w:val="10A67AD3"/>
    <w:rsid w:val="10A67B02"/>
    <w:rsid w:val="10A67B17"/>
    <w:rsid w:val="10A67B24"/>
    <w:rsid w:val="10A67B81"/>
    <w:rsid w:val="10A67B87"/>
    <w:rsid w:val="10A67C11"/>
    <w:rsid w:val="10A67C95"/>
    <w:rsid w:val="10A67CB4"/>
    <w:rsid w:val="10A67D43"/>
    <w:rsid w:val="10A67DD4"/>
    <w:rsid w:val="10A67DFD"/>
    <w:rsid w:val="10A67E54"/>
    <w:rsid w:val="10A67F0D"/>
    <w:rsid w:val="10A67F19"/>
    <w:rsid w:val="10A67F47"/>
    <w:rsid w:val="10A67FDD"/>
    <w:rsid w:val="10A700D2"/>
    <w:rsid w:val="10A700FE"/>
    <w:rsid w:val="10A70147"/>
    <w:rsid w:val="10A7016E"/>
    <w:rsid w:val="10A701F4"/>
    <w:rsid w:val="10A70277"/>
    <w:rsid w:val="10A7027C"/>
    <w:rsid w:val="10A702D5"/>
    <w:rsid w:val="10A70331"/>
    <w:rsid w:val="10A703D9"/>
    <w:rsid w:val="10A704A8"/>
    <w:rsid w:val="10A70504"/>
    <w:rsid w:val="10A705D0"/>
    <w:rsid w:val="10A70654"/>
    <w:rsid w:val="10A70673"/>
    <w:rsid w:val="10A7079B"/>
    <w:rsid w:val="10A70802"/>
    <w:rsid w:val="10A70827"/>
    <w:rsid w:val="10A70879"/>
    <w:rsid w:val="10A708CE"/>
    <w:rsid w:val="10A7093E"/>
    <w:rsid w:val="10A70992"/>
    <w:rsid w:val="10A70C72"/>
    <w:rsid w:val="10A70CC5"/>
    <w:rsid w:val="10A70EF4"/>
    <w:rsid w:val="10A70F65"/>
    <w:rsid w:val="10A71044"/>
    <w:rsid w:val="10A71097"/>
    <w:rsid w:val="10A71283"/>
    <w:rsid w:val="10A712A6"/>
    <w:rsid w:val="10A712AB"/>
    <w:rsid w:val="10A712E8"/>
    <w:rsid w:val="10A7134D"/>
    <w:rsid w:val="10A7138D"/>
    <w:rsid w:val="10A71398"/>
    <w:rsid w:val="10A714D0"/>
    <w:rsid w:val="10A714E5"/>
    <w:rsid w:val="10A714F6"/>
    <w:rsid w:val="10A71549"/>
    <w:rsid w:val="10A715BB"/>
    <w:rsid w:val="10A71721"/>
    <w:rsid w:val="10A71845"/>
    <w:rsid w:val="10A71A72"/>
    <w:rsid w:val="10A71ABB"/>
    <w:rsid w:val="10A71ACB"/>
    <w:rsid w:val="10A71C04"/>
    <w:rsid w:val="10A71C24"/>
    <w:rsid w:val="10A71D30"/>
    <w:rsid w:val="10A71D58"/>
    <w:rsid w:val="10A71DC1"/>
    <w:rsid w:val="10A71E70"/>
    <w:rsid w:val="10A71E7A"/>
    <w:rsid w:val="10A71EA9"/>
    <w:rsid w:val="10A71EC1"/>
    <w:rsid w:val="10A71EEF"/>
    <w:rsid w:val="10A71F63"/>
    <w:rsid w:val="10A72033"/>
    <w:rsid w:val="10A720F5"/>
    <w:rsid w:val="10A721A0"/>
    <w:rsid w:val="10A72288"/>
    <w:rsid w:val="10A72392"/>
    <w:rsid w:val="10A724B9"/>
    <w:rsid w:val="10A724DB"/>
    <w:rsid w:val="10A724F7"/>
    <w:rsid w:val="10A724F9"/>
    <w:rsid w:val="10A7251B"/>
    <w:rsid w:val="10A72588"/>
    <w:rsid w:val="10A725CA"/>
    <w:rsid w:val="10A72636"/>
    <w:rsid w:val="10A7266F"/>
    <w:rsid w:val="10A726B9"/>
    <w:rsid w:val="10A726DE"/>
    <w:rsid w:val="10A727DB"/>
    <w:rsid w:val="10A72823"/>
    <w:rsid w:val="10A7285D"/>
    <w:rsid w:val="10A7287A"/>
    <w:rsid w:val="10A7289A"/>
    <w:rsid w:val="10A728DD"/>
    <w:rsid w:val="10A72A7D"/>
    <w:rsid w:val="10A72B16"/>
    <w:rsid w:val="10A72B36"/>
    <w:rsid w:val="10A72B95"/>
    <w:rsid w:val="10A72C2B"/>
    <w:rsid w:val="10A72C46"/>
    <w:rsid w:val="10A72C9B"/>
    <w:rsid w:val="10A72CF7"/>
    <w:rsid w:val="10A72D2B"/>
    <w:rsid w:val="10A72ED2"/>
    <w:rsid w:val="10A72F0B"/>
    <w:rsid w:val="10A72F17"/>
    <w:rsid w:val="10A72F30"/>
    <w:rsid w:val="10A7302E"/>
    <w:rsid w:val="10A7307F"/>
    <w:rsid w:val="10A7318D"/>
    <w:rsid w:val="10A7319A"/>
    <w:rsid w:val="10A73272"/>
    <w:rsid w:val="10A73344"/>
    <w:rsid w:val="10A73374"/>
    <w:rsid w:val="10A733BD"/>
    <w:rsid w:val="10A73410"/>
    <w:rsid w:val="10A7343C"/>
    <w:rsid w:val="10A73441"/>
    <w:rsid w:val="10A736E9"/>
    <w:rsid w:val="10A738FB"/>
    <w:rsid w:val="10A739BC"/>
    <w:rsid w:val="10A73A03"/>
    <w:rsid w:val="10A73A44"/>
    <w:rsid w:val="10A73AEC"/>
    <w:rsid w:val="10A73B0D"/>
    <w:rsid w:val="10A73B55"/>
    <w:rsid w:val="10A73C5C"/>
    <w:rsid w:val="10A73CE4"/>
    <w:rsid w:val="10A73D08"/>
    <w:rsid w:val="10A73D58"/>
    <w:rsid w:val="10A73DA9"/>
    <w:rsid w:val="10A73DCA"/>
    <w:rsid w:val="10A73DFF"/>
    <w:rsid w:val="10A73E63"/>
    <w:rsid w:val="10A73EB8"/>
    <w:rsid w:val="10A73EBE"/>
    <w:rsid w:val="10A73F06"/>
    <w:rsid w:val="10A73FA0"/>
    <w:rsid w:val="10A73FC4"/>
    <w:rsid w:val="10A73FDD"/>
    <w:rsid w:val="10A73FFC"/>
    <w:rsid w:val="10A7403B"/>
    <w:rsid w:val="10A74088"/>
    <w:rsid w:val="10A740D5"/>
    <w:rsid w:val="10A740ED"/>
    <w:rsid w:val="10A74119"/>
    <w:rsid w:val="10A742E6"/>
    <w:rsid w:val="10A743C7"/>
    <w:rsid w:val="10A743F8"/>
    <w:rsid w:val="10A74478"/>
    <w:rsid w:val="10A74482"/>
    <w:rsid w:val="10A74539"/>
    <w:rsid w:val="10A74570"/>
    <w:rsid w:val="10A745D7"/>
    <w:rsid w:val="10A7466C"/>
    <w:rsid w:val="10A74672"/>
    <w:rsid w:val="10A74698"/>
    <w:rsid w:val="10A746F9"/>
    <w:rsid w:val="10A74749"/>
    <w:rsid w:val="10A747DC"/>
    <w:rsid w:val="10A74804"/>
    <w:rsid w:val="10A7484C"/>
    <w:rsid w:val="10A748A0"/>
    <w:rsid w:val="10A748C4"/>
    <w:rsid w:val="10A74955"/>
    <w:rsid w:val="10A7498A"/>
    <w:rsid w:val="10A749C2"/>
    <w:rsid w:val="10A74A3B"/>
    <w:rsid w:val="10A74A6A"/>
    <w:rsid w:val="10A74AC1"/>
    <w:rsid w:val="10A74CA8"/>
    <w:rsid w:val="10A74CDB"/>
    <w:rsid w:val="10A74D65"/>
    <w:rsid w:val="10A74D73"/>
    <w:rsid w:val="10A74F23"/>
    <w:rsid w:val="10A74F35"/>
    <w:rsid w:val="10A75054"/>
    <w:rsid w:val="10A75101"/>
    <w:rsid w:val="10A75152"/>
    <w:rsid w:val="10A752BD"/>
    <w:rsid w:val="10A7531D"/>
    <w:rsid w:val="10A7533D"/>
    <w:rsid w:val="10A75354"/>
    <w:rsid w:val="10A7538C"/>
    <w:rsid w:val="10A7538F"/>
    <w:rsid w:val="10A75480"/>
    <w:rsid w:val="10A754EC"/>
    <w:rsid w:val="10A7550D"/>
    <w:rsid w:val="10A7551E"/>
    <w:rsid w:val="10A755C8"/>
    <w:rsid w:val="10A755FC"/>
    <w:rsid w:val="10A75617"/>
    <w:rsid w:val="10A75667"/>
    <w:rsid w:val="10A75758"/>
    <w:rsid w:val="10A75764"/>
    <w:rsid w:val="10A7586A"/>
    <w:rsid w:val="10A759C2"/>
    <w:rsid w:val="10A75A85"/>
    <w:rsid w:val="10A75A8E"/>
    <w:rsid w:val="10A75A90"/>
    <w:rsid w:val="10A75B5D"/>
    <w:rsid w:val="10A75B93"/>
    <w:rsid w:val="10A75C52"/>
    <w:rsid w:val="10A75CAC"/>
    <w:rsid w:val="10A75D35"/>
    <w:rsid w:val="10A75DB2"/>
    <w:rsid w:val="10A75DD0"/>
    <w:rsid w:val="10A75E22"/>
    <w:rsid w:val="10A75E42"/>
    <w:rsid w:val="10A75F16"/>
    <w:rsid w:val="10A76081"/>
    <w:rsid w:val="10A760F1"/>
    <w:rsid w:val="10A760F6"/>
    <w:rsid w:val="10A76136"/>
    <w:rsid w:val="10A7613A"/>
    <w:rsid w:val="10A7618C"/>
    <w:rsid w:val="10A761AB"/>
    <w:rsid w:val="10A76203"/>
    <w:rsid w:val="10A76216"/>
    <w:rsid w:val="10A7628B"/>
    <w:rsid w:val="10A7631B"/>
    <w:rsid w:val="10A765D6"/>
    <w:rsid w:val="10A766DD"/>
    <w:rsid w:val="10A76708"/>
    <w:rsid w:val="10A76729"/>
    <w:rsid w:val="10A7675F"/>
    <w:rsid w:val="10A767EC"/>
    <w:rsid w:val="10A7686D"/>
    <w:rsid w:val="10A76872"/>
    <w:rsid w:val="10A768AB"/>
    <w:rsid w:val="10A768D1"/>
    <w:rsid w:val="10A7694F"/>
    <w:rsid w:val="10A76978"/>
    <w:rsid w:val="10A76999"/>
    <w:rsid w:val="10A769D0"/>
    <w:rsid w:val="10A76A13"/>
    <w:rsid w:val="10A76C2F"/>
    <w:rsid w:val="10A76C42"/>
    <w:rsid w:val="10A76C5D"/>
    <w:rsid w:val="10A76D07"/>
    <w:rsid w:val="10A76E81"/>
    <w:rsid w:val="10A76EA9"/>
    <w:rsid w:val="10A76EB1"/>
    <w:rsid w:val="10A76EFA"/>
    <w:rsid w:val="10A77015"/>
    <w:rsid w:val="10A770EB"/>
    <w:rsid w:val="10A77135"/>
    <w:rsid w:val="10A771A5"/>
    <w:rsid w:val="10A771B2"/>
    <w:rsid w:val="10A771E7"/>
    <w:rsid w:val="10A77281"/>
    <w:rsid w:val="10A773D5"/>
    <w:rsid w:val="10A7741A"/>
    <w:rsid w:val="10A77444"/>
    <w:rsid w:val="10A77474"/>
    <w:rsid w:val="10A775E9"/>
    <w:rsid w:val="10A77860"/>
    <w:rsid w:val="10A778CC"/>
    <w:rsid w:val="10A7790C"/>
    <w:rsid w:val="10A7798A"/>
    <w:rsid w:val="10A77A5D"/>
    <w:rsid w:val="10A77AAC"/>
    <w:rsid w:val="10A77B60"/>
    <w:rsid w:val="10A77C7A"/>
    <w:rsid w:val="10A77CD8"/>
    <w:rsid w:val="10A77E62"/>
    <w:rsid w:val="10A77E76"/>
    <w:rsid w:val="10A77ECE"/>
    <w:rsid w:val="10A77F80"/>
    <w:rsid w:val="10A77F91"/>
    <w:rsid w:val="10A77FDE"/>
    <w:rsid w:val="10A8008B"/>
    <w:rsid w:val="10A8015B"/>
    <w:rsid w:val="10A80167"/>
    <w:rsid w:val="10A80168"/>
    <w:rsid w:val="10A801A8"/>
    <w:rsid w:val="10A801C0"/>
    <w:rsid w:val="10A80218"/>
    <w:rsid w:val="10A80261"/>
    <w:rsid w:val="10A802BE"/>
    <w:rsid w:val="10A8030E"/>
    <w:rsid w:val="10A80519"/>
    <w:rsid w:val="10A8051E"/>
    <w:rsid w:val="10A80552"/>
    <w:rsid w:val="10A80663"/>
    <w:rsid w:val="10A806A3"/>
    <w:rsid w:val="10A806D7"/>
    <w:rsid w:val="10A80702"/>
    <w:rsid w:val="10A8071F"/>
    <w:rsid w:val="10A8085D"/>
    <w:rsid w:val="10A808A6"/>
    <w:rsid w:val="10A80917"/>
    <w:rsid w:val="10A8097C"/>
    <w:rsid w:val="10A809DF"/>
    <w:rsid w:val="10A80A15"/>
    <w:rsid w:val="10A80B0E"/>
    <w:rsid w:val="10A80B54"/>
    <w:rsid w:val="10A80E54"/>
    <w:rsid w:val="10A80E62"/>
    <w:rsid w:val="10A80E7C"/>
    <w:rsid w:val="10A80E99"/>
    <w:rsid w:val="10A80EDE"/>
    <w:rsid w:val="10A80F58"/>
    <w:rsid w:val="10A80FE7"/>
    <w:rsid w:val="10A81093"/>
    <w:rsid w:val="10A8113B"/>
    <w:rsid w:val="10A81191"/>
    <w:rsid w:val="10A81198"/>
    <w:rsid w:val="10A8129E"/>
    <w:rsid w:val="10A812F7"/>
    <w:rsid w:val="10A813BF"/>
    <w:rsid w:val="10A8140D"/>
    <w:rsid w:val="10A815C7"/>
    <w:rsid w:val="10A8171E"/>
    <w:rsid w:val="10A81720"/>
    <w:rsid w:val="10A81777"/>
    <w:rsid w:val="10A81789"/>
    <w:rsid w:val="10A817D2"/>
    <w:rsid w:val="10A81857"/>
    <w:rsid w:val="10A818C8"/>
    <w:rsid w:val="10A819F5"/>
    <w:rsid w:val="10A81A19"/>
    <w:rsid w:val="10A81A93"/>
    <w:rsid w:val="10A81B3D"/>
    <w:rsid w:val="10A81C53"/>
    <w:rsid w:val="10A81E25"/>
    <w:rsid w:val="10A81E9F"/>
    <w:rsid w:val="10A81F0E"/>
    <w:rsid w:val="10A81F11"/>
    <w:rsid w:val="10A81F52"/>
    <w:rsid w:val="10A81F94"/>
    <w:rsid w:val="10A820C4"/>
    <w:rsid w:val="10A820D1"/>
    <w:rsid w:val="10A82126"/>
    <w:rsid w:val="10A8216F"/>
    <w:rsid w:val="10A8234D"/>
    <w:rsid w:val="10A8237B"/>
    <w:rsid w:val="10A8239B"/>
    <w:rsid w:val="10A823D0"/>
    <w:rsid w:val="10A82515"/>
    <w:rsid w:val="10A8261E"/>
    <w:rsid w:val="10A827CB"/>
    <w:rsid w:val="10A82836"/>
    <w:rsid w:val="10A828AA"/>
    <w:rsid w:val="10A8291D"/>
    <w:rsid w:val="10A82929"/>
    <w:rsid w:val="10A8296F"/>
    <w:rsid w:val="10A82A13"/>
    <w:rsid w:val="10A82A37"/>
    <w:rsid w:val="10A82D0C"/>
    <w:rsid w:val="10A82D2F"/>
    <w:rsid w:val="10A82D4B"/>
    <w:rsid w:val="10A82D4C"/>
    <w:rsid w:val="10A82D92"/>
    <w:rsid w:val="10A82E8F"/>
    <w:rsid w:val="10A82EAC"/>
    <w:rsid w:val="10A82EAF"/>
    <w:rsid w:val="10A82F38"/>
    <w:rsid w:val="10A82F83"/>
    <w:rsid w:val="10A82FAE"/>
    <w:rsid w:val="10A82FB5"/>
    <w:rsid w:val="10A831A8"/>
    <w:rsid w:val="10A831E3"/>
    <w:rsid w:val="10A83251"/>
    <w:rsid w:val="10A8329A"/>
    <w:rsid w:val="10A832DE"/>
    <w:rsid w:val="10A8335D"/>
    <w:rsid w:val="10A8344B"/>
    <w:rsid w:val="10A8369F"/>
    <w:rsid w:val="10A836AB"/>
    <w:rsid w:val="10A836C9"/>
    <w:rsid w:val="10A8370A"/>
    <w:rsid w:val="10A8378F"/>
    <w:rsid w:val="10A837AF"/>
    <w:rsid w:val="10A83861"/>
    <w:rsid w:val="10A838A4"/>
    <w:rsid w:val="10A838BF"/>
    <w:rsid w:val="10A83916"/>
    <w:rsid w:val="10A83999"/>
    <w:rsid w:val="10A83A16"/>
    <w:rsid w:val="10A83AB2"/>
    <w:rsid w:val="10A83B05"/>
    <w:rsid w:val="10A83B1C"/>
    <w:rsid w:val="10A83B83"/>
    <w:rsid w:val="10A83BFD"/>
    <w:rsid w:val="10A83C0B"/>
    <w:rsid w:val="10A83C7F"/>
    <w:rsid w:val="10A83C9D"/>
    <w:rsid w:val="10A83DA9"/>
    <w:rsid w:val="10A83E78"/>
    <w:rsid w:val="10A83ECB"/>
    <w:rsid w:val="10A83FA1"/>
    <w:rsid w:val="10A84024"/>
    <w:rsid w:val="10A84061"/>
    <w:rsid w:val="10A84066"/>
    <w:rsid w:val="10A840D3"/>
    <w:rsid w:val="10A84186"/>
    <w:rsid w:val="10A84188"/>
    <w:rsid w:val="10A8425A"/>
    <w:rsid w:val="10A84270"/>
    <w:rsid w:val="10A84332"/>
    <w:rsid w:val="10A84398"/>
    <w:rsid w:val="10A843D9"/>
    <w:rsid w:val="10A84415"/>
    <w:rsid w:val="10A84417"/>
    <w:rsid w:val="10A84478"/>
    <w:rsid w:val="10A844A6"/>
    <w:rsid w:val="10A84558"/>
    <w:rsid w:val="10A84583"/>
    <w:rsid w:val="10A84753"/>
    <w:rsid w:val="10A8483B"/>
    <w:rsid w:val="10A84874"/>
    <w:rsid w:val="10A84886"/>
    <w:rsid w:val="10A848C7"/>
    <w:rsid w:val="10A84924"/>
    <w:rsid w:val="10A8492C"/>
    <w:rsid w:val="10A84941"/>
    <w:rsid w:val="10A849A1"/>
    <w:rsid w:val="10A84A58"/>
    <w:rsid w:val="10A84ACA"/>
    <w:rsid w:val="10A84BB7"/>
    <w:rsid w:val="10A84BC0"/>
    <w:rsid w:val="10A84E3E"/>
    <w:rsid w:val="10A84F8D"/>
    <w:rsid w:val="10A8507D"/>
    <w:rsid w:val="10A851D5"/>
    <w:rsid w:val="10A851EE"/>
    <w:rsid w:val="10A8525C"/>
    <w:rsid w:val="10A85314"/>
    <w:rsid w:val="10A85543"/>
    <w:rsid w:val="10A85637"/>
    <w:rsid w:val="10A85675"/>
    <w:rsid w:val="10A857AC"/>
    <w:rsid w:val="10A857BE"/>
    <w:rsid w:val="10A858CE"/>
    <w:rsid w:val="10A8590A"/>
    <w:rsid w:val="10A859BD"/>
    <w:rsid w:val="10A85A1E"/>
    <w:rsid w:val="10A85AA1"/>
    <w:rsid w:val="10A85AF4"/>
    <w:rsid w:val="10A85B4C"/>
    <w:rsid w:val="10A85BAE"/>
    <w:rsid w:val="10A85C1D"/>
    <w:rsid w:val="10A85C3C"/>
    <w:rsid w:val="10A85C64"/>
    <w:rsid w:val="10A85C80"/>
    <w:rsid w:val="10A85CA0"/>
    <w:rsid w:val="10A85D7F"/>
    <w:rsid w:val="10A85DA8"/>
    <w:rsid w:val="10A85DC0"/>
    <w:rsid w:val="10A85DF9"/>
    <w:rsid w:val="10A85EB8"/>
    <w:rsid w:val="10A85EC6"/>
    <w:rsid w:val="10A85FC5"/>
    <w:rsid w:val="10A860D4"/>
    <w:rsid w:val="10A861AA"/>
    <w:rsid w:val="10A8627B"/>
    <w:rsid w:val="10A862EB"/>
    <w:rsid w:val="10A862F8"/>
    <w:rsid w:val="10A86314"/>
    <w:rsid w:val="10A86385"/>
    <w:rsid w:val="10A86519"/>
    <w:rsid w:val="10A86708"/>
    <w:rsid w:val="10A86935"/>
    <w:rsid w:val="10A869B8"/>
    <w:rsid w:val="10A86A09"/>
    <w:rsid w:val="10A86BDF"/>
    <w:rsid w:val="10A86CBF"/>
    <w:rsid w:val="10A86CE6"/>
    <w:rsid w:val="10A86D51"/>
    <w:rsid w:val="10A86DD9"/>
    <w:rsid w:val="10A86E88"/>
    <w:rsid w:val="10A86F1A"/>
    <w:rsid w:val="10A86FD4"/>
    <w:rsid w:val="10A8709A"/>
    <w:rsid w:val="10A870AA"/>
    <w:rsid w:val="10A87117"/>
    <w:rsid w:val="10A87129"/>
    <w:rsid w:val="10A8715E"/>
    <w:rsid w:val="10A87169"/>
    <w:rsid w:val="10A871E3"/>
    <w:rsid w:val="10A871F4"/>
    <w:rsid w:val="10A87224"/>
    <w:rsid w:val="10A872C8"/>
    <w:rsid w:val="10A8747F"/>
    <w:rsid w:val="10A874C7"/>
    <w:rsid w:val="10A8760F"/>
    <w:rsid w:val="10A87694"/>
    <w:rsid w:val="10A87802"/>
    <w:rsid w:val="10A87837"/>
    <w:rsid w:val="10A87948"/>
    <w:rsid w:val="10A879CB"/>
    <w:rsid w:val="10A879D3"/>
    <w:rsid w:val="10A87A01"/>
    <w:rsid w:val="10A87AC7"/>
    <w:rsid w:val="10A87BC5"/>
    <w:rsid w:val="10A87C41"/>
    <w:rsid w:val="10A87CFC"/>
    <w:rsid w:val="10A87D58"/>
    <w:rsid w:val="10A87E49"/>
    <w:rsid w:val="10A87ED6"/>
    <w:rsid w:val="10A87F25"/>
    <w:rsid w:val="10A90017"/>
    <w:rsid w:val="10A900C6"/>
    <w:rsid w:val="10A90151"/>
    <w:rsid w:val="10A9039D"/>
    <w:rsid w:val="10A903CB"/>
    <w:rsid w:val="10A90414"/>
    <w:rsid w:val="10A90472"/>
    <w:rsid w:val="10A904B7"/>
    <w:rsid w:val="10A90524"/>
    <w:rsid w:val="10A90525"/>
    <w:rsid w:val="10A90544"/>
    <w:rsid w:val="10A905C7"/>
    <w:rsid w:val="10A90627"/>
    <w:rsid w:val="10A906F0"/>
    <w:rsid w:val="10A907A2"/>
    <w:rsid w:val="10A90973"/>
    <w:rsid w:val="10A90989"/>
    <w:rsid w:val="10A909A9"/>
    <w:rsid w:val="10A909D7"/>
    <w:rsid w:val="10A90A58"/>
    <w:rsid w:val="10A90A72"/>
    <w:rsid w:val="10A90A8E"/>
    <w:rsid w:val="10A90AD5"/>
    <w:rsid w:val="10A90AF9"/>
    <w:rsid w:val="10A90BF1"/>
    <w:rsid w:val="10A90C05"/>
    <w:rsid w:val="10A90E1E"/>
    <w:rsid w:val="10A90E74"/>
    <w:rsid w:val="10A90EAD"/>
    <w:rsid w:val="10A90EB8"/>
    <w:rsid w:val="10A90F17"/>
    <w:rsid w:val="10A90F3A"/>
    <w:rsid w:val="10A90F42"/>
    <w:rsid w:val="10A90FE1"/>
    <w:rsid w:val="10A91007"/>
    <w:rsid w:val="10A91081"/>
    <w:rsid w:val="10A910B5"/>
    <w:rsid w:val="10A910D0"/>
    <w:rsid w:val="10A910DD"/>
    <w:rsid w:val="10A9127E"/>
    <w:rsid w:val="10A91287"/>
    <w:rsid w:val="10A91361"/>
    <w:rsid w:val="10A913A9"/>
    <w:rsid w:val="10A913F3"/>
    <w:rsid w:val="10A91501"/>
    <w:rsid w:val="10A91546"/>
    <w:rsid w:val="10A915F5"/>
    <w:rsid w:val="10A91712"/>
    <w:rsid w:val="10A91738"/>
    <w:rsid w:val="10A917D3"/>
    <w:rsid w:val="10A91828"/>
    <w:rsid w:val="10A918E5"/>
    <w:rsid w:val="10A91937"/>
    <w:rsid w:val="10A91A99"/>
    <w:rsid w:val="10A91B9A"/>
    <w:rsid w:val="10A91BBA"/>
    <w:rsid w:val="10A91C7C"/>
    <w:rsid w:val="10A91CA6"/>
    <w:rsid w:val="10A91E22"/>
    <w:rsid w:val="10A91E62"/>
    <w:rsid w:val="10A91EAD"/>
    <w:rsid w:val="10A91EDE"/>
    <w:rsid w:val="10A91F91"/>
    <w:rsid w:val="10A92182"/>
    <w:rsid w:val="10A921EB"/>
    <w:rsid w:val="10A92207"/>
    <w:rsid w:val="10A9222C"/>
    <w:rsid w:val="10A92231"/>
    <w:rsid w:val="10A922FF"/>
    <w:rsid w:val="10A92360"/>
    <w:rsid w:val="10A9240D"/>
    <w:rsid w:val="10A92489"/>
    <w:rsid w:val="10A924E4"/>
    <w:rsid w:val="10A9250F"/>
    <w:rsid w:val="10A9263B"/>
    <w:rsid w:val="10A92651"/>
    <w:rsid w:val="10A92667"/>
    <w:rsid w:val="10A92682"/>
    <w:rsid w:val="10A92754"/>
    <w:rsid w:val="10A92765"/>
    <w:rsid w:val="10A927AF"/>
    <w:rsid w:val="10A92875"/>
    <w:rsid w:val="10A928D7"/>
    <w:rsid w:val="10A92919"/>
    <w:rsid w:val="10A92944"/>
    <w:rsid w:val="10A9295E"/>
    <w:rsid w:val="10A929BF"/>
    <w:rsid w:val="10A92A0C"/>
    <w:rsid w:val="10A92A10"/>
    <w:rsid w:val="10A92A99"/>
    <w:rsid w:val="10A92B26"/>
    <w:rsid w:val="10A92B2F"/>
    <w:rsid w:val="10A92BAF"/>
    <w:rsid w:val="10A92C4E"/>
    <w:rsid w:val="10A92CBE"/>
    <w:rsid w:val="10A92CD7"/>
    <w:rsid w:val="10A92D0E"/>
    <w:rsid w:val="10A92DF1"/>
    <w:rsid w:val="10A92DFE"/>
    <w:rsid w:val="10A92E66"/>
    <w:rsid w:val="10A93054"/>
    <w:rsid w:val="10A93056"/>
    <w:rsid w:val="10A93090"/>
    <w:rsid w:val="10A93121"/>
    <w:rsid w:val="10A9315E"/>
    <w:rsid w:val="10A931DE"/>
    <w:rsid w:val="10A9332B"/>
    <w:rsid w:val="10A93350"/>
    <w:rsid w:val="10A933E4"/>
    <w:rsid w:val="10A93416"/>
    <w:rsid w:val="10A934C7"/>
    <w:rsid w:val="10A935A6"/>
    <w:rsid w:val="10A935F6"/>
    <w:rsid w:val="10A9364C"/>
    <w:rsid w:val="10A9365E"/>
    <w:rsid w:val="10A936B7"/>
    <w:rsid w:val="10A9370B"/>
    <w:rsid w:val="10A93787"/>
    <w:rsid w:val="10A93841"/>
    <w:rsid w:val="10A9385A"/>
    <w:rsid w:val="10A938C0"/>
    <w:rsid w:val="10A93A34"/>
    <w:rsid w:val="10A93B28"/>
    <w:rsid w:val="10A93B37"/>
    <w:rsid w:val="10A93BAA"/>
    <w:rsid w:val="10A93C3E"/>
    <w:rsid w:val="10A93CC0"/>
    <w:rsid w:val="10A93D15"/>
    <w:rsid w:val="10A93D76"/>
    <w:rsid w:val="10A93DBB"/>
    <w:rsid w:val="10A93E38"/>
    <w:rsid w:val="10A93E4C"/>
    <w:rsid w:val="10A93E6D"/>
    <w:rsid w:val="10A93EC4"/>
    <w:rsid w:val="10A93F71"/>
    <w:rsid w:val="10A93F88"/>
    <w:rsid w:val="10A94036"/>
    <w:rsid w:val="10A9404B"/>
    <w:rsid w:val="10A94140"/>
    <w:rsid w:val="10A94203"/>
    <w:rsid w:val="10A942CB"/>
    <w:rsid w:val="10A942DF"/>
    <w:rsid w:val="10A94322"/>
    <w:rsid w:val="10A9435B"/>
    <w:rsid w:val="10A94381"/>
    <w:rsid w:val="10A94684"/>
    <w:rsid w:val="10A946EE"/>
    <w:rsid w:val="10A94792"/>
    <w:rsid w:val="10A947AD"/>
    <w:rsid w:val="10A94804"/>
    <w:rsid w:val="10A94834"/>
    <w:rsid w:val="10A94854"/>
    <w:rsid w:val="10A948F3"/>
    <w:rsid w:val="10A948FA"/>
    <w:rsid w:val="10A94960"/>
    <w:rsid w:val="10A9496B"/>
    <w:rsid w:val="10A949D6"/>
    <w:rsid w:val="10A94A05"/>
    <w:rsid w:val="10A94A0F"/>
    <w:rsid w:val="10A94AC9"/>
    <w:rsid w:val="10A94B52"/>
    <w:rsid w:val="10A94B90"/>
    <w:rsid w:val="10A94C2D"/>
    <w:rsid w:val="10A94C5B"/>
    <w:rsid w:val="10A94CC6"/>
    <w:rsid w:val="10A94D39"/>
    <w:rsid w:val="10A94F4D"/>
    <w:rsid w:val="10A94FD1"/>
    <w:rsid w:val="10A95029"/>
    <w:rsid w:val="10A9508C"/>
    <w:rsid w:val="10A950A0"/>
    <w:rsid w:val="10A950F9"/>
    <w:rsid w:val="10A9515B"/>
    <w:rsid w:val="10A95163"/>
    <w:rsid w:val="10A95172"/>
    <w:rsid w:val="10A9519F"/>
    <w:rsid w:val="10A95223"/>
    <w:rsid w:val="10A952A4"/>
    <w:rsid w:val="10A95303"/>
    <w:rsid w:val="10A95307"/>
    <w:rsid w:val="10A95328"/>
    <w:rsid w:val="10A9532E"/>
    <w:rsid w:val="10A9537A"/>
    <w:rsid w:val="10A953E9"/>
    <w:rsid w:val="10A953EC"/>
    <w:rsid w:val="10A953F7"/>
    <w:rsid w:val="10A95430"/>
    <w:rsid w:val="10A95460"/>
    <w:rsid w:val="10A955F9"/>
    <w:rsid w:val="10A9570C"/>
    <w:rsid w:val="10A95726"/>
    <w:rsid w:val="10A95814"/>
    <w:rsid w:val="10A958EF"/>
    <w:rsid w:val="10A95900"/>
    <w:rsid w:val="10A9590F"/>
    <w:rsid w:val="10A9595B"/>
    <w:rsid w:val="10A959AA"/>
    <w:rsid w:val="10A95AA6"/>
    <w:rsid w:val="10A95B04"/>
    <w:rsid w:val="10A95BE9"/>
    <w:rsid w:val="10A95C0D"/>
    <w:rsid w:val="10A95C25"/>
    <w:rsid w:val="10A95D04"/>
    <w:rsid w:val="10A95D8F"/>
    <w:rsid w:val="10A95DAA"/>
    <w:rsid w:val="10A95DB4"/>
    <w:rsid w:val="10A95E73"/>
    <w:rsid w:val="10A95F6B"/>
    <w:rsid w:val="10A95FE7"/>
    <w:rsid w:val="10A9608A"/>
    <w:rsid w:val="10A96140"/>
    <w:rsid w:val="10A96189"/>
    <w:rsid w:val="10A961C5"/>
    <w:rsid w:val="10A96227"/>
    <w:rsid w:val="10A96293"/>
    <w:rsid w:val="10A962A2"/>
    <w:rsid w:val="10A962DD"/>
    <w:rsid w:val="10A9634A"/>
    <w:rsid w:val="10A96395"/>
    <w:rsid w:val="10A964D1"/>
    <w:rsid w:val="10A96544"/>
    <w:rsid w:val="10A965CD"/>
    <w:rsid w:val="10A965DB"/>
    <w:rsid w:val="10A96601"/>
    <w:rsid w:val="10A966C1"/>
    <w:rsid w:val="10A966CD"/>
    <w:rsid w:val="10A96790"/>
    <w:rsid w:val="10A967BC"/>
    <w:rsid w:val="10A9681F"/>
    <w:rsid w:val="10A968C1"/>
    <w:rsid w:val="10A969C7"/>
    <w:rsid w:val="10A96A4F"/>
    <w:rsid w:val="10A96AD9"/>
    <w:rsid w:val="10A96B44"/>
    <w:rsid w:val="10A96B4F"/>
    <w:rsid w:val="10A96B9B"/>
    <w:rsid w:val="10A96C01"/>
    <w:rsid w:val="10A96C2B"/>
    <w:rsid w:val="10A96C8B"/>
    <w:rsid w:val="10A96D0F"/>
    <w:rsid w:val="10A96D72"/>
    <w:rsid w:val="10A96DC4"/>
    <w:rsid w:val="10A97023"/>
    <w:rsid w:val="10A971A6"/>
    <w:rsid w:val="10A9725C"/>
    <w:rsid w:val="10A97297"/>
    <w:rsid w:val="10A972F2"/>
    <w:rsid w:val="10A97395"/>
    <w:rsid w:val="10A973A7"/>
    <w:rsid w:val="10A9743B"/>
    <w:rsid w:val="10A97461"/>
    <w:rsid w:val="10A97466"/>
    <w:rsid w:val="10A974BE"/>
    <w:rsid w:val="10A974C0"/>
    <w:rsid w:val="10A97527"/>
    <w:rsid w:val="10A975D5"/>
    <w:rsid w:val="10A97657"/>
    <w:rsid w:val="10A97663"/>
    <w:rsid w:val="10A977DB"/>
    <w:rsid w:val="10A97857"/>
    <w:rsid w:val="10A97966"/>
    <w:rsid w:val="10A97A49"/>
    <w:rsid w:val="10A97AE4"/>
    <w:rsid w:val="10A97AF9"/>
    <w:rsid w:val="10A97B2E"/>
    <w:rsid w:val="10A97C01"/>
    <w:rsid w:val="10A97C66"/>
    <w:rsid w:val="10A97CE8"/>
    <w:rsid w:val="10A97D0E"/>
    <w:rsid w:val="10A97D1E"/>
    <w:rsid w:val="10A97D29"/>
    <w:rsid w:val="10A97D55"/>
    <w:rsid w:val="10A97DE1"/>
    <w:rsid w:val="10A97DF9"/>
    <w:rsid w:val="10A97E47"/>
    <w:rsid w:val="10A97EAB"/>
    <w:rsid w:val="10A97ED3"/>
    <w:rsid w:val="10A97EDE"/>
    <w:rsid w:val="10A97EFB"/>
    <w:rsid w:val="10A97F21"/>
    <w:rsid w:val="10A97F3B"/>
    <w:rsid w:val="10A97F99"/>
    <w:rsid w:val="10AA0016"/>
    <w:rsid w:val="10AA0034"/>
    <w:rsid w:val="10AA00B4"/>
    <w:rsid w:val="10AA00DD"/>
    <w:rsid w:val="10AA0136"/>
    <w:rsid w:val="10AA01EC"/>
    <w:rsid w:val="10AA020C"/>
    <w:rsid w:val="10AA0213"/>
    <w:rsid w:val="10AA021A"/>
    <w:rsid w:val="10AA02BD"/>
    <w:rsid w:val="10AA0316"/>
    <w:rsid w:val="10AA035C"/>
    <w:rsid w:val="10AA03CA"/>
    <w:rsid w:val="10AA0423"/>
    <w:rsid w:val="10AA049C"/>
    <w:rsid w:val="10AA04A8"/>
    <w:rsid w:val="10AA04A9"/>
    <w:rsid w:val="10AA04CC"/>
    <w:rsid w:val="10AA04D2"/>
    <w:rsid w:val="10AA0502"/>
    <w:rsid w:val="10AA053C"/>
    <w:rsid w:val="10AA05B6"/>
    <w:rsid w:val="10AA06AD"/>
    <w:rsid w:val="10AA06C9"/>
    <w:rsid w:val="10AA0766"/>
    <w:rsid w:val="10AA0815"/>
    <w:rsid w:val="10AA09AA"/>
    <w:rsid w:val="10AA09AF"/>
    <w:rsid w:val="10AA09E8"/>
    <w:rsid w:val="10AA0A30"/>
    <w:rsid w:val="10AA0B2D"/>
    <w:rsid w:val="10AA0BA8"/>
    <w:rsid w:val="10AA0C6D"/>
    <w:rsid w:val="10AA0CFC"/>
    <w:rsid w:val="10AA0D15"/>
    <w:rsid w:val="10AA0D67"/>
    <w:rsid w:val="10AA0E4A"/>
    <w:rsid w:val="10AA0F31"/>
    <w:rsid w:val="10AA0F4F"/>
    <w:rsid w:val="10AA0FA5"/>
    <w:rsid w:val="10AA0FE5"/>
    <w:rsid w:val="10AA0FEE"/>
    <w:rsid w:val="10AA0FFE"/>
    <w:rsid w:val="10AA1064"/>
    <w:rsid w:val="10AA1137"/>
    <w:rsid w:val="10AA11D5"/>
    <w:rsid w:val="10AA11F9"/>
    <w:rsid w:val="10AA1240"/>
    <w:rsid w:val="10AA1266"/>
    <w:rsid w:val="10AA128C"/>
    <w:rsid w:val="10AA12D9"/>
    <w:rsid w:val="10AA1301"/>
    <w:rsid w:val="10AA1305"/>
    <w:rsid w:val="10AA1320"/>
    <w:rsid w:val="10AA1411"/>
    <w:rsid w:val="10AA1438"/>
    <w:rsid w:val="10AA14A1"/>
    <w:rsid w:val="10AA162A"/>
    <w:rsid w:val="10AA1669"/>
    <w:rsid w:val="10AA17C1"/>
    <w:rsid w:val="10AA19A2"/>
    <w:rsid w:val="10AA19CC"/>
    <w:rsid w:val="10AA19DE"/>
    <w:rsid w:val="10AA1B66"/>
    <w:rsid w:val="10AA1C89"/>
    <w:rsid w:val="10AA1CC3"/>
    <w:rsid w:val="10AA1CCF"/>
    <w:rsid w:val="10AA1D98"/>
    <w:rsid w:val="10AA1E2C"/>
    <w:rsid w:val="10AA1E43"/>
    <w:rsid w:val="10AA1E53"/>
    <w:rsid w:val="10AA1F75"/>
    <w:rsid w:val="10AA1FD5"/>
    <w:rsid w:val="10AA2018"/>
    <w:rsid w:val="10AA210E"/>
    <w:rsid w:val="10AA216D"/>
    <w:rsid w:val="10AA21F3"/>
    <w:rsid w:val="10AA22D0"/>
    <w:rsid w:val="10AA23A6"/>
    <w:rsid w:val="10AA23D7"/>
    <w:rsid w:val="10AA23EF"/>
    <w:rsid w:val="10AA24FC"/>
    <w:rsid w:val="10AA254F"/>
    <w:rsid w:val="10AA25E8"/>
    <w:rsid w:val="10AA26C7"/>
    <w:rsid w:val="10AA26CE"/>
    <w:rsid w:val="10AA26E7"/>
    <w:rsid w:val="10AA26F9"/>
    <w:rsid w:val="10AA273F"/>
    <w:rsid w:val="10AA27DC"/>
    <w:rsid w:val="10AA2810"/>
    <w:rsid w:val="10AA2845"/>
    <w:rsid w:val="10AA28DB"/>
    <w:rsid w:val="10AA290D"/>
    <w:rsid w:val="10AA2968"/>
    <w:rsid w:val="10AA2999"/>
    <w:rsid w:val="10AA29DD"/>
    <w:rsid w:val="10AA2A02"/>
    <w:rsid w:val="10AA2A1C"/>
    <w:rsid w:val="10AA2A5A"/>
    <w:rsid w:val="10AA2AC9"/>
    <w:rsid w:val="10AA2BD0"/>
    <w:rsid w:val="10AA2C0A"/>
    <w:rsid w:val="10AA2C12"/>
    <w:rsid w:val="10AA2C3A"/>
    <w:rsid w:val="10AA2D52"/>
    <w:rsid w:val="10AA2E8D"/>
    <w:rsid w:val="10AA2EED"/>
    <w:rsid w:val="10AA2FE1"/>
    <w:rsid w:val="10AA3069"/>
    <w:rsid w:val="10AA30F8"/>
    <w:rsid w:val="10AA313D"/>
    <w:rsid w:val="10AA325B"/>
    <w:rsid w:val="10AA3390"/>
    <w:rsid w:val="10AA33D4"/>
    <w:rsid w:val="10AA34E7"/>
    <w:rsid w:val="10AA34F1"/>
    <w:rsid w:val="10AA3593"/>
    <w:rsid w:val="10AA364C"/>
    <w:rsid w:val="10AA3743"/>
    <w:rsid w:val="10AA38B7"/>
    <w:rsid w:val="10AA3A14"/>
    <w:rsid w:val="10AA3A67"/>
    <w:rsid w:val="10AA3AC3"/>
    <w:rsid w:val="10AA3B49"/>
    <w:rsid w:val="10AA3B50"/>
    <w:rsid w:val="10AA3B5F"/>
    <w:rsid w:val="10AA3BBF"/>
    <w:rsid w:val="10AA3BF2"/>
    <w:rsid w:val="10AA3CC3"/>
    <w:rsid w:val="10AA3CD9"/>
    <w:rsid w:val="10AA3D3D"/>
    <w:rsid w:val="10AA3DDA"/>
    <w:rsid w:val="10AA3EC2"/>
    <w:rsid w:val="10AA3F1F"/>
    <w:rsid w:val="10AA3FE9"/>
    <w:rsid w:val="10AA400C"/>
    <w:rsid w:val="10AA4072"/>
    <w:rsid w:val="10AA40B2"/>
    <w:rsid w:val="10AA44B0"/>
    <w:rsid w:val="10AA451B"/>
    <w:rsid w:val="10AA4584"/>
    <w:rsid w:val="10AA4742"/>
    <w:rsid w:val="10AA476D"/>
    <w:rsid w:val="10AA4779"/>
    <w:rsid w:val="10AA47A5"/>
    <w:rsid w:val="10AA47A9"/>
    <w:rsid w:val="10AA49C1"/>
    <w:rsid w:val="10AA4A33"/>
    <w:rsid w:val="10AA4B08"/>
    <w:rsid w:val="10AA4CB0"/>
    <w:rsid w:val="10AA4CD4"/>
    <w:rsid w:val="10AA4D3E"/>
    <w:rsid w:val="10AA4D45"/>
    <w:rsid w:val="10AA4E52"/>
    <w:rsid w:val="10AA4E6C"/>
    <w:rsid w:val="10AA4E6F"/>
    <w:rsid w:val="10AA4FEA"/>
    <w:rsid w:val="10AA5080"/>
    <w:rsid w:val="10AA5132"/>
    <w:rsid w:val="10AA5138"/>
    <w:rsid w:val="10AA515E"/>
    <w:rsid w:val="10AA516D"/>
    <w:rsid w:val="10AA51AD"/>
    <w:rsid w:val="10AA5220"/>
    <w:rsid w:val="10AA5246"/>
    <w:rsid w:val="10AA53A9"/>
    <w:rsid w:val="10AA53C9"/>
    <w:rsid w:val="10AA5405"/>
    <w:rsid w:val="10AA5460"/>
    <w:rsid w:val="10AA5567"/>
    <w:rsid w:val="10AA556A"/>
    <w:rsid w:val="10AA55A4"/>
    <w:rsid w:val="10AA55A5"/>
    <w:rsid w:val="10AA55CC"/>
    <w:rsid w:val="10AA564A"/>
    <w:rsid w:val="10AA56F6"/>
    <w:rsid w:val="10AA574D"/>
    <w:rsid w:val="10AA5754"/>
    <w:rsid w:val="10AA57C7"/>
    <w:rsid w:val="10AA584D"/>
    <w:rsid w:val="10AA5863"/>
    <w:rsid w:val="10AA5960"/>
    <w:rsid w:val="10AA59A8"/>
    <w:rsid w:val="10AA59EF"/>
    <w:rsid w:val="10AA5A4C"/>
    <w:rsid w:val="10AA5A81"/>
    <w:rsid w:val="10AA5C52"/>
    <w:rsid w:val="10AA5C84"/>
    <w:rsid w:val="10AA5C8A"/>
    <w:rsid w:val="10AA5D0F"/>
    <w:rsid w:val="10AA5DA5"/>
    <w:rsid w:val="10AA5DE5"/>
    <w:rsid w:val="10AA5E55"/>
    <w:rsid w:val="10AA5E82"/>
    <w:rsid w:val="10AA5E9A"/>
    <w:rsid w:val="10AA5ED4"/>
    <w:rsid w:val="10AA5F84"/>
    <w:rsid w:val="10AA5F86"/>
    <w:rsid w:val="10AA5FF5"/>
    <w:rsid w:val="10AA6049"/>
    <w:rsid w:val="10AA6147"/>
    <w:rsid w:val="10AA61D1"/>
    <w:rsid w:val="10AA627C"/>
    <w:rsid w:val="10AA62D8"/>
    <w:rsid w:val="10AA6312"/>
    <w:rsid w:val="10AA6384"/>
    <w:rsid w:val="10AA664D"/>
    <w:rsid w:val="10AA66BC"/>
    <w:rsid w:val="10AA66C8"/>
    <w:rsid w:val="10AA67E3"/>
    <w:rsid w:val="10AA69D8"/>
    <w:rsid w:val="10AA6A9D"/>
    <w:rsid w:val="10AA6C0C"/>
    <w:rsid w:val="10AA6C11"/>
    <w:rsid w:val="10AA6C64"/>
    <w:rsid w:val="10AA6D2E"/>
    <w:rsid w:val="10AA6D91"/>
    <w:rsid w:val="10AA6E2A"/>
    <w:rsid w:val="10AA6F67"/>
    <w:rsid w:val="10AA6F7F"/>
    <w:rsid w:val="10AA70B1"/>
    <w:rsid w:val="10AA70F4"/>
    <w:rsid w:val="10AA7115"/>
    <w:rsid w:val="10AA723B"/>
    <w:rsid w:val="10AA7247"/>
    <w:rsid w:val="10AA729B"/>
    <w:rsid w:val="10AA7309"/>
    <w:rsid w:val="10AA73F8"/>
    <w:rsid w:val="10AA74E3"/>
    <w:rsid w:val="10AA75AB"/>
    <w:rsid w:val="10AA75E8"/>
    <w:rsid w:val="10AA7631"/>
    <w:rsid w:val="10AA763A"/>
    <w:rsid w:val="10AA77B4"/>
    <w:rsid w:val="10AA77C3"/>
    <w:rsid w:val="10AA781E"/>
    <w:rsid w:val="10AA7A14"/>
    <w:rsid w:val="10AA7A17"/>
    <w:rsid w:val="10AA7AE2"/>
    <w:rsid w:val="10AA7CD9"/>
    <w:rsid w:val="10AA7DF0"/>
    <w:rsid w:val="10AA7E2D"/>
    <w:rsid w:val="10AA7EFC"/>
    <w:rsid w:val="10AB0016"/>
    <w:rsid w:val="10AB0409"/>
    <w:rsid w:val="10AB0487"/>
    <w:rsid w:val="10AB04DC"/>
    <w:rsid w:val="10AB0508"/>
    <w:rsid w:val="10AB0537"/>
    <w:rsid w:val="10AB05BB"/>
    <w:rsid w:val="10AB0777"/>
    <w:rsid w:val="10AB07A4"/>
    <w:rsid w:val="10AB07D3"/>
    <w:rsid w:val="10AB0826"/>
    <w:rsid w:val="10AB0839"/>
    <w:rsid w:val="10AB0876"/>
    <w:rsid w:val="10AB092D"/>
    <w:rsid w:val="10AB0949"/>
    <w:rsid w:val="10AB09E3"/>
    <w:rsid w:val="10AB0B35"/>
    <w:rsid w:val="10AB0B99"/>
    <w:rsid w:val="10AB0C0B"/>
    <w:rsid w:val="10AB0C54"/>
    <w:rsid w:val="10AB0C68"/>
    <w:rsid w:val="10AB0C7C"/>
    <w:rsid w:val="10AB0DD1"/>
    <w:rsid w:val="10AB0E9D"/>
    <w:rsid w:val="10AB0EB7"/>
    <w:rsid w:val="10AB0F7E"/>
    <w:rsid w:val="10AB0F84"/>
    <w:rsid w:val="10AB0F88"/>
    <w:rsid w:val="10AB0FFE"/>
    <w:rsid w:val="10AB1010"/>
    <w:rsid w:val="10AB1050"/>
    <w:rsid w:val="10AB109E"/>
    <w:rsid w:val="10AB11BE"/>
    <w:rsid w:val="10AB1267"/>
    <w:rsid w:val="10AB1281"/>
    <w:rsid w:val="10AB1300"/>
    <w:rsid w:val="10AB1450"/>
    <w:rsid w:val="10AB14E0"/>
    <w:rsid w:val="10AB14EE"/>
    <w:rsid w:val="10AB155E"/>
    <w:rsid w:val="10AB15B4"/>
    <w:rsid w:val="10AB1606"/>
    <w:rsid w:val="10AB1648"/>
    <w:rsid w:val="10AB165A"/>
    <w:rsid w:val="10AB1709"/>
    <w:rsid w:val="10AB170D"/>
    <w:rsid w:val="10AB175B"/>
    <w:rsid w:val="10AB1795"/>
    <w:rsid w:val="10AB17BF"/>
    <w:rsid w:val="10AB1938"/>
    <w:rsid w:val="10AB193E"/>
    <w:rsid w:val="10AB19BA"/>
    <w:rsid w:val="10AB1A21"/>
    <w:rsid w:val="10AB1A87"/>
    <w:rsid w:val="10AB1AA9"/>
    <w:rsid w:val="10AB1AB9"/>
    <w:rsid w:val="10AB1B3D"/>
    <w:rsid w:val="10AB1C8E"/>
    <w:rsid w:val="10AB1C9D"/>
    <w:rsid w:val="10AB1D0B"/>
    <w:rsid w:val="10AB1D44"/>
    <w:rsid w:val="10AB1D55"/>
    <w:rsid w:val="10AB1DE5"/>
    <w:rsid w:val="10AB1F14"/>
    <w:rsid w:val="10AB1F22"/>
    <w:rsid w:val="10AB1F8D"/>
    <w:rsid w:val="10AB200C"/>
    <w:rsid w:val="10AB2019"/>
    <w:rsid w:val="10AB202D"/>
    <w:rsid w:val="10AB2055"/>
    <w:rsid w:val="10AB2140"/>
    <w:rsid w:val="10AB217C"/>
    <w:rsid w:val="10AB221E"/>
    <w:rsid w:val="10AB2249"/>
    <w:rsid w:val="10AB22A2"/>
    <w:rsid w:val="10AB22C7"/>
    <w:rsid w:val="10AB244C"/>
    <w:rsid w:val="10AB2487"/>
    <w:rsid w:val="10AB24BF"/>
    <w:rsid w:val="10AB2570"/>
    <w:rsid w:val="10AB267B"/>
    <w:rsid w:val="10AB26B5"/>
    <w:rsid w:val="10AB2803"/>
    <w:rsid w:val="10AB28A1"/>
    <w:rsid w:val="10AB28BA"/>
    <w:rsid w:val="10AB290C"/>
    <w:rsid w:val="10AB293C"/>
    <w:rsid w:val="10AB29D4"/>
    <w:rsid w:val="10AB2A7B"/>
    <w:rsid w:val="10AB2AA4"/>
    <w:rsid w:val="10AB2C3C"/>
    <w:rsid w:val="10AB2C49"/>
    <w:rsid w:val="10AB2C90"/>
    <w:rsid w:val="10AB2D61"/>
    <w:rsid w:val="10AB2DB7"/>
    <w:rsid w:val="10AB2DDF"/>
    <w:rsid w:val="10AB2E81"/>
    <w:rsid w:val="10AB2E90"/>
    <w:rsid w:val="10AB2F4B"/>
    <w:rsid w:val="10AB2F9A"/>
    <w:rsid w:val="10AB2FCC"/>
    <w:rsid w:val="10AB3101"/>
    <w:rsid w:val="10AB318E"/>
    <w:rsid w:val="10AB338A"/>
    <w:rsid w:val="10AB3404"/>
    <w:rsid w:val="10AB34AA"/>
    <w:rsid w:val="10AB34DD"/>
    <w:rsid w:val="10AB3528"/>
    <w:rsid w:val="10AB3579"/>
    <w:rsid w:val="10AB35BC"/>
    <w:rsid w:val="10AB3610"/>
    <w:rsid w:val="10AB362B"/>
    <w:rsid w:val="10AB36A3"/>
    <w:rsid w:val="10AB3811"/>
    <w:rsid w:val="10AB386D"/>
    <w:rsid w:val="10AB38AE"/>
    <w:rsid w:val="10AB392E"/>
    <w:rsid w:val="10AB3933"/>
    <w:rsid w:val="10AB3968"/>
    <w:rsid w:val="10AB3A17"/>
    <w:rsid w:val="10AB3B00"/>
    <w:rsid w:val="10AB3B20"/>
    <w:rsid w:val="10AB3B3D"/>
    <w:rsid w:val="10AB3B68"/>
    <w:rsid w:val="10AB3CBB"/>
    <w:rsid w:val="10AB3ED0"/>
    <w:rsid w:val="10AB409E"/>
    <w:rsid w:val="10AB4118"/>
    <w:rsid w:val="10AB447B"/>
    <w:rsid w:val="10AB4578"/>
    <w:rsid w:val="10AB4596"/>
    <w:rsid w:val="10AB4762"/>
    <w:rsid w:val="10AB47AA"/>
    <w:rsid w:val="10AB48CE"/>
    <w:rsid w:val="10AB498E"/>
    <w:rsid w:val="10AB4A28"/>
    <w:rsid w:val="10AB4A5E"/>
    <w:rsid w:val="10AB4A96"/>
    <w:rsid w:val="10AB4CA8"/>
    <w:rsid w:val="10AB4CF5"/>
    <w:rsid w:val="10AB4CFE"/>
    <w:rsid w:val="10AB4D58"/>
    <w:rsid w:val="10AB4DF0"/>
    <w:rsid w:val="10AB4E27"/>
    <w:rsid w:val="10AB4EFA"/>
    <w:rsid w:val="10AB50BE"/>
    <w:rsid w:val="10AB50E8"/>
    <w:rsid w:val="10AB5103"/>
    <w:rsid w:val="10AB5108"/>
    <w:rsid w:val="10AB514A"/>
    <w:rsid w:val="10AB5157"/>
    <w:rsid w:val="10AB5158"/>
    <w:rsid w:val="10AB51A9"/>
    <w:rsid w:val="10AB51AB"/>
    <w:rsid w:val="10AB521D"/>
    <w:rsid w:val="10AB523F"/>
    <w:rsid w:val="10AB532D"/>
    <w:rsid w:val="10AB5379"/>
    <w:rsid w:val="10AB5434"/>
    <w:rsid w:val="10AB5472"/>
    <w:rsid w:val="10AB5474"/>
    <w:rsid w:val="10AB549C"/>
    <w:rsid w:val="10AB55FE"/>
    <w:rsid w:val="10AB566C"/>
    <w:rsid w:val="10AB5737"/>
    <w:rsid w:val="10AB574F"/>
    <w:rsid w:val="10AB5841"/>
    <w:rsid w:val="10AB58E6"/>
    <w:rsid w:val="10AB59BE"/>
    <w:rsid w:val="10AB59E1"/>
    <w:rsid w:val="10AB5C3A"/>
    <w:rsid w:val="10AB5CB6"/>
    <w:rsid w:val="10AB5CEC"/>
    <w:rsid w:val="10AB5D4F"/>
    <w:rsid w:val="10AB5E19"/>
    <w:rsid w:val="10AB5F58"/>
    <w:rsid w:val="10AB5FB2"/>
    <w:rsid w:val="10AB60A5"/>
    <w:rsid w:val="10AB6315"/>
    <w:rsid w:val="10AB6481"/>
    <w:rsid w:val="10AB66AE"/>
    <w:rsid w:val="10AB679D"/>
    <w:rsid w:val="10AB6899"/>
    <w:rsid w:val="10AB68DF"/>
    <w:rsid w:val="10AB691F"/>
    <w:rsid w:val="10AB6925"/>
    <w:rsid w:val="10AB6A00"/>
    <w:rsid w:val="10AB6A4B"/>
    <w:rsid w:val="10AB6A85"/>
    <w:rsid w:val="10AB6A8A"/>
    <w:rsid w:val="10AB6BBB"/>
    <w:rsid w:val="10AB6BD5"/>
    <w:rsid w:val="10AB6BD7"/>
    <w:rsid w:val="10AB6BF8"/>
    <w:rsid w:val="10AB6CA8"/>
    <w:rsid w:val="10AB6CB3"/>
    <w:rsid w:val="10AB6D2E"/>
    <w:rsid w:val="10AB6D30"/>
    <w:rsid w:val="10AB6D5A"/>
    <w:rsid w:val="10AB6F6A"/>
    <w:rsid w:val="10AB6FA2"/>
    <w:rsid w:val="10AB6FC5"/>
    <w:rsid w:val="10AB6FC9"/>
    <w:rsid w:val="10AB7082"/>
    <w:rsid w:val="10AB715E"/>
    <w:rsid w:val="10AB716A"/>
    <w:rsid w:val="10AB71C0"/>
    <w:rsid w:val="10AB7218"/>
    <w:rsid w:val="10AB7245"/>
    <w:rsid w:val="10AB72E1"/>
    <w:rsid w:val="10AB73E3"/>
    <w:rsid w:val="10AB7473"/>
    <w:rsid w:val="10AB751F"/>
    <w:rsid w:val="10AB7577"/>
    <w:rsid w:val="10AB766A"/>
    <w:rsid w:val="10AB780E"/>
    <w:rsid w:val="10AB7835"/>
    <w:rsid w:val="10AB786F"/>
    <w:rsid w:val="10AB7876"/>
    <w:rsid w:val="10AB78D4"/>
    <w:rsid w:val="10AB78F0"/>
    <w:rsid w:val="10AB798E"/>
    <w:rsid w:val="10AB7994"/>
    <w:rsid w:val="10AB79D4"/>
    <w:rsid w:val="10AB7A32"/>
    <w:rsid w:val="10AB7A3B"/>
    <w:rsid w:val="10AB7B1B"/>
    <w:rsid w:val="10AB7C34"/>
    <w:rsid w:val="10AB7C56"/>
    <w:rsid w:val="10AB7CE5"/>
    <w:rsid w:val="10AB7D9B"/>
    <w:rsid w:val="10AB7DC1"/>
    <w:rsid w:val="10AB7E05"/>
    <w:rsid w:val="10AB7ECB"/>
    <w:rsid w:val="10AB7ED7"/>
    <w:rsid w:val="10AB7F65"/>
    <w:rsid w:val="10AC0033"/>
    <w:rsid w:val="10AC00CB"/>
    <w:rsid w:val="10AC01C3"/>
    <w:rsid w:val="10AC01DD"/>
    <w:rsid w:val="10AC01E6"/>
    <w:rsid w:val="10AC0296"/>
    <w:rsid w:val="10AC0299"/>
    <w:rsid w:val="10AC02C1"/>
    <w:rsid w:val="10AC02D2"/>
    <w:rsid w:val="10AC0318"/>
    <w:rsid w:val="10AC0380"/>
    <w:rsid w:val="10AC043C"/>
    <w:rsid w:val="10AC04C9"/>
    <w:rsid w:val="10AC04D1"/>
    <w:rsid w:val="10AC053D"/>
    <w:rsid w:val="10AC069B"/>
    <w:rsid w:val="10AC06F0"/>
    <w:rsid w:val="10AC0763"/>
    <w:rsid w:val="10AC0813"/>
    <w:rsid w:val="10AC0829"/>
    <w:rsid w:val="10AC0A0C"/>
    <w:rsid w:val="10AC0A9F"/>
    <w:rsid w:val="10AC0BD0"/>
    <w:rsid w:val="10AC0BED"/>
    <w:rsid w:val="10AC0D1E"/>
    <w:rsid w:val="10AC0EEB"/>
    <w:rsid w:val="10AC0F22"/>
    <w:rsid w:val="10AC0F97"/>
    <w:rsid w:val="10AC0FAA"/>
    <w:rsid w:val="10AC0FBC"/>
    <w:rsid w:val="10AC0FFB"/>
    <w:rsid w:val="10AC1033"/>
    <w:rsid w:val="10AC1071"/>
    <w:rsid w:val="10AC1076"/>
    <w:rsid w:val="10AC10E9"/>
    <w:rsid w:val="10AC1166"/>
    <w:rsid w:val="10AC1199"/>
    <w:rsid w:val="10AC11D2"/>
    <w:rsid w:val="10AC11EE"/>
    <w:rsid w:val="10AC1223"/>
    <w:rsid w:val="10AC1290"/>
    <w:rsid w:val="10AC12D5"/>
    <w:rsid w:val="10AC13EE"/>
    <w:rsid w:val="10AC13F3"/>
    <w:rsid w:val="10AC13F6"/>
    <w:rsid w:val="10AC1404"/>
    <w:rsid w:val="10AC1477"/>
    <w:rsid w:val="10AC1507"/>
    <w:rsid w:val="10AC1522"/>
    <w:rsid w:val="10AC1631"/>
    <w:rsid w:val="10AC1647"/>
    <w:rsid w:val="10AC16A3"/>
    <w:rsid w:val="10AC16FB"/>
    <w:rsid w:val="10AC17BF"/>
    <w:rsid w:val="10AC1821"/>
    <w:rsid w:val="10AC1853"/>
    <w:rsid w:val="10AC18E0"/>
    <w:rsid w:val="10AC1911"/>
    <w:rsid w:val="10AC19BD"/>
    <w:rsid w:val="10AC1B09"/>
    <w:rsid w:val="10AC1BF0"/>
    <w:rsid w:val="10AC1D5D"/>
    <w:rsid w:val="10AC1DAD"/>
    <w:rsid w:val="10AC1E49"/>
    <w:rsid w:val="10AC1EEC"/>
    <w:rsid w:val="10AC1F7F"/>
    <w:rsid w:val="10AC2028"/>
    <w:rsid w:val="10AC210E"/>
    <w:rsid w:val="10AC2163"/>
    <w:rsid w:val="10AC21DB"/>
    <w:rsid w:val="10AC22BE"/>
    <w:rsid w:val="10AC2343"/>
    <w:rsid w:val="10AC23FE"/>
    <w:rsid w:val="10AC2400"/>
    <w:rsid w:val="10AC24D0"/>
    <w:rsid w:val="10AC252A"/>
    <w:rsid w:val="10AC260F"/>
    <w:rsid w:val="10AC264E"/>
    <w:rsid w:val="10AC2675"/>
    <w:rsid w:val="10AC269B"/>
    <w:rsid w:val="10AC26DB"/>
    <w:rsid w:val="10AC2754"/>
    <w:rsid w:val="10AC2763"/>
    <w:rsid w:val="10AC2789"/>
    <w:rsid w:val="10AC2795"/>
    <w:rsid w:val="10AC2875"/>
    <w:rsid w:val="10AC2965"/>
    <w:rsid w:val="10AC298A"/>
    <w:rsid w:val="10AC29D3"/>
    <w:rsid w:val="10AC2B1D"/>
    <w:rsid w:val="10AC2B33"/>
    <w:rsid w:val="10AC2B6E"/>
    <w:rsid w:val="10AC2C37"/>
    <w:rsid w:val="10AC2C4A"/>
    <w:rsid w:val="10AC2D05"/>
    <w:rsid w:val="10AC2DA4"/>
    <w:rsid w:val="10AC2E40"/>
    <w:rsid w:val="10AC2E4A"/>
    <w:rsid w:val="10AC2E5C"/>
    <w:rsid w:val="10AC2E84"/>
    <w:rsid w:val="10AC2EE3"/>
    <w:rsid w:val="10AC2F3D"/>
    <w:rsid w:val="10AC2F53"/>
    <w:rsid w:val="10AC300F"/>
    <w:rsid w:val="10AC30E6"/>
    <w:rsid w:val="10AC317B"/>
    <w:rsid w:val="10AC3194"/>
    <w:rsid w:val="10AC31C4"/>
    <w:rsid w:val="10AC31D6"/>
    <w:rsid w:val="10AC31E8"/>
    <w:rsid w:val="10AC32BC"/>
    <w:rsid w:val="10AC3338"/>
    <w:rsid w:val="10AC338F"/>
    <w:rsid w:val="10AC33BB"/>
    <w:rsid w:val="10AC349E"/>
    <w:rsid w:val="10AC34DB"/>
    <w:rsid w:val="10AC353F"/>
    <w:rsid w:val="10AC3571"/>
    <w:rsid w:val="10AC35A1"/>
    <w:rsid w:val="10AC35C0"/>
    <w:rsid w:val="10AC364D"/>
    <w:rsid w:val="10AC36F4"/>
    <w:rsid w:val="10AC3759"/>
    <w:rsid w:val="10AC3772"/>
    <w:rsid w:val="10AC3791"/>
    <w:rsid w:val="10AC37BA"/>
    <w:rsid w:val="10AC39C7"/>
    <w:rsid w:val="10AC39D2"/>
    <w:rsid w:val="10AC3A73"/>
    <w:rsid w:val="10AC3AB6"/>
    <w:rsid w:val="10AC3C0D"/>
    <w:rsid w:val="10AC3C34"/>
    <w:rsid w:val="10AC3CE3"/>
    <w:rsid w:val="10AC3CEB"/>
    <w:rsid w:val="10AC3D1E"/>
    <w:rsid w:val="10AC3DAF"/>
    <w:rsid w:val="10AC3E62"/>
    <w:rsid w:val="10AC3EAA"/>
    <w:rsid w:val="10AC3EC2"/>
    <w:rsid w:val="10AC3F16"/>
    <w:rsid w:val="10AC3FDA"/>
    <w:rsid w:val="10AC400E"/>
    <w:rsid w:val="10AC4192"/>
    <w:rsid w:val="10AC4213"/>
    <w:rsid w:val="10AC422E"/>
    <w:rsid w:val="10AC429B"/>
    <w:rsid w:val="10AC42AA"/>
    <w:rsid w:val="10AC4316"/>
    <w:rsid w:val="10AC432A"/>
    <w:rsid w:val="10AC43B5"/>
    <w:rsid w:val="10AC43EC"/>
    <w:rsid w:val="10AC4463"/>
    <w:rsid w:val="10AC4492"/>
    <w:rsid w:val="10AC4498"/>
    <w:rsid w:val="10AC44E8"/>
    <w:rsid w:val="10AC45E3"/>
    <w:rsid w:val="10AC4661"/>
    <w:rsid w:val="10AC479D"/>
    <w:rsid w:val="10AC47C8"/>
    <w:rsid w:val="10AC48B3"/>
    <w:rsid w:val="10AC4901"/>
    <w:rsid w:val="10AC4AE3"/>
    <w:rsid w:val="10AC4BA9"/>
    <w:rsid w:val="10AC4BD6"/>
    <w:rsid w:val="10AC4BF1"/>
    <w:rsid w:val="10AC4CB4"/>
    <w:rsid w:val="10AC4D96"/>
    <w:rsid w:val="10AC4D9D"/>
    <w:rsid w:val="10AC4EAC"/>
    <w:rsid w:val="10AC4FAC"/>
    <w:rsid w:val="10AC5113"/>
    <w:rsid w:val="10AC5139"/>
    <w:rsid w:val="10AC514A"/>
    <w:rsid w:val="10AC51B1"/>
    <w:rsid w:val="10AC523B"/>
    <w:rsid w:val="10AC52A5"/>
    <w:rsid w:val="10AC534F"/>
    <w:rsid w:val="10AC5391"/>
    <w:rsid w:val="10AC5397"/>
    <w:rsid w:val="10AC53EB"/>
    <w:rsid w:val="10AC5401"/>
    <w:rsid w:val="10AC5440"/>
    <w:rsid w:val="10AC5641"/>
    <w:rsid w:val="10AC568B"/>
    <w:rsid w:val="10AC56B3"/>
    <w:rsid w:val="10AC56DB"/>
    <w:rsid w:val="10AC5743"/>
    <w:rsid w:val="10AC5795"/>
    <w:rsid w:val="10AC57AB"/>
    <w:rsid w:val="10AC5800"/>
    <w:rsid w:val="10AC5848"/>
    <w:rsid w:val="10AC5943"/>
    <w:rsid w:val="10AC5AB3"/>
    <w:rsid w:val="10AC5B33"/>
    <w:rsid w:val="10AC5C48"/>
    <w:rsid w:val="10AC5CDA"/>
    <w:rsid w:val="10AC5E79"/>
    <w:rsid w:val="10AC5ECA"/>
    <w:rsid w:val="10AC5F5A"/>
    <w:rsid w:val="10AC6108"/>
    <w:rsid w:val="10AC6196"/>
    <w:rsid w:val="10AC6299"/>
    <w:rsid w:val="10AC62A4"/>
    <w:rsid w:val="10AC637D"/>
    <w:rsid w:val="10AC63E4"/>
    <w:rsid w:val="10AC6449"/>
    <w:rsid w:val="10AC6471"/>
    <w:rsid w:val="10AC6506"/>
    <w:rsid w:val="10AC6528"/>
    <w:rsid w:val="10AC6576"/>
    <w:rsid w:val="10AC659C"/>
    <w:rsid w:val="10AC65CB"/>
    <w:rsid w:val="10AC65D4"/>
    <w:rsid w:val="10AC6687"/>
    <w:rsid w:val="10AC66D6"/>
    <w:rsid w:val="10AC6708"/>
    <w:rsid w:val="10AC6781"/>
    <w:rsid w:val="10AC67CD"/>
    <w:rsid w:val="10AC68B8"/>
    <w:rsid w:val="10AC68EA"/>
    <w:rsid w:val="10AC695D"/>
    <w:rsid w:val="10AC697F"/>
    <w:rsid w:val="10AC6BC9"/>
    <w:rsid w:val="10AC6BD4"/>
    <w:rsid w:val="10AC6CF5"/>
    <w:rsid w:val="10AC6D07"/>
    <w:rsid w:val="10AC6D9E"/>
    <w:rsid w:val="10AC6DA6"/>
    <w:rsid w:val="10AC6DBB"/>
    <w:rsid w:val="10AC6E2F"/>
    <w:rsid w:val="10AC6E39"/>
    <w:rsid w:val="10AC6E45"/>
    <w:rsid w:val="10AC6F02"/>
    <w:rsid w:val="10AC6F6B"/>
    <w:rsid w:val="10AC7006"/>
    <w:rsid w:val="10AC7025"/>
    <w:rsid w:val="10AC7036"/>
    <w:rsid w:val="10AC70EF"/>
    <w:rsid w:val="10AC714F"/>
    <w:rsid w:val="10AC71C1"/>
    <w:rsid w:val="10AC71C9"/>
    <w:rsid w:val="10AC727D"/>
    <w:rsid w:val="10AC72DA"/>
    <w:rsid w:val="10AC7488"/>
    <w:rsid w:val="10AC7552"/>
    <w:rsid w:val="10AC76B8"/>
    <w:rsid w:val="10AC7840"/>
    <w:rsid w:val="10AC7845"/>
    <w:rsid w:val="10AC784E"/>
    <w:rsid w:val="10AC7867"/>
    <w:rsid w:val="10AC78A4"/>
    <w:rsid w:val="10AC78CF"/>
    <w:rsid w:val="10AC7900"/>
    <w:rsid w:val="10AC7953"/>
    <w:rsid w:val="10AC796F"/>
    <w:rsid w:val="10AC7972"/>
    <w:rsid w:val="10AC7975"/>
    <w:rsid w:val="10AC79A8"/>
    <w:rsid w:val="10AC79AC"/>
    <w:rsid w:val="10AC79B4"/>
    <w:rsid w:val="10AC7AA3"/>
    <w:rsid w:val="10AC7BB4"/>
    <w:rsid w:val="10AC7BD6"/>
    <w:rsid w:val="10AC7D26"/>
    <w:rsid w:val="10AC7D60"/>
    <w:rsid w:val="10AC7DB2"/>
    <w:rsid w:val="10AC7DC8"/>
    <w:rsid w:val="10AC7E50"/>
    <w:rsid w:val="10AC7E58"/>
    <w:rsid w:val="10AC7EFD"/>
    <w:rsid w:val="10AC7F45"/>
    <w:rsid w:val="10AD011F"/>
    <w:rsid w:val="10AD0137"/>
    <w:rsid w:val="10AD031F"/>
    <w:rsid w:val="10AD033F"/>
    <w:rsid w:val="10AD0358"/>
    <w:rsid w:val="10AD035B"/>
    <w:rsid w:val="10AD0393"/>
    <w:rsid w:val="10AD039C"/>
    <w:rsid w:val="10AD03A4"/>
    <w:rsid w:val="10AD044B"/>
    <w:rsid w:val="10AD04B4"/>
    <w:rsid w:val="10AD05F4"/>
    <w:rsid w:val="10AD05F7"/>
    <w:rsid w:val="10AD0858"/>
    <w:rsid w:val="10AD091E"/>
    <w:rsid w:val="10AD0942"/>
    <w:rsid w:val="10AD0988"/>
    <w:rsid w:val="10AD09B7"/>
    <w:rsid w:val="10AD0A8C"/>
    <w:rsid w:val="10AD0AE0"/>
    <w:rsid w:val="10AD0AEA"/>
    <w:rsid w:val="10AD0B03"/>
    <w:rsid w:val="10AD0B0B"/>
    <w:rsid w:val="10AD0B87"/>
    <w:rsid w:val="10AD0BBE"/>
    <w:rsid w:val="10AD0BE6"/>
    <w:rsid w:val="10AD0E8A"/>
    <w:rsid w:val="10AD0F56"/>
    <w:rsid w:val="10AD0F5E"/>
    <w:rsid w:val="10AD0F8E"/>
    <w:rsid w:val="10AD0FDD"/>
    <w:rsid w:val="10AD107B"/>
    <w:rsid w:val="10AD10AA"/>
    <w:rsid w:val="10AD1139"/>
    <w:rsid w:val="10AD11CF"/>
    <w:rsid w:val="10AD127A"/>
    <w:rsid w:val="10AD12A6"/>
    <w:rsid w:val="10AD12B9"/>
    <w:rsid w:val="10AD1369"/>
    <w:rsid w:val="10AD1416"/>
    <w:rsid w:val="10AD141E"/>
    <w:rsid w:val="10AD1459"/>
    <w:rsid w:val="10AD1626"/>
    <w:rsid w:val="10AD162B"/>
    <w:rsid w:val="10AD167E"/>
    <w:rsid w:val="10AD1739"/>
    <w:rsid w:val="10AD175C"/>
    <w:rsid w:val="10AD1835"/>
    <w:rsid w:val="10AD1869"/>
    <w:rsid w:val="10AD188E"/>
    <w:rsid w:val="10AD18B1"/>
    <w:rsid w:val="10AD1920"/>
    <w:rsid w:val="10AD1929"/>
    <w:rsid w:val="10AD1938"/>
    <w:rsid w:val="10AD195F"/>
    <w:rsid w:val="10AD1A38"/>
    <w:rsid w:val="10AD1A48"/>
    <w:rsid w:val="10AD1A5A"/>
    <w:rsid w:val="10AD1B03"/>
    <w:rsid w:val="10AD1B2A"/>
    <w:rsid w:val="10AD1B65"/>
    <w:rsid w:val="10AD1B7F"/>
    <w:rsid w:val="10AD1C80"/>
    <w:rsid w:val="10AD1CBB"/>
    <w:rsid w:val="10AD1CFB"/>
    <w:rsid w:val="10AD1D43"/>
    <w:rsid w:val="10AD1D9E"/>
    <w:rsid w:val="10AD1E8F"/>
    <w:rsid w:val="10AD1F6B"/>
    <w:rsid w:val="10AD1F77"/>
    <w:rsid w:val="10AD2046"/>
    <w:rsid w:val="10AD2065"/>
    <w:rsid w:val="10AD211E"/>
    <w:rsid w:val="10AD2128"/>
    <w:rsid w:val="10AD2159"/>
    <w:rsid w:val="10AD2163"/>
    <w:rsid w:val="10AD2189"/>
    <w:rsid w:val="10AD2202"/>
    <w:rsid w:val="10AD228F"/>
    <w:rsid w:val="10AD22A1"/>
    <w:rsid w:val="10AD22C1"/>
    <w:rsid w:val="10AD236F"/>
    <w:rsid w:val="10AD24E5"/>
    <w:rsid w:val="10AD24EE"/>
    <w:rsid w:val="10AD265A"/>
    <w:rsid w:val="10AD2783"/>
    <w:rsid w:val="10AD27FF"/>
    <w:rsid w:val="10AD281E"/>
    <w:rsid w:val="10AD2889"/>
    <w:rsid w:val="10AD29DA"/>
    <w:rsid w:val="10AD29F1"/>
    <w:rsid w:val="10AD2A46"/>
    <w:rsid w:val="10AD2B15"/>
    <w:rsid w:val="10AD2B30"/>
    <w:rsid w:val="10AD2C36"/>
    <w:rsid w:val="10AD2C51"/>
    <w:rsid w:val="10AD2CDD"/>
    <w:rsid w:val="10AD2DA5"/>
    <w:rsid w:val="10AD2E13"/>
    <w:rsid w:val="10AD2E8C"/>
    <w:rsid w:val="10AD2F96"/>
    <w:rsid w:val="10AD3070"/>
    <w:rsid w:val="10AD30A0"/>
    <w:rsid w:val="10AD30A2"/>
    <w:rsid w:val="10AD30AC"/>
    <w:rsid w:val="10AD313E"/>
    <w:rsid w:val="10AD31A8"/>
    <w:rsid w:val="10AD31C7"/>
    <w:rsid w:val="10AD31D1"/>
    <w:rsid w:val="10AD3200"/>
    <w:rsid w:val="10AD329F"/>
    <w:rsid w:val="10AD32B2"/>
    <w:rsid w:val="10AD32F5"/>
    <w:rsid w:val="10AD3324"/>
    <w:rsid w:val="10AD3340"/>
    <w:rsid w:val="10AD33E6"/>
    <w:rsid w:val="10AD3459"/>
    <w:rsid w:val="10AD34C3"/>
    <w:rsid w:val="10AD3579"/>
    <w:rsid w:val="10AD3604"/>
    <w:rsid w:val="10AD360D"/>
    <w:rsid w:val="10AD3758"/>
    <w:rsid w:val="10AD37BA"/>
    <w:rsid w:val="10AD382E"/>
    <w:rsid w:val="10AD3855"/>
    <w:rsid w:val="10AD38E7"/>
    <w:rsid w:val="10AD3923"/>
    <w:rsid w:val="10AD39AF"/>
    <w:rsid w:val="10AD39C2"/>
    <w:rsid w:val="10AD3AD0"/>
    <w:rsid w:val="10AD3B4C"/>
    <w:rsid w:val="10AD3CCC"/>
    <w:rsid w:val="10AD3CF1"/>
    <w:rsid w:val="10AD3DA1"/>
    <w:rsid w:val="10AD3E2B"/>
    <w:rsid w:val="10AD3E5F"/>
    <w:rsid w:val="10AD3E7A"/>
    <w:rsid w:val="10AD3EC5"/>
    <w:rsid w:val="10AD3EE0"/>
    <w:rsid w:val="10AD3FB6"/>
    <w:rsid w:val="10AD3FC7"/>
    <w:rsid w:val="10AD3FCD"/>
    <w:rsid w:val="10AD3FE7"/>
    <w:rsid w:val="10AD4017"/>
    <w:rsid w:val="10AD407B"/>
    <w:rsid w:val="10AD40A3"/>
    <w:rsid w:val="10AD410E"/>
    <w:rsid w:val="10AD4163"/>
    <w:rsid w:val="10AD41C7"/>
    <w:rsid w:val="10AD42C6"/>
    <w:rsid w:val="10AD4345"/>
    <w:rsid w:val="10AD4378"/>
    <w:rsid w:val="10AD4460"/>
    <w:rsid w:val="10AD452C"/>
    <w:rsid w:val="10AD453F"/>
    <w:rsid w:val="10AD4584"/>
    <w:rsid w:val="10AD45BB"/>
    <w:rsid w:val="10AD4649"/>
    <w:rsid w:val="10AD4717"/>
    <w:rsid w:val="10AD4764"/>
    <w:rsid w:val="10AD4881"/>
    <w:rsid w:val="10AD48A0"/>
    <w:rsid w:val="10AD48E8"/>
    <w:rsid w:val="10AD4914"/>
    <w:rsid w:val="10AD4971"/>
    <w:rsid w:val="10AD49A8"/>
    <w:rsid w:val="10AD49B9"/>
    <w:rsid w:val="10AD4AC6"/>
    <w:rsid w:val="10AD4B42"/>
    <w:rsid w:val="10AD4B4A"/>
    <w:rsid w:val="10AD4BFB"/>
    <w:rsid w:val="10AD4C18"/>
    <w:rsid w:val="10AD4C5A"/>
    <w:rsid w:val="10AD4C71"/>
    <w:rsid w:val="10AD4D40"/>
    <w:rsid w:val="10AD4E66"/>
    <w:rsid w:val="10AD4E9D"/>
    <w:rsid w:val="10AD4EB3"/>
    <w:rsid w:val="10AD4EC9"/>
    <w:rsid w:val="10AD4F5F"/>
    <w:rsid w:val="10AD5014"/>
    <w:rsid w:val="10AD5051"/>
    <w:rsid w:val="10AD50DF"/>
    <w:rsid w:val="10AD50FF"/>
    <w:rsid w:val="10AD5119"/>
    <w:rsid w:val="10AD51A2"/>
    <w:rsid w:val="10AD5265"/>
    <w:rsid w:val="10AD52AE"/>
    <w:rsid w:val="10AD5341"/>
    <w:rsid w:val="10AD557E"/>
    <w:rsid w:val="10AD55F0"/>
    <w:rsid w:val="10AD56C8"/>
    <w:rsid w:val="10AD5706"/>
    <w:rsid w:val="10AD579B"/>
    <w:rsid w:val="10AD586E"/>
    <w:rsid w:val="10AD5873"/>
    <w:rsid w:val="10AD59AD"/>
    <w:rsid w:val="10AD59D3"/>
    <w:rsid w:val="10AD5A96"/>
    <w:rsid w:val="10AD5ADF"/>
    <w:rsid w:val="10AD5B4B"/>
    <w:rsid w:val="10AD5BE0"/>
    <w:rsid w:val="10AD5C84"/>
    <w:rsid w:val="10AD5DBA"/>
    <w:rsid w:val="10AD5E1C"/>
    <w:rsid w:val="10AD5E42"/>
    <w:rsid w:val="10AD5EA4"/>
    <w:rsid w:val="10AD5F39"/>
    <w:rsid w:val="10AD5F42"/>
    <w:rsid w:val="10AD5F7E"/>
    <w:rsid w:val="10AD5FA9"/>
    <w:rsid w:val="10AD6003"/>
    <w:rsid w:val="10AD612B"/>
    <w:rsid w:val="10AD6170"/>
    <w:rsid w:val="10AD619E"/>
    <w:rsid w:val="10AD61B8"/>
    <w:rsid w:val="10AD61C5"/>
    <w:rsid w:val="10AD61D1"/>
    <w:rsid w:val="10AD61DC"/>
    <w:rsid w:val="10AD626D"/>
    <w:rsid w:val="10AD631B"/>
    <w:rsid w:val="10AD63D2"/>
    <w:rsid w:val="10AD641F"/>
    <w:rsid w:val="10AD650C"/>
    <w:rsid w:val="10AD6547"/>
    <w:rsid w:val="10AD6647"/>
    <w:rsid w:val="10AD6845"/>
    <w:rsid w:val="10AD686F"/>
    <w:rsid w:val="10AD68B7"/>
    <w:rsid w:val="10AD68EA"/>
    <w:rsid w:val="10AD6990"/>
    <w:rsid w:val="10AD6A0B"/>
    <w:rsid w:val="10AD6A27"/>
    <w:rsid w:val="10AD6AA4"/>
    <w:rsid w:val="10AD6AB7"/>
    <w:rsid w:val="10AD6AE2"/>
    <w:rsid w:val="10AD6AF4"/>
    <w:rsid w:val="10AD6B04"/>
    <w:rsid w:val="10AD6B59"/>
    <w:rsid w:val="10AD6B69"/>
    <w:rsid w:val="10AD6C66"/>
    <w:rsid w:val="10AD6CA0"/>
    <w:rsid w:val="10AD6CA6"/>
    <w:rsid w:val="10AD6D24"/>
    <w:rsid w:val="10AD6E1D"/>
    <w:rsid w:val="10AD6E69"/>
    <w:rsid w:val="10AD6E8C"/>
    <w:rsid w:val="10AD6F04"/>
    <w:rsid w:val="10AD6F63"/>
    <w:rsid w:val="10AD6F6A"/>
    <w:rsid w:val="10AD6F9D"/>
    <w:rsid w:val="10AD717D"/>
    <w:rsid w:val="10AD71AA"/>
    <w:rsid w:val="10AD72C2"/>
    <w:rsid w:val="10AD7307"/>
    <w:rsid w:val="10AD731E"/>
    <w:rsid w:val="10AD7345"/>
    <w:rsid w:val="10AD73D4"/>
    <w:rsid w:val="10AD7409"/>
    <w:rsid w:val="10AD7443"/>
    <w:rsid w:val="10AD74DD"/>
    <w:rsid w:val="10AD7556"/>
    <w:rsid w:val="10AD75BF"/>
    <w:rsid w:val="10AD7605"/>
    <w:rsid w:val="10AD761B"/>
    <w:rsid w:val="10AD764B"/>
    <w:rsid w:val="10AD76D3"/>
    <w:rsid w:val="10AD76D6"/>
    <w:rsid w:val="10AD7710"/>
    <w:rsid w:val="10AD7749"/>
    <w:rsid w:val="10AD77B8"/>
    <w:rsid w:val="10AD77E8"/>
    <w:rsid w:val="10AD77E9"/>
    <w:rsid w:val="10AD785F"/>
    <w:rsid w:val="10AD78A1"/>
    <w:rsid w:val="10AD78C0"/>
    <w:rsid w:val="10AD7968"/>
    <w:rsid w:val="10AD7ABA"/>
    <w:rsid w:val="10AD7AF9"/>
    <w:rsid w:val="10AD7B43"/>
    <w:rsid w:val="10AD7B7C"/>
    <w:rsid w:val="10AD7BEC"/>
    <w:rsid w:val="10AD7C44"/>
    <w:rsid w:val="10AD7C7D"/>
    <w:rsid w:val="10AD7CCD"/>
    <w:rsid w:val="10AD7CED"/>
    <w:rsid w:val="10AD7D8E"/>
    <w:rsid w:val="10AD7D9C"/>
    <w:rsid w:val="10AD7DD5"/>
    <w:rsid w:val="10AD7DD6"/>
    <w:rsid w:val="10AD7DEB"/>
    <w:rsid w:val="10AD7F70"/>
    <w:rsid w:val="10AE0074"/>
    <w:rsid w:val="10AE0088"/>
    <w:rsid w:val="10AE00D7"/>
    <w:rsid w:val="10AE0174"/>
    <w:rsid w:val="10AE01B4"/>
    <w:rsid w:val="10AE01CC"/>
    <w:rsid w:val="10AE0222"/>
    <w:rsid w:val="10AE0231"/>
    <w:rsid w:val="10AE0260"/>
    <w:rsid w:val="10AE031A"/>
    <w:rsid w:val="10AE04D1"/>
    <w:rsid w:val="10AE053D"/>
    <w:rsid w:val="10AE0639"/>
    <w:rsid w:val="10AE063F"/>
    <w:rsid w:val="10AE0673"/>
    <w:rsid w:val="10AE0676"/>
    <w:rsid w:val="10AE0753"/>
    <w:rsid w:val="10AE07D9"/>
    <w:rsid w:val="10AE0825"/>
    <w:rsid w:val="10AE0834"/>
    <w:rsid w:val="10AE084A"/>
    <w:rsid w:val="10AE0977"/>
    <w:rsid w:val="10AE0AA5"/>
    <w:rsid w:val="10AE0AC0"/>
    <w:rsid w:val="10AE0B6B"/>
    <w:rsid w:val="10AE0B91"/>
    <w:rsid w:val="10AE0C80"/>
    <w:rsid w:val="10AE0CAC"/>
    <w:rsid w:val="10AE0CDB"/>
    <w:rsid w:val="10AE0D61"/>
    <w:rsid w:val="10AE0E0A"/>
    <w:rsid w:val="10AE0E29"/>
    <w:rsid w:val="10AE0E74"/>
    <w:rsid w:val="10AE0F54"/>
    <w:rsid w:val="10AE0F58"/>
    <w:rsid w:val="10AE10AC"/>
    <w:rsid w:val="10AE114B"/>
    <w:rsid w:val="10AE117C"/>
    <w:rsid w:val="10AE1372"/>
    <w:rsid w:val="10AE1395"/>
    <w:rsid w:val="10AE13A1"/>
    <w:rsid w:val="10AE13B9"/>
    <w:rsid w:val="10AE13D4"/>
    <w:rsid w:val="10AE1417"/>
    <w:rsid w:val="10AE145C"/>
    <w:rsid w:val="10AE1533"/>
    <w:rsid w:val="10AE15A9"/>
    <w:rsid w:val="10AE15AE"/>
    <w:rsid w:val="10AE16DD"/>
    <w:rsid w:val="10AE171B"/>
    <w:rsid w:val="10AE1755"/>
    <w:rsid w:val="10AE18BD"/>
    <w:rsid w:val="10AE18CC"/>
    <w:rsid w:val="10AE1915"/>
    <w:rsid w:val="10AE194B"/>
    <w:rsid w:val="10AE1B6C"/>
    <w:rsid w:val="10AE1C25"/>
    <w:rsid w:val="10AE1C32"/>
    <w:rsid w:val="10AE1D0B"/>
    <w:rsid w:val="10AE1D2B"/>
    <w:rsid w:val="10AE1D6B"/>
    <w:rsid w:val="10AE1D8F"/>
    <w:rsid w:val="10AE1F45"/>
    <w:rsid w:val="10AE1FA9"/>
    <w:rsid w:val="10AE220A"/>
    <w:rsid w:val="10AE221E"/>
    <w:rsid w:val="10AE2232"/>
    <w:rsid w:val="10AE227E"/>
    <w:rsid w:val="10AE22C1"/>
    <w:rsid w:val="10AE238A"/>
    <w:rsid w:val="10AE238D"/>
    <w:rsid w:val="10AE23A3"/>
    <w:rsid w:val="10AE23CD"/>
    <w:rsid w:val="10AE23F2"/>
    <w:rsid w:val="10AE24D2"/>
    <w:rsid w:val="10AE2572"/>
    <w:rsid w:val="10AE25A4"/>
    <w:rsid w:val="10AE2784"/>
    <w:rsid w:val="10AE27B5"/>
    <w:rsid w:val="10AE2803"/>
    <w:rsid w:val="10AE284C"/>
    <w:rsid w:val="10AE28DB"/>
    <w:rsid w:val="10AE28F7"/>
    <w:rsid w:val="10AE2940"/>
    <w:rsid w:val="10AE2997"/>
    <w:rsid w:val="10AE2A17"/>
    <w:rsid w:val="10AE2A3F"/>
    <w:rsid w:val="10AE2AE8"/>
    <w:rsid w:val="10AE2B10"/>
    <w:rsid w:val="10AE2C61"/>
    <w:rsid w:val="10AE2C7B"/>
    <w:rsid w:val="10AE2E16"/>
    <w:rsid w:val="10AE2E1A"/>
    <w:rsid w:val="10AE2E1D"/>
    <w:rsid w:val="10AE2EEE"/>
    <w:rsid w:val="10AE2F5B"/>
    <w:rsid w:val="10AE3092"/>
    <w:rsid w:val="10AE312A"/>
    <w:rsid w:val="10AE31DC"/>
    <w:rsid w:val="10AE32A1"/>
    <w:rsid w:val="10AE3347"/>
    <w:rsid w:val="10AE344C"/>
    <w:rsid w:val="10AE345A"/>
    <w:rsid w:val="10AE34F3"/>
    <w:rsid w:val="10AE3592"/>
    <w:rsid w:val="10AE35FE"/>
    <w:rsid w:val="10AE3666"/>
    <w:rsid w:val="10AE3757"/>
    <w:rsid w:val="10AE377D"/>
    <w:rsid w:val="10AE385F"/>
    <w:rsid w:val="10AE38B6"/>
    <w:rsid w:val="10AE38C7"/>
    <w:rsid w:val="10AE38EB"/>
    <w:rsid w:val="10AE3987"/>
    <w:rsid w:val="10AE3A20"/>
    <w:rsid w:val="10AE3ABA"/>
    <w:rsid w:val="10AE3ABF"/>
    <w:rsid w:val="10AE3B0F"/>
    <w:rsid w:val="10AE3B47"/>
    <w:rsid w:val="10AE3B7D"/>
    <w:rsid w:val="10AE3B9D"/>
    <w:rsid w:val="10AE3BD6"/>
    <w:rsid w:val="10AE3BDF"/>
    <w:rsid w:val="10AE3BF4"/>
    <w:rsid w:val="10AE3C9F"/>
    <w:rsid w:val="10AE3D2A"/>
    <w:rsid w:val="10AE3D54"/>
    <w:rsid w:val="10AE3D89"/>
    <w:rsid w:val="10AE3DA8"/>
    <w:rsid w:val="10AE3DF0"/>
    <w:rsid w:val="10AE3E2B"/>
    <w:rsid w:val="10AE3E66"/>
    <w:rsid w:val="10AE3EC6"/>
    <w:rsid w:val="10AE3F4A"/>
    <w:rsid w:val="10AE3F4B"/>
    <w:rsid w:val="10AE3F97"/>
    <w:rsid w:val="10AE401C"/>
    <w:rsid w:val="10AE4082"/>
    <w:rsid w:val="10AE4118"/>
    <w:rsid w:val="10AE4141"/>
    <w:rsid w:val="10AE4154"/>
    <w:rsid w:val="10AE426F"/>
    <w:rsid w:val="10AE427C"/>
    <w:rsid w:val="10AE442F"/>
    <w:rsid w:val="10AE4438"/>
    <w:rsid w:val="10AE444D"/>
    <w:rsid w:val="10AE446C"/>
    <w:rsid w:val="10AE44A7"/>
    <w:rsid w:val="10AE4515"/>
    <w:rsid w:val="10AE45AB"/>
    <w:rsid w:val="10AE46B9"/>
    <w:rsid w:val="10AE46BA"/>
    <w:rsid w:val="10AE46BB"/>
    <w:rsid w:val="10AE47AD"/>
    <w:rsid w:val="10AE482D"/>
    <w:rsid w:val="10AE4836"/>
    <w:rsid w:val="10AE490F"/>
    <w:rsid w:val="10AE4972"/>
    <w:rsid w:val="10AE49F8"/>
    <w:rsid w:val="10AE4A6F"/>
    <w:rsid w:val="10AE4B4F"/>
    <w:rsid w:val="10AE4BF7"/>
    <w:rsid w:val="10AE4C56"/>
    <w:rsid w:val="10AE4D09"/>
    <w:rsid w:val="10AE4D78"/>
    <w:rsid w:val="10AE4D82"/>
    <w:rsid w:val="10AE4DB6"/>
    <w:rsid w:val="10AE4DFF"/>
    <w:rsid w:val="10AE4FB0"/>
    <w:rsid w:val="10AE4FF1"/>
    <w:rsid w:val="10AE5038"/>
    <w:rsid w:val="10AE50D1"/>
    <w:rsid w:val="10AE51FC"/>
    <w:rsid w:val="10AE52FF"/>
    <w:rsid w:val="10AE5316"/>
    <w:rsid w:val="10AE5386"/>
    <w:rsid w:val="10AE53BE"/>
    <w:rsid w:val="10AE53CC"/>
    <w:rsid w:val="10AE5534"/>
    <w:rsid w:val="10AE55E3"/>
    <w:rsid w:val="10AE56F8"/>
    <w:rsid w:val="10AE581A"/>
    <w:rsid w:val="10AE5833"/>
    <w:rsid w:val="10AE585E"/>
    <w:rsid w:val="10AE5868"/>
    <w:rsid w:val="10AE592D"/>
    <w:rsid w:val="10AE5938"/>
    <w:rsid w:val="10AE593E"/>
    <w:rsid w:val="10AE5962"/>
    <w:rsid w:val="10AE59F3"/>
    <w:rsid w:val="10AE5A92"/>
    <w:rsid w:val="10AE5AE2"/>
    <w:rsid w:val="10AE5B12"/>
    <w:rsid w:val="10AE5B22"/>
    <w:rsid w:val="10AE5B2F"/>
    <w:rsid w:val="10AE5BB7"/>
    <w:rsid w:val="10AE5C87"/>
    <w:rsid w:val="10AE5CF7"/>
    <w:rsid w:val="10AE5D60"/>
    <w:rsid w:val="10AE5DAA"/>
    <w:rsid w:val="10AE5E08"/>
    <w:rsid w:val="10AE5EFA"/>
    <w:rsid w:val="10AE5F2A"/>
    <w:rsid w:val="10AE5F71"/>
    <w:rsid w:val="10AE6018"/>
    <w:rsid w:val="10AE602D"/>
    <w:rsid w:val="10AE6030"/>
    <w:rsid w:val="10AE60F2"/>
    <w:rsid w:val="10AE61C9"/>
    <w:rsid w:val="10AE626D"/>
    <w:rsid w:val="10AE62F7"/>
    <w:rsid w:val="10AE630D"/>
    <w:rsid w:val="10AE634D"/>
    <w:rsid w:val="10AE63DF"/>
    <w:rsid w:val="10AE6402"/>
    <w:rsid w:val="10AE64C6"/>
    <w:rsid w:val="10AE64FE"/>
    <w:rsid w:val="10AE655B"/>
    <w:rsid w:val="10AE66C0"/>
    <w:rsid w:val="10AE672F"/>
    <w:rsid w:val="10AE67EC"/>
    <w:rsid w:val="10AE682E"/>
    <w:rsid w:val="10AE6964"/>
    <w:rsid w:val="10AE6A58"/>
    <w:rsid w:val="10AE6A5C"/>
    <w:rsid w:val="10AE6A94"/>
    <w:rsid w:val="10AE6AA3"/>
    <w:rsid w:val="10AE6AFA"/>
    <w:rsid w:val="10AE6B57"/>
    <w:rsid w:val="10AE6BB7"/>
    <w:rsid w:val="10AE6BF9"/>
    <w:rsid w:val="10AE6C36"/>
    <w:rsid w:val="10AE6C8E"/>
    <w:rsid w:val="10AE6E00"/>
    <w:rsid w:val="10AE6E91"/>
    <w:rsid w:val="10AE6ED3"/>
    <w:rsid w:val="10AE6FCA"/>
    <w:rsid w:val="10AE704F"/>
    <w:rsid w:val="10AE7051"/>
    <w:rsid w:val="10AE7089"/>
    <w:rsid w:val="10AE70ED"/>
    <w:rsid w:val="10AE71E7"/>
    <w:rsid w:val="10AE71ED"/>
    <w:rsid w:val="10AE73FD"/>
    <w:rsid w:val="10AE746C"/>
    <w:rsid w:val="10AE74DE"/>
    <w:rsid w:val="10AE7500"/>
    <w:rsid w:val="10AE75A3"/>
    <w:rsid w:val="10AE75E0"/>
    <w:rsid w:val="10AE7674"/>
    <w:rsid w:val="10AE7683"/>
    <w:rsid w:val="10AE7751"/>
    <w:rsid w:val="10AE776E"/>
    <w:rsid w:val="10AE78B2"/>
    <w:rsid w:val="10AE78CF"/>
    <w:rsid w:val="10AE78EA"/>
    <w:rsid w:val="10AE7958"/>
    <w:rsid w:val="10AE7960"/>
    <w:rsid w:val="10AE7AE2"/>
    <w:rsid w:val="10AE7B21"/>
    <w:rsid w:val="10AE7B2B"/>
    <w:rsid w:val="10AE7B35"/>
    <w:rsid w:val="10AE7B91"/>
    <w:rsid w:val="10AE7B9E"/>
    <w:rsid w:val="10AE7BA5"/>
    <w:rsid w:val="10AE7BCD"/>
    <w:rsid w:val="10AE7C64"/>
    <w:rsid w:val="10AE7C8C"/>
    <w:rsid w:val="10AE7DC4"/>
    <w:rsid w:val="10AE7E2E"/>
    <w:rsid w:val="10AE7E36"/>
    <w:rsid w:val="10AE7E7F"/>
    <w:rsid w:val="10AE7FB6"/>
    <w:rsid w:val="10AE7FC6"/>
    <w:rsid w:val="10AF009F"/>
    <w:rsid w:val="10AF00BD"/>
    <w:rsid w:val="10AF0128"/>
    <w:rsid w:val="10AF0207"/>
    <w:rsid w:val="10AF02B2"/>
    <w:rsid w:val="10AF02B9"/>
    <w:rsid w:val="10AF0372"/>
    <w:rsid w:val="10AF0383"/>
    <w:rsid w:val="10AF03DF"/>
    <w:rsid w:val="10AF0499"/>
    <w:rsid w:val="10AF053C"/>
    <w:rsid w:val="10AF0613"/>
    <w:rsid w:val="10AF0665"/>
    <w:rsid w:val="10AF0682"/>
    <w:rsid w:val="10AF06FE"/>
    <w:rsid w:val="10AF071D"/>
    <w:rsid w:val="10AF0726"/>
    <w:rsid w:val="10AF0823"/>
    <w:rsid w:val="10AF08F3"/>
    <w:rsid w:val="10AF0935"/>
    <w:rsid w:val="10AF0939"/>
    <w:rsid w:val="10AF098C"/>
    <w:rsid w:val="10AF0999"/>
    <w:rsid w:val="10AF09ED"/>
    <w:rsid w:val="10AF0A15"/>
    <w:rsid w:val="10AF0A42"/>
    <w:rsid w:val="10AF0B0A"/>
    <w:rsid w:val="10AF0C2F"/>
    <w:rsid w:val="10AF0C66"/>
    <w:rsid w:val="10AF0EC0"/>
    <w:rsid w:val="10AF0F61"/>
    <w:rsid w:val="10AF0F79"/>
    <w:rsid w:val="10AF10E6"/>
    <w:rsid w:val="10AF1189"/>
    <w:rsid w:val="10AF12BA"/>
    <w:rsid w:val="10AF12F0"/>
    <w:rsid w:val="10AF1423"/>
    <w:rsid w:val="10AF143E"/>
    <w:rsid w:val="10AF1443"/>
    <w:rsid w:val="10AF14CD"/>
    <w:rsid w:val="10AF14D1"/>
    <w:rsid w:val="10AF154E"/>
    <w:rsid w:val="10AF1584"/>
    <w:rsid w:val="10AF159B"/>
    <w:rsid w:val="10AF159E"/>
    <w:rsid w:val="10AF15B1"/>
    <w:rsid w:val="10AF166E"/>
    <w:rsid w:val="10AF177F"/>
    <w:rsid w:val="10AF17BA"/>
    <w:rsid w:val="10AF1882"/>
    <w:rsid w:val="10AF1C4C"/>
    <w:rsid w:val="10AF1D45"/>
    <w:rsid w:val="10AF1D47"/>
    <w:rsid w:val="10AF1D60"/>
    <w:rsid w:val="10AF1D7E"/>
    <w:rsid w:val="10AF1D9B"/>
    <w:rsid w:val="10AF1E0B"/>
    <w:rsid w:val="10AF1E49"/>
    <w:rsid w:val="10AF1EA1"/>
    <w:rsid w:val="10AF1F29"/>
    <w:rsid w:val="10AF1FCB"/>
    <w:rsid w:val="10AF1FCE"/>
    <w:rsid w:val="10AF2000"/>
    <w:rsid w:val="10AF2029"/>
    <w:rsid w:val="10AF20C0"/>
    <w:rsid w:val="10AF214C"/>
    <w:rsid w:val="10AF21BB"/>
    <w:rsid w:val="10AF2224"/>
    <w:rsid w:val="10AF2236"/>
    <w:rsid w:val="10AF2237"/>
    <w:rsid w:val="10AF224A"/>
    <w:rsid w:val="10AF228C"/>
    <w:rsid w:val="10AF22EA"/>
    <w:rsid w:val="10AF22EC"/>
    <w:rsid w:val="10AF2336"/>
    <w:rsid w:val="10AF233B"/>
    <w:rsid w:val="10AF23F2"/>
    <w:rsid w:val="10AF23FF"/>
    <w:rsid w:val="10AF249C"/>
    <w:rsid w:val="10AF24A0"/>
    <w:rsid w:val="10AF24AC"/>
    <w:rsid w:val="10AF250F"/>
    <w:rsid w:val="10AF255F"/>
    <w:rsid w:val="10AF25E8"/>
    <w:rsid w:val="10AF26BB"/>
    <w:rsid w:val="10AF26BE"/>
    <w:rsid w:val="10AF26E0"/>
    <w:rsid w:val="10AF26ED"/>
    <w:rsid w:val="10AF2700"/>
    <w:rsid w:val="10AF27D7"/>
    <w:rsid w:val="10AF285B"/>
    <w:rsid w:val="10AF2875"/>
    <w:rsid w:val="10AF28DE"/>
    <w:rsid w:val="10AF29B5"/>
    <w:rsid w:val="10AF29ED"/>
    <w:rsid w:val="10AF2A3C"/>
    <w:rsid w:val="10AF2A5D"/>
    <w:rsid w:val="10AF2B54"/>
    <w:rsid w:val="10AF2B61"/>
    <w:rsid w:val="10AF2BC0"/>
    <w:rsid w:val="10AF2E06"/>
    <w:rsid w:val="10AF2E90"/>
    <w:rsid w:val="10AF2F68"/>
    <w:rsid w:val="10AF2F7D"/>
    <w:rsid w:val="10AF2F8F"/>
    <w:rsid w:val="10AF2F91"/>
    <w:rsid w:val="10AF2FA9"/>
    <w:rsid w:val="10AF31A3"/>
    <w:rsid w:val="10AF31AB"/>
    <w:rsid w:val="10AF31EA"/>
    <w:rsid w:val="10AF3278"/>
    <w:rsid w:val="10AF3280"/>
    <w:rsid w:val="10AF328C"/>
    <w:rsid w:val="10AF339D"/>
    <w:rsid w:val="10AF3434"/>
    <w:rsid w:val="10AF345E"/>
    <w:rsid w:val="10AF34AC"/>
    <w:rsid w:val="10AF34C7"/>
    <w:rsid w:val="10AF350E"/>
    <w:rsid w:val="10AF3598"/>
    <w:rsid w:val="10AF35B0"/>
    <w:rsid w:val="10AF377E"/>
    <w:rsid w:val="10AF3789"/>
    <w:rsid w:val="10AF3852"/>
    <w:rsid w:val="10AF3BE5"/>
    <w:rsid w:val="10AF3C54"/>
    <w:rsid w:val="10AF3C91"/>
    <w:rsid w:val="10AF3D93"/>
    <w:rsid w:val="10AF3EAA"/>
    <w:rsid w:val="10AF3EC5"/>
    <w:rsid w:val="10AF3EC7"/>
    <w:rsid w:val="10AF3EF4"/>
    <w:rsid w:val="10AF4003"/>
    <w:rsid w:val="10AF402C"/>
    <w:rsid w:val="10AF4084"/>
    <w:rsid w:val="10AF4096"/>
    <w:rsid w:val="10AF40AE"/>
    <w:rsid w:val="10AF4274"/>
    <w:rsid w:val="10AF42CD"/>
    <w:rsid w:val="10AF42E4"/>
    <w:rsid w:val="10AF4328"/>
    <w:rsid w:val="10AF4352"/>
    <w:rsid w:val="10AF43C4"/>
    <w:rsid w:val="10AF43D9"/>
    <w:rsid w:val="10AF45D5"/>
    <w:rsid w:val="10AF4656"/>
    <w:rsid w:val="10AF46A8"/>
    <w:rsid w:val="10AF46AC"/>
    <w:rsid w:val="10AF479C"/>
    <w:rsid w:val="10AF47E4"/>
    <w:rsid w:val="10AF4951"/>
    <w:rsid w:val="10AF4958"/>
    <w:rsid w:val="10AF4978"/>
    <w:rsid w:val="10AF49A9"/>
    <w:rsid w:val="10AF49DA"/>
    <w:rsid w:val="10AF4B2D"/>
    <w:rsid w:val="10AF4C98"/>
    <w:rsid w:val="10AF4CCD"/>
    <w:rsid w:val="10AF4D15"/>
    <w:rsid w:val="10AF4D3D"/>
    <w:rsid w:val="10AF4D44"/>
    <w:rsid w:val="10AF4E03"/>
    <w:rsid w:val="10AF4E3E"/>
    <w:rsid w:val="10AF4E4B"/>
    <w:rsid w:val="10AF4EF4"/>
    <w:rsid w:val="10AF4FA7"/>
    <w:rsid w:val="10AF4FB2"/>
    <w:rsid w:val="10AF4FF0"/>
    <w:rsid w:val="10AF5095"/>
    <w:rsid w:val="10AF50AA"/>
    <w:rsid w:val="10AF525D"/>
    <w:rsid w:val="10AF5282"/>
    <w:rsid w:val="10AF52EA"/>
    <w:rsid w:val="10AF5325"/>
    <w:rsid w:val="10AF5461"/>
    <w:rsid w:val="10AF548C"/>
    <w:rsid w:val="10AF54A3"/>
    <w:rsid w:val="10AF54E7"/>
    <w:rsid w:val="10AF5519"/>
    <w:rsid w:val="10AF56C5"/>
    <w:rsid w:val="10AF56E9"/>
    <w:rsid w:val="10AF57D7"/>
    <w:rsid w:val="10AF57E9"/>
    <w:rsid w:val="10AF5809"/>
    <w:rsid w:val="10AF5820"/>
    <w:rsid w:val="10AF58B3"/>
    <w:rsid w:val="10AF58DE"/>
    <w:rsid w:val="10AF59E7"/>
    <w:rsid w:val="10AF5B06"/>
    <w:rsid w:val="10AF5B8C"/>
    <w:rsid w:val="10AF5C6B"/>
    <w:rsid w:val="10AF5C8A"/>
    <w:rsid w:val="10AF5C9C"/>
    <w:rsid w:val="10AF5CB4"/>
    <w:rsid w:val="10AF5CBE"/>
    <w:rsid w:val="10AF5D3E"/>
    <w:rsid w:val="10AF5D9F"/>
    <w:rsid w:val="10AF5DD0"/>
    <w:rsid w:val="10AF5E2F"/>
    <w:rsid w:val="10AF5E6E"/>
    <w:rsid w:val="10AF5EF9"/>
    <w:rsid w:val="10AF6048"/>
    <w:rsid w:val="10AF6062"/>
    <w:rsid w:val="10AF60C4"/>
    <w:rsid w:val="10AF60C5"/>
    <w:rsid w:val="10AF610C"/>
    <w:rsid w:val="10AF61DF"/>
    <w:rsid w:val="10AF6229"/>
    <w:rsid w:val="10AF623E"/>
    <w:rsid w:val="10AF62DE"/>
    <w:rsid w:val="10AF62E1"/>
    <w:rsid w:val="10AF6367"/>
    <w:rsid w:val="10AF64E7"/>
    <w:rsid w:val="10AF6538"/>
    <w:rsid w:val="10AF6651"/>
    <w:rsid w:val="10AF6698"/>
    <w:rsid w:val="10AF66D6"/>
    <w:rsid w:val="10AF675A"/>
    <w:rsid w:val="10AF68E8"/>
    <w:rsid w:val="10AF69C4"/>
    <w:rsid w:val="10AF6A47"/>
    <w:rsid w:val="10AF6AC4"/>
    <w:rsid w:val="10AF6AF0"/>
    <w:rsid w:val="10AF6B79"/>
    <w:rsid w:val="10AF6BA5"/>
    <w:rsid w:val="10AF6C58"/>
    <w:rsid w:val="10AF6C88"/>
    <w:rsid w:val="10AF6D24"/>
    <w:rsid w:val="10AF6D64"/>
    <w:rsid w:val="10AF6D81"/>
    <w:rsid w:val="10AF6DB9"/>
    <w:rsid w:val="10AF6DCE"/>
    <w:rsid w:val="10AF6E7B"/>
    <w:rsid w:val="10AF6E8D"/>
    <w:rsid w:val="10AF708F"/>
    <w:rsid w:val="10AF70E3"/>
    <w:rsid w:val="10AF70F1"/>
    <w:rsid w:val="10AF714F"/>
    <w:rsid w:val="10AF71C7"/>
    <w:rsid w:val="10AF724E"/>
    <w:rsid w:val="10AF726D"/>
    <w:rsid w:val="10AF72B7"/>
    <w:rsid w:val="10AF72C7"/>
    <w:rsid w:val="10AF7335"/>
    <w:rsid w:val="10AF7340"/>
    <w:rsid w:val="10AF749F"/>
    <w:rsid w:val="10AF750F"/>
    <w:rsid w:val="10AF7610"/>
    <w:rsid w:val="10AF7637"/>
    <w:rsid w:val="10AF76BD"/>
    <w:rsid w:val="10AF76E6"/>
    <w:rsid w:val="10AF7784"/>
    <w:rsid w:val="10AF77E2"/>
    <w:rsid w:val="10AF78FA"/>
    <w:rsid w:val="10AF7949"/>
    <w:rsid w:val="10AF79A1"/>
    <w:rsid w:val="10AF7A06"/>
    <w:rsid w:val="10AF7A34"/>
    <w:rsid w:val="10AF7AC5"/>
    <w:rsid w:val="10AF7AF6"/>
    <w:rsid w:val="10AF7B3F"/>
    <w:rsid w:val="10AF7D62"/>
    <w:rsid w:val="10AF7DBA"/>
    <w:rsid w:val="10AF7DCD"/>
    <w:rsid w:val="10AF7E73"/>
    <w:rsid w:val="10AF7EDD"/>
    <w:rsid w:val="10B0002C"/>
    <w:rsid w:val="10B00040"/>
    <w:rsid w:val="10B0005C"/>
    <w:rsid w:val="10B000F7"/>
    <w:rsid w:val="10B000FF"/>
    <w:rsid w:val="10B00106"/>
    <w:rsid w:val="10B0010C"/>
    <w:rsid w:val="10B0017A"/>
    <w:rsid w:val="10B001A2"/>
    <w:rsid w:val="10B001EE"/>
    <w:rsid w:val="10B001FB"/>
    <w:rsid w:val="10B00203"/>
    <w:rsid w:val="10B00260"/>
    <w:rsid w:val="10B002D4"/>
    <w:rsid w:val="10B0032A"/>
    <w:rsid w:val="10B0041E"/>
    <w:rsid w:val="10B00545"/>
    <w:rsid w:val="10B0055B"/>
    <w:rsid w:val="10B0057E"/>
    <w:rsid w:val="10B005EF"/>
    <w:rsid w:val="10B005F8"/>
    <w:rsid w:val="10B0085A"/>
    <w:rsid w:val="10B009A7"/>
    <w:rsid w:val="10B00A2F"/>
    <w:rsid w:val="10B00A46"/>
    <w:rsid w:val="10B00AE3"/>
    <w:rsid w:val="10B00B73"/>
    <w:rsid w:val="10B00BE8"/>
    <w:rsid w:val="10B00C91"/>
    <w:rsid w:val="10B00CB7"/>
    <w:rsid w:val="10B00E94"/>
    <w:rsid w:val="10B00E9C"/>
    <w:rsid w:val="10B00ED7"/>
    <w:rsid w:val="10B00EEC"/>
    <w:rsid w:val="10B00F62"/>
    <w:rsid w:val="10B00FAB"/>
    <w:rsid w:val="10B010BB"/>
    <w:rsid w:val="10B0113D"/>
    <w:rsid w:val="10B01154"/>
    <w:rsid w:val="10B011BA"/>
    <w:rsid w:val="10B012F7"/>
    <w:rsid w:val="10B01478"/>
    <w:rsid w:val="10B01514"/>
    <w:rsid w:val="10B01639"/>
    <w:rsid w:val="10B0163C"/>
    <w:rsid w:val="10B01661"/>
    <w:rsid w:val="10B01AC6"/>
    <w:rsid w:val="10B01BBF"/>
    <w:rsid w:val="10B01C0C"/>
    <w:rsid w:val="10B01D1F"/>
    <w:rsid w:val="10B01E31"/>
    <w:rsid w:val="10B01E32"/>
    <w:rsid w:val="10B01EDE"/>
    <w:rsid w:val="10B01F4D"/>
    <w:rsid w:val="10B01FF3"/>
    <w:rsid w:val="10B0206E"/>
    <w:rsid w:val="10B020DE"/>
    <w:rsid w:val="10B021BB"/>
    <w:rsid w:val="10B021CD"/>
    <w:rsid w:val="10B02222"/>
    <w:rsid w:val="10B02381"/>
    <w:rsid w:val="10B02484"/>
    <w:rsid w:val="10B024F2"/>
    <w:rsid w:val="10B02632"/>
    <w:rsid w:val="10B02636"/>
    <w:rsid w:val="10B026EE"/>
    <w:rsid w:val="10B026F4"/>
    <w:rsid w:val="10B02798"/>
    <w:rsid w:val="10B027AD"/>
    <w:rsid w:val="10B027CD"/>
    <w:rsid w:val="10B02859"/>
    <w:rsid w:val="10B028DA"/>
    <w:rsid w:val="10B028EA"/>
    <w:rsid w:val="10B02934"/>
    <w:rsid w:val="10B02945"/>
    <w:rsid w:val="10B02975"/>
    <w:rsid w:val="10B029AD"/>
    <w:rsid w:val="10B029C4"/>
    <w:rsid w:val="10B02A23"/>
    <w:rsid w:val="10B02A2E"/>
    <w:rsid w:val="10B02A51"/>
    <w:rsid w:val="10B02AC1"/>
    <w:rsid w:val="10B02AD5"/>
    <w:rsid w:val="10B02AF6"/>
    <w:rsid w:val="10B02BE8"/>
    <w:rsid w:val="10B02CD0"/>
    <w:rsid w:val="10B02EAA"/>
    <w:rsid w:val="10B02EC3"/>
    <w:rsid w:val="10B02FA1"/>
    <w:rsid w:val="10B02FE2"/>
    <w:rsid w:val="10B030C1"/>
    <w:rsid w:val="10B03225"/>
    <w:rsid w:val="10B0323F"/>
    <w:rsid w:val="10B032A5"/>
    <w:rsid w:val="10B032F7"/>
    <w:rsid w:val="10B0330A"/>
    <w:rsid w:val="10B0337D"/>
    <w:rsid w:val="10B033B8"/>
    <w:rsid w:val="10B033CF"/>
    <w:rsid w:val="10B03449"/>
    <w:rsid w:val="10B034AD"/>
    <w:rsid w:val="10B034AF"/>
    <w:rsid w:val="10B036F2"/>
    <w:rsid w:val="10B03700"/>
    <w:rsid w:val="10B03703"/>
    <w:rsid w:val="10B0373D"/>
    <w:rsid w:val="10B0384F"/>
    <w:rsid w:val="10B03855"/>
    <w:rsid w:val="10B03867"/>
    <w:rsid w:val="10B0387A"/>
    <w:rsid w:val="10B039C1"/>
    <w:rsid w:val="10B039DD"/>
    <w:rsid w:val="10B03A2E"/>
    <w:rsid w:val="10B03C84"/>
    <w:rsid w:val="10B03CF6"/>
    <w:rsid w:val="10B03D46"/>
    <w:rsid w:val="10B03DE9"/>
    <w:rsid w:val="10B03F10"/>
    <w:rsid w:val="10B03F1A"/>
    <w:rsid w:val="10B03FA5"/>
    <w:rsid w:val="10B03FAB"/>
    <w:rsid w:val="10B03FC5"/>
    <w:rsid w:val="10B03FF2"/>
    <w:rsid w:val="10B040E6"/>
    <w:rsid w:val="10B0419A"/>
    <w:rsid w:val="10B04210"/>
    <w:rsid w:val="10B04294"/>
    <w:rsid w:val="10B043D8"/>
    <w:rsid w:val="10B04470"/>
    <w:rsid w:val="10B04490"/>
    <w:rsid w:val="10B044AC"/>
    <w:rsid w:val="10B044B6"/>
    <w:rsid w:val="10B044DD"/>
    <w:rsid w:val="10B044F3"/>
    <w:rsid w:val="10B04527"/>
    <w:rsid w:val="10B0452F"/>
    <w:rsid w:val="10B04704"/>
    <w:rsid w:val="10B0483B"/>
    <w:rsid w:val="10B049CF"/>
    <w:rsid w:val="10B04A1C"/>
    <w:rsid w:val="10B04A29"/>
    <w:rsid w:val="10B04A6A"/>
    <w:rsid w:val="10B04A80"/>
    <w:rsid w:val="10B04BF7"/>
    <w:rsid w:val="10B04D04"/>
    <w:rsid w:val="10B04D3F"/>
    <w:rsid w:val="10B04DB0"/>
    <w:rsid w:val="10B04DB7"/>
    <w:rsid w:val="10B04E9C"/>
    <w:rsid w:val="10B04ED9"/>
    <w:rsid w:val="10B04F8F"/>
    <w:rsid w:val="10B04FCA"/>
    <w:rsid w:val="10B050D5"/>
    <w:rsid w:val="10B05101"/>
    <w:rsid w:val="10B05171"/>
    <w:rsid w:val="10B051D0"/>
    <w:rsid w:val="10B051D6"/>
    <w:rsid w:val="10B0522D"/>
    <w:rsid w:val="10B05270"/>
    <w:rsid w:val="10B05361"/>
    <w:rsid w:val="10B053E5"/>
    <w:rsid w:val="10B05424"/>
    <w:rsid w:val="10B05502"/>
    <w:rsid w:val="10B05546"/>
    <w:rsid w:val="10B055B7"/>
    <w:rsid w:val="10B0564B"/>
    <w:rsid w:val="10B05675"/>
    <w:rsid w:val="10B0568C"/>
    <w:rsid w:val="10B056D5"/>
    <w:rsid w:val="10B0570D"/>
    <w:rsid w:val="10B0575A"/>
    <w:rsid w:val="10B0575B"/>
    <w:rsid w:val="10B05773"/>
    <w:rsid w:val="10B05825"/>
    <w:rsid w:val="10B05893"/>
    <w:rsid w:val="10B058E8"/>
    <w:rsid w:val="10B058F9"/>
    <w:rsid w:val="10B05A94"/>
    <w:rsid w:val="10B05AEF"/>
    <w:rsid w:val="10B05B6A"/>
    <w:rsid w:val="10B05BC7"/>
    <w:rsid w:val="10B05CF9"/>
    <w:rsid w:val="10B05CFF"/>
    <w:rsid w:val="10B05D43"/>
    <w:rsid w:val="10B05E47"/>
    <w:rsid w:val="10B060B9"/>
    <w:rsid w:val="10B0612F"/>
    <w:rsid w:val="10B061A7"/>
    <w:rsid w:val="10B06276"/>
    <w:rsid w:val="10B062E6"/>
    <w:rsid w:val="10B062EF"/>
    <w:rsid w:val="10B062FF"/>
    <w:rsid w:val="10B06442"/>
    <w:rsid w:val="10B0651F"/>
    <w:rsid w:val="10B06554"/>
    <w:rsid w:val="10B06570"/>
    <w:rsid w:val="10B06587"/>
    <w:rsid w:val="10B0659D"/>
    <w:rsid w:val="10B065C4"/>
    <w:rsid w:val="10B065F7"/>
    <w:rsid w:val="10B06626"/>
    <w:rsid w:val="10B06634"/>
    <w:rsid w:val="10B0663C"/>
    <w:rsid w:val="10B06751"/>
    <w:rsid w:val="10B067A4"/>
    <w:rsid w:val="10B067F1"/>
    <w:rsid w:val="10B0683B"/>
    <w:rsid w:val="10B068B5"/>
    <w:rsid w:val="10B06A27"/>
    <w:rsid w:val="10B06A42"/>
    <w:rsid w:val="10B06BE3"/>
    <w:rsid w:val="10B06C63"/>
    <w:rsid w:val="10B06C9B"/>
    <w:rsid w:val="10B06D7F"/>
    <w:rsid w:val="10B06D9C"/>
    <w:rsid w:val="10B06DD3"/>
    <w:rsid w:val="10B06DDD"/>
    <w:rsid w:val="10B06E2B"/>
    <w:rsid w:val="10B06E7C"/>
    <w:rsid w:val="10B06E9A"/>
    <w:rsid w:val="10B06EB6"/>
    <w:rsid w:val="10B06F37"/>
    <w:rsid w:val="10B0706E"/>
    <w:rsid w:val="10B07156"/>
    <w:rsid w:val="10B071A6"/>
    <w:rsid w:val="10B07286"/>
    <w:rsid w:val="10B072C6"/>
    <w:rsid w:val="10B07381"/>
    <w:rsid w:val="10B073DD"/>
    <w:rsid w:val="10B07429"/>
    <w:rsid w:val="10B0746A"/>
    <w:rsid w:val="10B074CD"/>
    <w:rsid w:val="10B074FB"/>
    <w:rsid w:val="10B07562"/>
    <w:rsid w:val="10B0757B"/>
    <w:rsid w:val="10B0760F"/>
    <w:rsid w:val="10B07679"/>
    <w:rsid w:val="10B076A0"/>
    <w:rsid w:val="10B076CD"/>
    <w:rsid w:val="10B076D9"/>
    <w:rsid w:val="10B076F2"/>
    <w:rsid w:val="10B07796"/>
    <w:rsid w:val="10B0788D"/>
    <w:rsid w:val="10B07AEC"/>
    <w:rsid w:val="10B07B82"/>
    <w:rsid w:val="10B07BCE"/>
    <w:rsid w:val="10B07C38"/>
    <w:rsid w:val="10B07D21"/>
    <w:rsid w:val="10B07D56"/>
    <w:rsid w:val="10B07DB2"/>
    <w:rsid w:val="10B07E1D"/>
    <w:rsid w:val="10B07ED0"/>
    <w:rsid w:val="10B07F0D"/>
    <w:rsid w:val="10B07FE1"/>
    <w:rsid w:val="10B10018"/>
    <w:rsid w:val="10B1003A"/>
    <w:rsid w:val="10B1005A"/>
    <w:rsid w:val="10B10067"/>
    <w:rsid w:val="10B100BA"/>
    <w:rsid w:val="10B100C3"/>
    <w:rsid w:val="10B100DA"/>
    <w:rsid w:val="10B10232"/>
    <w:rsid w:val="10B10285"/>
    <w:rsid w:val="10B102D0"/>
    <w:rsid w:val="10B10304"/>
    <w:rsid w:val="10B104B0"/>
    <w:rsid w:val="10B10521"/>
    <w:rsid w:val="10B105B5"/>
    <w:rsid w:val="10B105BF"/>
    <w:rsid w:val="10B10658"/>
    <w:rsid w:val="10B10684"/>
    <w:rsid w:val="10B106E5"/>
    <w:rsid w:val="10B10783"/>
    <w:rsid w:val="10B1093F"/>
    <w:rsid w:val="10B1094B"/>
    <w:rsid w:val="10B109EE"/>
    <w:rsid w:val="10B10A05"/>
    <w:rsid w:val="10B10AC1"/>
    <w:rsid w:val="10B10B09"/>
    <w:rsid w:val="10B10B54"/>
    <w:rsid w:val="10B10BB5"/>
    <w:rsid w:val="10B10C02"/>
    <w:rsid w:val="10B10C0B"/>
    <w:rsid w:val="10B10C77"/>
    <w:rsid w:val="10B10CCA"/>
    <w:rsid w:val="10B10D45"/>
    <w:rsid w:val="10B10D9C"/>
    <w:rsid w:val="10B10E01"/>
    <w:rsid w:val="10B10FF6"/>
    <w:rsid w:val="10B110F7"/>
    <w:rsid w:val="10B11238"/>
    <w:rsid w:val="10B11311"/>
    <w:rsid w:val="10B1135B"/>
    <w:rsid w:val="10B1136D"/>
    <w:rsid w:val="10B11387"/>
    <w:rsid w:val="10B113ED"/>
    <w:rsid w:val="10B11406"/>
    <w:rsid w:val="10B114F6"/>
    <w:rsid w:val="10B11580"/>
    <w:rsid w:val="10B115ED"/>
    <w:rsid w:val="10B115F2"/>
    <w:rsid w:val="10B11791"/>
    <w:rsid w:val="10B117E0"/>
    <w:rsid w:val="10B11906"/>
    <w:rsid w:val="10B119A5"/>
    <w:rsid w:val="10B119DD"/>
    <w:rsid w:val="10B11A1F"/>
    <w:rsid w:val="10B11B02"/>
    <w:rsid w:val="10B11B6E"/>
    <w:rsid w:val="10B11B9F"/>
    <w:rsid w:val="10B11C59"/>
    <w:rsid w:val="10B11CBB"/>
    <w:rsid w:val="10B11CEC"/>
    <w:rsid w:val="10B11F2B"/>
    <w:rsid w:val="10B11F53"/>
    <w:rsid w:val="10B11F82"/>
    <w:rsid w:val="10B11FB8"/>
    <w:rsid w:val="10B1200F"/>
    <w:rsid w:val="10B12014"/>
    <w:rsid w:val="10B12076"/>
    <w:rsid w:val="10B120BE"/>
    <w:rsid w:val="10B12198"/>
    <w:rsid w:val="10B121F2"/>
    <w:rsid w:val="10B121F8"/>
    <w:rsid w:val="10B12284"/>
    <w:rsid w:val="10B12290"/>
    <w:rsid w:val="10B1229D"/>
    <w:rsid w:val="10B1231D"/>
    <w:rsid w:val="10B1239E"/>
    <w:rsid w:val="10B123D7"/>
    <w:rsid w:val="10B1244C"/>
    <w:rsid w:val="10B12547"/>
    <w:rsid w:val="10B126AD"/>
    <w:rsid w:val="10B1272D"/>
    <w:rsid w:val="10B127AE"/>
    <w:rsid w:val="10B127DB"/>
    <w:rsid w:val="10B12810"/>
    <w:rsid w:val="10B12942"/>
    <w:rsid w:val="10B1295D"/>
    <w:rsid w:val="10B129F6"/>
    <w:rsid w:val="10B12A8A"/>
    <w:rsid w:val="10B12AD6"/>
    <w:rsid w:val="10B12B23"/>
    <w:rsid w:val="10B12B49"/>
    <w:rsid w:val="10B12B9A"/>
    <w:rsid w:val="10B12BC2"/>
    <w:rsid w:val="10B12CED"/>
    <w:rsid w:val="10B12D62"/>
    <w:rsid w:val="10B12DD4"/>
    <w:rsid w:val="10B12E8F"/>
    <w:rsid w:val="10B12EBC"/>
    <w:rsid w:val="10B12F2F"/>
    <w:rsid w:val="10B1302E"/>
    <w:rsid w:val="10B130E3"/>
    <w:rsid w:val="10B13144"/>
    <w:rsid w:val="10B13156"/>
    <w:rsid w:val="10B131CA"/>
    <w:rsid w:val="10B1324E"/>
    <w:rsid w:val="10B132D1"/>
    <w:rsid w:val="10B132E6"/>
    <w:rsid w:val="10B133F9"/>
    <w:rsid w:val="10B1348A"/>
    <w:rsid w:val="10B134C8"/>
    <w:rsid w:val="10B135C2"/>
    <w:rsid w:val="10B1362F"/>
    <w:rsid w:val="10B13711"/>
    <w:rsid w:val="10B1378E"/>
    <w:rsid w:val="10B137BC"/>
    <w:rsid w:val="10B137C5"/>
    <w:rsid w:val="10B13806"/>
    <w:rsid w:val="10B139B3"/>
    <w:rsid w:val="10B139F4"/>
    <w:rsid w:val="10B13AB4"/>
    <w:rsid w:val="10B13ACA"/>
    <w:rsid w:val="10B13AE6"/>
    <w:rsid w:val="10B13B81"/>
    <w:rsid w:val="10B13BC9"/>
    <w:rsid w:val="10B13C39"/>
    <w:rsid w:val="10B13C44"/>
    <w:rsid w:val="10B13C6E"/>
    <w:rsid w:val="10B13C74"/>
    <w:rsid w:val="10B13D10"/>
    <w:rsid w:val="10B13D13"/>
    <w:rsid w:val="10B13E13"/>
    <w:rsid w:val="10B13E2A"/>
    <w:rsid w:val="10B13ED4"/>
    <w:rsid w:val="10B13F16"/>
    <w:rsid w:val="10B1402B"/>
    <w:rsid w:val="10B1402D"/>
    <w:rsid w:val="10B14061"/>
    <w:rsid w:val="10B140C1"/>
    <w:rsid w:val="10B140C7"/>
    <w:rsid w:val="10B140E6"/>
    <w:rsid w:val="10B14118"/>
    <w:rsid w:val="10B1413C"/>
    <w:rsid w:val="10B14176"/>
    <w:rsid w:val="10B141C6"/>
    <w:rsid w:val="10B141DC"/>
    <w:rsid w:val="10B141E3"/>
    <w:rsid w:val="10B14249"/>
    <w:rsid w:val="10B142A0"/>
    <w:rsid w:val="10B142C1"/>
    <w:rsid w:val="10B14399"/>
    <w:rsid w:val="10B143E5"/>
    <w:rsid w:val="10B1450D"/>
    <w:rsid w:val="10B1453F"/>
    <w:rsid w:val="10B14552"/>
    <w:rsid w:val="10B14553"/>
    <w:rsid w:val="10B14581"/>
    <w:rsid w:val="10B14597"/>
    <w:rsid w:val="10B14650"/>
    <w:rsid w:val="10B1465B"/>
    <w:rsid w:val="10B14661"/>
    <w:rsid w:val="10B146AD"/>
    <w:rsid w:val="10B146EC"/>
    <w:rsid w:val="10B14703"/>
    <w:rsid w:val="10B147A9"/>
    <w:rsid w:val="10B1493A"/>
    <w:rsid w:val="10B1495F"/>
    <w:rsid w:val="10B149BB"/>
    <w:rsid w:val="10B14A10"/>
    <w:rsid w:val="10B14A31"/>
    <w:rsid w:val="10B14A55"/>
    <w:rsid w:val="10B14A91"/>
    <w:rsid w:val="10B14B04"/>
    <w:rsid w:val="10B14BAE"/>
    <w:rsid w:val="10B14C57"/>
    <w:rsid w:val="10B14D19"/>
    <w:rsid w:val="10B14D7E"/>
    <w:rsid w:val="10B14D83"/>
    <w:rsid w:val="10B14DBD"/>
    <w:rsid w:val="10B14E8A"/>
    <w:rsid w:val="10B14E92"/>
    <w:rsid w:val="10B14F85"/>
    <w:rsid w:val="10B14FF4"/>
    <w:rsid w:val="10B15001"/>
    <w:rsid w:val="10B15030"/>
    <w:rsid w:val="10B150EC"/>
    <w:rsid w:val="10B151A5"/>
    <w:rsid w:val="10B15242"/>
    <w:rsid w:val="10B15335"/>
    <w:rsid w:val="10B15515"/>
    <w:rsid w:val="10B1553F"/>
    <w:rsid w:val="10B15541"/>
    <w:rsid w:val="10B156C7"/>
    <w:rsid w:val="10B1571B"/>
    <w:rsid w:val="10B157BC"/>
    <w:rsid w:val="10B157E0"/>
    <w:rsid w:val="10B1582A"/>
    <w:rsid w:val="10B158E2"/>
    <w:rsid w:val="10B15903"/>
    <w:rsid w:val="10B1593C"/>
    <w:rsid w:val="10B1593E"/>
    <w:rsid w:val="10B1595A"/>
    <w:rsid w:val="10B159EF"/>
    <w:rsid w:val="10B15ACE"/>
    <w:rsid w:val="10B15B4A"/>
    <w:rsid w:val="10B15B7A"/>
    <w:rsid w:val="10B15BBA"/>
    <w:rsid w:val="10B15CAA"/>
    <w:rsid w:val="10B15CD4"/>
    <w:rsid w:val="10B15CF7"/>
    <w:rsid w:val="10B15EC4"/>
    <w:rsid w:val="10B15F70"/>
    <w:rsid w:val="10B15FE9"/>
    <w:rsid w:val="10B16117"/>
    <w:rsid w:val="10B1617F"/>
    <w:rsid w:val="10B161BF"/>
    <w:rsid w:val="10B161EE"/>
    <w:rsid w:val="10B1624C"/>
    <w:rsid w:val="10B1629F"/>
    <w:rsid w:val="10B162EC"/>
    <w:rsid w:val="10B16315"/>
    <w:rsid w:val="10B16343"/>
    <w:rsid w:val="10B16437"/>
    <w:rsid w:val="10B1646E"/>
    <w:rsid w:val="10B1647E"/>
    <w:rsid w:val="10B1649E"/>
    <w:rsid w:val="10B164BE"/>
    <w:rsid w:val="10B164E0"/>
    <w:rsid w:val="10B164E8"/>
    <w:rsid w:val="10B16522"/>
    <w:rsid w:val="10B16532"/>
    <w:rsid w:val="10B1654B"/>
    <w:rsid w:val="10B1673C"/>
    <w:rsid w:val="10B16853"/>
    <w:rsid w:val="10B168DA"/>
    <w:rsid w:val="10B168E1"/>
    <w:rsid w:val="10B1690A"/>
    <w:rsid w:val="10B16A3E"/>
    <w:rsid w:val="10B16A9F"/>
    <w:rsid w:val="10B16B65"/>
    <w:rsid w:val="10B16B77"/>
    <w:rsid w:val="10B16B92"/>
    <w:rsid w:val="10B16C5C"/>
    <w:rsid w:val="10B16D6B"/>
    <w:rsid w:val="10B16D70"/>
    <w:rsid w:val="10B16FF6"/>
    <w:rsid w:val="10B17011"/>
    <w:rsid w:val="10B17012"/>
    <w:rsid w:val="10B1704B"/>
    <w:rsid w:val="10B17093"/>
    <w:rsid w:val="10B1709D"/>
    <w:rsid w:val="10B17100"/>
    <w:rsid w:val="10B17123"/>
    <w:rsid w:val="10B1713B"/>
    <w:rsid w:val="10B17144"/>
    <w:rsid w:val="10B171A2"/>
    <w:rsid w:val="10B171A7"/>
    <w:rsid w:val="10B1736E"/>
    <w:rsid w:val="10B1739D"/>
    <w:rsid w:val="10B173D5"/>
    <w:rsid w:val="10B173E9"/>
    <w:rsid w:val="10B17402"/>
    <w:rsid w:val="10B17408"/>
    <w:rsid w:val="10B17459"/>
    <w:rsid w:val="10B175D4"/>
    <w:rsid w:val="10B17622"/>
    <w:rsid w:val="10B17664"/>
    <w:rsid w:val="10B176AC"/>
    <w:rsid w:val="10B17735"/>
    <w:rsid w:val="10B17749"/>
    <w:rsid w:val="10B177C9"/>
    <w:rsid w:val="10B177CB"/>
    <w:rsid w:val="10B1782A"/>
    <w:rsid w:val="10B17A1C"/>
    <w:rsid w:val="10B17A20"/>
    <w:rsid w:val="10B17A93"/>
    <w:rsid w:val="10B17AB4"/>
    <w:rsid w:val="10B17AEE"/>
    <w:rsid w:val="10B17BF3"/>
    <w:rsid w:val="10B17C89"/>
    <w:rsid w:val="10B17D61"/>
    <w:rsid w:val="10B17D7B"/>
    <w:rsid w:val="10B17E7B"/>
    <w:rsid w:val="10B17F6C"/>
    <w:rsid w:val="10B17FF6"/>
    <w:rsid w:val="10B20027"/>
    <w:rsid w:val="10B2006E"/>
    <w:rsid w:val="10B20175"/>
    <w:rsid w:val="10B20186"/>
    <w:rsid w:val="10B201CB"/>
    <w:rsid w:val="10B2020C"/>
    <w:rsid w:val="10B20260"/>
    <w:rsid w:val="10B203BF"/>
    <w:rsid w:val="10B20465"/>
    <w:rsid w:val="10B20544"/>
    <w:rsid w:val="10B20629"/>
    <w:rsid w:val="10B206A8"/>
    <w:rsid w:val="10B207B0"/>
    <w:rsid w:val="10B207D9"/>
    <w:rsid w:val="10B2080E"/>
    <w:rsid w:val="10B20841"/>
    <w:rsid w:val="10B2088E"/>
    <w:rsid w:val="10B20958"/>
    <w:rsid w:val="10B2095D"/>
    <w:rsid w:val="10B20BCA"/>
    <w:rsid w:val="10B20C20"/>
    <w:rsid w:val="10B20CF3"/>
    <w:rsid w:val="10B20CFF"/>
    <w:rsid w:val="10B20D52"/>
    <w:rsid w:val="10B20EE0"/>
    <w:rsid w:val="10B20EF4"/>
    <w:rsid w:val="10B20F43"/>
    <w:rsid w:val="10B20F5D"/>
    <w:rsid w:val="10B20F77"/>
    <w:rsid w:val="10B20FDB"/>
    <w:rsid w:val="10B20FF6"/>
    <w:rsid w:val="10B21071"/>
    <w:rsid w:val="10B21074"/>
    <w:rsid w:val="10B21093"/>
    <w:rsid w:val="10B210BA"/>
    <w:rsid w:val="10B2110F"/>
    <w:rsid w:val="10B21222"/>
    <w:rsid w:val="10B21237"/>
    <w:rsid w:val="10B21357"/>
    <w:rsid w:val="10B2137B"/>
    <w:rsid w:val="10B21394"/>
    <w:rsid w:val="10B2139C"/>
    <w:rsid w:val="10B213C6"/>
    <w:rsid w:val="10B21603"/>
    <w:rsid w:val="10B21763"/>
    <w:rsid w:val="10B21780"/>
    <w:rsid w:val="10B217F2"/>
    <w:rsid w:val="10B21854"/>
    <w:rsid w:val="10B21893"/>
    <w:rsid w:val="10B21899"/>
    <w:rsid w:val="10B218E2"/>
    <w:rsid w:val="10B21989"/>
    <w:rsid w:val="10B21AD7"/>
    <w:rsid w:val="10B21AF1"/>
    <w:rsid w:val="10B21B2F"/>
    <w:rsid w:val="10B21B42"/>
    <w:rsid w:val="10B21BA6"/>
    <w:rsid w:val="10B21BCD"/>
    <w:rsid w:val="10B21BE1"/>
    <w:rsid w:val="10B21C0E"/>
    <w:rsid w:val="10B21C59"/>
    <w:rsid w:val="10B21C78"/>
    <w:rsid w:val="10B21C96"/>
    <w:rsid w:val="10B21DF4"/>
    <w:rsid w:val="10B21EAC"/>
    <w:rsid w:val="10B21EE4"/>
    <w:rsid w:val="10B21EE8"/>
    <w:rsid w:val="10B21EF2"/>
    <w:rsid w:val="10B21F12"/>
    <w:rsid w:val="10B21F87"/>
    <w:rsid w:val="10B21FF0"/>
    <w:rsid w:val="10B22036"/>
    <w:rsid w:val="10B22044"/>
    <w:rsid w:val="10B22045"/>
    <w:rsid w:val="10B221CA"/>
    <w:rsid w:val="10B22224"/>
    <w:rsid w:val="10B22238"/>
    <w:rsid w:val="10B222F5"/>
    <w:rsid w:val="10B22515"/>
    <w:rsid w:val="10B22626"/>
    <w:rsid w:val="10B22695"/>
    <w:rsid w:val="10B22763"/>
    <w:rsid w:val="10B22842"/>
    <w:rsid w:val="10B22A85"/>
    <w:rsid w:val="10B22BBA"/>
    <w:rsid w:val="10B22C98"/>
    <w:rsid w:val="10B22D4B"/>
    <w:rsid w:val="10B22D81"/>
    <w:rsid w:val="10B22D9B"/>
    <w:rsid w:val="10B22E29"/>
    <w:rsid w:val="10B22E70"/>
    <w:rsid w:val="10B22EA9"/>
    <w:rsid w:val="10B22EB9"/>
    <w:rsid w:val="10B22FA6"/>
    <w:rsid w:val="10B22FBF"/>
    <w:rsid w:val="10B23004"/>
    <w:rsid w:val="10B23019"/>
    <w:rsid w:val="10B23068"/>
    <w:rsid w:val="10B2308B"/>
    <w:rsid w:val="10B230EB"/>
    <w:rsid w:val="10B2312C"/>
    <w:rsid w:val="10B23162"/>
    <w:rsid w:val="10B2324F"/>
    <w:rsid w:val="10B23302"/>
    <w:rsid w:val="10B2331E"/>
    <w:rsid w:val="10B233CB"/>
    <w:rsid w:val="10B2345D"/>
    <w:rsid w:val="10B234D0"/>
    <w:rsid w:val="10B2350B"/>
    <w:rsid w:val="10B2363C"/>
    <w:rsid w:val="10B23676"/>
    <w:rsid w:val="10B2367F"/>
    <w:rsid w:val="10B236A9"/>
    <w:rsid w:val="10B237D7"/>
    <w:rsid w:val="10B2383E"/>
    <w:rsid w:val="10B23A29"/>
    <w:rsid w:val="10B23A31"/>
    <w:rsid w:val="10B23A4B"/>
    <w:rsid w:val="10B23AC9"/>
    <w:rsid w:val="10B23B2C"/>
    <w:rsid w:val="10B23B52"/>
    <w:rsid w:val="10B23B8C"/>
    <w:rsid w:val="10B23C33"/>
    <w:rsid w:val="10B23D08"/>
    <w:rsid w:val="10B23D73"/>
    <w:rsid w:val="10B23E31"/>
    <w:rsid w:val="10B23F28"/>
    <w:rsid w:val="10B23FDB"/>
    <w:rsid w:val="10B24001"/>
    <w:rsid w:val="10B24021"/>
    <w:rsid w:val="10B240A5"/>
    <w:rsid w:val="10B240CB"/>
    <w:rsid w:val="10B241D8"/>
    <w:rsid w:val="10B2420F"/>
    <w:rsid w:val="10B2421C"/>
    <w:rsid w:val="10B242BD"/>
    <w:rsid w:val="10B242F3"/>
    <w:rsid w:val="10B243EB"/>
    <w:rsid w:val="10B24570"/>
    <w:rsid w:val="10B24590"/>
    <w:rsid w:val="10B245C1"/>
    <w:rsid w:val="10B245F2"/>
    <w:rsid w:val="10B2467B"/>
    <w:rsid w:val="10B2489C"/>
    <w:rsid w:val="10B2489F"/>
    <w:rsid w:val="10B248C6"/>
    <w:rsid w:val="10B24938"/>
    <w:rsid w:val="10B24941"/>
    <w:rsid w:val="10B24B22"/>
    <w:rsid w:val="10B24BB1"/>
    <w:rsid w:val="10B24BD0"/>
    <w:rsid w:val="10B24C87"/>
    <w:rsid w:val="10B24CBA"/>
    <w:rsid w:val="10B24D5D"/>
    <w:rsid w:val="10B24DB8"/>
    <w:rsid w:val="10B24E56"/>
    <w:rsid w:val="10B24EE2"/>
    <w:rsid w:val="10B24EFF"/>
    <w:rsid w:val="10B24FA8"/>
    <w:rsid w:val="10B2510E"/>
    <w:rsid w:val="10B251B3"/>
    <w:rsid w:val="10B251E7"/>
    <w:rsid w:val="10B25234"/>
    <w:rsid w:val="10B252F6"/>
    <w:rsid w:val="10B25322"/>
    <w:rsid w:val="10B25334"/>
    <w:rsid w:val="10B2537D"/>
    <w:rsid w:val="10B255A5"/>
    <w:rsid w:val="10B25644"/>
    <w:rsid w:val="10B25653"/>
    <w:rsid w:val="10B256F5"/>
    <w:rsid w:val="10B25767"/>
    <w:rsid w:val="10B2578C"/>
    <w:rsid w:val="10B25793"/>
    <w:rsid w:val="10B257A4"/>
    <w:rsid w:val="10B2589B"/>
    <w:rsid w:val="10B258C1"/>
    <w:rsid w:val="10B2593C"/>
    <w:rsid w:val="10B259FA"/>
    <w:rsid w:val="10B25AD4"/>
    <w:rsid w:val="10B25AE2"/>
    <w:rsid w:val="10B25AED"/>
    <w:rsid w:val="10B25B1B"/>
    <w:rsid w:val="10B25C1D"/>
    <w:rsid w:val="10B25C7C"/>
    <w:rsid w:val="10B25CFB"/>
    <w:rsid w:val="10B25F0E"/>
    <w:rsid w:val="10B25F58"/>
    <w:rsid w:val="10B25F97"/>
    <w:rsid w:val="10B2600C"/>
    <w:rsid w:val="10B26050"/>
    <w:rsid w:val="10B261C2"/>
    <w:rsid w:val="10B261C3"/>
    <w:rsid w:val="10B262A8"/>
    <w:rsid w:val="10B26359"/>
    <w:rsid w:val="10B263EF"/>
    <w:rsid w:val="10B2644E"/>
    <w:rsid w:val="10B26480"/>
    <w:rsid w:val="10B264BD"/>
    <w:rsid w:val="10B2659C"/>
    <w:rsid w:val="10B26686"/>
    <w:rsid w:val="10B266E6"/>
    <w:rsid w:val="10B26742"/>
    <w:rsid w:val="10B26759"/>
    <w:rsid w:val="10B2677C"/>
    <w:rsid w:val="10B267A5"/>
    <w:rsid w:val="10B267D2"/>
    <w:rsid w:val="10B26816"/>
    <w:rsid w:val="10B26830"/>
    <w:rsid w:val="10B268C6"/>
    <w:rsid w:val="10B268FE"/>
    <w:rsid w:val="10B26991"/>
    <w:rsid w:val="10B269EA"/>
    <w:rsid w:val="10B269F9"/>
    <w:rsid w:val="10B26A3C"/>
    <w:rsid w:val="10B26A8F"/>
    <w:rsid w:val="10B26AA6"/>
    <w:rsid w:val="10B26B29"/>
    <w:rsid w:val="10B26B33"/>
    <w:rsid w:val="10B26B5B"/>
    <w:rsid w:val="10B26B9B"/>
    <w:rsid w:val="10B26C47"/>
    <w:rsid w:val="10B26CC9"/>
    <w:rsid w:val="10B26CF1"/>
    <w:rsid w:val="10B26DCD"/>
    <w:rsid w:val="10B26E2F"/>
    <w:rsid w:val="10B26E92"/>
    <w:rsid w:val="10B26F96"/>
    <w:rsid w:val="10B27021"/>
    <w:rsid w:val="10B27091"/>
    <w:rsid w:val="10B27103"/>
    <w:rsid w:val="10B27239"/>
    <w:rsid w:val="10B272A5"/>
    <w:rsid w:val="10B272A7"/>
    <w:rsid w:val="10B27320"/>
    <w:rsid w:val="10B273EC"/>
    <w:rsid w:val="10B274A5"/>
    <w:rsid w:val="10B274BC"/>
    <w:rsid w:val="10B27512"/>
    <w:rsid w:val="10B275B0"/>
    <w:rsid w:val="10B27721"/>
    <w:rsid w:val="10B277F6"/>
    <w:rsid w:val="10B27961"/>
    <w:rsid w:val="10B279B8"/>
    <w:rsid w:val="10B279C1"/>
    <w:rsid w:val="10B27A79"/>
    <w:rsid w:val="10B27AAD"/>
    <w:rsid w:val="10B27AD4"/>
    <w:rsid w:val="10B27AE8"/>
    <w:rsid w:val="10B27B36"/>
    <w:rsid w:val="10B27C0A"/>
    <w:rsid w:val="10B27C62"/>
    <w:rsid w:val="10B27C66"/>
    <w:rsid w:val="10B27CB6"/>
    <w:rsid w:val="10B27CFC"/>
    <w:rsid w:val="10B27D34"/>
    <w:rsid w:val="10B27E27"/>
    <w:rsid w:val="10B27F25"/>
    <w:rsid w:val="10B27FDE"/>
    <w:rsid w:val="10B30043"/>
    <w:rsid w:val="10B30064"/>
    <w:rsid w:val="10B3010F"/>
    <w:rsid w:val="10B30150"/>
    <w:rsid w:val="10B301A3"/>
    <w:rsid w:val="10B30311"/>
    <w:rsid w:val="10B3036F"/>
    <w:rsid w:val="10B3038D"/>
    <w:rsid w:val="10B306CD"/>
    <w:rsid w:val="10B30705"/>
    <w:rsid w:val="10B30713"/>
    <w:rsid w:val="10B30727"/>
    <w:rsid w:val="10B3074A"/>
    <w:rsid w:val="10B30782"/>
    <w:rsid w:val="10B3080F"/>
    <w:rsid w:val="10B30B0E"/>
    <w:rsid w:val="10B30B97"/>
    <w:rsid w:val="10B30BB1"/>
    <w:rsid w:val="10B30BE4"/>
    <w:rsid w:val="10B30C34"/>
    <w:rsid w:val="10B30C56"/>
    <w:rsid w:val="10B30D16"/>
    <w:rsid w:val="10B30E8A"/>
    <w:rsid w:val="10B31061"/>
    <w:rsid w:val="10B310F0"/>
    <w:rsid w:val="10B312BB"/>
    <w:rsid w:val="10B3133E"/>
    <w:rsid w:val="10B313BD"/>
    <w:rsid w:val="10B313D4"/>
    <w:rsid w:val="10B31498"/>
    <w:rsid w:val="10B31550"/>
    <w:rsid w:val="10B31578"/>
    <w:rsid w:val="10B315D7"/>
    <w:rsid w:val="10B315DF"/>
    <w:rsid w:val="10B315F4"/>
    <w:rsid w:val="10B3176A"/>
    <w:rsid w:val="10B317B9"/>
    <w:rsid w:val="10B3186D"/>
    <w:rsid w:val="10B31949"/>
    <w:rsid w:val="10B319CC"/>
    <w:rsid w:val="10B31A85"/>
    <w:rsid w:val="10B31A86"/>
    <w:rsid w:val="10B31AB6"/>
    <w:rsid w:val="10B31AD3"/>
    <w:rsid w:val="10B31BC4"/>
    <w:rsid w:val="10B31BE4"/>
    <w:rsid w:val="10B31C73"/>
    <w:rsid w:val="10B31C87"/>
    <w:rsid w:val="10B31CEA"/>
    <w:rsid w:val="10B31CED"/>
    <w:rsid w:val="10B31DC6"/>
    <w:rsid w:val="10B31DC8"/>
    <w:rsid w:val="10B31DE5"/>
    <w:rsid w:val="10B31DFA"/>
    <w:rsid w:val="10B31E10"/>
    <w:rsid w:val="10B31E27"/>
    <w:rsid w:val="10B31E29"/>
    <w:rsid w:val="10B31EE5"/>
    <w:rsid w:val="10B31F6A"/>
    <w:rsid w:val="10B31F70"/>
    <w:rsid w:val="10B32028"/>
    <w:rsid w:val="10B320A2"/>
    <w:rsid w:val="10B3210A"/>
    <w:rsid w:val="10B32227"/>
    <w:rsid w:val="10B3224E"/>
    <w:rsid w:val="10B3225E"/>
    <w:rsid w:val="10B32411"/>
    <w:rsid w:val="10B3245A"/>
    <w:rsid w:val="10B325BF"/>
    <w:rsid w:val="10B32683"/>
    <w:rsid w:val="10B326A3"/>
    <w:rsid w:val="10B326FB"/>
    <w:rsid w:val="10B32817"/>
    <w:rsid w:val="10B32849"/>
    <w:rsid w:val="10B328CB"/>
    <w:rsid w:val="10B328FE"/>
    <w:rsid w:val="10B329D7"/>
    <w:rsid w:val="10B32BD2"/>
    <w:rsid w:val="10B32BD8"/>
    <w:rsid w:val="10B32C6D"/>
    <w:rsid w:val="10B32DD0"/>
    <w:rsid w:val="10B32EBA"/>
    <w:rsid w:val="10B33028"/>
    <w:rsid w:val="10B3304C"/>
    <w:rsid w:val="10B33069"/>
    <w:rsid w:val="10B33073"/>
    <w:rsid w:val="10B330CA"/>
    <w:rsid w:val="10B331B5"/>
    <w:rsid w:val="10B33215"/>
    <w:rsid w:val="10B33226"/>
    <w:rsid w:val="10B332C9"/>
    <w:rsid w:val="10B332FC"/>
    <w:rsid w:val="10B3333B"/>
    <w:rsid w:val="10B33340"/>
    <w:rsid w:val="10B3339D"/>
    <w:rsid w:val="10B333DE"/>
    <w:rsid w:val="10B33431"/>
    <w:rsid w:val="10B3346B"/>
    <w:rsid w:val="10B33479"/>
    <w:rsid w:val="10B335F7"/>
    <w:rsid w:val="10B3361C"/>
    <w:rsid w:val="10B33676"/>
    <w:rsid w:val="10B337EF"/>
    <w:rsid w:val="10B33824"/>
    <w:rsid w:val="10B33857"/>
    <w:rsid w:val="10B338CB"/>
    <w:rsid w:val="10B3396D"/>
    <w:rsid w:val="10B33994"/>
    <w:rsid w:val="10B339AB"/>
    <w:rsid w:val="10B33AE9"/>
    <w:rsid w:val="10B33B7C"/>
    <w:rsid w:val="10B33D0B"/>
    <w:rsid w:val="10B33DB9"/>
    <w:rsid w:val="10B33E85"/>
    <w:rsid w:val="10B33E8F"/>
    <w:rsid w:val="10B33F6C"/>
    <w:rsid w:val="10B3410F"/>
    <w:rsid w:val="10B34139"/>
    <w:rsid w:val="10B3416D"/>
    <w:rsid w:val="10B3418A"/>
    <w:rsid w:val="10B341C5"/>
    <w:rsid w:val="10B342B0"/>
    <w:rsid w:val="10B343EB"/>
    <w:rsid w:val="10B3456C"/>
    <w:rsid w:val="10B34575"/>
    <w:rsid w:val="10B3469F"/>
    <w:rsid w:val="10B346DE"/>
    <w:rsid w:val="10B34746"/>
    <w:rsid w:val="10B3477C"/>
    <w:rsid w:val="10B347BB"/>
    <w:rsid w:val="10B3481B"/>
    <w:rsid w:val="10B3489A"/>
    <w:rsid w:val="10B349EC"/>
    <w:rsid w:val="10B34A1A"/>
    <w:rsid w:val="10B34A39"/>
    <w:rsid w:val="10B34AC8"/>
    <w:rsid w:val="10B34B10"/>
    <w:rsid w:val="10B34B2D"/>
    <w:rsid w:val="10B34B32"/>
    <w:rsid w:val="10B34B33"/>
    <w:rsid w:val="10B34B4E"/>
    <w:rsid w:val="10B34BAA"/>
    <w:rsid w:val="10B34CCB"/>
    <w:rsid w:val="10B34E98"/>
    <w:rsid w:val="10B34F2E"/>
    <w:rsid w:val="10B34FF1"/>
    <w:rsid w:val="10B35055"/>
    <w:rsid w:val="10B350B9"/>
    <w:rsid w:val="10B350DF"/>
    <w:rsid w:val="10B35119"/>
    <w:rsid w:val="10B351D9"/>
    <w:rsid w:val="10B352B7"/>
    <w:rsid w:val="10B352C1"/>
    <w:rsid w:val="10B35303"/>
    <w:rsid w:val="10B35327"/>
    <w:rsid w:val="10B35352"/>
    <w:rsid w:val="10B35511"/>
    <w:rsid w:val="10B3555D"/>
    <w:rsid w:val="10B3557F"/>
    <w:rsid w:val="10B35733"/>
    <w:rsid w:val="10B35782"/>
    <w:rsid w:val="10B3580E"/>
    <w:rsid w:val="10B35972"/>
    <w:rsid w:val="10B35977"/>
    <w:rsid w:val="10B3598C"/>
    <w:rsid w:val="10B35A70"/>
    <w:rsid w:val="10B35CCF"/>
    <w:rsid w:val="10B35CD7"/>
    <w:rsid w:val="10B36058"/>
    <w:rsid w:val="10B3606E"/>
    <w:rsid w:val="10B3607B"/>
    <w:rsid w:val="10B3608A"/>
    <w:rsid w:val="10B3615C"/>
    <w:rsid w:val="10B361DF"/>
    <w:rsid w:val="10B362E1"/>
    <w:rsid w:val="10B36385"/>
    <w:rsid w:val="10B363D9"/>
    <w:rsid w:val="10B3642B"/>
    <w:rsid w:val="10B364A0"/>
    <w:rsid w:val="10B364B1"/>
    <w:rsid w:val="10B36553"/>
    <w:rsid w:val="10B365C2"/>
    <w:rsid w:val="10B3688F"/>
    <w:rsid w:val="10B36938"/>
    <w:rsid w:val="10B3696C"/>
    <w:rsid w:val="10B369F4"/>
    <w:rsid w:val="10B369F9"/>
    <w:rsid w:val="10B36AE3"/>
    <w:rsid w:val="10B36B01"/>
    <w:rsid w:val="10B36B4D"/>
    <w:rsid w:val="10B36BEB"/>
    <w:rsid w:val="10B36D52"/>
    <w:rsid w:val="10B36FB1"/>
    <w:rsid w:val="10B36FEE"/>
    <w:rsid w:val="10B36FFF"/>
    <w:rsid w:val="10B370D8"/>
    <w:rsid w:val="10B371DD"/>
    <w:rsid w:val="10B37210"/>
    <w:rsid w:val="10B3723E"/>
    <w:rsid w:val="10B37256"/>
    <w:rsid w:val="10B37293"/>
    <w:rsid w:val="10B372A0"/>
    <w:rsid w:val="10B372D0"/>
    <w:rsid w:val="10B37330"/>
    <w:rsid w:val="10B3733D"/>
    <w:rsid w:val="10B373C7"/>
    <w:rsid w:val="10B3747A"/>
    <w:rsid w:val="10B374FD"/>
    <w:rsid w:val="10B37552"/>
    <w:rsid w:val="10B37557"/>
    <w:rsid w:val="10B375B1"/>
    <w:rsid w:val="10B375CD"/>
    <w:rsid w:val="10B37622"/>
    <w:rsid w:val="10B37718"/>
    <w:rsid w:val="10B3771F"/>
    <w:rsid w:val="10B3780A"/>
    <w:rsid w:val="10B37827"/>
    <w:rsid w:val="10B379A6"/>
    <w:rsid w:val="10B379FC"/>
    <w:rsid w:val="10B37BEB"/>
    <w:rsid w:val="10B37D2A"/>
    <w:rsid w:val="10B37DA9"/>
    <w:rsid w:val="10B37E5D"/>
    <w:rsid w:val="10B37F27"/>
    <w:rsid w:val="10B37F89"/>
    <w:rsid w:val="10B4012B"/>
    <w:rsid w:val="10B401CD"/>
    <w:rsid w:val="10B401F8"/>
    <w:rsid w:val="10B403C5"/>
    <w:rsid w:val="10B40439"/>
    <w:rsid w:val="10B4053A"/>
    <w:rsid w:val="10B40607"/>
    <w:rsid w:val="10B40636"/>
    <w:rsid w:val="10B40670"/>
    <w:rsid w:val="10B406C3"/>
    <w:rsid w:val="10B4076D"/>
    <w:rsid w:val="10B40792"/>
    <w:rsid w:val="10B40959"/>
    <w:rsid w:val="10B40B2B"/>
    <w:rsid w:val="10B40B37"/>
    <w:rsid w:val="10B40B5B"/>
    <w:rsid w:val="10B40BF3"/>
    <w:rsid w:val="10B40C2F"/>
    <w:rsid w:val="10B40C56"/>
    <w:rsid w:val="10B40C99"/>
    <w:rsid w:val="10B40CC3"/>
    <w:rsid w:val="10B40CD3"/>
    <w:rsid w:val="10B40D14"/>
    <w:rsid w:val="10B40D19"/>
    <w:rsid w:val="10B40D1D"/>
    <w:rsid w:val="10B40D38"/>
    <w:rsid w:val="10B40D91"/>
    <w:rsid w:val="10B40DE2"/>
    <w:rsid w:val="10B40F38"/>
    <w:rsid w:val="10B40F59"/>
    <w:rsid w:val="10B40FBE"/>
    <w:rsid w:val="10B41053"/>
    <w:rsid w:val="10B41062"/>
    <w:rsid w:val="10B4113F"/>
    <w:rsid w:val="10B41164"/>
    <w:rsid w:val="10B41186"/>
    <w:rsid w:val="10B411C2"/>
    <w:rsid w:val="10B412A4"/>
    <w:rsid w:val="10B412CD"/>
    <w:rsid w:val="10B412D5"/>
    <w:rsid w:val="10B41389"/>
    <w:rsid w:val="10B41402"/>
    <w:rsid w:val="10B41480"/>
    <w:rsid w:val="10B41548"/>
    <w:rsid w:val="10B41621"/>
    <w:rsid w:val="10B41622"/>
    <w:rsid w:val="10B41699"/>
    <w:rsid w:val="10B416AC"/>
    <w:rsid w:val="10B4170A"/>
    <w:rsid w:val="10B417BD"/>
    <w:rsid w:val="10B41895"/>
    <w:rsid w:val="10B418F4"/>
    <w:rsid w:val="10B41926"/>
    <w:rsid w:val="10B419A4"/>
    <w:rsid w:val="10B41A4D"/>
    <w:rsid w:val="10B41C58"/>
    <w:rsid w:val="10B41CAA"/>
    <w:rsid w:val="10B41CB7"/>
    <w:rsid w:val="10B41D98"/>
    <w:rsid w:val="10B41DA5"/>
    <w:rsid w:val="10B41DAB"/>
    <w:rsid w:val="10B41DE4"/>
    <w:rsid w:val="10B41E38"/>
    <w:rsid w:val="10B41EB8"/>
    <w:rsid w:val="10B41F0F"/>
    <w:rsid w:val="10B41F26"/>
    <w:rsid w:val="10B41F54"/>
    <w:rsid w:val="10B420AE"/>
    <w:rsid w:val="10B420CF"/>
    <w:rsid w:val="10B420DF"/>
    <w:rsid w:val="10B420F1"/>
    <w:rsid w:val="10B421AD"/>
    <w:rsid w:val="10B421D7"/>
    <w:rsid w:val="10B42251"/>
    <w:rsid w:val="10B422E7"/>
    <w:rsid w:val="10B422F3"/>
    <w:rsid w:val="10B423A3"/>
    <w:rsid w:val="10B423C7"/>
    <w:rsid w:val="10B423FE"/>
    <w:rsid w:val="10B42466"/>
    <w:rsid w:val="10B4249E"/>
    <w:rsid w:val="10B42538"/>
    <w:rsid w:val="10B42540"/>
    <w:rsid w:val="10B4279E"/>
    <w:rsid w:val="10B427C9"/>
    <w:rsid w:val="10B427F5"/>
    <w:rsid w:val="10B42821"/>
    <w:rsid w:val="10B42831"/>
    <w:rsid w:val="10B42834"/>
    <w:rsid w:val="10B42931"/>
    <w:rsid w:val="10B4297C"/>
    <w:rsid w:val="10B429B2"/>
    <w:rsid w:val="10B429E1"/>
    <w:rsid w:val="10B429F3"/>
    <w:rsid w:val="10B42B7A"/>
    <w:rsid w:val="10B42C33"/>
    <w:rsid w:val="10B42C3C"/>
    <w:rsid w:val="10B42C92"/>
    <w:rsid w:val="10B42D8D"/>
    <w:rsid w:val="10B42E33"/>
    <w:rsid w:val="10B42F80"/>
    <w:rsid w:val="10B42F88"/>
    <w:rsid w:val="10B42FBF"/>
    <w:rsid w:val="10B42FC7"/>
    <w:rsid w:val="10B43062"/>
    <w:rsid w:val="10B4310E"/>
    <w:rsid w:val="10B43126"/>
    <w:rsid w:val="10B43164"/>
    <w:rsid w:val="10B43166"/>
    <w:rsid w:val="10B433A0"/>
    <w:rsid w:val="10B43442"/>
    <w:rsid w:val="10B43492"/>
    <w:rsid w:val="10B434CA"/>
    <w:rsid w:val="10B435A7"/>
    <w:rsid w:val="10B435C5"/>
    <w:rsid w:val="10B436AC"/>
    <w:rsid w:val="10B436F0"/>
    <w:rsid w:val="10B4375F"/>
    <w:rsid w:val="10B43791"/>
    <w:rsid w:val="10B4383B"/>
    <w:rsid w:val="10B439D6"/>
    <w:rsid w:val="10B43A91"/>
    <w:rsid w:val="10B43B36"/>
    <w:rsid w:val="10B43C10"/>
    <w:rsid w:val="10B43C3B"/>
    <w:rsid w:val="10B43DA2"/>
    <w:rsid w:val="10B43DF5"/>
    <w:rsid w:val="10B43E87"/>
    <w:rsid w:val="10B43F3A"/>
    <w:rsid w:val="10B43F6E"/>
    <w:rsid w:val="10B43FED"/>
    <w:rsid w:val="10B440C3"/>
    <w:rsid w:val="10B44177"/>
    <w:rsid w:val="10B441D6"/>
    <w:rsid w:val="10B441DF"/>
    <w:rsid w:val="10B4421C"/>
    <w:rsid w:val="10B442E1"/>
    <w:rsid w:val="10B4439F"/>
    <w:rsid w:val="10B443A7"/>
    <w:rsid w:val="10B44416"/>
    <w:rsid w:val="10B44547"/>
    <w:rsid w:val="10B44557"/>
    <w:rsid w:val="10B445F5"/>
    <w:rsid w:val="10B446D5"/>
    <w:rsid w:val="10B44715"/>
    <w:rsid w:val="10B44760"/>
    <w:rsid w:val="10B44788"/>
    <w:rsid w:val="10B447A8"/>
    <w:rsid w:val="10B448D3"/>
    <w:rsid w:val="10B448E4"/>
    <w:rsid w:val="10B449B0"/>
    <w:rsid w:val="10B449F0"/>
    <w:rsid w:val="10B449F8"/>
    <w:rsid w:val="10B44ACC"/>
    <w:rsid w:val="10B44BDB"/>
    <w:rsid w:val="10B44CFD"/>
    <w:rsid w:val="10B44DDA"/>
    <w:rsid w:val="10B44E82"/>
    <w:rsid w:val="10B44E92"/>
    <w:rsid w:val="10B44F1B"/>
    <w:rsid w:val="10B44F50"/>
    <w:rsid w:val="10B44FE2"/>
    <w:rsid w:val="10B45000"/>
    <w:rsid w:val="10B45077"/>
    <w:rsid w:val="10B450BD"/>
    <w:rsid w:val="10B450ED"/>
    <w:rsid w:val="10B451DB"/>
    <w:rsid w:val="10B452FB"/>
    <w:rsid w:val="10B4531D"/>
    <w:rsid w:val="10B45353"/>
    <w:rsid w:val="10B4537F"/>
    <w:rsid w:val="10B4538E"/>
    <w:rsid w:val="10B453C0"/>
    <w:rsid w:val="10B4551D"/>
    <w:rsid w:val="10B45561"/>
    <w:rsid w:val="10B4559A"/>
    <w:rsid w:val="10B455F5"/>
    <w:rsid w:val="10B45612"/>
    <w:rsid w:val="10B45625"/>
    <w:rsid w:val="10B456F7"/>
    <w:rsid w:val="10B45734"/>
    <w:rsid w:val="10B457B7"/>
    <w:rsid w:val="10B45902"/>
    <w:rsid w:val="10B45950"/>
    <w:rsid w:val="10B45968"/>
    <w:rsid w:val="10B459EF"/>
    <w:rsid w:val="10B45A4B"/>
    <w:rsid w:val="10B45A5A"/>
    <w:rsid w:val="10B45A5F"/>
    <w:rsid w:val="10B45AD4"/>
    <w:rsid w:val="10B45B08"/>
    <w:rsid w:val="10B45BB4"/>
    <w:rsid w:val="10B45C89"/>
    <w:rsid w:val="10B45C9A"/>
    <w:rsid w:val="10B45CA3"/>
    <w:rsid w:val="10B45D29"/>
    <w:rsid w:val="10B45D61"/>
    <w:rsid w:val="10B45DCC"/>
    <w:rsid w:val="10B45DEF"/>
    <w:rsid w:val="10B45E6E"/>
    <w:rsid w:val="10B45F67"/>
    <w:rsid w:val="10B45F6B"/>
    <w:rsid w:val="10B45FB9"/>
    <w:rsid w:val="10B45FC5"/>
    <w:rsid w:val="10B4604F"/>
    <w:rsid w:val="10B460B1"/>
    <w:rsid w:val="10B460B2"/>
    <w:rsid w:val="10B460D1"/>
    <w:rsid w:val="10B460E1"/>
    <w:rsid w:val="10B46110"/>
    <w:rsid w:val="10B4614E"/>
    <w:rsid w:val="10B461A0"/>
    <w:rsid w:val="10B461CF"/>
    <w:rsid w:val="10B46223"/>
    <w:rsid w:val="10B46296"/>
    <w:rsid w:val="10B462A2"/>
    <w:rsid w:val="10B46304"/>
    <w:rsid w:val="10B4632E"/>
    <w:rsid w:val="10B4634E"/>
    <w:rsid w:val="10B4642D"/>
    <w:rsid w:val="10B464B1"/>
    <w:rsid w:val="10B4658E"/>
    <w:rsid w:val="10B465F8"/>
    <w:rsid w:val="10B46777"/>
    <w:rsid w:val="10B467A9"/>
    <w:rsid w:val="10B4680F"/>
    <w:rsid w:val="10B46878"/>
    <w:rsid w:val="10B468E4"/>
    <w:rsid w:val="10B468F5"/>
    <w:rsid w:val="10B469BB"/>
    <w:rsid w:val="10B469F5"/>
    <w:rsid w:val="10B46A3F"/>
    <w:rsid w:val="10B46A9C"/>
    <w:rsid w:val="10B46ABD"/>
    <w:rsid w:val="10B46BDE"/>
    <w:rsid w:val="10B46BE1"/>
    <w:rsid w:val="10B46C09"/>
    <w:rsid w:val="10B46C86"/>
    <w:rsid w:val="10B46E73"/>
    <w:rsid w:val="10B46E7C"/>
    <w:rsid w:val="10B46F7F"/>
    <w:rsid w:val="10B46FA4"/>
    <w:rsid w:val="10B46FC7"/>
    <w:rsid w:val="10B46FF7"/>
    <w:rsid w:val="10B4705D"/>
    <w:rsid w:val="10B470AC"/>
    <w:rsid w:val="10B470F5"/>
    <w:rsid w:val="10B4718C"/>
    <w:rsid w:val="10B47258"/>
    <w:rsid w:val="10B47377"/>
    <w:rsid w:val="10B47389"/>
    <w:rsid w:val="10B47436"/>
    <w:rsid w:val="10B47566"/>
    <w:rsid w:val="10B475C6"/>
    <w:rsid w:val="10B47626"/>
    <w:rsid w:val="10B47717"/>
    <w:rsid w:val="10B47865"/>
    <w:rsid w:val="10B47877"/>
    <w:rsid w:val="10B478BE"/>
    <w:rsid w:val="10B478FC"/>
    <w:rsid w:val="10B47983"/>
    <w:rsid w:val="10B47B1F"/>
    <w:rsid w:val="10B47B32"/>
    <w:rsid w:val="10B47BE1"/>
    <w:rsid w:val="10B47C24"/>
    <w:rsid w:val="10B47C55"/>
    <w:rsid w:val="10B47EA7"/>
    <w:rsid w:val="10B47EE2"/>
    <w:rsid w:val="10B47F76"/>
    <w:rsid w:val="10B50040"/>
    <w:rsid w:val="10B50046"/>
    <w:rsid w:val="10B5009E"/>
    <w:rsid w:val="10B5017B"/>
    <w:rsid w:val="10B5027C"/>
    <w:rsid w:val="10B502DC"/>
    <w:rsid w:val="10B5035E"/>
    <w:rsid w:val="10B50360"/>
    <w:rsid w:val="10B50371"/>
    <w:rsid w:val="10B50406"/>
    <w:rsid w:val="10B5043F"/>
    <w:rsid w:val="10B504BB"/>
    <w:rsid w:val="10B50503"/>
    <w:rsid w:val="10B505EB"/>
    <w:rsid w:val="10B505F2"/>
    <w:rsid w:val="10B50605"/>
    <w:rsid w:val="10B50660"/>
    <w:rsid w:val="10B5069F"/>
    <w:rsid w:val="10B50779"/>
    <w:rsid w:val="10B50804"/>
    <w:rsid w:val="10B508D1"/>
    <w:rsid w:val="10B509DD"/>
    <w:rsid w:val="10B50A03"/>
    <w:rsid w:val="10B50B1E"/>
    <w:rsid w:val="10B50B88"/>
    <w:rsid w:val="10B50BC8"/>
    <w:rsid w:val="10B50C42"/>
    <w:rsid w:val="10B50D1D"/>
    <w:rsid w:val="10B50D41"/>
    <w:rsid w:val="10B50D7D"/>
    <w:rsid w:val="10B50D9A"/>
    <w:rsid w:val="10B50DA4"/>
    <w:rsid w:val="10B50DC4"/>
    <w:rsid w:val="10B5106F"/>
    <w:rsid w:val="10B51123"/>
    <w:rsid w:val="10B51259"/>
    <w:rsid w:val="10B51271"/>
    <w:rsid w:val="10B5128F"/>
    <w:rsid w:val="10B51334"/>
    <w:rsid w:val="10B5135D"/>
    <w:rsid w:val="10B513FC"/>
    <w:rsid w:val="10B5144D"/>
    <w:rsid w:val="10B51551"/>
    <w:rsid w:val="10B515B2"/>
    <w:rsid w:val="10B515B8"/>
    <w:rsid w:val="10B515BD"/>
    <w:rsid w:val="10B51604"/>
    <w:rsid w:val="10B51665"/>
    <w:rsid w:val="10B516A0"/>
    <w:rsid w:val="10B517B6"/>
    <w:rsid w:val="10B517D7"/>
    <w:rsid w:val="10B517E3"/>
    <w:rsid w:val="10B519CC"/>
    <w:rsid w:val="10B51A55"/>
    <w:rsid w:val="10B51A92"/>
    <w:rsid w:val="10B51AE1"/>
    <w:rsid w:val="10B51AF6"/>
    <w:rsid w:val="10B51B9D"/>
    <w:rsid w:val="10B51D05"/>
    <w:rsid w:val="10B51DA0"/>
    <w:rsid w:val="10B51DD5"/>
    <w:rsid w:val="10B51DD7"/>
    <w:rsid w:val="10B51DE4"/>
    <w:rsid w:val="10B51E11"/>
    <w:rsid w:val="10B51E39"/>
    <w:rsid w:val="10B51E87"/>
    <w:rsid w:val="10B51EA5"/>
    <w:rsid w:val="10B51F4C"/>
    <w:rsid w:val="10B51F69"/>
    <w:rsid w:val="10B51FE1"/>
    <w:rsid w:val="10B520AE"/>
    <w:rsid w:val="10B520BA"/>
    <w:rsid w:val="10B520E8"/>
    <w:rsid w:val="10B52134"/>
    <w:rsid w:val="10B5213E"/>
    <w:rsid w:val="10B52140"/>
    <w:rsid w:val="10B52266"/>
    <w:rsid w:val="10B52302"/>
    <w:rsid w:val="10B5235B"/>
    <w:rsid w:val="10B52489"/>
    <w:rsid w:val="10B524F6"/>
    <w:rsid w:val="10B5253F"/>
    <w:rsid w:val="10B52620"/>
    <w:rsid w:val="10B5263C"/>
    <w:rsid w:val="10B52693"/>
    <w:rsid w:val="10B526A1"/>
    <w:rsid w:val="10B5271B"/>
    <w:rsid w:val="10B52803"/>
    <w:rsid w:val="10B5283B"/>
    <w:rsid w:val="10B528DF"/>
    <w:rsid w:val="10B5292F"/>
    <w:rsid w:val="10B52AED"/>
    <w:rsid w:val="10B52B2B"/>
    <w:rsid w:val="10B52C05"/>
    <w:rsid w:val="10B52C19"/>
    <w:rsid w:val="10B52C6B"/>
    <w:rsid w:val="10B52CB3"/>
    <w:rsid w:val="10B52CCB"/>
    <w:rsid w:val="10B52CE1"/>
    <w:rsid w:val="10B52DD0"/>
    <w:rsid w:val="10B52DFB"/>
    <w:rsid w:val="10B52F01"/>
    <w:rsid w:val="10B52F16"/>
    <w:rsid w:val="10B52F89"/>
    <w:rsid w:val="10B52F9A"/>
    <w:rsid w:val="10B52FC3"/>
    <w:rsid w:val="10B52FE9"/>
    <w:rsid w:val="10B5301D"/>
    <w:rsid w:val="10B53042"/>
    <w:rsid w:val="10B53132"/>
    <w:rsid w:val="10B53145"/>
    <w:rsid w:val="10B532EB"/>
    <w:rsid w:val="10B533DB"/>
    <w:rsid w:val="10B53542"/>
    <w:rsid w:val="10B5354B"/>
    <w:rsid w:val="10B535D1"/>
    <w:rsid w:val="10B536A5"/>
    <w:rsid w:val="10B536A9"/>
    <w:rsid w:val="10B536D8"/>
    <w:rsid w:val="10B53703"/>
    <w:rsid w:val="10B5373D"/>
    <w:rsid w:val="10B537D5"/>
    <w:rsid w:val="10B537EE"/>
    <w:rsid w:val="10B53805"/>
    <w:rsid w:val="10B5381E"/>
    <w:rsid w:val="10B53853"/>
    <w:rsid w:val="10B538C5"/>
    <w:rsid w:val="10B53902"/>
    <w:rsid w:val="10B539E3"/>
    <w:rsid w:val="10B53A32"/>
    <w:rsid w:val="10B53A93"/>
    <w:rsid w:val="10B53BBF"/>
    <w:rsid w:val="10B53C4F"/>
    <w:rsid w:val="10B53C9D"/>
    <w:rsid w:val="10B53D00"/>
    <w:rsid w:val="10B53DB9"/>
    <w:rsid w:val="10B53E18"/>
    <w:rsid w:val="10B53EE1"/>
    <w:rsid w:val="10B53F6D"/>
    <w:rsid w:val="10B53FBC"/>
    <w:rsid w:val="10B54170"/>
    <w:rsid w:val="10B542B5"/>
    <w:rsid w:val="10B54377"/>
    <w:rsid w:val="10B54396"/>
    <w:rsid w:val="10B5440C"/>
    <w:rsid w:val="10B54538"/>
    <w:rsid w:val="10B54558"/>
    <w:rsid w:val="10B545A7"/>
    <w:rsid w:val="10B546FC"/>
    <w:rsid w:val="10B547DF"/>
    <w:rsid w:val="10B54807"/>
    <w:rsid w:val="10B54886"/>
    <w:rsid w:val="10B548B9"/>
    <w:rsid w:val="10B5490C"/>
    <w:rsid w:val="10B54999"/>
    <w:rsid w:val="10B54A36"/>
    <w:rsid w:val="10B54A82"/>
    <w:rsid w:val="10B54A98"/>
    <w:rsid w:val="10B54AA4"/>
    <w:rsid w:val="10B54AAF"/>
    <w:rsid w:val="10B54BB3"/>
    <w:rsid w:val="10B54BCB"/>
    <w:rsid w:val="10B54C77"/>
    <w:rsid w:val="10B54CCA"/>
    <w:rsid w:val="10B54CD0"/>
    <w:rsid w:val="10B54D97"/>
    <w:rsid w:val="10B54DA4"/>
    <w:rsid w:val="10B54E3C"/>
    <w:rsid w:val="10B54E76"/>
    <w:rsid w:val="10B54F57"/>
    <w:rsid w:val="10B54F6C"/>
    <w:rsid w:val="10B54F8C"/>
    <w:rsid w:val="10B54FA2"/>
    <w:rsid w:val="10B5511D"/>
    <w:rsid w:val="10B55142"/>
    <w:rsid w:val="10B55199"/>
    <w:rsid w:val="10B55224"/>
    <w:rsid w:val="10B55272"/>
    <w:rsid w:val="10B55273"/>
    <w:rsid w:val="10B55320"/>
    <w:rsid w:val="10B553E4"/>
    <w:rsid w:val="10B55402"/>
    <w:rsid w:val="10B55412"/>
    <w:rsid w:val="10B55428"/>
    <w:rsid w:val="10B555F9"/>
    <w:rsid w:val="10B5596E"/>
    <w:rsid w:val="10B559A6"/>
    <w:rsid w:val="10B55A40"/>
    <w:rsid w:val="10B55A5C"/>
    <w:rsid w:val="10B55AEE"/>
    <w:rsid w:val="10B55B6A"/>
    <w:rsid w:val="10B55CAE"/>
    <w:rsid w:val="10B55CB5"/>
    <w:rsid w:val="10B55D61"/>
    <w:rsid w:val="10B55D6A"/>
    <w:rsid w:val="10B55E4B"/>
    <w:rsid w:val="10B560CF"/>
    <w:rsid w:val="10B560FC"/>
    <w:rsid w:val="10B56148"/>
    <w:rsid w:val="10B56185"/>
    <w:rsid w:val="10B5631A"/>
    <w:rsid w:val="10B56339"/>
    <w:rsid w:val="10B5645B"/>
    <w:rsid w:val="10B564A0"/>
    <w:rsid w:val="10B5658A"/>
    <w:rsid w:val="10B565C0"/>
    <w:rsid w:val="10B56664"/>
    <w:rsid w:val="10B56683"/>
    <w:rsid w:val="10B56747"/>
    <w:rsid w:val="10B56825"/>
    <w:rsid w:val="10B56A10"/>
    <w:rsid w:val="10B56B35"/>
    <w:rsid w:val="10B56BD9"/>
    <w:rsid w:val="10B56BDD"/>
    <w:rsid w:val="10B56C69"/>
    <w:rsid w:val="10B56CC8"/>
    <w:rsid w:val="10B56D89"/>
    <w:rsid w:val="10B56DC7"/>
    <w:rsid w:val="10B56EF0"/>
    <w:rsid w:val="10B56F06"/>
    <w:rsid w:val="10B56F45"/>
    <w:rsid w:val="10B5702E"/>
    <w:rsid w:val="10B57099"/>
    <w:rsid w:val="10B570C3"/>
    <w:rsid w:val="10B571F4"/>
    <w:rsid w:val="10B57212"/>
    <w:rsid w:val="10B57223"/>
    <w:rsid w:val="10B57251"/>
    <w:rsid w:val="10B572B4"/>
    <w:rsid w:val="10B572D1"/>
    <w:rsid w:val="10B572D7"/>
    <w:rsid w:val="10B5732E"/>
    <w:rsid w:val="10B57391"/>
    <w:rsid w:val="10B5742F"/>
    <w:rsid w:val="10B57435"/>
    <w:rsid w:val="10B57490"/>
    <w:rsid w:val="10B57659"/>
    <w:rsid w:val="10B5766B"/>
    <w:rsid w:val="10B577B9"/>
    <w:rsid w:val="10B57850"/>
    <w:rsid w:val="10B57971"/>
    <w:rsid w:val="10B57A6C"/>
    <w:rsid w:val="10B57A7A"/>
    <w:rsid w:val="10B57AE3"/>
    <w:rsid w:val="10B57B2D"/>
    <w:rsid w:val="10B57B87"/>
    <w:rsid w:val="10B57BDE"/>
    <w:rsid w:val="10B57C4D"/>
    <w:rsid w:val="10B57DBE"/>
    <w:rsid w:val="10B57DC8"/>
    <w:rsid w:val="10B57E7C"/>
    <w:rsid w:val="10B57F74"/>
    <w:rsid w:val="10B57F7C"/>
    <w:rsid w:val="10B57FF4"/>
    <w:rsid w:val="10B60027"/>
    <w:rsid w:val="10B6005C"/>
    <w:rsid w:val="10B600F0"/>
    <w:rsid w:val="10B60107"/>
    <w:rsid w:val="10B60131"/>
    <w:rsid w:val="10B60173"/>
    <w:rsid w:val="10B601F7"/>
    <w:rsid w:val="10B60235"/>
    <w:rsid w:val="10B6023C"/>
    <w:rsid w:val="10B602A5"/>
    <w:rsid w:val="10B60390"/>
    <w:rsid w:val="10B603A8"/>
    <w:rsid w:val="10B60500"/>
    <w:rsid w:val="10B605EA"/>
    <w:rsid w:val="10B60719"/>
    <w:rsid w:val="10B607C9"/>
    <w:rsid w:val="10B608B4"/>
    <w:rsid w:val="10B60985"/>
    <w:rsid w:val="10B609BB"/>
    <w:rsid w:val="10B60A77"/>
    <w:rsid w:val="10B60ABE"/>
    <w:rsid w:val="10B60B8D"/>
    <w:rsid w:val="10B60C62"/>
    <w:rsid w:val="10B60C97"/>
    <w:rsid w:val="10B60CA9"/>
    <w:rsid w:val="10B60CB6"/>
    <w:rsid w:val="10B60D14"/>
    <w:rsid w:val="10B60D23"/>
    <w:rsid w:val="10B60DA5"/>
    <w:rsid w:val="10B60DBE"/>
    <w:rsid w:val="10B60E88"/>
    <w:rsid w:val="10B60F6B"/>
    <w:rsid w:val="10B60FB3"/>
    <w:rsid w:val="10B60FBE"/>
    <w:rsid w:val="10B60FFA"/>
    <w:rsid w:val="10B610B2"/>
    <w:rsid w:val="10B61288"/>
    <w:rsid w:val="10B612D6"/>
    <w:rsid w:val="10B61379"/>
    <w:rsid w:val="10B61473"/>
    <w:rsid w:val="10B614B1"/>
    <w:rsid w:val="10B61513"/>
    <w:rsid w:val="10B615B0"/>
    <w:rsid w:val="10B615BF"/>
    <w:rsid w:val="10B61611"/>
    <w:rsid w:val="10B61635"/>
    <w:rsid w:val="10B6178C"/>
    <w:rsid w:val="10B61834"/>
    <w:rsid w:val="10B61856"/>
    <w:rsid w:val="10B61874"/>
    <w:rsid w:val="10B61877"/>
    <w:rsid w:val="10B619E6"/>
    <w:rsid w:val="10B61A0B"/>
    <w:rsid w:val="10B61A25"/>
    <w:rsid w:val="10B61A98"/>
    <w:rsid w:val="10B61B4C"/>
    <w:rsid w:val="10B61B7E"/>
    <w:rsid w:val="10B61B98"/>
    <w:rsid w:val="10B61BA3"/>
    <w:rsid w:val="10B61C27"/>
    <w:rsid w:val="10B61C80"/>
    <w:rsid w:val="10B61CD7"/>
    <w:rsid w:val="10B61DB9"/>
    <w:rsid w:val="10B61DCC"/>
    <w:rsid w:val="10B61F3F"/>
    <w:rsid w:val="10B62029"/>
    <w:rsid w:val="10B620AC"/>
    <w:rsid w:val="10B621B4"/>
    <w:rsid w:val="10B623E0"/>
    <w:rsid w:val="10B62509"/>
    <w:rsid w:val="10B62549"/>
    <w:rsid w:val="10B625D9"/>
    <w:rsid w:val="10B62619"/>
    <w:rsid w:val="10B62695"/>
    <w:rsid w:val="10B6269A"/>
    <w:rsid w:val="10B627E7"/>
    <w:rsid w:val="10B628E0"/>
    <w:rsid w:val="10B6297B"/>
    <w:rsid w:val="10B62A2C"/>
    <w:rsid w:val="10B62A43"/>
    <w:rsid w:val="10B62A59"/>
    <w:rsid w:val="10B62A9D"/>
    <w:rsid w:val="10B62B2C"/>
    <w:rsid w:val="10B62BE3"/>
    <w:rsid w:val="10B62BE7"/>
    <w:rsid w:val="10B62BF8"/>
    <w:rsid w:val="10B62C5F"/>
    <w:rsid w:val="10B62CD9"/>
    <w:rsid w:val="10B62DD6"/>
    <w:rsid w:val="10B62DEA"/>
    <w:rsid w:val="10B62E15"/>
    <w:rsid w:val="10B62E3D"/>
    <w:rsid w:val="10B62E65"/>
    <w:rsid w:val="10B62F55"/>
    <w:rsid w:val="10B62F8C"/>
    <w:rsid w:val="10B62FC3"/>
    <w:rsid w:val="10B62FE8"/>
    <w:rsid w:val="10B63034"/>
    <w:rsid w:val="10B63047"/>
    <w:rsid w:val="10B6304B"/>
    <w:rsid w:val="10B63065"/>
    <w:rsid w:val="10B6308A"/>
    <w:rsid w:val="10B630EF"/>
    <w:rsid w:val="10B6313C"/>
    <w:rsid w:val="10B63149"/>
    <w:rsid w:val="10B63160"/>
    <w:rsid w:val="10B631F4"/>
    <w:rsid w:val="10B6326E"/>
    <w:rsid w:val="10B632B8"/>
    <w:rsid w:val="10B632D3"/>
    <w:rsid w:val="10B6338A"/>
    <w:rsid w:val="10B633D2"/>
    <w:rsid w:val="10B6342B"/>
    <w:rsid w:val="10B6344C"/>
    <w:rsid w:val="10B63474"/>
    <w:rsid w:val="10B634EC"/>
    <w:rsid w:val="10B6354E"/>
    <w:rsid w:val="10B6356F"/>
    <w:rsid w:val="10B636A1"/>
    <w:rsid w:val="10B636B7"/>
    <w:rsid w:val="10B63798"/>
    <w:rsid w:val="10B637A5"/>
    <w:rsid w:val="10B63A67"/>
    <w:rsid w:val="10B63A86"/>
    <w:rsid w:val="10B63ACC"/>
    <w:rsid w:val="10B63B11"/>
    <w:rsid w:val="10B63BA7"/>
    <w:rsid w:val="10B63BF3"/>
    <w:rsid w:val="10B63CDE"/>
    <w:rsid w:val="10B63D37"/>
    <w:rsid w:val="10B63DDA"/>
    <w:rsid w:val="10B63E4A"/>
    <w:rsid w:val="10B63EB4"/>
    <w:rsid w:val="10B63EE7"/>
    <w:rsid w:val="10B63F3F"/>
    <w:rsid w:val="10B63FC9"/>
    <w:rsid w:val="10B63FEC"/>
    <w:rsid w:val="10B64083"/>
    <w:rsid w:val="10B640FB"/>
    <w:rsid w:val="10B641B3"/>
    <w:rsid w:val="10B641C7"/>
    <w:rsid w:val="10B64297"/>
    <w:rsid w:val="10B643B0"/>
    <w:rsid w:val="10B6440B"/>
    <w:rsid w:val="10B6448F"/>
    <w:rsid w:val="10B644D3"/>
    <w:rsid w:val="10B64502"/>
    <w:rsid w:val="10B645C6"/>
    <w:rsid w:val="10B64810"/>
    <w:rsid w:val="10B6485B"/>
    <w:rsid w:val="10B64894"/>
    <w:rsid w:val="10B64A6B"/>
    <w:rsid w:val="10B64AE1"/>
    <w:rsid w:val="10B64B16"/>
    <w:rsid w:val="10B64BF4"/>
    <w:rsid w:val="10B64C13"/>
    <w:rsid w:val="10B64C35"/>
    <w:rsid w:val="10B64C80"/>
    <w:rsid w:val="10B64E06"/>
    <w:rsid w:val="10B64E6C"/>
    <w:rsid w:val="10B64E89"/>
    <w:rsid w:val="10B64E94"/>
    <w:rsid w:val="10B64EBD"/>
    <w:rsid w:val="10B65070"/>
    <w:rsid w:val="10B65102"/>
    <w:rsid w:val="10B65163"/>
    <w:rsid w:val="10B651B8"/>
    <w:rsid w:val="10B65223"/>
    <w:rsid w:val="10B65301"/>
    <w:rsid w:val="10B6541C"/>
    <w:rsid w:val="10B65593"/>
    <w:rsid w:val="10B655E2"/>
    <w:rsid w:val="10B6574F"/>
    <w:rsid w:val="10B65754"/>
    <w:rsid w:val="10B65755"/>
    <w:rsid w:val="10B6577D"/>
    <w:rsid w:val="10B65809"/>
    <w:rsid w:val="10B6584A"/>
    <w:rsid w:val="10B6585E"/>
    <w:rsid w:val="10B65875"/>
    <w:rsid w:val="10B6589F"/>
    <w:rsid w:val="10B658EE"/>
    <w:rsid w:val="10B65906"/>
    <w:rsid w:val="10B6591E"/>
    <w:rsid w:val="10B65946"/>
    <w:rsid w:val="10B65977"/>
    <w:rsid w:val="10B6598B"/>
    <w:rsid w:val="10B65BF9"/>
    <w:rsid w:val="10B65C64"/>
    <w:rsid w:val="10B65CAA"/>
    <w:rsid w:val="10B65CCE"/>
    <w:rsid w:val="10B65DD1"/>
    <w:rsid w:val="10B65E01"/>
    <w:rsid w:val="10B65F82"/>
    <w:rsid w:val="10B65F85"/>
    <w:rsid w:val="10B65FAA"/>
    <w:rsid w:val="10B6601D"/>
    <w:rsid w:val="10B6602E"/>
    <w:rsid w:val="10B660DD"/>
    <w:rsid w:val="10B66104"/>
    <w:rsid w:val="10B66238"/>
    <w:rsid w:val="10B66240"/>
    <w:rsid w:val="10B66297"/>
    <w:rsid w:val="10B662F2"/>
    <w:rsid w:val="10B66356"/>
    <w:rsid w:val="10B66359"/>
    <w:rsid w:val="10B66391"/>
    <w:rsid w:val="10B663B5"/>
    <w:rsid w:val="10B663B8"/>
    <w:rsid w:val="10B663D1"/>
    <w:rsid w:val="10B663FE"/>
    <w:rsid w:val="10B66469"/>
    <w:rsid w:val="10B664A6"/>
    <w:rsid w:val="10B664BC"/>
    <w:rsid w:val="10B66597"/>
    <w:rsid w:val="10B66651"/>
    <w:rsid w:val="10B66665"/>
    <w:rsid w:val="10B66714"/>
    <w:rsid w:val="10B66820"/>
    <w:rsid w:val="10B6686A"/>
    <w:rsid w:val="10B6687C"/>
    <w:rsid w:val="10B6688E"/>
    <w:rsid w:val="10B6692A"/>
    <w:rsid w:val="10B66A65"/>
    <w:rsid w:val="10B66A6A"/>
    <w:rsid w:val="10B66A85"/>
    <w:rsid w:val="10B66B53"/>
    <w:rsid w:val="10B66D48"/>
    <w:rsid w:val="10B66D94"/>
    <w:rsid w:val="10B66E5C"/>
    <w:rsid w:val="10B66E81"/>
    <w:rsid w:val="10B66F4A"/>
    <w:rsid w:val="10B66F67"/>
    <w:rsid w:val="10B67044"/>
    <w:rsid w:val="10B6729D"/>
    <w:rsid w:val="10B672F0"/>
    <w:rsid w:val="10B672F8"/>
    <w:rsid w:val="10B673D8"/>
    <w:rsid w:val="10B673E9"/>
    <w:rsid w:val="10B67441"/>
    <w:rsid w:val="10B6744B"/>
    <w:rsid w:val="10B674BE"/>
    <w:rsid w:val="10B67502"/>
    <w:rsid w:val="10B67508"/>
    <w:rsid w:val="10B675E9"/>
    <w:rsid w:val="10B676E6"/>
    <w:rsid w:val="10B67762"/>
    <w:rsid w:val="10B6784D"/>
    <w:rsid w:val="10B678A9"/>
    <w:rsid w:val="10B679C2"/>
    <w:rsid w:val="10B67B5D"/>
    <w:rsid w:val="10B67C0C"/>
    <w:rsid w:val="10B67C5B"/>
    <w:rsid w:val="10B67D14"/>
    <w:rsid w:val="10B67D15"/>
    <w:rsid w:val="10B67D7A"/>
    <w:rsid w:val="10B67DE7"/>
    <w:rsid w:val="10B67F0D"/>
    <w:rsid w:val="10B67F88"/>
    <w:rsid w:val="10B67F90"/>
    <w:rsid w:val="10B67F9A"/>
    <w:rsid w:val="10B67FD5"/>
    <w:rsid w:val="10B7000E"/>
    <w:rsid w:val="10B70015"/>
    <w:rsid w:val="10B7007A"/>
    <w:rsid w:val="10B70143"/>
    <w:rsid w:val="10B70145"/>
    <w:rsid w:val="10B7023D"/>
    <w:rsid w:val="10B70297"/>
    <w:rsid w:val="10B702CD"/>
    <w:rsid w:val="10B70330"/>
    <w:rsid w:val="10B70353"/>
    <w:rsid w:val="10B70373"/>
    <w:rsid w:val="10B70383"/>
    <w:rsid w:val="10B7038C"/>
    <w:rsid w:val="10B70561"/>
    <w:rsid w:val="10B70580"/>
    <w:rsid w:val="10B7058E"/>
    <w:rsid w:val="10B705D9"/>
    <w:rsid w:val="10B705EC"/>
    <w:rsid w:val="10B70615"/>
    <w:rsid w:val="10B706B7"/>
    <w:rsid w:val="10B70727"/>
    <w:rsid w:val="10B7073C"/>
    <w:rsid w:val="10B70788"/>
    <w:rsid w:val="10B707BD"/>
    <w:rsid w:val="10B707C1"/>
    <w:rsid w:val="10B707CF"/>
    <w:rsid w:val="10B707D0"/>
    <w:rsid w:val="10B708B8"/>
    <w:rsid w:val="10B70953"/>
    <w:rsid w:val="10B70A3F"/>
    <w:rsid w:val="10B70A42"/>
    <w:rsid w:val="10B70B00"/>
    <w:rsid w:val="10B70B66"/>
    <w:rsid w:val="10B70BA1"/>
    <w:rsid w:val="10B70BB1"/>
    <w:rsid w:val="10B70C54"/>
    <w:rsid w:val="10B70D60"/>
    <w:rsid w:val="10B70ED3"/>
    <w:rsid w:val="10B70EED"/>
    <w:rsid w:val="10B70EF8"/>
    <w:rsid w:val="10B70F94"/>
    <w:rsid w:val="10B710F5"/>
    <w:rsid w:val="10B710FA"/>
    <w:rsid w:val="10B711AF"/>
    <w:rsid w:val="10B712A4"/>
    <w:rsid w:val="10B712E7"/>
    <w:rsid w:val="10B7131B"/>
    <w:rsid w:val="10B71352"/>
    <w:rsid w:val="10B71370"/>
    <w:rsid w:val="10B713EF"/>
    <w:rsid w:val="10B71446"/>
    <w:rsid w:val="10B7145D"/>
    <w:rsid w:val="10B71510"/>
    <w:rsid w:val="10B71537"/>
    <w:rsid w:val="10B71668"/>
    <w:rsid w:val="10B71688"/>
    <w:rsid w:val="10B716D4"/>
    <w:rsid w:val="10B716F6"/>
    <w:rsid w:val="10B7181C"/>
    <w:rsid w:val="10B718B8"/>
    <w:rsid w:val="10B718D4"/>
    <w:rsid w:val="10B7191B"/>
    <w:rsid w:val="10B719B6"/>
    <w:rsid w:val="10B71A06"/>
    <w:rsid w:val="10B71B2C"/>
    <w:rsid w:val="10B71BF4"/>
    <w:rsid w:val="10B71C90"/>
    <w:rsid w:val="10B71CAF"/>
    <w:rsid w:val="10B71CCD"/>
    <w:rsid w:val="10B71D19"/>
    <w:rsid w:val="10B71D92"/>
    <w:rsid w:val="10B71DFD"/>
    <w:rsid w:val="10B71E65"/>
    <w:rsid w:val="10B71E8A"/>
    <w:rsid w:val="10B71E8C"/>
    <w:rsid w:val="10B71EAF"/>
    <w:rsid w:val="10B71FB1"/>
    <w:rsid w:val="10B72092"/>
    <w:rsid w:val="10B7217D"/>
    <w:rsid w:val="10B72191"/>
    <w:rsid w:val="10B722AC"/>
    <w:rsid w:val="10B72325"/>
    <w:rsid w:val="10B723A6"/>
    <w:rsid w:val="10B723B6"/>
    <w:rsid w:val="10B72406"/>
    <w:rsid w:val="10B72499"/>
    <w:rsid w:val="10B72514"/>
    <w:rsid w:val="10B72575"/>
    <w:rsid w:val="10B7281B"/>
    <w:rsid w:val="10B72858"/>
    <w:rsid w:val="10B72893"/>
    <w:rsid w:val="10B728BF"/>
    <w:rsid w:val="10B7293C"/>
    <w:rsid w:val="10B729D0"/>
    <w:rsid w:val="10B729EA"/>
    <w:rsid w:val="10B729F4"/>
    <w:rsid w:val="10B72A7C"/>
    <w:rsid w:val="10B72B3C"/>
    <w:rsid w:val="10B72D75"/>
    <w:rsid w:val="10B72DDD"/>
    <w:rsid w:val="10B72E27"/>
    <w:rsid w:val="10B72EA0"/>
    <w:rsid w:val="10B73011"/>
    <w:rsid w:val="10B73055"/>
    <w:rsid w:val="10B730A9"/>
    <w:rsid w:val="10B73168"/>
    <w:rsid w:val="10B7316B"/>
    <w:rsid w:val="10B731E2"/>
    <w:rsid w:val="10B731FB"/>
    <w:rsid w:val="10B73236"/>
    <w:rsid w:val="10B7327F"/>
    <w:rsid w:val="10B73285"/>
    <w:rsid w:val="10B73314"/>
    <w:rsid w:val="10B73327"/>
    <w:rsid w:val="10B73384"/>
    <w:rsid w:val="10B733DF"/>
    <w:rsid w:val="10B733E8"/>
    <w:rsid w:val="10B7345E"/>
    <w:rsid w:val="10B73541"/>
    <w:rsid w:val="10B73599"/>
    <w:rsid w:val="10B7359B"/>
    <w:rsid w:val="10B73670"/>
    <w:rsid w:val="10B736C2"/>
    <w:rsid w:val="10B736D2"/>
    <w:rsid w:val="10B73700"/>
    <w:rsid w:val="10B738E0"/>
    <w:rsid w:val="10B73940"/>
    <w:rsid w:val="10B73984"/>
    <w:rsid w:val="10B739C6"/>
    <w:rsid w:val="10B73A03"/>
    <w:rsid w:val="10B73B00"/>
    <w:rsid w:val="10B73B1C"/>
    <w:rsid w:val="10B73B9A"/>
    <w:rsid w:val="10B73C13"/>
    <w:rsid w:val="10B73DA2"/>
    <w:rsid w:val="10B73F8E"/>
    <w:rsid w:val="10B73FEF"/>
    <w:rsid w:val="10B74059"/>
    <w:rsid w:val="10B740AC"/>
    <w:rsid w:val="10B74102"/>
    <w:rsid w:val="10B74190"/>
    <w:rsid w:val="10B742E4"/>
    <w:rsid w:val="10B7435C"/>
    <w:rsid w:val="10B7445E"/>
    <w:rsid w:val="10B7449D"/>
    <w:rsid w:val="10B744F0"/>
    <w:rsid w:val="10B74575"/>
    <w:rsid w:val="10B746B3"/>
    <w:rsid w:val="10B746D2"/>
    <w:rsid w:val="10B747A4"/>
    <w:rsid w:val="10B7482D"/>
    <w:rsid w:val="10B74A76"/>
    <w:rsid w:val="10B74AB6"/>
    <w:rsid w:val="10B74AD2"/>
    <w:rsid w:val="10B74B4F"/>
    <w:rsid w:val="10B74C29"/>
    <w:rsid w:val="10B74CCD"/>
    <w:rsid w:val="10B74D1D"/>
    <w:rsid w:val="10B74E48"/>
    <w:rsid w:val="10B74E68"/>
    <w:rsid w:val="10B74ECC"/>
    <w:rsid w:val="10B74FB7"/>
    <w:rsid w:val="10B74FDB"/>
    <w:rsid w:val="10B750E8"/>
    <w:rsid w:val="10B7511E"/>
    <w:rsid w:val="10B752A1"/>
    <w:rsid w:val="10B752B4"/>
    <w:rsid w:val="10B752E7"/>
    <w:rsid w:val="10B75448"/>
    <w:rsid w:val="10B7546A"/>
    <w:rsid w:val="10B75491"/>
    <w:rsid w:val="10B75518"/>
    <w:rsid w:val="10B7557A"/>
    <w:rsid w:val="10B75598"/>
    <w:rsid w:val="10B7567B"/>
    <w:rsid w:val="10B75729"/>
    <w:rsid w:val="10B757C2"/>
    <w:rsid w:val="10B757C8"/>
    <w:rsid w:val="10B7598D"/>
    <w:rsid w:val="10B759A0"/>
    <w:rsid w:val="10B759AB"/>
    <w:rsid w:val="10B759AD"/>
    <w:rsid w:val="10B759B3"/>
    <w:rsid w:val="10B75B39"/>
    <w:rsid w:val="10B75B8E"/>
    <w:rsid w:val="10B75C78"/>
    <w:rsid w:val="10B75ED9"/>
    <w:rsid w:val="10B76011"/>
    <w:rsid w:val="10B76036"/>
    <w:rsid w:val="10B760A7"/>
    <w:rsid w:val="10B760AC"/>
    <w:rsid w:val="10B760AF"/>
    <w:rsid w:val="10B761B9"/>
    <w:rsid w:val="10B76361"/>
    <w:rsid w:val="10B76382"/>
    <w:rsid w:val="10B76484"/>
    <w:rsid w:val="10B764A6"/>
    <w:rsid w:val="10B764D4"/>
    <w:rsid w:val="10B765E3"/>
    <w:rsid w:val="10B7671E"/>
    <w:rsid w:val="10B767B2"/>
    <w:rsid w:val="10B767D1"/>
    <w:rsid w:val="10B768D0"/>
    <w:rsid w:val="10B7691F"/>
    <w:rsid w:val="10B76962"/>
    <w:rsid w:val="10B76AFF"/>
    <w:rsid w:val="10B76B42"/>
    <w:rsid w:val="10B76B58"/>
    <w:rsid w:val="10B76B62"/>
    <w:rsid w:val="10B76BD3"/>
    <w:rsid w:val="10B76C40"/>
    <w:rsid w:val="10B76C84"/>
    <w:rsid w:val="10B76C8A"/>
    <w:rsid w:val="10B76D29"/>
    <w:rsid w:val="10B76DB2"/>
    <w:rsid w:val="10B76E13"/>
    <w:rsid w:val="10B76E26"/>
    <w:rsid w:val="10B76F4C"/>
    <w:rsid w:val="10B76F86"/>
    <w:rsid w:val="10B76FA4"/>
    <w:rsid w:val="10B76FDD"/>
    <w:rsid w:val="10B76FF9"/>
    <w:rsid w:val="10B77133"/>
    <w:rsid w:val="10B7714F"/>
    <w:rsid w:val="10B7715F"/>
    <w:rsid w:val="10B77193"/>
    <w:rsid w:val="10B771C5"/>
    <w:rsid w:val="10B771E5"/>
    <w:rsid w:val="10B771FA"/>
    <w:rsid w:val="10B7731B"/>
    <w:rsid w:val="10B7734F"/>
    <w:rsid w:val="10B7735B"/>
    <w:rsid w:val="10B774B3"/>
    <w:rsid w:val="10B774D9"/>
    <w:rsid w:val="10B7760D"/>
    <w:rsid w:val="10B77610"/>
    <w:rsid w:val="10B77625"/>
    <w:rsid w:val="10B77647"/>
    <w:rsid w:val="10B7764C"/>
    <w:rsid w:val="10B7771F"/>
    <w:rsid w:val="10B77721"/>
    <w:rsid w:val="10B777CE"/>
    <w:rsid w:val="10B7781E"/>
    <w:rsid w:val="10B77849"/>
    <w:rsid w:val="10B77881"/>
    <w:rsid w:val="10B7798A"/>
    <w:rsid w:val="10B779E0"/>
    <w:rsid w:val="10B77A39"/>
    <w:rsid w:val="10B77A51"/>
    <w:rsid w:val="10B77A64"/>
    <w:rsid w:val="10B77C42"/>
    <w:rsid w:val="10B77C51"/>
    <w:rsid w:val="10B77DDF"/>
    <w:rsid w:val="10B77E1D"/>
    <w:rsid w:val="10B77E59"/>
    <w:rsid w:val="10B77ED8"/>
    <w:rsid w:val="10B77F7A"/>
    <w:rsid w:val="10B77FA1"/>
    <w:rsid w:val="10B77FD0"/>
    <w:rsid w:val="10B77FED"/>
    <w:rsid w:val="10B800AF"/>
    <w:rsid w:val="10B800B6"/>
    <w:rsid w:val="10B80138"/>
    <w:rsid w:val="10B80167"/>
    <w:rsid w:val="10B801A2"/>
    <w:rsid w:val="10B801AF"/>
    <w:rsid w:val="10B8029B"/>
    <w:rsid w:val="10B802CD"/>
    <w:rsid w:val="10B802F5"/>
    <w:rsid w:val="10B80300"/>
    <w:rsid w:val="10B8036A"/>
    <w:rsid w:val="10B8041B"/>
    <w:rsid w:val="10B804AF"/>
    <w:rsid w:val="10B804D7"/>
    <w:rsid w:val="10B80504"/>
    <w:rsid w:val="10B8057C"/>
    <w:rsid w:val="10B80592"/>
    <w:rsid w:val="10B80631"/>
    <w:rsid w:val="10B80723"/>
    <w:rsid w:val="10B80763"/>
    <w:rsid w:val="10B80856"/>
    <w:rsid w:val="10B808F1"/>
    <w:rsid w:val="10B8092C"/>
    <w:rsid w:val="10B809D6"/>
    <w:rsid w:val="10B80B07"/>
    <w:rsid w:val="10B80B7D"/>
    <w:rsid w:val="10B80E3E"/>
    <w:rsid w:val="10B80E68"/>
    <w:rsid w:val="10B80EB7"/>
    <w:rsid w:val="10B80F9D"/>
    <w:rsid w:val="10B810ED"/>
    <w:rsid w:val="10B8111A"/>
    <w:rsid w:val="10B81398"/>
    <w:rsid w:val="10B8142B"/>
    <w:rsid w:val="10B815F0"/>
    <w:rsid w:val="10B81600"/>
    <w:rsid w:val="10B816A6"/>
    <w:rsid w:val="10B816D9"/>
    <w:rsid w:val="10B81712"/>
    <w:rsid w:val="10B81716"/>
    <w:rsid w:val="10B81744"/>
    <w:rsid w:val="10B81858"/>
    <w:rsid w:val="10B818C6"/>
    <w:rsid w:val="10B818CF"/>
    <w:rsid w:val="10B81917"/>
    <w:rsid w:val="10B8195F"/>
    <w:rsid w:val="10B81964"/>
    <w:rsid w:val="10B819EF"/>
    <w:rsid w:val="10B81A7D"/>
    <w:rsid w:val="10B81BA2"/>
    <w:rsid w:val="10B81BF8"/>
    <w:rsid w:val="10B81C11"/>
    <w:rsid w:val="10B81C84"/>
    <w:rsid w:val="10B81C8F"/>
    <w:rsid w:val="10B81E69"/>
    <w:rsid w:val="10B81F6F"/>
    <w:rsid w:val="10B81F9B"/>
    <w:rsid w:val="10B81FAC"/>
    <w:rsid w:val="10B81FF6"/>
    <w:rsid w:val="10B82004"/>
    <w:rsid w:val="10B8210D"/>
    <w:rsid w:val="10B82137"/>
    <w:rsid w:val="10B8218A"/>
    <w:rsid w:val="10B82273"/>
    <w:rsid w:val="10B822B9"/>
    <w:rsid w:val="10B82317"/>
    <w:rsid w:val="10B82394"/>
    <w:rsid w:val="10B82490"/>
    <w:rsid w:val="10B8252A"/>
    <w:rsid w:val="10B825B7"/>
    <w:rsid w:val="10B825DA"/>
    <w:rsid w:val="10B825E3"/>
    <w:rsid w:val="10B82613"/>
    <w:rsid w:val="10B82681"/>
    <w:rsid w:val="10B826EE"/>
    <w:rsid w:val="10B82804"/>
    <w:rsid w:val="10B8290B"/>
    <w:rsid w:val="10B829FB"/>
    <w:rsid w:val="10B82A28"/>
    <w:rsid w:val="10B82C9E"/>
    <w:rsid w:val="10B82D58"/>
    <w:rsid w:val="10B82EEF"/>
    <w:rsid w:val="10B82F17"/>
    <w:rsid w:val="10B82F98"/>
    <w:rsid w:val="10B82FDC"/>
    <w:rsid w:val="10B83146"/>
    <w:rsid w:val="10B83173"/>
    <w:rsid w:val="10B831F4"/>
    <w:rsid w:val="10B83270"/>
    <w:rsid w:val="10B83272"/>
    <w:rsid w:val="10B834B5"/>
    <w:rsid w:val="10B835B4"/>
    <w:rsid w:val="10B8366A"/>
    <w:rsid w:val="10B8368A"/>
    <w:rsid w:val="10B83695"/>
    <w:rsid w:val="10B837E9"/>
    <w:rsid w:val="10B837F2"/>
    <w:rsid w:val="10B837F7"/>
    <w:rsid w:val="10B83911"/>
    <w:rsid w:val="10B839D9"/>
    <w:rsid w:val="10B83A41"/>
    <w:rsid w:val="10B83A7E"/>
    <w:rsid w:val="10B83AA2"/>
    <w:rsid w:val="10B83ACB"/>
    <w:rsid w:val="10B83ADF"/>
    <w:rsid w:val="10B83B31"/>
    <w:rsid w:val="10B83BA5"/>
    <w:rsid w:val="10B83C05"/>
    <w:rsid w:val="10B83C6E"/>
    <w:rsid w:val="10B83C74"/>
    <w:rsid w:val="10B83C7D"/>
    <w:rsid w:val="10B83D2D"/>
    <w:rsid w:val="10B83D99"/>
    <w:rsid w:val="10B83E1F"/>
    <w:rsid w:val="10B83E56"/>
    <w:rsid w:val="10B83EF8"/>
    <w:rsid w:val="10B83F1F"/>
    <w:rsid w:val="10B83F29"/>
    <w:rsid w:val="10B84007"/>
    <w:rsid w:val="10B840A9"/>
    <w:rsid w:val="10B840BA"/>
    <w:rsid w:val="10B84164"/>
    <w:rsid w:val="10B8418B"/>
    <w:rsid w:val="10B8423D"/>
    <w:rsid w:val="10B84265"/>
    <w:rsid w:val="10B844F7"/>
    <w:rsid w:val="10B8452D"/>
    <w:rsid w:val="10B845DE"/>
    <w:rsid w:val="10B84602"/>
    <w:rsid w:val="10B8477A"/>
    <w:rsid w:val="10B847B4"/>
    <w:rsid w:val="10B847C6"/>
    <w:rsid w:val="10B848A4"/>
    <w:rsid w:val="10B848C6"/>
    <w:rsid w:val="10B84A04"/>
    <w:rsid w:val="10B84A38"/>
    <w:rsid w:val="10B84B16"/>
    <w:rsid w:val="10B84B81"/>
    <w:rsid w:val="10B84C02"/>
    <w:rsid w:val="10B84C60"/>
    <w:rsid w:val="10B84CBB"/>
    <w:rsid w:val="10B84D3C"/>
    <w:rsid w:val="10B84D65"/>
    <w:rsid w:val="10B84DD3"/>
    <w:rsid w:val="10B84DDA"/>
    <w:rsid w:val="10B84E2A"/>
    <w:rsid w:val="10B85107"/>
    <w:rsid w:val="10B8511D"/>
    <w:rsid w:val="10B85130"/>
    <w:rsid w:val="10B851B0"/>
    <w:rsid w:val="10B8524A"/>
    <w:rsid w:val="10B8526C"/>
    <w:rsid w:val="10B852A2"/>
    <w:rsid w:val="10B852B6"/>
    <w:rsid w:val="10B852CC"/>
    <w:rsid w:val="10B853AC"/>
    <w:rsid w:val="10B853CB"/>
    <w:rsid w:val="10B85440"/>
    <w:rsid w:val="10B8548B"/>
    <w:rsid w:val="10B854B9"/>
    <w:rsid w:val="10B854FE"/>
    <w:rsid w:val="10B85516"/>
    <w:rsid w:val="10B8556C"/>
    <w:rsid w:val="10B85606"/>
    <w:rsid w:val="10B85663"/>
    <w:rsid w:val="10B8566C"/>
    <w:rsid w:val="10B8566E"/>
    <w:rsid w:val="10B856C3"/>
    <w:rsid w:val="10B8574B"/>
    <w:rsid w:val="10B857A7"/>
    <w:rsid w:val="10B857B4"/>
    <w:rsid w:val="10B85857"/>
    <w:rsid w:val="10B85880"/>
    <w:rsid w:val="10B85929"/>
    <w:rsid w:val="10B859B9"/>
    <w:rsid w:val="10B859FA"/>
    <w:rsid w:val="10B85AB3"/>
    <w:rsid w:val="10B85ABD"/>
    <w:rsid w:val="10B85AD3"/>
    <w:rsid w:val="10B85AE1"/>
    <w:rsid w:val="10B85AE4"/>
    <w:rsid w:val="10B85B8F"/>
    <w:rsid w:val="10B85B9A"/>
    <w:rsid w:val="10B85C71"/>
    <w:rsid w:val="10B85CB5"/>
    <w:rsid w:val="10B85CDE"/>
    <w:rsid w:val="10B85DBA"/>
    <w:rsid w:val="10B85E3A"/>
    <w:rsid w:val="10B85E4C"/>
    <w:rsid w:val="10B85E59"/>
    <w:rsid w:val="10B85EA3"/>
    <w:rsid w:val="10B85EC1"/>
    <w:rsid w:val="10B85F30"/>
    <w:rsid w:val="10B85F36"/>
    <w:rsid w:val="10B85F44"/>
    <w:rsid w:val="10B85FA3"/>
    <w:rsid w:val="10B85FB2"/>
    <w:rsid w:val="10B85FE9"/>
    <w:rsid w:val="10B860F4"/>
    <w:rsid w:val="10B8615A"/>
    <w:rsid w:val="10B86224"/>
    <w:rsid w:val="10B86307"/>
    <w:rsid w:val="10B86340"/>
    <w:rsid w:val="10B8639A"/>
    <w:rsid w:val="10B86475"/>
    <w:rsid w:val="10B864C9"/>
    <w:rsid w:val="10B8654E"/>
    <w:rsid w:val="10B865AA"/>
    <w:rsid w:val="10B865BA"/>
    <w:rsid w:val="10B865C2"/>
    <w:rsid w:val="10B8665D"/>
    <w:rsid w:val="10B866D4"/>
    <w:rsid w:val="10B866E0"/>
    <w:rsid w:val="10B86728"/>
    <w:rsid w:val="10B86760"/>
    <w:rsid w:val="10B867C2"/>
    <w:rsid w:val="10B8681A"/>
    <w:rsid w:val="10B86846"/>
    <w:rsid w:val="10B86928"/>
    <w:rsid w:val="10B86A2B"/>
    <w:rsid w:val="10B86A46"/>
    <w:rsid w:val="10B86A52"/>
    <w:rsid w:val="10B86B16"/>
    <w:rsid w:val="10B86B79"/>
    <w:rsid w:val="10B86BD6"/>
    <w:rsid w:val="10B86D58"/>
    <w:rsid w:val="10B86E26"/>
    <w:rsid w:val="10B86E4D"/>
    <w:rsid w:val="10B86E75"/>
    <w:rsid w:val="10B86E79"/>
    <w:rsid w:val="10B86EDC"/>
    <w:rsid w:val="10B86F8C"/>
    <w:rsid w:val="10B86FAE"/>
    <w:rsid w:val="10B87050"/>
    <w:rsid w:val="10B8705B"/>
    <w:rsid w:val="10B870D9"/>
    <w:rsid w:val="10B87215"/>
    <w:rsid w:val="10B872C2"/>
    <w:rsid w:val="10B87309"/>
    <w:rsid w:val="10B87440"/>
    <w:rsid w:val="10B874EA"/>
    <w:rsid w:val="10B87615"/>
    <w:rsid w:val="10B876A5"/>
    <w:rsid w:val="10B877C3"/>
    <w:rsid w:val="10B877FA"/>
    <w:rsid w:val="10B878E0"/>
    <w:rsid w:val="10B878E2"/>
    <w:rsid w:val="10B8793C"/>
    <w:rsid w:val="10B87952"/>
    <w:rsid w:val="10B8799B"/>
    <w:rsid w:val="10B879A0"/>
    <w:rsid w:val="10B879D3"/>
    <w:rsid w:val="10B879F6"/>
    <w:rsid w:val="10B87A36"/>
    <w:rsid w:val="10B87B0E"/>
    <w:rsid w:val="10B87B47"/>
    <w:rsid w:val="10B87BA4"/>
    <w:rsid w:val="10B87BA6"/>
    <w:rsid w:val="10B87BBB"/>
    <w:rsid w:val="10B87CF5"/>
    <w:rsid w:val="10B87D02"/>
    <w:rsid w:val="10B87D7E"/>
    <w:rsid w:val="10B87EB9"/>
    <w:rsid w:val="10B87F54"/>
    <w:rsid w:val="10B87FF7"/>
    <w:rsid w:val="10B90116"/>
    <w:rsid w:val="10B9029F"/>
    <w:rsid w:val="10B90326"/>
    <w:rsid w:val="10B903AC"/>
    <w:rsid w:val="10B904B9"/>
    <w:rsid w:val="10B904C2"/>
    <w:rsid w:val="10B9063B"/>
    <w:rsid w:val="10B90703"/>
    <w:rsid w:val="10B907C4"/>
    <w:rsid w:val="10B90A08"/>
    <w:rsid w:val="10B90A12"/>
    <w:rsid w:val="10B90A3F"/>
    <w:rsid w:val="10B90B73"/>
    <w:rsid w:val="10B90BBA"/>
    <w:rsid w:val="10B90CAB"/>
    <w:rsid w:val="10B90CB6"/>
    <w:rsid w:val="10B90D33"/>
    <w:rsid w:val="10B90D7D"/>
    <w:rsid w:val="10B90E97"/>
    <w:rsid w:val="10B90F4B"/>
    <w:rsid w:val="10B90FE2"/>
    <w:rsid w:val="10B9103B"/>
    <w:rsid w:val="10B91082"/>
    <w:rsid w:val="10B910D0"/>
    <w:rsid w:val="10B910D2"/>
    <w:rsid w:val="10B91239"/>
    <w:rsid w:val="10B91293"/>
    <w:rsid w:val="10B9146C"/>
    <w:rsid w:val="10B914E5"/>
    <w:rsid w:val="10B914F6"/>
    <w:rsid w:val="10B91505"/>
    <w:rsid w:val="10B91545"/>
    <w:rsid w:val="10B91562"/>
    <w:rsid w:val="10B915A7"/>
    <w:rsid w:val="10B9161B"/>
    <w:rsid w:val="10B91687"/>
    <w:rsid w:val="10B9169B"/>
    <w:rsid w:val="10B91837"/>
    <w:rsid w:val="10B91953"/>
    <w:rsid w:val="10B919C0"/>
    <w:rsid w:val="10B91A1E"/>
    <w:rsid w:val="10B91A79"/>
    <w:rsid w:val="10B91AA3"/>
    <w:rsid w:val="10B91AEE"/>
    <w:rsid w:val="10B91B0C"/>
    <w:rsid w:val="10B91BF2"/>
    <w:rsid w:val="10B91C0A"/>
    <w:rsid w:val="10B91C88"/>
    <w:rsid w:val="10B91D54"/>
    <w:rsid w:val="10B91DD4"/>
    <w:rsid w:val="10B91DED"/>
    <w:rsid w:val="10B91E98"/>
    <w:rsid w:val="10B91EFD"/>
    <w:rsid w:val="10B91FD8"/>
    <w:rsid w:val="10B91FE3"/>
    <w:rsid w:val="10B920EC"/>
    <w:rsid w:val="10B9212C"/>
    <w:rsid w:val="10B921EF"/>
    <w:rsid w:val="10B9226C"/>
    <w:rsid w:val="10B92322"/>
    <w:rsid w:val="10B9237C"/>
    <w:rsid w:val="10B9243B"/>
    <w:rsid w:val="10B9244E"/>
    <w:rsid w:val="10B924F6"/>
    <w:rsid w:val="10B9251A"/>
    <w:rsid w:val="10B9252B"/>
    <w:rsid w:val="10B92534"/>
    <w:rsid w:val="10B9259F"/>
    <w:rsid w:val="10B925C9"/>
    <w:rsid w:val="10B925F7"/>
    <w:rsid w:val="10B92716"/>
    <w:rsid w:val="10B92789"/>
    <w:rsid w:val="10B92794"/>
    <w:rsid w:val="10B92879"/>
    <w:rsid w:val="10B92880"/>
    <w:rsid w:val="10B928F7"/>
    <w:rsid w:val="10B929D8"/>
    <w:rsid w:val="10B92A48"/>
    <w:rsid w:val="10B92AC8"/>
    <w:rsid w:val="10B92AF8"/>
    <w:rsid w:val="10B92B38"/>
    <w:rsid w:val="10B92B3A"/>
    <w:rsid w:val="10B92C11"/>
    <w:rsid w:val="10B92C4B"/>
    <w:rsid w:val="10B92C78"/>
    <w:rsid w:val="10B92CD7"/>
    <w:rsid w:val="10B92D30"/>
    <w:rsid w:val="10B92E77"/>
    <w:rsid w:val="10B92F6A"/>
    <w:rsid w:val="10B93029"/>
    <w:rsid w:val="10B9306C"/>
    <w:rsid w:val="10B93104"/>
    <w:rsid w:val="10B93110"/>
    <w:rsid w:val="10B93117"/>
    <w:rsid w:val="10B93123"/>
    <w:rsid w:val="10B931C8"/>
    <w:rsid w:val="10B93286"/>
    <w:rsid w:val="10B932B3"/>
    <w:rsid w:val="10B93389"/>
    <w:rsid w:val="10B93474"/>
    <w:rsid w:val="10B934E1"/>
    <w:rsid w:val="10B935ED"/>
    <w:rsid w:val="10B9360D"/>
    <w:rsid w:val="10B93618"/>
    <w:rsid w:val="10B93689"/>
    <w:rsid w:val="10B9383A"/>
    <w:rsid w:val="10B939FA"/>
    <w:rsid w:val="10B93A66"/>
    <w:rsid w:val="10B93B0C"/>
    <w:rsid w:val="10B93B3E"/>
    <w:rsid w:val="10B93C24"/>
    <w:rsid w:val="10B93CD1"/>
    <w:rsid w:val="10B93CFE"/>
    <w:rsid w:val="10B93D52"/>
    <w:rsid w:val="10B93E0E"/>
    <w:rsid w:val="10B93E2D"/>
    <w:rsid w:val="10B93F03"/>
    <w:rsid w:val="10B9417E"/>
    <w:rsid w:val="10B94289"/>
    <w:rsid w:val="10B942AF"/>
    <w:rsid w:val="10B942EA"/>
    <w:rsid w:val="10B943EB"/>
    <w:rsid w:val="10B944A0"/>
    <w:rsid w:val="10B944FE"/>
    <w:rsid w:val="10B945A3"/>
    <w:rsid w:val="10B945E2"/>
    <w:rsid w:val="10B945E7"/>
    <w:rsid w:val="10B9464A"/>
    <w:rsid w:val="10B946C3"/>
    <w:rsid w:val="10B94786"/>
    <w:rsid w:val="10B9489C"/>
    <w:rsid w:val="10B949A5"/>
    <w:rsid w:val="10B949D1"/>
    <w:rsid w:val="10B949F2"/>
    <w:rsid w:val="10B949FD"/>
    <w:rsid w:val="10B94AC3"/>
    <w:rsid w:val="10B94CD6"/>
    <w:rsid w:val="10B94D40"/>
    <w:rsid w:val="10B94E40"/>
    <w:rsid w:val="10B94E8E"/>
    <w:rsid w:val="10B950BE"/>
    <w:rsid w:val="10B95126"/>
    <w:rsid w:val="10B9520B"/>
    <w:rsid w:val="10B95241"/>
    <w:rsid w:val="10B95298"/>
    <w:rsid w:val="10B952E7"/>
    <w:rsid w:val="10B95334"/>
    <w:rsid w:val="10B95336"/>
    <w:rsid w:val="10B9538F"/>
    <w:rsid w:val="10B953BA"/>
    <w:rsid w:val="10B954D3"/>
    <w:rsid w:val="10B95532"/>
    <w:rsid w:val="10B95583"/>
    <w:rsid w:val="10B955B5"/>
    <w:rsid w:val="10B95613"/>
    <w:rsid w:val="10B9562D"/>
    <w:rsid w:val="10B95699"/>
    <w:rsid w:val="10B9571E"/>
    <w:rsid w:val="10B95764"/>
    <w:rsid w:val="10B957D2"/>
    <w:rsid w:val="10B957F1"/>
    <w:rsid w:val="10B9586F"/>
    <w:rsid w:val="10B95879"/>
    <w:rsid w:val="10B95971"/>
    <w:rsid w:val="10B9597A"/>
    <w:rsid w:val="10B9597F"/>
    <w:rsid w:val="10B95983"/>
    <w:rsid w:val="10B95985"/>
    <w:rsid w:val="10B959FB"/>
    <w:rsid w:val="10B95A05"/>
    <w:rsid w:val="10B95A32"/>
    <w:rsid w:val="10B95ADA"/>
    <w:rsid w:val="10B95AF4"/>
    <w:rsid w:val="10B95C22"/>
    <w:rsid w:val="10B95C69"/>
    <w:rsid w:val="10B95C9E"/>
    <w:rsid w:val="10B95DB3"/>
    <w:rsid w:val="10B95F02"/>
    <w:rsid w:val="10B96133"/>
    <w:rsid w:val="10B96139"/>
    <w:rsid w:val="10B96198"/>
    <w:rsid w:val="10B9619D"/>
    <w:rsid w:val="10B9620A"/>
    <w:rsid w:val="10B9621D"/>
    <w:rsid w:val="10B96225"/>
    <w:rsid w:val="10B9623C"/>
    <w:rsid w:val="10B962ED"/>
    <w:rsid w:val="10B9631E"/>
    <w:rsid w:val="10B96373"/>
    <w:rsid w:val="10B9639F"/>
    <w:rsid w:val="10B96417"/>
    <w:rsid w:val="10B96461"/>
    <w:rsid w:val="10B964A2"/>
    <w:rsid w:val="10B964FE"/>
    <w:rsid w:val="10B964FF"/>
    <w:rsid w:val="10B96571"/>
    <w:rsid w:val="10B967B6"/>
    <w:rsid w:val="10B967DE"/>
    <w:rsid w:val="10B967F2"/>
    <w:rsid w:val="10B96880"/>
    <w:rsid w:val="10B968C0"/>
    <w:rsid w:val="10B968D7"/>
    <w:rsid w:val="10B9695A"/>
    <w:rsid w:val="10B96972"/>
    <w:rsid w:val="10B96A33"/>
    <w:rsid w:val="10B96D07"/>
    <w:rsid w:val="10B96D4F"/>
    <w:rsid w:val="10B96DF2"/>
    <w:rsid w:val="10B96DF9"/>
    <w:rsid w:val="10B96E0C"/>
    <w:rsid w:val="10B96E29"/>
    <w:rsid w:val="10B96E2B"/>
    <w:rsid w:val="10B96E2E"/>
    <w:rsid w:val="10B96E4B"/>
    <w:rsid w:val="10B96FDF"/>
    <w:rsid w:val="10B97070"/>
    <w:rsid w:val="10B970B1"/>
    <w:rsid w:val="10B970B2"/>
    <w:rsid w:val="10B970C8"/>
    <w:rsid w:val="10B970DC"/>
    <w:rsid w:val="10B97213"/>
    <w:rsid w:val="10B9769B"/>
    <w:rsid w:val="10B976F6"/>
    <w:rsid w:val="10B97847"/>
    <w:rsid w:val="10B97911"/>
    <w:rsid w:val="10B97949"/>
    <w:rsid w:val="10B979CC"/>
    <w:rsid w:val="10B97B4C"/>
    <w:rsid w:val="10B97B78"/>
    <w:rsid w:val="10B97B81"/>
    <w:rsid w:val="10B97B87"/>
    <w:rsid w:val="10B97BC4"/>
    <w:rsid w:val="10B97D2F"/>
    <w:rsid w:val="10B97D31"/>
    <w:rsid w:val="10B97DB4"/>
    <w:rsid w:val="10B97ECF"/>
    <w:rsid w:val="10BA00DD"/>
    <w:rsid w:val="10BA010B"/>
    <w:rsid w:val="10BA01C7"/>
    <w:rsid w:val="10BA021C"/>
    <w:rsid w:val="10BA0275"/>
    <w:rsid w:val="10BA028B"/>
    <w:rsid w:val="10BA0330"/>
    <w:rsid w:val="10BA0460"/>
    <w:rsid w:val="10BA04EA"/>
    <w:rsid w:val="10BA051D"/>
    <w:rsid w:val="10BA05B9"/>
    <w:rsid w:val="10BA0602"/>
    <w:rsid w:val="10BA060C"/>
    <w:rsid w:val="10BA068A"/>
    <w:rsid w:val="10BA0698"/>
    <w:rsid w:val="10BA0761"/>
    <w:rsid w:val="10BA0806"/>
    <w:rsid w:val="10BA092D"/>
    <w:rsid w:val="10BA09CC"/>
    <w:rsid w:val="10BA09E9"/>
    <w:rsid w:val="10BA0A9C"/>
    <w:rsid w:val="10BA0B15"/>
    <w:rsid w:val="10BA0B5F"/>
    <w:rsid w:val="10BA0BC0"/>
    <w:rsid w:val="10BA0C8A"/>
    <w:rsid w:val="10BA0CFF"/>
    <w:rsid w:val="10BA0D27"/>
    <w:rsid w:val="10BA0D92"/>
    <w:rsid w:val="10BA0E73"/>
    <w:rsid w:val="10BA0EF9"/>
    <w:rsid w:val="10BA0F53"/>
    <w:rsid w:val="10BA1059"/>
    <w:rsid w:val="10BA106C"/>
    <w:rsid w:val="10BA110A"/>
    <w:rsid w:val="10BA111D"/>
    <w:rsid w:val="10BA111E"/>
    <w:rsid w:val="10BA1137"/>
    <w:rsid w:val="10BA1145"/>
    <w:rsid w:val="10BA1173"/>
    <w:rsid w:val="10BA1226"/>
    <w:rsid w:val="10BA1277"/>
    <w:rsid w:val="10BA129C"/>
    <w:rsid w:val="10BA1307"/>
    <w:rsid w:val="10BA14F4"/>
    <w:rsid w:val="10BA15B8"/>
    <w:rsid w:val="10BA15CD"/>
    <w:rsid w:val="10BA1710"/>
    <w:rsid w:val="10BA1739"/>
    <w:rsid w:val="10BA1761"/>
    <w:rsid w:val="10BA17EE"/>
    <w:rsid w:val="10BA1895"/>
    <w:rsid w:val="10BA18F7"/>
    <w:rsid w:val="10BA192C"/>
    <w:rsid w:val="10BA19AC"/>
    <w:rsid w:val="10BA19F2"/>
    <w:rsid w:val="10BA1A05"/>
    <w:rsid w:val="10BA1AC7"/>
    <w:rsid w:val="10BA1AEA"/>
    <w:rsid w:val="10BA1B96"/>
    <w:rsid w:val="10BA1B9C"/>
    <w:rsid w:val="10BA1C1E"/>
    <w:rsid w:val="10BA1C86"/>
    <w:rsid w:val="10BA1D13"/>
    <w:rsid w:val="10BA1D15"/>
    <w:rsid w:val="10BA1D6A"/>
    <w:rsid w:val="10BA1D9F"/>
    <w:rsid w:val="10BA1EF2"/>
    <w:rsid w:val="10BA1FA6"/>
    <w:rsid w:val="10BA2002"/>
    <w:rsid w:val="10BA202E"/>
    <w:rsid w:val="10BA20C7"/>
    <w:rsid w:val="10BA2100"/>
    <w:rsid w:val="10BA211C"/>
    <w:rsid w:val="10BA2181"/>
    <w:rsid w:val="10BA21DD"/>
    <w:rsid w:val="10BA21FF"/>
    <w:rsid w:val="10BA2218"/>
    <w:rsid w:val="10BA226F"/>
    <w:rsid w:val="10BA234E"/>
    <w:rsid w:val="10BA2374"/>
    <w:rsid w:val="10BA241D"/>
    <w:rsid w:val="10BA246B"/>
    <w:rsid w:val="10BA246F"/>
    <w:rsid w:val="10BA2654"/>
    <w:rsid w:val="10BA26BF"/>
    <w:rsid w:val="10BA26F1"/>
    <w:rsid w:val="10BA2716"/>
    <w:rsid w:val="10BA278E"/>
    <w:rsid w:val="10BA27A2"/>
    <w:rsid w:val="10BA2939"/>
    <w:rsid w:val="10BA2984"/>
    <w:rsid w:val="10BA2A11"/>
    <w:rsid w:val="10BA2A34"/>
    <w:rsid w:val="10BA2C53"/>
    <w:rsid w:val="10BA2DB1"/>
    <w:rsid w:val="10BA2DCD"/>
    <w:rsid w:val="10BA2DFD"/>
    <w:rsid w:val="10BA2EF3"/>
    <w:rsid w:val="10BA2F1C"/>
    <w:rsid w:val="10BA2F51"/>
    <w:rsid w:val="10BA3019"/>
    <w:rsid w:val="10BA31D3"/>
    <w:rsid w:val="10BA3218"/>
    <w:rsid w:val="10BA32D7"/>
    <w:rsid w:val="10BA34DC"/>
    <w:rsid w:val="10BA3665"/>
    <w:rsid w:val="10BA3682"/>
    <w:rsid w:val="10BA3694"/>
    <w:rsid w:val="10BA36C7"/>
    <w:rsid w:val="10BA3770"/>
    <w:rsid w:val="10BA3796"/>
    <w:rsid w:val="10BA37BE"/>
    <w:rsid w:val="10BA387C"/>
    <w:rsid w:val="10BA3994"/>
    <w:rsid w:val="10BA3C93"/>
    <w:rsid w:val="10BA3C9A"/>
    <w:rsid w:val="10BA3CA2"/>
    <w:rsid w:val="10BA3D4C"/>
    <w:rsid w:val="10BA3DDF"/>
    <w:rsid w:val="10BA3E06"/>
    <w:rsid w:val="10BA3E53"/>
    <w:rsid w:val="10BA3F28"/>
    <w:rsid w:val="10BA3F30"/>
    <w:rsid w:val="10BA3F83"/>
    <w:rsid w:val="10BA3F97"/>
    <w:rsid w:val="10BA3FF1"/>
    <w:rsid w:val="10BA4015"/>
    <w:rsid w:val="10BA4074"/>
    <w:rsid w:val="10BA407C"/>
    <w:rsid w:val="10BA4097"/>
    <w:rsid w:val="10BA42A5"/>
    <w:rsid w:val="10BA42EE"/>
    <w:rsid w:val="10BA437E"/>
    <w:rsid w:val="10BA43D4"/>
    <w:rsid w:val="10BA4430"/>
    <w:rsid w:val="10BA4447"/>
    <w:rsid w:val="10BA448F"/>
    <w:rsid w:val="10BA4598"/>
    <w:rsid w:val="10BA45C4"/>
    <w:rsid w:val="10BA45ED"/>
    <w:rsid w:val="10BA46BA"/>
    <w:rsid w:val="10BA4758"/>
    <w:rsid w:val="10BA47E0"/>
    <w:rsid w:val="10BA4889"/>
    <w:rsid w:val="10BA4907"/>
    <w:rsid w:val="10BA4912"/>
    <w:rsid w:val="10BA49CF"/>
    <w:rsid w:val="10BA49F3"/>
    <w:rsid w:val="10BA4AE2"/>
    <w:rsid w:val="10BA4B4B"/>
    <w:rsid w:val="10BA4B52"/>
    <w:rsid w:val="10BA4BC2"/>
    <w:rsid w:val="10BA4C0B"/>
    <w:rsid w:val="10BA4C68"/>
    <w:rsid w:val="10BA4CD9"/>
    <w:rsid w:val="10BA4ECB"/>
    <w:rsid w:val="10BA4ECE"/>
    <w:rsid w:val="10BA4EDB"/>
    <w:rsid w:val="10BA4F85"/>
    <w:rsid w:val="10BA4FC0"/>
    <w:rsid w:val="10BA502D"/>
    <w:rsid w:val="10BA502E"/>
    <w:rsid w:val="10BA50E3"/>
    <w:rsid w:val="10BA51D7"/>
    <w:rsid w:val="10BA51F1"/>
    <w:rsid w:val="10BA51F7"/>
    <w:rsid w:val="10BA5211"/>
    <w:rsid w:val="10BA5311"/>
    <w:rsid w:val="10BA533D"/>
    <w:rsid w:val="10BA53DB"/>
    <w:rsid w:val="10BA5500"/>
    <w:rsid w:val="10BA5561"/>
    <w:rsid w:val="10BA55E0"/>
    <w:rsid w:val="10BA560C"/>
    <w:rsid w:val="10BA562A"/>
    <w:rsid w:val="10BA562B"/>
    <w:rsid w:val="10BA567E"/>
    <w:rsid w:val="10BA56E1"/>
    <w:rsid w:val="10BA5786"/>
    <w:rsid w:val="10BA57BD"/>
    <w:rsid w:val="10BA59DC"/>
    <w:rsid w:val="10BA5A27"/>
    <w:rsid w:val="10BA5A7E"/>
    <w:rsid w:val="10BA5AEF"/>
    <w:rsid w:val="10BA5B90"/>
    <w:rsid w:val="10BA5BF0"/>
    <w:rsid w:val="10BA5CBD"/>
    <w:rsid w:val="10BA5CE2"/>
    <w:rsid w:val="10BA5D0A"/>
    <w:rsid w:val="10BA5D2D"/>
    <w:rsid w:val="10BA5D76"/>
    <w:rsid w:val="10BA5DA0"/>
    <w:rsid w:val="10BA5F25"/>
    <w:rsid w:val="10BA5FD3"/>
    <w:rsid w:val="10BA612C"/>
    <w:rsid w:val="10BA614C"/>
    <w:rsid w:val="10BA6182"/>
    <w:rsid w:val="10BA6295"/>
    <w:rsid w:val="10BA632C"/>
    <w:rsid w:val="10BA638E"/>
    <w:rsid w:val="10BA63C1"/>
    <w:rsid w:val="10BA64F7"/>
    <w:rsid w:val="10BA65F5"/>
    <w:rsid w:val="10BA6609"/>
    <w:rsid w:val="10BA6624"/>
    <w:rsid w:val="10BA6638"/>
    <w:rsid w:val="10BA66AE"/>
    <w:rsid w:val="10BA66B9"/>
    <w:rsid w:val="10BA66E3"/>
    <w:rsid w:val="10BA6736"/>
    <w:rsid w:val="10BA6738"/>
    <w:rsid w:val="10BA6822"/>
    <w:rsid w:val="10BA68A2"/>
    <w:rsid w:val="10BA68CE"/>
    <w:rsid w:val="10BA68F6"/>
    <w:rsid w:val="10BA6945"/>
    <w:rsid w:val="10BA6A2E"/>
    <w:rsid w:val="10BA6A55"/>
    <w:rsid w:val="10BA6C6A"/>
    <w:rsid w:val="10BA6D74"/>
    <w:rsid w:val="10BA6DC7"/>
    <w:rsid w:val="10BA6DF4"/>
    <w:rsid w:val="10BA6E88"/>
    <w:rsid w:val="10BA6ECF"/>
    <w:rsid w:val="10BA70F7"/>
    <w:rsid w:val="10BA70FF"/>
    <w:rsid w:val="10BA7132"/>
    <w:rsid w:val="10BA7272"/>
    <w:rsid w:val="10BA72E6"/>
    <w:rsid w:val="10BA730D"/>
    <w:rsid w:val="10BA735C"/>
    <w:rsid w:val="10BA73D6"/>
    <w:rsid w:val="10BA755B"/>
    <w:rsid w:val="10BA75C9"/>
    <w:rsid w:val="10BA77AD"/>
    <w:rsid w:val="10BA791D"/>
    <w:rsid w:val="10BA79D0"/>
    <w:rsid w:val="10BA7A27"/>
    <w:rsid w:val="10BA7ACF"/>
    <w:rsid w:val="10BA7B95"/>
    <w:rsid w:val="10BA7C6F"/>
    <w:rsid w:val="10BA7D65"/>
    <w:rsid w:val="10BA7D96"/>
    <w:rsid w:val="10BA7E97"/>
    <w:rsid w:val="10BA7EBF"/>
    <w:rsid w:val="10BA7F2F"/>
    <w:rsid w:val="10BA7FDB"/>
    <w:rsid w:val="10BB0098"/>
    <w:rsid w:val="10BB0103"/>
    <w:rsid w:val="10BB0109"/>
    <w:rsid w:val="10BB0156"/>
    <w:rsid w:val="10BB0186"/>
    <w:rsid w:val="10BB0213"/>
    <w:rsid w:val="10BB024B"/>
    <w:rsid w:val="10BB02F7"/>
    <w:rsid w:val="10BB0357"/>
    <w:rsid w:val="10BB0388"/>
    <w:rsid w:val="10BB03B7"/>
    <w:rsid w:val="10BB03C8"/>
    <w:rsid w:val="10BB041E"/>
    <w:rsid w:val="10BB044C"/>
    <w:rsid w:val="10BB06DC"/>
    <w:rsid w:val="10BB086E"/>
    <w:rsid w:val="10BB08AE"/>
    <w:rsid w:val="10BB08C6"/>
    <w:rsid w:val="10BB08E0"/>
    <w:rsid w:val="10BB09B3"/>
    <w:rsid w:val="10BB0CC0"/>
    <w:rsid w:val="10BB0D92"/>
    <w:rsid w:val="10BB0ED3"/>
    <w:rsid w:val="10BB0F5E"/>
    <w:rsid w:val="10BB0FC9"/>
    <w:rsid w:val="10BB0FCF"/>
    <w:rsid w:val="10BB1003"/>
    <w:rsid w:val="10BB1039"/>
    <w:rsid w:val="10BB10D7"/>
    <w:rsid w:val="10BB10F9"/>
    <w:rsid w:val="10BB117F"/>
    <w:rsid w:val="10BB11F2"/>
    <w:rsid w:val="10BB1210"/>
    <w:rsid w:val="10BB1242"/>
    <w:rsid w:val="10BB1274"/>
    <w:rsid w:val="10BB12CF"/>
    <w:rsid w:val="10BB1534"/>
    <w:rsid w:val="10BB158D"/>
    <w:rsid w:val="10BB158F"/>
    <w:rsid w:val="10BB1726"/>
    <w:rsid w:val="10BB174C"/>
    <w:rsid w:val="10BB177D"/>
    <w:rsid w:val="10BB17C5"/>
    <w:rsid w:val="10BB1827"/>
    <w:rsid w:val="10BB1940"/>
    <w:rsid w:val="10BB19C2"/>
    <w:rsid w:val="10BB1A21"/>
    <w:rsid w:val="10BB1BD5"/>
    <w:rsid w:val="10BB1C54"/>
    <w:rsid w:val="10BB1CDC"/>
    <w:rsid w:val="10BB1D71"/>
    <w:rsid w:val="10BB1E08"/>
    <w:rsid w:val="10BB1E3F"/>
    <w:rsid w:val="10BB1EBA"/>
    <w:rsid w:val="10BB1F1C"/>
    <w:rsid w:val="10BB20DA"/>
    <w:rsid w:val="10BB2181"/>
    <w:rsid w:val="10BB21CC"/>
    <w:rsid w:val="10BB2231"/>
    <w:rsid w:val="10BB2258"/>
    <w:rsid w:val="10BB2337"/>
    <w:rsid w:val="10BB2349"/>
    <w:rsid w:val="10BB234D"/>
    <w:rsid w:val="10BB2382"/>
    <w:rsid w:val="10BB23A3"/>
    <w:rsid w:val="10BB23AE"/>
    <w:rsid w:val="10BB23F5"/>
    <w:rsid w:val="10BB2401"/>
    <w:rsid w:val="10BB24D0"/>
    <w:rsid w:val="10BB24EB"/>
    <w:rsid w:val="10BB2519"/>
    <w:rsid w:val="10BB2534"/>
    <w:rsid w:val="10BB2634"/>
    <w:rsid w:val="10BB276C"/>
    <w:rsid w:val="10BB28F9"/>
    <w:rsid w:val="10BB28FA"/>
    <w:rsid w:val="10BB2964"/>
    <w:rsid w:val="10BB2970"/>
    <w:rsid w:val="10BB2A0B"/>
    <w:rsid w:val="10BB2A89"/>
    <w:rsid w:val="10BB2B6D"/>
    <w:rsid w:val="10BB2C04"/>
    <w:rsid w:val="10BB2C06"/>
    <w:rsid w:val="10BB2CC5"/>
    <w:rsid w:val="10BB2CE7"/>
    <w:rsid w:val="10BB2D5B"/>
    <w:rsid w:val="10BB2DD0"/>
    <w:rsid w:val="10BB2DFE"/>
    <w:rsid w:val="10BB2E19"/>
    <w:rsid w:val="10BB2F7A"/>
    <w:rsid w:val="10BB3008"/>
    <w:rsid w:val="10BB3096"/>
    <w:rsid w:val="10BB30A6"/>
    <w:rsid w:val="10BB3137"/>
    <w:rsid w:val="10BB3206"/>
    <w:rsid w:val="10BB32A0"/>
    <w:rsid w:val="10BB32C6"/>
    <w:rsid w:val="10BB330C"/>
    <w:rsid w:val="10BB33A1"/>
    <w:rsid w:val="10BB3512"/>
    <w:rsid w:val="10BB3525"/>
    <w:rsid w:val="10BB3530"/>
    <w:rsid w:val="10BB353E"/>
    <w:rsid w:val="10BB3561"/>
    <w:rsid w:val="10BB356E"/>
    <w:rsid w:val="10BB35A2"/>
    <w:rsid w:val="10BB35ED"/>
    <w:rsid w:val="10BB3687"/>
    <w:rsid w:val="10BB37C7"/>
    <w:rsid w:val="10BB3863"/>
    <w:rsid w:val="10BB38F8"/>
    <w:rsid w:val="10BB3920"/>
    <w:rsid w:val="10BB395A"/>
    <w:rsid w:val="10BB3A0F"/>
    <w:rsid w:val="10BB3A8E"/>
    <w:rsid w:val="10BB3AE4"/>
    <w:rsid w:val="10BB3C55"/>
    <w:rsid w:val="10BB3C81"/>
    <w:rsid w:val="10BB3CB6"/>
    <w:rsid w:val="10BB3CF2"/>
    <w:rsid w:val="10BB3DBA"/>
    <w:rsid w:val="10BB3E19"/>
    <w:rsid w:val="10BB3F3B"/>
    <w:rsid w:val="10BB3FF7"/>
    <w:rsid w:val="10BB3FFB"/>
    <w:rsid w:val="10BB404A"/>
    <w:rsid w:val="10BB40C0"/>
    <w:rsid w:val="10BB40E6"/>
    <w:rsid w:val="10BB4137"/>
    <w:rsid w:val="10BB413E"/>
    <w:rsid w:val="10BB4178"/>
    <w:rsid w:val="10BB418F"/>
    <w:rsid w:val="10BB4219"/>
    <w:rsid w:val="10BB42C2"/>
    <w:rsid w:val="10BB42D1"/>
    <w:rsid w:val="10BB42E3"/>
    <w:rsid w:val="10BB435B"/>
    <w:rsid w:val="10BB438B"/>
    <w:rsid w:val="10BB438F"/>
    <w:rsid w:val="10BB44BF"/>
    <w:rsid w:val="10BB44C6"/>
    <w:rsid w:val="10BB44EC"/>
    <w:rsid w:val="10BB457A"/>
    <w:rsid w:val="10BB4615"/>
    <w:rsid w:val="10BB4646"/>
    <w:rsid w:val="10BB46AD"/>
    <w:rsid w:val="10BB46B7"/>
    <w:rsid w:val="10BB46C4"/>
    <w:rsid w:val="10BB46C9"/>
    <w:rsid w:val="10BB475C"/>
    <w:rsid w:val="10BB47AA"/>
    <w:rsid w:val="10BB47BB"/>
    <w:rsid w:val="10BB488F"/>
    <w:rsid w:val="10BB48A0"/>
    <w:rsid w:val="10BB4A5C"/>
    <w:rsid w:val="10BB4A68"/>
    <w:rsid w:val="10BB4AD5"/>
    <w:rsid w:val="10BB4B54"/>
    <w:rsid w:val="10BB4BA4"/>
    <w:rsid w:val="10BB4CD5"/>
    <w:rsid w:val="10BB4D28"/>
    <w:rsid w:val="10BB4D40"/>
    <w:rsid w:val="10BB4DD4"/>
    <w:rsid w:val="10BB4DFF"/>
    <w:rsid w:val="10BB4E9E"/>
    <w:rsid w:val="10BB4ED8"/>
    <w:rsid w:val="10BB4F37"/>
    <w:rsid w:val="10BB4F41"/>
    <w:rsid w:val="10BB5091"/>
    <w:rsid w:val="10BB509C"/>
    <w:rsid w:val="10BB513A"/>
    <w:rsid w:val="10BB5194"/>
    <w:rsid w:val="10BB51E3"/>
    <w:rsid w:val="10BB5274"/>
    <w:rsid w:val="10BB527F"/>
    <w:rsid w:val="10BB5281"/>
    <w:rsid w:val="10BB530F"/>
    <w:rsid w:val="10BB5529"/>
    <w:rsid w:val="10BB55F8"/>
    <w:rsid w:val="10BB5693"/>
    <w:rsid w:val="10BB56C7"/>
    <w:rsid w:val="10BB572D"/>
    <w:rsid w:val="10BB576D"/>
    <w:rsid w:val="10BB57A1"/>
    <w:rsid w:val="10BB5958"/>
    <w:rsid w:val="10BB5B05"/>
    <w:rsid w:val="10BB5BF7"/>
    <w:rsid w:val="10BB5D18"/>
    <w:rsid w:val="10BB5DA9"/>
    <w:rsid w:val="10BB5E12"/>
    <w:rsid w:val="10BB5E16"/>
    <w:rsid w:val="10BB5EE3"/>
    <w:rsid w:val="10BB5F6B"/>
    <w:rsid w:val="10BB5F97"/>
    <w:rsid w:val="10BB6009"/>
    <w:rsid w:val="10BB603F"/>
    <w:rsid w:val="10BB611C"/>
    <w:rsid w:val="10BB612B"/>
    <w:rsid w:val="10BB624F"/>
    <w:rsid w:val="10BB6256"/>
    <w:rsid w:val="10BB6424"/>
    <w:rsid w:val="10BB645B"/>
    <w:rsid w:val="10BB6470"/>
    <w:rsid w:val="10BB652F"/>
    <w:rsid w:val="10BB65B5"/>
    <w:rsid w:val="10BB6602"/>
    <w:rsid w:val="10BB6605"/>
    <w:rsid w:val="10BB6626"/>
    <w:rsid w:val="10BB6665"/>
    <w:rsid w:val="10BB66B8"/>
    <w:rsid w:val="10BB66C2"/>
    <w:rsid w:val="10BB670D"/>
    <w:rsid w:val="10BB6718"/>
    <w:rsid w:val="10BB6791"/>
    <w:rsid w:val="10BB6928"/>
    <w:rsid w:val="10BB699C"/>
    <w:rsid w:val="10BB6A46"/>
    <w:rsid w:val="10BB6A70"/>
    <w:rsid w:val="10BB6AE4"/>
    <w:rsid w:val="10BB6AFD"/>
    <w:rsid w:val="10BB6B4B"/>
    <w:rsid w:val="10BB6BB5"/>
    <w:rsid w:val="10BB6C71"/>
    <w:rsid w:val="10BB6D32"/>
    <w:rsid w:val="10BB6D71"/>
    <w:rsid w:val="10BB6D86"/>
    <w:rsid w:val="10BB6E0D"/>
    <w:rsid w:val="10BB6ED3"/>
    <w:rsid w:val="10BB6EF5"/>
    <w:rsid w:val="10BB6F73"/>
    <w:rsid w:val="10BB6FA0"/>
    <w:rsid w:val="10BB70DB"/>
    <w:rsid w:val="10BB70FC"/>
    <w:rsid w:val="10BB70FE"/>
    <w:rsid w:val="10BB715E"/>
    <w:rsid w:val="10BB716B"/>
    <w:rsid w:val="10BB718C"/>
    <w:rsid w:val="10BB719B"/>
    <w:rsid w:val="10BB737D"/>
    <w:rsid w:val="10BB747C"/>
    <w:rsid w:val="10BB7491"/>
    <w:rsid w:val="10BB7584"/>
    <w:rsid w:val="10BB7597"/>
    <w:rsid w:val="10BB75E9"/>
    <w:rsid w:val="10BB760F"/>
    <w:rsid w:val="10BB76BD"/>
    <w:rsid w:val="10BB7765"/>
    <w:rsid w:val="10BB77ED"/>
    <w:rsid w:val="10BB78A9"/>
    <w:rsid w:val="10BB79C7"/>
    <w:rsid w:val="10BB7A12"/>
    <w:rsid w:val="10BB7A1D"/>
    <w:rsid w:val="10BB7BCF"/>
    <w:rsid w:val="10BB7E38"/>
    <w:rsid w:val="10BB7E73"/>
    <w:rsid w:val="10BB7E7A"/>
    <w:rsid w:val="10BB7F53"/>
    <w:rsid w:val="10BC006B"/>
    <w:rsid w:val="10BC00A9"/>
    <w:rsid w:val="10BC019C"/>
    <w:rsid w:val="10BC01B7"/>
    <w:rsid w:val="10BC0248"/>
    <w:rsid w:val="10BC02AE"/>
    <w:rsid w:val="10BC02D9"/>
    <w:rsid w:val="10BC0426"/>
    <w:rsid w:val="10BC0446"/>
    <w:rsid w:val="10BC0562"/>
    <w:rsid w:val="10BC05BD"/>
    <w:rsid w:val="10BC05F0"/>
    <w:rsid w:val="10BC0602"/>
    <w:rsid w:val="10BC07DF"/>
    <w:rsid w:val="10BC085B"/>
    <w:rsid w:val="10BC0937"/>
    <w:rsid w:val="10BC095D"/>
    <w:rsid w:val="10BC09BA"/>
    <w:rsid w:val="10BC09CD"/>
    <w:rsid w:val="10BC09F3"/>
    <w:rsid w:val="10BC0B5E"/>
    <w:rsid w:val="10BC0B65"/>
    <w:rsid w:val="10BC0B8B"/>
    <w:rsid w:val="10BC0C60"/>
    <w:rsid w:val="10BC0C9F"/>
    <w:rsid w:val="10BC0D07"/>
    <w:rsid w:val="10BC0D83"/>
    <w:rsid w:val="10BC0F17"/>
    <w:rsid w:val="10BC0FDA"/>
    <w:rsid w:val="10BC1047"/>
    <w:rsid w:val="10BC1053"/>
    <w:rsid w:val="10BC1090"/>
    <w:rsid w:val="10BC109B"/>
    <w:rsid w:val="10BC10A5"/>
    <w:rsid w:val="10BC1122"/>
    <w:rsid w:val="10BC1154"/>
    <w:rsid w:val="10BC1181"/>
    <w:rsid w:val="10BC1184"/>
    <w:rsid w:val="10BC118D"/>
    <w:rsid w:val="10BC11D4"/>
    <w:rsid w:val="10BC1327"/>
    <w:rsid w:val="10BC1335"/>
    <w:rsid w:val="10BC133F"/>
    <w:rsid w:val="10BC141E"/>
    <w:rsid w:val="10BC14AB"/>
    <w:rsid w:val="10BC14B1"/>
    <w:rsid w:val="10BC157A"/>
    <w:rsid w:val="10BC158B"/>
    <w:rsid w:val="10BC16D4"/>
    <w:rsid w:val="10BC17D3"/>
    <w:rsid w:val="10BC1868"/>
    <w:rsid w:val="10BC1A5C"/>
    <w:rsid w:val="10BC1A94"/>
    <w:rsid w:val="10BC1B5F"/>
    <w:rsid w:val="10BC1B6D"/>
    <w:rsid w:val="10BC1BBD"/>
    <w:rsid w:val="10BC1C4D"/>
    <w:rsid w:val="10BC1C5F"/>
    <w:rsid w:val="10BC1CE8"/>
    <w:rsid w:val="10BC1DB5"/>
    <w:rsid w:val="10BC1DBA"/>
    <w:rsid w:val="10BC1DD5"/>
    <w:rsid w:val="10BC1DFD"/>
    <w:rsid w:val="10BC1E35"/>
    <w:rsid w:val="10BC1F2D"/>
    <w:rsid w:val="10BC1FE0"/>
    <w:rsid w:val="10BC206B"/>
    <w:rsid w:val="10BC20EB"/>
    <w:rsid w:val="10BC214A"/>
    <w:rsid w:val="10BC2202"/>
    <w:rsid w:val="10BC226C"/>
    <w:rsid w:val="10BC2295"/>
    <w:rsid w:val="10BC22CC"/>
    <w:rsid w:val="10BC22FE"/>
    <w:rsid w:val="10BC23AD"/>
    <w:rsid w:val="10BC23AF"/>
    <w:rsid w:val="10BC23B9"/>
    <w:rsid w:val="10BC2511"/>
    <w:rsid w:val="10BC2748"/>
    <w:rsid w:val="10BC28E6"/>
    <w:rsid w:val="10BC28FB"/>
    <w:rsid w:val="10BC2916"/>
    <w:rsid w:val="10BC2924"/>
    <w:rsid w:val="10BC295A"/>
    <w:rsid w:val="10BC2B13"/>
    <w:rsid w:val="10BC2B20"/>
    <w:rsid w:val="10BC2BF1"/>
    <w:rsid w:val="10BC2C2D"/>
    <w:rsid w:val="10BC2D1E"/>
    <w:rsid w:val="10BC2DCF"/>
    <w:rsid w:val="10BC2E68"/>
    <w:rsid w:val="10BC2EF5"/>
    <w:rsid w:val="10BC2F01"/>
    <w:rsid w:val="10BC2F16"/>
    <w:rsid w:val="10BC2F37"/>
    <w:rsid w:val="10BC3050"/>
    <w:rsid w:val="10BC3171"/>
    <w:rsid w:val="10BC31B8"/>
    <w:rsid w:val="10BC3235"/>
    <w:rsid w:val="10BC3282"/>
    <w:rsid w:val="10BC32C3"/>
    <w:rsid w:val="10BC331C"/>
    <w:rsid w:val="10BC332D"/>
    <w:rsid w:val="10BC335C"/>
    <w:rsid w:val="10BC33CC"/>
    <w:rsid w:val="10BC33F1"/>
    <w:rsid w:val="10BC3523"/>
    <w:rsid w:val="10BC3574"/>
    <w:rsid w:val="10BC3585"/>
    <w:rsid w:val="10BC3650"/>
    <w:rsid w:val="10BC3722"/>
    <w:rsid w:val="10BC374C"/>
    <w:rsid w:val="10BC378F"/>
    <w:rsid w:val="10BC379B"/>
    <w:rsid w:val="10BC37FA"/>
    <w:rsid w:val="10BC3836"/>
    <w:rsid w:val="10BC3838"/>
    <w:rsid w:val="10BC3871"/>
    <w:rsid w:val="10BC38A4"/>
    <w:rsid w:val="10BC393A"/>
    <w:rsid w:val="10BC397F"/>
    <w:rsid w:val="10BC39A2"/>
    <w:rsid w:val="10BC39BF"/>
    <w:rsid w:val="10BC3ABA"/>
    <w:rsid w:val="10BC3AC1"/>
    <w:rsid w:val="10BC3AE5"/>
    <w:rsid w:val="10BC3AEC"/>
    <w:rsid w:val="10BC3BBA"/>
    <w:rsid w:val="10BC3BD1"/>
    <w:rsid w:val="10BC3D06"/>
    <w:rsid w:val="10BC3D23"/>
    <w:rsid w:val="10BC3DE6"/>
    <w:rsid w:val="10BC3E11"/>
    <w:rsid w:val="10BC3E78"/>
    <w:rsid w:val="10BC3E8C"/>
    <w:rsid w:val="10BC3ECA"/>
    <w:rsid w:val="10BC3F32"/>
    <w:rsid w:val="10BC3F96"/>
    <w:rsid w:val="10BC4123"/>
    <w:rsid w:val="10BC418B"/>
    <w:rsid w:val="10BC420B"/>
    <w:rsid w:val="10BC4362"/>
    <w:rsid w:val="10BC43E2"/>
    <w:rsid w:val="10BC4495"/>
    <w:rsid w:val="10BC44BF"/>
    <w:rsid w:val="10BC452D"/>
    <w:rsid w:val="10BC45F6"/>
    <w:rsid w:val="10BC461A"/>
    <w:rsid w:val="10BC463F"/>
    <w:rsid w:val="10BC4679"/>
    <w:rsid w:val="10BC46A5"/>
    <w:rsid w:val="10BC46C9"/>
    <w:rsid w:val="10BC46D5"/>
    <w:rsid w:val="10BC4756"/>
    <w:rsid w:val="10BC478D"/>
    <w:rsid w:val="10BC47BF"/>
    <w:rsid w:val="10BC47ED"/>
    <w:rsid w:val="10BC4867"/>
    <w:rsid w:val="10BC4888"/>
    <w:rsid w:val="10BC48B9"/>
    <w:rsid w:val="10BC48CF"/>
    <w:rsid w:val="10BC48F4"/>
    <w:rsid w:val="10BC4952"/>
    <w:rsid w:val="10BC49A5"/>
    <w:rsid w:val="10BC49CF"/>
    <w:rsid w:val="10BC49DD"/>
    <w:rsid w:val="10BC4A3E"/>
    <w:rsid w:val="10BC4A6D"/>
    <w:rsid w:val="10BC4B2D"/>
    <w:rsid w:val="10BC4B65"/>
    <w:rsid w:val="10BC4BEC"/>
    <w:rsid w:val="10BC4C04"/>
    <w:rsid w:val="10BC4C4E"/>
    <w:rsid w:val="10BC4CD7"/>
    <w:rsid w:val="10BC4E03"/>
    <w:rsid w:val="10BC4F52"/>
    <w:rsid w:val="10BC4FAD"/>
    <w:rsid w:val="10BC5065"/>
    <w:rsid w:val="10BC5073"/>
    <w:rsid w:val="10BC50E2"/>
    <w:rsid w:val="10BC510C"/>
    <w:rsid w:val="10BC5141"/>
    <w:rsid w:val="10BC5191"/>
    <w:rsid w:val="10BC5194"/>
    <w:rsid w:val="10BC51B8"/>
    <w:rsid w:val="10BC5212"/>
    <w:rsid w:val="10BC52C8"/>
    <w:rsid w:val="10BC5338"/>
    <w:rsid w:val="10BC5402"/>
    <w:rsid w:val="10BC5417"/>
    <w:rsid w:val="10BC542A"/>
    <w:rsid w:val="10BC5465"/>
    <w:rsid w:val="10BC5504"/>
    <w:rsid w:val="10BC5562"/>
    <w:rsid w:val="10BC5587"/>
    <w:rsid w:val="10BC55FB"/>
    <w:rsid w:val="10BC5658"/>
    <w:rsid w:val="10BC565F"/>
    <w:rsid w:val="10BC5663"/>
    <w:rsid w:val="10BC5710"/>
    <w:rsid w:val="10BC571B"/>
    <w:rsid w:val="10BC58B3"/>
    <w:rsid w:val="10BC59A6"/>
    <w:rsid w:val="10BC59AE"/>
    <w:rsid w:val="10BC59F3"/>
    <w:rsid w:val="10BC5A4D"/>
    <w:rsid w:val="10BC5B32"/>
    <w:rsid w:val="10BC5BB5"/>
    <w:rsid w:val="10BC5C0A"/>
    <w:rsid w:val="10BC5CF0"/>
    <w:rsid w:val="10BC5E0A"/>
    <w:rsid w:val="10BC5E92"/>
    <w:rsid w:val="10BC5EBD"/>
    <w:rsid w:val="10BC5F12"/>
    <w:rsid w:val="10BC5F2E"/>
    <w:rsid w:val="10BC6181"/>
    <w:rsid w:val="10BC61DA"/>
    <w:rsid w:val="10BC6217"/>
    <w:rsid w:val="10BC631F"/>
    <w:rsid w:val="10BC6412"/>
    <w:rsid w:val="10BC6475"/>
    <w:rsid w:val="10BC64CE"/>
    <w:rsid w:val="10BC6538"/>
    <w:rsid w:val="10BC65E1"/>
    <w:rsid w:val="10BC6610"/>
    <w:rsid w:val="10BC6675"/>
    <w:rsid w:val="10BC6777"/>
    <w:rsid w:val="10BC67FF"/>
    <w:rsid w:val="10BC683A"/>
    <w:rsid w:val="10BC6842"/>
    <w:rsid w:val="10BC6919"/>
    <w:rsid w:val="10BC6920"/>
    <w:rsid w:val="10BC696A"/>
    <w:rsid w:val="10BC6A75"/>
    <w:rsid w:val="10BC6A95"/>
    <w:rsid w:val="10BC6AA8"/>
    <w:rsid w:val="10BC6AA9"/>
    <w:rsid w:val="10BC6AD6"/>
    <w:rsid w:val="10BC6BE6"/>
    <w:rsid w:val="10BC6BF6"/>
    <w:rsid w:val="10BC6C71"/>
    <w:rsid w:val="10BC6CDB"/>
    <w:rsid w:val="10BC6D28"/>
    <w:rsid w:val="10BC6D76"/>
    <w:rsid w:val="10BC6DB2"/>
    <w:rsid w:val="10BC6DB9"/>
    <w:rsid w:val="10BC6DE8"/>
    <w:rsid w:val="10BC6EBC"/>
    <w:rsid w:val="10BC6EEE"/>
    <w:rsid w:val="10BC6F7F"/>
    <w:rsid w:val="10BC6FBF"/>
    <w:rsid w:val="10BC703B"/>
    <w:rsid w:val="10BC7136"/>
    <w:rsid w:val="10BC719F"/>
    <w:rsid w:val="10BC744B"/>
    <w:rsid w:val="10BC74A4"/>
    <w:rsid w:val="10BC7504"/>
    <w:rsid w:val="10BC7688"/>
    <w:rsid w:val="10BC7724"/>
    <w:rsid w:val="10BC7739"/>
    <w:rsid w:val="10BC7762"/>
    <w:rsid w:val="10BC77FD"/>
    <w:rsid w:val="10BC780F"/>
    <w:rsid w:val="10BC7814"/>
    <w:rsid w:val="10BC786F"/>
    <w:rsid w:val="10BC78B4"/>
    <w:rsid w:val="10BC7A3A"/>
    <w:rsid w:val="10BC7A4B"/>
    <w:rsid w:val="10BC7AD9"/>
    <w:rsid w:val="10BC7B11"/>
    <w:rsid w:val="10BC7D84"/>
    <w:rsid w:val="10BC7DE2"/>
    <w:rsid w:val="10BC7F19"/>
    <w:rsid w:val="10BC7F35"/>
    <w:rsid w:val="10BC7F87"/>
    <w:rsid w:val="10BC7F95"/>
    <w:rsid w:val="10BC7FB0"/>
    <w:rsid w:val="10BD000C"/>
    <w:rsid w:val="10BD00A0"/>
    <w:rsid w:val="10BD00AC"/>
    <w:rsid w:val="10BD01FE"/>
    <w:rsid w:val="10BD0239"/>
    <w:rsid w:val="10BD02A5"/>
    <w:rsid w:val="10BD0301"/>
    <w:rsid w:val="10BD031C"/>
    <w:rsid w:val="10BD033A"/>
    <w:rsid w:val="10BD03BD"/>
    <w:rsid w:val="10BD041E"/>
    <w:rsid w:val="10BD059C"/>
    <w:rsid w:val="10BD05D2"/>
    <w:rsid w:val="10BD06F3"/>
    <w:rsid w:val="10BD0738"/>
    <w:rsid w:val="10BD07D1"/>
    <w:rsid w:val="10BD0877"/>
    <w:rsid w:val="10BD08D5"/>
    <w:rsid w:val="10BD091C"/>
    <w:rsid w:val="10BD097C"/>
    <w:rsid w:val="10BD0A1A"/>
    <w:rsid w:val="10BD0A74"/>
    <w:rsid w:val="10BD0AB4"/>
    <w:rsid w:val="10BD0AE3"/>
    <w:rsid w:val="10BD0B84"/>
    <w:rsid w:val="10BD0B86"/>
    <w:rsid w:val="10BD0C10"/>
    <w:rsid w:val="10BD0D1A"/>
    <w:rsid w:val="10BD0D50"/>
    <w:rsid w:val="10BD112B"/>
    <w:rsid w:val="10BD1164"/>
    <w:rsid w:val="10BD13CD"/>
    <w:rsid w:val="10BD13E0"/>
    <w:rsid w:val="10BD14AE"/>
    <w:rsid w:val="10BD15F7"/>
    <w:rsid w:val="10BD1665"/>
    <w:rsid w:val="10BD1695"/>
    <w:rsid w:val="10BD16F8"/>
    <w:rsid w:val="10BD1705"/>
    <w:rsid w:val="10BD184C"/>
    <w:rsid w:val="10BD18B9"/>
    <w:rsid w:val="10BD18C6"/>
    <w:rsid w:val="10BD191A"/>
    <w:rsid w:val="10BD19AC"/>
    <w:rsid w:val="10BD19B0"/>
    <w:rsid w:val="10BD1A36"/>
    <w:rsid w:val="10BD1AC6"/>
    <w:rsid w:val="10BD1B8D"/>
    <w:rsid w:val="10BD1BAF"/>
    <w:rsid w:val="10BD1C36"/>
    <w:rsid w:val="10BD1D47"/>
    <w:rsid w:val="10BD1D8A"/>
    <w:rsid w:val="10BD1DCB"/>
    <w:rsid w:val="10BD1E28"/>
    <w:rsid w:val="10BD1EE6"/>
    <w:rsid w:val="10BD1FE5"/>
    <w:rsid w:val="10BD2128"/>
    <w:rsid w:val="10BD2144"/>
    <w:rsid w:val="10BD21DC"/>
    <w:rsid w:val="10BD2281"/>
    <w:rsid w:val="10BD23E7"/>
    <w:rsid w:val="10BD23F9"/>
    <w:rsid w:val="10BD24A6"/>
    <w:rsid w:val="10BD24E0"/>
    <w:rsid w:val="10BD2520"/>
    <w:rsid w:val="10BD2538"/>
    <w:rsid w:val="10BD26BA"/>
    <w:rsid w:val="10BD2795"/>
    <w:rsid w:val="10BD2841"/>
    <w:rsid w:val="10BD291E"/>
    <w:rsid w:val="10BD292B"/>
    <w:rsid w:val="10BD294F"/>
    <w:rsid w:val="10BD29F5"/>
    <w:rsid w:val="10BD2B48"/>
    <w:rsid w:val="10BD2B6C"/>
    <w:rsid w:val="10BD2BDD"/>
    <w:rsid w:val="10BD2BED"/>
    <w:rsid w:val="10BD2C3E"/>
    <w:rsid w:val="10BD2CB7"/>
    <w:rsid w:val="10BD2E1D"/>
    <w:rsid w:val="10BD2E2F"/>
    <w:rsid w:val="10BD2E57"/>
    <w:rsid w:val="10BD2E76"/>
    <w:rsid w:val="10BD2F4E"/>
    <w:rsid w:val="10BD303B"/>
    <w:rsid w:val="10BD30A4"/>
    <w:rsid w:val="10BD3157"/>
    <w:rsid w:val="10BD326A"/>
    <w:rsid w:val="10BD3297"/>
    <w:rsid w:val="10BD32E0"/>
    <w:rsid w:val="10BD3419"/>
    <w:rsid w:val="10BD353E"/>
    <w:rsid w:val="10BD35AD"/>
    <w:rsid w:val="10BD35B0"/>
    <w:rsid w:val="10BD3638"/>
    <w:rsid w:val="10BD36BF"/>
    <w:rsid w:val="10BD3781"/>
    <w:rsid w:val="10BD3819"/>
    <w:rsid w:val="10BD38CD"/>
    <w:rsid w:val="10BD38D4"/>
    <w:rsid w:val="10BD38E3"/>
    <w:rsid w:val="10BD38F9"/>
    <w:rsid w:val="10BD3902"/>
    <w:rsid w:val="10BD3A33"/>
    <w:rsid w:val="10BD3A3F"/>
    <w:rsid w:val="10BD3B30"/>
    <w:rsid w:val="10BD3B62"/>
    <w:rsid w:val="10BD3BDE"/>
    <w:rsid w:val="10BD3D1D"/>
    <w:rsid w:val="10BD3D2C"/>
    <w:rsid w:val="10BD3D54"/>
    <w:rsid w:val="10BD3D8B"/>
    <w:rsid w:val="10BD3DDF"/>
    <w:rsid w:val="10BD3E0E"/>
    <w:rsid w:val="10BD3EC9"/>
    <w:rsid w:val="10BD3F68"/>
    <w:rsid w:val="10BD402F"/>
    <w:rsid w:val="10BD4054"/>
    <w:rsid w:val="10BD4064"/>
    <w:rsid w:val="10BD4065"/>
    <w:rsid w:val="10BD41AC"/>
    <w:rsid w:val="10BD41B1"/>
    <w:rsid w:val="10BD4238"/>
    <w:rsid w:val="10BD4271"/>
    <w:rsid w:val="10BD428F"/>
    <w:rsid w:val="10BD430F"/>
    <w:rsid w:val="10BD4448"/>
    <w:rsid w:val="10BD444E"/>
    <w:rsid w:val="10BD446A"/>
    <w:rsid w:val="10BD452C"/>
    <w:rsid w:val="10BD4566"/>
    <w:rsid w:val="10BD45A2"/>
    <w:rsid w:val="10BD4704"/>
    <w:rsid w:val="10BD4757"/>
    <w:rsid w:val="10BD47E6"/>
    <w:rsid w:val="10BD4833"/>
    <w:rsid w:val="10BD48C0"/>
    <w:rsid w:val="10BD4939"/>
    <w:rsid w:val="10BD4B18"/>
    <w:rsid w:val="10BD4C2E"/>
    <w:rsid w:val="10BD4C81"/>
    <w:rsid w:val="10BD4CC2"/>
    <w:rsid w:val="10BD4CCB"/>
    <w:rsid w:val="10BD4CFF"/>
    <w:rsid w:val="10BD4D10"/>
    <w:rsid w:val="10BD4D1C"/>
    <w:rsid w:val="10BD4D35"/>
    <w:rsid w:val="10BD4D60"/>
    <w:rsid w:val="10BD4DD3"/>
    <w:rsid w:val="10BD4E3C"/>
    <w:rsid w:val="10BD4E6E"/>
    <w:rsid w:val="10BD4ED3"/>
    <w:rsid w:val="10BD4F72"/>
    <w:rsid w:val="10BD505F"/>
    <w:rsid w:val="10BD5249"/>
    <w:rsid w:val="10BD5363"/>
    <w:rsid w:val="10BD53AA"/>
    <w:rsid w:val="10BD53BC"/>
    <w:rsid w:val="10BD5597"/>
    <w:rsid w:val="10BD55A7"/>
    <w:rsid w:val="10BD55D5"/>
    <w:rsid w:val="10BD56F7"/>
    <w:rsid w:val="10BD56FE"/>
    <w:rsid w:val="10BD5790"/>
    <w:rsid w:val="10BD57F3"/>
    <w:rsid w:val="10BD5978"/>
    <w:rsid w:val="10BD59AD"/>
    <w:rsid w:val="10BD59B0"/>
    <w:rsid w:val="10BD5A0F"/>
    <w:rsid w:val="10BD5A9C"/>
    <w:rsid w:val="10BD5AF3"/>
    <w:rsid w:val="10BD5B1E"/>
    <w:rsid w:val="10BD5B50"/>
    <w:rsid w:val="10BD5B5F"/>
    <w:rsid w:val="10BD5B79"/>
    <w:rsid w:val="10BD5BCE"/>
    <w:rsid w:val="10BD5BDE"/>
    <w:rsid w:val="10BD5BEC"/>
    <w:rsid w:val="10BD5D25"/>
    <w:rsid w:val="10BD5E0B"/>
    <w:rsid w:val="10BD5E24"/>
    <w:rsid w:val="10BD5E2C"/>
    <w:rsid w:val="10BD5E4B"/>
    <w:rsid w:val="10BD5E55"/>
    <w:rsid w:val="10BD5EBC"/>
    <w:rsid w:val="10BD5F25"/>
    <w:rsid w:val="10BD5F9A"/>
    <w:rsid w:val="10BD5FEE"/>
    <w:rsid w:val="10BD6015"/>
    <w:rsid w:val="10BD604C"/>
    <w:rsid w:val="10BD6077"/>
    <w:rsid w:val="10BD60D2"/>
    <w:rsid w:val="10BD60F4"/>
    <w:rsid w:val="10BD618B"/>
    <w:rsid w:val="10BD619C"/>
    <w:rsid w:val="10BD61D3"/>
    <w:rsid w:val="10BD61F0"/>
    <w:rsid w:val="10BD620C"/>
    <w:rsid w:val="10BD62A5"/>
    <w:rsid w:val="10BD636B"/>
    <w:rsid w:val="10BD637C"/>
    <w:rsid w:val="10BD63D5"/>
    <w:rsid w:val="10BD6412"/>
    <w:rsid w:val="10BD6445"/>
    <w:rsid w:val="10BD6512"/>
    <w:rsid w:val="10BD654C"/>
    <w:rsid w:val="10BD6578"/>
    <w:rsid w:val="10BD663C"/>
    <w:rsid w:val="10BD667D"/>
    <w:rsid w:val="10BD66C3"/>
    <w:rsid w:val="10BD66F5"/>
    <w:rsid w:val="10BD6758"/>
    <w:rsid w:val="10BD685C"/>
    <w:rsid w:val="10BD68C9"/>
    <w:rsid w:val="10BD697F"/>
    <w:rsid w:val="10BD6A21"/>
    <w:rsid w:val="10BD6AEE"/>
    <w:rsid w:val="10BD6B1B"/>
    <w:rsid w:val="10BD6B3E"/>
    <w:rsid w:val="10BD6B94"/>
    <w:rsid w:val="10BD6C27"/>
    <w:rsid w:val="10BD6E4A"/>
    <w:rsid w:val="10BD6E7B"/>
    <w:rsid w:val="10BD6EC0"/>
    <w:rsid w:val="10BD7070"/>
    <w:rsid w:val="10BD7183"/>
    <w:rsid w:val="10BD71CA"/>
    <w:rsid w:val="10BD72EA"/>
    <w:rsid w:val="10BD72FC"/>
    <w:rsid w:val="10BD7364"/>
    <w:rsid w:val="10BD74A5"/>
    <w:rsid w:val="10BD74ED"/>
    <w:rsid w:val="10BD75E9"/>
    <w:rsid w:val="10BD7663"/>
    <w:rsid w:val="10BD7672"/>
    <w:rsid w:val="10BD769F"/>
    <w:rsid w:val="10BD76A1"/>
    <w:rsid w:val="10BD76A2"/>
    <w:rsid w:val="10BD7711"/>
    <w:rsid w:val="10BD7758"/>
    <w:rsid w:val="10BD7787"/>
    <w:rsid w:val="10BD77B9"/>
    <w:rsid w:val="10BD78A5"/>
    <w:rsid w:val="10BD7BCB"/>
    <w:rsid w:val="10BD7C6D"/>
    <w:rsid w:val="10BD7C8F"/>
    <w:rsid w:val="10BD7D33"/>
    <w:rsid w:val="10BD7D4A"/>
    <w:rsid w:val="10BD7D97"/>
    <w:rsid w:val="10BD7DC7"/>
    <w:rsid w:val="10BD7E04"/>
    <w:rsid w:val="10BD7F33"/>
    <w:rsid w:val="10BD7F34"/>
    <w:rsid w:val="10BD7F9D"/>
    <w:rsid w:val="10BD7FCA"/>
    <w:rsid w:val="10BE0037"/>
    <w:rsid w:val="10BE0086"/>
    <w:rsid w:val="10BE01A5"/>
    <w:rsid w:val="10BE026D"/>
    <w:rsid w:val="10BE0424"/>
    <w:rsid w:val="10BE0471"/>
    <w:rsid w:val="10BE048A"/>
    <w:rsid w:val="10BE04C3"/>
    <w:rsid w:val="10BE04D3"/>
    <w:rsid w:val="10BE055D"/>
    <w:rsid w:val="10BE0642"/>
    <w:rsid w:val="10BE077C"/>
    <w:rsid w:val="10BE0830"/>
    <w:rsid w:val="10BE0853"/>
    <w:rsid w:val="10BE0866"/>
    <w:rsid w:val="10BE0923"/>
    <w:rsid w:val="10BE0981"/>
    <w:rsid w:val="10BE0982"/>
    <w:rsid w:val="10BE09F5"/>
    <w:rsid w:val="10BE0A1A"/>
    <w:rsid w:val="10BE0A2C"/>
    <w:rsid w:val="10BE0AA5"/>
    <w:rsid w:val="10BE0B63"/>
    <w:rsid w:val="10BE0DB6"/>
    <w:rsid w:val="10BE0DF9"/>
    <w:rsid w:val="10BE0E33"/>
    <w:rsid w:val="10BE0E59"/>
    <w:rsid w:val="10BE0ECE"/>
    <w:rsid w:val="10BE0F1A"/>
    <w:rsid w:val="10BE0F3A"/>
    <w:rsid w:val="10BE0F6E"/>
    <w:rsid w:val="10BE1004"/>
    <w:rsid w:val="10BE1028"/>
    <w:rsid w:val="10BE10F3"/>
    <w:rsid w:val="10BE1117"/>
    <w:rsid w:val="10BE111F"/>
    <w:rsid w:val="10BE1123"/>
    <w:rsid w:val="10BE135F"/>
    <w:rsid w:val="10BE1424"/>
    <w:rsid w:val="10BE146A"/>
    <w:rsid w:val="10BE149F"/>
    <w:rsid w:val="10BE14B0"/>
    <w:rsid w:val="10BE1500"/>
    <w:rsid w:val="10BE150F"/>
    <w:rsid w:val="10BE155C"/>
    <w:rsid w:val="10BE16B0"/>
    <w:rsid w:val="10BE16B2"/>
    <w:rsid w:val="10BE16D4"/>
    <w:rsid w:val="10BE1792"/>
    <w:rsid w:val="10BE186A"/>
    <w:rsid w:val="10BE188F"/>
    <w:rsid w:val="10BE18C4"/>
    <w:rsid w:val="10BE18DA"/>
    <w:rsid w:val="10BE1921"/>
    <w:rsid w:val="10BE1955"/>
    <w:rsid w:val="10BE196F"/>
    <w:rsid w:val="10BE19D3"/>
    <w:rsid w:val="10BE19EE"/>
    <w:rsid w:val="10BE1A9B"/>
    <w:rsid w:val="10BE1AAC"/>
    <w:rsid w:val="10BE1C75"/>
    <w:rsid w:val="10BE1CA9"/>
    <w:rsid w:val="10BE1D27"/>
    <w:rsid w:val="10BE1DB7"/>
    <w:rsid w:val="10BE1DEA"/>
    <w:rsid w:val="10BE1DF0"/>
    <w:rsid w:val="10BE1E35"/>
    <w:rsid w:val="10BE1E3B"/>
    <w:rsid w:val="10BE1ED5"/>
    <w:rsid w:val="10BE1F22"/>
    <w:rsid w:val="10BE1FBE"/>
    <w:rsid w:val="10BE20E2"/>
    <w:rsid w:val="10BE212F"/>
    <w:rsid w:val="10BE2156"/>
    <w:rsid w:val="10BE21A0"/>
    <w:rsid w:val="10BE22CF"/>
    <w:rsid w:val="10BE22F1"/>
    <w:rsid w:val="10BE2305"/>
    <w:rsid w:val="10BE231E"/>
    <w:rsid w:val="10BE237C"/>
    <w:rsid w:val="10BE2440"/>
    <w:rsid w:val="10BE249A"/>
    <w:rsid w:val="10BE24C9"/>
    <w:rsid w:val="10BE24CD"/>
    <w:rsid w:val="10BE256E"/>
    <w:rsid w:val="10BE2603"/>
    <w:rsid w:val="10BE26AD"/>
    <w:rsid w:val="10BE2734"/>
    <w:rsid w:val="10BE28A3"/>
    <w:rsid w:val="10BE2945"/>
    <w:rsid w:val="10BE29A6"/>
    <w:rsid w:val="10BE2A74"/>
    <w:rsid w:val="10BE2A76"/>
    <w:rsid w:val="10BE2AED"/>
    <w:rsid w:val="10BE2AEE"/>
    <w:rsid w:val="10BE2BA4"/>
    <w:rsid w:val="10BE2BD2"/>
    <w:rsid w:val="10BE2C8C"/>
    <w:rsid w:val="10BE2EAB"/>
    <w:rsid w:val="10BE2F66"/>
    <w:rsid w:val="10BE2F92"/>
    <w:rsid w:val="10BE2FB6"/>
    <w:rsid w:val="10BE2FFF"/>
    <w:rsid w:val="10BE3085"/>
    <w:rsid w:val="10BE30B1"/>
    <w:rsid w:val="10BE30E8"/>
    <w:rsid w:val="10BE320D"/>
    <w:rsid w:val="10BE3248"/>
    <w:rsid w:val="10BE3293"/>
    <w:rsid w:val="10BE32AB"/>
    <w:rsid w:val="10BE32E5"/>
    <w:rsid w:val="10BE331E"/>
    <w:rsid w:val="10BE348C"/>
    <w:rsid w:val="10BE3593"/>
    <w:rsid w:val="10BE35E3"/>
    <w:rsid w:val="10BE364C"/>
    <w:rsid w:val="10BE36A0"/>
    <w:rsid w:val="10BE371D"/>
    <w:rsid w:val="10BE384E"/>
    <w:rsid w:val="10BE38B7"/>
    <w:rsid w:val="10BE39AC"/>
    <w:rsid w:val="10BE39F3"/>
    <w:rsid w:val="10BE3A1D"/>
    <w:rsid w:val="10BE3A3D"/>
    <w:rsid w:val="10BE3AEB"/>
    <w:rsid w:val="10BE3B15"/>
    <w:rsid w:val="10BE3D2C"/>
    <w:rsid w:val="10BE3D6A"/>
    <w:rsid w:val="10BE3E3C"/>
    <w:rsid w:val="10BE3FFD"/>
    <w:rsid w:val="10BE4076"/>
    <w:rsid w:val="10BE4097"/>
    <w:rsid w:val="10BE40E0"/>
    <w:rsid w:val="10BE41D4"/>
    <w:rsid w:val="10BE4229"/>
    <w:rsid w:val="10BE424D"/>
    <w:rsid w:val="10BE4294"/>
    <w:rsid w:val="10BE42AF"/>
    <w:rsid w:val="10BE4344"/>
    <w:rsid w:val="10BE4393"/>
    <w:rsid w:val="10BE43BB"/>
    <w:rsid w:val="10BE44BD"/>
    <w:rsid w:val="10BE44EF"/>
    <w:rsid w:val="10BE4515"/>
    <w:rsid w:val="10BE452D"/>
    <w:rsid w:val="10BE4547"/>
    <w:rsid w:val="10BE45A6"/>
    <w:rsid w:val="10BE45E0"/>
    <w:rsid w:val="10BE476E"/>
    <w:rsid w:val="10BE4785"/>
    <w:rsid w:val="10BE47A0"/>
    <w:rsid w:val="10BE48CD"/>
    <w:rsid w:val="10BE4922"/>
    <w:rsid w:val="10BE4924"/>
    <w:rsid w:val="10BE497B"/>
    <w:rsid w:val="10BE497C"/>
    <w:rsid w:val="10BE498C"/>
    <w:rsid w:val="10BE49D3"/>
    <w:rsid w:val="10BE4A6E"/>
    <w:rsid w:val="10BE4A9A"/>
    <w:rsid w:val="10BE4A9D"/>
    <w:rsid w:val="10BE4BB5"/>
    <w:rsid w:val="10BE4C0F"/>
    <w:rsid w:val="10BE4C3B"/>
    <w:rsid w:val="10BE4C3F"/>
    <w:rsid w:val="10BE4CD2"/>
    <w:rsid w:val="10BE4D48"/>
    <w:rsid w:val="10BE4D58"/>
    <w:rsid w:val="10BE4F1B"/>
    <w:rsid w:val="10BE4F28"/>
    <w:rsid w:val="10BE4F5B"/>
    <w:rsid w:val="10BE4F8D"/>
    <w:rsid w:val="10BE5046"/>
    <w:rsid w:val="10BE5068"/>
    <w:rsid w:val="10BE50DE"/>
    <w:rsid w:val="10BE50EA"/>
    <w:rsid w:val="10BE5109"/>
    <w:rsid w:val="10BE51A7"/>
    <w:rsid w:val="10BE51B0"/>
    <w:rsid w:val="10BE51F3"/>
    <w:rsid w:val="10BE52B0"/>
    <w:rsid w:val="10BE5303"/>
    <w:rsid w:val="10BE5349"/>
    <w:rsid w:val="10BE53E6"/>
    <w:rsid w:val="10BE5417"/>
    <w:rsid w:val="10BE5434"/>
    <w:rsid w:val="10BE5463"/>
    <w:rsid w:val="10BE548C"/>
    <w:rsid w:val="10BE548D"/>
    <w:rsid w:val="10BE551F"/>
    <w:rsid w:val="10BE558E"/>
    <w:rsid w:val="10BE579A"/>
    <w:rsid w:val="10BE5850"/>
    <w:rsid w:val="10BE5861"/>
    <w:rsid w:val="10BE5881"/>
    <w:rsid w:val="10BE5892"/>
    <w:rsid w:val="10BE58E0"/>
    <w:rsid w:val="10BE5A0E"/>
    <w:rsid w:val="10BE5A69"/>
    <w:rsid w:val="10BE5AB0"/>
    <w:rsid w:val="10BE5B08"/>
    <w:rsid w:val="10BE5B7F"/>
    <w:rsid w:val="10BE5BB7"/>
    <w:rsid w:val="10BE5BBF"/>
    <w:rsid w:val="10BE5BC3"/>
    <w:rsid w:val="10BE5BDB"/>
    <w:rsid w:val="10BE5C44"/>
    <w:rsid w:val="10BE5C9F"/>
    <w:rsid w:val="10BE5CC8"/>
    <w:rsid w:val="10BE5CEC"/>
    <w:rsid w:val="10BE5D03"/>
    <w:rsid w:val="10BE5D2F"/>
    <w:rsid w:val="10BE5D60"/>
    <w:rsid w:val="10BE5DDD"/>
    <w:rsid w:val="10BE5FDF"/>
    <w:rsid w:val="10BE6011"/>
    <w:rsid w:val="10BE607F"/>
    <w:rsid w:val="10BE620C"/>
    <w:rsid w:val="10BE6263"/>
    <w:rsid w:val="10BE6294"/>
    <w:rsid w:val="10BE62E1"/>
    <w:rsid w:val="10BE62E7"/>
    <w:rsid w:val="10BE6314"/>
    <w:rsid w:val="10BE631E"/>
    <w:rsid w:val="10BE6406"/>
    <w:rsid w:val="10BE64D6"/>
    <w:rsid w:val="10BE6501"/>
    <w:rsid w:val="10BE654C"/>
    <w:rsid w:val="10BE65FE"/>
    <w:rsid w:val="10BE6607"/>
    <w:rsid w:val="10BE6615"/>
    <w:rsid w:val="10BE661D"/>
    <w:rsid w:val="10BE6623"/>
    <w:rsid w:val="10BE6636"/>
    <w:rsid w:val="10BE665F"/>
    <w:rsid w:val="10BE6665"/>
    <w:rsid w:val="10BE66E1"/>
    <w:rsid w:val="10BE67A1"/>
    <w:rsid w:val="10BE687E"/>
    <w:rsid w:val="10BE68AC"/>
    <w:rsid w:val="10BE68DB"/>
    <w:rsid w:val="10BE68F1"/>
    <w:rsid w:val="10BE68F2"/>
    <w:rsid w:val="10BE6A23"/>
    <w:rsid w:val="10BE6A35"/>
    <w:rsid w:val="10BE6AC1"/>
    <w:rsid w:val="10BE6AD9"/>
    <w:rsid w:val="10BE6B47"/>
    <w:rsid w:val="10BE6B9F"/>
    <w:rsid w:val="10BE6C33"/>
    <w:rsid w:val="10BE6C46"/>
    <w:rsid w:val="10BE6C8D"/>
    <w:rsid w:val="10BE6C8E"/>
    <w:rsid w:val="10BE6D97"/>
    <w:rsid w:val="10BE6DBA"/>
    <w:rsid w:val="10BE6DDD"/>
    <w:rsid w:val="10BE6EC8"/>
    <w:rsid w:val="10BE6EF3"/>
    <w:rsid w:val="10BE6F0C"/>
    <w:rsid w:val="10BE6FB3"/>
    <w:rsid w:val="10BE6FC0"/>
    <w:rsid w:val="10BE6FE0"/>
    <w:rsid w:val="10BE70A5"/>
    <w:rsid w:val="10BE710A"/>
    <w:rsid w:val="10BE7237"/>
    <w:rsid w:val="10BE727D"/>
    <w:rsid w:val="10BE7281"/>
    <w:rsid w:val="10BE72D5"/>
    <w:rsid w:val="10BE7399"/>
    <w:rsid w:val="10BE73B4"/>
    <w:rsid w:val="10BE73E7"/>
    <w:rsid w:val="10BE7421"/>
    <w:rsid w:val="10BE7628"/>
    <w:rsid w:val="10BE76B1"/>
    <w:rsid w:val="10BE774C"/>
    <w:rsid w:val="10BE77A5"/>
    <w:rsid w:val="10BE77AC"/>
    <w:rsid w:val="10BE77DC"/>
    <w:rsid w:val="10BE790E"/>
    <w:rsid w:val="10BE790F"/>
    <w:rsid w:val="10BE7946"/>
    <w:rsid w:val="10BE7AC1"/>
    <w:rsid w:val="10BE7AC5"/>
    <w:rsid w:val="10BE7ADF"/>
    <w:rsid w:val="10BE7B09"/>
    <w:rsid w:val="10BE7BC8"/>
    <w:rsid w:val="10BE7C27"/>
    <w:rsid w:val="10BE7C71"/>
    <w:rsid w:val="10BE7C9C"/>
    <w:rsid w:val="10BE7D79"/>
    <w:rsid w:val="10BE7D98"/>
    <w:rsid w:val="10BE7E54"/>
    <w:rsid w:val="10BE7EE5"/>
    <w:rsid w:val="10BF024C"/>
    <w:rsid w:val="10BF0288"/>
    <w:rsid w:val="10BF029E"/>
    <w:rsid w:val="10BF02B5"/>
    <w:rsid w:val="10BF030E"/>
    <w:rsid w:val="10BF0317"/>
    <w:rsid w:val="10BF038D"/>
    <w:rsid w:val="10BF03EC"/>
    <w:rsid w:val="10BF0471"/>
    <w:rsid w:val="10BF0563"/>
    <w:rsid w:val="10BF0581"/>
    <w:rsid w:val="10BF058C"/>
    <w:rsid w:val="10BF0609"/>
    <w:rsid w:val="10BF0681"/>
    <w:rsid w:val="10BF073D"/>
    <w:rsid w:val="10BF0750"/>
    <w:rsid w:val="10BF0832"/>
    <w:rsid w:val="10BF0891"/>
    <w:rsid w:val="10BF090B"/>
    <w:rsid w:val="10BF0939"/>
    <w:rsid w:val="10BF094E"/>
    <w:rsid w:val="10BF0951"/>
    <w:rsid w:val="10BF09A3"/>
    <w:rsid w:val="10BF0A84"/>
    <w:rsid w:val="10BF0A8C"/>
    <w:rsid w:val="10BF0BFF"/>
    <w:rsid w:val="10BF0CDC"/>
    <w:rsid w:val="10BF0D07"/>
    <w:rsid w:val="10BF0D95"/>
    <w:rsid w:val="10BF0DE6"/>
    <w:rsid w:val="10BF0F35"/>
    <w:rsid w:val="10BF10D2"/>
    <w:rsid w:val="10BF110A"/>
    <w:rsid w:val="10BF11BF"/>
    <w:rsid w:val="10BF1236"/>
    <w:rsid w:val="10BF1269"/>
    <w:rsid w:val="10BF129A"/>
    <w:rsid w:val="10BF12B3"/>
    <w:rsid w:val="10BF12B8"/>
    <w:rsid w:val="10BF135D"/>
    <w:rsid w:val="10BF1428"/>
    <w:rsid w:val="10BF1477"/>
    <w:rsid w:val="10BF151B"/>
    <w:rsid w:val="10BF1558"/>
    <w:rsid w:val="10BF157F"/>
    <w:rsid w:val="10BF15A8"/>
    <w:rsid w:val="10BF16B5"/>
    <w:rsid w:val="10BF1721"/>
    <w:rsid w:val="10BF1732"/>
    <w:rsid w:val="10BF17E4"/>
    <w:rsid w:val="10BF17F5"/>
    <w:rsid w:val="10BF1877"/>
    <w:rsid w:val="10BF1909"/>
    <w:rsid w:val="10BF1997"/>
    <w:rsid w:val="10BF1A17"/>
    <w:rsid w:val="10BF1A28"/>
    <w:rsid w:val="10BF1A90"/>
    <w:rsid w:val="10BF1ACC"/>
    <w:rsid w:val="10BF1C3F"/>
    <w:rsid w:val="10BF1D20"/>
    <w:rsid w:val="10BF1D5E"/>
    <w:rsid w:val="10BF1D6A"/>
    <w:rsid w:val="10BF1E01"/>
    <w:rsid w:val="10BF1EEC"/>
    <w:rsid w:val="10BF20BD"/>
    <w:rsid w:val="10BF211E"/>
    <w:rsid w:val="10BF2220"/>
    <w:rsid w:val="10BF226A"/>
    <w:rsid w:val="10BF227C"/>
    <w:rsid w:val="10BF237E"/>
    <w:rsid w:val="10BF2447"/>
    <w:rsid w:val="10BF2485"/>
    <w:rsid w:val="10BF2574"/>
    <w:rsid w:val="10BF2593"/>
    <w:rsid w:val="10BF260C"/>
    <w:rsid w:val="10BF282A"/>
    <w:rsid w:val="10BF2880"/>
    <w:rsid w:val="10BF28A9"/>
    <w:rsid w:val="10BF28CC"/>
    <w:rsid w:val="10BF28DC"/>
    <w:rsid w:val="10BF2993"/>
    <w:rsid w:val="10BF2B61"/>
    <w:rsid w:val="10BF2C6D"/>
    <w:rsid w:val="10BF2C9B"/>
    <w:rsid w:val="10BF2D27"/>
    <w:rsid w:val="10BF2D7C"/>
    <w:rsid w:val="10BF2DBD"/>
    <w:rsid w:val="10BF2E3E"/>
    <w:rsid w:val="10BF2E3F"/>
    <w:rsid w:val="10BF2E96"/>
    <w:rsid w:val="10BF2EDC"/>
    <w:rsid w:val="10BF2F1D"/>
    <w:rsid w:val="10BF2F71"/>
    <w:rsid w:val="10BF2F8A"/>
    <w:rsid w:val="10BF2F8C"/>
    <w:rsid w:val="10BF2FFC"/>
    <w:rsid w:val="10BF315F"/>
    <w:rsid w:val="10BF3184"/>
    <w:rsid w:val="10BF3197"/>
    <w:rsid w:val="10BF31D0"/>
    <w:rsid w:val="10BF3342"/>
    <w:rsid w:val="10BF334F"/>
    <w:rsid w:val="10BF3393"/>
    <w:rsid w:val="10BF33ED"/>
    <w:rsid w:val="10BF348C"/>
    <w:rsid w:val="10BF3520"/>
    <w:rsid w:val="10BF3581"/>
    <w:rsid w:val="10BF3597"/>
    <w:rsid w:val="10BF35EC"/>
    <w:rsid w:val="10BF39D3"/>
    <w:rsid w:val="10BF39D8"/>
    <w:rsid w:val="10BF3ABB"/>
    <w:rsid w:val="10BF3AD1"/>
    <w:rsid w:val="10BF3B16"/>
    <w:rsid w:val="10BF3C5F"/>
    <w:rsid w:val="10BF3D2A"/>
    <w:rsid w:val="10BF3D9A"/>
    <w:rsid w:val="10BF3DAC"/>
    <w:rsid w:val="10BF3DEA"/>
    <w:rsid w:val="10BF3DFD"/>
    <w:rsid w:val="10BF3E85"/>
    <w:rsid w:val="10BF3E9C"/>
    <w:rsid w:val="10BF3F2D"/>
    <w:rsid w:val="10BF409B"/>
    <w:rsid w:val="10BF40B3"/>
    <w:rsid w:val="10BF40F3"/>
    <w:rsid w:val="10BF4106"/>
    <w:rsid w:val="10BF4178"/>
    <w:rsid w:val="10BF417D"/>
    <w:rsid w:val="10BF41B6"/>
    <w:rsid w:val="10BF41EB"/>
    <w:rsid w:val="10BF4262"/>
    <w:rsid w:val="10BF4325"/>
    <w:rsid w:val="10BF438C"/>
    <w:rsid w:val="10BF43F1"/>
    <w:rsid w:val="10BF449F"/>
    <w:rsid w:val="10BF44D2"/>
    <w:rsid w:val="10BF4600"/>
    <w:rsid w:val="10BF4612"/>
    <w:rsid w:val="10BF4647"/>
    <w:rsid w:val="10BF471A"/>
    <w:rsid w:val="10BF4776"/>
    <w:rsid w:val="10BF47E3"/>
    <w:rsid w:val="10BF481D"/>
    <w:rsid w:val="10BF499E"/>
    <w:rsid w:val="10BF4A45"/>
    <w:rsid w:val="10BF4A47"/>
    <w:rsid w:val="10BF4B07"/>
    <w:rsid w:val="10BF4B4F"/>
    <w:rsid w:val="10BF4E7D"/>
    <w:rsid w:val="10BF509C"/>
    <w:rsid w:val="10BF50B7"/>
    <w:rsid w:val="10BF50E2"/>
    <w:rsid w:val="10BF5116"/>
    <w:rsid w:val="10BF5197"/>
    <w:rsid w:val="10BF528B"/>
    <w:rsid w:val="10BF52AC"/>
    <w:rsid w:val="10BF534C"/>
    <w:rsid w:val="10BF5543"/>
    <w:rsid w:val="10BF5554"/>
    <w:rsid w:val="10BF558B"/>
    <w:rsid w:val="10BF563D"/>
    <w:rsid w:val="10BF579D"/>
    <w:rsid w:val="10BF57DD"/>
    <w:rsid w:val="10BF57F5"/>
    <w:rsid w:val="10BF5874"/>
    <w:rsid w:val="10BF5904"/>
    <w:rsid w:val="10BF591A"/>
    <w:rsid w:val="10BF5951"/>
    <w:rsid w:val="10BF5959"/>
    <w:rsid w:val="10BF59E2"/>
    <w:rsid w:val="10BF5A9B"/>
    <w:rsid w:val="10BF5AB1"/>
    <w:rsid w:val="10BF5AE3"/>
    <w:rsid w:val="10BF5AEC"/>
    <w:rsid w:val="10BF5B69"/>
    <w:rsid w:val="10BF5C1B"/>
    <w:rsid w:val="10BF5C50"/>
    <w:rsid w:val="10BF5C61"/>
    <w:rsid w:val="10BF5C6D"/>
    <w:rsid w:val="10BF5C72"/>
    <w:rsid w:val="10BF5CA7"/>
    <w:rsid w:val="10BF5CB8"/>
    <w:rsid w:val="10BF5D1C"/>
    <w:rsid w:val="10BF5D3A"/>
    <w:rsid w:val="10BF5D51"/>
    <w:rsid w:val="10BF5DA0"/>
    <w:rsid w:val="10BF5DAE"/>
    <w:rsid w:val="10BF5DC8"/>
    <w:rsid w:val="10BF5DEC"/>
    <w:rsid w:val="10BF5DEE"/>
    <w:rsid w:val="10BF5E78"/>
    <w:rsid w:val="10BF5F34"/>
    <w:rsid w:val="10BF6031"/>
    <w:rsid w:val="10BF605C"/>
    <w:rsid w:val="10BF6186"/>
    <w:rsid w:val="10BF6208"/>
    <w:rsid w:val="10BF6221"/>
    <w:rsid w:val="10BF6261"/>
    <w:rsid w:val="10BF626E"/>
    <w:rsid w:val="10BF62AE"/>
    <w:rsid w:val="10BF62BE"/>
    <w:rsid w:val="10BF6380"/>
    <w:rsid w:val="10BF63B0"/>
    <w:rsid w:val="10BF63B8"/>
    <w:rsid w:val="10BF63CF"/>
    <w:rsid w:val="10BF642C"/>
    <w:rsid w:val="10BF6502"/>
    <w:rsid w:val="10BF65DB"/>
    <w:rsid w:val="10BF6638"/>
    <w:rsid w:val="10BF6660"/>
    <w:rsid w:val="10BF6694"/>
    <w:rsid w:val="10BF66EE"/>
    <w:rsid w:val="10BF672F"/>
    <w:rsid w:val="10BF6748"/>
    <w:rsid w:val="10BF67EB"/>
    <w:rsid w:val="10BF67EF"/>
    <w:rsid w:val="10BF687A"/>
    <w:rsid w:val="10BF6893"/>
    <w:rsid w:val="10BF68FE"/>
    <w:rsid w:val="10BF6949"/>
    <w:rsid w:val="10BF6A26"/>
    <w:rsid w:val="10BF6A4F"/>
    <w:rsid w:val="10BF6BAF"/>
    <w:rsid w:val="10BF6BFC"/>
    <w:rsid w:val="10BF6C24"/>
    <w:rsid w:val="10BF6D53"/>
    <w:rsid w:val="10BF6DB2"/>
    <w:rsid w:val="10BF6E0F"/>
    <w:rsid w:val="10BF6E7C"/>
    <w:rsid w:val="10BF6ED1"/>
    <w:rsid w:val="10BF6F21"/>
    <w:rsid w:val="10BF6F7F"/>
    <w:rsid w:val="10BF7011"/>
    <w:rsid w:val="10BF7014"/>
    <w:rsid w:val="10BF710A"/>
    <w:rsid w:val="10BF718E"/>
    <w:rsid w:val="10BF723A"/>
    <w:rsid w:val="10BF727A"/>
    <w:rsid w:val="10BF72E5"/>
    <w:rsid w:val="10BF72E7"/>
    <w:rsid w:val="10BF72F6"/>
    <w:rsid w:val="10BF733F"/>
    <w:rsid w:val="10BF7472"/>
    <w:rsid w:val="10BF7474"/>
    <w:rsid w:val="10BF74B5"/>
    <w:rsid w:val="10BF757B"/>
    <w:rsid w:val="10BF7643"/>
    <w:rsid w:val="10BF76C8"/>
    <w:rsid w:val="10BF76F1"/>
    <w:rsid w:val="10BF7768"/>
    <w:rsid w:val="10BF77EA"/>
    <w:rsid w:val="10BF7815"/>
    <w:rsid w:val="10BF7835"/>
    <w:rsid w:val="10BF783B"/>
    <w:rsid w:val="10BF78DC"/>
    <w:rsid w:val="10BF79A7"/>
    <w:rsid w:val="10BF7AD9"/>
    <w:rsid w:val="10BF7B12"/>
    <w:rsid w:val="10BF7CED"/>
    <w:rsid w:val="10BF7D77"/>
    <w:rsid w:val="10BF7DE7"/>
    <w:rsid w:val="10BF7DEE"/>
    <w:rsid w:val="10BF7EB9"/>
    <w:rsid w:val="10C00074"/>
    <w:rsid w:val="10C00103"/>
    <w:rsid w:val="10C00126"/>
    <w:rsid w:val="10C00140"/>
    <w:rsid w:val="10C0015F"/>
    <w:rsid w:val="10C0017C"/>
    <w:rsid w:val="10C001F9"/>
    <w:rsid w:val="10C0026E"/>
    <w:rsid w:val="10C0032C"/>
    <w:rsid w:val="10C003A8"/>
    <w:rsid w:val="10C00430"/>
    <w:rsid w:val="10C00439"/>
    <w:rsid w:val="10C0049E"/>
    <w:rsid w:val="10C004A6"/>
    <w:rsid w:val="10C004DA"/>
    <w:rsid w:val="10C005DA"/>
    <w:rsid w:val="10C00601"/>
    <w:rsid w:val="10C00641"/>
    <w:rsid w:val="10C00648"/>
    <w:rsid w:val="10C00670"/>
    <w:rsid w:val="10C00680"/>
    <w:rsid w:val="10C00699"/>
    <w:rsid w:val="10C006AE"/>
    <w:rsid w:val="10C00700"/>
    <w:rsid w:val="10C00736"/>
    <w:rsid w:val="10C007B9"/>
    <w:rsid w:val="10C008D3"/>
    <w:rsid w:val="10C00924"/>
    <w:rsid w:val="10C00993"/>
    <w:rsid w:val="10C00A17"/>
    <w:rsid w:val="10C00A6D"/>
    <w:rsid w:val="10C00AC3"/>
    <w:rsid w:val="10C00C06"/>
    <w:rsid w:val="10C00C25"/>
    <w:rsid w:val="10C00C9C"/>
    <w:rsid w:val="10C00CBF"/>
    <w:rsid w:val="10C00CD1"/>
    <w:rsid w:val="10C00CD2"/>
    <w:rsid w:val="10C00D4E"/>
    <w:rsid w:val="10C00D98"/>
    <w:rsid w:val="10C00E1A"/>
    <w:rsid w:val="10C00F5E"/>
    <w:rsid w:val="10C00F7D"/>
    <w:rsid w:val="10C01000"/>
    <w:rsid w:val="10C010F2"/>
    <w:rsid w:val="10C01129"/>
    <w:rsid w:val="10C01193"/>
    <w:rsid w:val="10C01344"/>
    <w:rsid w:val="10C013F7"/>
    <w:rsid w:val="10C013FA"/>
    <w:rsid w:val="10C01424"/>
    <w:rsid w:val="10C014F6"/>
    <w:rsid w:val="10C0157F"/>
    <w:rsid w:val="10C015ED"/>
    <w:rsid w:val="10C015F0"/>
    <w:rsid w:val="10C015FB"/>
    <w:rsid w:val="10C016E6"/>
    <w:rsid w:val="10C01721"/>
    <w:rsid w:val="10C017E9"/>
    <w:rsid w:val="10C017FA"/>
    <w:rsid w:val="10C018EE"/>
    <w:rsid w:val="10C01A17"/>
    <w:rsid w:val="10C01B1E"/>
    <w:rsid w:val="10C01C97"/>
    <w:rsid w:val="10C01CBA"/>
    <w:rsid w:val="10C01CD6"/>
    <w:rsid w:val="10C01D23"/>
    <w:rsid w:val="10C01DF2"/>
    <w:rsid w:val="10C01E18"/>
    <w:rsid w:val="10C01E21"/>
    <w:rsid w:val="10C01FB2"/>
    <w:rsid w:val="10C01FF4"/>
    <w:rsid w:val="10C02080"/>
    <w:rsid w:val="10C0210C"/>
    <w:rsid w:val="10C0227E"/>
    <w:rsid w:val="10C02423"/>
    <w:rsid w:val="10C024A1"/>
    <w:rsid w:val="10C024C9"/>
    <w:rsid w:val="10C025B8"/>
    <w:rsid w:val="10C025FA"/>
    <w:rsid w:val="10C026B7"/>
    <w:rsid w:val="10C0272F"/>
    <w:rsid w:val="10C02953"/>
    <w:rsid w:val="10C0296E"/>
    <w:rsid w:val="10C02A55"/>
    <w:rsid w:val="10C02BDD"/>
    <w:rsid w:val="10C02C0D"/>
    <w:rsid w:val="10C02D1A"/>
    <w:rsid w:val="10C02D84"/>
    <w:rsid w:val="10C02EFA"/>
    <w:rsid w:val="10C02F2E"/>
    <w:rsid w:val="10C02F7B"/>
    <w:rsid w:val="10C02FA6"/>
    <w:rsid w:val="10C02FC3"/>
    <w:rsid w:val="10C03002"/>
    <w:rsid w:val="10C0302E"/>
    <w:rsid w:val="10C0305A"/>
    <w:rsid w:val="10C030E2"/>
    <w:rsid w:val="10C0325D"/>
    <w:rsid w:val="10C0330E"/>
    <w:rsid w:val="10C033BE"/>
    <w:rsid w:val="10C03467"/>
    <w:rsid w:val="10C034AA"/>
    <w:rsid w:val="10C034C5"/>
    <w:rsid w:val="10C03507"/>
    <w:rsid w:val="10C03563"/>
    <w:rsid w:val="10C0356E"/>
    <w:rsid w:val="10C0358A"/>
    <w:rsid w:val="10C03655"/>
    <w:rsid w:val="10C036D8"/>
    <w:rsid w:val="10C03829"/>
    <w:rsid w:val="10C0397D"/>
    <w:rsid w:val="10C039D2"/>
    <w:rsid w:val="10C03AF7"/>
    <w:rsid w:val="10C03B60"/>
    <w:rsid w:val="10C03D2D"/>
    <w:rsid w:val="10C03D6C"/>
    <w:rsid w:val="10C03E03"/>
    <w:rsid w:val="10C03ED0"/>
    <w:rsid w:val="10C03FA0"/>
    <w:rsid w:val="10C03FF4"/>
    <w:rsid w:val="10C0401D"/>
    <w:rsid w:val="10C040A1"/>
    <w:rsid w:val="10C040EC"/>
    <w:rsid w:val="10C041A5"/>
    <w:rsid w:val="10C04241"/>
    <w:rsid w:val="10C04273"/>
    <w:rsid w:val="10C042CB"/>
    <w:rsid w:val="10C042CE"/>
    <w:rsid w:val="10C04300"/>
    <w:rsid w:val="10C04303"/>
    <w:rsid w:val="10C043A0"/>
    <w:rsid w:val="10C04461"/>
    <w:rsid w:val="10C0448B"/>
    <w:rsid w:val="10C044B5"/>
    <w:rsid w:val="10C044E3"/>
    <w:rsid w:val="10C04515"/>
    <w:rsid w:val="10C0466E"/>
    <w:rsid w:val="10C04762"/>
    <w:rsid w:val="10C047AB"/>
    <w:rsid w:val="10C047C8"/>
    <w:rsid w:val="10C047E5"/>
    <w:rsid w:val="10C0484B"/>
    <w:rsid w:val="10C048D5"/>
    <w:rsid w:val="10C048E0"/>
    <w:rsid w:val="10C048EE"/>
    <w:rsid w:val="10C04916"/>
    <w:rsid w:val="10C04945"/>
    <w:rsid w:val="10C049EB"/>
    <w:rsid w:val="10C04A53"/>
    <w:rsid w:val="10C04B7D"/>
    <w:rsid w:val="10C04BDA"/>
    <w:rsid w:val="10C04C91"/>
    <w:rsid w:val="10C04CBF"/>
    <w:rsid w:val="10C04CF0"/>
    <w:rsid w:val="10C04D64"/>
    <w:rsid w:val="10C04DBF"/>
    <w:rsid w:val="10C04E25"/>
    <w:rsid w:val="10C04E2F"/>
    <w:rsid w:val="10C04E7C"/>
    <w:rsid w:val="10C04F2F"/>
    <w:rsid w:val="10C04F4B"/>
    <w:rsid w:val="10C04F4F"/>
    <w:rsid w:val="10C04F5E"/>
    <w:rsid w:val="10C05138"/>
    <w:rsid w:val="10C0518F"/>
    <w:rsid w:val="10C05240"/>
    <w:rsid w:val="10C05243"/>
    <w:rsid w:val="10C05265"/>
    <w:rsid w:val="10C052EB"/>
    <w:rsid w:val="10C05313"/>
    <w:rsid w:val="10C05353"/>
    <w:rsid w:val="10C054DF"/>
    <w:rsid w:val="10C055C4"/>
    <w:rsid w:val="10C05629"/>
    <w:rsid w:val="10C05630"/>
    <w:rsid w:val="10C056B5"/>
    <w:rsid w:val="10C0573D"/>
    <w:rsid w:val="10C05754"/>
    <w:rsid w:val="10C05792"/>
    <w:rsid w:val="10C057EC"/>
    <w:rsid w:val="10C05974"/>
    <w:rsid w:val="10C05B94"/>
    <w:rsid w:val="10C05C3D"/>
    <w:rsid w:val="10C05C8A"/>
    <w:rsid w:val="10C05D71"/>
    <w:rsid w:val="10C05DBB"/>
    <w:rsid w:val="10C05DF7"/>
    <w:rsid w:val="10C05F4C"/>
    <w:rsid w:val="10C05FE1"/>
    <w:rsid w:val="10C0604C"/>
    <w:rsid w:val="10C06071"/>
    <w:rsid w:val="10C060DE"/>
    <w:rsid w:val="10C0616E"/>
    <w:rsid w:val="10C06176"/>
    <w:rsid w:val="10C0620C"/>
    <w:rsid w:val="10C0622A"/>
    <w:rsid w:val="10C06268"/>
    <w:rsid w:val="10C06391"/>
    <w:rsid w:val="10C0640A"/>
    <w:rsid w:val="10C06496"/>
    <w:rsid w:val="10C0652F"/>
    <w:rsid w:val="10C06535"/>
    <w:rsid w:val="10C0655C"/>
    <w:rsid w:val="10C06592"/>
    <w:rsid w:val="10C066B2"/>
    <w:rsid w:val="10C066BF"/>
    <w:rsid w:val="10C06708"/>
    <w:rsid w:val="10C0671B"/>
    <w:rsid w:val="10C0671F"/>
    <w:rsid w:val="10C06733"/>
    <w:rsid w:val="10C06766"/>
    <w:rsid w:val="10C0679C"/>
    <w:rsid w:val="10C067ED"/>
    <w:rsid w:val="10C068BD"/>
    <w:rsid w:val="10C06951"/>
    <w:rsid w:val="10C0696D"/>
    <w:rsid w:val="10C06A69"/>
    <w:rsid w:val="10C06A70"/>
    <w:rsid w:val="10C06AA0"/>
    <w:rsid w:val="10C06AA8"/>
    <w:rsid w:val="10C06BD2"/>
    <w:rsid w:val="10C06C88"/>
    <w:rsid w:val="10C06D52"/>
    <w:rsid w:val="10C06DA9"/>
    <w:rsid w:val="10C06E61"/>
    <w:rsid w:val="10C06F0A"/>
    <w:rsid w:val="10C06F3E"/>
    <w:rsid w:val="10C06F5B"/>
    <w:rsid w:val="10C06FBD"/>
    <w:rsid w:val="10C0705E"/>
    <w:rsid w:val="10C07166"/>
    <w:rsid w:val="10C07191"/>
    <w:rsid w:val="10C07212"/>
    <w:rsid w:val="10C07267"/>
    <w:rsid w:val="10C072A3"/>
    <w:rsid w:val="10C072E4"/>
    <w:rsid w:val="10C072F5"/>
    <w:rsid w:val="10C072F8"/>
    <w:rsid w:val="10C072FF"/>
    <w:rsid w:val="10C07351"/>
    <w:rsid w:val="10C0735A"/>
    <w:rsid w:val="10C073DF"/>
    <w:rsid w:val="10C07498"/>
    <w:rsid w:val="10C074B6"/>
    <w:rsid w:val="10C07516"/>
    <w:rsid w:val="10C07551"/>
    <w:rsid w:val="10C075E4"/>
    <w:rsid w:val="10C0769D"/>
    <w:rsid w:val="10C077A9"/>
    <w:rsid w:val="10C077C0"/>
    <w:rsid w:val="10C07842"/>
    <w:rsid w:val="10C0784D"/>
    <w:rsid w:val="10C0784F"/>
    <w:rsid w:val="10C07880"/>
    <w:rsid w:val="10C079BC"/>
    <w:rsid w:val="10C079F8"/>
    <w:rsid w:val="10C07AA9"/>
    <w:rsid w:val="10C07B86"/>
    <w:rsid w:val="10C07C13"/>
    <w:rsid w:val="10C07C57"/>
    <w:rsid w:val="10C07C84"/>
    <w:rsid w:val="10C07EFC"/>
    <w:rsid w:val="10C07F94"/>
    <w:rsid w:val="10C07FE0"/>
    <w:rsid w:val="10C100C5"/>
    <w:rsid w:val="10C10158"/>
    <w:rsid w:val="10C1016E"/>
    <w:rsid w:val="10C101C7"/>
    <w:rsid w:val="10C10200"/>
    <w:rsid w:val="10C10340"/>
    <w:rsid w:val="10C1040C"/>
    <w:rsid w:val="10C1046A"/>
    <w:rsid w:val="10C105E3"/>
    <w:rsid w:val="10C1067F"/>
    <w:rsid w:val="10C10690"/>
    <w:rsid w:val="10C106C0"/>
    <w:rsid w:val="10C10742"/>
    <w:rsid w:val="10C107FF"/>
    <w:rsid w:val="10C1099F"/>
    <w:rsid w:val="10C10A12"/>
    <w:rsid w:val="10C10A3F"/>
    <w:rsid w:val="10C10A43"/>
    <w:rsid w:val="10C10A69"/>
    <w:rsid w:val="10C10BD1"/>
    <w:rsid w:val="10C10BD9"/>
    <w:rsid w:val="10C10BF1"/>
    <w:rsid w:val="10C10CA7"/>
    <w:rsid w:val="10C10D35"/>
    <w:rsid w:val="10C10D3D"/>
    <w:rsid w:val="10C10E03"/>
    <w:rsid w:val="10C10EDF"/>
    <w:rsid w:val="10C10F06"/>
    <w:rsid w:val="10C10FCD"/>
    <w:rsid w:val="10C10FD1"/>
    <w:rsid w:val="10C11004"/>
    <w:rsid w:val="10C1109A"/>
    <w:rsid w:val="10C110F1"/>
    <w:rsid w:val="10C1111A"/>
    <w:rsid w:val="10C11169"/>
    <w:rsid w:val="10C11186"/>
    <w:rsid w:val="10C1121D"/>
    <w:rsid w:val="10C11290"/>
    <w:rsid w:val="10C112BC"/>
    <w:rsid w:val="10C11338"/>
    <w:rsid w:val="10C114A6"/>
    <w:rsid w:val="10C1150B"/>
    <w:rsid w:val="10C11510"/>
    <w:rsid w:val="10C115ED"/>
    <w:rsid w:val="10C116EB"/>
    <w:rsid w:val="10C117F7"/>
    <w:rsid w:val="10C11821"/>
    <w:rsid w:val="10C11852"/>
    <w:rsid w:val="10C1188E"/>
    <w:rsid w:val="10C11996"/>
    <w:rsid w:val="10C119DC"/>
    <w:rsid w:val="10C119F1"/>
    <w:rsid w:val="10C11B2C"/>
    <w:rsid w:val="10C11B7C"/>
    <w:rsid w:val="10C11BC5"/>
    <w:rsid w:val="10C11D22"/>
    <w:rsid w:val="10C11E00"/>
    <w:rsid w:val="10C11E51"/>
    <w:rsid w:val="10C11E72"/>
    <w:rsid w:val="10C11ED5"/>
    <w:rsid w:val="10C11F34"/>
    <w:rsid w:val="10C11F49"/>
    <w:rsid w:val="10C11F53"/>
    <w:rsid w:val="10C11FB6"/>
    <w:rsid w:val="10C11FBA"/>
    <w:rsid w:val="10C12004"/>
    <w:rsid w:val="10C120D7"/>
    <w:rsid w:val="10C1210C"/>
    <w:rsid w:val="10C12164"/>
    <w:rsid w:val="10C121DE"/>
    <w:rsid w:val="10C121E4"/>
    <w:rsid w:val="10C1224A"/>
    <w:rsid w:val="10C12286"/>
    <w:rsid w:val="10C122BF"/>
    <w:rsid w:val="10C1237C"/>
    <w:rsid w:val="10C1239C"/>
    <w:rsid w:val="10C12453"/>
    <w:rsid w:val="10C124E2"/>
    <w:rsid w:val="10C125B6"/>
    <w:rsid w:val="10C125F9"/>
    <w:rsid w:val="10C12624"/>
    <w:rsid w:val="10C126A7"/>
    <w:rsid w:val="10C126B7"/>
    <w:rsid w:val="10C12732"/>
    <w:rsid w:val="10C1274C"/>
    <w:rsid w:val="10C127A7"/>
    <w:rsid w:val="10C12831"/>
    <w:rsid w:val="10C12889"/>
    <w:rsid w:val="10C129DD"/>
    <w:rsid w:val="10C12A24"/>
    <w:rsid w:val="10C12A7E"/>
    <w:rsid w:val="10C12A81"/>
    <w:rsid w:val="10C12AC3"/>
    <w:rsid w:val="10C12B28"/>
    <w:rsid w:val="10C12B35"/>
    <w:rsid w:val="10C12B92"/>
    <w:rsid w:val="10C12BD8"/>
    <w:rsid w:val="10C12C3F"/>
    <w:rsid w:val="10C12C78"/>
    <w:rsid w:val="10C12E4D"/>
    <w:rsid w:val="10C12ED7"/>
    <w:rsid w:val="10C12ED9"/>
    <w:rsid w:val="10C12F05"/>
    <w:rsid w:val="10C12F7D"/>
    <w:rsid w:val="10C12FD4"/>
    <w:rsid w:val="10C12FE8"/>
    <w:rsid w:val="10C1304D"/>
    <w:rsid w:val="10C13092"/>
    <w:rsid w:val="10C1314E"/>
    <w:rsid w:val="10C13277"/>
    <w:rsid w:val="10C1333B"/>
    <w:rsid w:val="10C133A4"/>
    <w:rsid w:val="10C133BC"/>
    <w:rsid w:val="10C1341E"/>
    <w:rsid w:val="10C13428"/>
    <w:rsid w:val="10C134D4"/>
    <w:rsid w:val="10C134EA"/>
    <w:rsid w:val="10C1360B"/>
    <w:rsid w:val="10C1366D"/>
    <w:rsid w:val="10C1384E"/>
    <w:rsid w:val="10C138E3"/>
    <w:rsid w:val="10C1394D"/>
    <w:rsid w:val="10C13962"/>
    <w:rsid w:val="10C1397B"/>
    <w:rsid w:val="10C13A35"/>
    <w:rsid w:val="10C13A36"/>
    <w:rsid w:val="10C13A91"/>
    <w:rsid w:val="10C13A9A"/>
    <w:rsid w:val="10C13B1C"/>
    <w:rsid w:val="10C13B3C"/>
    <w:rsid w:val="10C13BB5"/>
    <w:rsid w:val="10C13BD5"/>
    <w:rsid w:val="10C13BFD"/>
    <w:rsid w:val="10C13CB5"/>
    <w:rsid w:val="10C13CBE"/>
    <w:rsid w:val="10C13CDA"/>
    <w:rsid w:val="10C13DF9"/>
    <w:rsid w:val="10C13F53"/>
    <w:rsid w:val="10C13F71"/>
    <w:rsid w:val="10C1401F"/>
    <w:rsid w:val="10C14052"/>
    <w:rsid w:val="10C14200"/>
    <w:rsid w:val="10C14217"/>
    <w:rsid w:val="10C14243"/>
    <w:rsid w:val="10C1427C"/>
    <w:rsid w:val="10C142A8"/>
    <w:rsid w:val="10C1435E"/>
    <w:rsid w:val="10C1440E"/>
    <w:rsid w:val="10C1457E"/>
    <w:rsid w:val="10C14582"/>
    <w:rsid w:val="10C14594"/>
    <w:rsid w:val="10C145F5"/>
    <w:rsid w:val="10C14673"/>
    <w:rsid w:val="10C146A6"/>
    <w:rsid w:val="10C14785"/>
    <w:rsid w:val="10C14797"/>
    <w:rsid w:val="10C1487C"/>
    <w:rsid w:val="10C14891"/>
    <w:rsid w:val="10C148BF"/>
    <w:rsid w:val="10C14933"/>
    <w:rsid w:val="10C14993"/>
    <w:rsid w:val="10C149E8"/>
    <w:rsid w:val="10C14A23"/>
    <w:rsid w:val="10C14A5A"/>
    <w:rsid w:val="10C14AE9"/>
    <w:rsid w:val="10C14B1C"/>
    <w:rsid w:val="10C14B66"/>
    <w:rsid w:val="10C14BD0"/>
    <w:rsid w:val="10C14C45"/>
    <w:rsid w:val="10C14D7A"/>
    <w:rsid w:val="10C14DB0"/>
    <w:rsid w:val="10C14DDB"/>
    <w:rsid w:val="10C1504A"/>
    <w:rsid w:val="10C15094"/>
    <w:rsid w:val="10C150E7"/>
    <w:rsid w:val="10C150EF"/>
    <w:rsid w:val="10C151C6"/>
    <w:rsid w:val="10C151D6"/>
    <w:rsid w:val="10C15200"/>
    <w:rsid w:val="10C1525A"/>
    <w:rsid w:val="10C1528E"/>
    <w:rsid w:val="10C1529B"/>
    <w:rsid w:val="10C152C1"/>
    <w:rsid w:val="10C1530B"/>
    <w:rsid w:val="10C15386"/>
    <w:rsid w:val="10C153F5"/>
    <w:rsid w:val="10C15412"/>
    <w:rsid w:val="10C15466"/>
    <w:rsid w:val="10C1550E"/>
    <w:rsid w:val="10C15554"/>
    <w:rsid w:val="10C1566E"/>
    <w:rsid w:val="10C15722"/>
    <w:rsid w:val="10C15762"/>
    <w:rsid w:val="10C157D0"/>
    <w:rsid w:val="10C1583F"/>
    <w:rsid w:val="10C158A5"/>
    <w:rsid w:val="10C158E5"/>
    <w:rsid w:val="10C158EA"/>
    <w:rsid w:val="10C15A41"/>
    <w:rsid w:val="10C15A95"/>
    <w:rsid w:val="10C15B0D"/>
    <w:rsid w:val="10C15BE5"/>
    <w:rsid w:val="10C15C8B"/>
    <w:rsid w:val="10C15D22"/>
    <w:rsid w:val="10C15D47"/>
    <w:rsid w:val="10C15E2D"/>
    <w:rsid w:val="10C15E37"/>
    <w:rsid w:val="10C15E5A"/>
    <w:rsid w:val="10C15FB0"/>
    <w:rsid w:val="10C16054"/>
    <w:rsid w:val="10C16095"/>
    <w:rsid w:val="10C160C7"/>
    <w:rsid w:val="10C1622C"/>
    <w:rsid w:val="10C162EB"/>
    <w:rsid w:val="10C162EF"/>
    <w:rsid w:val="10C16396"/>
    <w:rsid w:val="10C1639D"/>
    <w:rsid w:val="10C16413"/>
    <w:rsid w:val="10C164C3"/>
    <w:rsid w:val="10C164D8"/>
    <w:rsid w:val="10C164EA"/>
    <w:rsid w:val="10C1655E"/>
    <w:rsid w:val="10C1657B"/>
    <w:rsid w:val="10C165D5"/>
    <w:rsid w:val="10C16783"/>
    <w:rsid w:val="10C16B16"/>
    <w:rsid w:val="10C16B23"/>
    <w:rsid w:val="10C16BA2"/>
    <w:rsid w:val="10C16C55"/>
    <w:rsid w:val="10C16CAB"/>
    <w:rsid w:val="10C16CB6"/>
    <w:rsid w:val="10C16D22"/>
    <w:rsid w:val="10C16DB3"/>
    <w:rsid w:val="10C16DBC"/>
    <w:rsid w:val="10C16EAF"/>
    <w:rsid w:val="10C16F7D"/>
    <w:rsid w:val="10C16FA0"/>
    <w:rsid w:val="10C17057"/>
    <w:rsid w:val="10C1709B"/>
    <w:rsid w:val="10C1712A"/>
    <w:rsid w:val="10C17179"/>
    <w:rsid w:val="10C17272"/>
    <w:rsid w:val="10C172B2"/>
    <w:rsid w:val="10C172BE"/>
    <w:rsid w:val="10C1736D"/>
    <w:rsid w:val="10C17392"/>
    <w:rsid w:val="10C1740C"/>
    <w:rsid w:val="10C17475"/>
    <w:rsid w:val="10C174CD"/>
    <w:rsid w:val="10C17500"/>
    <w:rsid w:val="10C17679"/>
    <w:rsid w:val="10C176DF"/>
    <w:rsid w:val="10C17774"/>
    <w:rsid w:val="10C177C2"/>
    <w:rsid w:val="10C178BD"/>
    <w:rsid w:val="10C17948"/>
    <w:rsid w:val="10C179E3"/>
    <w:rsid w:val="10C179E8"/>
    <w:rsid w:val="10C179F6"/>
    <w:rsid w:val="10C17A55"/>
    <w:rsid w:val="10C17A87"/>
    <w:rsid w:val="10C17B48"/>
    <w:rsid w:val="10C17B84"/>
    <w:rsid w:val="10C17BAD"/>
    <w:rsid w:val="10C17C1C"/>
    <w:rsid w:val="10C17C2B"/>
    <w:rsid w:val="10C17C55"/>
    <w:rsid w:val="10C17C9B"/>
    <w:rsid w:val="10C17CF4"/>
    <w:rsid w:val="10C17D90"/>
    <w:rsid w:val="10C17D9B"/>
    <w:rsid w:val="10C17DB0"/>
    <w:rsid w:val="10C17FB7"/>
    <w:rsid w:val="10C17FF6"/>
    <w:rsid w:val="10C17FFB"/>
    <w:rsid w:val="10C2003D"/>
    <w:rsid w:val="10C200A3"/>
    <w:rsid w:val="10C20110"/>
    <w:rsid w:val="10C2019C"/>
    <w:rsid w:val="10C201DC"/>
    <w:rsid w:val="10C201F8"/>
    <w:rsid w:val="10C2025C"/>
    <w:rsid w:val="10C202ED"/>
    <w:rsid w:val="10C202F9"/>
    <w:rsid w:val="10C20492"/>
    <w:rsid w:val="10C205C2"/>
    <w:rsid w:val="10C205C5"/>
    <w:rsid w:val="10C205D3"/>
    <w:rsid w:val="10C2060E"/>
    <w:rsid w:val="10C206E7"/>
    <w:rsid w:val="10C2071C"/>
    <w:rsid w:val="10C20791"/>
    <w:rsid w:val="10C207E6"/>
    <w:rsid w:val="10C20824"/>
    <w:rsid w:val="10C208F7"/>
    <w:rsid w:val="10C20957"/>
    <w:rsid w:val="10C20A76"/>
    <w:rsid w:val="10C20ADB"/>
    <w:rsid w:val="10C20B35"/>
    <w:rsid w:val="10C20BC1"/>
    <w:rsid w:val="10C20BD4"/>
    <w:rsid w:val="10C20ED9"/>
    <w:rsid w:val="10C20EE3"/>
    <w:rsid w:val="10C20F6C"/>
    <w:rsid w:val="10C20F6F"/>
    <w:rsid w:val="10C20F70"/>
    <w:rsid w:val="10C20F93"/>
    <w:rsid w:val="10C20FCF"/>
    <w:rsid w:val="10C21108"/>
    <w:rsid w:val="10C21132"/>
    <w:rsid w:val="10C21146"/>
    <w:rsid w:val="10C2117E"/>
    <w:rsid w:val="10C211A0"/>
    <w:rsid w:val="10C21221"/>
    <w:rsid w:val="10C21278"/>
    <w:rsid w:val="10C2128A"/>
    <w:rsid w:val="10C212A3"/>
    <w:rsid w:val="10C2136A"/>
    <w:rsid w:val="10C213B7"/>
    <w:rsid w:val="10C213FB"/>
    <w:rsid w:val="10C2140D"/>
    <w:rsid w:val="10C21446"/>
    <w:rsid w:val="10C214CC"/>
    <w:rsid w:val="10C214EE"/>
    <w:rsid w:val="10C215CB"/>
    <w:rsid w:val="10C2167F"/>
    <w:rsid w:val="10C21717"/>
    <w:rsid w:val="10C2174A"/>
    <w:rsid w:val="10C21779"/>
    <w:rsid w:val="10C2179F"/>
    <w:rsid w:val="10C217B2"/>
    <w:rsid w:val="10C217EA"/>
    <w:rsid w:val="10C21886"/>
    <w:rsid w:val="10C218B9"/>
    <w:rsid w:val="10C2192E"/>
    <w:rsid w:val="10C21967"/>
    <w:rsid w:val="10C21971"/>
    <w:rsid w:val="10C21982"/>
    <w:rsid w:val="10C21A91"/>
    <w:rsid w:val="10C21B57"/>
    <w:rsid w:val="10C21C01"/>
    <w:rsid w:val="10C21C2E"/>
    <w:rsid w:val="10C21C3C"/>
    <w:rsid w:val="10C21D56"/>
    <w:rsid w:val="10C21EEB"/>
    <w:rsid w:val="10C21F21"/>
    <w:rsid w:val="10C21F67"/>
    <w:rsid w:val="10C21F6C"/>
    <w:rsid w:val="10C21F7A"/>
    <w:rsid w:val="10C22027"/>
    <w:rsid w:val="10C22059"/>
    <w:rsid w:val="10C22070"/>
    <w:rsid w:val="10C220A6"/>
    <w:rsid w:val="10C221EA"/>
    <w:rsid w:val="10C221F9"/>
    <w:rsid w:val="10C2224B"/>
    <w:rsid w:val="10C223D9"/>
    <w:rsid w:val="10C2245D"/>
    <w:rsid w:val="10C22493"/>
    <w:rsid w:val="10C224BC"/>
    <w:rsid w:val="10C224EC"/>
    <w:rsid w:val="10C2251C"/>
    <w:rsid w:val="10C22523"/>
    <w:rsid w:val="10C22625"/>
    <w:rsid w:val="10C227C8"/>
    <w:rsid w:val="10C2284C"/>
    <w:rsid w:val="10C22857"/>
    <w:rsid w:val="10C2286A"/>
    <w:rsid w:val="10C228E6"/>
    <w:rsid w:val="10C228F9"/>
    <w:rsid w:val="10C229FE"/>
    <w:rsid w:val="10C22A7F"/>
    <w:rsid w:val="10C22CF9"/>
    <w:rsid w:val="10C22E53"/>
    <w:rsid w:val="10C22E6B"/>
    <w:rsid w:val="10C22EEE"/>
    <w:rsid w:val="10C22FFE"/>
    <w:rsid w:val="10C23045"/>
    <w:rsid w:val="10C23054"/>
    <w:rsid w:val="10C2317C"/>
    <w:rsid w:val="10C231B7"/>
    <w:rsid w:val="10C231FB"/>
    <w:rsid w:val="10C23259"/>
    <w:rsid w:val="10C23305"/>
    <w:rsid w:val="10C2338C"/>
    <w:rsid w:val="10C233D2"/>
    <w:rsid w:val="10C23413"/>
    <w:rsid w:val="10C23532"/>
    <w:rsid w:val="10C23624"/>
    <w:rsid w:val="10C23698"/>
    <w:rsid w:val="10C23778"/>
    <w:rsid w:val="10C237A0"/>
    <w:rsid w:val="10C23809"/>
    <w:rsid w:val="10C23881"/>
    <w:rsid w:val="10C23967"/>
    <w:rsid w:val="10C23A28"/>
    <w:rsid w:val="10C23A78"/>
    <w:rsid w:val="10C23DB0"/>
    <w:rsid w:val="10C23E2F"/>
    <w:rsid w:val="10C23E3B"/>
    <w:rsid w:val="10C23EC6"/>
    <w:rsid w:val="10C23F1F"/>
    <w:rsid w:val="10C2403C"/>
    <w:rsid w:val="10C2407B"/>
    <w:rsid w:val="10C241AB"/>
    <w:rsid w:val="10C241C8"/>
    <w:rsid w:val="10C242F1"/>
    <w:rsid w:val="10C24338"/>
    <w:rsid w:val="10C24348"/>
    <w:rsid w:val="10C243F2"/>
    <w:rsid w:val="10C245AA"/>
    <w:rsid w:val="10C246AD"/>
    <w:rsid w:val="10C246B2"/>
    <w:rsid w:val="10C24756"/>
    <w:rsid w:val="10C24780"/>
    <w:rsid w:val="10C247D5"/>
    <w:rsid w:val="10C24829"/>
    <w:rsid w:val="10C24897"/>
    <w:rsid w:val="10C2489C"/>
    <w:rsid w:val="10C24916"/>
    <w:rsid w:val="10C2492F"/>
    <w:rsid w:val="10C24942"/>
    <w:rsid w:val="10C24945"/>
    <w:rsid w:val="10C24958"/>
    <w:rsid w:val="10C24966"/>
    <w:rsid w:val="10C249D5"/>
    <w:rsid w:val="10C24A98"/>
    <w:rsid w:val="10C24A9B"/>
    <w:rsid w:val="10C24AA9"/>
    <w:rsid w:val="10C24B10"/>
    <w:rsid w:val="10C24BB6"/>
    <w:rsid w:val="10C24BFF"/>
    <w:rsid w:val="10C24D21"/>
    <w:rsid w:val="10C24D8D"/>
    <w:rsid w:val="10C24E81"/>
    <w:rsid w:val="10C2516E"/>
    <w:rsid w:val="10C251CC"/>
    <w:rsid w:val="10C25390"/>
    <w:rsid w:val="10C2547F"/>
    <w:rsid w:val="10C254A4"/>
    <w:rsid w:val="10C25527"/>
    <w:rsid w:val="10C255A0"/>
    <w:rsid w:val="10C255BE"/>
    <w:rsid w:val="10C2566E"/>
    <w:rsid w:val="10C256E8"/>
    <w:rsid w:val="10C25771"/>
    <w:rsid w:val="10C25782"/>
    <w:rsid w:val="10C257C0"/>
    <w:rsid w:val="10C258B2"/>
    <w:rsid w:val="10C258BC"/>
    <w:rsid w:val="10C258D4"/>
    <w:rsid w:val="10C2596C"/>
    <w:rsid w:val="10C25A25"/>
    <w:rsid w:val="10C25A86"/>
    <w:rsid w:val="10C25B03"/>
    <w:rsid w:val="10C25B32"/>
    <w:rsid w:val="10C25CF4"/>
    <w:rsid w:val="10C25DDC"/>
    <w:rsid w:val="10C25EA3"/>
    <w:rsid w:val="10C25F18"/>
    <w:rsid w:val="10C25F78"/>
    <w:rsid w:val="10C25FF9"/>
    <w:rsid w:val="10C25FFF"/>
    <w:rsid w:val="10C26018"/>
    <w:rsid w:val="10C26056"/>
    <w:rsid w:val="10C2610F"/>
    <w:rsid w:val="10C26120"/>
    <w:rsid w:val="10C26175"/>
    <w:rsid w:val="10C26188"/>
    <w:rsid w:val="10C26356"/>
    <w:rsid w:val="10C26371"/>
    <w:rsid w:val="10C263D8"/>
    <w:rsid w:val="10C26464"/>
    <w:rsid w:val="10C2647A"/>
    <w:rsid w:val="10C26807"/>
    <w:rsid w:val="10C26832"/>
    <w:rsid w:val="10C2684D"/>
    <w:rsid w:val="10C26886"/>
    <w:rsid w:val="10C268E3"/>
    <w:rsid w:val="10C26952"/>
    <w:rsid w:val="10C2698C"/>
    <w:rsid w:val="10C2699C"/>
    <w:rsid w:val="10C269BA"/>
    <w:rsid w:val="10C26B8F"/>
    <w:rsid w:val="10C26B95"/>
    <w:rsid w:val="10C26CF2"/>
    <w:rsid w:val="10C26D91"/>
    <w:rsid w:val="10C26D93"/>
    <w:rsid w:val="10C26E4C"/>
    <w:rsid w:val="10C26E66"/>
    <w:rsid w:val="10C26F66"/>
    <w:rsid w:val="10C27000"/>
    <w:rsid w:val="10C2700A"/>
    <w:rsid w:val="10C27019"/>
    <w:rsid w:val="10C2703D"/>
    <w:rsid w:val="10C27093"/>
    <w:rsid w:val="10C270B8"/>
    <w:rsid w:val="10C27129"/>
    <w:rsid w:val="10C27148"/>
    <w:rsid w:val="10C271E4"/>
    <w:rsid w:val="10C27220"/>
    <w:rsid w:val="10C27240"/>
    <w:rsid w:val="10C272C4"/>
    <w:rsid w:val="10C272D9"/>
    <w:rsid w:val="10C2733C"/>
    <w:rsid w:val="10C27350"/>
    <w:rsid w:val="10C27413"/>
    <w:rsid w:val="10C2744F"/>
    <w:rsid w:val="10C2745F"/>
    <w:rsid w:val="10C27467"/>
    <w:rsid w:val="10C27497"/>
    <w:rsid w:val="10C275E2"/>
    <w:rsid w:val="10C276AB"/>
    <w:rsid w:val="10C276C1"/>
    <w:rsid w:val="10C276D7"/>
    <w:rsid w:val="10C277BD"/>
    <w:rsid w:val="10C277F6"/>
    <w:rsid w:val="10C278FF"/>
    <w:rsid w:val="10C27901"/>
    <w:rsid w:val="10C279A7"/>
    <w:rsid w:val="10C27A75"/>
    <w:rsid w:val="10C27D3E"/>
    <w:rsid w:val="10C27D6B"/>
    <w:rsid w:val="10C27DED"/>
    <w:rsid w:val="10C27E56"/>
    <w:rsid w:val="10C27F01"/>
    <w:rsid w:val="10C27F46"/>
    <w:rsid w:val="10C27F6A"/>
    <w:rsid w:val="10C27FE0"/>
    <w:rsid w:val="10C3002E"/>
    <w:rsid w:val="10C300AB"/>
    <w:rsid w:val="10C30176"/>
    <w:rsid w:val="10C30234"/>
    <w:rsid w:val="10C30305"/>
    <w:rsid w:val="10C30326"/>
    <w:rsid w:val="10C3045F"/>
    <w:rsid w:val="10C3049E"/>
    <w:rsid w:val="10C304E5"/>
    <w:rsid w:val="10C30548"/>
    <w:rsid w:val="10C305C8"/>
    <w:rsid w:val="10C3060C"/>
    <w:rsid w:val="10C3081C"/>
    <w:rsid w:val="10C308CC"/>
    <w:rsid w:val="10C3093A"/>
    <w:rsid w:val="10C30999"/>
    <w:rsid w:val="10C309A6"/>
    <w:rsid w:val="10C30A70"/>
    <w:rsid w:val="10C30B83"/>
    <w:rsid w:val="10C30BEB"/>
    <w:rsid w:val="10C30C07"/>
    <w:rsid w:val="10C30D43"/>
    <w:rsid w:val="10C30DC0"/>
    <w:rsid w:val="10C30E11"/>
    <w:rsid w:val="10C30F16"/>
    <w:rsid w:val="10C30FDE"/>
    <w:rsid w:val="10C31041"/>
    <w:rsid w:val="10C31116"/>
    <w:rsid w:val="10C311D1"/>
    <w:rsid w:val="10C3121E"/>
    <w:rsid w:val="10C31264"/>
    <w:rsid w:val="10C31390"/>
    <w:rsid w:val="10C31418"/>
    <w:rsid w:val="10C3143D"/>
    <w:rsid w:val="10C31494"/>
    <w:rsid w:val="10C31519"/>
    <w:rsid w:val="10C31530"/>
    <w:rsid w:val="10C31607"/>
    <w:rsid w:val="10C3165B"/>
    <w:rsid w:val="10C316C5"/>
    <w:rsid w:val="10C316CF"/>
    <w:rsid w:val="10C316D6"/>
    <w:rsid w:val="10C316DA"/>
    <w:rsid w:val="10C31854"/>
    <w:rsid w:val="10C3194D"/>
    <w:rsid w:val="10C31972"/>
    <w:rsid w:val="10C31987"/>
    <w:rsid w:val="10C31A56"/>
    <w:rsid w:val="10C31A5C"/>
    <w:rsid w:val="10C31A83"/>
    <w:rsid w:val="10C31AE1"/>
    <w:rsid w:val="10C31C31"/>
    <w:rsid w:val="10C31C89"/>
    <w:rsid w:val="10C31DDE"/>
    <w:rsid w:val="10C31E6A"/>
    <w:rsid w:val="10C31EA0"/>
    <w:rsid w:val="10C31F4B"/>
    <w:rsid w:val="10C31FE4"/>
    <w:rsid w:val="10C3207B"/>
    <w:rsid w:val="10C32140"/>
    <w:rsid w:val="10C32331"/>
    <w:rsid w:val="10C3235B"/>
    <w:rsid w:val="10C32373"/>
    <w:rsid w:val="10C32446"/>
    <w:rsid w:val="10C32555"/>
    <w:rsid w:val="10C32577"/>
    <w:rsid w:val="10C32636"/>
    <w:rsid w:val="10C32641"/>
    <w:rsid w:val="10C32693"/>
    <w:rsid w:val="10C3271C"/>
    <w:rsid w:val="10C327C8"/>
    <w:rsid w:val="10C327FA"/>
    <w:rsid w:val="10C3280B"/>
    <w:rsid w:val="10C32853"/>
    <w:rsid w:val="10C329A6"/>
    <w:rsid w:val="10C329FF"/>
    <w:rsid w:val="10C32B52"/>
    <w:rsid w:val="10C32CE5"/>
    <w:rsid w:val="10C32D30"/>
    <w:rsid w:val="10C32D3C"/>
    <w:rsid w:val="10C32D73"/>
    <w:rsid w:val="10C32E5B"/>
    <w:rsid w:val="10C32EC0"/>
    <w:rsid w:val="10C32F19"/>
    <w:rsid w:val="10C32F45"/>
    <w:rsid w:val="10C32F98"/>
    <w:rsid w:val="10C33004"/>
    <w:rsid w:val="10C33309"/>
    <w:rsid w:val="10C3371F"/>
    <w:rsid w:val="10C3376A"/>
    <w:rsid w:val="10C337FB"/>
    <w:rsid w:val="10C33807"/>
    <w:rsid w:val="10C3393A"/>
    <w:rsid w:val="10C339F3"/>
    <w:rsid w:val="10C33A07"/>
    <w:rsid w:val="10C33A6F"/>
    <w:rsid w:val="10C33BC9"/>
    <w:rsid w:val="10C33BCC"/>
    <w:rsid w:val="10C33C0D"/>
    <w:rsid w:val="10C33C34"/>
    <w:rsid w:val="10C33C9F"/>
    <w:rsid w:val="10C33CF0"/>
    <w:rsid w:val="10C33D53"/>
    <w:rsid w:val="10C33D75"/>
    <w:rsid w:val="10C33D8B"/>
    <w:rsid w:val="10C33DA4"/>
    <w:rsid w:val="10C33DE1"/>
    <w:rsid w:val="10C34130"/>
    <w:rsid w:val="10C3421C"/>
    <w:rsid w:val="10C342F8"/>
    <w:rsid w:val="10C3449E"/>
    <w:rsid w:val="10C34590"/>
    <w:rsid w:val="10C3469B"/>
    <w:rsid w:val="10C346EC"/>
    <w:rsid w:val="10C3484D"/>
    <w:rsid w:val="10C34867"/>
    <w:rsid w:val="10C348FE"/>
    <w:rsid w:val="10C34944"/>
    <w:rsid w:val="10C349AE"/>
    <w:rsid w:val="10C349CC"/>
    <w:rsid w:val="10C34A72"/>
    <w:rsid w:val="10C34BC3"/>
    <w:rsid w:val="10C34D95"/>
    <w:rsid w:val="10C34D9E"/>
    <w:rsid w:val="10C34DFD"/>
    <w:rsid w:val="10C34E5E"/>
    <w:rsid w:val="10C34E8A"/>
    <w:rsid w:val="10C34E90"/>
    <w:rsid w:val="10C34EF0"/>
    <w:rsid w:val="10C34F0D"/>
    <w:rsid w:val="10C34F3B"/>
    <w:rsid w:val="10C34F85"/>
    <w:rsid w:val="10C35057"/>
    <w:rsid w:val="10C35134"/>
    <w:rsid w:val="10C35146"/>
    <w:rsid w:val="10C35189"/>
    <w:rsid w:val="10C35193"/>
    <w:rsid w:val="10C351BB"/>
    <w:rsid w:val="10C351EF"/>
    <w:rsid w:val="10C3530C"/>
    <w:rsid w:val="10C35463"/>
    <w:rsid w:val="10C35487"/>
    <w:rsid w:val="10C354B3"/>
    <w:rsid w:val="10C354BC"/>
    <w:rsid w:val="10C35604"/>
    <w:rsid w:val="10C35642"/>
    <w:rsid w:val="10C3581A"/>
    <w:rsid w:val="10C35823"/>
    <w:rsid w:val="10C3590A"/>
    <w:rsid w:val="10C3593A"/>
    <w:rsid w:val="10C359C8"/>
    <w:rsid w:val="10C35AF2"/>
    <w:rsid w:val="10C35B82"/>
    <w:rsid w:val="10C35BC7"/>
    <w:rsid w:val="10C35BE5"/>
    <w:rsid w:val="10C35C2B"/>
    <w:rsid w:val="10C35E21"/>
    <w:rsid w:val="10C35ED6"/>
    <w:rsid w:val="10C35FA5"/>
    <w:rsid w:val="10C3604D"/>
    <w:rsid w:val="10C3611C"/>
    <w:rsid w:val="10C3611D"/>
    <w:rsid w:val="10C3612E"/>
    <w:rsid w:val="10C36229"/>
    <w:rsid w:val="10C36245"/>
    <w:rsid w:val="10C3625E"/>
    <w:rsid w:val="10C3635E"/>
    <w:rsid w:val="10C3647F"/>
    <w:rsid w:val="10C364F7"/>
    <w:rsid w:val="10C36652"/>
    <w:rsid w:val="10C368AC"/>
    <w:rsid w:val="10C369CB"/>
    <w:rsid w:val="10C36AAC"/>
    <w:rsid w:val="10C36B21"/>
    <w:rsid w:val="10C36BB8"/>
    <w:rsid w:val="10C36BC3"/>
    <w:rsid w:val="10C36C3F"/>
    <w:rsid w:val="10C36C81"/>
    <w:rsid w:val="10C36CD6"/>
    <w:rsid w:val="10C36D61"/>
    <w:rsid w:val="10C36DA6"/>
    <w:rsid w:val="10C36DDA"/>
    <w:rsid w:val="10C36F55"/>
    <w:rsid w:val="10C36FA1"/>
    <w:rsid w:val="10C37008"/>
    <w:rsid w:val="10C37024"/>
    <w:rsid w:val="10C371DD"/>
    <w:rsid w:val="10C37343"/>
    <w:rsid w:val="10C373C0"/>
    <w:rsid w:val="10C37407"/>
    <w:rsid w:val="10C37454"/>
    <w:rsid w:val="10C37494"/>
    <w:rsid w:val="10C37518"/>
    <w:rsid w:val="10C37559"/>
    <w:rsid w:val="10C37615"/>
    <w:rsid w:val="10C37629"/>
    <w:rsid w:val="10C37660"/>
    <w:rsid w:val="10C3766C"/>
    <w:rsid w:val="10C376E5"/>
    <w:rsid w:val="10C37760"/>
    <w:rsid w:val="10C37761"/>
    <w:rsid w:val="10C377A2"/>
    <w:rsid w:val="10C37832"/>
    <w:rsid w:val="10C3784D"/>
    <w:rsid w:val="10C378A2"/>
    <w:rsid w:val="10C378C7"/>
    <w:rsid w:val="10C378FF"/>
    <w:rsid w:val="10C37911"/>
    <w:rsid w:val="10C37919"/>
    <w:rsid w:val="10C37989"/>
    <w:rsid w:val="10C37A22"/>
    <w:rsid w:val="10C37A6B"/>
    <w:rsid w:val="10C37B10"/>
    <w:rsid w:val="10C37B4E"/>
    <w:rsid w:val="10C37BE8"/>
    <w:rsid w:val="10C37D21"/>
    <w:rsid w:val="10C37E43"/>
    <w:rsid w:val="10C37F63"/>
    <w:rsid w:val="10C4009E"/>
    <w:rsid w:val="10C400F2"/>
    <w:rsid w:val="10C40123"/>
    <w:rsid w:val="10C4023E"/>
    <w:rsid w:val="10C4026C"/>
    <w:rsid w:val="10C402EA"/>
    <w:rsid w:val="10C4032D"/>
    <w:rsid w:val="10C4035C"/>
    <w:rsid w:val="10C40361"/>
    <w:rsid w:val="10C403A7"/>
    <w:rsid w:val="10C403F4"/>
    <w:rsid w:val="10C4043D"/>
    <w:rsid w:val="10C4059A"/>
    <w:rsid w:val="10C40662"/>
    <w:rsid w:val="10C406B7"/>
    <w:rsid w:val="10C406DA"/>
    <w:rsid w:val="10C406EF"/>
    <w:rsid w:val="10C40798"/>
    <w:rsid w:val="10C408F4"/>
    <w:rsid w:val="10C408FC"/>
    <w:rsid w:val="10C4090B"/>
    <w:rsid w:val="10C40B6E"/>
    <w:rsid w:val="10C40B93"/>
    <w:rsid w:val="10C40BE2"/>
    <w:rsid w:val="10C40C1D"/>
    <w:rsid w:val="10C40C32"/>
    <w:rsid w:val="10C40C9F"/>
    <w:rsid w:val="10C40CAD"/>
    <w:rsid w:val="10C40E09"/>
    <w:rsid w:val="10C40E0B"/>
    <w:rsid w:val="10C40E65"/>
    <w:rsid w:val="10C40FCE"/>
    <w:rsid w:val="10C40FFD"/>
    <w:rsid w:val="10C411B4"/>
    <w:rsid w:val="10C41290"/>
    <w:rsid w:val="10C41297"/>
    <w:rsid w:val="10C412C1"/>
    <w:rsid w:val="10C412FD"/>
    <w:rsid w:val="10C4132A"/>
    <w:rsid w:val="10C41334"/>
    <w:rsid w:val="10C414E9"/>
    <w:rsid w:val="10C4150A"/>
    <w:rsid w:val="10C4156C"/>
    <w:rsid w:val="10C4158D"/>
    <w:rsid w:val="10C415B5"/>
    <w:rsid w:val="10C415E0"/>
    <w:rsid w:val="10C41661"/>
    <w:rsid w:val="10C416E2"/>
    <w:rsid w:val="10C417E4"/>
    <w:rsid w:val="10C418F4"/>
    <w:rsid w:val="10C41950"/>
    <w:rsid w:val="10C4196B"/>
    <w:rsid w:val="10C41A63"/>
    <w:rsid w:val="10C41B0E"/>
    <w:rsid w:val="10C41B73"/>
    <w:rsid w:val="10C41DC0"/>
    <w:rsid w:val="10C41DD1"/>
    <w:rsid w:val="10C41EA7"/>
    <w:rsid w:val="10C41F15"/>
    <w:rsid w:val="10C41F19"/>
    <w:rsid w:val="10C42163"/>
    <w:rsid w:val="10C421D7"/>
    <w:rsid w:val="10C4227F"/>
    <w:rsid w:val="10C422C6"/>
    <w:rsid w:val="10C4232F"/>
    <w:rsid w:val="10C4236B"/>
    <w:rsid w:val="10C4239F"/>
    <w:rsid w:val="10C423D8"/>
    <w:rsid w:val="10C42425"/>
    <w:rsid w:val="10C42587"/>
    <w:rsid w:val="10C425A5"/>
    <w:rsid w:val="10C427C7"/>
    <w:rsid w:val="10C42880"/>
    <w:rsid w:val="10C428A3"/>
    <w:rsid w:val="10C428CB"/>
    <w:rsid w:val="10C4296A"/>
    <w:rsid w:val="10C42976"/>
    <w:rsid w:val="10C42A44"/>
    <w:rsid w:val="10C42AAC"/>
    <w:rsid w:val="10C42AD4"/>
    <w:rsid w:val="10C42AF8"/>
    <w:rsid w:val="10C42BB8"/>
    <w:rsid w:val="10C42BC0"/>
    <w:rsid w:val="10C42BD4"/>
    <w:rsid w:val="10C42D02"/>
    <w:rsid w:val="10C42D1A"/>
    <w:rsid w:val="10C42D3F"/>
    <w:rsid w:val="10C42D51"/>
    <w:rsid w:val="10C42D7B"/>
    <w:rsid w:val="10C42DC8"/>
    <w:rsid w:val="10C42DD9"/>
    <w:rsid w:val="10C42EA6"/>
    <w:rsid w:val="10C42EEA"/>
    <w:rsid w:val="10C4302A"/>
    <w:rsid w:val="10C43064"/>
    <w:rsid w:val="10C43073"/>
    <w:rsid w:val="10C430BB"/>
    <w:rsid w:val="10C430DF"/>
    <w:rsid w:val="10C43148"/>
    <w:rsid w:val="10C4314D"/>
    <w:rsid w:val="10C431B7"/>
    <w:rsid w:val="10C4323C"/>
    <w:rsid w:val="10C43262"/>
    <w:rsid w:val="10C43284"/>
    <w:rsid w:val="10C43370"/>
    <w:rsid w:val="10C4347A"/>
    <w:rsid w:val="10C434E5"/>
    <w:rsid w:val="10C43618"/>
    <w:rsid w:val="10C43656"/>
    <w:rsid w:val="10C4365C"/>
    <w:rsid w:val="10C436C0"/>
    <w:rsid w:val="10C436C9"/>
    <w:rsid w:val="10C43716"/>
    <w:rsid w:val="10C437FF"/>
    <w:rsid w:val="10C4381E"/>
    <w:rsid w:val="10C4387A"/>
    <w:rsid w:val="10C439E5"/>
    <w:rsid w:val="10C43ADC"/>
    <w:rsid w:val="10C43B57"/>
    <w:rsid w:val="10C43B77"/>
    <w:rsid w:val="10C43CA6"/>
    <w:rsid w:val="10C43E77"/>
    <w:rsid w:val="10C43EA7"/>
    <w:rsid w:val="10C43F35"/>
    <w:rsid w:val="10C43FAA"/>
    <w:rsid w:val="10C43FCF"/>
    <w:rsid w:val="10C4403B"/>
    <w:rsid w:val="10C440CD"/>
    <w:rsid w:val="10C4418B"/>
    <w:rsid w:val="10C44283"/>
    <w:rsid w:val="10C442B6"/>
    <w:rsid w:val="10C442B7"/>
    <w:rsid w:val="10C442F1"/>
    <w:rsid w:val="10C44368"/>
    <w:rsid w:val="10C443AB"/>
    <w:rsid w:val="10C4444C"/>
    <w:rsid w:val="10C445E3"/>
    <w:rsid w:val="10C44696"/>
    <w:rsid w:val="10C446B2"/>
    <w:rsid w:val="10C44790"/>
    <w:rsid w:val="10C447FD"/>
    <w:rsid w:val="10C4484F"/>
    <w:rsid w:val="10C4489A"/>
    <w:rsid w:val="10C44993"/>
    <w:rsid w:val="10C44A11"/>
    <w:rsid w:val="10C44A1D"/>
    <w:rsid w:val="10C44A5C"/>
    <w:rsid w:val="10C44A6F"/>
    <w:rsid w:val="10C44AD9"/>
    <w:rsid w:val="10C44BE0"/>
    <w:rsid w:val="10C44CB7"/>
    <w:rsid w:val="10C44D48"/>
    <w:rsid w:val="10C44E03"/>
    <w:rsid w:val="10C44E5D"/>
    <w:rsid w:val="10C44E9E"/>
    <w:rsid w:val="10C45017"/>
    <w:rsid w:val="10C45209"/>
    <w:rsid w:val="10C45220"/>
    <w:rsid w:val="10C4529C"/>
    <w:rsid w:val="10C452FE"/>
    <w:rsid w:val="10C45306"/>
    <w:rsid w:val="10C453AB"/>
    <w:rsid w:val="10C453E6"/>
    <w:rsid w:val="10C45423"/>
    <w:rsid w:val="10C45435"/>
    <w:rsid w:val="10C454CE"/>
    <w:rsid w:val="10C454E4"/>
    <w:rsid w:val="10C4555E"/>
    <w:rsid w:val="10C4559A"/>
    <w:rsid w:val="10C45668"/>
    <w:rsid w:val="10C45674"/>
    <w:rsid w:val="10C45754"/>
    <w:rsid w:val="10C45961"/>
    <w:rsid w:val="10C45987"/>
    <w:rsid w:val="10C45A14"/>
    <w:rsid w:val="10C45AE8"/>
    <w:rsid w:val="10C45CB5"/>
    <w:rsid w:val="10C45DC8"/>
    <w:rsid w:val="10C45DE8"/>
    <w:rsid w:val="10C45DFF"/>
    <w:rsid w:val="10C45E3A"/>
    <w:rsid w:val="10C45E6C"/>
    <w:rsid w:val="10C45F54"/>
    <w:rsid w:val="10C46036"/>
    <w:rsid w:val="10C4605E"/>
    <w:rsid w:val="10C46081"/>
    <w:rsid w:val="10C46195"/>
    <w:rsid w:val="10C4619A"/>
    <w:rsid w:val="10C461B2"/>
    <w:rsid w:val="10C461B3"/>
    <w:rsid w:val="10C461D6"/>
    <w:rsid w:val="10C461DB"/>
    <w:rsid w:val="10C46214"/>
    <w:rsid w:val="10C46218"/>
    <w:rsid w:val="10C46271"/>
    <w:rsid w:val="10C462ED"/>
    <w:rsid w:val="10C4630D"/>
    <w:rsid w:val="10C46361"/>
    <w:rsid w:val="10C4638A"/>
    <w:rsid w:val="10C465C1"/>
    <w:rsid w:val="10C465D0"/>
    <w:rsid w:val="10C465DA"/>
    <w:rsid w:val="10C46600"/>
    <w:rsid w:val="10C46616"/>
    <w:rsid w:val="10C46626"/>
    <w:rsid w:val="10C46759"/>
    <w:rsid w:val="10C4682D"/>
    <w:rsid w:val="10C46832"/>
    <w:rsid w:val="10C46866"/>
    <w:rsid w:val="10C4687F"/>
    <w:rsid w:val="10C468BB"/>
    <w:rsid w:val="10C4690F"/>
    <w:rsid w:val="10C46A23"/>
    <w:rsid w:val="10C46BA4"/>
    <w:rsid w:val="10C46CF2"/>
    <w:rsid w:val="10C46DAB"/>
    <w:rsid w:val="10C46E30"/>
    <w:rsid w:val="10C46EEC"/>
    <w:rsid w:val="10C46F3E"/>
    <w:rsid w:val="10C46FE0"/>
    <w:rsid w:val="10C47087"/>
    <w:rsid w:val="10C4712C"/>
    <w:rsid w:val="10C471E8"/>
    <w:rsid w:val="10C47276"/>
    <w:rsid w:val="10C4740F"/>
    <w:rsid w:val="10C4745D"/>
    <w:rsid w:val="10C47535"/>
    <w:rsid w:val="10C4759E"/>
    <w:rsid w:val="10C476F7"/>
    <w:rsid w:val="10C4771D"/>
    <w:rsid w:val="10C477DC"/>
    <w:rsid w:val="10C47837"/>
    <w:rsid w:val="10C47884"/>
    <w:rsid w:val="10C478D5"/>
    <w:rsid w:val="10C478DE"/>
    <w:rsid w:val="10C47930"/>
    <w:rsid w:val="10C4796F"/>
    <w:rsid w:val="10C4799F"/>
    <w:rsid w:val="10C47A19"/>
    <w:rsid w:val="10C47A9A"/>
    <w:rsid w:val="10C47B2F"/>
    <w:rsid w:val="10C47B8F"/>
    <w:rsid w:val="10C47BE4"/>
    <w:rsid w:val="10C47BFE"/>
    <w:rsid w:val="10C47C17"/>
    <w:rsid w:val="10C47C59"/>
    <w:rsid w:val="10C47C5A"/>
    <w:rsid w:val="10C47D1B"/>
    <w:rsid w:val="10C47E6C"/>
    <w:rsid w:val="10C47F7F"/>
    <w:rsid w:val="10C47F8B"/>
    <w:rsid w:val="10C47FAC"/>
    <w:rsid w:val="10C5001C"/>
    <w:rsid w:val="10C5029B"/>
    <w:rsid w:val="10C502BB"/>
    <w:rsid w:val="10C5035C"/>
    <w:rsid w:val="10C5036F"/>
    <w:rsid w:val="10C50461"/>
    <w:rsid w:val="10C50535"/>
    <w:rsid w:val="10C50586"/>
    <w:rsid w:val="10C506D6"/>
    <w:rsid w:val="10C507BC"/>
    <w:rsid w:val="10C509A0"/>
    <w:rsid w:val="10C509B2"/>
    <w:rsid w:val="10C50A75"/>
    <w:rsid w:val="10C50B69"/>
    <w:rsid w:val="10C50B98"/>
    <w:rsid w:val="10C50C2C"/>
    <w:rsid w:val="10C50C57"/>
    <w:rsid w:val="10C50C65"/>
    <w:rsid w:val="10C50CC4"/>
    <w:rsid w:val="10C50CE6"/>
    <w:rsid w:val="10C50D29"/>
    <w:rsid w:val="10C50E3B"/>
    <w:rsid w:val="10C50E4E"/>
    <w:rsid w:val="10C50F43"/>
    <w:rsid w:val="10C5100A"/>
    <w:rsid w:val="10C51032"/>
    <w:rsid w:val="10C51072"/>
    <w:rsid w:val="10C511AA"/>
    <w:rsid w:val="10C5121F"/>
    <w:rsid w:val="10C5124C"/>
    <w:rsid w:val="10C512DE"/>
    <w:rsid w:val="10C513B7"/>
    <w:rsid w:val="10C513D2"/>
    <w:rsid w:val="10C51440"/>
    <w:rsid w:val="10C51644"/>
    <w:rsid w:val="10C516FB"/>
    <w:rsid w:val="10C51728"/>
    <w:rsid w:val="10C518A2"/>
    <w:rsid w:val="10C519D6"/>
    <w:rsid w:val="10C519F3"/>
    <w:rsid w:val="10C51A0B"/>
    <w:rsid w:val="10C51A0D"/>
    <w:rsid w:val="10C51A26"/>
    <w:rsid w:val="10C51B5B"/>
    <w:rsid w:val="10C51B89"/>
    <w:rsid w:val="10C51BC8"/>
    <w:rsid w:val="10C51CAD"/>
    <w:rsid w:val="10C51CFB"/>
    <w:rsid w:val="10C51DC1"/>
    <w:rsid w:val="10C51DD4"/>
    <w:rsid w:val="10C51E1B"/>
    <w:rsid w:val="10C51E27"/>
    <w:rsid w:val="10C51E56"/>
    <w:rsid w:val="10C51E91"/>
    <w:rsid w:val="10C51ED4"/>
    <w:rsid w:val="10C51EF8"/>
    <w:rsid w:val="10C51F6D"/>
    <w:rsid w:val="10C51F83"/>
    <w:rsid w:val="10C51F9D"/>
    <w:rsid w:val="10C51FFE"/>
    <w:rsid w:val="10C52023"/>
    <w:rsid w:val="10C52094"/>
    <w:rsid w:val="10C520B6"/>
    <w:rsid w:val="10C520FA"/>
    <w:rsid w:val="10C5212C"/>
    <w:rsid w:val="10C52194"/>
    <w:rsid w:val="10C52243"/>
    <w:rsid w:val="10C522F7"/>
    <w:rsid w:val="10C52309"/>
    <w:rsid w:val="10C52451"/>
    <w:rsid w:val="10C525BF"/>
    <w:rsid w:val="10C52690"/>
    <w:rsid w:val="10C526AC"/>
    <w:rsid w:val="10C52713"/>
    <w:rsid w:val="10C5277B"/>
    <w:rsid w:val="10C527E1"/>
    <w:rsid w:val="10C52880"/>
    <w:rsid w:val="10C52893"/>
    <w:rsid w:val="10C529F1"/>
    <w:rsid w:val="10C52A10"/>
    <w:rsid w:val="10C52A2F"/>
    <w:rsid w:val="10C52A7B"/>
    <w:rsid w:val="10C52ADA"/>
    <w:rsid w:val="10C52B1D"/>
    <w:rsid w:val="10C52B40"/>
    <w:rsid w:val="10C52BD3"/>
    <w:rsid w:val="10C52D0C"/>
    <w:rsid w:val="10C52D41"/>
    <w:rsid w:val="10C52D66"/>
    <w:rsid w:val="10C52E02"/>
    <w:rsid w:val="10C52E5D"/>
    <w:rsid w:val="10C52E9D"/>
    <w:rsid w:val="10C52EFC"/>
    <w:rsid w:val="10C52F32"/>
    <w:rsid w:val="10C52FD6"/>
    <w:rsid w:val="10C5305D"/>
    <w:rsid w:val="10C530B7"/>
    <w:rsid w:val="10C53123"/>
    <w:rsid w:val="10C53167"/>
    <w:rsid w:val="10C53175"/>
    <w:rsid w:val="10C531EC"/>
    <w:rsid w:val="10C5327E"/>
    <w:rsid w:val="10C5328D"/>
    <w:rsid w:val="10C53306"/>
    <w:rsid w:val="10C534B4"/>
    <w:rsid w:val="10C5352D"/>
    <w:rsid w:val="10C535FC"/>
    <w:rsid w:val="10C53605"/>
    <w:rsid w:val="10C5360E"/>
    <w:rsid w:val="10C53651"/>
    <w:rsid w:val="10C536B2"/>
    <w:rsid w:val="10C536DE"/>
    <w:rsid w:val="10C5370B"/>
    <w:rsid w:val="10C53732"/>
    <w:rsid w:val="10C53741"/>
    <w:rsid w:val="10C5393B"/>
    <w:rsid w:val="10C53989"/>
    <w:rsid w:val="10C539F7"/>
    <w:rsid w:val="10C53A9C"/>
    <w:rsid w:val="10C53B11"/>
    <w:rsid w:val="10C53B26"/>
    <w:rsid w:val="10C53B77"/>
    <w:rsid w:val="10C53BD4"/>
    <w:rsid w:val="10C53C84"/>
    <w:rsid w:val="10C53CBF"/>
    <w:rsid w:val="10C53CDD"/>
    <w:rsid w:val="10C53D1D"/>
    <w:rsid w:val="10C53D6B"/>
    <w:rsid w:val="10C53D7F"/>
    <w:rsid w:val="10C53DA2"/>
    <w:rsid w:val="10C53E35"/>
    <w:rsid w:val="10C53E46"/>
    <w:rsid w:val="10C53F5C"/>
    <w:rsid w:val="10C54025"/>
    <w:rsid w:val="10C5405B"/>
    <w:rsid w:val="10C54093"/>
    <w:rsid w:val="10C540FB"/>
    <w:rsid w:val="10C541CC"/>
    <w:rsid w:val="10C541E3"/>
    <w:rsid w:val="10C54268"/>
    <w:rsid w:val="10C54302"/>
    <w:rsid w:val="10C54317"/>
    <w:rsid w:val="10C543C2"/>
    <w:rsid w:val="10C544C0"/>
    <w:rsid w:val="10C546B1"/>
    <w:rsid w:val="10C546D1"/>
    <w:rsid w:val="10C54705"/>
    <w:rsid w:val="10C5482C"/>
    <w:rsid w:val="10C548C7"/>
    <w:rsid w:val="10C548C8"/>
    <w:rsid w:val="10C54910"/>
    <w:rsid w:val="10C54A04"/>
    <w:rsid w:val="10C54A30"/>
    <w:rsid w:val="10C54C27"/>
    <w:rsid w:val="10C54C6A"/>
    <w:rsid w:val="10C54CEC"/>
    <w:rsid w:val="10C54CEF"/>
    <w:rsid w:val="10C54DDB"/>
    <w:rsid w:val="10C54FAE"/>
    <w:rsid w:val="10C54FDF"/>
    <w:rsid w:val="10C55159"/>
    <w:rsid w:val="10C5521A"/>
    <w:rsid w:val="10C55290"/>
    <w:rsid w:val="10C552A2"/>
    <w:rsid w:val="10C553A0"/>
    <w:rsid w:val="10C55432"/>
    <w:rsid w:val="10C55482"/>
    <w:rsid w:val="10C5551C"/>
    <w:rsid w:val="10C5553F"/>
    <w:rsid w:val="10C555FC"/>
    <w:rsid w:val="10C5561A"/>
    <w:rsid w:val="10C55687"/>
    <w:rsid w:val="10C5575A"/>
    <w:rsid w:val="10C557BD"/>
    <w:rsid w:val="10C55878"/>
    <w:rsid w:val="10C558D5"/>
    <w:rsid w:val="10C5594A"/>
    <w:rsid w:val="10C55A7B"/>
    <w:rsid w:val="10C55AC7"/>
    <w:rsid w:val="10C55D3E"/>
    <w:rsid w:val="10C55D53"/>
    <w:rsid w:val="10C55E05"/>
    <w:rsid w:val="10C55F10"/>
    <w:rsid w:val="10C55F96"/>
    <w:rsid w:val="10C55FB3"/>
    <w:rsid w:val="10C56012"/>
    <w:rsid w:val="10C560DC"/>
    <w:rsid w:val="10C56118"/>
    <w:rsid w:val="10C56136"/>
    <w:rsid w:val="10C5614C"/>
    <w:rsid w:val="10C561F8"/>
    <w:rsid w:val="10C563C6"/>
    <w:rsid w:val="10C56439"/>
    <w:rsid w:val="10C56473"/>
    <w:rsid w:val="10C5647F"/>
    <w:rsid w:val="10C5659F"/>
    <w:rsid w:val="10C565A2"/>
    <w:rsid w:val="10C565AD"/>
    <w:rsid w:val="10C565B0"/>
    <w:rsid w:val="10C5661F"/>
    <w:rsid w:val="10C566DF"/>
    <w:rsid w:val="10C567A1"/>
    <w:rsid w:val="10C56806"/>
    <w:rsid w:val="10C5680C"/>
    <w:rsid w:val="10C56837"/>
    <w:rsid w:val="10C5689D"/>
    <w:rsid w:val="10C568D5"/>
    <w:rsid w:val="10C568E6"/>
    <w:rsid w:val="10C56A28"/>
    <w:rsid w:val="10C56A2E"/>
    <w:rsid w:val="10C56AD0"/>
    <w:rsid w:val="10C56B30"/>
    <w:rsid w:val="10C56B39"/>
    <w:rsid w:val="10C56B54"/>
    <w:rsid w:val="10C56BCC"/>
    <w:rsid w:val="10C56C54"/>
    <w:rsid w:val="10C56CE6"/>
    <w:rsid w:val="10C56D9A"/>
    <w:rsid w:val="10C56DCB"/>
    <w:rsid w:val="10C56E69"/>
    <w:rsid w:val="10C56EA0"/>
    <w:rsid w:val="10C56EFD"/>
    <w:rsid w:val="10C56F4C"/>
    <w:rsid w:val="10C56F6C"/>
    <w:rsid w:val="10C56F72"/>
    <w:rsid w:val="10C56F87"/>
    <w:rsid w:val="10C56F9A"/>
    <w:rsid w:val="10C57011"/>
    <w:rsid w:val="10C57025"/>
    <w:rsid w:val="10C57059"/>
    <w:rsid w:val="10C570BF"/>
    <w:rsid w:val="10C5716F"/>
    <w:rsid w:val="10C57180"/>
    <w:rsid w:val="10C571CE"/>
    <w:rsid w:val="10C57254"/>
    <w:rsid w:val="10C57281"/>
    <w:rsid w:val="10C572A7"/>
    <w:rsid w:val="10C57333"/>
    <w:rsid w:val="10C57372"/>
    <w:rsid w:val="10C57491"/>
    <w:rsid w:val="10C574A5"/>
    <w:rsid w:val="10C57615"/>
    <w:rsid w:val="10C57658"/>
    <w:rsid w:val="10C576D6"/>
    <w:rsid w:val="10C5780D"/>
    <w:rsid w:val="10C5789B"/>
    <w:rsid w:val="10C5799B"/>
    <w:rsid w:val="10C579A1"/>
    <w:rsid w:val="10C579D2"/>
    <w:rsid w:val="10C57AC8"/>
    <w:rsid w:val="10C57B12"/>
    <w:rsid w:val="10C57B44"/>
    <w:rsid w:val="10C57B7B"/>
    <w:rsid w:val="10C57B8D"/>
    <w:rsid w:val="10C57BA3"/>
    <w:rsid w:val="10C57BD8"/>
    <w:rsid w:val="10C57CD8"/>
    <w:rsid w:val="10C57D4F"/>
    <w:rsid w:val="10C57D7D"/>
    <w:rsid w:val="10C57D8A"/>
    <w:rsid w:val="10C57E98"/>
    <w:rsid w:val="10C57EB3"/>
    <w:rsid w:val="10C57EB9"/>
    <w:rsid w:val="10C57EFF"/>
    <w:rsid w:val="10C57F97"/>
    <w:rsid w:val="10C6002A"/>
    <w:rsid w:val="10C60034"/>
    <w:rsid w:val="10C600A7"/>
    <w:rsid w:val="10C6019A"/>
    <w:rsid w:val="10C60213"/>
    <w:rsid w:val="10C6026F"/>
    <w:rsid w:val="10C602AD"/>
    <w:rsid w:val="10C60400"/>
    <w:rsid w:val="10C60457"/>
    <w:rsid w:val="10C60465"/>
    <w:rsid w:val="10C604BF"/>
    <w:rsid w:val="10C605D6"/>
    <w:rsid w:val="10C60660"/>
    <w:rsid w:val="10C6069E"/>
    <w:rsid w:val="10C606BD"/>
    <w:rsid w:val="10C606C5"/>
    <w:rsid w:val="10C60725"/>
    <w:rsid w:val="10C6075B"/>
    <w:rsid w:val="10C607AB"/>
    <w:rsid w:val="10C607B5"/>
    <w:rsid w:val="10C60917"/>
    <w:rsid w:val="10C6092E"/>
    <w:rsid w:val="10C609A5"/>
    <w:rsid w:val="10C60AC9"/>
    <w:rsid w:val="10C60AD9"/>
    <w:rsid w:val="10C60BB8"/>
    <w:rsid w:val="10C60C33"/>
    <w:rsid w:val="10C60CAC"/>
    <w:rsid w:val="10C60CC8"/>
    <w:rsid w:val="10C60ED2"/>
    <w:rsid w:val="10C60F0F"/>
    <w:rsid w:val="10C60FBE"/>
    <w:rsid w:val="10C61060"/>
    <w:rsid w:val="10C61105"/>
    <w:rsid w:val="10C6117A"/>
    <w:rsid w:val="10C611D6"/>
    <w:rsid w:val="10C61269"/>
    <w:rsid w:val="10C612B3"/>
    <w:rsid w:val="10C61327"/>
    <w:rsid w:val="10C61334"/>
    <w:rsid w:val="10C614DB"/>
    <w:rsid w:val="10C6154F"/>
    <w:rsid w:val="10C615BF"/>
    <w:rsid w:val="10C61614"/>
    <w:rsid w:val="10C616BB"/>
    <w:rsid w:val="10C616F8"/>
    <w:rsid w:val="10C617CC"/>
    <w:rsid w:val="10C618B7"/>
    <w:rsid w:val="10C619A3"/>
    <w:rsid w:val="10C619A5"/>
    <w:rsid w:val="10C61A06"/>
    <w:rsid w:val="10C61A81"/>
    <w:rsid w:val="10C61AB4"/>
    <w:rsid w:val="10C61B0C"/>
    <w:rsid w:val="10C61B4D"/>
    <w:rsid w:val="10C61B53"/>
    <w:rsid w:val="10C61B70"/>
    <w:rsid w:val="10C61D29"/>
    <w:rsid w:val="10C61EDA"/>
    <w:rsid w:val="10C61F0B"/>
    <w:rsid w:val="10C61FF1"/>
    <w:rsid w:val="10C61FF5"/>
    <w:rsid w:val="10C62049"/>
    <w:rsid w:val="10C62052"/>
    <w:rsid w:val="10C62067"/>
    <w:rsid w:val="10C62123"/>
    <w:rsid w:val="10C6213C"/>
    <w:rsid w:val="10C62186"/>
    <w:rsid w:val="10C622B2"/>
    <w:rsid w:val="10C62411"/>
    <w:rsid w:val="10C62485"/>
    <w:rsid w:val="10C624C3"/>
    <w:rsid w:val="10C624F6"/>
    <w:rsid w:val="10C62514"/>
    <w:rsid w:val="10C625B2"/>
    <w:rsid w:val="10C62646"/>
    <w:rsid w:val="10C62695"/>
    <w:rsid w:val="10C6277A"/>
    <w:rsid w:val="10C62788"/>
    <w:rsid w:val="10C627DD"/>
    <w:rsid w:val="10C62874"/>
    <w:rsid w:val="10C62893"/>
    <w:rsid w:val="10C6289D"/>
    <w:rsid w:val="10C628D0"/>
    <w:rsid w:val="10C629AE"/>
    <w:rsid w:val="10C629E5"/>
    <w:rsid w:val="10C62A03"/>
    <w:rsid w:val="10C62BE3"/>
    <w:rsid w:val="10C62C65"/>
    <w:rsid w:val="10C62C9C"/>
    <w:rsid w:val="10C62D0E"/>
    <w:rsid w:val="10C62D1B"/>
    <w:rsid w:val="10C62D35"/>
    <w:rsid w:val="10C62D71"/>
    <w:rsid w:val="10C62E43"/>
    <w:rsid w:val="10C62E58"/>
    <w:rsid w:val="10C62E5D"/>
    <w:rsid w:val="10C62E69"/>
    <w:rsid w:val="10C62EF9"/>
    <w:rsid w:val="10C62FBE"/>
    <w:rsid w:val="10C62FE1"/>
    <w:rsid w:val="10C6301F"/>
    <w:rsid w:val="10C63162"/>
    <w:rsid w:val="10C63237"/>
    <w:rsid w:val="10C63255"/>
    <w:rsid w:val="10C6332D"/>
    <w:rsid w:val="10C63349"/>
    <w:rsid w:val="10C6348F"/>
    <w:rsid w:val="10C63523"/>
    <w:rsid w:val="10C6357B"/>
    <w:rsid w:val="10C63757"/>
    <w:rsid w:val="10C63779"/>
    <w:rsid w:val="10C6391A"/>
    <w:rsid w:val="10C63921"/>
    <w:rsid w:val="10C639AE"/>
    <w:rsid w:val="10C63A2A"/>
    <w:rsid w:val="10C63A33"/>
    <w:rsid w:val="10C63A50"/>
    <w:rsid w:val="10C63A63"/>
    <w:rsid w:val="10C63A8A"/>
    <w:rsid w:val="10C63AAB"/>
    <w:rsid w:val="10C63C67"/>
    <w:rsid w:val="10C63CBF"/>
    <w:rsid w:val="10C63CEB"/>
    <w:rsid w:val="10C63D5F"/>
    <w:rsid w:val="10C63D98"/>
    <w:rsid w:val="10C63DAB"/>
    <w:rsid w:val="10C63DB6"/>
    <w:rsid w:val="10C63DCC"/>
    <w:rsid w:val="10C63E28"/>
    <w:rsid w:val="10C63E42"/>
    <w:rsid w:val="10C63E49"/>
    <w:rsid w:val="10C63E4A"/>
    <w:rsid w:val="10C63E6E"/>
    <w:rsid w:val="10C63F6F"/>
    <w:rsid w:val="10C63F7D"/>
    <w:rsid w:val="10C63FAA"/>
    <w:rsid w:val="10C63FEA"/>
    <w:rsid w:val="10C6400D"/>
    <w:rsid w:val="10C642A3"/>
    <w:rsid w:val="10C643CC"/>
    <w:rsid w:val="10C64500"/>
    <w:rsid w:val="10C6455C"/>
    <w:rsid w:val="10C646B5"/>
    <w:rsid w:val="10C64769"/>
    <w:rsid w:val="10C64871"/>
    <w:rsid w:val="10C6495E"/>
    <w:rsid w:val="10C64989"/>
    <w:rsid w:val="10C649FC"/>
    <w:rsid w:val="10C649FD"/>
    <w:rsid w:val="10C64A5D"/>
    <w:rsid w:val="10C64AF7"/>
    <w:rsid w:val="10C64B85"/>
    <w:rsid w:val="10C64B89"/>
    <w:rsid w:val="10C64BDD"/>
    <w:rsid w:val="10C64C1B"/>
    <w:rsid w:val="10C64C84"/>
    <w:rsid w:val="10C64CBB"/>
    <w:rsid w:val="10C65159"/>
    <w:rsid w:val="10C651F2"/>
    <w:rsid w:val="10C6533D"/>
    <w:rsid w:val="10C65493"/>
    <w:rsid w:val="10C654BF"/>
    <w:rsid w:val="10C655D0"/>
    <w:rsid w:val="10C655FE"/>
    <w:rsid w:val="10C657CA"/>
    <w:rsid w:val="10C65841"/>
    <w:rsid w:val="10C658C1"/>
    <w:rsid w:val="10C659C6"/>
    <w:rsid w:val="10C65A52"/>
    <w:rsid w:val="10C65A8F"/>
    <w:rsid w:val="10C65B2A"/>
    <w:rsid w:val="10C65B4B"/>
    <w:rsid w:val="10C65BDD"/>
    <w:rsid w:val="10C65C19"/>
    <w:rsid w:val="10C65C62"/>
    <w:rsid w:val="10C65CFA"/>
    <w:rsid w:val="10C65D04"/>
    <w:rsid w:val="10C65E6B"/>
    <w:rsid w:val="10C65EAD"/>
    <w:rsid w:val="10C65F53"/>
    <w:rsid w:val="10C65F92"/>
    <w:rsid w:val="10C65FF2"/>
    <w:rsid w:val="10C66006"/>
    <w:rsid w:val="10C66015"/>
    <w:rsid w:val="10C66040"/>
    <w:rsid w:val="10C66073"/>
    <w:rsid w:val="10C6614B"/>
    <w:rsid w:val="10C6622E"/>
    <w:rsid w:val="10C662E4"/>
    <w:rsid w:val="10C663CC"/>
    <w:rsid w:val="10C66591"/>
    <w:rsid w:val="10C665A7"/>
    <w:rsid w:val="10C665CF"/>
    <w:rsid w:val="10C665D2"/>
    <w:rsid w:val="10C66717"/>
    <w:rsid w:val="10C6676A"/>
    <w:rsid w:val="10C6677B"/>
    <w:rsid w:val="10C6678A"/>
    <w:rsid w:val="10C667B6"/>
    <w:rsid w:val="10C667CB"/>
    <w:rsid w:val="10C66839"/>
    <w:rsid w:val="10C669AA"/>
    <w:rsid w:val="10C669DD"/>
    <w:rsid w:val="10C66A55"/>
    <w:rsid w:val="10C66A8C"/>
    <w:rsid w:val="10C66C4A"/>
    <w:rsid w:val="10C66CBC"/>
    <w:rsid w:val="10C66D1F"/>
    <w:rsid w:val="10C66D53"/>
    <w:rsid w:val="10C66D5F"/>
    <w:rsid w:val="10C66E7B"/>
    <w:rsid w:val="10C66E85"/>
    <w:rsid w:val="10C66E9A"/>
    <w:rsid w:val="10C66EB8"/>
    <w:rsid w:val="10C66EDE"/>
    <w:rsid w:val="10C66EF2"/>
    <w:rsid w:val="10C66FE4"/>
    <w:rsid w:val="10C67064"/>
    <w:rsid w:val="10C670C7"/>
    <w:rsid w:val="10C671CA"/>
    <w:rsid w:val="10C6729D"/>
    <w:rsid w:val="10C672A3"/>
    <w:rsid w:val="10C672EC"/>
    <w:rsid w:val="10C6730B"/>
    <w:rsid w:val="10C6737C"/>
    <w:rsid w:val="10C6739C"/>
    <w:rsid w:val="10C6747C"/>
    <w:rsid w:val="10C674E1"/>
    <w:rsid w:val="10C67505"/>
    <w:rsid w:val="10C67551"/>
    <w:rsid w:val="10C67647"/>
    <w:rsid w:val="10C67809"/>
    <w:rsid w:val="10C67874"/>
    <w:rsid w:val="10C678F6"/>
    <w:rsid w:val="10C6795D"/>
    <w:rsid w:val="10C67A6F"/>
    <w:rsid w:val="10C67A83"/>
    <w:rsid w:val="10C67AB6"/>
    <w:rsid w:val="10C67B57"/>
    <w:rsid w:val="10C67DBF"/>
    <w:rsid w:val="10C67DD9"/>
    <w:rsid w:val="10C67DF9"/>
    <w:rsid w:val="10C67F1B"/>
    <w:rsid w:val="10C67F1D"/>
    <w:rsid w:val="10C67FEF"/>
    <w:rsid w:val="10C70129"/>
    <w:rsid w:val="10C701F9"/>
    <w:rsid w:val="10C70264"/>
    <w:rsid w:val="10C70275"/>
    <w:rsid w:val="10C702E2"/>
    <w:rsid w:val="10C70316"/>
    <w:rsid w:val="10C70353"/>
    <w:rsid w:val="10C703E1"/>
    <w:rsid w:val="10C703EA"/>
    <w:rsid w:val="10C70419"/>
    <w:rsid w:val="10C704A7"/>
    <w:rsid w:val="10C704CB"/>
    <w:rsid w:val="10C704D2"/>
    <w:rsid w:val="10C70577"/>
    <w:rsid w:val="10C70591"/>
    <w:rsid w:val="10C705AF"/>
    <w:rsid w:val="10C70651"/>
    <w:rsid w:val="10C706AC"/>
    <w:rsid w:val="10C706E9"/>
    <w:rsid w:val="10C7070B"/>
    <w:rsid w:val="10C707EE"/>
    <w:rsid w:val="10C707F0"/>
    <w:rsid w:val="10C70802"/>
    <w:rsid w:val="10C70827"/>
    <w:rsid w:val="10C708FE"/>
    <w:rsid w:val="10C70969"/>
    <w:rsid w:val="10C70995"/>
    <w:rsid w:val="10C70B38"/>
    <w:rsid w:val="10C70B3C"/>
    <w:rsid w:val="10C70B7C"/>
    <w:rsid w:val="10C70BB7"/>
    <w:rsid w:val="10C70C3B"/>
    <w:rsid w:val="10C70C55"/>
    <w:rsid w:val="10C70D55"/>
    <w:rsid w:val="10C70D58"/>
    <w:rsid w:val="10C70D9F"/>
    <w:rsid w:val="10C70E7E"/>
    <w:rsid w:val="10C70EE1"/>
    <w:rsid w:val="10C7106A"/>
    <w:rsid w:val="10C710B7"/>
    <w:rsid w:val="10C710F2"/>
    <w:rsid w:val="10C711F9"/>
    <w:rsid w:val="10C712BF"/>
    <w:rsid w:val="10C7148B"/>
    <w:rsid w:val="10C714EC"/>
    <w:rsid w:val="10C7160D"/>
    <w:rsid w:val="10C7171F"/>
    <w:rsid w:val="10C71820"/>
    <w:rsid w:val="10C7190F"/>
    <w:rsid w:val="10C7194A"/>
    <w:rsid w:val="10C71983"/>
    <w:rsid w:val="10C71A5F"/>
    <w:rsid w:val="10C71A63"/>
    <w:rsid w:val="10C71BA4"/>
    <w:rsid w:val="10C71EAB"/>
    <w:rsid w:val="10C71ECE"/>
    <w:rsid w:val="10C71EF7"/>
    <w:rsid w:val="10C71FE6"/>
    <w:rsid w:val="10C72002"/>
    <w:rsid w:val="10C72005"/>
    <w:rsid w:val="10C72037"/>
    <w:rsid w:val="10C720A9"/>
    <w:rsid w:val="10C72155"/>
    <w:rsid w:val="10C7219D"/>
    <w:rsid w:val="10C7219F"/>
    <w:rsid w:val="10C721C2"/>
    <w:rsid w:val="10C721F0"/>
    <w:rsid w:val="10C7236C"/>
    <w:rsid w:val="10C72487"/>
    <w:rsid w:val="10C724DA"/>
    <w:rsid w:val="10C72539"/>
    <w:rsid w:val="10C725DC"/>
    <w:rsid w:val="10C7264B"/>
    <w:rsid w:val="10C726AA"/>
    <w:rsid w:val="10C726B0"/>
    <w:rsid w:val="10C726DA"/>
    <w:rsid w:val="10C72728"/>
    <w:rsid w:val="10C72864"/>
    <w:rsid w:val="10C7288F"/>
    <w:rsid w:val="10C72897"/>
    <w:rsid w:val="10C728D9"/>
    <w:rsid w:val="10C728DE"/>
    <w:rsid w:val="10C72A39"/>
    <w:rsid w:val="10C72B71"/>
    <w:rsid w:val="10C72C13"/>
    <w:rsid w:val="10C72C8F"/>
    <w:rsid w:val="10C72C9C"/>
    <w:rsid w:val="10C72D06"/>
    <w:rsid w:val="10C72D96"/>
    <w:rsid w:val="10C72E37"/>
    <w:rsid w:val="10C72F7C"/>
    <w:rsid w:val="10C72FA9"/>
    <w:rsid w:val="10C72FC0"/>
    <w:rsid w:val="10C73020"/>
    <w:rsid w:val="10C73067"/>
    <w:rsid w:val="10C73151"/>
    <w:rsid w:val="10C73175"/>
    <w:rsid w:val="10C7319B"/>
    <w:rsid w:val="10C73234"/>
    <w:rsid w:val="10C732F8"/>
    <w:rsid w:val="10C733C2"/>
    <w:rsid w:val="10C733C3"/>
    <w:rsid w:val="10C73477"/>
    <w:rsid w:val="10C7365F"/>
    <w:rsid w:val="10C7366E"/>
    <w:rsid w:val="10C736AE"/>
    <w:rsid w:val="10C7370C"/>
    <w:rsid w:val="10C73743"/>
    <w:rsid w:val="10C73774"/>
    <w:rsid w:val="10C73A08"/>
    <w:rsid w:val="10C73AAA"/>
    <w:rsid w:val="10C73AC6"/>
    <w:rsid w:val="10C73B06"/>
    <w:rsid w:val="10C73BF8"/>
    <w:rsid w:val="10C73CE0"/>
    <w:rsid w:val="10C73DAC"/>
    <w:rsid w:val="10C73E88"/>
    <w:rsid w:val="10C73F2F"/>
    <w:rsid w:val="10C740BA"/>
    <w:rsid w:val="10C74111"/>
    <w:rsid w:val="10C74190"/>
    <w:rsid w:val="10C741FB"/>
    <w:rsid w:val="10C74264"/>
    <w:rsid w:val="10C743B4"/>
    <w:rsid w:val="10C743D1"/>
    <w:rsid w:val="10C743F0"/>
    <w:rsid w:val="10C743F8"/>
    <w:rsid w:val="10C744CB"/>
    <w:rsid w:val="10C744CD"/>
    <w:rsid w:val="10C7453D"/>
    <w:rsid w:val="10C74590"/>
    <w:rsid w:val="10C745DB"/>
    <w:rsid w:val="10C74682"/>
    <w:rsid w:val="10C7469C"/>
    <w:rsid w:val="10C7470C"/>
    <w:rsid w:val="10C7473B"/>
    <w:rsid w:val="10C749C7"/>
    <w:rsid w:val="10C74A37"/>
    <w:rsid w:val="10C74A80"/>
    <w:rsid w:val="10C74B72"/>
    <w:rsid w:val="10C74B8F"/>
    <w:rsid w:val="10C74BA2"/>
    <w:rsid w:val="10C74BD9"/>
    <w:rsid w:val="10C74C3B"/>
    <w:rsid w:val="10C74CC5"/>
    <w:rsid w:val="10C74CDF"/>
    <w:rsid w:val="10C74CF7"/>
    <w:rsid w:val="10C74D98"/>
    <w:rsid w:val="10C74DCA"/>
    <w:rsid w:val="10C74DD8"/>
    <w:rsid w:val="10C74DFB"/>
    <w:rsid w:val="10C74E17"/>
    <w:rsid w:val="10C74EE8"/>
    <w:rsid w:val="10C74F0C"/>
    <w:rsid w:val="10C74F3C"/>
    <w:rsid w:val="10C74F9D"/>
    <w:rsid w:val="10C750DF"/>
    <w:rsid w:val="10C75106"/>
    <w:rsid w:val="10C75112"/>
    <w:rsid w:val="10C75162"/>
    <w:rsid w:val="10C7520C"/>
    <w:rsid w:val="10C7532C"/>
    <w:rsid w:val="10C7533B"/>
    <w:rsid w:val="10C75624"/>
    <w:rsid w:val="10C75625"/>
    <w:rsid w:val="10C75643"/>
    <w:rsid w:val="10C756F0"/>
    <w:rsid w:val="10C758F9"/>
    <w:rsid w:val="10C75901"/>
    <w:rsid w:val="10C759AE"/>
    <w:rsid w:val="10C759D7"/>
    <w:rsid w:val="10C759FA"/>
    <w:rsid w:val="10C75A74"/>
    <w:rsid w:val="10C75B1C"/>
    <w:rsid w:val="10C75C7F"/>
    <w:rsid w:val="10C75CE9"/>
    <w:rsid w:val="10C75CED"/>
    <w:rsid w:val="10C75CF7"/>
    <w:rsid w:val="10C75F59"/>
    <w:rsid w:val="10C75FB5"/>
    <w:rsid w:val="10C76079"/>
    <w:rsid w:val="10C76097"/>
    <w:rsid w:val="10C760D3"/>
    <w:rsid w:val="10C760EE"/>
    <w:rsid w:val="10C76287"/>
    <w:rsid w:val="10C762F5"/>
    <w:rsid w:val="10C7635E"/>
    <w:rsid w:val="10C76361"/>
    <w:rsid w:val="10C76399"/>
    <w:rsid w:val="10C763E0"/>
    <w:rsid w:val="10C76444"/>
    <w:rsid w:val="10C76661"/>
    <w:rsid w:val="10C7666E"/>
    <w:rsid w:val="10C7676C"/>
    <w:rsid w:val="10C7694F"/>
    <w:rsid w:val="10C76A03"/>
    <w:rsid w:val="10C76B10"/>
    <w:rsid w:val="10C76BCB"/>
    <w:rsid w:val="10C76CA2"/>
    <w:rsid w:val="10C76D6B"/>
    <w:rsid w:val="10C76DBF"/>
    <w:rsid w:val="10C76E26"/>
    <w:rsid w:val="10C76E7E"/>
    <w:rsid w:val="10C76EC1"/>
    <w:rsid w:val="10C76EC9"/>
    <w:rsid w:val="10C77004"/>
    <w:rsid w:val="10C7703A"/>
    <w:rsid w:val="10C77052"/>
    <w:rsid w:val="10C770A0"/>
    <w:rsid w:val="10C771D1"/>
    <w:rsid w:val="10C7724D"/>
    <w:rsid w:val="10C772C9"/>
    <w:rsid w:val="10C772ED"/>
    <w:rsid w:val="10C772FE"/>
    <w:rsid w:val="10C7733F"/>
    <w:rsid w:val="10C773A2"/>
    <w:rsid w:val="10C773B1"/>
    <w:rsid w:val="10C77419"/>
    <w:rsid w:val="10C7743F"/>
    <w:rsid w:val="10C77464"/>
    <w:rsid w:val="10C7746B"/>
    <w:rsid w:val="10C774D8"/>
    <w:rsid w:val="10C774EB"/>
    <w:rsid w:val="10C77589"/>
    <w:rsid w:val="10C77644"/>
    <w:rsid w:val="10C776F0"/>
    <w:rsid w:val="10C776F7"/>
    <w:rsid w:val="10C77722"/>
    <w:rsid w:val="10C777B4"/>
    <w:rsid w:val="10C77869"/>
    <w:rsid w:val="10C7786B"/>
    <w:rsid w:val="10C77895"/>
    <w:rsid w:val="10C77914"/>
    <w:rsid w:val="10C77970"/>
    <w:rsid w:val="10C77AAE"/>
    <w:rsid w:val="10C77AB9"/>
    <w:rsid w:val="10C77BB8"/>
    <w:rsid w:val="10C77D9D"/>
    <w:rsid w:val="10C77DAD"/>
    <w:rsid w:val="10C77E10"/>
    <w:rsid w:val="10C77EB4"/>
    <w:rsid w:val="10C77F60"/>
    <w:rsid w:val="10C77F7A"/>
    <w:rsid w:val="10C80017"/>
    <w:rsid w:val="10C80055"/>
    <w:rsid w:val="10C800B0"/>
    <w:rsid w:val="10C800E0"/>
    <w:rsid w:val="10C80106"/>
    <w:rsid w:val="10C8010A"/>
    <w:rsid w:val="10C8013A"/>
    <w:rsid w:val="10C80143"/>
    <w:rsid w:val="10C8016F"/>
    <w:rsid w:val="10C80175"/>
    <w:rsid w:val="10C80246"/>
    <w:rsid w:val="10C80287"/>
    <w:rsid w:val="10C8039F"/>
    <w:rsid w:val="10C803C8"/>
    <w:rsid w:val="10C803EB"/>
    <w:rsid w:val="10C804F5"/>
    <w:rsid w:val="10C80595"/>
    <w:rsid w:val="10C805C2"/>
    <w:rsid w:val="10C80612"/>
    <w:rsid w:val="10C80685"/>
    <w:rsid w:val="10C80705"/>
    <w:rsid w:val="10C80706"/>
    <w:rsid w:val="10C80752"/>
    <w:rsid w:val="10C80766"/>
    <w:rsid w:val="10C8076D"/>
    <w:rsid w:val="10C807D6"/>
    <w:rsid w:val="10C807DC"/>
    <w:rsid w:val="10C80959"/>
    <w:rsid w:val="10C809AF"/>
    <w:rsid w:val="10C80A61"/>
    <w:rsid w:val="10C80A69"/>
    <w:rsid w:val="10C80B68"/>
    <w:rsid w:val="10C80BC4"/>
    <w:rsid w:val="10C80BE4"/>
    <w:rsid w:val="10C80BEC"/>
    <w:rsid w:val="10C80C1E"/>
    <w:rsid w:val="10C80C5D"/>
    <w:rsid w:val="10C80E17"/>
    <w:rsid w:val="10C80ED1"/>
    <w:rsid w:val="10C80EFE"/>
    <w:rsid w:val="10C80FE2"/>
    <w:rsid w:val="10C810FE"/>
    <w:rsid w:val="10C8117B"/>
    <w:rsid w:val="10C811ED"/>
    <w:rsid w:val="10C811FF"/>
    <w:rsid w:val="10C81237"/>
    <w:rsid w:val="10C8125D"/>
    <w:rsid w:val="10C81292"/>
    <w:rsid w:val="10C81299"/>
    <w:rsid w:val="10C812C5"/>
    <w:rsid w:val="10C81340"/>
    <w:rsid w:val="10C8136E"/>
    <w:rsid w:val="10C81401"/>
    <w:rsid w:val="10C814B4"/>
    <w:rsid w:val="10C814E2"/>
    <w:rsid w:val="10C815F3"/>
    <w:rsid w:val="10C817E1"/>
    <w:rsid w:val="10C81963"/>
    <w:rsid w:val="10C8198D"/>
    <w:rsid w:val="10C81A04"/>
    <w:rsid w:val="10C81BBB"/>
    <w:rsid w:val="10C81C28"/>
    <w:rsid w:val="10C81C3B"/>
    <w:rsid w:val="10C81C6A"/>
    <w:rsid w:val="10C81D04"/>
    <w:rsid w:val="10C81D70"/>
    <w:rsid w:val="10C81DBB"/>
    <w:rsid w:val="10C81E44"/>
    <w:rsid w:val="10C81E75"/>
    <w:rsid w:val="10C82151"/>
    <w:rsid w:val="10C8217C"/>
    <w:rsid w:val="10C8218C"/>
    <w:rsid w:val="10C82220"/>
    <w:rsid w:val="10C82263"/>
    <w:rsid w:val="10C8227B"/>
    <w:rsid w:val="10C822D0"/>
    <w:rsid w:val="10C822D7"/>
    <w:rsid w:val="10C8234C"/>
    <w:rsid w:val="10C8235D"/>
    <w:rsid w:val="10C823A2"/>
    <w:rsid w:val="10C82409"/>
    <w:rsid w:val="10C82455"/>
    <w:rsid w:val="10C82456"/>
    <w:rsid w:val="10C82482"/>
    <w:rsid w:val="10C824C0"/>
    <w:rsid w:val="10C824FE"/>
    <w:rsid w:val="10C82516"/>
    <w:rsid w:val="10C825BA"/>
    <w:rsid w:val="10C82647"/>
    <w:rsid w:val="10C8278D"/>
    <w:rsid w:val="10C82790"/>
    <w:rsid w:val="10C82800"/>
    <w:rsid w:val="10C8286E"/>
    <w:rsid w:val="10C828C4"/>
    <w:rsid w:val="10C82AA3"/>
    <w:rsid w:val="10C82B4C"/>
    <w:rsid w:val="10C82B59"/>
    <w:rsid w:val="10C82BA0"/>
    <w:rsid w:val="10C82BDF"/>
    <w:rsid w:val="10C82C2D"/>
    <w:rsid w:val="10C82C88"/>
    <w:rsid w:val="10C82CFF"/>
    <w:rsid w:val="10C82D8E"/>
    <w:rsid w:val="10C82DAC"/>
    <w:rsid w:val="10C82DF5"/>
    <w:rsid w:val="10C82E58"/>
    <w:rsid w:val="10C82E88"/>
    <w:rsid w:val="10C82E8A"/>
    <w:rsid w:val="10C82EDE"/>
    <w:rsid w:val="10C82F0E"/>
    <w:rsid w:val="10C82F76"/>
    <w:rsid w:val="10C82FEF"/>
    <w:rsid w:val="10C830A2"/>
    <w:rsid w:val="10C830AC"/>
    <w:rsid w:val="10C83108"/>
    <w:rsid w:val="10C83135"/>
    <w:rsid w:val="10C83267"/>
    <w:rsid w:val="10C8328E"/>
    <w:rsid w:val="10C8330B"/>
    <w:rsid w:val="10C83334"/>
    <w:rsid w:val="10C83398"/>
    <w:rsid w:val="10C83470"/>
    <w:rsid w:val="10C8348D"/>
    <w:rsid w:val="10C834A8"/>
    <w:rsid w:val="10C836C3"/>
    <w:rsid w:val="10C837DA"/>
    <w:rsid w:val="10C838E7"/>
    <w:rsid w:val="10C83977"/>
    <w:rsid w:val="10C839A8"/>
    <w:rsid w:val="10C839F5"/>
    <w:rsid w:val="10C83A7D"/>
    <w:rsid w:val="10C83AAA"/>
    <w:rsid w:val="10C83AF8"/>
    <w:rsid w:val="10C83B2C"/>
    <w:rsid w:val="10C83B48"/>
    <w:rsid w:val="10C83B9A"/>
    <w:rsid w:val="10C83BB1"/>
    <w:rsid w:val="10C83BC2"/>
    <w:rsid w:val="10C83D99"/>
    <w:rsid w:val="10C83E6C"/>
    <w:rsid w:val="10C83E8F"/>
    <w:rsid w:val="10C83F82"/>
    <w:rsid w:val="10C8403F"/>
    <w:rsid w:val="10C84051"/>
    <w:rsid w:val="10C84107"/>
    <w:rsid w:val="10C841AD"/>
    <w:rsid w:val="10C841D4"/>
    <w:rsid w:val="10C841E4"/>
    <w:rsid w:val="10C8430F"/>
    <w:rsid w:val="10C84322"/>
    <w:rsid w:val="10C843A2"/>
    <w:rsid w:val="10C8445B"/>
    <w:rsid w:val="10C84552"/>
    <w:rsid w:val="10C845EF"/>
    <w:rsid w:val="10C845FE"/>
    <w:rsid w:val="10C846AC"/>
    <w:rsid w:val="10C846FA"/>
    <w:rsid w:val="10C84732"/>
    <w:rsid w:val="10C8476E"/>
    <w:rsid w:val="10C84781"/>
    <w:rsid w:val="10C847E7"/>
    <w:rsid w:val="10C84964"/>
    <w:rsid w:val="10C84A29"/>
    <w:rsid w:val="10C84A30"/>
    <w:rsid w:val="10C84A37"/>
    <w:rsid w:val="10C84A73"/>
    <w:rsid w:val="10C84A85"/>
    <w:rsid w:val="10C84B10"/>
    <w:rsid w:val="10C84B70"/>
    <w:rsid w:val="10C84C29"/>
    <w:rsid w:val="10C84C32"/>
    <w:rsid w:val="10C84C61"/>
    <w:rsid w:val="10C84CC7"/>
    <w:rsid w:val="10C84D36"/>
    <w:rsid w:val="10C84D59"/>
    <w:rsid w:val="10C84DDD"/>
    <w:rsid w:val="10C84E6E"/>
    <w:rsid w:val="10C84F14"/>
    <w:rsid w:val="10C84F52"/>
    <w:rsid w:val="10C84F92"/>
    <w:rsid w:val="10C85024"/>
    <w:rsid w:val="10C85032"/>
    <w:rsid w:val="10C85069"/>
    <w:rsid w:val="10C85073"/>
    <w:rsid w:val="10C85100"/>
    <w:rsid w:val="10C85218"/>
    <w:rsid w:val="10C85248"/>
    <w:rsid w:val="10C85290"/>
    <w:rsid w:val="10C85382"/>
    <w:rsid w:val="10C85513"/>
    <w:rsid w:val="10C85519"/>
    <w:rsid w:val="10C8554A"/>
    <w:rsid w:val="10C8568C"/>
    <w:rsid w:val="10C856EC"/>
    <w:rsid w:val="10C8576F"/>
    <w:rsid w:val="10C85832"/>
    <w:rsid w:val="10C85888"/>
    <w:rsid w:val="10C85934"/>
    <w:rsid w:val="10C85A0C"/>
    <w:rsid w:val="10C85A34"/>
    <w:rsid w:val="10C85B83"/>
    <w:rsid w:val="10C85CFE"/>
    <w:rsid w:val="10C85DDD"/>
    <w:rsid w:val="10C85EA1"/>
    <w:rsid w:val="10C85EF7"/>
    <w:rsid w:val="10C85F66"/>
    <w:rsid w:val="10C85F8B"/>
    <w:rsid w:val="10C85F97"/>
    <w:rsid w:val="10C8602B"/>
    <w:rsid w:val="10C86057"/>
    <w:rsid w:val="10C8615E"/>
    <w:rsid w:val="10C861D8"/>
    <w:rsid w:val="10C8622C"/>
    <w:rsid w:val="10C8624F"/>
    <w:rsid w:val="10C86264"/>
    <w:rsid w:val="10C86273"/>
    <w:rsid w:val="10C86280"/>
    <w:rsid w:val="10C862A1"/>
    <w:rsid w:val="10C8631F"/>
    <w:rsid w:val="10C86344"/>
    <w:rsid w:val="10C863CC"/>
    <w:rsid w:val="10C86455"/>
    <w:rsid w:val="10C86463"/>
    <w:rsid w:val="10C864AA"/>
    <w:rsid w:val="10C864B4"/>
    <w:rsid w:val="10C864BC"/>
    <w:rsid w:val="10C864FE"/>
    <w:rsid w:val="10C86526"/>
    <w:rsid w:val="10C8657D"/>
    <w:rsid w:val="10C865F1"/>
    <w:rsid w:val="10C86751"/>
    <w:rsid w:val="10C86891"/>
    <w:rsid w:val="10C868E8"/>
    <w:rsid w:val="10C86926"/>
    <w:rsid w:val="10C86986"/>
    <w:rsid w:val="10C86993"/>
    <w:rsid w:val="10C869B7"/>
    <w:rsid w:val="10C86A36"/>
    <w:rsid w:val="10C86A55"/>
    <w:rsid w:val="10C86AAE"/>
    <w:rsid w:val="10C86AF2"/>
    <w:rsid w:val="10C86BEE"/>
    <w:rsid w:val="10C86C32"/>
    <w:rsid w:val="10C86CB7"/>
    <w:rsid w:val="10C86E5C"/>
    <w:rsid w:val="10C86F89"/>
    <w:rsid w:val="10C86FEC"/>
    <w:rsid w:val="10C87000"/>
    <w:rsid w:val="10C87040"/>
    <w:rsid w:val="10C87104"/>
    <w:rsid w:val="10C873F7"/>
    <w:rsid w:val="10C8743B"/>
    <w:rsid w:val="10C87593"/>
    <w:rsid w:val="10C8781D"/>
    <w:rsid w:val="10C8791E"/>
    <w:rsid w:val="10C87941"/>
    <w:rsid w:val="10C87953"/>
    <w:rsid w:val="10C879C5"/>
    <w:rsid w:val="10C879E4"/>
    <w:rsid w:val="10C879F7"/>
    <w:rsid w:val="10C87A5B"/>
    <w:rsid w:val="10C87AB6"/>
    <w:rsid w:val="10C87B07"/>
    <w:rsid w:val="10C87B82"/>
    <w:rsid w:val="10C87BC2"/>
    <w:rsid w:val="10C87C74"/>
    <w:rsid w:val="10C87C7D"/>
    <w:rsid w:val="10C87D75"/>
    <w:rsid w:val="10C87DB5"/>
    <w:rsid w:val="10C87E6D"/>
    <w:rsid w:val="10C87F90"/>
    <w:rsid w:val="10C87F96"/>
    <w:rsid w:val="10C900F6"/>
    <w:rsid w:val="10C9013F"/>
    <w:rsid w:val="10C901AD"/>
    <w:rsid w:val="10C901E1"/>
    <w:rsid w:val="10C90264"/>
    <w:rsid w:val="10C902AA"/>
    <w:rsid w:val="10C902C9"/>
    <w:rsid w:val="10C902D0"/>
    <w:rsid w:val="10C90308"/>
    <w:rsid w:val="10C90326"/>
    <w:rsid w:val="10C903DE"/>
    <w:rsid w:val="10C90476"/>
    <w:rsid w:val="10C904AC"/>
    <w:rsid w:val="10C904B1"/>
    <w:rsid w:val="10C905F2"/>
    <w:rsid w:val="10C90619"/>
    <w:rsid w:val="10C9073B"/>
    <w:rsid w:val="10C90745"/>
    <w:rsid w:val="10C9076A"/>
    <w:rsid w:val="10C907CE"/>
    <w:rsid w:val="10C908AA"/>
    <w:rsid w:val="10C90967"/>
    <w:rsid w:val="10C90A2C"/>
    <w:rsid w:val="10C90AF6"/>
    <w:rsid w:val="10C90B2C"/>
    <w:rsid w:val="10C90B37"/>
    <w:rsid w:val="10C90C77"/>
    <w:rsid w:val="10C90D3A"/>
    <w:rsid w:val="10C90D47"/>
    <w:rsid w:val="10C90D55"/>
    <w:rsid w:val="10C90DF1"/>
    <w:rsid w:val="10C90F77"/>
    <w:rsid w:val="10C90FCA"/>
    <w:rsid w:val="10C91085"/>
    <w:rsid w:val="10C910FB"/>
    <w:rsid w:val="10C911A2"/>
    <w:rsid w:val="10C911C6"/>
    <w:rsid w:val="10C91295"/>
    <w:rsid w:val="10C91307"/>
    <w:rsid w:val="10C913A6"/>
    <w:rsid w:val="10C913E5"/>
    <w:rsid w:val="10C9153F"/>
    <w:rsid w:val="10C91549"/>
    <w:rsid w:val="10C915A4"/>
    <w:rsid w:val="10C915B1"/>
    <w:rsid w:val="10C91770"/>
    <w:rsid w:val="10C917C3"/>
    <w:rsid w:val="10C91816"/>
    <w:rsid w:val="10C9186C"/>
    <w:rsid w:val="10C918C6"/>
    <w:rsid w:val="10C919BF"/>
    <w:rsid w:val="10C919D8"/>
    <w:rsid w:val="10C91A10"/>
    <w:rsid w:val="10C91A4E"/>
    <w:rsid w:val="10C91ABD"/>
    <w:rsid w:val="10C91AE9"/>
    <w:rsid w:val="10C91BC1"/>
    <w:rsid w:val="10C91BE2"/>
    <w:rsid w:val="10C91BE9"/>
    <w:rsid w:val="10C91C47"/>
    <w:rsid w:val="10C91D6A"/>
    <w:rsid w:val="10C91E1E"/>
    <w:rsid w:val="10C91E58"/>
    <w:rsid w:val="10C91E89"/>
    <w:rsid w:val="10C91EC3"/>
    <w:rsid w:val="10C91F75"/>
    <w:rsid w:val="10C91FBF"/>
    <w:rsid w:val="10C92035"/>
    <w:rsid w:val="10C92098"/>
    <w:rsid w:val="10C920EB"/>
    <w:rsid w:val="10C920FF"/>
    <w:rsid w:val="10C921A3"/>
    <w:rsid w:val="10C923DD"/>
    <w:rsid w:val="10C924F9"/>
    <w:rsid w:val="10C92641"/>
    <w:rsid w:val="10C92709"/>
    <w:rsid w:val="10C9280F"/>
    <w:rsid w:val="10C92853"/>
    <w:rsid w:val="10C928FF"/>
    <w:rsid w:val="10C9295B"/>
    <w:rsid w:val="10C92992"/>
    <w:rsid w:val="10C9299B"/>
    <w:rsid w:val="10C929FA"/>
    <w:rsid w:val="10C92A0B"/>
    <w:rsid w:val="10C92ABD"/>
    <w:rsid w:val="10C92AD2"/>
    <w:rsid w:val="10C92B59"/>
    <w:rsid w:val="10C92B5F"/>
    <w:rsid w:val="10C92CA7"/>
    <w:rsid w:val="10C92CEC"/>
    <w:rsid w:val="10C92D13"/>
    <w:rsid w:val="10C92D5E"/>
    <w:rsid w:val="10C92D92"/>
    <w:rsid w:val="10C92DC9"/>
    <w:rsid w:val="10C92F45"/>
    <w:rsid w:val="10C92F7C"/>
    <w:rsid w:val="10C92F82"/>
    <w:rsid w:val="10C92FDE"/>
    <w:rsid w:val="10C9303D"/>
    <w:rsid w:val="10C93044"/>
    <w:rsid w:val="10C930CA"/>
    <w:rsid w:val="10C93116"/>
    <w:rsid w:val="10C932AA"/>
    <w:rsid w:val="10C9330F"/>
    <w:rsid w:val="10C933C7"/>
    <w:rsid w:val="10C9344D"/>
    <w:rsid w:val="10C93489"/>
    <w:rsid w:val="10C93512"/>
    <w:rsid w:val="10C935CD"/>
    <w:rsid w:val="10C9362D"/>
    <w:rsid w:val="10C9362E"/>
    <w:rsid w:val="10C9362F"/>
    <w:rsid w:val="10C93634"/>
    <w:rsid w:val="10C9365C"/>
    <w:rsid w:val="10C93675"/>
    <w:rsid w:val="10C93721"/>
    <w:rsid w:val="10C93725"/>
    <w:rsid w:val="10C937D8"/>
    <w:rsid w:val="10C937F5"/>
    <w:rsid w:val="10C9383A"/>
    <w:rsid w:val="10C93891"/>
    <w:rsid w:val="10C9394F"/>
    <w:rsid w:val="10C939F0"/>
    <w:rsid w:val="10C93AEF"/>
    <w:rsid w:val="10C93B23"/>
    <w:rsid w:val="10C93B49"/>
    <w:rsid w:val="10C93BCC"/>
    <w:rsid w:val="10C93C46"/>
    <w:rsid w:val="10C93D5A"/>
    <w:rsid w:val="10C93DAC"/>
    <w:rsid w:val="10C93E03"/>
    <w:rsid w:val="10C93E6E"/>
    <w:rsid w:val="10C93EA1"/>
    <w:rsid w:val="10C93EB1"/>
    <w:rsid w:val="10C93EFD"/>
    <w:rsid w:val="10C940B0"/>
    <w:rsid w:val="10C940DD"/>
    <w:rsid w:val="10C940FB"/>
    <w:rsid w:val="10C9418C"/>
    <w:rsid w:val="10C941AE"/>
    <w:rsid w:val="10C9425D"/>
    <w:rsid w:val="10C942EF"/>
    <w:rsid w:val="10C943C0"/>
    <w:rsid w:val="10C943D8"/>
    <w:rsid w:val="10C944A9"/>
    <w:rsid w:val="10C944D0"/>
    <w:rsid w:val="10C944E7"/>
    <w:rsid w:val="10C945B6"/>
    <w:rsid w:val="10C9464F"/>
    <w:rsid w:val="10C94650"/>
    <w:rsid w:val="10C946B3"/>
    <w:rsid w:val="10C94783"/>
    <w:rsid w:val="10C947FD"/>
    <w:rsid w:val="10C9483B"/>
    <w:rsid w:val="10C948A4"/>
    <w:rsid w:val="10C94AC6"/>
    <w:rsid w:val="10C94AF2"/>
    <w:rsid w:val="10C94BA9"/>
    <w:rsid w:val="10C94BDA"/>
    <w:rsid w:val="10C94C24"/>
    <w:rsid w:val="10C94DC1"/>
    <w:rsid w:val="10C94DF8"/>
    <w:rsid w:val="10C94EAA"/>
    <w:rsid w:val="10C94F76"/>
    <w:rsid w:val="10C94FE4"/>
    <w:rsid w:val="10C94FF7"/>
    <w:rsid w:val="10C9501B"/>
    <w:rsid w:val="10C9506D"/>
    <w:rsid w:val="10C952AE"/>
    <w:rsid w:val="10C95336"/>
    <w:rsid w:val="10C9534D"/>
    <w:rsid w:val="10C9544C"/>
    <w:rsid w:val="10C9550D"/>
    <w:rsid w:val="10C95548"/>
    <w:rsid w:val="10C9563A"/>
    <w:rsid w:val="10C95679"/>
    <w:rsid w:val="10C95743"/>
    <w:rsid w:val="10C957B9"/>
    <w:rsid w:val="10C957E5"/>
    <w:rsid w:val="10C9582C"/>
    <w:rsid w:val="10C95897"/>
    <w:rsid w:val="10C958A7"/>
    <w:rsid w:val="10C95992"/>
    <w:rsid w:val="10C95A2E"/>
    <w:rsid w:val="10C95B04"/>
    <w:rsid w:val="10C95B98"/>
    <w:rsid w:val="10C95C9A"/>
    <w:rsid w:val="10C95CAF"/>
    <w:rsid w:val="10C95DD5"/>
    <w:rsid w:val="10C95EA3"/>
    <w:rsid w:val="10C95ED7"/>
    <w:rsid w:val="10C95FAF"/>
    <w:rsid w:val="10C9600A"/>
    <w:rsid w:val="10C96013"/>
    <w:rsid w:val="10C960CB"/>
    <w:rsid w:val="10C960D7"/>
    <w:rsid w:val="10C9625A"/>
    <w:rsid w:val="10C96307"/>
    <w:rsid w:val="10C9634D"/>
    <w:rsid w:val="10C963D1"/>
    <w:rsid w:val="10C963F1"/>
    <w:rsid w:val="10C9642A"/>
    <w:rsid w:val="10C9648C"/>
    <w:rsid w:val="10C96505"/>
    <w:rsid w:val="10C9654D"/>
    <w:rsid w:val="10C9656F"/>
    <w:rsid w:val="10C9659C"/>
    <w:rsid w:val="10C965D0"/>
    <w:rsid w:val="10C965DF"/>
    <w:rsid w:val="10C96645"/>
    <w:rsid w:val="10C96732"/>
    <w:rsid w:val="10C9678F"/>
    <w:rsid w:val="10C96793"/>
    <w:rsid w:val="10C968EA"/>
    <w:rsid w:val="10C9690D"/>
    <w:rsid w:val="10C9695C"/>
    <w:rsid w:val="10C96974"/>
    <w:rsid w:val="10C969DB"/>
    <w:rsid w:val="10C969DF"/>
    <w:rsid w:val="10C969F2"/>
    <w:rsid w:val="10C96A0C"/>
    <w:rsid w:val="10C96A16"/>
    <w:rsid w:val="10C96A39"/>
    <w:rsid w:val="10C96AE7"/>
    <w:rsid w:val="10C96BBD"/>
    <w:rsid w:val="10C96D09"/>
    <w:rsid w:val="10C96DFA"/>
    <w:rsid w:val="10C96E2F"/>
    <w:rsid w:val="10C97041"/>
    <w:rsid w:val="10C97092"/>
    <w:rsid w:val="10C970BA"/>
    <w:rsid w:val="10C9727C"/>
    <w:rsid w:val="10C972BC"/>
    <w:rsid w:val="10C9737A"/>
    <w:rsid w:val="10C97447"/>
    <w:rsid w:val="10C97566"/>
    <w:rsid w:val="10C975C2"/>
    <w:rsid w:val="10C975EE"/>
    <w:rsid w:val="10C9764A"/>
    <w:rsid w:val="10C97660"/>
    <w:rsid w:val="10C97699"/>
    <w:rsid w:val="10C9773C"/>
    <w:rsid w:val="10C9775D"/>
    <w:rsid w:val="10C977F8"/>
    <w:rsid w:val="10C97859"/>
    <w:rsid w:val="10C9795D"/>
    <w:rsid w:val="10C97965"/>
    <w:rsid w:val="10C979F8"/>
    <w:rsid w:val="10C97A37"/>
    <w:rsid w:val="10C97A3D"/>
    <w:rsid w:val="10C97A41"/>
    <w:rsid w:val="10C97A85"/>
    <w:rsid w:val="10C97AA3"/>
    <w:rsid w:val="10C97BFE"/>
    <w:rsid w:val="10C97C74"/>
    <w:rsid w:val="10C97CE0"/>
    <w:rsid w:val="10C97CF9"/>
    <w:rsid w:val="10C97D43"/>
    <w:rsid w:val="10CA000D"/>
    <w:rsid w:val="10CA00BE"/>
    <w:rsid w:val="10CA01A2"/>
    <w:rsid w:val="10CA0268"/>
    <w:rsid w:val="10CA02BB"/>
    <w:rsid w:val="10CA032D"/>
    <w:rsid w:val="10CA0347"/>
    <w:rsid w:val="10CA034D"/>
    <w:rsid w:val="10CA0447"/>
    <w:rsid w:val="10CA0486"/>
    <w:rsid w:val="10CA0610"/>
    <w:rsid w:val="10CA06DE"/>
    <w:rsid w:val="10CA0723"/>
    <w:rsid w:val="10CA072A"/>
    <w:rsid w:val="10CA080E"/>
    <w:rsid w:val="10CA08B9"/>
    <w:rsid w:val="10CA08E0"/>
    <w:rsid w:val="10CA08F8"/>
    <w:rsid w:val="10CA090D"/>
    <w:rsid w:val="10CA0A6A"/>
    <w:rsid w:val="10CA0AC9"/>
    <w:rsid w:val="10CA0ACD"/>
    <w:rsid w:val="10CA0AD6"/>
    <w:rsid w:val="10CA0B14"/>
    <w:rsid w:val="10CA0B3A"/>
    <w:rsid w:val="10CA0B4C"/>
    <w:rsid w:val="10CA0B69"/>
    <w:rsid w:val="10CA0BC7"/>
    <w:rsid w:val="10CA0CBF"/>
    <w:rsid w:val="10CA0D94"/>
    <w:rsid w:val="10CA0EA3"/>
    <w:rsid w:val="10CA100B"/>
    <w:rsid w:val="10CA1045"/>
    <w:rsid w:val="10CA105C"/>
    <w:rsid w:val="10CA1067"/>
    <w:rsid w:val="10CA1145"/>
    <w:rsid w:val="10CA1189"/>
    <w:rsid w:val="10CA119E"/>
    <w:rsid w:val="10CA1245"/>
    <w:rsid w:val="10CA12FF"/>
    <w:rsid w:val="10CA139A"/>
    <w:rsid w:val="10CA13F8"/>
    <w:rsid w:val="10CA1466"/>
    <w:rsid w:val="10CA1600"/>
    <w:rsid w:val="10CA1664"/>
    <w:rsid w:val="10CA166E"/>
    <w:rsid w:val="10CA1784"/>
    <w:rsid w:val="10CA17BD"/>
    <w:rsid w:val="10CA17D0"/>
    <w:rsid w:val="10CA1804"/>
    <w:rsid w:val="10CA18C2"/>
    <w:rsid w:val="10CA18FD"/>
    <w:rsid w:val="10CA1900"/>
    <w:rsid w:val="10CA19A6"/>
    <w:rsid w:val="10CA1A5B"/>
    <w:rsid w:val="10CA1B18"/>
    <w:rsid w:val="10CA1B22"/>
    <w:rsid w:val="10CA1B2F"/>
    <w:rsid w:val="10CA1C9A"/>
    <w:rsid w:val="10CA1CDE"/>
    <w:rsid w:val="10CA1D2C"/>
    <w:rsid w:val="10CA1D63"/>
    <w:rsid w:val="10CA1DC9"/>
    <w:rsid w:val="10CA1DF7"/>
    <w:rsid w:val="10CA1EF0"/>
    <w:rsid w:val="10CA1F47"/>
    <w:rsid w:val="10CA1FB0"/>
    <w:rsid w:val="10CA1FB2"/>
    <w:rsid w:val="10CA204A"/>
    <w:rsid w:val="10CA223C"/>
    <w:rsid w:val="10CA2494"/>
    <w:rsid w:val="10CA24A3"/>
    <w:rsid w:val="10CA24E1"/>
    <w:rsid w:val="10CA261B"/>
    <w:rsid w:val="10CA26A2"/>
    <w:rsid w:val="10CA26FD"/>
    <w:rsid w:val="10CA2804"/>
    <w:rsid w:val="10CA2810"/>
    <w:rsid w:val="10CA2814"/>
    <w:rsid w:val="10CA2880"/>
    <w:rsid w:val="10CA28BA"/>
    <w:rsid w:val="10CA2A11"/>
    <w:rsid w:val="10CA2AFC"/>
    <w:rsid w:val="10CA2B83"/>
    <w:rsid w:val="10CA2BB8"/>
    <w:rsid w:val="10CA2C8A"/>
    <w:rsid w:val="10CA2C90"/>
    <w:rsid w:val="10CA2D4C"/>
    <w:rsid w:val="10CA2D58"/>
    <w:rsid w:val="10CA2D71"/>
    <w:rsid w:val="10CA2DEA"/>
    <w:rsid w:val="10CA2F95"/>
    <w:rsid w:val="10CA308E"/>
    <w:rsid w:val="10CA30CB"/>
    <w:rsid w:val="10CA31DE"/>
    <w:rsid w:val="10CA3267"/>
    <w:rsid w:val="10CA327E"/>
    <w:rsid w:val="10CA3374"/>
    <w:rsid w:val="10CA34F2"/>
    <w:rsid w:val="10CA3505"/>
    <w:rsid w:val="10CA352A"/>
    <w:rsid w:val="10CA3532"/>
    <w:rsid w:val="10CA3583"/>
    <w:rsid w:val="10CA35E7"/>
    <w:rsid w:val="10CA36B5"/>
    <w:rsid w:val="10CA378D"/>
    <w:rsid w:val="10CA37B5"/>
    <w:rsid w:val="10CA37C5"/>
    <w:rsid w:val="10CA382F"/>
    <w:rsid w:val="10CA3930"/>
    <w:rsid w:val="10CA3978"/>
    <w:rsid w:val="10CA39ED"/>
    <w:rsid w:val="10CA3A04"/>
    <w:rsid w:val="10CA3A24"/>
    <w:rsid w:val="10CA3A44"/>
    <w:rsid w:val="10CA3A4D"/>
    <w:rsid w:val="10CA3AE1"/>
    <w:rsid w:val="10CA3AFC"/>
    <w:rsid w:val="10CA3E4C"/>
    <w:rsid w:val="10CA3F73"/>
    <w:rsid w:val="10CA3FDC"/>
    <w:rsid w:val="10CA40E7"/>
    <w:rsid w:val="10CA41CF"/>
    <w:rsid w:val="10CA41E4"/>
    <w:rsid w:val="10CA4298"/>
    <w:rsid w:val="10CA42C6"/>
    <w:rsid w:val="10CA434A"/>
    <w:rsid w:val="10CA434C"/>
    <w:rsid w:val="10CA43C2"/>
    <w:rsid w:val="10CA4501"/>
    <w:rsid w:val="10CA4575"/>
    <w:rsid w:val="10CA4692"/>
    <w:rsid w:val="10CA48A7"/>
    <w:rsid w:val="10CA48BD"/>
    <w:rsid w:val="10CA4931"/>
    <w:rsid w:val="10CA49B1"/>
    <w:rsid w:val="10CA4A52"/>
    <w:rsid w:val="10CA4AF0"/>
    <w:rsid w:val="10CA4B77"/>
    <w:rsid w:val="10CA4CB8"/>
    <w:rsid w:val="10CA4CCE"/>
    <w:rsid w:val="10CA4D23"/>
    <w:rsid w:val="10CA4D79"/>
    <w:rsid w:val="10CA4DB0"/>
    <w:rsid w:val="10CA4EC6"/>
    <w:rsid w:val="10CA4F59"/>
    <w:rsid w:val="10CA4F68"/>
    <w:rsid w:val="10CA4F92"/>
    <w:rsid w:val="10CA4FBF"/>
    <w:rsid w:val="10CA5036"/>
    <w:rsid w:val="10CA50EC"/>
    <w:rsid w:val="10CA5205"/>
    <w:rsid w:val="10CA5274"/>
    <w:rsid w:val="10CA54DC"/>
    <w:rsid w:val="10CA552E"/>
    <w:rsid w:val="10CA5590"/>
    <w:rsid w:val="10CA55C1"/>
    <w:rsid w:val="10CA56A9"/>
    <w:rsid w:val="10CA56D2"/>
    <w:rsid w:val="10CA5749"/>
    <w:rsid w:val="10CA57C4"/>
    <w:rsid w:val="10CA587D"/>
    <w:rsid w:val="10CA5951"/>
    <w:rsid w:val="10CA59B6"/>
    <w:rsid w:val="10CA59C3"/>
    <w:rsid w:val="10CA5B29"/>
    <w:rsid w:val="10CA5B55"/>
    <w:rsid w:val="10CA5CE6"/>
    <w:rsid w:val="10CA5D17"/>
    <w:rsid w:val="10CA5D75"/>
    <w:rsid w:val="10CA5DA0"/>
    <w:rsid w:val="10CA5DF8"/>
    <w:rsid w:val="10CA5E3D"/>
    <w:rsid w:val="10CA5EC5"/>
    <w:rsid w:val="10CA5FB4"/>
    <w:rsid w:val="10CA602C"/>
    <w:rsid w:val="10CA617B"/>
    <w:rsid w:val="10CA61AF"/>
    <w:rsid w:val="10CA622F"/>
    <w:rsid w:val="10CA6268"/>
    <w:rsid w:val="10CA62AF"/>
    <w:rsid w:val="10CA62E1"/>
    <w:rsid w:val="10CA62E6"/>
    <w:rsid w:val="10CA635C"/>
    <w:rsid w:val="10CA6404"/>
    <w:rsid w:val="10CA641E"/>
    <w:rsid w:val="10CA64AB"/>
    <w:rsid w:val="10CA64C2"/>
    <w:rsid w:val="10CA6526"/>
    <w:rsid w:val="10CA6538"/>
    <w:rsid w:val="10CA6567"/>
    <w:rsid w:val="10CA6577"/>
    <w:rsid w:val="10CA65DD"/>
    <w:rsid w:val="10CA66BF"/>
    <w:rsid w:val="10CA66FF"/>
    <w:rsid w:val="10CA6709"/>
    <w:rsid w:val="10CA6796"/>
    <w:rsid w:val="10CA68D9"/>
    <w:rsid w:val="10CA68E9"/>
    <w:rsid w:val="10CA68FE"/>
    <w:rsid w:val="10CA69FA"/>
    <w:rsid w:val="10CA6A26"/>
    <w:rsid w:val="10CA6A7F"/>
    <w:rsid w:val="10CA6A83"/>
    <w:rsid w:val="10CA6B39"/>
    <w:rsid w:val="10CA6BAD"/>
    <w:rsid w:val="10CA6C56"/>
    <w:rsid w:val="10CA6D97"/>
    <w:rsid w:val="10CA6EA1"/>
    <w:rsid w:val="10CA6EBF"/>
    <w:rsid w:val="10CA6EEC"/>
    <w:rsid w:val="10CA6F31"/>
    <w:rsid w:val="10CA6F56"/>
    <w:rsid w:val="10CA6F6B"/>
    <w:rsid w:val="10CA6F95"/>
    <w:rsid w:val="10CA704E"/>
    <w:rsid w:val="10CA7065"/>
    <w:rsid w:val="10CA720E"/>
    <w:rsid w:val="10CA7220"/>
    <w:rsid w:val="10CA72A8"/>
    <w:rsid w:val="10CA7353"/>
    <w:rsid w:val="10CA73E4"/>
    <w:rsid w:val="10CA7511"/>
    <w:rsid w:val="10CA75BF"/>
    <w:rsid w:val="10CA75DE"/>
    <w:rsid w:val="10CA7650"/>
    <w:rsid w:val="10CA7779"/>
    <w:rsid w:val="10CA7878"/>
    <w:rsid w:val="10CA7955"/>
    <w:rsid w:val="10CA7960"/>
    <w:rsid w:val="10CA79C0"/>
    <w:rsid w:val="10CA79F3"/>
    <w:rsid w:val="10CA7A86"/>
    <w:rsid w:val="10CA7AE5"/>
    <w:rsid w:val="10CA7B6A"/>
    <w:rsid w:val="10CA7B8F"/>
    <w:rsid w:val="10CA7C61"/>
    <w:rsid w:val="10CA7C8B"/>
    <w:rsid w:val="10CA7D6A"/>
    <w:rsid w:val="10CA7DDF"/>
    <w:rsid w:val="10CA7E18"/>
    <w:rsid w:val="10CA7E29"/>
    <w:rsid w:val="10CA7E4E"/>
    <w:rsid w:val="10CA7E96"/>
    <w:rsid w:val="10CA7F2F"/>
    <w:rsid w:val="10CA7F95"/>
    <w:rsid w:val="10CB003F"/>
    <w:rsid w:val="10CB005A"/>
    <w:rsid w:val="10CB00AC"/>
    <w:rsid w:val="10CB0130"/>
    <w:rsid w:val="10CB0139"/>
    <w:rsid w:val="10CB01B2"/>
    <w:rsid w:val="10CB0220"/>
    <w:rsid w:val="10CB02D2"/>
    <w:rsid w:val="10CB033B"/>
    <w:rsid w:val="10CB038F"/>
    <w:rsid w:val="10CB0536"/>
    <w:rsid w:val="10CB0544"/>
    <w:rsid w:val="10CB0581"/>
    <w:rsid w:val="10CB0592"/>
    <w:rsid w:val="10CB05A9"/>
    <w:rsid w:val="10CB0610"/>
    <w:rsid w:val="10CB0617"/>
    <w:rsid w:val="10CB0674"/>
    <w:rsid w:val="10CB077A"/>
    <w:rsid w:val="10CB07EB"/>
    <w:rsid w:val="10CB080C"/>
    <w:rsid w:val="10CB084A"/>
    <w:rsid w:val="10CB08B3"/>
    <w:rsid w:val="10CB099F"/>
    <w:rsid w:val="10CB0A11"/>
    <w:rsid w:val="10CB0AB1"/>
    <w:rsid w:val="10CB0AD6"/>
    <w:rsid w:val="10CB0D0B"/>
    <w:rsid w:val="10CB0DAD"/>
    <w:rsid w:val="10CB0EF2"/>
    <w:rsid w:val="10CB0F5F"/>
    <w:rsid w:val="10CB0FAA"/>
    <w:rsid w:val="10CB0FB1"/>
    <w:rsid w:val="10CB111D"/>
    <w:rsid w:val="10CB1122"/>
    <w:rsid w:val="10CB112B"/>
    <w:rsid w:val="10CB1131"/>
    <w:rsid w:val="10CB1145"/>
    <w:rsid w:val="10CB1167"/>
    <w:rsid w:val="10CB1175"/>
    <w:rsid w:val="10CB11A2"/>
    <w:rsid w:val="10CB11AA"/>
    <w:rsid w:val="10CB11B8"/>
    <w:rsid w:val="10CB1225"/>
    <w:rsid w:val="10CB125A"/>
    <w:rsid w:val="10CB126D"/>
    <w:rsid w:val="10CB13DE"/>
    <w:rsid w:val="10CB142E"/>
    <w:rsid w:val="10CB15AC"/>
    <w:rsid w:val="10CB18C2"/>
    <w:rsid w:val="10CB1A31"/>
    <w:rsid w:val="10CB1FC8"/>
    <w:rsid w:val="10CB215C"/>
    <w:rsid w:val="10CB2279"/>
    <w:rsid w:val="10CB2296"/>
    <w:rsid w:val="10CB22AB"/>
    <w:rsid w:val="10CB2595"/>
    <w:rsid w:val="10CB25A3"/>
    <w:rsid w:val="10CB25F6"/>
    <w:rsid w:val="10CB2662"/>
    <w:rsid w:val="10CB2698"/>
    <w:rsid w:val="10CB26B6"/>
    <w:rsid w:val="10CB2825"/>
    <w:rsid w:val="10CB2863"/>
    <w:rsid w:val="10CB289B"/>
    <w:rsid w:val="10CB28C4"/>
    <w:rsid w:val="10CB292D"/>
    <w:rsid w:val="10CB2935"/>
    <w:rsid w:val="10CB2A9E"/>
    <w:rsid w:val="10CB2AEB"/>
    <w:rsid w:val="10CB2AEE"/>
    <w:rsid w:val="10CB2B02"/>
    <w:rsid w:val="10CB2B20"/>
    <w:rsid w:val="10CB2BB7"/>
    <w:rsid w:val="10CB2BFF"/>
    <w:rsid w:val="10CB2C6A"/>
    <w:rsid w:val="10CB2CA0"/>
    <w:rsid w:val="10CB2CA2"/>
    <w:rsid w:val="10CB2D25"/>
    <w:rsid w:val="10CB2D6B"/>
    <w:rsid w:val="10CB2D70"/>
    <w:rsid w:val="10CB2F11"/>
    <w:rsid w:val="10CB2F3A"/>
    <w:rsid w:val="10CB2F64"/>
    <w:rsid w:val="10CB30FF"/>
    <w:rsid w:val="10CB31FA"/>
    <w:rsid w:val="10CB3288"/>
    <w:rsid w:val="10CB3291"/>
    <w:rsid w:val="10CB32A3"/>
    <w:rsid w:val="10CB32AD"/>
    <w:rsid w:val="10CB32B6"/>
    <w:rsid w:val="10CB32D5"/>
    <w:rsid w:val="10CB331A"/>
    <w:rsid w:val="10CB3397"/>
    <w:rsid w:val="10CB34B5"/>
    <w:rsid w:val="10CB34E6"/>
    <w:rsid w:val="10CB34EF"/>
    <w:rsid w:val="10CB34F6"/>
    <w:rsid w:val="10CB365D"/>
    <w:rsid w:val="10CB367D"/>
    <w:rsid w:val="10CB3703"/>
    <w:rsid w:val="10CB3795"/>
    <w:rsid w:val="10CB37DF"/>
    <w:rsid w:val="10CB3847"/>
    <w:rsid w:val="10CB38D2"/>
    <w:rsid w:val="10CB3980"/>
    <w:rsid w:val="10CB3A13"/>
    <w:rsid w:val="10CB3B5A"/>
    <w:rsid w:val="10CB3B5E"/>
    <w:rsid w:val="10CB3BDA"/>
    <w:rsid w:val="10CB3CE4"/>
    <w:rsid w:val="10CB3D83"/>
    <w:rsid w:val="10CB3E9C"/>
    <w:rsid w:val="10CB3F69"/>
    <w:rsid w:val="10CB4084"/>
    <w:rsid w:val="10CB40BF"/>
    <w:rsid w:val="10CB4116"/>
    <w:rsid w:val="10CB4221"/>
    <w:rsid w:val="10CB4263"/>
    <w:rsid w:val="10CB4290"/>
    <w:rsid w:val="10CB4530"/>
    <w:rsid w:val="10CB45A9"/>
    <w:rsid w:val="10CB4648"/>
    <w:rsid w:val="10CB464F"/>
    <w:rsid w:val="10CB46A5"/>
    <w:rsid w:val="10CB46EA"/>
    <w:rsid w:val="10CB47C0"/>
    <w:rsid w:val="10CB481C"/>
    <w:rsid w:val="10CB488B"/>
    <w:rsid w:val="10CB490E"/>
    <w:rsid w:val="10CB493A"/>
    <w:rsid w:val="10CB4946"/>
    <w:rsid w:val="10CB49D3"/>
    <w:rsid w:val="10CB4C02"/>
    <w:rsid w:val="10CB4C10"/>
    <w:rsid w:val="10CB4CC8"/>
    <w:rsid w:val="10CB4CED"/>
    <w:rsid w:val="10CB4DCA"/>
    <w:rsid w:val="10CB4E62"/>
    <w:rsid w:val="10CB4E75"/>
    <w:rsid w:val="10CB4F46"/>
    <w:rsid w:val="10CB50CB"/>
    <w:rsid w:val="10CB50E7"/>
    <w:rsid w:val="10CB50ED"/>
    <w:rsid w:val="10CB5190"/>
    <w:rsid w:val="10CB520D"/>
    <w:rsid w:val="10CB5260"/>
    <w:rsid w:val="10CB527E"/>
    <w:rsid w:val="10CB52A0"/>
    <w:rsid w:val="10CB5331"/>
    <w:rsid w:val="10CB53D4"/>
    <w:rsid w:val="10CB5469"/>
    <w:rsid w:val="10CB550B"/>
    <w:rsid w:val="10CB558F"/>
    <w:rsid w:val="10CB55D5"/>
    <w:rsid w:val="10CB5638"/>
    <w:rsid w:val="10CB569B"/>
    <w:rsid w:val="10CB5708"/>
    <w:rsid w:val="10CB5768"/>
    <w:rsid w:val="10CB581C"/>
    <w:rsid w:val="10CB5828"/>
    <w:rsid w:val="10CB58B2"/>
    <w:rsid w:val="10CB5905"/>
    <w:rsid w:val="10CB590D"/>
    <w:rsid w:val="10CB5980"/>
    <w:rsid w:val="10CB59C4"/>
    <w:rsid w:val="10CB59FC"/>
    <w:rsid w:val="10CB5A98"/>
    <w:rsid w:val="10CB5AB2"/>
    <w:rsid w:val="10CB5ADF"/>
    <w:rsid w:val="10CB5AF7"/>
    <w:rsid w:val="10CB5CC6"/>
    <w:rsid w:val="10CB5D95"/>
    <w:rsid w:val="10CB5DA5"/>
    <w:rsid w:val="10CB5DA9"/>
    <w:rsid w:val="10CB5DC0"/>
    <w:rsid w:val="10CB5DCF"/>
    <w:rsid w:val="10CB5DF9"/>
    <w:rsid w:val="10CB5E22"/>
    <w:rsid w:val="10CB5EEC"/>
    <w:rsid w:val="10CB5EF6"/>
    <w:rsid w:val="10CB5F8E"/>
    <w:rsid w:val="10CB5FCD"/>
    <w:rsid w:val="10CB609A"/>
    <w:rsid w:val="10CB60A1"/>
    <w:rsid w:val="10CB6197"/>
    <w:rsid w:val="10CB61D7"/>
    <w:rsid w:val="10CB6316"/>
    <w:rsid w:val="10CB6330"/>
    <w:rsid w:val="10CB633E"/>
    <w:rsid w:val="10CB6383"/>
    <w:rsid w:val="10CB63DC"/>
    <w:rsid w:val="10CB63FD"/>
    <w:rsid w:val="10CB64AB"/>
    <w:rsid w:val="10CB6556"/>
    <w:rsid w:val="10CB6631"/>
    <w:rsid w:val="10CB670F"/>
    <w:rsid w:val="10CB6908"/>
    <w:rsid w:val="10CB6971"/>
    <w:rsid w:val="10CB6A0E"/>
    <w:rsid w:val="10CB6A9B"/>
    <w:rsid w:val="10CB6B10"/>
    <w:rsid w:val="10CB6B42"/>
    <w:rsid w:val="10CB6B46"/>
    <w:rsid w:val="10CB6B6E"/>
    <w:rsid w:val="10CB6D97"/>
    <w:rsid w:val="10CB6E07"/>
    <w:rsid w:val="10CB6E43"/>
    <w:rsid w:val="10CB6E62"/>
    <w:rsid w:val="10CB6E90"/>
    <w:rsid w:val="10CB6EBF"/>
    <w:rsid w:val="10CB6ECD"/>
    <w:rsid w:val="10CB6F2C"/>
    <w:rsid w:val="10CB7039"/>
    <w:rsid w:val="10CB703C"/>
    <w:rsid w:val="10CB70AC"/>
    <w:rsid w:val="10CB711F"/>
    <w:rsid w:val="10CB7207"/>
    <w:rsid w:val="10CB722B"/>
    <w:rsid w:val="10CB7251"/>
    <w:rsid w:val="10CB72D6"/>
    <w:rsid w:val="10CB72E2"/>
    <w:rsid w:val="10CB73E8"/>
    <w:rsid w:val="10CB7411"/>
    <w:rsid w:val="10CB7412"/>
    <w:rsid w:val="10CB74CD"/>
    <w:rsid w:val="10CB74D5"/>
    <w:rsid w:val="10CB7656"/>
    <w:rsid w:val="10CB76F5"/>
    <w:rsid w:val="10CB7723"/>
    <w:rsid w:val="10CB7732"/>
    <w:rsid w:val="10CB78DF"/>
    <w:rsid w:val="10CB7988"/>
    <w:rsid w:val="10CB79A6"/>
    <w:rsid w:val="10CB79C8"/>
    <w:rsid w:val="10CB79FF"/>
    <w:rsid w:val="10CB7A37"/>
    <w:rsid w:val="10CB7AB3"/>
    <w:rsid w:val="10CB7BFA"/>
    <w:rsid w:val="10CB7CBB"/>
    <w:rsid w:val="10CB7D69"/>
    <w:rsid w:val="10CB7F2D"/>
    <w:rsid w:val="10CB7F9E"/>
    <w:rsid w:val="10CB7FDB"/>
    <w:rsid w:val="10CB7FE1"/>
    <w:rsid w:val="10CC00DF"/>
    <w:rsid w:val="10CC01D6"/>
    <w:rsid w:val="10CC01E9"/>
    <w:rsid w:val="10CC03A6"/>
    <w:rsid w:val="10CC03BE"/>
    <w:rsid w:val="10CC0433"/>
    <w:rsid w:val="10CC04BC"/>
    <w:rsid w:val="10CC0568"/>
    <w:rsid w:val="10CC0598"/>
    <w:rsid w:val="10CC0680"/>
    <w:rsid w:val="10CC0689"/>
    <w:rsid w:val="10CC068A"/>
    <w:rsid w:val="10CC069B"/>
    <w:rsid w:val="10CC06EF"/>
    <w:rsid w:val="10CC0785"/>
    <w:rsid w:val="10CC0892"/>
    <w:rsid w:val="10CC08D9"/>
    <w:rsid w:val="10CC0908"/>
    <w:rsid w:val="10CC098D"/>
    <w:rsid w:val="10CC0993"/>
    <w:rsid w:val="10CC09D7"/>
    <w:rsid w:val="10CC09E8"/>
    <w:rsid w:val="10CC0A94"/>
    <w:rsid w:val="10CC0B1D"/>
    <w:rsid w:val="10CC0B28"/>
    <w:rsid w:val="10CC0B88"/>
    <w:rsid w:val="10CC0C26"/>
    <w:rsid w:val="10CC0C6B"/>
    <w:rsid w:val="10CC0C74"/>
    <w:rsid w:val="10CC0C94"/>
    <w:rsid w:val="10CC0CC4"/>
    <w:rsid w:val="10CC0DD5"/>
    <w:rsid w:val="10CC0DF6"/>
    <w:rsid w:val="10CC0E75"/>
    <w:rsid w:val="10CC0F12"/>
    <w:rsid w:val="10CC1027"/>
    <w:rsid w:val="10CC106D"/>
    <w:rsid w:val="10CC1080"/>
    <w:rsid w:val="10CC10D1"/>
    <w:rsid w:val="10CC1262"/>
    <w:rsid w:val="10CC13AE"/>
    <w:rsid w:val="10CC1494"/>
    <w:rsid w:val="10CC14F6"/>
    <w:rsid w:val="10CC15AE"/>
    <w:rsid w:val="10CC174A"/>
    <w:rsid w:val="10CC17C1"/>
    <w:rsid w:val="10CC17C2"/>
    <w:rsid w:val="10CC1803"/>
    <w:rsid w:val="10CC184B"/>
    <w:rsid w:val="10CC18EF"/>
    <w:rsid w:val="10CC193C"/>
    <w:rsid w:val="10CC1994"/>
    <w:rsid w:val="10CC1996"/>
    <w:rsid w:val="10CC19AD"/>
    <w:rsid w:val="10CC19FD"/>
    <w:rsid w:val="10CC1A62"/>
    <w:rsid w:val="10CC1A70"/>
    <w:rsid w:val="10CC1AB2"/>
    <w:rsid w:val="10CC1B6F"/>
    <w:rsid w:val="10CC1D78"/>
    <w:rsid w:val="10CC1DAC"/>
    <w:rsid w:val="10CC1E7A"/>
    <w:rsid w:val="10CC1EEB"/>
    <w:rsid w:val="10CC1F57"/>
    <w:rsid w:val="10CC1FD1"/>
    <w:rsid w:val="10CC1FD3"/>
    <w:rsid w:val="10CC1FE6"/>
    <w:rsid w:val="10CC1FF5"/>
    <w:rsid w:val="10CC1FFC"/>
    <w:rsid w:val="10CC2025"/>
    <w:rsid w:val="10CC2066"/>
    <w:rsid w:val="10CC20E0"/>
    <w:rsid w:val="10CC2169"/>
    <w:rsid w:val="10CC2221"/>
    <w:rsid w:val="10CC2275"/>
    <w:rsid w:val="10CC2299"/>
    <w:rsid w:val="10CC229E"/>
    <w:rsid w:val="10CC2340"/>
    <w:rsid w:val="10CC23FF"/>
    <w:rsid w:val="10CC24AB"/>
    <w:rsid w:val="10CC2536"/>
    <w:rsid w:val="10CC2553"/>
    <w:rsid w:val="10CC2577"/>
    <w:rsid w:val="10CC25A2"/>
    <w:rsid w:val="10CC25BA"/>
    <w:rsid w:val="10CC281F"/>
    <w:rsid w:val="10CC28CB"/>
    <w:rsid w:val="10CC28CD"/>
    <w:rsid w:val="10CC28CF"/>
    <w:rsid w:val="10CC28F5"/>
    <w:rsid w:val="10CC2ABC"/>
    <w:rsid w:val="10CC2B58"/>
    <w:rsid w:val="10CC2BAC"/>
    <w:rsid w:val="10CC2BCC"/>
    <w:rsid w:val="10CC2CA5"/>
    <w:rsid w:val="10CC2D48"/>
    <w:rsid w:val="10CC2D61"/>
    <w:rsid w:val="10CC2D7E"/>
    <w:rsid w:val="10CC2DDD"/>
    <w:rsid w:val="10CC2DDF"/>
    <w:rsid w:val="10CC2DF0"/>
    <w:rsid w:val="10CC2E89"/>
    <w:rsid w:val="10CC2F0C"/>
    <w:rsid w:val="10CC2F53"/>
    <w:rsid w:val="10CC3097"/>
    <w:rsid w:val="10CC30AC"/>
    <w:rsid w:val="10CC310B"/>
    <w:rsid w:val="10CC3129"/>
    <w:rsid w:val="10CC3149"/>
    <w:rsid w:val="10CC315E"/>
    <w:rsid w:val="10CC31B6"/>
    <w:rsid w:val="10CC3200"/>
    <w:rsid w:val="10CC3233"/>
    <w:rsid w:val="10CC3243"/>
    <w:rsid w:val="10CC32D3"/>
    <w:rsid w:val="10CC331E"/>
    <w:rsid w:val="10CC3405"/>
    <w:rsid w:val="10CC3420"/>
    <w:rsid w:val="10CC343D"/>
    <w:rsid w:val="10CC34F9"/>
    <w:rsid w:val="10CC3520"/>
    <w:rsid w:val="10CC35A5"/>
    <w:rsid w:val="10CC361E"/>
    <w:rsid w:val="10CC365E"/>
    <w:rsid w:val="10CC366E"/>
    <w:rsid w:val="10CC368C"/>
    <w:rsid w:val="10CC36A0"/>
    <w:rsid w:val="10CC3743"/>
    <w:rsid w:val="10CC383C"/>
    <w:rsid w:val="10CC3907"/>
    <w:rsid w:val="10CC392E"/>
    <w:rsid w:val="10CC3A90"/>
    <w:rsid w:val="10CC3C6A"/>
    <w:rsid w:val="10CC3DFC"/>
    <w:rsid w:val="10CC3FF1"/>
    <w:rsid w:val="10CC400F"/>
    <w:rsid w:val="10CC4017"/>
    <w:rsid w:val="10CC4063"/>
    <w:rsid w:val="10CC40BF"/>
    <w:rsid w:val="10CC40EB"/>
    <w:rsid w:val="10CC4290"/>
    <w:rsid w:val="10CC42CC"/>
    <w:rsid w:val="10CC42D0"/>
    <w:rsid w:val="10CC42F2"/>
    <w:rsid w:val="10CC4385"/>
    <w:rsid w:val="10CC4416"/>
    <w:rsid w:val="10CC4458"/>
    <w:rsid w:val="10CC4475"/>
    <w:rsid w:val="10CC44E5"/>
    <w:rsid w:val="10CC4520"/>
    <w:rsid w:val="10CC4548"/>
    <w:rsid w:val="10CC4551"/>
    <w:rsid w:val="10CC4582"/>
    <w:rsid w:val="10CC4620"/>
    <w:rsid w:val="10CC4639"/>
    <w:rsid w:val="10CC46D5"/>
    <w:rsid w:val="10CC4721"/>
    <w:rsid w:val="10CC47C8"/>
    <w:rsid w:val="10CC4801"/>
    <w:rsid w:val="10CC4805"/>
    <w:rsid w:val="10CC492B"/>
    <w:rsid w:val="10CC4A38"/>
    <w:rsid w:val="10CC4ACA"/>
    <w:rsid w:val="10CC4BC3"/>
    <w:rsid w:val="10CC4BEB"/>
    <w:rsid w:val="10CC4BFA"/>
    <w:rsid w:val="10CC4C0A"/>
    <w:rsid w:val="10CC4C85"/>
    <w:rsid w:val="10CC4CE6"/>
    <w:rsid w:val="10CC4FCD"/>
    <w:rsid w:val="10CC4FE2"/>
    <w:rsid w:val="10CC501D"/>
    <w:rsid w:val="10CC5023"/>
    <w:rsid w:val="10CC5087"/>
    <w:rsid w:val="10CC5179"/>
    <w:rsid w:val="10CC520A"/>
    <w:rsid w:val="10CC52D6"/>
    <w:rsid w:val="10CC537C"/>
    <w:rsid w:val="10CC53B6"/>
    <w:rsid w:val="10CC53F0"/>
    <w:rsid w:val="10CC54E3"/>
    <w:rsid w:val="10CC557E"/>
    <w:rsid w:val="10CC55FE"/>
    <w:rsid w:val="10CC5711"/>
    <w:rsid w:val="10CC58D0"/>
    <w:rsid w:val="10CC599C"/>
    <w:rsid w:val="10CC5AFD"/>
    <w:rsid w:val="10CC5BA8"/>
    <w:rsid w:val="10CC5BB8"/>
    <w:rsid w:val="10CC5BDE"/>
    <w:rsid w:val="10CC5CAD"/>
    <w:rsid w:val="10CC5D44"/>
    <w:rsid w:val="10CC5E00"/>
    <w:rsid w:val="10CC5E6C"/>
    <w:rsid w:val="10CC5E96"/>
    <w:rsid w:val="10CC5EBE"/>
    <w:rsid w:val="10CC5FA5"/>
    <w:rsid w:val="10CC5FB8"/>
    <w:rsid w:val="10CC5FF8"/>
    <w:rsid w:val="10CC60D4"/>
    <w:rsid w:val="10CC60E8"/>
    <w:rsid w:val="10CC6141"/>
    <w:rsid w:val="10CC61EE"/>
    <w:rsid w:val="10CC623D"/>
    <w:rsid w:val="10CC625B"/>
    <w:rsid w:val="10CC633D"/>
    <w:rsid w:val="10CC6356"/>
    <w:rsid w:val="10CC6478"/>
    <w:rsid w:val="10CC653D"/>
    <w:rsid w:val="10CC6558"/>
    <w:rsid w:val="10CC6631"/>
    <w:rsid w:val="10CC6688"/>
    <w:rsid w:val="10CC66F2"/>
    <w:rsid w:val="10CC6782"/>
    <w:rsid w:val="10CC6786"/>
    <w:rsid w:val="10CC681E"/>
    <w:rsid w:val="10CC683A"/>
    <w:rsid w:val="10CC6905"/>
    <w:rsid w:val="10CC6B21"/>
    <w:rsid w:val="10CC6B31"/>
    <w:rsid w:val="10CC6CE9"/>
    <w:rsid w:val="10CC6E20"/>
    <w:rsid w:val="10CC6E36"/>
    <w:rsid w:val="10CC6E52"/>
    <w:rsid w:val="10CC6F33"/>
    <w:rsid w:val="10CC6F38"/>
    <w:rsid w:val="10CC7004"/>
    <w:rsid w:val="10CC70C0"/>
    <w:rsid w:val="10CC71B3"/>
    <w:rsid w:val="10CC7222"/>
    <w:rsid w:val="10CC7297"/>
    <w:rsid w:val="10CC72C9"/>
    <w:rsid w:val="10CC72D4"/>
    <w:rsid w:val="10CC73DB"/>
    <w:rsid w:val="10CC7403"/>
    <w:rsid w:val="10CC74E1"/>
    <w:rsid w:val="10CC767B"/>
    <w:rsid w:val="10CC769E"/>
    <w:rsid w:val="10CC7751"/>
    <w:rsid w:val="10CC7757"/>
    <w:rsid w:val="10CC775D"/>
    <w:rsid w:val="10CC77BC"/>
    <w:rsid w:val="10CC77CE"/>
    <w:rsid w:val="10CC77F1"/>
    <w:rsid w:val="10CC787C"/>
    <w:rsid w:val="10CC7917"/>
    <w:rsid w:val="10CC794F"/>
    <w:rsid w:val="10CC7A3C"/>
    <w:rsid w:val="10CC7A6F"/>
    <w:rsid w:val="10CC7A95"/>
    <w:rsid w:val="10CC7CB4"/>
    <w:rsid w:val="10CC7D52"/>
    <w:rsid w:val="10CC7D5D"/>
    <w:rsid w:val="10CC7E11"/>
    <w:rsid w:val="10CC7E3D"/>
    <w:rsid w:val="10CC7E44"/>
    <w:rsid w:val="10CC7E78"/>
    <w:rsid w:val="10CC7F25"/>
    <w:rsid w:val="10CC7F32"/>
    <w:rsid w:val="10CD0001"/>
    <w:rsid w:val="10CD000F"/>
    <w:rsid w:val="10CD01EA"/>
    <w:rsid w:val="10CD0325"/>
    <w:rsid w:val="10CD0346"/>
    <w:rsid w:val="10CD037E"/>
    <w:rsid w:val="10CD0384"/>
    <w:rsid w:val="10CD03D8"/>
    <w:rsid w:val="10CD055D"/>
    <w:rsid w:val="10CD05AE"/>
    <w:rsid w:val="10CD0605"/>
    <w:rsid w:val="10CD0621"/>
    <w:rsid w:val="10CD0641"/>
    <w:rsid w:val="10CD066C"/>
    <w:rsid w:val="10CD0705"/>
    <w:rsid w:val="10CD0710"/>
    <w:rsid w:val="10CD07C0"/>
    <w:rsid w:val="10CD0843"/>
    <w:rsid w:val="10CD0853"/>
    <w:rsid w:val="10CD0888"/>
    <w:rsid w:val="10CD08C0"/>
    <w:rsid w:val="10CD090F"/>
    <w:rsid w:val="10CD0A7A"/>
    <w:rsid w:val="10CD0CFA"/>
    <w:rsid w:val="10CD0D45"/>
    <w:rsid w:val="10CD0EFB"/>
    <w:rsid w:val="10CD0F18"/>
    <w:rsid w:val="10CD0F5A"/>
    <w:rsid w:val="10CD1012"/>
    <w:rsid w:val="10CD1033"/>
    <w:rsid w:val="10CD10DA"/>
    <w:rsid w:val="10CD116F"/>
    <w:rsid w:val="10CD1177"/>
    <w:rsid w:val="10CD1246"/>
    <w:rsid w:val="10CD1255"/>
    <w:rsid w:val="10CD12B7"/>
    <w:rsid w:val="10CD12C8"/>
    <w:rsid w:val="10CD12E2"/>
    <w:rsid w:val="10CD1308"/>
    <w:rsid w:val="10CD131F"/>
    <w:rsid w:val="10CD13F0"/>
    <w:rsid w:val="10CD13FF"/>
    <w:rsid w:val="10CD14D4"/>
    <w:rsid w:val="10CD153E"/>
    <w:rsid w:val="10CD15E3"/>
    <w:rsid w:val="10CD15F0"/>
    <w:rsid w:val="10CD1667"/>
    <w:rsid w:val="10CD1752"/>
    <w:rsid w:val="10CD18FF"/>
    <w:rsid w:val="10CD19A1"/>
    <w:rsid w:val="10CD19DF"/>
    <w:rsid w:val="10CD1B12"/>
    <w:rsid w:val="10CD1B37"/>
    <w:rsid w:val="10CD1BBF"/>
    <w:rsid w:val="10CD1BE2"/>
    <w:rsid w:val="10CD1C0A"/>
    <w:rsid w:val="10CD1D02"/>
    <w:rsid w:val="10CD1D3C"/>
    <w:rsid w:val="10CD1D4F"/>
    <w:rsid w:val="10CD1D5A"/>
    <w:rsid w:val="10CD1D98"/>
    <w:rsid w:val="10CD1DAB"/>
    <w:rsid w:val="10CD1DE3"/>
    <w:rsid w:val="10CD1DE4"/>
    <w:rsid w:val="10CD1E75"/>
    <w:rsid w:val="10CD1E95"/>
    <w:rsid w:val="10CD1F2E"/>
    <w:rsid w:val="10CD207C"/>
    <w:rsid w:val="10CD21BB"/>
    <w:rsid w:val="10CD21F5"/>
    <w:rsid w:val="10CD21FC"/>
    <w:rsid w:val="10CD23B2"/>
    <w:rsid w:val="10CD2463"/>
    <w:rsid w:val="10CD2483"/>
    <w:rsid w:val="10CD24CA"/>
    <w:rsid w:val="10CD2502"/>
    <w:rsid w:val="10CD256B"/>
    <w:rsid w:val="10CD25A7"/>
    <w:rsid w:val="10CD25F9"/>
    <w:rsid w:val="10CD26CC"/>
    <w:rsid w:val="10CD2748"/>
    <w:rsid w:val="10CD278E"/>
    <w:rsid w:val="10CD27B1"/>
    <w:rsid w:val="10CD27F3"/>
    <w:rsid w:val="10CD2838"/>
    <w:rsid w:val="10CD28B1"/>
    <w:rsid w:val="10CD28D6"/>
    <w:rsid w:val="10CD295F"/>
    <w:rsid w:val="10CD2A1C"/>
    <w:rsid w:val="10CD2A8D"/>
    <w:rsid w:val="10CD2BCD"/>
    <w:rsid w:val="10CD2BD8"/>
    <w:rsid w:val="10CD2CBE"/>
    <w:rsid w:val="10CD2E09"/>
    <w:rsid w:val="10CD2E47"/>
    <w:rsid w:val="10CD2FB5"/>
    <w:rsid w:val="10CD2FE3"/>
    <w:rsid w:val="10CD301A"/>
    <w:rsid w:val="10CD307E"/>
    <w:rsid w:val="10CD31AF"/>
    <w:rsid w:val="10CD322C"/>
    <w:rsid w:val="10CD3255"/>
    <w:rsid w:val="10CD3292"/>
    <w:rsid w:val="10CD32E7"/>
    <w:rsid w:val="10CD3349"/>
    <w:rsid w:val="10CD33D7"/>
    <w:rsid w:val="10CD3460"/>
    <w:rsid w:val="10CD3671"/>
    <w:rsid w:val="10CD3691"/>
    <w:rsid w:val="10CD36FE"/>
    <w:rsid w:val="10CD370D"/>
    <w:rsid w:val="10CD3797"/>
    <w:rsid w:val="10CD379F"/>
    <w:rsid w:val="10CD3816"/>
    <w:rsid w:val="10CD3835"/>
    <w:rsid w:val="10CD39A0"/>
    <w:rsid w:val="10CD3A1A"/>
    <w:rsid w:val="10CD3A45"/>
    <w:rsid w:val="10CD3A91"/>
    <w:rsid w:val="10CD3AC9"/>
    <w:rsid w:val="10CD3BDE"/>
    <w:rsid w:val="10CD3C7C"/>
    <w:rsid w:val="10CD3CC5"/>
    <w:rsid w:val="10CD3CFE"/>
    <w:rsid w:val="10CD3D37"/>
    <w:rsid w:val="10CD3D6C"/>
    <w:rsid w:val="10CD3E17"/>
    <w:rsid w:val="10CD3E90"/>
    <w:rsid w:val="10CD3EB9"/>
    <w:rsid w:val="10CD3F34"/>
    <w:rsid w:val="10CD3FC5"/>
    <w:rsid w:val="10CD3FC7"/>
    <w:rsid w:val="10CD3FCA"/>
    <w:rsid w:val="10CD408B"/>
    <w:rsid w:val="10CD40A4"/>
    <w:rsid w:val="10CD40D4"/>
    <w:rsid w:val="10CD414F"/>
    <w:rsid w:val="10CD4162"/>
    <w:rsid w:val="10CD416A"/>
    <w:rsid w:val="10CD417D"/>
    <w:rsid w:val="10CD41CC"/>
    <w:rsid w:val="10CD42DD"/>
    <w:rsid w:val="10CD42E5"/>
    <w:rsid w:val="10CD4325"/>
    <w:rsid w:val="10CD4326"/>
    <w:rsid w:val="10CD4328"/>
    <w:rsid w:val="10CD43A4"/>
    <w:rsid w:val="10CD43CA"/>
    <w:rsid w:val="10CD449E"/>
    <w:rsid w:val="10CD4517"/>
    <w:rsid w:val="10CD4563"/>
    <w:rsid w:val="10CD45CF"/>
    <w:rsid w:val="10CD4614"/>
    <w:rsid w:val="10CD4629"/>
    <w:rsid w:val="10CD46E6"/>
    <w:rsid w:val="10CD4721"/>
    <w:rsid w:val="10CD472C"/>
    <w:rsid w:val="10CD47DE"/>
    <w:rsid w:val="10CD481C"/>
    <w:rsid w:val="10CD48F4"/>
    <w:rsid w:val="10CD49E0"/>
    <w:rsid w:val="10CD4A7D"/>
    <w:rsid w:val="10CD4AEE"/>
    <w:rsid w:val="10CD4B36"/>
    <w:rsid w:val="10CD4BC3"/>
    <w:rsid w:val="10CD4C58"/>
    <w:rsid w:val="10CD4CB4"/>
    <w:rsid w:val="10CD4D8D"/>
    <w:rsid w:val="10CD4EB8"/>
    <w:rsid w:val="10CD4F01"/>
    <w:rsid w:val="10CD4F23"/>
    <w:rsid w:val="10CD4F7A"/>
    <w:rsid w:val="10CD4FAB"/>
    <w:rsid w:val="10CD502B"/>
    <w:rsid w:val="10CD507B"/>
    <w:rsid w:val="10CD50B7"/>
    <w:rsid w:val="10CD5142"/>
    <w:rsid w:val="10CD5175"/>
    <w:rsid w:val="10CD527B"/>
    <w:rsid w:val="10CD5569"/>
    <w:rsid w:val="10CD5594"/>
    <w:rsid w:val="10CD5595"/>
    <w:rsid w:val="10CD57A2"/>
    <w:rsid w:val="10CD5809"/>
    <w:rsid w:val="10CD580B"/>
    <w:rsid w:val="10CD5850"/>
    <w:rsid w:val="10CD59EB"/>
    <w:rsid w:val="10CD5B34"/>
    <w:rsid w:val="10CD5B39"/>
    <w:rsid w:val="10CD5BC8"/>
    <w:rsid w:val="10CD5D63"/>
    <w:rsid w:val="10CD5DF5"/>
    <w:rsid w:val="10CD5EB6"/>
    <w:rsid w:val="10CD5FA7"/>
    <w:rsid w:val="10CD6067"/>
    <w:rsid w:val="10CD60CA"/>
    <w:rsid w:val="10CD60EE"/>
    <w:rsid w:val="10CD6171"/>
    <w:rsid w:val="10CD61D1"/>
    <w:rsid w:val="10CD61F7"/>
    <w:rsid w:val="10CD638E"/>
    <w:rsid w:val="10CD63C5"/>
    <w:rsid w:val="10CD6539"/>
    <w:rsid w:val="10CD6603"/>
    <w:rsid w:val="10CD6638"/>
    <w:rsid w:val="10CD6648"/>
    <w:rsid w:val="10CD6687"/>
    <w:rsid w:val="10CD6712"/>
    <w:rsid w:val="10CD673F"/>
    <w:rsid w:val="10CD6795"/>
    <w:rsid w:val="10CD683D"/>
    <w:rsid w:val="10CD68DD"/>
    <w:rsid w:val="10CD6929"/>
    <w:rsid w:val="10CD6962"/>
    <w:rsid w:val="10CD6A76"/>
    <w:rsid w:val="10CD6AD5"/>
    <w:rsid w:val="10CD6AFB"/>
    <w:rsid w:val="10CD6AFC"/>
    <w:rsid w:val="10CD6B38"/>
    <w:rsid w:val="10CD6B84"/>
    <w:rsid w:val="10CD6C52"/>
    <w:rsid w:val="10CD6D2F"/>
    <w:rsid w:val="10CD6D3C"/>
    <w:rsid w:val="10CD6D6E"/>
    <w:rsid w:val="10CD6E30"/>
    <w:rsid w:val="10CD6E3F"/>
    <w:rsid w:val="10CD6EE2"/>
    <w:rsid w:val="10CD6FA4"/>
    <w:rsid w:val="10CD6FA7"/>
    <w:rsid w:val="10CD6FE7"/>
    <w:rsid w:val="10CD7146"/>
    <w:rsid w:val="10CD719F"/>
    <w:rsid w:val="10CD71E6"/>
    <w:rsid w:val="10CD72C5"/>
    <w:rsid w:val="10CD72FF"/>
    <w:rsid w:val="10CD7396"/>
    <w:rsid w:val="10CD74BB"/>
    <w:rsid w:val="10CD7665"/>
    <w:rsid w:val="10CD7670"/>
    <w:rsid w:val="10CD769C"/>
    <w:rsid w:val="10CD76B9"/>
    <w:rsid w:val="10CD770A"/>
    <w:rsid w:val="10CD7711"/>
    <w:rsid w:val="10CD7742"/>
    <w:rsid w:val="10CD77C0"/>
    <w:rsid w:val="10CD7801"/>
    <w:rsid w:val="10CD784D"/>
    <w:rsid w:val="10CD7889"/>
    <w:rsid w:val="10CD795E"/>
    <w:rsid w:val="10CD7986"/>
    <w:rsid w:val="10CD79A3"/>
    <w:rsid w:val="10CD79FF"/>
    <w:rsid w:val="10CD7A86"/>
    <w:rsid w:val="10CD7AB4"/>
    <w:rsid w:val="10CD7AC1"/>
    <w:rsid w:val="10CD7C0E"/>
    <w:rsid w:val="10CD7CA6"/>
    <w:rsid w:val="10CD7CF4"/>
    <w:rsid w:val="10CD7D31"/>
    <w:rsid w:val="10CD7E60"/>
    <w:rsid w:val="10CD7F08"/>
    <w:rsid w:val="10CD7F15"/>
    <w:rsid w:val="10CE00A8"/>
    <w:rsid w:val="10CE012E"/>
    <w:rsid w:val="10CE0193"/>
    <w:rsid w:val="10CE0271"/>
    <w:rsid w:val="10CE028B"/>
    <w:rsid w:val="10CE02F5"/>
    <w:rsid w:val="10CE03EA"/>
    <w:rsid w:val="10CE044A"/>
    <w:rsid w:val="10CE04C1"/>
    <w:rsid w:val="10CE0596"/>
    <w:rsid w:val="10CE05B5"/>
    <w:rsid w:val="10CE05C2"/>
    <w:rsid w:val="10CE05D7"/>
    <w:rsid w:val="10CE0653"/>
    <w:rsid w:val="10CE069D"/>
    <w:rsid w:val="10CE06BE"/>
    <w:rsid w:val="10CE06FB"/>
    <w:rsid w:val="10CE0718"/>
    <w:rsid w:val="10CE072F"/>
    <w:rsid w:val="10CE080D"/>
    <w:rsid w:val="10CE083B"/>
    <w:rsid w:val="10CE0871"/>
    <w:rsid w:val="10CE09B5"/>
    <w:rsid w:val="10CE0ABD"/>
    <w:rsid w:val="10CE0AD8"/>
    <w:rsid w:val="10CE0AF6"/>
    <w:rsid w:val="10CE0B26"/>
    <w:rsid w:val="10CE0BDB"/>
    <w:rsid w:val="10CE0C2A"/>
    <w:rsid w:val="10CE0CF9"/>
    <w:rsid w:val="10CE0D02"/>
    <w:rsid w:val="10CE0EE8"/>
    <w:rsid w:val="10CE0F10"/>
    <w:rsid w:val="10CE0F36"/>
    <w:rsid w:val="10CE0F9B"/>
    <w:rsid w:val="10CE0FE6"/>
    <w:rsid w:val="10CE10E9"/>
    <w:rsid w:val="10CE1125"/>
    <w:rsid w:val="10CE126C"/>
    <w:rsid w:val="10CE12A8"/>
    <w:rsid w:val="10CE1310"/>
    <w:rsid w:val="10CE1329"/>
    <w:rsid w:val="10CE14EB"/>
    <w:rsid w:val="10CE1508"/>
    <w:rsid w:val="10CE1532"/>
    <w:rsid w:val="10CE15D3"/>
    <w:rsid w:val="10CE15E5"/>
    <w:rsid w:val="10CE163E"/>
    <w:rsid w:val="10CE16A7"/>
    <w:rsid w:val="10CE16D4"/>
    <w:rsid w:val="10CE190B"/>
    <w:rsid w:val="10CE1ABB"/>
    <w:rsid w:val="10CE1ACF"/>
    <w:rsid w:val="10CE1CBB"/>
    <w:rsid w:val="10CE1D19"/>
    <w:rsid w:val="10CE1D89"/>
    <w:rsid w:val="10CE1DE1"/>
    <w:rsid w:val="10CE1E4C"/>
    <w:rsid w:val="10CE1F3E"/>
    <w:rsid w:val="10CE2145"/>
    <w:rsid w:val="10CE2231"/>
    <w:rsid w:val="10CE2251"/>
    <w:rsid w:val="10CE2293"/>
    <w:rsid w:val="10CE22C6"/>
    <w:rsid w:val="10CE22E9"/>
    <w:rsid w:val="10CE230F"/>
    <w:rsid w:val="10CE2318"/>
    <w:rsid w:val="10CE2432"/>
    <w:rsid w:val="10CE245D"/>
    <w:rsid w:val="10CE2531"/>
    <w:rsid w:val="10CE2537"/>
    <w:rsid w:val="10CE25B2"/>
    <w:rsid w:val="10CE2626"/>
    <w:rsid w:val="10CE262D"/>
    <w:rsid w:val="10CE266F"/>
    <w:rsid w:val="10CE2811"/>
    <w:rsid w:val="10CE2824"/>
    <w:rsid w:val="10CE2870"/>
    <w:rsid w:val="10CE296F"/>
    <w:rsid w:val="10CE29AB"/>
    <w:rsid w:val="10CE29BC"/>
    <w:rsid w:val="10CE29C1"/>
    <w:rsid w:val="10CE29DB"/>
    <w:rsid w:val="10CE2A10"/>
    <w:rsid w:val="10CE2AC9"/>
    <w:rsid w:val="10CE2B28"/>
    <w:rsid w:val="10CE2BD7"/>
    <w:rsid w:val="10CE2C04"/>
    <w:rsid w:val="10CE2C55"/>
    <w:rsid w:val="10CE2C76"/>
    <w:rsid w:val="10CE2C91"/>
    <w:rsid w:val="10CE2CCD"/>
    <w:rsid w:val="10CE2EBA"/>
    <w:rsid w:val="10CE2EEE"/>
    <w:rsid w:val="10CE3044"/>
    <w:rsid w:val="10CE3046"/>
    <w:rsid w:val="10CE30EA"/>
    <w:rsid w:val="10CE31CC"/>
    <w:rsid w:val="10CE31E6"/>
    <w:rsid w:val="10CE31FB"/>
    <w:rsid w:val="10CE31FD"/>
    <w:rsid w:val="10CE32C2"/>
    <w:rsid w:val="10CE32F2"/>
    <w:rsid w:val="10CE338D"/>
    <w:rsid w:val="10CE3492"/>
    <w:rsid w:val="10CE3570"/>
    <w:rsid w:val="10CE35DD"/>
    <w:rsid w:val="10CE36DB"/>
    <w:rsid w:val="10CE3719"/>
    <w:rsid w:val="10CE3792"/>
    <w:rsid w:val="10CE38A8"/>
    <w:rsid w:val="10CE38DF"/>
    <w:rsid w:val="10CE3A84"/>
    <w:rsid w:val="10CE3AA4"/>
    <w:rsid w:val="10CE3ACD"/>
    <w:rsid w:val="10CE3E13"/>
    <w:rsid w:val="10CE3F29"/>
    <w:rsid w:val="10CE3FD0"/>
    <w:rsid w:val="10CE4166"/>
    <w:rsid w:val="10CE417E"/>
    <w:rsid w:val="10CE41AB"/>
    <w:rsid w:val="10CE41CA"/>
    <w:rsid w:val="10CE41E9"/>
    <w:rsid w:val="10CE41F4"/>
    <w:rsid w:val="10CE42BC"/>
    <w:rsid w:val="10CE432D"/>
    <w:rsid w:val="10CE4399"/>
    <w:rsid w:val="10CE4484"/>
    <w:rsid w:val="10CE44B7"/>
    <w:rsid w:val="10CE44D9"/>
    <w:rsid w:val="10CE44FE"/>
    <w:rsid w:val="10CE4740"/>
    <w:rsid w:val="10CE48D0"/>
    <w:rsid w:val="10CE4902"/>
    <w:rsid w:val="10CE49FE"/>
    <w:rsid w:val="10CE4A31"/>
    <w:rsid w:val="10CE4A83"/>
    <w:rsid w:val="10CE4B72"/>
    <w:rsid w:val="10CE4BD2"/>
    <w:rsid w:val="10CE4D25"/>
    <w:rsid w:val="10CE4F45"/>
    <w:rsid w:val="10CE4F7B"/>
    <w:rsid w:val="10CE4F84"/>
    <w:rsid w:val="10CE4FBE"/>
    <w:rsid w:val="10CE4FD7"/>
    <w:rsid w:val="10CE5012"/>
    <w:rsid w:val="10CE509A"/>
    <w:rsid w:val="10CE50CE"/>
    <w:rsid w:val="10CE511F"/>
    <w:rsid w:val="10CE5181"/>
    <w:rsid w:val="10CE5222"/>
    <w:rsid w:val="10CE529C"/>
    <w:rsid w:val="10CE52F3"/>
    <w:rsid w:val="10CE5317"/>
    <w:rsid w:val="10CE5397"/>
    <w:rsid w:val="10CE53D9"/>
    <w:rsid w:val="10CE541A"/>
    <w:rsid w:val="10CE541F"/>
    <w:rsid w:val="10CE550A"/>
    <w:rsid w:val="10CE5563"/>
    <w:rsid w:val="10CE55B6"/>
    <w:rsid w:val="10CE5608"/>
    <w:rsid w:val="10CE5616"/>
    <w:rsid w:val="10CE56AB"/>
    <w:rsid w:val="10CE56D3"/>
    <w:rsid w:val="10CE5775"/>
    <w:rsid w:val="10CE57A0"/>
    <w:rsid w:val="10CE57DF"/>
    <w:rsid w:val="10CE57F2"/>
    <w:rsid w:val="10CE581A"/>
    <w:rsid w:val="10CE58A8"/>
    <w:rsid w:val="10CE58E7"/>
    <w:rsid w:val="10CE58EA"/>
    <w:rsid w:val="10CE599D"/>
    <w:rsid w:val="10CE5CAA"/>
    <w:rsid w:val="10CE5CB7"/>
    <w:rsid w:val="10CE5D17"/>
    <w:rsid w:val="10CE5E34"/>
    <w:rsid w:val="10CE5ECA"/>
    <w:rsid w:val="10CE5F58"/>
    <w:rsid w:val="10CE601C"/>
    <w:rsid w:val="10CE6042"/>
    <w:rsid w:val="10CE6081"/>
    <w:rsid w:val="10CE61C4"/>
    <w:rsid w:val="10CE621E"/>
    <w:rsid w:val="10CE6228"/>
    <w:rsid w:val="10CE62C4"/>
    <w:rsid w:val="10CE6358"/>
    <w:rsid w:val="10CE6425"/>
    <w:rsid w:val="10CE6495"/>
    <w:rsid w:val="10CE64E1"/>
    <w:rsid w:val="10CE6533"/>
    <w:rsid w:val="10CE669B"/>
    <w:rsid w:val="10CE66A8"/>
    <w:rsid w:val="10CE66E9"/>
    <w:rsid w:val="10CE6711"/>
    <w:rsid w:val="10CE67B8"/>
    <w:rsid w:val="10CE688A"/>
    <w:rsid w:val="10CE69E2"/>
    <w:rsid w:val="10CE6A1C"/>
    <w:rsid w:val="10CE6AA4"/>
    <w:rsid w:val="10CE6C11"/>
    <w:rsid w:val="10CE6C4D"/>
    <w:rsid w:val="10CE6DDF"/>
    <w:rsid w:val="10CE6ED1"/>
    <w:rsid w:val="10CE6F57"/>
    <w:rsid w:val="10CE6F78"/>
    <w:rsid w:val="10CE6FD9"/>
    <w:rsid w:val="10CE706B"/>
    <w:rsid w:val="10CE7074"/>
    <w:rsid w:val="10CE70D2"/>
    <w:rsid w:val="10CE70D5"/>
    <w:rsid w:val="10CE70E8"/>
    <w:rsid w:val="10CE7124"/>
    <w:rsid w:val="10CE7129"/>
    <w:rsid w:val="10CE7180"/>
    <w:rsid w:val="10CE71A5"/>
    <w:rsid w:val="10CE71EE"/>
    <w:rsid w:val="10CE7303"/>
    <w:rsid w:val="10CE7419"/>
    <w:rsid w:val="10CE74B9"/>
    <w:rsid w:val="10CE74DB"/>
    <w:rsid w:val="10CE75A5"/>
    <w:rsid w:val="10CE75D6"/>
    <w:rsid w:val="10CE773D"/>
    <w:rsid w:val="10CE7776"/>
    <w:rsid w:val="10CE7818"/>
    <w:rsid w:val="10CE7850"/>
    <w:rsid w:val="10CE79A8"/>
    <w:rsid w:val="10CE79C5"/>
    <w:rsid w:val="10CE79FC"/>
    <w:rsid w:val="10CE7AF6"/>
    <w:rsid w:val="10CE7BAC"/>
    <w:rsid w:val="10CE7C42"/>
    <w:rsid w:val="10CE7C85"/>
    <w:rsid w:val="10CE7CAD"/>
    <w:rsid w:val="10CE7D17"/>
    <w:rsid w:val="10CE7E01"/>
    <w:rsid w:val="10CE7E40"/>
    <w:rsid w:val="10CE7E68"/>
    <w:rsid w:val="10CE7E86"/>
    <w:rsid w:val="10CE7EA0"/>
    <w:rsid w:val="10CE7FCE"/>
    <w:rsid w:val="10CF0068"/>
    <w:rsid w:val="10CF0075"/>
    <w:rsid w:val="10CF0085"/>
    <w:rsid w:val="10CF0129"/>
    <w:rsid w:val="10CF0199"/>
    <w:rsid w:val="10CF0272"/>
    <w:rsid w:val="10CF02A6"/>
    <w:rsid w:val="10CF0336"/>
    <w:rsid w:val="10CF0372"/>
    <w:rsid w:val="10CF048D"/>
    <w:rsid w:val="10CF04A6"/>
    <w:rsid w:val="10CF04E9"/>
    <w:rsid w:val="10CF04FD"/>
    <w:rsid w:val="10CF0561"/>
    <w:rsid w:val="10CF056F"/>
    <w:rsid w:val="10CF06EA"/>
    <w:rsid w:val="10CF0715"/>
    <w:rsid w:val="10CF0768"/>
    <w:rsid w:val="10CF0793"/>
    <w:rsid w:val="10CF07B7"/>
    <w:rsid w:val="10CF0893"/>
    <w:rsid w:val="10CF08ED"/>
    <w:rsid w:val="10CF0906"/>
    <w:rsid w:val="10CF0941"/>
    <w:rsid w:val="10CF0977"/>
    <w:rsid w:val="10CF0A7C"/>
    <w:rsid w:val="10CF0ABD"/>
    <w:rsid w:val="10CF0AFC"/>
    <w:rsid w:val="10CF0C20"/>
    <w:rsid w:val="10CF0C38"/>
    <w:rsid w:val="10CF0D52"/>
    <w:rsid w:val="10CF0D9D"/>
    <w:rsid w:val="10CF1025"/>
    <w:rsid w:val="10CF104C"/>
    <w:rsid w:val="10CF10AF"/>
    <w:rsid w:val="10CF1176"/>
    <w:rsid w:val="10CF117A"/>
    <w:rsid w:val="10CF1270"/>
    <w:rsid w:val="10CF12D7"/>
    <w:rsid w:val="10CF13C6"/>
    <w:rsid w:val="10CF1407"/>
    <w:rsid w:val="10CF142C"/>
    <w:rsid w:val="10CF142E"/>
    <w:rsid w:val="10CF1459"/>
    <w:rsid w:val="10CF14E3"/>
    <w:rsid w:val="10CF1567"/>
    <w:rsid w:val="10CF15EF"/>
    <w:rsid w:val="10CF162D"/>
    <w:rsid w:val="10CF1685"/>
    <w:rsid w:val="10CF169C"/>
    <w:rsid w:val="10CF1750"/>
    <w:rsid w:val="10CF1771"/>
    <w:rsid w:val="10CF1834"/>
    <w:rsid w:val="10CF1982"/>
    <w:rsid w:val="10CF1B0C"/>
    <w:rsid w:val="10CF1B7C"/>
    <w:rsid w:val="10CF1BA1"/>
    <w:rsid w:val="10CF1C1C"/>
    <w:rsid w:val="10CF1CBA"/>
    <w:rsid w:val="10CF1DE1"/>
    <w:rsid w:val="10CF1DF2"/>
    <w:rsid w:val="10CF1E9E"/>
    <w:rsid w:val="10CF1EC4"/>
    <w:rsid w:val="10CF1ED1"/>
    <w:rsid w:val="10CF1F00"/>
    <w:rsid w:val="10CF1F4F"/>
    <w:rsid w:val="10CF1F79"/>
    <w:rsid w:val="10CF1F7E"/>
    <w:rsid w:val="10CF1F8F"/>
    <w:rsid w:val="10CF1FA9"/>
    <w:rsid w:val="10CF1FAC"/>
    <w:rsid w:val="10CF1FCA"/>
    <w:rsid w:val="10CF2005"/>
    <w:rsid w:val="10CF2023"/>
    <w:rsid w:val="10CF20A3"/>
    <w:rsid w:val="10CF211E"/>
    <w:rsid w:val="10CF2131"/>
    <w:rsid w:val="10CF217E"/>
    <w:rsid w:val="10CF222B"/>
    <w:rsid w:val="10CF2249"/>
    <w:rsid w:val="10CF250E"/>
    <w:rsid w:val="10CF266F"/>
    <w:rsid w:val="10CF26BF"/>
    <w:rsid w:val="10CF26C2"/>
    <w:rsid w:val="10CF272C"/>
    <w:rsid w:val="10CF2738"/>
    <w:rsid w:val="10CF27F9"/>
    <w:rsid w:val="10CF27FF"/>
    <w:rsid w:val="10CF296B"/>
    <w:rsid w:val="10CF2A6B"/>
    <w:rsid w:val="10CF2A8B"/>
    <w:rsid w:val="10CF2BBC"/>
    <w:rsid w:val="10CF2BD9"/>
    <w:rsid w:val="10CF2C13"/>
    <w:rsid w:val="10CF2CCC"/>
    <w:rsid w:val="10CF2D98"/>
    <w:rsid w:val="10CF2E1E"/>
    <w:rsid w:val="10CF2E63"/>
    <w:rsid w:val="10CF2F01"/>
    <w:rsid w:val="10CF2FD2"/>
    <w:rsid w:val="10CF30BF"/>
    <w:rsid w:val="10CF30E8"/>
    <w:rsid w:val="10CF30F5"/>
    <w:rsid w:val="10CF3158"/>
    <w:rsid w:val="10CF3174"/>
    <w:rsid w:val="10CF31D3"/>
    <w:rsid w:val="10CF31ED"/>
    <w:rsid w:val="10CF3250"/>
    <w:rsid w:val="10CF32A4"/>
    <w:rsid w:val="10CF32AA"/>
    <w:rsid w:val="10CF32B9"/>
    <w:rsid w:val="10CF32FC"/>
    <w:rsid w:val="10CF33FB"/>
    <w:rsid w:val="10CF34D6"/>
    <w:rsid w:val="10CF3564"/>
    <w:rsid w:val="10CF3575"/>
    <w:rsid w:val="10CF35A0"/>
    <w:rsid w:val="10CF3621"/>
    <w:rsid w:val="10CF37F6"/>
    <w:rsid w:val="10CF380A"/>
    <w:rsid w:val="10CF382D"/>
    <w:rsid w:val="10CF3843"/>
    <w:rsid w:val="10CF3865"/>
    <w:rsid w:val="10CF387F"/>
    <w:rsid w:val="10CF38F1"/>
    <w:rsid w:val="10CF3904"/>
    <w:rsid w:val="10CF3B0F"/>
    <w:rsid w:val="10CF3B43"/>
    <w:rsid w:val="10CF3BF3"/>
    <w:rsid w:val="10CF3DDD"/>
    <w:rsid w:val="10CF3F0D"/>
    <w:rsid w:val="10CF3FE1"/>
    <w:rsid w:val="10CF4063"/>
    <w:rsid w:val="10CF4070"/>
    <w:rsid w:val="10CF409A"/>
    <w:rsid w:val="10CF40E9"/>
    <w:rsid w:val="10CF4134"/>
    <w:rsid w:val="10CF41B9"/>
    <w:rsid w:val="10CF41BA"/>
    <w:rsid w:val="10CF430F"/>
    <w:rsid w:val="10CF4326"/>
    <w:rsid w:val="10CF4428"/>
    <w:rsid w:val="10CF4436"/>
    <w:rsid w:val="10CF448E"/>
    <w:rsid w:val="10CF44AF"/>
    <w:rsid w:val="10CF4501"/>
    <w:rsid w:val="10CF4503"/>
    <w:rsid w:val="10CF4508"/>
    <w:rsid w:val="10CF4509"/>
    <w:rsid w:val="10CF4648"/>
    <w:rsid w:val="10CF4660"/>
    <w:rsid w:val="10CF46D8"/>
    <w:rsid w:val="10CF486A"/>
    <w:rsid w:val="10CF4881"/>
    <w:rsid w:val="10CF48FA"/>
    <w:rsid w:val="10CF4A5F"/>
    <w:rsid w:val="10CF4C6F"/>
    <w:rsid w:val="10CF4E1A"/>
    <w:rsid w:val="10CF4FAD"/>
    <w:rsid w:val="10CF501D"/>
    <w:rsid w:val="10CF5113"/>
    <w:rsid w:val="10CF5131"/>
    <w:rsid w:val="10CF52B3"/>
    <w:rsid w:val="10CF534E"/>
    <w:rsid w:val="10CF540B"/>
    <w:rsid w:val="10CF54A0"/>
    <w:rsid w:val="10CF54C5"/>
    <w:rsid w:val="10CF5519"/>
    <w:rsid w:val="10CF5547"/>
    <w:rsid w:val="10CF5612"/>
    <w:rsid w:val="10CF564A"/>
    <w:rsid w:val="10CF5688"/>
    <w:rsid w:val="10CF56F2"/>
    <w:rsid w:val="10CF56F9"/>
    <w:rsid w:val="10CF571E"/>
    <w:rsid w:val="10CF5955"/>
    <w:rsid w:val="10CF59C9"/>
    <w:rsid w:val="10CF59CD"/>
    <w:rsid w:val="10CF5A2C"/>
    <w:rsid w:val="10CF5A7F"/>
    <w:rsid w:val="10CF5A8C"/>
    <w:rsid w:val="10CF5AE9"/>
    <w:rsid w:val="10CF5B84"/>
    <w:rsid w:val="10CF5B89"/>
    <w:rsid w:val="10CF5D1D"/>
    <w:rsid w:val="10CF5D23"/>
    <w:rsid w:val="10CF5D56"/>
    <w:rsid w:val="10CF5DC5"/>
    <w:rsid w:val="10CF5E17"/>
    <w:rsid w:val="10CF5E92"/>
    <w:rsid w:val="10CF5ED3"/>
    <w:rsid w:val="10CF5F57"/>
    <w:rsid w:val="10CF606E"/>
    <w:rsid w:val="10CF60C1"/>
    <w:rsid w:val="10CF61EF"/>
    <w:rsid w:val="10CF637B"/>
    <w:rsid w:val="10CF6392"/>
    <w:rsid w:val="10CF63B4"/>
    <w:rsid w:val="10CF63DE"/>
    <w:rsid w:val="10CF643E"/>
    <w:rsid w:val="10CF6546"/>
    <w:rsid w:val="10CF65F9"/>
    <w:rsid w:val="10CF666B"/>
    <w:rsid w:val="10CF66DB"/>
    <w:rsid w:val="10CF675E"/>
    <w:rsid w:val="10CF6761"/>
    <w:rsid w:val="10CF678D"/>
    <w:rsid w:val="10CF67AB"/>
    <w:rsid w:val="10CF67CA"/>
    <w:rsid w:val="10CF67DA"/>
    <w:rsid w:val="10CF6804"/>
    <w:rsid w:val="10CF6863"/>
    <w:rsid w:val="10CF68FE"/>
    <w:rsid w:val="10CF6918"/>
    <w:rsid w:val="10CF692A"/>
    <w:rsid w:val="10CF699B"/>
    <w:rsid w:val="10CF6A21"/>
    <w:rsid w:val="10CF6A65"/>
    <w:rsid w:val="10CF6B3F"/>
    <w:rsid w:val="10CF6D9F"/>
    <w:rsid w:val="10CF6E66"/>
    <w:rsid w:val="10CF6E71"/>
    <w:rsid w:val="10CF6E92"/>
    <w:rsid w:val="10CF6ED9"/>
    <w:rsid w:val="10CF6F18"/>
    <w:rsid w:val="10CF6F43"/>
    <w:rsid w:val="10CF6F86"/>
    <w:rsid w:val="10CF6FB6"/>
    <w:rsid w:val="10CF7174"/>
    <w:rsid w:val="10CF72C0"/>
    <w:rsid w:val="10CF7310"/>
    <w:rsid w:val="10CF7319"/>
    <w:rsid w:val="10CF733E"/>
    <w:rsid w:val="10CF73DB"/>
    <w:rsid w:val="10CF7642"/>
    <w:rsid w:val="10CF781D"/>
    <w:rsid w:val="10CF7859"/>
    <w:rsid w:val="10CF78F5"/>
    <w:rsid w:val="10CF790A"/>
    <w:rsid w:val="10CF791F"/>
    <w:rsid w:val="10CF7A6E"/>
    <w:rsid w:val="10CF7A6F"/>
    <w:rsid w:val="10CF7A9D"/>
    <w:rsid w:val="10CF7B16"/>
    <w:rsid w:val="10CF7B45"/>
    <w:rsid w:val="10CF7B61"/>
    <w:rsid w:val="10CF7BE5"/>
    <w:rsid w:val="10CF7C27"/>
    <w:rsid w:val="10CF7C41"/>
    <w:rsid w:val="10CF7CA7"/>
    <w:rsid w:val="10CF7E1E"/>
    <w:rsid w:val="10CF7F20"/>
    <w:rsid w:val="10D0009A"/>
    <w:rsid w:val="10D000CB"/>
    <w:rsid w:val="10D000F3"/>
    <w:rsid w:val="10D0016D"/>
    <w:rsid w:val="10D00182"/>
    <w:rsid w:val="10D0033F"/>
    <w:rsid w:val="10D00354"/>
    <w:rsid w:val="10D00382"/>
    <w:rsid w:val="10D00484"/>
    <w:rsid w:val="10D00502"/>
    <w:rsid w:val="10D006DB"/>
    <w:rsid w:val="10D00723"/>
    <w:rsid w:val="10D0082E"/>
    <w:rsid w:val="10D0088C"/>
    <w:rsid w:val="10D008CA"/>
    <w:rsid w:val="10D0093D"/>
    <w:rsid w:val="10D00958"/>
    <w:rsid w:val="10D0097B"/>
    <w:rsid w:val="10D009CA"/>
    <w:rsid w:val="10D00A27"/>
    <w:rsid w:val="10D00B7F"/>
    <w:rsid w:val="10D00B81"/>
    <w:rsid w:val="10D00CDB"/>
    <w:rsid w:val="10D00D41"/>
    <w:rsid w:val="10D00E71"/>
    <w:rsid w:val="10D00EBF"/>
    <w:rsid w:val="10D00FE5"/>
    <w:rsid w:val="10D01003"/>
    <w:rsid w:val="10D01155"/>
    <w:rsid w:val="10D011E5"/>
    <w:rsid w:val="10D01338"/>
    <w:rsid w:val="10D014CF"/>
    <w:rsid w:val="10D015B2"/>
    <w:rsid w:val="10D015CD"/>
    <w:rsid w:val="10D016B4"/>
    <w:rsid w:val="10D01707"/>
    <w:rsid w:val="10D01718"/>
    <w:rsid w:val="10D017CA"/>
    <w:rsid w:val="10D017FE"/>
    <w:rsid w:val="10D0187B"/>
    <w:rsid w:val="10D01ABA"/>
    <w:rsid w:val="10D01BD7"/>
    <w:rsid w:val="10D01BFA"/>
    <w:rsid w:val="10D01C9C"/>
    <w:rsid w:val="10D01D46"/>
    <w:rsid w:val="10D01D79"/>
    <w:rsid w:val="10D01D85"/>
    <w:rsid w:val="10D01E08"/>
    <w:rsid w:val="10D01F01"/>
    <w:rsid w:val="10D01F10"/>
    <w:rsid w:val="10D01FC6"/>
    <w:rsid w:val="10D02033"/>
    <w:rsid w:val="10D02161"/>
    <w:rsid w:val="10D021A6"/>
    <w:rsid w:val="10D021F9"/>
    <w:rsid w:val="10D02364"/>
    <w:rsid w:val="10D023C8"/>
    <w:rsid w:val="10D023CC"/>
    <w:rsid w:val="10D023E8"/>
    <w:rsid w:val="10D02498"/>
    <w:rsid w:val="10D02665"/>
    <w:rsid w:val="10D02673"/>
    <w:rsid w:val="10D027EB"/>
    <w:rsid w:val="10D02809"/>
    <w:rsid w:val="10D02830"/>
    <w:rsid w:val="10D02842"/>
    <w:rsid w:val="10D0285F"/>
    <w:rsid w:val="10D02875"/>
    <w:rsid w:val="10D0289A"/>
    <w:rsid w:val="10D0295B"/>
    <w:rsid w:val="10D029C4"/>
    <w:rsid w:val="10D02A11"/>
    <w:rsid w:val="10D02A77"/>
    <w:rsid w:val="10D02AAB"/>
    <w:rsid w:val="10D02AEE"/>
    <w:rsid w:val="10D02B2C"/>
    <w:rsid w:val="10D02B5D"/>
    <w:rsid w:val="10D02B8C"/>
    <w:rsid w:val="10D02CE5"/>
    <w:rsid w:val="10D02E27"/>
    <w:rsid w:val="10D02E32"/>
    <w:rsid w:val="10D02E83"/>
    <w:rsid w:val="10D02E89"/>
    <w:rsid w:val="10D02EF4"/>
    <w:rsid w:val="10D02F3E"/>
    <w:rsid w:val="10D02F87"/>
    <w:rsid w:val="10D02F9D"/>
    <w:rsid w:val="10D030DB"/>
    <w:rsid w:val="10D03155"/>
    <w:rsid w:val="10D0318E"/>
    <w:rsid w:val="10D033B8"/>
    <w:rsid w:val="10D033D1"/>
    <w:rsid w:val="10D03487"/>
    <w:rsid w:val="10D034F6"/>
    <w:rsid w:val="10D0354F"/>
    <w:rsid w:val="10D0369B"/>
    <w:rsid w:val="10D03804"/>
    <w:rsid w:val="10D03819"/>
    <w:rsid w:val="10D038FF"/>
    <w:rsid w:val="10D0396A"/>
    <w:rsid w:val="10D03A71"/>
    <w:rsid w:val="10D03A94"/>
    <w:rsid w:val="10D03AD1"/>
    <w:rsid w:val="10D03B08"/>
    <w:rsid w:val="10D03B51"/>
    <w:rsid w:val="10D03BE8"/>
    <w:rsid w:val="10D03D31"/>
    <w:rsid w:val="10D03E14"/>
    <w:rsid w:val="10D03E4E"/>
    <w:rsid w:val="10D03F19"/>
    <w:rsid w:val="10D03F70"/>
    <w:rsid w:val="10D03F9E"/>
    <w:rsid w:val="10D03FA6"/>
    <w:rsid w:val="10D03FA9"/>
    <w:rsid w:val="10D03FCC"/>
    <w:rsid w:val="10D04038"/>
    <w:rsid w:val="10D04088"/>
    <w:rsid w:val="10D040B3"/>
    <w:rsid w:val="10D040D7"/>
    <w:rsid w:val="10D04197"/>
    <w:rsid w:val="10D044F6"/>
    <w:rsid w:val="10D04557"/>
    <w:rsid w:val="10D04569"/>
    <w:rsid w:val="10D0467D"/>
    <w:rsid w:val="10D046F5"/>
    <w:rsid w:val="10D04774"/>
    <w:rsid w:val="10D047AF"/>
    <w:rsid w:val="10D0483B"/>
    <w:rsid w:val="10D04941"/>
    <w:rsid w:val="10D0496A"/>
    <w:rsid w:val="10D04A6E"/>
    <w:rsid w:val="10D04B50"/>
    <w:rsid w:val="10D04B6E"/>
    <w:rsid w:val="10D04C4D"/>
    <w:rsid w:val="10D04D13"/>
    <w:rsid w:val="10D04DA4"/>
    <w:rsid w:val="10D04E63"/>
    <w:rsid w:val="10D04E9F"/>
    <w:rsid w:val="10D04F1E"/>
    <w:rsid w:val="10D04F80"/>
    <w:rsid w:val="10D04FB2"/>
    <w:rsid w:val="10D05005"/>
    <w:rsid w:val="10D05047"/>
    <w:rsid w:val="10D05087"/>
    <w:rsid w:val="10D050A7"/>
    <w:rsid w:val="10D050AD"/>
    <w:rsid w:val="10D050C8"/>
    <w:rsid w:val="10D051C2"/>
    <w:rsid w:val="10D0520F"/>
    <w:rsid w:val="10D0523B"/>
    <w:rsid w:val="10D052A3"/>
    <w:rsid w:val="10D05354"/>
    <w:rsid w:val="10D05365"/>
    <w:rsid w:val="10D0536E"/>
    <w:rsid w:val="10D053B1"/>
    <w:rsid w:val="10D053E6"/>
    <w:rsid w:val="10D053E7"/>
    <w:rsid w:val="10D0553A"/>
    <w:rsid w:val="10D055B4"/>
    <w:rsid w:val="10D055EC"/>
    <w:rsid w:val="10D05623"/>
    <w:rsid w:val="10D0564C"/>
    <w:rsid w:val="10D05708"/>
    <w:rsid w:val="10D05764"/>
    <w:rsid w:val="10D05792"/>
    <w:rsid w:val="10D0582A"/>
    <w:rsid w:val="10D058AB"/>
    <w:rsid w:val="10D05A11"/>
    <w:rsid w:val="10D05A5E"/>
    <w:rsid w:val="10D05A64"/>
    <w:rsid w:val="10D05B1D"/>
    <w:rsid w:val="10D05BD5"/>
    <w:rsid w:val="10D05C8E"/>
    <w:rsid w:val="10D05D28"/>
    <w:rsid w:val="10D05D58"/>
    <w:rsid w:val="10D05D9E"/>
    <w:rsid w:val="10D05DE7"/>
    <w:rsid w:val="10D05E56"/>
    <w:rsid w:val="10D05EBB"/>
    <w:rsid w:val="10D06036"/>
    <w:rsid w:val="10D0614E"/>
    <w:rsid w:val="10D06158"/>
    <w:rsid w:val="10D06312"/>
    <w:rsid w:val="10D0631E"/>
    <w:rsid w:val="10D0633F"/>
    <w:rsid w:val="10D06430"/>
    <w:rsid w:val="10D0647F"/>
    <w:rsid w:val="10D064BF"/>
    <w:rsid w:val="10D064C6"/>
    <w:rsid w:val="10D064E5"/>
    <w:rsid w:val="10D065B5"/>
    <w:rsid w:val="10D0687D"/>
    <w:rsid w:val="10D068C9"/>
    <w:rsid w:val="10D068F7"/>
    <w:rsid w:val="10D06910"/>
    <w:rsid w:val="10D0694F"/>
    <w:rsid w:val="10D069D3"/>
    <w:rsid w:val="10D06AC6"/>
    <w:rsid w:val="10D06B6A"/>
    <w:rsid w:val="10D06B98"/>
    <w:rsid w:val="10D06C7F"/>
    <w:rsid w:val="10D06C83"/>
    <w:rsid w:val="10D06CAB"/>
    <w:rsid w:val="10D06D53"/>
    <w:rsid w:val="10D070B3"/>
    <w:rsid w:val="10D070C4"/>
    <w:rsid w:val="10D07109"/>
    <w:rsid w:val="10D071C6"/>
    <w:rsid w:val="10D071F2"/>
    <w:rsid w:val="10D07228"/>
    <w:rsid w:val="10D07250"/>
    <w:rsid w:val="10D0725D"/>
    <w:rsid w:val="10D0726D"/>
    <w:rsid w:val="10D07351"/>
    <w:rsid w:val="10D0737E"/>
    <w:rsid w:val="10D073C9"/>
    <w:rsid w:val="10D073EF"/>
    <w:rsid w:val="10D07412"/>
    <w:rsid w:val="10D0741D"/>
    <w:rsid w:val="10D07435"/>
    <w:rsid w:val="10D0743F"/>
    <w:rsid w:val="10D07453"/>
    <w:rsid w:val="10D0756D"/>
    <w:rsid w:val="10D07592"/>
    <w:rsid w:val="10D075F0"/>
    <w:rsid w:val="10D076F4"/>
    <w:rsid w:val="10D0771C"/>
    <w:rsid w:val="10D0772C"/>
    <w:rsid w:val="10D0775F"/>
    <w:rsid w:val="10D07786"/>
    <w:rsid w:val="10D07798"/>
    <w:rsid w:val="10D077C7"/>
    <w:rsid w:val="10D07815"/>
    <w:rsid w:val="10D078F9"/>
    <w:rsid w:val="10D0792F"/>
    <w:rsid w:val="10D0796A"/>
    <w:rsid w:val="10D0798C"/>
    <w:rsid w:val="10D07A5D"/>
    <w:rsid w:val="10D07AE5"/>
    <w:rsid w:val="10D07BB8"/>
    <w:rsid w:val="10D07BE4"/>
    <w:rsid w:val="10D07C05"/>
    <w:rsid w:val="10D07D9B"/>
    <w:rsid w:val="10D07DFA"/>
    <w:rsid w:val="10D07E6A"/>
    <w:rsid w:val="10D07E87"/>
    <w:rsid w:val="10D07F1E"/>
    <w:rsid w:val="10D07F2A"/>
    <w:rsid w:val="10D1003A"/>
    <w:rsid w:val="10D10056"/>
    <w:rsid w:val="10D10057"/>
    <w:rsid w:val="10D101A2"/>
    <w:rsid w:val="10D102D8"/>
    <w:rsid w:val="10D102F5"/>
    <w:rsid w:val="10D103CD"/>
    <w:rsid w:val="10D103F6"/>
    <w:rsid w:val="10D1043F"/>
    <w:rsid w:val="10D104BF"/>
    <w:rsid w:val="10D10502"/>
    <w:rsid w:val="10D10506"/>
    <w:rsid w:val="10D105B1"/>
    <w:rsid w:val="10D105CD"/>
    <w:rsid w:val="10D107C9"/>
    <w:rsid w:val="10D1085D"/>
    <w:rsid w:val="10D108DD"/>
    <w:rsid w:val="10D10904"/>
    <w:rsid w:val="10D109FD"/>
    <w:rsid w:val="10D10A03"/>
    <w:rsid w:val="10D10A8A"/>
    <w:rsid w:val="10D10B51"/>
    <w:rsid w:val="10D10C4B"/>
    <w:rsid w:val="10D10C75"/>
    <w:rsid w:val="10D10CDF"/>
    <w:rsid w:val="10D10D43"/>
    <w:rsid w:val="10D10DC9"/>
    <w:rsid w:val="10D10E48"/>
    <w:rsid w:val="10D10E69"/>
    <w:rsid w:val="10D10F0E"/>
    <w:rsid w:val="10D10F24"/>
    <w:rsid w:val="10D10FBE"/>
    <w:rsid w:val="10D11052"/>
    <w:rsid w:val="10D11147"/>
    <w:rsid w:val="10D11177"/>
    <w:rsid w:val="10D1121C"/>
    <w:rsid w:val="10D11229"/>
    <w:rsid w:val="10D11236"/>
    <w:rsid w:val="10D1130F"/>
    <w:rsid w:val="10D1131A"/>
    <w:rsid w:val="10D11435"/>
    <w:rsid w:val="10D11438"/>
    <w:rsid w:val="10D1144D"/>
    <w:rsid w:val="10D114C3"/>
    <w:rsid w:val="10D114CF"/>
    <w:rsid w:val="10D114E6"/>
    <w:rsid w:val="10D115B3"/>
    <w:rsid w:val="10D11636"/>
    <w:rsid w:val="10D1173F"/>
    <w:rsid w:val="10D11920"/>
    <w:rsid w:val="10D11A0C"/>
    <w:rsid w:val="10D11B30"/>
    <w:rsid w:val="10D11B34"/>
    <w:rsid w:val="10D11B91"/>
    <w:rsid w:val="10D11D52"/>
    <w:rsid w:val="10D11D56"/>
    <w:rsid w:val="10D11D83"/>
    <w:rsid w:val="10D11E97"/>
    <w:rsid w:val="10D11E98"/>
    <w:rsid w:val="10D11ECA"/>
    <w:rsid w:val="10D11EF3"/>
    <w:rsid w:val="10D11F59"/>
    <w:rsid w:val="10D11F6B"/>
    <w:rsid w:val="10D11F7C"/>
    <w:rsid w:val="10D11FDD"/>
    <w:rsid w:val="10D1214D"/>
    <w:rsid w:val="10D1215D"/>
    <w:rsid w:val="10D12181"/>
    <w:rsid w:val="10D1224B"/>
    <w:rsid w:val="10D12278"/>
    <w:rsid w:val="10D1227C"/>
    <w:rsid w:val="10D122C3"/>
    <w:rsid w:val="10D12300"/>
    <w:rsid w:val="10D12303"/>
    <w:rsid w:val="10D123AB"/>
    <w:rsid w:val="10D123C8"/>
    <w:rsid w:val="10D123F6"/>
    <w:rsid w:val="10D12493"/>
    <w:rsid w:val="10D124E8"/>
    <w:rsid w:val="10D124F1"/>
    <w:rsid w:val="10D1251C"/>
    <w:rsid w:val="10D12521"/>
    <w:rsid w:val="10D125F2"/>
    <w:rsid w:val="10D127B0"/>
    <w:rsid w:val="10D127BD"/>
    <w:rsid w:val="10D127F2"/>
    <w:rsid w:val="10D1280B"/>
    <w:rsid w:val="10D1286D"/>
    <w:rsid w:val="10D12887"/>
    <w:rsid w:val="10D128F4"/>
    <w:rsid w:val="10D12903"/>
    <w:rsid w:val="10D12952"/>
    <w:rsid w:val="10D12995"/>
    <w:rsid w:val="10D12A74"/>
    <w:rsid w:val="10D12B98"/>
    <w:rsid w:val="10D12CB6"/>
    <w:rsid w:val="10D12CF9"/>
    <w:rsid w:val="10D12E57"/>
    <w:rsid w:val="10D12F54"/>
    <w:rsid w:val="10D12FBB"/>
    <w:rsid w:val="10D12FF4"/>
    <w:rsid w:val="10D130FE"/>
    <w:rsid w:val="10D13145"/>
    <w:rsid w:val="10D1316A"/>
    <w:rsid w:val="10D13195"/>
    <w:rsid w:val="10D13257"/>
    <w:rsid w:val="10D13299"/>
    <w:rsid w:val="10D13491"/>
    <w:rsid w:val="10D134DF"/>
    <w:rsid w:val="10D13531"/>
    <w:rsid w:val="10D1354A"/>
    <w:rsid w:val="10D135F4"/>
    <w:rsid w:val="10D135FD"/>
    <w:rsid w:val="10D13664"/>
    <w:rsid w:val="10D136C0"/>
    <w:rsid w:val="10D136D4"/>
    <w:rsid w:val="10D136F7"/>
    <w:rsid w:val="10D13757"/>
    <w:rsid w:val="10D138A8"/>
    <w:rsid w:val="10D138B5"/>
    <w:rsid w:val="10D13969"/>
    <w:rsid w:val="10D139C3"/>
    <w:rsid w:val="10D13A9D"/>
    <w:rsid w:val="10D13B00"/>
    <w:rsid w:val="10D13B27"/>
    <w:rsid w:val="10D13B63"/>
    <w:rsid w:val="10D13B7F"/>
    <w:rsid w:val="10D13B84"/>
    <w:rsid w:val="10D13C58"/>
    <w:rsid w:val="10D13C67"/>
    <w:rsid w:val="10D13C92"/>
    <w:rsid w:val="10D13E67"/>
    <w:rsid w:val="10D13E87"/>
    <w:rsid w:val="10D13E97"/>
    <w:rsid w:val="10D13F65"/>
    <w:rsid w:val="10D13FFD"/>
    <w:rsid w:val="10D1415E"/>
    <w:rsid w:val="10D1418B"/>
    <w:rsid w:val="10D141DB"/>
    <w:rsid w:val="10D141DD"/>
    <w:rsid w:val="10D142BF"/>
    <w:rsid w:val="10D142C3"/>
    <w:rsid w:val="10D143BF"/>
    <w:rsid w:val="10D143C7"/>
    <w:rsid w:val="10D14536"/>
    <w:rsid w:val="10D14575"/>
    <w:rsid w:val="10D145E9"/>
    <w:rsid w:val="10D14639"/>
    <w:rsid w:val="10D14651"/>
    <w:rsid w:val="10D1465B"/>
    <w:rsid w:val="10D1478F"/>
    <w:rsid w:val="10D1495A"/>
    <w:rsid w:val="10D1496F"/>
    <w:rsid w:val="10D149BB"/>
    <w:rsid w:val="10D14A0B"/>
    <w:rsid w:val="10D14B35"/>
    <w:rsid w:val="10D14BB8"/>
    <w:rsid w:val="10D14C16"/>
    <w:rsid w:val="10D14C7F"/>
    <w:rsid w:val="10D14C98"/>
    <w:rsid w:val="10D14CC4"/>
    <w:rsid w:val="10D14D6F"/>
    <w:rsid w:val="10D14DAA"/>
    <w:rsid w:val="10D14E47"/>
    <w:rsid w:val="10D14EC6"/>
    <w:rsid w:val="10D14F9A"/>
    <w:rsid w:val="10D14FAB"/>
    <w:rsid w:val="10D14FC4"/>
    <w:rsid w:val="10D14FD4"/>
    <w:rsid w:val="10D15073"/>
    <w:rsid w:val="10D15125"/>
    <w:rsid w:val="10D151AA"/>
    <w:rsid w:val="10D15269"/>
    <w:rsid w:val="10D152CA"/>
    <w:rsid w:val="10D153C4"/>
    <w:rsid w:val="10D153DA"/>
    <w:rsid w:val="10D1542A"/>
    <w:rsid w:val="10D15514"/>
    <w:rsid w:val="10D155F7"/>
    <w:rsid w:val="10D15661"/>
    <w:rsid w:val="10D15673"/>
    <w:rsid w:val="10D1568F"/>
    <w:rsid w:val="10D15692"/>
    <w:rsid w:val="10D158F9"/>
    <w:rsid w:val="10D158FE"/>
    <w:rsid w:val="10D15910"/>
    <w:rsid w:val="10D15962"/>
    <w:rsid w:val="10D15965"/>
    <w:rsid w:val="10D15A00"/>
    <w:rsid w:val="10D15A1D"/>
    <w:rsid w:val="10D15B0C"/>
    <w:rsid w:val="10D15BA7"/>
    <w:rsid w:val="10D15BB9"/>
    <w:rsid w:val="10D15C14"/>
    <w:rsid w:val="10D15C95"/>
    <w:rsid w:val="10D15D4D"/>
    <w:rsid w:val="10D15E4F"/>
    <w:rsid w:val="10D15E62"/>
    <w:rsid w:val="10D15EAA"/>
    <w:rsid w:val="10D15F2F"/>
    <w:rsid w:val="10D15F65"/>
    <w:rsid w:val="10D15FE1"/>
    <w:rsid w:val="10D16141"/>
    <w:rsid w:val="10D16243"/>
    <w:rsid w:val="10D162C8"/>
    <w:rsid w:val="10D16327"/>
    <w:rsid w:val="10D16363"/>
    <w:rsid w:val="10D16380"/>
    <w:rsid w:val="10D16539"/>
    <w:rsid w:val="10D16761"/>
    <w:rsid w:val="10D16774"/>
    <w:rsid w:val="10D1687D"/>
    <w:rsid w:val="10D168A7"/>
    <w:rsid w:val="10D168AC"/>
    <w:rsid w:val="10D16905"/>
    <w:rsid w:val="10D16A37"/>
    <w:rsid w:val="10D16AC3"/>
    <w:rsid w:val="10D16B01"/>
    <w:rsid w:val="10D16B70"/>
    <w:rsid w:val="10D16B86"/>
    <w:rsid w:val="10D16B89"/>
    <w:rsid w:val="10D16BB7"/>
    <w:rsid w:val="10D16BC2"/>
    <w:rsid w:val="10D16CAA"/>
    <w:rsid w:val="10D16CCE"/>
    <w:rsid w:val="10D16CE8"/>
    <w:rsid w:val="10D16D33"/>
    <w:rsid w:val="10D16E19"/>
    <w:rsid w:val="10D16F2E"/>
    <w:rsid w:val="10D16F5F"/>
    <w:rsid w:val="10D16F74"/>
    <w:rsid w:val="10D16FC1"/>
    <w:rsid w:val="10D16FF8"/>
    <w:rsid w:val="10D17079"/>
    <w:rsid w:val="10D17138"/>
    <w:rsid w:val="10D1717E"/>
    <w:rsid w:val="10D17195"/>
    <w:rsid w:val="10D1729E"/>
    <w:rsid w:val="10D173D0"/>
    <w:rsid w:val="10D173EB"/>
    <w:rsid w:val="10D17473"/>
    <w:rsid w:val="10D17556"/>
    <w:rsid w:val="10D1757F"/>
    <w:rsid w:val="10D17593"/>
    <w:rsid w:val="10D175DA"/>
    <w:rsid w:val="10D17633"/>
    <w:rsid w:val="10D17734"/>
    <w:rsid w:val="10D17797"/>
    <w:rsid w:val="10D1780A"/>
    <w:rsid w:val="10D179C2"/>
    <w:rsid w:val="10D179F5"/>
    <w:rsid w:val="10D17A82"/>
    <w:rsid w:val="10D17B71"/>
    <w:rsid w:val="10D17DD2"/>
    <w:rsid w:val="10D17E0B"/>
    <w:rsid w:val="10D17F19"/>
    <w:rsid w:val="10D17FA9"/>
    <w:rsid w:val="10D17FFC"/>
    <w:rsid w:val="10D20096"/>
    <w:rsid w:val="10D200A8"/>
    <w:rsid w:val="10D20116"/>
    <w:rsid w:val="10D2013E"/>
    <w:rsid w:val="10D2017E"/>
    <w:rsid w:val="10D2026C"/>
    <w:rsid w:val="10D2027C"/>
    <w:rsid w:val="10D202C2"/>
    <w:rsid w:val="10D20382"/>
    <w:rsid w:val="10D2048D"/>
    <w:rsid w:val="10D20527"/>
    <w:rsid w:val="10D205EE"/>
    <w:rsid w:val="10D2064B"/>
    <w:rsid w:val="10D2070C"/>
    <w:rsid w:val="10D20739"/>
    <w:rsid w:val="10D207A0"/>
    <w:rsid w:val="10D207FA"/>
    <w:rsid w:val="10D20850"/>
    <w:rsid w:val="10D208CA"/>
    <w:rsid w:val="10D20951"/>
    <w:rsid w:val="10D209F2"/>
    <w:rsid w:val="10D20A50"/>
    <w:rsid w:val="10D20AAB"/>
    <w:rsid w:val="10D20B62"/>
    <w:rsid w:val="10D20BE1"/>
    <w:rsid w:val="10D20CBE"/>
    <w:rsid w:val="10D20D99"/>
    <w:rsid w:val="10D20DCD"/>
    <w:rsid w:val="10D20E85"/>
    <w:rsid w:val="10D20EDA"/>
    <w:rsid w:val="10D20F4F"/>
    <w:rsid w:val="10D20F68"/>
    <w:rsid w:val="10D2100B"/>
    <w:rsid w:val="10D21056"/>
    <w:rsid w:val="10D2106B"/>
    <w:rsid w:val="10D210E3"/>
    <w:rsid w:val="10D21103"/>
    <w:rsid w:val="10D21124"/>
    <w:rsid w:val="10D2119B"/>
    <w:rsid w:val="10D211DB"/>
    <w:rsid w:val="10D211E5"/>
    <w:rsid w:val="10D212E4"/>
    <w:rsid w:val="10D213ED"/>
    <w:rsid w:val="10D21491"/>
    <w:rsid w:val="10D215B5"/>
    <w:rsid w:val="10D21629"/>
    <w:rsid w:val="10D2170F"/>
    <w:rsid w:val="10D2179F"/>
    <w:rsid w:val="10D2184E"/>
    <w:rsid w:val="10D21871"/>
    <w:rsid w:val="10D21915"/>
    <w:rsid w:val="10D21981"/>
    <w:rsid w:val="10D21B23"/>
    <w:rsid w:val="10D21B2C"/>
    <w:rsid w:val="10D21BB9"/>
    <w:rsid w:val="10D21BDE"/>
    <w:rsid w:val="10D21CC6"/>
    <w:rsid w:val="10D21CE0"/>
    <w:rsid w:val="10D21D98"/>
    <w:rsid w:val="10D21E60"/>
    <w:rsid w:val="10D21F69"/>
    <w:rsid w:val="10D22137"/>
    <w:rsid w:val="10D22249"/>
    <w:rsid w:val="10D22272"/>
    <w:rsid w:val="10D22318"/>
    <w:rsid w:val="10D223D2"/>
    <w:rsid w:val="10D223D5"/>
    <w:rsid w:val="10D22449"/>
    <w:rsid w:val="10D224C9"/>
    <w:rsid w:val="10D224DD"/>
    <w:rsid w:val="10D2259A"/>
    <w:rsid w:val="10D22700"/>
    <w:rsid w:val="10D2274D"/>
    <w:rsid w:val="10D22854"/>
    <w:rsid w:val="10D22877"/>
    <w:rsid w:val="10D228C8"/>
    <w:rsid w:val="10D22951"/>
    <w:rsid w:val="10D22957"/>
    <w:rsid w:val="10D2295B"/>
    <w:rsid w:val="10D229D0"/>
    <w:rsid w:val="10D229DD"/>
    <w:rsid w:val="10D229DF"/>
    <w:rsid w:val="10D229FB"/>
    <w:rsid w:val="10D22A48"/>
    <w:rsid w:val="10D22C22"/>
    <w:rsid w:val="10D22CAD"/>
    <w:rsid w:val="10D22D20"/>
    <w:rsid w:val="10D22D28"/>
    <w:rsid w:val="10D22D5F"/>
    <w:rsid w:val="10D22DF5"/>
    <w:rsid w:val="10D22E15"/>
    <w:rsid w:val="10D22E61"/>
    <w:rsid w:val="10D22F69"/>
    <w:rsid w:val="10D22F7A"/>
    <w:rsid w:val="10D22FB0"/>
    <w:rsid w:val="10D22FB1"/>
    <w:rsid w:val="10D23069"/>
    <w:rsid w:val="10D23121"/>
    <w:rsid w:val="10D231CA"/>
    <w:rsid w:val="10D23210"/>
    <w:rsid w:val="10D2325F"/>
    <w:rsid w:val="10D23286"/>
    <w:rsid w:val="10D23327"/>
    <w:rsid w:val="10D233AD"/>
    <w:rsid w:val="10D2347E"/>
    <w:rsid w:val="10D234B7"/>
    <w:rsid w:val="10D234EC"/>
    <w:rsid w:val="10D2351F"/>
    <w:rsid w:val="10D23548"/>
    <w:rsid w:val="10D23639"/>
    <w:rsid w:val="10D2369D"/>
    <w:rsid w:val="10D236A0"/>
    <w:rsid w:val="10D236FC"/>
    <w:rsid w:val="10D2378C"/>
    <w:rsid w:val="10D237B1"/>
    <w:rsid w:val="10D238E2"/>
    <w:rsid w:val="10D238FB"/>
    <w:rsid w:val="10D2395A"/>
    <w:rsid w:val="10D239B8"/>
    <w:rsid w:val="10D23A79"/>
    <w:rsid w:val="10D23AAB"/>
    <w:rsid w:val="10D23B4E"/>
    <w:rsid w:val="10D23CE0"/>
    <w:rsid w:val="10D23D1C"/>
    <w:rsid w:val="10D23EC2"/>
    <w:rsid w:val="10D23F60"/>
    <w:rsid w:val="10D23F99"/>
    <w:rsid w:val="10D23FEB"/>
    <w:rsid w:val="10D24015"/>
    <w:rsid w:val="10D240AB"/>
    <w:rsid w:val="10D240E4"/>
    <w:rsid w:val="10D24167"/>
    <w:rsid w:val="10D24288"/>
    <w:rsid w:val="10D2429D"/>
    <w:rsid w:val="10D2433B"/>
    <w:rsid w:val="10D2448A"/>
    <w:rsid w:val="10D24495"/>
    <w:rsid w:val="10D24496"/>
    <w:rsid w:val="10D244CA"/>
    <w:rsid w:val="10D244D2"/>
    <w:rsid w:val="10D2451E"/>
    <w:rsid w:val="10D24729"/>
    <w:rsid w:val="10D24735"/>
    <w:rsid w:val="10D24742"/>
    <w:rsid w:val="10D247D6"/>
    <w:rsid w:val="10D247DB"/>
    <w:rsid w:val="10D24869"/>
    <w:rsid w:val="10D2491F"/>
    <w:rsid w:val="10D249F1"/>
    <w:rsid w:val="10D24AD6"/>
    <w:rsid w:val="10D24CA5"/>
    <w:rsid w:val="10D24DDC"/>
    <w:rsid w:val="10D24E24"/>
    <w:rsid w:val="10D24E5F"/>
    <w:rsid w:val="10D24E8D"/>
    <w:rsid w:val="10D24EF1"/>
    <w:rsid w:val="10D24F9E"/>
    <w:rsid w:val="10D24FAE"/>
    <w:rsid w:val="10D24FC5"/>
    <w:rsid w:val="10D25050"/>
    <w:rsid w:val="10D25074"/>
    <w:rsid w:val="10D25133"/>
    <w:rsid w:val="10D25156"/>
    <w:rsid w:val="10D25166"/>
    <w:rsid w:val="10D251F7"/>
    <w:rsid w:val="10D252F7"/>
    <w:rsid w:val="10D25315"/>
    <w:rsid w:val="10D2535B"/>
    <w:rsid w:val="10D253E7"/>
    <w:rsid w:val="10D253E9"/>
    <w:rsid w:val="10D2542C"/>
    <w:rsid w:val="10D255AB"/>
    <w:rsid w:val="10D255D5"/>
    <w:rsid w:val="10D256E2"/>
    <w:rsid w:val="10D256F2"/>
    <w:rsid w:val="10D2573D"/>
    <w:rsid w:val="10D25845"/>
    <w:rsid w:val="10D258C1"/>
    <w:rsid w:val="10D25906"/>
    <w:rsid w:val="10D2592A"/>
    <w:rsid w:val="10D259C7"/>
    <w:rsid w:val="10D25A24"/>
    <w:rsid w:val="10D25AC1"/>
    <w:rsid w:val="10D25B79"/>
    <w:rsid w:val="10D25BC7"/>
    <w:rsid w:val="10D25BDB"/>
    <w:rsid w:val="10D25C31"/>
    <w:rsid w:val="10D25CCD"/>
    <w:rsid w:val="10D25D1F"/>
    <w:rsid w:val="10D25E1E"/>
    <w:rsid w:val="10D25E8F"/>
    <w:rsid w:val="10D25F31"/>
    <w:rsid w:val="10D25F96"/>
    <w:rsid w:val="10D25FA2"/>
    <w:rsid w:val="10D25FD4"/>
    <w:rsid w:val="10D260C7"/>
    <w:rsid w:val="10D2614D"/>
    <w:rsid w:val="10D2618D"/>
    <w:rsid w:val="10D26261"/>
    <w:rsid w:val="10D26263"/>
    <w:rsid w:val="10D2628B"/>
    <w:rsid w:val="10D262EF"/>
    <w:rsid w:val="10D263BC"/>
    <w:rsid w:val="10D263F9"/>
    <w:rsid w:val="10D26454"/>
    <w:rsid w:val="10D26486"/>
    <w:rsid w:val="10D264AC"/>
    <w:rsid w:val="10D2657D"/>
    <w:rsid w:val="10D2658A"/>
    <w:rsid w:val="10D26689"/>
    <w:rsid w:val="10D2670D"/>
    <w:rsid w:val="10D2671C"/>
    <w:rsid w:val="10D2679D"/>
    <w:rsid w:val="10D267AF"/>
    <w:rsid w:val="10D26834"/>
    <w:rsid w:val="10D26850"/>
    <w:rsid w:val="10D268D1"/>
    <w:rsid w:val="10D268E9"/>
    <w:rsid w:val="10D26A1A"/>
    <w:rsid w:val="10D26A59"/>
    <w:rsid w:val="10D26AFA"/>
    <w:rsid w:val="10D26BC7"/>
    <w:rsid w:val="10D26C7B"/>
    <w:rsid w:val="10D26CED"/>
    <w:rsid w:val="10D26D33"/>
    <w:rsid w:val="10D26D8E"/>
    <w:rsid w:val="10D26DFD"/>
    <w:rsid w:val="10D26E15"/>
    <w:rsid w:val="10D26E45"/>
    <w:rsid w:val="10D26ECC"/>
    <w:rsid w:val="10D26F05"/>
    <w:rsid w:val="10D26FB8"/>
    <w:rsid w:val="10D27025"/>
    <w:rsid w:val="10D27043"/>
    <w:rsid w:val="10D27052"/>
    <w:rsid w:val="10D2708F"/>
    <w:rsid w:val="10D2725C"/>
    <w:rsid w:val="10D272C8"/>
    <w:rsid w:val="10D272F3"/>
    <w:rsid w:val="10D27363"/>
    <w:rsid w:val="10D27387"/>
    <w:rsid w:val="10D27477"/>
    <w:rsid w:val="10D274BC"/>
    <w:rsid w:val="10D27647"/>
    <w:rsid w:val="10D276D8"/>
    <w:rsid w:val="10D27727"/>
    <w:rsid w:val="10D2775A"/>
    <w:rsid w:val="10D27969"/>
    <w:rsid w:val="10D279EF"/>
    <w:rsid w:val="10D27A3F"/>
    <w:rsid w:val="10D27A90"/>
    <w:rsid w:val="10D27B2D"/>
    <w:rsid w:val="10D27B3D"/>
    <w:rsid w:val="10D27B6A"/>
    <w:rsid w:val="10D27B74"/>
    <w:rsid w:val="10D27B80"/>
    <w:rsid w:val="10D27CDA"/>
    <w:rsid w:val="10D27E46"/>
    <w:rsid w:val="10D27EB7"/>
    <w:rsid w:val="10D30051"/>
    <w:rsid w:val="10D3006F"/>
    <w:rsid w:val="10D30141"/>
    <w:rsid w:val="10D30146"/>
    <w:rsid w:val="10D301DD"/>
    <w:rsid w:val="10D302D8"/>
    <w:rsid w:val="10D30359"/>
    <w:rsid w:val="10D30380"/>
    <w:rsid w:val="10D304A7"/>
    <w:rsid w:val="10D3069F"/>
    <w:rsid w:val="10D30728"/>
    <w:rsid w:val="10D309B1"/>
    <w:rsid w:val="10D309EE"/>
    <w:rsid w:val="10D30A2C"/>
    <w:rsid w:val="10D30C6C"/>
    <w:rsid w:val="10D30D0E"/>
    <w:rsid w:val="10D30D50"/>
    <w:rsid w:val="10D30D72"/>
    <w:rsid w:val="10D30D8A"/>
    <w:rsid w:val="10D30E44"/>
    <w:rsid w:val="10D30E8A"/>
    <w:rsid w:val="10D30EB9"/>
    <w:rsid w:val="10D30F0B"/>
    <w:rsid w:val="10D30FA2"/>
    <w:rsid w:val="10D3102D"/>
    <w:rsid w:val="10D310E7"/>
    <w:rsid w:val="10D31111"/>
    <w:rsid w:val="10D31156"/>
    <w:rsid w:val="10D311BE"/>
    <w:rsid w:val="10D312D5"/>
    <w:rsid w:val="10D3137B"/>
    <w:rsid w:val="10D3147D"/>
    <w:rsid w:val="10D314FC"/>
    <w:rsid w:val="10D31560"/>
    <w:rsid w:val="10D3156A"/>
    <w:rsid w:val="10D31630"/>
    <w:rsid w:val="10D31632"/>
    <w:rsid w:val="10D31635"/>
    <w:rsid w:val="10D3171D"/>
    <w:rsid w:val="10D31796"/>
    <w:rsid w:val="10D317AB"/>
    <w:rsid w:val="10D317BF"/>
    <w:rsid w:val="10D31876"/>
    <w:rsid w:val="10D318D9"/>
    <w:rsid w:val="10D31929"/>
    <w:rsid w:val="10D31947"/>
    <w:rsid w:val="10D319B1"/>
    <w:rsid w:val="10D31AD5"/>
    <w:rsid w:val="10D31B09"/>
    <w:rsid w:val="10D31B1C"/>
    <w:rsid w:val="10D31C47"/>
    <w:rsid w:val="10D31CC8"/>
    <w:rsid w:val="10D31D13"/>
    <w:rsid w:val="10D31DC9"/>
    <w:rsid w:val="10D31EA7"/>
    <w:rsid w:val="10D31ECC"/>
    <w:rsid w:val="10D31EF9"/>
    <w:rsid w:val="10D31FB7"/>
    <w:rsid w:val="10D31FD5"/>
    <w:rsid w:val="10D320BC"/>
    <w:rsid w:val="10D3211E"/>
    <w:rsid w:val="10D32274"/>
    <w:rsid w:val="10D32293"/>
    <w:rsid w:val="10D322D8"/>
    <w:rsid w:val="10D32308"/>
    <w:rsid w:val="10D3254D"/>
    <w:rsid w:val="10D32576"/>
    <w:rsid w:val="10D327BF"/>
    <w:rsid w:val="10D32A6B"/>
    <w:rsid w:val="10D32ABA"/>
    <w:rsid w:val="10D32B28"/>
    <w:rsid w:val="10D32B87"/>
    <w:rsid w:val="10D32BBC"/>
    <w:rsid w:val="10D32BC4"/>
    <w:rsid w:val="10D32C32"/>
    <w:rsid w:val="10D32C33"/>
    <w:rsid w:val="10D32CB2"/>
    <w:rsid w:val="10D32D5D"/>
    <w:rsid w:val="10D32D70"/>
    <w:rsid w:val="10D33052"/>
    <w:rsid w:val="10D3306C"/>
    <w:rsid w:val="10D330D5"/>
    <w:rsid w:val="10D330D6"/>
    <w:rsid w:val="10D33129"/>
    <w:rsid w:val="10D33139"/>
    <w:rsid w:val="10D33142"/>
    <w:rsid w:val="10D3314B"/>
    <w:rsid w:val="10D331E8"/>
    <w:rsid w:val="10D33231"/>
    <w:rsid w:val="10D332BA"/>
    <w:rsid w:val="10D332E2"/>
    <w:rsid w:val="10D33356"/>
    <w:rsid w:val="10D333C9"/>
    <w:rsid w:val="10D33430"/>
    <w:rsid w:val="10D3343E"/>
    <w:rsid w:val="10D3345F"/>
    <w:rsid w:val="10D334CA"/>
    <w:rsid w:val="10D3352A"/>
    <w:rsid w:val="10D33546"/>
    <w:rsid w:val="10D3363F"/>
    <w:rsid w:val="10D3364A"/>
    <w:rsid w:val="10D33660"/>
    <w:rsid w:val="10D33748"/>
    <w:rsid w:val="10D33795"/>
    <w:rsid w:val="10D337B8"/>
    <w:rsid w:val="10D33829"/>
    <w:rsid w:val="10D33877"/>
    <w:rsid w:val="10D338D8"/>
    <w:rsid w:val="10D33985"/>
    <w:rsid w:val="10D33A27"/>
    <w:rsid w:val="10D33AC4"/>
    <w:rsid w:val="10D33AC5"/>
    <w:rsid w:val="10D33AF6"/>
    <w:rsid w:val="10D33AFD"/>
    <w:rsid w:val="10D33B30"/>
    <w:rsid w:val="10D33BDC"/>
    <w:rsid w:val="10D33DA1"/>
    <w:rsid w:val="10D33DA7"/>
    <w:rsid w:val="10D33DE6"/>
    <w:rsid w:val="10D33E0F"/>
    <w:rsid w:val="10D33E30"/>
    <w:rsid w:val="10D33E32"/>
    <w:rsid w:val="10D33E7F"/>
    <w:rsid w:val="10D3404D"/>
    <w:rsid w:val="10D34078"/>
    <w:rsid w:val="10D340FE"/>
    <w:rsid w:val="10D34111"/>
    <w:rsid w:val="10D3411D"/>
    <w:rsid w:val="10D341F8"/>
    <w:rsid w:val="10D3425C"/>
    <w:rsid w:val="10D34342"/>
    <w:rsid w:val="10D3437C"/>
    <w:rsid w:val="10D343FF"/>
    <w:rsid w:val="10D34493"/>
    <w:rsid w:val="10D34594"/>
    <w:rsid w:val="10D34597"/>
    <w:rsid w:val="10D3459B"/>
    <w:rsid w:val="10D34639"/>
    <w:rsid w:val="10D34666"/>
    <w:rsid w:val="10D346DC"/>
    <w:rsid w:val="10D34717"/>
    <w:rsid w:val="10D347D5"/>
    <w:rsid w:val="10D347E9"/>
    <w:rsid w:val="10D3494F"/>
    <w:rsid w:val="10D3498A"/>
    <w:rsid w:val="10D3498B"/>
    <w:rsid w:val="10D349D9"/>
    <w:rsid w:val="10D34A15"/>
    <w:rsid w:val="10D34AAE"/>
    <w:rsid w:val="10D34AE1"/>
    <w:rsid w:val="10D34B12"/>
    <w:rsid w:val="10D34B7B"/>
    <w:rsid w:val="10D34BBB"/>
    <w:rsid w:val="10D34BC5"/>
    <w:rsid w:val="10D34C33"/>
    <w:rsid w:val="10D34C58"/>
    <w:rsid w:val="10D34C6C"/>
    <w:rsid w:val="10D34D6C"/>
    <w:rsid w:val="10D34DC5"/>
    <w:rsid w:val="10D34E09"/>
    <w:rsid w:val="10D34E24"/>
    <w:rsid w:val="10D34E9F"/>
    <w:rsid w:val="10D34EAF"/>
    <w:rsid w:val="10D34F82"/>
    <w:rsid w:val="10D34F84"/>
    <w:rsid w:val="10D34FE7"/>
    <w:rsid w:val="10D3504F"/>
    <w:rsid w:val="10D350DD"/>
    <w:rsid w:val="10D35174"/>
    <w:rsid w:val="10D35213"/>
    <w:rsid w:val="10D35288"/>
    <w:rsid w:val="10D35327"/>
    <w:rsid w:val="10D3536B"/>
    <w:rsid w:val="10D353BC"/>
    <w:rsid w:val="10D353E1"/>
    <w:rsid w:val="10D3547D"/>
    <w:rsid w:val="10D354CF"/>
    <w:rsid w:val="10D35519"/>
    <w:rsid w:val="10D35622"/>
    <w:rsid w:val="10D35675"/>
    <w:rsid w:val="10D356D3"/>
    <w:rsid w:val="10D3570B"/>
    <w:rsid w:val="10D357CE"/>
    <w:rsid w:val="10D35847"/>
    <w:rsid w:val="10D35876"/>
    <w:rsid w:val="10D358AA"/>
    <w:rsid w:val="10D358FA"/>
    <w:rsid w:val="10D35934"/>
    <w:rsid w:val="10D35A3F"/>
    <w:rsid w:val="10D35A49"/>
    <w:rsid w:val="10D35A50"/>
    <w:rsid w:val="10D35A78"/>
    <w:rsid w:val="10D35B76"/>
    <w:rsid w:val="10D35C16"/>
    <w:rsid w:val="10D35D0D"/>
    <w:rsid w:val="10D35E06"/>
    <w:rsid w:val="10D35E78"/>
    <w:rsid w:val="10D35E89"/>
    <w:rsid w:val="10D3602B"/>
    <w:rsid w:val="10D360BF"/>
    <w:rsid w:val="10D360DA"/>
    <w:rsid w:val="10D360DB"/>
    <w:rsid w:val="10D360F4"/>
    <w:rsid w:val="10D36308"/>
    <w:rsid w:val="10D3631C"/>
    <w:rsid w:val="10D3631F"/>
    <w:rsid w:val="10D36374"/>
    <w:rsid w:val="10D3639C"/>
    <w:rsid w:val="10D36413"/>
    <w:rsid w:val="10D364C9"/>
    <w:rsid w:val="10D3650C"/>
    <w:rsid w:val="10D36513"/>
    <w:rsid w:val="10D36624"/>
    <w:rsid w:val="10D36627"/>
    <w:rsid w:val="10D36654"/>
    <w:rsid w:val="10D36751"/>
    <w:rsid w:val="10D36954"/>
    <w:rsid w:val="10D369E8"/>
    <w:rsid w:val="10D369F3"/>
    <w:rsid w:val="10D36A9F"/>
    <w:rsid w:val="10D36ABB"/>
    <w:rsid w:val="10D36B99"/>
    <w:rsid w:val="10D36E06"/>
    <w:rsid w:val="10D36E0C"/>
    <w:rsid w:val="10D36EC5"/>
    <w:rsid w:val="10D36F2C"/>
    <w:rsid w:val="10D37097"/>
    <w:rsid w:val="10D370C9"/>
    <w:rsid w:val="10D37134"/>
    <w:rsid w:val="10D3713C"/>
    <w:rsid w:val="10D3714C"/>
    <w:rsid w:val="10D3717F"/>
    <w:rsid w:val="10D371A2"/>
    <w:rsid w:val="10D372B5"/>
    <w:rsid w:val="10D373A9"/>
    <w:rsid w:val="10D3744D"/>
    <w:rsid w:val="10D3749D"/>
    <w:rsid w:val="10D374C8"/>
    <w:rsid w:val="10D374D1"/>
    <w:rsid w:val="10D374DC"/>
    <w:rsid w:val="10D37567"/>
    <w:rsid w:val="10D375A3"/>
    <w:rsid w:val="10D375C2"/>
    <w:rsid w:val="10D375EE"/>
    <w:rsid w:val="10D37600"/>
    <w:rsid w:val="10D37632"/>
    <w:rsid w:val="10D37650"/>
    <w:rsid w:val="10D37711"/>
    <w:rsid w:val="10D3777F"/>
    <w:rsid w:val="10D37918"/>
    <w:rsid w:val="10D379EB"/>
    <w:rsid w:val="10D37A88"/>
    <w:rsid w:val="10D37AA1"/>
    <w:rsid w:val="10D37C39"/>
    <w:rsid w:val="10D37C93"/>
    <w:rsid w:val="10D37D21"/>
    <w:rsid w:val="10D37D2D"/>
    <w:rsid w:val="10D37E85"/>
    <w:rsid w:val="10D37ED7"/>
    <w:rsid w:val="10D37EFB"/>
    <w:rsid w:val="10D37FD1"/>
    <w:rsid w:val="10D40046"/>
    <w:rsid w:val="10D40060"/>
    <w:rsid w:val="10D40084"/>
    <w:rsid w:val="10D40185"/>
    <w:rsid w:val="10D401BC"/>
    <w:rsid w:val="10D401DC"/>
    <w:rsid w:val="10D401DE"/>
    <w:rsid w:val="10D40244"/>
    <w:rsid w:val="10D40245"/>
    <w:rsid w:val="10D40272"/>
    <w:rsid w:val="10D402BD"/>
    <w:rsid w:val="10D40425"/>
    <w:rsid w:val="10D40467"/>
    <w:rsid w:val="10D405E2"/>
    <w:rsid w:val="10D405E8"/>
    <w:rsid w:val="10D406DD"/>
    <w:rsid w:val="10D40745"/>
    <w:rsid w:val="10D40754"/>
    <w:rsid w:val="10D4084C"/>
    <w:rsid w:val="10D408F5"/>
    <w:rsid w:val="10D40973"/>
    <w:rsid w:val="10D40992"/>
    <w:rsid w:val="10D409B3"/>
    <w:rsid w:val="10D40A37"/>
    <w:rsid w:val="10D40A51"/>
    <w:rsid w:val="10D40A81"/>
    <w:rsid w:val="10D40B96"/>
    <w:rsid w:val="10D40BA4"/>
    <w:rsid w:val="10D40BFD"/>
    <w:rsid w:val="10D40C07"/>
    <w:rsid w:val="10D40C4A"/>
    <w:rsid w:val="10D40CA9"/>
    <w:rsid w:val="10D40D6A"/>
    <w:rsid w:val="10D40DBD"/>
    <w:rsid w:val="10D40DDC"/>
    <w:rsid w:val="10D40E20"/>
    <w:rsid w:val="10D40F92"/>
    <w:rsid w:val="10D40FF7"/>
    <w:rsid w:val="10D410F4"/>
    <w:rsid w:val="10D41135"/>
    <w:rsid w:val="10D41136"/>
    <w:rsid w:val="10D4123A"/>
    <w:rsid w:val="10D41342"/>
    <w:rsid w:val="10D413C4"/>
    <w:rsid w:val="10D413DE"/>
    <w:rsid w:val="10D41477"/>
    <w:rsid w:val="10D4148C"/>
    <w:rsid w:val="10D414BD"/>
    <w:rsid w:val="10D41543"/>
    <w:rsid w:val="10D415B4"/>
    <w:rsid w:val="10D415B7"/>
    <w:rsid w:val="10D41600"/>
    <w:rsid w:val="10D41607"/>
    <w:rsid w:val="10D41688"/>
    <w:rsid w:val="10D416B5"/>
    <w:rsid w:val="10D41700"/>
    <w:rsid w:val="10D41722"/>
    <w:rsid w:val="10D4185E"/>
    <w:rsid w:val="10D41918"/>
    <w:rsid w:val="10D41921"/>
    <w:rsid w:val="10D4194E"/>
    <w:rsid w:val="10D4196A"/>
    <w:rsid w:val="10D41988"/>
    <w:rsid w:val="10D41A03"/>
    <w:rsid w:val="10D41A5E"/>
    <w:rsid w:val="10D41C37"/>
    <w:rsid w:val="10D41C5A"/>
    <w:rsid w:val="10D41CEF"/>
    <w:rsid w:val="10D41D86"/>
    <w:rsid w:val="10D41E54"/>
    <w:rsid w:val="10D41ED5"/>
    <w:rsid w:val="10D41FD1"/>
    <w:rsid w:val="10D42061"/>
    <w:rsid w:val="10D42087"/>
    <w:rsid w:val="10D4211C"/>
    <w:rsid w:val="10D42175"/>
    <w:rsid w:val="10D4221C"/>
    <w:rsid w:val="10D4223B"/>
    <w:rsid w:val="10D4226B"/>
    <w:rsid w:val="10D42276"/>
    <w:rsid w:val="10D42394"/>
    <w:rsid w:val="10D42442"/>
    <w:rsid w:val="10D424A3"/>
    <w:rsid w:val="10D42602"/>
    <w:rsid w:val="10D42659"/>
    <w:rsid w:val="10D4267D"/>
    <w:rsid w:val="10D426CB"/>
    <w:rsid w:val="10D428A5"/>
    <w:rsid w:val="10D428A9"/>
    <w:rsid w:val="10D428E9"/>
    <w:rsid w:val="10D42969"/>
    <w:rsid w:val="10D42980"/>
    <w:rsid w:val="10D4298B"/>
    <w:rsid w:val="10D429AC"/>
    <w:rsid w:val="10D429DA"/>
    <w:rsid w:val="10D42A18"/>
    <w:rsid w:val="10D42A64"/>
    <w:rsid w:val="10D42A67"/>
    <w:rsid w:val="10D42BDB"/>
    <w:rsid w:val="10D42D10"/>
    <w:rsid w:val="10D42D2D"/>
    <w:rsid w:val="10D42D44"/>
    <w:rsid w:val="10D42D58"/>
    <w:rsid w:val="10D42DF2"/>
    <w:rsid w:val="10D42F40"/>
    <w:rsid w:val="10D42FCA"/>
    <w:rsid w:val="10D43265"/>
    <w:rsid w:val="10D432A1"/>
    <w:rsid w:val="10D433B1"/>
    <w:rsid w:val="10D434B4"/>
    <w:rsid w:val="10D435E8"/>
    <w:rsid w:val="10D435F8"/>
    <w:rsid w:val="10D43625"/>
    <w:rsid w:val="10D4367E"/>
    <w:rsid w:val="10D4379D"/>
    <w:rsid w:val="10D43892"/>
    <w:rsid w:val="10D438DE"/>
    <w:rsid w:val="10D43AE5"/>
    <w:rsid w:val="10D43B9A"/>
    <w:rsid w:val="10D43C12"/>
    <w:rsid w:val="10D43C2C"/>
    <w:rsid w:val="10D43C7E"/>
    <w:rsid w:val="10D43D07"/>
    <w:rsid w:val="10D43EA3"/>
    <w:rsid w:val="10D43ED0"/>
    <w:rsid w:val="10D43EEC"/>
    <w:rsid w:val="10D43EFC"/>
    <w:rsid w:val="10D43F59"/>
    <w:rsid w:val="10D4407E"/>
    <w:rsid w:val="10D440AD"/>
    <w:rsid w:val="10D440B1"/>
    <w:rsid w:val="10D440D3"/>
    <w:rsid w:val="10D44104"/>
    <w:rsid w:val="10D4411C"/>
    <w:rsid w:val="10D4418B"/>
    <w:rsid w:val="10D44203"/>
    <w:rsid w:val="10D4422B"/>
    <w:rsid w:val="10D44296"/>
    <w:rsid w:val="10D442C9"/>
    <w:rsid w:val="10D4433B"/>
    <w:rsid w:val="10D44341"/>
    <w:rsid w:val="10D44370"/>
    <w:rsid w:val="10D4447C"/>
    <w:rsid w:val="10D44490"/>
    <w:rsid w:val="10D44575"/>
    <w:rsid w:val="10D445E8"/>
    <w:rsid w:val="10D4463B"/>
    <w:rsid w:val="10D4464C"/>
    <w:rsid w:val="10D44699"/>
    <w:rsid w:val="10D446BC"/>
    <w:rsid w:val="10D446C3"/>
    <w:rsid w:val="10D446FD"/>
    <w:rsid w:val="10D4470D"/>
    <w:rsid w:val="10D44739"/>
    <w:rsid w:val="10D448B9"/>
    <w:rsid w:val="10D44929"/>
    <w:rsid w:val="10D44969"/>
    <w:rsid w:val="10D44A6F"/>
    <w:rsid w:val="10D44A96"/>
    <w:rsid w:val="10D44AA3"/>
    <w:rsid w:val="10D44BF3"/>
    <w:rsid w:val="10D44C47"/>
    <w:rsid w:val="10D44C85"/>
    <w:rsid w:val="10D44CCC"/>
    <w:rsid w:val="10D44EFA"/>
    <w:rsid w:val="10D44F15"/>
    <w:rsid w:val="10D44FB6"/>
    <w:rsid w:val="10D45009"/>
    <w:rsid w:val="10D45011"/>
    <w:rsid w:val="10D4501E"/>
    <w:rsid w:val="10D45021"/>
    <w:rsid w:val="10D45049"/>
    <w:rsid w:val="10D45189"/>
    <w:rsid w:val="10D451D1"/>
    <w:rsid w:val="10D451F1"/>
    <w:rsid w:val="10D45260"/>
    <w:rsid w:val="10D45293"/>
    <w:rsid w:val="10D4529D"/>
    <w:rsid w:val="10D45365"/>
    <w:rsid w:val="10D453A5"/>
    <w:rsid w:val="10D45419"/>
    <w:rsid w:val="10D45472"/>
    <w:rsid w:val="10D4556E"/>
    <w:rsid w:val="10D45575"/>
    <w:rsid w:val="10D455AA"/>
    <w:rsid w:val="10D456AC"/>
    <w:rsid w:val="10D45775"/>
    <w:rsid w:val="10D4579A"/>
    <w:rsid w:val="10D45869"/>
    <w:rsid w:val="10D458F4"/>
    <w:rsid w:val="10D4591C"/>
    <w:rsid w:val="10D45990"/>
    <w:rsid w:val="10D45A11"/>
    <w:rsid w:val="10D45A9A"/>
    <w:rsid w:val="10D45B2D"/>
    <w:rsid w:val="10D45B97"/>
    <w:rsid w:val="10D45CF6"/>
    <w:rsid w:val="10D45EFC"/>
    <w:rsid w:val="10D45F45"/>
    <w:rsid w:val="10D45F60"/>
    <w:rsid w:val="10D4604D"/>
    <w:rsid w:val="10D46109"/>
    <w:rsid w:val="10D46258"/>
    <w:rsid w:val="10D46276"/>
    <w:rsid w:val="10D462A8"/>
    <w:rsid w:val="10D462CA"/>
    <w:rsid w:val="10D4632E"/>
    <w:rsid w:val="10D4634D"/>
    <w:rsid w:val="10D46461"/>
    <w:rsid w:val="10D46507"/>
    <w:rsid w:val="10D465A6"/>
    <w:rsid w:val="10D465D5"/>
    <w:rsid w:val="10D4663C"/>
    <w:rsid w:val="10D46656"/>
    <w:rsid w:val="10D466A2"/>
    <w:rsid w:val="10D467CE"/>
    <w:rsid w:val="10D4681E"/>
    <w:rsid w:val="10D46822"/>
    <w:rsid w:val="10D468AF"/>
    <w:rsid w:val="10D4696C"/>
    <w:rsid w:val="10D46980"/>
    <w:rsid w:val="10D46992"/>
    <w:rsid w:val="10D46A5B"/>
    <w:rsid w:val="10D46A9D"/>
    <w:rsid w:val="10D46AF4"/>
    <w:rsid w:val="10D46B85"/>
    <w:rsid w:val="10D46CAD"/>
    <w:rsid w:val="10D46D32"/>
    <w:rsid w:val="10D46D96"/>
    <w:rsid w:val="10D46DED"/>
    <w:rsid w:val="10D46DF8"/>
    <w:rsid w:val="10D46DFC"/>
    <w:rsid w:val="10D4700B"/>
    <w:rsid w:val="10D4702C"/>
    <w:rsid w:val="10D4706F"/>
    <w:rsid w:val="10D470E9"/>
    <w:rsid w:val="10D470FF"/>
    <w:rsid w:val="10D4726C"/>
    <w:rsid w:val="10D47291"/>
    <w:rsid w:val="10D472DF"/>
    <w:rsid w:val="10D473F2"/>
    <w:rsid w:val="10D4749C"/>
    <w:rsid w:val="10D474C0"/>
    <w:rsid w:val="10D474FD"/>
    <w:rsid w:val="10D4753A"/>
    <w:rsid w:val="10D4753B"/>
    <w:rsid w:val="10D47545"/>
    <w:rsid w:val="10D47562"/>
    <w:rsid w:val="10D475FC"/>
    <w:rsid w:val="10D47716"/>
    <w:rsid w:val="10D47821"/>
    <w:rsid w:val="10D47CB5"/>
    <w:rsid w:val="10D47CE7"/>
    <w:rsid w:val="10D47DD8"/>
    <w:rsid w:val="10D47E75"/>
    <w:rsid w:val="10D47E9A"/>
    <w:rsid w:val="10D47EA3"/>
    <w:rsid w:val="10D47ED4"/>
    <w:rsid w:val="10D47F7B"/>
    <w:rsid w:val="10D47FF6"/>
    <w:rsid w:val="10D50003"/>
    <w:rsid w:val="10D50028"/>
    <w:rsid w:val="10D50085"/>
    <w:rsid w:val="10D5008A"/>
    <w:rsid w:val="10D500A7"/>
    <w:rsid w:val="10D500ED"/>
    <w:rsid w:val="10D5012C"/>
    <w:rsid w:val="10D5014B"/>
    <w:rsid w:val="10D50156"/>
    <w:rsid w:val="10D501E7"/>
    <w:rsid w:val="10D503E9"/>
    <w:rsid w:val="10D50405"/>
    <w:rsid w:val="10D50464"/>
    <w:rsid w:val="10D504A0"/>
    <w:rsid w:val="10D504D7"/>
    <w:rsid w:val="10D504F8"/>
    <w:rsid w:val="10D5059F"/>
    <w:rsid w:val="10D505F8"/>
    <w:rsid w:val="10D5063D"/>
    <w:rsid w:val="10D506AE"/>
    <w:rsid w:val="10D506BC"/>
    <w:rsid w:val="10D506CE"/>
    <w:rsid w:val="10D506FC"/>
    <w:rsid w:val="10D50710"/>
    <w:rsid w:val="10D5071A"/>
    <w:rsid w:val="10D50731"/>
    <w:rsid w:val="10D50742"/>
    <w:rsid w:val="10D5078D"/>
    <w:rsid w:val="10D50796"/>
    <w:rsid w:val="10D507ED"/>
    <w:rsid w:val="10D5087E"/>
    <w:rsid w:val="10D508A2"/>
    <w:rsid w:val="10D50963"/>
    <w:rsid w:val="10D509DC"/>
    <w:rsid w:val="10D50AFD"/>
    <w:rsid w:val="10D50B8E"/>
    <w:rsid w:val="10D50C64"/>
    <w:rsid w:val="10D50E2D"/>
    <w:rsid w:val="10D50E45"/>
    <w:rsid w:val="10D50EAB"/>
    <w:rsid w:val="10D50F4F"/>
    <w:rsid w:val="10D50FA8"/>
    <w:rsid w:val="10D50FB1"/>
    <w:rsid w:val="10D50FC0"/>
    <w:rsid w:val="10D5103C"/>
    <w:rsid w:val="10D5108C"/>
    <w:rsid w:val="10D51091"/>
    <w:rsid w:val="10D510D6"/>
    <w:rsid w:val="10D511EA"/>
    <w:rsid w:val="10D511F3"/>
    <w:rsid w:val="10D5120F"/>
    <w:rsid w:val="10D5129B"/>
    <w:rsid w:val="10D5133D"/>
    <w:rsid w:val="10D513D8"/>
    <w:rsid w:val="10D514BD"/>
    <w:rsid w:val="10D514CD"/>
    <w:rsid w:val="10D516BF"/>
    <w:rsid w:val="10D51713"/>
    <w:rsid w:val="10D517A5"/>
    <w:rsid w:val="10D517A8"/>
    <w:rsid w:val="10D517C5"/>
    <w:rsid w:val="10D519FC"/>
    <w:rsid w:val="10D51A0A"/>
    <w:rsid w:val="10D51A33"/>
    <w:rsid w:val="10D51A60"/>
    <w:rsid w:val="10D51ACE"/>
    <w:rsid w:val="10D51AF1"/>
    <w:rsid w:val="10D51B52"/>
    <w:rsid w:val="10D51BEC"/>
    <w:rsid w:val="10D51C0D"/>
    <w:rsid w:val="10D51C34"/>
    <w:rsid w:val="10D51D35"/>
    <w:rsid w:val="10D51D3B"/>
    <w:rsid w:val="10D51D78"/>
    <w:rsid w:val="10D51E4A"/>
    <w:rsid w:val="10D51E81"/>
    <w:rsid w:val="10D51EC8"/>
    <w:rsid w:val="10D51EE8"/>
    <w:rsid w:val="10D51F82"/>
    <w:rsid w:val="10D51F8F"/>
    <w:rsid w:val="10D51FA4"/>
    <w:rsid w:val="10D51FE5"/>
    <w:rsid w:val="10D52024"/>
    <w:rsid w:val="10D52030"/>
    <w:rsid w:val="10D52109"/>
    <w:rsid w:val="10D52146"/>
    <w:rsid w:val="10D521A2"/>
    <w:rsid w:val="10D52208"/>
    <w:rsid w:val="10D5222B"/>
    <w:rsid w:val="10D5224E"/>
    <w:rsid w:val="10D5229B"/>
    <w:rsid w:val="10D522D0"/>
    <w:rsid w:val="10D5239C"/>
    <w:rsid w:val="10D523B1"/>
    <w:rsid w:val="10D523FC"/>
    <w:rsid w:val="10D52427"/>
    <w:rsid w:val="10D5244E"/>
    <w:rsid w:val="10D52487"/>
    <w:rsid w:val="10D524FE"/>
    <w:rsid w:val="10D52544"/>
    <w:rsid w:val="10D52553"/>
    <w:rsid w:val="10D52577"/>
    <w:rsid w:val="10D52595"/>
    <w:rsid w:val="10D525DC"/>
    <w:rsid w:val="10D5264D"/>
    <w:rsid w:val="10D526A5"/>
    <w:rsid w:val="10D526C0"/>
    <w:rsid w:val="10D5270D"/>
    <w:rsid w:val="10D527AF"/>
    <w:rsid w:val="10D52895"/>
    <w:rsid w:val="10D52896"/>
    <w:rsid w:val="10D528C0"/>
    <w:rsid w:val="10D52944"/>
    <w:rsid w:val="10D52B70"/>
    <w:rsid w:val="10D52B94"/>
    <w:rsid w:val="10D52CB3"/>
    <w:rsid w:val="10D52DC5"/>
    <w:rsid w:val="10D52E34"/>
    <w:rsid w:val="10D52EB3"/>
    <w:rsid w:val="10D52F56"/>
    <w:rsid w:val="10D52FEF"/>
    <w:rsid w:val="10D53036"/>
    <w:rsid w:val="10D5306A"/>
    <w:rsid w:val="10D53094"/>
    <w:rsid w:val="10D5314F"/>
    <w:rsid w:val="10D5315C"/>
    <w:rsid w:val="10D531BD"/>
    <w:rsid w:val="10D53257"/>
    <w:rsid w:val="10D53296"/>
    <w:rsid w:val="10D5329D"/>
    <w:rsid w:val="10D534A4"/>
    <w:rsid w:val="10D534F9"/>
    <w:rsid w:val="10D534FE"/>
    <w:rsid w:val="10D536BE"/>
    <w:rsid w:val="10D536D4"/>
    <w:rsid w:val="10D5379E"/>
    <w:rsid w:val="10D53865"/>
    <w:rsid w:val="10D53918"/>
    <w:rsid w:val="10D5394B"/>
    <w:rsid w:val="10D53A56"/>
    <w:rsid w:val="10D53A57"/>
    <w:rsid w:val="10D53AED"/>
    <w:rsid w:val="10D53BFA"/>
    <w:rsid w:val="10D53C05"/>
    <w:rsid w:val="10D53CFF"/>
    <w:rsid w:val="10D53D31"/>
    <w:rsid w:val="10D53D41"/>
    <w:rsid w:val="10D53F82"/>
    <w:rsid w:val="10D53FC6"/>
    <w:rsid w:val="10D54120"/>
    <w:rsid w:val="10D541FE"/>
    <w:rsid w:val="10D54335"/>
    <w:rsid w:val="10D54342"/>
    <w:rsid w:val="10D5438A"/>
    <w:rsid w:val="10D54408"/>
    <w:rsid w:val="10D54424"/>
    <w:rsid w:val="10D544E2"/>
    <w:rsid w:val="10D54500"/>
    <w:rsid w:val="10D54551"/>
    <w:rsid w:val="10D5457F"/>
    <w:rsid w:val="10D5477C"/>
    <w:rsid w:val="10D547DB"/>
    <w:rsid w:val="10D54863"/>
    <w:rsid w:val="10D549F6"/>
    <w:rsid w:val="10D54A59"/>
    <w:rsid w:val="10D54AB3"/>
    <w:rsid w:val="10D54AC5"/>
    <w:rsid w:val="10D54BA9"/>
    <w:rsid w:val="10D54C14"/>
    <w:rsid w:val="10D54C63"/>
    <w:rsid w:val="10D54DF1"/>
    <w:rsid w:val="10D54E22"/>
    <w:rsid w:val="10D54EAF"/>
    <w:rsid w:val="10D54EFE"/>
    <w:rsid w:val="10D54F2A"/>
    <w:rsid w:val="10D54F3E"/>
    <w:rsid w:val="10D54F48"/>
    <w:rsid w:val="10D54F95"/>
    <w:rsid w:val="10D54FCD"/>
    <w:rsid w:val="10D55081"/>
    <w:rsid w:val="10D550A1"/>
    <w:rsid w:val="10D55133"/>
    <w:rsid w:val="10D55137"/>
    <w:rsid w:val="10D55186"/>
    <w:rsid w:val="10D5521F"/>
    <w:rsid w:val="10D55247"/>
    <w:rsid w:val="10D55284"/>
    <w:rsid w:val="10D552AC"/>
    <w:rsid w:val="10D5531A"/>
    <w:rsid w:val="10D553EE"/>
    <w:rsid w:val="10D553F3"/>
    <w:rsid w:val="10D5548D"/>
    <w:rsid w:val="10D5562E"/>
    <w:rsid w:val="10D55633"/>
    <w:rsid w:val="10D5564B"/>
    <w:rsid w:val="10D55751"/>
    <w:rsid w:val="10D5580D"/>
    <w:rsid w:val="10D558C5"/>
    <w:rsid w:val="10D55B4C"/>
    <w:rsid w:val="10D55B7D"/>
    <w:rsid w:val="10D55BC8"/>
    <w:rsid w:val="10D55BCD"/>
    <w:rsid w:val="10D55C6E"/>
    <w:rsid w:val="10D55C94"/>
    <w:rsid w:val="10D55C9F"/>
    <w:rsid w:val="10D55CF8"/>
    <w:rsid w:val="10D55D01"/>
    <w:rsid w:val="10D55D23"/>
    <w:rsid w:val="10D55D29"/>
    <w:rsid w:val="10D55D90"/>
    <w:rsid w:val="10D55EE4"/>
    <w:rsid w:val="10D55F0A"/>
    <w:rsid w:val="10D55FA6"/>
    <w:rsid w:val="10D55FEE"/>
    <w:rsid w:val="10D55FFF"/>
    <w:rsid w:val="10D56001"/>
    <w:rsid w:val="10D560EE"/>
    <w:rsid w:val="10D560EF"/>
    <w:rsid w:val="10D5610B"/>
    <w:rsid w:val="10D5617D"/>
    <w:rsid w:val="10D56194"/>
    <w:rsid w:val="10D5619D"/>
    <w:rsid w:val="10D561E0"/>
    <w:rsid w:val="10D5645E"/>
    <w:rsid w:val="10D565A1"/>
    <w:rsid w:val="10D5667B"/>
    <w:rsid w:val="10D56686"/>
    <w:rsid w:val="10D567C5"/>
    <w:rsid w:val="10D56840"/>
    <w:rsid w:val="10D568D2"/>
    <w:rsid w:val="10D56905"/>
    <w:rsid w:val="10D56956"/>
    <w:rsid w:val="10D56A47"/>
    <w:rsid w:val="10D56A9E"/>
    <w:rsid w:val="10D56BBE"/>
    <w:rsid w:val="10D56BF9"/>
    <w:rsid w:val="10D56CB2"/>
    <w:rsid w:val="10D56CCC"/>
    <w:rsid w:val="10D56D0A"/>
    <w:rsid w:val="10D56D79"/>
    <w:rsid w:val="10D56E35"/>
    <w:rsid w:val="10D56EDA"/>
    <w:rsid w:val="10D56EDE"/>
    <w:rsid w:val="10D56F74"/>
    <w:rsid w:val="10D56F77"/>
    <w:rsid w:val="10D5706F"/>
    <w:rsid w:val="10D5715B"/>
    <w:rsid w:val="10D571C9"/>
    <w:rsid w:val="10D57261"/>
    <w:rsid w:val="10D572D3"/>
    <w:rsid w:val="10D57429"/>
    <w:rsid w:val="10D574D9"/>
    <w:rsid w:val="10D57500"/>
    <w:rsid w:val="10D57519"/>
    <w:rsid w:val="10D57528"/>
    <w:rsid w:val="10D5753D"/>
    <w:rsid w:val="10D5772C"/>
    <w:rsid w:val="10D57752"/>
    <w:rsid w:val="10D57791"/>
    <w:rsid w:val="10D577AC"/>
    <w:rsid w:val="10D577FB"/>
    <w:rsid w:val="10D57867"/>
    <w:rsid w:val="10D5798A"/>
    <w:rsid w:val="10D579BB"/>
    <w:rsid w:val="10D579F2"/>
    <w:rsid w:val="10D57A30"/>
    <w:rsid w:val="10D57CA6"/>
    <w:rsid w:val="10D57D9C"/>
    <w:rsid w:val="10D57DAC"/>
    <w:rsid w:val="10D57F8A"/>
    <w:rsid w:val="10D60020"/>
    <w:rsid w:val="10D60037"/>
    <w:rsid w:val="10D60044"/>
    <w:rsid w:val="10D6013F"/>
    <w:rsid w:val="10D60158"/>
    <w:rsid w:val="10D60192"/>
    <w:rsid w:val="10D6021B"/>
    <w:rsid w:val="10D60220"/>
    <w:rsid w:val="10D60245"/>
    <w:rsid w:val="10D60264"/>
    <w:rsid w:val="10D60280"/>
    <w:rsid w:val="10D60454"/>
    <w:rsid w:val="10D6046D"/>
    <w:rsid w:val="10D60542"/>
    <w:rsid w:val="10D60560"/>
    <w:rsid w:val="10D6065D"/>
    <w:rsid w:val="10D6065F"/>
    <w:rsid w:val="10D6070B"/>
    <w:rsid w:val="10D6075A"/>
    <w:rsid w:val="10D608FB"/>
    <w:rsid w:val="10D6092B"/>
    <w:rsid w:val="10D6097E"/>
    <w:rsid w:val="10D609EC"/>
    <w:rsid w:val="10D60A84"/>
    <w:rsid w:val="10D60AB7"/>
    <w:rsid w:val="10D60AC7"/>
    <w:rsid w:val="10D60AFB"/>
    <w:rsid w:val="10D60BB2"/>
    <w:rsid w:val="10D60CBE"/>
    <w:rsid w:val="10D60D7C"/>
    <w:rsid w:val="10D60D81"/>
    <w:rsid w:val="10D60D8C"/>
    <w:rsid w:val="10D60E32"/>
    <w:rsid w:val="10D60F52"/>
    <w:rsid w:val="10D60F70"/>
    <w:rsid w:val="10D60F91"/>
    <w:rsid w:val="10D610C3"/>
    <w:rsid w:val="10D61171"/>
    <w:rsid w:val="10D61234"/>
    <w:rsid w:val="10D61276"/>
    <w:rsid w:val="10D612C2"/>
    <w:rsid w:val="10D613E5"/>
    <w:rsid w:val="10D61445"/>
    <w:rsid w:val="10D614F6"/>
    <w:rsid w:val="10D615F0"/>
    <w:rsid w:val="10D61640"/>
    <w:rsid w:val="10D616D7"/>
    <w:rsid w:val="10D616DD"/>
    <w:rsid w:val="10D61814"/>
    <w:rsid w:val="10D618AA"/>
    <w:rsid w:val="10D61918"/>
    <w:rsid w:val="10D61A9B"/>
    <w:rsid w:val="10D61B0B"/>
    <w:rsid w:val="10D61B8F"/>
    <w:rsid w:val="10D61C9E"/>
    <w:rsid w:val="10D61CCA"/>
    <w:rsid w:val="10D61CD5"/>
    <w:rsid w:val="10D61DCB"/>
    <w:rsid w:val="10D61E79"/>
    <w:rsid w:val="10D61EF0"/>
    <w:rsid w:val="10D61EF5"/>
    <w:rsid w:val="10D61F12"/>
    <w:rsid w:val="10D61F1C"/>
    <w:rsid w:val="10D61FF1"/>
    <w:rsid w:val="10D6216F"/>
    <w:rsid w:val="10D6224D"/>
    <w:rsid w:val="10D62319"/>
    <w:rsid w:val="10D623E3"/>
    <w:rsid w:val="10D624FE"/>
    <w:rsid w:val="10D6255E"/>
    <w:rsid w:val="10D62575"/>
    <w:rsid w:val="10D625A8"/>
    <w:rsid w:val="10D62620"/>
    <w:rsid w:val="10D62699"/>
    <w:rsid w:val="10D626BE"/>
    <w:rsid w:val="10D627A8"/>
    <w:rsid w:val="10D627F3"/>
    <w:rsid w:val="10D627F5"/>
    <w:rsid w:val="10D628BF"/>
    <w:rsid w:val="10D6292D"/>
    <w:rsid w:val="10D62996"/>
    <w:rsid w:val="10D629A2"/>
    <w:rsid w:val="10D629CC"/>
    <w:rsid w:val="10D62A09"/>
    <w:rsid w:val="10D62A4E"/>
    <w:rsid w:val="10D62A5B"/>
    <w:rsid w:val="10D62A9B"/>
    <w:rsid w:val="10D62AD3"/>
    <w:rsid w:val="10D62B91"/>
    <w:rsid w:val="10D62BD4"/>
    <w:rsid w:val="10D62CC0"/>
    <w:rsid w:val="10D62DA9"/>
    <w:rsid w:val="10D62E94"/>
    <w:rsid w:val="10D62EA2"/>
    <w:rsid w:val="10D62EC9"/>
    <w:rsid w:val="10D62F16"/>
    <w:rsid w:val="10D62F6E"/>
    <w:rsid w:val="10D630EB"/>
    <w:rsid w:val="10D6312D"/>
    <w:rsid w:val="10D63174"/>
    <w:rsid w:val="10D6322F"/>
    <w:rsid w:val="10D632A4"/>
    <w:rsid w:val="10D632BF"/>
    <w:rsid w:val="10D632CB"/>
    <w:rsid w:val="10D63327"/>
    <w:rsid w:val="10D633D7"/>
    <w:rsid w:val="10D633E5"/>
    <w:rsid w:val="10D633FE"/>
    <w:rsid w:val="10D6341E"/>
    <w:rsid w:val="10D63642"/>
    <w:rsid w:val="10D6373D"/>
    <w:rsid w:val="10D6375E"/>
    <w:rsid w:val="10D637A2"/>
    <w:rsid w:val="10D637F6"/>
    <w:rsid w:val="10D63844"/>
    <w:rsid w:val="10D6384F"/>
    <w:rsid w:val="10D638C8"/>
    <w:rsid w:val="10D63A70"/>
    <w:rsid w:val="10D63ACC"/>
    <w:rsid w:val="10D63BF2"/>
    <w:rsid w:val="10D63C8A"/>
    <w:rsid w:val="10D63D84"/>
    <w:rsid w:val="10D63DAF"/>
    <w:rsid w:val="10D63E01"/>
    <w:rsid w:val="10D63E16"/>
    <w:rsid w:val="10D63E2C"/>
    <w:rsid w:val="10D63F77"/>
    <w:rsid w:val="10D63FA5"/>
    <w:rsid w:val="10D64031"/>
    <w:rsid w:val="10D640C4"/>
    <w:rsid w:val="10D64113"/>
    <w:rsid w:val="10D641BB"/>
    <w:rsid w:val="10D641CA"/>
    <w:rsid w:val="10D64276"/>
    <w:rsid w:val="10D64300"/>
    <w:rsid w:val="10D64305"/>
    <w:rsid w:val="10D64342"/>
    <w:rsid w:val="10D64344"/>
    <w:rsid w:val="10D6439B"/>
    <w:rsid w:val="10D6439D"/>
    <w:rsid w:val="10D643F4"/>
    <w:rsid w:val="10D64402"/>
    <w:rsid w:val="10D64441"/>
    <w:rsid w:val="10D64517"/>
    <w:rsid w:val="10D645D8"/>
    <w:rsid w:val="10D646B2"/>
    <w:rsid w:val="10D646BF"/>
    <w:rsid w:val="10D646E0"/>
    <w:rsid w:val="10D6486B"/>
    <w:rsid w:val="10D64942"/>
    <w:rsid w:val="10D6496D"/>
    <w:rsid w:val="10D649B0"/>
    <w:rsid w:val="10D64ABC"/>
    <w:rsid w:val="10D64C26"/>
    <w:rsid w:val="10D64C98"/>
    <w:rsid w:val="10D64CC5"/>
    <w:rsid w:val="10D64CF4"/>
    <w:rsid w:val="10D64DC3"/>
    <w:rsid w:val="10D64E16"/>
    <w:rsid w:val="10D64F50"/>
    <w:rsid w:val="10D64FFE"/>
    <w:rsid w:val="10D650A6"/>
    <w:rsid w:val="10D650B0"/>
    <w:rsid w:val="10D650C3"/>
    <w:rsid w:val="10D65152"/>
    <w:rsid w:val="10D65181"/>
    <w:rsid w:val="10D652C7"/>
    <w:rsid w:val="10D653DB"/>
    <w:rsid w:val="10D653F3"/>
    <w:rsid w:val="10D6554E"/>
    <w:rsid w:val="10D65680"/>
    <w:rsid w:val="10D65767"/>
    <w:rsid w:val="10D657E1"/>
    <w:rsid w:val="10D65888"/>
    <w:rsid w:val="10D658AB"/>
    <w:rsid w:val="10D6593D"/>
    <w:rsid w:val="10D65A9A"/>
    <w:rsid w:val="10D65B1E"/>
    <w:rsid w:val="10D65B2B"/>
    <w:rsid w:val="10D65B79"/>
    <w:rsid w:val="10D65BBD"/>
    <w:rsid w:val="10D65C77"/>
    <w:rsid w:val="10D65CBE"/>
    <w:rsid w:val="10D65D02"/>
    <w:rsid w:val="10D65D43"/>
    <w:rsid w:val="10D65E02"/>
    <w:rsid w:val="10D65E20"/>
    <w:rsid w:val="10D65E82"/>
    <w:rsid w:val="10D65E97"/>
    <w:rsid w:val="10D65F1B"/>
    <w:rsid w:val="10D65F68"/>
    <w:rsid w:val="10D65F7C"/>
    <w:rsid w:val="10D6608D"/>
    <w:rsid w:val="10D66137"/>
    <w:rsid w:val="10D661D6"/>
    <w:rsid w:val="10D66218"/>
    <w:rsid w:val="10D6623A"/>
    <w:rsid w:val="10D6632F"/>
    <w:rsid w:val="10D663B1"/>
    <w:rsid w:val="10D664E4"/>
    <w:rsid w:val="10D664FA"/>
    <w:rsid w:val="10D66572"/>
    <w:rsid w:val="10D665C2"/>
    <w:rsid w:val="10D665F0"/>
    <w:rsid w:val="10D666B6"/>
    <w:rsid w:val="10D666C5"/>
    <w:rsid w:val="10D66706"/>
    <w:rsid w:val="10D66736"/>
    <w:rsid w:val="10D66753"/>
    <w:rsid w:val="10D66893"/>
    <w:rsid w:val="10D66990"/>
    <w:rsid w:val="10D66AC1"/>
    <w:rsid w:val="10D66ACA"/>
    <w:rsid w:val="10D66B3D"/>
    <w:rsid w:val="10D66C1C"/>
    <w:rsid w:val="10D66F1E"/>
    <w:rsid w:val="10D67000"/>
    <w:rsid w:val="10D67081"/>
    <w:rsid w:val="10D67083"/>
    <w:rsid w:val="10D670C4"/>
    <w:rsid w:val="10D67177"/>
    <w:rsid w:val="10D67201"/>
    <w:rsid w:val="10D67221"/>
    <w:rsid w:val="10D67223"/>
    <w:rsid w:val="10D6732A"/>
    <w:rsid w:val="10D6739A"/>
    <w:rsid w:val="10D674BA"/>
    <w:rsid w:val="10D6750F"/>
    <w:rsid w:val="10D6772F"/>
    <w:rsid w:val="10D67787"/>
    <w:rsid w:val="10D679AE"/>
    <w:rsid w:val="10D67A0C"/>
    <w:rsid w:val="10D67A6B"/>
    <w:rsid w:val="10D67AA7"/>
    <w:rsid w:val="10D67B8D"/>
    <w:rsid w:val="10D67C10"/>
    <w:rsid w:val="10D67C20"/>
    <w:rsid w:val="10D67C6F"/>
    <w:rsid w:val="10D67D9B"/>
    <w:rsid w:val="10D67DB1"/>
    <w:rsid w:val="10D67DB4"/>
    <w:rsid w:val="10D67E47"/>
    <w:rsid w:val="10D67E80"/>
    <w:rsid w:val="10D67E8B"/>
    <w:rsid w:val="10D67F42"/>
    <w:rsid w:val="10D70083"/>
    <w:rsid w:val="10D702F2"/>
    <w:rsid w:val="10D702FA"/>
    <w:rsid w:val="10D70372"/>
    <w:rsid w:val="10D70454"/>
    <w:rsid w:val="10D70484"/>
    <w:rsid w:val="10D704C7"/>
    <w:rsid w:val="10D705E5"/>
    <w:rsid w:val="10D70614"/>
    <w:rsid w:val="10D706A3"/>
    <w:rsid w:val="10D706B1"/>
    <w:rsid w:val="10D70718"/>
    <w:rsid w:val="10D707D9"/>
    <w:rsid w:val="10D70883"/>
    <w:rsid w:val="10D709D9"/>
    <w:rsid w:val="10D70A7F"/>
    <w:rsid w:val="10D70C20"/>
    <w:rsid w:val="10D70D57"/>
    <w:rsid w:val="10D70EFE"/>
    <w:rsid w:val="10D70F94"/>
    <w:rsid w:val="10D710A7"/>
    <w:rsid w:val="10D710C5"/>
    <w:rsid w:val="10D710FB"/>
    <w:rsid w:val="10D711ED"/>
    <w:rsid w:val="10D713D9"/>
    <w:rsid w:val="10D714A4"/>
    <w:rsid w:val="10D715DE"/>
    <w:rsid w:val="10D7166A"/>
    <w:rsid w:val="10D71685"/>
    <w:rsid w:val="10D71714"/>
    <w:rsid w:val="10D71788"/>
    <w:rsid w:val="10D71793"/>
    <w:rsid w:val="10D717A8"/>
    <w:rsid w:val="10D717BE"/>
    <w:rsid w:val="10D717CD"/>
    <w:rsid w:val="10D7181B"/>
    <w:rsid w:val="10D71825"/>
    <w:rsid w:val="10D71835"/>
    <w:rsid w:val="10D7188F"/>
    <w:rsid w:val="10D719A6"/>
    <w:rsid w:val="10D719F6"/>
    <w:rsid w:val="10D71AB7"/>
    <w:rsid w:val="10D71AB8"/>
    <w:rsid w:val="10D71AEB"/>
    <w:rsid w:val="10D71B0D"/>
    <w:rsid w:val="10D71B1C"/>
    <w:rsid w:val="10D71B36"/>
    <w:rsid w:val="10D71C00"/>
    <w:rsid w:val="10D71C5E"/>
    <w:rsid w:val="10D71D8B"/>
    <w:rsid w:val="10D71DB4"/>
    <w:rsid w:val="10D71E05"/>
    <w:rsid w:val="10D71E35"/>
    <w:rsid w:val="10D71F71"/>
    <w:rsid w:val="10D71F99"/>
    <w:rsid w:val="10D71FDB"/>
    <w:rsid w:val="10D71FF0"/>
    <w:rsid w:val="10D71FFD"/>
    <w:rsid w:val="10D72137"/>
    <w:rsid w:val="10D721B9"/>
    <w:rsid w:val="10D72236"/>
    <w:rsid w:val="10D72286"/>
    <w:rsid w:val="10D722EB"/>
    <w:rsid w:val="10D72318"/>
    <w:rsid w:val="10D7233F"/>
    <w:rsid w:val="10D72367"/>
    <w:rsid w:val="10D723B0"/>
    <w:rsid w:val="10D72454"/>
    <w:rsid w:val="10D72463"/>
    <w:rsid w:val="10D724AD"/>
    <w:rsid w:val="10D72541"/>
    <w:rsid w:val="10D7259D"/>
    <w:rsid w:val="10D725E8"/>
    <w:rsid w:val="10D725EA"/>
    <w:rsid w:val="10D72685"/>
    <w:rsid w:val="10D7268A"/>
    <w:rsid w:val="10D72695"/>
    <w:rsid w:val="10D726A6"/>
    <w:rsid w:val="10D726C3"/>
    <w:rsid w:val="10D72700"/>
    <w:rsid w:val="10D72721"/>
    <w:rsid w:val="10D7278F"/>
    <w:rsid w:val="10D727CF"/>
    <w:rsid w:val="10D728A8"/>
    <w:rsid w:val="10D728DB"/>
    <w:rsid w:val="10D72922"/>
    <w:rsid w:val="10D72A2C"/>
    <w:rsid w:val="10D72A4F"/>
    <w:rsid w:val="10D72B93"/>
    <w:rsid w:val="10D72C14"/>
    <w:rsid w:val="10D72CA6"/>
    <w:rsid w:val="10D72D3B"/>
    <w:rsid w:val="10D72D78"/>
    <w:rsid w:val="10D72FDF"/>
    <w:rsid w:val="10D7308E"/>
    <w:rsid w:val="10D730C6"/>
    <w:rsid w:val="10D731ED"/>
    <w:rsid w:val="10D73242"/>
    <w:rsid w:val="10D7325B"/>
    <w:rsid w:val="10D732FC"/>
    <w:rsid w:val="10D734C6"/>
    <w:rsid w:val="10D73584"/>
    <w:rsid w:val="10D7358E"/>
    <w:rsid w:val="10D735DA"/>
    <w:rsid w:val="10D7362A"/>
    <w:rsid w:val="10D73705"/>
    <w:rsid w:val="10D73728"/>
    <w:rsid w:val="10D73742"/>
    <w:rsid w:val="10D73743"/>
    <w:rsid w:val="10D7385E"/>
    <w:rsid w:val="10D738A5"/>
    <w:rsid w:val="10D738D5"/>
    <w:rsid w:val="10D7391B"/>
    <w:rsid w:val="10D73955"/>
    <w:rsid w:val="10D73958"/>
    <w:rsid w:val="10D739DC"/>
    <w:rsid w:val="10D739E1"/>
    <w:rsid w:val="10D73A6F"/>
    <w:rsid w:val="10D73AA6"/>
    <w:rsid w:val="10D73B14"/>
    <w:rsid w:val="10D73B52"/>
    <w:rsid w:val="10D73C2D"/>
    <w:rsid w:val="10D73C76"/>
    <w:rsid w:val="10D73E4C"/>
    <w:rsid w:val="10D73EC1"/>
    <w:rsid w:val="10D73F6A"/>
    <w:rsid w:val="10D74124"/>
    <w:rsid w:val="10D7414E"/>
    <w:rsid w:val="10D7417D"/>
    <w:rsid w:val="10D74183"/>
    <w:rsid w:val="10D741BC"/>
    <w:rsid w:val="10D741E1"/>
    <w:rsid w:val="10D742A5"/>
    <w:rsid w:val="10D742D4"/>
    <w:rsid w:val="10D74326"/>
    <w:rsid w:val="10D744CE"/>
    <w:rsid w:val="10D745CC"/>
    <w:rsid w:val="10D74605"/>
    <w:rsid w:val="10D74784"/>
    <w:rsid w:val="10D74922"/>
    <w:rsid w:val="10D749D9"/>
    <w:rsid w:val="10D74A37"/>
    <w:rsid w:val="10D74A49"/>
    <w:rsid w:val="10D74A5D"/>
    <w:rsid w:val="10D74A9F"/>
    <w:rsid w:val="10D74B48"/>
    <w:rsid w:val="10D74B7D"/>
    <w:rsid w:val="10D74C65"/>
    <w:rsid w:val="10D74D42"/>
    <w:rsid w:val="10D74E5E"/>
    <w:rsid w:val="10D74FDD"/>
    <w:rsid w:val="10D75023"/>
    <w:rsid w:val="10D750F6"/>
    <w:rsid w:val="10D75278"/>
    <w:rsid w:val="10D752FF"/>
    <w:rsid w:val="10D7531F"/>
    <w:rsid w:val="10D75337"/>
    <w:rsid w:val="10D75379"/>
    <w:rsid w:val="10D753AA"/>
    <w:rsid w:val="10D753CB"/>
    <w:rsid w:val="10D75428"/>
    <w:rsid w:val="10D75442"/>
    <w:rsid w:val="10D7545F"/>
    <w:rsid w:val="10D7547C"/>
    <w:rsid w:val="10D7549C"/>
    <w:rsid w:val="10D75558"/>
    <w:rsid w:val="10D7566D"/>
    <w:rsid w:val="10D75761"/>
    <w:rsid w:val="10D757EB"/>
    <w:rsid w:val="10D75873"/>
    <w:rsid w:val="10D758DA"/>
    <w:rsid w:val="10D759AC"/>
    <w:rsid w:val="10D759F9"/>
    <w:rsid w:val="10D75A20"/>
    <w:rsid w:val="10D75B99"/>
    <w:rsid w:val="10D75C7C"/>
    <w:rsid w:val="10D75D3A"/>
    <w:rsid w:val="10D75D89"/>
    <w:rsid w:val="10D75DF1"/>
    <w:rsid w:val="10D75E17"/>
    <w:rsid w:val="10D75E7B"/>
    <w:rsid w:val="10D75E87"/>
    <w:rsid w:val="10D75E89"/>
    <w:rsid w:val="10D75F10"/>
    <w:rsid w:val="10D75FC4"/>
    <w:rsid w:val="10D75FE5"/>
    <w:rsid w:val="10D76057"/>
    <w:rsid w:val="10D760AB"/>
    <w:rsid w:val="10D760B0"/>
    <w:rsid w:val="10D760BD"/>
    <w:rsid w:val="10D76159"/>
    <w:rsid w:val="10D7616A"/>
    <w:rsid w:val="10D762BD"/>
    <w:rsid w:val="10D762D2"/>
    <w:rsid w:val="10D763D0"/>
    <w:rsid w:val="10D764AB"/>
    <w:rsid w:val="10D7663E"/>
    <w:rsid w:val="10D766A3"/>
    <w:rsid w:val="10D766BB"/>
    <w:rsid w:val="10D76837"/>
    <w:rsid w:val="10D768DE"/>
    <w:rsid w:val="10D769EF"/>
    <w:rsid w:val="10D76A50"/>
    <w:rsid w:val="10D76AA6"/>
    <w:rsid w:val="10D76B7E"/>
    <w:rsid w:val="10D76BE0"/>
    <w:rsid w:val="10D76C2C"/>
    <w:rsid w:val="10D76C3D"/>
    <w:rsid w:val="10D76CE4"/>
    <w:rsid w:val="10D76D0F"/>
    <w:rsid w:val="10D76DC7"/>
    <w:rsid w:val="10D76E2E"/>
    <w:rsid w:val="10D76F3E"/>
    <w:rsid w:val="10D76FB5"/>
    <w:rsid w:val="10D7704B"/>
    <w:rsid w:val="10D77061"/>
    <w:rsid w:val="10D77113"/>
    <w:rsid w:val="10D7715D"/>
    <w:rsid w:val="10D77170"/>
    <w:rsid w:val="10D7723A"/>
    <w:rsid w:val="10D772F7"/>
    <w:rsid w:val="10D77309"/>
    <w:rsid w:val="10D7735E"/>
    <w:rsid w:val="10D77467"/>
    <w:rsid w:val="10D774E0"/>
    <w:rsid w:val="10D774ED"/>
    <w:rsid w:val="10D77512"/>
    <w:rsid w:val="10D775EA"/>
    <w:rsid w:val="10D77670"/>
    <w:rsid w:val="10D77770"/>
    <w:rsid w:val="10D7789E"/>
    <w:rsid w:val="10D7796B"/>
    <w:rsid w:val="10D77A44"/>
    <w:rsid w:val="10D77A53"/>
    <w:rsid w:val="10D77B09"/>
    <w:rsid w:val="10D77B28"/>
    <w:rsid w:val="10D77BB9"/>
    <w:rsid w:val="10D77BEB"/>
    <w:rsid w:val="10D77CBA"/>
    <w:rsid w:val="10D77D96"/>
    <w:rsid w:val="10D77E44"/>
    <w:rsid w:val="10D77E97"/>
    <w:rsid w:val="10D77EB4"/>
    <w:rsid w:val="10D77F4A"/>
    <w:rsid w:val="10D77F7B"/>
    <w:rsid w:val="10D77F87"/>
    <w:rsid w:val="10D77F9F"/>
    <w:rsid w:val="10D77FF5"/>
    <w:rsid w:val="10D800A9"/>
    <w:rsid w:val="10D800DB"/>
    <w:rsid w:val="10D80113"/>
    <w:rsid w:val="10D80152"/>
    <w:rsid w:val="10D80153"/>
    <w:rsid w:val="10D80158"/>
    <w:rsid w:val="10D80271"/>
    <w:rsid w:val="10D802CF"/>
    <w:rsid w:val="10D802D5"/>
    <w:rsid w:val="10D80323"/>
    <w:rsid w:val="10D80437"/>
    <w:rsid w:val="10D80545"/>
    <w:rsid w:val="10D80547"/>
    <w:rsid w:val="10D805D5"/>
    <w:rsid w:val="10D805DA"/>
    <w:rsid w:val="10D805E4"/>
    <w:rsid w:val="10D806AF"/>
    <w:rsid w:val="10D80740"/>
    <w:rsid w:val="10D8075D"/>
    <w:rsid w:val="10D807ED"/>
    <w:rsid w:val="10D80861"/>
    <w:rsid w:val="10D808F9"/>
    <w:rsid w:val="10D80912"/>
    <w:rsid w:val="10D8093F"/>
    <w:rsid w:val="10D8098D"/>
    <w:rsid w:val="10D809D4"/>
    <w:rsid w:val="10D80A46"/>
    <w:rsid w:val="10D80A62"/>
    <w:rsid w:val="10D80A70"/>
    <w:rsid w:val="10D80BD9"/>
    <w:rsid w:val="10D80BE4"/>
    <w:rsid w:val="10D80BE8"/>
    <w:rsid w:val="10D80C4D"/>
    <w:rsid w:val="10D80CB3"/>
    <w:rsid w:val="10D80CFF"/>
    <w:rsid w:val="10D80D18"/>
    <w:rsid w:val="10D80D95"/>
    <w:rsid w:val="10D80E1C"/>
    <w:rsid w:val="10D80E28"/>
    <w:rsid w:val="10D80ED0"/>
    <w:rsid w:val="10D80F59"/>
    <w:rsid w:val="10D81089"/>
    <w:rsid w:val="10D81128"/>
    <w:rsid w:val="10D811D3"/>
    <w:rsid w:val="10D811EF"/>
    <w:rsid w:val="10D813C4"/>
    <w:rsid w:val="10D81432"/>
    <w:rsid w:val="10D81480"/>
    <w:rsid w:val="10D814AA"/>
    <w:rsid w:val="10D814BA"/>
    <w:rsid w:val="10D814F0"/>
    <w:rsid w:val="10D81538"/>
    <w:rsid w:val="10D8153B"/>
    <w:rsid w:val="10D815B2"/>
    <w:rsid w:val="10D815CA"/>
    <w:rsid w:val="10D815DD"/>
    <w:rsid w:val="10D81665"/>
    <w:rsid w:val="10D81676"/>
    <w:rsid w:val="10D816E6"/>
    <w:rsid w:val="10D816EF"/>
    <w:rsid w:val="10D81738"/>
    <w:rsid w:val="10D81757"/>
    <w:rsid w:val="10D8179C"/>
    <w:rsid w:val="10D817B5"/>
    <w:rsid w:val="10D81901"/>
    <w:rsid w:val="10D8192E"/>
    <w:rsid w:val="10D81981"/>
    <w:rsid w:val="10D81999"/>
    <w:rsid w:val="10D81AA6"/>
    <w:rsid w:val="10D81B16"/>
    <w:rsid w:val="10D81C55"/>
    <w:rsid w:val="10D81CCC"/>
    <w:rsid w:val="10D81D68"/>
    <w:rsid w:val="10D81D74"/>
    <w:rsid w:val="10D81D86"/>
    <w:rsid w:val="10D81DB2"/>
    <w:rsid w:val="10D81E06"/>
    <w:rsid w:val="10D81E24"/>
    <w:rsid w:val="10D81EFB"/>
    <w:rsid w:val="10D81F4E"/>
    <w:rsid w:val="10D82022"/>
    <w:rsid w:val="10D82073"/>
    <w:rsid w:val="10D8207F"/>
    <w:rsid w:val="10D8215E"/>
    <w:rsid w:val="10D8218B"/>
    <w:rsid w:val="10D821FF"/>
    <w:rsid w:val="10D82206"/>
    <w:rsid w:val="10D82207"/>
    <w:rsid w:val="10D82325"/>
    <w:rsid w:val="10D823B7"/>
    <w:rsid w:val="10D823F0"/>
    <w:rsid w:val="10D82403"/>
    <w:rsid w:val="10D824CB"/>
    <w:rsid w:val="10D8250F"/>
    <w:rsid w:val="10D8256D"/>
    <w:rsid w:val="10D82660"/>
    <w:rsid w:val="10D82694"/>
    <w:rsid w:val="10D826BE"/>
    <w:rsid w:val="10D8277A"/>
    <w:rsid w:val="10D82860"/>
    <w:rsid w:val="10D82899"/>
    <w:rsid w:val="10D82967"/>
    <w:rsid w:val="10D82A0C"/>
    <w:rsid w:val="10D82AA5"/>
    <w:rsid w:val="10D82B6C"/>
    <w:rsid w:val="10D82BB3"/>
    <w:rsid w:val="10D82CE8"/>
    <w:rsid w:val="10D82D52"/>
    <w:rsid w:val="10D82FDC"/>
    <w:rsid w:val="10D83097"/>
    <w:rsid w:val="10D8309F"/>
    <w:rsid w:val="10D83156"/>
    <w:rsid w:val="10D8319F"/>
    <w:rsid w:val="10D832C1"/>
    <w:rsid w:val="10D832E6"/>
    <w:rsid w:val="10D83371"/>
    <w:rsid w:val="10D8338A"/>
    <w:rsid w:val="10D833A2"/>
    <w:rsid w:val="10D83439"/>
    <w:rsid w:val="10D834BF"/>
    <w:rsid w:val="10D8352D"/>
    <w:rsid w:val="10D83535"/>
    <w:rsid w:val="10D835D4"/>
    <w:rsid w:val="10D835F7"/>
    <w:rsid w:val="10D83708"/>
    <w:rsid w:val="10D83753"/>
    <w:rsid w:val="10D83777"/>
    <w:rsid w:val="10D83837"/>
    <w:rsid w:val="10D83843"/>
    <w:rsid w:val="10D83877"/>
    <w:rsid w:val="10D838C6"/>
    <w:rsid w:val="10D83938"/>
    <w:rsid w:val="10D839CB"/>
    <w:rsid w:val="10D83A21"/>
    <w:rsid w:val="10D83A68"/>
    <w:rsid w:val="10D83A92"/>
    <w:rsid w:val="10D83BFC"/>
    <w:rsid w:val="10D83C13"/>
    <w:rsid w:val="10D83CE5"/>
    <w:rsid w:val="10D83D6C"/>
    <w:rsid w:val="10D83D97"/>
    <w:rsid w:val="10D83DAF"/>
    <w:rsid w:val="10D83EDA"/>
    <w:rsid w:val="10D83EDF"/>
    <w:rsid w:val="10D83EE8"/>
    <w:rsid w:val="10D83F55"/>
    <w:rsid w:val="10D83F63"/>
    <w:rsid w:val="10D8400F"/>
    <w:rsid w:val="10D84061"/>
    <w:rsid w:val="10D840D3"/>
    <w:rsid w:val="10D840FA"/>
    <w:rsid w:val="10D8416B"/>
    <w:rsid w:val="10D84172"/>
    <w:rsid w:val="10D8434C"/>
    <w:rsid w:val="10D843C9"/>
    <w:rsid w:val="10D84429"/>
    <w:rsid w:val="10D84437"/>
    <w:rsid w:val="10D84492"/>
    <w:rsid w:val="10D844D8"/>
    <w:rsid w:val="10D84511"/>
    <w:rsid w:val="10D84671"/>
    <w:rsid w:val="10D84751"/>
    <w:rsid w:val="10D8477D"/>
    <w:rsid w:val="10D84787"/>
    <w:rsid w:val="10D847CD"/>
    <w:rsid w:val="10D848E1"/>
    <w:rsid w:val="10D84A4F"/>
    <w:rsid w:val="10D84A5B"/>
    <w:rsid w:val="10D84B2A"/>
    <w:rsid w:val="10D84BA4"/>
    <w:rsid w:val="10D84CF0"/>
    <w:rsid w:val="10D84CF2"/>
    <w:rsid w:val="10D84DD9"/>
    <w:rsid w:val="10D84DE5"/>
    <w:rsid w:val="10D84E26"/>
    <w:rsid w:val="10D84E8B"/>
    <w:rsid w:val="10D84EFA"/>
    <w:rsid w:val="10D84F63"/>
    <w:rsid w:val="10D85093"/>
    <w:rsid w:val="10D851B5"/>
    <w:rsid w:val="10D8532E"/>
    <w:rsid w:val="10D853C1"/>
    <w:rsid w:val="10D85503"/>
    <w:rsid w:val="10D8550A"/>
    <w:rsid w:val="10D8555D"/>
    <w:rsid w:val="10D85565"/>
    <w:rsid w:val="10D8556E"/>
    <w:rsid w:val="10D85726"/>
    <w:rsid w:val="10D85735"/>
    <w:rsid w:val="10D8585D"/>
    <w:rsid w:val="10D85942"/>
    <w:rsid w:val="10D85982"/>
    <w:rsid w:val="10D859B5"/>
    <w:rsid w:val="10D85B0C"/>
    <w:rsid w:val="10D85C1A"/>
    <w:rsid w:val="10D85C31"/>
    <w:rsid w:val="10D85CB2"/>
    <w:rsid w:val="10D85CBE"/>
    <w:rsid w:val="10D85D90"/>
    <w:rsid w:val="10D85EED"/>
    <w:rsid w:val="10D85FB3"/>
    <w:rsid w:val="10D85FBC"/>
    <w:rsid w:val="10D86022"/>
    <w:rsid w:val="10D860ED"/>
    <w:rsid w:val="10D8614D"/>
    <w:rsid w:val="10D8617B"/>
    <w:rsid w:val="10D861D1"/>
    <w:rsid w:val="10D8625A"/>
    <w:rsid w:val="10D8636B"/>
    <w:rsid w:val="10D8645C"/>
    <w:rsid w:val="10D86465"/>
    <w:rsid w:val="10D864E4"/>
    <w:rsid w:val="10D86502"/>
    <w:rsid w:val="10D86581"/>
    <w:rsid w:val="10D865F7"/>
    <w:rsid w:val="10D86683"/>
    <w:rsid w:val="10D86793"/>
    <w:rsid w:val="10D867A9"/>
    <w:rsid w:val="10D867B6"/>
    <w:rsid w:val="10D867E0"/>
    <w:rsid w:val="10D86970"/>
    <w:rsid w:val="10D86B00"/>
    <w:rsid w:val="10D86B90"/>
    <w:rsid w:val="10D86BB1"/>
    <w:rsid w:val="10D86C8A"/>
    <w:rsid w:val="10D86CAF"/>
    <w:rsid w:val="10D86D65"/>
    <w:rsid w:val="10D86DC0"/>
    <w:rsid w:val="10D86E2F"/>
    <w:rsid w:val="10D86E48"/>
    <w:rsid w:val="10D86EA5"/>
    <w:rsid w:val="10D86EC1"/>
    <w:rsid w:val="10D86EE4"/>
    <w:rsid w:val="10D86F94"/>
    <w:rsid w:val="10D86F9E"/>
    <w:rsid w:val="10D87048"/>
    <w:rsid w:val="10D87284"/>
    <w:rsid w:val="10D87383"/>
    <w:rsid w:val="10D8738F"/>
    <w:rsid w:val="10D8743C"/>
    <w:rsid w:val="10D87553"/>
    <w:rsid w:val="10D87586"/>
    <w:rsid w:val="10D87669"/>
    <w:rsid w:val="10D87677"/>
    <w:rsid w:val="10D876FA"/>
    <w:rsid w:val="10D8780D"/>
    <w:rsid w:val="10D879E2"/>
    <w:rsid w:val="10D879EA"/>
    <w:rsid w:val="10D87A0C"/>
    <w:rsid w:val="10D87A6C"/>
    <w:rsid w:val="10D87B77"/>
    <w:rsid w:val="10D87C47"/>
    <w:rsid w:val="10D87CA6"/>
    <w:rsid w:val="10D87CB9"/>
    <w:rsid w:val="10D87D26"/>
    <w:rsid w:val="10D87D4E"/>
    <w:rsid w:val="10D87EF8"/>
    <w:rsid w:val="10D87F10"/>
    <w:rsid w:val="10D87F75"/>
    <w:rsid w:val="10D90073"/>
    <w:rsid w:val="10D90124"/>
    <w:rsid w:val="10D90206"/>
    <w:rsid w:val="10D9025C"/>
    <w:rsid w:val="10D9027A"/>
    <w:rsid w:val="10D9030E"/>
    <w:rsid w:val="10D90312"/>
    <w:rsid w:val="10D9032E"/>
    <w:rsid w:val="10D9033F"/>
    <w:rsid w:val="10D90423"/>
    <w:rsid w:val="10D904D9"/>
    <w:rsid w:val="10D90535"/>
    <w:rsid w:val="10D905A7"/>
    <w:rsid w:val="10D90671"/>
    <w:rsid w:val="10D906D1"/>
    <w:rsid w:val="10D90723"/>
    <w:rsid w:val="10D90747"/>
    <w:rsid w:val="10D907AD"/>
    <w:rsid w:val="10D907C6"/>
    <w:rsid w:val="10D90A3A"/>
    <w:rsid w:val="10D90B8D"/>
    <w:rsid w:val="10D90C3F"/>
    <w:rsid w:val="10D90C7E"/>
    <w:rsid w:val="10D90CF6"/>
    <w:rsid w:val="10D90D3E"/>
    <w:rsid w:val="10D90D67"/>
    <w:rsid w:val="10D90D82"/>
    <w:rsid w:val="10D90DB0"/>
    <w:rsid w:val="10D90DFE"/>
    <w:rsid w:val="10D90F14"/>
    <w:rsid w:val="10D90F6C"/>
    <w:rsid w:val="10D90FB5"/>
    <w:rsid w:val="10D91003"/>
    <w:rsid w:val="10D91129"/>
    <w:rsid w:val="10D911EC"/>
    <w:rsid w:val="10D9120F"/>
    <w:rsid w:val="10D91292"/>
    <w:rsid w:val="10D91361"/>
    <w:rsid w:val="10D913AB"/>
    <w:rsid w:val="10D913E6"/>
    <w:rsid w:val="10D914F9"/>
    <w:rsid w:val="10D915DD"/>
    <w:rsid w:val="10D915E4"/>
    <w:rsid w:val="10D915EC"/>
    <w:rsid w:val="10D91662"/>
    <w:rsid w:val="10D916BE"/>
    <w:rsid w:val="10D91704"/>
    <w:rsid w:val="10D9172E"/>
    <w:rsid w:val="10D917D8"/>
    <w:rsid w:val="10D91809"/>
    <w:rsid w:val="10D9198D"/>
    <w:rsid w:val="10D919EF"/>
    <w:rsid w:val="10D91A15"/>
    <w:rsid w:val="10D91A47"/>
    <w:rsid w:val="10D91ADF"/>
    <w:rsid w:val="10D91B13"/>
    <w:rsid w:val="10D91B1F"/>
    <w:rsid w:val="10D91BEF"/>
    <w:rsid w:val="10D91C27"/>
    <w:rsid w:val="10D91C83"/>
    <w:rsid w:val="10D91C8F"/>
    <w:rsid w:val="10D91CA5"/>
    <w:rsid w:val="10D91D61"/>
    <w:rsid w:val="10D91DB4"/>
    <w:rsid w:val="10D91E67"/>
    <w:rsid w:val="10D92019"/>
    <w:rsid w:val="10D9202C"/>
    <w:rsid w:val="10D92110"/>
    <w:rsid w:val="10D921BE"/>
    <w:rsid w:val="10D921CB"/>
    <w:rsid w:val="10D92324"/>
    <w:rsid w:val="10D9249F"/>
    <w:rsid w:val="10D924BD"/>
    <w:rsid w:val="10D924D9"/>
    <w:rsid w:val="10D924F3"/>
    <w:rsid w:val="10D9254B"/>
    <w:rsid w:val="10D92550"/>
    <w:rsid w:val="10D925C2"/>
    <w:rsid w:val="10D925F0"/>
    <w:rsid w:val="10D925FC"/>
    <w:rsid w:val="10D92657"/>
    <w:rsid w:val="10D9268E"/>
    <w:rsid w:val="10D92706"/>
    <w:rsid w:val="10D9275E"/>
    <w:rsid w:val="10D92789"/>
    <w:rsid w:val="10D92797"/>
    <w:rsid w:val="10D927AA"/>
    <w:rsid w:val="10D92846"/>
    <w:rsid w:val="10D9291D"/>
    <w:rsid w:val="10D9291E"/>
    <w:rsid w:val="10D929F4"/>
    <w:rsid w:val="10D92A3E"/>
    <w:rsid w:val="10D92A45"/>
    <w:rsid w:val="10D92A55"/>
    <w:rsid w:val="10D92AF6"/>
    <w:rsid w:val="10D92B20"/>
    <w:rsid w:val="10D92B90"/>
    <w:rsid w:val="10D92B9B"/>
    <w:rsid w:val="10D92BB9"/>
    <w:rsid w:val="10D92C45"/>
    <w:rsid w:val="10D92D3D"/>
    <w:rsid w:val="10D92D75"/>
    <w:rsid w:val="10D92DD2"/>
    <w:rsid w:val="10D92E11"/>
    <w:rsid w:val="10D92E8E"/>
    <w:rsid w:val="10D92EAB"/>
    <w:rsid w:val="10D92FC9"/>
    <w:rsid w:val="10D9301C"/>
    <w:rsid w:val="10D93041"/>
    <w:rsid w:val="10D93116"/>
    <w:rsid w:val="10D9311C"/>
    <w:rsid w:val="10D931F2"/>
    <w:rsid w:val="10D93288"/>
    <w:rsid w:val="10D932FE"/>
    <w:rsid w:val="10D93318"/>
    <w:rsid w:val="10D93323"/>
    <w:rsid w:val="10D933C5"/>
    <w:rsid w:val="10D933E5"/>
    <w:rsid w:val="10D934E3"/>
    <w:rsid w:val="10D9357D"/>
    <w:rsid w:val="10D935AB"/>
    <w:rsid w:val="10D935EF"/>
    <w:rsid w:val="10D93681"/>
    <w:rsid w:val="10D9370A"/>
    <w:rsid w:val="10D93784"/>
    <w:rsid w:val="10D9379F"/>
    <w:rsid w:val="10D937B5"/>
    <w:rsid w:val="10D937C6"/>
    <w:rsid w:val="10D93802"/>
    <w:rsid w:val="10D9381E"/>
    <w:rsid w:val="10D9389F"/>
    <w:rsid w:val="10D93924"/>
    <w:rsid w:val="10D93986"/>
    <w:rsid w:val="10D939AF"/>
    <w:rsid w:val="10D93A54"/>
    <w:rsid w:val="10D93AF5"/>
    <w:rsid w:val="10D93B07"/>
    <w:rsid w:val="10D93C06"/>
    <w:rsid w:val="10D93CF6"/>
    <w:rsid w:val="10D93DFF"/>
    <w:rsid w:val="10D93E81"/>
    <w:rsid w:val="10D93F0F"/>
    <w:rsid w:val="10D93F6C"/>
    <w:rsid w:val="10D93FCC"/>
    <w:rsid w:val="10D94056"/>
    <w:rsid w:val="10D940CC"/>
    <w:rsid w:val="10D940F6"/>
    <w:rsid w:val="10D9424B"/>
    <w:rsid w:val="10D9425A"/>
    <w:rsid w:val="10D94282"/>
    <w:rsid w:val="10D9430F"/>
    <w:rsid w:val="10D94444"/>
    <w:rsid w:val="10D944CA"/>
    <w:rsid w:val="10D9452B"/>
    <w:rsid w:val="10D9452D"/>
    <w:rsid w:val="10D946DD"/>
    <w:rsid w:val="10D9495E"/>
    <w:rsid w:val="10D949C7"/>
    <w:rsid w:val="10D94A85"/>
    <w:rsid w:val="10D94A8C"/>
    <w:rsid w:val="10D94AA5"/>
    <w:rsid w:val="10D94BB7"/>
    <w:rsid w:val="10D94C15"/>
    <w:rsid w:val="10D94D76"/>
    <w:rsid w:val="10D94D81"/>
    <w:rsid w:val="10D94DCD"/>
    <w:rsid w:val="10D94E52"/>
    <w:rsid w:val="10D94EF0"/>
    <w:rsid w:val="10D94F3D"/>
    <w:rsid w:val="10D94FA9"/>
    <w:rsid w:val="10D94FCB"/>
    <w:rsid w:val="10D95000"/>
    <w:rsid w:val="10D95086"/>
    <w:rsid w:val="10D950AB"/>
    <w:rsid w:val="10D950B4"/>
    <w:rsid w:val="10D950E8"/>
    <w:rsid w:val="10D9512D"/>
    <w:rsid w:val="10D95268"/>
    <w:rsid w:val="10D952B6"/>
    <w:rsid w:val="10D952FB"/>
    <w:rsid w:val="10D95333"/>
    <w:rsid w:val="10D953F4"/>
    <w:rsid w:val="10D954D2"/>
    <w:rsid w:val="10D954DE"/>
    <w:rsid w:val="10D95505"/>
    <w:rsid w:val="10D9554D"/>
    <w:rsid w:val="10D95673"/>
    <w:rsid w:val="10D956C1"/>
    <w:rsid w:val="10D956C4"/>
    <w:rsid w:val="10D956C7"/>
    <w:rsid w:val="10D956D5"/>
    <w:rsid w:val="10D9575F"/>
    <w:rsid w:val="10D95805"/>
    <w:rsid w:val="10D958AB"/>
    <w:rsid w:val="10D95923"/>
    <w:rsid w:val="10D959E2"/>
    <w:rsid w:val="10D95ACB"/>
    <w:rsid w:val="10D95AF9"/>
    <w:rsid w:val="10D95B19"/>
    <w:rsid w:val="10D95C1F"/>
    <w:rsid w:val="10D95C92"/>
    <w:rsid w:val="10D95CB8"/>
    <w:rsid w:val="10D95CEC"/>
    <w:rsid w:val="10D95D33"/>
    <w:rsid w:val="10D95DA8"/>
    <w:rsid w:val="10D95DE9"/>
    <w:rsid w:val="10D95E0E"/>
    <w:rsid w:val="10D95E88"/>
    <w:rsid w:val="10D95E9E"/>
    <w:rsid w:val="10D95ED7"/>
    <w:rsid w:val="10D96051"/>
    <w:rsid w:val="10D96084"/>
    <w:rsid w:val="10D96094"/>
    <w:rsid w:val="10D960B1"/>
    <w:rsid w:val="10D960C8"/>
    <w:rsid w:val="10D96181"/>
    <w:rsid w:val="10D96187"/>
    <w:rsid w:val="10D96219"/>
    <w:rsid w:val="10D962FF"/>
    <w:rsid w:val="10D9630F"/>
    <w:rsid w:val="10D96360"/>
    <w:rsid w:val="10D963DB"/>
    <w:rsid w:val="10D963F1"/>
    <w:rsid w:val="10D963F6"/>
    <w:rsid w:val="10D96431"/>
    <w:rsid w:val="10D964BA"/>
    <w:rsid w:val="10D96608"/>
    <w:rsid w:val="10D96620"/>
    <w:rsid w:val="10D966AF"/>
    <w:rsid w:val="10D96763"/>
    <w:rsid w:val="10D96861"/>
    <w:rsid w:val="10D9688E"/>
    <w:rsid w:val="10D968EA"/>
    <w:rsid w:val="10D9695F"/>
    <w:rsid w:val="10D96962"/>
    <w:rsid w:val="10D96983"/>
    <w:rsid w:val="10D96A6A"/>
    <w:rsid w:val="10D96BEB"/>
    <w:rsid w:val="10D96CAF"/>
    <w:rsid w:val="10D96D05"/>
    <w:rsid w:val="10D96D20"/>
    <w:rsid w:val="10D96D58"/>
    <w:rsid w:val="10D96D7B"/>
    <w:rsid w:val="10D96DCE"/>
    <w:rsid w:val="10D96DE3"/>
    <w:rsid w:val="10D96E38"/>
    <w:rsid w:val="10D96E55"/>
    <w:rsid w:val="10D96FAF"/>
    <w:rsid w:val="10D97063"/>
    <w:rsid w:val="10D9716B"/>
    <w:rsid w:val="10D97194"/>
    <w:rsid w:val="10D97236"/>
    <w:rsid w:val="10D9726C"/>
    <w:rsid w:val="10D972D1"/>
    <w:rsid w:val="10D972E5"/>
    <w:rsid w:val="10D972FF"/>
    <w:rsid w:val="10D97369"/>
    <w:rsid w:val="10D973E5"/>
    <w:rsid w:val="10D9740E"/>
    <w:rsid w:val="10D97464"/>
    <w:rsid w:val="10D974A3"/>
    <w:rsid w:val="10D974B8"/>
    <w:rsid w:val="10D974EC"/>
    <w:rsid w:val="10D9752B"/>
    <w:rsid w:val="10D975D2"/>
    <w:rsid w:val="10D975EF"/>
    <w:rsid w:val="10D9760C"/>
    <w:rsid w:val="10D976BC"/>
    <w:rsid w:val="10D9779A"/>
    <w:rsid w:val="10D97811"/>
    <w:rsid w:val="10D978EA"/>
    <w:rsid w:val="10D9794F"/>
    <w:rsid w:val="10D979BE"/>
    <w:rsid w:val="10D97A76"/>
    <w:rsid w:val="10D97B42"/>
    <w:rsid w:val="10D97CAF"/>
    <w:rsid w:val="10D97D43"/>
    <w:rsid w:val="10D97DF8"/>
    <w:rsid w:val="10D97E7B"/>
    <w:rsid w:val="10D97EBB"/>
    <w:rsid w:val="10D97EDD"/>
    <w:rsid w:val="10D97EF5"/>
    <w:rsid w:val="10DA007F"/>
    <w:rsid w:val="10DA00A1"/>
    <w:rsid w:val="10DA0124"/>
    <w:rsid w:val="10DA012F"/>
    <w:rsid w:val="10DA022C"/>
    <w:rsid w:val="10DA0254"/>
    <w:rsid w:val="10DA029D"/>
    <w:rsid w:val="10DA032E"/>
    <w:rsid w:val="10DA05BD"/>
    <w:rsid w:val="10DA05CB"/>
    <w:rsid w:val="10DA0643"/>
    <w:rsid w:val="10DA0683"/>
    <w:rsid w:val="10DA06C5"/>
    <w:rsid w:val="10DA0788"/>
    <w:rsid w:val="10DA07B8"/>
    <w:rsid w:val="10DA07F3"/>
    <w:rsid w:val="10DA0814"/>
    <w:rsid w:val="10DA0840"/>
    <w:rsid w:val="10DA08B1"/>
    <w:rsid w:val="10DA08FF"/>
    <w:rsid w:val="10DA0956"/>
    <w:rsid w:val="10DA0971"/>
    <w:rsid w:val="10DA09CB"/>
    <w:rsid w:val="10DA0A96"/>
    <w:rsid w:val="10DA0AAD"/>
    <w:rsid w:val="10DA0C27"/>
    <w:rsid w:val="10DA0C53"/>
    <w:rsid w:val="10DA0D1D"/>
    <w:rsid w:val="10DA0D2E"/>
    <w:rsid w:val="10DA0E1F"/>
    <w:rsid w:val="10DA0E5B"/>
    <w:rsid w:val="10DA0EC9"/>
    <w:rsid w:val="10DA0EE6"/>
    <w:rsid w:val="10DA0F1A"/>
    <w:rsid w:val="10DA0F22"/>
    <w:rsid w:val="10DA10BA"/>
    <w:rsid w:val="10DA11A7"/>
    <w:rsid w:val="10DA11E1"/>
    <w:rsid w:val="10DA1278"/>
    <w:rsid w:val="10DA1314"/>
    <w:rsid w:val="10DA140F"/>
    <w:rsid w:val="10DA146B"/>
    <w:rsid w:val="10DA14A3"/>
    <w:rsid w:val="10DA1510"/>
    <w:rsid w:val="10DA157F"/>
    <w:rsid w:val="10DA16CD"/>
    <w:rsid w:val="10DA16D3"/>
    <w:rsid w:val="10DA1719"/>
    <w:rsid w:val="10DA171F"/>
    <w:rsid w:val="10DA177C"/>
    <w:rsid w:val="10DA17A2"/>
    <w:rsid w:val="10DA17B4"/>
    <w:rsid w:val="10DA1829"/>
    <w:rsid w:val="10DA184C"/>
    <w:rsid w:val="10DA18A8"/>
    <w:rsid w:val="10DA18E0"/>
    <w:rsid w:val="10DA19A9"/>
    <w:rsid w:val="10DA19E4"/>
    <w:rsid w:val="10DA1A13"/>
    <w:rsid w:val="10DA1A31"/>
    <w:rsid w:val="10DA1A64"/>
    <w:rsid w:val="10DA1A98"/>
    <w:rsid w:val="10DA1AC0"/>
    <w:rsid w:val="10DA1B20"/>
    <w:rsid w:val="10DA1BED"/>
    <w:rsid w:val="10DA1BF8"/>
    <w:rsid w:val="10DA1C01"/>
    <w:rsid w:val="10DA1CC4"/>
    <w:rsid w:val="10DA1D01"/>
    <w:rsid w:val="10DA1DD2"/>
    <w:rsid w:val="10DA1E61"/>
    <w:rsid w:val="10DA1FB8"/>
    <w:rsid w:val="10DA1FF0"/>
    <w:rsid w:val="10DA2058"/>
    <w:rsid w:val="10DA2202"/>
    <w:rsid w:val="10DA223E"/>
    <w:rsid w:val="10DA225D"/>
    <w:rsid w:val="10DA2278"/>
    <w:rsid w:val="10DA2288"/>
    <w:rsid w:val="10DA22D1"/>
    <w:rsid w:val="10DA2373"/>
    <w:rsid w:val="10DA23B9"/>
    <w:rsid w:val="10DA24E1"/>
    <w:rsid w:val="10DA24F9"/>
    <w:rsid w:val="10DA251E"/>
    <w:rsid w:val="10DA2526"/>
    <w:rsid w:val="10DA25E6"/>
    <w:rsid w:val="10DA2614"/>
    <w:rsid w:val="10DA2623"/>
    <w:rsid w:val="10DA264D"/>
    <w:rsid w:val="10DA2665"/>
    <w:rsid w:val="10DA2693"/>
    <w:rsid w:val="10DA2705"/>
    <w:rsid w:val="10DA27B4"/>
    <w:rsid w:val="10DA27D0"/>
    <w:rsid w:val="10DA2905"/>
    <w:rsid w:val="10DA29C2"/>
    <w:rsid w:val="10DA2AFB"/>
    <w:rsid w:val="10DA2BF3"/>
    <w:rsid w:val="10DA2C07"/>
    <w:rsid w:val="10DA2DA1"/>
    <w:rsid w:val="10DA2DB1"/>
    <w:rsid w:val="10DA2DFB"/>
    <w:rsid w:val="10DA2F8E"/>
    <w:rsid w:val="10DA2FE3"/>
    <w:rsid w:val="10DA307C"/>
    <w:rsid w:val="10DA309E"/>
    <w:rsid w:val="10DA3133"/>
    <w:rsid w:val="10DA31CE"/>
    <w:rsid w:val="10DA321A"/>
    <w:rsid w:val="10DA34FC"/>
    <w:rsid w:val="10DA3566"/>
    <w:rsid w:val="10DA36CA"/>
    <w:rsid w:val="10DA37A4"/>
    <w:rsid w:val="10DA37FB"/>
    <w:rsid w:val="10DA3837"/>
    <w:rsid w:val="10DA386D"/>
    <w:rsid w:val="10DA38FE"/>
    <w:rsid w:val="10DA3959"/>
    <w:rsid w:val="10DA399F"/>
    <w:rsid w:val="10DA39AB"/>
    <w:rsid w:val="10DA39D3"/>
    <w:rsid w:val="10DA39D8"/>
    <w:rsid w:val="10DA3A98"/>
    <w:rsid w:val="10DA3ABB"/>
    <w:rsid w:val="10DA3AEA"/>
    <w:rsid w:val="10DA3B20"/>
    <w:rsid w:val="10DA3C6B"/>
    <w:rsid w:val="10DA3D02"/>
    <w:rsid w:val="10DA3E1B"/>
    <w:rsid w:val="10DA3E28"/>
    <w:rsid w:val="10DA3EB5"/>
    <w:rsid w:val="10DA3F8E"/>
    <w:rsid w:val="10DA3F99"/>
    <w:rsid w:val="10DA3FF9"/>
    <w:rsid w:val="10DA40D9"/>
    <w:rsid w:val="10DA4135"/>
    <w:rsid w:val="10DA41C9"/>
    <w:rsid w:val="10DA41CC"/>
    <w:rsid w:val="10DA4203"/>
    <w:rsid w:val="10DA4225"/>
    <w:rsid w:val="10DA42D6"/>
    <w:rsid w:val="10DA4385"/>
    <w:rsid w:val="10DA43D1"/>
    <w:rsid w:val="10DA4460"/>
    <w:rsid w:val="10DA44E2"/>
    <w:rsid w:val="10DA44FA"/>
    <w:rsid w:val="10DA4611"/>
    <w:rsid w:val="10DA468B"/>
    <w:rsid w:val="10DA46AE"/>
    <w:rsid w:val="10DA46C4"/>
    <w:rsid w:val="10DA46DB"/>
    <w:rsid w:val="10DA487C"/>
    <w:rsid w:val="10DA4950"/>
    <w:rsid w:val="10DA4A13"/>
    <w:rsid w:val="10DA4A5C"/>
    <w:rsid w:val="10DA4AD8"/>
    <w:rsid w:val="10DA4B56"/>
    <w:rsid w:val="10DA4B6F"/>
    <w:rsid w:val="10DA4B70"/>
    <w:rsid w:val="10DA4B8F"/>
    <w:rsid w:val="10DA4C21"/>
    <w:rsid w:val="10DA4DAB"/>
    <w:rsid w:val="10DA4DC0"/>
    <w:rsid w:val="10DA4DC8"/>
    <w:rsid w:val="10DA4F04"/>
    <w:rsid w:val="10DA4F0F"/>
    <w:rsid w:val="10DA503B"/>
    <w:rsid w:val="10DA5108"/>
    <w:rsid w:val="10DA5228"/>
    <w:rsid w:val="10DA52E4"/>
    <w:rsid w:val="10DA532F"/>
    <w:rsid w:val="10DA5354"/>
    <w:rsid w:val="10DA537D"/>
    <w:rsid w:val="10DA5405"/>
    <w:rsid w:val="10DA547C"/>
    <w:rsid w:val="10DA54A8"/>
    <w:rsid w:val="10DA54EB"/>
    <w:rsid w:val="10DA54F5"/>
    <w:rsid w:val="10DA554B"/>
    <w:rsid w:val="10DA55DD"/>
    <w:rsid w:val="10DA564C"/>
    <w:rsid w:val="10DA5664"/>
    <w:rsid w:val="10DA5678"/>
    <w:rsid w:val="10DA5792"/>
    <w:rsid w:val="10DA58BE"/>
    <w:rsid w:val="10DA58E0"/>
    <w:rsid w:val="10DA5987"/>
    <w:rsid w:val="10DA59E3"/>
    <w:rsid w:val="10DA5A02"/>
    <w:rsid w:val="10DA5BB5"/>
    <w:rsid w:val="10DA5BF1"/>
    <w:rsid w:val="10DA5C8C"/>
    <w:rsid w:val="10DA5C9A"/>
    <w:rsid w:val="10DA5D32"/>
    <w:rsid w:val="10DA5D67"/>
    <w:rsid w:val="10DA5D81"/>
    <w:rsid w:val="10DA5E0C"/>
    <w:rsid w:val="10DA5F7E"/>
    <w:rsid w:val="10DA5FB3"/>
    <w:rsid w:val="10DA5FE8"/>
    <w:rsid w:val="10DA600F"/>
    <w:rsid w:val="10DA6039"/>
    <w:rsid w:val="10DA606D"/>
    <w:rsid w:val="10DA6176"/>
    <w:rsid w:val="10DA6189"/>
    <w:rsid w:val="10DA61D7"/>
    <w:rsid w:val="10DA6235"/>
    <w:rsid w:val="10DA62E9"/>
    <w:rsid w:val="10DA635A"/>
    <w:rsid w:val="10DA642E"/>
    <w:rsid w:val="10DA64B4"/>
    <w:rsid w:val="10DA6558"/>
    <w:rsid w:val="10DA665B"/>
    <w:rsid w:val="10DA66A7"/>
    <w:rsid w:val="10DA66BC"/>
    <w:rsid w:val="10DA66DB"/>
    <w:rsid w:val="10DA66E1"/>
    <w:rsid w:val="10DA66F1"/>
    <w:rsid w:val="10DA6731"/>
    <w:rsid w:val="10DA67F9"/>
    <w:rsid w:val="10DA683F"/>
    <w:rsid w:val="10DA6865"/>
    <w:rsid w:val="10DA68B0"/>
    <w:rsid w:val="10DA68CB"/>
    <w:rsid w:val="10DA6934"/>
    <w:rsid w:val="10DA6B3B"/>
    <w:rsid w:val="10DA6B99"/>
    <w:rsid w:val="10DA6BA6"/>
    <w:rsid w:val="10DA6C5A"/>
    <w:rsid w:val="10DA6C6E"/>
    <w:rsid w:val="10DA6C7B"/>
    <w:rsid w:val="10DA6D61"/>
    <w:rsid w:val="10DA6DD6"/>
    <w:rsid w:val="10DA6EAB"/>
    <w:rsid w:val="10DA6EC3"/>
    <w:rsid w:val="10DA6EF3"/>
    <w:rsid w:val="10DA6F1E"/>
    <w:rsid w:val="10DA6F9F"/>
    <w:rsid w:val="10DA6FCB"/>
    <w:rsid w:val="10DA704F"/>
    <w:rsid w:val="10DA7057"/>
    <w:rsid w:val="10DA7078"/>
    <w:rsid w:val="10DA7126"/>
    <w:rsid w:val="10DA7249"/>
    <w:rsid w:val="10DA72E9"/>
    <w:rsid w:val="10DA7395"/>
    <w:rsid w:val="10DA742A"/>
    <w:rsid w:val="10DA744D"/>
    <w:rsid w:val="10DA7480"/>
    <w:rsid w:val="10DA74B8"/>
    <w:rsid w:val="10DA755B"/>
    <w:rsid w:val="10DA757C"/>
    <w:rsid w:val="10DA758A"/>
    <w:rsid w:val="10DA7593"/>
    <w:rsid w:val="10DA75CE"/>
    <w:rsid w:val="10DA7673"/>
    <w:rsid w:val="10DA7836"/>
    <w:rsid w:val="10DA78DF"/>
    <w:rsid w:val="10DA7962"/>
    <w:rsid w:val="10DA79A6"/>
    <w:rsid w:val="10DA79F9"/>
    <w:rsid w:val="10DA7A31"/>
    <w:rsid w:val="10DA7B12"/>
    <w:rsid w:val="10DA7B18"/>
    <w:rsid w:val="10DA7B22"/>
    <w:rsid w:val="10DA7BD1"/>
    <w:rsid w:val="10DA7D27"/>
    <w:rsid w:val="10DA7D70"/>
    <w:rsid w:val="10DA7EC5"/>
    <w:rsid w:val="10DA7ED4"/>
    <w:rsid w:val="10DA7FA5"/>
    <w:rsid w:val="10DA7FF4"/>
    <w:rsid w:val="10DB001A"/>
    <w:rsid w:val="10DB01A0"/>
    <w:rsid w:val="10DB01F4"/>
    <w:rsid w:val="10DB024A"/>
    <w:rsid w:val="10DB02EB"/>
    <w:rsid w:val="10DB03C8"/>
    <w:rsid w:val="10DB0532"/>
    <w:rsid w:val="10DB0617"/>
    <w:rsid w:val="10DB06B0"/>
    <w:rsid w:val="10DB0708"/>
    <w:rsid w:val="10DB076C"/>
    <w:rsid w:val="10DB07E3"/>
    <w:rsid w:val="10DB0899"/>
    <w:rsid w:val="10DB08C6"/>
    <w:rsid w:val="10DB0A8E"/>
    <w:rsid w:val="10DB0B00"/>
    <w:rsid w:val="10DB0B0C"/>
    <w:rsid w:val="10DB0CE7"/>
    <w:rsid w:val="10DB0D51"/>
    <w:rsid w:val="10DB0D59"/>
    <w:rsid w:val="10DB0DD2"/>
    <w:rsid w:val="10DB0EB3"/>
    <w:rsid w:val="10DB0F75"/>
    <w:rsid w:val="10DB102C"/>
    <w:rsid w:val="10DB1081"/>
    <w:rsid w:val="10DB11CE"/>
    <w:rsid w:val="10DB1283"/>
    <w:rsid w:val="10DB13DB"/>
    <w:rsid w:val="10DB140B"/>
    <w:rsid w:val="10DB143C"/>
    <w:rsid w:val="10DB1475"/>
    <w:rsid w:val="10DB14AE"/>
    <w:rsid w:val="10DB1540"/>
    <w:rsid w:val="10DB15F6"/>
    <w:rsid w:val="10DB1709"/>
    <w:rsid w:val="10DB174D"/>
    <w:rsid w:val="10DB17C8"/>
    <w:rsid w:val="10DB1878"/>
    <w:rsid w:val="10DB188E"/>
    <w:rsid w:val="10DB189A"/>
    <w:rsid w:val="10DB18F2"/>
    <w:rsid w:val="10DB1A1D"/>
    <w:rsid w:val="10DB1A6A"/>
    <w:rsid w:val="10DB1A7E"/>
    <w:rsid w:val="10DB1A8A"/>
    <w:rsid w:val="10DB1ABA"/>
    <w:rsid w:val="10DB1BC4"/>
    <w:rsid w:val="10DB1BFD"/>
    <w:rsid w:val="10DB1C14"/>
    <w:rsid w:val="10DB1CD7"/>
    <w:rsid w:val="10DB1DDB"/>
    <w:rsid w:val="10DB1E47"/>
    <w:rsid w:val="10DB1E7F"/>
    <w:rsid w:val="10DB1E8A"/>
    <w:rsid w:val="10DB22B1"/>
    <w:rsid w:val="10DB22EF"/>
    <w:rsid w:val="10DB2395"/>
    <w:rsid w:val="10DB2425"/>
    <w:rsid w:val="10DB242A"/>
    <w:rsid w:val="10DB2435"/>
    <w:rsid w:val="10DB249C"/>
    <w:rsid w:val="10DB24CD"/>
    <w:rsid w:val="10DB24D6"/>
    <w:rsid w:val="10DB2503"/>
    <w:rsid w:val="10DB2520"/>
    <w:rsid w:val="10DB25A7"/>
    <w:rsid w:val="10DB2646"/>
    <w:rsid w:val="10DB2690"/>
    <w:rsid w:val="10DB26D0"/>
    <w:rsid w:val="10DB2735"/>
    <w:rsid w:val="10DB2758"/>
    <w:rsid w:val="10DB2799"/>
    <w:rsid w:val="10DB2860"/>
    <w:rsid w:val="10DB2868"/>
    <w:rsid w:val="10DB288B"/>
    <w:rsid w:val="10DB28E9"/>
    <w:rsid w:val="10DB2921"/>
    <w:rsid w:val="10DB2A19"/>
    <w:rsid w:val="10DB2A5E"/>
    <w:rsid w:val="10DB2C99"/>
    <w:rsid w:val="10DB2CB0"/>
    <w:rsid w:val="10DB2D2E"/>
    <w:rsid w:val="10DB2DE6"/>
    <w:rsid w:val="10DB2DE7"/>
    <w:rsid w:val="10DB2E87"/>
    <w:rsid w:val="10DB2F65"/>
    <w:rsid w:val="10DB2F94"/>
    <w:rsid w:val="10DB2FB1"/>
    <w:rsid w:val="10DB3041"/>
    <w:rsid w:val="10DB304E"/>
    <w:rsid w:val="10DB308E"/>
    <w:rsid w:val="10DB30A9"/>
    <w:rsid w:val="10DB319C"/>
    <w:rsid w:val="10DB328A"/>
    <w:rsid w:val="10DB32D1"/>
    <w:rsid w:val="10DB338A"/>
    <w:rsid w:val="10DB33E9"/>
    <w:rsid w:val="10DB341C"/>
    <w:rsid w:val="10DB342B"/>
    <w:rsid w:val="10DB34C2"/>
    <w:rsid w:val="10DB356B"/>
    <w:rsid w:val="10DB3583"/>
    <w:rsid w:val="10DB36F8"/>
    <w:rsid w:val="10DB37D3"/>
    <w:rsid w:val="10DB383B"/>
    <w:rsid w:val="10DB38FD"/>
    <w:rsid w:val="10DB38FF"/>
    <w:rsid w:val="10DB39AE"/>
    <w:rsid w:val="10DB39D6"/>
    <w:rsid w:val="10DB39FD"/>
    <w:rsid w:val="10DB3A21"/>
    <w:rsid w:val="10DB3AF4"/>
    <w:rsid w:val="10DB3D01"/>
    <w:rsid w:val="10DB3D46"/>
    <w:rsid w:val="10DB3D67"/>
    <w:rsid w:val="10DB3DB1"/>
    <w:rsid w:val="10DB3E13"/>
    <w:rsid w:val="10DB3E31"/>
    <w:rsid w:val="10DB3F50"/>
    <w:rsid w:val="10DB40C0"/>
    <w:rsid w:val="10DB4204"/>
    <w:rsid w:val="10DB4282"/>
    <w:rsid w:val="10DB429E"/>
    <w:rsid w:val="10DB42AC"/>
    <w:rsid w:val="10DB42C4"/>
    <w:rsid w:val="10DB4318"/>
    <w:rsid w:val="10DB4384"/>
    <w:rsid w:val="10DB4689"/>
    <w:rsid w:val="10DB46C4"/>
    <w:rsid w:val="10DB46E0"/>
    <w:rsid w:val="10DB479A"/>
    <w:rsid w:val="10DB47C0"/>
    <w:rsid w:val="10DB47E1"/>
    <w:rsid w:val="10DB48E2"/>
    <w:rsid w:val="10DB4A0F"/>
    <w:rsid w:val="10DB4A4C"/>
    <w:rsid w:val="10DB4A69"/>
    <w:rsid w:val="10DB4A8E"/>
    <w:rsid w:val="10DB4AE9"/>
    <w:rsid w:val="10DB4B06"/>
    <w:rsid w:val="10DB4B63"/>
    <w:rsid w:val="10DB4BC3"/>
    <w:rsid w:val="10DB4F64"/>
    <w:rsid w:val="10DB4F98"/>
    <w:rsid w:val="10DB4FC6"/>
    <w:rsid w:val="10DB4FDF"/>
    <w:rsid w:val="10DB5028"/>
    <w:rsid w:val="10DB510F"/>
    <w:rsid w:val="10DB51B8"/>
    <w:rsid w:val="10DB51F6"/>
    <w:rsid w:val="10DB5291"/>
    <w:rsid w:val="10DB52AD"/>
    <w:rsid w:val="10DB52B6"/>
    <w:rsid w:val="10DB52E5"/>
    <w:rsid w:val="10DB5345"/>
    <w:rsid w:val="10DB5362"/>
    <w:rsid w:val="10DB53C5"/>
    <w:rsid w:val="10DB53CE"/>
    <w:rsid w:val="10DB53F1"/>
    <w:rsid w:val="10DB5438"/>
    <w:rsid w:val="10DB5469"/>
    <w:rsid w:val="10DB55AD"/>
    <w:rsid w:val="10DB55EB"/>
    <w:rsid w:val="10DB55FB"/>
    <w:rsid w:val="10DB562A"/>
    <w:rsid w:val="10DB5646"/>
    <w:rsid w:val="10DB5651"/>
    <w:rsid w:val="10DB5666"/>
    <w:rsid w:val="10DB5760"/>
    <w:rsid w:val="10DB57FD"/>
    <w:rsid w:val="10DB5801"/>
    <w:rsid w:val="10DB5813"/>
    <w:rsid w:val="10DB5861"/>
    <w:rsid w:val="10DB58CF"/>
    <w:rsid w:val="10DB58E4"/>
    <w:rsid w:val="10DB5960"/>
    <w:rsid w:val="10DB5977"/>
    <w:rsid w:val="10DB59CE"/>
    <w:rsid w:val="10DB59E3"/>
    <w:rsid w:val="10DB5AD5"/>
    <w:rsid w:val="10DB5BE1"/>
    <w:rsid w:val="10DB5C01"/>
    <w:rsid w:val="10DB5C5F"/>
    <w:rsid w:val="10DB5C7F"/>
    <w:rsid w:val="10DB5CFA"/>
    <w:rsid w:val="10DB5D07"/>
    <w:rsid w:val="10DB5D1B"/>
    <w:rsid w:val="10DB5D61"/>
    <w:rsid w:val="10DB5E57"/>
    <w:rsid w:val="10DB5F92"/>
    <w:rsid w:val="10DB5FF8"/>
    <w:rsid w:val="10DB60EC"/>
    <w:rsid w:val="10DB614F"/>
    <w:rsid w:val="10DB618E"/>
    <w:rsid w:val="10DB61C8"/>
    <w:rsid w:val="10DB6268"/>
    <w:rsid w:val="10DB6348"/>
    <w:rsid w:val="10DB6353"/>
    <w:rsid w:val="10DB6466"/>
    <w:rsid w:val="10DB649B"/>
    <w:rsid w:val="10DB649D"/>
    <w:rsid w:val="10DB6714"/>
    <w:rsid w:val="10DB67DC"/>
    <w:rsid w:val="10DB67E7"/>
    <w:rsid w:val="10DB68EF"/>
    <w:rsid w:val="10DB6948"/>
    <w:rsid w:val="10DB6963"/>
    <w:rsid w:val="10DB6A44"/>
    <w:rsid w:val="10DB6A51"/>
    <w:rsid w:val="10DB6ACB"/>
    <w:rsid w:val="10DB6AE3"/>
    <w:rsid w:val="10DB6B09"/>
    <w:rsid w:val="10DB6BE5"/>
    <w:rsid w:val="10DB6C06"/>
    <w:rsid w:val="10DB6C4B"/>
    <w:rsid w:val="10DB6C58"/>
    <w:rsid w:val="10DB6C5D"/>
    <w:rsid w:val="10DB6D2E"/>
    <w:rsid w:val="10DB6D46"/>
    <w:rsid w:val="10DB6D6B"/>
    <w:rsid w:val="10DB6D98"/>
    <w:rsid w:val="10DB6DB6"/>
    <w:rsid w:val="10DB6DD8"/>
    <w:rsid w:val="10DB6E84"/>
    <w:rsid w:val="10DB6ECE"/>
    <w:rsid w:val="10DB6F60"/>
    <w:rsid w:val="10DB7018"/>
    <w:rsid w:val="10DB70EE"/>
    <w:rsid w:val="10DB710A"/>
    <w:rsid w:val="10DB7179"/>
    <w:rsid w:val="10DB71AC"/>
    <w:rsid w:val="10DB7240"/>
    <w:rsid w:val="10DB7399"/>
    <w:rsid w:val="10DB73DF"/>
    <w:rsid w:val="10DB74D5"/>
    <w:rsid w:val="10DB7585"/>
    <w:rsid w:val="10DB7679"/>
    <w:rsid w:val="10DB7837"/>
    <w:rsid w:val="10DB78C9"/>
    <w:rsid w:val="10DB798D"/>
    <w:rsid w:val="10DB7AFE"/>
    <w:rsid w:val="10DB7B34"/>
    <w:rsid w:val="10DB7BC9"/>
    <w:rsid w:val="10DB7C03"/>
    <w:rsid w:val="10DB7C53"/>
    <w:rsid w:val="10DB7C7D"/>
    <w:rsid w:val="10DB7C8D"/>
    <w:rsid w:val="10DB7C8F"/>
    <w:rsid w:val="10DB7C94"/>
    <w:rsid w:val="10DB7CB8"/>
    <w:rsid w:val="10DB7CBC"/>
    <w:rsid w:val="10DB7D45"/>
    <w:rsid w:val="10DB7DD2"/>
    <w:rsid w:val="10DC0093"/>
    <w:rsid w:val="10DC0185"/>
    <w:rsid w:val="10DC0298"/>
    <w:rsid w:val="10DC02E5"/>
    <w:rsid w:val="10DC03C8"/>
    <w:rsid w:val="10DC04A2"/>
    <w:rsid w:val="10DC04AC"/>
    <w:rsid w:val="10DC04AE"/>
    <w:rsid w:val="10DC0646"/>
    <w:rsid w:val="10DC0682"/>
    <w:rsid w:val="10DC0702"/>
    <w:rsid w:val="10DC0785"/>
    <w:rsid w:val="10DC083B"/>
    <w:rsid w:val="10DC085C"/>
    <w:rsid w:val="10DC08CE"/>
    <w:rsid w:val="10DC0918"/>
    <w:rsid w:val="10DC09C9"/>
    <w:rsid w:val="10DC0A26"/>
    <w:rsid w:val="10DC0A62"/>
    <w:rsid w:val="10DC0A9D"/>
    <w:rsid w:val="10DC0AD1"/>
    <w:rsid w:val="10DC0B01"/>
    <w:rsid w:val="10DC0B81"/>
    <w:rsid w:val="10DC0BD3"/>
    <w:rsid w:val="10DC0BFD"/>
    <w:rsid w:val="10DC0CD7"/>
    <w:rsid w:val="10DC0D01"/>
    <w:rsid w:val="10DC0DA1"/>
    <w:rsid w:val="10DC0E55"/>
    <w:rsid w:val="10DC0E61"/>
    <w:rsid w:val="10DC0E8D"/>
    <w:rsid w:val="10DC0EEE"/>
    <w:rsid w:val="10DC0F4E"/>
    <w:rsid w:val="10DC0FF6"/>
    <w:rsid w:val="10DC106E"/>
    <w:rsid w:val="10DC11AA"/>
    <w:rsid w:val="10DC1236"/>
    <w:rsid w:val="10DC12F8"/>
    <w:rsid w:val="10DC137D"/>
    <w:rsid w:val="10DC1395"/>
    <w:rsid w:val="10DC13DB"/>
    <w:rsid w:val="10DC1423"/>
    <w:rsid w:val="10DC1478"/>
    <w:rsid w:val="10DC1520"/>
    <w:rsid w:val="10DC15D6"/>
    <w:rsid w:val="10DC160C"/>
    <w:rsid w:val="10DC1648"/>
    <w:rsid w:val="10DC1738"/>
    <w:rsid w:val="10DC174E"/>
    <w:rsid w:val="10DC175A"/>
    <w:rsid w:val="10DC182C"/>
    <w:rsid w:val="10DC18CF"/>
    <w:rsid w:val="10DC1952"/>
    <w:rsid w:val="10DC1A50"/>
    <w:rsid w:val="10DC1A9A"/>
    <w:rsid w:val="10DC1AC5"/>
    <w:rsid w:val="10DC1C12"/>
    <w:rsid w:val="10DC1C52"/>
    <w:rsid w:val="10DC1C71"/>
    <w:rsid w:val="10DC1D0B"/>
    <w:rsid w:val="10DC1D16"/>
    <w:rsid w:val="10DC1D17"/>
    <w:rsid w:val="10DC1DBA"/>
    <w:rsid w:val="10DC1E05"/>
    <w:rsid w:val="10DC1E77"/>
    <w:rsid w:val="10DC208D"/>
    <w:rsid w:val="10DC215E"/>
    <w:rsid w:val="10DC2354"/>
    <w:rsid w:val="10DC23B0"/>
    <w:rsid w:val="10DC243B"/>
    <w:rsid w:val="10DC243C"/>
    <w:rsid w:val="10DC2493"/>
    <w:rsid w:val="10DC2605"/>
    <w:rsid w:val="10DC26A0"/>
    <w:rsid w:val="10DC2779"/>
    <w:rsid w:val="10DC2784"/>
    <w:rsid w:val="10DC27D9"/>
    <w:rsid w:val="10DC280A"/>
    <w:rsid w:val="10DC2893"/>
    <w:rsid w:val="10DC2907"/>
    <w:rsid w:val="10DC29D6"/>
    <w:rsid w:val="10DC2A17"/>
    <w:rsid w:val="10DC2A2D"/>
    <w:rsid w:val="10DC2A4D"/>
    <w:rsid w:val="10DC2A6B"/>
    <w:rsid w:val="10DC2A9F"/>
    <w:rsid w:val="10DC2AAD"/>
    <w:rsid w:val="10DC2AFA"/>
    <w:rsid w:val="10DC2B13"/>
    <w:rsid w:val="10DC2B47"/>
    <w:rsid w:val="10DC2BAB"/>
    <w:rsid w:val="10DC2BDC"/>
    <w:rsid w:val="10DC2C19"/>
    <w:rsid w:val="10DC2CAD"/>
    <w:rsid w:val="10DC2CB9"/>
    <w:rsid w:val="10DC2CBC"/>
    <w:rsid w:val="10DC2D21"/>
    <w:rsid w:val="10DC2D52"/>
    <w:rsid w:val="10DC2D76"/>
    <w:rsid w:val="10DC2DD7"/>
    <w:rsid w:val="10DC2E99"/>
    <w:rsid w:val="10DC2EA0"/>
    <w:rsid w:val="10DC2EF4"/>
    <w:rsid w:val="10DC2F7E"/>
    <w:rsid w:val="10DC2FD1"/>
    <w:rsid w:val="10DC2FD3"/>
    <w:rsid w:val="10DC2FFC"/>
    <w:rsid w:val="10DC301A"/>
    <w:rsid w:val="10DC30E6"/>
    <w:rsid w:val="10DC31AF"/>
    <w:rsid w:val="10DC31ED"/>
    <w:rsid w:val="10DC326D"/>
    <w:rsid w:val="10DC3320"/>
    <w:rsid w:val="10DC3356"/>
    <w:rsid w:val="10DC3357"/>
    <w:rsid w:val="10DC33BC"/>
    <w:rsid w:val="10DC33F2"/>
    <w:rsid w:val="10DC3503"/>
    <w:rsid w:val="10DC3598"/>
    <w:rsid w:val="10DC3704"/>
    <w:rsid w:val="10DC37C1"/>
    <w:rsid w:val="10DC37E7"/>
    <w:rsid w:val="10DC37ED"/>
    <w:rsid w:val="10DC3854"/>
    <w:rsid w:val="10DC38F8"/>
    <w:rsid w:val="10DC3916"/>
    <w:rsid w:val="10DC391C"/>
    <w:rsid w:val="10DC3944"/>
    <w:rsid w:val="10DC39BF"/>
    <w:rsid w:val="10DC39CB"/>
    <w:rsid w:val="10DC3B8F"/>
    <w:rsid w:val="10DC3BE4"/>
    <w:rsid w:val="10DC3CAD"/>
    <w:rsid w:val="10DC3CDA"/>
    <w:rsid w:val="10DC3D4D"/>
    <w:rsid w:val="10DC3DE4"/>
    <w:rsid w:val="10DC3E03"/>
    <w:rsid w:val="10DC405A"/>
    <w:rsid w:val="10DC413C"/>
    <w:rsid w:val="10DC4336"/>
    <w:rsid w:val="10DC439E"/>
    <w:rsid w:val="10DC43FC"/>
    <w:rsid w:val="10DC4457"/>
    <w:rsid w:val="10DC4458"/>
    <w:rsid w:val="10DC458E"/>
    <w:rsid w:val="10DC4676"/>
    <w:rsid w:val="10DC4688"/>
    <w:rsid w:val="10DC46CE"/>
    <w:rsid w:val="10DC473A"/>
    <w:rsid w:val="10DC4778"/>
    <w:rsid w:val="10DC4798"/>
    <w:rsid w:val="10DC47F7"/>
    <w:rsid w:val="10DC48E1"/>
    <w:rsid w:val="10DC48E7"/>
    <w:rsid w:val="10DC49C1"/>
    <w:rsid w:val="10DC49D7"/>
    <w:rsid w:val="10DC49F2"/>
    <w:rsid w:val="10DC4A10"/>
    <w:rsid w:val="10DC4A62"/>
    <w:rsid w:val="10DC4B23"/>
    <w:rsid w:val="10DC4B2A"/>
    <w:rsid w:val="10DC4B77"/>
    <w:rsid w:val="10DC4C6A"/>
    <w:rsid w:val="10DC4CFA"/>
    <w:rsid w:val="10DC4D56"/>
    <w:rsid w:val="10DC4DC4"/>
    <w:rsid w:val="10DC4DD1"/>
    <w:rsid w:val="10DC4E63"/>
    <w:rsid w:val="10DC4F09"/>
    <w:rsid w:val="10DC4FA0"/>
    <w:rsid w:val="10DC4FB0"/>
    <w:rsid w:val="10DC4FD2"/>
    <w:rsid w:val="10DC50E6"/>
    <w:rsid w:val="10DC5264"/>
    <w:rsid w:val="10DC52B2"/>
    <w:rsid w:val="10DC52E8"/>
    <w:rsid w:val="10DC54C4"/>
    <w:rsid w:val="10DC5626"/>
    <w:rsid w:val="10DC5732"/>
    <w:rsid w:val="10DC5785"/>
    <w:rsid w:val="10DC57AC"/>
    <w:rsid w:val="10DC57AF"/>
    <w:rsid w:val="10DC5830"/>
    <w:rsid w:val="10DC5859"/>
    <w:rsid w:val="10DC591A"/>
    <w:rsid w:val="10DC5925"/>
    <w:rsid w:val="10DC5991"/>
    <w:rsid w:val="10DC599A"/>
    <w:rsid w:val="10DC5A41"/>
    <w:rsid w:val="10DC5B4D"/>
    <w:rsid w:val="10DC5B8E"/>
    <w:rsid w:val="10DC5D49"/>
    <w:rsid w:val="10DC5DAD"/>
    <w:rsid w:val="10DC5DC1"/>
    <w:rsid w:val="10DC5E07"/>
    <w:rsid w:val="10DC5E5A"/>
    <w:rsid w:val="10DC5E65"/>
    <w:rsid w:val="10DC5E71"/>
    <w:rsid w:val="10DC5E7E"/>
    <w:rsid w:val="10DC5FD0"/>
    <w:rsid w:val="10DC6057"/>
    <w:rsid w:val="10DC60F6"/>
    <w:rsid w:val="10DC61F3"/>
    <w:rsid w:val="10DC6292"/>
    <w:rsid w:val="10DC6325"/>
    <w:rsid w:val="10DC634B"/>
    <w:rsid w:val="10DC64FE"/>
    <w:rsid w:val="10DC654E"/>
    <w:rsid w:val="10DC65B7"/>
    <w:rsid w:val="10DC66F4"/>
    <w:rsid w:val="10DC674E"/>
    <w:rsid w:val="10DC67F8"/>
    <w:rsid w:val="10DC6830"/>
    <w:rsid w:val="10DC69F4"/>
    <w:rsid w:val="10DC6A02"/>
    <w:rsid w:val="10DC6A54"/>
    <w:rsid w:val="10DC6ABE"/>
    <w:rsid w:val="10DC6B18"/>
    <w:rsid w:val="10DC6B31"/>
    <w:rsid w:val="10DC6BDD"/>
    <w:rsid w:val="10DC6C17"/>
    <w:rsid w:val="10DC6C47"/>
    <w:rsid w:val="10DC6C65"/>
    <w:rsid w:val="10DC6CCC"/>
    <w:rsid w:val="10DC6D82"/>
    <w:rsid w:val="10DC7033"/>
    <w:rsid w:val="10DC704E"/>
    <w:rsid w:val="10DC7149"/>
    <w:rsid w:val="10DC723F"/>
    <w:rsid w:val="10DC7377"/>
    <w:rsid w:val="10DC73E2"/>
    <w:rsid w:val="10DC73EC"/>
    <w:rsid w:val="10DC7458"/>
    <w:rsid w:val="10DC74F9"/>
    <w:rsid w:val="10DC751D"/>
    <w:rsid w:val="10DC7541"/>
    <w:rsid w:val="10DC75D0"/>
    <w:rsid w:val="10DC75DE"/>
    <w:rsid w:val="10DC77D8"/>
    <w:rsid w:val="10DC7872"/>
    <w:rsid w:val="10DC787A"/>
    <w:rsid w:val="10DC787C"/>
    <w:rsid w:val="10DC7888"/>
    <w:rsid w:val="10DC78A1"/>
    <w:rsid w:val="10DC78A7"/>
    <w:rsid w:val="10DC78A9"/>
    <w:rsid w:val="10DC78AA"/>
    <w:rsid w:val="10DC7939"/>
    <w:rsid w:val="10DC7A97"/>
    <w:rsid w:val="10DC7D4A"/>
    <w:rsid w:val="10DC7D81"/>
    <w:rsid w:val="10DC7D9E"/>
    <w:rsid w:val="10DC7E10"/>
    <w:rsid w:val="10DC7F50"/>
    <w:rsid w:val="10DC7F82"/>
    <w:rsid w:val="10DC7F9B"/>
    <w:rsid w:val="10DD009A"/>
    <w:rsid w:val="10DD01F4"/>
    <w:rsid w:val="10DD01FA"/>
    <w:rsid w:val="10DD0276"/>
    <w:rsid w:val="10DD0525"/>
    <w:rsid w:val="10DD057F"/>
    <w:rsid w:val="10DD068C"/>
    <w:rsid w:val="10DD0691"/>
    <w:rsid w:val="10DD06A9"/>
    <w:rsid w:val="10DD0715"/>
    <w:rsid w:val="10DD0729"/>
    <w:rsid w:val="10DD079E"/>
    <w:rsid w:val="10DD07DF"/>
    <w:rsid w:val="10DD0891"/>
    <w:rsid w:val="10DD0A60"/>
    <w:rsid w:val="10DD0B1A"/>
    <w:rsid w:val="10DD0B60"/>
    <w:rsid w:val="10DD0B77"/>
    <w:rsid w:val="10DD0BC6"/>
    <w:rsid w:val="10DD0C88"/>
    <w:rsid w:val="10DD0C9D"/>
    <w:rsid w:val="10DD0CA3"/>
    <w:rsid w:val="10DD0D03"/>
    <w:rsid w:val="10DD0DB1"/>
    <w:rsid w:val="10DD0DC9"/>
    <w:rsid w:val="10DD0E14"/>
    <w:rsid w:val="10DD0E3C"/>
    <w:rsid w:val="10DD0E7C"/>
    <w:rsid w:val="10DD0F44"/>
    <w:rsid w:val="10DD0F5F"/>
    <w:rsid w:val="10DD0FC7"/>
    <w:rsid w:val="10DD120A"/>
    <w:rsid w:val="10DD122C"/>
    <w:rsid w:val="10DD1332"/>
    <w:rsid w:val="10DD13D1"/>
    <w:rsid w:val="10DD141B"/>
    <w:rsid w:val="10DD144D"/>
    <w:rsid w:val="10DD14A6"/>
    <w:rsid w:val="10DD1557"/>
    <w:rsid w:val="10DD15E4"/>
    <w:rsid w:val="10DD160B"/>
    <w:rsid w:val="10DD164C"/>
    <w:rsid w:val="10DD1747"/>
    <w:rsid w:val="10DD17CA"/>
    <w:rsid w:val="10DD1821"/>
    <w:rsid w:val="10DD18A6"/>
    <w:rsid w:val="10DD18F7"/>
    <w:rsid w:val="10DD19AB"/>
    <w:rsid w:val="10DD1A0A"/>
    <w:rsid w:val="10DD1A30"/>
    <w:rsid w:val="10DD1A48"/>
    <w:rsid w:val="10DD1A50"/>
    <w:rsid w:val="10DD1A94"/>
    <w:rsid w:val="10DD1AE9"/>
    <w:rsid w:val="10DD1AFB"/>
    <w:rsid w:val="10DD1B28"/>
    <w:rsid w:val="10DD1B7D"/>
    <w:rsid w:val="10DD1BD1"/>
    <w:rsid w:val="10DD1CA7"/>
    <w:rsid w:val="10DD1D56"/>
    <w:rsid w:val="10DD1E1D"/>
    <w:rsid w:val="10DD1E78"/>
    <w:rsid w:val="10DD1EA4"/>
    <w:rsid w:val="10DD1EED"/>
    <w:rsid w:val="10DD1F8A"/>
    <w:rsid w:val="10DD1FBE"/>
    <w:rsid w:val="10DD222A"/>
    <w:rsid w:val="10DD22BB"/>
    <w:rsid w:val="10DD2360"/>
    <w:rsid w:val="10DD2370"/>
    <w:rsid w:val="10DD237A"/>
    <w:rsid w:val="10DD242D"/>
    <w:rsid w:val="10DD24FA"/>
    <w:rsid w:val="10DD25D9"/>
    <w:rsid w:val="10DD263A"/>
    <w:rsid w:val="10DD2693"/>
    <w:rsid w:val="10DD27C1"/>
    <w:rsid w:val="10DD28F0"/>
    <w:rsid w:val="10DD2932"/>
    <w:rsid w:val="10DD2940"/>
    <w:rsid w:val="10DD29B5"/>
    <w:rsid w:val="10DD2A4C"/>
    <w:rsid w:val="10DD2A94"/>
    <w:rsid w:val="10DD2AA7"/>
    <w:rsid w:val="10DD2BB1"/>
    <w:rsid w:val="10DD2BDE"/>
    <w:rsid w:val="10DD2C46"/>
    <w:rsid w:val="10DD2CFD"/>
    <w:rsid w:val="10DD2D3D"/>
    <w:rsid w:val="10DD2D9F"/>
    <w:rsid w:val="10DD2DAF"/>
    <w:rsid w:val="10DD2DBC"/>
    <w:rsid w:val="10DD2EAD"/>
    <w:rsid w:val="10DD2F73"/>
    <w:rsid w:val="10DD2FD5"/>
    <w:rsid w:val="10DD303E"/>
    <w:rsid w:val="10DD3089"/>
    <w:rsid w:val="10DD30C0"/>
    <w:rsid w:val="10DD30EF"/>
    <w:rsid w:val="10DD3113"/>
    <w:rsid w:val="10DD311F"/>
    <w:rsid w:val="10DD31AE"/>
    <w:rsid w:val="10DD3202"/>
    <w:rsid w:val="10DD321B"/>
    <w:rsid w:val="10DD3223"/>
    <w:rsid w:val="10DD324E"/>
    <w:rsid w:val="10DD325D"/>
    <w:rsid w:val="10DD32B9"/>
    <w:rsid w:val="10DD333D"/>
    <w:rsid w:val="10DD3382"/>
    <w:rsid w:val="10DD3457"/>
    <w:rsid w:val="10DD35D4"/>
    <w:rsid w:val="10DD3643"/>
    <w:rsid w:val="10DD3694"/>
    <w:rsid w:val="10DD36AC"/>
    <w:rsid w:val="10DD36B6"/>
    <w:rsid w:val="10DD3783"/>
    <w:rsid w:val="10DD37FF"/>
    <w:rsid w:val="10DD383F"/>
    <w:rsid w:val="10DD394E"/>
    <w:rsid w:val="10DD3A9A"/>
    <w:rsid w:val="10DD3B08"/>
    <w:rsid w:val="10DD3B2D"/>
    <w:rsid w:val="10DD3B70"/>
    <w:rsid w:val="10DD3C47"/>
    <w:rsid w:val="10DD3C96"/>
    <w:rsid w:val="10DD3CB0"/>
    <w:rsid w:val="10DD3CCC"/>
    <w:rsid w:val="10DD3D54"/>
    <w:rsid w:val="10DD3D6A"/>
    <w:rsid w:val="10DD3F8C"/>
    <w:rsid w:val="10DD3FEF"/>
    <w:rsid w:val="10DD400B"/>
    <w:rsid w:val="10DD4012"/>
    <w:rsid w:val="10DD40BB"/>
    <w:rsid w:val="10DD40EE"/>
    <w:rsid w:val="10DD4205"/>
    <w:rsid w:val="10DD420B"/>
    <w:rsid w:val="10DD42ED"/>
    <w:rsid w:val="10DD42F7"/>
    <w:rsid w:val="10DD432A"/>
    <w:rsid w:val="10DD435F"/>
    <w:rsid w:val="10DD43BA"/>
    <w:rsid w:val="10DD4582"/>
    <w:rsid w:val="10DD465F"/>
    <w:rsid w:val="10DD46A7"/>
    <w:rsid w:val="10DD47A2"/>
    <w:rsid w:val="10DD47C0"/>
    <w:rsid w:val="10DD4898"/>
    <w:rsid w:val="10DD48EE"/>
    <w:rsid w:val="10DD49AB"/>
    <w:rsid w:val="10DD49E0"/>
    <w:rsid w:val="10DD4B20"/>
    <w:rsid w:val="10DD4C00"/>
    <w:rsid w:val="10DD4D5B"/>
    <w:rsid w:val="10DD4D6F"/>
    <w:rsid w:val="10DD4E73"/>
    <w:rsid w:val="10DD4E98"/>
    <w:rsid w:val="10DD4F4D"/>
    <w:rsid w:val="10DD4F74"/>
    <w:rsid w:val="10DD4F8E"/>
    <w:rsid w:val="10DD50A6"/>
    <w:rsid w:val="10DD5149"/>
    <w:rsid w:val="10DD51DB"/>
    <w:rsid w:val="10DD5219"/>
    <w:rsid w:val="10DD52CB"/>
    <w:rsid w:val="10DD5303"/>
    <w:rsid w:val="10DD5366"/>
    <w:rsid w:val="10DD53EF"/>
    <w:rsid w:val="10DD5547"/>
    <w:rsid w:val="10DD557E"/>
    <w:rsid w:val="10DD5582"/>
    <w:rsid w:val="10DD5612"/>
    <w:rsid w:val="10DD5632"/>
    <w:rsid w:val="10DD56F5"/>
    <w:rsid w:val="10DD570B"/>
    <w:rsid w:val="10DD57BE"/>
    <w:rsid w:val="10DD5807"/>
    <w:rsid w:val="10DD590E"/>
    <w:rsid w:val="10DD5952"/>
    <w:rsid w:val="10DD5A2D"/>
    <w:rsid w:val="10DD5A6E"/>
    <w:rsid w:val="10DD5B67"/>
    <w:rsid w:val="10DD5C6C"/>
    <w:rsid w:val="10DD5D57"/>
    <w:rsid w:val="10DD5E2B"/>
    <w:rsid w:val="10DD5E91"/>
    <w:rsid w:val="10DD5E9C"/>
    <w:rsid w:val="10DD5F80"/>
    <w:rsid w:val="10DD5F89"/>
    <w:rsid w:val="10DD5FA5"/>
    <w:rsid w:val="10DD5FD9"/>
    <w:rsid w:val="10DD62E4"/>
    <w:rsid w:val="10DD6330"/>
    <w:rsid w:val="10DD6339"/>
    <w:rsid w:val="10DD636E"/>
    <w:rsid w:val="10DD6383"/>
    <w:rsid w:val="10DD63BC"/>
    <w:rsid w:val="10DD63D8"/>
    <w:rsid w:val="10DD63E8"/>
    <w:rsid w:val="10DD646C"/>
    <w:rsid w:val="10DD65DB"/>
    <w:rsid w:val="10DD66E5"/>
    <w:rsid w:val="10DD672E"/>
    <w:rsid w:val="10DD67A3"/>
    <w:rsid w:val="10DD69C4"/>
    <w:rsid w:val="10DD6A2E"/>
    <w:rsid w:val="10DD6AED"/>
    <w:rsid w:val="10DD6B72"/>
    <w:rsid w:val="10DD6C1C"/>
    <w:rsid w:val="10DD6C3B"/>
    <w:rsid w:val="10DD6D6F"/>
    <w:rsid w:val="10DD6D70"/>
    <w:rsid w:val="10DD6DA0"/>
    <w:rsid w:val="10DD6EC3"/>
    <w:rsid w:val="10DD6EF5"/>
    <w:rsid w:val="10DD6F8F"/>
    <w:rsid w:val="10DD6FBF"/>
    <w:rsid w:val="10DD7125"/>
    <w:rsid w:val="10DD73CF"/>
    <w:rsid w:val="10DD762E"/>
    <w:rsid w:val="10DD762F"/>
    <w:rsid w:val="10DD76FD"/>
    <w:rsid w:val="10DD776E"/>
    <w:rsid w:val="10DD7776"/>
    <w:rsid w:val="10DD77C8"/>
    <w:rsid w:val="10DD77D3"/>
    <w:rsid w:val="10DD77D4"/>
    <w:rsid w:val="10DD7879"/>
    <w:rsid w:val="10DD78C6"/>
    <w:rsid w:val="10DD78DC"/>
    <w:rsid w:val="10DD799D"/>
    <w:rsid w:val="10DD7A70"/>
    <w:rsid w:val="10DD7AD7"/>
    <w:rsid w:val="10DD7BAF"/>
    <w:rsid w:val="10DD7C2D"/>
    <w:rsid w:val="10DD7C74"/>
    <w:rsid w:val="10DD7D42"/>
    <w:rsid w:val="10DD7DA6"/>
    <w:rsid w:val="10DD7DD8"/>
    <w:rsid w:val="10DD7F1A"/>
    <w:rsid w:val="10DD7FBF"/>
    <w:rsid w:val="10DD7FED"/>
    <w:rsid w:val="10DE006F"/>
    <w:rsid w:val="10DE01ED"/>
    <w:rsid w:val="10DE028A"/>
    <w:rsid w:val="10DE040F"/>
    <w:rsid w:val="10DE04C6"/>
    <w:rsid w:val="10DE05C1"/>
    <w:rsid w:val="10DE060B"/>
    <w:rsid w:val="10DE062C"/>
    <w:rsid w:val="10DE063A"/>
    <w:rsid w:val="10DE06A6"/>
    <w:rsid w:val="10DE076E"/>
    <w:rsid w:val="10DE07A2"/>
    <w:rsid w:val="10DE07B0"/>
    <w:rsid w:val="10DE07C4"/>
    <w:rsid w:val="10DE07E4"/>
    <w:rsid w:val="10DE0830"/>
    <w:rsid w:val="10DE0930"/>
    <w:rsid w:val="10DE0973"/>
    <w:rsid w:val="10DE0977"/>
    <w:rsid w:val="10DE0A4D"/>
    <w:rsid w:val="10DE0B09"/>
    <w:rsid w:val="10DE0B19"/>
    <w:rsid w:val="10DE0BE2"/>
    <w:rsid w:val="10DE0D3B"/>
    <w:rsid w:val="10DE0DA3"/>
    <w:rsid w:val="10DE0E71"/>
    <w:rsid w:val="10DE0E72"/>
    <w:rsid w:val="10DE0EF5"/>
    <w:rsid w:val="10DE1044"/>
    <w:rsid w:val="10DE104B"/>
    <w:rsid w:val="10DE10A2"/>
    <w:rsid w:val="10DE1122"/>
    <w:rsid w:val="10DE1144"/>
    <w:rsid w:val="10DE1145"/>
    <w:rsid w:val="10DE121D"/>
    <w:rsid w:val="10DE14D7"/>
    <w:rsid w:val="10DE1520"/>
    <w:rsid w:val="10DE156E"/>
    <w:rsid w:val="10DE1621"/>
    <w:rsid w:val="10DE1661"/>
    <w:rsid w:val="10DE1760"/>
    <w:rsid w:val="10DE1826"/>
    <w:rsid w:val="10DE183A"/>
    <w:rsid w:val="10DE193C"/>
    <w:rsid w:val="10DE19D8"/>
    <w:rsid w:val="10DE1A6F"/>
    <w:rsid w:val="10DE1A89"/>
    <w:rsid w:val="10DE1B17"/>
    <w:rsid w:val="10DE1B5C"/>
    <w:rsid w:val="10DE1B85"/>
    <w:rsid w:val="10DE1BB9"/>
    <w:rsid w:val="10DE1C29"/>
    <w:rsid w:val="10DE1C7B"/>
    <w:rsid w:val="10DE1CDE"/>
    <w:rsid w:val="10DE1D04"/>
    <w:rsid w:val="10DE1D9E"/>
    <w:rsid w:val="10DE1E1A"/>
    <w:rsid w:val="10DE1E22"/>
    <w:rsid w:val="10DE1F00"/>
    <w:rsid w:val="10DE1F08"/>
    <w:rsid w:val="10DE1F35"/>
    <w:rsid w:val="10DE1F95"/>
    <w:rsid w:val="10DE1FBB"/>
    <w:rsid w:val="10DE1FCE"/>
    <w:rsid w:val="10DE2170"/>
    <w:rsid w:val="10DE21B5"/>
    <w:rsid w:val="10DE2289"/>
    <w:rsid w:val="10DE2295"/>
    <w:rsid w:val="10DE22C6"/>
    <w:rsid w:val="10DE22D0"/>
    <w:rsid w:val="10DE2461"/>
    <w:rsid w:val="10DE249B"/>
    <w:rsid w:val="10DE251F"/>
    <w:rsid w:val="10DE25C0"/>
    <w:rsid w:val="10DE25CB"/>
    <w:rsid w:val="10DE260E"/>
    <w:rsid w:val="10DE266D"/>
    <w:rsid w:val="10DE2762"/>
    <w:rsid w:val="10DE27A3"/>
    <w:rsid w:val="10DE27B5"/>
    <w:rsid w:val="10DE27C7"/>
    <w:rsid w:val="10DE27F3"/>
    <w:rsid w:val="10DE2870"/>
    <w:rsid w:val="10DE2878"/>
    <w:rsid w:val="10DE289A"/>
    <w:rsid w:val="10DE2929"/>
    <w:rsid w:val="10DE2936"/>
    <w:rsid w:val="10DE2979"/>
    <w:rsid w:val="10DE2B07"/>
    <w:rsid w:val="10DE2B8A"/>
    <w:rsid w:val="10DE2C52"/>
    <w:rsid w:val="10DE2CA5"/>
    <w:rsid w:val="10DE2D54"/>
    <w:rsid w:val="10DE2ED4"/>
    <w:rsid w:val="10DE2EE2"/>
    <w:rsid w:val="10DE2FAE"/>
    <w:rsid w:val="10DE3044"/>
    <w:rsid w:val="10DE3081"/>
    <w:rsid w:val="10DE30AB"/>
    <w:rsid w:val="10DE335C"/>
    <w:rsid w:val="10DE3364"/>
    <w:rsid w:val="10DE33E3"/>
    <w:rsid w:val="10DE3537"/>
    <w:rsid w:val="10DE35D6"/>
    <w:rsid w:val="10DE362A"/>
    <w:rsid w:val="10DE36B6"/>
    <w:rsid w:val="10DE36E1"/>
    <w:rsid w:val="10DE36E3"/>
    <w:rsid w:val="10DE3719"/>
    <w:rsid w:val="10DE37F6"/>
    <w:rsid w:val="10DE3859"/>
    <w:rsid w:val="10DE3885"/>
    <w:rsid w:val="10DE3978"/>
    <w:rsid w:val="10DE39C0"/>
    <w:rsid w:val="10DE3A0B"/>
    <w:rsid w:val="10DE3B73"/>
    <w:rsid w:val="10DE3BCA"/>
    <w:rsid w:val="10DE3C82"/>
    <w:rsid w:val="10DE3E6D"/>
    <w:rsid w:val="10DE3EF8"/>
    <w:rsid w:val="10DE40B0"/>
    <w:rsid w:val="10DE4140"/>
    <w:rsid w:val="10DE4189"/>
    <w:rsid w:val="10DE41F1"/>
    <w:rsid w:val="10DE420E"/>
    <w:rsid w:val="10DE426A"/>
    <w:rsid w:val="10DE4355"/>
    <w:rsid w:val="10DE4513"/>
    <w:rsid w:val="10DE456C"/>
    <w:rsid w:val="10DE45B4"/>
    <w:rsid w:val="10DE45D9"/>
    <w:rsid w:val="10DE469F"/>
    <w:rsid w:val="10DE46C6"/>
    <w:rsid w:val="10DE4715"/>
    <w:rsid w:val="10DE471E"/>
    <w:rsid w:val="10DE472A"/>
    <w:rsid w:val="10DE4758"/>
    <w:rsid w:val="10DE4792"/>
    <w:rsid w:val="10DE482D"/>
    <w:rsid w:val="10DE4940"/>
    <w:rsid w:val="10DE4A47"/>
    <w:rsid w:val="10DE4A83"/>
    <w:rsid w:val="10DE4D02"/>
    <w:rsid w:val="10DE4D8F"/>
    <w:rsid w:val="10DE4DE7"/>
    <w:rsid w:val="10DE4E0E"/>
    <w:rsid w:val="10DE4E22"/>
    <w:rsid w:val="10DE4E6A"/>
    <w:rsid w:val="10DE5032"/>
    <w:rsid w:val="10DE504B"/>
    <w:rsid w:val="10DE5179"/>
    <w:rsid w:val="10DE5213"/>
    <w:rsid w:val="10DE526A"/>
    <w:rsid w:val="10DE529F"/>
    <w:rsid w:val="10DE52F3"/>
    <w:rsid w:val="10DE54DF"/>
    <w:rsid w:val="10DE54E2"/>
    <w:rsid w:val="10DE55FA"/>
    <w:rsid w:val="10DE56E3"/>
    <w:rsid w:val="10DE5790"/>
    <w:rsid w:val="10DE57E5"/>
    <w:rsid w:val="10DE5832"/>
    <w:rsid w:val="10DE586F"/>
    <w:rsid w:val="10DE5955"/>
    <w:rsid w:val="10DE5999"/>
    <w:rsid w:val="10DE5A15"/>
    <w:rsid w:val="10DE5A29"/>
    <w:rsid w:val="10DE5B7B"/>
    <w:rsid w:val="10DE5B8E"/>
    <w:rsid w:val="10DE5BCC"/>
    <w:rsid w:val="10DE5C1E"/>
    <w:rsid w:val="10DE5C27"/>
    <w:rsid w:val="10DE5C8A"/>
    <w:rsid w:val="10DE5CDA"/>
    <w:rsid w:val="10DE5E5F"/>
    <w:rsid w:val="10DE5EDC"/>
    <w:rsid w:val="10DE5EE1"/>
    <w:rsid w:val="10DE5FD9"/>
    <w:rsid w:val="10DE5FEF"/>
    <w:rsid w:val="10DE6012"/>
    <w:rsid w:val="10DE6017"/>
    <w:rsid w:val="10DE60BC"/>
    <w:rsid w:val="10DE60ED"/>
    <w:rsid w:val="10DE612F"/>
    <w:rsid w:val="10DE62C0"/>
    <w:rsid w:val="10DE62D8"/>
    <w:rsid w:val="10DE62F6"/>
    <w:rsid w:val="10DE6380"/>
    <w:rsid w:val="10DE63A2"/>
    <w:rsid w:val="10DE6453"/>
    <w:rsid w:val="10DE64C4"/>
    <w:rsid w:val="10DE64FC"/>
    <w:rsid w:val="10DE657D"/>
    <w:rsid w:val="10DE65AB"/>
    <w:rsid w:val="10DE65CA"/>
    <w:rsid w:val="10DE65E6"/>
    <w:rsid w:val="10DE65EF"/>
    <w:rsid w:val="10DE66B5"/>
    <w:rsid w:val="10DE6736"/>
    <w:rsid w:val="10DE6887"/>
    <w:rsid w:val="10DE691D"/>
    <w:rsid w:val="10DE6950"/>
    <w:rsid w:val="10DE6976"/>
    <w:rsid w:val="10DE6986"/>
    <w:rsid w:val="10DE69FE"/>
    <w:rsid w:val="10DE6A00"/>
    <w:rsid w:val="10DE6B63"/>
    <w:rsid w:val="10DE6B71"/>
    <w:rsid w:val="10DE6B9E"/>
    <w:rsid w:val="10DE6BB7"/>
    <w:rsid w:val="10DE6C43"/>
    <w:rsid w:val="10DE6CBB"/>
    <w:rsid w:val="10DE6CD5"/>
    <w:rsid w:val="10DE6D33"/>
    <w:rsid w:val="10DE6D8C"/>
    <w:rsid w:val="10DE6E15"/>
    <w:rsid w:val="10DE6E76"/>
    <w:rsid w:val="10DE6EBB"/>
    <w:rsid w:val="10DE6EC6"/>
    <w:rsid w:val="10DE6F05"/>
    <w:rsid w:val="10DE6F94"/>
    <w:rsid w:val="10DE6FD7"/>
    <w:rsid w:val="10DE6FFA"/>
    <w:rsid w:val="10DE70B3"/>
    <w:rsid w:val="10DE7102"/>
    <w:rsid w:val="10DE714B"/>
    <w:rsid w:val="10DE71D9"/>
    <w:rsid w:val="10DE7204"/>
    <w:rsid w:val="10DE7261"/>
    <w:rsid w:val="10DE7265"/>
    <w:rsid w:val="10DE72A2"/>
    <w:rsid w:val="10DE7347"/>
    <w:rsid w:val="10DE74C8"/>
    <w:rsid w:val="10DE7501"/>
    <w:rsid w:val="10DE7547"/>
    <w:rsid w:val="10DE7568"/>
    <w:rsid w:val="10DE756C"/>
    <w:rsid w:val="10DE76B6"/>
    <w:rsid w:val="10DE76FC"/>
    <w:rsid w:val="10DE7705"/>
    <w:rsid w:val="10DE7710"/>
    <w:rsid w:val="10DE778E"/>
    <w:rsid w:val="10DE7879"/>
    <w:rsid w:val="10DE78A8"/>
    <w:rsid w:val="10DE7912"/>
    <w:rsid w:val="10DE7938"/>
    <w:rsid w:val="10DE79CD"/>
    <w:rsid w:val="10DE79D8"/>
    <w:rsid w:val="10DE7A1A"/>
    <w:rsid w:val="10DE7A72"/>
    <w:rsid w:val="10DE7ADF"/>
    <w:rsid w:val="10DE7B3B"/>
    <w:rsid w:val="10DE7C5E"/>
    <w:rsid w:val="10DE7CE0"/>
    <w:rsid w:val="10DE7D6E"/>
    <w:rsid w:val="10DE7D9E"/>
    <w:rsid w:val="10DE7DCC"/>
    <w:rsid w:val="10DE7E06"/>
    <w:rsid w:val="10DF008B"/>
    <w:rsid w:val="10DF0093"/>
    <w:rsid w:val="10DF00D7"/>
    <w:rsid w:val="10DF00DF"/>
    <w:rsid w:val="10DF00E7"/>
    <w:rsid w:val="10DF03CF"/>
    <w:rsid w:val="10DF0447"/>
    <w:rsid w:val="10DF0504"/>
    <w:rsid w:val="10DF0529"/>
    <w:rsid w:val="10DF0573"/>
    <w:rsid w:val="10DF0595"/>
    <w:rsid w:val="10DF0690"/>
    <w:rsid w:val="10DF0859"/>
    <w:rsid w:val="10DF08AB"/>
    <w:rsid w:val="10DF08B1"/>
    <w:rsid w:val="10DF08D4"/>
    <w:rsid w:val="10DF08DF"/>
    <w:rsid w:val="10DF0944"/>
    <w:rsid w:val="10DF096D"/>
    <w:rsid w:val="10DF0978"/>
    <w:rsid w:val="10DF0A17"/>
    <w:rsid w:val="10DF0B67"/>
    <w:rsid w:val="10DF0BCE"/>
    <w:rsid w:val="10DF0C23"/>
    <w:rsid w:val="10DF0CE1"/>
    <w:rsid w:val="10DF0CE9"/>
    <w:rsid w:val="10DF0D19"/>
    <w:rsid w:val="10DF0D75"/>
    <w:rsid w:val="10DF0D81"/>
    <w:rsid w:val="10DF0DA4"/>
    <w:rsid w:val="10DF0E31"/>
    <w:rsid w:val="10DF0F79"/>
    <w:rsid w:val="10DF10DB"/>
    <w:rsid w:val="10DF1163"/>
    <w:rsid w:val="10DF121B"/>
    <w:rsid w:val="10DF124F"/>
    <w:rsid w:val="10DF12A9"/>
    <w:rsid w:val="10DF1303"/>
    <w:rsid w:val="10DF133F"/>
    <w:rsid w:val="10DF1369"/>
    <w:rsid w:val="10DF1410"/>
    <w:rsid w:val="10DF1524"/>
    <w:rsid w:val="10DF1681"/>
    <w:rsid w:val="10DF16D4"/>
    <w:rsid w:val="10DF16DA"/>
    <w:rsid w:val="10DF16F9"/>
    <w:rsid w:val="10DF1708"/>
    <w:rsid w:val="10DF1762"/>
    <w:rsid w:val="10DF17D8"/>
    <w:rsid w:val="10DF180F"/>
    <w:rsid w:val="10DF18EC"/>
    <w:rsid w:val="10DF19CC"/>
    <w:rsid w:val="10DF1A27"/>
    <w:rsid w:val="10DF1A35"/>
    <w:rsid w:val="10DF1B16"/>
    <w:rsid w:val="10DF1B55"/>
    <w:rsid w:val="10DF1EC0"/>
    <w:rsid w:val="10DF1ECA"/>
    <w:rsid w:val="10DF1ED1"/>
    <w:rsid w:val="10DF1ED8"/>
    <w:rsid w:val="10DF1F68"/>
    <w:rsid w:val="10DF1F8A"/>
    <w:rsid w:val="10DF1FBB"/>
    <w:rsid w:val="10DF1FC7"/>
    <w:rsid w:val="10DF2083"/>
    <w:rsid w:val="10DF20D1"/>
    <w:rsid w:val="10DF2153"/>
    <w:rsid w:val="10DF219B"/>
    <w:rsid w:val="10DF21D9"/>
    <w:rsid w:val="10DF22BF"/>
    <w:rsid w:val="10DF22F6"/>
    <w:rsid w:val="10DF22FC"/>
    <w:rsid w:val="10DF2351"/>
    <w:rsid w:val="10DF2353"/>
    <w:rsid w:val="10DF23AA"/>
    <w:rsid w:val="10DF23AB"/>
    <w:rsid w:val="10DF23AC"/>
    <w:rsid w:val="10DF2419"/>
    <w:rsid w:val="10DF24A9"/>
    <w:rsid w:val="10DF252D"/>
    <w:rsid w:val="10DF255D"/>
    <w:rsid w:val="10DF2574"/>
    <w:rsid w:val="10DF2659"/>
    <w:rsid w:val="10DF265D"/>
    <w:rsid w:val="10DF26CD"/>
    <w:rsid w:val="10DF26D8"/>
    <w:rsid w:val="10DF278C"/>
    <w:rsid w:val="10DF279B"/>
    <w:rsid w:val="10DF28DA"/>
    <w:rsid w:val="10DF28F1"/>
    <w:rsid w:val="10DF2912"/>
    <w:rsid w:val="10DF2951"/>
    <w:rsid w:val="10DF2987"/>
    <w:rsid w:val="10DF298D"/>
    <w:rsid w:val="10DF2A49"/>
    <w:rsid w:val="10DF2B40"/>
    <w:rsid w:val="10DF2C01"/>
    <w:rsid w:val="10DF2C02"/>
    <w:rsid w:val="10DF2C2B"/>
    <w:rsid w:val="10DF2C7E"/>
    <w:rsid w:val="10DF2DB9"/>
    <w:rsid w:val="10DF2E22"/>
    <w:rsid w:val="10DF2E5D"/>
    <w:rsid w:val="10DF2E60"/>
    <w:rsid w:val="10DF2F01"/>
    <w:rsid w:val="10DF2F26"/>
    <w:rsid w:val="10DF2F38"/>
    <w:rsid w:val="10DF3016"/>
    <w:rsid w:val="10DF3068"/>
    <w:rsid w:val="10DF30BC"/>
    <w:rsid w:val="10DF3233"/>
    <w:rsid w:val="10DF3294"/>
    <w:rsid w:val="10DF32F2"/>
    <w:rsid w:val="10DF3363"/>
    <w:rsid w:val="10DF3373"/>
    <w:rsid w:val="10DF33BD"/>
    <w:rsid w:val="10DF33D3"/>
    <w:rsid w:val="10DF33DB"/>
    <w:rsid w:val="10DF33E6"/>
    <w:rsid w:val="10DF3484"/>
    <w:rsid w:val="10DF34E0"/>
    <w:rsid w:val="10DF35B5"/>
    <w:rsid w:val="10DF360E"/>
    <w:rsid w:val="10DF369E"/>
    <w:rsid w:val="10DF36B0"/>
    <w:rsid w:val="10DF3708"/>
    <w:rsid w:val="10DF3768"/>
    <w:rsid w:val="10DF3867"/>
    <w:rsid w:val="10DF38DA"/>
    <w:rsid w:val="10DF3A51"/>
    <w:rsid w:val="10DF3ABE"/>
    <w:rsid w:val="10DF3B0E"/>
    <w:rsid w:val="10DF3B17"/>
    <w:rsid w:val="10DF3B78"/>
    <w:rsid w:val="10DF3C35"/>
    <w:rsid w:val="10DF3C77"/>
    <w:rsid w:val="10DF3CAF"/>
    <w:rsid w:val="10DF3CE7"/>
    <w:rsid w:val="10DF3E52"/>
    <w:rsid w:val="10DF3E58"/>
    <w:rsid w:val="10DF3E79"/>
    <w:rsid w:val="10DF410C"/>
    <w:rsid w:val="10DF4179"/>
    <w:rsid w:val="10DF4242"/>
    <w:rsid w:val="10DF426B"/>
    <w:rsid w:val="10DF4280"/>
    <w:rsid w:val="10DF4286"/>
    <w:rsid w:val="10DF42BB"/>
    <w:rsid w:val="10DF42DC"/>
    <w:rsid w:val="10DF42E9"/>
    <w:rsid w:val="10DF440C"/>
    <w:rsid w:val="10DF4472"/>
    <w:rsid w:val="10DF4515"/>
    <w:rsid w:val="10DF45FD"/>
    <w:rsid w:val="10DF46A4"/>
    <w:rsid w:val="10DF46FB"/>
    <w:rsid w:val="10DF473A"/>
    <w:rsid w:val="10DF4808"/>
    <w:rsid w:val="10DF4818"/>
    <w:rsid w:val="10DF489A"/>
    <w:rsid w:val="10DF48D1"/>
    <w:rsid w:val="10DF4A63"/>
    <w:rsid w:val="10DF4A64"/>
    <w:rsid w:val="10DF4A7F"/>
    <w:rsid w:val="10DF4A8B"/>
    <w:rsid w:val="10DF4B21"/>
    <w:rsid w:val="10DF4B54"/>
    <w:rsid w:val="10DF4BAC"/>
    <w:rsid w:val="10DF4BC6"/>
    <w:rsid w:val="10DF4C43"/>
    <w:rsid w:val="10DF4CA4"/>
    <w:rsid w:val="10DF4DC2"/>
    <w:rsid w:val="10DF4E2D"/>
    <w:rsid w:val="10DF4EAB"/>
    <w:rsid w:val="10DF4EC6"/>
    <w:rsid w:val="10DF4F2A"/>
    <w:rsid w:val="10DF4F2E"/>
    <w:rsid w:val="10DF4F42"/>
    <w:rsid w:val="10DF4F88"/>
    <w:rsid w:val="10DF4FE8"/>
    <w:rsid w:val="10DF504F"/>
    <w:rsid w:val="10DF51D7"/>
    <w:rsid w:val="10DF5230"/>
    <w:rsid w:val="10DF5233"/>
    <w:rsid w:val="10DF52E3"/>
    <w:rsid w:val="10DF5357"/>
    <w:rsid w:val="10DF53EB"/>
    <w:rsid w:val="10DF5431"/>
    <w:rsid w:val="10DF5495"/>
    <w:rsid w:val="10DF5759"/>
    <w:rsid w:val="10DF57B5"/>
    <w:rsid w:val="10DF580F"/>
    <w:rsid w:val="10DF5818"/>
    <w:rsid w:val="10DF5849"/>
    <w:rsid w:val="10DF587B"/>
    <w:rsid w:val="10DF591E"/>
    <w:rsid w:val="10DF5936"/>
    <w:rsid w:val="10DF59B5"/>
    <w:rsid w:val="10DF5BDE"/>
    <w:rsid w:val="10DF5C35"/>
    <w:rsid w:val="10DF5C9B"/>
    <w:rsid w:val="10DF5D6E"/>
    <w:rsid w:val="10DF5E62"/>
    <w:rsid w:val="10DF5E70"/>
    <w:rsid w:val="10DF5E98"/>
    <w:rsid w:val="10DF6012"/>
    <w:rsid w:val="10DF6062"/>
    <w:rsid w:val="10DF613D"/>
    <w:rsid w:val="10DF6401"/>
    <w:rsid w:val="10DF6429"/>
    <w:rsid w:val="10DF64D7"/>
    <w:rsid w:val="10DF658E"/>
    <w:rsid w:val="10DF65F7"/>
    <w:rsid w:val="10DF662E"/>
    <w:rsid w:val="10DF6685"/>
    <w:rsid w:val="10DF66CA"/>
    <w:rsid w:val="10DF67ED"/>
    <w:rsid w:val="10DF6837"/>
    <w:rsid w:val="10DF6970"/>
    <w:rsid w:val="10DF6975"/>
    <w:rsid w:val="10DF69A8"/>
    <w:rsid w:val="10DF6A00"/>
    <w:rsid w:val="10DF6AAB"/>
    <w:rsid w:val="10DF6ACE"/>
    <w:rsid w:val="10DF6B40"/>
    <w:rsid w:val="10DF6BB2"/>
    <w:rsid w:val="10DF6BCD"/>
    <w:rsid w:val="10DF6BF2"/>
    <w:rsid w:val="10DF6C56"/>
    <w:rsid w:val="10DF6D95"/>
    <w:rsid w:val="10DF6D9E"/>
    <w:rsid w:val="10DF6D9F"/>
    <w:rsid w:val="10DF6E28"/>
    <w:rsid w:val="10DF6ED7"/>
    <w:rsid w:val="10DF6F3A"/>
    <w:rsid w:val="10DF6FCB"/>
    <w:rsid w:val="10DF709A"/>
    <w:rsid w:val="10DF70F8"/>
    <w:rsid w:val="10DF7128"/>
    <w:rsid w:val="10DF7136"/>
    <w:rsid w:val="10DF716C"/>
    <w:rsid w:val="10DF71D9"/>
    <w:rsid w:val="10DF723D"/>
    <w:rsid w:val="10DF7276"/>
    <w:rsid w:val="10DF7277"/>
    <w:rsid w:val="10DF73EB"/>
    <w:rsid w:val="10DF74B0"/>
    <w:rsid w:val="10DF76B7"/>
    <w:rsid w:val="10DF76DC"/>
    <w:rsid w:val="10DF774C"/>
    <w:rsid w:val="10DF7765"/>
    <w:rsid w:val="10DF7891"/>
    <w:rsid w:val="10DF7A1F"/>
    <w:rsid w:val="10DF7B86"/>
    <w:rsid w:val="10DF7C3E"/>
    <w:rsid w:val="10DF7C7D"/>
    <w:rsid w:val="10DF7CFA"/>
    <w:rsid w:val="10DF7CFE"/>
    <w:rsid w:val="10DF7D86"/>
    <w:rsid w:val="10DF7DCE"/>
    <w:rsid w:val="10DF7F49"/>
    <w:rsid w:val="10E00022"/>
    <w:rsid w:val="10E00097"/>
    <w:rsid w:val="10E000A9"/>
    <w:rsid w:val="10E000CF"/>
    <w:rsid w:val="10E0012A"/>
    <w:rsid w:val="10E00175"/>
    <w:rsid w:val="10E001AC"/>
    <w:rsid w:val="10E0028D"/>
    <w:rsid w:val="10E00310"/>
    <w:rsid w:val="10E003E1"/>
    <w:rsid w:val="10E004A8"/>
    <w:rsid w:val="10E004F1"/>
    <w:rsid w:val="10E0059B"/>
    <w:rsid w:val="10E00651"/>
    <w:rsid w:val="10E0079E"/>
    <w:rsid w:val="10E00805"/>
    <w:rsid w:val="10E00896"/>
    <w:rsid w:val="10E008B9"/>
    <w:rsid w:val="10E008D6"/>
    <w:rsid w:val="10E0099D"/>
    <w:rsid w:val="10E009CD"/>
    <w:rsid w:val="10E00C18"/>
    <w:rsid w:val="10E00C85"/>
    <w:rsid w:val="10E00D72"/>
    <w:rsid w:val="10E00DDC"/>
    <w:rsid w:val="10E00DF2"/>
    <w:rsid w:val="10E00E82"/>
    <w:rsid w:val="10E00E88"/>
    <w:rsid w:val="10E00EEB"/>
    <w:rsid w:val="10E00FAD"/>
    <w:rsid w:val="10E01070"/>
    <w:rsid w:val="10E01262"/>
    <w:rsid w:val="10E0126D"/>
    <w:rsid w:val="10E01302"/>
    <w:rsid w:val="10E013C5"/>
    <w:rsid w:val="10E0141C"/>
    <w:rsid w:val="10E01572"/>
    <w:rsid w:val="10E015D5"/>
    <w:rsid w:val="10E0160B"/>
    <w:rsid w:val="10E01611"/>
    <w:rsid w:val="10E01686"/>
    <w:rsid w:val="10E01698"/>
    <w:rsid w:val="10E016A2"/>
    <w:rsid w:val="10E016EB"/>
    <w:rsid w:val="10E017C7"/>
    <w:rsid w:val="10E0180A"/>
    <w:rsid w:val="10E018AF"/>
    <w:rsid w:val="10E01968"/>
    <w:rsid w:val="10E01B3F"/>
    <w:rsid w:val="10E01BF6"/>
    <w:rsid w:val="10E01C00"/>
    <w:rsid w:val="10E01D56"/>
    <w:rsid w:val="10E01D88"/>
    <w:rsid w:val="10E01E0B"/>
    <w:rsid w:val="10E01F95"/>
    <w:rsid w:val="10E01FAF"/>
    <w:rsid w:val="10E0205A"/>
    <w:rsid w:val="10E02069"/>
    <w:rsid w:val="10E0206F"/>
    <w:rsid w:val="10E020BD"/>
    <w:rsid w:val="10E020D3"/>
    <w:rsid w:val="10E02126"/>
    <w:rsid w:val="10E0213A"/>
    <w:rsid w:val="10E02156"/>
    <w:rsid w:val="10E022E8"/>
    <w:rsid w:val="10E023CF"/>
    <w:rsid w:val="10E023E8"/>
    <w:rsid w:val="10E023E9"/>
    <w:rsid w:val="10E02404"/>
    <w:rsid w:val="10E02433"/>
    <w:rsid w:val="10E02482"/>
    <w:rsid w:val="10E025D0"/>
    <w:rsid w:val="10E025DE"/>
    <w:rsid w:val="10E02639"/>
    <w:rsid w:val="10E0264A"/>
    <w:rsid w:val="10E026A7"/>
    <w:rsid w:val="10E026F8"/>
    <w:rsid w:val="10E027AC"/>
    <w:rsid w:val="10E02884"/>
    <w:rsid w:val="10E028E3"/>
    <w:rsid w:val="10E02934"/>
    <w:rsid w:val="10E02A4B"/>
    <w:rsid w:val="10E02A84"/>
    <w:rsid w:val="10E02B53"/>
    <w:rsid w:val="10E02B70"/>
    <w:rsid w:val="10E02BBB"/>
    <w:rsid w:val="10E02BBE"/>
    <w:rsid w:val="10E02BC4"/>
    <w:rsid w:val="10E02C0F"/>
    <w:rsid w:val="10E02C44"/>
    <w:rsid w:val="10E02D20"/>
    <w:rsid w:val="10E02D3C"/>
    <w:rsid w:val="10E02D91"/>
    <w:rsid w:val="10E02D95"/>
    <w:rsid w:val="10E02E26"/>
    <w:rsid w:val="10E02E3E"/>
    <w:rsid w:val="10E02E8B"/>
    <w:rsid w:val="10E02EAF"/>
    <w:rsid w:val="10E02EB3"/>
    <w:rsid w:val="10E02ECB"/>
    <w:rsid w:val="10E02ECE"/>
    <w:rsid w:val="10E02ED2"/>
    <w:rsid w:val="10E02F2F"/>
    <w:rsid w:val="10E02FD3"/>
    <w:rsid w:val="10E02FE7"/>
    <w:rsid w:val="10E03023"/>
    <w:rsid w:val="10E0308F"/>
    <w:rsid w:val="10E0315F"/>
    <w:rsid w:val="10E0320E"/>
    <w:rsid w:val="10E0328B"/>
    <w:rsid w:val="10E03294"/>
    <w:rsid w:val="10E0329A"/>
    <w:rsid w:val="10E033A6"/>
    <w:rsid w:val="10E0352E"/>
    <w:rsid w:val="10E035CA"/>
    <w:rsid w:val="10E03699"/>
    <w:rsid w:val="10E036B3"/>
    <w:rsid w:val="10E036B4"/>
    <w:rsid w:val="10E036B8"/>
    <w:rsid w:val="10E036C5"/>
    <w:rsid w:val="10E036F9"/>
    <w:rsid w:val="10E0373F"/>
    <w:rsid w:val="10E0374B"/>
    <w:rsid w:val="10E037F6"/>
    <w:rsid w:val="10E03936"/>
    <w:rsid w:val="10E03976"/>
    <w:rsid w:val="10E03986"/>
    <w:rsid w:val="10E03A81"/>
    <w:rsid w:val="10E03ABF"/>
    <w:rsid w:val="10E03BA1"/>
    <w:rsid w:val="10E03C7C"/>
    <w:rsid w:val="10E03D37"/>
    <w:rsid w:val="10E03DC1"/>
    <w:rsid w:val="10E03E43"/>
    <w:rsid w:val="10E03EA4"/>
    <w:rsid w:val="10E03FAF"/>
    <w:rsid w:val="10E0400F"/>
    <w:rsid w:val="10E04060"/>
    <w:rsid w:val="10E040E4"/>
    <w:rsid w:val="10E040F1"/>
    <w:rsid w:val="10E041AC"/>
    <w:rsid w:val="10E041DC"/>
    <w:rsid w:val="10E0423A"/>
    <w:rsid w:val="10E04271"/>
    <w:rsid w:val="10E042EB"/>
    <w:rsid w:val="10E04338"/>
    <w:rsid w:val="10E0440B"/>
    <w:rsid w:val="10E0452C"/>
    <w:rsid w:val="10E04537"/>
    <w:rsid w:val="10E04644"/>
    <w:rsid w:val="10E04648"/>
    <w:rsid w:val="10E0468A"/>
    <w:rsid w:val="10E0482F"/>
    <w:rsid w:val="10E0486D"/>
    <w:rsid w:val="10E048C2"/>
    <w:rsid w:val="10E04A71"/>
    <w:rsid w:val="10E04C15"/>
    <w:rsid w:val="10E04C1C"/>
    <w:rsid w:val="10E04C3B"/>
    <w:rsid w:val="10E04D2C"/>
    <w:rsid w:val="10E04D5D"/>
    <w:rsid w:val="10E04E97"/>
    <w:rsid w:val="10E04F36"/>
    <w:rsid w:val="10E05118"/>
    <w:rsid w:val="10E05148"/>
    <w:rsid w:val="10E0515E"/>
    <w:rsid w:val="10E051D2"/>
    <w:rsid w:val="10E0541D"/>
    <w:rsid w:val="10E05534"/>
    <w:rsid w:val="10E0553E"/>
    <w:rsid w:val="10E05578"/>
    <w:rsid w:val="10E0559E"/>
    <w:rsid w:val="10E05823"/>
    <w:rsid w:val="10E0586B"/>
    <w:rsid w:val="10E058C1"/>
    <w:rsid w:val="10E05912"/>
    <w:rsid w:val="10E05974"/>
    <w:rsid w:val="10E0597C"/>
    <w:rsid w:val="10E05A3F"/>
    <w:rsid w:val="10E05AA7"/>
    <w:rsid w:val="10E05B1D"/>
    <w:rsid w:val="10E05C8A"/>
    <w:rsid w:val="10E05C9D"/>
    <w:rsid w:val="10E05E3D"/>
    <w:rsid w:val="10E05F7F"/>
    <w:rsid w:val="10E06057"/>
    <w:rsid w:val="10E0608C"/>
    <w:rsid w:val="10E060C5"/>
    <w:rsid w:val="10E06202"/>
    <w:rsid w:val="10E0622C"/>
    <w:rsid w:val="10E062BC"/>
    <w:rsid w:val="10E062F7"/>
    <w:rsid w:val="10E06387"/>
    <w:rsid w:val="10E06469"/>
    <w:rsid w:val="10E064D3"/>
    <w:rsid w:val="10E06662"/>
    <w:rsid w:val="10E066A6"/>
    <w:rsid w:val="10E06821"/>
    <w:rsid w:val="10E06849"/>
    <w:rsid w:val="10E0696D"/>
    <w:rsid w:val="10E06A05"/>
    <w:rsid w:val="10E06A08"/>
    <w:rsid w:val="10E06ABD"/>
    <w:rsid w:val="10E06ABF"/>
    <w:rsid w:val="10E06AEB"/>
    <w:rsid w:val="10E06B25"/>
    <w:rsid w:val="10E06B2F"/>
    <w:rsid w:val="10E06BC4"/>
    <w:rsid w:val="10E06BE2"/>
    <w:rsid w:val="10E06BED"/>
    <w:rsid w:val="10E06C92"/>
    <w:rsid w:val="10E06E34"/>
    <w:rsid w:val="10E06EAD"/>
    <w:rsid w:val="10E06EEF"/>
    <w:rsid w:val="10E06F0A"/>
    <w:rsid w:val="10E06F30"/>
    <w:rsid w:val="10E070B7"/>
    <w:rsid w:val="10E070D9"/>
    <w:rsid w:val="10E070DA"/>
    <w:rsid w:val="10E070DF"/>
    <w:rsid w:val="10E070EB"/>
    <w:rsid w:val="10E07190"/>
    <w:rsid w:val="10E071B8"/>
    <w:rsid w:val="10E0726C"/>
    <w:rsid w:val="10E0729C"/>
    <w:rsid w:val="10E072C1"/>
    <w:rsid w:val="10E073C5"/>
    <w:rsid w:val="10E07429"/>
    <w:rsid w:val="10E07436"/>
    <w:rsid w:val="10E07556"/>
    <w:rsid w:val="10E07614"/>
    <w:rsid w:val="10E07650"/>
    <w:rsid w:val="10E0765B"/>
    <w:rsid w:val="10E07696"/>
    <w:rsid w:val="10E076A3"/>
    <w:rsid w:val="10E076F2"/>
    <w:rsid w:val="10E07777"/>
    <w:rsid w:val="10E0778D"/>
    <w:rsid w:val="10E07973"/>
    <w:rsid w:val="10E07A5A"/>
    <w:rsid w:val="10E07AAB"/>
    <w:rsid w:val="10E07AD5"/>
    <w:rsid w:val="10E07D45"/>
    <w:rsid w:val="10E07D59"/>
    <w:rsid w:val="10E07DF4"/>
    <w:rsid w:val="10E07E66"/>
    <w:rsid w:val="10E07F30"/>
    <w:rsid w:val="10E10079"/>
    <w:rsid w:val="10E10084"/>
    <w:rsid w:val="10E100B9"/>
    <w:rsid w:val="10E1013E"/>
    <w:rsid w:val="10E101D5"/>
    <w:rsid w:val="10E102A1"/>
    <w:rsid w:val="10E10338"/>
    <w:rsid w:val="10E10340"/>
    <w:rsid w:val="10E1034B"/>
    <w:rsid w:val="10E103C6"/>
    <w:rsid w:val="10E10411"/>
    <w:rsid w:val="10E10596"/>
    <w:rsid w:val="10E105D5"/>
    <w:rsid w:val="10E10613"/>
    <w:rsid w:val="10E10647"/>
    <w:rsid w:val="10E10682"/>
    <w:rsid w:val="10E10698"/>
    <w:rsid w:val="10E10768"/>
    <w:rsid w:val="10E107A4"/>
    <w:rsid w:val="10E1083B"/>
    <w:rsid w:val="10E10861"/>
    <w:rsid w:val="10E108B6"/>
    <w:rsid w:val="10E108BF"/>
    <w:rsid w:val="10E1092F"/>
    <w:rsid w:val="10E10A77"/>
    <w:rsid w:val="10E10B50"/>
    <w:rsid w:val="10E10C18"/>
    <w:rsid w:val="10E10D27"/>
    <w:rsid w:val="10E10E41"/>
    <w:rsid w:val="10E10E60"/>
    <w:rsid w:val="10E10E6E"/>
    <w:rsid w:val="10E10EBD"/>
    <w:rsid w:val="10E10F70"/>
    <w:rsid w:val="10E11014"/>
    <w:rsid w:val="10E11065"/>
    <w:rsid w:val="10E110CF"/>
    <w:rsid w:val="10E11290"/>
    <w:rsid w:val="10E112A9"/>
    <w:rsid w:val="10E112F9"/>
    <w:rsid w:val="10E115DA"/>
    <w:rsid w:val="10E117FA"/>
    <w:rsid w:val="10E11808"/>
    <w:rsid w:val="10E1188D"/>
    <w:rsid w:val="10E118E0"/>
    <w:rsid w:val="10E118EC"/>
    <w:rsid w:val="10E1197E"/>
    <w:rsid w:val="10E119D1"/>
    <w:rsid w:val="10E11B21"/>
    <w:rsid w:val="10E11C02"/>
    <w:rsid w:val="10E11C26"/>
    <w:rsid w:val="10E11C6B"/>
    <w:rsid w:val="10E11E89"/>
    <w:rsid w:val="10E11EF6"/>
    <w:rsid w:val="10E11F52"/>
    <w:rsid w:val="10E11FEB"/>
    <w:rsid w:val="10E1200A"/>
    <w:rsid w:val="10E1201F"/>
    <w:rsid w:val="10E120BF"/>
    <w:rsid w:val="10E120D7"/>
    <w:rsid w:val="10E12106"/>
    <w:rsid w:val="10E121AA"/>
    <w:rsid w:val="10E12248"/>
    <w:rsid w:val="10E12263"/>
    <w:rsid w:val="10E1249B"/>
    <w:rsid w:val="10E124B3"/>
    <w:rsid w:val="10E12586"/>
    <w:rsid w:val="10E1259F"/>
    <w:rsid w:val="10E125AD"/>
    <w:rsid w:val="10E1265E"/>
    <w:rsid w:val="10E1268C"/>
    <w:rsid w:val="10E127E8"/>
    <w:rsid w:val="10E1280C"/>
    <w:rsid w:val="10E1280D"/>
    <w:rsid w:val="10E1289B"/>
    <w:rsid w:val="10E128EC"/>
    <w:rsid w:val="10E128EE"/>
    <w:rsid w:val="10E1290F"/>
    <w:rsid w:val="10E12914"/>
    <w:rsid w:val="10E12918"/>
    <w:rsid w:val="10E1294E"/>
    <w:rsid w:val="10E12A55"/>
    <w:rsid w:val="10E12AC9"/>
    <w:rsid w:val="10E12AF3"/>
    <w:rsid w:val="10E12BC6"/>
    <w:rsid w:val="10E12BD6"/>
    <w:rsid w:val="10E12C1D"/>
    <w:rsid w:val="10E12C2D"/>
    <w:rsid w:val="10E12CBA"/>
    <w:rsid w:val="10E12D61"/>
    <w:rsid w:val="10E12DE0"/>
    <w:rsid w:val="10E12EE1"/>
    <w:rsid w:val="10E12FE3"/>
    <w:rsid w:val="10E1304A"/>
    <w:rsid w:val="10E13095"/>
    <w:rsid w:val="10E13171"/>
    <w:rsid w:val="10E1321A"/>
    <w:rsid w:val="10E13519"/>
    <w:rsid w:val="10E135E1"/>
    <w:rsid w:val="10E135E8"/>
    <w:rsid w:val="10E135FB"/>
    <w:rsid w:val="10E13800"/>
    <w:rsid w:val="10E13844"/>
    <w:rsid w:val="10E138F3"/>
    <w:rsid w:val="10E13914"/>
    <w:rsid w:val="10E1393D"/>
    <w:rsid w:val="10E13A47"/>
    <w:rsid w:val="10E13A4C"/>
    <w:rsid w:val="10E13C11"/>
    <w:rsid w:val="10E13C99"/>
    <w:rsid w:val="10E13C9C"/>
    <w:rsid w:val="10E13DBD"/>
    <w:rsid w:val="10E13F17"/>
    <w:rsid w:val="10E13F68"/>
    <w:rsid w:val="10E14023"/>
    <w:rsid w:val="10E1402D"/>
    <w:rsid w:val="10E14078"/>
    <w:rsid w:val="10E1411B"/>
    <w:rsid w:val="10E141E4"/>
    <w:rsid w:val="10E1421D"/>
    <w:rsid w:val="10E1423B"/>
    <w:rsid w:val="10E14377"/>
    <w:rsid w:val="10E14484"/>
    <w:rsid w:val="10E144EB"/>
    <w:rsid w:val="10E14544"/>
    <w:rsid w:val="10E145DC"/>
    <w:rsid w:val="10E146D3"/>
    <w:rsid w:val="10E146DB"/>
    <w:rsid w:val="10E146E0"/>
    <w:rsid w:val="10E14758"/>
    <w:rsid w:val="10E14772"/>
    <w:rsid w:val="10E147BB"/>
    <w:rsid w:val="10E14805"/>
    <w:rsid w:val="10E1480C"/>
    <w:rsid w:val="10E1481F"/>
    <w:rsid w:val="10E1486D"/>
    <w:rsid w:val="10E14877"/>
    <w:rsid w:val="10E14893"/>
    <w:rsid w:val="10E14931"/>
    <w:rsid w:val="10E14945"/>
    <w:rsid w:val="10E1494F"/>
    <w:rsid w:val="10E14A09"/>
    <w:rsid w:val="10E14B3A"/>
    <w:rsid w:val="10E14B8E"/>
    <w:rsid w:val="10E14BA6"/>
    <w:rsid w:val="10E14BE4"/>
    <w:rsid w:val="10E14CAB"/>
    <w:rsid w:val="10E14D61"/>
    <w:rsid w:val="10E14DC9"/>
    <w:rsid w:val="10E14DEF"/>
    <w:rsid w:val="10E14E2E"/>
    <w:rsid w:val="10E14E97"/>
    <w:rsid w:val="10E14F88"/>
    <w:rsid w:val="10E150BD"/>
    <w:rsid w:val="10E150F1"/>
    <w:rsid w:val="10E15129"/>
    <w:rsid w:val="10E15224"/>
    <w:rsid w:val="10E1524E"/>
    <w:rsid w:val="10E152F8"/>
    <w:rsid w:val="10E1532D"/>
    <w:rsid w:val="10E153FB"/>
    <w:rsid w:val="10E15490"/>
    <w:rsid w:val="10E154D1"/>
    <w:rsid w:val="10E15579"/>
    <w:rsid w:val="10E15608"/>
    <w:rsid w:val="10E156AC"/>
    <w:rsid w:val="10E15709"/>
    <w:rsid w:val="10E1578E"/>
    <w:rsid w:val="10E157E1"/>
    <w:rsid w:val="10E157F9"/>
    <w:rsid w:val="10E15899"/>
    <w:rsid w:val="10E15967"/>
    <w:rsid w:val="10E15AB2"/>
    <w:rsid w:val="10E15B27"/>
    <w:rsid w:val="10E15B2E"/>
    <w:rsid w:val="10E15C69"/>
    <w:rsid w:val="10E15C86"/>
    <w:rsid w:val="10E15D04"/>
    <w:rsid w:val="10E15D4B"/>
    <w:rsid w:val="10E15DCA"/>
    <w:rsid w:val="10E15E20"/>
    <w:rsid w:val="10E15EAB"/>
    <w:rsid w:val="10E15EC1"/>
    <w:rsid w:val="10E15F5B"/>
    <w:rsid w:val="10E15FB3"/>
    <w:rsid w:val="10E160BC"/>
    <w:rsid w:val="10E160DD"/>
    <w:rsid w:val="10E1618C"/>
    <w:rsid w:val="10E161DA"/>
    <w:rsid w:val="10E162DC"/>
    <w:rsid w:val="10E16380"/>
    <w:rsid w:val="10E1646E"/>
    <w:rsid w:val="10E164B2"/>
    <w:rsid w:val="10E164BC"/>
    <w:rsid w:val="10E164C2"/>
    <w:rsid w:val="10E1650C"/>
    <w:rsid w:val="10E1652E"/>
    <w:rsid w:val="10E1660E"/>
    <w:rsid w:val="10E166F3"/>
    <w:rsid w:val="10E16773"/>
    <w:rsid w:val="10E1680A"/>
    <w:rsid w:val="10E16827"/>
    <w:rsid w:val="10E168CD"/>
    <w:rsid w:val="10E168CE"/>
    <w:rsid w:val="10E168D7"/>
    <w:rsid w:val="10E16962"/>
    <w:rsid w:val="10E16ACE"/>
    <w:rsid w:val="10E16BD1"/>
    <w:rsid w:val="10E16BF6"/>
    <w:rsid w:val="10E16CE1"/>
    <w:rsid w:val="10E16D78"/>
    <w:rsid w:val="10E16D9F"/>
    <w:rsid w:val="10E16E62"/>
    <w:rsid w:val="10E16EC5"/>
    <w:rsid w:val="10E17011"/>
    <w:rsid w:val="10E170BE"/>
    <w:rsid w:val="10E1713A"/>
    <w:rsid w:val="10E1727B"/>
    <w:rsid w:val="10E17282"/>
    <w:rsid w:val="10E1728A"/>
    <w:rsid w:val="10E1730D"/>
    <w:rsid w:val="10E17316"/>
    <w:rsid w:val="10E173A6"/>
    <w:rsid w:val="10E174D0"/>
    <w:rsid w:val="10E174DD"/>
    <w:rsid w:val="10E17519"/>
    <w:rsid w:val="10E175BC"/>
    <w:rsid w:val="10E17626"/>
    <w:rsid w:val="10E176E6"/>
    <w:rsid w:val="10E17712"/>
    <w:rsid w:val="10E17945"/>
    <w:rsid w:val="10E179D7"/>
    <w:rsid w:val="10E17B37"/>
    <w:rsid w:val="10E17C09"/>
    <w:rsid w:val="10E17C51"/>
    <w:rsid w:val="10E17C9B"/>
    <w:rsid w:val="10E17CD0"/>
    <w:rsid w:val="10E17CD1"/>
    <w:rsid w:val="10E17F03"/>
    <w:rsid w:val="10E17F22"/>
    <w:rsid w:val="10E17F23"/>
    <w:rsid w:val="10E17F55"/>
    <w:rsid w:val="10E17F71"/>
    <w:rsid w:val="10E17FAD"/>
    <w:rsid w:val="10E17FF5"/>
    <w:rsid w:val="10E20086"/>
    <w:rsid w:val="10E20122"/>
    <w:rsid w:val="10E2012B"/>
    <w:rsid w:val="10E20185"/>
    <w:rsid w:val="10E2018A"/>
    <w:rsid w:val="10E201CE"/>
    <w:rsid w:val="10E20221"/>
    <w:rsid w:val="10E2035A"/>
    <w:rsid w:val="10E20372"/>
    <w:rsid w:val="10E204B8"/>
    <w:rsid w:val="10E20500"/>
    <w:rsid w:val="10E2054D"/>
    <w:rsid w:val="10E205BC"/>
    <w:rsid w:val="10E20666"/>
    <w:rsid w:val="10E206FA"/>
    <w:rsid w:val="10E20779"/>
    <w:rsid w:val="10E207E1"/>
    <w:rsid w:val="10E20915"/>
    <w:rsid w:val="10E20A69"/>
    <w:rsid w:val="10E20A84"/>
    <w:rsid w:val="10E20B27"/>
    <w:rsid w:val="10E20B75"/>
    <w:rsid w:val="10E20C0C"/>
    <w:rsid w:val="10E20C48"/>
    <w:rsid w:val="10E20C4F"/>
    <w:rsid w:val="10E20C86"/>
    <w:rsid w:val="10E20CD2"/>
    <w:rsid w:val="10E20D9B"/>
    <w:rsid w:val="10E20FB5"/>
    <w:rsid w:val="10E2107A"/>
    <w:rsid w:val="10E210A9"/>
    <w:rsid w:val="10E211C3"/>
    <w:rsid w:val="10E212DA"/>
    <w:rsid w:val="10E2134E"/>
    <w:rsid w:val="10E2145A"/>
    <w:rsid w:val="10E2148C"/>
    <w:rsid w:val="10E2149C"/>
    <w:rsid w:val="10E214A8"/>
    <w:rsid w:val="10E215EB"/>
    <w:rsid w:val="10E215FC"/>
    <w:rsid w:val="10E21605"/>
    <w:rsid w:val="10E2168C"/>
    <w:rsid w:val="10E216AD"/>
    <w:rsid w:val="10E2177E"/>
    <w:rsid w:val="10E21782"/>
    <w:rsid w:val="10E217B2"/>
    <w:rsid w:val="10E217C9"/>
    <w:rsid w:val="10E21887"/>
    <w:rsid w:val="10E21943"/>
    <w:rsid w:val="10E2197D"/>
    <w:rsid w:val="10E21AC3"/>
    <w:rsid w:val="10E21B9F"/>
    <w:rsid w:val="10E21D11"/>
    <w:rsid w:val="10E21D48"/>
    <w:rsid w:val="10E21DB0"/>
    <w:rsid w:val="10E21E46"/>
    <w:rsid w:val="10E21EB3"/>
    <w:rsid w:val="10E21ECC"/>
    <w:rsid w:val="10E21FE5"/>
    <w:rsid w:val="10E22046"/>
    <w:rsid w:val="10E22056"/>
    <w:rsid w:val="10E220A7"/>
    <w:rsid w:val="10E22148"/>
    <w:rsid w:val="10E221E4"/>
    <w:rsid w:val="10E22236"/>
    <w:rsid w:val="10E2223B"/>
    <w:rsid w:val="10E22264"/>
    <w:rsid w:val="10E2232F"/>
    <w:rsid w:val="10E22341"/>
    <w:rsid w:val="10E2237B"/>
    <w:rsid w:val="10E22446"/>
    <w:rsid w:val="10E22659"/>
    <w:rsid w:val="10E22670"/>
    <w:rsid w:val="10E2275F"/>
    <w:rsid w:val="10E227B6"/>
    <w:rsid w:val="10E2283A"/>
    <w:rsid w:val="10E2284A"/>
    <w:rsid w:val="10E22895"/>
    <w:rsid w:val="10E22911"/>
    <w:rsid w:val="10E22941"/>
    <w:rsid w:val="10E229E8"/>
    <w:rsid w:val="10E22A3F"/>
    <w:rsid w:val="10E22AD2"/>
    <w:rsid w:val="10E22AEF"/>
    <w:rsid w:val="10E22CB7"/>
    <w:rsid w:val="10E22CBB"/>
    <w:rsid w:val="10E22D60"/>
    <w:rsid w:val="10E22DEC"/>
    <w:rsid w:val="10E22E01"/>
    <w:rsid w:val="10E22E0D"/>
    <w:rsid w:val="10E22E23"/>
    <w:rsid w:val="10E22E55"/>
    <w:rsid w:val="10E22E7F"/>
    <w:rsid w:val="10E22F3B"/>
    <w:rsid w:val="10E2302D"/>
    <w:rsid w:val="10E231DC"/>
    <w:rsid w:val="10E233EF"/>
    <w:rsid w:val="10E23479"/>
    <w:rsid w:val="10E2347C"/>
    <w:rsid w:val="10E23490"/>
    <w:rsid w:val="10E234AD"/>
    <w:rsid w:val="10E235DB"/>
    <w:rsid w:val="10E235F1"/>
    <w:rsid w:val="10E2364E"/>
    <w:rsid w:val="10E2377B"/>
    <w:rsid w:val="10E237B9"/>
    <w:rsid w:val="10E237CC"/>
    <w:rsid w:val="10E238F0"/>
    <w:rsid w:val="10E23954"/>
    <w:rsid w:val="10E23A74"/>
    <w:rsid w:val="10E23B31"/>
    <w:rsid w:val="10E23BA4"/>
    <w:rsid w:val="10E23BA7"/>
    <w:rsid w:val="10E23C8F"/>
    <w:rsid w:val="10E23CCB"/>
    <w:rsid w:val="10E23D0B"/>
    <w:rsid w:val="10E23DDE"/>
    <w:rsid w:val="10E23E05"/>
    <w:rsid w:val="10E23E0D"/>
    <w:rsid w:val="10E23EA2"/>
    <w:rsid w:val="10E23EFF"/>
    <w:rsid w:val="10E23FF3"/>
    <w:rsid w:val="10E24017"/>
    <w:rsid w:val="10E24040"/>
    <w:rsid w:val="10E24094"/>
    <w:rsid w:val="10E240A7"/>
    <w:rsid w:val="10E240D2"/>
    <w:rsid w:val="10E24230"/>
    <w:rsid w:val="10E24350"/>
    <w:rsid w:val="10E243EE"/>
    <w:rsid w:val="10E244CD"/>
    <w:rsid w:val="10E244E0"/>
    <w:rsid w:val="10E24541"/>
    <w:rsid w:val="10E24566"/>
    <w:rsid w:val="10E245A9"/>
    <w:rsid w:val="10E2464A"/>
    <w:rsid w:val="10E24665"/>
    <w:rsid w:val="10E24721"/>
    <w:rsid w:val="10E2476F"/>
    <w:rsid w:val="10E248C4"/>
    <w:rsid w:val="10E24909"/>
    <w:rsid w:val="10E24977"/>
    <w:rsid w:val="10E249AD"/>
    <w:rsid w:val="10E249E5"/>
    <w:rsid w:val="10E24A4C"/>
    <w:rsid w:val="10E24B39"/>
    <w:rsid w:val="10E24B4C"/>
    <w:rsid w:val="10E24B8C"/>
    <w:rsid w:val="10E24BEE"/>
    <w:rsid w:val="10E24C63"/>
    <w:rsid w:val="10E24D11"/>
    <w:rsid w:val="10E24D84"/>
    <w:rsid w:val="10E24DD9"/>
    <w:rsid w:val="10E24E1D"/>
    <w:rsid w:val="10E24E91"/>
    <w:rsid w:val="10E24E98"/>
    <w:rsid w:val="10E24EFC"/>
    <w:rsid w:val="10E25021"/>
    <w:rsid w:val="10E250AC"/>
    <w:rsid w:val="10E250F3"/>
    <w:rsid w:val="10E25143"/>
    <w:rsid w:val="10E2514F"/>
    <w:rsid w:val="10E25161"/>
    <w:rsid w:val="10E251F4"/>
    <w:rsid w:val="10E255F0"/>
    <w:rsid w:val="10E255F3"/>
    <w:rsid w:val="10E2562E"/>
    <w:rsid w:val="10E25689"/>
    <w:rsid w:val="10E25691"/>
    <w:rsid w:val="10E25773"/>
    <w:rsid w:val="10E257F3"/>
    <w:rsid w:val="10E25877"/>
    <w:rsid w:val="10E258D4"/>
    <w:rsid w:val="10E25996"/>
    <w:rsid w:val="10E259C9"/>
    <w:rsid w:val="10E259D0"/>
    <w:rsid w:val="10E25A34"/>
    <w:rsid w:val="10E25BCA"/>
    <w:rsid w:val="10E25BDC"/>
    <w:rsid w:val="10E25C59"/>
    <w:rsid w:val="10E25D72"/>
    <w:rsid w:val="10E25DDA"/>
    <w:rsid w:val="10E25E2E"/>
    <w:rsid w:val="10E25E4E"/>
    <w:rsid w:val="10E25F12"/>
    <w:rsid w:val="10E25F73"/>
    <w:rsid w:val="10E25F93"/>
    <w:rsid w:val="10E25FCC"/>
    <w:rsid w:val="10E2601E"/>
    <w:rsid w:val="10E26149"/>
    <w:rsid w:val="10E2615E"/>
    <w:rsid w:val="10E26171"/>
    <w:rsid w:val="10E2622B"/>
    <w:rsid w:val="10E26279"/>
    <w:rsid w:val="10E2628E"/>
    <w:rsid w:val="10E26322"/>
    <w:rsid w:val="10E26349"/>
    <w:rsid w:val="10E264D1"/>
    <w:rsid w:val="10E264D5"/>
    <w:rsid w:val="10E265FB"/>
    <w:rsid w:val="10E2663A"/>
    <w:rsid w:val="10E26743"/>
    <w:rsid w:val="10E2684F"/>
    <w:rsid w:val="10E268BE"/>
    <w:rsid w:val="10E2695F"/>
    <w:rsid w:val="10E269D0"/>
    <w:rsid w:val="10E26A47"/>
    <w:rsid w:val="10E26A87"/>
    <w:rsid w:val="10E26A9B"/>
    <w:rsid w:val="10E26ABF"/>
    <w:rsid w:val="10E26B15"/>
    <w:rsid w:val="10E26BEA"/>
    <w:rsid w:val="10E26BFC"/>
    <w:rsid w:val="10E26C9D"/>
    <w:rsid w:val="10E26E21"/>
    <w:rsid w:val="10E27006"/>
    <w:rsid w:val="10E27022"/>
    <w:rsid w:val="10E27085"/>
    <w:rsid w:val="10E27173"/>
    <w:rsid w:val="10E2724C"/>
    <w:rsid w:val="10E2729D"/>
    <w:rsid w:val="10E272D0"/>
    <w:rsid w:val="10E272EA"/>
    <w:rsid w:val="10E27359"/>
    <w:rsid w:val="10E273E8"/>
    <w:rsid w:val="10E27461"/>
    <w:rsid w:val="10E27478"/>
    <w:rsid w:val="10E274C0"/>
    <w:rsid w:val="10E2763B"/>
    <w:rsid w:val="10E27771"/>
    <w:rsid w:val="10E277F5"/>
    <w:rsid w:val="10E27810"/>
    <w:rsid w:val="10E278A4"/>
    <w:rsid w:val="10E2796C"/>
    <w:rsid w:val="10E27A2D"/>
    <w:rsid w:val="10E27A7A"/>
    <w:rsid w:val="10E27BE9"/>
    <w:rsid w:val="10E27BF4"/>
    <w:rsid w:val="10E27D4D"/>
    <w:rsid w:val="10E27E0F"/>
    <w:rsid w:val="10E27E15"/>
    <w:rsid w:val="10E27E81"/>
    <w:rsid w:val="10E27E9B"/>
    <w:rsid w:val="10E27EBD"/>
    <w:rsid w:val="10E27FB6"/>
    <w:rsid w:val="10E30006"/>
    <w:rsid w:val="10E30015"/>
    <w:rsid w:val="10E300EC"/>
    <w:rsid w:val="10E301AC"/>
    <w:rsid w:val="10E301FB"/>
    <w:rsid w:val="10E302A4"/>
    <w:rsid w:val="10E304B7"/>
    <w:rsid w:val="10E304E6"/>
    <w:rsid w:val="10E306ED"/>
    <w:rsid w:val="10E30711"/>
    <w:rsid w:val="10E307D5"/>
    <w:rsid w:val="10E308D1"/>
    <w:rsid w:val="10E30904"/>
    <w:rsid w:val="10E3097F"/>
    <w:rsid w:val="10E30ABF"/>
    <w:rsid w:val="10E30ADB"/>
    <w:rsid w:val="10E30B24"/>
    <w:rsid w:val="10E30B25"/>
    <w:rsid w:val="10E30B56"/>
    <w:rsid w:val="10E30CA4"/>
    <w:rsid w:val="10E30CF3"/>
    <w:rsid w:val="10E30D6A"/>
    <w:rsid w:val="10E30F64"/>
    <w:rsid w:val="10E310D6"/>
    <w:rsid w:val="10E310DC"/>
    <w:rsid w:val="10E310F6"/>
    <w:rsid w:val="10E3119B"/>
    <w:rsid w:val="10E31205"/>
    <w:rsid w:val="10E31245"/>
    <w:rsid w:val="10E3127B"/>
    <w:rsid w:val="10E31288"/>
    <w:rsid w:val="10E313F1"/>
    <w:rsid w:val="10E31557"/>
    <w:rsid w:val="10E31576"/>
    <w:rsid w:val="10E315EE"/>
    <w:rsid w:val="10E31600"/>
    <w:rsid w:val="10E31611"/>
    <w:rsid w:val="10E31673"/>
    <w:rsid w:val="10E31684"/>
    <w:rsid w:val="10E31691"/>
    <w:rsid w:val="10E316B5"/>
    <w:rsid w:val="10E316D8"/>
    <w:rsid w:val="10E317EE"/>
    <w:rsid w:val="10E3184F"/>
    <w:rsid w:val="10E318FA"/>
    <w:rsid w:val="10E31957"/>
    <w:rsid w:val="10E31A41"/>
    <w:rsid w:val="10E31AA5"/>
    <w:rsid w:val="10E31B14"/>
    <w:rsid w:val="10E31B47"/>
    <w:rsid w:val="10E31BE5"/>
    <w:rsid w:val="10E31C27"/>
    <w:rsid w:val="10E31C30"/>
    <w:rsid w:val="10E31CD7"/>
    <w:rsid w:val="10E31DFC"/>
    <w:rsid w:val="10E31E31"/>
    <w:rsid w:val="10E31E54"/>
    <w:rsid w:val="10E31ED7"/>
    <w:rsid w:val="10E3201D"/>
    <w:rsid w:val="10E32071"/>
    <w:rsid w:val="10E32158"/>
    <w:rsid w:val="10E32189"/>
    <w:rsid w:val="10E323F8"/>
    <w:rsid w:val="10E3243A"/>
    <w:rsid w:val="10E326A7"/>
    <w:rsid w:val="10E32755"/>
    <w:rsid w:val="10E327A9"/>
    <w:rsid w:val="10E32870"/>
    <w:rsid w:val="10E328DE"/>
    <w:rsid w:val="10E32938"/>
    <w:rsid w:val="10E32989"/>
    <w:rsid w:val="10E32994"/>
    <w:rsid w:val="10E32AEF"/>
    <w:rsid w:val="10E32BB0"/>
    <w:rsid w:val="10E32BC5"/>
    <w:rsid w:val="10E32C99"/>
    <w:rsid w:val="10E32D25"/>
    <w:rsid w:val="10E32D38"/>
    <w:rsid w:val="10E32D9B"/>
    <w:rsid w:val="10E32DF0"/>
    <w:rsid w:val="10E32E1C"/>
    <w:rsid w:val="10E32E71"/>
    <w:rsid w:val="10E32EBC"/>
    <w:rsid w:val="10E32EEF"/>
    <w:rsid w:val="10E32EF3"/>
    <w:rsid w:val="10E32FBD"/>
    <w:rsid w:val="10E33054"/>
    <w:rsid w:val="10E330B7"/>
    <w:rsid w:val="10E331A5"/>
    <w:rsid w:val="10E331D7"/>
    <w:rsid w:val="10E3328C"/>
    <w:rsid w:val="10E3332B"/>
    <w:rsid w:val="10E33340"/>
    <w:rsid w:val="10E3339B"/>
    <w:rsid w:val="10E333BF"/>
    <w:rsid w:val="10E333C2"/>
    <w:rsid w:val="10E33478"/>
    <w:rsid w:val="10E33483"/>
    <w:rsid w:val="10E3358A"/>
    <w:rsid w:val="10E335A6"/>
    <w:rsid w:val="10E335F3"/>
    <w:rsid w:val="10E33666"/>
    <w:rsid w:val="10E33769"/>
    <w:rsid w:val="10E3378E"/>
    <w:rsid w:val="10E337D1"/>
    <w:rsid w:val="10E3385A"/>
    <w:rsid w:val="10E338AE"/>
    <w:rsid w:val="10E338E2"/>
    <w:rsid w:val="10E338E4"/>
    <w:rsid w:val="10E33922"/>
    <w:rsid w:val="10E33939"/>
    <w:rsid w:val="10E33A03"/>
    <w:rsid w:val="10E33A4C"/>
    <w:rsid w:val="10E33B85"/>
    <w:rsid w:val="10E33B89"/>
    <w:rsid w:val="10E33BAC"/>
    <w:rsid w:val="10E33C5E"/>
    <w:rsid w:val="10E33CA4"/>
    <w:rsid w:val="10E33CF9"/>
    <w:rsid w:val="10E33D33"/>
    <w:rsid w:val="10E33D6C"/>
    <w:rsid w:val="10E33E16"/>
    <w:rsid w:val="10E33E33"/>
    <w:rsid w:val="10E33F09"/>
    <w:rsid w:val="10E33F84"/>
    <w:rsid w:val="10E33F99"/>
    <w:rsid w:val="10E341DE"/>
    <w:rsid w:val="10E34256"/>
    <w:rsid w:val="10E3429F"/>
    <w:rsid w:val="10E342D7"/>
    <w:rsid w:val="10E343B8"/>
    <w:rsid w:val="10E343C1"/>
    <w:rsid w:val="10E34498"/>
    <w:rsid w:val="10E34600"/>
    <w:rsid w:val="10E3469F"/>
    <w:rsid w:val="10E346F9"/>
    <w:rsid w:val="10E347E7"/>
    <w:rsid w:val="10E34827"/>
    <w:rsid w:val="10E348A2"/>
    <w:rsid w:val="10E348EC"/>
    <w:rsid w:val="10E348EE"/>
    <w:rsid w:val="10E3490A"/>
    <w:rsid w:val="10E34A37"/>
    <w:rsid w:val="10E34AB5"/>
    <w:rsid w:val="10E34BBC"/>
    <w:rsid w:val="10E34BCC"/>
    <w:rsid w:val="10E34BF6"/>
    <w:rsid w:val="10E34C34"/>
    <w:rsid w:val="10E34C8C"/>
    <w:rsid w:val="10E34E82"/>
    <w:rsid w:val="10E34ED1"/>
    <w:rsid w:val="10E34F4F"/>
    <w:rsid w:val="10E34F85"/>
    <w:rsid w:val="10E35006"/>
    <w:rsid w:val="10E3508B"/>
    <w:rsid w:val="10E350C9"/>
    <w:rsid w:val="10E350D0"/>
    <w:rsid w:val="10E350F7"/>
    <w:rsid w:val="10E351C5"/>
    <w:rsid w:val="10E351DC"/>
    <w:rsid w:val="10E3522E"/>
    <w:rsid w:val="10E35270"/>
    <w:rsid w:val="10E352C1"/>
    <w:rsid w:val="10E352F6"/>
    <w:rsid w:val="10E353E3"/>
    <w:rsid w:val="10E35407"/>
    <w:rsid w:val="10E35562"/>
    <w:rsid w:val="10E3564D"/>
    <w:rsid w:val="10E35726"/>
    <w:rsid w:val="10E3572E"/>
    <w:rsid w:val="10E35740"/>
    <w:rsid w:val="10E35747"/>
    <w:rsid w:val="10E35759"/>
    <w:rsid w:val="10E357BC"/>
    <w:rsid w:val="10E3581C"/>
    <w:rsid w:val="10E35886"/>
    <w:rsid w:val="10E359C2"/>
    <w:rsid w:val="10E359CB"/>
    <w:rsid w:val="10E35A20"/>
    <w:rsid w:val="10E35AB6"/>
    <w:rsid w:val="10E35ADF"/>
    <w:rsid w:val="10E35AE5"/>
    <w:rsid w:val="10E35B0D"/>
    <w:rsid w:val="10E35B16"/>
    <w:rsid w:val="10E35C45"/>
    <w:rsid w:val="10E35C78"/>
    <w:rsid w:val="10E35D56"/>
    <w:rsid w:val="10E35E87"/>
    <w:rsid w:val="10E35F4F"/>
    <w:rsid w:val="10E35F98"/>
    <w:rsid w:val="10E360ED"/>
    <w:rsid w:val="10E3610A"/>
    <w:rsid w:val="10E3611C"/>
    <w:rsid w:val="10E36198"/>
    <w:rsid w:val="10E361B7"/>
    <w:rsid w:val="10E36226"/>
    <w:rsid w:val="10E362DB"/>
    <w:rsid w:val="10E36302"/>
    <w:rsid w:val="10E36529"/>
    <w:rsid w:val="10E365A1"/>
    <w:rsid w:val="10E365FB"/>
    <w:rsid w:val="10E3669C"/>
    <w:rsid w:val="10E366FD"/>
    <w:rsid w:val="10E3675E"/>
    <w:rsid w:val="10E36840"/>
    <w:rsid w:val="10E3684D"/>
    <w:rsid w:val="10E36874"/>
    <w:rsid w:val="10E36880"/>
    <w:rsid w:val="10E368AE"/>
    <w:rsid w:val="10E368F5"/>
    <w:rsid w:val="10E36A5F"/>
    <w:rsid w:val="10E36A78"/>
    <w:rsid w:val="10E36A98"/>
    <w:rsid w:val="10E36B81"/>
    <w:rsid w:val="10E36BB0"/>
    <w:rsid w:val="10E36C3A"/>
    <w:rsid w:val="10E36C60"/>
    <w:rsid w:val="10E36D13"/>
    <w:rsid w:val="10E36E1C"/>
    <w:rsid w:val="10E36E3B"/>
    <w:rsid w:val="10E36EE5"/>
    <w:rsid w:val="10E36EFF"/>
    <w:rsid w:val="10E36F4B"/>
    <w:rsid w:val="10E36F4F"/>
    <w:rsid w:val="10E36F77"/>
    <w:rsid w:val="10E36FD5"/>
    <w:rsid w:val="10E36FE7"/>
    <w:rsid w:val="10E37166"/>
    <w:rsid w:val="10E3717E"/>
    <w:rsid w:val="10E37262"/>
    <w:rsid w:val="10E37264"/>
    <w:rsid w:val="10E372B1"/>
    <w:rsid w:val="10E372C3"/>
    <w:rsid w:val="10E372F1"/>
    <w:rsid w:val="10E37398"/>
    <w:rsid w:val="10E373A6"/>
    <w:rsid w:val="10E373D0"/>
    <w:rsid w:val="10E375A1"/>
    <w:rsid w:val="10E375E0"/>
    <w:rsid w:val="10E37714"/>
    <w:rsid w:val="10E3772B"/>
    <w:rsid w:val="10E3774D"/>
    <w:rsid w:val="10E3780D"/>
    <w:rsid w:val="10E37827"/>
    <w:rsid w:val="10E3784F"/>
    <w:rsid w:val="10E378AB"/>
    <w:rsid w:val="10E37942"/>
    <w:rsid w:val="10E37953"/>
    <w:rsid w:val="10E37C0E"/>
    <w:rsid w:val="10E37CBB"/>
    <w:rsid w:val="10E37CD9"/>
    <w:rsid w:val="10E37D12"/>
    <w:rsid w:val="10E37D2E"/>
    <w:rsid w:val="10E37DC5"/>
    <w:rsid w:val="10E37E0D"/>
    <w:rsid w:val="10E37E30"/>
    <w:rsid w:val="10E37FA0"/>
    <w:rsid w:val="10E40157"/>
    <w:rsid w:val="10E40162"/>
    <w:rsid w:val="10E4019B"/>
    <w:rsid w:val="10E40249"/>
    <w:rsid w:val="10E4028A"/>
    <w:rsid w:val="10E402BB"/>
    <w:rsid w:val="10E402D8"/>
    <w:rsid w:val="10E4030F"/>
    <w:rsid w:val="10E40387"/>
    <w:rsid w:val="10E404FE"/>
    <w:rsid w:val="10E40526"/>
    <w:rsid w:val="10E40533"/>
    <w:rsid w:val="10E40561"/>
    <w:rsid w:val="10E40661"/>
    <w:rsid w:val="10E40666"/>
    <w:rsid w:val="10E4068E"/>
    <w:rsid w:val="10E406EF"/>
    <w:rsid w:val="10E407AC"/>
    <w:rsid w:val="10E40837"/>
    <w:rsid w:val="10E408D3"/>
    <w:rsid w:val="10E40C0B"/>
    <w:rsid w:val="10E40CA8"/>
    <w:rsid w:val="10E40D0B"/>
    <w:rsid w:val="10E40E9D"/>
    <w:rsid w:val="10E40EE8"/>
    <w:rsid w:val="10E40FBB"/>
    <w:rsid w:val="10E41020"/>
    <w:rsid w:val="10E41037"/>
    <w:rsid w:val="10E41085"/>
    <w:rsid w:val="10E410B1"/>
    <w:rsid w:val="10E4125D"/>
    <w:rsid w:val="10E4128F"/>
    <w:rsid w:val="10E412E1"/>
    <w:rsid w:val="10E413A3"/>
    <w:rsid w:val="10E413C5"/>
    <w:rsid w:val="10E41434"/>
    <w:rsid w:val="10E41487"/>
    <w:rsid w:val="10E414D5"/>
    <w:rsid w:val="10E41537"/>
    <w:rsid w:val="10E41544"/>
    <w:rsid w:val="10E41637"/>
    <w:rsid w:val="10E41677"/>
    <w:rsid w:val="10E416AB"/>
    <w:rsid w:val="10E418E2"/>
    <w:rsid w:val="10E41978"/>
    <w:rsid w:val="10E419E6"/>
    <w:rsid w:val="10E41A52"/>
    <w:rsid w:val="10E41A83"/>
    <w:rsid w:val="10E41ABF"/>
    <w:rsid w:val="10E41AF4"/>
    <w:rsid w:val="10E41C94"/>
    <w:rsid w:val="10E41C97"/>
    <w:rsid w:val="10E41C9E"/>
    <w:rsid w:val="10E41CEF"/>
    <w:rsid w:val="10E41D0F"/>
    <w:rsid w:val="10E41EB7"/>
    <w:rsid w:val="10E420B8"/>
    <w:rsid w:val="10E4217C"/>
    <w:rsid w:val="10E4225F"/>
    <w:rsid w:val="10E422D4"/>
    <w:rsid w:val="10E4238D"/>
    <w:rsid w:val="10E423BA"/>
    <w:rsid w:val="10E42427"/>
    <w:rsid w:val="10E42466"/>
    <w:rsid w:val="10E424C6"/>
    <w:rsid w:val="10E424D3"/>
    <w:rsid w:val="10E42506"/>
    <w:rsid w:val="10E4253A"/>
    <w:rsid w:val="10E4258C"/>
    <w:rsid w:val="10E42599"/>
    <w:rsid w:val="10E425B0"/>
    <w:rsid w:val="10E42757"/>
    <w:rsid w:val="10E42AAB"/>
    <w:rsid w:val="10E42B5B"/>
    <w:rsid w:val="10E42B86"/>
    <w:rsid w:val="10E42C68"/>
    <w:rsid w:val="10E42CC9"/>
    <w:rsid w:val="10E42D60"/>
    <w:rsid w:val="10E42DC8"/>
    <w:rsid w:val="10E42F4D"/>
    <w:rsid w:val="10E42F56"/>
    <w:rsid w:val="10E42FAB"/>
    <w:rsid w:val="10E430F1"/>
    <w:rsid w:val="10E4315B"/>
    <w:rsid w:val="10E431F3"/>
    <w:rsid w:val="10E4325B"/>
    <w:rsid w:val="10E432FB"/>
    <w:rsid w:val="10E433C7"/>
    <w:rsid w:val="10E434DE"/>
    <w:rsid w:val="10E434E0"/>
    <w:rsid w:val="10E43657"/>
    <w:rsid w:val="10E4371E"/>
    <w:rsid w:val="10E43760"/>
    <w:rsid w:val="10E437B4"/>
    <w:rsid w:val="10E43857"/>
    <w:rsid w:val="10E438A7"/>
    <w:rsid w:val="10E43931"/>
    <w:rsid w:val="10E43934"/>
    <w:rsid w:val="10E43940"/>
    <w:rsid w:val="10E43990"/>
    <w:rsid w:val="10E439F2"/>
    <w:rsid w:val="10E43A74"/>
    <w:rsid w:val="10E43B2F"/>
    <w:rsid w:val="10E43BD2"/>
    <w:rsid w:val="10E43BD5"/>
    <w:rsid w:val="10E43C63"/>
    <w:rsid w:val="10E43C7F"/>
    <w:rsid w:val="10E43C96"/>
    <w:rsid w:val="10E43CDC"/>
    <w:rsid w:val="10E43FA2"/>
    <w:rsid w:val="10E44033"/>
    <w:rsid w:val="10E440C2"/>
    <w:rsid w:val="10E44102"/>
    <w:rsid w:val="10E44290"/>
    <w:rsid w:val="10E442A2"/>
    <w:rsid w:val="10E4430E"/>
    <w:rsid w:val="10E4432C"/>
    <w:rsid w:val="10E443C3"/>
    <w:rsid w:val="10E443CE"/>
    <w:rsid w:val="10E444AB"/>
    <w:rsid w:val="10E44529"/>
    <w:rsid w:val="10E44533"/>
    <w:rsid w:val="10E44588"/>
    <w:rsid w:val="10E445AA"/>
    <w:rsid w:val="10E445C9"/>
    <w:rsid w:val="10E4462B"/>
    <w:rsid w:val="10E446D8"/>
    <w:rsid w:val="10E4471F"/>
    <w:rsid w:val="10E4476E"/>
    <w:rsid w:val="10E4478E"/>
    <w:rsid w:val="10E44812"/>
    <w:rsid w:val="10E4482C"/>
    <w:rsid w:val="10E4489A"/>
    <w:rsid w:val="10E448E4"/>
    <w:rsid w:val="10E449EB"/>
    <w:rsid w:val="10E44A01"/>
    <w:rsid w:val="10E44A79"/>
    <w:rsid w:val="10E44B68"/>
    <w:rsid w:val="10E44BAA"/>
    <w:rsid w:val="10E44C39"/>
    <w:rsid w:val="10E44C81"/>
    <w:rsid w:val="10E44D88"/>
    <w:rsid w:val="10E44DB9"/>
    <w:rsid w:val="10E44E3A"/>
    <w:rsid w:val="10E44E63"/>
    <w:rsid w:val="10E44EEA"/>
    <w:rsid w:val="10E44EF7"/>
    <w:rsid w:val="10E44FAD"/>
    <w:rsid w:val="10E44FC7"/>
    <w:rsid w:val="10E45003"/>
    <w:rsid w:val="10E45080"/>
    <w:rsid w:val="10E4518D"/>
    <w:rsid w:val="10E451F7"/>
    <w:rsid w:val="10E4521E"/>
    <w:rsid w:val="10E452AF"/>
    <w:rsid w:val="10E452E9"/>
    <w:rsid w:val="10E452F2"/>
    <w:rsid w:val="10E452F8"/>
    <w:rsid w:val="10E4549D"/>
    <w:rsid w:val="10E456CC"/>
    <w:rsid w:val="10E45797"/>
    <w:rsid w:val="10E458D5"/>
    <w:rsid w:val="10E458DB"/>
    <w:rsid w:val="10E45915"/>
    <w:rsid w:val="10E45995"/>
    <w:rsid w:val="10E45A80"/>
    <w:rsid w:val="10E45A81"/>
    <w:rsid w:val="10E45B01"/>
    <w:rsid w:val="10E45BAB"/>
    <w:rsid w:val="10E45C10"/>
    <w:rsid w:val="10E45C36"/>
    <w:rsid w:val="10E45C50"/>
    <w:rsid w:val="10E45C96"/>
    <w:rsid w:val="10E45CF4"/>
    <w:rsid w:val="10E45D36"/>
    <w:rsid w:val="10E45D81"/>
    <w:rsid w:val="10E45E27"/>
    <w:rsid w:val="10E45E4D"/>
    <w:rsid w:val="10E45E53"/>
    <w:rsid w:val="10E45F35"/>
    <w:rsid w:val="10E4607E"/>
    <w:rsid w:val="10E460B9"/>
    <w:rsid w:val="10E4616F"/>
    <w:rsid w:val="10E46174"/>
    <w:rsid w:val="10E461E4"/>
    <w:rsid w:val="10E46207"/>
    <w:rsid w:val="10E4626D"/>
    <w:rsid w:val="10E46321"/>
    <w:rsid w:val="10E463B3"/>
    <w:rsid w:val="10E464C3"/>
    <w:rsid w:val="10E46531"/>
    <w:rsid w:val="10E4654C"/>
    <w:rsid w:val="10E4654E"/>
    <w:rsid w:val="10E46606"/>
    <w:rsid w:val="10E46691"/>
    <w:rsid w:val="10E466BB"/>
    <w:rsid w:val="10E46715"/>
    <w:rsid w:val="10E46788"/>
    <w:rsid w:val="10E467F2"/>
    <w:rsid w:val="10E4687D"/>
    <w:rsid w:val="10E468E1"/>
    <w:rsid w:val="10E46902"/>
    <w:rsid w:val="10E46935"/>
    <w:rsid w:val="10E469AF"/>
    <w:rsid w:val="10E46A2A"/>
    <w:rsid w:val="10E46AB1"/>
    <w:rsid w:val="10E46C12"/>
    <w:rsid w:val="10E46DCB"/>
    <w:rsid w:val="10E46EBA"/>
    <w:rsid w:val="10E46F55"/>
    <w:rsid w:val="10E4706D"/>
    <w:rsid w:val="10E47353"/>
    <w:rsid w:val="10E47409"/>
    <w:rsid w:val="10E47543"/>
    <w:rsid w:val="10E475AC"/>
    <w:rsid w:val="10E4764C"/>
    <w:rsid w:val="10E47673"/>
    <w:rsid w:val="10E4768F"/>
    <w:rsid w:val="10E476C7"/>
    <w:rsid w:val="10E4778D"/>
    <w:rsid w:val="10E478AC"/>
    <w:rsid w:val="10E4792D"/>
    <w:rsid w:val="10E479B4"/>
    <w:rsid w:val="10E47A8E"/>
    <w:rsid w:val="10E47AB0"/>
    <w:rsid w:val="10E47AC2"/>
    <w:rsid w:val="10E47B3E"/>
    <w:rsid w:val="10E47B57"/>
    <w:rsid w:val="10E47C9E"/>
    <w:rsid w:val="10E47CAE"/>
    <w:rsid w:val="10E47CBE"/>
    <w:rsid w:val="10E47CE6"/>
    <w:rsid w:val="10E47D9D"/>
    <w:rsid w:val="10E47DA2"/>
    <w:rsid w:val="10E47DBA"/>
    <w:rsid w:val="10E47DBC"/>
    <w:rsid w:val="10E47DDE"/>
    <w:rsid w:val="10E47FCE"/>
    <w:rsid w:val="10E500CE"/>
    <w:rsid w:val="10E50110"/>
    <w:rsid w:val="10E50141"/>
    <w:rsid w:val="10E5018F"/>
    <w:rsid w:val="10E50197"/>
    <w:rsid w:val="10E50208"/>
    <w:rsid w:val="10E502A4"/>
    <w:rsid w:val="10E502A6"/>
    <w:rsid w:val="10E502DB"/>
    <w:rsid w:val="10E504A7"/>
    <w:rsid w:val="10E504D1"/>
    <w:rsid w:val="10E5051B"/>
    <w:rsid w:val="10E50545"/>
    <w:rsid w:val="10E50564"/>
    <w:rsid w:val="10E50567"/>
    <w:rsid w:val="10E50625"/>
    <w:rsid w:val="10E50682"/>
    <w:rsid w:val="10E5070E"/>
    <w:rsid w:val="10E5071D"/>
    <w:rsid w:val="10E50740"/>
    <w:rsid w:val="10E50969"/>
    <w:rsid w:val="10E5096C"/>
    <w:rsid w:val="10E509B2"/>
    <w:rsid w:val="10E50B77"/>
    <w:rsid w:val="10E50BE5"/>
    <w:rsid w:val="10E50BFE"/>
    <w:rsid w:val="10E50DC1"/>
    <w:rsid w:val="10E50E8A"/>
    <w:rsid w:val="10E50F1C"/>
    <w:rsid w:val="10E50F4C"/>
    <w:rsid w:val="10E50F63"/>
    <w:rsid w:val="10E50F81"/>
    <w:rsid w:val="10E510FF"/>
    <w:rsid w:val="10E511A0"/>
    <w:rsid w:val="10E511FC"/>
    <w:rsid w:val="10E5123C"/>
    <w:rsid w:val="10E5124E"/>
    <w:rsid w:val="10E512DE"/>
    <w:rsid w:val="10E512DF"/>
    <w:rsid w:val="10E5138C"/>
    <w:rsid w:val="10E51399"/>
    <w:rsid w:val="10E513A4"/>
    <w:rsid w:val="10E513AC"/>
    <w:rsid w:val="10E51407"/>
    <w:rsid w:val="10E51431"/>
    <w:rsid w:val="10E5162A"/>
    <w:rsid w:val="10E51821"/>
    <w:rsid w:val="10E51886"/>
    <w:rsid w:val="10E519A0"/>
    <w:rsid w:val="10E519A6"/>
    <w:rsid w:val="10E51B46"/>
    <w:rsid w:val="10E51C33"/>
    <w:rsid w:val="10E51C64"/>
    <w:rsid w:val="10E51CDC"/>
    <w:rsid w:val="10E51DFE"/>
    <w:rsid w:val="10E51E0A"/>
    <w:rsid w:val="10E51EC3"/>
    <w:rsid w:val="10E51F7B"/>
    <w:rsid w:val="10E51FA2"/>
    <w:rsid w:val="10E51FAA"/>
    <w:rsid w:val="10E52005"/>
    <w:rsid w:val="10E5201E"/>
    <w:rsid w:val="10E5207A"/>
    <w:rsid w:val="10E52258"/>
    <w:rsid w:val="10E52267"/>
    <w:rsid w:val="10E523E1"/>
    <w:rsid w:val="10E5247D"/>
    <w:rsid w:val="10E52480"/>
    <w:rsid w:val="10E524CF"/>
    <w:rsid w:val="10E52568"/>
    <w:rsid w:val="10E52766"/>
    <w:rsid w:val="10E52783"/>
    <w:rsid w:val="10E528E7"/>
    <w:rsid w:val="10E52901"/>
    <w:rsid w:val="10E529B5"/>
    <w:rsid w:val="10E52A61"/>
    <w:rsid w:val="10E52AA5"/>
    <w:rsid w:val="10E52AE4"/>
    <w:rsid w:val="10E52B2C"/>
    <w:rsid w:val="10E52BCE"/>
    <w:rsid w:val="10E52C4C"/>
    <w:rsid w:val="10E52C6B"/>
    <w:rsid w:val="10E52D60"/>
    <w:rsid w:val="10E52E0E"/>
    <w:rsid w:val="10E52E46"/>
    <w:rsid w:val="10E52E57"/>
    <w:rsid w:val="10E52E9F"/>
    <w:rsid w:val="10E52ED6"/>
    <w:rsid w:val="10E52FA3"/>
    <w:rsid w:val="10E52FE1"/>
    <w:rsid w:val="10E53167"/>
    <w:rsid w:val="10E532EB"/>
    <w:rsid w:val="10E533D6"/>
    <w:rsid w:val="10E534D5"/>
    <w:rsid w:val="10E534DB"/>
    <w:rsid w:val="10E53595"/>
    <w:rsid w:val="10E535F3"/>
    <w:rsid w:val="10E535FA"/>
    <w:rsid w:val="10E537E2"/>
    <w:rsid w:val="10E537F3"/>
    <w:rsid w:val="10E53880"/>
    <w:rsid w:val="10E5389A"/>
    <w:rsid w:val="10E539A1"/>
    <w:rsid w:val="10E53A0B"/>
    <w:rsid w:val="10E53B94"/>
    <w:rsid w:val="10E53CC6"/>
    <w:rsid w:val="10E53CED"/>
    <w:rsid w:val="10E53D47"/>
    <w:rsid w:val="10E53D55"/>
    <w:rsid w:val="10E53E0C"/>
    <w:rsid w:val="10E53E6B"/>
    <w:rsid w:val="10E53E7D"/>
    <w:rsid w:val="10E53E91"/>
    <w:rsid w:val="10E53EA0"/>
    <w:rsid w:val="10E53EAD"/>
    <w:rsid w:val="10E53EAE"/>
    <w:rsid w:val="10E53F4D"/>
    <w:rsid w:val="10E54032"/>
    <w:rsid w:val="10E54052"/>
    <w:rsid w:val="10E5411F"/>
    <w:rsid w:val="10E54194"/>
    <w:rsid w:val="10E541C1"/>
    <w:rsid w:val="10E54304"/>
    <w:rsid w:val="10E5449E"/>
    <w:rsid w:val="10E544D9"/>
    <w:rsid w:val="10E54537"/>
    <w:rsid w:val="10E54571"/>
    <w:rsid w:val="10E54693"/>
    <w:rsid w:val="10E54724"/>
    <w:rsid w:val="10E54729"/>
    <w:rsid w:val="10E5473B"/>
    <w:rsid w:val="10E5476D"/>
    <w:rsid w:val="10E54800"/>
    <w:rsid w:val="10E54841"/>
    <w:rsid w:val="10E5488F"/>
    <w:rsid w:val="10E5489F"/>
    <w:rsid w:val="10E548B9"/>
    <w:rsid w:val="10E5492B"/>
    <w:rsid w:val="10E54970"/>
    <w:rsid w:val="10E54989"/>
    <w:rsid w:val="10E54B09"/>
    <w:rsid w:val="10E54B85"/>
    <w:rsid w:val="10E54BCE"/>
    <w:rsid w:val="10E54C35"/>
    <w:rsid w:val="10E54CF3"/>
    <w:rsid w:val="10E54D4C"/>
    <w:rsid w:val="10E54EDB"/>
    <w:rsid w:val="10E54F7C"/>
    <w:rsid w:val="10E54F8B"/>
    <w:rsid w:val="10E54FC5"/>
    <w:rsid w:val="10E55017"/>
    <w:rsid w:val="10E55081"/>
    <w:rsid w:val="10E550CB"/>
    <w:rsid w:val="10E550D4"/>
    <w:rsid w:val="10E551C9"/>
    <w:rsid w:val="10E55208"/>
    <w:rsid w:val="10E55278"/>
    <w:rsid w:val="10E5528B"/>
    <w:rsid w:val="10E552BD"/>
    <w:rsid w:val="10E552C3"/>
    <w:rsid w:val="10E552C8"/>
    <w:rsid w:val="10E55395"/>
    <w:rsid w:val="10E55433"/>
    <w:rsid w:val="10E55454"/>
    <w:rsid w:val="10E55607"/>
    <w:rsid w:val="10E55636"/>
    <w:rsid w:val="10E5571F"/>
    <w:rsid w:val="10E5573D"/>
    <w:rsid w:val="10E557A7"/>
    <w:rsid w:val="10E55816"/>
    <w:rsid w:val="10E5596F"/>
    <w:rsid w:val="10E559BB"/>
    <w:rsid w:val="10E559C8"/>
    <w:rsid w:val="10E55C16"/>
    <w:rsid w:val="10E55CC0"/>
    <w:rsid w:val="10E55CE5"/>
    <w:rsid w:val="10E55D0D"/>
    <w:rsid w:val="10E55E97"/>
    <w:rsid w:val="10E55EBD"/>
    <w:rsid w:val="10E55F45"/>
    <w:rsid w:val="10E55FA3"/>
    <w:rsid w:val="10E56118"/>
    <w:rsid w:val="10E561DA"/>
    <w:rsid w:val="10E561F3"/>
    <w:rsid w:val="10E5622C"/>
    <w:rsid w:val="10E5625B"/>
    <w:rsid w:val="10E56283"/>
    <w:rsid w:val="10E562DB"/>
    <w:rsid w:val="10E56338"/>
    <w:rsid w:val="10E56378"/>
    <w:rsid w:val="10E563BE"/>
    <w:rsid w:val="10E5660B"/>
    <w:rsid w:val="10E566C9"/>
    <w:rsid w:val="10E56731"/>
    <w:rsid w:val="10E56737"/>
    <w:rsid w:val="10E56752"/>
    <w:rsid w:val="10E5679E"/>
    <w:rsid w:val="10E567B5"/>
    <w:rsid w:val="10E567E2"/>
    <w:rsid w:val="10E56804"/>
    <w:rsid w:val="10E56862"/>
    <w:rsid w:val="10E56863"/>
    <w:rsid w:val="10E56897"/>
    <w:rsid w:val="10E568D9"/>
    <w:rsid w:val="10E569A0"/>
    <w:rsid w:val="10E569B8"/>
    <w:rsid w:val="10E569BD"/>
    <w:rsid w:val="10E56A31"/>
    <w:rsid w:val="10E56BD0"/>
    <w:rsid w:val="10E56BE7"/>
    <w:rsid w:val="10E56C54"/>
    <w:rsid w:val="10E56C90"/>
    <w:rsid w:val="10E56CB7"/>
    <w:rsid w:val="10E56D29"/>
    <w:rsid w:val="10E56D70"/>
    <w:rsid w:val="10E56DB2"/>
    <w:rsid w:val="10E56E2B"/>
    <w:rsid w:val="10E56E50"/>
    <w:rsid w:val="10E56FA5"/>
    <w:rsid w:val="10E56FF8"/>
    <w:rsid w:val="10E5702E"/>
    <w:rsid w:val="10E57062"/>
    <w:rsid w:val="10E570E8"/>
    <w:rsid w:val="10E570FD"/>
    <w:rsid w:val="10E571B1"/>
    <w:rsid w:val="10E572F5"/>
    <w:rsid w:val="10E576C6"/>
    <w:rsid w:val="10E576E2"/>
    <w:rsid w:val="10E576FC"/>
    <w:rsid w:val="10E57746"/>
    <w:rsid w:val="10E5774F"/>
    <w:rsid w:val="10E57788"/>
    <w:rsid w:val="10E577B3"/>
    <w:rsid w:val="10E578A5"/>
    <w:rsid w:val="10E578A6"/>
    <w:rsid w:val="10E579C7"/>
    <w:rsid w:val="10E57A97"/>
    <w:rsid w:val="10E57AA6"/>
    <w:rsid w:val="10E57ADE"/>
    <w:rsid w:val="10E57B7F"/>
    <w:rsid w:val="10E57C24"/>
    <w:rsid w:val="10E57D64"/>
    <w:rsid w:val="10E57E73"/>
    <w:rsid w:val="10E57E88"/>
    <w:rsid w:val="10E57F0A"/>
    <w:rsid w:val="10E57F4C"/>
    <w:rsid w:val="10E60138"/>
    <w:rsid w:val="10E6017F"/>
    <w:rsid w:val="10E60182"/>
    <w:rsid w:val="10E60229"/>
    <w:rsid w:val="10E60398"/>
    <w:rsid w:val="10E603A4"/>
    <w:rsid w:val="10E603ED"/>
    <w:rsid w:val="10E60433"/>
    <w:rsid w:val="10E6047D"/>
    <w:rsid w:val="10E6055C"/>
    <w:rsid w:val="10E60592"/>
    <w:rsid w:val="10E60609"/>
    <w:rsid w:val="10E60632"/>
    <w:rsid w:val="10E60661"/>
    <w:rsid w:val="10E60722"/>
    <w:rsid w:val="10E608BA"/>
    <w:rsid w:val="10E60901"/>
    <w:rsid w:val="10E609D0"/>
    <w:rsid w:val="10E60A28"/>
    <w:rsid w:val="10E60A7D"/>
    <w:rsid w:val="10E60B4A"/>
    <w:rsid w:val="10E60BCC"/>
    <w:rsid w:val="10E60BE0"/>
    <w:rsid w:val="10E60C13"/>
    <w:rsid w:val="10E60CE5"/>
    <w:rsid w:val="10E60D11"/>
    <w:rsid w:val="10E60DD9"/>
    <w:rsid w:val="10E60E2F"/>
    <w:rsid w:val="10E60E8F"/>
    <w:rsid w:val="10E60EB4"/>
    <w:rsid w:val="10E60ED0"/>
    <w:rsid w:val="10E60F65"/>
    <w:rsid w:val="10E60FF5"/>
    <w:rsid w:val="10E6101D"/>
    <w:rsid w:val="10E6105C"/>
    <w:rsid w:val="10E610D6"/>
    <w:rsid w:val="10E610EA"/>
    <w:rsid w:val="10E611B5"/>
    <w:rsid w:val="10E611D9"/>
    <w:rsid w:val="10E613DF"/>
    <w:rsid w:val="10E6141A"/>
    <w:rsid w:val="10E6142B"/>
    <w:rsid w:val="10E61567"/>
    <w:rsid w:val="10E616E7"/>
    <w:rsid w:val="10E6179B"/>
    <w:rsid w:val="10E618D0"/>
    <w:rsid w:val="10E6191B"/>
    <w:rsid w:val="10E61942"/>
    <w:rsid w:val="10E61946"/>
    <w:rsid w:val="10E619DB"/>
    <w:rsid w:val="10E61A05"/>
    <w:rsid w:val="10E61A8F"/>
    <w:rsid w:val="10E61B42"/>
    <w:rsid w:val="10E61BB0"/>
    <w:rsid w:val="10E61C8B"/>
    <w:rsid w:val="10E61D1A"/>
    <w:rsid w:val="10E61D20"/>
    <w:rsid w:val="10E61DE4"/>
    <w:rsid w:val="10E61E05"/>
    <w:rsid w:val="10E61E65"/>
    <w:rsid w:val="10E61E79"/>
    <w:rsid w:val="10E61EE2"/>
    <w:rsid w:val="10E61F25"/>
    <w:rsid w:val="10E62059"/>
    <w:rsid w:val="10E6225E"/>
    <w:rsid w:val="10E622A5"/>
    <w:rsid w:val="10E623C0"/>
    <w:rsid w:val="10E62578"/>
    <w:rsid w:val="10E625A6"/>
    <w:rsid w:val="10E62864"/>
    <w:rsid w:val="10E6287B"/>
    <w:rsid w:val="10E6291C"/>
    <w:rsid w:val="10E629EF"/>
    <w:rsid w:val="10E62AF2"/>
    <w:rsid w:val="10E62AF3"/>
    <w:rsid w:val="10E62BEA"/>
    <w:rsid w:val="10E62C4A"/>
    <w:rsid w:val="10E62C6D"/>
    <w:rsid w:val="10E62CE3"/>
    <w:rsid w:val="10E62CF8"/>
    <w:rsid w:val="10E62D38"/>
    <w:rsid w:val="10E62DBD"/>
    <w:rsid w:val="10E62E2C"/>
    <w:rsid w:val="10E62E8F"/>
    <w:rsid w:val="10E62F5E"/>
    <w:rsid w:val="10E62FCB"/>
    <w:rsid w:val="10E63037"/>
    <w:rsid w:val="10E630B4"/>
    <w:rsid w:val="10E631DF"/>
    <w:rsid w:val="10E63239"/>
    <w:rsid w:val="10E63261"/>
    <w:rsid w:val="10E63263"/>
    <w:rsid w:val="10E632E1"/>
    <w:rsid w:val="10E633D5"/>
    <w:rsid w:val="10E634C7"/>
    <w:rsid w:val="10E6355D"/>
    <w:rsid w:val="10E635A5"/>
    <w:rsid w:val="10E6361F"/>
    <w:rsid w:val="10E636FB"/>
    <w:rsid w:val="10E637A0"/>
    <w:rsid w:val="10E637B3"/>
    <w:rsid w:val="10E637F0"/>
    <w:rsid w:val="10E638FF"/>
    <w:rsid w:val="10E63907"/>
    <w:rsid w:val="10E63979"/>
    <w:rsid w:val="10E63AEA"/>
    <w:rsid w:val="10E63B35"/>
    <w:rsid w:val="10E63B39"/>
    <w:rsid w:val="10E63BBC"/>
    <w:rsid w:val="10E63DA9"/>
    <w:rsid w:val="10E63DE0"/>
    <w:rsid w:val="10E63E39"/>
    <w:rsid w:val="10E63E5C"/>
    <w:rsid w:val="10E63EAA"/>
    <w:rsid w:val="10E63F8C"/>
    <w:rsid w:val="10E63FE1"/>
    <w:rsid w:val="10E6411F"/>
    <w:rsid w:val="10E642AF"/>
    <w:rsid w:val="10E6431F"/>
    <w:rsid w:val="10E6432A"/>
    <w:rsid w:val="10E64333"/>
    <w:rsid w:val="10E6440B"/>
    <w:rsid w:val="10E64531"/>
    <w:rsid w:val="10E645A2"/>
    <w:rsid w:val="10E64695"/>
    <w:rsid w:val="10E64709"/>
    <w:rsid w:val="10E64714"/>
    <w:rsid w:val="10E6482D"/>
    <w:rsid w:val="10E64948"/>
    <w:rsid w:val="10E64A10"/>
    <w:rsid w:val="10E64A50"/>
    <w:rsid w:val="10E64AAA"/>
    <w:rsid w:val="10E64AD8"/>
    <w:rsid w:val="10E64AFA"/>
    <w:rsid w:val="10E64B14"/>
    <w:rsid w:val="10E64B1F"/>
    <w:rsid w:val="10E64B79"/>
    <w:rsid w:val="10E64BB5"/>
    <w:rsid w:val="10E64BE8"/>
    <w:rsid w:val="10E64BFF"/>
    <w:rsid w:val="10E64C1A"/>
    <w:rsid w:val="10E64D15"/>
    <w:rsid w:val="10E64D8F"/>
    <w:rsid w:val="10E64E76"/>
    <w:rsid w:val="10E64EF6"/>
    <w:rsid w:val="10E64F3C"/>
    <w:rsid w:val="10E64F8F"/>
    <w:rsid w:val="10E64FB1"/>
    <w:rsid w:val="10E650C1"/>
    <w:rsid w:val="10E6511F"/>
    <w:rsid w:val="10E651D6"/>
    <w:rsid w:val="10E65219"/>
    <w:rsid w:val="10E652C2"/>
    <w:rsid w:val="10E652D6"/>
    <w:rsid w:val="10E65317"/>
    <w:rsid w:val="10E653A4"/>
    <w:rsid w:val="10E653E2"/>
    <w:rsid w:val="10E654DE"/>
    <w:rsid w:val="10E65594"/>
    <w:rsid w:val="10E655DC"/>
    <w:rsid w:val="10E6561F"/>
    <w:rsid w:val="10E65631"/>
    <w:rsid w:val="10E6567E"/>
    <w:rsid w:val="10E656E0"/>
    <w:rsid w:val="10E657AE"/>
    <w:rsid w:val="10E657B7"/>
    <w:rsid w:val="10E658DC"/>
    <w:rsid w:val="10E65911"/>
    <w:rsid w:val="10E65B95"/>
    <w:rsid w:val="10E65CFD"/>
    <w:rsid w:val="10E65D2E"/>
    <w:rsid w:val="10E65D58"/>
    <w:rsid w:val="10E65DCB"/>
    <w:rsid w:val="10E65E67"/>
    <w:rsid w:val="10E65EAF"/>
    <w:rsid w:val="10E65EFF"/>
    <w:rsid w:val="10E65FD9"/>
    <w:rsid w:val="10E65FF0"/>
    <w:rsid w:val="10E66008"/>
    <w:rsid w:val="10E660CE"/>
    <w:rsid w:val="10E6615C"/>
    <w:rsid w:val="10E66177"/>
    <w:rsid w:val="10E661EF"/>
    <w:rsid w:val="10E66229"/>
    <w:rsid w:val="10E6630F"/>
    <w:rsid w:val="10E66346"/>
    <w:rsid w:val="10E66363"/>
    <w:rsid w:val="10E66471"/>
    <w:rsid w:val="10E664B3"/>
    <w:rsid w:val="10E664BE"/>
    <w:rsid w:val="10E66718"/>
    <w:rsid w:val="10E66729"/>
    <w:rsid w:val="10E6682B"/>
    <w:rsid w:val="10E66856"/>
    <w:rsid w:val="10E6686F"/>
    <w:rsid w:val="10E66887"/>
    <w:rsid w:val="10E668B3"/>
    <w:rsid w:val="10E6694D"/>
    <w:rsid w:val="10E66963"/>
    <w:rsid w:val="10E66965"/>
    <w:rsid w:val="10E669F3"/>
    <w:rsid w:val="10E66A46"/>
    <w:rsid w:val="10E66B4B"/>
    <w:rsid w:val="10E66B85"/>
    <w:rsid w:val="10E66BA3"/>
    <w:rsid w:val="10E66CDD"/>
    <w:rsid w:val="10E66DB0"/>
    <w:rsid w:val="10E66E55"/>
    <w:rsid w:val="10E66FAD"/>
    <w:rsid w:val="10E67051"/>
    <w:rsid w:val="10E6709F"/>
    <w:rsid w:val="10E670AA"/>
    <w:rsid w:val="10E670EA"/>
    <w:rsid w:val="10E67202"/>
    <w:rsid w:val="10E6720E"/>
    <w:rsid w:val="10E67255"/>
    <w:rsid w:val="10E67270"/>
    <w:rsid w:val="10E672C3"/>
    <w:rsid w:val="10E6742A"/>
    <w:rsid w:val="10E674AF"/>
    <w:rsid w:val="10E6754A"/>
    <w:rsid w:val="10E6768D"/>
    <w:rsid w:val="10E677E5"/>
    <w:rsid w:val="10E67879"/>
    <w:rsid w:val="10E67944"/>
    <w:rsid w:val="10E67969"/>
    <w:rsid w:val="10E679C6"/>
    <w:rsid w:val="10E67A83"/>
    <w:rsid w:val="10E67B01"/>
    <w:rsid w:val="10E67B6A"/>
    <w:rsid w:val="10E67B8B"/>
    <w:rsid w:val="10E67B8F"/>
    <w:rsid w:val="10E67BE2"/>
    <w:rsid w:val="10E67C37"/>
    <w:rsid w:val="10E67D9A"/>
    <w:rsid w:val="10E67E8A"/>
    <w:rsid w:val="10E67E9B"/>
    <w:rsid w:val="10E67ED0"/>
    <w:rsid w:val="10E67F52"/>
    <w:rsid w:val="10E67F54"/>
    <w:rsid w:val="10E67FB0"/>
    <w:rsid w:val="10E67FFA"/>
    <w:rsid w:val="10E70003"/>
    <w:rsid w:val="10E700BC"/>
    <w:rsid w:val="10E70112"/>
    <w:rsid w:val="10E701AD"/>
    <w:rsid w:val="10E7021D"/>
    <w:rsid w:val="10E70251"/>
    <w:rsid w:val="10E702BF"/>
    <w:rsid w:val="10E7038C"/>
    <w:rsid w:val="10E7042D"/>
    <w:rsid w:val="10E70431"/>
    <w:rsid w:val="10E70435"/>
    <w:rsid w:val="10E7046B"/>
    <w:rsid w:val="10E70484"/>
    <w:rsid w:val="10E704B1"/>
    <w:rsid w:val="10E704D3"/>
    <w:rsid w:val="10E7050E"/>
    <w:rsid w:val="10E705D8"/>
    <w:rsid w:val="10E705E0"/>
    <w:rsid w:val="10E7070B"/>
    <w:rsid w:val="10E7072F"/>
    <w:rsid w:val="10E70837"/>
    <w:rsid w:val="10E70895"/>
    <w:rsid w:val="10E708F7"/>
    <w:rsid w:val="10E70B00"/>
    <w:rsid w:val="10E70C44"/>
    <w:rsid w:val="10E70D0C"/>
    <w:rsid w:val="10E70D67"/>
    <w:rsid w:val="10E70E2C"/>
    <w:rsid w:val="10E70E60"/>
    <w:rsid w:val="10E70EC6"/>
    <w:rsid w:val="10E70FFE"/>
    <w:rsid w:val="10E7100F"/>
    <w:rsid w:val="10E71055"/>
    <w:rsid w:val="10E7126D"/>
    <w:rsid w:val="10E712C8"/>
    <w:rsid w:val="10E71367"/>
    <w:rsid w:val="10E713BF"/>
    <w:rsid w:val="10E714B9"/>
    <w:rsid w:val="10E71519"/>
    <w:rsid w:val="10E7152E"/>
    <w:rsid w:val="10E71575"/>
    <w:rsid w:val="10E715CB"/>
    <w:rsid w:val="10E71777"/>
    <w:rsid w:val="10E71781"/>
    <w:rsid w:val="10E717DB"/>
    <w:rsid w:val="10E717EB"/>
    <w:rsid w:val="10E7181D"/>
    <w:rsid w:val="10E718A3"/>
    <w:rsid w:val="10E718B1"/>
    <w:rsid w:val="10E71952"/>
    <w:rsid w:val="10E719FC"/>
    <w:rsid w:val="10E71A31"/>
    <w:rsid w:val="10E71A65"/>
    <w:rsid w:val="10E71B45"/>
    <w:rsid w:val="10E71D8C"/>
    <w:rsid w:val="10E71EF3"/>
    <w:rsid w:val="10E71FA0"/>
    <w:rsid w:val="10E71FE7"/>
    <w:rsid w:val="10E72070"/>
    <w:rsid w:val="10E7207F"/>
    <w:rsid w:val="10E72239"/>
    <w:rsid w:val="10E7228F"/>
    <w:rsid w:val="10E722D1"/>
    <w:rsid w:val="10E722F7"/>
    <w:rsid w:val="10E72313"/>
    <w:rsid w:val="10E72314"/>
    <w:rsid w:val="10E7244D"/>
    <w:rsid w:val="10E724C6"/>
    <w:rsid w:val="10E72544"/>
    <w:rsid w:val="10E725A9"/>
    <w:rsid w:val="10E726CC"/>
    <w:rsid w:val="10E7276A"/>
    <w:rsid w:val="10E7284A"/>
    <w:rsid w:val="10E7291C"/>
    <w:rsid w:val="10E7298A"/>
    <w:rsid w:val="10E729A2"/>
    <w:rsid w:val="10E729AD"/>
    <w:rsid w:val="10E72AB5"/>
    <w:rsid w:val="10E72B5C"/>
    <w:rsid w:val="10E72B5D"/>
    <w:rsid w:val="10E72D55"/>
    <w:rsid w:val="10E72D61"/>
    <w:rsid w:val="10E72D69"/>
    <w:rsid w:val="10E72DB0"/>
    <w:rsid w:val="10E72DC8"/>
    <w:rsid w:val="10E72E9C"/>
    <w:rsid w:val="10E72EC7"/>
    <w:rsid w:val="10E72F63"/>
    <w:rsid w:val="10E72F83"/>
    <w:rsid w:val="10E73043"/>
    <w:rsid w:val="10E7307D"/>
    <w:rsid w:val="10E73082"/>
    <w:rsid w:val="10E730D8"/>
    <w:rsid w:val="10E730D9"/>
    <w:rsid w:val="10E730F2"/>
    <w:rsid w:val="10E731FF"/>
    <w:rsid w:val="10E7321E"/>
    <w:rsid w:val="10E7323F"/>
    <w:rsid w:val="10E7333F"/>
    <w:rsid w:val="10E73351"/>
    <w:rsid w:val="10E73379"/>
    <w:rsid w:val="10E733A9"/>
    <w:rsid w:val="10E73443"/>
    <w:rsid w:val="10E73459"/>
    <w:rsid w:val="10E7345B"/>
    <w:rsid w:val="10E734E3"/>
    <w:rsid w:val="10E734FD"/>
    <w:rsid w:val="10E735DC"/>
    <w:rsid w:val="10E736D2"/>
    <w:rsid w:val="10E7382F"/>
    <w:rsid w:val="10E73878"/>
    <w:rsid w:val="10E738AC"/>
    <w:rsid w:val="10E738B0"/>
    <w:rsid w:val="10E738E3"/>
    <w:rsid w:val="10E73934"/>
    <w:rsid w:val="10E739EE"/>
    <w:rsid w:val="10E739FE"/>
    <w:rsid w:val="10E73AD7"/>
    <w:rsid w:val="10E73AFF"/>
    <w:rsid w:val="10E73BF0"/>
    <w:rsid w:val="10E73C1D"/>
    <w:rsid w:val="10E73C20"/>
    <w:rsid w:val="10E73C5D"/>
    <w:rsid w:val="10E73CAB"/>
    <w:rsid w:val="10E73CC8"/>
    <w:rsid w:val="10E73E07"/>
    <w:rsid w:val="10E73E9C"/>
    <w:rsid w:val="10E73F02"/>
    <w:rsid w:val="10E73F1F"/>
    <w:rsid w:val="10E73FA7"/>
    <w:rsid w:val="10E74023"/>
    <w:rsid w:val="10E740C1"/>
    <w:rsid w:val="10E7411C"/>
    <w:rsid w:val="10E74153"/>
    <w:rsid w:val="10E7417B"/>
    <w:rsid w:val="10E7432C"/>
    <w:rsid w:val="10E74368"/>
    <w:rsid w:val="10E74449"/>
    <w:rsid w:val="10E74511"/>
    <w:rsid w:val="10E7458D"/>
    <w:rsid w:val="10E7460F"/>
    <w:rsid w:val="10E74667"/>
    <w:rsid w:val="10E747E7"/>
    <w:rsid w:val="10E747F7"/>
    <w:rsid w:val="10E74997"/>
    <w:rsid w:val="10E749D1"/>
    <w:rsid w:val="10E74A1C"/>
    <w:rsid w:val="10E74AE5"/>
    <w:rsid w:val="10E74B1A"/>
    <w:rsid w:val="10E74B21"/>
    <w:rsid w:val="10E74B22"/>
    <w:rsid w:val="10E74BC8"/>
    <w:rsid w:val="10E74D88"/>
    <w:rsid w:val="10E74D9F"/>
    <w:rsid w:val="10E74DE6"/>
    <w:rsid w:val="10E74E11"/>
    <w:rsid w:val="10E74E28"/>
    <w:rsid w:val="10E74F7C"/>
    <w:rsid w:val="10E74FED"/>
    <w:rsid w:val="10E75007"/>
    <w:rsid w:val="10E75023"/>
    <w:rsid w:val="10E75041"/>
    <w:rsid w:val="10E750A5"/>
    <w:rsid w:val="10E75130"/>
    <w:rsid w:val="10E751DD"/>
    <w:rsid w:val="10E7520F"/>
    <w:rsid w:val="10E7536A"/>
    <w:rsid w:val="10E753FA"/>
    <w:rsid w:val="10E75418"/>
    <w:rsid w:val="10E75466"/>
    <w:rsid w:val="10E754F6"/>
    <w:rsid w:val="10E75535"/>
    <w:rsid w:val="10E755F6"/>
    <w:rsid w:val="10E7561C"/>
    <w:rsid w:val="10E7563E"/>
    <w:rsid w:val="10E756BF"/>
    <w:rsid w:val="10E756C5"/>
    <w:rsid w:val="10E756D0"/>
    <w:rsid w:val="10E75756"/>
    <w:rsid w:val="10E757B0"/>
    <w:rsid w:val="10E758DA"/>
    <w:rsid w:val="10E75917"/>
    <w:rsid w:val="10E75A03"/>
    <w:rsid w:val="10E75A7D"/>
    <w:rsid w:val="10E75BDB"/>
    <w:rsid w:val="10E75D09"/>
    <w:rsid w:val="10E75D1E"/>
    <w:rsid w:val="10E75D53"/>
    <w:rsid w:val="10E75DB5"/>
    <w:rsid w:val="10E75DDD"/>
    <w:rsid w:val="10E75DF1"/>
    <w:rsid w:val="10E75DFD"/>
    <w:rsid w:val="10E75E17"/>
    <w:rsid w:val="10E75E33"/>
    <w:rsid w:val="10E75E97"/>
    <w:rsid w:val="10E75EDE"/>
    <w:rsid w:val="10E75FCE"/>
    <w:rsid w:val="10E75FEC"/>
    <w:rsid w:val="10E76037"/>
    <w:rsid w:val="10E7610D"/>
    <w:rsid w:val="10E7612E"/>
    <w:rsid w:val="10E76181"/>
    <w:rsid w:val="10E7619C"/>
    <w:rsid w:val="10E76212"/>
    <w:rsid w:val="10E7623C"/>
    <w:rsid w:val="10E7623E"/>
    <w:rsid w:val="10E76272"/>
    <w:rsid w:val="10E76307"/>
    <w:rsid w:val="10E763EA"/>
    <w:rsid w:val="10E76421"/>
    <w:rsid w:val="10E76447"/>
    <w:rsid w:val="10E76469"/>
    <w:rsid w:val="10E764A9"/>
    <w:rsid w:val="10E7653C"/>
    <w:rsid w:val="10E7653F"/>
    <w:rsid w:val="10E76588"/>
    <w:rsid w:val="10E765C5"/>
    <w:rsid w:val="10E765D9"/>
    <w:rsid w:val="10E765E8"/>
    <w:rsid w:val="10E766C1"/>
    <w:rsid w:val="10E767AA"/>
    <w:rsid w:val="10E767CE"/>
    <w:rsid w:val="10E76873"/>
    <w:rsid w:val="10E76913"/>
    <w:rsid w:val="10E76999"/>
    <w:rsid w:val="10E76A13"/>
    <w:rsid w:val="10E76B3F"/>
    <w:rsid w:val="10E76BCC"/>
    <w:rsid w:val="10E76BE2"/>
    <w:rsid w:val="10E76BF4"/>
    <w:rsid w:val="10E76C5D"/>
    <w:rsid w:val="10E76CA4"/>
    <w:rsid w:val="10E76DFC"/>
    <w:rsid w:val="10E76EDB"/>
    <w:rsid w:val="10E76F6A"/>
    <w:rsid w:val="10E76FB9"/>
    <w:rsid w:val="10E77085"/>
    <w:rsid w:val="10E77167"/>
    <w:rsid w:val="10E7716A"/>
    <w:rsid w:val="10E7729F"/>
    <w:rsid w:val="10E772B2"/>
    <w:rsid w:val="10E77366"/>
    <w:rsid w:val="10E773EC"/>
    <w:rsid w:val="10E77410"/>
    <w:rsid w:val="10E7751F"/>
    <w:rsid w:val="10E77591"/>
    <w:rsid w:val="10E77595"/>
    <w:rsid w:val="10E7767B"/>
    <w:rsid w:val="10E777FB"/>
    <w:rsid w:val="10E7780B"/>
    <w:rsid w:val="10E77822"/>
    <w:rsid w:val="10E778F4"/>
    <w:rsid w:val="10E77A90"/>
    <w:rsid w:val="10E77B77"/>
    <w:rsid w:val="10E77C00"/>
    <w:rsid w:val="10E77C75"/>
    <w:rsid w:val="10E77D28"/>
    <w:rsid w:val="10E77D5C"/>
    <w:rsid w:val="10E77D6A"/>
    <w:rsid w:val="10E77EFE"/>
    <w:rsid w:val="10E77F61"/>
    <w:rsid w:val="10E77F9D"/>
    <w:rsid w:val="10E77FBA"/>
    <w:rsid w:val="10E77FEB"/>
    <w:rsid w:val="10E800C7"/>
    <w:rsid w:val="10E80277"/>
    <w:rsid w:val="10E802D8"/>
    <w:rsid w:val="10E804DF"/>
    <w:rsid w:val="10E8052C"/>
    <w:rsid w:val="10E80564"/>
    <w:rsid w:val="10E805A5"/>
    <w:rsid w:val="10E806C6"/>
    <w:rsid w:val="10E807CE"/>
    <w:rsid w:val="10E807E6"/>
    <w:rsid w:val="10E807F2"/>
    <w:rsid w:val="10E80883"/>
    <w:rsid w:val="10E80904"/>
    <w:rsid w:val="10E80915"/>
    <w:rsid w:val="10E809C6"/>
    <w:rsid w:val="10E80B17"/>
    <w:rsid w:val="10E80B43"/>
    <w:rsid w:val="10E80BB5"/>
    <w:rsid w:val="10E80BF6"/>
    <w:rsid w:val="10E80C37"/>
    <w:rsid w:val="10E80C83"/>
    <w:rsid w:val="10E80CA6"/>
    <w:rsid w:val="10E80CB9"/>
    <w:rsid w:val="10E80CE5"/>
    <w:rsid w:val="10E80D84"/>
    <w:rsid w:val="10E80E2F"/>
    <w:rsid w:val="10E80E8B"/>
    <w:rsid w:val="10E80EAC"/>
    <w:rsid w:val="10E80EFE"/>
    <w:rsid w:val="10E80F31"/>
    <w:rsid w:val="10E80F6E"/>
    <w:rsid w:val="10E80FE8"/>
    <w:rsid w:val="10E80FF3"/>
    <w:rsid w:val="10E81109"/>
    <w:rsid w:val="10E8117C"/>
    <w:rsid w:val="10E811B9"/>
    <w:rsid w:val="10E811C0"/>
    <w:rsid w:val="10E811D3"/>
    <w:rsid w:val="10E81365"/>
    <w:rsid w:val="10E8138A"/>
    <w:rsid w:val="10E813CC"/>
    <w:rsid w:val="10E813D0"/>
    <w:rsid w:val="10E813DF"/>
    <w:rsid w:val="10E81447"/>
    <w:rsid w:val="10E81468"/>
    <w:rsid w:val="10E814C7"/>
    <w:rsid w:val="10E8156D"/>
    <w:rsid w:val="10E8156E"/>
    <w:rsid w:val="10E81665"/>
    <w:rsid w:val="10E81739"/>
    <w:rsid w:val="10E8178D"/>
    <w:rsid w:val="10E817F6"/>
    <w:rsid w:val="10E81829"/>
    <w:rsid w:val="10E81AE4"/>
    <w:rsid w:val="10E81B25"/>
    <w:rsid w:val="10E81B9F"/>
    <w:rsid w:val="10E81BC3"/>
    <w:rsid w:val="10E81BC5"/>
    <w:rsid w:val="10E81C82"/>
    <w:rsid w:val="10E81DAC"/>
    <w:rsid w:val="10E81DED"/>
    <w:rsid w:val="10E81DFD"/>
    <w:rsid w:val="10E81EFC"/>
    <w:rsid w:val="10E81F3E"/>
    <w:rsid w:val="10E81F6B"/>
    <w:rsid w:val="10E82036"/>
    <w:rsid w:val="10E820F8"/>
    <w:rsid w:val="10E82191"/>
    <w:rsid w:val="10E821E9"/>
    <w:rsid w:val="10E8223A"/>
    <w:rsid w:val="10E822FF"/>
    <w:rsid w:val="10E8231A"/>
    <w:rsid w:val="10E823FB"/>
    <w:rsid w:val="10E82414"/>
    <w:rsid w:val="10E82458"/>
    <w:rsid w:val="10E8258C"/>
    <w:rsid w:val="10E825F5"/>
    <w:rsid w:val="10E8260B"/>
    <w:rsid w:val="10E8264C"/>
    <w:rsid w:val="10E82809"/>
    <w:rsid w:val="10E8283C"/>
    <w:rsid w:val="10E82869"/>
    <w:rsid w:val="10E82887"/>
    <w:rsid w:val="10E828DF"/>
    <w:rsid w:val="10E82969"/>
    <w:rsid w:val="10E82A6A"/>
    <w:rsid w:val="10E82A84"/>
    <w:rsid w:val="10E82AEA"/>
    <w:rsid w:val="10E82B10"/>
    <w:rsid w:val="10E82B43"/>
    <w:rsid w:val="10E82C0C"/>
    <w:rsid w:val="10E82D65"/>
    <w:rsid w:val="10E82DF2"/>
    <w:rsid w:val="10E82EF5"/>
    <w:rsid w:val="10E82F16"/>
    <w:rsid w:val="10E82F9B"/>
    <w:rsid w:val="10E830E3"/>
    <w:rsid w:val="10E8324A"/>
    <w:rsid w:val="10E83304"/>
    <w:rsid w:val="10E83334"/>
    <w:rsid w:val="10E83335"/>
    <w:rsid w:val="10E833D0"/>
    <w:rsid w:val="10E83428"/>
    <w:rsid w:val="10E83436"/>
    <w:rsid w:val="10E83444"/>
    <w:rsid w:val="10E83533"/>
    <w:rsid w:val="10E83577"/>
    <w:rsid w:val="10E835DE"/>
    <w:rsid w:val="10E835FD"/>
    <w:rsid w:val="10E83665"/>
    <w:rsid w:val="10E83675"/>
    <w:rsid w:val="10E836E4"/>
    <w:rsid w:val="10E83753"/>
    <w:rsid w:val="10E837A9"/>
    <w:rsid w:val="10E837B6"/>
    <w:rsid w:val="10E83808"/>
    <w:rsid w:val="10E8393E"/>
    <w:rsid w:val="10E839E6"/>
    <w:rsid w:val="10E83A00"/>
    <w:rsid w:val="10E83A2D"/>
    <w:rsid w:val="10E83BF5"/>
    <w:rsid w:val="10E83C04"/>
    <w:rsid w:val="10E83C29"/>
    <w:rsid w:val="10E83CEE"/>
    <w:rsid w:val="10E83D6F"/>
    <w:rsid w:val="10E83E55"/>
    <w:rsid w:val="10E83F58"/>
    <w:rsid w:val="10E83FDB"/>
    <w:rsid w:val="10E84039"/>
    <w:rsid w:val="10E84060"/>
    <w:rsid w:val="10E840D5"/>
    <w:rsid w:val="10E840DC"/>
    <w:rsid w:val="10E84180"/>
    <w:rsid w:val="10E841BA"/>
    <w:rsid w:val="10E841DD"/>
    <w:rsid w:val="10E84214"/>
    <w:rsid w:val="10E84220"/>
    <w:rsid w:val="10E84268"/>
    <w:rsid w:val="10E842B2"/>
    <w:rsid w:val="10E8432D"/>
    <w:rsid w:val="10E843C7"/>
    <w:rsid w:val="10E844AA"/>
    <w:rsid w:val="10E845B4"/>
    <w:rsid w:val="10E84671"/>
    <w:rsid w:val="10E846C4"/>
    <w:rsid w:val="10E8476A"/>
    <w:rsid w:val="10E84785"/>
    <w:rsid w:val="10E8479C"/>
    <w:rsid w:val="10E84892"/>
    <w:rsid w:val="10E848B6"/>
    <w:rsid w:val="10E84905"/>
    <w:rsid w:val="10E84A4E"/>
    <w:rsid w:val="10E84ADA"/>
    <w:rsid w:val="10E84B2A"/>
    <w:rsid w:val="10E84B33"/>
    <w:rsid w:val="10E84B48"/>
    <w:rsid w:val="10E84B98"/>
    <w:rsid w:val="10E84CB7"/>
    <w:rsid w:val="10E84DB8"/>
    <w:rsid w:val="10E84E0C"/>
    <w:rsid w:val="10E84FFB"/>
    <w:rsid w:val="10E85034"/>
    <w:rsid w:val="10E85145"/>
    <w:rsid w:val="10E851C9"/>
    <w:rsid w:val="10E85227"/>
    <w:rsid w:val="10E8525A"/>
    <w:rsid w:val="10E852CE"/>
    <w:rsid w:val="10E85355"/>
    <w:rsid w:val="10E853B8"/>
    <w:rsid w:val="10E853BD"/>
    <w:rsid w:val="10E853C3"/>
    <w:rsid w:val="10E85517"/>
    <w:rsid w:val="10E8551C"/>
    <w:rsid w:val="10E85583"/>
    <w:rsid w:val="10E8558E"/>
    <w:rsid w:val="10E856EA"/>
    <w:rsid w:val="10E85701"/>
    <w:rsid w:val="10E8574B"/>
    <w:rsid w:val="10E8579F"/>
    <w:rsid w:val="10E857C7"/>
    <w:rsid w:val="10E85812"/>
    <w:rsid w:val="10E858BB"/>
    <w:rsid w:val="10E859EA"/>
    <w:rsid w:val="10E85B0F"/>
    <w:rsid w:val="10E85B9D"/>
    <w:rsid w:val="10E85BA4"/>
    <w:rsid w:val="10E85C59"/>
    <w:rsid w:val="10E85CAC"/>
    <w:rsid w:val="10E85CE4"/>
    <w:rsid w:val="10E85D05"/>
    <w:rsid w:val="10E85D4B"/>
    <w:rsid w:val="10E85D71"/>
    <w:rsid w:val="10E85DDA"/>
    <w:rsid w:val="10E85DFF"/>
    <w:rsid w:val="10E85EA4"/>
    <w:rsid w:val="10E85EAB"/>
    <w:rsid w:val="10E85FA2"/>
    <w:rsid w:val="10E86037"/>
    <w:rsid w:val="10E86039"/>
    <w:rsid w:val="10E8609D"/>
    <w:rsid w:val="10E860A5"/>
    <w:rsid w:val="10E860CE"/>
    <w:rsid w:val="10E86109"/>
    <w:rsid w:val="10E86244"/>
    <w:rsid w:val="10E8627E"/>
    <w:rsid w:val="10E862FC"/>
    <w:rsid w:val="10E86339"/>
    <w:rsid w:val="10E8638B"/>
    <w:rsid w:val="10E863CF"/>
    <w:rsid w:val="10E8644C"/>
    <w:rsid w:val="10E86574"/>
    <w:rsid w:val="10E86648"/>
    <w:rsid w:val="10E8669D"/>
    <w:rsid w:val="10E86717"/>
    <w:rsid w:val="10E86751"/>
    <w:rsid w:val="10E867CA"/>
    <w:rsid w:val="10E868F2"/>
    <w:rsid w:val="10E86905"/>
    <w:rsid w:val="10E869D5"/>
    <w:rsid w:val="10E869ED"/>
    <w:rsid w:val="10E869F5"/>
    <w:rsid w:val="10E86A71"/>
    <w:rsid w:val="10E86B62"/>
    <w:rsid w:val="10E86BFF"/>
    <w:rsid w:val="10E86C37"/>
    <w:rsid w:val="10E86C6D"/>
    <w:rsid w:val="10E86D21"/>
    <w:rsid w:val="10E86D5A"/>
    <w:rsid w:val="10E86D6E"/>
    <w:rsid w:val="10E86DB4"/>
    <w:rsid w:val="10E86ECE"/>
    <w:rsid w:val="10E86F00"/>
    <w:rsid w:val="10E8700A"/>
    <w:rsid w:val="10E87034"/>
    <w:rsid w:val="10E870A8"/>
    <w:rsid w:val="10E870AA"/>
    <w:rsid w:val="10E87133"/>
    <w:rsid w:val="10E87166"/>
    <w:rsid w:val="10E87194"/>
    <w:rsid w:val="10E872BD"/>
    <w:rsid w:val="10E8752A"/>
    <w:rsid w:val="10E87599"/>
    <w:rsid w:val="10E875B8"/>
    <w:rsid w:val="10E875CA"/>
    <w:rsid w:val="10E87778"/>
    <w:rsid w:val="10E8779E"/>
    <w:rsid w:val="10E8787F"/>
    <w:rsid w:val="10E878A2"/>
    <w:rsid w:val="10E878B2"/>
    <w:rsid w:val="10E87964"/>
    <w:rsid w:val="10E87966"/>
    <w:rsid w:val="10E87A36"/>
    <w:rsid w:val="10E87A5F"/>
    <w:rsid w:val="10E87B0D"/>
    <w:rsid w:val="10E87B4F"/>
    <w:rsid w:val="10E87BA3"/>
    <w:rsid w:val="10E87C5F"/>
    <w:rsid w:val="10E87CD7"/>
    <w:rsid w:val="10E87D5A"/>
    <w:rsid w:val="10E87E61"/>
    <w:rsid w:val="10E87F77"/>
    <w:rsid w:val="10E87FE5"/>
    <w:rsid w:val="10E900C4"/>
    <w:rsid w:val="10E90149"/>
    <w:rsid w:val="10E9020E"/>
    <w:rsid w:val="10E9027C"/>
    <w:rsid w:val="10E90286"/>
    <w:rsid w:val="10E90288"/>
    <w:rsid w:val="10E9029B"/>
    <w:rsid w:val="10E902D1"/>
    <w:rsid w:val="10E90301"/>
    <w:rsid w:val="10E90334"/>
    <w:rsid w:val="10E903CD"/>
    <w:rsid w:val="10E903DC"/>
    <w:rsid w:val="10E903E0"/>
    <w:rsid w:val="10E90565"/>
    <w:rsid w:val="10E90695"/>
    <w:rsid w:val="10E90842"/>
    <w:rsid w:val="10E908A4"/>
    <w:rsid w:val="10E9098A"/>
    <w:rsid w:val="10E90AD0"/>
    <w:rsid w:val="10E90B16"/>
    <w:rsid w:val="10E90B72"/>
    <w:rsid w:val="10E90B7C"/>
    <w:rsid w:val="10E90CD8"/>
    <w:rsid w:val="10E90DBB"/>
    <w:rsid w:val="10E90E0D"/>
    <w:rsid w:val="10E90E5B"/>
    <w:rsid w:val="10E90E74"/>
    <w:rsid w:val="10E90EE2"/>
    <w:rsid w:val="10E90F2D"/>
    <w:rsid w:val="10E90FE7"/>
    <w:rsid w:val="10E90FF7"/>
    <w:rsid w:val="10E91004"/>
    <w:rsid w:val="10E91088"/>
    <w:rsid w:val="10E910A9"/>
    <w:rsid w:val="10E91111"/>
    <w:rsid w:val="10E91137"/>
    <w:rsid w:val="10E91152"/>
    <w:rsid w:val="10E91181"/>
    <w:rsid w:val="10E9118C"/>
    <w:rsid w:val="10E91190"/>
    <w:rsid w:val="10E912AA"/>
    <w:rsid w:val="10E912E7"/>
    <w:rsid w:val="10E9151F"/>
    <w:rsid w:val="10E91551"/>
    <w:rsid w:val="10E91578"/>
    <w:rsid w:val="10E915F2"/>
    <w:rsid w:val="10E916CD"/>
    <w:rsid w:val="10E916E7"/>
    <w:rsid w:val="10E91734"/>
    <w:rsid w:val="10E91812"/>
    <w:rsid w:val="10E9182B"/>
    <w:rsid w:val="10E91951"/>
    <w:rsid w:val="10E91A03"/>
    <w:rsid w:val="10E91A14"/>
    <w:rsid w:val="10E91B34"/>
    <w:rsid w:val="10E91BBC"/>
    <w:rsid w:val="10E91C4F"/>
    <w:rsid w:val="10E91D00"/>
    <w:rsid w:val="10E91D65"/>
    <w:rsid w:val="10E91E51"/>
    <w:rsid w:val="10E91EC3"/>
    <w:rsid w:val="10E91F24"/>
    <w:rsid w:val="10E9201A"/>
    <w:rsid w:val="10E9202D"/>
    <w:rsid w:val="10E9212D"/>
    <w:rsid w:val="10E921BE"/>
    <w:rsid w:val="10E9225D"/>
    <w:rsid w:val="10E922B0"/>
    <w:rsid w:val="10E922F6"/>
    <w:rsid w:val="10E922F9"/>
    <w:rsid w:val="10E9232E"/>
    <w:rsid w:val="10E9235F"/>
    <w:rsid w:val="10E923BD"/>
    <w:rsid w:val="10E924E4"/>
    <w:rsid w:val="10E9255C"/>
    <w:rsid w:val="10E92595"/>
    <w:rsid w:val="10E925B6"/>
    <w:rsid w:val="10E92619"/>
    <w:rsid w:val="10E9263B"/>
    <w:rsid w:val="10E92645"/>
    <w:rsid w:val="10E9265B"/>
    <w:rsid w:val="10E92740"/>
    <w:rsid w:val="10E92751"/>
    <w:rsid w:val="10E92929"/>
    <w:rsid w:val="10E929E0"/>
    <w:rsid w:val="10E92A6A"/>
    <w:rsid w:val="10E92C5C"/>
    <w:rsid w:val="10E92C61"/>
    <w:rsid w:val="10E92C67"/>
    <w:rsid w:val="10E92E42"/>
    <w:rsid w:val="10E92E93"/>
    <w:rsid w:val="10E92F17"/>
    <w:rsid w:val="10E92F6A"/>
    <w:rsid w:val="10E930C3"/>
    <w:rsid w:val="10E93109"/>
    <w:rsid w:val="10E931B1"/>
    <w:rsid w:val="10E93239"/>
    <w:rsid w:val="10E9331B"/>
    <w:rsid w:val="10E933C3"/>
    <w:rsid w:val="10E933E3"/>
    <w:rsid w:val="10E935DC"/>
    <w:rsid w:val="10E93615"/>
    <w:rsid w:val="10E93667"/>
    <w:rsid w:val="10E93694"/>
    <w:rsid w:val="10E936F8"/>
    <w:rsid w:val="10E93726"/>
    <w:rsid w:val="10E9380A"/>
    <w:rsid w:val="10E93895"/>
    <w:rsid w:val="10E93A73"/>
    <w:rsid w:val="10E93B5D"/>
    <w:rsid w:val="10E93B63"/>
    <w:rsid w:val="10E93B6A"/>
    <w:rsid w:val="10E93BD7"/>
    <w:rsid w:val="10E93D73"/>
    <w:rsid w:val="10E93DD3"/>
    <w:rsid w:val="10E93E07"/>
    <w:rsid w:val="10E93EA4"/>
    <w:rsid w:val="10E94050"/>
    <w:rsid w:val="10E940E7"/>
    <w:rsid w:val="10E94207"/>
    <w:rsid w:val="10E94250"/>
    <w:rsid w:val="10E94476"/>
    <w:rsid w:val="10E94502"/>
    <w:rsid w:val="10E94590"/>
    <w:rsid w:val="10E94595"/>
    <w:rsid w:val="10E945A2"/>
    <w:rsid w:val="10E945DD"/>
    <w:rsid w:val="10E94682"/>
    <w:rsid w:val="10E946BE"/>
    <w:rsid w:val="10E94708"/>
    <w:rsid w:val="10E94788"/>
    <w:rsid w:val="10E94827"/>
    <w:rsid w:val="10E9487E"/>
    <w:rsid w:val="10E948A0"/>
    <w:rsid w:val="10E948FF"/>
    <w:rsid w:val="10E9490C"/>
    <w:rsid w:val="10E94917"/>
    <w:rsid w:val="10E94923"/>
    <w:rsid w:val="10E949B7"/>
    <w:rsid w:val="10E949D4"/>
    <w:rsid w:val="10E949D7"/>
    <w:rsid w:val="10E94A55"/>
    <w:rsid w:val="10E94AB3"/>
    <w:rsid w:val="10E94ABF"/>
    <w:rsid w:val="10E94B6D"/>
    <w:rsid w:val="10E94BB4"/>
    <w:rsid w:val="10E94C6B"/>
    <w:rsid w:val="10E94C9A"/>
    <w:rsid w:val="10E94C9B"/>
    <w:rsid w:val="10E94CB1"/>
    <w:rsid w:val="10E94D0E"/>
    <w:rsid w:val="10E94D5B"/>
    <w:rsid w:val="10E94D7B"/>
    <w:rsid w:val="10E94E16"/>
    <w:rsid w:val="10E94E9F"/>
    <w:rsid w:val="10E94EE0"/>
    <w:rsid w:val="10E94F86"/>
    <w:rsid w:val="10E94FDD"/>
    <w:rsid w:val="10E950A3"/>
    <w:rsid w:val="10E950E2"/>
    <w:rsid w:val="10E950F3"/>
    <w:rsid w:val="10E950FC"/>
    <w:rsid w:val="10E9514B"/>
    <w:rsid w:val="10E95223"/>
    <w:rsid w:val="10E95259"/>
    <w:rsid w:val="10E952A4"/>
    <w:rsid w:val="10E952D0"/>
    <w:rsid w:val="10E95319"/>
    <w:rsid w:val="10E9537C"/>
    <w:rsid w:val="10E95385"/>
    <w:rsid w:val="10E953D8"/>
    <w:rsid w:val="10E95517"/>
    <w:rsid w:val="10E95684"/>
    <w:rsid w:val="10E95699"/>
    <w:rsid w:val="10E956A3"/>
    <w:rsid w:val="10E956AB"/>
    <w:rsid w:val="10E956F8"/>
    <w:rsid w:val="10E9570C"/>
    <w:rsid w:val="10E95A66"/>
    <w:rsid w:val="10E95B05"/>
    <w:rsid w:val="10E95B32"/>
    <w:rsid w:val="10E95B46"/>
    <w:rsid w:val="10E95C30"/>
    <w:rsid w:val="10E95C4F"/>
    <w:rsid w:val="10E95D97"/>
    <w:rsid w:val="10E95DC4"/>
    <w:rsid w:val="10E95DEA"/>
    <w:rsid w:val="10E95DF6"/>
    <w:rsid w:val="10E95EA8"/>
    <w:rsid w:val="10E95F5E"/>
    <w:rsid w:val="10E9607D"/>
    <w:rsid w:val="10E9608E"/>
    <w:rsid w:val="10E960E8"/>
    <w:rsid w:val="10E96121"/>
    <w:rsid w:val="10E96160"/>
    <w:rsid w:val="10E961C1"/>
    <w:rsid w:val="10E96328"/>
    <w:rsid w:val="10E9649A"/>
    <w:rsid w:val="10E9650D"/>
    <w:rsid w:val="10E96587"/>
    <w:rsid w:val="10E965CC"/>
    <w:rsid w:val="10E96706"/>
    <w:rsid w:val="10E9670A"/>
    <w:rsid w:val="10E9670F"/>
    <w:rsid w:val="10E9679E"/>
    <w:rsid w:val="10E96936"/>
    <w:rsid w:val="10E96985"/>
    <w:rsid w:val="10E96A20"/>
    <w:rsid w:val="10E96AB3"/>
    <w:rsid w:val="10E96AEC"/>
    <w:rsid w:val="10E96B09"/>
    <w:rsid w:val="10E96B55"/>
    <w:rsid w:val="10E96BC3"/>
    <w:rsid w:val="10E96BFF"/>
    <w:rsid w:val="10E96E45"/>
    <w:rsid w:val="10E96F1F"/>
    <w:rsid w:val="10E96F4C"/>
    <w:rsid w:val="10E96FA9"/>
    <w:rsid w:val="10E96FC4"/>
    <w:rsid w:val="10E9705C"/>
    <w:rsid w:val="10E9705D"/>
    <w:rsid w:val="10E970AF"/>
    <w:rsid w:val="10E970CD"/>
    <w:rsid w:val="10E970FB"/>
    <w:rsid w:val="10E9712C"/>
    <w:rsid w:val="10E97151"/>
    <w:rsid w:val="10E9719A"/>
    <w:rsid w:val="10E971AB"/>
    <w:rsid w:val="10E971BD"/>
    <w:rsid w:val="10E971BF"/>
    <w:rsid w:val="10E97210"/>
    <w:rsid w:val="10E97269"/>
    <w:rsid w:val="10E97284"/>
    <w:rsid w:val="10E972FB"/>
    <w:rsid w:val="10E9736D"/>
    <w:rsid w:val="10E97536"/>
    <w:rsid w:val="10E9756D"/>
    <w:rsid w:val="10E97574"/>
    <w:rsid w:val="10E97581"/>
    <w:rsid w:val="10E976F8"/>
    <w:rsid w:val="10E9774B"/>
    <w:rsid w:val="10E977B6"/>
    <w:rsid w:val="10E977F4"/>
    <w:rsid w:val="10E978AB"/>
    <w:rsid w:val="10E9798A"/>
    <w:rsid w:val="10E97A2D"/>
    <w:rsid w:val="10E97A46"/>
    <w:rsid w:val="10E97A96"/>
    <w:rsid w:val="10E97ACF"/>
    <w:rsid w:val="10E97AD3"/>
    <w:rsid w:val="10E97BBD"/>
    <w:rsid w:val="10E97CBB"/>
    <w:rsid w:val="10E97CED"/>
    <w:rsid w:val="10E97CFC"/>
    <w:rsid w:val="10E97CFF"/>
    <w:rsid w:val="10E97DF8"/>
    <w:rsid w:val="10E97DFB"/>
    <w:rsid w:val="10E97E1C"/>
    <w:rsid w:val="10E97E58"/>
    <w:rsid w:val="10E97E7E"/>
    <w:rsid w:val="10EA0054"/>
    <w:rsid w:val="10EA0136"/>
    <w:rsid w:val="10EA0215"/>
    <w:rsid w:val="10EA02EE"/>
    <w:rsid w:val="10EA03CA"/>
    <w:rsid w:val="10EA03EB"/>
    <w:rsid w:val="10EA03FF"/>
    <w:rsid w:val="10EA041A"/>
    <w:rsid w:val="10EA0500"/>
    <w:rsid w:val="10EA0538"/>
    <w:rsid w:val="10EA062D"/>
    <w:rsid w:val="10EA066B"/>
    <w:rsid w:val="10EA073F"/>
    <w:rsid w:val="10EA0783"/>
    <w:rsid w:val="10EA07A1"/>
    <w:rsid w:val="10EA07D3"/>
    <w:rsid w:val="10EA0861"/>
    <w:rsid w:val="10EA08AE"/>
    <w:rsid w:val="10EA0917"/>
    <w:rsid w:val="10EA094B"/>
    <w:rsid w:val="10EA0AC2"/>
    <w:rsid w:val="10EA0BF7"/>
    <w:rsid w:val="10EA0C7C"/>
    <w:rsid w:val="10EA0CDE"/>
    <w:rsid w:val="10EA0CFB"/>
    <w:rsid w:val="10EA0D9D"/>
    <w:rsid w:val="10EA0FB5"/>
    <w:rsid w:val="10EA0FC4"/>
    <w:rsid w:val="10EA1063"/>
    <w:rsid w:val="10EA109E"/>
    <w:rsid w:val="10EA10CB"/>
    <w:rsid w:val="10EA11C8"/>
    <w:rsid w:val="10EA11EE"/>
    <w:rsid w:val="10EA128E"/>
    <w:rsid w:val="10EA12BA"/>
    <w:rsid w:val="10EA1333"/>
    <w:rsid w:val="10EA1379"/>
    <w:rsid w:val="10EA1427"/>
    <w:rsid w:val="10EA1445"/>
    <w:rsid w:val="10EA1459"/>
    <w:rsid w:val="10EA1483"/>
    <w:rsid w:val="10EA15A1"/>
    <w:rsid w:val="10EA15AA"/>
    <w:rsid w:val="10EA16C4"/>
    <w:rsid w:val="10EA16FD"/>
    <w:rsid w:val="10EA17FA"/>
    <w:rsid w:val="10EA181E"/>
    <w:rsid w:val="10EA1842"/>
    <w:rsid w:val="10EA1846"/>
    <w:rsid w:val="10EA1854"/>
    <w:rsid w:val="10EA1927"/>
    <w:rsid w:val="10EA1979"/>
    <w:rsid w:val="10EA1A20"/>
    <w:rsid w:val="10EA1B29"/>
    <w:rsid w:val="10EA1B56"/>
    <w:rsid w:val="10EA1D1A"/>
    <w:rsid w:val="10EA1E0C"/>
    <w:rsid w:val="10EA1E3B"/>
    <w:rsid w:val="10EA1E6B"/>
    <w:rsid w:val="10EA1EF8"/>
    <w:rsid w:val="10EA1F41"/>
    <w:rsid w:val="10EA2022"/>
    <w:rsid w:val="10EA2036"/>
    <w:rsid w:val="10EA20D3"/>
    <w:rsid w:val="10EA213C"/>
    <w:rsid w:val="10EA22AE"/>
    <w:rsid w:val="10EA230F"/>
    <w:rsid w:val="10EA23C1"/>
    <w:rsid w:val="10EA2477"/>
    <w:rsid w:val="10EA2481"/>
    <w:rsid w:val="10EA24FE"/>
    <w:rsid w:val="10EA25C2"/>
    <w:rsid w:val="10EA25D8"/>
    <w:rsid w:val="10EA25F5"/>
    <w:rsid w:val="10EA2623"/>
    <w:rsid w:val="10EA2650"/>
    <w:rsid w:val="10EA2657"/>
    <w:rsid w:val="10EA267E"/>
    <w:rsid w:val="10EA26FA"/>
    <w:rsid w:val="10EA276F"/>
    <w:rsid w:val="10EA27A8"/>
    <w:rsid w:val="10EA28EF"/>
    <w:rsid w:val="10EA294A"/>
    <w:rsid w:val="10EA29AB"/>
    <w:rsid w:val="10EA2B61"/>
    <w:rsid w:val="10EA2C17"/>
    <w:rsid w:val="10EA2D9C"/>
    <w:rsid w:val="10EA2E33"/>
    <w:rsid w:val="10EA2E3C"/>
    <w:rsid w:val="10EA2EB9"/>
    <w:rsid w:val="10EA2EF5"/>
    <w:rsid w:val="10EA2F5C"/>
    <w:rsid w:val="10EA2FCE"/>
    <w:rsid w:val="10EA300F"/>
    <w:rsid w:val="10EA3082"/>
    <w:rsid w:val="10EA310E"/>
    <w:rsid w:val="10EA315A"/>
    <w:rsid w:val="10EA31A2"/>
    <w:rsid w:val="10EA31DA"/>
    <w:rsid w:val="10EA31E8"/>
    <w:rsid w:val="10EA3423"/>
    <w:rsid w:val="10EA34A5"/>
    <w:rsid w:val="10EA3554"/>
    <w:rsid w:val="10EA3562"/>
    <w:rsid w:val="10EA35CA"/>
    <w:rsid w:val="10EA35D2"/>
    <w:rsid w:val="10EA36FB"/>
    <w:rsid w:val="10EA3738"/>
    <w:rsid w:val="10EA378E"/>
    <w:rsid w:val="10EA37A5"/>
    <w:rsid w:val="10EA37E0"/>
    <w:rsid w:val="10EA380C"/>
    <w:rsid w:val="10EA3815"/>
    <w:rsid w:val="10EA38B2"/>
    <w:rsid w:val="10EA390E"/>
    <w:rsid w:val="10EA3910"/>
    <w:rsid w:val="10EA3920"/>
    <w:rsid w:val="10EA393A"/>
    <w:rsid w:val="10EA397A"/>
    <w:rsid w:val="10EA3A31"/>
    <w:rsid w:val="10EA3A8D"/>
    <w:rsid w:val="10EA3B4E"/>
    <w:rsid w:val="10EA3BAF"/>
    <w:rsid w:val="10EA3BBD"/>
    <w:rsid w:val="10EA3BE8"/>
    <w:rsid w:val="10EA3C03"/>
    <w:rsid w:val="10EA3C49"/>
    <w:rsid w:val="10EA3C6C"/>
    <w:rsid w:val="10EA3C8E"/>
    <w:rsid w:val="10EA3EE5"/>
    <w:rsid w:val="10EA3F26"/>
    <w:rsid w:val="10EA405C"/>
    <w:rsid w:val="10EA41E7"/>
    <w:rsid w:val="10EA4232"/>
    <w:rsid w:val="10EA42D9"/>
    <w:rsid w:val="10EA435C"/>
    <w:rsid w:val="10EA4436"/>
    <w:rsid w:val="10EA443B"/>
    <w:rsid w:val="10EA44DB"/>
    <w:rsid w:val="10EA45AA"/>
    <w:rsid w:val="10EA45AE"/>
    <w:rsid w:val="10EA4671"/>
    <w:rsid w:val="10EA4742"/>
    <w:rsid w:val="10EA4748"/>
    <w:rsid w:val="10EA47BB"/>
    <w:rsid w:val="10EA480B"/>
    <w:rsid w:val="10EA4829"/>
    <w:rsid w:val="10EA485F"/>
    <w:rsid w:val="10EA487C"/>
    <w:rsid w:val="10EA48B2"/>
    <w:rsid w:val="10EA48CD"/>
    <w:rsid w:val="10EA49EE"/>
    <w:rsid w:val="10EA49FE"/>
    <w:rsid w:val="10EA4A49"/>
    <w:rsid w:val="10EA4AA3"/>
    <w:rsid w:val="10EA4AD7"/>
    <w:rsid w:val="10EA4B2C"/>
    <w:rsid w:val="10EA4BC3"/>
    <w:rsid w:val="10EA4C03"/>
    <w:rsid w:val="10EA4C0B"/>
    <w:rsid w:val="10EA4D33"/>
    <w:rsid w:val="10EA4D58"/>
    <w:rsid w:val="10EA4D6E"/>
    <w:rsid w:val="10EA4EA3"/>
    <w:rsid w:val="10EA4EFF"/>
    <w:rsid w:val="10EA4F67"/>
    <w:rsid w:val="10EA500C"/>
    <w:rsid w:val="10EA5023"/>
    <w:rsid w:val="10EA50B4"/>
    <w:rsid w:val="10EA50D0"/>
    <w:rsid w:val="10EA51AC"/>
    <w:rsid w:val="10EA51FE"/>
    <w:rsid w:val="10EA524F"/>
    <w:rsid w:val="10EA52C7"/>
    <w:rsid w:val="10EA5302"/>
    <w:rsid w:val="10EA5469"/>
    <w:rsid w:val="10EA54B9"/>
    <w:rsid w:val="10EA54F6"/>
    <w:rsid w:val="10EA554F"/>
    <w:rsid w:val="10EA55E5"/>
    <w:rsid w:val="10EA564A"/>
    <w:rsid w:val="10EA5790"/>
    <w:rsid w:val="10EA57A2"/>
    <w:rsid w:val="10EA5833"/>
    <w:rsid w:val="10EA591A"/>
    <w:rsid w:val="10EA59D9"/>
    <w:rsid w:val="10EA5A77"/>
    <w:rsid w:val="10EA5A92"/>
    <w:rsid w:val="10EA5A9D"/>
    <w:rsid w:val="10EA5ACB"/>
    <w:rsid w:val="10EA5B81"/>
    <w:rsid w:val="10EA5B8F"/>
    <w:rsid w:val="10EA5B9F"/>
    <w:rsid w:val="10EA5C36"/>
    <w:rsid w:val="10EA5C3C"/>
    <w:rsid w:val="10EA5C57"/>
    <w:rsid w:val="10EA5CF4"/>
    <w:rsid w:val="10EA5CFA"/>
    <w:rsid w:val="10EA5D31"/>
    <w:rsid w:val="10EA5DCE"/>
    <w:rsid w:val="10EA5DD9"/>
    <w:rsid w:val="10EA5E03"/>
    <w:rsid w:val="10EA5E08"/>
    <w:rsid w:val="10EA5E1F"/>
    <w:rsid w:val="10EA5ED7"/>
    <w:rsid w:val="10EA5EF2"/>
    <w:rsid w:val="10EA5F68"/>
    <w:rsid w:val="10EA5FA9"/>
    <w:rsid w:val="10EA5FAD"/>
    <w:rsid w:val="10EA6065"/>
    <w:rsid w:val="10EA612B"/>
    <w:rsid w:val="10EA616D"/>
    <w:rsid w:val="10EA61C6"/>
    <w:rsid w:val="10EA6222"/>
    <w:rsid w:val="10EA62D8"/>
    <w:rsid w:val="10EA631F"/>
    <w:rsid w:val="10EA639B"/>
    <w:rsid w:val="10EA65C2"/>
    <w:rsid w:val="10EA65D6"/>
    <w:rsid w:val="10EA6667"/>
    <w:rsid w:val="10EA66DB"/>
    <w:rsid w:val="10EA671E"/>
    <w:rsid w:val="10EA6976"/>
    <w:rsid w:val="10EA69AA"/>
    <w:rsid w:val="10EA69B3"/>
    <w:rsid w:val="10EA6A13"/>
    <w:rsid w:val="10EA6A3B"/>
    <w:rsid w:val="10EA6AA7"/>
    <w:rsid w:val="10EA6B36"/>
    <w:rsid w:val="10EA6B83"/>
    <w:rsid w:val="10EA6BA9"/>
    <w:rsid w:val="10EA6C7B"/>
    <w:rsid w:val="10EA6CAE"/>
    <w:rsid w:val="10EA6E23"/>
    <w:rsid w:val="10EA6EB4"/>
    <w:rsid w:val="10EA6FB7"/>
    <w:rsid w:val="10EA6FF3"/>
    <w:rsid w:val="10EA70DD"/>
    <w:rsid w:val="10EA7183"/>
    <w:rsid w:val="10EA71AA"/>
    <w:rsid w:val="10EA71B8"/>
    <w:rsid w:val="10EA7201"/>
    <w:rsid w:val="10EA7209"/>
    <w:rsid w:val="10EA72D2"/>
    <w:rsid w:val="10EA72E3"/>
    <w:rsid w:val="10EA730F"/>
    <w:rsid w:val="10EA7362"/>
    <w:rsid w:val="10EA7418"/>
    <w:rsid w:val="10EA74CC"/>
    <w:rsid w:val="10EA7527"/>
    <w:rsid w:val="10EA7589"/>
    <w:rsid w:val="10EA7786"/>
    <w:rsid w:val="10EA778C"/>
    <w:rsid w:val="10EA77A9"/>
    <w:rsid w:val="10EA77CA"/>
    <w:rsid w:val="10EA7863"/>
    <w:rsid w:val="10EA78BE"/>
    <w:rsid w:val="10EA78DF"/>
    <w:rsid w:val="10EA7A51"/>
    <w:rsid w:val="10EA7AFC"/>
    <w:rsid w:val="10EA7BAD"/>
    <w:rsid w:val="10EA7C04"/>
    <w:rsid w:val="10EA7C60"/>
    <w:rsid w:val="10EA7C9E"/>
    <w:rsid w:val="10EA7CAD"/>
    <w:rsid w:val="10EA7E01"/>
    <w:rsid w:val="10EA7F95"/>
    <w:rsid w:val="10EA7FC1"/>
    <w:rsid w:val="10EA7FF0"/>
    <w:rsid w:val="10EB0006"/>
    <w:rsid w:val="10EB00C8"/>
    <w:rsid w:val="10EB00EF"/>
    <w:rsid w:val="10EB0132"/>
    <w:rsid w:val="10EB01BA"/>
    <w:rsid w:val="10EB01FD"/>
    <w:rsid w:val="10EB0255"/>
    <w:rsid w:val="10EB026F"/>
    <w:rsid w:val="10EB032A"/>
    <w:rsid w:val="10EB0382"/>
    <w:rsid w:val="10EB040B"/>
    <w:rsid w:val="10EB0431"/>
    <w:rsid w:val="10EB0469"/>
    <w:rsid w:val="10EB052F"/>
    <w:rsid w:val="10EB0630"/>
    <w:rsid w:val="10EB0727"/>
    <w:rsid w:val="10EB0849"/>
    <w:rsid w:val="10EB0882"/>
    <w:rsid w:val="10EB08BF"/>
    <w:rsid w:val="10EB091A"/>
    <w:rsid w:val="10EB091F"/>
    <w:rsid w:val="10EB094E"/>
    <w:rsid w:val="10EB09D3"/>
    <w:rsid w:val="10EB09DB"/>
    <w:rsid w:val="10EB0A6A"/>
    <w:rsid w:val="10EB0BB0"/>
    <w:rsid w:val="10EB0BD1"/>
    <w:rsid w:val="10EB0CD3"/>
    <w:rsid w:val="10EB0E06"/>
    <w:rsid w:val="10EB0E53"/>
    <w:rsid w:val="10EB0F8F"/>
    <w:rsid w:val="10EB0FD4"/>
    <w:rsid w:val="10EB1051"/>
    <w:rsid w:val="10EB1061"/>
    <w:rsid w:val="10EB10B2"/>
    <w:rsid w:val="10EB10B8"/>
    <w:rsid w:val="10EB111E"/>
    <w:rsid w:val="10EB118A"/>
    <w:rsid w:val="10EB1199"/>
    <w:rsid w:val="10EB11F2"/>
    <w:rsid w:val="10EB1295"/>
    <w:rsid w:val="10EB1300"/>
    <w:rsid w:val="10EB1361"/>
    <w:rsid w:val="10EB1429"/>
    <w:rsid w:val="10EB162D"/>
    <w:rsid w:val="10EB170A"/>
    <w:rsid w:val="10EB17A2"/>
    <w:rsid w:val="10EB1839"/>
    <w:rsid w:val="10EB18FD"/>
    <w:rsid w:val="10EB19D2"/>
    <w:rsid w:val="10EB1A56"/>
    <w:rsid w:val="10EB1A91"/>
    <w:rsid w:val="10EB1A93"/>
    <w:rsid w:val="10EB1B64"/>
    <w:rsid w:val="10EB1BF7"/>
    <w:rsid w:val="10EB1C0E"/>
    <w:rsid w:val="10EB1D30"/>
    <w:rsid w:val="10EB1D63"/>
    <w:rsid w:val="10EB1D95"/>
    <w:rsid w:val="10EB1DAF"/>
    <w:rsid w:val="10EB1EFA"/>
    <w:rsid w:val="10EB1F7B"/>
    <w:rsid w:val="10EB206F"/>
    <w:rsid w:val="10EB209B"/>
    <w:rsid w:val="10EB20EE"/>
    <w:rsid w:val="10EB2102"/>
    <w:rsid w:val="10EB2218"/>
    <w:rsid w:val="10EB237E"/>
    <w:rsid w:val="10EB23A4"/>
    <w:rsid w:val="10EB2413"/>
    <w:rsid w:val="10EB2431"/>
    <w:rsid w:val="10EB243F"/>
    <w:rsid w:val="10EB24BB"/>
    <w:rsid w:val="10EB26C3"/>
    <w:rsid w:val="10EB26FE"/>
    <w:rsid w:val="10EB27BA"/>
    <w:rsid w:val="10EB292C"/>
    <w:rsid w:val="10EB29A8"/>
    <w:rsid w:val="10EB29D8"/>
    <w:rsid w:val="10EB2ADE"/>
    <w:rsid w:val="10EB2DF1"/>
    <w:rsid w:val="10EB2F4E"/>
    <w:rsid w:val="10EB2F69"/>
    <w:rsid w:val="10EB2FDF"/>
    <w:rsid w:val="10EB3060"/>
    <w:rsid w:val="10EB3076"/>
    <w:rsid w:val="10EB30E9"/>
    <w:rsid w:val="10EB314E"/>
    <w:rsid w:val="10EB3312"/>
    <w:rsid w:val="10EB33E2"/>
    <w:rsid w:val="10EB3516"/>
    <w:rsid w:val="10EB374D"/>
    <w:rsid w:val="10EB3A64"/>
    <w:rsid w:val="10EB3A9C"/>
    <w:rsid w:val="10EB3AFE"/>
    <w:rsid w:val="10EB3B38"/>
    <w:rsid w:val="10EB3CEB"/>
    <w:rsid w:val="10EB3D4C"/>
    <w:rsid w:val="10EB3D94"/>
    <w:rsid w:val="10EB3DC9"/>
    <w:rsid w:val="10EB3E8B"/>
    <w:rsid w:val="10EB3F19"/>
    <w:rsid w:val="10EB3F4A"/>
    <w:rsid w:val="10EB3F4E"/>
    <w:rsid w:val="10EB3F7E"/>
    <w:rsid w:val="10EB3F84"/>
    <w:rsid w:val="10EB3F87"/>
    <w:rsid w:val="10EB40A8"/>
    <w:rsid w:val="10EB414F"/>
    <w:rsid w:val="10EB4375"/>
    <w:rsid w:val="10EB4386"/>
    <w:rsid w:val="10EB43E4"/>
    <w:rsid w:val="10EB4474"/>
    <w:rsid w:val="10EB44DF"/>
    <w:rsid w:val="10EB44EC"/>
    <w:rsid w:val="10EB44F7"/>
    <w:rsid w:val="10EB465E"/>
    <w:rsid w:val="10EB46CD"/>
    <w:rsid w:val="10EB47D7"/>
    <w:rsid w:val="10EB4825"/>
    <w:rsid w:val="10EB4988"/>
    <w:rsid w:val="10EB4A33"/>
    <w:rsid w:val="10EB4A67"/>
    <w:rsid w:val="10EB4ABF"/>
    <w:rsid w:val="10EB4AD0"/>
    <w:rsid w:val="10EB4AE2"/>
    <w:rsid w:val="10EB4AEF"/>
    <w:rsid w:val="10EB4BD4"/>
    <w:rsid w:val="10EB4C93"/>
    <w:rsid w:val="10EB4D14"/>
    <w:rsid w:val="10EB4D39"/>
    <w:rsid w:val="10EB4DEF"/>
    <w:rsid w:val="10EB4EF0"/>
    <w:rsid w:val="10EB50F4"/>
    <w:rsid w:val="10EB51CB"/>
    <w:rsid w:val="10EB5257"/>
    <w:rsid w:val="10EB5258"/>
    <w:rsid w:val="10EB5347"/>
    <w:rsid w:val="10EB53FC"/>
    <w:rsid w:val="10EB5424"/>
    <w:rsid w:val="10EB546E"/>
    <w:rsid w:val="10EB54D7"/>
    <w:rsid w:val="10EB554D"/>
    <w:rsid w:val="10EB555F"/>
    <w:rsid w:val="10EB55CA"/>
    <w:rsid w:val="10EB562B"/>
    <w:rsid w:val="10EB573F"/>
    <w:rsid w:val="10EB5800"/>
    <w:rsid w:val="10EB595B"/>
    <w:rsid w:val="10EB59C1"/>
    <w:rsid w:val="10EB59CE"/>
    <w:rsid w:val="10EB5A31"/>
    <w:rsid w:val="10EB5A8A"/>
    <w:rsid w:val="10EB5AF9"/>
    <w:rsid w:val="10EB5B0D"/>
    <w:rsid w:val="10EB5B15"/>
    <w:rsid w:val="10EB5B66"/>
    <w:rsid w:val="10EB5B76"/>
    <w:rsid w:val="10EB5B79"/>
    <w:rsid w:val="10EB5BA1"/>
    <w:rsid w:val="10EB5BDB"/>
    <w:rsid w:val="10EB5C67"/>
    <w:rsid w:val="10EB5CAF"/>
    <w:rsid w:val="10EB5CEA"/>
    <w:rsid w:val="10EB5D07"/>
    <w:rsid w:val="10EB5D0B"/>
    <w:rsid w:val="10EB5DEC"/>
    <w:rsid w:val="10EB5E60"/>
    <w:rsid w:val="10EB5E65"/>
    <w:rsid w:val="10EB5F0C"/>
    <w:rsid w:val="10EB5F1C"/>
    <w:rsid w:val="10EB5F26"/>
    <w:rsid w:val="10EB5F3F"/>
    <w:rsid w:val="10EB616A"/>
    <w:rsid w:val="10EB61A6"/>
    <w:rsid w:val="10EB6240"/>
    <w:rsid w:val="10EB62AD"/>
    <w:rsid w:val="10EB62BD"/>
    <w:rsid w:val="10EB6404"/>
    <w:rsid w:val="10EB642B"/>
    <w:rsid w:val="10EB646E"/>
    <w:rsid w:val="10EB6490"/>
    <w:rsid w:val="10EB6522"/>
    <w:rsid w:val="10EB6651"/>
    <w:rsid w:val="10EB669C"/>
    <w:rsid w:val="10EB6700"/>
    <w:rsid w:val="10EB67E2"/>
    <w:rsid w:val="10EB6881"/>
    <w:rsid w:val="10EB68B3"/>
    <w:rsid w:val="10EB68E1"/>
    <w:rsid w:val="10EB6A09"/>
    <w:rsid w:val="10EB6D89"/>
    <w:rsid w:val="10EB6D8E"/>
    <w:rsid w:val="10EB6EA5"/>
    <w:rsid w:val="10EB6F2C"/>
    <w:rsid w:val="10EB6F4D"/>
    <w:rsid w:val="10EB700B"/>
    <w:rsid w:val="10EB70A4"/>
    <w:rsid w:val="10EB7197"/>
    <w:rsid w:val="10EB72E0"/>
    <w:rsid w:val="10EB751A"/>
    <w:rsid w:val="10EB7578"/>
    <w:rsid w:val="10EB75A5"/>
    <w:rsid w:val="10EB761D"/>
    <w:rsid w:val="10EB76BC"/>
    <w:rsid w:val="10EB76D4"/>
    <w:rsid w:val="10EB774B"/>
    <w:rsid w:val="10EB79F5"/>
    <w:rsid w:val="10EB7A5C"/>
    <w:rsid w:val="10EB7A9F"/>
    <w:rsid w:val="10EB7B2D"/>
    <w:rsid w:val="10EB7C2C"/>
    <w:rsid w:val="10EB7DD9"/>
    <w:rsid w:val="10EB7E3E"/>
    <w:rsid w:val="10EB7EA2"/>
    <w:rsid w:val="10EC00A2"/>
    <w:rsid w:val="10EC010F"/>
    <w:rsid w:val="10EC0155"/>
    <w:rsid w:val="10EC024F"/>
    <w:rsid w:val="10EC02E9"/>
    <w:rsid w:val="10EC036D"/>
    <w:rsid w:val="10EC03A3"/>
    <w:rsid w:val="10EC03EB"/>
    <w:rsid w:val="10EC043B"/>
    <w:rsid w:val="10EC0487"/>
    <w:rsid w:val="10EC04A7"/>
    <w:rsid w:val="10EC0516"/>
    <w:rsid w:val="10EC0671"/>
    <w:rsid w:val="10EC06B9"/>
    <w:rsid w:val="10EC07C0"/>
    <w:rsid w:val="10EC07EC"/>
    <w:rsid w:val="10EC0800"/>
    <w:rsid w:val="10EC08E8"/>
    <w:rsid w:val="10EC097C"/>
    <w:rsid w:val="10EC09D0"/>
    <w:rsid w:val="10EC0A35"/>
    <w:rsid w:val="10EC0B0D"/>
    <w:rsid w:val="10EC0B84"/>
    <w:rsid w:val="10EC0BB7"/>
    <w:rsid w:val="10EC0D23"/>
    <w:rsid w:val="10EC0DAE"/>
    <w:rsid w:val="10EC0DEB"/>
    <w:rsid w:val="10EC0E11"/>
    <w:rsid w:val="10EC0E34"/>
    <w:rsid w:val="10EC0E3D"/>
    <w:rsid w:val="10EC0EE3"/>
    <w:rsid w:val="10EC0F59"/>
    <w:rsid w:val="10EC0F7E"/>
    <w:rsid w:val="10EC0FD8"/>
    <w:rsid w:val="10EC102F"/>
    <w:rsid w:val="10EC1095"/>
    <w:rsid w:val="10EC109E"/>
    <w:rsid w:val="10EC10BC"/>
    <w:rsid w:val="10EC10D8"/>
    <w:rsid w:val="10EC1122"/>
    <w:rsid w:val="10EC117B"/>
    <w:rsid w:val="10EC1278"/>
    <w:rsid w:val="10EC12E4"/>
    <w:rsid w:val="10EC1307"/>
    <w:rsid w:val="10EC1485"/>
    <w:rsid w:val="10EC14C0"/>
    <w:rsid w:val="10EC1536"/>
    <w:rsid w:val="10EC157B"/>
    <w:rsid w:val="10EC15AC"/>
    <w:rsid w:val="10EC15C5"/>
    <w:rsid w:val="10EC15C8"/>
    <w:rsid w:val="10EC15E3"/>
    <w:rsid w:val="10EC15F5"/>
    <w:rsid w:val="10EC16A0"/>
    <w:rsid w:val="10EC176C"/>
    <w:rsid w:val="10EC1833"/>
    <w:rsid w:val="10EC1848"/>
    <w:rsid w:val="10EC185F"/>
    <w:rsid w:val="10EC18FF"/>
    <w:rsid w:val="10EC194D"/>
    <w:rsid w:val="10EC19A8"/>
    <w:rsid w:val="10EC19BC"/>
    <w:rsid w:val="10EC1A86"/>
    <w:rsid w:val="10EC1AE7"/>
    <w:rsid w:val="10EC1B4A"/>
    <w:rsid w:val="10EC1B92"/>
    <w:rsid w:val="10EC1C4B"/>
    <w:rsid w:val="10EC1C86"/>
    <w:rsid w:val="10EC1C97"/>
    <w:rsid w:val="10EC1D36"/>
    <w:rsid w:val="10EC1D63"/>
    <w:rsid w:val="10EC1E75"/>
    <w:rsid w:val="10EC1E86"/>
    <w:rsid w:val="10EC1F31"/>
    <w:rsid w:val="10EC1FA0"/>
    <w:rsid w:val="10EC209B"/>
    <w:rsid w:val="10EC222D"/>
    <w:rsid w:val="10EC231B"/>
    <w:rsid w:val="10EC2362"/>
    <w:rsid w:val="10EC23DA"/>
    <w:rsid w:val="10EC23F6"/>
    <w:rsid w:val="10EC23F9"/>
    <w:rsid w:val="10EC248E"/>
    <w:rsid w:val="10EC24C2"/>
    <w:rsid w:val="10EC24F4"/>
    <w:rsid w:val="10EC2509"/>
    <w:rsid w:val="10EC2556"/>
    <w:rsid w:val="10EC25EB"/>
    <w:rsid w:val="10EC2759"/>
    <w:rsid w:val="10EC2794"/>
    <w:rsid w:val="10EC2795"/>
    <w:rsid w:val="10EC27B7"/>
    <w:rsid w:val="10EC2861"/>
    <w:rsid w:val="10EC2874"/>
    <w:rsid w:val="10EC289B"/>
    <w:rsid w:val="10EC2922"/>
    <w:rsid w:val="10EC2931"/>
    <w:rsid w:val="10EC2961"/>
    <w:rsid w:val="10EC2989"/>
    <w:rsid w:val="10EC2A27"/>
    <w:rsid w:val="10EC2A61"/>
    <w:rsid w:val="10EC2A6E"/>
    <w:rsid w:val="10EC2D23"/>
    <w:rsid w:val="10EC2D44"/>
    <w:rsid w:val="10EC2DD6"/>
    <w:rsid w:val="10EC2E15"/>
    <w:rsid w:val="10EC2E4C"/>
    <w:rsid w:val="10EC2F6F"/>
    <w:rsid w:val="10EC2FBC"/>
    <w:rsid w:val="10EC300E"/>
    <w:rsid w:val="10EC305C"/>
    <w:rsid w:val="10EC308A"/>
    <w:rsid w:val="10EC3182"/>
    <w:rsid w:val="10EC3185"/>
    <w:rsid w:val="10EC3234"/>
    <w:rsid w:val="10EC32B1"/>
    <w:rsid w:val="10EC3302"/>
    <w:rsid w:val="10EC3368"/>
    <w:rsid w:val="10EC348D"/>
    <w:rsid w:val="10EC34D6"/>
    <w:rsid w:val="10EC354C"/>
    <w:rsid w:val="10EC3559"/>
    <w:rsid w:val="10EC360F"/>
    <w:rsid w:val="10EC364E"/>
    <w:rsid w:val="10EC36C2"/>
    <w:rsid w:val="10EC36D2"/>
    <w:rsid w:val="10EC3712"/>
    <w:rsid w:val="10EC38E7"/>
    <w:rsid w:val="10EC3926"/>
    <w:rsid w:val="10EC39B6"/>
    <w:rsid w:val="10EC3A0F"/>
    <w:rsid w:val="10EC3A16"/>
    <w:rsid w:val="10EC3BA7"/>
    <w:rsid w:val="10EC3BA9"/>
    <w:rsid w:val="10EC3BB6"/>
    <w:rsid w:val="10EC3C73"/>
    <w:rsid w:val="10EC3C79"/>
    <w:rsid w:val="10EC3CC1"/>
    <w:rsid w:val="10EC3CDE"/>
    <w:rsid w:val="10EC3D75"/>
    <w:rsid w:val="10EC3DC7"/>
    <w:rsid w:val="10EC3E86"/>
    <w:rsid w:val="10EC3EB0"/>
    <w:rsid w:val="10EC3FCE"/>
    <w:rsid w:val="10EC4028"/>
    <w:rsid w:val="10EC4086"/>
    <w:rsid w:val="10EC41D9"/>
    <w:rsid w:val="10EC41EB"/>
    <w:rsid w:val="10EC4247"/>
    <w:rsid w:val="10EC4350"/>
    <w:rsid w:val="10EC435A"/>
    <w:rsid w:val="10EC43F0"/>
    <w:rsid w:val="10EC4431"/>
    <w:rsid w:val="10EC4492"/>
    <w:rsid w:val="10EC44DE"/>
    <w:rsid w:val="10EC4517"/>
    <w:rsid w:val="10EC4675"/>
    <w:rsid w:val="10EC4687"/>
    <w:rsid w:val="10EC46D8"/>
    <w:rsid w:val="10EC4781"/>
    <w:rsid w:val="10EC48E5"/>
    <w:rsid w:val="10EC4B08"/>
    <w:rsid w:val="10EC4B0C"/>
    <w:rsid w:val="10EC4B19"/>
    <w:rsid w:val="10EC4BFF"/>
    <w:rsid w:val="10EC4C70"/>
    <w:rsid w:val="10EC4CB8"/>
    <w:rsid w:val="10EC4D32"/>
    <w:rsid w:val="10EC4E39"/>
    <w:rsid w:val="10EC4E9B"/>
    <w:rsid w:val="10EC4ED2"/>
    <w:rsid w:val="10EC5038"/>
    <w:rsid w:val="10EC50BE"/>
    <w:rsid w:val="10EC51FE"/>
    <w:rsid w:val="10EC52BD"/>
    <w:rsid w:val="10EC530C"/>
    <w:rsid w:val="10EC54F1"/>
    <w:rsid w:val="10EC5575"/>
    <w:rsid w:val="10EC55A8"/>
    <w:rsid w:val="10EC55AF"/>
    <w:rsid w:val="10EC55BC"/>
    <w:rsid w:val="10EC55BD"/>
    <w:rsid w:val="10EC55E9"/>
    <w:rsid w:val="10EC562C"/>
    <w:rsid w:val="10EC56A9"/>
    <w:rsid w:val="10EC56E5"/>
    <w:rsid w:val="10EC572E"/>
    <w:rsid w:val="10EC58F2"/>
    <w:rsid w:val="10EC5902"/>
    <w:rsid w:val="10EC594E"/>
    <w:rsid w:val="10EC597F"/>
    <w:rsid w:val="10EC5A34"/>
    <w:rsid w:val="10EC5A45"/>
    <w:rsid w:val="10EC5A54"/>
    <w:rsid w:val="10EC5ABD"/>
    <w:rsid w:val="10EC5B49"/>
    <w:rsid w:val="10EC5BB5"/>
    <w:rsid w:val="10EC5D19"/>
    <w:rsid w:val="10EC5DB1"/>
    <w:rsid w:val="10EC5E58"/>
    <w:rsid w:val="10EC5EB6"/>
    <w:rsid w:val="10EC5FE4"/>
    <w:rsid w:val="10EC6033"/>
    <w:rsid w:val="10EC6057"/>
    <w:rsid w:val="10EC608F"/>
    <w:rsid w:val="10EC6279"/>
    <w:rsid w:val="10EC6286"/>
    <w:rsid w:val="10EC631B"/>
    <w:rsid w:val="10EC6335"/>
    <w:rsid w:val="10EC6366"/>
    <w:rsid w:val="10EC6420"/>
    <w:rsid w:val="10EC644E"/>
    <w:rsid w:val="10EC670F"/>
    <w:rsid w:val="10EC6723"/>
    <w:rsid w:val="10EC677D"/>
    <w:rsid w:val="10EC6786"/>
    <w:rsid w:val="10EC67BD"/>
    <w:rsid w:val="10EC689B"/>
    <w:rsid w:val="10EC68F6"/>
    <w:rsid w:val="10EC69B7"/>
    <w:rsid w:val="10EC6A3F"/>
    <w:rsid w:val="10EC6A68"/>
    <w:rsid w:val="10EC6B0E"/>
    <w:rsid w:val="10EC6C6D"/>
    <w:rsid w:val="10EC6CBF"/>
    <w:rsid w:val="10EC6D10"/>
    <w:rsid w:val="10EC6E58"/>
    <w:rsid w:val="10EC6E5F"/>
    <w:rsid w:val="10EC6E75"/>
    <w:rsid w:val="10EC6FBC"/>
    <w:rsid w:val="10EC6FE6"/>
    <w:rsid w:val="10EC7041"/>
    <w:rsid w:val="10EC707A"/>
    <w:rsid w:val="10EC70AD"/>
    <w:rsid w:val="10EC70BE"/>
    <w:rsid w:val="10EC70E9"/>
    <w:rsid w:val="10EC712D"/>
    <w:rsid w:val="10EC716E"/>
    <w:rsid w:val="10EC71CE"/>
    <w:rsid w:val="10EC723B"/>
    <w:rsid w:val="10EC725F"/>
    <w:rsid w:val="10EC72A7"/>
    <w:rsid w:val="10EC72D2"/>
    <w:rsid w:val="10EC7365"/>
    <w:rsid w:val="10EC73A4"/>
    <w:rsid w:val="10EC73A8"/>
    <w:rsid w:val="10EC741F"/>
    <w:rsid w:val="10EC7498"/>
    <w:rsid w:val="10EC7607"/>
    <w:rsid w:val="10EC763F"/>
    <w:rsid w:val="10EC764F"/>
    <w:rsid w:val="10EC7714"/>
    <w:rsid w:val="10EC771C"/>
    <w:rsid w:val="10EC7723"/>
    <w:rsid w:val="10EC7749"/>
    <w:rsid w:val="10EC77D7"/>
    <w:rsid w:val="10EC7832"/>
    <w:rsid w:val="10EC7837"/>
    <w:rsid w:val="10EC7842"/>
    <w:rsid w:val="10EC789A"/>
    <w:rsid w:val="10EC78A3"/>
    <w:rsid w:val="10EC78AF"/>
    <w:rsid w:val="10EC799F"/>
    <w:rsid w:val="10EC79E2"/>
    <w:rsid w:val="10EC7A24"/>
    <w:rsid w:val="10EC7A34"/>
    <w:rsid w:val="10EC7A4F"/>
    <w:rsid w:val="10EC7A6E"/>
    <w:rsid w:val="10EC7A89"/>
    <w:rsid w:val="10EC7A8B"/>
    <w:rsid w:val="10EC7A92"/>
    <w:rsid w:val="10EC7AAD"/>
    <w:rsid w:val="10EC7AE5"/>
    <w:rsid w:val="10EC7CB9"/>
    <w:rsid w:val="10EC7D27"/>
    <w:rsid w:val="10EC7D60"/>
    <w:rsid w:val="10EC7EE1"/>
    <w:rsid w:val="10ED000C"/>
    <w:rsid w:val="10ED0010"/>
    <w:rsid w:val="10ED02B7"/>
    <w:rsid w:val="10ED02C6"/>
    <w:rsid w:val="10ED030A"/>
    <w:rsid w:val="10ED031A"/>
    <w:rsid w:val="10ED0339"/>
    <w:rsid w:val="10ED0351"/>
    <w:rsid w:val="10ED03CB"/>
    <w:rsid w:val="10ED03E4"/>
    <w:rsid w:val="10ED0402"/>
    <w:rsid w:val="10ED045F"/>
    <w:rsid w:val="10ED050A"/>
    <w:rsid w:val="10ED0569"/>
    <w:rsid w:val="10ED0598"/>
    <w:rsid w:val="10ED0601"/>
    <w:rsid w:val="10ED07FC"/>
    <w:rsid w:val="10ED08C1"/>
    <w:rsid w:val="10ED0919"/>
    <w:rsid w:val="10ED0A27"/>
    <w:rsid w:val="10ED0B70"/>
    <w:rsid w:val="10ED0B7E"/>
    <w:rsid w:val="10ED0BF2"/>
    <w:rsid w:val="10ED0C2A"/>
    <w:rsid w:val="10ED0D83"/>
    <w:rsid w:val="10ED0DA6"/>
    <w:rsid w:val="10ED0DA9"/>
    <w:rsid w:val="10ED0DF2"/>
    <w:rsid w:val="10ED0E4F"/>
    <w:rsid w:val="10ED0E58"/>
    <w:rsid w:val="10ED0EC0"/>
    <w:rsid w:val="10ED0FBE"/>
    <w:rsid w:val="10ED0FCC"/>
    <w:rsid w:val="10ED104E"/>
    <w:rsid w:val="10ED1100"/>
    <w:rsid w:val="10ED1167"/>
    <w:rsid w:val="10ED11B2"/>
    <w:rsid w:val="10ED1317"/>
    <w:rsid w:val="10ED1339"/>
    <w:rsid w:val="10ED1473"/>
    <w:rsid w:val="10ED1529"/>
    <w:rsid w:val="10ED15A2"/>
    <w:rsid w:val="10ED15F1"/>
    <w:rsid w:val="10ED15F8"/>
    <w:rsid w:val="10ED1640"/>
    <w:rsid w:val="10ED1694"/>
    <w:rsid w:val="10ED16B0"/>
    <w:rsid w:val="10ED16EC"/>
    <w:rsid w:val="10ED170E"/>
    <w:rsid w:val="10ED1711"/>
    <w:rsid w:val="10ED17AD"/>
    <w:rsid w:val="10ED17FC"/>
    <w:rsid w:val="10ED181E"/>
    <w:rsid w:val="10ED182D"/>
    <w:rsid w:val="10ED1851"/>
    <w:rsid w:val="10ED1896"/>
    <w:rsid w:val="10ED192A"/>
    <w:rsid w:val="10ED197B"/>
    <w:rsid w:val="10ED19A1"/>
    <w:rsid w:val="10ED19A5"/>
    <w:rsid w:val="10ED19DB"/>
    <w:rsid w:val="10ED1A07"/>
    <w:rsid w:val="10ED1A0D"/>
    <w:rsid w:val="10ED1AD4"/>
    <w:rsid w:val="10ED1AD6"/>
    <w:rsid w:val="10ED1B75"/>
    <w:rsid w:val="10ED1C59"/>
    <w:rsid w:val="10ED1CB0"/>
    <w:rsid w:val="10ED1CC7"/>
    <w:rsid w:val="10ED1CF5"/>
    <w:rsid w:val="10ED1D0F"/>
    <w:rsid w:val="10ED1D2C"/>
    <w:rsid w:val="10ED1D48"/>
    <w:rsid w:val="10ED1ED1"/>
    <w:rsid w:val="10ED1EF8"/>
    <w:rsid w:val="10ED1F0B"/>
    <w:rsid w:val="10ED1F20"/>
    <w:rsid w:val="10ED1FD6"/>
    <w:rsid w:val="10ED20DE"/>
    <w:rsid w:val="10ED21B2"/>
    <w:rsid w:val="10ED21CA"/>
    <w:rsid w:val="10ED2579"/>
    <w:rsid w:val="10ED258E"/>
    <w:rsid w:val="10ED25C6"/>
    <w:rsid w:val="10ED26B1"/>
    <w:rsid w:val="10ED2779"/>
    <w:rsid w:val="10ED27C5"/>
    <w:rsid w:val="10ED2845"/>
    <w:rsid w:val="10ED288A"/>
    <w:rsid w:val="10ED2890"/>
    <w:rsid w:val="10ED28C2"/>
    <w:rsid w:val="10ED2936"/>
    <w:rsid w:val="10ED2970"/>
    <w:rsid w:val="10ED29CF"/>
    <w:rsid w:val="10ED2A09"/>
    <w:rsid w:val="10ED2A6D"/>
    <w:rsid w:val="10ED2A8F"/>
    <w:rsid w:val="10ED2B0C"/>
    <w:rsid w:val="10ED2BFD"/>
    <w:rsid w:val="10ED2C11"/>
    <w:rsid w:val="10ED2C47"/>
    <w:rsid w:val="10ED2D31"/>
    <w:rsid w:val="10ED2DCF"/>
    <w:rsid w:val="10ED2DFF"/>
    <w:rsid w:val="10ED2E17"/>
    <w:rsid w:val="10ED2E7C"/>
    <w:rsid w:val="10ED2F75"/>
    <w:rsid w:val="10ED30B7"/>
    <w:rsid w:val="10ED30E9"/>
    <w:rsid w:val="10ED31E0"/>
    <w:rsid w:val="10ED3288"/>
    <w:rsid w:val="10ED3299"/>
    <w:rsid w:val="10ED32B8"/>
    <w:rsid w:val="10ED3394"/>
    <w:rsid w:val="10ED344D"/>
    <w:rsid w:val="10ED348F"/>
    <w:rsid w:val="10ED3517"/>
    <w:rsid w:val="10ED3579"/>
    <w:rsid w:val="10ED3638"/>
    <w:rsid w:val="10ED363F"/>
    <w:rsid w:val="10ED36B6"/>
    <w:rsid w:val="10ED3898"/>
    <w:rsid w:val="10ED38AF"/>
    <w:rsid w:val="10ED38FB"/>
    <w:rsid w:val="10ED3993"/>
    <w:rsid w:val="10ED39B1"/>
    <w:rsid w:val="10ED39EB"/>
    <w:rsid w:val="10ED3A07"/>
    <w:rsid w:val="10ED3A56"/>
    <w:rsid w:val="10ED3A67"/>
    <w:rsid w:val="10ED3B76"/>
    <w:rsid w:val="10ED3B9A"/>
    <w:rsid w:val="10ED3C7A"/>
    <w:rsid w:val="10ED3D1E"/>
    <w:rsid w:val="10ED3DDE"/>
    <w:rsid w:val="10ED3DE4"/>
    <w:rsid w:val="10ED3DFD"/>
    <w:rsid w:val="10ED3E4A"/>
    <w:rsid w:val="10ED3EAF"/>
    <w:rsid w:val="10ED3FDF"/>
    <w:rsid w:val="10ED4008"/>
    <w:rsid w:val="10ED4097"/>
    <w:rsid w:val="10ED40A1"/>
    <w:rsid w:val="10ED41D8"/>
    <w:rsid w:val="10ED4212"/>
    <w:rsid w:val="10ED42AE"/>
    <w:rsid w:val="10ED4317"/>
    <w:rsid w:val="10ED43A4"/>
    <w:rsid w:val="10ED43FC"/>
    <w:rsid w:val="10ED450A"/>
    <w:rsid w:val="10ED4575"/>
    <w:rsid w:val="10ED45D6"/>
    <w:rsid w:val="10ED4750"/>
    <w:rsid w:val="10ED47D0"/>
    <w:rsid w:val="10ED482A"/>
    <w:rsid w:val="10ED489C"/>
    <w:rsid w:val="10ED49B7"/>
    <w:rsid w:val="10ED49F1"/>
    <w:rsid w:val="10ED4B6B"/>
    <w:rsid w:val="10ED4C1D"/>
    <w:rsid w:val="10ED4C32"/>
    <w:rsid w:val="10ED4D97"/>
    <w:rsid w:val="10ED4E2F"/>
    <w:rsid w:val="10ED4F2C"/>
    <w:rsid w:val="10ED4F32"/>
    <w:rsid w:val="10ED4F8B"/>
    <w:rsid w:val="10ED4FDE"/>
    <w:rsid w:val="10ED5032"/>
    <w:rsid w:val="10ED5041"/>
    <w:rsid w:val="10ED5134"/>
    <w:rsid w:val="10ED513B"/>
    <w:rsid w:val="10ED5264"/>
    <w:rsid w:val="10ED52A1"/>
    <w:rsid w:val="10ED52F7"/>
    <w:rsid w:val="10ED530B"/>
    <w:rsid w:val="10ED5496"/>
    <w:rsid w:val="10ED54E0"/>
    <w:rsid w:val="10ED55C5"/>
    <w:rsid w:val="10ED561F"/>
    <w:rsid w:val="10ED564A"/>
    <w:rsid w:val="10ED5650"/>
    <w:rsid w:val="10ED5668"/>
    <w:rsid w:val="10ED5755"/>
    <w:rsid w:val="10ED57DE"/>
    <w:rsid w:val="10ED5A5D"/>
    <w:rsid w:val="10ED5AE0"/>
    <w:rsid w:val="10ED5D49"/>
    <w:rsid w:val="10ED5EE6"/>
    <w:rsid w:val="10ED5F04"/>
    <w:rsid w:val="10ED5F9F"/>
    <w:rsid w:val="10ED5FC6"/>
    <w:rsid w:val="10ED61C0"/>
    <w:rsid w:val="10ED61E0"/>
    <w:rsid w:val="10ED623B"/>
    <w:rsid w:val="10ED6275"/>
    <w:rsid w:val="10ED628B"/>
    <w:rsid w:val="10ED6339"/>
    <w:rsid w:val="10ED6349"/>
    <w:rsid w:val="10ED63C1"/>
    <w:rsid w:val="10ED63F3"/>
    <w:rsid w:val="10ED6467"/>
    <w:rsid w:val="10ED6516"/>
    <w:rsid w:val="10ED6541"/>
    <w:rsid w:val="10ED6556"/>
    <w:rsid w:val="10ED65B7"/>
    <w:rsid w:val="10ED65E0"/>
    <w:rsid w:val="10ED6654"/>
    <w:rsid w:val="10ED6719"/>
    <w:rsid w:val="10ED6742"/>
    <w:rsid w:val="10ED67C6"/>
    <w:rsid w:val="10ED686A"/>
    <w:rsid w:val="10ED68A1"/>
    <w:rsid w:val="10ED6961"/>
    <w:rsid w:val="10ED69AF"/>
    <w:rsid w:val="10ED69C0"/>
    <w:rsid w:val="10ED69DC"/>
    <w:rsid w:val="10ED6A17"/>
    <w:rsid w:val="10ED6B99"/>
    <w:rsid w:val="10ED6BA6"/>
    <w:rsid w:val="10ED6BBE"/>
    <w:rsid w:val="10ED6C84"/>
    <w:rsid w:val="10ED6C8D"/>
    <w:rsid w:val="10ED6D15"/>
    <w:rsid w:val="10ED6D3B"/>
    <w:rsid w:val="10ED6D75"/>
    <w:rsid w:val="10ED6D8F"/>
    <w:rsid w:val="10ED6DF4"/>
    <w:rsid w:val="10ED6E2E"/>
    <w:rsid w:val="10ED6EDA"/>
    <w:rsid w:val="10ED6F66"/>
    <w:rsid w:val="10ED70BC"/>
    <w:rsid w:val="10ED7120"/>
    <w:rsid w:val="10ED736D"/>
    <w:rsid w:val="10ED7496"/>
    <w:rsid w:val="10ED74E8"/>
    <w:rsid w:val="10ED7571"/>
    <w:rsid w:val="10ED765C"/>
    <w:rsid w:val="10ED76C4"/>
    <w:rsid w:val="10ED7829"/>
    <w:rsid w:val="10ED78EC"/>
    <w:rsid w:val="10ED78F6"/>
    <w:rsid w:val="10ED78FF"/>
    <w:rsid w:val="10ED79CD"/>
    <w:rsid w:val="10ED79E2"/>
    <w:rsid w:val="10ED7A11"/>
    <w:rsid w:val="10ED7A16"/>
    <w:rsid w:val="10ED7AA9"/>
    <w:rsid w:val="10ED7B03"/>
    <w:rsid w:val="10ED7B69"/>
    <w:rsid w:val="10ED7C0D"/>
    <w:rsid w:val="10ED7CCF"/>
    <w:rsid w:val="10ED7DAC"/>
    <w:rsid w:val="10ED7F09"/>
    <w:rsid w:val="10ED7F0A"/>
    <w:rsid w:val="10ED7FAD"/>
    <w:rsid w:val="10EE0044"/>
    <w:rsid w:val="10EE012A"/>
    <w:rsid w:val="10EE012F"/>
    <w:rsid w:val="10EE0308"/>
    <w:rsid w:val="10EE0450"/>
    <w:rsid w:val="10EE04A7"/>
    <w:rsid w:val="10EE0543"/>
    <w:rsid w:val="10EE0569"/>
    <w:rsid w:val="10EE05CD"/>
    <w:rsid w:val="10EE05DE"/>
    <w:rsid w:val="10EE0628"/>
    <w:rsid w:val="10EE071A"/>
    <w:rsid w:val="10EE073D"/>
    <w:rsid w:val="10EE0756"/>
    <w:rsid w:val="10EE0850"/>
    <w:rsid w:val="10EE08E7"/>
    <w:rsid w:val="10EE097E"/>
    <w:rsid w:val="10EE0A0B"/>
    <w:rsid w:val="10EE0A32"/>
    <w:rsid w:val="10EE0AD6"/>
    <w:rsid w:val="10EE0B12"/>
    <w:rsid w:val="10EE0B5C"/>
    <w:rsid w:val="10EE0BB3"/>
    <w:rsid w:val="10EE0C0D"/>
    <w:rsid w:val="10EE0D4D"/>
    <w:rsid w:val="10EE0D71"/>
    <w:rsid w:val="10EE0D80"/>
    <w:rsid w:val="10EE0DBC"/>
    <w:rsid w:val="10EE0DEE"/>
    <w:rsid w:val="10EE0EE3"/>
    <w:rsid w:val="10EE0F63"/>
    <w:rsid w:val="10EE0FDA"/>
    <w:rsid w:val="10EE0FE5"/>
    <w:rsid w:val="10EE0FE6"/>
    <w:rsid w:val="10EE107A"/>
    <w:rsid w:val="10EE1162"/>
    <w:rsid w:val="10EE1202"/>
    <w:rsid w:val="10EE12D1"/>
    <w:rsid w:val="10EE12E8"/>
    <w:rsid w:val="10EE131A"/>
    <w:rsid w:val="10EE13CE"/>
    <w:rsid w:val="10EE1414"/>
    <w:rsid w:val="10EE1517"/>
    <w:rsid w:val="10EE1526"/>
    <w:rsid w:val="10EE1571"/>
    <w:rsid w:val="10EE15A6"/>
    <w:rsid w:val="10EE16AA"/>
    <w:rsid w:val="10EE1757"/>
    <w:rsid w:val="10EE1780"/>
    <w:rsid w:val="10EE1782"/>
    <w:rsid w:val="10EE1802"/>
    <w:rsid w:val="10EE1A0D"/>
    <w:rsid w:val="10EE1A3B"/>
    <w:rsid w:val="10EE1B23"/>
    <w:rsid w:val="10EE1BD9"/>
    <w:rsid w:val="10EE1C2A"/>
    <w:rsid w:val="10EE1CB5"/>
    <w:rsid w:val="10EE1EAA"/>
    <w:rsid w:val="10EE1EB2"/>
    <w:rsid w:val="10EE1F41"/>
    <w:rsid w:val="10EE1F9D"/>
    <w:rsid w:val="10EE1FAB"/>
    <w:rsid w:val="10EE1FEC"/>
    <w:rsid w:val="10EE200A"/>
    <w:rsid w:val="10EE20AF"/>
    <w:rsid w:val="10EE21B8"/>
    <w:rsid w:val="10EE21BE"/>
    <w:rsid w:val="10EE21C8"/>
    <w:rsid w:val="10EE22D0"/>
    <w:rsid w:val="10EE2368"/>
    <w:rsid w:val="10EE23CD"/>
    <w:rsid w:val="10EE23E3"/>
    <w:rsid w:val="10EE241A"/>
    <w:rsid w:val="10EE25B5"/>
    <w:rsid w:val="10EE25BE"/>
    <w:rsid w:val="10EE25D6"/>
    <w:rsid w:val="10EE262D"/>
    <w:rsid w:val="10EE266F"/>
    <w:rsid w:val="10EE27A8"/>
    <w:rsid w:val="10EE27E8"/>
    <w:rsid w:val="10EE2840"/>
    <w:rsid w:val="10EE289E"/>
    <w:rsid w:val="10EE28F5"/>
    <w:rsid w:val="10EE29C3"/>
    <w:rsid w:val="10EE2A88"/>
    <w:rsid w:val="10EE2B16"/>
    <w:rsid w:val="10EE2BB5"/>
    <w:rsid w:val="10EE2BFB"/>
    <w:rsid w:val="10EE2CC6"/>
    <w:rsid w:val="10EE2DB7"/>
    <w:rsid w:val="10EE2DBA"/>
    <w:rsid w:val="10EE2DBB"/>
    <w:rsid w:val="10EE2EF6"/>
    <w:rsid w:val="10EE2F03"/>
    <w:rsid w:val="10EE2F79"/>
    <w:rsid w:val="10EE2FAD"/>
    <w:rsid w:val="10EE30C6"/>
    <w:rsid w:val="10EE31B2"/>
    <w:rsid w:val="10EE31D8"/>
    <w:rsid w:val="10EE323B"/>
    <w:rsid w:val="10EE328F"/>
    <w:rsid w:val="10EE3473"/>
    <w:rsid w:val="10EE3509"/>
    <w:rsid w:val="10EE3660"/>
    <w:rsid w:val="10EE3692"/>
    <w:rsid w:val="10EE3703"/>
    <w:rsid w:val="10EE3706"/>
    <w:rsid w:val="10EE3788"/>
    <w:rsid w:val="10EE381B"/>
    <w:rsid w:val="10EE38A0"/>
    <w:rsid w:val="10EE3912"/>
    <w:rsid w:val="10EE39E8"/>
    <w:rsid w:val="10EE3A7F"/>
    <w:rsid w:val="10EE3C58"/>
    <w:rsid w:val="10EE3C6A"/>
    <w:rsid w:val="10EE3CE0"/>
    <w:rsid w:val="10EE3E33"/>
    <w:rsid w:val="10EE3E5E"/>
    <w:rsid w:val="10EE3EAE"/>
    <w:rsid w:val="10EE3F00"/>
    <w:rsid w:val="10EE3F56"/>
    <w:rsid w:val="10EE3F9F"/>
    <w:rsid w:val="10EE4060"/>
    <w:rsid w:val="10EE407B"/>
    <w:rsid w:val="10EE40F1"/>
    <w:rsid w:val="10EE41CD"/>
    <w:rsid w:val="10EE4357"/>
    <w:rsid w:val="10EE4377"/>
    <w:rsid w:val="10EE43F7"/>
    <w:rsid w:val="10EE454E"/>
    <w:rsid w:val="10EE45C7"/>
    <w:rsid w:val="10EE46C3"/>
    <w:rsid w:val="10EE473F"/>
    <w:rsid w:val="10EE4814"/>
    <w:rsid w:val="10EE48E3"/>
    <w:rsid w:val="10EE49CE"/>
    <w:rsid w:val="10EE4AB0"/>
    <w:rsid w:val="10EE4BC9"/>
    <w:rsid w:val="10EE4C6D"/>
    <w:rsid w:val="10EE4CB7"/>
    <w:rsid w:val="10EE4DA0"/>
    <w:rsid w:val="10EE4E2A"/>
    <w:rsid w:val="10EE4E72"/>
    <w:rsid w:val="10EE4F3A"/>
    <w:rsid w:val="10EE4F3D"/>
    <w:rsid w:val="10EE4F43"/>
    <w:rsid w:val="10EE4F5F"/>
    <w:rsid w:val="10EE4FAF"/>
    <w:rsid w:val="10EE504A"/>
    <w:rsid w:val="10EE5077"/>
    <w:rsid w:val="10EE517C"/>
    <w:rsid w:val="10EE51A5"/>
    <w:rsid w:val="10EE51A7"/>
    <w:rsid w:val="10EE51AC"/>
    <w:rsid w:val="10EE5251"/>
    <w:rsid w:val="10EE528F"/>
    <w:rsid w:val="10EE5361"/>
    <w:rsid w:val="10EE5365"/>
    <w:rsid w:val="10EE53AA"/>
    <w:rsid w:val="10EE5455"/>
    <w:rsid w:val="10EE547F"/>
    <w:rsid w:val="10EE55D0"/>
    <w:rsid w:val="10EE562D"/>
    <w:rsid w:val="10EE56F4"/>
    <w:rsid w:val="10EE576B"/>
    <w:rsid w:val="10EE577B"/>
    <w:rsid w:val="10EE5784"/>
    <w:rsid w:val="10EE5805"/>
    <w:rsid w:val="10EE58B0"/>
    <w:rsid w:val="10EE5A23"/>
    <w:rsid w:val="10EE5B91"/>
    <w:rsid w:val="10EE5C3C"/>
    <w:rsid w:val="10EE5C8C"/>
    <w:rsid w:val="10EE5D01"/>
    <w:rsid w:val="10EE5D34"/>
    <w:rsid w:val="10EE5DE3"/>
    <w:rsid w:val="10EE5E0E"/>
    <w:rsid w:val="10EE5E33"/>
    <w:rsid w:val="10EE5E4D"/>
    <w:rsid w:val="10EE5E65"/>
    <w:rsid w:val="10EE5E9E"/>
    <w:rsid w:val="10EE5EAB"/>
    <w:rsid w:val="10EE5F40"/>
    <w:rsid w:val="10EE6066"/>
    <w:rsid w:val="10EE60F9"/>
    <w:rsid w:val="10EE6322"/>
    <w:rsid w:val="10EE635B"/>
    <w:rsid w:val="10EE63B4"/>
    <w:rsid w:val="10EE63CE"/>
    <w:rsid w:val="10EE6494"/>
    <w:rsid w:val="10EE64C7"/>
    <w:rsid w:val="10EE6524"/>
    <w:rsid w:val="10EE655C"/>
    <w:rsid w:val="10EE65BE"/>
    <w:rsid w:val="10EE66D5"/>
    <w:rsid w:val="10EE67AB"/>
    <w:rsid w:val="10EE67BF"/>
    <w:rsid w:val="10EE67E0"/>
    <w:rsid w:val="10EE6815"/>
    <w:rsid w:val="10EE6835"/>
    <w:rsid w:val="10EE68BF"/>
    <w:rsid w:val="10EE68DA"/>
    <w:rsid w:val="10EE68DB"/>
    <w:rsid w:val="10EE6956"/>
    <w:rsid w:val="10EE6A14"/>
    <w:rsid w:val="10EE6A21"/>
    <w:rsid w:val="10EE6A3C"/>
    <w:rsid w:val="10EE6A6A"/>
    <w:rsid w:val="10EE6A9D"/>
    <w:rsid w:val="10EE6B69"/>
    <w:rsid w:val="10EE6C2E"/>
    <w:rsid w:val="10EE6C7A"/>
    <w:rsid w:val="10EE6C81"/>
    <w:rsid w:val="10EE6D54"/>
    <w:rsid w:val="10EE6D62"/>
    <w:rsid w:val="10EE6DF6"/>
    <w:rsid w:val="10EE6E7A"/>
    <w:rsid w:val="10EE6E86"/>
    <w:rsid w:val="10EE6EFA"/>
    <w:rsid w:val="10EE6F00"/>
    <w:rsid w:val="10EE6F88"/>
    <w:rsid w:val="10EE7051"/>
    <w:rsid w:val="10EE70C2"/>
    <w:rsid w:val="10EE71BE"/>
    <w:rsid w:val="10EE7387"/>
    <w:rsid w:val="10EE74CE"/>
    <w:rsid w:val="10EE74F9"/>
    <w:rsid w:val="10EE7513"/>
    <w:rsid w:val="10EE76C2"/>
    <w:rsid w:val="10EE77A9"/>
    <w:rsid w:val="10EE784F"/>
    <w:rsid w:val="10EE78BD"/>
    <w:rsid w:val="10EE790C"/>
    <w:rsid w:val="10EE7944"/>
    <w:rsid w:val="10EE7A10"/>
    <w:rsid w:val="10EE7B71"/>
    <w:rsid w:val="10EE7DAC"/>
    <w:rsid w:val="10EE7FF1"/>
    <w:rsid w:val="10EF003E"/>
    <w:rsid w:val="10EF0207"/>
    <w:rsid w:val="10EF0230"/>
    <w:rsid w:val="10EF0261"/>
    <w:rsid w:val="10EF0266"/>
    <w:rsid w:val="10EF02F9"/>
    <w:rsid w:val="10EF0351"/>
    <w:rsid w:val="10EF04C1"/>
    <w:rsid w:val="10EF04E0"/>
    <w:rsid w:val="10EF0576"/>
    <w:rsid w:val="10EF05E0"/>
    <w:rsid w:val="10EF05F9"/>
    <w:rsid w:val="10EF067A"/>
    <w:rsid w:val="10EF076F"/>
    <w:rsid w:val="10EF079C"/>
    <w:rsid w:val="10EF07A0"/>
    <w:rsid w:val="10EF0807"/>
    <w:rsid w:val="10EF0880"/>
    <w:rsid w:val="10EF0A2D"/>
    <w:rsid w:val="10EF0A78"/>
    <w:rsid w:val="10EF0A8C"/>
    <w:rsid w:val="10EF0AE1"/>
    <w:rsid w:val="10EF0BB1"/>
    <w:rsid w:val="10EF0C86"/>
    <w:rsid w:val="10EF0D0E"/>
    <w:rsid w:val="10EF0D3A"/>
    <w:rsid w:val="10EF0E12"/>
    <w:rsid w:val="10EF0EB8"/>
    <w:rsid w:val="10EF0EC1"/>
    <w:rsid w:val="10EF0F06"/>
    <w:rsid w:val="10EF0F2B"/>
    <w:rsid w:val="10EF0FDD"/>
    <w:rsid w:val="10EF1040"/>
    <w:rsid w:val="10EF1073"/>
    <w:rsid w:val="10EF112D"/>
    <w:rsid w:val="10EF131C"/>
    <w:rsid w:val="10EF13B6"/>
    <w:rsid w:val="10EF13ED"/>
    <w:rsid w:val="10EF14ED"/>
    <w:rsid w:val="10EF152D"/>
    <w:rsid w:val="10EF1579"/>
    <w:rsid w:val="10EF15A1"/>
    <w:rsid w:val="10EF1622"/>
    <w:rsid w:val="10EF1630"/>
    <w:rsid w:val="10EF1721"/>
    <w:rsid w:val="10EF17F6"/>
    <w:rsid w:val="10EF180B"/>
    <w:rsid w:val="10EF1891"/>
    <w:rsid w:val="10EF18CE"/>
    <w:rsid w:val="10EF1903"/>
    <w:rsid w:val="10EF1949"/>
    <w:rsid w:val="10EF19BF"/>
    <w:rsid w:val="10EF19D8"/>
    <w:rsid w:val="10EF1A7D"/>
    <w:rsid w:val="10EF1C5B"/>
    <w:rsid w:val="10EF1CCC"/>
    <w:rsid w:val="10EF1CF2"/>
    <w:rsid w:val="10EF1D93"/>
    <w:rsid w:val="10EF1D9A"/>
    <w:rsid w:val="10EF1DA4"/>
    <w:rsid w:val="10EF1ECF"/>
    <w:rsid w:val="10EF1F9E"/>
    <w:rsid w:val="10EF1FBB"/>
    <w:rsid w:val="10EF2033"/>
    <w:rsid w:val="10EF20C4"/>
    <w:rsid w:val="10EF215E"/>
    <w:rsid w:val="10EF2256"/>
    <w:rsid w:val="10EF22BB"/>
    <w:rsid w:val="10EF238F"/>
    <w:rsid w:val="10EF24C6"/>
    <w:rsid w:val="10EF24D4"/>
    <w:rsid w:val="10EF24D5"/>
    <w:rsid w:val="10EF24DB"/>
    <w:rsid w:val="10EF24E2"/>
    <w:rsid w:val="10EF24E3"/>
    <w:rsid w:val="10EF24EA"/>
    <w:rsid w:val="10EF2567"/>
    <w:rsid w:val="10EF2600"/>
    <w:rsid w:val="10EF263C"/>
    <w:rsid w:val="10EF268A"/>
    <w:rsid w:val="10EF278C"/>
    <w:rsid w:val="10EF27B5"/>
    <w:rsid w:val="10EF2847"/>
    <w:rsid w:val="10EF2912"/>
    <w:rsid w:val="10EF293D"/>
    <w:rsid w:val="10EF2949"/>
    <w:rsid w:val="10EF2957"/>
    <w:rsid w:val="10EF2977"/>
    <w:rsid w:val="10EF29B3"/>
    <w:rsid w:val="10EF29F8"/>
    <w:rsid w:val="10EF2A29"/>
    <w:rsid w:val="10EF2A5E"/>
    <w:rsid w:val="10EF2AB1"/>
    <w:rsid w:val="10EF2AC2"/>
    <w:rsid w:val="10EF2B24"/>
    <w:rsid w:val="10EF2CC7"/>
    <w:rsid w:val="10EF2D37"/>
    <w:rsid w:val="10EF2DE9"/>
    <w:rsid w:val="10EF2E8F"/>
    <w:rsid w:val="10EF2EEC"/>
    <w:rsid w:val="10EF2F6A"/>
    <w:rsid w:val="10EF304F"/>
    <w:rsid w:val="10EF30F6"/>
    <w:rsid w:val="10EF30F9"/>
    <w:rsid w:val="10EF32AA"/>
    <w:rsid w:val="10EF3367"/>
    <w:rsid w:val="10EF3403"/>
    <w:rsid w:val="10EF343B"/>
    <w:rsid w:val="10EF355E"/>
    <w:rsid w:val="10EF35E5"/>
    <w:rsid w:val="10EF3643"/>
    <w:rsid w:val="10EF3728"/>
    <w:rsid w:val="10EF379D"/>
    <w:rsid w:val="10EF3ABC"/>
    <w:rsid w:val="10EF3AE9"/>
    <w:rsid w:val="10EF3B6D"/>
    <w:rsid w:val="10EF3C3D"/>
    <w:rsid w:val="10EF3CDF"/>
    <w:rsid w:val="10EF3D0A"/>
    <w:rsid w:val="10EF3D19"/>
    <w:rsid w:val="10EF3D2D"/>
    <w:rsid w:val="10EF3D38"/>
    <w:rsid w:val="10EF3D75"/>
    <w:rsid w:val="10EF3D98"/>
    <w:rsid w:val="10EF3DBF"/>
    <w:rsid w:val="10EF3E24"/>
    <w:rsid w:val="10EF3E4D"/>
    <w:rsid w:val="10EF3E58"/>
    <w:rsid w:val="10EF3F08"/>
    <w:rsid w:val="10EF3F1B"/>
    <w:rsid w:val="10EF3F39"/>
    <w:rsid w:val="10EF3F44"/>
    <w:rsid w:val="10EF3F63"/>
    <w:rsid w:val="10EF3FA1"/>
    <w:rsid w:val="10EF400C"/>
    <w:rsid w:val="10EF4050"/>
    <w:rsid w:val="10EF40C1"/>
    <w:rsid w:val="10EF41AC"/>
    <w:rsid w:val="10EF41D8"/>
    <w:rsid w:val="10EF427D"/>
    <w:rsid w:val="10EF437F"/>
    <w:rsid w:val="10EF443B"/>
    <w:rsid w:val="10EF4440"/>
    <w:rsid w:val="10EF4580"/>
    <w:rsid w:val="10EF469B"/>
    <w:rsid w:val="10EF46DA"/>
    <w:rsid w:val="10EF471B"/>
    <w:rsid w:val="10EF4723"/>
    <w:rsid w:val="10EF473B"/>
    <w:rsid w:val="10EF474A"/>
    <w:rsid w:val="10EF47A1"/>
    <w:rsid w:val="10EF47BE"/>
    <w:rsid w:val="10EF4887"/>
    <w:rsid w:val="10EF4961"/>
    <w:rsid w:val="10EF4A2C"/>
    <w:rsid w:val="10EF4A3A"/>
    <w:rsid w:val="10EF4A3C"/>
    <w:rsid w:val="10EF4A7C"/>
    <w:rsid w:val="10EF4AB0"/>
    <w:rsid w:val="10EF4ABD"/>
    <w:rsid w:val="10EF4AE7"/>
    <w:rsid w:val="10EF4B0E"/>
    <w:rsid w:val="10EF4B12"/>
    <w:rsid w:val="10EF4B51"/>
    <w:rsid w:val="10EF4B91"/>
    <w:rsid w:val="10EF4E26"/>
    <w:rsid w:val="10EF4E46"/>
    <w:rsid w:val="10EF4E51"/>
    <w:rsid w:val="10EF4ED5"/>
    <w:rsid w:val="10EF4EDB"/>
    <w:rsid w:val="10EF4EED"/>
    <w:rsid w:val="10EF4F7E"/>
    <w:rsid w:val="10EF5059"/>
    <w:rsid w:val="10EF5081"/>
    <w:rsid w:val="10EF50FD"/>
    <w:rsid w:val="10EF52C8"/>
    <w:rsid w:val="10EF52F5"/>
    <w:rsid w:val="10EF52FB"/>
    <w:rsid w:val="10EF5415"/>
    <w:rsid w:val="10EF541F"/>
    <w:rsid w:val="10EF542B"/>
    <w:rsid w:val="10EF5484"/>
    <w:rsid w:val="10EF54FC"/>
    <w:rsid w:val="10EF55DD"/>
    <w:rsid w:val="10EF5676"/>
    <w:rsid w:val="10EF577B"/>
    <w:rsid w:val="10EF5869"/>
    <w:rsid w:val="10EF58CF"/>
    <w:rsid w:val="10EF593A"/>
    <w:rsid w:val="10EF59B4"/>
    <w:rsid w:val="10EF59CB"/>
    <w:rsid w:val="10EF59FC"/>
    <w:rsid w:val="10EF5BE7"/>
    <w:rsid w:val="10EF5C07"/>
    <w:rsid w:val="10EF5C9C"/>
    <w:rsid w:val="10EF5D5C"/>
    <w:rsid w:val="10EF5DE8"/>
    <w:rsid w:val="10EF5F20"/>
    <w:rsid w:val="10EF5FF4"/>
    <w:rsid w:val="10EF6031"/>
    <w:rsid w:val="10EF60E7"/>
    <w:rsid w:val="10EF6145"/>
    <w:rsid w:val="10EF6170"/>
    <w:rsid w:val="10EF61D0"/>
    <w:rsid w:val="10EF61FB"/>
    <w:rsid w:val="10EF627C"/>
    <w:rsid w:val="10EF627F"/>
    <w:rsid w:val="10EF62A6"/>
    <w:rsid w:val="10EF62A9"/>
    <w:rsid w:val="10EF62B9"/>
    <w:rsid w:val="10EF62D2"/>
    <w:rsid w:val="10EF62D8"/>
    <w:rsid w:val="10EF6378"/>
    <w:rsid w:val="10EF6555"/>
    <w:rsid w:val="10EF65C3"/>
    <w:rsid w:val="10EF66E3"/>
    <w:rsid w:val="10EF6720"/>
    <w:rsid w:val="10EF67EF"/>
    <w:rsid w:val="10EF6818"/>
    <w:rsid w:val="10EF6822"/>
    <w:rsid w:val="10EF68BD"/>
    <w:rsid w:val="10EF697B"/>
    <w:rsid w:val="10EF69BE"/>
    <w:rsid w:val="10EF69D1"/>
    <w:rsid w:val="10EF69E5"/>
    <w:rsid w:val="10EF6A27"/>
    <w:rsid w:val="10EF6A93"/>
    <w:rsid w:val="10EF6BBA"/>
    <w:rsid w:val="10EF6BCB"/>
    <w:rsid w:val="10EF6BF2"/>
    <w:rsid w:val="10EF6C28"/>
    <w:rsid w:val="10EF6E96"/>
    <w:rsid w:val="10EF6EAB"/>
    <w:rsid w:val="10EF6F92"/>
    <w:rsid w:val="10EF703F"/>
    <w:rsid w:val="10EF709B"/>
    <w:rsid w:val="10EF7114"/>
    <w:rsid w:val="10EF711D"/>
    <w:rsid w:val="10EF72D5"/>
    <w:rsid w:val="10EF735D"/>
    <w:rsid w:val="10EF7369"/>
    <w:rsid w:val="10EF73AE"/>
    <w:rsid w:val="10EF73F2"/>
    <w:rsid w:val="10EF74AB"/>
    <w:rsid w:val="10EF74C8"/>
    <w:rsid w:val="10EF74E6"/>
    <w:rsid w:val="10EF7522"/>
    <w:rsid w:val="10EF7559"/>
    <w:rsid w:val="10EF7561"/>
    <w:rsid w:val="10EF7574"/>
    <w:rsid w:val="10EF7634"/>
    <w:rsid w:val="10EF76CA"/>
    <w:rsid w:val="10EF775E"/>
    <w:rsid w:val="10EF782C"/>
    <w:rsid w:val="10EF78B4"/>
    <w:rsid w:val="10EF78D0"/>
    <w:rsid w:val="10EF793A"/>
    <w:rsid w:val="10EF7970"/>
    <w:rsid w:val="10EF7B20"/>
    <w:rsid w:val="10EF7B81"/>
    <w:rsid w:val="10EF7C2A"/>
    <w:rsid w:val="10EF7C3B"/>
    <w:rsid w:val="10EF7C76"/>
    <w:rsid w:val="10EF7C91"/>
    <w:rsid w:val="10EF7E5A"/>
    <w:rsid w:val="10EF7E89"/>
    <w:rsid w:val="10EF7F12"/>
    <w:rsid w:val="10EF7F19"/>
    <w:rsid w:val="10EF7FCE"/>
    <w:rsid w:val="10EF7FFA"/>
    <w:rsid w:val="10F0010E"/>
    <w:rsid w:val="10F00129"/>
    <w:rsid w:val="10F001FE"/>
    <w:rsid w:val="10F0023A"/>
    <w:rsid w:val="10F00273"/>
    <w:rsid w:val="10F00390"/>
    <w:rsid w:val="10F003A2"/>
    <w:rsid w:val="10F003CB"/>
    <w:rsid w:val="10F004C5"/>
    <w:rsid w:val="10F00515"/>
    <w:rsid w:val="10F005B6"/>
    <w:rsid w:val="10F0063A"/>
    <w:rsid w:val="10F00690"/>
    <w:rsid w:val="10F006D4"/>
    <w:rsid w:val="10F00799"/>
    <w:rsid w:val="10F007B9"/>
    <w:rsid w:val="10F008CB"/>
    <w:rsid w:val="10F00900"/>
    <w:rsid w:val="10F0095D"/>
    <w:rsid w:val="10F00979"/>
    <w:rsid w:val="10F00992"/>
    <w:rsid w:val="10F009A3"/>
    <w:rsid w:val="10F00B97"/>
    <w:rsid w:val="10F00B9A"/>
    <w:rsid w:val="10F00BAD"/>
    <w:rsid w:val="10F00BE9"/>
    <w:rsid w:val="10F00C1C"/>
    <w:rsid w:val="10F00C4D"/>
    <w:rsid w:val="10F00C83"/>
    <w:rsid w:val="10F00D6E"/>
    <w:rsid w:val="10F00E58"/>
    <w:rsid w:val="10F00F9C"/>
    <w:rsid w:val="10F00FD4"/>
    <w:rsid w:val="10F010A0"/>
    <w:rsid w:val="10F010F0"/>
    <w:rsid w:val="10F01148"/>
    <w:rsid w:val="10F011B1"/>
    <w:rsid w:val="10F011E2"/>
    <w:rsid w:val="10F01243"/>
    <w:rsid w:val="10F01278"/>
    <w:rsid w:val="10F0128E"/>
    <w:rsid w:val="10F01307"/>
    <w:rsid w:val="10F0132F"/>
    <w:rsid w:val="10F01433"/>
    <w:rsid w:val="10F01458"/>
    <w:rsid w:val="10F014C4"/>
    <w:rsid w:val="10F01635"/>
    <w:rsid w:val="10F0165C"/>
    <w:rsid w:val="10F01663"/>
    <w:rsid w:val="10F016B1"/>
    <w:rsid w:val="10F016B7"/>
    <w:rsid w:val="10F01737"/>
    <w:rsid w:val="10F017D4"/>
    <w:rsid w:val="10F017ED"/>
    <w:rsid w:val="10F01807"/>
    <w:rsid w:val="10F018D6"/>
    <w:rsid w:val="10F019D3"/>
    <w:rsid w:val="10F019FB"/>
    <w:rsid w:val="10F01A36"/>
    <w:rsid w:val="10F01A93"/>
    <w:rsid w:val="10F01BE4"/>
    <w:rsid w:val="10F01BEA"/>
    <w:rsid w:val="10F01BF1"/>
    <w:rsid w:val="10F01C40"/>
    <w:rsid w:val="10F01D38"/>
    <w:rsid w:val="10F01D8D"/>
    <w:rsid w:val="10F01E0A"/>
    <w:rsid w:val="10F01E23"/>
    <w:rsid w:val="10F01E50"/>
    <w:rsid w:val="10F01EC4"/>
    <w:rsid w:val="10F01FCF"/>
    <w:rsid w:val="10F02039"/>
    <w:rsid w:val="10F020F9"/>
    <w:rsid w:val="10F02273"/>
    <w:rsid w:val="10F02319"/>
    <w:rsid w:val="10F02329"/>
    <w:rsid w:val="10F02452"/>
    <w:rsid w:val="10F02555"/>
    <w:rsid w:val="10F0257E"/>
    <w:rsid w:val="10F025FA"/>
    <w:rsid w:val="10F0260B"/>
    <w:rsid w:val="10F02636"/>
    <w:rsid w:val="10F02757"/>
    <w:rsid w:val="10F02874"/>
    <w:rsid w:val="10F029B3"/>
    <w:rsid w:val="10F02A15"/>
    <w:rsid w:val="10F02A53"/>
    <w:rsid w:val="10F02AD6"/>
    <w:rsid w:val="10F02B5A"/>
    <w:rsid w:val="10F02B8C"/>
    <w:rsid w:val="10F02B99"/>
    <w:rsid w:val="10F02BCA"/>
    <w:rsid w:val="10F02C02"/>
    <w:rsid w:val="10F02CBA"/>
    <w:rsid w:val="10F02CF3"/>
    <w:rsid w:val="10F02E51"/>
    <w:rsid w:val="10F02EEC"/>
    <w:rsid w:val="10F02F0D"/>
    <w:rsid w:val="10F02F7A"/>
    <w:rsid w:val="10F02F87"/>
    <w:rsid w:val="10F02FA2"/>
    <w:rsid w:val="10F031FE"/>
    <w:rsid w:val="10F03250"/>
    <w:rsid w:val="10F032A2"/>
    <w:rsid w:val="10F03306"/>
    <w:rsid w:val="10F03399"/>
    <w:rsid w:val="10F033A4"/>
    <w:rsid w:val="10F033F8"/>
    <w:rsid w:val="10F034E1"/>
    <w:rsid w:val="10F034EB"/>
    <w:rsid w:val="10F03778"/>
    <w:rsid w:val="10F037E8"/>
    <w:rsid w:val="10F037EB"/>
    <w:rsid w:val="10F0381D"/>
    <w:rsid w:val="10F03880"/>
    <w:rsid w:val="10F03955"/>
    <w:rsid w:val="10F0398A"/>
    <w:rsid w:val="10F03A0D"/>
    <w:rsid w:val="10F03A5D"/>
    <w:rsid w:val="10F03AE2"/>
    <w:rsid w:val="10F03B12"/>
    <w:rsid w:val="10F03B9E"/>
    <w:rsid w:val="10F03BAF"/>
    <w:rsid w:val="10F03BB0"/>
    <w:rsid w:val="10F03BE4"/>
    <w:rsid w:val="10F03BF4"/>
    <w:rsid w:val="10F03E55"/>
    <w:rsid w:val="10F03E6E"/>
    <w:rsid w:val="10F03E95"/>
    <w:rsid w:val="10F0403E"/>
    <w:rsid w:val="10F04042"/>
    <w:rsid w:val="10F0404B"/>
    <w:rsid w:val="10F040D2"/>
    <w:rsid w:val="10F04351"/>
    <w:rsid w:val="10F04381"/>
    <w:rsid w:val="10F043A9"/>
    <w:rsid w:val="10F0452B"/>
    <w:rsid w:val="10F04530"/>
    <w:rsid w:val="10F04560"/>
    <w:rsid w:val="10F04570"/>
    <w:rsid w:val="10F045CB"/>
    <w:rsid w:val="10F045D7"/>
    <w:rsid w:val="10F045F9"/>
    <w:rsid w:val="10F046C1"/>
    <w:rsid w:val="10F04700"/>
    <w:rsid w:val="10F048B0"/>
    <w:rsid w:val="10F0499F"/>
    <w:rsid w:val="10F049D1"/>
    <w:rsid w:val="10F04B10"/>
    <w:rsid w:val="10F04D44"/>
    <w:rsid w:val="10F04D55"/>
    <w:rsid w:val="10F04E28"/>
    <w:rsid w:val="10F04E6C"/>
    <w:rsid w:val="10F04E73"/>
    <w:rsid w:val="10F04E98"/>
    <w:rsid w:val="10F04EBF"/>
    <w:rsid w:val="10F04EF3"/>
    <w:rsid w:val="10F04FD6"/>
    <w:rsid w:val="10F05099"/>
    <w:rsid w:val="10F050BC"/>
    <w:rsid w:val="10F05182"/>
    <w:rsid w:val="10F052BE"/>
    <w:rsid w:val="10F052FC"/>
    <w:rsid w:val="10F05317"/>
    <w:rsid w:val="10F05335"/>
    <w:rsid w:val="10F05383"/>
    <w:rsid w:val="10F053E5"/>
    <w:rsid w:val="10F0542E"/>
    <w:rsid w:val="10F05446"/>
    <w:rsid w:val="10F05459"/>
    <w:rsid w:val="10F054CD"/>
    <w:rsid w:val="10F0550B"/>
    <w:rsid w:val="10F0553D"/>
    <w:rsid w:val="10F0557B"/>
    <w:rsid w:val="10F055BA"/>
    <w:rsid w:val="10F055BB"/>
    <w:rsid w:val="10F055C5"/>
    <w:rsid w:val="10F055EB"/>
    <w:rsid w:val="10F05607"/>
    <w:rsid w:val="10F0568C"/>
    <w:rsid w:val="10F05698"/>
    <w:rsid w:val="10F05772"/>
    <w:rsid w:val="10F057A7"/>
    <w:rsid w:val="10F057B6"/>
    <w:rsid w:val="10F057F9"/>
    <w:rsid w:val="10F05982"/>
    <w:rsid w:val="10F0599B"/>
    <w:rsid w:val="10F059C4"/>
    <w:rsid w:val="10F05A90"/>
    <w:rsid w:val="10F05AF0"/>
    <w:rsid w:val="10F05B69"/>
    <w:rsid w:val="10F05BB0"/>
    <w:rsid w:val="10F05BDD"/>
    <w:rsid w:val="10F05C2F"/>
    <w:rsid w:val="10F05CA0"/>
    <w:rsid w:val="10F05CE6"/>
    <w:rsid w:val="10F05D68"/>
    <w:rsid w:val="10F05D93"/>
    <w:rsid w:val="10F05E1A"/>
    <w:rsid w:val="10F05E48"/>
    <w:rsid w:val="10F05F71"/>
    <w:rsid w:val="10F06058"/>
    <w:rsid w:val="10F0610E"/>
    <w:rsid w:val="10F062AC"/>
    <w:rsid w:val="10F062F3"/>
    <w:rsid w:val="10F06362"/>
    <w:rsid w:val="10F064C1"/>
    <w:rsid w:val="10F06522"/>
    <w:rsid w:val="10F06526"/>
    <w:rsid w:val="10F06529"/>
    <w:rsid w:val="10F06548"/>
    <w:rsid w:val="10F06571"/>
    <w:rsid w:val="10F06679"/>
    <w:rsid w:val="10F066B1"/>
    <w:rsid w:val="10F06748"/>
    <w:rsid w:val="10F0684F"/>
    <w:rsid w:val="10F06911"/>
    <w:rsid w:val="10F06958"/>
    <w:rsid w:val="10F069B0"/>
    <w:rsid w:val="10F069C0"/>
    <w:rsid w:val="10F069DD"/>
    <w:rsid w:val="10F069DE"/>
    <w:rsid w:val="10F06A4E"/>
    <w:rsid w:val="10F06A6A"/>
    <w:rsid w:val="10F06A87"/>
    <w:rsid w:val="10F06B5F"/>
    <w:rsid w:val="10F06C44"/>
    <w:rsid w:val="10F06E35"/>
    <w:rsid w:val="10F06E4A"/>
    <w:rsid w:val="10F06EB7"/>
    <w:rsid w:val="10F07050"/>
    <w:rsid w:val="10F070F4"/>
    <w:rsid w:val="10F071FE"/>
    <w:rsid w:val="10F07210"/>
    <w:rsid w:val="10F0721B"/>
    <w:rsid w:val="10F07229"/>
    <w:rsid w:val="10F0739D"/>
    <w:rsid w:val="10F074C9"/>
    <w:rsid w:val="10F075AA"/>
    <w:rsid w:val="10F075C3"/>
    <w:rsid w:val="10F0760D"/>
    <w:rsid w:val="10F0764D"/>
    <w:rsid w:val="10F07698"/>
    <w:rsid w:val="10F077AD"/>
    <w:rsid w:val="10F078C1"/>
    <w:rsid w:val="10F078E7"/>
    <w:rsid w:val="10F078FD"/>
    <w:rsid w:val="10F07919"/>
    <w:rsid w:val="10F0793F"/>
    <w:rsid w:val="10F079B0"/>
    <w:rsid w:val="10F07ADC"/>
    <w:rsid w:val="10F07C03"/>
    <w:rsid w:val="10F07C8A"/>
    <w:rsid w:val="10F07CD2"/>
    <w:rsid w:val="10F07E2C"/>
    <w:rsid w:val="10F07E52"/>
    <w:rsid w:val="10F07F48"/>
    <w:rsid w:val="10F07FA7"/>
    <w:rsid w:val="10F10007"/>
    <w:rsid w:val="10F10052"/>
    <w:rsid w:val="10F100E3"/>
    <w:rsid w:val="10F10289"/>
    <w:rsid w:val="10F10383"/>
    <w:rsid w:val="10F103B6"/>
    <w:rsid w:val="10F103B8"/>
    <w:rsid w:val="10F104BD"/>
    <w:rsid w:val="10F10568"/>
    <w:rsid w:val="10F1069B"/>
    <w:rsid w:val="10F106EF"/>
    <w:rsid w:val="10F1076B"/>
    <w:rsid w:val="10F107CA"/>
    <w:rsid w:val="10F107E1"/>
    <w:rsid w:val="10F1080A"/>
    <w:rsid w:val="10F10972"/>
    <w:rsid w:val="10F10B4A"/>
    <w:rsid w:val="10F10BD4"/>
    <w:rsid w:val="10F10C32"/>
    <w:rsid w:val="10F10C46"/>
    <w:rsid w:val="10F10CA5"/>
    <w:rsid w:val="10F10CA6"/>
    <w:rsid w:val="10F10D14"/>
    <w:rsid w:val="10F10D62"/>
    <w:rsid w:val="10F11011"/>
    <w:rsid w:val="10F110DB"/>
    <w:rsid w:val="10F110E6"/>
    <w:rsid w:val="10F114C4"/>
    <w:rsid w:val="10F11511"/>
    <w:rsid w:val="10F115C5"/>
    <w:rsid w:val="10F11707"/>
    <w:rsid w:val="10F11776"/>
    <w:rsid w:val="10F1193A"/>
    <w:rsid w:val="10F119AE"/>
    <w:rsid w:val="10F119D9"/>
    <w:rsid w:val="10F11A6C"/>
    <w:rsid w:val="10F11A97"/>
    <w:rsid w:val="10F11AAE"/>
    <w:rsid w:val="10F11AB4"/>
    <w:rsid w:val="10F11AF7"/>
    <w:rsid w:val="10F11B88"/>
    <w:rsid w:val="10F11BE4"/>
    <w:rsid w:val="10F11C78"/>
    <w:rsid w:val="10F11F5D"/>
    <w:rsid w:val="10F12073"/>
    <w:rsid w:val="10F1209E"/>
    <w:rsid w:val="10F12170"/>
    <w:rsid w:val="10F12213"/>
    <w:rsid w:val="10F1225B"/>
    <w:rsid w:val="10F122EB"/>
    <w:rsid w:val="10F1231D"/>
    <w:rsid w:val="10F12324"/>
    <w:rsid w:val="10F1232E"/>
    <w:rsid w:val="10F123BA"/>
    <w:rsid w:val="10F123DD"/>
    <w:rsid w:val="10F12443"/>
    <w:rsid w:val="10F1256C"/>
    <w:rsid w:val="10F125F0"/>
    <w:rsid w:val="10F12653"/>
    <w:rsid w:val="10F12659"/>
    <w:rsid w:val="10F1265B"/>
    <w:rsid w:val="10F12787"/>
    <w:rsid w:val="10F127E9"/>
    <w:rsid w:val="10F12869"/>
    <w:rsid w:val="10F129D6"/>
    <w:rsid w:val="10F12A43"/>
    <w:rsid w:val="10F12AB2"/>
    <w:rsid w:val="10F12ABA"/>
    <w:rsid w:val="10F12BFF"/>
    <w:rsid w:val="10F12D2C"/>
    <w:rsid w:val="10F12DB9"/>
    <w:rsid w:val="10F12E25"/>
    <w:rsid w:val="10F12EED"/>
    <w:rsid w:val="10F12F0E"/>
    <w:rsid w:val="10F12FBA"/>
    <w:rsid w:val="10F13063"/>
    <w:rsid w:val="10F13088"/>
    <w:rsid w:val="10F130B4"/>
    <w:rsid w:val="10F13148"/>
    <w:rsid w:val="10F13192"/>
    <w:rsid w:val="10F13242"/>
    <w:rsid w:val="10F13275"/>
    <w:rsid w:val="10F1328A"/>
    <w:rsid w:val="10F1328E"/>
    <w:rsid w:val="10F1331D"/>
    <w:rsid w:val="10F133B7"/>
    <w:rsid w:val="10F13438"/>
    <w:rsid w:val="10F13454"/>
    <w:rsid w:val="10F13525"/>
    <w:rsid w:val="10F13528"/>
    <w:rsid w:val="10F135AD"/>
    <w:rsid w:val="10F13606"/>
    <w:rsid w:val="10F13751"/>
    <w:rsid w:val="10F13865"/>
    <w:rsid w:val="10F13970"/>
    <w:rsid w:val="10F13A2B"/>
    <w:rsid w:val="10F13B71"/>
    <w:rsid w:val="10F13C0F"/>
    <w:rsid w:val="10F13C45"/>
    <w:rsid w:val="10F13C47"/>
    <w:rsid w:val="10F13C49"/>
    <w:rsid w:val="10F13CDB"/>
    <w:rsid w:val="10F13CEB"/>
    <w:rsid w:val="10F13D2C"/>
    <w:rsid w:val="10F13DE6"/>
    <w:rsid w:val="10F13E13"/>
    <w:rsid w:val="10F13F82"/>
    <w:rsid w:val="10F140C2"/>
    <w:rsid w:val="10F14107"/>
    <w:rsid w:val="10F141F7"/>
    <w:rsid w:val="10F14274"/>
    <w:rsid w:val="10F1429B"/>
    <w:rsid w:val="10F142CD"/>
    <w:rsid w:val="10F142D2"/>
    <w:rsid w:val="10F14323"/>
    <w:rsid w:val="10F143A5"/>
    <w:rsid w:val="10F143A9"/>
    <w:rsid w:val="10F1441A"/>
    <w:rsid w:val="10F144C2"/>
    <w:rsid w:val="10F144DD"/>
    <w:rsid w:val="10F1455F"/>
    <w:rsid w:val="10F1457B"/>
    <w:rsid w:val="10F14598"/>
    <w:rsid w:val="10F145F3"/>
    <w:rsid w:val="10F1475A"/>
    <w:rsid w:val="10F1475E"/>
    <w:rsid w:val="10F148AB"/>
    <w:rsid w:val="10F14919"/>
    <w:rsid w:val="10F14AA2"/>
    <w:rsid w:val="10F14AEC"/>
    <w:rsid w:val="10F14B2E"/>
    <w:rsid w:val="10F14B51"/>
    <w:rsid w:val="10F14B7D"/>
    <w:rsid w:val="10F14BD4"/>
    <w:rsid w:val="10F14BDA"/>
    <w:rsid w:val="10F14CB0"/>
    <w:rsid w:val="10F14CC1"/>
    <w:rsid w:val="10F14CE1"/>
    <w:rsid w:val="10F14D51"/>
    <w:rsid w:val="10F14E46"/>
    <w:rsid w:val="10F14F37"/>
    <w:rsid w:val="10F14FBE"/>
    <w:rsid w:val="10F15080"/>
    <w:rsid w:val="10F15088"/>
    <w:rsid w:val="10F150C5"/>
    <w:rsid w:val="10F1518F"/>
    <w:rsid w:val="10F151CB"/>
    <w:rsid w:val="10F15279"/>
    <w:rsid w:val="10F152AA"/>
    <w:rsid w:val="10F15353"/>
    <w:rsid w:val="10F1535D"/>
    <w:rsid w:val="10F15383"/>
    <w:rsid w:val="10F15435"/>
    <w:rsid w:val="10F1545F"/>
    <w:rsid w:val="10F154AF"/>
    <w:rsid w:val="10F1552F"/>
    <w:rsid w:val="10F1553A"/>
    <w:rsid w:val="10F1559A"/>
    <w:rsid w:val="10F155D8"/>
    <w:rsid w:val="10F155ED"/>
    <w:rsid w:val="10F15627"/>
    <w:rsid w:val="10F156BA"/>
    <w:rsid w:val="10F15700"/>
    <w:rsid w:val="10F15722"/>
    <w:rsid w:val="10F157D9"/>
    <w:rsid w:val="10F1584F"/>
    <w:rsid w:val="10F15992"/>
    <w:rsid w:val="10F15AF2"/>
    <w:rsid w:val="10F15B53"/>
    <w:rsid w:val="10F15BFF"/>
    <w:rsid w:val="10F15C96"/>
    <w:rsid w:val="10F15CF6"/>
    <w:rsid w:val="10F15E47"/>
    <w:rsid w:val="10F15E8A"/>
    <w:rsid w:val="10F15EEF"/>
    <w:rsid w:val="10F15FB4"/>
    <w:rsid w:val="10F1606F"/>
    <w:rsid w:val="10F1614F"/>
    <w:rsid w:val="10F1621D"/>
    <w:rsid w:val="10F1624D"/>
    <w:rsid w:val="10F1629B"/>
    <w:rsid w:val="10F16364"/>
    <w:rsid w:val="10F163DA"/>
    <w:rsid w:val="10F16427"/>
    <w:rsid w:val="10F1644D"/>
    <w:rsid w:val="10F16471"/>
    <w:rsid w:val="10F16624"/>
    <w:rsid w:val="10F16633"/>
    <w:rsid w:val="10F16640"/>
    <w:rsid w:val="10F16767"/>
    <w:rsid w:val="10F1684E"/>
    <w:rsid w:val="10F168AE"/>
    <w:rsid w:val="10F16912"/>
    <w:rsid w:val="10F1694F"/>
    <w:rsid w:val="10F1697C"/>
    <w:rsid w:val="10F169B7"/>
    <w:rsid w:val="10F16AEE"/>
    <w:rsid w:val="10F16BB9"/>
    <w:rsid w:val="10F16C19"/>
    <w:rsid w:val="10F16D2E"/>
    <w:rsid w:val="10F16FE1"/>
    <w:rsid w:val="10F17255"/>
    <w:rsid w:val="10F173B0"/>
    <w:rsid w:val="10F1750A"/>
    <w:rsid w:val="10F17657"/>
    <w:rsid w:val="10F17675"/>
    <w:rsid w:val="10F17788"/>
    <w:rsid w:val="10F1778A"/>
    <w:rsid w:val="10F177E9"/>
    <w:rsid w:val="10F1787D"/>
    <w:rsid w:val="10F1792E"/>
    <w:rsid w:val="10F1798C"/>
    <w:rsid w:val="10F17A78"/>
    <w:rsid w:val="10F17B3E"/>
    <w:rsid w:val="10F17B46"/>
    <w:rsid w:val="10F17BB3"/>
    <w:rsid w:val="10F17CBD"/>
    <w:rsid w:val="10F17DE2"/>
    <w:rsid w:val="10F17F33"/>
    <w:rsid w:val="10F17FC2"/>
    <w:rsid w:val="10F17FE1"/>
    <w:rsid w:val="10F2007E"/>
    <w:rsid w:val="10F20176"/>
    <w:rsid w:val="10F201DC"/>
    <w:rsid w:val="10F201F1"/>
    <w:rsid w:val="10F2020C"/>
    <w:rsid w:val="10F202AC"/>
    <w:rsid w:val="10F203CB"/>
    <w:rsid w:val="10F2043F"/>
    <w:rsid w:val="10F2045F"/>
    <w:rsid w:val="10F20466"/>
    <w:rsid w:val="10F206E8"/>
    <w:rsid w:val="10F2074A"/>
    <w:rsid w:val="10F20796"/>
    <w:rsid w:val="10F207D2"/>
    <w:rsid w:val="10F207DA"/>
    <w:rsid w:val="10F207DB"/>
    <w:rsid w:val="10F20883"/>
    <w:rsid w:val="10F208C7"/>
    <w:rsid w:val="10F208D8"/>
    <w:rsid w:val="10F208E5"/>
    <w:rsid w:val="10F20944"/>
    <w:rsid w:val="10F20946"/>
    <w:rsid w:val="10F209E0"/>
    <w:rsid w:val="10F20A01"/>
    <w:rsid w:val="10F20A77"/>
    <w:rsid w:val="10F20B1C"/>
    <w:rsid w:val="10F20C12"/>
    <w:rsid w:val="10F20C82"/>
    <w:rsid w:val="10F20C98"/>
    <w:rsid w:val="10F20CF4"/>
    <w:rsid w:val="10F20D2C"/>
    <w:rsid w:val="10F20D37"/>
    <w:rsid w:val="10F20DF8"/>
    <w:rsid w:val="10F20E46"/>
    <w:rsid w:val="10F20EC6"/>
    <w:rsid w:val="10F20ED7"/>
    <w:rsid w:val="10F20F2A"/>
    <w:rsid w:val="10F20F3F"/>
    <w:rsid w:val="10F20FD0"/>
    <w:rsid w:val="10F21037"/>
    <w:rsid w:val="10F2126F"/>
    <w:rsid w:val="10F21341"/>
    <w:rsid w:val="10F213A4"/>
    <w:rsid w:val="10F213D9"/>
    <w:rsid w:val="10F2146D"/>
    <w:rsid w:val="10F214B8"/>
    <w:rsid w:val="10F2153C"/>
    <w:rsid w:val="10F2158E"/>
    <w:rsid w:val="10F21603"/>
    <w:rsid w:val="10F217A9"/>
    <w:rsid w:val="10F2184B"/>
    <w:rsid w:val="10F21852"/>
    <w:rsid w:val="10F218CC"/>
    <w:rsid w:val="10F2192F"/>
    <w:rsid w:val="10F21939"/>
    <w:rsid w:val="10F219DC"/>
    <w:rsid w:val="10F21A5F"/>
    <w:rsid w:val="10F21A8A"/>
    <w:rsid w:val="10F21ADA"/>
    <w:rsid w:val="10F21AF8"/>
    <w:rsid w:val="10F21B1F"/>
    <w:rsid w:val="10F21B2E"/>
    <w:rsid w:val="10F21B7A"/>
    <w:rsid w:val="10F21C93"/>
    <w:rsid w:val="10F21D75"/>
    <w:rsid w:val="10F21EEE"/>
    <w:rsid w:val="10F21F0F"/>
    <w:rsid w:val="10F22058"/>
    <w:rsid w:val="10F22091"/>
    <w:rsid w:val="10F2210C"/>
    <w:rsid w:val="10F22157"/>
    <w:rsid w:val="10F22184"/>
    <w:rsid w:val="10F22276"/>
    <w:rsid w:val="10F22294"/>
    <w:rsid w:val="10F22374"/>
    <w:rsid w:val="10F223BE"/>
    <w:rsid w:val="10F2247B"/>
    <w:rsid w:val="10F22482"/>
    <w:rsid w:val="10F224A0"/>
    <w:rsid w:val="10F224AC"/>
    <w:rsid w:val="10F224B4"/>
    <w:rsid w:val="10F2254C"/>
    <w:rsid w:val="10F22806"/>
    <w:rsid w:val="10F2292B"/>
    <w:rsid w:val="10F22956"/>
    <w:rsid w:val="10F22983"/>
    <w:rsid w:val="10F22A22"/>
    <w:rsid w:val="10F22A62"/>
    <w:rsid w:val="10F22BB4"/>
    <w:rsid w:val="10F22C67"/>
    <w:rsid w:val="10F22C6B"/>
    <w:rsid w:val="10F22D35"/>
    <w:rsid w:val="10F22E81"/>
    <w:rsid w:val="10F22EAE"/>
    <w:rsid w:val="10F22EBD"/>
    <w:rsid w:val="10F22F51"/>
    <w:rsid w:val="10F22F77"/>
    <w:rsid w:val="10F22FC4"/>
    <w:rsid w:val="10F23026"/>
    <w:rsid w:val="10F2314D"/>
    <w:rsid w:val="10F2319F"/>
    <w:rsid w:val="10F23370"/>
    <w:rsid w:val="10F23483"/>
    <w:rsid w:val="10F2357C"/>
    <w:rsid w:val="10F2365B"/>
    <w:rsid w:val="10F2369B"/>
    <w:rsid w:val="10F23769"/>
    <w:rsid w:val="10F23824"/>
    <w:rsid w:val="10F23830"/>
    <w:rsid w:val="10F2387E"/>
    <w:rsid w:val="10F23970"/>
    <w:rsid w:val="10F239AB"/>
    <w:rsid w:val="10F23BD4"/>
    <w:rsid w:val="10F23BE9"/>
    <w:rsid w:val="10F23E08"/>
    <w:rsid w:val="10F23E0C"/>
    <w:rsid w:val="10F23E7F"/>
    <w:rsid w:val="10F23E81"/>
    <w:rsid w:val="10F23F65"/>
    <w:rsid w:val="10F23F83"/>
    <w:rsid w:val="10F24070"/>
    <w:rsid w:val="10F2411F"/>
    <w:rsid w:val="10F2421B"/>
    <w:rsid w:val="10F242F8"/>
    <w:rsid w:val="10F2440B"/>
    <w:rsid w:val="10F2441B"/>
    <w:rsid w:val="10F24548"/>
    <w:rsid w:val="10F2455D"/>
    <w:rsid w:val="10F24569"/>
    <w:rsid w:val="10F24726"/>
    <w:rsid w:val="10F2482F"/>
    <w:rsid w:val="10F249A4"/>
    <w:rsid w:val="10F24A27"/>
    <w:rsid w:val="10F24AB4"/>
    <w:rsid w:val="10F24AB7"/>
    <w:rsid w:val="10F24AF3"/>
    <w:rsid w:val="10F24B57"/>
    <w:rsid w:val="10F24B99"/>
    <w:rsid w:val="10F24BE3"/>
    <w:rsid w:val="10F24BFF"/>
    <w:rsid w:val="10F24D18"/>
    <w:rsid w:val="10F24DC8"/>
    <w:rsid w:val="10F24EB0"/>
    <w:rsid w:val="10F24F52"/>
    <w:rsid w:val="10F24F64"/>
    <w:rsid w:val="10F24F8C"/>
    <w:rsid w:val="10F250EE"/>
    <w:rsid w:val="10F250FD"/>
    <w:rsid w:val="10F252E4"/>
    <w:rsid w:val="10F25371"/>
    <w:rsid w:val="10F253BE"/>
    <w:rsid w:val="10F255E5"/>
    <w:rsid w:val="10F255F5"/>
    <w:rsid w:val="10F25609"/>
    <w:rsid w:val="10F25689"/>
    <w:rsid w:val="10F2572C"/>
    <w:rsid w:val="10F25926"/>
    <w:rsid w:val="10F2596A"/>
    <w:rsid w:val="10F25974"/>
    <w:rsid w:val="10F259D8"/>
    <w:rsid w:val="10F259E2"/>
    <w:rsid w:val="10F25A0F"/>
    <w:rsid w:val="10F25AAB"/>
    <w:rsid w:val="10F25C4D"/>
    <w:rsid w:val="10F25D30"/>
    <w:rsid w:val="10F25DC0"/>
    <w:rsid w:val="10F25DD7"/>
    <w:rsid w:val="10F25DDF"/>
    <w:rsid w:val="10F25E88"/>
    <w:rsid w:val="10F25EB8"/>
    <w:rsid w:val="10F25FE7"/>
    <w:rsid w:val="10F2601C"/>
    <w:rsid w:val="10F260AE"/>
    <w:rsid w:val="10F261BF"/>
    <w:rsid w:val="10F262D8"/>
    <w:rsid w:val="10F262F7"/>
    <w:rsid w:val="10F2636D"/>
    <w:rsid w:val="10F26384"/>
    <w:rsid w:val="10F2641A"/>
    <w:rsid w:val="10F2649F"/>
    <w:rsid w:val="10F264A8"/>
    <w:rsid w:val="10F2651B"/>
    <w:rsid w:val="10F2653C"/>
    <w:rsid w:val="10F2662C"/>
    <w:rsid w:val="10F2668E"/>
    <w:rsid w:val="10F266A7"/>
    <w:rsid w:val="10F266D1"/>
    <w:rsid w:val="10F26776"/>
    <w:rsid w:val="10F267C9"/>
    <w:rsid w:val="10F267E7"/>
    <w:rsid w:val="10F2691F"/>
    <w:rsid w:val="10F26920"/>
    <w:rsid w:val="10F26926"/>
    <w:rsid w:val="10F26A29"/>
    <w:rsid w:val="10F26BBA"/>
    <w:rsid w:val="10F26BC1"/>
    <w:rsid w:val="10F26BE7"/>
    <w:rsid w:val="10F26C70"/>
    <w:rsid w:val="10F26DDB"/>
    <w:rsid w:val="10F26DDC"/>
    <w:rsid w:val="10F26DEE"/>
    <w:rsid w:val="10F26E15"/>
    <w:rsid w:val="10F26F5B"/>
    <w:rsid w:val="10F26FDC"/>
    <w:rsid w:val="10F26FF8"/>
    <w:rsid w:val="10F2706D"/>
    <w:rsid w:val="10F27179"/>
    <w:rsid w:val="10F27232"/>
    <w:rsid w:val="10F27247"/>
    <w:rsid w:val="10F2727E"/>
    <w:rsid w:val="10F2745B"/>
    <w:rsid w:val="10F274E2"/>
    <w:rsid w:val="10F275D1"/>
    <w:rsid w:val="10F276AC"/>
    <w:rsid w:val="10F27799"/>
    <w:rsid w:val="10F277D2"/>
    <w:rsid w:val="10F2782D"/>
    <w:rsid w:val="10F278AE"/>
    <w:rsid w:val="10F278BA"/>
    <w:rsid w:val="10F27925"/>
    <w:rsid w:val="10F27934"/>
    <w:rsid w:val="10F279F7"/>
    <w:rsid w:val="10F27B13"/>
    <w:rsid w:val="10F27BD0"/>
    <w:rsid w:val="10F27D67"/>
    <w:rsid w:val="10F27FB4"/>
    <w:rsid w:val="10F27FCD"/>
    <w:rsid w:val="10F27FCE"/>
    <w:rsid w:val="10F27FE5"/>
    <w:rsid w:val="10F27FF8"/>
    <w:rsid w:val="10F3001B"/>
    <w:rsid w:val="10F30030"/>
    <w:rsid w:val="10F30056"/>
    <w:rsid w:val="10F300A8"/>
    <w:rsid w:val="10F3032D"/>
    <w:rsid w:val="10F30386"/>
    <w:rsid w:val="10F30411"/>
    <w:rsid w:val="10F304E7"/>
    <w:rsid w:val="10F305A8"/>
    <w:rsid w:val="10F305EC"/>
    <w:rsid w:val="10F3060C"/>
    <w:rsid w:val="10F3068E"/>
    <w:rsid w:val="10F306DD"/>
    <w:rsid w:val="10F30708"/>
    <w:rsid w:val="10F30737"/>
    <w:rsid w:val="10F3077D"/>
    <w:rsid w:val="10F30831"/>
    <w:rsid w:val="10F30889"/>
    <w:rsid w:val="10F30928"/>
    <w:rsid w:val="10F30AD3"/>
    <w:rsid w:val="10F30BED"/>
    <w:rsid w:val="10F30C3A"/>
    <w:rsid w:val="10F30C81"/>
    <w:rsid w:val="10F30CB3"/>
    <w:rsid w:val="10F30CDD"/>
    <w:rsid w:val="10F30CE4"/>
    <w:rsid w:val="10F30D22"/>
    <w:rsid w:val="10F30D64"/>
    <w:rsid w:val="10F30D9A"/>
    <w:rsid w:val="10F30DA3"/>
    <w:rsid w:val="10F30DCA"/>
    <w:rsid w:val="10F30DCF"/>
    <w:rsid w:val="10F30DF3"/>
    <w:rsid w:val="10F30EFD"/>
    <w:rsid w:val="10F30F5F"/>
    <w:rsid w:val="10F30F66"/>
    <w:rsid w:val="10F3104A"/>
    <w:rsid w:val="10F31053"/>
    <w:rsid w:val="10F310A6"/>
    <w:rsid w:val="10F3112C"/>
    <w:rsid w:val="10F311D3"/>
    <w:rsid w:val="10F312DC"/>
    <w:rsid w:val="10F31404"/>
    <w:rsid w:val="10F31411"/>
    <w:rsid w:val="10F3149B"/>
    <w:rsid w:val="10F314D7"/>
    <w:rsid w:val="10F3150B"/>
    <w:rsid w:val="10F31588"/>
    <w:rsid w:val="10F315BC"/>
    <w:rsid w:val="10F31626"/>
    <w:rsid w:val="10F3163A"/>
    <w:rsid w:val="10F316D9"/>
    <w:rsid w:val="10F316F2"/>
    <w:rsid w:val="10F3172C"/>
    <w:rsid w:val="10F31799"/>
    <w:rsid w:val="10F31898"/>
    <w:rsid w:val="10F31A0E"/>
    <w:rsid w:val="10F31A99"/>
    <w:rsid w:val="10F31BE0"/>
    <w:rsid w:val="10F31D6A"/>
    <w:rsid w:val="10F31E11"/>
    <w:rsid w:val="10F31E13"/>
    <w:rsid w:val="10F31E28"/>
    <w:rsid w:val="10F31E7C"/>
    <w:rsid w:val="10F31F8E"/>
    <w:rsid w:val="10F31FA4"/>
    <w:rsid w:val="10F31FCE"/>
    <w:rsid w:val="10F3201C"/>
    <w:rsid w:val="10F3209B"/>
    <w:rsid w:val="10F320B8"/>
    <w:rsid w:val="10F320CC"/>
    <w:rsid w:val="10F3221C"/>
    <w:rsid w:val="10F3227C"/>
    <w:rsid w:val="10F3228B"/>
    <w:rsid w:val="10F323F2"/>
    <w:rsid w:val="10F32496"/>
    <w:rsid w:val="10F324BE"/>
    <w:rsid w:val="10F324E7"/>
    <w:rsid w:val="10F32522"/>
    <w:rsid w:val="10F325B0"/>
    <w:rsid w:val="10F325C1"/>
    <w:rsid w:val="10F325F7"/>
    <w:rsid w:val="10F326E3"/>
    <w:rsid w:val="10F32705"/>
    <w:rsid w:val="10F32713"/>
    <w:rsid w:val="10F3284F"/>
    <w:rsid w:val="10F3287F"/>
    <w:rsid w:val="10F32883"/>
    <w:rsid w:val="10F32889"/>
    <w:rsid w:val="10F3290C"/>
    <w:rsid w:val="10F3299D"/>
    <w:rsid w:val="10F32AC3"/>
    <w:rsid w:val="10F32AD8"/>
    <w:rsid w:val="10F32AE2"/>
    <w:rsid w:val="10F32B25"/>
    <w:rsid w:val="10F32B71"/>
    <w:rsid w:val="10F32D23"/>
    <w:rsid w:val="10F32D25"/>
    <w:rsid w:val="10F32D97"/>
    <w:rsid w:val="10F32E53"/>
    <w:rsid w:val="10F32E84"/>
    <w:rsid w:val="10F32F8D"/>
    <w:rsid w:val="10F32FBE"/>
    <w:rsid w:val="10F33043"/>
    <w:rsid w:val="10F3306B"/>
    <w:rsid w:val="10F331AF"/>
    <w:rsid w:val="10F33276"/>
    <w:rsid w:val="10F332B9"/>
    <w:rsid w:val="10F3335C"/>
    <w:rsid w:val="10F333ED"/>
    <w:rsid w:val="10F333FB"/>
    <w:rsid w:val="10F3345F"/>
    <w:rsid w:val="10F334C0"/>
    <w:rsid w:val="10F33532"/>
    <w:rsid w:val="10F335DF"/>
    <w:rsid w:val="10F3373C"/>
    <w:rsid w:val="10F33767"/>
    <w:rsid w:val="10F337D6"/>
    <w:rsid w:val="10F33857"/>
    <w:rsid w:val="10F338AA"/>
    <w:rsid w:val="10F338F3"/>
    <w:rsid w:val="10F3392F"/>
    <w:rsid w:val="10F339A2"/>
    <w:rsid w:val="10F339D5"/>
    <w:rsid w:val="10F33AC1"/>
    <w:rsid w:val="10F33B7A"/>
    <w:rsid w:val="10F33B84"/>
    <w:rsid w:val="10F33C0D"/>
    <w:rsid w:val="10F33C7C"/>
    <w:rsid w:val="10F33CDD"/>
    <w:rsid w:val="10F33CFF"/>
    <w:rsid w:val="10F33D0C"/>
    <w:rsid w:val="10F33D21"/>
    <w:rsid w:val="10F33D52"/>
    <w:rsid w:val="10F33D98"/>
    <w:rsid w:val="10F33DF2"/>
    <w:rsid w:val="10F33F3B"/>
    <w:rsid w:val="10F3404C"/>
    <w:rsid w:val="10F34060"/>
    <w:rsid w:val="10F3409D"/>
    <w:rsid w:val="10F340C7"/>
    <w:rsid w:val="10F34129"/>
    <w:rsid w:val="10F342CA"/>
    <w:rsid w:val="10F3430C"/>
    <w:rsid w:val="10F343DB"/>
    <w:rsid w:val="10F344C4"/>
    <w:rsid w:val="10F344D5"/>
    <w:rsid w:val="10F34519"/>
    <w:rsid w:val="10F34531"/>
    <w:rsid w:val="10F34555"/>
    <w:rsid w:val="10F34773"/>
    <w:rsid w:val="10F34800"/>
    <w:rsid w:val="10F3485F"/>
    <w:rsid w:val="10F34892"/>
    <w:rsid w:val="10F348B7"/>
    <w:rsid w:val="10F348F1"/>
    <w:rsid w:val="10F34974"/>
    <w:rsid w:val="10F349DB"/>
    <w:rsid w:val="10F34AB7"/>
    <w:rsid w:val="10F34AC2"/>
    <w:rsid w:val="10F34B5D"/>
    <w:rsid w:val="10F34B6C"/>
    <w:rsid w:val="10F34B84"/>
    <w:rsid w:val="10F34BDA"/>
    <w:rsid w:val="10F34C67"/>
    <w:rsid w:val="10F34D1C"/>
    <w:rsid w:val="10F34D4E"/>
    <w:rsid w:val="10F34D50"/>
    <w:rsid w:val="10F34E62"/>
    <w:rsid w:val="10F34E80"/>
    <w:rsid w:val="10F34F52"/>
    <w:rsid w:val="10F3502E"/>
    <w:rsid w:val="10F3505B"/>
    <w:rsid w:val="10F3505C"/>
    <w:rsid w:val="10F351D8"/>
    <w:rsid w:val="10F351FA"/>
    <w:rsid w:val="10F35433"/>
    <w:rsid w:val="10F3546F"/>
    <w:rsid w:val="10F354A7"/>
    <w:rsid w:val="10F3550D"/>
    <w:rsid w:val="10F35565"/>
    <w:rsid w:val="10F35698"/>
    <w:rsid w:val="10F356FC"/>
    <w:rsid w:val="10F3581B"/>
    <w:rsid w:val="10F35854"/>
    <w:rsid w:val="10F35866"/>
    <w:rsid w:val="10F3587A"/>
    <w:rsid w:val="10F35889"/>
    <w:rsid w:val="10F358A7"/>
    <w:rsid w:val="10F35914"/>
    <w:rsid w:val="10F3592E"/>
    <w:rsid w:val="10F35A1E"/>
    <w:rsid w:val="10F35A3E"/>
    <w:rsid w:val="10F35A52"/>
    <w:rsid w:val="10F35A81"/>
    <w:rsid w:val="10F35A8C"/>
    <w:rsid w:val="10F35A9D"/>
    <w:rsid w:val="10F35B26"/>
    <w:rsid w:val="10F35B3B"/>
    <w:rsid w:val="10F35B89"/>
    <w:rsid w:val="10F35C9B"/>
    <w:rsid w:val="10F35D0A"/>
    <w:rsid w:val="10F35F2A"/>
    <w:rsid w:val="10F35F8E"/>
    <w:rsid w:val="10F35F99"/>
    <w:rsid w:val="10F35FC5"/>
    <w:rsid w:val="10F36143"/>
    <w:rsid w:val="10F361CF"/>
    <w:rsid w:val="10F3629D"/>
    <w:rsid w:val="10F36447"/>
    <w:rsid w:val="10F3647E"/>
    <w:rsid w:val="10F364EA"/>
    <w:rsid w:val="10F36515"/>
    <w:rsid w:val="10F36581"/>
    <w:rsid w:val="10F36587"/>
    <w:rsid w:val="10F36604"/>
    <w:rsid w:val="10F36656"/>
    <w:rsid w:val="10F3666C"/>
    <w:rsid w:val="10F366C1"/>
    <w:rsid w:val="10F366EE"/>
    <w:rsid w:val="10F366F6"/>
    <w:rsid w:val="10F3673E"/>
    <w:rsid w:val="10F367E1"/>
    <w:rsid w:val="10F368A0"/>
    <w:rsid w:val="10F36AEF"/>
    <w:rsid w:val="10F36B6D"/>
    <w:rsid w:val="10F36C05"/>
    <w:rsid w:val="10F36C23"/>
    <w:rsid w:val="10F36C61"/>
    <w:rsid w:val="10F36D54"/>
    <w:rsid w:val="10F36E7F"/>
    <w:rsid w:val="10F370E8"/>
    <w:rsid w:val="10F371C2"/>
    <w:rsid w:val="10F372BD"/>
    <w:rsid w:val="10F373A9"/>
    <w:rsid w:val="10F3752A"/>
    <w:rsid w:val="10F37635"/>
    <w:rsid w:val="10F37669"/>
    <w:rsid w:val="10F376DE"/>
    <w:rsid w:val="10F376DF"/>
    <w:rsid w:val="10F377BC"/>
    <w:rsid w:val="10F378D3"/>
    <w:rsid w:val="10F3792A"/>
    <w:rsid w:val="10F37A10"/>
    <w:rsid w:val="10F37A75"/>
    <w:rsid w:val="10F37A86"/>
    <w:rsid w:val="10F37B48"/>
    <w:rsid w:val="10F37BE7"/>
    <w:rsid w:val="10F37CA0"/>
    <w:rsid w:val="10F37CCB"/>
    <w:rsid w:val="10F37DD9"/>
    <w:rsid w:val="10F37E19"/>
    <w:rsid w:val="10F37E3F"/>
    <w:rsid w:val="10F37E66"/>
    <w:rsid w:val="10F37ECA"/>
    <w:rsid w:val="10F37F12"/>
    <w:rsid w:val="10F40008"/>
    <w:rsid w:val="10F4001A"/>
    <w:rsid w:val="10F40087"/>
    <w:rsid w:val="10F40093"/>
    <w:rsid w:val="10F40130"/>
    <w:rsid w:val="10F40222"/>
    <w:rsid w:val="10F40286"/>
    <w:rsid w:val="10F40336"/>
    <w:rsid w:val="10F40378"/>
    <w:rsid w:val="10F4038E"/>
    <w:rsid w:val="10F40432"/>
    <w:rsid w:val="10F40466"/>
    <w:rsid w:val="10F40483"/>
    <w:rsid w:val="10F404F5"/>
    <w:rsid w:val="10F40670"/>
    <w:rsid w:val="10F406A8"/>
    <w:rsid w:val="10F406CC"/>
    <w:rsid w:val="10F406F9"/>
    <w:rsid w:val="10F406FC"/>
    <w:rsid w:val="10F40788"/>
    <w:rsid w:val="10F407D4"/>
    <w:rsid w:val="10F40879"/>
    <w:rsid w:val="10F40963"/>
    <w:rsid w:val="10F40A43"/>
    <w:rsid w:val="10F40A9A"/>
    <w:rsid w:val="10F40AF8"/>
    <w:rsid w:val="10F40C16"/>
    <w:rsid w:val="10F40C6D"/>
    <w:rsid w:val="10F40CB1"/>
    <w:rsid w:val="10F40E04"/>
    <w:rsid w:val="10F40E28"/>
    <w:rsid w:val="10F40E90"/>
    <w:rsid w:val="10F40F3B"/>
    <w:rsid w:val="10F40F60"/>
    <w:rsid w:val="10F40F7F"/>
    <w:rsid w:val="10F40FEB"/>
    <w:rsid w:val="10F41016"/>
    <w:rsid w:val="10F41038"/>
    <w:rsid w:val="10F41095"/>
    <w:rsid w:val="10F410A0"/>
    <w:rsid w:val="10F410AC"/>
    <w:rsid w:val="10F41122"/>
    <w:rsid w:val="10F411CB"/>
    <w:rsid w:val="10F4125E"/>
    <w:rsid w:val="10F412B6"/>
    <w:rsid w:val="10F412CE"/>
    <w:rsid w:val="10F41391"/>
    <w:rsid w:val="10F413E1"/>
    <w:rsid w:val="10F4141A"/>
    <w:rsid w:val="10F415E1"/>
    <w:rsid w:val="10F416EE"/>
    <w:rsid w:val="10F41702"/>
    <w:rsid w:val="10F41728"/>
    <w:rsid w:val="10F4178B"/>
    <w:rsid w:val="10F4187E"/>
    <w:rsid w:val="10F41886"/>
    <w:rsid w:val="10F4189C"/>
    <w:rsid w:val="10F41900"/>
    <w:rsid w:val="10F41978"/>
    <w:rsid w:val="10F41C97"/>
    <w:rsid w:val="10F41D26"/>
    <w:rsid w:val="10F41DAF"/>
    <w:rsid w:val="10F41EAA"/>
    <w:rsid w:val="10F41ED4"/>
    <w:rsid w:val="10F41F9F"/>
    <w:rsid w:val="10F42086"/>
    <w:rsid w:val="10F42138"/>
    <w:rsid w:val="10F4221C"/>
    <w:rsid w:val="10F4223F"/>
    <w:rsid w:val="10F4224F"/>
    <w:rsid w:val="10F42258"/>
    <w:rsid w:val="10F4226A"/>
    <w:rsid w:val="10F422BA"/>
    <w:rsid w:val="10F422CC"/>
    <w:rsid w:val="10F42359"/>
    <w:rsid w:val="10F42371"/>
    <w:rsid w:val="10F42372"/>
    <w:rsid w:val="10F423E8"/>
    <w:rsid w:val="10F42417"/>
    <w:rsid w:val="10F42490"/>
    <w:rsid w:val="10F424E5"/>
    <w:rsid w:val="10F424F4"/>
    <w:rsid w:val="10F425A8"/>
    <w:rsid w:val="10F425CD"/>
    <w:rsid w:val="10F426DC"/>
    <w:rsid w:val="10F42719"/>
    <w:rsid w:val="10F4271F"/>
    <w:rsid w:val="10F42762"/>
    <w:rsid w:val="10F4276A"/>
    <w:rsid w:val="10F42800"/>
    <w:rsid w:val="10F42959"/>
    <w:rsid w:val="10F42968"/>
    <w:rsid w:val="10F42A07"/>
    <w:rsid w:val="10F42A85"/>
    <w:rsid w:val="10F42B97"/>
    <w:rsid w:val="10F42BCB"/>
    <w:rsid w:val="10F42C2B"/>
    <w:rsid w:val="10F42CA4"/>
    <w:rsid w:val="10F42CB5"/>
    <w:rsid w:val="10F42CB8"/>
    <w:rsid w:val="10F42CC1"/>
    <w:rsid w:val="10F42D7D"/>
    <w:rsid w:val="10F42E4D"/>
    <w:rsid w:val="10F42ECE"/>
    <w:rsid w:val="10F42F2F"/>
    <w:rsid w:val="10F4301B"/>
    <w:rsid w:val="10F43048"/>
    <w:rsid w:val="10F43095"/>
    <w:rsid w:val="10F430CD"/>
    <w:rsid w:val="10F4312D"/>
    <w:rsid w:val="10F43165"/>
    <w:rsid w:val="10F4317B"/>
    <w:rsid w:val="10F431B8"/>
    <w:rsid w:val="10F431D6"/>
    <w:rsid w:val="10F432F2"/>
    <w:rsid w:val="10F43319"/>
    <w:rsid w:val="10F4334B"/>
    <w:rsid w:val="10F433C2"/>
    <w:rsid w:val="10F43446"/>
    <w:rsid w:val="10F43450"/>
    <w:rsid w:val="10F43465"/>
    <w:rsid w:val="10F43468"/>
    <w:rsid w:val="10F4353A"/>
    <w:rsid w:val="10F43562"/>
    <w:rsid w:val="10F43752"/>
    <w:rsid w:val="10F438E1"/>
    <w:rsid w:val="10F43B93"/>
    <w:rsid w:val="10F43C24"/>
    <w:rsid w:val="10F43C76"/>
    <w:rsid w:val="10F43D4E"/>
    <w:rsid w:val="10F43E8D"/>
    <w:rsid w:val="10F43EBC"/>
    <w:rsid w:val="10F43F3E"/>
    <w:rsid w:val="10F43FD7"/>
    <w:rsid w:val="10F43FE6"/>
    <w:rsid w:val="10F4401C"/>
    <w:rsid w:val="10F440B9"/>
    <w:rsid w:val="10F440CC"/>
    <w:rsid w:val="10F440D3"/>
    <w:rsid w:val="10F440DE"/>
    <w:rsid w:val="10F4413D"/>
    <w:rsid w:val="10F4419F"/>
    <w:rsid w:val="10F441AF"/>
    <w:rsid w:val="10F441C6"/>
    <w:rsid w:val="10F441F3"/>
    <w:rsid w:val="10F4420D"/>
    <w:rsid w:val="10F44217"/>
    <w:rsid w:val="10F44273"/>
    <w:rsid w:val="10F44285"/>
    <w:rsid w:val="10F44373"/>
    <w:rsid w:val="10F443E5"/>
    <w:rsid w:val="10F44525"/>
    <w:rsid w:val="10F445BA"/>
    <w:rsid w:val="10F445C2"/>
    <w:rsid w:val="10F445D0"/>
    <w:rsid w:val="10F44618"/>
    <w:rsid w:val="10F4467F"/>
    <w:rsid w:val="10F446D8"/>
    <w:rsid w:val="10F446D9"/>
    <w:rsid w:val="10F4471A"/>
    <w:rsid w:val="10F44732"/>
    <w:rsid w:val="10F44749"/>
    <w:rsid w:val="10F44771"/>
    <w:rsid w:val="10F44785"/>
    <w:rsid w:val="10F4480A"/>
    <w:rsid w:val="10F44828"/>
    <w:rsid w:val="10F448DA"/>
    <w:rsid w:val="10F44913"/>
    <w:rsid w:val="10F44919"/>
    <w:rsid w:val="10F4497C"/>
    <w:rsid w:val="10F449BA"/>
    <w:rsid w:val="10F44A97"/>
    <w:rsid w:val="10F44A9B"/>
    <w:rsid w:val="10F44AA8"/>
    <w:rsid w:val="10F44B9E"/>
    <w:rsid w:val="10F44BE5"/>
    <w:rsid w:val="10F44C7F"/>
    <w:rsid w:val="10F44C81"/>
    <w:rsid w:val="10F44CFD"/>
    <w:rsid w:val="10F44D4C"/>
    <w:rsid w:val="10F44D54"/>
    <w:rsid w:val="10F44EC9"/>
    <w:rsid w:val="10F44ED8"/>
    <w:rsid w:val="10F44F69"/>
    <w:rsid w:val="10F44F6F"/>
    <w:rsid w:val="10F44F8B"/>
    <w:rsid w:val="10F44FAF"/>
    <w:rsid w:val="10F4500C"/>
    <w:rsid w:val="10F45062"/>
    <w:rsid w:val="10F4528E"/>
    <w:rsid w:val="10F45350"/>
    <w:rsid w:val="10F45484"/>
    <w:rsid w:val="10F454AB"/>
    <w:rsid w:val="10F455A2"/>
    <w:rsid w:val="10F455D1"/>
    <w:rsid w:val="10F455DF"/>
    <w:rsid w:val="10F45695"/>
    <w:rsid w:val="10F4572C"/>
    <w:rsid w:val="10F45790"/>
    <w:rsid w:val="10F458DE"/>
    <w:rsid w:val="10F45916"/>
    <w:rsid w:val="10F45960"/>
    <w:rsid w:val="10F45975"/>
    <w:rsid w:val="10F459A3"/>
    <w:rsid w:val="10F459BC"/>
    <w:rsid w:val="10F45A75"/>
    <w:rsid w:val="10F45AD6"/>
    <w:rsid w:val="10F45B73"/>
    <w:rsid w:val="10F45B9C"/>
    <w:rsid w:val="10F45BCB"/>
    <w:rsid w:val="10F45BF7"/>
    <w:rsid w:val="10F45C5D"/>
    <w:rsid w:val="10F45CBF"/>
    <w:rsid w:val="10F45D6D"/>
    <w:rsid w:val="10F45DC1"/>
    <w:rsid w:val="10F45EA7"/>
    <w:rsid w:val="10F45F15"/>
    <w:rsid w:val="10F45F21"/>
    <w:rsid w:val="10F45F51"/>
    <w:rsid w:val="10F45F65"/>
    <w:rsid w:val="10F4609A"/>
    <w:rsid w:val="10F460D3"/>
    <w:rsid w:val="10F46177"/>
    <w:rsid w:val="10F46212"/>
    <w:rsid w:val="10F46226"/>
    <w:rsid w:val="10F46248"/>
    <w:rsid w:val="10F462D0"/>
    <w:rsid w:val="10F462FB"/>
    <w:rsid w:val="10F46314"/>
    <w:rsid w:val="10F46326"/>
    <w:rsid w:val="10F46371"/>
    <w:rsid w:val="10F4651D"/>
    <w:rsid w:val="10F46594"/>
    <w:rsid w:val="10F465C6"/>
    <w:rsid w:val="10F465E1"/>
    <w:rsid w:val="10F46636"/>
    <w:rsid w:val="10F467CC"/>
    <w:rsid w:val="10F467CD"/>
    <w:rsid w:val="10F46813"/>
    <w:rsid w:val="10F46840"/>
    <w:rsid w:val="10F468A9"/>
    <w:rsid w:val="10F468D0"/>
    <w:rsid w:val="10F4692C"/>
    <w:rsid w:val="10F46938"/>
    <w:rsid w:val="10F469A7"/>
    <w:rsid w:val="10F469CF"/>
    <w:rsid w:val="10F469D8"/>
    <w:rsid w:val="10F46A4C"/>
    <w:rsid w:val="10F46CF2"/>
    <w:rsid w:val="10F46D30"/>
    <w:rsid w:val="10F46D8F"/>
    <w:rsid w:val="10F46DBA"/>
    <w:rsid w:val="10F46E3A"/>
    <w:rsid w:val="10F46F6B"/>
    <w:rsid w:val="10F46F73"/>
    <w:rsid w:val="10F47004"/>
    <w:rsid w:val="10F4703B"/>
    <w:rsid w:val="10F470A8"/>
    <w:rsid w:val="10F47101"/>
    <w:rsid w:val="10F47140"/>
    <w:rsid w:val="10F47142"/>
    <w:rsid w:val="10F4715F"/>
    <w:rsid w:val="10F4723B"/>
    <w:rsid w:val="10F472CE"/>
    <w:rsid w:val="10F472E4"/>
    <w:rsid w:val="10F4731B"/>
    <w:rsid w:val="10F473D3"/>
    <w:rsid w:val="10F473E9"/>
    <w:rsid w:val="10F4757A"/>
    <w:rsid w:val="10F475E3"/>
    <w:rsid w:val="10F4762B"/>
    <w:rsid w:val="10F4777A"/>
    <w:rsid w:val="10F477D5"/>
    <w:rsid w:val="10F4780B"/>
    <w:rsid w:val="10F4788A"/>
    <w:rsid w:val="10F47A29"/>
    <w:rsid w:val="10F47A73"/>
    <w:rsid w:val="10F47BB8"/>
    <w:rsid w:val="10F47BBB"/>
    <w:rsid w:val="10F47C99"/>
    <w:rsid w:val="10F47CC9"/>
    <w:rsid w:val="10F47E24"/>
    <w:rsid w:val="10F47F92"/>
    <w:rsid w:val="10F47FC0"/>
    <w:rsid w:val="10F47FD8"/>
    <w:rsid w:val="10F5027A"/>
    <w:rsid w:val="10F50297"/>
    <w:rsid w:val="10F503D9"/>
    <w:rsid w:val="10F50497"/>
    <w:rsid w:val="10F50555"/>
    <w:rsid w:val="10F5055E"/>
    <w:rsid w:val="10F50591"/>
    <w:rsid w:val="10F50727"/>
    <w:rsid w:val="10F5079D"/>
    <w:rsid w:val="10F508A1"/>
    <w:rsid w:val="10F508AE"/>
    <w:rsid w:val="10F508B3"/>
    <w:rsid w:val="10F509FA"/>
    <w:rsid w:val="10F50A1C"/>
    <w:rsid w:val="10F50A27"/>
    <w:rsid w:val="10F50A2A"/>
    <w:rsid w:val="10F50A57"/>
    <w:rsid w:val="10F50B12"/>
    <w:rsid w:val="10F50B9B"/>
    <w:rsid w:val="10F50BC6"/>
    <w:rsid w:val="10F50C87"/>
    <w:rsid w:val="10F50C8B"/>
    <w:rsid w:val="10F50CCD"/>
    <w:rsid w:val="10F50D18"/>
    <w:rsid w:val="10F50E6C"/>
    <w:rsid w:val="10F50ED0"/>
    <w:rsid w:val="10F51028"/>
    <w:rsid w:val="10F5103A"/>
    <w:rsid w:val="10F5105A"/>
    <w:rsid w:val="10F5110B"/>
    <w:rsid w:val="10F51129"/>
    <w:rsid w:val="10F511F7"/>
    <w:rsid w:val="10F51266"/>
    <w:rsid w:val="10F51291"/>
    <w:rsid w:val="10F513FC"/>
    <w:rsid w:val="10F51493"/>
    <w:rsid w:val="10F514CE"/>
    <w:rsid w:val="10F51531"/>
    <w:rsid w:val="10F515FE"/>
    <w:rsid w:val="10F5172C"/>
    <w:rsid w:val="10F5178B"/>
    <w:rsid w:val="10F517FB"/>
    <w:rsid w:val="10F5183A"/>
    <w:rsid w:val="10F5187D"/>
    <w:rsid w:val="10F51904"/>
    <w:rsid w:val="10F51941"/>
    <w:rsid w:val="10F51979"/>
    <w:rsid w:val="10F519A7"/>
    <w:rsid w:val="10F519DE"/>
    <w:rsid w:val="10F51B1B"/>
    <w:rsid w:val="10F51C74"/>
    <w:rsid w:val="10F51CB2"/>
    <w:rsid w:val="10F51D2D"/>
    <w:rsid w:val="10F51D67"/>
    <w:rsid w:val="10F51E63"/>
    <w:rsid w:val="10F51F3E"/>
    <w:rsid w:val="10F51F4F"/>
    <w:rsid w:val="10F51FAB"/>
    <w:rsid w:val="10F52111"/>
    <w:rsid w:val="10F522C1"/>
    <w:rsid w:val="10F52338"/>
    <w:rsid w:val="10F52392"/>
    <w:rsid w:val="10F523C9"/>
    <w:rsid w:val="10F52490"/>
    <w:rsid w:val="10F5253A"/>
    <w:rsid w:val="10F5258B"/>
    <w:rsid w:val="10F52641"/>
    <w:rsid w:val="10F527A9"/>
    <w:rsid w:val="10F527AF"/>
    <w:rsid w:val="10F527C3"/>
    <w:rsid w:val="10F52833"/>
    <w:rsid w:val="10F5286B"/>
    <w:rsid w:val="10F528A2"/>
    <w:rsid w:val="10F529CA"/>
    <w:rsid w:val="10F52A19"/>
    <w:rsid w:val="10F52A20"/>
    <w:rsid w:val="10F52A3E"/>
    <w:rsid w:val="10F52A80"/>
    <w:rsid w:val="10F52A92"/>
    <w:rsid w:val="10F52AB9"/>
    <w:rsid w:val="10F52AC6"/>
    <w:rsid w:val="10F52B65"/>
    <w:rsid w:val="10F52B7E"/>
    <w:rsid w:val="10F52C26"/>
    <w:rsid w:val="10F52DC5"/>
    <w:rsid w:val="10F52EA7"/>
    <w:rsid w:val="10F52F1B"/>
    <w:rsid w:val="10F52F5D"/>
    <w:rsid w:val="10F52F77"/>
    <w:rsid w:val="10F52F9F"/>
    <w:rsid w:val="10F52FA9"/>
    <w:rsid w:val="10F52FDF"/>
    <w:rsid w:val="10F52FE3"/>
    <w:rsid w:val="10F53049"/>
    <w:rsid w:val="10F53072"/>
    <w:rsid w:val="10F530A6"/>
    <w:rsid w:val="10F5313B"/>
    <w:rsid w:val="10F53207"/>
    <w:rsid w:val="10F5335B"/>
    <w:rsid w:val="10F53373"/>
    <w:rsid w:val="10F53374"/>
    <w:rsid w:val="10F533BF"/>
    <w:rsid w:val="10F533C2"/>
    <w:rsid w:val="10F53404"/>
    <w:rsid w:val="10F53467"/>
    <w:rsid w:val="10F534BA"/>
    <w:rsid w:val="10F5350E"/>
    <w:rsid w:val="10F535AC"/>
    <w:rsid w:val="10F537BB"/>
    <w:rsid w:val="10F537F1"/>
    <w:rsid w:val="10F538DB"/>
    <w:rsid w:val="10F539F0"/>
    <w:rsid w:val="10F53B3E"/>
    <w:rsid w:val="10F53B55"/>
    <w:rsid w:val="10F53D17"/>
    <w:rsid w:val="10F53D9D"/>
    <w:rsid w:val="10F53E39"/>
    <w:rsid w:val="10F53E3C"/>
    <w:rsid w:val="10F53EC8"/>
    <w:rsid w:val="10F53F85"/>
    <w:rsid w:val="10F53FB2"/>
    <w:rsid w:val="10F54011"/>
    <w:rsid w:val="10F54111"/>
    <w:rsid w:val="10F5413B"/>
    <w:rsid w:val="10F5413E"/>
    <w:rsid w:val="10F54217"/>
    <w:rsid w:val="10F54235"/>
    <w:rsid w:val="10F542D1"/>
    <w:rsid w:val="10F5435A"/>
    <w:rsid w:val="10F54380"/>
    <w:rsid w:val="10F543F8"/>
    <w:rsid w:val="10F54449"/>
    <w:rsid w:val="10F544A8"/>
    <w:rsid w:val="10F54585"/>
    <w:rsid w:val="10F545D2"/>
    <w:rsid w:val="10F546F0"/>
    <w:rsid w:val="10F548A5"/>
    <w:rsid w:val="10F54980"/>
    <w:rsid w:val="10F54A33"/>
    <w:rsid w:val="10F54A57"/>
    <w:rsid w:val="10F54BF6"/>
    <w:rsid w:val="10F54CC5"/>
    <w:rsid w:val="10F54D1F"/>
    <w:rsid w:val="10F54D77"/>
    <w:rsid w:val="10F54DC5"/>
    <w:rsid w:val="10F54E05"/>
    <w:rsid w:val="10F54E14"/>
    <w:rsid w:val="10F54EE0"/>
    <w:rsid w:val="10F54EE5"/>
    <w:rsid w:val="10F54EEE"/>
    <w:rsid w:val="10F54F2B"/>
    <w:rsid w:val="10F55034"/>
    <w:rsid w:val="10F55155"/>
    <w:rsid w:val="10F55282"/>
    <w:rsid w:val="10F552A1"/>
    <w:rsid w:val="10F552CA"/>
    <w:rsid w:val="10F5539B"/>
    <w:rsid w:val="10F55491"/>
    <w:rsid w:val="10F55562"/>
    <w:rsid w:val="10F5565D"/>
    <w:rsid w:val="10F55698"/>
    <w:rsid w:val="10F55792"/>
    <w:rsid w:val="10F55849"/>
    <w:rsid w:val="10F55899"/>
    <w:rsid w:val="10F55985"/>
    <w:rsid w:val="10F55986"/>
    <w:rsid w:val="10F559F1"/>
    <w:rsid w:val="10F55A01"/>
    <w:rsid w:val="10F55B1E"/>
    <w:rsid w:val="10F55B42"/>
    <w:rsid w:val="10F55B92"/>
    <w:rsid w:val="10F55BD5"/>
    <w:rsid w:val="10F55C98"/>
    <w:rsid w:val="10F55D28"/>
    <w:rsid w:val="10F55D78"/>
    <w:rsid w:val="10F55DA1"/>
    <w:rsid w:val="10F55E3E"/>
    <w:rsid w:val="10F55ED3"/>
    <w:rsid w:val="10F55F02"/>
    <w:rsid w:val="10F55F64"/>
    <w:rsid w:val="10F55F80"/>
    <w:rsid w:val="10F55FA0"/>
    <w:rsid w:val="10F55FEA"/>
    <w:rsid w:val="10F5603C"/>
    <w:rsid w:val="10F56219"/>
    <w:rsid w:val="10F5621A"/>
    <w:rsid w:val="10F5625A"/>
    <w:rsid w:val="10F562AA"/>
    <w:rsid w:val="10F562E7"/>
    <w:rsid w:val="10F563EB"/>
    <w:rsid w:val="10F56482"/>
    <w:rsid w:val="10F564C9"/>
    <w:rsid w:val="10F564CC"/>
    <w:rsid w:val="10F56563"/>
    <w:rsid w:val="10F5658F"/>
    <w:rsid w:val="10F5665E"/>
    <w:rsid w:val="10F566B1"/>
    <w:rsid w:val="10F566B7"/>
    <w:rsid w:val="10F567B3"/>
    <w:rsid w:val="10F56813"/>
    <w:rsid w:val="10F5684D"/>
    <w:rsid w:val="10F56855"/>
    <w:rsid w:val="10F56986"/>
    <w:rsid w:val="10F56ABA"/>
    <w:rsid w:val="10F56B49"/>
    <w:rsid w:val="10F56B78"/>
    <w:rsid w:val="10F56CCB"/>
    <w:rsid w:val="10F56CD2"/>
    <w:rsid w:val="10F56D1F"/>
    <w:rsid w:val="10F56D93"/>
    <w:rsid w:val="10F56E0C"/>
    <w:rsid w:val="10F56E84"/>
    <w:rsid w:val="10F56EC7"/>
    <w:rsid w:val="10F56FE6"/>
    <w:rsid w:val="10F57055"/>
    <w:rsid w:val="10F570A8"/>
    <w:rsid w:val="10F570D5"/>
    <w:rsid w:val="10F570FF"/>
    <w:rsid w:val="10F5710A"/>
    <w:rsid w:val="10F57121"/>
    <w:rsid w:val="10F572C3"/>
    <w:rsid w:val="10F574BD"/>
    <w:rsid w:val="10F574C0"/>
    <w:rsid w:val="10F574D4"/>
    <w:rsid w:val="10F574E3"/>
    <w:rsid w:val="10F57693"/>
    <w:rsid w:val="10F57758"/>
    <w:rsid w:val="10F57822"/>
    <w:rsid w:val="10F57835"/>
    <w:rsid w:val="10F57882"/>
    <w:rsid w:val="10F57AFD"/>
    <w:rsid w:val="10F57B39"/>
    <w:rsid w:val="10F57BDB"/>
    <w:rsid w:val="10F57BEF"/>
    <w:rsid w:val="10F57C07"/>
    <w:rsid w:val="10F57C20"/>
    <w:rsid w:val="10F57CAA"/>
    <w:rsid w:val="10F57CB3"/>
    <w:rsid w:val="10F57CED"/>
    <w:rsid w:val="10F57D54"/>
    <w:rsid w:val="10F57EE9"/>
    <w:rsid w:val="10F57F2D"/>
    <w:rsid w:val="10F600A6"/>
    <w:rsid w:val="10F601B0"/>
    <w:rsid w:val="10F601B3"/>
    <w:rsid w:val="10F601CA"/>
    <w:rsid w:val="10F601EB"/>
    <w:rsid w:val="10F60287"/>
    <w:rsid w:val="10F6030B"/>
    <w:rsid w:val="10F6037E"/>
    <w:rsid w:val="10F60386"/>
    <w:rsid w:val="10F603F2"/>
    <w:rsid w:val="10F60449"/>
    <w:rsid w:val="10F60461"/>
    <w:rsid w:val="10F604AA"/>
    <w:rsid w:val="10F605D7"/>
    <w:rsid w:val="10F605DC"/>
    <w:rsid w:val="10F606FA"/>
    <w:rsid w:val="10F60724"/>
    <w:rsid w:val="10F6073A"/>
    <w:rsid w:val="10F60764"/>
    <w:rsid w:val="10F60807"/>
    <w:rsid w:val="10F6084A"/>
    <w:rsid w:val="10F608E8"/>
    <w:rsid w:val="10F6095E"/>
    <w:rsid w:val="10F60976"/>
    <w:rsid w:val="10F609AC"/>
    <w:rsid w:val="10F60A6A"/>
    <w:rsid w:val="10F60ACB"/>
    <w:rsid w:val="10F60AE7"/>
    <w:rsid w:val="10F60B6A"/>
    <w:rsid w:val="10F60BF1"/>
    <w:rsid w:val="10F60C57"/>
    <w:rsid w:val="10F60E53"/>
    <w:rsid w:val="10F60E92"/>
    <w:rsid w:val="10F60F04"/>
    <w:rsid w:val="10F60F5A"/>
    <w:rsid w:val="10F60F77"/>
    <w:rsid w:val="10F60F84"/>
    <w:rsid w:val="10F60F8A"/>
    <w:rsid w:val="10F6100B"/>
    <w:rsid w:val="10F61022"/>
    <w:rsid w:val="10F610C9"/>
    <w:rsid w:val="10F61108"/>
    <w:rsid w:val="10F61160"/>
    <w:rsid w:val="10F61167"/>
    <w:rsid w:val="10F611AE"/>
    <w:rsid w:val="10F611C6"/>
    <w:rsid w:val="10F61254"/>
    <w:rsid w:val="10F612C0"/>
    <w:rsid w:val="10F6156B"/>
    <w:rsid w:val="10F615CE"/>
    <w:rsid w:val="10F617B6"/>
    <w:rsid w:val="10F617C9"/>
    <w:rsid w:val="10F617D6"/>
    <w:rsid w:val="10F6182C"/>
    <w:rsid w:val="10F6183B"/>
    <w:rsid w:val="10F61889"/>
    <w:rsid w:val="10F618C4"/>
    <w:rsid w:val="10F61910"/>
    <w:rsid w:val="10F61928"/>
    <w:rsid w:val="10F6194B"/>
    <w:rsid w:val="10F61986"/>
    <w:rsid w:val="10F61995"/>
    <w:rsid w:val="10F61A5E"/>
    <w:rsid w:val="10F61A71"/>
    <w:rsid w:val="10F61B4F"/>
    <w:rsid w:val="10F61B86"/>
    <w:rsid w:val="10F61C1D"/>
    <w:rsid w:val="10F61C95"/>
    <w:rsid w:val="10F61CCC"/>
    <w:rsid w:val="10F61E61"/>
    <w:rsid w:val="10F61E70"/>
    <w:rsid w:val="10F61F76"/>
    <w:rsid w:val="10F61F7A"/>
    <w:rsid w:val="10F6223B"/>
    <w:rsid w:val="10F622B4"/>
    <w:rsid w:val="10F62341"/>
    <w:rsid w:val="10F6251E"/>
    <w:rsid w:val="10F6256B"/>
    <w:rsid w:val="10F625D7"/>
    <w:rsid w:val="10F62601"/>
    <w:rsid w:val="10F626C5"/>
    <w:rsid w:val="10F626DA"/>
    <w:rsid w:val="10F626F0"/>
    <w:rsid w:val="10F62739"/>
    <w:rsid w:val="10F627A7"/>
    <w:rsid w:val="10F6287B"/>
    <w:rsid w:val="10F62953"/>
    <w:rsid w:val="10F629B7"/>
    <w:rsid w:val="10F62A9D"/>
    <w:rsid w:val="10F62B0B"/>
    <w:rsid w:val="10F62B8A"/>
    <w:rsid w:val="10F62BBE"/>
    <w:rsid w:val="10F62C07"/>
    <w:rsid w:val="10F62C56"/>
    <w:rsid w:val="10F62C57"/>
    <w:rsid w:val="10F62C9D"/>
    <w:rsid w:val="10F62E4B"/>
    <w:rsid w:val="10F62E57"/>
    <w:rsid w:val="10F62E76"/>
    <w:rsid w:val="10F62E83"/>
    <w:rsid w:val="10F62EA5"/>
    <w:rsid w:val="10F62F32"/>
    <w:rsid w:val="10F62F73"/>
    <w:rsid w:val="10F62FA8"/>
    <w:rsid w:val="10F62FF2"/>
    <w:rsid w:val="10F63039"/>
    <w:rsid w:val="10F63049"/>
    <w:rsid w:val="10F63143"/>
    <w:rsid w:val="10F631C6"/>
    <w:rsid w:val="10F63247"/>
    <w:rsid w:val="10F63279"/>
    <w:rsid w:val="10F63435"/>
    <w:rsid w:val="10F634BA"/>
    <w:rsid w:val="10F63551"/>
    <w:rsid w:val="10F63586"/>
    <w:rsid w:val="10F635DC"/>
    <w:rsid w:val="10F6362A"/>
    <w:rsid w:val="10F63658"/>
    <w:rsid w:val="10F636EF"/>
    <w:rsid w:val="10F63746"/>
    <w:rsid w:val="10F63775"/>
    <w:rsid w:val="10F637CB"/>
    <w:rsid w:val="10F63876"/>
    <w:rsid w:val="10F6390B"/>
    <w:rsid w:val="10F63A85"/>
    <w:rsid w:val="10F63AA1"/>
    <w:rsid w:val="10F63BC6"/>
    <w:rsid w:val="10F63C0D"/>
    <w:rsid w:val="10F63CE5"/>
    <w:rsid w:val="10F63D62"/>
    <w:rsid w:val="10F63E6B"/>
    <w:rsid w:val="10F63F4D"/>
    <w:rsid w:val="10F63FEA"/>
    <w:rsid w:val="10F63FF5"/>
    <w:rsid w:val="10F64033"/>
    <w:rsid w:val="10F64311"/>
    <w:rsid w:val="10F64321"/>
    <w:rsid w:val="10F64390"/>
    <w:rsid w:val="10F643BB"/>
    <w:rsid w:val="10F64412"/>
    <w:rsid w:val="10F64442"/>
    <w:rsid w:val="10F644B5"/>
    <w:rsid w:val="10F644C6"/>
    <w:rsid w:val="10F644CD"/>
    <w:rsid w:val="10F64507"/>
    <w:rsid w:val="10F6450D"/>
    <w:rsid w:val="10F6451E"/>
    <w:rsid w:val="10F64535"/>
    <w:rsid w:val="10F645CB"/>
    <w:rsid w:val="10F646EE"/>
    <w:rsid w:val="10F646FD"/>
    <w:rsid w:val="10F64718"/>
    <w:rsid w:val="10F6471F"/>
    <w:rsid w:val="10F647C7"/>
    <w:rsid w:val="10F64972"/>
    <w:rsid w:val="10F64995"/>
    <w:rsid w:val="10F649C5"/>
    <w:rsid w:val="10F64A57"/>
    <w:rsid w:val="10F64A67"/>
    <w:rsid w:val="10F64AEF"/>
    <w:rsid w:val="10F64BA3"/>
    <w:rsid w:val="10F64BE6"/>
    <w:rsid w:val="10F64C8A"/>
    <w:rsid w:val="10F64CAF"/>
    <w:rsid w:val="10F64D04"/>
    <w:rsid w:val="10F64DFE"/>
    <w:rsid w:val="10F64E48"/>
    <w:rsid w:val="10F64E7A"/>
    <w:rsid w:val="10F64E95"/>
    <w:rsid w:val="10F64EB4"/>
    <w:rsid w:val="10F64FCD"/>
    <w:rsid w:val="10F65036"/>
    <w:rsid w:val="10F650D3"/>
    <w:rsid w:val="10F65147"/>
    <w:rsid w:val="10F65262"/>
    <w:rsid w:val="10F65293"/>
    <w:rsid w:val="10F65327"/>
    <w:rsid w:val="10F6535F"/>
    <w:rsid w:val="10F6536E"/>
    <w:rsid w:val="10F653AB"/>
    <w:rsid w:val="10F65444"/>
    <w:rsid w:val="10F654B7"/>
    <w:rsid w:val="10F65524"/>
    <w:rsid w:val="10F6553D"/>
    <w:rsid w:val="10F6559F"/>
    <w:rsid w:val="10F657B8"/>
    <w:rsid w:val="10F6580C"/>
    <w:rsid w:val="10F65818"/>
    <w:rsid w:val="10F659B6"/>
    <w:rsid w:val="10F65AAA"/>
    <w:rsid w:val="10F65C91"/>
    <w:rsid w:val="10F65D11"/>
    <w:rsid w:val="10F65D21"/>
    <w:rsid w:val="10F65D30"/>
    <w:rsid w:val="10F65E5F"/>
    <w:rsid w:val="10F65F07"/>
    <w:rsid w:val="10F65F14"/>
    <w:rsid w:val="10F65F28"/>
    <w:rsid w:val="10F65F3D"/>
    <w:rsid w:val="10F65F4C"/>
    <w:rsid w:val="10F65FDA"/>
    <w:rsid w:val="10F66003"/>
    <w:rsid w:val="10F66018"/>
    <w:rsid w:val="10F660DE"/>
    <w:rsid w:val="10F661C8"/>
    <w:rsid w:val="10F66265"/>
    <w:rsid w:val="10F66300"/>
    <w:rsid w:val="10F663B7"/>
    <w:rsid w:val="10F6644E"/>
    <w:rsid w:val="10F66495"/>
    <w:rsid w:val="10F664AC"/>
    <w:rsid w:val="10F664D2"/>
    <w:rsid w:val="10F6652E"/>
    <w:rsid w:val="10F66574"/>
    <w:rsid w:val="10F665B9"/>
    <w:rsid w:val="10F6665F"/>
    <w:rsid w:val="10F666E0"/>
    <w:rsid w:val="10F666F5"/>
    <w:rsid w:val="10F66717"/>
    <w:rsid w:val="10F6671B"/>
    <w:rsid w:val="10F66729"/>
    <w:rsid w:val="10F6673B"/>
    <w:rsid w:val="10F6673D"/>
    <w:rsid w:val="10F6694D"/>
    <w:rsid w:val="10F669A8"/>
    <w:rsid w:val="10F66B2E"/>
    <w:rsid w:val="10F66B44"/>
    <w:rsid w:val="10F66C3B"/>
    <w:rsid w:val="10F66C54"/>
    <w:rsid w:val="10F66D98"/>
    <w:rsid w:val="10F66E59"/>
    <w:rsid w:val="10F66F0A"/>
    <w:rsid w:val="10F66F6C"/>
    <w:rsid w:val="10F66FFC"/>
    <w:rsid w:val="10F67043"/>
    <w:rsid w:val="10F670C2"/>
    <w:rsid w:val="10F6715A"/>
    <w:rsid w:val="10F67161"/>
    <w:rsid w:val="10F671D0"/>
    <w:rsid w:val="10F67237"/>
    <w:rsid w:val="10F6723F"/>
    <w:rsid w:val="10F67307"/>
    <w:rsid w:val="10F67319"/>
    <w:rsid w:val="10F6735D"/>
    <w:rsid w:val="10F674C8"/>
    <w:rsid w:val="10F67782"/>
    <w:rsid w:val="10F67784"/>
    <w:rsid w:val="10F677F8"/>
    <w:rsid w:val="10F67884"/>
    <w:rsid w:val="10F678C2"/>
    <w:rsid w:val="10F67923"/>
    <w:rsid w:val="10F67A11"/>
    <w:rsid w:val="10F67A2F"/>
    <w:rsid w:val="10F67A36"/>
    <w:rsid w:val="10F67B70"/>
    <w:rsid w:val="10F67B76"/>
    <w:rsid w:val="10F67BA5"/>
    <w:rsid w:val="10F67C64"/>
    <w:rsid w:val="10F67CA9"/>
    <w:rsid w:val="10F67E3C"/>
    <w:rsid w:val="10F67E82"/>
    <w:rsid w:val="10F67EFA"/>
    <w:rsid w:val="10F67F63"/>
    <w:rsid w:val="10F67F84"/>
    <w:rsid w:val="10F7001C"/>
    <w:rsid w:val="10F70127"/>
    <w:rsid w:val="10F70185"/>
    <w:rsid w:val="10F70227"/>
    <w:rsid w:val="10F70351"/>
    <w:rsid w:val="10F7037E"/>
    <w:rsid w:val="10F703A3"/>
    <w:rsid w:val="10F703E4"/>
    <w:rsid w:val="10F703E7"/>
    <w:rsid w:val="10F703E8"/>
    <w:rsid w:val="10F7046C"/>
    <w:rsid w:val="10F7052A"/>
    <w:rsid w:val="10F70537"/>
    <w:rsid w:val="10F706E4"/>
    <w:rsid w:val="10F706E5"/>
    <w:rsid w:val="10F706FF"/>
    <w:rsid w:val="10F7070B"/>
    <w:rsid w:val="10F7073E"/>
    <w:rsid w:val="10F7094D"/>
    <w:rsid w:val="10F70955"/>
    <w:rsid w:val="10F70993"/>
    <w:rsid w:val="10F70A52"/>
    <w:rsid w:val="10F70A5C"/>
    <w:rsid w:val="10F70AC0"/>
    <w:rsid w:val="10F70AC8"/>
    <w:rsid w:val="10F70B4C"/>
    <w:rsid w:val="10F70B86"/>
    <w:rsid w:val="10F70B8F"/>
    <w:rsid w:val="10F70BED"/>
    <w:rsid w:val="10F70C25"/>
    <w:rsid w:val="10F70CD0"/>
    <w:rsid w:val="10F70CF0"/>
    <w:rsid w:val="10F70D13"/>
    <w:rsid w:val="10F70D47"/>
    <w:rsid w:val="10F70D66"/>
    <w:rsid w:val="10F70DCC"/>
    <w:rsid w:val="10F70ED4"/>
    <w:rsid w:val="10F70EEF"/>
    <w:rsid w:val="10F7107C"/>
    <w:rsid w:val="10F71194"/>
    <w:rsid w:val="10F7122D"/>
    <w:rsid w:val="10F71266"/>
    <w:rsid w:val="10F7127B"/>
    <w:rsid w:val="10F7132A"/>
    <w:rsid w:val="10F713E6"/>
    <w:rsid w:val="10F71460"/>
    <w:rsid w:val="10F71520"/>
    <w:rsid w:val="10F7159D"/>
    <w:rsid w:val="10F716B9"/>
    <w:rsid w:val="10F7171C"/>
    <w:rsid w:val="10F717A7"/>
    <w:rsid w:val="10F7189C"/>
    <w:rsid w:val="10F71953"/>
    <w:rsid w:val="10F71974"/>
    <w:rsid w:val="10F71978"/>
    <w:rsid w:val="10F719E3"/>
    <w:rsid w:val="10F71B08"/>
    <w:rsid w:val="10F71B8A"/>
    <w:rsid w:val="10F71C78"/>
    <w:rsid w:val="10F71CC9"/>
    <w:rsid w:val="10F71CF3"/>
    <w:rsid w:val="10F71CF7"/>
    <w:rsid w:val="10F71DE5"/>
    <w:rsid w:val="10F71DFC"/>
    <w:rsid w:val="10F71E83"/>
    <w:rsid w:val="10F71F90"/>
    <w:rsid w:val="10F72080"/>
    <w:rsid w:val="10F72158"/>
    <w:rsid w:val="10F721D0"/>
    <w:rsid w:val="10F72302"/>
    <w:rsid w:val="10F723AE"/>
    <w:rsid w:val="10F724B1"/>
    <w:rsid w:val="10F72625"/>
    <w:rsid w:val="10F72637"/>
    <w:rsid w:val="10F72686"/>
    <w:rsid w:val="10F726A1"/>
    <w:rsid w:val="10F726AB"/>
    <w:rsid w:val="10F726AE"/>
    <w:rsid w:val="10F7272F"/>
    <w:rsid w:val="10F72772"/>
    <w:rsid w:val="10F72862"/>
    <w:rsid w:val="10F728BA"/>
    <w:rsid w:val="10F728FC"/>
    <w:rsid w:val="10F72949"/>
    <w:rsid w:val="10F72984"/>
    <w:rsid w:val="10F729D1"/>
    <w:rsid w:val="10F72A50"/>
    <w:rsid w:val="10F72B6B"/>
    <w:rsid w:val="10F72C47"/>
    <w:rsid w:val="10F72CE7"/>
    <w:rsid w:val="10F72D10"/>
    <w:rsid w:val="10F72D78"/>
    <w:rsid w:val="10F72DC6"/>
    <w:rsid w:val="10F72DDE"/>
    <w:rsid w:val="10F72E8D"/>
    <w:rsid w:val="10F72EBA"/>
    <w:rsid w:val="10F72EE5"/>
    <w:rsid w:val="10F72F1D"/>
    <w:rsid w:val="10F72F61"/>
    <w:rsid w:val="10F72F72"/>
    <w:rsid w:val="10F730A7"/>
    <w:rsid w:val="10F7316F"/>
    <w:rsid w:val="10F731D6"/>
    <w:rsid w:val="10F73232"/>
    <w:rsid w:val="10F73245"/>
    <w:rsid w:val="10F733F9"/>
    <w:rsid w:val="10F733FF"/>
    <w:rsid w:val="10F7352D"/>
    <w:rsid w:val="10F73543"/>
    <w:rsid w:val="10F73638"/>
    <w:rsid w:val="10F73639"/>
    <w:rsid w:val="10F73690"/>
    <w:rsid w:val="10F73703"/>
    <w:rsid w:val="10F73771"/>
    <w:rsid w:val="10F7383C"/>
    <w:rsid w:val="10F73844"/>
    <w:rsid w:val="10F7384F"/>
    <w:rsid w:val="10F7390A"/>
    <w:rsid w:val="10F7390E"/>
    <w:rsid w:val="10F73959"/>
    <w:rsid w:val="10F739B4"/>
    <w:rsid w:val="10F73A1A"/>
    <w:rsid w:val="10F73A49"/>
    <w:rsid w:val="10F73B9D"/>
    <w:rsid w:val="10F73C86"/>
    <w:rsid w:val="10F73C93"/>
    <w:rsid w:val="10F73CA2"/>
    <w:rsid w:val="10F73D41"/>
    <w:rsid w:val="10F73DFF"/>
    <w:rsid w:val="10F73E4D"/>
    <w:rsid w:val="10F73E88"/>
    <w:rsid w:val="10F73E8F"/>
    <w:rsid w:val="10F73FB7"/>
    <w:rsid w:val="10F73FEC"/>
    <w:rsid w:val="10F74035"/>
    <w:rsid w:val="10F740DD"/>
    <w:rsid w:val="10F7411B"/>
    <w:rsid w:val="10F74128"/>
    <w:rsid w:val="10F74219"/>
    <w:rsid w:val="10F7422E"/>
    <w:rsid w:val="10F742C8"/>
    <w:rsid w:val="10F74414"/>
    <w:rsid w:val="10F74446"/>
    <w:rsid w:val="10F74452"/>
    <w:rsid w:val="10F744C3"/>
    <w:rsid w:val="10F7454B"/>
    <w:rsid w:val="10F745D9"/>
    <w:rsid w:val="10F7460E"/>
    <w:rsid w:val="10F74686"/>
    <w:rsid w:val="10F74778"/>
    <w:rsid w:val="10F7477E"/>
    <w:rsid w:val="10F74780"/>
    <w:rsid w:val="10F7483E"/>
    <w:rsid w:val="10F74948"/>
    <w:rsid w:val="10F74965"/>
    <w:rsid w:val="10F7496F"/>
    <w:rsid w:val="10F7499E"/>
    <w:rsid w:val="10F749ED"/>
    <w:rsid w:val="10F74A07"/>
    <w:rsid w:val="10F74A0B"/>
    <w:rsid w:val="10F74B49"/>
    <w:rsid w:val="10F74B5E"/>
    <w:rsid w:val="10F74BC5"/>
    <w:rsid w:val="10F74C98"/>
    <w:rsid w:val="10F74CC5"/>
    <w:rsid w:val="10F74DA6"/>
    <w:rsid w:val="10F74DBD"/>
    <w:rsid w:val="10F74DD5"/>
    <w:rsid w:val="10F74EA8"/>
    <w:rsid w:val="10F74EB3"/>
    <w:rsid w:val="10F74F74"/>
    <w:rsid w:val="10F74F8E"/>
    <w:rsid w:val="10F7500E"/>
    <w:rsid w:val="10F7506C"/>
    <w:rsid w:val="10F75097"/>
    <w:rsid w:val="10F750B4"/>
    <w:rsid w:val="10F7519D"/>
    <w:rsid w:val="10F752AC"/>
    <w:rsid w:val="10F752D4"/>
    <w:rsid w:val="10F75313"/>
    <w:rsid w:val="10F75355"/>
    <w:rsid w:val="10F753BF"/>
    <w:rsid w:val="10F753E3"/>
    <w:rsid w:val="10F75442"/>
    <w:rsid w:val="10F754CD"/>
    <w:rsid w:val="10F754E1"/>
    <w:rsid w:val="10F75550"/>
    <w:rsid w:val="10F75594"/>
    <w:rsid w:val="10F75622"/>
    <w:rsid w:val="10F756D1"/>
    <w:rsid w:val="10F75725"/>
    <w:rsid w:val="10F7582B"/>
    <w:rsid w:val="10F75865"/>
    <w:rsid w:val="10F758BA"/>
    <w:rsid w:val="10F758D8"/>
    <w:rsid w:val="10F7595B"/>
    <w:rsid w:val="10F759CB"/>
    <w:rsid w:val="10F759FA"/>
    <w:rsid w:val="10F75B03"/>
    <w:rsid w:val="10F75B20"/>
    <w:rsid w:val="10F75BB4"/>
    <w:rsid w:val="10F75C0F"/>
    <w:rsid w:val="10F75D19"/>
    <w:rsid w:val="10F75DBA"/>
    <w:rsid w:val="10F75DCB"/>
    <w:rsid w:val="10F75E31"/>
    <w:rsid w:val="10F75F2F"/>
    <w:rsid w:val="10F75F6B"/>
    <w:rsid w:val="10F75F89"/>
    <w:rsid w:val="10F75FEF"/>
    <w:rsid w:val="10F75FF0"/>
    <w:rsid w:val="10F76059"/>
    <w:rsid w:val="10F7605B"/>
    <w:rsid w:val="10F76060"/>
    <w:rsid w:val="10F760A8"/>
    <w:rsid w:val="10F76289"/>
    <w:rsid w:val="10F7634C"/>
    <w:rsid w:val="10F764BC"/>
    <w:rsid w:val="10F7653E"/>
    <w:rsid w:val="10F765F9"/>
    <w:rsid w:val="10F7666D"/>
    <w:rsid w:val="10F7670C"/>
    <w:rsid w:val="10F76760"/>
    <w:rsid w:val="10F76775"/>
    <w:rsid w:val="10F767AC"/>
    <w:rsid w:val="10F767B2"/>
    <w:rsid w:val="10F76803"/>
    <w:rsid w:val="10F7691E"/>
    <w:rsid w:val="10F76A7F"/>
    <w:rsid w:val="10F76A84"/>
    <w:rsid w:val="10F76B79"/>
    <w:rsid w:val="10F76C74"/>
    <w:rsid w:val="10F76C98"/>
    <w:rsid w:val="10F76CB4"/>
    <w:rsid w:val="10F76CD6"/>
    <w:rsid w:val="10F76DB6"/>
    <w:rsid w:val="10F76DBE"/>
    <w:rsid w:val="10F76E0B"/>
    <w:rsid w:val="10F76E5F"/>
    <w:rsid w:val="10F76F22"/>
    <w:rsid w:val="10F76F82"/>
    <w:rsid w:val="10F77006"/>
    <w:rsid w:val="10F7704A"/>
    <w:rsid w:val="10F77051"/>
    <w:rsid w:val="10F770AA"/>
    <w:rsid w:val="10F770D9"/>
    <w:rsid w:val="10F770FB"/>
    <w:rsid w:val="10F7710D"/>
    <w:rsid w:val="10F771CB"/>
    <w:rsid w:val="10F771DF"/>
    <w:rsid w:val="10F771E8"/>
    <w:rsid w:val="10F77233"/>
    <w:rsid w:val="10F77243"/>
    <w:rsid w:val="10F7727C"/>
    <w:rsid w:val="10F77359"/>
    <w:rsid w:val="10F77361"/>
    <w:rsid w:val="10F773E2"/>
    <w:rsid w:val="10F774DD"/>
    <w:rsid w:val="10F775B1"/>
    <w:rsid w:val="10F77641"/>
    <w:rsid w:val="10F7764C"/>
    <w:rsid w:val="10F7769F"/>
    <w:rsid w:val="10F776DF"/>
    <w:rsid w:val="10F7777C"/>
    <w:rsid w:val="10F777D1"/>
    <w:rsid w:val="10F777F1"/>
    <w:rsid w:val="10F778F5"/>
    <w:rsid w:val="10F77A5E"/>
    <w:rsid w:val="10F77BA8"/>
    <w:rsid w:val="10F77CB5"/>
    <w:rsid w:val="10F77D1A"/>
    <w:rsid w:val="10F77D2C"/>
    <w:rsid w:val="10F77D37"/>
    <w:rsid w:val="10F77D58"/>
    <w:rsid w:val="10F77DFC"/>
    <w:rsid w:val="10F77E43"/>
    <w:rsid w:val="10F77EA6"/>
    <w:rsid w:val="10F77EE6"/>
    <w:rsid w:val="10F77EED"/>
    <w:rsid w:val="10F77F0E"/>
    <w:rsid w:val="10F77F42"/>
    <w:rsid w:val="10F77F8C"/>
    <w:rsid w:val="10F77FCC"/>
    <w:rsid w:val="10F80014"/>
    <w:rsid w:val="10F8009D"/>
    <w:rsid w:val="10F801F0"/>
    <w:rsid w:val="10F80210"/>
    <w:rsid w:val="10F80220"/>
    <w:rsid w:val="10F80277"/>
    <w:rsid w:val="10F802C1"/>
    <w:rsid w:val="10F803C7"/>
    <w:rsid w:val="10F80405"/>
    <w:rsid w:val="10F8042F"/>
    <w:rsid w:val="10F80434"/>
    <w:rsid w:val="10F8047E"/>
    <w:rsid w:val="10F80506"/>
    <w:rsid w:val="10F8059A"/>
    <w:rsid w:val="10F8060C"/>
    <w:rsid w:val="10F80656"/>
    <w:rsid w:val="10F8066C"/>
    <w:rsid w:val="10F80681"/>
    <w:rsid w:val="10F806C0"/>
    <w:rsid w:val="10F806F0"/>
    <w:rsid w:val="10F808C6"/>
    <w:rsid w:val="10F809F6"/>
    <w:rsid w:val="10F80A40"/>
    <w:rsid w:val="10F80A6A"/>
    <w:rsid w:val="10F80A88"/>
    <w:rsid w:val="10F80BB9"/>
    <w:rsid w:val="10F80C58"/>
    <w:rsid w:val="10F80DA7"/>
    <w:rsid w:val="10F80DF4"/>
    <w:rsid w:val="10F80E2B"/>
    <w:rsid w:val="10F80EBF"/>
    <w:rsid w:val="10F80F54"/>
    <w:rsid w:val="10F80F95"/>
    <w:rsid w:val="10F80FA1"/>
    <w:rsid w:val="10F8135F"/>
    <w:rsid w:val="10F8139D"/>
    <w:rsid w:val="10F8142C"/>
    <w:rsid w:val="10F8148F"/>
    <w:rsid w:val="10F814A6"/>
    <w:rsid w:val="10F814DD"/>
    <w:rsid w:val="10F81515"/>
    <w:rsid w:val="10F81520"/>
    <w:rsid w:val="10F815A2"/>
    <w:rsid w:val="10F815F4"/>
    <w:rsid w:val="10F81664"/>
    <w:rsid w:val="10F816B4"/>
    <w:rsid w:val="10F816E0"/>
    <w:rsid w:val="10F81721"/>
    <w:rsid w:val="10F8179A"/>
    <w:rsid w:val="10F8190C"/>
    <w:rsid w:val="10F81AF6"/>
    <w:rsid w:val="10F81B31"/>
    <w:rsid w:val="10F81BC4"/>
    <w:rsid w:val="10F81C1F"/>
    <w:rsid w:val="10F81CAC"/>
    <w:rsid w:val="10F81CF1"/>
    <w:rsid w:val="10F81D71"/>
    <w:rsid w:val="10F81DAE"/>
    <w:rsid w:val="10F81DE7"/>
    <w:rsid w:val="10F81ED9"/>
    <w:rsid w:val="10F81F01"/>
    <w:rsid w:val="10F81F26"/>
    <w:rsid w:val="10F81F35"/>
    <w:rsid w:val="10F81FB9"/>
    <w:rsid w:val="10F82058"/>
    <w:rsid w:val="10F82078"/>
    <w:rsid w:val="10F8209E"/>
    <w:rsid w:val="10F82179"/>
    <w:rsid w:val="10F821BC"/>
    <w:rsid w:val="10F82245"/>
    <w:rsid w:val="10F8227E"/>
    <w:rsid w:val="10F822C4"/>
    <w:rsid w:val="10F822DF"/>
    <w:rsid w:val="10F82399"/>
    <w:rsid w:val="10F823CB"/>
    <w:rsid w:val="10F82415"/>
    <w:rsid w:val="10F824C2"/>
    <w:rsid w:val="10F8267F"/>
    <w:rsid w:val="10F8272C"/>
    <w:rsid w:val="10F8276E"/>
    <w:rsid w:val="10F827CD"/>
    <w:rsid w:val="10F82860"/>
    <w:rsid w:val="10F8287F"/>
    <w:rsid w:val="10F82989"/>
    <w:rsid w:val="10F829FF"/>
    <w:rsid w:val="10F82A60"/>
    <w:rsid w:val="10F82A6B"/>
    <w:rsid w:val="10F82ACB"/>
    <w:rsid w:val="10F82B10"/>
    <w:rsid w:val="10F82B5D"/>
    <w:rsid w:val="10F82B61"/>
    <w:rsid w:val="10F82BFE"/>
    <w:rsid w:val="10F82C3C"/>
    <w:rsid w:val="10F82CBB"/>
    <w:rsid w:val="10F82DAC"/>
    <w:rsid w:val="10F82E05"/>
    <w:rsid w:val="10F82E6B"/>
    <w:rsid w:val="10F82FF2"/>
    <w:rsid w:val="10F83054"/>
    <w:rsid w:val="10F830A9"/>
    <w:rsid w:val="10F83159"/>
    <w:rsid w:val="10F8318E"/>
    <w:rsid w:val="10F831D3"/>
    <w:rsid w:val="10F8330E"/>
    <w:rsid w:val="10F8340D"/>
    <w:rsid w:val="10F8344B"/>
    <w:rsid w:val="10F834C1"/>
    <w:rsid w:val="10F834F9"/>
    <w:rsid w:val="10F835AD"/>
    <w:rsid w:val="10F83638"/>
    <w:rsid w:val="10F8365A"/>
    <w:rsid w:val="10F836F0"/>
    <w:rsid w:val="10F83929"/>
    <w:rsid w:val="10F8399F"/>
    <w:rsid w:val="10F83A13"/>
    <w:rsid w:val="10F83A1E"/>
    <w:rsid w:val="10F83A90"/>
    <w:rsid w:val="10F83B8B"/>
    <w:rsid w:val="10F83C2B"/>
    <w:rsid w:val="10F83DC8"/>
    <w:rsid w:val="10F83E69"/>
    <w:rsid w:val="10F83FC3"/>
    <w:rsid w:val="10F8411F"/>
    <w:rsid w:val="10F841A1"/>
    <w:rsid w:val="10F841D9"/>
    <w:rsid w:val="10F8427F"/>
    <w:rsid w:val="10F842A5"/>
    <w:rsid w:val="10F842B6"/>
    <w:rsid w:val="10F842FB"/>
    <w:rsid w:val="10F84308"/>
    <w:rsid w:val="10F8434E"/>
    <w:rsid w:val="10F8436D"/>
    <w:rsid w:val="10F8447A"/>
    <w:rsid w:val="10F84595"/>
    <w:rsid w:val="10F84722"/>
    <w:rsid w:val="10F84732"/>
    <w:rsid w:val="10F8475F"/>
    <w:rsid w:val="10F84950"/>
    <w:rsid w:val="10F849A0"/>
    <w:rsid w:val="10F84AB9"/>
    <w:rsid w:val="10F84B44"/>
    <w:rsid w:val="10F84B4C"/>
    <w:rsid w:val="10F84C14"/>
    <w:rsid w:val="10F84C1E"/>
    <w:rsid w:val="10F84C67"/>
    <w:rsid w:val="10F84C70"/>
    <w:rsid w:val="10F84CAE"/>
    <w:rsid w:val="10F84D15"/>
    <w:rsid w:val="10F84D37"/>
    <w:rsid w:val="10F84DDB"/>
    <w:rsid w:val="10F84DE1"/>
    <w:rsid w:val="10F84F19"/>
    <w:rsid w:val="10F84F2A"/>
    <w:rsid w:val="10F84F30"/>
    <w:rsid w:val="10F84F39"/>
    <w:rsid w:val="10F84F5D"/>
    <w:rsid w:val="10F85035"/>
    <w:rsid w:val="10F851AA"/>
    <w:rsid w:val="10F8538C"/>
    <w:rsid w:val="10F85509"/>
    <w:rsid w:val="10F8554C"/>
    <w:rsid w:val="10F8558B"/>
    <w:rsid w:val="10F855D6"/>
    <w:rsid w:val="10F85603"/>
    <w:rsid w:val="10F8561C"/>
    <w:rsid w:val="10F85686"/>
    <w:rsid w:val="10F85753"/>
    <w:rsid w:val="10F85803"/>
    <w:rsid w:val="10F85A9C"/>
    <w:rsid w:val="10F85C41"/>
    <w:rsid w:val="10F85C4E"/>
    <w:rsid w:val="10F85C6B"/>
    <w:rsid w:val="10F85C79"/>
    <w:rsid w:val="10F85CB6"/>
    <w:rsid w:val="10F85CC3"/>
    <w:rsid w:val="10F85D34"/>
    <w:rsid w:val="10F85E65"/>
    <w:rsid w:val="10F85E6A"/>
    <w:rsid w:val="10F85F09"/>
    <w:rsid w:val="10F85F18"/>
    <w:rsid w:val="10F85F1D"/>
    <w:rsid w:val="10F8604D"/>
    <w:rsid w:val="10F860FD"/>
    <w:rsid w:val="10F86165"/>
    <w:rsid w:val="10F8618A"/>
    <w:rsid w:val="10F8623E"/>
    <w:rsid w:val="10F86263"/>
    <w:rsid w:val="10F86274"/>
    <w:rsid w:val="10F862A1"/>
    <w:rsid w:val="10F8632B"/>
    <w:rsid w:val="10F863F1"/>
    <w:rsid w:val="10F86515"/>
    <w:rsid w:val="10F8651F"/>
    <w:rsid w:val="10F86582"/>
    <w:rsid w:val="10F8664C"/>
    <w:rsid w:val="10F8666E"/>
    <w:rsid w:val="10F8669D"/>
    <w:rsid w:val="10F866D8"/>
    <w:rsid w:val="10F86759"/>
    <w:rsid w:val="10F86864"/>
    <w:rsid w:val="10F868D6"/>
    <w:rsid w:val="10F8690F"/>
    <w:rsid w:val="10F86A24"/>
    <w:rsid w:val="10F86A32"/>
    <w:rsid w:val="10F86A78"/>
    <w:rsid w:val="10F86B08"/>
    <w:rsid w:val="10F86B47"/>
    <w:rsid w:val="10F86BFD"/>
    <w:rsid w:val="10F86C6A"/>
    <w:rsid w:val="10F86CB7"/>
    <w:rsid w:val="10F86CE6"/>
    <w:rsid w:val="10F86D19"/>
    <w:rsid w:val="10F86D4F"/>
    <w:rsid w:val="10F86D72"/>
    <w:rsid w:val="10F86DB8"/>
    <w:rsid w:val="10F86DCA"/>
    <w:rsid w:val="10F86EBE"/>
    <w:rsid w:val="10F86F2C"/>
    <w:rsid w:val="10F86F6B"/>
    <w:rsid w:val="10F86FE9"/>
    <w:rsid w:val="10F87199"/>
    <w:rsid w:val="10F871C7"/>
    <w:rsid w:val="10F872C1"/>
    <w:rsid w:val="10F8733B"/>
    <w:rsid w:val="10F8734A"/>
    <w:rsid w:val="10F873B3"/>
    <w:rsid w:val="10F87488"/>
    <w:rsid w:val="10F874A7"/>
    <w:rsid w:val="10F874FB"/>
    <w:rsid w:val="10F874FC"/>
    <w:rsid w:val="10F875FF"/>
    <w:rsid w:val="10F8761D"/>
    <w:rsid w:val="10F87721"/>
    <w:rsid w:val="10F8779A"/>
    <w:rsid w:val="10F87827"/>
    <w:rsid w:val="10F87859"/>
    <w:rsid w:val="10F8789E"/>
    <w:rsid w:val="10F87924"/>
    <w:rsid w:val="10F87971"/>
    <w:rsid w:val="10F8798B"/>
    <w:rsid w:val="10F879A2"/>
    <w:rsid w:val="10F879E7"/>
    <w:rsid w:val="10F87A31"/>
    <w:rsid w:val="10F87A8C"/>
    <w:rsid w:val="10F87AC1"/>
    <w:rsid w:val="10F87AE6"/>
    <w:rsid w:val="10F87B0C"/>
    <w:rsid w:val="10F87B9F"/>
    <w:rsid w:val="10F87BEF"/>
    <w:rsid w:val="10F87CC6"/>
    <w:rsid w:val="10F87D4D"/>
    <w:rsid w:val="10F87DC2"/>
    <w:rsid w:val="10F87DE5"/>
    <w:rsid w:val="10F87FCB"/>
    <w:rsid w:val="10F900A7"/>
    <w:rsid w:val="10F9016E"/>
    <w:rsid w:val="10F9018B"/>
    <w:rsid w:val="10F901E2"/>
    <w:rsid w:val="10F901EA"/>
    <w:rsid w:val="10F90273"/>
    <w:rsid w:val="10F9029F"/>
    <w:rsid w:val="10F902D0"/>
    <w:rsid w:val="10F9048E"/>
    <w:rsid w:val="10F9058F"/>
    <w:rsid w:val="10F90639"/>
    <w:rsid w:val="10F9068B"/>
    <w:rsid w:val="10F906F6"/>
    <w:rsid w:val="10F90726"/>
    <w:rsid w:val="10F9074B"/>
    <w:rsid w:val="10F90760"/>
    <w:rsid w:val="10F907D0"/>
    <w:rsid w:val="10F907D2"/>
    <w:rsid w:val="10F90828"/>
    <w:rsid w:val="10F9090A"/>
    <w:rsid w:val="10F909E8"/>
    <w:rsid w:val="10F909F6"/>
    <w:rsid w:val="10F90A0E"/>
    <w:rsid w:val="10F90A4F"/>
    <w:rsid w:val="10F90AED"/>
    <w:rsid w:val="10F90B49"/>
    <w:rsid w:val="10F90B5F"/>
    <w:rsid w:val="10F90BAE"/>
    <w:rsid w:val="10F90BE9"/>
    <w:rsid w:val="10F90CF5"/>
    <w:rsid w:val="10F90D2A"/>
    <w:rsid w:val="10F90D49"/>
    <w:rsid w:val="10F90D58"/>
    <w:rsid w:val="10F90D6A"/>
    <w:rsid w:val="10F90DE0"/>
    <w:rsid w:val="10F90E01"/>
    <w:rsid w:val="10F9101C"/>
    <w:rsid w:val="10F91070"/>
    <w:rsid w:val="10F91077"/>
    <w:rsid w:val="10F910EA"/>
    <w:rsid w:val="10F91135"/>
    <w:rsid w:val="10F91146"/>
    <w:rsid w:val="10F91176"/>
    <w:rsid w:val="10F9118E"/>
    <w:rsid w:val="10F911F1"/>
    <w:rsid w:val="10F911F6"/>
    <w:rsid w:val="10F912C1"/>
    <w:rsid w:val="10F914E7"/>
    <w:rsid w:val="10F914F6"/>
    <w:rsid w:val="10F9150D"/>
    <w:rsid w:val="10F91573"/>
    <w:rsid w:val="10F9158B"/>
    <w:rsid w:val="10F9162E"/>
    <w:rsid w:val="10F91635"/>
    <w:rsid w:val="10F9163D"/>
    <w:rsid w:val="10F91656"/>
    <w:rsid w:val="10F91674"/>
    <w:rsid w:val="10F916E7"/>
    <w:rsid w:val="10F91721"/>
    <w:rsid w:val="10F91808"/>
    <w:rsid w:val="10F91850"/>
    <w:rsid w:val="10F918D5"/>
    <w:rsid w:val="10F91930"/>
    <w:rsid w:val="10F91995"/>
    <w:rsid w:val="10F919EA"/>
    <w:rsid w:val="10F91B07"/>
    <w:rsid w:val="10F91BF1"/>
    <w:rsid w:val="10F91C68"/>
    <w:rsid w:val="10F91D33"/>
    <w:rsid w:val="10F91D90"/>
    <w:rsid w:val="10F91ED4"/>
    <w:rsid w:val="10F91F27"/>
    <w:rsid w:val="10F91F87"/>
    <w:rsid w:val="10F92042"/>
    <w:rsid w:val="10F92082"/>
    <w:rsid w:val="10F9212B"/>
    <w:rsid w:val="10F921EC"/>
    <w:rsid w:val="10F923F3"/>
    <w:rsid w:val="10F92424"/>
    <w:rsid w:val="10F92458"/>
    <w:rsid w:val="10F9245A"/>
    <w:rsid w:val="10F924BF"/>
    <w:rsid w:val="10F924E7"/>
    <w:rsid w:val="10F924F7"/>
    <w:rsid w:val="10F9254D"/>
    <w:rsid w:val="10F92564"/>
    <w:rsid w:val="10F9258A"/>
    <w:rsid w:val="10F926D5"/>
    <w:rsid w:val="10F92817"/>
    <w:rsid w:val="10F9291D"/>
    <w:rsid w:val="10F92A15"/>
    <w:rsid w:val="10F92A7E"/>
    <w:rsid w:val="10F92B35"/>
    <w:rsid w:val="10F92C33"/>
    <w:rsid w:val="10F92D7E"/>
    <w:rsid w:val="10F92DE8"/>
    <w:rsid w:val="10F92E84"/>
    <w:rsid w:val="10F92EC1"/>
    <w:rsid w:val="10F92EE5"/>
    <w:rsid w:val="10F92F8E"/>
    <w:rsid w:val="10F92F97"/>
    <w:rsid w:val="10F92FAA"/>
    <w:rsid w:val="10F92FBE"/>
    <w:rsid w:val="10F930F5"/>
    <w:rsid w:val="10F9315E"/>
    <w:rsid w:val="10F931C9"/>
    <w:rsid w:val="10F931DE"/>
    <w:rsid w:val="10F93447"/>
    <w:rsid w:val="10F93488"/>
    <w:rsid w:val="10F934B1"/>
    <w:rsid w:val="10F934F8"/>
    <w:rsid w:val="10F936EF"/>
    <w:rsid w:val="10F936FB"/>
    <w:rsid w:val="10F93705"/>
    <w:rsid w:val="10F9385B"/>
    <w:rsid w:val="10F9385D"/>
    <w:rsid w:val="10F93864"/>
    <w:rsid w:val="10F938D7"/>
    <w:rsid w:val="10F9392B"/>
    <w:rsid w:val="10F9398F"/>
    <w:rsid w:val="10F939B1"/>
    <w:rsid w:val="10F93ABF"/>
    <w:rsid w:val="10F93B4D"/>
    <w:rsid w:val="10F93CFB"/>
    <w:rsid w:val="10F93D05"/>
    <w:rsid w:val="10F93D44"/>
    <w:rsid w:val="10F93E32"/>
    <w:rsid w:val="10F93E4A"/>
    <w:rsid w:val="10F93E95"/>
    <w:rsid w:val="10F93FDC"/>
    <w:rsid w:val="10F94039"/>
    <w:rsid w:val="10F9405D"/>
    <w:rsid w:val="10F940EA"/>
    <w:rsid w:val="10F9410D"/>
    <w:rsid w:val="10F94181"/>
    <w:rsid w:val="10F941A1"/>
    <w:rsid w:val="10F94213"/>
    <w:rsid w:val="10F94262"/>
    <w:rsid w:val="10F942AD"/>
    <w:rsid w:val="10F9430B"/>
    <w:rsid w:val="10F94320"/>
    <w:rsid w:val="10F94360"/>
    <w:rsid w:val="10F9437A"/>
    <w:rsid w:val="10F944E6"/>
    <w:rsid w:val="10F94548"/>
    <w:rsid w:val="10F945D2"/>
    <w:rsid w:val="10F9462A"/>
    <w:rsid w:val="10F948F6"/>
    <w:rsid w:val="10F94ACA"/>
    <w:rsid w:val="10F94BD0"/>
    <w:rsid w:val="10F94BD3"/>
    <w:rsid w:val="10F94C31"/>
    <w:rsid w:val="10F94C4A"/>
    <w:rsid w:val="10F94C66"/>
    <w:rsid w:val="10F94D42"/>
    <w:rsid w:val="10F94E2B"/>
    <w:rsid w:val="10F94EB1"/>
    <w:rsid w:val="10F9501B"/>
    <w:rsid w:val="10F9501E"/>
    <w:rsid w:val="10F95035"/>
    <w:rsid w:val="10F9504E"/>
    <w:rsid w:val="10F95056"/>
    <w:rsid w:val="10F9509E"/>
    <w:rsid w:val="10F9510C"/>
    <w:rsid w:val="10F9510D"/>
    <w:rsid w:val="10F95296"/>
    <w:rsid w:val="10F952DA"/>
    <w:rsid w:val="10F952E1"/>
    <w:rsid w:val="10F95316"/>
    <w:rsid w:val="10F95344"/>
    <w:rsid w:val="10F95393"/>
    <w:rsid w:val="10F953F4"/>
    <w:rsid w:val="10F95462"/>
    <w:rsid w:val="10F95480"/>
    <w:rsid w:val="10F95487"/>
    <w:rsid w:val="10F9548F"/>
    <w:rsid w:val="10F9549C"/>
    <w:rsid w:val="10F95553"/>
    <w:rsid w:val="10F95594"/>
    <w:rsid w:val="10F955E7"/>
    <w:rsid w:val="10F9563B"/>
    <w:rsid w:val="10F95655"/>
    <w:rsid w:val="10F95673"/>
    <w:rsid w:val="10F95710"/>
    <w:rsid w:val="10F95717"/>
    <w:rsid w:val="10F957D7"/>
    <w:rsid w:val="10F9589D"/>
    <w:rsid w:val="10F958E9"/>
    <w:rsid w:val="10F95912"/>
    <w:rsid w:val="10F9597F"/>
    <w:rsid w:val="10F9599A"/>
    <w:rsid w:val="10F95A14"/>
    <w:rsid w:val="10F95A98"/>
    <w:rsid w:val="10F95ACA"/>
    <w:rsid w:val="10F95BA7"/>
    <w:rsid w:val="10F95C0D"/>
    <w:rsid w:val="10F95C91"/>
    <w:rsid w:val="10F95CC0"/>
    <w:rsid w:val="10F95EC4"/>
    <w:rsid w:val="10F95EE6"/>
    <w:rsid w:val="10F95F0A"/>
    <w:rsid w:val="10F95F5D"/>
    <w:rsid w:val="10F95F9C"/>
    <w:rsid w:val="10F95FA5"/>
    <w:rsid w:val="10F96041"/>
    <w:rsid w:val="10F96083"/>
    <w:rsid w:val="10F96098"/>
    <w:rsid w:val="10F96124"/>
    <w:rsid w:val="10F961B7"/>
    <w:rsid w:val="10F9620E"/>
    <w:rsid w:val="10F9626A"/>
    <w:rsid w:val="10F9632A"/>
    <w:rsid w:val="10F96398"/>
    <w:rsid w:val="10F9645F"/>
    <w:rsid w:val="10F964A4"/>
    <w:rsid w:val="10F965AB"/>
    <w:rsid w:val="10F965F5"/>
    <w:rsid w:val="10F96639"/>
    <w:rsid w:val="10F966A9"/>
    <w:rsid w:val="10F966DF"/>
    <w:rsid w:val="10F96778"/>
    <w:rsid w:val="10F96804"/>
    <w:rsid w:val="10F968DC"/>
    <w:rsid w:val="10F96916"/>
    <w:rsid w:val="10F9692F"/>
    <w:rsid w:val="10F969AD"/>
    <w:rsid w:val="10F969B3"/>
    <w:rsid w:val="10F969ED"/>
    <w:rsid w:val="10F96AFC"/>
    <w:rsid w:val="10F96B1F"/>
    <w:rsid w:val="10F96B63"/>
    <w:rsid w:val="10F96B81"/>
    <w:rsid w:val="10F96B99"/>
    <w:rsid w:val="10F96C07"/>
    <w:rsid w:val="10F96C2B"/>
    <w:rsid w:val="10F96D22"/>
    <w:rsid w:val="10F96DC5"/>
    <w:rsid w:val="10F96DC6"/>
    <w:rsid w:val="10F96E54"/>
    <w:rsid w:val="10F96EDA"/>
    <w:rsid w:val="10F96EEA"/>
    <w:rsid w:val="10F96FCF"/>
    <w:rsid w:val="10F97003"/>
    <w:rsid w:val="10F971B9"/>
    <w:rsid w:val="10F971C5"/>
    <w:rsid w:val="10F971FA"/>
    <w:rsid w:val="10F97220"/>
    <w:rsid w:val="10F97347"/>
    <w:rsid w:val="10F97356"/>
    <w:rsid w:val="10F97443"/>
    <w:rsid w:val="10F9744D"/>
    <w:rsid w:val="10F97452"/>
    <w:rsid w:val="10F97456"/>
    <w:rsid w:val="10F97581"/>
    <w:rsid w:val="10F9758A"/>
    <w:rsid w:val="10F975C4"/>
    <w:rsid w:val="10F9763C"/>
    <w:rsid w:val="10F97695"/>
    <w:rsid w:val="10F976ED"/>
    <w:rsid w:val="10F976EF"/>
    <w:rsid w:val="10F97763"/>
    <w:rsid w:val="10F977C7"/>
    <w:rsid w:val="10F977F4"/>
    <w:rsid w:val="10F97802"/>
    <w:rsid w:val="10F978BF"/>
    <w:rsid w:val="10F978C4"/>
    <w:rsid w:val="10F97A01"/>
    <w:rsid w:val="10F97AFA"/>
    <w:rsid w:val="10F97B2C"/>
    <w:rsid w:val="10F97BAA"/>
    <w:rsid w:val="10F97C0F"/>
    <w:rsid w:val="10F97C1A"/>
    <w:rsid w:val="10F97C74"/>
    <w:rsid w:val="10F97CCB"/>
    <w:rsid w:val="10F97D62"/>
    <w:rsid w:val="10F97D81"/>
    <w:rsid w:val="10F97E15"/>
    <w:rsid w:val="10F97E18"/>
    <w:rsid w:val="10F97E7E"/>
    <w:rsid w:val="10F97F49"/>
    <w:rsid w:val="10F97FAB"/>
    <w:rsid w:val="10FA0071"/>
    <w:rsid w:val="10FA02B4"/>
    <w:rsid w:val="10FA02BC"/>
    <w:rsid w:val="10FA02C8"/>
    <w:rsid w:val="10FA0316"/>
    <w:rsid w:val="10FA031F"/>
    <w:rsid w:val="10FA0337"/>
    <w:rsid w:val="10FA03F1"/>
    <w:rsid w:val="10FA043C"/>
    <w:rsid w:val="10FA04B8"/>
    <w:rsid w:val="10FA04FF"/>
    <w:rsid w:val="10FA0552"/>
    <w:rsid w:val="10FA0670"/>
    <w:rsid w:val="10FA06C8"/>
    <w:rsid w:val="10FA07FA"/>
    <w:rsid w:val="10FA0838"/>
    <w:rsid w:val="10FA087B"/>
    <w:rsid w:val="10FA08C1"/>
    <w:rsid w:val="10FA0A03"/>
    <w:rsid w:val="10FA0A26"/>
    <w:rsid w:val="10FA0ABA"/>
    <w:rsid w:val="10FA0B4F"/>
    <w:rsid w:val="10FA0B62"/>
    <w:rsid w:val="10FA0BF2"/>
    <w:rsid w:val="10FA0C36"/>
    <w:rsid w:val="10FA0CE4"/>
    <w:rsid w:val="10FA0D6C"/>
    <w:rsid w:val="10FA0E34"/>
    <w:rsid w:val="10FA0EFD"/>
    <w:rsid w:val="10FA0F2C"/>
    <w:rsid w:val="10FA0F33"/>
    <w:rsid w:val="10FA0FA2"/>
    <w:rsid w:val="10FA1046"/>
    <w:rsid w:val="10FA109D"/>
    <w:rsid w:val="10FA10DC"/>
    <w:rsid w:val="10FA1167"/>
    <w:rsid w:val="10FA1198"/>
    <w:rsid w:val="10FA12F6"/>
    <w:rsid w:val="10FA1333"/>
    <w:rsid w:val="10FA1442"/>
    <w:rsid w:val="10FA146E"/>
    <w:rsid w:val="10FA14D1"/>
    <w:rsid w:val="10FA1531"/>
    <w:rsid w:val="10FA15B2"/>
    <w:rsid w:val="10FA178E"/>
    <w:rsid w:val="10FA1849"/>
    <w:rsid w:val="10FA1856"/>
    <w:rsid w:val="10FA1969"/>
    <w:rsid w:val="10FA1973"/>
    <w:rsid w:val="10FA19A7"/>
    <w:rsid w:val="10FA19FF"/>
    <w:rsid w:val="10FA1B42"/>
    <w:rsid w:val="10FA1BB1"/>
    <w:rsid w:val="10FA1D43"/>
    <w:rsid w:val="10FA1D78"/>
    <w:rsid w:val="10FA1D95"/>
    <w:rsid w:val="10FA1DFB"/>
    <w:rsid w:val="10FA1E4C"/>
    <w:rsid w:val="10FA1F17"/>
    <w:rsid w:val="10FA1F45"/>
    <w:rsid w:val="10FA2174"/>
    <w:rsid w:val="10FA2230"/>
    <w:rsid w:val="10FA2263"/>
    <w:rsid w:val="10FA22B6"/>
    <w:rsid w:val="10FA231F"/>
    <w:rsid w:val="10FA23E2"/>
    <w:rsid w:val="10FA2402"/>
    <w:rsid w:val="10FA2409"/>
    <w:rsid w:val="10FA2440"/>
    <w:rsid w:val="10FA2517"/>
    <w:rsid w:val="10FA2579"/>
    <w:rsid w:val="10FA263E"/>
    <w:rsid w:val="10FA2643"/>
    <w:rsid w:val="10FA2692"/>
    <w:rsid w:val="10FA26CE"/>
    <w:rsid w:val="10FA26D2"/>
    <w:rsid w:val="10FA27E8"/>
    <w:rsid w:val="10FA282B"/>
    <w:rsid w:val="10FA28C0"/>
    <w:rsid w:val="10FA28C7"/>
    <w:rsid w:val="10FA29F2"/>
    <w:rsid w:val="10FA2A25"/>
    <w:rsid w:val="10FA2ABE"/>
    <w:rsid w:val="10FA2B1E"/>
    <w:rsid w:val="10FA2B2A"/>
    <w:rsid w:val="10FA2BAD"/>
    <w:rsid w:val="10FA2C0B"/>
    <w:rsid w:val="10FA2D21"/>
    <w:rsid w:val="10FA2D4A"/>
    <w:rsid w:val="10FA2DE3"/>
    <w:rsid w:val="10FA2DEB"/>
    <w:rsid w:val="10FA2E61"/>
    <w:rsid w:val="10FA2E96"/>
    <w:rsid w:val="10FA2EEE"/>
    <w:rsid w:val="10FA2F89"/>
    <w:rsid w:val="10FA309D"/>
    <w:rsid w:val="10FA30C8"/>
    <w:rsid w:val="10FA3167"/>
    <w:rsid w:val="10FA318F"/>
    <w:rsid w:val="10FA31BD"/>
    <w:rsid w:val="10FA31EC"/>
    <w:rsid w:val="10FA3232"/>
    <w:rsid w:val="10FA3333"/>
    <w:rsid w:val="10FA336C"/>
    <w:rsid w:val="10FA3500"/>
    <w:rsid w:val="10FA3504"/>
    <w:rsid w:val="10FA3559"/>
    <w:rsid w:val="10FA355D"/>
    <w:rsid w:val="10FA35A4"/>
    <w:rsid w:val="10FA3907"/>
    <w:rsid w:val="10FA395E"/>
    <w:rsid w:val="10FA3A9E"/>
    <w:rsid w:val="10FA3AA1"/>
    <w:rsid w:val="10FA3ABE"/>
    <w:rsid w:val="10FA3BF2"/>
    <w:rsid w:val="10FA3C5A"/>
    <w:rsid w:val="10FA3DCC"/>
    <w:rsid w:val="10FA3DD2"/>
    <w:rsid w:val="10FA3E43"/>
    <w:rsid w:val="10FA3E7A"/>
    <w:rsid w:val="10FA3EAC"/>
    <w:rsid w:val="10FA3ED2"/>
    <w:rsid w:val="10FA3ED4"/>
    <w:rsid w:val="10FA3F94"/>
    <w:rsid w:val="10FA3FEE"/>
    <w:rsid w:val="10FA4064"/>
    <w:rsid w:val="10FA425C"/>
    <w:rsid w:val="10FA427E"/>
    <w:rsid w:val="10FA437B"/>
    <w:rsid w:val="10FA445B"/>
    <w:rsid w:val="10FA44DC"/>
    <w:rsid w:val="10FA4527"/>
    <w:rsid w:val="10FA465E"/>
    <w:rsid w:val="10FA4755"/>
    <w:rsid w:val="10FA47F8"/>
    <w:rsid w:val="10FA4880"/>
    <w:rsid w:val="10FA48BA"/>
    <w:rsid w:val="10FA494E"/>
    <w:rsid w:val="10FA49C4"/>
    <w:rsid w:val="10FA4A16"/>
    <w:rsid w:val="10FA4A3D"/>
    <w:rsid w:val="10FA4B3B"/>
    <w:rsid w:val="10FA4B90"/>
    <w:rsid w:val="10FA4CD9"/>
    <w:rsid w:val="10FA4D1F"/>
    <w:rsid w:val="10FA4DD6"/>
    <w:rsid w:val="10FA4E29"/>
    <w:rsid w:val="10FA4F1B"/>
    <w:rsid w:val="10FA4F26"/>
    <w:rsid w:val="10FA4F2E"/>
    <w:rsid w:val="10FA4F88"/>
    <w:rsid w:val="10FA4FE0"/>
    <w:rsid w:val="10FA50AF"/>
    <w:rsid w:val="10FA50BA"/>
    <w:rsid w:val="10FA512D"/>
    <w:rsid w:val="10FA512F"/>
    <w:rsid w:val="10FA51A8"/>
    <w:rsid w:val="10FA5234"/>
    <w:rsid w:val="10FA5285"/>
    <w:rsid w:val="10FA52EA"/>
    <w:rsid w:val="10FA52FD"/>
    <w:rsid w:val="10FA536C"/>
    <w:rsid w:val="10FA5523"/>
    <w:rsid w:val="10FA5558"/>
    <w:rsid w:val="10FA5721"/>
    <w:rsid w:val="10FA58E7"/>
    <w:rsid w:val="10FA591B"/>
    <w:rsid w:val="10FA5925"/>
    <w:rsid w:val="10FA59BB"/>
    <w:rsid w:val="10FA59C4"/>
    <w:rsid w:val="10FA5AC8"/>
    <w:rsid w:val="10FA5B02"/>
    <w:rsid w:val="10FA5BC2"/>
    <w:rsid w:val="10FA5C17"/>
    <w:rsid w:val="10FA5C36"/>
    <w:rsid w:val="10FA5C77"/>
    <w:rsid w:val="10FA5C78"/>
    <w:rsid w:val="10FA5CE0"/>
    <w:rsid w:val="10FA5CFD"/>
    <w:rsid w:val="10FA5D2C"/>
    <w:rsid w:val="10FA5D41"/>
    <w:rsid w:val="10FA5E01"/>
    <w:rsid w:val="10FA5E2B"/>
    <w:rsid w:val="10FA5E99"/>
    <w:rsid w:val="10FA5EEE"/>
    <w:rsid w:val="10FA5EFB"/>
    <w:rsid w:val="10FA607F"/>
    <w:rsid w:val="10FA626E"/>
    <w:rsid w:val="10FA63C5"/>
    <w:rsid w:val="10FA63C8"/>
    <w:rsid w:val="10FA65CA"/>
    <w:rsid w:val="10FA6620"/>
    <w:rsid w:val="10FA66E7"/>
    <w:rsid w:val="10FA66FE"/>
    <w:rsid w:val="10FA691B"/>
    <w:rsid w:val="10FA6931"/>
    <w:rsid w:val="10FA6974"/>
    <w:rsid w:val="10FA697A"/>
    <w:rsid w:val="10FA69E8"/>
    <w:rsid w:val="10FA6B36"/>
    <w:rsid w:val="10FA6B52"/>
    <w:rsid w:val="10FA6C8B"/>
    <w:rsid w:val="10FA6CDB"/>
    <w:rsid w:val="10FA6DC7"/>
    <w:rsid w:val="10FA6DF5"/>
    <w:rsid w:val="10FA6E56"/>
    <w:rsid w:val="10FA6EAB"/>
    <w:rsid w:val="10FA6FD6"/>
    <w:rsid w:val="10FA704A"/>
    <w:rsid w:val="10FA70CF"/>
    <w:rsid w:val="10FA7159"/>
    <w:rsid w:val="10FA718A"/>
    <w:rsid w:val="10FA721C"/>
    <w:rsid w:val="10FA7272"/>
    <w:rsid w:val="10FA7350"/>
    <w:rsid w:val="10FA7370"/>
    <w:rsid w:val="10FA7383"/>
    <w:rsid w:val="10FA73DD"/>
    <w:rsid w:val="10FA74AD"/>
    <w:rsid w:val="10FA764B"/>
    <w:rsid w:val="10FA7697"/>
    <w:rsid w:val="10FA76B8"/>
    <w:rsid w:val="10FA77BE"/>
    <w:rsid w:val="10FA784B"/>
    <w:rsid w:val="10FA78C9"/>
    <w:rsid w:val="10FA7A94"/>
    <w:rsid w:val="10FA7B25"/>
    <w:rsid w:val="10FA7B9B"/>
    <w:rsid w:val="10FA7BB8"/>
    <w:rsid w:val="10FA7C12"/>
    <w:rsid w:val="10FA7C38"/>
    <w:rsid w:val="10FA7E55"/>
    <w:rsid w:val="10FA7E77"/>
    <w:rsid w:val="10FA7E93"/>
    <w:rsid w:val="10FA7EA0"/>
    <w:rsid w:val="10FA7F21"/>
    <w:rsid w:val="10FA7F3D"/>
    <w:rsid w:val="10FA7FF2"/>
    <w:rsid w:val="10FB0048"/>
    <w:rsid w:val="10FB009F"/>
    <w:rsid w:val="10FB0190"/>
    <w:rsid w:val="10FB01C9"/>
    <w:rsid w:val="10FB01F0"/>
    <w:rsid w:val="10FB0248"/>
    <w:rsid w:val="10FB0311"/>
    <w:rsid w:val="10FB0348"/>
    <w:rsid w:val="10FB0353"/>
    <w:rsid w:val="10FB03BA"/>
    <w:rsid w:val="10FB0543"/>
    <w:rsid w:val="10FB060E"/>
    <w:rsid w:val="10FB0688"/>
    <w:rsid w:val="10FB06E1"/>
    <w:rsid w:val="10FB06F6"/>
    <w:rsid w:val="10FB079F"/>
    <w:rsid w:val="10FB07A3"/>
    <w:rsid w:val="10FB07EB"/>
    <w:rsid w:val="10FB0806"/>
    <w:rsid w:val="10FB081A"/>
    <w:rsid w:val="10FB08A1"/>
    <w:rsid w:val="10FB08C4"/>
    <w:rsid w:val="10FB08ED"/>
    <w:rsid w:val="10FB099C"/>
    <w:rsid w:val="10FB0AA4"/>
    <w:rsid w:val="10FB0BBA"/>
    <w:rsid w:val="10FB0BD3"/>
    <w:rsid w:val="10FB0C27"/>
    <w:rsid w:val="10FB0C28"/>
    <w:rsid w:val="10FB0C41"/>
    <w:rsid w:val="10FB0C7A"/>
    <w:rsid w:val="10FB0CD7"/>
    <w:rsid w:val="10FB0D0C"/>
    <w:rsid w:val="10FB0D0F"/>
    <w:rsid w:val="10FB0D38"/>
    <w:rsid w:val="10FB0D63"/>
    <w:rsid w:val="10FB0DAC"/>
    <w:rsid w:val="10FB0DCE"/>
    <w:rsid w:val="10FB0DD9"/>
    <w:rsid w:val="10FB0EA2"/>
    <w:rsid w:val="10FB0F06"/>
    <w:rsid w:val="10FB0F52"/>
    <w:rsid w:val="10FB0F6B"/>
    <w:rsid w:val="10FB0FB6"/>
    <w:rsid w:val="10FB0FF9"/>
    <w:rsid w:val="10FB101D"/>
    <w:rsid w:val="10FB109C"/>
    <w:rsid w:val="10FB1189"/>
    <w:rsid w:val="10FB11E8"/>
    <w:rsid w:val="10FB1240"/>
    <w:rsid w:val="10FB12D5"/>
    <w:rsid w:val="10FB13C6"/>
    <w:rsid w:val="10FB1478"/>
    <w:rsid w:val="10FB149E"/>
    <w:rsid w:val="10FB14ED"/>
    <w:rsid w:val="10FB14FD"/>
    <w:rsid w:val="10FB15E4"/>
    <w:rsid w:val="10FB1633"/>
    <w:rsid w:val="10FB1840"/>
    <w:rsid w:val="10FB1870"/>
    <w:rsid w:val="10FB18A8"/>
    <w:rsid w:val="10FB18DA"/>
    <w:rsid w:val="10FB1986"/>
    <w:rsid w:val="10FB1A28"/>
    <w:rsid w:val="10FB1B1A"/>
    <w:rsid w:val="10FB1B76"/>
    <w:rsid w:val="10FB1C1B"/>
    <w:rsid w:val="10FB1C2C"/>
    <w:rsid w:val="10FB1C38"/>
    <w:rsid w:val="10FB1C5B"/>
    <w:rsid w:val="10FB1D6C"/>
    <w:rsid w:val="10FB1E65"/>
    <w:rsid w:val="10FB1F3C"/>
    <w:rsid w:val="10FB203A"/>
    <w:rsid w:val="10FB2077"/>
    <w:rsid w:val="10FB207A"/>
    <w:rsid w:val="10FB20BF"/>
    <w:rsid w:val="10FB21C8"/>
    <w:rsid w:val="10FB21D5"/>
    <w:rsid w:val="10FB21F6"/>
    <w:rsid w:val="10FB2204"/>
    <w:rsid w:val="10FB23BD"/>
    <w:rsid w:val="10FB2402"/>
    <w:rsid w:val="10FB249C"/>
    <w:rsid w:val="10FB24DA"/>
    <w:rsid w:val="10FB265D"/>
    <w:rsid w:val="10FB27A2"/>
    <w:rsid w:val="10FB27C4"/>
    <w:rsid w:val="10FB28AF"/>
    <w:rsid w:val="10FB290C"/>
    <w:rsid w:val="10FB292A"/>
    <w:rsid w:val="10FB2AA3"/>
    <w:rsid w:val="10FB2BE0"/>
    <w:rsid w:val="10FB2C3D"/>
    <w:rsid w:val="10FB2C84"/>
    <w:rsid w:val="10FB2DB2"/>
    <w:rsid w:val="10FB2E4F"/>
    <w:rsid w:val="10FB2E8C"/>
    <w:rsid w:val="10FB30D7"/>
    <w:rsid w:val="10FB3211"/>
    <w:rsid w:val="10FB32BE"/>
    <w:rsid w:val="10FB32D6"/>
    <w:rsid w:val="10FB32E5"/>
    <w:rsid w:val="10FB330C"/>
    <w:rsid w:val="10FB33B4"/>
    <w:rsid w:val="10FB34BE"/>
    <w:rsid w:val="10FB350B"/>
    <w:rsid w:val="10FB359E"/>
    <w:rsid w:val="10FB35BF"/>
    <w:rsid w:val="10FB36CD"/>
    <w:rsid w:val="10FB36DD"/>
    <w:rsid w:val="10FB3702"/>
    <w:rsid w:val="10FB37F4"/>
    <w:rsid w:val="10FB385F"/>
    <w:rsid w:val="10FB3A31"/>
    <w:rsid w:val="10FB3B1F"/>
    <w:rsid w:val="10FB3C01"/>
    <w:rsid w:val="10FB3C38"/>
    <w:rsid w:val="10FB3C57"/>
    <w:rsid w:val="10FB3C84"/>
    <w:rsid w:val="10FB3CB6"/>
    <w:rsid w:val="10FB3CCE"/>
    <w:rsid w:val="10FB3CFD"/>
    <w:rsid w:val="10FB3D86"/>
    <w:rsid w:val="10FB3D89"/>
    <w:rsid w:val="10FB3E3D"/>
    <w:rsid w:val="10FB3F42"/>
    <w:rsid w:val="10FB400F"/>
    <w:rsid w:val="10FB40B3"/>
    <w:rsid w:val="10FB424D"/>
    <w:rsid w:val="10FB4323"/>
    <w:rsid w:val="10FB4357"/>
    <w:rsid w:val="10FB438D"/>
    <w:rsid w:val="10FB4435"/>
    <w:rsid w:val="10FB4488"/>
    <w:rsid w:val="10FB4585"/>
    <w:rsid w:val="10FB4597"/>
    <w:rsid w:val="10FB47EE"/>
    <w:rsid w:val="10FB486A"/>
    <w:rsid w:val="10FB4908"/>
    <w:rsid w:val="10FB49E2"/>
    <w:rsid w:val="10FB4A0D"/>
    <w:rsid w:val="10FB4A7D"/>
    <w:rsid w:val="10FB4B59"/>
    <w:rsid w:val="10FB4B8F"/>
    <w:rsid w:val="10FB4BD5"/>
    <w:rsid w:val="10FB4D72"/>
    <w:rsid w:val="10FB4DB3"/>
    <w:rsid w:val="10FB4E01"/>
    <w:rsid w:val="10FB4E18"/>
    <w:rsid w:val="10FB4E71"/>
    <w:rsid w:val="10FB4E92"/>
    <w:rsid w:val="10FB4EF0"/>
    <w:rsid w:val="10FB4F5E"/>
    <w:rsid w:val="10FB4F98"/>
    <w:rsid w:val="10FB503D"/>
    <w:rsid w:val="10FB5049"/>
    <w:rsid w:val="10FB5065"/>
    <w:rsid w:val="10FB514E"/>
    <w:rsid w:val="10FB519D"/>
    <w:rsid w:val="10FB5214"/>
    <w:rsid w:val="10FB521D"/>
    <w:rsid w:val="10FB52FC"/>
    <w:rsid w:val="10FB531A"/>
    <w:rsid w:val="10FB5333"/>
    <w:rsid w:val="10FB541A"/>
    <w:rsid w:val="10FB541F"/>
    <w:rsid w:val="10FB5497"/>
    <w:rsid w:val="10FB54B6"/>
    <w:rsid w:val="10FB577E"/>
    <w:rsid w:val="10FB57CB"/>
    <w:rsid w:val="10FB57DF"/>
    <w:rsid w:val="10FB585D"/>
    <w:rsid w:val="10FB58B8"/>
    <w:rsid w:val="10FB58DF"/>
    <w:rsid w:val="10FB59B1"/>
    <w:rsid w:val="10FB59F3"/>
    <w:rsid w:val="10FB5B37"/>
    <w:rsid w:val="10FB5C80"/>
    <w:rsid w:val="10FB5D25"/>
    <w:rsid w:val="10FB5D42"/>
    <w:rsid w:val="10FB5DB2"/>
    <w:rsid w:val="10FB5DDE"/>
    <w:rsid w:val="10FB602B"/>
    <w:rsid w:val="10FB6051"/>
    <w:rsid w:val="10FB60F5"/>
    <w:rsid w:val="10FB611F"/>
    <w:rsid w:val="10FB615E"/>
    <w:rsid w:val="10FB627D"/>
    <w:rsid w:val="10FB6302"/>
    <w:rsid w:val="10FB63F1"/>
    <w:rsid w:val="10FB6444"/>
    <w:rsid w:val="10FB655D"/>
    <w:rsid w:val="10FB6624"/>
    <w:rsid w:val="10FB66BE"/>
    <w:rsid w:val="10FB66E4"/>
    <w:rsid w:val="10FB6733"/>
    <w:rsid w:val="10FB673C"/>
    <w:rsid w:val="10FB67D2"/>
    <w:rsid w:val="10FB690A"/>
    <w:rsid w:val="10FB69A5"/>
    <w:rsid w:val="10FB69AA"/>
    <w:rsid w:val="10FB69DB"/>
    <w:rsid w:val="10FB6AAC"/>
    <w:rsid w:val="10FB6B25"/>
    <w:rsid w:val="10FB6BA9"/>
    <w:rsid w:val="10FB6BE7"/>
    <w:rsid w:val="10FB6CCE"/>
    <w:rsid w:val="10FB6CD0"/>
    <w:rsid w:val="10FB6CD5"/>
    <w:rsid w:val="10FB6D1E"/>
    <w:rsid w:val="10FB6DF7"/>
    <w:rsid w:val="10FB6F00"/>
    <w:rsid w:val="10FB6F20"/>
    <w:rsid w:val="10FB6F2D"/>
    <w:rsid w:val="10FB6FD9"/>
    <w:rsid w:val="10FB6FF5"/>
    <w:rsid w:val="10FB700E"/>
    <w:rsid w:val="10FB716D"/>
    <w:rsid w:val="10FB71D2"/>
    <w:rsid w:val="10FB73AE"/>
    <w:rsid w:val="10FB73D1"/>
    <w:rsid w:val="10FB7492"/>
    <w:rsid w:val="10FB74A4"/>
    <w:rsid w:val="10FB7581"/>
    <w:rsid w:val="10FB76E7"/>
    <w:rsid w:val="10FB76EA"/>
    <w:rsid w:val="10FB78A7"/>
    <w:rsid w:val="10FB793B"/>
    <w:rsid w:val="10FB7976"/>
    <w:rsid w:val="10FB79B4"/>
    <w:rsid w:val="10FB79C4"/>
    <w:rsid w:val="10FB79CB"/>
    <w:rsid w:val="10FB7B38"/>
    <w:rsid w:val="10FB7C2E"/>
    <w:rsid w:val="10FB7D6D"/>
    <w:rsid w:val="10FB7DCC"/>
    <w:rsid w:val="10FB7E1A"/>
    <w:rsid w:val="10FB7EA8"/>
    <w:rsid w:val="10FB7EC7"/>
    <w:rsid w:val="10FB7EF7"/>
    <w:rsid w:val="10FB7F38"/>
    <w:rsid w:val="10FB7F63"/>
    <w:rsid w:val="10FB7F6C"/>
    <w:rsid w:val="10FB7FAB"/>
    <w:rsid w:val="10FB7FC0"/>
    <w:rsid w:val="10FB7FF5"/>
    <w:rsid w:val="10FC003F"/>
    <w:rsid w:val="10FC00F8"/>
    <w:rsid w:val="10FC0119"/>
    <w:rsid w:val="10FC013F"/>
    <w:rsid w:val="10FC01FC"/>
    <w:rsid w:val="10FC0235"/>
    <w:rsid w:val="10FC02AA"/>
    <w:rsid w:val="10FC032B"/>
    <w:rsid w:val="10FC0338"/>
    <w:rsid w:val="10FC03FC"/>
    <w:rsid w:val="10FC055A"/>
    <w:rsid w:val="10FC056C"/>
    <w:rsid w:val="10FC0647"/>
    <w:rsid w:val="10FC0709"/>
    <w:rsid w:val="10FC078C"/>
    <w:rsid w:val="10FC083A"/>
    <w:rsid w:val="10FC0867"/>
    <w:rsid w:val="10FC086D"/>
    <w:rsid w:val="10FC08F3"/>
    <w:rsid w:val="10FC09C2"/>
    <w:rsid w:val="10FC0BE5"/>
    <w:rsid w:val="10FC0BEF"/>
    <w:rsid w:val="10FC0E00"/>
    <w:rsid w:val="10FC0EB3"/>
    <w:rsid w:val="10FC0EFA"/>
    <w:rsid w:val="10FC1090"/>
    <w:rsid w:val="10FC1137"/>
    <w:rsid w:val="10FC1166"/>
    <w:rsid w:val="10FC1193"/>
    <w:rsid w:val="10FC1238"/>
    <w:rsid w:val="10FC1292"/>
    <w:rsid w:val="10FC12B2"/>
    <w:rsid w:val="10FC1334"/>
    <w:rsid w:val="10FC134E"/>
    <w:rsid w:val="10FC1542"/>
    <w:rsid w:val="10FC1560"/>
    <w:rsid w:val="10FC17B6"/>
    <w:rsid w:val="10FC17B8"/>
    <w:rsid w:val="10FC17E5"/>
    <w:rsid w:val="10FC17F5"/>
    <w:rsid w:val="10FC18D1"/>
    <w:rsid w:val="10FC191B"/>
    <w:rsid w:val="10FC1B34"/>
    <w:rsid w:val="10FC1BF7"/>
    <w:rsid w:val="10FC1BFD"/>
    <w:rsid w:val="10FC1C72"/>
    <w:rsid w:val="10FC1CAC"/>
    <w:rsid w:val="10FC1DC5"/>
    <w:rsid w:val="10FC1EB8"/>
    <w:rsid w:val="10FC1F2B"/>
    <w:rsid w:val="10FC1F9E"/>
    <w:rsid w:val="10FC205C"/>
    <w:rsid w:val="10FC208B"/>
    <w:rsid w:val="10FC20B8"/>
    <w:rsid w:val="10FC213E"/>
    <w:rsid w:val="10FC21A3"/>
    <w:rsid w:val="10FC21E7"/>
    <w:rsid w:val="10FC22F8"/>
    <w:rsid w:val="10FC23A4"/>
    <w:rsid w:val="10FC251D"/>
    <w:rsid w:val="10FC2622"/>
    <w:rsid w:val="10FC262A"/>
    <w:rsid w:val="10FC2641"/>
    <w:rsid w:val="10FC2720"/>
    <w:rsid w:val="10FC27B8"/>
    <w:rsid w:val="10FC27D0"/>
    <w:rsid w:val="10FC2840"/>
    <w:rsid w:val="10FC2855"/>
    <w:rsid w:val="10FC28CE"/>
    <w:rsid w:val="10FC29C3"/>
    <w:rsid w:val="10FC29DF"/>
    <w:rsid w:val="10FC29FD"/>
    <w:rsid w:val="10FC2A69"/>
    <w:rsid w:val="10FC2A98"/>
    <w:rsid w:val="10FC2AF5"/>
    <w:rsid w:val="10FC2B5C"/>
    <w:rsid w:val="10FC2B89"/>
    <w:rsid w:val="10FC2B9E"/>
    <w:rsid w:val="10FC2BFC"/>
    <w:rsid w:val="10FC2C04"/>
    <w:rsid w:val="10FC2CBB"/>
    <w:rsid w:val="10FC2CC2"/>
    <w:rsid w:val="10FC2CF7"/>
    <w:rsid w:val="10FC2CFB"/>
    <w:rsid w:val="10FC2D84"/>
    <w:rsid w:val="10FC2DBA"/>
    <w:rsid w:val="10FC2DCF"/>
    <w:rsid w:val="10FC2DD1"/>
    <w:rsid w:val="10FC2E30"/>
    <w:rsid w:val="10FC2EF2"/>
    <w:rsid w:val="10FC2F78"/>
    <w:rsid w:val="10FC2FE1"/>
    <w:rsid w:val="10FC3008"/>
    <w:rsid w:val="10FC3077"/>
    <w:rsid w:val="10FC30F8"/>
    <w:rsid w:val="10FC31AF"/>
    <w:rsid w:val="10FC3249"/>
    <w:rsid w:val="10FC3250"/>
    <w:rsid w:val="10FC327B"/>
    <w:rsid w:val="10FC32A3"/>
    <w:rsid w:val="10FC335B"/>
    <w:rsid w:val="10FC3418"/>
    <w:rsid w:val="10FC3473"/>
    <w:rsid w:val="10FC349B"/>
    <w:rsid w:val="10FC34EF"/>
    <w:rsid w:val="10FC35B1"/>
    <w:rsid w:val="10FC35E2"/>
    <w:rsid w:val="10FC3606"/>
    <w:rsid w:val="10FC3665"/>
    <w:rsid w:val="10FC3733"/>
    <w:rsid w:val="10FC378A"/>
    <w:rsid w:val="10FC37A5"/>
    <w:rsid w:val="10FC37C4"/>
    <w:rsid w:val="10FC3862"/>
    <w:rsid w:val="10FC38D0"/>
    <w:rsid w:val="10FC39A3"/>
    <w:rsid w:val="10FC39D9"/>
    <w:rsid w:val="10FC3A56"/>
    <w:rsid w:val="10FC3A68"/>
    <w:rsid w:val="10FC3AEA"/>
    <w:rsid w:val="10FC3B77"/>
    <w:rsid w:val="10FC3B87"/>
    <w:rsid w:val="10FC3BED"/>
    <w:rsid w:val="10FC3C1E"/>
    <w:rsid w:val="10FC3C9F"/>
    <w:rsid w:val="10FC3D40"/>
    <w:rsid w:val="10FC3DC2"/>
    <w:rsid w:val="10FC3DCC"/>
    <w:rsid w:val="10FC3F0D"/>
    <w:rsid w:val="10FC3F63"/>
    <w:rsid w:val="10FC3F76"/>
    <w:rsid w:val="10FC4107"/>
    <w:rsid w:val="10FC4197"/>
    <w:rsid w:val="10FC41E0"/>
    <w:rsid w:val="10FC41E4"/>
    <w:rsid w:val="10FC41F6"/>
    <w:rsid w:val="10FC426C"/>
    <w:rsid w:val="10FC4278"/>
    <w:rsid w:val="10FC428F"/>
    <w:rsid w:val="10FC42B7"/>
    <w:rsid w:val="10FC42B8"/>
    <w:rsid w:val="10FC42BF"/>
    <w:rsid w:val="10FC4388"/>
    <w:rsid w:val="10FC4462"/>
    <w:rsid w:val="10FC44D4"/>
    <w:rsid w:val="10FC4567"/>
    <w:rsid w:val="10FC465D"/>
    <w:rsid w:val="10FC46C1"/>
    <w:rsid w:val="10FC46D1"/>
    <w:rsid w:val="10FC4707"/>
    <w:rsid w:val="10FC473F"/>
    <w:rsid w:val="10FC4760"/>
    <w:rsid w:val="10FC4778"/>
    <w:rsid w:val="10FC481E"/>
    <w:rsid w:val="10FC4836"/>
    <w:rsid w:val="10FC48C5"/>
    <w:rsid w:val="10FC492F"/>
    <w:rsid w:val="10FC49BA"/>
    <w:rsid w:val="10FC4A09"/>
    <w:rsid w:val="10FC4B32"/>
    <w:rsid w:val="10FC4C0A"/>
    <w:rsid w:val="10FC4C44"/>
    <w:rsid w:val="10FC4C6C"/>
    <w:rsid w:val="10FC4CB4"/>
    <w:rsid w:val="10FC4D01"/>
    <w:rsid w:val="10FC4D45"/>
    <w:rsid w:val="10FC4E0C"/>
    <w:rsid w:val="10FC4F3D"/>
    <w:rsid w:val="10FC4F76"/>
    <w:rsid w:val="10FC4FE2"/>
    <w:rsid w:val="10FC5135"/>
    <w:rsid w:val="10FC5170"/>
    <w:rsid w:val="10FC526D"/>
    <w:rsid w:val="10FC52ED"/>
    <w:rsid w:val="10FC532E"/>
    <w:rsid w:val="10FC538A"/>
    <w:rsid w:val="10FC53CC"/>
    <w:rsid w:val="10FC543A"/>
    <w:rsid w:val="10FC5473"/>
    <w:rsid w:val="10FC55AD"/>
    <w:rsid w:val="10FC56F9"/>
    <w:rsid w:val="10FC5763"/>
    <w:rsid w:val="10FC578F"/>
    <w:rsid w:val="10FC57D6"/>
    <w:rsid w:val="10FC57F9"/>
    <w:rsid w:val="10FC5947"/>
    <w:rsid w:val="10FC5995"/>
    <w:rsid w:val="10FC5A09"/>
    <w:rsid w:val="10FC5A35"/>
    <w:rsid w:val="10FC5A72"/>
    <w:rsid w:val="10FC5ACE"/>
    <w:rsid w:val="10FC5B01"/>
    <w:rsid w:val="10FC5B32"/>
    <w:rsid w:val="10FC5C05"/>
    <w:rsid w:val="10FC5C93"/>
    <w:rsid w:val="10FC5CAD"/>
    <w:rsid w:val="10FC5D19"/>
    <w:rsid w:val="10FC5D1F"/>
    <w:rsid w:val="10FC5DE2"/>
    <w:rsid w:val="10FC5DF2"/>
    <w:rsid w:val="10FC5F68"/>
    <w:rsid w:val="10FC6011"/>
    <w:rsid w:val="10FC6060"/>
    <w:rsid w:val="10FC6191"/>
    <w:rsid w:val="10FC62E2"/>
    <w:rsid w:val="10FC6446"/>
    <w:rsid w:val="10FC64DA"/>
    <w:rsid w:val="10FC64E7"/>
    <w:rsid w:val="10FC6527"/>
    <w:rsid w:val="10FC655A"/>
    <w:rsid w:val="10FC660E"/>
    <w:rsid w:val="10FC6650"/>
    <w:rsid w:val="10FC668C"/>
    <w:rsid w:val="10FC668D"/>
    <w:rsid w:val="10FC669B"/>
    <w:rsid w:val="10FC66A0"/>
    <w:rsid w:val="10FC6794"/>
    <w:rsid w:val="10FC67F0"/>
    <w:rsid w:val="10FC6819"/>
    <w:rsid w:val="10FC6860"/>
    <w:rsid w:val="10FC68E8"/>
    <w:rsid w:val="10FC6927"/>
    <w:rsid w:val="10FC6979"/>
    <w:rsid w:val="10FC6992"/>
    <w:rsid w:val="10FC69DB"/>
    <w:rsid w:val="10FC6A13"/>
    <w:rsid w:val="10FC6A3D"/>
    <w:rsid w:val="10FC6A96"/>
    <w:rsid w:val="10FC6B05"/>
    <w:rsid w:val="10FC6BB1"/>
    <w:rsid w:val="10FC6CA4"/>
    <w:rsid w:val="10FC6DF9"/>
    <w:rsid w:val="10FC6E16"/>
    <w:rsid w:val="10FC6E90"/>
    <w:rsid w:val="10FC6EE8"/>
    <w:rsid w:val="10FC6F58"/>
    <w:rsid w:val="10FC6FF9"/>
    <w:rsid w:val="10FC7041"/>
    <w:rsid w:val="10FC70C6"/>
    <w:rsid w:val="10FC7118"/>
    <w:rsid w:val="10FC7138"/>
    <w:rsid w:val="10FC717D"/>
    <w:rsid w:val="10FC71E4"/>
    <w:rsid w:val="10FC735D"/>
    <w:rsid w:val="10FC7385"/>
    <w:rsid w:val="10FC739D"/>
    <w:rsid w:val="10FC73D9"/>
    <w:rsid w:val="10FC7415"/>
    <w:rsid w:val="10FC7459"/>
    <w:rsid w:val="10FC74C0"/>
    <w:rsid w:val="10FC7535"/>
    <w:rsid w:val="10FC75CE"/>
    <w:rsid w:val="10FC7663"/>
    <w:rsid w:val="10FC76D4"/>
    <w:rsid w:val="10FC77FE"/>
    <w:rsid w:val="10FC7805"/>
    <w:rsid w:val="10FC788A"/>
    <w:rsid w:val="10FC78B4"/>
    <w:rsid w:val="10FC78DB"/>
    <w:rsid w:val="10FC7998"/>
    <w:rsid w:val="10FC79B4"/>
    <w:rsid w:val="10FC7B6A"/>
    <w:rsid w:val="10FC7BD6"/>
    <w:rsid w:val="10FC7BF1"/>
    <w:rsid w:val="10FC7C38"/>
    <w:rsid w:val="10FC7D4F"/>
    <w:rsid w:val="10FC7E04"/>
    <w:rsid w:val="10FC7E58"/>
    <w:rsid w:val="10FC7F25"/>
    <w:rsid w:val="10FC7F33"/>
    <w:rsid w:val="10FC7F3F"/>
    <w:rsid w:val="10FC7F83"/>
    <w:rsid w:val="10FD0107"/>
    <w:rsid w:val="10FD0203"/>
    <w:rsid w:val="10FD02A5"/>
    <w:rsid w:val="10FD02CD"/>
    <w:rsid w:val="10FD03AF"/>
    <w:rsid w:val="10FD0451"/>
    <w:rsid w:val="10FD04A0"/>
    <w:rsid w:val="10FD0569"/>
    <w:rsid w:val="10FD05B7"/>
    <w:rsid w:val="10FD07A7"/>
    <w:rsid w:val="10FD089C"/>
    <w:rsid w:val="10FD0A23"/>
    <w:rsid w:val="10FD0AE0"/>
    <w:rsid w:val="10FD0B38"/>
    <w:rsid w:val="10FD0BF3"/>
    <w:rsid w:val="10FD0C5A"/>
    <w:rsid w:val="10FD0C7A"/>
    <w:rsid w:val="10FD0CC3"/>
    <w:rsid w:val="10FD0D03"/>
    <w:rsid w:val="10FD0D26"/>
    <w:rsid w:val="10FD0D51"/>
    <w:rsid w:val="10FD0DCB"/>
    <w:rsid w:val="10FD0E18"/>
    <w:rsid w:val="10FD0E40"/>
    <w:rsid w:val="10FD0E67"/>
    <w:rsid w:val="10FD0EF3"/>
    <w:rsid w:val="10FD0F3D"/>
    <w:rsid w:val="10FD0F95"/>
    <w:rsid w:val="10FD0FBB"/>
    <w:rsid w:val="10FD0FEB"/>
    <w:rsid w:val="10FD1071"/>
    <w:rsid w:val="10FD10FB"/>
    <w:rsid w:val="10FD116B"/>
    <w:rsid w:val="10FD1196"/>
    <w:rsid w:val="10FD125C"/>
    <w:rsid w:val="10FD12F2"/>
    <w:rsid w:val="10FD12F5"/>
    <w:rsid w:val="10FD13A2"/>
    <w:rsid w:val="10FD13E9"/>
    <w:rsid w:val="10FD1407"/>
    <w:rsid w:val="10FD1427"/>
    <w:rsid w:val="10FD145C"/>
    <w:rsid w:val="10FD15A7"/>
    <w:rsid w:val="10FD167E"/>
    <w:rsid w:val="10FD16FF"/>
    <w:rsid w:val="10FD1705"/>
    <w:rsid w:val="10FD183D"/>
    <w:rsid w:val="10FD18A3"/>
    <w:rsid w:val="10FD18EB"/>
    <w:rsid w:val="10FD1924"/>
    <w:rsid w:val="10FD1978"/>
    <w:rsid w:val="10FD1A9C"/>
    <w:rsid w:val="10FD1BD2"/>
    <w:rsid w:val="10FD1BD9"/>
    <w:rsid w:val="10FD1C9D"/>
    <w:rsid w:val="10FD1CCF"/>
    <w:rsid w:val="10FD1D14"/>
    <w:rsid w:val="10FD1D46"/>
    <w:rsid w:val="10FD1E10"/>
    <w:rsid w:val="10FD1EAC"/>
    <w:rsid w:val="10FD1F6B"/>
    <w:rsid w:val="10FD20DD"/>
    <w:rsid w:val="10FD218C"/>
    <w:rsid w:val="10FD220F"/>
    <w:rsid w:val="10FD222B"/>
    <w:rsid w:val="10FD223E"/>
    <w:rsid w:val="10FD22B8"/>
    <w:rsid w:val="10FD22C0"/>
    <w:rsid w:val="10FD2463"/>
    <w:rsid w:val="10FD2495"/>
    <w:rsid w:val="10FD24CC"/>
    <w:rsid w:val="10FD24D6"/>
    <w:rsid w:val="10FD25B9"/>
    <w:rsid w:val="10FD261E"/>
    <w:rsid w:val="10FD2623"/>
    <w:rsid w:val="10FD27E8"/>
    <w:rsid w:val="10FD27F0"/>
    <w:rsid w:val="10FD27F4"/>
    <w:rsid w:val="10FD282F"/>
    <w:rsid w:val="10FD283F"/>
    <w:rsid w:val="10FD29C9"/>
    <w:rsid w:val="10FD2A82"/>
    <w:rsid w:val="10FD2B57"/>
    <w:rsid w:val="10FD2BE4"/>
    <w:rsid w:val="10FD2C7B"/>
    <w:rsid w:val="10FD2CEC"/>
    <w:rsid w:val="10FD2D12"/>
    <w:rsid w:val="10FD2E66"/>
    <w:rsid w:val="10FD2F5D"/>
    <w:rsid w:val="10FD2FDC"/>
    <w:rsid w:val="10FD3093"/>
    <w:rsid w:val="10FD311B"/>
    <w:rsid w:val="10FD3186"/>
    <w:rsid w:val="10FD3197"/>
    <w:rsid w:val="10FD32A0"/>
    <w:rsid w:val="10FD32B5"/>
    <w:rsid w:val="10FD3306"/>
    <w:rsid w:val="10FD333B"/>
    <w:rsid w:val="10FD33A7"/>
    <w:rsid w:val="10FD3415"/>
    <w:rsid w:val="10FD344B"/>
    <w:rsid w:val="10FD359C"/>
    <w:rsid w:val="10FD359F"/>
    <w:rsid w:val="10FD3601"/>
    <w:rsid w:val="10FD364D"/>
    <w:rsid w:val="10FD36E2"/>
    <w:rsid w:val="10FD37DA"/>
    <w:rsid w:val="10FD3853"/>
    <w:rsid w:val="10FD3984"/>
    <w:rsid w:val="10FD39D2"/>
    <w:rsid w:val="10FD3A06"/>
    <w:rsid w:val="10FD3A9E"/>
    <w:rsid w:val="10FD3AA8"/>
    <w:rsid w:val="10FD3AFF"/>
    <w:rsid w:val="10FD3B50"/>
    <w:rsid w:val="10FD3B96"/>
    <w:rsid w:val="10FD3C07"/>
    <w:rsid w:val="10FD3CD4"/>
    <w:rsid w:val="10FD3D56"/>
    <w:rsid w:val="10FD3D87"/>
    <w:rsid w:val="10FD3E1A"/>
    <w:rsid w:val="10FD3E27"/>
    <w:rsid w:val="10FD3E9D"/>
    <w:rsid w:val="10FD3F6C"/>
    <w:rsid w:val="10FD4100"/>
    <w:rsid w:val="10FD411B"/>
    <w:rsid w:val="10FD4122"/>
    <w:rsid w:val="10FD4159"/>
    <w:rsid w:val="10FD419B"/>
    <w:rsid w:val="10FD41E0"/>
    <w:rsid w:val="10FD4246"/>
    <w:rsid w:val="10FD42A7"/>
    <w:rsid w:val="10FD43BD"/>
    <w:rsid w:val="10FD43C1"/>
    <w:rsid w:val="10FD4488"/>
    <w:rsid w:val="10FD44CD"/>
    <w:rsid w:val="10FD45CC"/>
    <w:rsid w:val="10FD45E2"/>
    <w:rsid w:val="10FD45E3"/>
    <w:rsid w:val="10FD47D7"/>
    <w:rsid w:val="10FD484C"/>
    <w:rsid w:val="10FD485B"/>
    <w:rsid w:val="10FD4917"/>
    <w:rsid w:val="10FD4A25"/>
    <w:rsid w:val="10FD4A2B"/>
    <w:rsid w:val="10FD4AF9"/>
    <w:rsid w:val="10FD4C4F"/>
    <w:rsid w:val="10FD4CB1"/>
    <w:rsid w:val="10FD4CB3"/>
    <w:rsid w:val="10FD4CE1"/>
    <w:rsid w:val="10FD4D96"/>
    <w:rsid w:val="10FD4DCE"/>
    <w:rsid w:val="10FD4E54"/>
    <w:rsid w:val="10FD4EF6"/>
    <w:rsid w:val="10FD4F59"/>
    <w:rsid w:val="10FD4F6D"/>
    <w:rsid w:val="10FD4FD5"/>
    <w:rsid w:val="10FD4FEE"/>
    <w:rsid w:val="10FD4FF1"/>
    <w:rsid w:val="10FD5000"/>
    <w:rsid w:val="10FD5007"/>
    <w:rsid w:val="10FD5146"/>
    <w:rsid w:val="10FD5224"/>
    <w:rsid w:val="10FD533F"/>
    <w:rsid w:val="10FD5398"/>
    <w:rsid w:val="10FD55AF"/>
    <w:rsid w:val="10FD55EB"/>
    <w:rsid w:val="10FD5609"/>
    <w:rsid w:val="10FD5755"/>
    <w:rsid w:val="10FD5780"/>
    <w:rsid w:val="10FD57C5"/>
    <w:rsid w:val="10FD57E8"/>
    <w:rsid w:val="10FD58C3"/>
    <w:rsid w:val="10FD58EE"/>
    <w:rsid w:val="10FD58F3"/>
    <w:rsid w:val="10FD5923"/>
    <w:rsid w:val="10FD5941"/>
    <w:rsid w:val="10FD59DA"/>
    <w:rsid w:val="10FD59DD"/>
    <w:rsid w:val="10FD5A1F"/>
    <w:rsid w:val="10FD5A60"/>
    <w:rsid w:val="10FD5A65"/>
    <w:rsid w:val="10FD5B46"/>
    <w:rsid w:val="10FD5B8B"/>
    <w:rsid w:val="10FD5BA8"/>
    <w:rsid w:val="10FD5BC3"/>
    <w:rsid w:val="10FD5BD3"/>
    <w:rsid w:val="10FD5CA8"/>
    <w:rsid w:val="10FD5D2D"/>
    <w:rsid w:val="10FD5D3D"/>
    <w:rsid w:val="10FD5D48"/>
    <w:rsid w:val="10FD6051"/>
    <w:rsid w:val="10FD606E"/>
    <w:rsid w:val="10FD6135"/>
    <w:rsid w:val="10FD6136"/>
    <w:rsid w:val="10FD61CD"/>
    <w:rsid w:val="10FD6204"/>
    <w:rsid w:val="10FD625A"/>
    <w:rsid w:val="10FD62AB"/>
    <w:rsid w:val="10FD6364"/>
    <w:rsid w:val="10FD63A5"/>
    <w:rsid w:val="10FD6405"/>
    <w:rsid w:val="10FD6488"/>
    <w:rsid w:val="10FD65DF"/>
    <w:rsid w:val="10FD6771"/>
    <w:rsid w:val="10FD68D9"/>
    <w:rsid w:val="10FD68F5"/>
    <w:rsid w:val="10FD6938"/>
    <w:rsid w:val="10FD6B45"/>
    <w:rsid w:val="10FD6D29"/>
    <w:rsid w:val="10FD6D6C"/>
    <w:rsid w:val="10FD6DA3"/>
    <w:rsid w:val="10FD6E39"/>
    <w:rsid w:val="10FD6E6E"/>
    <w:rsid w:val="10FD6E77"/>
    <w:rsid w:val="10FD6F28"/>
    <w:rsid w:val="10FD6F2D"/>
    <w:rsid w:val="10FD6FDB"/>
    <w:rsid w:val="10FD7004"/>
    <w:rsid w:val="10FD702D"/>
    <w:rsid w:val="10FD70D7"/>
    <w:rsid w:val="10FD70E0"/>
    <w:rsid w:val="10FD72F2"/>
    <w:rsid w:val="10FD7479"/>
    <w:rsid w:val="10FD7529"/>
    <w:rsid w:val="10FD76DA"/>
    <w:rsid w:val="10FD774F"/>
    <w:rsid w:val="10FD7777"/>
    <w:rsid w:val="10FD7845"/>
    <w:rsid w:val="10FD793F"/>
    <w:rsid w:val="10FD7989"/>
    <w:rsid w:val="10FD798B"/>
    <w:rsid w:val="10FD79EA"/>
    <w:rsid w:val="10FD7A4F"/>
    <w:rsid w:val="10FD7AB4"/>
    <w:rsid w:val="10FD7B25"/>
    <w:rsid w:val="10FD7B2F"/>
    <w:rsid w:val="10FD7BB4"/>
    <w:rsid w:val="10FD7BCC"/>
    <w:rsid w:val="10FD7C0B"/>
    <w:rsid w:val="10FD7C18"/>
    <w:rsid w:val="10FD7C4D"/>
    <w:rsid w:val="10FD7E38"/>
    <w:rsid w:val="10FD7E8C"/>
    <w:rsid w:val="10FD7F2D"/>
    <w:rsid w:val="10FE005B"/>
    <w:rsid w:val="10FE010E"/>
    <w:rsid w:val="10FE01C2"/>
    <w:rsid w:val="10FE0258"/>
    <w:rsid w:val="10FE0291"/>
    <w:rsid w:val="10FE034D"/>
    <w:rsid w:val="10FE0356"/>
    <w:rsid w:val="10FE0399"/>
    <w:rsid w:val="10FE039D"/>
    <w:rsid w:val="10FE04A1"/>
    <w:rsid w:val="10FE0530"/>
    <w:rsid w:val="10FE0585"/>
    <w:rsid w:val="10FE05B6"/>
    <w:rsid w:val="10FE06B0"/>
    <w:rsid w:val="10FE06EF"/>
    <w:rsid w:val="10FE070A"/>
    <w:rsid w:val="10FE08BE"/>
    <w:rsid w:val="10FE08D6"/>
    <w:rsid w:val="10FE099C"/>
    <w:rsid w:val="10FE09CA"/>
    <w:rsid w:val="10FE0A10"/>
    <w:rsid w:val="10FE0A1E"/>
    <w:rsid w:val="10FE0ADD"/>
    <w:rsid w:val="10FE0AE5"/>
    <w:rsid w:val="10FE0B2B"/>
    <w:rsid w:val="10FE0BDB"/>
    <w:rsid w:val="10FE0BF9"/>
    <w:rsid w:val="10FE0D61"/>
    <w:rsid w:val="10FE0EA0"/>
    <w:rsid w:val="10FE0EB4"/>
    <w:rsid w:val="10FE0EBA"/>
    <w:rsid w:val="10FE0EC5"/>
    <w:rsid w:val="10FE0F2F"/>
    <w:rsid w:val="10FE0F7F"/>
    <w:rsid w:val="10FE100E"/>
    <w:rsid w:val="10FE10A7"/>
    <w:rsid w:val="10FE117B"/>
    <w:rsid w:val="10FE128B"/>
    <w:rsid w:val="10FE13A0"/>
    <w:rsid w:val="10FE13F7"/>
    <w:rsid w:val="10FE1458"/>
    <w:rsid w:val="10FE1609"/>
    <w:rsid w:val="10FE1672"/>
    <w:rsid w:val="10FE1678"/>
    <w:rsid w:val="10FE16D6"/>
    <w:rsid w:val="10FE1728"/>
    <w:rsid w:val="10FE1755"/>
    <w:rsid w:val="10FE175B"/>
    <w:rsid w:val="10FE179F"/>
    <w:rsid w:val="10FE17A9"/>
    <w:rsid w:val="10FE1804"/>
    <w:rsid w:val="10FE1847"/>
    <w:rsid w:val="10FE1856"/>
    <w:rsid w:val="10FE18E4"/>
    <w:rsid w:val="10FE194F"/>
    <w:rsid w:val="10FE198E"/>
    <w:rsid w:val="10FE1C2D"/>
    <w:rsid w:val="10FE1C97"/>
    <w:rsid w:val="10FE1CA9"/>
    <w:rsid w:val="10FE1D6C"/>
    <w:rsid w:val="10FE1E12"/>
    <w:rsid w:val="10FE1E1A"/>
    <w:rsid w:val="10FE1E36"/>
    <w:rsid w:val="10FE1E46"/>
    <w:rsid w:val="10FE1F1D"/>
    <w:rsid w:val="10FE1FAB"/>
    <w:rsid w:val="10FE1FF8"/>
    <w:rsid w:val="10FE2023"/>
    <w:rsid w:val="10FE209A"/>
    <w:rsid w:val="10FE232E"/>
    <w:rsid w:val="10FE2386"/>
    <w:rsid w:val="10FE2387"/>
    <w:rsid w:val="10FE243E"/>
    <w:rsid w:val="10FE2479"/>
    <w:rsid w:val="10FE24A3"/>
    <w:rsid w:val="10FE24C6"/>
    <w:rsid w:val="10FE24CF"/>
    <w:rsid w:val="10FE24F0"/>
    <w:rsid w:val="10FE2563"/>
    <w:rsid w:val="10FE25D2"/>
    <w:rsid w:val="10FE26A4"/>
    <w:rsid w:val="10FE26C0"/>
    <w:rsid w:val="10FE27BA"/>
    <w:rsid w:val="10FE27E2"/>
    <w:rsid w:val="10FE294D"/>
    <w:rsid w:val="10FE298F"/>
    <w:rsid w:val="10FE2991"/>
    <w:rsid w:val="10FE29B4"/>
    <w:rsid w:val="10FE29BD"/>
    <w:rsid w:val="10FE2A58"/>
    <w:rsid w:val="10FE2B27"/>
    <w:rsid w:val="10FE2B37"/>
    <w:rsid w:val="10FE2B69"/>
    <w:rsid w:val="10FE2B6D"/>
    <w:rsid w:val="10FE2B80"/>
    <w:rsid w:val="10FE2D7E"/>
    <w:rsid w:val="10FE2DA9"/>
    <w:rsid w:val="10FE2EE9"/>
    <w:rsid w:val="10FE2F8D"/>
    <w:rsid w:val="10FE2FEE"/>
    <w:rsid w:val="10FE30CE"/>
    <w:rsid w:val="10FE319F"/>
    <w:rsid w:val="10FE3249"/>
    <w:rsid w:val="10FE3264"/>
    <w:rsid w:val="10FE3315"/>
    <w:rsid w:val="10FE3368"/>
    <w:rsid w:val="10FE3429"/>
    <w:rsid w:val="10FE347B"/>
    <w:rsid w:val="10FE3544"/>
    <w:rsid w:val="10FE3681"/>
    <w:rsid w:val="10FE36AE"/>
    <w:rsid w:val="10FE37CD"/>
    <w:rsid w:val="10FE37D9"/>
    <w:rsid w:val="10FE397E"/>
    <w:rsid w:val="10FE39B3"/>
    <w:rsid w:val="10FE3A56"/>
    <w:rsid w:val="10FE3B01"/>
    <w:rsid w:val="10FE3B3A"/>
    <w:rsid w:val="10FE3BA9"/>
    <w:rsid w:val="10FE3BC4"/>
    <w:rsid w:val="10FE3C59"/>
    <w:rsid w:val="10FE3C7C"/>
    <w:rsid w:val="10FE3D23"/>
    <w:rsid w:val="10FE3D45"/>
    <w:rsid w:val="10FE3D48"/>
    <w:rsid w:val="10FE3E38"/>
    <w:rsid w:val="10FE3E4C"/>
    <w:rsid w:val="10FE3E56"/>
    <w:rsid w:val="10FE3E74"/>
    <w:rsid w:val="10FE3F11"/>
    <w:rsid w:val="10FE4002"/>
    <w:rsid w:val="10FE4108"/>
    <w:rsid w:val="10FE4128"/>
    <w:rsid w:val="10FE412F"/>
    <w:rsid w:val="10FE419D"/>
    <w:rsid w:val="10FE4228"/>
    <w:rsid w:val="10FE422B"/>
    <w:rsid w:val="10FE4297"/>
    <w:rsid w:val="10FE4300"/>
    <w:rsid w:val="10FE4377"/>
    <w:rsid w:val="10FE4494"/>
    <w:rsid w:val="10FE44BD"/>
    <w:rsid w:val="10FE453F"/>
    <w:rsid w:val="10FE45E9"/>
    <w:rsid w:val="10FE45FF"/>
    <w:rsid w:val="10FE4755"/>
    <w:rsid w:val="10FE475A"/>
    <w:rsid w:val="10FE4855"/>
    <w:rsid w:val="10FE4B25"/>
    <w:rsid w:val="10FE4CD3"/>
    <w:rsid w:val="10FE4CD7"/>
    <w:rsid w:val="10FE4DEF"/>
    <w:rsid w:val="10FE4E17"/>
    <w:rsid w:val="10FE4E6E"/>
    <w:rsid w:val="10FE4EBA"/>
    <w:rsid w:val="10FE4FB9"/>
    <w:rsid w:val="10FE50BC"/>
    <w:rsid w:val="10FE50EE"/>
    <w:rsid w:val="10FE514E"/>
    <w:rsid w:val="10FE517D"/>
    <w:rsid w:val="10FE5200"/>
    <w:rsid w:val="10FE5379"/>
    <w:rsid w:val="10FE53BD"/>
    <w:rsid w:val="10FE53E3"/>
    <w:rsid w:val="10FE545B"/>
    <w:rsid w:val="10FE54AF"/>
    <w:rsid w:val="10FE55BD"/>
    <w:rsid w:val="10FE55CA"/>
    <w:rsid w:val="10FE5688"/>
    <w:rsid w:val="10FE56A5"/>
    <w:rsid w:val="10FE56D3"/>
    <w:rsid w:val="10FE5783"/>
    <w:rsid w:val="10FE583C"/>
    <w:rsid w:val="10FE593D"/>
    <w:rsid w:val="10FE5957"/>
    <w:rsid w:val="10FE597E"/>
    <w:rsid w:val="10FE5A44"/>
    <w:rsid w:val="10FE5AA3"/>
    <w:rsid w:val="10FE5AFF"/>
    <w:rsid w:val="10FE5B31"/>
    <w:rsid w:val="10FE5BCA"/>
    <w:rsid w:val="10FE5BEA"/>
    <w:rsid w:val="10FE5BED"/>
    <w:rsid w:val="10FE5C9B"/>
    <w:rsid w:val="10FE5CA0"/>
    <w:rsid w:val="10FE5CEA"/>
    <w:rsid w:val="10FE5CEF"/>
    <w:rsid w:val="10FE5D14"/>
    <w:rsid w:val="10FE5D93"/>
    <w:rsid w:val="10FE5E1D"/>
    <w:rsid w:val="10FE5E48"/>
    <w:rsid w:val="10FE5EA9"/>
    <w:rsid w:val="10FE5EED"/>
    <w:rsid w:val="10FE5EFD"/>
    <w:rsid w:val="10FE5FA6"/>
    <w:rsid w:val="10FE5FEB"/>
    <w:rsid w:val="10FE625B"/>
    <w:rsid w:val="10FE62EC"/>
    <w:rsid w:val="10FE62F4"/>
    <w:rsid w:val="10FE6319"/>
    <w:rsid w:val="10FE632C"/>
    <w:rsid w:val="10FE6380"/>
    <w:rsid w:val="10FE63A6"/>
    <w:rsid w:val="10FE6428"/>
    <w:rsid w:val="10FE6524"/>
    <w:rsid w:val="10FE656E"/>
    <w:rsid w:val="10FE6574"/>
    <w:rsid w:val="10FE65C0"/>
    <w:rsid w:val="10FE65EC"/>
    <w:rsid w:val="10FE6665"/>
    <w:rsid w:val="10FE66B1"/>
    <w:rsid w:val="10FE670A"/>
    <w:rsid w:val="10FE674A"/>
    <w:rsid w:val="10FE678A"/>
    <w:rsid w:val="10FE68D1"/>
    <w:rsid w:val="10FE6901"/>
    <w:rsid w:val="10FE6938"/>
    <w:rsid w:val="10FE6A23"/>
    <w:rsid w:val="10FE6BF1"/>
    <w:rsid w:val="10FE6C24"/>
    <w:rsid w:val="10FE6D55"/>
    <w:rsid w:val="10FE6DA6"/>
    <w:rsid w:val="10FE6E7B"/>
    <w:rsid w:val="10FE6E82"/>
    <w:rsid w:val="10FE6EAD"/>
    <w:rsid w:val="10FE6FB7"/>
    <w:rsid w:val="10FE7081"/>
    <w:rsid w:val="10FE7141"/>
    <w:rsid w:val="10FE71AB"/>
    <w:rsid w:val="10FE7223"/>
    <w:rsid w:val="10FE729F"/>
    <w:rsid w:val="10FE72C9"/>
    <w:rsid w:val="10FE72E1"/>
    <w:rsid w:val="10FE72FD"/>
    <w:rsid w:val="10FE7395"/>
    <w:rsid w:val="10FE7449"/>
    <w:rsid w:val="10FE7490"/>
    <w:rsid w:val="10FE758B"/>
    <w:rsid w:val="10FE7698"/>
    <w:rsid w:val="10FE7701"/>
    <w:rsid w:val="10FE7720"/>
    <w:rsid w:val="10FE7741"/>
    <w:rsid w:val="10FE7851"/>
    <w:rsid w:val="10FE7878"/>
    <w:rsid w:val="10FE78A0"/>
    <w:rsid w:val="10FE78B1"/>
    <w:rsid w:val="10FE78C9"/>
    <w:rsid w:val="10FE78DA"/>
    <w:rsid w:val="10FE78E4"/>
    <w:rsid w:val="10FE7B09"/>
    <w:rsid w:val="10FE7B0C"/>
    <w:rsid w:val="10FE7C1A"/>
    <w:rsid w:val="10FE7C2C"/>
    <w:rsid w:val="10FE7C35"/>
    <w:rsid w:val="10FE7C80"/>
    <w:rsid w:val="10FE7CE7"/>
    <w:rsid w:val="10FE7D11"/>
    <w:rsid w:val="10FE7D2F"/>
    <w:rsid w:val="10FE7D64"/>
    <w:rsid w:val="10FE7EDA"/>
    <w:rsid w:val="10FE7EE5"/>
    <w:rsid w:val="10FE7F4A"/>
    <w:rsid w:val="10FE7F84"/>
    <w:rsid w:val="10FE7FAE"/>
    <w:rsid w:val="10FE7FD7"/>
    <w:rsid w:val="10FE7FE4"/>
    <w:rsid w:val="10FF0064"/>
    <w:rsid w:val="10FF01FB"/>
    <w:rsid w:val="10FF0203"/>
    <w:rsid w:val="10FF020B"/>
    <w:rsid w:val="10FF02A4"/>
    <w:rsid w:val="10FF0332"/>
    <w:rsid w:val="10FF03CE"/>
    <w:rsid w:val="10FF0401"/>
    <w:rsid w:val="10FF0402"/>
    <w:rsid w:val="10FF0424"/>
    <w:rsid w:val="10FF0453"/>
    <w:rsid w:val="10FF048D"/>
    <w:rsid w:val="10FF058B"/>
    <w:rsid w:val="10FF05C4"/>
    <w:rsid w:val="10FF0697"/>
    <w:rsid w:val="10FF06E4"/>
    <w:rsid w:val="10FF081B"/>
    <w:rsid w:val="10FF096F"/>
    <w:rsid w:val="10FF0991"/>
    <w:rsid w:val="10FF0A73"/>
    <w:rsid w:val="10FF0AB4"/>
    <w:rsid w:val="10FF0AC0"/>
    <w:rsid w:val="10FF0AFA"/>
    <w:rsid w:val="10FF0C0C"/>
    <w:rsid w:val="10FF0C37"/>
    <w:rsid w:val="10FF0C79"/>
    <w:rsid w:val="10FF0C7C"/>
    <w:rsid w:val="10FF0CBA"/>
    <w:rsid w:val="10FF0CFC"/>
    <w:rsid w:val="10FF0DA1"/>
    <w:rsid w:val="10FF0DC1"/>
    <w:rsid w:val="10FF0E08"/>
    <w:rsid w:val="10FF0EC3"/>
    <w:rsid w:val="10FF0EF9"/>
    <w:rsid w:val="10FF0FEA"/>
    <w:rsid w:val="10FF106F"/>
    <w:rsid w:val="10FF1135"/>
    <w:rsid w:val="10FF11A6"/>
    <w:rsid w:val="10FF1323"/>
    <w:rsid w:val="10FF134A"/>
    <w:rsid w:val="10FF141D"/>
    <w:rsid w:val="10FF14DC"/>
    <w:rsid w:val="10FF1515"/>
    <w:rsid w:val="10FF1537"/>
    <w:rsid w:val="10FF153C"/>
    <w:rsid w:val="10FF1717"/>
    <w:rsid w:val="10FF1768"/>
    <w:rsid w:val="10FF184B"/>
    <w:rsid w:val="10FF1907"/>
    <w:rsid w:val="10FF199B"/>
    <w:rsid w:val="10FF1A27"/>
    <w:rsid w:val="10FF1B2B"/>
    <w:rsid w:val="10FF1BF2"/>
    <w:rsid w:val="10FF1BFC"/>
    <w:rsid w:val="10FF1C0E"/>
    <w:rsid w:val="10FF1C3E"/>
    <w:rsid w:val="10FF1CAB"/>
    <w:rsid w:val="10FF1D44"/>
    <w:rsid w:val="10FF1DF9"/>
    <w:rsid w:val="10FF1E6F"/>
    <w:rsid w:val="10FF1EDC"/>
    <w:rsid w:val="10FF200D"/>
    <w:rsid w:val="10FF2046"/>
    <w:rsid w:val="10FF20B6"/>
    <w:rsid w:val="10FF20F3"/>
    <w:rsid w:val="10FF211E"/>
    <w:rsid w:val="10FF22F2"/>
    <w:rsid w:val="10FF233A"/>
    <w:rsid w:val="10FF2471"/>
    <w:rsid w:val="10FF2494"/>
    <w:rsid w:val="10FF2653"/>
    <w:rsid w:val="10FF2716"/>
    <w:rsid w:val="10FF2846"/>
    <w:rsid w:val="10FF28A0"/>
    <w:rsid w:val="10FF28FF"/>
    <w:rsid w:val="10FF2A60"/>
    <w:rsid w:val="10FF2AF7"/>
    <w:rsid w:val="10FF2BA1"/>
    <w:rsid w:val="10FF2BC0"/>
    <w:rsid w:val="10FF2C2C"/>
    <w:rsid w:val="10FF2C4C"/>
    <w:rsid w:val="10FF2CF9"/>
    <w:rsid w:val="10FF2D18"/>
    <w:rsid w:val="10FF2DAB"/>
    <w:rsid w:val="10FF2DD2"/>
    <w:rsid w:val="10FF2E9A"/>
    <w:rsid w:val="10FF2EAC"/>
    <w:rsid w:val="10FF2EDD"/>
    <w:rsid w:val="10FF2F0E"/>
    <w:rsid w:val="10FF2F65"/>
    <w:rsid w:val="10FF2FFC"/>
    <w:rsid w:val="10FF305C"/>
    <w:rsid w:val="10FF3066"/>
    <w:rsid w:val="10FF3086"/>
    <w:rsid w:val="10FF3218"/>
    <w:rsid w:val="10FF32B1"/>
    <w:rsid w:val="10FF343C"/>
    <w:rsid w:val="10FF34F7"/>
    <w:rsid w:val="10FF35D3"/>
    <w:rsid w:val="10FF35F2"/>
    <w:rsid w:val="10FF3641"/>
    <w:rsid w:val="10FF36AF"/>
    <w:rsid w:val="10FF38B5"/>
    <w:rsid w:val="10FF38FA"/>
    <w:rsid w:val="10FF3912"/>
    <w:rsid w:val="10FF3944"/>
    <w:rsid w:val="10FF3977"/>
    <w:rsid w:val="10FF3980"/>
    <w:rsid w:val="10FF3986"/>
    <w:rsid w:val="10FF3988"/>
    <w:rsid w:val="10FF39E2"/>
    <w:rsid w:val="10FF3AA8"/>
    <w:rsid w:val="10FF3AC6"/>
    <w:rsid w:val="10FF3AFB"/>
    <w:rsid w:val="10FF3B95"/>
    <w:rsid w:val="10FF3CCE"/>
    <w:rsid w:val="10FF3CE4"/>
    <w:rsid w:val="10FF3D30"/>
    <w:rsid w:val="10FF3D56"/>
    <w:rsid w:val="10FF3E1C"/>
    <w:rsid w:val="10FF403E"/>
    <w:rsid w:val="10FF40ED"/>
    <w:rsid w:val="10FF40F9"/>
    <w:rsid w:val="10FF4105"/>
    <w:rsid w:val="10FF4201"/>
    <w:rsid w:val="10FF42C7"/>
    <w:rsid w:val="10FF4433"/>
    <w:rsid w:val="10FF44F5"/>
    <w:rsid w:val="10FF453D"/>
    <w:rsid w:val="10FF4550"/>
    <w:rsid w:val="10FF45C3"/>
    <w:rsid w:val="10FF45CA"/>
    <w:rsid w:val="10FF45D2"/>
    <w:rsid w:val="10FF45EE"/>
    <w:rsid w:val="10FF461F"/>
    <w:rsid w:val="10FF4629"/>
    <w:rsid w:val="10FF466C"/>
    <w:rsid w:val="10FF467E"/>
    <w:rsid w:val="10FF46E3"/>
    <w:rsid w:val="10FF48A8"/>
    <w:rsid w:val="10FF48E7"/>
    <w:rsid w:val="10FF491E"/>
    <w:rsid w:val="10FF4954"/>
    <w:rsid w:val="10FF495F"/>
    <w:rsid w:val="10FF4999"/>
    <w:rsid w:val="10FF49E4"/>
    <w:rsid w:val="10FF49EC"/>
    <w:rsid w:val="10FF4A24"/>
    <w:rsid w:val="10FF4AB6"/>
    <w:rsid w:val="10FF4AD9"/>
    <w:rsid w:val="10FF4AE3"/>
    <w:rsid w:val="10FF4B4C"/>
    <w:rsid w:val="10FF4B66"/>
    <w:rsid w:val="10FF4B6F"/>
    <w:rsid w:val="10FF4C44"/>
    <w:rsid w:val="10FF4CCC"/>
    <w:rsid w:val="10FF4CDC"/>
    <w:rsid w:val="10FF4E36"/>
    <w:rsid w:val="10FF4E67"/>
    <w:rsid w:val="10FF4EE7"/>
    <w:rsid w:val="10FF4F2A"/>
    <w:rsid w:val="10FF4FC5"/>
    <w:rsid w:val="10FF5018"/>
    <w:rsid w:val="10FF5123"/>
    <w:rsid w:val="10FF5207"/>
    <w:rsid w:val="10FF540F"/>
    <w:rsid w:val="10FF5505"/>
    <w:rsid w:val="10FF5520"/>
    <w:rsid w:val="10FF55C4"/>
    <w:rsid w:val="10FF5627"/>
    <w:rsid w:val="10FF56B1"/>
    <w:rsid w:val="10FF581E"/>
    <w:rsid w:val="10FF5876"/>
    <w:rsid w:val="10FF58AD"/>
    <w:rsid w:val="10FF58CC"/>
    <w:rsid w:val="10FF58DE"/>
    <w:rsid w:val="10FF58F7"/>
    <w:rsid w:val="10FF594C"/>
    <w:rsid w:val="10FF59D6"/>
    <w:rsid w:val="10FF5BCB"/>
    <w:rsid w:val="10FF5C10"/>
    <w:rsid w:val="10FF5C45"/>
    <w:rsid w:val="10FF5CC0"/>
    <w:rsid w:val="10FF5DC6"/>
    <w:rsid w:val="10FF5DF5"/>
    <w:rsid w:val="10FF5E31"/>
    <w:rsid w:val="10FF5E7F"/>
    <w:rsid w:val="10FF5EA4"/>
    <w:rsid w:val="10FF6018"/>
    <w:rsid w:val="10FF6068"/>
    <w:rsid w:val="10FF609A"/>
    <w:rsid w:val="10FF6132"/>
    <w:rsid w:val="10FF6143"/>
    <w:rsid w:val="10FF61E5"/>
    <w:rsid w:val="10FF6249"/>
    <w:rsid w:val="10FF6257"/>
    <w:rsid w:val="10FF62A4"/>
    <w:rsid w:val="10FF6364"/>
    <w:rsid w:val="10FF63D6"/>
    <w:rsid w:val="10FF6532"/>
    <w:rsid w:val="10FF6551"/>
    <w:rsid w:val="10FF6656"/>
    <w:rsid w:val="10FF66AF"/>
    <w:rsid w:val="10FF66B7"/>
    <w:rsid w:val="10FF6740"/>
    <w:rsid w:val="10FF6766"/>
    <w:rsid w:val="10FF6823"/>
    <w:rsid w:val="10FF6828"/>
    <w:rsid w:val="10FF685E"/>
    <w:rsid w:val="10FF686B"/>
    <w:rsid w:val="10FF68FA"/>
    <w:rsid w:val="10FF6906"/>
    <w:rsid w:val="10FF69B0"/>
    <w:rsid w:val="10FF6A3B"/>
    <w:rsid w:val="10FF6ABC"/>
    <w:rsid w:val="10FF6AF6"/>
    <w:rsid w:val="10FF6B56"/>
    <w:rsid w:val="10FF6BA1"/>
    <w:rsid w:val="10FF6BCC"/>
    <w:rsid w:val="10FF6BE2"/>
    <w:rsid w:val="10FF6C43"/>
    <w:rsid w:val="10FF6C8F"/>
    <w:rsid w:val="10FF6CEB"/>
    <w:rsid w:val="10FF6DE7"/>
    <w:rsid w:val="10FF6E3C"/>
    <w:rsid w:val="10FF6EDC"/>
    <w:rsid w:val="10FF6F98"/>
    <w:rsid w:val="10FF6FBD"/>
    <w:rsid w:val="10FF700C"/>
    <w:rsid w:val="10FF70B6"/>
    <w:rsid w:val="10FF718B"/>
    <w:rsid w:val="10FF719F"/>
    <w:rsid w:val="10FF73C8"/>
    <w:rsid w:val="10FF7433"/>
    <w:rsid w:val="10FF748C"/>
    <w:rsid w:val="10FF7548"/>
    <w:rsid w:val="10FF7603"/>
    <w:rsid w:val="10FF76B1"/>
    <w:rsid w:val="10FF76D9"/>
    <w:rsid w:val="10FF7719"/>
    <w:rsid w:val="10FF7721"/>
    <w:rsid w:val="10FF7774"/>
    <w:rsid w:val="10FF777A"/>
    <w:rsid w:val="10FF77A0"/>
    <w:rsid w:val="10FF77C7"/>
    <w:rsid w:val="10FF7876"/>
    <w:rsid w:val="10FF78C9"/>
    <w:rsid w:val="10FF78DE"/>
    <w:rsid w:val="10FF7940"/>
    <w:rsid w:val="10FF7952"/>
    <w:rsid w:val="10FF7A04"/>
    <w:rsid w:val="10FF7A95"/>
    <w:rsid w:val="10FF7ADF"/>
    <w:rsid w:val="10FF7B17"/>
    <w:rsid w:val="10FF7B63"/>
    <w:rsid w:val="10FF7B65"/>
    <w:rsid w:val="10FF7B84"/>
    <w:rsid w:val="10FF7BBD"/>
    <w:rsid w:val="10FF7BE0"/>
    <w:rsid w:val="10FF7C0A"/>
    <w:rsid w:val="10FF7C5C"/>
    <w:rsid w:val="10FF7C9E"/>
    <w:rsid w:val="10FF7C9F"/>
    <w:rsid w:val="10FF7D73"/>
    <w:rsid w:val="10FF7DA5"/>
    <w:rsid w:val="10FF7E79"/>
    <w:rsid w:val="10FF7FDA"/>
    <w:rsid w:val="18000022"/>
    <w:rsid w:val="1800002A"/>
    <w:rsid w:val="18000070"/>
    <w:rsid w:val="18000172"/>
    <w:rsid w:val="1800020F"/>
    <w:rsid w:val="180002C0"/>
    <w:rsid w:val="180002E9"/>
    <w:rsid w:val="18000352"/>
    <w:rsid w:val="18000392"/>
    <w:rsid w:val="180004F7"/>
    <w:rsid w:val="18000529"/>
    <w:rsid w:val="18000593"/>
    <w:rsid w:val="180005DF"/>
    <w:rsid w:val="1800066F"/>
    <w:rsid w:val="180006A5"/>
    <w:rsid w:val="180006E6"/>
    <w:rsid w:val="1800074F"/>
    <w:rsid w:val="18000774"/>
    <w:rsid w:val="1800083E"/>
    <w:rsid w:val="1800087D"/>
    <w:rsid w:val="180008FF"/>
    <w:rsid w:val="180009BC"/>
    <w:rsid w:val="18000B03"/>
    <w:rsid w:val="18000B33"/>
    <w:rsid w:val="18000C08"/>
    <w:rsid w:val="18000DCF"/>
    <w:rsid w:val="18000F1A"/>
    <w:rsid w:val="18000F8B"/>
    <w:rsid w:val="18000FB1"/>
    <w:rsid w:val="18000FF4"/>
    <w:rsid w:val="1800100B"/>
    <w:rsid w:val="1800104D"/>
    <w:rsid w:val="1800111E"/>
    <w:rsid w:val="18001132"/>
    <w:rsid w:val="180011F4"/>
    <w:rsid w:val="18001281"/>
    <w:rsid w:val="18001334"/>
    <w:rsid w:val="18001339"/>
    <w:rsid w:val="1800135D"/>
    <w:rsid w:val="180013A3"/>
    <w:rsid w:val="180013BE"/>
    <w:rsid w:val="18001476"/>
    <w:rsid w:val="1800147A"/>
    <w:rsid w:val="180015B6"/>
    <w:rsid w:val="18001609"/>
    <w:rsid w:val="18001683"/>
    <w:rsid w:val="180016B4"/>
    <w:rsid w:val="18001857"/>
    <w:rsid w:val="1800186D"/>
    <w:rsid w:val="18001900"/>
    <w:rsid w:val="18001990"/>
    <w:rsid w:val="18001A27"/>
    <w:rsid w:val="18001B4A"/>
    <w:rsid w:val="18001BCF"/>
    <w:rsid w:val="18001C16"/>
    <w:rsid w:val="18001C48"/>
    <w:rsid w:val="18001C4F"/>
    <w:rsid w:val="18001C74"/>
    <w:rsid w:val="18001C88"/>
    <w:rsid w:val="18001CBB"/>
    <w:rsid w:val="18001CE4"/>
    <w:rsid w:val="18001D0D"/>
    <w:rsid w:val="18001DEE"/>
    <w:rsid w:val="18001F0D"/>
    <w:rsid w:val="1800214B"/>
    <w:rsid w:val="18002157"/>
    <w:rsid w:val="18002196"/>
    <w:rsid w:val="180021D1"/>
    <w:rsid w:val="1800222C"/>
    <w:rsid w:val="180022CB"/>
    <w:rsid w:val="18002303"/>
    <w:rsid w:val="180023CA"/>
    <w:rsid w:val="1800241F"/>
    <w:rsid w:val="180024DC"/>
    <w:rsid w:val="180025A8"/>
    <w:rsid w:val="18002633"/>
    <w:rsid w:val="18002705"/>
    <w:rsid w:val="180027C7"/>
    <w:rsid w:val="180027CC"/>
    <w:rsid w:val="1800280B"/>
    <w:rsid w:val="1800282D"/>
    <w:rsid w:val="18002879"/>
    <w:rsid w:val="180028A4"/>
    <w:rsid w:val="1800298C"/>
    <w:rsid w:val="18002A69"/>
    <w:rsid w:val="18002A73"/>
    <w:rsid w:val="18002B1A"/>
    <w:rsid w:val="18002B50"/>
    <w:rsid w:val="18002B87"/>
    <w:rsid w:val="18002B9C"/>
    <w:rsid w:val="18002BF9"/>
    <w:rsid w:val="18002C96"/>
    <w:rsid w:val="18002E1C"/>
    <w:rsid w:val="18002E3B"/>
    <w:rsid w:val="18002E45"/>
    <w:rsid w:val="18002E62"/>
    <w:rsid w:val="18002E6C"/>
    <w:rsid w:val="18002FDE"/>
    <w:rsid w:val="180030BE"/>
    <w:rsid w:val="1800317D"/>
    <w:rsid w:val="180031B1"/>
    <w:rsid w:val="180032AC"/>
    <w:rsid w:val="18003316"/>
    <w:rsid w:val="180033C1"/>
    <w:rsid w:val="18003418"/>
    <w:rsid w:val="18003482"/>
    <w:rsid w:val="1800353A"/>
    <w:rsid w:val="1800353C"/>
    <w:rsid w:val="1800359D"/>
    <w:rsid w:val="1800359F"/>
    <w:rsid w:val="180036B9"/>
    <w:rsid w:val="180036BC"/>
    <w:rsid w:val="180036D3"/>
    <w:rsid w:val="18003724"/>
    <w:rsid w:val="1800374E"/>
    <w:rsid w:val="180037BD"/>
    <w:rsid w:val="180037E6"/>
    <w:rsid w:val="1800384C"/>
    <w:rsid w:val="18003860"/>
    <w:rsid w:val="180039CD"/>
    <w:rsid w:val="18003A59"/>
    <w:rsid w:val="18003AF5"/>
    <w:rsid w:val="18003B9F"/>
    <w:rsid w:val="18003C90"/>
    <w:rsid w:val="18003C99"/>
    <w:rsid w:val="18003DE1"/>
    <w:rsid w:val="18003DFE"/>
    <w:rsid w:val="18003E4F"/>
    <w:rsid w:val="18003EB0"/>
    <w:rsid w:val="18003EB1"/>
    <w:rsid w:val="18003F14"/>
    <w:rsid w:val="1800405B"/>
    <w:rsid w:val="18004070"/>
    <w:rsid w:val="180040FC"/>
    <w:rsid w:val="18004149"/>
    <w:rsid w:val="180041CA"/>
    <w:rsid w:val="180041DD"/>
    <w:rsid w:val="180042FE"/>
    <w:rsid w:val="18004393"/>
    <w:rsid w:val="180043B1"/>
    <w:rsid w:val="18004402"/>
    <w:rsid w:val="18004522"/>
    <w:rsid w:val="180045A4"/>
    <w:rsid w:val="180045AE"/>
    <w:rsid w:val="18004771"/>
    <w:rsid w:val="180047B2"/>
    <w:rsid w:val="180047B3"/>
    <w:rsid w:val="18004828"/>
    <w:rsid w:val="180048E9"/>
    <w:rsid w:val="18004944"/>
    <w:rsid w:val="18004AF8"/>
    <w:rsid w:val="18004B54"/>
    <w:rsid w:val="18004BD8"/>
    <w:rsid w:val="18004BE5"/>
    <w:rsid w:val="18004CF3"/>
    <w:rsid w:val="18004E95"/>
    <w:rsid w:val="18004EFE"/>
    <w:rsid w:val="180050F6"/>
    <w:rsid w:val="18005200"/>
    <w:rsid w:val="18005217"/>
    <w:rsid w:val="18005230"/>
    <w:rsid w:val="180052A8"/>
    <w:rsid w:val="180052AB"/>
    <w:rsid w:val="1800530E"/>
    <w:rsid w:val="18005398"/>
    <w:rsid w:val="180053F6"/>
    <w:rsid w:val="1800546C"/>
    <w:rsid w:val="18005501"/>
    <w:rsid w:val="18005626"/>
    <w:rsid w:val="18005670"/>
    <w:rsid w:val="18005675"/>
    <w:rsid w:val="180056A7"/>
    <w:rsid w:val="1800585B"/>
    <w:rsid w:val="180059A7"/>
    <w:rsid w:val="180059AE"/>
    <w:rsid w:val="180059D6"/>
    <w:rsid w:val="180059ED"/>
    <w:rsid w:val="18005A16"/>
    <w:rsid w:val="18005AA1"/>
    <w:rsid w:val="18005AA3"/>
    <w:rsid w:val="18005B93"/>
    <w:rsid w:val="18005D5B"/>
    <w:rsid w:val="18005DA7"/>
    <w:rsid w:val="18005E4A"/>
    <w:rsid w:val="18006070"/>
    <w:rsid w:val="1800618A"/>
    <w:rsid w:val="180061F5"/>
    <w:rsid w:val="1800622B"/>
    <w:rsid w:val="180062EB"/>
    <w:rsid w:val="18006423"/>
    <w:rsid w:val="18006566"/>
    <w:rsid w:val="18006655"/>
    <w:rsid w:val="18006677"/>
    <w:rsid w:val="180066BB"/>
    <w:rsid w:val="180066BC"/>
    <w:rsid w:val="180066ED"/>
    <w:rsid w:val="18006712"/>
    <w:rsid w:val="180067A5"/>
    <w:rsid w:val="18006838"/>
    <w:rsid w:val="18006839"/>
    <w:rsid w:val="18006851"/>
    <w:rsid w:val="180068A7"/>
    <w:rsid w:val="18006994"/>
    <w:rsid w:val="180069A2"/>
    <w:rsid w:val="18006AF0"/>
    <w:rsid w:val="18006B17"/>
    <w:rsid w:val="18006B4F"/>
    <w:rsid w:val="18006C1C"/>
    <w:rsid w:val="18006CE8"/>
    <w:rsid w:val="18006DB1"/>
    <w:rsid w:val="18006E01"/>
    <w:rsid w:val="18006E19"/>
    <w:rsid w:val="18006EA8"/>
    <w:rsid w:val="18006F0D"/>
    <w:rsid w:val="18006F51"/>
    <w:rsid w:val="1800702C"/>
    <w:rsid w:val="18007071"/>
    <w:rsid w:val="1800709D"/>
    <w:rsid w:val="180070B4"/>
    <w:rsid w:val="180070D8"/>
    <w:rsid w:val="18007106"/>
    <w:rsid w:val="1800718E"/>
    <w:rsid w:val="1800723A"/>
    <w:rsid w:val="18007261"/>
    <w:rsid w:val="180072D7"/>
    <w:rsid w:val="1800730A"/>
    <w:rsid w:val="18007494"/>
    <w:rsid w:val="180075A4"/>
    <w:rsid w:val="1800760D"/>
    <w:rsid w:val="1800780B"/>
    <w:rsid w:val="18007844"/>
    <w:rsid w:val="18007986"/>
    <w:rsid w:val="18007A38"/>
    <w:rsid w:val="18007B24"/>
    <w:rsid w:val="18007B2E"/>
    <w:rsid w:val="18007BBC"/>
    <w:rsid w:val="18007BDE"/>
    <w:rsid w:val="18007C08"/>
    <w:rsid w:val="18007CC5"/>
    <w:rsid w:val="18007D08"/>
    <w:rsid w:val="18007D23"/>
    <w:rsid w:val="18007DAD"/>
    <w:rsid w:val="18007DE7"/>
    <w:rsid w:val="18007E2B"/>
    <w:rsid w:val="18007E59"/>
    <w:rsid w:val="18010077"/>
    <w:rsid w:val="1801016F"/>
    <w:rsid w:val="1801036E"/>
    <w:rsid w:val="1801039B"/>
    <w:rsid w:val="180103F3"/>
    <w:rsid w:val="180104DE"/>
    <w:rsid w:val="18010566"/>
    <w:rsid w:val="18010591"/>
    <w:rsid w:val="1801061C"/>
    <w:rsid w:val="1801069D"/>
    <w:rsid w:val="18010729"/>
    <w:rsid w:val="1801072D"/>
    <w:rsid w:val="180107C8"/>
    <w:rsid w:val="180107CF"/>
    <w:rsid w:val="1801080F"/>
    <w:rsid w:val="1801082B"/>
    <w:rsid w:val="1801082C"/>
    <w:rsid w:val="1801085F"/>
    <w:rsid w:val="18010865"/>
    <w:rsid w:val="18010875"/>
    <w:rsid w:val="180108F8"/>
    <w:rsid w:val="18010948"/>
    <w:rsid w:val="18010A7F"/>
    <w:rsid w:val="18010AC9"/>
    <w:rsid w:val="18010AD7"/>
    <w:rsid w:val="18010B0E"/>
    <w:rsid w:val="18010B88"/>
    <w:rsid w:val="18010BC2"/>
    <w:rsid w:val="18010BEF"/>
    <w:rsid w:val="18010C88"/>
    <w:rsid w:val="18010CBC"/>
    <w:rsid w:val="18010E4E"/>
    <w:rsid w:val="18010EAF"/>
    <w:rsid w:val="18010FB1"/>
    <w:rsid w:val="18010FC9"/>
    <w:rsid w:val="1801109A"/>
    <w:rsid w:val="180110B0"/>
    <w:rsid w:val="180110D1"/>
    <w:rsid w:val="18011110"/>
    <w:rsid w:val="18011291"/>
    <w:rsid w:val="180112EF"/>
    <w:rsid w:val="18011348"/>
    <w:rsid w:val="180113C6"/>
    <w:rsid w:val="1801140F"/>
    <w:rsid w:val="180114D2"/>
    <w:rsid w:val="180115AA"/>
    <w:rsid w:val="1801165D"/>
    <w:rsid w:val="1801169D"/>
    <w:rsid w:val="1801169E"/>
    <w:rsid w:val="18011777"/>
    <w:rsid w:val="180117BE"/>
    <w:rsid w:val="1801180E"/>
    <w:rsid w:val="180118E0"/>
    <w:rsid w:val="18011A8F"/>
    <w:rsid w:val="18011AAD"/>
    <w:rsid w:val="18011C78"/>
    <w:rsid w:val="18011D99"/>
    <w:rsid w:val="18011DD8"/>
    <w:rsid w:val="18011E6C"/>
    <w:rsid w:val="18011EDE"/>
    <w:rsid w:val="18012045"/>
    <w:rsid w:val="1801204B"/>
    <w:rsid w:val="18012152"/>
    <w:rsid w:val="1801217B"/>
    <w:rsid w:val="18012215"/>
    <w:rsid w:val="180122D4"/>
    <w:rsid w:val="1801242F"/>
    <w:rsid w:val="180124A0"/>
    <w:rsid w:val="180124D0"/>
    <w:rsid w:val="180124F9"/>
    <w:rsid w:val="1801250F"/>
    <w:rsid w:val="18012547"/>
    <w:rsid w:val="1801256E"/>
    <w:rsid w:val="18012587"/>
    <w:rsid w:val="180125E9"/>
    <w:rsid w:val="18012604"/>
    <w:rsid w:val="1801266F"/>
    <w:rsid w:val="180126AC"/>
    <w:rsid w:val="180127F2"/>
    <w:rsid w:val="180128C6"/>
    <w:rsid w:val="18012936"/>
    <w:rsid w:val="18012979"/>
    <w:rsid w:val="180129E8"/>
    <w:rsid w:val="18012AFC"/>
    <w:rsid w:val="18012B92"/>
    <w:rsid w:val="18012C81"/>
    <w:rsid w:val="18012D07"/>
    <w:rsid w:val="18012DEC"/>
    <w:rsid w:val="18012DF1"/>
    <w:rsid w:val="18012E95"/>
    <w:rsid w:val="18012F2E"/>
    <w:rsid w:val="18012F37"/>
    <w:rsid w:val="18012F59"/>
    <w:rsid w:val="18012F67"/>
    <w:rsid w:val="18012F77"/>
    <w:rsid w:val="180130CB"/>
    <w:rsid w:val="18013118"/>
    <w:rsid w:val="1801315C"/>
    <w:rsid w:val="180131C9"/>
    <w:rsid w:val="1801323B"/>
    <w:rsid w:val="18013252"/>
    <w:rsid w:val="180132A0"/>
    <w:rsid w:val="18013405"/>
    <w:rsid w:val="180134F6"/>
    <w:rsid w:val="18013503"/>
    <w:rsid w:val="18013665"/>
    <w:rsid w:val="18013669"/>
    <w:rsid w:val="1801379B"/>
    <w:rsid w:val="18013863"/>
    <w:rsid w:val="18013963"/>
    <w:rsid w:val="18013BF7"/>
    <w:rsid w:val="18013C47"/>
    <w:rsid w:val="18013DFD"/>
    <w:rsid w:val="18013E7D"/>
    <w:rsid w:val="18014021"/>
    <w:rsid w:val="18014050"/>
    <w:rsid w:val="18014057"/>
    <w:rsid w:val="18014182"/>
    <w:rsid w:val="180142E4"/>
    <w:rsid w:val="18014444"/>
    <w:rsid w:val="180144CF"/>
    <w:rsid w:val="1801461A"/>
    <w:rsid w:val="18014655"/>
    <w:rsid w:val="180146D5"/>
    <w:rsid w:val="18014701"/>
    <w:rsid w:val="18014751"/>
    <w:rsid w:val="1801476D"/>
    <w:rsid w:val="18014818"/>
    <w:rsid w:val="18014A2B"/>
    <w:rsid w:val="18014A6A"/>
    <w:rsid w:val="18014AA6"/>
    <w:rsid w:val="18014B3E"/>
    <w:rsid w:val="18014BF9"/>
    <w:rsid w:val="18014C7C"/>
    <w:rsid w:val="18014D86"/>
    <w:rsid w:val="18014D94"/>
    <w:rsid w:val="18014DB2"/>
    <w:rsid w:val="18014E2E"/>
    <w:rsid w:val="18014E92"/>
    <w:rsid w:val="18014FD7"/>
    <w:rsid w:val="180151EC"/>
    <w:rsid w:val="1801522A"/>
    <w:rsid w:val="1801526C"/>
    <w:rsid w:val="180152E6"/>
    <w:rsid w:val="18015329"/>
    <w:rsid w:val="1801544C"/>
    <w:rsid w:val="180154DA"/>
    <w:rsid w:val="180154DF"/>
    <w:rsid w:val="1801574A"/>
    <w:rsid w:val="18015763"/>
    <w:rsid w:val="1801585E"/>
    <w:rsid w:val="1801586F"/>
    <w:rsid w:val="180158C8"/>
    <w:rsid w:val="18015916"/>
    <w:rsid w:val="18015A6C"/>
    <w:rsid w:val="18015AD2"/>
    <w:rsid w:val="18015B0B"/>
    <w:rsid w:val="18015C3E"/>
    <w:rsid w:val="18015CCC"/>
    <w:rsid w:val="18015D25"/>
    <w:rsid w:val="18015DA4"/>
    <w:rsid w:val="18015E03"/>
    <w:rsid w:val="18015E33"/>
    <w:rsid w:val="18015E46"/>
    <w:rsid w:val="18015E79"/>
    <w:rsid w:val="18015F3D"/>
    <w:rsid w:val="18015F57"/>
    <w:rsid w:val="18015F5C"/>
    <w:rsid w:val="18015FA3"/>
    <w:rsid w:val="18015FB7"/>
    <w:rsid w:val="180161FF"/>
    <w:rsid w:val="18016337"/>
    <w:rsid w:val="18016380"/>
    <w:rsid w:val="180163D3"/>
    <w:rsid w:val="1801648E"/>
    <w:rsid w:val="180164A1"/>
    <w:rsid w:val="180164D3"/>
    <w:rsid w:val="180164D8"/>
    <w:rsid w:val="18016678"/>
    <w:rsid w:val="18016699"/>
    <w:rsid w:val="18016730"/>
    <w:rsid w:val="180167E8"/>
    <w:rsid w:val="18016820"/>
    <w:rsid w:val="1801683C"/>
    <w:rsid w:val="18016850"/>
    <w:rsid w:val="180168DB"/>
    <w:rsid w:val="18016940"/>
    <w:rsid w:val="18016AC4"/>
    <w:rsid w:val="18016BBA"/>
    <w:rsid w:val="18016C7E"/>
    <w:rsid w:val="18016D57"/>
    <w:rsid w:val="18016E1B"/>
    <w:rsid w:val="18016E21"/>
    <w:rsid w:val="18016E74"/>
    <w:rsid w:val="18016EFC"/>
    <w:rsid w:val="18016F10"/>
    <w:rsid w:val="18016F13"/>
    <w:rsid w:val="18017067"/>
    <w:rsid w:val="18017081"/>
    <w:rsid w:val="1801723E"/>
    <w:rsid w:val="18017312"/>
    <w:rsid w:val="1801731C"/>
    <w:rsid w:val="1801733A"/>
    <w:rsid w:val="1801764D"/>
    <w:rsid w:val="18017759"/>
    <w:rsid w:val="180177CA"/>
    <w:rsid w:val="180177E1"/>
    <w:rsid w:val="18017811"/>
    <w:rsid w:val="1801781E"/>
    <w:rsid w:val="180178AD"/>
    <w:rsid w:val="180179DC"/>
    <w:rsid w:val="18017BB0"/>
    <w:rsid w:val="18017BBF"/>
    <w:rsid w:val="18017BD6"/>
    <w:rsid w:val="18017C66"/>
    <w:rsid w:val="18017CCF"/>
    <w:rsid w:val="18017E4A"/>
    <w:rsid w:val="18017E6B"/>
    <w:rsid w:val="18017F77"/>
    <w:rsid w:val="18017FDD"/>
    <w:rsid w:val="18020149"/>
    <w:rsid w:val="18020161"/>
    <w:rsid w:val="1802018D"/>
    <w:rsid w:val="18020204"/>
    <w:rsid w:val="18020244"/>
    <w:rsid w:val="1802040E"/>
    <w:rsid w:val="1802041B"/>
    <w:rsid w:val="18020443"/>
    <w:rsid w:val="18020449"/>
    <w:rsid w:val="180205A0"/>
    <w:rsid w:val="1802061D"/>
    <w:rsid w:val="180207B9"/>
    <w:rsid w:val="180208C4"/>
    <w:rsid w:val="180208D9"/>
    <w:rsid w:val="180208EE"/>
    <w:rsid w:val="18020AB4"/>
    <w:rsid w:val="18020B1C"/>
    <w:rsid w:val="18020B6D"/>
    <w:rsid w:val="18020C15"/>
    <w:rsid w:val="18020C73"/>
    <w:rsid w:val="18020C8C"/>
    <w:rsid w:val="18020C98"/>
    <w:rsid w:val="18020CDB"/>
    <w:rsid w:val="18020CF3"/>
    <w:rsid w:val="18020D9D"/>
    <w:rsid w:val="18020DD1"/>
    <w:rsid w:val="18020DFD"/>
    <w:rsid w:val="18020EBA"/>
    <w:rsid w:val="18020EF4"/>
    <w:rsid w:val="18020F58"/>
    <w:rsid w:val="18020F7A"/>
    <w:rsid w:val="18020FB2"/>
    <w:rsid w:val="18021095"/>
    <w:rsid w:val="180210CD"/>
    <w:rsid w:val="180210DB"/>
    <w:rsid w:val="18021175"/>
    <w:rsid w:val="18021184"/>
    <w:rsid w:val="180213A1"/>
    <w:rsid w:val="180213C5"/>
    <w:rsid w:val="18021438"/>
    <w:rsid w:val="18021581"/>
    <w:rsid w:val="180216BA"/>
    <w:rsid w:val="180216C7"/>
    <w:rsid w:val="180217FF"/>
    <w:rsid w:val="18021825"/>
    <w:rsid w:val="18021874"/>
    <w:rsid w:val="180218F7"/>
    <w:rsid w:val="1802190F"/>
    <w:rsid w:val="1802196A"/>
    <w:rsid w:val="18021979"/>
    <w:rsid w:val="18021989"/>
    <w:rsid w:val="18021AFC"/>
    <w:rsid w:val="18021B34"/>
    <w:rsid w:val="18021BBC"/>
    <w:rsid w:val="18021BBF"/>
    <w:rsid w:val="18021C35"/>
    <w:rsid w:val="18021C8A"/>
    <w:rsid w:val="18021D54"/>
    <w:rsid w:val="18021D62"/>
    <w:rsid w:val="18021D9C"/>
    <w:rsid w:val="18021E2A"/>
    <w:rsid w:val="18021E3A"/>
    <w:rsid w:val="18021E63"/>
    <w:rsid w:val="18021E66"/>
    <w:rsid w:val="18021EA5"/>
    <w:rsid w:val="18021EE0"/>
    <w:rsid w:val="18021EEA"/>
    <w:rsid w:val="180220B6"/>
    <w:rsid w:val="18022135"/>
    <w:rsid w:val="1802215F"/>
    <w:rsid w:val="1802227B"/>
    <w:rsid w:val="18022365"/>
    <w:rsid w:val="1802242C"/>
    <w:rsid w:val="1802255A"/>
    <w:rsid w:val="18022762"/>
    <w:rsid w:val="18022766"/>
    <w:rsid w:val="1802286A"/>
    <w:rsid w:val="180228A1"/>
    <w:rsid w:val="18022927"/>
    <w:rsid w:val="18022931"/>
    <w:rsid w:val="18022936"/>
    <w:rsid w:val="180229A8"/>
    <w:rsid w:val="18022A7C"/>
    <w:rsid w:val="18022AF7"/>
    <w:rsid w:val="18022B1F"/>
    <w:rsid w:val="18022C05"/>
    <w:rsid w:val="18022CB5"/>
    <w:rsid w:val="18022EB2"/>
    <w:rsid w:val="18022EC2"/>
    <w:rsid w:val="18022EDB"/>
    <w:rsid w:val="18022F6B"/>
    <w:rsid w:val="180231CC"/>
    <w:rsid w:val="180231F6"/>
    <w:rsid w:val="1802320D"/>
    <w:rsid w:val="180232BF"/>
    <w:rsid w:val="180232E4"/>
    <w:rsid w:val="180232F5"/>
    <w:rsid w:val="1802333D"/>
    <w:rsid w:val="18023506"/>
    <w:rsid w:val="180235F6"/>
    <w:rsid w:val="180235F7"/>
    <w:rsid w:val="18023710"/>
    <w:rsid w:val="180237EF"/>
    <w:rsid w:val="18023805"/>
    <w:rsid w:val="18023868"/>
    <w:rsid w:val="18023899"/>
    <w:rsid w:val="180238E4"/>
    <w:rsid w:val="18023942"/>
    <w:rsid w:val="18023956"/>
    <w:rsid w:val="18023AC5"/>
    <w:rsid w:val="18023CB8"/>
    <w:rsid w:val="18023E2B"/>
    <w:rsid w:val="18023E86"/>
    <w:rsid w:val="18023EB0"/>
    <w:rsid w:val="18023FCD"/>
    <w:rsid w:val="18023FF8"/>
    <w:rsid w:val="1802401E"/>
    <w:rsid w:val="18024128"/>
    <w:rsid w:val="18024171"/>
    <w:rsid w:val="1802421C"/>
    <w:rsid w:val="180242DA"/>
    <w:rsid w:val="18024315"/>
    <w:rsid w:val="18024324"/>
    <w:rsid w:val="1802432D"/>
    <w:rsid w:val="18024389"/>
    <w:rsid w:val="1802447C"/>
    <w:rsid w:val="1802449D"/>
    <w:rsid w:val="180244BE"/>
    <w:rsid w:val="180245A8"/>
    <w:rsid w:val="18024613"/>
    <w:rsid w:val="18024640"/>
    <w:rsid w:val="1802465C"/>
    <w:rsid w:val="18024684"/>
    <w:rsid w:val="1802474D"/>
    <w:rsid w:val="18024775"/>
    <w:rsid w:val="1802488B"/>
    <w:rsid w:val="180248A5"/>
    <w:rsid w:val="180248F0"/>
    <w:rsid w:val="18024971"/>
    <w:rsid w:val="180249A7"/>
    <w:rsid w:val="180249B4"/>
    <w:rsid w:val="18024A70"/>
    <w:rsid w:val="18024AA0"/>
    <w:rsid w:val="18024ACE"/>
    <w:rsid w:val="18024D74"/>
    <w:rsid w:val="18024E4F"/>
    <w:rsid w:val="18024E5C"/>
    <w:rsid w:val="18024EE2"/>
    <w:rsid w:val="18024F5E"/>
    <w:rsid w:val="18024FD2"/>
    <w:rsid w:val="18025014"/>
    <w:rsid w:val="1802502D"/>
    <w:rsid w:val="180250F8"/>
    <w:rsid w:val="1802515D"/>
    <w:rsid w:val="180251D9"/>
    <w:rsid w:val="18025241"/>
    <w:rsid w:val="18025402"/>
    <w:rsid w:val="18025427"/>
    <w:rsid w:val="18025431"/>
    <w:rsid w:val="18025439"/>
    <w:rsid w:val="1802543A"/>
    <w:rsid w:val="18025459"/>
    <w:rsid w:val="1802545E"/>
    <w:rsid w:val="18025479"/>
    <w:rsid w:val="1802552D"/>
    <w:rsid w:val="1802553B"/>
    <w:rsid w:val="1802557E"/>
    <w:rsid w:val="180256D5"/>
    <w:rsid w:val="180256FD"/>
    <w:rsid w:val="1802571E"/>
    <w:rsid w:val="18025756"/>
    <w:rsid w:val="180258D8"/>
    <w:rsid w:val="180259D2"/>
    <w:rsid w:val="180259DC"/>
    <w:rsid w:val="180259DF"/>
    <w:rsid w:val="180259E3"/>
    <w:rsid w:val="18025B09"/>
    <w:rsid w:val="18025B64"/>
    <w:rsid w:val="18025B75"/>
    <w:rsid w:val="18025B9C"/>
    <w:rsid w:val="18025D16"/>
    <w:rsid w:val="18025E2F"/>
    <w:rsid w:val="18025E4D"/>
    <w:rsid w:val="18025E58"/>
    <w:rsid w:val="18025E6A"/>
    <w:rsid w:val="18025E95"/>
    <w:rsid w:val="18025ECF"/>
    <w:rsid w:val="18025F57"/>
    <w:rsid w:val="18025FE3"/>
    <w:rsid w:val="18025FF7"/>
    <w:rsid w:val="18026022"/>
    <w:rsid w:val="18026079"/>
    <w:rsid w:val="18026138"/>
    <w:rsid w:val="18026193"/>
    <w:rsid w:val="180261CF"/>
    <w:rsid w:val="18026219"/>
    <w:rsid w:val="1802625D"/>
    <w:rsid w:val="18026267"/>
    <w:rsid w:val="1802628C"/>
    <w:rsid w:val="180262AD"/>
    <w:rsid w:val="180262E3"/>
    <w:rsid w:val="1802639F"/>
    <w:rsid w:val="18026470"/>
    <w:rsid w:val="1802657B"/>
    <w:rsid w:val="180265EC"/>
    <w:rsid w:val="180265EF"/>
    <w:rsid w:val="1802661E"/>
    <w:rsid w:val="180266E8"/>
    <w:rsid w:val="180266FC"/>
    <w:rsid w:val="18026742"/>
    <w:rsid w:val="180267F4"/>
    <w:rsid w:val="18026912"/>
    <w:rsid w:val="1802694D"/>
    <w:rsid w:val="18026950"/>
    <w:rsid w:val="1802699E"/>
    <w:rsid w:val="18026A30"/>
    <w:rsid w:val="18026B26"/>
    <w:rsid w:val="18026B3A"/>
    <w:rsid w:val="18026BC8"/>
    <w:rsid w:val="18026C09"/>
    <w:rsid w:val="18026D16"/>
    <w:rsid w:val="18026D3C"/>
    <w:rsid w:val="18026DA7"/>
    <w:rsid w:val="18026F03"/>
    <w:rsid w:val="18026F7A"/>
    <w:rsid w:val="18026FF4"/>
    <w:rsid w:val="18027015"/>
    <w:rsid w:val="180270AC"/>
    <w:rsid w:val="180270F6"/>
    <w:rsid w:val="18027153"/>
    <w:rsid w:val="180271DC"/>
    <w:rsid w:val="180271E0"/>
    <w:rsid w:val="180271F0"/>
    <w:rsid w:val="1802720E"/>
    <w:rsid w:val="18027260"/>
    <w:rsid w:val="18027276"/>
    <w:rsid w:val="1802733B"/>
    <w:rsid w:val="180273BE"/>
    <w:rsid w:val="1802745D"/>
    <w:rsid w:val="18027505"/>
    <w:rsid w:val="18027617"/>
    <w:rsid w:val="18027670"/>
    <w:rsid w:val="1802769B"/>
    <w:rsid w:val="18027784"/>
    <w:rsid w:val="180277CD"/>
    <w:rsid w:val="180278CF"/>
    <w:rsid w:val="180278E6"/>
    <w:rsid w:val="18027907"/>
    <w:rsid w:val="18027930"/>
    <w:rsid w:val="18027958"/>
    <w:rsid w:val="18027A22"/>
    <w:rsid w:val="18027A5A"/>
    <w:rsid w:val="18027AB5"/>
    <w:rsid w:val="18027B29"/>
    <w:rsid w:val="18027CD0"/>
    <w:rsid w:val="18027CDE"/>
    <w:rsid w:val="18027D64"/>
    <w:rsid w:val="18027E7D"/>
    <w:rsid w:val="18027EBC"/>
    <w:rsid w:val="18027F1F"/>
    <w:rsid w:val="18027F73"/>
    <w:rsid w:val="18030169"/>
    <w:rsid w:val="18030178"/>
    <w:rsid w:val="18030255"/>
    <w:rsid w:val="180302DC"/>
    <w:rsid w:val="18030443"/>
    <w:rsid w:val="18030529"/>
    <w:rsid w:val="1803055E"/>
    <w:rsid w:val="180306D1"/>
    <w:rsid w:val="1803070A"/>
    <w:rsid w:val="18030727"/>
    <w:rsid w:val="1803072D"/>
    <w:rsid w:val="18030784"/>
    <w:rsid w:val="18030788"/>
    <w:rsid w:val="180307B8"/>
    <w:rsid w:val="180309EF"/>
    <w:rsid w:val="180309F0"/>
    <w:rsid w:val="18030B2E"/>
    <w:rsid w:val="18030BE8"/>
    <w:rsid w:val="18030C2F"/>
    <w:rsid w:val="18030C3C"/>
    <w:rsid w:val="18030DC2"/>
    <w:rsid w:val="18030ED9"/>
    <w:rsid w:val="18030EF2"/>
    <w:rsid w:val="18030F46"/>
    <w:rsid w:val="18030FA3"/>
    <w:rsid w:val="18030FFB"/>
    <w:rsid w:val="1803108E"/>
    <w:rsid w:val="180310F0"/>
    <w:rsid w:val="180311FB"/>
    <w:rsid w:val="18031211"/>
    <w:rsid w:val="180312A2"/>
    <w:rsid w:val="180312DB"/>
    <w:rsid w:val="180312FE"/>
    <w:rsid w:val="180313C5"/>
    <w:rsid w:val="180313D2"/>
    <w:rsid w:val="180313D5"/>
    <w:rsid w:val="18031553"/>
    <w:rsid w:val="180315F8"/>
    <w:rsid w:val="18031627"/>
    <w:rsid w:val="18031723"/>
    <w:rsid w:val="18031779"/>
    <w:rsid w:val="1803177B"/>
    <w:rsid w:val="180317FC"/>
    <w:rsid w:val="180318F0"/>
    <w:rsid w:val="18031917"/>
    <w:rsid w:val="18031937"/>
    <w:rsid w:val="1803194C"/>
    <w:rsid w:val="18031B7A"/>
    <w:rsid w:val="18031B7B"/>
    <w:rsid w:val="18031B9B"/>
    <w:rsid w:val="18031BD3"/>
    <w:rsid w:val="18031C02"/>
    <w:rsid w:val="18031C1F"/>
    <w:rsid w:val="18031C74"/>
    <w:rsid w:val="18031C91"/>
    <w:rsid w:val="18031CC9"/>
    <w:rsid w:val="18031D5B"/>
    <w:rsid w:val="18031D77"/>
    <w:rsid w:val="18031E00"/>
    <w:rsid w:val="18031E33"/>
    <w:rsid w:val="18031E5C"/>
    <w:rsid w:val="18031E85"/>
    <w:rsid w:val="18031E8C"/>
    <w:rsid w:val="18031ECD"/>
    <w:rsid w:val="18031EF7"/>
    <w:rsid w:val="18031F30"/>
    <w:rsid w:val="18032066"/>
    <w:rsid w:val="18032120"/>
    <w:rsid w:val="1803216B"/>
    <w:rsid w:val="1803219F"/>
    <w:rsid w:val="180321B9"/>
    <w:rsid w:val="1803221C"/>
    <w:rsid w:val="1803223A"/>
    <w:rsid w:val="18032243"/>
    <w:rsid w:val="1803225C"/>
    <w:rsid w:val="18032260"/>
    <w:rsid w:val="1803252A"/>
    <w:rsid w:val="1803262B"/>
    <w:rsid w:val="1803275B"/>
    <w:rsid w:val="180328E5"/>
    <w:rsid w:val="180328E8"/>
    <w:rsid w:val="180328FF"/>
    <w:rsid w:val="18032923"/>
    <w:rsid w:val="18032932"/>
    <w:rsid w:val="180329FD"/>
    <w:rsid w:val="18032A1F"/>
    <w:rsid w:val="18032BC5"/>
    <w:rsid w:val="18032BE4"/>
    <w:rsid w:val="18032BE9"/>
    <w:rsid w:val="18032C08"/>
    <w:rsid w:val="18032CD2"/>
    <w:rsid w:val="18032CE3"/>
    <w:rsid w:val="18032CFB"/>
    <w:rsid w:val="18032D75"/>
    <w:rsid w:val="18032DB8"/>
    <w:rsid w:val="18032DE3"/>
    <w:rsid w:val="18032E06"/>
    <w:rsid w:val="18032E14"/>
    <w:rsid w:val="18032E15"/>
    <w:rsid w:val="18032E22"/>
    <w:rsid w:val="18032EC0"/>
    <w:rsid w:val="18032F26"/>
    <w:rsid w:val="18032FEF"/>
    <w:rsid w:val="18033069"/>
    <w:rsid w:val="18033075"/>
    <w:rsid w:val="18033099"/>
    <w:rsid w:val="180330ED"/>
    <w:rsid w:val="18033173"/>
    <w:rsid w:val="1803319D"/>
    <w:rsid w:val="180331BD"/>
    <w:rsid w:val="180331D9"/>
    <w:rsid w:val="1803326D"/>
    <w:rsid w:val="18033296"/>
    <w:rsid w:val="1803329B"/>
    <w:rsid w:val="180332FD"/>
    <w:rsid w:val="18033300"/>
    <w:rsid w:val="1803331E"/>
    <w:rsid w:val="180333AE"/>
    <w:rsid w:val="18033458"/>
    <w:rsid w:val="18033595"/>
    <w:rsid w:val="18033753"/>
    <w:rsid w:val="180339DC"/>
    <w:rsid w:val="180339FD"/>
    <w:rsid w:val="18033ABA"/>
    <w:rsid w:val="18033AE9"/>
    <w:rsid w:val="18033B58"/>
    <w:rsid w:val="18033BB8"/>
    <w:rsid w:val="18033C0F"/>
    <w:rsid w:val="18033C80"/>
    <w:rsid w:val="18033D2B"/>
    <w:rsid w:val="18033D48"/>
    <w:rsid w:val="18033D51"/>
    <w:rsid w:val="18033E52"/>
    <w:rsid w:val="18033F39"/>
    <w:rsid w:val="18033F73"/>
    <w:rsid w:val="18034143"/>
    <w:rsid w:val="18034206"/>
    <w:rsid w:val="18034228"/>
    <w:rsid w:val="18034345"/>
    <w:rsid w:val="180344B0"/>
    <w:rsid w:val="180347FB"/>
    <w:rsid w:val="18034897"/>
    <w:rsid w:val="1803495F"/>
    <w:rsid w:val="1803496E"/>
    <w:rsid w:val="18034AA9"/>
    <w:rsid w:val="18034AFE"/>
    <w:rsid w:val="18034BBB"/>
    <w:rsid w:val="18034BCD"/>
    <w:rsid w:val="18034C68"/>
    <w:rsid w:val="18034CA5"/>
    <w:rsid w:val="18034CC7"/>
    <w:rsid w:val="18034D0B"/>
    <w:rsid w:val="18034D65"/>
    <w:rsid w:val="18034D70"/>
    <w:rsid w:val="18034DFA"/>
    <w:rsid w:val="18034E23"/>
    <w:rsid w:val="18034E2F"/>
    <w:rsid w:val="18034E34"/>
    <w:rsid w:val="18034E3C"/>
    <w:rsid w:val="18034EB7"/>
    <w:rsid w:val="18034EC2"/>
    <w:rsid w:val="18034F56"/>
    <w:rsid w:val="18035040"/>
    <w:rsid w:val="180350B0"/>
    <w:rsid w:val="180350D5"/>
    <w:rsid w:val="1803515F"/>
    <w:rsid w:val="18035164"/>
    <w:rsid w:val="1803516D"/>
    <w:rsid w:val="18035201"/>
    <w:rsid w:val="18035253"/>
    <w:rsid w:val="180352C7"/>
    <w:rsid w:val="18035479"/>
    <w:rsid w:val="180354AD"/>
    <w:rsid w:val="180354D2"/>
    <w:rsid w:val="1803550C"/>
    <w:rsid w:val="18035548"/>
    <w:rsid w:val="180355DC"/>
    <w:rsid w:val="18035702"/>
    <w:rsid w:val="180358C1"/>
    <w:rsid w:val="1803592D"/>
    <w:rsid w:val="18035949"/>
    <w:rsid w:val="180359C7"/>
    <w:rsid w:val="18035A86"/>
    <w:rsid w:val="18035A9E"/>
    <w:rsid w:val="18035AB4"/>
    <w:rsid w:val="18035B39"/>
    <w:rsid w:val="18035B46"/>
    <w:rsid w:val="18035BAE"/>
    <w:rsid w:val="18035BD6"/>
    <w:rsid w:val="18035C0A"/>
    <w:rsid w:val="18035C65"/>
    <w:rsid w:val="18035CA7"/>
    <w:rsid w:val="18035CC2"/>
    <w:rsid w:val="18035CFE"/>
    <w:rsid w:val="18035DF9"/>
    <w:rsid w:val="18035E33"/>
    <w:rsid w:val="18035EAD"/>
    <w:rsid w:val="18035F30"/>
    <w:rsid w:val="18035F8E"/>
    <w:rsid w:val="1803607B"/>
    <w:rsid w:val="180360F0"/>
    <w:rsid w:val="1803611B"/>
    <w:rsid w:val="180361FF"/>
    <w:rsid w:val="1803622F"/>
    <w:rsid w:val="180362AB"/>
    <w:rsid w:val="180362FF"/>
    <w:rsid w:val="18036416"/>
    <w:rsid w:val="1803646B"/>
    <w:rsid w:val="18036530"/>
    <w:rsid w:val="1803666F"/>
    <w:rsid w:val="180366D3"/>
    <w:rsid w:val="18036705"/>
    <w:rsid w:val="1803670B"/>
    <w:rsid w:val="1803672B"/>
    <w:rsid w:val="18036772"/>
    <w:rsid w:val="180367EB"/>
    <w:rsid w:val="1803680F"/>
    <w:rsid w:val="180368B7"/>
    <w:rsid w:val="180368DD"/>
    <w:rsid w:val="18036913"/>
    <w:rsid w:val="18036928"/>
    <w:rsid w:val="1803694D"/>
    <w:rsid w:val="18036A16"/>
    <w:rsid w:val="18036A63"/>
    <w:rsid w:val="18036A87"/>
    <w:rsid w:val="18036A98"/>
    <w:rsid w:val="18036A9A"/>
    <w:rsid w:val="18036BA4"/>
    <w:rsid w:val="18036C45"/>
    <w:rsid w:val="18036C94"/>
    <w:rsid w:val="18036D29"/>
    <w:rsid w:val="18036DD0"/>
    <w:rsid w:val="18036E5D"/>
    <w:rsid w:val="18036EF8"/>
    <w:rsid w:val="18036F3B"/>
    <w:rsid w:val="18036F5D"/>
    <w:rsid w:val="18036FAF"/>
    <w:rsid w:val="18036FF5"/>
    <w:rsid w:val="1803711D"/>
    <w:rsid w:val="18037127"/>
    <w:rsid w:val="1803713A"/>
    <w:rsid w:val="180372D6"/>
    <w:rsid w:val="180372E8"/>
    <w:rsid w:val="1803733F"/>
    <w:rsid w:val="18037357"/>
    <w:rsid w:val="180374E2"/>
    <w:rsid w:val="18037562"/>
    <w:rsid w:val="180375B2"/>
    <w:rsid w:val="180378C3"/>
    <w:rsid w:val="18037932"/>
    <w:rsid w:val="18037966"/>
    <w:rsid w:val="180379D5"/>
    <w:rsid w:val="18037ABE"/>
    <w:rsid w:val="18037B2C"/>
    <w:rsid w:val="18037B41"/>
    <w:rsid w:val="18037B4B"/>
    <w:rsid w:val="18037BCB"/>
    <w:rsid w:val="18037C11"/>
    <w:rsid w:val="18037C78"/>
    <w:rsid w:val="18037CBD"/>
    <w:rsid w:val="18037E84"/>
    <w:rsid w:val="18037F04"/>
    <w:rsid w:val="18037F16"/>
    <w:rsid w:val="1804005B"/>
    <w:rsid w:val="180400C5"/>
    <w:rsid w:val="1804010C"/>
    <w:rsid w:val="1804015A"/>
    <w:rsid w:val="180401AA"/>
    <w:rsid w:val="18040223"/>
    <w:rsid w:val="18040262"/>
    <w:rsid w:val="18040293"/>
    <w:rsid w:val="180402B5"/>
    <w:rsid w:val="1804030F"/>
    <w:rsid w:val="1804035F"/>
    <w:rsid w:val="180403A7"/>
    <w:rsid w:val="1804043B"/>
    <w:rsid w:val="18040697"/>
    <w:rsid w:val="180406A6"/>
    <w:rsid w:val="18040874"/>
    <w:rsid w:val="1804090A"/>
    <w:rsid w:val="1804091F"/>
    <w:rsid w:val="1804094D"/>
    <w:rsid w:val="18040962"/>
    <w:rsid w:val="18040984"/>
    <w:rsid w:val="180409F6"/>
    <w:rsid w:val="18040AFC"/>
    <w:rsid w:val="18040B0A"/>
    <w:rsid w:val="18040B1E"/>
    <w:rsid w:val="18040B33"/>
    <w:rsid w:val="18040BC6"/>
    <w:rsid w:val="18040BE0"/>
    <w:rsid w:val="18040F98"/>
    <w:rsid w:val="18041024"/>
    <w:rsid w:val="18041101"/>
    <w:rsid w:val="180411E1"/>
    <w:rsid w:val="18041280"/>
    <w:rsid w:val="18041284"/>
    <w:rsid w:val="18041289"/>
    <w:rsid w:val="18041397"/>
    <w:rsid w:val="180413DD"/>
    <w:rsid w:val="18041457"/>
    <w:rsid w:val="18041496"/>
    <w:rsid w:val="180416DB"/>
    <w:rsid w:val="18041773"/>
    <w:rsid w:val="18041774"/>
    <w:rsid w:val="180417DA"/>
    <w:rsid w:val="18041805"/>
    <w:rsid w:val="1804182C"/>
    <w:rsid w:val="18041928"/>
    <w:rsid w:val="180419A1"/>
    <w:rsid w:val="180419DB"/>
    <w:rsid w:val="18041AD6"/>
    <w:rsid w:val="18041B80"/>
    <w:rsid w:val="18041BBA"/>
    <w:rsid w:val="18041BDC"/>
    <w:rsid w:val="18041BF1"/>
    <w:rsid w:val="18041C4E"/>
    <w:rsid w:val="18041E9F"/>
    <w:rsid w:val="18041F17"/>
    <w:rsid w:val="18041F99"/>
    <w:rsid w:val="1804202E"/>
    <w:rsid w:val="1804203B"/>
    <w:rsid w:val="180420D3"/>
    <w:rsid w:val="1804213D"/>
    <w:rsid w:val="18042158"/>
    <w:rsid w:val="180421A0"/>
    <w:rsid w:val="18042217"/>
    <w:rsid w:val="1804222E"/>
    <w:rsid w:val="18042246"/>
    <w:rsid w:val="180422CE"/>
    <w:rsid w:val="180422EB"/>
    <w:rsid w:val="18042312"/>
    <w:rsid w:val="180423B4"/>
    <w:rsid w:val="1804244A"/>
    <w:rsid w:val="18042506"/>
    <w:rsid w:val="1804263F"/>
    <w:rsid w:val="1804269D"/>
    <w:rsid w:val="180426FC"/>
    <w:rsid w:val="1804275D"/>
    <w:rsid w:val="18042860"/>
    <w:rsid w:val="1804293B"/>
    <w:rsid w:val="18042988"/>
    <w:rsid w:val="180429B6"/>
    <w:rsid w:val="18042C24"/>
    <w:rsid w:val="18042CC3"/>
    <w:rsid w:val="18042CC5"/>
    <w:rsid w:val="18042CD3"/>
    <w:rsid w:val="18042D06"/>
    <w:rsid w:val="18042DA1"/>
    <w:rsid w:val="18042DDB"/>
    <w:rsid w:val="18042DEB"/>
    <w:rsid w:val="18042F04"/>
    <w:rsid w:val="18042F44"/>
    <w:rsid w:val="1804318F"/>
    <w:rsid w:val="180431CF"/>
    <w:rsid w:val="180432EB"/>
    <w:rsid w:val="1804330B"/>
    <w:rsid w:val="1804336C"/>
    <w:rsid w:val="18043383"/>
    <w:rsid w:val="1804338A"/>
    <w:rsid w:val="18043397"/>
    <w:rsid w:val="180433F2"/>
    <w:rsid w:val="1804341E"/>
    <w:rsid w:val="18043426"/>
    <w:rsid w:val="1804343D"/>
    <w:rsid w:val="18043482"/>
    <w:rsid w:val="180434AE"/>
    <w:rsid w:val="180434E2"/>
    <w:rsid w:val="1804358C"/>
    <w:rsid w:val="180435E6"/>
    <w:rsid w:val="18043636"/>
    <w:rsid w:val="18043673"/>
    <w:rsid w:val="180436BC"/>
    <w:rsid w:val="180436D3"/>
    <w:rsid w:val="18043754"/>
    <w:rsid w:val="18043769"/>
    <w:rsid w:val="18043811"/>
    <w:rsid w:val="1804386D"/>
    <w:rsid w:val="18043892"/>
    <w:rsid w:val="18043930"/>
    <w:rsid w:val="18043A9C"/>
    <w:rsid w:val="18043AF9"/>
    <w:rsid w:val="18043BC5"/>
    <w:rsid w:val="18043D24"/>
    <w:rsid w:val="18043DF3"/>
    <w:rsid w:val="18043E3A"/>
    <w:rsid w:val="18043ECB"/>
    <w:rsid w:val="18043FDD"/>
    <w:rsid w:val="18044002"/>
    <w:rsid w:val="18044026"/>
    <w:rsid w:val="18044094"/>
    <w:rsid w:val="180441B2"/>
    <w:rsid w:val="18044201"/>
    <w:rsid w:val="1804424A"/>
    <w:rsid w:val="18044264"/>
    <w:rsid w:val="18044288"/>
    <w:rsid w:val="1804428C"/>
    <w:rsid w:val="18044397"/>
    <w:rsid w:val="1804439D"/>
    <w:rsid w:val="180443F2"/>
    <w:rsid w:val="18044457"/>
    <w:rsid w:val="180444B8"/>
    <w:rsid w:val="18044517"/>
    <w:rsid w:val="18044547"/>
    <w:rsid w:val="18044576"/>
    <w:rsid w:val="180445DA"/>
    <w:rsid w:val="18044634"/>
    <w:rsid w:val="180446AD"/>
    <w:rsid w:val="180446E2"/>
    <w:rsid w:val="180447A6"/>
    <w:rsid w:val="180447F5"/>
    <w:rsid w:val="180448E3"/>
    <w:rsid w:val="18044958"/>
    <w:rsid w:val="180449DC"/>
    <w:rsid w:val="18044C4D"/>
    <w:rsid w:val="18044C6A"/>
    <w:rsid w:val="18044C8A"/>
    <w:rsid w:val="18044D02"/>
    <w:rsid w:val="18044DF9"/>
    <w:rsid w:val="18044F10"/>
    <w:rsid w:val="18044F4A"/>
    <w:rsid w:val="18044FF5"/>
    <w:rsid w:val="1804507E"/>
    <w:rsid w:val="180450B1"/>
    <w:rsid w:val="180450F9"/>
    <w:rsid w:val="180451ED"/>
    <w:rsid w:val="18045228"/>
    <w:rsid w:val="18045372"/>
    <w:rsid w:val="180453CD"/>
    <w:rsid w:val="1804542F"/>
    <w:rsid w:val="180454C6"/>
    <w:rsid w:val="180454E2"/>
    <w:rsid w:val="180454EB"/>
    <w:rsid w:val="1804576B"/>
    <w:rsid w:val="18045777"/>
    <w:rsid w:val="1804580A"/>
    <w:rsid w:val="18045936"/>
    <w:rsid w:val="18045968"/>
    <w:rsid w:val="18045A35"/>
    <w:rsid w:val="18045A3A"/>
    <w:rsid w:val="18045A53"/>
    <w:rsid w:val="18045A7F"/>
    <w:rsid w:val="18045B86"/>
    <w:rsid w:val="18045BD4"/>
    <w:rsid w:val="18045BDB"/>
    <w:rsid w:val="18045BE1"/>
    <w:rsid w:val="18045C26"/>
    <w:rsid w:val="18045CB6"/>
    <w:rsid w:val="18045D3F"/>
    <w:rsid w:val="18045D4B"/>
    <w:rsid w:val="18045DA8"/>
    <w:rsid w:val="18045DD2"/>
    <w:rsid w:val="18045E80"/>
    <w:rsid w:val="18045F14"/>
    <w:rsid w:val="18045F76"/>
    <w:rsid w:val="18045F77"/>
    <w:rsid w:val="18045F78"/>
    <w:rsid w:val="18046020"/>
    <w:rsid w:val="18046038"/>
    <w:rsid w:val="1804612C"/>
    <w:rsid w:val="18046153"/>
    <w:rsid w:val="180461B9"/>
    <w:rsid w:val="180461C6"/>
    <w:rsid w:val="180462AD"/>
    <w:rsid w:val="1804630B"/>
    <w:rsid w:val="18046344"/>
    <w:rsid w:val="1804635E"/>
    <w:rsid w:val="1804648E"/>
    <w:rsid w:val="180465AB"/>
    <w:rsid w:val="18046614"/>
    <w:rsid w:val="18046654"/>
    <w:rsid w:val="1804667B"/>
    <w:rsid w:val="180466A2"/>
    <w:rsid w:val="180466C4"/>
    <w:rsid w:val="180466CE"/>
    <w:rsid w:val="18046717"/>
    <w:rsid w:val="180467A5"/>
    <w:rsid w:val="18046883"/>
    <w:rsid w:val="180468CA"/>
    <w:rsid w:val="18046906"/>
    <w:rsid w:val="18046913"/>
    <w:rsid w:val="1804699A"/>
    <w:rsid w:val="180469EB"/>
    <w:rsid w:val="18046AE4"/>
    <w:rsid w:val="18046AE7"/>
    <w:rsid w:val="18046B45"/>
    <w:rsid w:val="18046B5D"/>
    <w:rsid w:val="18046B72"/>
    <w:rsid w:val="18046B7C"/>
    <w:rsid w:val="18046DF3"/>
    <w:rsid w:val="18046E7E"/>
    <w:rsid w:val="18046E9F"/>
    <w:rsid w:val="18046EA2"/>
    <w:rsid w:val="18046FCC"/>
    <w:rsid w:val="1804709B"/>
    <w:rsid w:val="180470CB"/>
    <w:rsid w:val="18047122"/>
    <w:rsid w:val="1804727F"/>
    <w:rsid w:val="180472C8"/>
    <w:rsid w:val="180473FC"/>
    <w:rsid w:val="18047437"/>
    <w:rsid w:val="1804761B"/>
    <w:rsid w:val="18047642"/>
    <w:rsid w:val="180476DA"/>
    <w:rsid w:val="180478BA"/>
    <w:rsid w:val="180478F1"/>
    <w:rsid w:val="18047918"/>
    <w:rsid w:val="18047947"/>
    <w:rsid w:val="1804797F"/>
    <w:rsid w:val="180479E3"/>
    <w:rsid w:val="18047BA9"/>
    <w:rsid w:val="18047BD7"/>
    <w:rsid w:val="18047BFA"/>
    <w:rsid w:val="18047C33"/>
    <w:rsid w:val="18047C47"/>
    <w:rsid w:val="18047C60"/>
    <w:rsid w:val="18047CFB"/>
    <w:rsid w:val="18047D8A"/>
    <w:rsid w:val="18047D92"/>
    <w:rsid w:val="18047E39"/>
    <w:rsid w:val="18047EA7"/>
    <w:rsid w:val="18047EEE"/>
    <w:rsid w:val="18047F09"/>
    <w:rsid w:val="18047F4B"/>
    <w:rsid w:val="18047F6E"/>
    <w:rsid w:val="18047FF2"/>
    <w:rsid w:val="18050028"/>
    <w:rsid w:val="18050079"/>
    <w:rsid w:val="180500F2"/>
    <w:rsid w:val="18050158"/>
    <w:rsid w:val="18050243"/>
    <w:rsid w:val="18050373"/>
    <w:rsid w:val="180504AA"/>
    <w:rsid w:val="180504E4"/>
    <w:rsid w:val="1805055D"/>
    <w:rsid w:val="18050585"/>
    <w:rsid w:val="180505B2"/>
    <w:rsid w:val="180505B5"/>
    <w:rsid w:val="180506E2"/>
    <w:rsid w:val="18050837"/>
    <w:rsid w:val="1805083A"/>
    <w:rsid w:val="18050847"/>
    <w:rsid w:val="180508AA"/>
    <w:rsid w:val="180508AE"/>
    <w:rsid w:val="18050927"/>
    <w:rsid w:val="18050A5B"/>
    <w:rsid w:val="18050AC2"/>
    <w:rsid w:val="18050B88"/>
    <w:rsid w:val="18050B8D"/>
    <w:rsid w:val="18050BA3"/>
    <w:rsid w:val="18050C07"/>
    <w:rsid w:val="18050CC8"/>
    <w:rsid w:val="18050DB1"/>
    <w:rsid w:val="18050E29"/>
    <w:rsid w:val="18050E9A"/>
    <w:rsid w:val="18050EE0"/>
    <w:rsid w:val="18050F16"/>
    <w:rsid w:val="18050F6D"/>
    <w:rsid w:val="18051095"/>
    <w:rsid w:val="180510B9"/>
    <w:rsid w:val="180510FF"/>
    <w:rsid w:val="18051143"/>
    <w:rsid w:val="1805116C"/>
    <w:rsid w:val="180511A8"/>
    <w:rsid w:val="180511B5"/>
    <w:rsid w:val="180511BD"/>
    <w:rsid w:val="180511C1"/>
    <w:rsid w:val="180511EC"/>
    <w:rsid w:val="18051285"/>
    <w:rsid w:val="1805128D"/>
    <w:rsid w:val="1805129D"/>
    <w:rsid w:val="18051331"/>
    <w:rsid w:val="1805135F"/>
    <w:rsid w:val="180513C5"/>
    <w:rsid w:val="1805141C"/>
    <w:rsid w:val="18051483"/>
    <w:rsid w:val="180514D9"/>
    <w:rsid w:val="180514FB"/>
    <w:rsid w:val="1805159B"/>
    <w:rsid w:val="1805166D"/>
    <w:rsid w:val="18051670"/>
    <w:rsid w:val="180516D5"/>
    <w:rsid w:val="18051714"/>
    <w:rsid w:val="18051727"/>
    <w:rsid w:val="1805176B"/>
    <w:rsid w:val="180517BD"/>
    <w:rsid w:val="180517D3"/>
    <w:rsid w:val="180517E2"/>
    <w:rsid w:val="1805187E"/>
    <w:rsid w:val="1805188D"/>
    <w:rsid w:val="180518C3"/>
    <w:rsid w:val="180518D6"/>
    <w:rsid w:val="18051914"/>
    <w:rsid w:val="1805191F"/>
    <w:rsid w:val="18051983"/>
    <w:rsid w:val="180519D6"/>
    <w:rsid w:val="180519E0"/>
    <w:rsid w:val="180519E8"/>
    <w:rsid w:val="180519F0"/>
    <w:rsid w:val="18051A41"/>
    <w:rsid w:val="18051A5C"/>
    <w:rsid w:val="18051A74"/>
    <w:rsid w:val="18051A95"/>
    <w:rsid w:val="18051A96"/>
    <w:rsid w:val="18051AAB"/>
    <w:rsid w:val="18051AF4"/>
    <w:rsid w:val="18051D60"/>
    <w:rsid w:val="18051DB3"/>
    <w:rsid w:val="18051E7C"/>
    <w:rsid w:val="18051E94"/>
    <w:rsid w:val="18051EE3"/>
    <w:rsid w:val="18051F2D"/>
    <w:rsid w:val="18051F89"/>
    <w:rsid w:val="18051FAC"/>
    <w:rsid w:val="18051FC7"/>
    <w:rsid w:val="18052084"/>
    <w:rsid w:val="1805208C"/>
    <w:rsid w:val="180520AA"/>
    <w:rsid w:val="180521D3"/>
    <w:rsid w:val="180522B8"/>
    <w:rsid w:val="18052371"/>
    <w:rsid w:val="18052396"/>
    <w:rsid w:val="1805243F"/>
    <w:rsid w:val="1805254C"/>
    <w:rsid w:val="1805256C"/>
    <w:rsid w:val="180525D5"/>
    <w:rsid w:val="180525E6"/>
    <w:rsid w:val="180525FB"/>
    <w:rsid w:val="180525FC"/>
    <w:rsid w:val="180527FF"/>
    <w:rsid w:val="18052929"/>
    <w:rsid w:val="1805292F"/>
    <w:rsid w:val="18052972"/>
    <w:rsid w:val="1805297A"/>
    <w:rsid w:val="180529E4"/>
    <w:rsid w:val="18052ACC"/>
    <w:rsid w:val="18052AD2"/>
    <w:rsid w:val="18052AD6"/>
    <w:rsid w:val="18052B08"/>
    <w:rsid w:val="18052B5F"/>
    <w:rsid w:val="18052C81"/>
    <w:rsid w:val="18052C88"/>
    <w:rsid w:val="18052CAE"/>
    <w:rsid w:val="18052CBF"/>
    <w:rsid w:val="18052DD5"/>
    <w:rsid w:val="18052FD2"/>
    <w:rsid w:val="18053151"/>
    <w:rsid w:val="180531ED"/>
    <w:rsid w:val="1805324A"/>
    <w:rsid w:val="18053251"/>
    <w:rsid w:val="18053344"/>
    <w:rsid w:val="180533A4"/>
    <w:rsid w:val="18053438"/>
    <w:rsid w:val="1805344E"/>
    <w:rsid w:val="18053468"/>
    <w:rsid w:val="180536DE"/>
    <w:rsid w:val="180536DF"/>
    <w:rsid w:val="18053858"/>
    <w:rsid w:val="180538AF"/>
    <w:rsid w:val="18053949"/>
    <w:rsid w:val="18053997"/>
    <w:rsid w:val="18053B22"/>
    <w:rsid w:val="18053B50"/>
    <w:rsid w:val="18053BD6"/>
    <w:rsid w:val="18053C4E"/>
    <w:rsid w:val="18053C5E"/>
    <w:rsid w:val="18053D4B"/>
    <w:rsid w:val="18053D92"/>
    <w:rsid w:val="18053DC2"/>
    <w:rsid w:val="18053EC5"/>
    <w:rsid w:val="18053F34"/>
    <w:rsid w:val="18053F5A"/>
    <w:rsid w:val="1805407F"/>
    <w:rsid w:val="18054094"/>
    <w:rsid w:val="180541B8"/>
    <w:rsid w:val="180541CB"/>
    <w:rsid w:val="18054338"/>
    <w:rsid w:val="18054358"/>
    <w:rsid w:val="180543FF"/>
    <w:rsid w:val="18054461"/>
    <w:rsid w:val="1805446B"/>
    <w:rsid w:val="180544F4"/>
    <w:rsid w:val="18054520"/>
    <w:rsid w:val="180545A3"/>
    <w:rsid w:val="18054652"/>
    <w:rsid w:val="18054666"/>
    <w:rsid w:val="18054678"/>
    <w:rsid w:val="18054721"/>
    <w:rsid w:val="1805483F"/>
    <w:rsid w:val="180549DE"/>
    <w:rsid w:val="18054A09"/>
    <w:rsid w:val="18054A20"/>
    <w:rsid w:val="18054BE0"/>
    <w:rsid w:val="18054C03"/>
    <w:rsid w:val="18054C54"/>
    <w:rsid w:val="18054CB2"/>
    <w:rsid w:val="18054CC8"/>
    <w:rsid w:val="18054E6B"/>
    <w:rsid w:val="18055001"/>
    <w:rsid w:val="18055050"/>
    <w:rsid w:val="18055069"/>
    <w:rsid w:val="1805509D"/>
    <w:rsid w:val="180550D8"/>
    <w:rsid w:val="1805511B"/>
    <w:rsid w:val="18055146"/>
    <w:rsid w:val="1805516F"/>
    <w:rsid w:val="18055178"/>
    <w:rsid w:val="1805524A"/>
    <w:rsid w:val="180552FD"/>
    <w:rsid w:val="18055314"/>
    <w:rsid w:val="1805537A"/>
    <w:rsid w:val="180553F0"/>
    <w:rsid w:val="180554F0"/>
    <w:rsid w:val="1805561E"/>
    <w:rsid w:val="1805562E"/>
    <w:rsid w:val="1805566B"/>
    <w:rsid w:val="1805567A"/>
    <w:rsid w:val="18055691"/>
    <w:rsid w:val="1805574F"/>
    <w:rsid w:val="18055778"/>
    <w:rsid w:val="18055788"/>
    <w:rsid w:val="180557BB"/>
    <w:rsid w:val="18055875"/>
    <w:rsid w:val="18055893"/>
    <w:rsid w:val="18055897"/>
    <w:rsid w:val="180558B4"/>
    <w:rsid w:val="180558B6"/>
    <w:rsid w:val="180558F6"/>
    <w:rsid w:val="180559C3"/>
    <w:rsid w:val="18055C34"/>
    <w:rsid w:val="18055D2E"/>
    <w:rsid w:val="18055DFA"/>
    <w:rsid w:val="18055E2A"/>
    <w:rsid w:val="18055E49"/>
    <w:rsid w:val="18055F17"/>
    <w:rsid w:val="18056081"/>
    <w:rsid w:val="180560C6"/>
    <w:rsid w:val="180561A6"/>
    <w:rsid w:val="180562C9"/>
    <w:rsid w:val="18056384"/>
    <w:rsid w:val="18056405"/>
    <w:rsid w:val="18056463"/>
    <w:rsid w:val="1805647A"/>
    <w:rsid w:val="1805647E"/>
    <w:rsid w:val="1805653A"/>
    <w:rsid w:val="18056593"/>
    <w:rsid w:val="18056755"/>
    <w:rsid w:val="18056763"/>
    <w:rsid w:val="180567E3"/>
    <w:rsid w:val="180567F8"/>
    <w:rsid w:val="18056828"/>
    <w:rsid w:val="18056899"/>
    <w:rsid w:val="180568F6"/>
    <w:rsid w:val="18056A2C"/>
    <w:rsid w:val="18056AD2"/>
    <w:rsid w:val="18056B4D"/>
    <w:rsid w:val="18056C22"/>
    <w:rsid w:val="18056CF0"/>
    <w:rsid w:val="18056D25"/>
    <w:rsid w:val="18056D70"/>
    <w:rsid w:val="18056EB7"/>
    <w:rsid w:val="18056F1A"/>
    <w:rsid w:val="18056F81"/>
    <w:rsid w:val="18056F87"/>
    <w:rsid w:val="1805707D"/>
    <w:rsid w:val="180570FD"/>
    <w:rsid w:val="180571B5"/>
    <w:rsid w:val="18057242"/>
    <w:rsid w:val="18057243"/>
    <w:rsid w:val="1805726C"/>
    <w:rsid w:val="180572C2"/>
    <w:rsid w:val="18057308"/>
    <w:rsid w:val="18057554"/>
    <w:rsid w:val="180575B1"/>
    <w:rsid w:val="18057673"/>
    <w:rsid w:val="1805769E"/>
    <w:rsid w:val="18057786"/>
    <w:rsid w:val="180577D2"/>
    <w:rsid w:val="180577E6"/>
    <w:rsid w:val="18057805"/>
    <w:rsid w:val="1805789E"/>
    <w:rsid w:val="18057953"/>
    <w:rsid w:val="18057A0B"/>
    <w:rsid w:val="18057AB6"/>
    <w:rsid w:val="18057ACA"/>
    <w:rsid w:val="18057BBC"/>
    <w:rsid w:val="18057C2D"/>
    <w:rsid w:val="18057C35"/>
    <w:rsid w:val="18057C5B"/>
    <w:rsid w:val="18057CA6"/>
    <w:rsid w:val="18057D9F"/>
    <w:rsid w:val="18057EB7"/>
    <w:rsid w:val="18057F43"/>
    <w:rsid w:val="18060009"/>
    <w:rsid w:val="180600F3"/>
    <w:rsid w:val="180600FC"/>
    <w:rsid w:val="18060201"/>
    <w:rsid w:val="1806022A"/>
    <w:rsid w:val="18060245"/>
    <w:rsid w:val="1806024C"/>
    <w:rsid w:val="18060265"/>
    <w:rsid w:val="1806026F"/>
    <w:rsid w:val="180602D8"/>
    <w:rsid w:val="1806031C"/>
    <w:rsid w:val="1806033E"/>
    <w:rsid w:val="18060379"/>
    <w:rsid w:val="18060409"/>
    <w:rsid w:val="18060456"/>
    <w:rsid w:val="180604EE"/>
    <w:rsid w:val="18060698"/>
    <w:rsid w:val="180606D6"/>
    <w:rsid w:val="1806079E"/>
    <w:rsid w:val="180607AC"/>
    <w:rsid w:val="180608C2"/>
    <w:rsid w:val="180608F9"/>
    <w:rsid w:val="18060970"/>
    <w:rsid w:val="180609BF"/>
    <w:rsid w:val="18060A6F"/>
    <w:rsid w:val="18060A85"/>
    <w:rsid w:val="18060C28"/>
    <w:rsid w:val="18060CF2"/>
    <w:rsid w:val="18060D38"/>
    <w:rsid w:val="18060D9C"/>
    <w:rsid w:val="18060DCA"/>
    <w:rsid w:val="18060ED5"/>
    <w:rsid w:val="18060F5C"/>
    <w:rsid w:val="18060FBF"/>
    <w:rsid w:val="18060FD1"/>
    <w:rsid w:val="180610A2"/>
    <w:rsid w:val="18061102"/>
    <w:rsid w:val="1806114A"/>
    <w:rsid w:val="18061172"/>
    <w:rsid w:val="180611BD"/>
    <w:rsid w:val="180611E3"/>
    <w:rsid w:val="1806126E"/>
    <w:rsid w:val="18061398"/>
    <w:rsid w:val="1806144E"/>
    <w:rsid w:val="1806148D"/>
    <w:rsid w:val="180614BE"/>
    <w:rsid w:val="18061523"/>
    <w:rsid w:val="18061695"/>
    <w:rsid w:val="180616B6"/>
    <w:rsid w:val="180616BC"/>
    <w:rsid w:val="180616F1"/>
    <w:rsid w:val="1806171A"/>
    <w:rsid w:val="18061760"/>
    <w:rsid w:val="180618D9"/>
    <w:rsid w:val="18061A18"/>
    <w:rsid w:val="18061A8D"/>
    <w:rsid w:val="18061A93"/>
    <w:rsid w:val="18061AAF"/>
    <w:rsid w:val="18061AE7"/>
    <w:rsid w:val="18061BA1"/>
    <w:rsid w:val="18061C67"/>
    <w:rsid w:val="18061CD8"/>
    <w:rsid w:val="18061CE1"/>
    <w:rsid w:val="18061CEC"/>
    <w:rsid w:val="18061EBF"/>
    <w:rsid w:val="18061FAF"/>
    <w:rsid w:val="18062061"/>
    <w:rsid w:val="180620F5"/>
    <w:rsid w:val="180621F0"/>
    <w:rsid w:val="180622D7"/>
    <w:rsid w:val="1806244F"/>
    <w:rsid w:val="18062498"/>
    <w:rsid w:val="180624F8"/>
    <w:rsid w:val="18062544"/>
    <w:rsid w:val="18062590"/>
    <w:rsid w:val="1806260F"/>
    <w:rsid w:val="18062730"/>
    <w:rsid w:val="1806287C"/>
    <w:rsid w:val="1806287E"/>
    <w:rsid w:val="180628A5"/>
    <w:rsid w:val="180628EF"/>
    <w:rsid w:val="18062A31"/>
    <w:rsid w:val="18062AB4"/>
    <w:rsid w:val="18062AF9"/>
    <w:rsid w:val="18062BA4"/>
    <w:rsid w:val="18062BE8"/>
    <w:rsid w:val="18062C4A"/>
    <w:rsid w:val="18062C79"/>
    <w:rsid w:val="18062DA2"/>
    <w:rsid w:val="18062DAF"/>
    <w:rsid w:val="18062E96"/>
    <w:rsid w:val="18062F1B"/>
    <w:rsid w:val="18062FE1"/>
    <w:rsid w:val="18062FF9"/>
    <w:rsid w:val="18063142"/>
    <w:rsid w:val="1806316F"/>
    <w:rsid w:val="1806319F"/>
    <w:rsid w:val="180631CA"/>
    <w:rsid w:val="18063262"/>
    <w:rsid w:val="18063379"/>
    <w:rsid w:val="180633B1"/>
    <w:rsid w:val="180633CF"/>
    <w:rsid w:val="1806343F"/>
    <w:rsid w:val="180634CD"/>
    <w:rsid w:val="18063502"/>
    <w:rsid w:val="18063584"/>
    <w:rsid w:val="180635D9"/>
    <w:rsid w:val="1806363C"/>
    <w:rsid w:val="18063697"/>
    <w:rsid w:val="18063729"/>
    <w:rsid w:val="180637D7"/>
    <w:rsid w:val="180637E8"/>
    <w:rsid w:val="180637F2"/>
    <w:rsid w:val="18063841"/>
    <w:rsid w:val="180638B6"/>
    <w:rsid w:val="18063912"/>
    <w:rsid w:val="1806394C"/>
    <w:rsid w:val="18063976"/>
    <w:rsid w:val="18063980"/>
    <w:rsid w:val="1806398C"/>
    <w:rsid w:val="18063996"/>
    <w:rsid w:val="180639B9"/>
    <w:rsid w:val="18063A31"/>
    <w:rsid w:val="18063A53"/>
    <w:rsid w:val="18063C09"/>
    <w:rsid w:val="18063C89"/>
    <w:rsid w:val="18063DF9"/>
    <w:rsid w:val="18063F08"/>
    <w:rsid w:val="18063F44"/>
    <w:rsid w:val="18063F84"/>
    <w:rsid w:val="180640A7"/>
    <w:rsid w:val="180640EE"/>
    <w:rsid w:val="1806422A"/>
    <w:rsid w:val="1806423B"/>
    <w:rsid w:val="18064266"/>
    <w:rsid w:val="1806428C"/>
    <w:rsid w:val="18064473"/>
    <w:rsid w:val="1806453F"/>
    <w:rsid w:val="18064599"/>
    <w:rsid w:val="180645C6"/>
    <w:rsid w:val="1806463C"/>
    <w:rsid w:val="1806471F"/>
    <w:rsid w:val="180647ED"/>
    <w:rsid w:val="18064861"/>
    <w:rsid w:val="180649EA"/>
    <w:rsid w:val="18064A02"/>
    <w:rsid w:val="18064A0F"/>
    <w:rsid w:val="18064A19"/>
    <w:rsid w:val="18064A74"/>
    <w:rsid w:val="18064A7E"/>
    <w:rsid w:val="18064C54"/>
    <w:rsid w:val="18064CFD"/>
    <w:rsid w:val="18064D32"/>
    <w:rsid w:val="18064DF8"/>
    <w:rsid w:val="18064E4F"/>
    <w:rsid w:val="18064E7B"/>
    <w:rsid w:val="18064E80"/>
    <w:rsid w:val="18064F27"/>
    <w:rsid w:val="18064FD8"/>
    <w:rsid w:val="18065009"/>
    <w:rsid w:val="18065076"/>
    <w:rsid w:val="180653F9"/>
    <w:rsid w:val="18065529"/>
    <w:rsid w:val="18065544"/>
    <w:rsid w:val="180655D6"/>
    <w:rsid w:val="18065671"/>
    <w:rsid w:val="180656C6"/>
    <w:rsid w:val="180657A3"/>
    <w:rsid w:val="180657FD"/>
    <w:rsid w:val="18065822"/>
    <w:rsid w:val="18065841"/>
    <w:rsid w:val="18065878"/>
    <w:rsid w:val="1806594C"/>
    <w:rsid w:val="18065ACD"/>
    <w:rsid w:val="18065B52"/>
    <w:rsid w:val="18065B60"/>
    <w:rsid w:val="18065BDF"/>
    <w:rsid w:val="18065D79"/>
    <w:rsid w:val="18065E5B"/>
    <w:rsid w:val="18065E5D"/>
    <w:rsid w:val="18065F02"/>
    <w:rsid w:val="18066040"/>
    <w:rsid w:val="1806605D"/>
    <w:rsid w:val="180660D2"/>
    <w:rsid w:val="180660E9"/>
    <w:rsid w:val="18066191"/>
    <w:rsid w:val="180661AB"/>
    <w:rsid w:val="18066211"/>
    <w:rsid w:val="1806629F"/>
    <w:rsid w:val="1806638B"/>
    <w:rsid w:val="180663A8"/>
    <w:rsid w:val="1806642D"/>
    <w:rsid w:val="18066459"/>
    <w:rsid w:val="18066471"/>
    <w:rsid w:val="18066474"/>
    <w:rsid w:val="18066557"/>
    <w:rsid w:val="18066563"/>
    <w:rsid w:val="180666C7"/>
    <w:rsid w:val="18066938"/>
    <w:rsid w:val="180669AB"/>
    <w:rsid w:val="18066A0E"/>
    <w:rsid w:val="18066A6B"/>
    <w:rsid w:val="18066B0E"/>
    <w:rsid w:val="18066B27"/>
    <w:rsid w:val="18066B60"/>
    <w:rsid w:val="18066C5C"/>
    <w:rsid w:val="18066CA7"/>
    <w:rsid w:val="18066D5D"/>
    <w:rsid w:val="18066EC5"/>
    <w:rsid w:val="18066ED5"/>
    <w:rsid w:val="18066F16"/>
    <w:rsid w:val="18066FA6"/>
    <w:rsid w:val="18067044"/>
    <w:rsid w:val="1806709C"/>
    <w:rsid w:val="18067106"/>
    <w:rsid w:val="180671FC"/>
    <w:rsid w:val="1806729F"/>
    <w:rsid w:val="18067360"/>
    <w:rsid w:val="18067362"/>
    <w:rsid w:val="18067380"/>
    <w:rsid w:val="18067413"/>
    <w:rsid w:val="18067424"/>
    <w:rsid w:val="18067507"/>
    <w:rsid w:val="18067524"/>
    <w:rsid w:val="18067602"/>
    <w:rsid w:val="1806769B"/>
    <w:rsid w:val="180676C3"/>
    <w:rsid w:val="180676CD"/>
    <w:rsid w:val="180676E6"/>
    <w:rsid w:val="18067710"/>
    <w:rsid w:val="18067744"/>
    <w:rsid w:val="1806777C"/>
    <w:rsid w:val="180677AE"/>
    <w:rsid w:val="180678B1"/>
    <w:rsid w:val="180678E1"/>
    <w:rsid w:val="18067907"/>
    <w:rsid w:val="18067968"/>
    <w:rsid w:val="180679B1"/>
    <w:rsid w:val="18067A12"/>
    <w:rsid w:val="18067A6B"/>
    <w:rsid w:val="18067AF9"/>
    <w:rsid w:val="18067B11"/>
    <w:rsid w:val="18067B2D"/>
    <w:rsid w:val="18067B6E"/>
    <w:rsid w:val="18067BD3"/>
    <w:rsid w:val="18067C37"/>
    <w:rsid w:val="18067D20"/>
    <w:rsid w:val="18067DAA"/>
    <w:rsid w:val="18067DBD"/>
    <w:rsid w:val="18067E21"/>
    <w:rsid w:val="18067E22"/>
    <w:rsid w:val="18067F6B"/>
    <w:rsid w:val="18067FF9"/>
    <w:rsid w:val="180700C8"/>
    <w:rsid w:val="18070107"/>
    <w:rsid w:val="180701CE"/>
    <w:rsid w:val="1807021B"/>
    <w:rsid w:val="1807027B"/>
    <w:rsid w:val="1807029A"/>
    <w:rsid w:val="180703C2"/>
    <w:rsid w:val="18070421"/>
    <w:rsid w:val="1807045B"/>
    <w:rsid w:val="18070592"/>
    <w:rsid w:val="18070671"/>
    <w:rsid w:val="180706B0"/>
    <w:rsid w:val="180706BB"/>
    <w:rsid w:val="1807073A"/>
    <w:rsid w:val="18070771"/>
    <w:rsid w:val="1807082E"/>
    <w:rsid w:val="18070841"/>
    <w:rsid w:val="1807091F"/>
    <w:rsid w:val="18070933"/>
    <w:rsid w:val="180709A5"/>
    <w:rsid w:val="18070A1D"/>
    <w:rsid w:val="18070AB1"/>
    <w:rsid w:val="18070AD3"/>
    <w:rsid w:val="18070ADE"/>
    <w:rsid w:val="18070B1C"/>
    <w:rsid w:val="18070B39"/>
    <w:rsid w:val="18070B9F"/>
    <w:rsid w:val="18070C75"/>
    <w:rsid w:val="18070CE9"/>
    <w:rsid w:val="18070CF1"/>
    <w:rsid w:val="18070CFC"/>
    <w:rsid w:val="18070D06"/>
    <w:rsid w:val="18070D5D"/>
    <w:rsid w:val="18070E2A"/>
    <w:rsid w:val="18070E6A"/>
    <w:rsid w:val="18070EFF"/>
    <w:rsid w:val="1807101C"/>
    <w:rsid w:val="1807105C"/>
    <w:rsid w:val="180710E2"/>
    <w:rsid w:val="180711B5"/>
    <w:rsid w:val="180711D4"/>
    <w:rsid w:val="18071222"/>
    <w:rsid w:val="18071230"/>
    <w:rsid w:val="18071240"/>
    <w:rsid w:val="18071272"/>
    <w:rsid w:val="180712A2"/>
    <w:rsid w:val="180712DD"/>
    <w:rsid w:val="18071364"/>
    <w:rsid w:val="180713FE"/>
    <w:rsid w:val="18071411"/>
    <w:rsid w:val="1807146B"/>
    <w:rsid w:val="18071474"/>
    <w:rsid w:val="180714FF"/>
    <w:rsid w:val="18071500"/>
    <w:rsid w:val="180715D5"/>
    <w:rsid w:val="180717FD"/>
    <w:rsid w:val="1807182F"/>
    <w:rsid w:val="180719E9"/>
    <w:rsid w:val="180719F7"/>
    <w:rsid w:val="18071AB4"/>
    <w:rsid w:val="18071B4B"/>
    <w:rsid w:val="18071B88"/>
    <w:rsid w:val="18071C90"/>
    <w:rsid w:val="18071CCE"/>
    <w:rsid w:val="18071CCF"/>
    <w:rsid w:val="18071D35"/>
    <w:rsid w:val="18071DEC"/>
    <w:rsid w:val="18071DF4"/>
    <w:rsid w:val="18071EF3"/>
    <w:rsid w:val="18071F02"/>
    <w:rsid w:val="18071F25"/>
    <w:rsid w:val="18071F92"/>
    <w:rsid w:val="18071FEC"/>
    <w:rsid w:val="18072083"/>
    <w:rsid w:val="180723BF"/>
    <w:rsid w:val="180723E7"/>
    <w:rsid w:val="18072412"/>
    <w:rsid w:val="1807243D"/>
    <w:rsid w:val="18072530"/>
    <w:rsid w:val="18072594"/>
    <w:rsid w:val="18072690"/>
    <w:rsid w:val="180726D7"/>
    <w:rsid w:val="180726D9"/>
    <w:rsid w:val="18072743"/>
    <w:rsid w:val="180728C2"/>
    <w:rsid w:val="1807296D"/>
    <w:rsid w:val="18072988"/>
    <w:rsid w:val="18072A4E"/>
    <w:rsid w:val="18072A76"/>
    <w:rsid w:val="18072A89"/>
    <w:rsid w:val="18072B24"/>
    <w:rsid w:val="18072B9B"/>
    <w:rsid w:val="18072BA6"/>
    <w:rsid w:val="18072C3C"/>
    <w:rsid w:val="18072C98"/>
    <w:rsid w:val="18072DD8"/>
    <w:rsid w:val="18072DE4"/>
    <w:rsid w:val="18072E3E"/>
    <w:rsid w:val="18072F51"/>
    <w:rsid w:val="18072F8F"/>
    <w:rsid w:val="18072FDD"/>
    <w:rsid w:val="18073097"/>
    <w:rsid w:val="1807310E"/>
    <w:rsid w:val="18073148"/>
    <w:rsid w:val="18073192"/>
    <w:rsid w:val="180731DE"/>
    <w:rsid w:val="180732EE"/>
    <w:rsid w:val="18073396"/>
    <w:rsid w:val="180734B4"/>
    <w:rsid w:val="1807352A"/>
    <w:rsid w:val="1807368C"/>
    <w:rsid w:val="18073696"/>
    <w:rsid w:val="18073763"/>
    <w:rsid w:val="1807381C"/>
    <w:rsid w:val="1807381D"/>
    <w:rsid w:val="18073862"/>
    <w:rsid w:val="18073864"/>
    <w:rsid w:val="18073907"/>
    <w:rsid w:val="1807390A"/>
    <w:rsid w:val="18073930"/>
    <w:rsid w:val="18073A4C"/>
    <w:rsid w:val="18073A6D"/>
    <w:rsid w:val="18073A83"/>
    <w:rsid w:val="18073AA9"/>
    <w:rsid w:val="18073AD0"/>
    <w:rsid w:val="18073BCA"/>
    <w:rsid w:val="18073CED"/>
    <w:rsid w:val="18073D1D"/>
    <w:rsid w:val="18073D2D"/>
    <w:rsid w:val="18073DF2"/>
    <w:rsid w:val="18073E29"/>
    <w:rsid w:val="18073F26"/>
    <w:rsid w:val="18073F73"/>
    <w:rsid w:val="18073FDC"/>
    <w:rsid w:val="18074079"/>
    <w:rsid w:val="180740F5"/>
    <w:rsid w:val="1807427A"/>
    <w:rsid w:val="1807437D"/>
    <w:rsid w:val="180743B8"/>
    <w:rsid w:val="180744A6"/>
    <w:rsid w:val="18074538"/>
    <w:rsid w:val="1807456A"/>
    <w:rsid w:val="18074592"/>
    <w:rsid w:val="180745BA"/>
    <w:rsid w:val="18074646"/>
    <w:rsid w:val="18074676"/>
    <w:rsid w:val="180747C5"/>
    <w:rsid w:val="180747D7"/>
    <w:rsid w:val="18074867"/>
    <w:rsid w:val="18074A1E"/>
    <w:rsid w:val="18074A94"/>
    <w:rsid w:val="18074B98"/>
    <w:rsid w:val="18074B9A"/>
    <w:rsid w:val="18074BD9"/>
    <w:rsid w:val="18074C12"/>
    <w:rsid w:val="18074C45"/>
    <w:rsid w:val="18074CDC"/>
    <w:rsid w:val="18074D9F"/>
    <w:rsid w:val="18074E33"/>
    <w:rsid w:val="18074E6C"/>
    <w:rsid w:val="18074E91"/>
    <w:rsid w:val="18074F18"/>
    <w:rsid w:val="18074F20"/>
    <w:rsid w:val="18074FBC"/>
    <w:rsid w:val="18075045"/>
    <w:rsid w:val="1807506A"/>
    <w:rsid w:val="180750A4"/>
    <w:rsid w:val="180750D4"/>
    <w:rsid w:val="18075135"/>
    <w:rsid w:val="18075169"/>
    <w:rsid w:val="1807525D"/>
    <w:rsid w:val="18075294"/>
    <w:rsid w:val="180753C1"/>
    <w:rsid w:val="180754C0"/>
    <w:rsid w:val="180754D7"/>
    <w:rsid w:val="18075539"/>
    <w:rsid w:val="1807565E"/>
    <w:rsid w:val="18075717"/>
    <w:rsid w:val="18075734"/>
    <w:rsid w:val="1807573A"/>
    <w:rsid w:val="1807573D"/>
    <w:rsid w:val="180757B8"/>
    <w:rsid w:val="180757C8"/>
    <w:rsid w:val="180757E7"/>
    <w:rsid w:val="180758DA"/>
    <w:rsid w:val="180758DE"/>
    <w:rsid w:val="18075920"/>
    <w:rsid w:val="1807594A"/>
    <w:rsid w:val="18075952"/>
    <w:rsid w:val="18075957"/>
    <w:rsid w:val="1807599A"/>
    <w:rsid w:val="180759FB"/>
    <w:rsid w:val="18075AE7"/>
    <w:rsid w:val="18075B49"/>
    <w:rsid w:val="18075B4A"/>
    <w:rsid w:val="18075BAB"/>
    <w:rsid w:val="18075BBC"/>
    <w:rsid w:val="18075BC2"/>
    <w:rsid w:val="18075C0A"/>
    <w:rsid w:val="18075C8C"/>
    <w:rsid w:val="18075D77"/>
    <w:rsid w:val="18075E08"/>
    <w:rsid w:val="18075E87"/>
    <w:rsid w:val="18075F3B"/>
    <w:rsid w:val="18075FE3"/>
    <w:rsid w:val="18076037"/>
    <w:rsid w:val="18076098"/>
    <w:rsid w:val="1807609B"/>
    <w:rsid w:val="180760A6"/>
    <w:rsid w:val="180760D2"/>
    <w:rsid w:val="18076202"/>
    <w:rsid w:val="180762A0"/>
    <w:rsid w:val="180762C8"/>
    <w:rsid w:val="180762D9"/>
    <w:rsid w:val="18076306"/>
    <w:rsid w:val="18076360"/>
    <w:rsid w:val="18076393"/>
    <w:rsid w:val="18076459"/>
    <w:rsid w:val="1807645F"/>
    <w:rsid w:val="18076547"/>
    <w:rsid w:val="18076567"/>
    <w:rsid w:val="180766CB"/>
    <w:rsid w:val="18076737"/>
    <w:rsid w:val="1807674E"/>
    <w:rsid w:val="1807675E"/>
    <w:rsid w:val="18076811"/>
    <w:rsid w:val="18076919"/>
    <w:rsid w:val="18076980"/>
    <w:rsid w:val="1807698A"/>
    <w:rsid w:val="18076C93"/>
    <w:rsid w:val="18076D10"/>
    <w:rsid w:val="18076D78"/>
    <w:rsid w:val="18076D7F"/>
    <w:rsid w:val="18076D8F"/>
    <w:rsid w:val="18076DAD"/>
    <w:rsid w:val="18076E78"/>
    <w:rsid w:val="18076FB0"/>
    <w:rsid w:val="18076FED"/>
    <w:rsid w:val="18077099"/>
    <w:rsid w:val="180770D8"/>
    <w:rsid w:val="18077130"/>
    <w:rsid w:val="18077151"/>
    <w:rsid w:val="180771B2"/>
    <w:rsid w:val="180772D4"/>
    <w:rsid w:val="18077338"/>
    <w:rsid w:val="18077419"/>
    <w:rsid w:val="180774AA"/>
    <w:rsid w:val="180774FB"/>
    <w:rsid w:val="18077582"/>
    <w:rsid w:val="18077643"/>
    <w:rsid w:val="18077661"/>
    <w:rsid w:val="180778F1"/>
    <w:rsid w:val="1807796C"/>
    <w:rsid w:val="180779F1"/>
    <w:rsid w:val="18077AAC"/>
    <w:rsid w:val="18077B96"/>
    <w:rsid w:val="18077D48"/>
    <w:rsid w:val="18077E78"/>
    <w:rsid w:val="18077E82"/>
    <w:rsid w:val="18077ED4"/>
    <w:rsid w:val="18077F23"/>
    <w:rsid w:val="18077F36"/>
    <w:rsid w:val="18077F3D"/>
    <w:rsid w:val="18077F73"/>
    <w:rsid w:val="18077F90"/>
    <w:rsid w:val="18080025"/>
    <w:rsid w:val="180800FC"/>
    <w:rsid w:val="180800FD"/>
    <w:rsid w:val="18080140"/>
    <w:rsid w:val="180801BC"/>
    <w:rsid w:val="180802E3"/>
    <w:rsid w:val="18080316"/>
    <w:rsid w:val="1808036B"/>
    <w:rsid w:val="1808039F"/>
    <w:rsid w:val="180803FF"/>
    <w:rsid w:val="18080486"/>
    <w:rsid w:val="1808052C"/>
    <w:rsid w:val="180805BE"/>
    <w:rsid w:val="1808065A"/>
    <w:rsid w:val="18080673"/>
    <w:rsid w:val="1808072D"/>
    <w:rsid w:val="1808074A"/>
    <w:rsid w:val="18080773"/>
    <w:rsid w:val="180807AA"/>
    <w:rsid w:val="180807F8"/>
    <w:rsid w:val="18080870"/>
    <w:rsid w:val="18080877"/>
    <w:rsid w:val="18080891"/>
    <w:rsid w:val="180808D5"/>
    <w:rsid w:val="1808093D"/>
    <w:rsid w:val="180809CB"/>
    <w:rsid w:val="18080AB2"/>
    <w:rsid w:val="18080B1B"/>
    <w:rsid w:val="18080B44"/>
    <w:rsid w:val="18080B4A"/>
    <w:rsid w:val="18080BED"/>
    <w:rsid w:val="18080C28"/>
    <w:rsid w:val="18080D56"/>
    <w:rsid w:val="18080DBB"/>
    <w:rsid w:val="18080E9A"/>
    <w:rsid w:val="18080F2B"/>
    <w:rsid w:val="18080F30"/>
    <w:rsid w:val="18080F3F"/>
    <w:rsid w:val="18080F76"/>
    <w:rsid w:val="18080F79"/>
    <w:rsid w:val="1808104A"/>
    <w:rsid w:val="18081059"/>
    <w:rsid w:val="18081087"/>
    <w:rsid w:val="180810B5"/>
    <w:rsid w:val="18081147"/>
    <w:rsid w:val="18081193"/>
    <w:rsid w:val="180811C2"/>
    <w:rsid w:val="18081265"/>
    <w:rsid w:val="18081266"/>
    <w:rsid w:val="180814EE"/>
    <w:rsid w:val="1808155C"/>
    <w:rsid w:val="18081584"/>
    <w:rsid w:val="18081722"/>
    <w:rsid w:val="180819B6"/>
    <w:rsid w:val="18081AD1"/>
    <w:rsid w:val="18081BCE"/>
    <w:rsid w:val="18081BD3"/>
    <w:rsid w:val="18081C52"/>
    <w:rsid w:val="18081E17"/>
    <w:rsid w:val="18081E7D"/>
    <w:rsid w:val="18081EBA"/>
    <w:rsid w:val="18081F22"/>
    <w:rsid w:val="18081F5D"/>
    <w:rsid w:val="1808201A"/>
    <w:rsid w:val="180820F4"/>
    <w:rsid w:val="1808212B"/>
    <w:rsid w:val="18082163"/>
    <w:rsid w:val="180821C7"/>
    <w:rsid w:val="18082236"/>
    <w:rsid w:val="18082273"/>
    <w:rsid w:val="18082277"/>
    <w:rsid w:val="180822BD"/>
    <w:rsid w:val="18082395"/>
    <w:rsid w:val="1808240A"/>
    <w:rsid w:val="18082438"/>
    <w:rsid w:val="18082443"/>
    <w:rsid w:val="180824E4"/>
    <w:rsid w:val="18082515"/>
    <w:rsid w:val="1808256F"/>
    <w:rsid w:val="18082580"/>
    <w:rsid w:val="18082789"/>
    <w:rsid w:val="180827D2"/>
    <w:rsid w:val="1808285D"/>
    <w:rsid w:val="1808296F"/>
    <w:rsid w:val="180829CB"/>
    <w:rsid w:val="18082A3F"/>
    <w:rsid w:val="18082ABF"/>
    <w:rsid w:val="18082B3E"/>
    <w:rsid w:val="18082BB2"/>
    <w:rsid w:val="18082C1A"/>
    <w:rsid w:val="18082C96"/>
    <w:rsid w:val="18082D18"/>
    <w:rsid w:val="18082E5D"/>
    <w:rsid w:val="18082E78"/>
    <w:rsid w:val="18082E80"/>
    <w:rsid w:val="18082FFB"/>
    <w:rsid w:val="18083000"/>
    <w:rsid w:val="18083006"/>
    <w:rsid w:val="1808306E"/>
    <w:rsid w:val="18083082"/>
    <w:rsid w:val="180830AA"/>
    <w:rsid w:val="180830FB"/>
    <w:rsid w:val="18083111"/>
    <w:rsid w:val="18083127"/>
    <w:rsid w:val="18083395"/>
    <w:rsid w:val="18083401"/>
    <w:rsid w:val="18083483"/>
    <w:rsid w:val="1808348E"/>
    <w:rsid w:val="1808354C"/>
    <w:rsid w:val="18083584"/>
    <w:rsid w:val="18083610"/>
    <w:rsid w:val="180836D6"/>
    <w:rsid w:val="180836F9"/>
    <w:rsid w:val="18083751"/>
    <w:rsid w:val="1808379B"/>
    <w:rsid w:val="18083827"/>
    <w:rsid w:val="1808385E"/>
    <w:rsid w:val="180838A9"/>
    <w:rsid w:val="18083936"/>
    <w:rsid w:val="180839B6"/>
    <w:rsid w:val="180839CE"/>
    <w:rsid w:val="180839D3"/>
    <w:rsid w:val="18083A0C"/>
    <w:rsid w:val="18083BBD"/>
    <w:rsid w:val="18083BE3"/>
    <w:rsid w:val="18083C6B"/>
    <w:rsid w:val="18083D07"/>
    <w:rsid w:val="18083D19"/>
    <w:rsid w:val="18083ED1"/>
    <w:rsid w:val="180840B8"/>
    <w:rsid w:val="180841DD"/>
    <w:rsid w:val="18084313"/>
    <w:rsid w:val="1808431B"/>
    <w:rsid w:val="18084352"/>
    <w:rsid w:val="18084372"/>
    <w:rsid w:val="180843D8"/>
    <w:rsid w:val="1808449F"/>
    <w:rsid w:val="180844E6"/>
    <w:rsid w:val="18084512"/>
    <w:rsid w:val="18084555"/>
    <w:rsid w:val="1808467B"/>
    <w:rsid w:val="180846FC"/>
    <w:rsid w:val="180846FD"/>
    <w:rsid w:val="18084705"/>
    <w:rsid w:val="18084796"/>
    <w:rsid w:val="180847B7"/>
    <w:rsid w:val="18084805"/>
    <w:rsid w:val="18084922"/>
    <w:rsid w:val="18084A2F"/>
    <w:rsid w:val="18084A82"/>
    <w:rsid w:val="18084AD6"/>
    <w:rsid w:val="18084B1D"/>
    <w:rsid w:val="18084B2A"/>
    <w:rsid w:val="18084B4C"/>
    <w:rsid w:val="18084C0F"/>
    <w:rsid w:val="18084CDA"/>
    <w:rsid w:val="18084CFA"/>
    <w:rsid w:val="18084D79"/>
    <w:rsid w:val="18084E81"/>
    <w:rsid w:val="18084EB4"/>
    <w:rsid w:val="18084FF0"/>
    <w:rsid w:val="1808506B"/>
    <w:rsid w:val="180850FA"/>
    <w:rsid w:val="180851EA"/>
    <w:rsid w:val="18085233"/>
    <w:rsid w:val="1808526C"/>
    <w:rsid w:val="18085292"/>
    <w:rsid w:val="1808529A"/>
    <w:rsid w:val="18085320"/>
    <w:rsid w:val="1808549F"/>
    <w:rsid w:val="18085597"/>
    <w:rsid w:val="180855A1"/>
    <w:rsid w:val="180855C1"/>
    <w:rsid w:val="180855FE"/>
    <w:rsid w:val="1808567F"/>
    <w:rsid w:val="1808574F"/>
    <w:rsid w:val="1808577F"/>
    <w:rsid w:val="180858EC"/>
    <w:rsid w:val="180859B5"/>
    <w:rsid w:val="18085A0E"/>
    <w:rsid w:val="18085A37"/>
    <w:rsid w:val="18085A95"/>
    <w:rsid w:val="18085B35"/>
    <w:rsid w:val="18085BD6"/>
    <w:rsid w:val="18085CA2"/>
    <w:rsid w:val="18085CD0"/>
    <w:rsid w:val="18085D05"/>
    <w:rsid w:val="18085D44"/>
    <w:rsid w:val="18085D7A"/>
    <w:rsid w:val="18085E1B"/>
    <w:rsid w:val="18085E5D"/>
    <w:rsid w:val="18085EA1"/>
    <w:rsid w:val="18085EBD"/>
    <w:rsid w:val="18085ECE"/>
    <w:rsid w:val="18085F2F"/>
    <w:rsid w:val="18085F54"/>
    <w:rsid w:val="18085F65"/>
    <w:rsid w:val="18085F77"/>
    <w:rsid w:val="18085FB8"/>
    <w:rsid w:val="1808602B"/>
    <w:rsid w:val="18086176"/>
    <w:rsid w:val="18086186"/>
    <w:rsid w:val="1808619A"/>
    <w:rsid w:val="18086213"/>
    <w:rsid w:val="18086268"/>
    <w:rsid w:val="180862C7"/>
    <w:rsid w:val="18086322"/>
    <w:rsid w:val="18086324"/>
    <w:rsid w:val="18086343"/>
    <w:rsid w:val="1808641A"/>
    <w:rsid w:val="1808650C"/>
    <w:rsid w:val="180865F2"/>
    <w:rsid w:val="18086643"/>
    <w:rsid w:val="180866A7"/>
    <w:rsid w:val="18086717"/>
    <w:rsid w:val="18086764"/>
    <w:rsid w:val="1808676F"/>
    <w:rsid w:val="1808680D"/>
    <w:rsid w:val="1808689A"/>
    <w:rsid w:val="18086977"/>
    <w:rsid w:val="18086B4F"/>
    <w:rsid w:val="18086CEE"/>
    <w:rsid w:val="18086D28"/>
    <w:rsid w:val="18086D8A"/>
    <w:rsid w:val="18086DC8"/>
    <w:rsid w:val="18086DEB"/>
    <w:rsid w:val="18086DF9"/>
    <w:rsid w:val="18086E1D"/>
    <w:rsid w:val="18086E86"/>
    <w:rsid w:val="18086EBD"/>
    <w:rsid w:val="18086F9B"/>
    <w:rsid w:val="18086FC5"/>
    <w:rsid w:val="180870B2"/>
    <w:rsid w:val="180871DA"/>
    <w:rsid w:val="180871EF"/>
    <w:rsid w:val="180871F4"/>
    <w:rsid w:val="18087247"/>
    <w:rsid w:val="18087256"/>
    <w:rsid w:val="18087326"/>
    <w:rsid w:val="18087347"/>
    <w:rsid w:val="180873C2"/>
    <w:rsid w:val="1808749B"/>
    <w:rsid w:val="18087505"/>
    <w:rsid w:val="1808754F"/>
    <w:rsid w:val="1808756A"/>
    <w:rsid w:val="1808757A"/>
    <w:rsid w:val="180875A2"/>
    <w:rsid w:val="180875B6"/>
    <w:rsid w:val="18087657"/>
    <w:rsid w:val="18087658"/>
    <w:rsid w:val="18087679"/>
    <w:rsid w:val="180876BC"/>
    <w:rsid w:val="1808770F"/>
    <w:rsid w:val="18087781"/>
    <w:rsid w:val="1808779B"/>
    <w:rsid w:val="180877F6"/>
    <w:rsid w:val="1808789A"/>
    <w:rsid w:val="18087A07"/>
    <w:rsid w:val="18087A6C"/>
    <w:rsid w:val="18087A93"/>
    <w:rsid w:val="18087B9A"/>
    <w:rsid w:val="18087C23"/>
    <w:rsid w:val="18087C3B"/>
    <w:rsid w:val="18087CCA"/>
    <w:rsid w:val="18087CD9"/>
    <w:rsid w:val="18087D2D"/>
    <w:rsid w:val="18087D51"/>
    <w:rsid w:val="18087D8F"/>
    <w:rsid w:val="18087DBD"/>
    <w:rsid w:val="18087E06"/>
    <w:rsid w:val="18087EE5"/>
    <w:rsid w:val="18087F04"/>
    <w:rsid w:val="18087F17"/>
    <w:rsid w:val="18087FF2"/>
    <w:rsid w:val="18090080"/>
    <w:rsid w:val="180900A6"/>
    <w:rsid w:val="180900E9"/>
    <w:rsid w:val="180900F0"/>
    <w:rsid w:val="1809010F"/>
    <w:rsid w:val="180901B4"/>
    <w:rsid w:val="180901F9"/>
    <w:rsid w:val="18090247"/>
    <w:rsid w:val="180902AB"/>
    <w:rsid w:val="1809030F"/>
    <w:rsid w:val="1809033D"/>
    <w:rsid w:val="18090363"/>
    <w:rsid w:val="180903EB"/>
    <w:rsid w:val="1809044E"/>
    <w:rsid w:val="1809048D"/>
    <w:rsid w:val="18090498"/>
    <w:rsid w:val="180904A4"/>
    <w:rsid w:val="180904D1"/>
    <w:rsid w:val="18090505"/>
    <w:rsid w:val="18090563"/>
    <w:rsid w:val="18090585"/>
    <w:rsid w:val="18090645"/>
    <w:rsid w:val="18090677"/>
    <w:rsid w:val="1809073C"/>
    <w:rsid w:val="1809075F"/>
    <w:rsid w:val="18090A0B"/>
    <w:rsid w:val="18090A20"/>
    <w:rsid w:val="18090BB6"/>
    <w:rsid w:val="18090BC2"/>
    <w:rsid w:val="18090C06"/>
    <w:rsid w:val="18090C22"/>
    <w:rsid w:val="18090C34"/>
    <w:rsid w:val="18090C78"/>
    <w:rsid w:val="18090D0C"/>
    <w:rsid w:val="18090E32"/>
    <w:rsid w:val="18090E39"/>
    <w:rsid w:val="18090EB5"/>
    <w:rsid w:val="18090EEB"/>
    <w:rsid w:val="18090F25"/>
    <w:rsid w:val="18090F2A"/>
    <w:rsid w:val="18090F76"/>
    <w:rsid w:val="18090FCD"/>
    <w:rsid w:val="18091029"/>
    <w:rsid w:val="18091062"/>
    <w:rsid w:val="18091097"/>
    <w:rsid w:val="180912E9"/>
    <w:rsid w:val="180912EB"/>
    <w:rsid w:val="18091399"/>
    <w:rsid w:val="18091478"/>
    <w:rsid w:val="180914A9"/>
    <w:rsid w:val="1809153C"/>
    <w:rsid w:val="180916B8"/>
    <w:rsid w:val="18091703"/>
    <w:rsid w:val="18091795"/>
    <w:rsid w:val="180917B8"/>
    <w:rsid w:val="1809181F"/>
    <w:rsid w:val="180918AE"/>
    <w:rsid w:val="18091978"/>
    <w:rsid w:val="180919A0"/>
    <w:rsid w:val="18091A2E"/>
    <w:rsid w:val="18091A2F"/>
    <w:rsid w:val="18091A62"/>
    <w:rsid w:val="18091ADA"/>
    <w:rsid w:val="18091B2B"/>
    <w:rsid w:val="18091B62"/>
    <w:rsid w:val="18091BE6"/>
    <w:rsid w:val="18091BE7"/>
    <w:rsid w:val="18091C95"/>
    <w:rsid w:val="18091DB0"/>
    <w:rsid w:val="18091DEC"/>
    <w:rsid w:val="18091E2D"/>
    <w:rsid w:val="18091E33"/>
    <w:rsid w:val="18091EC1"/>
    <w:rsid w:val="18091FC2"/>
    <w:rsid w:val="1809205A"/>
    <w:rsid w:val="180920F3"/>
    <w:rsid w:val="18092239"/>
    <w:rsid w:val="18092288"/>
    <w:rsid w:val="180922E1"/>
    <w:rsid w:val="18092344"/>
    <w:rsid w:val="180923FA"/>
    <w:rsid w:val="180925C7"/>
    <w:rsid w:val="18092656"/>
    <w:rsid w:val="18092697"/>
    <w:rsid w:val="180926B0"/>
    <w:rsid w:val="18092720"/>
    <w:rsid w:val="18092774"/>
    <w:rsid w:val="18092806"/>
    <w:rsid w:val="1809284B"/>
    <w:rsid w:val="18092939"/>
    <w:rsid w:val="1809295E"/>
    <w:rsid w:val="1809299B"/>
    <w:rsid w:val="18092B78"/>
    <w:rsid w:val="18092B9E"/>
    <w:rsid w:val="18092D37"/>
    <w:rsid w:val="18092D54"/>
    <w:rsid w:val="18092E1B"/>
    <w:rsid w:val="18092E47"/>
    <w:rsid w:val="18092E9F"/>
    <w:rsid w:val="18092F12"/>
    <w:rsid w:val="18092F45"/>
    <w:rsid w:val="18093058"/>
    <w:rsid w:val="180930C1"/>
    <w:rsid w:val="1809311D"/>
    <w:rsid w:val="18093184"/>
    <w:rsid w:val="180931F4"/>
    <w:rsid w:val="1809325A"/>
    <w:rsid w:val="18093275"/>
    <w:rsid w:val="18093366"/>
    <w:rsid w:val="180933B5"/>
    <w:rsid w:val="18093446"/>
    <w:rsid w:val="180934DE"/>
    <w:rsid w:val="180934EC"/>
    <w:rsid w:val="180936B6"/>
    <w:rsid w:val="180936DB"/>
    <w:rsid w:val="18093722"/>
    <w:rsid w:val="18093781"/>
    <w:rsid w:val="180938A7"/>
    <w:rsid w:val="180939A1"/>
    <w:rsid w:val="180939E9"/>
    <w:rsid w:val="18093A57"/>
    <w:rsid w:val="18093B04"/>
    <w:rsid w:val="18093B15"/>
    <w:rsid w:val="18093B3C"/>
    <w:rsid w:val="18093B62"/>
    <w:rsid w:val="18093B75"/>
    <w:rsid w:val="18093B8D"/>
    <w:rsid w:val="18093C6F"/>
    <w:rsid w:val="18093DB4"/>
    <w:rsid w:val="18093DC1"/>
    <w:rsid w:val="18093E69"/>
    <w:rsid w:val="18093EC0"/>
    <w:rsid w:val="18093F54"/>
    <w:rsid w:val="18093F8F"/>
    <w:rsid w:val="18094096"/>
    <w:rsid w:val="18094098"/>
    <w:rsid w:val="180940B0"/>
    <w:rsid w:val="180940C6"/>
    <w:rsid w:val="18094119"/>
    <w:rsid w:val="180941BF"/>
    <w:rsid w:val="18094266"/>
    <w:rsid w:val="18094295"/>
    <w:rsid w:val="180942A6"/>
    <w:rsid w:val="180942C7"/>
    <w:rsid w:val="18094326"/>
    <w:rsid w:val="180943EF"/>
    <w:rsid w:val="180943FA"/>
    <w:rsid w:val="18094671"/>
    <w:rsid w:val="18094792"/>
    <w:rsid w:val="18094797"/>
    <w:rsid w:val="1809497A"/>
    <w:rsid w:val="18094A16"/>
    <w:rsid w:val="18094A2E"/>
    <w:rsid w:val="18094B03"/>
    <w:rsid w:val="18094B5C"/>
    <w:rsid w:val="18094C86"/>
    <w:rsid w:val="18094CF6"/>
    <w:rsid w:val="18094D49"/>
    <w:rsid w:val="18094D9A"/>
    <w:rsid w:val="18094EFE"/>
    <w:rsid w:val="18095020"/>
    <w:rsid w:val="18095048"/>
    <w:rsid w:val="1809507E"/>
    <w:rsid w:val="180950DF"/>
    <w:rsid w:val="18095106"/>
    <w:rsid w:val="1809524B"/>
    <w:rsid w:val="18095294"/>
    <w:rsid w:val="180952B2"/>
    <w:rsid w:val="18095304"/>
    <w:rsid w:val="18095353"/>
    <w:rsid w:val="180953FF"/>
    <w:rsid w:val="1809542B"/>
    <w:rsid w:val="18095499"/>
    <w:rsid w:val="1809559B"/>
    <w:rsid w:val="180955B9"/>
    <w:rsid w:val="18095639"/>
    <w:rsid w:val="18095650"/>
    <w:rsid w:val="1809570F"/>
    <w:rsid w:val="18095789"/>
    <w:rsid w:val="18095866"/>
    <w:rsid w:val="180958A1"/>
    <w:rsid w:val="1809594D"/>
    <w:rsid w:val="1809596B"/>
    <w:rsid w:val="18095978"/>
    <w:rsid w:val="180959C9"/>
    <w:rsid w:val="18095A7F"/>
    <w:rsid w:val="18095AA3"/>
    <w:rsid w:val="18095AA4"/>
    <w:rsid w:val="18095B01"/>
    <w:rsid w:val="18095B06"/>
    <w:rsid w:val="18095B1A"/>
    <w:rsid w:val="18095BE5"/>
    <w:rsid w:val="18095C32"/>
    <w:rsid w:val="18095CDB"/>
    <w:rsid w:val="18095D11"/>
    <w:rsid w:val="18095D31"/>
    <w:rsid w:val="18095D6E"/>
    <w:rsid w:val="18095D83"/>
    <w:rsid w:val="18095D8C"/>
    <w:rsid w:val="18095D8D"/>
    <w:rsid w:val="18095DA9"/>
    <w:rsid w:val="18095E35"/>
    <w:rsid w:val="18095E50"/>
    <w:rsid w:val="18095E9E"/>
    <w:rsid w:val="18095F21"/>
    <w:rsid w:val="18095F59"/>
    <w:rsid w:val="18095FCA"/>
    <w:rsid w:val="180960AB"/>
    <w:rsid w:val="180960E1"/>
    <w:rsid w:val="1809616C"/>
    <w:rsid w:val="18096195"/>
    <w:rsid w:val="180961E9"/>
    <w:rsid w:val="180963E6"/>
    <w:rsid w:val="1809661D"/>
    <w:rsid w:val="1809667A"/>
    <w:rsid w:val="18096765"/>
    <w:rsid w:val="18096875"/>
    <w:rsid w:val="18096882"/>
    <w:rsid w:val="180968F8"/>
    <w:rsid w:val="180969C7"/>
    <w:rsid w:val="18096A21"/>
    <w:rsid w:val="18096B15"/>
    <w:rsid w:val="18096B47"/>
    <w:rsid w:val="18096B88"/>
    <w:rsid w:val="18096BC2"/>
    <w:rsid w:val="18096BC4"/>
    <w:rsid w:val="18096C15"/>
    <w:rsid w:val="18096C35"/>
    <w:rsid w:val="18096CB4"/>
    <w:rsid w:val="18096CDC"/>
    <w:rsid w:val="18096DC7"/>
    <w:rsid w:val="18096DD7"/>
    <w:rsid w:val="18096EB9"/>
    <w:rsid w:val="18096F07"/>
    <w:rsid w:val="18096F45"/>
    <w:rsid w:val="18097045"/>
    <w:rsid w:val="1809734A"/>
    <w:rsid w:val="1809750C"/>
    <w:rsid w:val="18097516"/>
    <w:rsid w:val="18097569"/>
    <w:rsid w:val="18097584"/>
    <w:rsid w:val="180975DE"/>
    <w:rsid w:val="180976B6"/>
    <w:rsid w:val="18097766"/>
    <w:rsid w:val="1809778B"/>
    <w:rsid w:val="1809778E"/>
    <w:rsid w:val="1809779D"/>
    <w:rsid w:val="1809784E"/>
    <w:rsid w:val="18097896"/>
    <w:rsid w:val="1809789F"/>
    <w:rsid w:val="180979E7"/>
    <w:rsid w:val="18097A2B"/>
    <w:rsid w:val="18097ADF"/>
    <w:rsid w:val="18097C9F"/>
    <w:rsid w:val="18097D74"/>
    <w:rsid w:val="18097E46"/>
    <w:rsid w:val="18097E7B"/>
    <w:rsid w:val="18097E85"/>
    <w:rsid w:val="18097EB2"/>
    <w:rsid w:val="18097EB9"/>
    <w:rsid w:val="18097F68"/>
    <w:rsid w:val="18097FFA"/>
    <w:rsid w:val="180A004B"/>
    <w:rsid w:val="180A00E7"/>
    <w:rsid w:val="180A0120"/>
    <w:rsid w:val="180A0123"/>
    <w:rsid w:val="180A0194"/>
    <w:rsid w:val="180A0261"/>
    <w:rsid w:val="180A031F"/>
    <w:rsid w:val="180A0440"/>
    <w:rsid w:val="180A047C"/>
    <w:rsid w:val="180A04FB"/>
    <w:rsid w:val="180A0534"/>
    <w:rsid w:val="180A057C"/>
    <w:rsid w:val="180A0608"/>
    <w:rsid w:val="180A0675"/>
    <w:rsid w:val="180A083A"/>
    <w:rsid w:val="180A09DD"/>
    <w:rsid w:val="180A0A04"/>
    <w:rsid w:val="180A0A55"/>
    <w:rsid w:val="180A0AD8"/>
    <w:rsid w:val="180A0BB5"/>
    <w:rsid w:val="180A0BE5"/>
    <w:rsid w:val="180A0CF5"/>
    <w:rsid w:val="180A0D48"/>
    <w:rsid w:val="180A0DB1"/>
    <w:rsid w:val="180A0DBE"/>
    <w:rsid w:val="180A0DD2"/>
    <w:rsid w:val="180A0E2F"/>
    <w:rsid w:val="180A0E9D"/>
    <w:rsid w:val="180A0EB3"/>
    <w:rsid w:val="180A0F1F"/>
    <w:rsid w:val="180A11FF"/>
    <w:rsid w:val="180A120E"/>
    <w:rsid w:val="180A1233"/>
    <w:rsid w:val="180A1279"/>
    <w:rsid w:val="180A1321"/>
    <w:rsid w:val="180A13BD"/>
    <w:rsid w:val="180A13CC"/>
    <w:rsid w:val="180A149B"/>
    <w:rsid w:val="180A14C6"/>
    <w:rsid w:val="180A14EA"/>
    <w:rsid w:val="180A1590"/>
    <w:rsid w:val="180A174B"/>
    <w:rsid w:val="180A1764"/>
    <w:rsid w:val="180A1793"/>
    <w:rsid w:val="180A17CF"/>
    <w:rsid w:val="180A1846"/>
    <w:rsid w:val="180A18D5"/>
    <w:rsid w:val="180A19A9"/>
    <w:rsid w:val="180A1A00"/>
    <w:rsid w:val="180A1A0B"/>
    <w:rsid w:val="180A1B1F"/>
    <w:rsid w:val="180A1B9B"/>
    <w:rsid w:val="180A1BC6"/>
    <w:rsid w:val="180A1C6F"/>
    <w:rsid w:val="180A1C8F"/>
    <w:rsid w:val="180A1D2E"/>
    <w:rsid w:val="180A1D5E"/>
    <w:rsid w:val="180A1D79"/>
    <w:rsid w:val="180A1D91"/>
    <w:rsid w:val="180A1E05"/>
    <w:rsid w:val="180A1E45"/>
    <w:rsid w:val="180A1E58"/>
    <w:rsid w:val="180A1EAB"/>
    <w:rsid w:val="180A1FD9"/>
    <w:rsid w:val="180A2064"/>
    <w:rsid w:val="180A2081"/>
    <w:rsid w:val="180A20EC"/>
    <w:rsid w:val="180A21DA"/>
    <w:rsid w:val="180A2216"/>
    <w:rsid w:val="180A228B"/>
    <w:rsid w:val="180A2421"/>
    <w:rsid w:val="180A2462"/>
    <w:rsid w:val="180A251D"/>
    <w:rsid w:val="180A252B"/>
    <w:rsid w:val="180A253C"/>
    <w:rsid w:val="180A260A"/>
    <w:rsid w:val="180A261A"/>
    <w:rsid w:val="180A2640"/>
    <w:rsid w:val="180A2651"/>
    <w:rsid w:val="180A26A2"/>
    <w:rsid w:val="180A2758"/>
    <w:rsid w:val="180A277C"/>
    <w:rsid w:val="180A27E5"/>
    <w:rsid w:val="180A280B"/>
    <w:rsid w:val="180A298F"/>
    <w:rsid w:val="180A2992"/>
    <w:rsid w:val="180A29B7"/>
    <w:rsid w:val="180A2C03"/>
    <w:rsid w:val="180A2CC9"/>
    <w:rsid w:val="180A2CF5"/>
    <w:rsid w:val="180A2D50"/>
    <w:rsid w:val="180A2DD2"/>
    <w:rsid w:val="180A2E00"/>
    <w:rsid w:val="180A2E14"/>
    <w:rsid w:val="180A2E7B"/>
    <w:rsid w:val="180A2EFF"/>
    <w:rsid w:val="180A2F51"/>
    <w:rsid w:val="180A2F8F"/>
    <w:rsid w:val="180A2FE1"/>
    <w:rsid w:val="180A3074"/>
    <w:rsid w:val="180A30DA"/>
    <w:rsid w:val="180A30E6"/>
    <w:rsid w:val="180A3115"/>
    <w:rsid w:val="180A3197"/>
    <w:rsid w:val="180A31EC"/>
    <w:rsid w:val="180A325B"/>
    <w:rsid w:val="180A327A"/>
    <w:rsid w:val="180A32D8"/>
    <w:rsid w:val="180A3311"/>
    <w:rsid w:val="180A337A"/>
    <w:rsid w:val="180A350B"/>
    <w:rsid w:val="180A358D"/>
    <w:rsid w:val="180A3642"/>
    <w:rsid w:val="180A376F"/>
    <w:rsid w:val="180A37D9"/>
    <w:rsid w:val="180A380D"/>
    <w:rsid w:val="180A3889"/>
    <w:rsid w:val="180A38A0"/>
    <w:rsid w:val="180A38A3"/>
    <w:rsid w:val="180A38D3"/>
    <w:rsid w:val="180A3940"/>
    <w:rsid w:val="180A396F"/>
    <w:rsid w:val="180A3C15"/>
    <w:rsid w:val="180A3CE7"/>
    <w:rsid w:val="180A3E12"/>
    <w:rsid w:val="180A3EFD"/>
    <w:rsid w:val="180A3F79"/>
    <w:rsid w:val="180A407D"/>
    <w:rsid w:val="180A40E7"/>
    <w:rsid w:val="180A41C2"/>
    <w:rsid w:val="180A4259"/>
    <w:rsid w:val="180A42B3"/>
    <w:rsid w:val="180A42C9"/>
    <w:rsid w:val="180A4346"/>
    <w:rsid w:val="180A43FA"/>
    <w:rsid w:val="180A44DF"/>
    <w:rsid w:val="180A4528"/>
    <w:rsid w:val="180A454A"/>
    <w:rsid w:val="180A455A"/>
    <w:rsid w:val="180A47A4"/>
    <w:rsid w:val="180A47FE"/>
    <w:rsid w:val="180A4862"/>
    <w:rsid w:val="180A492B"/>
    <w:rsid w:val="180A493A"/>
    <w:rsid w:val="180A496F"/>
    <w:rsid w:val="180A49D2"/>
    <w:rsid w:val="180A4A30"/>
    <w:rsid w:val="180A4A66"/>
    <w:rsid w:val="180A4A80"/>
    <w:rsid w:val="180A4BB0"/>
    <w:rsid w:val="180A4CA8"/>
    <w:rsid w:val="180A4D7C"/>
    <w:rsid w:val="180A4DC1"/>
    <w:rsid w:val="180A4E18"/>
    <w:rsid w:val="180A4E29"/>
    <w:rsid w:val="180A4EB9"/>
    <w:rsid w:val="180A4ECC"/>
    <w:rsid w:val="180A4EDC"/>
    <w:rsid w:val="180A4EE5"/>
    <w:rsid w:val="180A507C"/>
    <w:rsid w:val="180A5230"/>
    <w:rsid w:val="180A52BD"/>
    <w:rsid w:val="180A5314"/>
    <w:rsid w:val="180A5393"/>
    <w:rsid w:val="180A544D"/>
    <w:rsid w:val="180A5546"/>
    <w:rsid w:val="180A5636"/>
    <w:rsid w:val="180A5647"/>
    <w:rsid w:val="180A592A"/>
    <w:rsid w:val="180A5934"/>
    <w:rsid w:val="180A59B9"/>
    <w:rsid w:val="180A5A0A"/>
    <w:rsid w:val="180A5A2F"/>
    <w:rsid w:val="180A5A8F"/>
    <w:rsid w:val="180A5B24"/>
    <w:rsid w:val="180A5B5F"/>
    <w:rsid w:val="180A5B8A"/>
    <w:rsid w:val="180A5BE3"/>
    <w:rsid w:val="180A5BFB"/>
    <w:rsid w:val="180A5C8A"/>
    <w:rsid w:val="180A5C8C"/>
    <w:rsid w:val="180A5EB0"/>
    <w:rsid w:val="180A5EE7"/>
    <w:rsid w:val="180A5F05"/>
    <w:rsid w:val="180A5F0F"/>
    <w:rsid w:val="180A5FD2"/>
    <w:rsid w:val="180A600F"/>
    <w:rsid w:val="180A6095"/>
    <w:rsid w:val="180A60CA"/>
    <w:rsid w:val="180A60E9"/>
    <w:rsid w:val="180A60FD"/>
    <w:rsid w:val="180A610E"/>
    <w:rsid w:val="180A616C"/>
    <w:rsid w:val="180A61D2"/>
    <w:rsid w:val="180A6205"/>
    <w:rsid w:val="180A621E"/>
    <w:rsid w:val="180A624A"/>
    <w:rsid w:val="180A6285"/>
    <w:rsid w:val="180A62A1"/>
    <w:rsid w:val="180A62C2"/>
    <w:rsid w:val="180A6317"/>
    <w:rsid w:val="180A6319"/>
    <w:rsid w:val="180A6373"/>
    <w:rsid w:val="180A639D"/>
    <w:rsid w:val="180A648C"/>
    <w:rsid w:val="180A6504"/>
    <w:rsid w:val="180A6564"/>
    <w:rsid w:val="180A6573"/>
    <w:rsid w:val="180A6663"/>
    <w:rsid w:val="180A6803"/>
    <w:rsid w:val="180A6948"/>
    <w:rsid w:val="180A6962"/>
    <w:rsid w:val="180A69BF"/>
    <w:rsid w:val="180A6ABF"/>
    <w:rsid w:val="180A6BC0"/>
    <w:rsid w:val="180A6BE8"/>
    <w:rsid w:val="180A6CE0"/>
    <w:rsid w:val="180A6D7B"/>
    <w:rsid w:val="180A6DFF"/>
    <w:rsid w:val="180A6E11"/>
    <w:rsid w:val="180A6E1E"/>
    <w:rsid w:val="180A6E4A"/>
    <w:rsid w:val="180A6EB6"/>
    <w:rsid w:val="180A6FA3"/>
    <w:rsid w:val="180A6FF6"/>
    <w:rsid w:val="180A71B3"/>
    <w:rsid w:val="180A71EC"/>
    <w:rsid w:val="180A71FD"/>
    <w:rsid w:val="180A72DB"/>
    <w:rsid w:val="180A734E"/>
    <w:rsid w:val="180A737B"/>
    <w:rsid w:val="180A7445"/>
    <w:rsid w:val="180A744D"/>
    <w:rsid w:val="180A7454"/>
    <w:rsid w:val="180A7481"/>
    <w:rsid w:val="180A748E"/>
    <w:rsid w:val="180A74DA"/>
    <w:rsid w:val="180A7532"/>
    <w:rsid w:val="180A7547"/>
    <w:rsid w:val="180A770E"/>
    <w:rsid w:val="180A7779"/>
    <w:rsid w:val="180A7785"/>
    <w:rsid w:val="180A77CA"/>
    <w:rsid w:val="180A78D3"/>
    <w:rsid w:val="180A793D"/>
    <w:rsid w:val="180A7952"/>
    <w:rsid w:val="180A7968"/>
    <w:rsid w:val="180A7999"/>
    <w:rsid w:val="180A79CC"/>
    <w:rsid w:val="180A7A18"/>
    <w:rsid w:val="180A7A7D"/>
    <w:rsid w:val="180A7B47"/>
    <w:rsid w:val="180A7C59"/>
    <w:rsid w:val="180A7C9B"/>
    <w:rsid w:val="180A7CB2"/>
    <w:rsid w:val="180A7CD6"/>
    <w:rsid w:val="180A7D97"/>
    <w:rsid w:val="180A7D98"/>
    <w:rsid w:val="180A7E2A"/>
    <w:rsid w:val="180A7E49"/>
    <w:rsid w:val="180A7E74"/>
    <w:rsid w:val="180A7EA0"/>
    <w:rsid w:val="180A7FA4"/>
    <w:rsid w:val="180A7FB4"/>
    <w:rsid w:val="180B0048"/>
    <w:rsid w:val="180B0136"/>
    <w:rsid w:val="180B018C"/>
    <w:rsid w:val="180B022B"/>
    <w:rsid w:val="180B0312"/>
    <w:rsid w:val="180B0336"/>
    <w:rsid w:val="180B033C"/>
    <w:rsid w:val="180B03A3"/>
    <w:rsid w:val="180B03DC"/>
    <w:rsid w:val="180B058F"/>
    <w:rsid w:val="180B05B4"/>
    <w:rsid w:val="180B06FC"/>
    <w:rsid w:val="180B07C9"/>
    <w:rsid w:val="180B081D"/>
    <w:rsid w:val="180B082B"/>
    <w:rsid w:val="180B087D"/>
    <w:rsid w:val="180B08EF"/>
    <w:rsid w:val="180B092D"/>
    <w:rsid w:val="180B0980"/>
    <w:rsid w:val="180B0992"/>
    <w:rsid w:val="180B09B5"/>
    <w:rsid w:val="180B09C3"/>
    <w:rsid w:val="180B0B90"/>
    <w:rsid w:val="180B0B9C"/>
    <w:rsid w:val="180B0BAB"/>
    <w:rsid w:val="180B0BE2"/>
    <w:rsid w:val="180B0C4A"/>
    <w:rsid w:val="180B0CD9"/>
    <w:rsid w:val="180B0D18"/>
    <w:rsid w:val="180B0D34"/>
    <w:rsid w:val="180B0D70"/>
    <w:rsid w:val="180B0DDE"/>
    <w:rsid w:val="180B0F39"/>
    <w:rsid w:val="180B0F7C"/>
    <w:rsid w:val="180B0FFB"/>
    <w:rsid w:val="180B1076"/>
    <w:rsid w:val="180B1084"/>
    <w:rsid w:val="180B10C7"/>
    <w:rsid w:val="180B10E8"/>
    <w:rsid w:val="180B11D0"/>
    <w:rsid w:val="180B12E8"/>
    <w:rsid w:val="180B13C2"/>
    <w:rsid w:val="180B13D3"/>
    <w:rsid w:val="180B13E1"/>
    <w:rsid w:val="180B1410"/>
    <w:rsid w:val="180B1507"/>
    <w:rsid w:val="180B1569"/>
    <w:rsid w:val="180B15F6"/>
    <w:rsid w:val="180B172E"/>
    <w:rsid w:val="180B174A"/>
    <w:rsid w:val="180B17AE"/>
    <w:rsid w:val="180B180E"/>
    <w:rsid w:val="180B187A"/>
    <w:rsid w:val="180B195E"/>
    <w:rsid w:val="180B1961"/>
    <w:rsid w:val="180B1A50"/>
    <w:rsid w:val="180B1A8B"/>
    <w:rsid w:val="180B1B2C"/>
    <w:rsid w:val="180B1B77"/>
    <w:rsid w:val="180B1B79"/>
    <w:rsid w:val="180B1BA9"/>
    <w:rsid w:val="180B1BF5"/>
    <w:rsid w:val="180B1C8E"/>
    <w:rsid w:val="180B1D57"/>
    <w:rsid w:val="180B1E0F"/>
    <w:rsid w:val="180B1E2A"/>
    <w:rsid w:val="180B1E6B"/>
    <w:rsid w:val="180B1F30"/>
    <w:rsid w:val="180B1F37"/>
    <w:rsid w:val="180B1F45"/>
    <w:rsid w:val="180B1FD2"/>
    <w:rsid w:val="180B2024"/>
    <w:rsid w:val="180B2028"/>
    <w:rsid w:val="180B2059"/>
    <w:rsid w:val="180B206A"/>
    <w:rsid w:val="180B2090"/>
    <w:rsid w:val="180B21B5"/>
    <w:rsid w:val="180B22DD"/>
    <w:rsid w:val="180B23ED"/>
    <w:rsid w:val="180B23F3"/>
    <w:rsid w:val="180B243E"/>
    <w:rsid w:val="180B2531"/>
    <w:rsid w:val="180B2612"/>
    <w:rsid w:val="180B2631"/>
    <w:rsid w:val="180B2698"/>
    <w:rsid w:val="180B26A7"/>
    <w:rsid w:val="180B26C8"/>
    <w:rsid w:val="180B2705"/>
    <w:rsid w:val="180B276D"/>
    <w:rsid w:val="180B27B9"/>
    <w:rsid w:val="180B27BC"/>
    <w:rsid w:val="180B2826"/>
    <w:rsid w:val="180B2830"/>
    <w:rsid w:val="180B286F"/>
    <w:rsid w:val="180B28AE"/>
    <w:rsid w:val="180B28F1"/>
    <w:rsid w:val="180B2A7D"/>
    <w:rsid w:val="180B2A8B"/>
    <w:rsid w:val="180B2AC0"/>
    <w:rsid w:val="180B2AEE"/>
    <w:rsid w:val="180B2B89"/>
    <w:rsid w:val="180B2BD5"/>
    <w:rsid w:val="180B2CA7"/>
    <w:rsid w:val="180B2D44"/>
    <w:rsid w:val="180B2D54"/>
    <w:rsid w:val="180B2DC4"/>
    <w:rsid w:val="180B2DE8"/>
    <w:rsid w:val="180B2E20"/>
    <w:rsid w:val="180B2E83"/>
    <w:rsid w:val="180B2EE0"/>
    <w:rsid w:val="180B2F23"/>
    <w:rsid w:val="180B2F70"/>
    <w:rsid w:val="180B2FEA"/>
    <w:rsid w:val="180B2FF3"/>
    <w:rsid w:val="180B3109"/>
    <w:rsid w:val="180B316D"/>
    <w:rsid w:val="180B32DA"/>
    <w:rsid w:val="180B331B"/>
    <w:rsid w:val="180B33BC"/>
    <w:rsid w:val="180B33DE"/>
    <w:rsid w:val="180B33F8"/>
    <w:rsid w:val="180B3421"/>
    <w:rsid w:val="180B342F"/>
    <w:rsid w:val="180B3462"/>
    <w:rsid w:val="180B3491"/>
    <w:rsid w:val="180B34E0"/>
    <w:rsid w:val="180B362A"/>
    <w:rsid w:val="180B3664"/>
    <w:rsid w:val="180B3666"/>
    <w:rsid w:val="180B3764"/>
    <w:rsid w:val="180B383D"/>
    <w:rsid w:val="180B3899"/>
    <w:rsid w:val="180B38CD"/>
    <w:rsid w:val="180B393C"/>
    <w:rsid w:val="180B3A67"/>
    <w:rsid w:val="180B3B20"/>
    <w:rsid w:val="180B3BCE"/>
    <w:rsid w:val="180B3D3F"/>
    <w:rsid w:val="180B3EB3"/>
    <w:rsid w:val="180B3F3F"/>
    <w:rsid w:val="180B41A6"/>
    <w:rsid w:val="180B4204"/>
    <w:rsid w:val="180B425D"/>
    <w:rsid w:val="180B4263"/>
    <w:rsid w:val="180B42FF"/>
    <w:rsid w:val="180B430F"/>
    <w:rsid w:val="180B4358"/>
    <w:rsid w:val="180B4443"/>
    <w:rsid w:val="180B4449"/>
    <w:rsid w:val="180B44D4"/>
    <w:rsid w:val="180B45AA"/>
    <w:rsid w:val="180B46C2"/>
    <w:rsid w:val="180B46CD"/>
    <w:rsid w:val="180B472D"/>
    <w:rsid w:val="180B4789"/>
    <w:rsid w:val="180B47DD"/>
    <w:rsid w:val="180B48E2"/>
    <w:rsid w:val="180B48F6"/>
    <w:rsid w:val="180B490F"/>
    <w:rsid w:val="180B49B0"/>
    <w:rsid w:val="180B4A59"/>
    <w:rsid w:val="180B4A94"/>
    <w:rsid w:val="180B4BEB"/>
    <w:rsid w:val="180B4C55"/>
    <w:rsid w:val="180B4CDB"/>
    <w:rsid w:val="180B4CF7"/>
    <w:rsid w:val="180B4D0D"/>
    <w:rsid w:val="180B4D1E"/>
    <w:rsid w:val="180B4DFC"/>
    <w:rsid w:val="180B4E06"/>
    <w:rsid w:val="180B4EA5"/>
    <w:rsid w:val="180B4F2E"/>
    <w:rsid w:val="180B503B"/>
    <w:rsid w:val="180B5094"/>
    <w:rsid w:val="180B50BE"/>
    <w:rsid w:val="180B50EE"/>
    <w:rsid w:val="180B510E"/>
    <w:rsid w:val="180B5166"/>
    <w:rsid w:val="180B51BB"/>
    <w:rsid w:val="180B51D0"/>
    <w:rsid w:val="180B5201"/>
    <w:rsid w:val="180B523B"/>
    <w:rsid w:val="180B5292"/>
    <w:rsid w:val="180B52A4"/>
    <w:rsid w:val="180B531A"/>
    <w:rsid w:val="180B5376"/>
    <w:rsid w:val="180B537B"/>
    <w:rsid w:val="180B53AD"/>
    <w:rsid w:val="180B53B8"/>
    <w:rsid w:val="180B53EF"/>
    <w:rsid w:val="180B54BE"/>
    <w:rsid w:val="180B5554"/>
    <w:rsid w:val="180B5593"/>
    <w:rsid w:val="180B567C"/>
    <w:rsid w:val="180B5840"/>
    <w:rsid w:val="180B5905"/>
    <w:rsid w:val="180B590D"/>
    <w:rsid w:val="180B5918"/>
    <w:rsid w:val="180B59F8"/>
    <w:rsid w:val="180B5A5A"/>
    <w:rsid w:val="180B5B2D"/>
    <w:rsid w:val="180B5C9D"/>
    <w:rsid w:val="180B5E4C"/>
    <w:rsid w:val="180B5E4F"/>
    <w:rsid w:val="180B5E57"/>
    <w:rsid w:val="180B5EDE"/>
    <w:rsid w:val="180B5EDF"/>
    <w:rsid w:val="180B5F33"/>
    <w:rsid w:val="180B5FA8"/>
    <w:rsid w:val="180B601C"/>
    <w:rsid w:val="180B6085"/>
    <w:rsid w:val="180B60BF"/>
    <w:rsid w:val="180B6235"/>
    <w:rsid w:val="180B62A2"/>
    <w:rsid w:val="180B638C"/>
    <w:rsid w:val="180B6438"/>
    <w:rsid w:val="180B6490"/>
    <w:rsid w:val="180B64FB"/>
    <w:rsid w:val="180B652E"/>
    <w:rsid w:val="180B6591"/>
    <w:rsid w:val="180B65D9"/>
    <w:rsid w:val="180B65F4"/>
    <w:rsid w:val="180B6621"/>
    <w:rsid w:val="180B6633"/>
    <w:rsid w:val="180B670A"/>
    <w:rsid w:val="180B687B"/>
    <w:rsid w:val="180B687C"/>
    <w:rsid w:val="180B6908"/>
    <w:rsid w:val="180B690F"/>
    <w:rsid w:val="180B6AB9"/>
    <w:rsid w:val="180B6ACD"/>
    <w:rsid w:val="180B6AEF"/>
    <w:rsid w:val="180B6AF0"/>
    <w:rsid w:val="180B6B85"/>
    <w:rsid w:val="180B6BE7"/>
    <w:rsid w:val="180B6BE9"/>
    <w:rsid w:val="180B6C1A"/>
    <w:rsid w:val="180B6C9F"/>
    <w:rsid w:val="180B6CA2"/>
    <w:rsid w:val="180B6CE1"/>
    <w:rsid w:val="180B6D9B"/>
    <w:rsid w:val="180B6DCD"/>
    <w:rsid w:val="180B6E18"/>
    <w:rsid w:val="180B6E90"/>
    <w:rsid w:val="180B6EE4"/>
    <w:rsid w:val="180B6F64"/>
    <w:rsid w:val="180B6F8B"/>
    <w:rsid w:val="180B7017"/>
    <w:rsid w:val="180B7224"/>
    <w:rsid w:val="180B722F"/>
    <w:rsid w:val="180B72CF"/>
    <w:rsid w:val="180B73F6"/>
    <w:rsid w:val="180B74EE"/>
    <w:rsid w:val="180B74F0"/>
    <w:rsid w:val="180B7500"/>
    <w:rsid w:val="180B7543"/>
    <w:rsid w:val="180B7652"/>
    <w:rsid w:val="180B7687"/>
    <w:rsid w:val="180B77D0"/>
    <w:rsid w:val="180B77DE"/>
    <w:rsid w:val="180B7873"/>
    <w:rsid w:val="180B79E5"/>
    <w:rsid w:val="180B7A9E"/>
    <w:rsid w:val="180B7AA7"/>
    <w:rsid w:val="180B7BFC"/>
    <w:rsid w:val="180B7C4B"/>
    <w:rsid w:val="180B7C66"/>
    <w:rsid w:val="180B7CE0"/>
    <w:rsid w:val="180B7D73"/>
    <w:rsid w:val="180B7DC5"/>
    <w:rsid w:val="180B7F86"/>
    <w:rsid w:val="180C0058"/>
    <w:rsid w:val="180C00D5"/>
    <w:rsid w:val="180C010C"/>
    <w:rsid w:val="180C015E"/>
    <w:rsid w:val="180C0269"/>
    <w:rsid w:val="180C026A"/>
    <w:rsid w:val="180C0285"/>
    <w:rsid w:val="180C0295"/>
    <w:rsid w:val="180C0298"/>
    <w:rsid w:val="180C031F"/>
    <w:rsid w:val="180C0340"/>
    <w:rsid w:val="180C03D8"/>
    <w:rsid w:val="180C03F6"/>
    <w:rsid w:val="180C042F"/>
    <w:rsid w:val="180C044C"/>
    <w:rsid w:val="180C047D"/>
    <w:rsid w:val="180C04BA"/>
    <w:rsid w:val="180C04CC"/>
    <w:rsid w:val="180C04E9"/>
    <w:rsid w:val="180C04FF"/>
    <w:rsid w:val="180C064B"/>
    <w:rsid w:val="180C065E"/>
    <w:rsid w:val="180C0769"/>
    <w:rsid w:val="180C07A6"/>
    <w:rsid w:val="180C0880"/>
    <w:rsid w:val="180C08CE"/>
    <w:rsid w:val="180C0A95"/>
    <w:rsid w:val="180C0ABB"/>
    <w:rsid w:val="180C0B7B"/>
    <w:rsid w:val="180C0BEB"/>
    <w:rsid w:val="180C0C17"/>
    <w:rsid w:val="180C0C48"/>
    <w:rsid w:val="180C0C58"/>
    <w:rsid w:val="180C0C80"/>
    <w:rsid w:val="180C0D24"/>
    <w:rsid w:val="180C0E3C"/>
    <w:rsid w:val="180C0E90"/>
    <w:rsid w:val="180C0F98"/>
    <w:rsid w:val="180C1038"/>
    <w:rsid w:val="180C117C"/>
    <w:rsid w:val="180C1363"/>
    <w:rsid w:val="180C1381"/>
    <w:rsid w:val="180C140F"/>
    <w:rsid w:val="180C149F"/>
    <w:rsid w:val="180C14D3"/>
    <w:rsid w:val="180C154E"/>
    <w:rsid w:val="180C157B"/>
    <w:rsid w:val="180C1604"/>
    <w:rsid w:val="180C16B8"/>
    <w:rsid w:val="180C16BE"/>
    <w:rsid w:val="180C16D1"/>
    <w:rsid w:val="180C1786"/>
    <w:rsid w:val="180C17CA"/>
    <w:rsid w:val="180C180B"/>
    <w:rsid w:val="180C196C"/>
    <w:rsid w:val="180C1A17"/>
    <w:rsid w:val="180C1AFA"/>
    <w:rsid w:val="180C1B66"/>
    <w:rsid w:val="180C1BDF"/>
    <w:rsid w:val="180C1BE9"/>
    <w:rsid w:val="180C1CDD"/>
    <w:rsid w:val="180C1EAA"/>
    <w:rsid w:val="180C1ECD"/>
    <w:rsid w:val="180C2049"/>
    <w:rsid w:val="180C21EE"/>
    <w:rsid w:val="180C2202"/>
    <w:rsid w:val="180C229C"/>
    <w:rsid w:val="180C22D0"/>
    <w:rsid w:val="180C232A"/>
    <w:rsid w:val="180C2345"/>
    <w:rsid w:val="180C2348"/>
    <w:rsid w:val="180C2349"/>
    <w:rsid w:val="180C234A"/>
    <w:rsid w:val="180C237E"/>
    <w:rsid w:val="180C23EF"/>
    <w:rsid w:val="180C242B"/>
    <w:rsid w:val="180C248F"/>
    <w:rsid w:val="180C2496"/>
    <w:rsid w:val="180C252C"/>
    <w:rsid w:val="180C2569"/>
    <w:rsid w:val="180C25A8"/>
    <w:rsid w:val="180C25DF"/>
    <w:rsid w:val="180C263D"/>
    <w:rsid w:val="180C2752"/>
    <w:rsid w:val="180C2851"/>
    <w:rsid w:val="180C2855"/>
    <w:rsid w:val="180C2968"/>
    <w:rsid w:val="180C29D7"/>
    <w:rsid w:val="180C2CC3"/>
    <w:rsid w:val="180C2D1F"/>
    <w:rsid w:val="180C2D5D"/>
    <w:rsid w:val="180C2D7D"/>
    <w:rsid w:val="180C2DE7"/>
    <w:rsid w:val="180C2E1A"/>
    <w:rsid w:val="180C2E9C"/>
    <w:rsid w:val="180C2EB0"/>
    <w:rsid w:val="180C2EF5"/>
    <w:rsid w:val="180C2FE4"/>
    <w:rsid w:val="180C30B5"/>
    <w:rsid w:val="180C31BA"/>
    <w:rsid w:val="180C31D3"/>
    <w:rsid w:val="180C3223"/>
    <w:rsid w:val="180C32EF"/>
    <w:rsid w:val="180C3450"/>
    <w:rsid w:val="180C3518"/>
    <w:rsid w:val="180C3521"/>
    <w:rsid w:val="180C3529"/>
    <w:rsid w:val="180C3563"/>
    <w:rsid w:val="180C359F"/>
    <w:rsid w:val="180C35CD"/>
    <w:rsid w:val="180C3653"/>
    <w:rsid w:val="180C3688"/>
    <w:rsid w:val="180C368D"/>
    <w:rsid w:val="180C36B2"/>
    <w:rsid w:val="180C36BA"/>
    <w:rsid w:val="180C37AC"/>
    <w:rsid w:val="180C38AB"/>
    <w:rsid w:val="180C392B"/>
    <w:rsid w:val="180C3985"/>
    <w:rsid w:val="180C3A0A"/>
    <w:rsid w:val="180C3A31"/>
    <w:rsid w:val="180C3AA8"/>
    <w:rsid w:val="180C3AB8"/>
    <w:rsid w:val="180C3B13"/>
    <w:rsid w:val="180C3B3F"/>
    <w:rsid w:val="180C3B51"/>
    <w:rsid w:val="180C3C16"/>
    <w:rsid w:val="180C3C4D"/>
    <w:rsid w:val="180C3C6E"/>
    <w:rsid w:val="180C3C9F"/>
    <w:rsid w:val="180C3CD2"/>
    <w:rsid w:val="180C3DEC"/>
    <w:rsid w:val="180C3E06"/>
    <w:rsid w:val="180C3E2A"/>
    <w:rsid w:val="180C3E6F"/>
    <w:rsid w:val="180C3E7A"/>
    <w:rsid w:val="180C3EBC"/>
    <w:rsid w:val="180C3EEA"/>
    <w:rsid w:val="180C3F23"/>
    <w:rsid w:val="180C3FB7"/>
    <w:rsid w:val="180C3FBD"/>
    <w:rsid w:val="180C3FD9"/>
    <w:rsid w:val="180C4004"/>
    <w:rsid w:val="180C4088"/>
    <w:rsid w:val="180C409F"/>
    <w:rsid w:val="180C40CF"/>
    <w:rsid w:val="180C40DD"/>
    <w:rsid w:val="180C410C"/>
    <w:rsid w:val="180C41A4"/>
    <w:rsid w:val="180C420B"/>
    <w:rsid w:val="180C4212"/>
    <w:rsid w:val="180C421B"/>
    <w:rsid w:val="180C4476"/>
    <w:rsid w:val="180C453D"/>
    <w:rsid w:val="180C45F3"/>
    <w:rsid w:val="180C4727"/>
    <w:rsid w:val="180C47CF"/>
    <w:rsid w:val="180C485A"/>
    <w:rsid w:val="180C48E4"/>
    <w:rsid w:val="180C4A17"/>
    <w:rsid w:val="180C4A2F"/>
    <w:rsid w:val="180C4AC8"/>
    <w:rsid w:val="180C4B42"/>
    <w:rsid w:val="180C4BE0"/>
    <w:rsid w:val="180C4BFA"/>
    <w:rsid w:val="180C4C0A"/>
    <w:rsid w:val="180C4D2D"/>
    <w:rsid w:val="180C4D70"/>
    <w:rsid w:val="180C4D7B"/>
    <w:rsid w:val="180C4E2D"/>
    <w:rsid w:val="180C4F5F"/>
    <w:rsid w:val="180C4F74"/>
    <w:rsid w:val="180C4FA4"/>
    <w:rsid w:val="180C4FBA"/>
    <w:rsid w:val="180C4FE3"/>
    <w:rsid w:val="180C5141"/>
    <w:rsid w:val="180C5162"/>
    <w:rsid w:val="180C51E4"/>
    <w:rsid w:val="180C5269"/>
    <w:rsid w:val="180C530A"/>
    <w:rsid w:val="180C5377"/>
    <w:rsid w:val="180C5466"/>
    <w:rsid w:val="180C55B3"/>
    <w:rsid w:val="180C55F2"/>
    <w:rsid w:val="180C5662"/>
    <w:rsid w:val="180C56E0"/>
    <w:rsid w:val="180C56E1"/>
    <w:rsid w:val="180C5760"/>
    <w:rsid w:val="180C5832"/>
    <w:rsid w:val="180C5862"/>
    <w:rsid w:val="180C58A8"/>
    <w:rsid w:val="180C5904"/>
    <w:rsid w:val="180C5AF0"/>
    <w:rsid w:val="180C5B1F"/>
    <w:rsid w:val="180C5B3A"/>
    <w:rsid w:val="180C5BC9"/>
    <w:rsid w:val="180C5C95"/>
    <w:rsid w:val="180C5D22"/>
    <w:rsid w:val="180C5E10"/>
    <w:rsid w:val="180C5E55"/>
    <w:rsid w:val="180C5E59"/>
    <w:rsid w:val="180C5E9D"/>
    <w:rsid w:val="180C5EB5"/>
    <w:rsid w:val="180C5F20"/>
    <w:rsid w:val="180C5F29"/>
    <w:rsid w:val="180C5F33"/>
    <w:rsid w:val="180C5FA3"/>
    <w:rsid w:val="180C5FC3"/>
    <w:rsid w:val="180C6037"/>
    <w:rsid w:val="180C6055"/>
    <w:rsid w:val="180C60AB"/>
    <w:rsid w:val="180C61E1"/>
    <w:rsid w:val="180C61F3"/>
    <w:rsid w:val="180C62AB"/>
    <w:rsid w:val="180C6311"/>
    <w:rsid w:val="180C6321"/>
    <w:rsid w:val="180C6378"/>
    <w:rsid w:val="180C6398"/>
    <w:rsid w:val="180C6468"/>
    <w:rsid w:val="180C64F8"/>
    <w:rsid w:val="180C65E7"/>
    <w:rsid w:val="180C65F2"/>
    <w:rsid w:val="180C6622"/>
    <w:rsid w:val="180C6661"/>
    <w:rsid w:val="180C6692"/>
    <w:rsid w:val="180C66D4"/>
    <w:rsid w:val="180C66D7"/>
    <w:rsid w:val="180C66E3"/>
    <w:rsid w:val="180C6767"/>
    <w:rsid w:val="180C67BC"/>
    <w:rsid w:val="180C688A"/>
    <w:rsid w:val="180C6934"/>
    <w:rsid w:val="180C69B0"/>
    <w:rsid w:val="180C6A90"/>
    <w:rsid w:val="180C6AE0"/>
    <w:rsid w:val="180C6BAB"/>
    <w:rsid w:val="180C6C18"/>
    <w:rsid w:val="180C6C1B"/>
    <w:rsid w:val="180C6C28"/>
    <w:rsid w:val="180C6CC5"/>
    <w:rsid w:val="180C6CD6"/>
    <w:rsid w:val="180C6CE2"/>
    <w:rsid w:val="180C6D33"/>
    <w:rsid w:val="180C6D90"/>
    <w:rsid w:val="180C6DFB"/>
    <w:rsid w:val="180C6DFF"/>
    <w:rsid w:val="180C6E9E"/>
    <w:rsid w:val="180C6F0A"/>
    <w:rsid w:val="180C6F41"/>
    <w:rsid w:val="180C6F6E"/>
    <w:rsid w:val="180C6F8D"/>
    <w:rsid w:val="180C6FCA"/>
    <w:rsid w:val="180C7006"/>
    <w:rsid w:val="180C70C8"/>
    <w:rsid w:val="180C715A"/>
    <w:rsid w:val="180C720F"/>
    <w:rsid w:val="180C722F"/>
    <w:rsid w:val="180C738D"/>
    <w:rsid w:val="180C7423"/>
    <w:rsid w:val="180C7471"/>
    <w:rsid w:val="180C7519"/>
    <w:rsid w:val="180C7551"/>
    <w:rsid w:val="180C7570"/>
    <w:rsid w:val="180C7620"/>
    <w:rsid w:val="180C7836"/>
    <w:rsid w:val="180C786B"/>
    <w:rsid w:val="180C78F4"/>
    <w:rsid w:val="180C7A48"/>
    <w:rsid w:val="180C7A63"/>
    <w:rsid w:val="180C7A9A"/>
    <w:rsid w:val="180C7AE1"/>
    <w:rsid w:val="180C7AE4"/>
    <w:rsid w:val="180C7C50"/>
    <w:rsid w:val="180C7C7A"/>
    <w:rsid w:val="180C7CB5"/>
    <w:rsid w:val="180C7D41"/>
    <w:rsid w:val="180C7D82"/>
    <w:rsid w:val="180C7D9B"/>
    <w:rsid w:val="180C7FB5"/>
    <w:rsid w:val="180D00A4"/>
    <w:rsid w:val="180D0268"/>
    <w:rsid w:val="180D03AF"/>
    <w:rsid w:val="180D0430"/>
    <w:rsid w:val="180D0453"/>
    <w:rsid w:val="180D058A"/>
    <w:rsid w:val="180D0601"/>
    <w:rsid w:val="180D0848"/>
    <w:rsid w:val="180D0905"/>
    <w:rsid w:val="180D0929"/>
    <w:rsid w:val="180D0AA5"/>
    <w:rsid w:val="180D0AFB"/>
    <w:rsid w:val="180D0B02"/>
    <w:rsid w:val="180D0B83"/>
    <w:rsid w:val="180D0B91"/>
    <w:rsid w:val="180D0BC6"/>
    <w:rsid w:val="180D0BDE"/>
    <w:rsid w:val="180D0C26"/>
    <w:rsid w:val="180D0CA3"/>
    <w:rsid w:val="180D0D59"/>
    <w:rsid w:val="180D0E00"/>
    <w:rsid w:val="180D0E91"/>
    <w:rsid w:val="180D0EC2"/>
    <w:rsid w:val="180D0F26"/>
    <w:rsid w:val="180D104D"/>
    <w:rsid w:val="180D1079"/>
    <w:rsid w:val="180D1113"/>
    <w:rsid w:val="180D11C2"/>
    <w:rsid w:val="180D11CC"/>
    <w:rsid w:val="180D1326"/>
    <w:rsid w:val="180D13AC"/>
    <w:rsid w:val="180D13C3"/>
    <w:rsid w:val="180D1445"/>
    <w:rsid w:val="180D1507"/>
    <w:rsid w:val="180D15BB"/>
    <w:rsid w:val="180D15D1"/>
    <w:rsid w:val="180D16D3"/>
    <w:rsid w:val="180D16DC"/>
    <w:rsid w:val="180D17B1"/>
    <w:rsid w:val="180D1863"/>
    <w:rsid w:val="180D186D"/>
    <w:rsid w:val="180D1997"/>
    <w:rsid w:val="180D19B9"/>
    <w:rsid w:val="180D1A3A"/>
    <w:rsid w:val="180D1B22"/>
    <w:rsid w:val="180D1B5E"/>
    <w:rsid w:val="180D1B75"/>
    <w:rsid w:val="180D1C5A"/>
    <w:rsid w:val="180D1C5E"/>
    <w:rsid w:val="180D1C94"/>
    <w:rsid w:val="180D1F31"/>
    <w:rsid w:val="180D1F59"/>
    <w:rsid w:val="180D1FB2"/>
    <w:rsid w:val="180D1FB6"/>
    <w:rsid w:val="180D2024"/>
    <w:rsid w:val="180D20A2"/>
    <w:rsid w:val="180D20CE"/>
    <w:rsid w:val="180D2129"/>
    <w:rsid w:val="180D2150"/>
    <w:rsid w:val="180D228D"/>
    <w:rsid w:val="180D22C2"/>
    <w:rsid w:val="180D2322"/>
    <w:rsid w:val="180D2336"/>
    <w:rsid w:val="180D244B"/>
    <w:rsid w:val="180D2527"/>
    <w:rsid w:val="180D25C7"/>
    <w:rsid w:val="180D26AE"/>
    <w:rsid w:val="180D26B4"/>
    <w:rsid w:val="180D26F1"/>
    <w:rsid w:val="180D26F2"/>
    <w:rsid w:val="180D280D"/>
    <w:rsid w:val="180D2847"/>
    <w:rsid w:val="180D287A"/>
    <w:rsid w:val="180D28A3"/>
    <w:rsid w:val="180D28B2"/>
    <w:rsid w:val="180D2900"/>
    <w:rsid w:val="180D2A3C"/>
    <w:rsid w:val="180D2A57"/>
    <w:rsid w:val="180D2A9E"/>
    <w:rsid w:val="180D2AE3"/>
    <w:rsid w:val="180D2B1E"/>
    <w:rsid w:val="180D2B27"/>
    <w:rsid w:val="180D2BF5"/>
    <w:rsid w:val="180D2C0A"/>
    <w:rsid w:val="180D2D27"/>
    <w:rsid w:val="180D2DA9"/>
    <w:rsid w:val="180D2DCE"/>
    <w:rsid w:val="180D2EA5"/>
    <w:rsid w:val="180D2F8D"/>
    <w:rsid w:val="180D3171"/>
    <w:rsid w:val="180D31FF"/>
    <w:rsid w:val="180D32EE"/>
    <w:rsid w:val="180D3324"/>
    <w:rsid w:val="180D3326"/>
    <w:rsid w:val="180D33B6"/>
    <w:rsid w:val="180D3422"/>
    <w:rsid w:val="180D34A5"/>
    <w:rsid w:val="180D34DC"/>
    <w:rsid w:val="180D3562"/>
    <w:rsid w:val="180D35E4"/>
    <w:rsid w:val="180D3682"/>
    <w:rsid w:val="180D3686"/>
    <w:rsid w:val="180D36EF"/>
    <w:rsid w:val="180D374A"/>
    <w:rsid w:val="180D37D4"/>
    <w:rsid w:val="180D37F9"/>
    <w:rsid w:val="180D38DE"/>
    <w:rsid w:val="180D38FE"/>
    <w:rsid w:val="180D3A07"/>
    <w:rsid w:val="180D3B85"/>
    <w:rsid w:val="180D3BC5"/>
    <w:rsid w:val="180D3C9D"/>
    <w:rsid w:val="180D3CAB"/>
    <w:rsid w:val="180D3D45"/>
    <w:rsid w:val="180D3E01"/>
    <w:rsid w:val="180D3E20"/>
    <w:rsid w:val="180D3EE7"/>
    <w:rsid w:val="180D4003"/>
    <w:rsid w:val="180D4017"/>
    <w:rsid w:val="180D405E"/>
    <w:rsid w:val="180D40AE"/>
    <w:rsid w:val="180D40F6"/>
    <w:rsid w:val="180D4204"/>
    <w:rsid w:val="180D4249"/>
    <w:rsid w:val="180D4286"/>
    <w:rsid w:val="180D429E"/>
    <w:rsid w:val="180D42EA"/>
    <w:rsid w:val="180D4352"/>
    <w:rsid w:val="180D436A"/>
    <w:rsid w:val="180D4418"/>
    <w:rsid w:val="180D442F"/>
    <w:rsid w:val="180D4444"/>
    <w:rsid w:val="180D4583"/>
    <w:rsid w:val="180D45EB"/>
    <w:rsid w:val="180D4600"/>
    <w:rsid w:val="180D4653"/>
    <w:rsid w:val="180D4695"/>
    <w:rsid w:val="180D469A"/>
    <w:rsid w:val="180D47ED"/>
    <w:rsid w:val="180D4881"/>
    <w:rsid w:val="180D48B0"/>
    <w:rsid w:val="180D48B5"/>
    <w:rsid w:val="180D48C1"/>
    <w:rsid w:val="180D491A"/>
    <w:rsid w:val="180D4927"/>
    <w:rsid w:val="180D4BA4"/>
    <w:rsid w:val="180D4BB1"/>
    <w:rsid w:val="180D4BF7"/>
    <w:rsid w:val="180D4C71"/>
    <w:rsid w:val="180D4CDC"/>
    <w:rsid w:val="180D4DE0"/>
    <w:rsid w:val="180D4E2B"/>
    <w:rsid w:val="180D4E3A"/>
    <w:rsid w:val="180D4E48"/>
    <w:rsid w:val="180D4FA5"/>
    <w:rsid w:val="180D5153"/>
    <w:rsid w:val="180D519A"/>
    <w:rsid w:val="180D5263"/>
    <w:rsid w:val="180D5316"/>
    <w:rsid w:val="180D5381"/>
    <w:rsid w:val="180D55A5"/>
    <w:rsid w:val="180D5661"/>
    <w:rsid w:val="180D56D5"/>
    <w:rsid w:val="180D5705"/>
    <w:rsid w:val="180D57C8"/>
    <w:rsid w:val="180D580C"/>
    <w:rsid w:val="180D582E"/>
    <w:rsid w:val="180D5840"/>
    <w:rsid w:val="180D587A"/>
    <w:rsid w:val="180D5896"/>
    <w:rsid w:val="180D58B7"/>
    <w:rsid w:val="180D5923"/>
    <w:rsid w:val="180D5A86"/>
    <w:rsid w:val="180D5A91"/>
    <w:rsid w:val="180D5B15"/>
    <w:rsid w:val="180D5BE6"/>
    <w:rsid w:val="180D5BEF"/>
    <w:rsid w:val="180D5C65"/>
    <w:rsid w:val="180D5CB9"/>
    <w:rsid w:val="180D5DA3"/>
    <w:rsid w:val="180D5DA4"/>
    <w:rsid w:val="180D5DA7"/>
    <w:rsid w:val="180D5DDF"/>
    <w:rsid w:val="180D6085"/>
    <w:rsid w:val="180D60BD"/>
    <w:rsid w:val="180D616E"/>
    <w:rsid w:val="180D621A"/>
    <w:rsid w:val="180D623E"/>
    <w:rsid w:val="180D62C9"/>
    <w:rsid w:val="180D63AF"/>
    <w:rsid w:val="180D63DB"/>
    <w:rsid w:val="180D63FD"/>
    <w:rsid w:val="180D63FE"/>
    <w:rsid w:val="180D65BB"/>
    <w:rsid w:val="180D6791"/>
    <w:rsid w:val="180D68B5"/>
    <w:rsid w:val="180D68D2"/>
    <w:rsid w:val="180D68DB"/>
    <w:rsid w:val="180D68EE"/>
    <w:rsid w:val="180D68F5"/>
    <w:rsid w:val="180D6A32"/>
    <w:rsid w:val="180D6A3A"/>
    <w:rsid w:val="180D6A3C"/>
    <w:rsid w:val="180D6B05"/>
    <w:rsid w:val="180D6B53"/>
    <w:rsid w:val="180D6C9C"/>
    <w:rsid w:val="180D6D39"/>
    <w:rsid w:val="180D6DBF"/>
    <w:rsid w:val="180D6E1C"/>
    <w:rsid w:val="180D6F07"/>
    <w:rsid w:val="180D701F"/>
    <w:rsid w:val="180D71A5"/>
    <w:rsid w:val="180D71AA"/>
    <w:rsid w:val="180D71C6"/>
    <w:rsid w:val="180D720A"/>
    <w:rsid w:val="180D723F"/>
    <w:rsid w:val="180D7266"/>
    <w:rsid w:val="180D726A"/>
    <w:rsid w:val="180D72EB"/>
    <w:rsid w:val="180D739C"/>
    <w:rsid w:val="180D744B"/>
    <w:rsid w:val="180D7564"/>
    <w:rsid w:val="180D7598"/>
    <w:rsid w:val="180D75A4"/>
    <w:rsid w:val="180D75AE"/>
    <w:rsid w:val="180D762A"/>
    <w:rsid w:val="180D7671"/>
    <w:rsid w:val="180D7757"/>
    <w:rsid w:val="180D77AD"/>
    <w:rsid w:val="180D77FD"/>
    <w:rsid w:val="180D787D"/>
    <w:rsid w:val="180D788E"/>
    <w:rsid w:val="180D79CC"/>
    <w:rsid w:val="180D7A1A"/>
    <w:rsid w:val="180D7A3F"/>
    <w:rsid w:val="180D7A7B"/>
    <w:rsid w:val="180D7A9C"/>
    <w:rsid w:val="180D7AC2"/>
    <w:rsid w:val="180D7B1C"/>
    <w:rsid w:val="180D7BCD"/>
    <w:rsid w:val="180D7BE7"/>
    <w:rsid w:val="180D7BEC"/>
    <w:rsid w:val="180D7C26"/>
    <w:rsid w:val="180D7C95"/>
    <w:rsid w:val="180D7D4C"/>
    <w:rsid w:val="180D7DA0"/>
    <w:rsid w:val="180D7DDA"/>
    <w:rsid w:val="180D7E2A"/>
    <w:rsid w:val="180D7E48"/>
    <w:rsid w:val="180D7E5F"/>
    <w:rsid w:val="180D7FF0"/>
    <w:rsid w:val="180D7FF3"/>
    <w:rsid w:val="180E005B"/>
    <w:rsid w:val="180E0069"/>
    <w:rsid w:val="180E006A"/>
    <w:rsid w:val="180E013D"/>
    <w:rsid w:val="180E01F6"/>
    <w:rsid w:val="180E020D"/>
    <w:rsid w:val="180E0324"/>
    <w:rsid w:val="180E03F3"/>
    <w:rsid w:val="180E0443"/>
    <w:rsid w:val="180E045F"/>
    <w:rsid w:val="180E048A"/>
    <w:rsid w:val="180E04AB"/>
    <w:rsid w:val="180E04B1"/>
    <w:rsid w:val="180E04F1"/>
    <w:rsid w:val="180E051B"/>
    <w:rsid w:val="180E0587"/>
    <w:rsid w:val="180E0839"/>
    <w:rsid w:val="180E0843"/>
    <w:rsid w:val="180E0879"/>
    <w:rsid w:val="180E08BA"/>
    <w:rsid w:val="180E08F4"/>
    <w:rsid w:val="180E0900"/>
    <w:rsid w:val="180E092A"/>
    <w:rsid w:val="180E096C"/>
    <w:rsid w:val="180E098C"/>
    <w:rsid w:val="180E098D"/>
    <w:rsid w:val="180E09E4"/>
    <w:rsid w:val="180E09EB"/>
    <w:rsid w:val="180E0A9E"/>
    <w:rsid w:val="180E0B33"/>
    <w:rsid w:val="180E0B5F"/>
    <w:rsid w:val="180E0D18"/>
    <w:rsid w:val="180E0DA7"/>
    <w:rsid w:val="180E0F1B"/>
    <w:rsid w:val="180E106D"/>
    <w:rsid w:val="180E10C8"/>
    <w:rsid w:val="180E1142"/>
    <w:rsid w:val="180E114A"/>
    <w:rsid w:val="180E1266"/>
    <w:rsid w:val="180E12E2"/>
    <w:rsid w:val="180E136A"/>
    <w:rsid w:val="180E138A"/>
    <w:rsid w:val="180E13A0"/>
    <w:rsid w:val="180E13B7"/>
    <w:rsid w:val="180E145B"/>
    <w:rsid w:val="180E14A9"/>
    <w:rsid w:val="180E156C"/>
    <w:rsid w:val="180E1572"/>
    <w:rsid w:val="180E17FD"/>
    <w:rsid w:val="180E1876"/>
    <w:rsid w:val="180E1880"/>
    <w:rsid w:val="180E19CB"/>
    <w:rsid w:val="180E1A05"/>
    <w:rsid w:val="180E1B10"/>
    <w:rsid w:val="180E1B1D"/>
    <w:rsid w:val="180E1B79"/>
    <w:rsid w:val="180E1BBA"/>
    <w:rsid w:val="180E1C72"/>
    <w:rsid w:val="180E1D18"/>
    <w:rsid w:val="180E1D99"/>
    <w:rsid w:val="180E1D9E"/>
    <w:rsid w:val="180E1E9B"/>
    <w:rsid w:val="180E1ED3"/>
    <w:rsid w:val="180E1EFE"/>
    <w:rsid w:val="180E2144"/>
    <w:rsid w:val="180E21C9"/>
    <w:rsid w:val="180E21CD"/>
    <w:rsid w:val="180E21D2"/>
    <w:rsid w:val="180E2205"/>
    <w:rsid w:val="180E22CC"/>
    <w:rsid w:val="180E241F"/>
    <w:rsid w:val="180E243A"/>
    <w:rsid w:val="180E257B"/>
    <w:rsid w:val="180E2581"/>
    <w:rsid w:val="180E2590"/>
    <w:rsid w:val="180E2616"/>
    <w:rsid w:val="180E2651"/>
    <w:rsid w:val="180E26AC"/>
    <w:rsid w:val="180E2729"/>
    <w:rsid w:val="180E277E"/>
    <w:rsid w:val="180E2821"/>
    <w:rsid w:val="180E282A"/>
    <w:rsid w:val="180E2A25"/>
    <w:rsid w:val="180E2BC6"/>
    <w:rsid w:val="180E2C0F"/>
    <w:rsid w:val="180E2CA0"/>
    <w:rsid w:val="180E2CBC"/>
    <w:rsid w:val="180E2CF3"/>
    <w:rsid w:val="180E2D22"/>
    <w:rsid w:val="180E2EE4"/>
    <w:rsid w:val="180E303B"/>
    <w:rsid w:val="180E3083"/>
    <w:rsid w:val="180E30A9"/>
    <w:rsid w:val="180E3140"/>
    <w:rsid w:val="180E3141"/>
    <w:rsid w:val="180E3186"/>
    <w:rsid w:val="180E31CB"/>
    <w:rsid w:val="180E326F"/>
    <w:rsid w:val="180E3276"/>
    <w:rsid w:val="180E329A"/>
    <w:rsid w:val="180E32D7"/>
    <w:rsid w:val="180E3336"/>
    <w:rsid w:val="180E3464"/>
    <w:rsid w:val="180E3471"/>
    <w:rsid w:val="180E34BF"/>
    <w:rsid w:val="180E34DD"/>
    <w:rsid w:val="180E34F0"/>
    <w:rsid w:val="180E350C"/>
    <w:rsid w:val="180E3512"/>
    <w:rsid w:val="180E3515"/>
    <w:rsid w:val="180E353C"/>
    <w:rsid w:val="180E3572"/>
    <w:rsid w:val="180E3574"/>
    <w:rsid w:val="180E35B0"/>
    <w:rsid w:val="180E35EA"/>
    <w:rsid w:val="180E361A"/>
    <w:rsid w:val="180E364C"/>
    <w:rsid w:val="180E366D"/>
    <w:rsid w:val="180E3686"/>
    <w:rsid w:val="180E3724"/>
    <w:rsid w:val="180E37C9"/>
    <w:rsid w:val="180E3802"/>
    <w:rsid w:val="180E39C7"/>
    <w:rsid w:val="180E39ED"/>
    <w:rsid w:val="180E3AA8"/>
    <w:rsid w:val="180E3B37"/>
    <w:rsid w:val="180E3B4A"/>
    <w:rsid w:val="180E3B54"/>
    <w:rsid w:val="180E3B5E"/>
    <w:rsid w:val="180E3BBB"/>
    <w:rsid w:val="180E3BEA"/>
    <w:rsid w:val="180E3C29"/>
    <w:rsid w:val="180E3C44"/>
    <w:rsid w:val="180E3CDC"/>
    <w:rsid w:val="180E3D4D"/>
    <w:rsid w:val="180E3D95"/>
    <w:rsid w:val="180E3DD6"/>
    <w:rsid w:val="180E3E15"/>
    <w:rsid w:val="180E3EDE"/>
    <w:rsid w:val="180E3EEE"/>
    <w:rsid w:val="180E3F3C"/>
    <w:rsid w:val="180E3F62"/>
    <w:rsid w:val="180E3FF9"/>
    <w:rsid w:val="180E4001"/>
    <w:rsid w:val="180E4049"/>
    <w:rsid w:val="180E4077"/>
    <w:rsid w:val="180E40CA"/>
    <w:rsid w:val="180E4130"/>
    <w:rsid w:val="180E41DD"/>
    <w:rsid w:val="180E41F8"/>
    <w:rsid w:val="180E42EF"/>
    <w:rsid w:val="180E4329"/>
    <w:rsid w:val="180E4433"/>
    <w:rsid w:val="180E44BA"/>
    <w:rsid w:val="180E44E7"/>
    <w:rsid w:val="180E4570"/>
    <w:rsid w:val="180E45C2"/>
    <w:rsid w:val="180E4608"/>
    <w:rsid w:val="180E4637"/>
    <w:rsid w:val="180E4664"/>
    <w:rsid w:val="180E4719"/>
    <w:rsid w:val="180E474C"/>
    <w:rsid w:val="180E47BF"/>
    <w:rsid w:val="180E4885"/>
    <w:rsid w:val="180E48E8"/>
    <w:rsid w:val="180E48ED"/>
    <w:rsid w:val="180E48EF"/>
    <w:rsid w:val="180E496B"/>
    <w:rsid w:val="180E49C4"/>
    <w:rsid w:val="180E49EE"/>
    <w:rsid w:val="180E4A56"/>
    <w:rsid w:val="180E4AAE"/>
    <w:rsid w:val="180E4AB1"/>
    <w:rsid w:val="180E4AB2"/>
    <w:rsid w:val="180E4B3A"/>
    <w:rsid w:val="180E4B3B"/>
    <w:rsid w:val="180E4B4B"/>
    <w:rsid w:val="180E4BC5"/>
    <w:rsid w:val="180E4BC7"/>
    <w:rsid w:val="180E4C05"/>
    <w:rsid w:val="180E4C35"/>
    <w:rsid w:val="180E4CA8"/>
    <w:rsid w:val="180E4CB4"/>
    <w:rsid w:val="180E4CBC"/>
    <w:rsid w:val="180E4D1E"/>
    <w:rsid w:val="180E4E09"/>
    <w:rsid w:val="180E4E10"/>
    <w:rsid w:val="180E4E94"/>
    <w:rsid w:val="180E4F8F"/>
    <w:rsid w:val="180E4FD1"/>
    <w:rsid w:val="180E4FEF"/>
    <w:rsid w:val="180E5050"/>
    <w:rsid w:val="180E50D7"/>
    <w:rsid w:val="180E512A"/>
    <w:rsid w:val="180E5254"/>
    <w:rsid w:val="180E52B2"/>
    <w:rsid w:val="180E5311"/>
    <w:rsid w:val="180E5329"/>
    <w:rsid w:val="180E5399"/>
    <w:rsid w:val="180E53BC"/>
    <w:rsid w:val="180E5427"/>
    <w:rsid w:val="180E548A"/>
    <w:rsid w:val="180E555D"/>
    <w:rsid w:val="180E5714"/>
    <w:rsid w:val="180E580D"/>
    <w:rsid w:val="180E58AD"/>
    <w:rsid w:val="180E592C"/>
    <w:rsid w:val="180E5974"/>
    <w:rsid w:val="180E59CA"/>
    <w:rsid w:val="180E5C41"/>
    <w:rsid w:val="180E5DDF"/>
    <w:rsid w:val="180E5E22"/>
    <w:rsid w:val="180E5E30"/>
    <w:rsid w:val="180E5EB3"/>
    <w:rsid w:val="180E5F29"/>
    <w:rsid w:val="180E5F35"/>
    <w:rsid w:val="180E5F40"/>
    <w:rsid w:val="180E5F6E"/>
    <w:rsid w:val="180E6024"/>
    <w:rsid w:val="180E60A6"/>
    <w:rsid w:val="180E60DA"/>
    <w:rsid w:val="180E60EF"/>
    <w:rsid w:val="180E60FD"/>
    <w:rsid w:val="180E61C6"/>
    <w:rsid w:val="180E62A4"/>
    <w:rsid w:val="180E62A5"/>
    <w:rsid w:val="180E62AD"/>
    <w:rsid w:val="180E62E3"/>
    <w:rsid w:val="180E630E"/>
    <w:rsid w:val="180E638F"/>
    <w:rsid w:val="180E6390"/>
    <w:rsid w:val="180E6392"/>
    <w:rsid w:val="180E641C"/>
    <w:rsid w:val="180E6515"/>
    <w:rsid w:val="180E669C"/>
    <w:rsid w:val="180E6713"/>
    <w:rsid w:val="180E678F"/>
    <w:rsid w:val="180E67BD"/>
    <w:rsid w:val="180E68FC"/>
    <w:rsid w:val="180E6910"/>
    <w:rsid w:val="180E69EB"/>
    <w:rsid w:val="180E6AB2"/>
    <w:rsid w:val="180E6B6A"/>
    <w:rsid w:val="180E6B8F"/>
    <w:rsid w:val="180E6BB6"/>
    <w:rsid w:val="180E6BD6"/>
    <w:rsid w:val="180E6C3E"/>
    <w:rsid w:val="180E6C5A"/>
    <w:rsid w:val="180E6C80"/>
    <w:rsid w:val="180E6DC1"/>
    <w:rsid w:val="180E6DE6"/>
    <w:rsid w:val="180E6E54"/>
    <w:rsid w:val="180E6F00"/>
    <w:rsid w:val="180E6F74"/>
    <w:rsid w:val="180E704B"/>
    <w:rsid w:val="180E7090"/>
    <w:rsid w:val="180E7209"/>
    <w:rsid w:val="180E7218"/>
    <w:rsid w:val="180E7269"/>
    <w:rsid w:val="180E72AA"/>
    <w:rsid w:val="180E73E1"/>
    <w:rsid w:val="180E745C"/>
    <w:rsid w:val="180E7468"/>
    <w:rsid w:val="180E74ED"/>
    <w:rsid w:val="180E74FC"/>
    <w:rsid w:val="180E7518"/>
    <w:rsid w:val="180E754A"/>
    <w:rsid w:val="180E7620"/>
    <w:rsid w:val="180E7622"/>
    <w:rsid w:val="180E76B6"/>
    <w:rsid w:val="180E76FD"/>
    <w:rsid w:val="180E773B"/>
    <w:rsid w:val="180E7757"/>
    <w:rsid w:val="180E78B5"/>
    <w:rsid w:val="180E79DB"/>
    <w:rsid w:val="180E7BC0"/>
    <w:rsid w:val="180E7C26"/>
    <w:rsid w:val="180E7C41"/>
    <w:rsid w:val="180E7CA2"/>
    <w:rsid w:val="180E7CD4"/>
    <w:rsid w:val="180E7D26"/>
    <w:rsid w:val="180E7D88"/>
    <w:rsid w:val="180E7DE9"/>
    <w:rsid w:val="180E7E4A"/>
    <w:rsid w:val="180E7E8D"/>
    <w:rsid w:val="180E7EEA"/>
    <w:rsid w:val="180E7F6A"/>
    <w:rsid w:val="180F003B"/>
    <w:rsid w:val="180F01A3"/>
    <w:rsid w:val="180F02E2"/>
    <w:rsid w:val="180F0318"/>
    <w:rsid w:val="180F034C"/>
    <w:rsid w:val="180F03F7"/>
    <w:rsid w:val="180F0430"/>
    <w:rsid w:val="180F04DA"/>
    <w:rsid w:val="180F04F2"/>
    <w:rsid w:val="180F06A3"/>
    <w:rsid w:val="180F070A"/>
    <w:rsid w:val="180F074F"/>
    <w:rsid w:val="180F07D9"/>
    <w:rsid w:val="180F07EA"/>
    <w:rsid w:val="180F085C"/>
    <w:rsid w:val="180F087E"/>
    <w:rsid w:val="180F08BC"/>
    <w:rsid w:val="180F08C9"/>
    <w:rsid w:val="180F0BA4"/>
    <w:rsid w:val="180F0C82"/>
    <w:rsid w:val="180F0D4F"/>
    <w:rsid w:val="180F1078"/>
    <w:rsid w:val="180F10AD"/>
    <w:rsid w:val="180F10AF"/>
    <w:rsid w:val="180F10F2"/>
    <w:rsid w:val="180F110D"/>
    <w:rsid w:val="180F1152"/>
    <w:rsid w:val="180F115E"/>
    <w:rsid w:val="180F1216"/>
    <w:rsid w:val="180F129C"/>
    <w:rsid w:val="180F1328"/>
    <w:rsid w:val="180F14F9"/>
    <w:rsid w:val="180F1511"/>
    <w:rsid w:val="180F1579"/>
    <w:rsid w:val="180F1614"/>
    <w:rsid w:val="180F16C9"/>
    <w:rsid w:val="180F17F0"/>
    <w:rsid w:val="180F19C6"/>
    <w:rsid w:val="180F19F7"/>
    <w:rsid w:val="180F1A74"/>
    <w:rsid w:val="180F1A81"/>
    <w:rsid w:val="180F1BEE"/>
    <w:rsid w:val="180F1CC0"/>
    <w:rsid w:val="180F1CC5"/>
    <w:rsid w:val="180F1E99"/>
    <w:rsid w:val="180F1F69"/>
    <w:rsid w:val="180F1FE8"/>
    <w:rsid w:val="180F2063"/>
    <w:rsid w:val="180F20AD"/>
    <w:rsid w:val="180F20DF"/>
    <w:rsid w:val="180F20FE"/>
    <w:rsid w:val="180F2155"/>
    <w:rsid w:val="180F219D"/>
    <w:rsid w:val="180F2213"/>
    <w:rsid w:val="180F2467"/>
    <w:rsid w:val="180F24DA"/>
    <w:rsid w:val="180F24E9"/>
    <w:rsid w:val="180F2504"/>
    <w:rsid w:val="180F2548"/>
    <w:rsid w:val="180F2654"/>
    <w:rsid w:val="180F2679"/>
    <w:rsid w:val="180F26A5"/>
    <w:rsid w:val="180F26DF"/>
    <w:rsid w:val="180F270D"/>
    <w:rsid w:val="180F273C"/>
    <w:rsid w:val="180F2782"/>
    <w:rsid w:val="180F27C2"/>
    <w:rsid w:val="180F2815"/>
    <w:rsid w:val="180F2879"/>
    <w:rsid w:val="180F28DA"/>
    <w:rsid w:val="180F28E9"/>
    <w:rsid w:val="180F29A9"/>
    <w:rsid w:val="180F29BB"/>
    <w:rsid w:val="180F2AA1"/>
    <w:rsid w:val="180F2AE8"/>
    <w:rsid w:val="180F2B9B"/>
    <w:rsid w:val="180F2BF0"/>
    <w:rsid w:val="180F2C4F"/>
    <w:rsid w:val="180F2CCE"/>
    <w:rsid w:val="180F2CF4"/>
    <w:rsid w:val="180F2D0E"/>
    <w:rsid w:val="180F2D10"/>
    <w:rsid w:val="180F2E03"/>
    <w:rsid w:val="180F2E37"/>
    <w:rsid w:val="180F2F10"/>
    <w:rsid w:val="180F2F4A"/>
    <w:rsid w:val="180F2F58"/>
    <w:rsid w:val="180F2F6B"/>
    <w:rsid w:val="180F2F8A"/>
    <w:rsid w:val="180F3025"/>
    <w:rsid w:val="180F319E"/>
    <w:rsid w:val="180F31AE"/>
    <w:rsid w:val="180F32F3"/>
    <w:rsid w:val="180F33FB"/>
    <w:rsid w:val="180F346C"/>
    <w:rsid w:val="180F3560"/>
    <w:rsid w:val="180F3649"/>
    <w:rsid w:val="180F3697"/>
    <w:rsid w:val="180F36DE"/>
    <w:rsid w:val="180F3730"/>
    <w:rsid w:val="180F385C"/>
    <w:rsid w:val="180F389F"/>
    <w:rsid w:val="180F38B3"/>
    <w:rsid w:val="180F38EB"/>
    <w:rsid w:val="180F391D"/>
    <w:rsid w:val="180F391E"/>
    <w:rsid w:val="180F398B"/>
    <w:rsid w:val="180F3AC7"/>
    <w:rsid w:val="180F3BCB"/>
    <w:rsid w:val="180F3CC0"/>
    <w:rsid w:val="180F3D3D"/>
    <w:rsid w:val="180F3DE5"/>
    <w:rsid w:val="180F3E2B"/>
    <w:rsid w:val="180F3E43"/>
    <w:rsid w:val="180F4028"/>
    <w:rsid w:val="180F408F"/>
    <w:rsid w:val="180F40E4"/>
    <w:rsid w:val="180F4171"/>
    <w:rsid w:val="180F4195"/>
    <w:rsid w:val="180F4204"/>
    <w:rsid w:val="180F4222"/>
    <w:rsid w:val="180F42D9"/>
    <w:rsid w:val="180F4382"/>
    <w:rsid w:val="180F43C0"/>
    <w:rsid w:val="180F44EF"/>
    <w:rsid w:val="180F45A0"/>
    <w:rsid w:val="180F45F4"/>
    <w:rsid w:val="180F4607"/>
    <w:rsid w:val="180F4642"/>
    <w:rsid w:val="180F46B2"/>
    <w:rsid w:val="180F470C"/>
    <w:rsid w:val="180F4732"/>
    <w:rsid w:val="180F475E"/>
    <w:rsid w:val="180F4893"/>
    <w:rsid w:val="180F48B6"/>
    <w:rsid w:val="180F4A5A"/>
    <w:rsid w:val="180F4AC4"/>
    <w:rsid w:val="180F4C65"/>
    <w:rsid w:val="180F4CE6"/>
    <w:rsid w:val="180F4D38"/>
    <w:rsid w:val="180F4DC1"/>
    <w:rsid w:val="180F4DF9"/>
    <w:rsid w:val="180F4E6A"/>
    <w:rsid w:val="180F4FAD"/>
    <w:rsid w:val="180F50A5"/>
    <w:rsid w:val="180F5241"/>
    <w:rsid w:val="180F53BD"/>
    <w:rsid w:val="180F53EA"/>
    <w:rsid w:val="180F547B"/>
    <w:rsid w:val="180F54A5"/>
    <w:rsid w:val="180F54B5"/>
    <w:rsid w:val="180F54FD"/>
    <w:rsid w:val="180F5513"/>
    <w:rsid w:val="180F55DA"/>
    <w:rsid w:val="180F55F2"/>
    <w:rsid w:val="180F564E"/>
    <w:rsid w:val="180F57B7"/>
    <w:rsid w:val="180F57BD"/>
    <w:rsid w:val="180F5999"/>
    <w:rsid w:val="180F59B7"/>
    <w:rsid w:val="180F5B0F"/>
    <w:rsid w:val="180F5B56"/>
    <w:rsid w:val="180F5BDE"/>
    <w:rsid w:val="180F5CAE"/>
    <w:rsid w:val="180F5D0A"/>
    <w:rsid w:val="180F5D64"/>
    <w:rsid w:val="180F5D76"/>
    <w:rsid w:val="180F5D82"/>
    <w:rsid w:val="180F5E2C"/>
    <w:rsid w:val="180F5EAA"/>
    <w:rsid w:val="180F5F68"/>
    <w:rsid w:val="180F5F83"/>
    <w:rsid w:val="180F60FC"/>
    <w:rsid w:val="180F6162"/>
    <w:rsid w:val="180F61CF"/>
    <w:rsid w:val="180F626C"/>
    <w:rsid w:val="180F6320"/>
    <w:rsid w:val="180F6324"/>
    <w:rsid w:val="180F6366"/>
    <w:rsid w:val="180F63CF"/>
    <w:rsid w:val="180F64B7"/>
    <w:rsid w:val="180F64DD"/>
    <w:rsid w:val="180F6685"/>
    <w:rsid w:val="180F673A"/>
    <w:rsid w:val="180F67E9"/>
    <w:rsid w:val="180F6896"/>
    <w:rsid w:val="180F689F"/>
    <w:rsid w:val="180F698F"/>
    <w:rsid w:val="180F69AF"/>
    <w:rsid w:val="180F69C0"/>
    <w:rsid w:val="180F6A22"/>
    <w:rsid w:val="180F6A49"/>
    <w:rsid w:val="180F6B1A"/>
    <w:rsid w:val="180F6B4B"/>
    <w:rsid w:val="180F6B56"/>
    <w:rsid w:val="180F6C44"/>
    <w:rsid w:val="180F6E79"/>
    <w:rsid w:val="180F6E90"/>
    <w:rsid w:val="180F6EEB"/>
    <w:rsid w:val="180F6F6E"/>
    <w:rsid w:val="180F6FD8"/>
    <w:rsid w:val="180F6FFD"/>
    <w:rsid w:val="180F7054"/>
    <w:rsid w:val="180F7075"/>
    <w:rsid w:val="180F708E"/>
    <w:rsid w:val="180F7342"/>
    <w:rsid w:val="180F7388"/>
    <w:rsid w:val="180F73D1"/>
    <w:rsid w:val="180F7458"/>
    <w:rsid w:val="180F74CC"/>
    <w:rsid w:val="180F74DC"/>
    <w:rsid w:val="180F74FA"/>
    <w:rsid w:val="180F7541"/>
    <w:rsid w:val="180F75D2"/>
    <w:rsid w:val="180F75E4"/>
    <w:rsid w:val="180F75E8"/>
    <w:rsid w:val="180F762D"/>
    <w:rsid w:val="180F77C0"/>
    <w:rsid w:val="180F77C2"/>
    <w:rsid w:val="180F77DE"/>
    <w:rsid w:val="180F7826"/>
    <w:rsid w:val="180F7964"/>
    <w:rsid w:val="180F7982"/>
    <w:rsid w:val="180F7A19"/>
    <w:rsid w:val="180F7BA9"/>
    <w:rsid w:val="180F7C0E"/>
    <w:rsid w:val="180F7CC1"/>
    <w:rsid w:val="180F7DF2"/>
    <w:rsid w:val="180F7E0A"/>
    <w:rsid w:val="180F7F1C"/>
    <w:rsid w:val="180F7F1D"/>
    <w:rsid w:val="180F7F7E"/>
    <w:rsid w:val="181000D9"/>
    <w:rsid w:val="18100157"/>
    <w:rsid w:val="18100158"/>
    <w:rsid w:val="18100174"/>
    <w:rsid w:val="18100201"/>
    <w:rsid w:val="18100231"/>
    <w:rsid w:val="18100289"/>
    <w:rsid w:val="1810029F"/>
    <w:rsid w:val="181002AF"/>
    <w:rsid w:val="18100326"/>
    <w:rsid w:val="1810034A"/>
    <w:rsid w:val="181003C7"/>
    <w:rsid w:val="181003F2"/>
    <w:rsid w:val="18100452"/>
    <w:rsid w:val="1810052F"/>
    <w:rsid w:val="1810054D"/>
    <w:rsid w:val="181005EE"/>
    <w:rsid w:val="181005F1"/>
    <w:rsid w:val="1810062C"/>
    <w:rsid w:val="18100657"/>
    <w:rsid w:val="1810068F"/>
    <w:rsid w:val="1810071F"/>
    <w:rsid w:val="18100840"/>
    <w:rsid w:val="181008F3"/>
    <w:rsid w:val="1810095B"/>
    <w:rsid w:val="18100A5B"/>
    <w:rsid w:val="18100AC6"/>
    <w:rsid w:val="18100BF9"/>
    <w:rsid w:val="18100BFB"/>
    <w:rsid w:val="18100E47"/>
    <w:rsid w:val="18100E79"/>
    <w:rsid w:val="18100E91"/>
    <w:rsid w:val="18100E98"/>
    <w:rsid w:val="18100EA1"/>
    <w:rsid w:val="18100F33"/>
    <w:rsid w:val="18101125"/>
    <w:rsid w:val="1810115B"/>
    <w:rsid w:val="18101195"/>
    <w:rsid w:val="18101281"/>
    <w:rsid w:val="181012EE"/>
    <w:rsid w:val="18101360"/>
    <w:rsid w:val="1810139B"/>
    <w:rsid w:val="1810143A"/>
    <w:rsid w:val="1810147C"/>
    <w:rsid w:val="18101541"/>
    <w:rsid w:val="18101553"/>
    <w:rsid w:val="181015D8"/>
    <w:rsid w:val="181015E6"/>
    <w:rsid w:val="18101613"/>
    <w:rsid w:val="18101641"/>
    <w:rsid w:val="1810169F"/>
    <w:rsid w:val="181016A4"/>
    <w:rsid w:val="1810175B"/>
    <w:rsid w:val="1810175F"/>
    <w:rsid w:val="181017C9"/>
    <w:rsid w:val="181019AE"/>
    <w:rsid w:val="18101AEA"/>
    <w:rsid w:val="18101BDF"/>
    <w:rsid w:val="18101C7B"/>
    <w:rsid w:val="18101D9C"/>
    <w:rsid w:val="18101DA1"/>
    <w:rsid w:val="18101EA2"/>
    <w:rsid w:val="18101EA8"/>
    <w:rsid w:val="18101EAB"/>
    <w:rsid w:val="18101ED4"/>
    <w:rsid w:val="18101F11"/>
    <w:rsid w:val="18101F12"/>
    <w:rsid w:val="181020AB"/>
    <w:rsid w:val="1810212B"/>
    <w:rsid w:val="18102131"/>
    <w:rsid w:val="1810213B"/>
    <w:rsid w:val="18102229"/>
    <w:rsid w:val="1810250F"/>
    <w:rsid w:val="181025B3"/>
    <w:rsid w:val="1810262C"/>
    <w:rsid w:val="1810263E"/>
    <w:rsid w:val="18102640"/>
    <w:rsid w:val="181026C0"/>
    <w:rsid w:val="1810274A"/>
    <w:rsid w:val="18102817"/>
    <w:rsid w:val="1810287D"/>
    <w:rsid w:val="18102943"/>
    <w:rsid w:val="1810295C"/>
    <w:rsid w:val="181029DE"/>
    <w:rsid w:val="181029E2"/>
    <w:rsid w:val="18102A47"/>
    <w:rsid w:val="18102BDD"/>
    <w:rsid w:val="18102BE0"/>
    <w:rsid w:val="18102C4B"/>
    <w:rsid w:val="18102C9C"/>
    <w:rsid w:val="18102D54"/>
    <w:rsid w:val="18102E0E"/>
    <w:rsid w:val="18102E51"/>
    <w:rsid w:val="18102E64"/>
    <w:rsid w:val="18102E9A"/>
    <w:rsid w:val="18102FCF"/>
    <w:rsid w:val="18102FDA"/>
    <w:rsid w:val="18103027"/>
    <w:rsid w:val="181030CC"/>
    <w:rsid w:val="18103141"/>
    <w:rsid w:val="1810317E"/>
    <w:rsid w:val="181031F0"/>
    <w:rsid w:val="18103396"/>
    <w:rsid w:val="18103497"/>
    <w:rsid w:val="181034B6"/>
    <w:rsid w:val="181037F1"/>
    <w:rsid w:val="181037FF"/>
    <w:rsid w:val="181038B9"/>
    <w:rsid w:val="18103956"/>
    <w:rsid w:val="1810399F"/>
    <w:rsid w:val="181039E8"/>
    <w:rsid w:val="18103A3D"/>
    <w:rsid w:val="18103A4A"/>
    <w:rsid w:val="18103A7D"/>
    <w:rsid w:val="18103AFA"/>
    <w:rsid w:val="18103B43"/>
    <w:rsid w:val="18103B81"/>
    <w:rsid w:val="18103B8F"/>
    <w:rsid w:val="18103BB0"/>
    <w:rsid w:val="18103D21"/>
    <w:rsid w:val="18103DD9"/>
    <w:rsid w:val="18103F0A"/>
    <w:rsid w:val="18103FE5"/>
    <w:rsid w:val="18104003"/>
    <w:rsid w:val="181040C6"/>
    <w:rsid w:val="181040CD"/>
    <w:rsid w:val="181040DC"/>
    <w:rsid w:val="1810418C"/>
    <w:rsid w:val="18104201"/>
    <w:rsid w:val="1810422B"/>
    <w:rsid w:val="18104294"/>
    <w:rsid w:val="18104356"/>
    <w:rsid w:val="181043F7"/>
    <w:rsid w:val="181044DA"/>
    <w:rsid w:val="18104510"/>
    <w:rsid w:val="18104549"/>
    <w:rsid w:val="181046B1"/>
    <w:rsid w:val="18104718"/>
    <w:rsid w:val="18104740"/>
    <w:rsid w:val="18104743"/>
    <w:rsid w:val="181048AE"/>
    <w:rsid w:val="181048F4"/>
    <w:rsid w:val="18104949"/>
    <w:rsid w:val="18104987"/>
    <w:rsid w:val="181049E6"/>
    <w:rsid w:val="18104A1E"/>
    <w:rsid w:val="18104A29"/>
    <w:rsid w:val="18104A37"/>
    <w:rsid w:val="18104B16"/>
    <w:rsid w:val="18104B61"/>
    <w:rsid w:val="18104BBD"/>
    <w:rsid w:val="18104C0B"/>
    <w:rsid w:val="18104C78"/>
    <w:rsid w:val="18104D34"/>
    <w:rsid w:val="18104DE1"/>
    <w:rsid w:val="18105201"/>
    <w:rsid w:val="18105262"/>
    <w:rsid w:val="181052CE"/>
    <w:rsid w:val="18105307"/>
    <w:rsid w:val="18105346"/>
    <w:rsid w:val="1810541A"/>
    <w:rsid w:val="1810556B"/>
    <w:rsid w:val="1810559A"/>
    <w:rsid w:val="181055F4"/>
    <w:rsid w:val="18105608"/>
    <w:rsid w:val="18105619"/>
    <w:rsid w:val="181056D1"/>
    <w:rsid w:val="181056F7"/>
    <w:rsid w:val="181057C7"/>
    <w:rsid w:val="18105878"/>
    <w:rsid w:val="181058C7"/>
    <w:rsid w:val="181058DA"/>
    <w:rsid w:val="181058F4"/>
    <w:rsid w:val="1810590C"/>
    <w:rsid w:val="18105C1A"/>
    <w:rsid w:val="18105CA0"/>
    <w:rsid w:val="18105CB1"/>
    <w:rsid w:val="18105CF3"/>
    <w:rsid w:val="18105DED"/>
    <w:rsid w:val="18105DF9"/>
    <w:rsid w:val="18105E62"/>
    <w:rsid w:val="18105E73"/>
    <w:rsid w:val="18105F6E"/>
    <w:rsid w:val="181060A3"/>
    <w:rsid w:val="1810612A"/>
    <w:rsid w:val="1810622E"/>
    <w:rsid w:val="1810631D"/>
    <w:rsid w:val="181063A5"/>
    <w:rsid w:val="18106402"/>
    <w:rsid w:val="181064B8"/>
    <w:rsid w:val="181065AF"/>
    <w:rsid w:val="181065B8"/>
    <w:rsid w:val="181065BA"/>
    <w:rsid w:val="1810661E"/>
    <w:rsid w:val="18106664"/>
    <w:rsid w:val="18106714"/>
    <w:rsid w:val="18106717"/>
    <w:rsid w:val="181067CA"/>
    <w:rsid w:val="181067CE"/>
    <w:rsid w:val="181067DA"/>
    <w:rsid w:val="181067F1"/>
    <w:rsid w:val="1810688C"/>
    <w:rsid w:val="181068EB"/>
    <w:rsid w:val="18106A49"/>
    <w:rsid w:val="18106A72"/>
    <w:rsid w:val="18106AA7"/>
    <w:rsid w:val="18106AC4"/>
    <w:rsid w:val="18106AF7"/>
    <w:rsid w:val="18106C2E"/>
    <w:rsid w:val="18106CC5"/>
    <w:rsid w:val="18106D3B"/>
    <w:rsid w:val="18106E2A"/>
    <w:rsid w:val="18106E3A"/>
    <w:rsid w:val="18106F13"/>
    <w:rsid w:val="18106F40"/>
    <w:rsid w:val="18106F6E"/>
    <w:rsid w:val="18106FB5"/>
    <w:rsid w:val="18107012"/>
    <w:rsid w:val="181070A7"/>
    <w:rsid w:val="18107145"/>
    <w:rsid w:val="181071B2"/>
    <w:rsid w:val="18107241"/>
    <w:rsid w:val="18107245"/>
    <w:rsid w:val="181072D2"/>
    <w:rsid w:val="181072FA"/>
    <w:rsid w:val="18107352"/>
    <w:rsid w:val="18107363"/>
    <w:rsid w:val="18107391"/>
    <w:rsid w:val="181073DB"/>
    <w:rsid w:val="1810749D"/>
    <w:rsid w:val="181075C5"/>
    <w:rsid w:val="1810769C"/>
    <w:rsid w:val="1810771F"/>
    <w:rsid w:val="18107867"/>
    <w:rsid w:val="181078B4"/>
    <w:rsid w:val="181078B9"/>
    <w:rsid w:val="181079F8"/>
    <w:rsid w:val="18107A9C"/>
    <w:rsid w:val="18107AD6"/>
    <w:rsid w:val="18107B24"/>
    <w:rsid w:val="18107C15"/>
    <w:rsid w:val="18107CA0"/>
    <w:rsid w:val="18107CF0"/>
    <w:rsid w:val="18107DA3"/>
    <w:rsid w:val="18107DBD"/>
    <w:rsid w:val="18107FAB"/>
    <w:rsid w:val="181100E8"/>
    <w:rsid w:val="18110127"/>
    <w:rsid w:val="18110134"/>
    <w:rsid w:val="18110154"/>
    <w:rsid w:val="1811016F"/>
    <w:rsid w:val="181101A4"/>
    <w:rsid w:val="181101AC"/>
    <w:rsid w:val="18110296"/>
    <w:rsid w:val="181102FB"/>
    <w:rsid w:val="181102FF"/>
    <w:rsid w:val="181103B4"/>
    <w:rsid w:val="1811042A"/>
    <w:rsid w:val="1811045D"/>
    <w:rsid w:val="181104C5"/>
    <w:rsid w:val="181104E8"/>
    <w:rsid w:val="181105A2"/>
    <w:rsid w:val="181105A5"/>
    <w:rsid w:val="181105C9"/>
    <w:rsid w:val="1811061D"/>
    <w:rsid w:val="18110692"/>
    <w:rsid w:val="181106DF"/>
    <w:rsid w:val="18110731"/>
    <w:rsid w:val="18110779"/>
    <w:rsid w:val="1811082F"/>
    <w:rsid w:val="1811085A"/>
    <w:rsid w:val="1811087F"/>
    <w:rsid w:val="18110893"/>
    <w:rsid w:val="181108B4"/>
    <w:rsid w:val="18110907"/>
    <w:rsid w:val="18110A24"/>
    <w:rsid w:val="18110A27"/>
    <w:rsid w:val="18110A5D"/>
    <w:rsid w:val="18110A8A"/>
    <w:rsid w:val="18110BCA"/>
    <w:rsid w:val="18110C67"/>
    <w:rsid w:val="18110C79"/>
    <w:rsid w:val="18110E3B"/>
    <w:rsid w:val="18110EA0"/>
    <w:rsid w:val="18110ED5"/>
    <w:rsid w:val="18110EF3"/>
    <w:rsid w:val="18110F6B"/>
    <w:rsid w:val="18110FEF"/>
    <w:rsid w:val="1811104F"/>
    <w:rsid w:val="18111069"/>
    <w:rsid w:val="181111A5"/>
    <w:rsid w:val="181111B2"/>
    <w:rsid w:val="1811135B"/>
    <w:rsid w:val="181113B6"/>
    <w:rsid w:val="181113BD"/>
    <w:rsid w:val="18111423"/>
    <w:rsid w:val="18111426"/>
    <w:rsid w:val="18111492"/>
    <w:rsid w:val="181114D6"/>
    <w:rsid w:val="1811151D"/>
    <w:rsid w:val="1811152F"/>
    <w:rsid w:val="18111581"/>
    <w:rsid w:val="181115D8"/>
    <w:rsid w:val="18111657"/>
    <w:rsid w:val="181116D8"/>
    <w:rsid w:val="181117DD"/>
    <w:rsid w:val="18111857"/>
    <w:rsid w:val="18111866"/>
    <w:rsid w:val="181118DC"/>
    <w:rsid w:val="18111901"/>
    <w:rsid w:val="1811190E"/>
    <w:rsid w:val="18111A1C"/>
    <w:rsid w:val="18111A1F"/>
    <w:rsid w:val="18111AE7"/>
    <w:rsid w:val="18111B4B"/>
    <w:rsid w:val="18111B59"/>
    <w:rsid w:val="18111BE6"/>
    <w:rsid w:val="18111C4E"/>
    <w:rsid w:val="18111C73"/>
    <w:rsid w:val="18111E7D"/>
    <w:rsid w:val="18111EBE"/>
    <w:rsid w:val="18111F14"/>
    <w:rsid w:val="18111FD6"/>
    <w:rsid w:val="1811205B"/>
    <w:rsid w:val="181120C4"/>
    <w:rsid w:val="181120F7"/>
    <w:rsid w:val="18112117"/>
    <w:rsid w:val="18112131"/>
    <w:rsid w:val="18112143"/>
    <w:rsid w:val="1811214D"/>
    <w:rsid w:val="181121CB"/>
    <w:rsid w:val="181121FA"/>
    <w:rsid w:val="1811229C"/>
    <w:rsid w:val="181122AF"/>
    <w:rsid w:val="181122D2"/>
    <w:rsid w:val="181123AF"/>
    <w:rsid w:val="181123B3"/>
    <w:rsid w:val="18112850"/>
    <w:rsid w:val="18112878"/>
    <w:rsid w:val="181128E2"/>
    <w:rsid w:val="18112983"/>
    <w:rsid w:val="1811299A"/>
    <w:rsid w:val="18112B5B"/>
    <w:rsid w:val="18112C09"/>
    <w:rsid w:val="18112C98"/>
    <w:rsid w:val="18112CB8"/>
    <w:rsid w:val="18112D2A"/>
    <w:rsid w:val="18112D51"/>
    <w:rsid w:val="18112DC5"/>
    <w:rsid w:val="18112F22"/>
    <w:rsid w:val="18113043"/>
    <w:rsid w:val="18113149"/>
    <w:rsid w:val="18113157"/>
    <w:rsid w:val="1811315D"/>
    <w:rsid w:val="181131C7"/>
    <w:rsid w:val="18113219"/>
    <w:rsid w:val="18113277"/>
    <w:rsid w:val="181132A3"/>
    <w:rsid w:val="181132BB"/>
    <w:rsid w:val="1811342C"/>
    <w:rsid w:val="1811348E"/>
    <w:rsid w:val="181134BF"/>
    <w:rsid w:val="181134E5"/>
    <w:rsid w:val="18113560"/>
    <w:rsid w:val="18113626"/>
    <w:rsid w:val="18113686"/>
    <w:rsid w:val="18113755"/>
    <w:rsid w:val="1811378C"/>
    <w:rsid w:val="181137C9"/>
    <w:rsid w:val="181137E6"/>
    <w:rsid w:val="181137F8"/>
    <w:rsid w:val="1811384A"/>
    <w:rsid w:val="18113865"/>
    <w:rsid w:val="181139A8"/>
    <w:rsid w:val="18113A21"/>
    <w:rsid w:val="18113ADA"/>
    <w:rsid w:val="18113AEA"/>
    <w:rsid w:val="18113B05"/>
    <w:rsid w:val="18113BFD"/>
    <w:rsid w:val="18113CB7"/>
    <w:rsid w:val="18113D08"/>
    <w:rsid w:val="18113D29"/>
    <w:rsid w:val="18113DAB"/>
    <w:rsid w:val="18113E1A"/>
    <w:rsid w:val="18113E35"/>
    <w:rsid w:val="18113EB5"/>
    <w:rsid w:val="18113ECA"/>
    <w:rsid w:val="18113FAD"/>
    <w:rsid w:val="18113FFA"/>
    <w:rsid w:val="181140A7"/>
    <w:rsid w:val="181140EF"/>
    <w:rsid w:val="18114275"/>
    <w:rsid w:val="18114329"/>
    <w:rsid w:val="181143CA"/>
    <w:rsid w:val="181143CE"/>
    <w:rsid w:val="18114592"/>
    <w:rsid w:val="1811460C"/>
    <w:rsid w:val="1811460D"/>
    <w:rsid w:val="18114692"/>
    <w:rsid w:val="1811469A"/>
    <w:rsid w:val="181146CC"/>
    <w:rsid w:val="181146E9"/>
    <w:rsid w:val="18114801"/>
    <w:rsid w:val="18114823"/>
    <w:rsid w:val="1811482C"/>
    <w:rsid w:val="18114C43"/>
    <w:rsid w:val="18114C8B"/>
    <w:rsid w:val="18114D50"/>
    <w:rsid w:val="18114F56"/>
    <w:rsid w:val="18114F5E"/>
    <w:rsid w:val="18115048"/>
    <w:rsid w:val="18115054"/>
    <w:rsid w:val="18115074"/>
    <w:rsid w:val="1811507D"/>
    <w:rsid w:val="181150B5"/>
    <w:rsid w:val="18115176"/>
    <w:rsid w:val="1811523B"/>
    <w:rsid w:val="1811528D"/>
    <w:rsid w:val="181152B8"/>
    <w:rsid w:val="181152C0"/>
    <w:rsid w:val="181152F8"/>
    <w:rsid w:val="181153BD"/>
    <w:rsid w:val="181153E9"/>
    <w:rsid w:val="1811547A"/>
    <w:rsid w:val="181154AD"/>
    <w:rsid w:val="181154EB"/>
    <w:rsid w:val="18115569"/>
    <w:rsid w:val="1811557E"/>
    <w:rsid w:val="181156A9"/>
    <w:rsid w:val="18115717"/>
    <w:rsid w:val="181157C3"/>
    <w:rsid w:val="181158AF"/>
    <w:rsid w:val="1811591D"/>
    <w:rsid w:val="1811592F"/>
    <w:rsid w:val="181159CA"/>
    <w:rsid w:val="18115A2A"/>
    <w:rsid w:val="18115A88"/>
    <w:rsid w:val="18115AB4"/>
    <w:rsid w:val="18115D11"/>
    <w:rsid w:val="18115EAD"/>
    <w:rsid w:val="1811605F"/>
    <w:rsid w:val="1811611B"/>
    <w:rsid w:val="1811612B"/>
    <w:rsid w:val="181161D3"/>
    <w:rsid w:val="1811635D"/>
    <w:rsid w:val="18116371"/>
    <w:rsid w:val="181163BC"/>
    <w:rsid w:val="18116472"/>
    <w:rsid w:val="1811648D"/>
    <w:rsid w:val="181164CF"/>
    <w:rsid w:val="18116554"/>
    <w:rsid w:val="18116593"/>
    <w:rsid w:val="181165CC"/>
    <w:rsid w:val="181166E8"/>
    <w:rsid w:val="181167C6"/>
    <w:rsid w:val="181168D2"/>
    <w:rsid w:val="181169A5"/>
    <w:rsid w:val="18116A70"/>
    <w:rsid w:val="18116AB0"/>
    <w:rsid w:val="18116AFE"/>
    <w:rsid w:val="18116BF2"/>
    <w:rsid w:val="18116CE3"/>
    <w:rsid w:val="18116DFF"/>
    <w:rsid w:val="18116E0C"/>
    <w:rsid w:val="18116E5B"/>
    <w:rsid w:val="18116E75"/>
    <w:rsid w:val="18116E8C"/>
    <w:rsid w:val="18116ED5"/>
    <w:rsid w:val="18116FDE"/>
    <w:rsid w:val="18116FE4"/>
    <w:rsid w:val="181170F8"/>
    <w:rsid w:val="18117160"/>
    <w:rsid w:val="18117213"/>
    <w:rsid w:val="181172D6"/>
    <w:rsid w:val="181172FD"/>
    <w:rsid w:val="1811733E"/>
    <w:rsid w:val="18117357"/>
    <w:rsid w:val="18117439"/>
    <w:rsid w:val="1811743D"/>
    <w:rsid w:val="18117440"/>
    <w:rsid w:val="18117445"/>
    <w:rsid w:val="181174C6"/>
    <w:rsid w:val="1811774F"/>
    <w:rsid w:val="1811776D"/>
    <w:rsid w:val="1811798C"/>
    <w:rsid w:val="181179BD"/>
    <w:rsid w:val="18117A61"/>
    <w:rsid w:val="18117BF9"/>
    <w:rsid w:val="18117C5E"/>
    <w:rsid w:val="18117CAA"/>
    <w:rsid w:val="18117D56"/>
    <w:rsid w:val="18117E01"/>
    <w:rsid w:val="18117E43"/>
    <w:rsid w:val="18117E6C"/>
    <w:rsid w:val="18117ECE"/>
    <w:rsid w:val="18117F8E"/>
    <w:rsid w:val="18117FE3"/>
    <w:rsid w:val="18120023"/>
    <w:rsid w:val="1812005B"/>
    <w:rsid w:val="18120096"/>
    <w:rsid w:val="181200A0"/>
    <w:rsid w:val="18120164"/>
    <w:rsid w:val="18120198"/>
    <w:rsid w:val="181201C0"/>
    <w:rsid w:val="1812021C"/>
    <w:rsid w:val="1812022E"/>
    <w:rsid w:val="1812031B"/>
    <w:rsid w:val="18120327"/>
    <w:rsid w:val="1812037D"/>
    <w:rsid w:val="1812049C"/>
    <w:rsid w:val="181204F0"/>
    <w:rsid w:val="18120578"/>
    <w:rsid w:val="181206B5"/>
    <w:rsid w:val="181206EF"/>
    <w:rsid w:val="18120792"/>
    <w:rsid w:val="181207AE"/>
    <w:rsid w:val="181207BB"/>
    <w:rsid w:val="18120824"/>
    <w:rsid w:val="18120872"/>
    <w:rsid w:val="181208BC"/>
    <w:rsid w:val="181208C5"/>
    <w:rsid w:val="181208C7"/>
    <w:rsid w:val="181208FB"/>
    <w:rsid w:val="181209BC"/>
    <w:rsid w:val="18120A44"/>
    <w:rsid w:val="18120A5F"/>
    <w:rsid w:val="18120B97"/>
    <w:rsid w:val="18120C19"/>
    <w:rsid w:val="18120CBA"/>
    <w:rsid w:val="18120E23"/>
    <w:rsid w:val="18120F1E"/>
    <w:rsid w:val="18120F6A"/>
    <w:rsid w:val="18120F8E"/>
    <w:rsid w:val="18120FF3"/>
    <w:rsid w:val="18121052"/>
    <w:rsid w:val="181210FD"/>
    <w:rsid w:val="1812111E"/>
    <w:rsid w:val="18121126"/>
    <w:rsid w:val="18121220"/>
    <w:rsid w:val="18121330"/>
    <w:rsid w:val="18121374"/>
    <w:rsid w:val="1812156E"/>
    <w:rsid w:val="1812161E"/>
    <w:rsid w:val="1812161F"/>
    <w:rsid w:val="18121947"/>
    <w:rsid w:val="18121A12"/>
    <w:rsid w:val="18121B08"/>
    <w:rsid w:val="18121C68"/>
    <w:rsid w:val="18121CC7"/>
    <w:rsid w:val="18121CFA"/>
    <w:rsid w:val="18121D03"/>
    <w:rsid w:val="18121DB7"/>
    <w:rsid w:val="18121EEC"/>
    <w:rsid w:val="18121F3D"/>
    <w:rsid w:val="18121F4E"/>
    <w:rsid w:val="18121F5E"/>
    <w:rsid w:val="18121F6B"/>
    <w:rsid w:val="18121F6F"/>
    <w:rsid w:val="18121FB1"/>
    <w:rsid w:val="18122075"/>
    <w:rsid w:val="18122131"/>
    <w:rsid w:val="18122154"/>
    <w:rsid w:val="18122188"/>
    <w:rsid w:val="181221EB"/>
    <w:rsid w:val="181222CF"/>
    <w:rsid w:val="18122326"/>
    <w:rsid w:val="18122340"/>
    <w:rsid w:val="18122451"/>
    <w:rsid w:val="18122493"/>
    <w:rsid w:val="18122636"/>
    <w:rsid w:val="18122728"/>
    <w:rsid w:val="1812282F"/>
    <w:rsid w:val="181228C0"/>
    <w:rsid w:val="18122AC0"/>
    <w:rsid w:val="18122B9F"/>
    <w:rsid w:val="18122BE7"/>
    <w:rsid w:val="18122C23"/>
    <w:rsid w:val="18122C3C"/>
    <w:rsid w:val="18122C46"/>
    <w:rsid w:val="18122D01"/>
    <w:rsid w:val="18122DD1"/>
    <w:rsid w:val="18122E35"/>
    <w:rsid w:val="18122F06"/>
    <w:rsid w:val="18122FD6"/>
    <w:rsid w:val="18123020"/>
    <w:rsid w:val="18123368"/>
    <w:rsid w:val="181233B2"/>
    <w:rsid w:val="181233D9"/>
    <w:rsid w:val="1812347B"/>
    <w:rsid w:val="181235C7"/>
    <w:rsid w:val="181235CE"/>
    <w:rsid w:val="1812367B"/>
    <w:rsid w:val="181239CC"/>
    <w:rsid w:val="18123B25"/>
    <w:rsid w:val="18123B4B"/>
    <w:rsid w:val="18123CA3"/>
    <w:rsid w:val="18123E02"/>
    <w:rsid w:val="18123E2C"/>
    <w:rsid w:val="18123E7B"/>
    <w:rsid w:val="18123EC1"/>
    <w:rsid w:val="18123F32"/>
    <w:rsid w:val="18123FCF"/>
    <w:rsid w:val="181240F6"/>
    <w:rsid w:val="181242F4"/>
    <w:rsid w:val="18124346"/>
    <w:rsid w:val="181243FD"/>
    <w:rsid w:val="18124488"/>
    <w:rsid w:val="18124490"/>
    <w:rsid w:val="181244BC"/>
    <w:rsid w:val="18124543"/>
    <w:rsid w:val="181245E7"/>
    <w:rsid w:val="181246B7"/>
    <w:rsid w:val="181247FA"/>
    <w:rsid w:val="18124830"/>
    <w:rsid w:val="1812485A"/>
    <w:rsid w:val="18124894"/>
    <w:rsid w:val="181248D7"/>
    <w:rsid w:val="18124959"/>
    <w:rsid w:val="181249F1"/>
    <w:rsid w:val="18124A75"/>
    <w:rsid w:val="18124B11"/>
    <w:rsid w:val="18124B73"/>
    <w:rsid w:val="18124B78"/>
    <w:rsid w:val="18124C2D"/>
    <w:rsid w:val="18124CDE"/>
    <w:rsid w:val="18124CE3"/>
    <w:rsid w:val="18124D5B"/>
    <w:rsid w:val="18124DA9"/>
    <w:rsid w:val="18124DAC"/>
    <w:rsid w:val="18124E48"/>
    <w:rsid w:val="18124EB2"/>
    <w:rsid w:val="18124FDC"/>
    <w:rsid w:val="18125044"/>
    <w:rsid w:val="18125066"/>
    <w:rsid w:val="18125072"/>
    <w:rsid w:val="181252CD"/>
    <w:rsid w:val="181252CE"/>
    <w:rsid w:val="18125415"/>
    <w:rsid w:val="1812541D"/>
    <w:rsid w:val="181254D9"/>
    <w:rsid w:val="1812552F"/>
    <w:rsid w:val="18125555"/>
    <w:rsid w:val="181255BB"/>
    <w:rsid w:val="1812562B"/>
    <w:rsid w:val="181257A1"/>
    <w:rsid w:val="181257E6"/>
    <w:rsid w:val="181258B7"/>
    <w:rsid w:val="18125A60"/>
    <w:rsid w:val="18125BBC"/>
    <w:rsid w:val="18125BF3"/>
    <w:rsid w:val="18125C4C"/>
    <w:rsid w:val="18125CD1"/>
    <w:rsid w:val="18125CFD"/>
    <w:rsid w:val="18125E7D"/>
    <w:rsid w:val="18125F60"/>
    <w:rsid w:val="18126002"/>
    <w:rsid w:val="18126053"/>
    <w:rsid w:val="181260A3"/>
    <w:rsid w:val="181260B1"/>
    <w:rsid w:val="1812611F"/>
    <w:rsid w:val="18126175"/>
    <w:rsid w:val="1812629F"/>
    <w:rsid w:val="18126348"/>
    <w:rsid w:val="1812646B"/>
    <w:rsid w:val="18126546"/>
    <w:rsid w:val="18126560"/>
    <w:rsid w:val="181265CF"/>
    <w:rsid w:val="181266B2"/>
    <w:rsid w:val="181267B4"/>
    <w:rsid w:val="181267BB"/>
    <w:rsid w:val="18126A9E"/>
    <w:rsid w:val="18126AD5"/>
    <w:rsid w:val="18126B09"/>
    <w:rsid w:val="18126B58"/>
    <w:rsid w:val="18126BAC"/>
    <w:rsid w:val="18126BC6"/>
    <w:rsid w:val="18126C78"/>
    <w:rsid w:val="18126E88"/>
    <w:rsid w:val="18126F34"/>
    <w:rsid w:val="18126F3B"/>
    <w:rsid w:val="18126FEE"/>
    <w:rsid w:val="18127050"/>
    <w:rsid w:val="18127136"/>
    <w:rsid w:val="181271D6"/>
    <w:rsid w:val="18127217"/>
    <w:rsid w:val="1812722E"/>
    <w:rsid w:val="1812726D"/>
    <w:rsid w:val="18127282"/>
    <w:rsid w:val="18127369"/>
    <w:rsid w:val="18127393"/>
    <w:rsid w:val="1812743E"/>
    <w:rsid w:val="18127518"/>
    <w:rsid w:val="1812756E"/>
    <w:rsid w:val="1812762A"/>
    <w:rsid w:val="181276A8"/>
    <w:rsid w:val="181276F9"/>
    <w:rsid w:val="18127742"/>
    <w:rsid w:val="1812779C"/>
    <w:rsid w:val="181277AF"/>
    <w:rsid w:val="1812780E"/>
    <w:rsid w:val="18127904"/>
    <w:rsid w:val="18127962"/>
    <w:rsid w:val="18127A19"/>
    <w:rsid w:val="18127B55"/>
    <w:rsid w:val="18127BA6"/>
    <w:rsid w:val="18127C00"/>
    <w:rsid w:val="18127C0C"/>
    <w:rsid w:val="18127D6F"/>
    <w:rsid w:val="18127D80"/>
    <w:rsid w:val="18127DE2"/>
    <w:rsid w:val="18127F4B"/>
    <w:rsid w:val="18127FA0"/>
    <w:rsid w:val="181300CE"/>
    <w:rsid w:val="181302AB"/>
    <w:rsid w:val="181302D1"/>
    <w:rsid w:val="18130307"/>
    <w:rsid w:val="1813040C"/>
    <w:rsid w:val="1813054A"/>
    <w:rsid w:val="181305EC"/>
    <w:rsid w:val="18130620"/>
    <w:rsid w:val="18130754"/>
    <w:rsid w:val="18130797"/>
    <w:rsid w:val="1813079B"/>
    <w:rsid w:val="181307CD"/>
    <w:rsid w:val="18130873"/>
    <w:rsid w:val="18130A10"/>
    <w:rsid w:val="18130A17"/>
    <w:rsid w:val="18130A29"/>
    <w:rsid w:val="18130A43"/>
    <w:rsid w:val="18130AD5"/>
    <w:rsid w:val="18130ADC"/>
    <w:rsid w:val="18130B5F"/>
    <w:rsid w:val="18130BFE"/>
    <w:rsid w:val="18130D18"/>
    <w:rsid w:val="18130D79"/>
    <w:rsid w:val="18130E45"/>
    <w:rsid w:val="18130E4D"/>
    <w:rsid w:val="18130E7B"/>
    <w:rsid w:val="18130E83"/>
    <w:rsid w:val="18130E9A"/>
    <w:rsid w:val="18130F41"/>
    <w:rsid w:val="18130F48"/>
    <w:rsid w:val="18130F76"/>
    <w:rsid w:val="18131005"/>
    <w:rsid w:val="1813110A"/>
    <w:rsid w:val="1813117A"/>
    <w:rsid w:val="18131263"/>
    <w:rsid w:val="18131329"/>
    <w:rsid w:val="1813140B"/>
    <w:rsid w:val="18131467"/>
    <w:rsid w:val="181314B4"/>
    <w:rsid w:val="181315A5"/>
    <w:rsid w:val="18131649"/>
    <w:rsid w:val="181316BE"/>
    <w:rsid w:val="18131866"/>
    <w:rsid w:val="181318A7"/>
    <w:rsid w:val="1813192C"/>
    <w:rsid w:val="1813199A"/>
    <w:rsid w:val="181319C5"/>
    <w:rsid w:val="181319CB"/>
    <w:rsid w:val="18131AEC"/>
    <w:rsid w:val="18131B21"/>
    <w:rsid w:val="18131B83"/>
    <w:rsid w:val="18131BC8"/>
    <w:rsid w:val="18131C99"/>
    <w:rsid w:val="18131CF3"/>
    <w:rsid w:val="18131DFE"/>
    <w:rsid w:val="18131EE3"/>
    <w:rsid w:val="18131F4A"/>
    <w:rsid w:val="18131F73"/>
    <w:rsid w:val="18131F94"/>
    <w:rsid w:val="18131F99"/>
    <w:rsid w:val="18132034"/>
    <w:rsid w:val="18132037"/>
    <w:rsid w:val="181320A3"/>
    <w:rsid w:val="181320AC"/>
    <w:rsid w:val="18132138"/>
    <w:rsid w:val="181321AB"/>
    <w:rsid w:val="181321F7"/>
    <w:rsid w:val="18132290"/>
    <w:rsid w:val="1813237D"/>
    <w:rsid w:val="181323E8"/>
    <w:rsid w:val="181325BE"/>
    <w:rsid w:val="1813269A"/>
    <w:rsid w:val="181327FF"/>
    <w:rsid w:val="181328B6"/>
    <w:rsid w:val="181328D8"/>
    <w:rsid w:val="181328F3"/>
    <w:rsid w:val="18132909"/>
    <w:rsid w:val="18132938"/>
    <w:rsid w:val="181329F3"/>
    <w:rsid w:val="18132A32"/>
    <w:rsid w:val="18132B11"/>
    <w:rsid w:val="18132B81"/>
    <w:rsid w:val="18132C2A"/>
    <w:rsid w:val="18132C3D"/>
    <w:rsid w:val="18132C92"/>
    <w:rsid w:val="18132CB5"/>
    <w:rsid w:val="18132D39"/>
    <w:rsid w:val="18132D4C"/>
    <w:rsid w:val="18132D9D"/>
    <w:rsid w:val="18132DB9"/>
    <w:rsid w:val="18132E60"/>
    <w:rsid w:val="18132FCF"/>
    <w:rsid w:val="181330D1"/>
    <w:rsid w:val="18133150"/>
    <w:rsid w:val="1813318E"/>
    <w:rsid w:val="181333E1"/>
    <w:rsid w:val="181334A1"/>
    <w:rsid w:val="181334E3"/>
    <w:rsid w:val="181334FE"/>
    <w:rsid w:val="18133602"/>
    <w:rsid w:val="18133696"/>
    <w:rsid w:val="18133707"/>
    <w:rsid w:val="18133726"/>
    <w:rsid w:val="1813372C"/>
    <w:rsid w:val="18133864"/>
    <w:rsid w:val="18133915"/>
    <w:rsid w:val="18133966"/>
    <w:rsid w:val="1813398F"/>
    <w:rsid w:val="181339F4"/>
    <w:rsid w:val="18133AC4"/>
    <w:rsid w:val="18133B1E"/>
    <w:rsid w:val="18133B34"/>
    <w:rsid w:val="18133BC3"/>
    <w:rsid w:val="18133C71"/>
    <w:rsid w:val="18133D42"/>
    <w:rsid w:val="18133E12"/>
    <w:rsid w:val="18133E2D"/>
    <w:rsid w:val="18133E62"/>
    <w:rsid w:val="18133EA2"/>
    <w:rsid w:val="18133EC6"/>
    <w:rsid w:val="18133EC8"/>
    <w:rsid w:val="18133ED6"/>
    <w:rsid w:val="18133EEB"/>
    <w:rsid w:val="18133F11"/>
    <w:rsid w:val="18133F1D"/>
    <w:rsid w:val="1813401E"/>
    <w:rsid w:val="18134025"/>
    <w:rsid w:val="18134071"/>
    <w:rsid w:val="181340A0"/>
    <w:rsid w:val="1813410F"/>
    <w:rsid w:val="1813415B"/>
    <w:rsid w:val="1813416B"/>
    <w:rsid w:val="181341E9"/>
    <w:rsid w:val="18134284"/>
    <w:rsid w:val="181342B0"/>
    <w:rsid w:val="181342DA"/>
    <w:rsid w:val="181342F8"/>
    <w:rsid w:val="18134343"/>
    <w:rsid w:val="1813439E"/>
    <w:rsid w:val="181343AC"/>
    <w:rsid w:val="18134433"/>
    <w:rsid w:val="1813448A"/>
    <w:rsid w:val="181344D9"/>
    <w:rsid w:val="18134538"/>
    <w:rsid w:val="18134549"/>
    <w:rsid w:val="1813455C"/>
    <w:rsid w:val="18134597"/>
    <w:rsid w:val="18134598"/>
    <w:rsid w:val="181345C6"/>
    <w:rsid w:val="18134701"/>
    <w:rsid w:val="18134741"/>
    <w:rsid w:val="18134838"/>
    <w:rsid w:val="18134843"/>
    <w:rsid w:val="1813484B"/>
    <w:rsid w:val="1813486A"/>
    <w:rsid w:val="181348B6"/>
    <w:rsid w:val="181349F1"/>
    <w:rsid w:val="18134A57"/>
    <w:rsid w:val="18134A90"/>
    <w:rsid w:val="18134C90"/>
    <w:rsid w:val="18134CCB"/>
    <w:rsid w:val="18134CEF"/>
    <w:rsid w:val="18134D79"/>
    <w:rsid w:val="18134D8C"/>
    <w:rsid w:val="18134E97"/>
    <w:rsid w:val="18134EA4"/>
    <w:rsid w:val="18134F02"/>
    <w:rsid w:val="18134F5F"/>
    <w:rsid w:val="181350D3"/>
    <w:rsid w:val="18135189"/>
    <w:rsid w:val="181353DE"/>
    <w:rsid w:val="181354AC"/>
    <w:rsid w:val="18135638"/>
    <w:rsid w:val="18135763"/>
    <w:rsid w:val="181357BC"/>
    <w:rsid w:val="181357E4"/>
    <w:rsid w:val="18135811"/>
    <w:rsid w:val="1813589E"/>
    <w:rsid w:val="181358D6"/>
    <w:rsid w:val="18135A75"/>
    <w:rsid w:val="18135A8B"/>
    <w:rsid w:val="18135B87"/>
    <w:rsid w:val="18135D14"/>
    <w:rsid w:val="18135D34"/>
    <w:rsid w:val="18135D55"/>
    <w:rsid w:val="18135DCC"/>
    <w:rsid w:val="18135DD0"/>
    <w:rsid w:val="18135ECE"/>
    <w:rsid w:val="18135F6B"/>
    <w:rsid w:val="18136029"/>
    <w:rsid w:val="18136049"/>
    <w:rsid w:val="1813606D"/>
    <w:rsid w:val="1813608F"/>
    <w:rsid w:val="181360BF"/>
    <w:rsid w:val="181360CB"/>
    <w:rsid w:val="181361E2"/>
    <w:rsid w:val="18136211"/>
    <w:rsid w:val="18136302"/>
    <w:rsid w:val="1813633F"/>
    <w:rsid w:val="18136393"/>
    <w:rsid w:val="1813639D"/>
    <w:rsid w:val="181363E7"/>
    <w:rsid w:val="1813642A"/>
    <w:rsid w:val="181364D0"/>
    <w:rsid w:val="181364EE"/>
    <w:rsid w:val="18136619"/>
    <w:rsid w:val="18136682"/>
    <w:rsid w:val="181366B8"/>
    <w:rsid w:val="18136711"/>
    <w:rsid w:val="18136730"/>
    <w:rsid w:val="1813677E"/>
    <w:rsid w:val="18136815"/>
    <w:rsid w:val="18136843"/>
    <w:rsid w:val="181369A0"/>
    <w:rsid w:val="18136A16"/>
    <w:rsid w:val="18136A4F"/>
    <w:rsid w:val="18136A71"/>
    <w:rsid w:val="18136A98"/>
    <w:rsid w:val="18136BA8"/>
    <w:rsid w:val="18136C02"/>
    <w:rsid w:val="18136C10"/>
    <w:rsid w:val="18136CEC"/>
    <w:rsid w:val="18136D2D"/>
    <w:rsid w:val="18136DB1"/>
    <w:rsid w:val="18136DDD"/>
    <w:rsid w:val="18136E48"/>
    <w:rsid w:val="18136F18"/>
    <w:rsid w:val="18136F4A"/>
    <w:rsid w:val="1813707B"/>
    <w:rsid w:val="181370E3"/>
    <w:rsid w:val="18137139"/>
    <w:rsid w:val="18137350"/>
    <w:rsid w:val="181373B1"/>
    <w:rsid w:val="181373C6"/>
    <w:rsid w:val="1813741D"/>
    <w:rsid w:val="18137452"/>
    <w:rsid w:val="181376DB"/>
    <w:rsid w:val="18137762"/>
    <w:rsid w:val="181377E7"/>
    <w:rsid w:val="181377EA"/>
    <w:rsid w:val="18137801"/>
    <w:rsid w:val="181379E6"/>
    <w:rsid w:val="18137A69"/>
    <w:rsid w:val="18137AC3"/>
    <w:rsid w:val="18137B42"/>
    <w:rsid w:val="18137BC0"/>
    <w:rsid w:val="18137BC9"/>
    <w:rsid w:val="18137C2A"/>
    <w:rsid w:val="18137DBE"/>
    <w:rsid w:val="18137E49"/>
    <w:rsid w:val="18137F02"/>
    <w:rsid w:val="1814004F"/>
    <w:rsid w:val="18140056"/>
    <w:rsid w:val="1814007A"/>
    <w:rsid w:val="181400E7"/>
    <w:rsid w:val="18140312"/>
    <w:rsid w:val="18140333"/>
    <w:rsid w:val="1814033E"/>
    <w:rsid w:val="18140385"/>
    <w:rsid w:val="18140428"/>
    <w:rsid w:val="1814047F"/>
    <w:rsid w:val="181404AB"/>
    <w:rsid w:val="181404C3"/>
    <w:rsid w:val="181404F1"/>
    <w:rsid w:val="18140577"/>
    <w:rsid w:val="18140583"/>
    <w:rsid w:val="181405E1"/>
    <w:rsid w:val="181406BC"/>
    <w:rsid w:val="181406F8"/>
    <w:rsid w:val="18140796"/>
    <w:rsid w:val="181408FD"/>
    <w:rsid w:val="1814091A"/>
    <w:rsid w:val="18140934"/>
    <w:rsid w:val="1814096A"/>
    <w:rsid w:val="181409ED"/>
    <w:rsid w:val="181409F7"/>
    <w:rsid w:val="18140A0C"/>
    <w:rsid w:val="18140AF8"/>
    <w:rsid w:val="18140B37"/>
    <w:rsid w:val="18140B68"/>
    <w:rsid w:val="18140B8C"/>
    <w:rsid w:val="18140C56"/>
    <w:rsid w:val="18140D5B"/>
    <w:rsid w:val="18140E24"/>
    <w:rsid w:val="18140E3A"/>
    <w:rsid w:val="18140E6E"/>
    <w:rsid w:val="18140EAF"/>
    <w:rsid w:val="18140F2D"/>
    <w:rsid w:val="18140F40"/>
    <w:rsid w:val="18140F6C"/>
    <w:rsid w:val="181410AD"/>
    <w:rsid w:val="181411D2"/>
    <w:rsid w:val="1814128B"/>
    <w:rsid w:val="181413A4"/>
    <w:rsid w:val="181413DA"/>
    <w:rsid w:val="18141541"/>
    <w:rsid w:val="181416AF"/>
    <w:rsid w:val="181416C5"/>
    <w:rsid w:val="181416E1"/>
    <w:rsid w:val="18141925"/>
    <w:rsid w:val="18141AFA"/>
    <w:rsid w:val="18141B10"/>
    <w:rsid w:val="18141B96"/>
    <w:rsid w:val="18141BB1"/>
    <w:rsid w:val="18141C36"/>
    <w:rsid w:val="18141C63"/>
    <w:rsid w:val="18141C87"/>
    <w:rsid w:val="18141CE0"/>
    <w:rsid w:val="18141D07"/>
    <w:rsid w:val="18141D0E"/>
    <w:rsid w:val="18141D2F"/>
    <w:rsid w:val="18141D9E"/>
    <w:rsid w:val="18141DD0"/>
    <w:rsid w:val="18141DE1"/>
    <w:rsid w:val="18141E21"/>
    <w:rsid w:val="18142009"/>
    <w:rsid w:val="18142033"/>
    <w:rsid w:val="1814203F"/>
    <w:rsid w:val="18142080"/>
    <w:rsid w:val="1814214F"/>
    <w:rsid w:val="181421D3"/>
    <w:rsid w:val="1814224A"/>
    <w:rsid w:val="181422AC"/>
    <w:rsid w:val="181422AF"/>
    <w:rsid w:val="181422F1"/>
    <w:rsid w:val="18142313"/>
    <w:rsid w:val="181423B1"/>
    <w:rsid w:val="181423B5"/>
    <w:rsid w:val="181423CE"/>
    <w:rsid w:val="18142474"/>
    <w:rsid w:val="181425A4"/>
    <w:rsid w:val="181425EA"/>
    <w:rsid w:val="181425F1"/>
    <w:rsid w:val="18142617"/>
    <w:rsid w:val="1814267D"/>
    <w:rsid w:val="181426A1"/>
    <w:rsid w:val="181426D6"/>
    <w:rsid w:val="1814273A"/>
    <w:rsid w:val="181427CE"/>
    <w:rsid w:val="18142807"/>
    <w:rsid w:val="1814282B"/>
    <w:rsid w:val="1814286F"/>
    <w:rsid w:val="18142885"/>
    <w:rsid w:val="1814297F"/>
    <w:rsid w:val="181429EC"/>
    <w:rsid w:val="181429FA"/>
    <w:rsid w:val="18142AB5"/>
    <w:rsid w:val="18142AC7"/>
    <w:rsid w:val="18142B73"/>
    <w:rsid w:val="18142D37"/>
    <w:rsid w:val="18142E4A"/>
    <w:rsid w:val="18142E53"/>
    <w:rsid w:val="18142E75"/>
    <w:rsid w:val="18142E84"/>
    <w:rsid w:val="18142FB9"/>
    <w:rsid w:val="18142FC7"/>
    <w:rsid w:val="1814303D"/>
    <w:rsid w:val="1814304F"/>
    <w:rsid w:val="1814308B"/>
    <w:rsid w:val="181431F5"/>
    <w:rsid w:val="18143424"/>
    <w:rsid w:val="181434D4"/>
    <w:rsid w:val="181434F6"/>
    <w:rsid w:val="1814353B"/>
    <w:rsid w:val="181436D4"/>
    <w:rsid w:val="18143742"/>
    <w:rsid w:val="18143795"/>
    <w:rsid w:val="181437A4"/>
    <w:rsid w:val="181437B7"/>
    <w:rsid w:val="18143885"/>
    <w:rsid w:val="181438B2"/>
    <w:rsid w:val="18143A84"/>
    <w:rsid w:val="18143B06"/>
    <w:rsid w:val="18143B0D"/>
    <w:rsid w:val="18143B19"/>
    <w:rsid w:val="18143B5F"/>
    <w:rsid w:val="18143CF8"/>
    <w:rsid w:val="18143D22"/>
    <w:rsid w:val="18143D4C"/>
    <w:rsid w:val="18143F1B"/>
    <w:rsid w:val="18143F40"/>
    <w:rsid w:val="18143FC2"/>
    <w:rsid w:val="18144093"/>
    <w:rsid w:val="1814412A"/>
    <w:rsid w:val="1814413A"/>
    <w:rsid w:val="18144174"/>
    <w:rsid w:val="1814417E"/>
    <w:rsid w:val="18144229"/>
    <w:rsid w:val="18144266"/>
    <w:rsid w:val="1814428F"/>
    <w:rsid w:val="181442AC"/>
    <w:rsid w:val="18144322"/>
    <w:rsid w:val="18144337"/>
    <w:rsid w:val="1814436D"/>
    <w:rsid w:val="181443D8"/>
    <w:rsid w:val="18144419"/>
    <w:rsid w:val="1814446D"/>
    <w:rsid w:val="181444BB"/>
    <w:rsid w:val="181445D5"/>
    <w:rsid w:val="181446D7"/>
    <w:rsid w:val="18144724"/>
    <w:rsid w:val="1814478E"/>
    <w:rsid w:val="18144811"/>
    <w:rsid w:val="181448CA"/>
    <w:rsid w:val="181449EA"/>
    <w:rsid w:val="181449F4"/>
    <w:rsid w:val="18144A62"/>
    <w:rsid w:val="18144A83"/>
    <w:rsid w:val="18144B0C"/>
    <w:rsid w:val="18144C4D"/>
    <w:rsid w:val="18144D16"/>
    <w:rsid w:val="18144E1C"/>
    <w:rsid w:val="18144E78"/>
    <w:rsid w:val="18144F92"/>
    <w:rsid w:val="18144F9B"/>
    <w:rsid w:val="18145047"/>
    <w:rsid w:val="18145056"/>
    <w:rsid w:val="18145085"/>
    <w:rsid w:val="181450D6"/>
    <w:rsid w:val="18145175"/>
    <w:rsid w:val="181451E5"/>
    <w:rsid w:val="1814522C"/>
    <w:rsid w:val="181452D6"/>
    <w:rsid w:val="1814532F"/>
    <w:rsid w:val="18145331"/>
    <w:rsid w:val="1814535B"/>
    <w:rsid w:val="181453F8"/>
    <w:rsid w:val="18145417"/>
    <w:rsid w:val="18145470"/>
    <w:rsid w:val="181454DB"/>
    <w:rsid w:val="18145537"/>
    <w:rsid w:val="18145568"/>
    <w:rsid w:val="1814577B"/>
    <w:rsid w:val="18145817"/>
    <w:rsid w:val="181458CA"/>
    <w:rsid w:val="181458ED"/>
    <w:rsid w:val="181458F5"/>
    <w:rsid w:val="18145943"/>
    <w:rsid w:val="181459F4"/>
    <w:rsid w:val="18145AC4"/>
    <w:rsid w:val="18145B01"/>
    <w:rsid w:val="18145B1E"/>
    <w:rsid w:val="18145BB6"/>
    <w:rsid w:val="18145D01"/>
    <w:rsid w:val="18145EE1"/>
    <w:rsid w:val="18145F2B"/>
    <w:rsid w:val="18145F64"/>
    <w:rsid w:val="18145F74"/>
    <w:rsid w:val="18145F96"/>
    <w:rsid w:val="18145F9D"/>
    <w:rsid w:val="18145FAA"/>
    <w:rsid w:val="18145FEE"/>
    <w:rsid w:val="18146040"/>
    <w:rsid w:val="181460EF"/>
    <w:rsid w:val="1814614A"/>
    <w:rsid w:val="181461D0"/>
    <w:rsid w:val="18146236"/>
    <w:rsid w:val="18146304"/>
    <w:rsid w:val="18146346"/>
    <w:rsid w:val="181463C0"/>
    <w:rsid w:val="18146400"/>
    <w:rsid w:val="1814644D"/>
    <w:rsid w:val="18146485"/>
    <w:rsid w:val="1814648F"/>
    <w:rsid w:val="181464F2"/>
    <w:rsid w:val="18146517"/>
    <w:rsid w:val="181465F3"/>
    <w:rsid w:val="18146612"/>
    <w:rsid w:val="18146717"/>
    <w:rsid w:val="1814671E"/>
    <w:rsid w:val="1814672E"/>
    <w:rsid w:val="18146771"/>
    <w:rsid w:val="18146777"/>
    <w:rsid w:val="18146875"/>
    <w:rsid w:val="1814692E"/>
    <w:rsid w:val="18146965"/>
    <w:rsid w:val="1814699D"/>
    <w:rsid w:val="18146B2C"/>
    <w:rsid w:val="18146BDF"/>
    <w:rsid w:val="18146C5E"/>
    <w:rsid w:val="18146C6D"/>
    <w:rsid w:val="18146CC9"/>
    <w:rsid w:val="18146CD4"/>
    <w:rsid w:val="18146D30"/>
    <w:rsid w:val="18146D43"/>
    <w:rsid w:val="18146D9D"/>
    <w:rsid w:val="18146DD5"/>
    <w:rsid w:val="18146E3B"/>
    <w:rsid w:val="18146E40"/>
    <w:rsid w:val="18146E99"/>
    <w:rsid w:val="18146EBB"/>
    <w:rsid w:val="18146F1C"/>
    <w:rsid w:val="18146F56"/>
    <w:rsid w:val="18147005"/>
    <w:rsid w:val="18147025"/>
    <w:rsid w:val="181470F3"/>
    <w:rsid w:val="1814712C"/>
    <w:rsid w:val="18147239"/>
    <w:rsid w:val="18147254"/>
    <w:rsid w:val="181472AF"/>
    <w:rsid w:val="18147328"/>
    <w:rsid w:val="18147386"/>
    <w:rsid w:val="18147408"/>
    <w:rsid w:val="18147425"/>
    <w:rsid w:val="1814742A"/>
    <w:rsid w:val="18147444"/>
    <w:rsid w:val="181474AA"/>
    <w:rsid w:val="181474C1"/>
    <w:rsid w:val="181474D4"/>
    <w:rsid w:val="18147526"/>
    <w:rsid w:val="18147541"/>
    <w:rsid w:val="18147594"/>
    <w:rsid w:val="18147776"/>
    <w:rsid w:val="181478A3"/>
    <w:rsid w:val="181478A6"/>
    <w:rsid w:val="18147909"/>
    <w:rsid w:val="181479FD"/>
    <w:rsid w:val="18147A13"/>
    <w:rsid w:val="18147A1A"/>
    <w:rsid w:val="18147A41"/>
    <w:rsid w:val="18147A7D"/>
    <w:rsid w:val="18147AA9"/>
    <w:rsid w:val="18147B66"/>
    <w:rsid w:val="18147C4B"/>
    <w:rsid w:val="18147D08"/>
    <w:rsid w:val="18147D21"/>
    <w:rsid w:val="18147D6B"/>
    <w:rsid w:val="18147DB9"/>
    <w:rsid w:val="18147DF5"/>
    <w:rsid w:val="18147E16"/>
    <w:rsid w:val="18147F0C"/>
    <w:rsid w:val="18147F5F"/>
    <w:rsid w:val="1815003F"/>
    <w:rsid w:val="1815022B"/>
    <w:rsid w:val="1815035D"/>
    <w:rsid w:val="18150393"/>
    <w:rsid w:val="181503F1"/>
    <w:rsid w:val="18150456"/>
    <w:rsid w:val="181505A5"/>
    <w:rsid w:val="18150704"/>
    <w:rsid w:val="18150741"/>
    <w:rsid w:val="1815074E"/>
    <w:rsid w:val="181508CF"/>
    <w:rsid w:val="181508FB"/>
    <w:rsid w:val="181509B9"/>
    <w:rsid w:val="18150A16"/>
    <w:rsid w:val="18150A74"/>
    <w:rsid w:val="18150AA9"/>
    <w:rsid w:val="18150B87"/>
    <w:rsid w:val="18150BF5"/>
    <w:rsid w:val="18150C26"/>
    <w:rsid w:val="18150CB8"/>
    <w:rsid w:val="18150D83"/>
    <w:rsid w:val="18150E7C"/>
    <w:rsid w:val="18150E84"/>
    <w:rsid w:val="18150F53"/>
    <w:rsid w:val="1815110F"/>
    <w:rsid w:val="1815113E"/>
    <w:rsid w:val="18151178"/>
    <w:rsid w:val="181511AF"/>
    <w:rsid w:val="1815121F"/>
    <w:rsid w:val="181513C2"/>
    <w:rsid w:val="18151408"/>
    <w:rsid w:val="1815147E"/>
    <w:rsid w:val="18151495"/>
    <w:rsid w:val="181515E9"/>
    <w:rsid w:val="181515EF"/>
    <w:rsid w:val="1815162B"/>
    <w:rsid w:val="18151775"/>
    <w:rsid w:val="181517A0"/>
    <w:rsid w:val="181519A5"/>
    <w:rsid w:val="18151A07"/>
    <w:rsid w:val="18151A66"/>
    <w:rsid w:val="18151AAC"/>
    <w:rsid w:val="18151B09"/>
    <w:rsid w:val="18151D42"/>
    <w:rsid w:val="18151EC4"/>
    <w:rsid w:val="18151ED0"/>
    <w:rsid w:val="18151F0D"/>
    <w:rsid w:val="18151F0F"/>
    <w:rsid w:val="18151F34"/>
    <w:rsid w:val="18151F64"/>
    <w:rsid w:val="181521E6"/>
    <w:rsid w:val="1815221D"/>
    <w:rsid w:val="181522A1"/>
    <w:rsid w:val="181522E0"/>
    <w:rsid w:val="181522E5"/>
    <w:rsid w:val="18152346"/>
    <w:rsid w:val="1815237A"/>
    <w:rsid w:val="18152406"/>
    <w:rsid w:val="181524AC"/>
    <w:rsid w:val="181524AD"/>
    <w:rsid w:val="181524CC"/>
    <w:rsid w:val="18152512"/>
    <w:rsid w:val="18152630"/>
    <w:rsid w:val="1815264B"/>
    <w:rsid w:val="1815264C"/>
    <w:rsid w:val="1815270B"/>
    <w:rsid w:val="1815275F"/>
    <w:rsid w:val="1815279C"/>
    <w:rsid w:val="181527A3"/>
    <w:rsid w:val="181527A7"/>
    <w:rsid w:val="181528A4"/>
    <w:rsid w:val="181528CD"/>
    <w:rsid w:val="181528EB"/>
    <w:rsid w:val="181528FD"/>
    <w:rsid w:val="18152948"/>
    <w:rsid w:val="1815294D"/>
    <w:rsid w:val="18152A40"/>
    <w:rsid w:val="18152A44"/>
    <w:rsid w:val="18152A4A"/>
    <w:rsid w:val="18152B4D"/>
    <w:rsid w:val="18152B52"/>
    <w:rsid w:val="18152B80"/>
    <w:rsid w:val="18152C3A"/>
    <w:rsid w:val="18152DA7"/>
    <w:rsid w:val="18152E02"/>
    <w:rsid w:val="18152EC8"/>
    <w:rsid w:val="18152F8A"/>
    <w:rsid w:val="1815300A"/>
    <w:rsid w:val="1815308A"/>
    <w:rsid w:val="18153129"/>
    <w:rsid w:val="181531E9"/>
    <w:rsid w:val="18153223"/>
    <w:rsid w:val="1815328A"/>
    <w:rsid w:val="181533FC"/>
    <w:rsid w:val="1815343A"/>
    <w:rsid w:val="181534D8"/>
    <w:rsid w:val="18153521"/>
    <w:rsid w:val="18153550"/>
    <w:rsid w:val="181535A6"/>
    <w:rsid w:val="1815369E"/>
    <w:rsid w:val="1815371A"/>
    <w:rsid w:val="181537AE"/>
    <w:rsid w:val="18153808"/>
    <w:rsid w:val="18153815"/>
    <w:rsid w:val="1815385C"/>
    <w:rsid w:val="181538F8"/>
    <w:rsid w:val="1815394C"/>
    <w:rsid w:val="181539F5"/>
    <w:rsid w:val="18153AF9"/>
    <w:rsid w:val="18153B23"/>
    <w:rsid w:val="18153BA7"/>
    <w:rsid w:val="18153BEA"/>
    <w:rsid w:val="18153C58"/>
    <w:rsid w:val="18153DAA"/>
    <w:rsid w:val="18153E6F"/>
    <w:rsid w:val="18153F1F"/>
    <w:rsid w:val="18153F66"/>
    <w:rsid w:val="1815400C"/>
    <w:rsid w:val="18154116"/>
    <w:rsid w:val="18154153"/>
    <w:rsid w:val="1815421E"/>
    <w:rsid w:val="18154299"/>
    <w:rsid w:val="181542C6"/>
    <w:rsid w:val="18154309"/>
    <w:rsid w:val="18154349"/>
    <w:rsid w:val="18154352"/>
    <w:rsid w:val="181543E6"/>
    <w:rsid w:val="1815445C"/>
    <w:rsid w:val="18154484"/>
    <w:rsid w:val="1815450D"/>
    <w:rsid w:val="18154521"/>
    <w:rsid w:val="1815452E"/>
    <w:rsid w:val="181545DF"/>
    <w:rsid w:val="18154661"/>
    <w:rsid w:val="18154748"/>
    <w:rsid w:val="1815477E"/>
    <w:rsid w:val="1815481C"/>
    <w:rsid w:val="1815485D"/>
    <w:rsid w:val="1815488A"/>
    <w:rsid w:val="181548CB"/>
    <w:rsid w:val="181548EF"/>
    <w:rsid w:val="181548F0"/>
    <w:rsid w:val="1815497F"/>
    <w:rsid w:val="181549BE"/>
    <w:rsid w:val="18154B9E"/>
    <w:rsid w:val="18154BB6"/>
    <w:rsid w:val="18154BFB"/>
    <w:rsid w:val="18154C1F"/>
    <w:rsid w:val="18154C5D"/>
    <w:rsid w:val="18154CDA"/>
    <w:rsid w:val="18154DA2"/>
    <w:rsid w:val="18154E09"/>
    <w:rsid w:val="18154E4C"/>
    <w:rsid w:val="18154EED"/>
    <w:rsid w:val="18154F5E"/>
    <w:rsid w:val="18154FE2"/>
    <w:rsid w:val="18154FFE"/>
    <w:rsid w:val="18155002"/>
    <w:rsid w:val="181550CC"/>
    <w:rsid w:val="1815515E"/>
    <w:rsid w:val="181551AD"/>
    <w:rsid w:val="18155272"/>
    <w:rsid w:val="18155275"/>
    <w:rsid w:val="1815532A"/>
    <w:rsid w:val="18155390"/>
    <w:rsid w:val="181553F5"/>
    <w:rsid w:val="1815540C"/>
    <w:rsid w:val="1815547A"/>
    <w:rsid w:val="181554DF"/>
    <w:rsid w:val="18155559"/>
    <w:rsid w:val="181555CE"/>
    <w:rsid w:val="181555DC"/>
    <w:rsid w:val="181555E0"/>
    <w:rsid w:val="1815576F"/>
    <w:rsid w:val="1815577F"/>
    <w:rsid w:val="181557BB"/>
    <w:rsid w:val="181557CF"/>
    <w:rsid w:val="181557F5"/>
    <w:rsid w:val="18155863"/>
    <w:rsid w:val="1815588F"/>
    <w:rsid w:val="181558E8"/>
    <w:rsid w:val="1815590F"/>
    <w:rsid w:val="181559AA"/>
    <w:rsid w:val="181559B0"/>
    <w:rsid w:val="181559FD"/>
    <w:rsid w:val="18155B5F"/>
    <w:rsid w:val="18155B9C"/>
    <w:rsid w:val="18155BE7"/>
    <w:rsid w:val="18155BF8"/>
    <w:rsid w:val="18155BF9"/>
    <w:rsid w:val="18155BFA"/>
    <w:rsid w:val="18155CA1"/>
    <w:rsid w:val="18155CDA"/>
    <w:rsid w:val="18155D60"/>
    <w:rsid w:val="18155F38"/>
    <w:rsid w:val="18155FBE"/>
    <w:rsid w:val="18156026"/>
    <w:rsid w:val="1815613A"/>
    <w:rsid w:val="18156174"/>
    <w:rsid w:val="18156233"/>
    <w:rsid w:val="1815628F"/>
    <w:rsid w:val="181562C1"/>
    <w:rsid w:val="181562DF"/>
    <w:rsid w:val="18156517"/>
    <w:rsid w:val="1815661A"/>
    <w:rsid w:val="1815677B"/>
    <w:rsid w:val="181567A3"/>
    <w:rsid w:val="181567E7"/>
    <w:rsid w:val="1815687F"/>
    <w:rsid w:val="181568F4"/>
    <w:rsid w:val="1815694D"/>
    <w:rsid w:val="18156972"/>
    <w:rsid w:val="181569C2"/>
    <w:rsid w:val="18156B9D"/>
    <w:rsid w:val="18156BA9"/>
    <w:rsid w:val="18156BC3"/>
    <w:rsid w:val="18156C0A"/>
    <w:rsid w:val="18156C76"/>
    <w:rsid w:val="18156C7F"/>
    <w:rsid w:val="18156CD8"/>
    <w:rsid w:val="18156D09"/>
    <w:rsid w:val="18156DD3"/>
    <w:rsid w:val="18156DF5"/>
    <w:rsid w:val="18156DFE"/>
    <w:rsid w:val="18156E40"/>
    <w:rsid w:val="18156E63"/>
    <w:rsid w:val="18156E83"/>
    <w:rsid w:val="18156F04"/>
    <w:rsid w:val="18156F7B"/>
    <w:rsid w:val="18156F90"/>
    <w:rsid w:val="18156FC4"/>
    <w:rsid w:val="18156FED"/>
    <w:rsid w:val="18157112"/>
    <w:rsid w:val="1815711B"/>
    <w:rsid w:val="1815714E"/>
    <w:rsid w:val="18157190"/>
    <w:rsid w:val="18157248"/>
    <w:rsid w:val="1815731B"/>
    <w:rsid w:val="18157358"/>
    <w:rsid w:val="1815744C"/>
    <w:rsid w:val="181574D3"/>
    <w:rsid w:val="18157577"/>
    <w:rsid w:val="1815757D"/>
    <w:rsid w:val="181575AA"/>
    <w:rsid w:val="181575F7"/>
    <w:rsid w:val="181576E2"/>
    <w:rsid w:val="18157726"/>
    <w:rsid w:val="1815773C"/>
    <w:rsid w:val="181577E0"/>
    <w:rsid w:val="181577EA"/>
    <w:rsid w:val="181577EE"/>
    <w:rsid w:val="181578A4"/>
    <w:rsid w:val="1815791D"/>
    <w:rsid w:val="1815794B"/>
    <w:rsid w:val="1815798A"/>
    <w:rsid w:val="181579B6"/>
    <w:rsid w:val="18157A5C"/>
    <w:rsid w:val="18157B0C"/>
    <w:rsid w:val="18157B3A"/>
    <w:rsid w:val="18157B57"/>
    <w:rsid w:val="18157C17"/>
    <w:rsid w:val="18157C84"/>
    <w:rsid w:val="18157D77"/>
    <w:rsid w:val="18157DBE"/>
    <w:rsid w:val="18157E18"/>
    <w:rsid w:val="18157E34"/>
    <w:rsid w:val="18157E7D"/>
    <w:rsid w:val="18157F2E"/>
    <w:rsid w:val="18157F87"/>
    <w:rsid w:val="18160053"/>
    <w:rsid w:val="181600DA"/>
    <w:rsid w:val="1816012A"/>
    <w:rsid w:val="18160151"/>
    <w:rsid w:val="181601E2"/>
    <w:rsid w:val="1816020A"/>
    <w:rsid w:val="18160233"/>
    <w:rsid w:val="1816028F"/>
    <w:rsid w:val="181602D9"/>
    <w:rsid w:val="18160397"/>
    <w:rsid w:val="1816039F"/>
    <w:rsid w:val="18160454"/>
    <w:rsid w:val="18160470"/>
    <w:rsid w:val="1816054A"/>
    <w:rsid w:val="181605D2"/>
    <w:rsid w:val="1816061D"/>
    <w:rsid w:val="18160771"/>
    <w:rsid w:val="18160809"/>
    <w:rsid w:val="18160819"/>
    <w:rsid w:val="1816088D"/>
    <w:rsid w:val="18160A0D"/>
    <w:rsid w:val="18160A23"/>
    <w:rsid w:val="18160A2A"/>
    <w:rsid w:val="18160A30"/>
    <w:rsid w:val="18160A66"/>
    <w:rsid w:val="18160B49"/>
    <w:rsid w:val="18160C18"/>
    <w:rsid w:val="18160C26"/>
    <w:rsid w:val="18160C28"/>
    <w:rsid w:val="18160CE7"/>
    <w:rsid w:val="18160D47"/>
    <w:rsid w:val="18160D8C"/>
    <w:rsid w:val="18160DF6"/>
    <w:rsid w:val="18160DF7"/>
    <w:rsid w:val="18160E08"/>
    <w:rsid w:val="18160E15"/>
    <w:rsid w:val="18160EAA"/>
    <w:rsid w:val="18160ED3"/>
    <w:rsid w:val="18160EDA"/>
    <w:rsid w:val="18160EE7"/>
    <w:rsid w:val="18160F56"/>
    <w:rsid w:val="18160F6D"/>
    <w:rsid w:val="18160FC4"/>
    <w:rsid w:val="18161032"/>
    <w:rsid w:val="18161033"/>
    <w:rsid w:val="18161063"/>
    <w:rsid w:val="18161072"/>
    <w:rsid w:val="18161183"/>
    <w:rsid w:val="1816118F"/>
    <w:rsid w:val="18161342"/>
    <w:rsid w:val="18161413"/>
    <w:rsid w:val="1816147E"/>
    <w:rsid w:val="1816148D"/>
    <w:rsid w:val="181615F5"/>
    <w:rsid w:val="1816163D"/>
    <w:rsid w:val="181616A1"/>
    <w:rsid w:val="181616C1"/>
    <w:rsid w:val="181617CF"/>
    <w:rsid w:val="181617E4"/>
    <w:rsid w:val="1816184B"/>
    <w:rsid w:val="18161A17"/>
    <w:rsid w:val="18161A57"/>
    <w:rsid w:val="18161A83"/>
    <w:rsid w:val="18161ABB"/>
    <w:rsid w:val="18161B1D"/>
    <w:rsid w:val="18161DB0"/>
    <w:rsid w:val="18161DB1"/>
    <w:rsid w:val="18161DE6"/>
    <w:rsid w:val="18161F22"/>
    <w:rsid w:val="18161F2C"/>
    <w:rsid w:val="18161F84"/>
    <w:rsid w:val="18161F8C"/>
    <w:rsid w:val="18161FAC"/>
    <w:rsid w:val="18162042"/>
    <w:rsid w:val="181620AB"/>
    <w:rsid w:val="181620C0"/>
    <w:rsid w:val="1816213D"/>
    <w:rsid w:val="1816218C"/>
    <w:rsid w:val="181621D5"/>
    <w:rsid w:val="18162399"/>
    <w:rsid w:val="18162497"/>
    <w:rsid w:val="18162513"/>
    <w:rsid w:val="18162621"/>
    <w:rsid w:val="18162663"/>
    <w:rsid w:val="18162731"/>
    <w:rsid w:val="18162924"/>
    <w:rsid w:val="18162986"/>
    <w:rsid w:val="18162A1A"/>
    <w:rsid w:val="18162B55"/>
    <w:rsid w:val="18162B63"/>
    <w:rsid w:val="18162B8B"/>
    <w:rsid w:val="18162BBA"/>
    <w:rsid w:val="18162C08"/>
    <w:rsid w:val="18162CA8"/>
    <w:rsid w:val="18162CAE"/>
    <w:rsid w:val="18162D27"/>
    <w:rsid w:val="18162ECF"/>
    <w:rsid w:val="18162F06"/>
    <w:rsid w:val="18162FB1"/>
    <w:rsid w:val="18162FD3"/>
    <w:rsid w:val="18163092"/>
    <w:rsid w:val="18163194"/>
    <w:rsid w:val="18163198"/>
    <w:rsid w:val="181631E3"/>
    <w:rsid w:val="181632C5"/>
    <w:rsid w:val="181632C8"/>
    <w:rsid w:val="181633CA"/>
    <w:rsid w:val="18163422"/>
    <w:rsid w:val="181635C1"/>
    <w:rsid w:val="18163626"/>
    <w:rsid w:val="18163627"/>
    <w:rsid w:val="181636A0"/>
    <w:rsid w:val="18163895"/>
    <w:rsid w:val="181638BF"/>
    <w:rsid w:val="18163B79"/>
    <w:rsid w:val="18163B82"/>
    <w:rsid w:val="18163C7B"/>
    <w:rsid w:val="18163CD4"/>
    <w:rsid w:val="18163D66"/>
    <w:rsid w:val="18163DC6"/>
    <w:rsid w:val="18163DFD"/>
    <w:rsid w:val="18163E27"/>
    <w:rsid w:val="18163E94"/>
    <w:rsid w:val="18163EC8"/>
    <w:rsid w:val="18163F26"/>
    <w:rsid w:val="18163F44"/>
    <w:rsid w:val="1816405F"/>
    <w:rsid w:val="181641B6"/>
    <w:rsid w:val="1816428D"/>
    <w:rsid w:val="18164384"/>
    <w:rsid w:val="181643C6"/>
    <w:rsid w:val="1816442E"/>
    <w:rsid w:val="18164529"/>
    <w:rsid w:val="181645E5"/>
    <w:rsid w:val="1816467A"/>
    <w:rsid w:val="1816492F"/>
    <w:rsid w:val="18164935"/>
    <w:rsid w:val="18164A7A"/>
    <w:rsid w:val="18164AAE"/>
    <w:rsid w:val="18164B9B"/>
    <w:rsid w:val="18164BC9"/>
    <w:rsid w:val="18164BCE"/>
    <w:rsid w:val="18164C61"/>
    <w:rsid w:val="18164D4A"/>
    <w:rsid w:val="18164D50"/>
    <w:rsid w:val="18164D7F"/>
    <w:rsid w:val="18164E36"/>
    <w:rsid w:val="18164F1E"/>
    <w:rsid w:val="18164F39"/>
    <w:rsid w:val="18165093"/>
    <w:rsid w:val="181651A8"/>
    <w:rsid w:val="181651BD"/>
    <w:rsid w:val="1816523A"/>
    <w:rsid w:val="18165286"/>
    <w:rsid w:val="181652D7"/>
    <w:rsid w:val="1816530A"/>
    <w:rsid w:val="18165324"/>
    <w:rsid w:val="18165362"/>
    <w:rsid w:val="18165394"/>
    <w:rsid w:val="18165454"/>
    <w:rsid w:val="1816546C"/>
    <w:rsid w:val="181654B8"/>
    <w:rsid w:val="181654F5"/>
    <w:rsid w:val="18165613"/>
    <w:rsid w:val="1816564F"/>
    <w:rsid w:val="1816566F"/>
    <w:rsid w:val="181656FA"/>
    <w:rsid w:val="18165743"/>
    <w:rsid w:val="1816574E"/>
    <w:rsid w:val="18165793"/>
    <w:rsid w:val="181657FE"/>
    <w:rsid w:val="181658B2"/>
    <w:rsid w:val="18165945"/>
    <w:rsid w:val="18165AD2"/>
    <w:rsid w:val="18165AF1"/>
    <w:rsid w:val="18165AFB"/>
    <w:rsid w:val="18165B2E"/>
    <w:rsid w:val="18165B38"/>
    <w:rsid w:val="18165B59"/>
    <w:rsid w:val="18165BFF"/>
    <w:rsid w:val="18165C97"/>
    <w:rsid w:val="18165CC5"/>
    <w:rsid w:val="18165D23"/>
    <w:rsid w:val="18165E0C"/>
    <w:rsid w:val="18165E64"/>
    <w:rsid w:val="18165EF2"/>
    <w:rsid w:val="18165F2C"/>
    <w:rsid w:val="18165F87"/>
    <w:rsid w:val="18165FAB"/>
    <w:rsid w:val="18165FBD"/>
    <w:rsid w:val="18166014"/>
    <w:rsid w:val="181660C1"/>
    <w:rsid w:val="18166168"/>
    <w:rsid w:val="181661D3"/>
    <w:rsid w:val="181662D0"/>
    <w:rsid w:val="1816640D"/>
    <w:rsid w:val="1816643A"/>
    <w:rsid w:val="18166483"/>
    <w:rsid w:val="1816660E"/>
    <w:rsid w:val="181666AC"/>
    <w:rsid w:val="1816671D"/>
    <w:rsid w:val="1816673B"/>
    <w:rsid w:val="1816679F"/>
    <w:rsid w:val="181667AB"/>
    <w:rsid w:val="181667B0"/>
    <w:rsid w:val="1816686E"/>
    <w:rsid w:val="18166886"/>
    <w:rsid w:val="1816689B"/>
    <w:rsid w:val="18166968"/>
    <w:rsid w:val="18166973"/>
    <w:rsid w:val="181669A7"/>
    <w:rsid w:val="181669C6"/>
    <w:rsid w:val="181669D3"/>
    <w:rsid w:val="18166A0A"/>
    <w:rsid w:val="18166AF5"/>
    <w:rsid w:val="18166AF9"/>
    <w:rsid w:val="18166B60"/>
    <w:rsid w:val="18166C74"/>
    <w:rsid w:val="18166C79"/>
    <w:rsid w:val="18166FB9"/>
    <w:rsid w:val="18166FE6"/>
    <w:rsid w:val="18167038"/>
    <w:rsid w:val="181670A3"/>
    <w:rsid w:val="181670EB"/>
    <w:rsid w:val="1816722E"/>
    <w:rsid w:val="18167309"/>
    <w:rsid w:val="1816731B"/>
    <w:rsid w:val="1816742E"/>
    <w:rsid w:val="18167448"/>
    <w:rsid w:val="1816745B"/>
    <w:rsid w:val="181674B4"/>
    <w:rsid w:val="181674B9"/>
    <w:rsid w:val="181675C8"/>
    <w:rsid w:val="181676CF"/>
    <w:rsid w:val="181676EF"/>
    <w:rsid w:val="18167733"/>
    <w:rsid w:val="1816789D"/>
    <w:rsid w:val="181678AA"/>
    <w:rsid w:val="18167908"/>
    <w:rsid w:val="18167934"/>
    <w:rsid w:val="18167958"/>
    <w:rsid w:val="1816797F"/>
    <w:rsid w:val="18167A1C"/>
    <w:rsid w:val="18167AD4"/>
    <w:rsid w:val="18167B66"/>
    <w:rsid w:val="18167B7B"/>
    <w:rsid w:val="18167B92"/>
    <w:rsid w:val="18167C21"/>
    <w:rsid w:val="18167C52"/>
    <w:rsid w:val="18167C90"/>
    <w:rsid w:val="18167D37"/>
    <w:rsid w:val="18167D74"/>
    <w:rsid w:val="18167E16"/>
    <w:rsid w:val="18167E68"/>
    <w:rsid w:val="18167E9E"/>
    <w:rsid w:val="18167EFB"/>
    <w:rsid w:val="18167F53"/>
    <w:rsid w:val="1817004E"/>
    <w:rsid w:val="1817005C"/>
    <w:rsid w:val="18170082"/>
    <w:rsid w:val="181701BD"/>
    <w:rsid w:val="181701F0"/>
    <w:rsid w:val="181701F7"/>
    <w:rsid w:val="18170240"/>
    <w:rsid w:val="1817027E"/>
    <w:rsid w:val="18170290"/>
    <w:rsid w:val="181702E6"/>
    <w:rsid w:val="18170360"/>
    <w:rsid w:val="1817046F"/>
    <w:rsid w:val="181704A9"/>
    <w:rsid w:val="181704DE"/>
    <w:rsid w:val="1817059E"/>
    <w:rsid w:val="18170613"/>
    <w:rsid w:val="18170669"/>
    <w:rsid w:val="1817066E"/>
    <w:rsid w:val="18170686"/>
    <w:rsid w:val="181706DB"/>
    <w:rsid w:val="18170713"/>
    <w:rsid w:val="18170748"/>
    <w:rsid w:val="18170771"/>
    <w:rsid w:val="18170777"/>
    <w:rsid w:val="181707D4"/>
    <w:rsid w:val="18170848"/>
    <w:rsid w:val="18170861"/>
    <w:rsid w:val="18170877"/>
    <w:rsid w:val="18170988"/>
    <w:rsid w:val="18170A00"/>
    <w:rsid w:val="18170B50"/>
    <w:rsid w:val="18170B90"/>
    <w:rsid w:val="18170B98"/>
    <w:rsid w:val="18170C48"/>
    <w:rsid w:val="18170C9C"/>
    <w:rsid w:val="18170CAE"/>
    <w:rsid w:val="18170D5F"/>
    <w:rsid w:val="18170D62"/>
    <w:rsid w:val="18170D96"/>
    <w:rsid w:val="18170DF4"/>
    <w:rsid w:val="18170DFD"/>
    <w:rsid w:val="18170E87"/>
    <w:rsid w:val="18170F27"/>
    <w:rsid w:val="18170F29"/>
    <w:rsid w:val="18170F57"/>
    <w:rsid w:val="18170FE4"/>
    <w:rsid w:val="181710F5"/>
    <w:rsid w:val="18171115"/>
    <w:rsid w:val="18171126"/>
    <w:rsid w:val="1817119E"/>
    <w:rsid w:val="181711B1"/>
    <w:rsid w:val="181711DA"/>
    <w:rsid w:val="181711DD"/>
    <w:rsid w:val="1817120D"/>
    <w:rsid w:val="18171223"/>
    <w:rsid w:val="1817146C"/>
    <w:rsid w:val="18171476"/>
    <w:rsid w:val="181714BD"/>
    <w:rsid w:val="18171547"/>
    <w:rsid w:val="18171569"/>
    <w:rsid w:val="181715CD"/>
    <w:rsid w:val="181715FC"/>
    <w:rsid w:val="18171602"/>
    <w:rsid w:val="18171656"/>
    <w:rsid w:val="181716E0"/>
    <w:rsid w:val="181717C2"/>
    <w:rsid w:val="18171882"/>
    <w:rsid w:val="181718A8"/>
    <w:rsid w:val="18171978"/>
    <w:rsid w:val="18171B1E"/>
    <w:rsid w:val="18171B74"/>
    <w:rsid w:val="18171BFA"/>
    <w:rsid w:val="18171D24"/>
    <w:rsid w:val="18171DDB"/>
    <w:rsid w:val="18171DF5"/>
    <w:rsid w:val="18171E65"/>
    <w:rsid w:val="18171F10"/>
    <w:rsid w:val="18171F66"/>
    <w:rsid w:val="18171F81"/>
    <w:rsid w:val="181720A0"/>
    <w:rsid w:val="181720FF"/>
    <w:rsid w:val="18172164"/>
    <w:rsid w:val="18172176"/>
    <w:rsid w:val="18172199"/>
    <w:rsid w:val="181721A8"/>
    <w:rsid w:val="181721CC"/>
    <w:rsid w:val="18172218"/>
    <w:rsid w:val="1817227C"/>
    <w:rsid w:val="181722FC"/>
    <w:rsid w:val="1817237A"/>
    <w:rsid w:val="18172395"/>
    <w:rsid w:val="18172461"/>
    <w:rsid w:val="18172553"/>
    <w:rsid w:val="18172594"/>
    <w:rsid w:val="1817261F"/>
    <w:rsid w:val="18172684"/>
    <w:rsid w:val="181726E3"/>
    <w:rsid w:val="1817286F"/>
    <w:rsid w:val="18172878"/>
    <w:rsid w:val="18172905"/>
    <w:rsid w:val="1817291B"/>
    <w:rsid w:val="18172949"/>
    <w:rsid w:val="18172960"/>
    <w:rsid w:val="1817297F"/>
    <w:rsid w:val="18172980"/>
    <w:rsid w:val="181729B4"/>
    <w:rsid w:val="18172A27"/>
    <w:rsid w:val="18172B26"/>
    <w:rsid w:val="18172B7F"/>
    <w:rsid w:val="18172B92"/>
    <w:rsid w:val="18172C8B"/>
    <w:rsid w:val="18172CB2"/>
    <w:rsid w:val="18172CD1"/>
    <w:rsid w:val="18172D7B"/>
    <w:rsid w:val="18172DAC"/>
    <w:rsid w:val="18172EC0"/>
    <w:rsid w:val="18172ECD"/>
    <w:rsid w:val="18172F30"/>
    <w:rsid w:val="18172FA4"/>
    <w:rsid w:val="181730B6"/>
    <w:rsid w:val="1817311F"/>
    <w:rsid w:val="1817315C"/>
    <w:rsid w:val="181732A4"/>
    <w:rsid w:val="1817330D"/>
    <w:rsid w:val="1817342B"/>
    <w:rsid w:val="1817343F"/>
    <w:rsid w:val="181734AA"/>
    <w:rsid w:val="181734CA"/>
    <w:rsid w:val="1817352F"/>
    <w:rsid w:val="181735AA"/>
    <w:rsid w:val="181735B7"/>
    <w:rsid w:val="18173816"/>
    <w:rsid w:val="1817381E"/>
    <w:rsid w:val="18173937"/>
    <w:rsid w:val="181739BC"/>
    <w:rsid w:val="18173ADF"/>
    <w:rsid w:val="18173B46"/>
    <w:rsid w:val="18173BD8"/>
    <w:rsid w:val="18173C33"/>
    <w:rsid w:val="18173C3B"/>
    <w:rsid w:val="18173C72"/>
    <w:rsid w:val="18173C74"/>
    <w:rsid w:val="18173C90"/>
    <w:rsid w:val="18173D7D"/>
    <w:rsid w:val="18173D91"/>
    <w:rsid w:val="18173E36"/>
    <w:rsid w:val="18173E9F"/>
    <w:rsid w:val="18173EC6"/>
    <w:rsid w:val="18173ECA"/>
    <w:rsid w:val="18173F6C"/>
    <w:rsid w:val="18173FE9"/>
    <w:rsid w:val="18174003"/>
    <w:rsid w:val="1817403A"/>
    <w:rsid w:val="18174169"/>
    <w:rsid w:val="181741E8"/>
    <w:rsid w:val="18174201"/>
    <w:rsid w:val="18174342"/>
    <w:rsid w:val="181743B2"/>
    <w:rsid w:val="1817441C"/>
    <w:rsid w:val="18174533"/>
    <w:rsid w:val="18174558"/>
    <w:rsid w:val="181745C5"/>
    <w:rsid w:val="18174697"/>
    <w:rsid w:val="18174726"/>
    <w:rsid w:val="1817479B"/>
    <w:rsid w:val="1817480E"/>
    <w:rsid w:val="18174844"/>
    <w:rsid w:val="1817487E"/>
    <w:rsid w:val="1817489A"/>
    <w:rsid w:val="181748E1"/>
    <w:rsid w:val="181749C5"/>
    <w:rsid w:val="18174A24"/>
    <w:rsid w:val="18174ACD"/>
    <w:rsid w:val="18174AEC"/>
    <w:rsid w:val="18174AFB"/>
    <w:rsid w:val="18174B15"/>
    <w:rsid w:val="18174B20"/>
    <w:rsid w:val="18174B5F"/>
    <w:rsid w:val="18174B84"/>
    <w:rsid w:val="18174BF8"/>
    <w:rsid w:val="18174CA1"/>
    <w:rsid w:val="18174CD7"/>
    <w:rsid w:val="18174DBF"/>
    <w:rsid w:val="18174E48"/>
    <w:rsid w:val="18174F58"/>
    <w:rsid w:val="18174F5C"/>
    <w:rsid w:val="18175070"/>
    <w:rsid w:val="181750B1"/>
    <w:rsid w:val="181750F2"/>
    <w:rsid w:val="18175177"/>
    <w:rsid w:val="1817523D"/>
    <w:rsid w:val="18175315"/>
    <w:rsid w:val="181754B4"/>
    <w:rsid w:val="181754BB"/>
    <w:rsid w:val="181754FD"/>
    <w:rsid w:val="181755BF"/>
    <w:rsid w:val="1817568B"/>
    <w:rsid w:val="181756D1"/>
    <w:rsid w:val="181757C0"/>
    <w:rsid w:val="181757CF"/>
    <w:rsid w:val="18175827"/>
    <w:rsid w:val="1817583D"/>
    <w:rsid w:val="1817593A"/>
    <w:rsid w:val="18175990"/>
    <w:rsid w:val="181759FE"/>
    <w:rsid w:val="18175A03"/>
    <w:rsid w:val="18175ACA"/>
    <w:rsid w:val="18175C04"/>
    <w:rsid w:val="18175C50"/>
    <w:rsid w:val="18175C6A"/>
    <w:rsid w:val="18175CBE"/>
    <w:rsid w:val="18175F10"/>
    <w:rsid w:val="181760FE"/>
    <w:rsid w:val="181761E6"/>
    <w:rsid w:val="18176240"/>
    <w:rsid w:val="181762FA"/>
    <w:rsid w:val="18176315"/>
    <w:rsid w:val="181763AA"/>
    <w:rsid w:val="18176440"/>
    <w:rsid w:val="18176501"/>
    <w:rsid w:val="18176536"/>
    <w:rsid w:val="1817656C"/>
    <w:rsid w:val="18176644"/>
    <w:rsid w:val="18176689"/>
    <w:rsid w:val="181766B4"/>
    <w:rsid w:val="1817672D"/>
    <w:rsid w:val="18176760"/>
    <w:rsid w:val="181768D5"/>
    <w:rsid w:val="18176901"/>
    <w:rsid w:val="18176980"/>
    <w:rsid w:val="181769BF"/>
    <w:rsid w:val="18176A5E"/>
    <w:rsid w:val="18176AD0"/>
    <w:rsid w:val="18176B0E"/>
    <w:rsid w:val="18176B64"/>
    <w:rsid w:val="18176C27"/>
    <w:rsid w:val="18176C97"/>
    <w:rsid w:val="18176E01"/>
    <w:rsid w:val="18176F1F"/>
    <w:rsid w:val="18176F5C"/>
    <w:rsid w:val="181771DD"/>
    <w:rsid w:val="18177217"/>
    <w:rsid w:val="18177238"/>
    <w:rsid w:val="18177250"/>
    <w:rsid w:val="1817726F"/>
    <w:rsid w:val="1817728A"/>
    <w:rsid w:val="18177297"/>
    <w:rsid w:val="181772BF"/>
    <w:rsid w:val="181772CA"/>
    <w:rsid w:val="181773D0"/>
    <w:rsid w:val="1817742B"/>
    <w:rsid w:val="1817746F"/>
    <w:rsid w:val="18177510"/>
    <w:rsid w:val="1817753B"/>
    <w:rsid w:val="18177615"/>
    <w:rsid w:val="181776E5"/>
    <w:rsid w:val="181776FD"/>
    <w:rsid w:val="18177878"/>
    <w:rsid w:val="18177882"/>
    <w:rsid w:val="181779C0"/>
    <w:rsid w:val="181779DD"/>
    <w:rsid w:val="18177A42"/>
    <w:rsid w:val="18177A8A"/>
    <w:rsid w:val="18177AD6"/>
    <w:rsid w:val="18177ADA"/>
    <w:rsid w:val="18177B62"/>
    <w:rsid w:val="18177C0F"/>
    <w:rsid w:val="18177CCC"/>
    <w:rsid w:val="18177E31"/>
    <w:rsid w:val="18177E6B"/>
    <w:rsid w:val="18177F59"/>
    <w:rsid w:val="18177FA9"/>
    <w:rsid w:val="18180097"/>
    <w:rsid w:val="181800E8"/>
    <w:rsid w:val="18180226"/>
    <w:rsid w:val="1818032E"/>
    <w:rsid w:val="18180369"/>
    <w:rsid w:val="1818042E"/>
    <w:rsid w:val="18180453"/>
    <w:rsid w:val="18180485"/>
    <w:rsid w:val="181804AC"/>
    <w:rsid w:val="181804F6"/>
    <w:rsid w:val="181805D5"/>
    <w:rsid w:val="181806FC"/>
    <w:rsid w:val="18180846"/>
    <w:rsid w:val="1818094B"/>
    <w:rsid w:val="181809FA"/>
    <w:rsid w:val="181809FB"/>
    <w:rsid w:val="18180A18"/>
    <w:rsid w:val="18180A30"/>
    <w:rsid w:val="18180AE9"/>
    <w:rsid w:val="18180B14"/>
    <w:rsid w:val="18180C51"/>
    <w:rsid w:val="18180C6F"/>
    <w:rsid w:val="18180CF4"/>
    <w:rsid w:val="18180D1C"/>
    <w:rsid w:val="18180E47"/>
    <w:rsid w:val="18180F51"/>
    <w:rsid w:val="18181135"/>
    <w:rsid w:val="18181142"/>
    <w:rsid w:val="1818122B"/>
    <w:rsid w:val="18181256"/>
    <w:rsid w:val="181812EA"/>
    <w:rsid w:val="181812F2"/>
    <w:rsid w:val="18181337"/>
    <w:rsid w:val="1818138B"/>
    <w:rsid w:val="181813A0"/>
    <w:rsid w:val="181813A9"/>
    <w:rsid w:val="181813C2"/>
    <w:rsid w:val="1818142E"/>
    <w:rsid w:val="181814A1"/>
    <w:rsid w:val="181814B1"/>
    <w:rsid w:val="18181539"/>
    <w:rsid w:val="18181590"/>
    <w:rsid w:val="18181607"/>
    <w:rsid w:val="1818173B"/>
    <w:rsid w:val="181817AA"/>
    <w:rsid w:val="181817FB"/>
    <w:rsid w:val="1818187B"/>
    <w:rsid w:val="18181971"/>
    <w:rsid w:val="18181A79"/>
    <w:rsid w:val="18181A96"/>
    <w:rsid w:val="18181B53"/>
    <w:rsid w:val="18181C58"/>
    <w:rsid w:val="18181C5E"/>
    <w:rsid w:val="18181D6E"/>
    <w:rsid w:val="18181D7D"/>
    <w:rsid w:val="18181DA1"/>
    <w:rsid w:val="18181DE4"/>
    <w:rsid w:val="18181E12"/>
    <w:rsid w:val="18181E23"/>
    <w:rsid w:val="18181E6A"/>
    <w:rsid w:val="18181E80"/>
    <w:rsid w:val="18181F22"/>
    <w:rsid w:val="18181F5E"/>
    <w:rsid w:val="18181F75"/>
    <w:rsid w:val="18181F97"/>
    <w:rsid w:val="181820ED"/>
    <w:rsid w:val="1818225B"/>
    <w:rsid w:val="181824E2"/>
    <w:rsid w:val="18182615"/>
    <w:rsid w:val="1818262F"/>
    <w:rsid w:val="1818268D"/>
    <w:rsid w:val="18182789"/>
    <w:rsid w:val="1818279D"/>
    <w:rsid w:val="18182889"/>
    <w:rsid w:val="18182900"/>
    <w:rsid w:val="18182905"/>
    <w:rsid w:val="18182986"/>
    <w:rsid w:val="181829A0"/>
    <w:rsid w:val="181829D2"/>
    <w:rsid w:val="18182A02"/>
    <w:rsid w:val="18182A2E"/>
    <w:rsid w:val="18182A31"/>
    <w:rsid w:val="18182A44"/>
    <w:rsid w:val="18182B47"/>
    <w:rsid w:val="18182C20"/>
    <w:rsid w:val="18182C58"/>
    <w:rsid w:val="18182CFC"/>
    <w:rsid w:val="18182D23"/>
    <w:rsid w:val="18182E42"/>
    <w:rsid w:val="18182F10"/>
    <w:rsid w:val="18182FC1"/>
    <w:rsid w:val="18183002"/>
    <w:rsid w:val="18183048"/>
    <w:rsid w:val="18183206"/>
    <w:rsid w:val="181832C4"/>
    <w:rsid w:val="1818331E"/>
    <w:rsid w:val="18183320"/>
    <w:rsid w:val="1818332E"/>
    <w:rsid w:val="18183365"/>
    <w:rsid w:val="18183377"/>
    <w:rsid w:val="1818337D"/>
    <w:rsid w:val="181833BD"/>
    <w:rsid w:val="181835E1"/>
    <w:rsid w:val="181835F7"/>
    <w:rsid w:val="18183629"/>
    <w:rsid w:val="1818368D"/>
    <w:rsid w:val="181836A4"/>
    <w:rsid w:val="18183791"/>
    <w:rsid w:val="18183834"/>
    <w:rsid w:val="18183841"/>
    <w:rsid w:val="18183853"/>
    <w:rsid w:val="18183879"/>
    <w:rsid w:val="181838C1"/>
    <w:rsid w:val="18183903"/>
    <w:rsid w:val="1818391F"/>
    <w:rsid w:val="18183947"/>
    <w:rsid w:val="1818396E"/>
    <w:rsid w:val="181839AF"/>
    <w:rsid w:val="18183A5C"/>
    <w:rsid w:val="18183A67"/>
    <w:rsid w:val="18183A7C"/>
    <w:rsid w:val="18183ADB"/>
    <w:rsid w:val="18183BEB"/>
    <w:rsid w:val="18183CF9"/>
    <w:rsid w:val="18183D44"/>
    <w:rsid w:val="18183E16"/>
    <w:rsid w:val="18183E55"/>
    <w:rsid w:val="18183E8D"/>
    <w:rsid w:val="18183E93"/>
    <w:rsid w:val="18183FE9"/>
    <w:rsid w:val="18183FF7"/>
    <w:rsid w:val="1818404C"/>
    <w:rsid w:val="1818419D"/>
    <w:rsid w:val="18184255"/>
    <w:rsid w:val="18184339"/>
    <w:rsid w:val="1818437D"/>
    <w:rsid w:val="18184391"/>
    <w:rsid w:val="181843A2"/>
    <w:rsid w:val="1818451F"/>
    <w:rsid w:val="1818456A"/>
    <w:rsid w:val="1818456C"/>
    <w:rsid w:val="181845F6"/>
    <w:rsid w:val="1818465F"/>
    <w:rsid w:val="18184667"/>
    <w:rsid w:val="181846E8"/>
    <w:rsid w:val="181848CF"/>
    <w:rsid w:val="181848E7"/>
    <w:rsid w:val="18184943"/>
    <w:rsid w:val="18184A70"/>
    <w:rsid w:val="18184A8B"/>
    <w:rsid w:val="18184AA4"/>
    <w:rsid w:val="18184AC9"/>
    <w:rsid w:val="18184BD8"/>
    <w:rsid w:val="18184C43"/>
    <w:rsid w:val="18184C9C"/>
    <w:rsid w:val="18184CBB"/>
    <w:rsid w:val="18184D43"/>
    <w:rsid w:val="18184DF0"/>
    <w:rsid w:val="18184E43"/>
    <w:rsid w:val="18184E78"/>
    <w:rsid w:val="18184F80"/>
    <w:rsid w:val="18184FE3"/>
    <w:rsid w:val="181850D1"/>
    <w:rsid w:val="181850E9"/>
    <w:rsid w:val="18185168"/>
    <w:rsid w:val="181851C0"/>
    <w:rsid w:val="181851C6"/>
    <w:rsid w:val="1818526C"/>
    <w:rsid w:val="181852D4"/>
    <w:rsid w:val="18185332"/>
    <w:rsid w:val="181853B8"/>
    <w:rsid w:val="1818545B"/>
    <w:rsid w:val="18185515"/>
    <w:rsid w:val="18185534"/>
    <w:rsid w:val="181855A0"/>
    <w:rsid w:val="181855A4"/>
    <w:rsid w:val="181856A4"/>
    <w:rsid w:val="181856AF"/>
    <w:rsid w:val="18185777"/>
    <w:rsid w:val="18185886"/>
    <w:rsid w:val="18185904"/>
    <w:rsid w:val="181859AD"/>
    <w:rsid w:val="181859C4"/>
    <w:rsid w:val="18185A19"/>
    <w:rsid w:val="18185A8A"/>
    <w:rsid w:val="18185AF4"/>
    <w:rsid w:val="18185C3B"/>
    <w:rsid w:val="18185E70"/>
    <w:rsid w:val="18185EC4"/>
    <w:rsid w:val="18185F4B"/>
    <w:rsid w:val="18185FE1"/>
    <w:rsid w:val="1818604B"/>
    <w:rsid w:val="18186155"/>
    <w:rsid w:val="18186236"/>
    <w:rsid w:val="1818623A"/>
    <w:rsid w:val="18186282"/>
    <w:rsid w:val="1818631A"/>
    <w:rsid w:val="18186327"/>
    <w:rsid w:val="1818639D"/>
    <w:rsid w:val="181863B6"/>
    <w:rsid w:val="1818651A"/>
    <w:rsid w:val="18186536"/>
    <w:rsid w:val="18186628"/>
    <w:rsid w:val="181866F3"/>
    <w:rsid w:val="181866F9"/>
    <w:rsid w:val="18186767"/>
    <w:rsid w:val="18186794"/>
    <w:rsid w:val="1818679B"/>
    <w:rsid w:val="1818681D"/>
    <w:rsid w:val="18186887"/>
    <w:rsid w:val="1818688C"/>
    <w:rsid w:val="181868BD"/>
    <w:rsid w:val="1818695B"/>
    <w:rsid w:val="18186974"/>
    <w:rsid w:val="18186981"/>
    <w:rsid w:val="18186999"/>
    <w:rsid w:val="18186A25"/>
    <w:rsid w:val="18186AF5"/>
    <w:rsid w:val="18186C14"/>
    <w:rsid w:val="18186C75"/>
    <w:rsid w:val="18186CC9"/>
    <w:rsid w:val="18186D8A"/>
    <w:rsid w:val="18186E02"/>
    <w:rsid w:val="18186E7F"/>
    <w:rsid w:val="18186F0F"/>
    <w:rsid w:val="18186FB3"/>
    <w:rsid w:val="18186FFF"/>
    <w:rsid w:val="18187041"/>
    <w:rsid w:val="18187082"/>
    <w:rsid w:val="181870C6"/>
    <w:rsid w:val="181870DD"/>
    <w:rsid w:val="181870FE"/>
    <w:rsid w:val="18187149"/>
    <w:rsid w:val="181871B4"/>
    <w:rsid w:val="1818729D"/>
    <w:rsid w:val="18187321"/>
    <w:rsid w:val="18187424"/>
    <w:rsid w:val="1818748C"/>
    <w:rsid w:val="181874C2"/>
    <w:rsid w:val="1818756C"/>
    <w:rsid w:val="181875B6"/>
    <w:rsid w:val="1818767B"/>
    <w:rsid w:val="181876CE"/>
    <w:rsid w:val="181877A9"/>
    <w:rsid w:val="1818789D"/>
    <w:rsid w:val="18187918"/>
    <w:rsid w:val="18187ABF"/>
    <w:rsid w:val="18187E15"/>
    <w:rsid w:val="18187E3B"/>
    <w:rsid w:val="18187E58"/>
    <w:rsid w:val="18187EA2"/>
    <w:rsid w:val="18187FA5"/>
    <w:rsid w:val="18190289"/>
    <w:rsid w:val="18190292"/>
    <w:rsid w:val="18190305"/>
    <w:rsid w:val="1819046A"/>
    <w:rsid w:val="1819048F"/>
    <w:rsid w:val="181904EC"/>
    <w:rsid w:val="181905FA"/>
    <w:rsid w:val="18190656"/>
    <w:rsid w:val="18190682"/>
    <w:rsid w:val="1819070A"/>
    <w:rsid w:val="18190715"/>
    <w:rsid w:val="1819072C"/>
    <w:rsid w:val="181907AC"/>
    <w:rsid w:val="181907B0"/>
    <w:rsid w:val="1819087A"/>
    <w:rsid w:val="1819094B"/>
    <w:rsid w:val="1819098F"/>
    <w:rsid w:val="18190C8B"/>
    <w:rsid w:val="18190EF8"/>
    <w:rsid w:val="18190F1A"/>
    <w:rsid w:val="18190F8C"/>
    <w:rsid w:val="18190F92"/>
    <w:rsid w:val="181911D3"/>
    <w:rsid w:val="18191271"/>
    <w:rsid w:val="1819127F"/>
    <w:rsid w:val="18191302"/>
    <w:rsid w:val="18191415"/>
    <w:rsid w:val="181915B0"/>
    <w:rsid w:val="181915DC"/>
    <w:rsid w:val="18191754"/>
    <w:rsid w:val="18191775"/>
    <w:rsid w:val="18191781"/>
    <w:rsid w:val="181918A9"/>
    <w:rsid w:val="1819192E"/>
    <w:rsid w:val="181919C9"/>
    <w:rsid w:val="18191A68"/>
    <w:rsid w:val="18191B45"/>
    <w:rsid w:val="18191BC7"/>
    <w:rsid w:val="18191C2A"/>
    <w:rsid w:val="18191CE5"/>
    <w:rsid w:val="18191DCC"/>
    <w:rsid w:val="18191E37"/>
    <w:rsid w:val="18191F3F"/>
    <w:rsid w:val="18191F6F"/>
    <w:rsid w:val="18192074"/>
    <w:rsid w:val="1819212C"/>
    <w:rsid w:val="181921E8"/>
    <w:rsid w:val="181922E8"/>
    <w:rsid w:val="1819233F"/>
    <w:rsid w:val="1819248D"/>
    <w:rsid w:val="181924AE"/>
    <w:rsid w:val="18192504"/>
    <w:rsid w:val="1819254C"/>
    <w:rsid w:val="1819261F"/>
    <w:rsid w:val="181926BE"/>
    <w:rsid w:val="181926DC"/>
    <w:rsid w:val="18192743"/>
    <w:rsid w:val="1819274F"/>
    <w:rsid w:val="18192856"/>
    <w:rsid w:val="18192893"/>
    <w:rsid w:val="181928AE"/>
    <w:rsid w:val="1819299C"/>
    <w:rsid w:val="181929BA"/>
    <w:rsid w:val="18192A5F"/>
    <w:rsid w:val="18192A71"/>
    <w:rsid w:val="18192ACD"/>
    <w:rsid w:val="18192B1A"/>
    <w:rsid w:val="18192B36"/>
    <w:rsid w:val="18192C10"/>
    <w:rsid w:val="18192C24"/>
    <w:rsid w:val="18192CEA"/>
    <w:rsid w:val="18192D66"/>
    <w:rsid w:val="18192E7A"/>
    <w:rsid w:val="18192EE8"/>
    <w:rsid w:val="18192F37"/>
    <w:rsid w:val="18192F66"/>
    <w:rsid w:val="1819301F"/>
    <w:rsid w:val="18193027"/>
    <w:rsid w:val="1819307B"/>
    <w:rsid w:val="18193124"/>
    <w:rsid w:val="1819313A"/>
    <w:rsid w:val="18193148"/>
    <w:rsid w:val="18193153"/>
    <w:rsid w:val="1819315A"/>
    <w:rsid w:val="1819315C"/>
    <w:rsid w:val="18193543"/>
    <w:rsid w:val="181935CA"/>
    <w:rsid w:val="181935DD"/>
    <w:rsid w:val="18193739"/>
    <w:rsid w:val="1819389A"/>
    <w:rsid w:val="181938F2"/>
    <w:rsid w:val="1819390F"/>
    <w:rsid w:val="1819399D"/>
    <w:rsid w:val="18193ACB"/>
    <w:rsid w:val="18193B6A"/>
    <w:rsid w:val="18193BE1"/>
    <w:rsid w:val="18193BEF"/>
    <w:rsid w:val="18193D12"/>
    <w:rsid w:val="18193D1F"/>
    <w:rsid w:val="18193DA4"/>
    <w:rsid w:val="18193E02"/>
    <w:rsid w:val="18193E12"/>
    <w:rsid w:val="18193E2F"/>
    <w:rsid w:val="18193E62"/>
    <w:rsid w:val="18193E77"/>
    <w:rsid w:val="18193E9F"/>
    <w:rsid w:val="18193EC5"/>
    <w:rsid w:val="18193EF3"/>
    <w:rsid w:val="1819406D"/>
    <w:rsid w:val="18194117"/>
    <w:rsid w:val="18194191"/>
    <w:rsid w:val="181941C3"/>
    <w:rsid w:val="18194269"/>
    <w:rsid w:val="181942CE"/>
    <w:rsid w:val="181942F6"/>
    <w:rsid w:val="18194399"/>
    <w:rsid w:val="18194410"/>
    <w:rsid w:val="18194480"/>
    <w:rsid w:val="18194522"/>
    <w:rsid w:val="18194588"/>
    <w:rsid w:val="1819459D"/>
    <w:rsid w:val="18194612"/>
    <w:rsid w:val="1819468E"/>
    <w:rsid w:val="181946A1"/>
    <w:rsid w:val="18194705"/>
    <w:rsid w:val="1819476C"/>
    <w:rsid w:val="181947A0"/>
    <w:rsid w:val="1819481B"/>
    <w:rsid w:val="18194822"/>
    <w:rsid w:val="18194896"/>
    <w:rsid w:val="18194932"/>
    <w:rsid w:val="18194941"/>
    <w:rsid w:val="181949CC"/>
    <w:rsid w:val="18194ABE"/>
    <w:rsid w:val="18194AC1"/>
    <w:rsid w:val="18194ACB"/>
    <w:rsid w:val="18194B40"/>
    <w:rsid w:val="18194BEE"/>
    <w:rsid w:val="18194CFF"/>
    <w:rsid w:val="18194DD3"/>
    <w:rsid w:val="18194E61"/>
    <w:rsid w:val="18194E90"/>
    <w:rsid w:val="18194EEF"/>
    <w:rsid w:val="1819513A"/>
    <w:rsid w:val="1819514E"/>
    <w:rsid w:val="181951C3"/>
    <w:rsid w:val="1819520D"/>
    <w:rsid w:val="181952BF"/>
    <w:rsid w:val="18195388"/>
    <w:rsid w:val="18195428"/>
    <w:rsid w:val="1819544F"/>
    <w:rsid w:val="1819548F"/>
    <w:rsid w:val="18195514"/>
    <w:rsid w:val="181955CA"/>
    <w:rsid w:val="181955CD"/>
    <w:rsid w:val="18195622"/>
    <w:rsid w:val="1819568F"/>
    <w:rsid w:val="181956C0"/>
    <w:rsid w:val="181958C6"/>
    <w:rsid w:val="18195A63"/>
    <w:rsid w:val="18195AAC"/>
    <w:rsid w:val="18195B5E"/>
    <w:rsid w:val="18195BBF"/>
    <w:rsid w:val="18195BE5"/>
    <w:rsid w:val="18195BFE"/>
    <w:rsid w:val="18195CD9"/>
    <w:rsid w:val="18195D01"/>
    <w:rsid w:val="18195D4D"/>
    <w:rsid w:val="18195D6C"/>
    <w:rsid w:val="18195DDA"/>
    <w:rsid w:val="18195E5E"/>
    <w:rsid w:val="18195F45"/>
    <w:rsid w:val="18195F75"/>
    <w:rsid w:val="18196006"/>
    <w:rsid w:val="18196099"/>
    <w:rsid w:val="181960C0"/>
    <w:rsid w:val="1819615B"/>
    <w:rsid w:val="18196178"/>
    <w:rsid w:val="1819628A"/>
    <w:rsid w:val="181962A9"/>
    <w:rsid w:val="18196354"/>
    <w:rsid w:val="181963B0"/>
    <w:rsid w:val="1819641A"/>
    <w:rsid w:val="1819646D"/>
    <w:rsid w:val="18196561"/>
    <w:rsid w:val="18196566"/>
    <w:rsid w:val="1819658C"/>
    <w:rsid w:val="181965C3"/>
    <w:rsid w:val="1819668B"/>
    <w:rsid w:val="181966A6"/>
    <w:rsid w:val="181966B4"/>
    <w:rsid w:val="181966CA"/>
    <w:rsid w:val="18196721"/>
    <w:rsid w:val="18196762"/>
    <w:rsid w:val="181967D1"/>
    <w:rsid w:val="181967F0"/>
    <w:rsid w:val="18196879"/>
    <w:rsid w:val="18196914"/>
    <w:rsid w:val="18196959"/>
    <w:rsid w:val="1819696F"/>
    <w:rsid w:val="181969F8"/>
    <w:rsid w:val="18196AF5"/>
    <w:rsid w:val="18196C1D"/>
    <w:rsid w:val="18196CF9"/>
    <w:rsid w:val="18196D05"/>
    <w:rsid w:val="18196D2A"/>
    <w:rsid w:val="18196D43"/>
    <w:rsid w:val="18196DE5"/>
    <w:rsid w:val="18196E4F"/>
    <w:rsid w:val="18196EA2"/>
    <w:rsid w:val="18196EA8"/>
    <w:rsid w:val="18196F18"/>
    <w:rsid w:val="18196FF0"/>
    <w:rsid w:val="18197189"/>
    <w:rsid w:val="18197208"/>
    <w:rsid w:val="181972D0"/>
    <w:rsid w:val="18197343"/>
    <w:rsid w:val="18197599"/>
    <w:rsid w:val="181975BF"/>
    <w:rsid w:val="18197621"/>
    <w:rsid w:val="181976A3"/>
    <w:rsid w:val="181976BA"/>
    <w:rsid w:val="181976DE"/>
    <w:rsid w:val="18197739"/>
    <w:rsid w:val="18197857"/>
    <w:rsid w:val="1819788C"/>
    <w:rsid w:val="181978C1"/>
    <w:rsid w:val="18197922"/>
    <w:rsid w:val="18197CBA"/>
    <w:rsid w:val="18197CC2"/>
    <w:rsid w:val="18197E70"/>
    <w:rsid w:val="18197ECA"/>
    <w:rsid w:val="18197FC6"/>
    <w:rsid w:val="181A002A"/>
    <w:rsid w:val="181A0084"/>
    <w:rsid w:val="181A0191"/>
    <w:rsid w:val="181A01D9"/>
    <w:rsid w:val="181A0229"/>
    <w:rsid w:val="181A023D"/>
    <w:rsid w:val="181A028A"/>
    <w:rsid w:val="181A0425"/>
    <w:rsid w:val="181A0452"/>
    <w:rsid w:val="181A04D4"/>
    <w:rsid w:val="181A0526"/>
    <w:rsid w:val="181A0566"/>
    <w:rsid w:val="181A0626"/>
    <w:rsid w:val="181A062C"/>
    <w:rsid w:val="181A068D"/>
    <w:rsid w:val="181A06B0"/>
    <w:rsid w:val="181A06D1"/>
    <w:rsid w:val="181A0713"/>
    <w:rsid w:val="181A0783"/>
    <w:rsid w:val="181A07B7"/>
    <w:rsid w:val="181A07E8"/>
    <w:rsid w:val="181A07F7"/>
    <w:rsid w:val="181A0810"/>
    <w:rsid w:val="181A084B"/>
    <w:rsid w:val="181A08EB"/>
    <w:rsid w:val="181A091F"/>
    <w:rsid w:val="181A0945"/>
    <w:rsid w:val="181A0A45"/>
    <w:rsid w:val="181A0A55"/>
    <w:rsid w:val="181A0AC5"/>
    <w:rsid w:val="181A0CB5"/>
    <w:rsid w:val="181A0D53"/>
    <w:rsid w:val="181A0D59"/>
    <w:rsid w:val="181A0DD3"/>
    <w:rsid w:val="181A0DE1"/>
    <w:rsid w:val="181A0DFD"/>
    <w:rsid w:val="181A0E08"/>
    <w:rsid w:val="181A0ED3"/>
    <w:rsid w:val="181A1024"/>
    <w:rsid w:val="181A10AD"/>
    <w:rsid w:val="181A1267"/>
    <w:rsid w:val="181A1286"/>
    <w:rsid w:val="181A12D3"/>
    <w:rsid w:val="181A12E3"/>
    <w:rsid w:val="181A1374"/>
    <w:rsid w:val="181A13C1"/>
    <w:rsid w:val="181A13D6"/>
    <w:rsid w:val="181A1493"/>
    <w:rsid w:val="181A14D9"/>
    <w:rsid w:val="181A1595"/>
    <w:rsid w:val="181A15AA"/>
    <w:rsid w:val="181A16C8"/>
    <w:rsid w:val="181A1746"/>
    <w:rsid w:val="181A17C1"/>
    <w:rsid w:val="181A17F9"/>
    <w:rsid w:val="181A1802"/>
    <w:rsid w:val="181A18CD"/>
    <w:rsid w:val="181A197A"/>
    <w:rsid w:val="181A1A1F"/>
    <w:rsid w:val="181A1B49"/>
    <w:rsid w:val="181A1C3D"/>
    <w:rsid w:val="181A1C9A"/>
    <w:rsid w:val="181A1CCC"/>
    <w:rsid w:val="181A1D07"/>
    <w:rsid w:val="181A1DBA"/>
    <w:rsid w:val="181A1E91"/>
    <w:rsid w:val="181A1EF5"/>
    <w:rsid w:val="181A20D0"/>
    <w:rsid w:val="181A2148"/>
    <w:rsid w:val="181A218F"/>
    <w:rsid w:val="181A21CC"/>
    <w:rsid w:val="181A2247"/>
    <w:rsid w:val="181A2330"/>
    <w:rsid w:val="181A2342"/>
    <w:rsid w:val="181A2348"/>
    <w:rsid w:val="181A234B"/>
    <w:rsid w:val="181A23BA"/>
    <w:rsid w:val="181A24A8"/>
    <w:rsid w:val="181A24D6"/>
    <w:rsid w:val="181A24F3"/>
    <w:rsid w:val="181A2510"/>
    <w:rsid w:val="181A25AD"/>
    <w:rsid w:val="181A2697"/>
    <w:rsid w:val="181A27B0"/>
    <w:rsid w:val="181A27B2"/>
    <w:rsid w:val="181A2923"/>
    <w:rsid w:val="181A2A78"/>
    <w:rsid w:val="181A2A86"/>
    <w:rsid w:val="181A2AB6"/>
    <w:rsid w:val="181A2AB9"/>
    <w:rsid w:val="181A2B2E"/>
    <w:rsid w:val="181A2BE8"/>
    <w:rsid w:val="181A2CC3"/>
    <w:rsid w:val="181A2CD4"/>
    <w:rsid w:val="181A2CF8"/>
    <w:rsid w:val="181A2E1A"/>
    <w:rsid w:val="181A2E70"/>
    <w:rsid w:val="181A2E80"/>
    <w:rsid w:val="181A2EBA"/>
    <w:rsid w:val="181A2F13"/>
    <w:rsid w:val="181A2FB2"/>
    <w:rsid w:val="181A302B"/>
    <w:rsid w:val="181A3041"/>
    <w:rsid w:val="181A308A"/>
    <w:rsid w:val="181A30FC"/>
    <w:rsid w:val="181A31DB"/>
    <w:rsid w:val="181A3362"/>
    <w:rsid w:val="181A341B"/>
    <w:rsid w:val="181A3474"/>
    <w:rsid w:val="181A34E8"/>
    <w:rsid w:val="181A35CB"/>
    <w:rsid w:val="181A364E"/>
    <w:rsid w:val="181A365E"/>
    <w:rsid w:val="181A36F4"/>
    <w:rsid w:val="181A372C"/>
    <w:rsid w:val="181A3777"/>
    <w:rsid w:val="181A3852"/>
    <w:rsid w:val="181A38D3"/>
    <w:rsid w:val="181A38D5"/>
    <w:rsid w:val="181A394C"/>
    <w:rsid w:val="181A3A7B"/>
    <w:rsid w:val="181A3B25"/>
    <w:rsid w:val="181A3C89"/>
    <w:rsid w:val="181A3D6E"/>
    <w:rsid w:val="181A3E12"/>
    <w:rsid w:val="181A3F3E"/>
    <w:rsid w:val="181A3F97"/>
    <w:rsid w:val="181A3FF2"/>
    <w:rsid w:val="181A4001"/>
    <w:rsid w:val="181A4021"/>
    <w:rsid w:val="181A4053"/>
    <w:rsid w:val="181A4059"/>
    <w:rsid w:val="181A4137"/>
    <w:rsid w:val="181A4186"/>
    <w:rsid w:val="181A4282"/>
    <w:rsid w:val="181A4290"/>
    <w:rsid w:val="181A434C"/>
    <w:rsid w:val="181A4433"/>
    <w:rsid w:val="181A4494"/>
    <w:rsid w:val="181A4524"/>
    <w:rsid w:val="181A4587"/>
    <w:rsid w:val="181A45BE"/>
    <w:rsid w:val="181A45C0"/>
    <w:rsid w:val="181A46F9"/>
    <w:rsid w:val="181A4711"/>
    <w:rsid w:val="181A478A"/>
    <w:rsid w:val="181A4792"/>
    <w:rsid w:val="181A47C4"/>
    <w:rsid w:val="181A4822"/>
    <w:rsid w:val="181A4840"/>
    <w:rsid w:val="181A488A"/>
    <w:rsid w:val="181A48EE"/>
    <w:rsid w:val="181A4916"/>
    <w:rsid w:val="181A491B"/>
    <w:rsid w:val="181A4969"/>
    <w:rsid w:val="181A4A04"/>
    <w:rsid w:val="181A4A35"/>
    <w:rsid w:val="181A4A64"/>
    <w:rsid w:val="181A4AE4"/>
    <w:rsid w:val="181A4B97"/>
    <w:rsid w:val="181A4B9C"/>
    <w:rsid w:val="181A4BBD"/>
    <w:rsid w:val="181A4C75"/>
    <w:rsid w:val="181A4D08"/>
    <w:rsid w:val="181A4D71"/>
    <w:rsid w:val="181A4E44"/>
    <w:rsid w:val="181A4E93"/>
    <w:rsid w:val="181A4EE6"/>
    <w:rsid w:val="181A5087"/>
    <w:rsid w:val="181A50DF"/>
    <w:rsid w:val="181A50E6"/>
    <w:rsid w:val="181A510F"/>
    <w:rsid w:val="181A5131"/>
    <w:rsid w:val="181A5176"/>
    <w:rsid w:val="181A51F4"/>
    <w:rsid w:val="181A5214"/>
    <w:rsid w:val="181A527A"/>
    <w:rsid w:val="181A528D"/>
    <w:rsid w:val="181A52A4"/>
    <w:rsid w:val="181A52E6"/>
    <w:rsid w:val="181A52FC"/>
    <w:rsid w:val="181A5356"/>
    <w:rsid w:val="181A53A1"/>
    <w:rsid w:val="181A54BD"/>
    <w:rsid w:val="181A552E"/>
    <w:rsid w:val="181A55B4"/>
    <w:rsid w:val="181A5625"/>
    <w:rsid w:val="181A5728"/>
    <w:rsid w:val="181A57C2"/>
    <w:rsid w:val="181A5843"/>
    <w:rsid w:val="181A5882"/>
    <w:rsid w:val="181A58DD"/>
    <w:rsid w:val="181A5924"/>
    <w:rsid w:val="181A5A82"/>
    <w:rsid w:val="181A5BB3"/>
    <w:rsid w:val="181A5BDF"/>
    <w:rsid w:val="181A5BEF"/>
    <w:rsid w:val="181A5CD1"/>
    <w:rsid w:val="181A5DAB"/>
    <w:rsid w:val="181A5DB1"/>
    <w:rsid w:val="181A5E57"/>
    <w:rsid w:val="181A5E64"/>
    <w:rsid w:val="181A5EB7"/>
    <w:rsid w:val="181A5ED8"/>
    <w:rsid w:val="181A5EEA"/>
    <w:rsid w:val="181A5F58"/>
    <w:rsid w:val="181A602D"/>
    <w:rsid w:val="181A604A"/>
    <w:rsid w:val="181A6129"/>
    <w:rsid w:val="181A6192"/>
    <w:rsid w:val="181A6309"/>
    <w:rsid w:val="181A642A"/>
    <w:rsid w:val="181A6635"/>
    <w:rsid w:val="181A663E"/>
    <w:rsid w:val="181A664B"/>
    <w:rsid w:val="181A665A"/>
    <w:rsid w:val="181A6668"/>
    <w:rsid w:val="181A6690"/>
    <w:rsid w:val="181A685E"/>
    <w:rsid w:val="181A686C"/>
    <w:rsid w:val="181A68F6"/>
    <w:rsid w:val="181A6948"/>
    <w:rsid w:val="181A6988"/>
    <w:rsid w:val="181A6ACC"/>
    <w:rsid w:val="181A6AD1"/>
    <w:rsid w:val="181A6BD8"/>
    <w:rsid w:val="181A6BF1"/>
    <w:rsid w:val="181A6C32"/>
    <w:rsid w:val="181A6C58"/>
    <w:rsid w:val="181A6C96"/>
    <w:rsid w:val="181A6DA4"/>
    <w:rsid w:val="181A6DF7"/>
    <w:rsid w:val="181A6EA0"/>
    <w:rsid w:val="181A6EC0"/>
    <w:rsid w:val="181A6F6E"/>
    <w:rsid w:val="181A6F99"/>
    <w:rsid w:val="181A70A6"/>
    <w:rsid w:val="181A71F2"/>
    <w:rsid w:val="181A7297"/>
    <w:rsid w:val="181A7374"/>
    <w:rsid w:val="181A74E2"/>
    <w:rsid w:val="181A7580"/>
    <w:rsid w:val="181A75D4"/>
    <w:rsid w:val="181A7627"/>
    <w:rsid w:val="181A7792"/>
    <w:rsid w:val="181A78BC"/>
    <w:rsid w:val="181A78BF"/>
    <w:rsid w:val="181A7A06"/>
    <w:rsid w:val="181A7A93"/>
    <w:rsid w:val="181A7AC7"/>
    <w:rsid w:val="181A7B45"/>
    <w:rsid w:val="181A7BAF"/>
    <w:rsid w:val="181A7BCD"/>
    <w:rsid w:val="181A7C49"/>
    <w:rsid w:val="181A7CFF"/>
    <w:rsid w:val="181A7DD3"/>
    <w:rsid w:val="181A7E2E"/>
    <w:rsid w:val="181A7F5A"/>
    <w:rsid w:val="181B001D"/>
    <w:rsid w:val="181B0112"/>
    <w:rsid w:val="181B0120"/>
    <w:rsid w:val="181B0277"/>
    <w:rsid w:val="181B0337"/>
    <w:rsid w:val="181B0383"/>
    <w:rsid w:val="181B04EF"/>
    <w:rsid w:val="181B05CE"/>
    <w:rsid w:val="181B0601"/>
    <w:rsid w:val="181B0620"/>
    <w:rsid w:val="181B06B0"/>
    <w:rsid w:val="181B0708"/>
    <w:rsid w:val="181B0718"/>
    <w:rsid w:val="181B0775"/>
    <w:rsid w:val="181B077B"/>
    <w:rsid w:val="181B07F4"/>
    <w:rsid w:val="181B0828"/>
    <w:rsid w:val="181B0890"/>
    <w:rsid w:val="181B08B2"/>
    <w:rsid w:val="181B08E5"/>
    <w:rsid w:val="181B094C"/>
    <w:rsid w:val="181B09AF"/>
    <w:rsid w:val="181B09B8"/>
    <w:rsid w:val="181B09D6"/>
    <w:rsid w:val="181B0B17"/>
    <w:rsid w:val="181B0B39"/>
    <w:rsid w:val="181B0B82"/>
    <w:rsid w:val="181B0BA1"/>
    <w:rsid w:val="181B0C53"/>
    <w:rsid w:val="181B0D0F"/>
    <w:rsid w:val="181B0E41"/>
    <w:rsid w:val="181B0E89"/>
    <w:rsid w:val="181B0F5E"/>
    <w:rsid w:val="181B0FC8"/>
    <w:rsid w:val="181B108D"/>
    <w:rsid w:val="181B10E4"/>
    <w:rsid w:val="181B10EA"/>
    <w:rsid w:val="181B10F9"/>
    <w:rsid w:val="181B112F"/>
    <w:rsid w:val="181B115C"/>
    <w:rsid w:val="181B119F"/>
    <w:rsid w:val="181B1241"/>
    <w:rsid w:val="181B126B"/>
    <w:rsid w:val="181B1346"/>
    <w:rsid w:val="181B1347"/>
    <w:rsid w:val="181B135E"/>
    <w:rsid w:val="181B1405"/>
    <w:rsid w:val="181B1557"/>
    <w:rsid w:val="181B156F"/>
    <w:rsid w:val="181B1588"/>
    <w:rsid w:val="181B168A"/>
    <w:rsid w:val="181B16D0"/>
    <w:rsid w:val="181B16DD"/>
    <w:rsid w:val="181B16E5"/>
    <w:rsid w:val="181B1774"/>
    <w:rsid w:val="181B17F4"/>
    <w:rsid w:val="181B1838"/>
    <w:rsid w:val="181B189A"/>
    <w:rsid w:val="181B1A18"/>
    <w:rsid w:val="181B1A87"/>
    <w:rsid w:val="181B1B0E"/>
    <w:rsid w:val="181B1BC2"/>
    <w:rsid w:val="181B1EE5"/>
    <w:rsid w:val="181B2049"/>
    <w:rsid w:val="181B20C4"/>
    <w:rsid w:val="181B20DE"/>
    <w:rsid w:val="181B210B"/>
    <w:rsid w:val="181B2115"/>
    <w:rsid w:val="181B2123"/>
    <w:rsid w:val="181B2136"/>
    <w:rsid w:val="181B21BF"/>
    <w:rsid w:val="181B222E"/>
    <w:rsid w:val="181B22A7"/>
    <w:rsid w:val="181B22B9"/>
    <w:rsid w:val="181B2403"/>
    <w:rsid w:val="181B24C5"/>
    <w:rsid w:val="181B2596"/>
    <w:rsid w:val="181B2698"/>
    <w:rsid w:val="181B270E"/>
    <w:rsid w:val="181B272F"/>
    <w:rsid w:val="181B2739"/>
    <w:rsid w:val="181B2770"/>
    <w:rsid w:val="181B289A"/>
    <w:rsid w:val="181B28AA"/>
    <w:rsid w:val="181B28F8"/>
    <w:rsid w:val="181B2A86"/>
    <w:rsid w:val="181B2AA8"/>
    <w:rsid w:val="181B2BA0"/>
    <w:rsid w:val="181B2C13"/>
    <w:rsid w:val="181B2CD2"/>
    <w:rsid w:val="181B2D26"/>
    <w:rsid w:val="181B2D6F"/>
    <w:rsid w:val="181B2D72"/>
    <w:rsid w:val="181B2DAB"/>
    <w:rsid w:val="181B2DF7"/>
    <w:rsid w:val="181B2EA8"/>
    <w:rsid w:val="181B2EDE"/>
    <w:rsid w:val="181B3140"/>
    <w:rsid w:val="181B31F6"/>
    <w:rsid w:val="181B3211"/>
    <w:rsid w:val="181B32C7"/>
    <w:rsid w:val="181B33B1"/>
    <w:rsid w:val="181B3426"/>
    <w:rsid w:val="181B3440"/>
    <w:rsid w:val="181B346E"/>
    <w:rsid w:val="181B3589"/>
    <w:rsid w:val="181B35D5"/>
    <w:rsid w:val="181B35F6"/>
    <w:rsid w:val="181B3600"/>
    <w:rsid w:val="181B3771"/>
    <w:rsid w:val="181B37C7"/>
    <w:rsid w:val="181B3835"/>
    <w:rsid w:val="181B3843"/>
    <w:rsid w:val="181B384A"/>
    <w:rsid w:val="181B3876"/>
    <w:rsid w:val="181B38A5"/>
    <w:rsid w:val="181B39EE"/>
    <w:rsid w:val="181B3A63"/>
    <w:rsid w:val="181B3AB6"/>
    <w:rsid w:val="181B3B58"/>
    <w:rsid w:val="181B3BAF"/>
    <w:rsid w:val="181B3BE2"/>
    <w:rsid w:val="181B3C00"/>
    <w:rsid w:val="181B3C05"/>
    <w:rsid w:val="181B3D35"/>
    <w:rsid w:val="181B3D4A"/>
    <w:rsid w:val="181B3DBB"/>
    <w:rsid w:val="181B3EC8"/>
    <w:rsid w:val="181B3EFF"/>
    <w:rsid w:val="181B4141"/>
    <w:rsid w:val="181B4223"/>
    <w:rsid w:val="181B42B0"/>
    <w:rsid w:val="181B43E4"/>
    <w:rsid w:val="181B4561"/>
    <w:rsid w:val="181B46CA"/>
    <w:rsid w:val="181B46CB"/>
    <w:rsid w:val="181B4717"/>
    <w:rsid w:val="181B471C"/>
    <w:rsid w:val="181B47D6"/>
    <w:rsid w:val="181B480E"/>
    <w:rsid w:val="181B494D"/>
    <w:rsid w:val="181B497E"/>
    <w:rsid w:val="181B49DD"/>
    <w:rsid w:val="181B4A0D"/>
    <w:rsid w:val="181B4AA4"/>
    <w:rsid w:val="181B4AD0"/>
    <w:rsid w:val="181B4B48"/>
    <w:rsid w:val="181B4BEA"/>
    <w:rsid w:val="181B4C5A"/>
    <w:rsid w:val="181B4E95"/>
    <w:rsid w:val="181B4EDB"/>
    <w:rsid w:val="181B4EFD"/>
    <w:rsid w:val="181B4F41"/>
    <w:rsid w:val="181B4F44"/>
    <w:rsid w:val="181B506B"/>
    <w:rsid w:val="181B5163"/>
    <w:rsid w:val="181B519E"/>
    <w:rsid w:val="181B51D2"/>
    <w:rsid w:val="181B5243"/>
    <w:rsid w:val="181B5461"/>
    <w:rsid w:val="181B5570"/>
    <w:rsid w:val="181B557E"/>
    <w:rsid w:val="181B5770"/>
    <w:rsid w:val="181B58A0"/>
    <w:rsid w:val="181B5957"/>
    <w:rsid w:val="181B595C"/>
    <w:rsid w:val="181B59A7"/>
    <w:rsid w:val="181B59DA"/>
    <w:rsid w:val="181B59F8"/>
    <w:rsid w:val="181B5A62"/>
    <w:rsid w:val="181B5A73"/>
    <w:rsid w:val="181B5A9F"/>
    <w:rsid w:val="181B5D00"/>
    <w:rsid w:val="181B5D11"/>
    <w:rsid w:val="181B5D17"/>
    <w:rsid w:val="181B5D80"/>
    <w:rsid w:val="181B5E08"/>
    <w:rsid w:val="181B5E24"/>
    <w:rsid w:val="181B5F7A"/>
    <w:rsid w:val="181B5FC3"/>
    <w:rsid w:val="181B6072"/>
    <w:rsid w:val="181B6149"/>
    <w:rsid w:val="181B61D3"/>
    <w:rsid w:val="181B61F2"/>
    <w:rsid w:val="181B621F"/>
    <w:rsid w:val="181B626E"/>
    <w:rsid w:val="181B6316"/>
    <w:rsid w:val="181B638C"/>
    <w:rsid w:val="181B6397"/>
    <w:rsid w:val="181B63CF"/>
    <w:rsid w:val="181B643E"/>
    <w:rsid w:val="181B6451"/>
    <w:rsid w:val="181B64B3"/>
    <w:rsid w:val="181B64BD"/>
    <w:rsid w:val="181B64F5"/>
    <w:rsid w:val="181B6500"/>
    <w:rsid w:val="181B6583"/>
    <w:rsid w:val="181B65CF"/>
    <w:rsid w:val="181B65E8"/>
    <w:rsid w:val="181B65ED"/>
    <w:rsid w:val="181B6644"/>
    <w:rsid w:val="181B6697"/>
    <w:rsid w:val="181B66B3"/>
    <w:rsid w:val="181B66BF"/>
    <w:rsid w:val="181B67E4"/>
    <w:rsid w:val="181B681C"/>
    <w:rsid w:val="181B6835"/>
    <w:rsid w:val="181B68D6"/>
    <w:rsid w:val="181B690F"/>
    <w:rsid w:val="181B6995"/>
    <w:rsid w:val="181B6A31"/>
    <w:rsid w:val="181B6ACC"/>
    <w:rsid w:val="181B6AE7"/>
    <w:rsid w:val="181B6AFE"/>
    <w:rsid w:val="181B6B0E"/>
    <w:rsid w:val="181B6B29"/>
    <w:rsid w:val="181B6B89"/>
    <w:rsid w:val="181B6BFB"/>
    <w:rsid w:val="181B6C57"/>
    <w:rsid w:val="181B6C8C"/>
    <w:rsid w:val="181B6CDD"/>
    <w:rsid w:val="181B6D20"/>
    <w:rsid w:val="181B6D99"/>
    <w:rsid w:val="181B6DE5"/>
    <w:rsid w:val="181B6E47"/>
    <w:rsid w:val="181B6E63"/>
    <w:rsid w:val="181B6EFC"/>
    <w:rsid w:val="181B6F22"/>
    <w:rsid w:val="181B6FE3"/>
    <w:rsid w:val="181B7012"/>
    <w:rsid w:val="181B70DB"/>
    <w:rsid w:val="181B7112"/>
    <w:rsid w:val="181B71BF"/>
    <w:rsid w:val="181B7204"/>
    <w:rsid w:val="181B7236"/>
    <w:rsid w:val="181B7321"/>
    <w:rsid w:val="181B7381"/>
    <w:rsid w:val="181B7393"/>
    <w:rsid w:val="181B73B9"/>
    <w:rsid w:val="181B73E8"/>
    <w:rsid w:val="181B745E"/>
    <w:rsid w:val="181B745F"/>
    <w:rsid w:val="181B749A"/>
    <w:rsid w:val="181B74E9"/>
    <w:rsid w:val="181B74FE"/>
    <w:rsid w:val="181B75A9"/>
    <w:rsid w:val="181B75B4"/>
    <w:rsid w:val="181B763A"/>
    <w:rsid w:val="181B7686"/>
    <w:rsid w:val="181B76A0"/>
    <w:rsid w:val="181B775E"/>
    <w:rsid w:val="181B7777"/>
    <w:rsid w:val="181B78E4"/>
    <w:rsid w:val="181B7950"/>
    <w:rsid w:val="181B7951"/>
    <w:rsid w:val="181B7A8D"/>
    <w:rsid w:val="181B7B24"/>
    <w:rsid w:val="181B7B8B"/>
    <w:rsid w:val="181B7BB6"/>
    <w:rsid w:val="181B7CDD"/>
    <w:rsid w:val="181B7D31"/>
    <w:rsid w:val="181B7D42"/>
    <w:rsid w:val="181B7D4F"/>
    <w:rsid w:val="181B7D61"/>
    <w:rsid w:val="181B7D84"/>
    <w:rsid w:val="181B7DD8"/>
    <w:rsid w:val="181B7DF1"/>
    <w:rsid w:val="181B7E81"/>
    <w:rsid w:val="181B7FEB"/>
    <w:rsid w:val="181C0043"/>
    <w:rsid w:val="181C0118"/>
    <w:rsid w:val="181C015A"/>
    <w:rsid w:val="181C017B"/>
    <w:rsid w:val="181C01D6"/>
    <w:rsid w:val="181C027C"/>
    <w:rsid w:val="181C02A6"/>
    <w:rsid w:val="181C045D"/>
    <w:rsid w:val="181C04D5"/>
    <w:rsid w:val="181C04DF"/>
    <w:rsid w:val="181C05D4"/>
    <w:rsid w:val="181C0641"/>
    <w:rsid w:val="181C0754"/>
    <w:rsid w:val="181C0768"/>
    <w:rsid w:val="181C0800"/>
    <w:rsid w:val="181C092A"/>
    <w:rsid w:val="181C0933"/>
    <w:rsid w:val="181C095D"/>
    <w:rsid w:val="181C0A77"/>
    <w:rsid w:val="181C0B41"/>
    <w:rsid w:val="181C0B54"/>
    <w:rsid w:val="181C0B9E"/>
    <w:rsid w:val="181C0BFA"/>
    <w:rsid w:val="181C0C8F"/>
    <w:rsid w:val="181C0DAA"/>
    <w:rsid w:val="181C0E1B"/>
    <w:rsid w:val="181C0F67"/>
    <w:rsid w:val="181C0F89"/>
    <w:rsid w:val="181C1058"/>
    <w:rsid w:val="181C109E"/>
    <w:rsid w:val="181C114E"/>
    <w:rsid w:val="181C1160"/>
    <w:rsid w:val="181C117C"/>
    <w:rsid w:val="181C12A3"/>
    <w:rsid w:val="181C1327"/>
    <w:rsid w:val="181C1452"/>
    <w:rsid w:val="181C1471"/>
    <w:rsid w:val="181C15B1"/>
    <w:rsid w:val="181C15B2"/>
    <w:rsid w:val="181C1642"/>
    <w:rsid w:val="181C164C"/>
    <w:rsid w:val="181C16C8"/>
    <w:rsid w:val="181C16DE"/>
    <w:rsid w:val="181C1759"/>
    <w:rsid w:val="181C1793"/>
    <w:rsid w:val="181C17AC"/>
    <w:rsid w:val="181C1822"/>
    <w:rsid w:val="181C1836"/>
    <w:rsid w:val="181C1859"/>
    <w:rsid w:val="181C197C"/>
    <w:rsid w:val="181C19ED"/>
    <w:rsid w:val="181C1A21"/>
    <w:rsid w:val="181C1A48"/>
    <w:rsid w:val="181C1A6C"/>
    <w:rsid w:val="181C1B89"/>
    <w:rsid w:val="181C1C30"/>
    <w:rsid w:val="181C1C34"/>
    <w:rsid w:val="181C1C88"/>
    <w:rsid w:val="181C1CA7"/>
    <w:rsid w:val="181C1D98"/>
    <w:rsid w:val="181C1E01"/>
    <w:rsid w:val="181C1E04"/>
    <w:rsid w:val="181C1E57"/>
    <w:rsid w:val="181C1E8E"/>
    <w:rsid w:val="181C1F52"/>
    <w:rsid w:val="181C2038"/>
    <w:rsid w:val="181C20BE"/>
    <w:rsid w:val="181C20F7"/>
    <w:rsid w:val="181C2160"/>
    <w:rsid w:val="181C219B"/>
    <w:rsid w:val="181C21D8"/>
    <w:rsid w:val="181C21F4"/>
    <w:rsid w:val="181C226C"/>
    <w:rsid w:val="181C2297"/>
    <w:rsid w:val="181C230C"/>
    <w:rsid w:val="181C2354"/>
    <w:rsid w:val="181C23E2"/>
    <w:rsid w:val="181C24E6"/>
    <w:rsid w:val="181C253E"/>
    <w:rsid w:val="181C25D7"/>
    <w:rsid w:val="181C2650"/>
    <w:rsid w:val="181C2710"/>
    <w:rsid w:val="181C2742"/>
    <w:rsid w:val="181C287D"/>
    <w:rsid w:val="181C2888"/>
    <w:rsid w:val="181C288C"/>
    <w:rsid w:val="181C29AA"/>
    <w:rsid w:val="181C29C1"/>
    <w:rsid w:val="181C2A47"/>
    <w:rsid w:val="181C2A6B"/>
    <w:rsid w:val="181C2AE4"/>
    <w:rsid w:val="181C2BEC"/>
    <w:rsid w:val="181C2C61"/>
    <w:rsid w:val="181C2CB1"/>
    <w:rsid w:val="181C2CBE"/>
    <w:rsid w:val="181C2D04"/>
    <w:rsid w:val="181C2D0D"/>
    <w:rsid w:val="181C2D24"/>
    <w:rsid w:val="181C2D93"/>
    <w:rsid w:val="181C2F64"/>
    <w:rsid w:val="181C2F8D"/>
    <w:rsid w:val="181C307A"/>
    <w:rsid w:val="181C3100"/>
    <w:rsid w:val="181C316A"/>
    <w:rsid w:val="181C319C"/>
    <w:rsid w:val="181C31CF"/>
    <w:rsid w:val="181C31DC"/>
    <w:rsid w:val="181C3248"/>
    <w:rsid w:val="181C3299"/>
    <w:rsid w:val="181C32AC"/>
    <w:rsid w:val="181C343D"/>
    <w:rsid w:val="181C347B"/>
    <w:rsid w:val="181C368F"/>
    <w:rsid w:val="181C36B6"/>
    <w:rsid w:val="181C3759"/>
    <w:rsid w:val="181C37CA"/>
    <w:rsid w:val="181C37DB"/>
    <w:rsid w:val="181C382D"/>
    <w:rsid w:val="181C3A02"/>
    <w:rsid w:val="181C3B42"/>
    <w:rsid w:val="181C3C7E"/>
    <w:rsid w:val="181C3CAE"/>
    <w:rsid w:val="181C3CB1"/>
    <w:rsid w:val="181C3CC7"/>
    <w:rsid w:val="181C3CEF"/>
    <w:rsid w:val="181C3D16"/>
    <w:rsid w:val="181C3DFA"/>
    <w:rsid w:val="181C3E70"/>
    <w:rsid w:val="181C3E72"/>
    <w:rsid w:val="181C3EC5"/>
    <w:rsid w:val="181C3F89"/>
    <w:rsid w:val="181C3F8E"/>
    <w:rsid w:val="181C4034"/>
    <w:rsid w:val="181C40E2"/>
    <w:rsid w:val="181C40EC"/>
    <w:rsid w:val="181C4105"/>
    <w:rsid w:val="181C4207"/>
    <w:rsid w:val="181C4312"/>
    <w:rsid w:val="181C4317"/>
    <w:rsid w:val="181C43B3"/>
    <w:rsid w:val="181C43FC"/>
    <w:rsid w:val="181C448A"/>
    <w:rsid w:val="181C45C2"/>
    <w:rsid w:val="181C45EE"/>
    <w:rsid w:val="181C465B"/>
    <w:rsid w:val="181C466B"/>
    <w:rsid w:val="181C470C"/>
    <w:rsid w:val="181C476E"/>
    <w:rsid w:val="181C47D8"/>
    <w:rsid w:val="181C482B"/>
    <w:rsid w:val="181C48A8"/>
    <w:rsid w:val="181C490F"/>
    <w:rsid w:val="181C494B"/>
    <w:rsid w:val="181C4A01"/>
    <w:rsid w:val="181C4AF1"/>
    <w:rsid w:val="181C4B65"/>
    <w:rsid w:val="181C4D78"/>
    <w:rsid w:val="181C4EA7"/>
    <w:rsid w:val="181C4F07"/>
    <w:rsid w:val="181C4F59"/>
    <w:rsid w:val="181C4FDD"/>
    <w:rsid w:val="181C4FED"/>
    <w:rsid w:val="181C4FEE"/>
    <w:rsid w:val="181C5015"/>
    <w:rsid w:val="181C503A"/>
    <w:rsid w:val="181C5126"/>
    <w:rsid w:val="181C5150"/>
    <w:rsid w:val="181C519B"/>
    <w:rsid w:val="181C51DB"/>
    <w:rsid w:val="181C51E2"/>
    <w:rsid w:val="181C525E"/>
    <w:rsid w:val="181C52D6"/>
    <w:rsid w:val="181C52ED"/>
    <w:rsid w:val="181C53AB"/>
    <w:rsid w:val="181C54CA"/>
    <w:rsid w:val="181C5534"/>
    <w:rsid w:val="181C55A2"/>
    <w:rsid w:val="181C55FD"/>
    <w:rsid w:val="181C567B"/>
    <w:rsid w:val="181C5694"/>
    <w:rsid w:val="181C56AA"/>
    <w:rsid w:val="181C56D0"/>
    <w:rsid w:val="181C5760"/>
    <w:rsid w:val="181C57F4"/>
    <w:rsid w:val="181C585E"/>
    <w:rsid w:val="181C58A3"/>
    <w:rsid w:val="181C5934"/>
    <w:rsid w:val="181C59F5"/>
    <w:rsid w:val="181C59FB"/>
    <w:rsid w:val="181C5AB0"/>
    <w:rsid w:val="181C5B69"/>
    <w:rsid w:val="181C5BB1"/>
    <w:rsid w:val="181C5BFE"/>
    <w:rsid w:val="181C5EFA"/>
    <w:rsid w:val="181C6013"/>
    <w:rsid w:val="181C60DD"/>
    <w:rsid w:val="181C6181"/>
    <w:rsid w:val="181C61DA"/>
    <w:rsid w:val="181C61EC"/>
    <w:rsid w:val="181C6244"/>
    <w:rsid w:val="181C6306"/>
    <w:rsid w:val="181C6512"/>
    <w:rsid w:val="181C6592"/>
    <w:rsid w:val="181C65D9"/>
    <w:rsid w:val="181C6612"/>
    <w:rsid w:val="181C6664"/>
    <w:rsid w:val="181C68B5"/>
    <w:rsid w:val="181C68BB"/>
    <w:rsid w:val="181C69B6"/>
    <w:rsid w:val="181C6A23"/>
    <w:rsid w:val="181C6A6D"/>
    <w:rsid w:val="181C6B03"/>
    <w:rsid w:val="181C6C42"/>
    <w:rsid w:val="181C6E7E"/>
    <w:rsid w:val="181C6F1E"/>
    <w:rsid w:val="181C702D"/>
    <w:rsid w:val="181C7106"/>
    <w:rsid w:val="181C71C0"/>
    <w:rsid w:val="181C720D"/>
    <w:rsid w:val="181C7254"/>
    <w:rsid w:val="181C72D2"/>
    <w:rsid w:val="181C730C"/>
    <w:rsid w:val="181C733E"/>
    <w:rsid w:val="181C734A"/>
    <w:rsid w:val="181C739F"/>
    <w:rsid w:val="181C73C3"/>
    <w:rsid w:val="181C73EF"/>
    <w:rsid w:val="181C7449"/>
    <w:rsid w:val="181C74AF"/>
    <w:rsid w:val="181C74ED"/>
    <w:rsid w:val="181C74FC"/>
    <w:rsid w:val="181C7536"/>
    <w:rsid w:val="181C7593"/>
    <w:rsid w:val="181C759E"/>
    <w:rsid w:val="181C75B1"/>
    <w:rsid w:val="181C7616"/>
    <w:rsid w:val="181C7636"/>
    <w:rsid w:val="181C7682"/>
    <w:rsid w:val="181C76EC"/>
    <w:rsid w:val="181C76ED"/>
    <w:rsid w:val="181C780E"/>
    <w:rsid w:val="181C7865"/>
    <w:rsid w:val="181C7890"/>
    <w:rsid w:val="181C7A06"/>
    <w:rsid w:val="181C7A42"/>
    <w:rsid w:val="181C7A85"/>
    <w:rsid w:val="181C7AAD"/>
    <w:rsid w:val="181C7B6F"/>
    <w:rsid w:val="181C7C7F"/>
    <w:rsid w:val="181C7C8E"/>
    <w:rsid w:val="181C7D0F"/>
    <w:rsid w:val="181C7D5F"/>
    <w:rsid w:val="181C7E15"/>
    <w:rsid w:val="181C7E92"/>
    <w:rsid w:val="181C7EEE"/>
    <w:rsid w:val="181C7F4E"/>
    <w:rsid w:val="181D0030"/>
    <w:rsid w:val="181D004F"/>
    <w:rsid w:val="181D0073"/>
    <w:rsid w:val="181D018C"/>
    <w:rsid w:val="181D01A9"/>
    <w:rsid w:val="181D0450"/>
    <w:rsid w:val="181D0458"/>
    <w:rsid w:val="181D05F2"/>
    <w:rsid w:val="181D06BF"/>
    <w:rsid w:val="181D0778"/>
    <w:rsid w:val="181D0819"/>
    <w:rsid w:val="181D082D"/>
    <w:rsid w:val="181D086E"/>
    <w:rsid w:val="181D0947"/>
    <w:rsid w:val="181D098E"/>
    <w:rsid w:val="181D09AA"/>
    <w:rsid w:val="181D0A84"/>
    <w:rsid w:val="181D0AA3"/>
    <w:rsid w:val="181D0AC0"/>
    <w:rsid w:val="181D0AD6"/>
    <w:rsid w:val="181D0D1B"/>
    <w:rsid w:val="181D0D3B"/>
    <w:rsid w:val="181D0DBA"/>
    <w:rsid w:val="181D0E99"/>
    <w:rsid w:val="181D0ECF"/>
    <w:rsid w:val="181D0EF7"/>
    <w:rsid w:val="181D0FA5"/>
    <w:rsid w:val="181D0FBB"/>
    <w:rsid w:val="181D10C8"/>
    <w:rsid w:val="181D11A5"/>
    <w:rsid w:val="181D12B4"/>
    <w:rsid w:val="181D12C7"/>
    <w:rsid w:val="181D12E5"/>
    <w:rsid w:val="181D132C"/>
    <w:rsid w:val="181D1398"/>
    <w:rsid w:val="181D14D4"/>
    <w:rsid w:val="181D157D"/>
    <w:rsid w:val="181D157E"/>
    <w:rsid w:val="181D1627"/>
    <w:rsid w:val="181D16F2"/>
    <w:rsid w:val="181D187E"/>
    <w:rsid w:val="181D18EA"/>
    <w:rsid w:val="181D193E"/>
    <w:rsid w:val="181D19A0"/>
    <w:rsid w:val="181D1C64"/>
    <w:rsid w:val="181D1C8A"/>
    <w:rsid w:val="181D1E9D"/>
    <w:rsid w:val="181D1F56"/>
    <w:rsid w:val="181D1F57"/>
    <w:rsid w:val="181D1F6E"/>
    <w:rsid w:val="181D2022"/>
    <w:rsid w:val="181D2080"/>
    <w:rsid w:val="181D209B"/>
    <w:rsid w:val="181D211C"/>
    <w:rsid w:val="181D2184"/>
    <w:rsid w:val="181D2202"/>
    <w:rsid w:val="181D2217"/>
    <w:rsid w:val="181D2285"/>
    <w:rsid w:val="181D22D4"/>
    <w:rsid w:val="181D23AB"/>
    <w:rsid w:val="181D2440"/>
    <w:rsid w:val="181D251C"/>
    <w:rsid w:val="181D2529"/>
    <w:rsid w:val="181D256B"/>
    <w:rsid w:val="181D259C"/>
    <w:rsid w:val="181D25F5"/>
    <w:rsid w:val="181D261C"/>
    <w:rsid w:val="181D264A"/>
    <w:rsid w:val="181D2664"/>
    <w:rsid w:val="181D2721"/>
    <w:rsid w:val="181D2764"/>
    <w:rsid w:val="181D2880"/>
    <w:rsid w:val="181D28A7"/>
    <w:rsid w:val="181D28D8"/>
    <w:rsid w:val="181D2912"/>
    <w:rsid w:val="181D292F"/>
    <w:rsid w:val="181D2A30"/>
    <w:rsid w:val="181D2B40"/>
    <w:rsid w:val="181D2C56"/>
    <w:rsid w:val="181D2D29"/>
    <w:rsid w:val="181D2E2D"/>
    <w:rsid w:val="181D2EB3"/>
    <w:rsid w:val="181D2FAF"/>
    <w:rsid w:val="181D31C9"/>
    <w:rsid w:val="181D3202"/>
    <w:rsid w:val="181D3211"/>
    <w:rsid w:val="181D325B"/>
    <w:rsid w:val="181D32C1"/>
    <w:rsid w:val="181D33FA"/>
    <w:rsid w:val="181D343E"/>
    <w:rsid w:val="181D3440"/>
    <w:rsid w:val="181D3469"/>
    <w:rsid w:val="181D348B"/>
    <w:rsid w:val="181D34A3"/>
    <w:rsid w:val="181D34AD"/>
    <w:rsid w:val="181D34C5"/>
    <w:rsid w:val="181D3659"/>
    <w:rsid w:val="181D3739"/>
    <w:rsid w:val="181D379B"/>
    <w:rsid w:val="181D37A8"/>
    <w:rsid w:val="181D3808"/>
    <w:rsid w:val="181D3889"/>
    <w:rsid w:val="181D393D"/>
    <w:rsid w:val="181D3A79"/>
    <w:rsid w:val="181D3A8D"/>
    <w:rsid w:val="181D3BC3"/>
    <w:rsid w:val="181D3CA3"/>
    <w:rsid w:val="181D3D22"/>
    <w:rsid w:val="181D3D72"/>
    <w:rsid w:val="181D3D88"/>
    <w:rsid w:val="181D3EF3"/>
    <w:rsid w:val="181D3F0B"/>
    <w:rsid w:val="181D3F84"/>
    <w:rsid w:val="181D3F8A"/>
    <w:rsid w:val="181D3F9F"/>
    <w:rsid w:val="181D405B"/>
    <w:rsid w:val="181D40F3"/>
    <w:rsid w:val="181D415F"/>
    <w:rsid w:val="181D41D3"/>
    <w:rsid w:val="181D41F9"/>
    <w:rsid w:val="181D4264"/>
    <w:rsid w:val="181D427E"/>
    <w:rsid w:val="181D42F4"/>
    <w:rsid w:val="181D43BD"/>
    <w:rsid w:val="181D4453"/>
    <w:rsid w:val="181D44CE"/>
    <w:rsid w:val="181D44F4"/>
    <w:rsid w:val="181D4529"/>
    <w:rsid w:val="181D45B4"/>
    <w:rsid w:val="181D4682"/>
    <w:rsid w:val="181D46E4"/>
    <w:rsid w:val="181D46E5"/>
    <w:rsid w:val="181D4731"/>
    <w:rsid w:val="181D475B"/>
    <w:rsid w:val="181D479A"/>
    <w:rsid w:val="181D47C7"/>
    <w:rsid w:val="181D485A"/>
    <w:rsid w:val="181D4A27"/>
    <w:rsid w:val="181D4A95"/>
    <w:rsid w:val="181D4B0E"/>
    <w:rsid w:val="181D4B11"/>
    <w:rsid w:val="181D4C26"/>
    <w:rsid w:val="181D4C9F"/>
    <w:rsid w:val="181D4CB5"/>
    <w:rsid w:val="181D4CF7"/>
    <w:rsid w:val="181D4DED"/>
    <w:rsid w:val="181D4DF7"/>
    <w:rsid w:val="181D4DFD"/>
    <w:rsid w:val="181D4E33"/>
    <w:rsid w:val="181D4EEB"/>
    <w:rsid w:val="181D4FC3"/>
    <w:rsid w:val="181D504A"/>
    <w:rsid w:val="181D5061"/>
    <w:rsid w:val="181D50DA"/>
    <w:rsid w:val="181D51AD"/>
    <w:rsid w:val="181D53AE"/>
    <w:rsid w:val="181D53E4"/>
    <w:rsid w:val="181D54F0"/>
    <w:rsid w:val="181D54F4"/>
    <w:rsid w:val="181D55A7"/>
    <w:rsid w:val="181D56F4"/>
    <w:rsid w:val="181D5742"/>
    <w:rsid w:val="181D57CC"/>
    <w:rsid w:val="181D583A"/>
    <w:rsid w:val="181D58EB"/>
    <w:rsid w:val="181D591B"/>
    <w:rsid w:val="181D5987"/>
    <w:rsid w:val="181D59AC"/>
    <w:rsid w:val="181D59E2"/>
    <w:rsid w:val="181D5A52"/>
    <w:rsid w:val="181D5A61"/>
    <w:rsid w:val="181D5AB5"/>
    <w:rsid w:val="181D5B3C"/>
    <w:rsid w:val="181D5B5F"/>
    <w:rsid w:val="181D5B6A"/>
    <w:rsid w:val="181D5B7E"/>
    <w:rsid w:val="181D5BF0"/>
    <w:rsid w:val="181D5C98"/>
    <w:rsid w:val="181D5D8F"/>
    <w:rsid w:val="181D5E29"/>
    <w:rsid w:val="181D5F09"/>
    <w:rsid w:val="181D5FB6"/>
    <w:rsid w:val="181D5FF5"/>
    <w:rsid w:val="181D6057"/>
    <w:rsid w:val="181D6084"/>
    <w:rsid w:val="181D6120"/>
    <w:rsid w:val="181D618F"/>
    <w:rsid w:val="181D61F5"/>
    <w:rsid w:val="181D6299"/>
    <w:rsid w:val="181D6328"/>
    <w:rsid w:val="181D642D"/>
    <w:rsid w:val="181D6476"/>
    <w:rsid w:val="181D64D8"/>
    <w:rsid w:val="181D6592"/>
    <w:rsid w:val="181D660D"/>
    <w:rsid w:val="181D6648"/>
    <w:rsid w:val="181D6722"/>
    <w:rsid w:val="181D6763"/>
    <w:rsid w:val="181D6779"/>
    <w:rsid w:val="181D6801"/>
    <w:rsid w:val="181D68BC"/>
    <w:rsid w:val="181D6909"/>
    <w:rsid w:val="181D6A01"/>
    <w:rsid w:val="181D6A68"/>
    <w:rsid w:val="181D6A8A"/>
    <w:rsid w:val="181D6A9D"/>
    <w:rsid w:val="181D6CC2"/>
    <w:rsid w:val="181D6CE6"/>
    <w:rsid w:val="181D6D9F"/>
    <w:rsid w:val="181D6DF5"/>
    <w:rsid w:val="181D6E42"/>
    <w:rsid w:val="181D6E86"/>
    <w:rsid w:val="181D6E8F"/>
    <w:rsid w:val="181D6F03"/>
    <w:rsid w:val="181D6FDB"/>
    <w:rsid w:val="181D701A"/>
    <w:rsid w:val="181D708F"/>
    <w:rsid w:val="181D70BD"/>
    <w:rsid w:val="181D70D7"/>
    <w:rsid w:val="181D7179"/>
    <w:rsid w:val="181D71D9"/>
    <w:rsid w:val="181D7273"/>
    <w:rsid w:val="181D7293"/>
    <w:rsid w:val="181D7309"/>
    <w:rsid w:val="181D73EE"/>
    <w:rsid w:val="181D7406"/>
    <w:rsid w:val="181D7452"/>
    <w:rsid w:val="181D745D"/>
    <w:rsid w:val="181D747F"/>
    <w:rsid w:val="181D74DA"/>
    <w:rsid w:val="181D757E"/>
    <w:rsid w:val="181D759C"/>
    <w:rsid w:val="181D759D"/>
    <w:rsid w:val="181D766F"/>
    <w:rsid w:val="181D7710"/>
    <w:rsid w:val="181D7742"/>
    <w:rsid w:val="181D7748"/>
    <w:rsid w:val="181D776B"/>
    <w:rsid w:val="181D7788"/>
    <w:rsid w:val="181D7849"/>
    <w:rsid w:val="181D78C4"/>
    <w:rsid w:val="181D7907"/>
    <w:rsid w:val="181D7954"/>
    <w:rsid w:val="181D79C8"/>
    <w:rsid w:val="181D7A74"/>
    <w:rsid w:val="181D7BA8"/>
    <w:rsid w:val="181D7C3F"/>
    <w:rsid w:val="181D7C76"/>
    <w:rsid w:val="181D7CCC"/>
    <w:rsid w:val="181D7D80"/>
    <w:rsid w:val="181D7EA7"/>
    <w:rsid w:val="181D7FCE"/>
    <w:rsid w:val="181E0043"/>
    <w:rsid w:val="181E0099"/>
    <w:rsid w:val="181E00E1"/>
    <w:rsid w:val="181E0189"/>
    <w:rsid w:val="181E022F"/>
    <w:rsid w:val="181E0271"/>
    <w:rsid w:val="181E02BF"/>
    <w:rsid w:val="181E02C5"/>
    <w:rsid w:val="181E0354"/>
    <w:rsid w:val="181E03C8"/>
    <w:rsid w:val="181E03DE"/>
    <w:rsid w:val="181E042E"/>
    <w:rsid w:val="181E054A"/>
    <w:rsid w:val="181E0586"/>
    <w:rsid w:val="181E0698"/>
    <w:rsid w:val="181E073E"/>
    <w:rsid w:val="181E07E8"/>
    <w:rsid w:val="181E0802"/>
    <w:rsid w:val="181E086A"/>
    <w:rsid w:val="181E0886"/>
    <w:rsid w:val="181E0A5C"/>
    <w:rsid w:val="181E0BF9"/>
    <w:rsid w:val="181E0C51"/>
    <w:rsid w:val="181E0C8C"/>
    <w:rsid w:val="181E0D44"/>
    <w:rsid w:val="181E0DE9"/>
    <w:rsid w:val="181E0FC8"/>
    <w:rsid w:val="181E1049"/>
    <w:rsid w:val="181E105C"/>
    <w:rsid w:val="181E10CF"/>
    <w:rsid w:val="181E10D1"/>
    <w:rsid w:val="181E115E"/>
    <w:rsid w:val="181E11C7"/>
    <w:rsid w:val="181E11F1"/>
    <w:rsid w:val="181E1249"/>
    <w:rsid w:val="181E1304"/>
    <w:rsid w:val="181E137E"/>
    <w:rsid w:val="181E139B"/>
    <w:rsid w:val="181E140D"/>
    <w:rsid w:val="181E141D"/>
    <w:rsid w:val="181E14E2"/>
    <w:rsid w:val="181E151E"/>
    <w:rsid w:val="181E1581"/>
    <w:rsid w:val="181E1586"/>
    <w:rsid w:val="181E1603"/>
    <w:rsid w:val="181E1618"/>
    <w:rsid w:val="181E1719"/>
    <w:rsid w:val="181E1725"/>
    <w:rsid w:val="181E1803"/>
    <w:rsid w:val="181E1839"/>
    <w:rsid w:val="181E183B"/>
    <w:rsid w:val="181E1923"/>
    <w:rsid w:val="181E19BC"/>
    <w:rsid w:val="181E1A73"/>
    <w:rsid w:val="181E1BBE"/>
    <w:rsid w:val="181E1BFC"/>
    <w:rsid w:val="181E1C1A"/>
    <w:rsid w:val="181E1C3C"/>
    <w:rsid w:val="181E1CCF"/>
    <w:rsid w:val="181E1CDF"/>
    <w:rsid w:val="181E1D4E"/>
    <w:rsid w:val="181E1D79"/>
    <w:rsid w:val="181E1E77"/>
    <w:rsid w:val="181E1EA8"/>
    <w:rsid w:val="181E1F17"/>
    <w:rsid w:val="181E1FCB"/>
    <w:rsid w:val="181E204A"/>
    <w:rsid w:val="181E215A"/>
    <w:rsid w:val="181E228B"/>
    <w:rsid w:val="181E233C"/>
    <w:rsid w:val="181E237E"/>
    <w:rsid w:val="181E23E9"/>
    <w:rsid w:val="181E2448"/>
    <w:rsid w:val="181E2451"/>
    <w:rsid w:val="181E2471"/>
    <w:rsid w:val="181E2517"/>
    <w:rsid w:val="181E2551"/>
    <w:rsid w:val="181E25F4"/>
    <w:rsid w:val="181E2624"/>
    <w:rsid w:val="181E2672"/>
    <w:rsid w:val="181E26DC"/>
    <w:rsid w:val="181E26F1"/>
    <w:rsid w:val="181E273D"/>
    <w:rsid w:val="181E278F"/>
    <w:rsid w:val="181E27B4"/>
    <w:rsid w:val="181E281A"/>
    <w:rsid w:val="181E28FE"/>
    <w:rsid w:val="181E2A2C"/>
    <w:rsid w:val="181E2C08"/>
    <w:rsid w:val="181E2C69"/>
    <w:rsid w:val="181E2D90"/>
    <w:rsid w:val="181E2DD2"/>
    <w:rsid w:val="181E2DF1"/>
    <w:rsid w:val="181E2F16"/>
    <w:rsid w:val="181E2FBC"/>
    <w:rsid w:val="181E3098"/>
    <w:rsid w:val="181E30E3"/>
    <w:rsid w:val="181E3207"/>
    <w:rsid w:val="181E3216"/>
    <w:rsid w:val="181E3269"/>
    <w:rsid w:val="181E3383"/>
    <w:rsid w:val="181E3396"/>
    <w:rsid w:val="181E3438"/>
    <w:rsid w:val="181E3449"/>
    <w:rsid w:val="181E344A"/>
    <w:rsid w:val="181E349A"/>
    <w:rsid w:val="181E34E5"/>
    <w:rsid w:val="181E34F7"/>
    <w:rsid w:val="181E35E5"/>
    <w:rsid w:val="181E3648"/>
    <w:rsid w:val="181E3686"/>
    <w:rsid w:val="181E3695"/>
    <w:rsid w:val="181E370B"/>
    <w:rsid w:val="181E3736"/>
    <w:rsid w:val="181E377F"/>
    <w:rsid w:val="181E37A0"/>
    <w:rsid w:val="181E389F"/>
    <w:rsid w:val="181E38F7"/>
    <w:rsid w:val="181E3C8E"/>
    <w:rsid w:val="181E3D3B"/>
    <w:rsid w:val="181E3DA6"/>
    <w:rsid w:val="181E3DD4"/>
    <w:rsid w:val="181E3E02"/>
    <w:rsid w:val="181E3F41"/>
    <w:rsid w:val="181E3F63"/>
    <w:rsid w:val="181E3FDF"/>
    <w:rsid w:val="181E40D2"/>
    <w:rsid w:val="181E414F"/>
    <w:rsid w:val="181E41C0"/>
    <w:rsid w:val="181E422A"/>
    <w:rsid w:val="181E42F7"/>
    <w:rsid w:val="181E432A"/>
    <w:rsid w:val="181E436C"/>
    <w:rsid w:val="181E43B6"/>
    <w:rsid w:val="181E43B9"/>
    <w:rsid w:val="181E43CE"/>
    <w:rsid w:val="181E451A"/>
    <w:rsid w:val="181E4579"/>
    <w:rsid w:val="181E461E"/>
    <w:rsid w:val="181E46DF"/>
    <w:rsid w:val="181E4753"/>
    <w:rsid w:val="181E47C5"/>
    <w:rsid w:val="181E47FB"/>
    <w:rsid w:val="181E484A"/>
    <w:rsid w:val="181E4A28"/>
    <w:rsid w:val="181E4A5D"/>
    <w:rsid w:val="181E4A9E"/>
    <w:rsid w:val="181E4AD1"/>
    <w:rsid w:val="181E4B05"/>
    <w:rsid w:val="181E4B8A"/>
    <w:rsid w:val="181E4CA3"/>
    <w:rsid w:val="181E4D3F"/>
    <w:rsid w:val="181E4DB3"/>
    <w:rsid w:val="181E4DBE"/>
    <w:rsid w:val="181E4F0D"/>
    <w:rsid w:val="181E4F2F"/>
    <w:rsid w:val="181E4F50"/>
    <w:rsid w:val="181E4FE1"/>
    <w:rsid w:val="181E5085"/>
    <w:rsid w:val="181E52D3"/>
    <w:rsid w:val="181E52F5"/>
    <w:rsid w:val="181E531E"/>
    <w:rsid w:val="181E53BE"/>
    <w:rsid w:val="181E542F"/>
    <w:rsid w:val="181E5447"/>
    <w:rsid w:val="181E54CE"/>
    <w:rsid w:val="181E54FB"/>
    <w:rsid w:val="181E5520"/>
    <w:rsid w:val="181E5577"/>
    <w:rsid w:val="181E55D1"/>
    <w:rsid w:val="181E5723"/>
    <w:rsid w:val="181E5737"/>
    <w:rsid w:val="181E5822"/>
    <w:rsid w:val="181E5887"/>
    <w:rsid w:val="181E5957"/>
    <w:rsid w:val="181E5980"/>
    <w:rsid w:val="181E598D"/>
    <w:rsid w:val="181E59A1"/>
    <w:rsid w:val="181E59AE"/>
    <w:rsid w:val="181E59F8"/>
    <w:rsid w:val="181E5A69"/>
    <w:rsid w:val="181E5AD6"/>
    <w:rsid w:val="181E5B9E"/>
    <w:rsid w:val="181E5CB5"/>
    <w:rsid w:val="181E5E92"/>
    <w:rsid w:val="181E5EE2"/>
    <w:rsid w:val="181E5F1C"/>
    <w:rsid w:val="181E5F4E"/>
    <w:rsid w:val="181E605E"/>
    <w:rsid w:val="181E60BE"/>
    <w:rsid w:val="181E614D"/>
    <w:rsid w:val="181E61E9"/>
    <w:rsid w:val="181E61EE"/>
    <w:rsid w:val="181E62D9"/>
    <w:rsid w:val="181E62F6"/>
    <w:rsid w:val="181E635A"/>
    <w:rsid w:val="181E63B1"/>
    <w:rsid w:val="181E64F5"/>
    <w:rsid w:val="181E650E"/>
    <w:rsid w:val="181E6523"/>
    <w:rsid w:val="181E6538"/>
    <w:rsid w:val="181E6656"/>
    <w:rsid w:val="181E666F"/>
    <w:rsid w:val="181E6691"/>
    <w:rsid w:val="181E6713"/>
    <w:rsid w:val="181E67C9"/>
    <w:rsid w:val="181E68A8"/>
    <w:rsid w:val="181E6905"/>
    <w:rsid w:val="181E6974"/>
    <w:rsid w:val="181E699F"/>
    <w:rsid w:val="181E69E7"/>
    <w:rsid w:val="181E6A9E"/>
    <w:rsid w:val="181E6B84"/>
    <w:rsid w:val="181E6C6F"/>
    <w:rsid w:val="181E6D43"/>
    <w:rsid w:val="181E6D4C"/>
    <w:rsid w:val="181E6E0F"/>
    <w:rsid w:val="181E6E1C"/>
    <w:rsid w:val="181E6ED6"/>
    <w:rsid w:val="181E6F48"/>
    <w:rsid w:val="181E6FA9"/>
    <w:rsid w:val="181E6FB4"/>
    <w:rsid w:val="181E6FEF"/>
    <w:rsid w:val="181E702D"/>
    <w:rsid w:val="181E7039"/>
    <w:rsid w:val="181E7081"/>
    <w:rsid w:val="181E70CC"/>
    <w:rsid w:val="181E711C"/>
    <w:rsid w:val="181E7198"/>
    <w:rsid w:val="181E72D2"/>
    <w:rsid w:val="181E73FD"/>
    <w:rsid w:val="181E75D8"/>
    <w:rsid w:val="181E7792"/>
    <w:rsid w:val="181E77F9"/>
    <w:rsid w:val="181E7807"/>
    <w:rsid w:val="181E7832"/>
    <w:rsid w:val="181E7880"/>
    <w:rsid w:val="181E789E"/>
    <w:rsid w:val="181E78D3"/>
    <w:rsid w:val="181E78DB"/>
    <w:rsid w:val="181E7925"/>
    <w:rsid w:val="181E799C"/>
    <w:rsid w:val="181E7A80"/>
    <w:rsid w:val="181E7B78"/>
    <w:rsid w:val="181E7B85"/>
    <w:rsid w:val="181E7C04"/>
    <w:rsid w:val="181E7CDF"/>
    <w:rsid w:val="181E7CE4"/>
    <w:rsid w:val="181E7D82"/>
    <w:rsid w:val="181E7DD1"/>
    <w:rsid w:val="181E7E4A"/>
    <w:rsid w:val="181E7EEA"/>
    <w:rsid w:val="181E7F85"/>
    <w:rsid w:val="181E7FC2"/>
    <w:rsid w:val="181F00CB"/>
    <w:rsid w:val="181F0139"/>
    <w:rsid w:val="181F0184"/>
    <w:rsid w:val="181F01BD"/>
    <w:rsid w:val="181F045C"/>
    <w:rsid w:val="181F0464"/>
    <w:rsid w:val="181F04AB"/>
    <w:rsid w:val="181F04E9"/>
    <w:rsid w:val="181F070E"/>
    <w:rsid w:val="181F075E"/>
    <w:rsid w:val="181F07C0"/>
    <w:rsid w:val="181F08F7"/>
    <w:rsid w:val="181F0906"/>
    <w:rsid w:val="181F09E4"/>
    <w:rsid w:val="181F0A4D"/>
    <w:rsid w:val="181F0A8A"/>
    <w:rsid w:val="181F0AFE"/>
    <w:rsid w:val="181F0B0E"/>
    <w:rsid w:val="181F0BFD"/>
    <w:rsid w:val="181F0C9C"/>
    <w:rsid w:val="181F0D61"/>
    <w:rsid w:val="181F0D75"/>
    <w:rsid w:val="181F0DBC"/>
    <w:rsid w:val="181F0DD5"/>
    <w:rsid w:val="181F0ECA"/>
    <w:rsid w:val="181F0EEA"/>
    <w:rsid w:val="181F0FD4"/>
    <w:rsid w:val="181F1045"/>
    <w:rsid w:val="181F10DF"/>
    <w:rsid w:val="181F10ED"/>
    <w:rsid w:val="181F117D"/>
    <w:rsid w:val="181F1209"/>
    <w:rsid w:val="181F1357"/>
    <w:rsid w:val="181F13D1"/>
    <w:rsid w:val="181F140E"/>
    <w:rsid w:val="181F15EA"/>
    <w:rsid w:val="181F1633"/>
    <w:rsid w:val="181F1635"/>
    <w:rsid w:val="181F16A3"/>
    <w:rsid w:val="181F16D0"/>
    <w:rsid w:val="181F1737"/>
    <w:rsid w:val="181F173E"/>
    <w:rsid w:val="181F17A3"/>
    <w:rsid w:val="181F1887"/>
    <w:rsid w:val="181F18E7"/>
    <w:rsid w:val="181F1948"/>
    <w:rsid w:val="181F195F"/>
    <w:rsid w:val="181F19B9"/>
    <w:rsid w:val="181F19EB"/>
    <w:rsid w:val="181F1A4B"/>
    <w:rsid w:val="181F1AD9"/>
    <w:rsid w:val="181F1B2F"/>
    <w:rsid w:val="181F1BCB"/>
    <w:rsid w:val="181F1C48"/>
    <w:rsid w:val="181F1D98"/>
    <w:rsid w:val="181F1E40"/>
    <w:rsid w:val="181F1EEC"/>
    <w:rsid w:val="181F1FD0"/>
    <w:rsid w:val="181F1FF6"/>
    <w:rsid w:val="181F2030"/>
    <w:rsid w:val="181F2097"/>
    <w:rsid w:val="181F2109"/>
    <w:rsid w:val="181F2185"/>
    <w:rsid w:val="181F2274"/>
    <w:rsid w:val="181F2277"/>
    <w:rsid w:val="181F236A"/>
    <w:rsid w:val="181F23E0"/>
    <w:rsid w:val="181F2426"/>
    <w:rsid w:val="181F253F"/>
    <w:rsid w:val="181F25FC"/>
    <w:rsid w:val="181F2601"/>
    <w:rsid w:val="181F2644"/>
    <w:rsid w:val="181F271D"/>
    <w:rsid w:val="181F2793"/>
    <w:rsid w:val="181F27F0"/>
    <w:rsid w:val="181F2903"/>
    <w:rsid w:val="181F29D9"/>
    <w:rsid w:val="181F2AFD"/>
    <w:rsid w:val="181F2C39"/>
    <w:rsid w:val="181F2CBD"/>
    <w:rsid w:val="181F2CEA"/>
    <w:rsid w:val="181F2D8E"/>
    <w:rsid w:val="181F2DD0"/>
    <w:rsid w:val="181F2E10"/>
    <w:rsid w:val="181F2EAC"/>
    <w:rsid w:val="181F2F18"/>
    <w:rsid w:val="181F2F8B"/>
    <w:rsid w:val="181F2F9F"/>
    <w:rsid w:val="181F301C"/>
    <w:rsid w:val="181F303D"/>
    <w:rsid w:val="181F3071"/>
    <w:rsid w:val="181F3202"/>
    <w:rsid w:val="181F3214"/>
    <w:rsid w:val="181F338D"/>
    <w:rsid w:val="181F3418"/>
    <w:rsid w:val="181F342E"/>
    <w:rsid w:val="181F3506"/>
    <w:rsid w:val="181F3592"/>
    <w:rsid w:val="181F35B5"/>
    <w:rsid w:val="181F36EA"/>
    <w:rsid w:val="181F3756"/>
    <w:rsid w:val="181F3769"/>
    <w:rsid w:val="181F379F"/>
    <w:rsid w:val="181F37A7"/>
    <w:rsid w:val="181F39D5"/>
    <w:rsid w:val="181F3A78"/>
    <w:rsid w:val="181F3A9D"/>
    <w:rsid w:val="181F3AE7"/>
    <w:rsid w:val="181F3B2A"/>
    <w:rsid w:val="181F3B48"/>
    <w:rsid w:val="181F3C4F"/>
    <w:rsid w:val="181F3C6C"/>
    <w:rsid w:val="181F3CAE"/>
    <w:rsid w:val="181F3CE8"/>
    <w:rsid w:val="181F3DAD"/>
    <w:rsid w:val="181F3DB1"/>
    <w:rsid w:val="181F3E48"/>
    <w:rsid w:val="181F3E61"/>
    <w:rsid w:val="181F3EAE"/>
    <w:rsid w:val="181F3F8C"/>
    <w:rsid w:val="181F4052"/>
    <w:rsid w:val="181F40A1"/>
    <w:rsid w:val="181F40D7"/>
    <w:rsid w:val="181F40DE"/>
    <w:rsid w:val="181F412A"/>
    <w:rsid w:val="181F4192"/>
    <w:rsid w:val="181F420A"/>
    <w:rsid w:val="181F4336"/>
    <w:rsid w:val="181F4373"/>
    <w:rsid w:val="181F43F1"/>
    <w:rsid w:val="181F4483"/>
    <w:rsid w:val="181F44B1"/>
    <w:rsid w:val="181F44BE"/>
    <w:rsid w:val="181F45D0"/>
    <w:rsid w:val="181F4632"/>
    <w:rsid w:val="181F4674"/>
    <w:rsid w:val="181F46A6"/>
    <w:rsid w:val="181F473A"/>
    <w:rsid w:val="181F4768"/>
    <w:rsid w:val="181F482F"/>
    <w:rsid w:val="181F484D"/>
    <w:rsid w:val="181F4A48"/>
    <w:rsid w:val="181F4B76"/>
    <w:rsid w:val="181F4BA4"/>
    <w:rsid w:val="181F4C7F"/>
    <w:rsid w:val="181F4CF5"/>
    <w:rsid w:val="181F4D4D"/>
    <w:rsid w:val="181F4DB6"/>
    <w:rsid w:val="181F4E2C"/>
    <w:rsid w:val="181F4F1F"/>
    <w:rsid w:val="181F4FA2"/>
    <w:rsid w:val="181F4FD0"/>
    <w:rsid w:val="181F505E"/>
    <w:rsid w:val="181F5108"/>
    <w:rsid w:val="181F5110"/>
    <w:rsid w:val="181F514A"/>
    <w:rsid w:val="181F51EC"/>
    <w:rsid w:val="181F522D"/>
    <w:rsid w:val="181F52DA"/>
    <w:rsid w:val="181F536B"/>
    <w:rsid w:val="181F5377"/>
    <w:rsid w:val="181F539B"/>
    <w:rsid w:val="181F5437"/>
    <w:rsid w:val="181F545D"/>
    <w:rsid w:val="181F5474"/>
    <w:rsid w:val="181F554C"/>
    <w:rsid w:val="181F555F"/>
    <w:rsid w:val="181F5635"/>
    <w:rsid w:val="181F5756"/>
    <w:rsid w:val="181F5818"/>
    <w:rsid w:val="181F5835"/>
    <w:rsid w:val="181F5853"/>
    <w:rsid w:val="181F58AB"/>
    <w:rsid w:val="181F58F9"/>
    <w:rsid w:val="181F5947"/>
    <w:rsid w:val="181F595F"/>
    <w:rsid w:val="181F59D9"/>
    <w:rsid w:val="181F59EE"/>
    <w:rsid w:val="181F5AF3"/>
    <w:rsid w:val="181F5B84"/>
    <w:rsid w:val="181F5B98"/>
    <w:rsid w:val="181F5C86"/>
    <w:rsid w:val="181F5CD1"/>
    <w:rsid w:val="181F5CE8"/>
    <w:rsid w:val="181F5D21"/>
    <w:rsid w:val="181F5DF0"/>
    <w:rsid w:val="181F5E74"/>
    <w:rsid w:val="181F5E76"/>
    <w:rsid w:val="181F5E8A"/>
    <w:rsid w:val="181F5EAC"/>
    <w:rsid w:val="181F5EAF"/>
    <w:rsid w:val="181F5EC5"/>
    <w:rsid w:val="181F5EFA"/>
    <w:rsid w:val="181F5F41"/>
    <w:rsid w:val="181F5FB5"/>
    <w:rsid w:val="181F614A"/>
    <w:rsid w:val="181F61AE"/>
    <w:rsid w:val="181F61DC"/>
    <w:rsid w:val="181F63CF"/>
    <w:rsid w:val="181F643E"/>
    <w:rsid w:val="181F6503"/>
    <w:rsid w:val="181F6520"/>
    <w:rsid w:val="181F65B5"/>
    <w:rsid w:val="181F670D"/>
    <w:rsid w:val="181F67BE"/>
    <w:rsid w:val="181F68B9"/>
    <w:rsid w:val="181F6948"/>
    <w:rsid w:val="181F6A12"/>
    <w:rsid w:val="181F6B01"/>
    <w:rsid w:val="181F6B27"/>
    <w:rsid w:val="181F6C67"/>
    <w:rsid w:val="181F6CF0"/>
    <w:rsid w:val="181F6CFA"/>
    <w:rsid w:val="181F6D3F"/>
    <w:rsid w:val="181F6DE8"/>
    <w:rsid w:val="181F6ECD"/>
    <w:rsid w:val="181F6F80"/>
    <w:rsid w:val="181F702D"/>
    <w:rsid w:val="181F7038"/>
    <w:rsid w:val="181F703E"/>
    <w:rsid w:val="181F7041"/>
    <w:rsid w:val="181F706A"/>
    <w:rsid w:val="181F70AE"/>
    <w:rsid w:val="181F7106"/>
    <w:rsid w:val="181F7108"/>
    <w:rsid w:val="181F713E"/>
    <w:rsid w:val="181F7244"/>
    <w:rsid w:val="181F7257"/>
    <w:rsid w:val="181F737B"/>
    <w:rsid w:val="181F742F"/>
    <w:rsid w:val="181F766C"/>
    <w:rsid w:val="181F76C9"/>
    <w:rsid w:val="181F771A"/>
    <w:rsid w:val="181F7748"/>
    <w:rsid w:val="181F77B5"/>
    <w:rsid w:val="181F77C4"/>
    <w:rsid w:val="181F77EB"/>
    <w:rsid w:val="181F78AC"/>
    <w:rsid w:val="181F796F"/>
    <w:rsid w:val="181F79D8"/>
    <w:rsid w:val="181F7A04"/>
    <w:rsid w:val="181F7C2F"/>
    <w:rsid w:val="181F7C48"/>
    <w:rsid w:val="181F7CCE"/>
    <w:rsid w:val="181F7D53"/>
    <w:rsid w:val="181F7D64"/>
    <w:rsid w:val="181F7D90"/>
    <w:rsid w:val="181F7E20"/>
    <w:rsid w:val="181F7E7B"/>
    <w:rsid w:val="181F7ED8"/>
    <w:rsid w:val="181F7EF4"/>
    <w:rsid w:val="181F7F10"/>
    <w:rsid w:val="181F7F8A"/>
    <w:rsid w:val="181F7FA4"/>
    <w:rsid w:val="181F7FF5"/>
    <w:rsid w:val="18200014"/>
    <w:rsid w:val="18200020"/>
    <w:rsid w:val="18200027"/>
    <w:rsid w:val="18200158"/>
    <w:rsid w:val="18200186"/>
    <w:rsid w:val="18200278"/>
    <w:rsid w:val="182002AF"/>
    <w:rsid w:val="18200341"/>
    <w:rsid w:val="1820035D"/>
    <w:rsid w:val="18200378"/>
    <w:rsid w:val="1820053C"/>
    <w:rsid w:val="1820064C"/>
    <w:rsid w:val="1820067F"/>
    <w:rsid w:val="1820070E"/>
    <w:rsid w:val="182007A1"/>
    <w:rsid w:val="18200860"/>
    <w:rsid w:val="18200897"/>
    <w:rsid w:val="182008B3"/>
    <w:rsid w:val="1820092B"/>
    <w:rsid w:val="182009BC"/>
    <w:rsid w:val="18200A05"/>
    <w:rsid w:val="18200A7E"/>
    <w:rsid w:val="18200AD0"/>
    <w:rsid w:val="18200BD7"/>
    <w:rsid w:val="18200C0D"/>
    <w:rsid w:val="18200C8A"/>
    <w:rsid w:val="18200CBB"/>
    <w:rsid w:val="18200D28"/>
    <w:rsid w:val="18200DD3"/>
    <w:rsid w:val="18200DDC"/>
    <w:rsid w:val="18200E5E"/>
    <w:rsid w:val="18200F7E"/>
    <w:rsid w:val="18200F88"/>
    <w:rsid w:val="18201042"/>
    <w:rsid w:val="18201057"/>
    <w:rsid w:val="1820105F"/>
    <w:rsid w:val="182010E5"/>
    <w:rsid w:val="182010FE"/>
    <w:rsid w:val="182011BD"/>
    <w:rsid w:val="18201257"/>
    <w:rsid w:val="182012B2"/>
    <w:rsid w:val="182012D3"/>
    <w:rsid w:val="182012F8"/>
    <w:rsid w:val="18201422"/>
    <w:rsid w:val="18201445"/>
    <w:rsid w:val="18201446"/>
    <w:rsid w:val="182014DA"/>
    <w:rsid w:val="18201502"/>
    <w:rsid w:val="1820158B"/>
    <w:rsid w:val="182015D2"/>
    <w:rsid w:val="18201662"/>
    <w:rsid w:val="182016E9"/>
    <w:rsid w:val="18201734"/>
    <w:rsid w:val="1820188B"/>
    <w:rsid w:val="18201892"/>
    <w:rsid w:val="18201897"/>
    <w:rsid w:val="182018EA"/>
    <w:rsid w:val="18201980"/>
    <w:rsid w:val="182019B3"/>
    <w:rsid w:val="182019B7"/>
    <w:rsid w:val="18201A36"/>
    <w:rsid w:val="18201A74"/>
    <w:rsid w:val="18201B46"/>
    <w:rsid w:val="18201B81"/>
    <w:rsid w:val="18201D4E"/>
    <w:rsid w:val="18201E5A"/>
    <w:rsid w:val="18201FF7"/>
    <w:rsid w:val="182021D9"/>
    <w:rsid w:val="182021DD"/>
    <w:rsid w:val="1820226B"/>
    <w:rsid w:val="18202363"/>
    <w:rsid w:val="182023C7"/>
    <w:rsid w:val="182023D5"/>
    <w:rsid w:val="18202458"/>
    <w:rsid w:val="182024A6"/>
    <w:rsid w:val="182024F6"/>
    <w:rsid w:val="182025FC"/>
    <w:rsid w:val="18202675"/>
    <w:rsid w:val="182027D5"/>
    <w:rsid w:val="18202854"/>
    <w:rsid w:val="182029C4"/>
    <w:rsid w:val="18202A1A"/>
    <w:rsid w:val="18202AF6"/>
    <w:rsid w:val="18202B11"/>
    <w:rsid w:val="18202B2C"/>
    <w:rsid w:val="18202C15"/>
    <w:rsid w:val="18202C53"/>
    <w:rsid w:val="18202C57"/>
    <w:rsid w:val="18202D0E"/>
    <w:rsid w:val="18202D12"/>
    <w:rsid w:val="18202E16"/>
    <w:rsid w:val="18202E7F"/>
    <w:rsid w:val="18202EA6"/>
    <w:rsid w:val="18202EEF"/>
    <w:rsid w:val="18202F0B"/>
    <w:rsid w:val="18202F0C"/>
    <w:rsid w:val="18202F64"/>
    <w:rsid w:val="18202F7D"/>
    <w:rsid w:val="18203045"/>
    <w:rsid w:val="1820331F"/>
    <w:rsid w:val="18203451"/>
    <w:rsid w:val="182034AF"/>
    <w:rsid w:val="182034CE"/>
    <w:rsid w:val="1820352F"/>
    <w:rsid w:val="18203581"/>
    <w:rsid w:val="182035EC"/>
    <w:rsid w:val="18203615"/>
    <w:rsid w:val="18203616"/>
    <w:rsid w:val="18203656"/>
    <w:rsid w:val="18203665"/>
    <w:rsid w:val="182036D8"/>
    <w:rsid w:val="18203719"/>
    <w:rsid w:val="18203759"/>
    <w:rsid w:val="1820376F"/>
    <w:rsid w:val="182037C8"/>
    <w:rsid w:val="182037CE"/>
    <w:rsid w:val="182038C4"/>
    <w:rsid w:val="182038D5"/>
    <w:rsid w:val="182038DC"/>
    <w:rsid w:val="18203905"/>
    <w:rsid w:val="182039A6"/>
    <w:rsid w:val="182039D7"/>
    <w:rsid w:val="182039E6"/>
    <w:rsid w:val="18203AF3"/>
    <w:rsid w:val="18203B34"/>
    <w:rsid w:val="18203B6F"/>
    <w:rsid w:val="18203B83"/>
    <w:rsid w:val="18203C68"/>
    <w:rsid w:val="18203CD4"/>
    <w:rsid w:val="18203D53"/>
    <w:rsid w:val="18203DD7"/>
    <w:rsid w:val="18203E84"/>
    <w:rsid w:val="18203EFF"/>
    <w:rsid w:val="18203FB7"/>
    <w:rsid w:val="18204053"/>
    <w:rsid w:val="1820409C"/>
    <w:rsid w:val="182040D8"/>
    <w:rsid w:val="18204190"/>
    <w:rsid w:val="18204210"/>
    <w:rsid w:val="18204256"/>
    <w:rsid w:val="182043B1"/>
    <w:rsid w:val="1820440A"/>
    <w:rsid w:val="18204430"/>
    <w:rsid w:val="18204462"/>
    <w:rsid w:val="182044F4"/>
    <w:rsid w:val="1820459B"/>
    <w:rsid w:val="1820462A"/>
    <w:rsid w:val="182046B1"/>
    <w:rsid w:val="1820474A"/>
    <w:rsid w:val="182047DF"/>
    <w:rsid w:val="182047EE"/>
    <w:rsid w:val="18204822"/>
    <w:rsid w:val="18204831"/>
    <w:rsid w:val="18204837"/>
    <w:rsid w:val="1820484C"/>
    <w:rsid w:val="182049ED"/>
    <w:rsid w:val="18204B25"/>
    <w:rsid w:val="18204B3C"/>
    <w:rsid w:val="18204B79"/>
    <w:rsid w:val="18204C04"/>
    <w:rsid w:val="18204C1D"/>
    <w:rsid w:val="18204C99"/>
    <w:rsid w:val="18204CB7"/>
    <w:rsid w:val="18204D38"/>
    <w:rsid w:val="18204D45"/>
    <w:rsid w:val="18204DD2"/>
    <w:rsid w:val="18204E12"/>
    <w:rsid w:val="18204EA6"/>
    <w:rsid w:val="18204F46"/>
    <w:rsid w:val="18205071"/>
    <w:rsid w:val="182050CD"/>
    <w:rsid w:val="182050E4"/>
    <w:rsid w:val="1820511E"/>
    <w:rsid w:val="18205139"/>
    <w:rsid w:val="18205187"/>
    <w:rsid w:val="182051A5"/>
    <w:rsid w:val="182051AF"/>
    <w:rsid w:val="182051F8"/>
    <w:rsid w:val="1820538C"/>
    <w:rsid w:val="182053CA"/>
    <w:rsid w:val="18205404"/>
    <w:rsid w:val="18205445"/>
    <w:rsid w:val="182054DC"/>
    <w:rsid w:val="182054DE"/>
    <w:rsid w:val="18205550"/>
    <w:rsid w:val="18205797"/>
    <w:rsid w:val="18205879"/>
    <w:rsid w:val="18205901"/>
    <w:rsid w:val="18205912"/>
    <w:rsid w:val="18205913"/>
    <w:rsid w:val="182059FA"/>
    <w:rsid w:val="18205B05"/>
    <w:rsid w:val="18205B41"/>
    <w:rsid w:val="18205C6F"/>
    <w:rsid w:val="18205CAE"/>
    <w:rsid w:val="18205CE9"/>
    <w:rsid w:val="18205D56"/>
    <w:rsid w:val="18205D9D"/>
    <w:rsid w:val="18205E60"/>
    <w:rsid w:val="1820608D"/>
    <w:rsid w:val="182060F5"/>
    <w:rsid w:val="1820617C"/>
    <w:rsid w:val="182061B5"/>
    <w:rsid w:val="1820622C"/>
    <w:rsid w:val="1820623D"/>
    <w:rsid w:val="182062AF"/>
    <w:rsid w:val="182063AA"/>
    <w:rsid w:val="1820659F"/>
    <w:rsid w:val="182065D6"/>
    <w:rsid w:val="182065DC"/>
    <w:rsid w:val="18206700"/>
    <w:rsid w:val="1820671A"/>
    <w:rsid w:val="18206736"/>
    <w:rsid w:val="1820677D"/>
    <w:rsid w:val="18206820"/>
    <w:rsid w:val="1820685E"/>
    <w:rsid w:val="18206879"/>
    <w:rsid w:val="182068C3"/>
    <w:rsid w:val="1820694A"/>
    <w:rsid w:val="1820694C"/>
    <w:rsid w:val="182069A5"/>
    <w:rsid w:val="182069AE"/>
    <w:rsid w:val="18206B26"/>
    <w:rsid w:val="18206B87"/>
    <w:rsid w:val="18206C01"/>
    <w:rsid w:val="18206C19"/>
    <w:rsid w:val="18206C58"/>
    <w:rsid w:val="18206D08"/>
    <w:rsid w:val="18206D3C"/>
    <w:rsid w:val="18206D7B"/>
    <w:rsid w:val="18206E02"/>
    <w:rsid w:val="18206EBC"/>
    <w:rsid w:val="18206EBE"/>
    <w:rsid w:val="18206ED6"/>
    <w:rsid w:val="18206F31"/>
    <w:rsid w:val="18206F89"/>
    <w:rsid w:val="18206FE7"/>
    <w:rsid w:val="18207064"/>
    <w:rsid w:val="1820719D"/>
    <w:rsid w:val="182071C7"/>
    <w:rsid w:val="182071D0"/>
    <w:rsid w:val="18207297"/>
    <w:rsid w:val="182073E5"/>
    <w:rsid w:val="18207443"/>
    <w:rsid w:val="182074F6"/>
    <w:rsid w:val="1820753B"/>
    <w:rsid w:val="182075E4"/>
    <w:rsid w:val="18207609"/>
    <w:rsid w:val="18207657"/>
    <w:rsid w:val="18207669"/>
    <w:rsid w:val="18207704"/>
    <w:rsid w:val="1820770B"/>
    <w:rsid w:val="182077DC"/>
    <w:rsid w:val="182077E8"/>
    <w:rsid w:val="182078D9"/>
    <w:rsid w:val="1820792A"/>
    <w:rsid w:val="18207A57"/>
    <w:rsid w:val="18207A5D"/>
    <w:rsid w:val="18207A99"/>
    <w:rsid w:val="18207AEA"/>
    <w:rsid w:val="18207CC5"/>
    <w:rsid w:val="18207CF2"/>
    <w:rsid w:val="18207D48"/>
    <w:rsid w:val="18207D61"/>
    <w:rsid w:val="18207D91"/>
    <w:rsid w:val="18207D99"/>
    <w:rsid w:val="18207D9B"/>
    <w:rsid w:val="18207DA7"/>
    <w:rsid w:val="18207E36"/>
    <w:rsid w:val="18207E48"/>
    <w:rsid w:val="18207EA6"/>
    <w:rsid w:val="18207F06"/>
    <w:rsid w:val="18207F4E"/>
    <w:rsid w:val="18207F58"/>
    <w:rsid w:val="18207F83"/>
    <w:rsid w:val="18210055"/>
    <w:rsid w:val="18210167"/>
    <w:rsid w:val="18210301"/>
    <w:rsid w:val="182103AE"/>
    <w:rsid w:val="18210427"/>
    <w:rsid w:val="18210476"/>
    <w:rsid w:val="182104E2"/>
    <w:rsid w:val="1821054B"/>
    <w:rsid w:val="1821065F"/>
    <w:rsid w:val="18210736"/>
    <w:rsid w:val="18210772"/>
    <w:rsid w:val="18210801"/>
    <w:rsid w:val="1821085F"/>
    <w:rsid w:val="18210907"/>
    <w:rsid w:val="18210996"/>
    <w:rsid w:val="18210B3B"/>
    <w:rsid w:val="18210B4A"/>
    <w:rsid w:val="18210BB8"/>
    <w:rsid w:val="18210C65"/>
    <w:rsid w:val="18210DBA"/>
    <w:rsid w:val="18210DBC"/>
    <w:rsid w:val="18210E4C"/>
    <w:rsid w:val="18210F4D"/>
    <w:rsid w:val="18210FEC"/>
    <w:rsid w:val="18211000"/>
    <w:rsid w:val="1821101C"/>
    <w:rsid w:val="1821107B"/>
    <w:rsid w:val="182111BE"/>
    <w:rsid w:val="18211225"/>
    <w:rsid w:val="18211262"/>
    <w:rsid w:val="1821128B"/>
    <w:rsid w:val="182112AA"/>
    <w:rsid w:val="182112FC"/>
    <w:rsid w:val="18211358"/>
    <w:rsid w:val="182113FD"/>
    <w:rsid w:val="182114FC"/>
    <w:rsid w:val="18211513"/>
    <w:rsid w:val="1821151B"/>
    <w:rsid w:val="1821153C"/>
    <w:rsid w:val="18211559"/>
    <w:rsid w:val="18211690"/>
    <w:rsid w:val="1821169C"/>
    <w:rsid w:val="18211753"/>
    <w:rsid w:val="182117EF"/>
    <w:rsid w:val="18211800"/>
    <w:rsid w:val="1821193E"/>
    <w:rsid w:val="18211962"/>
    <w:rsid w:val="18211B7F"/>
    <w:rsid w:val="18211B8B"/>
    <w:rsid w:val="18211BDD"/>
    <w:rsid w:val="18211DED"/>
    <w:rsid w:val="18211E61"/>
    <w:rsid w:val="18211E8E"/>
    <w:rsid w:val="18211F3C"/>
    <w:rsid w:val="18211F97"/>
    <w:rsid w:val="18211FC5"/>
    <w:rsid w:val="18211FEB"/>
    <w:rsid w:val="18211FEE"/>
    <w:rsid w:val="18212001"/>
    <w:rsid w:val="18212088"/>
    <w:rsid w:val="18212149"/>
    <w:rsid w:val="1821218F"/>
    <w:rsid w:val="182121D4"/>
    <w:rsid w:val="18212313"/>
    <w:rsid w:val="1821231C"/>
    <w:rsid w:val="18212342"/>
    <w:rsid w:val="182123D2"/>
    <w:rsid w:val="182124B1"/>
    <w:rsid w:val="1821250E"/>
    <w:rsid w:val="1821251D"/>
    <w:rsid w:val="182125EA"/>
    <w:rsid w:val="182126D0"/>
    <w:rsid w:val="18212756"/>
    <w:rsid w:val="182127FF"/>
    <w:rsid w:val="1821285C"/>
    <w:rsid w:val="18212A18"/>
    <w:rsid w:val="18212AD8"/>
    <w:rsid w:val="18212B1B"/>
    <w:rsid w:val="18212B8E"/>
    <w:rsid w:val="18212BC4"/>
    <w:rsid w:val="18212C13"/>
    <w:rsid w:val="18212DCA"/>
    <w:rsid w:val="18212DE7"/>
    <w:rsid w:val="18212E23"/>
    <w:rsid w:val="18212E68"/>
    <w:rsid w:val="18212F30"/>
    <w:rsid w:val="18213026"/>
    <w:rsid w:val="18213073"/>
    <w:rsid w:val="18213075"/>
    <w:rsid w:val="18213236"/>
    <w:rsid w:val="1821331C"/>
    <w:rsid w:val="18213382"/>
    <w:rsid w:val="182133B1"/>
    <w:rsid w:val="1821341A"/>
    <w:rsid w:val="18213421"/>
    <w:rsid w:val="18213467"/>
    <w:rsid w:val="18213484"/>
    <w:rsid w:val="18213575"/>
    <w:rsid w:val="182135B0"/>
    <w:rsid w:val="182135D7"/>
    <w:rsid w:val="18213659"/>
    <w:rsid w:val="18213868"/>
    <w:rsid w:val="182138F5"/>
    <w:rsid w:val="182139F9"/>
    <w:rsid w:val="18213A86"/>
    <w:rsid w:val="18213AE2"/>
    <w:rsid w:val="18213AF7"/>
    <w:rsid w:val="18213B60"/>
    <w:rsid w:val="18213B6E"/>
    <w:rsid w:val="18213B84"/>
    <w:rsid w:val="18213C36"/>
    <w:rsid w:val="18213C3D"/>
    <w:rsid w:val="18213C60"/>
    <w:rsid w:val="18213CC7"/>
    <w:rsid w:val="18213CE5"/>
    <w:rsid w:val="18213DB5"/>
    <w:rsid w:val="18213DF6"/>
    <w:rsid w:val="18213E8E"/>
    <w:rsid w:val="18213F21"/>
    <w:rsid w:val="18213F3C"/>
    <w:rsid w:val="18213FAC"/>
    <w:rsid w:val="18214045"/>
    <w:rsid w:val="182140C6"/>
    <w:rsid w:val="1821417F"/>
    <w:rsid w:val="182142C1"/>
    <w:rsid w:val="182142CF"/>
    <w:rsid w:val="1821430C"/>
    <w:rsid w:val="18214429"/>
    <w:rsid w:val="182144CF"/>
    <w:rsid w:val="18214522"/>
    <w:rsid w:val="18214572"/>
    <w:rsid w:val="182145CC"/>
    <w:rsid w:val="182145F7"/>
    <w:rsid w:val="18214631"/>
    <w:rsid w:val="1821474B"/>
    <w:rsid w:val="1821477D"/>
    <w:rsid w:val="18214795"/>
    <w:rsid w:val="182147EC"/>
    <w:rsid w:val="18214878"/>
    <w:rsid w:val="182148B5"/>
    <w:rsid w:val="182148E9"/>
    <w:rsid w:val="18214968"/>
    <w:rsid w:val="182149CC"/>
    <w:rsid w:val="18214B56"/>
    <w:rsid w:val="18214BB7"/>
    <w:rsid w:val="18214C85"/>
    <w:rsid w:val="18214CCE"/>
    <w:rsid w:val="18214D35"/>
    <w:rsid w:val="18214E99"/>
    <w:rsid w:val="18214ECD"/>
    <w:rsid w:val="18214EFB"/>
    <w:rsid w:val="18214F24"/>
    <w:rsid w:val="1821501F"/>
    <w:rsid w:val="182150B9"/>
    <w:rsid w:val="182150DF"/>
    <w:rsid w:val="18215346"/>
    <w:rsid w:val="18215377"/>
    <w:rsid w:val="1821550D"/>
    <w:rsid w:val="18215551"/>
    <w:rsid w:val="18215572"/>
    <w:rsid w:val="1821560A"/>
    <w:rsid w:val="1821562E"/>
    <w:rsid w:val="182156E1"/>
    <w:rsid w:val="1821571E"/>
    <w:rsid w:val="1821574A"/>
    <w:rsid w:val="1821580C"/>
    <w:rsid w:val="18215857"/>
    <w:rsid w:val="18215865"/>
    <w:rsid w:val="18215C16"/>
    <w:rsid w:val="18215C26"/>
    <w:rsid w:val="18215C70"/>
    <w:rsid w:val="18215D08"/>
    <w:rsid w:val="18215D0E"/>
    <w:rsid w:val="18215E2F"/>
    <w:rsid w:val="18215E85"/>
    <w:rsid w:val="18215EB0"/>
    <w:rsid w:val="18215EE1"/>
    <w:rsid w:val="18215FD4"/>
    <w:rsid w:val="18216039"/>
    <w:rsid w:val="182160F6"/>
    <w:rsid w:val="182161A5"/>
    <w:rsid w:val="182161C6"/>
    <w:rsid w:val="1821623C"/>
    <w:rsid w:val="1821626F"/>
    <w:rsid w:val="182162CA"/>
    <w:rsid w:val="182163E0"/>
    <w:rsid w:val="1821640D"/>
    <w:rsid w:val="18216484"/>
    <w:rsid w:val="182164D2"/>
    <w:rsid w:val="18216540"/>
    <w:rsid w:val="18216561"/>
    <w:rsid w:val="18216564"/>
    <w:rsid w:val="1821660F"/>
    <w:rsid w:val="182166CB"/>
    <w:rsid w:val="182166DB"/>
    <w:rsid w:val="18216725"/>
    <w:rsid w:val="182167F1"/>
    <w:rsid w:val="18216816"/>
    <w:rsid w:val="182168CF"/>
    <w:rsid w:val="18216935"/>
    <w:rsid w:val="182169CC"/>
    <w:rsid w:val="18216A0E"/>
    <w:rsid w:val="18216A4A"/>
    <w:rsid w:val="18216B20"/>
    <w:rsid w:val="18216C0E"/>
    <w:rsid w:val="18216D04"/>
    <w:rsid w:val="18216ECB"/>
    <w:rsid w:val="18216EDF"/>
    <w:rsid w:val="18216EFF"/>
    <w:rsid w:val="18216F0C"/>
    <w:rsid w:val="18216F9A"/>
    <w:rsid w:val="182171A0"/>
    <w:rsid w:val="18217250"/>
    <w:rsid w:val="182173A4"/>
    <w:rsid w:val="182173AA"/>
    <w:rsid w:val="182173C8"/>
    <w:rsid w:val="18217464"/>
    <w:rsid w:val="182175F3"/>
    <w:rsid w:val="182176FE"/>
    <w:rsid w:val="18217768"/>
    <w:rsid w:val="182177CF"/>
    <w:rsid w:val="18217825"/>
    <w:rsid w:val="1821782F"/>
    <w:rsid w:val="1821789E"/>
    <w:rsid w:val="182178E8"/>
    <w:rsid w:val="182179BA"/>
    <w:rsid w:val="18217BAE"/>
    <w:rsid w:val="18217C0C"/>
    <w:rsid w:val="18217D28"/>
    <w:rsid w:val="18217D90"/>
    <w:rsid w:val="18217EE8"/>
    <w:rsid w:val="18217EF8"/>
    <w:rsid w:val="18217F30"/>
    <w:rsid w:val="182200A7"/>
    <w:rsid w:val="182201CC"/>
    <w:rsid w:val="18220304"/>
    <w:rsid w:val="1822030F"/>
    <w:rsid w:val="1822035F"/>
    <w:rsid w:val="1822037C"/>
    <w:rsid w:val="1822038D"/>
    <w:rsid w:val="18220395"/>
    <w:rsid w:val="18220587"/>
    <w:rsid w:val="182205F3"/>
    <w:rsid w:val="1822061C"/>
    <w:rsid w:val="182206A3"/>
    <w:rsid w:val="182206E5"/>
    <w:rsid w:val="182206ED"/>
    <w:rsid w:val="1822070A"/>
    <w:rsid w:val="18220739"/>
    <w:rsid w:val="1822073E"/>
    <w:rsid w:val="18220810"/>
    <w:rsid w:val="18220814"/>
    <w:rsid w:val="18220963"/>
    <w:rsid w:val="1822097A"/>
    <w:rsid w:val="1822097D"/>
    <w:rsid w:val="18220A49"/>
    <w:rsid w:val="18220A4B"/>
    <w:rsid w:val="18220A6C"/>
    <w:rsid w:val="18220BD0"/>
    <w:rsid w:val="18220D3D"/>
    <w:rsid w:val="18220D84"/>
    <w:rsid w:val="18220E02"/>
    <w:rsid w:val="18220E18"/>
    <w:rsid w:val="18220E6B"/>
    <w:rsid w:val="18220E72"/>
    <w:rsid w:val="18221067"/>
    <w:rsid w:val="182210EE"/>
    <w:rsid w:val="18221158"/>
    <w:rsid w:val="182211AA"/>
    <w:rsid w:val="182211C0"/>
    <w:rsid w:val="18221317"/>
    <w:rsid w:val="18221390"/>
    <w:rsid w:val="182213C9"/>
    <w:rsid w:val="1822154F"/>
    <w:rsid w:val="182215EB"/>
    <w:rsid w:val="18221771"/>
    <w:rsid w:val="18221804"/>
    <w:rsid w:val="18221851"/>
    <w:rsid w:val="1822187F"/>
    <w:rsid w:val="18221960"/>
    <w:rsid w:val="18221988"/>
    <w:rsid w:val="18221A03"/>
    <w:rsid w:val="18221A40"/>
    <w:rsid w:val="18221A94"/>
    <w:rsid w:val="18221B59"/>
    <w:rsid w:val="18221BB0"/>
    <w:rsid w:val="18221BD0"/>
    <w:rsid w:val="18221C05"/>
    <w:rsid w:val="18221C25"/>
    <w:rsid w:val="18221C2A"/>
    <w:rsid w:val="18221C77"/>
    <w:rsid w:val="18221D5C"/>
    <w:rsid w:val="18221D9A"/>
    <w:rsid w:val="18221DFC"/>
    <w:rsid w:val="18221E36"/>
    <w:rsid w:val="18221E78"/>
    <w:rsid w:val="18221E81"/>
    <w:rsid w:val="18221EBC"/>
    <w:rsid w:val="182220C9"/>
    <w:rsid w:val="182220E2"/>
    <w:rsid w:val="1822213A"/>
    <w:rsid w:val="1822219F"/>
    <w:rsid w:val="182221A8"/>
    <w:rsid w:val="182221EA"/>
    <w:rsid w:val="18222468"/>
    <w:rsid w:val="182224E2"/>
    <w:rsid w:val="18222622"/>
    <w:rsid w:val="182227B1"/>
    <w:rsid w:val="182227C9"/>
    <w:rsid w:val="18222873"/>
    <w:rsid w:val="18222916"/>
    <w:rsid w:val="18222942"/>
    <w:rsid w:val="18222A23"/>
    <w:rsid w:val="18222A47"/>
    <w:rsid w:val="18222A58"/>
    <w:rsid w:val="18222B47"/>
    <w:rsid w:val="18222BD6"/>
    <w:rsid w:val="18222BF0"/>
    <w:rsid w:val="18222C6C"/>
    <w:rsid w:val="18222F35"/>
    <w:rsid w:val="18222F3C"/>
    <w:rsid w:val="18222F84"/>
    <w:rsid w:val="18222FD0"/>
    <w:rsid w:val="18222FD6"/>
    <w:rsid w:val="18223062"/>
    <w:rsid w:val="18223244"/>
    <w:rsid w:val="18223270"/>
    <w:rsid w:val="18223360"/>
    <w:rsid w:val="182233DD"/>
    <w:rsid w:val="182233FB"/>
    <w:rsid w:val="18223457"/>
    <w:rsid w:val="182234E2"/>
    <w:rsid w:val="18223610"/>
    <w:rsid w:val="1822361D"/>
    <w:rsid w:val="1822362C"/>
    <w:rsid w:val="1822367B"/>
    <w:rsid w:val="182236CB"/>
    <w:rsid w:val="1822373D"/>
    <w:rsid w:val="18223798"/>
    <w:rsid w:val="182237A5"/>
    <w:rsid w:val="182237FA"/>
    <w:rsid w:val="1822382B"/>
    <w:rsid w:val="1822389C"/>
    <w:rsid w:val="182238C6"/>
    <w:rsid w:val="1822396D"/>
    <w:rsid w:val="182239D0"/>
    <w:rsid w:val="18223A41"/>
    <w:rsid w:val="18223A8E"/>
    <w:rsid w:val="18223AAD"/>
    <w:rsid w:val="18223C25"/>
    <w:rsid w:val="18223D0E"/>
    <w:rsid w:val="18223E2B"/>
    <w:rsid w:val="18223EB9"/>
    <w:rsid w:val="18223EC6"/>
    <w:rsid w:val="18223EE6"/>
    <w:rsid w:val="18223FA7"/>
    <w:rsid w:val="1822409D"/>
    <w:rsid w:val="18224105"/>
    <w:rsid w:val="1822418E"/>
    <w:rsid w:val="18224227"/>
    <w:rsid w:val="18224235"/>
    <w:rsid w:val="18224306"/>
    <w:rsid w:val="1822436D"/>
    <w:rsid w:val="1822437E"/>
    <w:rsid w:val="182243A5"/>
    <w:rsid w:val="182243F9"/>
    <w:rsid w:val="182244E2"/>
    <w:rsid w:val="1822453C"/>
    <w:rsid w:val="18224596"/>
    <w:rsid w:val="18224599"/>
    <w:rsid w:val="182245BF"/>
    <w:rsid w:val="18224649"/>
    <w:rsid w:val="182246D6"/>
    <w:rsid w:val="18224814"/>
    <w:rsid w:val="182248B7"/>
    <w:rsid w:val="18224972"/>
    <w:rsid w:val="1822498D"/>
    <w:rsid w:val="182249DC"/>
    <w:rsid w:val="182249E4"/>
    <w:rsid w:val="18224A5E"/>
    <w:rsid w:val="18224A81"/>
    <w:rsid w:val="18224B49"/>
    <w:rsid w:val="18224B7A"/>
    <w:rsid w:val="18224C09"/>
    <w:rsid w:val="18224C56"/>
    <w:rsid w:val="18224CE6"/>
    <w:rsid w:val="18224CEB"/>
    <w:rsid w:val="18224D00"/>
    <w:rsid w:val="18224D12"/>
    <w:rsid w:val="18224E48"/>
    <w:rsid w:val="18224E7A"/>
    <w:rsid w:val="18224EE1"/>
    <w:rsid w:val="18224F7C"/>
    <w:rsid w:val="18224F83"/>
    <w:rsid w:val="1822500F"/>
    <w:rsid w:val="182251CA"/>
    <w:rsid w:val="18225207"/>
    <w:rsid w:val="18225348"/>
    <w:rsid w:val="182253F2"/>
    <w:rsid w:val="1822544C"/>
    <w:rsid w:val="182254EF"/>
    <w:rsid w:val="182255FF"/>
    <w:rsid w:val="1822563E"/>
    <w:rsid w:val="18225659"/>
    <w:rsid w:val="1822565F"/>
    <w:rsid w:val="182256D9"/>
    <w:rsid w:val="182256EF"/>
    <w:rsid w:val="18225755"/>
    <w:rsid w:val="18225850"/>
    <w:rsid w:val="18225864"/>
    <w:rsid w:val="18225868"/>
    <w:rsid w:val="182258EE"/>
    <w:rsid w:val="182258F2"/>
    <w:rsid w:val="18225A1C"/>
    <w:rsid w:val="18225A30"/>
    <w:rsid w:val="18225A5B"/>
    <w:rsid w:val="18225A71"/>
    <w:rsid w:val="18225B40"/>
    <w:rsid w:val="18225BEE"/>
    <w:rsid w:val="18225C0A"/>
    <w:rsid w:val="18225C25"/>
    <w:rsid w:val="18225C7F"/>
    <w:rsid w:val="18225D23"/>
    <w:rsid w:val="18225D67"/>
    <w:rsid w:val="18225D9B"/>
    <w:rsid w:val="18225DC5"/>
    <w:rsid w:val="18225DED"/>
    <w:rsid w:val="18225E73"/>
    <w:rsid w:val="18225EE8"/>
    <w:rsid w:val="18225F19"/>
    <w:rsid w:val="18225FE7"/>
    <w:rsid w:val="18225FF5"/>
    <w:rsid w:val="1822603A"/>
    <w:rsid w:val="182260F1"/>
    <w:rsid w:val="1822614E"/>
    <w:rsid w:val="18226183"/>
    <w:rsid w:val="1822618E"/>
    <w:rsid w:val="18226233"/>
    <w:rsid w:val="182262DD"/>
    <w:rsid w:val="182264B0"/>
    <w:rsid w:val="1822655A"/>
    <w:rsid w:val="18226615"/>
    <w:rsid w:val="182266E9"/>
    <w:rsid w:val="18226711"/>
    <w:rsid w:val="1822680D"/>
    <w:rsid w:val="1822682C"/>
    <w:rsid w:val="182268A9"/>
    <w:rsid w:val="182268E1"/>
    <w:rsid w:val="182269A8"/>
    <w:rsid w:val="18226B8C"/>
    <w:rsid w:val="18226C28"/>
    <w:rsid w:val="18226CBD"/>
    <w:rsid w:val="18226DAF"/>
    <w:rsid w:val="18226E0B"/>
    <w:rsid w:val="18226F2D"/>
    <w:rsid w:val="18226FA7"/>
    <w:rsid w:val="18226FB6"/>
    <w:rsid w:val="18227003"/>
    <w:rsid w:val="1822700D"/>
    <w:rsid w:val="182270A3"/>
    <w:rsid w:val="182270B1"/>
    <w:rsid w:val="1822711F"/>
    <w:rsid w:val="1822723D"/>
    <w:rsid w:val="182272E1"/>
    <w:rsid w:val="1822733D"/>
    <w:rsid w:val="18227344"/>
    <w:rsid w:val="18227355"/>
    <w:rsid w:val="18227360"/>
    <w:rsid w:val="182273AB"/>
    <w:rsid w:val="1822740B"/>
    <w:rsid w:val="18227436"/>
    <w:rsid w:val="18227481"/>
    <w:rsid w:val="182274DF"/>
    <w:rsid w:val="18227508"/>
    <w:rsid w:val="18227577"/>
    <w:rsid w:val="18227582"/>
    <w:rsid w:val="182275B1"/>
    <w:rsid w:val="182275D9"/>
    <w:rsid w:val="18227755"/>
    <w:rsid w:val="1822776C"/>
    <w:rsid w:val="182277BB"/>
    <w:rsid w:val="182277D8"/>
    <w:rsid w:val="18227805"/>
    <w:rsid w:val="182278B8"/>
    <w:rsid w:val="18227910"/>
    <w:rsid w:val="1822796D"/>
    <w:rsid w:val="182279FA"/>
    <w:rsid w:val="18227AC2"/>
    <w:rsid w:val="18227AE3"/>
    <w:rsid w:val="18227B3E"/>
    <w:rsid w:val="18227B6A"/>
    <w:rsid w:val="18227BF3"/>
    <w:rsid w:val="18227C36"/>
    <w:rsid w:val="18227FB1"/>
    <w:rsid w:val="18230075"/>
    <w:rsid w:val="182300FA"/>
    <w:rsid w:val="1823028D"/>
    <w:rsid w:val="1823035D"/>
    <w:rsid w:val="182304F5"/>
    <w:rsid w:val="1823053F"/>
    <w:rsid w:val="182305AB"/>
    <w:rsid w:val="182305E0"/>
    <w:rsid w:val="18230600"/>
    <w:rsid w:val="18230609"/>
    <w:rsid w:val="18230650"/>
    <w:rsid w:val="1823067A"/>
    <w:rsid w:val="18230730"/>
    <w:rsid w:val="182307D3"/>
    <w:rsid w:val="1823082C"/>
    <w:rsid w:val="1823083F"/>
    <w:rsid w:val="18230906"/>
    <w:rsid w:val="1823095E"/>
    <w:rsid w:val="18230A27"/>
    <w:rsid w:val="18230AC2"/>
    <w:rsid w:val="18230B4C"/>
    <w:rsid w:val="18230B85"/>
    <w:rsid w:val="18230B92"/>
    <w:rsid w:val="18230BB5"/>
    <w:rsid w:val="18230C72"/>
    <w:rsid w:val="18230C93"/>
    <w:rsid w:val="18230D43"/>
    <w:rsid w:val="18230E78"/>
    <w:rsid w:val="18230E80"/>
    <w:rsid w:val="18230E8D"/>
    <w:rsid w:val="18230EB1"/>
    <w:rsid w:val="18230ECE"/>
    <w:rsid w:val="18230F48"/>
    <w:rsid w:val="18230F4F"/>
    <w:rsid w:val="1823109E"/>
    <w:rsid w:val="18231116"/>
    <w:rsid w:val="1823116F"/>
    <w:rsid w:val="18231181"/>
    <w:rsid w:val="18231182"/>
    <w:rsid w:val="1823119D"/>
    <w:rsid w:val="18231244"/>
    <w:rsid w:val="182312E9"/>
    <w:rsid w:val="1823139C"/>
    <w:rsid w:val="182313AB"/>
    <w:rsid w:val="182313FC"/>
    <w:rsid w:val="18231423"/>
    <w:rsid w:val="1823142C"/>
    <w:rsid w:val="18231570"/>
    <w:rsid w:val="18231595"/>
    <w:rsid w:val="182315DB"/>
    <w:rsid w:val="182315F7"/>
    <w:rsid w:val="1823164F"/>
    <w:rsid w:val="182317B1"/>
    <w:rsid w:val="18231807"/>
    <w:rsid w:val="1823180D"/>
    <w:rsid w:val="18231820"/>
    <w:rsid w:val="18231863"/>
    <w:rsid w:val="1823187B"/>
    <w:rsid w:val="182318F8"/>
    <w:rsid w:val="18231955"/>
    <w:rsid w:val="1823195A"/>
    <w:rsid w:val="182319A0"/>
    <w:rsid w:val="182319D8"/>
    <w:rsid w:val="18231B22"/>
    <w:rsid w:val="18231B55"/>
    <w:rsid w:val="18231B74"/>
    <w:rsid w:val="18231CFB"/>
    <w:rsid w:val="18231D56"/>
    <w:rsid w:val="18231DE5"/>
    <w:rsid w:val="18231E19"/>
    <w:rsid w:val="18231E8E"/>
    <w:rsid w:val="18231EDF"/>
    <w:rsid w:val="18231F82"/>
    <w:rsid w:val="18232043"/>
    <w:rsid w:val="18232103"/>
    <w:rsid w:val="18232164"/>
    <w:rsid w:val="1823217D"/>
    <w:rsid w:val="182321AB"/>
    <w:rsid w:val="18232291"/>
    <w:rsid w:val="182323ED"/>
    <w:rsid w:val="18232607"/>
    <w:rsid w:val="18232608"/>
    <w:rsid w:val="18232777"/>
    <w:rsid w:val="182327F3"/>
    <w:rsid w:val="18232851"/>
    <w:rsid w:val="182328EE"/>
    <w:rsid w:val="1823297F"/>
    <w:rsid w:val="182329D3"/>
    <w:rsid w:val="18232A0C"/>
    <w:rsid w:val="18232A3F"/>
    <w:rsid w:val="18232B0C"/>
    <w:rsid w:val="18232B7D"/>
    <w:rsid w:val="18232BE3"/>
    <w:rsid w:val="18232ED3"/>
    <w:rsid w:val="18232F74"/>
    <w:rsid w:val="18232FCD"/>
    <w:rsid w:val="1823303D"/>
    <w:rsid w:val="18233144"/>
    <w:rsid w:val="18233152"/>
    <w:rsid w:val="182331B1"/>
    <w:rsid w:val="18233287"/>
    <w:rsid w:val="182332AC"/>
    <w:rsid w:val="182332D9"/>
    <w:rsid w:val="1823333B"/>
    <w:rsid w:val="18233515"/>
    <w:rsid w:val="1823355B"/>
    <w:rsid w:val="182335D4"/>
    <w:rsid w:val="182336A1"/>
    <w:rsid w:val="182336EA"/>
    <w:rsid w:val="18233773"/>
    <w:rsid w:val="18233790"/>
    <w:rsid w:val="182338DC"/>
    <w:rsid w:val="18233942"/>
    <w:rsid w:val="1823394C"/>
    <w:rsid w:val="18233991"/>
    <w:rsid w:val="18233A02"/>
    <w:rsid w:val="18233B6E"/>
    <w:rsid w:val="18233BC8"/>
    <w:rsid w:val="18233BE1"/>
    <w:rsid w:val="18233C1B"/>
    <w:rsid w:val="18233C89"/>
    <w:rsid w:val="18233CA7"/>
    <w:rsid w:val="18233CA8"/>
    <w:rsid w:val="18233D38"/>
    <w:rsid w:val="18233D39"/>
    <w:rsid w:val="18233E1B"/>
    <w:rsid w:val="18233E22"/>
    <w:rsid w:val="18233E2B"/>
    <w:rsid w:val="18233E57"/>
    <w:rsid w:val="18233EF8"/>
    <w:rsid w:val="18233F7A"/>
    <w:rsid w:val="18233F86"/>
    <w:rsid w:val="18233FC9"/>
    <w:rsid w:val="18234010"/>
    <w:rsid w:val="1823404F"/>
    <w:rsid w:val="18234081"/>
    <w:rsid w:val="1823426D"/>
    <w:rsid w:val="1823426E"/>
    <w:rsid w:val="182343DE"/>
    <w:rsid w:val="18234586"/>
    <w:rsid w:val="182345B4"/>
    <w:rsid w:val="1823474A"/>
    <w:rsid w:val="18234771"/>
    <w:rsid w:val="182347C4"/>
    <w:rsid w:val="1823498E"/>
    <w:rsid w:val="18234999"/>
    <w:rsid w:val="1823499F"/>
    <w:rsid w:val="182349EC"/>
    <w:rsid w:val="18234AA7"/>
    <w:rsid w:val="18234BCE"/>
    <w:rsid w:val="18234C3F"/>
    <w:rsid w:val="18234CE1"/>
    <w:rsid w:val="18234CF2"/>
    <w:rsid w:val="18234E1B"/>
    <w:rsid w:val="18234EE3"/>
    <w:rsid w:val="18234FBB"/>
    <w:rsid w:val="18234FD7"/>
    <w:rsid w:val="18234FF5"/>
    <w:rsid w:val="18234FF7"/>
    <w:rsid w:val="182350A1"/>
    <w:rsid w:val="182350AF"/>
    <w:rsid w:val="182350EA"/>
    <w:rsid w:val="182351EC"/>
    <w:rsid w:val="18235214"/>
    <w:rsid w:val="182352BB"/>
    <w:rsid w:val="1823530E"/>
    <w:rsid w:val="1823535E"/>
    <w:rsid w:val="1823536A"/>
    <w:rsid w:val="182353A9"/>
    <w:rsid w:val="182353EF"/>
    <w:rsid w:val="1823543C"/>
    <w:rsid w:val="18235481"/>
    <w:rsid w:val="182354BC"/>
    <w:rsid w:val="182356E0"/>
    <w:rsid w:val="182356F7"/>
    <w:rsid w:val="1823571B"/>
    <w:rsid w:val="1823572F"/>
    <w:rsid w:val="1823573B"/>
    <w:rsid w:val="18235771"/>
    <w:rsid w:val="18235782"/>
    <w:rsid w:val="182357C0"/>
    <w:rsid w:val="18235847"/>
    <w:rsid w:val="182358B6"/>
    <w:rsid w:val="1823590C"/>
    <w:rsid w:val="18235919"/>
    <w:rsid w:val="18235936"/>
    <w:rsid w:val="182359D9"/>
    <w:rsid w:val="182359F3"/>
    <w:rsid w:val="18235A26"/>
    <w:rsid w:val="18235AE8"/>
    <w:rsid w:val="18235B52"/>
    <w:rsid w:val="18235C51"/>
    <w:rsid w:val="18235C53"/>
    <w:rsid w:val="18235E52"/>
    <w:rsid w:val="18235EFD"/>
    <w:rsid w:val="18235F33"/>
    <w:rsid w:val="18235F44"/>
    <w:rsid w:val="18235F6B"/>
    <w:rsid w:val="1823602C"/>
    <w:rsid w:val="182360BD"/>
    <w:rsid w:val="182360D5"/>
    <w:rsid w:val="18236196"/>
    <w:rsid w:val="18236279"/>
    <w:rsid w:val="182362CA"/>
    <w:rsid w:val="182363A5"/>
    <w:rsid w:val="182363B1"/>
    <w:rsid w:val="18236421"/>
    <w:rsid w:val="18236471"/>
    <w:rsid w:val="182364E5"/>
    <w:rsid w:val="1823654F"/>
    <w:rsid w:val="1823660A"/>
    <w:rsid w:val="1823662F"/>
    <w:rsid w:val="18236676"/>
    <w:rsid w:val="18236746"/>
    <w:rsid w:val="18236781"/>
    <w:rsid w:val="18236817"/>
    <w:rsid w:val="1823684A"/>
    <w:rsid w:val="1823687A"/>
    <w:rsid w:val="182368A1"/>
    <w:rsid w:val="182368BC"/>
    <w:rsid w:val="182368BF"/>
    <w:rsid w:val="18236A0E"/>
    <w:rsid w:val="18236A59"/>
    <w:rsid w:val="18236A73"/>
    <w:rsid w:val="18236A7B"/>
    <w:rsid w:val="18236B8E"/>
    <w:rsid w:val="18236C46"/>
    <w:rsid w:val="18236D19"/>
    <w:rsid w:val="18236D66"/>
    <w:rsid w:val="18236F62"/>
    <w:rsid w:val="18236FF0"/>
    <w:rsid w:val="182370EB"/>
    <w:rsid w:val="1823712A"/>
    <w:rsid w:val="182371AB"/>
    <w:rsid w:val="182371E7"/>
    <w:rsid w:val="182372CF"/>
    <w:rsid w:val="182372F5"/>
    <w:rsid w:val="18237304"/>
    <w:rsid w:val="18237364"/>
    <w:rsid w:val="18237443"/>
    <w:rsid w:val="18237496"/>
    <w:rsid w:val="182374EA"/>
    <w:rsid w:val="1823750E"/>
    <w:rsid w:val="18237535"/>
    <w:rsid w:val="182375F2"/>
    <w:rsid w:val="18237608"/>
    <w:rsid w:val="18237718"/>
    <w:rsid w:val="18237759"/>
    <w:rsid w:val="182377D3"/>
    <w:rsid w:val="18237808"/>
    <w:rsid w:val="18237882"/>
    <w:rsid w:val="18237893"/>
    <w:rsid w:val="182378E8"/>
    <w:rsid w:val="18237903"/>
    <w:rsid w:val="18237928"/>
    <w:rsid w:val="1823793B"/>
    <w:rsid w:val="18237A84"/>
    <w:rsid w:val="18237B2E"/>
    <w:rsid w:val="18237B90"/>
    <w:rsid w:val="18237B9D"/>
    <w:rsid w:val="18237BBB"/>
    <w:rsid w:val="18237C12"/>
    <w:rsid w:val="18237C1A"/>
    <w:rsid w:val="18237C6B"/>
    <w:rsid w:val="18237CBB"/>
    <w:rsid w:val="18237DB7"/>
    <w:rsid w:val="18237F0C"/>
    <w:rsid w:val="18237F43"/>
    <w:rsid w:val="18237FA4"/>
    <w:rsid w:val="18237FB9"/>
    <w:rsid w:val="18237FF4"/>
    <w:rsid w:val="1824008D"/>
    <w:rsid w:val="182400C2"/>
    <w:rsid w:val="18240142"/>
    <w:rsid w:val="182401A2"/>
    <w:rsid w:val="18240209"/>
    <w:rsid w:val="18240259"/>
    <w:rsid w:val="182402B7"/>
    <w:rsid w:val="18240420"/>
    <w:rsid w:val="1824045F"/>
    <w:rsid w:val="1824049E"/>
    <w:rsid w:val="18240541"/>
    <w:rsid w:val="1824071D"/>
    <w:rsid w:val="182409C6"/>
    <w:rsid w:val="18240AEF"/>
    <w:rsid w:val="18240B69"/>
    <w:rsid w:val="18240BE8"/>
    <w:rsid w:val="18240C3F"/>
    <w:rsid w:val="18240D09"/>
    <w:rsid w:val="18240D18"/>
    <w:rsid w:val="18240D25"/>
    <w:rsid w:val="18240DB7"/>
    <w:rsid w:val="18240DC1"/>
    <w:rsid w:val="18240ECA"/>
    <w:rsid w:val="18240EDB"/>
    <w:rsid w:val="18240F26"/>
    <w:rsid w:val="18240F2C"/>
    <w:rsid w:val="18240F56"/>
    <w:rsid w:val="1824100D"/>
    <w:rsid w:val="18241082"/>
    <w:rsid w:val="182411E1"/>
    <w:rsid w:val="1824127F"/>
    <w:rsid w:val="18241395"/>
    <w:rsid w:val="18241647"/>
    <w:rsid w:val="182416A3"/>
    <w:rsid w:val="182416A7"/>
    <w:rsid w:val="18241770"/>
    <w:rsid w:val="182417BC"/>
    <w:rsid w:val="18241912"/>
    <w:rsid w:val="182419AB"/>
    <w:rsid w:val="182419CA"/>
    <w:rsid w:val="182419F7"/>
    <w:rsid w:val="18241B6A"/>
    <w:rsid w:val="18241BB3"/>
    <w:rsid w:val="18241C35"/>
    <w:rsid w:val="18241CC7"/>
    <w:rsid w:val="18241E2C"/>
    <w:rsid w:val="18241EAE"/>
    <w:rsid w:val="18241EAF"/>
    <w:rsid w:val="18241F25"/>
    <w:rsid w:val="18241F5E"/>
    <w:rsid w:val="18241F96"/>
    <w:rsid w:val="18241FB2"/>
    <w:rsid w:val="18241FC3"/>
    <w:rsid w:val="18241FE7"/>
    <w:rsid w:val="18242005"/>
    <w:rsid w:val="18242071"/>
    <w:rsid w:val="182420DD"/>
    <w:rsid w:val="18242173"/>
    <w:rsid w:val="18242230"/>
    <w:rsid w:val="1824233A"/>
    <w:rsid w:val="182423B8"/>
    <w:rsid w:val="182423D7"/>
    <w:rsid w:val="1824245B"/>
    <w:rsid w:val="1824245F"/>
    <w:rsid w:val="182424A5"/>
    <w:rsid w:val="1824260A"/>
    <w:rsid w:val="1824264D"/>
    <w:rsid w:val="1824267A"/>
    <w:rsid w:val="182427D3"/>
    <w:rsid w:val="18242928"/>
    <w:rsid w:val="18242A63"/>
    <w:rsid w:val="18242B8C"/>
    <w:rsid w:val="18242D33"/>
    <w:rsid w:val="18242D6D"/>
    <w:rsid w:val="18242D91"/>
    <w:rsid w:val="18242EA7"/>
    <w:rsid w:val="18242EDE"/>
    <w:rsid w:val="18242F73"/>
    <w:rsid w:val="18242F95"/>
    <w:rsid w:val="18243148"/>
    <w:rsid w:val="18243262"/>
    <w:rsid w:val="182432F5"/>
    <w:rsid w:val="18243317"/>
    <w:rsid w:val="182433BD"/>
    <w:rsid w:val="182433E9"/>
    <w:rsid w:val="18243407"/>
    <w:rsid w:val="182434AE"/>
    <w:rsid w:val="182434B9"/>
    <w:rsid w:val="182435D1"/>
    <w:rsid w:val="18243611"/>
    <w:rsid w:val="18243631"/>
    <w:rsid w:val="18243667"/>
    <w:rsid w:val="1824366E"/>
    <w:rsid w:val="18243687"/>
    <w:rsid w:val="182436F7"/>
    <w:rsid w:val="18243762"/>
    <w:rsid w:val="182437A3"/>
    <w:rsid w:val="182437F3"/>
    <w:rsid w:val="1824387D"/>
    <w:rsid w:val="182438BB"/>
    <w:rsid w:val="182438F8"/>
    <w:rsid w:val="1824397F"/>
    <w:rsid w:val="182439C4"/>
    <w:rsid w:val="18243A03"/>
    <w:rsid w:val="18243A72"/>
    <w:rsid w:val="18243A8D"/>
    <w:rsid w:val="18243AC2"/>
    <w:rsid w:val="18243AD5"/>
    <w:rsid w:val="18243B0A"/>
    <w:rsid w:val="18243B18"/>
    <w:rsid w:val="18243B28"/>
    <w:rsid w:val="18243BE7"/>
    <w:rsid w:val="18243C15"/>
    <w:rsid w:val="18243CB2"/>
    <w:rsid w:val="18243CCA"/>
    <w:rsid w:val="18243D66"/>
    <w:rsid w:val="18243E1D"/>
    <w:rsid w:val="18243E47"/>
    <w:rsid w:val="18243E66"/>
    <w:rsid w:val="18243E9D"/>
    <w:rsid w:val="18243ECE"/>
    <w:rsid w:val="18243FD5"/>
    <w:rsid w:val="18244005"/>
    <w:rsid w:val="1824425F"/>
    <w:rsid w:val="182442B4"/>
    <w:rsid w:val="182442C1"/>
    <w:rsid w:val="182443E8"/>
    <w:rsid w:val="18244414"/>
    <w:rsid w:val="18244426"/>
    <w:rsid w:val="18244464"/>
    <w:rsid w:val="1824456D"/>
    <w:rsid w:val="182445F3"/>
    <w:rsid w:val="182446D9"/>
    <w:rsid w:val="1824489D"/>
    <w:rsid w:val="18244974"/>
    <w:rsid w:val="182449E4"/>
    <w:rsid w:val="18244A3B"/>
    <w:rsid w:val="18244AC9"/>
    <w:rsid w:val="18244AD0"/>
    <w:rsid w:val="18244BFE"/>
    <w:rsid w:val="18244C01"/>
    <w:rsid w:val="18244C61"/>
    <w:rsid w:val="18244D1D"/>
    <w:rsid w:val="18244D91"/>
    <w:rsid w:val="18244DAB"/>
    <w:rsid w:val="18244DB7"/>
    <w:rsid w:val="18244DE3"/>
    <w:rsid w:val="18244EAF"/>
    <w:rsid w:val="18244F26"/>
    <w:rsid w:val="18244F55"/>
    <w:rsid w:val="18244F5F"/>
    <w:rsid w:val="18245002"/>
    <w:rsid w:val="182450D7"/>
    <w:rsid w:val="1824515B"/>
    <w:rsid w:val="182451C9"/>
    <w:rsid w:val="1824520D"/>
    <w:rsid w:val="182453C1"/>
    <w:rsid w:val="182453D6"/>
    <w:rsid w:val="182453E4"/>
    <w:rsid w:val="182454CE"/>
    <w:rsid w:val="1824552D"/>
    <w:rsid w:val="182455B2"/>
    <w:rsid w:val="182455D6"/>
    <w:rsid w:val="18245665"/>
    <w:rsid w:val="182456D9"/>
    <w:rsid w:val="182456F0"/>
    <w:rsid w:val="18245704"/>
    <w:rsid w:val="18245746"/>
    <w:rsid w:val="1824578E"/>
    <w:rsid w:val="182457CC"/>
    <w:rsid w:val="18245833"/>
    <w:rsid w:val="1824586C"/>
    <w:rsid w:val="182459A7"/>
    <w:rsid w:val="182459D8"/>
    <w:rsid w:val="182459F6"/>
    <w:rsid w:val="18245A30"/>
    <w:rsid w:val="18245A8E"/>
    <w:rsid w:val="18245BD1"/>
    <w:rsid w:val="18245CA3"/>
    <w:rsid w:val="18245DBC"/>
    <w:rsid w:val="18245E20"/>
    <w:rsid w:val="18245EBC"/>
    <w:rsid w:val="18245EBD"/>
    <w:rsid w:val="18245F15"/>
    <w:rsid w:val="18245F9B"/>
    <w:rsid w:val="18245FA9"/>
    <w:rsid w:val="1824601D"/>
    <w:rsid w:val="1824616D"/>
    <w:rsid w:val="182461B0"/>
    <w:rsid w:val="1824623D"/>
    <w:rsid w:val="182462E7"/>
    <w:rsid w:val="1824631B"/>
    <w:rsid w:val="182463C9"/>
    <w:rsid w:val="182464FC"/>
    <w:rsid w:val="18246692"/>
    <w:rsid w:val="18246753"/>
    <w:rsid w:val="18246769"/>
    <w:rsid w:val="182467BB"/>
    <w:rsid w:val="18246801"/>
    <w:rsid w:val="18246890"/>
    <w:rsid w:val="182468A2"/>
    <w:rsid w:val="1824691B"/>
    <w:rsid w:val="182469AF"/>
    <w:rsid w:val="18246A0F"/>
    <w:rsid w:val="18246A35"/>
    <w:rsid w:val="18246A85"/>
    <w:rsid w:val="18246AC1"/>
    <w:rsid w:val="18246B56"/>
    <w:rsid w:val="18246C26"/>
    <w:rsid w:val="18246C76"/>
    <w:rsid w:val="18246C79"/>
    <w:rsid w:val="18246C9F"/>
    <w:rsid w:val="18246DD5"/>
    <w:rsid w:val="18246DF4"/>
    <w:rsid w:val="18246E19"/>
    <w:rsid w:val="18246E25"/>
    <w:rsid w:val="18246F02"/>
    <w:rsid w:val="18246FDB"/>
    <w:rsid w:val="1824702C"/>
    <w:rsid w:val="182470F3"/>
    <w:rsid w:val="1824712F"/>
    <w:rsid w:val="182471E6"/>
    <w:rsid w:val="182471FD"/>
    <w:rsid w:val="18247321"/>
    <w:rsid w:val="1824736D"/>
    <w:rsid w:val="18247374"/>
    <w:rsid w:val="182473C9"/>
    <w:rsid w:val="182474B1"/>
    <w:rsid w:val="18247538"/>
    <w:rsid w:val="182475DB"/>
    <w:rsid w:val="182475F8"/>
    <w:rsid w:val="18247666"/>
    <w:rsid w:val="18247678"/>
    <w:rsid w:val="182476BF"/>
    <w:rsid w:val="182476C0"/>
    <w:rsid w:val="18247738"/>
    <w:rsid w:val="18247772"/>
    <w:rsid w:val="18247929"/>
    <w:rsid w:val="18247930"/>
    <w:rsid w:val="18247974"/>
    <w:rsid w:val="18247995"/>
    <w:rsid w:val="18247BB0"/>
    <w:rsid w:val="18247C0A"/>
    <w:rsid w:val="18247D0A"/>
    <w:rsid w:val="18247D0E"/>
    <w:rsid w:val="18247D56"/>
    <w:rsid w:val="18247DF8"/>
    <w:rsid w:val="18247DFE"/>
    <w:rsid w:val="18247E87"/>
    <w:rsid w:val="18247FC2"/>
    <w:rsid w:val="18247FD7"/>
    <w:rsid w:val="1825004E"/>
    <w:rsid w:val="1825008F"/>
    <w:rsid w:val="182500B1"/>
    <w:rsid w:val="1825015A"/>
    <w:rsid w:val="18250172"/>
    <w:rsid w:val="182501AD"/>
    <w:rsid w:val="18250206"/>
    <w:rsid w:val="1825029D"/>
    <w:rsid w:val="182503B2"/>
    <w:rsid w:val="182503E4"/>
    <w:rsid w:val="18250523"/>
    <w:rsid w:val="18250699"/>
    <w:rsid w:val="18250740"/>
    <w:rsid w:val="18250822"/>
    <w:rsid w:val="182508B1"/>
    <w:rsid w:val="182508EC"/>
    <w:rsid w:val="182508F9"/>
    <w:rsid w:val="1825090D"/>
    <w:rsid w:val="18250910"/>
    <w:rsid w:val="18250998"/>
    <w:rsid w:val="18250A34"/>
    <w:rsid w:val="18250B9E"/>
    <w:rsid w:val="18250BAE"/>
    <w:rsid w:val="18250BF1"/>
    <w:rsid w:val="18250C5D"/>
    <w:rsid w:val="18250C6E"/>
    <w:rsid w:val="18250CD6"/>
    <w:rsid w:val="18250D16"/>
    <w:rsid w:val="18250D90"/>
    <w:rsid w:val="18250E01"/>
    <w:rsid w:val="18250E7E"/>
    <w:rsid w:val="1825108A"/>
    <w:rsid w:val="182510D0"/>
    <w:rsid w:val="182510F7"/>
    <w:rsid w:val="1825110E"/>
    <w:rsid w:val="18251112"/>
    <w:rsid w:val="1825112E"/>
    <w:rsid w:val="18251139"/>
    <w:rsid w:val="1825114D"/>
    <w:rsid w:val="1825115A"/>
    <w:rsid w:val="18251229"/>
    <w:rsid w:val="1825131A"/>
    <w:rsid w:val="182513C9"/>
    <w:rsid w:val="182513DC"/>
    <w:rsid w:val="1825140B"/>
    <w:rsid w:val="1825152A"/>
    <w:rsid w:val="1825157B"/>
    <w:rsid w:val="18251586"/>
    <w:rsid w:val="182515B2"/>
    <w:rsid w:val="182515FE"/>
    <w:rsid w:val="182515FF"/>
    <w:rsid w:val="1825162B"/>
    <w:rsid w:val="18251694"/>
    <w:rsid w:val="1825169D"/>
    <w:rsid w:val="182516E0"/>
    <w:rsid w:val="18251747"/>
    <w:rsid w:val="18251753"/>
    <w:rsid w:val="1825182D"/>
    <w:rsid w:val="18251841"/>
    <w:rsid w:val="1825184D"/>
    <w:rsid w:val="1825192C"/>
    <w:rsid w:val="182519E2"/>
    <w:rsid w:val="18251B4A"/>
    <w:rsid w:val="18251BA6"/>
    <w:rsid w:val="18251BFA"/>
    <w:rsid w:val="18251F09"/>
    <w:rsid w:val="18251F28"/>
    <w:rsid w:val="18251F98"/>
    <w:rsid w:val="18252038"/>
    <w:rsid w:val="182520DC"/>
    <w:rsid w:val="18252135"/>
    <w:rsid w:val="18252143"/>
    <w:rsid w:val="182521D6"/>
    <w:rsid w:val="182522D2"/>
    <w:rsid w:val="1825234A"/>
    <w:rsid w:val="18252409"/>
    <w:rsid w:val="18252479"/>
    <w:rsid w:val="182524A1"/>
    <w:rsid w:val="1825254B"/>
    <w:rsid w:val="182525E1"/>
    <w:rsid w:val="182526B7"/>
    <w:rsid w:val="182527B5"/>
    <w:rsid w:val="182528C9"/>
    <w:rsid w:val="182529DF"/>
    <w:rsid w:val="182529EB"/>
    <w:rsid w:val="182529ED"/>
    <w:rsid w:val="18252A47"/>
    <w:rsid w:val="18252A98"/>
    <w:rsid w:val="18252AFC"/>
    <w:rsid w:val="18252B04"/>
    <w:rsid w:val="18252BE8"/>
    <w:rsid w:val="18252C15"/>
    <w:rsid w:val="18252C66"/>
    <w:rsid w:val="18252C98"/>
    <w:rsid w:val="18252CE1"/>
    <w:rsid w:val="18252D2E"/>
    <w:rsid w:val="18252D4E"/>
    <w:rsid w:val="18252E1B"/>
    <w:rsid w:val="18252E28"/>
    <w:rsid w:val="18252F07"/>
    <w:rsid w:val="18252F60"/>
    <w:rsid w:val="18252F90"/>
    <w:rsid w:val="18253013"/>
    <w:rsid w:val="1825303A"/>
    <w:rsid w:val="18253069"/>
    <w:rsid w:val="182530EA"/>
    <w:rsid w:val="182531BB"/>
    <w:rsid w:val="182531F8"/>
    <w:rsid w:val="18253202"/>
    <w:rsid w:val="18253266"/>
    <w:rsid w:val="18253279"/>
    <w:rsid w:val="1825340F"/>
    <w:rsid w:val="182534CA"/>
    <w:rsid w:val="1825351B"/>
    <w:rsid w:val="18253555"/>
    <w:rsid w:val="18253587"/>
    <w:rsid w:val="18253588"/>
    <w:rsid w:val="1825359F"/>
    <w:rsid w:val="182535AE"/>
    <w:rsid w:val="1825363A"/>
    <w:rsid w:val="1825363C"/>
    <w:rsid w:val="1825385C"/>
    <w:rsid w:val="1825393C"/>
    <w:rsid w:val="1825396C"/>
    <w:rsid w:val="18253C2D"/>
    <w:rsid w:val="18253C2F"/>
    <w:rsid w:val="18253CFC"/>
    <w:rsid w:val="18253D1C"/>
    <w:rsid w:val="18253D22"/>
    <w:rsid w:val="18253D8C"/>
    <w:rsid w:val="18253D9F"/>
    <w:rsid w:val="18253DC4"/>
    <w:rsid w:val="18253E53"/>
    <w:rsid w:val="18253E85"/>
    <w:rsid w:val="18253F90"/>
    <w:rsid w:val="18253F98"/>
    <w:rsid w:val="182540CC"/>
    <w:rsid w:val="182541A8"/>
    <w:rsid w:val="18254311"/>
    <w:rsid w:val="182543E5"/>
    <w:rsid w:val="18254400"/>
    <w:rsid w:val="1825444E"/>
    <w:rsid w:val="18254578"/>
    <w:rsid w:val="182545B0"/>
    <w:rsid w:val="1825460F"/>
    <w:rsid w:val="18254669"/>
    <w:rsid w:val="18254784"/>
    <w:rsid w:val="1825489D"/>
    <w:rsid w:val="182549EC"/>
    <w:rsid w:val="18254A2E"/>
    <w:rsid w:val="18254A70"/>
    <w:rsid w:val="18254AEF"/>
    <w:rsid w:val="18254B27"/>
    <w:rsid w:val="18254BBA"/>
    <w:rsid w:val="18254BDA"/>
    <w:rsid w:val="18254BEB"/>
    <w:rsid w:val="18254BF2"/>
    <w:rsid w:val="18254C03"/>
    <w:rsid w:val="18254C6C"/>
    <w:rsid w:val="18254C7F"/>
    <w:rsid w:val="18254CDC"/>
    <w:rsid w:val="18254CF5"/>
    <w:rsid w:val="18254DF6"/>
    <w:rsid w:val="18254E5F"/>
    <w:rsid w:val="18254E70"/>
    <w:rsid w:val="18254F37"/>
    <w:rsid w:val="18254F81"/>
    <w:rsid w:val="18254FDC"/>
    <w:rsid w:val="18255005"/>
    <w:rsid w:val="18255187"/>
    <w:rsid w:val="1825520E"/>
    <w:rsid w:val="18255492"/>
    <w:rsid w:val="18255505"/>
    <w:rsid w:val="182555D8"/>
    <w:rsid w:val="18255655"/>
    <w:rsid w:val="1825567F"/>
    <w:rsid w:val="18255681"/>
    <w:rsid w:val="18255729"/>
    <w:rsid w:val="18255784"/>
    <w:rsid w:val="182557C2"/>
    <w:rsid w:val="182557D7"/>
    <w:rsid w:val="1825582D"/>
    <w:rsid w:val="1825589B"/>
    <w:rsid w:val="182558D5"/>
    <w:rsid w:val="1825592F"/>
    <w:rsid w:val="18255932"/>
    <w:rsid w:val="182559B9"/>
    <w:rsid w:val="182559DB"/>
    <w:rsid w:val="18255B65"/>
    <w:rsid w:val="18255B68"/>
    <w:rsid w:val="18255C0B"/>
    <w:rsid w:val="18255C26"/>
    <w:rsid w:val="18255D27"/>
    <w:rsid w:val="18255DAF"/>
    <w:rsid w:val="18255DBE"/>
    <w:rsid w:val="18255E43"/>
    <w:rsid w:val="18255E45"/>
    <w:rsid w:val="18255ED5"/>
    <w:rsid w:val="18255EFA"/>
    <w:rsid w:val="18255F0F"/>
    <w:rsid w:val="18256084"/>
    <w:rsid w:val="1825608B"/>
    <w:rsid w:val="182560EA"/>
    <w:rsid w:val="1825612E"/>
    <w:rsid w:val="1825613A"/>
    <w:rsid w:val="182561DC"/>
    <w:rsid w:val="182561F0"/>
    <w:rsid w:val="182562A4"/>
    <w:rsid w:val="182563A2"/>
    <w:rsid w:val="182563BA"/>
    <w:rsid w:val="18256478"/>
    <w:rsid w:val="18256503"/>
    <w:rsid w:val="182565A7"/>
    <w:rsid w:val="1825668E"/>
    <w:rsid w:val="182566C3"/>
    <w:rsid w:val="18256776"/>
    <w:rsid w:val="182567EB"/>
    <w:rsid w:val="18256880"/>
    <w:rsid w:val="182568A3"/>
    <w:rsid w:val="18256A0F"/>
    <w:rsid w:val="18256A1A"/>
    <w:rsid w:val="18256A53"/>
    <w:rsid w:val="18256A6E"/>
    <w:rsid w:val="18256A9A"/>
    <w:rsid w:val="18256ABC"/>
    <w:rsid w:val="18256CB0"/>
    <w:rsid w:val="18256CB3"/>
    <w:rsid w:val="18256D22"/>
    <w:rsid w:val="18256D82"/>
    <w:rsid w:val="18256DD1"/>
    <w:rsid w:val="18256ED2"/>
    <w:rsid w:val="18256FD1"/>
    <w:rsid w:val="18256FD4"/>
    <w:rsid w:val="18256FE4"/>
    <w:rsid w:val="18256FF1"/>
    <w:rsid w:val="18257010"/>
    <w:rsid w:val="18257024"/>
    <w:rsid w:val="1825704A"/>
    <w:rsid w:val="182571A1"/>
    <w:rsid w:val="18257261"/>
    <w:rsid w:val="182572D2"/>
    <w:rsid w:val="1825733B"/>
    <w:rsid w:val="182573C5"/>
    <w:rsid w:val="18257430"/>
    <w:rsid w:val="1825748D"/>
    <w:rsid w:val="182574D1"/>
    <w:rsid w:val="18257564"/>
    <w:rsid w:val="182575A5"/>
    <w:rsid w:val="182576A2"/>
    <w:rsid w:val="182577F4"/>
    <w:rsid w:val="18257802"/>
    <w:rsid w:val="182578F2"/>
    <w:rsid w:val="18257914"/>
    <w:rsid w:val="18257AE3"/>
    <w:rsid w:val="18257AEF"/>
    <w:rsid w:val="18257B1D"/>
    <w:rsid w:val="18257B8D"/>
    <w:rsid w:val="18257C86"/>
    <w:rsid w:val="18257D09"/>
    <w:rsid w:val="18257D3A"/>
    <w:rsid w:val="18257F80"/>
    <w:rsid w:val="1826008F"/>
    <w:rsid w:val="182600A3"/>
    <w:rsid w:val="18260205"/>
    <w:rsid w:val="182602C8"/>
    <w:rsid w:val="18260375"/>
    <w:rsid w:val="18260486"/>
    <w:rsid w:val="18260503"/>
    <w:rsid w:val="1826050A"/>
    <w:rsid w:val="1826058F"/>
    <w:rsid w:val="182605B3"/>
    <w:rsid w:val="182605B8"/>
    <w:rsid w:val="182605E0"/>
    <w:rsid w:val="1826060C"/>
    <w:rsid w:val="1826079B"/>
    <w:rsid w:val="182607F5"/>
    <w:rsid w:val="182607F6"/>
    <w:rsid w:val="182607FB"/>
    <w:rsid w:val="18260853"/>
    <w:rsid w:val="18260877"/>
    <w:rsid w:val="18260894"/>
    <w:rsid w:val="182608BA"/>
    <w:rsid w:val="182608BB"/>
    <w:rsid w:val="18260A32"/>
    <w:rsid w:val="18260A57"/>
    <w:rsid w:val="18260A73"/>
    <w:rsid w:val="18260A7C"/>
    <w:rsid w:val="18260AEB"/>
    <w:rsid w:val="18260B1E"/>
    <w:rsid w:val="18260BA8"/>
    <w:rsid w:val="18260BFB"/>
    <w:rsid w:val="18260C62"/>
    <w:rsid w:val="18260C6A"/>
    <w:rsid w:val="18260CBF"/>
    <w:rsid w:val="18260D1B"/>
    <w:rsid w:val="18260D40"/>
    <w:rsid w:val="18260EC3"/>
    <w:rsid w:val="18260ECF"/>
    <w:rsid w:val="18260F37"/>
    <w:rsid w:val="18260FCA"/>
    <w:rsid w:val="182610C0"/>
    <w:rsid w:val="182610C2"/>
    <w:rsid w:val="182612AA"/>
    <w:rsid w:val="182612BD"/>
    <w:rsid w:val="182612D0"/>
    <w:rsid w:val="18261393"/>
    <w:rsid w:val="182613E0"/>
    <w:rsid w:val="18261621"/>
    <w:rsid w:val="1826175A"/>
    <w:rsid w:val="182618BD"/>
    <w:rsid w:val="182618C0"/>
    <w:rsid w:val="18261961"/>
    <w:rsid w:val="182619F0"/>
    <w:rsid w:val="18261A43"/>
    <w:rsid w:val="18261AC6"/>
    <w:rsid w:val="18261B73"/>
    <w:rsid w:val="18261C40"/>
    <w:rsid w:val="18261D3D"/>
    <w:rsid w:val="18261D79"/>
    <w:rsid w:val="18261D7B"/>
    <w:rsid w:val="18261DB6"/>
    <w:rsid w:val="18261EA8"/>
    <w:rsid w:val="182620DC"/>
    <w:rsid w:val="182621F2"/>
    <w:rsid w:val="1826225D"/>
    <w:rsid w:val="182622FF"/>
    <w:rsid w:val="18262338"/>
    <w:rsid w:val="1826234F"/>
    <w:rsid w:val="1826237A"/>
    <w:rsid w:val="1826263E"/>
    <w:rsid w:val="18262668"/>
    <w:rsid w:val="18262681"/>
    <w:rsid w:val="18262684"/>
    <w:rsid w:val="182626E6"/>
    <w:rsid w:val="182627F2"/>
    <w:rsid w:val="182627F9"/>
    <w:rsid w:val="182628C4"/>
    <w:rsid w:val="182628F7"/>
    <w:rsid w:val="182629D5"/>
    <w:rsid w:val="182629F9"/>
    <w:rsid w:val="18262A4A"/>
    <w:rsid w:val="18262C37"/>
    <w:rsid w:val="18262CD2"/>
    <w:rsid w:val="18262D26"/>
    <w:rsid w:val="18262D3B"/>
    <w:rsid w:val="18262D40"/>
    <w:rsid w:val="18262E71"/>
    <w:rsid w:val="18262FB5"/>
    <w:rsid w:val="182631CD"/>
    <w:rsid w:val="182631D4"/>
    <w:rsid w:val="18263208"/>
    <w:rsid w:val="1826320D"/>
    <w:rsid w:val="18263215"/>
    <w:rsid w:val="1826323D"/>
    <w:rsid w:val="18263249"/>
    <w:rsid w:val="18263283"/>
    <w:rsid w:val="182632BA"/>
    <w:rsid w:val="18263347"/>
    <w:rsid w:val="182633DE"/>
    <w:rsid w:val="18263406"/>
    <w:rsid w:val="18263478"/>
    <w:rsid w:val="1826347D"/>
    <w:rsid w:val="1826372F"/>
    <w:rsid w:val="18263734"/>
    <w:rsid w:val="18263741"/>
    <w:rsid w:val="182637B4"/>
    <w:rsid w:val="18263804"/>
    <w:rsid w:val="18263869"/>
    <w:rsid w:val="182638AE"/>
    <w:rsid w:val="1826394F"/>
    <w:rsid w:val="182639EA"/>
    <w:rsid w:val="18263A86"/>
    <w:rsid w:val="18263B16"/>
    <w:rsid w:val="18263BE3"/>
    <w:rsid w:val="18263CD4"/>
    <w:rsid w:val="18263D0F"/>
    <w:rsid w:val="18263D31"/>
    <w:rsid w:val="18263D4A"/>
    <w:rsid w:val="18263D70"/>
    <w:rsid w:val="18263E03"/>
    <w:rsid w:val="18263F48"/>
    <w:rsid w:val="18263F5B"/>
    <w:rsid w:val="18263FA4"/>
    <w:rsid w:val="1826408A"/>
    <w:rsid w:val="182640F7"/>
    <w:rsid w:val="18264180"/>
    <w:rsid w:val="1826422B"/>
    <w:rsid w:val="182643B1"/>
    <w:rsid w:val="182644DF"/>
    <w:rsid w:val="1826454E"/>
    <w:rsid w:val="182645E9"/>
    <w:rsid w:val="182645FA"/>
    <w:rsid w:val="1826460A"/>
    <w:rsid w:val="1826461B"/>
    <w:rsid w:val="18264621"/>
    <w:rsid w:val="18264632"/>
    <w:rsid w:val="182646B4"/>
    <w:rsid w:val="182647B6"/>
    <w:rsid w:val="182648AB"/>
    <w:rsid w:val="182648CB"/>
    <w:rsid w:val="182648DA"/>
    <w:rsid w:val="18264980"/>
    <w:rsid w:val="18264A6D"/>
    <w:rsid w:val="18264A77"/>
    <w:rsid w:val="18264B61"/>
    <w:rsid w:val="18264BFB"/>
    <w:rsid w:val="18264CB0"/>
    <w:rsid w:val="18264E35"/>
    <w:rsid w:val="18264F43"/>
    <w:rsid w:val="18264FDA"/>
    <w:rsid w:val="1826503E"/>
    <w:rsid w:val="1826508C"/>
    <w:rsid w:val="182650CD"/>
    <w:rsid w:val="18265104"/>
    <w:rsid w:val="18265160"/>
    <w:rsid w:val="18265169"/>
    <w:rsid w:val="182651E1"/>
    <w:rsid w:val="18265305"/>
    <w:rsid w:val="182653BB"/>
    <w:rsid w:val="18265592"/>
    <w:rsid w:val="1826566B"/>
    <w:rsid w:val="1826568C"/>
    <w:rsid w:val="182656B5"/>
    <w:rsid w:val="182656BC"/>
    <w:rsid w:val="1826571A"/>
    <w:rsid w:val="182657D4"/>
    <w:rsid w:val="182657DF"/>
    <w:rsid w:val="1826585C"/>
    <w:rsid w:val="18265896"/>
    <w:rsid w:val="18265974"/>
    <w:rsid w:val="18265BCE"/>
    <w:rsid w:val="18265C05"/>
    <w:rsid w:val="18265E13"/>
    <w:rsid w:val="18265EAB"/>
    <w:rsid w:val="18266018"/>
    <w:rsid w:val="182660FF"/>
    <w:rsid w:val="1826617A"/>
    <w:rsid w:val="18266200"/>
    <w:rsid w:val="1826623A"/>
    <w:rsid w:val="18266346"/>
    <w:rsid w:val="18266429"/>
    <w:rsid w:val="18266465"/>
    <w:rsid w:val="182664CD"/>
    <w:rsid w:val="18266507"/>
    <w:rsid w:val="18266545"/>
    <w:rsid w:val="18266547"/>
    <w:rsid w:val="182665D8"/>
    <w:rsid w:val="182665E4"/>
    <w:rsid w:val="182665FE"/>
    <w:rsid w:val="182666C1"/>
    <w:rsid w:val="18266705"/>
    <w:rsid w:val="182667C4"/>
    <w:rsid w:val="18266824"/>
    <w:rsid w:val="18266901"/>
    <w:rsid w:val="18266923"/>
    <w:rsid w:val="18266A17"/>
    <w:rsid w:val="18266AD6"/>
    <w:rsid w:val="18266ADC"/>
    <w:rsid w:val="18266BFD"/>
    <w:rsid w:val="18266D1A"/>
    <w:rsid w:val="18266D2C"/>
    <w:rsid w:val="18266D8A"/>
    <w:rsid w:val="18266E7D"/>
    <w:rsid w:val="18266E9B"/>
    <w:rsid w:val="18266F0D"/>
    <w:rsid w:val="18266F59"/>
    <w:rsid w:val="18266FD6"/>
    <w:rsid w:val="182670E4"/>
    <w:rsid w:val="18267198"/>
    <w:rsid w:val="18267215"/>
    <w:rsid w:val="18267230"/>
    <w:rsid w:val="182672A5"/>
    <w:rsid w:val="18267301"/>
    <w:rsid w:val="18267432"/>
    <w:rsid w:val="1826748D"/>
    <w:rsid w:val="182674D3"/>
    <w:rsid w:val="18267518"/>
    <w:rsid w:val="1826761C"/>
    <w:rsid w:val="182676A4"/>
    <w:rsid w:val="182676F1"/>
    <w:rsid w:val="182679FE"/>
    <w:rsid w:val="18267A13"/>
    <w:rsid w:val="18267A74"/>
    <w:rsid w:val="18267A9F"/>
    <w:rsid w:val="18267AD8"/>
    <w:rsid w:val="18267AFB"/>
    <w:rsid w:val="18267BA6"/>
    <w:rsid w:val="18267D7B"/>
    <w:rsid w:val="18267DDE"/>
    <w:rsid w:val="18267EA1"/>
    <w:rsid w:val="18267F0A"/>
    <w:rsid w:val="18267F29"/>
    <w:rsid w:val="18267F7D"/>
    <w:rsid w:val="1827004D"/>
    <w:rsid w:val="1827022C"/>
    <w:rsid w:val="18270251"/>
    <w:rsid w:val="18270261"/>
    <w:rsid w:val="18270264"/>
    <w:rsid w:val="18270313"/>
    <w:rsid w:val="1827036D"/>
    <w:rsid w:val="18270388"/>
    <w:rsid w:val="182703C6"/>
    <w:rsid w:val="18270443"/>
    <w:rsid w:val="18270486"/>
    <w:rsid w:val="182704E1"/>
    <w:rsid w:val="18270502"/>
    <w:rsid w:val="18270524"/>
    <w:rsid w:val="18270563"/>
    <w:rsid w:val="18270762"/>
    <w:rsid w:val="18270769"/>
    <w:rsid w:val="1827080A"/>
    <w:rsid w:val="18270810"/>
    <w:rsid w:val="182708DB"/>
    <w:rsid w:val="18270977"/>
    <w:rsid w:val="182709D6"/>
    <w:rsid w:val="182709E2"/>
    <w:rsid w:val="18270A98"/>
    <w:rsid w:val="18270ABA"/>
    <w:rsid w:val="18270B13"/>
    <w:rsid w:val="18270B18"/>
    <w:rsid w:val="18270B4F"/>
    <w:rsid w:val="18270B83"/>
    <w:rsid w:val="18270BFA"/>
    <w:rsid w:val="18270C02"/>
    <w:rsid w:val="18270D18"/>
    <w:rsid w:val="18270D3F"/>
    <w:rsid w:val="18270E03"/>
    <w:rsid w:val="18270E21"/>
    <w:rsid w:val="18270E7C"/>
    <w:rsid w:val="18270EFB"/>
    <w:rsid w:val="18270F05"/>
    <w:rsid w:val="18270F7E"/>
    <w:rsid w:val="18270FA9"/>
    <w:rsid w:val="18270FFA"/>
    <w:rsid w:val="18271078"/>
    <w:rsid w:val="182710FA"/>
    <w:rsid w:val="18271114"/>
    <w:rsid w:val="18271188"/>
    <w:rsid w:val="18271223"/>
    <w:rsid w:val="18271225"/>
    <w:rsid w:val="1827123B"/>
    <w:rsid w:val="1827132F"/>
    <w:rsid w:val="18271331"/>
    <w:rsid w:val="18271408"/>
    <w:rsid w:val="1827141C"/>
    <w:rsid w:val="1827144C"/>
    <w:rsid w:val="182714CC"/>
    <w:rsid w:val="182714F9"/>
    <w:rsid w:val="1827151F"/>
    <w:rsid w:val="18271645"/>
    <w:rsid w:val="182716C1"/>
    <w:rsid w:val="182716C3"/>
    <w:rsid w:val="182716F3"/>
    <w:rsid w:val="182718A7"/>
    <w:rsid w:val="182718B6"/>
    <w:rsid w:val="182718CB"/>
    <w:rsid w:val="18271A5C"/>
    <w:rsid w:val="18271BEC"/>
    <w:rsid w:val="18271D85"/>
    <w:rsid w:val="18271F38"/>
    <w:rsid w:val="18271F6C"/>
    <w:rsid w:val="1827202E"/>
    <w:rsid w:val="182721ED"/>
    <w:rsid w:val="18272262"/>
    <w:rsid w:val="182722F4"/>
    <w:rsid w:val="18272301"/>
    <w:rsid w:val="182723CE"/>
    <w:rsid w:val="182724C0"/>
    <w:rsid w:val="18272560"/>
    <w:rsid w:val="182725BB"/>
    <w:rsid w:val="182725FC"/>
    <w:rsid w:val="18272632"/>
    <w:rsid w:val="18272636"/>
    <w:rsid w:val="18272667"/>
    <w:rsid w:val="18272779"/>
    <w:rsid w:val="182727A9"/>
    <w:rsid w:val="18272971"/>
    <w:rsid w:val="18272985"/>
    <w:rsid w:val="182729C6"/>
    <w:rsid w:val="18272A1D"/>
    <w:rsid w:val="18272A77"/>
    <w:rsid w:val="18272B13"/>
    <w:rsid w:val="18272B2C"/>
    <w:rsid w:val="18272BEC"/>
    <w:rsid w:val="18272C0C"/>
    <w:rsid w:val="18272CE9"/>
    <w:rsid w:val="18272DA4"/>
    <w:rsid w:val="18272F34"/>
    <w:rsid w:val="18272F63"/>
    <w:rsid w:val="18272FCE"/>
    <w:rsid w:val="1827304F"/>
    <w:rsid w:val="182730AC"/>
    <w:rsid w:val="182730B8"/>
    <w:rsid w:val="1827310D"/>
    <w:rsid w:val="1827315A"/>
    <w:rsid w:val="18273160"/>
    <w:rsid w:val="1827321F"/>
    <w:rsid w:val="1827322B"/>
    <w:rsid w:val="182732B3"/>
    <w:rsid w:val="182732B4"/>
    <w:rsid w:val="182732BA"/>
    <w:rsid w:val="182732C8"/>
    <w:rsid w:val="182734F6"/>
    <w:rsid w:val="1827354B"/>
    <w:rsid w:val="18273638"/>
    <w:rsid w:val="182736D4"/>
    <w:rsid w:val="1827370E"/>
    <w:rsid w:val="1827373F"/>
    <w:rsid w:val="182737E0"/>
    <w:rsid w:val="18273823"/>
    <w:rsid w:val="18273846"/>
    <w:rsid w:val="1827386A"/>
    <w:rsid w:val="182738FC"/>
    <w:rsid w:val="182739BD"/>
    <w:rsid w:val="18273A29"/>
    <w:rsid w:val="18273A6B"/>
    <w:rsid w:val="18273AEB"/>
    <w:rsid w:val="18273B28"/>
    <w:rsid w:val="18273B46"/>
    <w:rsid w:val="18273C4B"/>
    <w:rsid w:val="18273C94"/>
    <w:rsid w:val="18273CAF"/>
    <w:rsid w:val="18273D43"/>
    <w:rsid w:val="18273ED8"/>
    <w:rsid w:val="18273F20"/>
    <w:rsid w:val="18273FD0"/>
    <w:rsid w:val="182740BC"/>
    <w:rsid w:val="182740CF"/>
    <w:rsid w:val="1827418F"/>
    <w:rsid w:val="182741FD"/>
    <w:rsid w:val="1827423B"/>
    <w:rsid w:val="1827429D"/>
    <w:rsid w:val="182743FB"/>
    <w:rsid w:val="18274455"/>
    <w:rsid w:val="1827447B"/>
    <w:rsid w:val="182744CD"/>
    <w:rsid w:val="18274518"/>
    <w:rsid w:val="18274555"/>
    <w:rsid w:val="18274561"/>
    <w:rsid w:val="1827464E"/>
    <w:rsid w:val="18274662"/>
    <w:rsid w:val="1827474B"/>
    <w:rsid w:val="18274861"/>
    <w:rsid w:val="182748CF"/>
    <w:rsid w:val="1827494D"/>
    <w:rsid w:val="18274A93"/>
    <w:rsid w:val="18274B78"/>
    <w:rsid w:val="18274B88"/>
    <w:rsid w:val="18274BEE"/>
    <w:rsid w:val="18274CA1"/>
    <w:rsid w:val="18274CFA"/>
    <w:rsid w:val="18274D98"/>
    <w:rsid w:val="18274E9F"/>
    <w:rsid w:val="18274EDB"/>
    <w:rsid w:val="18274EF6"/>
    <w:rsid w:val="18274F4D"/>
    <w:rsid w:val="18274F66"/>
    <w:rsid w:val="18275157"/>
    <w:rsid w:val="1827520E"/>
    <w:rsid w:val="182752DC"/>
    <w:rsid w:val="18275314"/>
    <w:rsid w:val="18275334"/>
    <w:rsid w:val="18275341"/>
    <w:rsid w:val="18275380"/>
    <w:rsid w:val="1827539F"/>
    <w:rsid w:val="182753FD"/>
    <w:rsid w:val="18275406"/>
    <w:rsid w:val="18275424"/>
    <w:rsid w:val="1827546B"/>
    <w:rsid w:val="18275547"/>
    <w:rsid w:val="1827558A"/>
    <w:rsid w:val="1827564F"/>
    <w:rsid w:val="18275712"/>
    <w:rsid w:val="1827597C"/>
    <w:rsid w:val="18275B06"/>
    <w:rsid w:val="18275B6A"/>
    <w:rsid w:val="18275B77"/>
    <w:rsid w:val="18275C35"/>
    <w:rsid w:val="18275CCA"/>
    <w:rsid w:val="18275DE8"/>
    <w:rsid w:val="18275F00"/>
    <w:rsid w:val="18275F1D"/>
    <w:rsid w:val="18275F4B"/>
    <w:rsid w:val="18276114"/>
    <w:rsid w:val="18276206"/>
    <w:rsid w:val="18276238"/>
    <w:rsid w:val="182763BA"/>
    <w:rsid w:val="182763C2"/>
    <w:rsid w:val="182764A1"/>
    <w:rsid w:val="182766AD"/>
    <w:rsid w:val="18276795"/>
    <w:rsid w:val="182767CB"/>
    <w:rsid w:val="18276850"/>
    <w:rsid w:val="1827688E"/>
    <w:rsid w:val="182768AF"/>
    <w:rsid w:val="182768E4"/>
    <w:rsid w:val="182769B4"/>
    <w:rsid w:val="18276A67"/>
    <w:rsid w:val="18276A96"/>
    <w:rsid w:val="18276B1A"/>
    <w:rsid w:val="18276B38"/>
    <w:rsid w:val="18276C9A"/>
    <w:rsid w:val="18276E1F"/>
    <w:rsid w:val="18276E74"/>
    <w:rsid w:val="1827705F"/>
    <w:rsid w:val="18277096"/>
    <w:rsid w:val="1827709A"/>
    <w:rsid w:val="182770A1"/>
    <w:rsid w:val="182770A9"/>
    <w:rsid w:val="182770FC"/>
    <w:rsid w:val="18277146"/>
    <w:rsid w:val="182771D6"/>
    <w:rsid w:val="182772EF"/>
    <w:rsid w:val="1827742D"/>
    <w:rsid w:val="18277456"/>
    <w:rsid w:val="1827746C"/>
    <w:rsid w:val="1827747B"/>
    <w:rsid w:val="18277566"/>
    <w:rsid w:val="18277895"/>
    <w:rsid w:val="1827791F"/>
    <w:rsid w:val="18277934"/>
    <w:rsid w:val="18277944"/>
    <w:rsid w:val="18277964"/>
    <w:rsid w:val="18277994"/>
    <w:rsid w:val="18277A0B"/>
    <w:rsid w:val="18277A21"/>
    <w:rsid w:val="18277AB9"/>
    <w:rsid w:val="18277B2F"/>
    <w:rsid w:val="18277B36"/>
    <w:rsid w:val="18277B3A"/>
    <w:rsid w:val="18277B90"/>
    <w:rsid w:val="18277C20"/>
    <w:rsid w:val="18277C5F"/>
    <w:rsid w:val="18277DEE"/>
    <w:rsid w:val="18277F10"/>
    <w:rsid w:val="18277F5B"/>
    <w:rsid w:val="18280010"/>
    <w:rsid w:val="1828002E"/>
    <w:rsid w:val="18280041"/>
    <w:rsid w:val="182800A4"/>
    <w:rsid w:val="18280201"/>
    <w:rsid w:val="18280385"/>
    <w:rsid w:val="182803DD"/>
    <w:rsid w:val="18280409"/>
    <w:rsid w:val="18280427"/>
    <w:rsid w:val="18280429"/>
    <w:rsid w:val="182804BF"/>
    <w:rsid w:val="182804C4"/>
    <w:rsid w:val="1828054B"/>
    <w:rsid w:val="182805AA"/>
    <w:rsid w:val="182805DB"/>
    <w:rsid w:val="182805EF"/>
    <w:rsid w:val="1828067D"/>
    <w:rsid w:val="1828075B"/>
    <w:rsid w:val="1828087C"/>
    <w:rsid w:val="182808C9"/>
    <w:rsid w:val="182808F3"/>
    <w:rsid w:val="18280904"/>
    <w:rsid w:val="1828096E"/>
    <w:rsid w:val="182809A8"/>
    <w:rsid w:val="182809CA"/>
    <w:rsid w:val="182809F5"/>
    <w:rsid w:val="18280A20"/>
    <w:rsid w:val="18280B0D"/>
    <w:rsid w:val="18280B84"/>
    <w:rsid w:val="18280D48"/>
    <w:rsid w:val="18280E52"/>
    <w:rsid w:val="18280E72"/>
    <w:rsid w:val="18280E99"/>
    <w:rsid w:val="18280E9C"/>
    <w:rsid w:val="18280EA2"/>
    <w:rsid w:val="18280EC0"/>
    <w:rsid w:val="18280EC5"/>
    <w:rsid w:val="18280F3A"/>
    <w:rsid w:val="18280FA2"/>
    <w:rsid w:val="18280FAB"/>
    <w:rsid w:val="1828104A"/>
    <w:rsid w:val="182811D0"/>
    <w:rsid w:val="1828125F"/>
    <w:rsid w:val="18281375"/>
    <w:rsid w:val="18281485"/>
    <w:rsid w:val="1828148A"/>
    <w:rsid w:val="182814A7"/>
    <w:rsid w:val="182814CF"/>
    <w:rsid w:val="182814D3"/>
    <w:rsid w:val="182814E1"/>
    <w:rsid w:val="18281645"/>
    <w:rsid w:val="182816CC"/>
    <w:rsid w:val="182816D8"/>
    <w:rsid w:val="18281801"/>
    <w:rsid w:val="18281849"/>
    <w:rsid w:val="18281876"/>
    <w:rsid w:val="182819DB"/>
    <w:rsid w:val="182819F2"/>
    <w:rsid w:val="18281A21"/>
    <w:rsid w:val="18281A4C"/>
    <w:rsid w:val="18281AA4"/>
    <w:rsid w:val="18281ACF"/>
    <w:rsid w:val="18281AFD"/>
    <w:rsid w:val="18281BC1"/>
    <w:rsid w:val="18281BE9"/>
    <w:rsid w:val="18281C98"/>
    <w:rsid w:val="18281EA6"/>
    <w:rsid w:val="18281FCF"/>
    <w:rsid w:val="18282001"/>
    <w:rsid w:val="1828204C"/>
    <w:rsid w:val="18282095"/>
    <w:rsid w:val="1828213D"/>
    <w:rsid w:val="182821BC"/>
    <w:rsid w:val="182821F3"/>
    <w:rsid w:val="1828229C"/>
    <w:rsid w:val="182822A8"/>
    <w:rsid w:val="18282378"/>
    <w:rsid w:val="18282410"/>
    <w:rsid w:val="182825FE"/>
    <w:rsid w:val="18282622"/>
    <w:rsid w:val="1828269B"/>
    <w:rsid w:val="182827CC"/>
    <w:rsid w:val="182827FF"/>
    <w:rsid w:val="18282886"/>
    <w:rsid w:val="18282961"/>
    <w:rsid w:val="182829F6"/>
    <w:rsid w:val="18282AC1"/>
    <w:rsid w:val="18282AE1"/>
    <w:rsid w:val="18282BBF"/>
    <w:rsid w:val="18282C5D"/>
    <w:rsid w:val="18282C7C"/>
    <w:rsid w:val="18282D43"/>
    <w:rsid w:val="18282D71"/>
    <w:rsid w:val="18282D78"/>
    <w:rsid w:val="18282D87"/>
    <w:rsid w:val="18282DA0"/>
    <w:rsid w:val="18282DB4"/>
    <w:rsid w:val="18282DEC"/>
    <w:rsid w:val="18282DFF"/>
    <w:rsid w:val="18282E3C"/>
    <w:rsid w:val="18282E84"/>
    <w:rsid w:val="18282F28"/>
    <w:rsid w:val="18282F4F"/>
    <w:rsid w:val="18282FEA"/>
    <w:rsid w:val="1828300A"/>
    <w:rsid w:val="1828303E"/>
    <w:rsid w:val="18283117"/>
    <w:rsid w:val="1828321D"/>
    <w:rsid w:val="182832A9"/>
    <w:rsid w:val="1828348E"/>
    <w:rsid w:val="18283490"/>
    <w:rsid w:val="182835ED"/>
    <w:rsid w:val="182836B5"/>
    <w:rsid w:val="1828378E"/>
    <w:rsid w:val="182837BC"/>
    <w:rsid w:val="1828388A"/>
    <w:rsid w:val="18283965"/>
    <w:rsid w:val="182839DA"/>
    <w:rsid w:val="182839ED"/>
    <w:rsid w:val="18283A77"/>
    <w:rsid w:val="18283AF8"/>
    <w:rsid w:val="18283B35"/>
    <w:rsid w:val="18283BC6"/>
    <w:rsid w:val="18283C10"/>
    <w:rsid w:val="18283C3D"/>
    <w:rsid w:val="18283C73"/>
    <w:rsid w:val="18283D42"/>
    <w:rsid w:val="18283DA9"/>
    <w:rsid w:val="18283DCB"/>
    <w:rsid w:val="18283DF8"/>
    <w:rsid w:val="18283EB4"/>
    <w:rsid w:val="18283FED"/>
    <w:rsid w:val="18284014"/>
    <w:rsid w:val="18284019"/>
    <w:rsid w:val="18284054"/>
    <w:rsid w:val="182840AF"/>
    <w:rsid w:val="182841FE"/>
    <w:rsid w:val="1828433F"/>
    <w:rsid w:val="1828437D"/>
    <w:rsid w:val="182843BE"/>
    <w:rsid w:val="182843E1"/>
    <w:rsid w:val="182843F2"/>
    <w:rsid w:val="18284404"/>
    <w:rsid w:val="182844D8"/>
    <w:rsid w:val="18284521"/>
    <w:rsid w:val="18284531"/>
    <w:rsid w:val="18284573"/>
    <w:rsid w:val="18284579"/>
    <w:rsid w:val="182845DB"/>
    <w:rsid w:val="182845EB"/>
    <w:rsid w:val="18284622"/>
    <w:rsid w:val="1828475C"/>
    <w:rsid w:val="1828487B"/>
    <w:rsid w:val="18284900"/>
    <w:rsid w:val="18284942"/>
    <w:rsid w:val="182849E1"/>
    <w:rsid w:val="18284AE0"/>
    <w:rsid w:val="18284AF9"/>
    <w:rsid w:val="18284B5E"/>
    <w:rsid w:val="18284BDD"/>
    <w:rsid w:val="18284C34"/>
    <w:rsid w:val="18284CA3"/>
    <w:rsid w:val="18284DB4"/>
    <w:rsid w:val="18284DE4"/>
    <w:rsid w:val="18284E0E"/>
    <w:rsid w:val="18284EB9"/>
    <w:rsid w:val="18284F65"/>
    <w:rsid w:val="182850ED"/>
    <w:rsid w:val="182851A9"/>
    <w:rsid w:val="182851E1"/>
    <w:rsid w:val="182851FA"/>
    <w:rsid w:val="182852A5"/>
    <w:rsid w:val="18285351"/>
    <w:rsid w:val="1828540E"/>
    <w:rsid w:val="18285463"/>
    <w:rsid w:val="182854DE"/>
    <w:rsid w:val="18285646"/>
    <w:rsid w:val="1828567E"/>
    <w:rsid w:val="1828569E"/>
    <w:rsid w:val="182857E9"/>
    <w:rsid w:val="18285864"/>
    <w:rsid w:val="182858B1"/>
    <w:rsid w:val="182858F1"/>
    <w:rsid w:val="18285980"/>
    <w:rsid w:val="182859FF"/>
    <w:rsid w:val="18285A32"/>
    <w:rsid w:val="18285A92"/>
    <w:rsid w:val="18285B1E"/>
    <w:rsid w:val="18285B41"/>
    <w:rsid w:val="18285BB2"/>
    <w:rsid w:val="18285BD8"/>
    <w:rsid w:val="18285BF1"/>
    <w:rsid w:val="18285C29"/>
    <w:rsid w:val="18285C81"/>
    <w:rsid w:val="18285CBF"/>
    <w:rsid w:val="18285DC7"/>
    <w:rsid w:val="18285E58"/>
    <w:rsid w:val="18285ED1"/>
    <w:rsid w:val="18285F7E"/>
    <w:rsid w:val="18285FDC"/>
    <w:rsid w:val="182860F7"/>
    <w:rsid w:val="18286128"/>
    <w:rsid w:val="18286184"/>
    <w:rsid w:val="18286233"/>
    <w:rsid w:val="18286278"/>
    <w:rsid w:val="182862AE"/>
    <w:rsid w:val="18286423"/>
    <w:rsid w:val="18286487"/>
    <w:rsid w:val="182864F4"/>
    <w:rsid w:val="18286583"/>
    <w:rsid w:val="1828658B"/>
    <w:rsid w:val="18286599"/>
    <w:rsid w:val="1828659B"/>
    <w:rsid w:val="182865C5"/>
    <w:rsid w:val="18286697"/>
    <w:rsid w:val="1828669B"/>
    <w:rsid w:val="182866A0"/>
    <w:rsid w:val="182866AF"/>
    <w:rsid w:val="182866CB"/>
    <w:rsid w:val="182866EC"/>
    <w:rsid w:val="1828673A"/>
    <w:rsid w:val="18286760"/>
    <w:rsid w:val="18286900"/>
    <w:rsid w:val="18286956"/>
    <w:rsid w:val="182869DD"/>
    <w:rsid w:val="18286AB5"/>
    <w:rsid w:val="18286AF0"/>
    <w:rsid w:val="18286C4D"/>
    <w:rsid w:val="18286CC5"/>
    <w:rsid w:val="18286EC5"/>
    <w:rsid w:val="18286F61"/>
    <w:rsid w:val="18286F78"/>
    <w:rsid w:val="18286FFA"/>
    <w:rsid w:val="18287031"/>
    <w:rsid w:val="1828713F"/>
    <w:rsid w:val="182871B8"/>
    <w:rsid w:val="18287212"/>
    <w:rsid w:val="18287248"/>
    <w:rsid w:val="182872B0"/>
    <w:rsid w:val="18287390"/>
    <w:rsid w:val="182873EB"/>
    <w:rsid w:val="182873FF"/>
    <w:rsid w:val="18287530"/>
    <w:rsid w:val="18287537"/>
    <w:rsid w:val="182875F1"/>
    <w:rsid w:val="182876BE"/>
    <w:rsid w:val="182876DA"/>
    <w:rsid w:val="182877FD"/>
    <w:rsid w:val="18287804"/>
    <w:rsid w:val="1828786D"/>
    <w:rsid w:val="182878A3"/>
    <w:rsid w:val="1828790B"/>
    <w:rsid w:val="18287A77"/>
    <w:rsid w:val="18287AA0"/>
    <w:rsid w:val="18287C33"/>
    <w:rsid w:val="18287CF6"/>
    <w:rsid w:val="18287DC6"/>
    <w:rsid w:val="18287E71"/>
    <w:rsid w:val="18287E9B"/>
    <w:rsid w:val="18287EF2"/>
    <w:rsid w:val="18287FAB"/>
    <w:rsid w:val="18287FB4"/>
    <w:rsid w:val="1829004A"/>
    <w:rsid w:val="18290087"/>
    <w:rsid w:val="182901E5"/>
    <w:rsid w:val="18290317"/>
    <w:rsid w:val="1829041E"/>
    <w:rsid w:val="182904D4"/>
    <w:rsid w:val="18290516"/>
    <w:rsid w:val="182905B5"/>
    <w:rsid w:val="18290769"/>
    <w:rsid w:val="18290779"/>
    <w:rsid w:val="18290786"/>
    <w:rsid w:val="182907B5"/>
    <w:rsid w:val="182907FD"/>
    <w:rsid w:val="18290889"/>
    <w:rsid w:val="182908B0"/>
    <w:rsid w:val="182908B8"/>
    <w:rsid w:val="182909B1"/>
    <w:rsid w:val="18290A63"/>
    <w:rsid w:val="18290B51"/>
    <w:rsid w:val="18290B55"/>
    <w:rsid w:val="18290CD8"/>
    <w:rsid w:val="18290DDE"/>
    <w:rsid w:val="18290E3D"/>
    <w:rsid w:val="18290E8A"/>
    <w:rsid w:val="1829101C"/>
    <w:rsid w:val="1829102A"/>
    <w:rsid w:val="1829105B"/>
    <w:rsid w:val="1829108B"/>
    <w:rsid w:val="182910DD"/>
    <w:rsid w:val="1829115D"/>
    <w:rsid w:val="1829117A"/>
    <w:rsid w:val="18291198"/>
    <w:rsid w:val="182911B1"/>
    <w:rsid w:val="1829122A"/>
    <w:rsid w:val="18291242"/>
    <w:rsid w:val="182912E3"/>
    <w:rsid w:val="18291310"/>
    <w:rsid w:val="182913F5"/>
    <w:rsid w:val="182914FC"/>
    <w:rsid w:val="1829150E"/>
    <w:rsid w:val="18291529"/>
    <w:rsid w:val="182915C5"/>
    <w:rsid w:val="18291626"/>
    <w:rsid w:val="18291652"/>
    <w:rsid w:val="182916A1"/>
    <w:rsid w:val="182916B3"/>
    <w:rsid w:val="182916EB"/>
    <w:rsid w:val="1829173D"/>
    <w:rsid w:val="18291745"/>
    <w:rsid w:val="182917B1"/>
    <w:rsid w:val="182917E5"/>
    <w:rsid w:val="182917FB"/>
    <w:rsid w:val="18291832"/>
    <w:rsid w:val="182918A9"/>
    <w:rsid w:val="1829191B"/>
    <w:rsid w:val="182919D2"/>
    <w:rsid w:val="182919EC"/>
    <w:rsid w:val="18291B09"/>
    <w:rsid w:val="18291CC3"/>
    <w:rsid w:val="18291CE4"/>
    <w:rsid w:val="18291DD3"/>
    <w:rsid w:val="18291EAF"/>
    <w:rsid w:val="18291F0F"/>
    <w:rsid w:val="18291F49"/>
    <w:rsid w:val="18291FC3"/>
    <w:rsid w:val="18291FCB"/>
    <w:rsid w:val="18292010"/>
    <w:rsid w:val="18292117"/>
    <w:rsid w:val="18292129"/>
    <w:rsid w:val="182921FE"/>
    <w:rsid w:val="18292285"/>
    <w:rsid w:val="18292293"/>
    <w:rsid w:val="182922B1"/>
    <w:rsid w:val="182922D0"/>
    <w:rsid w:val="182922D3"/>
    <w:rsid w:val="182922F7"/>
    <w:rsid w:val="1829235E"/>
    <w:rsid w:val="182923BB"/>
    <w:rsid w:val="182923C4"/>
    <w:rsid w:val="18292464"/>
    <w:rsid w:val="18292478"/>
    <w:rsid w:val="182924CF"/>
    <w:rsid w:val="18292566"/>
    <w:rsid w:val="1829264D"/>
    <w:rsid w:val="1829269D"/>
    <w:rsid w:val="182926AB"/>
    <w:rsid w:val="1829270B"/>
    <w:rsid w:val="18292816"/>
    <w:rsid w:val="1829288E"/>
    <w:rsid w:val="1829289A"/>
    <w:rsid w:val="18292980"/>
    <w:rsid w:val="182929F4"/>
    <w:rsid w:val="18292A90"/>
    <w:rsid w:val="18292B35"/>
    <w:rsid w:val="18292B4F"/>
    <w:rsid w:val="18292BB5"/>
    <w:rsid w:val="18292C40"/>
    <w:rsid w:val="18292C48"/>
    <w:rsid w:val="18292CC5"/>
    <w:rsid w:val="18292CD5"/>
    <w:rsid w:val="18292D17"/>
    <w:rsid w:val="18292E1D"/>
    <w:rsid w:val="18292E4F"/>
    <w:rsid w:val="18292E5D"/>
    <w:rsid w:val="18292E5F"/>
    <w:rsid w:val="18292EAE"/>
    <w:rsid w:val="18292F5B"/>
    <w:rsid w:val="18292F84"/>
    <w:rsid w:val="18292F86"/>
    <w:rsid w:val="18292FD9"/>
    <w:rsid w:val="18293022"/>
    <w:rsid w:val="18293082"/>
    <w:rsid w:val="182930FA"/>
    <w:rsid w:val="182931DB"/>
    <w:rsid w:val="1829321D"/>
    <w:rsid w:val="18293272"/>
    <w:rsid w:val="182934A2"/>
    <w:rsid w:val="182934DB"/>
    <w:rsid w:val="18293543"/>
    <w:rsid w:val="1829362D"/>
    <w:rsid w:val="1829367F"/>
    <w:rsid w:val="182936BE"/>
    <w:rsid w:val="182936FF"/>
    <w:rsid w:val="18293711"/>
    <w:rsid w:val="182937A4"/>
    <w:rsid w:val="1829386F"/>
    <w:rsid w:val="18293871"/>
    <w:rsid w:val="182938E0"/>
    <w:rsid w:val="18293966"/>
    <w:rsid w:val="18293A1B"/>
    <w:rsid w:val="18293A2E"/>
    <w:rsid w:val="18293A9B"/>
    <w:rsid w:val="18293AEC"/>
    <w:rsid w:val="18293B1F"/>
    <w:rsid w:val="18293BBB"/>
    <w:rsid w:val="18293C12"/>
    <w:rsid w:val="18293C5C"/>
    <w:rsid w:val="18293CD9"/>
    <w:rsid w:val="18293D20"/>
    <w:rsid w:val="18293D56"/>
    <w:rsid w:val="18293E05"/>
    <w:rsid w:val="18293E5C"/>
    <w:rsid w:val="18293E92"/>
    <w:rsid w:val="18293EB1"/>
    <w:rsid w:val="18293F1B"/>
    <w:rsid w:val="18293FB5"/>
    <w:rsid w:val="18293FE4"/>
    <w:rsid w:val="1829402A"/>
    <w:rsid w:val="18294068"/>
    <w:rsid w:val="1829417B"/>
    <w:rsid w:val="182942AD"/>
    <w:rsid w:val="182942EC"/>
    <w:rsid w:val="18294307"/>
    <w:rsid w:val="182943A4"/>
    <w:rsid w:val="182944BA"/>
    <w:rsid w:val="182944CE"/>
    <w:rsid w:val="182944FE"/>
    <w:rsid w:val="182945E2"/>
    <w:rsid w:val="182945F7"/>
    <w:rsid w:val="18294630"/>
    <w:rsid w:val="1829463A"/>
    <w:rsid w:val="18294679"/>
    <w:rsid w:val="18294684"/>
    <w:rsid w:val="182946CE"/>
    <w:rsid w:val="182947FB"/>
    <w:rsid w:val="1829484D"/>
    <w:rsid w:val="1829486B"/>
    <w:rsid w:val="18294874"/>
    <w:rsid w:val="182948DF"/>
    <w:rsid w:val="182948E5"/>
    <w:rsid w:val="182948F3"/>
    <w:rsid w:val="18294A63"/>
    <w:rsid w:val="18294BBE"/>
    <w:rsid w:val="18294CA4"/>
    <w:rsid w:val="18294CF0"/>
    <w:rsid w:val="18294D8F"/>
    <w:rsid w:val="18294E58"/>
    <w:rsid w:val="18294F19"/>
    <w:rsid w:val="18294F42"/>
    <w:rsid w:val="18294F61"/>
    <w:rsid w:val="18294F72"/>
    <w:rsid w:val="18294F83"/>
    <w:rsid w:val="18295021"/>
    <w:rsid w:val="182950C3"/>
    <w:rsid w:val="182950FD"/>
    <w:rsid w:val="182951A4"/>
    <w:rsid w:val="1829525E"/>
    <w:rsid w:val="18295262"/>
    <w:rsid w:val="182952A2"/>
    <w:rsid w:val="182952C4"/>
    <w:rsid w:val="182952CB"/>
    <w:rsid w:val="18295341"/>
    <w:rsid w:val="18295361"/>
    <w:rsid w:val="1829539F"/>
    <w:rsid w:val="18295406"/>
    <w:rsid w:val="18295493"/>
    <w:rsid w:val="182954E0"/>
    <w:rsid w:val="182954E5"/>
    <w:rsid w:val="182955C1"/>
    <w:rsid w:val="182955FD"/>
    <w:rsid w:val="1829560E"/>
    <w:rsid w:val="182956B4"/>
    <w:rsid w:val="182956D3"/>
    <w:rsid w:val="182956D6"/>
    <w:rsid w:val="182957F7"/>
    <w:rsid w:val="18295847"/>
    <w:rsid w:val="18295944"/>
    <w:rsid w:val="1829594E"/>
    <w:rsid w:val="18295982"/>
    <w:rsid w:val="18295A17"/>
    <w:rsid w:val="18295A97"/>
    <w:rsid w:val="18295AD1"/>
    <w:rsid w:val="18295B64"/>
    <w:rsid w:val="18295DC5"/>
    <w:rsid w:val="18295DED"/>
    <w:rsid w:val="18295E49"/>
    <w:rsid w:val="18295EED"/>
    <w:rsid w:val="18295FAE"/>
    <w:rsid w:val="18295FF3"/>
    <w:rsid w:val="18296223"/>
    <w:rsid w:val="18296378"/>
    <w:rsid w:val="182963EC"/>
    <w:rsid w:val="1829641E"/>
    <w:rsid w:val="182964EC"/>
    <w:rsid w:val="18296552"/>
    <w:rsid w:val="18296758"/>
    <w:rsid w:val="18296856"/>
    <w:rsid w:val="18296891"/>
    <w:rsid w:val="182968F1"/>
    <w:rsid w:val="1829692A"/>
    <w:rsid w:val="18296A5A"/>
    <w:rsid w:val="18296C0C"/>
    <w:rsid w:val="18296C88"/>
    <w:rsid w:val="18296CB0"/>
    <w:rsid w:val="18296D0C"/>
    <w:rsid w:val="18296E36"/>
    <w:rsid w:val="18296E94"/>
    <w:rsid w:val="18296F55"/>
    <w:rsid w:val="18296FA0"/>
    <w:rsid w:val="18297125"/>
    <w:rsid w:val="1829713F"/>
    <w:rsid w:val="18297179"/>
    <w:rsid w:val="182971EA"/>
    <w:rsid w:val="182972AD"/>
    <w:rsid w:val="18297354"/>
    <w:rsid w:val="1829745F"/>
    <w:rsid w:val="182974A7"/>
    <w:rsid w:val="182974DA"/>
    <w:rsid w:val="18297535"/>
    <w:rsid w:val="182975A0"/>
    <w:rsid w:val="182975C1"/>
    <w:rsid w:val="18297644"/>
    <w:rsid w:val="18297652"/>
    <w:rsid w:val="18297654"/>
    <w:rsid w:val="18297666"/>
    <w:rsid w:val="182976BE"/>
    <w:rsid w:val="1829786C"/>
    <w:rsid w:val="182978CE"/>
    <w:rsid w:val="182978D7"/>
    <w:rsid w:val="1829795C"/>
    <w:rsid w:val="182979AA"/>
    <w:rsid w:val="18297B61"/>
    <w:rsid w:val="18297B6F"/>
    <w:rsid w:val="18297BA3"/>
    <w:rsid w:val="18297BAF"/>
    <w:rsid w:val="18297BFC"/>
    <w:rsid w:val="18297D04"/>
    <w:rsid w:val="18297DBF"/>
    <w:rsid w:val="18297DEF"/>
    <w:rsid w:val="18297E4E"/>
    <w:rsid w:val="18297F31"/>
    <w:rsid w:val="18297F84"/>
    <w:rsid w:val="182A0029"/>
    <w:rsid w:val="182A004C"/>
    <w:rsid w:val="182A0073"/>
    <w:rsid w:val="182A01B4"/>
    <w:rsid w:val="182A01BC"/>
    <w:rsid w:val="182A0236"/>
    <w:rsid w:val="182A02A8"/>
    <w:rsid w:val="182A03AC"/>
    <w:rsid w:val="182A03D0"/>
    <w:rsid w:val="182A042B"/>
    <w:rsid w:val="182A048A"/>
    <w:rsid w:val="182A05F3"/>
    <w:rsid w:val="182A05FB"/>
    <w:rsid w:val="182A0690"/>
    <w:rsid w:val="182A06C6"/>
    <w:rsid w:val="182A06E3"/>
    <w:rsid w:val="182A07B9"/>
    <w:rsid w:val="182A07BF"/>
    <w:rsid w:val="182A0855"/>
    <w:rsid w:val="182A08A8"/>
    <w:rsid w:val="182A08DD"/>
    <w:rsid w:val="182A093E"/>
    <w:rsid w:val="182A0A26"/>
    <w:rsid w:val="182A0B7C"/>
    <w:rsid w:val="182A0C0E"/>
    <w:rsid w:val="182A0C11"/>
    <w:rsid w:val="182A0C4F"/>
    <w:rsid w:val="182A0C53"/>
    <w:rsid w:val="182A0E7A"/>
    <w:rsid w:val="182A0E8E"/>
    <w:rsid w:val="182A0E98"/>
    <w:rsid w:val="182A0E9A"/>
    <w:rsid w:val="182A0F07"/>
    <w:rsid w:val="182A0F70"/>
    <w:rsid w:val="182A0FF7"/>
    <w:rsid w:val="182A1044"/>
    <w:rsid w:val="182A1057"/>
    <w:rsid w:val="182A11EE"/>
    <w:rsid w:val="182A129D"/>
    <w:rsid w:val="182A12F6"/>
    <w:rsid w:val="182A138D"/>
    <w:rsid w:val="182A13CB"/>
    <w:rsid w:val="182A14B3"/>
    <w:rsid w:val="182A1561"/>
    <w:rsid w:val="182A1582"/>
    <w:rsid w:val="182A15A5"/>
    <w:rsid w:val="182A15C0"/>
    <w:rsid w:val="182A15DD"/>
    <w:rsid w:val="182A1668"/>
    <w:rsid w:val="182A1676"/>
    <w:rsid w:val="182A16BE"/>
    <w:rsid w:val="182A175D"/>
    <w:rsid w:val="182A17AE"/>
    <w:rsid w:val="182A17C9"/>
    <w:rsid w:val="182A181B"/>
    <w:rsid w:val="182A181C"/>
    <w:rsid w:val="182A18AE"/>
    <w:rsid w:val="182A18B0"/>
    <w:rsid w:val="182A1918"/>
    <w:rsid w:val="182A1948"/>
    <w:rsid w:val="182A1956"/>
    <w:rsid w:val="182A19B3"/>
    <w:rsid w:val="182A1AB5"/>
    <w:rsid w:val="182A1B53"/>
    <w:rsid w:val="182A1BAB"/>
    <w:rsid w:val="182A1BB6"/>
    <w:rsid w:val="182A1BDB"/>
    <w:rsid w:val="182A1C15"/>
    <w:rsid w:val="182A1CAE"/>
    <w:rsid w:val="182A1CBA"/>
    <w:rsid w:val="182A1D83"/>
    <w:rsid w:val="182A1EC3"/>
    <w:rsid w:val="182A1F0E"/>
    <w:rsid w:val="182A20F0"/>
    <w:rsid w:val="182A225C"/>
    <w:rsid w:val="182A2284"/>
    <w:rsid w:val="182A22BA"/>
    <w:rsid w:val="182A22FC"/>
    <w:rsid w:val="182A2329"/>
    <w:rsid w:val="182A2379"/>
    <w:rsid w:val="182A2390"/>
    <w:rsid w:val="182A23E5"/>
    <w:rsid w:val="182A23FF"/>
    <w:rsid w:val="182A243A"/>
    <w:rsid w:val="182A24DB"/>
    <w:rsid w:val="182A252D"/>
    <w:rsid w:val="182A2613"/>
    <w:rsid w:val="182A26E7"/>
    <w:rsid w:val="182A2739"/>
    <w:rsid w:val="182A27E8"/>
    <w:rsid w:val="182A2824"/>
    <w:rsid w:val="182A2938"/>
    <w:rsid w:val="182A2B1F"/>
    <w:rsid w:val="182A2C6F"/>
    <w:rsid w:val="182A2C7D"/>
    <w:rsid w:val="182A2D61"/>
    <w:rsid w:val="182A2D99"/>
    <w:rsid w:val="182A2E46"/>
    <w:rsid w:val="182A2F18"/>
    <w:rsid w:val="182A2F54"/>
    <w:rsid w:val="182A309D"/>
    <w:rsid w:val="182A30DF"/>
    <w:rsid w:val="182A3166"/>
    <w:rsid w:val="182A3181"/>
    <w:rsid w:val="182A319B"/>
    <w:rsid w:val="182A32D8"/>
    <w:rsid w:val="182A332C"/>
    <w:rsid w:val="182A350C"/>
    <w:rsid w:val="182A359B"/>
    <w:rsid w:val="182A35AE"/>
    <w:rsid w:val="182A35BC"/>
    <w:rsid w:val="182A360C"/>
    <w:rsid w:val="182A36A2"/>
    <w:rsid w:val="182A3717"/>
    <w:rsid w:val="182A378F"/>
    <w:rsid w:val="182A3904"/>
    <w:rsid w:val="182A39C5"/>
    <w:rsid w:val="182A3AC6"/>
    <w:rsid w:val="182A3B32"/>
    <w:rsid w:val="182A3B44"/>
    <w:rsid w:val="182A3C0F"/>
    <w:rsid w:val="182A3CB8"/>
    <w:rsid w:val="182A3E2C"/>
    <w:rsid w:val="182A3E36"/>
    <w:rsid w:val="182A3EEA"/>
    <w:rsid w:val="182A3F06"/>
    <w:rsid w:val="182A3F2B"/>
    <w:rsid w:val="182A3FB1"/>
    <w:rsid w:val="182A3FE5"/>
    <w:rsid w:val="182A404C"/>
    <w:rsid w:val="182A4086"/>
    <w:rsid w:val="182A42BF"/>
    <w:rsid w:val="182A4334"/>
    <w:rsid w:val="182A43F1"/>
    <w:rsid w:val="182A4529"/>
    <w:rsid w:val="182A4570"/>
    <w:rsid w:val="182A457E"/>
    <w:rsid w:val="182A45B2"/>
    <w:rsid w:val="182A4744"/>
    <w:rsid w:val="182A47AE"/>
    <w:rsid w:val="182A486D"/>
    <w:rsid w:val="182A48D3"/>
    <w:rsid w:val="182A49FC"/>
    <w:rsid w:val="182A4BCC"/>
    <w:rsid w:val="182A4D7F"/>
    <w:rsid w:val="182A4DE1"/>
    <w:rsid w:val="182A4F4E"/>
    <w:rsid w:val="182A4F9B"/>
    <w:rsid w:val="182A4FC7"/>
    <w:rsid w:val="182A501C"/>
    <w:rsid w:val="182A5028"/>
    <w:rsid w:val="182A503B"/>
    <w:rsid w:val="182A50DC"/>
    <w:rsid w:val="182A5102"/>
    <w:rsid w:val="182A51F3"/>
    <w:rsid w:val="182A52BC"/>
    <w:rsid w:val="182A5337"/>
    <w:rsid w:val="182A5403"/>
    <w:rsid w:val="182A5438"/>
    <w:rsid w:val="182A54D0"/>
    <w:rsid w:val="182A55E5"/>
    <w:rsid w:val="182A55ED"/>
    <w:rsid w:val="182A5648"/>
    <w:rsid w:val="182A5696"/>
    <w:rsid w:val="182A56D4"/>
    <w:rsid w:val="182A5722"/>
    <w:rsid w:val="182A5799"/>
    <w:rsid w:val="182A580F"/>
    <w:rsid w:val="182A5931"/>
    <w:rsid w:val="182A59E5"/>
    <w:rsid w:val="182A5A46"/>
    <w:rsid w:val="182A5AA0"/>
    <w:rsid w:val="182A5B35"/>
    <w:rsid w:val="182A5B7A"/>
    <w:rsid w:val="182A5C35"/>
    <w:rsid w:val="182A5C79"/>
    <w:rsid w:val="182A5D0C"/>
    <w:rsid w:val="182A5D9C"/>
    <w:rsid w:val="182A5DA1"/>
    <w:rsid w:val="182A5DA6"/>
    <w:rsid w:val="182A5ECE"/>
    <w:rsid w:val="182A5F48"/>
    <w:rsid w:val="182A5FA6"/>
    <w:rsid w:val="182A5FB7"/>
    <w:rsid w:val="182A60AB"/>
    <w:rsid w:val="182A60C2"/>
    <w:rsid w:val="182A60FB"/>
    <w:rsid w:val="182A617A"/>
    <w:rsid w:val="182A61F1"/>
    <w:rsid w:val="182A6211"/>
    <w:rsid w:val="182A625C"/>
    <w:rsid w:val="182A6306"/>
    <w:rsid w:val="182A6369"/>
    <w:rsid w:val="182A63B1"/>
    <w:rsid w:val="182A64A5"/>
    <w:rsid w:val="182A64E3"/>
    <w:rsid w:val="182A64EB"/>
    <w:rsid w:val="182A64F9"/>
    <w:rsid w:val="182A667C"/>
    <w:rsid w:val="182A6827"/>
    <w:rsid w:val="182A68AA"/>
    <w:rsid w:val="182A68CF"/>
    <w:rsid w:val="182A6929"/>
    <w:rsid w:val="182A693C"/>
    <w:rsid w:val="182A6995"/>
    <w:rsid w:val="182A6B4C"/>
    <w:rsid w:val="182A6C10"/>
    <w:rsid w:val="182A6C63"/>
    <w:rsid w:val="182A6C85"/>
    <w:rsid w:val="182A6CC1"/>
    <w:rsid w:val="182A6D0E"/>
    <w:rsid w:val="182A6D2B"/>
    <w:rsid w:val="182A6D2F"/>
    <w:rsid w:val="182A6D4C"/>
    <w:rsid w:val="182A6E2E"/>
    <w:rsid w:val="182A6F2C"/>
    <w:rsid w:val="182A70BA"/>
    <w:rsid w:val="182A71EC"/>
    <w:rsid w:val="182A72D7"/>
    <w:rsid w:val="182A72FD"/>
    <w:rsid w:val="182A735A"/>
    <w:rsid w:val="182A73C3"/>
    <w:rsid w:val="182A73F0"/>
    <w:rsid w:val="182A7408"/>
    <w:rsid w:val="182A747B"/>
    <w:rsid w:val="182A7493"/>
    <w:rsid w:val="182A74EF"/>
    <w:rsid w:val="182A7515"/>
    <w:rsid w:val="182A7595"/>
    <w:rsid w:val="182A7597"/>
    <w:rsid w:val="182A75C0"/>
    <w:rsid w:val="182A77DD"/>
    <w:rsid w:val="182A77F4"/>
    <w:rsid w:val="182A7825"/>
    <w:rsid w:val="182A7883"/>
    <w:rsid w:val="182A78F6"/>
    <w:rsid w:val="182A7925"/>
    <w:rsid w:val="182A79E2"/>
    <w:rsid w:val="182A7ACD"/>
    <w:rsid w:val="182A7B63"/>
    <w:rsid w:val="182A7BAC"/>
    <w:rsid w:val="182A7C78"/>
    <w:rsid w:val="182A7C97"/>
    <w:rsid w:val="182A7E37"/>
    <w:rsid w:val="182A7E3D"/>
    <w:rsid w:val="182A7E8A"/>
    <w:rsid w:val="182A7EE7"/>
    <w:rsid w:val="182A7F1B"/>
    <w:rsid w:val="182A7FA5"/>
    <w:rsid w:val="182A7FD5"/>
    <w:rsid w:val="182B002A"/>
    <w:rsid w:val="182B0052"/>
    <w:rsid w:val="182B0123"/>
    <w:rsid w:val="182B01D1"/>
    <w:rsid w:val="182B0213"/>
    <w:rsid w:val="182B0261"/>
    <w:rsid w:val="182B039D"/>
    <w:rsid w:val="182B03B7"/>
    <w:rsid w:val="182B041B"/>
    <w:rsid w:val="182B044C"/>
    <w:rsid w:val="182B0466"/>
    <w:rsid w:val="182B04C7"/>
    <w:rsid w:val="182B055C"/>
    <w:rsid w:val="182B05A5"/>
    <w:rsid w:val="182B0629"/>
    <w:rsid w:val="182B0659"/>
    <w:rsid w:val="182B065A"/>
    <w:rsid w:val="182B0703"/>
    <w:rsid w:val="182B0705"/>
    <w:rsid w:val="182B070B"/>
    <w:rsid w:val="182B0816"/>
    <w:rsid w:val="182B0840"/>
    <w:rsid w:val="182B09E8"/>
    <w:rsid w:val="182B0A9D"/>
    <w:rsid w:val="182B0B3E"/>
    <w:rsid w:val="182B0BBA"/>
    <w:rsid w:val="182B0BF2"/>
    <w:rsid w:val="182B0CF8"/>
    <w:rsid w:val="182B0E90"/>
    <w:rsid w:val="182B0E99"/>
    <w:rsid w:val="182B0F2F"/>
    <w:rsid w:val="182B0F8A"/>
    <w:rsid w:val="182B0FD4"/>
    <w:rsid w:val="182B0FE6"/>
    <w:rsid w:val="182B1011"/>
    <w:rsid w:val="182B11DD"/>
    <w:rsid w:val="182B11FA"/>
    <w:rsid w:val="182B12FB"/>
    <w:rsid w:val="182B1361"/>
    <w:rsid w:val="182B13A5"/>
    <w:rsid w:val="182B149C"/>
    <w:rsid w:val="182B149F"/>
    <w:rsid w:val="182B15B6"/>
    <w:rsid w:val="182B15D2"/>
    <w:rsid w:val="182B15D4"/>
    <w:rsid w:val="182B1695"/>
    <w:rsid w:val="182B1711"/>
    <w:rsid w:val="182B1778"/>
    <w:rsid w:val="182B1856"/>
    <w:rsid w:val="182B1878"/>
    <w:rsid w:val="182B18BC"/>
    <w:rsid w:val="182B1A03"/>
    <w:rsid w:val="182B1A14"/>
    <w:rsid w:val="182B1ACD"/>
    <w:rsid w:val="182B1B05"/>
    <w:rsid w:val="182B1B1F"/>
    <w:rsid w:val="182B1BCA"/>
    <w:rsid w:val="182B1C09"/>
    <w:rsid w:val="182B1CF7"/>
    <w:rsid w:val="182B1D35"/>
    <w:rsid w:val="182B1DBC"/>
    <w:rsid w:val="182B1DCF"/>
    <w:rsid w:val="182B1EFE"/>
    <w:rsid w:val="182B1F7B"/>
    <w:rsid w:val="182B1FB3"/>
    <w:rsid w:val="182B1FC1"/>
    <w:rsid w:val="182B204E"/>
    <w:rsid w:val="182B20CF"/>
    <w:rsid w:val="182B218A"/>
    <w:rsid w:val="182B218B"/>
    <w:rsid w:val="182B230E"/>
    <w:rsid w:val="182B2321"/>
    <w:rsid w:val="182B2353"/>
    <w:rsid w:val="182B235F"/>
    <w:rsid w:val="182B241E"/>
    <w:rsid w:val="182B2425"/>
    <w:rsid w:val="182B256B"/>
    <w:rsid w:val="182B257B"/>
    <w:rsid w:val="182B2583"/>
    <w:rsid w:val="182B258D"/>
    <w:rsid w:val="182B2737"/>
    <w:rsid w:val="182B2749"/>
    <w:rsid w:val="182B277E"/>
    <w:rsid w:val="182B29DB"/>
    <w:rsid w:val="182B2A90"/>
    <w:rsid w:val="182B2A97"/>
    <w:rsid w:val="182B2AF3"/>
    <w:rsid w:val="182B2B65"/>
    <w:rsid w:val="182B2B8E"/>
    <w:rsid w:val="182B2C3F"/>
    <w:rsid w:val="182B2C89"/>
    <w:rsid w:val="182B2CE4"/>
    <w:rsid w:val="182B2D4E"/>
    <w:rsid w:val="182B2D4F"/>
    <w:rsid w:val="182B2D58"/>
    <w:rsid w:val="182B2E30"/>
    <w:rsid w:val="182B2E6B"/>
    <w:rsid w:val="182B2ECC"/>
    <w:rsid w:val="182B2EFF"/>
    <w:rsid w:val="182B3047"/>
    <w:rsid w:val="182B30A1"/>
    <w:rsid w:val="182B30AA"/>
    <w:rsid w:val="182B30E7"/>
    <w:rsid w:val="182B3254"/>
    <w:rsid w:val="182B3271"/>
    <w:rsid w:val="182B32BD"/>
    <w:rsid w:val="182B32E6"/>
    <w:rsid w:val="182B335B"/>
    <w:rsid w:val="182B342D"/>
    <w:rsid w:val="182B34B0"/>
    <w:rsid w:val="182B34B3"/>
    <w:rsid w:val="182B351C"/>
    <w:rsid w:val="182B3610"/>
    <w:rsid w:val="182B3623"/>
    <w:rsid w:val="182B3856"/>
    <w:rsid w:val="182B38C0"/>
    <w:rsid w:val="182B38CE"/>
    <w:rsid w:val="182B3921"/>
    <w:rsid w:val="182B39A8"/>
    <w:rsid w:val="182B39D9"/>
    <w:rsid w:val="182B3BD4"/>
    <w:rsid w:val="182B3CEC"/>
    <w:rsid w:val="182B3D89"/>
    <w:rsid w:val="182B3DF5"/>
    <w:rsid w:val="182B3EB5"/>
    <w:rsid w:val="182B4002"/>
    <w:rsid w:val="182B414C"/>
    <w:rsid w:val="182B414E"/>
    <w:rsid w:val="182B4169"/>
    <w:rsid w:val="182B41DE"/>
    <w:rsid w:val="182B41E2"/>
    <w:rsid w:val="182B4301"/>
    <w:rsid w:val="182B4333"/>
    <w:rsid w:val="182B443C"/>
    <w:rsid w:val="182B448C"/>
    <w:rsid w:val="182B4528"/>
    <w:rsid w:val="182B45A3"/>
    <w:rsid w:val="182B464B"/>
    <w:rsid w:val="182B46B6"/>
    <w:rsid w:val="182B46F9"/>
    <w:rsid w:val="182B4705"/>
    <w:rsid w:val="182B47B3"/>
    <w:rsid w:val="182B47D6"/>
    <w:rsid w:val="182B4894"/>
    <w:rsid w:val="182B48E2"/>
    <w:rsid w:val="182B4928"/>
    <w:rsid w:val="182B499F"/>
    <w:rsid w:val="182B49DE"/>
    <w:rsid w:val="182B49E2"/>
    <w:rsid w:val="182B4AD9"/>
    <w:rsid w:val="182B4B7E"/>
    <w:rsid w:val="182B4B90"/>
    <w:rsid w:val="182B4B92"/>
    <w:rsid w:val="182B4BC6"/>
    <w:rsid w:val="182B4BCF"/>
    <w:rsid w:val="182B4D59"/>
    <w:rsid w:val="182B4DA1"/>
    <w:rsid w:val="182B4DB6"/>
    <w:rsid w:val="182B4E23"/>
    <w:rsid w:val="182B4EE4"/>
    <w:rsid w:val="182B4F9F"/>
    <w:rsid w:val="182B5032"/>
    <w:rsid w:val="182B50B5"/>
    <w:rsid w:val="182B5110"/>
    <w:rsid w:val="182B5195"/>
    <w:rsid w:val="182B51FA"/>
    <w:rsid w:val="182B5328"/>
    <w:rsid w:val="182B53A9"/>
    <w:rsid w:val="182B5424"/>
    <w:rsid w:val="182B54DD"/>
    <w:rsid w:val="182B5530"/>
    <w:rsid w:val="182B55C9"/>
    <w:rsid w:val="182B5684"/>
    <w:rsid w:val="182B56D5"/>
    <w:rsid w:val="182B5732"/>
    <w:rsid w:val="182B5740"/>
    <w:rsid w:val="182B57F4"/>
    <w:rsid w:val="182B5924"/>
    <w:rsid w:val="182B5992"/>
    <w:rsid w:val="182B5A1F"/>
    <w:rsid w:val="182B5A79"/>
    <w:rsid w:val="182B5B62"/>
    <w:rsid w:val="182B5B8B"/>
    <w:rsid w:val="182B5BF4"/>
    <w:rsid w:val="182B5C4E"/>
    <w:rsid w:val="182B5D61"/>
    <w:rsid w:val="182B5E22"/>
    <w:rsid w:val="182B5E56"/>
    <w:rsid w:val="182B5E61"/>
    <w:rsid w:val="182B5ECD"/>
    <w:rsid w:val="182B5F1E"/>
    <w:rsid w:val="182B5F47"/>
    <w:rsid w:val="182B5F95"/>
    <w:rsid w:val="182B607C"/>
    <w:rsid w:val="182B6098"/>
    <w:rsid w:val="182B6166"/>
    <w:rsid w:val="182B6167"/>
    <w:rsid w:val="182B6183"/>
    <w:rsid w:val="182B6271"/>
    <w:rsid w:val="182B62AC"/>
    <w:rsid w:val="182B6336"/>
    <w:rsid w:val="182B633E"/>
    <w:rsid w:val="182B6437"/>
    <w:rsid w:val="182B645C"/>
    <w:rsid w:val="182B646A"/>
    <w:rsid w:val="182B64B5"/>
    <w:rsid w:val="182B6526"/>
    <w:rsid w:val="182B6550"/>
    <w:rsid w:val="182B65C5"/>
    <w:rsid w:val="182B6747"/>
    <w:rsid w:val="182B674F"/>
    <w:rsid w:val="182B6788"/>
    <w:rsid w:val="182B679E"/>
    <w:rsid w:val="182B67A7"/>
    <w:rsid w:val="182B6805"/>
    <w:rsid w:val="182B68AC"/>
    <w:rsid w:val="182B69B7"/>
    <w:rsid w:val="182B6B63"/>
    <w:rsid w:val="182B6C66"/>
    <w:rsid w:val="182B6CC0"/>
    <w:rsid w:val="182B6CFB"/>
    <w:rsid w:val="182B6D14"/>
    <w:rsid w:val="182B6D1A"/>
    <w:rsid w:val="182B6DCC"/>
    <w:rsid w:val="182B6EC3"/>
    <w:rsid w:val="182B6ED5"/>
    <w:rsid w:val="182B6F0A"/>
    <w:rsid w:val="182B6F60"/>
    <w:rsid w:val="182B6F96"/>
    <w:rsid w:val="182B7040"/>
    <w:rsid w:val="182B7072"/>
    <w:rsid w:val="182B70C9"/>
    <w:rsid w:val="182B714F"/>
    <w:rsid w:val="182B72F5"/>
    <w:rsid w:val="182B736C"/>
    <w:rsid w:val="182B7382"/>
    <w:rsid w:val="182B74B3"/>
    <w:rsid w:val="182B74CC"/>
    <w:rsid w:val="182B74F6"/>
    <w:rsid w:val="182B74FB"/>
    <w:rsid w:val="182B75E2"/>
    <w:rsid w:val="182B75EA"/>
    <w:rsid w:val="182B7620"/>
    <w:rsid w:val="182B7659"/>
    <w:rsid w:val="182B76D2"/>
    <w:rsid w:val="182B76D4"/>
    <w:rsid w:val="182B77A6"/>
    <w:rsid w:val="182B786D"/>
    <w:rsid w:val="182B7915"/>
    <w:rsid w:val="182B796D"/>
    <w:rsid w:val="182B79CA"/>
    <w:rsid w:val="182B79D1"/>
    <w:rsid w:val="182B7A68"/>
    <w:rsid w:val="182B7AB1"/>
    <w:rsid w:val="182B7B8D"/>
    <w:rsid w:val="182B7CD3"/>
    <w:rsid w:val="182B7E15"/>
    <w:rsid w:val="182B7EE3"/>
    <w:rsid w:val="182B7F36"/>
    <w:rsid w:val="182B7F9E"/>
    <w:rsid w:val="182C0007"/>
    <w:rsid w:val="182C01A8"/>
    <w:rsid w:val="182C01E9"/>
    <w:rsid w:val="182C01F8"/>
    <w:rsid w:val="182C02F8"/>
    <w:rsid w:val="182C0396"/>
    <w:rsid w:val="182C03A2"/>
    <w:rsid w:val="182C03CC"/>
    <w:rsid w:val="182C04DA"/>
    <w:rsid w:val="182C04DD"/>
    <w:rsid w:val="182C052F"/>
    <w:rsid w:val="182C0543"/>
    <w:rsid w:val="182C062A"/>
    <w:rsid w:val="182C06F5"/>
    <w:rsid w:val="182C0706"/>
    <w:rsid w:val="182C0725"/>
    <w:rsid w:val="182C07CB"/>
    <w:rsid w:val="182C080F"/>
    <w:rsid w:val="182C08E8"/>
    <w:rsid w:val="182C093B"/>
    <w:rsid w:val="182C0971"/>
    <w:rsid w:val="182C0A62"/>
    <w:rsid w:val="182C0A97"/>
    <w:rsid w:val="182C0B0F"/>
    <w:rsid w:val="182C0B17"/>
    <w:rsid w:val="182C0C28"/>
    <w:rsid w:val="182C0CEA"/>
    <w:rsid w:val="182C0D86"/>
    <w:rsid w:val="182C0E13"/>
    <w:rsid w:val="182C0E4E"/>
    <w:rsid w:val="182C0E53"/>
    <w:rsid w:val="182C0ECC"/>
    <w:rsid w:val="182C0FE2"/>
    <w:rsid w:val="182C101F"/>
    <w:rsid w:val="182C109A"/>
    <w:rsid w:val="182C10B5"/>
    <w:rsid w:val="182C10FA"/>
    <w:rsid w:val="182C1118"/>
    <w:rsid w:val="182C1328"/>
    <w:rsid w:val="182C134D"/>
    <w:rsid w:val="182C146C"/>
    <w:rsid w:val="182C14FA"/>
    <w:rsid w:val="182C1551"/>
    <w:rsid w:val="182C1579"/>
    <w:rsid w:val="182C1624"/>
    <w:rsid w:val="182C1648"/>
    <w:rsid w:val="182C168C"/>
    <w:rsid w:val="182C16C3"/>
    <w:rsid w:val="182C17C6"/>
    <w:rsid w:val="182C17FB"/>
    <w:rsid w:val="182C1807"/>
    <w:rsid w:val="182C183D"/>
    <w:rsid w:val="182C1924"/>
    <w:rsid w:val="182C195C"/>
    <w:rsid w:val="182C1B3C"/>
    <w:rsid w:val="182C1B9E"/>
    <w:rsid w:val="182C1C96"/>
    <w:rsid w:val="182C1CAF"/>
    <w:rsid w:val="182C1D1D"/>
    <w:rsid w:val="182C1D92"/>
    <w:rsid w:val="182C1DD3"/>
    <w:rsid w:val="182C1FE7"/>
    <w:rsid w:val="182C1FEA"/>
    <w:rsid w:val="182C20EC"/>
    <w:rsid w:val="182C2160"/>
    <w:rsid w:val="182C22D9"/>
    <w:rsid w:val="182C2305"/>
    <w:rsid w:val="182C2457"/>
    <w:rsid w:val="182C2578"/>
    <w:rsid w:val="182C25C4"/>
    <w:rsid w:val="182C2613"/>
    <w:rsid w:val="182C2639"/>
    <w:rsid w:val="182C26B1"/>
    <w:rsid w:val="182C2769"/>
    <w:rsid w:val="182C2941"/>
    <w:rsid w:val="182C2B1F"/>
    <w:rsid w:val="182C2B39"/>
    <w:rsid w:val="182C2B81"/>
    <w:rsid w:val="182C2BD1"/>
    <w:rsid w:val="182C2C7E"/>
    <w:rsid w:val="182C2CAE"/>
    <w:rsid w:val="182C2CDD"/>
    <w:rsid w:val="182C2D8A"/>
    <w:rsid w:val="182C2E1E"/>
    <w:rsid w:val="182C2EBC"/>
    <w:rsid w:val="182C2F37"/>
    <w:rsid w:val="182C2FB2"/>
    <w:rsid w:val="182C2FCD"/>
    <w:rsid w:val="182C2FFF"/>
    <w:rsid w:val="182C302B"/>
    <w:rsid w:val="182C3089"/>
    <w:rsid w:val="182C30CE"/>
    <w:rsid w:val="182C312B"/>
    <w:rsid w:val="182C319D"/>
    <w:rsid w:val="182C31A4"/>
    <w:rsid w:val="182C3232"/>
    <w:rsid w:val="182C3234"/>
    <w:rsid w:val="182C333F"/>
    <w:rsid w:val="182C3358"/>
    <w:rsid w:val="182C33A0"/>
    <w:rsid w:val="182C33C9"/>
    <w:rsid w:val="182C33D0"/>
    <w:rsid w:val="182C33FD"/>
    <w:rsid w:val="182C3418"/>
    <w:rsid w:val="182C34C1"/>
    <w:rsid w:val="182C369F"/>
    <w:rsid w:val="182C3712"/>
    <w:rsid w:val="182C37D3"/>
    <w:rsid w:val="182C37F5"/>
    <w:rsid w:val="182C3860"/>
    <w:rsid w:val="182C3975"/>
    <w:rsid w:val="182C3991"/>
    <w:rsid w:val="182C3AA4"/>
    <w:rsid w:val="182C3B61"/>
    <w:rsid w:val="182C3BB6"/>
    <w:rsid w:val="182C3BFA"/>
    <w:rsid w:val="182C3C8A"/>
    <w:rsid w:val="182C3C9D"/>
    <w:rsid w:val="182C3D23"/>
    <w:rsid w:val="182C3D59"/>
    <w:rsid w:val="182C3DDD"/>
    <w:rsid w:val="182C3E08"/>
    <w:rsid w:val="182C3E29"/>
    <w:rsid w:val="182C3EC8"/>
    <w:rsid w:val="182C3F70"/>
    <w:rsid w:val="182C406B"/>
    <w:rsid w:val="182C410F"/>
    <w:rsid w:val="182C4130"/>
    <w:rsid w:val="182C4145"/>
    <w:rsid w:val="182C41E1"/>
    <w:rsid w:val="182C426C"/>
    <w:rsid w:val="182C42E2"/>
    <w:rsid w:val="182C43DA"/>
    <w:rsid w:val="182C44DD"/>
    <w:rsid w:val="182C4515"/>
    <w:rsid w:val="182C459C"/>
    <w:rsid w:val="182C45C8"/>
    <w:rsid w:val="182C45FD"/>
    <w:rsid w:val="182C4647"/>
    <w:rsid w:val="182C4666"/>
    <w:rsid w:val="182C468E"/>
    <w:rsid w:val="182C4732"/>
    <w:rsid w:val="182C478B"/>
    <w:rsid w:val="182C481D"/>
    <w:rsid w:val="182C48DC"/>
    <w:rsid w:val="182C48F9"/>
    <w:rsid w:val="182C4995"/>
    <w:rsid w:val="182C4B6F"/>
    <w:rsid w:val="182C4C1D"/>
    <w:rsid w:val="182C4D01"/>
    <w:rsid w:val="182C4D41"/>
    <w:rsid w:val="182C4D87"/>
    <w:rsid w:val="182C4E2F"/>
    <w:rsid w:val="182C4F00"/>
    <w:rsid w:val="182C4F5F"/>
    <w:rsid w:val="182C4FCB"/>
    <w:rsid w:val="182C4FD0"/>
    <w:rsid w:val="182C5042"/>
    <w:rsid w:val="182C508A"/>
    <w:rsid w:val="182C5115"/>
    <w:rsid w:val="182C521C"/>
    <w:rsid w:val="182C524C"/>
    <w:rsid w:val="182C52F7"/>
    <w:rsid w:val="182C52F8"/>
    <w:rsid w:val="182C536C"/>
    <w:rsid w:val="182C53D0"/>
    <w:rsid w:val="182C5419"/>
    <w:rsid w:val="182C5446"/>
    <w:rsid w:val="182C547F"/>
    <w:rsid w:val="182C5504"/>
    <w:rsid w:val="182C5522"/>
    <w:rsid w:val="182C56B4"/>
    <w:rsid w:val="182C56D9"/>
    <w:rsid w:val="182C56E5"/>
    <w:rsid w:val="182C5717"/>
    <w:rsid w:val="182C57DB"/>
    <w:rsid w:val="182C582A"/>
    <w:rsid w:val="182C584A"/>
    <w:rsid w:val="182C589A"/>
    <w:rsid w:val="182C58C4"/>
    <w:rsid w:val="182C593B"/>
    <w:rsid w:val="182C5A64"/>
    <w:rsid w:val="182C5ACF"/>
    <w:rsid w:val="182C5B17"/>
    <w:rsid w:val="182C5C4F"/>
    <w:rsid w:val="182C5D62"/>
    <w:rsid w:val="182C5D8F"/>
    <w:rsid w:val="182C5E35"/>
    <w:rsid w:val="182C5E37"/>
    <w:rsid w:val="182C5FDD"/>
    <w:rsid w:val="182C61E7"/>
    <w:rsid w:val="182C61E8"/>
    <w:rsid w:val="182C6293"/>
    <w:rsid w:val="182C62C6"/>
    <w:rsid w:val="182C62F1"/>
    <w:rsid w:val="182C639E"/>
    <w:rsid w:val="182C65DC"/>
    <w:rsid w:val="182C6653"/>
    <w:rsid w:val="182C668F"/>
    <w:rsid w:val="182C66B0"/>
    <w:rsid w:val="182C6750"/>
    <w:rsid w:val="182C6754"/>
    <w:rsid w:val="182C67D7"/>
    <w:rsid w:val="182C67F1"/>
    <w:rsid w:val="182C6810"/>
    <w:rsid w:val="182C683E"/>
    <w:rsid w:val="182C68BA"/>
    <w:rsid w:val="182C68E3"/>
    <w:rsid w:val="182C6962"/>
    <w:rsid w:val="182C69D6"/>
    <w:rsid w:val="182C6AD9"/>
    <w:rsid w:val="182C6B66"/>
    <w:rsid w:val="182C6B74"/>
    <w:rsid w:val="182C6BDE"/>
    <w:rsid w:val="182C6C1D"/>
    <w:rsid w:val="182C6C98"/>
    <w:rsid w:val="182C6CB5"/>
    <w:rsid w:val="182C6D2E"/>
    <w:rsid w:val="182C6D5E"/>
    <w:rsid w:val="182C6DFD"/>
    <w:rsid w:val="182C6E07"/>
    <w:rsid w:val="182C6F35"/>
    <w:rsid w:val="182C6FAA"/>
    <w:rsid w:val="182C6FB9"/>
    <w:rsid w:val="182C7056"/>
    <w:rsid w:val="182C7094"/>
    <w:rsid w:val="182C71B0"/>
    <w:rsid w:val="182C71C2"/>
    <w:rsid w:val="182C72C9"/>
    <w:rsid w:val="182C73D0"/>
    <w:rsid w:val="182C73FC"/>
    <w:rsid w:val="182C7434"/>
    <w:rsid w:val="182C7462"/>
    <w:rsid w:val="182C7472"/>
    <w:rsid w:val="182C7480"/>
    <w:rsid w:val="182C7612"/>
    <w:rsid w:val="182C76BD"/>
    <w:rsid w:val="182C7808"/>
    <w:rsid w:val="182C7814"/>
    <w:rsid w:val="182C7989"/>
    <w:rsid w:val="182C7A23"/>
    <w:rsid w:val="182C7A9F"/>
    <w:rsid w:val="182C7C22"/>
    <w:rsid w:val="182C7D37"/>
    <w:rsid w:val="182C7E94"/>
    <w:rsid w:val="182C7F84"/>
    <w:rsid w:val="182D002E"/>
    <w:rsid w:val="182D0063"/>
    <w:rsid w:val="182D007F"/>
    <w:rsid w:val="182D015C"/>
    <w:rsid w:val="182D01EB"/>
    <w:rsid w:val="182D0298"/>
    <w:rsid w:val="182D02C3"/>
    <w:rsid w:val="182D0419"/>
    <w:rsid w:val="182D0422"/>
    <w:rsid w:val="182D0515"/>
    <w:rsid w:val="182D059C"/>
    <w:rsid w:val="182D05DB"/>
    <w:rsid w:val="182D060E"/>
    <w:rsid w:val="182D0637"/>
    <w:rsid w:val="182D0696"/>
    <w:rsid w:val="182D0831"/>
    <w:rsid w:val="182D093C"/>
    <w:rsid w:val="182D0A56"/>
    <w:rsid w:val="182D0ABC"/>
    <w:rsid w:val="182D0AF5"/>
    <w:rsid w:val="182D0B9D"/>
    <w:rsid w:val="182D0BA4"/>
    <w:rsid w:val="182D0BC9"/>
    <w:rsid w:val="182D0CFD"/>
    <w:rsid w:val="182D0DB6"/>
    <w:rsid w:val="182D0EB4"/>
    <w:rsid w:val="182D0ECE"/>
    <w:rsid w:val="182D0FF2"/>
    <w:rsid w:val="182D102F"/>
    <w:rsid w:val="182D106C"/>
    <w:rsid w:val="182D10F5"/>
    <w:rsid w:val="182D1122"/>
    <w:rsid w:val="182D117C"/>
    <w:rsid w:val="182D11A6"/>
    <w:rsid w:val="182D1300"/>
    <w:rsid w:val="182D1302"/>
    <w:rsid w:val="182D1396"/>
    <w:rsid w:val="182D13B1"/>
    <w:rsid w:val="182D1465"/>
    <w:rsid w:val="182D148E"/>
    <w:rsid w:val="182D1567"/>
    <w:rsid w:val="182D1584"/>
    <w:rsid w:val="182D15B9"/>
    <w:rsid w:val="182D15D2"/>
    <w:rsid w:val="182D1605"/>
    <w:rsid w:val="182D1670"/>
    <w:rsid w:val="182D1712"/>
    <w:rsid w:val="182D1782"/>
    <w:rsid w:val="182D1A1D"/>
    <w:rsid w:val="182D1A69"/>
    <w:rsid w:val="182D1A6F"/>
    <w:rsid w:val="182D1A78"/>
    <w:rsid w:val="182D1B93"/>
    <w:rsid w:val="182D1BA0"/>
    <w:rsid w:val="182D1C10"/>
    <w:rsid w:val="182D1C57"/>
    <w:rsid w:val="182D1CEA"/>
    <w:rsid w:val="182D1D43"/>
    <w:rsid w:val="182D1E70"/>
    <w:rsid w:val="182D1E89"/>
    <w:rsid w:val="182D1E91"/>
    <w:rsid w:val="182D20BA"/>
    <w:rsid w:val="182D20F0"/>
    <w:rsid w:val="182D21CD"/>
    <w:rsid w:val="182D2208"/>
    <w:rsid w:val="182D2265"/>
    <w:rsid w:val="182D230D"/>
    <w:rsid w:val="182D26EF"/>
    <w:rsid w:val="182D2797"/>
    <w:rsid w:val="182D280B"/>
    <w:rsid w:val="182D2827"/>
    <w:rsid w:val="182D2857"/>
    <w:rsid w:val="182D28E8"/>
    <w:rsid w:val="182D2A1C"/>
    <w:rsid w:val="182D2A1D"/>
    <w:rsid w:val="182D2BA8"/>
    <w:rsid w:val="182D2C08"/>
    <w:rsid w:val="182D2C2D"/>
    <w:rsid w:val="182D2C56"/>
    <w:rsid w:val="182D2C83"/>
    <w:rsid w:val="182D2D2D"/>
    <w:rsid w:val="182D2D3B"/>
    <w:rsid w:val="182D2D40"/>
    <w:rsid w:val="182D2D54"/>
    <w:rsid w:val="182D2D97"/>
    <w:rsid w:val="182D2E11"/>
    <w:rsid w:val="182D30FF"/>
    <w:rsid w:val="182D314C"/>
    <w:rsid w:val="182D3192"/>
    <w:rsid w:val="182D3194"/>
    <w:rsid w:val="182D31D3"/>
    <w:rsid w:val="182D32C1"/>
    <w:rsid w:val="182D32E7"/>
    <w:rsid w:val="182D331A"/>
    <w:rsid w:val="182D332E"/>
    <w:rsid w:val="182D3456"/>
    <w:rsid w:val="182D349B"/>
    <w:rsid w:val="182D34B8"/>
    <w:rsid w:val="182D351E"/>
    <w:rsid w:val="182D3548"/>
    <w:rsid w:val="182D3606"/>
    <w:rsid w:val="182D3619"/>
    <w:rsid w:val="182D36AC"/>
    <w:rsid w:val="182D36CD"/>
    <w:rsid w:val="182D36DA"/>
    <w:rsid w:val="182D3764"/>
    <w:rsid w:val="182D379E"/>
    <w:rsid w:val="182D37B2"/>
    <w:rsid w:val="182D37E9"/>
    <w:rsid w:val="182D38DC"/>
    <w:rsid w:val="182D3964"/>
    <w:rsid w:val="182D3980"/>
    <w:rsid w:val="182D39E1"/>
    <w:rsid w:val="182D3A50"/>
    <w:rsid w:val="182D3AA9"/>
    <w:rsid w:val="182D3ABC"/>
    <w:rsid w:val="182D3ADC"/>
    <w:rsid w:val="182D3AFD"/>
    <w:rsid w:val="182D3B8E"/>
    <w:rsid w:val="182D3BFC"/>
    <w:rsid w:val="182D3C3F"/>
    <w:rsid w:val="182D3C97"/>
    <w:rsid w:val="182D3CAC"/>
    <w:rsid w:val="182D3CBF"/>
    <w:rsid w:val="182D3CE7"/>
    <w:rsid w:val="182D3DC8"/>
    <w:rsid w:val="182D3DD1"/>
    <w:rsid w:val="182D3DDA"/>
    <w:rsid w:val="182D3F02"/>
    <w:rsid w:val="182D3FE7"/>
    <w:rsid w:val="182D401C"/>
    <w:rsid w:val="182D4028"/>
    <w:rsid w:val="182D407A"/>
    <w:rsid w:val="182D4161"/>
    <w:rsid w:val="182D4173"/>
    <w:rsid w:val="182D41DA"/>
    <w:rsid w:val="182D41DB"/>
    <w:rsid w:val="182D41EE"/>
    <w:rsid w:val="182D427A"/>
    <w:rsid w:val="182D4383"/>
    <w:rsid w:val="182D43B8"/>
    <w:rsid w:val="182D4404"/>
    <w:rsid w:val="182D4424"/>
    <w:rsid w:val="182D44FF"/>
    <w:rsid w:val="182D452A"/>
    <w:rsid w:val="182D453D"/>
    <w:rsid w:val="182D4559"/>
    <w:rsid w:val="182D4696"/>
    <w:rsid w:val="182D46A3"/>
    <w:rsid w:val="182D479E"/>
    <w:rsid w:val="182D4889"/>
    <w:rsid w:val="182D48CB"/>
    <w:rsid w:val="182D4A8E"/>
    <w:rsid w:val="182D4B24"/>
    <w:rsid w:val="182D4BA6"/>
    <w:rsid w:val="182D4BDB"/>
    <w:rsid w:val="182D4C33"/>
    <w:rsid w:val="182D4C47"/>
    <w:rsid w:val="182D4CA2"/>
    <w:rsid w:val="182D4CD8"/>
    <w:rsid w:val="182D4D22"/>
    <w:rsid w:val="182D4E51"/>
    <w:rsid w:val="182D4E54"/>
    <w:rsid w:val="182D4E59"/>
    <w:rsid w:val="182D4ECF"/>
    <w:rsid w:val="182D4FB0"/>
    <w:rsid w:val="182D500B"/>
    <w:rsid w:val="182D5041"/>
    <w:rsid w:val="182D508C"/>
    <w:rsid w:val="182D50BC"/>
    <w:rsid w:val="182D50FD"/>
    <w:rsid w:val="182D5133"/>
    <w:rsid w:val="182D516A"/>
    <w:rsid w:val="182D5219"/>
    <w:rsid w:val="182D521D"/>
    <w:rsid w:val="182D5338"/>
    <w:rsid w:val="182D535B"/>
    <w:rsid w:val="182D5376"/>
    <w:rsid w:val="182D53EC"/>
    <w:rsid w:val="182D5412"/>
    <w:rsid w:val="182D5421"/>
    <w:rsid w:val="182D5435"/>
    <w:rsid w:val="182D55A8"/>
    <w:rsid w:val="182D55AA"/>
    <w:rsid w:val="182D55D1"/>
    <w:rsid w:val="182D55DF"/>
    <w:rsid w:val="182D55EA"/>
    <w:rsid w:val="182D55FB"/>
    <w:rsid w:val="182D5690"/>
    <w:rsid w:val="182D56B8"/>
    <w:rsid w:val="182D56DC"/>
    <w:rsid w:val="182D5762"/>
    <w:rsid w:val="182D5770"/>
    <w:rsid w:val="182D57A3"/>
    <w:rsid w:val="182D57A6"/>
    <w:rsid w:val="182D57B2"/>
    <w:rsid w:val="182D57BC"/>
    <w:rsid w:val="182D57D1"/>
    <w:rsid w:val="182D57D7"/>
    <w:rsid w:val="182D58CD"/>
    <w:rsid w:val="182D596A"/>
    <w:rsid w:val="182D59BB"/>
    <w:rsid w:val="182D59D0"/>
    <w:rsid w:val="182D5A31"/>
    <w:rsid w:val="182D5A9C"/>
    <w:rsid w:val="182D5B6D"/>
    <w:rsid w:val="182D5BC7"/>
    <w:rsid w:val="182D5BE8"/>
    <w:rsid w:val="182D5D0F"/>
    <w:rsid w:val="182D5D18"/>
    <w:rsid w:val="182D5D26"/>
    <w:rsid w:val="182D5D34"/>
    <w:rsid w:val="182D5EE0"/>
    <w:rsid w:val="182D5F23"/>
    <w:rsid w:val="182D5F40"/>
    <w:rsid w:val="182D601D"/>
    <w:rsid w:val="182D6050"/>
    <w:rsid w:val="182D6054"/>
    <w:rsid w:val="182D6065"/>
    <w:rsid w:val="182D6361"/>
    <w:rsid w:val="182D63AC"/>
    <w:rsid w:val="182D63DA"/>
    <w:rsid w:val="182D6431"/>
    <w:rsid w:val="182D65A1"/>
    <w:rsid w:val="182D65A9"/>
    <w:rsid w:val="182D65EB"/>
    <w:rsid w:val="182D683E"/>
    <w:rsid w:val="182D69B1"/>
    <w:rsid w:val="182D6A6E"/>
    <w:rsid w:val="182D6A77"/>
    <w:rsid w:val="182D6AA1"/>
    <w:rsid w:val="182D6B08"/>
    <w:rsid w:val="182D6B5D"/>
    <w:rsid w:val="182D6C00"/>
    <w:rsid w:val="182D6C1C"/>
    <w:rsid w:val="182D6C2E"/>
    <w:rsid w:val="182D6C56"/>
    <w:rsid w:val="182D6C88"/>
    <w:rsid w:val="182D6D71"/>
    <w:rsid w:val="182D6DE3"/>
    <w:rsid w:val="182D6F80"/>
    <w:rsid w:val="182D6FBE"/>
    <w:rsid w:val="182D6FC0"/>
    <w:rsid w:val="182D709E"/>
    <w:rsid w:val="182D70E8"/>
    <w:rsid w:val="182D7119"/>
    <w:rsid w:val="182D7191"/>
    <w:rsid w:val="182D71F1"/>
    <w:rsid w:val="182D725E"/>
    <w:rsid w:val="182D72FF"/>
    <w:rsid w:val="182D73BF"/>
    <w:rsid w:val="182D7415"/>
    <w:rsid w:val="182D74A1"/>
    <w:rsid w:val="182D7505"/>
    <w:rsid w:val="182D751A"/>
    <w:rsid w:val="182D7522"/>
    <w:rsid w:val="182D76ED"/>
    <w:rsid w:val="182D770B"/>
    <w:rsid w:val="182D779F"/>
    <w:rsid w:val="182D77A8"/>
    <w:rsid w:val="182D796F"/>
    <w:rsid w:val="182D7976"/>
    <w:rsid w:val="182D7A06"/>
    <w:rsid w:val="182D7AA6"/>
    <w:rsid w:val="182D7B98"/>
    <w:rsid w:val="182D7BDF"/>
    <w:rsid w:val="182D7BF3"/>
    <w:rsid w:val="182D7C14"/>
    <w:rsid w:val="182D7C8E"/>
    <w:rsid w:val="182D7DF3"/>
    <w:rsid w:val="182D7EB5"/>
    <w:rsid w:val="182D7EC5"/>
    <w:rsid w:val="182D7F34"/>
    <w:rsid w:val="182D7FAE"/>
    <w:rsid w:val="182D7FE8"/>
    <w:rsid w:val="182D7FF1"/>
    <w:rsid w:val="182E00AC"/>
    <w:rsid w:val="182E00CB"/>
    <w:rsid w:val="182E0142"/>
    <w:rsid w:val="182E0167"/>
    <w:rsid w:val="182E029F"/>
    <w:rsid w:val="182E0344"/>
    <w:rsid w:val="182E037F"/>
    <w:rsid w:val="182E0470"/>
    <w:rsid w:val="182E0621"/>
    <w:rsid w:val="182E0646"/>
    <w:rsid w:val="182E0667"/>
    <w:rsid w:val="182E06CE"/>
    <w:rsid w:val="182E06DB"/>
    <w:rsid w:val="182E0744"/>
    <w:rsid w:val="182E07AF"/>
    <w:rsid w:val="182E07BA"/>
    <w:rsid w:val="182E0849"/>
    <w:rsid w:val="182E09D8"/>
    <w:rsid w:val="182E09F9"/>
    <w:rsid w:val="182E0A34"/>
    <w:rsid w:val="182E0AAE"/>
    <w:rsid w:val="182E0AB8"/>
    <w:rsid w:val="182E0AF6"/>
    <w:rsid w:val="182E0B33"/>
    <w:rsid w:val="182E0B4F"/>
    <w:rsid w:val="182E0B88"/>
    <w:rsid w:val="182E0B96"/>
    <w:rsid w:val="182E0BAA"/>
    <w:rsid w:val="182E0C5F"/>
    <w:rsid w:val="182E0C6F"/>
    <w:rsid w:val="182E0CCF"/>
    <w:rsid w:val="182E0D29"/>
    <w:rsid w:val="182E0D5A"/>
    <w:rsid w:val="182E0DD8"/>
    <w:rsid w:val="182E0E27"/>
    <w:rsid w:val="182E0E79"/>
    <w:rsid w:val="182E0E8F"/>
    <w:rsid w:val="182E0EB0"/>
    <w:rsid w:val="182E101C"/>
    <w:rsid w:val="182E1045"/>
    <w:rsid w:val="182E1083"/>
    <w:rsid w:val="182E1191"/>
    <w:rsid w:val="182E11EC"/>
    <w:rsid w:val="182E1236"/>
    <w:rsid w:val="182E1329"/>
    <w:rsid w:val="182E1436"/>
    <w:rsid w:val="182E14A8"/>
    <w:rsid w:val="182E14D0"/>
    <w:rsid w:val="182E14FA"/>
    <w:rsid w:val="182E1575"/>
    <w:rsid w:val="182E163B"/>
    <w:rsid w:val="182E1723"/>
    <w:rsid w:val="182E177B"/>
    <w:rsid w:val="182E17A5"/>
    <w:rsid w:val="182E185E"/>
    <w:rsid w:val="182E197A"/>
    <w:rsid w:val="182E1982"/>
    <w:rsid w:val="182E19B6"/>
    <w:rsid w:val="182E1A22"/>
    <w:rsid w:val="182E1A36"/>
    <w:rsid w:val="182E1A3F"/>
    <w:rsid w:val="182E1A55"/>
    <w:rsid w:val="182E1AA7"/>
    <w:rsid w:val="182E1B7E"/>
    <w:rsid w:val="182E1CB0"/>
    <w:rsid w:val="182E1DE4"/>
    <w:rsid w:val="182E1E0E"/>
    <w:rsid w:val="182E1EE7"/>
    <w:rsid w:val="182E1F5D"/>
    <w:rsid w:val="182E1FD1"/>
    <w:rsid w:val="182E2077"/>
    <w:rsid w:val="182E20CB"/>
    <w:rsid w:val="182E20F6"/>
    <w:rsid w:val="182E2192"/>
    <w:rsid w:val="182E21F5"/>
    <w:rsid w:val="182E227E"/>
    <w:rsid w:val="182E2370"/>
    <w:rsid w:val="182E239F"/>
    <w:rsid w:val="182E23C6"/>
    <w:rsid w:val="182E24D7"/>
    <w:rsid w:val="182E24ED"/>
    <w:rsid w:val="182E2541"/>
    <w:rsid w:val="182E255E"/>
    <w:rsid w:val="182E25F4"/>
    <w:rsid w:val="182E274F"/>
    <w:rsid w:val="182E277D"/>
    <w:rsid w:val="182E2836"/>
    <w:rsid w:val="182E28A4"/>
    <w:rsid w:val="182E295A"/>
    <w:rsid w:val="182E2972"/>
    <w:rsid w:val="182E2AB8"/>
    <w:rsid w:val="182E2AF2"/>
    <w:rsid w:val="182E2AF3"/>
    <w:rsid w:val="182E2B5F"/>
    <w:rsid w:val="182E2BC0"/>
    <w:rsid w:val="182E2C30"/>
    <w:rsid w:val="182E2C36"/>
    <w:rsid w:val="182E2CBA"/>
    <w:rsid w:val="182E2DAA"/>
    <w:rsid w:val="182E2E26"/>
    <w:rsid w:val="182E2ED4"/>
    <w:rsid w:val="182E2FBC"/>
    <w:rsid w:val="182E2FD5"/>
    <w:rsid w:val="182E2FDE"/>
    <w:rsid w:val="182E2FE7"/>
    <w:rsid w:val="182E304B"/>
    <w:rsid w:val="182E3082"/>
    <w:rsid w:val="182E30DD"/>
    <w:rsid w:val="182E3114"/>
    <w:rsid w:val="182E3196"/>
    <w:rsid w:val="182E31E2"/>
    <w:rsid w:val="182E331E"/>
    <w:rsid w:val="182E3369"/>
    <w:rsid w:val="182E34F1"/>
    <w:rsid w:val="182E34FC"/>
    <w:rsid w:val="182E3514"/>
    <w:rsid w:val="182E359A"/>
    <w:rsid w:val="182E360D"/>
    <w:rsid w:val="182E36A7"/>
    <w:rsid w:val="182E3824"/>
    <w:rsid w:val="182E38A1"/>
    <w:rsid w:val="182E39CB"/>
    <w:rsid w:val="182E39F9"/>
    <w:rsid w:val="182E3B53"/>
    <w:rsid w:val="182E3BCD"/>
    <w:rsid w:val="182E3C80"/>
    <w:rsid w:val="182E3DB8"/>
    <w:rsid w:val="182E3E16"/>
    <w:rsid w:val="182E3E76"/>
    <w:rsid w:val="182E3E99"/>
    <w:rsid w:val="182E3E9A"/>
    <w:rsid w:val="182E3EC6"/>
    <w:rsid w:val="182E3EE5"/>
    <w:rsid w:val="182E3F08"/>
    <w:rsid w:val="182E3F42"/>
    <w:rsid w:val="182E3FA6"/>
    <w:rsid w:val="182E3FEC"/>
    <w:rsid w:val="182E4032"/>
    <w:rsid w:val="182E40CC"/>
    <w:rsid w:val="182E41D1"/>
    <w:rsid w:val="182E4205"/>
    <w:rsid w:val="182E4214"/>
    <w:rsid w:val="182E4420"/>
    <w:rsid w:val="182E46BA"/>
    <w:rsid w:val="182E46D6"/>
    <w:rsid w:val="182E4829"/>
    <w:rsid w:val="182E48E3"/>
    <w:rsid w:val="182E4934"/>
    <w:rsid w:val="182E4966"/>
    <w:rsid w:val="182E49B4"/>
    <w:rsid w:val="182E4A07"/>
    <w:rsid w:val="182E4A18"/>
    <w:rsid w:val="182E4A63"/>
    <w:rsid w:val="182E4ABB"/>
    <w:rsid w:val="182E4B3D"/>
    <w:rsid w:val="182E4C84"/>
    <w:rsid w:val="182E4D83"/>
    <w:rsid w:val="182E4EA4"/>
    <w:rsid w:val="182E4EA7"/>
    <w:rsid w:val="182E4EB6"/>
    <w:rsid w:val="182E4F02"/>
    <w:rsid w:val="182E4F3F"/>
    <w:rsid w:val="182E4F6D"/>
    <w:rsid w:val="182E4F86"/>
    <w:rsid w:val="182E4FA6"/>
    <w:rsid w:val="182E4FDC"/>
    <w:rsid w:val="182E50E1"/>
    <w:rsid w:val="182E510F"/>
    <w:rsid w:val="182E512F"/>
    <w:rsid w:val="182E51D5"/>
    <w:rsid w:val="182E51E1"/>
    <w:rsid w:val="182E51FD"/>
    <w:rsid w:val="182E52F3"/>
    <w:rsid w:val="182E5326"/>
    <w:rsid w:val="182E53B0"/>
    <w:rsid w:val="182E53DD"/>
    <w:rsid w:val="182E53EF"/>
    <w:rsid w:val="182E5455"/>
    <w:rsid w:val="182E545C"/>
    <w:rsid w:val="182E5461"/>
    <w:rsid w:val="182E546A"/>
    <w:rsid w:val="182E547F"/>
    <w:rsid w:val="182E5614"/>
    <w:rsid w:val="182E58C8"/>
    <w:rsid w:val="182E58F8"/>
    <w:rsid w:val="182E590B"/>
    <w:rsid w:val="182E5A98"/>
    <w:rsid w:val="182E5A9A"/>
    <w:rsid w:val="182E5AB5"/>
    <w:rsid w:val="182E5AF1"/>
    <w:rsid w:val="182E5AF9"/>
    <w:rsid w:val="182E5C17"/>
    <w:rsid w:val="182E5CBE"/>
    <w:rsid w:val="182E5CDC"/>
    <w:rsid w:val="182E5D9F"/>
    <w:rsid w:val="182E5DB5"/>
    <w:rsid w:val="182E5DC9"/>
    <w:rsid w:val="182E5DEC"/>
    <w:rsid w:val="182E5E07"/>
    <w:rsid w:val="182E5F0F"/>
    <w:rsid w:val="182E5F37"/>
    <w:rsid w:val="182E605F"/>
    <w:rsid w:val="182E616B"/>
    <w:rsid w:val="182E6291"/>
    <w:rsid w:val="182E634F"/>
    <w:rsid w:val="182E64DE"/>
    <w:rsid w:val="182E6552"/>
    <w:rsid w:val="182E6642"/>
    <w:rsid w:val="182E67CE"/>
    <w:rsid w:val="182E6804"/>
    <w:rsid w:val="182E6817"/>
    <w:rsid w:val="182E6951"/>
    <w:rsid w:val="182E6961"/>
    <w:rsid w:val="182E6AC9"/>
    <w:rsid w:val="182E6B1F"/>
    <w:rsid w:val="182E6B96"/>
    <w:rsid w:val="182E6C3A"/>
    <w:rsid w:val="182E6CB1"/>
    <w:rsid w:val="182E6CB8"/>
    <w:rsid w:val="182E6D25"/>
    <w:rsid w:val="182E6D7A"/>
    <w:rsid w:val="182E6DE6"/>
    <w:rsid w:val="182E6E25"/>
    <w:rsid w:val="182E6EBA"/>
    <w:rsid w:val="182E6F56"/>
    <w:rsid w:val="182E700B"/>
    <w:rsid w:val="182E701B"/>
    <w:rsid w:val="182E7033"/>
    <w:rsid w:val="182E715E"/>
    <w:rsid w:val="182E73E2"/>
    <w:rsid w:val="182E7401"/>
    <w:rsid w:val="182E74D0"/>
    <w:rsid w:val="182E75D4"/>
    <w:rsid w:val="182E770C"/>
    <w:rsid w:val="182E778D"/>
    <w:rsid w:val="182E7827"/>
    <w:rsid w:val="182E7853"/>
    <w:rsid w:val="182E797E"/>
    <w:rsid w:val="182E7990"/>
    <w:rsid w:val="182E79A4"/>
    <w:rsid w:val="182E7A7E"/>
    <w:rsid w:val="182E7ABF"/>
    <w:rsid w:val="182E7D33"/>
    <w:rsid w:val="182E7D8A"/>
    <w:rsid w:val="182E7E14"/>
    <w:rsid w:val="182E7E45"/>
    <w:rsid w:val="182E7E6D"/>
    <w:rsid w:val="182E7EC5"/>
    <w:rsid w:val="182E7ED0"/>
    <w:rsid w:val="182E7F76"/>
    <w:rsid w:val="182E7FC9"/>
    <w:rsid w:val="182F00AD"/>
    <w:rsid w:val="182F00AE"/>
    <w:rsid w:val="182F00CD"/>
    <w:rsid w:val="182F00DA"/>
    <w:rsid w:val="182F019C"/>
    <w:rsid w:val="182F0232"/>
    <w:rsid w:val="182F0246"/>
    <w:rsid w:val="182F0282"/>
    <w:rsid w:val="182F02CC"/>
    <w:rsid w:val="182F034F"/>
    <w:rsid w:val="182F03CD"/>
    <w:rsid w:val="182F03DE"/>
    <w:rsid w:val="182F04C8"/>
    <w:rsid w:val="182F0552"/>
    <w:rsid w:val="182F0556"/>
    <w:rsid w:val="182F05B7"/>
    <w:rsid w:val="182F0725"/>
    <w:rsid w:val="182F0754"/>
    <w:rsid w:val="182F076B"/>
    <w:rsid w:val="182F081C"/>
    <w:rsid w:val="182F096B"/>
    <w:rsid w:val="182F09FC"/>
    <w:rsid w:val="182F0B77"/>
    <w:rsid w:val="182F0BBF"/>
    <w:rsid w:val="182F0CE4"/>
    <w:rsid w:val="182F0E16"/>
    <w:rsid w:val="182F0E33"/>
    <w:rsid w:val="182F0E3F"/>
    <w:rsid w:val="182F0E50"/>
    <w:rsid w:val="182F0E67"/>
    <w:rsid w:val="182F0E94"/>
    <w:rsid w:val="182F0EB4"/>
    <w:rsid w:val="182F0F0F"/>
    <w:rsid w:val="182F0F59"/>
    <w:rsid w:val="182F0F63"/>
    <w:rsid w:val="182F0F67"/>
    <w:rsid w:val="182F0F7F"/>
    <w:rsid w:val="182F0FF9"/>
    <w:rsid w:val="182F111A"/>
    <w:rsid w:val="182F112C"/>
    <w:rsid w:val="182F1163"/>
    <w:rsid w:val="182F1177"/>
    <w:rsid w:val="182F118A"/>
    <w:rsid w:val="182F1191"/>
    <w:rsid w:val="182F11D7"/>
    <w:rsid w:val="182F11E5"/>
    <w:rsid w:val="182F11F9"/>
    <w:rsid w:val="182F12D2"/>
    <w:rsid w:val="182F1304"/>
    <w:rsid w:val="182F1321"/>
    <w:rsid w:val="182F1379"/>
    <w:rsid w:val="182F1396"/>
    <w:rsid w:val="182F13B7"/>
    <w:rsid w:val="182F13F4"/>
    <w:rsid w:val="182F1476"/>
    <w:rsid w:val="182F14A5"/>
    <w:rsid w:val="182F1581"/>
    <w:rsid w:val="182F164C"/>
    <w:rsid w:val="182F16FC"/>
    <w:rsid w:val="182F1732"/>
    <w:rsid w:val="182F175C"/>
    <w:rsid w:val="182F179F"/>
    <w:rsid w:val="182F17CA"/>
    <w:rsid w:val="182F1887"/>
    <w:rsid w:val="182F1893"/>
    <w:rsid w:val="182F190F"/>
    <w:rsid w:val="182F199A"/>
    <w:rsid w:val="182F199C"/>
    <w:rsid w:val="182F1A24"/>
    <w:rsid w:val="182F1AA0"/>
    <w:rsid w:val="182F1AD5"/>
    <w:rsid w:val="182F1BBB"/>
    <w:rsid w:val="182F1C2F"/>
    <w:rsid w:val="182F1D0A"/>
    <w:rsid w:val="182F1D52"/>
    <w:rsid w:val="182F1DEF"/>
    <w:rsid w:val="182F1EAF"/>
    <w:rsid w:val="182F1FDD"/>
    <w:rsid w:val="182F1FE6"/>
    <w:rsid w:val="182F2205"/>
    <w:rsid w:val="182F2207"/>
    <w:rsid w:val="182F223E"/>
    <w:rsid w:val="182F227D"/>
    <w:rsid w:val="182F22B3"/>
    <w:rsid w:val="182F22DE"/>
    <w:rsid w:val="182F2346"/>
    <w:rsid w:val="182F2371"/>
    <w:rsid w:val="182F24E7"/>
    <w:rsid w:val="182F2556"/>
    <w:rsid w:val="182F2644"/>
    <w:rsid w:val="182F27F3"/>
    <w:rsid w:val="182F2878"/>
    <w:rsid w:val="182F2A2B"/>
    <w:rsid w:val="182F2A5E"/>
    <w:rsid w:val="182F2A6F"/>
    <w:rsid w:val="182F2B00"/>
    <w:rsid w:val="182F2B98"/>
    <w:rsid w:val="182F2C04"/>
    <w:rsid w:val="182F2C97"/>
    <w:rsid w:val="182F2C9C"/>
    <w:rsid w:val="182F2CF7"/>
    <w:rsid w:val="182F2DC0"/>
    <w:rsid w:val="182F2E4A"/>
    <w:rsid w:val="182F2EC5"/>
    <w:rsid w:val="182F2EEE"/>
    <w:rsid w:val="182F2F10"/>
    <w:rsid w:val="182F2F63"/>
    <w:rsid w:val="182F2FDF"/>
    <w:rsid w:val="182F31AB"/>
    <w:rsid w:val="182F3226"/>
    <w:rsid w:val="182F334D"/>
    <w:rsid w:val="182F337F"/>
    <w:rsid w:val="182F3422"/>
    <w:rsid w:val="182F3440"/>
    <w:rsid w:val="182F3466"/>
    <w:rsid w:val="182F34A5"/>
    <w:rsid w:val="182F3587"/>
    <w:rsid w:val="182F35CA"/>
    <w:rsid w:val="182F35E8"/>
    <w:rsid w:val="182F35F6"/>
    <w:rsid w:val="182F3601"/>
    <w:rsid w:val="182F366C"/>
    <w:rsid w:val="182F36E3"/>
    <w:rsid w:val="182F3732"/>
    <w:rsid w:val="182F375B"/>
    <w:rsid w:val="182F375D"/>
    <w:rsid w:val="182F378C"/>
    <w:rsid w:val="182F382C"/>
    <w:rsid w:val="182F3838"/>
    <w:rsid w:val="182F38E0"/>
    <w:rsid w:val="182F390B"/>
    <w:rsid w:val="182F3A71"/>
    <w:rsid w:val="182F3A7A"/>
    <w:rsid w:val="182F3B86"/>
    <w:rsid w:val="182F3BB3"/>
    <w:rsid w:val="182F3C9F"/>
    <w:rsid w:val="182F3CB5"/>
    <w:rsid w:val="182F3D55"/>
    <w:rsid w:val="182F3DF5"/>
    <w:rsid w:val="182F3E5A"/>
    <w:rsid w:val="182F3E63"/>
    <w:rsid w:val="182F3ECA"/>
    <w:rsid w:val="182F3F11"/>
    <w:rsid w:val="182F3F45"/>
    <w:rsid w:val="182F3FC4"/>
    <w:rsid w:val="182F401C"/>
    <w:rsid w:val="182F4026"/>
    <w:rsid w:val="182F40A8"/>
    <w:rsid w:val="182F4240"/>
    <w:rsid w:val="182F4251"/>
    <w:rsid w:val="182F4355"/>
    <w:rsid w:val="182F447F"/>
    <w:rsid w:val="182F4512"/>
    <w:rsid w:val="182F455D"/>
    <w:rsid w:val="182F4588"/>
    <w:rsid w:val="182F463B"/>
    <w:rsid w:val="182F4699"/>
    <w:rsid w:val="182F46AE"/>
    <w:rsid w:val="182F475B"/>
    <w:rsid w:val="182F478D"/>
    <w:rsid w:val="182F479F"/>
    <w:rsid w:val="182F47C6"/>
    <w:rsid w:val="182F4829"/>
    <w:rsid w:val="182F4836"/>
    <w:rsid w:val="182F4853"/>
    <w:rsid w:val="182F4A13"/>
    <w:rsid w:val="182F4A20"/>
    <w:rsid w:val="182F4A3A"/>
    <w:rsid w:val="182F4AAA"/>
    <w:rsid w:val="182F4B15"/>
    <w:rsid w:val="182F4C36"/>
    <w:rsid w:val="182F4D1B"/>
    <w:rsid w:val="182F4D82"/>
    <w:rsid w:val="182F4E5D"/>
    <w:rsid w:val="182F4EE1"/>
    <w:rsid w:val="182F4F51"/>
    <w:rsid w:val="182F4FE0"/>
    <w:rsid w:val="182F5120"/>
    <w:rsid w:val="182F5209"/>
    <w:rsid w:val="182F524F"/>
    <w:rsid w:val="182F5258"/>
    <w:rsid w:val="182F52A4"/>
    <w:rsid w:val="182F53C6"/>
    <w:rsid w:val="182F53F2"/>
    <w:rsid w:val="182F54B3"/>
    <w:rsid w:val="182F55D7"/>
    <w:rsid w:val="182F5643"/>
    <w:rsid w:val="182F56E5"/>
    <w:rsid w:val="182F57D7"/>
    <w:rsid w:val="182F57F9"/>
    <w:rsid w:val="182F581B"/>
    <w:rsid w:val="182F59A4"/>
    <w:rsid w:val="182F5A10"/>
    <w:rsid w:val="182F5CDE"/>
    <w:rsid w:val="182F5E18"/>
    <w:rsid w:val="182F5E4F"/>
    <w:rsid w:val="182F5E91"/>
    <w:rsid w:val="182F5F24"/>
    <w:rsid w:val="182F5FDA"/>
    <w:rsid w:val="182F606A"/>
    <w:rsid w:val="182F6174"/>
    <w:rsid w:val="182F618C"/>
    <w:rsid w:val="182F6296"/>
    <w:rsid w:val="182F62D5"/>
    <w:rsid w:val="182F6352"/>
    <w:rsid w:val="182F641E"/>
    <w:rsid w:val="182F6469"/>
    <w:rsid w:val="182F648B"/>
    <w:rsid w:val="182F649B"/>
    <w:rsid w:val="182F64A6"/>
    <w:rsid w:val="182F64E6"/>
    <w:rsid w:val="182F6583"/>
    <w:rsid w:val="182F6588"/>
    <w:rsid w:val="182F659D"/>
    <w:rsid w:val="182F65D6"/>
    <w:rsid w:val="182F665B"/>
    <w:rsid w:val="182F666A"/>
    <w:rsid w:val="182F66AC"/>
    <w:rsid w:val="182F66CF"/>
    <w:rsid w:val="182F6748"/>
    <w:rsid w:val="182F676A"/>
    <w:rsid w:val="182F67D2"/>
    <w:rsid w:val="182F6930"/>
    <w:rsid w:val="182F6995"/>
    <w:rsid w:val="182F69A3"/>
    <w:rsid w:val="182F6A35"/>
    <w:rsid w:val="182F6AC4"/>
    <w:rsid w:val="182F6B16"/>
    <w:rsid w:val="182F6B2A"/>
    <w:rsid w:val="182F6B65"/>
    <w:rsid w:val="182F6BEB"/>
    <w:rsid w:val="182F6C0F"/>
    <w:rsid w:val="182F6C6A"/>
    <w:rsid w:val="182F6CEF"/>
    <w:rsid w:val="182F6D22"/>
    <w:rsid w:val="182F6E0E"/>
    <w:rsid w:val="182F6EAC"/>
    <w:rsid w:val="182F6EB7"/>
    <w:rsid w:val="182F6EBC"/>
    <w:rsid w:val="182F6F29"/>
    <w:rsid w:val="182F6F4D"/>
    <w:rsid w:val="182F6F5A"/>
    <w:rsid w:val="182F6F62"/>
    <w:rsid w:val="182F7028"/>
    <w:rsid w:val="182F702C"/>
    <w:rsid w:val="182F703B"/>
    <w:rsid w:val="182F7071"/>
    <w:rsid w:val="182F71F5"/>
    <w:rsid w:val="182F7287"/>
    <w:rsid w:val="182F72C1"/>
    <w:rsid w:val="182F72C8"/>
    <w:rsid w:val="182F740A"/>
    <w:rsid w:val="182F7486"/>
    <w:rsid w:val="182F74AC"/>
    <w:rsid w:val="182F7530"/>
    <w:rsid w:val="182F7558"/>
    <w:rsid w:val="182F756A"/>
    <w:rsid w:val="182F7574"/>
    <w:rsid w:val="182F75C2"/>
    <w:rsid w:val="182F75F3"/>
    <w:rsid w:val="182F772B"/>
    <w:rsid w:val="182F7805"/>
    <w:rsid w:val="182F7807"/>
    <w:rsid w:val="182F783D"/>
    <w:rsid w:val="182F789E"/>
    <w:rsid w:val="182F7A1A"/>
    <w:rsid w:val="182F7A3D"/>
    <w:rsid w:val="182F7AF5"/>
    <w:rsid w:val="182F7B47"/>
    <w:rsid w:val="182F7B51"/>
    <w:rsid w:val="182F7B78"/>
    <w:rsid w:val="182F7BA1"/>
    <w:rsid w:val="182F7C85"/>
    <w:rsid w:val="182F7C9A"/>
    <w:rsid w:val="182F7DB0"/>
    <w:rsid w:val="182F7E14"/>
    <w:rsid w:val="182F7E32"/>
    <w:rsid w:val="182F7E62"/>
    <w:rsid w:val="182F7E93"/>
    <w:rsid w:val="182F7FD6"/>
    <w:rsid w:val="1830004A"/>
    <w:rsid w:val="183000BF"/>
    <w:rsid w:val="183000C8"/>
    <w:rsid w:val="183001E1"/>
    <w:rsid w:val="18300223"/>
    <w:rsid w:val="18300331"/>
    <w:rsid w:val="183004EC"/>
    <w:rsid w:val="1830051A"/>
    <w:rsid w:val="1830051E"/>
    <w:rsid w:val="18300574"/>
    <w:rsid w:val="18300615"/>
    <w:rsid w:val="1830065A"/>
    <w:rsid w:val="183006C1"/>
    <w:rsid w:val="183006CF"/>
    <w:rsid w:val="183006DD"/>
    <w:rsid w:val="18300816"/>
    <w:rsid w:val="18300867"/>
    <w:rsid w:val="1830088F"/>
    <w:rsid w:val="183009C4"/>
    <w:rsid w:val="183009ED"/>
    <w:rsid w:val="18300A3D"/>
    <w:rsid w:val="18300A67"/>
    <w:rsid w:val="18300B20"/>
    <w:rsid w:val="18300B58"/>
    <w:rsid w:val="18300BE4"/>
    <w:rsid w:val="18300C19"/>
    <w:rsid w:val="18300C2A"/>
    <w:rsid w:val="18300CA6"/>
    <w:rsid w:val="18300D0A"/>
    <w:rsid w:val="18300D60"/>
    <w:rsid w:val="18300DBC"/>
    <w:rsid w:val="18300DC0"/>
    <w:rsid w:val="18300DDB"/>
    <w:rsid w:val="18300E0E"/>
    <w:rsid w:val="18300FA5"/>
    <w:rsid w:val="18300FC8"/>
    <w:rsid w:val="18300FEC"/>
    <w:rsid w:val="1830102E"/>
    <w:rsid w:val="1830104B"/>
    <w:rsid w:val="18301086"/>
    <w:rsid w:val="183010CC"/>
    <w:rsid w:val="18301107"/>
    <w:rsid w:val="18301170"/>
    <w:rsid w:val="183011DC"/>
    <w:rsid w:val="18301278"/>
    <w:rsid w:val="18301485"/>
    <w:rsid w:val="1830151D"/>
    <w:rsid w:val="18301554"/>
    <w:rsid w:val="1830162A"/>
    <w:rsid w:val="1830170A"/>
    <w:rsid w:val="183017CC"/>
    <w:rsid w:val="18301850"/>
    <w:rsid w:val="1830185C"/>
    <w:rsid w:val="18301953"/>
    <w:rsid w:val="18301960"/>
    <w:rsid w:val="18301976"/>
    <w:rsid w:val="1830199B"/>
    <w:rsid w:val="18301A06"/>
    <w:rsid w:val="18301A11"/>
    <w:rsid w:val="18301A35"/>
    <w:rsid w:val="18301A95"/>
    <w:rsid w:val="18301AC7"/>
    <w:rsid w:val="18301B26"/>
    <w:rsid w:val="18301B44"/>
    <w:rsid w:val="18301CCB"/>
    <w:rsid w:val="18301CDB"/>
    <w:rsid w:val="18301D31"/>
    <w:rsid w:val="18301D83"/>
    <w:rsid w:val="18301DF7"/>
    <w:rsid w:val="18301E33"/>
    <w:rsid w:val="18301E84"/>
    <w:rsid w:val="18301EB8"/>
    <w:rsid w:val="18301EFC"/>
    <w:rsid w:val="18301F1F"/>
    <w:rsid w:val="18301F64"/>
    <w:rsid w:val="18301F69"/>
    <w:rsid w:val="18301FC4"/>
    <w:rsid w:val="1830208F"/>
    <w:rsid w:val="183020D1"/>
    <w:rsid w:val="183020E3"/>
    <w:rsid w:val="183020E4"/>
    <w:rsid w:val="183020EF"/>
    <w:rsid w:val="183021D8"/>
    <w:rsid w:val="1830230D"/>
    <w:rsid w:val="1830232B"/>
    <w:rsid w:val="183023F7"/>
    <w:rsid w:val="18302425"/>
    <w:rsid w:val="1830244C"/>
    <w:rsid w:val="18302515"/>
    <w:rsid w:val="1830257B"/>
    <w:rsid w:val="183025FE"/>
    <w:rsid w:val="18302773"/>
    <w:rsid w:val="183027C2"/>
    <w:rsid w:val="18302809"/>
    <w:rsid w:val="1830284B"/>
    <w:rsid w:val="183028FA"/>
    <w:rsid w:val="18302A2F"/>
    <w:rsid w:val="18302A8C"/>
    <w:rsid w:val="18302A9A"/>
    <w:rsid w:val="18302B98"/>
    <w:rsid w:val="18302CA6"/>
    <w:rsid w:val="18302D8E"/>
    <w:rsid w:val="18302DBC"/>
    <w:rsid w:val="18302E29"/>
    <w:rsid w:val="18302E7C"/>
    <w:rsid w:val="18302EDC"/>
    <w:rsid w:val="18302F79"/>
    <w:rsid w:val="18302F7C"/>
    <w:rsid w:val="1830305B"/>
    <w:rsid w:val="18303095"/>
    <w:rsid w:val="18303160"/>
    <w:rsid w:val="183031A4"/>
    <w:rsid w:val="183031ED"/>
    <w:rsid w:val="18303372"/>
    <w:rsid w:val="1830339D"/>
    <w:rsid w:val="183035A5"/>
    <w:rsid w:val="18303630"/>
    <w:rsid w:val="18303696"/>
    <w:rsid w:val="183036B2"/>
    <w:rsid w:val="183036DC"/>
    <w:rsid w:val="18303708"/>
    <w:rsid w:val="1830373C"/>
    <w:rsid w:val="18303756"/>
    <w:rsid w:val="18303785"/>
    <w:rsid w:val="183038BB"/>
    <w:rsid w:val="183038D1"/>
    <w:rsid w:val="183038D9"/>
    <w:rsid w:val="183038E1"/>
    <w:rsid w:val="183038F3"/>
    <w:rsid w:val="18303934"/>
    <w:rsid w:val="1830394D"/>
    <w:rsid w:val="1830397A"/>
    <w:rsid w:val="183039B1"/>
    <w:rsid w:val="18303A07"/>
    <w:rsid w:val="18303A5C"/>
    <w:rsid w:val="18303A76"/>
    <w:rsid w:val="18303ADC"/>
    <w:rsid w:val="18303B38"/>
    <w:rsid w:val="18303C3C"/>
    <w:rsid w:val="18303C6A"/>
    <w:rsid w:val="18303C9B"/>
    <w:rsid w:val="18303CC4"/>
    <w:rsid w:val="18303D14"/>
    <w:rsid w:val="18303D8D"/>
    <w:rsid w:val="18303DE2"/>
    <w:rsid w:val="18303E4C"/>
    <w:rsid w:val="18303E82"/>
    <w:rsid w:val="18303E8D"/>
    <w:rsid w:val="18303EAA"/>
    <w:rsid w:val="18303EDF"/>
    <w:rsid w:val="18303F0C"/>
    <w:rsid w:val="18303F92"/>
    <w:rsid w:val="18303FB3"/>
    <w:rsid w:val="18303FD6"/>
    <w:rsid w:val="18304057"/>
    <w:rsid w:val="183040B4"/>
    <w:rsid w:val="183040CB"/>
    <w:rsid w:val="183040D2"/>
    <w:rsid w:val="1830410B"/>
    <w:rsid w:val="18304113"/>
    <w:rsid w:val="183041E0"/>
    <w:rsid w:val="183042AB"/>
    <w:rsid w:val="1830430C"/>
    <w:rsid w:val="18304327"/>
    <w:rsid w:val="183043D4"/>
    <w:rsid w:val="1830442A"/>
    <w:rsid w:val="18304434"/>
    <w:rsid w:val="18304440"/>
    <w:rsid w:val="183044B8"/>
    <w:rsid w:val="1830450B"/>
    <w:rsid w:val="1830451F"/>
    <w:rsid w:val="18304832"/>
    <w:rsid w:val="183048AA"/>
    <w:rsid w:val="183049D9"/>
    <w:rsid w:val="18304A2D"/>
    <w:rsid w:val="18304A35"/>
    <w:rsid w:val="18304A49"/>
    <w:rsid w:val="18304B1D"/>
    <w:rsid w:val="18304BAC"/>
    <w:rsid w:val="18304C85"/>
    <w:rsid w:val="18304CD8"/>
    <w:rsid w:val="18304D01"/>
    <w:rsid w:val="18304DE6"/>
    <w:rsid w:val="18304E4C"/>
    <w:rsid w:val="18304EBD"/>
    <w:rsid w:val="18304F17"/>
    <w:rsid w:val="18304F1F"/>
    <w:rsid w:val="18304F29"/>
    <w:rsid w:val="183052A0"/>
    <w:rsid w:val="18305321"/>
    <w:rsid w:val="183053B7"/>
    <w:rsid w:val="18305441"/>
    <w:rsid w:val="18305448"/>
    <w:rsid w:val="1830545D"/>
    <w:rsid w:val="183054C1"/>
    <w:rsid w:val="183055C8"/>
    <w:rsid w:val="183055DD"/>
    <w:rsid w:val="183055FD"/>
    <w:rsid w:val="1830562E"/>
    <w:rsid w:val="18305646"/>
    <w:rsid w:val="1830565B"/>
    <w:rsid w:val="1830577F"/>
    <w:rsid w:val="18305842"/>
    <w:rsid w:val="18305869"/>
    <w:rsid w:val="1830587E"/>
    <w:rsid w:val="18305917"/>
    <w:rsid w:val="18305982"/>
    <w:rsid w:val="18305A13"/>
    <w:rsid w:val="18305A16"/>
    <w:rsid w:val="18305A81"/>
    <w:rsid w:val="18305B85"/>
    <w:rsid w:val="18305BDF"/>
    <w:rsid w:val="18305C4C"/>
    <w:rsid w:val="18305CFA"/>
    <w:rsid w:val="18305D00"/>
    <w:rsid w:val="18305D75"/>
    <w:rsid w:val="18305DC9"/>
    <w:rsid w:val="18305E1C"/>
    <w:rsid w:val="18305E60"/>
    <w:rsid w:val="18305E6A"/>
    <w:rsid w:val="18305EAF"/>
    <w:rsid w:val="18305EFA"/>
    <w:rsid w:val="18305F5B"/>
    <w:rsid w:val="18305FB3"/>
    <w:rsid w:val="18305FD3"/>
    <w:rsid w:val="18306134"/>
    <w:rsid w:val="18306166"/>
    <w:rsid w:val="18306172"/>
    <w:rsid w:val="18306176"/>
    <w:rsid w:val="18306186"/>
    <w:rsid w:val="1830618F"/>
    <w:rsid w:val="1830622E"/>
    <w:rsid w:val="18306256"/>
    <w:rsid w:val="18306275"/>
    <w:rsid w:val="18306299"/>
    <w:rsid w:val="1830641E"/>
    <w:rsid w:val="1830644E"/>
    <w:rsid w:val="1830645D"/>
    <w:rsid w:val="18306474"/>
    <w:rsid w:val="18306475"/>
    <w:rsid w:val="183064DE"/>
    <w:rsid w:val="183064E1"/>
    <w:rsid w:val="183065BE"/>
    <w:rsid w:val="18306657"/>
    <w:rsid w:val="18306776"/>
    <w:rsid w:val="183067BA"/>
    <w:rsid w:val="18306838"/>
    <w:rsid w:val="18306889"/>
    <w:rsid w:val="183068C8"/>
    <w:rsid w:val="183068E7"/>
    <w:rsid w:val="183069B5"/>
    <w:rsid w:val="183069ED"/>
    <w:rsid w:val="18306A05"/>
    <w:rsid w:val="18306A4A"/>
    <w:rsid w:val="18306A63"/>
    <w:rsid w:val="18306CA5"/>
    <w:rsid w:val="18306CE0"/>
    <w:rsid w:val="18306E46"/>
    <w:rsid w:val="18306F14"/>
    <w:rsid w:val="18306FA9"/>
    <w:rsid w:val="18306FE7"/>
    <w:rsid w:val="18306FEC"/>
    <w:rsid w:val="1830707A"/>
    <w:rsid w:val="183070CA"/>
    <w:rsid w:val="18307115"/>
    <w:rsid w:val="18307152"/>
    <w:rsid w:val="1830716F"/>
    <w:rsid w:val="18307203"/>
    <w:rsid w:val="18307260"/>
    <w:rsid w:val="183072CC"/>
    <w:rsid w:val="1830730A"/>
    <w:rsid w:val="18307321"/>
    <w:rsid w:val="183073D9"/>
    <w:rsid w:val="18307553"/>
    <w:rsid w:val="18307573"/>
    <w:rsid w:val="1830758F"/>
    <w:rsid w:val="1830759D"/>
    <w:rsid w:val="183075A9"/>
    <w:rsid w:val="18307624"/>
    <w:rsid w:val="183076DA"/>
    <w:rsid w:val="183076DD"/>
    <w:rsid w:val="18307724"/>
    <w:rsid w:val="183078BA"/>
    <w:rsid w:val="18307A11"/>
    <w:rsid w:val="18307AE1"/>
    <w:rsid w:val="18307B16"/>
    <w:rsid w:val="18307C10"/>
    <w:rsid w:val="18307C55"/>
    <w:rsid w:val="18307C74"/>
    <w:rsid w:val="18307C7C"/>
    <w:rsid w:val="18307C98"/>
    <w:rsid w:val="18307C9B"/>
    <w:rsid w:val="18307CBA"/>
    <w:rsid w:val="18307CDA"/>
    <w:rsid w:val="18307D45"/>
    <w:rsid w:val="18307DE1"/>
    <w:rsid w:val="18307DEC"/>
    <w:rsid w:val="18307E60"/>
    <w:rsid w:val="18307F42"/>
    <w:rsid w:val="18307F84"/>
    <w:rsid w:val="18310040"/>
    <w:rsid w:val="18310047"/>
    <w:rsid w:val="183100CD"/>
    <w:rsid w:val="183100F8"/>
    <w:rsid w:val="1831010F"/>
    <w:rsid w:val="1831018B"/>
    <w:rsid w:val="1831019D"/>
    <w:rsid w:val="1831021E"/>
    <w:rsid w:val="183102BC"/>
    <w:rsid w:val="1831038A"/>
    <w:rsid w:val="1831049D"/>
    <w:rsid w:val="183104C9"/>
    <w:rsid w:val="1831061B"/>
    <w:rsid w:val="18310699"/>
    <w:rsid w:val="183106EE"/>
    <w:rsid w:val="18310703"/>
    <w:rsid w:val="18310873"/>
    <w:rsid w:val="183109F3"/>
    <w:rsid w:val="18310ACF"/>
    <w:rsid w:val="18310B1E"/>
    <w:rsid w:val="18310BA2"/>
    <w:rsid w:val="18310BDA"/>
    <w:rsid w:val="18310C0A"/>
    <w:rsid w:val="18310C9A"/>
    <w:rsid w:val="18310CA8"/>
    <w:rsid w:val="18310CCD"/>
    <w:rsid w:val="18310D46"/>
    <w:rsid w:val="18310D85"/>
    <w:rsid w:val="18310F38"/>
    <w:rsid w:val="18310F53"/>
    <w:rsid w:val="18310F5D"/>
    <w:rsid w:val="18310FBB"/>
    <w:rsid w:val="1831102D"/>
    <w:rsid w:val="18311068"/>
    <w:rsid w:val="18311073"/>
    <w:rsid w:val="1831119B"/>
    <w:rsid w:val="183111B3"/>
    <w:rsid w:val="183111D6"/>
    <w:rsid w:val="183111EB"/>
    <w:rsid w:val="183111FB"/>
    <w:rsid w:val="1831127E"/>
    <w:rsid w:val="1831128A"/>
    <w:rsid w:val="18311294"/>
    <w:rsid w:val="1831130F"/>
    <w:rsid w:val="183113C1"/>
    <w:rsid w:val="1831157E"/>
    <w:rsid w:val="183115F9"/>
    <w:rsid w:val="1831160B"/>
    <w:rsid w:val="1831160E"/>
    <w:rsid w:val="18311641"/>
    <w:rsid w:val="183116C1"/>
    <w:rsid w:val="183116F3"/>
    <w:rsid w:val="183116F9"/>
    <w:rsid w:val="18311723"/>
    <w:rsid w:val="183118BD"/>
    <w:rsid w:val="183118EF"/>
    <w:rsid w:val="18311939"/>
    <w:rsid w:val="183119B4"/>
    <w:rsid w:val="18311A62"/>
    <w:rsid w:val="18311AF8"/>
    <w:rsid w:val="18311B61"/>
    <w:rsid w:val="18311B92"/>
    <w:rsid w:val="18311C4D"/>
    <w:rsid w:val="18311D2F"/>
    <w:rsid w:val="18311DB7"/>
    <w:rsid w:val="18311E09"/>
    <w:rsid w:val="18311EA3"/>
    <w:rsid w:val="18311ECF"/>
    <w:rsid w:val="18311F47"/>
    <w:rsid w:val="18311F80"/>
    <w:rsid w:val="18311F8E"/>
    <w:rsid w:val="18311FDF"/>
    <w:rsid w:val="1831200C"/>
    <w:rsid w:val="18312030"/>
    <w:rsid w:val="183120A0"/>
    <w:rsid w:val="18312120"/>
    <w:rsid w:val="183121F4"/>
    <w:rsid w:val="183122DF"/>
    <w:rsid w:val="1831243E"/>
    <w:rsid w:val="18312477"/>
    <w:rsid w:val="18312502"/>
    <w:rsid w:val="1831259F"/>
    <w:rsid w:val="183125F9"/>
    <w:rsid w:val="1831268C"/>
    <w:rsid w:val="183126D5"/>
    <w:rsid w:val="18312742"/>
    <w:rsid w:val="1831279E"/>
    <w:rsid w:val="18312A39"/>
    <w:rsid w:val="18312B17"/>
    <w:rsid w:val="18312B53"/>
    <w:rsid w:val="18312C0C"/>
    <w:rsid w:val="18312DDC"/>
    <w:rsid w:val="18312DF1"/>
    <w:rsid w:val="18312E0B"/>
    <w:rsid w:val="183130EB"/>
    <w:rsid w:val="18313156"/>
    <w:rsid w:val="18313159"/>
    <w:rsid w:val="18313171"/>
    <w:rsid w:val="18313179"/>
    <w:rsid w:val="183131D3"/>
    <w:rsid w:val="183131E1"/>
    <w:rsid w:val="183131FC"/>
    <w:rsid w:val="183132D0"/>
    <w:rsid w:val="183132D6"/>
    <w:rsid w:val="1831332B"/>
    <w:rsid w:val="18313469"/>
    <w:rsid w:val="1831352A"/>
    <w:rsid w:val="18313550"/>
    <w:rsid w:val="18313794"/>
    <w:rsid w:val="1831384D"/>
    <w:rsid w:val="183138A6"/>
    <w:rsid w:val="1831391F"/>
    <w:rsid w:val="183139F6"/>
    <w:rsid w:val="18313A91"/>
    <w:rsid w:val="18313A97"/>
    <w:rsid w:val="18313AAB"/>
    <w:rsid w:val="18313ADD"/>
    <w:rsid w:val="18313B22"/>
    <w:rsid w:val="18313B27"/>
    <w:rsid w:val="18313B8B"/>
    <w:rsid w:val="18313C9C"/>
    <w:rsid w:val="18313EC9"/>
    <w:rsid w:val="18313F13"/>
    <w:rsid w:val="18313F3F"/>
    <w:rsid w:val="18313F56"/>
    <w:rsid w:val="18313F91"/>
    <w:rsid w:val="18313FA7"/>
    <w:rsid w:val="18313FB3"/>
    <w:rsid w:val="18314000"/>
    <w:rsid w:val="1831403F"/>
    <w:rsid w:val="183140D0"/>
    <w:rsid w:val="183141CE"/>
    <w:rsid w:val="18314286"/>
    <w:rsid w:val="183142B1"/>
    <w:rsid w:val="183142B8"/>
    <w:rsid w:val="183143C3"/>
    <w:rsid w:val="18314536"/>
    <w:rsid w:val="18314591"/>
    <w:rsid w:val="18314600"/>
    <w:rsid w:val="18314653"/>
    <w:rsid w:val="18314745"/>
    <w:rsid w:val="183147C8"/>
    <w:rsid w:val="18314806"/>
    <w:rsid w:val="1831490E"/>
    <w:rsid w:val="18314922"/>
    <w:rsid w:val="183149C8"/>
    <w:rsid w:val="183149DB"/>
    <w:rsid w:val="18314B36"/>
    <w:rsid w:val="18314B41"/>
    <w:rsid w:val="18314BC2"/>
    <w:rsid w:val="18314C68"/>
    <w:rsid w:val="18314CA0"/>
    <w:rsid w:val="18314E39"/>
    <w:rsid w:val="18314E6B"/>
    <w:rsid w:val="18314E75"/>
    <w:rsid w:val="18314EB7"/>
    <w:rsid w:val="18314F0E"/>
    <w:rsid w:val="18314FB4"/>
    <w:rsid w:val="18315063"/>
    <w:rsid w:val="18315080"/>
    <w:rsid w:val="18315096"/>
    <w:rsid w:val="183150FE"/>
    <w:rsid w:val="183152DD"/>
    <w:rsid w:val="18315372"/>
    <w:rsid w:val="18315425"/>
    <w:rsid w:val="18315517"/>
    <w:rsid w:val="18315576"/>
    <w:rsid w:val="18315586"/>
    <w:rsid w:val="1831564B"/>
    <w:rsid w:val="183156A2"/>
    <w:rsid w:val="18315758"/>
    <w:rsid w:val="1831576C"/>
    <w:rsid w:val="183157C4"/>
    <w:rsid w:val="183158BC"/>
    <w:rsid w:val="18315989"/>
    <w:rsid w:val="18315A2E"/>
    <w:rsid w:val="18315AC0"/>
    <w:rsid w:val="18315B20"/>
    <w:rsid w:val="18315B2F"/>
    <w:rsid w:val="18315B61"/>
    <w:rsid w:val="18315B97"/>
    <w:rsid w:val="18315BB6"/>
    <w:rsid w:val="18315CAD"/>
    <w:rsid w:val="18315D3A"/>
    <w:rsid w:val="18315DF3"/>
    <w:rsid w:val="18315FE9"/>
    <w:rsid w:val="18316042"/>
    <w:rsid w:val="1831611C"/>
    <w:rsid w:val="183161B6"/>
    <w:rsid w:val="183161C1"/>
    <w:rsid w:val="1831620D"/>
    <w:rsid w:val="1831629B"/>
    <w:rsid w:val="1831633C"/>
    <w:rsid w:val="183163B9"/>
    <w:rsid w:val="183163E2"/>
    <w:rsid w:val="18316454"/>
    <w:rsid w:val="1831645B"/>
    <w:rsid w:val="183164A3"/>
    <w:rsid w:val="18316576"/>
    <w:rsid w:val="183165A4"/>
    <w:rsid w:val="1831662F"/>
    <w:rsid w:val="1831668D"/>
    <w:rsid w:val="18316735"/>
    <w:rsid w:val="183167B6"/>
    <w:rsid w:val="18316816"/>
    <w:rsid w:val="18316832"/>
    <w:rsid w:val="18316857"/>
    <w:rsid w:val="1831687E"/>
    <w:rsid w:val="18316886"/>
    <w:rsid w:val="18316915"/>
    <w:rsid w:val="183169F2"/>
    <w:rsid w:val="18316AAC"/>
    <w:rsid w:val="18316B4D"/>
    <w:rsid w:val="18316B7F"/>
    <w:rsid w:val="18316BB2"/>
    <w:rsid w:val="18316C07"/>
    <w:rsid w:val="18316C7F"/>
    <w:rsid w:val="18316CE8"/>
    <w:rsid w:val="18316CFC"/>
    <w:rsid w:val="18316D80"/>
    <w:rsid w:val="18316E76"/>
    <w:rsid w:val="18316F9F"/>
    <w:rsid w:val="18316FD5"/>
    <w:rsid w:val="18317069"/>
    <w:rsid w:val="183170B7"/>
    <w:rsid w:val="18317101"/>
    <w:rsid w:val="18317232"/>
    <w:rsid w:val="18317261"/>
    <w:rsid w:val="18317266"/>
    <w:rsid w:val="1831738E"/>
    <w:rsid w:val="183173D1"/>
    <w:rsid w:val="183174D8"/>
    <w:rsid w:val="183174FB"/>
    <w:rsid w:val="18317573"/>
    <w:rsid w:val="18317650"/>
    <w:rsid w:val="1831766B"/>
    <w:rsid w:val="183176FB"/>
    <w:rsid w:val="183177D2"/>
    <w:rsid w:val="183177FE"/>
    <w:rsid w:val="18317832"/>
    <w:rsid w:val="18317864"/>
    <w:rsid w:val="1831786A"/>
    <w:rsid w:val="183178AE"/>
    <w:rsid w:val="183178B4"/>
    <w:rsid w:val="183178B7"/>
    <w:rsid w:val="1831793A"/>
    <w:rsid w:val="18317975"/>
    <w:rsid w:val="183179BD"/>
    <w:rsid w:val="183179D1"/>
    <w:rsid w:val="18317A71"/>
    <w:rsid w:val="18317A79"/>
    <w:rsid w:val="18317AB5"/>
    <w:rsid w:val="18317AF3"/>
    <w:rsid w:val="18317B02"/>
    <w:rsid w:val="18317B04"/>
    <w:rsid w:val="18317B09"/>
    <w:rsid w:val="18317C4A"/>
    <w:rsid w:val="18317CF0"/>
    <w:rsid w:val="18317D0D"/>
    <w:rsid w:val="18317D3B"/>
    <w:rsid w:val="18317D61"/>
    <w:rsid w:val="18317E12"/>
    <w:rsid w:val="18317E27"/>
    <w:rsid w:val="18317E32"/>
    <w:rsid w:val="18317E99"/>
    <w:rsid w:val="18317ECD"/>
    <w:rsid w:val="18317F1A"/>
    <w:rsid w:val="18317F50"/>
    <w:rsid w:val="18317FD0"/>
    <w:rsid w:val="183200ED"/>
    <w:rsid w:val="183201BF"/>
    <w:rsid w:val="1832027B"/>
    <w:rsid w:val="18320327"/>
    <w:rsid w:val="183203A5"/>
    <w:rsid w:val="183203F1"/>
    <w:rsid w:val="183203FB"/>
    <w:rsid w:val="1832050A"/>
    <w:rsid w:val="183205E8"/>
    <w:rsid w:val="183206EE"/>
    <w:rsid w:val="183207FC"/>
    <w:rsid w:val="18320851"/>
    <w:rsid w:val="183208A0"/>
    <w:rsid w:val="18320ABB"/>
    <w:rsid w:val="18320AC0"/>
    <w:rsid w:val="18320B1D"/>
    <w:rsid w:val="18320B57"/>
    <w:rsid w:val="18320B95"/>
    <w:rsid w:val="18320BBD"/>
    <w:rsid w:val="18320C34"/>
    <w:rsid w:val="18320CCE"/>
    <w:rsid w:val="18320D71"/>
    <w:rsid w:val="18320DA8"/>
    <w:rsid w:val="18320E2A"/>
    <w:rsid w:val="18320E40"/>
    <w:rsid w:val="18320F8E"/>
    <w:rsid w:val="183210D9"/>
    <w:rsid w:val="183210DF"/>
    <w:rsid w:val="183210E2"/>
    <w:rsid w:val="1832118E"/>
    <w:rsid w:val="18321271"/>
    <w:rsid w:val="183212AC"/>
    <w:rsid w:val="183212E1"/>
    <w:rsid w:val="18321340"/>
    <w:rsid w:val="183214C5"/>
    <w:rsid w:val="183214CE"/>
    <w:rsid w:val="183214EC"/>
    <w:rsid w:val="183214F3"/>
    <w:rsid w:val="18321651"/>
    <w:rsid w:val="18321692"/>
    <w:rsid w:val="18321734"/>
    <w:rsid w:val="18321849"/>
    <w:rsid w:val="183218C1"/>
    <w:rsid w:val="1832191D"/>
    <w:rsid w:val="18321980"/>
    <w:rsid w:val="18321A74"/>
    <w:rsid w:val="18321B85"/>
    <w:rsid w:val="18321BAC"/>
    <w:rsid w:val="18321C34"/>
    <w:rsid w:val="18321CA4"/>
    <w:rsid w:val="18321DF6"/>
    <w:rsid w:val="18321EC3"/>
    <w:rsid w:val="18321EF1"/>
    <w:rsid w:val="18321F48"/>
    <w:rsid w:val="18321F60"/>
    <w:rsid w:val="18321F9D"/>
    <w:rsid w:val="18321FF9"/>
    <w:rsid w:val="183220A7"/>
    <w:rsid w:val="1832213A"/>
    <w:rsid w:val="1832219D"/>
    <w:rsid w:val="183221A2"/>
    <w:rsid w:val="18322206"/>
    <w:rsid w:val="1832223F"/>
    <w:rsid w:val="1832229D"/>
    <w:rsid w:val="1832230B"/>
    <w:rsid w:val="1832243B"/>
    <w:rsid w:val="18322461"/>
    <w:rsid w:val="183224AF"/>
    <w:rsid w:val="18322500"/>
    <w:rsid w:val="183225DD"/>
    <w:rsid w:val="183226E3"/>
    <w:rsid w:val="1832270E"/>
    <w:rsid w:val="1832286B"/>
    <w:rsid w:val="18322941"/>
    <w:rsid w:val="18322A41"/>
    <w:rsid w:val="18322AA9"/>
    <w:rsid w:val="18322AC4"/>
    <w:rsid w:val="18322B66"/>
    <w:rsid w:val="18322C7B"/>
    <w:rsid w:val="18322CAD"/>
    <w:rsid w:val="18322DCD"/>
    <w:rsid w:val="18322EEC"/>
    <w:rsid w:val="18323012"/>
    <w:rsid w:val="1832305B"/>
    <w:rsid w:val="183230B8"/>
    <w:rsid w:val="18323130"/>
    <w:rsid w:val="183231DE"/>
    <w:rsid w:val="1832320C"/>
    <w:rsid w:val="183233F9"/>
    <w:rsid w:val="1832346B"/>
    <w:rsid w:val="183234CC"/>
    <w:rsid w:val="18323591"/>
    <w:rsid w:val="18323594"/>
    <w:rsid w:val="1832359E"/>
    <w:rsid w:val="183235B3"/>
    <w:rsid w:val="183235C8"/>
    <w:rsid w:val="18323755"/>
    <w:rsid w:val="1832380C"/>
    <w:rsid w:val="18323977"/>
    <w:rsid w:val="18323A7E"/>
    <w:rsid w:val="18323ACF"/>
    <w:rsid w:val="18323AD9"/>
    <w:rsid w:val="18323B3B"/>
    <w:rsid w:val="18323B4F"/>
    <w:rsid w:val="18323B9A"/>
    <w:rsid w:val="18323C20"/>
    <w:rsid w:val="18323C85"/>
    <w:rsid w:val="18323CA8"/>
    <w:rsid w:val="18323D0F"/>
    <w:rsid w:val="18323D83"/>
    <w:rsid w:val="18323E61"/>
    <w:rsid w:val="18324000"/>
    <w:rsid w:val="183240FE"/>
    <w:rsid w:val="1832413C"/>
    <w:rsid w:val="18324175"/>
    <w:rsid w:val="18324233"/>
    <w:rsid w:val="18324277"/>
    <w:rsid w:val="1832427E"/>
    <w:rsid w:val="1832432D"/>
    <w:rsid w:val="1832437D"/>
    <w:rsid w:val="18324398"/>
    <w:rsid w:val="1832439D"/>
    <w:rsid w:val="183243EF"/>
    <w:rsid w:val="18324443"/>
    <w:rsid w:val="18324466"/>
    <w:rsid w:val="1832449C"/>
    <w:rsid w:val="183244D5"/>
    <w:rsid w:val="18324513"/>
    <w:rsid w:val="1832461F"/>
    <w:rsid w:val="18324696"/>
    <w:rsid w:val="183247AD"/>
    <w:rsid w:val="183247B3"/>
    <w:rsid w:val="183248BB"/>
    <w:rsid w:val="18324916"/>
    <w:rsid w:val="1832497D"/>
    <w:rsid w:val="183249AC"/>
    <w:rsid w:val="183249B0"/>
    <w:rsid w:val="18324A6D"/>
    <w:rsid w:val="18324A8D"/>
    <w:rsid w:val="18324A97"/>
    <w:rsid w:val="18324AD8"/>
    <w:rsid w:val="18324C7D"/>
    <w:rsid w:val="18324C93"/>
    <w:rsid w:val="18324CCD"/>
    <w:rsid w:val="18324CDA"/>
    <w:rsid w:val="18324CDE"/>
    <w:rsid w:val="18324CF4"/>
    <w:rsid w:val="18324CFF"/>
    <w:rsid w:val="18324D31"/>
    <w:rsid w:val="18324D5E"/>
    <w:rsid w:val="18324DBB"/>
    <w:rsid w:val="18324DBC"/>
    <w:rsid w:val="18324FF9"/>
    <w:rsid w:val="18325071"/>
    <w:rsid w:val="183250FB"/>
    <w:rsid w:val="18325177"/>
    <w:rsid w:val="1832517A"/>
    <w:rsid w:val="183251A3"/>
    <w:rsid w:val="1832527D"/>
    <w:rsid w:val="1832551B"/>
    <w:rsid w:val="1832558D"/>
    <w:rsid w:val="18325604"/>
    <w:rsid w:val="1832561F"/>
    <w:rsid w:val="18325656"/>
    <w:rsid w:val="18325669"/>
    <w:rsid w:val="1832566D"/>
    <w:rsid w:val="18325678"/>
    <w:rsid w:val="18325697"/>
    <w:rsid w:val="18325721"/>
    <w:rsid w:val="18325771"/>
    <w:rsid w:val="18325776"/>
    <w:rsid w:val="183257B4"/>
    <w:rsid w:val="1832581B"/>
    <w:rsid w:val="18325940"/>
    <w:rsid w:val="18325987"/>
    <w:rsid w:val="18325A04"/>
    <w:rsid w:val="18325A2D"/>
    <w:rsid w:val="18325AFB"/>
    <w:rsid w:val="18325D18"/>
    <w:rsid w:val="18325D90"/>
    <w:rsid w:val="18325DBE"/>
    <w:rsid w:val="18325EEA"/>
    <w:rsid w:val="18325F3C"/>
    <w:rsid w:val="18325F9F"/>
    <w:rsid w:val="18325FAD"/>
    <w:rsid w:val="1832600A"/>
    <w:rsid w:val="18326074"/>
    <w:rsid w:val="1832607C"/>
    <w:rsid w:val="183260F4"/>
    <w:rsid w:val="183260F9"/>
    <w:rsid w:val="183260FD"/>
    <w:rsid w:val="1832610C"/>
    <w:rsid w:val="1832613A"/>
    <w:rsid w:val="18326168"/>
    <w:rsid w:val="183261C9"/>
    <w:rsid w:val="18326245"/>
    <w:rsid w:val="183262F3"/>
    <w:rsid w:val="183262F9"/>
    <w:rsid w:val="183263DA"/>
    <w:rsid w:val="1832663E"/>
    <w:rsid w:val="1832667B"/>
    <w:rsid w:val="183266AA"/>
    <w:rsid w:val="183266E3"/>
    <w:rsid w:val="18326708"/>
    <w:rsid w:val="18326721"/>
    <w:rsid w:val="183268B0"/>
    <w:rsid w:val="183268D6"/>
    <w:rsid w:val="183269A9"/>
    <w:rsid w:val="18326A37"/>
    <w:rsid w:val="18326B44"/>
    <w:rsid w:val="18326C12"/>
    <w:rsid w:val="18326CBC"/>
    <w:rsid w:val="18326CE8"/>
    <w:rsid w:val="18326D15"/>
    <w:rsid w:val="18326DC7"/>
    <w:rsid w:val="18326EBF"/>
    <w:rsid w:val="18326EEF"/>
    <w:rsid w:val="18326FEE"/>
    <w:rsid w:val="18326FF7"/>
    <w:rsid w:val="18327045"/>
    <w:rsid w:val="183270D9"/>
    <w:rsid w:val="183270E5"/>
    <w:rsid w:val="18327132"/>
    <w:rsid w:val="18327135"/>
    <w:rsid w:val="1832714D"/>
    <w:rsid w:val="183271D9"/>
    <w:rsid w:val="183272EA"/>
    <w:rsid w:val="183272ED"/>
    <w:rsid w:val="18327369"/>
    <w:rsid w:val="183273DF"/>
    <w:rsid w:val="183274BE"/>
    <w:rsid w:val="183276B6"/>
    <w:rsid w:val="18327790"/>
    <w:rsid w:val="1832783F"/>
    <w:rsid w:val="183278FC"/>
    <w:rsid w:val="18327990"/>
    <w:rsid w:val="18327A84"/>
    <w:rsid w:val="18327BCE"/>
    <w:rsid w:val="18327BE1"/>
    <w:rsid w:val="18327D8A"/>
    <w:rsid w:val="18327DA0"/>
    <w:rsid w:val="18327DD0"/>
    <w:rsid w:val="18327EF3"/>
    <w:rsid w:val="18327FA8"/>
    <w:rsid w:val="18327FC7"/>
    <w:rsid w:val="183300A8"/>
    <w:rsid w:val="18330169"/>
    <w:rsid w:val="183301AB"/>
    <w:rsid w:val="183302A2"/>
    <w:rsid w:val="1833046C"/>
    <w:rsid w:val="1833051F"/>
    <w:rsid w:val="1833052E"/>
    <w:rsid w:val="18330541"/>
    <w:rsid w:val="1833062A"/>
    <w:rsid w:val="1833062B"/>
    <w:rsid w:val="183306C7"/>
    <w:rsid w:val="18330747"/>
    <w:rsid w:val="1833076B"/>
    <w:rsid w:val="183307C4"/>
    <w:rsid w:val="183307DA"/>
    <w:rsid w:val="18330814"/>
    <w:rsid w:val="18330890"/>
    <w:rsid w:val="183308FE"/>
    <w:rsid w:val="1833092F"/>
    <w:rsid w:val="18330957"/>
    <w:rsid w:val="18330A02"/>
    <w:rsid w:val="18330B49"/>
    <w:rsid w:val="18330BCB"/>
    <w:rsid w:val="18330BD8"/>
    <w:rsid w:val="18330C8D"/>
    <w:rsid w:val="18330C9F"/>
    <w:rsid w:val="18330CD6"/>
    <w:rsid w:val="18330D31"/>
    <w:rsid w:val="18330D6C"/>
    <w:rsid w:val="18330D99"/>
    <w:rsid w:val="18330DAD"/>
    <w:rsid w:val="18330E03"/>
    <w:rsid w:val="18330E23"/>
    <w:rsid w:val="18330FAC"/>
    <w:rsid w:val="18331055"/>
    <w:rsid w:val="183310F7"/>
    <w:rsid w:val="1833118C"/>
    <w:rsid w:val="18331191"/>
    <w:rsid w:val="183311BD"/>
    <w:rsid w:val="18331289"/>
    <w:rsid w:val="18331476"/>
    <w:rsid w:val="1833150E"/>
    <w:rsid w:val="1833151F"/>
    <w:rsid w:val="18331576"/>
    <w:rsid w:val="1833167C"/>
    <w:rsid w:val="183316AB"/>
    <w:rsid w:val="183316DE"/>
    <w:rsid w:val="18331781"/>
    <w:rsid w:val="1833180A"/>
    <w:rsid w:val="183318A8"/>
    <w:rsid w:val="18331917"/>
    <w:rsid w:val="183319FD"/>
    <w:rsid w:val="18331A5E"/>
    <w:rsid w:val="18331A6D"/>
    <w:rsid w:val="18331AC2"/>
    <w:rsid w:val="18331CE8"/>
    <w:rsid w:val="18331D0E"/>
    <w:rsid w:val="18331E74"/>
    <w:rsid w:val="18331E7A"/>
    <w:rsid w:val="18331E80"/>
    <w:rsid w:val="18331EDA"/>
    <w:rsid w:val="18331F89"/>
    <w:rsid w:val="18331FBD"/>
    <w:rsid w:val="18332016"/>
    <w:rsid w:val="18332157"/>
    <w:rsid w:val="183321E9"/>
    <w:rsid w:val="1833226F"/>
    <w:rsid w:val="1833229B"/>
    <w:rsid w:val="18332550"/>
    <w:rsid w:val="18332608"/>
    <w:rsid w:val="1833264B"/>
    <w:rsid w:val="18332669"/>
    <w:rsid w:val="183327E2"/>
    <w:rsid w:val="18332815"/>
    <w:rsid w:val="183329C2"/>
    <w:rsid w:val="183329C9"/>
    <w:rsid w:val="183329E7"/>
    <w:rsid w:val="18332AAD"/>
    <w:rsid w:val="18332B88"/>
    <w:rsid w:val="18332B99"/>
    <w:rsid w:val="18332BC4"/>
    <w:rsid w:val="18332C94"/>
    <w:rsid w:val="18332CF4"/>
    <w:rsid w:val="18332DB9"/>
    <w:rsid w:val="18332DD5"/>
    <w:rsid w:val="18332E1D"/>
    <w:rsid w:val="18332EB1"/>
    <w:rsid w:val="18332F72"/>
    <w:rsid w:val="18332F8C"/>
    <w:rsid w:val="18332FDE"/>
    <w:rsid w:val="18332FE4"/>
    <w:rsid w:val="18332FEF"/>
    <w:rsid w:val="1833305B"/>
    <w:rsid w:val="183330BC"/>
    <w:rsid w:val="183330D4"/>
    <w:rsid w:val="183330FC"/>
    <w:rsid w:val="183333C1"/>
    <w:rsid w:val="183333CA"/>
    <w:rsid w:val="18333667"/>
    <w:rsid w:val="183336BC"/>
    <w:rsid w:val="18333725"/>
    <w:rsid w:val="183337F7"/>
    <w:rsid w:val="1833388E"/>
    <w:rsid w:val="183338C1"/>
    <w:rsid w:val="18333941"/>
    <w:rsid w:val="18333A6E"/>
    <w:rsid w:val="18333AF7"/>
    <w:rsid w:val="18333B6E"/>
    <w:rsid w:val="18333CE1"/>
    <w:rsid w:val="18333D94"/>
    <w:rsid w:val="18333DC2"/>
    <w:rsid w:val="18333E96"/>
    <w:rsid w:val="18333EB2"/>
    <w:rsid w:val="18333ECC"/>
    <w:rsid w:val="18333EF7"/>
    <w:rsid w:val="18334087"/>
    <w:rsid w:val="183340C6"/>
    <w:rsid w:val="18334102"/>
    <w:rsid w:val="18334103"/>
    <w:rsid w:val="18334166"/>
    <w:rsid w:val="183344D6"/>
    <w:rsid w:val="183345FE"/>
    <w:rsid w:val="1833462A"/>
    <w:rsid w:val="1833466B"/>
    <w:rsid w:val="1833469B"/>
    <w:rsid w:val="183346B1"/>
    <w:rsid w:val="183346D3"/>
    <w:rsid w:val="183347BC"/>
    <w:rsid w:val="183347C8"/>
    <w:rsid w:val="183347CB"/>
    <w:rsid w:val="183348A2"/>
    <w:rsid w:val="183348EE"/>
    <w:rsid w:val="18334905"/>
    <w:rsid w:val="1833493E"/>
    <w:rsid w:val="18334946"/>
    <w:rsid w:val="1833498A"/>
    <w:rsid w:val="183349FB"/>
    <w:rsid w:val="18334A10"/>
    <w:rsid w:val="18334A37"/>
    <w:rsid w:val="18334A44"/>
    <w:rsid w:val="18334AA0"/>
    <w:rsid w:val="18334AB1"/>
    <w:rsid w:val="18334B3A"/>
    <w:rsid w:val="18334D31"/>
    <w:rsid w:val="18334D90"/>
    <w:rsid w:val="18334E56"/>
    <w:rsid w:val="18334E5D"/>
    <w:rsid w:val="18334E8D"/>
    <w:rsid w:val="18334EA3"/>
    <w:rsid w:val="18334F20"/>
    <w:rsid w:val="18334FB8"/>
    <w:rsid w:val="18334FEA"/>
    <w:rsid w:val="18335009"/>
    <w:rsid w:val="18335029"/>
    <w:rsid w:val="18335107"/>
    <w:rsid w:val="18335184"/>
    <w:rsid w:val="18335193"/>
    <w:rsid w:val="183351BC"/>
    <w:rsid w:val="18335293"/>
    <w:rsid w:val="1833532D"/>
    <w:rsid w:val="1833534B"/>
    <w:rsid w:val="1833538C"/>
    <w:rsid w:val="18335401"/>
    <w:rsid w:val="18335432"/>
    <w:rsid w:val="1833543D"/>
    <w:rsid w:val="18335453"/>
    <w:rsid w:val="183354B2"/>
    <w:rsid w:val="183354DC"/>
    <w:rsid w:val="18335550"/>
    <w:rsid w:val="183355E5"/>
    <w:rsid w:val="1833566C"/>
    <w:rsid w:val="183356AD"/>
    <w:rsid w:val="183356E4"/>
    <w:rsid w:val="183357A0"/>
    <w:rsid w:val="183357B2"/>
    <w:rsid w:val="1833584A"/>
    <w:rsid w:val="18335916"/>
    <w:rsid w:val="183359F8"/>
    <w:rsid w:val="18335AC3"/>
    <w:rsid w:val="18335BA7"/>
    <w:rsid w:val="18335BD0"/>
    <w:rsid w:val="18335C6A"/>
    <w:rsid w:val="18335C8F"/>
    <w:rsid w:val="18335CC2"/>
    <w:rsid w:val="18335CF1"/>
    <w:rsid w:val="18335D28"/>
    <w:rsid w:val="18335D90"/>
    <w:rsid w:val="18335DB2"/>
    <w:rsid w:val="18335DC1"/>
    <w:rsid w:val="18335DF7"/>
    <w:rsid w:val="18335E03"/>
    <w:rsid w:val="18335EE1"/>
    <w:rsid w:val="18335EF7"/>
    <w:rsid w:val="18335F6E"/>
    <w:rsid w:val="18335F8C"/>
    <w:rsid w:val="1833600C"/>
    <w:rsid w:val="1833600E"/>
    <w:rsid w:val="1833620A"/>
    <w:rsid w:val="1833632F"/>
    <w:rsid w:val="1833633B"/>
    <w:rsid w:val="18336371"/>
    <w:rsid w:val="18336434"/>
    <w:rsid w:val="18336441"/>
    <w:rsid w:val="18336453"/>
    <w:rsid w:val="18336518"/>
    <w:rsid w:val="183365E8"/>
    <w:rsid w:val="1833663D"/>
    <w:rsid w:val="183366F3"/>
    <w:rsid w:val="18336718"/>
    <w:rsid w:val="183367B5"/>
    <w:rsid w:val="183368C3"/>
    <w:rsid w:val="1833692B"/>
    <w:rsid w:val="183369EE"/>
    <w:rsid w:val="18336A09"/>
    <w:rsid w:val="18336A0A"/>
    <w:rsid w:val="18336B92"/>
    <w:rsid w:val="18336C1C"/>
    <w:rsid w:val="18336C7A"/>
    <w:rsid w:val="18336C86"/>
    <w:rsid w:val="18336CA1"/>
    <w:rsid w:val="18336D63"/>
    <w:rsid w:val="18336E0E"/>
    <w:rsid w:val="18336E59"/>
    <w:rsid w:val="18336E9C"/>
    <w:rsid w:val="18336F23"/>
    <w:rsid w:val="18336F6D"/>
    <w:rsid w:val="183370D7"/>
    <w:rsid w:val="183370F6"/>
    <w:rsid w:val="1833719F"/>
    <w:rsid w:val="183371B6"/>
    <w:rsid w:val="183371FF"/>
    <w:rsid w:val="1833732B"/>
    <w:rsid w:val="18337330"/>
    <w:rsid w:val="18337337"/>
    <w:rsid w:val="18337378"/>
    <w:rsid w:val="1833748D"/>
    <w:rsid w:val="18337513"/>
    <w:rsid w:val="18337631"/>
    <w:rsid w:val="18337638"/>
    <w:rsid w:val="18337641"/>
    <w:rsid w:val="1833766A"/>
    <w:rsid w:val="18337716"/>
    <w:rsid w:val="183377EC"/>
    <w:rsid w:val="18337823"/>
    <w:rsid w:val="1833784C"/>
    <w:rsid w:val="183378F5"/>
    <w:rsid w:val="1833792B"/>
    <w:rsid w:val="183379EB"/>
    <w:rsid w:val="18337A26"/>
    <w:rsid w:val="18337A7D"/>
    <w:rsid w:val="18337A8E"/>
    <w:rsid w:val="18337B01"/>
    <w:rsid w:val="18337B32"/>
    <w:rsid w:val="18337C0F"/>
    <w:rsid w:val="18337C39"/>
    <w:rsid w:val="18337C41"/>
    <w:rsid w:val="18337C5C"/>
    <w:rsid w:val="18337C97"/>
    <w:rsid w:val="18337D06"/>
    <w:rsid w:val="18337E69"/>
    <w:rsid w:val="18337FCB"/>
    <w:rsid w:val="18340098"/>
    <w:rsid w:val="183400BA"/>
    <w:rsid w:val="183400CF"/>
    <w:rsid w:val="183400D2"/>
    <w:rsid w:val="183400D9"/>
    <w:rsid w:val="18340129"/>
    <w:rsid w:val="18340209"/>
    <w:rsid w:val="18340270"/>
    <w:rsid w:val="18340289"/>
    <w:rsid w:val="183402A0"/>
    <w:rsid w:val="183402A5"/>
    <w:rsid w:val="183402FF"/>
    <w:rsid w:val="1834045C"/>
    <w:rsid w:val="18340491"/>
    <w:rsid w:val="183404F1"/>
    <w:rsid w:val="1834051F"/>
    <w:rsid w:val="183405E6"/>
    <w:rsid w:val="1834072A"/>
    <w:rsid w:val="18340743"/>
    <w:rsid w:val="18340750"/>
    <w:rsid w:val="18340783"/>
    <w:rsid w:val="18340784"/>
    <w:rsid w:val="183407D1"/>
    <w:rsid w:val="1834080A"/>
    <w:rsid w:val="18340891"/>
    <w:rsid w:val="18340928"/>
    <w:rsid w:val="183409F6"/>
    <w:rsid w:val="18340A0A"/>
    <w:rsid w:val="18340A4E"/>
    <w:rsid w:val="18340A57"/>
    <w:rsid w:val="18340A79"/>
    <w:rsid w:val="18340B24"/>
    <w:rsid w:val="18340BD9"/>
    <w:rsid w:val="18340D74"/>
    <w:rsid w:val="18340D8A"/>
    <w:rsid w:val="18340DF6"/>
    <w:rsid w:val="18340E09"/>
    <w:rsid w:val="18340E6B"/>
    <w:rsid w:val="18340E91"/>
    <w:rsid w:val="18340F16"/>
    <w:rsid w:val="18340FA4"/>
    <w:rsid w:val="18341040"/>
    <w:rsid w:val="1834113E"/>
    <w:rsid w:val="183413D0"/>
    <w:rsid w:val="18341442"/>
    <w:rsid w:val="18341460"/>
    <w:rsid w:val="18341482"/>
    <w:rsid w:val="18341493"/>
    <w:rsid w:val="18341623"/>
    <w:rsid w:val="1834171F"/>
    <w:rsid w:val="183418E1"/>
    <w:rsid w:val="18341963"/>
    <w:rsid w:val="1834196A"/>
    <w:rsid w:val="18341989"/>
    <w:rsid w:val="18341B75"/>
    <w:rsid w:val="18341C04"/>
    <w:rsid w:val="18341C15"/>
    <w:rsid w:val="18341C2D"/>
    <w:rsid w:val="18341DD9"/>
    <w:rsid w:val="18341E60"/>
    <w:rsid w:val="18341E7A"/>
    <w:rsid w:val="18341E9D"/>
    <w:rsid w:val="18342027"/>
    <w:rsid w:val="1834217A"/>
    <w:rsid w:val="183421CE"/>
    <w:rsid w:val="18342205"/>
    <w:rsid w:val="18342245"/>
    <w:rsid w:val="18342414"/>
    <w:rsid w:val="183424C6"/>
    <w:rsid w:val="1834253F"/>
    <w:rsid w:val="1834270A"/>
    <w:rsid w:val="18342731"/>
    <w:rsid w:val="18342752"/>
    <w:rsid w:val="183428C2"/>
    <w:rsid w:val="183429D2"/>
    <w:rsid w:val="18342B58"/>
    <w:rsid w:val="18342BC1"/>
    <w:rsid w:val="18342BC2"/>
    <w:rsid w:val="18342C22"/>
    <w:rsid w:val="18342D20"/>
    <w:rsid w:val="18342E65"/>
    <w:rsid w:val="18342F5E"/>
    <w:rsid w:val="18343052"/>
    <w:rsid w:val="1834306A"/>
    <w:rsid w:val="1834309C"/>
    <w:rsid w:val="18343188"/>
    <w:rsid w:val="183431D0"/>
    <w:rsid w:val="183432F5"/>
    <w:rsid w:val="18343329"/>
    <w:rsid w:val="1834336F"/>
    <w:rsid w:val="18343370"/>
    <w:rsid w:val="18343407"/>
    <w:rsid w:val="1834343B"/>
    <w:rsid w:val="1834354D"/>
    <w:rsid w:val="18343585"/>
    <w:rsid w:val="18343601"/>
    <w:rsid w:val="1834365E"/>
    <w:rsid w:val="18343746"/>
    <w:rsid w:val="183437BC"/>
    <w:rsid w:val="183437FC"/>
    <w:rsid w:val="18343857"/>
    <w:rsid w:val="1834386F"/>
    <w:rsid w:val="183438B6"/>
    <w:rsid w:val="183438C6"/>
    <w:rsid w:val="183438D8"/>
    <w:rsid w:val="18343903"/>
    <w:rsid w:val="18343914"/>
    <w:rsid w:val="18343A14"/>
    <w:rsid w:val="18343A28"/>
    <w:rsid w:val="18343A7B"/>
    <w:rsid w:val="18343AC1"/>
    <w:rsid w:val="18343B69"/>
    <w:rsid w:val="18343BAD"/>
    <w:rsid w:val="18343BD2"/>
    <w:rsid w:val="18343BF8"/>
    <w:rsid w:val="18343C02"/>
    <w:rsid w:val="18343C26"/>
    <w:rsid w:val="18343C7D"/>
    <w:rsid w:val="18343CD2"/>
    <w:rsid w:val="18343E11"/>
    <w:rsid w:val="18343E12"/>
    <w:rsid w:val="18343ECF"/>
    <w:rsid w:val="18343EF6"/>
    <w:rsid w:val="18343F1E"/>
    <w:rsid w:val="18343F99"/>
    <w:rsid w:val="18344037"/>
    <w:rsid w:val="18344039"/>
    <w:rsid w:val="18344068"/>
    <w:rsid w:val="18344125"/>
    <w:rsid w:val="183441EA"/>
    <w:rsid w:val="183441F4"/>
    <w:rsid w:val="183441FF"/>
    <w:rsid w:val="183442C7"/>
    <w:rsid w:val="183442F0"/>
    <w:rsid w:val="183442FB"/>
    <w:rsid w:val="183443C7"/>
    <w:rsid w:val="183443E9"/>
    <w:rsid w:val="183443ED"/>
    <w:rsid w:val="18344436"/>
    <w:rsid w:val="18344492"/>
    <w:rsid w:val="183444E1"/>
    <w:rsid w:val="183444EF"/>
    <w:rsid w:val="18344503"/>
    <w:rsid w:val="18344632"/>
    <w:rsid w:val="18344669"/>
    <w:rsid w:val="18344674"/>
    <w:rsid w:val="18344679"/>
    <w:rsid w:val="1834468A"/>
    <w:rsid w:val="1834470C"/>
    <w:rsid w:val="18344722"/>
    <w:rsid w:val="183447AA"/>
    <w:rsid w:val="183447E2"/>
    <w:rsid w:val="1834488D"/>
    <w:rsid w:val="1834498F"/>
    <w:rsid w:val="183449BF"/>
    <w:rsid w:val="183449C5"/>
    <w:rsid w:val="18344A18"/>
    <w:rsid w:val="18344A86"/>
    <w:rsid w:val="18344A8C"/>
    <w:rsid w:val="18344A8E"/>
    <w:rsid w:val="18344A90"/>
    <w:rsid w:val="18344B96"/>
    <w:rsid w:val="18344BB5"/>
    <w:rsid w:val="18344BEE"/>
    <w:rsid w:val="18344DBD"/>
    <w:rsid w:val="18344EAE"/>
    <w:rsid w:val="1834501E"/>
    <w:rsid w:val="1834503A"/>
    <w:rsid w:val="18345058"/>
    <w:rsid w:val="18345099"/>
    <w:rsid w:val="18345190"/>
    <w:rsid w:val="183451C5"/>
    <w:rsid w:val="18345226"/>
    <w:rsid w:val="1834523C"/>
    <w:rsid w:val="18345297"/>
    <w:rsid w:val="18345360"/>
    <w:rsid w:val="18345382"/>
    <w:rsid w:val="18345400"/>
    <w:rsid w:val="183454A8"/>
    <w:rsid w:val="183454FC"/>
    <w:rsid w:val="18345575"/>
    <w:rsid w:val="18345615"/>
    <w:rsid w:val="18345638"/>
    <w:rsid w:val="18345662"/>
    <w:rsid w:val="183456C7"/>
    <w:rsid w:val="183456EF"/>
    <w:rsid w:val="18345718"/>
    <w:rsid w:val="18345871"/>
    <w:rsid w:val="183458B5"/>
    <w:rsid w:val="183459B2"/>
    <w:rsid w:val="18345A2A"/>
    <w:rsid w:val="18345B28"/>
    <w:rsid w:val="18345B81"/>
    <w:rsid w:val="18345BEB"/>
    <w:rsid w:val="18345C19"/>
    <w:rsid w:val="18345C3F"/>
    <w:rsid w:val="18345C98"/>
    <w:rsid w:val="18345EDF"/>
    <w:rsid w:val="18345EFF"/>
    <w:rsid w:val="18345F4E"/>
    <w:rsid w:val="18345F82"/>
    <w:rsid w:val="183460BC"/>
    <w:rsid w:val="1834612F"/>
    <w:rsid w:val="183461AB"/>
    <w:rsid w:val="183461F5"/>
    <w:rsid w:val="183462CC"/>
    <w:rsid w:val="183462D8"/>
    <w:rsid w:val="18346301"/>
    <w:rsid w:val="18346322"/>
    <w:rsid w:val="1834635B"/>
    <w:rsid w:val="183463E5"/>
    <w:rsid w:val="183463EC"/>
    <w:rsid w:val="1834642F"/>
    <w:rsid w:val="18346445"/>
    <w:rsid w:val="183464F8"/>
    <w:rsid w:val="1834653A"/>
    <w:rsid w:val="183465A7"/>
    <w:rsid w:val="18346628"/>
    <w:rsid w:val="1834662A"/>
    <w:rsid w:val="1834664D"/>
    <w:rsid w:val="183466C2"/>
    <w:rsid w:val="18346704"/>
    <w:rsid w:val="1834674F"/>
    <w:rsid w:val="18346796"/>
    <w:rsid w:val="18346925"/>
    <w:rsid w:val="18346968"/>
    <w:rsid w:val="183469D7"/>
    <w:rsid w:val="18346B7D"/>
    <w:rsid w:val="18346B96"/>
    <w:rsid w:val="18346CC9"/>
    <w:rsid w:val="18346CCF"/>
    <w:rsid w:val="18346CE0"/>
    <w:rsid w:val="18346D72"/>
    <w:rsid w:val="18346E1D"/>
    <w:rsid w:val="18346EB3"/>
    <w:rsid w:val="18346F52"/>
    <w:rsid w:val="18346FA9"/>
    <w:rsid w:val="1834700B"/>
    <w:rsid w:val="1834707A"/>
    <w:rsid w:val="1834707B"/>
    <w:rsid w:val="1834708E"/>
    <w:rsid w:val="1834719F"/>
    <w:rsid w:val="183471F3"/>
    <w:rsid w:val="18347242"/>
    <w:rsid w:val="18347251"/>
    <w:rsid w:val="183472E4"/>
    <w:rsid w:val="1834732D"/>
    <w:rsid w:val="1834734D"/>
    <w:rsid w:val="18347361"/>
    <w:rsid w:val="1834737E"/>
    <w:rsid w:val="18347383"/>
    <w:rsid w:val="1834741E"/>
    <w:rsid w:val="18347446"/>
    <w:rsid w:val="1834747D"/>
    <w:rsid w:val="1834749D"/>
    <w:rsid w:val="18347546"/>
    <w:rsid w:val="183475BA"/>
    <w:rsid w:val="18347613"/>
    <w:rsid w:val="18347648"/>
    <w:rsid w:val="18347691"/>
    <w:rsid w:val="183476CA"/>
    <w:rsid w:val="183476CE"/>
    <w:rsid w:val="18347772"/>
    <w:rsid w:val="1834780F"/>
    <w:rsid w:val="183478CF"/>
    <w:rsid w:val="183478EE"/>
    <w:rsid w:val="1834793E"/>
    <w:rsid w:val="1834797E"/>
    <w:rsid w:val="18347A27"/>
    <w:rsid w:val="18347BFF"/>
    <w:rsid w:val="18347C00"/>
    <w:rsid w:val="18347C44"/>
    <w:rsid w:val="18347CFD"/>
    <w:rsid w:val="18347CFF"/>
    <w:rsid w:val="18347D6E"/>
    <w:rsid w:val="18347DC9"/>
    <w:rsid w:val="18347DE4"/>
    <w:rsid w:val="18347E05"/>
    <w:rsid w:val="18347E2B"/>
    <w:rsid w:val="18347E8A"/>
    <w:rsid w:val="1835000B"/>
    <w:rsid w:val="1835004F"/>
    <w:rsid w:val="18350102"/>
    <w:rsid w:val="18350156"/>
    <w:rsid w:val="183501DB"/>
    <w:rsid w:val="18350281"/>
    <w:rsid w:val="183502A2"/>
    <w:rsid w:val="183502C8"/>
    <w:rsid w:val="18350356"/>
    <w:rsid w:val="183503F9"/>
    <w:rsid w:val="1835046A"/>
    <w:rsid w:val="18350517"/>
    <w:rsid w:val="18350574"/>
    <w:rsid w:val="183505C4"/>
    <w:rsid w:val="1835068E"/>
    <w:rsid w:val="183507EF"/>
    <w:rsid w:val="1835080E"/>
    <w:rsid w:val="18350934"/>
    <w:rsid w:val="18350AA8"/>
    <w:rsid w:val="18350AE8"/>
    <w:rsid w:val="18350B61"/>
    <w:rsid w:val="18350B9E"/>
    <w:rsid w:val="18350BFF"/>
    <w:rsid w:val="18350CA6"/>
    <w:rsid w:val="18350CCC"/>
    <w:rsid w:val="18350CD2"/>
    <w:rsid w:val="18350D7E"/>
    <w:rsid w:val="18350D7F"/>
    <w:rsid w:val="18350DB5"/>
    <w:rsid w:val="18350DC0"/>
    <w:rsid w:val="18350E4B"/>
    <w:rsid w:val="18350EC5"/>
    <w:rsid w:val="18350EE2"/>
    <w:rsid w:val="18350F94"/>
    <w:rsid w:val="1835100E"/>
    <w:rsid w:val="18351054"/>
    <w:rsid w:val="183510AB"/>
    <w:rsid w:val="18351150"/>
    <w:rsid w:val="1835126A"/>
    <w:rsid w:val="18351319"/>
    <w:rsid w:val="1835137F"/>
    <w:rsid w:val="183513B2"/>
    <w:rsid w:val="183513D2"/>
    <w:rsid w:val="183513F7"/>
    <w:rsid w:val="1835152F"/>
    <w:rsid w:val="18351595"/>
    <w:rsid w:val="183515AF"/>
    <w:rsid w:val="183515F0"/>
    <w:rsid w:val="1835161C"/>
    <w:rsid w:val="18351656"/>
    <w:rsid w:val="183517B8"/>
    <w:rsid w:val="18351872"/>
    <w:rsid w:val="183518CB"/>
    <w:rsid w:val="183519FA"/>
    <w:rsid w:val="18351A38"/>
    <w:rsid w:val="18351AA1"/>
    <w:rsid w:val="18351ACA"/>
    <w:rsid w:val="18351BA6"/>
    <w:rsid w:val="18351C01"/>
    <w:rsid w:val="18351C17"/>
    <w:rsid w:val="18351CBC"/>
    <w:rsid w:val="18351CBF"/>
    <w:rsid w:val="18351CEC"/>
    <w:rsid w:val="18351D26"/>
    <w:rsid w:val="18351D6A"/>
    <w:rsid w:val="18351D9B"/>
    <w:rsid w:val="18351E84"/>
    <w:rsid w:val="18351F3E"/>
    <w:rsid w:val="18351F9A"/>
    <w:rsid w:val="183520E1"/>
    <w:rsid w:val="1835217A"/>
    <w:rsid w:val="1835219C"/>
    <w:rsid w:val="183521A7"/>
    <w:rsid w:val="183522A5"/>
    <w:rsid w:val="183522BE"/>
    <w:rsid w:val="183522DB"/>
    <w:rsid w:val="183523B9"/>
    <w:rsid w:val="183523E1"/>
    <w:rsid w:val="18352462"/>
    <w:rsid w:val="1835246E"/>
    <w:rsid w:val="1835257B"/>
    <w:rsid w:val="18352582"/>
    <w:rsid w:val="18352655"/>
    <w:rsid w:val="183526B0"/>
    <w:rsid w:val="18352760"/>
    <w:rsid w:val="1835281F"/>
    <w:rsid w:val="1835289C"/>
    <w:rsid w:val="1835291C"/>
    <w:rsid w:val="18352973"/>
    <w:rsid w:val="1835299F"/>
    <w:rsid w:val="18352A54"/>
    <w:rsid w:val="18352AAF"/>
    <w:rsid w:val="18352ABE"/>
    <w:rsid w:val="18352B9E"/>
    <w:rsid w:val="18352BB6"/>
    <w:rsid w:val="18352BFB"/>
    <w:rsid w:val="18352C5C"/>
    <w:rsid w:val="18352CA7"/>
    <w:rsid w:val="18352D27"/>
    <w:rsid w:val="18352DA6"/>
    <w:rsid w:val="18352E94"/>
    <w:rsid w:val="18352EAF"/>
    <w:rsid w:val="18352F0F"/>
    <w:rsid w:val="18352F20"/>
    <w:rsid w:val="18353031"/>
    <w:rsid w:val="18353032"/>
    <w:rsid w:val="183533FF"/>
    <w:rsid w:val="18353448"/>
    <w:rsid w:val="1835352D"/>
    <w:rsid w:val="18353558"/>
    <w:rsid w:val="18353579"/>
    <w:rsid w:val="1835358E"/>
    <w:rsid w:val="183535F2"/>
    <w:rsid w:val="183536A3"/>
    <w:rsid w:val="183536EB"/>
    <w:rsid w:val="18353723"/>
    <w:rsid w:val="183538FE"/>
    <w:rsid w:val="18353936"/>
    <w:rsid w:val="18353997"/>
    <w:rsid w:val="183539CD"/>
    <w:rsid w:val="18353A30"/>
    <w:rsid w:val="18353B6E"/>
    <w:rsid w:val="18353B9B"/>
    <w:rsid w:val="18353C12"/>
    <w:rsid w:val="18353C47"/>
    <w:rsid w:val="18353C50"/>
    <w:rsid w:val="18353C9D"/>
    <w:rsid w:val="18353D43"/>
    <w:rsid w:val="18353E0B"/>
    <w:rsid w:val="18353FAE"/>
    <w:rsid w:val="18353FEE"/>
    <w:rsid w:val="183540B7"/>
    <w:rsid w:val="18354169"/>
    <w:rsid w:val="18354178"/>
    <w:rsid w:val="18354182"/>
    <w:rsid w:val="18354192"/>
    <w:rsid w:val="183541BC"/>
    <w:rsid w:val="1835426E"/>
    <w:rsid w:val="183544A6"/>
    <w:rsid w:val="183545D2"/>
    <w:rsid w:val="18354630"/>
    <w:rsid w:val="18354639"/>
    <w:rsid w:val="183547DE"/>
    <w:rsid w:val="18354927"/>
    <w:rsid w:val="18354957"/>
    <w:rsid w:val="18354981"/>
    <w:rsid w:val="18354AA1"/>
    <w:rsid w:val="18354AD9"/>
    <w:rsid w:val="18354B75"/>
    <w:rsid w:val="18354BA5"/>
    <w:rsid w:val="18354BDB"/>
    <w:rsid w:val="18354E47"/>
    <w:rsid w:val="18354E67"/>
    <w:rsid w:val="18354FCB"/>
    <w:rsid w:val="1835507C"/>
    <w:rsid w:val="18355085"/>
    <w:rsid w:val="18355189"/>
    <w:rsid w:val="18355216"/>
    <w:rsid w:val="18355238"/>
    <w:rsid w:val="18355261"/>
    <w:rsid w:val="18355263"/>
    <w:rsid w:val="18355297"/>
    <w:rsid w:val="18355314"/>
    <w:rsid w:val="18355325"/>
    <w:rsid w:val="18355378"/>
    <w:rsid w:val="183553BF"/>
    <w:rsid w:val="18355464"/>
    <w:rsid w:val="18355597"/>
    <w:rsid w:val="18355599"/>
    <w:rsid w:val="183555BE"/>
    <w:rsid w:val="1835566C"/>
    <w:rsid w:val="18355675"/>
    <w:rsid w:val="183556A5"/>
    <w:rsid w:val="18355700"/>
    <w:rsid w:val="18355708"/>
    <w:rsid w:val="18355866"/>
    <w:rsid w:val="1835590E"/>
    <w:rsid w:val="183559A2"/>
    <w:rsid w:val="183559EC"/>
    <w:rsid w:val="183559ED"/>
    <w:rsid w:val="18355A50"/>
    <w:rsid w:val="18355B0D"/>
    <w:rsid w:val="18355B5B"/>
    <w:rsid w:val="18355B60"/>
    <w:rsid w:val="18355B78"/>
    <w:rsid w:val="18355BF2"/>
    <w:rsid w:val="18355BF7"/>
    <w:rsid w:val="18355C50"/>
    <w:rsid w:val="18355C55"/>
    <w:rsid w:val="18355D70"/>
    <w:rsid w:val="18355DDA"/>
    <w:rsid w:val="18355E23"/>
    <w:rsid w:val="18355E67"/>
    <w:rsid w:val="18355EA2"/>
    <w:rsid w:val="18355F36"/>
    <w:rsid w:val="18355F5D"/>
    <w:rsid w:val="18355FA1"/>
    <w:rsid w:val="18356010"/>
    <w:rsid w:val="18356024"/>
    <w:rsid w:val="1835607A"/>
    <w:rsid w:val="1835609A"/>
    <w:rsid w:val="183560C3"/>
    <w:rsid w:val="18356162"/>
    <w:rsid w:val="183561A8"/>
    <w:rsid w:val="18356245"/>
    <w:rsid w:val="18356271"/>
    <w:rsid w:val="183562C9"/>
    <w:rsid w:val="18356319"/>
    <w:rsid w:val="18356329"/>
    <w:rsid w:val="1835641D"/>
    <w:rsid w:val="183564F9"/>
    <w:rsid w:val="18356515"/>
    <w:rsid w:val="1835651F"/>
    <w:rsid w:val="18356685"/>
    <w:rsid w:val="183566A8"/>
    <w:rsid w:val="183566D7"/>
    <w:rsid w:val="18356755"/>
    <w:rsid w:val="183567F8"/>
    <w:rsid w:val="183568A0"/>
    <w:rsid w:val="18356943"/>
    <w:rsid w:val="18356A5C"/>
    <w:rsid w:val="18356AA5"/>
    <w:rsid w:val="18356AF5"/>
    <w:rsid w:val="18356B82"/>
    <w:rsid w:val="18356B87"/>
    <w:rsid w:val="18356C77"/>
    <w:rsid w:val="18356CBD"/>
    <w:rsid w:val="18356CD1"/>
    <w:rsid w:val="18356D49"/>
    <w:rsid w:val="18356E27"/>
    <w:rsid w:val="18356E87"/>
    <w:rsid w:val="18356ED0"/>
    <w:rsid w:val="18356F30"/>
    <w:rsid w:val="183570C8"/>
    <w:rsid w:val="18357160"/>
    <w:rsid w:val="183571C7"/>
    <w:rsid w:val="18357243"/>
    <w:rsid w:val="18357250"/>
    <w:rsid w:val="18357271"/>
    <w:rsid w:val="183572F5"/>
    <w:rsid w:val="18357353"/>
    <w:rsid w:val="1835735B"/>
    <w:rsid w:val="183573DB"/>
    <w:rsid w:val="18357443"/>
    <w:rsid w:val="1835747B"/>
    <w:rsid w:val="183575B5"/>
    <w:rsid w:val="18357600"/>
    <w:rsid w:val="1835765E"/>
    <w:rsid w:val="18357730"/>
    <w:rsid w:val="1835787F"/>
    <w:rsid w:val="183578AE"/>
    <w:rsid w:val="183578BC"/>
    <w:rsid w:val="1835793E"/>
    <w:rsid w:val="18357A02"/>
    <w:rsid w:val="18357AAE"/>
    <w:rsid w:val="18357C43"/>
    <w:rsid w:val="18357C77"/>
    <w:rsid w:val="18357D8E"/>
    <w:rsid w:val="18357DC8"/>
    <w:rsid w:val="18360181"/>
    <w:rsid w:val="183601C3"/>
    <w:rsid w:val="183602B7"/>
    <w:rsid w:val="183603D8"/>
    <w:rsid w:val="183603E7"/>
    <w:rsid w:val="183604B8"/>
    <w:rsid w:val="183604C9"/>
    <w:rsid w:val="18360511"/>
    <w:rsid w:val="183605B3"/>
    <w:rsid w:val="183605DF"/>
    <w:rsid w:val="183605E1"/>
    <w:rsid w:val="183607E4"/>
    <w:rsid w:val="183608A2"/>
    <w:rsid w:val="183608C0"/>
    <w:rsid w:val="183608C7"/>
    <w:rsid w:val="18360917"/>
    <w:rsid w:val="183609BD"/>
    <w:rsid w:val="183609C0"/>
    <w:rsid w:val="18360ABB"/>
    <w:rsid w:val="18360AF2"/>
    <w:rsid w:val="18360AFC"/>
    <w:rsid w:val="18360B22"/>
    <w:rsid w:val="18360B46"/>
    <w:rsid w:val="18360BEA"/>
    <w:rsid w:val="18360BF5"/>
    <w:rsid w:val="18360C74"/>
    <w:rsid w:val="18360C8E"/>
    <w:rsid w:val="18360CDB"/>
    <w:rsid w:val="18360CFC"/>
    <w:rsid w:val="18360D05"/>
    <w:rsid w:val="18360E33"/>
    <w:rsid w:val="18360EBE"/>
    <w:rsid w:val="18360FA0"/>
    <w:rsid w:val="18360FAC"/>
    <w:rsid w:val="183610CD"/>
    <w:rsid w:val="183610E6"/>
    <w:rsid w:val="18361147"/>
    <w:rsid w:val="1836114F"/>
    <w:rsid w:val="183611FD"/>
    <w:rsid w:val="18361278"/>
    <w:rsid w:val="18361300"/>
    <w:rsid w:val="18361350"/>
    <w:rsid w:val="18361387"/>
    <w:rsid w:val="183613BF"/>
    <w:rsid w:val="18361425"/>
    <w:rsid w:val="1836154D"/>
    <w:rsid w:val="18361639"/>
    <w:rsid w:val="183616CF"/>
    <w:rsid w:val="18361726"/>
    <w:rsid w:val="18361736"/>
    <w:rsid w:val="18361765"/>
    <w:rsid w:val="183617B5"/>
    <w:rsid w:val="183617EE"/>
    <w:rsid w:val="1836183A"/>
    <w:rsid w:val="18361893"/>
    <w:rsid w:val="183618E4"/>
    <w:rsid w:val="1836197E"/>
    <w:rsid w:val="183619B3"/>
    <w:rsid w:val="183619CD"/>
    <w:rsid w:val="18361B69"/>
    <w:rsid w:val="18361B9D"/>
    <w:rsid w:val="18361BC5"/>
    <w:rsid w:val="18361C81"/>
    <w:rsid w:val="18361CCA"/>
    <w:rsid w:val="18361CF1"/>
    <w:rsid w:val="18361CFF"/>
    <w:rsid w:val="18361D2E"/>
    <w:rsid w:val="18361D66"/>
    <w:rsid w:val="18361DA8"/>
    <w:rsid w:val="18361E2C"/>
    <w:rsid w:val="18361EC3"/>
    <w:rsid w:val="18361EF1"/>
    <w:rsid w:val="18361FF8"/>
    <w:rsid w:val="18362037"/>
    <w:rsid w:val="18362199"/>
    <w:rsid w:val="18362230"/>
    <w:rsid w:val="183622E5"/>
    <w:rsid w:val="18362328"/>
    <w:rsid w:val="183623ED"/>
    <w:rsid w:val="1836247E"/>
    <w:rsid w:val="18362526"/>
    <w:rsid w:val="1836258E"/>
    <w:rsid w:val="183625B3"/>
    <w:rsid w:val="183625F1"/>
    <w:rsid w:val="1836261B"/>
    <w:rsid w:val="1836262C"/>
    <w:rsid w:val="183626AE"/>
    <w:rsid w:val="183626E5"/>
    <w:rsid w:val="183627C7"/>
    <w:rsid w:val="18362827"/>
    <w:rsid w:val="1836286A"/>
    <w:rsid w:val="183628A4"/>
    <w:rsid w:val="183628F0"/>
    <w:rsid w:val="18362973"/>
    <w:rsid w:val="183629BF"/>
    <w:rsid w:val="183629C1"/>
    <w:rsid w:val="183629E6"/>
    <w:rsid w:val="18362A39"/>
    <w:rsid w:val="18362C1F"/>
    <w:rsid w:val="18362DD6"/>
    <w:rsid w:val="18362E48"/>
    <w:rsid w:val="18362E78"/>
    <w:rsid w:val="18362F2B"/>
    <w:rsid w:val="18362F51"/>
    <w:rsid w:val="18362FA4"/>
    <w:rsid w:val="18362FC9"/>
    <w:rsid w:val="18362FE5"/>
    <w:rsid w:val="18363044"/>
    <w:rsid w:val="18363089"/>
    <w:rsid w:val="183630F2"/>
    <w:rsid w:val="183630FA"/>
    <w:rsid w:val="1836311A"/>
    <w:rsid w:val="1836316A"/>
    <w:rsid w:val="183631A4"/>
    <w:rsid w:val="1836321B"/>
    <w:rsid w:val="18363236"/>
    <w:rsid w:val="183632B6"/>
    <w:rsid w:val="18363302"/>
    <w:rsid w:val="18363306"/>
    <w:rsid w:val="18363373"/>
    <w:rsid w:val="1836342A"/>
    <w:rsid w:val="1836348D"/>
    <w:rsid w:val="183634C2"/>
    <w:rsid w:val="18363500"/>
    <w:rsid w:val="18363610"/>
    <w:rsid w:val="18363633"/>
    <w:rsid w:val="18363656"/>
    <w:rsid w:val="18363685"/>
    <w:rsid w:val="183636FB"/>
    <w:rsid w:val="18363733"/>
    <w:rsid w:val="18363754"/>
    <w:rsid w:val="183638C6"/>
    <w:rsid w:val="18363917"/>
    <w:rsid w:val="183639F5"/>
    <w:rsid w:val="18363A38"/>
    <w:rsid w:val="18363AFA"/>
    <w:rsid w:val="18363BDB"/>
    <w:rsid w:val="18363C71"/>
    <w:rsid w:val="18363CB3"/>
    <w:rsid w:val="18363CE6"/>
    <w:rsid w:val="18363D70"/>
    <w:rsid w:val="18363D8E"/>
    <w:rsid w:val="18363DBD"/>
    <w:rsid w:val="18363E20"/>
    <w:rsid w:val="18363F0D"/>
    <w:rsid w:val="18363F28"/>
    <w:rsid w:val="18363F2D"/>
    <w:rsid w:val="18363FB0"/>
    <w:rsid w:val="18363FF8"/>
    <w:rsid w:val="18364024"/>
    <w:rsid w:val="18364033"/>
    <w:rsid w:val="18364051"/>
    <w:rsid w:val="18364131"/>
    <w:rsid w:val="18364161"/>
    <w:rsid w:val="18364179"/>
    <w:rsid w:val="183642E7"/>
    <w:rsid w:val="18364317"/>
    <w:rsid w:val="18364385"/>
    <w:rsid w:val="18364405"/>
    <w:rsid w:val="18364407"/>
    <w:rsid w:val="18364440"/>
    <w:rsid w:val="1836449E"/>
    <w:rsid w:val="183644F0"/>
    <w:rsid w:val="18364533"/>
    <w:rsid w:val="1836457B"/>
    <w:rsid w:val="18364630"/>
    <w:rsid w:val="183646F3"/>
    <w:rsid w:val="1836472E"/>
    <w:rsid w:val="183647F5"/>
    <w:rsid w:val="1836482E"/>
    <w:rsid w:val="18364840"/>
    <w:rsid w:val="18364856"/>
    <w:rsid w:val="18364858"/>
    <w:rsid w:val="18364A2C"/>
    <w:rsid w:val="18364B4D"/>
    <w:rsid w:val="18364CE1"/>
    <w:rsid w:val="18364CF7"/>
    <w:rsid w:val="18364EEA"/>
    <w:rsid w:val="18364FCF"/>
    <w:rsid w:val="18365060"/>
    <w:rsid w:val="1836507A"/>
    <w:rsid w:val="18365093"/>
    <w:rsid w:val="183650D2"/>
    <w:rsid w:val="183650D8"/>
    <w:rsid w:val="1836512C"/>
    <w:rsid w:val="18365171"/>
    <w:rsid w:val="183651B6"/>
    <w:rsid w:val="183651EF"/>
    <w:rsid w:val="183651FF"/>
    <w:rsid w:val="183652BD"/>
    <w:rsid w:val="1836531B"/>
    <w:rsid w:val="183655F8"/>
    <w:rsid w:val="183656D4"/>
    <w:rsid w:val="18365714"/>
    <w:rsid w:val="1836580E"/>
    <w:rsid w:val="18365AD1"/>
    <w:rsid w:val="18365C36"/>
    <w:rsid w:val="18365CD3"/>
    <w:rsid w:val="18365CDE"/>
    <w:rsid w:val="18365CE6"/>
    <w:rsid w:val="18365D24"/>
    <w:rsid w:val="18365FA3"/>
    <w:rsid w:val="18366078"/>
    <w:rsid w:val="183660AA"/>
    <w:rsid w:val="183660B5"/>
    <w:rsid w:val="18366130"/>
    <w:rsid w:val="18366158"/>
    <w:rsid w:val="183661AD"/>
    <w:rsid w:val="183661ED"/>
    <w:rsid w:val="18366292"/>
    <w:rsid w:val="1836629C"/>
    <w:rsid w:val="18366353"/>
    <w:rsid w:val="183663E3"/>
    <w:rsid w:val="183663E6"/>
    <w:rsid w:val="183663FB"/>
    <w:rsid w:val="18366410"/>
    <w:rsid w:val="183664D2"/>
    <w:rsid w:val="18366533"/>
    <w:rsid w:val="1836655C"/>
    <w:rsid w:val="183665DF"/>
    <w:rsid w:val="1836661C"/>
    <w:rsid w:val="18366643"/>
    <w:rsid w:val="18366648"/>
    <w:rsid w:val="1836669A"/>
    <w:rsid w:val="18366741"/>
    <w:rsid w:val="18366855"/>
    <w:rsid w:val="1836687C"/>
    <w:rsid w:val="1836693E"/>
    <w:rsid w:val="18366AEF"/>
    <w:rsid w:val="18366C4B"/>
    <w:rsid w:val="18366CF0"/>
    <w:rsid w:val="18366CF4"/>
    <w:rsid w:val="18366DFF"/>
    <w:rsid w:val="18366EAC"/>
    <w:rsid w:val="18366EB1"/>
    <w:rsid w:val="18366FE4"/>
    <w:rsid w:val="18367083"/>
    <w:rsid w:val="183670D3"/>
    <w:rsid w:val="18367117"/>
    <w:rsid w:val="183671D3"/>
    <w:rsid w:val="18367332"/>
    <w:rsid w:val="183673FD"/>
    <w:rsid w:val="18367476"/>
    <w:rsid w:val="183674D2"/>
    <w:rsid w:val="183674D3"/>
    <w:rsid w:val="18367642"/>
    <w:rsid w:val="183677CB"/>
    <w:rsid w:val="183677F5"/>
    <w:rsid w:val="18367801"/>
    <w:rsid w:val="18367899"/>
    <w:rsid w:val="183678DD"/>
    <w:rsid w:val="18367994"/>
    <w:rsid w:val="18367AC5"/>
    <w:rsid w:val="18367AD9"/>
    <w:rsid w:val="18367B68"/>
    <w:rsid w:val="18367BAC"/>
    <w:rsid w:val="18367BEE"/>
    <w:rsid w:val="18367C03"/>
    <w:rsid w:val="18367DA0"/>
    <w:rsid w:val="18367DBA"/>
    <w:rsid w:val="18367DBB"/>
    <w:rsid w:val="18367DC5"/>
    <w:rsid w:val="18367EB9"/>
    <w:rsid w:val="18370002"/>
    <w:rsid w:val="1837000D"/>
    <w:rsid w:val="18370017"/>
    <w:rsid w:val="18370153"/>
    <w:rsid w:val="18370297"/>
    <w:rsid w:val="1837029A"/>
    <w:rsid w:val="183703D9"/>
    <w:rsid w:val="1837048B"/>
    <w:rsid w:val="18370550"/>
    <w:rsid w:val="1837066A"/>
    <w:rsid w:val="1837068F"/>
    <w:rsid w:val="183706F7"/>
    <w:rsid w:val="1837082A"/>
    <w:rsid w:val="183708D7"/>
    <w:rsid w:val="183708F8"/>
    <w:rsid w:val="1837092D"/>
    <w:rsid w:val="18370946"/>
    <w:rsid w:val="18370A42"/>
    <w:rsid w:val="18370A8B"/>
    <w:rsid w:val="18370A9A"/>
    <w:rsid w:val="18370AA7"/>
    <w:rsid w:val="18370AFF"/>
    <w:rsid w:val="18370B4C"/>
    <w:rsid w:val="18370B5A"/>
    <w:rsid w:val="18370C0D"/>
    <w:rsid w:val="18370C72"/>
    <w:rsid w:val="18370C8B"/>
    <w:rsid w:val="18370E1B"/>
    <w:rsid w:val="18370E37"/>
    <w:rsid w:val="18370ED5"/>
    <w:rsid w:val="18370F27"/>
    <w:rsid w:val="18370F40"/>
    <w:rsid w:val="18370F52"/>
    <w:rsid w:val="18370F85"/>
    <w:rsid w:val="18371123"/>
    <w:rsid w:val="18371126"/>
    <w:rsid w:val="183711A0"/>
    <w:rsid w:val="183711AB"/>
    <w:rsid w:val="183711D0"/>
    <w:rsid w:val="1837125E"/>
    <w:rsid w:val="183712B0"/>
    <w:rsid w:val="183712BC"/>
    <w:rsid w:val="183712FD"/>
    <w:rsid w:val="18371318"/>
    <w:rsid w:val="183713B9"/>
    <w:rsid w:val="18371444"/>
    <w:rsid w:val="183714A2"/>
    <w:rsid w:val="183714A4"/>
    <w:rsid w:val="1837181E"/>
    <w:rsid w:val="1837196F"/>
    <w:rsid w:val="1837198B"/>
    <w:rsid w:val="18371A5D"/>
    <w:rsid w:val="18371B09"/>
    <w:rsid w:val="18371B92"/>
    <w:rsid w:val="18371BEE"/>
    <w:rsid w:val="18371C98"/>
    <w:rsid w:val="18371DF6"/>
    <w:rsid w:val="18371F18"/>
    <w:rsid w:val="18371FB1"/>
    <w:rsid w:val="18371FC0"/>
    <w:rsid w:val="183720B2"/>
    <w:rsid w:val="183720F6"/>
    <w:rsid w:val="1837219B"/>
    <w:rsid w:val="183721DB"/>
    <w:rsid w:val="1837230D"/>
    <w:rsid w:val="1837235C"/>
    <w:rsid w:val="183723C6"/>
    <w:rsid w:val="183723F2"/>
    <w:rsid w:val="183724B9"/>
    <w:rsid w:val="183725E8"/>
    <w:rsid w:val="18372653"/>
    <w:rsid w:val="18372774"/>
    <w:rsid w:val="183727F2"/>
    <w:rsid w:val="1837297B"/>
    <w:rsid w:val="183729F1"/>
    <w:rsid w:val="18372B6F"/>
    <w:rsid w:val="18372C82"/>
    <w:rsid w:val="18372C89"/>
    <w:rsid w:val="18372CE3"/>
    <w:rsid w:val="18372D89"/>
    <w:rsid w:val="18372E14"/>
    <w:rsid w:val="18372E1A"/>
    <w:rsid w:val="18372E24"/>
    <w:rsid w:val="18372E60"/>
    <w:rsid w:val="18372EE9"/>
    <w:rsid w:val="18372F37"/>
    <w:rsid w:val="18372F8D"/>
    <w:rsid w:val="1837303D"/>
    <w:rsid w:val="18373072"/>
    <w:rsid w:val="18373073"/>
    <w:rsid w:val="1837310A"/>
    <w:rsid w:val="18373131"/>
    <w:rsid w:val="1837314C"/>
    <w:rsid w:val="183731A7"/>
    <w:rsid w:val="183731C1"/>
    <w:rsid w:val="1837324B"/>
    <w:rsid w:val="1837330D"/>
    <w:rsid w:val="1837339E"/>
    <w:rsid w:val="18373479"/>
    <w:rsid w:val="1837348C"/>
    <w:rsid w:val="1837355E"/>
    <w:rsid w:val="183735B3"/>
    <w:rsid w:val="183735C0"/>
    <w:rsid w:val="18373790"/>
    <w:rsid w:val="18373831"/>
    <w:rsid w:val="18373908"/>
    <w:rsid w:val="18373933"/>
    <w:rsid w:val="18373953"/>
    <w:rsid w:val="18373969"/>
    <w:rsid w:val="183739FC"/>
    <w:rsid w:val="18373A7A"/>
    <w:rsid w:val="18373B77"/>
    <w:rsid w:val="18373B90"/>
    <w:rsid w:val="18373BB1"/>
    <w:rsid w:val="18373BEE"/>
    <w:rsid w:val="18373CBB"/>
    <w:rsid w:val="18373D2A"/>
    <w:rsid w:val="18373D3C"/>
    <w:rsid w:val="18373F50"/>
    <w:rsid w:val="18373F5E"/>
    <w:rsid w:val="1837418F"/>
    <w:rsid w:val="18374196"/>
    <w:rsid w:val="183741C8"/>
    <w:rsid w:val="1837430A"/>
    <w:rsid w:val="1837445A"/>
    <w:rsid w:val="18374461"/>
    <w:rsid w:val="183744C9"/>
    <w:rsid w:val="183744D1"/>
    <w:rsid w:val="18374538"/>
    <w:rsid w:val="18374569"/>
    <w:rsid w:val="18374600"/>
    <w:rsid w:val="18374638"/>
    <w:rsid w:val="1837472F"/>
    <w:rsid w:val="18374747"/>
    <w:rsid w:val="18374763"/>
    <w:rsid w:val="1837479B"/>
    <w:rsid w:val="183747B0"/>
    <w:rsid w:val="183747FE"/>
    <w:rsid w:val="18374885"/>
    <w:rsid w:val="18374CB8"/>
    <w:rsid w:val="18374D20"/>
    <w:rsid w:val="18374DDD"/>
    <w:rsid w:val="18374E24"/>
    <w:rsid w:val="18374E89"/>
    <w:rsid w:val="18374E94"/>
    <w:rsid w:val="18374E9E"/>
    <w:rsid w:val="18374EA2"/>
    <w:rsid w:val="18374F63"/>
    <w:rsid w:val="18374F95"/>
    <w:rsid w:val="18374FE5"/>
    <w:rsid w:val="183750D6"/>
    <w:rsid w:val="18375150"/>
    <w:rsid w:val="18375159"/>
    <w:rsid w:val="18375162"/>
    <w:rsid w:val="183751DF"/>
    <w:rsid w:val="183751E0"/>
    <w:rsid w:val="18375253"/>
    <w:rsid w:val="18375283"/>
    <w:rsid w:val="183752EA"/>
    <w:rsid w:val="183752FB"/>
    <w:rsid w:val="183753A7"/>
    <w:rsid w:val="183753C8"/>
    <w:rsid w:val="183754CE"/>
    <w:rsid w:val="18375689"/>
    <w:rsid w:val="1837572E"/>
    <w:rsid w:val="18375746"/>
    <w:rsid w:val="1837575A"/>
    <w:rsid w:val="18375760"/>
    <w:rsid w:val="18375764"/>
    <w:rsid w:val="18375837"/>
    <w:rsid w:val="18375862"/>
    <w:rsid w:val="18375921"/>
    <w:rsid w:val="1837593E"/>
    <w:rsid w:val="18375955"/>
    <w:rsid w:val="183759AF"/>
    <w:rsid w:val="18375A41"/>
    <w:rsid w:val="18375A68"/>
    <w:rsid w:val="18375ACF"/>
    <w:rsid w:val="18375B64"/>
    <w:rsid w:val="18375BA1"/>
    <w:rsid w:val="18375BEA"/>
    <w:rsid w:val="18375C2A"/>
    <w:rsid w:val="18375C62"/>
    <w:rsid w:val="18375DA8"/>
    <w:rsid w:val="18375F94"/>
    <w:rsid w:val="18375FEC"/>
    <w:rsid w:val="18375FFB"/>
    <w:rsid w:val="18376046"/>
    <w:rsid w:val="18376059"/>
    <w:rsid w:val="1837609E"/>
    <w:rsid w:val="18376165"/>
    <w:rsid w:val="183761C0"/>
    <w:rsid w:val="1837622B"/>
    <w:rsid w:val="183763E1"/>
    <w:rsid w:val="1837647C"/>
    <w:rsid w:val="18376589"/>
    <w:rsid w:val="183765C9"/>
    <w:rsid w:val="1837667B"/>
    <w:rsid w:val="1837672E"/>
    <w:rsid w:val="18376774"/>
    <w:rsid w:val="18376833"/>
    <w:rsid w:val="18376939"/>
    <w:rsid w:val="1837695E"/>
    <w:rsid w:val="183769C5"/>
    <w:rsid w:val="18376A15"/>
    <w:rsid w:val="18376A6C"/>
    <w:rsid w:val="18376A85"/>
    <w:rsid w:val="18376AE7"/>
    <w:rsid w:val="18376B36"/>
    <w:rsid w:val="18376BB2"/>
    <w:rsid w:val="18376C69"/>
    <w:rsid w:val="18376C6B"/>
    <w:rsid w:val="18376C80"/>
    <w:rsid w:val="18376D45"/>
    <w:rsid w:val="18376D57"/>
    <w:rsid w:val="18376DA2"/>
    <w:rsid w:val="18376DC7"/>
    <w:rsid w:val="18376DEA"/>
    <w:rsid w:val="18376E0F"/>
    <w:rsid w:val="18376E2F"/>
    <w:rsid w:val="18376E78"/>
    <w:rsid w:val="18376F96"/>
    <w:rsid w:val="1837700B"/>
    <w:rsid w:val="1837702E"/>
    <w:rsid w:val="183770A8"/>
    <w:rsid w:val="183770D3"/>
    <w:rsid w:val="183771E0"/>
    <w:rsid w:val="18377324"/>
    <w:rsid w:val="18377335"/>
    <w:rsid w:val="18377383"/>
    <w:rsid w:val="18377584"/>
    <w:rsid w:val="183775B7"/>
    <w:rsid w:val="183776BB"/>
    <w:rsid w:val="183776ED"/>
    <w:rsid w:val="18377725"/>
    <w:rsid w:val="18377732"/>
    <w:rsid w:val="1837780D"/>
    <w:rsid w:val="183778AF"/>
    <w:rsid w:val="183778FF"/>
    <w:rsid w:val="183779C1"/>
    <w:rsid w:val="18377A01"/>
    <w:rsid w:val="18377A0B"/>
    <w:rsid w:val="18377A19"/>
    <w:rsid w:val="18377A1B"/>
    <w:rsid w:val="18377A42"/>
    <w:rsid w:val="18377A5B"/>
    <w:rsid w:val="18377D05"/>
    <w:rsid w:val="18377D17"/>
    <w:rsid w:val="18377D1E"/>
    <w:rsid w:val="18377D2D"/>
    <w:rsid w:val="18377D33"/>
    <w:rsid w:val="18377D44"/>
    <w:rsid w:val="18377D57"/>
    <w:rsid w:val="18377E4B"/>
    <w:rsid w:val="18377E95"/>
    <w:rsid w:val="18377EAD"/>
    <w:rsid w:val="18377EAF"/>
    <w:rsid w:val="18377EC1"/>
    <w:rsid w:val="18377F57"/>
    <w:rsid w:val="18377FE4"/>
    <w:rsid w:val="18380069"/>
    <w:rsid w:val="183801D9"/>
    <w:rsid w:val="1838027D"/>
    <w:rsid w:val="18380352"/>
    <w:rsid w:val="18380379"/>
    <w:rsid w:val="1838039C"/>
    <w:rsid w:val="1838043A"/>
    <w:rsid w:val="183804A6"/>
    <w:rsid w:val="18380546"/>
    <w:rsid w:val="1838056C"/>
    <w:rsid w:val="183805A4"/>
    <w:rsid w:val="18380668"/>
    <w:rsid w:val="183806ED"/>
    <w:rsid w:val="1838074D"/>
    <w:rsid w:val="183807F7"/>
    <w:rsid w:val="1838094D"/>
    <w:rsid w:val="18380950"/>
    <w:rsid w:val="18380989"/>
    <w:rsid w:val="183809D1"/>
    <w:rsid w:val="183809E3"/>
    <w:rsid w:val="18380AA5"/>
    <w:rsid w:val="18380AA8"/>
    <w:rsid w:val="18380ADB"/>
    <w:rsid w:val="18380ADF"/>
    <w:rsid w:val="18380B01"/>
    <w:rsid w:val="18380B82"/>
    <w:rsid w:val="18380BA9"/>
    <w:rsid w:val="18380C7A"/>
    <w:rsid w:val="18380CA9"/>
    <w:rsid w:val="18380D8B"/>
    <w:rsid w:val="18380FF2"/>
    <w:rsid w:val="18381078"/>
    <w:rsid w:val="183810A4"/>
    <w:rsid w:val="183810EA"/>
    <w:rsid w:val="18381227"/>
    <w:rsid w:val="1838123F"/>
    <w:rsid w:val="1838125C"/>
    <w:rsid w:val="1838127E"/>
    <w:rsid w:val="183812B9"/>
    <w:rsid w:val="183813BC"/>
    <w:rsid w:val="1838153C"/>
    <w:rsid w:val="18381595"/>
    <w:rsid w:val="1838161C"/>
    <w:rsid w:val="1838162F"/>
    <w:rsid w:val="18381654"/>
    <w:rsid w:val="18381662"/>
    <w:rsid w:val="18381790"/>
    <w:rsid w:val="183817BC"/>
    <w:rsid w:val="18381860"/>
    <w:rsid w:val="18381894"/>
    <w:rsid w:val="183818C7"/>
    <w:rsid w:val="183818E5"/>
    <w:rsid w:val="18381932"/>
    <w:rsid w:val="1838196D"/>
    <w:rsid w:val="18381999"/>
    <w:rsid w:val="18381A18"/>
    <w:rsid w:val="18381A2A"/>
    <w:rsid w:val="18381A69"/>
    <w:rsid w:val="18381ABC"/>
    <w:rsid w:val="18381AF5"/>
    <w:rsid w:val="18381C0E"/>
    <w:rsid w:val="18381C5C"/>
    <w:rsid w:val="18381CC9"/>
    <w:rsid w:val="18381CF0"/>
    <w:rsid w:val="18381D2C"/>
    <w:rsid w:val="18381D8E"/>
    <w:rsid w:val="18381E79"/>
    <w:rsid w:val="18381EC7"/>
    <w:rsid w:val="18381EFA"/>
    <w:rsid w:val="18381FB0"/>
    <w:rsid w:val="18381FCA"/>
    <w:rsid w:val="18381FE3"/>
    <w:rsid w:val="183820C5"/>
    <w:rsid w:val="18382160"/>
    <w:rsid w:val="1838232D"/>
    <w:rsid w:val="18382354"/>
    <w:rsid w:val="18382373"/>
    <w:rsid w:val="183823DD"/>
    <w:rsid w:val="1838249B"/>
    <w:rsid w:val="18382531"/>
    <w:rsid w:val="18382552"/>
    <w:rsid w:val="1838258D"/>
    <w:rsid w:val="18382620"/>
    <w:rsid w:val="183826C2"/>
    <w:rsid w:val="183826D4"/>
    <w:rsid w:val="1838277E"/>
    <w:rsid w:val="18382784"/>
    <w:rsid w:val="18382924"/>
    <w:rsid w:val="18382981"/>
    <w:rsid w:val="18382A31"/>
    <w:rsid w:val="18382BB9"/>
    <w:rsid w:val="18382BC3"/>
    <w:rsid w:val="18382C6C"/>
    <w:rsid w:val="18382D7C"/>
    <w:rsid w:val="18382DE5"/>
    <w:rsid w:val="18382EA6"/>
    <w:rsid w:val="18382EC1"/>
    <w:rsid w:val="18382F82"/>
    <w:rsid w:val="18382F8E"/>
    <w:rsid w:val="18382FBB"/>
    <w:rsid w:val="18383027"/>
    <w:rsid w:val="1838306A"/>
    <w:rsid w:val="183830AD"/>
    <w:rsid w:val="18383184"/>
    <w:rsid w:val="183831CF"/>
    <w:rsid w:val="183831F4"/>
    <w:rsid w:val="1838336B"/>
    <w:rsid w:val="18383419"/>
    <w:rsid w:val="183834B8"/>
    <w:rsid w:val="183834BD"/>
    <w:rsid w:val="1838355E"/>
    <w:rsid w:val="18383649"/>
    <w:rsid w:val="18383666"/>
    <w:rsid w:val="18383726"/>
    <w:rsid w:val="18383778"/>
    <w:rsid w:val="18383A1C"/>
    <w:rsid w:val="18383A2F"/>
    <w:rsid w:val="18383A53"/>
    <w:rsid w:val="18383A58"/>
    <w:rsid w:val="18383A8F"/>
    <w:rsid w:val="18383ABD"/>
    <w:rsid w:val="18383AEC"/>
    <w:rsid w:val="18383B42"/>
    <w:rsid w:val="18383B60"/>
    <w:rsid w:val="18383BA1"/>
    <w:rsid w:val="18383BAC"/>
    <w:rsid w:val="18383C67"/>
    <w:rsid w:val="18383C6F"/>
    <w:rsid w:val="18383CAF"/>
    <w:rsid w:val="18383CB1"/>
    <w:rsid w:val="18383E64"/>
    <w:rsid w:val="18383F07"/>
    <w:rsid w:val="18383F65"/>
    <w:rsid w:val="18384049"/>
    <w:rsid w:val="1838406B"/>
    <w:rsid w:val="18384181"/>
    <w:rsid w:val="18384192"/>
    <w:rsid w:val="183841A5"/>
    <w:rsid w:val="18384297"/>
    <w:rsid w:val="183842B9"/>
    <w:rsid w:val="18384357"/>
    <w:rsid w:val="18384493"/>
    <w:rsid w:val="1838454F"/>
    <w:rsid w:val="183845BD"/>
    <w:rsid w:val="1838464C"/>
    <w:rsid w:val="1838466E"/>
    <w:rsid w:val="1838470C"/>
    <w:rsid w:val="183847C8"/>
    <w:rsid w:val="18384837"/>
    <w:rsid w:val="18384891"/>
    <w:rsid w:val="18384953"/>
    <w:rsid w:val="18384982"/>
    <w:rsid w:val="183849AE"/>
    <w:rsid w:val="18384A04"/>
    <w:rsid w:val="18384B35"/>
    <w:rsid w:val="18384B78"/>
    <w:rsid w:val="18384B9B"/>
    <w:rsid w:val="18384BC0"/>
    <w:rsid w:val="18384C2D"/>
    <w:rsid w:val="18384C3D"/>
    <w:rsid w:val="18384C5A"/>
    <w:rsid w:val="18384C68"/>
    <w:rsid w:val="18384DBB"/>
    <w:rsid w:val="18384EDE"/>
    <w:rsid w:val="18384FDD"/>
    <w:rsid w:val="183851A1"/>
    <w:rsid w:val="183851AB"/>
    <w:rsid w:val="183851C9"/>
    <w:rsid w:val="18385228"/>
    <w:rsid w:val="18385347"/>
    <w:rsid w:val="18385352"/>
    <w:rsid w:val="1838538F"/>
    <w:rsid w:val="183853B6"/>
    <w:rsid w:val="1838541C"/>
    <w:rsid w:val="1838541F"/>
    <w:rsid w:val="1838553C"/>
    <w:rsid w:val="18385585"/>
    <w:rsid w:val="1838558E"/>
    <w:rsid w:val="18385611"/>
    <w:rsid w:val="18385632"/>
    <w:rsid w:val="18385673"/>
    <w:rsid w:val="183857A2"/>
    <w:rsid w:val="183858AC"/>
    <w:rsid w:val="183859A5"/>
    <w:rsid w:val="183859E5"/>
    <w:rsid w:val="18385A13"/>
    <w:rsid w:val="18385A23"/>
    <w:rsid w:val="18385A5D"/>
    <w:rsid w:val="18385B0C"/>
    <w:rsid w:val="18385B42"/>
    <w:rsid w:val="18385BEC"/>
    <w:rsid w:val="18385C52"/>
    <w:rsid w:val="18385D1C"/>
    <w:rsid w:val="18385D4C"/>
    <w:rsid w:val="18385D63"/>
    <w:rsid w:val="18385DA7"/>
    <w:rsid w:val="18385E11"/>
    <w:rsid w:val="18385E29"/>
    <w:rsid w:val="18385F26"/>
    <w:rsid w:val="18385F44"/>
    <w:rsid w:val="183860E8"/>
    <w:rsid w:val="183860FD"/>
    <w:rsid w:val="1838614A"/>
    <w:rsid w:val="18386408"/>
    <w:rsid w:val="18386450"/>
    <w:rsid w:val="183864C9"/>
    <w:rsid w:val="183864D3"/>
    <w:rsid w:val="18386606"/>
    <w:rsid w:val="18386680"/>
    <w:rsid w:val="183866C0"/>
    <w:rsid w:val="183866CE"/>
    <w:rsid w:val="18386740"/>
    <w:rsid w:val="1838676B"/>
    <w:rsid w:val="1838676E"/>
    <w:rsid w:val="183869EF"/>
    <w:rsid w:val="18386B72"/>
    <w:rsid w:val="18386B8B"/>
    <w:rsid w:val="18386B9D"/>
    <w:rsid w:val="18386CF8"/>
    <w:rsid w:val="18386D01"/>
    <w:rsid w:val="18386D41"/>
    <w:rsid w:val="18386E1E"/>
    <w:rsid w:val="18386E5C"/>
    <w:rsid w:val="18386EE3"/>
    <w:rsid w:val="18386F1B"/>
    <w:rsid w:val="18386FE2"/>
    <w:rsid w:val="183870C9"/>
    <w:rsid w:val="18387154"/>
    <w:rsid w:val="18387155"/>
    <w:rsid w:val="1838715D"/>
    <w:rsid w:val="1838717A"/>
    <w:rsid w:val="183871D3"/>
    <w:rsid w:val="1838731A"/>
    <w:rsid w:val="1838748E"/>
    <w:rsid w:val="183874C1"/>
    <w:rsid w:val="183875CA"/>
    <w:rsid w:val="18387661"/>
    <w:rsid w:val="183876BA"/>
    <w:rsid w:val="183877C0"/>
    <w:rsid w:val="18387974"/>
    <w:rsid w:val="183879AF"/>
    <w:rsid w:val="183879B1"/>
    <w:rsid w:val="183879EF"/>
    <w:rsid w:val="18387ABE"/>
    <w:rsid w:val="18387B7E"/>
    <w:rsid w:val="18387B95"/>
    <w:rsid w:val="18387CA5"/>
    <w:rsid w:val="18387CE0"/>
    <w:rsid w:val="18387CE7"/>
    <w:rsid w:val="18387D25"/>
    <w:rsid w:val="18387EFA"/>
    <w:rsid w:val="18387F2E"/>
    <w:rsid w:val="18390042"/>
    <w:rsid w:val="1839013B"/>
    <w:rsid w:val="183902DE"/>
    <w:rsid w:val="1839031B"/>
    <w:rsid w:val="18390328"/>
    <w:rsid w:val="18390350"/>
    <w:rsid w:val="183903B1"/>
    <w:rsid w:val="18390454"/>
    <w:rsid w:val="183904C1"/>
    <w:rsid w:val="183904E9"/>
    <w:rsid w:val="18390680"/>
    <w:rsid w:val="183907C6"/>
    <w:rsid w:val="183907FF"/>
    <w:rsid w:val="1839082D"/>
    <w:rsid w:val="183908B3"/>
    <w:rsid w:val="18390950"/>
    <w:rsid w:val="18390AEB"/>
    <w:rsid w:val="18390B50"/>
    <w:rsid w:val="18390B73"/>
    <w:rsid w:val="18390BED"/>
    <w:rsid w:val="18390BF2"/>
    <w:rsid w:val="18390C4E"/>
    <w:rsid w:val="18390E97"/>
    <w:rsid w:val="18390EC1"/>
    <w:rsid w:val="18390F7B"/>
    <w:rsid w:val="18391138"/>
    <w:rsid w:val="183911C3"/>
    <w:rsid w:val="183913BF"/>
    <w:rsid w:val="183914BD"/>
    <w:rsid w:val="18391542"/>
    <w:rsid w:val="18391613"/>
    <w:rsid w:val="1839164B"/>
    <w:rsid w:val="183916A9"/>
    <w:rsid w:val="183916BA"/>
    <w:rsid w:val="18391817"/>
    <w:rsid w:val="1839188F"/>
    <w:rsid w:val="18391891"/>
    <w:rsid w:val="183918F9"/>
    <w:rsid w:val="1839194D"/>
    <w:rsid w:val="18391999"/>
    <w:rsid w:val="183919E4"/>
    <w:rsid w:val="18391AA5"/>
    <w:rsid w:val="18391AD2"/>
    <w:rsid w:val="18391B37"/>
    <w:rsid w:val="18391B43"/>
    <w:rsid w:val="18391B55"/>
    <w:rsid w:val="18391BB4"/>
    <w:rsid w:val="18391C6E"/>
    <w:rsid w:val="18391C74"/>
    <w:rsid w:val="18391D08"/>
    <w:rsid w:val="18391E35"/>
    <w:rsid w:val="18391E38"/>
    <w:rsid w:val="18391E43"/>
    <w:rsid w:val="18391EBD"/>
    <w:rsid w:val="18391EC9"/>
    <w:rsid w:val="18391F50"/>
    <w:rsid w:val="1839208B"/>
    <w:rsid w:val="183920C1"/>
    <w:rsid w:val="18392143"/>
    <w:rsid w:val="18392181"/>
    <w:rsid w:val="1839229A"/>
    <w:rsid w:val="183923AC"/>
    <w:rsid w:val="183923C8"/>
    <w:rsid w:val="183923EE"/>
    <w:rsid w:val="183925ED"/>
    <w:rsid w:val="1839260A"/>
    <w:rsid w:val="1839260E"/>
    <w:rsid w:val="1839267E"/>
    <w:rsid w:val="183926F9"/>
    <w:rsid w:val="1839273C"/>
    <w:rsid w:val="183927E5"/>
    <w:rsid w:val="183927F5"/>
    <w:rsid w:val="18392886"/>
    <w:rsid w:val="18392982"/>
    <w:rsid w:val="18392A03"/>
    <w:rsid w:val="18392A27"/>
    <w:rsid w:val="18392A52"/>
    <w:rsid w:val="18392A5B"/>
    <w:rsid w:val="18392A9B"/>
    <w:rsid w:val="18392ACF"/>
    <w:rsid w:val="18392C00"/>
    <w:rsid w:val="18392CAE"/>
    <w:rsid w:val="18392DD3"/>
    <w:rsid w:val="18392E34"/>
    <w:rsid w:val="18392E6D"/>
    <w:rsid w:val="18392FD7"/>
    <w:rsid w:val="18393007"/>
    <w:rsid w:val="1839300B"/>
    <w:rsid w:val="1839310A"/>
    <w:rsid w:val="1839313F"/>
    <w:rsid w:val="183932BD"/>
    <w:rsid w:val="183932F0"/>
    <w:rsid w:val="18393371"/>
    <w:rsid w:val="183933AA"/>
    <w:rsid w:val="183933B8"/>
    <w:rsid w:val="1839342F"/>
    <w:rsid w:val="18393439"/>
    <w:rsid w:val="1839348C"/>
    <w:rsid w:val="18393523"/>
    <w:rsid w:val="18393625"/>
    <w:rsid w:val="1839364A"/>
    <w:rsid w:val="1839366C"/>
    <w:rsid w:val="1839368F"/>
    <w:rsid w:val="183937E0"/>
    <w:rsid w:val="18393808"/>
    <w:rsid w:val="183938D1"/>
    <w:rsid w:val="183938F5"/>
    <w:rsid w:val="18393988"/>
    <w:rsid w:val="18393B2F"/>
    <w:rsid w:val="18393BFF"/>
    <w:rsid w:val="18393C31"/>
    <w:rsid w:val="18393CF8"/>
    <w:rsid w:val="18393D14"/>
    <w:rsid w:val="18393D95"/>
    <w:rsid w:val="18393E05"/>
    <w:rsid w:val="18393E62"/>
    <w:rsid w:val="18393F02"/>
    <w:rsid w:val="18393F78"/>
    <w:rsid w:val="18394047"/>
    <w:rsid w:val="183940B6"/>
    <w:rsid w:val="18394269"/>
    <w:rsid w:val="1839426F"/>
    <w:rsid w:val="183942AA"/>
    <w:rsid w:val="18394319"/>
    <w:rsid w:val="183943CE"/>
    <w:rsid w:val="183943F4"/>
    <w:rsid w:val="1839444D"/>
    <w:rsid w:val="18394457"/>
    <w:rsid w:val="183944AF"/>
    <w:rsid w:val="183944D0"/>
    <w:rsid w:val="18394555"/>
    <w:rsid w:val="183945DA"/>
    <w:rsid w:val="183945F7"/>
    <w:rsid w:val="18394641"/>
    <w:rsid w:val="183946FC"/>
    <w:rsid w:val="18394707"/>
    <w:rsid w:val="18394729"/>
    <w:rsid w:val="1839473E"/>
    <w:rsid w:val="1839489B"/>
    <w:rsid w:val="183948D9"/>
    <w:rsid w:val="183948ED"/>
    <w:rsid w:val="183949DF"/>
    <w:rsid w:val="183949EB"/>
    <w:rsid w:val="18394A01"/>
    <w:rsid w:val="18394A0F"/>
    <w:rsid w:val="18394A11"/>
    <w:rsid w:val="18394A85"/>
    <w:rsid w:val="18394AEF"/>
    <w:rsid w:val="18394BD8"/>
    <w:rsid w:val="18394BDB"/>
    <w:rsid w:val="18394C45"/>
    <w:rsid w:val="18394CBC"/>
    <w:rsid w:val="18394D48"/>
    <w:rsid w:val="18394E68"/>
    <w:rsid w:val="18394E76"/>
    <w:rsid w:val="183951AA"/>
    <w:rsid w:val="1839529B"/>
    <w:rsid w:val="183952DD"/>
    <w:rsid w:val="18395364"/>
    <w:rsid w:val="183953A0"/>
    <w:rsid w:val="18395456"/>
    <w:rsid w:val="183954A2"/>
    <w:rsid w:val="183954B9"/>
    <w:rsid w:val="18395505"/>
    <w:rsid w:val="18395609"/>
    <w:rsid w:val="18395724"/>
    <w:rsid w:val="18395725"/>
    <w:rsid w:val="183957C7"/>
    <w:rsid w:val="1839585E"/>
    <w:rsid w:val="1839586E"/>
    <w:rsid w:val="183958CC"/>
    <w:rsid w:val="18395990"/>
    <w:rsid w:val="183959B0"/>
    <w:rsid w:val="183959EB"/>
    <w:rsid w:val="18395A6E"/>
    <w:rsid w:val="18395B61"/>
    <w:rsid w:val="18395BF6"/>
    <w:rsid w:val="18395C44"/>
    <w:rsid w:val="18395C7B"/>
    <w:rsid w:val="18395D3F"/>
    <w:rsid w:val="18395D61"/>
    <w:rsid w:val="18395DC8"/>
    <w:rsid w:val="18395EB7"/>
    <w:rsid w:val="18396020"/>
    <w:rsid w:val="18396061"/>
    <w:rsid w:val="1839607D"/>
    <w:rsid w:val="183960C0"/>
    <w:rsid w:val="183960D9"/>
    <w:rsid w:val="18396229"/>
    <w:rsid w:val="18396460"/>
    <w:rsid w:val="183964D7"/>
    <w:rsid w:val="18396511"/>
    <w:rsid w:val="18396535"/>
    <w:rsid w:val="183965CB"/>
    <w:rsid w:val="18396606"/>
    <w:rsid w:val="1839666C"/>
    <w:rsid w:val="18396792"/>
    <w:rsid w:val="183967B5"/>
    <w:rsid w:val="1839698A"/>
    <w:rsid w:val="183969F2"/>
    <w:rsid w:val="18396A12"/>
    <w:rsid w:val="18396A3A"/>
    <w:rsid w:val="18396AB6"/>
    <w:rsid w:val="18396AD5"/>
    <w:rsid w:val="18396ADD"/>
    <w:rsid w:val="18396B7A"/>
    <w:rsid w:val="18396B7D"/>
    <w:rsid w:val="18396BAF"/>
    <w:rsid w:val="18396C49"/>
    <w:rsid w:val="18396D88"/>
    <w:rsid w:val="18396DB0"/>
    <w:rsid w:val="18396DF4"/>
    <w:rsid w:val="18396E7A"/>
    <w:rsid w:val="18396F0C"/>
    <w:rsid w:val="18396F2C"/>
    <w:rsid w:val="18396F65"/>
    <w:rsid w:val="18396F86"/>
    <w:rsid w:val="18396FED"/>
    <w:rsid w:val="18396FF2"/>
    <w:rsid w:val="18397068"/>
    <w:rsid w:val="183970B6"/>
    <w:rsid w:val="18397185"/>
    <w:rsid w:val="1839718C"/>
    <w:rsid w:val="18397208"/>
    <w:rsid w:val="183972E2"/>
    <w:rsid w:val="18397323"/>
    <w:rsid w:val="18397328"/>
    <w:rsid w:val="1839736F"/>
    <w:rsid w:val="183973F2"/>
    <w:rsid w:val="1839740B"/>
    <w:rsid w:val="18397447"/>
    <w:rsid w:val="183974B5"/>
    <w:rsid w:val="18397788"/>
    <w:rsid w:val="18397892"/>
    <w:rsid w:val="18397895"/>
    <w:rsid w:val="1839792B"/>
    <w:rsid w:val="18397942"/>
    <w:rsid w:val="18397AD8"/>
    <w:rsid w:val="18397B58"/>
    <w:rsid w:val="18397BED"/>
    <w:rsid w:val="18397C05"/>
    <w:rsid w:val="18397CCD"/>
    <w:rsid w:val="18397D15"/>
    <w:rsid w:val="18397D61"/>
    <w:rsid w:val="18397D89"/>
    <w:rsid w:val="18397DC0"/>
    <w:rsid w:val="18397DD5"/>
    <w:rsid w:val="18397EB7"/>
    <w:rsid w:val="18397F12"/>
    <w:rsid w:val="18397FB0"/>
    <w:rsid w:val="18397FC7"/>
    <w:rsid w:val="183A007B"/>
    <w:rsid w:val="183A0188"/>
    <w:rsid w:val="183A025B"/>
    <w:rsid w:val="183A0298"/>
    <w:rsid w:val="183A02FF"/>
    <w:rsid w:val="183A0474"/>
    <w:rsid w:val="183A0512"/>
    <w:rsid w:val="183A0549"/>
    <w:rsid w:val="183A0618"/>
    <w:rsid w:val="183A0685"/>
    <w:rsid w:val="183A0701"/>
    <w:rsid w:val="183A0709"/>
    <w:rsid w:val="183A0711"/>
    <w:rsid w:val="183A0752"/>
    <w:rsid w:val="183A07D7"/>
    <w:rsid w:val="183A07E0"/>
    <w:rsid w:val="183A0817"/>
    <w:rsid w:val="183A0922"/>
    <w:rsid w:val="183A09F9"/>
    <w:rsid w:val="183A0B0B"/>
    <w:rsid w:val="183A0B77"/>
    <w:rsid w:val="183A0B85"/>
    <w:rsid w:val="183A0BAA"/>
    <w:rsid w:val="183A0C30"/>
    <w:rsid w:val="183A0C57"/>
    <w:rsid w:val="183A0C93"/>
    <w:rsid w:val="183A0CE5"/>
    <w:rsid w:val="183A0D36"/>
    <w:rsid w:val="183A0E65"/>
    <w:rsid w:val="183A0E6E"/>
    <w:rsid w:val="183A0EBB"/>
    <w:rsid w:val="183A0ECC"/>
    <w:rsid w:val="183A0F05"/>
    <w:rsid w:val="183A0F6B"/>
    <w:rsid w:val="183A0FAC"/>
    <w:rsid w:val="183A1059"/>
    <w:rsid w:val="183A10B3"/>
    <w:rsid w:val="183A10F1"/>
    <w:rsid w:val="183A1136"/>
    <w:rsid w:val="183A115B"/>
    <w:rsid w:val="183A11B5"/>
    <w:rsid w:val="183A1238"/>
    <w:rsid w:val="183A133E"/>
    <w:rsid w:val="183A13B3"/>
    <w:rsid w:val="183A1538"/>
    <w:rsid w:val="183A153A"/>
    <w:rsid w:val="183A1560"/>
    <w:rsid w:val="183A1565"/>
    <w:rsid w:val="183A15C3"/>
    <w:rsid w:val="183A15F7"/>
    <w:rsid w:val="183A167B"/>
    <w:rsid w:val="183A1725"/>
    <w:rsid w:val="183A174E"/>
    <w:rsid w:val="183A183F"/>
    <w:rsid w:val="183A186C"/>
    <w:rsid w:val="183A188A"/>
    <w:rsid w:val="183A1AA5"/>
    <w:rsid w:val="183A1B14"/>
    <w:rsid w:val="183A1B21"/>
    <w:rsid w:val="183A1B28"/>
    <w:rsid w:val="183A1B93"/>
    <w:rsid w:val="183A1BD9"/>
    <w:rsid w:val="183A1BE0"/>
    <w:rsid w:val="183A1D02"/>
    <w:rsid w:val="183A1D9F"/>
    <w:rsid w:val="183A1DEC"/>
    <w:rsid w:val="183A1DF5"/>
    <w:rsid w:val="183A1EB4"/>
    <w:rsid w:val="183A1EBC"/>
    <w:rsid w:val="183A1EC2"/>
    <w:rsid w:val="183A1F2E"/>
    <w:rsid w:val="183A1FC0"/>
    <w:rsid w:val="183A1FD4"/>
    <w:rsid w:val="183A2028"/>
    <w:rsid w:val="183A2084"/>
    <w:rsid w:val="183A20B5"/>
    <w:rsid w:val="183A2177"/>
    <w:rsid w:val="183A2199"/>
    <w:rsid w:val="183A21F1"/>
    <w:rsid w:val="183A2210"/>
    <w:rsid w:val="183A227E"/>
    <w:rsid w:val="183A22B8"/>
    <w:rsid w:val="183A22FB"/>
    <w:rsid w:val="183A2306"/>
    <w:rsid w:val="183A2344"/>
    <w:rsid w:val="183A24C4"/>
    <w:rsid w:val="183A24E9"/>
    <w:rsid w:val="183A2597"/>
    <w:rsid w:val="183A25A6"/>
    <w:rsid w:val="183A25A7"/>
    <w:rsid w:val="183A25D4"/>
    <w:rsid w:val="183A2662"/>
    <w:rsid w:val="183A26E0"/>
    <w:rsid w:val="183A2815"/>
    <w:rsid w:val="183A2859"/>
    <w:rsid w:val="183A2886"/>
    <w:rsid w:val="183A2936"/>
    <w:rsid w:val="183A2957"/>
    <w:rsid w:val="183A29D2"/>
    <w:rsid w:val="183A2A03"/>
    <w:rsid w:val="183A2A3D"/>
    <w:rsid w:val="183A2AEF"/>
    <w:rsid w:val="183A2B04"/>
    <w:rsid w:val="183A2B25"/>
    <w:rsid w:val="183A2C19"/>
    <w:rsid w:val="183A2C29"/>
    <w:rsid w:val="183A2D72"/>
    <w:rsid w:val="183A2E27"/>
    <w:rsid w:val="183A2E7C"/>
    <w:rsid w:val="183A2F95"/>
    <w:rsid w:val="183A2FA0"/>
    <w:rsid w:val="183A30AC"/>
    <w:rsid w:val="183A30C0"/>
    <w:rsid w:val="183A30F2"/>
    <w:rsid w:val="183A31B1"/>
    <w:rsid w:val="183A3214"/>
    <w:rsid w:val="183A32B6"/>
    <w:rsid w:val="183A3346"/>
    <w:rsid w:val="183A3361"/>
    <w:rsid w:val="183A338C"/>
    <w:rsid w:val="183A33CC"/>
    <w:rsid w:val="183A3470"/>
    <w:rsid w:val="183A34BD"/>
    <w:rsid w:val="183A350A"/>
    <w:rsid w:val="183A359C"/>
    <w:rsid w:val="183A363C"/>
    <w:rsid w:val="183A365E"/>
    <w:rsid w:val="183A36E8"/>
    <w:rsid w:val="183A377F"/>
    <w:rsid w:val="183A3841"/>
    <w:rsid w:val="183A3931"/>
    <w:rsid w:val="183A3939"/>
    <w:rsid w:val="183A39B9"/>
    <w:rsid w:val="183A3A0C"/>
    <w:rsid w:val="183A3A46"/>
    <w:rsid w:val="183A3B8C"/>
    <w:rsid w:val="183A3C5F"/>
    <w:rsid w:val="183A3CCE"/>
    <w:rsid w:val="183A3D54"/>
    <w:rsid w:val="183A3E34"/>
    <w:rsid w:val="183A3EF7"/>
    <w:rsid w:val="183A3F00"/>
    <w:rsid w:val="183A3F6E"/>
    <w:rsid w:val="183A4086"/>
    <w:rsid w:val="183A40F2"/>
    <w:rsid w:val="183A41BD"/>
    <w:rsid w:val="183A423F"/>
    <w:rsid w:val="183A427B"/>
    <w:rsid w:val="183A42E2"/>
    <w:rsid w:val="183A42E4"/>
    <w:rsid w:val="183A43B7"/>
    <w:rsid w:val="183A4457"/>
    <w:rsid w:val="183A4491"/>
    <w:rsid w:val="183A4562"/>
    <w:rsid w:val="183A4572"/>
    <w:rsid w:val="183A45BA"/>
    <w:rsid w:val="183A4618"/>
    <w:rsid w:val="183A474C"/>
    <w:rsid w:val="183A477A"/>
    <w:rsid w:val="183A47DF"/>
    <w:rsid w:val="183A489B"/>
    <w:rsid w:val="183A491C"/>
    <w:rsid w:val="183A4969"/>
    <w:rsid w:val="183A4987"/>
    <w:rsid w:val="183A4A3D"/>
    <w:rsid w:val="183A4AA5"/>
    <w:rsid w:val="183A4AF4"/>
    <w:rsid w:val="183A4B2E"/>
    <w:rsid w:val="183A4BBE"/>
    <w:rsid w:val="183A4BF5"/>
    <w:rsid w:val="183A4C1F"/>
    <w:rsid w:val="183A4C54"/>
    <w:rsid w:val="183A4C5E"/>
    <w:rsid w:val="183A4CF6"/>
    <w:rsid w:val="183A4D7E"/>
    <w:rsid w:val="183A4DE4"/>
    <w:rsid w:val="183A4DFA"/>
    <w:rsid w:val="183A4F28"/>
    <w:rsid w:val="183A4F61"/>
    <w:rsid w:val="183A5004"/>
    <w:rsid w:val="183A50DF"/>
    <w:rsid w:val="183A513F"/>
    <w:rsid w:val="183A51F7"/>
    <w:rsid w:val="183A54F8"/>
    <w:rsid w:val="183A55DB"/>
    <w:rsid w:val="183A5601"/>
    <w:rsid w:val="183A5666"/>
    <w:rsid w:val="183A56EB"/>
    <w:rsid w:val="183A5778"/>
    <w:rsid w:val="183A57A5"/>
    <w:rsid w:val="183A57C2"/>
    <w:rsid w:val="183A57C5"/>
    <w:rsid w:val="183A57FD"/>
    <w:rsid w:val="183A582E"/>
    <w:rsid w:val="183A584C"/>
    <w:rsid w:val="183A5888"/>
    <w:rsid w:val="183A589C"/>
    <w:rsid w:val="183A58A8"/>
    <w:rsid w:val="183A58AB"/>
    <w:rsid w:val="183A594A"/>
    <w:rsid w:val="183A59EE"/>
    <w:rsid w:val="183A5ABD"/>
    <w:rsid w:val="183A5AC5"/>
    <w:rsid w:val="183A5BC3"/>
    <w:rsid w:val="183A5C1B"/>
    <w:rsid w:val="183A5C93"/>
    <w:rsid w:val="183A5D15"/>
    <w:rsid w:val="183A5D35"/>
    <w:rsid w:val="183A5D59"/>
    <w:rsid w:val="183A5E0F"/>
    <w:rsid w:val="183A60B7"/>
    <w:rsid w:val="183A60F7"/>
    <w:rsid w:val="183A6151"/>
    <w:rsid w:val="183A627B"/>
    <w:rsid w:val="183A628B"/>
    <w:rsid w:val="183A6358"/>
    <w:rsid w:val="183A63B3"/>
    <w:rsid w:val="183A63DD"/>
    <w:rsid w:val="183A6417"/>
    <w:rsid w:val="183A64C5"/>
    <w:rsid w:val="183A64FB"/>
    <w:rsid w:val="183A65B3"/>
    <w:rsid w:val="183A661B"/>
    <w:rsid w:val="183A662D"/>
    <w:rsid w:val="183A6715"/>
    <w:rsid w:val="183A675D"/>
    <w:rsid w:val="183A6889"/>
    <w:rsid w:val="183A6891"/>
    <w:rsid w:val="183A6894"/>
    <w:rsid w:val="183A69C2"/>
    <w:rsid w:val="183A69CD"/>
    <w:rsid w:val="183A6AA0"/>
    <w:rsid w:val="183A6ABF"/>
    <w:rsid w:val="183A6C67"/>
    <w:rsid w:val="183A6CE0"/>
    <w:rsid w:val="183A6DEC"/>
    <w:rsid w:val="183A6DEE"/>
    <w:rsid w:val="183A6DFE"/>
    <w:rsid w:val="183A6E61"/>
    <w:rsid w:val="183A6E7B"/>
    <w:rsid w:val="183A6F5D"/>
    <w:rsid w:val="183A6FBC"/>
    <w:rsid w:val="183A705A"/>
    <w:rsid w:val="183A7085"/>
    <w:rsid w:val="183A7097"/>
    <w:rsid w:val="183A70E4"/>
    <w:rsid w:val="183A7150"/>
    <w:rsid w:val="183A7152"/>
    <w:rsid w:val="183A7178"/>
    <w:rsid w:val="183A72E0"/>
    <w:rsid w:val="183A735D"/>
    <w:rsid w:val="183A73D8"/>
    <w:rsid w:val="183A7670"/>
    <w:rsid w:val="183A76E4"/>
    <w:rsid w:val="183A77BF"/>
    <w:rsid w:val="183A77CC"/>
    <w:rsid w:val="183A7858"/>
    <w:rsid w:val="183A7A51"/>
    <w:rsid w:val="183A7AF7"/>
    <w:rsid w:val="183A7BEE"/>
    <w:rsid w:val="183A7BF9"/>
    <w:rsid w:val="183A7C6F"/>
    <w:rsid w:val="183A7CA0"/>
    <w:rsid w:val="183A7CCD"/>
    <w:rsid w:val="183A7CD1"/>
    <w:rsid w:val="183A7D08"/>
    <w:rsid w:val="183A7D2D"/>
    <w:rsid w:val="183A7F4F"/>
    <w:rsid w:val="183A7F67"/>
    <w:rsid w:val="183B0058"/>
    <w:rsid w:val="183B00A7"/>
    <w:rsid w:val="183B00D7"/>
    <w:rsid w:val="183B0115"/>
    <w:rsid w:val="183B0131"/>
    <w:rsid w:val="183B0138"/>
    <w:rsid w:val="183B02BD"/>
    <w:rsid w:val="183B030F"/>
    <w:rsid w:val="183B0346"/>
    <w:rsid w:val="183B03C3"/>
    <w:rsid w:val="183B03EC"/>
    <w:rsid w:val="183B046C"/>
    <w:rsid w:val="183B046E"/>
    <w:rsid w:val="183B04A5"/>
    <w:rsid w:val="183B05E7"/>
    <w:rsid w:val="183B05F4"/>
    <w:rsid w:val="183B05FF"/>
    <w:rsid w:val="183B0642"/>
    <w:rsid w:val="183B0694"/>
    <w:rsid w:val="183B0973"/>
    <w:rsid w:val="183B0A2F"/>
    <w:rsid w:val="183B0A7C"/>
    <w:rsid w:val="183B0A98"/>
    <w:rsid w:val="183B0AE8"/>
    <w:rsid w:val="183B0AFC"/>
    <w:rsid w:val="183B0C3E"/>
    <w:rsid w:val="183B0C67"/>
    <w:rsid w:val="183B0CB0"/>
    <w:rsid w:val="183B0CE0"/>
    <w:rsid w:val="183B0EED"/>
    <w:rsid w:val="183B0F12"/>
    <w:rsid w:val="183B0F14"/>
    <w:rsid w:val="183B0F49"/>
    <w:rsid w:val="183B0F67"/>
    <w:rsid w:val="183B0F7D"/>
    <w:rsid w:val="183B0FC7"/>
    <w:rsid w:val="183B0FE4"/>
    <w:rsid w:val="183B1090"/>
    <w:rsid w:val="183B10C8"/>
    <w:rsid w:val="183B138A"/>
    <w:rsid w:val="183B1525"/>
    <w:rsid w:val="183B1589"/>
    <w:rsid w:val="183B15BD"/>
    <w:rsid w:val="183B15D5"/>
    <w:rsid w:val="183B15F3"/>
    <w:rsid w:val="183B162F"/>
    <w:rsid w:val="183B1660"/>
    <w:rsid w:val="183B1690"/>
    <w:rsid w:val="183B17AC"/>
    <w:rsid w:val="183B180D"/>
    <w:rsid w:val="183B1819"/>
    <w:rsid w:val="183B1830"/>
    <w:rsid w:val="183B1883"/>
    <w:rsid w:val="183B1888"/>
    <w:rsid w:val="183B18D5"/>
    <w:rsid w:val="183B1947"/>
    <w:rsid w:val="183B1AFF"/>
    <w:rsid w:val="183B1B03"/>
    <w:rsid w:val="183B1B2A"/>
    <w:rsid w:val="183B1B5E"/>
    <w:rsid w:val="183B1B71"/>
    <w:rsid w:val="183B1BBC"/>
    <w:rsid w:val="183B1C45"/>
    <w:rsid w:val="183B1CF6"/>
    <w:rsid w:val="183B1D03"/>
    <w:rsid w:val="183B1D28"/>
    <w:rsid w:val="183B1DCD"/>
    <w:rsid w:val="183B1E0C"/>
    <w:rsid w:val="183B1E0E"/>
    <w:rsid w:val="183B1EDD"/>
    <w:rsid w:val="183B1FC6"/>
    <w:rsid w:val="183B1FEE"/>
    <w:rsid w:val="183B2029"/>
    <w:rsid w:val="183B20DA"/>
    <w:rsid w:val="183B21FE"/>
    <w:rsid w:val="183B227E"/>
    <w:rsid w:val="183B2290"/>
    <w:rsid w:val="183B22D3"/>
    <w:rsid w:val="183B2349"/>
    <w:rsid w:val="183B247A"/>
    <w:rsid w:val="183B249F"/>
    <w:rsid w:val="183B24B6"/>
    <w:rsid w:val="183B24BA"/>
    <w:rsid w:val="183B256E"/>
    <w:rsid w:val="183B25A7"/>
    <w:rsid w:val="183B25C1"/>
    <w:rsid w:val="183B2601"/>
    <w:rsid w:val="183B2669"/>
    <w:rsid w:val="183B277A"/>
    <w:rsid w:val="183B282F"/>
    <w:rsid w:val="183B286F"/>
    <w:rsid w:val="183B28BB"/>
    <w:rsid w:val="183B2A3A"/>
    <w:rsid w:val="183B2A76"/>
    <w:rsid w:val="183B2D0B"/>
    <w:rsid w:val="183B2DA6"/>
    <w:rsid w:val="183B2FA1"/>
    <w:rsid w:val="183B2FD1"/>
    <w:rsid w:val="183B3100"/>
    <w:rsid w:val="183B31B4"/>
    <w:rsid w:val="183B31FA"/>
    <w:rsid w:val="183B324A"/>
    <w:rsid w:val="183B3313"/>
    <w:rsid w:val="183B3318"/>
    <w:rsid w:val="183B33AA"/>
    <w:rsid w:val="183B34D1"/>
    <w:rsid w:val="183B3505"/>
    <w:rsid w:val="183B358B"/>
    <w:rsid w:val="183B35A3"/>
    <w:rsid w:val="183B3633"/>
    <w:rsid w:val="183B36FC"/>
    <w:rsid w:val="183B370C"/>
    <w:rsid w:val="183B3749"/>
    <w:rsid w:val="183B37C6"/>
    <w:rsid w:val="183B384A"/>
    <w:rsid w:val="183B38C2"/>
    <w:rsid w:val="183B3936"/>
    <w:rsid w:val="183B39C4"/>
    <w:rsid w:val="183B39FC"/>
    <w:rsid w:val="183B3A36"/>
    <w:rsid w:val="183B3A5C"/>
    <w:rsid w:val="183B3B94"/>
    <w:rsid w:val="183B3BB6"/>
    <w:rsid w:val="183B3BC1"/>
    <w:rsid w:val="183B3C77"/>
    <w:rsid w:val="183B3C86"/>
    <w:rsid w:val="183B3CB4"/>
    <w:rsid w:val="183B3CC8"/>
    <w:rsid w:val="183B3E15"/>
    <w:rsid w:val="183B3E9A"/>
    <w:rsid w:val="183B3F99"/>
    <w:rsid w:val="183B40E0"/>
    <w:rsid w:val="183B41FB"/>
    <w:rsid w:val="183B4215"/>
    <w:rsid w:val="183B4226"/>
    <w:rsid w:val="183B42F3"/>
    <w:rsid w:val="183B4378"/>
    <w:rsid w:val="183B43FE"/>
    <w:rsid w:val="183B45F2"/>
    <w:rsid w:val="183B4625"/>
    <w:rsid w:val="183B465D"/>
    <w:rsid w:val="183B47BD"/>
    <w:rsid w:val="183B488A"/>
    <w:rsid w:val="183B4931"/>
    <w:rsid w:val="183B4ABB"/>
    <w:rsid w:val="183B4AD7"/>
    <w:rsid w:val="183B4B52"/>
    <w:rsid w:val="183B4B7F"/>
    <w:rsid w:val="183B4B91"/>
    <w:rsid w:val="183B4BC6"/>
    <w:rsid w:val="183B4BD4"/>
    <w:rsid w:val="183B4C97"/>
    <w:rsid w:val="183B4DB9"/>
    <w:rsid w:val="183B4DE4"/>
    <w:rsid w:val="183B4F05"/>
    <w:rsid w:val="183B4F8B"/>
    <w:rsid w:val="183B4F96"/>
    <w:rsid w:val="183B4FD2"/>
    <w:rsid w:val="183B50C0"/>
    <w:rsid w:val="183B523F"/>
    <w:rsid w:val="183B524E"/>
    <w:rsid w:val="183B52AE"/>
    <w:rsid w:val="183B5310"/>
    <w:rsid w:val="183B535E"/>
    <w:rsid w:val="183B53A3"/>
    <w:rsid w:val="183B540D"/>
    <w:rsid w:val="183B543F"/>
    <w:rsid w:val="183B5598"/>
    <w:rsid w:val="183B561C"/>
    <w:rsid w:val="183B57AC"/>
    <w:rsid w:val="183B57FF"/>
    <w:rsid w:val="183B5817"/>
    <w:rsid w:val="183B590C"/>
    <w:rsid w:val="183B59F6"/>
    <w:rsid w:val="183B5AA1"/>
    <w:rsid w:val="183B5AF3"/>
    <w:rsid w:val="183B5BFF"/>
    <w:rsid w:val="183B5CCC"/>
    <w:rsid w:val="183B5DE0"/>
    <w:rsid w:val="183B5EAF"/>
    <w:rsid w:val="183B5EEC"/>
    <w:rsid w:val="183B5FDF"/>
    <w:rsid w:val="183B5FFA"/>
    <w:rsid w:val="183B60B5"/>
    <w:rsid w:val="183B6118"/>
    <w:rsid w:val="183B6141"/>
    <w:rsid w:val="183B617C"/>
    <w:rsid w:val="183B6193"/>
    <w:rsid w:val="183B61A0"/>
    <w:rsid w:val="183B62B4"/>
    <w:rsid w:val="183B636C"/>
    <w:rsid w:val="183B647C"/>
    <w:rsid w:val="183B6547"/>
    <w:rsid w:val="183B6565"/>
    <w:rsid w:val="183B65D8"/>
    <w:rsid w:val="183B6636"/>
    <w:rsid w:val="183B667A"/>
    <w:rsid w:val="183B67C0"/>
    <w:rsid w:val="183B67D7"/>
    <w:rsid w:val="183B687C"/>
    <w:rsid w:val="183B68B4"/>
    <w:rsid w:val="183B68B5"/>
    <w:rsid w:val="183B6921"/>
    <w:rsid w:val="183B69C4"/>
    <w:rsid w:val="183B69FB"/>
    <w:rsid w:val="183B6AC8"/>
    <w:rsid w:val="183B6BE9"/>
    <w:rsid w:val="183B6C29"/>
    <w:rsid w:val="183B6D03"/>
    <w:rsid w:val="183B6EDD"/>
    <w:rsid w:val="183B6F1F"/>
    <w:rsid w:val="183B6F9C"/>
    <w:rsid w:val="183B6FF2"/>
    <w:rsid w:val="183B7077"/>
    <w:rsid w:val="183B714E"/>
    <w:rsid w:val="183B720E"/>
    <w:rsid w:val="183B7297"/>
    <w:rsid w:val="183B7555"/>
    <w:rsid w:val="183B7613"/>
    <w:rsid w:val="183B761F"/>
    <w:rsid w:val="183B769E"/>
    <w:rsid w:val="183B772B"/>
    <w:rsid w:val="183B776B"/>
    <w:rsid w:val="183B77D3"/>
    <w:rsid w:val="183B7836"/>
    <w:rsid w:val="183B7889"/>
    <w:rsid w:val="183B79B4"/>
    <w:rsid w:val="183B7A7D"/>
    <w:rsid w:val="183B7A88"/>
    <w:rsid w:val="183B7AFD"/>
    <w:rsid w:val="183B7B34"/>
    <w:rsid w:val="183B7B58"/>
    <w:rsid w:val="183B7B8F"/>
    <w:rsid w:val="183B7B98"/>
    <w:rsid w:val="183B7C09"/>
    <w:rsid w:val="183B7C2D"/>
    <w:rsid w:val="183B7CAB"/>
    <w:rsid w:val="183B7EFA"/>
    <w:rsid w:val="183C0065"/>
    <w:rsid w:val="183C0088"/>
    <w:rsid w:val="183C00C2"/>
    <w:rsid w:val="183C00D0"/>
    <w:rsid w:val="183C0224"/>
    <w:rsid w:val="183C02B8"/>
    <w:rsid w:val="183C0314"/>
    <w:rsid w:val="183C035E"/>
    <w:rsid w:val="183C03B3"/>
    <w:rsid w:val="183C0450"/>
    <w:rsid w:val="183C04F7"/>
    <w:rsid w:val="183C0652"/>
    <w:rsid w:val="183C0724"/>
    <w:rsid w:val="183C07B4"/>
    <w:rsid w:val="183C07E5"/>
    <w:rsid w:val="183C0867"/>
    <w:rsid w:val="183C08E1"/>
    <w:rsid w:val="183C08EE"/>
    <w:rsid w:val="183C093A"/>
    <w:rsid w:val="183C09A1"/>
    <w:rsid w:val="183C0A5D"/>
    <w:rsid w:val="183C0AF5"/>
    <w:rsid w:val="183C0B0C"/>
    <w:rsid w:val="183C0B6F"/>
    <w:rsid w:val="183C0BD0"/>
    <w:rsid w:val="183C0C13"/>
    <w:rsid w:val="183C0CFA"/>
    <w:rsid w:val="183C0CFD"/>
    <w:rsid w:val="183C0DCD"/>
    <w:rsid w:val="183C0E08"/>
    <w:rsid w:val="183C0E1D"/>
    <w:rsid w:val="183C0F2E"/>
    <w:rsid w:val="183C105B"/>
    <w:rsid w:val="183C108A"/>
    <w:rsid w:val="183C1101"/>
    <w:rsid w:val="183C1122"/>
    <w:rsid w:val="183C1198"/>
    <w:rsid w:val="183C120A"/>
    <w:rsid w:val="183C1249"/>
    <w:rsid w:val="183C1255"/>
    <w:rsid w:val="183C12DA"/>
    <w:rsid w:val="183C13E8"/>
    <w:rsid w:val="183C13F4"/>
    <w:rsid w:val="183C1406"/>
    <w:rsid w:val="183C14BF"/>
    <w:rsid w:val="183C14C2"/>
    <w:rsid w:val="183C14F6"/>
    <w:rsid w:val="183C14FB"/>
    <w:rsid w:val="183C1684"/>
    <w:rsid w:val="183C1765"/>
    <w:rsid w:val="183C1878"/>
    <w:rsid w:val="183C1888"/>
    <w:rsid w:val="183C1944"/>
    <w:rsid w:val="183C19A4"/>
    <w:rsid w:val="183C19C0"/>
    <w:rsid w:val="183C1B67"/>
    <w:rsid w:val="183C1D45"/>
    <w:rsid w:val="183C1DA5"/>
    <w:rsid w:val="183C1DA6"/>
    <w:rsid w:val="183C1E08"/>
    <w:rsid w:val="183C1E4C"/>
    <w:rsid w:val="183C1E60"/>
    <w:rsid w:val="183C1E62"/>
    <w:rsid w:val="183C1F6E"/>
    <w:rsid w:val="183C1FA3"/>
    <w:rsid w:val="183C2032"/>
    <w:rsid w:val="183C2375"/>
    <w:rsid w:val="183C2426"/>
    <w:rsid w:val="183C24A1"/>
    <w:rsid w:val="183C2515"/>
    <w:rsid w:val="183C25E4"/>
    <w:rsid w:val="183C264C"/>
    <w:rsid w:val="183C27C5"/>
    <w:rsid w:val="183C28FA"/>
    <w:rsid w:val="183C29CD"/>
    <w:rsid w:val="183C2A4E"/>
    <w:rsid w:val="183C2AD4"/>
    <w:rsid w:val="183C2CA0"/>
    <w:rsid w:val="183C2DC5"/>
    <w:rsid w:val="183C2E11"/>
    <w:rsid w:val="183C2E2A"/>
    <w:rsid w:val="183C2EC1"/>
    <w:rsid w:val="183C2FF8"/>
    <w:rsid w:val="183C3058"/>
    <w:rsid w:val="183C3078"/>
    <w:rsid w:val="183C3085"/>
    <w:rsid w:val="183C309B"/>
    <w:rsid w:val="183C314F"/>
    <w:rsid w:val="183C3166"/>
    <w:rsid w:val="183C3221"/>
    <w:rsid w:val="183C322E"/>
    <w:rsid w:val="183C3253"/>
    <w:rsid w:val="183C3362"/>
    <w:rsid w:val="183C3378"/>
    <w:rsid w:val="183C338F"/>
    <w:rsid w:val="183C34B9"/>
    <w:rsid w:val="183C34C5"/>
    <w:rsid w:val="183C350E"/>
    <w:rsid w:val="183C362B"/>
    <w:rsid w:val="183C3683"/>
    <w:rsid w:val="183C3705"/>
    <w:rsid w:val="183C382F"/>
    <w:rsid w:val="183C38FD"/>
    <w:rsid w:val="183C393B"/>
    <w:rsid w:val="183C3992"/>
    <w:rsid w:val="183C3B62"/>
    <w:rsid w:val="183C3B85"/>
    <w:rsid w:val="183C3BCE"/>
    <w:rsid w:val="183C3C17"/>
    <w:rsid w:val="183C3D14"/>
    <w:rsid w:val="183C3E6E"/>
    <w:rsid w:val="183C3E94"/>
    <w:rsid w:val="183C3FCC"/>
    <w:rsid w:val="183C4136"/>
    <w:rsid w:val="183C4213"/>
    <w:rsid w:val="183C4250"/>
    <w:rsid w:val="183C4254"/>
    <w:rsid w:val="183C42F2"/>
    <w:rsid w:val="183C435C"/>
    <w:rsid w:val="183C43B9"/>
    <w:rsid w:val="183C4511"/>
    <w:rsid w:val="183C4559"/>
    <w:rsid w:val="183C45E3"/>
    <w:rsid w:val="183C462D"/>
    <w:rsid w:val="183C4683"/>
    <w:rsid w:val="183C475C"/>
    <w:rsid w:val="183C478C"/>
    <w:rsid w:val="183C479E"/>
    <w:rsid w:val="183C4926"/>
    <w:rsid w:val="183C4AC2"/>
    <w:rsid w:val="183C4B6A"/>
    <w:rsid w:val="183C4C19"/>
    <w:rsid w:val="183C4C24"/>
    <w:rsid w:val="183C4CEE"/>
    <w:rsid w:val="183C4D6D"/>
    <w:rsid w:val="183C4D90"/>
    <w:rsid w:val="183C4D9B"/>
    <w:rsid w:val="183C4E7D"/>
    <w:rsid w:val="183C4F20"/>
    <w:rsid w:val="183C4FC2"/>
    <w:rsid w:val="183C4FF8"/>
    <w:rsid w:val="183C500B"/>
    <w:rsid w:val="183C5103"/>
    <w:rsid w:val="183C5113"/>
    <w:rsid w:val="183C5119"/>
    <w:rsid w:val="183C5142"/>
    <w:rsid w:val="183C51EC"/>
    <w:rsid w:val="183C51F0"/>
    <w:rsid w:val="183C524B"/>
    <w:rsid w:val="183C52FF"/>
    <w:rsid w:val="183C5304"/>
    <w:rsid w:val="183C5330"/>
    <w:rsid w:val="183C53A1"/>
    <w:rsid w:val="183C5422"/>
    <w:rsid w:val="183C54AC"/>
    <w:rsid w:val="183C5520"/>
    <w:rsid w:val="183C5532"/>
    <w:rsid w:val="183C5679"/>
    <w:rsid w:val="183C56B3"/>
    <w:rsid w:val="183C575E"/>
    <w:rsid w:val="183C57E1"/>
    <w:rsid w:val="183C57EE"/>
    <w:rsid w:val="183C57F6"/>
    <w:rsid w:val="183C5802"/>
    <w:rsid w:val="183C598A"/>
    <w:rsid w:val="183C59A4"/>
    <w:rsid w:val="183C59CF"/>
    <w:rsid w:val="183C59D9"/>
    <w:rsid w:val="183C59E7"/>
    <w:rsid w:val="183C5ACA"/>
    <w:rsid w:val="183C5AD9"/>
    <w:rsid w:val="183C5B02"/>
    <w:rsid w:val="183C5BB0"/>
    <w:rsid w:val="183C5BD7"/>
    <w:rsid w:val="183C5BFD"/>
    <w:rsid w:val="183C5CD1"/>
    <w:rsid w:val="183C5CFB"/>
    <w:rsid w:val="183C5DAD"/>
    <w:rsid w:val="183C5E09"/>
    <w:rsid w:val="183C5F2A"/>
    <w:rsid w:val="183C5F3F"/>
    <w:rsid w:val="183C5F5B"/>
    <w:rsid w:val="183C5FD0"/>
    <w:rsid w:val="183C60B4"/>
    <w:rsid w:val="183C60C2"/>
    <w:rsid w:val="183C60FA"/>
    <w:rsid w:val="183C614A"/>
    <w:rsid w:val="183C61C1"/>
    <w:rsid w:val="183C628C"/>
    <w:rsid w:val="183C62F1"/>
    <w:rsid w:val="183C6334"/>
    <w:rsid w:val="183C633B"/>
    <w:rsid w:val="183C64F3"/>
    <w:rsid w:val="183C6504"/>
    <w:rsid w:val="183C659C"/>
    <w:rsid w:val="183C65B9"/>
    <w:rsid w:val="183C6617"/>
    <w:rsid w:val="183C6627"/>
    <w:rsid w:val="183C6681"/>
    <w:rsid w:val="183C672A"/>
    <w:rsid w:val="183C6781"/>
    <w:rsid w:val="183C67A8"/>
    <w:rsid w:val="183C6857"/>
    <w:rsid w:val="183C6890"/>
    <w:rsid w:val="183C68D2"/>
    <w:rsid w:val="183C690E"/>
    <w:rsid w:val="183C6A4B"/>
    <w:rsid w:val="183C6A8D"/>
    <w:rsid w:val="183C6B51"/>
    <w:rsid w:val="183C6C6E"/>
    <w:rsid w:val="183C6F4B"/>
    <w:rsid w:val="183C6F73"/>
    <w:rsid w:val="183C6F93"/>
    <w:rsid w:val="183C6FC7"/>
    <w:rsid w:val="183C6FEF"/>
    <w:rsid w:val="183C718F"/>
    <w:rsid w:val="183C71CF"/>
    <w:rsid w:val="183C7214"/>
    <w:rsid w:val="183C7265"/>
    <w:rsid w:val="183C738F"/>
    <w:rsid w:val="183C7398"/>
    <w:rsid w:val="183C7422"/>
    <w:rsid w:val="183C742F"/>
    <w:rsid w:val="183C744C"/>
    <w:rsid w:val="183C74A2"/>
    <w:rsid w:val="183C753A"/>
    <w:rsid w:val="183C75B3"/>
    <w:rsid w:val="183C7669"/>
    <w:rsid w:val="183C767A"/>
    <w:rsid w:val="183C76AF"/>
    <w:rsid w:val="183C7789"/>
    <w:rsid w:val="183C787E"/>
    <w:rsid w:val="183C78C3"/>
    <w:rsid w:val="183C7949"/>
    <w:rsid w:val="183C7B35"/>
    <w:rsid w:val="183C7C45"/>
    <w:rsid w:val="183C7C89"/>
    <w:rsid w:val="183C7C8C"/>
    <w:rsid w:val="183C7CD3"/>
    <w:rsid w:val="183C7D4A"/>
    <w:rsid w:val="183C7E77"/>
    <w:rsid w:val="183C7E83"/>
    <w:rsid w:val="183C7EE7"/>
    <w:rsid w:val="183C7EFB"/>
    <w:rsid w:val="183C7F34"/>
    <w:rsid w:val="183C7F5A"/>
    <w:rsid w:val="183C7FED"/>
    <w:rsid w:val="183D0055"/>
    <w:rsid w:val="183D0097"/>
    <w:rsid w:val="183D016D"/>
    <w:rsid w:val="183D0175"/>
    <w:rsid w:val="183D0198"/>
    <w:rsid w:val="183D01AC"/>
    <w:rsid w:val="183D026B"/>
    <w:rsid w:val="183D0292"/>
    <w:rsid w:val="183D02CB"/>
    <w:rsid w:val="183D0348"/>
    <w:rsid w:val="183D0356"/>
    <w:rsid w:val="183D0375"/>
    <w:rsid w:val="183D0380"/>
    <w:rsid w:val="183D039D"/>
    <w:rsid w:val="183D0443"/>
    <w:rsid w:val="183D04C0"/>
    <w:rsid w:val="183D0527"/>
    <w:rsid w:val="183D0580"/>
    <w:rsid w:val="183D0655"/>
    <w:rsid w:val="183D07B3"/>
    <w:rsid w:val="183D0927"/>
    <w:rsid w:val="183D0931"/>
    <w:rsid w:val="183D0A02"/>
    <w:rsid w:val="183D0A49"/>
    <w:rsid w:val="183D0A9D"/>
    <w:rsid w:val="183D0AF0"/>
    <w:rsid w:val="183D0B17"/>
    <w:rsid w:val="183D0BF1"/>
    <w:rsid w:val="183D0C4B"/>
    <w:rsid w:val="183D0C91"/>
    <w:rsid w:val="183D0D42"/>
    <w:rsid w:val="183D0D7A"/>
    <w:rsid w:val="183D0E72"/>
    <w:rsid w:val="183D0EC7"/>
    <w:rsid w:val="183D0F03"/>
    <w:rsid w:val="183D0F7D"/>
    <w:rsid w:val="183D0FA3"/>
    <w:rsid w:val="183D103B"/>
    <w:rsid w:val="183D1091"/>
    <w:rsid w:val="183D12A7"/>
    <w:rsid w:val="183D12AA"/>
    <w:rsid w:val="183D1347"/>
    <w:rsid w:val="183D1483"/>
    <w:rsid w:val="183D14BB"/>
    <w:rsid w:val="183D152D"/>
    <w:rsid w:val="183D1540"/>
    <w:rsid w:val="183D1565"/>
    <w:rsid w:val="183D156E"/>
    <w:rsid w:val="183D15A7"/>
    <w:rsid w:val="183D1608"/>
    <w:rsid w:val="183D1621"/>
    <w:rsid w:val="183D1672"/>
    <w:rsid w:val="183D175F"/>
    <w:rsid w:val="183D17B0"/>
    <w:rsid w:val="183D1869"/>
    <w:rsid w:val="183D18FE"/>
    <w:rsid w:val="183D191A"/>
    <w:rsid w:val="183D1960"/>
    <w:rsid w:val="183D19C9"/>
    <w:rsid w:val="183D19F1"/>
    <w:rsid w:val="183D1B87"/>
    <w:rsid w:val="183D1B96"/>
    <w:rsid w:val="183D1C63"/>
    <w:rsid w:val="183D1C65"/>
    <w:rsid w:val="183D1C94"/>
    <w:rsid w:val="183D1CAF"/>
    <w:rsid w:val="183D1CC0"/>
    <w:rsid w:val="183D1D0B"/>
    <w:rsid w:val="183D1D2C"/>
    <w:rsid w:val="183D1DAA"/>
    <w:rsid w:val="183D1E02"/>
    <w:rsid w:val="183D1E15"/>
    <w:rsid w:val="183D1E54"/>
    <w:rsid w:val="183D1E7A"/>
    <w:rsid w:val="183D1FF2"/>
    <w:rsid w:val="183D200E"/>
    <w:rsid w:val="183D2044"/>
    <w:rsid w:val="183D210B"/>
    <w:rsid w:val="183D21EE"/>
    <w:rsid w:val="183D2215"/>
    <w:rsid w:val="183D224A"/>
    <w:rsid w:val="183D2318"/>
    <w:rsid w:val="183D232A"/>
    <w:rsid w:val="183D233F"/>
    <w:rsid w:val="183D24BE"/>
    <w:rsid w:val="183D2572"/>
    <w:rsid w:val="183D25A2"/>
    <w:rsid w:val="183D25B6"/>
    <w:rsid w:val="183D25BE"/>
    <w:rsid w:val="183D25D1"/>
    <w:rsid w:val="183D26B6"/>
    <w:rsid w:val="183D2777"/>
    <w:rsid w:val="183D27DC"/>
    <w:rsid w:val="183D283B"/>
    <w:rsid w:val="183D2873"/>
    <w:rsid w:val="183D2919"/>
    <w:rsid w:val="183D2935"/>
    <w:rsid w:val="183D294D"/>
    <w:rsid w:val="183D29EC"/>
    <w:rsid w:val="183D29F8"/>
    <w:rsid w:val="183D2A0A"/>
    <w:rsid w:val="183D2A3D"/>
    <w:rsid w:val="183D2A40"/>
    <w:rsid w:val="183D2A8F"/>
    <w:rsid w:val="183D2ACE"/>
    <w:rsid w:val="183D2C43"/>
    <w:rsid w:val="183D2C48"/>
    <w:rsid w:val="183D2C4F"/>
    <w:rsid w:val="183D2CA6"/>
    <w:rsid w:val="183D2CAC"/>
    <w:rsid w:val="183D2CFE"/>
    <w:rsid w:val="183D2E3F"/>
    <w:rsid w:val="183D2E48"/>
    <w:rsid w:val="183D2E4D"/>
    <w:rsid w:val="183D2ED5"/>
    <w:rsid w:val="183D2F11"/>
    <w:rsid w:val="183D306A"/>
    <w:rsid w:val="183D30C1"/>
    <w:rsid w:val="183D3136"/>
    <w:rsid w:val="183D319B"/>
    <w:rsid w:val="183D31A4"/>
    <w:rsid w:val="183D31EC"/>
    <w:rsid w:val="183D33CF"/>
    <w:rsid w:val="183D33F6"/>
    <w:rsid w:val="183D3454"/>
    <w:rsid w:val="183D34D0"/>
    <w:rsid w:val="183D3509"/>
    <w:rsid w:val="183D35BF"/>
    <w:rsid w:val="183D362E"/>
    <w:rsid w:val="183D36B3"/>
    <w:rsid w:val="183D3777"/>
    <w:rsid w:val="183D3934"/>
    <w:rsid w:val="183D3952"/>
    <w:rsid w:val="183D39D6"/>
    <w:rsid w:val="183D3AC4"/>
    <w:rsid w:val="183D3B1F"/>
    <w:rsid w:val="183D3BCD"/>
    <w:rsid w:val="183D3BDE"/>
    <w:rsid w:val="183D3CB4"/>
    <w:rsid w:val="183D3E30"/>
    <w:rsid w:val="183D3EC5"/>
    <w:rsid w:val="183D408C"/>
    <w:rsid w:val="183D4132"/>
    <w:rsid w:val="183D42FE"/>
    <w:rsid w:val="183D4342"/>
    <w:rsid w:val="183D43B3"/>
    <w:rsid w:val="183D43E3"/>
    <w:rsid w:val="183D441D"/>
    <w:rsid w:val="183D442B"/>
    <w:rsid w:val="183D449B"/>
    <w:rsid w:val="183D44AB"/>
    <w:rsid w:val="183D464A"/>
    <w:rsid w:val="183D46A4"/>
    <w:rsid w:val="183D46A6"/>
    <w:rsid w:val="183D46FE"/>
    <w:rsid w:val="183D472C"/>
    <w:rsid w:val="183D4731"/>
    <w:rsid w:val="183D488C"/>
    <w:rsid w:val="183D4903"/>
    <w:rsid w:val="183D4AF3"/>
    <w:rsid w:val="183D4BE0"/>
    <w:rsid w:val="183D4BE1"/>
    <w:rsid w:val="183D4C1D"/>
    <w:rsid w:val="183D4C30"/>
    <w:rsid w:val="183D4CFD"/>
    <w:rsid w:val="183D4D30"/>
    <w:rsid w:val="183D4D45"/>
    <w:rsid w:val="183D4D66"/>
    <w:rsid w:val="183D4FAD"/>
    <w:rsid w:val="183D4FFF"/>
    <w:rsid w:val="183D5035"/>
    <w:rsid w:val="183D50E3"/>
    <w:rsid w:val="183D50FD"/>
    <w:rsid w:val="183D515C"/>
    <w:rsid w:val="183D51C4"/>
    <w:rsid w:val="183D520F"/>
    <w:rsid w:val="183D522E"/>
    <w:rsid w:val="183D524C"/>
    <w:rsid w:val="183D52D2"/>
    <w:rsid w:val="183D5312"/>
    <w:rsid w:val="183D5313"/>
    <w:rsid w:val="183D532E"/>
    <w:rsid w:val="183D5372"/>
    <w:rsid w:val="183D5382"/>
    <w:rsid w:val="183D53A7"/>
    <w:rsid w:val="183D53CA"/>
    <w:rsid w:val="183D53E3"/>
    <w:rsid w:val="183D54B6"/>
    <w:rsid w:val="183D559D"/>
    <w:rsid w:val="183D55B8"/>
    <w:rsid w:val="183D55F2"/>
    <w:rsid w:val="183D5773"/>
    <w:rsid w:val="183D57FB"/>
    <w:rsid w:val="183D5832"/>
    <w:rsid w:val="183D58A2"/>
    <w:rsid w:val="183D5A02"/>
    <w:rsid w:val="183D5A7E"/>
    <w:rsid w:val="183D5BCF"/>
    <w:rsid w:val="183D5C71"/>
    <w:rsid w:val="183D5D0F"/>
    <w:rsid w:val="183D5D47"/>
    <w:rsid w:val="183D5E20"/>
    <w:rsid w:val="183D5E2F"/>
    <w:rsid w:val="183D5E6B"/>
    <w:rsid w:val="183D5EE1"/>
    <w:rsid w:val="183D5FB3"/>
    <w:rsid w:val="183D6025"/>
    <w:rsid w:val="183D6035"/>
    <w:rsid w:val="183D603A"/>
    <w:rsid w:val="183D60FF"/>
    <w:rsid w:val="183D6113"/>
    <w:rsid w:val="183D611D"/>
    <w:rsid w:val="183D6227"/>
    <w:rsid w:val="183D627E"/>
    <w:rsid w:val="183D62CF"/>
    <w:rsid w:val="183D62FD"/>
    <w:rsid w:val="183D636F"/>
    <w:rsid w:val="183D640A"/>
    <w:rsid w:val="183D6419"/>
    <w:rsid w:val="183D64DD"/>
    <w:rsid w:val="183D6509"/>
    <w:rsid w:val="183D6571"/>
    <w:rsid w:val="183D65DE"/>
    <w:rsid w:val="183D6640"/>
    <w:rsid w:val="183D6665"/>
    <w:rsid w:val="183D67AA"/>
    <w:rsid w:val="183D680E"/>
    <w:rsid w:val="183D6855"/>
    <w:rsid w:val="183D6BFA"/>
    <w:rsid w:val="183D6CA9"/>
    <w:rsid w:val="183D6CC0"/>
    <w:rsid w:val="183D6D54"/>
    <w:rsid w:val="183D6DBB"/>
    <w:rsid w:val="183D6DE6"/>
    <w:rsid w:val="183D6F14"/>
    <w:rsid w:val="183D6F3C"/>
    <w:rsid w:val="183D6F5D"/>
    <w:rsid w:val="183D7043"/>
    <w:rsid w:val="183D7081"/>
    <w:rsid w:val="183D7140"/>
    <w:rsid w:val="183D715E"/>
    <w:rsid w:val="183D7178"/>
    <w:rsid w:val="183D7181"/>
    <w:rsid w:val="183D71AD"/>
    <w:rsid w:val="183D7207"/>
    <w:rsid w:val="183D720D"/>
    <w:rsid w:val="183D7299"/>
    <w:rsid w:val="183D7311"/>
    <w:rsid w:val="183D73F5"/>
    <w:rsid w:val="183D744A"/>
    <w:rsid w:val="183D74C2"/>
    <w:rsid w:val="183D74CC"/>
    <w:rsid w:val="183D764F"/>
    <w:rsid w:val="183D76CD"/>
    <w:rsid w:val="183D7714"/>
    <w:rsid w:val="183D7757"/>
    <w:rsid w:val="183D7760"/>
    <w:rsid w:val="183D7770"/>
    <w:rsid w:val="183D783A"/>
    <w:rsid w:val="183D797C"/>
    <w:rsid w:val="183D7C79"/>
    <w:rsid w:val="183D7C81"/>
    <w:rsid w:val="183D7CD4"/>
    <w:rsid w:val="183D7CFE"/>
    <w:rsid w:val="183D7D34"/>
    <w:rsid w:val="183D7D47"/>
    <w:rsid w:val="183D7D54"/>
    <w:rsid w:val="183D7D62"/>
    <w:rsid w:val="183D7DF4"/>
    <w:rsid w:val="183D7E5D"/>
    <w:rsid w:val="183D7E9B"/>
    <w:rsid w:val="183D7F64"/>
    <w:rsid w:val="183E00E6"/>
    <w:rsid w:val="183E011C"/>
    <w:rsid w:val="183E01BA"/>
    <w:rsid w:val="183E0262"/>
    <w:rsid w:val="183E0267"/>
    <w:rsid w:val="183E02E6"/>
    <w:rsid w:val="183E0315"/>
    <w:rsid w:val="183E039A"/>
    <w:rsid w:val="183E0462"/>
    <w:rsid w:val="183E04D7"/>
    <w:rsid w:val="183E059E"/>
    <w:rsid w:val="183E05F4"/>
    <w:rsid w:val="183E0621"/>
    <w:rsid w:val="183E0688"/>
    <w:rsid w:val="183E07A8"/>
    <w:rsid w:val="183E081F"/>
    <w:rsid w:val="183E0860"/>
    <w:rsid w:val="183E0925"/>
    <w:rsid w:val="183E09ED"/>
    <w:rsid w:val="183E0A14"/>
    <w:rsid w:val="183E0B89"/>
    <w:rsid w:val="183E0C60"/>
    <w:rsid w:val="183E0D21"/>
    <w:rsid w:val="183E0E23"/>
    <w:rsid w:val="183E0E52"/>
    <w:rsid w:val="183E0EBC"/>
    <w:rsid w:val="183E100B"/>
    <w:rsid w:val="183E10B6"/>
    <w:rsid w:val="183E10E9"/>
    <w:rsid w:val="183E1201"/>
    <w:rsid w:val="183E12F9"/>
    <w:rsid w:val="183E1337"/>
    <w:rsid w:val="183E139A"/>
    <w:rsid w:val="183E147E"/>
    <w:rsid w:val="183E14AF"/>
    <w:rsid w:val="183E150F"/>
    <w:rsid w:val="183E1570"/>
    <w:rsid w:val="183E16AC"/>
    <w:rsid w:val="183E1730"/>
    <w:rsid w:val="183E17DD"/>
    <w:rsid w:val="183E186F"/>
    <w:rsid w:val="183E189B"/>
    <w:rsid w:val="183E18CA"/>
    <w:rsid w:val="183E190C"/>
    <w:rsid w:val="183E19A4"/>
    <w:rsid w:val="183E1A35"/>
    <w:rsid w:val="183E1A7A"/>
    <w:rsid w:val="183E1AD0"/>
    <w:rsid w:val="183E1B58"/>
    <w:rsid w:val="183E1C17"/>
    <w:rsid w:val="183E1C54"/>
    <w:rsid w:val="183E1D63"/>
    <w:rsid w:val="183E1E06"/>
    <w:rsid w:val="183E1EB7"/>
    <w:rsid w:val="183E1F15"/>
    <w:rsid w:val="183E1F54"/>
    <w:rsid w:val="183E1F6D"/>
    <w:rsid w:val="183E1FB5"/>
    <w:rsid w:val="183E1FB6"/>
    <w:rsid w:val="183E2025"/>
    <w:rsid w:val="183E2073"/>
    <w:rsid w:val="183E2155"/>
    <w:rsid w:val="183E23D9"/>
    <w:rsid w:val="183E245B"/>
    <w:rsid w:val="183E24A8"/>
    <w:rsid w:val="183E258D"/>
    <w:rsid w:val="183E25A8"/>
    <w:rsid w:val="183E25B7"/>
    <w:rsid w:val="183E2668"/>
    <w:rsid w:val="183E26AC"/>
    <w:rsid w:val="183E27AE"/>
    <w:rsid w:val="183E27D3"/>
    <w:rsid w:val="183E27E9"/>
    <w:rsid w:val="183E2855"/>
    <w:rsid w:val="183E2885"/>
    <w:rsid w:val="183E288F"/>
    <w:rsid w:val="183E28B3"/>
    <w:rsid w:val="183E28D7"/>
    <w:rsid w:val="183E2908"/>
    <w:rsid w:val="183E29A8"/>
    <w:rsid w:val="183E2A6D"/>
    <w:rsid w:val="183E2B2C"/>
    <w:rsid w:val="183E2BD4"/>
    <w:rsid w:val="183E2C4D"/>
    <w:rsid w:val="183E2CED"/>
    <w:rsid w:val="183E2DA4"/>
    <w:rsid w:val="183E2E3A"/>
    <w:rsid w:val="183E2E8B"/>
    <w:rsid w:val="183E2F05"/>
    <w:rsid w:val="183E2FC3"/>
    <w:rsid w:val="183E3009"/>
    <w:rsid w:val="183E3076"/>
    <w:rsid w:val="183E312E"/>
    <w:rsid w:val="183E3260"/>
    <w:rsid w:val="183E3375"/>
    <w:rsid w:val="183E3479"/>
    <w:rsid w:val="183E352E"/>
    <w:rsid w:val="183E3545"/>
    <w:rsid w:val="183E358A"/>
    <w:rsid w:val="183E3651"/>
    <w:rsid w:val="183E37B9"/>
    <w:rsid w:val="183E3958"/>
    <w:rsid w:val="183E39A4"/>
    <w:rsid w:val="183E3A0E"/>
    <w:rsid w:val="183E3A5E"/>
    <w:rsid w:val="183E3AA3"/>
    <w:rsid w:val="183E3AE2"/>
    <w:rsid w:val="183E3B89"/>
    <w:rsid w:val="183E3C86"/>
    <w:rsid w:val="183E3DBA"/>
    <w:rsid w:val="183E3DF6"/>
    <w:rsid w:val="183E3E4D"/>
    <w:rsid w:val="183E3E8F"/>
    <w:rsid w:val="183E3F18"/>
    <w:rsid w:val="183E4000"/>
    <w:rsid w:val="183E4052"/>
    <w:rsid w:val="183E4134"/>
    <w:rsid w:val="183E413A"/>
    <w:rsid w:val="183E415F"/>
    <w:rsid w:val="183E4186"/>
    <w:rsid w:val="183E4282"/>
    <w:rsid w:val="183E433C"/>
    <w:rsid w:val="183E43D6"/>
    <w:rsid w:val="183E43E8"/>
    <w:rsid w:val="183E4597"/>
    <w:rsid w:val="183E45AF"/>
    <w:rsid w:val="183E4600"/>
    <w:rsid w:val="183E4651"/>
    <w:rsid w:val="183E46AE"/>
    <w:rsid w:val="183E47B3"/>
    <w:rsid w:val="183E4836"/>
    <w:rsid w:val="183E4851"/>
    <w:rsid w:val="183E49B6"/>
    <w:rsid w:val="183E4C57"/>
    <w:rsid w:val="183E4DAA"/>
    <w:rsid w:val="183E4E1A"/>
    <w:rsid w:val="183E4EC6"/>
    <w:rsid w:val="183E5002"/>
    <w:rsid w:val="183E503B"/>
    <w:rsid w:val="183E51E6"/>
    <w:rsid w:val="183E51FD"/>
    <w:rsid w:val="183E5232"/>
    <w:rsid w:val="183E526E"/>
    <w:rsid w:val="183E52A4"/>
    <w:rsid w:val="183E52C6"/>
    <w:rsid w:val="183E5343"/>
    <w:rsid w:val="183E53F9"/>
    <w:rsid w:val="183E5415"/>
    <w:rsid w:val="183E550D"/>
    <w:rsid w:val="183E5570"/>
    <w:rsid w:val="183E5654"/>
    <w:rsid w:val="183E5664"/>
    <w:rsid w:val="183E5695"/>
    <w:rsid w:val="183E5827"/>
    <w:rsid w:val="183E5832"/>
    <w:rsid w:val="183E590E"/>
    <w:rsid w:val="183E59DF"/>
    <w:rsid w:val="183E5A0E"/>
    <w:rsid w:val="183E5A74"/>
    <w:rsid w:val="183E5AD5"/>
    <w:rsid w:val="183E5B0B"/>
    <w:rsid w:val="183E5B85"/>
    <w:rsid w:val="183E5C5C"/>
    <w:rsid w:val="183E5D27"/>
    <w:rsid w:val="183E5D68"/>
    <w:rsid w:val="183E5DE0"/>
    <w:rsid w:val="183E5E56"/>
    <w:rsid w:val="183E5E82"/>
    <w:rsid w:val="183E5F32"/>
    <w:rsid w:val="183E5F5A"/>
    <w:rsid w:val="183E5FA3"/>
    <w:rsid w:val="183E5FDD"/>
    <w:rsid w:val="183E6024"/>
    <w:rsid w:val="183E6050"/>
    <w:rsid w:val="183E60BF"/>
    <w:rsid w:val="183E60D1"/>
    <w:rsid w:val="183E6127"/>
    <w:rsid w:val="183E6168"/>
    <w:rsid w:val="183E62E9"/>
    <w:rsid w:val="183E6435"/>
    <w:rsid w:val="183E6494"/>
    <w:rsid w:val="183E653B"/>
    <w:rsid w:val="183E65A1"/>
    <w:rsid w:val="183E65B4"/>
    <w:rsid w:val="183E65C1"/>
    <w:rsid w:val="183E65D9"/>
    <w:rsid w:val="183E66BA"/>
    <w:rsid w:val="183E66CA"/>
    <w:rsid w:val="183E66F5"/>
    <w:rsid w:val="183E68E7"/>
    <w:rsid w:val="183E68F6"/>
    <w:rsid w:val="183E69C3"/>
    <w:rsid w:val="183E69EC"/>
    <w:rsid w:val="183E6A22"/>
    <w:rsid w:val="183E6B81"/>
    <w:rsid w:val="183E6DB9"/>
    <w:rsid w:val="183E6E04"/>
    <w:rsid w:val="183E6E34"/>
    <w:rsid w:val="183E6EEA"/>
    <w:rsid w:val="183E6F7B"/>
    <w:rsid w:val="183E70D1"/>
    <w:rsid w:val="183E714E"/>
    <w:rsid w:val="183E719C"/>
    <w:rsid w:val="183E71B0"/>
    <w:rsid w:val="183E7210"/>
    <w:rsid w:val="183E727E"/>
    <w:rsid w:val="183E7284"/>
    <w:rsid w:val="183E734B"/>
    <w:rsid w:val="183E736B"/>
    <w:rsid w:val="183E73A8"/>
    <w:rsid w:val="183E73B8"/>
    <w:rsid w:val="183E73CE"/>
    <w:rsid w:val="183E73E0"/>
    <w:rsid w:val="183E7453"/>
    <w:rsid w:val="183E74AD"/>
    <w:rsid w:val="183E75A0"/>
    <w:rsid w:val="183E760C"/>
    <w:rsid w:val="183E765B"/>
    <w:rsid w:val="183E7ABA"/>
    <w:rsid w:val="183E7B9D"/>
    <w:rsid w:val="183E7C38"/>
    <w:rsid w:val="183E7C49"/>
    <w:rsid w:val="183E7CB6"/>
    <w:rsid w:val="183E7CC0"/>
    <w:rsid w:val="183E7D95"/>
    <w:rsid w:val="183E7F77"/>
    <w:rsid w:val="183E7F81"/>
    <w:rsid w:val="183E7FE6"/>
    <w:rsid w:val="183F00C1"/>
    <w:rsid w:val="183F0333"/>
    <w:rsid w:val="183F036E"/>
    <w:rsid w:val="183F03BF"/>
    <w:rsid w:val="183F04C5"/>
    <w:rsid w:val="183F0564"/>
    <w:rsid w:val="183F0645"/>
    <w:rsid w:val="183F068F"/>
    <w:rsid w:val="183F0782"/>
    <w:rsid w:val="183F07D3"/>
    <w:rsid w:val="183F088F"/>
    <w:rsid w:val="183F0BD8"/>
    <w:rsid w:val="183F0BFD"/>
    <w:rsid w:val="183F0C4C"/>
    <w:rsid w:val="183F0CE5"/>
    <w:rsid w:val="183F0D64"/>
    <w:rsid w:val="183F0DC9"/>
    <w:rsid w:val="183F0E2A"/>
    <w:rsid w:val="183F0E36"/>
    <w:rsid w:val="183F0EB3"/>
    <w:rsid w:val="183F0FF3"/>
    <w:rsid w:val="183F10A0"/>
    <w:rsid w:val="183F12D4"/>
    <w:rsid w:val="183F13A4"/>
    <w:rsid w:val="183F13BE"/>
    <w:rsid w:val="183F13D1"/>
    <w:rsid w:val="183F1489"/>
    <w:rsid w:val="183F14AB"/>
    <w:rsid w:val="183F1520"/>
    <w:rsid w:val="183F16DC"/>
    <w:rsid w:val="183F1749"/>
    <w:rsid w:val="183F1836"/>
    <w:rsid w:val="183F187D"/>
    <w:rsid w:val="183F18A0"/>
    <w:rsid w:val="183F1A75"/>
    <w:rsid w:val="183F1AD2"/>
    <w:rsid w:val="183F1B24"/>
    <w:rsid w:val="183F1BB4"/>
    <w:rsid w:val="183F1C8A"/>
    <w:rsid w:val="183F1D07"/>
    <w:rsid w:val="183F1D26"/>
    <w:rsid w:val="183F1DC7"/>
    <w:rsid w:val="183F1E75"/>
    <w:rsid w:val="183F1ECB"/>
    <w:rsid w:val="183F1F62"/>
    <w:rsid w:val="183F1F95"/>
    <w:rsid w:val="183F1FB3"/>
    <w:rsid w:val="183F1FB6"/>
    <w:rsid w:val="183F20C6"/>
    <w:rsid w:val="183F2160"/>
    <w:rsid w:val="183F21F5"/>
    <w:rsid w:val="183F2220"/>
    <w:rsid w:val="183F222A"/>
    <w:rsid w:val="183F224A"/>
    <w:rsid w:val="183F2372"/>
    <w:rsid w:val="183F2384"/>
    <w:rsid w:val="183F23BF"/>
    <w:rsid w:val="183F2405"/>
    <w:rsid w:val="183F245D"/>
    <w:rsid w:val="183F2500"/>
    <w:rsid w:val="183F2508"/>
    <w:rsid w:val="183F2553"/>
    <w:rsid w:val="183F25C5"/>
    <w:rsid w:val="183F25F3"/>
    <w:rsid w:val="183F271D"/>
    <w:rsid w:val="183F2835"/>
    <w:rsid w:val="183F283C"/>
    <w:rsid w:val="183F2897"/>
    <w:rsid w:val="183F2938"/>
    <w:rsid w:val="183F2969"/>
    <w:rsid w:val="183F2A2E"/>
    <w:rsid w:val="183F2A83"/>
    <w:rsid w:val="183F2B71"/>
    <w:rsid w:val="183F2C35"/>
    <w:rsid w:val="183F2C57"/>
    <w:rsid w:val="183F2C7A"/>
    <w:rsid w:val="183F2C94"/>
    <w:rsid w:val="183F2CC4"/>
    <w:rsid w:val="183F2CCD"/>
    <w:rsid w:val="183F2CDF"/>
    <w:rsid w:val="183F2D58"/>
    <w:rsid w:val="183F2EBB"/>
    <w:rsid w:val="183F2F48"/>
    <w:rsid w:val="183F2FB0"/>
    <w:rsid w:val="183F2FBB"/>
    <w:rsid w:val="183F2FD5"/>
    <w:rsid w:val="183F2FF5"/>
    <w:rsid w:val="183F30CE"/>
    <w:rsid w:val="183F3122"/>
    <w:rsid w:val="183F3203"/>
    <w:rsid w:val="183F3252"/>
    <w:rsid w:val="183F325E"/>
    <w:rsid w:val="183F3363"/>
    <w:rsid w:val="183F3370"/>
    <w:rsid w:val="183F3407"/>
    <w:rsid w:val="183F351F"/>
    <w:rsid w:val="183F358B"/>
    <w:rsid w:val="183F35DF"/>
    <w:rsid w:val="183F37FD"/>
    <w:rsid w:val="183F381D"/>
    <w:rsid w:val="183F3837"/>
    <w:rsid w:val="183F39BB"/>
    <w:rsid w:val="183F39BD"/>
    <w:rsid w:val="183F3AB0"/>
    <w:rsid w:val="183F3AB7"/>
    <w:rsid w:val="183F3B94"/>
    <w:rsid w:val="183F3BF5"/>
    <w:rsid w:val="183F3C29"/>
    <w:rsid w:val="183F3C69"/>
    <w:rsid w:val="183F3D04"/>
    <w:rsid w:val="183F3E2C"/>
    <w:rsid w:val="183F3E5F"/>
    <w:rsid w:val="183F3FB9"/>
    <w:rsid w:val="183F3FBD"/>
    <w:rsid w:val="183F40DE"/>
    <w:rsid w:val="183F4142"/>
    <w:rsid w:val="183F4197"/>
    <w:rsid w:val="183F41BF"/>
    <w:rsid w:val="183F4502"/>
    <w:rsid w:val="183F4646"/>
    <w:rsid w:val="183F46CF"/>
    <w:rsid w:val="183F4712"/>
    <w:rsid w:val="183F47FF"/>
    <w:rsid w:val="183F4802"/>
    <w:rsid w:val="183F4873"/>
    <w:rsid w:val="183F48E6"/>
    <w:rsid w:val="183F4AAA"/>
    <w:rsid w:val="183F4AC6"/>
    <w:rsid w:val="183F4B7D"/>
    <w:rsid w:val="183F4BF5"/>
    <w:rsid w:val="183F4C81"/>
    <w:rsid w:val="183F4D5E"/>
    <w:rsid w:val="183F4EBD"/>
    <w:rsid w:val="183F4EBE"/>
    <w:rsid w:val="183F4EF9"/>
    <w:rsid w:val="183F4F53"/>
    <w:rsid w:val="183F5049"/>
    <w:rsid w:val="183F504D"/>
    <w:rsid w:val="183F5083"/>
    <w:rsid w:val="183F5101"/>
    <w:rsid w:val="183F510D"/>
    <w:rsid w:val="183F51C6"/>
    <w:rsid w:val="183F5241"/>
    <w:rsid w:val="183F525B"/>
    <w:rsid w:val="183F52B3"/>
    <w:rsid w:val="183F5328"/>
    <w:rsid w:val="183F5481"/>
    <w:rsid w:val="183F556A"/>
    <w:rsid w:val="183F556C"/>
    <w:rsid w:val="183F55FE"/>
    <w:rsid w:val="183F5680"/>
    <w:rsid w:val="183F56D3"/>
    <w:rsid w:val="183F56E9"/>
    <w:rsid w:val="183F58FF"/>
    <w:rsid w:val="183F5962"/>
    <w:rsid w:val="183F5AE5"/>
    <w:rsid w:val="183F5B3A"/>
    <w:rsid w:val="183F5CB2"/>
    <w:rsid w:val="183F5CF5"/>
    <w:rsid w:val="183F5D13"/>
    <w:rsid w:val="183F5D6B"/>
    <w:rsid w:val="183F5E24"/>
    <w:rsid w:val="183F5E9F"/>
    <w:rsid w:val="183F5F7A"/>
    <w:rsid w:val="183F5FAC"/>
    <w:rsid w:val="183F602E"/>
    <w:rsid w:val="183F6123"/>
    <w:rsid w:val="183F618F"/>
    <w:rsid w:val="183F6228"/>
    <w:rsid w:val="183F62DC"/>
    <w:rsid w:val="183F638F"/>
    <w:rsid w:val="183F6400"/>
    <w:rsid w:val="183F6456"/>
    <w:rsid w:val="183F6531"/>
    <w:rsid w:val="183F660A"/>
    <w:rsid w:val="183F6643"/>
    <w:rsid w:val="183F6650"/>
    <w:rsid w:val="183F6661"/>
    <w:rsid w:val="183F66A6"/>
    <w:rsid w:val="183F66B7"/>
    <w:rsid w:val="183F66C6"/>
    <w:rsid w:val="183F6788"/>
    <w:rsid w:val="183F690E"/>
    <w:rsid w:val="183F69E2"/>
    <w:rsid w:val="183F69E8"/>
    <w:rsid w:val="183F6A6B"/>
    <w:rsid w:val="183F6ABC"/>
    <w:rsid w:val="183F6B57"/>
    <w:rsid w:val="183F6D35"/>
    <w:rsid w:val="183F6D40"/>
    <w:rsid w:val="183F6D45"/>
    <w:rsid w:val="183F6D88"/>
    <w:rsid w:val="183F6DF3"/>
    <w:rsid w:val="183F6E26"/>
    <w:rsid w:val="183F6E39"/>
    <w:rsid w:val="183F6E4E"/>
    <w:rsid w:val="183F6E82"/>
    <w:rsid w:val="183F6FBF"/>
    <w:rsid w:val="183F7011"/>
    <w:rsid w:val="183F7056"/>
    <w:rsid w:val="183F708D"/>
    <w:rsid w:val="183F70A0"/>
    <w:rsid w:val="183F7209"/>
    <w:rsid w:val="183F720B"/>
    <w:rsid w:val="183F72E9"/>
    <w:rsid w:val="183F733C"/>
    <w:rsid w:val="183F7479"/>
    <w:rsid w:val="183F7527"/>
    <w:rsid w:val="183F7587"/>
    <w:rsid w:val="183F7653"/>
    <w:rsid w:val="183F76F6"/>
    <w:rsid w:val="183F7719"/>
    <w:rsid w:val="183F77D0"/>
    <w:rsid w:val="183F77E0"/>
    <w:rsid w:val="183F7933"/>
    <w:rsid w:val="183F794B"/>
    <w:rsid w:val="183F79DC"/>
    <w:rsid w:val="183F7A01"/>
    <w:rsid w:val="183F7AFC"/>
    <w:rsid w:val="183F7B67"/>
    <w:rsid w:val="183F7BEF"/>
    <w:rsid w:val="183F7C27"/>
    <w:rsid w:val="183F7C48"/>
    <w:rsid w:val="183F7C4A"/>
    <w:rsid w:val="183F7CEA"/>
    <w:rsid w:val="183F7CF0"/>
    <w:rsid w:val="183F7DA3"/>
    <w:rsid w:val="183F7E4D"/>
    <w:rsid w:val="183F7E70"/>
    <w:rsid w:val="183F7EC5"/>
    <w:rsid w:val="183F7F6D"/>
    <w:rsid w:val="183F7F95"/>
    <w:rsid w:val="18400006"/>
    <w:rsid w:val="184000CC"/>
    <w:rsid w:val="184001CE"/>
    <w:rsid w:val="18400295"/>
    <w:rsid w:val="184002B1"/>
    <w:rsid w:val="184002D1"/>
    <w:rsid w:val="184002E2"/>
    <w:rsid w:val="1840035C"/>
    <w:rsid w:val="1840037A"/>
    <w:rsid w:val="18400452"/>
    <w:rsid w:val="18400481"/>
    <w:rsid w:val="184004E4"/>
    <w:rsid w:val="184005C4"/>
    <w:rsid w:val="18400614"/>
    <w:rsid w:val="184006EA"/>
    <w:rsid w:val="18400706"/>
    <w:rsid w:val="1840074B"/>
    <w:rsid w:val="18400750"/>
    <w:rsid w:val="184007A5"/>
    <w:rsid w:val="184007CE"/>
    <w:rsid w:val="1840093C"/>
    <w:rsid w:val="184009EA"/>
    <w:rsid w:val="18400A92"/>
    <w:rsid w:val="18400AC5"/>
    <w:rsid w:val="18400B64"/>
    <w:rsid w:val="18400BC9"/>
    <w:rsid w:val="18400CF4"/>
    <w:rsid w:val="18400D87"/>
    <w:rsid w:val="18400DF9"/>
    <w:rsid w:val="18400F1C"/>
    <w:rsid w:val="18400FBB"/>
    <w:rsid w:val="18401154"/>
    <w:rsid w:val="18401194"/>
    <w:rsid w:val="184011BD"/>
    <w:rsid w:val="18401249"/>
    <w:rsid w:val="18401267"/>
    <w:rsid w:val="1840128A"/>
    <w:rsid w:val="18401290"/>
    <w:rsid w:val="1840129D"/>
    <w:rsid w:val="184012B4"/>
    <w:rsid w:val="184012F8"/>
    <w:rsid w:val="18401338"/>
    <w:rsid w:val="184014B6"/>
    <w:rsid w:val="184014C2"/>
    <w:rsid w:val="1840151F"/>
    <w:rsid w:val="18401554"/>
    <w:rsid w:val="1840159C"/>
    <w:rsid w:val="184015A0"/>
    <w:rsid w:val="184015C2"/>
    <w:rsid w:val="184015EC"/>
    <w:rsid w:val="184015FC"/>
    <w:rsid w:val="1840168F"/>
    <w:rsid w:val="1840182E"/>
    <w:rsid w:val="18401875"/>
    <w:rsid w:val="184019D6"/>
    <w:rsid w:val="18401AAA"/>
    <w:rsid w:val="18401B35"/>
    <w:rsid w:val="18401B7B"/>
    <w:rsid w:val="18401BE3"/>
    <w:rsid w:val="18401C15"/>
    <w:rsid w:val="18401C72"/>
    <w:rsid w:val="18401CC7"/>
    <w:rsid w:val="18401D70"/>
    <w:rsid w:val="18401EB3"/>
    <w:rsid w:val="18401EB9"/>
    <w:rsid w:val="18401F68"/>
    <w:rsid w:val="18401FF3"/>
    <w:rsid w:val="18402059"/>
    <w:rsid w:val="18402088"/>
    <w:rsid w:val="184020F1"/>
    <w:rsid w:val="1840213D"/>
    <w:rsid w:val="18402235"/>
    <w:rsid w:val="18402318"/>
    <w:rsid w:val="1840233E"/>
    <w:rsid w:val="18402429"/>
    <w:rsid w:val="184024AD"/>
    <w:rsid w:val="18402504"/>
    <w:rsid w:val="18402522"/>
    <w:rsid w:val="1840258C"/>
    <w:rsid w:val="184025A6"/>
    <w:rsid w:val="184025FF"/>
    <w:rsid w:val="18402614"/>
    <w:rsid w:val="1840266E"/>
    <w:rsid w:val="18402670"/>
    <w:rsid w:val="184026D6"/>
    <w:rsid w:val="184026F7"/>
    <w:rsid w:val="18402737"/>
    <w:rsid w:val="184027BC"/>
    <w:rsid w:val="18402A40"/>
    <w:rsid w:val="18402B27"/>
    <w:rsid w:val="18402B37"/>
    <w:rsid w:val="18402BA5"/>
    <w:rsid w:val="18402C3D"/>
    <w:rsid w:val="18402D48"/>
    <w:rsid w:val="18402DEE"/>
    <w:rsid w:val="18402E71"/>
    <w:rsid w:val="18403084"/>
    <w:rsid w:val="184030AE"/>
    <w:rsid w:val="184030C9"/>
    <w:rsid w:val="184030CE"/>
    <w:rsid w:val="18403147"/>
    <w:rsid w:val="18403160"/>
    <w:rsid w:val="18403173"/>
    <w:rsid w:val="18403198"/>
    <w:rsid w:val="1840327B"/>
    <w:rsid w:val="1840327E"/>
    <w:rsid w:val="1840336D"/>
    <w:rsid w:val="184033E9"/>
    <w:rsid w:val="18403446"/>
    <w:rsid w:val="1840347B"/>
    <w:rsid w:val="184034A7"/>
    <w:rsid w:val="18403519"/>
    <w:rsid w:val="1840352D"/>
    <w:rsid w:val="1840354A"/>
    <w:rsid w:val="184035BE"/>
    <w:rsid w:val="18403615"/>
    <w:rsid w:val="18403627"/>
    <w:rsid w:val="18403632"/>
    <w:rsid w:val="18403640"/>
    <w:rsid w:val="18403653"/>
    <w:rsid w:val="184036D4"/>
    <w:rsid w:val="184036EA"/>
    <w:rsid w:val="184037F5"/>
    <w:rsid w:val="184037FE"/>
    <w:rsid w:val="184038D3"/>
    <w:rsid w:val="1840394D"/>
    <w:rsid w:val="184039C1"/>
    <w:rsid w:val="184039DE"/>
    <w:rsid w:val="184039DF"/>
    <w:rsid w:val="18403ABE"/>
    <w:rsid w:val="18403BAB"/>
    <w:rsid w:val="18403C3C"/>
    <w:rsid w:val="18403CBC"/>
    <w:rsid w:val="18403D12"/>
    <w:rsid w:val="18403D62"/>
    <w:rsid w:val="18403DAF"/>
    <w:rsid w:val="18404002"/>
    <w:rsid w:val="184040DD"/>
    <w:rsid w:val="184040F6"/>
    <w:rsid w:val="18404190"/>
    <w:rsid w:val="184041C2"/>
    <w:rsid w:val="1840424C"/>
    <w:rsid w:val="1840436E"/>
    <w:rsid w:val="1840440F"/>
    <w:rsid w:val="184044DE"/>
    <w:rsid w:val="184045BA"/>
    <w:rsid w:val="184045CD"/>
    <w:rsid w:val="1840462F"/>
    <w:rsid w:val="18404669"/>
    <w:rsid w:val="18404708"/>
    <w:rsid w:val="1840474C"/>
    <w:rsid w:val="184047A4"/>
    <w:rsid w:val="184047F2"/>
    <w:rsid w:val="18404878"/>
    <w:rsid w:val="1840497E"/>
    <w:rsid w:val="18404A3F"/>
    <w:rsid w:val="18404ABD"/>
    <w:rsid w:val="18404B10"/>
    <w:rsid w:val="18404BA1"/>
    <w:rsid w:val="18404BD9"/>
    <w:rsid w:val="18404C94"/>
    <w:rsid w:val="18404D3D"/>
    <w:rsid w:val="18404D9F"/>
    <w:rsid w:val="18404DF9"/>
    <w:rsid w:val="18404E24"/>
    <w:rsid w:val="18404E26"/>
    <w:rsid w:val="18404E48"/>
    <w:rsid w:val="18404E67"/>
    <w:rsid w:val="18404FED"/>
    <w:rsid w:val="18405159"/>
    <w:rsid w:val="18405221"/>
    <w:rsid w:val="1840525E"/>
    <w:rsid w:val="18405266"/>
    <w:rsid w:val="18405390"/>
    <w:rsid w:val="18405424"/>
    <w:rsid w:val="18405432"/>
    <w:rsid w:val="1840544C"/>
    <w:rsid w:val="18405462"/>
    <w:rsid w:val="18405586"/>
    <w:rsid w:val="184056C6"/>
    <w:rsid w:val="18405901"/>
    <w:rsid w:val="18405A8B"/>
    <w:rsid w:val="18405AE7"/>
    <w:rsid w:val="18405B31"/>
    <w:rsid w:val="18405B51"/>
    <w:rsid w:val="18405C95"/>
    <w:rsid w:val="18405CDC"/>
    <w:rsid w:val="18405D4D"/>
    <w:rsid w:val="18405D69"/>
    <w:rsid w:val="18405E01"/>
    <w:rsid w:val="18405E3E"/>
    <w:rsid w:val="18405E5D"/>
    <w:rsid w:val="18405EA9"/>
    <w:rsid w:val="18405ECB"/>
    <w:rsid w:val="18405F5F"/>
    <w:rsid w:val="18405FB8"/>
    <w:rsid w:val="184060AA"/>
    <w:rsid w:val="184060C0"/>
    <w:rsid w:val="184060C7"/>
    <w:rsid w:val="184060F9"/>
    <w:rsid w:val="18406100"/>
    <w:rsid w:val="18406118"/>
    <w:rsid w:val="18406178"/>
    <w:rsid w:val="184061DE"/>
    <w:rsid w:val="184062CD"/>
    <w:rsid w:val="184062E2"/>
    <w:rsid w:val="184064AD"/>
    <w:rsid w:val="184064B8"/>
    <w:rsid w:val="1840665F"/>
    <w:rsid w:val="184066A9"/>
    <w:rsid w:val="1840678A"/>
    <w:rsid w:val="1840679C"/>
    <w:rsid w:val="184067BF"/>
    <w:rsid w:val="18406858"/>
    <w:rsid w:val="18406867"/>
    <w:rsid w:val="18406878"/>
    <w:rsid w:val="184068AF"/>
    <w:rsid w:val="18406978"/>
    <w:rsid w:val="184069B2"/>
    <w:rsid w:val="18406BE8"/>
    <w:rsid w:val="18406C12"/>
    <w:rsid w:val="18406CCA"/>
    <w:rsid w:val="18406D98"/>
    <w:rsid w:val="18406EE0"/>
    <w:rsid w:val="18406F5A"/>
    <w:rsid w:val="18406F9A"/>
    <w:rsid w:val="1840705A"/>
    <w:rsid w:val="18407108"/>
    <w:rsid w:val="18407203"/>
    <w:rsid w:val="18407225"/>
    <w:rsid w:val="1840729E"/>
    <w:rsid w:val="18407315"/>
    <w:rsid w:val="1840742E"/>
    <w:rsid w:val="18407580"/>
    <w:rsid w:val="1840763E"/>
    <w:rsid w:val="18407667"/>
    <w:rsid w:val="184076F8"/>
    <w:rsid w:val="1840775F"/>
    <w:rsid w:val="184077DF"/>
    <w:rsid w:val="18407809"/>
    <w:rsid w:val="18407858"/>
    <w:rsid w:val="18407997"/>
    <w:rsid w:val="1840799C"/>
    <w:rsid w:val="184079C0"/>
    <w:rsid w:val="18407A03"/>
    <w:rsid w:val="18407A3D"/>
    <w:rsid w:val="18407A52"/>
    <w:rsid w:val="18407B6F"/>
    <w:rsid w:val="18407B71"/>
    <w:rsid w:val="18407C2E"/>
    <w:rsid w:val="18407D07"/>
    <w:rsid w:val="18407D13"/>
    <w:rsid w:val="18407D33"/>
    <w:rsid w:val="18407D84"/>
    <w:rsid w:val="18407DE8"/>
    <w:rsid w:val="18407DF1"/>
    <w:rsid w:val="18407DFE"/>
    <w:rsid w:val="18407E3F"/>
    <w:rsid w:val="18407E77"/>
    <w:rsid w:val="18407E80"/>
    <w:rsid w:val="18407EB4"/>
    <w:rsid w:val="18407F8A"/>
    <w:rsid w:val="18407F9C"/>
    <w:rsid w:val="18407FD3"/>
    <w:rsid w:val="18407FE8"/>
    <w:rsid w:val="18407FEA"/>
    <w:rsid w:val="18410001"/>
    <w:rsid w:val="18410077"/>
    <w:rsid w:val="18410081"/>
    <w:rsid w:val="184100B3"/>
    <w:rsid w:val="184100D3"/>
    <w:rsid w:val="184100F7"/>
    <w:rsid w:val="18410128"/>
    <w:rsid w:val="184101E3"/>
    <w:rsid w:val="184103CE"/>
    <w:rsid w:val="184103F9"/>
    <w:rsid w:val="1841043C"/>
    <w:rsid w:val="1841046F"/>
    <w:rsid w:val="184104E4"/>
    <w:rsid w:val="1841058F"/>
    <w:rsid w:val="184105AE"/>
    <w:rsid w:val="1841060B"/>
    <w:rsid w:val="18410636"/>
    <w:rsid w:val="18410675"/>
    <w:rsid w:val="184106F0"/>
    <w:rsid w:val="18410780"/>
    <w:rsid w:val="184108C3"/>
    <w:rsid w:val="1841094B"/>
    <w:rsid w:val="184109D4"/>
    <w:rsid w:val="184109EB"/>
    <w:rsid w:val="184109FE"/>
    <w:rsid w:val="18410AF0"/>
    <w:rsid w:val="18410AF2"/>
    <w:rsid w:val="18410AF4"/>
    <w:rsid w:val="18410B2E"/>
    <w:rsid w:val="18410BDD"/>
    <w:rsid w:val="18410BEA"/>
    <w:rsid w:val="18410CBC"/>
    <w:rsid w:val="18410D1F"/>
    <w:rsid w:val="18410D97"/>
    <w:rsid w:val="18410E28"/>
    <w:rsid w:val="18410E47"/>
    <w:rsid w:val="18410ED2"/>
    <w:rsid w:val="18410F1E"/>
    <w:rsid w:val="18410F55"/>
    <w:rsid w:val="1841105B"/>
    <w:rsid w:val="184110F9"/>
    <w:rsid w:val="1841138A"/>
    <w:rsid w:val="184113B8"/>
    <w:rsid w:val="18411475"/>
    <w:rsid w:val="18411486"/>
    <w:rsid w:val="184114E1"/>
    <w:rsid w:val="184115FB"/>
    <w:rsid w:val="18411670"/>
    <w:rsid w:val="18411689"/>
    <w:rsid w:val="184117B9"/>
    <w:rsid w:val="184117D2"/>
    <w:rsid w:val="184117F4"/>
    <w:rsid w:val="18411862"/>
    <w:rsid w:val="18411952"/>
    <w:rsid w:val="184119BA"/>
    <w:rsid w:val="18411B34"/>
    <w:rsid w:val="18411B4D"/>
    <w:rsid w:val="18411BB8"/>
    <w:rsid w:val="18411BD6"/>
    <w:rsid w:val="18411C4E"/>
    <w:rsid w:val="18411D48"/>
    <w:rsid w:val="18411E47"/>
    <w:rsid w:val="18411E87"/>
    <w:rsid w:val="18411FD0"/>
    <w:rsid w:val="18412016"/>
    <w:rsid w:val="1841209D"/>
    <w:rsid w:val="184120BC"/>
    <w:rsid w:val="18412138"/>
    <w:rsid w:val="18412215"/>
    <w:rsid w:val="18412256"/>
    <w:rsid w:val="1841225D"/>
    <w:rsid w:val="184123C5"/>
    <w:rsid w:val="18412492"/>
    <w:rsid w:val="184124CC"/>
    <w:rsid w:val="18412502"/>
    <w:rsid w:val="18412532"/>
    <w:rsid w:val="1841261A"/>
    <w:rsid w:val="18412656"/>
    <w:rsid w:val="18412715"/>
    <w:rsid w:val="18412716"/>
    <w:rsid w:val="18412768"/>
    <w:rsid w:val="184127CA"/>
    <w:rsid w:val="18412808"/>
    <w:rsid w:val="18412842"/>
    <w:rsid w:val="184128DE"/>
    <w:rsid w:val="1841292B"/>
    <w:rsid w:val="18412953"/>
    <w:rsid w:val="18412985"/>
    <w:rsid w:val="184129BE"/>
    <w:rsid w:val="18412A19"/>
    <w:rsid w:val="18412A56"/>
    <w:rsid w:val="18412A9B"/>
    <w:rsid w:val="18412AF9"/>
    <w:rsid w:val="18412BBB"/>
    <w:rsid w:val="18412BE0"/>
    <w:rsid w:val="18412C2A"/>
    <w:rsid w:val="18412CA3"/>
    <w:rsid w:val="18412D1D"/>
    <w:rsid w:val="18412E63"/>
    <w:rsid w:val="18412E88"/>
    <w:rsid w:val="18412EB1"/>
    <w:rsid w:val="18412F35"/>
    <w:rsid w:val="18412FC2"/>
    <w:rsid w:val="18412FE3"/>
    <w:rsid w:val="18412FF8"/>
    <w:rsid w:val="1841303E"/>
    <w:rsid w:val="1841304A"/>
    <w:rsid w:val="18413059"/>
    <w:rsid w:val="18413135"/>
    <w:rsid w:val="184131D4"/>
    <w:rsid w:val="18413202"/>
    <w:rsid w:val="18413290"/>
    <w:rsid w:val="184132DA"/>
    <w:rsid w:val="1841330D"/>
    <w:rsid w:val="1841331E"/>
    <w:rsid w:val="1841334F"/>
    <w:rsid w:val="184133B7"/>
    <w:rsid w:val="1841342B"/>
    <w:rsid w:val="18413524"/>
    <w:rsid w:val="1841353F"/>
    <w:rsid w:val="18413557"/>
    <w:rsid w:val="1841366E"/>
    <w:rsid w:val="184136A8"/>
    <w:rsid w:val="18413700"/>
    <w:rsid w:val="184137BF"/>
    <w:rsid w:val="184137D9"/>
    <w:rsid w:val="184137E2"/>
    <w:rsid w:val="184137F3"/>
    <w:rsid w:val="18413883"/>
    <w:rsid w:val="184138C1"/>
    <w:rsid w:val="184138C6"/>
    <w:rsid w:val="184138C7"/>
    <w:rsid w:val="18413923"/>
    <w:rsid w:val="18413980"/>
    <w:rsid w:val="18413992"/>
    <w:rsid w:val="18413A4C"/>
    <w:rsid w:val="18413A5A"/>
    <w:rsid w:val="18413A7F"/>
    <w:rsid w:val="18413BC9"/>
    <w:rsid w:val="18413DB4"/>
    <w:rsid w:val="18413F33"/>
    <w:rsid w:val="18413F5D"/>
    <w:rsid w:val="18414116"/>
    <w:rsid w:val="18414200"/>
    <w:rsid w:val="18414267"/>
    <w:rsid w:val="184142F3"/>
    <w:rsid w:val="1841430F"/>
    <w:rsid w:val="1841443A"/>
    <w:rsid w:val="184144EA"/>
    <w:rsid w:val="18414569"/>
    <w:rsid w:val="18414572"/>
    <w:rsid w:val="18414583"/>
    <w:rsid w:val="18414841"/>
    <w:rsid w:val="184148B2"/>
    <w:rsid w:val="184148C4"/>
    <w:rsid w:val="184149E7"/>
    <w:rsid w:val="18414A07"/>
    <w:rsid w:val="18414AF8"/>
    <w:rsid w:val="18414B89"/>
    <w:rsid w:val="18414BE1"/>
    <w:rsid w:val="18414D54"/>
    <w:rsid w:val="18414E24"/>
    <w:rsid w:val="18414E6D"/>
    <w:rsid w:val="18414FAB"/>
    <w:rsid w:val="1841500C"/>
    <w:rsid w:val="1841506D"/>
    <w:rsid w:val="184150DD"/>
    <w:rsid w:val="18415138"/>
    <w:rsid w:val="18415159"/>
    <w:rsid w:val="18415191"/>
    <w:rsid w:val="184151C1"/>
    <w:rsid w:val="18415271"/>
    <w:rsid w:val="184152C0"/>
    <w:rsid w:val="18415346"/>
    <w:rsid w:val="1841536C"/>
    <w:rsid w:val="184153AE"/>
    <w:rsid w:val="184153BD"/>
    <w:rsid w:val="18415407"/>
    <w:rsid w:val="18415442"/>
    <w:rsid w:val="1841550A"/>
    <w:rsid w:val="1841551C"/>
    <w:rsid w:val="18415622"/>
    <w:rsid w:val="184156FC"/>
    <w:rsid w:val="184157F1"/>
    <w:rsid w:val="18415806"/>
    <w:rsid w:val="1841587D"/>
    <w:rsid w:val="1841595B"/>
    <w:rsid w:val="184159BC"/>
    <w:rsid w:val="184159F4"/>
    <w:rsid w:val="18415A23"/>
    <w:rsid w:val="18415A92"/>
    <w:rsid w:val="18415A9A"/>
    <w:rsid w:val="18415C8B"/>
    <w:rsid w:val="18415CAA"/>
    <w:rsid w:val="18415E53"/>
    <w:rsid w:val="18415E9E"/>
    <w:rsid w:val="18415F00"/>
    <w:rsid w:val="18416012"/>
    <w:rsid w:val="184161BF"/>
    <w:rsid w:val="18416235"/>
    <w:rsid w:val="18416303"/>
    <w:rsid w:val="1841639A"/>
    <w:rsid w:val="184163E2"/>
    <w:rsid w:val="184163E6"/>
    <w:rsid w:val="1841658A"/>
    <w:rsid w:val="184165E8"/>
    <w:rsid w:val="18416687"/>
    <w:rsid w:val="184167D3"/>
    <w:rsid w:val="18416803"/>
    <w:rsid w:val="18416819"/>
    <w:rsid w:val="1841687D"/>
    <w:rsid w:val="184168C0"/>
    <w:rsid w:val="184168D5"/>
    <w:rsid w:val="18416907"/>
    <w:rsid w:val="18416934"/>
    <w:rsid w:val="184169A0"/>
    <w:rsid w:val="18416AD1"/>
    <w:rsid w:val="18416B78"/>
    <w:rsid w:val="18416BA9"/>
    <w:rsid w:val="18416CB2"/>
    <w:rsid w:val="18416D01"/>
    <w:rsid w:val="18416DFC"/>
    <w:rsid w:val="18416E0D"/>
    <w:rsid w:val="18416E54"/>
    <w:rsid w:val="18416E60"/>
    <w:rsid w:val="18416EE3"/>
    <w:rsid w:val="18416F9B"/>
    <w:rsid w:val="18416FAF"/>
    <w:rsid w:val="18416FFC"/>
    <w:rsid w:val="18417052"/>
    <w:rsid w:val="18417112"/>
    <w:rsid w:val="18417149"/>
    <w:rsid w:val="184171D7"/>
    <w:rsid w:val="1841720A"/>
    <w:rsid w:val="1841741D"/>
    <w:rsid w:val="18417468"/>
    <w:rsid w:val="18417492"/>
    <w:rsid w:val="184174E5"/>
    <w:rsid w:val="184175B9"/>
    <w:rsid w:val="184177AE"/>
    <w:rsid w:val="18417801"/>
    <w:rsid w:val="1841781A"/>
    <w:rsid w:val="1841781F"/>
    <w:rsid w:val="18417895"/>
    <w:rsid w:val="184178B6"/>
    <w:rsid w:val="1841791B"/>
    <w:rsid w:val="18417A0F"/>
    <w:rsid w:val="18417A1C"/>
    <w:rsid w:val="18417A6F"/>
    <w:rsid w:val="18417AB2"/>
    <w:rsid w:val="18417AED"/>
    <w:rsid w:val="18417AFC"/>
    <w:rsid w:val="18417B80"/>
    <w:rsid w:val="18417BD3"/>
    <w:rsid w:val="18417C58"/>
    <w:rsid w:val="18417E56"/>
    <w:rsid w:val="18417E5E"/>
    <w:rsid w:val="18417EED"/>
    <w:rsid w:val="18417F25"/>
    <w:rsid w:val="18417FA3"/>
    <w:rsid w:val="18417FEB"/>
    <w:rsid w:val="1842001A"/>
    <w:rsid w:val="1842011F"/>
    <w:rsid w:val="18420151"/>
    <w:rsid w:val="1842026B"/>
    <w:rsid w:val="18420277"/>
    <w:rsid w:val="1842028E"/>
    <w:rsid w:val="184202BB"/>
    <w:rsid w:val="18420311"/>
    <w:rsid w:val="18420378"/>
    <w:rsid w:val="184203DA"/>
    <w:rsid w:val="18420478"/>
    <w:rsid w:val="18420495"/>
    <w:rsid w:val="184204FA"/>
    <w:rsid w:val="18420538"/>
    <w:rsid w:val="184205E0"/>
    <w:rsid w:val="18420629"/>
    <w:rsid w:val="184207F2"/>
    <w:rsid w:val="1842094B"/>
    <w:rsid w:val="18420961"/>
    <w:rsid w:val="184209AE"/>
    <w:rsid w:val="18420B19"/>
    <w:rsid w:val="18420BA2"/>
    <w:rsid w:val="18420BA7"/>
    <w:rsid w:val="18420BE5"/>
    <w:rsid w:val="18420C29"/>
    <w:rsid w:val="18420CA0"/>
    <w:rsid w:val="18420D4D"/>
    <w:rsid w:val="18420D52"/>
    <w:rsid w:val="18420D5F"/>
    <w:rsid w:val="18420F23"/>
    <w:rsid w:val="18420FFA"/>
    <w:rsid w:val="18421004"/>
    <w:rsid w:val="18421082"/>
    <w:rsid w:val="1842108D"/>
    <w:rsid w:val="18421128"/>
    <w:rsid w:val="18421144"/>
    <w:rsid w:val="18421293"/>
    <w:rsid w:val="184212B0"/>
    <w:rsid w:val="184212DE"/>
    <w:rsid w:val="184212F3"/>
    <w:rsid w:val="184213C8"/>
    <w:rsid w:val="184213ED"/>
    <w:rsid w:val="18421489"/>
    <w:rsid w:val="184214D0"/>
    <w:rsid w:val="18421577"/>
    <w:rsid w:val="184216C6"/>
    <w:rsid w:val="184216F6"/>
    <w:rsid w:val="1842172A"/>
    <w:rsid w:val="184217DB"/>
    <w:rsid w:val="18421847"/>
    <w:rsid w:val="18421855"/>
    <w:rsid w:val="18421A4D"/>
    <w:rsid w:val="18421ACA"/>
    <w:rsid w:val="18421B46"/>
    <w:rsid w:val="18421BF9"/>
    <w:rsid w:val="18421C79"/>
    <w:rsid w:val="18421E0D"/>
    <w:rsid w:val="18421E85"/>
    <w:rsid w:val="18421ECD"/>
    <w:rsid w:val="18421EF6"/>
    <w:rsid w:val="18421F24"/>
    <w:rsid w:val="18421FDB"/>
    <w:rsid w:val="1842205D"/>
    <w:rsid w:val="18422066"/>
    <w:rsid w:val="1842208D"/>
    <w:rsid w:val="184220AD"/>
    <w:rsid w:val="184220DA"/>
    <w:rsid w:val="1842212A"/>
    <w:rsid w:val="18422138"/>
    <w:rsid w:val="184221B6"/>
    <w:rsid w:val="184222FD"/>
    <w:rsid w:val="18422357"/>
    <w:rsid w:val="18422386"/>
    <w:rsid w:val="184223BA"/>
    <w:rsid w:val="184223BB"/>
    <w:rsid w:val="184223CC"/>
    <w:rsid w:val="184224CB"/>
    <w:rsid w:val="1842255D"/>
    <w:rsid w:val="184225B6"/>
    <w:rsid w:val="184225F6"/>
    <w:rsid w:val="1842266E"/>
    <w:rsid w:val="184227C7"/>
    <w:rsid w:val="184227F5"/>
    <w:rsid w:val="18422927"/>
    <w:rsid w:val="18422A7B"/>
    <w:rsid w:val="18422A9E"/>
    <w:rsid w:val="18422AD1"/>
    <w:rsid w:val="18422B02"/>
    <w:rsid w:val="18422D15"/>
    <w:rsid w:val="18422D1A"/>
    <w:rsid w:val="18422EF9"/>
    <w:rsid w:val="18422F96"/>
    <w:rsid w:val="18422FC9"/>
    <w:rsid w:val="18423147"/>
    <w:rsid w:val="18423184"/>
    <w:rsid w:val="1842321B"/>
    <w:rsid w:val="18423278"/>
    <w:rsid w:val="1842339D"/>
    <w:rsid w:val="1842350F"/>
    <w:rsid w:val="18423557"/>
    <w:rsid w:val="18423559"/>
    <w:rsid w:val="18423621"/>
    <w:rsid w:val="184236A5"/>
    <w:rsid w:val="18423753"/>
    <w:rsid w:val="1842392D"/>
    <w:rsid w:val="1842396C"/>
    <w:rsid w:val="18423AAE"/>
    <w:rsid w:val="18423B03"/>
    <w:rsid w:val="18423B14"/>
    <w:rsid w:val="18423BB7"/>
    <w:rsid w:val="18423C5F"/>
    <w:rsid w:val="18423CFC"/>
    <w:rsid w:val="18423D3A"/>
    <w:rsid w:val="18423E1B"/>
    <w:rsid w:val="18423E4E"/>
    <w:rsid w:val="18423EAF"/>
    <w:rsid w:val="18424027"/>
    <w:rsid w:val="18424125"/>
    <w:rsid w:val="18424190"/>
    <w:rsid w:val="18424237"/>
    <w:rsid w:val="18424363"/>
    <w:rsid w:val="184243C7"/>
    <w:rsid w:val="184243C9"/>
    <w:rsid w:val="184243E9"/>
    <w:rsid w:val="1842447A"/>
    <w:rsid w:val="18424481"/>
    <w:rsid w:val="184244AD"/>
    <w:rsid w:val="18424517"/>
    <w:rsid w:val="184245EC"/>
    <w:rsid w:val="18424640"/>
    <w:rsid w:val="18424652"/>
    <w:rsid w:val="1842465C"/>
    <w:rsid w:val="18424770"/>
    <w:rsid w:val="18424796"/>
    <w:rsid w:val="184247E8"/>
    <w:rsid w:val="1842487D"/>
    <w:rsid w:val="18424909"/>
    <w:rsid w:val="18424940"/>
    <w:rsid w:val="18424AD3"/>
    <w:rsid w:val="18424B32"/>
    <w:rsid w:val="18424CF3"/>
    <w:rsid w:val="18424D01"/>
    <w:rsid w:val="18424DCD"/>
    <w:rsid w:val="18424DEE"/>
    <w:rsid w:val="18424E47"/>
    <w:rsid w:val="18424E51"/>
    <w:rsid w:val="18424E6E"/>
    <w:rsid w:val="18424EE9"/>
    <w:rsid w:val="18424F06"/>
    <w:rsid w:val="18424F11"/>
    <w:rsid w:val="18424FA0"/>
    <w:rsid w:val="18424FF6"/>
    <w:rsid w:val="1842507D"/>
    <w:rsid w:val="184250BE"/>
    <w:rsid w:val="184250DD"/>
    <w:rsid w:val="184250DF"/>
    <w:rsid w:val="1842512C"/>
    <w:rsid w:val="1842516F"/>
    <w:rsid w:val="18425266"/>
    <w:rsid w:val="1842527A"/>
    <w:rsid w:val="184252DE"/>
    <w:rsid w:val="184253A8"/>
    <w:rsid w:val="184254D0"/>
    <w:rsid w:val="184254D1"/>
    <w:rsid w:val="184254DC"/>
    <w:rsid w:val="18425554"/>
    <w:rsid w:val="184255D1"/>
    <w:rsid w:val="18425710"/>
    <w:rsid w:val="184257DC"/>
    <w:rsid w:val="1842590E"/>
    <w:rsid w:val="1842593E"/>
    <w:rsid w:val="18425973"/>
    <w:rsid w:val="18425A62"/>
    <w:rsid w:val="18425B0D"/>
    <w:rsid w:val="18425BE7"/>
    <w:rsid w:val="18425D38"/>
    <w:rsid w:val="18425E23"/>
    <w:rsid w:val="18425F5B"/>
    <w:rsid w:val="184260C6"/>
    <w:rsid w:val="1842626C"/>
    <w:rsid w:val="18426274"/>
    <w:rsid w:val="18426289"/>
    <w:rsid w:val="184262FA"/>
    <w:rsid w:val="18426351"/>
    <w:rsid w:val="18426552"/>
    <w:rsid w:val="18426609"/>
    <w:rsid w:val="18426612"/>
    <w:rsid w:val="1842668D"/>
    <w:rsid w:val="1842672C"/>
    <w:rsid w:val="1842674C"/>
    <w:rsid w:val="184267CD"/>
    <w:rsid w:val="18426A34"/>
    <w:rsid w:val="18426A38"/>
    <w:rsid w:val="18426AE6"/>
    <w:rsid w:val="18426E0F"/>
    <w:rsid w:val="18426E19"/>
    <w:rsid w:val="18426E46"/>
    <w:rsid w:val="1842702E"/>
    <w:rsid w:val="18427109"/>
    <w:rsid w:val="18427140"/>
    <w:rsid w:val="18427153"/>
    <w:rsid w:val="184271B8"/>
    <w:rsid w:val="184271F1"/>
    <w:rsid w:val="1842724D"/>
    <w:rsid w:val="18427287"/>
    <w:rsid w:val="1842744D"/>
    <w:rsid w:val="184274B4"/>
    <w:rsid w:val="18427544"/>
    <w:rsid w:val="1842760B"/>
    <w:rsid w:val="18427648"/>
    <w:rsid w:val="1842766F"/>
    <w:rsid w:val="184276D3"/>
    <w:rsid w:val="184276F7"/>
    <w:rsid w:val="18427739"/>
    <w:rsid w:val="18427768"/>
    <w:rsid w:val="1842776A"/>
    <w:rsid w:val="1842777B"/>
    <w:rsid w:val="18427829"/>
    <w:rsid w:val="1842797C"/>
    <w:rsid w:val="184279B0"/>
    <w:rsid w:val="184279EF"/>
    <w:rsid w:val="18427A3C"/>
    <w:rsid w:val="18427AA4"/>
    <w:rsid w:val="18427AAC"/>
    <w:rsid w:val="18427B17"/>
    <w:rsid w:val="18427BDB"/>
    <w:rsid w:val="18427C1A"/>
    <w:rsid w:val="18427D26"/>
    <w:rsid w:val="18427D2C"/>
    <w:rsid w:val="18427D36"/>
    <w:rsid w:val="18427D49"/>
    <w:rsid w:val="18427D82"/>
    <w:rsid w:val="18427E5C"/>
    <w:rsid w:val="18427E65"/>
    <w:rsid w:val="18427F5B"/>
    <w:rsid w:val="18427F77"/>
    <w:rsid w:val="18427F9E"/>
    <w:rsid w:val="18427FF3"/>
    <w:rsid w:val="18430017"/>
    <w:rsid w:val="184300A1"/>
    <w:rsid w:val="18430208"/>
    <w:rsid w:val="184302C4"/>
    <w:rsid w:val="1843032F"/>
    <w:rsid w:val="18430340"/>
    <w:rsid w:val="1843043C"/>
    <w:rsid w:val="1843055E"/>
    <w:rsid w:val="184305B6"/>
    <w:rsid w:val="18430649"/>
    <w:rsid w:val="184306EE"/>
    <w:rsid w:val="184306FA"/>
    <w:rsid w:val="18430785"/>
    <w:rsid w:val="1843083C"/>
    <w:rsid w:val="18430890"/>
    <w:rsid w:val="184308AB"/>
    <w:rsid w:val="18430974"/>
    <w:rsid w:val="184309F6"/>
    <w:rsid w:val="18430B16"/>
    <w:rsid w:val="18430BAB"/>
    <w:rsid w:val="18430C2A"/>
    <w:rsid w:val="18430C61"/>
    <w:rsid w:val="18430D35"/>
    <w:rsid w:val="18430E12"/>
    <w:rsid w:val="18430F1B"/>
    <w:rsid w:val="18430F27"/>
    <w:rsid w:val="18430F76"/>
    <w:rsid w:val="18431053"/>
    <w:rsid w:val="184310F2"/>
    <w:rsid w:val="18431157"/>
    <w:rsid w:val="18431240"/>
    <w:rsid w:val="184312A5"/>
    <w:rsid w:val="184312C5"/>
    <w:rsid w:val="18431305"/>
    <w:rsid w:val="1843150A"/>
    <w:rsid w:val="18431552"/>
    <w:rsid w:val="18431622"/>
    <w:rsid w:val="18431629"/>
    <w:rsid w:val="1843166B"/>
    <w:rsid w:val="1843169F"/>
    <w:rsid w:val="18431751"/>
    <w:rsid w:val="18431882"/>
    <w:rsid w:val="184318DF"/>
    <w:rsid w:val="1843192F"/>
    <w:rsid w:val="1843196B"/>
    <w:rsid w:val="184319A6"/>
    <w:rsid w:val="184319E1"/>
    <w:rsid w:val="18431A00"/>
    <w:rsid w:val="18431AC6"/>
    <w:rsid w:val="18431B0D"/>
    <w:rsid w:val="18431B54"/>
    <w:rsid w:val="18431B79"/>
    <w:rsid w:val="18431B7E"/>
    <w:rsid w:val="18431C85"/>
    <w:rsid w:val="18431C8F"/>
    <w:rsid w:val="18431CC3"/>
    <w:rsid w:val="18431CE1"/>
    <w:rsid w:val="18431DE2"/>
    <w:rsid w:val="18431E37"/>
    <w:rsid w:val="18431F59"/>
    <w:rsid w:val="18431F8B"/>
    <w:rsid w:val="18432004"/>
    <w:rsid w:val="1843203C"/>
    <w:rsid w:val="18432045"/>
    <w:rsid w:val="18432159"/>
    <w:rsid w:val="184321D9"/>
    <w:rsid w:val="18432281"/>
    <w:rsid w:val="184322EA"/>
    <w:rsid w:val="184323AF"/>
    <w:rsid w:val="18432539"/>
    <w:rsid w:val="1843253D"/>
    <w:rsid w:val="184325AC"/>
    <w:rsid w:val="1843269F"/>
    <w:rsid w:val="184326E1"/>
    <w:rsid w:val="18432797"/>
    <w:rsid w:val="184327ED"/>
    <w:rsid w:val="1843285E"/>
    <w:rsid w:val="18432877"/>
    <w:rsid w:val="184328C4"/>
    <w:rsid w:val="1843293D"/>
    <w:rsid w:val="18432C44"/>
    <w:rsid w:val="18432CDE"/>
    <w:rsid w:val="18432D6F"/>
    <w:rsid w:val="18432D7B"/>
    <w:rsid w:val="18432DAA"/>
    <w:rsid w:val="18432E6E"/>
    <w:rsid w:val="18432EF1"/>
    <w:rsid w:val="18432F32"/>
    <w:rsid w:val="18432F76"/>
    <w:rsid w:val="18432F82"/>
    <w:rsid w:val="18432FC6"/>
    <w:rsid w:val="18432FE8"/>
    <w:rsid w:val="1843305E"/>
    <w:rsid w:val="18433092"/>
    <w:rsid w:val="184330C8"/>
    <w:rsid w:val="184331E5"/>
    <w:rsid w:val="18433286"/>
    <w:rsid w:val="18433290"/>
    <w:rsid w:val="184332AF"/>
    <w:rsid w:val="184332CE"/>
    <w:rsid w:val="184332DC"/>
    <w:rsid w:val="184332EC"/>
    <w:rsid w:val="184332FF"/>
    <w:rsid w:val="18433320"/>
    <w:rsid w:val="1843335A"/>
    <w:rsid w:val="184333A4"/>
    <w:rsid w:val="1843340D"/>
    <w:rsid w:val="1843342A"/>
    <w:rsid w:val="1843359B"/>
    <w:rsid w:val="184335C9"/>
    <w:rsid w:val="1843372A"/>
    <w:rsid w:val="1843373D"/>
    <w:rsid w:val="18433748"/>
    <w:rsid w:val="184337A3"/>
    <w:rsid w:val="184337E3"/>
    <w:rsid w:val="1843380C"/>
    <w:rsid w:val="18433836"/>
    <w:rsid w:val="18433838"/>
    <w:rsid w:val="18433888"/>
    <w:rsid w:val="18433894"/>
    <w:rsid w:val="1843395A"/>
    <w:rsid w:val="18433A93"/>
    <w:rsid w:val="18433A94"/>
    <w:rsid w:val="18433AAA"/>
    <w:rsid w:val="18433AFD"/>
    <w:rsid w:val="18433B1C"/>
    <w:rsid w:val="18433C9D"/>
    <w:rsid w:val="18433CFA"/>
    <w:rsid w:val="18433E19"/>
    <w:rsid w:val="18433ED0"/>
    <w:rsid w:val="18433FBD"/>
    <w:rsid w:val="18433FD7"/>
    <w:rsid w:val="18433FDE"/>
    <w:rsid w:val="18433FFD"/>
    <w:rsid w:val="1843407D"/>
    <w:rsid w:val="18434205"/>
    <w:rsid w:val="1843427E"/>
    <w:rsid w:val="184342A1"/>
    <w:rsid w:val="184342D3"/>
    <w:rsid w:val="184342DF"/>
    <w:rsid w:val="184343DC"/>
    <w:rsid w:val="184343F8"/>
    <w:rsid w:val="1843440F"/>
    <w:rsid w:val="18434459"/>
    <w:rsid w:val="184344BA"/>
    <w:rsid w:val="184344BB"/>
    <w:rsid w:val="184346CD"/>
    <w:rsid w:val="1843477F"/>
    <w:rsid w:val="18434799"/>
    <w:rsid w:val="1843483B"/>
    <w:rsid w:val="1843484B"/>
    <w:rsid w:val="1843484F"/>
    <w:rsid w:val="1843489C"/>
    <w:rsid w:val="184348E8"/>
    <w:rsid w:val="184348F0"/>
    <w:rsid w:val="1843493D"/>
    <w:rsid w:val="18434985"/>
    <w:rsid w:val="184349D3"/>
    <w:rsid w:val="18434ABA"/>
    <w:rsid w:val="18434ABE"/>
    <w:rsid w:val="18434AE9"/>
    <w:rsid w:val="18434B4C"/>
    <w:rsid w:val="18434B6A"/>
    <w:rsid w:val="18434BBF"/>
    <w:rsid w:val="18434C4D"/>
    <w:rsid w:val="18434C7E"/>
    <w:rsid w:val="18434C90"/>
    <w:rsid w:val="18434CC1"/>
    <w:rsid w:val="18434D60"/>
    <w:rsid w:val="18434DB4"/>
    <w:rsid w:val="18434F03"/>
    <w:rsid w:val="18434F64"/>
    <w:rsid w:val="18434FA2"/>
    <w:rsid w:val="18434FB7"/>
    <w:rsid w:val="18435035"/>
    <w:rsid w:val="18435089"/>
    <w:rsid w:val="18435106"/>
    <w:rsid w:val="184351AE"/>
    <w:rsid w:val="184351BE"/>
    <w:rsid w:val="184351F8"/>
    <w:rsid w:val="1843524F"/>
    <w:rsid w:val="18435270"/>
    <w:rsid w:val="1843527F"/>
    <w:rsid w:val="1843528E"/>
    <w:rsid w:val="184352E3"/>
    <w:rsid w:val="1843532A"/>
    <w:rsid w:val="18435399"/>
    <w:rsid w:val="184353B5"/>
    <w:rsid w:val="18435484"/>
    <w:rsid w:val="18435486"/>
    <w:rsid w:val="184354B2"/>
    <w:rsid w:val="1843550C"/>
    <w:rsid w:val="1843559A"/>
    <w:rsid w:val="184355BB"/>
    <w:rsid w:val="184355CC"/>
    <w:rsid w:val="1843563D"/>
    <w:rsid w:val="1843566D"/>
    <w:rsid w:val="18435700"/>
    <w:rsid w:val="1843578B"/>
    <w:rsid w:val="184357CC"/>
    <w:rsid w:val="18435842"/>
    <w:rsid w:val="18435848"/>
    <w:rsid w:val="1843585D"/>
    <w:rsid w:val="184358E0"/>
    <w:rsid w:val="1843596D"/>
    <w:rsid w:val="184359BE"/>
    <w:rsid w:val="18435A24"/>
    <w:rsid w:val="18435AB0"/>
    <w:rsid w:val="18435BB6"/>
    <w:rsid w:val="18435BD1"/>
    <w:rsid w:val="18435CB0"/>
    <w:rsid w:val="18435D59"/>
    <w:rsid w:val="18435D87"/>
    <w:rsid w:val="18435DF8"/>
    <w:rsid w:val="18435EF6"/>
    <w:rsid w:val="1843616B"/>
    <w:rsid w:val="1843616E"/>
    <w:rsid w:val="184361C1"/>
    <w:rsid w:val="18436346"/>
    <w:rsid w:val="1843649B"/>
    <w:rsid w:val="18436557"/>
    <w:rsid w:val="18436644"/>
    <w:rsid w:val="184366A1"/>
    <w:rsid w:val="184366E1"/>
    <w:rsid w:val="184366FD"/>
    <w:rsid w:val="18436764"/>
    <w:rsid w:val="1843679D"/>
    <w:rsid w:val="184367E8"/>
    <w:rsid w:val="18436A32"/>
    <w:rsid w:val="18436ACB"/>
    <w:rsid w:val="18436B8F"/>
    <w:rsid w:val="18436B9D"/>
    <w:rsid w:val="18436C32"/>
    <w:rsid w:val="18436CD6"/>
    <w:rsid w:val="18436D72"/>
    <w:rsid w:val="18436DC9"/>
    <w:rsid w:val="18436E06"/>
    <w:rsid w:val="18436E08"/>
    <w:rsid w:val="18436E57"/>
    <w:rsid w:val="18436FC5"/>
    <w:rsid w:val="18436FE3"/>
    <w:rsid w:val="1843714D"/>
    <w:rsid w:val="1843741D"/>
    <w:rsid w:val="18437607"/>
    <w:rsid w:val="184376D7"/>
    <w:rsid w:val="1843780B"/>
    <w:rsid w:val="18437828"/>
    <w:rsid w:val="184378A9"/>
    <w:rsid w:val="184379D8"/>
    <w:rsid w:val="18437A3C"/>
    <w:rsid w:val="18437A64"/>
    <w:rsid w:val="18437AE7"/>
    <w:rsid w:val="18437BD1"/>
    <w:rsid w:val="18437D80"/>
    <w:rsid w:val="18437E4C"/>
    <w:rsid w:val="18437EF6"/>
    <w:rsid w:val="18437F3D"/>
    <w:rsid w:val="18437FEC"/>
    <w:rsid w:val="18440126"/>
    <w:rsid w:val="184401FD"/>
    <w:rsid w:val="184404A4"/>
    <w:rsid w:val="184404B9"/>
    <w:rsid w:val="184404D3"/>
    <w:rsid w:val="184404F4"/>
    <w:rsid w:val="18440537"/>
    <w:rsid w:val="1844055E"/>
    <w:rsid w:val="18440579"/>
    <w:rsid w:val="1844058C"/>
    <w:rsid w:val="184405CB"/>
    <w:rsid w:val="1844064B"/>
    <w:rsid w:val="1844065F"/>
    <w:rsid w:val="184406DD"/>
    <w:rsid w:val="1844072C"/>
    <w:rsid w:val="18440847"/>
    <w:rsid w:val="18440862"/>
    <w:rsid w:val="18440998"/>
    <w:rsid w:val="18440A2E"/>
    <w:rsid w:val="18440B2F"/>
    <w:rsid w:val="18440BC8"/>
    <w:rsid w:val="18440CFA"/>
    <w:rsid w:val="18440DA5"/>
    <w:rsid w:val="18440DD8"/>
    <w:rsid w:val="18440DF0"/>
    <w:rsid w:val="18440E0D"/>
    <w:rsid w:val="18440E28"/>
    <w:rsid w:val="18440E58"/>
    <w:rsid w:val="18440E8E"/>
    <w:rsid w:val="18440E94"/>
    <w:rsid w:val="18440F78"/>
    <w:rsid w:val="18440FDB"/>
    <w:rsid w:val="18441098"/>
    <w:rsid w:val="184410C8"/>
    <w:rsid w:val="1844113A"/>
    <w:rsid w:val="1844115B"/>
    <w:rsid w:val="1844123F"/>
    <w:rsid w:val="184413F2"/>
    <w:rsid w:val="18441586"/>
    <w:rsid w:val="18441593"/>
    <w:rsid w:val="1844164C"/>
    <w:rsid w:val="184416D0"/>
    <w:rsid w:val="1844172A"/>
    <w:rsid w:val="18441A6A"/>
    <w:rsid w:val="18441BBF"/>
    <w:rsid w:val="18441CA3"/>
    <w:rsid w:val="18441CBD"/>
    <w:rsid w:val="18441DAA"/>
    <w:rsid w:val="18441DDF"/>
    <w:rsid w:val="18441DF0"/>
    <w:rsid w:val="18441E0A"/>
    <w:rsid w:val="18441E1E"/>
    <w:rsid w:val="18441F46"/>
    <w:rsid w:val="18441F76"/>
    <w:rsid w:val="18441F99"/>
    <w:rsid w:val="18441FB1"/>
    <w:rsid w:val="1844201B"/>
    <w:rsid w:val="18442041"/>
    <w:rsid w:val="1844205C"/>
    <w:rsid w:val="18442063"/>
    <w:rsid w:val="1844208D"/>
    <w:rsid w:val="18442094"/>
    <w:rsid w:val="184420E3"/>
    <w:rsid w:val="18442114"/>
    <w:rsid w:val="18442185"/>
    <w:rsid w:val="184421FA"/>
    <w:rsid w:val="1844223D"/>
    <w:rsid w:val="1844229F"/>
    <w:rsid w:val="184422E9"/>
    <w:rsid w:val="18442322"/>
    <w:rsid w:val="1844238E"/>
    <w:rsid w:val="1844239A"/>
    <w:rsid w:val="184423A7"/>
    <w:rsid w:val="184423D3"/>
    <w:rsid w:val="18442404"/>
    <w:rsid w:val="18442473"/>
    <w:rsid w:val="184424BA"/>
    <w:rsid w:val="184424EF"/>
    <w:rsid w:val="1844256A"/>
    <w:rsid w:val="1844259B"/>
    <w:rsid w:val="18442676"/>
    <w:rsid w:val="18442685"/>
    <w:rsid w:val="1844275C"/>
    <w:rsid w:val="18442778"/>
    <w:rsid w:val="184427A3"/>
    <w:rsid w:val="184428B2"/>
    <w:rsid w:val="18442912"/>
    <w:rsid w:val="18442980"/>
    <w:rsid w:val="18442981"/>
    <w:rsid w:val="184429BB"/>
    <w:rsid w:val="184429C1"/>
    <w:rsid w:val="18442A96"/>
    <w:rsid w:val="18442A9C"/>
    <w:rsid w:val="18442BD0"/>
    <w:rsid w:val="18442C45"/>
    <w:rsid w:val="18442C55"/>
    <w:rsid w:val="18442D0C"/>
    <w:rsid w:val="18442D70"/>
    <w:rsid w:val="18442D73"/>
    <w:rsid w:val="18442D7F"/>
    <w:rsid w:val="18442DF3"/>
    <w:rsid w:val="18442DF5"/>
    <w:rsid w:val="18442EE7"/>
    <w:rsid w:val="18442F04"/>
    <w:rsid w:val="18443015"/>
    <w:rsid w:val="1844307C"/>
    <w:rsid w:val="184431B0"/>
    <w:rsid w:val="184431EC"/>
    <w:rsid w:val="1844339A"/>
    <w:rsid w:val="1844345B"/>
    <w:rsid w:val="184434FD"/>
    <w:rsid w:val="1844358F"/>
    <w:rsid w:val="18443757"/>
    <w:rsid w:val="184437A7"/>
    <w:rsid w:val="18443876"/>
    <w:rsid w:val="184438C5"/>
    <w:rsid w:val="18443967"/>
    <w:rsid w:val="18443A12"/>
    <w:rsid w:val="18443A3E"/>
    <w:rsid w:val="18443A8F"/>
    <w:rsid w:val="18443ABD"/>
    <w:rsid w:val="18443B31"/>
    <w:rsid w:val="18443B9A"/>
    <w:rsid w:val="18443BFE"/>
    <w:rsid w:val="18443C10"/>
    <w:rsid w:val="18443C17"/>
    <w:rsid w:val="18443C57"/>
    <w:rsid w:val="18443C7E"/>
    <w:rsid w:val="18443C93"/>
    <w:rsid w:val="18443CCB"/>
    <w:rsid w:val="18443CE9"/>
    <w:rsid w:val="18443CEA"/>
    <w:rsid w:val="18443D01"/>
    <w:rsid w:val="18443DA5"/>
    <w:rsid w:val="18443E6F"/>
    <w:rsid w:val="18443ECF"/>
    <w:rsid w:val="18443F6C"/>
    <w:rsid w:val="18444017"/>
    <w:rsid w:val="1844401A"/>
    <w:rsid w:val="18444060"/>
    <w:rsid w:val="184440E4"/>
    <w:rsid w:val="1844412F"/>
    <w:rsid w:val="184441CB"/>
    <w:rsid w:val="18444219"/>
    <w:rsid w:val="184442EF"/>
    <w:rsid w:val="18444347"/>
    <w:rsid w:val="1844444F"/>
    <w:rsid w:val="18444522"/>
    <w:rsid w:val="184445C4"/>
    <w:rsid w:val="184445D5"/>
    <w:rsid w:val="18444611"/>
    <w:rsid w:val="184446D0"/>
    <w:rsid w:val="184446DC"/>
    <w:rsid w:val="184446E4"/>
    <w:rsid w:val="184446FE"/>
    <w:rsid w:val="18444751"/>
    <w:rsid w:val="18444817"/>
    <w:rsid w:val="1844483C"/>
    <w:rsid w:val="1844484E"/>
    <w:rsid w:val="1844486C"/>
    <w:rsid w:val="184448A6"/>
    <w:rsid w:val="184448D7"/>
    <w:rsid w:val="184448E6"/>
    <w:rsid w:val="18444995"/>
    <w:rsid w:val="18444A16"/>
    <w:rsid w:val="18444A46"/>
    <w:rsid w:val="18444B06"/>
    <w:rsid w:val="18444B1B"/>
    <w:rsid w:val="18444BDF"/>
    <w:rsid w:val="18444BE0"/>
    <w:rsid w:val="18444BFB"/>
    <w:rsid w:val="18444C6F"/>
    <w:rsid w:val="18444C7A"/>
    <w:rsid w:val="18444D50"/>
    <w:rsid w:val="18444E30"/>
    <w:rsid w:val="18444EA2"/>
    <w:rsid w:val="18444F3A"/>
    <w:rsid w:val="18444F8F"/>
    <w:rsid w:val="1844502D"/>
    <w:rsid w:val="1844507F"/>
    <w:rsid w:val="184450C1"/>
    <w:rsid w:val="184450CA"/>
    <w:rsid w:val="1844510F"/>
    <w:rsid w:val="18445212"/>
    <w:rsid w:val="1844521B"/>
    <w:rsid w:val="18445292"/>
    <w:rsid w:val="18445297"/>
    <w:rsid w:val="184452AD"/>
    <w:rsid w:val="184452B6"/>
    <w:rsid w:val="184452CF"/>
    <w:rsid w:val="184452E8"/>
    <w:rsid w:val="18445363"/>
    <w:rsid w:val="1844539C"/>
    <w:rsid w:val="18445470"/>
    <w:rsid w:val="1844549B"/>
    <w:rsid w:val="184454AA"/>
    <w:rsid w:val="184454EA"/>
    <w:rsid w:val="1844554F"/>
    <w:rsid w:val="184455C8"/>
    <w:rsid w:val="184455DC"/>
    <w:rsid w:val="184455F0"/>
    <w:rsid w:val="18445660"/>
    <w:rsid w:val="1844566F"/>
    <w:rsid w:val="1844569F"/>
    <w:rsid w:val="184456AD"/>
    <w:rsid w:val="184456FB"/>
    <w:rsid w:val="184458B2"/>
    <w:rsid w:val="184458B7"/>
    <w:rsid w:val="18445917"/>
    <w:rsid w:val="18445923"/>
    <w:rsid w:val="184459E3"/>
    <w:rsid w:val="18445A6C"/>
    <w:rsid w:val="18445B4C"/>
    <w:rsid w:val="18445BFF"/>
    <w:rsid w:val="18445C2F"/>
    <w:rsid w:val="18445D55"/>
    <w:rsid w:val="18445DE1"/>
    <w:rsid w:val="18445DFF"/>
    <w:rsid w:val="18445E5D"/>
    <w:rsid w:val="18445F69"/>
    <w:rsid w:val="18446085"/>
    <w:rsid w:val="18446090"/>
    <w:rsid w:val="18446139"/>
    <w:rsid w:val="1844617F"/>
    <w:rsid w:val="1844618F"/>
    <w:rsid w:val="184461B4"/>
    <w:rsid w:val="1844620F"/>
    <w:rsid w:val="18446284"/>
    <w:rsid w:val="184462A4"/>
    <w:rsid w:val="184463BF"/>
    <w:rsid w:val="18446409"/>
    <w:rsid w:val="184464AA"/>
    <w:rsid w:val="184464AC"/>
    <w:rsid w:val="184464E8"/>
    <w:rsid w:val="18446524"/>
    <w:rsid w:val="18446539"/>
    <w:rsid w:val="184466E4"/>
    <w:rsid w:val="18446749"/>
    <w:rsid w:val="1844676C"/>
    <w:rsid w:val="184467D5"/>
    <w:rsid w:val="1844680B"/>
    <w:rsid w:val="184469B0"/>
    <w:rsid w:val="184469D6"/>
    <w:rsid w:val="18446A54"/>
    <w:rsid w:val="18446AC3"/>
    <w:rsid w:val="18446AE3"/>
    <w:rsid w:val="18446B7E"/>
    <w:rsid w:val="18446C1D"/>
    <w:rsid w:val="18446C47"/>
    <w:rsid w:val="18446CAE"/>
    <w:rsid w:val="18446CCC"/>
    <w:rsid w:val="18446D58"/>
    <w:rsid w:val="18446E17"/>
    <w:rsid w:val="18446EB5"/>
    <w:rsid w:val="18446F9A"/>
    <w:rsid w:val="1844703F"/>
    <w:rsid w:val="184470E7"/>
    <w:rsid w:val="1844713A"/>
    <w:rsid w:val="18447188"/>
    <w:rsid w:val="184471B0"/>
    <w:rsid w:val="18447278"/>
    <w:rsid w:val="18447388"/>
    <w:rsid w:val="1844739A"/>
    <w:rsid w:val="18447561"/>
    <w:rsid w:val="18447596"/>
    <w:rsid w:val="184475F3"/>
    <w:rsid w:val="18447697"/>
    <w:rsid w:val="184476F1"/>
    <w:rsid w:val="184477B6"/>
    <w:rsid w:val="1844781F"/>
    <w:rsid w:val="18447896"/>
    <w:rsid w:val="18447912"/>
    <w:rsid w:val="184479CB"/>
    <w:rsid w:val="18447A1A"/>
    <w:rsid w:val="18447A20"/>
    <w:rsid w:val="18447A4C"/>
    <w:rsid w:val="18447A95"/>
    <w:rsid w:val="18447BEA"/>
    <w:rsid w:val="18447CA5"/>
    <w:rsid w:val="18447CAC"/>
    <w:rsid w:val="18447D14"/>
    <w:rsid w:val="18447D22"/>
    <w:rsid w:val="18447D8C"/>
    <w:rsid w:val="18447D95"/>
    <w:rsid w:val="18447DEB"/>
    <w:rsid w:val="18447E25"/>
    <w:rsid w:val="18447E26"/>
    <w:rsid w:val="18447E31"/>
    <w:rsid w:val="18447FB5"/>
    <w:rsid w:val="18447FBE"/>
    <w:rsid w:val="18450040"/>
    <w:rsid w:val="18450189"/>
    <w:rsid w:val="18450220"/>
    <w:rsid w:val="18450259"/>
    <w:rsid w:val="184502C6"/>
    <w:rsid w:val="184502CA"/>
    <w:rsid w:val="184503A3"/>
    <w:rsid w:val="1845045D"/>
    <w:rsid w:val="18450474"/>
    <w:rsid w:val="18450496"/>
    <w:rsid w:val="184504FE"/>
    <w:rsid w:val="18450536"/>
    <w:rsid w:val="18450566"/>
    <w:rsid w:val="18450571"/>
    <w:rsid w:val="18450587"/>
    <w:rsid w:val="184505DD"/>
    <w:rsid w:val="1845060B"/>
    <w:rsid w:val="1845064A"/>
    <w:rsid w:val="18450674"/>
    <w:rsid w:val="1845067B"/>
    <w:rsid w:val="18450786"/>
    <w:rsid w:val="1845078C"/>
    <w:rsid w:val="18450879"/>
    <w:rsid w:val="184508C8"/>
    <w:rsid w:val="184509E9"/>
    <w:rsid w:val="184509EE"/>
    <w:rsid w:val="18450A1A"/>
    <w:rsid w:val="18450A43"/>
    <w:rsid w:val="18450A9E"/>
    <w:rsid w:val="18450B97"/>
    <w:rsid w:val="18450C32"/>
    <w:rsid w:val="18450C34"/>
    <w:rsid w:val="18450C89"/>
    <w:rsid w:val="18450C8B"/>
    <w:rsid w:val="18450D28"/>
    <w:rsid w:val="18450DAB"/>
    <w:rsid w:val="18450E60"/>
    <w:rsid w:val="18450E81"/>
    <w:rsid w:val="18450E8D"/>
    <w:rsid w:val="18450EF2"/>
    <w:rsid w:val="18450F3A"/>
    <w:rsid w:val="18450FAC"/>
    <w:rsid w:val="184510DC"/>
    <w:rsid w:val="1845112E"/>
    <w:rsid w:val="184511C1"/>
    <w:rsid w:val="184514D7"/>
    <w:rsid w:val="18451597"/>
    <w:rsid w:val="18451614"/>
    <w:rsid w:val="18451637"/>
    <w:rsid w:val="184517DB"/>
    <w:rsid w:val="18451903"/>
    <w:rsid w:val="1845194C"/>
    <w:rsid w:val="184519AB"/>
    <w:rsid w:val="18451A3C"/>
    <w:rsid w:val="18451B53"/>
    <w:rsid w:val="18451B8B"/>
    <w:rsid w:val="18451BB8"/>
    <w:rsid w:val="18451C95"/>
    <w:rsid w:val="18451CC7"/>
    <w:rsid w:val="18451CE2"/>
    <w:rsid w:val="18451D70"/>
    <w:rsid w:val="18451DBF"/>
    <w:rsid w:val="18451DC7"/>
    <w:rsid w:val="18451E6D"/>
    <w:rsid w:val="18451ED9"/>
    <w:rsid w:val="18451F0E"/>
    <w:rsid w:val="18451F4E"/>
    <w:rsid w:val="184520AA"/>
    <w:rsid w:val="1845216F"/>
    <w:rsid w:val="18452362"/>
    <w:rsid w:val="184523FD"/>
    <w:rsid w:val="18452510"/>
    <w:rsid w:val="18452575"/>
    <w:rsid w:val="184526C6"/>
    <w:rsid w:val="1845273E"/>
    <w:rsid w:val="1845279B"/>
    <w:rsid w:val="184527FF"/>
    <w:rsid w:val="1845283F"/>
    <w:rsid w:val="184528C2"/>
    <w:rsid w:val="184528D3"/>
    <w:rsid w:val="184529A7"/>
    <w:rsid w:val="18452A6B"/>
    <w:rsid w:val="18452AA3"/>
    <w:rsid w:val="18452B2E"/>
    <w:rsid w:val="18452C3E"/>
    <w:rsid w:val="18452CE6"/>
    <w:rsid w:val="18452CEE"/>
    <w:rsid w:val="18452D42"/>
    <w:rsid w:val="18452D47"/>
    <w:rsid w:val="18452D57"/>
    <w:rsid w:val="18452E0C"/>
    <w:rsid w:val="18452F50"/>
    <w:rsid w:val="18452FB3"/>
    <w:rsid w:val="18453009"/>
    <w:rsid w:val="1845303F"/>
    <w:rsid w:val="18453081"/>
    <w:rsid w:val="1845324E"/>
    <w:rsid w:val="1845331C"/>
    <w:rsid w:val="18453334"/>
    <w:rsid w:val="1845357D"/>
    <w:rsid w:val="18453693"/>
    <w:rsid w:val="1845386A"/>
    <w:rsid w:val="18453897"/>
    <w:rsid w:val="184538C3"/>
    <w:rsid w:val="1845390B"/>
    <w:rsid w:val="1845398A"/>
    <w:rsid w:val="184539B2"/>
    <w:rsid w:val="18453A53"/>
    <w:rsid w:val="18453B0A"/>
    <w:rsid w:val="18453B4E"/>
    <w:rsid w:val="18453BB2"/>
    <w:rsid w:val="18453C0C"/>
    <w:rsid w:val="18453C0D"/>
    <w:rsid w:val="18453C7B"/>
    <w:rsid w:val="18453CBD"/>
    <w:rsid w:val="18453CEB"/>
    <w:rsid w:val="18453D54"/>
    <w:rsid w:val="18453D86"/>
    <w:rsid w:val="18453DD6"/>
    <w:rsid w:val="18453E32"/>
    <w:rsid w:val="18453E7C"/>
    <w:rsid w:val="18453E97"/>
    <w:rsid w:val="18453FCF"/>
    <w:rsid w:val="18453FD6"/>
    <w:rsid w:val="18453FF3"/>
    <w:rsid w:val="184540A7"/>
    <w:rsid w:val="1845416F"/>
    <w:rsid w:val="184541BF"/>
    <w:rsid w:val="18454282"/>
    <w:rsid w:val="18454363"/>
    <w:rsid w:val="18454373"/>
    <w:rsid w:val="1845437F"/>
    <w:rsid w:val="1845455E"/>
    <w:rsid w:val="18454675"/>
    <w:rsid w:val="18454698"/>
    <w:rsid w:val="184546B9"/>
    <w:rsid w:val="184546C2"/>
    <w:rsid w:val="184546FD"/>
    <w:rsid w:val="18454721"/>
    <w:rsid w:val="18454747"/>
    <w:rsid w:val="18454781"/>
    <w:rsid w:val="1845486A"/>
    <w:rsid w:val="184548CB"/>
    <w:rsid w:val="1845491A"/>
    <w:rsid w:val="184549EC"/>
    <w:rsid w:val="184549F3"/>
    <w:rsid w:val="18454A09"/>
    <w:rsid w:val="18454AE0"/>
    <w:rsid w:val="18454AE9"/>
    <w:rsid w:val="18454BCD"/>
    <w:rsid w:val="18454CB5"/>
    <w:rsid w:val="18454D3D"/>
    <w:rsid w:val="18454D4B"/>
    <w:rsid w:val="18454DD2"/>
    <w:rsid w:val="18454E1D"/>
    <w:rsid w:val="18454E1F"/>
    <w:rsid w:val="18454F41"/>
    <w:rsid w:val="18454F86"/>
    <w:rsid w:val="1845507C"/>
    <w:rsid w:val="184550BA"/>
    <w:rsid w:val="18455103"/>
    <w:rsid w:val="18455121"/>
    <w:rsid w:val="184551D8"/>
    <w:rsid w:val="1845520D"/>
    <w:rsid w:val="18455223"/>
    <w:rsid w:val="18455224"/>
    <w:rsid w:val="18455347"/>
    <w:rsid w:val="1845534B"/>
    <w:rsid w:val="1845538E"/>
    <w:rsid w:val="18455396"/>
    <w:rsid w:val="18455499"/>
    <w:rsid w:val="184554AB"/>
    <w:rsid w:val="184554CC"/>
    <w:rsid w:val="184555EE"/>
    <w:rsid w:val="18455617"/>
    <w:rsid w:val="18455657"/>
    <w:rsid w:val="18455707"/>
    <w:rsid w:val="184558F3"/>
    <w:rsid w:val="184559E4"/>
    <w:rsid w:val="18455A0E"/>
    <w:rsid w:val="18455B81"/>
    <w:rsid w:val="18455B8C"/>
    <w:rsid w:val="18455DC6"/>
    <w:rsid w:val="18455DD5"/>
    <w:rsid w:val="18455E6A"/>
    <w:rsid w:val="18455E96"/>
    <w:rsid w:val="18455ECB"/>
    <w:rsid w:val="18455ECC"/>
    <w:rsid w:val="18455F51"/>
    <w:rsid w:val="18455F5D"/>
    <w:rsid w:val="184560A9"/>
    <w:rsid w:val="184560FD"/>
    <w:rsid w:val="184560FF"/>
    <w:rsid w:val="18456136"/>
    <w:rsid w:val="184561A8"/>
    <w:rsid w:val="184561E0"/>
    <w:rsid w:val="184561E5"/>
    <w:rsid w:val="184561F1"/>
    <w:rsid w:val="1845622F"/>
    <w:rsid w:val="1845644B"/>
    <w:rsid w:val="184564B4"/>
    <w:rsid w:val="1845658A"/>
    <w:rsid w:val="184566DC"/>
    <w:rsid w:val="184567E2"/>
    <w:rsid w:val="18456905"/>
    <w:rsid w:val="18456917"/>
    <w:rsid w:val="18456965"/>
    <w:rsid w:val="18456973"/>
    <w:rsid w:val="18456989"/>
    <w:rsid w:val="184569A1"/>
    <w:rsid w:val="184569D2"/>
    <w:rsid w:val="184569E6"/>
    <w:rsid w:val="18456B39"/>
    <w:rsid w:val="18456B52"/>
    <w:rsid w:val="18456C02"/>
    <w:rsid w:val="18456C04"/>
    <w:rsid w:val="18456C81"/>
    <w:rsid w:val="18456CE1"/>
    <w:rsid w:val="18456D00"/>
    <w:rsid w:val="18456D57"/>
    <w:rsid w:val="18456D5A"/>
    <w:rsid w:val="18456DCE"/>
    <w:rsid w:val="18456E62"/>
    <w:rsid w:val="18456EC0"/>
    <w:rsid w:val="18456EC6"/>
    <w:rsid w:val="18457030"/>
    <w:rsid w:val="184571CC"/>
    <w:rsid w:val="184571E3"/>
    <w:rsid w:val="184571E7"/>
    <w:rsid w:val="18457205"/>
    <w:rsid w:val="1845721C"/>
    <w:rsid w:val="1845727C"/>
    <w:rsid w:val="184572CF"/>
    <w:rsid w:val="18457316"/>
    <w:rsid w:val="18457372"/>
    <w:rsid w:val="18457402"/>
    <w:rsid w:val="18457459"/>
    <w:rsid w:val="1845746E"/>
    <w:rsid w:val="18457484"/>
    <w:rsid w:val="1845759B"/>
    <w:rsid w:val="184577DF"/>
    <w:rsid w:val="18457897"/>
    <w:rsid w:val="18457971"/>
    <w:rsid w:val="18457A8A"/>
    <w:rsid w:val="18457AE4"/>
    <w:rsid w:val="18457AFC"/>
    <w:rsid w:val="18457B2F"/>
    <w:rsid w:val="18457B91"/>
    <w:rsid w:val="18457D5E"/>
    <w:rsid w:val="18457D66"/>
    <w:rsid w:val="18457D67"/>
    <w:rsid w:val="18457DA8"/>
    <w:rsid w:val="18457DC9"/>
    <w:rsid w:val="18457DF6"/>
    <w:rsid w:val="18457E0B"/>
    <w:rsid w:val="18457E23"/>
    <w:rsid w:val="18457E56"/>
    <w:rsid w:val="18457ED7"/>
    <w:rsid w:val="18457FB1"/>
    <w:rsid w:val="18460003"/>
    <w:rsid w:val="18460011"/>
    <w:rsid w:val="1846008F"/>
    <w:rsid w:val="184600B1"/>
    <w:rsid w:val="18460111"/>
    <w:rsid w:val="18460124"/>
    <w:rsid w:val="184601D7"/>
    <w:rsid w:val="184602EA"/>
    <w:rsid w:val="1846032B"/>
    <w:rsid w:val="18460335"/>
    <w:rsid w:val="1846034F"/>
    <w:rsid w:val="18460424"/>
    <w:rsid w:val="184604D2"/>
    <w:rsid w:val="184604FC"/>
    <w:rsid w:val="18460525"/>
    <w:rsid w:val="18460573"/>
    <w:rsid w:val="18460615"/>
    <w:rsid w:val="18460648"/>
    <w:rsid w:val="18460657"/>
    <w:rsid w:val="184606DA"/>
    <w:rsid w:val="184606E8"/>
    <w:rsid w:val="18460778"/>
    <w:rsid w:val="184607CA"/>
    <w:rsid w:val="184607E6"/>
    <w:rsid w:val="18460819"/>
    <w:rsid w:val="1846087E"/>
    <w:rsid w:val="18460960"/>
    <w:rsid w:val="184609C6"/>
    <w:rsid w:val="184609D6"/>
    <w:rsid w:val="18460A7E"/>
    <w:rsid w:val="18460AA4"/>
    <w:rsid w:val="18460C0A"/>
    <w:rsid w:val="18460C1F"/>
    <w:rsid w:val="18460CD7"/>
    <w:rsid w:val="18460D8B"/>
    <w:rsid w:val="18460E0B"/>
    <w:rsid w:val="18460E4A"/>
    <w:rsid w:val="18460E78"/>
    <w:rsid w:val="18460F46"/>
    <w:rsid w:val="18460F48"/>
    <w:rsid w:val="184610AC"/>
    <w:rsid w:val="18461181"/>
    <w:rsid w:val="18461221"/>
    <w:rsid w:val="184612BF"/>
    <w:rsid w:val="1846132F"/>
    <w:rsid w:val="184613D5"/>
    <w:rsid w:val="18461499"/>
    <w:rsid w:val="184614A7"/>
    <w:rsid w:val="18461558"/>
    <w:rsid w:val="1846168A"/>
    <w:rsid w:val="184616E3"/>
    <w:rsid w:val="184617A4"/>
    <w:rsid w:val="184617AC"/>
    <w:rsid w:val="184617FC"/>
    <w:rsid w:val="18461813"/>
    <w:rsid w:val="1846195F"/>
    <w:rsid w:val="1846197F"/>
    <w:rsid w:val="18461994"/>
    <w:rsid w:val="18461A5D"/>
    <w:rsid w:val="18461A8A"/>
    <w:rsid w:val="18461A9C"/>
    <w:rsid w:val="18461ABB"/>
    <w:rsid w:val="18461AC0"/>
    <w:rsid w:val="18461BDF"/>
    <w:rsid w:val="18461C37"/>
    <w:rsid w:val="18461C3C"/>
    <w:rsid w:val="18461C56"/>
    <w:rsid w:val="18461D19"/>
    <w:rsid w:val="18461DAD"/>
    <w:rsid w:val="18461DB4"/>
    <w:rsid w:val="18461DD5"/>
    <w:rsid w:val="18461DE7"/>
    <w:rsid w:val="18461E3E"/>
    <w:rsid w:val="1846202B"/>
    <w:rsid w:val="18462052"/>
    <w:rsid w:val="184620BA"/>
    <w:rsid w:val="1846212C"/>
    <w:rsid w:val="184621E6"/>
    <w:rsid w:val="18462245"/>
    <w:rsid w:val="18462323"/>
    <w:rsid w:val="184623C5"/>
    <w:rsid w:val="18462438"/>
    <w:rsid w:val="18462507"/>
    <w:rsid w:val="1846253E"/>
    <w:rsid w:val="184625E8"/>
    <w:rsid w:val="18462689"/>
    <w:rsid w:val="1846268A"/>
    <w:rsid w:val="184626C2"/>
    <w:rsid w:val="184626C7"/>
    <w:rsid w:val="1846273C"/>
    <w:rsid w:val="184627F5"/>
    <w:rsid w:val="1846280E"/>
    <w:rsid w:val="184628C3"/>
    <w:rsid w:val="1846290F"/>
    <w:rsid w:val="18462968"/>
    <w:rsid w:val="18462A5B"/>
    <w:rsid w:val="18462B76"/>
    <w:rsid w:val="18462C25"/>
    <w:rsid w:val="18462CBE"/>
    <w:rsid w:val="18462CCA"/>
    <w:rsid w:val="18462E29"/>
    <w:rsid w:val="1846305F"/>
    <w:rsid w:val="18463184"/>
    <w:rsid w:val="18463186"/>
    <w:rsid w:val="18463259"/>
    <w:rsid w:val="18463323"/>
    <w:rsid w:val="1846337E"/>
    <w:rsid w:val="184633E5"/>
    <w:rsid w:val="18463413"/>
    <w:rsid w:val="18463442"/>
    <w:rsid w:val="1846348E"/>
    <w:rsid w:val="184634A2"/>
    <w:rsid w:val="184634B5"/>
    <w:rsid w:val="184635E1"/>
    <w:rsid w:val="1846364F"/>
    <w:rsid w:val="1846366A"/>
    <w:rsid w:val="18463717"/>
    <w:rsid w:val="18463789"/>
    <w:rsid w:val="184637D7"/>
    <w:rsid w:val="1846383F"/>
    <w:rsid w:val="18463896"/>
    <w:rsid w:val="184638E2"/>
    <w:rsid w:val="184638E8"/>
    <w:rsid w:val="18463903"/>
    <w:rsid w:val="18463926"/>
    <w:rsid w:val="1846396C"/>
    <w:rsid w:val="184639DF"/>
    <w:rsid w:val="184639FA"/>
    <w:rsid w:val="18463A4F"/>
    <w:rsid w:val="18463A64"/>
    <w:rsid w:val="18463ABC"/>
    <w:rsid w:val="18463AD1"/>
    <w:rsid w:val="18463B11"/>
    <w:rsid w:val="18463B6C"/>
    <w:rsid w:val="18463BD2"/>
    <w:rsid w:val="18463C34"/>
    <w:rsid w:val="18463CC5"/>
    <w:rsid w:val="18463D61"/>
    <w:rsid w:val="18463DAB"/>
    <w:rsid w:val="18463E48"/>
    <w:rsid w:val="18463E63"/>
    <w:rsid w:val="18463EA1"/>
    <w:rsid w:val="18463F35"/>
    <w:rsid w:val="18463F4F"/>
    <w:rsid w:val="18463F79"/>
    <w:rsid w:val="18463F84"/>
    <w:rsid w:val="18463FCB"/>
    <w:rsid w:val="18464086"/>
    <w:rsid w:val="184640A3"/>
    <w:rsid w:val="184640C2"/>
    <w:rsid w:val="18464196"/>
    <w:rsid w:val="184641B4"/>
    <w:rsid w:val="1846425C"/>
    <w:rsid w:val="1846426E"/>
    <w:rsid w:val="18464378"/>
    <w:rsid w:val="1846438D"/>
    <w:rsid w:val="184643EC"/>
    <w:rsid w:val="18464442"/>
    <w:rsid w:val="1846445F"/>
    <w:rsid w:val="1846448C"/>
    <w:rsid w:val="1846449F"/>
    <w:rsid w:val="184645C8"/>
    <w:rsid w:val="184646A7"/>
    <w:rsid w:val="184646B5"/>
    <w:rsid w:val="18464713"/>
    <w:rsid w:val="18464723"/>
    <w:rsid w:val="1846472C"/>
    <w:rsid w:val="18464778"/>
    <w:rsid w:val="184647D9"/>
    <w:rsid w:val="1846487D"/>
    <w:rsid w:val="1846487F"/>
    <w:rsid w:val="184648CD"/>
    <w:rsid w:val="184649FA"/>
    <w:rsid w:val="18464A2B"/>
    <w:rsid w:val="18464A7A"/>
    <w:rsid w:val="18464AB7"/>
    <w:rsid w:val="18464AC8"/>
    <w:rsid w:val="18464B3E"/>
    <w:rsid w:val="18464BCA"/>
    <w:rsid w:val="18464BFC"/>
    <w:rsid w:val="18464C15"/>
    <w:rsid w:val="18464C39"/>
    <w:rsid w:val="18464C41"/>
    <w:rsid w:val="18464EA8"/>
    <w:rsid w:val="18464EE2"/>
    <w:rsid w:val="18464F4F"/>
    <w:rsid w:val="18464F5F"/>
    <w:rsid w:val="1846508A"/>
    <w:rsid w:val="18465123"/>
    <w:rsid w:val="1846513C"/>
    <w:rsid w:val="18465365"/>
    <w:rsid w:val="1846536A"/>
    <w:rsid w:val="18465418"/>
    <w:rsid w:val="1846544A"/>
    <w:rsid w:val="184655BB"/>
    <w:rsid w:val="18465610"/>
    <w:rsid w:val="18465623"/>
    <w:rsid w:val="18465641"/>
    <w:rsid w:val="18465682"/>
    <w:rsid w:val="184656A5"/>
    <w:rsid w:val="184656D0"/>
    <w:rsid w:val="18465754"/>
    <w:rsid w:val="18465778"/>
    <w:rsid w:val="184658E0"/>
    <w:rsid w:val="18465B51"/>
    <w:rsid w:val="18465BE0"/>
    <w:rsid w:val="18465C6B"/>
    <w:rsid w:val="18465F07"/>
    <w:rsid w:val="18465F51"/>
    <w:rsid w:val="18466082"/>
    <w:rsid w:val="18466087"/>
    <w:rsid w:val="184660CE"/>
    <w:rsid w:val="184660ED"/>
    <w:rsid w:val="184661CD"/>
    <w:rsid w:val="18466239"/>
    <w:rsid w:val="18466243"/>
    <w:rsid w:val="184662FB"/>
    <w:rsid w:val="184663E0"/>
    <w:rsid w:val="18466408"/>
    <w:rsid w:val="18466414"/>
    <w:rsid w:val="1846648B"/>
    <w:rsid w:val="18466535"/>
    <w:rsid w:val="18466602"/>
    <w:rsid w:val="1846661C"/>
    <w:rsid w:val="18466632"/>
    <w:rsid w:val="1846665A"/>
    <w:rsid w:val="1846668E"/>
    <w:rsid w:val="18466704"/>
    <w:rsid w:val="184667A2"/>
    <w:rsid w:val="184668A5"/>
    <w:rsid w:val="18466987"/>
    <w:rsid w:val="18466989"/>
    <w:rsid w:val="184669FF"/>
    <w:rsid w:val="18466A62"/>
    <w:rsid w:val="18466B04"/>
    <w:rsid w:val="18466B72"/>
    <w:rsid w:val="18466B93"/>
    <w:rsid w:val="18466BB6"/>
    <w:rsid w:val="18466BBE"/>
    <w:rsid w:val="18466BCE"/>
    <w:rsid w:val="18466CDD"/>
    <w:rsid w:val="18466D58"/>
    <w:rsid w:val="18466E5B"/>
    <w:rsid w:val="18466ED5"/>
    <w:rsid w:val="18466F19"/>
    <w:rsid w:val="18466F46"/>
    <w:rsid w:val="18467084"/>
    <w:rsid w:val="18467135"/>
    <w:rsid w:val="184672C0"/>
    <w:rsid w:val="184672D9"/>
    <w:rsid w:val="18467320"/>
    <w:rsid w:val="18467325"/>
    <w:rsid w:val="18467405"/>
    <w:rsid w:val="18467489"/>
    <w:rsid w:val="184674F6"/>
    <w:rsid w:val="184675A3"/>
    <w:rsid w:val="184675EF"/>
    <w:rsid w:val="184675F6"/>
    <w:rsid w:val="1846766F"/>
    <w:rsid w:val="184676BE"/>
    <w:rsid w:val="184676C6"/>
    <w:rsid w:val="184676E6"/>
    <w:rsid w:val="18467794"/>
    <w:rsid w:val="184677AC"/>
    <w:rsid w:val="1846785F"/>
    <w:rsid w:val="184678C3"/>
    <w:rsid w:val="18467958"/>
    <w:rsid w:val="184679CB"/>
    <w:rsid w:val="18467B15"/>
    <w:rsid w:val="18467BC3"/>
    <w:rsid w:val="18467CBD"/>
    <w:rsid w:val="18467D58"/>
    <w:rsid w:val="18467DFC"/>
    <w:rsid w:val="18467F84"/>
    <w:rsid w:val="18470064"/>
    <w:rsid w:val="18470074"/>
    <w:rsid w:val="184700A9"/>
    <w:rsid w:val="184700B6"/>
    <w:rsid w:val="184700D7"/>
    <w:rsid w:val="18470132"/>
    <w:rsid w:val="184701E2"/>
    <w:rsid w:val="18470266"/>
    <w:rsid w:val="18470273"/>
    <w:rsid w:val="184702D4"/>
    <w:rsid w:val="184702EE"/>
    <w:rsid w:val="184703D2"/>
    <w:rsid w:val="18470407"/>
    <w:rsid w:val="1847045E"/>
    <w:rsid w:val="184704A6"/>
    <w:rsid w:val="18470640"/>
    <w:rsid w:val="18470695"/>
    <w:rsid w:val="1847074A"/>
    <w:rsid w:val="1847074F"/>
    <w:rsid w:val="184707D9"/>
    <w:rsid w:val="18470920"/>
    <w:rsid w:val="18470941"/>
    <w:rsid w:val="1847094C"/>
    <w:rsid w:val="184709AD"/>
    <w:rsid w:val="184709EB"/>
    <w:rsid w:val="18470A35"/>
    <w:rsid w:val="18470BCC"/>
    <w:rsid w:val="18470C38"/>
    <w:rsid w:val="18470D2A"/>
    <w:rsid w:val="18470D41"/>
    <w:rsid w:val="18470DD3"/>
    <w:rsid w:val="18470E2F"/>
    <w:rsid w:val="18470E57"/>
    <w:rsid w:val="18470E9E"/>
    <w:rsid w:val="18470EE8"/>
    <w:rsid w:val="18470F0B"/>
    <w:rsid w:val="18470FBD"/>
    <w:rsid w:val="18471008"/>
    <w:rsid w:val="1847107A"/>
    <w:rsid w:val="184710BB"/>
    <w:rsid w:val="1847111E"/>
    <w:rsid w:val="1847120D"/>
    <w:rsid w:val="18471299"/>
    <w:rsid w:val="184712C4"/>
    <w:rsid w:val="184712FA"/>
    <w:rsid w:val="18471337"/>
    <w:rsid w:val="18471341"/>
    <w:rsid w:val="18471458"/>
    <w:rsid w:val="184714D5"/>
    <w:rsid w:val="18471596"/>
    <w:rsid w:val="18471661"/>
    <w:rsid w:val="184716BD"/>
    <w:rsid w:val="184718AE"/>
    <w:rsid w:val="184719C8"/>
    <w:rsid w:val="184719EA"/>
    <w:rsid w:val="18471A43"/>
    <w:rsid w:val="18471A98"/>
    <w:rsid w:val="18471B55"/>
    <w:rsid w:val="18471B92"/>
    <w:rsid w:val="18471BBE"/>
    <w:rsid w:val="18471C87"/>
    <w:rsid w:val="18471CFA"/>
    <w:rsid w:val="18471CFD"/>
    <w:rsid w:val="18471D08"/>
    <w:rsid w:val="18471D1A"/>
    <w:rsid w:val="18471D53"/>
    <w:rsid w:val="18471E07"/>
    <w:rsid w:val="18471E27"/>
    <w:rsid w:val="18471E38"/>
    <w:rsid w:val="18471F1B"/>
    <w:rsid w:val="18471FBC"/>
    <w:rsid w:val="1847201F"/>
    <w:rsid w:val="18472033"/>
    <w:rsid w:val="18472060"/>
    <w:rsid w:val="18472124"/>
    <w:rsid w:val="1847219D"/>
    <w:rsid w:val="1847226D"/>
    <w:rsid w:val="18472271"/>
    <w:rsid w:val="1847228F"/>
    <w:rsid w:val="184722FB"/>
    <w:rsid w:val="18472325"/>
    <w:rsid w:val="1847238D"/>
    <w:rsid w:val="184724F0"/>
    <w:rsid w:val="18472547"/>
    <w:rsid w:val="18472592"/>
    <w:rsid w:val="1847264D"/>
    <w:rsid w:val="18472748"/>
    <w:rsid w:val="184728AB"/>
    <w:rsid w:val="184728DD"/>
    <w:rsid w:val="184728ED"/>
    <w:rsid w:val="1847294B"/>
    <w:rsid w:val="1847299D"/>
    <w:rsid w:val="184729C5"/>
    <w:rsid w:val="18472B11"/>
    <w:rsid w:val="18472B93"/>
    <w:rsid w:val="18472BD7"/>
    <w:rsid w:val="18472D06"/>
    <w:rsid w:val="18472E57"/>
    <w:rsid w:val="18472E6E"/>
    <w:rsid w:val="18472F0B"/>
    <w:rsid w:val="18472FA4"/>
    <w:rsid w:val="18473116"/>
    <w:rsid w:val="1847320E"/>
    <w:rsid w:val="18473258"/>
    <w:rsid w:val="18473281"/>
    <w:rsid w:val="1847331C"/>
    <w:rsid w:val="18473354"/>
    <w:rsid w:val="18473393"/>
    <w:rsid w:val="184733B1"/>
    <w:rsid w:val="184733E1"/>
    <w:rsid w:val="18473483"/>
    <w:rsid w:val="18473579"/>
    <w:rsid w:val="1847372D"/>
    <w:rsid w:val="1847374F"/>
    <w:rsid w:val="1847377C"/>
    <w:rsid w:val="18473A64"/>
    <w:rsid w:val="18473AD5"/>
    <w:rsid w:val="18473B2E"/>
    <w:rsid w:val="18473BD6"/>
    <w:rsid w:val="18473C41"/>
    <w:rsid w:val="18473C51"/>
    <w:rsid w:val="18473CF7"/>
    <w:rsid w:val="18473DA6"/>
    <w:rsid w:val="18473EB9"/>
    <w:rsid w:val="18473F97"/>
    <w:rsid w:val="18473FEA"/>
    <w:rsid w:val="18474099"/>
    <w:rsid w:val="184740AA"/>
    <w:rsid w:val="184740D2"/>
    <w:rsid w:val="184740F3"/>
    <w:rsid w:val="18474121"/>
    <w:rsid w:val="1847415E"/>
    <w:rsid w:val="18474189"/>
    <w:rsid w:val="18474202"/>
    <w:rsid w:val="1847431D"/>
    <w:rsid w:val="18474364"/>
    <w:rsid w:val="184744CE"/>
    <w:rsid w:val="1847464D"/>
    <w:rsid w:val="184747B1"/>
    <w:rsid w:val="18474843"/>
    <w:rsid w:val="184748D6"/>
    <w:rsid w:val="184748FE"/>
    <w:rsid w:val="18474913"/>
    <w:rsid w:val="18474934"/>
    <w:rsid w:val="184749F9"/>
    <w:rsid w:val="18474A87"/>
    <w:rsid w:val="18474B54"/>
    <w:rsid w:val="18474D1F"/>
    <w:rsid w:val="18474D4C"/>
    <w:rsid w:val="18474DD3"/>
    <w:rsid w:val="18474DE5"/>
    <w:rsid w:val="18474E09"/>
    <w:rsid w:val="18474EEF"/>
    <w:rsid w:val="18474F44"/>
    <w:rsid w:val="18474F7B"/>
    <w:rsid w:val="18475124"/>
    <w:rsid w:val="18475130"/>
    <w:rsid w:val="184751B1"/>
    <w:rsid w:val="18475258"/>
    <w:rsid w:val="18475277"/>
    <w:rsid w:val="184752B1"/>
    <w:rsid w:val="18475317"/>
    <w:rsid w:val="18475375"/>
    <w:rsid w:val="1847550F"/>
    <w:rsid w:val="18475523"/>
    <w:rsid w:val="18475532"/>
    <w:rsid w:val="184755C5"/>
    <w:rsid w:val="18475630"/>
    <w:rsid w:val="184756F7"/>
    <w:rsid w:val="184756FB"/>
    <w:rsid w:val="18475942"/>
    <w:rsid w:val="1847598E"/>
    <w:rsid w:val="18475A19"/>
    <w:rsid w:val="18475A27"/>
    <w:rsid w:val="18475AA5"/>
    <w:rsid w:val="18475AD8"/>
    <w:rsid w:val="18475C93"/>
    <w:rsid w:val="18475CAB"/>
    <w:rsid w:val="18475CCC"/>
    <w:rsid w:val="18475D14"/>
    <w:rsid w:val="18475D2D"/>
    <w:rsid w:val="18475D79"/>
    <w:rsid w:val="18475E09"/>
    <w:rsid w:val="18475E68"/>
    <w:rsid w:val="18475E73"/>
    <w:rsid w:val="18475F0C"/>
    <w:rsid w:val="18475F23"/>
    <w:rsid w:val="1847601B"/>
    <w:rsid w:val="184760B0"/>
    <w:rsid w:val="18476135"/>
    <w:rsid w:val="18476155"/>
    <w:rsid w:val="184761EC"/>
    <w:rsid w:val="184761FE"/>
    <w:rsid w:val="18476288"/>
    <w:rsid w:val="184762C6"/>
    <w:rsid w:val="18476309"/>
    <w:rsid w:val="1847636B"/>
    <w:rsid w:val="18476418"/>
    <w:rsid w:val="18476455"/>
    <w:rsid w:val="18476545"/>
    <w:rsid w:val="1847658F"/>
    <w:rsid w:val="18476664"/>
    <w:rsid w:val="1847667B"/>
    <w:rsid w:val="18476755"/>
    <w:rsid w:val="18476854"/>
    <w:rsid w:val="18476864"/>
    <w:rsid w:val="18476AE1"/>
    <w:rsid w:val="18476B46"/>
    <w:rsid w:val="18476B4A"/>
    <w:rsid w:val="18476B6E"/>
    <w:rsid w:val="18476BA4"/>
    <w:rsid w:val="18476BDB"/>
    <w:rsid w:val="18476C1C"/>
    <w:rsid w:val="18476C69"/>
    <w:rsid w:val="18476CB0"/>
    <w:rsid w:val="18476CCF"/>
    <w:rsid w:val="18476D15"/>
    <w:rsid w:val="18476D79"/>
    <w:rsid w:val="18476DFF"/>
    <w:rsid w:val="18476FE6"/>
    <w:rsid w:val="184770A0"/>
    <w:rsid w:val="18477259"/>
    <w:rsid w:val="18477282"/>
    <w:rsid w:val="18477306"/>
    <w:rsid w:val="1847730D"/>
    <w:rsid w:val="1847748E"/>
    <w:rsid w:val="18477491"/>
    <w:rsid w:val="184774AB"/>
    <w:rsid w:val="18477597"/>
    <w:rsid w:val="184776B6"/>
    <w:rsid w:val="184776BE"/>
    <w:rsid w:val="18477715"/>
    <w:rsid w:val="18477752"/>
    <w:rsid w:val="184777F3"/>
    <w:rsid w:val="18477838"/>
    <w:rsid w:val="1847783A"/>
    <w:rsid w:val="1847792A"/>
    <w:rsid w:val="18477938"/>
    <w:rsid w:val="1847798B"/>
    <w:rsid w:val="18477A72"/>
    <w:rsid w:val="18477AD2"/>
    <w:rsid w:val="18477B4D"/>
    <w:rsid w:val="18477C9E"/>
    <w:rsid w:val="18477D2C"/>
    <w:rsid w:val="18477D99"/>
    <w:rsid w:val="18477DAC"/>
    <w:rsid w:val="18477DDD"/>
    <w:rsid w:val="18477E85"/>
    <w:rsid w:val="18477EFF"/>
    <w:rsid w:val="18480136"/>
    <w:rsid w:val="184801BC"/>
    <w:rsid w:val="18480220"/>
    <w:rsid w:val="1848022E"/>
    <w:rsid w:val="184802AD"/>
    <w:rsid w:val="18480311"/>
    <w:rsid w:val="18480566"/>
    <w:rsid w:val="184805E8"/>
    <w:rsid w:val="1848060F"/>
    <w:rsid w:val="18480615"/>
    <w:rsid w:val="1848063B"/>
    <w:rsid w:val="18480740"/>
    <w:rsid w:val="184807BC"/>
    <w:rsid w:val="18480813"/>
    <w:rsid w:val="18480894"/>
    <w:rsid w:val="184808B0"/>
    <w:rsid w:val="184808BE"/>
    <w:rsid w:val="1848099D"/>
    <w:rsid w:val="18480A47"/>
    <w:rsid w:val="18480A94"/>
    <w:rsid w:val="18480ACF"/>
    <w:rsid w:val="18480B61"/>
    <w:rsid w:val="18480BC3"/>
    <w:rsid w:val="18480C99"/>
    <w:rsid w:val="18480CE8"/>
    <w:rsid w:val="18480CF2"/>
    <w:rsid w:val="18480DA4"/>
    <w:rsid w:val="18480DA6"/>
    <w:rsid w:val="18480DDE"/>
    <w:rsid w:val="18480EA6"/>
    <w:rsid w:val="18480F4E"/>
    <w:rsid w:val="18480F60"/>
    <w:rsid w:val="18480FA7"/>
    <w:rsid w:val="18481059"/>
    <w:rsid w:val="18481136"/>
    <w:rsid w:val="1848115F"/>
    <w:rsid w:val="184812CC"/>
    <w:rsid w:val="184812EC"/>
    <w:rsid w:val="18481349"/>
    <w:rsid w:val="18481434"/>
    <w:rsid w:val="18481437"/>
    <w:rsid w:val="18481744"/>
    <w:rsid w:val="1848178E"/>
    <w:rsid w:val="1848190F"/>
    <w:rsid w:val="18481983"/>
    <w:rsid w:val="18481A32"/>
    <w:rsid w:val="18481A56"/>
    <w:rsid w:val="18481A8E"/>
    <w:rsid w:val="18481AB4"/>
    <w:rsid w:val="18481BF2"/>
    <w:rsid w:val="18481C02"/>
    <w:rsid w:val="18481C1D"/>
    <w:rsid w:val="18481C4B"/>
    <w:rsid w:val="18481C5E"/>
    <w:rsid w:val="18481CC7"/>
    <w:rsid w:val="18481CD5"/>
    <w:rsid w:val="18481E14"/>
    <w:rsid w:val="18481EAA"/>
    <w:rsid w:val="18481F1E"/>
    <w:rsid w:val="18481F32"/>
    <w:rsid w:val="18481F3D"/>
    <w:rsid w:val="18481F60"/>
    <w:rsid w:val="18481FAD"/>
    <w:rsid w:val="18482006"/>
    <w:rsid w:val="1848206E"/>
    <w:rsid w:val="184820A3"/>
    <w:rsid w:val="18482156"/>
    <w:rsid w:val="18482188"/>
    <w:rsid w:val="18482249"/>
    <w:rsid w:val="18482324"/>
    <w:rsid w:val="18482332"/>
    <w:rsid w:val="184824C7"/>
    <w:rsid w:val="184824C8"/>
    <w:rsid w:val="184825F9"/>
    <w:rsid w:val="18482644"/>
    <w:rsid w:val="18482750"/>
    <w:rsid w:val="184827C3"/>
    <w:rsid w:val="1848285B"/>
    <w:rsid w:val="184828EC"/>
    <w:rsid w:val="184829A5"/>
    <w:rsid w:val="184829D9"/>
    <w:rsid w:val="18482A06"/>
    <w:rsid w:val="18482ACF"/>
    <w:rsid w:val="18482B7D"/>
    <w:rsid w:val="18482C42"/>
    <w:rsid w:val="18482C81"/>
    <w:rsid w:val="18482CC7"/>
    <w:rsid w:val="18482CEB"/>
    <w:rsid w:val="18482D42"/>
    <w:rsid w:val="18482E18"/>
    <w:rsid w:val="18482F3F"/>
    <w:rsid w:val="18482FB7"/>
    <w:rsid w:val="18482FEE"/>
    <w:rsid w:val="18483054"/>
    <w:rsid w:val="184830CF"/>
    <w:rsid w:val="18483148"/>
    <w:rsid w:val="1848321F"/>
    <w:rsid w:val="184832E0"/>
    <w:rsid w:val="18483324"/>
    <w:rsid w:val="18483371"/>
    <w:rsid w:val="1848340D"/>
    <w:rsid w:val="18483414"/>
    <w:rsid w:val="18483493"/>
    <w:rsid w:val="184834F8"/>
    <w:rsid w:val="18483593"/>
    <w:rsid w:val="184835E8"/>
    <w:rsid w:val="184835EE"/>
    <w:rsid w:val="18483672"/>
    <w:rsid w:val="184836D4"/>
    <w:rsid w:val="184837E4"/>
    <w:rsid w:val="18483829"/>
    <w:rsid w:val="1848382D"/>
    <w:rsid w:val="1848384E"/>
    <w:rsid w:val="184838E4"/>
    <w:rsid w:val="1848392E"/>
    <w:rsid w:val="1848395C"/>
    <w:rsid w:val="1848398E"/>
    <w:rsid w:val="184839B7"/>
    <w:rsid w:val="184839C7"/>
    <w:rsid w:val="184839F4"/>
    <w:rsid w:val="18483A37"/>
    <w:rsid w:val="18483B0D"/>
    <w:rsid w:val="18483BB2"/>
    <w:rsid w:val="18483C0E"/>
    <w:rsid w:val="18483D1F"/>
    <w:rsid w:val="18483E17"/>
    <w:rsid w:val="18483E7A"/>
    <w:rsid w:val="18483F8E"/>
    <w:rsid w:val="18483FA5"/>
    <w:rsid w:val="18483FB6"/>
    <w:rsid w:val="184840A9"/>
    <w:rsid w:val="184841DD"/>
    <w:rsid w:val="184841F3"/>
    <w:rsid w:val="184841FB"/>
    <w:rsid w:val="184842B8"/>
    <w:rsid w:val="184842C6"/>
    <w:rsid w:val="1848431C"/>
    <w:rsid w:val="18484449"/>
    <w:rsid w:val="18484676"/>
    <w:rsid w:val="18484687"/>
    <w:rsid w:val="184846AF"/>
    <w:rsid w:val="18484709"/>
    <w:rsid w:val="1848470C"/>
    <w:rsid w:val="1848471C"/>
    <w:rsid w:val="1848473C"/>
    <w:rsid w:val="1848474D"/>
    <w:rsid w:val="18484784"/>
    <w:rsid w:val="184847E5"/>
    <w:rsid w:val="184848AB"/>
    <w:rsid w:val="18484914"/>
    <w:rsid w:val="184849E4"/>
    <w:rsid w:val="18484BC9"/>
    <w:rsid w:val="18484CD3"/>
    <w:rsid w:val="18484D5B"/>
    <w:rsid w:val="18484E72"/>
    <w:rsid w:val="18484E85"/>
    <w:rsid w:val="18484ED5"/>
    <w:rsid w:val="18484F10"/>
    <w:rsid w:val="18484F23"/>
    <w:rsid w:val="18484FBD"/>
    <w:rsid w:val="18485049"/>
    <w:rsid w:val="184850FD"/>
    <w:rsid w:val="18485173"/>
    <w:rsid w:val="184851B5"/>
    <w:rsid w:val="184851DA"/>
    <w:rsid w:val="1848521A"/>
    <w:rsid w:val="18485223"/>
    <w:rsid w:val="18485268"/>
    <w:rsid w:val="18485321"/>
    <w:rsid w:val="1848532B"/>
    <w:rsid w:val="1848533F"/>
    <w:rsid w:val="1848534C"/>
    <w:rsid w:val="1848540C"/>
    <w:rsid w:val="18485477"/>
    <w:rsid w:val="184854F3"/>
    <w:rsid w:val="18485526"/>
    <w:rsid w:val="184855B1"/>
    <w:rsid w:val="184855E7"/>
    <w:rsid w:val="1848561C"/>
    <w:rsid w:val="1848562A"/>
    <w:rsid w:val="184856A9"/>
    <w:rsid w:val="18485719"/>
    <w:rsid w:val="18485741"/>
    <w:rsid w:val="1848579B"/>
    <w:rsid w:val="18485960"/>
    <w:rsid w:val="184859F5"/>
    <w:rsid w:val="18485A5B"/>
    <w:rsid w:val="18485AEC"/>
    <w:rsid w:val="18485B10"/>
    <w:rsid w:val="18485B2C"/>
    <w:rsid w:val="18485B6F"/>
    <w:rsid w:val="18485BDE"/>
    <w:rsid w:val="18485C22"/>
    <w:rsid w:val="18485C65"/>
    <w:rsid w:val="18485CAE"/>
    <w:rsid w:val="18485D74"/>
    <w:rsid w:val="18485D76"/>
    <w:rsid w:val="18485DD2"/>
    <w:rsid w:val="18485E1C"/>
    <w:rsid w:val="18485E3B"/>
    <w:rsid w:val="18485EA2"/>
    <w:rsid w:val="18485FD9"/>
    <w:rsid w:val="1848600A"/>
    <w:rsid w:val="18486029"/>
    <w:rsid w:val="1848620A"/>
    <w:rsid w:val="1848622A"/>
    <w:rsid w:val="1848624A"/>
    <w:rsid w:val="184862E9"/>
    <w:rsid w:val="184862F8"/>
    <w:rsid w:val="18486301"/>
    <w:rsid w:val="18486382"/>
    <w:rsid w:val="184863F5"/>
    <w:rsid w:val="184863F6"/>
    <w:rsid w:val="1848649B"/>
    <w:rsid w:val="184864B2"/>
    <w:rsid w:val="1848656A"/>
    <w:rsid w:val="18486572"/>
    <w:rsid w:val="18486667"/>
    <w:rsid w:val="18486682"/>
    <w:rsid w:val="184866ED"/>
    <w:rsid w:val="18486764"/>
    <w:rsid w:val="184867AC"/>
    <w:rsid w:val="1848683E"/>
    <w:rsid w:val="1848686B"/>
    <w:rsid w:val="184868D0"/>
    <w:rsid w:val="184868EB"/>
    <w:rsid w:val="18486979"/>
    <w:rsid w:val="18486980"/>
    <w:rsid w:val="184869C4"/>
    <w:rsid w:val="18486A4D"/>
    <w:rsid w:val="18486A59"/>
    <w:rsid w:val="18486B89"/>
    <w:rsid w:val="18486BD7"/>
    <w:rsid w:val="18486C55"/>
    <w:rsid w:val="18486D7E"/>
    <w:rsid w:val="18486DBB"/>
    <w:rsid w:val="18486E3F"/>
    <w:rsid w:val="18486E70"/>
    <w:rsid w:val="18486E78"/>
    <w:rsid w:val="18486E9C"/>
    <w:rsid w:val="18486EB5"/>
    <w:rsid w:val="18486EB6"/>
    <w:rsid w:val="18486EED"/>
    <w:rsid w:val="18486F09"/>
    <w:rsid w:val="18487018"/>
    <w:rsid w:val="184870B5"/>
    <w:rsid w:val="184871A6"/>
    <w:rsid w:val="18487317"/>
    <w:rsid w:val="18487330"/>
    <w:rsid w:val="18487346"/>
    <w:rsid w:val="1848739B"/>
    <w:rsid w:val="1848747C"/>
    <w:rsid w:val="18487568"/>
    <w:rsid w:val="18487638"/>
    <w:rsid w:val="184876DD"/>
    <w:rsid w:val="18487720"/>
    <w:rsid w:val="184877E0"/>
    <w:rsid w:val="18487893"/>
    <w:rsid w:val="18487919"/>
    <w:rsid w:val="1848796E"/>
    <w:rsid w:val="1848799E"/>
    <w:rsid w:val="18487A12"/>
    <w:rsid w:val="18487A83"/>
    <w:rsid w:val="18487B83"/>
    <w:rsid w:val="18487C59"/>
    <w:rsid w:val="18487CA5"/>
    <w:rsid w:val="18487D3B"/>
    <w:rsid w:val="18487D98"/>
    <w:rsid w:val="18487E59"/>
    <w:rsid w:val="18487E67"/>
    <w:rsid w:val="18487E9B"/>
    <w:rsid w:val="18487F65"/>
    <w:rsid w:val="18487F8B"/>
    <w:rsid w:val="18487F8C"/>
    <w:rsid w:val="18487FF1"/>
    <w:rsid w:val="18490151"/>
    <w:rsid w:val="18490174"/>
    <w:rsid w:val="184901A9"/>
    <w:rsid w:val="184901C8"/>
    <w:rsid w:val="18490280"/>
    <w:rsid w:val="18490285"/>
    <w:rsid w:val="184902BA"/>
    <w:rsid w:val="184902C1"/>
    <w:rsid w:val="184902CA"/>
    <w:rsid w:val="1849043C"/>
    <w:rsid w:val="18490551"/>
    <w:rsid w:val="1849056F"/>
    <w:rsid w:val="18490582"/>
    <w:rsid w:val="1849065D"/>
    <w:rsid w:val="184906C3"/>
    <w:rsid w:val="184906C7"/>
    <w:rsid w:val="18490729"/>
    <w:rsid w:val="18490889"/>
    <w:rsid w:val="184908B0"/>
    <w:rsid w:val="184908B9"/>
    <w:rsid w:val="18490A33"/>
    <w:rsid w:val="18490A88"/>
    <w:rsid w:val="18490AB3"/>
    <w:rsid w:val="18490B3C"/>
    <w:rsid w:val="18490B56"/>
    <w:rsid w:val="18490BA3"/>
    <w:rsid w:val="18490C34"/>
    <w:rsid w:val="18490D6C"/>
    <w:rsid w:val="18490DBD"/>
    <w:rsid w:val="18490E68"/>
    <w:rsid w:val="18490E8A"/>
    <w:rsid w:val="18490EB3"/>
    <w:rsid w:val="18490F61"/>
    <w:rsid w:val="18490F68"/>
    <w:rsid w:val="18490FEE"/>
    <w:rsid w:val="1849103D"/>
    <w:rsid w:val="1849106B"/>
    <w:rsid w:val="184910B6"/>
    <w:rsid w:val="184910EC"/>
    <w:rsid w:val="184910FA"/>
    <w:rsid w:val="1849113C"/>
    <w:rsid w:val="1849113F"/>
    <w:rsid w:val="184911A2"/>
    <w:rsid w:val="1849124C"/>
    <w:rsid w:val="184914EB"/>
    <w:rsid w:val="184914F6"/>
    <w:rsid w:val="1849160A"/>
    <w:rsid w:val="18491675"/>
    <w:rsid w:val="18491744"/>
    <w:rsid w:val="18491865"/>
    <w:rsid w:val="184918AC"/>
    <w:rsid w:val="18491911"/>
    <w:rsid w:val="184919B4"/>
    <w:rsid w:val="18491A69"/>
    <w:rsid w:val="18491A96"/>
    <w:rsid w:val="18491B08"/>
    <w:rsid w:val="18491B53"/>
    <w:rsid w:val="18491BA2"/>
    <w:rsid w:val="18491BDF"/>
    <w:rsid w:val="18491C23"/>
    <w:rsid w:val="18491D0D"/>
    <w:rsid w:val="18491D43"/>
    <w:rsid w:val="18491D92"/>
    <w:rsid w:val="18491E2B"/>
    <w:rsid w:val="18491E65"/>
    <w:rsid w:val="18491E72"/>
    <w:rsid w:val="18491E82"/>
    <w:rsid w:val="18491F1E"/>
    <w:rsid w:val="18491F8F"/>
    <w:rsid w:val="18491FBA"/>
    <w:rsid w:val="1849203A"/>
    <w:rsid w:val="18492058"/>
    <w:rsid w:val="18492091"/>
    <w:rsid w:val="1849216C"/>
    <w:rsid w:val="1849219B"/>
    <w:rsid w:val="18492243"/>
    <w:rsid w:val="184922D8"/>
    <w:rsid w:val="184922E2"/>
    <w:rsid w:val="184922E4"/>
    <w:rsid w:val="18492396"/>
    <w:rsid w:val="18492451"/>
    <w:rsid w:val="184924DE"/>
    <w:rsid w:val="1849258F"/>
    <w:rsid w:val="1849259D"/>
    <w:rsid w:val="184925B7"/>
    <w:rsid w:val="184925D1"/>
    <w:rsid w:val="18492660"/>
    <w:rsid w:val="18492686"/>
    <w:rsid w:val="1849270D"/>
    <w:rsid w:val="18492779"/>
    <w:rsid w:val="18492787"/>
    <w:rsid w:val="18492B12"/>
    <w:rsid w:val="18492B7B"/>
    <w:rsid w:val="18492BAC"/>
    <w:rsid w:val="18492C37"/>
    <w:rsid w:val="18492D1A"/>
    <w:rsid w:val="18492DA0"/>
    <w:rsid w:val="18492EB1"/>
    <w:rsid w:val="18492F19"/>
    <w:rsid w:val="18492FAC"/>
    <w:rsid w:val="18492FD8"/>
    <w:rsid w:val="18492FF9"/>
    <w:rsid w:val="18493006"/>
    <w:rsid w:val="18493085"/>
    <w:rsid w:val="1849314E"/>
    <w:rsid w:val="18493195"/>
    <w:rsid w:val="184931C7"/>
    <w:rsid w:val="184931EF"/>
    <w:rsid w:val="18493212"/>
    <w:rsid w:val="1849326C"/>
    <w:rsid w:val="18493273"/>
    <w:rsid w:val="1849332E"/>
    <w:rsid w:val="18493355"/>
    <w:rsid w:val="18493442"/>
    <w:rsid w:val="18493458"/>
    <w:rsid w:val="184934DA"/>
    <w:rsid w:val="184935BA"/>
    <w:rsid w:val="184935D4"/>
    <w:rsid w:val="1849365C"/>
    <w:rsid w:val="1849372C"/>
    <w:rsid w:val="1849377B"/>
    <w:rsid w:val="1849383F"/>
    <w:rsid w:val="18493893"/>
    <w:rsid w:val="184938BC"/>
    <w:rsid w:val="184938F2"/>
    <w:rsid w:val="1849396D"/>
    <w:rsid w:val="18493A3D"/>
    <w:rsid w:val="18493A9C"/>
    <w:rsid w:val="18493B2F"/>
    <w:rsid w:val="18493B79"/>
    <w:rsid w:val="18493C27"/>
    <w:rsid w:val="18493C92"/>
    <w:rsid w:val="18493CFA"/>
    <w:rsid w:val="18493D72"/>
    <w:rsid w:val="18493DD1"/>
    <w:rsid w:val="18493DFD"/>
    <w:rsid w:val="18493E20"/>
    <w:rsid w:val="18493E61"/>
    <w:rsid w:val="18493E8D"/>
    <w:rsid w:val="18493FB0"/>
    <w:rsid w:val="18494005"/>
    <w:rsid w:val="1849403E"/>
    <w:rsid w:val="1849406A"/>
    <w:rsid w:val="18494157"/>
    <w:rsid w:val="184941C1"/>
    <w:rsid w:val="184941E8"/>
    <w:rsid w:val="184941F8"/>
    <w:rsid w:val="184942C2"/>
    <w:rsid w:val="1849436B"/>
    <w:rsid w:val="184944B1"/>
    <w:rsid w:val="184944C6"/>
    <w:rsid w:val="1849455F"/>
    <w:rsid w:val="1849485A"/>
    <w:rsid w:val="1849485C"/>
    <w:rsid w:val="18494897"/>
    <w:rsid w:val="184949B3"/>
    <w:rsid w:val="18494A44"/>
    <w:rsid w:val="18494A60"/>
    <w:rsid w:val="18494B34"/>
    <w:rsid w:val="18494B70"/>
    <w:rsid w:val="18494C23"/>
    <w:rsid w:val="18494CBF"/>
    <w:rsid w:val="18494E80"/>
    <w:rsid w:val="18494EFD"/>
    <w:rsid w:val="18494FC7"/>
    <w:rsid w:val="18495020"/>
    <w:rsid w:val="18495097"/>
    <w:rsid w:val="184950F8"/>
    <w:rsid w:val="1849517A"/>
    <w:rsid w:val="184951DB"/>
    <w:rsid w:val="18495262"/>
    <w:rsid w:val="1849526F"/>
    <w:rsid w:val="184952A7"/>
    <w:rsid w:val="18495301"/>
    <w:rsid w:val="1849536D"/>
    <w:rsid w:val="184953C4"/>
    <w:rsid w:val="18495452"/>
    <w:rsid w:val="184954C6"/>
    <w:rsid w:val="184954F8"/>
    <w:rsid w:val="18495594"/>
    <w:rsid w:val="18495614"/>
    <w:rsid w:val="184956B0"/>
    <w:rsid w:val="1849570C"/>
    <w:rsid w:val="18495800"/>
    <w:rsid w:val="184958A7"/>
    <w:rsid w:val="18495911"/>
    <w:rsid w:val="18495923"/>
    <w:rsid w:val="1849596C"/>
    <w:rsid w:val="18495BDB"/>
    <w:rsid w:val="18495C8D"/>
    <w:rsid w:val="18495CBE"/>
    <w:rsid w:val="18495DF9"/>
    <w:rsid w:val="18495E34"/>
    <w:rsid w:val="18495EC9"/>
    <w:rsid w:val="18495F22"/>
    <w:rsid w:val="18496007"/>
    <w:rsid w:val="1849601B"/>
    <w:rsid w:val="1849601C"/>
    <w:rsid w:val="18496051"/>
    <w:rsid w:val="18496149"/>
    <w:rsid w:val="184961CA"/>
    <w:rsid w:val="1849620E"/>
    <w:rsid w:val="184962BB"/>
    <w:rsid w:val="18496316"/>
    <w:rsid w:val="1849634D"/>
    <w:rsid w:val="184963FB"/>
    <w:rsid w:val="1849649A"/>
    <w:rsid w:val="1849664A"/>
    <w:rsid w:val="1849679F"/>
    <w:rsid w:val="1849683B"/>
    <w:rsid w:val="18496866"/>
    <w:rsid w:val="184968A8"/>
    <w:rsid w:val="18496947"/>
    <w:rsid w:val="184969B0"/>
    <w:rsid w:val="18496A8E"/>
    <w:rsid w:val="18496AB0"/>
    <w:rsid w:val="18496B3A"/>
    <w:rsid w:val="18496C41"/>
    <w:rsid w:val="18496C78"/>
    <w:rsid w:val="18496D1E"/>
    <w:rsid w:val="18496D3B"/>
    <w:rsid w:val="18496E24"/>
    <w:rsid w:val="18496E4A"/>
    <w:rsid w:val="18496EB9"/>
    <w:rsid w:val="18496F2C"/>
    <w:rsid w:val="18496FC0"/>
    <w:rsid w:val="18497001"/>
    <w:rsid w:val="1849705A"/>
    <w:rsid w:val="184970D8"/>
    <w:rsid w:val="184971A1"/>
    <w:rsid w:val="18497242"/>
    <w:rsid w:val="1849730E"/>
    <w:rsid w:val="18497349"/>
    <w:rsid w:val="18497374"/>
    <w:rsid w:val="1849742C"/>
    <w:rsid w:val="18497492"/>
    <w:rsid w:val="1849751D"/>
    <w:rsid w:val="1849751F"/>
    <w:rsid w:val="1849755E"/>
    <w:rsid w:val="184975AC"/>
    <w:rsid w:val="18497607"/>
    <w:rsid w:val="1849767E"/>
    <w:rsid w:val="18497681"/>
    <w:rsid w:val="1849768A"/>
    <w:rsid w:val="184976DE"/>
    <w:rsid w:val="184978F4"/>
    <w:rsid w:val="18497958"/>
    <w:rsid w:val="18497A9F"/>
    <w:rsid w:val="18497AA4"/>
    <w:rsid w:val="18497B17"/>
    <w:rsid w:val="18497B94"/>
    <w:rsid w:val="18497D32"/>
    <w:rsid w:val="18497E0D"/>
    <w:rsid w:val="18497F91"/>
    <w:rsid w:val="18497FD3"/>
    <w:rsid w:val="184A01B0"/>
    <w:rsid w:val="184A02EA"/>
    <w:rsid w:val="184A0315"/>
    <w:rsid w:val="184A034A"/>
    <w:rsid w:val="184A03CD"/>
    <w:rsid w:val="184A0402"/>
    <w:rsid w:val="184A0456"/>
    <w:rsid w:val="184A05E9"/>
    <w:rsid w:val="184A0625"/>
    <w:rsid w:val="184A06DE"/>
    <w:rsid w:val="184A06EB"/>
    <w:rsid w:val="184A0701"/>
    <w:rsid w:val="184A0716"/>
    <w:rsid w:val="184A072B"/>
    <w:rsid w:val="184A0747"/>
    <w:rsid w:val="184A0792"/>
    <w:rsid w:val="184A07DB"/>
    <w:rsid w:val="184A0866"/>
    <w:rsid w:val="184A0887"/>
    <w:rsid w:val="184A08FC"/>
    <w:rsid w:val="184A0909"/>
    <w:rsid w:val="184A0947"/>
    <w:rsid w:val="184A0977"/>
    <w:rsid w:val="184A0A15"/>
    <w:rsid w:val="184A0A1E"/>
    <w:rsid w:val="184A0A5C"/>
    <w:rsid w:val="184A0AF5"/>
    <w:rsid w:val="184A0B67"/>
    <w:rsid w:val="184A0B74"/>
    <w:rsid w:val="184A0B88"/>
    <w:rsid w:val="184A0BAF"/>
    <w:rsid w:val="184A0C03"/>
    <w:rsid w:val="184A0C8C"/>
    <w:rsid w:val="184A0D9C"/>
    <w:rsid w:val="184A0DAA"/>
    <w:rsid w:val="184A0E70"/>
    <w:rsid w:val="184A0E7B"/>
    <w:rsid w:val="184A0EA4"/>
    <w:rsid w:val="184A0F43"/>
    <w:rsid w:val="184A0FF6"/>
    <w:rsid w:val="184A10C5"/>
    <w:rsid w:val="184A10C6"/>
    <w:rsid w:val="184A10FF"/>
    <w:rsid w:val="184A117D"/>
    <w:rsid w:val="184A11D8"/>
    <w:rsid w:val="184A120E"/>
    <w:rsid w:val="184A134D"/>
    <w:rsid w:val="184A13C0"/>
    <w:rsid w:val="184A1481"/>
    <w:rsid w:val="184A1580"/>
    <w:rsid w:val="184A15DF"/>
    <w:rsid w:val="184A1621"/>
    <w:rsid w:val="184A1654"/>
    <w:rsid w:val="184A169D"/>
    <w:rsid w:val="184A1734"/>
    <w:rsid w:val="184A173F"/>
    <w:rsid w:val="184A177D"/>
    <w:rsid w:val="184A17BB"/>
    <w:rsid w:val="184A1934"/>
    <w:rsid w:val="184A194F"/>
    <w:rsid w:val="184A1AD8"/>
    <w:rsid w:val="184A1AFD"/>
    <w:rsid w:val="184A1C77"/>
    <w:rsid w:val="184A1C99"/>
    <w:rsid w:val="184A1D33"/>
    <w:rsid w:val="184A1D4E"/>
    <w:rsid w:val="184A1DF5"/>
    <w:rsid w:val="184A1E10"/>
    <w:rsid w:val="184A1E76"/>
    <w:rsid w:val="184A1F55"/>
    <w:rsid w:val="184A2202"/>
    <w:rsid w:val="184A23A2"/>
    <w:rsid w:val="184A242A"/>
    <w:rsid w:val="184A2577"/>
    <w:rsid w:val="184A25AB"/>
    <w:rsid w:val="184A266A"/>
    <w:rsid w:val="184A2693"/>
    <w:rsid w:val="184A2791"/>
    <w:rsid w:val="184A279E"/>
    <w:rsid w:val="184A2834"/>
    <w:rsid w:val="184A289C"/>
    <w:rsid w:val="184A294F"/>
    <w:rsid w:val="184A2977"/>
    <w:rsid w:val="184A29B2"/>
    <w:rsid w:val="184A29DA"/>
    <w:rsid w:val="184A29EA"/>
    <w:rsid w:val="184A2A5A"/>
    <w:rsid w:val="184A2AB5"/>
    <w:rsid w:val="184A2B08"/>
    <w:rsid w:val="184A2B2F"/>
    <w:rsid w:val="184A2B31"/>
    <w:rsid w:val="184A2BD1"/>
    <w:rsid w:val="184A2C23"/>
    <w:rsid w:val="184A2C3A"/>
    <w:rsid w:val="184A2D01"/>
    <w:rsid w:val="184A2D18"/>
    <w:rsid w:val="184A2E01"/>
    <w:rsid w:val="184A2E85"/>
    <w:rsid w:val="184A2E89"/>
    <w:rsid w:val="184A2EC1"/>
    <w:rsid w:val="184A2ED5"/>
    <w:rsid w:val="184A2EF2"/>
    <w:rsid w:val="184A2F72"/>
    <w:rsid w:val="184A2FC7"/>
    <w:rsid w:val="184A2FE7"/>
    <w:rsid w:val="184A3012"/>
    <w:rsid w:val="184A3158"/>
    <w:rsid w:val="184A3185"/>
    <w:rsid w:val="184A31C7"/>
    <w:rsid w:val="184A31D4"/>
    <w:rsid w:val="184A3240"/>
    <w:rsid w:val="184A3264"/>
    <w:rsid w:val="184A327B"/>
    <w:rsid w:val="184A330D"/>
    <w:rsid w:val="184A3323"/>
    <w:rsid w:val="184A3339"/>
    <w:rsid w:val="184A335C"/>
    <w:rsid w:val="184A336A"/>
    <w:rsid w:val="184A340E"/>
    <w:rsid w:val="184A3461"/>
    <w:rsid w:val="184A34C5"/>
    <w:rsid w:val="184A3549"/>
    <w:rsid w:val="184A3555"/>
    <w:rsid w:val="184A3602"/>
    <w:rsid w:val="184A360E"/>
    <w:rsid w:val="184A365B"/>
    <w:rsid w:val="184A3839"/>
    <w:rsid w:val="184A38A5"/>
    <w:rsid w:val="184A394D"/>
    <w:rsid w:val="184A39F6"/>
    <w:rsid w:val="184A3A07"/>
    <w:rsid w:val="184A3A3F"/>
    <w:rsid w:val="184A3A57"/>
    <w:rsid w:val="184A3A77"/>
    <w:rsid w:val="184A3AE8"/>
    <w:rsid w:val="184A3B42"/>
    <w:rsid w:val="184A3BDF"/>
    <w:rsid w:val="184A3BEA"/>
    <w:rsid w:val="184A3BF4"/>
    <w:rsid w:val="184A3C68"/>
    <w:rsid w:val="184A3D04"/>
    <w:rsid w:val="184A3DAE"/>
    <w:rsid w:val="184A3ED8"/>
    <w:rsid w:val="184A3F94"/>
    <w:rsid w:val="184A3FE0"/>
    <w:rsid w:val="184A402E"/>
    <w:rsid w:val="184A4103"/>
    <w:rsid w:val="184A41F5"/>
    <w:rsid w:val="184A425F"/>
    <w:rsid w:val="184A42BA"/>
    <w:rsid w:val="184A4397"/>
    <w:rsid w:val="184A43EB"/>
    <w:rsid w:val="184A44B4"/>
    <w:rsid w:val="184A4673"/>
    <w:rsid w:val="184A46BB"/>
    <w:rsid w:val="184A46DA"/>
    <w:rsid w:val="184A471E"/>
    <w:rsid w:val="184A4734"/>
    <w:rsid w:val="184A47D1"/>
    <w:rsid w:val="184A4861"/>
    <w:rsid w:val="184A488B"/>
    <w:rsid w:val="184A49D7"/>
    <w:rsid w:val="184A4A75"/>
    <w:rsid w:val="184A4AA6"/>
    <w:rsid w:val="184A4B19"/>
    <w:rsid w:val="184A4BB2"/>
    <w:rsid w:val="184A4C05"/>
    <w:rsid w:val="184A4C32"/>
    <w:rsid w:val="184A4C6A"/>
    <w:rsid w:val="184A4CCC"/>
    <w:rsid w:val="184A4D13"/>
    <w:rsid w:val="184A4D83"/>
    <w:rsid w:val="184A4F3B"/>
    <w:rsid w:val="184A4F73"/>
    <w:rsid w:val="184A4F77"/>
    <w:rsid w:val="184A4FC1"/>
    <w:rsid w:val="184A5024"/>
    <w:rsid w:val="184A506C"/>
    <w:rsid w:val="184A50CD"/>
    <w:rsid w:val="184A5106"/>
    <w:rsid w:val="184A5127"/>
    <w:rsid w:val="184A51C0"/>
    <w:rsid w:val="184A5273"/>
    <w:rsid w:val="184A538C"/>
    <w:rsid w:val="184A5396"/>
    <w:rsid w:val="184A53C3"/>
    <w:rsid w:val="184A5429"/>
    <w:rsid w:val="184A5489"/>
    <w:rsid w:val="184A54BE"/>
    <w:rsid w:val="184A54F9"/>
    <w:rsid w:val="184A552F"/>
    <w:rsid w:val="184A556D"/>
    <w:rsid w:val="184A5588"/>
    <w:rsid w:val="184A56C3"/>
    <w:rsid w:val="184A56DC"/>
    <w:rsid w:val="184A57C0"/>
    <w:rsid w:val="184A57EB"/>
    <w:rsid w:val="184A586F"/>
    <w:rsid w:val="184A58A4"/>
    <w:rsid w:val="184A598D"/>
    <w:rsid w:val="184A59CD"/>
    <w:rsid w:val="184A5A5D"/>
    <w:rsid w:val="184A5B7B"/>
    <w:rsid w:val="184A5BB3"/>
    <w:rsid w:val="184A5BDB"/>
    <w:rsid w:val="184A5C59"/>
    <w:rsid w:val="184A5C6E"/>
    <w:rsid w:val="184A5C75"/>
    <w:rsid w:val="184A5C85"/>
    <w:rsid w:val="184A5CA9"/>
    <w:rsid w:val="184A5CB2"/>
    <w:rsid w:val="184A5D42"/>
    <w:rsid w:val="184A5D98"/>
    <w:rsid w:val="184A5EA1"/>
    <w:rsid w:val="184A5FB7"/>
    <w:rsid w:val="184A6039"/>
    <w:rsid w:val="184A60C0"/>
    <w:rsid w:val="184A60E0"/>
    <w:rsid w:val="184A6118"/>
    <w:rsid w:val="184A62DD"/>
    <w:rsid w:val="184A62E3"/>
    <w:rsid w:val="184A6350"/>
    <w:rsid w:val="184A6379"/>
    <w:rsid w:val="184A63C0"/>
    <w:rsid w:val="184A63D9"/>
    <w:rsid w:val="184A6414"/>
    <w:rsid w:val="184A64A3"/>
    <w:rsid w:val="184A6511"/>
    <w:rsid w:val="184A6558"/>
    <w:rsid w:val="184A6596"/>
    <w:rsid w:val="184A6656"/>
    <w:rsid w:val="184A66EE"/>
    <w:rsid w:val="184A6737"/>
    <w:rsid w:val="184A6783"/>
    <w:rsid w:val="184A67C8"/>
    <w:rsid w:val="184A686C"/>
    <w:rsid w:val="184A6981"/>
    <w:rsid w:val="184A69CA"/>
    <w:rsid w:val="184A6AA6"/>
    <w:rsid w:val="184A6AFD"/>
    <w:rsid w:val="184A6B57"/>
    <w:rsid w:val="184A6E1C"/>
    <w:rsid w:val="184A6EE5"/>
    <w:rsid w:val="184A6EFE"/>
    <w:rsid w:val="184A6FFC"/>
    <w:rsid w:val="184A706D"/>
    <w:rsid w:val="184A7161"/>
    <w:rsid w:val="184A71BD"/>
    <w:rsid w:val="184A72B2"/>
    <w:rsid w:val="184A72DE"/>
    <w:rsid w:val="184A72E4"/>
    <w:rsid w:val="184A736F"/>
    <w:rsid w:val="184A746F"/>
    <w:rsid w:val="184A74C3"/>
    <w:rsid w:val="184A7503"/>
    <w:rsid w:val="184A7536"/>
    <w:rsid w:val="184A7619"/>
    <w:rsid w:val="184A773E"/>
    <w:rsid w:val="184A7766"/>
    <w:rsid w:val="184A780C"/>
    <w:rsid w:val="184A78AC"/>
    <w:rsid w:val="184A78E5"/>
    <w:rsid w:val="184A7935"/>
    <w:rsid w:val="184A793B"/>
    <w:rsid w:val="184A7942"/>
    <w:rsid w:val="184A79A0"/>
    <w:rsid w:val="184A79F8"/>
    <w:rsid w:val="184A7AF6"/>
    <w:rsid w:val="184A7B62"/>
    <w:rsid w:val="184A7B9D"/>
    <w:rsid w:val="184A7CAE"/>
    <w:rsid w:val="184A7D64"/>
    <w:rsid w:val="184A7DBB"/>
    <w:rsid w:val="184A7EA6"/>
    <w:rsid w:val="184A7FBF"/>
    <w:rsid w:val="184B00CF"/>
    <w:rsid w:val="184B011B"/>
    <w:rsid w:val="184B01DE"/>
    <w:rsid w:val="184B029D"/>
    <w:rsid w:val="184B0352"/>
    <w:rsid w:val="184B0377"/>
    <w:rsid w:val="184B0448"/>
    <w:rsid w:val="184B0459"/>
    <w:rsid w:val="184B04B3"/>
    <w:rsid w:val="184B04B4"/>
    <w:rsid w:val="184B04D3"/>
    <w:rsid w:val="184B057A"/>
    <w:rsid w:val="184B0824"/>
    <w:rsid w:val="184B0854"/>
    <w:rsid w:val="184B0879"/>
    <w:rsid w:val="184B08B0"/>
    <w:rsid w:val="184B092C"/>
    <w:rsid w:val="184B097D"/>
    <w:rsid w:val="184B0A1B"/>
    <w:rsid w:val="184B0B35"/>
    <w:rsid w:val="184B0C80"/>
    <w:rsid w:val="184B0CAA"/>
    <w:rsid w:val="184B0D58"/>
    <w:rsid w:val="184B0DAB"/>
    <w:rsid w:val="184B0DE6"/>
    <w:rsid w:val="184B0DEE"/>
    <w:rsid w:val="184B0E71"/>
    <w:rsid w:val="184B0ED9"/>
    <w:rsid w:val="184B0FB0"/>
    <w:rsid w:val="184B0FD0"/>
    <w:rsid w:val="184B108C"/>
    <w:rsid w:val="184B1097"/>
    <w:rsid w:val="184B1165"/>
    <w:rsid w:val="184B117B"/>
    <w:rsid w:val="184B11DD"/>
    <w:rsid w:val="184B11E8"/>
    <w:rsid w:val="184B131A"/>
    <w:rsid w:val="184B14F1"/>
    <w:rsid w:val="184B158E"/>
    <w:rsid w:val="184B1747"/>
    <w:rsid w:val="184B1852"/>
    <w:rsid w:val="184B18DB"/>
    <w:rsid w:val="184B1945"/>
    <w:rsid w:val="184B1AD1"/>
    <w:rsid w:val="184B1B86"/>
    <w:rsid w:val="184B1C96"/>
    <w:rsid w:val="184B1ED6"/>
    <w:rsid w:val="184B1FBB"/>
    <w:rsid w:val="184B1FDF"/>
    <w:rsid w:val="184B1FFE"/>
    <w:rsid w:val="184B2017"/>
    <w:rsid w:val="184B2061"/>
    <w:rsid w:val="184B20B8"/>
    <w:rsid w:val="184B20E2"/>
    <w:rsid w:val="184B2286"/>
    <w:rsid w:val="184B22EC"/>
    <w:rsid w:val="184B230F"/>
    <w:rsid w:val="184B2333"/>
    <w:rsid w:val="184B2342"/>
    <w:rsid w:val="184B2356"/>
    <w:rsid w:val="184B236A"/>
    <w:rsid w:val="184B23B3"/>
    <w:rsid w:val="184B2418"/>
    <w:rsid w:val="184B2457"/>
    <w:rsid w:val="184B24CA"/>
    <w:rsid w:val="184B25C6"/>
    <w:rsid w:val="184B2682"/>
    <w:rsid w:val="184B269D"/>
    <w:rsid w:val="184B2889"/>
    <w:rsid w:val="184B2971"/>
    <w:rsid w:val="184B298E"/>
    <w:rsid w:val="184B29C1"/>
    <w:rsid w:val="184B2A72"/>
    <w:rsid w:val="184B2AEF"/>
    <w:rsid w:val="184B2BB5"/>
    <w:rsid w:val="184B2C85"/>
    <w:rsid w:val="184B2D7B"/>
    <w:rsid w:val="184B2DC5"/>
    <w:rsid w:val="184B2E34"/>
    <w:rsid w:val="184B2E62"/>
    <w:rsid w:val="184B2E66"/>
    <w:rsid w:val="184B2F11"/>
    <w:rsid w:val="184B2F98"/>
    <w:rsid w:val="184B2FDA"/>
    <w:rsid w:val="184B2FFD"/>
    <w:rsid w:val="184B304F"/>
    <w:rsid w:val="184B3055"/>
    <w:rsid w:val="184B3176"/>
    <w:rsid w:val="184B319C"/>
    <w:rsid w:val="184B31CD"/>
    <w:rsid w:val="184B322A"/>
    <w:rsid w:val="184B3272"/>
    <w:rsid w:val="184B3363"/>
    <w:rsid w:val="184B3386"/>
    <w:rsid w:val="184B34BA"/>
    <w:rsid w:val="184B34F4"/>
    <w:rsid w:val="184B3552"/>
    <w:rsid w:val="184B3565"/>
    <w:rsid w:val="184B35D7"/>
    <w:rsid w:val="184B363B"/>
    <w:rsid w:val="184B3656"/>
    <w:rsid w:val="184B378F"/>
    <w:rsid w:val="184B37C6"/>
    <w:rsid w:val="184B3801"/>
    <w:rsid w:val="184B3A46"/>
    <w:rsid w:val="184B3B49"/>
    <w:rsid w:val="184B3B51"/>
    <w:rsid w:val="184B3B62"/>
    <w:rsid w:val="184B3E11"/>
    <w:rsid w:val="184B3F53"/>
    <w:rsid w:val="184B3F67"/>
    <w:rsid w:val="184B3F7D"/>
    <w:rsid w:val="184B4052"/>
    <w:rsid w:val="184B408E"/>
    <w:rsid w:val="184B40BE"/>
    <w:rsid w:val="184B40BF"/>
    <w:rsid w:val="184B4181"/>
    <w:rsid w:val="184B4221"/>
    <w:rsid w:val="184B4228"/>
    <w:rsid w:val="184B42E8"/>
    <w:rsid w:val="184B436C"/>
    <w:rsid w:val="184B43F2"/>
    <w:rsid w:val="184B4421"/>
    <w:rsid w:val="184B442E"/>
    <w:rsid w:val="184B44A8"/>
    <w:rsid w:val="184B45F8"/>
    <w:rsid w:val="184B4627"/>
    <w:rsid w:val="184B46C4"/>
    <w:rsid w:val="184B4716"/>
    <w:rsid w:val="184B472B"/>
    <w:rsid w:val="184B48AF"/>
    <w:rsid w:val="184B48F9"/>
    <w:rsid w:val="184B4951"/>
    <w:rsid w:val="184B4958"/>
    <w:rsid w:val="184B49AA"/>
    <w:rsid w:val="184B4A87"/>
    <w:rsid w:val="184B4BA1"/>
    <w:rsid w:val="184B4BA8"/>
    <w:rsid w:val="184B4C13"/>
    <w:rsid w:val="184B4D1F"/>
    <w:rsid w:val="184B4D2E"/>
    <w:rsid w:val="184B4E6A"/>
    <w:rsid w:val="184B4F05"/>
    <w:rsid w:val="184B514C"/>
    <w:rsid w:val="184B521E"/>
    <w:rsid w:val="184B52BE"/>
    <w:rsid w:val="184B52C5"/>
    <w:rsid w:val="184B5307"/>
    <w:rsid w:val="184B5339"/>
    <w:rsid w:val="184B5577"/>
    <w:rsid w:val="184B55C1"/>
    <w:rsid w:val="184B57C7"/>
    <w:rsid w:val="184B5852"/>
    <w:rsid w:val="184B58BE"/>
    <w:rsid w:val="184B58C1"/>
    <w:rsid w:val="184B58EA"/>
    <w:rsid w:val="184B59F2"/>
    <w:rsid w:val="184B5B4F"/>
    <w:rsid w:val="184B5B79"/>
    <w:rsid w:val="184B5B98"/>
    <w:rsid w:val="184B5BCE"/>
    <w:rsid w:val="184B5C28"/>
    <w:rsid w:val="184B5D59"/>
    <w:rsid w:val="184B5D7F"/>
    <w:rsid w:val="184B5D8C"/>
    <w:rsid w:val="184B5E05"/>
    <w:rsid w:val="184B5E30"/>
    <w:rsid w:val="184B5F4B"/>
    <w:rsid w:val="184B5F67"/>
    <w:rsid w:val="184B5FA9"/>
    <w:rsid w:val="184B60FD"/>
    <w:rsid w:val="184B61D5"/>
    <w:rsid w:val="184B61DD"/>
    <w:rsid w:val="184B61EE"/>
    <w:rsid w:val="184B622D"/>
    <w:rsid w:val="184B622E"/>
    <w:rsid w:val="184B6266"/>
    <w:rsid w:val="184B6274"/>
    <w:rsid w:val="184B637A"/>
    <w:rsid w:val="184B63CE"/>
    <w:rsid w:val="184B63E3"/>
    <w:rsid w:val="184B64B3"/>
    <w:rsid w:val="184B64E9"/>
    <w:rsid w:val="184B655F"/>
    <w:rsid w:val="184B662D"/>
    <w:rsid w:val="184B6655"/>
    <w:rsid w:val="184B6690"/>
    <w:rsid w:val="184B66D0"/>
    <w:rsid w:val="184B66F8"/>
    <w:rsid w:val="184B67AA"/>
    <w:rsid w:val="184B68A0"/>
    <w:rsid w:val="184B68DE"/>
    <w:rsid w:val="184B68EC"/>
    <w:rsid w:val="184B6915"/>
    <w:rsid w:val="184B6A20"/>
    <w:rsid w:val="184B6A48"/>
    <w:rsid w:val="184B6AE4"/>
    <w:rsid w:val="184B6B12"/>
    <w:rsid w:val="184B6B1B"/>
    <w:rsid w:val="184B6B6A"/>
    <w:rsid w:val="184B6BC8"/>
    <w:rsid w:val="184B6BF8"/>
    <w:rsid w:val="184B6C14"/>
    <w:rsid w:val="184B6C8A"/>
    <w:rsid w:val="184B6D99"/>
    <w:rsid w:val="184B6E1A"/>
    <w:rsid w:val="184B6ED2"/>
    <w:rsid w:val="184B6F21"/>
    <w:rsid w:val="184B6F23"/>
    <w:rsid w:val="184B6F8C"/>
    <w:rsid w:val="184B7055"/>
    <w:rsid w:val="184B7061"/>
    <w:rsid w:val="184B70AB"/>
    <w:rsid w:val="184B721F"/>
    <w:rsid w:val="184B7294"/>
    <w:rsid w:val="184B7308"/>
    <w:rsid w:val="184B736F"/>
    <w:rsid w:val="184B73E3"/>
    <w:rsid w:val="184B7409"/>
    <w:rsid w:val="184B7464"/>
    <w:rsid w:val="184B74C8"/>
    <w:rsid w:val="184B7534"/>
    <w:rsid w:val="184B753C"/>
    <w:rsid w:val="184B761B"/>
    <w:rsid w:val="184B765B"/>
    <w:rsid w:val="184B76CF"/>
    <w:rsid w:val="184B7716"/>
    <w:rsid w:val="184B774C"/>
    <w:rsid w:val="184B77D9"/>
    <w:rsid w:val="184B78FA"/>
    <w:rsid w:val="184B799D"/>
    <w:rsid w:val="184B79E5"/>
    <w:rsid w:val="184B7AAD"/>
    <w:rsid w:val="184B7AF7"/>
    <w:rsid w:val="184B7B17"/>
    <w:rsid w:val="184B7B66"/>
    <w:rsid w:val="184B7BDC"/>
    <w:rsid w:val="184B7C4A"/>
    <w:rsid w:val="184B7D87"/>
    <w:rsid w:val="184B7E3E"/>
    <w:rsid w:val="184B7ED5"/>
    <w:rsid w:val="184B7F3B"/>
    <w:rsid w:val="184B7FB4"/>
    <w:rsid w:val="184C0005"/>
    <w:rsid w:val="184C02B4"/>
    <w:rsid w:val="184C02B7"/>
    <w:rsid w:val="184C02D3"/>
    <w:rsid w:val="184C03C4"/>
    <w:rsid w:val="184C03F4"/>
    <w:rsid w:val="184C0407"/>
    <w:rsid w:val="184C0412"/>
    <w:rsid w:val="184C0439"/>
    <w:rsid w:val="184C04E5"/>
    <w:rsid w:val="184C0624"/>
    <w:rsid w:val="184C065B"/>
    <w:rsid w:val="184C0692"/>
    <w:rsid w:val="184C06DB"/>
    <w:rsid w:val="184C06E1"/>
    <w:rsid w:val="184C07E6"/>
    <w:rsid w:val="184C07FF"/>
    <w:rsid w:val="184C0827"/>
    <w:rsid w:val="184C08BA"/>
    <w:rsid w:val="184C08FB"/>
    <w:rsid w:val="184C0A4D"/>
    <w:rsid w:val="184C0AA7"/>
    <w:rsid w:val="184C0AFF"/>
    <w:rsid w:val="184C0BFF"/>
    <w:rsid w:val="184C0D56"/>
    <w:rsid w:val="184C0D57"/>
    <w:rsid w:val="184C0E36"/>
    <w:rsid w:val="184C0EA5"/>
    <w:rsid w:val="184C0EB2"/>
    <w:rsid w:val="184C0EC0"/>
    <w:rsid w:val="184C0F1A"/>
    <w:rsid w:val="184C0F56"/>
    <w:rsid w:val="184C0F93"/>
    <w:rsid w:val="184C1302"/>
    <w:rsid w:val="184C13DE"/>
    <w:rsid w:val="184C149D"/>
    <w:rsid w:val="184C14E8"/>
    <w:rsid w:val="184C1644"/>
    <w:rsid w:val="184C16A1"/>
    <w:rsid w:val="184C19BE"/>
    <w:rsid w:val="184C19C6"/>
    <w:rsid w:val="184C19CF"/>
    <w:rsid w:val="184C19E8"/>
    <w:rsid w:val="184C19EB"/>
    <w:rsid w:val="184C1AB0"/>
    <w:rsid w:val="184C1AE1"/>
    <w:rsid w:val="184C1B56"/>
    <w:rsid w:val="184C1BB4"/>
    <w:rsid w:val="184C1EB8"/>
    <w:rsid w:val="184C1EBC"/>
    <w:rsid w:val="184C1F22"/>
    <w:rsid w:val="184C2057"/>
    <w:rsid w:val="184C206F"/>
    <w:rsid w:val="184C20BD"/>
    <w:rsid w:val="184C214C"/>
    <w:rsid w:val="184C2156"/>
    <w:rsid w:val="184C218F"/>
    <w:rsid w:val="184C21AB"/>
    <w:rsid w:val="184C21BB"/>
    <w:rsid w:val="184C221C"/>
    <w:rsid w:val="184C2271"/>
    <w:rsid w:val="184C2368"/>
    <w:rsid w:val="184C23BB"/>
    <w:rsid w:val="184C23E6"/>
    <w:rsid w:val="184C2444"/>
    <w:rsid w:val="184C24A9"/>
    <w:rsid w:val="184C24E6"/>
    <w:rsid w:val="184C2513"/>
    <w:rsid w:val="184C2653"/>
    <w:rsid w:val="184C2736"/>
    <w:rsid w:val="184C27AC"/>
    <w:rsid w:val="184C280B"/>
    <w:rsid w:val="184C293B"/>
    <w:rsid w:val="184C296A"/>
    <w:rsid w:val="184C29E0"/>
    <w:rsid w:val="184C2A20"/>
    <w:rsid w:val="184C2A3E"/>
    <w:rsid w:val="184C2A42"/>
    <w:rsid w:val="184C2A91"/>
    <w:rsid w:val="184C2AA8"/>
    <w:rsid w:val="184C2AE6"/>
    <w:rsid w:val="184C2B81"/>
    <w:rsid w:val="184C2C8F"/>
    <w:rsid w:val="184C2D2B"/>
    <w:rsid w:val="184C2E84"/>
    <w:rsid w:val="184C2E95"/>
    <w:rsid w:val="184C2EE7"/>
    <w:rsid w:val="184C2F47"/>
    <w:rsid w:val="184C2FE2"/>
    <w:rsid w:val="184C30BF"/>
    <w:rsid w:val="184C31F2"/>
    <w:rsid w:val="184C31F6"/>
    <w:rsid w:val="184C3299"/>
    <w:rsid w:val="184C32D8"/>
    <w:rsid w:val="184C3308"/>
    <w:rsid w:val="184C33CE"/>
    <w:rsid w:val="184C33F2"/>
    <w:rsid w:val="184C3420"/>
    <w:rsid w:val="184C3437"/>
    <w:rsid w:val="184C345E"/>
    <w:rsid w:val="184C3503"/>
    <w:rsid w:val="184C3582"/>
    <w:rsid w:val="184C3593"/>
    <w:rsid w:val="184C3680"/>
    <w:rsid w:val="184C368F"/>
    <w:rsid w:val="184C36DA"/>
    <w:rsid w:val="184C3731"/>
    <w:rsid w:val="184C3749"/>
    <w:rsid w:val="184C3751"/>
    <w:rsid w:val="184C3757"/>
    <w:rsid w:val="184C38B7"/>
    <w:rsid w:val="184C38FD"/>
    <w:rsid w:val="184C3A0A"/>
    <w:rsid w:val="184C3AEC"/>
    <w:rsid w:val="184C3B30"/>
    <w:rsid w:val="184C3BB1"/>
    <w:rsid w:val="184C3C2B"/>
    <w:rsid w:val="184C3CD7"/>
    <w:rsid w:val="184C3CE2"/>
    <w:rsid w:val="184C3CFF"/>
    <w:rsid w:val="184C3D6A"/>
    <w:rsid w:val="184C3D80"/>
    <w:rsid w:val="184C3DB2"/>
    <w:rsid w:val="184C3DDD"/>
    <w:rsid w:val="184C3DEE"/>
    <w:rsid w:val="184C3E2E"/>
    <w:rsid w:val="184C3E8C"/>
    <w:rsid w:val="184C3FAF"/>
    <w:rsid w:val="184C3FE5"/>
    <w:rsid w:val="184C4016"/>
    <w:rsid w:val="184C4065"/>
    <w:rsid w:val="184C408C"/>
    <w:rsid w:val="184C40A6"/>
    <w:rsid w:val="184C41B4"/>
    <w:rsid w:val="184C41D8"/>
    <w:rsid w:val="184C4346"/>
    <w:rsid w:val="184C43C3"/>
    <w:rsid w:val="184C4446"/>
    <w:rsid w:val="184C44B5"/>
    <w:rsid w:val="184C45CA"/>
    <w:rsid w:val="184C465F"/>
    <w:rsid w:val="184C4710"/>
    <w:rsid w:val="184C479E"/>
    <w:rsid w:val="184C4812"/>
    <w:rsid w:val="184C4886"/>
    <w:rsid w:val="184C497E"/>
    <w:rsid w:val="184C4981"/>
    <w:rsid w:val="184C4A4B"/>
    <w:rsid w:val="184C4A80"/>
    <w:rsid w:val="184C4BA2"/>
    <w:rsid w:val="184C4BA3"/>
    <w:rsid w:val="184C4C40"/>
    <w:rsid w:val="184C4C56"/>
    <w:rsid w:val="184C4C66"/>
    <w:rsid w:val="184C4CE1"/>
    <w:rsid w:val="184C4D5D"/>
    <w:rsid w:val="184C4D97"/>
    <w:rsid w:val="184C4E37"/>
    <w:rsid w:val="184C4E46"/>
    <w:rsid w:val="184C4FD0"/>
    <w:rsid w:val="184C500C"/>
    <w:rsid w:val="184C5116"/>
    <w:rsid w:val="184C512A"/>
    <w:rsid w:val="184C522D"/>
    <w:rsid w:val="184C53A3"/>
    <w:rsid w:val="184C53AC"/>
    <w:rsid w:val="184C53F1"/>
    <w:rsid w:val="184C53FD"/>
    <w:rsid w:val="184C5418"/>
    <w:rsid w:val="184C54E0"/>
    <w:rsid w:val="184C560C"/>
    <w:rsid w:val="184C565C"/>
    <w:rsid w:val="184C56AE"/>
    <w:rsid w:val="184C56C9"/>
    <w:rsid w:val="184C56CF"/>
    <w:rsid w:val="184C573E"/>
    <w:rsid w:val="184C574F"/>
    <w:rsid w:val="184C57C7"/>
    <w:rsid w:val="184C5846"/>
    <w:rsid w:val="184C5A4A"/>
    <w:rsid w:val="184C5A69"/>
    <w:rsid w:val="184C5B24"/>
    <w:rsid w:val="184C5BE2"/>
    <w:rsid w:val="184C5C18"/>
    <w:rsid w:val="184C5CC7"/>
    <w:rsid w:val="184C5CCC"/>
    <w:rsid w:val="184C5D68"/>
    <w:rsid w:val="184C5D70"/>
    <w:rsid w:val="184C5DCA"/>
    <w:rsid w:val="184C5E25"/>
    <w:rsid w:val="184C5E89"/>
    <w:rsid w:val="184C5ED0"/>
    <w:rsid w:val="184C5F2A"/>
    <w:rsid w:val="184C5FA5"/>
    <w:rsid w:val="184C6230"/>
    <w:rsid w:val="184C6290"/>
    <w:rsid w:val="184C62C4"/>
    <w:rsid w:val="184C62F4"/>
    <w:rsid w:val="184C63B8"/>
    <w:rsid w:val="184C6515"/>
    <w:rsid w:val="184C6575"/>
    <w:rsid w:val="184C6593"/>
    <w:rsid w:val="184C65CC"/>
    <w:rsid w:val="184C6664"/>
    <w:rsid w:val="184C6672"/>
    <w:rsid w:val="184C667F"/>
    <w:rsid w:val="184C66CF"/>
    <w:rsid w:val="184C66D0"/>
    <w:rsid w:val="184C678F"/>
    <w:rsid w:val="184C67DC"/>
    <w:rsid w:val="184C683D"/>
    <w:rsid w:val="184C6944"/>
    <w:rsid w:val="184C6979"/>
    <w:rsid w:val="184C6993"/>
    <w:rsid w:val="184C6A5A"/>
    <w:rsid w:val="184C6A99"/>
    <w:rsid w:val="184C6B7D"/>
    <w:rsid w:val="184C6B85"/>
    <w:rsid w:val="184C6BAB"/>
    <w:rsid w:val="184C6C10"/>
    <w:rsid w:val="184C6C61"/>
    <w:rsid w:val="184C6C6C"/>
    <w:rsid w:val="184C6CA6"/>
    <w:rsid w:val="184C6CC8"/>
    <w:rsid w:val="184C6CE2"/>
    <w:rsid w:val="184C6D5A"/>
    <w:rsid w:val="184C6D62"/>
    <w:rsid w:val="184C6DE9"/>
    <w:rsid w:val="184C6E2A"/>
    <w:rsid w:val="184C6E8A"/>
    <w:rsid w:val="184C6EA8"/>
    <w:rsid w:val="184C6ED9"/>
    <w:rsid w:val="184C6EF3"/>
    <w:rsid w:val="184C6F06"/>
    <w:rsid w:val="184C6F36"/>
    <w:rsid w:val="184C7138"/>
    <w:rsid w:val="184C7142"/>
    <w:rsid w:val="184C720A"/>
    <w:rsid w:val="184C733E"/>
    <w:rsid w:val="184C73F1"/>
    <w:rsid w:val="184C746E"/>
    <w:rsid w:val="184C752B"/>
    <w:rsid w:val="184C7550"/>
    <w:rsid w:val="184C76BE"/>
    <w:rsid w:val="184C78F6"/>
    <w:rsid w:val="184C792A"/>
    <w:rsid w:val="184C79B3"/>
    <w:rsid w:val="184C79E7"/>
    <w:rsid w:val="184C7A74"/>
    <w:rsid w:val="184C7C30"/>
    <w:rsid w:val="184C7C5A"/>
    <w:rsid w:val="184C7C8E"/>
    <w:rsid w:val="184C7CBB"/>
    <w:rsid w:val="184C7D02"/>
    <w:rsid w:val="184C7DA9"/>
    <w:rsid w:val="184C7E2C"/>
    <w:rsid w:val="184C7E37"/>
    <w:rsid w:val="184C7E4B"/>
    <w:rsid w:val="184C7EF2"/>
    <w:rsid w:val="184C7F61"/>
    <w:rsid w:val="184C7FBE"/>
    <w:rsid w:val="184C7FE3"/>
    <w:rsid w:val="184D016E"/>
    <w:rsid w:val="184D0234"/>
    <w:rsid w:val="184D0255"/>
    <w:rsid w:val="184D02D3"/>
    <w:rsid w:val="184D030B"/>
    <w:rsid w:val="184D03BE"/>
    <w:rsid w:val="184D0404"/>
    <w:rsid w:val="184D043F"/>
    <w:rsid w:val="184D0529"/>
    <w:rsid w:val="184D0761"/>
    <w:rsid w:val="184D09EA"/>
    <w:rsid w:val="184D0A68"/>
    <w:rsid w:val="184D0B4D"/>
    <w:rsid w:val="184D0B5E"/>
    <w:rsid w:val="184D0C1E"/>
    <w:rsid w:val="184D0D7C"/>
    <w:rsid w:val="184D0D8C"/>
    <w:rsid w:val="184D0DB9"/>
    <w:rsid w:val="184D0F99"/>
    <w:rsid w:val="184D1095"/>
    <w:rsid w:val="184D112A"/>
    <w:rsid w:val="184D1182"/>
    <w:rsid w:val="184D11D8"/>
    <w:rsid w:val="184D123F"/>
    <w:rsid w:val="184D1244"/>
    <w:rsid w:val="184D1257"/>
    <w:rsid w:val="184D12A7"/>
    <w:rsid w:val="184D12E2"/>
    <w:rsid w:val="184D13E9"/>
    <w:rsid w:val="184D140F"/>
    <w:rsid w:val="184D1582"/>
    <w:rsid w:val="184D162E"/>
    <w:rsid w:val="184D1670"/>
    <w:rsid w:val="184D1698"/>
    <w:rsid w:val="184D1738"/>
    <w:rsid w:val="184D1758"/>
    <w:rsid w:val="184D1829"/>
    <w:rsid w:val="184D1A09"/>
    <w:rsid w:val="184D1A6C"/>
    <w:rsid w:val="184D1AE1"/>
    <w:rsid w:val="184D1BE1"/>
    <w:rsid w:val="184D1C15"/>
    <w:rsid w:val="184D1C20"/>
    <w:rsid w:val="184D1C49"/>
    <w:rsid w:val="184D1C6E"/>
    <w:rsid w:val="184D1D20"/>
    <w:rsid w:val="184D1DCB"/>
    <w:rsid w:val="184D1F13"/>
    <w:rsid w:val="184D1F4E"/>
    <w:rsid w:val="184D1F58"/>
    <w:rsid w:val="184D20BE"/>
    <w:rsid w:val="184D2129"/>
    <w:rsid w:val="184D2172"/>
    <w:rsid w:val="184D21BD"/>
    <w:rsid w:val="184D2339"/>
    <w:rsid w:val="184D23A7"/>
    <w:rsid w:val="184D2412"/>
    <w:rsid w:val="184D2429"/>
    <w:rsid w:val="184D2516"/>
    <w:rsid w:val="184D252C"/>
    <w:rsid w:val="184D2570"/>
    <w:rsid w:val="184D2599"/>
    <w:rsid w:val="184D263E"/>
    <w:rsid w:val="184D269F"/>
    <w:rsid w:val="184D26FE"/>
    <w:rsid w:val="184D2735"/>
    <w:rsid w:val="184D2742"/>
    <w:rsid w:val="184D2743"/>
    <w:rsid w:val="184D2767"/>
    <w:rsid w:val="184D2770"/>
    <w:rsid w:val="184D2788"/>
    <w:rsid w:val="184D2863"/>
    <w:rsid w:val="184D290F"/>
    <w:rsid w:val="184D292A"/>
    <w:rsid w:val="184D2A15"/>
    <w:rsid w:val="184D2A84"/>
    <w:rsid w:val="184D2AB1"/>
    <w:rsid w:val="184D2B2F"/>
    <w:rsid w:val="184D2CB9"/>
    <w:rsid w:val="184D2CBA"/>
    <w:rsid w:val="184D2CD9"/>
    <w:rsid w:val="184D2F49"/>
    <w:rsid w:val="184D2F8B"/>
    <w:rsid w:val="184D2FE5"/>
    <w:rsid w:val="184D2FF6"/>
    <w:rsid w:val="184D3038"/>
    <w:rsid w:val="184D3111"/>
    <w:rsid w:val="184D316E"/>
    <w:rsid w:val="184D3198"/>
    <w:rsid w:val="184D31A6"/>
    <w:rsid w:val="184D336A"/>
    <w:rsid w:val="184D3373"/>
    <w:rsid w:val="184D3462"/>
    <w:rsid w:val="184D347A"/>
    <w:rsid w:val="184D34FF"/>
    <w:rsid w:val="184D3510"/>
    <w:rsid w:val="184D358B"/>
    <w:rsid w:val="184D35A4"/>
    <w:rsid w:val="184D35B4"/>
    <w:rsid w:val="184D35DC"/>
    <w:rsid w:val="184D35EC"/>
    <w:rsid w:val="184D35FB"/>
    <w:rsid w:val="184D35FD"/>
    <w:rsid w:val="184D36A3"/>
    <w:rsid w:val="184D3726"/>
    <w:rsid w:val="184D377D"/>
    <w:rsid w:val="184D378F"/>
    <w:rsid w:val="184D387F"/>
    <w:rsid w:val="184D3980"/>
    <w:rsid w:val="184D3A3A"/>
    <w:rsid w:val="184D3B4C"/>
    <w:rsid w:val="184D3BA0"/>
    <w:rsid w:val="184D3BDD"/>
    <w:rsid w:val="184D3C8B"/>
    <w:rsid w:val="184D3CC9"/>
    <w:rsid w:val="184D3D06"/>
    <w:rsid w:val="184D3DB0"/>
    <w:rsid w:val="184D3DB2"/>
    <w:rsid w:val="184D3DE6"/>
    <w:rsid w:val="184D3EE2"/>
    <w:rsid w:val="184D3F03"/>
    <w:rsid w:val="184D3F2F"/>
    <w:rsid w:val="184D3FC4"/>
    <w:rsid w:val="184D3FF6"/>
    <w:rsid w:val="184D403A"/>
    <w:rsid w:val="184D4154"/>
    <w:rsid w:val="184D417E"/>
    <w:rsid w:val="184D41A2"/>
    <w:rsid w:val="184D41D5"/>
    <w:rsid w:val="184D4297"/>
    <w:rsid w:val="184D429E"/>
    <w:rsid w:val="184D42FA"/>
    <w:rsid w:val="184D4479"/>
    <w:rsid w:val="184D4500"/>
    <w:rsid w:val="184D4516"/>
    <w:rsid w:val="184D4544"/>
    <w:rsid w:val="184D4573"/>
    <w:rsid w:val="184D4577"/>
    <w:rsid w:val="184D459D"/>
    <w:rsid w:val="184D45C5"/>
    <w:rsid w:val="184D4600"/>
    <w:rsid w:val="184D4674"/>
    <w:rsid w:val="184D4751"/>
    <w:rsid w:val="184D4774"/>
    <w:rsid w:val="184D47B1"/>
    <w:rsid w:val="184D4892"/>
    <w:rsid w:val="184D48CC"/>
    <w:rsid w:val="184D4914"/>
    <w:rsid w:val="184D49E4"/>
    <w:rsid w:val="184D4A2D"/>
    <w:rsid w:val="184D4A46"/>
    <w:rsid w:val="184D4AF5"/>
    <w:rsid w:val="184D4B4D"/>
    <w:rsid w:val="184D4B65"/>
    <w:rsid w:val="184D4BFE"/>
    <w:rsid w:val="184D4C8A"/>
    <w:rsid w:val="184D4CDB"/>
    <w:rsid w:val="184D4DB5"/>
    <w:rsid w:val="184D4DD7"/>
    <w:rsid w:val="184D4EAD"/>
    <w:rsid w:val="184D4F4E"/>
    <w:rsid w:val="184D4F76"/>
    <w:rsid w:val="184D5005"/>
    <w:rsid w:val="184D508F"/>
    <w:rsid w:val="184D51C6"/>
    <w:rsid w:val="184D5245"/>
    <w:rsid w:val="184D52AF"/>
    <w:rsid w:val="184D52DF"/>
    <w:rsid w:val="184D5328"/>
    <w:rsid w:val="184D5334"/>
    <w:rsid w:val="184D5364"/>
    <w:rsid w:val="184D536A"/>
    <w:rsid w:val="184D536C"/>
    <w:rsid w:val="184D53E3"/>
    <w:rsid w:val="184D5404"/>
    <w:rsid w:val="184D548C"/>
    <w:rsid w:val="184D54AD"/>
    <w:rsid w:val="184D54C4"/>
    <w:rsid w:val="184D54DA"/>
    <w:rsid w:val="184D565B"/>
    <w:rsid w:val="184D5663"/>
    <w:rsid w:val="184D5693"/>
    <w:rsid w:val="184D56AB"/>
    <w:rsid w:val="184D5703"/>
    <w:rsid w:val="184D571E"/>
    <w:rsid w:val="184D5739"/>
    <w:rsid w:val="184D5778"/>
    <w:rsid w:val="184D57F0"/>
    <w:rsid w:val="184D5960"/>
    <w:rsid w:val="184D59FD"/>
    <w:rsid w:val="184D5B7A"/>
    <w:rsid w:val="184D5BCA"/>
    <w:rsid w:val="184D5BEE"/>
    <w:rsid w:val="184D5C12"/>
    <w:rsid w:val="184D5C30"/>
    <w:rsid w:val="184D5C61"/>
    <w:rsid w:val="184D5CD5"/>
    <w:rsid w:val="184D5CE4"/>
    <w:rsid w:val="184D5DEE"/>
    <w:rsid w:val="184D5FFB"/>
    <w:rsid w:val="184D6043"/>
    <w:rsid w:val="184D6044"/>
    <w:rsid w:val="184D60BA"/>
    <w:rsid w:val="184D60F7"/>
    <w:rsid w:val="184D6147"/>
    <w:rsid w:val="184D6186"/>
    <w:rsid w:val="184D6274"/>
    <w:rsid w:val="184D62AC"/>
    <w:rsid w:val="184D62CE"/>
    <w:rsid w:val="184D63A2"/>
    <w:rsid w:val="184D63AC"/>
    <w:rsid w:val="184D63B9"/>
    <w:rsid w:val="184D6453"/>
    <w:rsid w:val="184D6486"/>
    <w:rsid w:val="184D649D"/>
    <w:rsid w:val="184D64D0"/>
    <w:rsid w:val="184D651E"/>
    <w:rsid w:val="184D6616"/>
    <w:rsid w:val="184D6771"/>
    <w:rsid w:val="184D6781"/>
    <w:rsid w:val="184D679B"/>
    <w:rsid w:val="184D6874"/>
    <w:rsid w:val="184D689E"/>
    <w:rsid w:val="184D6906"/>
    <w:rsid w:val="184D6907"/>
    <w:rsid w:val="184D6954"/>
    <w:rsid w:val="184D69BC"/>
    <w:rsid w:val="184D69EC"/>
    <w:rsid w:val="184D6A4A"/>
    <w:rsid w:val="184D6B03"/>
    <w:rsid w:val="184D6B23"/>
    <w:rsid w:val="184D6B29"/>
    <w:rsid w:val="184D6B42"/>
    <w:rsid w:val="184D6B6F"/>
    <w:rsid w:val="184D6C0F"/>
    <w:rsid w:val="184D6CF2"/>
    <w:rsid w:val="184D6D0C"/>
    <w:rsid w:val="184D6DE3"/>
    <w:rsid w:val="184D6EE2"/>
    <w:rsid w:val="184D6F31"/>
    <w:rsid w:val="184D6FF3"/>
    <w:rsid w:val="184D7056"/>
    <w:rsid w:val="184D70FB"/>
    <w:rsid w:val="184D7288"/>
    <w:rsid w:val="184D72C3"/>
    <w:rsid w:val="184D72DD"/>
    <w:rsid w:val="184D738A"/>
    <w:rsid w:val="184D7478"/>
    <w:rsid w:val="184D7485"/>
    <w:rsid w:val="184D74A8"/>
    <w:rsid w:val="184D74B5"/>
    <w:rsid w:val="184D74BC"/>
    <w:rsid w:val="184D752C"/>
    <w:rsid w:val="184D75F9"/>
    <w:rsid w:val="184D75FE"/>
    <w:rsid w:val="184D761F"/>
    <w:rsid w:val="184D7627"/>
    <w:rsid w:val="184D7751"/>
    <w:rsid w:val="184D7760"/>
    <w:rsid w:val="184D7804"/>
    <w:rsid w:val="184D7875"/>
    <w:rsid w:val="184D793C"/>
    <w:rsid w:val="184D797B"/>
    <w:rsid w:val="184D7AA6"/>
    <w:rsid w:val="184D7B1B"/>
    <w:rsid w:val="184D7B1E"/>
    <w:rsid w:val="184D7BDE"/>
    <w:rsid w:val="184D7BED"/>
    <w:rsid w:val="184D7CC4"/>
    <w:rsid w:val="184D7E28"/>
    <w:rsid w:val="184D7E4A"/>
    <w:rsid w:val="184D7E8B"/>
    <w:rsid w:val="184D7E95"/>
    <w:rsid w:val="184D7EA6"/>
    <w:rsid w:val="184E0054"/>
    <w:rsid w:val="184E020E"/>
    <w:rsid w:val="184E0221"/>
    <w:rsid w:val="184E027D"/>
    <w:rsid w:val="184E0346"/>
    <w:rsid w:val="184E03B4"/>
    <w:rsid w:val="184E04B2"/>
    <w:rsid w:val="184E05E3"/>
    <w:rsid w:val="184E0644"/>
    <w:rsid w:val="184E0659"/>
    <w:rsid w:val="184E065C"/>
    <w:rsid w:val="184E0763"/>
    <w:rsid w:val="184E07CD"/>
    <w:rsid w:val="184E07F0"/>
    <w:rsid w:val="184E07FD"/>
    <w:rsid w:val="184E0839"/>
    <w:rsid w:val="184E0858"/>
    <w:rsid w:val="184E0882"/>
    <w:rsid w:val="184E08FC"/>
    <w:rsid w:val="184E09D0"/>
    <w:rsid w:val="184E09D6"/>
    <w:rsid w:val="184E09FB"/>
    <w:rsid w:val="184E0A11"/>
    <w:rsid w:val="184E0A18"/>
    <w:rsid w:val="184E0A1D"/>
    <w:rsid w:val="184E0A3C"/>
    <w:rsid w:val="184E0A6F"/>
    <w:rsid w:val="184E0C34"/>
    <w:rsid w:val="184E0C98"/>
    <w:rsid w:val="184E0CEE"/>
    <w:rsid w:val="184E0D73"/>
    <w:rsid w:val="184E0D81"/>
    <w:rsid w:val="184E0EB6"/>
    <w:rsid w:val="184E0F00"/>
    <w:rsid w:val="184E0FFF"/>
    <w:rsid w:val="184E1059"/>
    <w:rsid w:val="184E1080"/>
    <w:rsid w:val="184E114D"/>
    <w:rsid w:val="184E123E"/>
    <w:rsid w:val="184E12AC"/>
    <w:rsid w:val="184E12B3"/>
    <w:rsid w:val="184E12EF"/>
    <w:rsid w:val="184E12FB"/>
    <w:rsid w:val="184E1311"/>
    <w:rsid w:val="184E1312"/>
    <w:rsid w:val="184E132D"/>
    <w:rsid w:val="184E13E1"/>
    <w:rsid w:val="184E146F"/>
    <w:rsid w:val="184E1511"/>
    <w:rsid w:val="184E1548"/>
    <w:rsid w:val="184E1595"/>
    <w:rsid w:val="184E15E9"/>
    <w:rsid w:val="184E1624"/>
    <w:rsid w:val="184E1637"/>
    <w:rsid w:val="184E169A"/>
    <w:rsid w:val="184E16D0"/>
    <w:rsid w:val="184E175E"/>
    <w:rsid w:val="184E17B4"/>
    <w:rsid w:val="184E186F"/>
    <w:rsid w:val="184E1882"/>
    <w:rsid w:val="184E189B"/>
    <w:rsid w:val="184E194E"/>
    <w:rsid w:val="184E19E8"/>
    <w:rsid w:val="184E1AFE"/>
    <w:rsid w:val="184E1B3F"/>
    <w:rsid w:val="184E1B9C"/>
    <w:rsid w:val="184E1C26"/>
    <w:rsid w:val="184E1DB7"/>
    <w:rsid w:val="184E1DC9"/>
    <w:rsid w:val="184E1E03"/>
    <w:rsid w:val="184E1E0C"/>
    <w:rsid w:val="184E1FDC"/>
    <w:rsid w:val="184E1FF2"/>
    <w:rsid w:val="184E20F2"/>
    <w:rsid w:val="184E21AB"/>
    <w:rsid w:val="184E22F0"/>
    <w:rsid w:val="184E2469"/>
    <w:rsid w:val="184E24AB"/>
    <w:rsid w:val="184E24AD"/>
    <w:rsid w:val="184E24D5"/>
    <w:rsid w:val="184E250E"/>
    <w:rsid w:val="184E2544"/>
    <w:rsid w:val="184E2566"/>
    <w:rsid w:val="184E2582"/>
    <w:rsid w:val="184E2593"/>
    <w:rsid w:val="184E25C2"/>
    <w:rsid w:val="184E26AD"/>
    <w:rsid w:val="184E2816"/>
    <w:rsid w:val="184E284C"/>
    <w:rsid w:val="184E2884"/>
    <w:rsid w:val="184E288A"/>
    <w:rsid w:val="184E2971"/>
    <w:rsid w:val="184E29D6"/>
    <w:rsid w:val="184E2A57"/>
    <w:rsid w:val="184E2A8A"/>
    <w:rsid w:val="184E2AEA"/>
    <w:rsid w:val="184E2BF3"/>
    <w:rsid w:val="184E2BF4"/>
    <w:rsid w:val="184E2D6C"/>
    <w:rsid w:val="184E2DF4"/>
    <w:rsid w:val="184E2F34"/>
    <w:rsid w:val="184E2F6C"/>
    <w:rsid w:val="184E2FAA"/>
    <w:rsid w:val="184E3019"/>
    <w:rsid w:val="184E3026"/>
    <w:rsid w:val="184E303E"/>
    <w:rsid w:val="184E3172"/>
    <w:rsid w:val="184E31CE"/>
    <w:rsid w:val="184E3278"/>
    <w:rsid w:val="184E3294"/>
    <w:rsid w:val="184E333A"/>
    <w:rsid w:val="184E336B"/>
    <w:rsid w:val="184E339A"/>
    <w:rsid w:val="184E33DF"/>
    <w:rsid w:val="184E345A"/>
    <w:rsid w:val="184E3494"/>
    <w:rsid w:val="184E34B3"/>
    <w:rsid w:val="184E3622"/>
    <w:rsid w:val="184E3655"/>
    <w:rsid w:val="184E3698"/>
    <w:rsid w:val="184E37B4"/>
    <w:rsid w:val="184E37F3"/>
    <w:rsid w:val="184E3851"/>
    <w:rsid w:val="184E3867"/>
    <w:rsid w:val="184E38AF"/>
    <w:rsid w:val="184E398B"/>
    <w:rsid w:val="184E39EF"/>
    <w:rsid w:val="184E3A52"/>
    <w:rsid w:val="184E3AD4"/>
    <w:rsid w:val="184E3B40"/>
    <w:rsid w:val="184E3B42"/>
    <w:rsid w:val="184E3B45"/>
    <w:rsid w:val="184E3B56"/>
    <w:rsid w:val="184E3B6F"/>
    <w:rsid w:val="184E3B7E"/>
    <w:rsid w:val="184E3BCC"/>
    <w:rsid w:val="184E3C0C"/>
    <w:rsid w:val="184E3C3B"/>
    <w:rsid w:val="184E3D79"/>
    <w:rsid w:val="184E3DDC"/>
    <w:rsid w:val="184E3E44"/>
    <w:rsid w:val="184E3E7B"/>
    <w:rsid w:val="184E404A"/>
    <w:rsid w:val="184E4140"/>
    <w:rsid w:val="184E4170"/>
    <w:rsid w:val="184E4206"/>
    <w:rsid w:val="184E42C2"/>
    <w:rsid w:val="184E4387"/>
    <w:rsid w:val="184E4464"/>
    <w:rsid w:val="184E4479"/>
    <w:rsid w:val="184E4481"/>
    <w:rsid w:val="184E44E8"/>
    <w:rsid w:val="184E4515"/>
    <w:rsid w:val="184E455D"/>
    <w:rsid w:val="184E4605"/>
    <w:rsid w:val="184E4641"/>
    <w:rsid w:val="184E467D"/>
    <w:rsid w:val="184E4756"/>
    <w:rsid w:val="184E47C0"/>
    <w:rsid w:val="184E47E9"/>
    <w:rsid w:val="184E48A3"/>
    <w:rsid w:val="184E4910"/>
    <w:rsid w:val="184E49C8"/>
    <w:rsid w:val="184E4AEA"/>
    <w:rsid w:val="184E4AF0"/>
    <w:rsid w:val="184E4B06"/>
    <w:rsid w:val="184E4B28"/>
    <w:rsid w:val="184E4B2B"/>
    <w:rsid w:val="184E4BD2"/>
    <w:rsid w:val="184E4CFA"/>
    <w:rsid w:val="184E4D92"/>
    <w:rsid w:val="184E4DD9"/>
    <w:rsid w:val="184E4E42"/>
    <w:rsid w:val="184E4E5B"/>
    <w:rsid w:val="184E4EBB"/>
    <w:rsid w:val="184E50A3"/>
    <w:rsid w:val="184E512C"/>
    <w:rsid w:val="184E517C"/>
    <w:rsid w:val="184E5198"/>
    <w:rsid w:val="184E534D"/>
    <w:rsid w:val="184E53AD"/>
    <w:rsid w:val="184E53E4"/>
    <w:rsid w:val="184E5424"/>
    <w:rsid w:val="184E5461"/>
    <w:rsid w:val="184E5637"/>
    <w:rsid w:val="184E564A"/>
    <w:rsid w:val="184E566F"/>
    <w:rsid w:val="184E5689"/>
    <w:rsid w:val="184E57FA"/>
    <w:rsid w:val="184E59BA"/>
    <w:rsid w:val="184E59EF"/>
    <w:rsid w:val="184E5ABE"/>
    <w:rsid w:val="184E5AF4"/>
    <w:rsid w:val="184E5B44"/>
    <w:rsid w:val="184E5B77"/>
    <w:rsid w:val="184E5B97"/>
    <w:rsid w:val="184E5BDF"/>
    <w:rsid w:val="184E5BE4"/>
    <w:rsid w:val="184E5BED"/>
    <w:rsid w:val="184E5BF8"/>
    <w:rsid w:val="184E5C62"/>
    <w:rsid w:val="184E5CBB"/>
    <w:rsid w:val="184E5DCF"/>
    <w:rsid w:val="184E5EC0"/>
    <w:rsid w:val="184E5F55"/>
    <w:rsid w:val="184E5FDA"/>
    <w:rsid w:val="184E6076"/>
    <w:rsid w:val="184E60DE"/>
    <w:rsid w:val="184E60EE"/>
    <w:rsid w:val="184E6142"/>
    <w:rsid w:val="184E61EA"/>
    <w:rsid w:val="184E62D9"/>
    <w:rsid w:val="184E62E5"/>
    <w:rsid w:val="184E6319"/>
    <w:rsid w:val="184E6413"/>
    <w:rsid w:val="184E6432"/>
    <w:rsid w:val="184E6434"/>
    <w:rsid w:val="184E65CC"/>
    <w:rsid w:val="184E65F6"/>
    <w:rsid w:val="184E65F9"/>
    <w:rsid w:val="184E6603"/>
    <w:rsid w:val="184E6662"/>
    <w:rsid w:val="184E6918"/>
    <w:rsid w:val="184E692D"/>
    <w:rsid w:val="184E6948"/>
    <w:rsid w:val="184E6956"/>
    <w:rsid w:val="184E6A39"/>
    <w:rsid w:val="184E6A63"/>
    <w:rsid w:val="184E6A8E"/>
    <w:rsid w:val="184E6BBC"/>
    <w:rsid w:val="184E6BFF"/>
    <w:rsid w:val="184E6C06"/>
    <w:rsid w:val="184E6D23"/>
    <w:rsid w:val="184E6DD8"/>
    <w:rsid w:val="184E6F43"/>
    <w:rsid w:val="184E7082"/>
    <w:rsid w:val="184E70DA"/>
    <w:rsid w:val="184E7199"/>
    <w:rsid w:val="184E720B"/>
    <w:rsid w:val="184E734A"/>
    <w:rsid w:val="184E737B"/>
    <w:rsid w:val="184E7387"/>
    <w:rsid w:val="184E7391"/>
    <w:rsid w:val="184E73BE"/>
    <w:rsid w:val="184E73CD"/>
    <w:rsid w:val="184E7486"/>
    <w:rsid w:val="184E756D"/>
    <w:rsid w:val="184E75AB"/>
    <w:rsid w:val="184E76AA"/>
    <w:rsid w:val="184E76D0"/>
    <w:rsid w:val="184E76E1"/>
    <w:rsid w:val="184E7892"/>
    <w:rsid w:val="184E7935"/>
    <w:rsid w:val="184E7944"/>
    <w:rsid w:val="184E7962"/>
    <w:rsid w:val="184E7974"/>
    <w:rsid w:val="184E79AE"/>
    <w:rsid w:val="184E79C1"/>
    <w:rsid w:val="184E7B68"/>
    <w:rsid w:val="184E7B6A"/>
    <w:rsid w:val="184E7D0A"/>
    <w:rsid w:val="184E7D21"/>
    <w:rsid w:val="184E7D2A"/>
    <w:rsid w:val="184E7DDA"/>
    <w:rsid w:val="184E7E13"/>
    <w:rsid w:val="184E7E5F"/>
    <w:rsid w:val="184E7F1F"/>
    <w:rsid w:val="184E7F3A"/>
    <w:rsid w:val="184E7F46"/>
    <w:rsid w:val="184E7F51"/>
    <w:rsid w:val="184E7FF4"/>
    <w:rsid w:val="184F0036"/>
    <w:rsid w:val="184F0054"/>
    <w:rsid w:val="184F0116"/>
    <w:rsid w:val="184F01A5"/>
    <w:rsid w:val="184F01EA"/>
    <w:rsid w:val="184F02FE"/>
    <w:rsid w:val="184F0318"/>
    <w:rsid w:val="184F0327"/>
    <w:rsid w:val="184F03C4"/>
    <w:rsid w:val="184F03D4"/>
    <w:rsid w:val="184F048F"/>
    <w:rsid w:val="184F04FE"/>
    <w:rsid w:val="184F0532"/>
    <w:rsid w:val="184F056D"/>
    <w:rsid w:val="184F05B5"/>
    <w:rsid w:val="184F066A"/>
    <w:rsid w:val="184F0690"/>
    <w:rsid w:val="184F06D8"/>
    <w:rsid w:val="184F0702"/>
    <w:rsid w:val="184F0816"/>
    <w:rsid w:val="184F09D5"/>
    <w:rsid w:val="184F0A11"/>
    <w:rsid w:val="184F0A35"/>
    <w:rsid w:val="184F0A4C"/>
    <w:rsid w:val="184F0A7A"/>
    <w:rsid w:val="184F0A7C"/>
    <w:rsid w:val="184F0BBF"/>
    <w:rsid w:val="184F0BD7"/>
    <w:rsid w:val="184F0D3C"/>
    <w:rsid w:val="184F0D7F"/>
    <w:rsid w:val="184F0DC0"/>
    <w:rsid w:val="184F0DC4"/>
    <w:rsid w:val="184F0EF7"/>
    <w:rsid w:val="184F0F94"/>
    <w:rsid w:val="184F0FFA"/>
    <w:rsid w:val="184F101B"/>
    <w:rsid w:val="184F1067"/>
    <w:rsid w:val="184F1088"/>
    <w:rsid w:val="184F10F4"/>
    <w:rsid w:val="184F11F2"/>
    <w:rsid w:val="184F129F"/>
    <w:rsid w:val="184F12AC"/>
    <w:rsid w:val="184F12ED"/>
    <w:rsid w:val="184F1379"/>
    <w:rsid w:val="184F137B"/>
    <w:rsid w:val="184F1405"/>
    <w:rsid w:val="184F1533"/>
    <w:rsid w:val="184F17C7"/>
    <w:rsid w:val="184F17CD"/>
    <w:rsid w:val="184F181F"/>
    <w:rsid w:val="184F1884"/>
    <w:rsid w:val="184F1963"/>
    <w:rsid w:val="184F196E"/>
    <w:rsid w:val="184F1AD6"/>
    <w:rsid w:val="184F1B81"/>
    <w:rsid w:val="184F1BA6"/>
    <w:rsid w:val="184F1C48"/>
    <w:rsid w:val="184F1D10"/>
    <w:rsid w:val="184F1D42"/>
    <w:rsid w:val="184F1DF9"/>
    <w:rsid w:val="184F1E1E"/>
    <w:rsid w:val="184F1E41"/>
    <w:rsid w:val="184F1E7E"/>
    <w:rsid w:val="184F1EA5"/>
    <w:rsid w:val="184F1EC3"/>
    <w:rsid w:val="184F1EF0"/>
    <w:rsid w:val="184F1F33"/>
    <w:rsid w:val="184F1F69"/>
    <w:rsid w:val="184F1F8F"/>
    <w:rsid w:val="184F2000"/>
    <w:rsid w:val="184F2035"/>
    <w:rsid w:val="184F2090"/>
    <w:rsid w:val="184F214F"/>
    <w:rsid w:val="184F2188"/>
    <w:rsid w:val="184F229F"/>
    <w:rsid w:val="184F22CF"/>
    <w:rsid w:val="184F22F2"/>
    <w:rsid w:val="184F22F3"/>
    <w:rsid w:val="184F235B"/>
    <w:rsid w:val="184F2370"/>
    <w:rsid w:val="184F2373"/>
    <w:rsid w:val="184F2391"/>
    <w:rsid w:val="184F2427"/>
    <w:rsid w:val="184F24B5"/>
    <w:rsid w:val="184F250A"/>
    <w:rsid w:val="184F2580"/>
    <w:rsid w:val="184F259F"/>
    <w:rsid w:val="184F25D0"/>
    <w:rsid w:val="184F25E1"/>
    <w:rsid w:val="184F25E7"/>
    <w:rsid w:val="184F25F5"/>
    <w:rsid w:val="184F2603"/>
    <w:rsid w:val="184F2646"/>
    <w:rsid w:val="184F264C"/>
    <w:rsid w:val="184F26D3"/>
    <w:rsid w:val="184F2845"/>
    <w:rsid w:val="184F286D"/>
    <w:rsid w:val="184F2870"/>
    <w:rsid w:val="184F28A0"/>
    <w:rsid w:val="184F28BF"/>
    <w:rsid w:val="184F291D"/>
    <w:rsid w:val="184F29E1"/>
    <w:rsid w:val="184F29E8"/>
    <w:rsid w:val="184F2A21"/>
    <w:rsid w:val="184F2B2B"/>
    <w:rsid w:val="184F2B31"/>
    <w:rsid w:val="184F2C39"/>
    <w:rsid w:val="184F2C4A"/>
    <w:rsid w:val="184F2C5A"/>
    <w:rsid w:val="184F2CA1"/>
    <w:rsid w:val="184F2CFC"/>
    <w:rsid w:val="184F2D5E"/>
    <w:rsid w:val="184F2E3A"/>
    <w:rsid w:val="184F2E52"/>
    <w:rsid w:val="184F2E60"/>
    <w:rsid w:val="184F2EDF"/>
    <w:rsid w:val="184F2FDC"/>
    <w:rsid w:val="184F3095"/>
    <w:rsid w:val="184F30FA"/>
    <w:rsid w:val="184F321F"/>
    <w:rsid w:val="184F329C"/>
    <w:rsid w:val="184F33C0"/>
    <w:rsid w:val="184F33F7"/>
    <w:rsid w:val="184F34D9"/>
    <w:rsid w:val="184F350C"/>
    <w:rsid w:val="184F3597"/>
    <w:rsid w:val="184F35E4"/>
    <w:rsid w:val="184F35F4"/>
    <w:rsid w:val="184F362B"/>
    <w:rsid w:val="184F36E8"/>
    <w:rsid w:val="184F3778"/>
    <w:rsid w:val="184F3793"/>
    <w:rsid w:val="184F37A3"/>
    <w:rsid w:val="184F37EE"/>
    <w:rsid w:val="184F38C1"/>
    <w:rsid w:val="184F393A"/>
    <w:rsid w:val="184F3986"/>
    <w:rsid w:val="184F3A4B"/>
    <w:rsid w:val="184F3AC2"/>
    <w:rsid w:val="184F3BBF"/>
    <w:rsid w:val="184F3C2C"/>
    <w:rsid w:val="184F3C32"/>
    <w:rsid w:val="184F3C57"/>
    <w:rsid w:val="184F3C60"/>
    <w:rsid w:val="184F3CA8"/>
    <w:rsid w:val="184F3DA2"/>
    <w:rsid w:val="184F3E1C"/>
    <w:rsid w:val="184F3E85"/>
    <w:rsid w:val="184F3E93"/>
    <w:rsid w:val="184F4061"/>
    <w:rsid w:val="184F40CD"/>
    <w:rsid w:val="184F4154"/>
    <w:rsid w:val="184F41C2"/>
    <w:rsid w:val="184F41C8"/>
    <w:rsid w:val="184F41F1"/>
    <w:rsid w:val="184F422C"/>
    <w:rsid w:val="184F4239"/>
    <w:rsid w:val="184F43A7"/>
    <w:rsid w:val="184F4405"/>
    <w:rsid w:val="184F444F"/>
    <w:rsid w:val="184F448D"/>
    <w:rsid w:val="184F44AD"/>
    <w:rsid w:val="184F44B6"/>
    <w:rsid w:val="184F4523"/>
    <w:rsid w:val="184F45A4"/>
    <w:rsid w:val="184F46A3"/>
    <w:rsid w:val="184F46D5"/>
    <w:rsid w:val="184F4736"/>
    <w:rsid w:val="184F477E"/>
    <w:rsid w:val="184F4788"/>
    <w:rsid w:val="184F47F5"/>
    <w:rsid w:val="184F48A2"/>
    <w:rsid w:val="184F4952"/>
    <w:rsid w:val="184F4A01"/>
    <w:rsid w:val="184F4A34"/>
    <w:rsid w:val="184F4A62"/>
    <w:rsid w:val="184F4B26"/>
    <w:rsid w:val="184F4B49"/>
    <w:rsid w:val="184F4B8A"/>
    <w:rsid w:val="184F4B98"/>
    <w:rsid w:val="184F4C48"/>
    <w:rsid w:val="184F4EA1"/>
    <w:rsid w:val="184F4ED6"/>
    <w:rsid w:val="184F4EE1"/>
    <w:rsid w:val="184F4EFF"/>
    <w:rsid w:val="184F4F9B"/>
    <w:rsid w:val="184F4FE6"/>
    <w:rsid w:val="184F5042"/>
    <w:rsid w:val="184F509D"/>
    <w:rsid w:val="184F51D5"/>
    <w:rsid w:val="184F5257"/>
    <w:rsid w:val="184F5259"/>
    <w:rsid w:val="184F5391"/>
    <w:rsid w:val="184F53F9"/>
    <w:rsid w:val="184F5432"/>
    <w:rsid w:val="184F543F"/>
    <w:rsid w:val="184F5471"/>
    <w:rsid w:val="184F548A"/>
    <w:rsid w:val="184F5565"/>
    <w:rsid w:val="184F564B"/>
    <w:rsid w:val="184F5680"/>
    <w:rsid w:val="184F586C"/>
    <w:rsid w:val="184F58E0"/>
    <w:rsid w:val="184F5941"/>
    <w:rsid w:val="184F594D"/>
    <w:rsid w:val="184F5999"/>
    <w:rsid w:val="184F5AC9"/>
    <w:rsid w:val="184F5B11"/>
    <w:rsid w:val="184F5B4D"/>
    <w:rsid w:val="184F5CA1"/>
    <w:rsid w:val="184F5CF2"/>
    <w:rsid w:val="184F5D39"/>
    <w:rsid w:val="184F5DF4"/>
    <w:rsid w:val="184F5EF4"/>
    <w:rsid w:val="184F5EF7"/>
    <w:rsid w:val="184F60C5"/>
    <w:rsid w:val="184F60F5"/>
    <w:rsid w:val="184F62D7"/>
    <w:rsid w:val="184F6380"/>
    <w:rsid w:val="184F63A6"/>
    <w:rsid w:val="184F6417"/>
    <w:rsid w:val="184F641F"/>
    <w:rsid w:val="184F646C"/>
    <w:rsid w:val="184F64A6"/>
    <w:rsid w:val="184F64E7"/>
    <w:rsid w:val="184F64FC"/>
    <w:rsid w:val="184F655E"/>
    <w:rsid w:val="184F6592"/>
    <w:rsid w:val="184F65AB"/>
    <w:rsid w:val="184F6696"/>
    <w:rsid w:val="184F66D2"/>
    <w:rsid w:val="184F66ED"/>
    <w:rsid w:val="184F6721"/>
    <w:rsid w:val="184F67B0"/>
    <w:rsid w:val="184F67B6"/>
    <w:rsid w:val="184F683F"/>
    <w:rsid w:val="184F68DB"/>
    <w:rsid w:val="184F6A1E"/>
    <w:rsid w:val="184F6A65"/>
    <w:rsid w:val="184F6B6D"/>
    <w:rsid w:val="184F6B97"/>
    <w:rsid w:val="184F6B98"/>
    <w:rsid w:val="184F6BCF"/>
    <w:rsid w:val="184F6CD6"/>
    <w:rsid w:val="184F6CF8"/>
    <w:rsid w:val="184F6DAC"/>
    <w:rsid w:val="184F6DB4"/>
    <w:rsid w:val="184F6E57"/>
    <w:rsid w:val="184F6EA0"/>
    <w:rsid w:val="184F6EDF"/>
    <w:rsid w:val="184F6FC8"/>
    <w:rsid w:val="184F6FEC"/>
    <w:rsid w:val="184F6FF2"/>
    <w:rsid w:val="184F7062"/>
    <w:rsid w:val="184F719A"/>
    <w:rsid w:val="184F7379"/>
    <w:rsid w:val="184F738E"/>
    <w:rsid w:val="184F738F"/>
    <w:rsid w:val="184F7411"/>
    <w:rsid w:val="184F7435"/>
    <w:rsid w:val="184F7596"/>
    <w:rsid w:val="184F769A"/>
    <w:rsid w:val="184F76A6"/>
    <w:rsid w:val="184F77D2"/>
    <w:rsid w:val="184F77D4"/>
    <w:rsid w:val="184F7822"/>
    <w:rsid w:val="184F78C0"/>
    <w:rsid w:val="184F78F1"/>
    <w:rsid w:val="184F792C"/>
    <w:rsid w:val="184F7983"/>
    <w:rsid w:val="184F7AF9"/>
    <w:rsid w:val="184F7C6D"/>
    <w:rsid w:val="184F7D8C"/>
    <w:rsid w:val="184F7E35"/>
    <w:rsid w:val="184F7E4E"/>
    <w:rsid w:val="184F7E4F"/>
    <w:rsid w:val="184F7E55"/>
    <w:rsid w:val="184F7F85"/>
    <w:rsid w:val="18500006"/>
    <w:rsid w:val="18500091"/>
    <w:rsid w:val="18500134"/>
    <w:rsid w:val="18500158"/>
    <w:rsid w:val="18500191"/>
    <w:rsid w:val="18500268"/>
    <w:rsid w:val="18500382"/>
    <w:rsid w:val="18500523"/>
    <w:rsid w:val="18500526"/>
    <w:rsid w:val="1850054A"/>
    <w:rsid w:val="185005B4"/>
    <w:rsid w:val="185006B6"/>
    <w:rsid w:val="1850071B"/>
    <w:rsid w:val="18500745"/>
    <w:rsid w:val="1850079B"/>
    <w:rsid w:val="185007B7"/>
    <w:rsid w:val="18500802"/>
    <w:rsid w:val="185008AE"/>
    <w:rsid w:val="185008FE"/>
    <w:rsid w:val="1850090F"/>
    <w:rsid w:val="1850095B"/>
    <w:rsid w:val="18500996"/>
    <w:rsid w:val="18500A40"/>
    <w:rsid w:val="18500B07"/>
    <w:rsid w:val="18500B4C"/>
    <w:rsid w:val="18500B8C"/>
    <w:rsid w:val="18500BC7"/>
    <w:rsid w:val="18500CB6"/>
    <w:rsid w:val="18500D99"/>
    <w:rsid w:val="18500DC1"/>
    <w:rsid w:val="18500E7A"/>
    <w:rsid w:val="18500E91"/>
    <w:rsid w:val="18500F64"/>
    <w:rsid w:val="18500FE0"/>
    <w:rsid w:val="18501061"/>
    <w:rsid w:val="18501065"/>
    <w:rsid w:val="18501073"/>
    <w:rsid w:val="185011D7"/>
    <w:rsid w:val="185011ED"/>
    <w:rsid w:val="185012A6"/>
    <w:rsid w:val="185012D4"/>
    <w:rsid w:val="18501306"/>
    <w:rsid w:val="18501308"/>
    <w:rsid w:val="1850137B"/>
    <w:rsid w:val="1850140A"/>
    <w:rsid w:val="18501447"/>
    <w:rsid w:val="18501545"/>
    <w:rsid w:val="1850161F"/>
    <w:rsid w:val="1850165F"/>
    <w:rsid w:val="18501670"/>
    <w:rsid w:val="18501687"/>
    <w:rsid w:val="18501769"/>
    <w:rsid w:val="185017D8"/>
    <w:rsid w:val="18501841"/>
    <w:rsid w:val="185018A9"/>
    <w:rsid w:val="185018B2"/>
    <w:rsid w:val="185018C2"/>
    <w:rsid w:val="185018CC"/>
    <w:rsid w:val="18501994"/>
    <w:rsid w:val="18501A69"/>
    <w:rsid w:val="18501A80"/>
    <w:rsid w:val="18501B5E"/>
    <w:rsid w:val="18501B8C"/>
    <w:rsid w:val="18501C26"/>
    <w:rsid w:val="18501C30"/>
    <w:rsid w:val="18501E35"/>
    <w:rsid w:val="18501E66"/>
    <w:rsid w:val="18501E8F"/>
    <w:rsid w:val="18501EA2"/>
    <w:rsid w:val="18501F03"/>
    <w:rsid w:val="18501F77"/>
    <w:rsid w:val="18502010"/>
    <w:rsid w:val="18502020"/>
    <w:rsid w:val="18502086"/>
    <w:rsid w:val="18502087"/>
    <w:rsid w:val="185020F9"/>
    <w:rsid w:val="1850215A"/>
    <w:rsid w:val="18502173"/>
    <w:rsid w:val="1850217B"/>
    <w:rsid w:val="1850219D"/>
    <w:rsid w:val="185022E2"/>
    <w:rsid w:val="18502467"/>
    <w:rsid w:val="1850246C"/>
    <w:rsid w:val="185024A8"/>
    <w:rsid w:val="185025BF"/>
    <w:rsid w:val="1850260D"/>
    <w:rsid w:val="18502647"/>
    <w:rsid w:val="1850271E"/>
    <w:rsid w:val="18502761"/>
    <w:rsid w:val="185027F3"/>
    <w:rsid w:val="185028BD"/>
    <w:rsid w:val="185029BB"/>
    <w:rsid w:val="18502A96"/>
    <w:rsid w:val="18502A98"/>
    <w:rsid w:val="18502B15"/>
    <w:rsid w:val="18502B19"/>
    <w:rsid w:val="18502B83"/>
    <w:rsid w:val="18502C26"/>
    <w:rsid w:val="18502C4B"/>
    <w:rsid w:val="18502C8B"/>
    <w:rsid w:val="18502D12"/>
    <w:rsid w:val="18502D56"/>
    <w:rsid w:val="18502E77"/>
    <w:rsid w:val="18502EB1"/>
    <w:rsid w:val="18502F0E"/>
    <w:rsid w:val="18502FBA"/>
    <w:rsid w:val="185031D9"/>
    <w:rsid w:val="18503279"/>
    <w:rsid w:val="1850327B"/>
    <w:rsid w:val="1850330C"/>
    <w:rsid w:val="1850339F"/>
    <w:rsid w:val="1850342A"/>
    <w:rsid w:val="1850348D"/>
    <w:rsid w:val="185034C0"/>
    <w:rsid w:val="18503551"/>
    <w:rsid w:val="18503658"/>
    <w:rsid w:val="1850368E"/>
    <w:rsid w:val="185036B2"/>
    <w:rsid w:val="185036C5"/>
    <w:rsid w:val="185037EC"/>
    <w:rsid w:val="18503843"/>
    <w:rsid w:val="185038AA"/>
    <w:rsid w:val="185038C5"/>
    <w:rsid w:val="185038CD"/>
    <w:rsid w:val="185039DF"/>
    <w:rsid w:val="18503A17"/>
    <w:rsid w:val="18503CD0"/>
    <w:rsid w:val="18503DE9"/>
    <w:rsid w:val="18503EFC"/>
    <w:rsid w:val="18504006"/>
    <w:rsid w:val="18504019"/>
    <w:rsid w:val="18504028"/>
    <w:rsid w:val="185041C5"/>
    <w:rsid w:val="18504277"/>
    <w:rsid w:val="185042C4"/>
    <w:rsid w:val="18504405"/>
    <w:rsid w:val="185044B0"/>
    <w:rsid w:val="185044F1"/>
    <w:rsid w:val="18504530"/>
    <w:rsid w:val="18504567"/>
    <w:rsid w:val="185045CF"/>
    <w:rsid w:val="185047B5"/>
    <w:rsid w:val="18504819"/>
    <w:rsid w:val="18504830"/>
    <w:rsid w:val="185048EA"/>
    <w:rsid w:val="1850491F"/>
    <w:rsid w:val="18504AD1"/>
    <w:rsid w:val="18504B62"/>
    <w:rsid w:val="18504B7B"/>
    <w:rsid w:val="18504C7F"/>
    <w:rsid w:val="18504E89"/>
    <w:rsid w:val="18504E9D"/>
    <w:rsid w:val="18504F22"/>
    <w:rsid w:val="185050D2"/>
    <w:rsid w:val="185050F1"/>
    <w:rsid w:val="18505158"/>
    <w:rsid w:val="185051AE"/>
    <w:rsid w:val="185051BA"/>
    <w:rsid w:val="185051C6"/>
    <w:rsid w:val="1850524F"/>
    <w:rsid w:val="18505251"/>
    <w:rsid w:val="18505262"/>
    <w:rsid w:val="18505296"/>
    <w:rsid w:val="1850529E"/>
    <w:rsid w:val="185053D7"/>
    <w:rsid w:val="1850541A"/>
    <w:rsid w:val="1850543B"/>
    <w:rsid w:val="1850544A"/>
    <w:rsid w:val="1850544F"/>
    <w:rsid w:val="1850545E"/>
    <w:rsid w:val="185054C9"/>
    <w:rsid w:val="185054F8"/>
    <w:rsid w:val="1850553E"/>
    <w:rsid w:val="18505558"/>
    <w:rsid w:val="18505672"/>
    <w:rsid w:val="185056A3"/>
    <w:rsid w:val="185056F3"/>
    <w:rsid w:val="18505732"/>
    <w:rsid w:val="185057D8"/>
    <w:rsid w:val="185057F1"/>
    <w:rsid w:val="185057FE"/>
    <w:rsid w:val="185058A5"/>
    <w:rsid w:val="185058B4"/>
    <w:rsid w:val="18505A7C"/>
    <w:rsid w:val="18505A7F"/>
    <w:rsid w:val="18505AA7"/>
    <w:rsid w:val="18505AEF"/>
    <w:rsid w:val="18505B91"/>
    <w:rsid w:val="18505BA3"/>
    <w:rsid w:val="18505BE9"/>
    <w:rsid w:val="18505CD9"/>
    <w:rsid w:val="18505CF1"/>
    <w:rsid w:val="18505D24"/>
    <w:rsid w:val="18505E06"/>
    <w:rsid w:val="18505E1B"/>
    <w:rsid w:val="18505E4E"/>
    <w:rsid w:val="18505E71"/>
    <w:rsid w:val="18505F9F"/>
    <w:rsid w:val="1850603F"/>
    <w:rsid w:val="1850605D"/>
    <w:rsid w:val="18506124"/>
    <w:rsid w:val="185061DE"/>
    <w:rsid w:val="18506419"/>
    <w:rsid w:val="185064B6"/>
    <w:rsid w:val="18506581"/>
    <w:rsid w:val="185065A0"/>
    <w:rsid w:val="18506619"/>
    <w:rsid w:val="1850676D"/>
    <w:rsid w:val="18506848"/>
    <w:rsid w:val="1850686C"/>
    <w:rsid w:val="18506886"/>
    <w:rsid w:val="18506AFF"/>
    <w:rsid w:val="18506B00"/>
    <w:rsid w:val="18506B2B"/>
    <w:rsid w:val="18506B76"/>
    <w:rsid w:val="18506BC1"/>
    <w:rsid w:val="18506C0E"/>
    <w:rsid w:val="18506C66"/>
    <w:rsid w:val="18506D68"/>
    <w:rsid w:val="18506DFA"/>
    <w:rsid w:val="18506EC5"/>
    <w:rsid w:val="18506F1F"/>
    <w:rsid w:val="18506F72"/>
    <w:rsid w:val="18507146"/>
    <w:rsid w:val="18507177"/>
    <w:rsid w:val="185071DC"/>
    <w:rsid w:val="1850723A"/>
    <w:rsid w:val="185072D7"/>
    <w:rsid w:val="185074CD"/>
    <w:rsid w:val="18507594"/>
    <w:rsid w:val="1850759B"/>
    <w:rsid w:val="1850759F"/>
    <w:rsid w:val="185075D8"/>
    <w:rsid w:val="1850767B"/>
    <w:rsid w:val="18507757"/>
    <w:rsid w:val="18507806"/>
    <w:rsid w:val="1850782F"/>
    <w:rsid w:val="1850783D"/>
    <w:rsid w:val="18507849"/>
    <w:rsid w:val="185078A2"/>
    <w:rsid w:val="185078A3"/>
    <w:rsid w:val="185078AA"/>
    <w:rsid w:val="185078B5"/>
    <w:rsid w:val="18507A6D"/>
    <w:rsid w:val="18507A7F"/>
    <w:rsid w:val="18507ADB"/>
    <w:rsid w:val="18507B07"/>
    <w:rsid w:val="18507C4F"/>
    <w:rsid w:val="18507C59"/>
    <w:rsid w:val="18507DA7"/>
    <w:rsid w:val="18507E40"/>
    <w:rsid w:val="18507F88"/>
    <w:rsid w:val="185100E2"/>
    <w:rsid w:val="18510168"/>
    <w:rsid w:val="185101C5"/>
    <w:rsid w:val="18510310"/>
    <w:rsid w:val="185103B7"/>
    <w:rsid w:val="185103C3"/>
    <w:rsid w:val="18510505"/>
    <w:rsid w:val="18510769"/>
    <w:rsid w:val="18510809"/>
    <w:rsid w:val="1851082F"/>
    <w:rsid w:val="18510906"/>
    <w:rsid w:val="185109FC"/>
    <w:rsid w:val="18510ADA"/>
    <w:rsid w:val="18510B27"/>
    <w:rsid w:val="18510B89"/>
    <w:rsid w:val="18510B94"/>
    <w:rsid w:val="18510B98"/>
    <w:rsid w:val="18510BC3"/>
    <w:rsid w:val="18510BD5"/>
    <w:rsid w:val="18510DEB"/>
    <w:rsid w:val="18510FF2"/>
    <w:rsid w:val="18511020"/>
    <w:rsid w:val="18511089"/>
    <w:rsid w:val="18511189"/>
    <w:rsid w:val="18511273"/>
    <w:rsid w:val="1851128D"/>
    <w:rsid w:val="185112AF"/>
    <w:rsid w:val="185112B5"/>
    <w:rsid w:val="18511306"/>
    <w:rsid w:val="1851133D"/>
    <w:rsid w:val="18511412"/>
    <w:rsid w:val="18511459"/>
    <w:rsid w:val="185114F5"/>
    <w:rsid w:val="1851150A"/>
    <w:rsid w:val="18511574"/>
    <w:rsid w:val="18511586"/>
    <w:rsid w:val="1851166D"/>
    <w:rsid w:val="1851168C"/>
    <w:rsid w:val="18511726"/>
    <w:rsid w:val="18511766"/>
    <w:rsid w:val="185117CE"/>
    <w:rsid w:val="18511818"/>
    <w:rsid w:val="18511847"/>
    <w:rsid w:val="185119F0"/>
    <w:rsid w:val="18511A06"/>
    <w:rsid w:val="18511A07"/>
    <w:rsid w:val="18511C60"/>
    <w:rsid w:val="18511D07"/>
    <w:rsid w:val="18511D91"/>
    <w:rsid w:val="18511DF4"/>
    <w:rsid w:val="18511EA8"/>
    <w:rsid w:val="18511ECE"/>
    <w:rsid w:val="18511EE4"/>
    <w:rsid w:val="18511F1B"/>
    <w:rsid w:val="18511F9F"/>
    <w:rsid w:val="185120B9"/>
    <w:rsid w:val="1851222C"/>
    <w:rsid w:val="1851227D"/>
    <w:rsid w:val="18512293"/>
    <w:rsid w:val="18512347"/>
    <w:rsid w:val="1851239B"/>
    <w:rsid w:val="185123BB"/>
    <w:rsid w:val="185123CB"/>
    <w:rsid w:val="18512406"/>
    <w:rsid w:val="18512459"/>
    <w:rsid w:val="18512595"/>
    <w:rsid w:val="18512602"/>
    <w:rsid w:val="185126A5"/>
    <w:rsid w:val="185126EF"/>
    <w:rsid w:val="18512752"/>
    <w:rsid w:val="185127E4"/>
    <w:rsid w:val="185127EE"/>
    <w:rsid w:val="18512852"/>
    <w:rsid w:val="185128E3"/>
    <w:rsid w:val="1851292B"/>
    <w:rsid w:val="185129E2"/>
    <w:rsid w:val="185129E9"/>
    <w:rsid w:val="18512A93"/>
    <w:rsid w:val="18512ACF"/>
    <w:rsid w:val="18512B5A"/>
    <w:rsid w:val="18512B71"/>
    <w:rsid w:val="18512C10"/>
    <w:rsid w:val="18512C81"/>
    <w:rsid w:val="18512CE4"/>
    <w:rsid w:val="18512DF9"/>
    <w:rsid w:val="18512E01"/>
    <w:rsid w:val="18512E72"/>
    <w:rsid w:val="18512F60"/>
    <w:rsid w:val="18512FAB"/>
    <w:rsid w:val="18513020"/>
    <w:rsid w:val="18513036"/>
    <w:rsid w:val="1851306D"/>
    <w:rsid w:val="185130DD"/>
    <w:rsid w:val="18513126"/>
    <w:rsid w:val="18513189"/>
    <w:rsid w:val="185133B2"/>
    <w:rsid w:val="185133FF"/>
    <w:rsid w:val="185135AE"/>
    <w:rsid w:val="1851366A"/>
    <w:rsid w:val="185136E8"/>
    <w:rsid w:val="18513734"/>
    <w:rsid w:val="185137AC"/>
    <w:rsid w:val="185139F3"/>
    <w:rsid w:val="18513A0F"/>
    <w:rsid w:val="18513A15"/>
    <w:rsid w:val="18513AA9"/>
    <w:rsid w:val="18513B1E"/>
    <w:rsid w:val="18513B84"/>
    <w:rsid w:val="18513C49"/>
    <w:rsid w:val="18513CA5"/>
    <w:rsid w:val="18513CC0"/>
    <w:rsid w:val="18513CFE"/>
    <w:rsid w:val="18513D54"/>
    <w:rsid w:val="18513D7D"/>
    <w:rsid w:val="18513DE1"/>
    <w:rsid w:val="18513E05"/>
    <w:rsid w:val="18513E59"/>
    <w:rsid w:val="18513E70"/>
    <w:rsid w:val="18513F0F"/>
    <w:rsid w:val="18513F53"/>
    <w:rsid w:val="1851400A"/>
    <w:rsid w:val="185141D6"/>
    <w:rsid w:val="185141DB"/>
    <w:rsid w:val="18514247"/>
    <w:rsid w:val="1851426A"/>
    <w:rsid w:val="18514273"/>
    <w:rsid w:val="185142C2"/>
    <w:rsid w:val="185143C9"/>
    <w:rsid w:val="1851441A"/>
    <w:rsid w:val="18514427"/>
    <w:rsid w:val="18514520"/>
    <w:rsid w:val="18514533"/>
    <w:rsid w:val="18514541"/>
    <w:rsid w:val="185145CE"/>
    <w:rsid w:val="185145DD"/>
    <w:rsid w:val="18514613"/>
    <w:rsid w:val="18514662"/>
    <w:rsid w:val="185146AC"/>
    <w:rsid w:val="18514764"/>
    <w:rsid w:val="185147D5"/>
    <w:rsid w:val="18514854"/>
    <w:rsid w:val="185148CC"/>
    <w:rsid w:val="185148DF"/>
    <w:rsid w:val="18514909"/>
    <w:rsid w:val="18514973"/>
    <w:rsid w:val="18514A02"/>
    <w:rsid w:val="18514B19"/>
    <w:rsid w:val="18514B71"/>
    <w:rsid w:val="18514D2A"/>
    <w:rsid w:val="18514D40"/>
    <w:rsid w:val="18514DDE"/>
    <w:rsid w:val="18514E41"/>
    <w:rsid w:val="18514E48"/>
    <w:rsid w:val="18514EE6"/>
    <w:rsid w:val="18514FA3"/>
    <w:rsid w:val="18514FC0"/>
    <w:rsid w:val="18514FCF"/>
    <w:rsid w:val="18514FFB"/>
    <w:rsid w:val="18515000"/>
    <w:rsid w:val="18515045"/>
    <w:rsid w:val="18515153"/>
    <w:rsid w:val="18515174"/>
    <w:rsid w:val="185151DC"/>
    <w:rsid w:val="185151ED"/>
    <w:rsid w:val="185151FC"/>
    <w:rsid w:val="185152B9"/>
    <w:rsid w:val="185152FE"/>
    <w:rsid w:val="18515388"/>
    <w:rsid w:val="1851538C"/>
    <w:rsid w:val="18515394"/>
    <w:rsid w:val="18515513"/>
    <w:rsid w:val="18515517"/>
    <w:rsid w:val="18515655"/>
    <w:rsid w:val="185156CC"/>
    <w:rsid w:val="18515739"/>
    <w:rsid w:val="18515748"/>
    <w:rsid w:val="1851577A"/>
    <w:rsid w:val="185157BC"/>
    <w:rsid w:val="1851587B"/>
    <w:rsid w:val="1851595C"/>
    <w:rsid w:val="18515982"/>
    <w:rsid w:val="18515A52"/>
    <w:rsid w:val="18515A9D"/>
    <w:rsid w:val="18515B63"/>
    <w:rsid w:val="18515BE9"/>
    <w:rsid w:val="18515C47"/>
    <w:rsid w:val="18515CB2"/>
    <w:rsid w:val="18515DBA"/>
    <w:rsid w:val="18515DD5"/>
    <w:rsid w:val="18515DE2"/>
    <w:rsid w:val="18515FED"/>
    <w:rsid w:val="185160BA"/>
    <w:rsid w:val="185160CA"/>
    <w:rsid w:val="185160D8"/>
    <w:rsid w:val="185160F2"/>
    <w:rsid w:val="18516109"/>
    <w:rsid w:val="1851616C"/>
    <w:rsid w:val="1851639D"/>
    <w:rsid w:val="185163B6"/>
    <w:rsid w:val="18516464"/>
    <w:rsid w:val="1851648C"/>
    <w:rsid w:val="185164B7"/>
    <w:rsid w:val="18516536"/>
    <w:rsid w:val="1851674E"/>
    <w:rsid w:val="18516793"/>
    <w:rsid w:val="185167F1"/>
    <w:rsid w:val="18516A77"/>
    <w:rsid w:val="18516A92"/>
    <w:rsid w:val="18516C29"/>
    <w:rsid w:val="18516DFA"/>
    <w:rsid w:val="18516E09"/>
    <w:rsid w:val="18516E39"/>
    <w:rsid w:val="18516F01"/>
    <w:rsid w:val="18516F40"/>
    <w:rsid w:val="18516F8D"/>
    <w:rsid w:val="18516F8E"/>
    <w:rsid w:val="18516FBA"/>
    <w:rsid w:val="1851709C"/>
    <w:rsid w:val="1851717F"/>
    <w:rsid w:val="18517349"/>
    <w:rsid w:val="18517354"/>
    <w:rsid w:val="185173A6"/>
    <w:rsid w:val="185173A8"/>
    <w:rsid w:val="1851743A"/>
    <w:rsid w:val="185175FF"/>
    <w:rsid w:val="1851763C"/>
    <w:rsid w:val="18517648"/>
    <w:rsid w:val="185176AA"/>
    <w:rsid w:val="185176D9"/>
    <w:rsid w:val="18517703"/>
    <w:rsid w:val="1851770F"/>
    <w:rsid w:val="185177AF"/>
    <w:rsid w:val="1851780A"/>
    <w:rsid w:val="18517810"/>
    <w:rsid w:val="185178B5"/>
    <w:rsid w:val="185179E2"/>
    <w:rsid w:val="18517AA4"/>
    <w:rsid w:val="18517AAE"/>
    <w:rsid w:val="18517AB2"/>
    <w:rsid w:val="18517B26"/>
    <w:rsid w:val="18517B36"/>
    <w:rsid w:val="18517BC8"/>
    <w:rsid w:val="18517C28"/>
    <w:rsid w:val="18517C7D"/>
    <w:rsid w:val="18517CB7"/>
    <w:rsid w:val="18517D2B"/>
    <w:rsid w:val="18517DBD"/>
    <w:rsid w:val="18517F24"/>
    <w:rsid w:val="18517F8A"/>
    <w:rsid w:val="1852000C"/>
    <w:rsid w:val="1852003F"/>
    <w:rsid w:val="18520079"/>
    <w:rsid w:val="1852009D"/>
    <w:rsid w:val="18520120"/>
    <w:rsid w:val="18520127"/>
    <w:rsid w:val="185201A1"/>
    <w:rsid w:val="18520297"/>
    <w:rsid w:val="185202F9"/>
    <w:rsid w:val="18520499"/>
    <w:rsid w:val="185206D7"/>
    <w:rsid w:val="1852076F"/>
    <w:rsid w:val="185208FB"/>
    <w:rsid w:val="18520920"/>
    <w:rsid w:val="1852096A"/>
    <w:rsid w:val="18520A64"/>
    <w:rsid w:val="18520A95"/>
    <w:rsid w:val="18520B6F"/>
    <w:rsid w:val="18520CBA"/>
    <w:rsid w:val="18520D36"/>
    <w:rsid w:val="18520DF0"/>
    <w:rsid w:val="18520DF6"/>
    <w:rsid w:val="18520E87"/>
    <w:rsid w:val="18520EE0"/>
    <w:rsid w:val="18520F8F"/>
    <w:rsid w:val="18520F9D"/>
    <w:rsid w:val="18520FE2"/>
    <w:rsid w:val="1852124B"/>
    <w:rsid w:val="18521260"/>
    <w:rsid w:val="1852126D"/>
    <w:rsid w:val="1852128F"/>
    <w:rsid w:val="185212E7"/>
    <w:rsid w:val="185213CE"/>
    <w:rsid w:val="185213DF"/>
    <w:rsid w:val="1852145A"/>
    <w:rsid w:val="185215A2"/>
    <w:rsid w:val="18521776"/>
    <w:rsid w:val="185218CA"/>
    <w:rsid w:val="1852193C"/>
    <w:rsid w:val="185219A2"/>
    <w:rsid w:val="185219AA"/>
    <w:rsid w:val="18521AB6"/>
    <w:rsid w:val="18521B30"/>
    <w:rsid w:val="18521C97"/>
    <w:rsid w:val="18521CAB"/>
    <w:rsid w:val="18521D47"/>
    <w:rsid w:val="18521E54"/>
    <w:rsid w:val="18521E9C"/>
    <w:rsid w:val="18521EB8"/>
    <w:rsid w:val="18521EBC"/>
    <w:rsid w:val="18521EC0"/>
    <w:rsid w:val="18521ECB"/>
    <w:rsid w:val="18521FBD"/>
    <w:rsid w:val="1852204B"/>
    <w:rsid w:val="185220EB"/>
    <w:rsid w:val="185221B1"/>
    <w:rsid w:val="185221B7"/>
    <w:rsid w:val="18522221"/>
    <w:rsid w:val="185222E7"/>
    <w:rsid w:val="185222E9"/>
    <w:rsid w:val="1852231A"/>
    <w:rsid w:val="185223A2"/>
    <w:rsid w:val="18522568"/>
    <w:rsid w:val="18522587"/>
    <w:rsid w:val="18522592"/>
    <w:rsid w:val="185225F5"/>
    <w:rsid w:val="18522673"/>
    <w:rsid w:val="185226A0"/>
    <w:rsid w:val="185227BE"/>
    <w:rsid w:val="18522859"/>
    <w:rsid w:val="185229BA"/>
    <w:rsid w:val="185229ED"/>
    <w:rsid w:val="18522B81"/>
    <w:rsid w:val="18522E0E"/>
    <w:rsid w:val="18522E2A"/>
    <w:rsid w:val="18522E4E"/>
    <w:rsid w:val="18522F1D"/>
    <w:rsid w:val="18522F52"/>
    <w:rsid w:val="1852307E"/>
    <w:rsid w:val="18523144"/>
    <w:rsid w:val="18523235"/>
    <w:rsid w:val="1852327E"/>
    <w:rsid w:val="185232CB"/>
    <w:rsid w:val="185232F0"/>
    <w:rsid w:val="1852343B"/>
    <w:rsid w:val="1852345E"/>
    <w:rsid w:val="185234A7"/>
    <w:rsid w:val="1852350F"/>
    <w:rsid w:val="185235DF"/>
    <w:rsid w:val="18523664"/>
    <w:rsid w:val="1852369C"/>
    <w:rsid w:val="185236C0"/>
    <w:rsid w:val="185236DF"/>
    <w:rsid w:val="18523756"/>
    <w:rsid w:val="18523797"/>
    <w:rsid w:val="18523925"/>
    <w:rsid w:val="18523985"/>
    <w:rsid w:val="185239A2"/>
    <w:rsid w:val="185239C1"/>
    <w:rsid w:val="18523A0C"/>
    <w:rsid w:val="18523B90"/>
    <w:rsid w:val="18523C04"/>
    <w:rsid w:val="18523C1E"/>
    <w:rsid w:val="18523C40"/>
    <w:rsid w:val="18523C4D"/>
    <w:rsid w:val="18523C73"/>
    <w:rsid w:val="18523C7F"/>
    <w:rsid w:val="18523D79"/>
    <w:rsid w:val="18523E75"/>
    <w:rsid w:val="18523EA8"/>
    <w:rsid w:val="18523F01"/>
    <w:rsid w:val="18523F4D"/>
    <w:rsid w:val="18523F4F"/>
    <w:rsid w:val="18524117"/>
    <w:rsid w:val="185241F1"/>
    <w:rsid w:val="185242DF"/>
    <w:rsid w:val="1852431A"/>
    <w:rsid w:val="18524392"/>
    <w:rsid w:val="185243C2"/>
    <w:rsid w:val="185243EE"/>
    <w:rsid w:val="18524428"/>
    <w:rsid w:val="1852448B"/>
    <w:rsid w:val="185244CF"/>
    <w:rsid w:val="18524612"/>
    <w:rsid w:val="18524630"/>
    <w:rsid w:val="185247CA"/>
    <w:rsid w:val="185247E0"/>
    <w:rsid w:val="185247E5"/>
    <w:rsid w:val="18524886"/>
    <w:rsid w:val="1852490E"/>
    <w:rsid w:val="18524977"/>
    <w:rsid w:val="18524980"/>
    <w:rsid w:val="1852499A"/>
    <w:rsid w:val="18524A00"/>
    <w:rsid w:val="18524AAA"/>
    <w:rsid w:val="18524B0A"/>
    <w:rsid w:val="18524BC8"/>
    <w:rsid w:val="18524C3A"/>
    <w:rsid w:val="18524CB1"/>
    <w:rsid w:val="18524D14"/>
    <w:rsid w:val="18524D55"/>
    <w:rsid w:val="18524D57"/>
    <w:rsid w:val="18525118"/>
    <w:rsid w:val="1852512F"/>
    <w:rsid w:val="1852513D"/>
    <w:rsid w:val="18525151"/>
    <w:rsid w:val="185251C2"/>
    <w:rsid w:val="185251F8"/>
    <w:rsid w:val="18525255"/>
    <w:rsid w:val="185254AD"/>
    <w:rsid w:val="185254F1"/>
    <w:rsid w:val="18525515"/>
    <w:rsid w:val="18525612"/>
    <w:rsid w:val="185256E3"/>
    <w:rsid w:val="18525734"/>
    <w:rsid w:val="18525763"/>
    <w:rsid w:val="18525817"/>
    <w:rsid w:val="185259D9"/>
    <w:rsid w:val="185259F3"/>
    <w:rsid w:val="18525A2D"/>
    <w:rsid w:val="18525AD7"/>
    <w:rsid w:val="18525B4D"/>
    <w:rsid w:val="18525C67"/>
    <w:rsid w:val="18525C76"/>
    <w:rsid w:val="18525C77"/>
    <w:rsid w:val="18525CB4"/>
    <w:rsid w:val="18525CD1"/>
    <w:rsid w:val="18525D8B"/>
    <w:rsid w:val="18525EC6"/>
    <w:rsid w:val="18525F15"/>
    <w:rsid w:val="185260D5"/>
    <w:rsid w:val="185261A2"/>
    <w:rsid w:val="185261A8"/>
    <w:rsid w:val="185261AB"/>
    <w:rsid w:val="18526383"/>
    <w:rsid w:val="1852638F"/>
    <w:rsid w:val="18526441"/>
    <w:rsid w:val="18526489"/>
    <w:rsid w:val="1852649F"/>
    <w:rsid w:val="18526505"/>
    <w:rsid w:val="185265BA"/>
    <w:rsid w:val="185266FD"/>
    <w:rsid w:val="185267D3"/>
    <w:rsid w:val="18526848"/>
    <w:rsid w:val="18526854"/>
    <w:rsid w:val="185268D6"/>
    <w:rsid w:val="185268E0"/>
    <w:rsid w:val="185269C3"/>
    <w:rsid w:val="18526A55"/>
    <w:rsid w:val="18526A8D"/>
    <w:rsid w:val="18526AB0"/>
    <w:rsid w:val="18526C85"/>
    <w:rsid w:val="18526C86"/>
    <w:rsid w:val="18526D10"/>
    <w:rsid w:val="18526F5E"/>
    <w:rsid w:val="18526F92"/>
    <w:rsid w:val="18527004"/>
    <w:rsid w:val="1852714B"/>
    <w:rsid w:val="185271BD"/>
    <w:rsid w:val="18527292"/>
    <w:rsid w:val="185272A7"/>
    <w:rsid w:val="18527317"/>
    <w:rsid w:val="185273CB"/>
    <w:rsid w:val="185273D0"/>
    <w:rsid w:val="185273D1"/>
    <w:rsid w:val="18527543"/>
    <w:rsid w:val="1852755C"/>
    <w:rsid w:val="18527575"/>
    <w:rsid w:val="185275D7"/>
    <w:rsid w:val="1852760C"/>
    <w:rsid w:val="18527792"/>
    <w:rsid w:val="1852779E"/>
    <w:rsid w:val="185277F0"/>
    <w:rsid w:val="18527821"/>
    <w:rsid w:val="18527850"/>
    <w:rsid w:val="18527A0C"/>
    <w:rsid w:val="18527C35"/>
    <w:rsid w:val="18527CAC"/>
    <w:rsid w:val="18527D15"/>
    <w:rsid w:val="18527D1B"/>
    <w:rsid w:val="18527D6F"/>
    <w:rsid w:val="18527E1E"/>
    <w:rsid w:val="18527F2F"/>
    <w:rsid w:val="18527F69"/>
    <w:rsid w:val="18527FE9"/>
    <w:rsid w:val="18530006"/>
    <w:rsid w:val="18530084"/>
    <w:rsid w:val="18530093"/>
    <w:rsid w:val="185300BC"/>
    <w:rsid w:val="18530179"/>
    <w:rsid w:val="185301C2"/>
    <w:rsid w:val="1853034E"/>
    <w:rsid w:val="18530390"/>
    <w:rsid w:val="185303C9"/>
    <w:rsid w:val="1853040D"/>
    <w:rsid w:val="18530481"/>
    <w:rsid w:val="1853049D"/>
    <w:rsid w:val="1853050C"/>
    <w:rsid w:val="18530636"/>
    <w:rsid w:val="185306C1"/>
    <w:rsid w:val="185306D0"/>
    <w:rsid w:val="18530708"/>
    <w:rsid w:val="18530869"/>
    <w:rsid w:val="185308FF"/>
    <w:rsid w:val="18530914"/>
    <w:rsid w:val="185309E0"/>
    <w:rsid w:val="185309E1"/>
    <w:rsid w:val="18530A75"/>
    <w:rsid w:val="18530A99"/>
    <w:rsid w:val="18530ABA"/>
    <w:rsid w:val="18530B74"/>
    <w:rsid w:val="18530BCA"/>
    <w:rsid w:val="18530BF2"/>
    <w:rsid w:val="18530C0C"/>
    <w:rsid w:val="18530C29"/>
    <w:rsid w:val="18530C8E"/>
    <w:rsid w:val="18530CDC"/>
    <w:rsid w:val="18530EBF"/>
    <w:rsid w:val="18530EF3"/>
    <w:rsid w:val="18530F13"/>
    <w:rsid w:val="18530F30"/>
    <w:rsid w:val="18530F4E"/>
    <w:rsid w:val="18530F7A"/>
    <w:rsid w:val="18530FC1"/>
    <w:rsid w:val="185310CB"/>
    <w:rsid w:val="185310E5"/>
    <w:rsid w:val="18531137"/>
    <w:rsid w:val="1853118E"/>
    <w:rsid w:val="1853119D"/>
    <w:rsid w:val="185312A1"/>
    <w:rsid w:val="185312D7"/>
    <w:rsid w:val="18531366"/>
    <w:rsid w:val="18531436"/>
    <w:rsid w:val="1853149F"/>
    <w:rsid w:val="18531523"/>
    <w:rsid w:val="185315EF"/>
    <w:rsid w:val="18531635"/>
    <w:rsid w:val="18531647"/>
    <w:rsid w:val="1853164C"/>
    <w:rsid w:val="18531681"/>
    <w:rsid w:val="18531779"/>
    <w:rsid w:val="1853179A"/>
    <w:rsid w:val="18531910"/>
    <w:rsid w:val="18531959"/>
    <w:rsid w:val="185319EC"/>
    <w:rsid w:val="18531A0B"/>
    <w:rsid w:val="18531A7C"/>
    <w:rsid w:val="18531AA1"/>
    <w:rsid w:val="18531AD6"/>
    <w:rsid w:val="18531AF3"/>
    <w:rsid w:val="18531AF4"/>
    <w:rsid w:val="18531B20"/>
    <w:rsid w:val="18531BC2"/>
    <w:rsid w:val="18531C34"/>
    <w:rsid w:val="18531E09"/>
    <w:rsid w:val="18531EC6"/>
    <w:rsid w:val="18531F69"/>
    <w:rsid w:val="18531F80"/>
    <w:rsid w:val="18532083"/>
    <w:rsid w:val="18532116"/>
    <w:rsid w:val="185322D1"/>
    <w:rsid w:val="1853231D"/>
    <w:rsid w:val="18532356"/>
    <w:rsid w:val="18532397"/>
    <w:rsid w:val="18532455"/>
    <w:rsid w:val="18532546"/>
    <w:rsid w:val="1853255D"/>
    <w:rsid w:val="18532583"/>
    <w:rsid w:val="18532589"/>
    <w:rsid w:val="18532647"/>
    <w:rsid w:val="18532663"/>
    <w:rsid w:val="1853276D"/>
    <w:rsid w:val="185327A1"/>
    <w:rsid w:val="18532827"/>
    <w:rsid w:val="18532867"/>
    <w:rsid w:val="18532887"/>
    <w:rsid w:val="185328B6"/>
    <w:rsid w:val="185328C0"/>
    <w:rsid w:val="18532952"/>
    <w:rsid w:val="18532A2D"/>
    <w:rsid w:val="18532A53"/>
    <w:rsid w:val="18532AA4"/>
    <w:rsid w:val="18532AB9"/>
    <w:rsid w:val="18532AFF"/>
    <w:rsid w:val="18532B80"/>
    <w:rsid w:val="18532BC2"/>
    <w:rsid w:val="18532BD1"/>
    <w:rsid w:val="18532C1B"/>
    <w:rsid w:val="18532C6B"/>
    <w:rsid w:val="18532CD7"/>
    <w:rsid w:val="18532CED"/>
    <w:rsid w:val="18532E02"/>
    <w:rsid w:val="18533098"/>
    <w:rsid w:val="185330B7"/>
    <w:rsid w:val="18533237"/>
    <w:rsid w:val="1853327D"/>
    <w:rsid w:val="1853328F"/>
    <w:rsid w:val="18533398"/>
    <w:rsid w:val="185333C5"/>
    <w:rsid w:val="185333C8"/>
    <w:rsid w:val="185333EB"/>
    <w:rsid w:val="18533463"/>
    <w:rsid w:val="185334AA"/>
    <w:rsid w:val="1853351D"/>
    <w:rsid w:val="18533541"/>
    <w:rsid w:val="185337DE"/>
    <w:rsid w:val="18533919"/>
    <w:rsid w:val="1853393D"/>
    <w:rsid w:val="18533953"/>
    <w:rsid w:val="18533A59"/>
    <w:rsid w:val="18533AB3"/>
    <w:rsid w:val="18533BFB"/>
    <w:rsid w:val="18533C23"/>
    <w:rsid w:val="18533C5C"/>
    <w:rsid w:val="18533C8D"/>
    <w:rsid w:val="18533D2D"/>
    <w:rsid w:val="18533D54"/>
    <w:rsid w:val="18533D83"/>
    <w:rsid w:val="18533D9B"/>
    <w:rsid w:val="18533DA9"/>
    <w:rsid w:val="18533E95"/>
    <w:rsid w:val="18533EB9"/>
    <w:rsid w:val="18533F56"/>
    <w:rsid w:val="18533F79"/>
    <w:rsid w:val="18533F9C"/>
    <w:rsid w:val="185340B0"/>
    <w:rsid w:val="185340B1"/>
    <w:rsid w:val="185340CD"/>
    <w:rsid w:val="185340E5"/>
    <w:rsid w:val="18534386"/>
    <w:rsid w:val="185343B5"/>
    <w:rsid w:val="185343CE"/>
    <w:rsid w:val="18534407"/>
    <w:rsid w:val="1853441F"/>
    <w:rsid w:val="18534464"/>
    <w:rsid w:val="185344E4"/>
    <w:rsid w:val="18534505"/>
    <w:rsid w:val="18534556"/>
    <w:rsid w:val="18534584"/>
    <w:rsid w:val="185345CD"/>
    <w:rsid w:val="18534638"/>
    <w:rsid w:val="185346AC"/>
    <w:rsid w:val="18534801"/>
    <w:rsid w:val="18534882"/>
    <w:rsid w:val="185348E0"/>
    <w:rsid w:val="18534A80"/>
    <w:rsid w:val="18534B07"/>
    <w:rsid w:val="18534B59"/>
    <w:rsid w:val="18534BCB"/>
    <w:rsid w:val="18534CA6"/>
    <w:rsid w:val="18534E7E"/>
    <w:rsid w:val="18534E8E"/>
    <w:rsid w:val="18534E97"/>
    <w:rsid w:val="18534EB7"/>
    <w:rsid w:val="18534ECC"/>
    <w:rsid w:val="18534EED"/>
    <w:rsid w:val="18534EF8"/>
    <w:rsid w:val="18534F26"/>
    <w:rsid w:val="18534F7B"/>
    <w:rsid w:val="18534F94"/>
    <w:rsid w:val="18534FC1"/>
    <w:rsid w:val="18535043"/>
    <w:rsid w:val="185350D1"/>
    <w:rsid w:val="1853522A"/>
    <w:rsid w:val="18535334"/>
    <w:rsid w:val="185353D1"/>
    <w:rsid w:val="185353E1"/>
    <w:rsid w:val="1853548A"/>
    <w:rsid w:val="185354B2"/>
    <w:rsid w:val="185354D8"/>
    <w:rsid w:val="18535559"/>
    <w:rsid w:val="18535579"/>
    <w:rsid w:val="18535589"/>
    <w:rsid w:val="1853562B"/>
    <w:rsid w:val="185356B0"/>
    <w:rsid w:val="185356F6"/>
    <w:rsid w:val="185357AE"/>
    <w:rsid w:val="185357CA"/>
    <w:rsid w:val="18535961"/>
    <w:rsid w:val="18535986"/>
    <w:rsid w:val="185359BF"/>
    <w:rsid w:val="185359D2"/>
    <w:rsid w:val="18535A98"/>
    <w:rsid w:val="18535AA7"/>
    <w:rsid w:val="18535C0E"/>
    <w:rsid w:val="18535D8A"/>
    <w:rsid w:val="18535DAB"/>
    <w:rsid w:val="18535DD1"/>
    <w:rsid w:val="18535E04"/>
    <w:rsid w:val="18535E80"/>
    <w:rsid w:val="18535ED8"/>
    <w:rsid w:val="18535EF9"/>
    <w:rsid w:val="18535F83"/>
    <w:rsid w:val="18535FFF"/>
    <w:rsid w:val="18536019"/>
    <w:rsid w:val="18536026"/>
    <w:rsid w:val="18536031"/>
    <w:rsid w:val="1853607E"/>
    <w:rsid w:val="18536080"/>
    <w:rsid w:val="185360AD"/>
    <w:rsid w:val="18536224"/>
    <w:rsid w:val="185362A9"/>
    <w:rsid w:val="185362EA"/>
    <w:rsid w:val="185364EC"/>
    <w:rsid w:val="185364F9"/>
    <w:rsid w:val="18536535"/>
    <w:rsid w:val="1853662E"/>
    <w:rsid w:val="18536675"/>
    <w:rsid w:val="185366A9"/>
    <w:rsid w:val="185366AD"/>
    <w:rsid w:val="18536734"/>
    <w:rsid w:val="185367DC"/>
    <w:rsid w:val="185367ED"/>
    <w:rsid w:val="18536849"/>
    <w:rsid w:val="18536916"/>
    <w:rsid w:val="1853696F"/>
    <w:rsid w:val="18536990"/>
    <w:rsid w:val="18536A5D"/>
    <w:rsid w:val="18536AAA"/>
    <w:rsid w:val="18536ADD"/>
    <w:rsid w:val="18536B63"/>
    <w:rsid w:val="18536D10"/>
    <w:rsid w:val="18536D24"/>
    <w:rsid w:val="18536D87"/>
    <w:rsid w:val="18536EE9"/>
    <w:rsid w:val="18536F76"/>
    <w:rsid w:val="18536FA9"/>
    <w:rsid w:val="18537006"/>
    <w:rsid w:val="1853707E"/>
    <w:rsid w:val="185370E0"/>
    <w:rsid w:val="1853710E"/>
    <w:rsid w:val="18537239"/>
    <w:rsid w:val="18537266"/>
    <w:rsid w:val="18537357"/>
    <w:rsid w:val="18537467"/>
    <w:rsid w:val="18537552"/>
    <w:rsid w:val="18537557"/>
    <w:rsid w:val="18537712"/>
    <w:rsid w:val="1853772B"/>
    <w:rsid w:val="185377B4"/>
    <w:rsid w:val="1853793A"/>
    <w:rsid w:val="185379BE"/>
    <w:rsid w:val="18537A14"/>
    <w:rsid w:val="18537AAF"/>
    <w:rsid w:val="18537B49"/>
    <w:rsid w:val="18537B63"/>
    <w:rsid w:val="18537E00"/>
    <w:rsid w:val="18537EF8"/>
    <w:rsid w:val="18537F20"/>
    <w:rsid w:val="18537F62"/>
    <w:rsid w:val="18537F70"/>
    <w:rsid w:val="18537FA4"/>
    <w:rsid w:val="18540036"/>
    <w:rsid w:val="1854008F"/>
    <w:rsid w:val="185401FC"/>
    <w:rsid w:val="185402A9"/>
    <w:rsid w:val="1854033A"/>
    <w:rsid w:val="18540342"/>
    <w:rsid w:val="18540418"/>
    <w:rsid w:val="185404FC"/>
    <w:rsid w:val="18540575"/>
    <w:rsid w:val="1854059F"/>
    <w:rsid w:val="185405BC"/>
    <w:rsid w:val="185405CD"/>
    <w:rsid w:val="185405F0"/>
    <w:rsid w:val="18540630"/>
    <w:rsid w:val="18540654"/>
    <w:rsid w:val="185407A6"/>
    <w:rsid w:val="185407B6"/>
    <w:rsid w:val="18540814"/>
    <w:rsid w:val="18540863"/>
    <w:rsid w:val="185408D2"/>
    <w:rsid w:val="18540913"/>
    <w:rsid w:val="185409E6"/>
    <w:rsid w:val="18540A29"/>
    <w:rsid w:val="18540A55"/>
    <w:rsid w:val="18540AE9"/>
    <w:rsid w:val="18540B5C"/>
    <w:rsid w:val="18540B78"/>
    <w:rsid w:val="18540C32"/>
    <w:rsid w:val="18540C98"/>
    <w:rsid w:val="18540CB4"/>
    <w:rsid w:val="18540D03"/>
    <w:rsid w:val="18540D28"/>
    <w:rsid w:val="18540E58"/>
    <w:rsid w:val="18540E70"/>
    <w:rsid w:val="18540ED3"/>
    <w:rsid w:val="18540ED6"/>
    <w:rsid w:val="18541072"/>
    <w:rsid w:val="185410A2"/>
    <w:rsid w:val="185410AC"/>
    <w:rsid w:val="185410EC"/>
    <w:rsid w:val="185410F9"/>
    <w:rsid w:val="18541179"/>
    <w:rsid w:val="185411E3"/>
    <w:rsid w:val="1854125F"/>
    <w:rsid w:val="18541277"/>
    <w:rsid w:val="18541400"/>
    <w:rsid w:val="1854143C"/>
    <w:rsid w:val="18541464"/>
    <w:rsid w:val="185414F1"/>
    <w:rsid w:val="18541524"/>
    <w:rsid w:val="18541694"/>
    <w:rsid w:val="18541699"/>
    <w:rsid w:val="185416DF"/>
    <w:rsid w:val="1854172A"/>
    <w:rsid w:val="185417FB"/>
    <w:rsid w:val="18541823"/>
    <w:rsid w:val="185418A4"/>
    <w:rsid w:val="1854193D"/>
    <w:rsid w:val="185419CB"/>
    <w:rsid w:val="18541A17"/>
    <w:rsid w:val="18541A18"/>
    <w:rsid w:val="18541AA3"/>
    <w:rsid w:val="18541AE0"/>
    <w:rsid w:val="18541C4C"/>
    <w:rsid w:val="18541C87"/>
    <w:rsid w:val="18541DD8"/>
    <w:rsid w:val="18541DFE"/>
    <w:rsid w:val="18541E3C"/>
    <w:rsid w:val="18541E54"/>
    <w:rsid w:val="18541F56"/>
    <w:rsid w:val="18541F62"/>
    <w:rsid w:val="1854202B"/>
    <w:rsid w:val="1854203B"/>
    <w:rsid w:val="185420AF"/>
    <w:rsid w:val="185420D3"/>
    <w:rsid w:val="1854212F"/>
    <w:rsid w:val="18542159"/>
    <w:rsid w:val="18542173"/>
    <w:rsid w:val="185421E6"/>
    <w:rsid w:val="18542258"/>
    <w:rsid w:val="18542283"/>
    <w:rsid w:val="18542290"/>
    <w:rsid w:val="18542296"/>
    <w:rsid w:val="185423E2"/>
    <w:rsid w:val="185424E4"/>
    <w:rsid w:val="18542594"/>
    <w:rsid w:val="185425A5"/>
    <w:rsid w:val="18542626"/>
    <w:rsid w:val="18542729"/>
    <w:rsid w:val="185427A8"/>
    <w:rsid w:val="1854282C"/>
    <w:rsid w:val="185428FF"/>
    <w:rsid w:val="18542916"/>
    <w:rsid w:val="18542AE4"/>
    <w:rsid w:val="18542B5F"/>
    <w:rsid w:val="18542BFE"/>
    <w:rsid w:val="18542C04"/>
    <w:rsid w:val="18542C27"/>
    <w:rsid w:val="18542CA3"/>
    <w:rsid w:val="18542D70"/>
    <w:rsid w:val="18542DBA"/>
    <w:rsid w:val="18542DE2"/>
    <w:rsid w:val="18542EF5"/>
    <w:rsid w:val="18542FB3"/>
    <w:rsid w:val="18543024"/>
    <w:rsid w:val="1854315A"/>
    <w:rsid w:val="18543268"/>
    <w:rsid w:val="18543306"/>
    <w:rsid w:val="1854332C"/>
    <w:rsid w:val="18543543"/>
    <w:rsid w:val="18543585"/>
    <w:rsid w:val="18543637"/>
    <w:rsid w:val="1854365E"/>
    <w:rsid w:val="18543730"/>
    <w:rsid w:val="1854383E"/>
    <w:rsid w:val="185438CA"/>
    <w:rsid w:val="185438D0"/>
    <w:rsid w:val="185438F3"/>
    <w:rsid w:val="18543900"/>
    <w:rsid w:val="18543949"/>
    <w:rsid w:val="1854398B"/>
    <w:rsid w:val="18543997"/>
    <w:rsid w:val="18543A1A"/>
    <w:rsid w:val="18543A31"/>
    <w:rsid w:val="18543AAA"/>
    <w:rsid w:val="18543B43"/>
    <w:rsid w:val="18543BC3"/>
    <w:rsid w:val="18543C24"/>
    <w:rsid w:val="18543C46"/>
    <w:rsid w:val="18543E15"/>
    <w:rsid w:val="18543E4F"/>
    <w:rsid w:val="18543E8B"/>
    <w:rsid w:val="18543EBD"/>
    <w:rsid w:val="18543FE0"/>
    <w:rsid w:val="18544008"/>
    <w:rsid w:val="1854404F"/>
    <w:rsid w:val="185440D4"/>
    <w:rsid w:val="18544166"/>
    <w:rsid w:val="18544190"/>
    <w:rsid w:val="1854425B"/>
    <w:rsid w:val="1854425F"/>
    <w:rsid w:val="18544277"/>
    <w:rsid w:val="18544346"/>
    <w:rsid w:val="1854434A"/>
    <w:rsid w:val="185443B1"/>
    <w:rsid w:val="185443C1"/>
    <w:rsid w:val="1854444B"/>
    <w:rsid w:val="1854446C"/>
    <w:rsid w:val="185445A6"/>
    <w:rsid w:val="18544676"/>
    <w:rsid w:val="1854469F"/>
    <w:rsid w:val="185446ED"/>
    <w:rsid w:val="1854470F"/>
    <w:rsid w:val="18544755"/>
    <w:rsid w:val="1854488E"/>
    <w:rsid w:val="185448A2"/>
    <w:rsid w:val="185448BA"/>
    <w:rsid w:val="185448CC"/>
    <w:rsid w:val="185449AF"/>
    <w:rsid w:val="18544A1C"/>
    <w:rsid w:val="18544B22"/>
    <w:rsid w:val="18544B4D"/>
    <w:rsid w:val="18544C20"/>
    <w:rsid w:val="18544C4E"/>
    <w:rsid w:val="18544CCB"/>
    <w:rsid w:val="18544CF0"/>
    <w:rsid w:val="18544D78"/>
    <w:rsid w:val="18544DAD"/>
    <w:rsid w:val="18544EF6"/>
    <w:rsid w:val="18544F41"/>
    <w:rsid w:val="18544F48"/>
    <w:rsid w:val="18545061"/>
    <w:rsid w:val="18545069"/>
    <w:rsid w:val="18545096"/>
    <w:rsid w:val="18545131"/>
    <w:rsid w:val="18545189"/>
    <w:rsid w:val="185452B0"/>
    <w:rsid w:val="1854532C"/>
    <w:rsid w:val="185453DD"/>
    <w:rsid w:val="185453EE"/>
    <w:rsid w:val="185453FD"/>
    <w:rsid w:val="18545400"/>
    <w:rsid w:val="18545436"/>
    <w:rsid w:val="1854544D"/>
    <w:rsid w:val="18545514"/>
    <w:rsid w:val="18545525"/>
    <w:rsid w:val="18545526"/>
    <w:rsid w:val="18545585"/>
    <w:rsid w:val="185455FD"/>
    <w:rsid w:val="18545652"/>
    <w:rsid w:val="18545657"/>
    <w:rsid w:val="185456D0"/>
    <w:rsid w:val="185456DA"/>
    <w:rsid w:val="185456E1"/>
    <w:rsid w:val="1854574C"/>
    <w:rsid w:val="18545904"/>
    <w:rsid w:val="18545A0B"/>
    <w:rsid w:val="18545A38"/>
    <w:rsid w:val="18545A73"/>
    <w:rsid w:val="18545AA0"/>
    <w:rsid w:val="18545AFE"/>
    <w:rsid w:val="18545B3E"/>
    <w:rsid w:val="18545B6D"/>
    <w:rsid w:val="18545C79"/>
    <w:rsid w:val="18545CDC"/>
    <w:rsid w:val="18545D24"/>
    <w:rsid w:val="18545D38"/>
    <w:rsid w:val="18545D3B"/>
    <w:rsid w:val="18545D94"/>
    <w:rsid w:val="18545DA5"/>
    <w:rsid w:val="18545DDE"/>
    <w:rsid w:val="18545DE2"/>
    <w:rsid w:val="18545E36"/>
    <w:rsid w:val="18545E85"/>
    <w:rsid w:val="18545F2A"/>
    <w:rsid w:val="18545F30"/>
    <w:rsid w:val="18546044"/>
    <w:rsid w:val="18546062"/>
    <w:rsid w:val="185460DB"/>
    <w:rsid w:val="1854619D"/>
    <w:rsid w:val="18546218"/>
    <w:rsid w:val="1854627F"/>
    <w:rsid w:val="185462B6"/>
    <w:rsid w:val="1854636A"/>
    <w:rsid w:val="1854639B"/>
    <w:rsid w:val="185463E3"/>
    <w:rsid w:val="18546420"/>
    <w:rsid w:val="18546431"/>
    <w:rsid w:val="18546457"/>
    <w:rsid w:val="1854650F"/>
    <w:rsid w:val="18546611"/>
    <w:rsid w:val="185466A5"/>
    <w:rsid w:val="18546749"/>
    <w:rsid w:val="185467A4"/>
    <w:rsid w:val="1854680F"/>
    <w:rsid w:val="1854684A"/>
    <w:rsid w:val="18546878"/>
    <w:rsid w:val="1854690C"/>
    <w:rsid w:val="1854691E"/>
    <w:rsid w:val="185469B3"/>
    <w:rsid w:val="18546A1A"/>
    <w:rsid w:val="18546AB4"/>
    <w:rsid w:val="18546AC6"/>
    <w:rsid w:val="18546BDD"/>
    <w:rsid w:val="18546BF2"/>
    <w:rsid w:val="18546C22"/>
    <w:rsid w:val="18546CBB"/>
    <w:rsid w:val="18546E02"/>
    <w:rsid w:val="18546E55"/>
    <w:rsid w:val="18546F4B"/>
    <w:rsid w:val="18546F7E"/>
    <w:rsid w:val="18546FD9"/>
    <w:rsid w:val="1854702C"/>
    <w:rsid w:val="18547057"/>
    <w:rsid w:val="185470A0"/>
    <w:rsid w:val="185470A5"/>
    <w:rsid w:val="185470C3"/>
    <w:rsid w:val="185470FC"/>
    <w:rsid w:val="18547194"/>
    <w:rsid w:val="18547269"/>
    <w:rsid w:val="1854726F"/>
    <w:rsid w:val="18547378"/>
    <w:rsid w:val="185474B8"/>
    <w:rsid w:val="185474C1"/>
    <w:rsid w:val="185474F5"/>
    <w:rsid w:val="1854770E"/>
    <w:rsid w:val="18547756"/>
    <w:rsid w:val="18547802"/>
    <w:rsid w:val="1854782E"/>
    <w:rsid w:val="18547882"/>
    <w:rsid w:val="185478A3"/>
    <w:rsid w:val="18547976"/>
    <w:rsid w:val="18547997"/>
    <w:rsid w:val="18547A33"/>
    <w:rsid w:val="18547B35"/>
    <w:rsid w:val="18547B6F"/>
    <w:rsid w:val="18547BFE"/>
    <w:rsid w:val="18547C4E"/>
    <w:rsid w:val="18547C63"/>
    <w:rsid w:val="18547D24"/>
    <w:rsid w:val="18547D69"/>
    <w:rsid w:val="18547E7D"/>
    <w:rsid w:val="18547F28"/>
    <w:rsid w:val="18547F44"/>
    <w:rsid w:val="18547FDE"/>
    <w:rsid w:val="18550017"/>
    <w:rsid w:val="185500C8"/>
    <w:rsid w:val="185500D6"/>
    <w:rsid w:val="185500F6"/>
    <w:rsid w:val="1855019F"/>
    <w:rsid w:val="185501AA"/>
    <w:rsid w:val="185503CB"/>
    <w:rsid w:val="1855041B"/>
    <w:rsid w:val="185504BF"/>
    <w:rsid w:val="18550551"/>
    <w:rsid w:val="185505C7"/>
    <w:rsid w:val="185505CA"/>
    <w:rsid w:val="18550732"/>
    <w:rsid w:val="185507A8"/>
    <w:rsid w:val="185507ED"/>
    <w:rsid w:val="185507F5"/>
    <w:rsid w:val="18550842"/>
    <w:rsid w:val="18550936"/>
    <w:rsid w:val="18550A20"/>
    <w:rsid w:val="18550A6B"/>
    <w:rsid w:val="18550AD0"/>
    <w:rsid w:val="18550B94"/>
    <w:rsid w:val="18550BD7"/>
    <w:rsid w:val="18550C3C"/>
    <w:rsid w:val="18550C49"/>
    <w:rsid w:val="18550C5C"/>
    <w:rsid w:val="18550CE0"/>
    <w:rsid w:val="18550DC1"/>
    <w:rsid w:val="18550FA9"/>
    <w:rsid w:val="18551051"/>
    <w:rsid w:val="185510EE"/>
    <w:rsid w:val="185511B7"/>
    <w:rsid w:val="185511CF"/>
    <w:rsid w:val="185511EC"/>
    <w:rsid w:val="185513C5"/>
    <w:rsid w:val="1855145E"/>
    <w:rsid w:val="18551539"/>
    <w:rsid w:val="18551557"/>
    <w:rsid w:val="185516C0"/>
    <w:rsid w:val="185516DA"/>
    <w:rsid w:val="18551756"/>
    <w:rsid w:val="185517B1"/>
    <w:rsid w:val="185517EC"/>
    <w:rsid w:val="18551834"/>
    <w:rsid w:val="18551847"/>
    <w:rsid w:val="1855187F"/>
    <w:rsid w:val="185518FB"/>
    <w:rsid w:val="18551975"/>
    <w:rsid w:val="185519B1"/>
    <w:rsid w:val="18551A39"/>
    <w:rsid w:val="18551AF8"/>
    <w:rsid w:val="18551B13"/>
    <w:rsid w:val="18551BB8"/>
    <w:rsid w:val="18551BED"/>
    <w:rsid w:val="18551C7F"/>
    <w:rsid w:val="18551CA8"/>
    <w:rsid w:val="18551DAE"/>
    <w:rsid w:val="18551DCA"/>
    <w:rsid w:val="18551E8A"/>
    <w:rsid w:val="18551EFB"/>
    <w:rsid w:val="18551F0B"/>
    <w:rsid w:val="18551F3E"/>
    <w:rsid w:val="18552035"/>
    <w:rsid w:val="18552067"/>
    <w:rsid w:val="185520A4"/>
    <w:rsid w:val="185521A9"/>
    <w:rsid w:val="185521B5"/>
    <w:rsid w:val="185521D0"/>
    <w:rsid w:val="18552256"/>
    <w:rsid w:val="18552284"/>
    <w:rsid w:val="185522AA"/>
    <w:rsid w:val="18552362"/>
    <w:rsid w:val="1855237F"/>
    <w:rsid w:val="185523C4"/>
    <w:rsid w:val="18552423"/>
    <w:rsid w:val="18552428"/>
    <w:rsid w:val="185524C5"/>
    <w:rsid w:val="185524D5"/>
    <w:rsid w:val="185524EB"/>
    <w:rsid w:val="18552539"/>
    <w:rsid w:val="18552547"/>
    <w:rsid w:val="1855256F"/>
    <w:rsid w:val="185525A9"/>
    <w:rsid w:val="185525B7"/>
    <w:rsid w:val="185526E4"/>
    <w:rsid w:val="18552754"/>
    <w:rsid w:val="18552807"/>
    <w:rsid w:val="18552819"/>
    <w:rsid w:val="1855283D"/>
    <w:rsid w:val="18552931"/>
    <w:rsid w:val="18552A44"/>
    <w:rsid w:val="18552ACC"/>
    <w:rsid w:val="18552AF5"/>
    <w:rsid w:val="18552B53"/>
    <w:rsid w:val="18552B66"/>
    <w:rsid w:val="18552B95"/>
    <w:rsid w:val="18552C3F"/>
    <w:rsid w:val="18552C93"/>
    <w:rsid w:val="18552CB3"/>
    <w:rsid w:val="18552D52"/>
    <w:rsid w:val="18552D76"/>
    <w:rsid w:val="18552EB0"/>
    <w:rsid w:val="18552ED3"/>
    <w:rsid w:val="18552F47"/>
    <w:rsid w:val="18552F76"/>
    <w:rsid w:val="18552F93"/>
    <w:rsid w:val="18553029"/>
    <w:rsid w:val="1855307C"/>
    <w:rsid w:val="18553101"/>
    <w:rsid w:val="18553178"/>
    <w:rsid w:val="18553193"/>
    <w:rsid w:val="1855349C"/>
    <w:rsid w:val="1855355D"/>
    <w:rsid w:val="185535BF"/>
    <w:rsid w:val="18553689"/>
    <w:rsid w:val="185536F8"/>
    <w:rsid w:val="18553740"/>
    <w:rsid w:val="1855375E"/>
    <w:rsid w:val="185537C4"/>
    <w:rsid w:val="1855380C"/>
    <w:rsid w:val="18553874"/>
    <w:rsid w:val="185538A5"/>
    <w:rsid w:val="185538CB"/>
    <w:rsid w:val="185538E2"/>
    <w:rsid w:val="18553912"/>
    <w:rsid w:val="18553970"/>
    <w:rsid w:val="18553A6A"/>
    <w:rsid w:val="18553B53"/>
    <w:rsid w:val="18553DE3"/>
    <w:rsid w:val="18553EF9"/>
    <w:rsid w:val="185541A9"/>
    <w:rsid w:val="185541B5"/>
    <w:rsid w:val="18554262"/>
    <w:rsid w:val="185542A9"/>
    <w:rsid w:val="185542C9"/>
    <w:rsid w:val="185544F3"/>
    <w:rsid w:val="1855451C"/>
    <w:rsid w:val="18554554"/>
    <w:rsid w:val="185545A7"/>
    <w:rsid w:val="185545CD"/>
    <w:rsid w:val="18554699"/>
    <w:rsid w:val="185546C1"/>
    <w:rsid w:val="1855471D"/>
    <w:rsid w:val="18554747"/>
    <w:rsid w:val="1855474C"/>
    <w:rsid w:val="185548B8"/>
    <w:rsid w:val="1855498C"/>
    <w:rsid w:val="185549A1"/>
    <w:rsid w:val="185549DD"/>
    <w:rsid w:val="185549FF"/>
    <w:rsid w:val="18554A35"/>
    <w:rsid w:val="18554BBD"/>
    <w:rsid w:val="18554BCB"/>
    <w:rsid w:val="18554BD4"/>
    <w:rsid w:val="18554BF9"/>
    <w:rsid w:val="18554C11"/>
    <w:rsid w:val="18554CB5"/>
    <w:rsid w:val="18554D8F"/>
    <w:rsid w:val="18554DEC"/>
    <w:rsid w:val="18554F37"/>
    <w:rsid w:val="18554F3E"/>
    <w:rsid w:val="18554F43"/>
    <w:rsid w:val="18554F80"/>
    <w:rsid w:val="18554FC1"/>
    <w:rsid w:val="1855501C"/>
    <w:rsid w:val="185550DF"/>
    <w:rsid w:val="18555147"/>
    <w:rsid w:val="18555184"/>
    <w:rsid w:val="185551D8"/>
    <w:rsid w:val="18555232"/>
    <w:rsid w:val="18555263"/>
    <w:rsid w:val="18555314"/>
    <w:rsid w:val="1855531E"/>
    <w:rsid w:val="185553C5"/>
    <w:rsid w:val="1855544F"/>
    <w:rsid w:val="18555511"/>
    <w:rsid w:val="18555552"/>
    <w:rsid w:val="18555726"/>
    <w:rsid w:val="18555751"/>
    <w:rsid w:val="18555791"/>
    <w:rsid w:val="185557B9"/>
    <w:rsid w:val="185559C1"/>
    <w:rsid w:val="185559C4"/>
    <w:rsid w:val="185559D8"/>
    <w:rsid w:val="18555A61"/>
    <w:rsid w:val="18555B58"/>
    <w:rsid w:val="18555D28"/>
    <w:rsid w:val="18555D71"/>
    <w:rsid w:val="18555DDC"/>
    <w:rsid w:val="18555E09"/>
    <w:rsid w:val="18555E2A"/>
    <w:rsid w:val="18555E59"/>
    <w:rsid w:val="18555EB1"/>
    <w:rsid w:val="18556085"/>
    <w:rsid w:val="18556134"/>
    <w:rsid w:val="18556195"/>
    <w:rsid w:val="185561EE"/>
    <w:rsid w:val="18556218"/>
    <w:rsid w:val="18556309"/>
    <w:rsid w:val="185563AF"/>
    <w:rsid w:val="18556448"/>
    <w:rsid w:val="185565B8"/>
    <w:rsid w:val="1855668B"/>
    <w:rsid w:val="18556715"/>
    <w:rsid w:val="185567BB"/>
    <w:rsid w:val="1855681C"/>
    <w:rsid w:val="18556869"/>
    <w:rsid w:val="185568FE"/>
    <w:rsid w:val="18556998"/>
    <w:rsid w:val="185569CC"/>
    <w:rsid w:val="18556ACD"/>
    <w:rsid w:val="18556B04"/>
    <w:rsid w:val="18556B24"/>
    <w:rsid w:val="18556B2F"/>
    <w:rsid w:val="18556BB9"/>
    <w:rsid w:val="18556C31"/>
    <w:rsid w:val="18556C92"/>
    <w:rsid w:val="18556C9E"/>
    <w:rsid w:val="18556D18"/>
    <w:rsid w:val="18556DC4"/>
    <w:rsid w:val="18556F12"/>
    <w:rsid w:val="18556F5D"/>
    <w:rsid w:val="18556FD2"/>
    <w:rsid w:val="185570E7"/>
    <w:rsid w:val="1855710B"/>
    <w:rsid w:val="18557130"/>
    <w:rsid w:val="1855717D"/>
    <w:rsid w:val="18557184"/>
    <w:rsid w:val="18557198"/>
    <w:rsid w:val="185571CD"/>
    <w:rsid w:val="185571DD"/>
    <w:rsid w:val="185573EE"/>
    <w:rsid w:val="185574FF"/>
    <w:rsid w:val="1855752B"/>
    <w:rsid w:val="1855757F"/>
    <w:rsid w:val="18557595"/>
    <w:rsid w:val="18557685"/>
    <w:rsid w:val="18557699"/>
    <w:rsid w:val="18557713"/>
    <w:rsid w:val="18557794"/>
    <w:rsid w:val="18557819"/>
    <w:rsid w:val="185578CC"/>
    <w:rsid w:val="185578DE"/>
    <w:rsid w:val="185578EA"/>
    <w:rsid w:val="1855793F"/>
    <w:rsid w:val="18557943"/>
    <w:rsid w:val="1855794B"/>
    <w:rsid w:val="18557951"/>
    <w:rsid w:val="1855795F"/>
    <w:rsid w:val="1855797D"/>
    <w:rsid w:val="18557BB1"/>
    <w:rsid w:val="18557C25"/>
    <w:rsid w:val="18557C32"/>
    <w:rsid w:val="18557CD1"/>
    <w:rsid w:val="18557D1E"/>
    <w:rsid w:val="18557E6E"/>
    <w:rsid w:val="18557EE8"/>
    <w:rsid w:val="18557F06"/>
    <w:rsid w:val="18557F3C"/>
    <w:rsid w:val="18557F40"/>
    <w:rsid w:val="18557F9D"/>
    <w:rsid w:val="18557FEA"/>
    <w:rsid w:val="1856007A"/>
    <w:rsid w:val="185601CF"/>
    <w:rsid w:val="185602C8"/>
    <w:rsid w:val="185602E7"/>
    <w:rsid w:val="18560321"/>
    <w:rsid w:val="18560344"/>
    <w:rsid w:val="18560362"/>
    <w:rsid w:val="185603E0"/>
    <w:rsid w:val="18560423"/>
    <w:rsid w:val="18560429"/>
    <w:rsid w:val="1856045C"/>
    <w:rsid w:val="1856047D"/>
    <w:rsid w:val="1856061B"/>
    <w:rsid w:val="1856064D"/>
    <w:rsid w:val="185606C7"/>
    <w:rsid w:val="1856072F"/>
    <w:rsid w:val="185609A6"/>
    <w:rsid w:val="18560A53"/>
    <w:rsid w:val="18560A6F"/>
    <w:rsid w:val="18560AA4"/>
    <w:rsid w:val="18560ABA"/>
    <w:rsid w:val="18560AC7"/>
    <w:rsid w:val="18560B5D"/>
    <w:rsid w:val="18560C75"/>
    <w:rsid w:val="18560D9B"/>
    <w:rsid w:val="18560F30"/>
    <w:rsid w:val="18560F48"/>
    <w:rsid w:val="18560F93"/>
    <w:rsid w:val="1856106B"/>
    <w:rsid w:val="18561116"/>
    <w:rsid w:val="18561242"/>
    <w:rsid w:val="18561250"/>
    <w:rsid w:val="18561333"/>
    <w:rsid w:val="18561475"/>
    <w:rsid w:val="1856155A"/>
    <w:rsid w:val="185615C8"/>
    <w:rsid w:val="185615DC"/>
    <w:rsid w:val="185615EA"/>
    <w:rsid w:val="1856160A"/>
    <w:rsid w:val="18561733"/>
    <w:rsid w:val="1856178D"/>
    <w:rsid w:val="18561826"/>
    <w:rsid w:val="18561B2E"/>
    <w:rsid w:val="18561D5E"/>
    <w:rsid w:val="18561D9F"/>
    <w:rsid w:val="18561DA5"/>
    <w:rsid w:val="18561E08"/>
    <w:rsid w:val="18561E46"/>
    <w:rsid w:val="18562053"/>
    <w:rsid w:val="185620FA"/>
    <w:rsid w:val="18562172"/>
    <w:rsid w:val="185621EE"/>
    <w:rsid w:val="185622D2"/>
    <w:rsid w:val="185622D8"/>
    <w:rsid w:val="18562305"/>
    <w:rsid w:val="185623E3"/>
    <w:rsid w:val="185624A0"/>
    <w:rsid w:val="185624C1"/>
    <w:rsid w:val="185625DB"/>
    <w:rsid w:val="185625E4"/>
    <w:rsid w:val="185626DD"/>
    <w:rsid w:val="18562717"/>
    <w:rsid w:val="18562924"/>
    <w:rsid w:val="185629BF"/>
    <w:rsid w:val="185629E8"/>
    <w:rsid w:val="18562BEB"/>
    <w:rsid w:val="18562C55"/>
    <w:rsid w:val="18562C57"/>
    <w:rsid w:val="18562C97"/>
    <w:rsid w:val="18562D63"/>
    <w:rsid w:val="18562DAC"/>
    <w:rsid w:val="18562E52"/>
    <w:rsid w:val="18562E87"/>
    <w:rsid w:val="18562F8B"/>
    <w:rsid w:val="1856308C"/>
    <w:rsid w:val="18563096"/>
    <w:rsid w:val="185631E3"/>
    <w:rsid w:val="1856321D"/>
    <w:rsid w:val="18563246"/>
    <w:rsid w:val="185632A9"/>
    <w:rsid w:val="185632B7"/>
    <w:rsid w:val="185632D5"/>
    <w:rsid w:val="18563344"/>
    <w:rsid w:val="18563394"/>
    <w:rsid w:val="185633F0"/>
    <w:rsid w:val="18563473"/>
    <w:rsid w:val="185634E9"/>
    <w:rsid w:val="18563561"/>
    <w:rsid w:val="18563588"/>
    <w:rsid w:val="1856369F"/>
    <w:rsid w:val="185636DD"/>
    <w:rsid w:val="185637F9"/>
    <w:rsid w:val="1856382E"/>
    <w:rsid w:val="18563834"/>
    <w:rsid w:val="185638C2"/>
    <w:rsid w:val="185638D2"/>
    <w:rsid w:val="185638FF"/>
    <w:rsid w:val="1856390E"/>
    <w:rsid w:val="18563968"/>
    <w:rsid w:val="18563A68"/>
    <w:rsid w:val="18563B1E"/>
    <w:rsid w:val="18563B55"/>
    <w:rsid w:val="18563BB8"/>
    <w:rsid w:val="18563BF9"/>
    <w:rsid w:val="18563C4F"/>
    <w:rsid w:val="18563C96"/>
    <w:rsid w:val="18563DB6"/>
    <w:rsid w:val="18563DF4"/>
    <w:rsid w:val="18563EAD"/>
    <w:rsid w:val="18563FF7"/>
    <w:rsid w:val="18564057"/>
    <w:rsid w:val="1856413E"/>
    <w:rsid w:val="1856420A"/>
    <w:rsid w:val="18564269"/>
    <w:rsid w:val="18564310"/>
    <w:rsid w:val="1856432B"/>
    <w:rsid w:val="18564333"/>
    <w:rsid w:val="1856433A"/>
    <w:rsid w:val="185643E2"/>
    <w:rsid w:val="18564417"/>
    <w:rsid w:val="18564548"/>
    <w:rsid w:val="18564568"/>
    <w:rsid w:val="1856458E"/>
    <w:rsid w:val="1856465E"/>
    <w:rsid w:val="18564661"/>
    <w:rsid w:val="18564897"/>
    <w:rsid w:val="18564996"/>
    <w:rsid w:val="185649A4"/>
    <w:rsid w:val="18564A79"/>
    <w:rsid w:val="18564A96"/>
    <w:rsid w:val="18564AE4"/>
    <w:rsid w:val="18564CE9"/>
    <w:rsid w:val="18564E52"/>
    <w:rsid w:val="18564E8C"/>
    <w:rsid w:val="18564F5B"/>
    <w:rsid w:val="18564F7C"/>
    <w:rsid w:val="18564FF8"/>
    <w:rsid w:val="185650E8"/>
    <w:rsid w:val="1856519C"/>
    <w:rsid w:val="18565235"/>
    <w:rsid w:val="1856526B"/>
    <w:rsid w:val="18565382"/>
    <w:rsid w:val="18565395"/>
    <w:rsid w:val="18565426"/>
    <w:rsid w:val="18565477"/>
    <w:rsid w:val="185654CD"/>
    <w:rsid w:val="185654DC"/>
    <w:rsid w:val="1856556B"/>
    <w:rsid w:val="1856561C"/>
    <w:rsid w:val="1856562D"/>
    <w:rsid w:val="185656A3"/>
    <w:rsid w:val="185656FF"/>
    <w:rsid w:val="18565750"/>
    <w:rsid w:val="18565824"/>
    <w:rsid w:val="1856582D"/>
    <w:rsid w:val="18565867"/>
    <w:rsid w:val="185658DD"/>
    <w:rsid w:val="185659CE"/>
    <w:rsid w:val="18565ADB"/>
    <w:rsid w:val="18565B3A"/>
    <w:rsid w:val="18565B4E"/>
    <w:rsid w:val="18565BB1"/>
    <w:rsid w:val="18565BE4"/>
    <w:rsid w:val="18565D07"/>
    <w:rsid w:val="18565D65"/>
    <w:rsid w:val="18565E27"/>
    <w:rsid w:val="18565E47"/>
    <w:rsid w:val="18565E58"/>
    <w:rsid w:val="18565F12"/>
    <w:rsid w:val="18565F2D"/>
    <w:rsid w:val="18565FD6"/>
    <w:rsid w:val="18566095"/>
    <w:rsid w:val="1856627C"/>
    <w:rsid w:val="185662B4"/>
    <w:rsid w:val="185662EC"/>
    <w:rsid w:val="18566319"/>
    <w:rsid w:val="18566433"/>
    <w:rsid w:val="185665A7"/>
    <w:rsid w:val="1856678C"/>
    <w:rsid w:val="185667D4"/>
    <w:rsid w:val="185668BE"/>
    <w:rsid w:val="18566940"/>
    <w:rsid w:val="1856694A"/>
    <w:rsid w:val="1856699F"/>
    <w:rsid w:val="18566A04"/>
    <w:rsid w:val="18566A53"/>
    <w:rsid w:val="18566A69"/>
    <w:rsid w:val="18566A7C"/>
    <w:rsid w:val="18566A8E"/>
    <w:rsid w:val="18566AD6"/>
    <w:rsid w:val="18566ADC"/>
    <w:rsid w:val="18566B17"/>
    <w:rsid w:val="18566B4D"/>
    <w:rsid w:val="18566B63"/>
    <w:rsid w:val="18566CA5"/>
    <w:rsid w:val="18566D98"/>
    <w:rsid w:val="18566E05"/>
    <w:rsid w:val="18566E62"/>
    <w:rsid w:val="18566E73"/>
    <w:rsid w:val="18566E8A"/>
    <w:rsid w:val="18566ED4"/>
    <w:rsid w:val="1856702B"/>
    <w:rsid w:val="18567085"/>
    <w:rsid w:val="185670BA"/>
    <w:rsid w:val="185670EE"/>
    <w:rsid w:val="18567116"/>
    <w:rsid w:val="18567182"/>
    <w:rsid w:val="18567228"/>
    <w:rsid w:val="18567477"/>
    <w:rsid w:val="185674A5"/>
    <w:rsid w:val="18567557"/>
    <w:rsid w:val="18567587"/>
    <w:rsid w:val="18567591"/>
    <w:rsid w:val="185675CC"/>
    <w:rsid w:val="185675F8"/>
    <w:rsid w:val="18567620"/>
    <w:rsid w:val="18567627"/>
    <w:rsid w:val="18567788"/>
    <w:rsid w:val="185677BC"/>
    <w:rsid w:val="185678A7"/>
    <w:rsid w:val="18567A58"/>
    <w:rsid w:val="18567A7A"/>
    <w:rsid w:val="18567AEB"/>
    <w:rsid w:val="18567AF6"/>
    <w:rsid w:val="18567B4B"/>
    <w:rsid w:val="18567B4D"/>
    <w:rsid w:val="18567B64"/>
    <w:rsid w:val="18567BFD"/>
    <w:rsid w:val="18567C30"/>
    <w:rsid w:val="18567C4F"/>
    <w:rsid w:val="18567CFF"/>
    <w:rsid w:val="18567DA0"/>
    <w:rsid w:val="18567E0D"/>
    <w:rsid w:val="18567E47"/>
    <w:rsid w:val="18567E66"/>
    <w:rsid w:val="18567EB2"/>
    <w:rsid w:val="18567F1F"/>
    <w:rsid w:val="18567FB3"/>
    <w:rsid w:val="18570066"/>
    <w:rsid w:val="18570070"/>
    <w:rsid w:val="1857020E"/>
    <w:rsid w:val="18570345"/>
    <w:rsid w:val="18570359"/>
    <w:rsid w:val="185703A8"/>
    <w:rsid w:val="1857049E"/>
    <w:rsid w:val="18570516"/>
    <w:rsid w:val="185706DF"/>
    <w:rsid w:val="18570743"/>
    <w:rsid w:val="18570776"/>
    <w:rsid w:val="185707A9"/>
    <w:rsid w:val="185707AB"/>
    <w:rsid w:val="1857083C"/>
    <w:rsid w:val="185708C2"/>
    <w:rsid w:val="185708C8"/>
    <w:rsid w:val="1857099C"/>
    <w:rsid w:val="18570A1E"/>
    <w:rsid w:val="18570A73"/>
    <w:rsid w:val="18570AAE"/>
    <w:rsid w:val="18570B19"/>
    <w:rsid w:val="18570B58"/>
    <w:rsid w:val="18570B98"/>
    <w:rsid w:val="18570C43"/>
    <w:rsid w:val="18570C65"/>
    <w:rsid w:val="18570CA5"/>
    <w:rsid w:val="18570D04"/>
    <w:rsid w:val="18570D52"/>
    <w:rsid w:val="18570D59"/>
    <w:rsid w:val="18570DFC"/>
    <w:rsid w:val="18570F7D"/>
    <w:rsid w:val="18570FAD"/>
    <w:rsid w:val="18570FD4"/>
    <w:rsid w:val="18571018"/>
    <w:rsid w:val="1857101C"/>
    <w:rsid w:val="18571307"/>
    <w:rsid w:val="185713D4"/>
    <w:rsid w:val="18571433"/>
    <w:rsid w:val="18571536"/>
    <w:rsid w:val="1857153B"/>
    <w:rsid w:val="18571637"/>
    <w:rsid w:val="18571655"/>
    <w:rsid w:val="18571781"/>
    <w:rsid w:val="1857178E"/>
    <w:rsid w:val="18571851"/>
    <w:rsid w:val="1857189A"/>
    <w:rsid w:val="1857189D"/>
    <w:rsid w:val="1857195F"/>
    <w:rsid w:val="1857199F"/>
    <w:rsid w:val="18571A93"/>
    <w:rsid w:val="18571B69"/>
    <w:rsid w:val="18571CCD"/>
    <w:rsid w:val="18571DE2"/>
    <w:rsid w:val="18571E1C"/>
    <w:rsid w:val="18571E59"/>
    <w:rsid w:val="18571F21"/>
    <w:rsid w:val="18571FDE"/>
    <w:rsid w:val="18572043"/>
    <w:rsid w:val="1857206E"/>
    <w:rsid w:val="185720DE"/>
    <w:rsid w:val="185721C2"/>
    <w:rsid w:val="18572247"/>
    <w:rsid w:val="18572295"/>
    <w:rsid w:val="18572299"/>
    <w:rsid w:val="185722D5"/>
    <w:rsid w:val="18572332"/>
    <w:rsid w:val="185724AB"/>
    <w:rsid w:val="18572589"/>
    <w:rsid w:val="18572611"/>
    <w:rsid w:val="1857263C"/>
    <w:rsid w:val="185726CE"/>
    <w:rsid w:val="18572714"/>
    <w:rsid w:val="18572799"/>
    <w:rsid w:val="185727E0"/>
    <w:rsid w:val="185728C4"/>
    <w:rsid w:val="185728E1"/>
    <w:rsid w:val="18572A23"/>
    <w:rsid w:val="18572A38"/>
    <w:rsid w:val="18572A39"/>
    <w:rsid w:val="18572B22"/>
    <w:rsid w:val="18572B81"/>
    <w:rsid w:val="18572C6C"/>
    <w:rsid w:val="18572C76"/>
    <w:rsid w:val="18572C94"/>
    <w:rsid w:val="18572F52"/>
    <w:rsid w:val="18572F53"/>
    <w:rsid w:val="18572F5F"/>
    <w:rsid w:val="18573039"/>
    <w:rsid w:val="18573048"/>
    <w:rsid w:val="18573079"/>
    <w:rsid w:val="18573095"/>
    <w:rsid w:val="185730E8"/>
    <w:rsid w:val="185731A6"/>
    <w:rsid w:val="185731C2"/>
    <w:rsid w:val="185731D1"/>
    <w:rsid w:val="18573203"/>
    <w:rsid w:val="18573220"/>
    <w:rsid w:val="1857329D"/>
    <w:rsid w:val="185733F2"/>
    <w:rsid w:val="18573405"/>
    <w:rsid w:val="18573521"/>
    <w:rsid w:val="1857364F"/>
    <w:rsid w:val="18573660"/>
    <w:rsid w:val="18573667"/>
    <w:rsid w:val="1857366C"/>
    <w:rsid w:val="18573792"/>
    <w:rsid w:val="1857381A"/>
    <w:rsid w:val="1857399A"/>
    <w:rsid w:val="185739A0"/>
    <w:rsid w:val="18573A40"/>
    <w:rsid w:val="18573A97"/>
    <w:rsid w:val="18573B64"/>
    <w:rsid w:val="18573B99"/>
    <w:rsid w:val="18573BAE"/>
    <w:rsid w:val="18573BF6"/>
    <w:rsid w:val="18573C06"/>
    <w:rsid w:val="18573C5F"/>
    <w:rsid w:val="18573D1F"/>
    <w:rsid w:val="18573DB5"/>
    <w:rsid w:val="18573DE4"/>
    <w:rsid w:val="18573E04"/>
    <w:rsid w:val="18573E80"/>
    <w:rsid w:val="18573F7E"/>
    <w:rsid w:val="18573FA3"/>
    <w:rsid w:val="18574013"/>
    <w:rsid w:val="185740D8"/>
    <w:rsid w:val="1857412F"/>
    <w:rsid w:val="18574138"/>
    <w:rsid w:val="185741F4"/>
    <w:rsid w:val="185742CC"/>
    <w:rsid w:val="1857433A"/>
    <w:rsid w:val="18574347"/>
    <w:rsid w:val="18574393"/>
    <w:rsid w:val="18574435"/>
    <w:rsid w:val="18574471"/>
    <w:rsid w:val="185744C9"/>
    <w:rsid w:val="18574584"/>
    <w:rsid w:val="185745B9"/>
    <w:rsid w:val="185745FE"/>
    <w:rsid w:val="1857462F"/>
    <w:rsid w:val="18574725"/>
    <w:rsid w:val="185747C6"/>
    <w:rsid w:val="1857482F"/>
    <w:rsid w:val="185748CB"/>
    <w:rsid w:val="185748D3"/>
    <w:rsid w:val="18574974"/>
    <w:rsid w:val="185749CD"/>
    <w:rsid w:val="185749F0"/>
    <w:rsid w:val="185749FF"/>
    <w:rsid w:val="18574A4E"/>
    <w:rsid w:val="18574A50"/>
    <w:rsid w:val="18574B83"/>
    <w:rsid w:val="18574BA6"/>
    <w:rsid w:val="18574BC2"/>
    <w:rsid w:val="18574C64"/>
    <w:rsid w:val="18574D1A"/>
    <w:rsid w:val="18574D78"/>
    <w:rsid w:val="18574E08"/>
    <w:rsid w:val="18574E37"/>
    <w:rsid w:val="18574E8D"/>
    <w:rsid w:val="18574FEE"/>
    <w:rsid w:val="185750C0"/>
    <w:rsid w:val="185750D1"/>
    <w:rsid w:val="18575190"/>
    <w:rsid w:val="185751A6"/>
    <w:rsid w:val="1857527F"/>
    <w:rsid w:val="18575348"/>
    <w:rsid w:val="1857539E"/>
    <w:rsid w:val="1857542B"/>
    <w:rsid w:val="18575744"/>
    <w:rsid w:val="185757BA"/>
    <w:rsid w:val="185757BB"/>
    <w:rsid w:val="185757D7"/>
    <w:rsid w:val="18575848"/>
    <w:rsid w:val="185759E1"/>
    <w:rsid w:val="18575A25"/>
    <w:rsid w:val="18575B19"/>
    <w:rsid w:val="18575BB5"/>
    <w:rsid w:val="18575C32"/>
    <w:rsid w:val="18575DD8"/>
    <w:rsid w:val="18575DF6"/>
    <w:rsid w:val="18575E42"/>
    <w:rsid w:val="18575EE3"/>
    <w:rsid w:val="18575F2A"/>
    <w:rsid w:val="18575F84"/>
    <w:rsid w:val="18575F99"/>
    <w:rsid w:val="18575FCC"/>
    <w:rsid w:val="18575FF9"/>
    <w:rsid w:val="18575FFA"/>
    <w:rsid w:val="18576046"/>
    <w:rsid w:val="18576048"/>
    <w:rsid w:val="1857608C"/>
    <w:rsid w:val="185760AA"/>
    <w:rsid w:val="185760B8"/>
    <w:rsid w:val="185761F5"/>
    <w:rsid w:val="18576203"/>
    <w:rsid w:val="185762BE"/>
    <w:rsid w:val="185762C1"/>
    <w:rsid w:val="18576325"/>
    <w:rsid w:val="185764F9"/>
    <w:rsid w:val="18576543"/>
    <w:rsid w:val="1857662F"/>
    <w:rsid w:val="18576778"/>
    <w:rsid w:val="185767F6"/>
    <w:rsid w:val="1857680D"/>
    <w:rsid w:val="18576850"/>
    <w:rsid w:val="185769B5"/>
    <w:rsid w:val="185769F6"/>
    <w:rsid w:val="18576B1D"/>
    <w:rsid w:val="18576C15"/>
    <w:rsid w:val="18576C79"/>
    <w:rsid w:val="18576D38"/>
    <w:rsid w:val="18576D9B"/>
    <w:rsid w:val="18576DD5"/>
    <w:rsid w:val="18576DE1"/>
    <w:rsid w:val="18576EC4"/>
    <w:rsid w:val="18576FC2"/>
    <w:rsid w:val="18576FC7"/>
    <w:rsid w:val="185770C5"/>
    <w:rsid w:val="18577105"/>
    <w:rsid w:val="18577148"/>
    <w:rsid w:val="1857720D"/>
    <w:rsid w:val="1857721F"/>
    <w:rsid w:val="18577225"/>
    <w:rsid w:val="1857726C"/>
    <w:rsid w:val="185772DB"/>
    <w:rsid w:val="18577377"/>
    <w:rsid w:val="185773EC"/>
    <w:rsid w:val="18577436"/>
    <w:rsid w:val="18577468"/>
    <w:rsid w:val="185774CC"/>
    <w:rsid w:val="18577550"/>
    <w:rsid w:val="185775C5"/>
    <w:rsid w:val="18577716"/>
    <w:rsid w:val="1857774E"/>
    <w:rsid w:val="185777E1"/>
    <w:rsid w:val="1857789A"/>
    <w:rsid w:val="185778A7"/>
    <w:rsid w:val="1857796F"/>
    <w:rsid w:val="185779A8"/>
    <w:rsid w:val="18577A1F"/>
    <w:rsid w:val="18577A74"/>
    <w:rsid w:val="18577B27"/>
    <w:rsid w:val="18577B5B"/>
    <w:rsid w:val="18577C5F"/>
    <w:rsid w:val="18577E08"/>
    <w:rsid w:val="18577E10"/>
    <w:rsid w:val="18577E2B"/>
    <w:rsid w:val="18577E7C"/>
    <w:rsid w:val="18577EA0"/>
    <w:rsid w:val="18577EA1"/>
    <w:rsid w:val="18577EBB"/>
    <w:rsid w:val="18577EC8"/>
    <w:rsid w:val="18577EEA"/>
    <w:rsid w:val="18577F53"/>
    <w:rsid w:val="18577F67"/>
    <w:rsid w:val="18580097"/>
    <w:rsid w:val="1858014A"/>
    <w:rsid w:val="185801E7"/>
    <w:rsid w:val="18580230"/>
    <w:rsid w:val="185802C0"/>
    <w:rsid w:val="185802E3"/>
    <w:rsid w:val="185802E4"/>
    <w:rsid w:val="18580437"/>
    <w:rsid w:val="18580443"/>
    <w:rsid w:val="18580473"/>
    <w:rsid w:val="185804E7"/>
    <w:rsid w:val="185804F6"/>
    <w:rsid w:val="18580530"/>
    <w:rsid w:val="18580692"/>
    <w:rsid w:val="1858076A"/>
    <w:rsid w:val="185807A8"/>
    <w:rsid w:val="185807C9"/>
    <w:rsid w:val="185807DB"/>
    <w:rsid w:val="1858086C"/>
    <w:rsid w:val="185808AB"/>
    <w:rsid w:val="185809A3"/>
    <w:rsid w:val="18580A25"/>
    <w:rsid w:val="18580A7B"/>
    <w:rsid w:val="18580A8E"/>
    <w:rsid w:val="18580B25"/>
    <w:rsid w:val="18580C4F"/>
    <w:rsid w:val="18580C75"/>
    <w:rsid w:val="18580CCD"/>
    <w:rsid w:val="18580CEA"/>
    <w:rsid w:val="18580D15"/>
    <w:rsid w:val="18580D36"/>
    <w:rsid w:val="18580D58"/>
    <w:rsid w:val="18580DA2"/>
    <w:rsid w:val="18580E14"/>
    <w:rsid w:val="18580E76"/>
    <w:rsid w:val="18580EC5"/>
    <w:rsid w:val="18580F17"/>
    <w:rsid w:val="18580F3D"/>
    <w:rsid w:val="18580F5F"/>
    <w:rsid w:val="18580FC9"/>
    <w:rsid w:val="185811D3"/>
    <w:rsid w:val="185811F0"/>
    <w:rsid w:val="185811F6"/>
    <w:rsid w:val="1858120B"/>
    <w:rsid w:val="18581257"/>
    <w:rsid w:val="1858128B"/>
    <w:rsid w:val="185812B7"/>
    <w:rsid w:val="18581406"/>
    <w:rsid w:val="185816AE"/>
    <w:rsid w:val="18581873"/>
    <w:rsid w:val="185818E5"/>
    <w:rsid w:val="185818E9"/>
    <w:rsid w:val="18581909"/>
    <w:rsid w:val="18581A06"/>
    <w:rsid w:val="18581A19"/>
    <w:rsid w:val="18581A22"/>
    <w:rsid w:val="18581A33"/>
    <w:rsid w:val="18581AA6"/>
    <w:rsid w:val="18581ADE"/>
    <w:rsid w:val="18581AFC"/>
    <w:rsid w:val="18581B19"/>
    <w:rsid w:val="18581C00"/>
    <w:rsid w:val="18581C0A"/>
    <w:rsid w:val="18581C4A"/>
    <w:rsid w:val="18581C66"/>
    <w:rsid w:val="18581C8A"/>
    <w:rsid w:val="18581D70"/>
    <w:rsid w:val="18581DC5"/>
    <w:rsid w:val="18581F41"/>
    <w:rsid w:val="18581F62"/>
    <w:rsid w:val="18581F7E"/>
    <w:rsid w:val="18581F7F"/>
    <w:rsid w:val="18581F8C"/>
    <w:rsid w:val="18582054"/>
    <w:rsid w:val="1858213D"/>
    <w:rsid w:val="18582203"/>
    <w:rsid w:val="18582341"/>
    <w:rsid w:val="185823FD"/>
    <w:rsid w:val="1858244B"/>
    <w:rsid w:val="18582482"/>
    <w:rsid w:val="185824D7"/>
    <w:rsid w:val="185824E6"/>
    <w:rsid w:val="185824FD"/>
    <w:rsid w:val="18582512"/>
    <w:rsid w:val="18582513"/>
    <w:rsid w:val="18582566"/>
    <w:rsid w:val="18582591"/>
    <w:rsid w:val="18582661"/>
    <w:rsid w:val="18582688"/>
    <w:rsid w:val="18582716"/>
    <w:rsid w:val="1858279D"/>
    <w:rsid w:val="185827F5"/>
    <w:rsid w:val="18582819"/>
    <w:rsid w:val="1858295B"/>
    <w:rsid w:val="18582992"/>
    <w:rsid w:val="185829A0"/>
    <w:rsid w:val="18582A06"/>
    <w:rsid w:val="18582B14"/>
    <w:rsid w:val="18582B3A"/>
    <w:rsid w:val="18582B80"/>
    <w:rsid w:val="18582BC4"/>
    <w:rsid w:val="18582C31"/>
    <w:rsid w:val="18582C3C"/>
    <w:rsid w:val="18582C7A"/>
    <w:rsid w:val="18582D65"/>
    <w:rsid w:val="18582E49"/>
    <w:rsid w:val="18582EDB"/>
    <w:rsid w:val="18582F65"/>
    <w:rsid w:val="18582F77"/>
    <w:rsid w:val="18582F7C"/>
    <w:rsid w:val="18582F93"/>
    <w:rsid w:val="18582FB7"/>
    <w:rsid w:val="18582FBC"/>
    <w:rsid w:val="18582FF4"/>
    <w:rsid w:val="18583008"/>
    <w:rsid w:val="185830BB"/>
    <w:rsid w:val="18583134"/>
    <w:rsid w:val="18583142"/>
    <w:rsid w:val="185831CA"/>
    <w:rsid w:val="1858328F"/>
    <w:rsid w:val="185832F8"/>
    <w:rsid w:val="18583303"/>
    <w:rsid w:val="185833A9"/>
    <w:rsid w:val="1858344C"/>
    <w:rsid w:val="18583485"/>
    <w:rsid w:val="18583537"/>
    <w:rsid w:val="18583539"/>
    <w:rsid w:val="185835F0"/>
    <w:rsid w:val="1858364C"/>
    <w:rsid w:val="185838B3"/>
    <w:rsid w:val="185838BE"/>
    <w:rsid w:val="185838C0"/>
    <w:rsid w:val="18583927"/>
    <w:rsid w:val="18583A0A"/>
    <w:rsid w:val="18583B7D"/>
    <w:rsid w:val="18583C01"/>
    <w:rsid w:val="18583CA2"/>
    <w:rsid w:val="18583D05"/>
    <w:rsid w:val="18583D92"/>
    <w:rsid w:val="18583E31"/>
    <w:rsid w:val="18583E88"/>
    <w:rsid w:val="18583EA2"/>
    <w:rsid w:val="18583EE3"/>
    <w:rsid w:val="18583F14"/>
    <w:rsid w:val="185840AF"/>
    <w:rsid w:val="18584113"/>
    <w:rsid w:val="18584195"/>
    <w:rsid w:val="18584219"/>
    <w:rsid w:val="185842EF"/>
    <w:rsid w:val="185842FF"/>
    <w:rsid w:val="185843A4"/>
    <w:rsid w:val="185843BE"/>
    <w:rsid w:val="18584478"/>
    <w:rsid w:val="185844FF"/>
    <w:rsid w:val="18584552"/>
    <w:rsid w:val="18584583"/>
    <w:rsid w:val="1858459B"/>
    <w:rsid w:val="1858463D"/>
    <w:rsid w:val="18584666"/>
    <w:rsid w:val="18584743"/>
    <w:rsid w:val="18584775"/>
    <w:rsid w:val="185847FE"/>
    <w:rsid w:val="18584844"/>
    <w:rsid w:val="18584845"/>
    <w:rsid w:val="185848F7"/>
    <w:rsid w:val="185848FD"/>
    <w:rsid w:val="18584900"/>
    <w:rsid w:val="18584A5E"/>
    <w:rsid w:val="18584C7A"/>
    <w:rsid w:val="18584D2F"/>
    <w:rsid w:val="18584D66"/>
    <w:rsid w:val="18584DBA"/>
    <w:rsid w:val="18584DF4"/>
    <w:rsid w:val="18584E91"/>
    <w:rsid w:val="18584F12"/>
    <w:rsid w:val="18584F1D"/>
    <w:rsid w:val="18584FDD"/>
    <w:rsid w:val="1858500D"/>
    <w:rsid w:val="18585033"/>
    <w:rsid w:val="18585098"/>
    <w:rsid w:val="18585117"/>
    <w:rsid w:val="185851B4"/>
    <w:rsid w:val="185851F6"/>
    <w:rsid w:val="18585332"/>
    <w:rsid w:val="18585491"/>
    <w:rsid w:val="185854E3"/>
    <w:rsid w:val="18585502"/>
    <w:rsid w:val="18585555"/>
    <w:rsid w:val="185855C2"/>
    <w:rsid w:val="18585789"/>
    <w:rsid w:val="18585840"/>
    <w:rsid w:val="1858587E"/>
    <w:rsid w:val="1858589C"/>
    <w:rsid w:val="185858C5"/>
    <w:rsid w:val="18585919"/>
    <w:rsid w:val="18585974"/>
    <w:rsid w:val="185859B1"/>
    <w:rsid w:val="18585A24"/>
    <w:rsid w:val="18585A53"/>
    <w:rsid w:val="18585A69"/>
    <w:rsid w:val="18585A79"/>
    <w:rsid w:val="18585C73"/>
    <w:rsid w:val="18585D9E"/>
    <w:rsid w:val="18585DCF"/>
    <w:rsid w:val="18585F54"/>
    <w:rsid w:val="18585F76"/>
    <w:rsid w:val="18586214"/>
    <w:rsid w:val="185862C8"/>
    <w:rsid w:val="1858637B"/>
    <w:rsid w:val="185863B9"/>
    <w:rsid w:val="1858644F"/>
    <w:rsid w:val="185864AA"/>
    <w:rsid w:val="18586560"/>
    <w:rsid w:val="18586623"/>
    <w:rsid w:val="18586642"/>
    <w:rsid w:val="185866E8"/>
    <w:rsid w:val="18586739"/>
    <w:rsid w:val="18586758"/>
    <w:rsid w:val="185867EB"/>
    <w:rsid w:val="1858680C"/>
    <w:rsid w:val="18586873"/>
    <w:rsid w:val="18586B0C"/>
    <w:rsid w:val="18586B17"/>
    <w:rsid w:val="18586CD5"/>
    <w:rsid w:val="18586E8C"/>
    <w:rsid w:val="18586EA0"/>
    <w:rsid w:val="18586F0A"/>
    <w:rsid w:val="18586F79"/>
    <w:rsid w:val="18587088"/>
    <w:rsid w:val="18587107"/>
    <w:rsid w:val="18587150"/>
    <w:rsid w:val="18587170"/>
    <w:rsid w:val="1858727A"/>
    <w:rsid w:val="185873BE"/>
    <w:rsid w:val="185873CF"/>
    <w:rsid w:val="1858741A"/>
    <w:rsid w:val="18587457"/>
    <w:rsid w:val="185874D8"/>
    <w:rsid w:val="1858750D"/>
    <w:rsid w:val="1858762A"/>
    <w:rsid w:val="185876AF"/>
    <w:rsid w:val="18587784"/>
    <w:rsid w:val="185877A2"/>
    <w:rsid w:val="1858783E"/>
    <w:rsid w:val="18587879"/>
    <w:rsid w:val="1858788D"/>
    <w:rsid w:val="185878E9"/>
    <w:rsid w:val="18587916"/>
    <w:rsid w:val="18587990"/>
    <w:rsid w:val="1858799D"/>
    <w:rsid w:val="18587AC7"/>
    <w:rsid w:val="18587B21"/>
    <w:rsid w:val="18587B94"/>
    <w:rsid w:val="18587C6F"/>
    <w:rsid w:val="18587CB1"/>
    <w:rsid w:val="18587CEA"/>
    <w:rsid w:val="18587D3E"/>
    <w:rsid w:val="18587D6D"/>
    <w:rsid w:val="18587D80"/>
    <w:rsid w:val="18587E77"/>
    <w:rsid w:val="18587F16"/>
    <w:rsid w:val="18587F2A"/>
    <w:rsid w:val="18587FE3"/>
    <w:rsid w:val="18590250"/>
    <w:rsid w:val="185903D8"/>
    <w:rsid w:val="185904D2"/>
    <w:rsid w:val="185904F5"/>
    <w:rsid w:val="18590579"/>
    <w:rsid w:val="1859057C"/>
    <w:rsid w:val="1859061E"/>
    <w:rsid w:val="185907C9"/>
    <w:rsid w:val="185907D7"/>
    <w:rsid w:val="18590804"/>
    <w:rsid w:val="18590890"/>
    <w:rsid w:val="185909D9"/>
    <w:rsid w:val="18590A7C"/>
    <w:rsid w:val="18590AE4"/>
    <w:rsid w:val="18590B0E"/>
    <w:rsid w:val="18590C1F"/>
    <w:rsid w:val="18590C49"/>
    <w:rsid w:val="18590CDC"/>
    <w:rsid w:val="18590DB3"/>
    <w:rsid w:val="18590DDA"/>
    <w:rsid w:val="18590DE2"/>
    <w:rsid w:val="18590E97"/>
    <w:rsid w:val="18590F43"/>
    <w:rsid w:val="1859100B"/>
    <w:rsid w:val="1859108C"/>
    <w:rsid w:val="18591148"/>
    <w:rsid w:val="1859119A"/>
    <w:rsid w:val="185912CB"/>
    <w:rsid w:val="185912DF"/>
    <w:rsid w:val="185912EB"/>
    <w:rsid w:val="185913BE"/>
    <w:rsid w:val="1859141E"/>
    <w:rsid w:val="1859153D"/>
    <w:rsid w:val="185916B6"/>
    <w:rsid w:val="18591700"/>
    <w:rsid w:val="18591767"/>
    <w:rsid w:val="1859179D"/>
    <w:rsid w:val="18591806"/>
    <w:rsid w:val="1859180E"/>
    <w:rsid w:val="1859181C"/>
    <w:rsid w:val="18591827"/>
    <w:rsid w:val="1859188D"/>
    <w:rsid w:val="18591973"/>
    <w:rsid w:val="185919D4"/>
    <w:rsid w:val="185919E4"/>
    <w:rsid w:val="18591A43"/>
    <w:rsid w:val="18591A87"/>
    <w:rsid w:val="18591A9B"/>
    <w:rsid w:val="18591AB6"/>
    <w:rsid w:val="18591B21"/>
    <w:rsid w:val="18591BC8"/>
    <w:rsid w:val="18591DBE"/>
    <w:rsid w:val="18591E64"/>
    <w:rsid w:val="18591F06"/>
    <w:rsid w:val="18591F1D"/>
    <w:rsid w:val="18591F43"/>
    <w:rsid w:val="18591FA7"/>
    <w:rsid w:val="18591FBD"/>
    <w:rsid w:val="18591FD0"/>
    <w:rsid w:val="185920D6"/>
    <w:rsid w:val="18592108"/>
    <w:rsid w:val="185922E0"/>
    <w:rsid w:val="18592324"/>
    <w:rsid w:val="185923DB"/>
    <w:rsid w:val="1859244F"/>
    <w:rsid w:val="18592453"/>
    <w:rsid w:val="185924A5"/>
    <w:rsid w:val="185924E0"/>
    <w:rsid w:val="1859252D"/>
    <w:rsid w:val="1859254E"/>
    <w:rsid w:val="185925D2"/>
    <w:rsid w:val="1859262E"/>
    <w:rsid w:val="185926B3"/>
    <w:rsid w:val="185926E7"/>
    <w:rsid w:val="18592744"/>
    <w:rsid w:val="185927FA"/>
    <w:rsid w:val="1859280F"/>
    <w:rsid w:val="18592881"/>
    <w:rsid w:val="185928A9"/>
    <w:rsid w:val="1859296E"/>
    <w:rsid w:val="18592976"/>
    <w:rsid w:val="185929FA"/>
    <w:rsid w:val="18592AFA"/>
    <w:rsid w:val="18592B45"/>
    <w:rsid w:val="18592CAC"/>
    <w:rsid w:val="18592CD7"/>
    <w:rsid w:val="18592E1E"/>
    <w:rsid w:val="18592E2F"/>
    <w:rsid w:val="18592E30"/>
    <w:rsid w:val="18592E3E"/>
    <w:rsid w:val="18592E72"/>
    <w:rsid w:val="18592ED8"/>
    <w:rsid w:val="18592F0D"/>
    <w:rsid w:val="18592F25"/>
    <w:rsid w:val="18592F7B"/>
    <w:rsid w:val="18592FDA"/>
    <w:rsid w:val="185930E3"/>
    <w:rsid w:val="18593183"/>
    <w:rsid w:val="18593257"/>
    <w:rsid w:val="185932A2"/>
    <w:rsid w:val="18593302"/>
    <w:rsid w:val="18593498"/>
    <w:rsid w:val="185934D1"/>
    <w:rsid w:val="1859351A"/>
    <w:rsid w:val="1859361F"/>
    <w:rsid w:val="1859365A"/>
    <w:rsid w:val="1859391B"/>
    <w:rsid w:val="18593937"/>
    <w:rsid w:val="185939B9"/>
    <w:rsid w:val="18593AA8"/>
    <w:rsid w:val="18593BAB"/>
    <w:rsid w:val="18593C3F"/>
    <w:rsid w:val="18593D02"/>
    <w:rsid w:val="18593E9E"/>
    <w:rsid w:val="18593F79"/>
    <w:rsid w:val="185940B1"/>
    <w:rsid w:val="18594156"/>
    <w:rsid w:val="185941A7"/>
    <w:rsid w:val="185941DD"/>
    <w:rsid w:val="185941F5"/>
    <w:rsid w:val="18594246"/>
    <w:rsid w:val="1859437C"/>
    <w:rsid w:val="18594493"/>
    <w:rsid w:val="18594528"/>
    <w:rsid w:val="18594571"/>
    <w:rsid w:val="18594597"/>
    <w:rsid w:val="18594650"/>
    <w:rsid w:val="18594791"/>
    <w:rsid w:val="185947E0"/>
    <w:rsid w:val="185947FC"/>
    <w:rsid w:val="18594809"/>
    <w:rsid w:val="18594889"/>
    <w:rsid w:val="18594932"/>
    <w:rsid w:val="1859494F"/>
    <w:rsid w:val="18594965"/>
    <w:rsid w:val="1859498A"/>
    <w:rsid w:val="1859499F"/>
    <w:rsid w:val="185949AC"/>
    <w:rsid w:val="18594BB0"/>
    <w:rsid w:val="18594BDA"/>
    <w:rsid w:val="18594BF2"/>
    <w:rsid w:val="18594C04"/>
    <w:rsid w:val="18594D68"/>
    <w:rsid w:val="18594DF0"/>
    <w:rsid w:val="18594E44"/>
    <w:rsid w:val="18594E4F"/>
    <w:rsid w:val="18594E67"/>
    <w:rsid w:val="18594ED1"/>
    <w:rsid w:val="18594F59"/>
    <w:rsid w:val="18594F5B"/>
    <w:rsid w:val="18594F9B"/>
    <w:rsid w:val="1859509B"/>
    <w:rsid w:val="185950C5"/>
    <w:rsid w:val="185950E5"/>
    <w:rsid w:val="185952B8"/>
    <w:rsid w:val="185952DE"/>
    <w:rsid w:val="185953B9"/>
    <w:rsid w:val="185953CC"/>
    <w:rsid w:val="18595442"/>
    <w:rsid w:val="1859548D"/>
    <w:rsid w:val="18595494"/>
    <w:rsid w:val="185955B8"/>
    <w:rsid w:val="185955C6"/>
    <w:rsid w:val="18595631"/>
    <w:rsid w:val="185957F2"/>
    <w:rsid w:val="185957FD"/>
    <w:rsid w:val="18595802"/>
    <w:rsid w:val="1859592E"/>
    <w:rsid w:val="18595943"/>
    <w:rsid w:val="185959A3"/>
    <w:rsid w:val="185959FC"/>
    <w:rsid w:val="18595A05"/>
    <w:rsid w:val="18595A5B"/>
    <w:rsid w:val="18595AC3"/>
    <w:rsid w:val="18595ACF"/>
    <w:rsid w:val="18595B7F"/>
    <w:rsid w:val="18595BC7"/>
    <w:rsid w:val="18595C0A"/>
    <w:rsid w:val="18595C61"/>
    <w:rsid w:val="18595D70"/>
    <w:rsid w:val="18595DF5"/>
    <w:rsid w:val="18595E5F"/>
    <w:rsid w:val="18595EBB"/>
    <w:rsid w:val="18595ECD"/>
    <w:rsid w:val="18595EDE"/>
    <w:rsid w:val="18595F92"/>
    <w:rsid w:val="18596044"/>
    <w:rsid w:val="185960B3"/>
    <w:rsid w:val="185960C0"/>
    <w:rsid w:val="185960ED"/>
    <w:rsid w:val="18596235"/>
    <w:rsid w:val="18596270"/>
    <w:rsid w:val="1859627F"/>
    <w:rsid w:val="18596327"/>
    <w:rsid w:val="1859634F"/>
    <w:rsid w:val="18596355"/>
    <w:rsid w:val="185963E3"/>
    <w:rsid w:val="18596408"/>
    <w:rsid w:val="18596511"/>
    <w:rsid w:val="1859655C"/>
    <w:rsid w:val="18596648"/>
    <w:rsid w:val="18596657"/>
    <w:rsid w:val="18596741"/>
    <w:rsid w:val="18596763"/>
    <w:rsid w:val="185967CD"/>
    <w:rsid w:val="1859684B"/>
    <w:rsid w:val="18596919"/>
    <w:rsid w:val="18596944"/>
    <w:rsid w:val="18596A33"/>
    <w:rsid w:val="18596AD0"/>
    <w:rsid w:val="18596BB3"/>
    <w:rsid w:val="18596BC7"/>
    <w:rsid w:val="18596BE2"/>
    <w:rsid w:val="18596BF7"/>
    <w:rsid w:val="18596C77"/>
    <w:rsid w:val="18596C79"/>
    <w:rsid w:val="18596CD1"/>
    <w:rsid w:val="18596CE5"/>
    <w:rsid w:val="18596DB1"/>
    <w:rsid w:val="18596DF8"/>
    <w:rsid w:val="18596E2D"/>
    <w:rsid w:val="18596F43"/>
    <w:rsid w:val="18596F55"/>
    <w:rsid w:val="18596F84"/>
    <w:rsid w:val="18596FAC"/>
    <w:rsid w:val="18597037"/>
    <w:rsid w:val="18597062"/>
    <w:rsid w:val="185970D7"/>
    <w:rsid w:val="18597148"/>
    <w:rsid w:val="185971AC"/>
    <w:rsid w:val="185971E7"/>
    <w:rsid w:val="18597268"/>
    <w:rsid w:val="185973FA"/>
    <w:rsid w:val="1859743D"/>
    <w:rsid w:val="185974A0"/>
    <w:rsid w:val="185974D9"/>
    <w:rsid w:val="18597519"/>
    <w:rsid w:val="18597603"/>
    <w:rsid w:val="1859767C"/>
    <w:rsid w:val="18597692"/>
    <w:rsid w:val="185977A1"/>
    <w:rsid w:val="185977DA"/>
    <w:rsid w:val="185977EC"/>
    <w:rsid w:val="18597837"/>
    <w:rsid w:val="1859787E"/>
    <w:rsid w:val="18597890"/>
    <w:rsid w:val="185978B9"/>
    <w:rsid w:val="185979AE"/>
    <w:rsid w:val="18597A7E"/>
    <w:rsid w:val="18597AFB"/>
    <w:rsid w:val="18597B0A"/>
    <w:rsid w:val="18597B19"/>
    <w:rsid w:val="18597BBC"/>
    <w:rsid w:val="18597C96"/>
    <w:rsid w:val="18597D4A"/>
    <w:rsid w:val="18597D74"/>
    <w:rsid w:val="18597F2C"/>
    <w:rsid w:val="18597F3D"/>
    <w:rsid w:val="18597F3F"/>
    <w:rsid w:val="185A0090"/>
    <w:rsid w:val="185A00CD"/>
    <w:rsid w:val="185A0140"/>
    <w:rsid w:val="185A0154"/>
    <w:rsid w:val="185A016E"/>
    <w:rsid w:val="185A0197"/>
    <w:rsid w:val="185A0299"/>
    <w:rsid w:val="185A0393"/>
    <w:rsid w:val="185A03A1"/>
    <w:rsid w:val="185A03BD"/>
    <w:rsid w:val="185A03DE"/>
    <w:rsid w:val="185A048D"/>
    <w:rsid w:val="185A04E7"/>
    <w:rsid w:val="185A04F3"/>
    <w:rsid w:val="185A051E"/>
    <w:rsid w:val="185A056B"/>
    <w:rsid w:val="185A058C"/>
    <w:rsid w:val="185A06A5"/>
    <w:rsid w:val="185A06BB"/>
    <w:rsid w:val="185A073D"/>
    <w:rsid w:val="185A07BC"/>
    <w:rsid w:val="185A080A"/>
    <w:rsid w:val="185A080B"/>
    <w:rsid w:val="185A084D"/>
    <w:rsid w:val="185A0986"/>
    <w:rsid w:val="185A0A0D"/>
    <w:rsid w:val="185A0AD0"/>
    <w:rsid w:val="185A0B52"/>
    <w:rsid w:val="185A0B67"/>
    <w:rsid w:val="185A0C31"/>
    <w:rsid w:val="185A0C49"/>
    <w:rsid w:val="185A0C75"/>
    <w:rsid w:val="185A0C8A"/>
    <w:rsid w:val="185A0CD1"/>
    <w:rsid w:val="185A0CED"/>
    <w:rsid w:val="185A0D07"/>
    <w:rsid w:val="185A0D3B"/>
    <w:rsid w:val="185A0D6A"/>
    <w:rsid w:val="185A0DD3"/>
    <w:rsid w:val="185A0DD6"/>
    <w:rsid w:val="185A0ED8"/>
    <w:rsid w:val="185A0F18"/>
    <w:rsid w:val="185A0FDC"/>
    <w:rsid w:val="185A1028"/>
    <w:rsid w:val="185A103C"/>
    <w:rsid w:val="185A1052"/>
    <w:rsid w:val="185A10BC"/>
    <w:rsid w:val="185A10E4"/>
    <w:rsid w:val="185A1151"/>
    <w:rsid w:val="185A1164"/>
    <w:rsid w:val="185A119A"/>
    <w:rsid w:val="185A11EE"/>
    <w:rsid w:val="185A12A2"/>
    <w:rsid w:val="185A1309"/>
    <w:rsid w:val="185A135E"/>
    <w:rsid w:val="185A1489"/>
    <w:rsid w:val="185A1495"/>
    <w:rsid w:val="185A1586"/>
    <w:rsid w:val="185A16A5"/>
    <w:rsid w:val="185A17C1"/>
    <w:rsid w:val="185A189D"/>
    <w:rsid w:val="185A18A4"/>
    <w:rsid w:val="185A18BF"/>
    <w:rsid w:val="185A19E2"/>
    <w:rsid w:val="185A19EA"/>
    <w:rsid w:val="185A1A87"/>
    <w:rsid w:val="185A1AAF"/>
    <w:rsid w:val="185A1AB7"/>
    <w:rsid w:val="185A1B36"/>
    <w:rsid w:val="185A1B48"/>
    <w:rsid w:val="185A1B93"/>
    <w:rsid w:val="185A1BDC"/>
    <w:rsid w:val="185A1C5A"/>
    <w:rsid w:val="185A1CBF"/>
    <w:rsid w:val="185A1E4C"/>
    <w:rsid w:val="185A1F08"/>
    <w:rsid w:val="185A1F35"/>
    <w:rsid w:val="185A1F43"/>
    <w:rsid w:val="185A200C"/>
    <w:rsid w:val="185A2058"/>
    <w:rsid w:val="185A20D9"/>
    <w:rsid w:val="185A21D1"/>
    <w:rsid w:val="185A2206"/>
    <w:rsid w:val="185A224F"/>
    <w:rsid w:val="185A2266"/>
    <w:rsid w:val="185A22AB"/>
    <w:rsid w:val="185A22CD"/>
    <w:rsid w:val="185A23FF"/>
    <w:rsid w:val="185A244E"/>
    <w:rsid w:val="185A2451"/>
    <w:rsid w:val="185A245A"/>
    <w:rsid w:val="185A2505"/>
    <w:rsid w:val="185A2579"/>
    <w:rsid w:val="185A25AF"/>
    <w:rsid w:val="185A262F"/>
    <w:rsid w:val="185A2679"/>
    <w:rsid w:val="185A26C0"/>
    <w:rsid w:val="185A2710"/>
    <w:rsid w:val="185A2719"/>
    <w:rsid w:val="185A27CC"/>
    <w:rsid w:val="185A27E4"/>
    <w:rsid w:val="185A28AC"/>
    <w:rsid w:val="185A28C9"/>
    <w:rsid w:val="185A293F"/>
    <w:rsid w:val="185A29C7"/>
    <w:rsid w:val="185A2AC7"/>
    <w:rsid w:val="185A2AF3"/>
    <w:rsid w:val="185A2AFD"/>
    <w:rsid w:val="185A2B53"/>
    <w:rsid w:val="185A2BED"/>
    <w:rsid w:val="185A2C8F"/>
    <w:rsid w:val="185A2CA2"/>
    <w:rsid w:val="185A2CEB"/>
    <w:rsid w:val="185A2D06"/>
    <w:rsid w:val="185A2D32"/>
    <w:rsid w:val="185A2DB4"/>
    <w:rsid w:val="185A2DC6"/>
    <w:rsid w:val="185A2EEA"/>
    <w:rsid w:val="185A2F11"/>
    <w:rsid w:val="185A2F1B"/>
    <w:rsid w:val="185A2FBD"/>
    <w:rsid w:val="185A302A"/>
    <w:rsid w:val="185A30F4"/>
    <w:rsid w:val="185A30FE"/>
    <w:rsid w:val="185A3157"/>
    <w:rsid w:val="185A324A"/>
    <w:rsid w:val="185A3255"/>
    <w:rsid w:val="185A3265"/>
    <w:rsid w:val="185A3266"/>
    <w:rsid w:val="185A326C"/>
    <w:rsid w:val="185A32D6"/>
    <w:rsid w:val="185A3357"/>
    <w:rsid w:val="185A3386"/>
    <w:rsid w:val="185A34D0"/>
    <w:rsid w:val="185A34F0"/>
    <w:rsid w:val="185A3532"/>
    <w:rsid w:val="185A35AB"/>
    <w:rsid w:val="185A363C"/>
    <w:rsid w:val="185A3655"/>
    <w:rsid w:val="185A365B"/>
    <w:rsid w:val="185A3749"/>
    <w:rsid w:val="185A383A"/>
    <w:rsid w:val="185A39BB"/>
    <w:rsid w:val="185A39FE"/>
    <w:rsid w:val="185A3A63"/>
    <w:rsid w:val="185A3A94"/>
    <w:rsid w:val="185A3BA4"/>
    <w:rsid w:val="185A3C11"/>
    <w:rsid w:val="185A3CA5"/>
    <w:rsid w:val="185A3D08"/>
    <w:rsid w:val="185A3D2D"/>
    <w:rsid w:val="185A3D60"/>
    <w:rsid w:val="185A3DEC"/>
    <w:rsid w:val="185A3E2A"/>
    <w:rsid w:val="185A3E66"/>
    <w:rsid w:val="185A403B"/>
    <w:rsid w:val="185A418B"/>
    <w:rsid w:val="185A4213"/>
    <w:rsid w:val="185A4230"/>
    <w:rsid w:val="185A424A"/>
    <w:rsid w:val="185A4263"/>
    <w:rsid w:val="185A42D3"/>
    <w:rsid w:val="185A4399"/>
    <w:rsid w:val="185A43B1"/>
    <w:rsid w:val="185A44AA"/>
    <w:rsid w:val="185A44BB"/>
    <w:rsid w:val="185A44E4"/>
    <w:rsid w:val="185A464B"/>
    <w:rsid w:val="185A46F1"/>
    <w:rsid w:val="185A474C"/>
    <w:rsid w:val="185A4815"/>
    <w:rsid w:val="185A493E"/>
    <w:rsid w:val="185A49AC"/>
    <w:rsid w:val="185A49C7"/>
    <w:rsid w:val="185A49F6"/>
    <w:rsid w:val="185A4A08"/>
    <w:rsid w:val="185A4A67"/>
    <w:rsid w:val="185A4B87"/>
    <w:rsid w:val="185A4C18"/>
    <w:rsid w:val="185A4D29"/>
    <w:rsid w:val="185A4E64"/>
    <w:rsid w:val="185A4E88"/>
    <w:rsid w:val="185A4F72"/>
    <w:rsid w:val="185A4FCD"/>
    <w:rsid w:val="185A5067"/>
    <w:rsid w:val="185A50F6"/>
    <w:rsid w:val="185A5109"/>
    <w:rsid w:val="185A52A5"/>
    <w:rsid w:val="185A543E"/>
    <w:rsid w:val="185A547A"/>
    <w:rsid w:val="185A55A6"/>
    <w:rsid w:val="185A55E1"/>
    <w:rsid w:val="185A570E"/>
    <w:rsid w:val="185A5809"/>
    <w:rsid w:val="185A5895"/>
    <w:rsid w:val="185A58B4"/>
    <w:rsid w:val="185A58EB"/>
    <w:rsid w:val="185A5951"/>
    <w:rsid w:val="185A5992"/>
    <w:rsid w:val="185A59C3"/>
    <w:rsid w:val="185A5A3D"/>
    <w:rsid w:val="185A5A40"/>
    <w:rsid w:val="185A5A69"/>
    <w:rsid w:val="185A5B0B"/>
    <w:rsid w:val="185A5B1A"/>
    <w:rsid w:val="185A5B73"/>
    <w:rsid w:val="185A5B84"/>
    <w:rsid w:val="185A5B9E"/>
    <w:rsid w:val="185A5BDD"/>
    <w:rsid w:val="185A5C47"/>
    <w:rsid w:val="185A5C66"/>
    <w:rsid w:val="185A5C85"/>
    <w:rsid w:val="185A5CB5"/>
    <w:rsid w:val="185A5E3D"/>
    <w:rsid w:val="185A5E85"/>
    <w:rsid w:val="185A5FF3"/>
    <w:rsid w:val="185A60A8"/>
    <w:rsid w:val="185A60D0"/>
    <w:rsid w:val="185A6117"/>
    <w:rsid w:val="185A6175"/>
    <w:rsid w:val="185A617E"/>
    <w:rsid w:val="185A62DB"/>
    <w:rsid w:val="185A6594"/>
    <w:rsid w:val="185A6654"/>
    <w:rsid w:val="185A6676"/>
    <w:rsid w:val="185A6692"/>
    <w:rsid w:val="185A66E2"/>
    <w:rsid w:val="185A68DC"/>
    <w:rsid w:val="185A68EB"/>
    <w:rsid w:val="185A693D"/>
    <w:rsid w:val="185A6A63"/>
    <w:rsid w:val="185A6AD0"/>
    <w:rsid w:val="185A6B5A"/>
    <w:rsid w:val="185A6B8C"/>
    <w:rsid w:val="185A6D5D"/>
    <w:rsid w:val="185A6D9A"/>
    <w:rsid w:val="185A6E4F"/>
    <w:rsid w:val="185A6E8A"/>
    <w:rsid w:val="185A6FCF"/>
    <w:rsid w:val="185A6FF4"/>
    <w:rsid w:val="185A704D"/>
    <w:rsid w:val="185A7170"/>
    <w:rsid w:val="185A71AE"/>
    <w:rsid w:val="185A71BE"/>
    <w:rsid w:val="185A722B"/>
    <w:rsid w:val="185A7281"/>
    <w:rsid w:val="185A72A1"/>
    <w:rsid w:val="185A7492"/>
    <w:rsid w:val="185A7563"/>
    <w:rsid w:val="185A775C"/>
    <w:rsid w:val="185A779E"/>
    <w:rsid w:val="185A77DB"/>
    <w:rsid w:val="185A781E"/>
    <w:rsid w:val="185A786D"/>
    <w:rsid w:val="185A7981"/>
    <w:rsid w:val="185A79A3"/>
    <w:rsid w:val="185A79AF"/>
    <w:rsid w:val="185A79B9"/>
    <w:rsid w:val="185A7A6F"/>
    <w:rsid w:val="185A7A79"/>
    <w:rsid w:val="185A7ACB"/>
    <w:rsid w:val="185A7B28"/>
    <w:rsid w:val="185A7BB1"/>
    <w:rsid w:val="185A7C3B"/>
    <w:rsid w:val="185A7D63"/>
    <w:rsid w:val="185A7DBE"/>
    <w:rsid w:val="185A7DD4"/>
    <w:rsid w:val="185A7EF5"/>
    <w:rsid w:val="185A7F0A"/>
    <w:rsid w:val="185A7F36"/>
    <w:rsid w:val="185A7FBD"/>
    <w:rsid w:val="185A7FD6"/>
    <w:rsid w:val="185B0042"/>
    <w:rsid w:val="185B01AB"/>
    <w:rsid w:val="185B01FE"/>
    <w:rsid w:val="185B0224"/>
    <w:rsid w:val="185B023B"/>
    <w:rsid w:val="185B02CC"/>
    <w:rsid w:val="185B02F4"/>
    <w:rsid w:val="185B03B6"/>
    <w:rsid w:val="185B03B7"/>
    <w:rsid w:val="185B03C3"/>
    <w:rsid w:val="185B0485"/>
    <w:rsid w:val="185B04DD"/>
    <w:rsid w:val="185B051C"/>
    <w:rsid w:val="185B05AF"/>
    <w:rsid w:val="185B05D8"/>
    <w:rsid w:val="185B0615"/>
    <w:rsid w:val="185B08C5"/>
    <w:rsid w:val="185B0918"/>
    <w:rsid w:val="185B095C"/>
    <w:rsid w:val="185B09A7"/>
    <w:rsid w:val="185B09FD"/>
    <w:rsid w:val="185B0A65"/>
    <w:rsid w:val="185B0B2D"/>
    <w:rsid w:val="185B0BD1"/>
    <w:rsid w:val="185B0BDB"/>
    <w:rsid w:val="185B0D42"/>
    <w:rsid w:val="185B0D56"/>
    <w:rsid w:val="185B0DE8"/>
    <w:rsid w:val="185B0EA2"/>
    <w:rsid w:val="185B0F36"/>
    <w:rsid w:val="185B0F5D"/>
    <w:rsid w:val="185B0F9A"/>
    <w:rsid w:val="185B0FB9"/>
    <w:rsid w:val="185B1025"/>
    <w:rsid w:val="185B10AF"/>
    <w:rsid w:val="185B10D5"/>
    <w:rsid w:val="185B1330"/>
    <w:rsid w:val="185B13D1"/>
    <w:rsid w:val="185B1523"/>
    <w:rsid w:val="185B155A"/>
    <w:rsid w:val="185B1572"/>
    <w:rsid w:val="185B15D2"/>
    <w:rsid w:val="185B15F6"/>
    <w:rsid w:val="185B16AB"/>
    <w:rsid w:val="185B16B6"/>
    <w:rsid w:val="185B16CB"/>
    <w:rsid w:val="185B16CF"/>
    <w:rsid w:val="185B17B1"/>
    <w:rsid w:val="185B17C0"/>
    <w:rsid w:val="185B184F"/>
    <w:rsid w:val="185B1972"/>
    <w:rsid w:val="185B1A1A"/>
    <w:rsid w:val="185B1AB3"/>
    <w:rsid w:val="185B1AD5"/>
    <w:rsid w:val="185B1BA0"/>
    <w:rsid w:val="185B1C18"/>
    <w:rsid w:val="185B1D18"/>
    <w:rsid w:val="185B1DA6"/>
    <w:rsid w:val="185B1DD6"/>
    <w:rsid w:val="185B1DF6"/>
    <w:rsid w:val="185B1E0A"/>
    <w:rsid w:val="185B1E6F"/>
    <w:rsid w:val="185B1E73"/>
    <w:rsid w:val="185B1E7C"/>
    <w:rsid w:val="185B1F58"/>
    <w:rsid w:val="185B1F89"/>
    <w:rsid w:val="185B2010"/>
    <w:rsid w:val="185B204B"/>
    <w:rsid w:val="185B2085"/>
    <w:rsid w:val="185B212B"/>
    <w:rsid w:val="185B21E3"/>
    <w:rsid w:val="185B2263"/>
    <w:rsid w:val="185B226B"/>
    <w:rsid w:val="185B22DB"/>
    <w:rsid w:val="185B235B"/>
    <w:rsid w:val="185B235C"/>
    <w:rsid w:val="185B2362"/>
    <w:rsid w:val="185B2393"/>
    <w:rsid w:val="185B23B3"/>
    <w:rsid w:val="185B2442"/>
    <w:rsid w:val="185B270E"/>
    <w:rsid w:val="185B2729"/>
    <w:rsid w:val="185B27B1"/>
    <w:rsid w:val="185B2896"/>
    <w:rsid w:val="185B28FE"/>
    <w:rsid w:val="185B290F"/>
    <w:rsid w:val="185B2A29"/>
    <w:rsid w:val="185B2A49"/>
    <w:rsid w:val="185B2B79"/>
    <w:rsid w:val="185B2BF7"/>
    <w:rsid w:val="185B2C3C"/>
    <w:rsid w:val="185B2C92"/>
    <w:rsid w:val="185B2CF3"/>
    <w:rsid w:val="185B2DCD"/>
    <w:rsid w:val="185B2DD6"/>
    <w:rsid w:val="185B2E64"/>
    <w:rsid w:val="185B2E8D"/>
    <w:rsid w:val="185B2EAC"/>
    <w:rsid w:val="185B2EE3"/>
    <w:rsid w:val="185B2EF4"/>
    <w:rsid w:val="185B2FC6"/>
    <w:rsid w:val="185B304F"/>
    <w:rsid w:val="185B3050"/>
    <w:rsid w:val="185B308D"/>
    <w:rsid w:val="185B30AE"/>
    <w:rsid w:val="185B30D4"/>
    <w:rsid w:val="185B319A"/>
    <w:rsid w:val="185B32CB"/>
    <w:rsid w:val="185B336D"/>
    <w:rsid w:val="185B3452"/>
    <w:rsid w:val="185B3509"/>
    <w:rsid w:val="185B3534"/>
    <w:rsid w:val="185B35A3"/>
    <w:rsid w:val="185B35B3"/>
    <w:rsid w:val="185B35F8"/>
    <w:rsid w:val="185B3689"/>
    <w:rsid w:val="185B37DB"/>
    <w:rsid w:val="185B386F"/>
    <w:rsid w:val="185B38CB"/>
    <w:rsid w:val="185B3A0E"/>
    <w:rsid w:val="185B3A80"/>
    <w:rsid w:val="185B3BCD"/>
    <w:rsid w:val="185B3C75"/>
    <w:rsid w:val="185B3C86"/>
    <w:rsid w:val="185B3DFF"/>
    <w:rsid w:val="185B3F19"/>
    <w:rsid w:val="185B4076"/>
    <w:rsid w:val="185B40AA"/>
    <w:rsid w:val="185B41EE"/>
    <w:rsid w:val="185B4232"/>
    <w:rsid w:val="185B428E"/>
    <w:rsid w:val="185B42E8"/>
    <w:rsid w:val="185B4382"/>
    <w:rsid w:val="185B43B5"/>
    <w:rsid w:val="185B43D3"/>
    <w:rsid w:val="185B4416"/>
    <w:rsid w:val="185B441F"/>
    <w:rsid w:val="185B4433"/>
    <w:rsid w:val="185B4590"/>
    <w:rsid w:val="185B4625"/>
    <w:rsid w:val="185B46BA"/>
    <w:rsid w:val="185B4884"/>
    <w:rsid w:val="185B4AF5"/>
    <w:rsid w:val="185B4C58"/>
    <w:rsid w:val="185B4CC6"/>
    <w:rsid w:val="185B4CFF"/>
    <w:rsid w:val="185B4D45"/>
    <w:rsid w:val="185B4DE6"/>
    <w:rsid w:val="185B4E01"/>
    <w:rsid w:val="185B4E84"/>
    <w:rsid w:val="185B4E9D"/>
    <w:rsid w:val="185B4E9F"/>
    <w:rsid w:val="185B4EFA"/>
    <w:rsid w:val="185B4F26"/>
    <w:rsid w:val="185B4F8C"/>
    <w:rsid w:val="185B4FAF"/>
    <w:rsid w:val="185B4FC0"/>
    <w:rsid w:val="185B4FF1"/>
    <w:rsid w:val="185B4FF5"/>
    <w:rsid w:val="185B5004"/>
    <w:rsid w:val="185B513E"/>
    <w:rsid w:val="185B5149"/>
    <w:rsid w:val="185B5155"/>
    <w:rsid w:val="185B5231"/>
    <w:rsid w:val="185B527D"/>
    <w:rsid w:val="185B536C"/>
    <w:rsid w:val="185B542C"/>
    <w:rsid w:val="185B545C"/>
    <w:rsid w:val="185B5475"/>
    <w:rsid w:val="185B54A8"/>
    <w:rsid w:val="185B5506"/>
    <w:rsid w:val="185B5598"/>
    <w:rsid w:val="185B55EB"/>
    <w:rsid w:val="185B5696"/>
    <w:rsid w:val="185B56A0"/>
    <w:rsid w:val="185B56DE"/>
    <w:rsid w:val="185B56E6"/>
    <w:rsid w:val="185B58A1"/>
    <w:rsid w:val="185B58B2"/>
    <w:rsid w:val="185B5A71"/>
    <w:rsid w:val="185B5ABC"/>
    <w:rsid w:val="185B5B70"/>
    <w:rsid w:val="185B5B8B"/>
    <w:rsid w:val="185B5C8D"/>
    <w:rsid w:val="185B5CAB"/>
    <w:rsid w:val="185B5D95"/>
    <w:rsid w:val="185B5DD4"/>
    <w:rsid w:val="185B5EB4"/>
    <w:rsid w:val="185B5FBA"/>
    <w:rsid w:val="185B6063"/>
    <w:rsid w:val="185B60FB"/>
    <w:rsid w:val="185B6104"/>
    <w:rsid w:val="185B616B"/>
    <w:rsid w:val="185B61A3"/>
    <w:rsid w:val="185B63DD"/>
    <w:rsid w:val="185B63E9"/>
    <w:rsid w:val="185B64C9"/>
    <w:rsid w:val="185B65CE"/>
    <w:rsid w:val="185B65F5"/>
    <w:rsid w:val="185B66D6"/>
    <w:rsid w:val="185B6820"/>
    <w:rsid w:val="185B684C"/>
    <w:rsid w:val="185B6896"/>
    <w:rsid w:val="185B68FB"/>
    <w:rsid w:val="185B6A0E"/>
    <w:rsid w:val="185B6A26"/>
    <w:rsid w:val="185B6A31"/>
    <w:rsid w:val="185B6ABE"/>
    <w:rsid w:val="185B6C64"/>
    <w:rsid w:val="185B6DC5"/>
    <w:rsid w:val="185B6E00"/>
    <w:rsid w:val="185B6E12"/>
    <w:rsid w:val="185B6E69"/>
    <w:rsid w:val="185B6F6F"/>
    <w:rsid w:val="185B708F"/>
    <w:rsid w:val="185B710E"/>
    <w:rsid w:val="185B7154"/>
    <w:rsid w:val="185B7203"/>
    <w:rsid w:val="185B7221"/>
    <w:rsid w:val="185B7290"/>
    <w:rsid w:val="185B733F"/>
    <w:rsid w:val="185B7367"/>
    <w:rsid w:val="185B7499"/>
    <w:rsid w:val="185B749B"/>
    <w:rsid w:val="185B74E9"/>
    <w:rsid w:val="185B76D7"/>
    <w:rsid w:val="185B76F3"/>
    <w:rsid w:val="185B778D"/>
    <w:rsid w:val="185B79E7"/>
    <w:rsid w:val="185B7A57"/>
    <w:rsid w:val="185B7A62"/>
    <w:rsid w:val="185B7B11"/>
    <w:rsid w:val="185B7B5C"/>
    <w:rsid w:val="185B7C35"/>
    <w:rsid w:val="185B7CC5"/>
    <w:rsid w:val="185B7CEE"/>
    <w:rsid w:val="185B7DE2"/>
    <w:rsid w:val="185B7E6E"/>
    <w:rsid w:val="185B7F17"/>
    <w:rsid w:val="185B7F20"/>
    <w:rsid w:val="185B7F3B"/>
    <w:rsid w:val="185B7F3D"/>
    <w:rsid w:val="185B7FFE"/>
    <w:rsid w:val="185C01E6"/>
    <w:rsid w:val="185C0206"/>
    <w:rsid w:val="185C020E"/>
    <w:rsid w:val="185C024A"/>
    <w:rsid w:val="185C02B0"/>
    <w:rsid w:val="185C02BF"/>
    <w:rsid w:val="185C02DC"/>
    <w:rsid w:val="185C0320"/>
    <w:rsid w:val="185C0391"/>
    <w:rsid w:val="185C03DE"/>
    <w:rsid w:val="185C03EB"/>
    <w:rsid w:val="185C045E"/>
    <w:rsid w:val="185C047F"/>
    <w:rsid w:val="185C05EB"/>
    <w:rsid w:val="185C0709"/>
    <w:rsid w:val="185C070C"/>
    <w:rsid w:val="185C0724"/>
    <w:rsid w:val="185C0832"/>
    <w:rsid w:val="185C0854"/>
    <w:rsid w:val="185C08A4"/>
    <w:rsid w:val="185C09E0"/>
    <w:rsid w:val="185C0A4E"/>
    <w:rsid w:val="185C0A83"/>
    <w:rsid w:val="185C0B04"/>
    <w:rsid w:val="185C0B49"/>
    <w:rsid w:val="185C0B8C"/>
    <w:rsid w:val="185C0BA2"/>
    <w:rsid w:val="185C0CE7"/>
    <w:rsid w:val="185C0E2E"/>
    <w:rsid w:val="185C0E3C"/>
    <w:rsid w:val="185C0F6A"/>
    <w:rsid w:val="185C0FE5"/>
    <w:rsid w:val="185C1001"/>
    <w:rsid w:val="185C1109"/>
    <w:rsid w:val="185C11EC"/>
    <w:rsid w:val="185C1343"/>
    <w:rsid w:val="185C1376"/>
    <w:rsid w:val="185C1450"/>
    <w:rsid w:val="185C14F2"/>
    <w:rsid w:val="185C1550"/>
    <w:rsid w:val="185C15DB"/>
    <w:rsid w:val="185C171A"/>
    <w:rsid w:val="185C173C"/>
    <w:rsid w:val="185C17A9"/>
    <w:rsid w:val="185C17BC"/>
    <w:rsid w:val="185C1837"/>
    <w:rsid w:val="185C1858"/>
    <w:rsid w:val="185C1866"/>
    <w:rsid w:val="185C18D2"/>
    <w:rsid w:val="185C193B"/>
    <w:rsid w:val="185C1A02"/>
    <w:rsid w:val="185C1A3E"/>
    <w:rsid w:val="185C1A78"/>
    <w:rsid w:val="185C1CEE"/>
    <w:rsid w:val="185C1D75"/>
    <w:rsid w:val="185C1DE2"/>
    <w:rsid w:val="185C1DFF"/>
    <w:rsid w:val="185C1E18"/>
    <w:rsid w:val="185C1E46"/>
    <w:rsid w:val="185C1EAC"/>
    <w:rsid w:val="185C1FA2"/>
    <w:rsid w:val="185C2041"/>
    <w:rsid w:val="185C20A0"/>
    <w:rsid w:val="185C20EE"/>
    <w:rsid w:val="185C2133"/>
    <w:rsid w:val="185C2196"/>
    <w:rsid w:val="185C221B"/>
    <w:rsid w:val="185C243D"/>
    <w:rsid w:val="185C249C"/>
    <w:rsid w:val="185C2656"/>
    <w:rsid w:val="185C26BD"/>
    <w:rsid w:val="185C27CC"/>
    <w:rsid w:val="185C27E0"/>
    <w:rsid w:val="185C27E6"/>
    <w:rsid w:val="185C282A"/>
    <w:rsid w:val="185C2857"/>
    <w:rsid w:val="185C289F"/>
    <w:rsid w:val="185C28B9"/>
    <w:rsid w:val="185C28E9"/>
    <w:rsid w:val="185C296B"/>
    <w:rsid w:val="185C2995"/>
    <w:rsid w:val="185C2B33"/>
    <w:rsid w:val="185C2CEC"/>
    <w:rsid w:val="185C2D05"/>
    <w:rsid w:val="185C2D88"/>
    <w:rsid w:val="185C2D92"/>
    <w:rsid w:val="185C2E43"/>
    <w:rsid w:val="185C2EE3"/>
    <w:rsid w:val="185C2F1F"/>
    <w:rsid w:val="185C2F5D"/>
    <w:rsid w:val="185C3099"/>
    <w:rsid w:val="185C30D0"/>
    <w:rsid w:val="185C317A"/>
    <w:rsid w:val="185C3210"/>
    <w:rsid w:val="185C3290"/>
    <w:rsid w:val="185C3299"/>
    <w:rsid w:val="185C32E6"/>
    <w:rsid w:val="185C32F8"/>
    <w:rsid w:val="185C331A"/>
    <w:rsid w:val="185C3324"/>
    <w:rsid w:val="185C3366"/>
    <w:rsid w:val="185C33DE"/>
    <w:rsid w:val="185C3456"/>
    <w:rsid w:val="185C34A2"/>
    <w:rsid w:val="185C3556"/>
    <w:rsid w:val="185C3577"/>
    <w:rsid w:val="185C365F"/>
    <w:rsid w:val="185C3668"/>
    <w:rsid w:val="185C37E0"/>
    <w:rsid w:val="185C37E9"/>
    <w:rsid w:val="185C3816"/>
    <w:rsid w:val="185C38AF"/>
    <w:rsid w:val="185C3962"/>
    <w:rsid w:val="185C39D7"/>
    <w:rsid w:val="185C3A1E"/>
    <w:rsid w:val="185C3A46"/>
    <w:rsid w:val="185C3CC8"/>
    <w:rsid w:val="185C3CCE"/>
    <w:rsid w:val="185C3D44"/>
    <w:rsid w:val="185C3DB5"/>
    <w:rsid w:val="185C3EED"/>
    <w:rsid w:val="185C3F99"/>
    <w:rsid w:val="185C4062"/>
    <w:rsid w:val="185C4085"/>
    <w:rsid w:val="185C40CB"/>
    <w:rsid w:val="185C4128"/>
    <w:rsid w:val="185C42FD"/>
    <w:rsid w:val="185C4365"/>
    <w:rsid w:val="185C4383"/>
    <w:rsid w:val="185C446F"/>
    <w:rsid w:val="185C44C1"/>
    <w:rsid w:val="185C44C8"/>
    <w:rsid w:val="185C46C5"/>
    <w:rsid w:val="185C46F0"/>
    <w:rsid w:val="185C47F5"/>
    <w:rsid w:val="185C4866"/>
    <w:rsid w:val="185C4906"/>
    <w:rsid w:val="185C4934"/>
    <w:rsid w:val="185C495B"/>
    <w:rsid w:val="185C4A6E"/>
    <w:rsid w:val="185C4AD0"/>
    <w:rsid w:val="185C4C15"/>
    <w:rsid w:val="185C4C69"/>
    <w:rsid w:val="185C4C7C"/>
    <w:rsid w:val="185C4CA0"/>
    <w:rsid w:val="185C4FF6"/>
    <w:rsid w:val="185C4FFA"/>
    <w:rsid w:val="185C5076"/>
    <w:rsid w:val="185C5094"/>
    <w:rsid w:val="185C5153"/>
    <w:rsid w:val="185C51CC"/>
    <w:rsid w:val="185C520B"/>
    <w:rsid w:val="185C522E"/>
    <w:rsid w:val="185C5293"/>
    <w:rsid w:val="185C5335"/>
    <w:rsid w:val="185C54A9"/>
    <w:rsid w:val="185C54BA"/>
    <w:rsid w:val="185C551F"/>
    <w:rsid w:val="185C5578"/>
    <w:rsid w:val="185C5593"/>
    <w:rsid w:val="185C55A8"/>
    <w:rsid w:val="185C5614"/>
    <w:rsid w:val="185C5631"/>
    <w:rsid w:val="185C5648"/>
    <w:rsid w:val="185C56B3"/>
    <w:rsid w:val="185C56D1"/>
    <w:rsid w:val="185C5730"/>
    <w:rsid w:val="185C5758"/>
    <w:rsid w:val="185C57DE"/>
    <w:rsid w:val="185C58C8"/>
    <w:rsid w:val="185C5984"/>
    <w:rsid w:val="185C59D4"/>
    <w:rsid w:val="185C5A52"/>
    <w:rsid w:val="185C5A99"/>
    <w:rsid w:val="185C5AA5"/>
    <w:rsid w:val="185C5B26"/>
    <w:rsid w:val="185C5B8A"/>
    <w:rsid w:val="185C5C12"/>
    <w:rsid w:val="185C5C60"/>
    <w:rsid w:val="185C5C7F"/>
    <w:rsid w:val="185C5D0A"/>
    <w:rsid w:val="185C5D8D"/>
    <w:rsid w:val="185C5E6C"/>
    <w:rsid w:val="185C5EBC"/>
    <w:rsid w:val="185C5ED1"/>
    <w:rsid w:val="185C6016"/>
    <w:rsid w:val="185C60EA"/>
    <w:rsid w:val="185C60EC"/>
    <w:rsid w:val="185C6110"/>
    <w:rsid w:val="185C6174"/>
    <w:rsid w:val="185C6179"/>
    <w:rsid w:val="185C6198"/>
    <w:rsid w:val="185C61AA"/>
    <w:rsid w:val="185C6242"/>
    <w:rsid w:val="185C62B7"/>
    <w:rsid w:val="185C62C6"/>
    <w:rsid w:val="185C62DB"/>
    <w:rsid w:val="185C6303"/>
    <w:rsid w:val="185C631B"/>
    <w:rsid w:val="185C631F"/>
    <w:rsid w:val="185C632C"/>
    <w:rsid w:val="185C635F"/>
    <w:rsid w:val="185C63F3"/>
    <w:rsid w:val="185C64D0"/>
    <w:rsid w:val="185C6533"/>
    <w:rsid w:val="185C6559"/>
    <w:rsid w:val="185C6625"/>
    <w:rsid w:val="185C66A8"/>
    <w:rsid w:val="185C66EA"/>
    <w:rsid w:val="185C6788"/>
    <w:rsid w:val="185C6797"/>
    <w:rsid w:val="185C682B"/>
    <w:rsid w:val="185C683D"/>
    <w:rsid w:val="185C6947"/>
    <w:rsid w:val="185C6BF8"/>
    <w:rsid w:val="185C6C24"/>
    <w:rsid w:val="185C6C27"/>
    <w:rsid w:val="185C6C28"/>
    <w:rsid w:val="185C6C29"/>
    <w:rsid w:val="185C6C8C"/>
    <w:rsid w:val="185C6E20"/>
    <w:rsid w:val="185C6F48"/>
    <w:rsid w:val="185C7057"/>
    <w:rsid w:val="185C70A1"/>
    <w:rsid w:val="185C70AA"/>
    <w:rsid w:val="185C71D5"/>
    <w:rsid w:val="185C73D8"/>
    <w:rsid w:val="185C7464"/>
    <w:rsid w:val="185C74A7"/>
    <w:rsid w:val="185C74CA"/>
    <w:rsid w:val="185C76A5"/>
    <w:rsid w:val="185C7763"/>
    <w:rsid w:val="185C7810"/>
    <w:rsid w:val="185C782F"/>
    <w:rsid w:val="185C7947"/>
    <w:rsid w:val="185C7980"/>
    <w:rsid w:val="185C7A30"/>
    <w:rsid w:val="185C7A5B"/>
    <w:rsid w:val="185C7A96"/>
    <w:rsid w:val="185C7B30"/>
    <w:rsid w:val="185C7B97"/>
    <w:rsid w:val="185C7C4C"/>
    <w:rsid w:val="185C7C95"/>
    <w:rsid w:val="185C7D48"/>
    <w:rsid w:val="185C7DA8"/>
    <w:rsid w:val="185C7DCA"/>
    <w:rsid w:val="185C7E4F"/>
    <w:rsid w:val="185C7ED3"/>
    <w:rsid w:val="185C7F57"/>
    <w:rsid w:val="185D00B7"/>
    <w:rsid w:val="185D0101"/>
    <w:rsid w:val="185D01C8"/>
    <w:rsid w:val="185D01E9"/>
    <w:rsid w:val="185D021C"/>
    <w:rsid w:val="185D02D4"/>
    <w:rsid w:val="185D031C"/>
    <w:rsid w:val="185D0336"/>
    <w:rsid w:val="185D0385"/>
    <w:rsid w:val="185D04BC"/>
    <w:rsid w:val="185D04DC"/>
    <w:rsid w:val="185D055E"/>
    <w:rsid w:val="185D05AA"/>
    <w:rsid w:val="185D05BA"/>
    <w:rsid w:val="185D061E"/>
    <w:rsid w:val="185D06C8"/>
    <w:rsid w:val="185D0712"/>
    <w:rsid w:val="185D075C"/>
    <w:rsid w:val="185D07BB"/>
    <w:rsid w:val="185D07C6"/>
    <w:rsid w:val="185D092C"/>
    <w:rsid w:val="185D0A57"/>
    <w:rsid w:val="185D0A67"/>
    <w:rsid w:val="185D0B2A"/>
    <w:rsid w:val="185D0B71"/>
    <w:rsid w:val="185D0BE0"/>
    <w:rsid w:val="185D0C96"/>
    <w:rsid w:val="185D0DB7"/>
    <w:rsid w:val="185D0E21"/>
    <w:rsid w:val="185D0F71"/>
    <w:rsid w:val="185D0FB1"/>
    <w:rsid w:val="185D0FE2"/>
    <w:rsid w:val="185D101D"/>
    <w:rsid w:val="185D1077"/>
    <w:rsid w:val="185D109A"/>
    <w:rsid w:val="185D1250"/>
    <w:rsid w:val="185D144F"/>
    <w:rsid w:val="185D1552"/>
    <w:rsid w:val="185D1689"/>
    <w:rsid w:val="185D16C0"/>
    <w:rsid w:val="185D1775"/>
    <w:rsid w:val="185D17DC"/>
    <w:rsid w:val="185D1831"/>
    <w:rsid w:val="185D1884"/>
    <w:rsid w:val="185D18B6"/>
    <w:rsid w:val="185D18CA"/>
    <w:rsid w:val="185D18D2"/>
    <w:rsid w:val="185D1B29"/>
    <w:rsid w:val="185D1C0A"/>
    <w:rsid w:val="185D1D64"/>
    <w:rsid w:val="185D1DBF"/>
    <w:rsid w:val="185D1E38"/>
    <w:rsid w:val="185D1EF0"/>
    <w:rsid w:val="185D1F82"/>
    <w:rsid w:val="185D200D"/>
    <w:rsid w:val="185D2012"/>
    <w:rsid w:val="185D2111"/>
    <w:rsid w:val="185D21C0"/>
    <w:rsid w:val="185D21D3"/>
    <w:rsid w:val="185D224E"/>
    <w:rsid w:val="185D226F"/>
    <w:rsid w:val="185D22DB"/>
    <w:rsid w:val="185D2350"/>
    <w:rsid w:val="185D2377"/>
    <w:rsid w:val="185D24FA"/>
    <w:rsid w:val="185D2510"/>
    <w:rsid w:val="185D25D2"/>
    <w:rsid w:val="185D2702"/>
    <w:rsid w:val="185D28A6"/>
    <w:rsid w:val="185D2970"/>
    <w:rsid w:val="185D2A23"/>
    <w:rsid w:val="185D2ACC"/>
    <w:rsid w:val="185D2B4B"/>
    <w:rsid w:val="185D2BEE"/>
    <w:rsid w:val="185D2C81"/>
    <w:rsid w:val="185D2D9B"/>
    <w:rsid w:val="185D2E52"/>
    <w:rsid w:val="185D2EC1"/>
    <w:rsid w:val="185D2FFE"/>
    <w:rsid w:val="185D3045"/>
    <w:rsid w:val="185D3120"/>
    <w:rsid w:val="185D318E"/>
    <w:rsid w:val="185D322A"/>
    <w:rsid w:val="185D32A4"/>
    <w:rsid w:val="185D32A7"/>
    <w:rsid w:val="185D338E"/>
    <w:rsid w:val="185D35CC"/>
    <w:rsid w:val="185D35E2"/>
    <w:rsid w:val="185D3740"/>
    <w:rsid w:val="185D37AA"/>
    <w:rsid w:val="185D38C9"/>
    <w:rsid w:val="185D38EE"/>
    <w:rsid w:val="185D39EB"/>
    <w:rsid w:val="185D3A8F"/>
    <w:rsid w:val="185D3B72"/>
    <w:rsid w:val="185D3C43"/>
    <w:rsid w:val="185D3D14"/>
    <w:rsid w:val="185D3D54"/>
    <w:rsid w:val="185D3E27"/>
    <w:rsid w:val="185D3ECF"/>
    <w:rsid w:val="185D3FA1"/>
    <w:rsid w:val="185D3FC4"/>
    <w:rsid w:val="185D401A"/>
    <w:rsid w:val="185D4162"/>
    <w:rsid w:val="185D41AF"/>
    <w:rsid w:val="185D429F"/>
    <w:rsid w:val="185D4361"/>
    <w:rsid w:val="185D43B5"/>
    <w:rsid w:val="185D43CB"/>
    <w:rsid w:val="185D43F3"/>
    <w:rsid w:val="185D441D"/>
    <w:rsid w:val="185D44E9"/>
    <w:rsid w:val="185D4548"/>
    <w:rsid w:val="185D459E"/>
    <w:rsid w:val="185D45AA"/>
    <w:rsid w:val="185D45B0"/>
    <w:rsid w:val="185D45E0"/>
    <w:rsid w:val="185D4641"/>
    <w:rsid w:val="185D4770"/>
    <w:rsid w:val="185D4838"/>
    <w:rsid w:val="185D486B"/>
    <w:rsid w:val="185D4907"/>
    <w:rsid w:val="185D499C"/>
    <w:rsid w:val="185D4AD5"/>
    <w:rsid w:val="185D4AF1"/>
    <w:rsid w:val="185D4BA6"/>
    <w:rsid w:val="185D4BF7"/>
    <w:rsid w:val="185D4C66"/>
    <w:rsid w:val="185D4C6F"/>
    <w:rsid w:val="185D4CDC"/>
    <w:rsid w:val="185D4D31"/>
    <w:rsid w:val="185D4D71"/>
    <w:rsid w:val="185D4DAC"/>
    <w:rsid w:val="185D4E06"/>
    <w:rsid w:val="185D4E1C"/>
    <w:rsid w:val="185D4E62"/>
    <w:rsid w:val="185D4EDC"/>
    <w:rsid w:val="185D4EEF"/>
    <w:rsid w:val="185D4FA8"/>
    <w:rsid w:val="185D50CF"/>
    <w:rsid w:val="185D5263"/>
    <w:rsid w:val="185D52D9"/>
    <w:rsid w:val="185D53C8"/>
    <w:rsid w:val="185D53F8"/>
    <w:rsid w:val="185D5405"/>
    <w:rsid w:val="185D5417"/>
    <w:rsid w:val="185D5510"/>
    <w:rsid w:val="185D55D3"/>
    <w:rsid w:val="185D5652"/>
    <w:rsid w:val="185D572C"/>
    <w:rsid w:val="185D574F"/>
    <w:rsid w:val="185D5855"/>
    <w:rsid w:val="185D5997"/>
    <w:rsid w:val="185D5A78"/>
    <w:rsid w:val="185D5B22"/>
    <w:rsid w:val="185D5B55"/>
    <w:rsid w:val="185D5BB0"/>
    <w:rsid w:val="185D5BEB"/>
    <w:rsid w:val="185D5D48"/>
    <w:rsid w:val="185D5E21"/>
    <w:rsid w:val="185D5E42"/>
    <w:rsid w:val="185D5F2D"/>
    <w:rsid w:val="185D5F46"/>
    <w:rsid w:val="185D5F57"/>
    <w:rsid w:val="185D5FB5"/>
    <w:rsid w:val="185D60E3"/>
    <w:rsid w:val="185D612C"/>
    <w:rsid w:val="185D6263"/>
    <w:rsid w:val="185D63B4"/>
    <w:rsid w:val="185D63F3"/>
    <w:rsid w:val="185D652C"/>
    <w:rsid w:val="185D65C8"/>
    <w:rsid w:val="185D6613"/>
    <w:rsid w:val="185D6659"/>
    <w:rsid w:val="185D6675"/>
    <w:rsid w:val="185D682F"/>
    <w:rsid w:val="185D6885"/>
    <w:rsid w:val="185D6888"/>
    <w:rsid w:val="185D6901"/>
    <w:rsid w:val="185D6A2F"/>
    <w:rsid w:val="185D6A7F"/>
    <w:rsid w:val="185D6AC9"/>
    <w:rsid w:val="185D6B04"/>
    <w:rsid w:val="185D6BA9"/>
    <w:rsid w:val="185D6C3A"/>
    <w:rsid w:val="185D6C40"/>
    <w:rsid w:val="185D6CA2"/>
    <w:rsid w:val="185D6D11"/>
    <w:rsid w:val="185D6D79"/>
    <w:rsid w:val="185D6EC9"/>
    <w:rsid w:val="185D6ECF"/>
    <w:rsid w:val="185D6EE5"/>
    <w:rsid w:val="185D6F12"/>
    <w:rsid w:val="185D703D"/>
    <w:rsid w:val="185D7043"/>
    <w:rsid w:val="185D70AC"/>
    <w:rsid w:val="185D713A"/>
    <w:rsid w:val="185D7256"/>
    <w:rsid w:val="185D7445"/>
    <w:rsid w:val="185D74C7"/>
    <w:rsid w:val="185D7516"/>
    <w:rsid w:val="185D75EC"/>
    <w:rsid w:val="185D76F3"/>
    <w:rsid w:val="185D76FC"/>
    <w:rsid w:val="185D775E"/>
    <w:rsid w:val="185D7877"/>
    <w:rsid w:val="185D7932"/>
    <w:rsid w:val="185D798E"/>
    <w:rsid w:val="185D79F4"/>
    <w:rsid w:val="185D79F9"/>
    <w:rsid w:val="185D7A64"/>
    <w:rsid w:val="185D7B06"/>
    <w:rsid w:val="185D7B57"/>
    <w:rsid w:val="185D7C1F"/>
    <w:rsid w:val="185D7C2F"/>
    <w:rsid w:val="185D7C52"/>
    <w:rsid w:val="185D7D2B"/>
    <w:rsid w:val="185D7DC6"/>
    <w:rsid w:val="185D7DFD"/>
    <w:rsid w:val="185D7E27"/>
    <w:rsid w:val="185D7EB6"/>
    <w:rsid w:val="185D7F2D"/>
    <w:rsid w:val="185E0010"/>
    <w:rsid w:val="185E001D"/>
    <w:rsid w:val="185E00EC"/>
    <w:rsid w:val="185E0149"/>
    <w:rsid w:val="185E016A"/>
    <w:rsid w:val="185E0206"/>
    <w:rsid w:val="185E0288"/>
    <w:rsid w:val="185E02C3"/>
    <w:rsid w:val="185E02CF"/>
    <w:rsid w:val="185E02EC"/>
    <w:rsid w:val="185E034F"/>
    <w:rsid w:val="185E0382"/>
    <w:rsid w:val="185E0396"/>
    <w:rsid w:val="185E03D3"/>
    <w:rsid w:val="185E0497"/>
    <w:rsid w:val="185E0512"/>
    <w:rsid w:val="185E065B"/>
    <w:rsid w:val="185E0666"/>
    <w:rsid w:val="185E078A"/>
    <w:rsid w:val="185E07F3"/>
    <w:rsid w:val="185E08C2"/>
    <w:rsid w:val="185E08E4"/>
    <w:rsid w:val="185E093D"/>
    <w:rsid w:val="185E09EA"/>
    <w:rsid w:val="185E0D02"/>
    <w:rsid w:val="185E0E74"/>
    <w:rsid w:val="185E0F99"/>
    <w:rsid w:val="185E0FBC"/>
    <w:rsid w:val="185E10AC"/>
    <w:rsid w:val="185E10F9"/>
    <w:rsid w:val="185E11AD"/>
    <w:rsid w:val="185E1230"/>
    <w:rsid w:val="185E1271"/>
    <w:rsid w:val="185E1282"/>
    <w:rsid w:val="185E12A3"/>
    <w:rsid w:val="185E135E"/>
    <w:rsid w:val="185E14F4"/>
    <w:rsid w:val="185E15D2"/>
    <w:rsid w:val="185E161C"/>
    <w:rsid w:val="185E1648"/>
    <w:rsid w:val="185E1655"/>
    <w:rsid w:val="185E1761"/>
    <w:rsid w:val="185E1851"/>
    <w:rsid w:val="185E1872"/>
    <w:rsid w:val="185E1875"/>
    <w:rsid w:val="185E18DD"/>
    <w:rsid w:val="185E1920"/>
    <w:rsid w:val="185E19E7"/>
    <w:rsid w:val="185E1A21"/>
    <w:rsid w:val="185E1AD7"/>
    <w:rsid w:val="185E1BB6"/>
    <w:rsid w:val="185E1C0D"/>
    <w:rsid w:val="185E1C4B"/>
    <w:rsid w:val="185E1C56"/>
    <w:rsid w:val="185E1C79"/>
    <w:rsid w:val="185E1C7B"/>
    <w:rsid w:val="185E1CCD"/>
    <w:rsid w:val="185E1D2D"/>
    <w:rsid w:val="185E1EC1"/>
    <w:rsid w:val="185E1F7F"/>
    <w:rsid w:val="185E219C"/>
    <w:rsid w:val="185E21E0"/>
    <w:rsid w:val="185E222B"/>
    <w:rsid w:val="185E2390"/>
    <w:rsid w:val="185E243E"/>
    <w:rsid w:val="185E24D7"/>
    <w:rsid w:val="185E2562"/>
    <w:rsid w:val="185E259D"/>
    <w:rsid w:val="185E2635"/>
    <w:rsid w:val="185E270C"/>
    <w:rsid w:val="185E270E"/>
    <w:rsid w:val="185E2747"/>
    <w:rsid w:val="185E2785"/>
    <w:rsid w:val="185E27E9"/>
    <w:rsid w:val="185E2814"/>
    <w:rsid w:val="185E28FB"/>
    <w:rsid w:val="185E29AC"/>
    <w:rsid w:val="185E2A27"/>
    <w:rsid w:val="185E2A2F"/>
    <w:rsid w:val="185E2AAF"/>
    <w:rsid w:val="185E2B86"/>
    <w:rsid w:val="185E2BEB"/>
    <w:rsid w:val="185E2CD5"/>
    <w:rsid w:val="185E2D3C"/>
    <w:rsid w:val="185E2D54"/>
    <w:rsid w:val="185E2E0E"/>
    <w:rsid w:val="185E2FB2"/>
    <w:rsid w:val="185E2FBA"/>
    <w:rsid w:val="185E2FBB"/>
    <w:rsid w:val="185E2FC2"/>
    <w:rsid w:val="185E306B"/>
    <w:rsid w:val="185E3107"/>
    <w:rsid w:val="185E3194"/>
    <w:rsid w:val="185E31A3"/>
    <w:rsid w:val="185E33CB"/>
    <w:rsid w:val="185E340A"/>
    <w:rsid w:val="185E34C8"/>
    <w:rsid w:val="185E3538"/>
    <w:rsid w:val="185E353A"/>
    <w:rsid w:val="185E3648"/>
    <w:rsid w:val="185E3665"/>
    <w:rsid w:val="185E36BC"/>
    <w:rsid w:val="185E3748"/>
    <w:rsid w:val="185E376B"/>
    <w:rsid w:val="185E3841"/>
    <w:rsid w:val="185E387A"/>
    <w:rsid w:val="185E3A22"/>
    <w:rsid w:val="185E3B08"/>
    <w:rsid w:val="185E3C52"/>
    <w:rsid w:val="185E3C5B"/>
    <w:rsid w:val="185E3D7E"/>
    <w:rsid w:val="185E3D9E"/>
    <w:rsid w:val="185E3E26"/>
    <w:rsid w:val="185E3EB9"/>
    <w:rsid w:val="185E3ECB"/>
    <w:rsid w:val="185E3F62"/>
    <w:rsid w:val="185E3F6E"/>
    <w:rsid w:val="185E3F8E"/>
    <w:rsid w:val="185E3FB8"/>
    <w:rsid w:val="185E4086"/>
    <w:rsid w:val="185E40B5"/>
    <w:rsid w:val="185E4148"/>
    <w:rsid w:val="185E429E"/>
    <w:rsid w:val="185E439C"/>
    <w:rsid w:val="185E43E0"/>
    <w:rsid w:val="185E4444"/>
    <w:rsid w:val="185E44DE"/>
    <w:rsid w:val="185E4590"/>
    <w:rsid w:val="185E468D"/>
    <w:rsid w:val="185E46E1"/>
    <w:rsid w:val="185E4726"/>
    <w:rsid w:val="185E472A"/>
    <w:rsid w:val="185E4774"/>
    <w:rsid w:val="185E48A6"/>
    <w:rsid w:val="185E4945"/>
    <w:rsid w:val="185E49DF"/>
    <w:rsid w:val="185E4A05"/>
    <w:rsid w:val="185E4C1B"/>
    <w:rsid w:val="185E4C32"/>
    <w:rsid w:val="185E4C9C"/>
    <w:rsid w:val="185E4CB7"/>
    <w:rsid w:val="185E4CEA"/>
    <w:rsid w:val="185E4D51"/>
    <w:rsid w:val="185E4D7F"/>
    <w:rsid w:val="185E4E56"/>
    <w:rsid w:val="185E4E73"/>
    <w:rsid w:val="185E4F0F"/>
    <w:rsid w:val="185E4F4E"/>
    <w:rsid w:val="185E4F6A"/>
    <w:rsid w:val="185E5009"/>
    <w:rsid w:val="185E50B8"/>
    <w:rsid w:val="185E5169"/>
    <w:rsid w:val="185E528F"/>
    <w:rsid w:val="185E5308"/>
    <w:rsid w:val="185E538A"/>
    <w:rsid w:val="185E54AE"/>
    <w:rsid w:val="185E5559"/>
    <w:rsid w:val="185E565E"/>
    <w:rsid w:val="185E5776"/>
    <w:rsid w:val="185E577C"/>
    <w:rsid w:val="185E5782"/>
    <w:rsid w:val="185E57F4"/>
    <w:rsid w:val="185E587F"/>
    <w:rsid w:val="185E59C9"/>
    <w:rsid w:val="185E5A1F"/>
    <w:rsid w:val="185E5C05"/>
    <w:rsid w:val="185E5CAA"/>
    <w:rsid w:val="185E5D18"/>
    <w:rsid w:val="185E5D56"/>
    <w:rsid w:val="185E5E83"/>
    <w:rsid w:val="185E5EA8"/>
    <w:rsid w:val="185E6022"/>
    <w:rsid w:val="185E6032"/>
    <w:rsid w:val="185E6058"/>
    <w:rsid w:val="185E618A"/>
    <w:rsid w:val="185E61A4"/>
    <w:rsid w:val="185E629D"/>
    <w:rsid w:val="185E62AE"/>
    <w:rsid w:val="185E6313"/>
    <w:rsid w:val="185E633A"/>
    <w:rsid w:val="185E65B9"/>
    <w:rsid w:val="185E6631"/>
    <w:rsid w:val="185E6642"/>
    <w:rsid w:val="185E66E8"/>
    <w:rsid w:val="185E67A8"/>
    <w:rsid w:val="185E681D"/>
    <w:rsid w:val="185E683D"/>
    <w:rsid w:val="185E686E"/>
    <w:rsid w:val="185E689D"/>
    <w:rsid w:val="185E68A1"/>
    <w:rsid w:val="185E6944"/>
    <w:rsid w:val="185E69AF"/>
    <w:rsid w:val="185E6ACF"/>
    <w:rsid w:val="185E6B36"/>
    <w:rsid w:val="185E6BD3"/>
    <w:rsid w:val="185E6C06"/>
    <w:rsid w:val="185E6C44"/>
    <w:rsid w:val="185E6CAB"/>
    <w:rsid w:val="185E6CE3"/>
    <w:rsid w:val="185E6D26"/>
    <w:rsid w:val="185E6D93"/>
    <w:rsid w:val="185E6E0D"/>
    <w:rsid w:val="185E6E1D"/>
    <w:rsid w:val="185E7004"/>
    <w:rsid w:val="185E702C"/>
    <w:rsid w:val="185E710C"/>
    <w:rsid w:val="185E72E4"/>
    <w:rsid w:val="185E73F3"/>
    <w:rsid w:val="185E7402"/>
    <w:rsid w:val="185E7433"/>
    <w:rsid w:val="185E7475"/>
    <w:rsid w:val="185E75CE"/>
    <w:rsid w:val="185E75FB"/>
    <w:rsid w:val="185E761C"/>
    <w:rsid w:val="185E7687"/>
    <w:rsid w:val="185E771F"/>
    <w:rsid w:val="185E7747"/>
    <w:rsid w:val="185E776B"/>
    <w:rsid w:val="185E7781"/>
    <w:rsid w:val="185E77FE"/>
    <w:rsid w:val="185E789C"/>
    <w:rsid w:val="185E78FD"/>
    <w:rsid w:val="185E7A0C"/>
    <w:rsid w:val="185E7AC8"/>
    <w:rsid w:val="185E7BCE"/>
    <w:rsid w:val="185E7BEE"/>
    <w:rsid w:val="185E7C44"/>
    <w:rsid w:val="185E7C98"/>
    <w:rsid w:val="185E7CA0"/>
    <w:rsid w:val="185E7D9F"/>
    <w:rsid w:val="185E7EDC"/>
    <w:rsid w:val="185E7F5C"/>
    <w:rsid w:val="185E7FB5"/>
    <w:rsid w:val="185E7FED"/>
    <w:rsid w:val="185F0030"/>
    <w:rsid w:val="185F006B"/>
    <w:rsid w:val="185F01FE"/>
    <w:rsid w:val="185F024F"/>
    <w:rsid w:val="185F03A4"/>
    <w:rsid w:val="185F04AC"/>
    <w:rsid w:val="185F04B7"/>
    <w:rsid w:val="185F04DF"/>
    <w:rsid w:val="185F061A"/>
    <w:rsid w:val="185F06A1"/>
    <w:rsid w:val="185F0841"/>
    <w:rsid w:val="185F085A"/>
    <w:rsid w:val="185F0876"/>
    <w:rsid w:val="185F08BC"/>
    <w:rsid w:val="185F08EA"/>
    <w:rsid w:val="185F08F8"/>
    <w:rsid w:val="185F09D0"/>
    <w:rsid w:val="185F0AB1"/>
    <w:rsid w:val="185F0B0D"/>
    <w:rsid w:val="185F0B2D"/>
    <w:rsid w:val="185F0B86"/>
    <w:rsid w:val="185F0C62"/>
    <w:rsid w:val="185F0CA9"/>
    <w:rsid w:val="185F0D11"/>
    <w:rsid w:val="185F0DF3"/>
    <w:rsid w:val="185F0E3C"/>
    <w:rsid w:val="185F0EB1"/>
    <w:rsid w:val="185F0F4B"/>
    <w:rsid w:val="185F0FD4"/>
    <w:rsid w:val="185F0FEF"/>
    <w:rsid w:val="185F1014"/>
    <w:rsid w:val="185F1055"/>
    <w:rsid w:val="185F1122"/>
    <w:rsid w:val="185F11A3"/>
    <w:rsid w:val="185F11B8"/>
    <w:rsid w:val="185F11FC"/>
    <w:rsid w:val="185F1263"/>
    <w:rsid w:val="185F12D4"/>
    <w:rsid w:val="185F1355"/>
    <w:rsid w:val="185F1472"/>
    <w:rsid w:val="185F16C7"/>
    <w:rsid w:val="185F1785"/>
    <w:rsid w:val="185F17BA"/>
    <w:rsid w:val="185F17FA"/>
    <w:rsid w:val="185F1A2C"/>
    <w:rsid w:val="185F1A96"/>
    <w:rsid w:val="185F1D51"/>
    <w:rsid w:val="185F1D7C"/>
    <w:rsid w:val="185F1DB3"/>
    <w:rsid w:val="185F1E66"/>
    <w:rsid w:val="185F1E91"/>
    <w:rsid w:val="185F1EDB"/>
    <w:rsid w:val="185F1EF3"/>
    <w:rsid w:val="185F1F05"/>
    <w:rsid w:val="185F1F0D"/>
    <w:rsid w:val="185F1F6E"/>
    <w:rsid w:val="185F1FA3"/>
    <w:rsid w:val="185F1FAB"/>
    <w:rsid w:val="185F1FAE"/>
    <w:rsid w:val="185F2057"/>
    <w:rsid w:val="185F205E"/>
    <w:rsid w:val="185F2197"/>
    <w:rsid w:val="185F21F2"/>
    <w:rsid w:val="185F2324"/>
    <w:rsid w:val="185F2526"/>
    <w:rsid w:val="185F2561"/>
    <w:rsid w:val="185F2588"/>
    <w:rsid w:val="185F25AF"/>
    <w:rsid w:val="185F25F1"/>
    <w:rsid w:val="185F261D"/>
    <w:rsid w:val="185F2631"/>
    <w:rsid w:val="185F26A7"/>
    <w:rsid w:val="185F2776"/>
    <w:rsid w:val="185F27E2"/>
    <w:rsid w:val="185F2832"/>
    <w:rsid w:val="185F285F"/>
    <w:rsid w:val="185F28AD"/>
    <w:rsid w:val="185F28AE"/>
    <w:rsid w:val="185F2992"/>
    <w:rsid w:val="185F29F8"/>
    <w:rsid w:val="185F2A54"/>
    <w:rsid w:val="185F2AD9"/>
    <w:rsid w:val="185F2AFE"/>
    <w:rsid w:val="185F2B46"/>
    <w:rsid w:val="185F2B58"/>
    <w:rsid w:val="185F2B75"/>
    <w:rsid w:val="185F2B9F"/>
    <w:rsid w:val="185F2BEE"/>
    <w:rsid w:val="185F2C73"/>
    <w:rsid w:val="185F2CAD"/>
    <w:rsid w:val="185F2EDF"/>
    <w:rsid w:val="185F2F7C"/>
    <w:rsid w:val="185F2F83"/>
    <w:rsid w:val="185F2FAB"/>
    <w:rsid w:val="185F3056"/>
    <w:rsid w:val="185F30B1"/>
    <w:rsid w:val="185F30C8"/>
    <w:rsid w:val="185F30DA"/>
    <w:rsid w:val="185F312D"/>
    <w:rsid w:val="185F321B"/>
    <w:rsid w:val="185F3252"/>
    <w:rsid w:val="185F326F"/>
    <w:rsid w:val="185F327C"/>
    <w:rsid w:val="185F3309"/>
    <w:rsid w:val="185F33B4"/>
    <w:rsid w:val="185F3460"/>
    <w:rsid w:val="185F3482"/>
    <w:rsid w:val="185F34AD"/>
    <w:rsid w:val="185F3504"/>
    <w:rsid w:val="185F3529"/>
    <w:rsid w:val="185F361C"/>
    <w:rsid w:val="185F366B"/>
    <w:rsid w:val="185F36E6"/>
    <w:rsid w:val="185F374D"/>
    <w:rsid w:val="185F3787"/>
    <w:rsid w:val="185F378B"/>
    <w:rsid w:val="185F378D"/>
    <w:rsid w:val="185F3871"/>
    <w:rsid w:val="185F38F9"/>
    <w:rsid w:val="185F3920"/>
    <w:rsid w:val="185F3A63"/>
    <w:rsid w:val="185F3C6E"/>
    <w:rsid w:val="185F3C8C"/>
    <w:rsid w:val="185F3DA2"/>
    <w:rsid w:val="185F3DBD"/>
    <w:rsid w:val="185F3DC3"/>
    <w:rsid w:val="185F3DDF"/>
    <w:rsid w:val="185F3E27"/>
    <w:rsid w:val="185F3EB8"/>
    <w:rsid w:val="185F3FD9"/>
    <w:rsid w:val="185F3FEC"/>
    <w:rsid w:val="185F40D1"/>
    <w:rsid w:val="185F4183"/>
    <w:rsid w:val="185F41AB"/>
    <w:rsid w:val="185F41D9"/>
    <w:rsid w:val="185F4246"/>
    <w:rsid w:val="185F428F"/>
    <w:rsid w:val="185F42E4"/>
    <w:rsid w:val="185F42F6"/>
    <w:rsid w:val="185F4385"/>
    <w:rsid w:val="185F43FA"/>
    <w:rsid w:val="185F4454"/>
    <w:rsid w:val="185F4484"/>
    <w:rsid w:val="185F44DF"/>
    <w:rsid w:val="185F4590"/>
    <w:rsid w:val="185F45A5"/>
    <w:rsid w:val="185F46C3"/>
    <w:rsid w:val="185F46E9"/>
    <w:rsid w:val="185F4849"/>
    <w:rsid w:val="185F48BA"/>
    <w:rsid w:val="185F48EB"/>
    <w:rsid w:val="185F4979"/>
    <w:rsid w:val="185F4996"/>
    <w:rsid w:val="185F4A8C"/>
    <w:rsid w:val="185F4D02"/>
    <w:rsid w:val="185F4E23"/>
    <w:rsid w:val="185F4EB9"/>
    <w:rsid w:val="185F4F0D"/>
    <w:rsid w:val="185F5027"/>
    <w:rsid w:val="185F50CF"/>
    <w:rsid w:val="185F5287"/>
    <w:rsid w:val="185F538A"/>
    <w:rsid w:val="185F538C"/>
    <w:rsid w:val="185F55D9"/>
    <w:rsid w:val="185F560C"/>
    <w:rsid w:val="185F562A"/>
    <w:rsid w:val="185F5637"/>
    <w:rsid w:val="185F56D0"/>
    <w:rsid w:val="185F593E"/>
    <w:rsid w:val="185F594D"/>
    <w:rsid w:val="185F5972"/>
    <w:rsid w:val="185F5A3C"/>
    <w:rsid w:val="185F5A65"/>
    <w:rsid w:val="185F5B1B"/>
    <w:rsid w:val="185F5C01"/>
    <w:rsid w:val="185F5D7B"/>
    <w:rsid w:val="185F5DAD"/>
    <w:rsid w:val="185F5E23"/>
    <w:rsid w:val="185F5EBF"/>
    <w:rsid w:val="185F5EF5"/>
    <w:rsid w:val="185F5F2C"/>
    <w:rsid w:val="185F5F8B"/>
    <w:rsid w:val="185F6033"/>
    <w:rsid w:val="185F61E2"/>
    <w:rsid w:val="185F6221"/>
    <w:rsid w:val="185F63E8"/>
    <w:rsid w:val="185F6459"/>
    <w:rsid w:val="185F64F6"/>
    <w:rsid w:val="185F6515"/>
    <w:rsid w:val="185F6568"/>
    <w:rsid w:val="185F65C9"/>
    <w:rsid w:val="185F663A"/>
    <w:rsid w:val="185F66DF"/>
    <w:rsid w:val="185F6700"/>
    <w:rsid w:val="185F67B1"/>
    <w:rsid w:val="185F6801"/>
    <w:rsid w:val="185F6828"/>
    <w:rsid w:val="185F6897"/>
    <w:rsid w:val="185F6973"/>
    <w:rsid w:val="185F6979"/>
    <w:rsid w:val="185F6A42"/>
    <w:rsid w:val="185F6AD1"/>
    <w:rsid w:val="185F6AD7"/>
    <w:rsid w:val="185F6BBE"/>
    <w:rsid w:val="185F6C0A"/>
    <w:rsid w:val="185F6C1C"/>
    <w:rsid w:val="185F6C1D"/>
    <w:rsid w:val="185F6C81"/>
    <w:rsid w:val="185F6D21"/>
    <w:rsid w:val="185F6DCF"/>
    <w:rsid w:val="185F6DD8"/>
    <w:rsid w:val="185F6EC9"/>
    <w:rsid w:val="185F6EE6"/>
    <w:rsid w:val="185F6F0D"/>
    <w:rsid w:val="185F6F38"/>
    <w:rsid w:val="185F70AF"/>
    <w:rsid w:val="185F712B"/>
    <w:rsid w:val="185F7151"/>
    <w:rsid w:val="185F7155"/>
    <w:rsid w:val="185F72C5"/>
    <w:rsid w:val="185F7365"/>
    <w:rsid w:val="185F7410"/>
    <w:rsid w:val="185F750A"/>
    <w:rsid w:val="185F7587"/>
    <w:rsid w:val="185F7617"/>
    <w:rsid w:val="185F762B"/>
    <w:rsid w:val="185F780B"/>
    <w:rsid w:val="185F782D"/>
    <w:rsid w:val="185F792A"/>
    <w:rsid w:val="185F7AAE"/>
    <w:rsid w:val="185F7ABE"/>
    <w:rsid w:val="185F7AF2"/>
    <w:rsid w:val="185F7B3F"/>
    <w:rsid w:val="185F7DFA"/>
    <w:rsid w:val="185F7DFE"/>
    <w:rsid w:val="185F7E96"/>
    <w:rsid w:val="18600006"/>
    <w:rsid w:val="18600076"/>
    <w:rsid w:val="1860013C"/>
    <w:rsid w:val="1860014C"/>
    <w:rsid w:val="186002CF"/>
    <w:rsid w:val="18600321"/>
    <w:rsid w:val="1860037C"/>
    <w:rsid w:val="18600447"/>
    <w:rsid w:val="18600459"/>
    <w:rsid w:val="186004D2"/>
    <w:rsid w:val="1860052B"/>
    <w:rsid w:val="18600540"/>
    <w:rsid w:val="18600574"/>
    <w:rsid w:val="18600586"/>
    <w:rsid w:val="1860061E"/>
    <w:rsid w:val="18600661"/>
    <w:rsid w:val="186006C9"/>
    <w:rsid w:val="18600756"/>
    <w:rsid w:val="1860076D"/>
    <w:rsid w:val="18600809"/>
    <w:rsid w:val="186008A4"/>
    <w:rsid w:val="186008B9"/>
    <w:rsid w:val="18600979"/>
    <w:rsid w:val="18600A0B"/>
    <w:rsid w:val="18600A45"/>
    <w:rsid w:val="18600B4B"/>
    <w:rsid w:val="18600B87"/>
    <w:rsid w:val="18600B9D"/>
    <w:rsid w:val="18600BAB"/>
    <w:rsid w:val="18600CBB"/>
    <w:rsid w:val="18600D63"/>
    <w:rsid w:val="18600D6A"/>
    <w:rsid w:val="18600DBB"/>
    <w:rsid w:val="18600E2E"/>
    <w:rsid w:val="18600F7F"/>
    <w:rsid w:val="18600FE6"/>
    <w:rsid w:val="18601006"/>
    <w:rsid w:val="18601015"/>
    <w:rsid w:val="18601044"/>
    <w:rsid w:val="18601092"/>
    <w:rsid w:val="186010C4"/>
    <w:rsid w:val="186010DE"/>
    <w:rsid w:val="186010EF"/>
    <w:rsid w:val="18601190"/>
    <w:rsid w:val="186011AE"/>
    <w:rsid w:val="18601259"/>
    <w:rsid w:val="18601286"/>
    <w:rsid w:val="18601358"/>
    <w:rsid w:val="186013E9"/>
    <w:rsid w:val="1860145B"/>
    <w:rsid w:val="18601475"/>
    <w:rsid w:val="186014B7"/>
    <w:rsid w:val="18601583"/>
    <w:rsid w:val="186015D9"/>
    <w:rsid w:val="18601760"/>
    <w:rsid w:val="186017FF"/>
    <w:rsid w:val="18601867"/>
    <w:rsid w:val="18601874"/>
    <w:rsid w:val="1860188F"/>
    <w:rsid w:val="186019EE"/>
    <w:rsid w:val="18601AA1"/>
    <w:rsid w:val="18601B66"/>
    <w:rsid w:val="18601C1A"/>
    <w:rsid w:val="18601C51"/>
    <w:rsid w:val="18601D47"/>
    <w:rsid w:val="18601E61"/>
    <w:rsid w:val="18601E7C"/>
    <w:rsid w:val="18601EAD"/>
    <w:rsid w:val="18601F1A"/>
    <w:rsid w:val="18601F20"/>
    <w:rsid w:val="18601F90"/>
    <w:rsid w:val="18601F98"/>
    <w:rsid w:val="18601FBB"/>
    <w:rsid w:val="18602029"/>
    <w:rsid w:val="1860203F"/>
    <w:rsid w:val="18602134"/>
    <w:rsid w:val="1860213F"/>
    <w:rsid w:val="18602144"/>
    <w:rsid w:val="18602157"/>
    <w:rsid w:val="1860215D"/>
    <w:rsid w:val="18602227"/>
    <w:rsid w:val="1860222A"/>
    <w:rsid w:val="186022EF"/>
    <w:rsid w:val="1860242D"/>
    <w:rsid w:val="18602436"/>
    <w:rsid w:val="186024C9"/>
    <w:rsid w:val="186024D6"/>
    <w:rsid w:val="186024F6"/>
    <w:rsid w:val="18602774"/>
    <w:rsid w:val="18602780"/>
    <w:rsid w:val="186027C2"/>
    <w:rsid w:val="18602868"/>
    <w:rsid w:val="18602946"/>
    <w:rsid w:val="18602A4B"/>
    <w:rsid w:val="18602A59"/>
    <w:rsid w:val="18602B62"/>
    <w:rsid w:val="18602B87"/>
    <w:rsid w:val="18602D80"/>
    <w:rsid w:val="18602DA0"/>
    <w:rsid w:val="18602DF3"/>
    <w:rsid w:val="18602DF9"/>
    <w:rsid w:val="18602E84"/>
    <w:rsid w:val="18602F20"/>
    <w:rsid w:val="18602FD8"/>
    <w:rsid w:val="18602FED"/>
    <w:rsid w:val="1860314F"/>
    <w:rsid w:val="18603207"/>
    <w:rsid w:val="1860324F"/>
    <w:rsid w:val="18603285"/>
    <w:rsid w:val="18603294"/>
    <w:rsid w:val="186032AF"/>
    <w:rsid w:val="186032C7"/>
    <w:rsid w:val="186033BC"/>
    <w:rsid w:val="1860342B"/>
    <w:rsid w:val="1860347E"/>
    <w:rsid w:val="186034F6"/>
    <w:rsid w:val="186035AB"/>
    <w:rsid w:val="186035B5"/>
    <w:rsid w:val="18603637"/>
    <w:rsid w:val="1860374F"/>
    <w:rsid w:val="18603784"/>
    <w:rsid w:val="186037BD"/>
    <w:rsid w:val="18603809"/>
    <w:rsid w:val="18603A1A"/>
    <w:rsid w:val="18603A3F"/>
    <w:rsid w:val="18603AC7"/>
    <w:rsid w:val="18603BA2"/>
    <w:rsid w:val="18603C4A"/>
    <w:rsid w:val="18603CAD"/>
    <w:rsid w:val="18603CDA"/>
    <w:rsid w:val="18603D59"/>
    <w:rsid w:val="18603E82"/>
    <w:rsid w:val="18603E8D"/>
    <w:rsid w:val="18603F24"/>
    <w:rsid w:val="18603F97"/>
    <w:rsid w:val="18603FFC"/>
    <w:rsid w:val="1860403F"/>
    <w:rsid w:val="18604064"/>
    <w:rsid w:val="18604133"/>
    <w:rsid w:val="18604139"/>
    <w:rsid w:val="186042F4"/>
    <w:rsid w:val="1860431C"/>
    <w:rsid w:val="18604338"/>
    <w:rsid w:val="1860443B"/>
    <w:rsid w:val="18604507"/>
    <w:rsid w:val="1860450A"/>
    <w:rsid w:val="18604602"/>
    <w:rsid w:val="18604691"/>
    <w:rsid w:val="1860484B"/>
    <w:rsid w:val="18604933"/>
    <w:rsid w:val="18604975"/>
    <w:rsid w:val="186049B8"/>
    <w:rsid w:val="186049FE"/>
    <w:rsid w:val="18604A18"/>
    <w:rsid w:val="18604A5C"/>
    <w:rsid w:val="18604AA2"/>
    <w:rsid w:val="18604AAB"/>
    <w:rsid w:val="18604B94"/>
    <w:rsid w:val="18604C6F"/>
    <w:rsid w:val="18604CA2"/>
    <w:rsid w:val="18604CB5"/>
    <w:rsid w:val="18604D38"/>
    <w:rsid w:val="18604DB3"/>
    <w:rsid w:val="18604E79"/>
    <w:rsid w:val="18604F4E"/>
    <w:rsid w:val="1860511A"/>
    <w:rsid w:val="18605136"/>
    <w:rsid w:val="18605139"/>
    <w:rsid w:val="18605266"/>
    <w:rsid w:val="186052BD"/>
    <w:rsid w:val="18605392"/>
    <w:rsid w:val="18605394"/>
    <w:rsid w:val="186053AC"/>
    <w:rsid w:val="186053EA"/>
    <w:rsid w:val="18605443"/>
    <w:rsid w:val="18605464"/>
    <w:rsid w:val="1860549F"/>
    <w:rsid w:val="1860550E"/>
    <w:rsid w:val="186056A8"/>
    <w:rsid w:val="186056BF"/>
    <w:rsid w:val="186057FF"/>
    <w:rsid w:val="18605827"/>
    <w:rsid w:val="186058A7"/>
    <w:rsid w:val="18605970"/>
    <w:rsid w:val="18605988"/>
    <w:rsid w:val="18605AA4"/>
    <w:rsid w:val="18605BBD"/>
    <w:rsid w:val="18605BDE"/>
    <w:rsid w:val="18605C17"/>
    <w:rsid w:val="18605CC6"/>
    <w:rsid w:val="18605CF9"/>
    <w:rsid w:val="18605D52"/>
    <w:rsid w:val="18605D65"/>
    <w:rsid w:val="18605DB7"/>
    <w:rsid w:val="18605E63"/>
    <w:rsid w:val="18605ED8"/>
    <w:rsid w:val="18605EE1"/>
    <w:rsid w:val="186060B1"/>
    <w:rsid w:val="18606103"/>
    <w:rsid w:val="186061E0"/>
    <w:rsid w:val="18606203"/>
    <w:rsid w:val="18606221"/>
    <w:rsid w:val="18606222"/>
    <w:rsid w:val="186062A4"/>
    <w:rsid w:val="186062C3"/>
    <w:rsid w:val="186062C4"/>
    <w:rsid w:val="186062EB"/>
    <w:rsid w:val="18606352"/>
    <w:rsid w:val="18606398"/>
    <w:rsid w:val="1860641D"/>
    <w:rsid w:val="1860641F"/>
    <w:rsid w:val="18606516"/>
    <w:rsid w:val="1860656E"/>
    <w:rsid w:val="186065B3"/>
    <w:rsid w:val="186065E2"/>
    <w:rsid w:val="1860667E"/>
    <w:rsid w:val="186066F9"/>
    <w:rsid w:val="186066FE"/>
    <w:rsid w:val="186067B8"/>
    <w:rsid w:val="186067EE"/>
    <w:rsid w:val="1860695F"/>
    <w:rsid w:val="1860699A"/>
    <w:rsid w:val="18606B95"/>
    <w:rsid w:val="18606C54"/>
    <w:rsid w:val="18606CBE"/>
    <w:rsid w:val="18606D40"/>
    <w:rsid w:val="18606D70"/>
    <w:rsid w:val="18606E26"/>
    <w:rsid w:val="18606EFF"/>
    <w:rsid w:val="18607252"/>
    <w:rsid w:val="18607262"/>
    <w:rsid w:val="186072D5"/>
    <w:rsid w:val="1860735F"/>
    <w:rsid w:val="186073B0"/>
    <w:rsid w:val="186073B1"/>
    <w:rsid w:val="186073D0"/>
    <w:rsid w:val="1860745C"/>
    <w:rsid w:val="186074A1"/>
    <w:rsid w:val="186074B5"/>
    <w:rsid w:val="186074C7"/>
    <w:rsid w:val="1860752A"/>
    <w:rsid w:val="18607568"/>
    <w:rsid w:val="1860763D"/>
    <w:rsid w:val="18607654"/>
    <w:rsid w:val="186076DB"/>
    <w:rsid w:val="1860776B"/>
    <w:rsid w:val="1860777C"/>
    <w:rsid w:val="186077B0"/>
    <w:rsid w:val="186077F5"/>
    <w:rsid w:val="18607858"/>
    <w:rsid w:val="1860786C"/>
    <w:rsid w:val="186078F4"/>
    <w:rsid w:val="18607920"/>
    <w:rsid w:val="18607A6F"/>
    <w:rsid w:val="18607BD0"/>
    <w:rsid w:val="18607CC6"/>
    <w:rsid w:val="18607D62"/>
    <w:rsid w:val="18607E11"/>
    <w:rsid w:val="18610146"/>
    <w:rsid w:val="186101F6"/>
    <w:rsid w:val="18610373"/>
    <w:rsid w:val="18610385"/>
    <w:rsid w:val="18610389"/>
    <w:rsid w:val="18610420"/>
    <w:rsid w:val="186104B2"/>
    <w:rsid w:val="18610544"/>
    <w:rsid w:val="1861054E"/>
    <w:rsid w:val="18610583"/>
    <w:rsid w:val="186105AF"/>
    <w:rsid w:val="186105C4"/>
    <w:rsid w:val="1861065B"/>
    <w:rsid w:val="1861072F"/>
    <w:rsid w:val="18610816"/>
    <w:rsid w:val="186108DE"/>
    <w:rsid w:val="186108E2"/>
    <w:rsid w:val="186109CC"/>
    <w:rsid w:val="18610A52"/>
    <w:rsid w:val="18610A9B"/>
    <w:rsid w:val="18610AE7"/>
    <w:rsid w:val="18610B6B"/>
    <w:rsid w:val="18610B7E"/>
    <w:rsid w:val="18610BB7"/>
    <w:rsid w:val="18610C3C"/>
    <w:rsid w:val="18610C74"/>
    <w:rsid w:val="18610C86"/>
    <w:rsid w:val="18610D1B"/>
    <w:rsid w:val="18610E14"/>
    <w:rsid w:val="18610EC2"/>
    <w:rsid w:val="18610ED0"/>
    <w:rsid w:val="18610EEA"/>
    <w:rsid w:val="18611053"/>
    <w:rsid w:val="1861109A"/>
    <w:rsid w:val="186110EC"/>
    <w:rsid w:val="18611122"/>
    <w:rsid w:val="1861114A"/>
    <w:rsid w:val="1861115F"/>
    <w:rsid w:val="18611191"/>
    <w:rsid w:val="186111BA"/>
    <w:rsid w:val="186112CC"/>
    <w:rsid w:val="18611402"/>
    <w:rsid w:val="186114A2"/>
    <w:rsid w:val="18611517"/>
    <w:rsid w:val="18611541"/>
    <w:rsid w:val="186115E2"/>
    <w:rsid w:val="1861163A"/>
    <w:rsid w:val="1861163F"/>
    <w:rsid w:val="18611645"/>
    <w:rsid w:val="1861165D"/>
    <w:rsid w:val="1861165F"/>
    <w:rsid w:val="186116DF"/>
    <w:rsid w:val="18611742"/>
    <w:rsid w:val="18611799"/>
    <w:rsid w:val="186118A7"/>
    <w:rsid w:val="18611A7F"/>
    <w:rsid w:val="18611B3C"/>
    <w:rsid w:val="18611BBC"/>
    <w:rsid w:val="18611D31"/>
    <w:rsid w:val="18611D6D"/>
    <w:rsid w:val="18611F3A"/>
    <w:rsid w:val="18611FC2"/>
    <w:rsid w:val="186120B8"/>
    <w:rsid w:val="18612119"/>
    <w:rsid w:val="1861219B"/>
    <w:rsid w:val="18612200"/>
    <w:rsid w:val="1861228A"/>
    <w:rsid w:val="18612348"/>
    <w:rsid w:val="18612362"/>
    <w:rsid w:val="18612376"/>
    <w:rsid w:val="186123C0"/>
    <w:rsid w:val="1861245E"/>
    <w:rsid w:val="1861256B"/>
    <w:rsid w:val="18612587"/>
    <w:rsid w:val="1861258A"/>
    <w:rsid w:val="1861266F"/>
    <w:rsid w:val="18612691"/>
    <w:rsid w:val="186127F5"/>
    <w:rsid w:val="186128D6"/>
    <w:rsid w:val="186128E3"/>
    <w:rsid w:val="186128E5"/>
    <w:rsid w:val="18612958"/>
    <w:rsid w:val="18612990"/>
    <w:rsid w:val="18612AE5"/>
    <w:rsid w:val="18612B65"/>
    <w:rsid w:val="18612BFB"/>
    <w:rsid w:val="18612C56"/>
    <w:rsid w:val="18612C78"/>
    <w:rsid w:val="18612CE4"/>
    <w:rsid w:val="18612D97"/>
    <w:rsid w:val="18612E4D"/>
    <w:rsid w:val="18612E75"/>
    <w:rsid w:val="18612E8A"/>
    <w:rsid w:val="18612ED5"/>
    <w:rsid w:val="18612F08"/>
    <w:rsid w:val="1861304F"/>
    <w:rsid w:val="18613151"/>
    <w:rsid w:val="1861324F"/>
    <w:rsid w:val="186132C7"/>
    <w:rsid w:val="186132D5"/>
    <w:rsid w:val="18613465"/>
    <w:rsid w:val="1861347E"/>
    <w:rsid w:val="18613491"/>
    <w:rsid w:val="186134EC"/>
    <w:rsid w:val="186135D1"/>
    <w:rsid w:val="186136C0"/>
    <w:rsid w:val="18613706"/>
    <w:rsid w:val="186137AF"/>
    <w:rsid w:val="18613843"/>
    <w:rsid w:val="18613844"/>
    <w:rsid w:val="186139E4"/>
    <w:rsid w:val="18613A1C"/>
    <w:rsid w:val="18613A85"/>
    <w:rsid w:val="18613ACE"/>
    <w:rsid w:val="18613C1B"/>
    <w:rsid w:val="18613C7B"/>
    <w:rsid w:val="18613CB3"/>
    <w:rsid w:val="18613E1B"/>
    <w:rsid w:val="18613E73"/>
    <w:rsid w:val="18613ECC"/>
    <w:rsid w:val="18613EE0"/>
    <w:rsid w:val="18614002"/>
    <w:rsid w:val="1861413E"/>
    <w:rsid w:val="18614200"/>
    <w:rsid w:val="1861421C"/>
    <w:rsid w:val="1861422D"/>
    <w:rsid w:val="1861423B"/>
    <w:rsid w:val="18614387"/>
    <w:rsid w:val="1861440D"/>
    <w:rsid w:val="1861445D"/>
    <w:rsid w:val="186144C9"/>
    <w:rsid w:val="186144FF"/>
    <w:rsid w:val="18614533"/>
    <w:rsid w:val="18614566"/>
    <w:rsid w:val="1861464A"/>
    <w:rsid w:val="18614672"/>
    <w:rsid w:val="1861467C"/>
    <w:rsid w:val="18614698"/>
    <w:rsid w:val="186146A7"/>
    <w:rsid w:val="186146E6"/>
    <w:rsid w:val="186146F5"/>
    <w:rsid w:val="18614789"/>
    <w:rsid w:val="186147B7"/>
    <w:rsid w:val="186147CC"/>
    <w:rsid w:val="1861486A"/>
    <w:rsid w:val="186148A3"/>
    <w:rsid w:val="186148CE"/>
    <w:rsid w:val="186149C1"/>
    <w:rsid w:val="18614A63"/>
    <w:rsid w:val="18614AC9"/>
    <w:rsid w:val="18614ADA"/>
    <w:rsid w:val="18614CBF"/>
    <w:rsid w:val="18614D88"/>
    <w:rsid w:val="18614DB6"/>
    <w:rsid w:val="18614E0C"/>
    <w:rsid w:val="18614EFE"/>
    <w:rsid w:val="186150B2"/>
    <w:rsid w:val="1861510D"/>
    <w:rsid w:val="18615170"/>
    <w:rsid w:val="186151E2"/>
    <w:rsid w:val="186152E4"/>
    <w:rsid w:val="1861530A"/>
    <w:rsid w:val="18615383"/>
    <w:rsid w:val="186153CD"/>
    <w:rsid w:val="186154AC"/>
    <w:rsid w:val="186154C5"/>
    <w:rsid w:val="18615597"/>
    <w:rsid w:val="186155CE"/>
    <w:rsid w:val="1861560C"/>
    <w:rsid w:val="1861571B"/>
    <w:rsid w:val="18615735"/>
    <w:rsid w:val="18615748"/>
    <w:rsid w:val="1861581A"/>
    <w:rsid w:val="1861585C"/>
    <w:rsid w:val="186159A0"/>
    <w:rsid w:val="18615A65"/>
    <w:rsid w:val="18615B60"/>
    <w:rsid w:val="18615D0F"/>
    <w:rsid w:val="18615D27"/>
    <w:rsid w:val="18615D48"/>
    <w:rsid w:val="18615D49"/>
    <w:rsid w:val="18615D6E"/>
    <w:rsid w:val="18615DC5"/>
    <w:rsid w:val="18615EF0"/>
    <w:rsid w:val="18615F8B"/>
    <w:rsid w:val="18615FE6"/>
    <w:rsid w:val="18615FF5"/>
    <w:rsid w:val="18616174"/>
    <w:rsid w:val="18616221"/>
    <w:rsid w:val="186162F9"/>
    <w:rsid w:val="18616303"/>
    <w:rsid w:val="18616319"/>
    <w:rsid w:val="18616402"/>
    <w:rsid w:val="1861641D"/>
    <w:rsid w:val="18616467"/>
    <w:rsid w:val="18616509"/>
    <w:rsid w:val="18616527"/>
    <w:rsid w:val="1861652F"/>
    <w:rsid w:val="18616542"/>
    <w:rsid w:val="186166B3"/>
    <w:rsid w:val="186166DF"/>
    <w:rsid w:val="18616727"/>
    <w:rsid w:val="18616751"/>
    <w:rsid w:val="186168E4"/>
    <w:rsid w:val="18616925"/>
    <w:rsid w:val="1861694E"/>
    <w:rsid w:val="186169C8"/>
    <w:rsid w:val="18616A00"/>
    <w:rsid w:val="18616B28"/>
    <w:rsid w:val="18616B6B"/>
    <w:rsid w:val="18616B72"/>
    <w:rsid w:val="18616BAC"/>
    <w:rsid w:val="18616BBC"/>
    <w:rsid w:val="18616C1E"/>
    <w:rsid w:val="18616C1F"/>
    <w:rsid w:val="18616C22"/>
    <w:rsid w:val="18616C85"/>
    <w:rsid w:val="18616D46"/>
    <w:rsid w:val="18616DA0"/>
    <w:rsid w:val="18616ED6"/>
    <w:rsid w:val="18616FD5"/>
    <w:rsid w:val="18616FFB"/>
    <w:rsid w:val="18617075"/>
    <w:rsid w:val="1861712A"/>
    <w:rsid w:val="18617279"/>
    <w:rsid w:val="1861735D"/>
    <w:rsid w:val="186173F7"/>
    <w:rsid w:val="18617429"/>
    <w:rsid w:val="1861743C"/>
    <w:rsid w:val="18617451"/>
    <w:rsid w:val="1861747B"/>
    <w:rsid w:val="186174A1"/>
    <w:rsid w:val="1861754D"/>
    <w:rsid w:val="1861757D"/>
    <w:rsid w:val="186176F1"/>
    <w:rsid w:val="1861770A"/>
    <w:rsid w:val="18617751"/>
    <w:rsid w:val="1861778C"/>
    <w:rsid w:val="186177E9"/>
    <w:rsid w:val="18617839"/>
    <w:rsid w:val="18617882"/>
    <w:rsid w:val="18617958"/>
    <w:rsid w:val="1861796B"/>
    <w:rsid w:val="18617A20"/>
    <w:rsid w:val="18617A73"/>
    <w:rsid w:val="18617AE0"/>
    <w:rsid w:val="18617B52"/>
    <w:rsid w:val="18617BAF"/>
    <w:rsid w:val="18617C10"/>
    <w:rsid w:val="18617C24"/>
    <w:rsid w:val="18617CB9"/>
    <w:rsid w:val="18617D56"/>
    <w:rsid w:val="18617D81"/>
    <w:rsid w:val="18617D9C"/>
    <w:rsid w:val="18617DBB"/>
    <w:rsid w:val="18617DD6"/>
    <w:rsid w:val="18617DED"/>
    <w:rsid w:val="18617EB2"/>
    <w:rsid w:val="18617EBC"/>
    <w:rsid w:val="18617F1B"/>
    <w:rsid w:val="18617F56"/>
    <w:rsid w:val="18620031"/>
    <w:rsid w:val="186200BA"/>
    <w:rsid w:val="186201C7"/>
    <w:rsid w:val="18620287"/>
    <w:rsid w:val="1862028F"/>
    <w:rsid w:val="18620308"/>
    <w:rsid w:val="186205F5"/>
    <w:rsid w:val="18620652"/>
    <w:rsid w:val="186206E8"/>
    <w:rsid w:val="18620724"/>
    <w:rsid w:val="1862076B"/>
    <w:rsid w:val="186207C2"/>
    <w:rsid w:val="1862087A"/>
    <w:rsid w:val="18620890"/>
    <w:rsid w:val="186209CA"/>
    <w:rsid w:val="186209F0"/>
    <w:rsid w:val="186209FF"/>
    <w:rsid w:val="18620BF3"/>
    <w:rsid w:val="18620C07"/>
    <w:rsid w:val="18620DEB"/>
    <w:rsid w:val="18620E73"/>
    <w:rsid w:val="18620F27"/>
    <w:rsid w:val="18620F69"/>
    <w:rsid w:val="18621111"/>
    <w:rsid w:val="1862114E"/>
    <w:rsid w:val="1862120C"/>
    <w:rsid w:val="18621249"/>
    <w:rsid w:val="1862125B"/>
    <w:rsid w:val="186212CE"/>
    <w:rsid w:val="186212DA"/>
    <w:rsid w:val="186212EE"/>
    <w:rsid w:val="1862152F"/>
    <w:rsid w:val="18621543"/>
    <w:rsid w:val="18621596"/>
    <w:rsid w:val="186215BB"/>
    <w:rsid w:val="18621786"/>
    <w:rsid w:val="18621792"/>
    <w:rsid w:val="186217D5"/>
    <w:rsid w:val="1862180C"/>
    <w:rsid w:val="18621850"/>
    <w:rsid w:val="186219F7"/>
    <w:rsid w:val="18621AAA"/>
    <w:rsid w:val="18621B7E"/>
    <w:rsid w:val="18621CB8"/>
    <w:rsid w:val="18621DD8"/>
    <w:rsid w:val="18621DDB"/>
    <w:rsid w:val="18621F48"/>
    <w:rsid w:val="1862205E"/>
    <w:rsid w:val="186220D7"/>
    <w:rsid w:val="1862217D"/>
    <w:rsid w:val="186221EA"/>
    <w:rsid w:val="186222E9"/>
    <w:rsid w:val="186223F1"/>
    <w:rsid w:val="186223F4"/>
    <w:rsid w:val="18622442"/>
    <w:rsid w:val="18622497"/>
    <w:rsid w:val="186224FF"/>
    <w:rsid w:val="1862252F"/>
    <w:rsid w:val="18622552"/>
    <w:rsid w:val="18622560"/>
    <w:rsid w:val="18622687"/>
    <w:rsid w:val="186227A1"/>
    <w:rsid w:val="1862282E"/>
    <w:rsid w:val="1862284E"/>
    <w:rsid w:val="186228FB"/>
    <w:rsid w:val="1862292C"/>
    <w:rsid w:val="18622A23"/>
    <w:rsid w:val="18622A2A"/>
    <w:rsid w:val="18622A99"/>
    <w:rsid w:val="18622B45"/>
    <w:rsid w:val="18622B71"/>
    <w:rsid w:val="18622B72"/>
    <w:rsid w:val="18622BE8"/>
    <w:rsid w:val="18622C22"/>
    <w:rsid w:val="18622C3C"/>
    <w:rsid w:val="18622C6D"/>
    <w:rsid w:val="18622C76"/>
    <w:rsid w:val="18622CBE"/>
    <w:rsid w:val="18622CF5"/>
    <w:rsid w:val="18622CFB"/>
    <w:rsid w:val="18622D49"/>
    <w:rsid w:val="18622D7A"/>
    <w:rsid w:val="18622DCC"/>
    <w:rsid w:val="18622E68"/>
    <w:rsid w:val="18622EAA"/>
    <w:rsid w:val="18622EBE"/>
    <w:rsid w:val="18622FA3"/>
    <w:rsid w:val="18622FD4"/>
    <w:rsid w:val="18623071"/>
    <w:rsid w:val="186230B2"/>
    <w:rsid w:val="186231BE"/>
    <w:rsid w:val="186231D5"/>
    <w:rsid w:val="18623215"/>
    <w:rsid w:val="18623261"/>
    <w:rsid w:val="186232F1"/>
    <w:rsid w:val="18623314"/>
    <w:rsid w:val="1862334A"/>
    <w:rsid w:val="18623380"/>
    <w:rsid w:val="1862344C"/>
    <w:rsid w:val="18623494"/>
    <w:rsid w:val="18623590"/>
    <w:rsid w:val="186235A5"/>
    <w:rsid w:val="18623753"/>
    <w:rsid w:val="186237EB"/>
    <w:rsid w:val="186238C7"/>
    <w:rsid w:val="1862398F"/>
    <w:rsid w:val="18623991"/>
    <w:rsid w:val="186239F7"/>
    <w:rsid w:val="18623A80"/>
    <w:rsid w:val="18623B2A"/>
    <w:rsid w:val="18623BC2"/>
    <w:rsid w:val="18623BE8"/>
    <w:rsid w:val="18623BFF"/>
    <w:rsid w:val="18623D8C"/>
    <w:rsid w:val="18623E0C"/>
    <w:rsid w:val="18623E25"/>
    <w:rsid w:val="18623E37"/>
    <w:rsid w:val="18623EA1"/>
    <w:rsid w:val="18623F0E"/>
    <w:rsid w:val="18623F51"/>
    <w:rsid w:val="18623F96"/>
    <w:rsid w:val="18623FDD"/>
    <w:rsid w:val="1862404F"/>
    <w:rsid w:val="1862409E"/>
    <w:rsid w:val="18624110"/>
    <w:rsid w:val="18624112"/>
    <w:rsid w:val="18624155"/>
    <w:rsid w:val="186241B6"/>
    <w:rsid w:val="186241C4"/>
    <w:rsid w:val="186241D0"/>
    <w:rsid w:val="186241D3"/>
    <w:rsid w:val="186241D6"/>
    <w:rsid w:val="186242B4"/>
    <w:rsid w:val="18624325"/>
    <w:rsid w:val="18624345"/>
    <w:rsid w:val="18624391"/>
    <w:rsid w:val="186243B1"/>
    <w:rsid w:val="18624413"/>
    <w:rsid w:val="1862442F"/>
    <w:rsid w:val="1862467E"/>
    <w:rsid w:val="18624694"/>
    <w:rsid w:val="1862476E"/>
    <w:rsid w:val="186247E2"/>
    <w:rsid w:val="186247EC"/>
    <w:rsid w:val="18624855"/>
    <w:rsid w:val="18624885"/>
    <w:rsid w:val="1862490F"/>
    <w:rsid w:val="18624926"/>
    <w:rsid w:val="1862492B"/>
    <w:rsid w:val="1862494C"/>
    <w:rsid w:val="18624963"/>
    <w:rsid w:val="1862497C"/>
    <w:rsid w:val="18624984"/>
    <w:rsid w:val="18624A3B"/>
    <w:rsid w:val="18624A4C"/>
    <w:rsid w:val="18624AD3"/>
    <w:rsid w:val="18624B16"/>
    <w:rsid w:val="18624B30"/>
    <w:rsid w:val="18624B6A"/>
    <w:rsid w:val="18624C33"/>
    <w:rsid w:val="18624CB2"/>
    <w:rsid w:val="18624CC9"/>
    <w:rsid w:val="18624D04"/>
    <w:rsid w:val="18624D9E"/>
    <w:rsid w:val="18624E13"/>
    <w:rsid w:val="18624E27"/>
    <w:rsid w:val="18624E55"/>
    <w:rsid w:val="18624E57"/>
    <w:rsid w:val="18624EA5"/>
    <w:rsid w:val="18624EE4"/>
    <w:rsid w:val="18625019"/>
    <w:rsid w:val="18625188"/>
    <w:rsid w:val="186251A9"/>
    <w:rsid w:val="18625240"/>
    <w:rsid w:val="186252E7"/>
    <w:rsid w:val="1862537A"/>
    <w:rsid w:val="186253DA"/>
    <w:rsid w:val="18625489"/>
    <w:rsid w:val="186254AF"/>
    <w:rsid w:val="186254B4"/>
    <w:rsid w:val="186254F7"/>
    <w:rsid w:val="18625590"/>
    <w:rsid w:val="186255FB"/>
    <w:rsid w:val="18625623"/>
    <w:rsid w:val="18625684"/>
    <w:rsid w:val="186256FD"/>
    <w:rsid w:val="18625809"/>
    <w:rsid w:val="18625821"/>
    <w:rsid w:val="18625875"/>
    <w:rsid w:val="18625A26"/>
    <w:rsid w:val="18625B86"/>
    <w:rsid w:val="18625C9B"/>
    <w:rsid w:val="18625D1D"/>
    <w:rsid w:val="18625D2C"/>
    <w:rsid w:val="18625EF7"/>
    <w:rsid w:val="18625F85"/>
    <w:rsid w:val="18625F9E"/>
    <w:rsid w:val="1862600F"/>
    <w:rsid w:val="18626030"/>
    <w:rsid w:val="186260B5"/>
    <w:rsid w:val="186260E9"/>
    <w:rsid w:val="1862633E"/>
    <w:rsid w:val="1862635F"/>
    <w:rsid w:val="18626366"/>
    <w:rsid w:val="18626369"/>
    <w:rsid w:val="1862644C"/>
    <w:rsid w:val="1862645A"/>
    <w:rsid w:val="18626508"/>
    <w:rsid w:val="18626540"/>
    <w:rsid w:val="18626598"/>
    <w:rsid w:val="1862662E"/>
    <w:rsid w:val="186266C5"/>
    <w:rsid w:val="186266F0"/>
    <w:rsid w:val="18626712"/>
    <w:rsid w:val="18626730"/>
    <w:rsid w:val="1862678B"/>
    <w:rsid w:val="186267C0"/>
    <w:rsid w:val="186267E9"/>
    <w:rsid w:val="1862680F"/>
    <w:rsid w:val="1862685A"/>
    <w:rsid w:val="18626A19"/>
    <w:rsid w:val="18626A5B"/>
    <w:rsid w:val="18626A95"/>
    <w:rsid w:val="18626B3F"/>
    <w:rsid w:val="18626B43"/>
    <w:rsid w:val="18626BC1"/>
    <w:rsid w:val="18626E42"/>
    <w:rsid w:val="18626E8A"/>
    <w:rsid w:val="18626ECE"/>
    <w:rsid w:val="18626F12"/>
    <w:rsid w:val="18626F41"/>
    <w:rsid w:val="18626F6F"/>
    <w:rsid w:val="1862710C"/>
    <w:rsid w:val="1862711B"/>
    <w:rsid w:val="1862716B"/>
    <w:rsid w:val="18627238"/>
    <w:rsid w:val="186272C1"/>
    <w:rsid w:val="186272D9"/>
    <w:rsid w:val="1862735F"/>
    <w:rsid w:val="186274FA"/>
    <w:rsid w:val="1862756E"/>
    <w:rsid w:val="186275CF"/>
    <w:rsid w:val="1862776C"/>
    <w:rsid w:val="186279A6"/>
    <w:rsid w:val="186279B8"/>
    <w:rsid w:val="18627A57"/>
    <w:rsid w:val="18627A89"/>
    <w:rsid w:val="18627AEE"/>
    <w:rsid w:val="18627B0A"/>
    <w:rsid w:val="18627B3C"/>
    <w:rsid w:val="18627C54"/>
    <w:rsid w:val="18627C5B"/>
    <w:rsid w:val="18627C9F"/>
    <w:rsid w:val="18627DCA"/>
    <w:rsid w:val="18627E4B"/>
    <w:rsid w:val="18627E5A"/>
    <w:rsid w:val="18627E5F"/>
    <w:rsid w:val="18627EF2"/>
    <w:rsid w:val="18627F2C"/>
    <w:rsid w:val="18627FAF"/>
    <w:rsid w:val="18627FFD"/>
    <w:rsid w:val="18630323"/>
    <w:rsid w:val="1863032C"/>
    <w:rsid w:val="18630370"/>
    <w:rsid w:val="186303F6"/>
    <w:rsid w:val="186303F7"/>
    <w:rsid w:val="18630484"/>
    <w:rsid w:val="186304CE"/>
    <w:rsid w:val="186304D8"/>
    <w:rsid w:val="186304EB"/>
    <w:rsid w:val="1863060E"/>
    <w:rsid w:val="18630639"/>
    <w:rsid w:val="18630653"/>
    <w:rsid w:val="18630774"/>
    <w:rsid w:val="186308D1"/>
    <w:rsid w:val="186308ED"/>
    <w:rsid w:val="18630920"/>
    <w:rsid w:val="18630A04"/>
    <w:rsid w:val="18630A23"/>
    <w:rsid w:val="18630AEF"/>
    <w:rsid w:val="18630B72"/>
    <w:rsid w:val="18630C49"/>
    <w:rsid w:val="18630C8A"/>
    <w:rsid w:val="18630CC8"/>
    <w:rsid w:val="18630D7E"/>
    <w:rsid w:val="18630E3D"/>
    <w:rsid w:val="18630F15"/>
    <w:rsid w:val="18631014"/>
    <w:rsid w:val="18631045"/>
    <w:rsid w:val="18631098"/>
    <w:rsid w:val="18631145"/>
    <w:rsid w:val="186311C5"/>
    <w:rsid w:val="186312B2"/>
    <w:rsid w:val="18631367"/>
    <w:rsid w:val="18631372"/>
    <w:rsid w:val="1863146A"/>
    <w:rsid w:val="186315AC"/>
    <w:rsid w:val="1863161B"/>
    <w:rsid w:val="1863166F"/>
    <w:rsid w:val="1863167B"/>
    <w:rsid w:val="18631696"/>
    <w:rsid w:val="18631774"/>
    <w:rsid w:val="186317E2"/>
    <w:rsid w:val="18631889"/>
    <w:rsid w:val="1863189A"/>
    <w:rsid w:val="186318B8"/>
    <w:rsid w:val="1863195D"/>
    <w:rsid w:val="186319EC"/>
    <w:rsid w:val="186319FF"/>
    <w:rsid w:val="18631A00"/>
    <w:rsid w:val="18631ABD"/>
    <w:rsid w:val="18631B4D"/>
    <w:rsid w:val="18631BC6"/>
    <w:rsid w:val="18631C6F"/>
    <w:rsid w:val="18631CBE"/>
    <w:rsid w:val="18631DC7"/>
    <w:rsid w:val="18631E75"/>
    <w:rsid w:val="18631F4C"/>
    <w:rsid w:val="18631F79"/>
    <w:rsid w:val="18631FB6"/>
    <w:rsid w:val="1863202F"/>
    <w:rsid w:val="1863209D"/>
    <w:rsid w:val="1863211C"/>
    <w:rsid w:val="18632130"/>
    <w:rsid w:val="18632222"/>
    <w:rsid w:val="1863222A"/>
    <w:rsid w:val="1863226F"/>
    <w:rsid w:val="186322F4"/>
    <w:rsid w:val="186323A7"/>
    <w:rsid w:val="1863245A"/>
    <w:rsid w:val="18632499"/>
    <w:rsid w:val="186324D2"/>
    <w:rsid w:val="18632520"/>
    <w:rsid w:val="18632539"/>
    <w:rsid w:val="1863265C"/>
    <w:rsid w:val="18632714"/>
    <w:rsid w:val="18632737"/>
    <w:rsid w:val="1863278D"/>
    <w:rsid w:val="186327D5"/>
    <w:rsid w:val="18632943"/>
    <w:rsid w:val="18632970"/>
    <w:rsid w:val="18632B29"/>
    <w:rsid w:val="18632B44"/>
    <w:rsid w:val="18632BD6"/>
    <w:rsid w:val="18632C02"/>
    <w:rsid w:val="18632CB9"/>
    <w:rsid w:val="18632CCC"/>
    <w:rsid w:val="18632CFB"/>
    <w:rsid w:val="18632DA8"/>
    <w:rsid w:val="18632DE6"/>
    <w:rsid w:val="18632E24"/>
    <w:rsid w:val="18632E5B"/>
    <w:rsid w:val="18632E89"/>
    <w:rsid w:val="18632EFE"/>
    <w:rsid w:val="18632F78"/>
    <w:rsid w:val="18632FD0"/>
    <w:rsid w:val="1863308E"/>
    <w:rsid w:val="18633123"/>
    <w:rsid w:val="18633291"/>
    <w:rsid w:val="186333E2"/>
    <w:rsid w:val="186333E3"/>
    <w:rsid w:val="18633449"/>
    <w:rsid w:val="18633468"/>
    <w:rsid w:val="186334DF"/>
    <w:rsid w:val="1863354B"/>
    <w:rsid w:val="18633679"/>
    <w:rsid w:val="18633706"/>
    <w:rsid w:val="1863374D"/>
    <w:rsid w:val="1863376B"/>
    <w:rsid w:val="1863376F"/>
    <w:rsid w:val="186337EF"/>
    <w:rsid w:val="18633981"/>
    <w:rsid w:val="18633A6C"/>
    <w:rsid w:val="18633A78"/>
    <w:rsid w:val="18633AD9"/>
    <w:rsid w:val="18633BCD"/>
    <w:rsid w:val="18633CC1"/>
    <w:rsid w:val="18633CE7"/>
    <w:rsid w:val="18633CFB"/>
    <w:rsid w:val="18633E1B"/>
    <w:rsid w:val="18633EF0"/>
    <w:rsid w:val="186341BA"/>
    <w:rsid w:val="186341E3"/>
    <w:rsid w:val="1863421B"/>
    <w:rsid w:val="1863423F"/>
    <w:rsid w:val="18634248"/>
    <w:rsid w:val="186343EF"/>
    <w:rsid w:val="18634408"/>
    <w:rsid w:val="18634414"/>
    <w:rsid w:val="18634483"/>
    <w:rsid w:val="186344AE"/>
    <w:rsid w:val="1863455F"/>
    <w:rsid w:val="1863468B"/>
    <w:rsid w:val="186346C5"/>
    <w:rsid w:val="18634758"/>
    <w:rsid w:val="1863477C"/>
    <w:rsid w:val="1863480E"/>
    <w:rsid w:val="18634820"/>
    <w:rsid w:val="18634822"/>
    <w:rsid w:val="186348AF"/>
    <w:rsid w:val="18634ABC"/>
    <w:rsid w:val="18634C90"/>
    <w:rsid w:val="18634D01"/>
    <w:rsid w:val="18634D79"/>
    <w:rsid w:val="18634D89"/>
    <w:rsid w:val="18634E0A"/>
    <w:rsid w:val="18634E11"/>
    <w:rsid w:val="18634E24"/>
    <w:rsid w:val="18634F6F"/>
    <w:rsid w:val="1863503E"/>
    <w:rsid w:val="18635046"/>
    <w:rsid w:val="186350F5"/>
    <w:rsid w:val="18635131"/>
    <w:rsid w:val="186351FD"/>
    <w:rsid w:val="18635235"/>
    <w:rsid w:val="1863523D"/>
    <w:rsid w:val="18635337"/>
    <w:rsid w:val="186353CE"/>
    <w:rsid w:val="1863542B"/>
    <w:rsid w:val="1863542F"/>
    <w:rsid w:val="186354A6"/>
    <w:rsid w:val="186355BE"/>
    <w:rsid w:val="18635613"/>
    <w:rsid w:val="18635685"/>
    <w:rsid w:val="186356C6"/>
    <w:rsid w:val="1863572A"/>
    <w:rsid w:val="18635765"/>
    <w:rsid w:val="18635786"/>
    <w:rsid w:val="18635889"/>
    <w:rsid w:val="1863598C"/>
    <w:rsid w:val="18635A59"/>
    <w:rsid w:val="18635AE3"/>
    <w:rsid w:val="18635BC8"/>
    <w:rsid w:val="18635C6F"/>
    <w:rsid w:val="18635DC2"/>
    <w:rsid w:val="18635E16"/>
    <w:rsid w:val="18635E94"/>
    <w:rsid w:val="18635EC4"/>
    <w:rsid w:val="1863600B"/>
    <w:rsid w:val="18636078"/>
    <w:rsid w:val="186360BC"/>
    <w:rsid w:val="1863623A"/>
    <w:rsid w:val="18636251"/>
    <w:rsid w:val="1863628C"/>
    <w:rsid w:val="186362FD"/>
    <w:rsid w:val="18636343"/>
    <w:rsid w:val="18636386"/>
    <w:rsid w:val="1863639A"/>
    <w:rsid w:val="186363E5"/>
    <w:rsid w:val="186363F1"/>
    <w:rsid w:val="18636444"/>
    <w:rsid w:val="186364B6"/>
    <w:rsid w:val="1863652D"/>
    <w:rsid w:val="186365A7"/>
    <w:rsid w:val="186365BB"/>
    <w:rsid w:val="18636725"/>
    <w:rsid w:val="18636784"/>
    <w:rsid w:val="186367AB"/>
    <w:rsid w:val="186368B3"/>
    <w:rsid w:val="18636991"/>
    <w:rsid w:val="186369D5"/>
    <w:rsid w:val="18636A36"/>
    <w:rsid w:val="18636A9F"/>
    <w:rsid w:val="18636AC4"/>
    <w:rsid w:val="18636B2F"/>
    <w:rsid w:val="18636C37"/>
    <w:rsid w:val="18636C55"/>
    <w:rsid w:val="18636CCB"/>
    <w:rsid w:val="18636CE6"/>
    <w:rsid w:val="18636D27"/>
    <w:rsid w:val="18636D6B"/>
    <w:rsid w:val="18636D81"/>
    <w:rsid w:val="18636DF2"/>
    <w:rsid w:val="18636E2A"/>
    <w:rsid w:val="18636E8B"/>
    <w:rsid w:val="18637086"/>
    <w:rsid w:val="1863708A"/>
    <w:rsid w:val="1863722F"/>
    <w:rsid w:val="18637279"/>
    <w:rsid w:val="1863729E"/>
    <w:rsid w:val="18637326"/>
    <w:rsid w:val="18637431"/>
    <w:rsid w:val="18637547"/>
    <w:rsid w:val="18637568"/>
    <w:rsid w:val="186375B4"/>
    <w:rsid w:val="186375BE"/>
    <w:rsid w:val="186375CA"/>
    <w:rsid w:val="186375D1"/>
    <w:rsid w:val="1863763F"/>
    <w:rsid w:val="1863765C"/>
    <w:rsid w:val="1863768C"/>
    <w:rsid w:val="1863769A"/>
    <w:rsid w:val="18637735"/>
    <w:rsid w:val="186377A6"/>
    <w:rsid w:val="186378BE"/>
    <w:rsid w:val="18637914"/>
    <w:rsid w:val="1863795C"/>
    <w:rsid w:val="18637975"/>
    <w:rsid w:val="1863797A"/>
    <w:rsid w:val="18637ABE"/>
    <w:rsid w:val="18637B1C"/>
    <w:rsid w:val="18637B6C"/>
    <w:rsid w:val="18637B78"/>
    <w:rsid w:val="18637BAC"/>
    <w:rsid w:val="18637BD6"/>
    <w:rsid w:val="18637D83"/>
    <w:rsid w:val="18637DA6"/>
    <w:rsid w:val="18637F6D"/>
    <w:rsid w:val="18640127"/>
    <w:rsid w:val="1864012D"/>
    <w:rsid w:val="186401B5"/>
    <w:rsid w:val="18640213"/>
    <w:rsid w:val="18640215"/>
    <w:rsid w:val="186402A3"/>
    <w:rsid w:val="186402F3"/>
    <w:rsid w:val="1864039B"/>
    <w:rsid w:val="18640400"/>
    <w:rsid w:val="1864046D"/>
    <w:rsid w:val="18640490"/>
    <w:rsid w:val="186404DE"/>
    <w:rsid w:val="186404F7"/>
    <w:rsid w:val="18640547"/>
    <w:rsid w:val="186405E4"/>
    <w:rsid w:val="18640695"/>
    <w:rsid w:val="18640712"/>
    <w:rsid w:val="18640734"/>
    <w:rsid w:val="18640779"/>
    <w:rsid w:val="186407BF"/>
    <w:rsid w:val="18640850"/>
    <w:rsid w:val="1864094C"/>
    <w:rsid w:val="18640A0E"/>
    <w:rsid w:val="18640ABF"/>
    <w:rsid w:val="18640AC5"/>
    <w:rsid w:val="18640BE7"/>
    <w:rsid w:val="18640C77"/>
    <w:rsid w:val="18640C97"/>
    <w:rsid w:val="18640D1C"/>
    <w:rsid w:val="18640D66"/>
    <w:rsid w:val="18640E0F"/>
    <w:rsid w:val="18640FDB"/>
    <w:rsid w:val="18641011"/>
    <w:rsid w:val="186411E5"/>
    <w:rsid w:val="1864121D"/>
    <w:rsid w:val="18641236"/>
    <w:rsid w:val="1864124A"/>
    <w:rsid w:val="186413C5"/>
    <w:rsid w:val="18641411"/>
    <w:rsid w:val="1864141A"/>
    <w:rsid w:val="186414B5"/>
    <w:rsid w:val="1864154E"/>
    <w:rsid w:val="186416B0"/>
    <w:rsid w:val="186416E5"/>
    <w:rsid w:val="186416EF"/>
    <w:rsid w:val="186417BD"/>
    <w:rsid w:val="18641873"/>
    <w:rsid w:val="1864189B"/>
    <w:rsid w:val="186419A1"/>
    <w:rsid w:val="18641A0E"/>
    <w:rsid w:val="18641B0F"/>
    <w:rsid w:val="18641B10"/>
    <w:rsid w:val="18641BC9"/>
    <w:rsid w:val="18641E0F"/>
    <w:rsid w:val="18641F25"/>
    <w:rsid w:val="18641F3F"/>
    <w:rsid w:val="18641F70"/>
    <w:rsid w:val="186420C2"/>
    <w:rsid w:val="1864222A"/>
    <w:rsid w:val="18642242"/>
    <w:rsid w:val="186422B2"/>
    <w:rsid w:val="186422F5"/>
    <w:rsid w:val="1864236F"/>
    <w:rsid w:val="186423A6"/>
    <w:rsid w:val="186423AE"/>
    <w:rsid w:val="18642421"/>
    <w:rsid w:val="18642436"/>
    <w:rsid w:val="1864248A"/>
    <w:rsid w:val="18642495"/>
    <w:rsid w:val="186424FD"/>
    <w:rsid w:val="1864254B"/>
    <w:rsid w:val="18642553"/>
    <w:rsid w:val="186425D5"/>
    <w:rsid w:val="186425E8"/>
    <w:rsid w:val="186426CB"/>
    <w:rsid w:val="186426FD"/>
    <w:rsid w:val="1864272D"/>
    <w:rsid w:val="18642803"/>
    <w:rsid w:val="18642893"/>
    <w:rsid w:val="1864297B"/>
    <w:rsid w:val="18642A25"/>
    <w:rsid w:val="18642B24"/>
    <w:rsid w:val="18642B5A"/>
    <w:rsid w:val="18642C16"/>
    <w:rsid w:val="18642C30"/>
    <w:rsid w:val="18642C38"/>
    <w:rsid w:val="18642CE7"/>
    <w:rsid w:val="18642E47"/>
    <w:rsid w:val="18642EAD"/>
    <w:rsid w:val="18642F07"/>
    <w:rsid w:val="18642F17"/>
    <w:rsid w:val="18642F9F"/>
    <w:rsid w:val="18643093"/>
    <w:rsid w:val="186430D9"/>
    <w:rsid w:val="18643151"/>
    <w:rsid w:val="1864319E"/>
    <w:rsid w:val="18643235"/>
    <w:rsid w:val="18643254"/>
    <w:rsid w:val="1864335C"/>
    <w:rsid w:val="1864338A"/>
    <w:rsid w:val="18643428"/>
    <w:rsid w:val="186435A2"/>
    <w:rsid w:val="18643696"/>
    <w:rsid w:val="186437A9"/>
    <w:rsid w:val="186437B2"/>
    <w:rsid w:val="186437C8"/>
    <w:rsid w:val="1864390E"/>
    <w:rsid w:val="1864391B"/>
    <w:rsid w:val="1864391C"/>
    <w:rsid w:val="1864398B"/>
    <w:rsid w:val="18643BA9"/>
    <w:rsid w:val="18643BE0"/>
    <w:rsid w:val="18643C1D"/>
    <w:rsid w:val="18643C29"/>
    <w:rsid w:val="18643CB9"/>
    <w:rsid w:val="18643D99"/>
    <w:rsid w:val="18643DAE"/>
    <w:rsid w:val="18643E05"/>
    <w:rsid w:val="18643E38"/>
    <w:rsid w:val="18643E5F"/>
    <w:rsid w:val="18643E9A"/>
    <w:rsid w:val="18643F60"/>
    <w:rsid w:val="18643FA2"/>
    <w:rsid w:val="18643FB9"/>
    <w:rsid w:val="18643FC4"/>
    <w:rsid w:val="186440B1"/>
    <w:rsid w:val="186440D4"/>
    <w:rsid w:val="18644148"/>
    <w:rsid w:val="186441D0"/>
    <w:rsid w:val="18644259"/>
    <w:rsid w:val="18644409"/>
    <w:rsid w:val="1864440B"/>
    <w:rsid w:val="18644492"/>
    <w:rsid w:val="1864453F"/>
    <w:rsid w:val="18644566"/>
    <w:rsid w:val="186445C2"/>
    <w:rsid w:val="186445E2"/>
    <w:rsid w:val="18644617"/>
    <w:rsid w:val="18644638"/>
    <w:rsid w:val="1864466B"/>
    <w:rsid w:val="1864487E"/>
    <w:rsid w:val="186449A4"/>
    <w:rsid w:val="18644AB2"/>
    <w:rsid w:val="18644AD6"/>
    <w:rsid w:val="18644AFE"/>
    <w:rsid w:val="18644BE1"/>
    <w:rsid w:val="18644C32"/>
    <w:rsid w:val="18644CF4"/>
    <w:rsid w:val="18644D45"/>
    <w:rsid w:val="18644DF5"/>
    <w:rsid w:val="18644EC1"/>
    <w:rsid w:val="18644F00"/>
    <w:rsid w:val="18644F85"/>
    <w:rsid w:val="18645051"/>
    <w:rsid w:val="186450EA"/>
    <w:rsid w:val="18645122"/>
    <w:rsid w:val="1864517A"/>
    <w:rsid w:val="1864519B"/>
    <w:rsid w:val="186451BC"/>
    <w:rsid w:val="18645212"/>
    <w:rsid w:val="18645244"/>
    <w:rsid w:val="1864526B"/>
    <w:rsid w:val="186452A8"/>
    <w:rsid w:val="186454C4"/>
    <w:rsid w:val="1864550D"/>
    <w:rsid w:val="18645598"/>
    <w:rsid w:val="186455B9"/>
    <w:rsid w:val="186455D8"/>
    <w:rsid w:val="18645672"/>
    <w:rsid w:val="186456FA"/>
    <w:rsid w:val="18645709"/>
    <w:rsid w:val="18645768"/>
    <w:rsid w:val="186457C2"/>
    <w:rsid w:val="18645826"/>
    <w:rsid w:val="186458AF"/>
    <w:rsid w:val="186458B4"/>
    <w:rsid w:val="186458EB"/>
    <w:rsid w:val="1864598C"/>
    <w:rsid w:val="18645A7D"/>
    <w:rsid w:val="18645B59"/>
    <w:rsid w:val="18645B6B"/>
    <w:rsid w:val="18645B79"/>
    <w:rsid w:val="18645BAC"/>
    <w:rsid w:val="18645BC4"/>
    <w:rsid w:val="18645C21"/>
    <w:rsid w:val="18645C94"/>
    <w:rsid w:val="18645D5A"/>
    <w:rsid w:val="18645D78"/>
    <w:rsid w:val="18645DAE"/>
    <w:rsid w:val="18645E55"/>
    <w:rsid w:val="18645EF4"/>
    <w:rsid w:val="18645F12"/>
    <w:rsid w:val="18645FB6"/>
    <w:rsid w:val="186460D5"/>
    <w:rsid w:val="18646148"/>
    <w:rsid w:val="186461C7"/>
    <w:rsid w:val="186461E3"/>
    <w:rsid w:val="18646373"/>
    <w:rsid w:val="186463CE"/>
    <w:rsid w:val="186463F4"/>
    <w:rsid w:val="18646492"/>
    <w:rsid w:val="186464F6"/>
    <w:rsid w:val="18646559"/>
    <w:rsid w:val="1864664D"/>
    <w:rsid w:val="18646698"/>
    <w:rsid w:val="18646719"/>
    <w:rsid w:val="18646732"/>
    <w:rsid w:val="1864674D"/>
    <w:rsid w:val="1864675B"/>
    <w:rsid w:val="1864675C"/>
    <w:rsid w:val="186468AD"/>
    <w:rsid w:val="186468D7"/>
    <w:rsid w:val="18646A0A"/>
    <w:rsid w:val="18646A0D"/>
    <w:rsid w:val="18646A3B"/>
    <w:rsid w:val="18646A57"/>
    <w:rsid w:val="18646B48"/>
    <w:rsid w:val="18646BE0"/>
    <w:rsid w:val="18646C73"/>
    <w:rsid w:val="18646D8C"/>
    <w:rsid w:val="18646E33"/>
    <w:rsid w:val="18646E52"/>
    <w:rsid w:val="18646E5D"/>
    <w:rsid w:val="18646F11"/>
    <w:rsid w:val="18646F8C"/>
    <w:rsid w:val="18646F8F"/>
    <w:rsid w:val="18646FFE"/>
    <w:rsid w:val="18647138"/>
    <w:rsid w:val="18647178"/>
    <w:rsid w:val="18647393"/>
    <w:rsid w:val="18647424"/>
    <w:rsid w:val="18647451"/>
    <w:rsid w:val="18647462"/>
    <w:rsid w:val="18647714"/>
    <w:rsid w:val="1864776B"/>
    <w:rsid w:val="18647783"/>
    <w:rsid w:val="18647790"/>
    <w:rsid w:val="186477A9"/>
    <w:rsid w:val="186477DA"/>
    <w:rsid w:val="186477E6"/>
    <w:rsid w:val="18647858"/>
    <w:rsid w:val="1864785F"/>
    <w:rsid w:val="1864789C"/>
    <w:rsid w:val="186478B8"/>
    <w:rsid w:val="1864791E"/>
    <w:rsid w:val="18647937"/>
    <w:rsid w:val="1864793A"/>
    <w:rsid w:val="18647A77"/>
    <w:rsid w:val="18647AA1"/>
    <w:rsid w:val="18647AE0"/>
    <w:rsid w:val="18647DA3"/>
    <w:rsid w:val="18647E77"/>
    <w:rsid w:val="18647EE6"/>
    <w:rsid w:val="18647F2C"/>
    <w:rsid w:val="18647F4D"/>
    <w:rsid w:val="18647F9F"/>
    <w:rsid w:val="18647FAC"/>
    <w:rsid w:val="186501ED"/>
    <w:rsid w:val="186502F9"/>
    <w:rsid w:val="18650328"/>
    <w:rsid w:val="18650347"/>
    <w:rsid w:val="18650409"/>
    <w:rsid w:val="186504CF"/>
    <w:rsid w:val="18650612"/>
    <w:rsid w:val="18650622"/>
    <w:rsid w:val="1865064D"/>
    <w:rsid w:val="18650705"/>
    <w:rsid w:val="18650842"/>
    <w:rsid w:val="18650854"/>
    <w:rsid w:val="186508B6"/>
    <w:rsid w:val="186508D7"/>
    <w:rsid w:val="1865097B"/>
    <w:rsid w:val="18650A6C"/>
    <w:rsid w:val="18650AA3"/>
    <w:rsid w:val="18650B94"/>
    <w:rsid w:val="18650C66"/>
    <w:rsid w:val="18650C6F"/>
    <w:rsid w:val="18650CC2"/>
    <w:rsid w:val="18650D4C"/>
    <w:rsid w:val="18650D83"/>
    <w:rsid w:val="18650E44"/>
    <w:rsid w:val="18650EA0"/>
    <w:rsid w:val="18650EDE"/>
    <w:rsid w:val="18650F67"/>
    <w:rsid w:val="18650F98"/>
    <w:rsid w:val="18650FE3"/>
    <w:rsid w:val="18651016"/>
    <w:rsid w:val="18651103"/>
    <w:rsid w:val="18651198"/>
    <w:rsid w:val="18651217"/>
    <w:rsid w:val="186512AE"/>
    <w:rsid w:val="186515A0"/>
    <w:rsid w:val="186515C8"/>
    <w:rsid w:val="186515D1"/>
    <w:rsid w:val="18651725"/>
    <w:rsid w:val="18651732"/>
    <w:rsid w:val="186517AA"/>
    <w:rsid w:val="186517E3"/>
    <w:rsid w:val="18651924"/>
    <w:rsid w:val="18651956"/>
    <w:rsid w:val="1865195C"/>
    <w:rsid w:val="18651986"/>
    <w:rsid w:val="186519EE"/>
    <w:rsid w:val="186519FB"/>
    <w:rsid w:val="18651A6E"/>
    <w:rsid w:val="18651B11"/>
    <w:rsid w:val="18651B67"/>
    <w:rsid w:val="18651B6D"/>
    <w:rsid w:val="18651BF8"/>
    <w:rsid w:val="18651CE9"/>
    <w:rsid w:val="18651D2A"/>
    <w:rsid w:val="18651E20"/>
    <w:rsid w:val="18651E79"/>
    <w:rsid w:val="18651E7E"/>
    <w:rsid w:val="18651E9F"/>
    <w:rsid w:val="18651EDB"/>
    <w:rsid w:val="18651FCD"/>
    <w:rsid w:val="18652086"/>
    <w:rsid w:val="18652114"/>
    <w:rsid w:val="1865214B"/>
    <w:rsid w:val="186521AD"/>
    <w:rsid w:val="186521B2"/>
    <w:rsid w:val="186521B5"/>
    <w:rsid w:val="1865221C"/>
    <w:rsid w:val="1865223F"/>
    <w:rsid w:val="18652274"/>
    <w:rsid w:val="18652324"/>
    <w:rsid w:val="1865238D"/>
    <w:rsid w:val="186523D3"/>
    <w:rsid w:val="186524E1"/>
    <w:rsid w:val="186525F5"/>
    <w:rsid w:val="18652654"/>
    <w:rsid w:val="186527F6"/>
    <w:rsid w:val="18652853"/>
    <w:rsid w:val="1865288F"/>
    <w:rsid w:val="18652927"/>
    <w:rsid w:val="1865293A"/>
    <w:rsid w:val="18652972"/>
    <w:rsid w:val="186529E1"/>
    <w:rsid w:val="18652ADE"/>
    <w:rsid w:val="18652AF0"/>
    <w:rsid w:val="18652B66"/>
    <w:rsid w:val="18652B69"/>
    <w:rsid w:val="18652BFF"/>
    <w:rsid w:val="18652C51"/>
    <w:rsid w:val="18652CD9"/>
    <w:rsid w:val="18652D8A"/>
    <w:rsid w:val="18652F3C"/>
    <w:rsid w:val="18652FC9"/>
    <w:rsid w:val="18652FDF"/>
    <w:rsid w:val="18652FEB"/>
    <w:rsid w:val="1865300F"/>
    <w:rsid w:val="186531B0"/>
    <w:rsid w:val="1865328C"/>
    <w:rsid w:val="186532BC"/>
    <w:rsid w:val="186532E7"/>
    <w:rsid w:val="186534D1"/>
    <w:rsid w:val="18653632"/>
    <w:rsid w:val="18653666"/>
    <w:rsid w:val="1865368C"/>
    <w:rsid w:val="1865370B"/>
    <w:rsid w:val="186537D7"/>
    <w:rsid w:val="18653832"/>
    <w:rsid w:val="1865383E"/>
    <w:rsid w:val="1865386E"/>
    <w:rsid w:val="186538D5"/>
    <w:rsid w:val="18653953"/>
    <w:rsid w:val="18653958"/>
    <w:rsid w:val="18653998"/>
    <w:rsid w:val="186539DE"/>
    <w:rsid w:val="18653A0F"/>
    <w:rsid w:val="18653AF3"/>
    <w:rsid w:val="18653B44"/>
    <w:rsid w:val="18653B5C"/>
    <w:rsid w:val="18653B71"/>
    <w:rsid w:val="18653B9D"/>
    <w:rsid w:val="18653BCA"/>
    <w:rsid w:val="18653C9E"/>
    <w:rsid w:val="18653CB5"/>
    <w:rsid w:val="18653D68"/>
    <w:rsid w:val="18653DCE"/>
    <w:rsid w:val="18653DF9"/>
    <w:rsid w:val="18653E30"/>
    <w:rsid w:val="18653E85"/>
    <w:rsid w:val="18653EA4"/>
    <w:rsid w:val="18653ED1"/>
    <w:rsid w:val="18654033"/>
    <w:rsid w:val="1865406F"/>
    <w:rsid w:val="186541BF"/>
    <w:rsid w:val="1865426C"/>
    <w:rsid w:val="18654291"/>
    <w:rsid w:val="186543C8"/>
    <w:rsid w:val="18654450"/>
    <w:rsid w:val="18654464"/>
    <w:rsid w:val="1865455A"/>
    <w:rsid w:val="186545DC"/>
    <w:rsid w:val="18654612"/>
    <w:rsid w:val="18654659"/>
    <w:rsid w:val="186547C5"/>
    <w:rsid w:val="18654945"/>
    <w:rsid w:val="18654981"/>
    <w:rsid w:val="18654A92"/>
    <w:rsid w:val="18654B8E"/>
    <w:rsid w:val="18654BB5"/>
    <w:rsid w:val="18654C12"/>
    <w:rsid w:val="18654C4A"/>
    <w:rsid w:val="18654C98"/>
    <w:rsid w:val="18654E92"/>
    <w:rsid w:val="18654F20"/>
    <w:rsid w:val="18654FAC"/>
    <w:rsid w:val="18655029"/>
    <w:rsid w:val="18655072"/>
    <w:rsid w:val="18655249"/>
    <w:rsid w:val="186552D2"/>
    <w:rsid w:val="1865535D"/>
    <w:rsid w:val="18655488"/>
    <w:rsid w:val="1865560C"/>
    <w:rsid w:val="18655649"/>
    <w:rsid w:val="186557DC"/>
    <w:rsid w:val="186558BF"/>
    <w:rsid w:val="186558F9"/>
    <w:rsid w:val="18655941"/>
    <w:rsid w:val="1865595C"/>
    <w:rsid w:val="18655963"/>
    <w:rsid w:val="18655973"/>
    <w:rsid w:val="1865599C"/>
    <w:rsid w:val="186559A6"/>
    <w:rsid w:val="186559CD"/>
    <w:rsid w:val="18655B73"/>
    <w:rsid w:val="18655BF3"/>
    <w:rsid w:val="18655C9A"/>
    <w:rsid w:val="18655F4C"/>
    <w:rsid w:val="1865603B"/>
    <w:rsid w:val="18656040"/>
    <w:rsid w:val="18656052"/>
    <w:rsid w:val="186560DC"/>
    <w:rsid w:val="18656213"/>
    <w:rsid w:val="186562B5"/>
    <w:rsid w:val="186562BC"/>
    <w:rsid w:val="1865635A"/>
    <w:rsid w:val="1865637F"/>
    <w:rsid w:val="186564AD"/>
    <w:rsid w:val="18656508"/>
    <w:rsid w:val="18656536"/>
    <w:rsid w:val="186566AE"/>
    <w:rsid w:val="186566C8"/>
    <w:rsid w:val="186566CA"/>
    <w:rsid w:val="186566E0"/>
    <w:rsid w:val="186566FB"/>
    <w:rsid w:val="18656756"/>
    <w:rsid w:val="1865676B"/>
    <w:rsid w:val="186567F4"/>
    <w:rsid w:val="1865685C"/>
    <w:rsid w:val="1865697C"/>
    <w:rsid w:val="186569AB"/>
    <w:rsid w:val="18656B0C"/>
    <w:rsid w:val="18656B4E"/>
    <w:rsid w:val="18656BB7"/>
    <w:rsid w:val="18656C1B"/>
    <w:rsid w:val="18656D15"/>
    <w:rsid w:val="18656D6A"/>
    <w:rsid w:val="18656D87"/>
    <w:rsid w:val="18656D93"/>
    <w:rsid w:val="18656EC1"/>
    <w:rsid w:val="18656F6F"/>
    <w:rsid w:val="18656FAF"/>
    <w:rsid w:val="18656FC8"/>
    <w:rsid w:val="18657009"/>
    <w:rsid w:val="18657011"/>
    <w:rsid w:val="1865706A"/>
    <w:rsid w:val="1865709F"/>
    <w:rsid w:val="18657132"/>
    <w:rsid w:val="1865721B"/>
    <w:rsid w:val="18657298"/>
    <w:rsid w:val="186572E2"/>
    <w:rsid w:val="18657391"/>
    <w:rsid w:val="18657439"/>
    <w:rsid w:val="18657647"/>
    <w:rsid w:val="186576AE"/>
    <w:rsid w:val="18657767"/>
    <w:rsid w:val="186577C1"/>
    <w:rsid w:val="18657A00"/>
    <w:rsid w:val="18657A7C"/>
    <w:rsid w:val="18657ACB"/>
    <w:rsid w:val="18657B96"/>
    <w:rsid w:val="18657BDE"/>
    <w:rsid w:val="18657C99"/>
    <w:rsid w:val="18657CCA"/>
    <w:rsid w:val="18657D0E"/>
    <w:rsid w:val="18657D81"/>
    <w:rsid w:val="18657E0C"/>
    <w:rsid w:val="18657E92"/>
    <w:rsid w:val="18657EC1"/>
    <w:rsid w:val="18657EE2"/>
    <w:rsid w:val="18657F15"/>
    <w:rsid w:val="18657F58"/>
    <w:rsid w:val="18657FBA"/>
    <w:rsid w:val="186600F2"/>
    <w:rsid w:val="1866015A"/>
    <w:rsid w:val="186602CF"/>
    <w:rsid w:val="1866032A"/>
    <w:rsid w:val="18660350"/>
    <w:rsid w:val="18660379"/>
    <w:rsid w:val="1866045A"/>
    <w:rsid w:val="186604AF"/>
    <w:rsid w:val="186604D3"/>
    <w:rsid w:val="18660512"/>
    <w:rsid w:val="18660522"/>
    <w:rsid w:val="18660548"/>
    <w:rsid w:val="186605D9"/>
    <w:rsid w:val="186605DC"/>
    <w:rsid w:val="186605F9"/>
    <w:rsid w:val="18660627"/>
    <w:rsid w:val="18660652"/>
    <w:rsid w:val="186606D8"/>
    <w:rsid w:val="1866071B"/>
    <w:rsid w:val="186607B1"/>
    <w:rsid w:val="1866084E"/>
    <w:rsid w:val="18660882"/>
    <w:rsid w:val="186608AD"/>
    <w:rsid w:val="186608C8"/>
    <w:rsid w:val="18660924"/>
    <w:rsid w:val="18660940"/>
    <w:rsid w:val="1866096C"/>
    <w:rsid w:val="186609D1"/>
    <w:rsid w:val="18660A59"/>
    <w:rsid w:val="18660A81"/>
    <w:rsid w:val="18660AA5"/>
    <w:rsid w:val="18660B7F"/>
    <w:rsid w:val="18660BCA"/>
    <w:rsid w:val="18660BF0"/>
    <w:rsid w:val="18660CB0"/>
    <w:rsid w:val="18660D5D"/>
    <w:rsid w:val="18660E3B"/>
    <w:rsid w:val="18660E76"/>
    <w:rsid w:val="18660EB0"/>
    <w:rsid w:val="18660F13"/>
    <w:rsid w:val="1866111A"/>
    <w:rsid w:val="186612B6"/>
    <w:rsid w:val="186612D0"/>
    <w:rsid w:val="1866131C"/>
    <w:rsid w:val="18661354"/>
    <w:rsid w:val="18661364"/>
    <w:rsid w:val="186613A4"/>
    <w:rsid w:val="186613F2"/>
    <w:rsid w:val="1866143D"/>
    <w:rsid w:val="1866145C"/>
    <w:rsid w:val="186614E2"/>
    <w:rsid w:val="18661552"/>
    <w:rsid w:val="18661571"/>
    <w:rsid w:val="186615B9"/>
    <w:rsid w:val="186615D4"/>
    <w:rsid w:val="18661652"/>
    <w:rsid w:val="18661656"/>
    <w:rsid w:val="18661692"/>
    <w:rsid w:val="1866169D"/>
    <w:rsid w:val="186616DF"/>
    <w:rsid w:val="1866193C"/>
    <w:rsid w:val="1866198E"/>
    <w:rsid w:val="18661A56"/>
    <w:rsid w:val="18661A58"/>
    <w:rsid w:val="18661A62"/>
    <w:rsid w:val="18661A79"/>
    <w:rsid w:val="18661A80"/>
    <w:rsid w:val="18661B52"/>
    <w:rsid w:val="18661C17"/>
    <w:rsid w:val="18661C2C"/>
    <w:rsid w:val="18661D58"/>
    <w:rsid w:val="18661DF6"/>
    <w:rsid w:val="18661E45"/>
    <w:rsid w:val="18661F0B"/>
    <w:rsid w:val="18662038"/>
    <w:rsid w:val="1866206D"/>
    <w:rsid w:val="186620B5"/>
    <w:rsid w:val="186620CA"/>
    <w:rsid w:val="186620E7"/>
    <w:rsid w:val="18662185"/>
    <w:rsid w:val="186621F3"/>
    <w:rsid w:val="1866221B"/>
    <w:rsid w:val="18662267"/>
    <w:rsid w:val="186622AC"/>
    <w:rsid w:val="18662307"/>
    <w:rsid w:val="1866238E"/>
    <w:rsid w:val="18662400"/>
    <w:rsid w:val="1866248E"/>
    <w:rsid w:val="186624C8"/>
    <w:rsid w:val="186625BD"/>
    <w:rsid w:val="18662770"/>
    <w:rsid w:val="186627CD"/>
    <w:rsid w:val="186628EC"/>
    <w:rsid w:val="1866292A"/>
    <w:rsid w:val="186629C1"/>
    <w:rsid w:val="18662A29"/>
    <w:rsid w:val="18662A3F"/>
    <w:rsid w:val="18662BFE"/>
    <w:rsid w:val="18662C38"/>
    <w:rsid w:val="18662C3A"/>
    <w:rsid w:val="18662C9F"/>
    <w:rsid w:val="18662D25"/>
    <w:rsid w:val="18662D7A"/>
    <w:rsid w:val="18662D84"/>
    <w:rsid w:val="18662DDA"/>
    <w:rsid w:val="18662DE7"/>
    <w:rsid w:val="18662E2C"/>
    <w:rsid w:val="18662F3C"/>
    <w:rsid w:val="18663077"/>
    <w:rsid w:val="186630A2"/>
    <w:rsid w:val="186630CA"/>
    <w:rsid w:val="186631B4"/>
    <w:rsid w:val="186631CF"/>
    <w:rsid w:val="18663209"/>
    <w:rsid w:val="1866338A"/>
    <w:rsid w:val="186634A9"/>
    <w:rsid w:val="18663652"/>
    <w:rsid w:val="18663753"/>
    <w:rsid w:val="186637DE"/>
    <w:rsid w:val="1866380C"/>
    <w:rsid w:val="1866398F"/>
    <w:rsid w:val="186639E3"/>
    <w:rsid w:val="18663C88"/>
    <w:rsid w:val="18663D7A"/>
    <w:rsid w:val="18663DC6"/>
    <w:rsid w:val="18663DC7"/>
    <w:rsid w:val="18663E41"/>
    <w:rsid w:val="18663E55"/>
    <w:rsid w:val="18663E66"/>
    <w:rsid w:val="18663E9B"/>
    <w:rsid w:val="18663F25"/>
    <w:rsid w:val="18663F53"/>
    <w:rsid w:val="18663FF9"/>
    <w:rsid w:val="18663FFF"/>
    <w:rsid w:val="18664035"/>
    <w:rsid w:val="18664057"/>
    <w:rsid w:val="18664128"/>
    <w:rsid w:val="186641AC"/>
    <w:rsid w:val="18664205"/>
    <w:rsid w:val="18664297"/>
    <w:rsid w:val="186642E4"/>
    <w:rsid w:val="18664307"/>
    <w:rsid w:val="1866430A"/>
    <w:rsid w:val="1866431E"/>
    <w:rsid w:val="18664340"/>
    <w:rsid w:val="18664348"/>
    <w:rsid w:val="18664458"/>
    <w:rsid w:val="1866449C"/>
    <w:rsid w:val="1866454F"/>
    <w:rsid w:val="18664587"/>
    <w:rsid w:val="18664588"/>
    <w:rsid w:val="1866461E"/>
    <w:rsid w:val="18664680"/>
    <w:rsid w:val="18664698"/>
    <w:rsid w:val="186646E5"/>
    <w:rsid w:val="1866496C"/>
    <w:rsid w:val="186649D1"/>
    <w:rsid w:val="18664B43"/>
    <w:rsid w:val="18664B72"/>
    <w:rsid w:val="18664B96"/>
    <w:rsid w:val="18664C96"/>
    <w:rsid w:val="18664D88"/>
    <w:rsid w:val="18664E2E"/>
    <w:rsid w:val="18664E34"/>
    <w:rsid w:val="18664EE9"/>
    <w:rsid w:val="18664F8C"/>
    <w:rsid w:val="18664FBF"/>
    <w:rsid w:val="186650A7"/>
    <w:rsid w:val="18665197"/>
    <w:rsid w:val="186651E0"/>
    <w:rsid w:val="1866523A"/>
    <w:rsid w:val="1866541E"/>
    <w:rsid w:val="18665502"/>
    <w:rsid w:val="186655CF"/>
    <w:rsid w:val="18665695"/>
    <w:rsid w:val="18665696"/>
    <w:rsid w:val="18665710"/>
    <w:rsid w:val="18665778"/>
    <w:rsid w:val="1866578D"/>
    <w:rsid w:val="18665849"/>
    <w:rsid w:val="186658DF"/>
    <w:rsid w:val="18665972"/>
    <w:rsid w:val="18665996"/>
    <w:rsid w:val="18665A78"/>
    <w:rsid w:val="18665AC7"/>
    <w:rsid w:val="18665AE4"/>
    <w:rsid w:val="18665BBC"/>
    <w:rsid w:val="18665C06"/>
    <w:rsid w:val="18665C68"/>
    <w:rsid w:val="18665C79"/>
    <w:rsid w:val="18665CC3"/>
    <w:rsid w:val="18665CCC"/>
    <w:rsid w:val="18665DA7"/>
    <w:rsid w:val="18665E23"/>
    <w:rsid w:val="18665E2A"/>
    <w:rsid w:val="18665E5F"/>
    <w:rsid w:val="18665E65"/>
    <w:rsid w:val="18665EEE"/>
    <w:rsid w:val="18665FF4"/>
    <w:rsid w:val="18666016"/>
    <w:rsid w:val="1866601E"/>
    <w:rsid w:val="18666035"/>
    <w:rsid w:val="18666050"/>
    <w:rsid w:val="186660F6"/>
    <w:rsid w:val="18666222"/>
    <w:rsid w:val="186662AE"/>
    <w:rsid w:val="186662EF"/>
    <w:rsid w:val="18666317"/>
    <w:rsid w:val="1866632C"/>
    <w:rsid w:val="18666340"/>
    <w:rsid w:val="18666406"/>
    <w:rsid w:val="1866646A"/>
    <w:rsid w:val="1866648B"/>
    <w:rsid w:val="18666542"/>
    <w:rsid w:val="186665B2"/>
    <w:rsid w:val="18666724"/>
    <w:rsid w:val="18666731"/>
    <w:rsid w:val="18666761"/>
    <w:rsid w:val="1866676F"/>
    <w:rsid w:val="1866681B"/>
    <w:rsid w:val="186668DE"/>
    <w:rsid w:val="186668F6"/>
    <w:rsid w:val="18666922"/>
    <w:rsid w:val="1866697F"/>
    <w:rsid w:val="18666990"/>
    <w:rsid w:val="186669BA"/>
    <w:rsid w:val="18666A07"/>
    <w:rsid w:val="18666A86"/>
    <w:rsid w:val="18666B5A"/>
    <w:rsid w:val="18666BB5"/>
    <w:rsid w:val="18666C65"/>
    <w:rsid w:val="18666CF0"/>
    <w:rsid w:val="18666DAF"/>
    <w:rsid w:val="18666DFF"/>
    <w:rsid w:val="18666E06"/>
    <w:rsid w:val="18667011"/>
    <w:rsid w:val="186670BB"/>
    <w:rsid w:val="1866714D"/>
    <w:rsid w:val="1866717A"/>
    <w:rsid w:val="186671B3"/>
    <w:rsid w:val="186671F1"/>
    <w:rsid w:val="1866723A"/>
    <w:rsid w:val="18667249"/>
    <w:rsid w:val="186672A3"/>
    <w:rsid w:val="18667346"/>
    <w:rsid w:val="18667553"/>
    <w:rsid w:val="18667629"/>
    <w:rsid w:val="1866768F"/>
    <w:rsid w:val="18667778"/>
    <w:rsid w:val="186677A3"/>
    <w:rsid w:val="186677EE"/>
    <w:rsid w:val="18667984"/>
    <w:rsid w:val="18667A95"/>
    <w:rsid w:val="18667B17"/>
    <w:rsid w:val="18667B36"/>
    <w:rsid w:val="18667E04"/>
    <w:rsid w:val="18667E35"/>
    <w:rsid w:val="18667FA4"/>
    <w:rsid w:val="18667FB7"/>
    <w:rsid w:val="18667FD7"/>
    <w:rsid w:val="186700A8"/>
    <w:rsid w:val="18670116"/>
    <w:rsid w:val="18670124"/>
    <w:rsid w:val="18670153"/>
    <w:rsid w:val="18670244"/>
    <w:rsid w:val="1867026F"/>
    <w:rsid w:val="186702B1"/>
    <w:rsid w:val="186702C0"/>
    <w:rsid w:val="18670313"/>
    <w:rsid w:val="18670321"/>
    <w:rsid w:val="18670391"/>
    <w:rsid w:val="18670425"/>
    <w:rsid w:val="186704C8"/>
    <w:rsid w:val="186704CA"/>
    <w:rsid w:val="186704F3"/>
    <w:rsid w:val="18670565"/>
    <w:rsid w:val="18670654"/>
    <w:rsid w:val="1867079C"/>
    <w:rsid w:val="186708A3"/>
    <w:rsid w:val="186708F4"/>
    <w:rsid w:val="186708F6"/>
    <w:rsid w:val="18670939"/>
    <w:rsid w:val="1867096F"/>
    <w:rsid w:val="186709C3"/>
    <w:rsid w:val="18670A06"/>
    <w:rsid w:val="18670A0C"/>
    <w:rsid w:val="18670A3F"/>
    <w:rsid w:val="18670B54"/>
    <w:rsid w:val="18670B83"/>
    <w:rsid w:val="18670B99"/>
    <w:rsid w:val="18670BAE"/>
    <w:rsid w:val="18670C19"/>
    <w:rsid w:val="18670C1A"/>
    <w:rsid w:val="18670D8D"/>
    <w:rsid w:val="18670D94"/>
    <w:rsid w:val="18670E57"/>
    <w:rsid w:val="18670EC0"/>
    <w:rsid w:val="18670ED8"/>
    <w:rsid w:val="18670EF8"/>
    <w:rsid w:val="18670F79"/>
    <w:rsid w:val="18671005"/>
    <w:rsid w:val="18671072"/>
    <w:rsid w:val="186710C6"/>
    <w:rsid w:val="186710F5"/>
    <w:rsid w:val="18671133"/>
    <w:rsid w:val="18671170"/>
    <w:rsid w:val="18671196"/>
    <w:rsid w:val="18671199"/>
    <w:rsid w:val="18671200"/>
    <w:rsid w:val="1867139B"/>
    <w:rsid w:val="1867142C"/>
    <w:rsid w:val="18671462"/>
    <w:rsid w:val="186714E1"/>
    <w:rsid w:val="186715AA"/>
    <w:rsid w:val="1867164F"/>
    <w:rsid w:val="1867167A"/>
    <w:rsid w:val="1867169E"/>
    <w:rsid w:val="1867176B"/>
    <w:rsid w:val="1867176D"/>
    <w:rsid w:val="18671788"/>
    <w:rsid w:val="1867179A"/>
    <w:rsid w:val="186718E6"/>
    <w:rsid w:val="186718EC"/>
    <w:rsid w:val="18671A3A"/>
    <w:rsid w:val="18671AFA"/>
    <w:rsid w:val="18671B22"/>
    <w:rsid w:val="18671BC2"/>
    <w:rsid w:val="18671BCF"/>
    <w:rsid w:val="18671C9C"/>
    <w:rsid w:val="18671D21"/>
    <w:rsid w:val="18671D9D"/>
    <w:rsid w:val="18671E2B"/>
    <w:rsid w:val="18671EBB"/>
    <w:rsid w:val="18671F43"/>
    <w:rsid w:val="18671F7F"/>
    <w:rsid w:val="18672004"/>
    <w:rsid w:val="18672091"/>
    <w:rsid w:val="1867209B"/>
    <w:rsid w:val="1867211C"/>
    <w:rsid w:val="18672140"/>
    <w:rsid w:val="18672147"/>
    <w:rsid w:val="186721C1"/>
    <w:rsid w:val="18672242"/>
    <w:rsid w:val="186722EA"/>
    <w:rsid w:val="18672330"/>
    <w:rsid w:val="18672348"/>
    <w:rsid w:val="1867235D"/>
    <w:rsid w:val="18672380"/>
    <w:rsid w:val="18672544"/>
    <w:rsid w:val="1867254E"/>
    <w:rsid w:val="18672630"/>
    <w:rsid w:val="186726BA"/>
    <w:rsid w:val="186726DC"/>
    <w:rsid w:val="18672793"/>
    <w:rsid w:val="186727BF"/>
    <w:rsid w:val="186728A1"/>
    <w:rsid w:val="18672923"/>
    <w:rsid w:val="18672924"/>
    <w:rsid w:val="18672972"/>
    <w:rsid w:val="186729D4"/>
    <w:rsid w:val="186729E7"/>
    <w:rsid w:val="18672A4D"/>
    <w:rsid w:val="18672A9A"/>
    <w:rsid w:val="18672AA2"/>
    <w:rsid w:val="18672B53"/>
    <w:rsid w:val="18672BA6"/>
    <w:rsid w:val="18672BF5"/>
    <w:rsid w:val="18672C67"/>
    <w:rsid w:val="18672CAE"/>
    <w:rsid w:val="18672D73"/>
    <w:rsid w:val="18672DC1"/>
    <w:rsid w:val="18672E39"/>
    <w:rsid w:val="18672EF5"/>
    <w:rsid w:val="18672F80"/>
    <w:rsid w:val="18672FBE"/>
    <w:rsid w:val="18672FCC"/>
    <w:rsid w:val="1867304D"/>
    <w:rsid w:val="186730AC"/>
    <w:rsid w:val="18673140"/>
    <w:rsid w:val="1867317D"/>
    <w:rsid w:val="18673205"/>
    <w:rsid w:val="18673216"/>
    <w:rsid w:val="186732C8"/>
    <w:rsid w:val="1867331B"/>
    <w:rsid w:val="18673385"/>
    <w:rsid w:val="186734A6"/>
    <w:rsid w:val="1867351A"/>
    <w:rsid w:val="1867363C"/>
    <w:rsid w:val="18673663"/>
    <w:rsid w:val="1867372D"/>
    <w:rsid w:val="1867378D"/>
    <w:rsid w:val="186737B3"/>
    <w:rsid w:val="186737F9"/>
    <w:rsid w:val="18673827"/>
    <w:rsid w:val="18673856"/>
    <w:rsid w:val="1867396F"/>
    <w:rsid w:val="186739EF"/>
    <w:rsid w:val="18673A7D"/>
    <w:rsid w:val="18673A9A"/>
    <w:rsid w:val="18673AA7"/>
    <w:rsid w:val="18673AF7"/>
    <w:rsid w:val="18673C38"/>
    <w:rsid w:val="18673C69"/>
    <w:rsid w:val="18673CA4"/>
    <w:rsid w:val="18673D93"/>
    <w:rsid w:val="18673DC2"/>
    <w:rsid w:val="18673EB3"/>
    <w:rsid w:val="18673F80"/>
    <w:rsid w:val="18673FBA"/>
    <w:rsid w:val="1867402A"/>
    <w:rsid w:val="1867404D"/>
    <w:rsid w:val="186740C1"/>
    <w:rsid w:val="18674206"/>
    <w:rsid w:val="18674239"/>
    <w:rsid w:val="18674365"/>
    <w:rsid w:val="186743AD"/>
    <w:rsid w:val="186743FF"/>
    <w:rsid w:val="18674498"/>
    <w:rsid w:val="1867453C"/>
    <w:rsid w:val="186745E6"/>
    <w:rsid w:val="186745EC"/>
    <w:rsid w:val="18674624"/>
    <w:rsid w:val="18674821"/>
    <w:rsid w:val="18674883"/>
    <w:rsid w:val="18674A5F"/>
    <w:rsid w:val="18674A60"/>
    <w:rsid w:val="18674B0D"/>
    <w:rsid w:val="18674BB7"/>
    <w:rsid w:val="18674C18"/>
    <w:rsid w:val="18674C7E"/>
    <w:rsid w:val="18674D95"/>
    <w:rsid w:val="18674E57"/>
    <w:rsid w:val="18674FCD"/>
    <w:rsid w:val="18674FF2"/>
    <w:rsid w:val="1867501B"/>
    <w:rsid w:val="18675043"/>
    <w:rsid w:val="186751DB"/>
    <w:rsid w:val="18675207"/>
    <w:rsid w:val="18675221"/>
    <w:rsid w:val="186752D0"/>
    <w:rsid w:val="18675323"/>
    <w:rsid w:val="186754FE"/>
    <w:rsid w:val="18675582"/>
    <w:rsid w:val="186755CA"/>
    <w:rsid w:val="186755E1"/>
    <w:rsid w:val="1867572F"/>
    <w:rsid w:val="18675754"/>
    <w:rsid w:val="18675929"/>
    <w:rsid w:val="18675961"/>
    <w:rsid w:val="18675989"/>
    <w:rsid w:val="18675B01"/>
    <w:rsid w:val="18675B60"/>
    <w:rsid w:val="18675C70"/>
    <w:rsid w:val="18675DB9"/>
    <w:rsid w:val="18675DC3"/>
    <w:rsid w:val="18675E93"/>
    <w:rsid w:val="18675EEF"/>
    <w:rsid w:val="18675F8B"/>
    <w:rsid w:val="186760D7"/>
    <w:rsid w:val="18676118"/>
    <w:rsid w:val="18676150"/>
    <w:rsid w:val="186761B7"/>
    <w:rsid w:val="186761CA"/>
    <w:rsid w:val="186761FD"/>
    <w:rsid w:val="18676210"/>
    <w:rsid w:val="1867625F"/>
    <w:rsid w:val="1867638A"/>
    <w:rsid w:val="186763E2"/>
    <w:rsid w:val="18676453"/>
    <w:rsid w:val="1867646D"/>
    <w:rsid w:val="1867653C"/>
    <w:rsid w:val="1867659B"/>
    <w:rsid w:val="1867660D"/>
    <w:rsid w:val="186766A4"/>
    <w:rsid w:val="186766BE"/>
    <w:rsid w:val="18676744"/>
    <w:rsid w:val="1867685B"/>
    <w:rsid w:val="18676861"/>
    <w:rsid w:val="18676940"/>
    <w:rsid w:val="18676A4B"/>
    <w:rsid w:val="18676A99"/>
    <w:rsid w:val="18676AA1"/>
    <w:rsid w:val="18676BC5"/>
    <w:rsid w:val="18676D1E"/>
    <w:rsid w:val="18676DC5"/>
    <w:rsid w:val="18676E4F"/>
    <w:rsid w:val="18676E92"/>
    <w:rsid w:val="18676F21"/>
    <w:rsid w:val="18676FDB"/>
    <w:rsid w:val="186771FB"/>
    <w:rsid w:val="18677270"/>
    <w:rsid w:val="186772BC"/>
    <w:rsid w:val="18677468"/>
    <w:rsid w:val="186774C5"/>
    <w:rsid w:val="186775BD"/>
    <w:rsid w:val="18677655"/>
    <w:rsid w:val="18677660"/>
    <w:rsid w:val="186776A2"/>
    <w:rsid w:val="18677757"/>
    <w:rsid w:val="1867780D"/>
    <w:rsid w:val="1867783F"/>
    <w:rsid w:val="18677849"/>
    <w:rsid w:val="18677884"/>
    <w:rsid w:val="186778D7"/>
    <w:rsid w:val="186779B6"/>
    <w:rsid w:val="18677A37"/>
    <w:rsid w:val="18677A68"/>
    <w:rsid w:val="18677BCE"/>
    <w:rsid w:val="18677C89"/>
    <w:rsid w:val="18677D72"/>
    <w:rsid w:val="18677DA1"/>
    <w:rsid w:val="18677E27"/>
    <w:rsid w:val="18677EBC"/>
    <w:rsid w:val="1868009F"/>
    <w:rsid w:val="186800B0"/>
    <w:rsid w:val="186800BD"/>
    <w:rsid w:val="18680223"/>
    <w:rsid w:val="1868023F"/>
    <w:rsid w:val="186803E7"/>
    <w:rsid w:val="186804C4"/>
    <w:rsid w:val="18680519"/>
    <w:rsid w:val="18680541"/>
    <w:rsid w:val="18680620"/>
    <w:rsid w:val="18680647"/>
    <w:rsid w:val="186806B7"/>
    <w:rsid w:val="1868077B"/>
    <w:rsid w:val="186807B9"/>
    <w:rsid w:val="18680956"/>
    <w:rsid w:val="186809DC"/>
    <w:rsid w:val="18680AA8"/>
    <w:rsid w:val="18680AB1"/>
    <w:rsid w:val="18680B76"/>
    <w:rsid w:val="18680BE6"/>
    <w:rsid w:val="18680C9B"/>
    <w:rsid w:val="18680CBD"/>
    <w:rsid w:val="18680D69"/>
    <w:rsid w:val="18680D9C"/>
    <w:rsid w:val="18680EB5"/>
    <w:rsid w:val="18681028"/>
    <w:rsid w:val="186810AC"/>
    <w:rsid w:val="186810D3"/>
    <w:rsid w:val="1868111C"/>
    <w:rsid w:val="1868113E"/>
    <w:rsid w:val="186811CB"/>
    <w:rsid w:val="186812EA"/>
    <w:rsid w:val="18681358"/>
    <w:rsid w:val="1868140C"/>
    <w:rsid w:val="186815E1"/>
    <w:rsid w:val="186816E7"/>
    <w:rsid w:val="18681737"/>
    <w:rsid w:val="186817CE"/>
    <w:rsid w:val="1868190F"/>
    <w:rsid w:val="18681B11"/>
    <w:rsid w:val="18681B33"/>
    <w:rsid w:val="18681BE9"/>
    <w:rsid w:val="18681C08"/>
    <w:rsid w:val="18681C94"/>
    <w:rsid w:val="18681CA4"/>
    <w:rsid w:val="18681E08"/>
    <w:rsid w:val="18681E19"/>
    <w:rsid w:val="18681EA7"/>
    <w:rsid w:val="18681F05"/>
    <w:rsid w:val="18681F68"/>
    <w:rsid w:val="18681FB9"/>
    <w:rsid w:val="18682120"/>
    <w:rsid w:val="18682298"/>
    <w:rsid w:val="18682551"/>
    <w:rsid w:val="1868255B"/>
    <w:rsid w:val="186825F0"/>
    <w:rsid w:val="18682602"/>
    <w:rsid w:val="1868260D"/>
    <w:rsid w:val="18682743"/>
    <w:rsid w:val="1868275B"/>
    <w:rsid w:val="186828AE"/>
    <w:rsid w:val="18682A03"/>
    <w:rsid w:val="18682A37"/>
    <w:rsid w:val="18682AAB"/>
    <w:rsid w:val="18682AE2"/>
    <w:rsid w:val="18682AF2"/>
    <w:rsid w:val="18682C5B"/>
    <w:rsid w:val="18682CCB"/>
    <w:rsid w:val="18682D06"/>
    <w:rsid w:val="18682DC2"/>
    <w:rsid w:val="18682E01"/>
    <w:rsid w:val="18682E03"/>
    <w:rsid w:val="18682EBD"/>
    <w:rsid w:val="18682EEA"/>
    <w:rsid w:val="18682F9B"/>
    <w:rsid w:val="18682FA4"/>
    <w:rsid w:val="18682FDD"/>
    <w:rsid w:val="18683002"/>
    <w:rsid w:val="1868301D"/>
    <w:rsid w:val="186830B0"/>
    <w:rsid w:val="1868311F"/>
    <w:rsid w:val="1868318A"/>
    <w:rsid w:val="186832D6"/>
    <w:rsid w:val="1868333D"/>
    <w:rsid w:val="1868337C"/>
    <w:rsid w:val="186833B7"/>
    <w:rsid w:val="186833E6"/>
    <w:rsid w:val="18683680"/>
    <w:rsid w:val="186836B9"/>
    <w:rsid w:val="18683807"/>
    <w:rsid w:val="18683888"/>
    <w:rsid w:val="186838E9"/>
    <w:rsid w:val="18683961"/>
    <w:rsid w:val="1868396F"/>
    <w:rsid w:val="186839B6"/>
    <w:rsid w:val="186839CE"/>
    <w:rsid w:val="18683A4E"/>
    <w:rsid w:val="18683B90"/>
    <w:rsid w:val="18683BF3"/>
    <w:rsid w:val="18683C2C"/>
    <w:rsid w:val="18683C9C"/>
    <w:rsid w:val="18683CA1"/>
    <w:rsid w:val="18683D04"/>
    <w:rsid w:val="18683DD4"/>
    <w:rsid w:val="18683E48"/>
    <w:rsid w:val="18683EC0"/>
    <w:rsid w:val="18683F0E"/>
    <w:rsid w:val="18683F2F"/>
    <w:rsid w:val="18683F3C"/>
    <w:rsid w:val="18683FA8"/>
    <w:rsid w:val="18683FE4"/>
    <w:rsid w:val="18683FFE"/>
    <w:rsid w:val="18684054"/>
    <w:rsid w:val="18684140"/>
    <w:rsid w:val="1868414A"/>
    <w:rsid w:val="18684181"/>
    <w:rsid w:val="186841A8"/>
    <w:rsid w:val="186841DE"/>
    <w:rsid w:val="186841E8"/>
    <w:rsid w:val="186841EC"/>
    <w:rsid w:val="18684252"/>
    <w:rsid w:val="18684256"/>
    <w:rsid w:val="1868437C"/>
    <w:rsid w:val="186843E0"/>
    <w:rsid w:val="186843F9"/>
    <w:rsid w:val="1868441B"/>
    <w:rsid w:val="1868448E"/>
    <w:rsid w:val="1868449A"/>
    <w:rsid w:val="18684567"/>
    <w:rsid w:val="186845DE"/>
    <w:rsid w:val="186845E9"/>
    <w:rsid w:val="18684610"/>
    <w:rsid w:val="1868469C"/>
    <w:rsid w:val="186846A5"/>
    <w:rsid w:val="186846C7"/>
    <w:rsid w:val="186847A6"/>
    <w:rsid w:val="186847D9"/>
    <w:rsid w:val="18684899"/>
    <w:rsid w:val="186849A0"/>
    <w:rsid w:val="18684A0F"/>
    <w:rsid w:val="18684A64"/>
    <w:rsid w:val="18684AD5"/>
    <w:rsid w:val="18684C37"/>
    <w:rsid w:val="18684CCF"/>
    <w:rsid w:val="18684D6B"/>
    <w:rsid w:val="18684DD4"/>
    <w:rsid w:val="18684E76"/>
    <w:rsid w:val="18684EB9"/>
    <w:rsid w:val="18684FAD"/>
    <w:rsid w:val="18685023"/>
    <w:rsid w:val="1868504D"/>
    <w:rsid w:val="186851A8"/>
    <w:rsid w:val="18685213"/>
    <w:rsid w:val="18685220"/>
    <w:rsid w:val="186852B7"/>
    <w:rsid w:val="186852CB"/>
    <w:rsid w:val="186853B3"/>
    <w:rsid w:val="186853EE"/>
    <w:rsid w:val="186854FC"/>
    <w:rsid w:val="1868556B"/>
    <w:rsid w:val="18685617"/>
    <w:rsid w:val="18685620"/>
    <w:rsid w:val="186856FD"/>
    <w:rsid w:val="18685704"/>
    <w:rsid w:val="1868574D"/>
    <w:rsid w:val="1868576D"/>
    <w:rsid w:val="186857B1"/>
    <w:rsid w:val="186857EA"/>
    <w:rsid w:val="18685809"/>
    <w:rsid w:val="186858AC"/>
    <w:rsid w:val="186859E3"/>
    <w:rsid w:val="18685A0F"/>
    <w:rsid w:val="18685A45"/>
    <w:rsid w:val="18685AC6"/>
    <w:rsid w:val="18685B2A"/>
    <w:rsid w:val="18685B78"/>
    <w:rsid w:val="18685B8A"/>
    <w:rsid w:val="18685BC2"/>
    <w:rsid w:val="18685BEE"/>
    <w:rsid w:val="18685C5F"/>
    <w:rsid w:val="18685CDA"/>
    <w:rsid w:val="18685D99"/>
    <w:rsid w:val="18685DC5"/>
    <w:rsid w:val="18685DF5"/>
    <w:rsid w:val="18685E0C"/>
    <w:rsid w:val="18685EAA"/>
    <w:rsid w:val="18685F63"/>
    <w:rsid w:val="18685F7B"/>
    <w:rsid w:val="18686080"/>
    <w:rsid w:val="18686082"/>
    <w:rsid w:val="186860FB"/>
    <w:rsid w:val="186862EE"/>
    <w:rsid w:val="18686310"/>
    <w:rsid w:val="18686316"/>
    <w:rsid w:val="186863F5"/>
    <w:rsid w:val="1868642B"/>
    <w:rsid w:val="186864A8"/>
    <w:rsid w:val="186864C7"/>
    <w:rsid w:val="186864E9"/>
    <w:rsid w:val="1868656A"/>
    <w:rsid w:val="186865FB"/>
    <w:rsid w:val="186865FC"/>
    <w:rsid w:val="1868660A"/>
    <w:rsid w:val="1868662A"/>
    <w:rsid w:val="1868662F"/>
    <w:rsid w:val="18686725"/>
    <w:rsid w:val="18686786"/>
    <w:rsid w:val="18686840"/>
    <w:rsid w:val="1868685D"/>
    <w:rsid w:val="186868F9"/>
    <w:rsid w:val="18686923"/>
    <w:rsid w:val="18686981"/>
    <w:rsid w:val="18686A53"/>
    <w:rsid w:val="18686B54"/>
    <w:rsid w:val="18686BC4"/>
    <w:rsid w:val="18686BD2"/>
    <w:rsid w:val="18686C16"/>
    <w:rsid w:val="18686C17"/>
    <w:rsid w:val="18686CB9"/>
    <w:rsid w:val="18686D0D"/>
    <w:rsid w:val="18686E22"/>
    <w:rsid w:val="18686E62"/>
    <w:rsid w:val="18686EC8"/>
    <w:rsid w:val="18687094"/>
    <w:rsid w:val="186870FD"/>
    <w:rsid w:val="186871DE"/>
    <w:rsid w:val="1868720D"/>
    <w:rsid w:val="1868725D"/>
    <w:rsid w:val="1868729B"/>
    <w:rsid w:val="1868730D"/>
    <w:rsid w:val="186874B5"/>
    <w:rsid w:val="186874DC"/>
    <w:rsid w:val="186874FB"/>
    <w:rsid w:val="1868750A"/>
    <w:rsid w:val="18687605"/>
    <w:rsid w:val="18687661"/>
    <w:rsid w:val="186876E3"/>
    <w:rsid w:val="1868777E"/>
    <w:rsid w:val="18687819"/>
    <w:rsid w:val="1868782C"/>
    <w:rsid w:val="18687835"/>
    <w:rsid w:val="1868786D"/>
    <w:rsid w:val="186878C5"/>
    <w:rsid w:val="186878C7"/>
    <w:rsid w:val="18687A08"/>
    <w:rsid w:val="18687A61"/>
    <w:rsid w:val="18687A93"/>
    <w:rsid w:val="18687B0F"/>
    <w:rsid w:val="18687B37"/>
    <w:rsid w:val="18687B74"/>
    <w:rsid w:val="18687B7F"/>
    <w:rsid w:val="18687BEF"/>
    <w:rsid w:val="18687D38"/>
    <w:rsid w:val="18687DC4"/>
    <w:rsid w:val="18687DD2"/>
    <w:rsid w:val="18687E5E"/>
    <w:rsid w:val="18687E6F"/>
    <w:rsid w:val="18687EB0"/>
    <w:rsid w:val="18687EB4"/>
    <w:rsid w:val="18687F5E"/>
    <w:rsid w:val="18687FA8"/>
    <w:rsid w:val="1869005F"/>
    <w:rsid w:val="18690098"/>
    <w:rsid w:val="18690160"/>
    <w:rsid w:val="18690186"/>
    <w:rsid w:val="186902F9"/>
    <w:rsid w:val="1869032A"/>
    <w:rsid w:val="18690375"/>
    <w:rsid w:val="186903A0"/>
    <w:rsid w:val="186903FE"/>
    <w:rsid w:val="18690529"/>
    <w:rsid w:val="1869052C"/>
    <w:rsid w:val="18690535"/>
    <w:rsid w:val="18690572"/>
    <w:rsid w:val="18690593"/>
    <w:rsid w:val="186905A4"/>
    <w:rsid w:val="18690665"/>
    <w:rsid w:val="1869067E"/>
    <w:rsid w:val="186906AB"/>
    <w:rsid w:val="186906CB"/>
    <w:rsid w:val="18690754"/>
    <w:rsid w:val="1869087C"/>
    <w:rsid w:val="1869088E"/>
    <w:rsid w:val="18690929"/>
    <w:rsid w:val="186909E2"/>
    <w:rsid w:val="18690B00"/>
    <w:rsid w:val="18690B01"/>
    <w:rsid w:val="18690B3A"/>
    <w:rsid w:val="18690B40"/>
    <w:rsid w:val="18690B47"/>
    <w:rsid w:val="18690BAA"/>
    <w:rsid w:val="18690C0F"/>
    <w:rsid w:val="18690C2D"/>
    <w:rsid w:val="18690D14"/>
    <w:rsid w:val="18690D91"/>
    <w:rsid w:val="18690E3F"/>
    <w:rsid w:val="18690F49"/>
    <w:rsid w:val="18690FBD"/>
    <w:rsid w:val="18691069"/>
    <w:rsid w:val="1869108E"/>
    <w:rsid w:val="18691097"/>
    <w:rsid w:val="186910FA"/>
    <w:rsid w:val="186911A9"/>
    <w:rsid w:val="1869128B"/>
    <w:rsid w:val="18691329"/>
    <w:rsid w:val="1869136D"/>
    <w:rsid w:val="18691468"/>
    <w:rsid w:val="18691499"/>
    <w:rsid w:val="186914A7"/>
    <w:rsid w:val="18691531"/>
    <w:rsid w:val="186915B8"/>
    <w:rsid w:val="186915E3"/>
    <w:rsid w:val="1869161A"/>
    <w:rsid w:val="18691707"/>
    <w:rsid w:val="1869170B"/>
    <w:rsid w:val="1869172B"/>
    <w:rsid w:val="1869179F"/>
    <w:rsid w:val="186917BF"/>
    <w:rsid w:val="186917DD"/>
    <w:rsid w:val="18691837"/>
    <w:rsid w:val="18691846"/>
    <w:rsid w:val="18691A6F"/>
    <w:rsid w:val="18691A97"/>
    <w:rsid w:val="18691CA7"/>
    <w:rsid w:val="18691CCE"/>
    <w:rsid w:val="18691D01"/>
    <w:rsid w:val="18691E25"/>
    <w:rsid w:val="18691E4B"/>
    <w:rsid w:val="18691E6C"/>
    <w:rsid w:val="18691F1F"/>
    <w:rsid w:val="18691F73"/>
    <w:rsid w:val="18691FE7"/>
    <w:rsid w:val="1869203A"/>
    <w:rsid w:val="1869203E"/>
    <w:rsid w:val="18692047"/>
    <w:rsid w:val="18692058"/>
    <w:rsid w:val="1869206E"/>
    <w:rsid w:val="18692175"/>
    <w:rsid w:val="186921E9"/>
    <w:rsid w:val="1869220B"/>
    <w:rsid w:val="186923CC"/>
    <w:rsid w:val="18692461"/>
    <w:rsid w:val="18692534"/>
    <w:rsid w:val="1869254F"/>
    <w:rsid w:val="18692573"/>
    <w:rsid w:val="186925E8"/>
    <w:rsid w:val="18692610"/>
    <w:rsid w:val="186926B4"/>
    <w:rsid w:val="18692711"/>
    <w:rsid w:val="18692797"/>
    <w:rsid w:val="1869279A"/>
    <w:rsid w:val="1869279C"/>
    <w:rsid w:val="1869279E"/>
    <w:rsid w:val="186927CA"/>
    <w:rsid w:val="1869288A"/>
    <w:rsid w:val="18692993"/>
    <w:rsid w:val="186929BD"/>
    <w:rsid w:val="186929F3"/>
    <w:rsid w:val="18692A79"/>
    <w:rsid w:val="18692BC4"/>
    <w:rsid w:val="18692C18"/>
    <w:rsid w:val="18692C7B"/>
    <w:rsid w:val="18692CB7"/>
    <w:rsid w:val="18692CD7"/>
    <w:rsid w:val="18692D1A"/>
    <w:rsid w:val="18692D28"/>
    <w:rsid w:val="18692DE3"/>
    <w:rsid w:val="18692E13"/>
    <w:rsid w:val="18692E88"/>
    <w:rsid w:val="18692F3C"/>
    <w:rsid w:val="18692F58"/>
    <w:rsid w:val="1869300E"/>
    <w:rsid w:val="1869312D"/>
    <w:rsid w:val="1869314C"/>
    <w:rsid w:val="186931A5"/>
    <w:rsid w:val="186931F9"/>
    <w:rsid w:val="18693242"/>
    <w:rsid w:val="18693280"/>
    <w:rsid w:val="186932E0"/>
    <w:rsid w:val="186933D4"/>
    <w:rsid w:val="1869342F"/>
    <w:rsid w:val="18693514"/>
    <w:rsid w:val="18693575"/>
    <w:rsid w:val="1869358A"/>
    <w:rsid w:val="18693601"/>
    <w:rsid w:val="186936AA"/>
    <w:rsid w:val="18693715"/>
    <w:rsid w:val="186938A1"/>
    <w:rsid w:val="186938C9"/>
    <w:rsid w:val="186938F1"/>
    <w:rsid w:val="1869395F"/>
    <w:rsid w:val="18693A20"/>
    <w:rsid w:val="18693A2B"/>
    <w:rsid w:val="18693A70"/>
    <w:rsid w:val="18693AB6"/>
    <w:rsid w:val="18693B2D"/>
    <w:rsid w:val="18693BB0"/>
    <w:rsid w:val="18693BB8"/>
    <w:rsid w:val="18693C26"/>
    <w:rsid w:val="18693C5E"/>
    <w:rsid w:val="18693C8E"/>
    <w:rsid w:val="18693C95"/>
    <w:rsid w:val="18693D2A"/>
    <w:rsid w:val="18693D95"/>
    <w:rsid w:val="18693E8D"/>
    <w:rsid w:val="18693EAB"/>
    <w:rsid w:val="18693EF2"/>
    <w:rsid w:val="18693F8C"/>
    <w:rsid w:val="1869410D"/>
    <w:rsid w:val="186941B4"/>
    <w:rsid w:val="18694234"/>
    <w:rsid w:val="186942B2"/>
    <w:rsid w:val="186942C3"/>
    <w:rsid w:val="18694347"/>
    <w:rsid w:val="18694478"/>
    <w:rsid w:val="18694507"/>
    <w:rsid w:val="1869455D"/>
    <w:rsid w:val="1869459B"/>
    <w:rsid w:val="186945AC"/>
    <w:rsid w:val="186945F5"/>
    <w:rsid w:val="1869463C"/>
    <w:rsid w:val="1869467A"/>
    <w:rsid w:val="186946FB"/>
    <w:rsid w:val="18694931"/>
    <w:rsid w:val="186949BA"/>
    <w:rsid w:val="18694A71"/>
    <w:rsid w:val="18694A9C"/>
    <w:rsid w:val="18694B6D"/>
    <w:rsid w:val="18694B74"/>
    <w:rsid w:val="18694BDE"/>
    <w:rsid w:val="18694CA0"/>
    <w:rsid w:val="18694D7F"/>
    <w:rsid w:val="18694E08"/>
    <w:rsid w:val="18694E2F"/>
    <w:rsid w:val="18694E58"/>
    <w:rsid w:val="18694E66"/>
    <w:rsid w:val="18694FE4"/>
    <w:rsid w:val="18694FEE"/>
    <w:rsid w:val="1869508A"/>
    <w:rsid w:val="1869514F"/>
    <w:rsid w:val="18695164"/>
    <w:rsid w:val="186951AE"/>
    <w:rsid w:val="18695212"/>
    <w:rsid w:val="18695222"/>
    <w:rsid w:val="18695231"/>
    <w:rsid w:val="18695255"/>
    <w:rsid w:val="18695295"/>
    <w:rsid w:val="18695323"/>
    <w:rsid w:val="18695508"/>
    <w:rsid w:val="186955AD"/>
    <w:rsid w:val="186955DF"/>
    <w:rsid w:val="186956DD"/>
    <w:rsid w:val="18695922"/>
    <w:rsid w:val="18695962"/>
    <w:rsid w:val="186959A7"/>
    <w:rsid w:val="18695AFD"/>
    <w:rsid w:val="18695B2E"/>
    <w:rsid w:val="18695B80"/>
    <w:rsid w:val="18695C71"/>
    <w:rsid w:val="18695CC0"/>
    <w:rsid w:val="18695D0C"/>
    <w:rsid w:val="18695D1D"/>
    <w:rsid w:val="18695E2C"/>
    <w:rsid w:val="18695E92"/>
    <w:rsid w:val="18695F51"/>
    <w:rsid w:val="18695FC6"/>
    <w:rsid w:val="18696077"/>
    <w:rsid w:val="1869608E"/>
    <w:rsid w:val="186960CD"/>
    <w:rsid w:val="1869611D"/>
    <w:rsid w:val="18696121"/>
    <w:rsid w:val="18696185"/>
    <w:rsid w:val="186961AE"/>
    <w:rsid w:val="18696221"/>
    <w:rsid w:val="18696223"/>
    <w:rsid w:val="18696265"/>
    <w:rsid w:val="1869634A"/>
    <w:rsid w:val="18696353"/>
    <w:rsid w:val="186963A7"/>
    <w:rsid w:val="1869644F"/>
    <w:rsid w:val="186964A0"/>
    <w:rsid w:val="1869656A"/>
    <w:rsid w:val="1869656B"/>
    <w:rsid w:val="18696671"/>
    <w:rsid w:val="18696684"/>
    <w:rsid w:val="18696710"/>
    <w:rsid w:val="18696832"/>
    <w:rsid w:val="1869690F"/>
    <w:rsid w:val="1869692C"/>
    <w:rsid w:val="18696952"/>
    <w:rsid w:val="1869695B"/>
    <w:rsid w:val="18696AA8"/>
    <w:rsid w:val="18696AFD"/>
    <w:rsid w:val="18696B6B"/>
    <w:rsid w:val="18696BBE"/>
    <w:rsid w:val="18696BD5"/>
    <w:rsid w:val="18696C0F"/>
    <w:rsid w:val="18696CA9"/>
    <w:rsid w:val="18696D63"/>
    <w:rsid w:val="18696E10"/>
    <w:rsid w:val="18696E15"/>
    <w:rsid w:val="18696E9F"/>
    <w:rsid w:val="18696F19"/>
    <w:rsid w:val="18696F30"/>
    <w:rsid w:val="18696F67"/>
    <w:rsid w:val="18697034"/>
    <w:rsid w:val="18697077"/>
    <w:rsid w:val="186970B6"/>
    <w:rsid w:val="18697141"/>
    <w:rsid w:val="18697166"/>
    <w:rsid w:val="1869717C"/>
    <w:rsid w:val="18697271"/>
    <w:rsid w:val="1869728A"/>
    <w:rsid w:val="186972D1"/>
    <w:rsid w:val="1869734A"/>
    <w:rsid w:val="186973A5"/>
    <w:rsid w:val="186973DE"/>
    <w:rsid w:val="1869742C"/>
    <w:rsid w:val="18697485"/>
    <w:rsid w:val="18697551"/>
    <w:rsid w:val="18697627"/>
    <w:rsid w:val="186976BB"/>
    <w:rsid w:val="18697802"/>
    <w:rsid w:val="1869781F"/>
    <w:rsid w:val="186978E9"/>
    <w:rsid w:val="1869794C"/>
    <w:rsid w:val="186979DA"/>
    <w:rsid w:val="18697AB6"/>
    <w:rsid w:val="18697B36"/>
    <w:rsid w:val="18697B72"/>
    <w:rsid w:val="18697BAE"/>
    <w:rsid w:val="18697BED"/>
    <w:rsid w:val="18697C03"/>
    <w:rsid w:val="18697C42"/>
    <w:rsid w:val="18697C6C"/>
    <w:rsid w:val="18697CA2"/>
    <w:rsid w:val="18697CAF"/>
    <w:rsid w:val="18697D0A"/>
    <w:rsid w:val="18697E1A"/>
    <w:rsid w:val="18697E6B"/>
    <w:rsid w:val="18697F23"/>
    <w:rsid w:val="186A0023"/>
    <w:rsid w:val="186A0172"/>
    <w:rsid w:val="186A01CC"/>
    <w:rsid w:val="186A01CE"/>
    <w:rsid w:val="186A024E"/>
    <w:rsid w:val="186A0250"/>
    <w:rsid w:val="186A0332"/>
    <w:rsid w:val="186A0341"/>
    <w:rsid w:val="186A038D"/>
    <w:rsid w:val="186A0399"/>
    <w:rsid w:val="186A054C"/>
    <w:rsid w:val="186A0566"/>
    <w:rsid w:val="186A05D1"/>
    <w:rsid w:val="186A05FA"/>
    <w:rsid w:val="186A07A4"/>
    <w:rsid w:val="186A07B8"/>
    <w:rsid w:val="186A07B9"/>
    <w:rsid w:val="186A0842"/>
    <w:rsid w:val="186A096C"/>
    <w:rsid w:val="186A09F8"/>
    <w:rsid w:val="186A0A17"/>
    <w:rsid w:val="186A0A5A"/>
    <w:rsid w:val="186A0A98"/>
    <w:rsid w:val="186A0AC0"/>
    <w:rsid w:val="186A0AE7"/>
    <w:rsid w:val="186A0B40"/>
    <w:rsid w:val="186A0B9A"/>
    <w:rsid w:val="186A0D4F"/>
    <w:rsid w:val="186A0D7E"/>
    <w:rsid w:val="186A0DDD"/>
    <w:rsid w:val="186A0E7F"/>
    <w:rsid w:val="186A0EAE"/>
    <w:rsid w:val="186A0FBB"/>
    <w:rsid w:val="186A10B5"/>
    <w:rsid w:val="186A1106"/>
    <w:rsid w:val="186A1110"/>
    <w:rsid w:val="186A11B1"/>
    <w:rsid w:val="186A11E3"/>
    <w:rsid w:val="186A1265"/>
    <w:rsid w:val="186A12E3"/>
    <w:rsid w:val="186A13CD"/>
    <w:rsid w:val="186A142F"/>
    <w:rsid w:val="186A1578"/>
    <w:rsid w:val="186A15B9"/>
    <w:rsid w:val="186A15F8"/>
    <w:rsid w:val="186A1697"/>
    <w:rsid w:val="186A16D7"/>
    <w:rsid w:val="186A1746"/>
    <w:rsid w:val="186A193E"/>
    <w:rsid w:val="186A1A99"/>
    <w:rsid w:val="186A1AB5"/>
    <w:rsid w:val="186A1ADD"/>
    <w:rsid w:val="186A1B60"/>
    <w:rsid w:val="186A1C2F"/>
    <w:rsid w:val="186A1C5E"/>
    <w:rsid w:val="186A1C83"/>
    <w:rsid w:val="186A1CD8"/>
    <w:rsid w:val="186A1CF4"/>
    <w:rsid w:val="186A1DB1"/>
    <w:rsid w:val="186A1DFD"/>
    <w:rsid w:val="186A1E04"/>
    <w:rsid w:val="186A1E4B"/>
    <w:rsid w:val="186A1EAD"/>
    <w:rsid w:val="186A1EEB"/>
    <w:rsid w:val="186A1FDD"/>
    <w:rsid w:val="186A20D7"/>
    <w:rsid w:val="186A213C"/>
    <w:rsid w:val="186A21B0"/>
    <w:rsid w:val="186A21D6"/>
    <w:rsid w:val="186A2215"/>
    <w:rsid w:val="186A22DB"/>
    <w:rsid w:val="186A2344"/>
    <w:rsid w:val="186A243F"/>
    <w:rsid w:val="186A26AB"/>
    <w:rsid w:val="186A278D"/>
    <w:rsid w:val="186A27CF"/>
    <w:rsid w:val="186A27EC"/>
    <w:rsid w:val="186A2982"/>
    <w:rsid w:val="186A2A8A"/>
    <w:rsid w:val="186A2A92"/>
    <w:rsid w:val="186A2A95"/>
    <w:rsid w:val="186A2C66"/>
    <w:rsid w:val="186A2D00"/>
    <w:rsid w:val="186A2F45"/>
    <w:rsid w:val="186A2F77"/>
    <w:rsid w:val="186A2FAC"/>
    <w:rsid w:val="186A312C"/>
    <w:rsid w:val="186A3147"/>
    <w:rsid w:val="186A3191"/>
    <w:rsid w:val="186A31A2"/>
    <w:rsid w:val="186A3300"/>
    <w:rsid w:val="186A330C"/>
    <w:rsid w:val="186A3378"/>
    <w:rsid w:val="186A33DC"/>
    <w:rsid w:val="186A3437"/>
    <w:rsid w:val="186A3441"/>
    <w:rsid w:val="186A3463"/>
    <w:rsid w:val="186A34C9"/>
    <w:rsid w:val="186A36CA"/>
    <w:rsid w:val="186A372E"/>
    <w:rsid w:val="186A37C8"/>
    <w:rsid w:val="186A37E3"/>
    <w:rsid w:val="186A3885"/>
    <w:rsid w:val="186A390A"/>
    <w:rsid w:val="186A39A6"/>
    <w:rsid w:val="186A39DA"/>
    <w:rsid w:val="186A3A4C"/>
    <w:rsid w:val="186A3BDA"/>
    <w:rsid w:val="186A3BED"/>
    <w:rsid w:val="186A3CC4"/>
    <w:rsid w:val="186A3CE5"/>
    <w:rsid w:val="186A3D8E"/>
    <w:rsid w:val="186A3E02"/>
    <w:rsid w:val="186A3E2A"/>
    <w:rsid w:val="186A3E56"/>
    <w:rsid w:val="186A3E74"/>
    <w:rsid w:val="186A3E8B"/>
    <w:rsid w:val="186A3F35"/>
    <w:rsid w:val="186A4089"/>
    <w:rsid w:val="186A414A"/>
    <w:rsid w:val="186A41A8"/>
    <w:rsid w:val="186A426D"/>
    <w:rsid w:val="186A43EC"/>
    <w:rsid w:val="186A43FB"/>
    <w:rsid w:val="186A4477"/>
    <w:rsid w:val="186A44C1"/>
    <w:rsid w:val="186A44E2"/>
    <w:rsid w:val="186A44F7"/>
    <w:rsid w:val="186A458C"/>
    <w:rsid w:val="186A45E4"/>
    <w:rsid w:val="186A46AD"/>
    <w:rsid w:val="186A46F9"/>
    <w:rsid w:val="186A47CD"/>
    <w:rsid w:val="186A4802"/>
    <w:rsid w:val="186A4820"/>
    <w:rsid w:val="186A4868"/>
    <w:rsid w:val="186A48A5"/>
    <w:rsid w:val="186A49BE"/>
    <w:rsid w:val="186A4AFA"/>
    <w:rsid w:val="186A4C24"/>
    <w:rsid w:val="186A4C78"/>
    <w:rsid w:val="186A4E21"/>
    <w:rsid w:val="186A4EA0"/>
    <w:rsid w:val="186A4EE4"/>
    <w:rsid w:val="186A4F89"/>
    <w:rsid w:val="186A4FC3"/>
    <w:rsid w:val="186A4FCD"/>
    <w:rsid w:val="186A4FD1"/>
    <w:rsid w:val="186A4FF4"/>
    <w:rsid w:val="186A5012"/>
    <w:rsid w:val="186A511B"/>
    <w:rsid w:val="186A512F"/>
    <w:rsid w:val="186A52FF"/>
    <w:rsid w:val="186A5321"/>
    <w:rsid w:val="186A543A"/>
    <w:rsid w:val="186A54E9"/>
    <w:rsid w:val="186A5601"/>
    <w:rsid w:val="186A564A"/>
    <w:rsid w:val="186A5757"/>
    <w:rsid w:val="186A5774"/>
    <w:rsid w:val="186A579B"/>
    <w:rsid w:val="186A5881"/>
    <w:rsid w:val="186A5A29"/>
    <w:rsid w:val="186A5A2E"/>
    <w:rsid w:val="186A5A7A"/>
    <w:rsid w:val="186A5AC4"/>
    <w:rsid w:val="186A5B01"/>
    <w:rsid w:val="186A5B84"/>
    <w:rsid w:val="186A5BF6"/>
    <w:rsid w:val="186A5CE7"/>
    <w:rsid w:val="186A5D6D"/>
    <w:rsid w:val="186A5DB5"/>
    <w:rsid w:val="186A5E2B"/>
    <w:rsid w:val="186A5E3E"/>
    <w:rsid w:val="186A5E72"/>
    <w:rsid w:val="186A5EBB"/>
    <w:rsid w:val="186A5EFF"/>
    <w:rsid w:val="186A5F3F"/>
    <w:rsid w:val="186A5F67"/>
    <w:rsid w:val="186A603D"/>
    <w:rsid w:val="186A6060"/>
    <w:rsid w:val="186A607D"/>
    <w:rsid w:val="186A60D1"/>
    <w:rsid w:val="186A60E8"/>
    <w:rsid w:val="186A615A"/>
    <w:rsid w:val="186A6216"/>
    <w:rsid w:val="186A628C"/>
    <w:rsid w:val="186A62AA"/>
    <w:rsid w:val="186A6322"/>
    <w:rsid w:val="186A634C"/>
    <w:rsid w:val="186A63C5"/>
    <w:rsid w:val="186A6404"/>
    <w:rsid w:val="186A6474"/>
    <w:rsid w:val="186A64AA"/>
    <w:rsid w:val="186A64B4"/>
    <w:rsid w:val="186A64C6"/>
    <w:rsid w:val="186A657E"/>
    <w:rsid w:val="186A667E"/>
    <w:rsid w:val="186A66E7"/>
    <w:rsid w:val="186A6815"/>
    <w:rsid w:val="186A688A"/>
    <w:rsid w:val="186A69A3"/>
    <w:rsid w:val="186A6B32"/>
    <w:rsid w:val="186A6B44"/>
    <w:rsid w:val="186A6C2A"/>
    <w:rsid w:val="186A6CD6"/>
    <w:rsid w:val="186A6D67"/>
    <w:rsid w:val="186A6E0B"/>
    <w:rsid w:val="186A6F00"/>
    <w:rsid w:val="186A6F39"/>
    <w:rsid w:val="186A6F94"/>
    <w:rsid w:val="186A6F99"/>
    <w:rsid w:val="186A7023"/>
    <w:rsid w:val="186A7214"/>
    <w:rsid w:val="186A727E"/>
    <w:rsid w:val="186A7489"/>
    <w:rsid w:val="186A74B1"/>
    <w:rsid w:val="186A752F"/>
    <w:rsid w:val="186A75F1"/>
    <w:rsid w:val="186A7618"/>
    <w:rsid w:val="186A7657"/>
    <w:rsid w:val="186A76CC"/>
    <w:rsid w:val="186A78A5"/>
    <w:rsid w:val="186A78F4"/>
    <w:rsid w:val="186A794E"/>
    <w:rsid w:val="186A7992"/>
    <w:rsid w:val="186A79DA"/>
    <w:rsid w:val="186A7A58"/>
    <w:rsid w:val="186A7A6C"/>
    <w:rsid w:val="186A7AC0"/>
    <w:rsid w:val="186A7B51"/>
    <w:rsid w:val="186A7C1F"/>
    <w:rsid w:val="186A7C2C"/>
    <w:rsid w:val="186A7D73"/>
    <w:rsid w:val="186A7D94"/>
    <w:rsid w:val="186A7DC7"/>
    <w:rsid w:val="186A7E2E"/>
    <w:rsid w:val="186A7E38"/>
    <w:rsid w:val="186A7E59"/>
    <w:rsid w:val="186A7F5A"/>
    <w:rsid w:val="186A7F6C"/>
    <w:rsid w:val="186A7FB3"/>
    <w:rsid w:val="186B0321"/>
    <w:rsid w:val="186B0370"/>
    <w:rsid w:val="186B03C1"/>
    <w:rsid w:val="186B0499"/>
    <w:rsid w:val="186B05C7"/>
    <w:rsid w:val="186B0647"/>
    <w:rsid w:val="186B06B6"/>
    <w:rsid w:val="186B074E"/>
    <w:rsid w:val="186B0877"/>
    <w:rsid w:val="186B0891"/>
    <w:rsid w:val="186B08D0"/>
    <w:rsid w:val="186B08F5"/>
    <w:rsid w:val="186B0936"/>
    <w:rsid w:val="186B0963"/>
    <w:rsid w:val="186B09F0"/>
    <w:rsid w:val="186B09F7"/>
    <w:rsid w:val="186B09FE"/>
    <w:rsid w:val="186B0A16"/>
    <w:rsid w:val="186B0B2B"/>
    <w:rsid w:val="186B0B64"/>
    <w:rsid w:val="186B0BFE"/>
    <w:rsid w:val="186B0C60"/>
    <w:rsid w:val="186B0E10"/>
    <w:rsid w:val="186B0F4F"/>
    <w:rsid w:val="186B101B"/>
    <w:rsid w:val="186B1110"/>
    <w:rsid w:val="186B11A0"/>
    <w:rsid w:val="186B126F"/>
    <w:rsid w:val="186B1276"/>
    <w:rsid w:val="186B12BB"/>
    <w:rsid w:val="186B12E0"/>
    <w:rsid w:val="186B1330"/>
    <w:rsid w:val="186B1373"/>
    <w:rsid w:val="186B13CD"/>
    <w:rsid w:val="186B16C4"/>
    <w:rsid w:val="186B1730"/>
    <w:rsid w:val="186B1895"/>
    <w:rsid w:val="186B1A89"/>
    <w:rsid w:val="186B1AFE"/>
    <w:rsid w:val="186B1B3B"/>
    <w:rsid w:val="186B1CC5"/>
    <w:rsid w:val="186B1D20"/>
    <w:rsid w:val="186B1DE9"/>
    <w:rsid w:val="186B1ED3"/>
    <w:rsid w:val="186B1ED4"/>
    <w:rsid w:val="186B1F35"/>
    <w:rsid w:val="186B2000"/>
    <w:rsid w:val="186B2042"/>
    <w:rsid w:val="186B2129"/>
    <w:rsid w:val="186B2236"/>
    <w:rsid w:val="186B229A"/>
    <w:rsid w:val="186B23BF"/>
    <w:rsid w:val="186B23DA"/>
    <w:rsid w:val="186B24E8"/>
    <w:rsid w:val="186B258B"/>
    <w:rsid w:val="186B25E2"/>
    <w:rsid w:val="186B2660"/>
    <w:rsid w:val="186B2679"/>
    <w:rsid w:val="186B268F"/>
    <w:rsid w:val="186B269E"/>
    <w:rsid w:val="186B2710"/>
    <w:rsid w:val="186B271E"/>
    <w:rsid w:val="186B28ED"/>
    <w:rsid w:val="186B2911"/>
    <w:rsid w:val="186B291B"/>
    <w:rsid w:val="186B2922"/>
    <w:rsid w:val="186B295E"/>
    <w:rsid w:val="186B29B6"/>
    <w:rsid w:val="186B2A4C"/>
    <w:rsid w:val="186B2A52"/>
    <w:rsid w:val="186B2A6E"/>
    <w:rsid w:val="186B2A7C"/>
    <w:rsid w:val="186B2AC3"/>
    <w:rsid w:val="186B2D7F"/>
    <w:rsid w:val="186B2DBA"/>
    <w:rsid w:val="186B2DE9"/>
    <w:rsid w:val="186B2E4C"/>
    <w:rsid w:val="186B2F3C"/>
    <w:rsid w:val="186B3033"/>
    <w:rsid w:val="186B31A7"/>
    <w:rsid w:val="186B3218"/>
    <w:rsid w:val="186B3241"/>
    <w:rsid w:val="186B3261"/>
    <w:rsid w:val="186B335E"/>
    <w:rsid w:val="186B343E"/>
    <w:rsid w:val="186B354F"/>
    <w:rsid w:val="186B35B2"/>
    <w:rsid w:val="186B35C3"/>
    <w:rsid w:val="186B365D"/>
    <w:rsid w:val="186B36EA"/>
    <w:rsid w:val="186B3790"/>
    <w:rsid w:val="186B3832"/>
    <w:rsid w:val="186B383D"/>
    <w:rsid w:val="186B3864"/>
    <w:rsid w:val="186B3887"/>
    <w:rsid w:val="186B396C"/>
    <w:rsid w:val="186B397B"/>
    <w:rsid w:val="186B3985"/>
    <w:rsid w:val="186B3A10"/>
    <w:rsid w:val="186B3A7C"/>
    <w:rsid w:val="186B3A96"/>
    <w:rsid w:val="186B3AB3"/>
    <w:rsid w:val="186B3B3D"/>
    <w:rsid w:val="186B3BAF"/>
    <w:rsid w:val="186B3BCF"/>
    <w:rsid w:val="186B3C8C"/>
    <w:rsid w:val="186B3CA5"/>
    <w:rsid w:val="186B3CB0"/>
    <w:rsid w:val="186B3CCE"/>
    <w:rsid w:val="186B3D8B"/>
    <w:rsid w:val="186B3E4A"/>
    <w:rsid w:val="186B3E50"/>
    <w:rsid w:val="186B3E6D"/>
    <w:rsid w:val="186B3E86"/>
    <w:rsid w:val="186B3F24"/>
    <w:rsid w:val="186B4070"/>
    <w:rsid w:val="186B4092"/>
    <w:rsid w:val="186B416D"/>
    <w:rsid w:val="186B425E"/>
    <w:rsid w:val="186B4492"/>
    <w:rsid w:val="186B44E4"/>
    <w:rsid w:val="186B457E"/>
    <w:rsid w:val="186B4651"/>
    <w:rsid w:val="186B4698"/>
    <w:rsid w:val="186B469D"/>
    <w:rsid w:val="186B473E"/>
    <w:rsid w:val="186B47E3"/>
    <w:rsid w:val="186B47F7"/>
    <w:rsid w:val="186B47F9"/>
    <w:rsid w:val="186B4854"/>
    <w:rsid w:val="186B4881"/>
    <w:rsid w:val="186B48BD"/>
    <w:rsid w:val="186B499D"/>
    <w:rsid w:val="186B4A07"/>
    <w:rsid w:val="186B4A44"/>
    <w:rsid w:val="186B4A6E"/>
    <w:rsid w:val="186B4B45"/>
    <w:rsid w:val="186B4BE9"/>
    <w:rsid w:val="186B4C1E"/>
    <w:rsid w:val="186B4C21"/>
    <w:rsid w:val="186B4D8E"/>
    <w:rsid w:val="186B4DBB"/>
    <w:rsid w:val="186B4E93"/>
    <w:rsid w:val="186B4ECF"/>
    <w:rsid w:val="186B4FC0"/>
    <w:rsid w:val="186B512C"/>
    <w:rsid w:val="186B5160"/>
    <w:rsid w:val="186B5347"/>
    <w:rsid w:val="186B5395"/>
    <w:rsid w:val="186B5406"/>
    <w:rsid w:val="186B542B"/>
    <w:rsid w:val="186B5537"/>
    <w:rsid w:val="186B55C7"/>
    <w:rsid w:val="186B55E1"/>
    <w:rsid w:val="186B5606"/>
    <w:rsid w:val="186B56F8"/>
    <w:rsid w:val="186B5703"/>
    <w:rsid w:val="186B57A8"/>
    <w:rsid w:val="186B5898"/>
    <w:rsid w:val="186B5899"/>
    <w:rsid w:val="186B58AB"/>
    <w:rsid w:val="186B58DD"/>
    <w:rsid w:val="186B5934"/>
    <w:rsid w:val="186B5945"/>
    <w:rsid w:val="186B5957"/>
    <w:rsid w:val="186B5989"/>
    <w:rsid w:val="186B59E1"/>
    <w:rsid w:val="186B5A34"/>
    <w:rsid w:val="186B5CF9"/>
    <w:rsid w:val="186B5D07"/>
    <w:rsid w:val="186B5D55"/>
    <w:rsid w:val="186B5D7D"/>
    <w:rsid w:val="186B5E3C"/>
    <w:rsid w:val="186B5E58"/>
    <w:rsid w:val="186B5E7F"/>
    <w:rsid w:val="186B5EC8"/>
    <w:rsid w:val="186B6011"/>
    <w:rsid w:val="186B602F"/>
    <w:rsid w:val="186B6064"/>
    <w:rsid w:val="186B606F"/>
    <w:rsid w:val="186B6203"/>
    <w:rsid w:val="186B6218"/>
    <w:rsid w:val="186B6291"/>
    <w:rsid w:val="186B62C1"/>
    <w:rsid w:val="186B6306"/>
    <w:rsid w:val="186B6345"/>
    <w:rsid w:val="186B63B7"/>
    <w:rsid w:val="186B6457"/>
    <w:rsid w:val="186B648B"/>
    <w:rsid w:val="186B64EE"/>
    <w:rsid w:val="186B6598"/>
    <w:rsid w:val="186B6664"/>
    <w:rsid w:val="186B66DA"/>
    <w:rsid w:val="186B672C"/>
    <w:rsid w:val="186B678A"/>
    <w:rsid w:val="186B6802"/>
    <w:rsid w:val="186B69B4"/>
    <w:rsid w:val="186B6A08"/>
    <w:rsid w:val="186B6AA1"/>
    <w:rsid w:val="186B6AD5"/>
    <w:rsid w:val="186B6BE8"/>
    <w:rsid w:val="186B6C20"/>
    <w:rsid w:val="186B6C3D"/>
    <w:rsid w:val="186B6C5C"/>
    <w:rsid w:val="186B6CB5"/>
    <w:rsid w:val="186B6DC2"/>
    <w:rsid w:val="186B6DF3"/>
    <w:rsid w:val="186B6E93"/>
    <w:rsid w:val="186B6EBA"/>
    <w:rsid w:val="186B6F30"/>
    <w:rsid w:val="186B6F4F"/>
    <w:rsid w:val="186B6F6D"/>
    <w:rsid w:val="186B6F76"/>
    <w:rsid w:val="186B6F99"/>
    <w:rsid w:val="186B6FCF"/>
    <w:rsid w:val="186B6FDF"/>
    <w:rsid w:val="186B7080"/>
    <w:rsid w:val="186B7219"/>
    <w:rsid w:val="186B7282"/>
    <w:rsid w:val="186B72CC"/>
    <w:rsid w:val="186B735D"/>
    <w:rsid w:val="186B7469"/>
    <w:rsid w:val="186B746E"/>
    <w:rsid w:val="186B74DB"/>
    <w:rsid w:val="186B7514"/>
    <w:rsid w:val="186B7594"/>
    <w:rsid w:val="186B75A6"/>
    <w:rsid w:val="186B75DC"/>
    <w:rsid w:val="186B7689"/>
    <w:rsid w:val="186B76A3"/>
    <w:rsid w:val="186B789D"/>
    <w:rsid w:val="186B7921"/>
    <w:rsid w:val="186B7962"/>
    <w:rsid w:val="186B797C"/>
    <w:rsid w:val="186B797F"/>
    <w:rsid w:val="186B79E6"/>
    <w:rsid w:val="186B7A48"/>
    <w:rsid w:val="186B7A9F"/>
    <w:rsid w:val="186B7B32"/>
    <w:rsid w:val="186B7B41"/>
    <w:rsid w:val="186B7D67"/>
    <w:rsid w:val="186B7DA9"/>
    <w:rsid w:val="186B7DAA"/>
    <w:rsid w:val="186B7DBB"/>
    <w:rsid w:val="186B7E46"/>
    <w:rsid w:val="186B7E4E"/>
    <w:rsid w:val="186B7EBC"/>
    <w:rsid w:val="186B7EBD"/>
    <w:rsid w:val="186B7F0F"/>
    <w:rsid w:val="186B7F1F"/>
    <w:rsid w:val="186C005C"/>
    <w:rsid w:val="186C00FB"/>
    <w:rsid w:val="186C017F"/>
    <w:rsid w:val="186C01B3"/>
    <w:rsid w:val="186C01D3"/>
    <w:rsid w:val="186C025B"/>
    <w:rsid w:val="186C0359"/>
    <w:rsid w:val="186C0364"/>
    <w:rsid w:val="186C0381"/>
    <w:rsid w:val="186C03DE"/>
    <w:rsid w:val="186C050C"/>
    <w:rsid w:val="186C0563"/>
    <w:rsid w:val="186C0659"/>
    <w:rsid w:val="186C0665"/>
    <w:rsid w:val="186C06FD"/>
    <w:rsid w:val="186C07AD"/>
    <w:rsid w:val="186C07D6"/>
    <w:rsid w:val="186C083F"/>
    <w:rsid w:val="186C0896"/>
    <w:rsid w:val="186C090E"/>
    <w:rsid w:val="186C09FC"/>
    <w:rsid w:val="186C0BB7"/>
    <w:rsid w:val="186C0C00"/>
    <w:rsid w:val="186C0CF0"/>
    <w:rsid w:val="186C0DC4"/>
    <w:rsid w:val="186C0E77"/>
    <w:rsid w:val="186C0E90"/>
    <w:rsid w:val="186C11FA"/>
    <w:rsid w:val="186C1228"/>
    <w:rsid w:val="186C1274"/>
    <w:rsid w:val="186C128B"/>
    <w:rsid w:val="186C13E0"/>
    <w:rsid w:val="186C13EB"/>
    <w:rsid w:val="186C1409"/>
    <w:rsid w:val="186C1445"/>
    <w:rsid w:val="186C14E1"/>
    <w:rsid w:val="186C159C"/>
    <w:rsid w:val="186C15F1"/>
    <w:rsid w:val="186C1690"/>
    <w:rsid w:val="186C1693"/>
    <w:rsid w:val="186C16B8"/>
    <w:rsid w:val="186C170A"/>
    <w:rsid w:val="186C172E"/>
    <w:rsid w:val="186C1756"/>
    <w:rsid w:val="186C1760"/>
    <w:rsid w:val="186C18C7"/>
    <w:rsid w:val="186C193D"/>
    <w:rsid w:val="186C1964"/>
    <w:rsid w:val="186C19EF"/>
    <w:rsid w:val="186C1A3A"/>
    <w:rsid w:val="186C1B0C"/>
    <w:rsid w:val="186C1B8F"/>
    <w:rsid w:val="186C1BA7"/>
    <w:rsid w:val="186C1C19"/>
    <w:rsid w:val="186C1C46"/>
    <w:rsid w:val="186C1C9E"/>
    <w:rsid w:val="186C1D07"/>
    <w:rsid w:val="186C1D08"/>
    <w:rsid w:val="186C1D13"/>
    <w:rsid w:val="186C1DAF"/>
    <w:rsid w:val="186C1DFB"/>
    <w:rsid w:val="186C1E48"/>
    <w:rsid w:val="186C1EDA"/>
    <w:rsid w:val="186C1F08"/>
    <w:rsid w:val="186C1F86"/>
    <w:rsid w:val="186C1FEC"/>
    <w:rsid w:val="186C1FFD"/>
    <w:rsid w:val="186C203F"/>
    <w:rsid w:val="186C2064"/>
    <w:rsid w:val="186C20DA"/>
    <w:rsid w:val="186C210A"/>
    <w:rsid w:val="186C2175"/>
    <w:rsid w:val="186C217A"/>
    <w:rsid w:val="186C2236"/>
    <w:rsid w:val="186C23CB"/>
    <w:rsid w:val="186C2557"/>
    <w:rsid w:val="186C2582"/>
    <w:rsid w:val="186C2808"/>
    <w:rsid w:val="186C287A"/>
    <w:rsid w:val="186C2962"/>
    <w:rsid w:val="186C296C"/>
    <w:rsid w:val="186C2B15"/>
    <w:rsid w:val="186C2B73"/>
    <w:rsid w:val="186C2C33"/>
    <w:rsid w:val="186C2D0A"/>
    <w:rsid w:val="186C2D9E"/>
    <w:rsid w:val="186C2E0B"/>
    <w:rsid w:val="186C2E78"/>
    <w:rsid w:val="186C2EB7"/>
    <w:rsid w:val="186C2EC2"/>
    <w:rsid w:val="186C2EF5"/>
    <w:rsid w:val="186C2EF6"/>
    <w:rsid w:val="186C2F4B"/>
    <w:rsid w:val="186C2F59"/>
    <w:rsid w:val="186C2F8C"/>
    <w:rsid w:val="186C2FED"/>
    <w:rsid w:val="186C2FF6"/>
    <w:rsid w:val="186C30CB"/>
    <w:rsid w:val="186C31BC"/>
    <w:rsid w:val="186C3269"/>
    <w:rsid w:val="186C328D"/>
    <w:rsid w:val="186C33B1"/>
    <w:rsid w:val="186C3456"/>
    <w:rsid w:val="186C3547"/>
    <w:rsid w:val="186C358E"/>
    <w:rsid w:val="186C3626"/>
    <w:rsid w:val="186C36DB"/>
    <w:rsid w:val="186C36F0"/>
    <w:rsid w:val="186C377A"/>
    <w:rsid w:val="186C37C8"/>
    <w:rsid w:val="186C37EF"/>
    <w:rsid w:val="186C380B"/>
    <w:rsid w:val="186C3836"/>
    <w:rsid w:val="186C3888"/>
    <w:rsid w:val="186C399F"/>
    <w:rsid w:val="186C39B6"/>
    <w:rsid w:val="186C39BD"/>
    <w:rsid w:val="186C3A05"/>
    <w:rsid w:val="186C3AC4"/>
    <w:rsid w:val="186C3B2A"/>
    <w:rsid w:val="186C3BF6"/>
    <w:rsid w:val="186C3C35"/>
    <w:rsid w:val="186C3C76"/>
    <w:rsid w:val="186C3D1D"/>
    <w:rsid w:val="186C3DE3"/>
    <w:rsid w:val="186C3E93"/>
    <w:rsid w:val="186C3EC7"/>
    <w:rsid w:val="186C3ED3"/>
    <w:rsid w:val="186C3F4E"/>
    <w:rsid w:val="186C400E"/>
    <w:rsid w:val="186C4118"/>
    <w:rsid w:val="186C4204"/>
    <w:rsid w:val="186C4224"/>
    <w:rsid w:val="186C4240"/>
    <w:rsid w:val="186C425D"/>
    <w:rsid w:val="186C42CA"/>
    <w:rsid w:val="186C42CB"/>
    <w:rsid w:val="186C42E6"/>
    <w:rsid w:val="186C44F8"/>
    <w:rsid w:val="186C45BE"/>
    <w:rsid w:val="186C45E4"/>
    <w:rsid w:val="186C466B"/>
    <w:rsid w:val="186C476B"/>
    <w:rsid w:val="186C4781"/>
    <w:rsid w:val="186C47C9"/>
    <w:rsid w:val="186C47CB"/>
    <w:rsid w:val="186C4810"/>
    <w:rsid w:val="186C48DD"/>
    <w:rsid w:val="186C4945"/>
    <w:rsid w:val="186C4B05"/>
    <w:rsid w:val="186C4B17"/>
    <w:rsid w:val="186C4BB0"/>
    <w:rsid w:val="186C4C8B"/>
    <w:rsid w:val="186C4DE8"/>
    <w:rsid w:val="186C4EC6"/>
    <w:rsid w:val="186C5077"/>
    <w:rsid w:val="186C508F"/>
    <w:rsid w:val="186C5160"/>
    <w:rsid w:val="186C518F"/>
    <w:rsid w:val="186C5298"/>
    <w:rsid w:val="186C532F"/>
    <w:rsid w:val="186C536B"/>
    <w:rsid w:val="186C5598"/>
    <w:rsid w:val="186C55C6"/>
    <w:rsid w:val="186C55F4"/>
    <w:rsid w:val="186C5621"/>
    <w:rsid w:val="186C5655"/>
    <w:rsid w:val="186C5679"/>
    <w:rsid w:val="186C5685"/>
    <w:rsid w:val="186C56AA"/>
    <w:rsid w:val="186C56E5"/>
    <w:rsid w:val="186C56EA"/>
    <w:rsid w:val="186C57A7"/>
    <w:rsid w:val="186C58A2"/>
    <w:rsid w:val="186C58D4"/>
    <w:rsid w:val="186C58FA"/>
    <w:rsid w:val="186C5923"/>
    <w:rsid w:val="186C596C"/>
    <w:rsid w:val="186C5AA0"/>
    <w:rsid w:val="186C5B23"/>
    <w:rsid w:val="186C5B93"/>
    <w:rsid w:val="186C5BE2"/>
    <w:rsid w:val="186C5CBF"/>
    <w:rsid w:val="186C5D73"/>
    <w:rsid w:val="186C5D7A"/>
    <w:rsid w:val="186C5DF1"/>
    <w:rsid w:val="186C5F8E"/>
    <w:rsid w:val="186C5F8F"/>
    <w:rsid w:val="186C5FE2"/>
    <w:rsid w:val="186C6018"/>
    <w:rsid w:val="186C6073"/>
    <w:rsid w:val="186C61B2"/>
    <w:rsid w:val="186C61C6"/>
    <w:rsid w:val="186C6217"/>
    <w:rsid w:val="186C622C"/>
    <w:rsid w:val="186C62B8"/>
    <w:rsid w:val="186C63B5"/>
    <w:rsid w:val="186C63D3"/>
    <w:rsid w:val="186C64D8"/>
    <w:rsid w:val="186C64FF"/>
    <w:rsid w:val="186C65BA"/>
    <w:rsid w:val="186C663E"/>
    <w:rsid w:val="186C66B6"/>
    <w:rsid w:val="186C66E8"/>
    <w:rsid w:val="186C67DA"/>
    <w:rsid w:val="186C6877"/>
    <w:rsid w:val="186C68F5"/>
    <w:rsid w:val="186C69F6"/>
    <w:rsid w:val="186C6A3B"/>
    <w:rsid w:val="186C6A6D"/>
    <w:rsid w:val="186C6A73"/>
    <w:rsid w:val="186C6AA5"/>
    <w:rsid w:val="186C6B3A"/>
    <w:rsid w:val="186C6B74"/>
    <w:rsid w:val="186C6B79"/>
    <w:rsid w:val="186C6B82"/>
    <w:rsid w:val="186C6BFF"/>
    <w:rsid w:val="186C6C83"/>
    <w:rsid w:val="186C6C92"/>
    <w:rsid w:val="186C6CB0"/>
    <w:rsid w:val="186C6F37"/>
    <w:rsid w:val="186C6FFA"/>
    <w:rsid w:val="186C7014"/>
    <w:rsid w:val="186C702B"/>
    <w:rsid w:val="186C71C0"/>
    <w:rsid w:val="186C7299"/>
    <w:rsid w:val="186C72A7"/>
    <w:rsid w:val="186C732E"/>
    <w:rsid w:val="186C74DA"/>
    <w:rsid w:val="186C7515"/>
    <w:rsid w:val="186C752C"/>
    <w:rsid w:val="186C75A5"/>
    <w:rsid w:val="186C75C5"/>
    <w:rsid w:val="186C75ED"/>
    <w:rsid w:val="186C7680"/>
    <w:rsid w:val="186C7957"/>
    <w:rsid w:val="186C7AEB"/>
    <w:rsid w:val="186C7B61"/>
    <w:rsid w:val="186C7BC2"/>
    <w:rsid w:val="186C7BE7"/>
    <w:rsid w:val="186C7C50"/>
    <w:rsid w:val="186C7C6E"/>
    <w:rsid w:val="186C7CD3"/>
    <w:rsid w:val="186C7CF7"/>
    <w:rsid w:val="186C7DB6"/>
    <w:rsid w:val="186C7DD8"/>
    <w:rsid w:val="186C7DFC"/>
    <w:rsid w:val="186C7EE6"/>
    <w:rsid w:val="186C7F09"/>
    <w:rsid w:val="186C7F49"/>
    <w:rsid w:val="186C7F4D"/>
    <w:rsid w:val="186C7FA9"/>
    <w:rsid w:val="186D0006"/>
    <w:rsid w:val="186D010F"/>
    <w:rsid w:val="186D0130"/>
    <w:rsid w:val="186D0163"/>
    <w:rsid w:val="186D016E"/>
    <w:rsid w:val="186D0244"/>
    <w:rsid w:val="186D02A2"/>
    <w:rsid w:val="186D02D7"/>
    <w:rsid w:val="186D03AA"/>
    <w:rsid w:val="186D03F9"/>
    <w:rsid w:val="186D0447"/>
    <w:rsid w:val="186D04BF"/>
    <w:rsid w:val="186D0598"/>
    <w:rsid w:val="186D05B5"/>
    <w:rsid w:val="186D05FB"/>
    <w:rsid w:val="186D07BE"/>
    <w:rsid w:val="186D07DF"/>
    <w:rsid w:val="186D083B"/>
    <w:rsid w:val="186D0927"/>
    <w:rsid w:val="186D0941"/>
    <w:rsid w:val="186D097B"/>
    <w:rsid w:val="186D0984"/>
    <w:rsid w:val="186D09F5"/>
    <w:rsid w:val="186D0A06"/>
    <w:rsid w:val="186D0A45"/>
    <w:rsid w:val="186D0A5C"/>
    <w:rsid w:val="186D0B7E"/>
    <w:rsid w:val="186D0B80"/>
    <w:rsid w:val="186D0BC1"/>
    <w:rsid w:val="186D0BCE"/>
    <w:rsid w:val="186D0BDE"/>
    <w:rsid w:val="186D0D83"/>
    <w:rsid w:val="186D0D92"/>
    <w:rsid w:val="186D0EAC"/>
    <w:rsid w:val="186D0EB0"/>
    <w:rsid w:val="186D0F44"/>
    <w:rsid w:val="186D0F55"/>
    <w:rsid w:val="186D0F88"/>
    <w:rsid w:val="186D0F91"/>
    <w:rsid w:val="186D10DA"/>
    <w:rsid w:val="186D114B"/>
    <w:rsid w:val="186D11E8"/>
    <w:rsid w:val="186D146A"/>
    <w:rsid w:val="186D154C"/>
    <w:rsid w:val="186D162C"/>
    <w:rsid w:val="186D1640"/>
    <w:rsid w:val="186D1669"/>
    <w:rsid w:val="186D16B7"/>
    <w:rsid w:val="186D1899"/>
    <w:rsid w:val="186D18A3"/>
    <w:rsid w:val="186D1939"/>
    <w:rsid w:val="186D1995"/>
    <w:rsid w:val="186D19A7"/>
    <w:rsid w:val="186D19B6"/>
    <w:rsid w:val="186D19CF"/>
    <w:rsid w:val="186D1AE8"/>
    <w:rsid w:val="186D1B27"/>
    <w:rsid w:val="186D1D5C"/>
    <w:rsid w:val="186D1D99"/>
    <w:rsid w:val="186D1DB5"/>
    <w:rsid w:val="186D1DC6"/>
    <w:rsid w:val="186D1ECA"/>
    <w:rsid w:val="186D1F35"/>
    <w:rsid w:val="186D1F6F"/>
    <w:rsid w:val="186D1F7F"/>
    <w:rsid w:val="186D1F89"/>
    <w:rsid w:val="186D1FC8"/>
    <w:rsid w:val="186D207D"/>
    <w:rsid w:val="186D20A8"/>
    <w:rsid w:val="186D20B9"/>
    <w:rsid w:val="186D20BD"/>
    <w:rsid w:val="186D20EC"/>
    <w:rsid w:val="186D219D"/>
    <w:rsid w:val="186D21EE"/>
    <w:rsid w:val="186D2237"/>
    <w:rsid w:val="186D227C"/>
    <w:rsid w:val="186D228F"/>
    <w:rsid w:val="186D2366"/>
    <w:rsid w:val="186D2438"/>
    <w:rsid w:val="186D244C"/>
    <w:rsid w:val="186D24AD"/>
    <w:rsid w:val="186D24D6"/>
    <w:rsid w:val="186D25C8"/>
    <w:rsid w:val="186D2604"/>
    <w:rsid w:val="186D2681"/>
    <w:rsid w:val="186D286A"/>
    <w:rsid w:val="186D2906"/>
    <w:rsid w:val="186D29B1"/>
    <w:rsid w:val="186D29FA"/>
    <w:rsid w:val="186D2A13"/>
    <w:rsid w:val="186D2AB1"/>
    <w:rsid w:val="186D2B0A"/>
    <w:rsid w:val="186D2B96"/>
    <w:rsid w:val="186D2D19"/>
    <w:rsid w:val="186D2D41"/>
    <w:rsid w:val="186D2E37"/>
    <w:rsid w:val="186D2E3A"/>
    <w:rsid w:val="186D2E83"/>
    <w:rsid w:val="186D2F1B"/>
    <w:rsid w:val="186D2F56"/>
    <w:rsid w:val="186D2F8C"/>
    <w:rsid w:val="186D2FB9"/>
    <w:rsid w:val="186D3090"/>
    <w:rsid w:val="186D309D"/>
    <w:rsid w:val="186D30F2"/>
    <w:rsid w:val="186D3146"/>
    <w:rsid w:val="186D319A"/>
    <w:rsid w:val="186D31C7"/>
    <w:rsid w:val="186D338F"/>
    <w:rsid w:val="186D343F"/>
    <w:rsid w:val="186D347E"/>
    <w:rsid w:val="186D3569"/>
    <w:rsid w:val="186D366A"/>
    <w:rsid w:val="186D36B0"/>
    <w:rsid w:val="186D36C8"/>
    <w:rsid w:val="186D388C"/>
    <w:rsid w:val="186D38F4"/>
    <w:rsid w:val="186D38F5"/>
    <w:rsid w:val="186D3A0B"/>
    <w:rsid w:val="186D3A0F"/>
    <w:rsid w:val="186D3AFD"/>
    <w:rsid w:val="186D3B30"/>
    <w:rsid w:val="186D3BCD"/>
    <w:rsid w:val="186D3C2B"/>
    <w:rsid w:val="186D3C6B"/>
    <w:rsid w:val="186D3C96"/>
    <w:rsid w:val="186D3CC7"/>
    <w:rsid w:val="186D3D7D"/>
    <w:rsid w:val="186D3E10"/>
    <w:rsid w:val="186D3E2F"/>
    <w:rsid w:val="186D3E5C"/>
    <w:rsid w:val="186D3E90"/>
    <w:rsid w:val="186D3FAC"/>
    <w:rsid w:val="186D3FCB"/>
    <w:rsid w:val="186D407A"/>
    <w:rsid w:val="186D408F"/>
    <w:rsid w:val="186D411C"/>
    <w:rsid w:val="186D4152"/>
    <w:rsid w:val="186D416E"/>
    <w:rsid w:val="186D41BB"/>
    <w:rsid w:val="186D4240"/>
    <w:rsid w:val="186D43AF"/>
    <w:rsid w:val="186D450D"/>
    <w:rsid w:val="186D45F7"/>
    <w:rsid w:val="186D462B"/>
    <w:rsid w:val="186D4640"/>
    <w:rsid w:val="186D464A"/>
    <w:rsid w:val="186D4653"/>
    <w:rsid w:val="186D46BA"/>
    <w:rsid w:val="186D46F1"/>
    <w:rsid w:val="186D46F2"/>
    <w:rsid w:val="186D4721"/>
    <w:rsid w:val="186D47B3"/>
    <w:rsid w:val="186D4889"/>
    <w:rsid w:val="186D48A6"/>
    <w:rsid w:val="186D48FA"/>
    <w:rsid w:val="186D48FE"/>
    <w:rsid w:val="186D490C"/>
    <w:rsid w:val="186D4A73"/>
    <w:rsid w:val="186D4AC1"/>
    <w:rsid w:val="186D4BDC"/>
    <w:rsid w:val="186D4C43"/>
    <w:rsid w:val="186D4C45"/>
    <w:rsid w:val="186D4CAC"/>
    <w:rsid w:val="186D4CEE"/>
    <w:rsid w:val="186D4CFD"/>
    <w:rsid w:val="186D4D68"/>
    <w:rsid w:val="186D4D94"/>
    <w:rsid w:val="186D4DCB"/>
    <w:rsid w:val="186D4E14"/>
    <w:rsid w:val="186D4EC9"/>
    <w:rsid w:val="186D4EE6"/>
    <w:rsid w:val="186D4F4B"/>
    <w:rsid w:val="186D50B3"/>
    <w:rsid w:val="186D50F5"/>
    <w:rsid w:val="186D519B"/>
    <w:rsid w:val="186D522B"/>
    <w:rsid w:val="186D5281"/>
    <w:rsid w:val="186D52A9"/>
    <w:rsid w:val="186D52C8"/>
    <w:rsid w:val="186D532E"/>
    <w:rsid w:val="186D536A"/>
    <w:rsid w:val="186D539C"/>
    <w:rsid w:val="186D53FF"/>
    <w:rsid w:val="186D5471"/>
    <w:rsid w:val="186D550B"/>
    <w:rsid w:val="186D5588"/>
    <w:rsid w:val="186D5595"/>
    <w:rsid w:val="186D55B2"/>
    <w:rsid w:val="186D55ED"/>
    <w:rsid w:val="186D5740"/>
    <w:rsid w:val="186D576B"/>
    <w:rsid w:val="186D586F"/>
    <w:rsid w:val="186D58B5"/>
    <w:rsid w:val="186D58C8"/>
    <w:rsid w:val="186D5904"/>
    <w:rsid w:val="186D5941"/>
    <w:rsid w:val="186D59F6"/>
    <w:rsid w:val="186D5AC3"/>
    <w:rsid w:val="186D5AD6"/>
    <w:rsid w:val="186D5C44"/>
    <w:rsid w:val="186D5C8A"/>
    <w:rsid w:val="186D5CC7"/>
    <w:rsid w:val="186D5CDC"/>
    <w:rsid w:val="186D5D81"/>
    <w:rsid w:val="186D5E16"/>
    <w:rsid w:val="186D5E19"/>
    <w:rsid w:val="186D5E7A"/>
    <w:rsid w:val="186D5EAB"/>
    <w:rsid w:val="186D5F21"/>
    <w:rsid w:val="186D5FFF"/>
    <w:rsid w:val="186D6127"/>
    <w:rsid w:val="186D61FF"/>
    <w:rsid w:val="186D6224"/>
    <w:rsid w:val="186D6289"/>
    <w:rsid w:val="186D6290"/>
    <w:rsid w:val="186D6309"/>
    <w:rsid w:val="186D6320"/>
    <w:rsid w:val="186D6348"/>
    <w:rsid w:val="186D63BF"/>
    <w:rsid w:val="186D6565"/>
    <w:rsid w:val="186D6591"/>
    <w:rsid w:val="186D6597"/>
    <w:rsid w:val="186D65D2"/>
    <w:rsid w:val="186D66F4"/>
    <w:rsid w:val="186D66F6"/>
    <w:rsid w:val="186D67E9"/>
    <w:rsid w:val="186D67F1"/>
    <w:rsid w:val="186D6893"/>
    <w:rsid w:val="186D68CF"/>
    <w:rsid w:val="186D68E2"/>
    <w:rsid w:val="186D6943"/>
    <w:rsid w:val="186D697E"/>
    <w:rsid w:val="186D699F"/>
    <w:rsid w:val="186D6B5B"/>
    <w:rsid w:val="186D6BB0"/>
    <w:rsid w:val="186D6BBF"/>
    <w:rsid w:val="186D6BF7"/>
    <w:rsid w:val="186D6BFF"/>
    <w:rsid w:val="186D6CB8"/>
    <w:rsid w:val="186D6D63"/>
    <w:rsid w:val="186D6EC4"/>
    <w:rsid w:val="186D6F2F"/>
    <w:rsid w:val="186D70A0"/>
    <w:rsid w:val="186D70C7"/>
    <w:rsid w:val="186D70D1"/>
    <w:rsid w:val="186D710B"/>
    <w:rsid w:val="186D7143"/>
    <w:rsid w:val="186D7285"/>
    <w:rsid w:val="186D728B"/>
    <w:rsid w:val="186D7295"/>
    <w:rsid w:val="186D72A1"/>
    <w:rsid w:val="186D746A"/>
    <w:rsid w:val="186D74E1"/>
    <w:rsid w:val="186D7566"/>
    <w:rsid w:val="186D7574"/>
    <w:rsid w:val="186D762C"/>
    <w:rsid w:val="186D770B"/>
    <w:rsid w:val="186D7795"/>
    <w:rsid w:val="186D77D7"/>
    <w:rsid w:val="186D787A"/>
    <w:rsid w:val="186D78DD"/>
    <w:rsid w:val="186D78F4"/>
    <w:rsid w:val="186D7946"/>
    <w:rsid w:val="186D79B6"/>
    <w:rsid w:val="186D7A49"/>
    <w:rsid w:val="186D7A97"/>
    <w:rsid w:val="186D7B66"/>
    <w:rsid w:val="186D7BA9"/>
    <w:rsid w:val="186D7C68"/>
    <w:rsid w:val="186D7C6F"/>
    <w:rsid w:val="186D7C91"/>
    <w:rsid w:val="186D7DA0"/>
    <w:rsid w:val="186D7E12"/>
    <w:rsid w:val="186D7E34"/>
    <w:rsid w:val="186D7F29"/>
    <w:rsid w:val="186D7F58"/>
    <w:rsid w:val="186E0038"/>
    <w:rsid w:val="186E00AA"/>
    <w:rsid w:val="186E0192"/>
    <w:rsid w:val="186E01D9"/>
    <w:rsid w:val="186E01FE"/>
    <w:rsid w:val="186E022D"/>
    <w:rsid w:val="186E0244"/>
    <w:rsid w:val="186E0277"/>
    <w:rsid w:val="186E02D3"/>
    <w:rsid w:val="186E034D"/>
    <w:rsid w:val="186E0382"/>
    <w:rsid w:val="186E0398"/>
    <w:rsid w:val="186E03AA"/>
    <w:rsid w:val="186E040E"/>
    <w:rsid w:val="186E055C"/>
    <w:rsid w:val="186E05B1"/>
    <w:rsid w:val="186E05E3"/>
    <w:rsid w:val="186E062E"/>
    <w:rsid w:val="186E067B"/>
    <w:rsid w:val="186E0692"/>
    <w:rsid w:val="186E06DA"/>
    <w:rsid w:val="186E06F9"/>
    <w:rsid w:val="186E0775"/>
    <w:rsid w:val="186E07CE"/>
    <w:rsid w:val="186E081A"/>
    <w:rsid w:val="186E08F3"/>
    <w:rsid w:val="186E098D"/>
    <w:rsid w:val="186E0AAF"/>
    <w:rsid w:val="186E0AEB"/>
    <w:rsid w:val="186E0B37"/>
    <w:rsid w:val="186E0BCF"/>
    <w:rsid w:val="186E0BEA"/>
    <w:rsid w:val="186E0D7B"/>
    <w:rsid w:val="186E0D8A"/>
    <w:rsid w:val="186E0DBD"/>
    <w:rsid w:val="186E0E0C"/>
    <w:rsid w:val="186E0E49"/>
    <w:rsid w:val="186E0F21"/>
    <w:rsid w:val="186E0FB6"/>
    <w:rsid w:val="186E1107"/>
    <w:rsid w:val="186E12D0"/>
    <w:rsid w:val="186E131C"/>
    <w:rsid w:val="186E1408"/>
    <w:rsid w:val="186E146D"/>
    <w:rsid w:val="186E15DC"/>
    <w:rsid w:val="186E160F"/>
    <w:rsid w:val="186E16FA"/>
    <w:rsid w:val="186E17E5"/>
    <w:rsid w:val="186E1813"/>
    <w:rsid w:val="186E1859"/>
    <w:rsid w:val="186E19BA"/>
    <w:rsid w:val="186E1A58"/>
    <w:rsid w:val="186E1A79"/>
    <w:rsid w:val="186E1B6B"/>
    <w:rsid w:val="186E1CBF"/>
    <w:rsid w:val="186E1CF1"/>
    <w:rsid w:val="186E1D3D"/>
    <w:rsid w:val="186E1D47"/>
    <w:rsid w:val="186E1E53"/>
    <w:rsid w:val="186E1E68"/>
    <w:rsid w:val="186E1E77"/>
    <w:rsid w:val="186E1E87"/>
    <w:rsid w:val="186E1EBB"/>
    <w:rsid w:val="186E1EE7"/>
    <w:rsid w:val="186E1F11"/>
    <w:rsid w:val="186E2004"/>
    <w:rsid w:val="186E2095"/>
    <w:rsid w:val="186E227D"/>
    <w:rsid w:val="186E23C9"/>
    <w:rsid w:val="186E23DF"/>
    <w:rsid w:val="186E2478"/>
    <w:rsid w:val="186E2489"/>
    <w:rsid w:val="186E24DB"/>
    <w:rsid w:val="186E2586"/>
    <w:rsid w:val="186E259C"/>
    <w:rsid w:val="186E25D5"/>
    <w:rsid w:val="186E26DA"/>
    <w:rsid w:val="186E273A"/>
    <w:rsid w:val="186E2755"/>
    <w:rsid w:val="186E27A7"/>
    <w:rsid w:val="186E2808"/>
    <w:rsid w:val="186E29DD"/>
    <w:rsid w:val="186E2B08"/>
    <w:rsid w:val="186E2B38"/>
    <w:rsid w:val="186E2B59"/>
    <w:rsid w:val="186E2BBE"/>
    <w:rsid w:val="186E2C22"/>
    <w:rsid w:val="186E2C25"/>
    <w:rsid w:val="186E2E50"/>
    <w:rsid w:val="186E2E75"/>
    <w:rsid w:val="186E2E9B"/>
    <w:rsid w:val="186E2EC5"/>
    <w:rsid w:val="186E2EDF"/>
    <w:rsid w:val="186E2EE9"/>
    <w:rsid w:val="186E2F1D"/>
    <w:rsid w:val="186E2F74"/>
    <w:rsid w:val="186E3117"/>
    <w:rsid w:val="186E317E"/>
    <w:rsid w:val="186E3286"/>
    <w:rsid w:val="186E32B9"/>
    <w:rsid w:val="186E330E"/>
    <w:rsid w:val="186E337E"/>
    <w:rsid w:val="186E33D0"/>
    <w:rsid w:val="186E340D"/>
    <w:rsid w:val="186E3541"/>
    <w:rsid w:val="186E35A0"/>
    <w:rsid w:val="186E35E5"/>
    <w:rsid w:val="186E3637"/>
    <w:rsid w:val="186E366B"/>
    <w:rsid w:val="186E36CD"/>
    <w:rsid w:val="186E377B"/>
    <w:rsid w:val="186E382E"/>
    <w:rsid w:val="186E3837"/>
    <w:rsid w:val="186E384D"/>
    <w:rsid w:val="186E385F"/>
    <w:rsid w:val="186E3920"/>
    <w:rsid w:val="186E394E"/>
    <w:rsid w:val="186E39C4"/>
    <w:rsid w:val="186E3AB0"/>
    <w:rsid w:val="186E3AF4"/>
    <w:rsid w:val="186E3B4F"/>
    <w:rsid w:val="186E3C5A"/>
    <w:rsid w:val="186E3C80"/>
    <w:rsid w:val="186E3C84"/>
    <w:rsid w:val="186E3D4A"/>
    <w:rsid w:val="186E3DB2"/>
    <w:rsid w:val="186E3DBD"/>
    <w:rsid w:val="186E3DEA"/>
    <w:rsid w:val="186E3DF8"/>
    <w:rsid w:val="186E3EBE"/>
    <w:rsid w:val="186E3F10"/>
    <w:rsid w:val="186E3F45"/>
    <w:rsid w:val="186E3F9D"/>
    <w:rsid w:val="186E4032"/>
    <w:rsid w:val="186E4042"/>
    <w:rsid w:val="186E4048"/>
    <w:rsid w:val="186E4125"/>
    <w:rsid w:val="186E414B"/>
    <w:rsid w:val="186E4164"/>
    <w:rsid w:val="186E417C"/>
    <w:rsid w:val="186E4228"/>
    <w:rsid w:val="186E42A1"/>
    <w:rsid w:val="186E4372"/>
    <w:rsid w:val="186E4422"/>
    <w:rsid w:val="186E445C"/>
    <w:rsid w:val="186E458F"/>
    <w:rsid w:val="186E459E"/>
    <w:rsid w:val="186E45A2"/>
    <w:rsid w:val="186E45DC"/>
    <w:rsid w:val="186E4708"/>
    <w:rsid w:val="186E4718"/>
    <w:rsid w:val="186E4766"/>
    <w:rsid w:val="186E4773"/>
    <w:rsid w:val="186E47CA"/>
    <w:rsid w:val="186E4946"/>
    <w:rsid w:val="186E49D7"/>
    <w:rsid w:val="186E4A15"/>
    <w:rsid w:val="186E4AA7"/>
    <w:rsid w:val="186E4AE0"/>
    <w:rsid w:val="186E4AF2"/>
    <w:rsid w:val="186E4B33"/>
    <w:rsid w:val="186E4C52"/>
    <w:rsid w:val="186E4CAA"/>
    <w:rsid w:val="186E4CAE"/>
    <w:rsid w:val="186E4D1E"/>
    <w:rsid w:val="186E4D28"/>
    <w:rsid w:val="186E4D6D"/>
    <w:rsid w:val="186E4D7A"/>
    <w:rsid w:val="186E4F16"/>
    <w:rsid w:val="186E4F9D"/>
    <w:rsid w:val="186E4FA7"/>
    <w:rsid w:val="186E4FAA"/>
    <w:rsid w:val="186E509E"/>
    <w:rsid w:val="186E517C"/>
    <w:rsid w:val="186E5182"/>
    <w:rsid w:val="186E5191"/>
    <w:rsid w:val="186E51F3"/>
    <w:rsid w:val="186E5216"/>
    <w:rsid w:val="186E52B5"/>
    <w:rsid w:val="186E534B"/>
    <w:rsid w:val="186E537C"/>
    <w:rsid w:val="186E53E8"/>
    <w:rsid w:val="186E54A4"/>
    <w:rsid w:val="186E54C4"/>
    <w:rsid w:val="186E550D"/>
    <w:rsid w:val="186E556E"/>
    <w:rsid w:val="186E55D1"/>
    <w:rsid w:val="186E56C8"/>
    <w:rsid w:val="186E56CE"/>
    <w:rsid w:val="186E5748"/>
    <w:rsid w:val="186E57BD"/>
    <w:rsid w:val="186E5840"/>
    <w:rsid w:val="186E586D"/>
    <w:rsid w:val="186E5898"/>
    <w:rsid w:val="186E5906"/>
    <w:rsid w:val="186E591C"/>
    <w:rsid w:val="186E591E"/>
    <w:rsid w:val="186E59B1"/>
    <w:rsid w:val="186E5B7B"/>
    <w:rsid w:val="186E5BF0"/>
    <w:rsid w:val="186E5D7B"/>
    <w:rsid w:val="186E5DA2"/>
    <w:rsid w:val="186E5E1C"/>
    <w:rsid w:val="186E5E79"/>
    <w:rsid w:val="186E5E9C"/>
    <w:rsid w:val="186E5F26"/>
    <w:rsid w:val="186E611A"/>
    <w:rsid w:val="186E618F"/>
    <w:rsid w:val="186E626C"/>
    <w:rsid w:val="186E627E"/>
    <w:rsid w:val="186E6293"/>
    <w:rsid w:val="186E629B"/>
    <w:rsid w:val="186E6386"/>
    <w:rsid w:val="186E63AD"/>
    <w:rsid w:val="186E6401"/>
    <w:rsid w:val="186E6430"/>
    <w:rsid w:val="186E6503"/>
    <w:rsid w:val="186E6542"/>
    <w:rsid w:val="186E654B"/>
    <w:rsid w:val="186E6585"/>
    <w:rsid w:val="186E65D9"/>
    <w:rsid w:val="186E6627"/>
    <w:rsid w:val="186E6653"/>
    <w:rsid w:val="186E6666"/>
    <w:rsid w:val="186E66DC"/>
    <w:rsid w:val="186E6806"/>
    <w:rsid w:val="186E6808"/>
    <w:rsid w:val="186E689A"/>
    <w:rsid w:val="186E68DD"/>
    <w:rsid w:val="186E68F9"/>
    <w:rsid w:val="186E696A"/>
    <w:rsid w:val="186E6A34"/>
    <w:rsid w:val="186E6A91"/>
    <w:rsid w:val="186E6AF9"/>
    <w:rsid w:val="186E6B84"/>
    <w:rsid w:val="186E6B8A"/>
    <w:rsid w:val="186E6BD9"/>
    <w:rsid w:val="186E6BF5"/>
    <w:rsid w:val="186E6C0A"/>
    <w:rsid w:val="186E6CD4"/>
    <w:rsid w:val="186E6CD5"/>
    <w:rsid w:val="186E6CD6"/>
    <w:rsid w:val="186E6CE8"/>
    <w:rsid w:val="186E6D4A"/>
    <w:rsid w:val="186E6DC4"/>
    <w:rsid w:val="186E6E04"/>
    <w:rsid w:val="186E6E30"/>
    <w:rsid w:val="186E6E7C"/>
    <w:rsid w:val="186E6E94"/>
    <w:rsid w:val="186E6F6B"/>
    <w:rsid w:val="186E71FA"/>
    <w:rsid w:val="186E7223"/>
    <w:rsid w:val="186E724B"/>
    <w:rsid w:val="186E726E"/>
    <w:rsid w:val="186E729C"/>
    <w:rsid w:val="186E72A6"/>
    <w:rsid w:val="186E7333"/>
    <w:rsid w:val="186E7511"/>
    <w:rsid w:val="186E7623"/>
    <w:rsid w:val="186E762E"/>
    <w:rsid w:val="186E78E5"/>
    <w:rsid w:val="186E78E8"/>
    <w:rsid w:val="186E793A"/>
    <w:rsid w:val="186E7AB7"/>
    <w:rsid w:val="186E7B57"/>
    <w:rsid w:val="186E7BD9"/>
    <w:rsid w:val="186E7BE2"/>
    <w:rsid w:val="186E7C55"/>
    <w:rsid w:val="186E7C8A"/>
    <w:rsid w:val="186E7CE9"/>
    <w:rsid w:val="186E7D2F"/>
    <w:rsid w:val="186E7DD4"/>
    <w:rsid w:val="186E7DF2"/>
    <w:rsid w:val="186E7E56"/>
    <w:rsid w:val="186E7ECF"/>
    <w:rsid w:val="186E7F93"/>
    <w:rsid w:val="186F000C"/>
    <w:rsid w:val="186F0027"/>
    <w:rsid w:val="186F00EA"/>
    <w:rsid w:val="186F0113"/>
    <w:rsid w:val="186F0126"/>
    <w:rsid w:val="186F01D5"/>
    <w:rsid w:val="186F0233"/>
    <w:rsid w:val="186F0236"/>
    <w:rsid w:val="186F0248"/>
    <w:rsid w:val="186F0325"/>
    <w:rsid w:val="186F033F"/>
    <w:rsid w:val="186F0429"/>
    <w:rsid w:val="186F042E"/>
    <w:rsid w:val="186F044C"/>
    <w:rsid w:val="186F044F"/>
    <w:rsid w:val="186F04EB"/>
    <w:rsid w:val="186F05D8"/>
    <w:rsid w:val="186F05E0"/>
    <w:rsid w:val="186F0617"/>
    <w:rsid w:val="186F0666"/>
    <w:rsid w:val="186F074A"/>
    <w:rsid w:val="186F076B"/>
    <w:rsid w:val="186F07A3"/>
    <w:rsid w:val="186F07ED"/>
    <w:rsid w:val="186F0843"/>
    <w:rsid w:val="186F08A0"/>
    <w:rsid w:val="186F0903"/>
    <w:rsid w:val="186F0914"/>
    <w:rsid w:val="186F0964"/>
    <w:rsid w:val="186F09A3"/>
    <w:rsid w:val="186F0A27"/>
    <w:rsid w:val="186F0A32"/>
    <w:rsid w:val="186F0A4C"/>
    <w:rsid w:val="186F0C12"/>
    <w:rsid w:val="186F0C13"/>
    <w:rsid w:val="186F0CFD"/>
    <w:rsid w:val="186F0D8E"/>
    <w:rsid w:val="186F0DD7"/>
    <w:rsid w:val="186F0F21"/>
    <w:rsid w:val="186F0F8C"/>
    <w:rsid w:val="186F114B"/>
    <w:rsid w:val="186F118D"/>
    <w:rsid w:val="186F1265"/>
    <w:rsid w:val="186F12C5"/>
    <w:rsid w:val="186F1354"/>
    <w:rsid w:val="186F13D6"/>
    <w:rsid w:val="186F152F"/>
    <w:rsid w:val="186F15B3"/>
    <w:rsid w:val="186F1620"/>
    <w:rsid w:val="186F16B7"/>
    <w:rsid w:val="186F170D"/>
    <w:rsid w:val="186F192C"/>
    <w:rsid w:val="186F1936"/>
    <w:rsid w:val="186F19D1"/>
    <w:rsid w:val="186F1A52"/>
    <w:rsid w:val="186F1B19"/>
    <w:rsid w:val="186F1BC4"/>
    <w:rsid w:val="186F1BEB"/>
    <w:rsid w:val="186F1C48"/>
    <w:rsid w:val="186F1D43"/>
    <w:rsid w:val="186F1D74"/>
    <w:rsid w:val="186F1E06"/>
    <w:rsid w:val="186F1E40"/>
    <w:rsid w:val="186F1EB4"/>
    <w:rsid w:val="186F2048"/>
    <w:rsid w:val="186F2051"/>
    <w:rsid w:val="186F207B"/>
    <w:rsid w:val="186F20D8"/>
    <w:rsid w:val="186F210E"/>
    <w:rsid w:val="186F2121"/>
    <w:rsid w:val="186F212F"/>
    <w:rsid w:val="186F22B1"/>
    <w:rsid w:val="186F22F2"/>
    <w:rsid w:val="186F23C6"/>
    <w:rsid w:val="186F241C"/>
    <w:rsid w:val="186F24F9"/>
    <w:rsid w:val="186F2667"/>
    <w:rsid w:val="186F274B"/>
    <w:rsid w:val="186F27A4"/>
    <w:rsid w:val="186F2846"/>
    <w:rsid w:val="186F284A"/>
    <w:rsid w:val="186F28A4"/>
    <w:rsid w:val="186F28FA"/>
    <w:rsid w:val="186F2952"/>
    <w:rsid w:val="186F2962"/>
    <w:rsid w:val="186F2B1D"/>
    <w:rsid w:val="186F2B27"/>
    <w:rsid w:val="186F2B3C"/>
    <w:rsid w:val="186F2B83"/>
    <w:rsid w:val="186F2B89"/>
    <w:rsid w:val="186F2BB1"/>
    <w:rsid w:val="186F2BD0"/>
    <w:rsid w:val="186F2BF7"/>
    <w:rsid w:val="186F2CDC"/>
    <w:rsid w:val="186F2D41"/>
    <w:rsid w:val="186F2E40"/>
    <w:rsid w:val="186F2E71"/>
    <w:rsid w:val="186F2E99"/>
    <w:rsid w:val="186F2F6C"/>
    <w:rsid w:val="186F2FAF"/>
    <w:rsid w:val="186F3004"/>
    <w:rsid w:val="186F304C"/>
    <w:rsid w:val="186F3087"/>
    <w:rsid w:val="186F314E"/>
    <w:rsid w:val="186F31E9"/>
    <w:rsid w:val="186F3253"/>
    <w:rsid w:val="186F325E"/>
    <w:rsid w:val="186F32E8"/>
    <w:rsid w:val="186F3329"/>
    <w:rsid w:val="186F33AD"/>
    <w:rsid w:val="186F3470"/>
    <w:rsid w:val="186F3554"/>
    <w:rsid w:val="186F3563"/>
    <w:rsid w:val="186F3586"/>
    <w:rsid w:val="186F3594"/>
    <w:rsid w:val="186F35D7"/>
    <w:rsid w:val="186F3784"/>
    <w:rsid w:val="186F3785"/>
    <w:rsid w:val="186F37DF"/>
    <w:rsid w:val="186F390C"/>
    <w:rsid w:val="186F3923"/>
    <w:rsid w:val="186F3957"/>
    <w:rsid w:val="186F3961"/>
    <w:rsid w:val="186F39D3"/>
    <w:rsid w:val="186F3BA2"/>
    <w:rsid w:val="186F3C4B"/>
    <w:rsid w:val="186F3C5A"/>
    <w:rsid w:val="186F3CE4"/>
    <w:rsid w:val="186F3DBE"/>
    <w:rsid w:val="186F3EE0"/>
    <w:rsid w:val="186F3F2C"/>
    <w:rsid w:val="186F3FB5"/>
    <w:rsid w:val="186F3FF2"/>
    <w:rsid w:val="186F3FFF"/>
    <w:rsid w:val="186F405D"/>
    <w:rsid w:val="186F406C"/>
    <w:rsid w:val="186F40A9"/>
    <w:rsid w:val="186F40DB"/>
    <w:rsid w:val="186F40DD"/>
    <w:rsid w:val="186F40F4"/>
    <w:rsid w:val="186F411B"/>
    <w:rsid w:val="186F4170"/>
    <w:rsid w:val="186F4171"/>
    <w:rsid w:val="186F41AC"/>
    <w:rsid w:val="186F422B"/>
    <w:rsid w:val="186F425D"/>
    <w:rsid w:val="186F428E"/>
    <w:rsid w:val="186F4479"/>
    <w:rsid w:val="186F44D9"/>
    <w:rsid w:val="186F45B4"/>
    <w:rsid w:val="186F4670"/>
    <w:rsid w:val="186F4686"/>
    <w:rsid w:val="186F46C6"/>
    <w:rsid w:val="186F4722"/>
    <w:rsid w:val="186F476F"/>
    <w:rsid w:val="186F4785"/>
    <w:rsid w:val="186F481D"/>
    <w:rsid w:val="186F4822"/>
    <w:rsid w:val="186F4888"/>
    <w:rsid w:val="186F490A"/>
    <w:rsid w:val="186F4A1F"/>
    <w:rsid w:val="186F4A24"/>
    <w:rsid w:val="186F4A6E"/>
    <w:rsid w:val="186F4AB1"/>
    <w:rsid w:val="186F4AF8"/>
    <w:rsid w:val="186F4B14"/>
    <w:rsid w:val="186F4B2C"/>
    <w:rsid w:val="186F4B59"/>
    <w:rsid w:val="186F4B5E"/>
    <w:rsid w:val="186F4BA6"/>
    <w:rsid w:val="186F4BEB"/>
    <w:rsid w:val="186F4C8A"/>
    <w:rsid w:val="186F4D21"/>
    <w:rsid w:val="186F4D45"/>
    <w:rsid w:val="186F4D4A"/>
    <w:rsid w:val="186F4D7D"/>
    <w:rsid w:val="186F4D9C"/>
    <w:rsid w:val="186F4E44"/>
    <w:rsid w:val="186F4E80"/>
    <w:rsid w:val="186F4E87"/>
    <w:rsid w:val="186F4FEF"/>
    <w:rsid w:val="186F516C"/>
    <w:rsid w:val="186F5180"/>
    <w:rsid w:val="186F51EE"/>
    <w:rsid w:val="186F51EF"/>
    <w:rsid w:val="186F523F"/>
    <w:rsid w:val="186F52E7"/>
    <w:rsid w:val="186F5306"/>
    <w:rsid w:val="186F5308"/>
    <w:rsid w:val="186F5309"/>
    <w:rsid w:val="186F5318"/>
    <w:rsid w:val="186F5475"/>
    <w:rsid w:val="186F551D"/>
    <w:rsid w:val="186F553A"/>
    <w:rsid w:val="186F55B1"/>
    <w:rsid w:val="186F55D4"/>
    <w:rsid w:val="186F5635"/>
    <w:rsid w:val="186F5745"/>
    <w:rsid w:val="186F5808"/>
    <w:rsid w:val="186F58E0"/>
    <w:rsid w:val="186F58F7"/>
    <w:rsid w:val="186F594B"/>
    <w:rsid w:val="186F5AC0"/>
    <w:rsid w:val="186F5AF7"/>
    <w:rsid w:val="186F5B9D"/>
    <w:rsid w:val="186F5C34"/>
    <w:rsid w:val="186F5C7F"/>
    <w:rsid w:val="186F5D8C"/>
    <w:rsid w:val="186F5DEA"/>
    <w:rsid w:val="186F5E07"/>
    <w:rsid w:val="186F5E98"/>
    <w:rsid w:val="186F5E9C"/>
    <w:rsid w:val="186F5EA1"/>
    <w:rsid w:val="186F5EB4"/>
    <w:rsid w:val="186F5F5B"/>
    <w:rsid w:val="186F5F6E"/>
    <w:rsid w:val="186F5F9D"/>
    <w:rsid w:val="186F5FED"/>
    <w:rsid w:val="186F6013"/>
    <w:rsid w:val="186F6066"/>
    <w:rsid w:val="186F60B2"/>
    <w:rsid w:val="186F60D8"/>
    <w:rsid w:val="186F60FB"/>
    <w:rsid w:val="186F6103"/>
    <w:rsid w:val="186F6110"/>
    <w:rsid w:val="186F6121"/>
    <w:rsid w:val="186F6122"/>
    <w:rsid w:val="186F624D"/>
    <w:rsid w:val="186F62FA"/>
    <w:rsid w:val="186F6361"/>
    <w:rsid w:val="186F6503"/>
    <w:rsid w:val="186F650D"/>
    <w:rsid w:val="186F652E"/>
    <w:rsid w:val="186F65FF"/>
    <w:rsid w:val="186F6620"/>
    <w:rsid w:val="186F66B4"/>
    <w:rsid w:val="186F66D8"/>
    <w:rsid w:val="186F6935"/>
    <w:rsid w:val="186F6ABE"/>
    <w:rsid w:val="186F6BC5"/>
    <w:rsid w:val="186F6BD2"/>
    <w:rsid w:val="186F6CCF"/>
    <w:rsid w:val="186F6E09"/>
    <w:rsid w:val="186F6E5F"/>
    <w:rsid w:val="186F6EC1"/>
    <w:rsid w:val="186F7100"/>
    <w:rsid w:val="186F7173"/>
    <w:rsid w:val="186F7239"/>
    <w:rsid w:val="186F72B3"/>
    <w:rsid w:val="186F72BD"/>
    <w:rsid w:val="186F7315"/>
    <w:rsid w:val="186F7350"/>
    <w:rsid w:val="186F73A6"/>
    <w:rsid w:val="186F7429"/>
    <w:rsid w:val="186F755D"/>
    <w:rsid w:val="186F7582"/>
    <w:rsid w:val="186F75A3"/>
    <w:rsid w:val="186F76A9"/>
    <w:rsid w:val="186F7739"/>
    <w:rsid w:val="186F7777"/>
    <w:rsid w:val="186F77BC"/>
    <w:rsid w:val="186F78CD"/>
    <w:rsid w:val="186F7906"/>
    <w:rsid w:val="186F7956"/>
    <w:rsid w:val="186F7A41"/>
    <w:rsid w:val="186F7AB8"/>
    <w:rsid w:val="186F7AD1"/>
    <w:rsid w:val="186F7B01"/>
    <w:rsid w:val="186F7B10"/>
    <w:rsid w:val="186F7C43"/>
    <w:rsid w:val="186F7CB9"/>
    <w:rsid w:val="186F7D3F"/>
    <w:rsid w:val="186F7E9B"/>
    <w:rsid w:val="186F7F27"/>
    <w:rsid w:val="18700043"/>
    <w:rsid w:val="18700068"/>
    <w:rsid w:val="187000E3"/>
    <w:rsid w:val="18700109"/>
    <w:rsid w:val="187001BD"/>
    <w:rsid w:val="187001C5"/>
    <w:rsid w:val="187001D6"/>
    <w:rsid w:val="18700260"/>
    <w:rsid w:val="1870030B"/>
    <w:rsid w:val="18700357"/>
    <w:rsid w:val="18700431"/>
    <w:rsid w:val="187004D6"/>
    <w:rsid w:val="1870054F"/>
    <w:rsid w:val="1870056A"/>
    <w:rsid w:val="18700691"/>
    <w:rsid w:val="187006AB"/>
    <w:rsid w:val="1870078D"/>
    <w:rsid w:val="187007B7"/>
    <w:rsid w:val="187008AC"/>
    <w:rsid w:val="187008BE"/>
    <w:rsid w:val="187008F8"/>
    <w:rsid w:val="187008FD"/>
    <w:rsid w:val="18700907"/>
    <w:rsid w:val="18700991"/>
    <w:rsid w:val="18700AAC"/>
    <w:rsid w:val="18700ACF"/>
    <w:rsid w:val="18700B8B"/>
    <w:rsid w:val="18700BA7"/>
    <w:rsid w:val="18700C23"/>
    <w:rsid w:val="18700CDD"/>
    <w:rsid w:val="18700D54"/>
    <w:rsid w:val="18700DA5"/>
    <w:rsid w:val="18700DDC"/>
    <w:rsid w:val="18700E28"/>
    <w:rsid w:val="18700EFA"/>
    <w:rsid w:val="187010C8"/>
    <w:rsid w:val="1870110C"/>
    <w:rsid w:val="18701147"/>
    <w:rsid w:val="18701217"/>
    <w:rsid w:val="187012C7"/>
    <w:rsid w:val="1870140A"/>
    <w:rsid w:val="187014FA"/>
    <w:rsid w:val="18701501"/>
    <w:rsid w:val="1870150F"/>
    <w:rsid w:val="1870158A"/>
    <w:rsid w:val="18701655"/>
    <w:rsid w:val="1870166F"/>
    <w:rsid w:val="187016B6"/>
    <w:rsid w:val="187016FF"/>
    <w:rsid w:val="187017B4"/>
    <w:rsid w:val="18701834"/>
    <w:rsid w:val="187018D1"/>
    <w:rsid w:val="187018DA"/>
    <w:rsid w:val="18701900"/>
    <w:rsid w:val="1870190C"/>
    <w:rsid w:val="187019CB"/>
    <w:rsid w:val="18701A33"/>
    <w:rsid w:val="18701B15"/>
    <w:rsid w:val="18701B3B"/>
    <w:rsid w:val="18701B5E"/>
    <w:rsid w:val="18701BCE"/>
    <w:rsid w:val="18701C0F"/>
    <w:rsid w:val="18701D04"/>
    <w:rsid w:val="18701EB6"/>
    <w:rsid w:val="1870200A"/>
    <w:rsid w:val="187020AD"/>
    <w:rsid w:val="18702117"/>
    <w:rsid w:val="187021A9"/>
    <w:rsid w:val="187021E6"/>
    <w:rsid w:val="18702379"/>
    <w:rsid w:val="187023B6"/>
    <w:rsid w:val="187023F8"/>
    <w:rsid w:val="18702419"/>
    <w:rsid w:val="1870243E"/>
    <w:rsid w:val="1870253B"/>
    <w:rsid w:val="1870257C"/>
    <w:rsid w:val="187025FF"/>
    <w:rsid w:val="1870287C"/>
    <w:rsid w:val="1870295B"/>
    <w:rsid w:val="187029EA"/>
    <w:rsid w:val="18702A3C"/>
    <w:rsid w:val="18702AC3"/>
    <w:rsid w:val="18702B92"/>
    <w:rsid w:val="18702C99"/>
    <w:rsid w:val="18702D21"/>
    <w:rsid w:val="18702D81"/>
    <w:rsid w:val="18702E2E"/>
    <w:rsid w:val="18702E38"/>
    <w:rsid w:val="18702F27"/>
    <w:rsid w:val="18702F42"/>
    <w:rsid w:val="18702F51"/>
    <w:rsid w:val="1870304B"/>
    <w:rsid w:val="18703075"/>
    <w:rsid w:val="18703108"/>
    <w:rsid w:val="18703123"/>
    <w:rsid w:val="1870319B"/>
    <w:rsid w:val="18703238"/>
    <w:rsid w:val="187032EC"/>
    <w:rsid w:val="18703449"/>
    <w:rsid w:val="18703468"/>
    <w:rsid w:val="18703514"/>
    <w:rsid w:val="18703539"/>
    <w:rsid w:val="18703546"/>
    <w:rsid w:val="18703577"/>
    <w:rsid w:val="1870366E"/>
    <w:rsid w:val="18703696"/>
    <w:rsid w:val="187036D9"/>
    <w:rsid w:val="1870379F"/>
    <w:rsid w:val="187037F9"/>
    <w:rsid w:val="18703850"/>
    <w:rsid w:val="18703961"/>
    <w:rsid w:val="18703A47"/>
    <w:rsid w:val="18703A69"/>
    <w:rsid w:val="18703BA7"/>
    <w:rsid w:val="18703BCC"/>
    <w:rsid w:val="18703C77"/>
    <w:rsid w:val="18703D21"/>
    <w:rsid w:val="18703D7E"/>
    <w:rsid w:val="18703D8C"/>
    <w:rsid w:val="18703DBF"/>
    <w:rsid w:val="18703DC8"/>
    <w:rsid w:val="18703EEE"/>
    <w:rsid w:val="18703F48"/>
    <w:rsid w:val="18703F62"/>
    <w:rsid w:val="18703FF8"/>
    <w:rsid w:val="18704074"/>
    <w:rsid w:val="18704134"/>
    <w:rsid w:val="18704294"/>
    <w:rsid w:val="187042D7"/>
    <w:rsid w:val="187044C9"/>
    <w:rsid w:val="1870450C"/>
    <w:rsid w:val="18704596"/>
    <w:rsid w:val="18704643"/>
    <w:rsid w:val="187046B9"/>
    <w:rsid w:val="18704761"/>
    <w:rsid w:val="18704856"/>
    <w:rsid w:val="18704900"/>
    <w:rsid w:val="18704901"/>
    <w:rsid w:val="18704AF6"/>
    <w:rsid w:val="18704B3B"/>
    <w:rsid w:val="18704B3C"/>
    <w:rsid w:val="18704B7D"/>
    <w:rsid w:val="18704BBF"/>
    <w:rsid w:val="18704C11"/>
    <w:rsid w:val="18704C9A"/>
    <w:rsid w:val="18704D95"/>
    <w:rsid w:val="1870502F"/>
    <w:rsid w:val="187050C6"/>
    <w:rsid w:val="18705178"/>
    <w:rsid w:val="187051E1"/>
    <w:rsid w:val="18705211"/>
    <w:rsid w:val="18705317"/>
    <w:rsid w:val="18705351"/>
    <w:rsid w:val="18705375"/>
    <w:rsid w:val="187053D3"/>
    <w:rsid w:val="18705488"/>
    <w:rsid w:val="187054C5"/>
    <w:rsid w:val="187055BC"/>
    <w:rsid w:val="1870561D"/>
    <w:rsid w:val="18705631"/>
    <w:rsid w:val="18705664"/>
    <w:rsid w:val="187056F3"/>
    <w:rsid w:val="18705707"/>
    <w:rsid w:val="1870572D"/>
    <w:rsid w:val="18705784"/>
    <w:rsid w:val="187057AF"/>
    <w:rsid w:val="1870583C"/>
    <w:rsid w:val="187058FE"/>
    <w:rsid w:val="18705966"/>
    <w:rsid w:val="187059E8"/>
    <w:rsid w:val="187059FC"/>
    <w:rsid w:val="18705A18"/>
    <w:rsid w:val="18705AE4"/>
    <w:rsid w:val="18705B0E"/>
    <w:rsid w:val="18705B23"/>
    <w:rsid w:val="18705B3C"/>
    <w:rsid w:val="18705CA7"/>
    <w:rsid w:val="18705CB7"/>
    <w:rsid w:val="18705D0D"/>
    <w:rsid w:val="18705D31"/>
    <w:rsid w:val="18705D62"/>
    <w:rsid w:val="18705E4F"/>
    <w:rsid w:val="18705ECA"/>
    <w:rsid w:val="18705EE6"/>
    <w:rsid w:val="18705F7A"/>
    <w:rsid w:val="18705FC4"/>
    <w:rsid w:val="18705FCF"/>
    <w:rsid w:val="187061FE"/>
    <w:rsid w:val="18706246"/>
    <w:rsid w:val="187062B2"/>
    <w:rsid w:val="1870634B"/>
    <w:rsid w:val="187063AF"/>
    <w:rsid w:val="18706432"/>
    <w:rsid w:val="187065CC"/>
    <w:rsid w:val="1870664B"/>
    <w:rsid w:val="187066E2"/>
    <w:rsid w:val="18706723"/>
    <w:rsid w:val="1870672D"/>
    <w:rsid w:val="1870677C"/>
    <w:rsid w:val="187067A0"/>
    <w:rsid w:val="18706831"/>
    <w:rsid w:val="1870695A"/>
    <w:rsid w:val="18706A90"/>
    <w:rsid w:val="18706AA5"/>
    <w:rsid w:val="18706BA0"/>
    <w:rsid w:val="18706C1E"/>
    <w:rsid w:val="18706C29"/>
    <w:rsid w:val="18706C76"/>
    <w:rsid w:val="18706CB9"/>
    <w:rsid w:val="18706D94"/>
    <w:rsid w:val="18706DB5"/>
    <w:rsid w:val="18706E90"/>
    <w:rsid w:val="18706F3B"/>
    <w:rsid w:val="18707095"/>
    <w:rsid w:val="187070BD"/>
    <w:rsid w:val="187070EE"/>
    <w:rsid w:val="187070FD"/>
    <w:rsid w:val="187071C8"/>
    <w:rsid w:val="187071CC"/>
    <w:rsid w:val="18707201"/>
    <w:rsid w:val="1870727F"/>
    <w:rsid w:val="1870739E"/>
    <w:rsid w:val="1870745B"/>
    <w:rsid w:val="18707467"/>
    <w:rsid w:val="187074B7"/>
    <w:rsid w:val="18707508"/>
    <w:rsid w:val="18707574"/>
    <w:rsid w:val="187075AF"/>
    <w:rsid w:val="18707642"/>
    <w:rsid w:val="18707797"/>
    <w:rsid w:val="187078D2"/>
    <w:rsid w:val="187078F3"/>
    <w:rsid w:val="187079B8"/>
    <w:rsid w:val="18707AF0"/>
    <w:rsid w:val="18707D10"/>
    <w:rsid w:val="18707EF1"/>
    <w:rsid w:val="18707F6B"/>
    <w:rsid w:val="18707FC1"/>
    <w:rsid w:val="18707FEE"/>
    <w:rsid w:val="187100C0"/>
    <w:rsid w:val="18710149"/>
    <w:rsid w:val="187101CC"/>
    <w:rsid w:val="187101EA"/>
    <w:rsid w:val="187102D0"/>
    <w:rsid w:val="187102DF"/>
    <w:rsid w:val="187102F6"/>
    <w:rsid w:val="18710308"/>
    <w:rsid w:val="1871030D"/>
    <w:rsid w:val="187103CA"/>
    <w:rsid w:val="187103DC"/>
    <w:rsid w:val="1871048D"/>
    <w:rsid w:val="1871056D"/>
    <w:rsid w:val="18710585"/>
    <w:rsid w:val="1871059A"/>
    <w:rsid w:val="187105C4"/>
    <w:rsid w:val="187105E1"/>
    <w:rsid w:val="187105E3"/>
    <w:rsid w:val="18710628"/>
    <w:rsid w:val="18710654"/>
    <w:rsid w:val="18710717"/>
    <w:rsid w:val="1871075E"/>
    <w:rsid w:val="18710847"/>
    <w:rsid w:val="18710848"/>
    <w:rsid w:val="187108DB"/>
    <w:rsid w:val="18710911"/>
    <w:rsid w:val="18710915"/>
    <w:rsid w:val="18710953"/>
    <w:rsid w:val="187109C5"/>
    <w:rsid w:val="18710A90"/>
    <w:rsid w:val="18710AFC"/>
    <w:rsid w:val="18710BE0"/>
    <w:rsid w:val="18710C58"/>
    <w:rsid w:val="18710CB1"/>
    <w:rsid w:val="18710CEE"/>
    <w:rsid w:val="18710D25"/>
    <w:rsid w:val="18710D67"/>
    <w:rsid w:val="18710E1E"/>
    <w:rsid w:val="18710EC5"/>
    <w:rsid w:val="18710F1A"/>
    <w:rsid w:val="18710F65"/>
    <w:rsid w:val="18710F67"/>
    <w:rsid w:val="18710FCC"/>
    <w:rsid w:val="187110CF"/>
    <w:rsid w:val="187110F7"/>
    <w:rsid w:val="187110FB"/>
    <w:rsid w:val="18711133"/>
    <w:rsid w:val="187111D3"/>
    <w:rsid w:val="187111DE"/>
    <w:rsid w:val="187111F0"/>
    <w:rsid w:val="1871120B"/>
    <w:rsid w:val="1871123A"/>
    <w:rsid w:val="1871128A"/>
    <w:rsid w:val="187112B0"/>
    <w:rsid w:val="187112E3"/>
    <w:rsid w:val="1871130C"/>
    <w:rsid w:val="1871132B"/>
    <w:rsid w:val="18711331"/>
    <w:rsid w:val="1871137E"/>
    <w:rsid w:val="187113F0"/>
    <w:rsid w:val="18711432"/>
    <w:rsid w:val="187114C7"/>
    <w:rsid w:val="187115C5"/>
    <w:rsid w:val="187115F7"/>
    <w:rsid w:val="18711709"/>
    <w:rsid w:val="1871170B"/>
    <w:rsid w:val="18711742"/>
    <w:rsid w:val="18711762"/>
    <w:rsid w:val="187117D6"/>
    <w:rsid w:val="18711806"/>
    <w:rsid w:val="187118A0"/>
    <w:rsid w:val="18711910"/>
    <w:rsid w:val="18711924"/>
    <w:rsid w:val="18711925"/>
    <w:rsid w:val="18711932"/>
    <w:rsid w:val="1871196A"/>
    <w:rsid w:val="187119FD"/>
    <w:rsid w:val="18711AFB"/>
    <w:rsid w:val="18711BC2"/>
    <w:rsid w:val="18711BCD"/>
    <w:rsid w:val="18711CF1"/>
    <w:rsid w:val="18711D5F"/>
    <w:rsid w:val="18711FEC"/>
    <w:rsid w:val="18712032"/>
    <w:rsid w:val="187120A4"/>
    <w:rsid w:val="187120B2"/>
    <w:rsid w:val="187122D5"/>
    <w:rsid w:val="18712440"/>
    <w:rsid w:val="187124B9"/>
    <w:rsid w:val="187125CE"/>
    <w:rsid w:val="187125F5"/>
    <w:rsid w:val="187128E8"/>
    <w:rsid w:val="18712934"/>
    <w:rsid w:val="1871298C"/>
    <w:rsid w:val="187129B8"/>
    <w:rsid w:val="187129EA"/>
    <w:rsid w:val="18712A1B"/>
    <w:rsid w:val="18712A3F"/>
    <w:rsid w:val="18712A7A"/>
    <w:rsid w:val="18712B06"/>
    <w:rsid w:val="18712B39"/>
    <w:rsid w:val="18712B4C"/>
    <w:rsid w:val="18712BD4"/>
    <w:rsid w:val="18712C10"/>
    <w:rsid w:val="18712C9F"/>
    <w:rsid w:val="18712CC2"/>
    <w:rsid w:val="18712D83"/>
    <w:rsid w:val="18712DF3"/>
    <w:rsid w:val="18712E7A"/>
    <w:rsid w:val="18712EB7"/>
    <w:rsid w:val="18712ED8"/>
    <w:rsid w:val="18712EEC"/>
    <w:rsid w:val="18712F00"/>
    <w:rsid w:val="18712F08"/>
    <w:rsid w:val="18712F56"/>
    <w:rsid w:val="1871301E"/>
    <w:rsid w:val="18713028"/>
    <w:rsid w:val="187130DE"/>
    <w:rsid w:val="18713161"/>
    <w:rsid w:val="1871320C"/>
    <w:rsid w:val="18713255"/>
    <w:rsid w:val="187133A0"/>
    <w:rsid w:val="187133CF"/>
    <w:rsid w:val="187134EA"/>
    <w:rsid w:val="18713521"/>
    <w:rsid w:val="1871353A"/>
    <w:rsid w:val="1871365F"/>
    <w:rsid w:val="1871367A"/>
    <w:rsid w:val="18713695"/>
    <w:rsid w:val="187136E9"/>
    <w:rsid w:val="18713778"/>
    <w:rsid w:val="18713830"/>
    <w:rsid w:val="1871386C"/>
    <w:rsid w:val="18713898"/>
    <w:rsid w:val="18713ACA"/>
    <w:rsid w:val="18713BBB"/>
    <w:rsid w:val="18713C36"/>
    <w:rsid w:val="18713C68"/>
    <w:rsid w:val="18713C7C"/>
    <w:rsid w:val="18713D0C"/>
    <w:rsid w:val="18713D7E"/>
    <w:rsid w:val="18713D87"/>
    <w:rsid w:val="18713DA0"/>
    <w:rsid w:val="18713DD7"/>
    <w:rsid w:val="18713E35"/>
    <w:rsid w:val="18713EBB"/>
    <w:rsid w:val="18713F51"/>
    <w:rsid w:val="18714042"/>
    <w:rsid w:val="18714122"/>
    <w:rsid w:val="18714140"/>
    <w:rsid w:val="18714185"/>
    <w:rsid w:val="1871419D"/>
    <w:rsid w:val="187141B7"/>
    <w:rsid w:val="187141FC"/>
    <w:rsid w:val="18714217"/>
    <w:rsid w:val="18714218"/>
    <w:rsid w:val="1871421A"/>
    <w:rsid w:val="1871422A"/>
    <w:rsid w:val="18714286"/>
    <w:rsid w:val="1871433D"/>
    <w:rsid w:val="1871436D"/>
    <w:rsid w:val="18714375"/>
    <w:rsid w:val="1871438E"/>
    <w:rsid w:val="1871439B"/>
    <w:rsid w:val="187143D6"/>
    <w:rsid w:val="187143F7"/>
    <w:rsid w:val="18714533"/>
    <w:rsid w:val="18714655"/>
    <w:rsid w:val="187146B8"/>
    <w:rsid w:val="18714706"/>
    <w:rsid w:val="187147F3"/>
    <w:rsid w:val="187148FB"/>
    <w:rsid w:val="18714904"/>
    <w:rsid w:val="1871496D"/>
    <w:rsid w:val="187149DD"/>
    <w:rsid w:val="18714A12"/>
    <w:rsid w:val="18714A24"/>
    <w:rsid w:val="18714A30"/>
    <w:rsid w:val="18714A67"/>
    <w:rsid w:val="18714C5A"/>
    <w:rsid w:val="18714C80"/>
    <w:rsid w:val="18714CA2"/>
    <w:rsid w:val="18714D0B"/>
    <w:rsid w:val="18714F07"/>
    <w:rsid w:val="18714F6F"/>
    <w:rsid w:val="187150CD"/>
    <w:rsid w:val="187150FB"/>
    <w:rsid w:val="18715101"/>
    <w:rsid w:val="187152C6"/>
    <w:rsid w:val="187153BB"/>
    <w:rsid w:val="187154AA"/>
    <w:rsid w:val="18715548"/>
    <w:rsid w:val="18715550"/>
    <w:rsid w:val="18715573"/>
    <w:rsid w:val="18715693"/>
    <w:rsid w:val="187156E5"/>
    <w:rsid w:val="187157B7"/>
    <w:rsid w:val="1871591A"/>
    <w:rsid w:val="18715945"/>
    <w:rsid w:val="18715977"/>
    <w:rsid w:val="187159C3"/>
    <w:rsid w:val="187159E6"/>
    <w:rsid w:val="18715A45"/>
    <w:rsid w:val="18715A59"/>
    <w:rsid w:val="18715ABF"/>
    <w:rsid w:val="18715BB7"/>
    <w:rsid w:val="18715D06"/>
    <w:rsid w:val="18715DD3"/>
    <w:rsid w:val="18715DED"/>
    <w:rsid w:val="18715E08"/>
    <w:rsid w:val="18715EA7"/>
    <w:rsid w:val="18715F45"/>
    <w:rsid w:val="18716027"/>
    <w:rsid w:val="18716032"/>
    <w:rsid w:val="187160DC"/>
    <w:rsid w:val="18716199"/>
    <w:rsid w:val="18716281"/>
    <w:rsid w:val="187163CA"/>
    <w:rsid w:val="187163F3"/>
    <w:rsid w:val="187164BC"/>
    <w:rsid w:val="187166AB"/>
    <w:rsid w:val="18716B46"/>
    <w:rsid w:val="18716B7F"/>
    <w:rsid w:val="18716BD1"/>
    <w:rsid w:val="18716BE8"/>
    <w:rsid w:val="18716BE9"/>
    <w:rsid w:val="18716C06"/>
    <w:rsid w:val="18716CD3"/>
    <w:rsid w:val="18716CF2"/>
    <w:rsid w:val="18716CF9"/>
    <w:rsid w:val="18716E05"/>
    <w:rsid w:val="18716ECA"/>
    <w:rsid w:val="18716F75"/>
    <w:rsid w:val="18716F7B"/>
    <w:rsid w:val="18716FF1"/>
    <w:rsid w:val="18717026"/>
    <w:rsid w:val="18717046"/>
    <w:rsid w:val="1871713A"/>
    <w:rsid w:val="1871718E"/>
    <w:rsid w:val="18717296"/>
    <w:rsid w:val="1871749E"/>
    <w:rsid w:val="18717621"/>
    <w:rsid w:val="18717652"/>
    <w:rsid w:val="1871766F"/>
    <w:rsid w:val="187176AA"/>
    <w:rsid w:val="187176E1"/>
    <w:rsid w:val="18717776"/>
    <w:rsid w:val="187177CB"/>
    <w:rsid w:val="187177D6"/>
    <w:rsid w:val="187177E6"/>
    <w:rsid w:val="187177FC"/>
    <w:rsid w:val="18717874"/>
    <w:rsid w:val="187178A1"/>
    <w:rsid w:val="1871792F"/>
    <w:rsid w:val="1871797D"/>
    <w:rsid w:val="18717A1A"/>
    <w:rsid w:val="18717A41"/>
    <w:rsid w:val="18717A9B"/>
    <w:rsid w:val="18717A9C"/>
    <w:rsid w:val="18717B5D"/>
    <w:rsid w:val="18717BF3"/>
    <w:rsid w:val="18717C6E"/>
    <w:rsid w:val="18717D1B"/>
    <w:rsid w:val="18717F71"/>
    <w:rsid w:val="187200EF"/>
    <w:rsid w:val="1872012C"/>
    <w:rsid w:val="18720210"/>
    <w:rsid w:val="1872024B"/>
    <w:rsid w:val="1872061F"/>
    <w:rsid w:val="1872062F"/>
    <w:rsid w:val="187206AD"/>
    <w:rsid w:val="187206CC"/>
    <w:rsid w:val="187207AF"/>
    <w:rsid w:val="187207BE"/>
    <w:rsid w:val="18720855"/>
    <w:rsid w:val="1872092B"/>
    <w:rsid w:val="18720A27"/>
    <w:rsid w:val="18720AC7"/>
    <w:rsid w:val="18720B51"/>
    <w:rsid w:val="18720B6A"/>
    <w:rsid w:val="18720BD8"/>
    <w:rsid w:val="18720C46"/>
    <w:rsid w:val="18720C6B"/>
    <w:rsid w:val="18720D85"/>
    <w:rsid w:val="18720D9E"/>
    <w:rsid w:val="18720E35"/>
    <w:rsid w:val="18720EB2"/>
    <w:rsid w:val="18720F0F"/>
    <w:rsid w:val="18720F11"/>
    <w:rsid w:val="18720F5F"/>
    <w:rsid w:val="18721002"/>
    <w:rsid w:val="1872106E"/>
    <w:rsid w:val="18721136"/>
    <w:rsid w:val="18721142"/>
    <w:rsid w:val="18721166"/>
    <w:rsid w:val="187211AD"/>
    <w:rsid w:val="18721236"/>
    <w:rsid w:val="18721262"/>
    <w:rsid w:val="1872127E"/>
    <w:rsid w:val="18721362"/>
    <w:rsid w:val="187213BA"/>
    <w:rsid w:val="1872144F"/>
    <w:rsid w:val="1872146F"/>
    <w:rsid w:val="187214B9"/>
    <w:rsid w:val="1872158E"/>
    <w:rsid w:val="187215CB"/>
    <w:rsid w:val="18721697"/>
    <w:rsid w:val="187216FC"/>
    <w:rsid w:val="187218B9"/>
    <w:rsid w:val="187218D4"/>
    <w:rsid w:val="187218F1"/>
    <w:rsid w:val="187218F8"/>
    <w:rsid w:val="1872191C"/>
    <w:rsid w:val="18721B21"/>
    <w:rsid w:val="18721B92"/>
    <w:rsid w:val="18721CEA"/>
    <w:rsid w:val="18721E46"/>
    <w:rsid w:val="18721EAA"/>
    <w:rsid w:val="18721F34"/>
    <w:rsid w:val="18721FC5"/>
    <w:rsid w:val="18721FCD"/>
    <w:rsid w:val="18722015"/>
    <w:rsid w:val="187220B2"/>
    <w:rsid w:val="187220EE"/>
    <w:rsid w:val="187221A4"/>
    <w:rsid w:val="187221B2"/>
    <w:rsid w:val="187221B5"/>
    <w:rsid w:val="187221CE"/>
    <w:rsid w:val="187222AB"/>
    <w:rsid w:val="1872235D"/>
    <w:rsid w:val="187223C0"/>
    <w:rsid w:val="1872242C"/>
    <w:rsid w:val="18722435"/>
    <w:rsid w:val="1872244C"/>
    <w:rsid w:val="187224A1"/>
    <w:rsid w:val="187224A7"/>
    <w:rsid w:val="187224B4"/>
    <w:rsid w:val="187224F4"/>
    <w:rsid w:val="187224FA"/>
    <w:rsid w:val="1872251C"/>
    <w:rsid w:val="18722590"/>
    <w:rsid w:val="1872268A"/>
    <w:rsid w:val="18722723"/>
    <w:rsid w:val="187227EB"/>
    <w:rsid w:val="18722800"/>
    <w:rsid w:val="187228DA"/>
    <w:rsid w:val="18722900"/>
    <w:rsid w:val="1872297A"/>
    <w:rsid w:val="187229E1"/>
    <w:rsid w:val="18722A4E"/>
    <w:rsid w:val="18722B3F"/>
    <w:rsid w:val="18722B89"/>
    <w:rsid w:val="18722BAB"/>
    <w:rsid w:val="18722C07"/>
    <w:rsid w:val="18722CE6"/>
    <w:rsid w:val="18722CEC"/>
    <w:rsid w:val="1872301B"/>
    <w:rsid w:val="1872303E"/>
    <w:rsid w:val="187230B4"/>
    <w:rsid w:val="18723113"/>
    <w:rsid w:val="1872323A"/>
    <w:rsid w:val="18723287"/>
    <w:rsid w:val="187232F7"/>
    <w:rsid w:val="187233D5"/>
    <w:rsid w:val="187234AE"/>
    <w:rsid w:val="187234FB"/>
    <w:rsid w:val="187235C0"/>
    <w:rsid w:val="1872369B"/>
    <w:rsid w:val="187239AE"/>
    <w:rsid w:val="18723A06"/>
    <w:rsid w:val="18723A8B"/>
    <w:rsid w:val="18723B19"/>
    <w:rsid w:val="18723C0A"/>
    <w:rsid w:val="18723C81"/>
    <w:rsid w:val="18723CE5"/>
    <w:rsid w:val="18723CFD"/>
    <w:rsid w:val="18723EEA"/>
    <w:rsid w:val="18723F4F"/>
    <w:rsid w:val="18723F65"/>
    <w:rsid w:val="18723F69"/>
    <w:rsid w:val="18723F72"/>
    <w:rsid w:val="18723FEC"/>
    <w:rsid w:val="1872400D"/>
    <w:rsid w:val="187240DE"/>
    <w:rsid w:val="18724149"/>
    <w:rsid w:val="187241C3"/>
    <w:rsid w:val="18724213"/>
    <w:rsid w:val="1872421E"/>
    <w:rsid w:val="1872422D"/>
    <w:rsid w:val="187242B2"/>
    <w:rsid w:val="1872435F"/>
    <w:rsid w:val="1872454F"/>
    <w:rsid w:val="1872456F"/>
    <w:rsid w:val="187245A5"/>
    <w:rsid w:val="187248BF"/>
    <w:rsid w:val="187249E1"/>
    <w:rsid w:val="187249FF"/>
    <w:rsid w:val="18724A46"/>
    <w:rsid w:val="18724AA8"/>
    <w:rsid w:val="18724AFB"/>
    <w:rsid w:val="18724B55"/>
    <w:rsid w:val="18724B92"/>
    <w:rsid w:val="18724BC2"/>
    <w:rsid w:val="18724CAA"/>
    <w:rsid w:val="18724CDE"/>
    <w:rsid w:val="18724DD3"/>
    <w:rsid w:val="18724E42"/>
    <w:rsid w:val="18724FB1"/>
    <w:rsid w:val="18724FCB"/>
    <w:rsid w:val="1872504A"/>
    <w:rsid w:val="1872517F"/>
    <w:rsid w:val="187251C5"/>
    <w:rsid w:val="187251E7"/>
    <w:rsid w:val="1872521B"/>
    <w:rsid w:val="18725276"/>
    <w:rsid w:val="1872529E"/>
    <w:rsid w:val="187252BC"/>
    <w:rsid w:val="187252C7"/>
    <w:rsid w:val="187252F3"/>
    <w:rsid w:val="1872532C"/>
    <w:rsid w:val="187254B4"/>
    <w:rsid w:val="187254FF"/>
    <w:rsid w:val="18725534"/>
    <w:rsid w:val="1872556F"/>
    <w:rsid w:val="18725583"/>
    <w:rsid w:val="18725626"/>
    <w:rsid w:val="18725805"/>
    <w:rsid w:val="187258CE"/>
    <w:rsid w:val="1872590D"/>
    <w:rsid w:val="18725916"/>
    <w:rsid w:val="1872595C"/>
    <w:rsid w:val="1872597F"/>
    <w:rsid w:val="18725A33"/>
    <w:rsid w:val="18725A87"/>
    <w:rsid w:val="18725AE1"/>
    <w:rsid w:val="18725BAD"/>
    <w:rsid w:val="18725BE2"/>
    <w:rsid w:val="18725C53"/>
    <w:rsid w:val="18725CDD"/>
    <w:rsid w:val="18725D11"/>
    <w:rsid w:val="18725E15"/>
    <w:rsid w:val="18725F47"/>
    <w:rsid w:val="18725FE3"/>
    <w:rsid w:val="1872602D"/>
    <w:rsid w:val="1872604E"/>
    <w:rsid w:val="1872608B"/>
    <w:rsid w:val="187260CA"/>
    <w:rsid w:val="187260D9"/>
    <w:rsid w:val="187261B8"/>
    <w:rsid w:val="187261C6"/>
    <w:rsid w:val="187262AE"/>
    <w:rsid w:val="187262CC"/>
    <w:rsid w:val="187264BA"/>
    <w:rsid w:val="187264F1"/>
    <w:rsid w:val="1872655E"/>
    <w:rsid w:val="187265B4"/>
    <w:rsid w:val="187265E2"/>
    <w:rsid w:val="18726606"/>
    <w:rsid w:val="187266EC"/>
    <w:rsid w:val="18726766"/>
    <w:rsid w:val="1872676C"/>
    <w:rsid w:val="18726771"/>
    <w:rsid w:val="18726817"/>
    <w:rsid w:val="1872687E"/>
    <w:rsid w:val="1872688B"/>
    <w:rsid w:val="187268DB"/>
    <w:rsid w:val="18726991"/>
    <w:rsid w:val="187269B4"/>
    <w:rsid w:val="18726A8E"/>
    <w:rsid w:val="18726AA7"/>
    <w:rsid w:val="18726AC6"/>
    <w:rsid w:val="18726AEB"/>
    <w:rsid w:val="18726BF5"/>
    <w:rsid w:val="18726CBC"/>
    <w:rsid w:val="18726DBD"/>
    <w:rsid w:val="18726F91"/>
    <w:rsid w:val="18727010"/>
    <w:rsid w:val="18727031"/>
    <w:rsid w:val="187270E0"/>
    <w:rsid w:val="18727125"/>
    <w:rsid w:val="18727310"/>
    <w:rsid w:val="18727327"/>
    <w:rsid w:val="18727506"/>
    <w:rsid w:val="18727602"/>
    <w:rsid w:val="18727686"/>
    <w:rsid w:val="18727707"/>
    <w:rsid w:val="1872770D"/>
    <w:rsid w:val="1872777E"/>
    <w:rsid w:val="187277DA"/>
    <w:rsid w:val="18727854"/>
    <w:rsid w:val="18727A7B"/>
    <w:rsid w:val="18727AC2"/>
    <w:rsid w:val="18727B62"/>
    <w:rsid w:val="18727B74"/>
    <w:rsid w:val="18727BBD"/>
    <w:rsid w:val="18727BDD"/>
    <w:rsid w:val="18727CB1"/>
    <w:rsid w:val="18727D33"/>
    <w:rsid w:val="18727E21"/>
    <w:rsid w:val="18727F12"/>
    <w:rsid w:val="1873009D"/>
    <w:rsid w:val="187300A3"/>
    <w:rsid w:val="1873014A"/>
    <w:rsid w:val="187301C8"/>
    <w:rsid w:val="1873022E"/>
    <w:rsid w:val="187302C0"/>
    <w:rsid w:val="18730355"/>
    <w:rsid w:val="1873039A"/>
    <w:rsid w:val="187304CD"/>
    <w:rsid w:val="187304E1"/>
    <w:rsid w:val="187304EC"/>
    <w:rsid w:val="1873051D"/>
    <w:rsid w:val="18730630"/>
    <w:rsid w:val="1873063C"/>
    <w:rsid w:val="187306A3"/>
    <w:rsid w:val="18730736"/>
    <w:rsid w:val="187307CF"/>
    <w:rsid w:val="18730871"/>
    <w:rsid w:val="187308B6"/>
    <w:rsid w:val="187308CC"/>
    <w:rsid w:val="187309DB"/>
    <w:rsid w:val="187309F1"/>
    <w:rsid w:val="18730A6F"/>
    <w:rsid w:val="18730A72"/>
    <w:rsid w:val="18730B0E"/>
    <w:rsid w:val="18730B39"/>
    <w:rsid w:val="18730B46"/>
    <w:rsid w:val="18730B66"/>
    <w:rsid w:val="18730CEA"/>
    <w:rsid w:val="18730D2C"/>
    <w:rsid w:val="18730D37"/>
    <w:rsid w:val="18730D56"/>
    <w:rsid w:val="18730DA4"/>
    <w:rsid w:val="18730E29"/>
    <w:rsid w:val="18730EC7"/>
    <w:rsid w:val="18730F73"/>
    <w:rsid w:val="187310E2"/>
    <w:rsid w:val="1873112B"/>
    <w:rsid w:val="18731172"/>
    <w:rsid w:val="187311AB"/>
    <w:rsid w:val="187311AF"/>
    <w:rsid w:val="187311FC"/>
    <w:rsid w:val="18731265"/>
    <w:rsid w:val="18731318"/>
    <w:rsid w:val="187313D7"/>
    <w:rsid w:val="18731494"/>
    <w:rsid w:val="18731495"/>
    <w:rsid w:val="187314C6"/>
    <w:rsid w:val="187315D4"/>
    <w:rsid w:val="187316E9"/>
    <w:rsid w:val="18731732"/>
    <w:rsid w:val="18731759"/>
    <w:rsid w:val="187318EE"/>
    <w:rsid w:val="1873195E"/>
    <w:rsid w:val="18731A8F"/>
    <w:rsid w:val="18731ACD"/>
    <w:rsid w:val="18731B94"/>
    <w:rsid w:val="18731BEA"/>
    <w:rsid w:val="18731C3C"/>
    <w:rsid w:val="18731C54"/>
    <w:rsid w:val="18731C5E"/>
    <w:rsid w:val="18731C8A"/>
    <w:rsid w:val="18731D2A"/>
    <w:rsid w:val="18731E16"/>
    <w:rsid w:val="18731E85"/>
    <w:rsid w:val="18731FD6"/>
    <w:rsid w:val="18731FFF"/>
    <w:rsid w:val="187320E2"/>
    <w:rsid w:val="1873215A"/>
    <w:rsid w:val="18732188"/>
    <w:rsid w:val="187321BE"/>
    <w:rsid w:val="1873227A"/>
    <w:rsid w:val="18732396"/>
    <w:rsid w:val="1873246D"/>
    <w:rsid w:val="187326BA"/>
    <w:rsid w:val="18732858"/>
    <w:rsid w:val="187328C5"/>
    <w:rsid w:val="187329DF"/>
    <w:rsid w:val="18732A9D"/>
    <w:rsid w:val="18732B42"/>
    <w:rsid w:val="18732C72"/>
    <w:rsid w:val="18732C8F"/>
    <w:rsid w:val="18732DD3"/>
    <w:rsid w:val="18732E4F"/>
    <w:rsid w:val="18732E65"/>
    <w:rsid w:val="18732F12"/>
    <w:rsid w:val="18732FD0"/>
    <w:rsid w:val="18732FF7"/>
    <w:rsid w:val="18733066"/>
    <w:rsid w:val="18733120"/>
    <w:rsid w:val="187332ED"/>
    <w:rsid w:val="1873342F"/>
    <w:rsid w:val="1873345B"/>
    <w:rsid w:val="18733479"/>
    <w:rsid w:val="1873362D"/>
    <w:rsid w:val="18733642"/>
    <w:rsid w:val="18733699"/>
    <w:rsid w:val="18733A6D"/>
    <w:rsid w:val="18733AA7"/>
    <w:rsid w:val="18733CCD"/>
    <w:rsid w:val="18733D3D"/>
    <w:rsid w:val="18733DF8"/>
    <w:rsid w:val="18733FBE"/>
    <w:rsid w:val="18734027"/>
    <w:rsid w:val="1873411D"/>
    <w:rsid w:val="1873419B"/>
    <w:rsid w:val="187341D1"/>
    <w:rsid w:val="187341F9"/>
    <w:rsid w:val="1873422D"/>
    <w:rsid w:val="18734284"/>
    <w:rsid w:val="1873431D"/>
    <w:rsid w:val="18734353"/>
    <w:rsid w:val="18734402"/>
    <w:rsid w:val="18734478"/>
    <w:rsid w:val="187344CE"/>
    <w:rsid w:val="187344E6"/>
    <w:rsid w:val="18734619"/>
    <w:rsid w:val="1873467E"/>
    <w:rsid w:val="187347C6"/>
    <w:rsid w:val="187347E8"/>
    <w:rsid w:val="187347EA"/>
    <w:rsid w:val="1873480D"/>
    <w:rsid w:val="18734866"/>
    <w:rsid w:val="187348F7"/>
    <w:rsid w:val="18734979"/>
    <w:rsid w:val="1873497E"/>
    <w:rsid w:val="18734AD6"/>
    <w:rsid w:val="18734B5E"/>
    <w:rsid w:val="18734BA6"/>
    <w:rsid w:val="18734C3E"/>
    <w:rsid w:val="18734C87"/>
    <w:rsid w:val="18734CC8"/>
    <w:rsid w:val="18734E64"/>
    <w:rsid w:val="18734EE8"/>
    <w:rsid w:val="18734F90"/>
    <w:rsid w:val="18734FFF"/>
    <w:rsid w:val="18735037"/>
    <w:rsid w:val="1873515B"/>
    <w:rsid w:val="1873529C"/>
    <w:rsid w:val="18735303"/>
    <w:rsid w:val="18735341"/>
    <w:rsid w:val="18735391"/>
    <w:rsid w:val="18735460"/>
    <w:rsid w:val="187354F9"/>
    <w:rsid w:val="1873554E"/>
    <w:rsid w:val="187355B1"/>
    <w:rsid w:val="187355EF"/>
    <w:rsid w:val="1873560A"/>
    <w:rsid w:val="18735739"/>
    <w:rsid w:val="18735847"/>
    <w:rsid w:val="1873586C"/>
    <w:rsid w:val="187358A7"/>
    <w:rsid w:val="18735923"/>
    <w:rsid w:val="18735A37"/>
    <w:rsid w:val="18735AAE"/>
    <w:rsid w:val="18735AC0"/>
    <w:rsid w:val="18735B08"/>
    <w:rsid w:val="18735B5E"/>
    <w:rsid w:val="18735CB1"/>
    <w:rsid w:val="18735D7C"/>
    <w:rsid w:val="18735DA9"/>
    <w:rsid w:val="18735E81"/>
    <w:rsid w:val="18735F27"/>
    <w:rsid w:val="18735F5D"/>
    <w:rsid w:val="18735F5E"/>
    <w:rsid w:val="18735F80"/>
    <w:rsid w:val="187360EE"/>
    <w:rsid w:val="18736202"/>
    <w:rsid w:val="18736227"/>
    <w:rsid w:val="1873625C"/>
    <w:rsid w:val="187363AD"/>
    <w:rsid w:val="18736416"/>
    <w:rsid w:val="18736424"/>
    <w:rsid w:val="18736437"/>
    <w:rsid w:val="187364A1"/>
    <w:rsid w:val="187364D6"/>
    <w:rsid w:val="18736612"/>
    <w:rsid w:val="187366DB"/>
    <w:rsid w:val="1873670D"/>
    <w:rsid w:val="187367D1"/>
    <w:rsid w:val="18736844"/>
    <w:rsid w:val="1873692C"/>
    <w:rsid w:val="1873696D"/>
    <w:rsid w:val="187369B4"/>
    <w:rsid w:val="187369D3"/>
    <w:rsid w:val="187369E1"/>
    <w:rsid w:val="18736A1D"/>
    <w:rsid w:val="18736A23"/>
    <w:rsid w:val="18736A99"/>
    <w:rsid w:val="18736B2D"/>
    <w:rsid w:val="18736B4A"/>
    <w:rsid w:val="18736B55"/>
    <w:rsid w:val="18736C16"/>
    <w:rsid w:val="18736C99"/>
    <w:rsid w:val="18736CA3"/>
    <w:rsid w:val="18736CF9"/>
    <w:rsid w:val="18736D20"/>
    <w:rsid w:val="18736D4A"/>
    <w:rsid w:val="18736D9D"/>
    <w:rsid w:val="18736DBF"/>
    <w:rsid w:val="18736E8A"/>
    <w:rsid w:val="18736F84"/>
    <w:rsid w:val="18736FD3"/>
    <w:rsid w:val="18737182"/>
    <w:rsid w:val="18737223"/>
    <w:rsid w:val="187372E7"/>
    <w:rsid w:val="18737380"/>
    <w:rsid w:val="18737510"/>
    <w:rsid w:val="18737564"/>
    <w:rsid w:val="187375DA"/>
    <w:rsid w:val="187375FD"/>
    <w:rsid w:val="1873766A"/>
    <w:rsid w:val="18737689"/>
    <w:rsid w:val="1873768B"/>
    <w:rsid w:val="187376AF"/>
    <w:rsid w:val="18737712"/>
    <w:rsid w:val="18737760"/>
    <w:rsid w:val="18737863"/>
    <w:rsid w:val="18737866"/>
    <w:rsid w:val="18737958"/>
    <w:rsid w:val="1873798F"/>
    <w:rsid w:val="1873799F"/>
    <w:rsid w:val="187379E7"/>
    <w:rsid w:val="18737BB3"/>
    <w:rsid w:val="18737BB7"/>
    <w:rsid w:val="18737BEF"/>
    <w:rsid w:val="18737C75"/>
    <w:rsid w:val="18737C9C"/>
    <w:rsid w:val="18737CB6"/>
    <w:rsid w:val="18737CCB"/>
    <w:rsid w:val="18737CCD"/>
    <w:rsid w:val="18737E24"/>
    <w:rsid w:val="18737E93"/>
    <w:rsid w:val="18737E97"/>
    <w:rsid w:val="18737EB7"/>
    <w:rsid w:val="18737EE9"/>
    <w:rsid w:val="18737EEE"/>
    <w:rsid w:val="18737FCD"/>
    <w:rsid w:val="187400EB"/>
    <w:rsid w:val="18740183"/>
    <w:rsid w:val="1874022C"/>
    <w:rsid w:val="18740314"/>
    <w:rsid w:val="18740370"/>
    <w:rsid w:val="187403B7"/>
    <w:rsid w:val="187405B4"/>
    <w:rsid w:val="187405FF"/>
    <w:rsid w:val="18740750"/>
    <w:rsid w:val="18740763"/>
    <w:rsid w:val="187407EF"/>
    <w:rsid w:val="1874080B"/>
    <w:rsid w:val="1874094A"/>
    <w:rsid w:val="18740A6D"/>
    <w:rsid w:val="18740A9D"/>
    <w:rsid w:val="18740AEE"/>
    <w:rsid w:val="18740B5A"/>
    <w:rsid w:val="18740B72"/>
    <w:rsid w:val="18740BA6"/>
    <w:rsid w:val="18740BAC"/>
    <w:rsid w:val="18740C73"/>
    <w:rsid w:val="18740D5F"/>
    <w:rsid w:val="18740F14"/>
    <w:rsid w:val="18740F77"/>
    <w:rsid w:val="1874107B"/>
    <w:rsid w:val="187410BF"/>
    <w:rsid w:val="1874111C"/>
    <w:rsid w:val="18741148"/>
    <w:rsid w:val="1874116A"/>
    <w:rsid w:val="187411CF"/>
    <w:rsid w:val="18741245"/>
    <w:rsid w:val="187413FF"/>
    <w:rsid w:val="187414F5"/>
    <w:rsid w:val="18741509"/>
    <w:rsid w:val="1874159A"/>
    <w:rsid w:val="18741661"/>
    <w:rsid w:val="18741689"/>
    <w:rsid w:val="187416F6"/>
    <w:rsid w:val="18741794"/>
    <w:rsid w:val="187417C5"/>
    <w:rsid w:val="18741836"/>
    <w:rsid w:val="1874196F"/>
    <w:rsid w:val="18741A4A"/>
    <w:rsid w:val="18741AD4"/>
    <w:rsid w:val="18741B6A"/>
    <w:rsid w:val="18741BBE"/>
    <w:rsid w:val="18741C1D"/>
    <w:rsid w:val="18741C35"/>
    <w:rsid w:val="18741CB3"/>
    <w:rsid w:val="18741D24"/>
    <w:rsid w:val="18741D81"/>
    <w:rsid w:val="18741DAF"/>
    <w:rsid w:val="18741DB4"/>
    <w:rsid w:val="18741E19"/>
    <w:rsid w:val="18741E3F"/>
    <w:rsid w:val="18741EC2"/>
    <w:rsid w:val="18741F34"/>
    <w:rsid w:val="18741FD8"/>
    <w:rsid w:val="18741FE9"/>
    <w:rsid w:val="187421A8"/>
    <w:rsid w:val="18742242"/>
    <w:rsid w:val="1874229E"/>
    <w:rsid w:val="187422CA"/>
    <w:rsid w:val="1874238A"/>
    <w:rsid w:val="187423CB"/>
    <w:rsid w:val="187423D1"/>
    <w:rsid w:val="18742514"/>
    <w:rsid w:val="1874259B"/>
    <w:rsid w:val="18742614"/>
    <w:rsid w:val="1874261B"/>
    <w:rsid w:val="18742684"/>
    <w:rsid w:val="18742746"/>
    <w:rsid w:val="18742748"/>
    <w:rsid w:val="187427B4"/>
    <w:rsid w:val="187428A9"/>
    <w:rsid w:val="187428B9"/>
    <w:rsid w:val="187428D9"/>
    <w:rsid w:val="18742914"/>
    <w:rsid w:val="18742A51"/>
    <w:rsid w:val="18742AB4"/>
    <w:rsid w:val="18742B29"/>
    <w:rsid w:val="18742B40"/>
    <w:rsid w:val="18742BBD"/>
    <w:rsid w:val="18742BC5"/>
    <w:rsid w:val="18742CB8"/>
    <w:rsid w:val="18742D9B"/>
    <w:rsid w:val="18742E7B"/>
    <w:rsid w:val="18742EBE"/>
    <w:rsid w:val="18742F0E"/>
    <w:rsid w:val="18742FC9"/>
    <w:rsid w:val="18743056"/>
    <w:rsid w:val="18743083"/>
    <w:rsid w:val="18743098"/>
    <w:rsid w:val="1874313A"/>
    <w:rsid w:val="18743174"/>
    <w:rsid w:val="187431FA"/>
    <w:rsid w:val="18743288"/>
    <w:rsid w:val="187432A4"/>
    <w:rsid w:val="1874335D"/>
    <w:rsid w:val="18743493"/>
    <w:rsid w:val="18743505"/>
    <w:rsid w:val="18743563"/>
    <w:rsid w:val="1874356C"/>
    <w:rsid w:val="18743586"/>
    <w:rsid w:val="187435C5"/>
    <w:rsid w:val="187435DC"/>
    <w:rsid w:val="1874362B"/>
    <w:rsid w:val="187437A1"/>
    <w:rsid w:val="187437B1"/>
    <w:rsid w:val="187437CB"/>
    <w:rsid w:val="18743809"/>
    <w:rsid w:val="1874384B"/>
    <w:rsid w:val="187439A8"/>
    <w:rsid w:val="18743A19"/>
    <w:rsid w:val="18743A24"/>
    <w:rsid w:val="18743A39"/>
    <w:rsid w:val="18743A89"/>
    <w:rsid w:val="18743ABC"/>
    <w:rsid w:val="18743ADC"/>
    <w:rsid w:val="18743B32"/>
    <w:rsid w:val="18743B3F"/>
    <w:rsid w:val="18743B50"/>
    <w:rsid w:val="18743C6A"/>
    <w:rsid w:val="18743DD9"/>
    <w:rsid w:val="18743E3B"/>
    <w:rsid w:val="18743E73"/>
    <w:rsid w:val="18743E78"/>
    <w:rsid w:val="187440D2"/>
    <w:rsid w:val="187440F4"/>
    <w:rsid w:val="1874418D"/>
    <w:rsid w:val="18744280"/>
    <w:rsid w:val="18744399"/>
    <w:rsid w:val="187443A8"/>
    <w:rsid w:val="187443E5"/>
    <w:rsid w:val="1874445A"/>
    <w:rsid w:val="1874447D"/>
    <w:rsid w:val="18744526"/>
    <w:rsid w:val="18744538"/>
    <w:rsid w:val="1874456D"/>
    <w:rsid w:val="1874458D"/>
    <w:rsid w:val="18744761"/>
    <w:rsid w:val="18744776"/>
    <w:rsid w:val="18744782"/>
    <w:rsid w:val="187447A2"/>
    <w:rsid w:val="187447EF"/>
    <w:rsid w:val="1874481B"/>
    <w:rsid w:val="18744869"/>
    <w:rsid w:val="1874486E"/>
    <w:rsid w:val="1874494A"/>
    <w:rsid w:val="18744A62"/>
    <w:rsid w:val="18744A69"/>
    <w:rsid w:val="18744B3D"/>
    <w:rsid w:val="18744B47"/>
    <w:rsid w:val="18744BA5"/>
    <w:rsid w:val="18744C13"/>
    <w:rsid w:val="18744C38"/>
    <w:rsid w:val="18744D55"/>
    <w:rsid w:val="18744DBE"/>
    <w:rsid w:val="18744ED4"/>
    <w:rsid w:val="18744EE5"/>
    <w:rsid w:val="18744F01"/>
    <w:rsid w:val="18744F97"/>
    <w:rsid w:val="18744FAC"/>
    <w:rsid w:val="18744FFD"/>
    <w:rsid w:val="18745006"/>
    <w:rsid w:val="187451BF"/>
    <w:rsid w:val="18745238"/>
    <w:rsid w:val="18745333"/>
    <w:rsid w:val="18745400"/>
    <w:rsid w:val="18745523"/>
    <w:rsid w:val="18745575"/>
    <w:rsid w:val="18745586"/>
    <w:rsid w:val="187455D4"/>
    <w:rsid w:val="1874575C"/>
    <w:rsid w:val="187457CB"/>
    <w:rsid w:val="18745806"/>
    <w:rsid w:val="18745906"/>
    <w:rsid w:val="1874596E"/>
    <w:rsid w:val="18745988"/>
    <w:rsid w:val="187459C6"/>
    <w:rsid w:val="18745B49"/>
    <w:rsid w:val="18745B68"/>
    <w:rsid w:val="18745C2A"/>
    <w:rsid w:val="18745C89"/>
    <w:rsid w:val="18745CB7"/>
    <w:rsid w:val="18745DA5"/>
    <w:rsid w:val="18745E46"/>
    <w:rsid w:val="18745F8B"/>
    <w:rsid w:val="18745FBE"/>
    <w:rsid w:val="18746036"/>
    <w:rsid w:val="187460DD"/>
    <w:rsid w:val="18746171"/>
    <w:rsid w:val="1874620A"/>
    <w:rsid w:val="18746239"/>
    <w:rsid w:val="18746284"/>
    <w:rsid w:val="1874628F"/>
    <w:rsid w:val="18746332"/>
    <w:rsid w:val="187463A4"/>
    <w:rsid w:val="187463A9"/>
    <w:rsid w:val="187463AA"/>
    <w:rsid w:val="18746442"/>
    <w:rsid w:val="187464CE"/>
    <w:rsid w:val="187464DB"/>
    <w:rsid w:val="187464FB"/>
    <w:rsid w:val="18746505"/>
    <w:rsid w:val="187465B8"/>
    <w:rsid w:val="1874664D"/>
    <w:rsid w:val="18746662"/>
    <w:rsid w:val="18746676"/>
    <w:rsid w:val="187466A4"/>
    <w:rsid w:val="187466C1"/>
    <w:rsid w:val="18746728"/>
    <w:rsid w:val="18746781"/>
    <w:rsid w:val="187467D3"/>
    <w:rsid w:val="18746B25"/>
    <w:rsid w:val="18746B7C"/>
    <w:rsid w:val="18746B8B"/>
    <w:rsid w:val="18746BD1"/>
    <w:rsid w:val="18746BDB"/>
    <w:rsid w:val="18746C21"/>
    <w:rsid w:val="18746C9F"/>
    <w:rsid w:val="18746CB3"/>
    <w:rsid w:val="18746CD6"/>
    <w:rsid w:val="18746E04"/>
    <w:rsid w:val="18746E7C"/>
    <w:rsid w:val="18746E87"/>
    <w:rsid w:val="18746F40"/>
    <w:rsid w:val="18747022"/>
    <w:rsid w:val="18747030"/>
    <w:rsid w:val="18747089"/>
    <w:rsid w:val="187470C9"/>
    <w:rsid w:val="18747143"/>
    <w:rsid w:val="18747173"/>
    <w:rsid w:val="18747175"/>
    <w:rsid w:val="187471D7"/>
    <w:rsid w:val="18747234"/>
    <w:rsid w:val="18747242"/>
    <w:rsid w:val="1874724B"/>
    <w:rsid w:val="1874730E"/>
    <w:rsid w:val="18747327"/>
    <w:rsid w:val="18747365"/>
    <w:rsid w:val="18747403"/>
    <w:rsid w:val="18747483"/>
    <w:rsid w:val="187475B3"/>
    <w:rsid w:val="187475C3"/>
    <w:rsid w:val="1874760C"/>
    <w:rsid w:val="18747615"/>
    <w:rsid w:val="1874777C"/>
    <w:rsid w:val="18747791"/>
    <w:rsid w:val="187477D1"/>
    <w:rsid w:val="18747805"/>
    <w:rsid w:val="18747862"/>
    <w:rsid w:val="1874787D"/>
    <w:rsid w:val="18747881"/>
    <w:rsid w:val="187478DF"/>
    <w:rsid w:val="187479A4"/>
    <w:rsid w:val="18747A23"/>
    <w:rsid w:val="18747B28"/>
    <w:rsid w:val="18747C11"/>
    <w:rsid w:val="18747CF9"/>
    <w:rsid w:val="18747D28"/>
    <w:rsid w:val="18747D5C"/>
    <w:rsid w:val="18747DB9"/>
    <w:rsid w:val="18747DCE"/>
    <w:rsid w:val="18747E56"/>
    <w:rsid w:val="18747FAF"/>
    <w:rsid w:val="187500B0"/>
    <w:rsid w:val="18750111"/>
    <w:rsid w:val="187501B5"/>
    <w:rsid w:val="187501D7"/>
    <w:rsid w:val="187502FA"/>
    <w:rsid w:val="187503AE"/>
    <w:rsid w:val="18750490"/>
    <w:rsid w:val="187504CF"/>
    <w:rsid w:val="187504E1"/>
    <w:rsid w:val="18750507"/>
    <w:rsid w:val="1875051E"/>
    <w:rsid w:val="18750556"/>
    <w:rsid w:val="18750583"/>
    <w:rsid w:val="18750593"/>
    <w:rsid w:val="187505DC"/>
    <w:rsid w:val="1875068A"/>
    <w:rsid w:val="1875076C"/>
    <w:rsid w:val="187507AF"/>
    <w:rsid w:val="18750829"/>
    <w:rsid w:val="18750845"/>
    <w:rsid w:val="18750862"/>
    <w:rsid w:val="187508E0"/>
    <w:rsid w:val="18750A7F"/>
    <w:rsid w:val="18750A82"/>
    <w:rsid w:val="18750A8D"/>
    <w:rsid w:val="18750A98"/>
    <w:rsid w:val="18750C14"/>
    <w:rsid w:val="18750CA0"/>
    <w:rsid w:val="18750D82"/>
    <w:rsid w:val="18750D8A"/>
    <w:rsid w:val="18750ECF"/>
    <w:rsid w:val="18750F01"/>
    <w:rsid w:val="18751002"/>
    <w:rsid w:val="1875100D"/>
    <w:rsid w:val="18751059"/>
    <w:rsid w:val="1875110C"/>
    <w:rsid w:val="18751283"/>
    <w:rsid w:val="187512BA"/>
    <w:rsid w:val="187512C4"/>
    <w:rsid w:val="187512EB"/>
    <w:rsid w:val="187513F7"/>
    <w:rsid w:val="187515DB"/>
    <w:rsid w:val="187515F4"/>
    <w:rsid w:val="18751611"/>
    <w:rsid w:val="187516A9"/>
    <w:rsid w:val="187517F1"/>
    <w:rsid w:val="18751835"/>
    <w:rsid w:val="1875188A"/>
    <w:rsid w:val="18751896"/>
    <w:rsid w:val="18751988"/>
    <w:rsid w:val="18751A0D"/>
    <w:rsid w:val="18751A2C"/>
    <w:rsid w:val="18751A7D"/>
    <w:rsid w:val="18751A99"/>
    <w:rsid w:val="18751B9B"/>
    <w:rsid w:val="18751C78"/>
    <w:rsid w:val="18751E5C"/>
    <w:rsid w:val="18751EC5"/>
    <w:rsid w:val="187520B7"/>
    <w:rsid w:val="187520BB"/>
    <w:rsid w:val="18752108"/>
    <w:rsid w:val="1875217A"/>
    <w:rsid w:val="18752245"/>
    <w:rsid w:val="18752281"/>
    <w:rsid w:val="187522EC"/>
    <w:rsid w:val="187523A8"/>
    <w:rsid w:val="187523E4"/>
    <w:rsid w:val="187523F1"/>
    <w:rsid w:val="18752440"/>
    <w:rsid w:val="187524F8"/>
    <w:rsid w:val="187525E1"/>
    <w:rsid w:val="18752622"/>
    <w:rsid w:val="1875269B"/>
    <w:rsid w:val="187527DD"/>
    <w:rsid w:val="187527F1"/>
    <w:rsid w:val="187527FE"/>
    <w:rsid w:val="1875283A"/>
    <w:rsid w:val="1875284C"/>
    <w:rsid w:val="1875285E"/>
    <w:rsid w:val="187528C9"/>
    <w:rsid w:val="187528F4"/>
    <w:rsid w:val="1875291D"/>
    <w:rsid w:val="18752B68"/>
    <w:rsid w:val="18752C94"/>
    <w:rsid w:val="18752D0F"/>
    <w:rsid w:val="18752D2F"/>
    <w:rsid w:val="18752D88"/>
    <w:rsid w:val="18752E44"/>
    <w:rsid w:val="18752E74"/>
    <w:rsid w:val="18752F67"/>
    <w:rsid w:val="18752F8A"/>
    <w:rsid w:val="18752FD1"/>
    <w:rsid w:val="1875301D"/>
    <w:rsid w:val="18753069"/>
    <w:rsid w:val="1875327C"/>
    <w:rsid w:val="187533E0"/>
    <w:rsid w:val="187534C0"/>
    <w:rsid w:val="187536A7"/>
    <w:rsid w:val="187536BC"/>
    <w:rsid w:val="18753743"/>
    <w:rsid w:val="187537D8"/>
    <w:rsid w:val="18753828"/>
    <w:rsid w:val="187538B1"/>
    <w:rsid w:val="187538FE"/>
    <w:rsid w:val="18753AE2"/>
    <w:rsid w:val="18753BB2"/>
    <w:rsid w:val="18753C12"/>
    <w:rsid w:val="18753C4D"/>
    <w:rsid w:val="18753D19"/>
    <w:rsid w:val="18753DFD"/>
    <w:rsid w:val="18753EB3"/>
    <w:rsid w:val="18753FE3"/>
    <w:rsid w:val="187540F0"/>
    <w:rsid w:val="18754180"/>
    <w:rsid w:val="187541E5"/>
    <w:rsid w:val="187541FB"/>
    <w:rsid w:val="18754234"/>
    <w:rsid w:val="187542C8"/>
    <w:rsid w:val="1875430C"/>
    <w:rsid w:val="1875451D"/>
    <w:rsid w:val="18754536"/>
    <w:rsid w:val="18754579"/>
    <w:rsid w:val="1875458D"/>
    <w:rsid w:val="1875467A"/>
    <w:rsid w:val="18754856"/>
    <w:rsid w:val="18754944"/>
    <w:rsid w:val="18754A14"/>
    <w:rsid w:val="18754A46"/>
    <w:rsid w:val="18754AFD"/>
    <w:rsid w:val="18754B00"/>
    <w:rsid w:val="18754B8E"/>
    <w:rsid w:val="18754C18"/>
    <w:rsid w:val="18754CAA"/>
    <w:rsid w:val="18754D54"/>
    <w:rsid w:val="18754D59"/>
    <w:rsid w:val="18754DAF"/>
    <w:rsid w:val="18754EB7"/>
    <w:rsid w:val="18754EDF"/>
    <w:rsid w:val="18754F5F"/>
    <w:rsid w:val="1875508F"/>
    <w:rsid w:val="18755127"/>
    <w:rsid w:val="1875530A"/>
    <w:rsid w:val="187553D1"/>
    <w:rsid w:val="18755465"/>
    <w:rsid w:val="187554BB"/>
    <w:rsid w:val="18755581"/>
    <w:rsid w:val="187556FD"/>
    <w:rsid w:val="187558E2"/>
    <w:rsid w:val="18755901"/>
    <w:rsid w:val="18755980"/>
    <w:rsid w:val="18755999"/>
    <w:rsid w:val="18755A86"/>
    <w:rsid w:val="18755BF4"/>
    <w:rsid w:val="18755C06"/>
    <w:rsid w:val="18755C8B"/>
    <w:rsid w:val="18755C91"/>
    <w:rsid w:val="18755CBC"/>
    <w:rsid w:val="18755CC1"/>
    <w:rsid w:val="18755CDD"/>
    <w:rsid w:val="18755D54"/>
    <w:rsid w:val="18755D99"/>
    <w:rsid w:val="18755DEB"/>
    <w:rsid w:val="18755E42"/>
    <w:rsid w:val="18755E5B"/>
    <w:rsid w:val="18755EF4"/>
    <w:rsid w:val="18755F23"/>
    <w:rsid w:val="18755F71"/>
    <w:rsid w:val="18755FCA"/>
    <w:rsid w:val="1875600B"/>
    <w:rsid w:val="18756027"/>
    <w:rsid w:val="18756039"/>
    <w:rsid w:val="18756041"/>
    <w:rsid w:val="18756058"/>
    <w:rsid w:val="18756068"/>
    <w:rsid w:val="187560AA"/>
    <w:rsid w:val="187560D5"/>
    <w:rsid w:val="1875616E"/>
    <w:rsid w:val="187561AD"/>
    <w:rsid w:val="187561D5"/>
    <w:rsid w:val="187562CB"/>
    <w:rsid w:val="18756347"/>
    <w:rsid w:val="18756373"/>
    <w:rsid w:val="187563D9"/>
    <w:rsid w:val="1875641A"/>
    <w:rsid w:val="18756430"/>
    <w:rsid w:val="1875653B"/>
    <w:rsid w:val="18756550"/>
    <w:rsid w:val="187565E5"/>
    <w:rsid w:val="1875662C"/>
    <w:rsid w:val="1875665E"/>
    <w:rsid w:val="1875667D"/>
    <w:rsid w:val="187566B0"/>
    <w:rsid w:val="187566EF"/>
    <w:rsid w:val="1875672B"/>
    <w:rsid w:val="18756991"/>
    <w:rsid w:val="18756A07"/>
    <w:rsid w:val="18756B92"/>
    <w:rsid w:val="18756CF8"/>
    <w:rsid w:val="18756CFE"/>
    <w:rsid w:val="18756D24"/>
    <w:rsid w:val="18756DA8"/>
    <w:rsid w:val="18756DC0"/>
    <w:rsid w:val="18756DF2"/>
    <w:rsid w:val="18756E68"/>
    <w:rsid w:val="18756F25"/>
    <w:rsid w:val="18756FBA"/>
    <w:rsid w:val="1875706D"/>
    <w:rsid w:val="1875709B"/>
    <w:rsid w:val="187570CC"/>
    <w:rsid w:val="187572DF"/>
    <w:rsid w:val="18757380"/>
    <w:rsid w:val="18757382"/>
    <w:rsid w:val="18757407"/>
    <w:rsid w:val="187574EF"/>
    <w:rsid w:val="187574F0"/>
    <w:rsid w:val="1875754C"/>
    <w:rsid w:val="18757589"/>
    <w:rsid w:val="187575EA"/>
    <w:rsid w:val="187577BF"/>
    <w:rsid w:val="18757805"/>
    <w:rsid w:val="1875780C"/>
    <w:rsid w:val="18757828"/>
    <w:rsid w:val="18757871"/>
    <w:rsid w:val="18757934"/>
    <w:rsid w:val="187579CF"/>
    <w:rsid w:val="18757A78"/>
    <w:rsid w:val="18757A91"/>
    <w:rsid w:val="18757BB6"/>
    <w:rsid w:val="18757CAE"/>
    <w:rsid w:val="18757D9B"/>
    <w:rsid w:val="18757E37"/>
    <w:rsid w:val="18757F86"/>
    <w:rsid w:val="18760085"/>
    <w:rsid w:val="1876009E"/>
    <w:rsid w:val="187600E8"/>
    <w:rsid w:val="18760161"/>
    <w:rsid w:val="18760202"/>
    <w:rsid w:val="18760209"/>
    <w:rsid w:val="1876021B"/>
    <w:rsid w:val="1876027D"/>
    <w:rsid w:val="1876029B"/>
    <w:rsid w:val="187604BD"/>
    <w:rsid w:val="18760531"/>
    <w:rsid w:val="1876054E"/>
    <w:rsid w:val="18760571"/>
    <w:rsid w:val="18760588"/>
    <w:rsid w:val="1876058F"/>
    <w:rsid w:val="187605FC"/>
    <w:rsid w:val="1876070A"/>
    <w:rsid w:val="18760725"/>
    <w:rsid w:val="1876078B"/>
    <w:rsid w:val="187607F2"/>
    <w:rsid w:val="18760807"/>
    <w:rsid w:val="18760952"/>
    <w:rsid w:val="18760ADB"/>
    <w:rsid w:val="18760B10"/>
    <w:rsid w:val="18760B19"/>
    <w:rsid w:val="18760B9A"/>
    <w:rsid w:val="18760BF6"/>
    <w:rsid w:val="18760DEB"/>
    <w:rsid w:val="18760E5D"/>
    <w:rsid w:val="18760E66"/>
    <w:rsid w:val="18760EE1"/>
    <w:rsid w:val="18760EE4"/>
    <w:rsid w:val="18760FE5"/>
    <w:rsid w:val="187610F7"/>
    <w:rsid w:val="18761102"/>
    <w:rsid w:val="18761194"/>
    <w:rsid w:val="18761247"/>
    <w:rsid w:val="187612DA"/>
    <w:rsid w:val="187612E8"/>
    <w:rsid w:val="18761338"/>
    <w:rsid w:val="18761431"/>
    <w:rsid w:val="1876146B"/>
    <w:rsid w:val="187614D5"/>
    <w:rsid w:val="187614E9"/>
    <w:rsid w:val="18761504"/>
    <w:rsid w:val="18761585"/>
    <w:rsid w:val="1876158C"/>
    <w:rsid w:val="187616D7"/>
    <w:rsid w:val="187616FB"/>
    <w:rsid w:val="18761721"/>
    <w:rsid w:val="18761787"/>
    <w:rsid w:val="1876179F"/>
    <w:rsid w:val="187617CF"/>
    <w:rsid w:val="187617FB"/>
    <w:rsid w:val="18761800"/>
    <w:rsid w:val="187618A2"/>
    <w:rsid w:val="1876190C"/>
    <w:rsid w:val="18761918"/>
    <w:rsid w:val="187619CE"/>
    <w:rsid w:val="18761A57"/>
    <w:rsid w:val="18761AAC"/>
    <w:rsid w:val="18761AB6"/>
    <w:rsid w:val="18761AC1"/>
    <w:rsid w:val="18761AC6"/>
    <w:rsid w:val="18761C23"/>
    <w:rsid w:val="18761C6C"/>
    <w:rsid w:val="18761D67"/>
    <w:rsid w:val="18761E3D"/>
    <w:rsid w:val="18761E5C"/>
    <w:rsid w:val="18761F7A"/>
    <w:rsid w:val="18762045"/>
    <w:rsid w:val="187620D2"/>
    <w:rsid w:val="1876213C"/>
    <w:rsid w:val="1876214B"/>
    <w:rsid w:val="187622DE"/>
    <w:rsid w:val="187622FE"/>
    <w:rsid w:val="1876230B"/>
    <w:rsid w:val="1876238D"/>
    <w:rsid w:val="187623AF"/>
    <w:rsid w:val="1876240F"/>
    <w:rsid w:val="187624A1"/>
    <w:rsid w:val="18762591"/>
    <w:rsid w:val="187625A0"/>
    <w:rsid w:val="18762610"/>
    <w:rsid w:val="187627EC"/>
    <w:rsid w:val="1876280E"/>
    <w:rsid w:val="1876283B"/>
    <w:rsid w:val="1876297D"/>
    <w:rsid w:val="187629C6"/>
    <w:rsid w:val="187629F7"/>
    <w:rsid w:val="18762A51"/>
    <w:rsid w:val="18762A90"/>
    <w:rsid w:val="18762A9F"/>
    <w:rsid w:val="18762AA8"/>
    <w:rsid w:val="18762B15"/>
    <w:rsid w:val="18762B21"/>
    <w:rsid w:val="18762B8D"/>
    <w:rsid w:val="18762BBA"/>
    <w:rsid w:val="18762C58"/>
    <w:rsid w:val="18762CD5"/>
    <w:rsid w:val="18762CF2"/>
    <w:rsid w:val="18762DFA"/>
    <w:rsid w:val="18762EC2"/>
    <w:rsid w:val="18762F24"/>
    <w:rsid w:val="187630BC"/>
    <w:rsid w:val="187631AB"/>
    <w:rsid w:val="187632CB"/>
    <w:rsid w:val="187634C3"/>
    <w:rsid w:val="187634FC"/>
    <w:rsid w:val="18763521"/>
    <w:rsid w:val="18763530"/>
    <w:rsid w:val="187635EA"/>
    <w:rsid w:val="18763649"/>
    <w:rsid w:val="18763654"/>
    <w:rsid w:val="18763787"/>
    <w:rsid w:val="18763880"/>
    <w:rsid w:val="187638EA"/>
    <w:rsid w:val="187639E1"/>
    <w:rsid w:val="18763A71"/>
    <w:rsid w:val="18763AA8"/>
    <w:rsid w:val="18763B96"/>
    <w:rsid w:val="18763C57"/>
    <w:rsid w:val="18763D3F"/>
    <w:rsid w:val="18763D40"/>
    <w:rsid w:val="18763DBE"/>
    <w:rsid w:val="18763DE8"/>
    <w:rsid w:val="18763E33"/>
    <w:rsid w:val="18763EAD"/>
    <w:rsid w:val="18763F14"/>
    <w:rsid w:val="18763F90"/>
    <w:rsid w:val="187640B7"/>
    <w:rsid w:val="187641AF"/>
    <w:rsid w:val="187641D4"/>
    <w:rsid w:val="1876423E"/>
    <w:rsid w:val="187642B8"/>
    <w:rsid w:val="1876431C"/>
    <w:rsid w:val="1876436F"/>
    <w:rsid w:val="18764582"/>
    <w:rsid w:val="187645D8"/>
    <w:rsid w:val="187645E9"/>
    <w:rsid w:val="18764630"/>
    <w:rsid w:val="18764633"/>
    <w:rsid w:val="18764674"/>
    <w:rsid w:val="18764694"/>
    <w:rsid w:val="1876471D"/>
    <w:rsid w:val="18764777"/>
    <w:rsid w:val="1876485D"/>
    <w:rsid w:val="187648EB"/>
    <w:rsid w:val="187649B1"/>
    <w:rsid w:val="18764A08"/>
    <w:rsid w:val="18764A1B"/>
    <w:rsid w:val="18764A27"/>
    <w:rsid w:val="18764B50"/>
    <w:rsid w:val="18764BDD"/>
    <w:rsid w:val="18764C6F"/>
    <w:rsid w:val="18764CAB"/>
    <w:rsid w:val="18764CF4"/>
    <w:rsid w:val="18764D6F"/>
    <w:rsid w:val="18764DB9"/>
    <w:rsid w:val="18764DDE"/>
    <w:rsid w:val="18764E4B"/>
    <w:rsid w:val="18764E53"/>
    <w:rsid w:val="18764EDC"/>
    <w:rsid w:val="18764F80"/>
    <w:rsid w:val="18764FAF"/>
    <w:rsid w:val="1876513B"/>
    <w:rsid w:val="1876514E"/>
    <w:rsid w:val="1876515A"/>
    <w:rsid w:val="187653BC"/>
    <w:rsid w:val="1876540A"/>
    <w:rsid w:val="1876541E"/>
    <w:rsid w:val="187654B4"/>
    <w:rsid w:val="18765543"/>
    <w:rsid w:val="1876561E"/>
    <w:rsid w:val="1876569A"/>
    <w:rsid w:val="187656CB"/>
    <w:rsid w:val="18765735"/>
    <w:rsid w:val="18765786"/>
    <w:rsid w:val="187657F5"/>
    <w:rsid w:val="187658B4"/>
    <w:rsid w:val="1876591E"/>
    <w:rsid w:val="18765922"/>
    <w:rsid w:val="1876598F"/>
    <w:rsid w:val="187659B7"/>
    <w:rsid w:val="18765AC0"/>
    <w:rsid w:val="18765B12"/>
    <w:rsid w:val="18765B9E"/>
    <w:rsid w:val="18765C97"/>
    <w:rsid w:val="18765CA0"/>
    <w:rsid w:val="18765DF8"/>
    <w:rsid w:val="18765E2F"/>
    <w:rsid w:val="18765E6E"/>
    <w:rsid w:val="18765E81"/>
    <w:rsid w:val="18765EFA"/>
    <w:rsid w:val="18765F17"/>
    <w:rsid w:val="18765F66"/>
    <w:rsid w:val="18765F87"/>
    <w:rsid w:val="18766067"/>
    <w:rsid w:val="187660EB"/>
    <w:rsid w:val="18766195"/>
    <w:rsid w:val="1876619B"/>
    <w:rsid w:val="1876625F"/>
    <w:rsid w:val="18766301"/>
    <w:rsid w:val="18766324"/>
    <w:rsid w:val="1876633F"/>
    <w:rsid w:val="18766470"/>
    <w:rsid w:val="187664F1"/>
    <w:rsid w:val="1876652A"/>
    <w:rsid w:val="18766561"/>
    <w:rsid w:val="187665CC"/>
    <w:rsid w:val="187665F1"/>
    <w:rsid w:val="1876668F"/>
    <w:rsid w:val="18766700"/>
    <w:rsid w:val="187667B2"/>
    <w:rsid w:val="187667FC"/>
    <w:rsid w:val="187668C7"/>
    <w:rsid w:val="187668F1"/>
    <w:rsid w:val="1876690F"/>
    <w:rsid w:val="18766A59"/>
    <w:rsid w:val="18766AC5"/>
    <w:rsid w:val="18766BF3"/>
    <w:rsid w:val="18766E39"/>
    <w:rsid w:val="18766ED2"/>
    <w:rsid w:val="18766F33"/>
    <w:rsid w:val="18766FA6"/>
    <w:rsid w:val="18766FED"/>
    <w:rsid w:val="18766FF1"/>
    <w:rsid w:val="1876704A"/>
    <w:rsid w:val="1876714A"/>
    <w:rsid w:val="18767152"/>
    <w:rsid w:val="187672B4"/>
    <w:rsid w:val="187672D0"/>
    <w:rsid w:val="18767362"/>
    <w:rsid w:val="18767387"/>
    <w:rsid w:val="1876746A"/>
    <w:rsid w:val="18767496"/>
    <w:rsid w:val="187674C2"/>
    <w:rsid w:val="187674D1"/>
    <w:rsid w:val="187674F9"/>
    <w:rsid w:val="1876751D"/>
    <w:rsid w:val="1876752B"/>
    <w:rsid w:val="1876756D"/>
    <w:rsid w:val="187675DE"/>
    <w:rsid w:val="1876762C"/>
    <w:rsid w:val="1876762E"/>
    <w:rsid w:val="1876763E"/>
    <w:rsid w:val="1876766B"/>
    <w:rsid w:val="1876776A"/>
    <w:rsid w:val="187677ED"/>
    <w:rsid w:val="187678B1"/>
    <w:rsid w:val="1876793C"/>
    <w:rsid w:val="18767949"/>
    <w:rsid w:val="1876794E"/>
    <w:rsid w:val="18767AC5"/>
    <w:rsid w:val="18767B37"/>
    <w:rsid w:val="18767B3C"/>
    <w:rsid w:val="18767B52"/>
    <w:rsid w:val="18767C13"/>
    <w:rsid w:val="18767C56"/>
    <w:rsid w:val="18767C9C"/>
    <w:rsid w:val="18767CBD"/>
    <w:rsid w:val="18767CF3"/>
    <w:rsid w:val="18767DEC"/>
    <w:rsid w:val="18767E0A"/>
    <w:rsid w:val="18767E18"/>
    <w:rsid w:val="18767E30"/>
    <w:rsid w:val="18767E36"/>
    <w:rsid w:val="18767E99"/>
    <w:rsid w:val="18767E9C"/>
    <w:rsid w:val="1877000D"/>
    <w:rsid w:val="18770015"/>
    <w:rsid w:val="18770020"/>
    <w:rsid w:val="18770062"/>
    <w:rsid w:val="18770141"/>
    <w:rsid w:val="187701DA"/>
    <w:rsid w:val="1877027B"/>
    <w:rsid w:val="18770433"/>
    <w:rsid w:val="18770543"/>
    <w:rsid w:val="1877060D"/>
    <w:rsid w:val="187706B5"/>
    <w:rsid w:val="18770818"/>
    <w:rsid w:val="18770855"/>
    <w:rsid w:val="18770980"/>
    <w:rsid w:val="18770A03"/>
    <w:rsid w:val="18770A28"/>
    <w:rsid w:val="18770B81"/>
    <w:rsid w:val="18770BDB"/>
    <w:rsid w:val="18770C1F"/>
    <w:rsid w:val="18770C88"/>
    <w:rsid w:val="18770E47"/>
    <w:rsid w:val="18770F3D"/>
    <w:rsid w:val="18771016"/>
    <w:rsid w:val="18771097"/>
    <w:rsid w:val="18771100"/>
    <w:rsid w:val="1877111C"/>
    <w:rsid w:val="187711BC"/>
    <w:rsid w:val="1877124A"/>
    <w:rsid w:val="18771281"/>
    <w:rsid w:val="187712A1"/>
    <w:rsid w:val="187712E6"/>
    <w:rsid w:val="18771306"/>
    <w:rsid w:val="1877137C"/>
    <w:rsid w:val="187713A5"/>
    <w:rsid w:val="18771443"/>
    <w:rsid w:val="187714D5"/>
    <w:rsid w:val="187714FE"/>
    <w:rsid w:val="187714FF"/>
    <w:rsid w:val="1877155B"/>
    <w:rsid w:val="187715B4"/>
    <w:rsid w:val="187716C4"/>
    <w:rsid w:val="187716CB"/>
    <w:rsid w:val="18771715"/>
    <w:rsid w:val="1877174E"/>
    <w:rsid w:val="18771772"/>
    <w:rsid w:val="187717AE"/>
    <w:rsid w:val="18771877"/>
    <w:rsid w:val="1877192C"/>
    <w:rsid w:val="187719ED"/>
    <w:rsid w:val="18771A0F"/>
    <w:rsid w:val="18771AF9"/>
    <w:rsid w:val="18771B41"/>
    <w:rsid w:val="18771BDA"/>
    <w:rsid w:val="18771C4D"/>
    <w:rsid w:val="18771C68"/>
    <w:rsid w:val="18771CF1"/>
    <w:rsid w:val="18771D8F"/>
    <w:rsid w:val="18771DD8"/>
    <w:rsid w:val="18771DDC"/>
    <w:rsid w:val="18771E45"/>
    <w:rsid w:val="18771E5C"/>
    <w:rsid w:val="18771F13"/>
    <w:rsid w:val="18771F1A"/>
    <w:rsid w:val="187720DA"/>
    <w:rsid w:val="18772110"/>
    <w:rsid w:val="18772271"/>
    <w:rsid w:val="18772292"/>
    <w:rsid w:val="187722B0"/>
    <w:rsid w:val="187723A7"/>
    <w:rsid w:val="187725C9"/>
    <w:rsid w:val="187725D9"/>
    <w:rsid w:val="18772665"/>
    <w:rsid w:val="1877295C"/>
    <w:rsid w:val="18772996"/>
    <w:rsid w:val="18772AC8"/>
    <w:rsid w:val="18772B32"/>
    <w:rsid w:val="18772B57"/>
    <w:rsid w:val="18772C0A"/>
    <w:rsid w:val="18772DD1"/>
    <w:rsid w:val="18772DFD"/>
    <w:rsid w:val="18772F08"/>
    <w:rsid w:val="18772FB8"/>
    <w:rsid w:val="18772FDB"/>
    <w:rsid w:val="1877308C"/>
    <w:rsid w:val="187733B6"/>
    <w:rsid w:val="18773407"/>
    <w:rsid w:val="18773408"/>
    <w:rsid w:val="18773650"/>
    <w:rsid w:val="187736B8"/>
    <w:rsid w:val="187736CE"/>
    <w:rsid w:val="18773709"/>
    <w:rsid w:val="18773971"/>
    <w:rsid w:val="18773979"/>
    <w:rsid w:val="187739AE"/>
    <w:rsid w:val="187739EA"/>
    <w:rsid w:val="18773A22"/>
    <w:rsid w:val="18773A62"/>
    <w:rsid w:val="18773A98"/>
    <w:rsid w:val="18773B5A"/>
    <w:rsid w:val="18773B9F"/>
    <w:rsid w:val="18773BA9"/>
    <w:rsid w:val="18773BB0"/>
    <w:rsid w:val="18773BDA"/>
    <w:rsid w:val="18773C22"/>
    <w:rsid w:val="18773C54"/>
    <w:rsid w:val="18773CC8"/>
    <w:rsid w:val="18773CD6"/>
    <w:rsid w:val="18773D5E"/>
    <w:rsid w:val="18773F9E"/>
    <w:rsid w:val="18773FD4"/>
    <w:rsid w:val="18773FEB"/>
    <w:rsid w:val="1877406E"/>
    <w:rsid w:val="187740D1"/>
    <w:rsid w:val="18774115"/>
    <w:rsid w:val="187741C8"/>
    <w:rsid w:val="187741DD"/>
    <w:rsid w:val="187741EA"/>
    <w:rsid w:val="18774204"/>
    <w:rsid w:val="1877422B"/>
    <w:rsid w:val="187743DC"/>
    <w:rsid w:val="1877440A"/>
    <w:rsid w:val="18774481"/>
    <w:rsid w:val="18774492"/>
    <w:rsid w:val="187744BE"/>
    <w:rsid w:val="187744E1"/>
    <w:rsid w:val="18774544"/>
    <w:rsid w:val="18774584"/>
    <w:rsid w:val="187745A0"/>
    <w:rsid w:val="1877462B"/>
    <w:rsid w:val="18774655"/>
    <w:rsid w:val="18774699"/>
    <w:rsid w:val="1877477E"/>
    <w:rsid w:val="187747AB"/>
    <w:rsid w:val="187747C9"/>
    <w:rsid w:val="187747DE"/>
    <w:rsid w:val="18774873"/>
    <w:rsid w:val="18774943"/>
    <w:rsid w:val="187749D2"/>
    <w:rsid w:val="18774A8E"/>
    <w:rsid w:val="18774AF5"/>
    <w:rsid w:val="18774B5D"/>
    <w:rsid w:val="18774BC4"/>
    <w:rsid w:val="18774BF8"/>
    <w:rsid w:val="18774C28"/>
    <w:rsid w:val="18774CC4"/>
    <w:rsid w:val="18774CF4"/>
    <w:rsid w:val="18774F37"/>
    <w:rsid w:val="18775068"/>
    <w:rsid w:val="18775094"/>
    <w:rsid w:val="1877509E"/>
    <w:rsid w:val="187750E8"/>
    <w:rsid w:val="18775198"/>
    <w:rsid w:val="187751E2"/>
    <w:rsid w:val="18775216"/>
    <w:rsid w:val="187752A3"/>
    <w:rsid w:val="187752E1"/>
    <w:rsid w:val="1877530A"/>
    <w:rsid w:val="187753CF"/>
    <w:rsid w:val="1877544B"/>
    <w:rsid w:val="18775480"/>
    <w:rsid w:val="187754DB"/>
    <w:rsid w:val="18775530"/>
    <w:rsid w:val="1877553B"/>
    <w:rsid w:val="187755CB"/>
    <w:rsid w:val="1877561A"/>
    <w:rsid w:val="1877574F"/>
    <w:rsid w:val="1877588F"/>
    <w:rsid w:val="187759A0"/>
    <w:rsid w:val="187759D5"/>
    <w:rsid w:val="18775A48"/>
    <w:rsid w:val="18775A86"/>
    <w:rsid w:val="18775C9D"/>
    <w:rsid w:val="18775DB0"/>
    <w:rsid w:val="18775DCF"/>
    <w:rsid w:val="18775E3C"/>
    <w:rsid w:val="18775E53"/>
    <w:rsid w:val="18775E5C"/>
    <w:rsid w:val="18775E74"/>
    <w:rsid w:val="18776005"/>
    <w:rsid w:val="18776008"/>
    <w:rsid w:val="1877609F"/>
    <w:rsid w:val="18776108"/>
    <w:rsid w:val="18776142"/>
    <w:rsid w:val="187761D7"/>
    <w:rsid w:val="1877626C"/>
    <w:rsid w:val="1877627F"/>
    <w:rsid w:val="18776298"/>
    <w:rsid w:val="187762EE"/>
    <w:rsid w:val="18776513"/>
    <w:rsid w:val="1877658B"/>
    <w:rsid w:val="1877659A"/>
    <w:rsid w:val="18776742"/>
    <w:rsid w:val="18776759"/>
    <w:rsid w:val="18776821"/>
    <w:rsid w:val="1877684E"/>
    <w:rsid w:val="18776937"/>
    <w:rsid w:val="1877693F"/>
    <w:rsid w:val="187769C8"/>
    <w:rsid w:val="18776AA1"/>
    <w:rsid w:val="18776AB4"/>
    <w:rsid w:val="18776B43"/>
    <w:rsid w:val="18776B78"/>
    <w:rsid w:val="18776CB9"/>
    <w:rsid w:val="18776CBA"/>
    <w:rsid w:val="18776D85"/>
    <w:rsid w:val="18776D8C"/>
    <w:rsid w:val="18776DDA"/>
    <w:rsid w:val="18776E3A"/>
    <w:rsid w:val="18776E70"/>
    <w:rsid w:val="18776E76"/>
    <w:rsid w:val="18776F2B"/>
    <w:rsid w:val="1877709C"/>
    <w:rsid w:val="187770AC"/>
    <w:rsid w:val="187770E5"/>
    <w:rsid w:val="1877716F"/>
    <w:rsid w:val="18777173"/>
    <w:rsid w:val="18777262"/>
    <w:rsid w:val="18777296"/>
    <w:rsid w:val="18777340"/>
    <w:rsid w:val="18777372"/>
    <w:rsid w:val="187773A4"/>
    <w:rsid w:val="187773B5"/>
    <w:rsid w:val="18777451"/>
    <w:rsid w:val="187774D7"/>
    <w:rsid w:val="187774F0"/>
    <w:rsid w:val="18777540"/>
    <w:rsid w:val="18777607"/>
    <w:rsid w:val="18777610"/>
    <w:rsid w:val="187777CE"/>
    <w:rsid w:val="187777D1"/>
    <w:rsid w:val="18777895"/>
    <w:rsid w:val="187779FE"/>
    <w:rsid w:val="18777A2B"/>
    <w:rsid w:val="18777A62"/>
    <w:rsid w:val="18777AA2"/>
    <w:rsid w:val="18777AC9"/>
    <w:rsid w:val="18777AFF"/>
    <w:rsid w:val="18777C42"/>
    <w:rsid w:val="18777CDF"/>
    <w:rsid w:val="18777CF6"/>
    <w:rsid w:val="18777D6A"/>
    <w:rsid w:val="18777D85"/>
    <w:rsid w:val="18777E0B"/>
    <w:rsid w:val="18777E0C"/>
    <w:rsid w:val="18777EC0"/>
    <w:rsid w:val="18777F34"/>
    <w:rsid w:val="18777FD6"/>
    <w:rsid w:val="1878001E"/>
    <w:rsid w:val="18780025"/>
    <w:rsid w:val="187800A4"/>
    <w:rsid w:val="187800B9"/>
    <w:rsid w:val="187801E5"/>
    <w:rsid w:val="18780283"/>
    <w:rsid w:val="1878028B"/>
    <w:rsid w:val="187803B0"/>
    <w:rsid w:val="18780442"/>
    <w:rsid w:val="18780495"/>
    <w:rsid w:val="187804A4"/>
    <w:rsid w:val="187804AD"/>
    <w:rsid w:val="187804CB"/>
    <w:rsid w:val="187804DA"/>
    <w:rsid w:val="18780525"/>
    <w:rsid w:val="187805E1"/>
    <w:rsid w:val="1878070D"/>
    <w:rsid w:val="187807BF"/>
    <w:rsid w:val="18780802"/>
    <w:rsid w:val="1878080A"/>
    <w:rsid w:val="1878080B"/>
    <w:rsid w:val="18780822"/>
    <w:rsid w:val="18780858"/>
    <w:rsid w:val="18780866"/>
    <w:rsid w:val="18780913"/>
    <w:rsid w:val="187809D8"/>
    <w:rsid w:val="18780A65"/>
    <w:rsid w:val="18780AB2"/>
    <w:rsid w:val="18780B94"/>
    <w:rsid w:val="18780C5A"/>
    <w:rsid w:val="18780CD1"/>
    <w:rsid w:val="18780CEF"/>
    <w:rsid w:val="18780CF6"/>
    <w:rsid w:val="18780D00"/>
    <w:rsid w:val="18780E92"/>
    <w:rsid w:val="18780F16"/>
    <w:rsid w:val="18780F4E"/>
    <w:rsid w:val="18780FD5"/>
    <w:rsid w:val="18781011"/>
    <w:rsid w:val="1878101A"/>
    <w:rsid w:val="18781036"/>
    <w:rsid w:val="187810AA"/>
    <w:rsid w:val="187810F5"/>
    <w:rsid w:val="18781154"/>
    <w:rsid w:val="18781155"/>
    <w:rsid w:val="187811A0"/>
    <w:rsid w:val="1878124C"/>
    <w:rsid w:val="1878125F"/>
    <w:rsid w:val="18781319"/>
    <w:rsid w:val="18781350"/>
    <w:rsid w:val="187813E0"/>
    <w:rsid w:val="18781490"/>
    <w:rsid w:val="187814F1"/>
    <w:rsid w:val="18781541"/>
    <w:rsid w:val="18781681"/>
    <w:rsid w:val="187816EB"/>
    <w:rsid w:val="18781726"/>
    <w:rsid w:val="18781772"/>
    <w:rsid w:val="1878179C"/>
    <w:rsid w:val="18781803"/>
    <w:rsid w:val="1878181A"/>
    <w:rsid w:val="187819AF"/>
    <w:rsid w:val="187819F4"/>
    <w:rsid w:val="18781A0A"/>
    <w:rsid w:val="18781A9A"/>
    <w:rsid w:val="18781C11"/>
    <w:rsid w:val="18781CA4"/>
    <w:rsid w:val="18781CAE"/>
    <w:rsid w:val="18781CDE"/>
    <w:rsid w:val="18781D5E"/>
    <w:rsid w:val="18781D62"/>
    <w:rsid w:val="18781D86"/>
    <w:rsid w:val="18781D8D"/>
    <w:rsid w:val="18781DE7"/>
    <w:rsid w:val="18781DF1"/>
    <w:rsid w:val="18781E60"/>
    <w:rsid w:val="18781E78"/>
    <w:rsid w:val="18781E96"/>
    <w:rsid w:val="18781FF1"/>
    <w:rsid w:val="18782114"/>
    <w:rsid w:val="18782151"/>
    <w:rsid w:val="187821D9"/>
    <w:rsid w:val="18782232"/>
    <w:rsid w:val="1878225A"/>
    <w:rsid w:val="187822CD"/>
    <w:rsid w:val="18782323"/>
    <w:rsid w:val="18782359"/>
    <w:rsid w:val="187823F9"/>
    <w:rsid w:val="18782437"/>
    <w:rsid w:val="18782474"/>
    <w:rsid w:val="187824A9"/>
    <w:rsid w:val="187824DE"/>
    <w:rsid w:val="187824EA"/>
    <w:rsid w:val="18782500"/>
    <w:rsid w:val="187825F7"/>
    <w:rsid w:val="18782634"/>
    <w:rsid w:val="18782637"/>
    <w:rsid w:val="1878265B"/>
    <w:rsid w:val="187827CE"/>
    <w:rsid w:val="187827EE"/>
    <w:rsid w:val="18782A74"/>
    <w:rsid w:val="18782A82"/>
    <w:rsid w:val="18782BC3"/>
    <w:rsid w:val="18782BE9"/>
    <w:rsid w:val="18782C81"/>
    <w:rsid w:val="18782CC8"/>
    <w:rsid w:val="18782D8C"/>
    <w:rsid w:val="18782DFF"/>
    <w:rsid w:val="18782EA2"/>
    <w:rsid w:val="18782EBB"/>
    <w:rsid w:val="18782F95"/>
    <w:rsid w:val="18782FA2"/>
    <w:rsid w:val="187830CA"/>
    <w:rsid w:val="187830F2"/>
    <w:rsid w:val="1878319E"/>
    <w:rsid w:val="187831FF"/>
    <w:rsid w:val="1878320F"/>
    <w:rsid w:val="187832C5"/>
    <w:rsid w:val="187833DB"/>
    <w:rsid w:val="18783419"/>
    <w:rsid w:val="1878343F"/>
    <w:rsid w:val="18783478"/>
    <w:rsid w:val="187835DB"/>
    <w:rsid w:val="1878370D"/>
    <w:rsid w:val="1878381D"/>
    <w:rsid w:val="187839E7"/>
    <w:rsid w:val="187839FE"/>
    <w:rsid w:val="18783A22"/>
    <w:rsid w:val="18783A57"/>
    <w:rsid w:val="18783AB7"/>
    <w:rsid w:val="18783B43"/>
    <w:rsid w:val="18783B67"/>
    <w:rsid w:val="18783B92"/>
    <w:rsid w:val="18783BDF"/>
    <w:rsid w:val="18783BFD"/>
    <w:rsid w:val="18783CC7"/>
    <w:rsid w:val="18783D56"/>
    <w:rsid w:val="18783DC1"/>
    <w:rsid w:val="18783E87"/>
    <w:rsid w:val="18783F8C"/>
    <w:rsid w:val="1878415D"/>
    <w:rsid w:val="1878419F"/>
    <w:rsid w:val="18784207"/>
    <w:rsid w:val="18784216"/>
    <w:rsid w:val="1878425A"/>
    <w:rsid w:val="18784262"/>
    <w:rsid w:val="18784297"/>
    <w:rsid w:val="187842B5"/>
    <w:rsid w:val="187842C1"/>
    <w:rsid w:val="18784315"/>
    <w:rsid w:val="1878436A"/>
    <w:rsid w:val="18784394"/>
    <w:rsid w:val="18784447"/>
    <w:rsid w:val="18784496"/>
    <w:rsid w:val="1878452E"/>
    <w:rsid w:val="1878455D"/>
    <w:rsid w:val="187845BA"/>
    <w:rsid w:val="187845BC"/>
    <w:rsid w:val="187845D4"/>
    <w:rsid w:val="18784643"/>
    <w:rsid w:val="1878464D"/>
    <w:rsid w:val="1878469D"/>
    <w:rsid w:val="1878471C"/>
    <w:rsid w:val="1878477A"/>
    <w:rsid w:val="18784860"/>
    <w:rsid w:val="1878487D"/>
    <w:rsid w:val="187848A7"/>
    <w:rsid w:val="187848C0"/>
    <w:rsid w:val="187848F4"/>
    <w:rsid w:val="18784907"/>
    <w:rsid w:val="18784936"/>
    <w:rsid w:val="18784981"/>
    <w:rsid w:val="187849A3"/>
    <w:rsid w:val="187849C3"/>
    <w:rsid w:val="18784A7E"/>
    <w:rsid w:val="18784A97"/>
    <w:rsid w:val="18784B2F"/>
    <w:rsid w:val="18784C01"/>
    <w:rsid w:val="18784CBE"/>
    <w:rsid w:val="18784CD9"/>
    <w:rsid w:val="18784CE3"/>
    <w:rsid w:val="18784D30"/>
    <w:rsid w:val="18784E5A"/>
    <w:rsid w:val="18784ED0"/>
    <w:rsid w:val="18784EF6"/>
    <w:rsid w:val="18784EF7"/>
    <w:rsid w:val="18784F41"/>
    <w:rsid w:val="18785002"/>
    <w:rsid w:val="1878501C"/>
    <w:rsid w:val="1878502A"/>
    <w:rsid w:val="18785198"/>
    <w:rsid w:val="187851AE"/>
    <w:rsid w:val="18785206"/>
    <w:rsid w:val="18785252"/>
    <w:rsid w:val="18785262"/>
    <w:rsid w:val="1878545B"/>
    <w:rsid w:val="187855E8"/>
    <w:rsid w:val="18785613"/>
    <w:rsid w:val="1878566C"/>
    <w:rsid w:val="187856A9"/>
    <w:rsid w:val="18785715"/>
    <w:rsid w:val="18785731"/>
    <w:rsid w:val="187857A8"/>
    <w:rsid w:val="187857FB"/>
    <w:rsid w:val="1878585E"/>
    <w:rsid w:val="187858AF"/>
    <w:rsid w:val="18785930"/>
    <w:rsid w:val="18785994"/>
    <w:rsid w:val="187859B7"/>
    <w:rsid w:val="18785B3B"/>
    <w:rsid w:val="18785B76"/>
    <w:rsid w:val="18785D13"/>
    <w:rsid w:val="18785D22"/>
    <w:rsid w:val="18785D8C"/>
    <w:rsid w:val="18785E03"/>
    <w:rsid w:val="18785E12"/>
    <w:rsid w:val="18785E5D"/>
    <w:rsid w:val="18785E99"/>
    <w:rsid w:val="18785F81"/>
    <w:rsid w:val="18785F87"/>
    <w:rsid w:val="18786021"/>
    <w:rsid w:val="187860E7"/>
    <w:rsid w:val="18786107"/>
    <w:rsid w:val="187861CB"/>
    <w:rsid w:val="18786232"/>
    <w:rsid w:val="1878626D"/>
    <w:rsid w:val="187862CF"/>
    <w:rsid w:val="1878636B"/>
    <w:rsid w:val="1878636F"/>
    <w:rsid w:val="1878645E"/>
    <w:rsid w:val="187864EB"/>
    <w:rsid w:val="1878663D"/>
    <w:rsid w:val="1878676B"/>
    <w:rsid w:val="187867E4"/>
    <w:rsid w:val="18786886"/>
    <w:rsid w:val="187869C1"/>
    <w:rsid w:val="187869D9"/>
    <w:rsid w:val="18786A1C"/>
    <w:rsid w:val="18786A5A"/>
    <w:rsid w:val="18786B1E"/>
    <w:rsid w:val="18786B75"/>
    <w:rsid w:val="18786BD7"/>
    <w:rsid w:val="18786BF8"/>
    <w:rsid w:val="18786C4F"/>
    <w:rsid w:val="18786D2C"/>
    <w:rsid w:val="18786D57"/>
    <w:rsid w:val="18786DA8"/>
    <w:rsid w:val="18786DF8"/>
    <w:rsid w:val="18786E04"/>
    <w:rsid w:val="18786E45"/>
    <w:rsid w:val="18786F55"/>
    <w:rsid w:val="18786F64"/>
    <w:rsid w:val="18786FC3"/>
    <w:rsid w:val="1878706A"/>
    <w:rsid w:val="187871B0"/>
    <w:rsid w:val="187871F3"/>
    <w:rsid w:val="187871FA"/>
    <w:rsid w:val="18787229"/>
    <w:rsid w:val="187872C3"/>
    <w:rsid w:val="18787343"/>
    <w:rsid w:val="187874DB"/>
    <w:rsid w:val="187875B4"/>
    <w:rsid w:val="187875BF"/>
    <w:rsid w:val="1878763E"/>
    <w:rsid w:val="18787663"/>
    <w:rsid w:val="187876A5"/>
    <w:rsid w:val="187877AB"/>
    <w:rsid w:val="187877DA"/>
    <w:rsid w:val="18787809"/>
    <w:rsid w:val="18787BCA"/>
    <w:rsid w:val="18787BD5"/>
    <w:rsid w:val="18787C5C"/>
    <w:rsid w:val="18787C85"/>
    <w:rsid w:val="18787D2A"/>
    <w:rsid w:val="18787DB1"/>
    <w:rsid w:val="18787DE7"/>
    <w:rsid w:val="18787E13"/>
    <w:rsid w:val="18787FD4"/>
    <w:rsid w:val="18787FDB"/>
    <w:rsid w:val="18790028"/>
    <w:rsid w:val="18790156"/>
    <w:rsid w:val="1879020E"/>
    <w:rsid w:val="18790255"/>
    <w:rsid w:val="18790268"/>
    <w:rsid w:val="18790420"/>
    <w:rsid w:val="187904B2"/>
    <w:rsid w:val="1879050D"/>
    <w:rsid w:val="187905A2"/>
    <w:rsid w:val="18790650"/>
    <w:rsid w:val="18790660"/>
    <w:rsid w:val="18790747"/>
    <w:rsid w:val="18790763"/>
    <w:rsid w:val="187908D3"/>
    <w:rsid w:val="18790934"/>
    <w:rsid w:val="18790ABE"/>
    <w:rsid w:val="18790B66"/>
    <w:rsid w:val="18790BB4"/>
    <w:rsid w:val="18790BDB"/>
    <w:rsid w:val="18790CA0"/>
    <w:rsid w:val="18790CAA"/>
    <w:rsid w:val="18790CD3"/>
    <w:rsid w:val="18790D7F"/>
    <w:rsid w:val="18790DC0"/>
    <w:rsid w:val="18790E68"/>
    <w:rsid w:val="18790E88"/>
    <w:rsid w:val="18790EAF"/>
    <w:rsid w:val="18790F50"/>
    <w:rsid w:val="18790FE3"/>
    <w:rsid w:val="1879103B"/>
    <w:rsid w:val="18791203"/>
    <w:rsid w:val="1879123F"/>
    <w:rsid w:val="187912C8"/>
    <w:rsid w:val="18791321"/>
    <w:rsid w:val="1879135F"/>
    <w:rsid w:val="1879137E"/>
    <w:rsid w:val="187913C3"/>
    <w:rsid w:val="187913C5"/>
    <w:rsid w:val="1879142D"/>
    <w:rsid w:val="187914D8"/>
    <w:rsid w:val="187914E6"/>
    <w:rsid w:val="187915A7"/>
    <w:rsid w:val="187915C0"/>
    <w:rsid w:val="1879169B"/>
    <w:rsid w:val="18791756"/>
    <w:rsid w:val="1879175F"/>
    <w:rsid w:val="18791790"/>
    <w:rsid w:val="187917F3"/>
    <w:rsid w:val="187918B0"/>
    <w:rsid w:val="187918BD"/>
    <w:rsid w:val="187919B6"/>
    <w:rsid w:val="18791CD1"/>
    <w:rsid w:val="18791CE9"/>
    <w:rsid w:val="18791DC0"/>
    <w:rsid w:val="18791DDD"/>
    <w:rsid w:val="18791EE0"/>
    <w:rsid w:val="18791FF3"/>
    <w:rsid w:val="1879201A"/>
    <w:rsid w:val="187920AC"/>
    <w:rsid w:val="1879210B"/>
    <w:rsid w:val="187921AA"/>
    <w:rsid w:val="187921F2"/>
    <w:rsid w:val="18792219"/>
    <w:rsid w:val="18792249"/>
    <w:rsid w:val="18792251"/>
    <w:rsid w:val="18792275"/>
    <w:rsid w:val="18792276"/>
    <w:rsid w:val="187922DE"/>
    <w:rsid w:val="187922ED"/>
    <w:rsid w:val="1879230A"/>
    <w:rsid w:val="1879238D"/>
    <w:rsid w:val="18792426"/>
    <w:rsid w:val="1879251C"/>
    <w:rsid w:val="1879255B"/>
    <w:rsid w:val="187925E0"/>
    <w:rsid w:val="187926E2"/>
    <w:rsid w:val="187926E9"/>
    <w:rsid w:val="18792719"/>
    <w:rsid w:val="18792725"/>
    <w:rsid w:val="18792744"/>
    <w:rsid w:val="18792789"/>
    <w:rsid w:val="187927A5"/>
    <w:rsid w:val="187927BB"/>
    <w:rsid w:val="18792826"/>
    <w:rsid w:val="187928D5"/>
    <w:rsid w:val="18792930"/>
    <w:rsid w:val="18792956"/>
    <w:rsid w:val="1879296C"/>
    <w:rsid w:val="18792BE1"/>
    <w:rsid w:val="18792BF2"/>
    <w:rsid w:val="18792C98"/>
    <w:rsid w:val="18792D81"/>
    <w:rsid w:val="18792DD5"/>
    <w:rsid w:val="18792EA0"/>
    <w:rsid w:val="18792EBA"/>
    <w:rsid w:val="18792EE6"/>
    <w:rsid w:val="18792F9B"/>
    <w:rsid w:val="18792FE8"/>
    <w:rsid w:val="18792FEE"/>
    <w:rsid w:val="18792FF1"/>
    <w:rsid w:val="18793018"/>
    <w:rsid w:val="18793200"/>
    <w:rsid w:val="18793247"/>
    <w:rsid w:val="18793420"/>
    <w:rsid w:val="18793443"/>
    <w:rsid w:val="18793554"/>
    <w:rsid w:val="187935D3"/>
    <w:rsid w:val="187935E7"/>
    <w:rsid w:val="1879366B"/>
    <w:rsid w:val="18793777"/>
    <w:rsid w:val="18793800"/>
    <w:rsid w:val="1879383C"/>
    <w:rsid w:val="18793974"/>
    <w:rsid w:val="18793991"/>
    <w:rsid w:val="1879399E"/>
    <w:rsid w:val="187939D4"/>
    <w:rsid w:val="18793A35"/>
    <w:rsid w:val="18793A39"/>
    <w:rsid w:val="18793A47"/>
    <w:rsid w:val="18793A9B"/>
    <w:rsid w:val="18793AD0"/>
    <w:rsid w:val="18793ADE"/>
    <w:rsid w:val="18793B37"/>
    <w:rsid w:val="18793B54"/>
    <w:rsid w:val="18793BD2"/>
    <w:rsid w:val="18793D0C"/>
    <w:rsid w:val="18793E69"/>
    <w:rsid w:val="18793E6C"/>
    <w:rsid w:val="18793F1A"/>
    <w:rsid w:val="18793F8C"/>
    <w:rsid w:val="18794024"/>
    <w:rsid w:val="187940FD"/>
    <w:rsid w:val="187942A3"/>
    <w:rsid w:val="187942D4"/>
    <w:rsid w:val="187942E6"/>
    <w:rsid w:val="187943C4"/>
    <w:rsid w:val="187943C8"/>
    <w:rsid w:val="187944F5"/>
    <w:rsid w:val="18794528"/>
    <w:rsid w:val="1879456E"/>
    <w:rsid w:val="18794616"/>
    <w:rsid w:val="18794659"/>
    <w:rsid w:val="187946AE"/>
    <w:rsid w:val="187946B1"/>
    <w:rsid w:val="187947FC"/>
    <w:rsid w:val="18794810"/>
    <w:rsid w:val="1879485A"/>
    <w:rsid w:val="187949A3"/>
    <w:rsid w:val="18794A1A"/>
    <w:rsid w:val="18794BBF"/>
    <w:rsid w:val="18794BCC"/>
    <w:rsid w:val="18794C28"/>
    <w:rsid w:val="18794C8F"/>
    <w:rsid w:val="18794CB4"/>
    <w:rsid w:val="18794CC2"/>
    <w:rsid w:val="18794E44"/>
    <w:rsid w:val="18794E60"/>
    <w:rsid w:val="18794E7F"/>
    <w:rsid w:val="18794F49"/>
    <w:rsid w:val="18794F66"/>
    <w:rsid w:val="18795009"/>
    <w:rsid w:val="18795032"/>
    <w:rsid w:val="18795166"/>
    <w:rsid w:val="18795188"/>
    <w:rsid w:val="1879519D"/>
    <w:rsid w:val="18795246"/>
    <w:rsid w:val="187952B5"/>
    <w:rsid w:val="187952B8"/>
    <w:rsid w:val="187952DA"/>
    <w:rsid w:val="18795436"/>
    <w:rsid w:val="187954CD"/>
    <w:rsid w:val="18795557"/>
    <w:rsid w:val="18795563"/>
    <w:rsid w:val="187955E8"/>
    <w:rsid w:val="18795667"/>
    <w:rsid w:val="1879567D"/>
    <w:rsid w:val="187956E8"/>
    <w:rsid w:val="18795739"/>
    <w:rsid w:val="18795741"/>
    <w:rsid w:val="187957F7"/>
    <w:rsid w:val="18795855"/>
    <w:rsid w:val="18795920"/>
    <w:rsid w:val="1879592A"/>
    <w:rsid w:val="18795947"/>
    <w:rsid w:val="1879597E"/>
    <w:rsid w:val="1879598E"/>
    <w:rsid w:val="18795A06"/>
    <w:rsid w:val="18795B17"/>
    <w:rsid w:val="18795C2E"/>
    <w:rsid w:val="18795CEB"/>
    <w:rsid w:val="18795DB1"/>
    <w:rsid w:val="18795EAE"/>
    <w:rsid w:val="18795FB7"/>
    <w:rsid w:val="1879600F"/>
    <w:rsid w:val="18796060"/>
    <w:rsid w:val="1879609E"/>
    <w:rsid w:val="187960A6"/>
    <w:rsid w:val="1879610E"/>
    <w:rsid w:val="18796121"/>
    <w:rsid w:val="187961B4"/>
    <w:rsid w:val="18796255"/>
    <w:rsid w:val="18796480"/>
    <w:rsid w:val="1879650E"/>
    <w:rsid w:val="187965C9"/>
    <w:rsid w:val="187965E2"/>
    <w:rsid w:val="187965F5"/>
    <w:rsid w:val="187966D1"/>
    <w:rsid w:val="18796741"/>
    <w:rsid w:val="1879676F"/>
    <w:rsid w:val="18796776"/>
    <w:rsid w:val="18796833"/>
    <w:rsid w:val="18796851"/>
    <w:rsid w:val="187968D5"/>
    <w:rsid w:val="18796903"/>
    <w:rsid w:val="18796905"/>
    <w:rsid w:val="1879694E"/>
    <w:rsid w:val="18796A4E"/>
    <w:rsid w:val="18796A8C"/>
    <w:rsid w:val="18796A99"/>
    <w:rsid w:val="18796B1F"/>
    <w:rsid w:val="18796CA1"/>
    <w:rsid w:val="18796D5C"/>
    <w:rsid w:val="18796F82"/>
    <w:rsid w:val="18796F90"/>
    <w:rsid w:val="18796F91"/>
    <w:rsid w:val="1879701C"/>
    <w:rsid w:val="1879705D"/>
    <w:rsid w:val="18797071"/>
    <w:rsid w:val="1879721E"/>
    <w:rsid w:val="18797240"/>
    <w:rsid w:val="187973E8"/>
    <w:rsid w:val="1879741B"/>
    <w:rsid w:val="18797485"/>
    <w:rsid w:val="18797502"/>
    <w:rsid w:val="18797608"/>
    <w:rsid w:val="18797691"/>
    <w:rsid w:val="1879769B"/>
    <w:rsid w:val="187976ED"/>
    <w:rsid w:val="1879770D"/>
    <w:rsid w:val="18797759"/>
    <w:rsid w:val="18797787"/>
    <w:rsid w:val="18797797"/>
    <w:rsid w:val="1879792A"/>
    <w:rsid w:val="18797958"/>
    <w:rsid w:val="187979AA"/>
    <w:rsid w:val="18797A94"/>
    <w:rsid w:val="18797AB2"/>
    <w:rsid w:val="18797B2E"/>
    <w:rsid w:val="18797BCD"/>
    <w:rsid w:val="18797D66"/>
    <w:rsid w:val="18797D75"/>
    <w:rsid w:val="18797D89"/>
    <w:rsid w:val="18797D8B"/>
    <w:rsid w:val="18797DEE"/>
    <w:rsid w:val="18797E34"/>
    <w:rsid w:val="18797ED2"/>
    <w:rsid w:val="18797F5C"/>
    <w:rsid w:val="187A000A"/>
    <w:rsid w:val="187A000B"/>
    <w:rsid w:val="187A0077"/>
    <w:rsid w:val="187A0133"/>
    <w:rsid w:val="187A018D"/>
    <w:rsid w:val="187A0193"/>
    <w:rsid w:val="187A0299"/>
    <w:rsid w:val="187A02C0"/>
    <w:rsid w:val="187A0335"/>
    <w:rsid w:val="187A0354"/>
    <w:rsid w:val="187A03AA"/>
    <w:rsid w:val="187A03B2"/>
    <w:rsid w:val="187A04D7"/>
    <w:rsid w:val="187A056F"/>
    <w:rsid w:val="187A057F"/>
    <w:rsid w:val="187A060E"/>
    <w:rsid w:val="187A06C4"/>
    <w:rsid w:val="187A08A7"/>
    <w:rsid w:val="187A0986"/>
    <w:rsid w:val="187A09E3"/>
    <w:rsid w:val="187A09FF"/>
    <w:rsid w:val="187A0A05"/>
    <w:rsid w:val="187A0A7A"/>
    <w:rsid w:val="187A0A8F"/>
    <w:rsid w:val="187A0C4E"/>
    <w:rsid w:val="187A0E93"/>
    <w:rsid w:val="187A0E9B"/>
    <w:rsid w:val="187A0F15"/>
    <w:rsid w:val="187A10EB"/>
    <w:rsid w:val="187A1149"/>
    <w:rsid w:val="187A1185"/>
    <w:rsid w:val="187A150E"/>
    <w:rsid w:val="187A1586"/>
    <w:rsid w:val="187A15D0"/>
    <w:rsid w:val="187A173B"/>
    <w:rsid w:val="187A176E"/>
    <w:rsid w:val="187A17C2"/>
    <w:rsid w:val="187A182C"/>
    <w:rsid w:val="187A184A"/>
    <w:rsid w:val="187A193B"/>
    <w:rsid w:val="187A19D7"/>
    <w:rsid w:val="187A1A01"/>
    <w:rsid w:val="187A1A29"/>
    <w:rsid w:val="187A1ABD"/>
    <w:rsid w:val="187A1B33"/>
    <w:rsid w:val="187A1BC7"/>
    <w:rsid w:val="187A1D65"/>
    <w:rsid w:val="187A1D6A"/>
    <w:rsid w:val="187A1DE1"/>
    <w:rsid w:val="187A1E4C"/>
    <w:rsid w:val="187A1E89"/>
    <w:rsid w:val="187A1ECC"/>
    <w:rsid w:val="187A1F40"/>
    <w:rsid w:val="187A1F60"/>
    <w:rsid w:val="187A2097"/>
    <w:rsid w:val="187A22F1"/>
    <w:rsid w:val="187A232D"/>
    <w:rsid w:val="187A24CA"/>
    <w:rsid w:val="187A2539"/>
    <w:rsid w:val="187A258B"/>
    <w:rsid w:val="187A259F"/>
    <w:rsid w:val="187A25E8"/>
    <w:rsid w:val="187A25F5"/>
    <w:rsid w:val="187A266F"/>
    <w:rsid w:val="187A2692"/>
    <w:rsid w:val="187A2704"/>
    <w:rsid w:val="187A277E"/>
    <w:rsid w:val="187A27D0"/>
    <w:rsid w:val="187A2853"/>
    <w:rsid w:val="187A29DC"/>
    <w:rsid w:val="187A2A99"/>
    <w:rsid w:val="187A2ADD"/>
    <w:rsid w:val="187A2AF2"/>
    <w:rsid w:val="187A2BF7"/>
    <w:rsid w:val="187A2C9B"/>
    <w:rsid w:val="187A2CC7"/>
    <w:rsid w:val="187A2D14"/>
    <w:rsid w:val="187A2D50"/>
    <w:rsid w:val="187A2D6B"/>
    <w:rsid w:val="187A2DB7"/>
    <w:rsid w:val="187A2E13"/>
    <w:rsid w:val="187A2E3C"/>
    <w:rsid w:val="187A2ECF"/>
    <w:rsid w:val="187A2EED"/>
    <w:rsid w:val="187A2F1D"/>
    <w:rsid w:val="187A30C0"/>
    <w:rsid w:val="187A30DB"/>
    <w:rsid w:val="187A3137"/>
    <w:rsid w:val="187A313E"/>
    <w:rsid w:val="187A3154"/>
    <w:rsid w:val="187A3189"/>
    <w:rsid w:val="187A318F"/>
    <w:rsid w:val="187A31B0"/>
    <w:rsid w:val="187A3260"/>
    <w:rsid w:val="187A3320"/>
    <w:rsid w:val="187A3371"/>
    <w:rsid w:val="187A33B2"/>
    <w:rsid w:val="187A34CD"/>
    <w:rsid w:val="187A357D"/>
    <w:rsid w:val="187A35FE"/>
    <w:rsid w:val="187A362F"/>
    <w:rsid w:val="187A3686"/>
    <w:rsid w:val="187A3690"/>
    <w:rsid w:val="187A36D5"/>
    <w:rsid w:val="187A37AD"/>
    <w:rsid w:val="187A37C0"/>
    <w:rsid w:val="187A384E"/>
    <w:rsid w:val="187A3884"/>
    <w:rsid w:val="187A38EF"/>
    <w:rsid w:val="187A391F"/>
    <w:rsid w:val="187A397C"/>
    <w:rsid w:val="187A3A0E"/>
    <w:rsid w:val="187A3A53"/>
    <w:rsid w:val="187A3B1E"/>
    <w:rsid w:val="187A3BA1"/>
    <w:rsid w:val="187A3C66"/>
    <w:rsid w:val="187A3D26"/>
    <w:rsid w:val="187A3D4C"/>
    <w:rsid w:val="187A3D94"/>
    <w:rsid w:val="187A3EFA"/>
    <w:rsid w:val="187A3F42"/>
    <w:rsid w:val="187A4036"/>
    <w:rsid w:val="187A404E"/>
    <w:rsid w:val="187A4090"/>
    <w:rsid w:val="187A41E0"/>
    <w:rsid w:val="187A429F"/>
    <w:rsid w:val="187A42C1"/>
    <w:rsid w:val="187A438E"/>
    <w:rsid w:val="187A43BB"/>
    <w:rsid w:val="187A4435"/>
    <w:rsid w:val="187A4464"/>
    <w:rsid w:val="187A450B"/>
    <w:rsid w:val="187A45C8"/>
    <w:rsid w:val="187A469E"/>
    <w:rsid w:val="187A46AC"/>
    <w:rsid w:val="187A4714"/>
    <w:rsid w:val="187A475E"/>
    <w:rsid w:val="187A482F"/>
    <w:rsid w:val="187A4865"/>
    <w:rsid w:val="187A4913"/>
    <w:rsid w:val="187A491D"/>
    <w:rsid w:val="187A492E"/>
    <w:rsid w:val="187A4934"/>
    <w:rsid w:val="187A494C"/>
    <w:rsid w:val="187A49BD"/>
    <w:rsid w:val="187A4A22"/>
    <w:rsid w:val="187A4A32"/>
    <w:rsid w:val="187A4A52"/>
    <w:rsid w:val="187A4A6E"/>
    <w:rsid w:val="187A4B0A"/>
    <w:rsid w:val="187A4BA3"/>
    <w:rsid w:val="187A4DCA"/>
    <w:rsid w:val="187A4E23"/>
    <w:rsid w:val="187A4E92"/>
    <w:rsid w:val="187A4E94"/>
    <w:rsid w:val="187A4E96"/>
    <w:rsid w:val="187A4EAE"/>
    <w:rsid w:val="187A5077"/>
    <w:rsid w:val="187A5128"/>
    <w:rsid w:val="187A5154"/>
    <w:rsid w:val="187A522A"/>
    <w:rsid w:val="187A5265"/>
    <w:rsid w:val="187A52A3"/>
    <w:rsid w:val="187A52C2"/>
    <w:rsid w:val="187A52D1"/>
    <w:rsid w:val="187A5389"/>
    <w:rsid w:val="187A53EF"/>
    <w:rsid w:val="187A55B4"/>
    <w:rsid w:val="187A55DE"/>
    <w:rsid w:val="187A5628"/>
    <w:rsid w:val="187A5799"/>
    <w:rsid w:val="187A57DA"/>
    <w:rsid w:val="187A57F2"/>
    <w:rsid w:val="187A57F4"/>
    <w:rsid w:val="187A5860"/>
    <w:rsid w:val="187A58FA"/>
    <w:rsid w:val="187A5974"/>
    <w:rsid w:val="187A5A12"/>
    <w:rsid w:val="187A5AA5"/>
    <w:rsid w:val="187A5AE0"/>
    <w:rsid w:val="187A5B06"/>
    <w:rsid w:val="187A5B18"/>
    <w:rsid w:val="187A5C02"/>
    <w:rsid w:val="187A5CE4"/>
    <w:rsid w:val="187A5D09"/>
    <w:rsid w:val="187A5D45"/>
    <w:rsid w:val="187A5D61"/>
    <w:rsid w:val="187A5DE6"/>
    <w:rsid w:val="187A5E18"/>
    <w:rsid w:val="187A5EB5"/>
    <w:rsid w:val="187A5F25"/>
    <w:rsid w:val="187A5F3E"/>
    <w:rsid w:val="187A5F8F"/>
    <w:rsid w:val="187A6064"/>
    <w:rsid w:val="187A6175"/>
    <w:rsid w:val="187A61C8"/>
    <w:rsid w:val="187A61D6"/>
    <w:rsid w:val="187A62C8"/>
    <w:rsid w:val="187A62D6"/>
    <w:rsid w:val="187A62FD"/>
    <w:rsid w:val="187A6337"/>
    <w:rsid w:val="187A647C"/>
    <w:rsid w:val="187A64DD"/>
    <w:rsid w:val="187A64EF"/>
    <w:rsid w:val="187A6567"/>
    <w:rsid w:val="187A657B"/>
    <w:rsid w:val="187A661E"/>
    <w:rsid w:val="187A664B"/>
    <w:rsid w:val="187A6680"/>
    <w:rsid w:val="187A6682"/>
    <w:rsid w:val="187A66E0"/>
    <w:rsid w:val="187A6773"/>
    <w:rsid w:val="187A6858"/>
    <w:rsid w:val="187A68DD"/>
    <w:rsid w:val="187A6A0A"/>
    <w:rsid w:val="187A6ABE"/>
    <w:rsid w:val="187A6BE9"/>
    <w:rsid w:val="187A6C6B"/>
    <w:rsid w:val="187A6C96"/>
    <w:rsid w:val="187A6CDE"/>
    <w:rsid w:val="187A6D6E"/>
    <w:rsid w:val="187A6DC9"/>
    <w:rsid w:val="187A6E07"/>
    <w:rsid w:val="187A6E2A"/>
    <w:rsid w:val="187A6F92"/>
    <w:rsid w:val="187A6FD1"/>
    <w:rsid w:val="187A702D"/>
    <w:rsid w:val="187A71FE"/>
    <w:rsid w:val="187A72D8"/>
    <w:rsid w:val="187A731D"/>
    <w:rsid w:val="187A7321"/>
    <w:rsid w:val="187A7365"/>
    <w:rsid w:val="187A7509"/>
    <w:rsid w:val="187A7581"/>
    <w:rsid w:val="187A75BD"/>
    <w:rsid w:val="187A760F"/>
    <w:rsid w:val="187A764D"/>
    <w:rsid w:val="187A76B1"/>
    <w:rsid w:val="187A7729"/>
    <w:rsid w:val="187A77C4"/>
    <w:rsid w:val="187A77DD"/>
    <w:rsid w:val="187A7830"/>
    <w:rsid w:val="187A792D"/>
    <w:rsid w:val="187A7A84"/>
    <w:rsid w:val="187A7ADB"/>
    <w:rsid w:val="187A7B54"/>
    <w:rsid w:val="187A7B94"/>
    <w:rsid w:val="187A7BAF"/>
    <w:rsid w:val="187A7C7F"/>
    <w:rsid w:val="187A7D01"/>
    <w:rsid w:val="187A7D30"/>
    <w:rsid w:val="187A7E32"/>
    <w:rsid w:val="187A7E57"/>
    <w:rsid w:val="187A7FF5"/>
    <w:rsid w:val="187B0065"/>
    <w:rsid w:val="187B00CF"/>
    <w:rsid w:val="187B0216"/>
    <w:rsid w:val="187B02ED"/>
    <w:rsid w:val="187B03C5"/>
    <w:rsid w:val="187B0424"/>
    <w:rsid w:val="187B0450"/>
    <w:rsid w:val="187B046B"/>
    <w:rsid w:val="187B048A"/>
    <w:rsid w:val="187B0498"/>
    <w:rsid w:val="187B0709"/>
    <w:rsid w:val="187B0761"/>
    <w:rsid w:val="187B07AB"/>
    <w:rsid w:val="187B07B7"/>
    <w:rsid w:val="187B07DB"/>
    <w:rsid w:val="187B0829"/>
    <w:rsid w:val="187B092B"/>
    <w:rsid w:val="187B0A5E"/>
    <w:rsid w:val="187B0A8F"/>
    <w:rsid w:val="187B0B0A"/>
    <w:rsid w:val="187B0B49"/>
    <w:rsid w:val="187B0BE6"/>
    <w:rsid w:val="187B0BFF"/>
    <w:rsid w:val="187B0C49"/>
    <w:rsid w:val="187B0D0C"/>
    <w:rsid w:val="187B0D51"/>
    <w:rsid w:val="187B0D55"/>
    <w:rsid w:val="187B0D86"/>
    <w:rsid w:val="187B0E9F"/>
    <w:rsid w:val="187B0FC2"/>
    <w:rsid w:val="187B112F"/>
    <w:rsid w:val="187B1169"/>
    <w:rsid w:val="187B11C0"/>
    <w:rsid w:val="187B11C2"/>
    <w:rsid w:val="187B13B0"/>
    <w:rsid w:val="187B13F0"/>
    <w:rsid w:val="187B149C"/>
    <w:rsid w:val="187B153D"/>
    <w:rsid w:val="187B1576"/>
    <w:rsid w:val="187B168C"/>
    <w:rsid w:val="187B1736"/>
    <w:rsid w:val="187B1751"/>
    <w:rsid w:val="187B1774"/>
    <w:rsid w:val="187B184B"/>
    <w:rsid w:val="187B1915"/>
    <w:rsid w:val="187B1AB2"/>
    <w:rsid w:val="187B1B68"/>
    <w:rsid w:val="187B1BB8"/>
    <w:rsid w:val="187B1C30"/>
    <w:rsid w:val="187B1C52"/>
    <w:rsid w:val="187B1C5C"/>
    <w:rsid w:val="187B1D45"/>
    <w:rsid w:val="187B1D6E"/>
    <w:rsid w:val="187B1D83"/>
    <w:rsid w:val="187B1E65"/>
    <w:rsid w:val="187B1E6E"/>
    <w:rsid w:val="187B21FA"/>
    <w:rsid w:val="187B2278"/>
    <w:rsid w:val="187B22FD"/>
    <w:rsid w:val="187B2389"/>
    <w:rsid w:val="187B23E3"/>
    <w:rsid w:val="187B23EF"/>
    <w:rsid w:val="187B2441"/>
    <w:rsid w:val="187B247A"/>
    <w:rsid w:val="187B2584"/>
    <w:rsid w:val="187B259E"/>
    <w:rsid w:val="187B25C9"/>
    <w:rsid w:val="187B26D5"/>
    <w:rsid w:val="187B26D7"/>
    <w:rsid w:val="187B26F5"/>
    <w:rsid w:val="187B26FD"/>
    <w:rsid w:val="187B2701"/>
    <w:rsid w:val="187B2771"/>
    <w:rsid w:val="187B2801"/>
    <w:rsid w:val="187B2825"/>
    <w:rsid w:val="187B284B"/>
    <w:rsid w:val="187B290C"/>
    <w:rsid w:val="187B293D"/>
    <w:rsid w:val="187B2A32"/>
    <w:rsid w:val="187B2AB0"/>
    <w:rsid w:val="187B2B76"/>
    <w:rsid w:val="187B2B92"/>
    <w:rsid w:val="187B2BCB"/>
    <w:rsid w:val="187B2BF6"/>
    <w:rsid w:val="187B2C6D"/>
    <w:rsid w:val="187B2C7A"/>
    <w:rsid w:val="187B2C7D"/>
    <w:rsid w:val="187B2D06"/>
    <w:rsid w:val="187B2DCC"/>
    <w:rsid w:val="187B2E15"/>
    <w:rsid w:val="187B2E26"/>
    <w:rsid w:val="187B2F01"/>
    <w:rsid w:val="187B309E"/>
    <w:rsid w:val="187B30E9"/>
    <w:rsid w:val="187B3132"/>
    <w:rsid w:val="187B31C1"/>
    <w:rsid w:val="187B31D9"/>
    <w:rsid w:val="187B31FF"/>
    <w:rsid w:val="187B3236"/>
    <w:rsid w:val="187B323B"/>
    <w:rsid w:val="187B33A1"/>
    <w:rsid w:val="187B341F"/>
    <w:rsid w:val="187B34B3"/>
    <w:rsid w:val="187B356C"/>
    <w:rsid w:val="187B361A"/>
    <w:rsid w:val="187B36E2"/>
    <w:rsid w:val="187B385C"/>
    <w:rsid w:val="187B3972"/>
    <w:rsid w:val="187B3A3A"/>
    <w:rsid w:val="187B3B2B"/>
    <w:rsid w:val="187B3B57"/>
    <w:rsid w:val="187B3C4C"/>
    <w:rsid w:val="187B3D1B"/>
    <w:rsid w:val="187B3E02"/>
    <w:rsid w:val="187B3E7F"/>
    <w:rsid w:val="187B3F2A"/>
    <w:rsid w:val="187B3F43"/>
    <w:rsid w:val="187B3FE0"/>
    <w:rsid w:val="187B3FEA"/>
    <w:rsid w:val="187B414F"/>
    <w:rsid w:val="187B4189"/>
    <w:rsid w:val="187B4225"/>
    <w:rsid w:val="187B4363"/>
    <w:rsid w:val="187B439B"/>
    <w:rsid w:val="187B4472"/>
    <w:rsid w:val="187B46DE"/>
    <w:rsid w:val="187B46E6"/>
    <w:rsid w:val="187B4780"/>
    <w:rsid w:val="187B47EC"/>
    <w:rsid w:val="187B4882"/>
    <w:rsid w:val="187B4892"/>
    <w:rsid w:val="187B490A"/>
    <w:rsid w:val="187B4A34"/>
    <w:rsid w:val="187B4A75"/>
    <w:rsid w:val="187B4BFD"/>
    <w:rsid w:val="187B4C86"/>
    <w:rsid w:val="187B4D5C"/>
    <w:rsid w:val="187B4D60"/>
    <w:rsid w:val="187B4D8B"/>
    <w:rsid w:val="187B4EAC"/>
    <w:rsid w:val="187B4F1C"/>
    <w:rsid w:val="187B4F2F"/>
    <w:rsid w:val="187B4F50"/>
    <w:rsid w:val="187B4FB7"/>
    <w:rsid w:val="187B5022"/>
    <w:rsid w:val="187B505B"/>
    <w:rsid w:val="187B50CE"/>
    <w:rsid w:val="187B5117"/>
    <w:rsid w:val="187B5154"/>
    <w:rsid w:val="187B5167"/>
    <w:rsid w:val="187B51C0"/>
    <w:rsid w:val="187B51FF"/>
    <w:rsid w:val="187B520D"/>
    <w:rsid w:val="187B5221"/>
    <w:rsid w:val="187B5292"/>
    <w:rsid w:val="187B5366"/>
    <w:rsid w:val="187B5370"/>
    <w:rsid w:val="187B554F"/>
    <w:rsid w:val="187B5563"/>
    <w:rsid w:val="187B55A2"/>
    <w:rsid w:val="187B56AD"/>
    <w:rsid w:val="187B5928"/>
    <w:rsid w:val="187B5960"/>
    <w:rsid w:val="187B5968"/>
    <w:rsid w:val="187B599C"/>
    <w:rsid w:val="187B5A0B"/>
    <w:rsid w:val="187B5AE9"/>
    <w:rsid w:val="187B5B32"/>
    <w:rsid w:val="187B5B83"/>
    <w:rsid w:val="187B5D2A"/>
    <w:rsid w:val="187B5E08"/>
    <w:rsid w:val="187B5E48"/>
    <w:rsid w:val="187B5EA2"/>
    <w:rsid w:val="187B606F"/>
    <w:rsid w:val="187B60F3"/>
    <w:rsid w:val="187B6126"/>
    <w:rsid w:val="187B619E"/>
    <w:rsid w:val="187B61A6"/>
    <w:rsid w:val="187B6292"/>
    <w:rsid w:val="187B6349"/>
    <w:rsid w:val="187B63E2"/>
    <w:rsid w:val="187B649E"/>
    <w:rsid w:val="187B64C7"/>
    <w:rsid w:val="187B651D"/>
    <w:rsid w:val="187B65E2"/>
    <w:rsid w:val="187B6648"/>
    <w:rsid w:val="187B66F2"/>
    <w:rsid w:val="187B677B"/>
    <w:rsid w:val="187B6792"/>
    <w:rsid w:val="187B6798"/>
    <w:rsid w:val="187B688B"/>
    <w:rsid w:val="187B68F9"/>
    <w:rsid w:val="187B692F"/>
    <w:rsid w:val="187B6965"/>
    <w:rsid w:val="187B69C5"/>
    <w:rsid w:val="187B69EA"/>
    <w:rsid w:val="187B6A6E"/>
    <w:rsid w:val="187B6B25"/>
    <w:rsid w:val="187B6BF7"/>
    <w:rsid w:val="187B6C2C"/>
    <w:rsid w:val="187B6C54"/>
    <w:rsid w:val="187B6D0D"/>
    <w:rsid w:val="187B6D28"/>
    <w:rsid w:val="187B6DAC"/>
    <w:rsid w:val="187B6DE6"/>
    <w:rsid w:val="187B6E03"/>
    <w:rsid w:val="187B6E39"/>
    <w:rsid w:val="187B6ED9"/>
    <w:rsid w:val="187B6F54"/>
    <w:rsid w:val="187B6FB5"/>
    <w:rsid w:val="187B7006"/>
    <w:rsid w:val="187B702B"/>
    <w:rsid w:val="187B7073"/>
    <w:rsid w:val="187B70CE"/>
    <w:rsid w:val="187B70D5"/>
    <w:rsid w:val="187B70E6"/>
    <w:rsid w:val="187B7122"/>
    <w:rsid w:val="187B7142"/>
    <w:rsid w:val="187B7156"/>
    <w:rsid w:val="187B7172"/>
    <w:rsid w:val="187B7173"/>
    <w:rsid w:val="187B71CA"/>
    <w:rsid w:val="187B724E"/>
    <w:rsid w:val="187B7264"/>
    <w:rsid w:val="187B730B"/>
    <w:rsid w:val="187B730E"/>
    <w:rsid w:val="187B7352"/>
    <w:rsid w:val="187B73E2"/>
    <w:rsid w:val="187B7440"/>
    <w:rsid w:val="187B7441"/>
    <w:rsid w:val="187B7490"/>
    <w:rsid w:val="187B7571"/>
    <w:rsid w:val="187B75AB"/>
    <w:rsid w:val="187B761E"/>
    <w:rsid w:val="187B7621"/>
    <w:rsid w:val="187B76EB"/>
    <w:rsid w:val="187B787F"/>
    <w:rsid w:val="187B78AB"/>
    <w:rsid w:val="187B78E5"/>
    <w:rsid w:val="187B7938"/>
    <w:rsid w:val="187B7992"/>
    <w:rsid w:val="187B7A07"/>
    <w:rsid w:val="187B7A0E"/>
    <w:rsid w:val="187B7A5F"/>
    <w:rsid w:val="187B7B41"/>
    <w:rsid w:val="187B7B78"/>
    <w:rsid w:val="187B7B9E"/>
    <w:rsid w:val="187B7BC6"/>
    <w:rsid w:val="187B7BE3"/>
    <w:rsid w:val="187B7BEE"/>
    <w:rsid w:val="187B7BFE"/>
    <w:rsid w:val="187B7C6F"/>
    <w:rsid w:val="187B7CDE"/>
    <w:rsid w:val="187B7CF7"/>
    <w:rsid w:val="187B7D1D"/>
    <w:rsid w:val="187B7DA6"/>
    <w:rsid w:val="187B7DB9"/>
    <w:rsid w:val="187B7DC5"/>
    <w:rsid w:val="187B7DD0"/>
    <w:rsid w:val="187B7EB8"/>
    <w:rsid w:val="187B7F05"/>
    <w:rsid w:val="187C0221"/>
    <w:rsid w:val="187C0286"/>
    <w:rsid w:val="187C02DC"/>
    <w:rsid w:val="187C02E3"/>
    <w:rsid w:val="187C035E"/>
    <w:rsid w:val="187C0373"/>
    <w:rsid w:val="187C041D"/>
    <w:rsid w:val="187C05EF"/>
    <w:rsid w:val="187C06AE"/>
    <w:rsid w:val="187C06BA"/>
    <w:rsid w:val="187C0715"/>
    <w:rsid w:val="187C0716"/>
    <w:rsid w:val="187C075E"/>
    <w:rsid w:val="187C07B9"/>
    <w:rsid w:val="187C085F"/>
    <w:rsid w:val="187C087B"/>
    <w:rsid w:val="187C08AA"/>
    <w:rsid w:val="187C08C6"/>
    <w:rsid w:val="187C0A5C"/>
    <w:rsid w:val="187C0A64"/>
    <w:rsid w:val="187C0ACC"/>
    <w:rsid w:val="187C0AE7"/>
    <w:rsid w:val="187C0B43"/>
    <w:rsid w:val="187C0C3C"/>
    <w:rsid w:val="187C0C61"/>
    <w:rsid w:val="187C0C85"/>
    <w:rsid w:val="187C0CB0"/>
    <w:rsid w:val="187C0D62"/>
    <w:rsid w:val="187C0E0E"/>
    <w:rsid w:val="187C0F17"/>
    <w:rsid w:val="187C1032"/>
    <w:rsid w:val="187C1043"/>
    <w:rsid w:val="187C10E5"/>
    <w:rsid w:val="187C1128"/>
    <w:rsid w:val="187C112E"/>
    <w:rsid w:val="187C114A"/>
    <w:rsid w:val="187C118B"/>
    <w:rsid w:val="187C11B9"/>
    <w:rsid w:val="187C12D9"/>
    <w:rsid w:val="187C13B4"/>
    <w:rsid w:val="187C13E8"/>
    <w:rsid w:val="187C1501"/>
    <w:rsid w:val="187C1507"/>
    <w:rsid w:val="187C1591"/>
    <w:rsid w:val="187C1596"/>
    <w:rsid w:val="187C15B0"/>
    <w:rsid w:val="187C15DD"/>
    <w:rsid w:val="187C1663"/>
    <w:rsid w:val="187C173F"/>
    <w:rsid w:val="187C17B1"/>
    <w:rsid w:val="187C1843"/>
    <w:rsid w:val="187C1850"/>
    <w:rsid w:val="187C18C1"/>
    <w:rsid w:val="187C18C8"/>
    <w:rsid w:val="187C191E"/>
    <w:rsid w:val="187C1981"/>
    <w:rsid w:val="187C1A8A"/>
    <w:rsid w:val="187C1B3D"/>
    <w:rsid w:val="187C1BFC"/>
    <w:rsid w:val="187C1CBB"/>
    <w:rsid w:val="187C1CE8"/>
    <w:rsid w:val="187C1D0E"/>
    <w:rsid w:val="187C1D55"/>
    <w:rsid w:val="187C1DB9"/>
    <w:rsid w:val="187C1E39"/>
    <w:rsid w:val="187C1E51"/>
    <w:rsid w:val="187C1E8A"/>
    <w:rsid w:val="187C1F1E"/>
    <w:rsid w:val="187C1FB8"/>
    <w:rsid w:val="187C2019"/>
    <w:rsid w:val="187C2026"/>
    <w:rsid w:val="187C2105"/>
    <w:rsid w:val="187C2208"/>
    <w:rsid w:val="187C2251"/>
    <w:rsid w:val="187C228F"/>
    <w:rsid w:val="187C2324"/>
    <w:rsid w:val="187C240B"/>
    <w:rsid w:val="187C2440"/>
    <w:rsid w:val="187C2456"/>
    <w:rsid w:val="187C2559"/>
    <w:rsid w:val="187C2581"/>
    <w:rsid w:val="187C25AE"/>
    <w:rsid w:val="187C2681"/>
    <w:rsid w:val="187C2741"/>
    <w:rsid w:val="187C296F"/>
    <w:rsid w:val="187C29C1"/>
    <w:rsid w:val="187C2A26"/>
    <w:rsid w:val="187C2A64"/>
    <w:rsid w:val="187C2BBE"/>
    <w:rsid w:val="187C2CCA"/>
    <w:rsid w:val="187C2DF5"/>
    <w:rsid w:val="187C2E65"/>
    <w:rsid w:val="187C3014"/>
    <w:rsid w:val="187C3038"/>
    <w:rsid w:val="187C3120"/>
    <w:rsid w:val="187C3213"/>
    <w:rsid w:val="187C3234"/>
    <w:rsid w:val="187C3263"/>
    <w:rsid w:val="187C3295"/>
    <w:rsid w:val="187C3351"/>
    <w:rsid w:val="187C33A1"/>
    <w:rsid w:val="187C347E"/>
    <w:rsid w:val="187C34B6"/>
    <w:rsid w:val="187C34BB"/>
    <w:rsid w:val="187C34EA"/>
    <w:rsid w:val="187C36B2"/>
    <w:rsid w:val="187C38C4"/>
    <w:rsid w:val="187C3904"/>
    <w:rsid w:val="187C3921"/>
    <w:rsid w:val="187C3935"/>
    <w:rsid w:val="187C39FE"/>
    <w:rsid w:val="187C3A43"/>
    <w:rsid w:val="187C3C37"/>
    <w:rsid w:val="187C3CE3"/>
    <w:rsid w:val="187C3D87"/>
    <w:rsid w:val="187C3D91"/>
    <w:rsid w:val="187C3E5A"/>
    <w:rsid w:val="187C3EB5"/>
    <w:rsid w:val="187C3ECF"/>
    <w:rsid w:val="187C3F71"/>
    <w:rsid w:val="187C3FA6"/>
    <w:rsid w:val="187C400F"/>
    <w:rsid w:val="187C40EC"/>
    <w:rsid w:val="187C411D"/>
    <w:rsid w:val="187C42B6"/>
    <w:rsid w:val="187C42C1"/>
    <w:rsid w:val="187C436D"/>
    <w:rsid w:val="187C43AC"/>
    <w:rsid w:val="187C43BC"/>
    <w:rsid w:val="187C43F6"/>
    <w:rsid w:val="187C4496"/>
    <w:rsid w:val="187C44A4"/>
    <w:rsid w:val="187C44B5"/>
    <w:rsid w:val="187C450F"/>
    <w:rsid w:val="187C4599"/>
    <w:rsid w:val="187C459E"/>
    <w:rsid w:val="187C45FC"/>
    <w:rsid w:val="187C4640"/>
    <w:rsid w:val="187C4642"/>
    <w:rsid w:val="187C46CA"/>
    <w:rsid w:val="187C46F5"/>
    <w:rsid w:val="187C4869"/>
    <w:rsid w:val="187C486C"/>
    <w:rsid w:val="187C48BE"/>
    <w:rsid w:val="187C4901"/>
    <w:rsid w:val="187C4993"/>
    <w:rsid w:val="187C49AC"/>
    <w:rsid w:val="187C4A5D"/>
    <w:rsid w:val="187C4BFF"/>
    <w:rsid w:val="187C4CB0"/>
    <w:rsid w:val="187C4D35"/>
    <w:rsid w:val="187C4DE5"/>
    <w:rsid w:val="187C4E08"/>
    <w:rsid w:val="187C4EAF"/>
    <w:rsid w:val="187C4EBE"/>
    <w:rsid w:val="187C4F62"/>
    <w:rsid w:val="187C4FC5"/>
    <w:rsid w:val="187C51DA"/>
    <w:rsid w:val="187C524F"/>
    <w:rsid w:val="187C5313"/>
    <w:rsid w:val="187C532F"/>
    <w:rsid w:val="187C53C4"/>
    <w:rsid w:val="187C5469"/>
    <w:rsid w:val="187C54AA"/>
    <w:rsid w:val="187C553C"/>
    <w:rsid w:val="187C55DD"/>
    <w:rsid w:val="187C5627"/>
    <w:rsid w:val="187C580D"/>
    <w:rsid w:val="187C58FF"/>
    <w:rsid w:val="187C593C"/>
    <w:rsid w:val="187C5A6F"/>
    <w:rsid w:val="187C5A73"/>
    <w:rsid w:val="187C5ADA"/>
    <w:rsid w:val="187C5CA3"/>
    <w:rsid w:val="187C5D42"/>
    <w:rsid w:val="187C5DA9"/>
    <w:rsid w:val="187C5E1E"/>
    <w:rsid w:val="187C5E8D"/>
    <w:rsid w:val="187C5EFE"/>
    <w:rsid w:val="187C5F69"/>
    <w:rsid w:val="187C5FFF"/>
    <w:rsid w:val="187C6056"/>
    <w:rsid w:val="187C6064"/>
    <w:rsid w:val="187C60CF"/>
    <w:rsid w:val="187C60E5"/>
    <w:rsid w:val="187C60F8"/>
    <w:rsid w:val="187C6106"/>
    <w:rsid w:val="187C610C"/>
    <w:rsid w:val="187C61C7"/>
    <w:rsid w:val="187C61EB"/>
    <w:rsid w:val="187C624E"/>
    <w:rsid w:val="187C6276"/>
    <w:rsid w:val="187C63E7"/>
    <w:rsid w:val="187C6870"/>
    <w:rsid w:val="187C6916"/>
    <w:rsid w:val="187C6A4B"/>
    <w:rsid w:val="187C6AC2"/>
    <w:rsid w:val="187C6CBF"/>
    <w:rsid w:val="187C6D0C"/>
    <w:rsid w:val="187C6D5D"/>
    <w:rsid w:val="187C6D5E"/>
    <w:rsid w:val="187C6D8D"/>
    <w:rsid w:val="187C6DAC"/>
    <w:rsid w:val="187C6E48"/>
    <w:rsid w:val="187C6E7D"/>
    <w:rsid w:val="187C6F87"/>
    <w:rsid w:val="187C6FF9"/>
    <w:rsid w:val="187C7026"/>
    <w:rsid w:val="187C70C3"/>
    <w:rsid w:val="187C7103"/>
    <w:rsid w:val="187C711B"/>
    <w:rsid w:val="187C7137"/>
    <w:rsid w:val="187C7250"/>
    <w:rsid w:val="187C73D4"/>
    <w:rsid w:val="187C751A"/>
    <w:rsid w:val="187C7637"/>
    <w:rsid w:val="187C7752"/>
    <w:rsid w:val="187C77F8"/>
    <w:rsid w:val="187C7817"/>
    <w:rsid w:val="187C786C"/>
    <w:rsid w:val="187C7877"/>
    <w:rsid w:val="187C78EA"/>
    <w:rsid w:val="187C7A3F"/>
    <w:rsid w:val="187C7AA3"/>
    <w:rsid w:val="187C7AC6"/>
    <w:rsid w:val="187C7AEA"/>
    <w:rsid w:val="187C7B12"/>
    <w:rsid w:val="187C7B3B"/>
    <w:rsid w:val="187C7B47"/>
    <w:rsid w:val="187C7B4A"/>
    <w:rsid w:val="187C7B6F"/>
    <w:rsid w:val="187C7BD7"/>
    <w:rsid w:val="187C7C2C"/>
    <w:rsid w:val="187C7D22"/>
    <w:rsid w:val="187C7D29"/>
    <w:rsid w:val="187C7E37"/>
    <w:rsid w:val="187C7EBB"/>
    <w:rsid w:val="187D008A"/>
    <w:rsid w:val="187D023A"/>
    <w:rsid w:val="187D0260"/>
    <w:rsid w:val="187D02EA"/>
    <w:rsid w:val="187D02FD"/>
    <w:rsid w:val="187D0348"/>
    <w:rsid w:val="187D03BA"/>
    <w:rsid w:val="187D049A"/>
    <w:rsid w:val="187D04C7"/>
    <w:rsid w:val="187D04FF"/>
    <w:rsid w:val="187D05BA"/>
    <w:rsid w:val="187D064F"/>
    <w:rsid w:val="187D066F"/>
    <w:rsid w:val="187D06D9"/>
    <w:rsid w:val="187D071E"/>
    <w:rsid w:val="187D0875"/>
    <w:rsid w:val="187D094E"/>
    <w:rsid w:val="187D0976"/>
    <w:rsid w:val="187D09DC"/>
    <w:rsid w:val="187D0A43"/>
    <w:rsid w:val="187D0ADA"/>
    <w:rsid w:val="187D0AE5"/>
    <w:rsid w:val="187D0B42"/>
    <w:rsid w:val="187D0BBF"/>
    <w:rsid w:val="187D0BE7"/>
    <w:rsid w:val="187D0C14"/>
    <w:rsid w:val="187D0C1D"/>
    <w:rsid w:val="187D0C5C"/>
    <w:rsid w:val="187D0CDF"/>
    <w:rsid w:val="187D0D9E"/>
    <w:rsid w:val="187D0E06"/>
    <w:rsid w:val="187D0E45"/>
    <w:rsid w:val="187D0F23"/>
    <w:rsid w:val="187D0F4B"/>
    <w:rsid w:val="187D0F5D"/>
    <w:rsid w:val="187D0F9D"/>
    <w:rsid w:val="187D0FE1"/>
    <w:rsid w:val="187D1022"/>
    <w:rsid w:val="187D1117"/>
    <w:rsid w:val="187D1156"/>
    <w:rsid w:val="187D1166"/>
    <w:rsid w:val="187D11CF"/>
    <w:rsid w:val="187D11E8"/>
    <w:rsid w:val="187D1305"/>
    <w:rsid w:val="187D1368"/>
    <w:rsid w:val="187D1401"/>
    <w:rsid w:val="187D149E"/>
    <w:rsid w:val="187D1544"/>
    <w:rsid w:val="187D1563"/>
    <w:rsid w:val="187D1577"/>
    <w:rsid w:val="187D15CB"/>
    <w:rsid w:val="187D1625"/>
    <w:rsid w:val="187D164C"/>
    <w:rsid w:val="187D1680"/>
    <w:rsid w:val="187D1829"/>
    <w:rsid w:val="187D1882"/>
    <w:rsid w:val="187D1957"/>
    <w:rsid w:val="187D19FE"/>
    <w:rsid w:val="187D1AFA"/>
    <w:rsid w:val="187D1B8F"/>
    <w:rsid w:val="187D1CA5"/>
    <w:rsid w:val="187D1D06"/>
    <w:rsid w:val="187D1D7C"/>
    <w:rsid w:val="187D1E51"/>
    <w:rsid w:val="187D1E60"/>
    <w:rsid w:val="187D1EBB"/>
    <w:rsid w:val="187D1FBD"/>
    <w:rsid w:val="187D1FD7"/>
    <w:rsid w:val="187D20F7"/>
    <w:rsid w:val="187D2265"/>
    <w:rsid w:val="187D2293"/>
    <w:rsid w:val="187D22BD"/>
    <w:rsid w:val="187D23D1"/>
    <w:rsid w:val="187D23DC"/>
    <w:rsid w:val="187D2445"/>
    <w:rsid w:val="187D2557"/>
    <w:rsid w:val="187D257F"/>
    <w:rsid w:val="187D2694"/>
    <w:rsid w:val="187D26EE"/>
    <w:rsid w:val="187D27AF"/>
    <w:rsid w:val="187D2873"/>
    <w:rsid w:val="187D2890"/>
    <w:rsid w:val="187D28B5"/>
    <w:rsid w:val="187D28C8"/>
    <w:rsid w:val="187D28DB"/>
    <w:rsid w:val="187D29CD"/>
    <w:rsid w:val="187D2B24"/>
    <w:rsid w:val="187D2B63"/>
    <w:rsid w:val="187D2B9B"/>
    <w:rsid w:val="187D2C67"/>
    <w:rsid w:val="187D2CE2"/>
    <w:rsid w:val="187D2D2D"/>
    <w:rsid w:val="187D2DFD"/>
    <w:rsid w:val="187D2E7A"/>
    <w:rsid w:val="187D2FE6"/>
    <w:rsid w:val="187D2FFE"/>
    <w:rsid w:val="187D31AD"/>
    <w:rsid w:val="187D323D"/>
    <w:rsid w:val="187D3261"/>
    <w:rsid w:val="187D32D6"/>
    <w:rsid w:val="187D333E"/>
    <w:rsid w:val="187D337C"/>
    <w:rsid w:val="187D3424"/>
    <w:rsid w:val="187D3558"/>
    <w:rsid w:val="187D358C"/>
    <w:rsid w:val="187D35E5"/>
    <w:rsid w:val="187D367E"/>
    <w:rsid w:val="187D36D2"/>
    <w:rsid w:val="187D36F0"/>
    <w:rsid w:val="187D3727"/>
    <w:rsid w:val="187D3754"/>
    <w:rsid w:val="187D37ED"/>
    <w:rsid w:val="187D388A"/>
    <w:rsid w:val="187D38DD"/>
    <w:rsid w:val="187D3954"/>
    <w:rsid w:val="187D3973"/>
    <w:rsid w:val="187D39A1"/>
    <w:rsid w:val="187D39CC"/>
    <w:rsid w:val="187D3A48"/>
    <w:rsid w:val="187D3A92"/>
    <w:rsid w:val="187D3B04"/>
    <w:rsid w:val="187D3B1A"/>
    <w:rsid w:val="187D3D7A"/>
    <w:rsid w:val="187D3E2D"/>
    <w:rsid w:val="187D3E4A"/>
    <w:rsid w:val="187D3EC7"/>
    <w:rsid w:val="187D3EE3"/>
    <w:rsid w:val="187D3FB1"/>
    <w:rsid w:val="187D4062"/>
    <w:rsid w:val="187D406E"/>
    <w:rsid w:val="187D40F4"/>
    <w:rsid w:val="187D4154"/>
    <w:rsid w:val="187D420A"/>
    <w:rsid w:val="187D43B2"/>
    <w:rsid w:val="187D43F4"/>
    <w:rsid w:val="187D456C"/>
    <w:rsid w:val="187D46FA"/>
    <w:rsid w:val="187D4720"/>
    <w:rsid w:val="187D4724"/>
    <w:rsid w:val="187D47B3"/>
    <w:rsid w:val="187D485C"/>
    <w:rsid w:val="187D4880"/>
    <w:rsid w:val="187D48A7"/>
    <w:rsid w:val="187D4A4E"/>
    <w:rsid w:val="187D4ACA"/>
    <w:rsid w:val="187D4B49"/>
    <w:rsid w:val="187D4B8C"/>
    <w:rsid w:val="187D4C4C"/>
    <w:rsid w:val="187D4D5C"/>
    <w:rsid w:val="187D4D7C"/>
    <w:rsid w:val="187D4F71"/>
    <w:rsid w:val="187D4F92"/>
    <w:rsid w:val="187D4FA8"/>
    <w:rsid w:val="187D4FF4"/>
    <w:rsid w:val="187D5017"/>
    <w:rsid w:val="187D501E"/>
    <w:rsid w:val="187D5038"/>
    <w:rsid w:val="187D5051"/>
    <w:rsid w:val="187D50BA"/>
    <w:rsid w:val="187D51A4"/>
    <w:rsid w:val="187D520B"/>
    <w:rsid w:val="187D52C8"/>
    <w:rsid w:val="187D540C"/>
    <w:rsid w:val="187D55CB"/>
    <w:rsid w:val="187D567D"/>
    <w:rsid w:val="187D56AF"/>
    <w:rsid w:val="187D584A"/>
    <w:rsid w:val="187D5873"/>
    <w:rsid w:val="187D5977"/>
    <w:rsid w:val="187D59B0"/>
    <w:rsid w:val="187D5ABE"/>
    <w:rsid w:val="187D5B4E"/>
    <w:rsid w:val="187D5B8D"/>
    <w:rsid w:val="187D5C28"/>
    <w:rsid w:val="187D5CB5"/>
    <w:rsid w:val="187D5CE2"/>
    <w:rsid w:val="187D5E1E"/>
    <w:rsid w:val="187D5E64"/>
    <w:rsid w:val="187D5E98"/>
    <w:rsid w:val="187D5EF2"/>
    <w:rsid w:val="187D5EFD"/>
    <w:rsid w:val="187D5FBC"/>
    <w:rsid w:val="187D5FD4"/>
    <w:rsid w:val="187D6028"/>
    <w:rsid w:val="187D6037"/>
    <w:rsid w:val="187D6089"/>
    <w:rsid w:val="187D60A3"/>
    <w:rsid w:val="187D616C"/>
    <w:rsid w:val="187D61A6"/>
    <w:rsid w:val="187D61B0"/>
    <w:rsid w:val="187D61BB"/>
    <w:rsid w:val="187D627F"/>
    <w:rsid w:val="187D636A"/>
    <w:rsid w:val="187D639D"/>
    <w:rsid w:val="187D64EF"/>
    <w:rsid w:val="187D6500"/>
    <w:rsid w:val="187D656E"/>
    <w:rsid w:val="187D65DF"/>
    <w:rsid w:val="187D6604"/>
    <w:rsid w:val="187D667C"/>
    <w:rsid w:val="187D6685"/>
    <w:rsid w:val="187D66C1"/>
    <w:rsid w:val="187D66E1"/>
    <w:rsid w:val="187D671B"/>
    <w:rsid w:val="187D673D"/>
    <w:rsid w:val="187D676D"/>
    <w:rsid w:val="187D6791"/>
    <w:rsid w:val="187D67E9"/>
    <w:rsid w:val="187D67EB"/>
    <w:rsid w:val="187D6870"/>
    <w:rsid w:val="187D6963"/>
    <w:rsid w:val="187D6998"/>
    <w:rsid w:val="187D69E0"/>
    <w:rsid w:val="187D6B01"/>
    <w:rsid w:val="187D6B48"/>
    <w:rsid w:val="187D6D76"/>
    <w:rsid w:val="187D6D86"/>
    <w:rsid w:val="187D6D8D"/>
    <w:rsid w:val="187D6E3A"/>
    <w:rsid w:val="187D6EA6"/>
    <w:rsid w:val="187D6F31"/>
    <w:rsid w:val="187D6F6C"/>
    <w:rsid w:val="187D6F79"/>
    <w:rsid w:val="187D7127"/>
    <w:rsid w:val="187D7154"/>
    <w:rsid w:val="187D71A2"/>
    <w:rsid w:val="187D7244"/>
    <w:rsid w:val="187D726F"/>
    <w:rsid w:val="187D7382"/>
    <w:rsid w:val="187D741B"/>
    <w:rsid w:val="187D743D"/>
    <w:rsid w:val="187D744B"/>
    <w:rsid w:val="187D750B"/>
    <w:rsid w:val="187D755C"/>
    <w:rsid w:val="187D7571"/>
    <w:rsid w:val="187D75A8"/>
    <w:rsid w:val="187D761B"/>
    <w:rsid w:val="187D767E"/>
    <w:rsid w:val="187D76FC"/>
    <w:rsid w:val="187D770F"/>
    <w:rsid w:val="187D77F1"/>
    <w:rsid w:val="187D7827"/>
    <w:rsid w:val="187D7849"/>
    <w:rsid w:val="187D78A1"/>
    <w:rsid w:val="187D7957"/>
    <w:rsid w:val="187D79A0"/>
    <w:rsid w:val="187D7A40"/>
    <w:rsid w:val="187D7A50"/>
    <w:rsid w:val="187D7A62"/>
    <w:rsid w:val="187D7A64"/>
    <w:rsid w:val="187D7AA7"/>
    <w:rsid w:val="187D7ADD"/>
    <w:rsid w:val="187D7B59"/>
    <w:rsid w:val="187D7BDD"/>
    <w:rsid w:val="187D7CB0"/>
    <w:rsid w:val="187D7CED"/>
    <w:rsid w:val="187D7E76"/>
    <w:rsid w:val="187D7EB2"/>
    <w:rsid w:val="187D7F97"/>
    <w:rsid w:val="187D7FE2"/>
    <w:rsid w:val="187E0051"/>
    <w:rsid w:val="187E0108"/>
    <w:rsid w:val="187E0151"/>
    <w:rsid w:val="187E0178"/>
    <w:rsid w:val="187E020C"/>
    <w:rsid w:val="187E0284"/>
    <w:rsid w:val="187E02CD"/>
    <w:rsid w:val="187E052A"/>
    <w:rsid w:val="187E05C8"/>
    <w:rsid w:val="187E05DA"/>
    <w:rsid w:val="187E0657"/>
    <w:rsid w:val="187E0689"/>
    <w:rsid w:val="187E06F6"/>
    <w:rsid w:val="187E074F"/>
    <w:rsid w:val="187E07B5"/>
    <w:rsid w:val="187E07E8"/>
    <w:rsid w:val="187E085A"/>
    <w:rsid w:val="187E088E"/>
    <w:rsid w:val="187E08ED"/>
    <w:rsid w:val="187E090B"/>
    <w:rsid w:val="187E0950"/>
    <w:rsid w:val="187E0980"/>
    <w:rsid w:val="187E09BC"/>
    <w:rsid w:val="187E09C9"/>
    <w:rsid w:val="187E0A33"/>
    <w:rsid w:val="187E0A40"/>
    <w:rsid w:val="187E0AE2"/>
    <w:rsid w:val="187E0B35"/>
    <w:rsid w:val="187E0B3E"/>
    <w:rsid w:val="187E0BDD"/>
    <w:rsid w:val="187E0C12"/>
    <w:rsid w:val="187E0CFF"/>
    <w:rsid w:val="187E0D2D"/>
    <w:rsid w:val="187E0DED"/>
    <w:rsid w:val="187E0DF8"/>
    <w:rsid w:val="187E0E2F"/>
    <w:rsid w:val="187E0E5F"/>
    <w:rsid w:val="187E0E6E"/>
    <w:rsid w:val="187E0F4E"/>
    <w:rsid w:val="187E0FA3"/>
    <w:rsid w:val="187E1005"/>
    <w:rsid w:val="187E10E7"/>
    <w:rsid w:val="187E10FD"/>
    <w:rsid w:val="187E1180"/>
    <w:rsid w:val="187E11DA"/>
    <w:rsid w:val="187E129D"/>
    <w:rsid w:val="187E1409"/>
    <w:rsid w:val="187E1458"/>
    <w:rsid w:val="187E1656"/>
    <w:rsid w:val="187E16A0"/>
    <w:rsid w:val="187E1712"/>
    <w:rsid w:val="187E1783"/>
    <w:rsid w:val="187E1898"/>
    <w:rsid w:val="187E1996"/>
    <w:rsid w:val="187E1A30"/>
    <w:rsid w:val="187E1A48"/>
    <w:rsid w:val="187E1A56"/>
    <w:rsid w:val="187E1A65"/>
    <w:rsid w:val="187E1AAB"/>
    <w:rsid w:val="187E1B09"/>
    <w:rsid w:val="187E1BA3"/>
    <w:rsid w:val="187E1BCA"/>
    <w:rsid w:val="187E1BE5"/>
    <w:rsid w:val="187E1C76"/>
    <w:rsid w:val="187E1C99"/>
    <w:rsid w:val="187E1D18"/>
    <w:rsid w:val="187E1D2D"/>
    <w:rsid w:val="187E1D58"/>
    <w:rsid w:val="187E1D7C"/>
    <w:rsid w:val="187E1E00"/>
    <w:rsid w:val="187E1E5A"/>
    <w:rsid w:val="187E1E6A"/>
    <w:rsid w:val="187E1E93"/>
    <w:rsid w:val="187E1F9C"/>
    <w:rsid w:val="187E1F9D"/>
    <w:rsid w:val="187E1F9F"/>
    <w:rsid w:val="187E2091"/>
    <w:rsid w:val="187E20DB"/>
    <w:rsid w:val="187E2127"/>
    <w:rsid w:val="187E2241"/>
    <w:rsid w:val="187E2316"/>
    <w:rsid w:val="187E2390"/>
    <w:rsid w:val="187E23B9"/>
    <w:rsid w:val="187E242D"/>
    <w:rsid w:val="187E24F6"/>
    <w:rsid w:val="187E2555"/>
    <w:rsid w:val="187E25E9"/>
    <w:rsid w:val="187E26DB"/>
    <w:rsid w:val="187E2780"/>
    <w:rsid w:val="187E27F5"/>
    <w:rsid w:val="187E2867"/>
    <w:rsid w:val="187E2875"/>
    <w:rsid w:val="187E2877"/>
    <w:rsid w:val="187E28FA"/>
    <w:rsid w:val="187E2940"/>
    <w:rsid w:val="187E2947"/>
    <w:rsid w:val="187E2965"/>
    <w:rsid w:val="187E2985"/>
    <w:rsid w:val="187E2998"/>
    <w:rsid w:val="187E299E"/>
    <w:rsid w:val="187E29B4"/>
    <w:rsid w:val="187E29D0"/>
    <w:rsid w:val="187E29E9"/>
    <w:rsid w:val="187E2A5B"/>
    <w:rsid w:val="187E2A77"/>
    <w:rsid w:val="187E2AE7"/>
    <w:rsid w:val="187E2B3F"/>
    <w:rsid w:val="187E2BC1"/>
    <w:rsid w:val="187E2BDC"/>
    <w:rsid w:val="187E2C3A"/>
    <w:rsid w:val="187E2C99"/>
    <w:rsid w:val="187E2E13"/>
    <w:rsid w:val="187E2E49"/>
    <w:rsid w:val="187E2EE3"/>
    <w:rsid w:val="187E2F32"/>
    <w:rsid w:val="187E2FDE"/>
    <w:rsid w:val="187E30E6"/>
    <w:rsid w:val="187E30F6"/>
    <w:rsid w:val="187E3284"/>
    <w:rsid w:val="187E329A"/>
    <w:rsid w:val="187E334C"/>
    <w:rsid w:val="187E3357"/>
    <w:rsid w:val="187E3390"/>
    <w:rsid w:val="187E34BB"/>
    <w:rsid w:val="187E3567"/>
    <w:rsid w:val="187E3589"/>
    <w:rsid w:val="187E35FF"/>
    <w:rsid w:val="187E365F"/>
    <w:rsid w:val="187E37FE"/>
    <w:rsid w:val="187E38DF"/>
    <w:rsid w:val="187E39D6"/>
    <w:rsid w:val="187E3A1A"/>
    <w:rsid w:val="187E3AA3"/>
    <w:rsid w:val="187E3B68"/>
    <w:rsid w:val="187E3BD4"/>
    <w:rsid w:val="187E3BED"/>
    <w:rsid w:val="187E3C03"/>
    <w:rsid w:val="187E3D24"/>
    <w:rsid w:val="187E3EB3"/>
    <w:rsid w:val="187E3EDA"/>
    <w:rsid w:val="187E3F08"/>
    <w:rsid w:val="187E3F3F"/>
    <w:rsid w:val="187E3F87"/>
    <w:rsid w:val="187E40E9"/>
    <w:rsid w:val="187E4190"/>
    <w:rsid w:val="187E421B"/>
    <w:rsid w:val="187E4223"/>
    <w:rsid w:val="187E431D"/>
    <w:rsid w:val="187E4356"/>
    <w:rsid w:val="187E43FF"/>
    <w:rsid w:val="187E45D8"/>
    <w:rsid w:val="187E4711"/>
    <w:rsid w:val="187E48EB"/>
    <w:rsid w:val="187E4938"/>
    <w:rsid w:val="187E4B8D"/>
    <w:rsid w:val="187E4BB2"/>
    <w:rsid w:val="187E4C74"/>
    <w:rsid w:val="187E4CE0"/>
    <w:rsid w:val="187E4D6E"/>
    <w:rsid w:val="187E4D72"/>
    <w:rsid w:val="187E4E00"/>
    <w:rsid w:val="187E4E3D"/>
    <w:rsid w:val="187E4E5D"/>
    <w:rsid w:val="187E4E79"/>
    <w:rsid w:val="187E4EEC"/>
    <w:rsid w:val="187E4FB1"/>
    <w:rsid w:val="187E4FC9"/>
    <w:rsid w:val="187E4FCA"/>
    <w:rsid w:val="187E4FE9"/>
    <w:rsid w:val="187E50BC"/>
    <w:rsid w:val="187E5230"/>
    <w:rsid w:val="187E5296"/>
    <w:rsid w:val="187E52E5"/>
    <w:rsid w:val="187E532E"/>
    <w:rsid w:val="187E53C1"/>
    <w:rsid w:val="187E543D"/>
    <w:rsid w:val="187E545F"/>
    <w:rsid w:val="187E5617"/>
    <w:rsid w:val="187E5631"/>
    <w:rsid w:val="187E5636"/>
    <w:rsid w:val="187E563A"/>
    <w:rsid w:val="187E5690"/>
    <w:rsid w:val="187E5778"/>
    <w:rsid w:val="187E5936"/>
    <w:rsid w:val="187E59D5"/>
    <w:rsid w:val="187E5A0B"/>
    <w:rsid w:val="187E5A98"/>
    <w:rsid w:val="187E5AB5"/>
    <w:rsid w:val="187E5AF1"/>
    <w:rsid w:val="187E5B95"/>
    <w:rsid w:val="187E5BEC"/>
    <w:rsid w:val="187E5C19"/>
    <w:rsid w:val="187E5DF7"/>
    <w:rsid w:val="187E5E53"/>
    <w:rsid w:val="187E5F87"/>
    <w:rsid w:val="187E5FE7"/>
    <w:rsid w:val="187E6027"/>
    <w:rsid w:val="187E6134"/>
    <w:rsid w:val="187E613E"/>
    <w:rsid w:val="187E616D"/>
    <w:rsid w:val="187E622B"/>
    <w:rsid w:val="187E6392"/>
    <w:rsid w:val="187E63E9"/>
    <w:rsid w:val="187E63EF"/>
    <w:rsid w:val="187E6502"/>
    <w:rsid w:val="187E666F"/>
    <w:rsid w:val="187E668F"/>
    <w:rsid w:val="187E66CB"/>
    <w:rsid w:val="187E66F8"/>
    <w:rsid w:val="187E6767"/>
    <w:rsid w:val="187E6804"/>
    <w:rsid w:val="187E6849"/>
    <w:rsid w:val="187E6951"/>
    <w:rsid w:val="187E6968"/>
    <w:rsid w:val="187E699F"/>
    <w:rsid w:val="187E69C9"/>
    <w:rsid w:val="187E69DE"/>
    <w:rsid w:val="187E6AA6"/>
    <w:rsid w:val="187E6ABA"/>
    <w:rsid w:val="187E6ADE"/>
    <w:rsid w:val="187E6BA1"/>
    <w:rsid w:val="187E6BCD"/>
    <w:rsid w:val="187E6C0C"/>
    <w:rsid w:val="187E6C84"/>
    <w:rsid w:val="187E6CD8"/>
    <w:rsid w:val="187E6E14"/>
    <w:rsid w:val="187E6E55"/>
    <w:rsid w:val="187E7017"/>
    <w:rsid w:val="187E7093"/>
    <w:rsid w:val="187E70AB"/>
    <w:rsid w:val="187E70B4"/>
    <w:rsid w:val="187E7124"/>
    <w:rsid w:val="187E716A"/>
    <w:rsid w:val="187E71CA"/>
    <w:rsid w:val="187E7366"/>
    <w:rsid w:val="187E7385"/>
    <w:rsid w:val="187E7407"/>
    <w:rsid w:val="187E7523"/>
    <w:rsid w:val="187E76A7"/>
    <w:rsid w:val="187E771C"/>
    <w:rsid w:val="187E7761"/>
    <w:rsid w:val="187E785A"/>
    <w:rsid w:val="187E785E"/>
    <w:rsid w:val="187E78D0"/>
    <w:rsid w:val="187E78E7"/>
    <w:rsid w:val="187E78E8"/>
    <w:rsid w:val="187E79D0"/>
    <w:rsid w:val="187E79EA"/>
    <w:rsid w:val="187E7A80"/>
    <w:rsid w:val="187E7BC9"/>
    <w:rsid w:val="187E7C0C"/>
    <w:rsid w:val="187E7CA0"/>
    <w:rsid w:val="187E7DAA"/>
    <w:rsid w:val="187E7E31"/>
    <w:rsid w:val="187F0007"/>
    <w:rsid w:val="187F000A"/>
    <w:rsid w:val="187F0263"/>
    <w:rsid w:val="187F02AF"/>
    <w:rsid w:val="187F02BF"/>
    <w:rsid w:val="187F045B"/>
    <w:rsid w:val="187F047F"/>
    <w:rsid w:val="187F0579"/>
    <w:rsid w:val="187F05CB"/>
    <w:rsid w:val="187F0605"/>
    <w:rsid w:val="187F071C"/>
    <w:rsid w:val="187F0799"/>
    <w:rsid w:val="187F079E"/>
    <w:rsid w:val="187F07E0"/>
    <w:rsid w:val="187F0845"/>
    <w:rsid w:val="187F0849"/>
    <w:rsid w:val="187F0872"/>
    <w:rsid w:val="187F088E"/>
    <w:rsid w:val="187F0918"/>
    <w:rsid w:val="187F0931"/>
    <w:rsid w:val="187F093C"/>
    <w:rsid w:val="187F09ED"/>
    <w:rsid w:val="187F0A29"/>
    <w:rsid w:val="187F0AA3"/>
    <w:rsid w:val="187F0ACE"/>
    <w:rsid w:val="187F0C9D"/>
    <w:rsid w:val="187F0E4F"/>
    <w:rsid w:val="187F0E66"/>
    <w:rsid w:val="187F0F0C"/>
    <w:rsid w:val="187F103E"/>
    <w:rsid w:val="187F1088"/>
    <w:rsid w:val="187F10D6"/>
    <w:rsid w:val="187F117B"/>
    <w:rsid w:val="187F1194"/>
    <w:rsid w:val="187F121A"/>
    <w:rsid w:val="187F122B"/>
    <w:rsid w:val="187F12A2"/>
    <w:rsid w:val="187F12B2"/>
    <w:rsid w:val="187F12B9"/>
    <w:rsid w:val="187F12C2"/>
    <w:rsid w:val="187F1380"/>
    <w:rsid w:val="187F13AC"/>
    <w:rsid w:val="187F1423"/>
    <w:rsid w:val="187F14E4"/>
    <w:rsid w:val="187F161B"/>
    <w:rsid w:val="187F1657"/>
    <w:rsid w:val="187F1697"/>
    <w:rsid w:val="187F16FD"/>
    <w:rsid w:val="187F1759"/>
    <w:rsid w:val="187F1856"/>
    <w:rsid w:val="187F1913"/>
    <w:rsid w:val="187F1ACD"/>
    <w:rsid w:val="187F1BB2"/>
    <w:rsid w:val="187F1EEE"/>
    <w:rsid w:val="187F1F45"/>
    <w:rsid w:val="187F1F5E"/>
    <w:rsid w:val="187F1F92"/>
    <w:rsid w:val="187F1FF2"/>
    <w:rsid w:val="187F1FF8"/>
    <w:rsid w:val="187F2061"/>
    <w:rsid w:val="187F20DB"/>
    <w:rsid w:val="187F20E6"/>
    <w:rsid w:val="187F21F6"/>
    <w:rsid w:val="187F221B"/>
    <w:rsid w:val="187F225C"/>
    <w:rsid w:val="187F2286"/>
    <w:rsid w:val="187F22B1"/>
    <w:rsid w:val="187F22C8"/>
    <w:rsid w:val="187F22D0"/>
    <w:rsid w:val="187F22F2"/>
    <w:rsid w:val="187F2350"/>
    <w:rsid w:val="187F23AE"/>
    <w:rsid w:val="187F23EE"/>
    <w:rsid w:val="187F243C"/>
    <w:rsid w:val="187F247D"/>
    <w:rsid w:val="187F24C0"/>
    <w:rsid w:val="187F24FF"/>
    <w:rsid w:val="187F2548"/>
    <w:rsid w:val="187F2642"/>
    <w:rsid w:val="187F26A0"/>
    <w:rsid w:val="187F26AE"/>
    <w:rsid w:val="187F26BC"/>
    <w:rsid w:val="187F26D0"/>
    <w:rsid w:val="187F2722"/>
    <w:rsid w:val="187F2845"/>
    <w:rsid w:val="187F2897"/>
    <w:rsid w:val="187F2949"/>
    <w:rsid w:val="187F299E"/>
    <w:rsid w:val="187F2A85"/>
    <w:rsid w:val="187F2B80"/>
    <w:rsid w:val="187F2BD2"/>
    <w:rsid w:val="187F2C5A"/>
    <w:rsid w:val="187F2C8E"/>
    <w:rsid w:val="187F2E7F"/>
    <w:rsid w:val="187F2EAC"/>
    <w:rsid w:val="187F2EB6"/>
    <w:rsid w:val="187F2EFE"/>
    <w:rsid w:val="187F2F6A"/>
    <w:rsid w:val="187F3032"/>
    <w:rsid w:val="187F3146"/>
    <w:rsid w:val="187F31A6"/>
    <w:rsid w:val="187F3229"/>
    <w:rsid w:val="187F33B9"/>
    <w:rsid w:val="187F3477"/>
    <w:rsid w:val="187F3496"/>
    <w:rsid w:val="187F352D"/>
    <w:rsid w:val="187F3563"/>
    <w:rsid w:val="187F356D"/>
    <w:rsid w:val="187F3667"/>
    <w:rsid w:val="187F36A8"/>
    <w:rsid w:val="187F36BD"/>
    <w:rsid w:val="187F36F0"/>
    <w:rsid w:val="187F374E"/>
    <w:rsid w:val="187F37E8"/>
    <w:rsid w:val="187F3850"/>
    <w:rsid w:val="187F3891"/>
    <w:rsid w:val="187F3931"/>
    <w:rsid w:val="187F39E4"/>
    <w:rsid w:val="187F3AD6"/>
    <w:rsid w:val="187F3AF7"/>
    <w:rsid w:val="187F3B06"/>
    <w:rsid w:val="187F3B78"/>
    <w:rsid w:val="187F3BA6"/>
    <w:rsid w:val="187F3BF1"/>
    <w:rsid w:val="187F3C0F"/>
    <w:rsid w:val="187F3CB8"/>
    <w:rsid w:val="187F3DA5"/>
    <w:rsid w:val="187F3DB3"/>
    <w:rsid w:val="187F3E81"/>
    <w:rsid w:val="187F3EB5"/>
    <w:rsid w:val="187F3ECD"/>
    <w:rsid w:val="187F3F78"/>
    <w:rsid w:val="187F3F85"/>
    <w:rsid w:val="187F4079"/>
    <w:rsid w:val="187F40A4"/>
    <w:rsid w:val="187F41B6"/>
    <w:rsid w:val="187F41D9"/>
    <w:rsid w:val="187F4361"/>
    <w:rsid w:val="187F4381"/>
    <w:rsid w:val="187F43AB"/>
    <w:rsid w:val="187F45E1"/>
    <w:rsid w:val="187F461B"/>
    <w:rsid w:val="187F46B1"/>
    <w:rsid w:val="187F4710"/>
    <w:rsid w:val="187F476B"/>
    <w:rsid w:val="187F48C0"/>
    <w:rsid w:val="187F49E4"/>
    <w:rsid w:val="187F4A0E"/>
    <w:rsid w:val="187F4A2C"/>
    <w:rsid w:val="187F4A70"/>
    <w:rsid w:val="187F4B42"/>
    <w:rsid w:val="187F4C06"/>
    <w:rsid w:val="187F4D2C"/>
    <w:rsid w:val="187F4D38"/>
    <w:rsid w:val="187F4D59"/>
    <w:rsid w:val="187F4E2F"/>
    <w:rsid w:val="187F4E30"/>
    <w:rsid w:val="187F4E59"/>
    <w:rsid w:val="187F500A"/>
    <w:rsid w:val="187F5046"/>
    <w:rsid w:val="187F5076"/>
    <w:rsid w:val="187F50EC"/>
    <w:rsid w:val="187F5178"/>
    <w:rsid w:val="187F518F"/>
    <w:rsid w:val="187F51A2"/>
    <w:rsid w:val="187F522A"/>
    <w:rsid w:val="187F5280"/>
    <w:rsid w:val="187F5375"/>
    <w:rsid w:val="187F5379"/>
    <w:rsid w:val="187F5409"/>
    <w:rsid w:val="187F546A"/>
    <w:rsid w:val="187F5586"/>
    <w:rsid w:val="187F55BB"/>
    <w:rsid w:val="187F55BE"/>
    <w:rsid w:val="187F55E0"/>
    <w:rsid w:val="187F562D"/>
    <w:rsid w:val="187F5653"/>
    <w:rsid w:val="187F572C"/>
    <w:rsid w:val="187F5796"/>
    <w:rsid w:val="187F57A2"/>
    <w:rsid w:val="187F5862"/>
    <w:rsid w:val="187F58FC"/>
    <w:rsid w:val="187F5A82"/>
    <w:rsid w:val="187F5AB3"/>
    <w:rsid w:val="187F5AB4"/>
    <w:rsid w:val="187F5ABD"/>
    <w:rsid w:val="187F5B23"/>
    <w:rsid w:val="187F5B33"/>
    <w:rsid w:val="187F5C36"/>
    <w:rsid w:val="187F5CC3"/>
    <w:rsid w:val="187F5DD7"/>
    <w:rsid w:val="187F5EB4"/>
    <w:rsid w:val="187F5EEC"/>
    <w:rsid w:val="187F5F1D"/>
    <w:rsid w:val="187F6013"/>
    <w:rsid w:val="187F60E3"/>
    <w:rsid w:val="187F6192"/>
    <w:rsid w:val="187F6194"/>
    <w:rsid w:val="187F6202"/>
    <w:rsid w:val="187F625B"/>
    <w:rsid w:val="187F62FF"/>
    <w:rsid w:val="187F6394"/>
    <w:rsid w:val="187F63A3"/>
    <w:rsid w:val="187F63FA"/>
    <w:rsid w:val="187F6412"/>
    <w:rsid w:val="187F642C"/>
    <w:rsid w:val="187F6465"/>
    <w:rsid w:val="187F655B"/>
    <w:rsid w:val="187F66E6"/>
    <w:rsid w:val="187F6735"/>
    <w:rsid w:val="187F6781"/>
    <w:rsid w:val="187F67A3"/>
    <w:rsid w:val="187F67C1"/>
    <w:rsid w:val="187F684E"/>
    <w:rsid w:val="187F6AF7"/>
    <w:rsid w:val="187F6B70"/>
    <w:rsid w:val="187F6C49"/>
    <w:rsid w:val="187F6CCA"/>
    <w:rsid w:val="187F6D13"/>
    <w:rsid w:val="187F6D9F"/>
    <w:rsid w:val="187F6E0D"/>
    <w:rsid w:val="187F6E26"/>
    <w:rsid w:val="187F6E8F"/>
    <w:rsid w:val="187F6ECB"/>
    <w:rsid w:val="187F6F40"/>
    <w:rsid w:val="187F7046"/>
    <w:rsid w:val="187F709F"/>
    <w:rsid w:val="187F7105"/>
    <w:rsid w:val="187F7163"/>
    <w:rsid w:val="187F72B6"/>
    <w:rsid w:val="187F72BE"/>
    <w:rsid w:val="187F72D2"/>
    <w:rsid w:val="187F73FC"/>
    <w:rsid w:val="187F740C"/>
    <w:rsid w:val="187F7446"/>
    <w:rsid w:val="187F747A"/>
    <w:rsid w:val="187F7482"/>
    <w:rsid w:val="187F74A9"/>
    <w:rsid w:val="187F7625"/>
    <w:rsid w:val="187F7671"/>
    <w:rsid w:val="187F7727"/>
    <w:rsid w:val="187F77CB"/>
    <w:rsid w:val="187F78BE"/>
    <w:rsid w:val="187F796A"/>
    <w:rsid w:val="187F7992"/>
    <w:rsid w:val="187F7A07"/>
    <w:rsid w:val="187F7A4D"/>
    <w:rsid w:val="187F7AE9"/>
    <w:rsid w:val="187F7AFB"/>
    <w:rsid w:val="187F7B2C"/>
    <w:rsid w:val="187F7B64"/>
    <w:rsid w:val="187F7C60"/>
    <w:rsid w:val="187F7C64"/>
    <w:rsid w:val="187F7CB7"/>
    <w:rsid w:val="187F7DDA"/>
    <w:rsid w:val="187F7E3A"/>
    <w:rsid w:val="187F7E4B"/>
    <w:rsid w:val="187F7EE9"/>
    <w:rsid w:val="187F7F0B"/>
    <w:rsid w:val="187F7F1F"/>
    <w:rsid w:val="187F7FC4"/>
    <w:rsid w:val="187F7FEE"/>
    <w:rsid w:val="1880001A"/>
    <w:rsid w:val="18800033"/>
    <w:rsid w:val="1880011F"/>
    <w:rsid w:val="1880016E"/>
    <w:rsid w:val="18800189"/>
    <w:rsid w:val="1880027A"/>
    <w:rsid w:val="1880028F"/>
    <w:rsid w:val="18800302"/>
    <w:rsid w:val="18800315"/>
    <w:rsid w:val="188003FA"/>
    <w:rsid w:val="18800422"/>
    <w:rsid w:val="188004CD"/>
    <w:rsid w:val="188005E5"/>
    <w:rsid w:val="188006D7"/>
    <w:rsid w:val="188007E6"/>
    <w:rsid w:val="18800811"/>
    <w:rsid w:val="188008A4"/>
    <w:rsid w:val="188008ED"/>
    <w:rsid w:val="1880094B"/>
    <w:rsid w:val="18800993"/>
    <w:rsid w:val="18800A79"/>
    <w:rsid w:val="18800AD3"/>
    <w:rsid w:val="18800B87"/>
    <w:rsid w:val="18800B8E"/>
    <w:rsid w:val="18800C7E"/>
    <w:rsid w:val="18800D3D"/>
    <w:rsid w:val="18800D62"/>
    <w:rsid w:val="18800D94"/>
    <w:rsid w:val="18800DDC"/>
    <w:rsid w:val="18800E94"/>
    <w:rsid w:val="18800EB7"/>
    <w:rsid w:val="18800F2D"/>
    <w:rsid w:val="1880128C"/>
    <w:rsid w:val="188012EB"/>
    <w:rsid w:val="188012F0"/>
    <w:rsid w:val="18801396"/>
    <w:rsid w:val="188013F5"/>
    <w:rsid w:val="18801472"/>
    <w:rsid w:val="188014C6"/>
    <w:rsid w:val="1880158E"/>
    <w:rsid w:val="188015AD"/>
    <w:rsid w:val="188015F9"/>
    <w:rsid w:val="18801661"/>
    <w:rsid w:val="188016A6"/>
    <w:rsid w:val="188016C6"/>
    <w:rsid w:val="188016CA"/>
    <w:rsid w:val="188017E8"/>
    <w:rsid w:val="188017ED"/>
    <w:rsid w:val="18801898"/>
    <w:rsid w:val="188018EB"/>
    <w:rsid w:val="18801905"/>
    <w:rsid w:val="1880198D"/>
    <w:rsid w:val="18801BA7"/>
    <w:rsid w:val="18801C19"/>
    <w:rsid w:val="18801CCE"/>
    <w:rsid w:val="18801CD0"/>
    <w:rsid w:val="18801D04"/>
    <w:rsid w:val="18801D19"/>
    <w:rsid w:val="18801E76"/>
    <w:rsid w:val="18801ED8"/>
    <w:rsid w:val="18801F21"/>
    <w:rsid w:val="18801F4D"/>
    <w:rsid w:val="1880208C"/>
    <w:rsid w:val="1880217C"/>
    <w:rsid w:val="1880219D"/>
    <w:rsid w:val="188021D2"/>
    <w:rsid w:val="1880224B"/>
    <w:rsid w:val="18802302"/>
    <w:rsid w:val="18802318"/>
    <w:rsid w:val="18802390"/>
    <w:rsid w:val="188023AF"/>
    <w:rsid w:val="188023D7"/>
    <w:rsid w:val="188023E2"/>
    <w:rsid w:val="18802433"/>
    <w:rsid w:val="18802460"/>
    <w:rsid w:val="188025A5"/>
    <w:rsid w:val="188025D7"/>
    <w:rsid w:val="18802659"/>
    <w:rsid w:val="188026F3"/>
    <w:rsid w:val="18802715"/>
    <w:rsid w:val="188027CD"/>
    <w:rsid w:val="18802826"/>
    <w:rsid w:val="1880282A"/>
    <w:rsid w:val="1880289B"/>
    <w:rsid w:val="18802950"/>
    <w:rsid w:val="18802976"/>
    <w:rsid w:val="188029AB"/>
    <w:rsid w:val="18802A6E"/>
    <w:rsid w:val="18802AB2"/>
    <w:rsid w:val="18802C92"/>
    <w:rsid w:val="18802CF3"/>
    <w:rsid w:val="18802E21"/>
    <w:rsid w:val="18802ED4"/>
    <w:rsid w:val="18802F62"/>
    <w:rsid w:val="18802F82"/>
    <w:rsid w:val="18802FD4"/>
    <w:rsid w:val="18803058"/>
    <w:rsid w:val="18803295"/>
    <w:rsid w:val="1880333E"/>
    <w:rsid w:val="188033B1"/>
    <w:rsid w:val="18803405"/>
    <w:rsid w:val="188034B9"/>
    <w:rsid w:val="188034C0"/>
    <w:rsid w:val="188034CE"/>
    <w:rsid w:val="188034EC"/>
    <w:rsid w:val="1880351C"/>
    <w:rsid w:val="18803597"/>
    <w:rsid w:val="188035B6"/>
    <w:rsid w:val="18803602"/>
    <w:rsid w:val="18803785"/>
    <w:rsid w:val="18803898"/>
    <w:rsid w:val="188038F4"/>
    <w:rsid w:val="188039CE"/>
    <w:rsid w:val="18803A04"/>
    <w:rsid w:val="18803A7E"/>
    <w:rsid w:val="18803A91"/>
    <w:rsid w:val="18803AAE"/>
    <w:rsid w:val="18803B16"/>
    <w:rsid w:val="18803B1F"/>
    <w:rsid w:val="18803B2A"/>
    <w:rsid w:val="18803B95"/>
    <w:rsid w:val="18803BA0"/>
    <w:rsid w:val="18803BB6"/>
    <w:rsid w:val="18803BBF"/>
    <w:rsid w:val="18803CCF"/>
    <w:rsid w:val="18803CF4"/>
    <w:rsid w:val="18803D2F"/>
    <w:rsid w:val="18803D69"/>
    <w:rsid w:val="18803D7F"/>
    <w:rsid w:val="18803D87"/>
    <w:rsid w:val="18803DB5"/>
    <w:rsid w:val="18803DC5"/>
    <w:rsid w:val="18803DCF"/>
    <w:rsid w:val="18803DD3"/>
    <w:rsid w:val="18803ECB"/>
    <w:rsid w:val="18803ED8"/>
    <w:rsid w:val="18803F8F"/>
    <w:rsid w:val="18803FAE"/>
    <w:rsid w:val="18804005"/>
    <w:rsid w:val="18804049"/>
    <w:rsid w:val="18804083"/>
    <w:rsid w:val="1880418D"/>
    <w:rsid w:val="188042DE"/>
    <w:rsid w:val="18804345"/>
    <w:rsid w:val="18804348"/>
    <w:rsid w:val="1880434C"/>
    <w:rsid w:val="188043BC"/>
    <w:rsid w:val="188043EB"/>
    <w:rsid w:val="1880442E"/>
    <w:rsid w:val="188044AD"/>
    <w:rsid w:val="188045E9"/>
    <w:rsid w:val="188045FB"/>
    <w:rsid w:val="18804675"/>
    <w:rsid w:val="18804710"/>
    <w:rsid w:val="1880478B"/>
    <w:rsid w:val="188047D2"/>
    <w:rsid w:val="1880485F"/>
    <w:rsid w:val="18804902"/>
    <w:rsid w:val="1880494B"/>
    <w:rsid w:val="18804952"/>
    <w:rsid w:val="18804989"/>
    <w:rsid w:val="18804B0A"/>
    <w:rsid w:val="18804B24"/>
    <w:rsid w:val="18804BB0"/>
    <w:rsid w:val="18804C4E"/>
    <w:rsid w:val="18804C94"/>
    <w:rsid w:val="18804D25"/>
    <w:rsid w:val="18804D3E"/>
    <w:rsid w:val="18804D95"/>
    <w:rsid w:val="18804F06"/>
    <w:rsid w:val="18804F7D"/>
    <w:rsid w:val="18804FF3"/>
    <w:rsid w:val="18805015"/>
    <w:rsid w:val="18805027"/>
    <w:rsid w:val="18805063"/>
    <w:rsid w:val="188050E0"/>
    <w:rsid w:val="1880511E"/>
    <w:rsid w:val="18805189"/>
    <w:rsid w:val="1880521D"/>
    <w:rsid w:val="1880539F"/>
    <w:rsid w:val="1880544F"/>
    <w:rsid w:val="1880548F"/>
    <w:rsid w:val="18805504"/>
    <w:rsid w:val="1880551B"/>
    <w:rsid w:val="1880557F"/>
    <w:rsid w:val="18805592"/>
    <w:rsid w:val="1880560A"/>
    <w:rsid w:val="18805660"/>
    <w:rsid w:val="18805697"/>
    <w:rsid w:val="188056BD"/>
    <w:rsid w:val="188056FB"/>
    <w:rsid w:val="18805776"/>
    <w:rsid w:val="1880578A"/>
    <w:rsid w:val="188057DD"/>
    <w:rsid w:val="18805882"/>
    <w:rsid w:val="188059A0"/>
    <w:rsid w:val="18805A6D"/>
    <w:rsid w:val="18805A79"/>
    <w:rsid w:val="18805AAE"/>
    <w:rsid w:val="18805B08"/>
    <w:rsid w:val="18805B64"/>
    <w:rsid w:val="18805B6A"/>
    <w:rsid w:val="18805B86"/>
    <w:rsid w:val="18805C40"/>
    <w:rsid w:val="18805C7F"/>
    <w:rsid w:val="18805CD3"/>
    <w:rsid w:val="18805DC4"/>
    <w:rsid w:val="18805E23"/>
    <w:rsid w:val="18805EC7"/>
    <w:rsid w:val="18806004"/>
    <w:rsid w:val="1880601E"/>
    <w:rsid w:val="18806247"/>
    <w:rsid w:val="1880625B"/>
    <w:rsid w:val="188062A1"/>
    <w:rsid w:val="1880636F"/>
    <w:rsid w:val="188063D9"/>
    <w:rsid w:val="188063E2"/>
    <w:rsid w:val="1880654F"/>
    <w:rsid w:val="1880657C"/>
    <w:rsid w:val="188065B1"/>
    <w:rsid w:val="188066AC"/>
    <w:rsid w:val="18806799"/>
    <w:rsid w:val="1880679F"/>
    <w:rsid w:val="188067EF"/>
    <w:rsid w:val="1880680A"/>
    <w:rsid w:val="188068A3"/>
    <w:rsid w:val="18806961"/>
    <w:rsid w:val="18806973"/>
    <w:rsid w:val="188069BE"/>
    <w:rsid w:val="18806A7E"/>
    <w:rsid w:val="18806A93"/>
    <w:rsid w:val="18806AC8"/>
    <w:rsid w:val="18806B66"/>
    <w:rsid w:val="18806C48"/>
    <w:rsid w:val="18806CB9"/>
    <w:rsid w:val="18806D7F"/>
    <w:rsid w:val="18806E1A"/>
    <w:rsid w:val="18806E54"/>
    <w:rsid w:val="18806E82"/>
    <w:rsid w:val="18806ED7"/>
    <w:rsid w:val="18806F06"/>
    <w:rsid w:val="18806F34"/>
    <w:rsid w:val="18806F76"/>
    <w:rsid w:val="18807090"/>
    <w:rsid w:val="18807138"/>
    <w:rsid w:val="18807157"/>
    <w:rsid w:val="18807353"/>
    <w:rsid w:val="188074A2"/>
    <w:rsid w:val="188074A8"/>
    <w:rsid w:val="188074AC"/>
    <w:rsid w:val="18807515"/>
    <w:rsid w:val="18807544"/>
    <w:rsid w:val="188075B6"/>
    <w:rsid w:val="18807617"/>
    <w:rsid w:val="1880763B"/>
    <w:rsid w:val="18807713"/>
    <w:rsid w:val="188077A8"/>
    <w:rsid w:val="188078C1"/>
    <w:rsid w:val="18807A9B"/>
    <w:rsid w:val="18807BA8"/>
    <w:rsid w:val="18807BC7"/>
    <w:rsid w:val="18807C44"/>
    <w:rsid w:val="18807D04"/>
    <w:rsid w:val="18807EEA"/>
    <w:rsid w:val="18807FBA"/>
    <w:rsid w:val="18810094"/>
    <w:rsid w:val="1881009C"/>
    <w:rsid w:val="1881010C"/>
    <w:rsid w:val="1881011E"/>
    <w:rsid w:val="18810126"/>
    <w:rsid w:val="18810164"/>
    <w:rsid w:val="188101FD"/>
    <w:rsid w:val="188102CE"/>
    <w:rsid w:val="18810377"/>
    <w:rsid w:val="18810392"/>
    <w:rsid w:val="18810399"/>
    <w:rsid w:val="188104C9"/>
    <w:rsid w:val="18810532"/>
    <w:rsid w:val="18810570"/>
    <w:rsid w:val="18810608"/>
    <w:rsid w:val="18810660"/>
    <w:rsid w:val="18810697"/>
    <w:rsid w:val="18810698"/>
    <w:rsid w:val="18810756"/>
    <w:rsid w:val="188107D8"/>
    <w:rsid w:val="1881084F"/>
    <w:rsid w:val="18810856"/>
    <w:rsid w:val="18810A04"/>
    <w:rsid w:val="18810A14"/>
    <w:rsid w:val="18810B38"/>
    <w:rsid w:val="18810C06"/>
    <w:rsid w:val="18810C96"/>
    <w:rsid w:val="18810CA1"/>
    <w:rsid w:val="18810D2F"/>
    <w:rsid w:val="18810E2A"/>
    <w:rsid w:val="18810E30"/>
    <w:rsid w:val="18810E58"/>
    <w:rsid w:val="18810E8E"/>
    <w:rsid w:val="18810F1F"/>
    <w:rsid w:val="18810F22"/>
    <w:rsid w:val="18810FB6"/>
    <w:rsid w:val="18811018"/>
    <w:rsid w:val="18811050"/>
    <w:rsid w:val="188111C8"/>
    <w:rsid w:val="18811217"/>
    <w:rsid w:val="18811358"/>
    <w:rsid w:val="188113F3"/>
    <w:rsid w:val="1881156B"/>
    <w:rsid w:val="1881157B"/>
    <w:rsid w:val="1881159F"/>
    <w:rsid w:val="188115E0"/>
    <w:rsid w:val="1881168B"/>
    <w:rsid w:val="188116A5"/>
    <w:rsid w:val="188116B1"/>
    <w:rsid w:val="188116E5"/>
    <w:rsid w:val="188116ED"/>
    <w:rsid w:val="18811731"/>
    <w:rsid w:val="18811841"/>
    <w:rsid w:val="188118B5"/>
    <w:rsid w:val="188118D5"/>
    <w:rsid w:val="188118FB"/>
    <w:rsid w:val="1881194B"/>
    <w:rsid w:val="188119CB"/>
    <w:rsid w:val="18811B9E"/>
    <w:rsid w:val="18811C14"/>
    <w:rsid w:val="18811F0C"/>
    <w:rsid w:val="18811FF3"/>
    <w:rsid w:val="1881202F"/>
    <w:rsid w:val="188120E8"/>
    <w:rsid w:val="18812177"/>
    <w:rsid w:val="18812282"/>
    <w:rsid w:val="188122FE"/>
    <w:rsid w:val="18812323"/>
    <w:rsid w:val="1881235D"/>
    <w:rsid w:val="18812368"/>
    <w:rsid w:val="18812375"/>
    <w:rsid w:val="1881239E"/>
    <w:rsid w:val="188123B2"/>
    <w:rsid w:val="18812506"/>
    <w:rsid w:val="188126CB"/>
    <w:rsid w:val="188126E3"/>
    <w:rsid w:val="1881279F"/>
    <w:rsid w:val="188127AF"/>
    <w:rsid w:val="188127ED"/>
    <w:rsid w:val="18812806"/>
    <w:rsid w:val="188128C2"/>
    <w:rsid w:val="188128F4"/>
    <w:rsid w:val="18812930"/>
    <w:rsid w:val="18812A1B"/>
    <w:rsid w:val="18812A40"/>
    <w:rsid w:val="18812A61"/>
    <w:rsid w:val="18812A8F"/>
    <w:rsid w:val="18812C70"/>
    <w:rsid w:val="18812D7D"/>
    <w:rsid w:val="18812F30"/>
    <w:rsid w:val="18812F84"/>
    <w:rsid w:val="18813004"/>
    <w:rsid w:val="18813028"/>
    <w:rsid w:val="18813078"/>
    <w:rsid w:val="188130B5"/>
    <w:rsid w:val="188130BF"/>
    <w:rsid w:val="188131EF"/>
    <w:rsid w:val="1881321E"/>
    <w:rsid w:val="1881323A"/>
    <w:rsid w:val="188132F3"/>
    <w:rsid w:val="188132F7"/>
    <w:rsid w:val="18813431"/>
    <w:rsid w:val="18813438"/>
    <w:rsid w:val="18813463"/>
    <w:rsid w:val="18813518"/>
    <w:rsid w:val="18813548"/>
    <w:rsid w:val="1881356D"/>
    <w:rsid w:val="18813573"/>
    <w:rsid w:val="1881357E"/>
    <w:rsid w:val="188135A6"/>
    <w:rsid w:val="18813667"/>
    <w:rsid w:val="18813728"/>
    <w:rsid w:val="18813773"/>
    <w:rsid w:val="18813782"/>
    <w:rsid w:val="188137AF"/>
    <w:rsid w:val="188137CC"/>
    <w:rsid w:val="188138DF"/>
    <w:rsid w:val="18813939"/>
    <w:rsid w:val="18813A1F"/>
    <w:rsid w:val="18813CC9"/>
    <w:rsid w:val="18813CE6"/>
    <w:rsid w:val="18813D30"/>
    <w:rsid w:val="18813D4C"/>
    <w:rsid w:val="18813F35"/>
    <w:rsid w:val="18813F60"/>
    <w:rsid w:val="188140D7"/>
    <w:rsid w:val="1881410B"/>
    <w:rsid w:val="18814132"/>
    <w:rsid w:val="188141C3"/>
    <w:rsid w:val="188141D4"/>
    <w:rsid w:val="1881423A"/>
    <w:rsid w:val="188142A0"/>
    <w:rsid w:val="188144DA"/>
    <w:rsid w:val="18814570"/>
    <w:rsid w:val="188145B4"/>
    <w:rsid w:val="188145DF"/>
    <w:rsid w:val="1881462B"/>
    <w:rsid w:val="1881462F"/>
    <w:rsid w:val="188146AB"/>
    <w:rsid w:val="188146DC"/>
    <w:rsid w:val="18814755"/>
    <w:rsid w:val="18814788"/>
    <w:rsid w:val="18814999"/>
    <w:rsid w:val="18814A29"/>
    <w:rsid w:val="18814A95"/>
    <w:rsid w:val="18814B05"/>
    <w:rsid w:val="18814B0D"/>
    <w:rsid w:val="18814BA2"/>
    <w:rsid w:val="18814BB1"/>
    <w:rsid w:val="18814BBA"/>
    <w:rsid w:val="18814C60"/>
    <w:rsid w:val="18814D3A"/>
    <w:rsid w:val="18814D5F"/>
    <w:rsid w:val="18814F38"/>
    <w:rsid w:val="18814F41"/>
    <w:rsid w:val="18814FBC"/>
    <w:rsid w:val="18814FCE"/>
    <w:rsid w:val="18814FD6"/>
    <w:rsid w:val="188150B8"/>
    <w:rsid w:val="188150E6"/>
    <w:rsid w:val="188150EE"/>
    <w:rsid w:val="18815147"/>
    <w:rsid w:val="188153CE"/>
    <w:rsid w:val="18815415"/>
    <w:rsid w:val="188154A4"/>
    <w:rsid w:val="188155AA"/>
    <w:rsid w:val="1881565B"/>
    <w:rsid w:val="1881568F"/>
    <w:rsid w:val="1881569B"/>
    <w:rsid w:val="18815750"/>
    <w:rsid w:val="18815771"/>
    <w:rsid w:val="18815783"/>
    <w:rsid w:val="188157C6"/>
    <w:rsid w:val="188157D2"/>
    <w:rsid w:val="188157D3"/>
    <w:rsid w:val="188157E1"/>
    <w:rsid w:val="18815863"/>
    <w:rsid w:val="1881589E"/>
    <w:rsid w:val="188158CD"/>
    <w:rsid w:val="188159E6"/>
    <w:rsid w:val="18815B21"/>
    <w:rsid w:val="18815B2E"/>
    <w:rsid w:val="18815B78"/>
    <w:rsid w:val="18815B91"/>
    <w:rsid w:val="18815BEC"/>
    <w:rsid w:val="18815C37"/>
    <w:rsid w:val="18815CBF"/>
    <w:rsid w:val="18815CF2"/>
    <w:rsid w:val="18815CFD"/>
    <w:rsid w:val="18815E7A"/>
    <w:rsid w:val="18815EB4"/>
    <w:rsid w:val="18815ED1"/>
    <w:rsid w:val="18815F76"/>
    <w:rsid w:val="18815FD5"/>
    <w:rsid w:val="1881600D"/>
    <w:rsid w:val="18816048"/>
    <w:rsid w:val="188160DF"/>
    <w:rsid w:val="18816123"/>
    <w:rsid w:val="188161FC"/>
    <w:rsid w:val="188162E6"/>
    <w:rsid w:val="1881631C"/>
    <w:rsid w:val="1881631D"/>
    <w:rsid w:val="18816330"/>
    <w:rsid w:val="18816474"/>
    <w:rsid w:val="188164B7"/>
    <w:rsid w:val="188164EF"/>
    <w:rsid w:val="18816505"/>
    <w:rsid w:val="18816546"/>
    <w:rsid w:val="188165E5"/>
    <w:rsid w:val="188165E8"/>
    <w:rsid w:val="188165FD"/>
    <w:rsid w:val="18816620"/>
    <w:rsid w:val="18816712"/>
    <w:rsid w:val="18816764"/>
    <w:rsid w:val="18816811"/>
    <w:rsid w:val="18816956"/>
    <w:rsid w:val="188169BE"/>
    <w:rsid w:val="188169DB"/>
    <w:rsid w:val="18816A7B"/>
    <w:rsid w:val="18816AA9"/>
    <w:rsid w:val="18816AD0"/>
    <w:rsid w:val="18816BA6"/>
    <w:rsid w:val="18816C28"/>
    <w:rsid w:val="18816D06"/>
    <w:rsid w:val="18816DD9"/>
    <w:rsid w:val="18816EE7"/>
    <w:rsid w:val="18816EF6"/>
    <w:rsid w:val="18816F48"/>
    <w:rsid w:val="18816F79"/>
    <w:rsid w:val="18816FAC"/>
    <w:rsid w:val="18816FEB"/>
    <w:rsid w:val="18816FF3"/>
    <w:rsid w:val="1881704E"/>
    <w:rsid w:val="18817111"/>
    <w:rsid w:val="1881715F"/>
    <w:rsid w:val="18817165"/>
    <w:rsid w:val="18817185"/>
    <w:rsid w:val="18817244"/>
    <w:rsid w:val="1881728F"/>
    <w:rsid w:val="18817299"/>
    <w:rsid w:val="188172C1"/>
    <w:rsid w:val="18817372"/>
    <w:rsid w:val="188173C0"/>
    <w:rsid w:val="188173E4"/>
    <w:rsid w:val="18817514"/>
    <w:rsid w:val="188175C3"/>
    <w:rsid w:val="188175DE"/>
    <w:rsid w:val="1881764E"/>
    <w:rsid w:val="18817686"/>
    <w:rsid w:val="18817811"/>
    <w:rsid w:val="18817885"/>
    <w:rsid w:val="188178A3"/>
    <w:rsid w:val="18817ADB"/>
    <w:rsid w:val="18817BA3"/>
    <w:rsid w:val="18817CA9"/>
    <w:rsid w:val="18817CBB"/>
    <w:rsid w:val="18817CC4"/>
    <w:rsid w:val="18817D2F"/>
    <w:rsid w:val="18817DBE"/>
    <w:rsid w:val="18817DE6"/>
    <w:rsid w:val="18817EE9"/>
    <w:rsid w:val="18817FF5"/>
    <w:rsid w:val="18820062"/>
    <w:rsid w:val="188201F0"/>
    <w:rsid w:val="188201FE"/>
    <w:rsid w:val="18820201"/>
    <w:rsid w:val="18820223"/>
    <w:rsid w:val="188202FE"/>
    <w:rsid w:val="18820334"/>
    <w:rsid w:val="18820375"/>
    <w:rsid w:val="18820479"/>
    <w:rsid w:val="18820747"/>
    <w:rsid w:val="18820769"/>
    <w:rsid w:val="188208C8"/>
    <w:rsid w:val="188208CD"/>
    <w:rsid w:val="18820953"/>
    <w:rsid w:val="18820A20"/>
    <w:rsid w:val="18820A8F"/>
    <w:rsid w:val="18820A90"/>
    <w:rsid w:val="18820AEC"/>
    <w:rsid w:val="18820AF7"/>
    <w:rsid w:val="18820B03"/>
    <w:rsid w:val="18820B1A"/>
    <w:rsid w:val="18820BD4"/>
    <w:rsid w:val="18820C21"/>
    <w:rsid w:val="18820C26"/>
    <w:rsid w:val="18820D1E"/>
    <w:rsid w:val="18820D99"/>
    <w:rsid w:val="18820DAE"/>
    <w:rsid w:val="18820DDE"/>
    <w:rsid w:val="18820F90"/>
    <w:rsid w:val="18820FC9"/>
    <w:rsid w:val="18820FDE"/>
    <w:rsid w:val="18821101"/>
    <w:rsid w:val="1882113E"/>
    <w:rsid w:val="1882114E"/>
    <w:rsid w:val="1882126D"/>
    <w:rsid w:val="1882129C"/>
    <w:rsid w:val="18821313"/>
    <w:rsid w:val="18821317"/>
    <w:rsid w:val="18821330"/>
    <w:rsid w:val="1882137D"/>
    <w:rsid w:val="188213B0"/>
    <w:rsid w:val="188213E4"/>
    <w:rsid w:val="188213FC"/>
    <w:rsid w:val="188214BA"/>
    <w:rsid w:val="188216BC"/>
    <w:rsid w:val="188216F3"/>
    <w:rsid w:val="18821732"/>
    <w:rsid w:val="18821856"/>
    <w:rsid w:val="18821901"/>
    <w:rsid w:val="18821980"/>
    <w:rsid w:val="188219E6"/>
    <w:rsid w:val="188219FD"/>
    <w:rsid w:val="18821A81"/>
    <w:rsid w:val="18821BA1"/>
    <w:rsid w:val="18821CD9"/>
    <w:rsid w:val="18821CDD"/>
    <w:rsid w:val="18821CFC"/>
    <w:rsid w:val="18821D7A"/>
    <w:rsid w:val="18821D7F"/>
    <w:rsid w:val="18821D9A"/>
    <w:rsid w:val="18821DAD"/>
    <w:rsid w:val="18821DEF"/>
    <w:rsid w:val="18821E2D"/>
    <w:rsid w:val="18821EBE"/>
    <w:rsid w:val="18821EBF"/>
    <w:rsid w:val="18821F2F"/>
    <w:rsid w:val="18821FA6"/>
    <w:rsid w:val="18821FE0"/>
    <w:rsid w:val="18822057"/>
    <w:rsid w:val="1882207B"/>
    <w:rsid w:val="18822208"/>
    <w:rsid w:val="1882222A"/>
    <w:rsid w:val="18822308"/>
    <w:rsid w:val="18822399"/>
    <w:rsid w:val="1882250B"/>
    <w:rsid w:val="18822602"/>
    <w:rsid w:val="188226A7"/>
    <w:rsid w:val="18822711"/>
    <w:rsid w:val="188227DC"/>
    <w:rsid w:val="1882292C"/>
    <w:rsid w:val="18822A68"/>
    <w:rsid w:val="18822A77"/>
    <w:rsid w:val="18822B38"/>
    <w:rsid w:val="18822B68"/>
    <w:rsid w:val="18822B7D"/>
    <w:rsid w:val="18822B91"/>
    <w:rsid w:val="18822CAE"/>
    <w:rsid w:val="18822D14"/>
    <w:rsid w:val="18822D98"/>
    <w:rsid w:val="18822E9E"/>
    <w:rsid w:val="18822F54"/>
    <w:rsid w:val="18822F78"/>
    <w:rsid w:val="18822FF3"/>
    <w:rsid w:val="188231AF"/>
    <w:rsid w:val="18823232"/>
    <w:rsid w:val="18823278"/>
    <w:rsid w:val="18823425"/>
    <w:rsid w:val="18823427"/>
    <w:rsid w:val="18823474"/>
    <w:rsid w:val="188234CC"/>
    <w:rsid w:val="188235D1"/>
    <w:rsid w:val="188235ED"/>
    <w:rsid w:val="18823669"/>
    <w:rsid w:val="18823791"/>
    <w:rsid w:val="18823808"/>
    <w:rsid w:val="188238A2"/>
    <w:rsid w:val="188238B0"/>
    <w:rsid w:val="188239B9"/>
    <w:rsid w:val="18823A15"/>
    <w:rsid w:val="18823A2F"/>
    <w:rsid w:val="18823A69"/>
    <w:rsid w:val="18823A90"/>
    <w:rsid w:val="18823B78"/>
    <w:rsid w:val="18823C1E"/>
    <w:rsid w:val="18823C26"/>
    <w:rsid w:val="18823C70"/>
    <w:rsid w:val="18823CC5"/>
    <w:rsid w:val="18823CF1"/>
    <w:rsid w:val="18823CFB"/>
    <w:rsid w:val="18823D00"/>
    <w:rsid w:val="18823D5C"/>
    <w:rsid w:val="18823DEC"/>
    <w:rsid w:val="18823E27"/>
    <w:rsid w:val="18823F02"/>
    <w:rsid w:val="18823F31"/>
    <w:rsid w:val="18823FAF"/>
    <w:rsid w:val="18823FC3"/>
    <w:rsid w:val="1882400D"/>
    <w:rsid w:val="18824013"/>
    <w:rsid w:val="1882404A"/>
    <w:rsid w:val="18824050"/>
    <w:rsid w:val="188240BA"/>
    <w:rsid w:val="18824197"/>
    <w:rsid w:val="188241B2"/>
    <w:rsid w:val="188241D2"/>
    <w:rsid w:val="18824228"/>
    <w:rsid w:val="188242F0"/>
    <w:rsid w:val="18824412"/>
    <w:rsid w:val="18824447"/>
    <w:rsid w:val="1882447F"/>
    <w:rsid w:val="188244ED"/>
    <w:rsid w:val="18824646"/>
    <w:rsid w:val="188246C9"/>
    <w:rsid w:val="188246E4"/>
    <w:rsid w:val="188246E5"/>
    <w:rsid w:val="18824707"/>
    <w:rsid w:val="18824756"/>
    <w:rsid w:val="188247AC"/>
    <w:rsid w:val="188247B2"/>
    <w:rsid w:val="188247E1"/>
    <w:rsid w:val="188247F9"/>
    <w:rsid w:val="18824821"/>
    <w:rsid w:val="18824898"/>
    <w:rsid w:val="1882493F"/>
    <w:rsid w:val="188249A1"/>
    <w:rsid w:val="18824A19"/>
    <w:rsid w:val="18824A72"/>
    <w:rsid w:val="18824AEA"/>
    <w:rsid w:val="18824B0B"/>
    <w:rsid w:val="18824B9A"/>
    <w:rsid w:val="18824BC3"/>
    <w:rsid w:val="18824D10"/>
    <w:rsid w:val="18824D9C"/>
    <w:rsid w:val="18824DA1"/>
    <w:rsid w:val="18824E37"/>
    <w:rsid w:val="18824EB9"/>
    <w:rsid w:val="18824EC6"/>
    <w:rsid w:val="18824FE9"/>
    <w:rsid w:val="18825244"/>
    <w:rsid w:val="18825285"/>
    <w:rsid w:val="1882534C"/>
    <w:rsid w:val="18825402"/>
    <w:rsid w:val="188254EC"/>
    <w:rsid w:val="188255B5"/>
    <w:rsid w:val="1882561B"/>
    <w:rsid w:val="188256EC"/>
    <w:rsid w:val="1882571D"/>
    <w:rsid w:val="18825758"/>
    <w:rsid w:val="1882581F"/>
    <w:rsid w:val="18825937"/>
    <w:rsid w:val="188259AA"/>
    <w:rsid w:val="18825A4E"/>
    <w:rsid w:val="18825ABD"/>
    <w:rsid w:val="18825ADC"/>
    <w:rsid w:val="18825BBB"/>
    <w:rsid w:val="18825BCB"/>
    <w:rsid w:val="18825C28"/>
    <w:rsid w:val="18825C39"/>
    <w:rsid w:val="18825C43"/>
    <w:rsid w:val="18825CEA"/>
    <w:rsid w:val="18825D0C"/>
    <w:rsid w:val="18825E70"/>
    <w:rsid w:val="18825EAA"/>
    <w:rsid w:val="18825F01"/>
    <w:rsid w:val="18825F61"/>
    <w:rsid w:val="18825FA7"/>
    <w:rsid w:val="188260AA"/>
    <w:rsid w:val="188260DE"/>
    <w:rsid w:val="188261F8"/>
    <w:rsid w:val="1882623D"/>
    <w:rsid w:val="18826262"/>
    <w:rsid w:val="1882634B"/>
    <w:rsid w:val="1882641F"/>
    <w:rsid w:val="18826493"/>
    <w:rsid w:val="1882668E"/>
    <w:rsid w:val="1882670A"/>
    <w:rsid w:val="1882678D"/>
    <w:rsid w:val="188267C0"/>
    <w:rsid w:val="188267EC"/>
    <w:rsid w:val="1882681A"/>
    <w:rsid w:val="1882696A"/>
    <w:rsid w:val="18826974"/>
    <w:rsid w:val="1882699E"/>
    <w:rsid w:val="188269F7"/>
    <w:rsid w:val="18826A79"/>
    <w:rsid w:val="18826B09"/>
    <w:rsid w:val="18826BE1"/>
    <w:rsid w:val="18826BF4"/>
    <w:rsid w:val="18826C1F"/>
    <w:rsid w:val="18826C37"/>
    <w:rsid w:val="18826C51"/>
    <w:rsid w:val="18826C53"/>
    <w:rsid w:val="18826C81"/>
    <w:rsid w:val="18826CEA"/>
    <w:rsid w:val="18826D0F"/>
    <w:rsid w:val="18826D85"/>
    <w:rsid w:val="18826E0B"/>
    <w:rsid w:val="18826E4D"/>
    <w:rsid w:val="18826E53"/>
    <w:rsid w:val="18826E55"/>
    <w:rsid w:val="18826EE3"/>
    <w:rsid w:val="18826FAE"/>
    <w:rsid w:val="188270E9"/>
    <w:rsid w:val="1882712D"/>
    <w:rsid w:val="18827141"/>
    <w:rsid w:val="188271B0"/>
    <w:rsid w:val="1882734E"/>
    <w:rsid w:val="188273FF"/>
    <w:rsid w:val="18827459"/>
    <w:rsid w:val="18827483"/>
    <w:rsid w:val="18827498"/>
    <w:rsid w:val="18827543"/>
    <w:rsid w:val="18827579"/>
    <w:rsid w:val="188275AC"/>
    <w:rsid w:val="188275C3"/>
    <w:rsid w:val="188275E4"/>
    <w:rsid w:val="188276D8"/>
    <w:rsid w:val="188276EF"/>
    <w:rsid w:val="18827715"/>
    <w:rsid w:val="18827780"/>
    <w:rsid w:val="188277B0"/>
    <w:rsid w:val="188277B9"/>
    <w:rsid w:val="188277BA"/>
    <w:rsid w:val="18827A8D"/>
    <w:rsid w:val="18827AEB"/>
    <w:rsid w:val="18827B41"/>
    <w:rsid w:val="18827C10"/>
    <w:rsid w:val="18827D04"/>
    <w:rsid w:val="18827DC6"/>
    <w:rsid w:val="18827E4D"/>
    <w:rsid w:val="18827E87"/>
    <w:rsid w:val="18827E94"/>
    <w:rsid w:val="18827EDB"/>
    <w:rsid w:val="18827F07"/>
    <w:rsid w:val="18827F0F"/>
    <w:rsid w:val="18827F59"/>
    <w:rsid w:val="18827FAE"/>
    <w:rsid w:val="18830135"/>
    <w:rsid w:val="1883019C"/>
    <w:rsid w:val="188301B3"/>
    <w:rsid w:val="1883024D"/>
    <w:rsid w:val="18830283"/>
    <w:rsid w:val="188302F6"/>
    <w:rsid w:val="188303BE"/>
    <w:rsid w:val="18830411"/>
    <w:rsid w:val="188307F4"/>
    <w:rsid w:val="18830835"/>
    <w:rsid w:val="188308FC"/>
    <w:rsid w:val="18830907"/>
    <w:rsid w:val="1883097F"/>
    <w:rsid w:val="188309CB"/>
    <w:rsid w:val="18830A15"/>
    <w:rsid w:val="18830AC9"/>
    <w:rsid w:val="18830B4A"/>
    <w:rsid w:val="18830BA3"/>
    <w:rsid w:val="18830C30"/>
    <w:rsid w:val="18830C42"/>
    <w:rsid w:val="18830D75"/>
    <w:rsid w:val="18830D88"/>
    <w:rsid w:val="18830E33"/>
    <w:rsid w:val="18830E46"/>
    <w:rsid w:val="18830E8B"/>
    <w:rsid w:val="18830E95"/>
    <w:rsid w:val="18830F06"/>
    <w:rsid w:val="18830F11"/>
    <w:rsid w:val="18830FCF"/>
    <w:rsid w:val="18830FF6"/>
    <w:rsid w:val="1883102E"/>
    <w:rsid w:val="18831035"/>
    <w:rsid w:val="1883106A"/>
    <w:rsid w:val="1883106D"/>
    <w:rsid w:val="188310CF"/>
    <w:rsid w:val="18831181"/>
    <w:rsid w:val="1883120C"/>
    <w:rsid w:val="188312EC"/>
    <w:rsid w:val="1883134A"/>
    <w:rsid w:val="1883135B"/>
    <w:rsid w:val="18831436"/>
    <w:rsid w:val="1883143D"/>
    <w:rsid w:val="18831475"/>
    <w:rsid w:val="188315B6"/>
    <w:rsid w:val="18831673"/>
    <w:rsid w:val="1883168A"/>
    <w:rsid w:val="188316E9"/>
    <w:rsid w:val="18831933"/>
    <w:rsid w:val="18831943"/>
    <w:rsid w:val="188319DE"/>
    <w:rsid w:val="18831A3B"/>
    <w:rsid w:val="18831A9F"/>
    <w:rsid w:val="18831AE1"/>
    <w:rsid w:val="18831B09"/>
    <w:rsid w:val="18831B41"/>
    <w:rsid w:val="18831BA6"/>
    <w:rsid w:val="18831CA7"/>
    <w:rsid w:val="18831F1B"/>
    <w:rsid w:val="18831F9D"/>
    <w:rsid w:val="1883201E"/>
    <w:rsid w:val="188320C1"/>
    <w:rsid w:val="1883215C"/>
    <w:rsid w:val="188321DB"/>
    <w:rsid w:val="18832213"/>
    <w:rsid w:val="1883221C"/>
    <w:rsid w:val="1883223D"/>
    <w:rsid w:val="188322C9"/>
    <w:rsid w:val="188322F1"/>
    <w:rsid w:val="18832321"/>
    <w:rsid w:val="1883239E"/>
    <w:rsid w:val="18832404"/>
    <w:rsid w:val="188324AF"/>
    <w:rsid w:val="18832610"/>
    <w:rsid w:val="18832627"/>
    <w:rsid w:val="1883262D"/>
    <w:rsid w:val="1883276A"/>
    <w:rsid w:val="188327C6"/>
    <w:rsid w:val="18832869"/>
    <w:rsid w:val="188328AB"/>
    <w:rsid w:val="188328E1"/>
    <w:rsid w:val="18832A05"/>
    <w:rsid w:val="18832AAD"/>
    <w:rsid w:val="18832B09"/>
    <w:rsid w:val="18832BC6"/>
    <w:rsid w:val="18832C4B"/>
    <w:rsid w:val="18832DC6"/>
    <w:rsid w:val="18832E4F"/>
    <w:rsid w:val="18832E76"/>
    <w:rsid w:val="18832E7C"/>
    <w:rsid w:val="18832EB6"/>
    <w:rsid w:val="18832F5C"/>
    <w:rsid w:val="18832F77"/>
    <w:rsid w:val="18832FD0"/>
    <w:rsid w:val="188330E2"/>
    <w:rsid w:val="188331D2"/>
    <w:rsid w:val="18833267"/>
    <w:rsid w:val="1883327A"/>
    <w:rsid w:val="18833305"/>
    <w:rsid w:val="188333C0"/>
    <w:rsid w:val="1883345E"/>
    <w:rsid w:val="188334C2"/>
    <w:rsid w:val="18833548"/>
    <w:rsid w:val="18833632"/>
    <w:rsid w:val="1883366E"/>
    <w:rsid w:val="188337CA"/>
    <w:rsid w:val="18833908"/>
    <w:rsid w:val="188339B7"/>
    <w:rsid w:val="18833AF9"/>
    <w:rsid w:val="18833B90"/>
    <w:rsid w:val="18833BF2"/>
    <w:rsid w:val="18833C59"/>
    <w:rsid w:val="18833D8E"/>
    <w:rsid w:val="18833DF3"/>
    <w:rsid w:val="18833E3C"/>
    <w:rsid w:val="18833F5B"/>
    <w:rsid w:val="18833F75"/>
    <w:rsid w:val="18833F7A"/>
    <w:rsid w:val="1883400A"/>
    <w:rsid w:val="18834043"/>
    <w:rsid w:val="18834109"/>
    <w:rsid w:val="1883417D"/>
    <w:rsid w:val="18834180"/>
    <w:rsid w:val="18834311"/>
    <w:rsid w:val="188343AB"/>
    <w:rsid w:val="18834534"/>
    <w:rsid w:val="1883458B"/>
    <w:rsid w:val="188345D8"/>
    <w:rsid w:val="188345DA"/>
    <w:rsid w:val="18834654"/>
    <w:rsid w:val="18834684"/>
    <w:rsid w:val="188346B4"/>
    <w:rsid w:val="18834705"/>
    <w:rsid w:val="1883485A"/>
    <w:rsid w:val="18834861"/>
    <w:rsid w:val="188348D7"/>
    <w:rsid w:val="1883490A"/>
    <w:rsid w:val="18834997"/>
    <w:rsid w:val="18834A63"/>
    <w:rsid w:val="18834AE4"/>
    <w:rsid w:val="18834C50"/>
    <w:rsid w:val="18834CA6"/>
    <w:rsid w:val="18834D52"/>
    <w:rsid w:val="18834D92"/>
    <w:rsid w:val="18834D9E"/>
    <w:rsid w:val="18834DAD"/>
    <w:rsid w:val="18834DBE"/>
    <w:rsid w:val="18834ECE"/>
    <w:rsid w:val="18834EF2"/>
    <w:rsid w:val="18834F45"/>
    <w:rsid w:val="18834FFB"/>
    <w:rsid w:val="18835007"/>
    <w:rsid w:val="188350D1"/>
    <w:rsid w:val="188351BD"/>
    <w:rsid w:val="1883522B"/>
    <w:rsid w:val="1883529A"/>
    <w:rsid w:val="188352A2"/>
    <w:rsid w:val="1883530C"/>
    <w:rsid w:val="1883533C"/>
    <w:rsid w:val="188353AF"/>
    <w:rsid w:val="188353E1"/>
    <w:rsid w:val="18835457"/>
    <w:rsid w:val="188355CF"/>
    <w:rsid w:val="188355E1"/>
    <w:rsid w:val="18835615"/>
    <w:rsid w:val="1883564D"/>
    <w:rsid w:val="18835698"/>
    <w:rsid w:val="18835754"/>
    <w:rsid w:val="1883593C"/>
    <w:rsid w:val="1883595E"/>
    <w:rsid w:val="18835A8C"/>
    <w:rsid w:val="18835A95"/>
    <w:rsid w:val="18835AC8"/>
    <w:rsid w:val="18835B3D"/>
    <w:rsid w:val="18835CB1"/>
    <w:rsid w:val="18835E29"/>
    <w:rsid w:val="18835E65"/>
    <w:rsid w:val="18835E84"/>
    <w:rsid w:val="18835EB2"/>
    <w:rsid w:val="18835EEB"/>
    <w:rsid w:val="18835F0E"/>
    <w:rsid w:val="18835F59"/>
    <w:rsid w:val="18835F8D"/>
    <w:rsid w:val="1883600B"/>
    <w:rsid w:val="1883604B"/>
    <w:rsid w:val="188360C0"/>
    <w:rsid w:val="1883618E"/>
    <w:rsid w:val="18836199"/>
    <w:rsid w:val="18836202"/>
    <w:rsid w:val="18836302"/>
    <w:rsid w:val="188363B3"/>
    <w:rsid w:val="188363C6"/>
    <w:rsid w:val="18836545"/>
    <w:rsid w:val="1883659B"/>
    <w:rsid w:val="18836626"/>
    <w:rsid w:val="188366AB"/>
    <w:rsid w:val="18836725"/>
    <w:rsid w:val="188367BD"/>
    <w:rsid w:val="188368A3"/>
    <w:rsid w:val="18836925"/>
    <w:rsid w:val="18836931"/>
    <w:rsid w:val="18836994"/>
    <w:rsid w:val="18836A20"/>
    <w:rsid w:val="18836AA6"/>
    <w:rsid w:val="18836B5C"/>
    <w:rsid w:val="18836B9A"/>
    <w:rsid w:val="18836CCB"/>
    <w:rsid w:val="18836D56"/>
    <w:rsid w:val="18836D81"/>
    <w:rsid w:val="18836EDB"/>
    <w:rsid w:val="18836EF3"/>
    <w:rsid w:val="18837022"/>
    <w:rsid w:val="1883707C"/>
    <w:rsid w:val="1883708B"/>
    <w:rsid w:val="188370E2"/>
    <w:rsid w:val="18837225"/>
    <w:rsid w:val="18837263"/>
    <w:rsid w:val="188372FB"/>
    <w:rsid w:val="188372FF"/>
    <w:rsid w:val="1883733D"/>
    <w:rsid w:val="18837388"/>
    <w:rsid w:val="188373E7"/>
    <w:rsid w:val="188374D2"/>
    <w:rsid w:val="188374E8"/>
    <w:rsid w:val="188375DC"/>
    <w:rsid w:val="188376C3"/>
    <w:rsid w:val="18837812"/>
    <w:rsid w:val="18837972"/>
    <w:rsid w:val="1883797D"/>
    <w:rsid w:val="18837A25"/>
    <w:rsid w:val="18837AF2"/>
    <w:rsid w:val="18837C38"/>
    <w:rsid w:val="18837C7F"/>
    <w:rsid w:val="18837C85"/>
    <w:rsid w:val="18837CD0"/>
    <w:rsid w:val="18837D25"/>
    <w:rsid w:val="18837D40"/>
    <w:rsid w:val="18837D7A"/>
    <w:rsid w:val="18837D8A"/>
    <w:rsid w:val="18837DE4"/>
    <w:rsid w:val="18837E31"/>
    <w:rsid w:val="18837E59"/>
    <w:rsid w:val="18837E6F"/>
    <w:rsid w:val="18837F1A"/>
    <w:rsid w:val="18837F86"/>
    <w:rsid w:val="1884012B"/>
    <w:rsid w:val="18840189"/>
    <w:rsid w:val="188401E9"/>
    <w:rsid w:val="188401EB"/>
    <w:rsid w:val="18840220"/>
    <w:rsid w:val="18840287"/>
    <w:rsid w:val="18840294"/>
    <w:rsid w:val="188402AB"/>
    <w:rsid w:val="1884032E"/>
    <w:rsid w:val="188403E4"/>
    <w:rsid w:val="188404F3"/>
    <w:rsid w:val="18840500"/>
    <w:rsid w:val="18840511"/>
    <w:rsid w:val="18840518"/>
    <w:rsid w:val="188405D9"/>
    <w:rsid w:val="18840642"/>
    <w:rsid w:val="18840651"/>
    <w:rsid w:val="188406B6"/>
    <w:rsid w:val="188406F6"/>
    <w:rsid w:val="1884077F"/>
    <w:rsid w:val="18840790"/>
    <w:rsid w:val="188407C1"/>
    <w:rsid w:val="18840913"/>
    <w:rsid w:val="1884094F"/>
    <w:rsid w:val="18840971"/>
    <w:rsid w:val="18840A1E"/>
    <w:rsid w:val="18840B0F"/>
    <w:rsid w:val="18840BB1"/>
    <w:rsid w:val="18840EB3"/>
    <w:rsid w:val="18840F64"/>
    <w:rsid w:val="18840F84"/>
    <w:rsid w:val="18840FEB"/>
    <w:rsid w:val="1884101E"/>
    <w:rsid w:val="1884103C"/>
    <w:rsid w:val="18841040"/>
    <w:rsid w:val="18841083"/>
    <w:rsid w:val="188410B7"/>
    <w:rsid w:val="188413A1"/>
    <w:rsid w:val="18841400"/>
    <w:rsid w:val="188414D3"/>
    <w:rsid w:val="188414DF"/>
    <w:rsid w:val="188414F2"/>
    <w:rsid w:val="18841599"/>
    <w:rsid w:val="188416AF"/>
    <w:rsid w:val="188417DE"/>
    <w:rsid w:val="188418FA"/>
    <w:rsid w:val="188419AD"/>
    <w:rsid w:val="18841A08"/>
    <w:rsid w:val="18841A78"/>
    <w:rsid w:val="18841B12"/>
    <w:rsid w:val="18841BFA"/>
    <w:rsid w:val="18841C3D"/>
    <w:rsid w:val="18841C5F"/>
    <w:rsid w:val="18841CCE"/>
    <w:rsid w:val="18841D86"/>
    <w:rsid w:val="18841DA8"/>
    <w:rsid w:val="18841E7F"/>
    <w:rsid w:val="18841EF5"/>
    <w:rsid w:val="18841F6E"/>
    <w:rsid w:val="18841F9A"/>
    <w:rsid w:val="18841FA1"/>
    <w:rsid w:val="18841FBC"/>
    <w:rsid w:val="18842045"/>
    <w:rsid w:val="18842109"/>
    <w:rsid w:val="1884211C"/>
    <w:rsid w:val="18842133"/>
    <w:rsid w:val="18842176"/>
    <w:rsid w:val="1884220B"/>
    <w:rsid w:val="18842265"/>
    <w:rsid w:val="188422B0"/>
    <w:rsid w:val="188422D2"/>
    <w:rsid w:val="18842318"/>
    <w:rsid w:val="18842447"/>
    <w:rsid w:val="18842489"/>
    <w:rsid w:val="18842512"/>
    <w:rsid w:val="1884251C"/>
    <w:rsid w:val="18842551"/>
    <w:rsid w:val="18842557"/>
    <w:rsid w:val="188425E7"/>
    <w:rsid w:val="18842711"/>
    <w:rsid w:val="18842733"/>
    <w:rsid w:val="1884275D"/>
    <w:rsid w:val="18842779"/>
    <w:rsid w:val="188427A2"/>
    <w:rsid w:val="188428A9"/>
    <w:rsid w:val="188429D5"/>
    <w:rsid w:val="18842A32"/>
    <w:rsid w:val="18842A40"/>
    <w:rsid w:val="18842A85"/>
    <w:rsid w:val="18842B4E"/>
    <w:rsid w:val="18842B65"/>
    <w:rsid w:val="18842BC2"/>
    <w:rsid w:val="18842BEE"/>
    <w:rsid w:val="18842C3A"/>
    <w:rsid w:val="18842D8E"/>
    <w:rsid w:val="18842DC9"/>
    <w:rsid w:val="18842ED2"/>
    <w:rsid w:val="18842EE2"/>
    <w:rsid w:val="18842F6A"/>
    <w:rsid w:val="18842FDB"/>
    <w:rsid w:val="18842FDE"/>
    <w:rsid w:val="1884300A"/>
    <w:rsid w:val="18843111"/>
    <w:rsid w:val="18843134"/>
    <w:rsid w:val="18843148"/>
    <w:rsid w:val="1884314A"/>
    <w:rsid w:val="18843182"/>
    <w:rsid w:val="18843183"/>
    <w:rsid w:val="1884321D"/>
    <w:rsid w:val="18843247"/>
    <w:rsid w:val="18843373"/>
    <w:rsid w:val="188434BF"/>
    <w:rsid w:val="188434C3"/>
    <w:rsid w:val="18843504"/>
    <w:rsid w:val="1884352C"/>
    <w:rsid w:val="18843553"/>
    <w:rsid w:val="188435A0"/>
    <w:rsid w:val="188435C2"/>
    <w:rsid w:val="1884362E"/>
    <w:rsid w:val="1884369E"/>
    <w:rsid w:val="188437ED"/>
    <w:rsid w:val="1884387C"/>
    <w:rsid w:val="188438A0"/>
    <w:rsid w:val="18843B20"/>
    <w:rsid w:val="18843BB0"/>
    <w:rsid w:val="18843BD0"/>
    <w:rsid w:val="18843C16"/>
    <w:rsid w:val="18843C8E"/>
    <w:rsid w:val="18843CCE"/>
    <w:rsid w:val="18843CD3"/>
    <w:rsid w:val="18843CD4"/>
    <w:rsid w:val="18843E7A"/>
    <w:rsid w:val="18843E98"/>
    <w:rsid w:val="18843EAC"/>
    <w:rsid w:val="18843ED2"/>
    <w:rsid w:val="18844097"/>
    <w:rsid w:val="188440AB"/>
    <w:rsid w:val="188440C6"/>
    <w:rsid w:val="1884422D"/>
    <w:rsid w:val="188442A6"/>
    <w:rsid w:val="18844602"/>
    <w:rsid w:val="18844604"/>
    <w:rsid w:val="1884463A"/>
    <w:rsid w:val="18844741"/>
    <w:rsid w:val="1884489F"/>
    <w:rsid w:val="188448C9"/>
    <w:rsid w:val="18844941"/>
    <w:rsid w:val="18844964"/>
    <w:rsid w:val="18844998"/>
    <w:rsid w:val="188449A6"/>
    <w:rsid w:val="188449BF"/>
    <w:rsid w:val="188449CE"/>
    <w:rsid w:val="18844A75"/>
    <w:rsid w:val="18844B66"/>
    <w:rsid w:val="18844C32"/>
    <w:rsid w:val="18844C36"/>
    <w:rsid w:val="18844DC8"/>
    <w:rsid w:val="18844E58"/>
    <w:rsid w:val="18844EB4"/>
    <w:rsid w:val="18844ED3"/>
    <w:rsid w:val="18844EE6"/>
    <w:rsid w:val="18844FAF"/>
    <w:rsid w:val="188450D8"/>
    <w:rsid w:val="188451E2"/>
    <w:rsid w:val="18845238"/>
    <w:rsid w:val="188452CA"/>
    <w:rsid w:val="188452E8"/>
    <w:rsid w:val="188452F7"/>
    <w:rsid w:val="188452F9"/>
    <w:rsid w:val="1884530A"/>
    <w:rsid w:val="18845439"/>
    <w:rsid w:val="18845464"/>
    <w:rsid w:val="18845490"/>
    <w:rsid w:val="1884550B"/>
    <w:rsid w:val="18845521"/>
    <w:rsid w:val="188455D2"/>
    <w:rsid w:val="18845641"/>
    <w:rsid w:val="1884575A"/>
    <w:rsid w:val="188457B7"/>
    <w:rsid w:val="188457FA"/>
    <w:rsid w:val="18845811"/>
    <w:rsid w:val="18845873"/>
    <w:rsid w:val="18845882"/>
    <w:rsid w:val="18845888"/>
    <w:rsid w:val="1884594E"/>
    <w:rsid w:val="18845A2B"/>
    <w:rsid w:val="18845A91"/>
    <w:rsid w:val="18845AB2"/>
    <w:rsid w:val="18845AEE"/>
    <w:rsid w:val="18845B4B"/>
    <w:rsid w:val="18845B99"/>
    <w:rsid w:val="18845B9B"/>
    <w:rsid w:val="18845CBA"/>
    <w:rsid w:val="18845CEE"/>
    <w:rsid w:val="18845D41"/>
    <w:rsid w:val="18845D6E"/>
    <w:rsid w:val="18845D7C"/>
    <w:rsid w:val="18845D97"/>
    <w:rsid w:val="18845DD8"/>
    <w:rsid w:val="18845E4F"/>
    <w:rsid w:val="18845EA8"/>
    <w:rsid w:val="18845EB9"/>
    <w:rsid w:val="18845F74"/>
    <w:rsid w:val="18845F7D"/>
    <w:rsid w:val="1884604F"/>
    <w:rsid w:val="188460BF"/>
    <w:rsid w:val="1884615C"/>
    <w:rsid w:val="18846200"/>
    <w:rsid w:val="1884624F"/>
    <w:rsid w:val="188462C1"/>
    <w:rsid w:val="188463B8"/>
    <w:rsid w:val="18846439"/>
    <w:rsid w:val="1884643C"/>
    <w:rsid w:val="1884656C"/>
    <w:rsid w:val="188465AF"/>
    <w:rsid w:val="188466DC"/>
    <w:rsid w:val="188467FD"/>
    <w:rsid w:val="1884680C"/>
    <w:rsid w:val="1884681E"/>
    <w:rsid w:val="18846829"/>
    <w:rsid w:val="188468A6"/>
    <w:rsid w:val="18846928"/>
    <w:rsid w:val="188469F6"/>
    <w:rsid w:val="18846ADA"/>
    <w:rsid w:val="18846B14"/>
    <w:rsid w:val="18846B8A"/>
    <w:rsid w:val="18846B97"/>
    <w:rsid w:val="18846C08"/>
    <w:rsid w:val="18846E4B"/>
    <w:rsid w:val="18846E63"/>
    <w:rsid w:val="18846F9A"/>
    <w:rsid w:val="18846FC1"/>
    <w:rsid w:val="18847074"/>
    <w:rsid w:val="188470A5"/>
    <w:rsid w:val="1884713D"/>
    <w:rsid w:val="1884717B"/>
    <w:rsid w:val="18847196"/>
    <w:rsid w:val="188471D9"/>
    <w:rsid w:val="18847230"/>
    <w:rsid w:val="188472A3"/>
    <w:rsid w:val="1884731F"/>
    <w:rsid w:val="18847337"/>
    <w:rsid w:val="18847339"/>
    <w:rsid w:val="18847379"/>
    <w:rsid w:val="1884737C"/>
    <w:rsid w:val="188473B9"/>
    <w:rsid w:val="188475E7"/>
    <w:rsid w:val="18847641"/>
    <w:rsid w:val="188476FE"/>
    <w:rsid w:val="18847719"/>
    <w:rsid w:val="18847724"/>
    <w:rsid w:val="188477A8"/>
    <w:rsid w:val="1884781B"/>
    <w:rsid w:val="1884783A"/>
    <w:rsid w:val="1884783D"/>
    <w:rsid w:val="188478BA"/>
    <w:rsid w:val="18847949"/>
    <w:rsid w:val="1884795B"/>
    <w:rsid w:val="18847A2A"/>
    <w:rsid w:val="18847A30"/>
    <w:rsid w:val="18847B67"/>
    <w:rsid w:val="18847BB0"/>
    <w:rsid w:val="18847C85"/>
    <w:rsid w:val="18847D86"/>
    <w:rsid w:val="18847F75"/>
    <w:rsid w:val="18847F7D"/>
    <w:rsid w:val="188501A1"/>
    <w:rsid w:val="188501B8"/>
    <w:rsid w:val="18850235"/>
    <w:rsid w:val="18850331"/>
    <w:rsid w:val="18850353"/>
    <w:rsid w:val="188504D8"/>
    <w:rsid w:val="188505D9"/>
    <w:rsid w:val="188505E4"/>
    <w:rsid w:val="18850644"/>
    <w:rsid w:val="1885064F"/>
    <w:rsid w:val="18850731"/>
    <w:rsid w:val="18850757"/>
    <w:rsid w:val="188508D8"/>
    <w:rsid w:val="18850964"/>
    <w:rsid w:val="1885098A"/>
    <w:rsid w:val="18850A2B"/>
    <w:rsid w:val="18850A8D"/>
    <w:rsid w:val="18850A98"/>
    <w:rsid w:val="18850AE6"/>
    <w:rsid w:val="18850B51"/>
    <w:rsid w:val="18850BB7"/>
    <w:rsid w:val="18850BD9"/>
    <w:rsid w:val="18850BF6"/>
    <w:rsid w:val="18850C25"/>
    <w:rsid w:val="18850C3A"/>
    <w:rsid w:val="18850C7E"/>
    <w:rsid w:val="18850D3C"/>
    <w:rsid w:val="18850D96"/>
    <w:rsid w:val="18850EAE"/>
    <w:rsid w:val="18850EC2"/>
    <w:rsid w:val="18850EE7"/>
    <w:rsid w:val="18850EFA"/>
    <w:rsid w:val="18850F19"/>
    <w:rsid w:val="18851183"/>
    <w:rsid w:val="188511AB"/>
    <w:rsid w:val="188511C7"/>
    <w:rsid w:val="1885125A"/>
    <w:rsid w:val="1885135E"/>
    <w:rsid w:val="188514F2"/>
    <w:rsid w:val="18851560"/>
    <w:rsid w:val="188515EE"/>
    <w:rsid w:val="188516A6"/>
    <w:rsid w:val="18851756"/>
    <w:rsid w:val="18851761"/>
    <w:rsid w:val="18851787"/>
    <w:rsid w:val="1885179B"/>
    <w:rsid w:val="188517C8"/>
    <w:rsid w:val="188517EB"/>
    <w:rsid w:val="1885191B"/>
    <w:rsid w:val="18851A80"/>
    <w:rsid w:val="18851A8E"/>
    <w:rsid w:val="18851AD1"/>
    <w:rsid w:val="18851B4C"/>
    <w:rsid w:val="18851B8B"/>
    <w:rsid w:val="18851CEB"/>
    <w:rsid w:val="18851DC8"/>
    <w:rsid w:val="18851DE0"/>
    <w:rsid w:val="18851E73"/>
    <w:rsid w:val="18851EDD"/>
    <w:rsid w:val="18851EED"/>
    <w:rsid w:val="18851F86"/>
    <w:rsid w:val="1885215A"/>
    <w:rsid w:val="188521D1"/>
    <w:rsid w:val="1885226F"/>
    <w:rsid w:val="1885228E"/>
    <w:rsid w:val="1885229E"/>
    <w:rsid w:val="188522FB"/>
    <w:rsid w:val="18852356"/>
    <w:rsid w:val="18852380"/>
    <w:rsid w:val="18852418"/>
    <w:rsid w:val="18852429"/>
    <w:rsid w:val="18852430"/>
    <w:rsid w:val="18852569"/>
    <w:rsid w:val="188525C3"/>
    <w:rsid w:val="188525E7"/>
    <w:rsid w:val="18852608"/>
    <w:rsid w:val="1885262E"/>
    <w:rsid w:val="1885266B"/>
    <w:rsid w:val="18852670"/>
    <w:rsid w:val="188526EC"/>
    <w:rsid w:val="18852823"/>
    <w:rsid w:val="1885284D"/>
    <w:rsid w:val="18852A07"/>
    <w:rsid w:val="18852A3A"/>
    <w:rsid w:val="18852A7E"/>
    <w:rsid w:val="18852C54"/>
    <w:rsid w:val="18852CBA"/>
    <w:rsid w:val="18852CC3"/>
    <w:rsid w:val="18852DC9"/>
    <w:rsid w:val="18852F07"/>
    <w:rsid w:val="1885302B"/>
    <w:rsid w:val="1885315C"/>
    <w:rsid w:val="18853163"/>
    <w:rsid w:val="188531DA"/>
    <w:rsid w:val="188531F8"/>
    <w:rsid w:val="18853233"/>
    <w:rsid w:val="188532C0"/>
    <w:rsid w:val="188532D7"/>
    <w:rsid w:val="18853328"/>
    <w:rsid w:val="18853334"/>
    <w:rsid w:val="18853353"/>
    <w:rsid w:val="18853415"/>
    <w:rsid w:val="18853526"/>
    <w:rsid w:val="1885358C"/>
    <w:rsid w:val="18853599"/>
    <w:rsid w:val="188535CD"/>
    <w:rsid w:val="1885360B"/>
    <w:rsid w:val="18853625"/>
    <w:rsid w:val="1885370A"/>
    <w:rsid w:val="188537B4"/>
    <w:rsid w:val="18853860"/>
    <w:rsid w:val="18853887"/>
    <w:rsid w:val="1885388F"/>
    <w:rsid w:val="188539BB"/>
    <w:rsid w:val="188539DB"/>
    <w:rsid w:val="18853A1B"/>
    <w:rsid w:val="18853A54"/>
    <w:rsid w:val="18853A76"/>
    <w:rsid w:val="18853AC5"/>
    <w:rsid w:val="18853C92"/>
    <w:rsid w:val="18853C99"/>
    <w:rsid w:val="18853D01"/>
    <w:rsid w:val="18853D1D"/>
    <w:rsid w:val="18853D7E"/>
    <w:rsid w:val="18853DB1"/>
    <w:rsid w:val="18853E5C"/>
    <w:rsid w:val="18853E8C"/>
    <w:rsid w:val="18853F3F"/>
    <w:rsid w:val="18853F51"/>
    <w:rsid w:val="18853FC4"/>
    <w:rsid w:val="1885406E"/>
    <w:rsid w:val="1885407C"/>
    <w:rsid w:val="188540FE"/>
    <w:rsid w:val="18854108"/>
    <w:rsid w:val="18854171"/>
    <w:rsid w:val="188541B0"/>
    <w:rsid w:val="188541BD"/>
    <w:rsid w:val="18854232"/>
    <w:rsid w:val="188542F1"/>
    <w:rsid w:val="18854317"/>
    <w:rsid w:val="1885432F"/>
    <w:rsid w:val="188544A5"/>
    <w:rsid w:val="18854512"/>
    <w:rsid w:val="1885452E"/>
    <w:rsid w:val="188545C9"/>
    <w:rsid w:val="18854678"/>
    <w:rsid w:val="188546A0"/>
    <w:rsid w:val="18854707"/>
    <w:rsid w:val="18854736"/>
    <w:rsid w:val="1885495D"/>
    <w:rsid w:val="18854990"/>
    <w:rsid w:val="18854993"/>
    <w:rsid w:val="18854A1B"/>
    <w:rsid w:val="18854AE7"/>
    <w:rsid w:val="18854B29"/>
    <w:rsid w:val="18854C5B"/>
    <w:rsid w:val="18854C85"/>
    <w:rsid w:val="18854D76"/>
    <w:rsid w:val="18854ED4"/>
    <w:rsid w:val="18854F20"/>
    <w:rsid w:val="18855069"/>
    <w:rsid w:val="1885509E"/>
    <w:rsid w:val="188550B0"/>
    <w:rsid w:val="188550BB"/>
    <w:rsid w:val="188550E2"/>
    <w:rsid w:val="188551D7"/>
    <w:rsid w:val="188551E8"/>
    <w:rsid w:val="18855252"/>
    <w:rsid w:val="18855359"/>
    <w:rsid w:val="188553CE"/>
    <w:rsid w:val="188554A2"/>
    <w:rsid w:val="188554B7"/>
    <w:rsid w:val="18855530"/>
    <w:rsid w:val="18855808"/>
    <w:rsid w:val="18855867"/>
    <w:rsid w:val="18855891"/>
    <w:rsid w:val="1885590C"/>
    <w:rsid w:val="18855957"/>
    <w:rsid w:val="188559F2"/>
    <w:rsid w:val="18855B0A"/>
    <w:rsid w:val="18855B42"/>
    <w:rsid w:val="18855BB9"/>
    <w:rsid w:val="18855C6D"/>
    <w:rsid w:val="18855C6F"/>
    <w:rsid w:val="18855F25"/>
    <w:rsid w:val="18855F36"/>
    <w:rsid w:val="18855F38"/>
    <w:rsid w:val="18855F64"/>
    <w:rsid w:val="1885604C"/>
    <w:rsid w:val="18856089"/>
    <w:rsid w:val="188560D1"/>
    <w:rsid w:val="18856115"/>
    <w:rsid w:val="1885613B"/>
    <w:rsid w:val="188561ED"/>
    <w:rsid w:val="18856214"/>
    <w:rsid w:val="188562A1"/>
    <w:rsid w:val="188562AE"/>
    <w:rsid w:val="188562CA"/>
    <w:rsid w:val="188563DF"/>
    <w:rsid w:val="188563EB"/>
    <w:rsid w:val="18856655"/>
    <w:rsid w:val="18856656"/>
    <w:rsid w:val="188566F2"/>
    <w:rsid w:val="18856724"/>
    <w:rsid w:val="188567EF"/>
    <w:rsid w:val="188567F0"/>
    <w:rsid w:val="18856818"/>
    <w:rsid w:val="18856906"/>
    <w:rsid w:val="1885696E"/>
    <w:rsid w:val="1885698B"/>
    <w:rsid w:val="188569C7"/>
    <w:rsid w:val="188569D7"/>
    <w:rsid w:val="18856A1C"/>
    <w:rsid w:val="18856A76"/>
    <w:rsid w:val="18856AA0"/>
    <w:rsid w:val="18856AEF"/>
    <w:rsid w:val="18856C7F"/>
    <w:rsid w:val="18856CA2"/>
    <w:rsid w:val="18856D14"/>
    <w:rsid w:val="18856DB3"/>
    <w:rsid w:val="18856E7B"/>
    <w:rsid w:val="1885701B"/>
    <w:rsid w:val="18857038"/>
    <w:rsid w:val="188570A9"/>
    <w:rsid w:val="188570F1"/>
    <w:rsid w:val="18857187"/>
    <w:rsid w:val="188571FA"/>
    <w:rsid w:val="18857232"/>
    <w:rsid w:val="18857245"/>
    <w:rsid w:val="18857274"/>
    <w:rsid w:val="1885727E"/>
    <w:rsid w:val="188572D6"/>
    <w:rsid w:val="18857311"/>
    <w:rsid w:val="1885737D"/>
    <w:rsid w:val="18857425"/>
    <w:rsid w:val="18857521"/>
    <w:rsid w:val="188575D2"/>
    <w:rsid w:val="18857606"/>
    <w:rsid w:val="18857625"/>
    <w:rsid w:val="1885764C"/>
    <w:rsid w:val="188576D8"/>
    <w:rsid w:val="188577AA"/>
    <w:rsid w:val="18857846"/>
    <w:rsid w:val="18857871"/>
    <w:rsid w:val="1885794E"/>
    <w:rsid w:val="188579A8"/>
    <w:rsid w:val="18857AAA"/>
    <w:rsid w:val="18857AFD"/>
    <w:rsid w:val="18857BC9"/>
    <w:rsid w:val="18857C32"/>
    <w:rsid w:val="18857CFA"/>
    <w:rsid w:val="18857D16"/>
    <w:rsid w:val="18857D55"/>
    <w:rsid w:val="18857DC9"/>
    <w:rsid w:val="18857DE8"/>
    <w:rsid w:val="18857EC8"/>
    <w:rsid w:val="18857F16"/>
    <w:rsid w:val="18857F3E"/>
    <w:rsid w:val="18860070"/>
    <w:rsid w:val="18860178"/>
    <w:rsid w:val="18860191"/>
    <w:rsid w:val="1886032B"/>
    <w:rsid w:val="188603A5"/>
    <w:rsid w:val="188604ED"/>
    <w:rsid w:val="188605F8"/>
    <w:rsid w:val="18860678"/>
    <w:rsid w:val="1886072B"/>
    <w:rsid w:val="188607A9"/>
    <w:rsid w:val="188608D0"/>
    <w:rsid w:val="188609B6"/>
    <w:rsid w:val="18860A63"/>
    <w:rsid w:val="18860B55"/>
    <w:rsid w:val="18860BC7"/>
    <w:rsid w:val="18860C2B"/>
    <w:rsid w:val="18860DAA"/>
    <w:rsid w:val="18860DC3"/>
    <w:rsid w:val="18860DFC"/>
    <w:rsid w:val="18860E8F"/>
    <w:rsid w:val="18860F4A"/>
    <w:rsid w:val="18860F50"/>
    <w:rsid w:val="18860F8B"/>
    <w:rsid w:val="18860F98"/>
    <w:rsid w:val="18860FF9"/>
    <w:rsid w:val="188610F7"/>
    <w:rsid w:val="188611D3"/>
    <w:rsid w:val="18861252"/>
    <w:rsid w:val="1886127B"/>
    <w:rsid w:val="1886137C"/>
    <w:rsid w:val="18861396"/>
    <w:rsid w:val="188613C8"/>
    <w:rsid w:val="188613E4"/>
    <w:rsid w:val="188613F8"/>
    <w:rsid w:val="18861443"/>
    <w:rsid w:val="18861457"/>
    <w:rsid w:val="188614C1"/>
    <w:rsid w:val="188614E7"/>
    <w:rsid w:val="1886153D"/>
    <w:rsid w:val="188615CF"/>
    <w:rsid w:val="188615ED"/>
    <w:rsid w:val="188616AD"/>
    <w:rsid w:val="188616D9"/>
    <w:rsid w:val="18861715"/>
    <w:rsid w:val="1886171D"/>
    <w:rsid w:val="18861763"/>
    <w:rsid w:val="18861783"/>
    <w:rsid w:val="18861795"/>
    <w:rsid w:val="18861797"/>
    <w:rsid w:val="188618D0"/>
    <w:rsid w:val="18861A13"/>
    <w:rsid w:val="18861AB6"/>
    <w:rsid w:val="18861B46"/>
    <w:rsid w:val="18861B49"/>
    <w:rsid w:val="18861BA4"/>
    <w:rsid w:val="18861BC2"/>
    <w:rsid w:val="18861BF0"/>
    <w:rsid w:val="18861C33"/>
    <w:rsid w:val="18861C9A"/>
    <w:rsid w:val="18861D8E"/>
    <w:rsid w:val="18861D9A"/>
    <w:rsid w:val="18861DF7"/>
    <w:rsid w:val="18861E42"/>
    <w:rsid w:val="18861E44"/>
    <w:rsid w:val="18861EB3"/>
    <w:rsid w:val="18861F3F"/>
    <w:rsid w:val="18861F45"/>
    <w:rsid w:val="188620EA"/>
    <w:rsid w:val="1886210D"/>
    <w:rsid w:val="188621B8"/>
    <w:rsid w:val="18862291"/>
    <w:rsid w:val="188622DA"/>
    <w:rsid w:val="1886231C"/>
    <w:rsid w:val="1886233E"/>
    <w:rsid w:val="188623AF"/>
    <w:rsid w:val="18862451"/>
    <w:rsid w:val="188625B5"/>
    <w:rsid w:val="18862753"/>
    <w:rsid w:val="1886276B"/>
    <w:rsid w:val="1886280E"/>
    <w:rsid w:val="18862823"/>
    <w:rsid w:val="188629DF"/>
    <w:rsid w:val="188629F9"/>
    <w:rsid w:val="18862A37"/>
    <w:rsid w:val="18862A3F"/>
    <w:rsid w:val="18862A67"/>
    <w:rsid w:val="18862B9C"/>
    <w:rsid w:val="18862BB6"/>
    <w:rsid w:val="18862BBF"/>
    <w:rsid w:val="18862CBE"/>
    <w:rsid w:val="18862CD4"/>
    <w:rsid w:val="18862CE3"/>
    <w:rsid w:val="18862DC6"/>
    <w:rsid w:val="188630D4"/>
    <w:rsid w:val="1886313E"/>
    <w:rsid w:val="18863232"/>
    <w:rsid w:val="188632C4"/>
    <w:rsid w:val="1886339E"/>
    <w:rsid w:val="188633C3"/>
    <w:rsid w:val="1886346D"/>
    <w:rsid w:val="18863495"/>
    <w:rsid w:val="18863568"/>
    <w:rsid w:val="18863588"/>
    <w:rsid w:val="188635CC"/>
    <w:rsid w:val="18863601"/>
    <w:rsid w:val="18863615"/>
    <w:rsid w:val="18863619"/>
    <w:rsid w:val="188636A4"/>
    <w:rsid w:val="188636F0"/>
    <w:rsid w:val="18863708"/>
    <w:rsid w:val="18863783"/>
    <w:rsid w:val="188637CD"/>
    <w:rsid w:val="1886382F"/>
    <w:rsid w:val="1886391A"/>
    <w:rsid w:val="18863943"/>
    <w:rsid w:val="18863961"/>
    <w:rsid w:val="188639E2"/>
    <w:rsid w:val="188639FF"/>
    <w:rsid w:val="18863A3E"/>
    <w:rsid w:val="18863A91"/>
    <w:rsid w:val="18863A99"/>
    <w:rsid w:val="18863AC3"/>
    <w:rsid w:val="18863AD6"/>
    <w:rsid w:val="18863B89"/>
    <w:rsid w:val="18863BC5"/>
    <w:rsid w:val="18863C0B"/>
    <w:rsid w:val="18863CB3"/>
    <w:rsid w:val="18863CE4"/>
    <w:rsid w:val="18863CFB"/>
    <w:rsid w:val="18863D20"/>
    <w:rsid w:val="18863E48"/>
    <w:rsid w:val="18863E5B"/>
    <w:rsid w:val="18863E82"/>
    <w:rsid w:val="18863EB1"/>
    <w:rsid w:val="18863EF5"/>
    <w:rsid w:val="18863F01"/>
    <w:rsid w:val="18863F5F"/>
    <w:rsid w:val="18863F87"/>
    <w:rsid w:val="18863F88"/>
    <w:rsid w:val="18863F94"/>
    <w:rsid w:val="1886400A"/>
    <w:rsid w:val="1886411E"/>
    <w:rsid w:val="18864123"/>
    <w:rsid w:val="188641EC"/>
    <w:rsid w:val="18864257"/>
    <w:rsid w:val="1886429C"/>
    <w:rsid w:val="188642AE"/>
    <w:rsid w:val="188642B6"/>
    <w:rsid w:val="18864302"/>
    <w:rsid w:val="1886443F"/>
    <w:rsid w:val="188644C1"/>
    <w:rsid w:val="18864580"/>
    <w:rsid w:val="18864686"/>
    <w:rsid w:val="18864693"/>
    <w:rsid w:val="18864711"/>
    <w:rsid w:val="18864725"/>
    <w:rsid w:val="18864735"/>
    <w:rsid w:val="188647DE"/>
    <w:rsid w:val="18864833"/>
    <w:rsid w:val="188648A2"/>
    <w:rsid w:val="18864968"/>
    <w:rsid w:val="18864ACC"/>
    <w:rsid w:val="18864AFE"/>
    <w:rsid w:val="18864B11"/>
    <w:rsid w:val="18864B9A"/>
    <w:rsid w:val="18864C39"/>
    <w:rsid w:val="18864D57"/>
    <w:rsid w:val="18864ED4"/>
    <w:rsid w:val="18865030"/>
    <w:rsid w:val="188650CF"/>
    <w:rsid w:val="18865166"/>
    <w:rsid w:val="188651A2"/>
    <w:rsid w:val="188651DC"/>
    <w:rsid w:val="1886528E"/>
    <w:rsid w:val="1886536A"/>
    <w:rsid w:val="18865377"/>
    <w:rsid w:val="188653CA"/>
    <w:rsid w:val="188653EC"/>
    <w:rsid w:val="1886546F"/>
    <w:rsid w:val="1886547F"/>
    <w:rsid w:val="1886548A"/>
    <w:rsid w:val="18865653"/>
    <w:rsid w:val="188656A1"/>
    <w:rsid w:val="18865712"/>
    <w:rsid w:val="1886571D"/>
    <w:rsid w:val="18865771"/>
    <w:rsid w:val="18865839"/>
    <w:rsid w:val="18865843"/>
    <w:rsid w:val="188658A2"/>
    <w:rsid w:val="18865945"/>
    <w:rsid w:val="18865AC6"/>
    <w:rsid w:val="18865AEA"/>
    <w:rsid w:val="18865B81"/>
    <w:rsid w:val="18865BB4"/>
    <w:rsid w:val="18865C48"/>
    <w:rsid w:val="18865C88"/>
    <w:rsid w:val="18865CB7"/>
    <w:rsid w:val="18865D32"/>
    <w:rsid w:val="18865DE1"/>
    <w:rsid w:val="18865E3F"/>
    <w:rsid w:val="18865E8F"/>
    <w:rsid w:val="18865EB0"/>
    <w:rsid w:val="18865F7A"/>
    <w:rsid w:val="18865FC9"/>
    <w:rsid w:val="1886601A"/>
    <w:rsid w:val="1886609C"/>
    <w:rsid w:val="18866128"/>
    <w:rsid w:val="188661B4"/>
    <w:rsid w:val="188661E2"/>
    <w:rsid w:val="188662D2"/>
    <w:rsid w:val="188663F7"/>
    <w:rsid w:val="188663F8"/>
    <w:rsid w:val="188665E6"/>
    <w:rsid w:val="18866693"/>
    <w:rsid w:val="18866768"/>
    <w:rsid w:val="1886679C"/>
    <w:rsid w:val="188667D1"/>
    <w:rsid w:val="18866907"/>
    <w:rsid w:val="1886691A"/>
    <w:rsid w:val="1886691C"/>
    <w:rsid w:val="18866937"/>
    <w:rsid w:val="18866A76"/>
    <w:rsid w:val="18866A8A"/>
    <w:rsid w:val="18866B67"/>
    <w:rsid w:val="18866CD4"/>
    <w:rsid w:val="18866DFF"/>
    <w:rsid w:val="18866E90"/>
    <w:rsid w:val="18866F16"/>
    <w:rsid w:val="18866F3B"/>
    <w:rsid w:val="18867046"/>
    <w:rsid w:val="18867075"/>
    <w:rsid w:val="188670EC"/>
    <w:rsid w:val="188673C0"/>
    <w:rsid w:val="18867475"/>
    <w:rsid w:val="188674CB"/>
    <w:rsid w:val="188674FF"/>
    <w:rsid w:val="188675F1"/>
    <w:rsid w:val="1886762F"/>
    <w:rsid w:val="18867653"/>
    <w:rsid w:val="188676E1"/>
    <w:rsid w:val="18867755"/>
    <w:rsid w:val="18867793"/>
    <w:rsid w:val="188677B3"/>
    <w:rsid w:val="18867945"/>
    <w:rsid w:val="188679CB"/>
    <w:rsid w:val="188679F9"/>
    <w:rsid w:val="18867A42"/>
    <w:rsid w:val="18867AC8"/>
    <w:rsid w:val="18867BA5"/>
    <w:rsid w:val="18867DC8"/>
    <w:rsid w:val="18867F39"/>
    <w:rsid w:val="18867F98"/>
    <w:rsid w:val="1887005F"/>
    <w:rsid w:val="18870062"/>
    <w:rsid w:val="1887009C"/>
    <w:rsid w:val="188700CC"/>
    <w:rsid w:val="18870157"/>
    <w:rsid w:val="1887017D"/>
    <w:rsid w:val="1887021C"/>
    <w:rsid w:val="188702A9"/>
    <w:rsid w:val="188702CC"/>
    <w:rsid w:val="188702DE"/>
    <w:rsid w:val="1887037A"/>
    <w:rsid w:val="188703B7"/>
    <w:rsid w:val="18870487"/>
    <w:rsid w:val="188704AC"/>
    <w:rsid w:val="188705E9"/>
    <w:rsid w:val="188705F6"/>
    <w:rsid w:val="188705FB"/>
    <w:rsid w:val="188706D0"/>
    <w:rsid w:val="18870774"/>
    <w:rsid w:val="1887080D"/>
    <w:rsid w:val="18870830"/>
    <w:rsid w:val="18870840"/>
    <w:rsid w:val="188708B3"/>
    <w:rsid w:val="188708FF"/>
    <w:rsid w:val="188709C8"/>
    <w:rsid w:val="18870A1B"/>
    <w:rsid w:val="18870A36"/>
    <w:rsid w:val="18870AA2"/>
    <w:rsid w:val="18870B4D"/>
    <w:rsid w:val="18870B4E"/>
    <w:rsid w:val="18870BD6"/>
    <w:rsid w:val="18870C33"/>
    <w:rsid w:val="18870C35"/>
    <w:rsid w:val="18870C39"/>
    <w:rsid w:val="18870C43"/>
    <w:rsid w:val="18870CDA"/>
    <w:rsid w:val="18870CEC"/>
    <w:rsid w:val="18870D12"/>
    <w:rsid w:val="18870D17"/>
    <w:rsid w:val="18870D37"/>
    <w:rsid w:val="18870DA9"/>
    <w:rsid w:val="18870DC1"/>
    <w:rsid w:val="18870E6F"/>
    <w:rsid w:val="18870FB8"/>
    <w:rsid w:val="18871066"/>
    <w:rsid w:val="1887119A"/>
    <w:rsid w:val="188712A4"/>
    <w:rsid w:val="188712B6"/>
    <w:rsid w:val="188712C4"/>
    <w:rsid w:val="1887130A"/>
    <w:rsid w:val="1887135A"/>
    <w:rsid w:val="18871375"/>
    <w:rsid w:val="1887140E"/>
    <w:rsid w:val="18871421"/>
    <w:rsid w:val="18871538"/>
    <w:rsid w:val="18871619"/>
    <w:rsid w:val="18871657"/>
    <w:rsid w:val="1887165A"/>
    <w:rsid w:val="188716A0"/>
    <w:rsid w:val="1887174D"/>
    <w:rsid w:val="188717F7"/>
    <w:rsid w:val="1887182C"/>
    <w:rsid w:val="188718BF"/>
    <w:rsid w:val="18871910"/>
    <w:rsid w:val="188719D0"/>
    <w:rsid w:val="18871C3D"/>
    <w:rsid w:val="18871DCB"/>
    <w:rsid w:val="18871DDB"/>
    <w:rsid w:val="18871E3B"/>
    <w:rsid w:val="18871E46"/>
    <w:rsid w:val="18871EE9"/>
    <w:rsid w:val="18871F18"/>
    <w:rsid w:val="18871F68"/>
    <w:rsid w:val="18871FA1"/>
    <w:rsid w:val="188720E7"/>
    <w:rsid w:val="18872229"/>
    <w:rsid w:val="18872303"/>
    <w:rsid w:val="1887232D"/>
    <w:rsid w:val="1887236E"/>
    <w:rsid w:val="18872376"/>
    <w:rsid w:val="188723D6"/>
    <w:rsid w:val="18872425"/>
    <w:rsid w:val="18872579"/>
    <w:rsid w:val="1887262C"/>
    <w:rsid w:val="1887263A"/>
    <w:rsid w:val="18872682"/>
    <w:rsid w:val="188726AA"/>
    <w:rsid w:val="188726EC"/>
    <w:rsid w:val="18872733"/>
    <w:rsid w:val="1887278E"/>
    <w:rsid w:val="188727F4"/>
    <w:rsid w:val="18872811"/>
    <w:rsid w:val="18872861"/>
    <w:rsid w:val="188729D3"/>
    <w:rsid w:val="18872A27"/>
    <w:rsid w:val="18872A5D"/>
    <w:rsid w:val="18872B3C"/>
    <w:rsid w:val="18872B8B"/>
    <w:rsid w:val="18872BB3"/>
    <w:rsid w:val="18872CF9"/>
    <w:rsid w:val="18872D38"/>
    <w:rsid w:val="18872D9A"/>
    <w:rsid w:val="18872DD8"/>
    <w:rsid w:val="1887302E"/>
    <w:rsid w:val="1887305C"/>
    <w:rsid w:val="18873099"/>
    <w:rsid w:val="188730C9"/>
    <w:rsid w:val="18873102"/>
    <w:rsid w:val="1887312D"/>
    <w:rsid w:val="18873131"/>
    <w:rsid w:val="18873133"/>
    <w:rsid w:val="18873202"/>
    <w:rsid w:val="188732BD"/>
    <w:rsid w:val="188732DE"/>
    <w:rsid w:val="18873351"/>
    <w:rsid w:val="1887370A"/>
    <w:rsid w:val="188737B7"/>
    <w:rsid w:val="18873813"/>
    <w:rsid w:val="18873833"/>
    <w:rsid w:val="188738A4"/>
    <w:rsid w:val="188738AE"/>
    <w:rsid w:val="188738E5"/>
    <w:rsid w:val="18873916"/>
    <w:rsid w:val="18873A6C"/>
    <w:rsid w:val="18873A7C"/>
    <w:rsid w:val="18873B9B"/>
    <w:rsid w:val="18873BCD"/>
    <w:rsid w:val="18873C3C"/>
    <w:rsid w:val="18873C9F"/>
    <w:rsid w:val="18873D5D"/>
    <w:rsid w:val="18873D69"/>
    <w:rsid w:val="18873DB9"/>
    <w:rsid w:val="18873E3D"/>
    <w:rsid w:val="18873E5E"/>
    <w:rsid w:val="18873ED7"/>
    <w:rsid w:val="18873F23"/>
    <w:rsid w:val="18873FB9"/>
    <w:rsid w:val="18874026"/>
    <w:rsid w:val="18874049"/>
    <w:rsid w:val="18874111"/>
    <w:rsid w:val="18874198"/>
    <w:rsid w:val="1887422B"/>
    <w:rsid w:val="18874241"/>
    <w:rsid w:val="188742ED"/>
    <w:rsid w:val="18874427"/>
    <w:rsid w:val="18874428"/>
    <w:rsid w:val="188744FD"/>
    <w:rsid w:val="18874501"/>
    <w:rsid w:val="1887451F"/>
    <w:rsid w:val="1887465A"/>
    <w:rsid w:val="18874677"/>
    <w:rsid w:val="18874736"/>
    <w:rsid w:val="18874861"/>
    <w:rsid w:val="1887488D"/>
    <w:rsid w:val="188748D2"/>
    <w:rsid w:val="188749FA"/>
    <w:rsid w:val="18874AB5"/>
    <w:rsid w:val="18874C5D"/>
    <w:rsid w:val="18874C76"/>
    <w:rsid w:val="18874DB9"/>
    <w:rsid w:val="18874E32"/>
    <w:rsid w:val="18874E37"/>
    <w:rsid w:val="18874E71"/>
    <w:rsid w:val="18874E8F"/>
    <w:rsid w:val="18874E90"/>
    <w:rsid w:val="18874ED8"/>
    <w:rsid w:val="18874F9C"/>
    <w:rsid w:val="18874FAD"/>
    <w:rsid w:val="18874FF2"/>
    <w:rsid w:val="18875152"/>
    <w:rsid w:val="18875190"/>
    <w:rsid w:val="188751A4"/>
    <w:rsid w:val="188751AB"/>
    <w:rsid w:val="18875229"/>
    <w:rsid w:val="188753A0"/>
    <w:rsid w:val="188753F2"/>
    <w:rsid w:val="18875406"/>
    <w:rsid w:val="18875421"/>
    <w:rsid w:val="18875503"/>
    <w:rsid w:val="188755CE"/>
    <w:rsid w:val="188755E0"/>
    <w:rsid w:val="18875660"/>
    <w:rsid w:val="18875663"/>
    <w:rsid w:val="1887579C"/>
    <w:rsid w:val="188757E7"/>
    <w:rsid w:val="18875962"/>
    <w:rsid w:val="1887596B"/>
    <w:rsid w:val="18875A00"/>
    <w:rsid w:val="18875AA5"/>
    <w:rsid w:val="18875B47"/>
    <w:rsid w:val="18875B64"/>
    <w:rsid w:val="18875BB3"/>
    <w:rsid w:val="18875C0D"/>
    <w:rsid w:val="18875C0F"/>
    <w:rsid w:val="18875C3D"/>
    <w:rsid w:val="18875C56"/>
    <w:rsid w:val="18875CB1"/>
    <w:rsid w:val="18875D4F"/>
    <w:rsid w:val="18875D59"/>
    <w:rsid w:val="18875FB4"/>
    <w:rsid w:val="18875FCA"/>
    <w:rsid w:val="1887600F"/>
    <w:rsid w:val="18876104"/>
    <w:rsid w:val="18876143"/>
    <w:rsid w:val="1887616E"/>
    <w:rsid w:val="188761F9"/>
    <w:rsid w:val="1887628B"/>
    <w:rsid w:val="188762B5"/>
    <w:rsid w:val="188762D8"/>
    <w:rsid w:val="188762FE"/>
    <w:rsid w:val="18876372"/>
    <w:rsid w:val="1887637E"/>
    <w:rsid w:val="188763AB"/>
    <w:rsid w:val="1887640C"/>
    <w:rsid w:val="1887642C"/>
    <w:rsid w:val="188764E5"/>
    <w:rsid w:val="188765DB"/>
    <w:rsid w:val="1887661E"/>
    <w:rsid w:val="188766B4"/>
    <w:rsid w:val="188766CF"/>
    <w:rsid w:val="18876704"/>
    <w:rsid w:val="18876709"/>
    <w:rsid w:val="188767B2"/>
    <w:rsid w:val="1887684B"/>
    <w:rsid w:val="18876855"/>
    <w:rsid w:val="18876876"/>
    <w:rsid w:val="188769E0"/>
    <w:rsid w:val="18876AA9"/>
    <w:rsid w:val="18876C02"/>
    <w:rsid w:val="18876C0A"/>
    <w:rsid w:val="18876C17"/>
    <w:rsid w:val="18876DBF"/>
    <w:rsid w:val="18876DE4"/>
    <w:rsid w:val="18876EDC"/>
    <w:rsid w:val="18876FBD"/>
    <w:rsid w:val="18876FDB"/>
    <w:rsid w:val="188770F8"/>
    <w:rsid w:val="1887711C"/>
    <w:rsid w:val="18877164"/>
    <w:rsid w:val="188771B3"/>
    <w:rsid w:val="188771D8"/>
    <w:rsid w:val="1887720F"/>
    <w:rsid w:val="18877247"/>
    <w:rsid w:val="18877287"/>
    <w:rsid w:val="1887729C"/>
    <w:rsid w:val="18877317"/>
    <w:rsid w:val="18877374"/>
    <w:rsid w:val="1887740A"/>
    <w:rsid w:val="188774A6"/>
    <w:rsid w:val="188774FB"/>
    <w:rsid w:val="18877516"/>
    <w:rsid w:val="1887755D"/>
    <w:rsid w:val="18877663"/>
    <w:rsid w:val="18877725"/>
    <w:rsid w:val="1887773B"/>
    <w:rsid w:val="188777E2"/>
    <w:rsid w:val="188777FF"/>
    <w:rsid w:val="188778C7"/>
    <w:rsid w:val="188778F3"/>
    <w:rsid w:val="18877946"/>
    <w:rsid w:val="188779DA"/>
    <w:rsid w:val="18877A3A"/>
    <w:rsid w:val="18877A85"/>
    <w:rsid w:val="18877A86"/>
    <w:rsid w:val="18877ACE"/>
    <w:rsid w:val="18877B05"/>
    <w:rsid w:val="18877B19"/>
    <w:rsid w:val="18877B25"/>
    <w:rsid w:val="18877CFE"/>
    <w:rsid w:val="18880031"/>
    <w:rsid w:val="188800BF"/>
    <w:rsid w:val="188801F4"/>
    <w:rsid w:val="18880430"/>
    <w:rsid w:val="188805BB"/>
    <w:rsid w:val="18880678"/>
    <w:rsid w:val="18880685"/>
    <w:rsid w:val="18880773"/>
    <w:rsid w:val="188809BB"/>
    <w:rsid w:val="18880A4D"/>
    <w:rsid w:val="18880B09"/>
    <w:rsid w:val="18880B49"/>
    <w:rsid w:val="18880BD5"/>
    <w:rsid w:val="18880BEC"/>
    <w:rsid w:val="18880D9F"/>
    <w:rsid w:val="18881009"/>
    <w:rsid w:val="18881016"/>
    <w:rsid w:val="188810B9"/>
    <w:rsid w:val="18881170"/>
    <w:rsid w:val="18881179"/>
    <w:rsid w:val="18881199"/>
    <w:rsid w:val="188811BA"/>
    <w:rsid w:val="188811E1"/>
    <w:rsid w:val="188811E2"/>
    <w:rsid w:val="1888122D"/>
    <w:rsid w:val="1888124D"/>
    <w:rsid w:val="18881260"/>
    <w:rsid w:val="18881278"/>
    <w:rsid w:val="188812C9"/>
    <w:rsid w:val="18881356"/>
    <w:rsid w:val="188814B9"/>
    <w:rsid w:val="188814CB"/>
    <w:rsid w:val="1888156D"/>
    <w:rsid w:val="18881694"/>
    <w:rsid w:val="188816CC"/>
    <w:rsid w:val="1888174E"/>
    <w:rsid w:val="18881751"/>
    <w:rsid w:val="188818ED"/>
    <w:rsid w:val="18881A23"/>
    <w:rsid w:val="18881AC1"/>
    <w:rsid w:val="18881B16"/>
    <w:rsid w:val="18881D9B"/>
    <w:rsid w:val="18881DBD"/>
    <w:rsid w:val="18881DE8"/>
    <w:rsid w:val="18881E25"/>
    <w:rsid w:val="188820E7"/>
    <w:rsid w:val="1888222F"/>
    <w:rsid w:val="188822A7"/>
    <w:rsid w:val="188822ED"/>
    <w:rsid w:val="1888247A"/>
    <w:rsid w:val="1888248B"/>
    <w:rsid w:val="188825BA"/>
    <w:rsid w:val="188826E8"/>
    <w:rsid w:val="18882880"/>
    <w:rsid w:val="18882A22"/>
    <w:rsid w:val="18882C0E"/>
    <w:rsid w:val="18882D86"/>
    <w:rsid w:val="18882E3D"/>
    <w:rsid w:val="18882E3E"/>
    <w:rsid w:val="18882E65"/>
    <w:rsid w:val="18882E6E"/>
    <w:rsid w:val="18882EC3"/>
    <w:rsid w:val="18882F30"/>
    <w:rsid w:val="1888306C"/>
    <w:rsid w:val="18883095"/>
    <w:rsid w:val="188830B6"/>
    <w:rsid w:val="18883111"/>
    <w:rsid w:val="1888311C"/>
    <w:rsid w:val="1888325A"/>
    <w:rsid w:val="18883361"/>
    <w:rsid w:val="18883393"/>
    <w:rsid w:val="188833AC"/>
    <w:rsid w:val="188833B3"/>
    <w:rsid w:val="1888346B"/>
    <w:rsid w:val="1888347F"/>
    <w:rsid w:val="188834D5"/>
    <w:rsid w:val="18883508"/>
    <w:rsid w:val="18883548"/>
    <w:rsid w:val="18883651"/>
    <w:rsid w:val="1888365F"/>
    <w:rsid w:val="1888377B"/>
    <w:rsid w:val="188837D5"/>
    <w:rsid w:val="1888384F"/>
    <w:rsid w:val="1888389A"/>
    <w:rsid w:val="188838CC"/>
    <w:rsid w:val="18883952"/>
    <w:rsid w:val="1888396D"/>
    <w:rsid w:val="18883A85"/>
    <w:rsid w:val="18883A8E"/>
    <w:rsid w:val="18883AF9"/>
    <w:rsid w:val="18883B13"/>
    <w:rsid w:val="18883B24"/>
    <w:rsid w:val="18883C11"/>
    <w:rsid w:val="18883C9A"/>
    <w:rsid w:val="18883CA0"/>
    <w:rsid w:val="18883CC4"/>
    <w:rsid w:val="18883D1E"/>
    <w:rsid w:val="18883D51"/>
    <w:rsid w:val="18883D7F"/>
    <w:rsid w:val="18883D84"/>
    <w:rsid w:val="18883D98"/>
    <w:rsid w:val="18883E3A"/>
    <w:rsid w:val="18883E4B"/>
    <w:rsid w:val="18883ED8"/>
    <w:rsid w:val="18883EDE"/>
    <w:rsid w:val="18883FF8"/>
    <w:rsid w:val="18884104"/>
    <w:rsid w:val="188841D2"/>
    <w:rsid w:val="1888425B"/>
    <w:rsid w:val="188842B9"/>
    <w:rsid w:val="18884451"/>
    <w:rsid w:val="188844B9"/>
    <w:rsid w:val="18884511"/>
    <w:rsid w:val="1888451E"/>
    <w:rsid w:val="18884578"/>
    <w:rsid w:val="188845CE"/>
    <w:rsid w:val="188845D3"/>
    <w:rsid w:val="188845ED"/>
    <w:rsid w:val="18884675"/>
    <w:rsid w:val="1888472E"/>
    <w:rsid w:val="18884734"/>
    <w:rsid w:val="1888479D"/>
    <w:rsid w:val="188847D6"/>
    <w:rsid w:val="18884913"/>
    <w:rsid w:val="1888491F"/>
    <w:rsid w:val="1888494C"/>
    <w:rsid w:val="18884A7E"/>
    <w:rsid w:val="18884AE1"/>
    <w:rsid w:val="18884C4E"/>
    <w:rsid w:val="18884CAF"/>
    <w:rsid w:val="18884DC8"/>
    <w:rsid w:val="18884DD1"/>
    <w:rsid w:val="18884E48"/>
    <w:rsid w:val="18884EDB"/>
    <w:rsid w:val="18884EF6"/>
    <w:rsid w:val="18884EF8"/>
    <w:rsid w:val="18884F61"/>
    <w:rsid w:val="188850D7"/>
    <w:rsid w:val="1888511F"/>
    <w:rsid w:val="18885159"/>
    <w:rsid w:val="188851E4"/>
    <w:rsid w:val="1888527C"/>
    <w:rsid w:val="188852C8"/>
    <w:rsid w:val="188852EF"/>
    <w:rsid w:val="18885319"/>
    <w:rsid w:val="18885362"/>
    <w:rsid w:val="18885372"/>
    <w:rsid w:val="188853D5"/>
    <w:rsid w:val="18885534"/>
    <w:rsid w:val="18885535"/>
    <w:rsid w:val="18885657"/>
    <w:rsid w:val="188856AE"/>
    <w:rsid w:val="18885724"/>
    <w:rsid w:val="18885783"/>
    <w:rsid w:val="188857B4"/>
    <w:rsid w:val="18885808"/>
    <w:rsid w:val="188858EF"/>
    <w:rsid w:val="18885A64"/>
    <w:rsid w:val="18885A7A"/>
    <w:rsid w:val="18885B01"/>
    <w:rsid w:val="18885BEF"/>
    <w:rsid w:val="18885C88"/>
    <w:rsid w:val="18885CDF"/>
    <w:rsid w:val="18885CF8"/>
    <w:rsid w:val="18885DF0"/>
    <w:rsid w:val="18885E8D"/>
    <w:rsid w:val="18885F1E"/>
    <w:rsid w:val="18885F86"/>
    <w:rsid w:val="18885F88"/>
    <w:rsid w:val="18885FB9"/>
    <w:rsid w:val="1888609A"/>
    <w:rsid w:val="18886238"/>
    <w:rsid w:val="1888625B"/>
    <w:rsid w:val="1888628F"/>
    <w:rsid w:val="1888642B"/>
    <w:rsid w:val="18886437"/>
    <w:rsid w:val="1888646B"/>
    <w:rsid w:val="1888651E"/>
    <w:rsid w:val="18886547"/>
    <w:rsid w:val="188865D6"/>
    <w:rsid w:val="1888666A"/>
    <w:rsid w:val="18886707"/>
    <w:rsid w:val="18886710"/>
    <w:rsid w:val="1888676D"/>
    <w:rsid w:val="18886777"/>
    <w:rsid w:val="188867A1"/>
    <w:rsid w:val="1888692A"/>
    <w:rsid w:val="18886953"/>
    <w:rsid w:val="188869EB"/>
    <w:rsid w:val="18886AE8"/>
    <w:rsid w:val="18886BA5"/>
    <w:rsid w:val="18886BB5"/>
    <w:rsid w:val="18886BBA"/>
    <w:rsid w:val="18886BBF"/>
    <w:rsid w:val="18886C09"/>
    <w:rsid w:val="18886CC8"/>
    <w:rsid w:val="18886E0F"/>
    <w:rsid w:val="18886EB3"/>
    <w:rsid w:val="18886EF5"/>
    <w:rsid w:val="18886F33"/>
    <w:rsid w:val="1888704E"/>
    <w:rsid w:val="1888705F"/>
    <w:rsid w:val="18887135"/>
    <w:rsid w:val="1888716E"/>
    <w:rsid w:val="1888727F"/>
    <w:rsid w:val="188872C8"/>
    <w:rsid w:val="188872D6"/>
    <w:rsid w:val="1888736D"/>
    <w:rsid w:val="18887384"/>
    <w:rsid w:val="18887427"/>
    <w:rsid w:val="18887524"/>
    <w:rsid w:val="1888753C"/>
    <w:rsid w:val="188875DB"/>
    <w:rsid w:val="1888767F"/>
    <w:rsid w:val="18887778"/>
    <w:rsid w:val="1888778F"/>
    <w:rsid w:val="188877C5"/>
    <w:rsid w:val="1888785D"/>
    <w:rsid w:val="1888790D"/>
    <w:rsid w:val="18887A46"/>
    <w:rsid w:val="18887A66"/>
    <w:rsid w:val="18887AEB"/>
    <w:rsid w:val="18887B00"/>
    <w:rsid w:val="18887B15"/>
    <w:rsid w:val="18887B58"/>
    <w:rsid w:val="18887B79"/>
    <w:rsid w:val="18887BB5"/>
    <w:rsid w:val="18887DF7"/>
    <w:rsid w:val="18887E44"/>
    <w:rsid w:val="18887ED4"/>
    <w:rsid w:val="18887ED7"/>
    <w:rsid w:val="18887EE0"/>
    <w:rsid w:val="18890030"/>
    <w:rsid w:val="18890177"/>
    <w:rsid w:val="18890237"/>
    <w:rsid w:val="18890387"/>
    <w:rsid w:val="188903A0"/>
    <w:rsid w:val="188903AF"/>
    <w:rsid w:val="1889041F"/>
    <w:rsid w:val="18890455"/>
    <w:rsid w:val="18890659"/>
    <w:rsid w:val="18890668"/>
    <w:rsid w:val="188906CB"/>
    <w:rsid w:val="18890776"/>
    <w:rsid w:val="188907A0"/>
    <w:rsid w:val="188907FC"/>
    <w:rsid w:val="18890828"/>
    <w:rsid w:val="188909D0"/>
    <w:rsid w:val="18890B58"/>
    <w:rsid w:val="18890B7E"/>
    <w:rsid w:val="18890BA8"/>
    <w:rsid w:val="18890C04"/>
    <w:rsid w:val="18890C6D"/>
    <w:rsid w:val="18890C8D"/>
    <w:rsid w:val="18890CDE"/>
    <w:rsid w:val="18890D95"/>
    <w:rsid w:val="18890E7C"/>
    <w:rsid w:val="18890E9B"/>
    <w:rsid w:val="18890EFD"/>
    <w:rsid w:val="18891077"/>
    <w:rsid w:val="18891082"/>
    <w:rsid w:val="1889115E"/>
    <w:rsid w:val="1889120C"/>
    <w:rsid w:val="188912C1"/>
    <w:rsid w:val="18891338"/>
    <w:rsid w:val="188913DA"/>
    <w:rsid w:val="188913F8"/>
    <w:rsid w:val="188914B6"/>
    <w:rsid w:val="18891547"/>
    <w:rsid w:val="18891568"/>
    <w:rsid w:val="18891572"/>
    <w:rsid w:val="18891589"/>
    <w:rsid w:val="1889161F"/>
    <w:rsid w:val="18891647"/>
    <w:rsid w:val="188917BA"/>
    <w:rsid w:val="18891844"/>
    <w:rsid w:val="188918EA"/>
    <w:rsid w:val="188918F1"/>
    <w:rsid w:val="18891946"/>
    <w:rsid w:val="1889199B"/>
    <w:rsid w:val="188919BF"/>
    <w:rsid w:val="18891A3D"/>
    <w:rsid w:val="18891B09"/>
    <w:rsid w:val="18891D13"/>
    <w:rsid w:val="18891DF1"/>
    <w:rsid w:val="18891DF9"/>
    <w:rsid w:val="18891EDC"/>
    <w:rsid w:val="18891F55"/>
    <w:rsid w:val="1889210E"/>
    <w:rsid w:val="1889215F"/>
    <w:rsid w:val="18892168"/>
    <w:rsid w:val="18892174"/>
    <w:rsid w:val="188921C5"/>
    <w:rsid w:val="188921DF"/>
    <w:rsid w:val="18892226"/>
    <w:rsid w:val="18892270"/>
    <w:rsid w:val="188922F8"/>
    <w:rsid w:val="188923DB"/>
    <w:rsid w:val="1889240A"/>
    <w:rsid w:val="18892413"/>
    <w:rsid w:val="1889246B"/>
    <w:rsid w:val="1889253F"/>
    <w:rsid w:val="1889263D"/>
    <w:rsid w:val="18892708"/>
    <w:rsid w:val="18892774"/>
    <w:rsid w:val="18892887"/>
    <w:rsid w:val="188928A5"/>
    <w:rsid w:val="188928AF"/>
    <w:rsid w:val="188928E6"/>
    <w:rsid w:val="188929B7"/>
    <w:rsid w:val="188929BB"/>
    <w:rsid w:val="188929E7"/>
    <w:rsid w:val="18892A4C"/>
    <w:rsid w:val="18892A6D"/>
    <w:rsid w:val="18892B0D"/>
    <w:rsid w:val="18892BE0"/>
    <w:rsid w:val="18892C63"/>
    <w:rsid w:val="18892CB7"/>
    <w:rsid w:val="18892D71"/>
    <w:rsid w:val="18892DC8"/>
    <w:rsid w:val="18892E3E"/>
    <w:rsid w:val="18892F31"/>
    <w:rsid w:val="18892F39"/>
    <w:rsid w:val="18892F6F"/>
    <w:rsid w:val="18892FC5"/>
    <w:rsid w:val="18893081"/>
    <w:rsid w:val="18893082"/>
    <w:rsid w:val="188930E0"/>
    <w:rsid w:val="188930FA"/>
    <w:rsid w:val="18893127"/>
    <w:rsid w:val="18893141"/>
    <w:rsid w:val="18893263"/>
    <w:rsid w:val="188932C8"/>
    <w:rsid w:val="18893303"/>
    <w:rsid w:val="18893359"/>
    <w:rsid w:val="18893392"/>
    <w:rsid w:val="18893453"/>
    <w:rsid w:val="18893456"/>
    <w:rsid w:val="18893568"/>
    <w:rsid w:val="1889363B"/>
    <w:rsid w:val="188937AF"/>
    <w:rsid w:val="18893845"/>
    <w:rsid w:val="1889389E"/>
    <w:rsid w:val="188938F6"/>
    <w:rsid w:val="18893A44"/>
    <w:rsid w:val="18893A4F"/>
    <w:rsid w:val="18893A55"/>
    <w:rsid w:val="18893AA9"/>
    <w:rsid w:val="18893ACB"/>
    <w:rsid w:val="18893B28"/>
    <w:rsid w:val="18893B6C"/>
    <w:rsid w:val="18893C0B"/>
    <w:rsid w:val="18893CA8"/>
    <w:rsid w:val="18893D45"/>
    <w:rsid w:val="18893D57"/>
    <w:rsid w:val="18893D88"/>
    <w:rsid w:val="18893DC2"/>
    <w:rsid w:val="18893ED3"/>
    <w:rsid w:val="18893EF5"/>
    <w:rsid w:val="18893F85"/>
    <w:rsid w:val="1889403E"/>
    <w:rsid w:val="1889405D"/>
    <w:rsid w:val="1889406A"/>
    <w:rsid w:val="18894135"/>
    <w:rsid w:val="18894164"/>
    <w:rsid w:val="1889427F"/>
    <w:rsid w:val="18894291"/>
    <w:rsid w:val="188942CE"/>
    <w:rsid w:val="188943C4"/>
    <w:rsid w:val="18894635"/>
    <w:rsid w:val="188946A5"/>
    <w:rsid w:val="18894753"/>
    <w:rsid w:val="18894852"/>
    <w:rsid w:val="18894877"/>
    <w:rsid w:val="188949CB"/>
    <w:rsid w:val="18894A3C"/>
    <w:rsid w:val="18894A9A"/>
    <w:rsid w:val="18894AAD"/>
    <w:rsid w:val="18894C4D"/>
    <w:rsid w:val="18894C7E"/>
    <w:rsid w:val="18894C81"/>
    <w:rsid w:val="18894CC9"/>
    <w:rsid w:val="18894D31"/>
    <w:rsid w:val="18894DEC"/>
    <w:rsid w:val="18894E4B"/>
    <w:rsid w:val="18894E92"/>
    <w:rsid w:val="18894F5C"/>
    <w:rsid w:val="18894F5F"/>
    <w:rsid w:val="18894FC8"/>
    <w:rsid w:val="18895039"/>
    <w:rsid w:val="188950FD"/>
    <w:rsid w:val="1889515F"/>
    <w:rsid w:val="18895178"/>
    <w:rsid w:val="188951AE"/>
    <w:rsid w:val="18895235"/>
    <w:rsid w:val="18895243"/>
    <w:rsid w:val="18895354"/>
    <w:rsid w:val="18895373"/>
    <w:rsid w:val="188953ED"/>
    <w:rsid w:val="18895445"/>
    <w:rsid w:val="1889544E"/>
    <w:rsid w:val="18895569"/>
    <w:rsid w:val="18895628"/>
    <w:rsid w:val="188956B3"/>
    <w:rsid w:val="1889570E"/>
    <w:rsid w:val="18895803"/>
    <w:rsid w:val="188958DC"/>
    <w:rsid w:val="18895930"/>
    <w:rsid w:val="1889594F"/>
    <w:rsid w:val="18895A03"/>
    <w:rsid w:val="18895A5F"/>
    <w:rsid w:val="18895A61"/>
    <w:rsid w:val="18895B7B"/>
    <w:rsid w:val="18895C07"/>
    <w:rsid w:val="18895C16"/>
    <w:rsid w:val="18895C60"/>
    <w:rsid w:val="18895C67"/>
    <w:rsid w:val="18895CA6"/>
    <w:rsid w:val="18895CE8"/>
    <w:rsid w:val="18895CEE"/>
    <w:rsid w:val="18895D40"/>
    <w:rsid w:val="18895DFB"/>
    <w:rsid w:val="18895E45"/>
    <w:rsid w:val="18895ED2"/>
    <w:rsid w:val="18895F38"/>
    <w:rsid w:val="18895F79"/>
    <w:rsid w:val="188960B1"/>
    <w:rsid w:val="1889612F"/>
    <w:rsid w:val="188961A3"/>
    <w:rsid w:val="188961AD"/>
    <w:rsid w:val="18896294"/>
    <w:rsid w:val="188962BB"/>
    <w:rsid w:val="18896305"/>
    <w:rsid w:val="188963C8"/>
    <w:rsid w:val="18896495"/>
    <w:rsid w:val="18896580"/>
    <w:rsid w:val="18896651"/>
    <w:rsid w:val="18896771"/>
    <w:rsid w:val="18896781"/>
    <w:rsid w:val="18896848"/>
    <w:rsid w:val="18896896"/>
    <w:rsid w:val="188968CC"/>
    <w:rsid w:val="188968F6"/>
    <w:rsid w:val="1889699D"/>
    <w:rsid w:val="18896D21"/>
    <w:rsid w:val="18896DF2"/>
    <w:rsid w:val="18896E1B"/>
    <w:rsid w:val="18896F4A"/>
    <w:rsid w:val="18896FA5"/>
    <w:rsid w:val="18897016"/>
    <w:rsid w:val="188970EE"/>
    <w:rsid w:val="1889715C"/>
    <w:rsid w:val="188971E2"/>
    <w:rsid w:val="188971E7"/>
    <w:rsid w:val="188971FF"/>
    <w:rsid w:val="188972D2"/>
    <w:rsid w:val="18897376"/>
    <w:rsid w:val="188973C3"/>
    <w:rsid w:val="18897438"/>
    <w:rsid w:val="18897459"/>
    <w:rsid w:val="188974E4"/>
    <w:rsid w:val="188975FC"/>
    <w:rsid w:val="188977D6"/>
    <w:rsid w:val="18897854"/>
    <w:rsid w:val="18897965"/>
    <w:rsid w:val="188979E6"/>
    <w:rsid w:val="188979F0"/>
    <w:rsid w:val="18897A4A"/>
    <w:rsid w:val="18897A57"/>
    <w:rsid w:val="18897ACF"/>
    <w:rsid w:val="18897BEF"/>
    <w:rsid w:val="18897CE0"/>
    <w:rsid w:val="18897E56"/>
    <w:rsid w:val="18897EA9"/>
    <w:rsid w:val="18897FC6"/>
    <w:rsid w:val="18897FCD"/>
    <w:rsid w:val="18897FCF"/>
    <w:rsid w:val="188A00CD"/>
    <w:rsid w:val="188A00F1"/>
    <w:rsid w:val="188A0220"/>
    <w:rsid w:val="188A03A6"/>
    <w:rsid w:val="188A04DE"/>
    <w:rsid w:val="188A04E4"/>
    <w:rsid w:val="188A050F"/>
    <w:rsid w:val="188A0554"/>
    <w:rsid w:val="188A0574"/>
    <w:rsid w:val="188A061E"/>
    <w:rsid w:val="188A0623"/>
    <w:rsid w:val="188A0652"/>
    <w:rsid w:val="188A0655"/>
    <w:rsid w:val="188A06AC"/>
    <w:rsid w:val="188A06C9"/>
    <w:rsid w:val="188A06E9"/>
    <w:rsid w:val="188A079E"/>
    <w:rsid w:val="188A0884"/>
    <w:rsid w:val="188A0887"/>
    <w:rsid w:val="188A0889"/>
    <w:rsid w:val="188A0895"/>
    <w:rsid w:val="188A08AE"/>
    <w:rsid w:val="188A0957"/>
    <w:rsid w:val="188A0974"/>
    <w:rsid w:val="188A0975"/>
    <w:rsid w:val="188A09A4"/>
    <w:rsid w:val="188A09CD"/>
    <w:rsid w:val="188A0A7E"/>
    <w:rsid w:val="188A0C02"/>
    <w:rsid w:val="188A0C2F"/>
    <w:rsid w:val="188A0CC5"/>
    <w:rsid w:val="188A0D8B"/>
    <w:rsid w:val="188A0DC1"/>
    <w:rsid w:val="188A0E17"/>
    <w:rsid w:val="188A0FF4"/>
    <w:rsid w:val="188A104F"/>
    <w:rsid w:val="188A1094"/>
    <w:rsid w:val="188A1139"/>
    <w:rsid w:val="188A114C"/>
    <w:rsid w:val="188A1207"/>
    <w:rsid w:val="188A123A"/>
    <w:rsid w:val="188A12C7"/>
    <w:rsid w:val="188A12D3"/>
    <w:rsid w:val="188A135B"/>
    <w:rsid w:val="188A1381"/>
    <w:rsid w:val="188A146B"/>
    <w:rsid w:val="188A1499"/>
    <w:rsid w:val="188A14EF"/>
    <w:rsid w:val="188A15A8"/>
    <w:rsid w:val="188A162E"/>
    <w:rsid w:val="188A16AE"/>
    <w:rsid w:val="188A16DC"/>
    <w:rsid w:val="188A1779"/>
    <w:rsid w:val="188A1785"/>
    <w:rsid w:val="188A17B7"/>
    <w:rsid w:val="188A17C6"/>
    <w:rsid w:val="188A17FC"/>
    <w:rsid w:val="188A180A"/>
    <w:rsid w:val="188A19FE"/>
    <w:rsid w:val="188A19FF"/>
    <w:rsid w:val="188A1BDE"/>
    <w:rsid w:val="188A1C0F"/>
    <w:rsid w:val="188A1C5C"/>
    <w:rsid w:val="188A1CF7"/>
    <w:rsid w:val="188A1D61"/>
    <w:rsid w:val="188A1D72"/>
    <w:rsid w:val="188A1DBB"/>
    <w:rsid w:val="188A1E27"/>
    <w:rsid w:val="188A1E76"/>
    <w:rsid w:val="188A1E9A"/>
    <w:rsid w:val="188A1EEF"/>
    <w:rsid w:val="188A2015"/>
    <w:rsid w:val="188A20F2"/>
    <w:rsid w:val="188A21FB"/>
    <w:rsid w:val="188A2230"/>
    <w:rsid w:val="188A2407"/>
    <w:rsid w:val="188A24C9"/>
    <w:rsid w:val="188A24EF"/>
    <w:rsid w:val="188A25C3"/>
    <w:rsid w:val="188A25DA"/>
    <w:rsid w:val="188A260F"/>
    <w:rsid w:val="188A2786"/>
    <w:rsid w:val="188A2800"/>
    <w:rsid w:val="188A2870"/>
    <w:rsid w:val="188A2872"/>
    <w:rsid w:val="188A2992"/>
    <w:rsid w:val="188A29AC"/>
    <w:rsid w:val="188A2AE6"/>
    <w:rsid w:val="188A2AF9"/>
    <w:rsid w:val="188A2B67"/>
    <w:rsid w:val="188A2C99"/>
    <w:rsid w:val="188A2D30"/>
    <w:rsid w:val="188A2F61"/>
    <w:rsid w:val="188A2FA4"/>
    <w:rsid w:val="188A302F"/>
    <w:rsid w:val="188A30A3"/>
    <w:rsid w:val="188A31E1"/>
    <w:rsid w:val="188A3365"/>
    <w:rsid w:val="188A3414"/>
    <w:rsid w:val="188A344A"/>
    <w:rsid w:val="188A348E"/>
    <w:rsid w:val="188A34BF"/>
    <w:rsid w:val="188A35B7"/>
    <w:rsid w:val="188A3627"/>
    <w:rsid w:val="188A36A6"/>
    <w:rsid w:val="188A37B9"/>
    <w:rsid w:val="188A37BA"/>
    <w:rsid w:val="188A38B3"/>
    <w:rsid w:val="188A39FF"/>
    <w:rsid w:val="188A3A0A"/>
    <w:rsid w:val="188A3A40"/>
    <w:rsid w:val="188A3B17"/>
    <w:rsid w:val="188A3B8B"/>
    <w:rsid w:val="188A3BA8"/>
    <w:rsid w:val="188A3BFF"/>
    <w:rsid w:val="188A3CF4"/>
    <w:rsid w:val="188A3D63"/>
    <w:rsid w:val="188A3E3F"/>
    <w:rsid w:val="188A3ED3"/>
    <w:rsid w:val="188A3F2F"/>
    <w:rsid w:val="188A3F90"/>
    <w:rsid w:val="188A400A"/>
    <w:rsid w:val="188A401B"/>
    <w:rsid w:val="188A4109"/>
    <w:rsid w:val="188A418B"/>
    <w:rsid w:val="188A41EC"/>
    <w:rsid w:val="188A4264"/>
    <w:rsid w:val="188A4408"/>
    <w:rsid w:val="188A441C"/>
    <w:rsid w:val="188A4451"/>
    <w:rsid w:val="188A4481"/>
    <w:rsid w:val="188A4520"/>
    <w:rsid w:val="188A453C"/>
    <w:rsid w:val="188A45C7"/>
    <w:rsid w:val="188A46BB"/>
    <w:rsid w:val="188A46BC"/>
    <w:rsid w:val="188A47A3"/>
    <w:rsid w:val="188A47B6"/>
    <w:rsid w:val="188A4860"/>
    <w:rsid w:val="188A48BB"/>
    <w:rsid w:val="188A48D7"/>
    <w:rsid w:val="188A490F"/>
    <w:rsid w:val="188A4A57"/>
    <w:rsid w:val="188A4A6C"/>
    <w:rsid w:val="188A4A79"/>
    <w:rsid w:val="188A4B2B"/>
    <w:rsid w:val="188A4B8A"/>
    <w:rsid w:val="188A4C69"/>
    <w:rsid w:val="188A4DA3"/>
    <w:rsid w:val="188A4DAE"/>
    <w:rsid w:val="188A4E23"/>
    <w:rsid w:val="188A4EED"/>
    <w:rsid w:val="188A5077"/>
    <w:rsid w:val="188A5094"/>
    <w:rsid w:val="188A5113"/>
    <w:rsid w:val="188A5174"/>
    <w:rsid w:val="188A519E"/>
    <w:rsid w:val="188A51E5"/>
    <w:rsid w:val="188A52A6"/>
    <w:rsid w:val="188A5314"/>
    <w:rsid w:val="188A53A7"/>
    <w:rsid w:val="188A53AB"/>
    <w:rsid w:val="188A53ED"/>
    <w:rsid w:val="188A541A"/>
    <w:rsid w:val="188A54AF"/>
    <w:rsid w:val="188A550B"/>
    <w:rsid w:val="188A5533"/>
    <w:rsid w:val="188A555A"/>
    <w:rsid w:val="188A55A1"/>
    <w:rsid w:val="188A55C3"/>
    <w:rsid w:val="188A55C7"/>
    <w:rsid w:val="188A55FE"/>
    <w:rsid w:val="188A5620"/>
    <w:rsid w:val="188A564C"/>
    <w:rsid w:val="188A5683"/>
    <w:rsid w:val="188A56B7"/>
    <w:rsid w:val="188A56C9"/>
    <w:rsid w:val="188A5709"/>
    <w:rsid w:val="188A57E7"/>
    <w:rsid w:val="188A5816"/>
    <w:rsid w:val="188A5821"/>
    <w:rsid w:val="188A5829"/>
    <w:rsid w:val="188A58B5"/>
    <w:rsid w:val="188A58DA"/>
    <w:rsid w:val="188A599D"/>
    <w:rsid w:val="188A5B94"/>
    <w:rsid w:val="188A5BB6"/>
    <w:rsid w:val="188A5BE7"/>
    <w:rsid w:val="188A5CD5"/>
    <w:rsid w:val="188A5D1A"/>
    <w:rsid w:val="188A5D77"/>
    <w:rsid w:val="188A5E0F"/>
    <w:rsid w:val="188A5EBC"/>
    <w:rsid w:val="188A5F3C"/>
    <w:rsid w:val="188A6179"/>
    <w:rsid w:val="188A6209"/>
    <w:rsid w:val="188A62AF"/>
    <w:rsid w:val="188A631B"/>
    <w:rsid w:val="188A635E"/>
    <w:rsid w:val="188A6360"/>
    <w:rsid w:val="188A63C8"/>
    <w:rsid w:val="188A63FD"/>
    <w:rsid w:val="188A655D"/>
    <w:rsid w:val="188A66A7"/>
    <w:rsid w:val="188A6711"/>
    <w:rsid w:val="188A6721"/>
    <w:rsid w:val="188A6782"/>
    <w:rsid w:val="188A6845"/>
    <w:rsid w:val="188A6852"/>
    <w:rsid w:val="188A696C"/>
    <w:rsid w:val="188A6ACC"/>
    <w:rsid w:val="188A6AF2"/>
    <w:rsid w:val="188A6C47"/>
    <w:rsid w:val="188A6D36"/>
    <w:rsid w:val="188A6D75"/>
    <w:rsid w:val="188A6E8D"/>
    <w:rsid w:val="188A6EAB"/>
    <w:rsid w:val="188A6ED5"/>
    <w:rsid w:val="188A6EFA"/>
    <w:rsid w:val="188A6F1F"/>
    <w:rsid w:val="188A6F9D"/>
    <w:rsid w:val="188A70C8"/>
    <w:rsid w:val="188A70D6"/>
    <w:rsid w:val="188A70EA"/>
    <w:rsid w:val="188A7113"/>
    <w:rsid w:val="188A71AB"/>
    <w:rsid w:val="188A7240"/>
    <w:rsid w:val="188A7299"/>
    <w:rsid w:val="188A729A"/>
    <w:rsid w:val="188A72B6"/>
    <w:rsid w:val="188A73A9"/>
    <w:rsid w:val="188A7423"/>
    <w:rsid w:val="188A75A8"/>
    <w:rsid w:val="188A75CF"/>
    <w:rsid w:val="188A75F6"/>
    <w:rsid w:val="188A7656"/>
    <w:rsid w:val="188A7664"/>
    <w:rsid w:val="188A7746"/>
    <w:rsid w:val="188A788D"/>
    <w:rsid w:val="188A78A5"/>
    <w:rsid w:val="188A78FA"/>
    <w:rsid w:val="188A7991"/>
    <w:rsid w:val="188A79C5"/>
    <w:rsid w:val="188A7A1B"/>
    <w:rsid w:val="188A7AB8"/>
    <w:rsid w:val="188A7B3F"/>
    <w:rsid w:val="188A7BBC"/>
    <w:rsid w:val="188A7BBE"/>
    <w:rsid w:val="188A7C2B"/>
    <w:rsid w:val="188A7D2C"/>
    <w:rsid w:val="188A7D68"/>
    <w:rsid w:val="188A7E44"/>
    <w:rsid w:val="188A7EDA"/>
    <w:rsid w:val="188A7EDF"/>
    <w:rsid w:val="188A7FD2"/>
    <w:rsid w:val="188B000C"/>
    <w:rsid w:val="188B001B"/>
    <w:rsid w:val="188B0064"/>
    <w:rsid w:val="188B00A1"/>
    <w:rsid w:val="188B00C6"/>
    <w:rsid w:val="188B0129"/>
    <w:rsid w:val="188B0198"/>
    <w:rsid w:val="188B01FA"/>
    <w:rsid w:val="188B029D"/>
    <w:rsid w:val="188B02C3"/>
    <w:rsid w:val="188B0333"/>
    <w:rsid w:val="188B0351"/>
    <w:rsid w:val="188B0380"/>
    <w:rsid w:val="188B03A9"/>
    <w:rsid w:val="188B0436"/>
    <w:rsid w:val="188B043A"/>
    <w:rsid w:val="188B0492"/>
    <w:rsid w:val="188B04F1"/>
    <w:rsid w:val="188B0508"/>
    <w:rsid w:val="188B058E"/>
    <w:rsid w:val="188B0617"/>
    <w:rsid w:val="188B069B"/>
    <w:rsid w:val="188B06A2"/>
    <w:rsid w:val="188B0896"/>
    <w:rsid w:val="188B0957"/>
    <w:rsid w:val="188B0B0C"/>
    <w:rsid w:val="188B0C42"/>
    <w:rsid w:val="188B0C54"/>
    <w:rsid w:val="188B0EBF"/>
    <w:rsid w:val="188B0F8F"/>
    <w:rsid w:val="188B0FAA"/>
    <w:rsid w:val="188B0FB3"/>
    <w:rsid w:val="188B0FC1"/>
    <w:rsid w:val="188B1038"/>
    <w:rsid w:val="188B104D"/>
    <w:rsid w:val="188B1140"/>
    <w:rsid w:val="188B11A1"/>
    <w:rsid w:val="188B1218"/>
    <w:rsid w:val="188B1307"/>
    <w:rsid w:val="188B1327"/>
    <w:rsid w:val="188B1344"/>
    <w:rsid w:val="188B13C6"/>
    <w:rsid w:val="188B14F0"/>
    <w:rsid w:val="188B1506"/>
    <w:rsid w:val="188B1538"/>
    <w:rsid w:val="188B15C2"/>
    <w:rsid w:val="188B1621"/>
    <w:rsid w:val="188B1663"/>
    <w:rsid w:val="188B1684"/>
    <w:rsid w:val="188B1765"/>
    <w:rsid w:val="188B176F"/>
    <w:rsid w:val="188B182F"/>
    <w:rsid w:val="188B19C9"/>
    <w:rsid w:val="188B1B6C"/>
    <w:rsid w:val="188B1C50"/>
    <w:rsid w:val="188B1C6A"/>
    <w:rsid w:val="188B1CE0"/>
    <w:rsid w:val="188B1D60"/>
    <w:rsid w:val="188B1E27"/>
    <w:rsid w:val="188B1FF9"/>
    <w:rsid w:val="188B2098"/>
    <w:rsid w:val="188B20D3"/>
    <w:rsid w:val="188B2119"/>
    <w:rsid w:val="188B211C"/>
    <w:rsid w:val="188B219D"/>
    <w:rsid w:val="188B21A9"/>
    <w:rsid w:val="188B2263"/>
    <w:rsid w:val="188B22EF"/>
    <w:rsid w:val="188B243C"/>
    <w:rsid w:val="188B2474"/>
    <w:rsid w:val="188B249A"/>
    <w:rsid w:val="188B2595"/>
    <w:rsid w:val="188B264F"/>
    <w:rsid w:val="188B2707"/>
    <w:rsid w:val="188B2712"/>
    <w:rsid w:val="188B279D"/>
    <w:rsid w:val="188B27B0"/>
    <w:rsid w:val="188B27C2"/>
    <w:rsid w:val="188B29AF"/>
    <w:rsid w:val="188B29B5"/>
    <w:rsid w:val="188B2A80"/>
    <w:rsid w:val="188B2ABF"/>
    <w:rsid w:val="188B2CAA"/>
    <w:rsid w:val="188B2D26"/>
    <w:rsid w:val="188B2DBB"/>
    <w:rsid w:val="188B2E12"/>
    <w:rsid w:val="188B2E87"/>
    <w:rsid w:val="188B2F6C"/>
    <w:rsid w:val="188B303D"/>
    <w:rsid w:val="188B305E"/>
    <w:rsid w:val="188B30C7"/>
    <w:rsid w:val="188B31B1"/>
    <w:rsid w:val="188B31D1"/>
    <w:rsid w:val="188B31ED"/>
    <w:rsid w:val="188B3227"/>
    <w:rsid w:val="188B32D9"/>
    <w:rsid w:val="188B3371"/>
    <w:rsid w:val="188B33BC"/>
    <w:rsid w:val="188B33C7"/>
    <w:rsid w:val="188B3579"/>
    <w:rsid w:val="188B35DD"/>
    <w:rsid w:val="188B367A"/>
    <w:rsid w:val="188B36B2"/>
    <w:rsid w:val="188B36BA"/>
    <w:rsid w:val="188B36F5"/>
    <w:rsid w:val="188B378C"/>
    <w:rsid w:val="188B3804"/>
    <w:rsid w:val="188B3831"/>
    <w:rsid w:val="188B3846"/>
    <w:rsid w:val="188B3977"/>
    <w:rsid w:val="188B3996"/>
    <w:rsid w:val="188B3A16"/>
    <w:rsid w:val="188B3A52"/>
    <w:rsid w:val="188B3BCF"/>
    <w:rsid w:val="188B3BDB"/>
    <w:rsid w:val="188B3BEE"/>
    <w:rsid w:val="188B3C31"/>
    <w:rsid w:val="188B3C91"/>
    <w:rsid w:val="188B3CEC"/>
    <w:rsid w:val="188B3CF5"/>
    <w:rsid w:val="188B3D51"/>
    <w:rsid w:val="188B3D6B"/>
    <w:rsid w:val="188B3D88"/>
    <w:rsid w:val="188B3D95"/>
    <w:rsid w:val="188B3E28"/>
    <w:rsid w:val="188B3EDB"/>
    <w:rsid w:val="188B3F01"/>
    <w:rsid w:val="188B3F27"/>
    <w:rsid w:val="188B404C"/>
    <w:rsid w:val="188B405D"/>
    <w:rsid w:val="188B406E"/>
    <w:rsid w:val="188B4101"/>
    <w:rsid w:val="188B4143"/>
    <w:rsid w:val="188B4171"/>
    <w:rsid w:val="188B4196"/>
    <w:rsid w:val="188B41BA"/>
    <w:rsid w:val="188B41BE"/>
    <w:rsid w:val="188B42A7"/>
    <w:rsid w:val="188B42B0"/>
    <w:rsid w:val="188B4338"/>
    <w:rsid w:val="188B444C"/>
    <w:rsid w:val="188B4575"/>
    <w:rsid w:val="188B458A"/>
    <w:rsid w:val="188B465E"/>
    <w:rsid w:val="188B468C"/>
    <w:rsid w:val="188B4747"/>
    <w:rsid w:val="188B47CC"/>
    <w:rsid w:val="188B4816"/>
    <w:rsid w:val="188B4827"/>
    <w:rsid w:val="188B483A"/>
    <w:rsid w:val="188B48BE"/>
    <w:rsid w:val="188B4913"/>
    <w:rsid w:val="188B49F9"/>
    <w:rsid w:val="188B4A7A"/>
    <w:rsid w:val="188B4B67"/>
    <w:rsid w:val="188B4BAC"/>
    <w:rsid w:val="188B4BB3"/>
    <w:rsid w:val="188B4C8E"/>
    <w:rsid w:val="188B4D0F"/>
    <w:rsid w:val="188B4DF8"/>
    <w:rsid w:val="188B4F38"/>
    <w:rsid w:val="188B4F5A"/>
    <w:rsid w:val="188B4FB4"/>
    <w:rsid w:val="188B4FF1"/>
    <w:rsid w:val="188B5016"/>
    <w:rsid w:val="188B5022"/>
    <w:rsid w:val="188B5040"/>
    <w:rsid w:val="188B5166"/>
    <w:rsid w:val="188B5172"/>
    <w:rsid w:val="188B524D"/>
    <w:rsid w:val="188B52B5"/>
    <w:rsid w:val="188B5368"/>
    <w:rsid w:val="188B53AB"/>
    <w:rsid w:val="188B5446"/>
    <w:rsid w:val="188B54CD"/>
    <w:rsid w:val="188B5557"/>
    <w:rsid w:val="188B5575"/>
    <w:rsid w:val="188B5588"/>
    <w:rsid w:val="188B5590"/>
    <w:rsid w:val="188B562B"/>
    <w:rsid w:val="188B56D5"/>
    <w:rsid w:val="188B574E"/>
    <w:rsid w:val="188B5756"/>
    <w:rsid w:val="188B5860"/>
    <w:rsid w:val="188B589B"/>
    <w:rsid w:val="188B58A0"/>
    <w:rsid w:val="188B58EA"/>
    <w:rsid w:val="188B5989"/>
    <w:rsid w:val="188B5A22"/>
    <w:rsid w:val="188B5AD0"/>
    <w:rsid w:val="188B5ADA"/>
    <w:rsid w:val="188B5B3B"/>
    <w:rsid w:val="188B5B43"/>
    <w:rsid w:val="188B5B88"/>
    <w:rsid w:val="188B5C1C"/>
    <w:rsid w:val="188B5D45"/>
    <w:rsid w:val="188B5D71"/>
    <w:rsid w:val="188B5D7F"/>
    <w:rsid w:val="188B5DD7"/>
    <w:rsid w:val="188B5E48"/>
    <w:rsid w:val="188B5E6F"/>
    <w:rsid w:val="188B5F2B"/>
    <w:rsid w:val="188B5FE4"/>
    <w:rsid w:val="188B5FFB"/>
    <w:rsid w:val="188B6056"/>
    <w:rsid w:val="188B6078"/>
    <w:rsid w:val="188B608B"/>
    <w:rsid w:val="188B6115"/>
    <w:rsid w:val="188B6149"/>
    <w:rsid w:val="188B615D"/>
    <w:rsid w:val="188B62B0"/>
    <w:rsid w:val="188B6350"/>
    <w:rsid w:val="188B6390"/>
    <w:rsid w:val="188B63FE"/>
    <w:rsid w:val="188B6430"/>
    <w:rsid w:val="188B647E"/>
    <w:rsid w:val="188B6497"/>
    <w:rsid w:val="188B650F"/>
    <w:rsid w:val="188B6519"/>
    <w:rsid w:val="188B655C"/>
    <w:rsid w:val="188B65F5"/>
    <w:rsid w:val="188B676B"/>
    <w:rsid w:val="188B6836"/>
    <w:rsid w:val="188B683E"/>
    <w:rsid w:val="188B68D4"/>
    <w:rsid w:val="188B6956"/>
    <w:rsid w:val="188B6A5E"/>
    <w:rsid w:val="188B6B11"/>
    <w:rsid w:val="188B6B1D"/>
    <w:rsid w:val="188B6D1B"/>
    <w:rsid w:val="188B6D70"/>
    <w:rsid w:val="188B6DAC"/>
    <w:rsid w:val="188B6EBB"/>
    <w:rsid w:val="188B6EDF"/>
    <w:rsid w:val="188B6F08"/>
    <w:rsid w:val="188B6F32"/>
    <w:rsid w:val="188B6F37"/>
    <w:rsid w:val="188B6FA2"/>
    <w:rsid w:val="188B6FFB"/>
    <w:rsid w:val="188B700C"/>
    <w:rsid w:val="188B7100"/>
    <w:rsid w:val="188B7281"/>
    <w:rsid w:val="188B732A"/>
    <w:rsid w:val="188B733B"/>
    <w:rsid w:val="188B73E1"/>
    <w:rsid w:val="188B73F8"/>
    <w:rsid w:val="188B7483"/>
    <w:rsid w:val="188B7496"/>
    <w:rsid w:val="188B751B"/>
    <w:rsid w:val="188B7543"/>
    <w:rsid w:val="188B772B"/>
    <w:rsid w:val="188B773B"/>
    <w:rsid w:val="188B7774"/>
    <w:rsid w:val="188B7850"/>
    <w:rsid w:val="188B79EC"/>
    <w:rsid w:val="188B7A09"/>
    <w:rsid w:val="188B7B53"/>
    <w:rsid w:val="188B7BB0"/>
    <w:rsid w:val="188B7BF3"/>
    <w:rsid w:val="188B7CDC"/>
    <w:rsid w:val="188B7D07"/>
    <w:rsid w:val="188B7D40"/>
    <w:rsid w:val="188B7E22"/>
    <w:rsid w:val="188B7F20"/>
    <w:rsid w:val="188B7F65"/>
    <w:rsid w:val="188C0011"/>
    <w:rsid w:val="188C001D"/>
    <w:rsid w:val="188C021A"/>
    <w:rsid w:val="188C02A6"/>
    <w:rsid w:val="188C0300"/>
    <w:rsid w:val="188C03C4"/>
    <w:rsid w:val="188C03C5"/>
    <w:rsid w:val="188C046F"/>
    <w:rsid w:val="188C0591"/>
    <w:rsid w:val="188C0595"/>
    <w:rsid w:val="188C05E2"/>
    <w:rsid w:val="188C0670"/>
    <w:rsid w:val="188C0729"/>
    <w:rsid w:val="188C0742"/>
    <w:rsid w:val="188C078C"/>
    <w:rsid w:val="188C0815"/>
    <w:rsid w:val="188C08BC"/>
    <w:rsid w:val="188C08BF"/>
    <w:rsid w:val="188C0961"/>
    <w:rsid w:val="188C0A33"/>
    <w:rsid w:val="188C0B5E"/>
    <w:rsid w:val="188C0CDC"/>
    <w:rsid w:val="188C0D63"/>
    <w:rsid w:val="188C0D75"/>
    <w:rsid w:val="188C0DCB"/>
    <w:rsid w:val="188C0E67"/>
    <w:rsid w:val="188C0F97"/>
    <w:rsid w:val="188C1000"/>
    <w:rsid w:val="188C1053"/>
    <w:rsid w:val="188C1061"/>
    <w:rsid w:val="188C10B6"/>
    <w:rsid w:val="188C1159"/>
    <w:rsid w:val="188C117F"/>
    <w:rsid w:val="188C11CD"/>
    <w:rsid w:val="188C11E5"/>
    <w:rsid w:val="188C1251"/>
    <w:rsid w:val="188C12EE"/>
    <w:rsid w:val="188C13E9"/>
    <w:rsid w:val="188C148E"/>
    <w:rsid w:val="188C14FC"/>
    <w:rsid w:val="188C1518"/>
    <w:rsid w:val="188C156F"/>
    <w:rsid w:val="188C15B7"/>
    <w:rsid w:val="188C1671"/>
    <w:rsid w:val="188C1698"/>
    <w:rsid w:val="188C18D6"/>
    <w:rsid w:val="188C1923"/>
    <w:rsid w:val="188C1A04"/>
    <w:rsid w:val="188C1AAB"/>
    <w:rsid w:val="188C1ABE"/>
    <w:rsid w:val="188C1D2E"/>
    <w:rsid w:val="188C1D83"/>
    <w:rsid w:val="188C1DC0"/>
    <w:rsid w:val="188C1DF4"/>
    <w:rsid w:val="188C1E11"/>
    <w:rsid w:val="188C1E16"/>
    <w:rsid w:val="188C1E56"/>
    <w:rsid w:val="188C1E8C"/>
    <w:rsid w:val="188C1FDF"/>
    <w:rsid w:val="188C2013"/>
    <w:rsid w:val="188C2068"/>
    <w:rsid w:val="188C2083"/>
    <w:rsid w:val="188C208C"/>
    <w:rsid w:val="188C2123"/>
    <w:rsid w:val="188C220C"/>
    <w:rsid w:val="188C229B"/>
    <w:rsid w:val="188C22F2"/>
    <w:rsid w:val="188C2314"/>
    <w:rsid w:val="188C2393"/>
    <w:rsid w:val="188C2420"/>
    <w:rsid w:val="188C2562"/>
    <w:rsid w:val="188C2650"/>
    <w:rsid w:val="188C27B6"/>
    <w:rsid w:val="188C27C6"/>
    <w:rsid w:val="188C27E7"/>
    <w:rsid w:val="188C2800"/>
    <w:rsid w:val="188C2811"/>
    <w:rsid w:val="188C2819"/>
    <w:rsid w:val="188C2928"/>
    <w:rsid w:val="188C296B"/>
    <w:rsid w:val="188C2972"/>
    <w:rsid w:val="188C29E8"/>
    <w:rsid w:val="188C29F9"/>
    <w:rsid w:val="188C29FE"/>
    <w:rsid w:val="188C2A1F"/>
    <w:rsid w:val="188C2B3B"/>
    <w:rsid w:val="188C2B54"/>
    <w:rsid w:val="188C2BA3"/>
    <w:rsid w:val="188C2BD8"/>
    <w:rsid w:val="188C2C1B"/>
    <w:rsid w:val="188C2E42"/>
    <w:rsid w:val="188C2E46"/>
    <w:rsid w:val="188C2EAB"/>
    <w:rsid w:val="188C2EB0"/>
    <w:rsid w:val="188C2ED5"/>
    <w:rsid w:val="188C3007"/>
    <w:rsid w:val="188C3043"/>
    <w:rsid w:val="188C31F3"/>
    <w:rsid w:val="188C3315"/>
    <w:rsid w:val="188C335A"/>
    <w:rsid w:val="188C34BC"/>
    <w:rsid w:val="188C3544"/>
    <w:rsid w:val="188C35C4"/>
    <w:rsid w:val="188C362F"/>
    <w:rsid w:val="188C3664"/>
    <w:rsid w:val="188C378C"/>
    <w:rsid w:val="188C37E0"/>
    <w:rsid w:val="188C38BF"/>
    <w:rsid w:val="188C396F"/>
    <w:rsid w:val="188C3B35"/>
    <w:rsid w:val="188C3BC6"/>
    <w:rsid w:val="188C3C0F"/>
    <w:rsid w:val="188C3C1C"/>
    <w:rsid w:val="188C3D1B"/>
    <w:rsid w:val="188C3DEA"/>
    <w:rsid w:val="188C3DFE"/>
    <w:rsid w:val="188C3E10"/>
    <w:rsid w:val="188C3F6C"/>
    <w:rsid w:val="188C3FF2"/>
    <w:rsid w:val="188C40C8"/>
    <w:rsid w:val="188C41CF"/>
    <w:rsid w:val="188C4200"/>
    <w:rsid w:val="188C4216"/>
    <w:rsid w:val="188C4247"/>
    <w:rsid w:val="188C424A"/>
    <w:rsid w:val="188C4318"/>
    <w:rsid w:val="188C4358"/>
    <w:rsid w:val="188C44E6"/>
    <w:rsid w:val="188C44FE"/>
    <w:rsid w:val="188C45CB"/>
    <w:rsid w:val="188C467B"/>
    <w:rsid w:val="188C46AC"/>
    <w:rsid w:val="188C46E3"/>
    <w:rsid w:val="188C46F3"/>
    <w:rsid w:val="188C4710"/>
    <w:rsid w:val="188C471B"/>
    <w:rsid w:val="188C4763"/>
    <w:rsid w:val="188C4833"/>
    <w:rsid w:val="188C4A8E"/>
    <w:rsid w:val="188C4AA2"/>
    <w:rsid w:val="188C4B8B"/>
    <w:rsid w:val="188C4C9A"/>
    <w:rsid w:val="188C4CFE"/>
    <w:rsid w:val="188C4EDE"/>
    <w:rsid w:val="188C4F16"/>
    <w:rsid w:val="188C4F19"/>
    <w:rsid w:val="188C4FEB"/>
    <w:rsid w:val="188C5194"/>
    <w:rsid w:val="188C51BE"/>
    <w:rsid w:val="188C51EC"/>
    <w:rsid w:val="188C5309"/>
    <w:rsid w:val="188C5322"/>
    <w:rsid w:val="188C5360"/>
    <w:rsid w:val="188C53E4"/>
    <w:rsid w:val="188C5483"/>
    <w:rsid w:val="188C54A0"/>
    <w:rsid w:val="188C54DD"/>
    <w:rsid w:val="188C55BA"/>
    <w:rsid w:val="188C560E"/>
    <w:rsid w:val="188C565B"/>
    <w:rsid w:val="188C57DF"/>
    <w:rsid w:val="188C58A0"/>
    <w:rsid w:val="188C595E"/>
    <w:rsid w:val="188C5AA7"/>
    <w:rsid w:val="188C5BFD"/>
    <w:rsid w:val="188C5C85"/>
    <w:rsid w:val="188C5CDF"/>
    <w:rsid w:val="188C5CE2"/>
    <w:rsid w:val="188C5DA3"/>
    <w:rsid w:val="188C5DAF"/>
    <w:rsid w:val="188C5EC1"/>
    <w:rsid w:val="188C5ECD"/>
    <w:rsid w:val="188C613C"/>
    <w:rsid w:val="188C61D6"/>
    <w:rsid w:val="188C6206"/>
    <w:rsid w:val="188C629D"/>
    <w:rsid w:val="188C6343"/>
    <w:rsid w:val="188C6468"/>
    <w:rsid w:val="188C6490"/>
    <w:rsid w:val="188C64E7"/>
    <w:rsid w:val="188C64EA"/>
    <w:rsid w:val="188C6505"/>
    <w:rsid w:val="188C6512"/>
    <w:rsid w:val="188C6570"/>
    <w:rsid w:val="188C65B3"/>
    <w:rsid w:val="188C6603"/>
    <w:rsid w:val="188C66A7"/>
    <w:rsid w:val="188C66D6"/>
    <w:rsid w:val="188C66D8"/>
    <w:rsid w:val="188C67C6"/>
    <w:rsid w:val="188C6815"/>
    <w:rsid w:val="188C6902"/>
    <w:rsid w:val="188C690B"/>
    <w:rsid w:val="188C69C5"/>
    <w:rsid w:val="188C69F6"/>
    <w:rsid w:val="188C6BD5"/>
    <w:rsid w:val="188C6BFD"/>
    <w:rsid w:val="188C6D30"/>
    <w:rsid w:val="188C6DAD"/>
    <w:rsid w:val="188C6DF3"/>
    <w:rsid w:val="188C6EE4"/>
    <w:rsid w:val="188C6F44"/>
    <w:rsid w:val="188C6FCA"/>
    <w:rsid w:val="188C707C"/>
    <w:rsid w:val="188C708D"/>
    <w:rsid w:val="188C70AC"/>
    <w:rsid w:val="188C70AE"/>
    <w:rsid w:val="188C7109"/>
    <w:rsid w:val="188C711D"/>
    <w:rsid w:val="188C7153"/>
    <w:rsid w:val="188C72B0"/>
    <w:rsid w:val="188C72D2"/>
    <w:rsid w:val="188C737B"/>
    <w:rsid w:val="188C7394"/>
    <w:rsid w:val="188C73D7"/>
    <w:rsid w:val="188C73F2"/>
    <w:rsid w:val="188C7445"/>
    <w:rsid w:val="188C74EF"/>
    <w:rsid w:val="188C74F2"/>
    <w:rsid w:val="188C76DB"/>
    <w:rsid w:val="188C785C"/>
    <w:rsid w:val="188C78FE"/>
    <w:rsid w:val="188C7A2A"/>
    <w:rsid w:val="188C7B01"/>
    <w:rsid w:val="188C7B25"/>
    <w:rsid w:val="188C7B2D"/>
    <w:rsid w:val="188C7B69"/>
    <w:rsid w:val="188C7B71"/>
    <w:rsid w:val="188C7BEA"/>
    <w:rsid w:val="188C7C66"/>
    <w:rsid w:val="188C7CA0"/>
    <w:rsid w:val="188C7CBC"/>
    <w:rsid w:val="188C7E13"/>
    <w:rsid w:val="188C7FBD"/>
    <w:rsid w:val="188D000B"/>
    <w:rsid w:val="188D0045"/>
    <w:rsid w:val="188D0064"/>
    <w:rsid w:val="188D00F3"/>
    <w:rsid w:val="188D0124"/>
    <w:rsid w:val="188D018F"/>
    <w:rsid w:val="188D01FC"/>
    <w:rsid w:val="188D02C7"/>
    <w:rsid w:val="188D030D"/>
    <w:rsid w:val="188D0316"/>
    <w:rsid w:val="188D036C"/>
    <w:rsid w:val="188D040C"/>
    <w:rsid w:val="188D0472"/>
    <w:rsid w:val="188D053A"/>
    <w:rsid w:val="188D05AA"/>
    <w:rsid w:val="188D05AF"/>
    <w:rsid w:val="188D063E"/>
    <w:rsid w:val="188D0656"/>
    <w:rsid w:val="188D0688"/>
    <w:rsid w:val="188D069E"/>
    <w:rsid w:val="188D0747"/>
    <w:rsid w:val="188D07C8"/>
    <w:rsid w:val="188D0805"/>
    <w:rsid w:val="188D0939"/>
    <w:rsid w:val="188D09CC"/>
    <w:rsid w:val="188D0A65"/>
    <w:rsid w:val="188D0AB8"/>
    <w:rsid w:val="188D0ABE"/>
    <w:rsid w:val="188D0B03"/>
    <w:rsid w:val="188D0B40"/>
    <w:rsid w:val="188D0B85"/>
    <w:rsid w:val="188D0BE0"/>
    <w:rsid w:val="188D0C1E"/>
    <w:rsid w:val="188D0C49"/>
    <w:rsid w:val="188D0CF7"/>
    <w:rsid w:val="188D0DC8"/>
    <w:rsid w:val="188D0E79"/>
    <w:rsid w:val="188D0E9B"/>
    <w:rsid w:val="188D103A"/>
    <w:rsid w:val="188D1090"/>
    <w:rsid w:val="188D1134"/>
    <w:rsid w:val="188D119E"/>
    <w:rsid w:val="188D1230"/>
    <w:rsid w:val="188D1394"/>
    <w:rsid w:val="188D13E8"/>
    <w:rsid w:val="188D13EF"/>
    <w:rsid w:val="188D1455"/>
    <w:rsid w:val="188D1457"/>
    <w:rsid w:val="188D148B"/>
    <w:rsid w:val="188D1505"/>
    <w:rsid w:val="188D1521"/>
    <w:rsid w:val="188D1537"/>
    <w:rsid w:val="188D1547"/>
    <w:rsid w:val="188D15F8"/>
    <w:rsid w:val="188D1622"/>
    <w:rsid w:val="188D169C"/>
    <w:rsid w:val="188D16B5"/>
    <w:rsid w:val="188D16CC"/>
    <w:rsid w:val="188D17E3"/>
    <w:rsid w:val="188D1816"/>
    <w:rsid w:val="188D1822"/>
    <w:rsid w:val="188D18EE"/>
    <w:rsid w:val="188D19B6"/>
    <w:rsid w:val="188D1AF7"/>
    <w:rsid w:val="188D1AFD"/>
    <w:rsid w:val="188D1B12"/>
    <w:rsid w:val="188D1BA9"/>
    <w:rsid w:val="188D1CFB"/>
    <w:rsid w:val="188D1DCC"/>
    <w:rsid w:val="188D2043"/>
    <w:rsid w:val="188D2166"/>
    <w:rsid w:val="188D216E"/>
    <w:rsid w:val="188D21C9"/>
    <w:rsid w:val="188D229D"/>
    <w:rsid w:val="188D22CD"/>
    <w:rsid w:val="188D24A9"/>
    <w:rsid w:val="188D2520"/>
    <w:rsid w:val="188D25AE"/>
    <w:rsid w:val="188D25F6"/>
    <w:rsid w:val="188D2630"/>
    <w:rsid w:val="188D26B2"/>
    <w:rsid w:val="188D26BE"/>
    <w:rsid w:val="188D26F5"/>
    <w:rsid w:val="188D270D"/>
    <w:rsid w:val="188D2743"/>
    <w:rsid w:val="188D28A6"/>
    <w:rsid w:val="188D28E1"/>
    <w:rsid w:val="188D299E"/>
    <w:rsid w:val="188D29D6"/>
    <w:rsid w:val="188D29F5"/>
    <w:rsid w:val="188D29FD"/>
    <w:rsid w:val="188D2A1D"/>
    <w:rsid w:val="188D2A4F"/>
    <w:rsid w:val="188D2B85"/>
    <w:rsid w:val="188D2B86"/>
    <w:rsid w:val="188D2D1C"/>
    <w:rsid w:val="188D2E8C"/>
    <w:rsid w:val="188D2F47"/>
    <w:rsid w:val="188D3032"/>
    <w:rsid w:val="188D304C"/>
    <w:rsid w:val="188D3125"/>
    <w:rsid w:val="188D31AF"/>
    <w:rsid w:val="188D31B3"/>
    <w:rsid w:val="188D32B2"/>
    <w:rsid w:val="188D32C1"/>
    <w:rsid w:val="188D335B"/>
    <w:rsid w:val="188D33D1"/>
    <w:rsid w:val="188D3405"/>
    <w:rsid w:val="188D3439"/>
    <w:rsid w:val="188D3449"/>
    <w:rsid w:val="188D3478"/>
    <w:rsid w:val="188D353F"/>
    <w:rsid w:val="188D356E"/>
    <w:rsid w:val="188D35A6"/>
    <w:rsid w:val="188D38A4"/>
    <w:rsid w:val="188D3AB5"/>
    <w:rsid w:val="188D3B5E"/>
    <w:rsid w:val="188D3C61"/>
    <w:rsid w:val="188D3D42"/>
    <w:rsid w:val="188D3D7D"/>
    <w:rsid w:val="188D3DB6"/>
    <w:rsid w:val="188D3E09"/>
    <w:rsid w:val="188D3E91"/>
    <w:rsid w:val="188D3E96"/>
    <w:rsid w:val="188D3FEA"/>
    <w:rsid w:val="188D4034"/>
    <w:rsid w:val="188D407F"/>
    <w:rsid w:val="188D419F"/>
    <w:rsid w:val="188D41DF"/>
    <w:rsid w:val="188D421B"/>
    <w:rsid w:val="188D443F"/>
    <w:rsid w:val="188D4449"/>
    <w:rsid w:val="188D444F"/>
    <w:rsid w:val="188D449E"/>
    <w:rsid w:val="188D44D3"/>
    <w:rsid w:val="188D44DC"/>
    <w:rsid w:val="188D4598"/>
    <w:rsid w:val="188D462E"/>
    <w:rsid w:val="188D46E4"/>
    <w:rsid w:val="188D473D"/>
    <w:rsid w:val="188D47D3"/>
    <w:rsid w:val="188D492A"/>
    <w:rsid w:val="188D4A2B"/>
    <w:rsid w:val="188D4A2D"/>
    <w:rsid w:val="188D4BE2"/>
    <w:rsid w:val="188D4E25"/>
    <w:rsid w:val="188D4EA1"/>
    <w:rsid w:val="188D4EB5"/>
    <w:rsid w:val="188D4EBC"/>
    <w:rsid w:val="188D4F1C"/>
    <w:rsid w:val="188D5009"/>
    <w:rsid w:val="188D5190"/>
    <w:rsid w:val="188D51CA"/>
    <w:rsid w:val="188D51CB"/>
    <w:rsid w:val="188D5213"/>
    <w:rsid w:val="188D5288"/>
    <w:rsid w:val="188D52A2"/>
    <w:rsid w:val="188D52A8"/>
    <w:rsid w:val="188D52D4"/>
    <w:rsid w:val="188D5305"/>
    <w:rsid w:val="188D5312"/>
    <w:rsid w:val="188D5398"/>
    <w:rsid w:val="188D5443"/>
    <w:rsid w:val="188D547B"/>
    <w:rsid w:val="188D5497"/>
    <w:rsid w:val="188D5533"/>
    <w:rsid w:val="188D58DB"/>
    <w:rsid w:val="188D5999"/>
    <w:rsid w:val="188D59CF"/>
    <w:rsid w:val="188D5A84"/>
    <w:rsid w:val="188D5B12"/>
    <w:rsid w:val="188D5BD4"/>
    <w:rsid w:val="188D5C08"/>
    <w:rsid w:val="188D5CA9"/>
    <w:rsid w:val="188D5CCD"/>
    <w:rsid w:val="188D5D40"/>
    <w:rsid w:val="188D5DB5"/>
    <w:rsid w:val="188D5EC8"/>
    <w:rsid w:val="188D614A"/>
    <w:rsid w:val="188D622F"/>
    <w:rsid w:val="188D624F"/>
    <w:rsid w:val="188D6253"/>
    <w:rsid w:val="188D629E"/>
    <w:rsid w:val="188D629F"/>
    <w:rsid w:val="188D62FA"/>
    <w:rsid w:val="188D638E"/>
    <w:rsid w:val="188D6393"/>
    <w:rsid w:val="188D63B8"/>
    <w:rsid w:val="188D63D8"/>
    <w:rsid w:val="188D6615"/>
    <w:rsid w:val="188D6674"/>
    <w:rsid w:val="188D66CA"/>
    <w:rsid w:val="188D66E9"/>
    <w:rsid w:val="188D66EA"/>
    <w:rsid w:val="188D6721"/>
    <w:rsid w:val="188D68B8"/>
    <w:rsid w:val="188D68F3"/>
    <w:rsid w:val="188D6908"/>
    <w:rsid w:val="188D697F"/>
    <w:rsid w:val="188D69B0"/>
    <w:rsid w:val="188D69BE"/>
    <w:rsid w:val="188D6ADF"/>
    <w:rsid w:val="188D6BA3"/>
    <w:rsid w:val="188D6BC2"/>
    <w:rsid w:val="188D6BC3"/>
    <w:rsid w:val="188D6BDF"/>
    <w:rsid w:val="188D6C1A"/>
    <w:rsid w:val="188D6E16"/>
    <w:rsid w:val="188D6EEE"/>
    <w:rsid w:val="188D6F06"/>
    <w:rsid w:val="188D6F0B"/>
    <w:rsid w:val="188D6F3A"/>
    <w:rsid w:val="188D6FF0"/>
    <w:rsid w:val="188D700C"/>
    <w:rsid w:val="188D7014"/>
    <w:rsid w:val="188D70C9"/>
    <w:rsid w:val="188D7117"/>
    <w:rsid w:val="188D7248"/>
    <w:rsid w:val="188D73A5"/>
    <w:rsid w:val="188D73E7"/>
    <w:rsid w:val="188D73F6"/>
    <w:rsid w:val="188D740D"/>
    <w:rsid w:val="188D7445"/>
    <w:rsid w:val="188D74B5"/>
    <w:rsid w:val="188D754B"/>
    <w:rsid w:val="188D7578"/>
    <w:rsid w:val="188D7596"/>
    <w:rsid w:val="188D7609"/>
    <w:rsid w:val="188D769A"/>
    <w:rsid w:val="188D77C0"/>
    <w:rsid w:val="188D791A"/>
    <w:rsid w:val="188D795A"/>
    <w:rsid w:val="188D7A12"/>
    <w:rsid w:val="188D7A8B"/>
    <w:rsid w:val="188D7AA8"/>
    <w:rsid w:val="188D7AC1"/>
    <w:rsid w:val="188D7B30"/>
    <w:rsid w:val="188D7B4B"/>
    <w:rsid w:val="188D7B91"/>
    <w:rsid w:val="188D7C54"/>
    <w:rsid w:val="188D7C56"/>
    <w:rsid w:val="188D7C95"/>
    <w:rsid w:val="188D7D1D"/>
    <w:rsid w:val="188D7DD8"/>
    <w:rsid w:val="188D7DFB"/>
    <w:rsid w:val="188D7E1F"/>
    <w:rsid w:val="188D7E86"/>
    <w:rsid w:val="188D7F59"/>
    <w:rsid w:val="188D7FA0"/>
    <w:rsid w:val="188D7FF2"/>
    <w:rsid w:val="188D7FF8"/>
    <w:rsid w:val="188E000C"/>
    <w:rsid w:val="188E0055"/>
    <w:rsid w:val="188E00F6"/>
    <w:rsid w:val="188E017B"/>
    <w:rsid w:val="188E0269"/>
    <w:rsid w:val="188E037F"/>
    <w:rsid w:val="188E0381"/>
    <w:rsid w:val="188E03EE"/>
    <w:rsid w:val="188E0436"/>
    <w:rsid w:val="188E043B"/>
    <w:rsid w:val="188E0493"/>
    <w:rsid w:val="188E04E4"/>
    <w:rsid w:val="188E052E"/>
    <w:rsid w:val="188E05D2"/>
    <w:rsid w:val="188E05EA"/>
    <w:rsid w:val="188E0605"/>
    <w:rsid w:val="188E07B2"/>
    <w:rsid w:val="188E084E"/>
    <w:rsid w:val="188E0905"/>
    <w:rsid w:val="188E0AA3"/>
    <w:rsid w:val="188E0AC1"/>
    <w:rsid w:val="188E0BA0"/>
    <w:rsid w:val="188E0C33"/>
    <w:rsid w:val="188E0C3A"/>
    <w:rsid w:val="188E0D65"/>
    <w:rsid w:val="188E0E1E"/>
    <w:rsid w:val="188E0E4B"/>
    <w:rsid w:val="188E0E6A"/>
    <w:rsid w:val="188E0E91"/>
    <w:rsid w:val="188E0EBD"/>
    <w:rsid w:val="188E0EBE"/>
    <w:rsid w:val="188E1166"/>
    <w:rsid w:val="188E12A5"/>
    <w:rsid w:val="188E12B5"/>
    <w:rsid w:val="188E12CF"/>
    <w:rsid w:val="188E1319"/>
    <w:rsid w:val="188E1397"/>
    <w:rsid w:val="188E1406"/>
    <w:rsid w:val="188E1415"/>
    <w:rsid w:val="188E15E1"/>
    <w:rsid w:val="188E1626"/>
    <w:rsid w:val="188E16DD"/>
    <w:rsid w:val="188E1860"/>
    <w:rsid w:val="188E1896"/>
    <w:rsid w:val="188E18EF"/>
    <w:rsid w:val="188E1AE7"/>
    <w:rsid w:val="188E1C14"/>
    <w:rsid w:val="188E1CC2"/>
    <w:rsid w:val="188E1D1F"/>
    <w:rsid w:val="188E1E10"/>
    <w:rsid w:val="188E1E1C"/>
    <w:rsid w:val="188E1E69"/>
    <w:rsid w:val="188E1EC2"/>
    <w:rsid w:val="188E2021"/>
    <w:rsid w:val="188E20F4"/>
    <w:rsid w:val="188E21CC"/>
    <w:rsid w:val="188E21FA"/>
    <w:rsid w:val="188E2200"/>
    <w:rsid w:val="188E22D2"/>
    <w:rsid w:val="188E230F"/>
    <w:rsid w:val="188E237D"/>
    <w:rsid w:val="188E2498"/>
    <w:rsid w:val="188E251C"/>
    <w:rsid w:val="188E2641"/>
    <w:rsid w:val="188E26AA"/>
    <w:rsid w:val="188E26AB"/>
    <w:rsid w:val="188E27AF"/>
    <w:rsid w:val="188E27DD"/>
    <w:rsid w:val="188E280D"/>
    <w:rsid w:val="188E2843"/>
    <w:rsid w:val="188E294B"/>
    <w:rsid w:val="188E2B49"/>
    <w:rsid w:val="188E2B7B"/>
    <w:rsid w:val="188E2C2D"/>
    <w:rsid w:val="188E2C36"/>
    <w:rsid w:val="188E2C5A"/>
    <w:rsid w:val="188E2CF4"/>
    <w:rsid w:val="188E2DEE"/>
    <w:rsid w:val="188E2E65"/>
    <w:rsid w:val="188E2F39"/>
    <w:rsid w:val="188E2FF2"/>
    <w:rsid w:val="188E3046"/>
    <w:rsid w:val="188E3156"/>
    <w:rsid w:val="188E317A"/>
    <w:rsid w:val="188E321F"/>
    <w:rsid w:val="188E3231"/>
    <w:rsid w:val="188E3276"/>
    <w:rsid w:val="188E32CF"/>
    <w:rsid w:val="188E334A"/>
    <w:rsid w:val="188E3473"/>
    <w:rsid w:val="188E34A7"/>
    <w:rsid w:val="188E35B2"/>
    <w:rsid w:val="188E3634"/>
    <w:rsid w:val="188E3734"/>
    <w:rsid w:val="188E37EC"/>
    <w:rsid w:val="188E38C3"/>
    <w:rsid w:val="188E3904"/>
    <w:rsid w:val="188E3A2A"/>
    <w:rsid w:val="188E3A38"/>
    <w:rsid w:val="188E3AA9"/>
    <w:rsid w:val="188E3AE8"/>
    <w:rsid w:val="188E3C09"/>
    <w:rsid w:val="188E3CB7"/>
    <w:rsid w:val="188E3CE5"/>
    <w:rsid w:val="188E3D09"/>
    <w:rsid w:val="188E3D61"/>
    <w:rsid w:val="188E3D68"/>
    <w:rsid w:val="188E3DBB"/>
    <w:rsid w:val="188E3E38"/>
    <w:rsid w:val="188E3EC1"/>
    <w:rsid w:val="188E3F72"/>
    <w:rsid w:val="188E40B6"/>
    <w:rsid w:val="188E40B9"/>
    <w:rsid w:val="188E421D"/>
    <w:rsid w:val="188E434A"/>
    <w:rsid w:val="188E447A"/>
    <w:rsid w:val="188E45D3"/>
    <w:rsid w:val="188E4600"/>
    <w:rsid w:val="188E4761"/>
    <w:rsid w:val="188E47B4"/>
    <w:rsid w:val="188E47D3"/>
    <w:rsid w:val="188E47EB"/>
    <w:rsid w:val="188E4804"/>
    <w:rsid w:val="188E4865"/>
    <w:rsid w:val="188E48A8"/>
    <w:rsid w:val="188E48AD"/>
    <w:rsid w:val="188E48F3"/>
    <w:rsid w:val="188E49A6"/>
    <w:rsid w:val="188E49FF"/>
    <w:rsid w:val="188E4A46"/>
    <w:rsid w:val="188E4A71"/>
    <w:rsid w:val="188E4AEB"/>
    <w:rsid w:val="188E4AEF"/>
    <w:rsid w:val="188E4AF7"/>
    <w:rsid w:val="188E4B1D"/>
    <w:rsid w:val="188E4D53"/>
    <w:rsid w:val="188E4DBB"/>
    <w:rsid w:val="188E4E1B"/>
    <w:rsid w:val="188E4EDD"/>
    <w:rsid w:val="188E4F0E"/>
    <w:rsid w:val="188E4FBC"/>
    <w:rsid w:val="188E4FDE"/>
    <w:rsid w:val="188E502E"/>
    <w:rsid w:val="188E505B"/>
    <w:rsid w:val="188E5134"/>
    <w:rsid w:val="188E5156"/>
    <w:rsid w:val="188E527C"/>
    <w:rsid w:val="188E54AB"/>
    <w:rsid w:val="188E558E"/>
    <w:rsid w:val="188E55C8"/>
    <w:rsid w:val="188E55D1"/>
    <w:rsid w:val="188E5630"/>
    <w:rsid w:val="188E563A"/>
    <w:rsid w:val="188E56C0"/>
    <w:rsid w:val="188E573C"/>
    <w:rsid w:val="188E57FB"/>
    <w:rsid w:val="188E58F1"/>
    <w:rsid w:val="188E5A67"/>
    <w:rsid w:val="188E5C6E"/>
    <w:rsid w:val="188E5CC2"/>
    <w:rsid w:val="188E5D4C"/>
    <w:rsid w:val="188E5D51"/>
    <w:rsid w:val="188E5D60"/>
    <w:rsid w:val="188E5D8D"/>
    <w:rsid w:val="188E5DA7"/>
    <w:rsid w:val="188E5E21"/>
    <w:rsid w:val="188E5EA8"/>
    <w:rsid w:val="188E5F3F"/>
    <w:rsid w:val="188E5F83"/>
    <w:rsid w:val="188E6017"/>
    <w:rsid w:val="188E6034"/>
    <w:rsid w:val="188E6386"/>
    <w:rsid w:val="188E639F"/>
    <w:rsid w:val="188E63A1"/>
    <w:rsid w:val="188E63D9"/>
    <w:rsid w:val="188E641F"/>
    <w:rsid w:val="188E6448"/>
    <w:rsid w:val="188E64A1"/>
    <w:rsid w:val="188E64C1"/>
    <w:rsid w:val="188E65A5"/>
    <w:rsid w:val="188E65AF"/>
    <w:rsid w:val="188E65C4"/>
    <w:rsid w:val="188E6606"/>
    <w:rsid w:val="188E6607"/>
    <w:rsid w:val="188E660D"/>
    <w:rsid w:val="188E6688"/>
    <w:rsid w:val="188E66D4"/>
    <w:rsid w:val="188E67AD"/>
    <w:rsid w:val="188E68E1"/>
    <w:rsid w:val="188E6907"/>
    <w:rsid w:val="188E69A0"/>
    <w:rsid w:val="188E6A14"/>
    <w:rsid w:val="188E6AD3"/>
    <w:rsid w:val="188E6B51"/>
    <w:rsid w:val="188E6B83"/>
    <w:rsid w:val="188E6BAA"/>
    <w:rsid w:val="188E6BB8"/>
    <w:rsid w:val="188E6C8A"/>
    <w:rsid w:val="188E6CBD"/>
    <w:rsid w:val="188E6CEF"/>
    <w:rsid w:val="188E6D38"/>
    <w:rsid w:val="188E6D4E"/>
    <w:rsid w:val="188E6DB4"/>
    <w:rsid w:val="188E6E51"/>
    <w:rsid w:val="188E6F23"/>
    <w:rsid w:val="188E6FA9"/>
    <w:rsid w:val="188E72E9"/>
    <w:rsid w:val="188E7517"/>
    <w:rsid w:val="188E7570"/>
    <w:rsid w:val="188E75B4"/>
    <w:rsid w:val="188E75BE"/>
    <w:rsid w:val="188E75F5"/>
    <w:rsid w:val="188E7601"/>
    <w:rsid w:val="188E764F"/>
    <w:rsid w:val="188E767B"/>
    <w:rsid w:val="188E767F"/>
    <w:rsid w:val="188E769A"/>
    <w:rsid w:val="188E76D7"/>
    <w:rsid w:val="188E76FE"/>
    <w:rsid w:val="188E77F4"/>
    <w:rsid w:val="188E77FB"/>
    <w:rsid w:val="188E7804"/>
    <w:rsid w:val="188E7867"/>
    <w:rsid w:val="188E78FB"/>
    <w:rsid w:val="188E79BD"/>
    <w:rsid w:val="188E79ED"/>
    <w:rsid w:val="188E7A0F"/>
    <w:rsid w:val="188E7BC8"/>
    <w:rsid w:val="188E7BD4"/>
    <w:rsid w:val="188E7C62"/>
    <w:rsid w:val="188E7CAA"/>
    <w:rsid w:val="188E7CFE"/>
    <w:rsid w:val="188E7DD8"/>
    <w:rsid w:val="188E7E2C"/>
    <w:rsid w:val="188E7E99"/>
    <w:rsid w:val="188E7F3F"/>
    <w:rsid w:val="188E7F40"/>
    <w:rsid w:val="188E7F6F"/>
    <w:rsid w:val="188E7F9B"/>
    <w:rsid w:val="188E7FD5"/>
    <w:rsid w:val="188F003B"/>
    <w:rsid w:val="188F00BF"/>
    <w:rsid w:val="188F00CA"/>
    <w:rsid w:val="188F0105"/>
    <w:rsid w:val="188F0111"/>
    <w:rsid w:val="188F0131"/>
    <w:rsid w:val="188F0149"/>
    <w:rsid w:val="188F01FE"/>
    <w:rsid w:val="188F0266"/>
    <w:rsid w:val="188F0273"/>
    <w:rsid w:val="188F02F0"/>
    <w:rsid w:val="188F0420"/>
    <w:rsid w:val="188F059A"/>
    <w:rsid w:val="188F05D2"/>
    <w:rsid w:val="188F06C3"/>
    <w:rsid w:val="188F079E"/>
    <w:rsid w:val="188F08EB"/>
    <w:rsid w:val="188F0910"/>
    <w:rsid w:val="188F0A07"/>
    <w:rsid w:val="188F0A48"/>
    <w:rsid w:val="188F0AB5"/>
    <w:rsid w:val="188F0AF3"/>
    <w:rsid w:val="188F0B14"/>
    <w:rsid w:val="188F0BC4"/>
    <w:rsid w:val="188F0C22"/>
    <w:rsid w:val="188F0C59"/>
    <w:rsid w:val="188F0CEF"/>
    <w:rsid w:val="188F0D8E"/>
    <w:rsid w:val="188F0DE5"/>
    <w:rsid w:val="188F0E10"/>
    <w:rsid w:val="188F0EAF"/>
    <w:rsid w:val="188F0FAF"/>
    <w:rsid w:val="188F10A1"/>
    <w:rsid w:val="188F125F"/>
    <w:rsid w:val="188F12BB"/>
    <w:rsid w:val="188F1303"/>
    <w:rsid w:val="188F1424"/>
    <w:rsid w:val="188F1525"/>
    <w:rsid w:val="188F152F"/>
    <w:rsid w:val="188F156A"/>
    <w:rsid w:val="188F1594"/>
    <w:rsid w:val="188F15D7"/>
    <w:rsid w:val="188F16BD"/>
    <w:rsid w:val="188F1790"/>
    <w:rsid w:val="188F18B9"/>
    <w:rsid w:val="188F1A81"/>
    <w:rsid w:val="188F1AED"/>
    <w:rsid w:val="188F1C1E"/>
    <w:rsid w:val="188F1C96"/>
    <w:rsid w:val="188F1D3F"/>
    <w:rsid w:val="188F1D94"/>
    <w:rsid w:val="188F1DD6"/>
    <w:rsid w:val="188F1E2F"/>
    <w:rsid w:val="188F1EC1"/>
    <w:rsid w:val="188F1F3E"/>
    <w:rsid w:val="188F209A"/>
    <w:rsid w:val="188F2156"/>
    <w:rsid w:val="188F2234"/>
    <w:rsid w:val="188F223F"/>
    <w:rsid w:val="188F2244"/>
    <w:rsid w:val="188F2263"/>
    <w:rsid w:val="188F2265"/>
    <w:rsid w:val="188F22BD"/>
    <w:rsid w:val="188F22EE"/>
    <w:rsid w:val="188F23A6"/>
    <w:rsid w:val="188F23AB"/>
    <w:rsid w:val="188F2476"/>
    <w:rsid w:val="188F2563"/>
    <w:rsid w:val="188F259D"/>
    <w:rsid w:val="188F25AC"/>
    <w:rsid w:val="188F2677"/>
    <w:rsid w:val="188F2696"/>
    <w:rsid w:val="188F26A3"/>
    <w:rsid w:val="188F26EF"/>
    <w:rsid w:val="188F2762"/>
    <w:rsid w:val="188F27C1"/>
    <w:rsid w:val="188F27C2"/>
    <w:rsid w:val="188F284E"/>
    <w:rsid w:val="188F289F"/>
    <w:rsid w:val="188F28CB"/>
    <w:rsid w:val="188F298D"/>
    <w:rsid w:val="188F2A4F"/>
    <w:rsid w:val="188F2A91"/>
    <w:rsid w:val="188F2AAA"/>
    <w:rsid w:val="188F2ADE"/>
    <w:rsid w:val="188F2B67"/>
    <w:rsid w:val="188F2CA7"/>
    <w:rsid w:val="188F2D57"/>
    <w:rsid w:val="188F2DEF"/>
    <w:rsid w:val="188F2DFA"/>
    <w:rsid w:val="188F2E8B"/>
    <w:rsid w:val="188F2F1D"/>
    <w:rsid w:val="188F2F28"/>
    <w:rsid w:val="188F2FAB"/>
    <w:rsid w:val="188F2FD0"/>
    <w:rsid w:val="188F3050"/>
    <w:rsid w:val="188F31D5"/>
    <w:rsid w:val="188F322E"/>
    <w:rsid w:val="188F33DB"/>
    <w:rsid w:val="188F3491"/>
    <w:rsid w:val="188F34E0"/>
    <w:rsid w:val="188F368D"/>
    <w:rsid w:val="188F36C3"/>
    <w:rsid w:val="188F36F5"/>
    <w:rsid w:val="188F372F"/>
    <w:rsid w:val="188F37FC"/>
    <w:rsid w:val="188F385B"/>
    <w:rsid w:val="188F38B5"/>
    <w:rsid w:val="188F38BB"/>
    <w:rsid w:val="188F3926"/>
    <w:rsid w:val="188F39B3"/>
    <w:rsid w:val="188F39C2"/>
    <w:rsid w:val="188F3A23"/>
    <w:rsid w:val="188F3A29"/>
    <w:rsid w:val="188F3AD9"/>
    <w:rsid w:val="188F3ADA"/>
    <w:rsid w:val="188F3B2F"/>
    <w:rsid w:val="188F3C0A"/>
    <w:rsid w:val="188F3CE6"/>
    <w:rsid w:val="188F3CFA"/>
    <w:rsid w:val="188F3D42"/>
    <w:rsid w:val="188F3DA5"/>
    <w:rsid w:val="188F3DE0"/>
    <w:rsid w:val="188F3E5F"/>
    <w:rsid w:val="188F3EF5"/>
    <w:rsid w:val="188F3F03"/>
    <w:rsid w:val="188F3FAB"/>
    <w:rsid w:val="188F3FE2"/>
    <w:rsid w:val="188F403E"/>
    <w:rsid w:val="188F4122"/>
    <w:rsid w:val="188F417D"/>
    <w:rsid w:val="188F41AF"/>
    <w:rsid w:val="188F41B2"/>
    <w:rsid w:val="188F41C8"/>
    <w:rsid w:val="188F41D0"/>
    <w:rsid w:val="188F4311"/>
    <w:rsid w:val="188F43B9"/>
    <w:rsid w:val="188F43DA"/>
    <w:rsid w:val="188F43E6"/>
    <w:rsid w:val="188F440C"/>
    <w:rsid w:val="188F442F"/>
    <w:rsid w:val="188F4433"/>
    <w:rsid w:val="188F4475"/>
    <w:rsid w:val="188F4505"/>
    <w:rsid w:val="188F457A"/>
    <w:rsid w:val="188F45AE"/>
    <w:rsid w:val="188F4608"/>
    <w:rsid w:val="188F465A"/>
    <w:rsid w:val="188F46AB"/>
    <w:rsid w:val="188F4921"/>
    <w:rsid w:val="188F4977"/>
    <w:rsid w:val="188F49FA"/>
    <w:rsid w:val="188F4A00"/>
    <w:rsid w:val="188F4A1E"/>
    <w:rsid w:val="188F4A54"/>
    <w:rsid w:val="188F4BA6"/>
    <w:rsid w:val="188F4BC9"/>
    <w:rsid w:val="188F4C3C"/>
    <w:rsid w:val="188F4CE2"/>
    <w:rsid w:val="188F4D74"/>
    <w:rsid w:val="188F4D77"/>
    <w:rsid w:val="188F4D99"/>
    <w:rsid w:val="188F4EEF"/>
    <w:rsid w:val="188F4EF7"/>
    <w:rsid w:val="188F4F2E"/>
    <w:rsid w:val="188F4F9C"/>
    <w:rsid w:val="188F5035"/>
    <w:rsid w:val="188F5075"/>
    <w:rsid w:val="188F507D"/>
    <w:rsid w:val="188F5088"/>
    <w:rsid w:val="188F512A"/>
    <w:rsid w:val="188F52DC"/>
    <w:rsid w:val="188F52EE"/>
    <w:rsid w:val="188F5503"/>
    <w:rsid w:val="188F5567"/>
    <w:rsid w:val="188F5644"/>
    <w:rsid w:val="188F567F"/>
    <w:rsid w:val="188F56FC"/>
    <w:rsid w:val="188F570A"/>
    <w:rsid w:val="188F575C"/>
    <w:rsid w:val="188F588D"/>
    <w:rsid w:val="188F58D4"/>
    <w:rsid w:val="188F59DC"/>
    <w:rsid w:val="188F59FF"/>
    <w:rsid w:val="188F5AA5"/>
    <w:rsid w:val="188F5ACB"/>
    <w:rsid w:val="188F5B18"/>
    <w:rsid w:val="188F5B1A"/>
    <w:rsid w:val="188F5C44"/>
    <w:rsid w:val="188F5C97"/>
    <w:rsid w:val="188F5CB6"/>
    <w:rsid w:val="188F5D00"/>
    <w:rsid w:val="188F5D66"/>
    <w:rsid w:val="188F5E3C"/>
    <w:rsid w:val="188F5F5F"/>
    <w:rsid w:val="188F5FC5"/>
    <w:rsid w:val="188F601F"/>
    <w:rsid w:val="188F6062"/>
    <w:rsid w:val="188F6067"/>
    <w:rsid w:val="188F607F"/>
    <w:rsid w:val="188F60E3"/>
    <w:rsid w:val="188F6122"/>
    <w:rsid w:val="188F623F"/>
    <w:rsid w:val="188F624F"/>
    <w:rsid w:val="188F6293"/>
    <w:rsid w:val="188F62BD"/>
    <w:rsid w:val="188F6329"/>
    <w:rsid w:val="188F63C5"/>
    <w:rsid w:val="188F63C6"/>
    <w:rsid w:val="188F66B7"/>
    <w:rsid w:val="188F6764"/>
    <w:rsid w:val="188F6778"/>
    <w:rsid w:val="188F67A7"/>
    <w:rsid w:val="188F6841"/>
    <w:rsid w:val="188F6880"/>
    <w:rsid w:val="188F68F7"/>
    <w:rsid w:val="188F691D"/>
    <w:rsid w:val="188F6974"/>
    <w:rsid w:val="188F69F6"/>
    <w:rsid w:val="188F6A7D"/>
    <w:rsid w:val="188F6AF5"/>
    <w:rsid w:val="188F6D3F"/>
    <w:rsid w:val="188F6DCE"/>
    <w:rsid w:val="188F6EAE"/>
    <w:rsid w:val="188F6F49"/>
    <w:rsid w:val="188F6FC1"/>
    <w:rsid w:val="188F7080"/>
    <w:rsid w:val="188F709A"/>
    <w:rsid w:val="188F717D"/>
    <w:rsid w:val="188F71C5"/>
    <w:rsid w:val="188F72BE"/>
    <w:rsid w:val="188F736E"/>
    <w:rsid w:val="188F73E3"/>
    <w:rsid w:val="188F7494"/>
    <w:rsid w:val="188F749F"/>
    <w:rsid w:val="188F7504"/>
    <w:rsid w:val="188F7543"/>
    <w:rsid w:val="188F754C"/>
    <w:rsid w:val="188F76E9"/>
    <w:rsid w:val="188F7712"/>
    <w:rsid w:val="188F77EA"/>
    <w:rsid w:val="188F7806"/>
    <w:rsid w:val="188F7809"/>
    <w:rsid w:val="188F785F"/>
    <w:rsid w:val="188F786F"/>
    <w:rsid w:val="188F7879"/>
    <w:rsid w:val="188F78D3"/>
    <w:rsid w:val="188F790E"/>
    <w:rsid w:val="188F7929"/>
    <w:rsid w:val="188F7A84"/>
    <w:rsid w:val="188F7B1F"/>
    <w:rsid w:val="188F7B9A"/>
    <w:rsid w:val="188F7C53"/>
    <w:rsid w:val="188F7C62"/>
    <w:rsid w:val="188F7DC3"/>
    <w:rsid w:val="188F7EB8"/>
    <w:rsid w:val="188F7ECD"/>
    <w:rsid w:val="188F7F3A"/>
    <w:rsid w:val="189000DA"/>
    <w:rsid w:val="189000F9"/>
    <w:rsid w:val="189001A2"/>
    <w:rsid w:val="18900229"/>
    <w:rsid w:val="1890023B"/>
    <w:rsid w:val="189002E9"/>
    <w:rsid w:val="189003C9"/>
    <w:rsid w:val="1890048D"/>
    <w:rsid w:val="18900582"/>
    <w:rsid w:val="189005EF"/>
    <w:rsid w:val="189005F0"/>
    <w:rsid w:val="18900600"/>
    <w:rsid w:val="18900610"/>
    <w:rsid w:val="18900617"/>
    <w:rsid w:val="1890068A"/>
    <w:rsid w:val="18900752"/>
    <w:rsid w:val="189007AF"/>
    <w:rsid w:val="189007FD"/>
    <w:rsid w:val="18900858"/>
    <w:rsid w:val="189008AF"/>
    <w:rsid w:val="18900902"/>
    <w:rsid w:val="1890090E"/>
    <w:rsid w:val="18900947"/>
    <w:rsid w:val="1890094F"/>
    <w:rsid w:val="1890095B"/>
    <w:rsid w:val="18900997"/>
    <w:rsid w:val="18900A9B"/>
    <w:rsid w:val="18900AAE"/>
    <w:rsid w:val="18900AD2"/>
    <w:rsid w:val="18900B04"/>
    <w:rsid w:val="18900B38"/>
    <w:rsid w:val="18900B4A"/>
    <w:rsid w:val="18900BAC"/>
    <w:rsid w:val="18900BD9"/>
    <w:rsid w:val="18900C3A"/>
    <w:rsid w:val="18900CB2"/>
    <w:rsid w:val="18900CDE"/>
    <w:rsid w:val="18900D37"/>
    <w:rsid w:val="18900E20"/>
    <w:rsid w:val="18900E3C"/>
    <w:rsid w:val="18900EB5"/>
    <w:rsid w:val="18900F59"/>
    <w:rsid w:val="18900FBB"/>
    <w:rsid w:val="18901014"/>
    <w:rsid w:val="18901021"/>
    <w:rsid w:val="1890104B"/>
    <w:rsid w:val="1890105D"/>
    <w:rsid w:val="1890119E"/>
    <w:rsid w:val="1890122C"/>
    <w:rsid w:val="18901309"/>
    <w:rsid w:val="18901327"/>
    <w:rsid w:val="18901500"/>
    <w:rsid w:val="1890150A"/>
    <w:rsid w:val="189015A5"/>
    <w:rsid w:val="189016E7"/>
    <w:rsid w:val="1890170E"/>
    <w:rsid w:val="18901786"/>
    <w:rsid w:val="189017CE"/>
    <w:rsid w:val="189017F8"/>
    <w:rsid w:val="1890182D"/>
    <w:rsid w:val="18901896"/>
    <w:rsid w:val="18901973"/>
    <w:rsid w:val="18901995"/>
    <w:rsid w:val="189019ED"/>
    <w:rsid w:val="18901A35"/>
    <w:rsid w:val="18901A3D"/>
    <w:rsid w:val="18901AD1"/>
    <w:rsid w:val="18901BA0"/>
    <w:rsid w:val="18901C29"/>
    <w:rsid w:val="18901C70"/>
    <w:rsid w:val="18901CEA"/>
    <w:rsid w:val="18901D1A"/>
    <w:rsid w:val="18901D6D"/>
    <w:rsid w:val="18901D9E"/>
    <w:rsid w:val="18901DAF"/>
    <w:rsid w:val="18901DC1"/>
    <w:rsid w:val="18901E15"/>
    <w:rsid w:val="18901E25"/>
    <w:rsid w:val="18901ECA"/>
    <w:rsid w:val="18901F42"/>
    <w:rsid w:val="189020AC"/>
    <w:rsid w:val="18902154"/>
    <w:rsid w:val="18902163"/>
    <w:rsid w:val="189022B5"/>
    <w:rsid w:val="189023D0"/>
    <w:rsid w:val="189023D2"/>
    <w:rsid w:val="1890243C"/>
    <w:rsid w:val="18902560"/>
    <w:rsid w:val="189025E9"/>
    <w:rsid w:val="189025FB"/>
    <w:rsid w:val="18902703"/>
    <w:rsid w:val="1890285A"/>
    <w:rsid w:val="18902861"/>
    <w:rsid w:val="189028F7"/>
    <w:rsid w:val="18902978"/>
    <w:rsid w:val="18902AE7"/>
    <w:rsid w:val="18902AFE"/>
    <w:rsid w:val="18902B0D"/>
    <w:rsid w:val="18902B23"/>
    <w:rsid w:val="18902B63"/>
    <w:rsid w:val="18902B96"/>
    <w:rsid w:val="18902BD2"/>
    <w:rsid w:val="18902BF4"/>
    <w:rsid w:val="18902C3B"/>
    <w:rsid w:val="18902C80"/>
    <w:rsid w:val="18902CB7"/>
    <w:rsid w:val="18902CBF"/>
    <w:rsid w:val="18902CFE"/>
    <w:rsid w:val="18902D2A"/>
    <w:rsid w:val="18902D32"/>
    <w:rsid w:val="18902D38"/>
    <w:rsid w:val="18902DBD"/>
    <w:rsid w:val="18902E65"/>
    <w:rsid w:val="18902E8E"/>
    <w:rsid w:val="18902F81"/>
    <w:rsid w:val="18902FF9"/>
    <w:rsid w:val="18903078"/>
    <w:rsid w:val="18903082"/>
    <w:rsid w:val="189030F7"/>
    <w:rsid w:val="189031B8"/>
    <w:rsid w:val="189031CA"/>
    <w:rsid w:val="18903354"/>
    <w:rsid w:val="189033CC"/>
    <w:rsid w:val="189033DC"/>
    <w:rsid w:val="189034F0"/>
    <w:rsid w:val="189034F3"/>
    <w:rsid w:val="1890354B"/>
    <w:rsid w:val="1890358E"/>
    <w:rsid w:val="189036BB"/>
    <w:rsid w:val="1890380C"/>
    <w:rsid w:val="1890397C"/>
    <w:rsid w:val="189039D5"/>
    <w:rsid w:val="18903A6D"/>
    <w:rsid w:val="18903AE3"/>
    <w:rsid w:val="18903AFC"/>
    <w:rsid w:val="18903BBA"/>
    <w:rsid w:val="18903BC7"/>
    <w:rsid w:val="18903C7F"/>
    <w:rsid w:val="18903CB0"/>
    <w:rsid w:val="18903D25"/>
    <w:rsid w:val="18903DC3"/>
    <w:rsid w:val="18903DDC"/>
    <w:rsid w:val="18903E93"/>
    <w:rsid w:val="18903F0D"/>
    <w:rsid w:val="18903F54"/>
    <w:rsid w:val="18904009"/>
    <w:rsid w:val="18904037"/>
    <w:rsid w:val="1890406C"/>
    <w:rsid w:val="189040E6"/>
    <w:rsid w:val="18904106"/>
    <w:rsid w:val="1890417B"/>
    <w:rsid w:val="189041CD"/>
    <w:rsid w:val="18904316"/>
    <w:rsid w:val="18904377"/>
    <w:rsid w:val="1890442E"/>
    <w:rsid w:val="18904471"/>
    <w:rsid w:val="18904569"/>
    <w:rsid w:val="189045AF"/>
    <w:rsid w:val="18904676"/>
    <w:rsid w:val="18904704"/>
    <w:rsid w:val="1890470D"/>
    <w:rsid w:val="18904786"/>
    <w:rsid w:val="189047B4"/>
    <w:rsid w:val="1890483B"/>
    <w:rsid w:val="1890488D"/>
    <w:rsid w:val="189048AF"/>
    <w:rsid w:val="189048D4"/>
    <w:rsid w:val="18904909"/>
    <w:rsid w:val="18904A31"/>
    <w:rsid w:val="18904B19"/>
    <w:rsid w:val="18904B1D"/>
    <w:rsid w:val="18904B66"/>
    <w:rsid w:val="18904CAD"/>
    <w:rsid w:val="18904D09"/>
    <w:rsid w:val="18904DD0"/>
    <w:rsid w:val="18904E1F"/>
    <w:rsid w:val="18904E9F"/>
    <w:rsid w:val="18904EBC"/>
    <w:rsid w:val="18904ED0"/>
    <w:rsid w:val="18904FAA"/>
    <w:rsid w:val="18904FCD"/>
    <w:rsid w:val="1890507B"/>
    <w:rsid w:val="18905276"/>
    <w:rsid w:val="189052A2"/>
    <w:rsid w:val="189052A7"/>
    <w:rsid w:val="189053D7"/>
    <w:rsid w:val="18905416"/>
    <w:rsid w:val="1890542A"/>
    <w:rsid w:val="18905451"/>
    <w:rsid w:val="189054E2"/>
    <w:rsid w:val="18905507"/>
    <w:rsid w:val="1890556C"/>
    <w:rsid w:val="18905616"/>
    <w:rsid w:val="18905692"/>
    <w:rsid w:val="1890575D"/>
    <w:rsid w:val="189057AD"/>
    <w:rsid w:val="189057FA"/>
    <w:rsid w:val="189058DA"/>
    <w:rsid w:val="189058E4"/>
    <w:rsid w:val="18905921"/>
    <w:rsid w:val="18905951"/>
    <w:rsid w:val="18905972"/>
    <w:rsid w:val="18905982"/>
    <w:rsid w:val="18905A91"/>
    <w:rsid w:val="18905B23"/>
    <w:rsid w:val="18905CB0"/>
    <w:rsid w:val="18905D24"/>
    <w:rsid w:val="18905D6A"/>
    <w:rsid w:val="18905D76"/>
    <w:rsid w:val="18905D89"/>
    <w:rsid w:val="18905EBD"/>
    <w:rsid w:val="18906076"/>
    <w:rsid w:val="1890608B"/>
    <w:rsid w:val="1890614A"/>
    <w:rsid w:val="189062FA"/>
    <w:rsid w:val="189063A5"/>
    <w:rsid w:val="18906408"/>
    <w:rsid w:val="1890646A"/>
    <w:rsid w:val="18906479"/>
    <w:rsid w:val="1890648A"/>
    <w:rsid w:val="1890673E"/>
    <w:rsid w:val="189067F1"/>
    <w:rsid w:val="18906890"/>
    <w:rsid w:val="18906927"/>
    <w:rsid w:val="189069B3"/>
    <w:rsid w:val="189069F0"/>
    <w:rsid w:val="18906A1B"/>
    <w:rsid w:val="18906A3C"/>
    <w:rsid w:val="18906B2B"/>
    <w:rsid w:val="18906B49"/>
    <w:rsid w:val="18906C00"/>
    <w:rsid w:val="18906C83"/>
    <w:rsid w:val="18906D46"/>
    <w:rsid w:val="18906DBC"/>
    <w:rsid w:val="18906E89"/>
    <w:rsid w:val="18906EEC"/>
    <w:rsid w:val="18906EFD"/>
    <w:rsid w:val="18906F9E"/>
    <w:rsid w:val="189071B5"/>
    <w:rsid w:val="189071C7"/>
    <w:rsid w:val="1890721D"/>
    <w:rsid w:val="18907263"/>
    <w:rsid w:val="1890727A"/>
    <w:rsid w:val="18907285"/>
    <w:rsid w:val="189072B3"/>
    <w:rsid w:val="18907354"/>
    <w:rsid w:val="1890735F"/>
    <w:rsid w:val="189073AD"/>
    <w:rsid w:val="189074A5"/>
    <w:rsid w:val="189074CC"/>
    <w:rsid w:val="189074F5"/>
    <w:rsid w:val="189075D5"/>
    <w:rsid w:val="189076A3"/>
    <w:rsid w:val="189077B1"/>
    <w:rsid w:val="189077BD"/>
    <w:rsid w:val="189077D1"/>
    <w:rsid w:val="189078C4"/>
    <w:rsid w:val="18907991"/>
    <w:rsid w:val="1890799F"/>
    <w:rsid w:val="18907A10"/>
    <w:rsid w:val="18907AFD"/>
    <w:rsid w:val="18907B2A"/>
    <w:rsid w:val="18907B92"/>
    <w:rsid w:val="18907C65"/>
    <w:rsid w:val="18907DC3"/>
    <w:rsid w:val="18907E82"/>
    <w:rsid w:val="18907ED2"/>
    <w:rsid w:val="18907F49"/>
    <w:rsid w:val="189100EB"/>
    <w:rsid w:val="1891010B"/>
    <w:rsid w:val="18910144"/>
    <w:rsid w:val="18910339"/>
    <w:rsid w:val="18910349"/>
    <w:rsid w:val="18910373"/>
    <w:rsid w:val="189103CA"/>
    <w:rsid w:val="189103DA"/>
    <w:rsid w:val="18910543"/>
    <w:rsid w:val="18910581"/>
    <w:rsid w:val="189105B1"/>
    <w:rsid w:val="189105B9"/>
    <w:rsid w:val="18910650"/>
    <w:rsid w:val="18910739"/>
    <w:rsid w:val="18910798"/>
    <w:rsid w:val="189107B9"/>
    <w:rsid w:val="189107D8"/>
    <w:rsid w:val="18910809"/>
    <w:rsid w:val="1891081D"/>
    <w:rsid w:val="18910833"/>
    <w:rsid w:val="1891088C"/>
    <w:rsid w:val="189108FC"/>
    <w:rsid w:val="18910998"/>
    <w:rsid w:val="18910AA3"/>
    <w:rsid w:val="18910AFE"/>
    <w:rsid w:val="18910C14"/>
    <w:rsid w:val="18910C3C"/>
    <w:rsid w:val="18910C7F"/>
    <w:rsid w:val="18910CAF"/>
    <w:rsid w:val="18910CD4"/>
    <w:rsid w:val="18910CEF"/>
    <w:rsid w:val="18910DDB"/>
    <w:rsid w:val="18910DE0"/>
    <w:rsid w:val="18910FAF"/>
    <w:rsid w:val="18911009"/>
    <w:rsid w:val="18911027"/>
    <w:rsid w:val="189110CE"/>
    <w:rsid w:val="18911135"/>
    <w:rsid w:val="189111F9"/>
    <w:rsid w:val="189111FA"/>
    <w:rsid w:val="18911201"/>
    <w:rsid w:val="18911264"/>
    <w:rsid w:val="1891127D"/>
    <w:rsid w:val="189112B4"/>
    <w:rsid w:val="189112D8"/>
    <w:rsid w:val="18911409"/>
    <w:rsid w:val="189114E0"/>
    <w:rsid w:val="18911508"/>
    <w:rsid w:val="18911582"/>
    <w:rsid w:val="18911637"/>
    <w:rsid w:val="18911685"/>
    <w:rsid w:val="18911824"/>
    <w:rsid w:val="18911888"/>
    <w:rsid w:val="18911B37"/>
    <w:rsid w:val="18911B93"/>
    <w:rsid w:val="18911B9B"/>
    <w:rsid w:val="18911BFF"/>
    <w:rsid w:val="18911C95"/>
    <w:rsid w:val="18911D26"/>
    <w:rsid w:val="18911D92"/>
    <w:rsid w:val="18911DB5"/>
    <w:rsid w:val="18911DCD"/>
    <w:rsid w:val="18911E2B"/>
    <w:rsid w:val="18911E36"/>
    <w:rsid w:val="18911F3E"/>
    <w:rsid w:val="18911F43"/>
    <w:rsid w:val="18911F4B"/>
    <w:rsid w:val="1891214B"/>
    <w:rsid w:val="18912187"/>
    <w:rsid w:val="1891219A"/>
    <w:rsid w:val="18912204"/>
    <w:rsid w:val="1891233C"/>
    <w:rsid w:val="189123C9"/>
    <w:rsid w:val="18912405"/>
    <w:rsid w:val="189124CD"/>
    <w:rsid w:val="1891251F"/>
    <w:rsid w:val="189125EA"/>
    <w:rsid w:val="18912608"/>
    <w:rsid w:val="189126D3"/>
    <w:rsid w:val="18912725"/>
    <w:rsid w:val="18912772"/>
    <w:rsid w:val="189127FD"/>
    <w:rsid w:val="189128A5"/>
    <w:rsid w:val="18912971"/>
    <w:rsid w:val="189129AD"/>
    <w:rsid w:val="18912A0C"/>
    <w:rsid w:val="18912A1B"/>
    <w:rsid w:val="18912A3C"/>
    <w:rsid w:val="18912B08"/>
    <w:rsid w:val="18912B35"/>
    <w:rsid w:val="18912C27"/>
    <w:rsid w:val="18912E08"/>
    <w:rsid w:val="18912E16"/>
    <w:rsid w:val="18912EB5"/>
    <w:rsid w:val="18912F3E"/>
    <w:rsid w:val="18912FD2"/>
    <w:rsid w:val="18913006"/>
    <w:rsid w:val="189130D1"/>
    <w:rsid w:val="189130F6"/>
    <w:rsid w:val="189132D8"/>
    <w:rsid w:val="189132E8"/>
    <w:rsid w:val="189134CD"/>
    <w:rsid w:val="1891350F"/>
    <w:rsid w:val="18913536"/>
    <w:rsid w:val="18913541"/>
    <w:rsid w:val="1891358C"/>
    <w:rsid w:val="189135CC"/>
    <w:rsid w:val="189135DE"/>
    <w:rsid w:val="1891369F"/>
    <w:rsid w:val="1891372A"/>
    <w:rsid w:val="18913781"/>
    <w:rsid w:val="189138A5"/>
    <w:rsid w:val="189138A6"/>
    <w:rsid w:val="189139B9"/>
    <w:rsid w:val="18913A61"/>
    <w:rsid w:val="18913A64"/>
    <w:rsid w:val="18913A8A"/>
    <w:rsid w:val="18913AAC"/>
    <w:rsid w:val="18913B8D"/>
    <w:rsid w:val="18913C15"/>
    <w:rsid w:val="18913C21"/>
    <w:rsid w:val="18913CA1"/>
    <w:rsid w:val="18913CF2"/>
    <w:rsid w:val="18913E73"/>
    <w:rsid w:val="18913EBC"/>
    <w:rsid w:val="18913ED4"/>
    <w:rsid w:val="18913F70"/>
    <w:rsid w:val="18913F72"/>
    <w:rsid w:val="18914017"/>
    <w:rsid w:val="18914022"/>
    <w:rsid w:val="1891409A"/>
    <w:rsid w:val="189140CB"/>
    <w:rsid w:val="189140CF"/>
    <w:rsid w:val="189140D4"/>
    <w:rsid w:val="18914131"/>
    <w:rsid w:val="18914147"/>
    <w:rsid w:val="1891416F"/>
    <w:rsid w:val="189141FB"/>
    <w:rsid w:val="18914247"/>
    <w:rsid w:val="189142B7"/>
    <w:rsid w:val="189142C2"/>
    <w:rsid w:val="189142C8"/>
    <w:rsid w:val="18914304"/>
    <w:rsid w:val="18914486"/>
    <w:rsid w:val="189144B7"/>
    <w:rsid w:val="189144B9"/>
    <w:rsid w:val="1891451F"/>
    <w:rsid w:val="18914589"/>
    <w:rsid w:val="189146C5"/>
    <w:rsid w:val="189146C6"/>
    <w:rsid w:val="18914735"/>
    <w:rsid w:val="1891481D"/>
    <w:rsid w:val="18914945"/>
    <w:rsid w:val="1891495F"/>
    <w:rsid w:val="18914A0C"/>
    <w:rsid w:val="18914A38"/>
    <w:rsid w:val="18914A3E"/>
    <w:rsid w:val="18914AC5"/>
    <w:rsid w:val="18914B4C"/>
    <w:rsid w:val="18914B96"/>
    <w:rsid w:val="18914BB2"/>
    <w:rsid w:val="18914C7D"/>
    <w:rsid w:val="18914D32"/>
    <w:rsid w:val="18914E3C"/>
    <w:rsid w:val="18914E81"/>
    <w:rsid w:val="18914F6C"/>
    <w:rsid w:val="18914FBC"/>
    <w:rsid w:val="18914FD7"/>
    <w:rsid w:val="18915138"/>
    <w:rsid w:val="18915150"/>
    <w:rsid w:val="189152DF"/>
    <w:rsid w:val="189153AD"/>
    <w:rsid w:val="18915430"/>
    <w:rsid w:val="18915442"/>
    <w:rsid w:val="189155D7"/>
    <w:rsid w:val="189156AB"/>
    <w:rsid w:val="1891578A"/>
    <w:rsid w:val="1891578E"/>
    <w:rsid w:val="1891580F"/>
    <w:rsid w:val="189158F5"/>
    <w:rsid w:val="18915953"/>
    <w:rsid w:val="189159FC"/>
    <w:rsid w:val="18915A9D"/>
    <w:rsid w:val="18915B1E"/>
    <w:rsid w:val="18915B3D"/>
    <w:rsid w:val="18915C17"/>
    <w:rsid w:val="18915C58"/>
    <w:rsid w:val="18915D5C"/>
    <w:rsid w:val="18915DD5"/>
    <w:rsid w:val="18915DE0"/>
    <w:rsid w:val="18915DF5"/>
    <w:rsid w:val="18915E0F"/>
    <w:rsid w:val="18915ED5"/>
    <w:rsid w:val="18915EFD"/>
    <w:rsid w:val="18915F38"/>
    <w:rsid w:val="18915FF6"/>
    <w:rsid w:val="18915FF8"/>
    <w:rsid w:val="18916030"/>
    <w:rsid w:val="1891606F"/>
    <w:rsid w:val="18916083"/>
    <w:rsid w:val="189160FF"/>
    <w:rsid w:val="189161D4"/>
    <w:rsid w:val="1891625B"/>
    <w:rsid w:val="18916262"/>
    <w:rsid w:val="18916293"/>
    <w:rsid w:val="1891636C"/>
    <w:rsid w:val="1891643C"/>
    <w:rsid w:val="18916473"/>
    <w:rsid w:val="18916502"/>
    <w:rsid w:val="1891652B"/>
    <w:rsid w:val="18916700"/>
    <w:rsid w:val="1891671C"/>
    <w:rsid w:val="18916724"/>
    <w:rsid w:val="18916772"/>
    <w:rsid w:val="189167E1"/>
    <w:rsid w:val="18916863"/>
    <w:rsid w:val="18916879"/>
    <w:rsid w:val="18916897"/>
    <w:rsid w:val="18916924"/>
    <w:rsid w:val="18916945"/>
    <w:rsid w:val="1891695F"/>
    <w:rsid w:val="189169EF"/>
    <w:rsid w:val="18916A4D"/>
    <w:rsid w:val="18916B07"/>
    <w:rsid w:val="18916B41"/>
    <w:rsid w:val="18916B93"/>
    <w:rsid w:val="18916BCF"/>
    <w:rsid w:val="18916C51"/>
    <w:rsid w:val="18916CB1"/>
    <w:rsid w:val="18916D41"/>
    <w:rsid w:val="18916F06"/>
    <w:rsid w:val="18916F07"/>
    <w:rsid w:val="18916F47"/>
    <w:rsid w:val="1891705F"/>
    <w:rsid w:val="189170EC"/>
    <w:rsid w:val="18917166"/>
    <w:rsid w:val="189171A8"/>
    <w:rsid w:val="189171BB"/>
    <w:rsid w:val="18917219"/>
    <w:rsid w:val="189172E2"/>
    <w:rsid w:val="189173E9"/>
    <w:rsid w:val="18917402"/>
    <w:rsid w:val="18917485"/>
    <w:rsid w:val="18917515"/>
    <w:rsid w:val="18917646"/>
    <w:rsid w:val="1891764A"/>
    <w:rsid w:val="18917673"/>
    <w:rsid w:val="1891776B"/>
    <w:rsid w:val="1891779F"/>
    <w:rsid w:val="18917A2B"/>
    <w:rsid w:val="18917B6F"/>
    <w:rsid w:val="18917CB9"/>
    <w:rsid w:val="18917E53"/>
    <w:rsid w:val="18917EC1"/>
    <w:rsid w:val="18920079"/>
    <w:rsid w:val="18920095"/>
    <w:rsid w:val="189200D1"/>
    <w:rsid w:val="18920144"/>
    <w:rsid w:val="1892016C"/>
    <w:rsid w:val="189201B4"/>
    <w:rsid w:val="1892024D"/>
    <w:rsid w:val="1892024F"/>
    <w:rsid w:val="189202B2"/>
    <w:rsid w:val="189202DF"/>
    <w:rsid w:val="1892034C"/>
    <w:rsid w:val="1892036B"/>
    <w:rsid w:val="18920451"/>
    <w:rsid w:val="1892057C"/>
    <w:rsid w:val="189205F3"/>
    <w:rsid w:val="1892068A"/>
    <w:rsid w:val="189206B0"/>
    <w:rsid w:val="1892070F"/>
    <w:rsid w:val="189207E0"/>
    <w:rsid w:val="18920813"/>
    <w:rsid w:val="1892089B"/>
    <w:rsid w:val="18920990"/>
    <w:rsid w:val="189209CD"/>
    <w:rsid w:val="189209DE"/>
    <w:rsid w:val="189209FB"/>
    <w:rsid w:val="18920A27"/>
    <w:rsid w:val="18920B34"/>
    <w:rsid w:val="18920B5F"/>
    <w:rsid w:val="18920CA6"/>
    <w:rsid w:val="18920CB0"/>
    <w:rsid w:val="18920D31"/>
    <w:rsid w:val="18920E93"/>
    <w:rsid w:val="18920EC8"/>
    <w:rsid w:val="18920EF2"/>
    <w:rsid w:val="18920F8B"/>
    <w:rsid w:val="18920F9D"/>
    <w:rsid w:val="18921001"/>
    <w:rsid w:val="18921067"/>
    <w:rsid w:val="189210FE"/>
    <w:rsid w:val="18921104"/>
    <w:rsid w:val="1892114E"/>
    <w:rsid w:val="189211D0"/>
    <w:rsid w:val="18921247"/>
    <w:rsid w:val="18921286"/>
    <w:rsid w:val="189212A0"/>
    <w:rsid w:val="189212A5"/>
    <w:rsid w:val="18921361"/>
    <w:rsid w:val="189214EA"/>
    <w:rsid w:val="18921545"/>
    <w:rsid w:val="18921557"/>
    <w:rsid w:val="18921618"/>
    <w:rsid w:val="189216A4"/>
    <w:rsid w:val="189216B3"/>
    <w:rsid w:val="18921704"/>
    <w:rsid w:val="1892172E"/>
    <w:rsid w:val="18921895"/>
    <w:rsid w:val="18921A37"/>
    <w:rsid w:val="18921AD5"/>
    <w:rsid w:val="18921BC6"/>
    <w:rsid w:val="18921D83"/>
    <w:rsid w:val="18921DDB"/>
    <w:rsid w:val="18921DF4"/>
    <w:rsid w:val="18921ECA"/>
    <w:rsid w:val="18921F30"/>
    <w:rsid w:val="18921F46"/>
    <w:rsid w:val="18921F48"/>
    <w:rsid w:val="189220C5"/>
    <w:rsid w:val="1892217E"/>
    <w:rsid w:val="1892218E"/>
    <w:rsid w:val="18922254"/>
    <w:rsid w:val="189222FB"/>
    <w:rsid w:val="18922364"/>
    <w:rsid w:val="18922367"/>
    <w:rsid w:val="189223DD"/>
    <w:rsid w:val="1892245F"/>
    <w:rsid w:val="18922528"/>
    <w:rsid w:val="18922553"/>
    <w:rsid w:val="18922597"/>
    <w:rsid w:val="189225FF"/>
    <w:rsid w:val="18922811"/>
    <w:rsid w:val="1892283E"/>
    <w:rsid w:val="189228C9"/>
    <w:rsid w:val="18922929"/>
    <w:rsid w:val="189229E9"/>
    <w:rsid w:val="18922A9C"/>
    <w:rsid w:val="18922ABC"/>
    <w:rsid w:val="18922AC8"/>
    <w:rsid w:val="18922BB5"/>
    <w:rsid w:val="18922C3E"/>
    <w:rsid w:val="18922C4A"/>
    <w:rsid w:val="18922C55"/>
    <w:rsid w:val="18922CA4"/>
    <w:rsid w:val="18922CAA"/>
    <w:rsid w:val="18922CAE"/>
    <w:rsid w:val="18922D4A"/>
    <w:rsid w:val="18922D80"/>
    <w:rsid w:val="18922DCF"/>
    <w:rsid w:val="18922DD8"/>
    <w:rsid w:val="18922DEC"/>
    <w:rsid w:val="18922DF5"/>
    <w:rsid w:val="18922EF5"/>
    <w:rsid w:val="18922FE4"/>
    <w:rsid w:val="1892312D"/>
    <w:rsid w:val="189231D5"/>
    <w:rsid w:val="189232FA"/>
    <w:rsid w:val="18923353"/>
    <w:rsid w:val="18923382"/>
    <w:rsid w:val="18923396"/>
    <w:rsid w:val="18923401"/>
    <w:rsid w:val="1892347F"/>
    <w:rsid w:val="1892350E"/>
    <w:rsid w:val="18923628"/>
    <w:rsid w:val="18923636"/>
    <w:rsid w:val="1892365B"/>
    <w:rsid w:val="189236E9"/>
    <w:rsid w:val="18923727"/>
    <w:rsid w:val="18923741"/>
    <w:rsid w:val="189237CF"/>
    <w:rsid w:val="189238A7"/>
    <w:rsid w:val="1892395A"/>
    <w:rsid w:val="189239F0"/>
    <w:rsid w:val="18923A30"/>
    <w:rsid w:val="18923B86"/>
    <w:rsid w:val="18923BA5"/>
    <w:rsid w:val="18923C38"/>
    <w:rsid w:val="18923C7F"/>
    <w:rsid w:val="18923C9B"/>
    <w:rsid w:val="18923CC3"/>
    <w:rsid w:val="18923CDD"/>
    <w:rsid w:val="18923D20"/>
    <w:rsid w:val="18923E36"/>
    <w:rsid w:val="18923E70"/>
    <w:rsid w:val="18923EA8"/>
    <w:rsid w:val="18923FE1"/>
    <w:rsid w:val="18924138"/>
    <w:rsid w:val="1892415E"/>
    <w:rsid w:val="18924184"/>
    <w:rsid w:val="189241A1"/>
    <w:rsid w:val="189241AD"/>
    <w:rsid w:val="189243C6"/>
    <w:rsid w:val="18924417"/>
    <w:rsid w:val="18924440"/>
    <w:rsid w:val="189244C5"/>
    <w:rsid w:val="189244D2"/>
    <w:rsid w:val="189244D7"/>
    <w:rsid w:val="189244EC"/>
    <w:rsid w:val="1892453C"/>
    <w:rsid w:val="1892455E"/>
    <w:rsid w:val="189245BE"/>
    <w:rsid w:val="18924665"/>
    <w:rsid w:val="189246F5"/>
    <w:rsid w:val="18924758"/>
    <w:rsid w:val="1892475C"/>
    <w:rsid w:val="18924791"/>
    <w:rsid w:val="189247F2"/>
    <w:rsid w:val="1892481C"/>
    <w:rsid w:val="189248BE"/>
    <w:rsid w:val="189248C3"/>
    <w:rsid w:val="18924904"/>
    <w:rsid w:val="18924AD3"/>
    <w:rsid w:val="18924C14"/>
    <w:rsid w:val="18924CC3"/>
    <w:rsid w:val="18924F86"/>
    <w:rsid w:val="18924FA5"/>
    <w:rsid w:val="18925016"/>
    <w:rsid w:val="18925041"/>
    <w:rsid w:val="18925042"/>
    <w:rsid w:val="189250B7"/>
    <w:rsid w:val="189250CE"/>
    <w:rsid w:val="18925161"/>
    <w:rsid w:val="189251F3"/>
    <w:rsid w:val="189252CF"/>
    <w:rsid w:val="18925455"/>
    <w:rsid w:val="18925473"/>
    <w:rsid w:val="189254EA"/>
    <w:rsid w:val="18925514"/>
    <w:rsid w:val="189255D2"/>
    <w:rsid w:val="189255EF"/>
    <w:rsid w:val="18925731"/>
    <w:rsid w:val="189257C9"/>
    <w:rsid w:val="18925801"/>
    <w:rsid w:val="1892588E"/>
    <w:rsid w:val="189258C1"/>
    <w:rsid w:val="1892594F"/>
    <w:rsid w:val="18925972"/>
    <w:rsid w:val="189259F9"/>
    <w:rsid w:val="18925A16"/>
    <w:rsid w:val="18925C16"/>
    <w:rsid w:val="18925CDB"/>
    <w:rsid w:val="18925CEF"/>
    <w:rsid w:val="18925D36"/>
    <w:rsid w:val="18925D43"/>
    <w:rsid w:val="18925D4F"/>
    <w:rsid w:val="18925D80"/>
    <w:rsid w:val="18925DD1"/>
    <w:rsid w:val="18925E0D"/>
    <w:rsid w:val="18925E39"/>
    <w:rsid w:val="18925EBB"/>
    <w:rsid w:val="18925EC9"/>
    <w:rsid w:val="18925EEC"/>
    <w:rsid w:val="18925F83"/>
    <w:rsid w:val="18925FDB"/>
    <w:rsid w:val="18926025"/>
    <w:rsid w:val="18926055"/>
    <w:rsid w:val="1892606D"/>
    <w:rsid w:val="18926074"/>
    <w:rsid w:val="18926251"/>
    <w:rsid w:val="18926268"/>
    <w:rsid w:val="18926315"/>
    <w:rsid w:val="18926345"/>
    <w:rsid w:val="1892635D"/>
    <w:rsid w:val="18926444"/>
    <w:rsid w:val="1892646F"/>
    <w:rsid w:val="18926543"/>
    <w:rsid w:val="1892654A"/>
    <w:rsid w:val="18926569"/>
    <w:rsid w:val="18926634"/>
    <w:rsid w:val="189267AD"/>
    <w:rsid w:val="18926862"/>
    <w:rsid w:val="189269F5"/>
    <w:rsid w:val="18926A4C"/>
    <w:rsid w:val="18926A91"/>
    <w:rsid w:val="18926ADD"/>
    <w:rsid w:val="18926B48"/>
    <w:rsid w:val="18926B7F"/>
    <w:rsid w:val="18926C89"/>
    <w:rsid w:val="18926D14"/>
    <w:rsid w:val="18926DC7"/>
    <w:rsid w:val="18926E0E"/>
    <w:rsid w:val="18926EB6"/>
    <w:rsid w:val="18926EDB"/>
    <w:rsid w:val="18926F26"/>
    <w:rsid w:val="1892700F"/>
    <w:rsid w:val="1892704B"/>
    <w:rsid w:val="18927059"/>
    <w:rsid w:val="189270A0"/>
    <w:rsid w:val="189270C5"/>
    <w:rsid w:val="189270DE"/>
    <w:rsid w:val="189270EE"/>
    <w:rsid w:val="1892711A"/>
    <w:rsid w:val="18927149"/>
    <w:rsid w:val="1892716D"/>
    <w:rsid w:val="18927171"/>
    <w:rsid w:val="189271BC"/>
    <w:rsid w:val="189271C2"/>
    <w:rsid w:val="18927231"/>
    <w:rsid w:val="189272B8"/>
    <w:rsid w:val="1892737E"/>
    <w:rsid w:val="18927383"/>
    <w:rsid w:val="189274CD"/>
    <w:rsid w:val="189274FE"/>
    <w:rsid w:val="18927588"/>
    <w:rsid w:val="189275AD"/>
    <w:rsid w:val="189276FC"/>
    <w:rsid w:val="18927735"/>
    <w:rsid w:val="189277B3"/>
    <w:rsid w:val="189279A2"/>
    <w:rsid w:val="189279D2"/>
    <w:rsid w:val="18927A82"/>
    <w:rsid w:val="18927B3E"/>
    <w:rsid w:val="18927B54"/>
    <w:rsid w:val="18927B79"/>
    <w:rsid w:val="18927BDA"/>
    <w:rsid w:val="18927CEE"/>
    <w:rsid w:val="18927D07"/>
    <w:rsid w:val="18927D45"/>
    <w:rsid w:val="18927D93"/>
    <w:rsid w:val="18927DFE"/>
    <w:rsid w:val="18927ECD"/>
    <w:rsid w:val="18927F8D"/>
    <w:rsid w:val="18930053"/>
    <w:rsid w:val="18930069"/>
    <w:rsid w:val="18930111"/>
    <w:rsid w:val="189302DD"/>
    <w:rsid w:val="189303E0"/>
    <w:rsid w:val="18930416"/>
    <w:rsid w:val="18930500"/>
    <w:rsid w:val="18930540"/>
    <w:rsid w:val="189305C7"/>
    <w:rsid w:val="189307F5"/>
    <w:rsid w:val="1893081E"/>
    <w:rsid w:val="18930824"/>
    <w:rsid w:val="18930864"/>
    <w:rsid w:val="18930964"/>
    <w:rsid w:val="18930A28"/>
    <w:rsid w:val="18930AF7"/>
    <w:rsid w:val="18930B0C"/>
    <w:rsid w:val="18930B44"/>
    <w:rsid w:val="18930BE7"/>
    <w:rsid w:val="18930D20"/>
    <w:rsid w:val="18930E08"/>
    <w:rsid w:val="18930E3E"/>
    <w:rsid w:val="18930E81"/>
    <w:rsid w:val="18930EAD"/>
    <w:rsid w:val="18930F87"/>
    <w:rsid w:val="18930F89"/>
    <w:rsid w:val="18930FD5"/>
    <w:rsid w:val="18930FF9"/>
    <w:rsid w:val="189310B8"/>
    <w:rsid w:val="18931121"/>
    <w:rsid w:val="18931126"/>
    <w:rsid w:val="18931140"/>
    <w:rsid w:val="1893114C"/>
    <w:rsid w:val="18931168"/>
    <w:rsid w:val="1893119C"/>
    <w:rsid w:val="189311BF"/>
    <w:rsid w:val="189312CD"/>
    <w:rsid w:val="189312E2"/>
    <w:rsid w:val="18931360"/>
    <w:rsid w:val="18931366"/>
    <w:rsid w:val="18931377"/>
    <w:rsid w:val="1893138B"/>
    <w:rsid w:val="18931403"/>
    <w:rsid w:val="18931449"/>
    <w:rsid w:val="18931490"/>
    <w:rsid w:val="189314B3"/>
    <w:rsid w:val="189314DB"/>
    <w:rsid w:val="189314E8"/>
    <w:rsid w:val="18931524"/>
    <w:rsid w:val="189315F4"/>
    <w:rsid w:val="189315F7"/>
    <w:rsid w:val="18931669"/>
    <w:rsid w:val="189316C8"/>
    <w:rsid w:val="189317A0"/>
    <w:rsid w:val="18931920"/>
    <w:rsid w:val="1893196C"/>
    <w:rsid w:val="189319CF"/>
    <w:rsid w:val="18931BFC"/>
    <w:rsid w:val="18931C77"/>
    <w:rsid w:val="18931CB7"/>
    <w:rsid w:val="18931CC9"/>
    <w:rsid w:val="18931D14"/>
    <w:rsid w:val="18931D38"/>
    <w:rsid w:val="18931DB9"/>
    <w:rsid w:val="18931E9C"/>
    <w:rsid w:val="18931EAF"/>
    <w:rsid w:val="18931EFE"/>
    <w:rsid w:val="18931F07"/>
    <w:rsid w:val="18931FB3"/>
    <w:rsid w:val="1893204E"/>
    <w:rsid w:val="1893204F"/>
    <w:rsid w:val="18932108"/>
    <w:rsid w:val="18932112"/>
    <w:rsid w:val="18932125"/>
    <w:rsid w:val="1893212C"/>
    <w:rsid w:val="18932132"/>
    <w:rsid w:val="18932206"/>
    <w:rsid w:val="18932308"/>
    <w:rsid w:val="18932312"/>
    <w:rsid w:val="1893235C"/>
    <w:rsid w:val="189323DB"/>
    <w:rsid w:val="189323E0"/>
    <w:rsid w:val="189324CB"/>
    <w:rsid w:val="1893257D"/>
    <w:rsid w:val="189326F1"/>
    <w:rsid w:val="1893271B"/>
    <w:rsid w:val="18932874"/>
    <w:rsid w:val="18932888"/>
    <w:rsid w:val="18932896"/>
    <w:rsid w:val="18932919"/>
    <w:rsid w:val="18932941"/>
    <w:rsid w:val="189329A7"/>
    <w:rsid w:val="18932A17"/>
    <w:rsid w:val="18932B15"/>
    <w:rsid w:val="18932BCA"/>
    <w:rsid w:val="18932BCB"/>
    <w:rsid w:val="18932CB9"/>
    <w:rsid w:val="18932D73"/>
    <w:rsid w:val="18932ECE"/>
    <w:rsid w:val="18932FCF"/>
    <w:rsid w:val="18933159"/>
    <w:rsid w:val="1893323C"/>
    <w:rsid w:val="18933268"/>
    <w:rsid w:val="18933296"/>
    <w:rsid w:val="189332D8"/>
    <w:rsid w:val="18933397"/>
    <w:rsid w:val="1893339A"/>
    <w:rsid w:val="1893341A"/>
    <w:rsid w:val="1893349D"/>
    <w:rsid w:val="189334A6"/>
    <w:rsid w:val="18933557"/>
    <w:rsid w:val="189335ED"/>
    <w:rsid w:val="18933688"/>
    <w:rsid w:val="18933760"/>
    <w:rsid w:val="18933794"/>
    <w:rsid w:val="189337A6"/>
    <w:rsid w:val="18933973"/>
    <w:rsid w:val="189339D3"/>
    <w:rsid w:val="18933A4F"/>
    <w:rsid w:val="18933AD1"/>
    <w:rsid w:val="18933AEB"/>
    <w:rsid w:val="18933B13"/>
    <w:rsid w:val="18933B2A"/>
    <w:rsid w:val="18933BC1"/>
    <w:rsid w:val="18933BF6"/>
    <w:rsid w:val="18933D0B"/>
    <w:rsid w:val="18933E4C"/>
    <w:rsid w:val="18933E96"/>
    <w:rsid w:val="18933F03"/>
    <w:rsid w:val="18933F42"/>
    <w:rsid w:val="18933FEE"/>
    <w:rsid w:val="18934056"/>
    <w:rsid w:val="18934067"/>
    <w:rsid w:val="1893425B"/>
    <w:rsid w:val="189342F7"/>
    <w:rsid w:val="18934310"/>
    <w:rsid w:val="1893440C"/>
    <w:rsid w:val="18934435"/>
    <w:rsid w:val="18934467"/>
    <w:rsid w:val="18934482"/>
    <w:rsid w:val="189344E2"/>
    <w:rsid w:val="18934522"/>
    <w:rsid w:val="1893454C"/>
    <w:rsid w:val="1893460D"/>
    <w:rsid w:val="1893466F"/>
    <w:rsid w:val="189346CA"/>
    <w:rsid w:val="189346D4"/>
    <w:rsid w:val="18934709"/>
    <w:rsid w:val="1893472D"/>
    <w:rsid w:val="1893472F"/>
    <w:rsid w:val="18934737"/>
    <w:rsid w:val="189347A9"/>
    <w:rsid w:val="189347C5"/>
    <w:rsid w:val="1893482B"/>
    <w:rsid w:val="189348DD"/>
    <w:rsid w:val="1893490D"/>
    <w:rsid w:val="18934936"/>
    <w:rsid w:val="18934AEE"/>
    <w:rsid w:val="18934B3B"/>
    <w:rsid w:val="18934D3D"/>
    <w:rsid w:val="18934D55"/>
    <w:rsid w:val="18934DBB"/>
    <w:rsid w:val="18934DE9"/>
    <w:rsid w:val="18934E44"/>
    <w:rsid w:val="18934E75"/>
    <w:rsid w:val="18935047"/>
    <w:rsid w:val="1893516F"/>
    <w:rsid w:val="1893519A"/>
    <w:rsid w:val="189351C7"/>
    <w:rsid w:val="18935224"/>
    <w:rsid w:val="18935227"/>
    <w:rsid w:val="18935228"/>
    <w:rsid w:val="18935287"/>
    <w:rsid w:val="189352CC"/>
    <w:rsid w:val="1893539C"/>
    <w:rsid w:val="189353BF"/>
    <w:rsid w:val="18935421"/>
    <w:rsid w:val="18935475"/>
    <w:rsid w:val="1893548E"/>
    <w:rsid w:val="189354C8"/>
    <w:rsid w:val="189354CC"/>
    <w:rsid w:val="189354D0"/>
    <w:rsid w:val="189354F4"/>
    <w:rsid w:val="189354FF"/>
    <w:rsid w:val="189355E6"/>
    <w:rsid w:val="18935668"/>
    <w:rsid w:val="1893574E"/>
    <w:rsid w:val="18935793"/>
    <w:rsid w:val="189357E3"/>
    <w:rsid w:val="189358B8"/>
    <w:rsid w:val="1893597B"/>
    <w:rsid w:val="18935AC4"/>
    <w:rsid w:val="18935BAE"/>
    <w:rsid w:val="18935C19"/>
    <w:rsid w:val="18935D5F"/>
    <w:rsid w:val="18935DAB"/>
    <w:rsid w:val="18935E04"/>
    <w:rsid w:val="18935E7B"/>
    <w:rsid w:val="18935F35"/>
    <w:rsid w:val="18935FCD"/>
    <w:rsid w:val="189360C5"/>
    <w:rsid w:val="189360CF"/>
    <w:rsid w:val="189360FB"/>
    <w:rsid w:val="18936104"/>
    <w:rsid w:val="189361C4"/>
    <w:rsid w:val="18936266"/>
    <w:rsid w:val="189362DE"/>
    <w:rsid w:val="18936314"/>
    <w:rsid w:val="189363FB"/>
    <w:rsid w:val="189364D8"/>
    <w:rsid w:val="1893650E"/>
    <w:rsid w:val="1893656C"/>
    <w:rsid w:val="1893658C"/>
    <w:rsid w:val="189365B1"/>
    <w:rsid w:val="189365B3"/>
    <w:rsid w:val="1893660E"/>
    <w:rsid w:val="18936611"/>
    <w:rsid w:val="1893661F"/>
    <w:rsid w:val="189367EF"/>
    <w:rsid w:val="189367FE"/>
    <w:rsid w:val="18936859"/>
    <w:rsid w:val="18936861"/>
    <w:rsid w:val="1893687E"/>
    <w:rsid w:val="18936892"/>
    <w:rsid w:val="189368BF"/>
    <w:rsid w:val="189368CB"/>
    <w:rsid w:val="18936937"/>
    <w:rsid w:val="18936A81"/>
    <w:rsid w:val="18936AE6"/>
    <w:rsid w:val="18936B9C"/>
    <w:rsid w:val="18936BED"/>
    <w:rsid w:val="18936C0D"/>
    <w:rsid w:val="18936C16"/>
    <w:rsid w:val="18936C64"/>
    <w:rsid w:val="18936C68"/>
    <w:rsid w:val="18936CE8"/>
    <w:rsid w:val="18936D97"/>
    <w:rsid w:val="18936DA5"/>
    <w:rsid w:val="18936DB3"/>
    <w:rsid w:val="18936DC2"/>
    <w:rsid w:val="18936DD5"/>
    <w:rsid w:val="18936EA2"/>
    <w:rsid w:val="18936ED8"/>
    <w:rsid w:val="18936FF3"/>
    <w:rsid w:val="189370E6"/>
    <w:rsid w:val="189371DE"/>
    <w:rsid w:val="18937224"/>
    <w:rsid w:val="18937333"/>
    <w:rsid w:val="1893734C"/>
    <w:rsid w:val="18937356"/>
    <w:rsid w:val="18937424"/>
    <w:rsid w:val="1893742D"/>
    <w:rsid w:val="1893749C"/>
    <w:rsid w:val="189374B3"/>
    <w:rsid w:val="189374F6"/>
    <w:rsid w:val="18937538"/>
    <w:rsid w:val="189376A8"/>
    <w:rsid w:val="18937788"/>
    <w:rsid w:val="1893789E"/>
    <w:rsid w:val="189378B6"/>
    <w:rsid w:val="1893792E"/>
    <w:rsid w:val="18937974"/>
    <w:rsid w:val="189379BD"/>
    <w:rsid w:val="189379E2"/>
    <w:rsid w:val="18937A3E"/>
    <w:rsid w:val="18937B2B"/>
    <w:rsid w:val="18937B30"/>
    <w:rsid w:val="18937B67"/>
    <w:rsid w:val="18937BA2"/>
    <w:rsid w:val="18937BF4"/>
    <w:rsid w:val="18937C79"/>
    <w:rsid w:val="18937D1D"/>
    <w:rsid w:val="18937E85"/>
    <w:rsid w:val="18937F0E"/>
    <w:rsid w:val="18937F9E"/>
    <w:rsid w:val="189400CC"/>
    <w:rsid w:val="189400DE"/>
    <w:rsid w:val="1894017A"/>
    <w:rsid w:val="18940368"/>
    <w:rsid w:val="189403EB"/>
    <w:rsid w:val="189403FD"/>
    <w:rsid w:val="189404A6"/>
    <w:rsid w:val="18940513"/>
    <w:rsid w:val="18940585"/>
    <w:rsid w:val="18940590"/>
    <w:rsid w:val="189405F5"/>
    <w:rsid w:val="18940629"/>
    <w:rsid w:val="18940645"/>
    <w:rsid w:val="1894064F"/>
    <w:rsid w:val="18940734"/>
    <w:rsid w:val="189407FE"/>
    <w:rsid w:val="18940915"/>
    <w:rsid w:val="18940AFD"/>
    <w:rsid w:val="18940B72"/>
    <w:rsid w:val="18940BAB"/>
    <w:rsid w:val="18940C07"/>
    <w:rsid w:val="18940DCC"/>
    <w:rsid w:val="18940DE5"/>
    <w:rsid w:val="18940F08"/>
    <w:rsid w:val="18940F0F"/>
    <w:rsid w:val="18940F3D"/>
    <w:rsid w:val="18940F68"/>
    <w:rsid w:val="18940F8F"/>
    <w:rsid w:val="18941052"/>
    <w:rsid w:val="189412AD"/>
    <w:rsid w:val="189412C6"/>
    <w:rsid w:val="18941333"/>
    <w:rsid w:val="18941452"/>
    <w:rsid w:val="1894149C"/>
    <w:rsid w:val="189414D5"/>
    <w:rsid w:val="18941523"/>
    <w:rsid w:val="18941630"/>
    <w:rsid w:val="18941643"/>
    <w:rsid w:val="18941668"/>
    <w:rsid w:val="18941803"/>
    <w:rsid w:val="1894186C"/>
    <w:rsid w:val="1894188E"/>
    <w:rsid w:val="189418EF"/>
    <w:rsid w:val="1894190E"/>
    <w:rsid w:val="1894193E"/>
    <w:rsid w:val="1894199F"/>
    <w:rsid w:val="189419EA"/>
    <w:rsid w:val="189419F6"/>
    <w:rsid w:val="18941C0A"/>
    <w:rsid w:val="18941C1E"/>
    <w:rsid w:val="18941C3D"/>
    <w:rsid w:val="18941D34"/>
    <w:rsid w:val="18941D3E"/>
    <w:rsid w:val="18941D8C"/>
    <w:rsid w:val="18941E0B"/>
    <w:rsid w:val="18941EEF"/>
    <w:rsid w:val="18941F02"/>
    <w:rsid w:val="18941F38"/>
    <w:rsid w:val="18942024"/>
    <w:rsid w:val="1894202A"/>
    <w:rsid w:val="18942058"/>
    <w:rsid w:val="18942090"/>
    <w:rsid w:val="189420A4"/>
    <w:rsid w:val="189420AD"/>
    <w:rsid w:val="189421FA"/>
    <w:rsid w:val="18942337"/>
    <w:rsid w:val="1894242D"/>
    <w:rsid w:val="18942441"/>
    <w:rsid w:val="1894249C"/>
    <w:rsid w:val="18942520"/>
    <w:rsid w:val="18942605"/>
    <w:rsid w:val="18942780"/>
    <w:rsid w:val="189428ED"/>
    <w:rsid w:val="18942999"/>
    <w:rsid w:val="1894299C"/>
    <w:rsid w:val="189429F2"/>
    <w:rsid w:val="18942A1F"/>
    <w:rsid w:val="18942A4C"/>
    <w:rsid w:val="18942AA7"/>
    <w:rsid w:val="18942AB8"/>
    <w:rsid w:val="18942AF4"/>
    <w:rsid w:val="18942B37"/>
    <w:rsid w:val="18942B38"/>
    <w:rsid w:val="18942B7A"/>
    <w:rsid w:val="18942C12"/>
    <w:rsid w:val="18942C90"/>
    <w:rsid w:val="18942D69"/>
    <w:rsid w:val="18942DC0"/>
    <w:rsid w:val="18942F0B"/>
    <w:rsid w:val="18942F88"/>
    <w:rsid w:val="1894303B"/>
    <w:rsid w:val="18943077"/>
    <w:rsid w:val="18943173"/>
    <w:rsid w:val="1894322E"/>
    <w:rsid w:val="189432D0"/>
    <w:rsid w:val="189432F3"/>
    <w:rsid w:val="18943330"/>
    <w:rsid w:val="1894335D"/>
    <w:rsid w:val="1894342C"/>
    <w:rsid w:val="189434BD"/>
    <w:rsid w:val="18943555"/>
    <w:rsid w:val="1894358D"/>
    <w:rsid w:val="189435EB"/>
    <w:rsid w:val="1894361A"/>
    <w:rsid w:val="189436CB"/>
    <w:rsid w:val="189436F0"/>
    <w:rsid w:val="18943840"/>
    <w:rsid w:val="189438BA"/>
    <w:rsid w:val="18943975"/>
    <w:rsid w:val="189439B8"/>
    <w:rsid w:val="189439BE"/>
    <w:rsid w:val="18943A0A"/>
    <w:rsid w:val="18943A98"/>
    <w:rsid w:val="18943AD0"/>
    <w:rsid w:val="18943B4B"/>
    <w:rsid w:val="18943B72"/>
    <w:rsid w:val="18943D09"/>
    <w:rsid w:val="18943D78"/>
    <w:rsid w:val="18943DB4"/>
    <w:rsid w:val="18943E10"/>
    <w:rsid w:val="18943E22"/>
    <w:rsid w:val="18943E2A"/>
    <w:rsid w:val="18943E89"/>
    <w:rsid w:val="18943EF2"/>
    <w:rsid w:val="18943F57"/>
    <w:rsid w:val="18943FC9"/>
    <w:rsid w:val="18944001"/>
    <w:rsid w:val="1894400E"/>
    <w:rsid w:val="18944052"/>
    <w:rsid w:val="18944053"/>
    <w:rsid w:val="18944125"/>
    <w:rsid w:val="18944173"/>
    <w:rsid w:val="18944190"/>
    <w:rsid w:val="189441FC"/>
    <w:rsid w:val="1894420D"/>
    <w:rsid w:val="1894426F"/>
    <w:rsid w:val="18944272"/>
    <w:rsid w:val="1894431F"/>
    <w:rsid w:val="18944356"/>
    <w:rsid w:val="18944537"/>
    <w:rsid w:val="189445D2"/>
    <w:rsid w:val="18944792"/>
    <w:rsid w:val="189447AC"/>
    <w:rsid w:val="18944843"/>
    <w:rsid w:val="1894489E"/>
    <w:rsid w:val="189448CC"/>
    <w:rsid w:val="1894495F"/>
    <w:rsid w:val="189449FD"/>
    <w:rsid w:val="18944A5A"/>
    <w:rsid w:val="18944AA8"/>
    <w:rsid w:val="18944B50"/>
    <w:rsid w:val="18944B8C"/>
    <w:rsid w:val="18944C13"/>
    <w:rsid w:val="18944D3D"/>
    <w:rsid w:val="18944D63"/>
    <w:rsid w:val="18944DCC"/>
    <w:rsid w:val="18944E3D"/>
    <w:rsid w:val="18944E90"/>
    <w:rsid w:val="18944ECF"/>
    <w:rsid w:val="18944ED1"/>
    <w:rsid w:val="18944F42"/>
    <w:rsid w:val="18944FE5"/>
    <w:rsid w:val="1894505A"/>
    <w:rsid w:val="18945092"/>
    <w:rsid w:val="189450D1"/>
    <w:rsid w:val="18945277"/>
    <w:rsid w:val="189452A8"/>
    <w:rsid w:val="189452BA"/>
    <w:rsid w:val="18945380"/>
    <w:rsid w:val="18945480"/>
    <w:rsid w:val="1894567F"/>
    <w:rsid w:val="189456C0"/>
    <w:rsid w:val="189457A8"/>
    <w:rsid w:val="189458A0"/>
    <w:rsid w:val="18945A0A"/>
    <w:rsid w:val="18945A1C"/>
    <w:rsid w:val="18945A30"/>
    <w:rsid w:val="18945AB4"/>
    <w:rsid w:val="18945C2C"/>
    <w:rsid w:val="18945CC6"/>
    <w:rsid w:val="18945CCA"/>
    <w:rsid w:val="18945D0D"/>
    <w:rsid w:val="18945D8B"/>
    <w:rsid w:val="18945DF9"/>
    <w:rsid w:val="18945E37"/>
    <w:rsid w:val="18945E3C"/>
    <w:rsid w:val="18945E3F"/>
    <w:rsid w:val="18945E58"/>
    <w:rsid w:val="18945E7E"/>
    <w:rsid w:val="18945FE2"/>
    <w:rsid w:val="1894609C"/>
    <w:rsid w:val="189460F4"/>
    <w:rsid w:val="189461DE"/>
    <w:rsid w:val="189462BF"/>
    <w:rsid w:val="1894642A"/>
    <w:rsid w:val="189464A4"/>
    <w:rsid w:val="18946518"/>
    <w:rsid w:val="1894652F"/>
    <w:rsid w:val="18946675"/>
    <w:rsid w:val="1894674F"/>
    <w:rsid w:val="18946897"/>
    <w:rsid w:val="18946936"/>
    <w:rsid w:val="18946937"/>
    <w:rsid w:val="18946992"/>
    <w:rsid w:val="18946A4D"/>
    <w:rsid w:val="18946A9B"/>
    <w:rsid w:val="18946AD6"/>
    <w:rsid w:val="18946B73"/>
    <w:rsid w:val="18946B75"/>
    <w:rsid w:val="18946C41"/>
    <w:rsid w:val="18946CAC"/>
    <w:rsid w:val="18946D0E"/>
    <w:rsid w:val="18946D95"/>
    <w:rsid w:val="18946E21"/>
    <w:rsid w:val="18946E7C"/>
    <w:rsid w:val="18946EA4"/>
    <w:rsid w:val="18946EC7"/>
    <w:rsid w:val="18946F06"/>
    <w:rsid w:val="18946F2F"/>
    <w:rsid w:val="18946F7B"/>
    <w:rsid w:val="189470F5"/>
    <w:rsid w:val="189470F9"/>
    <w:rsid w:val="1894710E"/>
    <w:rsid w:val="18947169"/>
    <w:rsid w:val="1894716B"/>
    <w:rsid w:val="18947191"/>
    <w:rsid w:val="1894732F"/>
    <w:rsid w:val="189473D9"/>
    <w:rsid w:val="1894749B"/>
    <w:rsid w:val="189474F3"/>
    <w:rsid w:val="1894755B"/>
    <w:rsid w:val="18947576"/>
    <w:rsid w:val="189477D5"/>
    <w:rsid w:val="18947853"/>
    <w:rsid w:val="18947856"/>
    <w:rsid w:val="189478AC"/>
    <w:rsid w:val="189479DE"/>
    <w:rsid w:val="18947A59"/>
    <w:rsid w:val="18947A61"/>
    <w:rsid w:val="18947E50"/>
    <w:rsid w:val="18947E6A"/>
    <w:rsid w:val="18947ECB"/>
    <w:rsid w:val="18947FE2"/>
    <w:rsid w:val="18947FFC"/>
    <w:rsid w:val="18950008"/>
    <w:rsid w:val="1895000A"/>
    <w:rsid w:val="18950036"/>
    <w:rsid w:val="18950059"/>
    <w:rsid w:val="189500C5"/>
    <w:rsid w:val="189500CB"/>
    <w:rsid w:val="1895016B"/>
    <w:rsid w:val="18950184"/>
    <w:rsid w:val="189501D3"/>
    <w:rsid w:val="18950201"/>
    <w:rsid w:val="18950260"/>
    <w:rsid w:val="189502D1"/>
    <w:rsid w:val="189502F5"/>
    <w:rsid w:val="1895031F"/>
    <w:rsid w:val="189503D7"/>
    <w:rsid w:val="1895054A"/>
    <w:rsid w:val="18950599"/>
    <w:rsid w:val="189505AA"/>
    <w:rsid w:val="18950663"/>
    <w:rsid w:val="189506AA"/>
    <w:rsid w:val="189506DA"/>
    <w:rsid w:val="1895075C"/>
    <w:rsid w:val="18950769"/>
    <w:rsid w:val="189507A5"/>
    <w:rsid w:val="189507CD"/>
    <w:rsid w:val="18950850"/>
    <w:rsid w:val="1895088E"/>
    <w:rsid w:val="189508EE"/>
    <w:rsid w:val="189508F5"/>
    <w:rsid w:val="18950A2A"/>
    <w:rsid w:val="18950A47"/>
    <w:rsid w:val="18950A4D"/>
    <w:rsid w:val="18950A86"/>
    <w:rsid w:val="18950ABA"/>
    <w:rsid w:val="18950AE6"/>
    <w:rsid w:val="18950B89"/>
    <w:rsid w:val="18950BC2"/>
    <w:rsid w:val="18950C44"/>
    <w:rsid w:val="18950D0A"/>
    <w:rsid w:val="18950DE6"/>
    <w:rsid w:val="18950F41"/>
    <w:rsid w:val="18950F60"/>
    <w:rsid w:val="18950FDF"/>
    <w:rsid w:val="18950FFC"/>
    <w:rsid w:val="18951010"/>
    <w:rsid w:val="1895108A"/>
    <w:rsid w:val="1895110E"/>
    <w:rsid w:val="18951116"/>
    <w:rsid w:val="18951164"/>
    <w:rsid w:val="189512E7"/>
    <w:rsid w:val="1895134C"/>
    <w:rsid w:val="18951372"/>
    <w:rsid w:val="18951452"/>
    <w:rsid w:val="189515D9"/>
    <w:rsid w:val="18951679"/>
    <w:rsid w:val="1895172C"/>
    <w:rsid w:val="189517D0"/>
    <w:rsid w:val="18951854"/>
    <w:rsid w:val="1895187B"/>
    <w:rsid w:val="18951882"/>
    <w:rsid w:val="189518E3"/>
    <w:rsid w:val="189518F1"/>
    <w:rsid w:val="189518FA"/>
    <w:rsid w:val="18951948"/>
    <w:rsid w:val="1895196C"/>
    <w:rsid w:val="18951998"/>
    <w:rsid w:val="18951A08"/>
    <w:rsid w:val="18951A17"/>
    <w:rsid w:val="18951ABB"/>
    <w:rsid w:val="18951ABF"/>
    <w:rsid w:val="18951B1D"/>
    <w:rsid w:val="18951B44"/>
    <w:rsid w:val="18951BDC"/>
    <w:rsid w:val="18951BEF"/>
    <w:rsid w:val="18951C3A"/>
    <w:rsid w:val="18951C3D"/>
    <w:rsid w:val="18951C8A"/>
    <w:rsid w:val="18951C95"/>
    <w:rsid w:val="18951D58"/>
    <w:rsid w:val="18951D86"/>
    <w:rsid w:val="18951E04"/>
    <w:rsid w:val="18951E05"/>
    <w:rsid w:val="18951EB1"/>
    <w:rsid w:val="18951FBE"/>
    <w:rsid w:val="18952045"/>
    <w:rsid w:val="18952141"/>
    <w:rsid w:val="1895215D"/>
    <w:rsid w:val="18952181"/>
    <w:rsid w:val="18952188"/>
    <w:rsid w:val="1895221C"/>
    <w:rsid w:val="1895233E"/>
    <w:rsid w:val="18952342"/>
    <w:rsid w:val="18952432"/>
    <w:rsid w:val="189524FA"/>
    <w:rsid w:val="18952619"/>
    <w:rsid w:val="1895264C"/>
    <w:rsid w:val="189526A2"/>
    <w:rsid w:val="18952791"/>
    <w:rsid w:val="189527B3"/>
    <w:rsid w:val="18952828"/>
    <w:rsid w:val="18952884"/>
    <w:rsid w:val="189528E6"/>
    <w:rsid w:val="189529FB"/>
    <w:rsid w:val="18952A4F"/>
    <w:rsid w:val="18952A65"/>
    <w:rsid w:val="18952AFC"/>
    <w:rsid w:val="18952B1B"/>
    <w:rsid w:val="18952B79"/>
    <w:rsid w:val="18952B8C"/>
    <w:rsid w:val="18952C21"/>
    <w:rsid w:val="18952C59"/>
    <w:rsid w:val="18952C7C"/>
    <w:rsid w:val="18952C97"/>
    <w:rsid w:val="18952E33"/>
    <w:rsid w:val="18952E8D"/>
    <w:rsid w:val="18952E97"/>
    <w:rsid w:val="18952FD5"/>
    <w:rsid w:val="18953088"/>
    <w:rsid w:val="18953206"/>
    <w:rsid w:val="18953313"/>
    <w:rsid w:val="18953387"/>
    <w:rsid w:val="18953391"/>
    <w:rsid w:val="18953411"/>
    <w:rsid w:val="1895354D"/>
    <w:rsid w:val="18953569"/>
    <w:rsid w:val="1895367C"/>
    <w:rsid w:val="189536C0"/>
    <w:rsid w:val="18953777"/>
    <w:rsid w:val="18953961"/>
    <w:rsid w:val="18953977"/>
    <w:rsid w:val="189539AF"/>
    <w:rsid w:val="189539B0"/>
    <w:rsid w:val="189539DF"/>
    <w:rsid w:val="18953A4C"/>
    <w:rsid w:val="18953AB4"/>
    <w:rsid w:val="18953B46"/>
    <w:rsid w:val="18953B7E"/>
    <w:rsid w:val="18953BEF"/>
    <w:rsid w:val="18953C64"/>
    <w:rsid w:val="18953CE9"/>
    <w:rsid w:val="18953D49"/>
    <w:rsid w:val="18953DD2"/>
    <w:rsid w:val="18953E26"/>
    <w:rsid w:val="18953E7E"/>
    <w:rsid w:val="18953ED4"/>
    <w:rsid w:val="18953EF1"/>
    <w:rsid w:val="18953F21"/>
    <w:rsid w:val="18953FDC"/>
    <w:rsid w:val="1895402E"/>
    <w:rsid w:val="18954082"/>
    <w:rsid w:val="189540AD"/>
    <w:rsid w:val="189540C6"/>
    <w:rsid w:val="18954225"/>
    <w:rsid w:val="18954230"/>
    <w:rsid w:val="189543BC"/>
    <w:rsid w:val="189543FB"/>
    <w:rsid w:val="1895457D"/>
    <w:rsid w:val="189545AC"/>
    <w:rsid w:val="189545B4"/>
    <w:rsid w:val="1895463C"/>
    <w:rsid w:val="189546A3"/>
    <w:rsid w:val="189546CA"/>
    <w:rsid w:val="18954700"/>
    <w:rsid w:val="1895470D"/>
    <w:rsid w:val="1895473B"/>
    <w:rsid w:val="1895473C"/>
    <w:rsid w:val="18954796"/>
    <w:rsid w:val="1895486E"/>
    <w:rsid w:val="1895487A"/>
    <w:rsid w:val="189548D5"/>
    <w:rsid w:val="18954934"/>
    <w:rsid w:val="18954A97"/>
    <w:rsid w:val="18954AA8"/>
    <w:rsid w:val="18954AE0"/>
    <w:rsid w:val="18954BE3"/>
    <w:rsid w:val="18954BFB"/>
    <w:rsid w:val="18954C22"/>
    <w:rsid w:val="18954C59"/>
    <w:rsid w:val="18954C94"/>
    <w:rsid w:val="18954CF8"/>
    <w:rsid w:val="18954D02"/>
    <w:rsid w:val="18954D3D"/>
    <w:rsid w:val="18954EC6"/>
    <w:rsid w:val="18954F06"/>
    <w:rsid w:val="18954F4B"/>
    <w:rsid w:val="18954FBB"/>
    <w:rsid w:val="18955073"/>
    <w:rsid w:val="189550F7"/>
    <w:rsid w:val="1895518A"/>
    <w:rsid w:val="189551E9"/>
    <w:rsid w:val="18955357"/>
    <w:rsid w:val="18955364"/>
    <w:rsid w:val="189553D9"/>
    <w:rsid w:val="189553F0"/>
    <w:rsid w:val="189554DF"/>
    <w:rsid w:val="189554EA"/>
    <w:rsid w:val="18955566"/>
    <w:rsid w:val="18955623"/>
    <w:rsid w:val="1895562E"/>
    <w:rsid w:val="1895566D"/>
    <w:rsid w:val="18955672"/>
    <w:rsid w:val="1895573F"/>
    <w:rsid w:val="189557BB"/>
    <w:rsid w:val="189557EF"/>
    <w:rsid w:val="18955972"/>
    <w:rsid w:val="189559A5"/>
    <w:rsid w:val="189559DE"/>
    <w:rsid w:val="18955A15"/>
    <w:rsid w:val="18955A43"/>
    <w:rsid w:val="18955AAA"/>
    <w:rsid w:val="18955B41"/>
    <w:rsid w:val="18955C0C"/>
    <w:rsid w:val="18955C60"/>
    <w:rsid w:val="18955CF8"/>
    <w:rsid w:val="18955E1F"/>
    <w:rsid w:val="18955EAC"/>
    <w:rsid w:val="18955EF8"/>
    <w:rsid w:val="18955F16"/>
    <w:rsid w:val="18955F38"/>
    <w:rsid w:val="18955F3B"/>
    <w:rsid w:val="18955F63"/>
    <w:rsid w:val="18955FF2"/>
    <w:rsid w:val="1895601C"/>
    <w:rsid w:val="18956056"/>
    <w:rsid w:val="189560E3"/>
    <w:rsid w:val="189560F1"/>
    <w:rsid w:val="189560FB"/>
    <w:rsid w:val="18956187"/>
    <w:rsid w:val="189561C2"/>
    <w:rsid w:val="1895621E"/>
    <w:rsid w:val="18956251"/>
    <w:rsid w:val="189562BA"/>
    <w:rsid w:val="189562BD"/>
    <w:rsid w:val="18956381"/>
    <w:rsid w:val="189563B7"/>
    <w:rsid w:val="189563EE"/>
    <w:rsid w:val="189564DB"/>
    <w:rsid w:val="18956520"/>
    <w:rsid w:val="1895656C"/>
    <w:rsid w:val="189565BB"/>
    <w:rsid w:val="189565EC"/>
    <w:rsid w:val="1895661A"/>
    <w:rsid w:val="189566B0"/>
    <w:rsid w:val="18956789"/>
    <w:rsid w:val="189567BE"/>
    <w:rsid w:val="18956889"/>
    <w:rsid w:val="189568A0"/>
    <w:rsid w:val="18956937"/>
    <w:rsid w:val="1895696F"/>
    <w:rsid w:val="189569F4"/>
    <w:rsid w:val="18956A93"/>
    <w:rsid w:val="18956AD1"/>
    <w:rsid w:val="18956AE6"/>
    <w:rsid w:val="18956AFD"/>
    <w:rsid w:val="18956C0B"/>
    <w:rsid w:val="18956C55"/>
    <w:rsid w:val="18956CC7"/>
    <w:rsid w:val="18956D01"/>
    <w:rsid w:val="18956D4B"/>
    <w:rsid w:val="18956D73"/>
    <w:rsid w:val="18956D7B"/>
    <w:rsid w:val="18956D7F"/>
    <w:rsid w:val="18956E2F"/>
    <w:rsid w:val="18956F0F"/>
    <w:rsid w:val="18956F16"/>
    <w:rsid w:val="18956FA8"/>
    <w:rsid w:val="189570A7"/>
    <w:rsid w:val="18957108"/>
    <w:rsid w:val="18957196"/>
    <w:rsid w:val="189571A9"/>
    <w:rsid w:val="189571D3"/>
    <w:rsid w:val="18957279"/>
    <w:rsid w:val="189572BC"/>
    <w:rsid w:val="189572C6"/>
    <w:rsid w:val="189572F8"/>
    <w:rsid w:val="1895731B"/>
    <w:rsid w:val="1895733B"/>
    <w:rsid w:val="189573D0"/>
    <w:rsid w:val="18957446"/>
    <w:rsid w:val="189574B3"/>
    <w:rsid w:val="1895750E"/>
    <w:rsid w:val="189575D5"/>
    <w:rsid w:val="18957630"/>
    <w:rsid w:val="189576F7"/>
    <w:rsid w:val="18957700"/>
    <w:rsid w:val="1895770F"/>
    <w:rsid w:val="18957764"/>
    <w:rsid w:val="18957778"/>
    <w:rsid w:val="189577D1"/>
    <w:rsid w:val="189578CA"/>
    <w:rsid w:val="18957906"/>
    <w:rsid w:val="18957929"/>
    <w:rsid w:val="189579DC"/>
    <w:rsid w:val="18957AA8"/>
    <w:rsid w:val="18957B92"/>
    <w:rsid w:val="18957B95"/>
    <w:rsid w:val="18957B9A"/>
    <w:rsid w:val="18957BCA"/>
    <w:rsid w:val="18957BE0"/>
    <w:rsid w:val="18957D04"/>
    <w:rsid w:val="18957D0E"/>
    <w:rsid w:val="18957D78"/>
    <w:rsid w:val="18957E93"/>
    <w:rsid w:val="18957F39"/>
    <w:rsid w:val="18957F6A"/>
    <w:rsid w:val="1896007F"/>
    <w:rsid w:val="189600F5"/>
    <w:rsid w:val="18960214"/>
    <w:rsid w:val="18960277"/>
    <w:rsid w:val="189602AF"/>
    <w:rsid w:val="189603C0"/>
    <w:rsid w:val="189603F3"/>
    <w:rsid w:val="18960469"/>
    <w:rsid w:val="1896046B"/>
    <w:rsid w:val="189604CA"/>
    <w:rsid w:val="189604D8"/>
    <w:rsid w:val="1896055B"/>
    <w:rsid w:val="189605C3"/>
    <w:rsid w:val="189606D2"/>
    <w:rsid w:val="1896080B"/>
    <w:rsid w:val="1896084B"/>
    <w:rsid w:val="18960906"/>
    <w:rsid w:val="18960A25"/>
    <w:rsid w:val="18960A4F"/>
    <w:rsid w:val="18960A55"/>
    <w:rsid w:val="18960B4B"/>
    <w:rsid w:val="18960B80"/>
    <w:rsid w:val="18960B8B"/>
    <w:rsid w:val="18960BDD"/>
    <w:rsid w:val="18960CE5"/>
    <w:rsid w:val="18960D5A"/>
    <w:rsid w:val="18960D93"/>
    <w:rsid w:val="18960DF8"/>
    <w:rsid w:val="1896106F"/>
    <w:rsid w:val="18961072"/>
    <w:rsid w:val="18961077"/>
    <w:rsid w:val="1896108E"/>
    <w:rsid w:val="189610A9"/>
    <w:rsid w:val="189610D3"/>
    <w:rsid w:val="1896110D"/>
    <w:rsid w:val="1896114B"/>
    <w:rsid w:val="189612F3"/>
    <w:rsid w:val="1896131F"/>
    <w:rsid w:val="1896144D"/>
    <w:rsid w:val="189614CB"/>
    <w:rsid w:val="18961529"/>
    <w:rsid w:val="18961545"/>
    <w:rsid w:val="18961554"/>
    <w:rsid w:val="189615E0"/>
    <w:rsid w:val="189616E2"/>
    <w:rsid w:val="189616F5"/>
    <w:rsid w:val="189616F8"/>
    <w:rsid w:val="189617DB"/>
    <w:rsid w:val="189617E5"/>
    <w:rsid w:val="189617FB"/>
    <w:rsid w:val="189618E8"/>
    <w:rsid w:val="18961913"/>
    <w:rsid w:val="189619F5"/>
    <w:rsid w:val="18961A23"/>
    <w:rsid w:val="18961A2B"/>
    <w:rsid w:val="18961A77"/>
    <w:rsid w:val="18961A90"/>
    <w:rsid w:val="18961A9A"/>
    <w:rsid w:val="18961AFC"/>
    <w:rsid w:val="18961B9E"/>
    <w:rsid w:val="18961C03"/>
    <w:rsid w:val="18961C65"/>
    <w:rsid w:val="18961C71"/>
    <w:rsid w:val="18961CED"/>
    <w:rsid w:val="18961DA5"/>
    <w:rsid w:val="18961E0A"/>
    <w:rsid w:val="18961EA6"/>
    <w:rsid w:val="18961F5C"/>
    <w:rsid w:val="18961FB5"/>
    <w:rsid w:val="18961FE4"/>
    <w:rsid w:val="1896202A"/>
    <w:rsid w:val="189620BF"/>
    <w:rsid w:val="189621B3"/>
    <w:rsid w:val="1896222C"/>
    <w:rsid w:val="18962233"/>
    <w:rsid w:val="18962258"/>
    <w:rsid w:val="189622A1"/>
    <w:rsid w:val="18962335"/>
    <w:rsid w:val="1896237A"/>
    <w:rsid w:val="189623DA"/>
    <w:rsid w:val="1896249C"/>
    <w:rsid w:val="18962526"/>
    <w:rsid w:val="18962568"/>
    <w:rsid w:val="189625D3"/>
    <w:rsid w:val="189625EE"/>
    <w:rsid w:val="189626F3"/>
    <w:rsid w:val="1896276A"/>
    <w:rsid w:val="189627B7"/>
    <w:rsid w:val="189627DF"/>
    <w:rsid w:val="189628D7"/>
    <w:rsid w:val="1896294C"/>
    <w:rsid w:val="189629A8"/>
    <w:rsid w:val="189629E6"/>
    <w:rsid w:val="18962A38"/>
    <w:rsid w:val="18962AA5"/>
    <w:rsid w:val="18962AA6"/>
    <w:rsid w:val="18962B2E"/>
    <w:rsid w:val="18962C00"/>
    <w:rsid w:val="18962C37"/>
    <w:rsid w:val="18962C96"/>
    <w:rsid w:val="18962EAC"/>
    <w:rsid w:val="18962EEF"/>
    <w:rsid w:val="18962F16"/>
    <w:rsid w:val="18962F5F"/>
    <w:rsid w:val="18962FDF"/>
    <w:rsid w:val="18962FE0"/>
    <w:rsid w:val="1896303D"/>
    <w:rsid w:val="1896305A"/>
    <w:rsid w:val="18963066"/>
    <w:rsid w:val="189630B3"/>
    <w:rsid w:val="18963151"/>
    <w:rsid w:val="1896319A"/>
    <w:rsid w:val="18963201"/>
    <w:rsid w:val="18963234"/>
    <w:rsid w:val="189632FB"/>
    <w:rsid w:val="18963392"/>
    <w:rsid w:val="189633B6"/>
    <w:rsid w:val="18963401"/>
    <w:rsid w:val="18963429"/>
    <w:rsid w:val="18963444"/>
    <w:rsid w:val="1896348E"/>
    <w:rsid w:val="189634AE"/>
    <w:rsid w:val="1896359B"/>
    <w:rsid w:val="1896361B"/>
    <w:rsid w:val="1896362D"/>
    <w:rsid w:val="18963684"/>
    <w:rsid w:val="189636E1"/>
    <w:rsid w:val="189636EB"/>
    <w:rsid w:val="18963723"/>
    <w:rsid w:val="1896372F"/>
    <w:rsid w:val="18963772"/>
    <w:rsid w:val="1896378D"/>
    <w:rsid w:val="1896385A"/>
    <w:rsid w:val="189639F0"/>
    <w:rsid w:val="18963BF8"/>
    <w:rsid w:val="18963C80"/>
    <w:rsid w:val="18963D06"/>
    <w:rsid w:val="18963D14"/>
    <w:rsid w:val="18963DA2"/>
    <w:rsid w:val="18963DC4"/>
    <w:rsid w:val="18963DF4"/>
    <w:rsid w:val="18963EF6"/>
    <w:rsid w:val="18963F1A"/>
    <w:rsid w:val="18963F5A"/>
    <w:rsid w:val="18963FD3"/>
    <w:rsid w:val="18964037"/>
    <w:rsid w:val="189640CE"/>
    <w:rsid w:val="189641BB"/>
    <w:rsid w:val="189641D5"/>
    <w:rsid w:val="1896426A"/>
    <w:rsid w:val="189642DB"/>
    <w:rsid w:val="189642F8"/>
    <w:rsid w:val="189642FF"/>
    <w:rsid w:val="18964417"/>
    <w:rsid w:val="1896444F"/>
    <w:rsid w:val="18964581"/>
    <w:rsid w:val="18964640"/>
    <w:rsid w:val="1896477B"/>
    <w:rsid w:val="189647A5"/>
    <w:rsid w:val="189647F1"/>
    <w:rsid w:val="189647F6"/>
    <w:rsid w:val="189648D1"/>
    <w:rsid w:val="1896499C"/>
    <w:rsid w:val="18964AA1"/>
    <w:rsid w:val="18964CA4"/>
    <w:rsid w:val="18964DF9"/>
    <w:rsid w:val="18964E81"/>
    <w:rsid w:val="18964EBF"/>
    <w:rsid w:val="18964F43"/>
    <w:rsid w:val="18965162"/>
    <w:rsid w:val="18965191"/>
    <w:rsid w:val="1896529E"/>
    <w:rsid w:val="189652FB"/>
    <w:rsid w:val="18965305"/>
    <w:rsid w:val="1896534C"/>
    <w:rsid w:val="18965485"/>
    <w:rsid w:val="18965519"/>
    <w:rsid w:val="18965540"/>
    <w:rsid w:val="18965558"/>
    <w:rsid w:val="18965693"/>
    <w:rsid w:val="189656A3"/>
    <w:rsid w:val="189656C7"/>
    <w:rsid w:val="189657B2"/>
    <w:rsid w:val="189657BD"/>
    <w:rsid w:val="189657CC"/>
    <w:rsid w:val="189658E3"/>
    <w:rsid w:val="18965A07"/>
    <w:rsid w:val="18965A0B"/>
    <w:rsid w:val="18965A4C"/>
    <w:rsid w:val="18965AE2"/>
    <w:rsid w:val="18965AE4"/>
    <w:rsid w:val="18965B86"/>
    <w:rsid w:val="18965D37"/>
    <w:rsid w:val="18965D88"/>
    <w:rsid w:val="18965E2E"/>
    <w:rsid w:val="18965E46"/>
    <w:rsid w:val="18965E48"/>
    <w:rsid w:val="18965E9F"/>
    <w:rsid w:val="18965EA2"/>
    <w:rsid w:val="18965EE0"/>
    <w:rsid w:val="18965F1F"/>
    <w:rsid w:val="18966080"/>
    <w:rsid w:val="18966262"/>
    <w:rsid w:val="189662C8"/>
    <w:rsid w:val="189662E1"/>
    <w:rsid w:val="18966353"/>
    <w:rsid w:val="189664B3"/>
    <w:rsid w:val="189664DB"/>
    <w:rsid w:val="1896650D"/>
    <w:rsid w:val="18966599"/>
    <w:rsid w:val="189665AE"/>
    <w:rsid w:val="18966827"/>
    <w:rsid w:val="18966880"/>
    <w:rsid w:val="18966908"/>
    <w:rsid w:val="18966916"/>
    <w:rsid w:val="189669AE"/>
    <w:rsid w:val="18966A17"/>
    <w:rsid w:val="18966A1E"/>
    <w:rsid w:val="18966A78"/>
    <w:rsid w:val="18966AE1"/>
    <w:rsid w:val="18966AF1"/>
    <w:rsid w:val="18966B4F"/>
    <w:rsid w:val="18966B9E"/>
    <w:rsid w:val="18966E39"/>
    <w:rsid w:val="18966E70"/>
    <w:rsid w:val="18966EA6"/>
    <w:rsid w:val="1896709F"/>
    <w:rsid w:val="189670EF"/>
    <w:rsid w:val="18967269"/>
    <w:rsid w:val="1896730A"/>
    <w:rsid w:val="18967396"/>
    <w:rsid w:val="1896739B"/>
    <w:rsid w:val="1896745B"/>
    <w:rsid w:val="189674AD"/>
    <w:rsid w:val="18967513"/>
    <w:rsid w:val="1896754C"/>
    <w:rsid w:val="1896756A"/>
    <w:rsid w:val="18967588"/>
    <w:rsid w:val="18967623"/>
    <w:rsid w:val="189676AC"/>
    <w:rsid w:val="18967776"/>
    <w:rsid w:val="189677FF"/>
    <w:rsid w:val="1896783F"/>
    <w:rsid w:val="189678AD"/>
    <w:rsid w:val="189678CE"/>
    <w:rsid w:val="189678F0"/>
    <w:rsid w:val="189679B1"/>
    <w:rsid w:val="189679E7"/>
    <w:rsid w:val="18967BBC"/>
    <w:rsid w:val="18967CDA"/>
    <w:rsid w:val="18967DBC"/>
    <w:rsid w:val="18967E28"/>
    <w:rsid w:val="18967E50"/>
    <w:rsid w:val="18967E6D"/>
    <w:rsid w:val="18967F52"/>
    <w:rsid w:val="18967F7E"/>
    <w:rsid w:val="18967FDF"/>
    <w:rsid w:val="189700B6"/>
    <w:rsid w:val="18970102"/>
    <w:rsid w:val="18970144"/>
    <w:rsid w:val="18970159"/>
    <w:rsid w:val="1897023A"/>
    <w:rsid w:val="18970264"/>
    <w:rsid w:val="18970327"/>
    <w:rsid w:val="18970346"/>
    <w:rsid w:val="1897034E"/>
    <w:rsid w:val="18970414"/>
    <w:rsid w:val="1897041B"/>
    <w:rsid w:val="189705C7"/>
    <w:rsid w:val="1897061E"/>
    <w:rsid w:val="1897063C"/>
    <w:rsid w:val="189706D9"/>
    <w:rsid w:val="189706E4"/>
    <w:rsid w:val="189707D8"/>
    <w:rsid w:val="18970839"/>
    <w:rsid w:val="18970860"/>
    <w:rsid w:val="1897086B"/>
    <w:rsid w:val="1897088E"/>
    <w:rsid w:val="189708A6"/>
    <w:rsid w:val="189708B6"/>
    <w:rsid w:val="189708F1"/>
    <w:rsid w:val="189709AD"/>
    <w:rsid w:val="18970A56"/>
    <w:rsid w:val="18970A78"/>
    <w:rsid w:val="18970A8B"/>
    <w:rsid w:val="18970AD8"/>
    <w:rsid w:val="18970B08"/>
    <w:rsid w:val="18970B89"/>
    <w:rsid w:val="18970BC8"/>
    <w:rsid w:val="18970D45"/>
    <w:rsid w:val="18970DDA"/>
    <w:rsid w:val="18970DE5"/>
    <w:rsid w:val="18970DE9"/>
    <w:rsid w:val="18970DF8"/>
    <w:rsid w:val="18970ECA"/>
    <w:rsid w:val="18970EED"/>
    <w:rsid w:val="18970FF5"/>
    <w:rsid w:val="1897103A"/>
    <w:rsid w:val="18971306"/>
    <w:rsid w:val="1897132A"/>
    <w:rsid w:val="189713B2"/>
    <w:rsid w:val="18971495"/>
    <w:rsid w:val="189714E7"/>
    <w:rsid w:val="1897161E"/>
    <w:rsid w:val="1897164E"/>
    <w:rsid w:val="189716F3"/>
    <w:rsid w:val="18971736"/>
    <w:rsid w:val="18971757"/>
    <w:rsid w:val="18971811"/>
    <w:rsid w:val="1897183E"/>
    <w:rsid w:val="18971863"/>
    <w:rsid w:val="189718B7"/>
    <w:rsid w:val="18971A52"/>
    <w:rsid w:val="18971B3F"/>
    <w:rsid w:val="18971B73"/>
    <w:rsid w:val="18971CC1"/>
    <w:rsid w:val="18971CDD"/>
    <w:rsid w:val="18971DBD"/>
    <w:rsid w:val="18971DEE"/>
    <w:rsid w:val="18971E28"/>
    <w:rsid w:val="18971EEA"/>
    <w:rsid w:val="18971FAA"/>
    <w:rsid w:val="18972005"/>
    <w:rsid w:val="189720F1"/>
    <w:rsid w:val="1897217C"/>
    <w:rsid w:val="189721F7"/>
    <w:rsid w:val="1897222D"/>
    <w:rsid w:val="189722C9"/>
    <w:rsid w:val="18972328"/>
    <w:rsid w:val="1897233F"/>
    <w:rsid w:val="18972376"/>
    <w:rsid w:val="189723B0"/>
    <w:rsid w:val="1897245C"/>
    <w:rsid w:val="18972584"/>
    <w:rsid w:val="189725B1"/>
    <w:rsid w:val="1897261F"/>
    <w:rsid w:val="189726AF"/>
    <w:rsid w:val="189726CF"/>
    <w:rsid w:val="189728CD"/>
    <w:rsid w:val="1897296A"/>
    <w:rsid w:val="18972977"/>
    <w:rsid w:val="1897299B"/>
    <w:rsid w:val="189729D1"/>
    <w:rsid w:val="189729F2"/>
    <w:rsid w:val="18972A0E"/>
    <w:rsid w:val="18972ACF"/>
    <w:rsid w:val="18972C31"/>
    <w:rsid w:val="18972C5C"/>
    <w:rsid w:val="18972D08"/>
    <w:rsid w:val="18972D2E"/>
    <w:rsid w:val="18972D7B"/>
    <w:rsid w:val="18972D9A"/>
    <w:rsid w:val="18972DD7"/>
    <w:rsid w:val="18972E43"/>
    <w:rsid w:val="1897308C"/>
    <w:rsid w:val="189730C2"/>
    <w:rsid w:val="189730C4"/>
    <w:rsid w:val="189730F6"/>
    <w:rsid w:val="18973144"/>
    <w:rsid w:val="18973161"/>
    <w:rsid w:val="18973177"/>
    <w:rsid w:val="18973193"/>
    <w:rsid w:val="18973195"/>
    <w:rsid w:val="189731B1"/>
    <w:rsid w:val="189731CC"/>
    <w:rsid w:val="18973208"/>
    <w:rsid w:val="189732B7"/>
    <w:rsid w:val="189732F6"/>
    <w:rsid w:val="189733E2"/>
    <w:rsid w:val="18973411"/>
    <w:rsid w:val="189734F5"/>
    <w:rsid w:val="189735D6"/>
    <w:rsid w:val="1897360E"/>
    <w:rsid w:val="1897368C"/>
    <w:rsid w:val="18973767"/>
    <w:rsid w:val="1897377A"/>
    <w:rsid w:val="1897384A"/>
    <w:rsid w:val="189738A1"/>
    <w:rsid w:val="18973915"/>
    <w:rsid w:val="1897396F"/>
    <w:rsid w:val="18973A21"/>
    <w:rsid w:val="18973A82"/>
    <w:rsid w:val="18973AB3"/>
    <w:rsid w:val="18973ABC"/>
    <w:rsid w:val="18973B20"/>
    <w:rsid w:val="18973BBB"/>
    <w:rsid w:val="18973BBD"/>
    <w:rsid w:val="18973BC9"/>
    <w:rsid w:val="18973C49"/>
    <w:rsid w:val="18973D6F"/>
    <w:rsid w:val="18973D79"/>
    <w:rsid w:val="18973D95"/>
    <w:rsid w:val="18973DBD"/>
    <w:rsid w:val="18973DC2"/>
    <w:rsid w:val="18973DE8"/>
    <w:rsid w:val="18973DF5"/>
    <w:rsid w:val="18973E49"/>
    <w:rsid w:val="18973FD5"/>
    <w:rsid w:val="189740C6"/>
    <w:rsid w:val="189740F4"/>
    <w:rsid w:val="1897417A"/>
    <w:rsid w:val="189741A3"/>
    <w:rsid w:val="189741EC"/>
    <w:rsid w:val="189742C7"/>
    <w:rsid w:val="189743C9"/>
    <w:rsid w:val="18974442"/>
    <w:rsid w:val="1897456A"/>
    <w:rsid w:val="18974692"/>
    <w:rsid w:val="189746B0"/>
    <w:rsid w:val="189746FF"/>
    <w:rsid w:val="189748BB"/>
    <w:rsid w:val="1897493E"/>
    <w:rsid w:val="18974945"/>
    <w:rsid w:val="18974A0D"/>
    <w:rsid w:val="18974A32"/>
    <w:rsid w:val="18974A66"/>
    <w:rsid w:val="18974AE3"/>
    <w:rsid w:val="18974B93"/>
    <w:rsid w:val="18974C26"/>
    <w:rsid w:val="18974CCF"/>
    <w:rsid w:val="18974E5D"/>
    <w:rsid w:val="18974F53"/>
    <w:rsid w:val="18974FA0"/>
    <w:rsid w:val="18975061"/>
    <w:rsid w:val="189750C4"/>
    <w:rsid w:val="189750FE"/>
    <w:rsid w:val="18975132"/>
    <w:rsid w:val="18975136"/>
    <w:rsid w:val="1897522D"/>
    <w:rsid w:val="1897525F"/>
    <w:rsid w:val="1897528D"/>
    <w:rsid w:val="189752B3"/>
    <w:rsid w:val="18975316"/>
    <w:rsid w:val="18975324"/>
    <w:rsid w:val="18975466"/>
    <w:rsid w:val="189754BF"/>
    <w:rsid w:val="189754D2"/>
    <w:rsid w:val="18975588"/>
    <w:rsid w:val="189757F5"/>
    <w:rsid w:val="189758D0"/>
    <w:rsid w:val="1897596E"/>
    <w:rsid w:val="189759B8"/>
    <w:rsid w:val="18975A03"/>
    <w:rsid w:val="18975A2D"/>
    <w:rsid w:val="18975A8A"/>
    <w:rsid w:val="18975ABD"/>
    <w:rsid w:val="18975C2C"/>
    <w:rsid w:val="18975CF7"/>
    <w:rsid w:val="18975D09"/>
    <w:rsid w:val="18975D30"/>
    <w:rsid w:val="18975E23"/>
    <w:rsid w:val="18975E28"/>
    <w:rsid w:val="18975E6A"/>
    <w:rsid w:val="18975E72"/>
    <w:rsid w:val="18975ED5"/>
    <w:rsid w:val="18975EEA"/>
    <w:rsid w:val="189761CE"/>
    <w:rsid w:val="18976212"/>
    <w:rsid w:val="1897624B"/>
    <w:rsid w:val="1897624E"/>
    <w:rsid w:val="18976274"/>
    <w:rsid w:val="189762E2"/>
    <w:rsid w:val="189763B0"/>
    <w:rsid w:val="189763CE"/>
    <w:rsid w:val="18976469"/>
    <w:rsid w:val="189764E3"/>
    <w:rsid w:val="189765CE"/>
    <w:rsid w:val="1897663B"/>
    <w:rsid w:val="18976674"/>
    <w:rsid w:val="189767D7"/>
    <w:rsid w:val="18976858"/>
    <w:rsid w:val="18976933"/>
    <w:rsid w:val="18976998"/>
    <w:rsid w:val="18976A77"/>
    <w:rsid w:val="18976AD4"/>
    <w:rsid w:val="18976AF7"/>
    <w:rsid w:val="18976B4E"/>
    <w:rsid w:val="18976B5A"/>
    <w:rsid w:val="18976BF7"/>
    <w:rsid w:val="18976D41"/>
    <w:rsid w:val="18976DA0"/>
    <w:rsid w:val="18976DEC"/>
    <w:rsid w:val="18976DF8"/>
    <w:rsid w:val="18976EDF"/>
    <w:rsid w:val="18976F3E"/>
    <w:rsid w:val="1897703F"/>
    <w:rsid w:val="1897705C"/>
    <w:rsid w:val="1897713D"/>
    <w:rsid w:val="189771C2"/>
    <w:rsid w:val="18977238"/>
    <w:rsid w:val="1897735E"/>
    <w:rsid w:val="189773E0"/>
    <w:rsid w:val="1897745A"/>
    <w:rsid w:val="189774C0"/>
    <w:rsid w:val="189774FA"/>
    <w:rsid w:val="18977558"/>
    <w:rsid w:val="18977586"/>
    <w:rsid w:val="189775B1"/>
    <w:rsid w:val="18977665"/>
    <w:rsid w:val="18977689"/>
    <w:rsid w:val="18977690"/>
    <w:rsid w:val="18977693"/>
    <w:rsid w:val="189776A1"/>
    <w:rsid w:val="189776DA"/>
    <w:rsid w:val="18977722"/>
    <w:rsid w:val="1897773B"/>
    <w:rsid w:val="189777E1"/>
    <w:rsid w:val="18977901"/>
    <w:rsid w:val="1897798D"/>
    <w:rsid w:val="18977A04"/>
    <w:rsid w:val="18977AC8"/>
    <w:rsid w:val="18977B4C"/>
    <w:rsid w:val="18977B9A"/>
    <w:rsid w:val="18977C0C"/>
    <w:rsid w:val="18977DEF"/>
    <w:rsid w:val="18977E02"/>
    <w:rsid w:val="18977E1C"/>
    <w:rsid w:val="18977ECF"/>
    <w:rsid w:val="18977F3A"/>
    <w:rsid w:val="18980056"/>
    <w:rsid w:val="1898007A"/>
    <w:rsid w:val="18980089"/>
    <w:rsid w:val="189800B2"/>
    <w:rsid w:val="189800FC"/>
    <w:rsid w:val="18980175"/>
    <w:rsid w:val="1898023D"/>
    <w:rsid w:val="189802A5"/>
    <w:rsid w:val="189802F3"/>
    <w:rsid w:val="18980303"/>
    <w:rsid w:val="1898036B"/>
    <w:rsid w:val="18980431"/>
    <w:rsid w:val="18980511"/>
    <w:rsid w:val="18980535"/>
    <w:rsid w:val="1898053F"/>
    <w:rsid w:val="18980562"/>
    <w:rsid w:val="18980657"/>
    <w:rsid w:val="18980731"/>
    <w:rsid w:val="18980737"/>
    <w:rsid w:val="18980965"/>
    <w:rsid w:val="18980AC8"/>
    <w:rsid w:val="18980B9C"/>
    <w:rsid w:val="18980C18"/>
    <w:rsid w:val="18980CFF"/>
    <w:rsid w:val="18980D3C"/>
    <w:rsid w:val="18980D87"/>
    <w:rsid w:val="18980DC5"/>
    <w:rsid w:val="18980E09"/>
    <w:rsid w:val="18980EEB"/>
    <w:rsid w:val="18981055"/>
    <w:rsid w:val="189811DF"/>
    <w:rsid w:val="189811FD"/>
    <w:rsid w:val="18981224"/>
    <w:rsid w:val="189812A9"/>
    <w:rsid w:val="18981336"/>
    <w:rsid w:val="18981353"/>
    <w:rsid w:val="189813CF"/>
    <w:rsid w:val="18981439"/>
    <w:rsid w:val="1898149B"/>
    <w:rsid w:val="18981549"/>
    <w:rsid w:val="1898158B"/>
    <w:rsid w:val="189815E7"/>
    <w:rsid w:val="18981625"/>
    <w:rsid w:val="18981704"/>
    <w:rsid w:val="189817BC"/>
    <w:rsid w:val="1898198D"/>
    <w:rsid w:val="18981A04"/>
    <w:rsid w:val="18981A6D"/>
    <w:rsid w:val="18981AD5"/>
    <w:rsid w:val="18981B4D"/>
    <w:rsid w:val="18981B7A"/>
    <w:rsid w:val="18981B99"/>
    <w:rsid w:val="18981B9C"/>
    <w:rsid w:val="18981C12"/>
    <w:rsid w:val="18981D6E"/>
    <w:rsid w:val="18981DA6"/>
    <w:rsid w:val="18981DE8"/>
    <w:rsid w:val="18981E7E"/>
    <w:rsid w:val="18981F0F"/>
    <w:rsid w:val="18981F5C"/>
    <w:rsid w:val="1898203C"/>
    <w:rsid w:val="18982050"/>
    <w:rsid w:val="18982124"/>
    <w:rsid w:val="18982141"/>
    <w:rsid w:val="18982161"/>
    <w:rsid w:val="189821F9"/>
    <w:rsid w:val="18982279"/>
    <w:rsid w:val="189822EC"/>
    <w:rsid w:val="1898230F"/>
    <w:rsid w:val="18982375"/>
    <w:rsid w:val="189823BE"/>
    <w:rsid w:val="189823D2"/>
    <w:rsid w:val="18982463"/>
    <w:rsid w:val="18982509"/>
    <w:rsid w:val="18982561"/>
    <w:rsid w:val="189825BF"/>
    <w:rsid w:val="189826BB"/>
    <w:rsid w:val="1898270D"/>
    <w:rsid w:val="1898273A"/>
    <w:rsid w:val="18982796"/>
    <w:rsid w:val="189827E6"/>
    <w:rsid w:val="1898291E"/>
    <w:rsid w:val="18982A3A"/>
    <w:rsid w:val="18982B1B"/>
    <w:rsid w:val="18982B4F"/>
    <w:rsid w:val="18982BCD"/>
    <w:rsid w:val="18982BD2"/>
    <w:rsid w:val="18982C2A"/>
    <w:rsid w:val="18982CFE"/>
    <w:rsid w:val="18982D5E"/>
    <w:rsid w:val="18982D87"/>
    <w:rsid w:val="18982DB0"/>
    <w:rsid w:val="18982DEC"/>
    <w:rsid w:val="18982E79"/>
    <w:rsid w:val="18982F23"/>
    <w:rsid w:val="18982F4E"/>
    <w:rsid w:val="1898307E"/>
    <w:rsid w:val="18983095"/>
    <w:rsid w:val="189830ED"/>
    <w:rsid w:val="1898310D"/>
    <w:rsid w:val="18983173"/>
    <w:rsid w:val="18983192"/>
    <w:rsid w:val="189831DB"/>
    <w:rsid w:val="18983511"/>
    <w:rsid w:val="1898361A"/>
    <w:rsid w:val="189836A7"/>
    <w:rsid w:val="1898377A"/>
    <w:rsid w:val="189837BF"/>
    <w:rsid w:val="189837DB"/>
    <w:rsid w:val="189837E8"/>
    <w:rsid w:val="18983953"/>
    <w:rsid w:val="18983A2C"/>
    <w:rsid w:val="18983A2F"/>
    <w:rsid w:val="18983A64"/>
    <w:rsid w:val="18983A84"/>
    <w:rsid w:val="18983B34"/>
    <w:rsid w:val="18983B60"/>
    <w:rsid w:val="18983C37"/>
    <w:rsid w:val="18983CC0"/>
    <w:rsid w:val="18983CF3"/>
    <w:rsid w:val="18983D0C"/>
    <w:rsid w:val="18983DD2"/>
    <w:rsid w:val="18983E06"/>
    <w:rsid w:val="18983E92"/>
    <w:rsid w:val="18983F4D"/>
    <w:rsid w:val="18983F66"/>
    <w:rsid w:val="18983F83"/>
    <w:rsid w:val="18983FB8"/>
    <w:rsid w:val="18983FBB"/>
    <w:rsid w:val="18984055"/>
    <w:rsid w:val="1898412E"/>
    <w:rsid w:val="1898414F"/>
    <w:rsid w:val="18984179"/>
    <w:rsid w:val="18984227"/>
    <w:rsid w:val="1898424E"/>
    <w:rsid w:val="1898426D"/>
    <w:rsid w:val="189842A3"/>
    <w:rsid w:val="189842A5"/>
    <w:rsid w:val="189842B4"/>
    <w:rsid w:val="189842DB"/>
    <w:rsid w:val="189843A0"/>
    <w:rsid w:val="189843BF"/>
    <w:rsid w:val="18984481"/>
    <w:rsid w:val="1898454E"/>
    <w:rsid w:val="1898457F"/>
    <w:rsid w:val="189846CE"/>
    <w:rsid w:val="18984806"/>
    <w:rsid w:val="1898489C"/>
    <w:rsid w:val="189849B4"/>
    <w:rsid w:val="189849EA"/>
    <w:rsid w:val="18984A0B"/>
    <w:rsid w:val="18984A16"/>
    <w:rsid w:val="18984A70"/>
    <w:rsid w:val="18984AC3"/>
    <w:rsid w:val="18984C67"/>
    <w:rsid w:val="18984C99"/>
    <w:rsid w:val="18984D23"/>
    <w:rsid w:val="18984D73"/>
    <w:rsid w:val="18984D7D"/>
    <w:rsid w:val="18984DBC"/>
    <w:rsid w:val="18984DF3"/>
    <w:rsid w:val="18984E7E"/>
    <w:rsid w:val="189851E3"/>
    <w:rsid w:val="1898531C"/>
    <w:rsid w:val="1898536B"/>
    <w:rsid w:val="189853D2"/>
    <w:rsid w:val="1898547A"/>
    <w:rsid w:val="189854FB"/>
    <w:rsid w:val="18985509"/>
    <w:rsid w:val="18985531"/>
    <w:rsid w:val="1898554D"/>
    <w:rsid w:val="1898558C"/>
    <w:rsid w:val="18985649"/>
    <w:rsid w:val="1898566A"/>
    <w:rsid w:val="18985677"/>
    <w:rsid w:val="18985809"/>
    <w:rsid w:val="18985913"/>
    <w:rsid w:val="1898594D"/>
    <w:rsid w:val="18985A3B"/>
    <w:rsid w:val="18985A84"/>
    <w:rsid w:val="18985B4D"/>
    <w:rsid w:val="18985C04"/>
    <w:rsid w:val="18985C23"/>
    <w:rsid w:val="18985D0E"/>
    <w:rsid w:val="18985D33"/>
    <w:rsid w:val="18985D51"/>
    <w:rsid w:val="18985E77"/>
    <w:rsid w:val="18985ECC"/>
    <w:rsid w:val="18985EDB"/>
    <w:rsid w:val="18986134"/>
    <w:rsid w:val="1898615A"/>
    <w:rsid w:val="189861BE"/>
    <w:rsid w:val="189861DE"/>
    <w:rsid w:val="1898635E"/>
    <w:rsid w:val="189864DA"/>
    <w:rsid w:val="189864E3"/>
    <w:rsid w:val="18986529"/>
    <w:rsid w:val="1898658B"/>
    <w:rsid w:val="189865C2"/>
    <w:rsid w:val="189865DD"/>
    <w:rsid w:val="18986633"/>
    <w:rsid w:val="1898664F"/>
    <w:rsid w:val="18986753"/>
    <w:rsid w:val="18986871"/>
    <w:rsid w:val="1898688D"/>
    <w:rsid w:val="18986964"/>
    <w:rsid w:val="18986B1A"/>
    <w:rsid w:val="18986BB2"/>
    <w:rsid w:val="18986BEC"/>
    <w:rsid w:val="18986DE8"/>
    <w:rsid w:val="18986EE0"/>
    <w:rsid w:val="18986F18"/>
    <w:rsid w:val="18986F8E"/>
    <w:rsid w:val="18986FDA"/>
    <w:rsid w:val="18987091"/>
    <w:rsid w:val="189870B9"/>
    <w:rsid w:val="189870E8"/>
    <w:rsid w:val="189871BE"/>
    <w:rsid w:val="18987220"/>
    <w:rsid w:val="18987242"/>
    <w:rsid w:val="18987371"/>
    <w:rsid w:val="1898738F"/>
    <w:rsid w:val="189873AA"/>
    <w:rsid w:val="18987473"/>
    <w:rsid w:val="1898748D"/>
    <w:rsid w:val="189874C2"/>
    <w:rsid w:val="18987558"/>
    <w:rsid w:val="18987579"/>
    <w:rsid w:val="1898758F"/>
    <w:rsid w:val="189875B2"/>
    <w:rsid w:val="189875B3"/>
    <w:rsid w:val="189876AD"/>
    <w:rsid w:val="189876FA"/>
    <w:rsid w:val="18987846"/>
    <w:rsid w:val="1898788C"/>
    <w:rsid w:val="1898789D"/>
    <w:rsid w:val="189878D9"/>
    <w:rsid w:val="1898793E"/>
    <w:rsid w:val="189879EB"/>
    <w:rsid w:val="18987AA3"/>
    <w:rsid w:val="18987BC2"/>
    <w:rsid w:val="18987D3A"/>
    <w:rsid w:val="18987D44"/>
    <w:rsid w:val="18987D48"/>
    <w:rsid w:val="18987D4C"/>
    <w:rsid w:val="18987E32"/>
    <w:rsid w:val="18987EDF"/>
    <w:rsid w:val="18987EE4"/>
    <w:rsid w:val="18987F66"/>
    <w:rsid w:val="18987FCE"/>
    <w:rsid w:val="1899002F"/>
    <w:rsid w:val="18990182"/>
    <w:rsid w:val="189902AB"/>
    <w:rsid w:val="1899031C"/>
    <w:rsid w:val="18990345"/>
    <w:rsid w:val="189903A1"/>
    <w:rsid w:val="1899044D"/>
    <w:rsid w:val="189904D4"/>
    <w:rsid w:val="189905F9"/>
    <w:rsid w:val="18990688"/>
    <w:rsid w:val="1899074E"/>
    <w:rsid w:val="189907CC"/>
    <w:rsid w:val="18990858"/>
    <w:rsid w:val="18990890"/>
    <w:rsid w:val="189908BE"/>
    <w:rsid w:val="189908F5"/>
    <w:rsid w:val="1899096F"/>
    <w:rsid w:val="189909F4"/>
    <w:rsid w:val="18990A13"/>
    <w:rsid w:val="18990A38"/>
    <w:rsid w:val="18990B20"/>
    <w:rsid w:val="18990DC3"/>
    <w:rsid w:val="18990E0A"/>
    <w:rsid w:val="18990E57"/>
    <w:rsid w:val="18990E61"/>
    <w:rsid w:val="18990FA0"/>
    <w:rsid w:val="18990FF8"/>
    <w:rsid w:val="1899111C"/>
    <w:rsid w:val="1899114C"/>
    <w:rsid w:val="18991232"/>
    <w:rsid w:val="18991320"/>
    <w:rsid w:val="189913A5"/>
    <w:rsid w:val="189914A7"/>
    <w:rsid w:val="189914F8"/>
    <w:rsid w:val="18991573"/>
    <w:rsid w:val="1899167D"/>
    <w:rsid w:val="1899179D"/>
    <w:rsid w:val="18991873"/>
    <w:rsid w:val="189918C1"/>
    <w:rsid w:val="1899190E"/>
    <w:rsid w:val="18991918"/>
    <w:rsid w:val="18991A0C"/>
    <w:rsid w:val="18991A18"/>
    <w:rsid w:val="18991A3C"/>
    <w:rsid w:val="18991AED"/>
    <w:rsid w:val="18991B48"/>
    <w:rsid w:val="18991B62"/>
    <w:rsid w:val="18991C65"/>
    <w:rsid w:val="18991C7B"/>
    <w:rsid w:val="18991E6C"/>
    <w:rsid w:val="18991EFE"/>
    <w:rsid w:val="18991F2B"/>
    <w:rsid w:val="18991F52"/>
    <w:rsid w:val="18991FF9"/>
    <w:rsid w:val="1899200B"/>
    <w:rsid w:val="18992106"/>
    <w:rsid w:val="18992323"/>
    <w:rsid w:val="18992341"/>
    <w:rsid w:val="1899234A"/>
    <w:rsid w:val="189923D0"/>
    <w:rsid w:val="18992423"/>
    <w:rsid w:val="18992586"/>
    <w:rsid w:val="189925A9"/>
    <w:rsid w:val="189925B7"/>
    <w:rsid w:val="18992642"/>
    <w:rsid w:val="18992652"/>
    <w:rsid w:val="189926DD"/>
    <w:rsid w:val="18992710"/>
    <w:rsid w:val="18992715"/>
    <w:rsid w:val="18992850"/>
    <w:rsid w:val="1899285C"/>
    <w:rsid w:val="18992969"/>
    <w:rsid w:val="189929C3"/>
    <w:rsid w:val="18992A2A"/>
    <w:rsid w:val="18992A50"/>
    <w:rsid w:val="18992AD5"/>
    <w:rsid w:val="18992B02"/>
    <w:rsid w:val="18992B09"/>
    <w:rsid w:val="18992BA2"/>
    <w:rsid w:val="18992C1F"/>
    <w:rsid w:val="18992C78"/>
    <w:rsid w:val="18992CF0"/>
    <w:rsid w:val="18992D16"/>
    <w:rsid w:val="18992DA5"/>
    <w:rsid w:val="18992E28"/>
    <w:rsid w:val="18992F25"/>
    <w:rsid w:val="18992FBD"/>
    <w:rsid w:val="18992FD2"/>
    <w:rsid w:val="18993136"/>
    <w:rsid w:val="189931ED"/>
    <w:rsid w:val="18993234"/>
    <w:rsid w:val="1899323A"/>
    <w:rsid w:val="18993287"/>
    <w:rsid w:val="18993327"/>
    <w:rsid w:val="189933AD"/>
    <w:rsid w:val="189933CC"/>
    <w:rsid w:val="18993498"/>
    <w:rsid w:val="1899351A"/>
    <w:rsid w:val="189938E1"/>
    <w:rsid w:val="189938E3"/>
    <w:rsid w:val="189938E4"/>
    <w:rsid w:val="189938FF"/>
    <w:rsid w:val="1899391A"/>
    <w:rsid w:val="1899398D"/>
    <w:rsid w:val="18993A16"/>
    <w:rsid w:val="18993A75"/>
    <w:rsid w:val="18993A83"/>
    <w:rsid w:val="18993AA1"/>
    <w:rsid w:val="18993B55"/>
    <w:rsid w:val="18993C3A"/>
    <w:rsid w:val="18993D54"/>
    <w:rsid w:val="18993D59"/>
    <w:rsid w:val="18993E66"/>
    <w:rsid w:val="18993F3E"/>
    <w:rsid w:val="18993F88"/>
    <w:rsid w:val="18993FB3"/>
    <w:rsid w:val="18994013"/>
    <w:rsid w:val="18994047"/>
    <w:rsid w:val="189940AA"/>
    <w:rsid w:val="189940EA"/>
    <w:rsid w:val="18994137"/>
    <w:rsid w:val="18994140"/>
    <w:rsid w:val="18994243"/>
    <w:rsid w:val="18994277"/>
    <w:rsid w:val="18994288"/>
    <w:rsid w:val="1899431B"/>
    <w:rsid w:val="1899432C"/>
    <w:rsid w:val="18994438"/>
    <w:rsid w:val="18994604"/>
    <w:rsid w:val="1899468D"/>
    <w:rsid w:val="18994765"/>
    <w:rsid w:val="18994823"/>
    <w:rsid w:val="1899486B"/>
    <w:rsid w:val="189948D4"/>
    <w:rsid w:val="18994907"/>
    <w:rsid w:val="18994982"/>
    <w:rsid w:val="18994A82"/>
    <w:rsid w:val="18994A9E"/>
    <w:rsid w:val="18994AAA"/>
    <w:rsid w:val="18994ACE"/>
    <w:rsid w:val="18994BBD"/>
    <w:rsid w:val="18994BD4"/>
    <w:rsid w:val="18994D04"/>
    <w:rsid w:val="18994EDE"/>
    <w:rsid w:val="18994F3F"/>
    <w:rsid w:val="18994F54"/>
    <w:rsid w:val="18994F9B"/>
    <w:rsid w:val="18995004"/>
    <w:rsid w:val="189950AF"/>
    <w:rsid w:val="1899510A"/>
    <w:rsid w:val="18995152"/>
    <w:rsid w:val="189951C7"/>
    <w:rsid w:val="1899522F"/>
    <w:rsid w:val="189952C9"/>
    <w:rsid w:val="1899534C"/>
    <w:rsid w:val="1899534D"/>
    <w:rsid w:val="1899537B"/>
    <w:rsid w:val="1899540E"/>
    <w:rsid w:val="18995436"/>
    <w:rsid w:val="189955C0"/>
    <w:rsid w:val="189955C6"/>
    <w:rsid w:val="18995606"/>
    <w:rsid w:val="189956BC"/>
    <w:rsid w:val="18995795"/>
    <w:rsid w:val="18995838"/>
    <w:rsid w:val="1899583A"/>
    <w:rsid w:val="1899595C"/>
    <w:rsid w:val="189959E6"/>
    <w:rsid w:val="189959FB"/>
    <w:rsid w:val="18995A1B"/>
    <w:rsid w:val="18995A33"/>
    <w:rsid w:val="18995A73"/>
    <w:rsid w:val="18995B1C"/>
    <w:rsid w:val="18995B44"/>
    <w:rsid w:val="18995BD3"/>
    <w:rsid w:val="18995BFB"/>
    <w:rsid w:val="18995C5A"/>
    <w:rsid w:val="18995D1A"/>
    <w:rsid w:val="18995D69"/>
    <w:rsid w:val="18995D71"/>
    <w:rsid w:val="18995EB4"/>
    <w:rsid w:val="18995FA4"/>
    <w:rsid w:val="189960FC"/>
    <w:rsid w:val="18996146"/>
    <w:rsid w:val="189961B3"/>
    <w:rsid w:val="18996210"/>
    <w:rsid w:val="18996219"/>
    <w:rsid w:val="1899629D"/>
    <w:rsid w:val="1899630C"/>
    <w:rsid w:val="189963CA"/>
    <w:rsid w:val="1899641A"/>
    <w:rsid w:val="18996421"/>
    <w:rsid w:val="1899643C"/>
    <w:rsid w:val="18996441"/>
    <w:rsid w:val="189964BC"/>
    <w:rsid w:val="18996518"/>
    <w:rsid w:val="189966F8"/>
    <w:rsid w:val="18996794"/>
    <w:rsid w:val="189967B8"/>
    <w:rsid w:val="189967C2"/>
    <w:rsid w:val="189968AF"/>
    <w:rsid w:val="189968EF"/>
    <w:rsid w:val="1899693F"/>
    <w:rsid w:val="18996959"/>
    <w:rsid w:val="18996A2C"/>
    <w:rsid w:val="18996A82"/>
    <w:rsid w:val="18996AF8"/>
    <w:rsid w:val="18996B66"/>
    <w:rsid w:val="18996C1C"/>
    <w:rsid w:val="18996CE5"/>
    <w:rsid w:val="18996D53"/>
    <w:rsid w:val="18996E75"/>
    <w:rsid w:val="18996F07"/>
    <w:rsid w:val="189970E4"/>
    <w:rsid w:val="1899711B"/>
    <w:rsid w:val="18997172"/>
    <w:rsid w:val="189971F6"/>
    <w:rsid w:val="18997212"/>
    <w:rsid w:val="18997267"/>
    <w:rsid w:val="189972F3"/>
    <w:rsid w:val="18997316"/>
    <w:rsid w:val="189973CC"/>
    <w:rsid w:val="18997432"/>
    <w:rsid w:val="189974C5"/>
    <w:rsid w:val="18997509"/>
    <w:rsid w:val="1899760A"/>
    <w:rsid w:val="1899767A"/>
    <w:rsid w:val="189976A4"/>
    <w:rsid w:val="189977DC"/>
    <w:rsid w:val="18997871"/>
    <w:rsid w:val="18997899"/>
    <w:rsid w:val="189978E8"/>
    <w:rsid w:val="18997902"/>
    <w:rsid w:val="18997936"/>
    <w:rsid w:val="1899796E"/>
    <w:rsid w:val="1899798E"/>
    <w:rsid w:val="18997A61"/>
    <w:rsid w:val="18997B76"/>
    <w:rsid w:val="18997BB6"/>
    <w:rsid w:val="18997C05"/>
    <w:rsid w:val="18997D0C"/>
    <w:rsid w:val="18997D18"/>
    <w:rsid w:val="18997D76"/>
    <w:rsid w:val="18997E09"/>
    <w:rsid w:val="18997E32"/>
    <w:rsid w:val="18997E4B"/>
    <w:rsid w:val="18997EE2"/>
    <w:rsid w:val="189A0000"/>
    <w:rsid w:val="189A002E"/>
    <w:rsid w:val="189A0094"/>
    <w:rsid w:val="189A00F0"/>
    <w:rsid w:val="189A00FD"/>
    <w:rsid w:val="189A0110"/>
    <w:rsid w:val="189A0412"/>
    <w:rsid w:val="189A045C"/>
    <w:rsid w:val="189A04E3"/>
    <w:rsid w:val="189A0630"/>
    <w:rsid w:val="189A063C"/>
    <w:rsid w:val="189A0642"/>
    <w:rsid w:val="189A06A3"/>
    <w:rsid w:val="189A06B4"/>
    <w:rsid w:val="189A06DA"/>
    <w:rsid w:val="189A078A"/>
    <w:rsid w:val="189A07CF"/>
    <w:rsid w:val="189A0852"/>
    <w:rsid w:val="189A08AE"/>
    <w:rsid w:val="189A0A64"/>
    <w:rsid w:val="189A0ACE"/>
    <w:rsid w:val="189A0B3A"/>
    <w:rsid w:val="189A0CC7"/>
    <w:rsid w:val="189A0D07"/>
    <w:rsid w:val="189A0D55"/>
    <w:rsid w:val="189A0E0B"/>
    <w:rsid w:val="189A0EF6"/>
    <w:rsid w:val="189A0F5A"/>
    <w:rsid w:val="189A0FBD"/>
    <w:rsid w:val="189A102E"/>
    <w:rsid w:val="189A1068"/>
    <w:rsid w:val="189A110B"/>
    <w:rsid w:val="189A1214"/>
    <w:rsid w:val="189A1279"/>
    <w:rsid w:val="189A12C7"/>
    <w:rsid w:val="189A12EE"/>
    <w:rsid w:val="189A1382"/>
    <w:rsid w:val="189A13BA"/>
    <w:rsid w:val="189A1496"/>
    <w:rsid w:val="189A156E"/>
    <w:rsid w:val="189A158F"/>
    <w:rsid w:val="189A1642"/>
    <w:rsid w:val="189A1644"/>
    <w:rsid w:val="189A16AE"/>
    <w:rsid w:val="189A17BE"/>
    <w:rsid w:val="189A1824"/>
    <w:rsid w:val="189A1863"/>
    <w:rsid w:val="189A1865"/>
    <w:rsid w:val="189A1941"/>
    <w:rsid w:val="189A1978"/>
    <w:rsid w:val="189A1A52"/>
    <w:rsid w:val="189A1BAC"/>
    <w:rsid w:val="189A1BB1"/>
    <w:rsid w:val="189A1C09"/>
    <w:rsid w:val="189A1D90"/>
    <w:rsid w:val="189A1DA8"/>
    <w:rsid w:val="189A1EDD"/>
    <w:rsid w:val="189A2069"/>
    <w:rsid w:val="189A21C6"/>
    <w:rsid w:val="189A2293"/>
    <w:rsid w:val="189A230F"/>
    <w:rsid w:val="189A24D1"/>
    <w:rsid w:val="189A2527"/>
    <w:rsid w:val="189A2643"/>
    <w:rsid w:val="189A2725"/>
    <w:rsid w:val="189A28C8"/>
    <w:rsid w:val="189A2921"/>
    <w:rsid w:val="189A2A01"/>
    <w:rsid w:val="189A2A1F"/>
    <w:rsid w:val="189A2B15"/>
    <w:rsid w:val="189A2C78"/>
    <w:rsid w:val="189A2D55"/>
    <w:rsid w:val="189A2D9C"/>
    <w:rsid w:val="189A2E58"/>
    <w:rsid w:val="189A2E81"/>
    <w:rsid w:val="189A2F55"/>
    <w:rsid w:val="189A2F62"/>
    <w:rsid w:val="189A2FB2"/>
    <w:rsid w:val="189A2FD8"/>
    <w:rsid w:val="189A3067"/>
    <w:rsid w:val="189A3092"/>
    <w:rsid w:val="189A30F5"/>
    <w:rsid w:val="189A3246"/>
    <w:rsid w:val="189A3286"/>
    <w:rsid w:val="189A351F"/>
    <w:rsid w:val="189A38F2"/>
    <w:rsid w:val="189A3930"/>
    <w:rsid w:val="189A3AD7"/>
    <w:rsid w:val="189A3B31"/>
    <w:rsid w:val="189A3C22"/>
    <w:rsid w:val="189A3CF7"/>
    <w:rsid w:val="189A3E67"/>
    <w:rsid w:val="189A3ECB"/>
    <w:rsid w:val="189A3EDF"/>
    <w:rsid w:val="189A3F05"/>
    <w:rsid w:val="189A4154"/>
    <w:rsid w:val="189A418E"/>
    <w:rsid w:val="189A41B2"/>
    <w:rsid w:val="189A41DB"/>
    <w:rsid w:val="189A41F9"/>
    <w:rsid w:val="189A4234"/>
    <w:rsid w:val="189A432C"/>
    <w:rsid w:val="189A4479"/>
    <w:rsid w:val="189A4526"/>
    <w:rsid w:val="189A4540"/>
    <w:rsid w:val="189A456A"/>
    <w:rsid w:val="189A4598"/>
    <w:rsid w:val="189A4599"/>
    <w:rsid w:val="189A459E"/>
    <w:rsid w:val="189A45B2"/>
    <w:rsid w:val="189A45FD"/>
    <w:rsid w:val="189A46D2"/>
    <w:rsid w:val="189A478B"/>
    <w:rsid w:val="189A4791"/>
    <w:rsid w:val="189A48A5"/>
    <w:rsid w:val="189A491A"/>
    <w:rsid w:val="189A4974"/>
    <w:rsid w:val="189A4C59"/>
    <w:rsid w:val="189A4C6B"/>
    <w:rsid w:val="189A4CBB"/>
    <w:rsid w:val="189A4DB2"/>
    <w:rsid w:val="189A4DFA"/>
    <w:rsid w:val="189A4EF1"/>
    <w:rsid w:val="189A4FF9"/>
    <w:rsid w:val="189A5000"/>
    <w:rsid w:val="189A5035"/>
    <w:rsid w:val="189A511C"/>
    <w:rsid w:val="189A518E"/>
    <w:rsid w:val="189A53D9"/>
    <w:rsid w:val="189A5419"/>
    <w:rsid w:val="189A5472"/>
    <w:rsid w:val="189A5475"/>
    <w:rsid w:val="189A547F"/>
    <w:rsid w:val="189A54AC"/>
    <w:rsid w:val="189A5518"/>
    <w:rsid w:val="189A5519"/>
    <w:rsid w:val="189A5560"/>
    <w:rsid w:val="189A55E3"/>
    <w:rsid w:val="189A55FE"/>
    <w:rsid w:val="189A5605"/>
    <w:rsid w:val="189A564B"/>
    <w:rsid w:val="189A566D"/>
    <w:rsid w:val="189A5788"/>
    <w:rsid w:val="189A5823"/>
    <w:rsid w:val="189A590A"/>
    <w:rsid w:val="189A5987"/>
    <w:rsid w:val="189A5990"/>
    <w:rsid w:val="189A5A0E"/>
    <w:rsid w:val="189A5AB3"/>
    <w:rsid w:val="189A5AF6"/>
    <w:rsid w:val="189A5BA6"/>
    <w:rsid w:val="189A5D6E"/>
    <w:rsid w:val="189A5D7B"/>
    <w:rsid w:val="189A5D84"/>
    <w:rsid w:val="189A5EA6"/>
    <w:rsid w:val="189A5FB4"/>
    <w:rsid w:val="189A5FDB"/>
    <w:rsid w:val="189A5FE0"/>
    <w:rsid w:val="189A6021"/>
    <w:rsid w:val="189A6066"/>
    <w:rsid w:val="189A61A7"/>
    <w:rsid w:val="189A61FB"/>
    <w:rsid w:val="189A61FE"/>
    <w:rsid w:val="189A6245"/>
    <w:rsid w:val="189A625F"/>
    <w:rsid w:val="189A62D1"/>
    <w:rsid w:val="189A62E0"/>
    <w:rsid w:val="189A633A"/>
    <w:rsid w:val="189A63DD"/>
    <w:rsid w:val="189A63ED"/>
    <w:rsid w:val="189A63FE"/>
    <w:rsid w:val="189A647C"/>
    <w:rsid w:val="189A652F"/>
    <w:rsid w:val="189A6563"/>
    <w:rsid w:val="189A656E"/>
    <w:rsid w:val="189A65BC"/>
    <w:rsid w:val="189A6636"/>
    <w:rsid w:val="189A66C4"/>
    <w:rsid w:val="189A6776"/>
    <w:rsid w:val="189A679D"/>
    <w:rsid w:val="189A679E"/>
    <w:rsid w:val="189A67E8"/>
    <w:rsid w:val="189A6871"/>
    <w:rsid w:val="189A68FB"/>
    <w:rsid w:val="189A6930"/>
    <w:rsid w:val="189A69A9"/>
    <w:rsid w:val="189A6A97"/>
    <w:rsid w:val="189A6B16"/>
    <w:rsid w:val="189A6B7C"/>
    <w:rsid w:val="189A6B89"/>
    <w:rsid w:val="189A6BC9"/>
    <w:rsid w:val="189A6BF3"/>
    <w:rsid w:val="189A6CA4"/>
    <w:rsid w:val="189A6D72"/>
    <w:rsid w:val="189A6E2E"/>
    <w:rsid w:val="189A6EB8"/>
    <w:rsid w:val="189A6EEF"/>
    <w:rsid w:val="189A6F83"/>
    <w:rsid w:val="189A7031"/>
    <w:rsid w:val="189A719A"/>
    <w:rsid w:val="189A72B7"/>
    <w:rsid w:val="189A7479"/>
    <w:rsid w:val="189A751B"/>
    <w:rsid w:val="189A764D"/>
    <w:rsid w:val="189A7651"/>
    <w:rsid w:val="189A76CD"/>
    <w:rsid w:val="189A76FF"/>
    <w:rsid w:val="189A7752"/>
    <w:rsid w:val="189A782E"/>
    <w:rsid w:val="189A78B1"/>
    <w:rsid w:val="189A794B"/>
    <w:rsid w:val="189A7958"/>
    <w:rsid w:val="189A7987"/>
    <w:rsid w:val="189A7990"/>
    <w:rsid w:val="189A79D9"/>
    <w:rsid w:val="189A79E4"/>
    <w:rsid w:val="189A7A0C"/>
    <w:rsid w:val="189A7A7F"/>
    <w:rsid w:val="189A7A90"/>
    <w:rsid w:val="189A7B7F"/>
    <w:rsid w:val="189A7BD6"/>
    <w:rsid w:val="189A7C97"/>
    <w:rsid w:val="189A7D07"/>
    <w:rsid w:val="189A7D46"/>
    <w:rsid w:val="189A7D57"/>
    <w:rsid w:val="189A7E5B"/>
    <w:rsid w:val="189A7E5C"/>
    <w:rsid w:val="189B0062"/>
    <w:rsid w:val="189B0078"/>
    <w:rsid w:val="189B017A"/>
    <w:rsid w:val="189B02C0"/>
    <w:rsid w:val="189B02FA"/>
    <w:rsid w:val="189B0352"/>
    <w:rsid w:val="189B03EB"/>
    <w:rsid w:val="189B0517"/>
    <w:rsid w:val="189B054E"/>
    <w:rsid w:val="189B0553"/>
    <w:rsid w:val="189B05B7"/>
    <w:rsid w:val="189B05D3"/>
    <w:rsid w:val="189B062A"/>
    <w:rsid w:val="189B067B"/>
    <w:rsid w:val="189B0762"/>
    <w:rsid w:val="189B0798"/>
    <w:rsid w:val="189B07A0"/>
    <w:rsid w:val="189B0803"/>
    <w:rsid w:val="189B0810"/>
    <w:rsid w:val="189B0867"/>
    <w:rsid w:val="189B0899"/>
    <w:rsid w:val="189B08B1"/>
    <w:rsid w:val="189B08C5"/>
    <w:rsid w:val="189B0991"/>
    <w:rsid w:val="189B0A0D"/>
    <w:rsid w:val="189B0A3E"/>
    <w:rsid w:val="189B0AC2"/>
    <w:rsid w:val="189B0B2B"/>
    <w:rsid w:val="189B0B80"/>
    <w:rsid w:val="189B0C59"/>
    <w:rsid w:val="189B0D44"/>
    <w:rsid w:val="189B0D92"/>
    <w:rsid w:val="189B0DE6"/>
    <w:rsid w:val="189B0DFF"/>
    <w:rsid w:val="189B0E94"/>
    <w:rsid w:val="189B0F9F"/>
    <w:rsid w:val="189B1010"/>
    <w:rsid w:val="189B1095"/>
    <w:rsid w:val="189B1179"/>
    <w:rsid w:val="189B11C5"/>
    <w:rsid w:val="189B1243"/>
    <w:rsid w:val="189B1275"/>
    <w:rsid w:val="189B131B"/>
    <w:rsid w:val="189B13D4"/>
    <w:rsid w:val="189B13E5"/>
    <w:rsid w:val="189B1428"/>
    <w:rsid w:val="189B1435"/>
    <w:rsid w:val="189B1446"/>
    <w:rsid w:val="189B145E"/>
    <w:rsid w:val="189B14DE"/>
    <w:rsid w:val="189B1560"/>
    <w:rsid w:val="189B15D8"/>
    <w:rsid w:val="189B15F0"/>
    <w:rsid w:val="189B16DD"/>
    <w:rsid w:val="189B1846"/>
    <w:rsid w:val="189B1949"/>
    <w:rsid w:val="189B19E4"/>
    <w:rsid w:val="189B1A62"/>
    <w:rsid w:val="189B1A66"/>
    <w:rsid w:val="189B1AC8"/>
    <w:rsid w:val="189B1B1A"/>
    <w:rsid w:val="189B1B3C"/>
    <w:rsid w:val="189B1B83"/>
    <w:rsid w:val="189B1B84"/>
    <w:rsid w:val="189B1BDA"/>
    <w:rsid w:val="189B1C0C"/>
    <w:rsid w:val="189B1D22"/>
    <w:rsid w:val="189B1D30"/>
    <w:rsid w:val="189B1DA1"/>
    <w:rsid w:val="189B1DF9"/>
    <w:rsid w:val="189B1E42"/>
    <w:rsid w:val="189B1E44"/>
    <w:rsid w:val="189B1E46"/>
    <w:rsid w:val="189B1E9B"/>
    <w:rsid w:val="189B1EB5"/>
    <w:rsid w:val="189B1ECC"/>
    <w:rsid w:val="189B1F10"/>
    <w:rsid w:val="189B1F73"/>
    <w:rsid w:val="189B1F97"/>
    <w:rsid w:val="189B1FC9"/>
    <w:rsid w:val="189B205A"/>
    <w:rsid w:val="189B20C2"/>
    <w:rsid w:val="189B20D1"/>
    <w:rsid w:val="189B217E"/>
    <w:rsid w:val="189B2248"/>
    <w:rsid w:val="189B2265"/>
    <w:rsid w:val="189B2345"/>
    <w:rsid w:val="189B23D7"/>
    <w:rsid w:val="189B241F"/>
    <w:rsid w:val="189B2444"/>
    <w:rsid w:val="189B2479"/>
    <w:rsid w:val="189B24CE"/>
    <w:rsid w:val="189B25DF"/>
    <w:rsid w:val="189B26D2"/>
    <w:rsid w:val="189B26F2"/>
    <w:rsid w:val="189B273D"/>
    <w:rsid w:val="189B2797"/>
    <w:rsid w:val="189B2867"/>
    <w:rsid w:val="189B28AE"/>
    <w:rsid w:val="189B2906"/>
    <w:rsid w:val="189B293C"/>
    <w:rsid w:val="189B2972"/>
    <w:rsid w:val="189B2979"/>
    <w:rsid w:val="189B2986"/>
    <w:rsid w:val="189B2A1D"/>
    <w:rsid w:val="189B2B6B"/>
    <w:rsid w:val="189B2B75"/>
    <w:rsid w:val="189B2C58"/>
    <w:rsid w:val="189B2C80"/>
    <w:rsid w:val="189B2CFD"/>
    <w:rsid w:val="189B2D27"/>
    <w:rsid w:val="189B2D38"/>
    <w:rsid w:val="189B2D39"/>
    <w:rsid w:val="189B2D9C"/>
    <w:rsid w:val="189B2E34"/>
    <w:rsid w:val="189B2E50"/>
    <w:rsid w:val="189B2E6C"/>
    <w:rsid w:val="189B2FB0"/>
    <w:rsid w:val="189B2FEC"/>
    <w:rsid w:val="189B3043"/>
    <w:rsid w:val="189B3046"/>
    <w:rsid w:val="189B3055"/>
    <w:rsid w:val="189B30C4"/>
    <w:rsid w:val="189B3118"/>
    <w:rsid w:val="189B314E"/>
    <w:rsid w:val="189B3249"/>
    <w:rsid w:val="189B32A3"/>
    <w:rsid w:val="189B32E9"/>
    <w:rsid w:val="189B32F9"/>
    <w:rsid w:val="189B330D"/>
    <w:rsid w:val="189B343D"/>
    <w:rsid w:val="189B3510"/>
    <w:rsid w:val="189B35A9"/>
    <w:rsid w:val="189B37A4"/>
    <w:rsid w:val="189B37B8"/>
    <w:rsid w:val="189B3A22"/>
    <w:rsid w:val="189B3A49"/>
    <w:rsid w:val="189B3AC2"/>
    <w:rsid w:val="189B3B23"/>
    <w:rsid w:val="189B3BEB"/>
    <w:rsid w:val="189B3CA8"/>
    <w:rsid w:val="189B3CD6"/>
    <w:rsid w:val="189B3CF8"/>
    <w:rsid w:val="189B3D34"/>
    <w:rsid w:val="189B3DBE"/>
    <w:rsid w:val="189B3DFC"/>
    <w:rsid w:val="189B3E20"/>
    <w:rsid w:val="189B3EDD"/>
    <w:rsid w:val="189B3F4A"/>
    <w:rsid w:val="189B3F58"/>
    <w:rsid w:val="189B3F92"/>
    <w:rsid w:val="189B3FFA"/>
    <w:rsid w:val="189B4001"/>
    <w:rsid w:val="189B400C"/>
    <w:rsid w:val="189B407A"/>
    <w:rsid w:val="189B409A"/>
    <w:rsid w:val="189B40E4"/>
    <w:rsid w:val="189B4159"/>
    <w:rsid w:val="189B41F1"/>
    <w:rsid w:val="189B429B"/>
    <w:rsid w:val="189B42E9"/>
    <w:rsid w:val="189B42F9"/>
    <w:rsid w:val="189B444A"/>
    <w:rsid w:val="189B4454"/>
    <w:rsid w:val="189B44BB"/>
    <w:rsid w:val="189B44C5"/>
    <w:rsid w:val="189B44DA"/>
    <w:rsid w:val="189B456E"/>
    <w:rsid w:val="189B45A2"/>
    <w:rsid w:val="189B46C6"/>
    <w:rsid w:val="189B46EC"/>
    <w:rsid w:val="189B4751"/>
    <w:rsid w:val="189B475E"/>
    <w:rsid w:val="189B4776"/>
    <w:rsid w:val="189B47E9"/>
    <w:rsid w:val="189B4873"/>
    <w:rsid w:val="189B48E4"/>
    <w:rsid w:val="189B49BD"/>
    <w:rsid w:val="189B4A81"/>
    <w:rsid w:val="189B4AAF"/>
    <w:rsid w:val="189B4DD1"/>
    <w:rsid w:val="189B4E4D"/>
    <w:rsid w:val="189B4FAF"/>
    <w:rsid w:val="189B501D"/>
    <w:rsid w:val="189B50A3"/>
    <w:rsid w:val="189B50EE"/>
    <w:rsid w:val="189B520B"/>
    <w:rsid w:val="189B5224"/>
    <w:rsid w:val="189B5229"/>
    <w:rsid w:val="189B52B5"/>
    <w:rsid w:val="189B5449"/>
    <w:rsid w:val="189B5462"/>
    <w:rsid w:val="189B5496"/>
    <w:rsid w:val="189B550E"/>
    <w:rsid w:val="189B555C"/>
    <w:rsid w:val="189B567E"/>
    <w:rsid w:val="189B5707"/>
    <w:rsid w:val="189B5743"/>
    <w:rsid w:val="189B580D"/>
    <w:rsid w:val="189B5958"/>
    <w:rsid w:val="189B5A1C"/>
    <w:rsid w:val="189B5A48"/>
    <w:rsid w:val="189B5A4B"/>
    <w:rsid w:val="189B5A59"/>
    <w:rsid w:val="189B5A8A"/>
    <w:rsid w:val="189B5B9B"/>
    <w:rsid w:val="189B5BC3"/>
    <w:rsid w:val="189B5BEE"/>
    <w:rsid w:val="189B5BF1"/>
    <w:rsid w:val="189B5CAE"/>
    <w:rsid w:val="189B5CB2"/>
    <w:rsid w:val="189B5D8A"/>
    <w:rsid w:val="189B5DA2"/>
    <w:rsid w:val="189B5E3E"/>
    <w:rsid w:val="189B5E82"/>
    <w:rsid w:val="189B5E84"/>
    <w:rsid w:val="189B5F53"/>
    <w:rsid w:val="189B5F7C"/>
    <w:rsid w:val="189B5FE2"/>
    <w:rsid w:val="189B60B7"/>
    <w:rsid w:val="189B6148"/>
    <w:rsid w:val="189B6190"/>
    <w:rsid w:val="189B61CA"/>
    <w:rsid w:val="189B623B"/>
    <w:rsid w:val="189B6306"/>
    <w:rsid w:val="189B6341"/>
    <w:rsid w:val="189B6362"/>
    <w:rsid w:val="189B63A0"/>
    <w:rsid w:val="189B656A"/>
    <w:rsid w:val="189B65F0"/>
    <w:rsid w:val="189B6688"/>
    <w:rsid w:val="189B67E0"/>
    <w:rsid w:val="189B681D"/>
    <w:rsid w:val="189B68CC"/>
    <w:rsid w:val="189B692B"/>
    <w:rsid w:val="189B693C"/>
    <w:rsid w:val="189B69C2"/>
    <w:rsid w:val="189B6A0D"/>
    <w:rsid w:val="189B6AFC"/>
    <w:rsid w:val="189B6DAC"/>
    <w:rsid w:val="189B6DCA"/>
    <w:rsid w:val="189B6F91"/>
    <w:rsid w:val="189B6F98"/>
    <w:rsid w:val="189B7015"/>
    <w:rsid w:val="189B71AB"/>
    <w:rsid w:val="189B71F4"/>
    <w:rsid w:val="189B71F5"/>
    <w:rsid w:val="189B7251"/>
    <w:rsid w:val="189B72CF"/>
    <w:rsid w:val="189B7313"/>
    <w:rsid w:val="189B7447"/>
    <w:rsid w:val="189B747E"/>
    <w:rsid w:val="189B7566"/>
    <w:rsid w:val="189B75C0"/>
    <w:rsid w:val="189B7642"/>
    <w:rsid w:val="189B7643"/>
    <w:rsid w:val="189B770D"/>
    <w:rsid w:val="189B7713"/>
    <w:rsid w:val="189B7750"/>
    <w:rsid w:val="189B783A"/>
    <w:rsid w:val="189B78B2"/>
    <w:rsid w:val="189B7948"/>
    <w:rsid w:val="189B79D6"/>
    <w:rsid w:val="189B7C77"/>
    <w:rsid w:val="189B7C95"/>
    <w:rsid w:val="189B7D08"/>
    <w:rsid w:val="189B7D3D"/>
    <w:rsid w:val="189B7DCC"/>
    <w:rsid w:val="189B7DF4"/>
    <w:rsid w:val="189B7E46"/>
    <w:rsid w:val="189B7E95"/>
    <w:rsid w:val="189B7EB6"/>
    <w:rsid w:val="189B7F32"/>
    <w:rsid w:val="189B7F6C"/>
    <w:rsid w:val="189B7F91"/>
    <w:rsid w:val="189B7FD2"/>
    <w:rsid w:val="189C003B"/>
    <w:rsid w:val="189C029E"/>
    <w:rsid w:val="189C03E1"/>
    <w:rsid w:val="189C03FE"/>
    <w:rsid w:val="189C0441"/>
    <w:rsid w:val="189C0605"/>
    <w:rsid w:val="189C0621"/>
    <w:rsid w:val="189C0752"/>
    <w:rsid w:val="189C089E"/>
    <w:rsid w:val="189C08D8"/>
    <w:rsid w:val="189C0938"/>
    <w:rsid w:val="189C0991"/>
    <w:rsid w:val="189C09A9"/>
    <w:rsid w:val="189C09C3"/>
    <w:rsid w:val="189C0A05"/>
    <w:rsid w:val="189C0A10"/>
    <w:rsid w:val="189C0A81"/>
    <w:rsid w:val="189C0AE0"/>
    <w:rsid w:val="189C0B2E"/>
    <w:rsid w:val="189C0B5A"/>
    <w:rsid w:val="189C0B6A"/>
    <w:rsid w:val="189C0B9E"/>
    <w:rsid w:val="189C0BE7"/>
    <w:rsid w:val="189C0BFF"/>
    <w:rsid w:val="189C0C27"/>
    <w:rsid w:val="189C0C6B"/>
    <w:rsid w:val="189C0CBC"/>
    <w:rsid w:val="189C0CC6"/>
    <w:rsid w:val="189C0D7E"/>
    <w:rsid w:val="189C0EA8"/>
    <w:rsid w:val="189C0EC9"/>
    <w:rsid w:val="189C0F8F"/>
    <w:rsid w:val="189C0FD6"/>
    <w:rsid w:val="189C10E6"/>
    <w:rsid w:val="189C1218"/>
    <w:rsid w:val="189C1251"/>
    <w:rsid w:val="189C128C"/>
    <w:rsid w:val="189C12E6"/>
    <w:rsid w:val="189C1370"/>
    <w:rsid w:val="189C13CA"/>
    <w:rsid w:val="189C1479"/>
    <w:rsid w:val="189C1498"/>
    <w:rsid w:val="189C1539"/>
    <w:rsid w:val="189C15F7"/>
    <w:rsid w:val="189C1618"/>
    <w:rsid w:val="189C1699"/>
    <w:rsid w:val="189C16E9"/>
    <w:rsid w:val="189C17E6"/>
    <w:rsid w:val="189C18C4"/>
    <w:rsid w:val="189C1933"/>
    <w:rsid w:val="189C1945"/>
    <w:rsid w:val="189C19EA"/>
    <w:rsid w:val="189C1AEE"/>
    <w:rsid w:val="189C1C1D"/>
    <w:rsid w:val="189C1C7D"/>
    <w:rsid w:val="189C1CE9"/>
    <w:rsid w:val="189C1D9D"/>
    <w:rsid w:val="189C1E0D"/>
    <w:rsid w:val="189C1E70"/>
    <w:rsid w:val="189C1ECE"/>
    <w:rsid w:val="189C1EFB"/>
    <w:rsid w:val="189C1FBF"/>
    <w:rsid w:val="189C2006"/>
    <w:rsid w:val="189C207B"/>
    <w:rsid w:val="189C20C4"/>
    <w:rsid w:val="189C20E6"/>
    <w:rsid w:val="189C2119"/>
    <w:rsid w:val="189C2169"/>
    <w:rsid w:val="189C21E8"/>
    <w:rsid w:val="189C22B5"/>
    <w:rsid w:val="189C22C1"/>
    <w:rsid w:val="189C22F5"/>
    <w:rsid w:val="189C2422"/>
    <w:rsid w:val="189C24AB"/>
    <w:rsid w:val="189C24FD"/>
    <w:rsid w:val="189C25B4"/>
    <w:rsid w:val="189C25F5"/>
    <w:rsid w:val="189C262B"/>
    <w:rsid w:val="189C268F"/>
    <w:rsid w:val="189C26D3"/>
    <w:rsid w:val="189C27D2"/>
    <w:rsid w:val="189C28E2"/>
    <w:rsid w:val="189C29E8"/>
    <w:rsid w:val="189C2B18"/>
    <w:rsid w:val="189C2B4E"/>
    <w:rsid w:val="189C2B6E"/>
    <w:rsid w:val="189C2C08"/>
    <w:rsid w:val="189C2CB2"/>
    <w:rsid w:val="189C2CC1"/>
    <w:rsid w:val="189C2D5E"/>
    <w:rsid w:val="189C2DA6"/>
    <w:rsid w:val="189C2EB6"/>
    <w:rsid w:val="189C2F5D"/>
    <w:rsid w:val="189C2F5E"/>
    <w:rsid w:val="189C2F70"/>
    <w:rsid w:val="189C31C0"/>
    <w:rsid w:val="189C325A"/>
    <w:rsid w:val="189C3374"/>
    <w:rsid w:val="189C33E5"/>
    <w:rsid w:val="189C343D"/>
    <w:rsid w:val="189C3532"/>
    <w:rsid w:val="189C3549"/>
    <w:rsid w:val="189C36BA"/>
    <w:rsid w:val="189C36DF"/>
    <w:rsid w:val="189C36F4"/>
    <w:rsid w:val="189C36F7"/>
    <w:rsid w:val="189C37ED"/>
    <w:rsid w:val="189C380D"/>
    <w:rsid w:val="189C3895"/>
    <w:rsid w:val="189C38CA"/>
    <w:rsid w:val="189C3999"/>
    <w:rsid w:val="189C3A3A"/>
    <w:rsid w:val="189C3B65"/>
    <w:rsid w:val="189C3B85"/>
    <w:rsid w:val="189C3B90"/>
    <w:rsid w:val="189C3C21"/>
    <w:rsid w:val="189C3CE1"/>
    <w:rsid w:val="189C3CF0"/>
    <w:rsid w:val="189C3DE0"/>
    <w:rsid w:val="189C3DE4"/>
    <w:rsid w:val="189C3EDC"/>
    <w:rsid w:val="189C3FB0"/>
    <w:rsid w:val="189C3FFC"/>
    <w:rsid w:val="189C40CA"/>
    <w:rsid w:val="189C4106"/>
    <w:rsid w:val="189C417F"/>
    <w:rsid w:val="189C4226"/>
    <w:rsid w:val="189C4254"/>
    <w:rsid w:val="189C431A"/>
    <w:rsid w:val="189C4327"/>
    <w:rsid w:val="189C432C"/>
    <w:rsid w:val="189C43A2"/>
    <w:rsid w:val="189C4427"/>
    <w:rsid w:val="189C44C6"/>
    <w:rsid w:val="189C450B"/>
    <w:rsid w:val="189C4585"/>
    <w:rsid w:val="189C45A2"/>
    <w:rsid w:val="189C45AF"/>
    <w:rsid w:val="189C45E7"/>
    <w:rsid w:val="189C4640"/>
    <w:rsid w:val="189C467E"/>
    <w:rsid w:val="189C4691"/>
    <w:rsid w:val="189C46DB"/>
    <w:rsid w:val="189C4767"/>
    <w:rsid w:val="189C47F1"/>
    <w:rsid w:val="189C482D"/>
    <w:rsid w:val="189C48CC"/>
    <w:rsid w:val="189C48E4"/>
    <w:rsid w:val="189C4940"/>
    <w:rsid w:val="189C49EB"/>
    <w:rsid w:val="189C4A89"/>
    <w:rsid w:val="189C4B0D"/>
    <w:rsid w:val="189C4B5E"/>
    <w:rsid w:val="189C4C09"/>
    <w:rsid w:val="189C4C0A"/>
    <w:rsid w:val="189C4C7B"/>
    <w:rsid w:val="189C4C81"/>
    <w:rsid w:val="189C4CB9"/>
    <w:rsid w:val="189C4CFB"/>
    <w:rsid w:val="189C4D4D"/>
    <w:rsid w:val="189C4D9B"/>
    <w:rsid w:val="189C4DC7"/>
    <w:rsid w:val="189C4E27"/>
    <w:rsid w:val="189C4EC3"/>
    <w:rsid w:val="189C4EDB"/>
    <w:rsid w:val="189C4F48"/>
    <w:rsid w:val="189C4FEE"/>
    <w:rsid w:val="189C50BC"/>
    <w:rsid w:val="189C50CA"/>
    <w:rsid w:val="189C51D8"/>
    <w:rsid w:val="189C52B7"/>
    <w:rsid w:val="189C53C9"/>
    <w:rsid w:val="189C5518"/>
    <w:rsid w:val="189C551F"/>
    <w:rsid w:val="189C56AB"/>
    <w:rsid w:val="189C5714"/>
    <w:rsid w:val="189C57AD"/>
    <w:rsid w:val="189C5851"/>
    <w:rsid w:val="189C596B"/>
    <w:rsid w:val="189C5A02"/>
    <w:rsid w:val="189C5A78"/>
    <w:rsid w:val="189C5B9F"/>
    <w:rsid w:val="189C5C00"/>
    <w:rsid w:val="189C5C15"/>
    <w:rsid w:val="189C5D2E"/>
    <w:rsid w:val="189C5D61"/>
    <w:rsid w:val="189C5E66"/>
    <w:rsid w:val="189C5F01"/>
    <w:rsid w:val="189C5FA6"/>
    <w:rsid w:val="189C5FBE"/>
    <w:rsid w:val="189C6043"/>
    <w:rsid w:val="189C607B"/>
    <w:rsid w:val="189C60D8"/>
    <w:rsid w:val="189C60DB"/>
    <w:rsid w:val="189C61C6"/>
    <w:rsid w:val="189C622C"/>
    <w:rsid w:val="189C6235"/>
    <w:rsid w:val="189C623C"/>
    <w:rsid w:val="189C6246"/>
    <w:rsid w:val="189C62B7"/>
    <w:rsid w:val="189C63AE"/>
    <w:rsid w:val="189C6488"/>
    <w:rsid w:val="189C64A8"/>
    <w:rsid w:val="189C6511"/>
    <w:rsid w:val="189C652D"/>
    <w:rsid w:val="189C653D"/>
    <w:rsid w:val="189C65C7"/>
    <w:rsid w:val="189C65FA"/>
    <w:rsid w:val="189C6747"/>
    <w:rsid w:val="189C675C"/>
    <w:rsid w:val="189C67F7"/>
    <w:rsid w:val="189C6808"/>
    <w:rsid w:val="189C683C"/>
    <w:rsid w:val="189C6865"/>
    <w:rsid w:val="189C6920"/>
    <w:rsid w:val="189C6998"/>
    <w:rsid w:val="189C6A5E"/>
    <w:rsid w:val="189C6C48"/>
    <w:rsid w:val="189C6C6D"/>
    <w:rsid w:val="189C6D1B"/>
    <w:rsid w:val="189C6D33"/>
    <w:rsid w:val="189C6D6D"/>
    <w:rsid w:val="189C6E24"/>
    <w:rsid w:val="189C700C"/>
    <w:rsid w:val="189C703F"/>
    <w:rsid w:val="189C704A"/>
    <w:rsid w:val="189C70D5"/>
    <w:rsid w:val="189C710E"/>
    <w:rsid w:val="189C713E"/>
    <w:rsid w:val="189C715F"/>
    <w:rsid w:val="189C717D"/>
    <w:rsid w:val="189C71C3"/>
    <w:rsid w:val="189C7229"/>
    <w:rsid w:val="189C7265"/>
    <w:rsid w:val="189C7280"/>
    <w:rsid w:val="189C72FC"/>
    <w:rsid w:val="189C7390"/>
    <w:rsid w:val="189C73A3"/>
    <w:rsid w:val="189C73EB"/>
    <w:rsid w:val="189C745C"/>
    <w:rsid w:val="189C756A"/>
    <w:rsid w:val="189C75F6"/>
    <w:rsid w:val="189C7662"/>
    <w:rsid w:val="189C7680"/>
    <w:rsid w:val="189C76A6"/>
    <w:rsid w:val="189C76AF"/>
    <w:rsid w:val="189C76CC"/>
    <w:rsid w:val="189C77A7"/>
    <w:rsid w:val="189C77CA"/>
    <w:rsid w:val="189C7803"/>
    <w:rsid w:val="189C78D9"/>
    <w:rsid w:val="189C79A5"/>
    <w:rsid w:val="189C79C7"/>
    <w:rsid w:val="189C79EC"/>
    <w:rsid w:val="189C7AFD"/>
    <w:rsid w:val="189C7B37"/>
    <w:rsid w:val="189C7B3C"/>
    <w:rsid w:val="189C7B81"/>
    <w:rsid w:val="189C7C2E"/>
    <w:rsid w:val="189C7D28"/>
    <w:rsid w:val="189C7D3F"/>
    <w:rsid w:val="189C7D75"/>
    <w:rsid w:val="189C7DDC"/>
    <w:rsid w:val="189D002F"/>
    <w:rsid w:val="189D0045"/>
    <w:rsid w:val="189D008E"/>
    <w:rsid w:val="189D0152"/>
    <w:rsid w:val="189D019F"/>
    <w:rsid w:val="189D01AA"/>
    <w:rsid w:val="189D01DE"/>
    <w:rsid w:val="189D034A"/>
    <w:rsid w:val="189D0375"/>
    <w:rsid w:val="189D0440"/>
    <w:rsid w:val="189D049A"/>
    <w:rsid w:val="189D04A1"/>
    <w:rsid w:val="189D05D5"/>
    <w:rsid w:val="189D05D7"/>
    <w:rsid w:val="189D061B"/>
    <w:rsid w:val="189D0648"/>
    <w:rsid w:val="189D065A"/>
    <w:rsid w:val="189D06C5"/>
    <w:rsid w:val="189D0758"/>
    <w:rsid w:val="189D07B0"/>
    <w:rsid w:val="189D0869"/>
    <w:rsid w:val="189D0895"/>
    <w:rsid w:val="189D0942"/>
    <w:rsid w:val="189D0A87"/>
    <w:rsid w:val="189D0B8E"/>
    <w:rsid w:val="189D0C3C"/>
    <w:rsid w:val="189D0DA1"/>
    <w:rsid w:val="189D0DCA"/>
    <w:rsid w:val="189D0DEE"/>
    <w:rsid w:val="189D0F03"/>
    <w:rsid w:val="189D0F12"/>
    <w:rsid w:val="189D0F1E"/>
    <w:rsid w:val="189D0FD4"/>
    <w:rsid w:val="189D1080"/>
    <w:rsid w:val="189D108D"/>
    <w:rsid w:val="189D10BF"/>
    <w:rsid w:val="189D10C8"/>
    <w:rsid w:val="189D11CD"/>
    <w:rsid w:val="189D11D0"/>
    <w:rsid w:val="189D120C"/>
    <w:rsid w:val="189D127F"/>
    <w:rsid w:val="189D12E6"/>
    <w:rsid w:val="189D1328"/>
    <w:rsid w:val="189D1429"/>
    <w:rsid w:val="189D1462"/>
    <w:rsid w:val="189D14C3"/>
    <w:rsid w:val="189D16A2"/>
    <w:rsid w:val="189D16B7"/>
    <w:rsid w:val="189D16CA"/>
    <w:rsid w:val="189D172E"/>
    <w:rsid w:val="189D175D"/>
    <w:rsid w:val="189D1810"/>
    <w:rsid w:val="189D186A"/>
    <w:rsid w:val="189D1881"/>
    <w:rsid w:val="189D1917"/>
    <w:rsid w:val="189D19CA"/>
    <w:rsid w:val="189D1A0C"/>
    <w:rsid w:val="189D1A1B"/>
    <w:rsid w:val="189D1A47"/>
    <w:rsid w:val="189D1A87"/>
    <w:rsid w:val="189D1ACF"/>
    <w:rsid w:val="189D1B13"/>
    <w:rsid w:val="189D1BF3"/>
    <w:rsid w:val="189D1C9B"/>
    <w:rsid w:val="189D1CC6"/>
    <w:rsid w:val="189D1D3B"/>
    <w:rsid w:val="189D1D9F"/>
    <w:rsid w:val="189D1E67"/>
    <w:rsid w:val="189D1E91"/>
    <w:rsid w:val="189D1F14"/>
    <w:rsid w:val="189D1F72"/>
    <w:rsid w:val="189D1F73"/>
    <w:rsid w:val="189D1F82"/>
    <w:rsid w:val="189D1FB8"/>
    <w:rsid w:val="189D1FE3"/>
    <w:rsid w:val="189D2046"/>
    <w:rsid w:val="189D2061"/>
    <w:rsid w:val="189D2082"/>
    <w:rsid w:val="189D209B"/>
    <w:rsid w:val="189D20C8"/>
    <w:rsid w:val="189D2147"/>
    <w:rsid w:val="189D2176"/>
    <w:rsid w:val="189D22D5"/>
    <w:rsid w:val="189D2365"/>
    <w:rsid w:val="189D23F5"/>
    <w:rsid w:val="189D2456"/>
    <w:rsid w:val="189D2541"/>
    <w:rsid w:val="189D2552"/>
    <w:rsid w:val="189D2583"/>
    <w:rsid w:val="189D266F"/>
    <w:rsid w:val="189D2728"/>
    <w:rsid w:val="189D277F"/>
    <w:rsid w:val="189D28D7"/>
    <w:rsid w:val="189D292C"/>
    <w:rsid w:val="189D2A43"/>
    <w:rsid w:val="189D2A6E"/>
    <w:rsid w:val="189D2C08"/>
    <w:rsid w:val="189D2C71"/>
    <w:rsid w:val="189D2CE0"/>
    <w:rsid w:val="189D2D2B"/>
    <w:rsid w:val="189D2D77"/>
    <w:rsid w:val="189D2F1D"/>
    <w:rsid w:val="189D2FBB"/>
    <w:rsid w:val="189D3097"/>
    <w:rsid w:val="189D30A8"/>
    <w:rsid w:val="189D3138"/>
    <w:rsid w:val="189D314F"/>
    <w:rsid w:val="189D31F5"/>
    <w:rsid w:val="189D3223"/>
    <w:rsid w:val="189D3239"/>
    <w:rsid w:val="189D327B"/>
    <w:rsid w:val="189D3282"/>
    <w:rsid w:val="189D3354"/>
    <w:rsid w:val="189D34AB"/>
    <w:rsid w:val="189D34CC"/>
    <w:rsid w:val="189D3531"/>
    <w:rsid w:val="189D3623"/>
    <w:rsid w:val="189D36DE"/>
    <w:rsid w:val="189D37FE"/>
    <w:rsid w:val="189D3884"/>
    <w:rsid w:val="189D38F6"/>
    <w:rsid w:val="189D390E"/>
    <w:rsid w:val="189D3947"/>
    <w:rsid w:val="189D39A1"/>
    <w:rsid w:val="189D3A70"/>
    <w:rsid w:val="189D3ACC"/>
    <w:rsid w:val="189D3C31"/>
    <w:rsid w:val="189D3C91"/>
    <w:rsid w:val="189D3CC9"/>
    <w:rsid w:val="189D3CFD"/>
    <w:rsid w:val="189D3D33"/>
    <w:rsid w:val="189D3D46"/>
    <w:rsid w:val="189D3D6F"/>
    <w:rsid w:val="189D3DB9"/>
    <w:rsid w:val="189D3DD2"/>
    <w:rsid w:val="189D3DE7"/>
    <w:rsid w:val="189D3E61"/>
    <w:rsid w:val="189D3E6D"/>
    <w:rsid w:val="189D3EA1"/>
    <w:rsid w:val="189D407F"/>
    <w:rsid w:val="189D40E9"/>
    <w:rsid w:val="189D4120"/>
    <w:rsid w:val="189D41C8"/>
    <w:rsid w:val="189D41E6"/>
    <w:rsid w:val="189D41EF"/>
    <w:rsid w:val="189D4391"/>
    <w:rsid w:val="189D43A3"/>
    <w:rsid w:val="189D43EF"/>
    <w:rsid w:val="189D44A1"/>
    <w:rsid w:val="189D44E0"/>
    <w:rsid w:val="189D45E4"/>
    <w:rsid w:val="189D45F5"/>
    <w:rsid w:val="189D45F6"/>
    <w:rsid w:val="189D4620"/>
    <w:rsid w:val="189D487E"/>
    <w:rsid w:val="189D4957"/>
    <w:rsid w:val="189D495F"/>
    <w:rsid w:val="189D49EB"/>
    <w:rsid w:val="189D4A4F"/>
    <w:rsid w:val="189D4A98"/>
    <w:rsid w:val="189D4AC1"/>
    <w:rsid w:val="189D4AFF"/>
    <w:rsid w:val="189D4B47"/>
    <w:rsid w:val="189D4B85"/>
    <w:rsid w:val="189D4CA3"/>
    <w:rsid w:val="189D4D0D"/>
    <w:rsid w:val="189D4D22"/>
    <w:rsid w:val="189D4D31"/>
    <w:rsid w:val="189D4DDA"/>
    <w:rsid w:val="189D4E36"/>
    <w:rsid w:val="189D4FC1"/>
    <w:rsid w:val="189D4FE3"/>
    <w:rsid w:val="189D5017"/>
    <w:rsid w:val="189D5028"/>
    <w:rsid w:val="189D507A"/>
    <w:rsid w:val="189D520C"/>
    <w:rsid w:val="189D521D"/>
    <w:rsid w:val="189D533C"/>
    <w:rsid w:val="189D53E1"/>
    <w:rsid w:val="189D5401"/>
    <w:rsid w:val="189D5434"/>
    <w:rsid w:val="189D5468"/>
    <w:rsid w:val="189D5493"/>
    <w:rsid w:val="189D549A"/>
    <w:rsid w:val="189D5556"/>
    <w:rsid w:val="189D5568"/>
    <w:rsid w:val="189D559A"/>
    <w:rsid w:val="189D55AE"/>
    <w:rsid w:val="189D5674"/>
    <w:rsid w:val="189D57F8"/>
    <w:rsid w:val="189D5A0D"/>
    <w:rsid w:val="189D5A92"/>
    <w:rsid w:val="189D5A97"/>
    <w:rsid w:val="189D5ACC"/>
    <w:rsid w:val="189D5AE7"/>
    <w:rsid w:val="189D5CB9"/>
    <w:rsid w:val="189D5CE0"/>
    <w:rsid w:val="189D5CE6"/>
    <w:rsid w:val="189D5D0C"/>
    <w:rsid w:val="189D5DF2"/>
    <w:rsid w:val="189D5E54"/>
    <w:rsid w:val="189D5FDC"/>
    <w:rsid w:val="189D600A"/>
    <w:rsid w:val="189D6038"/>
    <w:rsid w:val="189D60C3"/>
    <w:rsid w:val="189D617D"/>
    <w:rsid w:val="189D6271"/>
    <w:rsid w:val="189D6314"/>
    <w:rsid w:val="189D6399"/>
    <w:rsid w:val="189D639E"/>
    <w:rsid w:val="189D63A0"/>
    <w:rsid w:val="189D63B1"/>
    <w:rsid w:val="189D63C4"/>
    <w:rsid w:val="189D63D9"/>
    <w:rsid w:val="189D63E3"/>
    <w:rsid w:val="189D63F9"/>
    <w:rsid w:val="189D6423"/>
    <w:rsid w:val="189D6585"/>
    <w:rsid w:val="189D6658"/>
    <w:rsid w:val="189D66E9"/>
    <w:rsid w:val="189D6794"/>
    <w:rsid w:val="189D6937"/>
    <w:rsid w:val="189D69C3"/>
    <w:rsid w:val="189D6A1A"/>
    <w:rsid w:val="189D6A42"/>
    <w:rsid w:val="189D6A4D"/>
    <w:rsid w:val="189D6AA1"/>
    <w:rsid w:val="189D6CF6"/>
    <w:rsid w:val="189D6CF8"/>
    <w:rsid w:val="189D6D2B"/>
    <w:rsid w:val="189D6D56"/>
    <w:rsid w:val="189D6D75"/>
    <w:rsid w:val="189D6EC0"/>
    <w:rsid w:val="189D6EE8"/>
    <w:rsid w:val="189D6F1F"/>
    <w:rsid w:val="189D70C7"/>
    <w:rsid w:val="189D70F5"/>
    <w:rsid w:val="189D7152"/>
    <w:rsid w:val="189D7176"/>
    <w:rsid w:val="189D71C8"/>
    <w:rsid w:val="189D7238"/>
    <w:rsid w:val="189D724D"/>
    <w:rsid w:val="189D73CC"/>
    <w:rsid w:val="189D7414"/>
    <w:rsid w:val="189D741E"/>
    <w:rsid w:val="189D745D"/>
    <w:rsid w:val="189D7468"/>
    <w:rsid w:val="189D763A"/>
    <w:rsid w:val="189D764C"/>
    <w:rsid w:val="189D765B"/>
    <w:rsid w:val="189D7732"/>
    <w:rsid w:val="189D7793"/>
    <w:rsid w:val="189D7795"/>
    <w:rsid w:val="189D77FA"/>
    <w:rsid w:val="189D7831"/>
    <w:rsid w:val="189D7849"/>
    <w:rsid w:val="189D7899"/>
    <w:rsid w:val="189D79C0"/>
    <w:rsid w:val="189D79DF"/>
    <w:rsid w:val="189D7A68"/>
    <w:rsid w:val="189D7BB5"/>
    <w:rsid w:val="189D7E09"/>
    <w:rsid w:val="189D7E1A"/>
    <w:rsid w:val="189D7F3F"/>
    <w:rsid w:val="189E0001"/>
    <w:rsid w:val="189E00F9"/>
    <w:rsid w:val="189E0116"/>
    <w:rsid w:val="189E022D"/>
    <w:rsid w:val="189E0238"/>
    <w:rsid w:val="189E0277"/>
    <w:rsid w:val="189E0388"/>
    <w:rsid w:val="189E0495"/>
    <w:rsid w:val="189E049D"/>
    <w:rsid w:val="189E04B7"/>
    <w:rsid w:val="189E0573"/>
    <w:rsid w:val="189E062A"/>
    <w:rsid w:val="189E07E9"/>
    <w:rsid w:val="189E0892"/>
    <w:rsid w:val="189E08AA"/>
    <w:rsid w:val="189E0933"/>
    <w:rsid w:val="189E0A69"/>
    <w:rsid w:val="189E0B00"/>
    <w:rsid w:val="189E0B80"/>
    <w:rsid w:val="189E0B92"/>
    <w:rsid w:val="189E0BAB"/>
    <w:rsid w:val="189E0D13"/>
    <w:rsid w:val="189E0D3E"/>
    <w:rsid w:val="189E0DD9"/>
    <w:rsid w:val="189E0F74"/>
    <w:rsid w:val="189E0F9C"/>
    <w:rsid w:val="189E0FF3"/>
    <w:rsid w:val="189E100A"/>
    <w:rsid w:val="189E112C"/>
    <w:rsid w:val="189E11AF"/>
    <w:rsid w:val="189E13F5"/>
    <w:rsid w:val="189E14F5"/>
    <w:rsid w:val="189E15E0"/>
    <w:rsid w:val="189E1610"/>
    <w:rsid w:val="189E1644"/>
    <w:rsid w:val="189E1683"/>
    <w:rsid w:val="189E16AD"/>
    <w:rsid w:val="189E171F"/>
    <w:rsid w:val="189E1835"/>
    <w:rsid w:val="189E184F"/>
    <w:rsid w:val="189E1957"/>
    <w:rsid w:val="189E1959"/>
    <w:rsid w:val="189E1978"/>
    <w:rsid w:val="189E199A"/>
    <w:rsid w:val="189E1B85"/>
    <w:rsid w:val="189E1BE2"/>
    <w:rsid w:val="189E1C17"/>
    <w:rsid w:val="189E1CA4"/>
    <w:rsid w:val="189E1CD7"/>
    <w:rsid w:val="189E1D14"/>
    <w:rsid w:val="189E1DD1"/>
    <w:rsid w:val="189E1DE2"/>
    <w:rsid w:val="189E1E10"/>
    <w:rsid w:val="189E1F78"/>
    <w:rsid w:val="189E1F8B"/>
    <w:rsid w:val="189E2004"/>
    <w:rsid w:val="189E210A"/>
    <w:rsid w:val="189E2124"/>
    <w:rsid w:val="189E214E"/>
    <w:rsid w:val="189E2159"/>
    <w:rsid w:val="189E217F"/>
    <w:rsid w:val="189E21FA"/>
    <w:rsid w:val="189E2238"/>
    <w:rsid w:val="189E2241"/>
    <w:rsid w:val="189E2413"/>
    <w:rsid w:val="189E2516"/>
    <w:rsid w:val="189E25C9"/>
    <w:rsid w:val="189E2630"/>
    <w:rsid w:val="189E2633"/>
    <w:rsid w:val="189E2640"/>
    <w:rsid w:val="189E2691"/>
    <w:rsid w:val="189E26CB"/>
    <w:rsid w:val="189E27DF"/>
    <w:rsid w:val="189E2825"/>
    <w:rsid w:val="189E2844"/>
    <w:rsid w:val="189E28F7"/>
    <w:rsid w:val="189E2927"/>
    <w:rsid w:val="189E2A41"/>
    <w:rsid w:val="189E2ADC"/>
    <w:rsid w:val="189E2B6E"/>
    <w:rsid w:val="189E2BD2"/>
    <w:rsid w:val="189E2C7E"/>
    <w:rsid w:val="189E2DCC"/>
    <w:rsid w:val="189E2E4E"/>
    <w:rsid w:val="189E2EB6"/>
    <w:rsid w:val="189E2ED5"/>
    <w:rsid w:val="189E300C"/>
    <w:rsid w:val="189E30C7"/>
    <w:rsid w:val="189E3153"/>
    <w:rsid w:val="189E31D7"/>
    <w:rsid w:val="189E3258"/>
    <w:rsid w:val="189E32D6"/>
    <w:rsid w:val="189E3335"/>
    <w:rsid w:val="189E3366"/>
    <w:rsid w:val="189E33CA"/>
    <w:rsid w:val="189E3516"/>
    <w:rsid w:val="189E356A"/>
    <w:rsid w:val="189E35C4"/>
    <w:rsid w:val="189E35FA"/>
    <w:rsid w:val="189E360A"/>
    <w:rsid w:val="189E367D"/>
    <w:rsid w:val="189E3680"/>
    <w:rsid w:val="189E369E"/>
    <w:rsid w:val="189E3743"/>
    <w:rsid w:val="189E37D1"/>
    <w:rsid w:val="189E3950"/>
    <w:rsid w:val="189E39D3"/>
    <w:rsid w:val="189E3A2D"/>
    <w:rsid w:val="189E3A3D"/>
    <w:rsid w:val="189E3AD8"/>
    <w:rsid w:val="189E3BE5"/>
    <w:rsid w:val="189E3CAB"/>
    <w:rsid w:val="189E3D48"/>
    <w:rsid w:val="189E3D49"/>
    <w:rsid w:val="189E3D4B"/>
    <w:rsid w:val="189E3D69"/>
    <w:rsid w:val="189E3D7E"/>
    <w:rsid w:val="189E3D91"/>
    <w:rsid w:val="189E3DE8"/>
    <w:rsid w:val="189E3E2D"/>
    <w:rsid w:val="189E3F19"/>
    <w:rsid w:val="189E3FDE"/>
    <w:rsid w:val="189E40A5"/>
    <w:rsid w:val="189E40B7"/>
    <w:rsid w:val="189E4149"/>
    <w:rsid w:val="189E41E0"/>
    <w:rsid w:val="189E420D"/>
    <w:rsid w:val="189E4210"/>
    <w:rsid w:val="189E427F"/>
    <w:rsid w:val="189E4364"/>
    <w:rsid w:val="189E441A"/>
    <w:rsid w:val="189E4489"/>
    <w:rsid w:val="189E44F7"/>
    <w:rsid w:val="189E4538"/>
    <w:rsid w:val="189E457D"/>
    <w:rsid w:val="189E459C"/>
    <w:rsid w:val="189E461F"/>
    <w:rsid w:val="189E4630"/>
    <w:rsid w:val="189E4642"/>
    <w:rsid w:val="189E4694"/>
    <w:rsid w:val="189E4728"/>
    <w:rsid w:val="189E4787"/>
    <w:rsid w:val="189E4799"/>
    <w:rsid w:val="189E47C3"/>
    <w:rsid w:val="189E4911"/>
    <w:rsid w:val="189E492E"/>
    <w:rsid w:val="189E4930"/>
    <w:rsid w:val="189E49CB"/>
    <w:rsid w:val="189E4A96"/>
    <w:rsid w:val="189E4AC7"/>
    <w:rsid w:val="189E4ACC"/>
    <w:rsid w:val="189E4B28"/>
    <w:rsid w:val="189E4B2C"/>
    <w:rsid w:val="189E4C12"/>
    <w:rsid w:val="189E4CCC"/>
    <w:rsid w:val="189E4D47"/>
    <w:rsid w:val="189E4D5B"/>
    <w:rsid w:val="189E4D8B"/>
    <w:rsid w:val="189E4D8E"/>
    <w:rsid w:val="189E4DFC"/>
    <w:rsid w:val="189E4E48"/>
    <w:rsid w:val="189E4E89"/>
    <w:rsid w:val="189E4EA4"/>
    <w:rsid w:val="189E4EF7"/>
    <w:rsid w:val="189E4FEE"/>
    <w:rsid w:val="189E4FFF"/>
    <w:rsid w:val="189E505B"/>
    <w:rsid w:val="189E5079"/>
    <w:rsid w:val="189E509A"/>
    <w:rsid w:val="189E50FC"/>
    <w:rsid w:val="189E511B"/>
    <w:rsid w:val="189E5191"/>
    <w:rsid w:val="189E5359"/>
    <w:rsid w:val="189E5470"/>
    <w:rsid w:val="189E5498"/>
    <w:rsid w:val="189E549F"/>
    <w:rsid w:val="189E54A8"/>
    <w:rsid w:val="189E54CE"/>
    <w:rsid w:val="189E552B"/>
    <w:rsid w:val="189E555D"/>
    <w:rsid w:val="189E55C6"/>
    <w:rsid w:val="189E55EA"/>
    <w:rsid w:val="189E5680"/>
    <w:rsid w:val="189E5702"/>
    <w:rsid w:val="189E574F"/>
    <w:rsid w:val="189E57B0"/>
    <w:rsid w:val="189E588E"/>
    <w:rsid w:val="189E58A6"/>
    <w:rsid w:val="189E58C5"/>
    <w:rsid w:val="189E58E1"/>
    <w:rsid w:val="189E58FF"/>
    <w:rsid w:val="189E5948"/>
    <w:rsid w:val="189E59D3"/>
    <w:rsid w:val="189E59E0"/>
    <w:rsid w:val="189E5A2F"/>
    <w:rsid w:val="189E5A7E"/>
    <w:rsid w:val="189E5B15"/>
    <w:rsid w:val="189E5B42"/>
    <w:rsid w:val="189E5B81"/>
    <w:rsid w:val="189E5CCA"/>
    <w:rsid w:val="189E5CE1"/>
    <w:rsid w:val="189E5D56"/>
    <w:rsid w:val="189E5EAE"/>
    <w:rsid w:val="189E5EC5"/>
    <w:rsid w:val="189E5ED5"/>
    <w:rsid w:val="189E5F09"/>
    <w:rsid w:val="189E5F3B"/>
    <w:rsid w:val="189E6040"/>
    <w:rsid w:val="189E6184"/>
    <w:rsid w:val="189E61CD"/>
    <w:rsid w:val="189E61F7"/>
    <w:rsid w:val="189E62B7"/>
    <w:rsid w:val="189E6313"/>
    <w:rsid w:val="189E631D"/>
    <w:rsid w:val="189E640C"/>
    <w:rsid w:val="189E6448"/>
    <w:rsid w:val="189E6518"/>
    <w:rsid w:val="189E65C4"/>
    <w:rsid w:val="189E665E"/>
    <w:rsid w:val="189E6681"/>
    <w:rsid w:val="189E668A"/>
    <w:rsid w:val="189E6715"/>
    <w:rsid w:val="189E675C"/>
    <w:rsid w:val="189E67C9"/>
    <w:rsid w:val="189E6946"/>
    <w:rsid w:val="189E699E"/>
    <w:rsid w:val="189E6A06"/>
    <w:rsid w:val="189E6AA1"/>
    <w:rsid w:val="189E6B7E"/>
    <w:rsid w:val="189E6C4F"/>
    <w:rsid w:val="189E6C8A"/>
    <w:rsid w:val="189E6CA5"/>
    <w:rsid w:val="189E6D55"/>
    <w:rsid w:val="189E6D94"/>
    <w:rsid w:val="189E6DDC"/>
    <w:rsid w:val="189E6DDF"/>
    <w:rsid w:val="189E6E18"/>
    <w:rsid w:val="189E6EE2"/>
    <w:rsid w:val="189E6EFC"/>
    <w:rsid w:val="189E6FDB"/>
    <w:rsid w:val="189E7043"/>
    <w:rsid w:val="189E70F1"/>
    <w:rsid w:val="189E71E7"/>
    <w:rsid w:val="189E72B5"/>
    <w:rsid w:val="189E72BA"/>
    <w:rsid w:val="189E7391"/>
    <w:rsid w:val="189E7392"/>
    <w:rsid w:val="189E7464"/>
    <w:rsid w:val="189E74D6"/>
    <w:rsid w:val="189E7515"/>
    <w:rsid w:val="189E75D5"/>
    <w:rsid w:val="189E7627"/>
    <w:rsid w:val="189E76BF"/>
    <w:rsid w:val="189E7717"/>
    <w:rsid w:val="189E7785"/>
    <w:rsid w:val="189E78EA"/>
    <w:rsid w:val="189E7A3C"/>
    <w:rsid w:val="189E7AA9"/>
    <w:rsid w:val="189E7AC1"/>
    <w:rsid w:val="189E7AE5"/>
    <w:rsid w:val="189E7B6A"/>
    <w:rsid w:val="189E7B7C"/>
    <w:rsid w:val="189E7B84"/>
    <w:rsid w:val="189E7C28"/>
    <w:rsid w:val="189E7C74"/>
    <w:rsid w:val="189E7C78"/>
    <w:rsid w:val="189E7C7C"/>
    <w:rsid w:val="189E7D68"/>
    <w:rsid w:val="189E7E07"/>
    <w:rsid w:val="189E7E53"/>
    <w:rsid w:val="189E7EBF"/>
    <w:rsid w:val="189E7EC0"/>
    <w:rsid w:val="189E7FD7"/>
    <w:rsid w:val="189E7FE2"/>
    <w:rsid w:val="189F01F4"/>
    <w:rsid w:val="189F029B"/>
    <w:rsid w:val="189F034B"/>
    <w:rsid w:val="189F0394"/>
    <w:rsid w:val="189F03ED"/>
    <w:rsid w:val="189F03FB"/>
    <w:rsid w:val="189F0454"/>
    <w:rsid w:val="189F0526"/>
    <w:rsid w:val="189F07BA"/>
    <w:rsid w:val="189F0811"/>
    <w:rsid w:val="189F08BB"/>
    <w:rsid w:val="189F08F0"/>
    <w:rsid w:val="189F0906"/>
    <w:rsid w:val="189F0953"/>
    <w:rsid w:val="189F0979"/>
    <w:rsid w:val="189F0A0E"/>
    <w:rsid w:val="189F0A14"/>
    <w:rsid w:val="189F0ACD"/>
    <w:rsid w:val="189F0AE8"/>
    <w:rsid w:val="189F0AED"/>
    <w:rsid w:val="189F0B5F"/>
    <w:rsid w:val="189F0B93"/>
    <w:rsid w:val="189F0BFD"/>
    <w:rsid w:val="189F0C1D"/>
    <w:rsid w:val="189F0D77"/>
    <w:rsid w:val="189F0DA9"/>
    <w:rsid w:val="189F0E8F"/>
    <w:rsid w:val="189F0EA1"/>
    <w:rsid w:val="189F0ED0"/>
    <w:rsid w:val="189F0EF4"/>
    <w:rsid w:val="189F0F1D"/>
    <w:rsid w:val="189F0F63"/>
    <w:rsid w:val="189F0F78"/>
    <w:rsid w:val="189F0F94"/>
    <w:rsid w:val="189F0FBC"/>
    <w:rsid w:val="189F1005"/>
    <w:rsid w:val="189F1034"/>
    <w:rsid w:val="189F10A9"/>
    <w:rsid w:val="189F1268"/>
    <w:rsid w:val="189F126B"/>
    <w:rsid w:val="189F129D"/>
    <w:rsid w:val="189F132D"/>
    <w:rsid w:val="189F1332"/>
    <w:rsid w:val="189F14C4"/>
    <w:rsid w:val="189F1517"/>
    <w:rsid w:val="189F16EE"/>
    <w:rsid w:val="189F16FC"/>
    <w:rsid w:val="189F1783"/>
    <w:rsid w:val="189F17C5"/>
    <w:rsid w:val="189F17DF"/>
    <w:rsid w:val="189F1864"/>
    <w:rsid w:val="189F196A"/>
    <w:rsid w:val="189F1A96"/>
    <w:rsid w:val="189F1AC0"/>
    <w:rsid w:val="189F1C25"/>
    <w:rsid w:val="189F1E48"/>
    <w:rsid w:val="189F1ECF"/>
    <w:rsid w:val="189F1F8B"/>
    <w:rsid w:val="189F204F"/>
    <w:rsid w:val="189F20EA"/>
    <w:rsid w:val="189F2198"/>
    <w:rsid w:val="189F21DC"/>
    <w:rsid w:val="189F2208"/>
    <w:rsid w:val="189F222D"/>
    <w:rsid w:val="189F2245"/>
    <w:rsid w:val="189F22E2"/>
    <w:rsid w:val="189F2331"/>
    <w:rsid w:val="189F244D"/>
    <w:rsid w:val="189F2529"/>
    <w:rsid w:val="189F25AB"/>
    <w:rsid w:val="189F25CC"/>
    <w:rsid w:val="189F2604"/>
    <w:rsid w:val="189F26B8"/>
    <w:rsid w:val="189F26CC"/>
    <w:rsid w:val="189F26E6"/>
    <w:rsid w:val="189F2707"/>
    <w:rsid w:val="189F284F"/>
    <w:rsid w:val="189F292C"/>
    <w:rsid w:val="189F2950"/>
    <w:rsid w:val="189F299A"/>
    <w:rsid w:val="189F2A58"/>
    <w:rsid w:val="189F2B84"/>
    <w:rsid w:val="189F2E56"/>
    <w:rsid w:val="189F2F17"/>
    <w:rsid w:val="189F301F"/>
    <w:rsid w:val="189F30F6"/>
    <w:rsid w:val="189F319B"/>
    <w:rsid w:val="189F3272"/>
    <w:rsid w:val="189F329C"/>
    <w:rsid w:val="189F331D"/>
    <w:rsid w:val="189F344C"/>
    <w:rsid w:val="189F34D2"/>
    <w:rsid w:val="189F353F"/>
    <w:rsid w:val="189F3638"/>
    <w:rsid w:val="189F365D"/>
    <w:rsid w:val="189F3715"/>
    <w:rsid w:val="189F3761"/>
    <w:rsid w:val="189F3769"/>
    <w:rsid w:val="189F381C"/>
    <w:rsid w:val="189F3844"/>
    <w:rsid w:val="189F385A"/>
    <w:rsid w:val="189F38D4"/>
    <w:rsid w:val="189F38E4"/>
    <w:rsid w:val="189F3961"/>
    <w:rsid w:val="189F3987"/>
    <w:rsid w:val="189F3AC4"/>
    <w:rsid w:val="189F3BA7"/>
    <w:rsid w:val="189F3D8B"/>
    <w:rsid w:val="189F3E4D"/>
    <w:rsid w:val="189F3E6E"/>
    <w:rsid w:val="189F3EA2"/>
    <w:rsid w:val="189F3F45"/>
    <w:rsid w:val="189F3F52"/>
    <w:rsid w:val="189F4008"/>
    <w:rsid w:val="189F400F"/>
    <w:rsid w:val="189F40D4"/>
    <w:rsid w:val="189F40F7"/>
    <w:rsid w:val="189F4172"/>
    <w:rsid w:val="189F4298"/>
    <w:rsid w:val="189F42DF"/>
    <w:rsid w:val="189F4311"/>
    <w:rsid w:val="189F4335"/>
    <w:rsid w:val="189F43A0"/>
    <w:rsid w:val="189F4408"/>
    <w:rsid w:val="189F440C"/>
    <w:rsid w:val="189F4460"/>
    <w:rsid w:val="189F4616"/>
    <w:rsid w:val="189F46D7"/>
    <w:rsid w:val="189F4752"/>
    <w:rsid w:val="189F4765"/>
    <w:rsid w:val="189F4771"/>
    <w:rsid w:val="189F4789"/>
    <w:rsid w:val="189F487A"/>
    <w:rsid w:val="189F4892"/>
    <w:rsid w:val="189F4929"/>
    <w:rsid w:val="189F4945"/>
    <w:rsid w:val="189F49D1"/>
    <w:rsid w:val="189F49D3"/>
    <w:rsid w:val="189F4A59"/>
    <w:rsid w:val="189F4AFA"/>
    <w:rsid w:val="189F4B30"/>
    <w:rsid w:val="189F4B3F"/>
    <w:rsid w:val="189F4B8E"/>
    <w:rsid w:val="189F4C18"/>
    <w:rsid w:val="189F4C7B"/>
    <w:rsid w:val="189F4D05"/>
    <w:rsid w:val="189F4DD6"/>
    <w:rsid w:val="189F4E11"/>
    <w:rsid w:val="189F4EA2"/>
    <w:rsid w:val="189F4EC5"/>
    <w:rsid w:val="189F4ECA"/>
    <w:rsid w:val="189F4F6F"/>
    <w:rsid w:val="189F5059"/>
    <w:rsid w:val="189F50D2"/>
    <w:rsid w:val="189F50D4"/>
    <w:rsid w:val="189F517B"/>
    <w:rsid w:val="189F52E5"/>
    <w:rsid w:val="189F54D1"/>
    <w:rsid w:val="189F553C"/>
    <w:rsid w:val="189F55DF"/>
    <w:rsid w:val="189F5603"/>
    <w:rsid w:val="189F561A"/>
    <w:rsid w:val="189F57AD"/>
    <w:rsid w:val="189F57FB"/>
    <w:rsid w:val="189F5823"/>
    <w:rsid w:val="189F58EB"/>
    <w:rsid w:val="189F5983"/>
    <w:rsid w:val="189F5A24"/>
    <w:rsid w:val="189F5A91"/>
    <w:rsid w:val="189F5BBF"/>
    <w:rsid w:val="189F5BD6"/>
    <w:rsid w:val="189F5C30"/>
    <w:rsid w:val="189F5DA6"/>
    <w:rsid w:val="189F5DD7"/>
    <w:rsid w:val="189F5E34"/>
    <w:rsid w:val="189F6030"/>
    <w:rsid w:val="189F624D"/>
    <w:rsid w:val="189F6331"/>
    <w:rsid w:val="189F63C7"/>
    <w:rsid w:val="189F6403"/>
    <w:rsid w:val="189F6424"/>
    <w:rsid w:val="189F645C"/>
    <w:rsid w:val="189F6488"/>
    <w:rsid w:val="189F656A"/>
    <w:rsid w:val="189F65C6"/>
    <w:rsid w:val="189F65D3"/>
    <w:rsid w:val="189F6611"/>
    <w:rsid w:val="189F67CB"/>
    <w:rsid w:val="189F67D3"/>
    <w:rsid w:val="189F67FB"/>
    <w:rsid w:val="189F6824"/>
    <w:rsid w:val="189F682C"/>
    <w:rsid w:val="189F68B3"/>
    <w:rsid w:val="189F6A2A"/>
    <w:rsid w:val="189F6A39"/>
    <w:rsid w:val="189F6AD5"/>
    <w:rsid w:val="189F6E9F"/>
    <w:rsid w:val="189F6FE0"/>
    <w:rsid w:val="189F7029"/>
    <w:rsid w:val="189F7031"/>
    <w:rsid w:val="189F70FE"/>
    <w:rsid w:val="189F7114"/>
    <w:rsid w:val="189F71DF"/>
    <w:rsid w:val="189F7208"/>
    <w:rsid w:val="189F723E"/>
    <w:rsid w:val="189F728C"/>
    <w:rsid w:val="189F72E7"/>
    <w:rsid w:val="189F7564"/>
    <w:rsid w:val="189F770E"/>
    <w:rsid w:val="189F7715"/>
    <w:rsid w:val="189F7728"/>
    <w:rsid w:val="189F7830"/>
    <w:rsid w:val="189F78E2"/>
    <w:rsid w:val="189F79D0"/>
    <w:rsid w:val="189F7AC1"/>
    <w:rsid w:val="189F7AF3"/>
    <w:rsid w:val="189F7B29"/>
    <w:rsid w:val="189F7C72"/>
    <w:rsid w:val="189F7DDA"/>
    <w:rsid w:val="189F7EC9"/>
    <w:rsid w:val="189F7F04"/>
    <w:rsid w:val="18A00062"/>
    <w:rsid w:val="18A00178"/>
    <w:rsid w:val="18A0022D"/>
    <w:rsid w:val="18A00236"/>
    <w:rsid w:val="18A00240"/>
    <w:rsid w:val="18A00265"/>
    <w:rsid w:val="18A002D2"/>
    <w:rsid w:val="18A00409"/>
    <w:rsid w:val="18A00451"/>
    <w:rsid w:val="18A00455"/>
    <w:rsid w:val="18A00458"/>
    <w:rsid w:val="18A004D6"/>
    <w:rsid w:val="18A00578"/>
    <w:rsid w:val="18A006AB"/>
    <w:rsid w:val="18A006C8"/>
    <w:rsid w:val="18A006FB"/>
    <w:rsid w:val="18A00841"/>
    <w:rsid w:val="18A0096A"/>
    <w:rsid w:val="18A009E3"/>
    <w:rsid w:val="18A00B10"/>
    <w:rsid w:val="18A00B50"/>
    <w:rsid w:val="18A00CB8"/>
    <w:rsid w:val="18A00D09"/>
    <w:rsid w:val="18A00D28"/>
    <w:rsid w:val="18A00D6E"/>
    <w:rsid w:val="18A00DA0"/>
    <w:rsid w:val="18A00E7C"/>
    <w:rsid w:val="18A00E82"/>
    <w:rsid w:val="18A00F03"/>
    <w:rsid w:val="18A01001"/>
    <w:rsid w:val="18A01034"/>
    <w:rsid w:val="18A011B0"/>
    <w:rsid w:val="18A011D6"/>
    <w:rsid w:val="18A01292"/>
    <w:rsid w:val="18A01295"/>
    <w:rsid w:val="18A01340"/>
    <w:rsid w:val="18A015AE"/>
    <w:rsid w:val="18A015C0"/>
    <w:rsid w:val="18A016D6"/>
    <w:rsid w:val="18A018AC"/>
    <w:rsid w:val="18A018F9"/>
    <w:rsid w:val="18A0195B"/>
    <w:rsid w:val="18A01A73"/>
    <w:rsid w:val="18A01B24"/>
    <w:rsid w:val="18A01B47"/>
    <w:rsid w:val="18A01B4B"/>
    <w:rsid w:val="18A01B6E"/>
    <w:rsid w:val="18A01BCC"/>
    <w:rsid w:val="18A01C26"/>
    <w:rsid w:val="18A01C2B"/>
    <w:rsid w:val="18A01C9D"/>
    <w:rsid w:val="18A01D80"/>
    <w:rsid w:val="18A01EEE"/>
    <w:rsid w:val="18A01F34"/>
    <w:rsid w:val="18A02090"/>
    <w:rsid w:val="18A021C4"/>
    <w:rsid w:val="18A021E9"/>
    <w:rsid w:val="18A021F8"/>
    <w:rsid w:val="18A021FF"/>
    <w:rsid w:val="18A0231C"/>
    <w:rsid w:val="18A02343"/>
    <w:rsid w:val="18A023B0"/>
    <w:rsid w:val="18A0240A"/>
    <w:rsid w:val="18A02469"/>
    <w:rsid w:val="18A0255E"/>
    <w:rsid w:val="18A02566"/>
    <w:rsid w:val="18A02586"/>
    <w:rsid w:val="18A02666"/>
    <w:rsid w:val="18A02754"/>
    <w:rsid w:val="18A027DC"/>
    <w:rsid w:val="18A0280F"/>
    <w:rsid w:val="18A0282C"/>
    <w:rsid w:val="18A0292F"/>
    <w:rsid w:val="18A02947"/>
    <w:rsid w:val="18A029FD"/>
    <w:rsid w:val="18A02A11"/>
    <w:rsid w:val="18A02AC0"/>
    <w:rsid w:val="18A02ADE"/>
    <w:rsid w:val="18A02B1F"/>
    <w:rsid w:val="18A02C85"/>
    <w:rsid w:val="18A02D00"/>
    <w:rsid w:val="18A02D3E"/>
    <w:rsid w:val="18A02D8D"/>
    <w:rsid w:val="18A02D91"/>
    <w:rsid w:val="18A02DF4"/>
    <w:rsid w:val="18A02E07"/>
    <w:rsid w:val="18A02E69"/>
    <w:rsid w:val="18A02EDD"/>
    <w:rsid w:val="18A02EE8"/>
    <w:rsid w:val="18A02F66"/>
    <w:rsid w:val="18A02FA4"/>
    <w:rsid w:val="18A02FC5"/>
    <w:rsid w:val="18A0303C"/>
    <w:rsid w:val="18A0303F"/>
    <w:rsid w:val="18A0307F"/>
    <w:rsid w:val="18A030E4"/>
    <w:rsid w:val="18A03121"/>
    <w:rsid w:val="18A03144"/>
    <w:rsid w:val="18A03199"/>
    <w:rsid w:val="18A031AF"/>
    <w:rsid w:val="18A03200"/>
    <w:rsid w:val="18A0323D"/>
    <w:rsid w:val="18A03346"/>
    <w:rsid w:val="18A03514"/>
    <w:rsid w:val="18A03562"/>
    <w:rsid w:val="18A03698"/>
    <w:rsid w:val="18A0377D"/>
    <w:rsid w:val="18A03816"/>
    <w:rsid w:val="18A038C6"/>
    <w:rsid w:val="18A03985"/>
    <w:rsid w:val="18A039C7"/>
    <w:rsid w:val="18A039EA"/>
    <w:rsid w:val="18A03A72"/>
    <w:rsid w:val="18A03EAA"/>
    <w:rsid w:val="18A04014"/>
    <w:rsid w:val="18A04031"/>
    <w:rsid w:val="18A040EB"/>
    <w:rsid w:val="18A040ED"/>
    <w:rsid w:val="18A04155"/>
    <w:rsid w:val="18A04170"/>
    <w:rsid w:val="18A0421D"/>
    <w:rsid w:val="18A04237"/>
    <w:rsid w:val="18A042F5"/>
    <w:rsid w:val="18A0431F"/>
    <w:rsid w:val="18A043D1"/>
    <w:rsid w:val="18A043D6"/>
    <w:rsid w:val="18A04413"/>
    <w:rsid w:val="18A04493"/>
    <w:rsid w:val="18A044D4"/>
    <w:rsid w:val="18A044F6"/>
    <w:rsid w:val="18A04598"/>
    <w:rsid w:val="18A04616"/>
    <w:rsid w:val="18A0482B"/>
    <w:rsid w:val="18A04858"/>
    <w:rsid w:val="18A048A5"/>
    <w:rsid w:val="18A048C5"/>
    <w:rsid w:val="18A04952"/>
    <w:rsid w:val="18A04988"/>
    <w:rsid w:val="18A049BF"/>
    <w:rsid w:val="18A04AE1"/>
    <w:rsid w:val="18A04B43"/>
    <w:rsid w:val="18A04B98"/>
    <w:rsid w:val="18A04BBC"/>
    <w:rsid w:val="18A04BEC"/>
    <w:rsid w:val="18A04C86"/>
    <w:rsid w:val="18A04FB0"/>
    <w:rsid w:val="18A04FBE"/>
    <w:rsid w:val="18A0503C"/>
    <w:rsid w:val="18A05092"/>
    <w:rsid w:val="18A050E6"/>
    <w:rsid w:val="18A05101"/>
    <w:rsid w:val="18A05124"/>
    <w:rsid w:val="18A05226"/>
    <w:rsid w:val="18A0529E"/>
    <w:rsid w:val="18A052AB"/>
    <w:rsid w:val="18A0540B"/>
    <w:rsid w:val="18A05472"/>
    <w:rsid w:val="18A054F9"/>
    <w:rsid w:val="18A05565"/>
    <w:rsid w:val="18A0563F"/>
    <w:rsid w:val="18A0567E"/>
    <w:rsid w:val="18A056CE"/>
    <w:rsid w:val="18A0570F"/>
    <w:rsid w:val="18A057AC"/>
    <w:rsid w:val="18A057E0"/>
    <w:rsid w:val="18A05805"/>
    <w:rsid w:val="18A05906"/>
    <w:rsid w:val="18A05A66"/>
    <w:rsid w:val="18A05A75"/>
    <w:rsid w:val="18A05AA1"/>
    <w:rsid w:val="18A05B29"/>
    <w:rsid w:val="18A05C31"/>
    <w:rsid w:val="18A05C90"/>
    <w:rsid w:val="18A05CC3"/>
    <w:rsid w:val="18A05CDF"/>
    <w:rsid w:val="18A05FAD"/>
    <w:rsid w:val="18A05FF0"/>
    <w:rsid w:val="18A06071"/>
    <w:rsid w:val="18A06074"/>
    <w:rsid w:val="18A060B1"/>
    <w:rsid w:val="18A0613B"/>
    <w:rsid w:val="18A06163"/>
    <w:rsid w:val="18A0636A"/>
    <w:rsid w:val="18A06409"/>
    <w:rsid w:val="18A0646E"/>
    <w:rsid w:val="18A064AC"/>
    <w:rsid w:val="18A06598"/>
    <w:rsid w:val="18A065D3"/>
    <w:rsid w:val="18A06604"/>
    <w:rsid w:val="18A0663D"/>
    <w:rsid w:val="18A066A1"/>
    <w:rsid w:val="18A06816"/>
    <w:rsid w:val="18A06833"/>
    <w:rsid w:val="18A0684B"/>
    <w:rsid w:val="18A069A2"/>
    <w:rsid w:val="18A06AB9"/>
    <w:rsid w:val="18A06AEC"/>
    <w:rsid w:val="18A06B30"/>
    <w:rsid w:val="18A06BB3"/>
    <w:rsid w:val="18A06BEE"/>
    <w:rsid w:val="18A06CA0"/>
    <w:rsid w:val="18A06CEE"/>
    <w:rsid w:val="18A06D64"/>
    <w:rsid w:val="18A06D8F"/>
    <w:rsid w:val="18A06DC7"/>
    <w:rsid w:val="18A06E4D"/>
    <w:rsid w:val="18A06EF8"/>
    <w:rsid w:val="18A06F1F"/>
    <w:rsid w:val="18A06F2F"/>
    <w:rsid w:val="18A06F65"/>
    <w:rsid w:val="18A0703F"/>
    <w:rsid w:val="18A0704D"/>
    <w:rsid w:val="18A070F7"/>
    <w:rsid w:val="18A07214"/>
    <w:rsid w:val="18A07447"/>
    <w:rsid w:val="18A0763A"/>
    <w:rsid w:val="18A076A3"/>
    <w:rsid w:val="18A076CD"/>
    <w:rsid w:val="18A077EA"/>
    <w:rsid w:val="18A078A1"/>
    <w:rsid w:val="18A07969"/>
    <w:rsid w:val="18A079D1"/>
    <w:rsid w:val="18A079D4"/>
    <w:rsid w:val="18A07B04"/>
    <w:rsid w:val="18A07B23"/>
    <w:rsid w:val="18A07B49"/>
    <w:rsid w:val="18A07BDB"/>
    <w:rsid w:val="18A07BEF"/>
    <w:rsid w:val="18A07CA0"/>
    <w:rsid w:val="18A07E41"/>
    <w:rsid w:val="18A07E5A"/>
    <w:rsid w:val="18A07F1C"/>
    <w:rsid w:val="18A07F38"/>
    <w:rsid w:val="18A07F67"/>
    <w:rsid w:val="18A10113"/>
    <w:rsid w:val="18A10138"/>
    <w:rsid w:val="18A102A3"/>
    <w:rsid w:val="18A10388"/>
    <w:rsid w:val="18A106A6"/>
    <w:rsid w:val="18A106D2"/>
    <w:rsid w:val="18A1071C"/>
    <w:rsid w:val="18A10776"/>
    <w:rsid w:val="18A107A4"/>
    <w:rsid w:val="18A107F8"/>
    <w:rsid w:val="18A10870"/>
    <w:rsid w:val="18A1088D"/>
    <w:rsid w:val="18A109F5"/>
    <w:rsid w:val="18A10A07"/>
    <w:rsid w:val="18A10A25"/>
    <w:rsid w:val="18A10A7F"/>
    <w:rsid w:val="18A10CCC"/>
    <w:rsid w:val="18A10D6B"/>
    <w:rsid w:val="18A10E15"/>
    <w:rsid w:val="18A10E87"/>
    <w:rsid w:val="18A10F75"/>
    <w:rsid w:val="18A10F99"/>
    <w:rsid w:val="18A1105F"/>
    <w:rsid w:val="18A1117F"/>
    <w:rsid w:val="18A1118C"/>
    <w:rsid w:val="18A1126A"/>
    <w:rsid w:val="18A112A3"/>
    <w:rsid w:val="18A11313"/>
    <w:rsid w:val="18A11339"/>
    <w:rsid w:val="18A11357"/>
    <w:rsid w:val="18A113A9"/>
    <w:rsid w:val="18A113B7"/>
    <w:rsid w:val="18A113B9"/>
    <w:rsid w:val="18A11469"/>
    <w:rsid w:val="18A115EC"/>
    <w:rsid w:val="18A11719"/>
    <w:rsid w:val="18A11767"/>
    <w:rsid w:val="18A11787"/>
    <w:rsid w:val="18A117C0"/>
    <w:rsid w:val="18A117DB"/>
    <w:rsid w:val="18A117DD"/>
    <w:rsid w:val="18A11877"/>
    <w:rsid w:val="18A1196F"/>
    <w:rsid w:val="18A119E0"/>
    <w:rsid w:val="18A119EB"/>
    <w:rsid w:val="18A11A3C"/>
    <w:rsid w:val="18A11B02"/>
    <w:rsid w:val="18A11B2F"/>
    <w:rsid w:val="18A11B42"/>
    <w:rsid w:val="18A11CC1"/>
    <w:rsid w:val="18A11EF3"/>
    <w:rsid w:val="18A11EF9"/>
    <w:rsid w:val="18A11EFB"/>
    <w:rsid w:val="18A11EFF"/>
    <w:rsid w:val="18A11FA2"/>
    <w:rsid w:val="18A11FB9"/>
    <w:rsid w:val="18A11FC9"/>
    <w:rsid w:val="18A120C5"/>
    <w:rsid w:val="18A12163"/>
    <w:rsid w:val="18A121D9"/>
    <w:rsid w:val="18A12239"/>
    <w:rsid w:val="18A122F4"/>
    <w:rsid w:val="18A12355"/>
    <w:rsid w:val="18A12398"/>
    <w:rsid w:val="18A1243B"/>
    <w:rsid w:val="18A124FD"/>
    <w:rsid w:val="18A1262A"/>
    <w:rsid w:val="18A12725"/>
    <w:rsid w:val="18A12775"/>
    <w:rsid w:val="18A128F2"/>
    <w:rsid w:val="18A12ACA"/>
    <w:rsid w:val="18A12B46"/>
    <w:rsid w:val="18A12B5A"/>
    <w:rsid w:val="18A12B5E"/>
    <w:rsid w:val="18A12B89"/>
    <w:rsid w:val="18A12BC9"/>
    <w:rsid w:val="18A12BD9"/>
    <w:rsid w:val="18A12C24"/>
    <w:rsid w:val="18A12C2C"/>
    <w:rsid w:val="18A12D24"/>
    <w:rsid w:val="18A12DA1"/>
    <w:rsid w:val="18A12DC6"/>
    <w:rsid w:val="18A12F07"/>
    <w:rsid w:val="18A12F94"/>
    <w:rsid w:val="18A12FAD"/>
    <w:rsid w:val="18A12FF4"/>
    <w:rsid w:val="18A1300F"/>
    <w:rsid w:val="18A13081"/>
    <w:rsid w:val="18A13082"/>
    <w:rsid w:val="18A130FE"/>
    <w:rsid w:val="18A13276"/>
    <w:rsid w:val="18A13284"/>
    <w:rsid w:val="18A132E6"/>
    <w:rsid w:val="18A13300"/>
    <w:rsid w:val="18A1345E"/>
    <w:rsid w:val="18A13467"/>
    <w:rsid w:val="18A13485"/>
    <w:rsid w:val="18A134B7"/>
    <w:rsid w:val="18A134EE"/>
    <w:rsid w:val="18A13568"/>
    <w:rsid w:val="18A135AC"/>
    <w:rsid w:val="18A1360A"/>
    <w:rsid w:val="18A13910"/>
    <w:rsid w:val="18A13931"/>
    <w:rsid w:val="18A13A41"/>
    <w:rsid w:val="18A13A93"/>
    <w:rsid w:val="18A13AA8"/>
    <w:rsid w:val="18A13B54"/>
    <w:rsid w:val="18A13BF8"/>
    <w:rsid w:val="18A13C21"/>
    <w:rsid w:val="18A13C27"/>
    <w:rsid w:val="18A13D0B"/>
    <w:rsid w:val="18A13D58"/>
    <w:rsid w:val="18A13D80"/>
    <w:rsid w:val="18A13DD4"/>
    <w:rsid w:val="18A13E13"/>
    <w:rsid w:val="18A13EBD"/>
    <w:rsid w:val="18A13F72"/>
    <w:rsid w:val="18A14142"/>
    <w:rsid w:val="18A14314"/>
    <w:rsid w:val="18A14327"/>
    <w:rsid w:val="18A1438D"/>
    <w:rsid w:val="18A143AB"/>
    <w:rsid w:val="18A1443D"/>
    <w:rsid w:val="18A144EF"/>
    <w:rsid w:val="18A144FE"/>
    <w:rsid w:val="18A1453F"/>
    <w:rsid w:val="18A14550"/>
    <w:rsid w:val="18A1464F"/>
    <w:rsid w:val="18A14685"/>
    <w:rsid w:val="18A146D3"/>
    <w:rsid w:val="18A14768"/>
    <w:rsid w:val="18A147A4"/>
    <w:rsid w:val="18A147B1"/>
    <w:rsid w:val="18A149E2"/>
    <w:rsid w:val="18A149EF"/>
    <w:rsid w:val="18A14A69"/>
    <w:rsid w:val="18A14B6D"/>
    <w:rsid w:val="18A14C9B"/>
    <w:rsid w:val="18A14CCC"/>
    <w:rsid w:val="18A14CE3"/>
    <w:rsid w:val="18A14CF3"/>
    <w:rsid w:val="18A14D0A"/>
    <w:rsid w:val="18A14D6A"/>
    <w:rsid w:val="18A14DA1"/>
    <w:rsid w:val="18A14EA6"/>
    <w:rsid w:val="18A14EAD"/>
    <w:rsid w:val="18A14F91"/>
    <w:rsid w:val="18A14FE1"/>
    <w:rsid w:val="18A1505D"/>
    <w:rsid w:val="18A150D7"/>
    <w:rsid w:val="18A1513E"/>
    <w:rsid w:val="18A15170"/>
    <w:rsid w:val="18A15195"/>
    <w:rsid w:val="18A15244"/>
    <w:rsid w:val="18A15300"/>
    <w:rsid w:val="18A15302"/>
    <w:rsid w:val="18A1533B"/>
    <w:rsid w:val="18A15346"/>
    <w:rsid w:val="18A15355"/>
    <w:rsid w:val="18A15371"/>
    <w:rsid w:val="18A153A2"/>
    <w:rsid w:val="18A153B4"/>
    <w:rsid w:val="18A153C4"/>
    <w:rsid w:val="18A1541E"/>
    <w:rsid w:val="18A15456"/>
    <w:rsid w:val="18A15599"/>
    <w:rsid w:val="18A156FB"/>
    <w:rsid w:val="18A15849"/>
    <w:rsid w:val="18A1593C"/>
    <w:rsid w:val="18A15988"/>
    <w:rsid w:val="18A15A21"/>
    <w:rsid w:val="18A15AFB"/>
    <w:rsid w:val="18A15AFF"/>
    <w:rsid w:val="18A15CA8"/>
    <w:rsid w:val="18A15CC9"/>
    <w:rsid w:val="18A15D25"/>
    <w:rsid w:val="18A15E5D"/>
    <w:rsid w:val="18A15E5F"/>
    <w:rsid w:val="18A15E63"/>
    <w:rsid w:val="18A15E68"/>
    <w:rsid w:val="18A15EAC"/>
    <w:rsid w:val="18A15ECD"/>
    <w:rsid w:val="18A15F3E"/>
    <w:rsid w:val="18A15F96"/>
    <w:rsid w:val="18A15F9C"/>
    <w:rsid w:val="18A16110"/>
    <w:rsid w:val="18A16200"/>
    <w:rsid w:val="18A162F1"/>
    <w:rsid w:val="18A16367"/>
    <w:rsid w:val="18A1640D"/>
    <w:rsid w:val="18A16537"/>
    <w:rsid w:val="18A1653D"/>
    <w:rsid w:val="18A1655F"/>
    <w:rsid w:val="18A16573"/>
    <w:rsid w:val="18A165BA"/>
    <w:rsid w:val="18A165CA"/>
    <w:rsid w:val="18A166D8"/>
    <w:rsid w:val="18A16792"/>
    <w:rsid w:val="18A16816"/>
    <w:rsid w:val="18A16823"/>
    <w:rsid w:val="18A1688F"/>
    <w:rsid w:val="18A1690C"/>
    <w:rsid w:val="18A1695B"/>
    <w:rsid w:val="18A16B18"/>
    <w:rsid w:val="18A16B39"/>
    <w:rsid w:val="18A16B85"/>
    <w:rsid w:val="18A16B9E"/>
    <w:rsid w:val="18A16BF4"/>
    <w:rsid w:val="18A16D43"/>
    <w:rsid w:val="18A16D57"/>
    <w:rsid w:val="18A16D70"/>
    <w:rsid w:val="18A16DB5"/>
    <w:rsid w:val="18A16E50"/>
    <w:rsid w:val="18A16F04"/>
    <w:rsid w:val="18A16F41"/>
    <w:rsid w:val="18A16FB9"/>
    <w:rsid w:val="18A16FBB"/>
    <w:rsid w:val="18A1709C"/>
    <w:rsid w:val="18A170F1"/>
    <w:rsid w:val="18A17185"/>
    <w:rsid w:val="18A1726E"/>
    <w:rsid w:val="18A172D6"/>
    <w:rsid w:val="18A17363"/>
    <w:rsid w:val="18A1748C"/>
    <w:rsid w:val="18A174D6"/>
    <w:rsid w:val="18A175AE"/>
    <w:rsid w:val="18A176D4"/>
    <w:rsid w:val="18A17744"/>
    <w:rsid w:val="18A1776B"/>
    <w:rsid w:val="18A17850"/>
    <w:rsid w:val="18A178AE"/>
    <w:rsid w:val="18A17BA2"/>
    <w:rsid w:val="18A17C3E"/>
    <w:rsid w:val="18A17C4B"/>
    <w:rsid w:val="18A17C75"/>
    <w:rsid w:val="18A17CEA"/>
    <w:rsid w:val="18A17EE8"/>
    <w:rsid w:val="18A2002E"/>
    <w:rsid w:val="18A20035"/>
    <w:rsid w:val="18A20071"/>
    <w:rsid w:val="18A20075"/>
    <w:rsid w:val="18A2013D"/>
    <w:rsid w:val="18A20141"/>
    <w:rsid w:val="18A201E3"/>
    <w:rsid w:val="18A202BB"/>
    <w:rsid w:val="18A2035D"/>
    <w:rsid w:val="18A203BA"/>
    <w:rsid w:val="18A203C7"/>
    <w:rsid w:val="18A204D4"/>
    <w:rsid w:val="18A205BC"/>
    <w:rsid w:val="18A20682"/>
    <w:rsid w:val="18A20706"/>
    <w:rsid w:val="18A20811"/>
    <w:rsid w:val="18A2082B"/>
    <w:rsid w:val="18A208A4"/>
    <w:rsid w:val="18A2094C"/>
    <w:rsid w:val="18A2094E"/>
    <w:rsid w:val="18A20950"/>
    <w:rsid w:val="18A209B2"/>
    <w:rsid w:val="18A20A4F"/>
    <w:rsid w:val="18A20A86"/>
    <w:rsid w:val="18A20BC0"/>
    <w:rsid w:val="18A20C37"/>
    <w:rsid w:val="18A20C4D"/>
    <w:rsid w:val="18A20C82"/>
    <w:rsid w:val="18A20DB2"/>
    <w:rsid w:val="18A20E0D"/>
    <w:rsid w:val="18A20E37"/>
    <w:rsid w:val="18A20E59"/>
    <w:rsid w:val="18A20EBE"/>
    <w:rsid w:val="18A20EF2"/>
    <w:rsid w:val="18A20F31"/>
    <w:rsid w:val="18A21013"/>
    <w:rsid w:val="18A21061"/>
    <w:rsid w:val="18A2110E"/>
    <w:rsid w:val="18A2117C"/>
    <w:rsid w:val="18A213C7"/>
    <w:rsid w:val="18A21514"/>
    <w:rsid w:val="18A21560"/>
    <w:rsid w:val="18A21569"/>
    <w:rsid w:val="18A215EB"/>
    <w:rsid w:val="18A215F0"/>
    <w:rsid w:val="18A21603"/>
    <w:rsid w:val="18A2162E"/>
    <w:rsid w:val="18A2166F"/>
    <w:rsid w:val="18A217A6"/>
    <w:rsid w:val="18A21833"/>
    <w:rsid w:val="18A2185D"/>
    <w:rsid w:val="18A218B5"/>
    <w:rsid w:val="18A21955"/>
    <w:rsid w:val="18A219EF"/>
    <w:rsid w:val="18A21A4A"/>
    <w:rsid w:val="18A21A6B"/>
    <w:rsid w:val="18A21A99"/>
    <w:rsid w:val="18A21AB0"/>
    <w:rsid w:val="18A21B46"/>
    <w:rsid w:val="18A21B68"/>
    <w:rsid w:val="18A21B79"/>
    <w:rsid w:val="18A21B9A"/>
    <w:rsid w:val="18A21BE3"/>
    <w:rsid w:val="18A21E2A"/>
    <w:rsid w:val="18A21F47"/>
    <w:rsid w:val="18A21F9A"/>
    <w:rsid w:val="18A21F9D"/>
    <w:rsid w:val="18A21FE1"/>
    <w:rsid w:val="18A21FF0"/>
    <w:rsid w:val="18A22000"/>
    <w:rsid w:val="18A22017"/>
    <w:rsid w:val="18A22081"/>
    <w:rsid w:val="18A22083"/>
    <w:rsid w:val="18A220C6"/>
    <w:rsid w:val="18A2214B"/>
    <w:rsid w:val="18A221B6"/>
    <w:rsid w:val="18A22218"/>
    <w:rsid w:val="18A2225A"/>
    <w:rsid w:val="18A22403"/>
    <w:rsid w:val="18A2247A"/>
    <w:rsid w:val="18A2253D"/>
    <w:rsid w:val="18A225D9"/>
    <w:rsid w:val="18A225FD"/>
    <w:rsid w:val="18A2273D"/>
    <w:rsid w:val="18A22770"/>
    <w:rsid w:val="18A227FB"/>
    <w:rsid w:val="18A2292D"/>
    <w:rsid w:val="18A2295B"/>
    <w:rsid w:val="18A2295F"/>
    <w:rsid w:val="18A22A0D"/>
    <w:rsid w:val="18A22AD0"/>
    <w:rsid w:val="18A22BD7"/>
    <w:rsid w:val="18A22BEA"/>
    <w:rsid w:val="18A22D69"/>
    <w:rsid w:val="18A22D6C"/>
    <w:rsid w:val="18A22D82"/>
    <w:rsid w:val="18A22DC0"/>
    <w:rsid w:val="18A22E06"/>
    <w:rsid w:val="18A22E4E"/>
    <w:rsid w:val="18A22EF7"/>
    <w:rsid w:val="18A22F6E"/>
    <w:rsid w:val="18A22FA4"/>
    <w:rsid w:val="18A23004"/>
    <w:rsid w:val="18A23039"/>
    <w:rsid w:val="18A232AF"/>
    <w:rsid w:val="18A2334D"/>
    <w:rsid w:val="18A23430"/>
    <w:rsid w:val="18A23461"/>
    <w:rsid w:val="18A23517"/>
    <w:rsid w:val="18A23611"/>
    <w:rsid w:val="18A23771"/>
    <w:rsid w:val="18A23811"/>
    <w:rsid w:val="18A23813"/>
    <w:rsid w:val="18A238DE"/>
    <w:rsid w:val="18A23983"/>
    <w:rsid w:val="18A239A9"/>
    <w:rsid w:val="18A239EA"/>
    <w:rsid w:val="18A23AF3"/>
    <w:rsid w:val="18A23B5B"/>
    <w:rsid w:val="18A23CA2"/>
    <w:rsid w:val="18A23CE8"/>
    <w:rsid w:val="18A23D1D"/>
    <w:rsid w:val="18A23D7C"/>
    <w:rsid w:val="18A23DEA"/>
    <w:rsid w:val="18A23E64"/>
    <w:rsid w:val="18A23EA0"/>
    <w:rsid w:val="18A23FF4"/>
    <w:rsid w:val="18A24034"/>
    <w:rsid w:val="18A24075"/>
    <w:rsid w:val="18A2413B"/>
    <w:rsid w:val="18A24149"/>
    <w:rsid w:val="18A24169"/>
    <w:rsid w:val="18A24264"/>
    <w:rsid w:val="18A24524"/>
    <w:rsid w:val="18A24562"/>
    <w:rsid w:val="18A2469A"/>
    <w:rsid w:val="18A246CB"/>
    <w:rsid w:val="18A248EA"/>
    <w:rsid w:val="18A24918"/>
    <w:rsid w:val="18A24942"/>
    <w:rsid w:val="18A2495B"/>
    <w:rsid w:val="18A2495F"/>
    <w:rsid w:val="18A2498B"/>
    <w:rsid w:val="18A24A25"/>
    <w:rsid w:val="18A24A37"/>
    <w:rsid w:val="18A24B4E"/>
    <w:rsid w:val="18A24BB0"/>
    <w:rsid w:val="18A24BDD"/>
    <w:rsid w:val="18A24BFB"/>
    <w:rsid w:val="18A24FB8"/>
    <w:rsid w:val="18A25009"/>
    <w:rsid w:val="18A25059"/>
    <w:rsid w:val="18A25060"/>
    <w:rsid w:val="18A25091"/>
    <w:rsid w:val="18A25100"/>
    <w:rsid w:val="18A25142"/>
    <w:rsid w:val="18A251DB"/>
    <w:rsid w:val="18A25201"/>
    <w:rsid w:val="18A25240"/>
    <w:rsid w:val="18A252DC"/>
    <w:rsid w:val="18A253AE"/>
    <w:rsid w:val="18A254E6"/>
    <w:rsid w:val="18A25634"/>
    <w:rsid w:val="18A25675"/>
    <w:rsid w:val="18A257AB"/>
    <w:rsid w:val="18A257B3"/>
    <w:rsid w:val="18A257BB"/>
    <w:rsid w:val="18A257D8"/>
    <w:rsid w:val="18A2587E"/>
    <w:rsid w:val="18A25890"/>
    <w:rsid w:val="18A2589D"/>
    <w:rsid w:val="18A258AE"/>
    <w:rsid w:val="18A25926"/>
    <w:rsid w:val="18A25AEA"/>
    <w:rsid w:val="18A25BDB"/>
    <w:rsid w:val="18A25CA5"/>
    <w:rsid w:val="18A25D74"/>
    <w:rsid w:val="18A25DD9"/>
    <w:rsid w:val="18A25E3D"/>
    <w:rsid w:val="18A25E4E"/>
    <w:rsid w:val="18A25EAA"/>
    <w:rsid w:val="18A25EBF"/>
    <w:rsid w:val="18A25F8E"/>
    <w:rsid w:val="18A26022"/>
    <w:rsid w:val="18A26047"/>
    <w:rsid w:val="18A260B8"/>
    <w:rsid w:val="18A260D2"/>
    <w:rsid w:val="18A260E3"/>
    <w:rsid w:val="18A26126"/>
    <w:rsid w:val="18A2614B"/>
    <w:rsid w:val="18A26186"/>
    <w:rsid w:val="18A261DD"/>
    <w:rsid w:val="18A26221"/>
    <w:rsid w:val="18A2623A"/>
    <w:rsid w:val="18A26338"/>
    <w:rsid w:val="18A2634D"/>
    <w:rsid w:val="18A2636F"/>
    <w:rsid w:val="18A263D1"/>
    <w:rsid w:val="18A2640F"/>
    <w:rsid w:val="18A264EC"/>
    <w:rsid w:val="18A2650C"/>
    <w:rsid w:val="18A26525"/>
    <w:rsid w:val="18A26554"/>
    <w:rsid w:val="18A26589"/>
    <w:rsid w:val="18A2658A"/>
    <w:rsid w:val="18A265BE"/>
    <w:rsid w:val="18A265CB"/>
    <w:rsid w:val="18A265D3"/>
    <w:rsid w:val="18A265E4"/>
    <w:rsid w:val="18A26602"/>
    <w:rsid w:val="18A26671"/>
    <w:rsid w:val="18A266EB"/>
    <w:rsid w:val="18A267F0"/>
    <w:rsid w:val="18A26873"/>
    <w:rsid w:val="18A268A0"/>
    <w:rsid w:val="18A2699F"/>
    <w:rsid w:val="18A269D1"/>
    <w:rsid w:val="18A26AA3"/>
    <w:rsid w:val="18A26B4C"/>
    <w:rsid w:val="18A26BE0"/>
    <w:rsid w:val="18A26BF4"/>
    <w:rsid w:val="18A26C9C"/>
    <w:rsid w:val="18A26CE3"/>
    <w:rsid w:val="18A26CFB"/>
    <w:rsid w:val="18A26CFE"/>
    <w:rsid w:val="18A26DF6"/>
    <w:rsid w:val="18A26E3D"/>
    <w:rsid w:val="18A26F22"/>
    <w:rsid w:val="18A26FAC"/>
    <w:rsid w:val="18A27182"/>
    <w:rsid w:val="18A271EB"/>
    <w:rsid w:val="18A272E3"/>
    <w:rsid w:val="18A272F3"/>
    <w:rsid w:val="18A27302"/>
    <w:rsid w:val="18A27305"/>
    <w:rsid w:val="18A27393"/>
    <w:rsid w:val="18A273E8"/>
    <w:rsid w:val="18A273EA"/>
    <w:rsid w:val="18A273F4"/>
    <w:rsid w:val="18A27531"/>
    <w:rsid w:val="18A27544"/>
    <w:rsid w:val="18A2757F"/>
    <w:rsid w:val="18A275E2"/>
    <w:rsid w:val="18A276B4"/>
    <w:rsid w:val="18A277D2"/>
    <w:rsid w:val="18A277ED"/>
    <w:rsid w:val="18A2785C"/>
    <w:rsid w:val="18A27935"/>
    <w:rsid w:val="18A2797A"/>
    <w:rsid w:val="18A279AF"/>
    <w:rsid w:val="18A27A7C"/>
    <w:rsid w:val="18A27A84"/>
    <w:rsid w:val="18A27B20"/>
    <w:rsid w:val="18A27B97"/>
    <w:rsid w:val="18A27BC1"/>
    <w:rsid w:val="18A27BFC"/>
    <w:rsid w:val="18A27CA3"/>
    <w:rsid w:val="18A27CAF"/>
    <w:rsid w:val="18A27D41"/>
    <w:rsid w:val="18A27DD9"/>
    <w:rsid w:val="18A27EDE"/>
    <w:rsid w:val="18A27F0C"/>
    <w:rsid w:val="18A27F1F"/>
    <w:rsid w:val="18A27F62"/>
    <w:rsid w:val="18A3005B"/>
    <w:rsid w:val="18A30086"/>
    <w:rsid w:val="18A3012D"/>
    <w:rsid w:val="18A30165"/>
    <w:rsid w:val="18A30189"/>
    <w:rsid w:val="18A30238"/>
    <w:rsid w:val="18A3025F"/>
    <w:rsid w:val="18A3026C"/>
    <w:rsid w:val="18A30302"/>
    <w:rsid w:val="18A3030A"/>
    <w:rsid w:val="18A303CE"/>
    <w:rsid w:val="18A303EF"/>
    <w:rsid w:val="18A3055B"/>
    <w:rsid w:val="18A305B8"/>
    <w:rsid w:val="18A30672"/>
    <w:rsid w:val="18A3071C"/>
    <w:rsid w:val="18A30901"/>
    <w:rsid w:val="18A3094A"/>
    <w:rsid w:val="18A30AA9"/>
    <w:rsid w:val="18A30AB5"/>
    <w:rsid w:val="18A30B04"/>
    <w:rsid w:val="18A30BD1"/>
    <w:rsid w:val="18A30C2E"/>
    <w:rsid w:val="18A30C7A"/>
    <w:rsid w:val="18A30CC2"/>
    <w:rsid w:val="18A30CDD"/>
    <w:rsid w:val="18A30CE0"/>
    <w:rsid w:val="18A30D18"/>
    <w:rsid w:val="18A30D84"/>
    <w:rsid w:val="18A30E96"/>
    <w:rsid w:val="18A30F30"/>
    <w:rsid w:val="18A30F41"/>
    <w:rsid w:val="18A31068"/>
    <w:rsid w:val="18A31283"/>
    <w:rsid w:val="18A3136C"/>
    <w:rsid w:val="18A31397"/>
    <w:rsid w:val="18A31403"/>
    <w:rsid w:val="18A31434"/>
    <w:rsid w:val="18A3155F"/>
    <w:rsid w:val="18A31634"/>
    <w:rsid w:val="18A31641"/>
    <w:rsid w:val="18A3173D"/>
    <w:rsid w:val="18A3178C"/>
    <w:rsid w:val="18A31798"/>
    <w:rsid w:val="18A317BB"/>
    <w:rsid w:val="18A3182B"/>
    <w:rsid w:val="18A3185F"/>
    <w:rsid w:val="18A318A6"/>
    <w:rsid w:val="18A3196C"/>
    <w:rsid w:val="18A319E6"/>
    <w:rsid w:val="18A31A06"/>
    <w:rsid w:val="18A31A19"/>
    <w:rsid w:val="18A31AFA"/>
    <w:rsid w:val="18A31B0F"/>
    <w:rsid w:val="18A31CD3"/>
    <w:rsid w:val="18A31CF1"/>
    <w:rsid w:val="18A31D61"/>
    <w:rsid w:val="18A31D98"/>
    <w:rsid w:val="18A31DD1"/>
    <w:rsid w:val="18A31E26"/>
    <w:rsid w:val="18A31EDB"/>
    <w:rsid w:val="18A31F8E"/>
    <w:rsid w:val="18A31FA2"/>
    <w:rsid w:val="18A31FC5"/>
    <w:rsid w:val="18A320DF"/>
    <w:rsid w:val="18A32113"/>
    <w:rsid w:val="18A32155"/>
    <w:rsid w:val="18A3216E"/>
    <w:rsid w:val="18A32205"/>
    <w:rsid w:val="18A32235"/>
    <w:rsid w:val="18A322D3"/>
    <w:rsid w:val="18A322EE"/>
    <w:rsid w:val="18A322FE"/>
    <w:rsid w:val="18A3234F"/>
    <w:rsid w:val="18A32355"/>
    <w:rsid w:val="18A323BD"/>
    <w:rsid w:val="18A3245B"/>
    <w:rsid w:val="18A325F4"/>
    <w:rsid w:val="18A32631"/>
    <w:rsid w:val="18A32685"/>
    <w:rsid w:val="18A327A4"/>
    <w:rsid w:val="18A327BD"/>
    <w:rsid w:val="18A327E5"/>
    <w:rsid w:val="18A327EB"/>
    <w:rsid w:val="18A32945"/>
    <w:rsid w:val="18A32A86"/>
    <w:rsid w:val="18A32B0A"/>
    <w:rsid w:val="18A32B78"/>
    <w:rsid w:val="18A32C5D"/>
    <w:rsid w:val="18A32CA1"/>
    <w:rsid w:val="18A32D81"/>
    <w:rsid w:val="18A32E23"/>
    <w:rsid w:val="18A32E5B"/>
    <w:rsid w:val="18A32EC2"/>
    <w:rsid w:val="18A32EED"/>
    <w:rsid w:val="18A32F60"/>
    <w:rsid w:val="18A32F72"/>
    <w:rsid w:val="18A32F7C"/>
    <w:rsid w:val="18A33191"/>
    <w:rsid w:val="18A331B9"/>
    <w:rsid w:val="18A3322F"/>
    <w:rsid w:val="18A33449"/>
    <w:rsid w:val="18A3344E"/>
    <w:rsid w:val="18A33483"/>
    <w:rsid w:val="18A334BE"/>
    <w:rsid w:val="18A3357B"/>
    <w:rsid w:val="18A3362E"/>
    <w:rsid w:val="18A33651"/>
    <w:rsid w:val="18A33665"/>
    <w:rsid w:val="18A3366A"/>
    <w:rsid w:val="18A33685"/>
    <w:rsid w:val="18A336F7"/>
    <w:rsid w:val="18A3370D"/>
    <w:rsid w:val="18A33740"/>
    <w:rsid w:val="18A337B9"/>
    <w:rsid w:val="18A337C7"/>
    <w:rsid w:val="18A339D8"/>
    <w:rsid w:val="18A33A4F"/>
    <w:rsid w:val="18A33A81"/>
    <w:rsid w:val="18A33B37"/>
    <w:rsid w:val="18A33B90"/>
    <w:rsid w:val="18A33CA1"/>
    <w:rsid w:val="18A33DEA"/>
    <w:rsid w:val="18A33E47"/>
    <w:rsid w:val="18A33E65"/>
    <w:rsid w:val="18A33EAF"/>
    <w:rsid w:val="18A33FE6"/>
    <w:rsid w:val="18A34025"/>
    <w:rsid w:val="18A3426A"/>
    <w:rsid w:val="18A3428D"/>
    <w:rsid w:val="18A34297"/>
    <w:rsid w:val="18A3431D"/>
    <w:rsid w:val="18A34325"/>
    <w:rsid w:val="18A3443A"/>
    <w:rsid w:val="18A34477"/>
    <w:rsid w:val="18A344A7"/>
    <w:rsid w:val="18A34577"/>
    <w:rsid w:val="18A34580"/>
    <w:rsid w:val="18A345A5"/>
    <w:rsid w:val="18A34612"/>
    <w:rsid w:val="18A3464C"/>
    <w:rsid w:val="18A3482D"/>
    <w:rsid w:val="18A34888"/>
    <w:rsid w:val="18A3488E"/>
    <w:rsid w:val="18A348DF"/>
    <w:rsid w:val="18A348E7"/>
    <w:rsid w:val="18A34900"/>
    <w:rsid w:val="18A349F1"/>
    <w:rsid w:val="18A34B2E"/>
    <w:rsid w:val="18A34CC2"/>
    <w:rsid w:val="18A34CE2"/>
    <w:rsid w:val="18A34D3C"/>
    <w:rsid w:val="18A34D62"/>
    <w:rsid w:val="18A34E83"/>
    <w:rsid w:val="18A34EE0"/>
    <w:rsid w:val="18A34FCB"/>
    <w:rsid w:val="18A350E8"/>
    <w:rsid w:val="18A3511E"/>
    <w:rsid w:val="18A35167"/>
    <w:rsid w:val="18A351A4"/>
    <w:rsid w:val="18A351B0"/>
    <w:rsid w:val="18A351BC"/>
    <w:rsid w:val="18A351E1"/>
    <w:rsid w:val="18A35400"/>
    <w:rsid w:val="18A354F1"/>
    <w:rsid w:val="18A35522"/>
    <w:rsid w:val="18A355B9"/>
    <w:rsid w:val="18A3573F"/>
    <w:rsid w:val="18A357D8"/>
    <w:rsid w:val="18A35829"/>
    <w:rsid w:val="18A3587F"/>
    <w:rsid w:val="18A35A7C"/>
    <w:rsid w:val="18A35AD3"/>
    <w:rsid w:val="18A35AEC"/>
    <w:rsid w:val="18A35AEF"/>
    <w:rsid w:val="18A35BFD"/>
    <w:rsid w:val="18A35C39"/>
    <w:rsid w:val="18A35C6E"/>
    <w:rsid w:val="18A35CEF"/>
    <w:rsid w:val="18A35D08"/>
    <w:rsid w:val="18A35D28"/>
    <w:rsid w:val="18A35D98"/>
    <w:rsid w:val="18A35E70"/>
    <w:rsid w:val="18A360DC"/>
    <w:rsid w:val="18A36148"/>
    <w:rsid w:val="18A36149"/>
    <w:rsid w:val="18A36156"/>
    <w:rsid w:val="18A3627D"/>
    <w:rsid w:val="18A3628B"/>
    <w:rsid w:val="18A3628F"/>
    <w:rsid w:val="18A362BE"/>
    <w:rsid w:val="18A362C8"/>
    <w:rsid w:val="18A36360"/>
    <w:rsid w:val="18A364C4"/>
    <w:rsid w:val="18A3657A"/>
    <w:rsid w:val="18A365D6"/>
    <w:rsid w:val="18A365E5"/>
    <w:rsid w:val="18A3661E"/>
    <w:rsid w:val="18A3664F"/>
    <w:rsid w:val="18A36774"/>
    <w:rsid w:val="18A3686F"/>
    <w:rsid w:val="18A368EB"/>
    <w:rsid w:val="18A36A9C"/>
    <w:rsid w:val="18A36AA9"/>
    <w:rsid w:val="18A36AF2"/>
    <w:rsid w:val="18A36B33"/>
    <w:rsid w:val="18A36BAD"/>
    <w:rsid w:val="18A36BCD"/>
    <w:rsid w:val="18A36C9F"/>
    <w:rsid w:val="18A36D36"/>
    <w:rsid w:val="18A36E45"/>
    <w:rsid w:val="18A36E7A"/>
    <w:rsid w:val="18A36E84"/>
    <w:rsid w:val="18A36F08"/>
    <w:rsid w:val="18A36F2E"/>
    <w:rsid w:val="18A37005"/>
    <w:rsid w:val="18A370AD"/>
    <w:rsid w:val="18A370B1"/>
    <w:rsid w:val="18A371A9"/>
    <w:rsid w:val="18A371C0"/>
    <w:rsid w:val="18A37314"/>
    <w:rsid w:val="18A37353"/>
    <w:rsid w:val="18A37374"/>
    <w:rsid w:val="18A373A2"/>
    <w:rsid w:val="18A37410"/>
    <w:rsid w:val="18A37641"/>
    <w:rsid w:val="18A376A1"/>
    <w:rsid w:val="18A377B4"/>
    <w:rsid w:val="18A3782F"/>
    <w:rsid w:val="18A37878"/>
    <w:rsid w:val="18A378B3"/>
    <w:rsid w:val="18A378B9"/>
    <w:rsid w:val="18A37917"/>
    <w:rsid w:val="18A37A6D"/>
    <w:rsid w:val="18A37AA4"/>
    <w:rsid w:val="18A37B15"/>
    <w:rsid w:val="18A37B47"/>
    <w:rsid w:val="18A37B48"/>
    <w:rsid w:val="18A37BBF"/>
    <w:rsid w:val="18A37BC5"/>
    <w:rsid w:val="18A37CE4"/>
    <w:rsid w:val="18A37D26"/>
    <w:rsid w:val="18A37D4F"/>
    <w:rsid w:val="18A37D97"/>
    <w:rsid w:val="18A37DAF"/>
    <w:rsid w:val="18A37DB4"/>
    <w:rsid w:val="18A37F02"/>
    <w:rsid w:val="18A37F18"/>
    <w:rsid w:val="18A40020"/>
    <w:rsid w:val="18A40036"/>
    <w:rsid w:val="18A400C6"/>
    <w:rsid w:val="18A4012D"/>
    <w:rsid w:val="18A40140"/>
    <w:rsid w:val="18A4014A"/>
    <w:rsid w:val="18A401FD"/>
    <w:rsid w:val="18A40216"/>
    <w:rsid w:val="18A40243"/>
    <w:rsid w:val="18A40391"/>
    <w:rsid w:val="18A403AF"/>
    <w:rsid w:val="18A40426"/>
    <w:rsid w:val="18A40463"/>
    <w:rsid w:val="18A40500"/>
    <w:rsid w:val="18A40572"/>
    <w:rsid w:val="18A405F5"/>
    <w:rsid w:val="18A4067A"/>
    <w:rsid w:val="18A406F2"/>
    <w:rsid w:val="18A40715"/>
    <w:rsid w:val="18A40717"/>
    <w:rsid w:val="18A40725"/>
    <w:rsid w:val="18A40745"/>
    <w:rsid w:val="18A407B3"/>
    <w:rsid w:val="18A40856"/>
    <w:rsid w:val="18A4086B"/>
    <w:rsid w:val="18A4099B"/>
    <w:rsid w:val="18A409B3"/>
    <w:rsid w:val="18A40A08"/>
    <w:rsid w:val="18A40AA2"/>
    <w:rsid w:val="18A40AB6"/>
    <w:rsid w:val="18A40AC1"/>
    <w:rsid w:val="18A40AC9"/>
    <w:rsid w:val="18A40AF2"/>
    <w:rsid w:val="18A40B93"/>
    <w:rsid w:val="18A40BDF"/>
    <w:rsid w:val="18A40C0C"/>
    <w:rsid w:val="18A40C4F"/>
    <w:rsid w:val="18A40C72"/>
    <w:rsid w:val="18A40CE6"/>
    <w:rsid w:val="18A40D33"/>
    <w:rsid w:val="18A40D57"/>
    <w:rsid w:val="18A40D8A"/>
    <w:rsid w:val="18A40DF9"/>
    <w:rsid w:val="18A40E5E"/>
    <w:rsid w:val="18A40ED2"/>
    <w:rsid w:val="18A40F20"/>
    <w:rsid w:val="18A40F38"/>
    <w:rsid w:val="18A40F94"/>
    <w:rsid w:val="18A410A8"/>
    <w:rsid w:val="18A41138"/>
    <w:rsid w:val="18A4113D"/>
    <w:rsid w:val="18A411D5"/>
    <w:rsid w:val="18A411E6"/>
    <w:rsid w:val="18A4123D"/>
    <w:rsid w:val="18A412EE"/>
    <w:rsid w:val="18A41356"/>
    <w:rsid w:val="18A413A7"/>
    <w:rsid w:val="18A413C2"/>
    <w:rsid w:val="18A413F7"/>
    <w:rsid w:val="18A41442"/>
    <w:rsid w:val="18A4158E"/>
    <w:rsid w:val="18A41621"/>
    <w:rsid w:val="18A4170E"/>
    <w:rsid w:val="18A4175F"/>
    <w:rsid w:val="18A4178F"/>
    <w:rsid w:val="18A4180A"/>
    <w:rsid w:val="18A41852"/>
    <w:rsid w:val="18A419CA"/>
    <w:rsid w:val="18A41A06"/>
    <w:rsid w:val="18A41A0D"/>
    <w:rsid w:val="18A41A3A"/>
    <w:rsid w:val="18A41AB1"/>
    <w:rsid w:val="18A41ABF"/>
    <w:rsid w:val="18A41BE4"/>
    <w:rsid w:val="18A41BF0"/>
    <w:rsid w:val="18A41C33"/>
    <w:rsid w:val="18A41C4F"/>
    <w:rsid w:val="18A41D01"/>
    <w:rsid w:val="18A41D36"/>
    <w:rsid w:val="18A41D64"/>
    <w:rsid w:val="18A41D74"/>
    <w:rsid w:val="18A41D77"/>
    <w:rsid w:val="18A41E36"/>
    <w:rsid w:val="18A41E69"/>
    <w:rsid w:val="18A41E6A"/>
    <w:rsid w:val="18A41E9A"/>
    <w:rsid w:val="18A41F70"/>
    <w:rsid w:val="18A41FDB"/>
    <w:rsid w:val="18A42170"/>
    <w:rsid w:val="18A421FA"/>
    <w:rsid w:val="18A42269"/>
    <w:rsid w:val="18A42311"/>
    <w:rsid w:val="18A425B6"/>
    <w:rsid w:val="18A425B9"/>
    <w:rsid w:val="18A42747"/>
    <w:rsid w:val="18A42788"/>
    <w:rsid w:val="18A427B8"/>
    <w:rsid w:val="18A42808"/>
    <w:rsid w:val="18A428D7"/>
    <w:rsid w:val="18A429A1"/>
    <w:rsid w:val="18A42AE4"/>
    <w:rsid w:val="18A42AF4"/>
    <w:rsid w:val="18A42B06"/>
    <w:rsid w:val="18A42BCB"/>
    <w:rsid w:val="18A42C1E"/>
    <w:rsid w:val="18A42C4A"/>
    <w:rsid w:val="18A42C5B"/>
    <w:rsid w:val="18A42D0B"/>
    <w:rsid w:val="18A42D79"/>
    <w:rsid w:val="18A42DB0"/>
    <w:rsid w:val="18A42DE1"/>
    <w:rsid w:val="18A42E31"/>
    <w:rsid w:val="18A42E5F"/>
    <w:rsid w:val="18A42FEE"/>
    <w:rsid w:val="18A43029"/>
    <w:rsid w:val="18A4302C"/>
    <w:rsid w:val="18A431D5"/>
    <w:rsid w:val="18A43225"/>
    <w:rsid w:val="18A43247"/>
    <w:rsid w:val="18A4327D"/>
    <w:rsid w:val="18A432D8"/>
    <w:rsid w:val="18A4330B"/>
    <w:rsid w:val="18A433D8"/>
    <w:rsid w:val="18A43457"/>
    <w:rsid w:val="18A435B3"/>
    <w:rsid w:val="18A435E7"/>
    <w:rsid w:val="18A43613"/>
    <w:rsid w:val="18A43681"/>
    <w:rsid w:val="18A436F9"/>
    <w:rsid w:val="18A438D6"/>
    <w:rsid w:val="18A43926"/>
    <w:rsid w:val="18A43991"/>
    <w:rsid w:val="18A4399E"/>
    <w:rsid w:val="18A43B12"/>
    <w:rsid w:val="18A43BB3"/>
    <w:rsid w:val="18A43BCF"/>
    <w:rsid w:val="18A43C00"/>
    <w:rsid w:val="18A43C76"/>
    <w:rsid w:val="18A43C87"/>
    <w:rsid w:val="18A43D48"/>
    <w:rsid w:val="18A43D6D"/>
    <w:rsid w:val="18A43D7A"/>
    <w:rsid w:val="18A43E02"/>
    <w:rsid w:val="18A43E18"/>
    <w:rsid w:val="18A43EAB"/>
    <w:rsid w:val="18A43F64"/>
    <w:rsid w:val="18A44063"/>
    <w:rsid w:val="18A44072"/>
    <w:rsid w:val="18A44132"/>
    <w:rsid w:val="18A441BA"/>
    <w:rsid w:val="18A44205"/>
    <w:rsid w:val="18A442C3"/>
    <w:rsid w:val="18A44309"/>
    <w:rsid w:val="18A44348"/>
    <w:rsid w:val="18A44353"/>
    <w:rsid w:val="18A444A8"/>
    <w:rsid w:val="18A44552"/>
    <w:rsid w:val="18A445C4"/>
    <w:rsid w:val="18A445EF"/>
    <w:rsid w:val="18A44611"/>
    <w:rsid w:val="18A44677"/>
    <w:rsid w:val="18A44686"/>
    <w:rsid w:val="18A44698"/>
    <w:rsid w:val="18A4476F"/>
    <w:rsid w:val="18A447AA"/>
    <w:rsid w:val="18A4484F"/>
    <w:rsid w:val="18A4493B"/>
    <w:rsid w:val="18A44AE8"/>
    <w:rsid w:val="18A44B9B"/>
    <w:rsid w:val="18A44BAB"/>
    <w:rsid w:val="18A44D73"/>
    <w:rsid w:val="18A44DFA"/>
    <w:rsid w:val="18A44EDD"/>
    <w:rsid w:val="18A44F7C"/>
    <w:rsid w:val="18A44FCF"/>
    <w:rsid w:val="18A45006"/>
    <w:rsid w:val="18A450E2"/>
    <w:rsid w:val="18A45194"/>
    <w:rsid w:val="18A451A1"/>
    <w:rsid w:val="18A451B7"/>
    <w:rsid w:val="18A451F3"/>
    <w:rsid w:val="18A45237"/>
    <w:rsid w:val="18A452F3"/>
    <w:rsid w:val="18A45356"/>
    <w:rsid w:val="18A45399"/>
    <w:rsid w:val="18A453FD"/>
    <w:rsid w:val="18A45434"/>
    <w:rsid w:val="18A454A7"/>
    <w:rsid w:val="18A454CC"/>
    <w:rsid w:val="18A45568"/>
    <w:rsid w:val="18A45624"/>
    <w:rsid w:val="18A456C7"/>
    <w:rsid w:val="18A457DC"/>
    <w:rsid w:val="18A45806"/>
    <w:rsid w:val="18A45A21"/>
    <w:rsid w:val="18A45A51"/>
    <w:rsid w:val="18A45AA9"/>
    <w:rsid w:val="18A45AC0"/>
    <w:rsid w:val="18A45B5F"/>
    <w:rsid w:val="18A45B8F"/>
    <w:rsid w:val="18A45D2D"/>
    <w:rsid w:val="18A45DEC"/>
    <w:rsid w:val="18A45ED8"/>
    <w:rsid w:val="18A45F9E"/>
    <w:rsid w:val="18A46000"/>
    <w:rsid w:val="18A460A3"/>
    <w:rsid w:val="18A460A7"/>
    <w:rsid w:val="18A46128"/>
    <w:rsid w:val="18A462D7"/>
    <w:rsid w:val="18A462FD"/>
    <w:rsid w:val="18A46301"/>
    <w:rsid w:val="18A4636B"/>
    <w:rsid w:val="18A463CB"/>
    <w:rsid w:val="18A46430"/>
    <w:rsid w:val="18A46494"/>
    <w:rsid w:val="18A464CC"/>
    <w:rsid w:val="18A46505"/>
    <w:rsid w:val="18A4650B"/>
    <w:rsid w:val="18A46642"/>
    <w:rsid w:val="18A466AB"/>
    <w:rsid w:val="18A46779"/>
    <w:rsid w:val="18A468A0"/>
    <w:rsid w:val="18A468AA"/>
    <w:rsid w:val="18A468CA"/>
    <w:rsid w:val="18A46A2F"/>
    <w:rsid w:val="18A46ACC"/>
    <w:rsid w:val="18A46B6C"/>
    <w:rsid w:val="18A46B75"/>
    <w:rsid w:val="18A46BDA"/>
    <w:rsid w:val="18A46C77"/>
    <w:rsid w:val="18A46CA9"/>
    <w:rsid w:val="18A46CF0"/>
    <w:rsid w:val="18A46D2D"/>
    <w:rsid w:val="18A46D35"/>
    <w:rsid w:val="18A46D9A"/>
    <w:rsid w:val="18A46DBD"/>
    <w:rsid w:val="18A46DE4"/>
    <w:rsid w:val="18A46E1D"/>
    <w:rsid w:val="18A46E57"/>
    <w:rsid w:val="18A46F08"/>
    <w:rsid w:val="18A46F1C"/>
    <w:rsid w:val="18A46F27"/>
    <w:rsid w:val="18A47032"/>
    <w:rsid w:val="18A4707B"/>
    <w:rsid w:val="18A4714F"/>
    <w:rsid w:val="18A47194"/>
    <w:rsid w:val="18A471F3"/>
    <w:rsid w:val="18A472A0"/>
    <w:rsid w:val="18A472E3"/>
    <w:rsid w:val="18A4730D"/>
    <w:rsid w:val="18A4731F"/>
    <w:rsid w:val="18A4738B"/>
    <w:rsid w:val="18A47394"/>
    <w:rsid w:val="18A474FB"/>
    <w:rsid w:val="18A475E2"/>
    <w:rsid w:val="18A4767C"/>
    <w:rsid w:val="18A4770A"/>
    <w:rsid w:val="18A47801"/>
    <w:rsid w:val="18A47972"/>
    <w:rsid w:val="18A4797A"/>
    <w:rsid w:val="18A4798F"/>
    <w:rsid w:val="18A47A45"/>
    <w:rsid w:val="18A47AAB"/>
    <w:rsid w:val="18A47AE2"/>
    <w:rsid w:val="18A47AE6"/>
    <w:rsid w:val="18A47B2C"/>
    <w:rsid w:val="18A47BBA"/>
    <w:rsid w:val="18A47C22"/>
    <w:rsid w:val="18A47CEA"/>
    <w:rsid w:val="18A47D13"/>
    <w:rsid w:val="18A47D36"/>
    <w:rsid w:val="18A47DEB"/>
    <w:rsid w:val="18A47E46"/>
    <w:rsid w:val="18A47E5D"/>
    <w:rsid w:val="18A47E78"/>
    <w:rsid w:val="18A47F3A"/>
    <w:rsid w:val="18A50099"/>
    <w:rsid w:val="18A500C0"/>
    <w:rsid w:val="18A50165"/>
    <w:rsid w:val="18A501CE"/>
    <w:rsid w:val="18A50211"/>
    <w:rsid w:val="18A50298"/>
    <w:rsid w:val="18A5038D"/>
    <w:rsid w:val="18A503B1"/>
    <w:rsid w:val="18A503B2"/>
    <w:rsid w:val="18A50416"/>
    <w:rsid w:val="18A504AD"/>
    <w:rsid w:val="18A504F6"/>
    <w:rsid w:val="18A505FD"/>
    <w:rsid w:val="18A506A9"/>
    <w:rsid w:val="18A506F9"/>
    <w:rsid w:val="18A50705"/>
    <w:rsid w:val="18A50824"/>
    <w:rsid w:val="18A5086A"/>
    <w:rsid w:val="18A5089D"/>
    <w:rsid w:val="18A509FC"/>
    <w:rsid w:val="18A50AAE"/>
    <w:rsid w:val="18A50B2F"/>
    <w:rsid w:val="18A50C4E"/>
    <w:rsid w:val="18A50D35"/>
    <w:rsid w:val="18A50E02"/>
    <w:rsid w:val="18A50E27"/>
    <w:rsid w:val="18A50E45"/>
    <w:rsid w:val="18A50E67"/>
    <w:rsid w:val="18A50E7D"/>
    <w:rsid w:val="18A50EC2"/>
    <w:rsid w:val="18A50F74"/>
    <w:rsid w:val="18A51032"/>
    <w:rsid w:val="18A511AF"/>
    <w:rsid w:val="18A5120B"/>
    <w:rsid w:val="18A51280"/>
    <w:rsid w:val="18A512D5"/>
    <w:rsid w:val="18A513D4"/>
    <w:rsid w:val="18A51508"/>
    <w:rsid w:val="18A515B3"/>
    <w:rsid w:val="18A515E8"/>
    <w:rsid w:val="18A51628"/>
    <w:rsid w:val="18A51696"/>
    <w:rsid w:val="18A51774"/>
    <w:rsid w:val="18A517B0"/>
    <w:rsid w:val="18A51815"/>
    <w:rsid w:val="18A51822"/>
    <w:rsid w:val="18A51832"/>
    <w:rsid w:val="18A5193F"/>
    <w:rsid w:val="18A51A99"/>
    <w:rsid w:val="18A51AA1"/>
    <w:rsid w:val="18A51BE3"/>
    <w:rsid w:val="18A51C39"/>
    <w:rsid w:val="18A51C6F"/>
    <w:rsid w:val="18A51D09"/>
    <w:rsid w:val="18A51D7C"/>
    <w:rsid w:val="18A51E43"/>
    <w:rsid w:val="18A51F0C"/>
    <w:rsid w:val="18A5202D"/>
    <w:rsid w:val="18A520C0"/>
    <w:rsid w:val="18A5213C"/>
    <w:rsid w:val="18A52150"/>
    <w:rsid w:val="18A5217D"/>
    <w:rsid w:val="18A521D3"/>
    <w:rsid w:val="18A522CC"/>
    <w:rsid w:val="18A52338"/>
    <w:rsid w:val="18A52490"/>
    <w:rsid w:val="18A524F8"/>
    <w:rsid w:val="18A52513"/>
    <w:rsid w:val="18A52523"/>
    <w:rsid w:val="18A52590"/>
    <w:rsid w:val="18A5269C"/>
    <w:rsid w:val="18A5274F"/>
    <w:rsid w:val="18A52780"/>
    <w:rsid w:val="18A5280E"/>
    <w:rsid w:val="18A52813"/>
    <w:rsid w:val="18A52866"/>
    <w:rsid w:val="18A528A7"/>
    <w:rsid w:val="18A52907"/>
    <w:rsid w:val="18A529B9"/>
    <w:rsid w:val="18A52B25"/>
    <w:rsid w:val="18A52B63"/>
    <w:rsid w:val="18A52B95"/>
    <w:rsid w:val="18A52C2C"/>
    <w:rsid w:val="18A52CE4"/>
    <w:rsid w:val="18A52D01"/>
    <w:rsid w:val="18A52D47"/>
    <w:rsid w:val="18A52D92"/>
    <w:rsid w:val="18A52EE6"/>
    <w:rsid w:val="18A52F65"/>
    <w:rsid w:val="18A52F70"/>
    <w:rsid w:val="18A52FE2"/>
    <w:rsid w:val="18A5306D"/>
    <w:rsid w:val="18A531A6"/>
    <w:rsid w:val="18A531B1"/>
    <w:rsid w:val="18A532AE"/>
    <w:rsid w:val="18A53348"/>
    <w:rsid w:val="18A53514"/>
    <w:rsid w:val="18A53527"/>
    <w:rsid w:val="18A5353F"/>
    <w:rsid w:val="18A5358D"/>
    <w:rsid w:val="18A53592"/>
    <w:rsid w:val="18A535CD"/>
    <w:rsid w:val="18A536AC"/>
    <w:rsid w:val="18A536FD"/>
    <w:rsid w:val="18A5374D"/>
    <w:rsid w:val="18A53782"/>
    <w:rsid w:val="18A537D5"/>
    <w:rsid w:val="18A537F7"/>
    <w:rsid w:val="18A538D4"/>
    <w:rsid w:val="18A5390B"/>
    <w:rsid w:val="18A53A11"/>
    <w:rsid w:val="18A53A5F"/>
    <w:rsid w:val="18A53C19"/>
    <w:rsid w:val="18A53C79"/>
    <w:rsid w:val="18A53CB3"/>
    <w:rsid w:val="18A53CDF"/>
    <w:rsid w:val="18A53D59"/>
    <w:rsid w:val="18A53D5A"/>
    <w:rsid w:val="18A53E44"/>
    <w:rsid w:val="18A53EEC"/>
    <w:rsid w:val="18A53EFE"/>
    <w:rsid w:val="18A53F81"/>
    <w:rsid w:val="18A54046"/>
    <w:rsid w:val="18A54069"/>
    <w:rsid w:val="18A540A0"/>
    <w:rsid w:val="18A54177"/>
    <w:rsid w:val="18A541AA"/>
    <w:rsid w:val="18A543D7"/>
    <w:rsid w:val="18A543F3"/>
    <w:rsid w:val="18A5456B"/>
    <w:rsid w:val="18A545A2"/>
    <w:rsid w:val="18A546BC"/>
    <w:rsid w:val="18A5474C"/>
    <w:rsid w:val="18A549E3"/>
    <w:rsid w:val="18A549FD"/>
    <w:rsid w:val="18A54AE0"/>
    <w:rsid w:val="18A54B5F"/>
    <w:rsid w:val="18A54B82"/>
    <w:rsid w:val="18A54BAD"/>
    <w:rsid w:val="18A54BBC"/>
    <w:rsid w:val="18A54CE8"/>
    <w:rsid w:val="18A54D0D"/>
    <w:rsid w:val="18A54D77"/>
    <w:rsid w:val="18A54DC0"/>
    <w:rsid w:val="18A54DCC"/>
    <w:rsid w:val="18A54EC8"/>
    <w:rsid w:val="18A54F07"/>
    <w:rsid w:val="18A54F1B"/>
    <w:rsid w:val="18A54FE7"/>
    <w:rsid w:val="18A55016"/>
    <w:rsid w:val="18A550BC"/>
    <w:rsid w:val="18A551C2"/>
    <w:rsid w:val="18A552A4"/>
    <w:rsid w:val="18A5532A"/>
    <w:rsid w:val="18A55346"/>
    <w:rsid w:val="18A5543D"/>
    <w:rsid w:val="18A554FC"/>
    <w:rsid w:val="18A555F1"/>
    <w:rsid w:val="18A55610"/>
    <w:rsid w:val="18A5563C"/>
    <w:rsid w:val="18A55648"/>
    <w:rsid w:val="18A55649"/>
    <w:rsid w:val="18A5568E"/>
    <w:rsid w:val="18A55787"/>
    <w:rsid w:val="18A5584A"/>
    <w:rsid w:val="18A55872"/>
    <w:rsid w:val="18A55A15"/>
    <w:rsid w:val="18A55AE7"/>
    <w:rsid w:val="18A55C38"/>
    <w:rsid w:val="18A55CDE"/>
    <w:rsid w:val="18A55D37"/>
    <w:rsid w:val="18A55D4F"/>
    <w:rsid w:val="18A55D5B"/>
    <w:rsid w:val="18A55DCB"/>
    <w:rsid w:val="18A55DE6"/>
    <w:rsid w:val="18A55EA8"/>
    <w:rsid w:val="18A560C8"/>
    <w:rsid w:val="18A5615A"/>
    <w:rsid w:val="18A56161"/>
    <w:rsid w:val="18A561F9"/>
    <w:rsid w:val="18A5623D"/>
    <w:rsid w:val="18A5625C"/>
    <w:rsid w:val="18A56291"/>
    <w:rsid w:val="18A562BD"/>
    <w:rsid w:val="18A5631E"/>
    <w:rsid w:val="18A56346"/>
    <w:rsid w:val="18A563C6"/>
    <w:rsid w:val="18A56431"/>
    <w:rsid w:val="18A564AC"/>
    <w:rsid w:val="18A565DE"/>
    <w:rsid w:val="18A565FA"/>
    <w:rsid w:val="18A56689"/>
    <w:rsid w:val="18A5669C"/>
    <w:rsid w:val="18A566DC"/>
    <w:rsid w:val="18A56720"/>
    <w:rsid w:val="18A56732"/>
    <w:rsid w:val="18A56735"/>
    <w:rsid w:val="18A56763"/>
    <w:rsid w:val="18A567C4"/>
    <w:rsid w:val="18A5680C"/>
    <w:rsid w:val="18A569DF"/>
    <w:rsid w:val="18A569E5"/>
    <w:rsid w:val="18A56A08"/>
    <w:rsid w:val="18A56A67"/>
    <w:rsid w:val="18A56A8D"/>
    <w:rsid w:val="18A56AB2"/>
    <w:rsid w:val="18A56BE0"/>
    <w:rsid w:val="18A56C70"/>
    <w:rsid w:val="18A56C97"/>
    <w:rsid w:val="18A56CC1"/>
    <w:rsid w:val="18A56CC4"/>
    <w:rsid w:val="18A56CC8"/>
    <w:rsid w:val="18A56D8A"/>
    <w:rsid w:val="18A56E2C"/>
    <w:rsid w:val="18A56EC3"/>
    <w:rsid w:val="18A56EE6"/>
    <w:rsid w:val="18A56F05"/>
    <w:rsid w:val="18A56FCA"/>
    <w:rsid w:val="18A570A9"/>
    <w:rsid w:val="18A57106"/>
    <w:rsid w:val="18A5710F"/>
    <w:rsid w:val="18A57129"/>
    <w:rsid w:val="18A571C8"/>
    <w:rsid w:val="18A57226"/>
    <w:rsid w:val="18A5723C"/>
    <w:rsid w:val="18A57278"/>
    <w:rsid w:val="18A572D3"/>
    <w:rsid w:val="18A5741B"/>
    <w:rsid w:val="18A57423"/>
    <w:rsid w:val="18A57472"/>
    <w:rsid w:val="18A574A3"/>
    <w:rsid w:val="18A574BF"/>
    <w:rsid w:val="18A5752B"/>
    <w:rsid w:val="18A57562"/>
    <w:rsid w:val="18A575AD"/>
    <w:rsid w:val="18A57639"/>
    <w:rsid w:val="18A57765"/>
    <w:rsid w:val="18A5776F"/>
    <w:rsid w:val="18A57901"/>
    <w:rsid w:val="18A57933"/>
    <w:rsid w:val="18A57979"/>
    <w:rsid w:val="18A57980"/>
    <w:rsid w:val="18A579A9"/>
    <w:rsid w:val="18A57B6F"/>
    <w:rsid w:val="18A57C5E"/>
    <w:rsid w:val="18A57CEE"/>
    <w:rsid w:val="18A57D2E"/>
    <w:rsid w:val="18A57D49"/>
    <w:rsid w:val="18A57D4A"/>
    <w:rsid w:val="18A57D57"/>
    <w:rsid w:val="18A57E68"/>
    <w:rsid w:val="18A57EF0"/>
    <w:rsid w:val="18A57F23"/>
    <w:rsid w:val="18A57F41"/>
    <w:rsid w:val="18A6007C"/>
    <w:rsid w:val="18A601A7"/>
    <w:rsid w:val="18A602EA"/>
    <w:rsid w:val="18A603C9"/>
    <w:rsid w:val="18A6048F"/>
    <w:rsid w:val="18A604AA"/>
    <w:rsid w:val="18A604AD"/>
    <w:rsid w:val="18A605A0"/>
    <w:rsid w:val="18A6061C"/>
    <w:rsid w:val="18A6062A"/>
    <w:rsid w:val="18A606E6"/>
    <w:rsid w:val="18A60758"/>
    <w:rsid w:val="18A6077E"/>
    <w:rsid w:val="18A60786"/>
    <w:rsid w:val="18A607F1"/>
    <w:rsid w:val="18A607FB"/>
    <w:rsid w:val="18A60AF5"/>
    <w:rsid w:val="18A60B5A"/>
    <w:rsid w:val="18A60BB0"/>
    <w:rsid w:val="18A60BB2"/>
    <w:rsid w:val="18A60BFE"/>
    <w:rsid w:val="18A60C0D"/>
    <w:rsid w:val="18A60C2C"/>
    <w:rsid w:val="18A60C93"/>
    <w:rsid w:val="18A60CAF"/>
    <w:rsid w:val="18A60CB1"/>
    <w:rsid w:val="18A60CD2"/>
    <w:rsid w:val="18A60D18"/>
    <w:rsid w:val="18A60D89"/>
    <w:rsid w:val="18A60E9E"/>
    <w:rsid w:val="18A60EB5"/>
    <w:rsid w:val="18A60F36"/>
    <w:rsid w:val="18A6103A"/>
    <w:rsid w:val="18A6106E"/>
    <w:rsid w:val="18A6109F"/>
    <w:rsid w:val="18A61211"/>
    <w:rsid w:val="18A612CE"/>
    <w:rsid w:val="18A612DC"/>
    <w:rsid w:val="18A61348"/>
    <w:rsid w:val="18A6134A"/>
    <w:rsid w:val="18A6134F"/>
    <w:rsid w:val="18A61387"/>
    <w:rsid w:val="18A61408"/>
    <w:rsid w:val="18A61429"/>
    <w:rsid w:val="18A6146A"/>
    <w:rsid w:val="18A6149C"/>
    <w:rsid w:val="18A614B9"/>
    <w:rsid w:val="18A614EF"/>
    <w:rsid w:val="18A61501"/>
    <w:rsid w:val="18A615A4"/>
    <w:rsid w:val="18A6163B"/>
    <w:rsid w:val="18A6168A"/>
    <w:rsid w:val="18A616E4"/>
    <w:rsid w:val="18A617F4"/>
    <w:rsid w:val="18A61851"/>
    <w:rsid w:val="18A6185C"/>
    <w:rsid w:val="18A6188F"/>
    <w:rsid w:val="18A61981"/>
    <w:rsid w:val="18A619A9"/>
    <w:rsid w:val="18A619DD"/>
    <w:rsid w:val="18A61A49"/>
    <w:rsid w:val="18A61B99"/>
    <w:rsid w:val="18A61BA6"/>
    <w:rsid w:val="18A61C99"/>
    <w:rsid w:val="18A61CA4"/>
    <w:rsid w:val="18A61D89"/>
    <w:rsid w:val="18A61D91"/>
    <w:rsid w:val="18A61DCF"/>
    <w:rsid w:val="18A61EB7"/>
    <w:rsid w:val="18A61F63"/>
    <w:rsid w:val="18A61FB1"/>
    <w:rsid w:val="18A62029"/>
    <w:rsid w:val="18A62091"/>
    <w:rsid w:val="18A62189"/>
    <w:rsid w:val="18A62196"/>
    <w:rsid w:val="18A62268"/>
    <w:rsid w:val="18A6237D"/>
    <w:rsid w:val="18A623B1"/>
    <w:rsid w:val="18A62431"/>
    <w:rsid w:val="18A62503"/>
    <w:rsid w:val="18A62509"/>
    <w:rsid w:val="18A62552"/>
    <w:rsid w:val="18A62585"/>
    <w:rsid w:val="18A62598"/>
    <w:rsid w:val="18A625C1"/>
    <w:rsid w:val="18A626AF"/>
    <w:rsid w:val="18A626D0"/>
    <w:rsid w:val="18A62781"/>
    <w:rsid w:val="18A627B0"/>
    <w:rsid w:val="18A627EF"/>
    <w:rsid w:val="18A62805"/>
    <w:rsid w:val="18A628DB"/>
    <w:rsid w:val="18A6297F"/>
    <w:rsid w:val="18A62987"/>
    <w:rsid w:val="18A629C6"/>
    <w:rsid w:val="18A62A5B"/>
    <w:rsid w:val="18A62B5D"/>
    <w:rsid w:val="18A62B7A"/>
    <w:rsid w:val="18A62B90"/>
    <w:rsid w:val="18A62BB6"/>
    <w:rsid w:val="18A62BF7"/>
    <w:rsid w:val="18A62C46"/>
    <w:rsid w:val="18A62D03"/>
    <w:rsid w:val="18A62D32"/>
    <w:rsid w:val="18A62DB9"/>
    <w:rsid w:val="18A62E0C"/>
    <w:rsid w:val="18A62E2B"/>
    <w:rsid w:val="18A62F10"/>
    <w:rsid w:val="18A62F91"/>
    <w:rsid w:val="18A6310A"/>
    <w:rsid w:val="18A632A1"/>
    <w:rsid w:val="18A633C1"/>
    <w:rsid w:val="18A633E0"/>
    <w:rsid w:val="18A6342F"/>
    <w:rsid w:val="18A634B4"/>
    <w:rsid w:val="18A635AB"/>
    <w:rsid w:val="18A6364B"/>
    <w:rsid w:val="18A63680"/>
    <w:rsid w:val="18A637F1"/>
    <w:rsid w:val="18A637F3"/>
    <w:rsid w:val="18A637FB"/>
    <w:rsid w:val="18A637FF"/>
    <w:rsid w:val="18A6382C"/>
    <w:rsid w:val="18A638D4"/>
    <w:rsid w:val="18A638DE"/>
    <w:rsid w:val="18A63926"/>
    <w:rsid w:val="18A63955"/>
    <w:rsid w:val="18A639AB"/>
    <w:rsid w:val="18A639B9"/>
    <w:rsid w:val="18A63A53"/>
    <w:rsid w:val="18A63ABE"/>
    <w:rsid w:val="18A63B5A"/>
    <w:rsid w:val="18A63C33"/>
    <w:rsid w:val="18A63C76"/>
    <w:rsid w:val="18A63D16"/>
    <w:rsid w:val="18A63D8B"/>
    <w:rsid w:val="18A63DDD"/>
    <w:rsid w:val="18A63ED2"/>
    <w:rsid w:val="18A63ED8"/>
    <w:rsid w:val="18A63F11"/>
    <w:rsid w:val="18A63F66"/>
    <w:rsid w:val="18A63FE5"/>
    <w:rsid w:val="18A640A9"/>
    <w:rsid w:val="18A6428D"/>
    <w:rsid w:val="18A642B6"/>
    <w:rsid w:val="18A643F9"/>
    <w:rsid w:val="18A6444E"/>
    <w:rsid w:val="18A64455"/>
    <w:rsid w:val="18A64487"/>
    <w:rsid w:val="18A644B7"/>
    <w:rsid w:val="18A64558"/>
    <w:rsid w:val="18A64619"/>
    <w:rsid w:val="18A64621"/>
    <w:rsid w:val="18A646C3"/>
    <w:rsid w:val="18A646E3"/>
    <w:rsid w:val="18A64736"/>
    <w:rsid w:val="18A64802"/>
    <w:rsid w:val="18A6488C"/>
    <w:rsid w:val="18A648E2"/>
    <w:rsid w:val="18A64BA4"/>
    <w:rsid w:val="18A64C26"/>
    <w:rsid w:val="18A64CDE"/>
    <w:rsid w:val="18A64D37"/>
    <w:rsid w:val="18A64E48"/>
    <w:rsid w:val="18A64EE0"/>
    <w:rsid w:val="18A64F89"/>
    <w:rsid w:val="18A65051"/>
    <w:rsid w:val="18A65147"/>
    <w:rsid w:val="18A651A5"/>
    <w:rsid w:val="18A651F5"/>
    <w:rsid w:val="18A652C0"/>
    <w:rsid w:val="18A65355"/>
    <w:rsid w:val="18A653AF"/>
    <w:rsid w:val="18A653EA"/>
    <w:rsid w:val="18A6561D"/>
    <w:rsid w:val="18A6569E"/>
    <w:rsid w:val="18A656D4"/>
    <w:rsid w:val="18A656F5"/>
    <w:rsid w:val="18A656FD"/>
    <w:rsid w:val="18A6575E"/>
    <w:rsid w:val="18A65766"/>
    <w:rsid w:val="18A65772"/>
    <w:rsid w:val="18A65797"/>
    <w:rsid w:val="18A65823"/>
    <w:rsid w:val="18A658AB"/>
    <w:rsid w:val="18A658D0"/>
    <w:rsid w:val="18A6590D"/>
    <w:rsid w:val="18A65972"/>
    <w:rsid w:val="18A65996"/>
    <w:rsid w:val="18A659A8"/>
    <w:rsid w:val="18A65A4C"/>
    <w:rsid w:val="18A65B37"/>
    <w:rsid w:val="18A65D34"/>
    <w:rsid w:val="18A65D45"/>
    <w:rsid w:val="18A65E26"/>
    <w:rsid w:val="18A65E58"/>
    <w:rsid w:val="18A65E69"/>
    <w:rsid w:val="18A65E73"/>
    <w:rsid w:val="18A65E8B"/>
    <w:rsid w:val="18A65F09"/>
    <w:rsid w:val="18A65F45"/>
    <w:rsid w:val="18A65F4D"/>
    <w:rsid w:val="18A65FE5"/>
    <w:rsid w:val="18A6602C"/>
    <w:rsid w:val="18A660F4"/>
    <w:rsid w:val="18A66205"/>
    <w:rsid w:val="18A662BB"/>
    <w:rsid w:val="18A662DB"/>
    <w:rsid w:val="18A66327"/>
    <w:rsid w:val="18A665F8"/>
    <w:rsid w:val="18A66672"/>
    <w:rsid w:val="18A666B1"/>
    <w:rsid w:val="18A666D5"/>
    <w:rsid w:val="18A6670C"/>
    <w:rsid w:val="18A6676B"/>
    <w:rsid w:val="18A66789"/>
    <w:rsid w:val="18A667CE"/>
    <w:rsid w:val="18A668B1"/>
    <w:rsid w:val="18A668F5"/>
    <w:rsid w:val="18A6693A"/>
    <w:rsid w:val="18A6693E"/>
    <w:rsid w:val="18A6695F"/>
    <w:rsid w:val="18A6698C"/>
    <w:rsid w:val="18A669D0"/>
    <w:rsid w:val="18A66AD4"/>
    <w:rsid w:val="18A66B11"/>
    <w:rsid w:val="18A66B2C"/>
    <w:rsid w:val="18A66B3C"/>
    <w:rsid w:val="18A66C3C"/>
    <w:rsid w:val="18A66C72"/>
    <w:rsid w:val="18A66C80"/>
    <w:rsid w:val="18A66E87"/>
    <w:rsid w:val="18A66F31"/>
    <w:rsid w:val="18A6704A"/>
    <w:rsid w:val="18A67078"/>
    <w:rsid w:val="18A670B3"/>
    <w:rsid w:val="18A671A7"/>
    <w:rsid w:val="18A67251"/>
    <w:rsid w:val="18A6732C"/>
    <w:rsid w:val="18A673E0"/>
    <w:rsid w:val="18A673EE"/>
    <w:rsid w:val="18A67469"/>
    <w:rsid w:val="18A67493"/>
    <w:rsid w:val="18A674AA"/>
    <w:rsid w:val="18A674DA"/>
    <w:rsid w:val="18A67506"/>
    <w:rsid w:val="18A6766D"/>
    <w:rsid w:val="18A6783D"/>
    <w:rsid w:val="18A67858"/>
    <w:rsid w:val="18A678BA"/>
    <w:rsid w:val="18A679E0"/>
    <w:rsid w:val="18A67AED"/>
    <w:rsid w:val="18A67AEE"/>
    <w:rsid w:val="18A67AF7"/>
    <w:rsid w:val="18A67BB5"/>
    <w:rsid w:val="18A67C00"/>
    <w:rsid w:val="18A67C50"/>
    <w:rsid w:val="18A67CBA"/>
    <w:rsid w:val="18A67D6B"/>
    <w:rsid w:val="18A67DF6"/>
    <w:rsid w:val="18A67E1B"/>
    <w:rsid w:val="18A67EB8"/>
    <w:rsid w:val="18A67F74"/>
    <w:rsid w:val="18A67FF0"/>
    <w:rsid w:val="18A7007F"/>
    <w:rsid w:val="18A700A9"/>
    <w:rsid w:val="18A70115"/>
    <w:rsid w:val="18A70197"/>
    <w:rsid w:val="18A70261"/>
    <w:rsid w:val="18A70262"/>
    <w:rsid w:val="18A70288"/>
    <w:rsid w:val="18A702B4"/>
    <w:rsid w:val="18A703E4"/>
    <w:rsid w:val="18A70434"/>
    <w:rsid w:val="18A7044D"/>
    <w:rsid w:val="18A7045B"/>
    <w:rsid w:val="18A7045C"/>
    <w:rsid w:val="18A70519"/>
    <w:rsid w:val="18A70698"/>
    <w:rsid w:val="18A7069B"/>
    <w:rsid w:val="18A706C7"/>
    <w:rsid w:val="18A706E1"/>
    <w:rsid w:val="18A706E5"/>
    <w:rsid w:val="18A707A3"/>
    <w:rsid w:val="18A70B11"/>
    <w:rsid w:val="18A70B67"/>
    <w:rsid w:val="18A70BCB"/>
    <w:rsid w:val="18A70C77"/>
    <w:rsid w:val="18A70D19"/>
    <w:rsid w:val="18A70E0C"/>
    <w:rsid w:val="18A70F44"/>
    <w:rsid w:val="18A70FF1"/>
    <w:rsid w:val="18A7101A"/>
    <w:rsid w:val="18A710EF"/>
    <w:rsid w:val="18A71158"/>
    <w:rsid w:val="18A71207"/>
    <w:rsid w:val="18A7124B"/>
    <w:rsid w:val="18A71273"/>
    <w:rsid w:val="18A713E8"/>
    <w:rsid w:val="18A713F0"/>
    <w:rsid w:val="18A713F4"/>
    <w:rsid w:val="18A71488"/>
    <w:rsid w:val="18A714A0"/>
    <w:rsid w:val="18A714B8"/>
    <w:rsid w:val="18A715DD"/>
    <w:rsid w:val="18A7163C"/>
    <w:rsid w:val="18A71685"/>
    <w:rsid w:val="18A71753"/>
    <w:rsid w:val="18A717A4"/>
    <w:rsid w:val="18A71810"/>
    <w:rsid w:val="18A7195C"/>
    <w:rsid w:val="18A71A30"/>
    <w:rsid w:val="18A71A3C"/>
    <w:rsid w:val="18A71B22"/>
    <w:rsid w:val="18A71B8F"/>
    <w:rsid w:val="18A71BA0"/>
    <w:rsid w:val="18A71C70"/>
    <w:rsid w:val="18A71CCE"/>
    <w:rsid w:val="18A71DD1"/>
    <w:rsid w:val="18A71E00"/>
    <w:rsid w:val="18A71E32"/>
    <w:rsid w:val="18A71E42"/>
    <w:rsid w:val="18A71E5C"/>
    <w:rsid w:val="18A71E60"/>
    <w:rsid w:val="18A7223C"/>
    <w:rsid w:val="18A722CD"/>
    <w:rsid w:val="18A723A1"/>
    <w:rsid w:val="18A724BE"/>
    <w:rsid w:val="18A72563"/>
    <w:rsid w:val="18A725EF"/>
    <w:rsid w:val="18A72605"/>
    <w:rsid w:val="18A72623"/>
    <w:rsid w:val="18A72637"/>
    <w:rsid w:val="18A7263C"/>
    <w:rsid w:val="18A7268F"/>
    <w:rsid w:val="18A72724"/>
    <w:rsid w:val="18A727AC"/>
    <w:rsid w:val="18A72848"/>
    <w:rsid w:val="18A7287A"/>
    <w:rsid w:val="18A7288C"/>
    <w:rsid w:val="18A728CD"/>
    <w:rsid w:val="18A728F6"/>
    <w:rsid w:val="18A72941"/>
    <w:rsid w:val="18A72977"/>
    <w:rsid w:val="18A729A6"/>
    <w:rsid w:val="18A729B8"/>
    <w:rsid w:val="18A72A0B"/>
    <w:rsid w:val="18A72A29"/>
    <w:rsid w:val="18A72A90"/>
    <w:rsid w:val="18A72B20"/>
    <w:rsid w:val="18A72BA4"/>
    <w:rsid w:val="18A72BCC"/>
    <w:rsid w:val="18A72C08"/>
    <w:rsid w:val="18A72CC5"/>
    <w:rsid w:val="18A72CCC"/>
    <w:rsid w:val="18A72D25"/>
    <w:rsid w:val="18A72E00"/>
    <w:rsid w:val="18A72E6C"/>
    <w:rsid w:val="18A72EB6"/>
    <w:rsid w:val="18A72EF6"/>
    <w:rsid w:val="18A730E7"/>
    <w:rsid w:val="18A73250"/>
    <w:rsid w:val="18A735B5"/>
    <w:rsid w:val="18A736A0"/>
    <w:rsid w:val="18A736D4"/>
    <w:rsid w:val="18A736E4"/>
    <w:rsid w:val="18A7374A"/>
    <w:rsid w:val="18A7377C"/>
    <w:rsid w:val="18A73823"/>
    <w:rsid w:val="18A73852"/>
    <w:rsid w:val="18A73A2E"/>
    <w:rsid w:val="18A73A5D"/>
    <w:rsid w:val="18A73AAA"/>
    <w:rsid w:val="18A73B06"/>
    <w:rsid w:val="18A73BD1"/>
    <w:rsid w:val="18A73C55"/>
    <w:rsid w:val="18A73D53"/>
    <w:rsid w:val="18A73D8A"/>
    <w:rsid w:val="18A73EE7"/>
    <w:rsid w:val="18A73FB8"/>
    <w:rsid w:val="18A74056"/>
    <w:rsid w:val="18A740AA"/>
    <w:rsid w:val="18A74171"/>
    <w:rsid w:val="18A7422D"/>
    <w:rsid w:val="18A742A5"/>
    <w:rsid w:val="18A742E8"/>
    <w:rsid w:val="18A74344"/>
    <w:rsid w:val="18A7441E"/>
    <w:rsid w:val="18A74442"/>
    <w:rsid w:val="18A74446"/>
    <w:rsid w:val="18A744F2"/>
    <w:rsid w:val="18A7456C"/>
    <w:rsid w:val="18A745DA"/>
    <w:rsid w:val="18A745E3"/>
    <w:rsid w:val="18A7488B"/>
    <w:rsid w:val="18A74911"/>
    <w:rsid w:val="18A749F7"/>
    <w:rsid w:val="18A74A4C"/>
    <w:rsid w:val="18A74A81"/>
    <w:rsid w:val="18A74B2B"/>
    <w:rsid w:val="18A74B5A"/>
    <w:rsid w:val="18A74BAE"/>
    <w:rsid w:val="18A74BC7"/>
    <w:rsid w:val="18A74C06"/>
    <w:rsid w:val="18A74CE0"/>
    <w:rsid w:val="18A74CEB"/>
    <w:rsid w:val="18A74D17"/>
    <w:rsid w:val="18A74D1F"/>
    <w:rsid w:val="18A74D2A"/>
    <w:rsid w:val="18A74DDF"/>
    <w:rsid w:val="18A74E79"/>
    <w:rsid w:val="18A74EE3"/>
    <w:rsid w:val="18A74F86"/>
    <w:rsid w:val="18A74FB3"/>
    <w:rsid w:val="18A74FBD"/>
    <w:rsid w:val="18A7501A"/>
    <w:rsid w:val="18A75217"/>
    <w:rsid w:val="18A75220"/>
    <w:rsid w:val="18A7523E"/>
    <w:rsid w:val="18A75256"/>
    <w:rsid w:val="18A75319"/>
    <w:rsid w:val="18A753D7"/>
    <w:rsid w:val="18A75401"/>
    <w:rsid w:val="18A75495"/>
    <w:rsid w:val="18A755AF"/>
    <w:rsid w:val="18A755D8"/>
    <w:rsid w:val="18A75632"/>
    <w:rsid w:val="18A7565F"/>
    <w:rsid w:val="18A75684"/>
    <w:rsid w:val="18A757DB"/>
    <w:rsid w:val="18A7587B"/>
    <w:rsid w:val="18A7589D"/>
    <w:rsid w:val="18A758A8"/>
    <w:rsid w:val="18A75A28"/>
    <w:rsid w:val="18A75A66"/>
    <w:rsid w:val="18A75B7E"/>
    <w:rsid w:val="18A75BAA"/>
    <w:rsid w:val="18A75CB0"/>
    <w:rsid w:val="18A75D87"/>
    <w:rsid w:val="18A75DE0"/>
    <w:rsid w:val="18A75E29"/>
    <w:rsid w:val="18A75E70"/>
    <w:rsid w:val="18A76083"/>
    <w:rsid w:val="18A76110"/>
    <w:rsid w:val="18A76113"/>
    <w:rsid w:val="18A76138"/>
    <w:rsid w:val="18A761B2"/>
    <w:rsid w:val="18A762C6"/>
    <w:rsid w:val="18A763EA"/>
    <w:rsid w:val="18A763F6"/>
    <w:rsid w:val="18A76413"/>
    <w:rsid w:val="18A76485"/>
    <w:rsid w:val="18A764C1"/>
    <w:rsid w:val="18A764EF"/>
    <w:rsid w:val="18A76519"/>
    <w:rsid w:val="18A765D2"/>
    <w:rsid w:val="18A76602"/>
    <w:rsid w:val="18A766B6"/>
    <w:rsid w:val="18A766BA"/>
    <w:rsid w:val="18A7677A"/>
    <w:rsid w:val="18A768DF"/>
    <w:rsid w:val="18A768E3"/>
    <w:rsid w:val="18A76921"/>
    <w:rsid w:val="18A769C9"/>
    <w:rsid w:val="18A769CA"/>
    <w:rsid w:val="18A76A3F"/>
    <w:rsid w:val="18A76BB1"/>
    <w:rsid w:val="18A76BD5"/>
    <w:rsid w:val="18A76C66"/>
    <w:rsid w:val="18A76C72"/>
    <w:rsid w:val="18A76C75"/>
    <w:rsid w:val="18A76D20"/>
    <w:rsid w:val="18A76DAF"/>
    <w:rsid w:val="18A76E26"/>
    <w:rsid w:val="18A76E60"/>
    <w:rsid w:val="18A76F8B"/>
    <w:rsid w:val="18A770D4"/>
    <w:rsid w:val="18A770F8"/>
    <w:rsid w:val="18A77177"/>
    <w:rsid w:val="18A771A2"/>
    <w:rsid w:val="18A7728E"/>
    <w:rsid w:val="18A772C7"/>
    <w:rsid w:val="18A772FB"/>
    <w:rsid w:val="18A77351"/>
    <w:rsid w:val="18A77392"/>
    <w:rsid w:val="18A773FD"/>
    <w:rsid w:val="18A774A3"/>
    <w:rsid w:val="18A77584"/>
    <w:rsid w:val="18A77587"/>
    <w:rsid w:val="18A77591"/>
    <w:rsid w:val="18A77599"/>
    <w:rsid w:val="18A77644"/>
    <w:rsid w:val="18A77702"/>
    <w:rsid w:val="18A77784"/>
    <w:rsid w:val="18A77818"/>
    <w:rsid w:val="18A7781E"/>
    <w:rsid w:val="18A7784D"/>
    <w:rsid w:val="18A7795A"/>
    <w:rsid w:val="18A7795C"/>
    <w:rsid w:val="18A779E2"/>
    <w:rsid w:val="18A77A75"/>
    <w:rsid w:val="18A77A89"/>
    <w:rsid w:val="18A77B1A"/>
    <w:rsid w:val="18A77BCB"/>
    <w:rsid w:val="18A77C4F"/>
    <w:rsid w:val="18A77C7D"/>
    <w:rsid w:val="18A77CAF"/>
    <w:rsid w:val="18A77E0D"/>
    <w:rsid w:val="18A77EF2"/>
    <w:rsid w:val="18A77F22"/>
    <w:rsid w:val="18A77F9F"/>
    <w:rsid w:val="18A8006C"/>
    <w:rsid w:val="18A8020F"/>
    <w:rsid w:val="18A80216"/>
    <w:rsid w:val="18A8027C"/>
    <w:rsid w:val="18A803BD"/>
    <w:rsid w:val="18A804BB"/>
    <w:rsid w:val="18A804C8"/>
    <w:rsid w:val="18A804F6"/>
    <w:rsid w:val="18A8051B"/>
    <w:rsid w:val="18A80532"/>
    <w:rsid w:val="18A80611"/>
    <w:rsid w:val="18A806C6"/>
    <w:rsid w:val="18A8070E"/>
    <w:rsid w:val="18A80761"/>
    <w:rsid w:val="18A80911"/>
    <w:rsid w:val="18A8092E"/>
    <w:rsid w:val="18A809CC"/>
    <w:rsid w:val="18A809FB"/>
    <w:rsid w:val="18A80A58"/>
    <w:rsid w:val="18A80ADC"/>
    <w:rsid w:val="18A80AF1"/>
    <w:rsid w:val="18A80B88"/>
    <w:rsid w:val="18A80BE5"/>
    <w:rsid w:val="18A80C12"/>
    <w:rsid w:val="18A80CC2"/>
    <w:rsid w:val="18A80E1F"/>
    <w:rsid w:val="18A80FD1"/>
    <w:rsid w:val="18A8111E"/>
    <w:rsid w:val="18A8113F"/>
    <w:rsid w:val="18A81159"/>
    <w:rsid w:val="18A8117E"/>
    <w:rsid w:val="18A811D4"/>
    <w:rsid w:val="18A81201"/>
    <w:rsid w:val="18A8120A"/>
    <w:rsid w:val="18A81256"/>
    <w:rsid w:val="18A8125C"/>
    <w:rsid w:val="18A81266"/>
    <w:rsid w:val="18A812CE"/>
    <w:rsid w:val="18A81421"/>
    <w:rsid w:val="18A81526"/>
    <w:rsid w:val="18A815F6"/>
    <w:rsid w:val="18A81691"/>
    <w:rsid w:val="18A8175C"/>
    <w:rsid w:val="18A8176B"/>
    <w:rsid w:val="18A81834"/>
    <w:rsid w:val="18A81841"/>
    <w:rsid w:val="18A81849"/>
    <w:rsid w:val="18A8185C"/>
    <w:rsid w:val="18A8186D"/>
    <w:rsid w:val="18A81942"/>
    <w:rsid w:val="18A819B0"/>
    <w:rsid w:val="18A819DA"/>
    <w:rsid w:val="18A81A4A"/>
    <w:rsid w:val="18A81A64"/>
    <w:rsid w:val="18A81B6B"/>
    <w:rsid w:val="18A81BCE"/>
    <w:rsid w:val="18A81C89"/>
    <w:rsid w:val="18A81CFA"/>
    <w:rsid w:val="18A81D4C"/>
    <w:rsid w:val="18A81D5E"/>
    <w:rsid w:val="18A81E14"/>
    <w:rsid w:val="18A81E2B"/>
    <w:rsid w:val="18A81E37"/>
    <w:rsid w:val="18A81EA0"/>
    <w:rsid w:val="18A81F32"/>
    <w:rsid w:val="18A81F5F"/>
    <w:rsid w:val="18A81F61"/>
    <w:rsid w:val="18A81F75"/>
    <w:rsid w:val="18A81FCE"/>
    <w:rsid w:val="18A82050"/>
    <w:rsid w:val="18A8207B"/>
    <w:rsid w:val="18A821DA"/>
    <w:rsid w:val="18A82255"/>
    <w:rsid w:val="18A82267"/>
    <w:rsid w:val="18A8228C"/>
    <w:rsid w:val="18A822A2"/>
    <w:rsid w:val="18A82369"/>
    <w:rsid w:val="18A8236F"/>
    <w:rsid w:val="18A823DE"/>
    <w:rsid w:val="18A82482"/>
    <w:rsid w:val="18A824A3"/>
    <w:rsid w:val="18A82519"/>
    <w:rsid w:val="18A825C1"/>
    <w:rsid w:val="18A825DF"/>
    <w:rsid w:val="18A8269D"/>
    <w:rsid w:val="18A82716"/>
    <w:rsid w:val="18A82745"/>
    <w:rsid w:val="18A82782"/>
    <w:rsid w:val="18A827DA"/>
    <w:rsid w:val="18A82841"/>
    <w:rsid w:val="18A82855"/>
    <w:rsid w:val="18A82897"/>
    <w:rsid w:val="18A82976"/>
    <w:rsid w:val="18A829D7"/>
    <w:rsid w:val="18A829E7"/>
    <w:rsid w:val="18A82A2B"/>
    <w:rsid w:val="18A82B13"/>
    <w:rsid w:val="18A82BA2"/>
    <w:rsid w:val="18A82BD5"/>
    <w:rsid w:val="18A82C1D"/>
    <w:rsid w:val="18A82D38"/>
    <w:rsid w:val="18A82D4F"/>
    <w:rsid w:val="18A82D66"/>
    <w:rsid w:val="18A82EEC"/>
    <w:rsid w:val="18A830C8"/>
    <w:rsid w:val="18A83143"/>
    <w:rsid w:val="18A83162"/>
    <w:rsid w:val="18A831D6"/>
    <w:rsid w:val="18A831EE"/>
    <w:rsid w:val="18A832FA"/>
    <w:rsid w:val="18A83441"/>
    <w:rsid w:val="18A83465"/>
    <w:rsid w:val="18A834EB"/>
    <w:rsid w:val="18A83581"/>
    <w:rsid w:val="18A835C8"/>
    <w:rsid w:val="18A836BA"/>
    <w:rsid w:val="18A836CE"/>
    <w:rsid w:val="18A8370E"/>
    <w:rsid w:val="18A8371E"/>
    <w:rsid w:val="18A837CB"/>
    <w:rsid w:val="18A83806"/>
    <w:rsid w:val="18A838C2"/>
    <w:rsid w:val="18A83946"/>
    <w:rsid w:val="18A8396C"/>
    <w:rsid w:val="18A83A20"/>
    <w:rsid w:val="18A83BA2"/>
    <w:rsid w:val="18A83E19"/>
    <w:rsid w:val="18A83E8D"/>
    <w:rsid w:val="18A83E91"/>
    <w:rsid w:val="18A83EAB"/>
    <w:rsid w:val="18A84095"/>
    <w:rsid w:val="18A840B1"/>
    <w:rsid w:val="18A841CB"/>
    <w:rsid w:val="18A842DF"/>
    <w:rsid w:val="18A84324"/>
    <w:rsid w:val="18A8432A"/>
    <w:rsid w:val="18A8435B"/>
    <w:rsid w:val="18A84405"/>
    <w:rsid w:val="18A84436"/>
    <w:rsid w:val="18A8450B"/>
    <w:rsid w:val="18A8450E"/>
    <w:rsid w:val="18A846F0"/>
    <w:rsid w:val="18A84897"/>
    <w:rsid w:val="18A8496C"/>
    <w:rsid w:val="18A84A69"/>
    <w:rsid w:val="18A84B0A"/>
    <w:rsid w:val="18A84C52"/>
    <w:rsid w:val="18A84CA7"/>
    <w:rsid w:val="18A84CF0"/>
    <w:rsid w:val="18A84FAB"/>
    <w:rsid w:val="18A84FFA"/>
    <w:rsid w:val="18A850B8"/>
    <w:rsid w:val="18A850E6"/>
    <w:rsid w:val="18A851D5"/>
    <w:rsid w:val="18A85342"/>
    <w:rsid w:val="18A8534E"/>
    <w:rsid w:val="18A85488"/>
    <w:rsid w:val="18A854BA"/>
    <w:rsid w:val="18A85575"/>
    <w:rsid w:val="18A855EB"/>
    <w:rsid w:val="18A856D6"/>
    <w:rsid w:val="18A8578C"/>
    <w:rsid w:val="18A857C9"/>
    <w:rsid w:val="18A857FA"/>
    <w:rsid w:val="18A85825"/>
    <w:rsid w:val="18A8583E"/>
    <w:rsid w:val="18A858E6"/>
    <w:rsid w:val="18A85909"/>
    <w:rsid w:val="18A8590D"/>
    <w:rsid w:val="18A85943"/>
    <w:rsid w:val="18A8594D"/>
    <w:rsid w:val="18A8596B"/>
    <w:rsid w:val="18A85986"/>
    <w:rsid w:val="18A85A5A"/>
    <w:rsid w:val="18A85A7A"/>
    <w:rsid w:val="18A85C61"/>
    <w:rsid w:val="18A85CD7"/>
    <w:rsid w:val="18A85D17"/>
    <w:rsid w:val="18A85D27"/>
    <w:rsid w:val="18A85D71"/>
    <w:rsid w:val="18A85E4A"/>
    <w:rsid w:val="18A85E50"/>
    <w:rsid w:val="18A85E8B"/>
    <w:rsid w:val="18A85ECD"/>
    <w:rsid w:val="18A85FCA"/>
    <w:rsid w:val="18A860ED"/>
    <w:rsid w:val="18A86101"/>
    <w:rsid w:val="18A86119"/>
    <w:rsid w:val="18A86169"/>
    <w:rsid w:val="18A8618C"/>
    <w:rsid w:val="18A861ED"/>
    <w:rsid w:val="18A861F1"/>
    <w:rsid w:val="18A8626F"/>
    <w:rsid w:val="18A86508"/>
    <w:rsid w:val="18A86599"/>
    <w:rsid w:val="18A865C0"/>
    <w:rsid w:val="18A868B9"/>
    <w:rsid w:val="18A86942"/>
    <w:rsid w:val="18A8697B"/>
    <w:rsid w:val="18A86991"/>
    <w:rsid w:val="18A86A09"/>
    <w:rsid w:val="18A86A74"/>
    <w:rsid w:val="18A86B1D"/>
    <w:rsid w:val="18A86B4F"/>
    <w:rsid w:val="18A86D00"/>
    <w:rsid w:val="18A86D9E"/>
    <w:rsid w:val="18A86E7B"/>
    <w:rsid w:val="18A86E9C"/>
    <w:rsid w:val="18A86EA5"/>
    <w:rsid w:val="18A86F1E"/>
    <w:rsid w:val="18A86F9C"/>
    <w:rsid w:val="18A86FFB"/>
    <w:rsid w:val="18A87028"/>
    <w:rsid w:val="18A87053"/>
    <w:rsid w:val="18A87109"/>
    <w:rsid w:val="18A87190"/>
    <w:rsid w:val="18A871CB"/>
    <w:rsid w:val="18A87207"/>
    <w:rsid w:val="18A87440"/>
    <w:rsid w:val="18A87503"/>
    <w:rsid w:val="18A8758F"/>
    <w:rsid w:val="18A875AE"/>
    <w:rsid w:val="18A87632"/>
    <w:rsid w:val="18A87684"/>
    <w:rsid w:val="18A876B1"/>
    <w:rsid w:val="18A87715"/>
    <w:rsid w:val="18A8777A"/>
    <w:rsid w:val="18A87871"/>
    <w:rsid w:val="18A8793D"/>
    <w:rsid w:val="18A87A40"/>
    <w:rsid w:val="18A87A6E"/>
    <w:rsid w:val="18A87AE9"/>
    <w:rsid w:val="18A87BBE"/>
    <w:rsid w:val="18A87BC1"/>
    <w:rsid w:val="18A87C62"/>
    <w:rsid w:val="18A87CD8"/>
    <w:rsid w:val="18A87D12"/>
    <w:rsid w:val="18A87D42"/>
    <w:rsid w:val="18A87E4D"/>
    <w:rsid w:val="18A87EAD"/>
    <w:rsid w:val="18A87EEB"/>
    <w:rsid w:val="18A90030"/>
    <w:rsid w:val="18A90069"/>
    <w:rsid w:val="18A90217"/>
    <w:rsid w:val="18A902B5"/>
    <w:rsid w:val="18A9030F"/>
    <w:rsid w:val="18A90400"/>
    <w:rsid w:val="18A90425"/>
    <w:rsid w:val="18A904FD"/>
    <w:rsid w:val="18A90517"/>
    <w:rsid w:val="18A90539"/>
    <w:rsid w:val="18A90544"/>
    <w:rsid w:val="18A905DB"/>
    <w:rsid w:val="18A905FC"/>
    <w:rsid w:val="18A90617"/>
    <w:rsid w:val="18A9063F"/>
    <w:rsid w:val="18A90778"/>
    <w:rsid w:val="18A907CB"/>
    <w:rsid w:val="18A9081A"/>
    <w:rsid w:val="18A90841"/>
    <w:rsid w:val="18A90877"/>
    <w:rsid w:val="18A908AF"/>
    <w:rsid w:val="18A908CF"/>
    <w:rsid w:val="18A90924"/>
    <w:rsid w:val="18A90964"/>
    <w:rsid w:val="18A909EE"/>
    <w:rsid w:val="18A90A37"/>
    <w:rsid w:val="18A90A76"/>
    <w:rsid w:val="18A90A78"/>
    <w:rsid w:val="18A90A97"/>
    <w:rsid w:val="18A90AB0"/>
    <w:rsid w:val="18A90BA0"/>
    <w:rsid w:val="18A90D54"/>
    <w:rsid w:val="18A90E79"/>
    <w:rsid w:val="18A90FA3"/>
    <w:rsid w:val="18A91017"/>
    <w:rsid w:val="18A91030"/>
    <w:rsid w:val="18A91037"/>
    <w:rsid w:val="18A911AC"/>
    <w:rsid w:val="18A91215"/>
    <w:rsid w:val="18A9121A"/>
    <w:rsid w:val="18A91281"/>
    <w:rsid w:val="18A912B9"/>
    <w:rsid w:val="18A912C9"/>
    <w:rsid w:val="18A912D3"/>
    <w:rsid w:val="18A91333"/>
    <w:rsid w:val="18A91376"/>
    <w:rsid w:val="18A913A4"/>
    <w:rsid w:val="18A91407"/>
    <w:rsid w:val="18A9140D"/>
    <w:rsid w:val="18A9140F"/>
    <w:rsid w:val="18A91487"/>
    <w:rsid w:val="18A914A8"/>
    <w:rsid w:val="18A9154F"/>
    <w:rsid w:val="18A9155D"/>
    <w:rsid w:val="18A91565"/>
    <w:rsid w:val="18A91698"/>
    <w:rsid w:val="18A916DB"/>
    <w:rsid w:val="18A917FB"/>
    <w:rsid w:val="18A9194F"/>
    <w:rsid w:val="18A91965"/>
    <w:rsid w:val="18A919EB"/>
    <w:rsid w:val="18A91A5F"/>
    <w:rsid w:val="18A91AC6"/>
    <w:rsid w:val="18A91AC8"/>
    <w:rsid w:val="18A91B1B"/>
    <w:rsid w:val="18A91B32"/>
    <w:rsid w:val="18A91BB0"/>
    <w:rsid w:val="18A91C04"/>
    <w:rsid w:val="18A91C8A"/>
    <w:rsid w:val="18A91CA5"/>
    <w:rsid w:val="18A91E6C"/>
    <w:rsid w:val="18A91ED1"/>
    <w:rsid w:val="18A91EE0"/>
    <w:rsid w:val="18A92016"/>
    <w:rsid w:val="18A92053"/>
    <w:rsid w:val="18A92169"/>
    <w:rsid w:val="18A92208"/>
    <w:rsid w:val="18A922A4"/>
    <w:rsid w:val="18A922AD"/>
    <w:rsid w:val="18A922CA"/>
    <w:rsid w:val="18A92325"/>
    <w:rsid w:val="18A9238D"/>
    <w:rsid w:val="18A923BC"/>
    <w:rsid w:val="18A923FC"/>
    <w:rsid w:val="18A9245E"/>
    <w:rsid w:val="18A92499"/>
    <w:rsid w:val="18A9250C"/>
    <w:rsid w:val="18A92514"/>
    <w:rsid w:val="18A92550"/>
    <w:rsid w:val="18A925D8"/>
    <w:rsid w:val="18A9260B"/>
    <w:rsid w:val="18A92617"/>
    <w:rsid w:val="18A92680"/>
    <w:rsid w:val="18A926D1"/>
    <w:rsid w:val="18A9273A"/>
    <w:rsid w:val="18A927EE"/>
    <w:rsid w:val="18A92822"/>
    <w:rsid w:val="18A928D4"/>
    <w:rsid w:val="18A928E8"/>
    <w:rsid w:val="18A929C9"/>
    <w:rsid w:val="18A929FE"/>
    <w:rsid w:val="18A92ABF"/>
    <w:rsid w:val="18A92B16"/>
    <w:rsid w:val="18A92B4E"/>
    <w:rsid w:val="18A92B4F"/>
    <w:rsid w:val="18A92B90"/>
    <w:rsid w:val="18A92B94"/>
    <w:rsid w:val="18A92BD6"/>
    <w:rsid w:val="18A92C6C"/>
    <w:rsid w:val="18A92D20"/>
    <w:rsid w:val="18A92D2F"/>
    <w:rsid w:val="18A92DE0"/>
    <w:rsid w:val="18A92E4F"/>
    <w:rsid w:val="18A92FBC"/>
    <w:rsid w:val="18A92FDE"/>
    <w:rsid w:val="18A93039"/>
    <w:rsid w:val="18A93258"/>
    <w:rsid w:val="18A9328E"/>
    <w:rsid w:val="18A9331D"/>
    <w:rsid w:val="18A933EE"/>
    <w:rsid w:val="18A9368A"/>
    <w:rsid w:val="18A93710"/>
    <w:rsid w:val="18A93730"/>
    <w:rsid w:val="18A93731"/>
    <w:rsid w:val="18A93776"/>
    <w:rsid w:val="18A937C9"/>
    <w:rsid w:val="18A93864"/>
    <w:rsid w:val="18A9389C"/>
    <w:rsid w:val="18A93979"/>
    <w:rsid w:val="18A93B32"/>
    <w:rsid w:val="18A93B8B"/>
    <w:rsid w:val="18A93B91"/>
    <w:rsid w:val="18A93BEE"/>
    <w:rsid w:val="18A93D32"/>
    <w:rsid w:val="18A93D55"/>
    <w:rsid w:val="18A93DB9"/>
    <w:rsid w:val="18A93ED5"/>
    <w:rsid w:val="18A93F2A"/>
    <w:rsid w:val="18A93F7F"/>
    <w:rsid w:val="18A93FC2"/>
    <w:rsid w:val="18A940E1"/>
    <w:rsid w:val="18A94176"/>
    <w:rsid w:val="18A941BC"/>
    <w:rsid w:val="18A941C4"/>
    <w:rsid w:val="18A941CF"/>
    <w:rsid w:val="18A941F7"/>
    <w:rsid w:val="18A94293"/>
    <w:rsid w:val="18A943B4"/>
    <w:rsid w:val="18A94408"/>
    <w:rsid w:val="18A94538"/>
    <w:rsid w:val="18A945F6"/>
    <w:rsid w:val="18A94669"/>
    <w:rsid w:val="18A94675"/>
    <w:rsid w:val="18A9468A"/>
    <w:rsid w:val="18A94751"/>
    <w:rsid w:val="18A94803"/>
    <w:rsid w:val="18A9487E"/>
    <w:rsid w:val="18A94897"/>
    <w:rsid w:val="18A94982"/>
    <w:rsid w:val="18A94AE7"/>
    <w:rsid w:val="18A94C99"/>
    <w:rsid w:val="18A94D4D"/>
    <w:rsid w:val="18A94E2E"/>
    <w:rsid w:val="18A94E6C"/>
    <w:rsid w:val="18A94E72"/>
    <w:rsid w:val="18A94F2C"/>
    <w:rsid w:val="18A94F37"/>
    <w:rsid w:val="18A94F4F"/>
    <w:rsid w:val="18A94F87"/>
    <w:rsid w:val="18A9517C"/>
    <w:rsid w:val="18A951CE"/>
    <w:rsid w:val="18A951E1"/>
    <w:rsid w:val="18A9523A"/>
    <w:rsid w:val="18A9523F"/>
    <w:rsid w:val="18A95252"/>
    <w:rsid w:val="18A95253"/>
    <w:rsid w:val="18A9530F"/>
    <w:rsid w:val="18A95322"/>
    <w:rsid w:val="18A953A1"/>
    <w:rsid w:val="18A953FD"/>
    <w:rsid w:val="18A95469"/>
    <w:rsid w:val="18A9547B"/>
    <w:rsid w:val="18A95583"/>
    <w:rsid w:val="18A95597"/>
    <w:rsid w:val="18A955B7"/>
    <w:rsid w:val="18A95637"/>
    <w:rsid w:val="18A95743"/>
    <w:rsid w:val="18A9575B"/>
    <w:rsid w:val="18A957B9"/>
    <w:rsid w:val="18A9585F"/>
    <w:rsid w:val="18A9588A"/>
    <w:rsid w:val="18A958A2"/>
    <w:rsid w:val="18A958F0"/>
    <w:rsid w:val="18A9594A"/>
    <w:rsid w:val="18A95B03"/>
    <w:rsid w:val="18A95C04"/>
    <w:rsid w:val="18A95C6A"/>
    <w:rsid w:val="18A95CE1"/>
    <w:rsid w:val="18A95DD9"/>
    <w:rsid w:val="18A95DFA"/>
    <w:rsid w:val="18A95E31"/>
    <w:rsid w:val="18A95E89"/>
    <w:rsid w:val="18A95F8A"/>
    <w:rsid w:val="18A9616F"/>
    <w:rsid w:val="18A9617D"/>
    <w:rsid w:val="18A961A3"/>
    <w:rsid w:val="18A961F8"/>
    <w:rsid w:val="18A962C5"/>
    <w:rsid w:val="18A963D6"/>
    <w:rsid w:val="18A963F9"/>
    <w:rsid w:val="18A96463"/>
    <w:rsid w:val="18A964E7"/>
    <w:rsid w:val="18A96612"/>
    <w:rsid w:val="18A96620"/>
    <w:rsid w:val="18A96621"/>
    <w:rsid w:val="18A96725"/>
    <w:rsid w:val="18A96778"/>
    <w:rsid w:val="18A9684D"/>
    <w:rsid w:val="18A96C15"/>
    <w:rsid w:val="18A96C72"/>
    <w:rsid w:val="18A96CC6"/>
    <w:rsid w:val="18A96D83"/>
    <w:rsid w:val="18A96DE2"/>
    <w:rsid w:val="18A96E8D"/>
    <w:rsid w:val="18A96F6A"/>
    <w:rsid w:val="18A96F72"/>
    <w:rsid w:val="18A96FA1"/>
    <w:rsid w:val="18A96FAA"/>
    <w:rsid w:val="18A97046"/>
    <w:rsid w:val="18A97059"/>
    <w:rsid w:val="18A970DC"/>
    <w:rsid w:val="18A97123"/>
    <w:rsid w:val="18A971AA"/>
    <w:rsid w:val="18A97211"/>
    <w:rsid w:val="18A97302"/>
    <w:rsid w:val="18A97372"/>
    <w:rsid w:val="18A97402"/>
    <w:rsid w:val="18A97439"/>
    <w:rsid w:val="18A974C2"/>
    <w:rsid w:val="18A974DA"/>
    <w:rsid w:val="18A97554"/>
    <w:rsid w:val="18A975A9"/>
    <w:rsid w:val="18A975E4"/>
    <w:rsid w:val="18A9762A"/>
    <w:rsid w:val="18A97686"/>
    <w:rsid w:val="18A9771A"/>
    <w:rsid w:val="18A977BA"/>
    <w:rsid w:val="18A9783B"/>
    <w:rsid w:val="18A9786F"/>
    <w:rsid w:val="18A9787D"/>
    <w:rsid w:val="18A978DF"/>
    <w:rsid w:val="18A97958"/>
    <w:rsid w:val="18A97A5B"/>
    <w:rsid w:val="18A97A6B"/>
    <w:rsid w:val="18A97A79"/>
    <w:rsid w:val="18A97A83"/>
    <w:rsid w:val="18A97A91"/>
    <w:rsid w:val="18A97AB0"/>
    <w:rsid w:val="18A97B12"/>
    <w:rsid w:val="18A97BC3"/>
    <w:rsid w:val="18A97C44"/>
    <w:rsid w:val="18A97D1C"/>
    <w:rsid w:val="18A97D26"/>
    <w:rsid w:val="18A97D4E"/>
    <w:rsid w:val="18A97E22"/>
    <w:rsid w:val="18A97E56"/>
    <w:rsid w:val="18A97FB5"/>
    <w:rsid w:val="18AA0011"/>
    <w:rsid w:val="18AA0038"/>
    <w:rsid w:val="18AA012F"/>
    <w:rsid w:val="18AA01B1"/>
    <w:rsid w:val="18AA033F"/>
    <w:rsid w:val="18AA03A7"/>
    <w:rsid w:val="18AA03B8"/>
    <w:rsid w:val="18AA03D6"/>
    <w:rsid w:val="18AA0443"/>
    <w:rsid w:val="18AA04CB"/>
    <w:rsid w:val="18AA05AF"/>
    <w:rsid w:val="18AA0611"/>
    <w:rsid w:val="18AA0633"/>
    <w:rsid w:val="18AA063A"/>
    <w:rsid w:val="18AA06B0"/>
    <w:rsid w:val="18AA06B1"/>
    <w:rsid w:val="18AA0711"/>
    <w:rsid w:val="18AA0716"/>
    <w:rsid w:val="18AA0752"/>
    <w:rsid w:val="18AA07A2"/>
    <w:rsid w:val="18AA07B1"/>
    <w:rsid w:val="18AA0842"/>
    <w:rsid w:val="18AA0982"/>
    <w:rsid w:val="18AA09F6"/>
    <w:rsid w:val="18AA0A5D"/>
    <w:rsid w:val="18AA0A65"/>
    <w:rsid w:val="18AA0A9C"/>
    <w:rsid w:val="18AA0ADF"/>
    <w:rsid w:val="18AA0B2A"/>
    <w:rsid w:val="18AA0B59"/>
    <w:rsid w:val="18AA0B83"/>
    <w:rsid w:val="18AA0C32"/>
    <w:rsid w:val="18AA0C38"/>
    <w:rsid w:val="18AA0C74"/>
    <w:rsid w:val="18AA0C91"/>
    <w:rsid w:val="18AA0CC5"/>
    <w:rsid w:val="18AA0D3C"/>
    <w:rsid w:val="18AA0D83"/>
    <w:rsid w:val="18AA0E3E"/>
    <w:rsid w:val="18AA0E3F"/>
    <w:rsid w:val="18AA0F47"/>
    <w:rsid w:val="18AA105F"/>
    <w:rsid w:val="18AA106E"/>
    <w:rsid w:val="18AA1125"/>
    <w:rsid w:val="18AA1188"/>
    <w:rsid w:val="18AA11EB"/>
    <w:rsid w:val="18AA132B"/>
    <w:rsid w:val="18AA137C"/>
    <w:rsid w:val="18AA147B"/>
    <w:rsid w:val="18AA14CF"/>
    <w:rsid w:val="18AA1508"/>
    <w:rsid w:val="18AA158E"/>
    <w:rsid w:val="18AA1593"/>
    <w:rsid w:val="18AA15C8"/>
    <w:rsid w:val="18AA15C9"/>
    <w:rsid w:val="18AA1605"/>
    <w:rsid w:val="18AA1639"/>
    <w:rsid w:val="18AA1680"/>
    <w:rsid w:val="18AA1689"/>
    <w:rsid w:val="18AA16E9"/>
    <w:rsid w:val="18AA170C"/>
    <w:rsid w:val="18AA1748"/>
    <w:rsid w:val="18AA1750"/>
    <w:rsid w:val="18AA197F"/>
    <w:rsid w:val="18AA1A23"/>
    <w:rsid w:val="18AA1A71"/>
    <w:rsid w:val="18AA1AB8"/>
    <w:rsid w:val="18AA1B21"/>
    <w:rsid w:val="18AA1BAB"/>
    <w:rsid w:val="18AA1BB2"/>
    <w:rsid w:val="18AA1C5F"/>
    <w:rsid w:val="18AA1C6A"/>
    <w:rsid w:val="18AA1CD3"/>
    <w:rsid w:val="18AA1CFE"/>
    <w:rsid w:val="18AA1D13"/>
    <w:rsid w:val="18AA1D35"/>
    <w:rsid w:val="18AA1D55"/>
    <w:rsid w:val="18AA1D7D"/>
    <w:rsid w:val="18AA1D8C"/>
    <w:rsid w:val="18AA1E3C"/>
    <w:rsid w:val="18AA1F66"/>
    <w:rsid w:val="18AA1F6E"/>
    <w:rsid w:val="18AA1F6F"/>
    <w:rsid w:val="18AA1FCE"/>
    <w:rsid w:val="18AA2001"/>
    <w:rsid w:val="18AA2022"/>
    <w:rsid w:val="18AA214A"/>
    <w:rsid w:val="18AA21FE"/>
    <w:rsid w:val="18AA224B"/>
    <w:rsid w:val="18AA22B6"/>
    <w:rsid w:val="18AA22DA"/>
    <w:rsid w:val="18AA2369"/>
    <w:rsid w:val="18AA23D3"/>
    <w:rsid w:val="18AA242D"/>
    <w:rsid w:val="18AA24D7"/>
    <w:rsid w:val="18AA25DE"/>
    <w:rsid w:val="18AA25F4"/>
    <w:rsid w:val="18AA25FB"/>
    <w:rsid w:val="18AA271B"/>
    <w:rsid w:val="18AA2777"/>
    <w:rsid w:val="18AA27B7"/>
    <w:rsid w:val="18AA27F1"/>
    <w:rsid w:val="18AA282B"/>
    <w:rsid w:val="18AA283E"/>
    <w:rsid w:val="18AA2861"/>
    <w:rsid w:val="18AA2877"/>
    <w:rsid w:val="18AA28E3"/>
    <w:rsid w:val="18AA28EE"/>
    <w:rsid w:val="18AA293F"/>
    <w:rsid w:val="18AA2948"/>
    <w:rsid w:val="18AA2952"/>
    <w:rsid w:val="18AA2A8A"/>
    <w:rsid w:val="18AA2AEF"/>
    <w:rsid w:val="18AA2C1F"/>
    <w:rsid w:val="18AA2C22"/>
    <w:rsid w:val="18AA2C58"/>
    <w:rsid w:val="18AA2C78"/>
    <w:rsid w:val="18AA2C8A"/>
    <w:rsid w:val="18AA2CBA"/>
    <w:rsid w:val="18AA2D3A"/>
    <w:rsid w:val="18AA2DA1"/>
    <w:rsid w:val="18AA2E30"/>
    <w:rsid w:val="18AA2F5F"/>
    <w:rsid w:val="18AA2F70"/>
    <w:rsid w:val="18AA2F94"/>
    <w:rsid w:val="18AA303C"/>
    <w:rsid w:val="18AA30E0"/>
    <w:rsid w:val="18AA330F"/>
    <w:rsid w:val="18AA331E"/>
    <w:rsid w:val="18AA3323"/>
    <w:rsid w:val="18AA3389"/>
    <w:rsid w:val="18AA3496"/>
    <w:rsid w:val="18AA34B2"/>
    <w:rsid w:val="18AA34C3"/>
    <w:rsid w:val="18AA34CC"/>
    <w:rsid w:val="18AA34D2"/>
    <w:rsid w:val="18AA357F"/>
    <w:rsid w:val="18AA3600"/>
    <w:rsid w:val="18AA3635"/>
    <w:rsid w:val="18AA364D"/>
    <w:rsid w:val="18AA36EE"/>
    <w:rsid w:val="18AA37CC"/>
    <w:rsid w:val="18AA382B"/>
    <w:rsid w:val="18AA38B7"/>
    <w:rsid w:val="18AA3955"/>
    <w:rsid w:val="18AA39DA"/>
    <w:rsid w:val="18AA3A0F"/>
    <w:rsid w:val="18AA3A3B"/>
    <w:rsid w:val="18AA3A82"/>
    <w:rsid w:val="18AA3B50"/>
    <w:rsid w:val="18AA3B89"/>
    <w:rsid w:val="18AA3DFD"/>
    <w:rsid w:val="18AA3E0C"/>
    <w:rsid w:val="18AA3E99"/>
    <w:rsid w:val="18AA3F0C"/>
    <w:rsid w:val="18AA3F30"/>
    <w:rsid w:val="18AA3F5D"/>
    <w:rsid w:val="18AA3F83"/>
    <w:rsid w:val="18AA3F84"/>
    <w:rsid w:val="18AA3FAE"/>
    <w:rsid w:val="18AA3FEE"/>
    <w:rsid w:val="18AA4034"/>
    <w:rsid w:val="18AA414F"/>
    <w:rsid w:val="18AA41B1"/>
    <w:rsid w:val="18AA42A8"/>
    <w:rsid w:val="18AA4330"/>
    <w:rsid w:val="18AA43DB"/>
    <w:rsid w:val="18AA43F5"/>
    <w:rsid w:val="18AA44E6"/>
    <w:rsid w:val="18AA4601"/>
    <w:rsid w:val="18AA4616"/>
    <w:rsid w:val="18AA47C6"/>
    <w:rsid w:val="18AA488F"/>
    <w:rsid w:val="18AA4922"/>
    <w:rsid w:val="18AA499D"/>
    <w:rsid w:val="18AA4AA4"/>
    <w:rsid w:val="18AA4AD2"/>
    <w:rsid w:val="18AA4BA4"/>
    <w:rsid w:val="18AA4BC6"/>
    <w:rsid w:val="18AA4BEC"/>
    <w:rsid w:val="18AA4C06"/>
    <w:rsid w:val="18AA4E49"/>
    <w:rsid w:val="18AA4E5E"/>
    <w:rsid w:val="18AA4EB9"/>
    <w:rsid w:val="18AA4F16"/>
    <w:rsid w:val="18AA4F8D"/>
    <w:rsid w:val="18AA50B3"/>
    <w:rsid w:val="18AA5176"/>
    <w:rsid w:val="18AA51C0"/>
    <w:rsid w:val="18AA533D"/>
    <w:rsid w:val="18AA5386"/>
    <w:rsid w:val="18AA53AB"/>
    <w:rsid w:val="18AA53F2"/>
    <w:rsid w:val="18AA540A"/>
    <w:rsid w:val="18AA545E"/>
    <w:rsid w:val="18AA54BD"/>
    <w:rsid w:val="18AA55B8"/>
    <w:rsid w:val="18AA55D2"/>
    <w:rsid w:val="18AA565C"/>
    <w:rsid w:val="18AA569D"/>
    <w:rsid w:val="18AA586A"/>
    <w:rsid w:val="18AA586F"/>
    <w:rsid w:val="18AA5963"/>
    <w:rsid w:val="18AA598D"/>
    <w:rsid w:val="18AA59C2"/>
    <w:rsid w:val="18AA5D9B"/>
    <w:rsid w:val="18AA5EC2"/>
    <w:rsid w:val="18AA5EC8"/>
    <w:rsid w:val="18AA5EFE"/>
    <w:rsid w:val="18AA5FBA"/>
    <w:rsid w:val="18AA6062"/>
    <w:rsid w:val="18AA6090"/>
    <w:rsid w:val="18AA60A1"/>
    <w:rsid w:val="18AA60B4"/>
    <w:rsid w:val="18AA62E1"/>
    <w:rsid w:val="18AA6327"/>
    <w:rsid w:val="18AA6328"/>
    <w:rsid w:val="18AA63DA"/>
    <w:rsid w:val="18AA650A"/>
    <w:rsid w:val="18AA66D8"/>
    <w:rsid w:val="18AA6780"/>
    <w:rsid w:val="18AA67C9"/>
    <w:rsid w:val="18AA6871"/>
    <w:rsid w:val="18AA6991"/>
    <w:rsid w:val="18AA6AAE"/>
    <w:rsid w:val="18AA6ADD"/>
    <w:rsid w:val="18AA6CFD"/>
    <w:rsid w:val="18AA6D01"/>
    <w:rsid w:val="18AA6D06"/>
    <w:rsid w:val="18AA6D74"/>
    <w:rsid w:val="18AA6DF5"/>
    <w:rsid w:val="18AA6E04"/>
    <w:rsid w:val="18AA6EE8"/>
    <w:rsid w:val="18AA6EF2"/>
    <w:rsid w:val="18AA71DD"/>
    <w:rsid w:val="18AA73F4"/>
    <w:rsid w:val="18AA745B"/>
    <w:rsid w:val="18AA7515"/>
    <w:rsid w:val="18AA755A"/>
    <w:rsid w:val="18AA75BB"/>
    <w:rsid w:val="18AA76D1"/>
    <w:rsid w:val="18AA7818"/>
    <w:rsid w:val="18AA7822"/>
    <w:rsid w:val="18AA78BF"/>
    <w:rsid w:val="18AA796C"/>
    <w:rsid w:val="18AA79A9"/>
    <w:rsid w:val="18AA79B1"/>
    <w:rsid w:val="18AA7A71"/>
    <w:rsid w:val="18AA7AC9"/>
    <w:rsid w:val="18AA7ADD"/>
    <w:rsid w:val="18AA7B2D"/>
    <w:rsid w:val="18AA7B3E"/>
    <w:rsid w:val="18AA7B4D"/>
    <w:rsid w:val="18AA7B6E"/>
    <w:rsid w:val="18AA7C02"/>
    <w:rsid w:val="18AA7C0E"/>
    <w:rsid w:val="18AA7CDD"/>
    <w:rsid w:val="18AA7CF5"/>
    <w:rsid w:val="18AA7D2B"/>
    <w:rsid w:val="18AA7DCF"/>
    <w:rsid w:val="18AA7ED8"/>
    <w:rsid w:val="18AA7EDB"/>
    <w:rsid w:val="18AA7F2E"/>
    <w:rsid w:val="18AA7F59"/>
    <w:rsid w:val="18AA7FBD"/>
    <w:rsid w:val="18AA7FDF"/>
    <w:rsid w:val="18AA7FFD"/>
    <w:rsid w:val="18AB00FF"/>
    <w:rsid w:val="18AB0122"/>
    <w:rsid w:val="18AB017A"/>
    <w:rsid w:val="18AB01DC"/>
    <w:rsid w:val="18AB0205"/>
    <w:rsid w:val="18AB0221"/>
    <w:rsid w:val="18AB034F"/>
    <w:rsid w:val="18AB0452"/>
    <w:rsid w:val="18AB0495"/>
    <w:rsid w:val="18AB055A"/>
    <w:rsid w:val="18AB0565"/>
    <w:rsid w:val="18AB05A0"/>
    <w:rsid w:val="18AB07E3"/>
    <w:rsid w:val="18AB0814"/>
    <w:rsid w:val="18AB0943"/>
    <w:rsid w:val="18AB09E4"/>
    <w:rsid w:val="18AB0A14"/>
    <w:rsid w:val="18AB0A4C"/>
    <w:rsid w:val="18AB0A73"/>
    <w:rsid w:val="18AB0A7F"/>
    <w:rsid w:val="18AB0B7B"/>
    <w:rsid w:val="18AB0BAC"/>
    <w:rsid w:val="18AB0BE3"/>
    <w:rsid w:val="18AB0C3E"/>
    <w:rsid w:val="18AB0C46"/>
    <w:rsid w:val="18AB0CA1"/>
    <w:rsid w:val="18AB0CC4"/>
    <w:rsid w:val="18AB0D63"/>
    <w:rsid w:val="18AB0D74"/>
    <w:rsid w:val="18AB0D84"/>
    <w:rsid w:val="18AB0E14"/>
    <w:rsid w:val="18AB0EE3"/>
    <w:rsid w:val="18AB0F0F"/>
    <w:rsid w:val="18AB0FBB"/>
    <w:rsid w:val="18AB1053"/>
    <w:rsid w:val="18AB107E"/>
    <w:rsid w:val="18AB10C1"/>
    <w:rsid w:val="18AB1151"/>
    <w:rsid w:val="18AB1156"/>
    <w:rsid w:val="18AB1305"/>
    <w:rsid w:val="18AB13BF"/>
    <w:rsid w:val="18AB1431"/>
    <w:rsid w:val="18AB144E"/>
    <w:rsid w:val="18AB148A"/>
    <w:rsid w:val="18AB1527"/>
    <w:rsid w:val="18AB156E"/>
    <w:rsid w:val="18AB15CC"/>
    <w:rsid w:val="18AB15F8"/>
    <w:rsid w:val="18AB15FD"/>
    <w:rsid w:val="18AB160E"/>
    <w:rsid w:val="18AB166C"/>
    <w:rsid w:val="18AB175F"/>
    <w:rsid w:val="18AB17A8"/>
    <w:rsid w:val="18AB18D6"/>
    <w:rsid w:val="18AB1A44"/>
    <w:rsid w:val="18AB1B20"/>
    <w:rsid w:val="18AB1C28"/>
    <w:rsid w:val="18AB1C31"/>
    <w:rsid w:val="18AB1CD5"/>
    <w:rsid w:val="18AB1CF1"/>
    <w:rsid w:val="18AB1D4B"/>
    <w:rsid w:val="18AB1D60"/>
    <w:rsid w:val="18AB1DC2"/>
    <w:rsid w:val="18AB1F23"/>
    <w:rsid w:val="18AB1FA9"/>
    <w:rsid w:val="18AB2004"/>
    <w:rsid w:val="18AB205D"/>
    <w:rsid w:val="18AB2061"/>
    <w:rsid w:val="18AB2086"/>
    <w:rsid w:val="18AB208B"/>
    <w:rsid w:val="18AB20D3"/>
    <w:rsid w:val="18AB218A"/>
    <w:rsid w:val="18AB21F0"/>
    <w:rsid w:val="18AB2263"/>
    <w:rsid w:val="18AB2290"/>
    <w:rsid w:val="18AB2300"/>
    <w:rsid w:val="18AB23EF"/>
    <w:rsid w:val="18AB252B"/>
    <w:rsid w:val="18AB252C"/>
    <w:rsid w:val="18AB25AE"/>
    <w:rsid w:val="18AB2651"/>
    <w:rsid w:val="18AB26C1"/>
    <w:rsid w:val="18AB277F"/>
    <w:rsid w:val="18AB2789"/>
    <w:rsid w:val="18AB27F2"/>
    <w:rsid w:val="18AB2845"/>
    <w:rsid w:val="18AB28D2"/>
    <w:rsid w:val="18AB293A"/>
    <w:rsid w:val="18AB29A7"/>
    <w:rsid w:val="18AB29E9"/>
    <w:rsid w:val="18AB2A38"/>
    <w:rsid w:val="18AB2C0C"/>
    <w:rsid w:val="18AB2C3E"/>
    <w:rsid w:val="18AB2D7C"/>
    <w:rsid w:val="18AB2D89"/>
    <w:rsid w:val="18AB2DA9"/>
    <w:rsid w:val="18AB2E28"/>
    <w:rsid w:val="18AB2E30"/>
    <w:rsid w:val="18AB303E"/>
    <w:rsid w:val="18AB30B6"/>
    <w:rsid w:val="18AB30DA"/>
    <w:rsid w:val="18AB3133"/>
    <w:rsid w:val="18AB313D"/>
    <w:rsid w:val="18AB31AA"/>
    <w:rsid w:val="18AB3272"/>
    <w:rsid w:val="18AB32FE"/>
    <w:rsid w:val="18AB3310"/>
    <w:rsid w:val="18AB3324"/>
    <w:rsid w:val="18AB332D"/>
    <w:rsid w:val="18AB3381"/>
    <w:rsid w:val="18AB3392"/>
    <w:rsid w:val="18AB34B7"/>
    <w:rsid w:val="18AB34BE"/>
    <w:rsid w:val="18AB3583"/>
    <w:rsid w:val="18AB368A"/>
    <w:rsid w:val="18AB36B0"/>
    <w:rsid w:val="18AB37B0"/>
    <w:rsid w:val="18AB3853"/>
    <w:rsid w:val="18AB387B"/>
    <w:rsid w:val="18AB387D"/>
    <w:rsid w:val="18AB38E6"/>
    <w:rsid w:val="18AB393A"/>
    <w:rsid w:val="18AB3A64"/>
    <w:rsid w:val="18AB3ACC"/>
    <w:rsid w:val="18AB3B01"/>
    <w:rsid w:val="18AB3B60"/>
    <w:rsid w:val="18AB3BFE"/>
    <w:rsid w:val="18AB3C0B"/>
    <w:rsid w:val="18AB3D0A"/>
    <w:rsid w:val="18AB3D18"/>
    <w:rsid w:val="18AB3D6A"/>
    <w:rsid w:val="18AB3DAE"/>
    <w:rsid w:val="18AB3E8E"/>
    <w:rsid w:val="18AB3EAC"/>
    <w:rsid w:val="18AB3FEF"/>
    <w:rsid w:val="18AB40A4"/>
    <w:rsid w:val="18AB40E5"/>
    <w:rsid w:val="18AB41AE"/>
    <w:rsid w:val="18AB4202"/>
    <w:rsid w:val="18AB4210"/>
    <w:rsid w:val="18AB4271"/>
    <w:rsid w:val="18AB42C7"/>
    <w:rsid w:val="18AB430E"/>
    <w:rsid w:val="18AB4366"/>
    <w:rsid w:val="18AB4375"/>
    <w:rsid w:val="18AB448E"/>
    <w:rsid w:val="18AB452B"/>
    <w:rsid w:val="18AB45A1"/>
    <w:rsid w:val="18AB45BE"/>
    <w:rsid w:val="18AB45C6"/>
    <w:rsid w:val="18AB45E9"/>
    <w:rsid w:val="18AB466F"/>
    <w:rsid w:val="18AB4776"/>
    <w:rsid w:val="18AB4871"/>
    <w:rsid w:val="18AB49C1"/>
    <w:rsid w:val="18AB4B60"/>
    <w:rsid w:val="18AB4BE4"/>
    <w:rsid w:val="18AB4CD2"/>
    <w:rsid w:val="18AB4D0B"/>
    <w:rsid w:val="18AB4D59"/>
    <w:rsid w:val="18AB4D7C"/>
    <w:rsid w:val="18AB4DFC"/>
    <w:rsid w:val="18AB4ED6"/>
    <w:rsid w:val="18AB50AC"/>
    <w:rsid w:val="18AB50CC"/>
    <w:rsid w:val="18AB5129"/>
    <w:rsid w:val="18AB51D2"/>
    <w:rsid w:val="18AB52C0"/>
    <w:rsid w:val="18AB52C1"/>
    <w:rsid w:val="18AB52C7"/>
    <w:rsid w:val="18AB5413"/>
    <w:rsid w:val="18AB544C"/>
    <w:rsid w:val="18AB54A5"/>
    <w:rsid w:val="18AB5541"/>
    <w:rsid w:val="18AB56C1"/>
    <w:rsid w:val="18AB56D8"/>
    <w:rsid w:val="18AB56E7"/>
    <w:rsid w:val="18AB5788"/>
    <w:rsid w:val="18AB58CB"/>
    <w:rsid w:val="18AB5903"/>
    <w:rsid w:val="18AB5917"/>
    <w:rsid w:val="18AB592C"/>
    <w:rsid w:val="18AB596F"/>
    <w:rsid w:val="18AB59BB"/>
    <w:rsid w:val="18AB5A2F"/>
    <w:rsid w:val="18AB5A30"/>
    <w:rsid w:val="18AB5A80"/>
    <w:rsid w:val="18AB5A9C"/>
    <w:rsid w:val="18AB5AFB"/>
    <w:rsid w:val="18AB5B5A"/>
    <w:rsid w:val="18AB5B82"/>
    <w:rsid w:val="18AB5BEF"/>
    <w:rsid w:val="18AB5C4D"/>
    <w:rsid w:val="18AB5C55"/>
    <w:rsid w:val="18AB5C93"/>
    <w:rsid w:val="18AB5CB9"/>
    <w:rsid w:val="18AB5D28"/>
    <w:rsid w:val="18AB5E1A"/>
    <w:rsid w:val="18AB5E23"/>
    <w:rsid w:val="18AB5EF0"/>
    <w:rsid w:val="18AB5F99"/>
    <w:rsid w:val="18AB6032"/>
    <w:rsid w:val="18AB623D"/>
    <w:rsid w:val="18AB6268"/>
    <w:rsid w:val="18AB6318"/>
    <w:rsid w:val="18AB633E"/>
    <w:rsid w:val="18AB63BC"/>
    <w:rsid w:val="18AB63D2"/>
    <w:rsid w:val="18AB643B"/>
    <w:rsid w:val="18AB6487"/>
    <w:rsid w:val="18AB666C"/>
    <w:rsid w:val="18AB66F5"/>
    <w:rsid w:val="18AB676B"/>
    <w:rsid w:val="18AB67E5"/>
    <w:rsid w:val="18AB67E7"/>
    <w:rsid w:val="18AB6992"/>
    <w:rsid w:val="18AB69C9"/>
    <w:rsid w:val="18AB69F9"/>
    <w:rsid w:val="18AB6AD1"/>
    <w:rsid w:val="18AB6B75"/>
    <w:rsid w:val="18AB6BCE"/>
    <w:rsid w:val="18AB6BD9"/>
    <w:rsid w:val="18AB6C09"/>
    <w:rsid w:val="18AB6F99"/>
    <w:rsid w:val="18AB701F"/>
    <w:rsid w:val="18AB7033"/>
    <w:rsid w:val="18AB70C6"/>
    <w:rsid w:val="18AB71C1"/>
    <w:rsid w:val="18AB72DF"/>
    <w:rsid w:val="18AB73AC"/>
    <w:rsid w:val="18AB73D8"/>
    <w:rsid w:val="18AB73E1"/>
    <w:rsid w:val="18AB749E"/>
    <w:rsid w:val="18AB74C4"/>
    <w:rsid w:val="18AB74D9"/>
    <w:rsid w:val="18AB755B"/>
    <w:rsid w:val="18AB7586"/>
    <w:rsid w:val="18AB75A9"/>
    <w:rsid w:val="18AB76F2"/>
    <w:rsid w:val="18AB7704"/>
    <w:rsid w:val="18AB77B8"/>
    <w:rsid w:val="18AB77FE"/>
    <w:rsid w:val="18AB7924"/>
    <w:rsid w:val="18AB793A"/>
    <w:rsid w:val="18AB794C"/>
    <w:rsid w:val="18AB7953"/>
    <w:rsid w:val="18AB79F7"/>
    <w:rsid w:val="18AB7A6B"/>
    <w:rsid w:val="18AB7ADA"/>
    <w:rsid w:val="18AB7B2F"/>
    <w:rsid w:val="18AB7B49"/>
    <w:rsid w:val="18AB7BAF"/>
    <w:rsid w:val="18AB7C16"/>
    <w:rsid w:val="18AB7CC4"/>
    <w:rsid w:val="18AB7CE8"/>
    <w:rsid w:val="18AB7CFD"/>
    <w:rsid w:val="18AB7E3D"/>
    <w:rsid w:val="18AB7ED8"/>
    <w:rsid w:val="18AC0013"/>
    <w:rsid w:val="18AC01AA"/>
    <w:rsid w:val="18AC0240"/>
    <w:rsid w:val="18AC0432"/>
    <w:rsid w:val="18AC04BF"/>
    <w:rsid w:val="18AC0523"/>
    <w:rsid w:val="18AC0579"/>
    <w:rsid w:val="18AC063F"/>
    <w:rsid w:val="18AC0681"/>
    <w:rsid w:val="18AC071E"/>
    <w:rsid w:val="18AC071F"/>
    <w:rsid w:val="18AC07EE"/>
    <w:rsid w:val="18AC09C3"/>
    <w:rsid w:val="18AC09F3"/>
    <w:rsid w:val="18AC0A18"/>
    <w:rsid w:val="18AC0A7E"/>
    <w:rsid w:val="18AC0C42"/>
    <w:rsid w:val="18AC0C75"/>
    <w:rsid w:val="18AC0D3B"/>
    <w:rsid w:val="18AC0D7D"/>
    <w:rsid w:val="18AC0E20"/>
    <w:rsid w:val="18AC0E72"/>
    <w:rsid w:val="18AC0EFA"/>
    <w:rsid w:val="18AC0F4C"/>
    <w:rsid w:val="18AC1075"/>
    <w:rsid w:val="18AC10CF"/>
    <w:rsid w:val="18AC1128"/>
    <w:rsid w:val="18AC1145"/>
    <w:rsid w:val="18AC118A"/>
    <w:rsid w:val="18AC11DD"/>
    <w:rsid w:val="18AC1271"/>
    <w:rsid w:val="18AC1423"/>
    <w:rsid w:val="18AC146F"/>
    <w:rsid w:val="18AC14CD"/>
    <w:rsid w:val="18AC157D"/>
    <w:rsid w:val="18AC1640"/>
    <w:rsid w:val="18AC16E4"/>
    <w:rsid w:val="18AC176A"/>
    <w:rsid w:val="18AC17BB"/>
    <w:rsid w:val="18AC17D6"/>
    <w:rsid w:val="18AC18B3"/>
    <w:rsid w:val="18AC194D"/>
    <w:rsid w:val="18AC19CB"/>
    <w:rsid w:val="18AC19F4"/>
    <w:rsid w:val="18AC1A18"/>
    <w:rsid w:val="18AC1A5B"/>
    <w:rsid w:val="18AC1ABC"/>
    <w:rsid w:val="18AC1B5F"/>
    <w:rsid w:val="18AC1B66"/>
    <w:rsid w:val="18AC1C0D"/>
    <w:rsid w:val="18AC1CB3"/>
    <w:rsid w:val="18AC1D55"/>
    <w:rsid w:val="18AC1ED1"/>
    <w:rsid w:val="18AC1F2F"/>
    <w:rsid w:val="18AC1F5D"/>
    <w:rsid w:val="18AC1F5F"/>
    <w:rsid w:val="18AC1F64"/>
    <w:rsid w:val="18AC20A8"/>
    <w:rsid w:val="18AC2123"/>
    <w:rsid w:val="18AC2125"/>
    <w:rsid w:val="18AC212E"/>
    <w:rsid w:val="18AC2162"/>
    <w:rsid w:val="18AC21DF"/>
    <w:rsid w:val="18AC2208"/>
    <w:rsid w:val="18AC223C"/>
    <w:rsid w:val="18AC2243"/>
    <w:rsid w:val="18AC22FC"/>
    <w:rsid w:val="18AC241A"/>
    <w:rsid w:val="18AC244B"/>
    <w:rsid w:val="18AC2479"/>
    <w:rsid w:val="18AC2542"/>
    <w:rsid w:val="18AC2647"/>
    <w:rsid w:val="18AC2690"/>
    <w:rsid w:val="18AC26AC"/>
    <w:rsid w:val="18AC26D6"/>
    <w:rsid w:val="18AC276F"/>
    <w:rsid w:val="18AC2770"/>
    <w:rsid w:val="18AC2943"/>
    <w:rsid w:val="18AC29B0"/>
    <w:rsid w:val="18AC29E6"/>
    <w:rsid w:val="18AC2A88"/>
    <w:rsid w:val="18AC2AB7"/>
    <w:rsid w:val="18AC2B0D"/>
    <w:rsid w:val="18AC2B23"/>
    <w:rsid w:val="18AC2B47"/>
    <w:rsid w:val="18AC2B4B"/>
    <w:rsid w:val="18AC2B51"/>
    <w:rsid w:val="18AC2C4F"/>
    <w:rsid w:val="18AC2CC7"/>
    <w:rsid w:val="18AC2D2A"/>
    <w:rsid w:val="18AC2D3C"/>
    <w:rsid w:val="18AC2D8A"/>
    <w:rsid w:val="18AC2D9A"/>
    <w:rsid w:val="18AC2FC2"/>
    <w:rsid w:val="18AC308D"/>
    <w:rsid w:val="18AC311E"/>
    <w:rsid w:val="18AC32CE"/>
    <w:rsid w:val="18AC3337"/>
    <w:rsid w:val="18AC3423"/>
    <w:rsid w:val="18AC3627"/>
    <w:rsid w:val="18AC36D5"/>
    <w:rsid w:val="18AC36F1"/>
    <w:rsid w:val="18AC378F"/>
    <w:rsid w:val="18AC3796"/>
    <w:rsid w:val="18AC37F2"/>
    <w:rsid w:val="18AC3914"/>
    <w:rsid w:val="18AC3A7C"/>
    <w:rsid w:val="18AC3AFD"/>
    <w:rsid w:val="18AC3B65"/>
    <w:rsid w:val="18AC3C14"/>
    <w:rsid w:val="18AC3CDB"/>
    <w:rsid w:val="18AC3D4A"/>
    <w:rsid w:val="18AC3D8B"/>
    <w:rsid w:val="18AC3DBE"/>
    <w:rsid w:val="18AC3DC2"/>
    <w:rsid w:val="18AC3F1E"/>
    <w:rsid w:val="18AC3F56"/>
    <w:rsid w:val="18AC3F60"/>
    <w:rsid w:val="18AC3F96"/>
    <w:rsid w:val="18AC4079"/>
    <w:rsid w:val="18AC422E"/>
    <w:rsid w:val="18AC4234"/>
    <w:rsid w:val="18AC4253"/>
    <w:rsid w:val="18AC4273"/>
    <w:rsid w:val="18AC4376"/>
    <w:rsid w:val="18AC43CB"/>
    <w:rsid w:val="18AC44F5"/>
    <w:rsid w:val="18AC45F7"/>
    <w:rsid w:val="18AC46B3"/>
    <w:rsid w:val="18AC473C"/>
    <w:rsid w:val="18AC4850"/>
    <w:rsid w:val="18AC489C"/>
    <w:rsid w:val="18AC48A9"/>
    <w:rsid w:val="18AC4931"/>
    <w:rsid w:val="18AC4A89"/>
    <w:rsid w:val="18AC4AC2"/>
    <w:rsid w:val="18AC4B96"/>
    <w:rsid w:val="18AC4C7E"/>
    <w:rsid w:val="18AC4D96"/>
    <w:rsid w:val="18AC4DBA"/>
    <w:rsid w:val="18AC4E92"/>
    <w:rsid w:val="18AC4F00"/>
    <w:rsid w:val="18AC4FCC"/>
    <w:rsid w:val="18AC4FF6"/>
    <w:rsid w:val="18AC5097"/>
    <w:rsid w:val="18AC509F"/>
    <w:rsid w:val="18AC5174"/>
    <w:rsid w:val="18AC5324"/>
    <w:rsid w:val="18AC5386"/>
    <w:rsid w:val="18AC56E2"/>
    <w:rsid w:val="18AC57E2"/>
    <w:rsid w:val="18AC57E4"/>
    <w:rsid w:val="18AC58CA"/>
    <w:rsid w:val="18AC59AF"/>
    <w:rsid w:val="18AC59F8"/>
    <w:rsid w:val="18AC5A3E"/>
    <w:rsid w:val="18AC5B4C"/>
    <w:rsid w:val="18AC5B61"/>
    <w:rsid w:val="18AC5CE9"/>
    <w:rsid w:val="18AC5D51"/>
    <w:rsid w:val="18AC5E50"/>
    <w:rsid w:val="18AC5FD0"/>
    <w:rsid w:val="18AC60B7"/>
    <w:rsid w:val="18AC60B9"/>
    <w:rsid w:val="18AC618F"/>
    <w:rsid w:val="18AC637A"/>
    <w:rsid w:val="18AC63B6"/>
    <w:rsid w:val="18AC63E2"/>
    <w:rsid w:val="18AC646C"/>
    <w:rsid w:val="18AC64AF"/>
    <w:rsid w:val="18AC6512"/>
    <w:rsid w:val="18AC6571"/>
    <w:rsid w:val="18AC6586"/>
    <w:rsid w:val="18AC65D2"/>
    <w:rsid w:val="18AC65DE"/>
    <w:rsid w:val="18AC66A1"/>
    <w:rsid w:val="18AC67D6"/>
    <w:rsid w:val="18AC67F0"/>
    <w:rsid w:val="18AC683A"/>
    <w:rsid w:val="18AC6852"/>
    <w:rsid w:val="18AC6903"/>
    <w:rsid w:val="18AC692C"/>
    <w:rsid w:val="18AC6A43"/>
    <w:rsid w:val="18AC6AEE"/>
    <w:rsid w:val="18AC6B95"/>
    <w:rsid w:val="18AC6BBE"/>
    <w:rsid w:val="18AC6BDF"/>
    <w:rsid w:val="18AC6C4B"/>
    <w:rsid w:val="18AC6CAA"/>
    <w:rsid w:val="18AC6D64"/>
    <w:rsid w:val="18AC6EAA"/>
    <w:rsid w:val="18AC709C"/>
    <w:rsid w:val="18AC711D"/>
    <w:rsid w:val="18AC71D2"/>
    <w:rsid w:val="18AC72A8"/>
    <w:rsid w:val="18AC72BE"/>
    <w:rsid w:val="18AC7345"/>
    <w:rsid w:val="18AC7372"/>
    <w:rsid w:val="18AC7496"/>
    <w:rsid w:val="18AC74D8"/>
    <w:rsid w:val="18AC756A"/>
    <w:rsid w:val="18AC757C"/>
    <w:rsid w:val="18AC7587"/>
    <w:rsid w:val="18AC7689"/>
    <w:rsid w:val="18AC77D2"/>
    <w:rsid w:val="18AC780A"/>
    <w:rsid w:val="18AC7904"/>
    <w:rsid w:val="18AC792D"/>
    <w:rsid w:val="18AC794C"/>
    <w:rsid w:val="18AC79FE"/>
    <w:rsid w:val="18AC7A0A"/>
    <w:rsid w:val="18AC7A43"/>
    <w:rsid w:val="18AC7A58"/>
    <w:rsid w:val="18AC7B7D"/>
    <w:rsid w:val="18AC7CCA"/>
    <w:rsid w:val="18AC7CDF"/>
    <w:rsid w:val="18AC7EA0"/>
    <w:rsid w:val="18AC7EFD"/>
    <w:rsid w:val="18AC7F09"/>
    <w:rsid w:val="18AC7F4E"/>
    <w:rsid w:val="18AC7FD2"/>
    <w:rsid w:val="18AD001E"/>
    <w:rsid w:val="18AD0044"/>
    <w:rsid w:val="18AD0060"/>
    <w:rsid w:val="18AD008F"/>
    <w:rsid w:val="18AD0094"/>
    <w:rsid w:val="18AD026D"/>
    <w:rsid w:val="18AD0299"/>
    <w:rsid w:val="18AD02E6"/>
    <w:rsid w:val="18AD0337"/>
    <w:rsid w:val="18AD0351"/>
    <w:rsid w:val="18AD03FF"/>
    <w:rsid w:val="18AD0438"/>
    <w:rsid w:val="18AD044D"/>
    <w:rsid w:val="18AD04DB"/>
    <w:rsid w:val="18AD04F1"/>
    <w:rsid w:val="18AD057D"/>
    <w:rsid w:val="18AD0590"/>
    <w:rsid w:val="18AD0751"/>
    <w:rsid w:val="18AD080F"/>
    <w:rsid w:val="18AD089B"/>
    <w:rsid w:val="18AD0956"/>
    <w:rsid w:val="18AD0A00"/>
    <w:rsid w:val="18AD0B28"/>
    <w:rsid w:val="18AD0C11"/>
    <w:rsid w:val="18AD0CAB"/>
    <w:rsid w:val="18AD0D14"/>
    <w:rsid w:val="18AD0DCE"/>
    <w:rsid w:val="18AD0E71"/>
    <w:rsid w:val="18AD0F4C"/>
    <w:rsid w:val="18AD0F58"/>
    <w:rsid w:val="18AD1012"/>
    <w:rsid w:val="18AD1030"/>
    <w:rsid w:val="18AD104C"/>
    <w:rsid w:val="18AD105F"/>
    <w:rsid w:val="18AD10BB"/>
    <w:rsid w:val="18AD10D9"/>
    <w:rsid w:val="18AD10DE"/>
    <w:rsid w:val="18AD11DA"/>
    <w:rsid w:val="18AD11F7"/>
    <w:rsid w:val="18AD123D"/>
    <w:rsid w:val="18AD1276"/>
    <w:rsid w:val="18AD139A"/>
    <w:rsid w:val="18AD13A6"/>
    <w:rsid w:val="18AD13DC"/>
    <w:rsid w:val="18AD1592"/>
    <w:rsid w:val="18AD15A0"/>
    <w:rsid w:val="18AD15A6"/>
    <w:rsid w:val="18AD1682"/>
    <w:rsid w:val="18AD170C"/>
    <w:rsid w:val="18AD175B"/>
    <w:rsid w:val="18AD17DA"/>
    <w:rsid w:val="18AD17FB"/>
    <w:rsid w:val="18AD1810"/>
    <w:rsid w:val="18AD18BB"/>
    <w:rsid w:val="18AD1AD5"/>
    <w:rsid w:val="18AD1B03"/>
    <w:rsid w:val="18AD1CD9"/>
    <w:rsid w:val="18AD1E20"/>
    <w:rsid w:val="18AD1E73"/>
    <w:rsid w:val="18AD2043"/>
    <w:rsid w:val="18AD2052"/>
    <w:rsid w:val="18AD2094"/>
    <w:rsid w:val="18AD20AB"/>
    <w:rsid w:val="18AD20ED"/>
    <w:rsid w:val="18AD2104"/>
    <w:rsid w:val="18AD212C"/>
    <w:rsid w:val="18AD217E"/>
    <w:rsid w:val="18AD21F0"/>
    <w:rsid w:val="18AD2273"/>
    <w:rsid w:val="18AD2329"/>
    <w:rsid w:val="18AD2357"/>
    <w:rsid w:val="18AD2408"/>
    <w:rsid w:val="18AD245C"/>
    <w:rsid w:val="18AD24A6"/>
    <w:rsid w:val="18AD24D4"/>
    <w:rsid w:val="18AD2502"/>
    <w:rsid w:val="18AD2520"/>
    <w:rsid w:val="18AD2544"/>
    <w:rsid w:val="18AD258F"/>
    <w:rsid w:val="18AD25B8"/>
    <w:rsid w:val="18AD26B6"/>
    <w:rsid w:val="18AD26F9"/>
    <w:rsid w:val="18AD272F"/>
    <w:rsid w:val="18AD27ED"/>
    <w:rsid w:val="18AD280D"/>
    <w:rsid w:val="18AD2887"/>
    <w:rsid w:val="18AD28AE"/>
    <w:rsid w:val="18AD28F4"/>
    <w:rsid w:val="18AD2A20"/>
    <w:rsid w:val="18AD2AD8"/>
    <w:rsid w:val="18AD2C71"/>
    <w:rsid w:val="18AD2E19"/>
    <w:rsid w:val="18AD2E2F"/>
    <w:rsid w:val="18AD2EB3"/>
    <w:rsid w:val="18AD2EF7"/>
    <w:rsid w:val="18AD2F05"/>
    <w:rsid w:val="18AD2F11"/>
    <w:rsid w:val="18AD30AB"/>
    <w:rsid w:val="18AD30D8"/>
    <w:rsid w:val="18AD3237"/>
    <w:rsid w:val="18AD3488"/>
    <w:rsid w:val="18AD34DF"/>
    <w:rsid w:val="18AD35F3"/>
    <w:rsid w:val="18AD3640"/>
    <w:rsid w:val="18AD366C"/>
    <w:rsid w:val="18AD36FC"/>
    <w:rsid w:val="18AD371C"/>
    <w:rsid w:val="18AD3728"/>
    <w:rsid w:val="18AD3750"/>
    <w:rsid w:val="18AD3803"/>
    <w:rsid w:val="18AD3894"/>
    <w:rsid w:val="18AD3944"/>
    <w:rsid w:val="18AD3962"/>
    <w:rsid w:val="18AD397D"/>
    <w:rsid w:val="18AD3A59"/>
    <w:rsid w:val="18AD3B1B"/>
    <w:rsid w:val="18AD3DC1"/>
    <w:rsid w:val="18AD3E13"/>
    <w:rsid w:val="18AD3E45"/>
    <w:rsid w:val="18AD4086"/>
    <w:rsid w:val="18AD409B"/>
    <w:rsid w:val="18AD40E0"/>
    <w:rsid w:val="18AD413C"/>
    <w:rsid w:val="18AD44D0"/>
    <w:rsid w:val="18AD44FB"/>
    <w:rsid w:val="18AD44FD"/>
    <w:rsid w:val="18AD4675"/>
    <w:rsid w:val="18AD4708"/>
    <w:rsid w:val="18AD4758"/>
    <w:rsid w:val="18AD47BF"/>
    <w:rsid w:val="18AD47C0"/>
    <w:rsid w:val="18AD47E3"/>
    <w:rsid w:val="18AD481C"/>
    <w:rsid w:val="18AD4841"/>
    <w:rsid w:val="18AD488C"/>
    <w:rsid w:val="18AD48DD"/>
    <w:rsid w:val="18AD4AA9"/>
    <w:rsid w:val="18AD4ACA"/>
    <w:rsid w:val="18AD4B2E"/>
    <w:rsid w:val="18AD4C77"/>
    <w:rsid w:val="18AD4CD2"/>
    <w:rsid w:val="18AD4CE6"/>
    <w:rsid w:val="18AD4D31"/>
    <w:rsid w:val="18AD4EB9"/>
    <w:rsid w:val="18AD4EE9"/>
    <w:rsid w:val="18AD4F4D"/>
    <w:rsid w:val="18AD4F64"/>
    <w:rsid w:val="18AD5044"/>
    <w:rsid w:val="18AD5080"/>
    <w:rsid w:val="18AD5087"/>
    <w:rsid w:val="18AD50AF"/>
    <w:rsid w:val="18AD5146"/>
    <w:rsid w:val="18AD515D"/>
    <w:rsid w:val="18AD5167"/>
    <w:rsid w:val="18AD52BD"/>
    <w:rsid w:val="18AD534D"/>
    <w:rsid w:val="18AD536A"/>
    <w:rsid w:val="18AD5373"/>
    <w:rsid w:val="18AD5464"/>
    <w:rsid w:val="18AD548F"/>
    <w:rsid w:val="18AD5548"/>
    <w:rsid w:val="18AD5624"/>
    <w:rsid w:val="18AD5656"/>
    <w:rsid w:val="18AD5713"/>
    <w:rsid w:val="18AD57F6"/>
    <w:rsid w:val="18AD582E"/>
    <w:rsid w:val="18AD598E"/>
    <w:rsid w:val="18AD5A09"/>
    <w:rsid w:val="18AD5A50"/>
    <w:rsid w:val="18AD5B18"/>
    <w:rsid w:val="18AD5C50"/>
    <w:rsid w:val="18AD5D88"/>
    <w:rsid w:val="18AD5DE6"/>
    <w:rsid w:val="18AD5E22"/>
    <w:rsid w:val="18AD5E4E"/>
    <w:rsid w:val="18AD5EC2"/>
    <w:rsid w:val="18AD5ED9"/>
    <w:rsid w:val="18AD5EE7"/>
    <w:rsid w:val="18AD5F3C"/>
    <w:rsid w:val="18AD5FD9"/>
    <w:rsid w:val="18AD600F"/>
    <w:rsid w:val="18AD603E"/>
    <w:rsid w:val="18AD60AD"/>
    <w:rsid w:val="18AD60B3"/>
    <w:rsid w:val="18AD60B8"/>
    <w:rsid w:val="18AD61AC"/>
    <w:rsid w:val="18AD61DD"/>
    <w:rsid w:val="18AD6202"/>
    <w:rsid w:val="18AD6278"/>
    <w:rsid w:val="18AD6349"/>
    <w:rsid w:val="18AD6368"/>
    <w:rsid w:val="18AD63B3"/>
    <w:rsid w:val="18AD6489"/>
    <w:rsid w:val="18AD648A"/>
    <w:rsid w:val="18AD64A4"/>
    <w:rsid w:val="18AD666B"/>
    <w:rsid w:val="18AD66B7"/>
    <w:rsid w:val="18AD66ED"/>
    <w:rsid w:val="18AD6731"/>
    <w:rsid w:val="18AD6752"/>
    <w:rsid w:val="18AD6775"/>
    <w:rsid w:val="18AD683A"/>
    <w:rsid w:val="18AD68E3"/>
    <w:rsid w:val="18AD6912"/>
    <w:rsid w:val="18AD694D"/>
    <w:rsid w:val="18AD698D"/>
    <w:rsid w:val="18AD6A68"/>
    <w:rsid w:val="18AD6AF8"/>
    <w:rsid w:val="18AD6BAD"/>
    <w:rsid w:val="18AD6C15"/>
    <w:rsid w:val="18AD6C4F"/>
    <w:rsid w:val="18AD6D45"/>
    <w:rsid w:val="18AD6F03"/>
    <w:rsid w:val="18AD6F29"/>
    <w:rsid w:val="18AD70B2"/>
    <w:rsid w:val="18AD70B7"/>
    <w:rsid w:val="18AD7158"/>
    <w:rsid w:val="18AD716C"/>
    <w:rsid w:val="18AD717C"/>
    <w:rsid w:val="18AD71A2"/>
    <w:rsid w:val="18AD72ED"/>
    <w:rsid w:val="18AD73DB"/>
    <w:rsid w:val="18AD7470"/>
    <w:rsid w:val="18AD748F"/>
    <w:rsid w:val="18AD749C"/>
    <w:rsid w:val="18AD74A7"/>
    <w:rsid w:val="18AD74C3"/>
    <w:rsid w:val="18AD7578"/>
    <w:rsid w:val="18AD75CE"/>
    <w:rsid w:val="18AD75EF"/>
    <w:rsid w:val="18AD764F"/>
    <w:rsid w:val="18AD76E4"/>
    <w:rsid w:val="18AD76E7"/>
    <w:rsid w:val="18AD77BE"/>
    <w:rsid w:val="18AD77C1"/>
    <w:rsid w:val="18AD77F9"/>
    <w:rsid w:val="18AD7803"/>
    <w:rsid w:val="18AD7868"/>
    <w:rsid w:val="18AD7895"/>
    <w:rsid w:val="18AD7A5D"/>
    <w:rsid w:val="18AD7B48"/>
    <w:rsid w:val="18AD7B5E"/>
    <w:rsid w:val="18AD7C2F"/>
    <w:rsid w:val="18AD7CB0"/>
    <w:rsid w:val="18AD7DB6"/>
    <w:rsid w:val="18AD7E46"/>
    <w:rsid w:val="18AD7EE7"/>
    <w:rsid w:val="18AE0105"/>
    <w:rsid w:val="18AE0146"/>
    <w:rsid w:val="18AE01F9"/>
    <w:rsid w:val="18AE02BA"/>
    <w:rsid w:val="18AE02BD"/>
    <w:rsid w:val="18AE02CD"/>
    <w:rsid w:val="18AE02D7"/>
    <w:rsid w:val="18AE02E9"/>
    <w:rsid w:val="18AE0391"/>
    <w:rsid w:val="18AE03F4"/>
    <w:rsid w:val="18AE044C"/>
    <w:rsid w:val="18AE04D4"/>
    <w:rsid w:val="18AE050E"/>
    <w:rsid w:val="18AE054A"/>
    <w:rsid w:val="18AE0552"/>
    <w:rsid w:val="18AE058E"/>
    <w:rsid w:val="18AE067F"/>
    <w:rsid w:val="18AE077E"/>
    <w:rsid w:val="18AE07C0"/>
    <w:rsid w:val="18AE0864"/>
    <w:rsid w:val="18AE08CC"/>
    <w:rsid w:val="18AE091F"/>
    <w:rsid w:val="18AE097C"/>
    <w:rsid w:val="18AE099D"/>
    <w:rsid w:val="18AE09DA"/>
    <w:rsid w:val="18AE0A76"/>
    <w:rsid w:val="18AE0A7B"/>
    <w:rsid w:val="18AE0B0A"/>
    <w:rsid w:val="18AE0B16"/>
    <w:rsid w:val="18AE0C1A"/>
    <w:rsid w:val="18AE0C52"/>
    <w:rsid w:val="18AE0C5B"/>
    <w:rsid w:val="18AE0CC6"/>
    <w:rsid w:val="18AE0D56"/>
    <w:rsid w:val="18AE0DBC"/>
    <w:rsid w:val="18AE0E1B"/>
    <w:rsid w:val="18AE0E6A"/>
    <w:rsid w:val="18AE0EC2"/>
    <w:rsid w:val="18AE0F51"/>
    <w:rsid w:val="18AE0FE9"/>
    <w:rsid w:val="18AE109C"/>
    <w:rsid w:val="18AE114B"/>
    <w:rsid w:val="18AE1178"/>
    <w:rsid w:val="18AE11C8"/>
    <w:rsid w:val="18AE128E"/>
    <w:rsid w:val="18AE12C5"/>
    <w:rsid w:val="18AE12F3"/>
    <w:rsid w:val="18AE13BD"/>
    <w:rsid w:val="18AE13BF"/>
    <w:rsid w:val="18AE148B"/>
    <w:rsid w:val="18AE14A3"/>
    <w:rsid w:val="18AE15F0"/>
    <w:rsid w:val="18AE1641"/>
    <w:rsid w:val="18AE173A"/>
    <w:rsid w:val="18AE174D"/>
    <w:rsid w:val="18AE1891"/>
    <w:rsid w:val="18AE19F9"/>
    <w:rsid w:val="18AE1AD5"/>
    <w:rsid w:val="18AE1B7E"/>
    <w:rsid w:val="18AE1C01"/>
    <w:rsid w:val="18AE1C09"/>
    <w:rsid w:val="18AE1C92"/>
    <w:rsid w:val="18AE1D01"/>
    <w:rsid w:val="18AE1E00"/>
    <w:rsid w:val="18AE1E84"/>
    <w:rsid w:val="18AE2065"/>
    <w:rsid w:val="18AE206E"/>
    <w:rsid w:val="18AE20BC"/>
    <w:rsid w:val="18AE20D8"/>
    <w:rsid w:val="18AE2126"/>
    <w:rsid w:val="18AE214D"/>
    <w:rsid w:val="18AE21D2"/>
    <w:rsid w:val="18AE21FB"/>
    <w:rsid w:val="18AE2248"/>
    <w:rsid w:val="18AE2338"/>
    <w:rsid w:val="18AE23A2"/>
    <w:rsid w:val="18AE23A9"/>
    <w:rsid w:val="18AE23B2"/>
    <w:rsid w:val="18AE23BC"/>
    <w:rsid w:val="18AE2432"/>
    <w:rsid w:val="18AE2482"/>
    <w:rsid w:val="18AE24B2"/>
    <w:rsid w:val="18AE2592"/>
    <w:rsid w:val="18AE259F"/>
    <w:rsid w:val="18AE26B0"/>
    <w:rsid w:val="18AE26B2"/>
    <w:rsid w:val="18AE26E4"/>
    <w:rsid w:val="18AE26FE"/>
    <w:rsid w:val="18AE275A"/>
    <w:rsid w:val="18AE2801"/>
    <w:rsid w:val="18AE280C"/>
    <w:rsid w:val="18AE2842"/>
    <w:rsid w:val="18AE28F9"/>
    <w:rsid w:val="18AE2937"/>
    <w:rsid w:val="18AE294C"/>
    <w:rsid w:val="18AE2964"/>
    <w:rsid w:val="18AE297A"/>
    <w:rsid w:val="18AE298B"/>
    <w:rsid w:val="18AE299B"/>
    <w:rsid w:val="18AE29AC"/>
    <w:rsid w:val="18AE2AD8"/>
    <w:rsid w:val="18AE2AE4"/>
    <w:rsid w:val="18AE2C53"/>
    <w:rsid w:val="18AE2C88"/>
    <w:rsid w:val="18AE2D26"/>
    <w:rsid w:val="18AE2D93"/>
    <w:rsid w:val="18AE2DC1"/>
    <w:rsid w:val="18AE2E33"/>
    <w:rsid w:val="18AE2E35"/>
    <w:rsid w:val="18AE2EA9"/>
    <w:rsid w:val="18AE2EBC"/>
    <w:rsid w:val="18AE2F91"/>
    <w:rsid w:val="18AE3035"/>
    <w:rsid w:val="18AE3046"/>
    <w:rsid w:val="18AE3098"/>
    <w:rsid w:val="18AE30CA"/>
    <w:rsid w:val="18AE3126"/>
    <w:rsid w:val="18AE327D"/>
    <w:rsid w:val="18AE3303"/>
    <w:rsid w:val="18AE330D"/>
    <w:rsid w:val="18AE33DA"/>
    <w:rsid w:val="18AE3479"/>
    <w:rsid w:val="18AE34E0"/>
    <w:rsid w:val="18AE34E5"/>
    <w:rsid w:val="18AE3529"/>
    <w:rsid w:val="18AE356D"/>
    <w:rsid w:val="18AE3583"/>
    <w:rsid w:val="18AE35DE"/>
    <w:rsid w:val="18AE361E"/>
    <w:rsid w:val="18AE362F"/>
    <w:rsid w:val="18AE36A7"/>
    <w:rsid w:val="18AE3793"/>
    <w:rsid w:val="18AE37A4"/>
    <w:rsid w:val="18AE3824"/>
    <w:rsid w:val="18AE3918"/>
    <w:rsid w:val="18AE39B7"/>
    <w:rsid w:val="18AE39E6"/>
    <w:rsid w:val="18AE3A07"/>
    <w:rsid w:val="18AE3A9E"/>
    <w:rsid w:val="18AE3AAB"/>
    <w:rsid w:val="18AE3AC9"/>
    <w:rsid w:val="18AE3B0C"/>
    <w:rsid w:val="18AE3B93"/>
    <w:rsid w:val="18AE3BB8"/>
    <w:rsid w:val="18AE3BBF"/>
    <w:rsid w:val="18AE3BEE"/>
    <w:rsid w:val="18AE3C3B"/>
    <w:rsid w:val="18AE3CC1"/>
    <w:rsid w:val="18AE3CF7"/>
    <w:rsid w:val="18AE3D28"/>
    <w:rsid w:val="18AE3E32"/>
    <w:rsid w:val="18AE3E8E"/>
    <w:rsid w:val="18AE3EF5"/>
    <w:rsid w:val="18AE4074"/>
    <w:rsid w:val="18AE407C"/>
    <w:rsid w:val="18AE407F"/>
    <w:rsid w:val="18AE40B3"/>
    <w:rsid w:val="18AE4110"/>
    <w:rsid w:val="18AE4126"/>
    <w:rsid w:val="18AE4148"/>
    <w:rsid w:val="18AE41E0"/>
    <w:rsid w:val="18AE42B2"/>
    <w:rsid w:val="18AE434A"/>
    <w:rsid w:val="18AE4433"/>
    <w:rsid w:val="18AE4453"/>
    <w:rsid w:val="18AE45EB"/>
    <w:rsid w:val="18AE468F"/>
    <w:rsid w:val="18AE4692"/>
    <w:rsid w:val="18AE4697"/>
    <w:rsid w:val="18AE47E6"/>
    <w:rsid w:val="18AE4822"/>
    <w:rsid w:val="18AE4864"/>
    <w:rsid w:val="18AE48A1"/>
    <w:rsid w:val="18AE493E"/>
    <w:rsid w:val="18AE4A38"/>
    <w:rsid w:val="18AE4AA5"/>
    <w:rsid w:val="18AE4B33"/>
    <w:rsid w:val="18AE4BCC"/>
    <w:rsid w:val="18AE4BDF"/>
    <w:rsid w:val="18AE4C73"/>
    <w:rsid w:val="18AE4CBF"/>
    <w:rsid w:val="18AE4CD9"/>
    <w:rsid w:val="18AE4D9C"/>
    <w:rsid w:val="18AE4E5A"/>
    <w:rsid w:val="18AE4EDD"/>
    <w:rsid w:val="18AE4F9E"/>
    <w:rsid w:val="18AE4FD0"/>
    <w:rsid w:val="18AE50BB"/>
    <w:rsid w:val="18AE5138"/>
    <w:rsid w:val="18AE518F"/>
    <w:rsid w:val="18AE531D"/>
    <w:rsid w:val="18AE544B"/>
    <w:rsid w:val="18AE5467"/>
    <w:rsid w:val="18AE547B"/>
    <w:rsid w:val="18AE559A"/>
    <w:rsid w:val="18AE55E2"/>
    <w:rsid w:val="18AE5681"/>
    <w:rsid w:val="18AE56C5"/>
    <w:rsid w:val="18AE5773"/>
    <w:rsid w:val="18AE5777"/>
    <w:rsid w:val="18AE57A7"/>
    <w:rsid w:val="18AE57C1"/>
    <w:rsid w:val="18AE57D8"/>
    <w:rsid w:val="18AE5859"/>
    <w:rsid w:val="18AE58CC"/>
    <w:rsid w:val="18AE590B"/>
    <w:rsid w:val="18AE592B"/>
    <w:rsid w:val="18AE5A63"/>
    <w:rsid w:val="18AE5AFA"/>
    <w:rsid w:val="18AE5B40"/>
    <w:rsid w:val="18AE5B8F"/>
    <w:rsid w:val="18AE5BE9"/>
    <w:rsid w:val="18AE5D31"/>
    <w:rsid w:val="18AE5DC6"/>
    <w:rsid w:val="18AE5F5A"/>
    <w:rsid w:val="18AE5F7B"/>
    <w:rsid w:val="18AE5F88"/>
    <w:rsid w:val="18AE5FC4"/>
    <w:rsid w:val="18AE604B"/>
    <w:rsid w:val="18AE6198"/>
    <w:rsid w:val="18AE62BC"/>
    <w:rsid w:val="18AE62CA"/>
    <w:rsid w:val="18AE62E7"/>
    <w:rsid w:val="18AE6351"/>
    <w:rsid w:val="18AE639D"/>
    <w:rsid w:val="18AE6415"/>
    <w:rsid w:val="18AE6451"/>
    <w:rsid w:val="18AE64B4"/>
    <w:rsid w:val="18AE65AC"/>
    <w:rsid w:val="18AE6650"/>
    <w:rsid w:val="18AE665A"/>
    <w:rsid w:val="18AE6717"/>
    <w:rsid w:val="18AE6760"/>
    <w:rsid w:val="18AE67B4"/>
    <w:rsid w:val="18AE698D"/>
    <w:rsid w:val="18AE69B4"/>
    <w:rsid w:val="18AE69DF"/>
    <w:rsid w:val="18AE6A80"/>
    <w:rsid w:val="18AE6AF1"/>
    <w:rsid w:val="18AE6B89"/>
    <w:rsid w:val="18AE6C44"/>
    <w:rsid w:val="18AE6CE0"/>
    <w:rsid w:val="18AE6D7F"/>
    <w:rsid w:val="18AE6DC8"/>
    <w:rsid w:val="18AE6E20"/>
    <w:rsid w:val="18AE6E26"/>
    <w:rsid w:val="18AE6E33"/>
    <w:rsid w:val="18AE6E7E"/>
    <w:rsid w:val="18AE6EEE"/>
    <w:rsid w:val="18AE7054"/>
    <w:rsid w:val="18AE70B0"/>
    <w:rsid w:val="18AE71BC"/>
    <w:rsid w:val="18AE7284"/>
    <w:rsid w:val="18AE7286"/>
    <w:rsid w:val="18AE72AF"/>
    <w:rsid w:val="18AE7350"/>
    <w:rsid w:val="18AE7388"/>
    <w:rsid w:val="18AE73A8"/>
    <w:rsid w:val="18AE73E0"/>
    <w:rsid w:val="18AE7435"/>
    <w:rsid w:val="18AE74E3"/>
    <w:rsid w:val="18AE7726"/>
    <w:rsid w:val="18AE77F7"/>
    <w:rsid w:val="18AE787A"/>
    <w:rsid w:val="18AE7A02"/>
    <w:rsid w:val="18AE7A59"/>
    <w:rsid w:val="18AE7A7F"/>
    <w:rsid w:val="18AE7B1A"/>
    <w:rsid w:val="18AE7B9D"/>
    <w:rsid w:val="18AE7BA1"/>
    <w:rsid w:val="18AE7BD5"/>
    <w:rsid w:val="18AE7C7A"/>
    <w:rsid w:val="18AE7D1B"/>
    <w:rsid w:val="18AE7D47"/>
    <w:rsid w:val="18AE7D70"/>
    <w:rsid w:val="18AE7D78"/>
    <w:rsid w:val="18AE7DF4"/>
    <w:rsid w:val="18AE7E0D"/>
    <w:rsid w:val="18AE7F0F"/>
    <w:rsid w:val="18AE7F27"/>
    <w:rsid w:val="18AE7F72"/>
    <w:rsid w:val="18AE7F8B"/>
    <w:rsid w:val="18AE7F9C"/>
    <w:rsid w:val="18AF0034"/>
    <w:rsid w:val="18AF009F"/>
    <w:rsid w:val="18AF0109"/>
    <w:rsid w:val="18AF0275"/>
    <w:rsid w:val="18AF02B5"/>
    <w:rsid w:val="18AF02DD"/>
    <w:rsid w:val="18AF02E7"/>
    <w:rsid w:val="18AF02FF"/>
    <w:rsid w:val="18AF0369"/>
    <w:rsid w:val="18AF039B"/>
    <w:rsid w:val="18AF0489"/>
    <w:rsid w:val="18AF050F"/>
    <w:rsid w:val="18AF0591"/>
    <w:rsid w:val="18AF05F6"/>
    <w:rsid w:val="18AF061A"/>
    <w:rsid w:val="18AF06EE"/>
    <w:rsid w:val="18AF070A"/>
    <w:rsid w:val="18AF08C0"/>
    <w:rsid w:val="18AF08EC"/>
    <w:rsid w:val="18AF08F4"/>
    <w:rsid w:val="18AF08F9"/>
    <w:rsid w:val="18AF0979"/>
    <w:rsid w:val="18AF097D"/>
    <w:rsid w:val="18AF09C3"/>
    <w:rsid w:val="18AF09E3"/>
    <w:rsid w:val="18AF0AE3"/>
    <w:rsid w:val="18AF0AEF"/>
    <w:rsid w:val="18AF0BD6"/>
    <w:rsid w:val="18AF0BDC"/>
    <w:rsid w:val="18AF0C07"/>
    <w:rsid w:val="18AF0C1F"/>
    <w:rsid w:val="18AF0C50"/>
    <w:rsid w:val="18AF0C75"/>
    <w:rsid w:val="18AF0C8B"/>
    <w:rsid w:val="18AF0CB9"/>
    <w:rsid w:val="18AF0CBA"/>
    <w:rsid w:val="18AF0CEC"/>
    <w:rsid w:val="18AF0DB5"/>
    <w:rsid w:val="18AF0F6B"/>
    <w:rsid w:val="18AF0F72"/>
    <w:rsid w:val="18AF0F99"/>
    <w:rsid w:val="18AF0FBF"/>
    <w:rsid w:val="18AF1187"/>
    <w:rsid w:val="18AF11D1"/>
    <w:rsid w:val="18AF130E"/>
    <w:rsid w:val="18AF1411"/>
    <w:rsid w:val="18AF1446"/>
    <w:rsid w:val="18AF14B3"/>
    <w:rsid w:val="18AF14F2"/>
    <w:rsid w:val="18AF15BA"/>
    <w:rsid w:val="18AF16E7"/>
    <w:rsid w:val="18AF171E"/>
    <w:rsid w:val="18AF17B5"/>
    <w:rsid w:val="18AF17DD"/>
    <w:rsid w:val="18AF17E1"/>
    <w:rsid w:val="18AF1812"/>
    <w:rsid w:val="18AF18B0"/>
    <w:rsid w:val="18AF18ED"/>
    <w:rsid w:val="18AF1A93"/>
    <w:rsid w:val="18AF1B5C"/>
    <w:rsid w:val="18AF1B61"/>
    <w:rsid w:val="18AF1C3D"/>
    <w:rsid w:val="18AF1C6B"/>
    <w:rsid w:val="18AF1C8F"/>
    <w:rsid w:val="18AF1D8A"/>
    <w:rsid w:val="18AF1F01"/>
    <w:rsid w:val="18AF1F2E"/>
    <w:rsid w:val="18AF1FA5"/>
    <w:rsid w:val="18AF20C6"/>
    <w:rsid w:val="18AF214C"/>
    <w:rsid w:val="18AF218B"/>
    <w:rsid w:val="18AF21A6"/>
    <w:rsid w:val="18AF2272"/>
    <w:rsid w:val="18AF2294"/>
    <w:rsid w:val="18AF22E1"/>
    <w:rsid w:val="18AF2338"/>
    <w:rsid w:val="18AF2456"/>
    <w:rsid w:val="18AF24E6"/>
    <w:rsid w:val="18AF26B6"/>
    <w:rsid w:val="18AF2714"/>
    <w:rsid w:val="18AF2724"/>
    <w:rsid w:val="18AF27D3"/>
    <w:rsid w:val="18AF2812"/>
    <w:rsid w:val="18AF2822"/>
    <w:rsid w:val="18AF298F"/>
    <w:rsid w:val="18AF2A44"/>
    <w:rsid w:val="18AF2A61"/>
    <w:rsid w:val="18AF2ABC"/>
    <w:rsid w:val="18AF2B27"/>
    <w:rsid w:val="18AF2B79"/>
    <w:rsid w:val="18AF2BAB"/>
    <w:rsid w:val="18AF2C65"/>
    <w:rsid w:val="18AF2C6F"/>
    <w:rsid w:val="18AF2CA3"/>
    <w:rsid w:val="18AF2DF4"/>
    <w:rsid w:val="18AF2E02"/>
    <w:rsid w:val="18AF2E0B"/>
    <w:rsid w:val="18AF2F3A"/>
    <w:rsid w:val="18AF2F8F"/>
    <w:rsid w:val="18AF2FD3"/>
    <w:rsid w:val="18AF3045"/>
    <w:rsid w:val="18AF3151"/>
    <w:rsid w:val="18AF3239"/>
    <w:rsid w:val="18AF33D6"/>
    <w:rsid w:val="18AF33EE"/>
    <w:rsid w:val="18AF3473"/>
    <w:rsid w:val="18AF3673"/>
    <w:rsid w:val="18AF369F"/>
    <w:rsid w:val="18AF36C4"/>
    <w:rsid w:val="18AF377B"/>
    <w:rsid w:val="18AF3831"/>
    <w:rsid w:val="18AF3832"/>
    <w:rsid w:val="18AF3851"/>
    <w:rsid w:val="18AF389C"/>
    <w:rsid w:val="18AF38D6"/>
    <w:rsid w:val="18AF38E5"/>
    <w:rsid w:val="18AF3974"/>
    <w:rsid w:val="18AF39C0"/>
    <w:rsid w:val="18AF3A38"/>
    <w:rsid w:val="18AF3A76"/>
    <w:rsid w:val="18AF3B7E"/>
    <w:rsid w:val="18AF3BBC"/>
    <w:rsid w:val="18AF3C53"/>
    <w:rsid w:val="18AF3C7F"/>
    <w:rsid w:val="18AF3D2B"/>
    <w:rsid w:val="18AF3D6F"/>
    <w:rsid w:val="18AF3F6D"/>
    <w:rsid w:val="18AF4021"/>
    <w:rsid w:val="18AF405A"/>
    <w:rsid w:val="18AF413A"/>
    <w:rsid w:val="18AF4206"/>
    <w:rsid w:val="18AF4337"/>
    <w:rsid w:val="18AF443C"/>
    <w:rsid w:val="18AF446A"/>
    <w:rsid w:val="18AF447A"/>
    <w:rsid w:val="18AF44A9"/>
    <w:rsid w:val="18AF46AF"/>
    <w:rsid w:val="18AF46C0"/>
    <w:rsid w:val="18AF4749"/>
    <w:rsid w:val="18AF47E8"/>
    <w:rsid w:val="18AF4900"/>
    <w:rsid w:val="18AF49AD"/>
    <w:rsid w:val="18AF49B8"/>
    <w:rsid w:val="18AF4A16"/>
    <w:rsid w:val="18AF4A82"/>
    <w:rsid w:val="18AF4A96"/>
    <w:rsid w:val="18AF4B3E"/>
    <w:rsid w:val="18AF4B9E"/>
    <w:rsid w:val="18AF4C00"/>
    <w:rsid w:val="18AF4F5E"/>
    <w:rsid w:val="18AF4F83"/>
    <w:rsid w:val="18AF4F92"/>
    <w:rsid w:val="18AF4FE7"/>
    <w:rsid w:val="18AF501D"/>
    <w:rsid w:val="18AF5132"/>
    <w:rsid w:val="18AF527B"/>
    <w:rsid w:val="18AF537B"/>
    <w:rsid w:val="18AF5387"/>
    <w:rsid w:val="18AF53AD"/>
    <w:rsid w:val="18AF53F3"/>
    <w:rsid w:val="18AF5462"/>
    <w:rsid w:val="18AF5495"/>
    <w:rsid w:val="18AF54B9"/>
    <w:rsid w:val="18AF5535"/>
    <w:rsid w:val="18AF55B7"/>
    <w:rsid w:val="18AF562D"/>
    <w:rsid w:val="18AF5641"/>
    <w:rsid w:val="18AF57BF"/>
    <w:rsid w:val="18AF57C7"/>
    <w:rsid w:val="18AF5878"/>
    <w:rsid w:val="18AF5916"/>
    <w:rsid w:val="18AF5978"/>
    <w:rsid w:val="18AF59A0"/>
    <w:rsid w:val="18AF59DB"/>
    <w:rsid w:val="18AF5A71"/>
    <w:rsid w:val="18AF5AAC"/>
    <w:rsid w:val="18AF5B1E"/>
    <w:rsid w:val="18AF5BAA"/>
    <w:rsid w:val="18AF5BCD"/>
    <w:rsid w:val="18AF5CDB"/>
    <w:rsid w:val="18AF5CE2"/>
    <w:rsid w:val="18AF5DF5"/>
    <w:rsid w:val="18AF5E3E"/>
    <w:rsid w:val="18AF5EEC"/>
    <w:rsid w:val="18AF5F34"/>
    <w:rsid w:val="18AF5F5B"/>
    <w:rsid w:val="18AF615E"/>
    <w:rsid w:val="18AF6229"/>
    <w:rsid w:val="18AF637D"/>
    <w:rsid w:val="18AF63B7"/>
    <w:rsid w:val="18AF6420"/>
    <w:rsid w:val="18AF6466"/>
    <w:rsid w:val="18AF646F"/>
    <w:rsid w:val="18AF6573"/>
    <w:rsid w:val="18AF65A0"/>
    <w:rsid w:val="18AF66D8"/>
    <w:rsid w:val="18AF66FA"/>
    <w:rsid w:val="18AF67E4"/>
    <w:rsid w:val="18AF6868"/>
    <w:rsid w:val="18AF694E"/>
    <w:rsid w:val="18AF6990"/>
    <w:rsid w:val="18AF6993"/>
    <w:rsid w:val="18AF6AAD"/>
    <w:rsid w:val="18AF6B92"/>
    <w:rsid w:val="18AF6B9B"/>
    <w:rsid w:val="18AF6CAE"/>
    <w:rsid w:val="18AF6D4F"/>
    <w:rsid w:val="18AF6DE0"/>
    <w:rsid w:val="18AF6E81"/>
    <w:rsid w:val="18AF6EDF"/>
    <w:rsid w:val="18AF6F4C"/>
    <w:rsid w:val="18AF6FD0"/>
    <w:rsid w:val="18AF7082"/>
    <w:rsid w:val="18AF708F"/>
    <w:rsid w:val="18AF70CF"/>
    <w:rsid w:val="18AF717D"/>
    <w:rsid w:val="18AF71FC"/>
    <w:rsid w:val="18AF727B"/>
    <w:rsid w:val="18AF727D"/>
    <w:rsid w:val="18AF728C"/>
    <w:rsid w:val="18AF72A3"/>
    <w:rsid w:val="18AF7306"/>
    <w:rsid w:val="18AF74B2"/>
    <w:rsid w:val="18AF75C7"/>
    <w:rsid w:val="18AF75F1"/>
    <w:rsid w:val="18AF75FF"/>
    <w:rsid w:val="18AF7656"/>
    <w:rsid w:val="18AF7674"/>
    <w:rsid w:val="18AF7758"/>
    <w:rsid w:val="18AF7925"/>
    <w:rsid w:val="18AF79AC"/>
    <w:rsid w:val="18AF7B34"/>
    <w:rsid w:val="18AF7BBF"/>
    <w:rsid w:val="18AF7C94"/>
    <w:rsid w:val="18AF7E23"/>
    <w:rsid w:val="18AF7E32"/>
    <w:rsid w:val="18AF7EFE"/>
    <w:rsid w:val="18AF7F29"/>
    <w:rsid w:val="18AF7FC7"/>
    <w:rsid w:val="18B000A7"/>
    <w:rsid w:val="18B000BB"/>
    <w:rsid w:val="18B00153"/>
    <w:rsid w:val="18B0017C"/>
    <w:rsid w:val="18B0018D"/>
    <w:rsid w:val="18B001B0"/>
    <w:rsid w:val="18B002B3"/>
    <w:rsid w:val="18B0035A"/>
    <w:rsid w:val="18B003FC"/>
    <w:rsid w:val="18B005F7"/>
    <w:rsid w:val="18B0060D"/>
    <w:rsid w:val="18B00625"/>
    <w:rsid w:val="18B00674"/>
    <w:rsid w:val="18B0067B"/>
    <w:rsid w:val="18B006B9"/>
    <w:rsid w:val="18B00770"/>
    <w:rsid w:val="18B007C8"/>
    <w:rsid w:val="18B008F5"/>
    <w:rsid w:val="18B00919"/>
    <w:rsid w:val="18B00954"/>
    <w:rsid w:val="18B009F6"/>
    <w:rsid w:val="18B00A63"/>
    <w:rsid w:val="18B00A85"/>
    <w:rsid w:val="18B00BBC"/>
    <w:rsid w:val="18B00C15"/>
    <w:rsid w:val="18B00D4C"/>
    <w:rsid w:val="18B00D68"/>
    <w:rsid w:val="18B00D72"/>
    <w:rsid w:val="18B00DAC"/>
    <w:rsid w:val="18B00DE8"/>
    <w:rsid w:val="18B00EDB"/>
    <w:rsid w:val="18B00F87"/>
    <w:rsid w:val="18B00FCF"/>
    <w:rsid w:val="18B0101D"/>
    <w:rsid w:val="18B0103A"/>
    <w:rsid w:val="18B01161"/>
    <w:rsid w:val="18B01291"/>
    <w:rsid w:val="18B01353"/>
    <w:rsid w:val="18B0145A"/>
    <w:rsid w:val="18B014F4"/>
    <w:rsid w:val="18B015CE"/>
    <w:rsid w:val="18B015FE"/>
    <w:rsid w:val="18B01732"/>
    <w:rsid w:val="18B017DE"/>
    <w:rsid w:val="18B017ED"/>
    <w:rsid w:val="18B01801"/>
    <w:rsid w:val="18B01885"/>
    <w:rsid w:val="18B01932"/>
    <w:rsid w:val="18B0199D"/>
    <w:rsid w:val="18B01A48"/>
    <w:rsid w:val="18B01A60"/>
    <w:rsid w:val="18B01ACD"/>
    <w:rsid w:val="18B01B6E"/>
    <w:rsid w:val="18B01C4F"/>
    <w:rsid w:val="18B01CCF"/>
    <w:rsid w:val="18B01D01"/>
    <w:rsid w:val="18B01D60"/>
    <w:rsid w:val="18B01D63"/>
    <w:rsid w:val="18B01EAB"/>
    <w:rsid w:val="18B01EB9"/>
    <w:rsid w:val="18B01F51"/>
    <w:rsid w:val="18B01FE3"/>
    <w:rsid w:val="18B02046"/>
    <w:rsid w:val="18B0206E"/>
    <w:rsid w:val="18B02089"/>
    <w:rsid w:val="18B020A2"/>
    <w:rsid w:val="18B020FC"/>
    <w:rsid w:val="18B0215F"/>
    <w:rsid w:val="18B02209"/>
    <w:rsid w:val="18B02214"/>
    <w:rsid w:val="18B02233"/>
    <w:rsid w:val="18B0226C"/>
    <w:rsid w:val="18B022CC"/>
    <w:rsid w:val="18B0234E"/>
    <w:rsid w:val="18B02356"/>
    <w:rsid w:val="18B02387"/>
    <w:rsid w:val="18B02425"/>
    <w:rsid w:val="18B0249E"/>
    <w:rsid w:val="18B024D7"/>
    <w:rsid w:val="18B02572"/>
    <w:rsid w:val="18B0262F"/>
    <w:rsid w:val="18B0266D"/>
    <w:rsid w:val="18B02678"/>
    <w:rsid w:val="18B026A6"/>
    <w:rsid w:val="18B026D5"/>
    <w:rsid w:val="18B0285A"/>
    <w:rsid w:val="18B028B1"/>
    <w:rsid w:val="18B02A48"/>
    <w:rsid w:val="18B02BB1"/>
    <w:rsid w:val="18B02C9D"/>
    <w:rsid w:val="18B02CDC"/>
    <w:rsid w:val="18B02DB0"/>
    <w:rsid w:val="18B02E72"/>
    <w:rsid w:val="18B02EBF"/>
    <w:rsid w:val="18B02F60"/>
    <w:rsid w:val="18B03057"/>
    <w:rsid w:val="18B030E5"/>
    <w:rsid w:val="18B03115"/>
    <w:rsid w:val="18B03121"/>
    <w:rsid w:val="18B03184"/>
    <w:rsid w:val="18B0319D"/>
    <w:rsid w:val="18B031E8"/>
    <w:rsid w:val="18B0326C"/>
    <w:rsid w:val="18B032CA"/>
    <w:rsid w:val="18B032F5"/>
    <w:rsid w:val="18B03437"/>
    <w:rsid w:val="18B034D9"/>
    <w:rsid w:val="18B03529"/>
    <w:rsid w:val="18B035C1"/>
    <w:rsid w:val="18B0361D"/>
    <w:rsid w:val="18B03629"/>
    <w:rsid w:val="18B03653"/>
    <w:rsid w:val="18B037B7"/>
    <w:rsid w:val="18B037BB"/>
    <w:rsid w:val="18B03830"/>
    <w:rsid w:val="18B0393F"/>
    <w:rsid w:val="18B0394C"/>
    <w:rsid w:val="18B039BD"/>
    <w:rsid w:val="18B039D4"/>
    <w:rsid w:val="18B039F0"/>
    <w:rsid w:val="18B03A01"/>
    <w:rsid w:val="18B03A6B"/>
    <w:rsid w:val="18B03B9C"/>
    <w:rsid w:val="18B03C4D"/>
    <w:rsid w:val="18B03CBA"/>
    <w:rsid w:val="18B03CCF"/>
    <w:rsid w:val="18B03D42"/>
    <w:rsid w:val="18B03DAE"/>
    <w:rsid w:val="18B03DBF"/>
    <w:rsid w:val="18B03DE3"/>
    <w:rsid w:val="18B03E82"/>
    <w:rsid w:val="18B03E86"/>
    <w:rsid w:val="18B03F20"/>
    <w:rsid w:val="18B0410C"/>
    <w:rsid w:val="18B04225"/>
    <w:rsid w:val="18B0429E"/>
    <w:rsid w:val="18B042C0"/>
    <w:rsid w:val="18B043B4"/>
    <w:rsid w:val="18B043C2"/>
    <w:rsid w:val="18B0440C"/>
    <w:rsid w:val="18B0444D"/>
    <w:rsid w:val="18B04612"/>
    <w:rsid w:val="18B046A7"/>
    <w:rsid w:val="18B0473E"/>
    <w:rsid w:val="18B04741"/>
    <w:rsid w:val="18B047D1"/>
    <w:rsid w:val="18B04888"/>
    <w:rsid w:val="18B048D2"/>
    <w:rsid w:val="18B048E1"/>
    <w:rsid w:val="18B048EE"/>
    <w:rsid w:val="18B0494B"/>
    <w:rsid w:val="18B049A9"/>
    <w:rsid w:val="18B04A26"/>
    <w:rsid w:val="18B04A80"/>
    <w:rsid w:val="18B04B0F"/>
    <w:rsid w:val="18B04B8D"/>
    <w:rsid w:val="18B04BA3"/>
    <w:rsid w:val="18B04BDC"/>
    <w:rsid w:val="18B04C30"/>
    <w:rsid w:val="18B04C4F"/>
    <w:rsid w:val="18B04C5E"/>
    <w:rsid w:val="18B04C62"/>
    <w:rsid w:val="18B04CA9"/>
    <w:rsid w:val="18B04D37"/>
    <w:rsid w:val="18B04D5A"/>
    <w:rsid w:val="18B04D7B"/>
    <w:rsid w:val="18B04E37"/>
    <w:rsid w:val="18B04F36"/>
    <w:rsid w:val="18B04FCF"/>
    <w:rsid w:val="18B04FD3"/>
    <w:rsid w:val="18B050FA"/>
    <w:rsid w:val="18B05200"/>
    <w:rsid w:val="18B05279"/>
    <w:rsid w:val="18B05340"/>
    <w:rsid w:val="18B05362"/>
    <w:rsid w:val="18B05388"/>
    <w:rsid w:val="18B0541C"/>
    <w:rsid w:val="18B0548E"/>
    <w:rsid w:val="18B055BF"/>
    <w:rsid w:val="18B055D5"/>
    <w:rsid w:val="18B05618"/>
    <w:rsid w:val="18B05639"/>
    <w:rsid w:val="18B0563A"/>
    <w:rsid w:val="18B056C1"/>
    <w:rsid w:val="18B056E2"/>
    <w:rsid w:val="18B05729"/>
    <w:rsid w:val="18B05763"/>
    <w:rsid w:val="18B057EC"/>
    <w:rsid w:val="18B05816"/>
    <w:rsid w:val="18B05860"/>
    <w:rsid w:val="18B05889"/>
    <w:rsid w:val="18B058B1"/>
    <w:rsid w:val="18B058B5"/>
    <w:rsid w:val="18B058BC"/>
    <w:rsid w:val="18B0592F"/>
    <w:rsid w:val="18B059E5"/>
    <w:rsid w:val="18B05AB3"/>
    <w:rsid w:val="18B05B4F"/>
    <w:rsid w:val="18B05BE4"/>
    <w:rsid w:val="18B05C80"/>
    <w:rsid w:val="18B05CB0"/>
    <w:rsid w:val="18B05D08"/>
    <w:rsid w:val="18B05D89"/>
    <w:rsid w:val="18B05DC0"/>
    <w:rsid w:val="18B05E77"/>
    <w:rsid w:val="18B05F16"/>
    <w:rsid w:val="18B05F52"/>
    <w:rsid w:val="18B05F8A"/>
    <w:rsid w:val="18B05FCA"/>
    <w:rsid w:val="18B06158"/>
    <w:rsid w:val="18B062F7"/>
    <w:rsid w:val="18B0637F"/>
    <w:rsid w:val="18B06391"/>
    <w:rsid w:val="18B063FA"/>
    <w:rsid w:val="18B06460"/>
    <w:rsid w:val="18B06474"/>
    <w:rsid w:val="18B0648C"/>
    <w:rsid w:val="18B06548"/>
    <w:rsid w:val="18B065C7"/>
    <w:rsid w:val="18B0663A"/>
    <w:rsid w:val="18B06640"/>
    <w:rsid w:val="18B06654"/>
    <w:rsid w:val="18B066F6"/>
    <w:rsid w:val="18B0676C"/>
    <w:rsid w:val="18B0678B"/>
    <w:rsid w:val="18B06791"/>
    <w:rsid w:val="18B06829"/>
    <w:rsid w:val="18B06918"/>
    <w:rsid w:val="18B06970"/>
    <w:rsid w:val="18B06A52"/>
    <w:rsid w:val="18B06B20"/>
    <w:rsid w:val="18B06C55"/>
    <w:rsid w:val="18B06CF9"/>
    <w:rsid w:val="18B06CFC"/>
    <w:rsid w:val="18B06D11"/>
    <w:rsid w:val="18B06D7A"/>
    <w:rsid w:val="18B06E0A"/>
    <w:rsid w:val="18B06E1B"/>
    <w:rsid w:val="18B06EF5"/>
    <w:rsid w:val="18B06FB7"/>
    <w:rsid w:val="18B06FD8"/>
    <w:rsid w:val="18B07123"/>
    <w:rsid w:val="18B07485"/>
    <w:rsid w:val="18B074B5"/>
    <w:rsid w:val="18B074CF"/>
    <w:rsid w:val="18B076D5"/>
    <w:rsid w:val="18B07744"/>
    <w:rsid w:val="18B07756"/>
    <w:rsid w:val="18B078C3"/>
    <w:rsid w:val="18B078C6"/>
    <w:rsid w:val="18B078D9"/>
    <w:rsid w:val="18B079D1"/>
    <w:rsid w:val="18B07A28"/>
    <w:rsid w:val="18B07A8C"/>
    <w:rsid w:val="18B07BE0"/>
    <w:rsid w:val="18B07C55"/>
    <w:rsid w:val="18B07C7F"/>
    <w:rsid w:val="18B07DB7"/>
    <w:rsid w:val="18B07EAD"/>
    <w:rsid w:val="18B07EF6"/>
    <w:rsid w:val="18B07FBA"/>
    <w:rsid w:val="18B10026"/>
    <w:rsid w:val="18B10101"/>
    <w:rsid w:val="18B10144"/>
    <w:rsid w:val="18B1016D"/>
    <w:rsid w:val="18B10206"/>
    <w:rsid w:val="18B102BF"/>
    <w:rsid w:val="18B102F8"/>
    <w:rsid w:val="18B10340"/>
    <w:rsid w:val="18B10341"/>
    <w:rsid w:val="18B10342"/>
    <w:rsid w:val="18B10389"/>
    <w:rsid w:val="18B10398"/>
    <w:rsid w:val="18B10470"/>
    <w:rsid w:val="18B1047B"/>
    <w:rsid w:val="18B104E8"/>
    <w:rsid w:val="18B104EE"/>
    <w:rsid w:val="18B1054B"/>
    <w:rsid w:val="18B107FB"/>
    <w:rsid w:val="18B109AF"/>
    <w:rsid w:val="18B10A0A"/>
    <w:rsid w:val="18B10A6A"/>
    <w:rsid w:val="18B10AFA"/>
    <w:rsid w:val="18B10C11"/>
    <w:rsid w:val="18B10C1B"/>
    <w:rsid w:val="18B10C2A"/>
    <w:rsid w:val="18B10CAA"/>
    <w:rsid w:val="18B10CB7"/>
    <w:rsid w:val="18B10D55"/>
    <w:rsid w:val="18B10E0E"/>
    <w:rsid w:val="18B10E25"/>
    <w:rsid w:val="18B10EE6"/>
    <w:rsid w:val="18B10F07"/>
    <w:rsid w:val="18B10F89"/>
    <w:rsid w:val="18B10F9A"/>
    <w:rsid w:val="18B11057"/>
    <w:rsid w:val="18B11062"/>
    <w:rsid w:val="18B110E8"/>
    <w:rsid w:val="18B11154"/>
    <w:rsid w:val="18B111EE"/>
    <w:rsid w:val="18B11227"/>
    <w:rsid w:val="18B11270"/>
    <w:rsid w:val="18B1129D"/>
    <w:rsid w:val="18B112C5"/>
    <w:rsid w:val="18B11333"/>
    <w:rsid w:val="18B1143C"/>
    <w:rsid w:val="18B1148E"/>
    <w:rsid w:val="18B11492"/>
    <w:rsid w:val="18B11493"/>
    <w:rsid w:val="18B114DB"/>
    <w:rsid w:val="18B11508"/>
    <w:rsid w:val="18B11559"/>
    <w:rsid w:val="18B116CF"/>
    <w:rsid w:val="18B116E9"/>
    <w:rsid w:val="18B1177E"/>
    <w:rsid w:val="18B11788"/>
    <w:rsid w:val="18B117DE"/>
    <w:rsid w:val="18B11826"/>
    <w:rsid w:val="18B118C0"/>
    <w:rsid w:val="18B118D1"/>
    <w:rsid w:val="18B11A4F"/>
    <w:rsid w:val="18B11B00"/>
    <w:rsid w:val="18B11B4A"/>
    <w:rsid w:val="18B11BEA"/>
    <w:rsid w:val="18B11D4A"/>
    <w:rsid w:val="18B11DA0"/>
    <w:rsid w:val="18B11DCE"/>
    <w:rsid w:val="18B11E0F"/>
    <w:rsid w:val="18B11E21"/>
    <w:rsid w:val="18B11EDF"/>
    <w:rsid w:val="18B11F0C"/>
    <w:rsid w:val="18B11F3D"/>
    <w:rsid w:val="18B12146"/>
    <w:rsid w:val="18B121E3"/>
    <w:rsid w:val="18B12209"/>
    <w:rsid w:val="18B122C8"/>
    <w:rsid w:val="18B122D7"/>
    <w:rsid w:val="18B12412"/>
    <w:rsid w:val="18B12430"/>
    <w:rsid w:val="18B12457"/>
    <w:rsid w:val="18B12500"/>
    <w:rsid w:val="18B125C5"/>
    <w:rsid w:val="18B127AC"/>
    <w:rsid w:val="18B12851"/>
    <w:rsid w:val="18B128A0"/>
    <w:rsid w:val="18B1294E"/>
    <w:rsid w:val="18B1298C"/>
    <w:rsid w:val="18B12A55"/>
    <w:rsid w:val="18B12AD5"/>
    <w:rsid w:val="18B12B34"/>
    <w:rsid w:val="18B12B45"/>
    <w:rsid w:val="18B12C22"/>
    <w:rsid w:val="18B12C7E"/>
    <w:rsid w:val="18B12D01"/>
    <w:rsid w:val="18B12D11"/>
    <w:rsid w:val="18B12D51"/>
    <w:rsid w:val="18B12DD7"/>
    <w:rsid w:val="18B12E36"/>
    <w:rsid w:val="18B12EF2"/>
    <w:rsid w:val="18B1302E"/>
    <w:rsid w:val="18B130A3"/>
    <w:rsid w:val="18B1310B"/>
    <w:rsid w:val="18B13181"/>
    <w:rsid w:val="18B1319E"/>
    <w:rsid w:val="18B1321C"/>
    <w:rsid w:val="18B13354"/>
    <w:rsid w:val="18B13370"/>
    <w:rsid w:val="18B133A2"/>
    <w:rsid w:val="18B133E7"/>
    <w:rsid w:val="18B13472"/>
    <w:rsid w:val="18B13491"/>
    <w:rsid w:val="18B134C2"/>
    <w:rsid w:val="18B135DC"/>
    <w:rsid w:val="18B13609"/>
    <w:rsid w:val="18B13627"/>
    <w:rsid w:val="18B1364A"/>
    <w:rsid w:val="18B1388D"/>
    <w:rsid w:val="18B13913"/>
    <w:rsid w:val="18B1392D"/>
    <w:rsid w:val="18B13930"/>
    <w:rsid w:val="18B13990"/>
    <w:rsid w:val="18B13AF9"/>
    <w:rsid w:val="18B13AFD"/>
    <w:rsid w:val="18B13BB7"/>
    <w:rsid w:val="18B13C43"/>
    <w:rsid w:val="18B13C58"/>
    <w:rsid w:val="18B13C81"/>
    <w:rsid w:val="18B13D29"/>
    <w:rsid w:val="18B13D57"/>
    <w:rsid w:val="18B13E12"/>
    <w:rsid w:val="18B13E86"/>
    <w:rsid w:val="18B1405C"/>
    <w:rsid w:val="18B140B0"/>
    <w:rsid w:val="18B14113"/>
    <w:rsid w:val="18B14170"/>
    <w:rsid w:val="18B1418E"/>
    <w:rsid w:val="18B14387"/>
    <w:rsid w:val="18B1445C"/>
    <w:rsid w:val="18B144E8"/>
    <w:rsid w:val="18B144EE"/>
    <w:rsid w:val="18B14533"/>
    <w:rsid w:val="18B14664"/>
    <w:rsid w:val="18B14734"/>
    <w:rsid w:val="18B147A8"/>
    <w:rsid w:val="18B147AD"/>
    <w:rsid w:val="18B147EF"/>
    <w:rsid w:val="18B148DD"/>
    <w:rsid w:val="18B14947"/>
    <w:rsid w:val="18B1496C"/>
    <w:rsid w:val="18B149B5"/>
    <w:rsid w:val="18B14A2B"/>
    <w:rsid w:val="18B14A40"/>
    <w:rsid w:val="18B14A51"/>
    <w:rsid w:val="18B14AF1"/>
    <w:rsid w:val="18B14B27"/>
    <w:rsid w:val="18B14B2E"/>
    <w:rsid w:val="18B14B91"/>
    <w:rsid w:val="18B14BDD"/>
    <w:rsid w:val="18B14CA0"/>
    <w:rsid w:val="18B14CAA"/>
    <w:rsid w:val="18B14CD9"/>
    <w:rsid w:val="18B14E02"/>
    <w:rsid w:val="18B14E37"/>
    <w:rsid w:val="18B14EE7"/>
    <w:rsid w:val="18B14F84"/>
    <w:rsid w:val="18B1501A"/>
    <w:rsid w:val="18B15062"/>
    <w:rsid w:val="18B150C8"/>
    <w:rsid w:val="18B150F0"/>
    <w:rsid w:val="18B150FC"/>
    <w:rsid w:val="18B15184"/>
    <w:rsid w:val="18B1524A"/>
    <w:rsid w:val="18B15288"/>
    <w:rsid w:val="18B15373"/>
    <w:rsid w:val="18B1537F"/>
    <w:rsid w:val="18B154DE"/>
    <w:rsid w:val="18B15562"/>
    <w:rsid w:val="18B15595"/>
    <w:rsid w:val="18B156BE"/>
    <w:rsid w:val="18B1574A"/>
    <w:rsid w:val="18B157F9"/>
    <w:rsid w:val="18B158BF"/>
    <w:rsid w:val="18B1591D"/>
    <w:rsid w:val="18B15935"/>
    <w:rsid w:val="18B15939"/>
    <w:rsid w:val="18B15B39"/>
    <w:rsid w:val="18B15C11"/>
    <w:rsid w:val="18B15C21"/>
    <w:rsid w:val="18B15D73"/>
    <w:rsid w:val="18B15DE7"/>
    <w:rsid w:val="18B15E1A"/>
    <w:rsid w:val="18B15E2F"/>
    <w:rsid w:val="18B15EC7"/>
    <w:rsid w:val="18B15ED6"/>
    <w:rsid w:val="18B15F20"/>
    <w:rsid w:val="18B15F32"/>
    <w:rsid w:val="18B1602F"/>
    <w:rsid w:val="18B1606F"/>
    <w:rsid w:val="18B160E5"/>
    <w:rsid w:val="18B1622B"/>
    <w:rsid w:val="18B162FE"/>
    <w:rsid w:val="18B1634D"/>
    <w:rsid w:val="18B163D2"/>
    <w:rsid w:val="18B1640B"/>
    <w:rsid w:val="18B164AC"/>
    <w:rsid w:val="18B164BB"/>
    <w:rsid w:val="18B16533"/>
    <w:rsid w:val="18B165E0"/>
    <w:rsid w:val="18B16602"/>
    <w:rsid w:val="18B1664B"/>
    <w:rsid w:val="18B16666"/>
    <w:rsid w:val="18B16674"/>
    <w:rsid w:val="18B166C2"/>
    <w:rsid w:val="18B16737"/>
    <w:rsid w:val="18B1679F"/>
    <w:rsid w:val="18B167BB"/>
    <w:rsid w:val="18B167ED"/>
    <w:rsid w:val="18B1683A"/>
    <w:rsid w:val="18B1683B"/>
    <w:rsid w:val="18B1694C"/>
    <w:rsid w:val="18B16971"/>
    <w:rsid w:val="18B16A32"/>
    <w:rsid w:val="18B16A9C"/>
    <w:rsid w:val="18B16B6E"/>
    <w:rsid w:val="18B16C54"/>
    <w:rsid w:val="18B16C57"/>
    <w:rsid w:val="18B16CF3"/>
    <w:rsid w:val="18B16D5F"/>
    <w:rsid w:val="18B16EEF"/>
    <w:rsid w:val="18B16F2C"/>
    <w:rsid w:val="18B16FD4"/>
    <w:rsid w:val="18B16FFF"/>
    <w:rsid w:val="18B170D2"/>
    <w:rsid w:val="18B170E6"/>
    <w:rsid w:val="18B1720B"/>
    <w:rsid w:val="18B1730B"/>
    <w:rsid w:val="18B17338"/>
    <w:rsid w:val="18B1738C"/>
    <w:rsid w:val="18B17396"/>
    <w:rsid w:val="18B1742E"/>
    <w:rsid w:val="18B17448"/>
    <w:rsid w:val="18B17456"/>
    <w:rsid w:val="18B1748F"/>
    <w:rsid w:val="18B174D1"/>
    <w:rsid w:val="18B17635"/>
    <w:rsid w:val="18B176A6"/>
    <w:rsid w:val="18B176C6"/>
    <w:rsid w:val="18B176F3"/>
    <w:rsid w:val="18B17728"/>
    <w:rsid w:val="18B177E4"/>
    <w:rsid w:val="18B17807"/>
    <w:rsid w:val="18B178D4"/>
    <w:rsid w:val="18B1790F"/>
    <w:rsid w:val="18B17954"/>
    <w:rsid w:val="18B179D9"/>
    <w:rsid w:val="18B179EF"/>
    <w:rsid w:val="18B17BDB"/>
    <w:rsid w:val="18B17BE5"/>
    <w:rsid w:val="18B17BFF"/>
    <w:rsid w:val="18B17C0A"/>
    <w:rsid w:val="18B17CA1"/>
    <w:rsid w:val="18B17CE5"/>
    <w:rsid w:val="18B17DAF"/>
    <w:rsid w:val="18B17DE3"/>
    <w:rsid w:val="18B17E32"/>
    <w:rsid w:val="18B17E52"/>
    <w:rsid w:val="18B17E9C"/>
    <w:rsid w:val="18B17F7A"/>
    <w:rsid w:val="18B17FCC"/>
    <w:rsid w:val="18B17FDC"/>
    <w:rsid w:val="18B17FF9"/>
    <w:rsid w:val="18B200CC"/>
    <w:rsid w:val="18B201D4"/>
    <w:rsid w:val="18B20296"/>
    <w:rsid w:val="18B20310"/>
    <w:rsid w:val="18B2031B"/>
    <w:rsid w:val="18B20382"/>
    <w:rsid w:val="18B2039B"/>
    <w:rsid w:val="18B20482"/>
    <w:rsid w:val="18B204DD"/>
    <w:rsid w:val="18B2053E"/>
    <w:rsid w:val="18B2062D"/>
    <w:rsid w:val="18B20636"/>
    <w:rsid w:val="18B2066C"/>
    <w:rsid w:val="18B2066F"/>
    <w:rsid w:val="18B20684"/>
    <w:rsid w:val="18B207DE"/>
    <w:rsid w:val="18B207E7"/>
    <w:rsid w:val="18B207E8"/>
    <w:rsid w:val="18B207E9"/>
    <w:rsid w:val="18B20954"/>
    <w:rsid w:val="18B20974"/>
    <w:rsid w:val="18B209C5"/>
    <w:rsid w:val="18B20AD5"/>
    <w:rsid w:val="18B20AEC"/>
    <w:rsid w:val="18B20C0B"/>
    <w:rsid w:val="18B20E1B"/>
    <w:rsid w:val="18B20EA7"/>
    <w:rsid w:val="18B20F45"/>
    <w:rsid w:val="18B20FC2"/>
    <w:rsid w:val="18B21036"/>
    <w:rsid w:val="18B2108D"/>
    <w:rsid w:val="18B21147"/>
    <w:rsid w:val="18B21172"/>
    <w:rsid w:val="18B211F2"/>
    <w:rsid w:val="18B21208"/>
    <w:rsid w:val="18B21318"/>
    <w:rsid w:val="18B21320"/>
    <w:rsid w:val="18B21364"/>
    <w:rsid w:val="18B213DE"/>
    <w:rsid w:val="18B21458"/>
    <w:rsid w:val="18B2149C"/>
    <w:rsid w:val="18B214BA"/>
    <w:rsid w:val="18B21519"/>
    <w:rsid w:val="18B2152D"/>
    <w:rsid w:val="18B21594"/>
    <w:rsid w:val="18B215C3"/>
    <w:rsid w:val="18B215E9"/>
    <w:rsid w:val="18B21652"/>
    <w:rsid w:val="18B21669"/>
    <w:rsid w:val="18B21677"/>
    <w:rsid w:val="18B2176D"/>
    <w:rsid w:val="18B217E1"/>
    <w:rsid w:val="18B21864"/>
    <w:rsid w:val="18B218A5"/>
    <w:rsid w:val="18B2194A"/>
    <w:rsid w:val="18B21991"/>
    <w:rsid w:val="18B2199E"/>
    <w:rsid w:val="18B219A4"/>
    <w:rsid w:val="18B219DA"/>
    <w:rsid w:val="18B219EF"/>
    <w:rsid w:val="18B21B28"/>
    <w:rsid w:val="18B21B5D"/>
    <w:rsid w:val="18B21BC8"/>
    <w:rsid w:val="18B21C0B"/>
    <w:rsid w:val="18B21C9D"/>
    <w:rsid w:val="18B21CD2"/>
    <w:rsid w:val="18B21E2D"/>
    <w:rsid w:val="18B21EA8"/>
    <w:rsid w:val="18B21F0E"/>
    <w:rsid w:val="18B21F4B"/>
    <w:rsid w:val="18B21F5D"/>
    <w:rsid w:val="18B21F5E"/>
    <w:rsid w:val="18B2211F"/>
    <w:rsid w:val="18B221C6"/>
    <w:rsid w:val="18B2220C"/>
    <w:rsid w:val="18B222C1"/>
    <w:rsid w:val="18B22398"/>
    <w:rsid w:val="18B2242D"/>
    <w:rsid w:val="18B224A2"/>
    <w:rsid w:val="18B224C8"/>
    <w:rsid w:val="18B224D2"/>
    <w:rsid w:val="18B22596"/>
    <w:rsid w:val="18B225C3"/>
    <w:rsid w:val="18B22653"/>
    <w:rsid w:val="18B22663"/>
    <w:rsid w:val="18B2271E"/>
    <w:rsid w:val="18B22769"/>
    <w:rsid w:val="18B227C1"/>
    <w:rsid w:val="18B2284E"/>
    <w:rsid w:val="18B22850"/>
    <w:rsid w:val="18B2287C"/>
    <w:rsid w:val="18B228F6"/>
    <w:rsid w:val="18B22AC4"/>
    <w:rsid w:val="18B22B48"/>
    <w:rsid w:val="18B22BB8"/>
    <w:rsid w:val="18B22BCA"/>
    <w:rsid w:val="18B22BED"/>
    <w:rsid w:val="18B22C4D"/>
    <w:rsid w:val="18B22C74"/>
    <w:rsid w:val="18B22C87"/>
    <w:rsid w:val="18B22C8E"/>
    <w:rsid w:val="18B22CA9"/>
    <w:rsid w:val="18B22D1D"/>
    <w:rsid w:val="18B22F68"/>
    <w:rsid w:val="18B22F7E"/>
    <w:rsid w:val="18B22FAE"/>
    <w:rsid w:val="18B22FB8"/>
    <w:rsid w:val="18B22FDB"/>
    <w:rsid w:val="18B2300D"/>
    <w:rsid w:val="18B23024"/>
    <w:rsid w:val="18B23181"/>
    <w:rsid w:val="18B2319F"/>
    <w:rsid w:val="18B231BC"/>
    <w:rsid w:val="18B2334E"/>
    <w:rsid w:val="18B23474"/>
    <w:rsid w:val="18B234CF"/>
    <w:rsid w:val="18B234FA"/>
    <w:rsid w:val="18B2351F"/>
    <w:rsid w:val="18B2357C"/>
    <w:rsid w:val="18B23629"/>
    <w:rsid w:val="18B2363E"/>
    <w:rsid w:val="18B23650"/>
    <w:rsid w:val="18B2366B"/>
    <w:rsid w:val="18B23670"/>
    <w:rsid w:val="18B23687"/>
    <w:rsid w:val="18B236F1"/>
    <w:rsid w:val="18B236F2"/>
    <w:rsid w:val="18B23714"/>
    <w:rsid w:val="18B23767"/>
    <w:rsid w:val="18B237EF"/>
    <w:rsid w:val="18B23858"/>
    <w:rsid w:val="18B23876"/>
    <w:rsid w:val="18B23895"/>
    <w:rsid w:val="18B2390B"/>
    <w:rsid w:val="18B23925"/>
    <w:rsid w:val="18B23973"/>
    <w:rsid w:val="18B2397F"/>
    <w:rsid w:val="18B23A9D"/>
    <w:rsid w:val="18B23B1E"/>
    <w:rsid w:val="18B23B48"/>
    <w:rsid w:val="18B23B96"/>
    <w:rsid w:val="18B23BB6"/>
    <w:rsid w:val="18B23C04"/>
    <w:rsid w:val="18B23C0E"/>
    <w:rsid w:val="18B23C26"/>
    <w:rsid w:val="18B23C48"/>
    <w:rsid w:val="18B23C60"/>
    <w:rsid w:val="18B23D15"/>
    <w:rsid w:val="18B23D72"/>
    <w:rsid w:val="18B23EB9"/>
    <w:rsid w:val="18B23F63"/>
    <w:rsid w:val="18B24023"/>
    <w:rsid w:val="18B240A7"/>
    <w:rsid w:val="18B2417F"/>
    <w:rsid w:val="18B241D7"/>
    <w:rsid w:val="18B2424D"/>
    <w:rsid w:val="18B2427E"/>
    <w:rsid w:val="18B242C9"/>
    <w:rsid w:val="18B24370"/>
    <w:rsid w:val="18B2445F"/>
    <w:rsid w:val="18B245FE"/>
    <w:rsid w:val="18B2465F"/>
    <w:rsid w:val="18B246B3"/>
    <w:rsid w:val="18B2477A"/>
    <w:rsid w:val="18B248CF"/>
    <w:rsid w:val="18B2492B"/>
    <w:rsid w:val="18B24997"/>
    <w:rsid w:val="18B24A6E"/>
    <w:rsid w:val="18B24ACA"/>
    <w:rsid w:val="18B24B09"/>
    <w:rsid w:val="18B24BD3"/>
    <w:rsid w:val="18B24C05"/>
    <w:rsid w:val="18B24CED"/>
    <w:rsid w:val="18B24D3A"/>
    <w:rsid w:val="18B24DF1"/>
    <w:rsid w:val="18B24DF5"/>
    <w:rsid w:val="18B24E2C"/>
    <w:rsid w:val="18B24F6E"/>
    <w:rsid w:val="18B24FB0"/>
    <w:rsid w:val="18B250DB"/>
    <w:rsid w:val="18B25136"/>
    <w:rsid w:val="18B2534C"/>
    <w:rsid w:val="18B25548"/>
    <w:rsid w:val="18B2557D"/>
    <w:rsid w:val="18B25581"/>
    <w:rsid w:val="18B255CC"/>
    <w:rsid w:val="18B25693"/>
    <w:rsid w:val="18B25704"/>
    <w:rsid w:val="18B2577D"/>
    <w:rsid w:val="18B2581B"/>
    <w:rsid w:val="18B25823"/>
    <w:rsid w:val="18B258CB"/>
    <w:rsid w:val="18B2594B"/>
    <w:rsid w:val="18B25958"/>
    <w:rsid w:val="18B259B6"/>
    <w:rsid w:val="18B25A95"/>
    <w:rsid w:val="18B25A98"/>
    <w:rsid w:val="18B25AEC"/>
    <w:rsid w:val="18B25BA0"/>
    <w:rsid w:val="18B25C0C"/>
    <w:rsid w:val="18B25C36"/>
    <w:rsid w:val="18B25C42"/>
    <w:rsid w:val="18B25CCB"/>
    <w:rsid w:val="18B25CEC"/>
    <w:rsid w:val="18B25DFA"/>
    <w:rsid w:val="18B25FFC"/>
    <w:rsid w:val="18B26126"/>
    <w:rsid w:val="18B26132"/>
    <w:rsid w:val="18B261AE"/>
    <w:rsid w:val="18B26226"/>
    <w:rsid w:val="18B26297"/>
    <w:rsid w:val="18B262BA"/>
    <w:rsid w:val="18B26319"/>
    <w:rsid w:val="18B26461"/>
    <w:rsid w:val="18B26478"/>
    <w:rsid w:val="18B264F8"/>
    <w:rsid w:val="18B26522"/>
    <w:rsid w:val="18B2671D"/>
    <w:rsid w:val="18B2676D"/>
    <w:rsid w:val="18B267E4"/>
    <w:rsid w:val="18B269A9"/>
    <w:rsid w:val="18B26A4B"/>
    <w:rsid w:val="18B26AEF"/>
    <w:rsid w:val="18B26AF4"/>
    <w:rsid w:val="18B26C8E"/>
    <w:rsid w:val="18B26D9B"/>
    <w:rsid w:val="18B26E52"/>
    <w:rsid w:val="18B26E71"/>
    <w:rsid w:val="18B26EA4"/>
    <w:rsid w:val="18B26ED8"/>
    <w:rsid w:val="18B26FBD"/>
    <w:rsid w:val="18B26FE6"/>
    <w:rsid w:val="18B270E8"/>
    <w:rsid w:val="18B2711A"/>
    <w:rsid w:val="18B271BE"/>
    <w:rsid w:val="18B2729E"/>
    <w:rsid w:val="18B272A6"/>
    <w:rsid w:val="18B27379"/>
    <w:rsid w:val="18B274E6"/>
    <w:rsid w:val="18B274F4"/>
    <w:rsid w:val="18B27581"/>
    <w:rsid w:val="18B2758F"/>
    <w:rsid w:val="18B276BA"/>
    <w:rsid w:val="18B276EB"/>
    <w:rsid w:val="18B27764"/>
    <w:rsid w:val="18B27775"/>
    <w:rsid w:val="18B27780"/>
    <w:rsid w:val="18B278CD"/>
    <w:rsid w:val="18B279FB"/>
    <w:rsid w:val="18B27A6B"/>
    <w:rsid w:val="18B27B66"/>
    <w:rsid w:val="18B27BB5"/>
    <w:rsid w:val="18B27BE6"/>
    <w:rsid w:val="18B27D34"/>
    <w:rsid w:val="18B27DD2"/>
    <w:rsid w:val="18B27E27"/>
    <w:rsid w:val="18B27E41"/>
    <w:rsid w:val="18B27EDE"/>
    <w:rsid w:val="18B27F0C"/>
    <w:rsid w:val="18B27F6C"/>
    <w:rsid w:val="18B3018A"/>
    <w:rsid w:val="18B3036B"/>
    <w:rsid w:val="18B30395"/>
    <w:rsid w:val="18B303BF"/>
    <w:rsid w:val="18B3044B"/>
    <w:rsid w:val="18B30486"/>
    <w:rsid w:val="18B304AB"/>
    <w:rsid w:val="18B30573"/>
    <w:rsid w:val="18B3064E"/>
    <w:rsid w:val="18B3065F"/>
    <w:rsid w:val="18B30738"/>
    <w:rsid w:val="18B30780"/>
    <w:rsid w:val="18B307E9"/>
    <w:rsid w:val="18B3081A"/>
    <w:rsid w:val="18B3086B"/>
    <w:rsid w:val="18B308F1"/>
    <w:rsid w:val="18B30944"/>
    <w:rsid w:val="18B30951"/>
    <w:rsid w:val="18B309DA"/>
    <w:rsid w:val="18B30A05"/>
    <w:rsid w:val="18B30AC8"/>
    <w:rsid w:val="18B30C76"/>
    <w:rsid w:val="18B30D13"/>
    <w:rsid w:val="18B30D14"/>
    <w:rsid w:val="18B30D97"/>
    <w:rsid w:val="18B30E17"/>
    <w:rsid w:val="18B30E2F"/>
    <w:rsid w:val="18B30E32"/>
    <w:rsid w:val="18B30F73"/>
    <w:rsid w:val="18B30F7E"/>
    <w:rsid w:val="18B31178"/>
    <w:rsid w:val="18B3118C"/>
    <w:rsid w:val="18B311AD"/>
    <w:rsid w:val="18B311D6"/>
    <w:rsid w:val="18B31294"/>
    <w:rsid w:val="18B312AA"/>
    <w:rsid w:val="18B312C5"/>
    <w:rsid w:val="18B31331"/>
    <w:rsid w:val="18B3138A"/>
    <w:rsid w:val="18B313C6"/>
    <w:rsid w:val="18B3142F"/>
    <w:rsid w:val="18B315A6"/>
    <w:rsid w:val="18B31614"/>
    <w:rsid w:val="18B31880"/>
    <w:rsid w:val="18B3193C"/>
    <w:rsid w:val="18B31AD3"/>
    <w:rsid w:val="18B31AD8"/>
    <w:rsid w:val="18B31B6F"/>
    <w:rsid w:val="18B31C0E"/>
    <w:rsid w:val="18B31C84"/>
    <w:rsid w:val="18B31C8E"/>
    <w:rsid w:val="18B31D37"/>
    <w:rsid w:val="18B31D60"/>
    <w:rsid w:val="18B31D8F"/>
    <w:rsid w:val="18B31DC4"/>
    <w:rsid w:val="18B31E08"/>
    <w:rsid w:val="18B31E81"/>
    <w:rsid w:val="18B31F43"/>
    <w:rsid w:val="18B31F6A"/>
    <w:rsid w:val="18B31F88"/>
    <w:rsid w:val="18B31FC9"/>
    <w:rsid w:val="18B320B7"/>
    <w:rsid w:val="18B32141"/>
    <w:rsid w:val="18B32238"/>
    <w:rsid w:val="18B322A4"/>
    <w:rsid w:val="18B32400"/>
    <w:rsid w:val="18B3243F"/>
    <w:rsid w:val="18B32466"/>
    <w:rsid w:val="18B32467"/>
    <w:rsid w:val="18B32479"/>
    <w:rsid w:val="18B32523"/>
    <w:rsid w:val="18B3254E"/>
    <w:rsid w:val="18B325D0"/>
    <w:rsid w:val="18B326B8"/>
    <w:rsid w:val="18B326E4"/>
    <w:rsid w:val="18B32764"/>
    <w:rsid w:val="18B3276E"/>
    <w:rsid w:val="18B3283C"/>
    <w:rsid w:val="18B32869"/>
    <w:rsid w:val="18B328A5"/>
    <w:rsid w:val="18B328D8"/>
    <w:rsid w:val="18B328E9"/>
    <w:rsid w:val="18B32A44"/>
    <w:rsid w:val="18B32A88"/>
    <w:rsid w:val="18B32ABC"/>
    <w:rsid w:val="18B32B56"/>
    <w:rsid w:val="18B32BB3"/>
    <w:rsid w:val="18B32BC6"/>
    <w:rsid w:val="18B32C2F"/>
    <w:rsid w:val="18B32CDC"/>
    <w:rsid w:val="18B32D26"/>
    <w:rsid w:val="18B32D4C"/>
    <w:rsid w:val="18B32E18"/>
    <w:rsid w:val="18B32E9F"/>
    <w:rsid w:val="18B32F4B"/>
    <w:rsid w:val="18B32F6E"/>
    <w:rsid w:val="18B32FBD"/>
    <w:rsid w:val="18B32FE2"/>
    <w:rsid w:val="18B32FFC"/>
    <w:rsid w:val="18B3307E"/>
    <w:rsid w:val="18B33110"/>
    <w:rsid w:val="18B33165"/>
    <w:rsid w:val="18B3317F"/>
    <w:rsid w:val="18B331A7"/>
    <w:rsid w:val="18B33342"/>
    <w:rsid w:val="18B33395"/>
    <w:rsid w:val="18B333C5"/>
    <w:rsid w:val="18B335E6"/>
    <w:rsid w:val="18B336AB"/>
    <w:rsid w:val="18B336C2"/>
    <w:rsid w:val="18B337A1"/>
    <w:rsid w:val="18B338A1"/>
    <w:rsid w:val="18B33976"/>
    <w:rsid w:val="18B33A12"/>
    <w:rsid w:val="18B33A69"/>
    <w:rsid w:val="18B33B70"/>
    <w:rsid w:val="18B33B92"/>
    <w:rsid w:val="18B33F01"/>
    <w:rsid w:val="18B33F18"/>
    <w:rsid w:val="18B33F31"/>
    <w:rsid w:val="18B33F57"/>
    <w:rsid w:val="18B33F7B"/>
    <w:rsid w:val="18B33FF8"/>
    <w:rsid w:val="18B340E6"/>
    <w:rsid w:val="18B341A0"/>
    <w:rsid w:val="18B341C5"/>
    <w:rsid w:val="18B34287"/>
    <w:rsid w:val="18B342C0"/>
    <w:rsid w:val="18B343DA"/>
    <w:rsid w:val="18B34408"/>
    <w:rsid w:val="18B34445"/>
    <w:rsid w:val="18B344FE"/>
    <w:rsid w:val="18B34550"/>
    <w:rsid w:val="18B345A0"/>
    <w:rsid w:val="18B34608"/>
    <w:rsid w:val="18B34664"/>
    <w:rsid w:val="18B346A3"/>
    <w:rsid w:val="18B348EF"/>
    <w:rsid w:val="18B34947"/>
    <w:rsid w:val="18B349C7"/>
    <w:rsid w:val="18B349F4"/>
    <w:rsid w:val="18B34A54"/>
    <w:rsid w:val="18B34AF6"/>
    <w:rsid w:val="18B34B4D"/>
    <w:rsid w:val="18B34BDA"/>
    <w:rsid w:val="18B34BDF"/>
    <w:rsid w:val="18B34D42"/>
    <w:rsid w:val="18B34E72"/>
    <w:rsid w:val="18B34E9E"/>
    <w:rsid w:val="18B34EA0"/>
    <w:rsid w:val="18B34FB8"/>
    <w:rsid w:val="18B3508B"/>
    <w:rsid w:val="18B351EC"/>
    <w:rsid w:val="18B35280"/>
    <w:rsid w:val="18B35287"/>
    <w:rsid w:val="18B3539C"/>
    <w:rsid w:val="18B3545B"/>
    <w:rsid w:val="18B354A5"/>
    <w:rsid w:val="18B355C3"/>
    <w:rsid w:val="18B3563A"/>
    <w:rsid w:val="18B35671"/>
    <w:rsid w:val="18B356E4"/>
    <w:rsid w:val="18B35723"/>
    <w:rsid w:val="18B357AB"/>
    <w:rsid w:val="18B35934"/>
    <w:rsid w:val="18B3598E"/>
    <w:rsid w:val="18B359EC"/>
    <w:rsid w:val="18B35B0D"/>
    <w:rsid w:val="18B35B64"/>
    <w:rsid w:val="18B35B6D"/>
    <w:rsid w:val="18B35BDB"/>
    <w:rsid w:val="18B35C3E"/>
    <w:rsid w:val="18B35CB9"/>
    <w:rsid w:val="18B35CC9"/>
    <w:rsid w:val="18B35CDB"/>
    <w:rsid w:val="18B35E0D"/>
    <w:rsid w:val="18B35E4A"/>
    <w:rsid w:val="18B35E52"/>
    <w:rsid w:val="18B35F33"/>
    <w:rsid w:val="18B35F71"/>
    <w:rsid w:val="18B35F89"/>
    <w:rsid w:val="18B35FB9"/>
    <w:rsid w:val="18B35FC0"/>
    <w:rsid w:val="18B35FEB"/>
    <w:rsid w:val="18B360AD"/>
    <w:rsid w:val="18B360B3"/>
    <w:rsid w:val="18B36237"/>
    <w:rsid w:val="18B36275"/>
    <w:rsid w:val="18B36489"/>
    <w:rsid w:val="18B36511"/>
    <w:rsid w:val="18B36531"/>
    <w:rsid w:val="18B3656B"/>
    <w:rsid w:val="18B365E5"/>
    <w:rsid w:val="18B3668D"/>
    <w:rsid w:val="18B366E8"/>
    <w:rsid w:val="18B36720"/>
    <w:rsid w:val="18B36833"/>
    <w:rsid w:val="18B368D2"/>
    <w:rsid w:val="18B368F8"/>
    <w:rsid w:val="18B369B2"/>
    <w:rsid w:val="18B369EB"/>
    <w:rsid w:val="18B36A38"/>
    <w:rsid w:val="18B36A93"/>
    <w:rsid w:val="18B36AC9"/>
    <w:rsid w:val="18B36C1D"/>
    <w:rsid w:val="18B36C41"/>
    <w:rsid w:val="18B36DC1"/>
    <w:rsid w:val="18B36DF3"/>
    <w:rsid w:val="18B36EE3"/>
    <w:rsid w:val="18B36EEF"/>
    <w:rsid w:val="18B36F31"/>
    <w:rsid w:val="18B36F32"/>
    <w:rsid w:val="18B36F78"/>
    <w:rsid w:val="18B3705B"/>
    <w:rsid w:val="18B370D2"/>
    <w:rsid w:val="18B37192"/>
    <w:rsid w:val="18B3721B"/>
    <w:rsid w:val="18B37224"/>
    <w:rsid w:val="18B3731D"/>
    <w:rsid w:val="18B373C0"/>
    <w:rsid w:val="18B373E0"/>
    <w:rsid w:val="18B37463"/>
    <w:rsid w:val="18B3758F"/>
    <w:rsid w:val="18B375C6"/>
    <w:rsid w:val="18B375DB"/>
    <w:rsid w:val="18B37602"/>
    <w:rsid w:val="18B37606"/>
    <w:rsid w:val="18B37610"/>
    <w:rsid w:val="18B37642"/>
    <w:rsid w:val="18B37675"/>
    <w:rsid w:val="18B376E9"/>
    <w:rsid w:val="18B3780C"/>
    <w:rsid w:val="18B37961"/>
    <w:rsid w:val="18B37A25"/>
    <w:rsid w:val="18B37B20"/>
    <w:rsid w:val="18B37B60"/>
    <w:rsid w:val="18B37B63"/>
    <w:rsid w:val="18B37C00"/>
    <w:rsid w:val="18B37C3B"/>
    <w:rsid w:val="18B37C98"/>
    <w:rsid w:val="18B37CF1"/>
    <w:rsid w:val="18B37D84"/>
    <w:rsid w:val="18B37E10"/>
    <w:rsid w:val="18B37EDA"/>
    <w:rsid w:val="18B37F11"/>
    <w:rsid w:val="18B37FFB"/>
    <w:rsid w:val="18B4003D"/>
    <w:rsid w:val="18B400AF"/>
    <w:rsid w:val="18B400C2"/>
    <w:rsid w:val="18B400FB"/>
    <w:rsid w:val="18B40144"/>
    <w:rsid w:val="18B402EA"/>
    <w:rsid w:val="18B402F4"/>
    <w:rsid w:val="18B403C2"/>
    <w:rsid w:val="18B404D7"/>
    <w:rsid w:val="18B405A6"/>
    <w:rsid w:val="18B40700"/>
    <w:rsid w:val="18B40877"/>
    <w:rsid w:val="18B40962"/>
    <w:rsid w:val="18B409F9"/>
    <w:rsid w:val="18B40ADB"/>
    <w:rsid w:val="18B40B98"/>
    <w:rsid w:val="18B40BE2"/>
    <w:rsid w:val="18B40C83"/>
    <w:rsid w:val="18B40C9D"/>
    <w:rsid w:val="18B40CAE"/>
    <w:rsid w:val="18B40DE2"/>
    <w:rsid w:val="18B40E42"/>
    <w:rsid w:val="18B40EB0"/>
    <w:rsid w:val="18B40EE6"/>
    <w:rsid w:val="18B40EE9"/>
    <w:rsid w:val="18B40F4A"/>
    <w:rsid w:val="18B40F52"/>
    <w:rsid w:val="18B40FD1"/>
    <w:rsid w:val="18B40FE7"/>
    <w:rsid w:val="18B41153"/>
    <w:rsid w:val="18B41252"/>
    <w:rsid w:val="18B4132E"/>
    <w:rsid w:val="18B413D5"/>
    <w:rsid w:val="18B413DA"/>
    <w:rsid w:val="18B413F3"/>
    <w:rsid w:val="18B4152F"/>
    <w:rsid w:val="18B415F9"/>
    <w:rsid w:val="18B41634"/>
    <w:rsid w:val="18B41666"/>
    <w:rsid w:val="18B416F7"/>
    <w:rsid w:val="18B416FE"/>
    <w:rsid w:val="18B417FC"/>
    <w:rsid w:val="18B41818"/>
    <w:rsid w:val="18B41826"/>
    <w:rsid w:val="18B41850"/>
    <w:rsid w:val="18B418ED"/>
    <w:rsid w:val="18B41924"/>
    <w:rsid w:val="18B41998"/>
    <w:rsid w:val="18B41A79"/>
    <w:rsid w:val="18B41AC7"/>
    <w:rsid w:val="18B41B4F"/>
    <w:rsid w:val="18B41BF3"/>
    <w:rsid w:val="18B41BFD"/>
    <w:rsid w:val="18B41C13"/>
    <w:rsid w:val="18B41CC0"/>
    <w:rsid w:val="18B41DDB"/>
    <w:rsid w:val="18B41DDD"/>
    <w:rsid w:val="18B41E6A"/>
    <w:rsid w:val="18B41F30"/>
    <w:rsid w:val="18B421CB"/>
    <w:rsid w:val="18B421D1"/>
    <w:rsid w:val="18B421E8"/>
    <w:rsid w:val="18B422AB"/>
    <w:rsid w:val="18B4231D"/>
    <w:rsid w:val="18B42357"/>
    <w:rsid w:val="18B4237C"/>
    <w:rsid w:val="18B423E5"/>
    <w:rsid w:val="18B4249E"/>
    <w:rsid w:val="18B42545"/>
    <w:rsid w:val="18B42683"/>
    <w:rsid w:val="18B426F4"/>
    <w:rsid w:val="18B4284E"/>
    <w:rsid w:val="18B428F0"/>
    <w:rsid w:val="18B429E0"/>
    <w:rsid w:val="18B42A4E"/>
    <w:rsid w:val="18B42BF6"/>
    <w:rsid w:val="18B42D2D"/>
    <w:rsid w:val="18B42DA4"/>
    <w:rsid w:val="18B42DAC"/>
    <w:rsid w:val="18B42DD8"/>
    <w:rsid w:val="18B42E08"/>
    <w:rsid w:val="18B42ED3"/>
    <w:rsid w:val="18B42EF7"/>
    <w:rsid w:val="18B42F52"/>
    <w:rsid w:val="18B42F7C"/>
    <w:rsid w:val="18B42FB8"/>
    <w:rsid w:val="18B43023"/>
    <w:rsid w:val="18B43053"/>
    <w:rsid w:val="18B43054"/>
    <w:rsid w:val="18B4308C"/>
    <w:rsid w:val="18B43160"/>
    <w:rsid w:val="18B4326E"/>
    <w:rsid w:val="18B43270"/>
    <w:rsid w:val="18B432D0"/>
    <w:rsid w:val="18B4334B"/>
    <w:rsid w:val="18B433C9"/>
    <w:rsid w:val="18B434D5"/>
    <w:rsid w:val="18B4355E"/>
    <w:rsid w:val="18B43563"/>
    <w:rsid w:val="18B436E0"/>
    <w:rsid w:val="18B436F5"/>
    <w:rsid w:val="18B4371A"/>
    <w:rsid w:val="18B4374C"/>
    <w:rsid w:val="18B43759"/>
    <w:rsid w:val="18B4375D"/>
    <w:rsid w:val="18B437AC"/>
    <w:rsid w:val="18B43813"/>
    <w:rsid w:val="18B439BC"/>
    <w:rsid w:val="18B439DF"/>
    <w:rsid w:val="18B43B5F"/>
    <w:rsid w:val="18B43BC3"/>
    <w:rsid w:val="18B43C17"/>
    <w:rsid w:val="18B43D20"/>
    <w:rsid w:val="18B43EA8"/>
    <w:rsid w:val="18B43EFB"/>
    <w:rsid w:val="18B43F10"/>
    <w:rsid w:val="18B43F32"/>
    <w:rsid w:val="18B43FB2"/>
    <w:rsid w:val="18B442CA"/>
    <w:rsid w:val="18B4432C"/>
    <w:rsid w:val="18B443C6"/>
    <w:rsid w:val="18B444D2"/>
    <w:rsid w:val="18B444EC"/>
    <w:rsid w:val="18B445C7"/>
    <w:rsid w:val="18B4462E"/>
    <w:rsid w:val="18B44631"/>
    <w:rsid w:val="18B4475D"/>
    <w:rsid w:val="18B4476B"/>
    <w:rsid w:val="18B4484B"/>
    <w:rsid w:val="18B4485A"/>
    <w:rsid w:val="18B44910"/>
    <w:rsid w:val="18B44947"/>
    <w:rsid w:val="18B449D8"/>
    <w:rsid w:val="18B44A59"/>
    <w:rsid w:val="18B44A9A"/>
    <w:rsid w:val="18B44B13"/>
    <w:rsid w:val="18B44B41"/>
    <w:rsid w:val="18B44BEA"/>
    <w:rsid w:val="18B44C4A"/>
    <w:rsid w:val="18B44C73"/>
    <w:rsid w:val="18B44C7B"/>
    <w:rsid w:val="18B44CAC"/>
    <w:rsid w:val="18B44CC1"/>
    <w:rsid w:val="18B44D89"/>
    <w:rsid w:val="18B44DCB"/>
    <w:rsid w:val="18B44E16"/>
    <w:rsid w:val="18B450AF"/>
    <w:rsid w:val="18B450CD"/>
    <w:rsid w:val="18B450E4"/>
    <w:rsid w:val="18B45152"/>
    <w:rsid w:val="18B45263"/>
    <w:rsid w:val="18B4538B"/>
    <w:rsid w:val="18B45396"/>
    <w:rsid w:val="18B4561F"/>
    <w:rsid w:val="18B4563F"/>
    <w:rsid w:val="18B4573B"/>
    <w:rsid w:val="18B457A0"/>
    <w:rsid w:val="18B458CF"/>
    <w:rsid w:val="18B45AFB"/>
    <w:rsid w:val="18B45B12"/>
    <w:rsid w:val="18B45B5E"/>
    <w:rsid w:val="18B45B9E"/>
    <w:rsid w:val="18B45CF9"/>
    <w:rsid w:val="18B45D2E"/>
    <w:rsid w:val="18B45D89"/>
    <w:rsid w:val="18B45ED3"/>
    <w:rsid w:val="18B45EFF"/>
    <w:rsid w:val="18B45F8A"/>
    <w:rsid w:val="18B46030"/>
    <w:rsid w:val="18B460B5"/>
    <w:rsid w:val="18B46196"/>
    <w:rsid w:val="18B4622E"/>
    <w:rsid w:val="18B4628A"/>
    <w:rsid w:val="18B4630D"/>
    <w:rsid w:val="18B4645D"/>
    <w:rsid w:val="18B46471"/>
    <w:rsid w:val="18B464FE"/>
    <w:rsid w:val="18B46519"/>
    <w:rsid w:val="18B46582"/>
    <w:rsid w:val="18B46602"/>
    <w:rsid w:val="18B46655"/>
    <w:rsid w:val="18B4676D"/>
    <w:rsid w:val="18B467C3"/>
    <w:rsid w:val="18B469B5"/>
    <w:rsid w:val="18B469FA"/>
    <w:rsid w:val="18B46A86"/>
    <w:rsid w:val="18B46ABA"/>
    <w:rsid w:val="18B46B0E"/>
    <w:rsid w:val="18B46C2B"/>
    <w:rsid w:val="18B46CC8"/>
    <w:rsid w:val="18B46D0E"/>
    <w:rsid w:val="18B46DEC"/>
    <w:rsid w:val="18B46DFA"/>
    <w:rsid w:val="18B46E85"/>
    <w:rsid w:val="18B46E97"/>
    <w:rsid w:val="18B46EAF"/>
    <w:rsid w:val="18B46EB6"/>
    <w:rsid w:val="18B46ECD"/>
    <w:rsid w:val="18B46F00"/>
    <w:rsid w:val="18B4704D"/>
    <w:rsid w:val="18B470A2"/>
    <w:rsid w:val="18B470C0"/>
    <w:rsid w:val="18B4711D"/>
    <w:rsid w:val="18B4725D"/>
    <w:rsid w:val="18B47459"/>
    <w:rsid w:val="18B47482"/>
    <w:rsid w:val="18B474EA"/>
    <w:rsid w:val="18B4754C"/>
    <w:rsid w:val="18B4765B"/>
    <w:rsid w:val="18B47755"/>
    <w:rsid w:val="18B4775C"/>
    <w:rsid w:val="18B47846"/>
    <w:rsid w:val="18B478CA"/>
    <w:rsid w:val="18B4795D"/>
    <w:rsid w:val="18B47A13"/>
    <w:rsid w:val="18B47A19"/>
    <w:rsid w:val="18B47B84"/>
    <w:rsid w:val="18B47CB7"/>
    <w:rsid w:val="18B47D4C"/>
    <w:rsid w:val="18B47DE3"/>
    <w:rsid w:val="18B47E3B"/>
    <w:rsid w:val="18B47E44"/>
    <w:rsid w:val="18B47EBC"/>
    <w:rsid w:val="18B50026"/>
    <w:rsid w:val="18B5010F"/>
    <w:rsid w:val="18B50133"/>
    <w:rsid w:val="18B50141"/>
    <w:rsid w:val="18B5024B"/>
    <w:rsid w:val="18B50263"/>
    <w:rsid w:val="18B50335"/>
    <w:rsid w:val="18B50352"/>
    <w:rsid w:val="18B503BF"/>
    <w:rsid w:val="18B5044A"/>
    <w:rsid w:val="18B504A0"/>
    <w:rsid w:val="18B504B5"/>
    <w:rsid w:val="18B504F8"/>
    <w:rsid w:val="18B5058F"/>
    <w:rsid w:val="18B50619"/>
    <w:rsid w:val="18B50738"/>
    <w:rsid w:val="18B507A0"/>
    <w:rsid w:val="18B507D7"/>
    <w:rsid w:val="18B5085C"/>
    <w:rsid w:val="18B5085E"/>
    <w:rsid w:val="18B508BA"/>
    <w:rsid w:val="18B508EB"/>
    <w:rsid w:val="18B50A20"/>
    <w:rsid w:val="18B50A45"/>
    <w:rsid w:val="18B50A87"/>
    <w:rsid w:val="18B50AB5"/>
    <w:rsid w:val="18B50B04"/>
    <w:rsid w:val="18B50BF1"/>
    <w:rsid w:val="18B50C6B"/>
    <w:rsid w:val="18B50CF3"/>
    <w:rsid w:val="18B50D37"/>
    <w:rsid w:val="18B50D5D"/>
    <w:rsid w:val="18B50D93"/>
    <w:rsid w:val="18B50DDB"/>
    <w:rsid w:val="18B50E33"/>
    <w:rsid w:val="18B51041"/>
    <w:rsid w:val="18B510A6"/>
    <w:rsid w:val="18B51133"/>
    <w:rsid w:val="18B511E5"/>
    <w:rsid w:val="18B5123E"/>
    <w:rsid w:val="18B51260"/>
    <w:rsid w:val="18B51367"/>
    <w:rsid w:val="18B513D4"/>
    <w:rsid w:val="18B51469"/>
    <w:rsid w:val="18B5148B"/>
    <w:rsid w:val="18B5150A"/>
    <w:rsid w:val="18B51527"/>
    <w:rsid w:val="18B51535"/>
    <w:rsid w:val="18B515A5"/>
    <w:rsid w:val="18B5163A"/>
    <w:rsid w:val="18B5169B"/>
    <w:rsid w:val="18B516B3"/>
    <w:rsid w:val="18B516D2"/>
    <w:rsid w:val="18B5170F"/>
    <w:rsid w:val="18B51837"/>
    <w:rsid w:val="18B5187F"/>
    <w:rsid w:val="18B5190C"/>
    <w:rsid w:val="18B51944"/>
    <w:rsid w:val="18B519CC"/>
    <w:rsid w:val="18B519E1"/>
    <w:rsid w:val="18B51A96"/>
    <w:rsid w:val="18B51AD1"/>
    <w:rsid w:val="18B51AD3"/>
    <w:rsid w:val="18B51B39"/>
    <w:rsid w:val="18B51CC5"/>
    <w:rsid w:val="18B51D61"/>
    <w:rsid w:val="18B51DAC"/>
    <w:rsid w:val="18B51DC8"/>
    <w:rsid w:val="18B51E62"/>
    <w:rsid w:val="18B51EBD"/>
    <w:rsid w:val="18B51F05"/>
    <w:rsid w:val="18B52006"/>
    <w:rsid w:val="18B52120"/>
    <w:rsid w:val="18B521F9"/>
    <w:rsid w:val="18B5220F"/>
    <w:rsid w:val="18B52218"/>
    <w:rsid w:val="18B52235"/>
    <w:rsid w:val="18B5232A"/>
    <w:rsid w:val="18B52334"/>
    <w:rsid w:val="18B52340"/>
    <w:rsid w:val="18B5243B"/>
    <w:rsid w:val="18B5244E"/>
    <w:rsid w:val="18B52678"/>
    <w:rsid w:val="18B52681"/>
    <w:rsid w:val="18B526C2"/>
    <w:rsid w:val="18B527C4"/>
    <w:rsid w:val="18B527F9"/>
    <w:rsid w:val="18B52862"/>
    <w:rsid w:val="18B5289B"/>
    <w:rsid w:val="18B52974"/>
    <w:rsid w:val="18B52977"/>
    <w:rsid w:val="18B52992"/>
    <w:rsid w:val="18B529E5"/>
    <w:rsid w:val="18B52AA1"/>
    <w:rsid w:val="18B52B54"/>
    <w:rsid w:val="18B52BB1"/>
    <w:rsid w:val="18B52C10"/>
    <w:rsid w:val="18B52C52"/>
    <w:rsid w:val="18B52CAA"/>
    <w:rsid w:val="18B52CAC"/>
    <w:rsid w:val="18B52CDD"/>
    <w:rsid w:val="18B52D4B"/>
    <w:rsid w:val="18B52D63"/>
    <w:rsid w:val="18B52DA3"/>
    <w:rsid w:val="18B52DE1"/>
    <w:rsid w:val="18B52E2C"/>
    <w:rsid w:val="18B52E37"/>
    <w:rsid w:val="18B52E47"/>
    <w:rsid w:val="18B53177"/>
    <w:rsid w:val="18B5318C"/>
    <w:rsid w:val="18B531AB"/>
    <w:rsid w:val="18B532DC"/>
    <w:rsid w:val="18B53379"/>
    <w:rsid w:val="18B533E0"/>
    <w:rsid w:val="18B53415"/>
    <w:rsid w:val="18B53427"/>
    <w:rsid w:val="18B53485"/>
    <w:rsid w:val="18B5353F"/>
    <w:rsid w:val="18B53610"/>
    <w:rsid w:val="18B53695"/>
    <w:rsid w:val="18B53699"/>
    <w:rsid w:val="18B536E0"/>
    <w:rsid w:val="18B53743"/>
    <w:rsid w:val="18B53763"/>
    <w:rsid w:val="18B5379F"/>
    <w:rsid w:val="18B5385F"/>
    <w:rsid w:val="18B5389B"/>
    <w:rsid w:val="18B538A4"/>
    <w:rsid w:val="18B538BA"/>
    <w:rsid w:val="18B538ED"/>
    <w:rsid w:val="18B53914"/>
    <w:rsid w:val="18B53946"/>
    <w:rsid w:val="18B53960"/>
    <w:rsid w:val="18B539C0"/>
    <w:rsid w:val="18B539ED"/>
    <w:rsid w:val="18B539FB"/>
    <w:rsid w:val="18B53A40"/>
    <w:rsid w:val="18B53B96"/>
    <w:rsid w:val="18B53BF0"/>
    <w:rsid w:val="18B53C17"/>
    <w:rsid w:val="18B53C39"/>
    <w:rsid w:val="18B53C71"/>
    <w:rsid w:val="18B53C8A"/>
    <w:rsid w:val="18B53D94"/>
    <w:rsid w:val="18B53E24"/>
    <w:rsid w:val="18B53E5A"/>
    <w:rsid w:val="18B53E7D"/>
    <w:rsid w:val="18B53EC6"/>
    <w:rsid w:val="18B540D6"/>
    <w:rsid w:val="18B54128"/>
    <w:rsid w:val="18B54183"/>
    <w:rsid w:val="18B54206"/>
    <w:rsid w:val="18B5425B"/>
    <w:rsid w:val="18B54261"/>
    <w:rsid w:val="18B5429D"/>
    <w:rsid w:val="18B54436"/>
    <w:rsid w:val="18B5447E"/>
    <w:rsid w:val="18B54573"/>
    <w:rsid w:val="18B545C6"/>
    <w:rsid w:val="18B54603"/>
    <w:rsid w:val="18B54654"/>
    <w:rsid w:val="18B546CA"/>
    <w:rsid w:val="18B546ED"/>
    <w:rsid w:val="18B5471F"/>
    <w:rsid w:val="18B5472E"/>
    <w:rsid w:val="18B547AB"/>
    <w:rsid w:val="18B547F4"/>
    <w:rsid w:val="18B54829"/>
    <w:rsid w:val="18B548C4"/>
    <w:rsid w:val="18B548CD"/>
    <w:rsid w:val="18B5495E"/>
    <w:rsid w:val="18B549B3"/>
    <w:rsid w:val="18B54A63"/>
    <w:rsid w:val="18B54A69"/>
    <w:rsid w:val="18B54AEE"/>
    <w:rsid w:val="18B54B3D"/>
    <w:rsid w:val="18B54BB4"/>
    <w:rsid w:val="18B54C17"/>
    <w:rsid w:val="18B54C60"/>
    <w:rsid w:val="18B54DA7"/>
    <w:rsid w:val="18B54DF5"/>
    <w:rsid w:val="18B54E18"/>
    <w:rsid w:val="18B54E27"/>
    <w:rsid w:val="18B54EE4"/>
    <w:rsid w:val="18B54F76"/>
    <w:rsid w:val="18B54FFD"/>
    <w:rsid w:val="18B550A2"/>
    <w:rsid w:val="18B551A3"/>
    <w:rsid w:val="18B551D8"/>
    <w:rsid w:val="18B55224"/>
    <w:rsid w:val="18B55240"/>
    <w:rsid w:val="18B55264"/>
    <w:rsid w:val="18B554F1"/>
    <w:rsid w:val="18B55500"/>
    <w:rsid w:val="18B55514"/>
    <w:rsid w:val="18B55530"/>
    <w:rsid w:val="18B55694"/>
    <w:rsid w:val="18B556AE"/>
    <w:rsid w:val="18B556FB"/>
    <w:rsid w:val="18B5574E"/>
    <w:rsid w:val="18B5575F"/>
    <w:rsid w:val="18B55770"/>
    <w:rsid w:val="18B557CF"/>
    <w:rsid w:val="18B557EC"/>
    <w:rsid w:val="18B55826"/>
    <w:rsid w:val="18B558C9"/>
    <w:rsid w:val="18B558F8"/>
    <w:rsid w:val="18B558FE"/>
    <w:rsid w:val="18B55992"/>
    <w:rsid w:val="18B55A37"/>
    <w:rsid w:val="18B55B62"/>
    <w:rsid w:val="18B55BF4"/>
    <w:rsid w:val="18B55C07"/>
    <w:rsid w:val="18B55C5F"/>
    <w:rsid w:val="18B55C8F"/>
    <w:rsid w:val="18B55CE5"/>
    <w:rsid w:val="18B55D5F"/>
    <w:rsid w:val="18B55E39"/>
    <w:rsid w:val="18B55E62"/>
    <w:rsid w:val="18B55F07"/>
    <w:rsid w:val="18B55FDF"/>
    <w:rsid w:val="18B55FE0"/>
    <w:rsid w:val="18B55FFD"/>
    <w:rsid w:val="18B560A1"/>
    <w:rsid w:val="18B5618C"/>
    <w:rsid w:val="18B562B9"/>
    <w:rsid w:val="18B56309"/>
    <w:rsid w:val="18B5633D"/>
    <w:rsid w:val="18B5652D"/>
    <w:rsid w:val="18B56537"/>
    <w:rsid w:val="18B5656C"/>
    <w:rsid w:val="18B5658D"/>
    <w:rsid w:val="18B5659A"/>
    <w:rsid w:val="18B565AF"/>
    <w:rsid w:val="18B565E4"/>
    <w:rsid w:val="18B56667"/>
    <w:rsid w:val="18B56701"/>
    <w:rsid w:val="18B56858"/>
    <w:rsid w:val="18B5686A"/>
    <w:rsid w:val="18B568D1"/>
    <w:rsid w:val="18B56A79"/>
    <w:rsid w:val="18B56AA3"/>
    <w:rsid w:val="18B56ACE"/>
    <w:rsid w:val="18B56AEB"/>
    <w:rsid w:val="18B56B00"/>
    <w:rsid w:val="18B56BCE"/>
    <w:rsid w:val="18B56BE5"/>
    <w:rsid w:val="18B56C3D"/>
    <w:rsid w:val="18B56C73"/>
    <w:rsid w:val="18B56C99"/>
    <w:rsid w:val="18B56CC9"/>
    <w:rsid w:val="18B56D02"/>
    <w:rsid w:val="18B56D04"/>
    <w:rsid w:val="18B56D54"/>
    <w:rsid w:val="18B56D58"/>
    <w:rsid w:val="18B56DD2"/>
    <w:rsid w:val="18B56ECC"/>
    <w:rsid w:val="18B56F6B"/>
    <w:rsid w:val="18B57049"/>
    <w:rsid w:val="18B5712B"/>
    <w:rsid w:val="18B57189"/>
    <w:rsid w:val="18B5722B"/>
    <w:rsid w:val="18B57306"/>
    <w:rsid w:val="18B5732D"/>
    <w:rsid w:val="18B57395"/>
    <w:rsid w:val="18B573E4"/>
    <w:rsid w:val="18B5744C"/>
    <w:rsid w:val="18B5748D"/>
    <w:rsid w:val="18B574D4"/>
    <w:rsid w:val="18B575AC"/>
    <w:rsid w:val="18B575B2"/>
    <w:rsid w:val="18B575BA"/>
    <w:rsid w:val="18B576E0"/>
    <w:rsid w:val="18B57737"/>
    <w:rsid w:val="18B577F2"/>
    <w:rsid w:val="18B57886"/>
    <w:rsid w:val="18B578A8"/>
    <w:rsid w:val="18B5792A"/>
    <w:rsid w:val="18B5797F"/>
    <w:rsid w:val="18B57A1F"/>
    <w:rsid w:val="18B57B84"/>
    <w:rsid w:val="18B57BB1"/>
    <w:rsid w:val="18B57BB5"/>
    <w:rsid w:val="18B57C23"/>
    <w:rsid w:val="18B57C89"/>
    <w:rsid w:val="18B57CB6"/>
    <w:rsid w:val="18B57D03"/>
    <w:rsid w:val="18B57D0A"/>
    <w:rsid w:val="18B57D55"/>
    <w:rsid w:val="18B57DCA"/>
    <w:rsid w:val="18B57DEA"/>
    <w:rsid w:val="18B57E0B"/>
    <w:rsid w:val="18B57ED7"/>
    <w:rsid w:val="18B57F14"/>
    <w:rsid w:val="18B57FFA"/>
    <w:rsid w:val="18B6003C"/>
    <w:rsid w:val="18B60067"/>
    <w:rsid w:val="18B600B7"/>
    <w:rsid w:val="18B600EC"/>
    <w:rsid w:val="18B60187"/>
    <w:rsid w:val="18B601AC"/>
    <w:rsid w:val="18B601C9"/>
    <w:rsid w:val="18B6029D"/>
    <w:rsid w:val="18B603D3"/>
    <w:rsid w:val="18B604FB"/>
    <w:rsid w:val="18B60514"/>
    <w:rsid w:val="18B605B4"/>
    <w:rsid w:val="18B605EC"/>
    <w:rsid w:val="18B60661"/>
    <w:rsid w:val="18B606D9"/>
    <w:rsid w:val="18B606DC"/>
    <w:rsid w:val="18B6072A"/>
    <w:rsid w:val="18B6072D"/>
    <w:rsid w:val="18B60733"/>
    <w:rsid w:val="18B60779"/>
    <w:rsid w:val="18B60814"/>
    <w:rsid w:val="18B60A02"/>
    <w:rsid w:val="18B60A3A"/>
    <w:rsid w:val="18B60AF0"/>
    <w:rsid w:val="18B60B2F"/>
    <w:rsid w:val="18B60B32"/>
    <w:rsid w:val="18B60B6F"/>
    <w:rsid w:val="18B60BB7"/>
    <w:rsid w:val="18B60C5E"/>
    <w:rsid w:val="18B60D6D"/>
    <w:rsid w:val="18B60D86"/>
    <w:rsid w:val="18B60DAB"/>
    <w:rsid w:val="18B60E7A"/>
    <w:rsid w:val="18B60EC7"/>
    <w:rsid w:val="18B60F0A"/>
    <w:rsid w:val="18B60F22"/>
    <w:rsid w:val="18B60F2B"/>
    <w:rsid w:val="18B60F51"/>
    <w:rsid w:val="18B611E3"/>
    <w:rsid w:val="18B6122C"/>
    <w:rsid w:val="18B61274"/>
    <w:rsid w:val="18B612FE"/>
    <w:rsid w:val="18B61383"/>
    <w:rsid w:val="18B613D1"/>
    <w:rsid w:val="18B613F9"/>
    <w:rsid w:val="18B61458"/>
    <w:rsid w:val="18B6153E"/>
    <w:rsid w:val="18B61547"/>
    <w:rsid w:val="18B6167B"/>
    <w:rsid w:val="18B616B0"/>
    <w:rsid w:val="18B616C4"/>
    <w:rsid w:val="18B6178A"/>
    <w:rsid w:val="18B617A5"/>
    <w:rsid w:val="18B617AB"/>
    <w:rsid w:val="18B618B8"/>
    <w:rsid w:val="18B619E2"/>
    <w:rsid w:val="18B61A85"/>
    <w:rsid w:val="18B61A92"/>
    <w:rsid w:val="18B61AB8"/>
    <w:rsid w:val="18B61ACB"/>
    <w:rsid w:val="18B61BD2"/>
    <w:rsid w:val="18B61BF2"/>
    <w:rsid w:val="18B61C6F"/>
    <w:rsid w:val="18B61E10"/>
    <w:rsid w:val="18B61E8C"/>
    <w:rsid w:val="18B61F17"/>
    <w:rsid w:val="18B61FF4"/>
    <w:rsid w:val="18B62186"/>
    <w:rsid w:val="18B621B2"/>
    <w:rsid w:val="18B62215"/>
    <w:rsid w:val="18B62291"/>
    <w:rsid w:val="18B62420"/>
    <w:rsid w:val="18B62427"/>
    <w:rsid w:val="18B62433"/>
    <w:rsid w:val="18B6246B"/>
    <w:rsid w:val="18B624C0"/>
    <w:rsid w:val="18B62520"/>
    <w:rsid w:val="18B625B6"/>
    <w:rsid w:val="18B627A0"/>
    <w:rsid w:val="18B6282E"/>
    <w:rsid w:val="18B628C0"/>
    <w:rsid w:val="18B62911"/>
    <w:rsid w:val="18B62943"/>
    <w:rsid w:val="18B629DF"/>
    <w:rsid w:val="18B62A32"/>
    <w:rsid w:val="18B62AE2"/>
    <w:rsid w:val="18B62AFA"/>
    <w:rsid w:val="18B62B6A"/>
    <w:rsid w:val="18B62D13"/>
    <w:rsid w:val="18B62DF0"/>
    <w:rsid w:val="18B62E28"/>
    <w:rsid w:val="18B62EF5"/>
    <w:rsid w:val="18B62F9B"/>
    <w:rsid w:val="18B62F9E"/>
    <w:rsid w:val="18B6317C"/>
    <w:rsid w:val="18B63191"/>
    <w:rsid w:val="18B63196"/>
    <w:rsid w:val="18B631A6"/>
    <w:rsid w:val="18B63259"/>
    <w:rsid w:val="18B633C9"/>
    <w:rsid w:val="18B63438"/>
    <w:rsid w:val="18B63462"/>
    <w:rsid w:val="18B63485"/>
    <w:rsid w:val="18B63513"/>
    <w:rsid w:val="18B635F6"/>
    <w:rsid w:val="18B63625"/>
    <w:rsid w:val="18B6370D"/>
    <w:rsid w:val="18B6377A"/>
    <w:rsid w:val="18B63836"/>
    <w:rsid w:val="18B63865"/>
    <w:rsid w:val="18B6388F"/>
    <w:rsid w:val="18B638E7"/>
    <w:rsid w:val="18B638E8"/>
    <w:rsid w:val="18B638ED"/>
    <w:rsid w:val="18B63914"/>
    <w:rsid w:val="18B63983"/>
    <w:rsid w:val="18B639B7"/>
    <w:rsid w:val="18B639EE"/>
    <w:rsid w:val="18B63AE5"/>
    <w:rsid w:val="18B63B07"/>
    <w:rsid w:val="18B63B8A"/>
    <w:rsid w:val="18B63BA5"/>
    <w:rsid w:val="18B63BFC"/>
    <w:rsid w:val="18B63C54"/>
    <w:rsid w:val="18B63C9D"/>
    <w:rsid w:val="18B63CC8"/>
    <w:rsid w:val="18B63D71"/>
    <w:rsid w:val="18B63DEC"/>
    <w:rsid w:val="18B63F1B"/>
    <w:rsid w:val="18B63FA9"/>
    <w:rsid w:val="18B64073"/>
    <w:rsid w:val="18B6418B"/>
    <w:rsid w:val="18B642B1"/>
    <w:rsid w:val="18B642ED"/>
    <w:rsid w:val="18B6432C"/>
    <w:rsid w:val="18B6434E"/>
    <w:rsid w:val="18B6438D"/>
    <w:rsid w:val="18B643D8"/>
    <w:rsid w:val="18B643FD"/>
    <w:rsid w:val="18B64447"/>
    <w:rsid w:val="18B64474"/>
    <w:rsid w:val="18B6451F"/>
    <w:rsid w:val="18B6455D"/>
    <w:rsid w:val="18B6458F"/>
    <w:rsid w:val="18B645B4"/>
    <w:rsid w:val="18B645EC"/>
    <w:rsid w:val="18B645FD"/>
    <w:rsid w:val="18B64649"/>
    <w:rsid w:val="18B6465B"/>
    <w:rsid w:val="18B646AA"/>
    <w:rsid w:val="18B646FA"/>
    <w:rsid w:val="18B64724"/>
    <w:rsid w:val="18B6473B"/>
    <w:rsid w:val="18B64786"/>
    <w:rsid w:val="18B64818"/>
    <w:rsid w:val="18B6497D"/>
    <w:rsid w:val="18B649B1"/>
    <w:rsid w:val="18B649CF"/>
    <w:rsid w:val="18B64AFB"/>
    <w:rsid w:val="18B64B02"/>
    <w:rsid w:val="18B64B0A"/>
    <w:rsid w:val="18B64B9F"/>
    <w:rsid w:val="18B64C65"/>
    <w:rsid w:val="18B64CFA"/>
    <w:rsid w:val="18B64F2C"/>
    <w:rsid w:val="18B64F42"/>
    <w:rsid w:val="18B64FB6"/>
    <w:rsid w:val="18B64FC4"/>
    <w:rsid w:val="18B6506A"/>
    <w:rsid w:val="18B6526B"/>
    <w:rsid w:val="18B6526F"/>
    <w:rsid w:val="18B652A4"/>
    <w:rsid w:val="18B652AD"/>
    <w:rsid w:val="18B65329"/>
    <w:rsid w:val="18B653CF"/>
    <w:rsid w:val="18B654B5"/>
    <w:rsid w:val="18B6550D"/>
    <w:rsid w:val="18B65597"/>
    <w:rsid w:val="18B65625"/>
    <w:rsid w:val="18B65652"/>
    <w:rsid w:val="18B65694"/>
    <w:rsid w:val="18B657ED"/>
    <w:rsid w:val="18B657FE"/>
    <w:rsid w:val="18B6581D"/>
    <w:rsid w:val="18B6591C"/>
    <w:rsid w:val="18B65927"/>
    <w:rsid w:val="18B659AB"/>
    <w:rsid w:val="18B659B7"/>
    <w:rsid w:val="18B65A2D"/>
    <w:rsid w:val="18B65A38"/>
    <w:rsid w:val="18B65BFA"/>
    <w:rsid w:val="18B65C7E"/>
    <w:rsid w:val="18B65CA6"/>
    <w:rsid w:val="18B65E2C"/>
    <w:rsid w:val="18B65E60"/>
    <w:rsid w:val="18B65E84"/>
    <w:rsid w:val="18B65EEB"/>
    <w:rsid w:val="18B65F0E"/>
    <w:rsid w:val="18B65F6C"/>
    <w:rsid w:val="18B6602F"/>
    <w:rsid w:val="18B66108"/>
    <w:rsid w:val="18B661CD"/>
    <w:rsid w:val="18B662B2"/>
    <w:rsid w:val="18B6633C"/>
    <w:rsid w:val="18B66355"/>
    <w:rsid w:val="18B66397"/>
    <w:rsid w:val="18B663B1"/>
    <w:rsid w:val="18B664CA"/>
    <w:rsid w:val="18B66555"/>
    <w:rsid w:val="18B6661B"/>
    <w:rsid w:val="18B666B0"/>
    <w:rsid w:val="18B66760"/>
    <w:rsid w:val="18B6678E"/>
    <w:rsid w:val="18B667E7"/>
    <w:rsid w:val="18B66887"/>
    <w:rsid w:val="18B669E1"/>
    <w:rsid w:val="18B66A2A"/>
    <w:rsid w:val="18B66B61"/>
    <w:rsid w:val="18B66B79"/>
    <w:rsid w:val="18B66C58"/>
    <w:rsid w:val="18B66CD8"/>
    <w:rsid w:val="18B66CFF"/>
    <w:rsid w:val="18B66D01"/>
    <w:rsid w:val="18B66D3A"/>
    <w:rsid w:val="18B66D7A"/>
    <w:rsid w:val="18B66DC2"/>
    <w:rsid w:val="18B66DF7"/>
    <w:rsid w:val="18B66F08"/>
    <w:rsid w:val="18B66F81"/>
    <w:rsid w:val="18B670B3"/>
    <w:rsid w:val="18B670F3"/>
    <w:rsid w:val="18B67161"/>
    <w:rsid w:val="18B67229"/>
    <w:rsid w:val="18B67297"/>
    <w:rsid w:val="18B672B3"/>
    <w:rsid w:val="18B672CD"/>
    <w:rsid w:val="18B6745D"/>
    <w:rsid w:val="18B67476"/>
    <w:rsid w:val="18B674BB"/>
    <w:rsid w:val="18B674CB"/>
    <w:rsid w:val="18B674ED"/>
    <w:rsid w:val="18B675C4"/>
    <w:rsid w:val="18B6761B"/>
    <w:rsid w:val="18B67627"/>
    <w:rsid w:val="18B67663"/>
    <w:rsid w:val="18B6767A"/>
    <w:rsid w:val="18B676CE"/>
    <w:rsid w:val="18B6771E"/>
    <w:rsid w:val="18B6772F"/>
    <w:rsid w:val="18B67738"/>
    <w:rsid w:val="18B67742"/>
    <w:rsid w:val="18B67793"/>
    <w:rsid w:val="18B677A0"/>
    <w:rsid w:val="18B677FD"/>
    <w:rsid w:val="18B67858"/>
    <w:rsid w:val="18B67972"/>
    <w:rsid w:val="18B679BF"/>
    <w:rsid w:val="18B67ACA"/>
    <w:rsid w:val="18B67B0D"/>
    <w:rsid w:val="18B67BE8"/>
    <w:rsid w:val="18B67C54"/>
    <w:rsid w:val="18B67C5A"/>
    <w:rsid w:val="18B67D0E"/>
    <w:rsid w:val="18B67D2E"/>
    <w:rsid w:val="18B67DE5"/>
    <w:rsid w:val="18B67E0D"/>
    <w:rsid w:val="18B67E47"/>
    <w:rsid w:val="18B67F04"/>
    <w:rsid w:val="18B67F40"/>
    <w:rsid w:val="18B67F97"/>
    <w:rsid w:val="18B67F9E"/>
    <w:rsid w:val="18B7001B"/>
    <w:rsid w:val="18B7003D"/>
    <w:rsid w:val="18B70054"/>
    <w:rsid w:val="18B7009F"/>
    <w:rsid w:val="18B7019B"/>
    <w:rsid w:val="18B7019F"/>
    <w:rsid w:val="18B70234"/>
    <w:rsid w:val="18B70261"/>
    <w:rsid w:val="18B70321"/>
    <w:rsid w:val="18B70360"/>
    <w:rsid w:val="18B70411"/>
    <w:rsid w:val="18B70585"/>
    <w:rsid w:val="18B70588"/>
    <w:rsid w:val="18B705D4"/>
    <w:rsid w:val="18B70605"/>
    <w:rsid w:val="18B7061E"/>
    <w:rsid w:val="18B70695"/>
    <w:rsid w:val="18B706D7"/>
    <w:rsid w:val="18B706FC"/>
    <w:rsid w:val="18B70711"/>
    <w:rsid w:val="18B70719"/>
    <w:rsid w:val="18B70731"/>
    <w:rsid w:val="18B70760"/>
    <w:rsid w:val="18B707F8"/>
    <w:rsid w:val="18B70887"/>
    <w:rsid w:val="18B70896"/>
    <w:rsid w:val="18B7089F"/>
    <w:rsid w:val="18B709BB"/>
    <w:rsid w:val="18B70A09"/>
    <w:rsid w:val="18B70A21"/>
    <w:rsid w:val="18B70A28"/>
    <w:rsid w:val="18B70A9F"/>
    <w:rsid w:val="18B70B8C"/>
    <w:rsid w:val="18B70CAF"/>
    <w:rsid w:val="18B70CB9"/>
    <w:rsid w:val="18B70D7C"/>
    <w:rsid w:val="18B70E16"/>
    <w:rsid w:val="18B70E1B"/>
    <w:rsid w:val="18B70EE1"/>
    <w:rsid w:val="18B70F23"/>
    <w:rsid w:val="18B70FD9"/>
    <w:rsid w:val="18B7107F"/>
    <w:rsid w:val="18B710A0"/>
    <w:rsid w:val="18B71131"/>
    <w:rsid w:val="18B71143"/>
    <w:rsid w:val="18B711A7"/>
    <w:rsid w:val="18B71224"/>
    <w:rsid w:val="18B7125B"/>
    <w:rsid w:val="18B712AF"/>
    <w:rsid w:val="18B712C5"/>
    <w:rsid w:val="18B712D7"/>
    <w:rsid w:val="18B71314"/>
    <w:rsid w:val="18B7138E"/>
    <w:rsid w:val="18B713C7"/>
    <w:rsid w:val="18B713D7"/>
    <w:rsid w:val="18B714D8"/>
    <w:rsid w:val="18B71526"/>
    <w:rsid w:val="18B7169B"/>
    <w:rsid w:val="18B71773"/>
    <w:rsid w:val="18B717AD"/>
    <w:rsid w:val="18B71824"/>
    <w:rsid w:val="18B7192C"/>
    <w:rsid w:val="18B71985"/>
    <w:rsid w:val="18B719E6"/>
    <w:rsid w:val="18B71A02"/>
    <w:rsid w:val="18B71A41"/>
    <w:rsid w:val="18B71AC5"/>
    <w:rsid w:val="18B71AE4"/>
    <w:rsid w:val="18B71C0A"/>
    <w:rsid w:val="18B71CA1"/>
    <w:rsid w:val="18B71CA3"/>
    <w:rsid w:val="18B71CC8"/>
    <w:rsid w:val="18B71CE3"/>
    <w:rsid w:val="18B71D7C"/>
    <w:rsid w:val="18B71E1F"/>
    <w:rsid w:val="18B71E4F"/>
    <w:rsid w:val="18B71F55"/>
    <w:rsid w:val="18B71F65"/>
    <w:rsid w:val="18B71FBE"/>
    <w:rsid w:val="18B71FC9"/>
    <w:rsid w:val="18B71FF5"/>
    <w:rsid w:val="18B72062"/>
    <w:rsid w:val="18B720BF"/>
    <w:rsid w:val="18B72127"/>
    <w:rsid w:val="18B7214D"/>
    <w:rsid w:val="18B72189"/>
    <w:rsid w:val="18B721A3"/>
    <w:rsid w:val="18B721C2"/>
    <w:rsid w:val="18B72306"/>
    <w:rsid w:val="18B723FB"/>
    <w:rsid w:val="18B7248A"/>
    <w:rsid w:val="18B724D3"/>
    <w:rsid w:val="18B724FF"/>
    <w:rsid w:val="18B725A4"/>
    <w:rsid w:val="18B725DC"/>
    <w:rsid w:val="18B7265F"/>
    <w:rsid w:val="18B72660"/>
    <w:rsid w:val="18B7267B"/>
    <w:rsid w:val="18B7269A"/>
    <w:rsid w:val="18B726D4"/>
    <w:rsid w:val="18B7279F"/>
    <w:rsid w:val="18B728DE"/>
    <w:rsid w:val="18B72947"/>
    <w:rsid w:val="18B729A1"/>
    <w:rsid w:val="18B72A23"/>
    <w:rsid w:val="18B72A7F"/>
    <w:rsid w:val="18B72B07"/>
    <w:rsid w:val="18B72BA3"/>
    <w:rsid w:val="18B72BB9"/>
    <w:rsid w:val="18B72BF7"/>
    <w:rsid w:val="18B72C2C"/>
    <w:rsid w:val="18B72CE3"/>
    <w:rsid w:val="18B72E99"/>
    <w:rsid w:val="18B72EFA"/>
    <w:rsid w:val="18B72F55"/>
    <w:rsid w:val="18B72F99"/>
    <w:rsid w:val="18B72FC3"/>
    <w:rsid w:val="18B72FEC"/>
    <w:rsid w:val="18B73079"/>
    <w:rsid w:val="18B7311B"/>
    <w:rsid w:val="18B7313B"/>
    <w:rsid w:val="18B7314B"/>
    <w:rsid w:val="18B7317E"/>
    <w:rsid w:val="18B73196"/>
    <w:rsid w:val="18B7332E"/>
    <w:rsid w:val="18B73395"/>
    <w:rsid w:val="18B733C0"/>
    <w:rsid w:val="18B7340F"/>
    <w:rsid w:val="18B7344F"/>
    <w:rsid w:val="18B734B6"/>
    <w:rsid w:val="18B73525"/>
    <w:rsid w:val="18B73636"/>
    <w:rsid w:val="18B7368D"/>
    <w:rsid w:val="18B736D9"/>
    <w:rsid w:val="18B7371D"/>
    <w:rsid w:val="18B7372B"/>
    <w:rsid w:val="18B73734"/>
    <w:rsid w:val="18B7374A"/>
    <w:rsid w:val="18B73855"/>
    <w:rsid w:val="18B738B6"/>
    <w:rsid w:val="18B738BE"/>
    <w:rsid w:val="18B73A6F"/>
    <w:rsid w:val="18B73B0B"/>
    <w:rsid w:val="18B73BC9"/>
    <w:rsid w:val="18B73C96"/>
    <w:rsid w:val="18B73CE3"/>
    <w:rsid w:val="18B73D65"/>
    <w:rsid w:val="18B73DE7"/>
    <w:rsid w:val="18B73E3E"/>
    <w:rsid w:val="18B73EF1"/>
    <w:rsid w:val="18B74061"/>
    <w:rsid w:val="18B74086"/>
    <w:rsid w:val="18B74185"/>
    <w:rsid w:val="18B7425B"/>
    <w:rsid w:val="18B7426E"/>
    <w:rsid w:val="18B7432F"/>
    <w:rsid w:val="18B743BA"/>
    <w:rsid w:val="18B743F4"/>
    <w:rsid w:val="18B7454F"/>
    <w:rsid w:val="18B7470C"/>
    <w:rsid w:val="18B747DB"/>
    <w:rsid w:val="18B74837"/>
    <w:rsid w:val="18B74862"/>
    <w:rsid w:val="18B74874"/>
    <w:rsid w:val="18B7487E"/>
    <w:rsid w:val="18B7492D"/>
    <w:rsid w:val="18B749DF"/>
    <w:rsid w:val="18B74AA2"/>
    <w:rsid w:val="18B74ACF"/>
    <w:rsid w:val="18B74AEC"/>
    <w:rsid w:val="18B74B7D"/>
    <w:rsid w:val="18B74B9B"/>
    <w:rsid w:val="18B74BDD"/>
    <w:rsid w:val="18B74BE2"/>
    <w:rsid w:val="18B74BF8"/>
    <w:rsid w:val="18B74C2C"/>
    <w:rsid w:val="18B74CB4"/>
    <w:rsid w:val="18B74E02"/>
    <w:rsid w:val="18B74E6A"/>
    <w:rsid w:val="18B75001"/>
    <w:rsid w:val="18B7502F"/>
    <w:rsid w:val="18B750F0"/>
    <w:rsid w:val="18B75118"/>
    <w:rsid w:val="18B751DB"/>
    <w:rsid w:val="18B7526D"/>
    <w:rsid w:val="18B753DA"/>
    <w:rsid w:val="18B753F6"/>
    <w:rsid w:val="18B75451"/>
    <w:rsid w:val="18B754BE"/>
    <w:rsid w:val="18B754DC"/>
    <w:rsid w:val="18B754FE"/>
    <w:rsid w:val="18B7551F"/>
    <w:rsid w:val="18B75581"/>
    <w:rsid w:val="18B7558F"/>
    <w:rsid w:val="18B7559C"/>
    <w:rsid w:val="18B755A7"/>
    <w:rsid w:val="18B75729"/>
    <w:rsid w:val="18B75783"/>
    <w:rsid w:val="18B75798"/>
    <w:rsid w:val="18B757F0"/>
    <w:rsid w:val="18B758B9"/>
    <w:rsid w:val="18B759A1"/>
    <w:rsid w:val="18B759C1"/>
    <w:rsid w:val="18B75AEC"/>
    <w:rsid w:val="18B75B26"/>
    <w:rsid w:val="18B75B35"/>
    <w:rsid w:val="18B75B41"/>
    <w:rsid w:val="18B75BA3"/>
    <w:rsid w:val="18B75BF9"/>
    <w:rsid w:val="18B75C6A"/>
    <w:rsid w:val="18B75C7F"/>
    <w:rsid w:val="18B75CF8"/>
    <w:rsid w:val="18B75D87"/>
    <w:rsid w:val="18B75DAF"/>
    <w:rsid w:val="18B75DD4"/>
    <w:rsid w:val="18B75E90"/>
    <w:rsid w:val="18B75EBC"/>
    <w:rsid w:val="18B75FC8"/>
    <w:rsid w:val="18B7606B"/>
    <w:rsid w:val="18B760E3"/>
    <w:rsid w:val="18B7610B"/>
    <w:rsid w:val="18B76224"/>
    <w:rsid w:val="18B762A9"/>
    <w:rsid w:val="18B763DD"/>
    <w:rsid w:val="18B76411"/>
    <w:rsid w:val="18B76422"/>
    <w:rsid w:val="18B7648F"/>
    <w:rsid w:val="18B764EB"/>
    <w:rsid w:val="18B765E6"/>
    <w:rsid w:val="18B76665"/>
    <w:rsid w:val="18B7685D"/>
    <w:rsid w:val="18B76861"/>
    <w:rsid w:val="18B76942"/>
    <w:rsid w:val="18B76964"/>
    <w:rsid w:val="18B76982"/>
    <w:rsid w:val="18B76B94"/>
    <w:rsid w:val="18B76C16"/>
    <w:rsid w:val="18B76C48"/>
    <w:rsid w:val="18B76C62"/>
    <w:rsid w:val="18B76D17"/>
    <w:rsid w:val="18B76D24"/>
    <w:rsid w:val="18B76D98"/>
    <w:rsid w:val="18B76DCE"/>
    <w:rsid w:val="18B76E7D"/>
    <w:rsid w:val="18B76FA5"/>
    <w:rsid w:val="18B771BF"/>
    <w:rsid w:val="18B77204"/>
    <w:rsid w:val="18B7729C"/>
    <w:rsid w:val="18B772C8"/>
    <w:rsid w:val="18B77334"/>
    <w:rsid w:val="18B77434"/>
    <w:rsid w:val="18B776D5"/>
    <w:rsid w:val="18B7780B"/>
    <w:rsid w:val="18B7780F"/>
    <w:rsid w:val="18B77949"/>
    <w:rsid w:val="18B77A39"/>
    <w:rsid w:val="18B77AD6"/>
    <w:rsid w:val="18B77ADD"/>
    <w:rsid w:val="18B77B9A"/>
    <w:rsid w:val="18B77C2C"/>
    <w:rsid w:val="18B77D31"/>
    <w:rsid w:val="18B77DAD"/>
    <w:rsid w:val="18B77E56"/>
    <w:rsid w:val="18B77E68"/>
    <w:rsid w:val="18B77E9B"/>
    <w:rsid w:val="18B77EA0"/>
    <w:rsid w:val="18B77EAA"/>
    <w:rsid w:val="18B77FC3"/>
    <w:rsid w:val="18B8009D"/>
    <w:rsid w:val="18B801A9"/>
    <w:rsid w:val="18B8022C"/>
    <w:rsid w:val="18B80249"/>
    <w:rsid w:val="18B802B8"/>
    <w:rsid w:val="18B802C9"/>
    <w:rsid w:val="18B80388"/>
    <w:rsid w:val="18B804C7"/>
    <w:rsid w:val="18B8053B"/>
    <w:rsid w:val="18B8058B"/>
    <w:rsid w:val="18B8059C"/>
    <w:rsid w:val="18B805A0"/>
    <w:rsid w:val="18B805B0"/>
    <w:rsid w:val="18B8064E"/>
    <w:rsid w:val="18B80729"/>
    <w:rsid w:val="18B80749"/>
    <w:rsid w:val="18B807D7"/>
    <w:rsid w:val="18B8089B"/>
    <w:rsid w:val="18B8097D"/>
    <w:rsid w:val="18B80AD6"/>
    <w:rsid w:val="18B80B12"/>
    <w:rsid w:val="18B80B44"/>
    <w:rsid w:val="18B80B68"/>
    <w:rsid w:val="18B80B97"/>
    <w:rsid w:val="18B80BAF"/>
    <w:rsid w:val="18B80BE9"/>
    <w:rsid w:val="18B80CB4"/>
    <w:rsid w:val="18B80CC6"/>
    <w:rsid w:val="18B80CD0"/>
    <w:rsid w:val="18B80DAA"/>
    <w:rsid w:val="18B80E35"/>
    <w:rsid w:val="18B80E58"/>
    <w:rsid w:val="18B80E77"/>
    <w:rsid w:val="18B80E7F"/>
    <w:rsid w:val="18B80E8B"/>
    <w:rsid w:val="18B80EF2"/>
    <w:rsid w:val="18B80F66"/>
    <w:rsid w:val="18B80F82"/>
    <w:rsid w:val="18B80F99"/>
    <w:rsid w:val="18B80FCB"/>
    <w:rsid w:val="18B810EC"/>
    <w:rsid w:val="18B811E7"/>
    <w:rsid w:val="18B8126B"/>
    <w:rsid w:val="18B81276"/>
    <w:rsid w:val="18B81288"/>
    <w:rsid w:val="18B81301"/>
    <w:rsid w:val="18B8132E"/>
    <w:rsid w:val="18B813BB"/>
    <w:rsid w:val="18B813F8"/>
    <w:rsid w:val="18B814D0"/>
    <w:rsid w:val="18B81517"/>
    <w:rsid w:val="18B81535"/>
    <w:rsid w:val="18B81577"/>
    <w:rsid w:val="18B8166A"/>
    <w:rsid w:val="18B816A0"/>
    <w:rsid w:val="18B8176E"/>
    <w:rsid w:val="18B817C5"/>
    <w:rsid w:val="18B817F9"/>
    <w:rsid w:val="18B818A5"/>
    <w:rsid w:val="18B81999"/>
    <w:rsid w:val="18B81A24"/>
    <w:rsid w:val="18B81A4D"/>
    <w:rsid w:val="18B81B05"/>
    <w:rsid w:val="18B81C4E"/>
    <w:rsid w:val="18B81C9F"/>
    <w:rsid w:val="18B81D56"/>
    <w:rsid w:val="18B81DAB"/>
    <w:rsid w:val="18B81F57"/>
    <w:rsid w:val="18B81FAC"/>
    <w:rsid w:val="18B820A9"/>
    <w:rsid w:val="18B820CC"/>
    <w:rsid w:val="18B821B0"/>
    <w:rsid w:val="18B821F6"/>
    <w:rsid w:val="18B8234E"/>
    <w:rsid w:val="18B82377"/>
    <w:rsid w:val="18B82560"/>
    <w:rsid w:val="18B82603"/>
    <w:rsid w:val="18B82614"/>
    <w:rsid w:val="18B82616"/>
    <w:rsid w:val="18B82673"/>
    <w:rsid w:val="18B826CC"/>
    <w:rsid w:val="18B826FD"/>
    <w:rsid w:val="18B8276F"/>
    <w:rsid w:val="18B82776"/>
    <w:rsid w:val="18B827B8"/>
    <w:rsid w:val="18B82812"/>
    <w:rsid w:val="18B82899"/>
    <w:rsid w:val="18B82A29"/>
    <w:rsid w:val="18B82A61"/>
    <w:rsid w:val="18B82BAA"/>
    <w:rsid w:val="18B82C13"/>
    <w:rsid w:val="18B82DAF"/>
    <w:rsid w:val="18B82DB9"/>
    <w:rsid w:val="18B82E1F"/>
    <w:rsid w:val="18B82E78"/>
    <w:rsid w:val="18B82ECD"/>
    <w:rsid w:val="18B82ED0"/>
    <w:rsid w:val="18B82ED2"/>
    <w:rsid w:val="18B82F7D"/>
    <w:rsid w:val="18B830AB"/>
    <w:rsid w:val="18B83146"/>
    <w:rsid w:val="18B83152"/>
    <w:rsid w:val="18B83153"/>
    <w:rsid w:val="18B83173"/>
    <w:rsid w:val="18B8317F"/>
    <w:rsid w:val="18B83184"/>
    <w:rsid w:val="18B831F3"/>
    <w:rsid w:val="18B83231"/>
    <w:rsid w:val="18B83349"/>
    <w:rsid w:val="18B833B6"/>
    <w:rsid w:val="18B8347A"/>
    <w:rsid w:val="18B83583"/>
    <w:rsid w:val="18B83586"/>
    <w:rsid w:val="18B83596"/>
    <w:rsid w:val="18B835B7"/>
    <w:rsid w:val="18B8360F"/>
    <w:rsid w:val="18B8364D"/>
    <w:rsid w:val="18B83671"/>
    <w:rsid w:val="18B838AD"/>
    <w:rsid w:val="18B838D9"/>
    <w:rsid w:val="18B839B7"/>
    <w:rsid w:val="18B839F7"/>
    <w:rsid w:val="18B839FF"/>
    <w:rsid w:val="18B83AF1"/>
    <w:rsid w:val="18B83B60"/>
    <w:rsid w:val="18B83B8C"/>
    <w:rsid w:val="18B83BD9"/>
    <w:rsid w:val="18B83BFB"/>
    <w:rsid w:val="18B83C61"/>
    <w:rsid w:val="18B83CA0"/>
    <w:rsid w:val="18B83CDE"/>
    <w:rsid w:val="18B83E47"/>
    <w:rsid w:val="18B83E7E"/>
    <w:rsid w:val="18B83F7F"/>
    <w:rsid w:val="18B83FE7"/>
    <w:rsid w:val="18B8407D"/>
    <w:rsid w:val="18B840B1"/>
    <w:rsid w:val="18B84199"/>
    <w:rsid w:val="18B84265"/>
    <w:rsid w:val="18B842E0"/>
    <w:rsid w:val="18B843F2"/>
    <w:rsid w:val="18B8440B"/>
    <w:rsid w:val="18B84411"/>
    <w:rsid w:val="18B84415"/>
    <w:rsid w:val="18B8443C"/>
    <w:rsid w:val="18B8445F"/>
    <w:rsid w:val="18B845B8"/>
    <w:rsid w:val="18B84607"/>
    <w:rsid w:val="18B8460C"/>
    <w:rsid w:val="18B846DD"/>
    <w:rsid w:val="18B84789"/>
    <w:rsid w:val="18B84793"/>
    <w:rsid w:val="18B84809"/>
    <w:rsid w:val="18B84826"/>
    <w:rsid w:val="18B84968"/>
    <w:rsid w:val="18B849D3"/>
    <w:rsid w:val="18B84A1D"/>
    <w:rsid w:val="18B84AC3"/>
    <w:rsid w:val="18B84B78"/>
    <w:rsid w:val="18B84BB8"/>
    <w:rsid w:val="18B84CB0"/>
    <w:rsid w:val="18B84DC5"/>
    <w:rsid w:val="18B84E5B"/>
    <w:rsid w:val="18B84ECC"/>
    <w:rsid w:val="18B84F14"/>
    <w:rsid w:val="18B84F3D"/>
    <w:rsid w:val="18B84F64"/>
    <w:rsid w:val="18B84F6B"/>
    <w:rsid w:val="18B84FB3"/>
    <w:rsid w:val="18B8505A"/>
    <w:rsid w:val="18B850A5"/>
    <w:rsid w:val="18B85103"/>
    <w:rsid w:val="18B8528F"/>
    <w:rsid w:val="18B852D6"/>
    <w:rsid w:val="18B85354"/>
    <w:rsid w:val="18B853C5"/>
    <w:rsid w:val="18B85403"/>
    <w:rsid w:val="18B8556F"/>
    <w:rsid w:val="18B8559A"/>
    <w:rsid w:val="18B85754"/>
    <w:rsid w:val="18B857A1"/>
    <w:rsid w:val="18B857AD"/>
    <w:rsid w:val="18B857D8"/>
    <w:rsid w:val="18B8586B"/>
    <w:rsid w:val="18B85871"/>
    <w:rsid w:val="18B8596B"/>
    <w:rsid w:val="18B859AC"/>
    <w:rsid w:val="18B859D0"/>
    <w:rsid w:val="18B85A4A"/>
    <w:rsid w:val="18B85A99"/>
    <w:rsid w:val="18B85AF0"/>
    <w:rsid w:val="18B85B06"/>
    <w:rsid w:val="18B85C21"/>
    <w:rsid w:val="18B85DA7"/>
    <w:rsid w:val="18B85DB7"/>
    <w:rsid w:val="18B85DDD"/>
    <w:rsid w:val="18B85DE8"/>
    <w:rsid w:val="18B85E43"/>
    <w:rsid w:val="18B85EAE"/>
    <w:rsid w:val="18B85EB4"/>
    <w:rsid w:val="18B85EE1"/>
    <w:rsid w:val="18B86032"/>
    <w:rsid w:val="18B8612E"/>
    <w:rsid w:val="18B86181"/>
    <w:rsid w:val="18B8619A"/>
    <w:rsid w:val="18B861EC"/>
    <w:rsid w:val="18B861FE"/>
    <w:rsid w:val="18B86270"/>
    <w:rsid w:val="18B86357"/>
    <w:rsid w:val="18B863CD"/>
    <w:rsid w:val="18B86532"/>
    <w:rsid w:val="18B8654A"/>
    <w:rsid w:val="18B86559"/>
    <w:rsid w:val="18B866F5"/>
    <w:rsid w:val="18B86706"/>
    <w:rsid w:val="18B8675B"/>
    <w:rsid w:val="18B8679F"/>
    <w:rsid w:val="18B86801"/>
    <w:rsid w:val="18B868C3"/>
    <w:rsid w:val="18B86972"/>
    <w:rsid w:val="18B86AE5"/>
    <w:rsid w:val="18B86AEE"/>
    <w:rsid w:val="18B86AF2"/>
    <w:rsid w:val="18B86C89"/>
    <w:rsid w:val="18B86CF5"/>
    <w:rsid w:val="18B86D10"/>
    <w:rsid w:val="18B86D49"/>
    <w:rsid w:val="18B8706D"/>
    <w:rsid w:val="18B8707F"/>
    <w:rsid w:val="18B870CC"/>
    <w:rsid w:val="18B87101"/>
    <w:rsid w:val="18B87123"/>
    <w:rsid w:val="18B871CA"/>
    <w:rsid w:val="18B87218"/>
    <w:rsid w:val="18B87253"/>
    <w:rsid w:val="18B872A5"/>
    <w:rsid w:val="18B872BF"/>
    <w:rsid w:val="18B872E2"/>
    <w:rsid w:val="18B8733A"/>
    <w:rsid w:val="18B87393"/>
    <w:rsid w:val="18B873E6"/>
    <w:rsid w:val="18B87459"/>
    <w:rsid w:val="18B87694"/>
    <w:rsid w:val="18B876A6"/>
    <w:rsid w:val="18B87774"/>
    <w:rsid w:val="18B879B0"/>
    <w:rsid w:val="18B879C1"/>
    <w:rsid w:val="18B87A4D"/>
    <w:rsid w:val="18B87B5B"/>
    <w:rsid w:val="18B87BD6"/>
    <w:rsid w:val="18B87C7F"/>
    <w:rsid w:val="18B87C85"/>
    <w:rsid w:val="18B87CEB"/>
    <w:rsid w:val="18B87D12"/>
    <w:rsid w:val="18B87DA7"/>
    <w:rsid w:val="18B87DF5"/>
    <w:rsid w:val="18B87E0D"/>
    <w:rsid w:val="18B87E46"/>
    <w:rsid w:val="18B87E4D"/>
    <w:rsid w:val="18B87E53"/>
    <w:rsid w:val="18B87E5A"/>
    <w:rsid w:val="18B87E9E"/>
    <w:rsid w:val="18B87EAA"/>
    <w:rsid w:val="18B87EB0"/>
    <w:rsid w:val="18B87F6D"/>
    <w:rsid w:val="18B90047"/>
    <w:rsid w:val="18B900B8"/>
    <w:rsid w:val="18B900B9"/>
    <w:rsid w:val="18B90164"/>
    <w:rsid w:val="18B901AA"/>
    <w:rsid w:val="18B9024F"/>
    <w:rsid w:val="18B9026B"/>
    <w:rsid w:val="18B902D3"/>
    <w:rsid w:val="18B9041A"/>
    <w:rsid w:val="18B90486"/>
    <w:rsid w:val="18B904C5"/>
    <w:rsid w:val="18B9050B"/>
    <w:rsid w:val="18B9056C"/>
    <w:rsid w:val="18B906AD"/>
    <w:rsid w:val="18B906EC"/>
    <w:rsid w:val="18B90718"/>
    <w:rsid w:val="18B90752"/>
    <w:rsid w:val="18B90787"/>
    <w:rsid w:val="18B907F0"/>
    <w:rsid w:val="18B90933"/>
    <w:rsid w:val="18B90A28"/>
    <w:rsid w:val="18B90AE6"/>
    <w:rsid w:val="18B90C0D"/>
    <w:rsid w:val="18B90CC0"/>
    <w:rsid w:val="18B90CF1"/>
    <w:rsid w:val="18B90CF7"/>
    <w:rsid w:val="18B90E15"/>
    <w:rsid w:val="18B90E5B"/>
    <w:rsid w:val="18B910D7"/>
    <w:rsid w:val="18B910F9"/>
    <w:rsid w:val="18B91141"/>
    <w:rsid w:val="18B91193"/>
    <w:rsid w:val="18B91208"/>
    <w:rsid w:val="18B91321"/>
    <w:rsid w:val="18B913A7"/>
    <w:rsid w:val="18B914F4"/>
    <w:rsid w:val="18B91657"/>
    <w:rsid w:val="18B91728"/>
    <w:rsid w:val="18B9175E"/>
    <w:rsid w:val="18B91766"/>
    <w:rsid w:val="18B91832"/>
    <w:rsid w:val="18B9186F"/>
    <w:rsid w:val="18B918B3"/>
    <w:rsid w:val="18B918E3"/>
    <w:rsid w:val="18B91926"/>
    <w:rsid w:val="18B919DA"/>
    <w:rsid w:val="18B919FF"/>
    <w:rsid w:val="18B91A70"/>
    <w:rsid w:val="18B91A88"/>
    <w:rsid w:val="18B91AFC"/>
    <w:rsid w:val="18B91B0F"/>
    <w:rsid w:val="18B91B7A"/>
    <w:rsid w:val="18B91BD3"/>
    <w:rsid w:val="18B91C22"/>
    <w:rsid w:val="18B91CE9"/>
    <w:rsid w:val="18B91D36"/>
    <w:rsid w:val="18B91DC4"/>
    <w:rsid w:val="18B91E3F"/>
    <w:rsid w:val="18B91E7F"/>
    <w:rsid w:val="18B91EE5"/>
    <w:rsid w:val="18B91F7C"/>
    <w:rsid w:val="18B91F8E"/>
    <w:rsid w:val="18B91FCC"/>
    <w:rsid w:val="18B91FD2"/>
    <w:rsid w:val="18B91FE9"/>
    <w:rsid w:val="18B92041"/>
    <w:rsid w:val="18B92171"/>
    <w:rsid w:val="18B922E1"/>
    <w:rsid w:val="18B92333"/>
    <w:rsid w:val="18B9241D"/>
    <w:rsid w:val="18B9248A"/>
    <w:rsid w:val="18B92524"/>
    <w:rsid w:val="18B925A2"/>
    <w:rsid w:val="18B925F9"/>
    <w:rsid w:val="18B92705"/>
    <w:rsid w:val="18B9271C"/>
    <w:rsid w:val="18B92736"/>
    <w:rsid w:val="18B92754"/>
    <w:rsid w:val="18B927BA"/>
    <w:rsid w:val="18B9280D"/>
    <w:rsid w:val="18B92918"/>
    <w:rsid w:val="18B9298D"/>
    <w:rsid w:val="18B929C3"/>
    <w:rsid w:val="18B92A08"/>
    <w:rsid w:val="18B92A5B"/>
    <w:rsid w:val="18B92C05"/>
    <w:rsid w:val="18B92D3F"/>
    <w:rsid w:val="18B92D6E"/>
    <w:rsid w:val="18B92E15"/>
    <w:rsid w:val="18B92E16"/>
    <w:rsid w:val="18B92E1D"/>
    <w:rsid w:val="18B92EDD"/>
    <w:rsid w:val="18B92FE9"/>
    <w:rsid w:val="18B93003"/>
    <w:rsid w:val="18B93070"/>
    <w:rsid w:val="18B93156"/>
    <w:rsid w:val="18B931A8"/>
    <w:rsid w:val="18B9326D"/>
    <w:rsid w:val="18B9327B"/>
    <w:rsid w:val="18B933CC"/>
    <w:rsid w:val="18B933D4"/>
    <w:rsid w:val="18B93488"/>
    <w:rsid w:val="18B934C2"/>
    <w:rsid w:val="18B934F9"/>
    <w:rsid w:val="18B93510"/>
    <w:rsid w:val="18B93514"/>
    <w:rsid w:val="18B9354D"/>
    <w:rsid w:val="18B935C8"/>
    <w:rsid w:val="18B9370A"/>
    <w:rsid w:val="18B9372E"/>
    <w:rsid w:val="18B937BA"/>
    <w:rsid w:val="18B937BE"/>
    <w:rsid w:val="18B938AF"/>
    <w:rsid w:val="18B939B0"/>
    <w:rsid w:val="18B939BB"/>
    <w:rsid w:val="18B939D6"/>
    <w:rsid w:val="18B93A5D"/>
    <w:rsid w:val="18B93B1A"/>
    <w:rsid w:val="18B93C00"/>
    <w:rsid w:val="18B93C22"/>
    <w:rsid w:val="18B93CB4"/>
    <w:rsid w:val="18B93D67"/>
    <w:rsid w:val="18B93DC2"/>
    <w:rsid w:val="18B93E83"/>
    <w:rsid w:val="18B93E94"/>
    <w:rsid w:val="18B93E9A"/>
    <w:rsid w:val="18B94004"/>
    <w:rsid w:val="18B940A9"/>
    <w:rsid w:val="18B9418B"/>
    <w:rsid w:val="18B941E0"/>
    <w:rsid w:val="18B9420D"/>
    <w:rsid w:val="18B9425E"/>
    <w:rsid w:val="18B9428A"/>
    <w:rsid w:val="18B942B9"/>
    <w:rsid w:val="18B942C8"/>
    <w:rsid w:val="18B94301"/>
    <w:rsid w:val="18B943C8"/>
    <w:rsid w:val="18B943FE"/>
    <w:rsid w:val="18B94430"/>
    <w:rsid w:val="18B9453D"/>
    <w:rsid w:val="18B94635"/>
    <w:rsid w:val="18B94693"/>
    <w:rsid w:val="18B94849"/>
    <w:rsid w:val="18B9487A"/>
    <w:rsid w:val="18B94956"/>
    <w:rsid w:val="18B94B8B"/>
    <w:rsid w:val="18B94B93"/>
    <w:rsid w:val="18B94BAB"/>
    <w:rsid w:val="18B94C2B"/>
    <w:rsid w:val="18B94C6B"/>
    <w:rsid w:val="18B94CC9"/>
    <w:rsid w:val="18B94CCB"/>
    <w:rsid w:val="18B94E5F"/>
    <w:rsid w:val="18B94E78"/>
    <w:rsid w:val="18B94F8E"/>
    <w:rsid w:val="18B9519B"/>
    <w:rsid w:val="18B951A2"/>
    <w:rsid w:val="18B951EF"/>
    <w:rsid w:val="18B95243"/>
    <w:rsid w:val="18B95285"/>
    <w:rsid w:val="18B952AE"/>
    <w:rsid w:val="18B952B5"/>
    <w:rsid w:val="18B952C5"/>
    <w:rsid w:val="18B9533E"/>
    <w:rsid w:val="18B95359"/>
    <w:rsid w:val="18B95437"/>
    <w:rsid w:val="18B95525"/>
    <w:rsid w:val="18B9559A"/>
    <w:rsid w:val="18B9559B"/>
    <w:rsid w:val="18B955D1"/>
    <w:rsid w:val="18B95614"/>
    <w:rsid w:val="18B95682"/>
    <w:rsid w:val="18B95717"/>
    <w:rsid w:val="18B9582C"/>
    <w:rsid w:val="18B95908"/>
    <w:rsid w:val="18B9591E"/>
    <w:rsid w:val="18B95A61"/>
    <w:rsid w:val="18B95A7F"/>
    <w:rsid w:val="18B95B2C"/>
    <w:rsid w:val="18B95B2F"/>
    <w:rsid w:val="18B95C82"/>
    <w:rsid w:val="18B95CBB"/>
    <w:rsid w:val="18B95E51"/>
    <w:rsid w:val="18B95EBF"/>
    <w:rsid w:val="18B95EEB"/>
    <w:rsid w:val="18B95F2B"/>
    <w:rsid w:val="18B95F41"/>
    <w:rsid w:val="18B95F8E"/>
    <w:rsid w:val="18B95FC6"/>
    <w:rsid w:val="18B95FCD"/>
    <w:rsid w:val="18B95FE1"/>
    <w:rsid w:val="18B96039"/>
    <w:rsid w:val="18B9609E"/>
    <w:rsid w:val="18B960FE"/>
    <w:rsid w:val="18B96221"/>
    <w:rsid w:val="18B96224"/>
    <w:rsid w:val="18B96303"/>
    <w:rsid w:val="18B96347"/>
    <w:rsid w:val="18B96377"/>
    <w:rsid w:val="18B963D3"/>
    <w:rsid w:val="18B963D4"/>
    <w:rsid w:val="18B963FC"/>
    <w:rsid w:val="18B9650B"/>
    <w:rsid w:val="18B96546"/>
    <w:rsid w:val="18B96563"/>
    <w:rsid w:val="18B96613"/>
    <w:rsid w:val="18B967E8"/>
    <w:rsid w:val="18B967F0"/>
    <w:rsid w:val="18B968A0"/>
    <w:rsid w:val="18B968A7"/>
    <w:rsid w:val="18B968E0"/>
    <w:rsid w:val="18B969C2"/>
    <w:rsid w:val="18B96AA5"/>
    <w:rsid w:val="18B96B83"/>
    <w:rsid w:val="18B96B8C"/>
    <w:rsid w:val="18B96BF5"/>
    <w:rsid w:val="18B96DC0"/>
    <w:rsid w:val="18B96EC7"/>
    <w:rsid w:val="18B96F63"/>
    <w:rsid w:val="18B9717F"/>
    <w:rsid w:val="18B97181"/>
    <w:rsid w:val="18B971A4"/>
    <w:rsid w:val="18B97210"/>
    <w:rsid w:val="18B972A1"/>
    <w:rsid w:val="18B972A2"/>
    <w:rsid w:val="18B972CD"/>
    <w:rsid w:val="18B972F1"/>
    <w:rsid w:val="18B9737D"/>
    <w:rsid w:val="18B973B7"/>
    <w:rsid w:val="18B974C8"/>
    <w:rsid w:val="18B974EE"/>
    <w:rsid w:val="18B97552"/>
    <w:rsid w:val="18B97553"/>
    <w:rsid w:val="18B9757A"/>
    <w:rsid w:val="18B975CD"/>
    <w:rsid w:val="18B9765E"/>
    <w:rsid w:val="18B9768E"/>
    <w:rsid w:val="18B976FC"/>
    <w:rsid w:val="18B977AE"/>
    <w:rsid w:val="18B97800"/>
    <w:rsid w:val="18B97806"/>
    <w:rsid w:val="18B9787A"/>
    <w:rsid w:val="18B978B4"/>
    <w:rsid w:val="18B97967"/>
    <w:rsid w:val="18B9798D"/>
    <w:rsid w:val="18B979A9"/>
    <w:rsid w:val="18B979FE"/>
    <w:rsid w:val="18B97C05"/>
    <w:rsid w:val="18B97CE1"/>
    <w:rsid w:val="18B97D3F"/>
    <w:rsid w:val="18B97DB9"/>
    <w:rsid w:val="18B97E43"/>
    <w:rsid w:val="18B97EF6"/>
    <w:rsid w:val="18BA009B"/>
    <w:rsid w:val="18BA013D"/>
    <w:rsid w:val="18BA01EC"/>
    <w:rsid w:val="18BA0225"/>
    <w:rsid w:val="18BA02A9"/>
    <w:rsid w:val="18BA02DA"/>
    <w:rsid w:val="18BA0311"/>
    <w:rsid w:val="18BA04D9"/>
    <w:rsid w:val="18BA0504"/>
    <w:rsid w:val="18BA052D"/>
    <w:rsid w:val="18BA05B7"/>
    <w:rsid w:val="18BA05DD"/>
    <w:rsid w:val="18BA0698"/>
    <w:rsid w:val="18BA069B"/>
    <w:rsid w:val="18BA06CF"/>
    <w:rsid w:val="18BA06D5"/>
    <w:rsid w:val="18BA06DB"/>
    <w:rsid w:val="18BA06E3"/>
    <w:rsid w:val="18BA06F1"/>
    <w:rsid w:val="18BA06F8"/>
    <w:rsid w:val="18BA0703"/>
    <w:rsid w:val="18BA07A2"/>
    <w:rsid w:val="18BA0811"/>
    <w:rsid w:val="18BA0882"/>
    <w:rsid w:val="18BA09BB"/>
    <w:rsid w:val="18BA0A81"/>
    <w:rsid w:val="18BA0B04"/>
    <w:rsid w:val="18BA0BB5"/>
    <w:rsid w:val="18BA0BE9"/>
    <w:rsid w:val="18BA0C21"/>
    <w:rsid w:val="18BA0D37"/>
    <w:rsid w:val="18BA0D85"/>
    <w:rsid w:val="18BA0DBB"/>
    <w:rsid w:val="18BA0DDB"/>
    <w:rsid w:val="18BA0E39"/>
    <w:rsid w:val="18BA0E3C"/>
    <w:rsid w:val="18BA0EC7"/>
    <w:rsid w:val="18BA0ED0"/>
    <w:rsid w:val="18BA0ED9"/>
    <w:rsid w:val="18BA0EDF"/>
    <w:rsid w:val="18BA0F2B"/>
    <w:rsid w:val="18BA0F94"/>
    <w:rsid w:val="18BA1037"/>
    <w:rsid w:val="18BA1167"/>
    <w:rsid w:val="18BA1173"/>
    <w:rsid w:val="18BA11C8"/>
    <w:rsid w:val="18BA11D5"/>
    <w:rsid w:val="18BA11E5"/>
    <w:rsid w:val="18BA1238"/>
    <w:rsid w:val="18BA1286"/>
    <w:rsid w:val="18BA1305"/>
    <w:rsid w:val="18BA131C"/>
    <w:rsid w:val="18BA13D9"/>
    <w:rsid w:val="18BA159A"/>
    <w:rsid w:val="18BA15D1"/>
    <w:rsid w:val="18BA1607"/>
    <w:rsid w:val="18BA162A"/>
    <w:rsid w:val="18BA165E"/>
    <w:rsid w:val="18BA1746"/>
    <w:rsid w:val="18BA180A"/>
    <w:rsid w:val="18BA1873"/>
    <w:rsid w:val="18BA18E6"/>
    <w:rsid w:val="18BA1909"/>
    <w:rsid w:val="18BA193E"/>
    <w:rsid w:val="18BA19C7"/>
    <w:rsid w:val="18BA1AAC"/>
    <w:rsid w:val="18BA1B56"/>
    <w:rsid w:val="18BA1BF8"/>
    <w:rsid w:val="18BA1C2D"/>
    <w:rsid w:val="18BA1CD4"/>
    <w:rsid w:val="18BA1CDF"/>
    <w:rsid w:val="18BA1CFF"/>
    <w:rsid w:val="18BA1DBC"/>
    <w:rsid w:val="18BA1DE3"/>
    <w:rsid w:val="18BA1DF1"/>
    <w:rsid w:val="18BA1DFB"/>
    <w:rsid w:val="18BA1E20"/>
    <w:rsid w:val="18BA1ED6"/>
    <w:rsid w:val="18BA2066"/>
    <w:rsid w:val="18BA20AE"/>
    <w:rsid w:val="18BA20B9"/>
    <w:rsid w:val="18BA2139"/>
    <w:rsid w:val="18BA2418"/>
    <w:rsid w:val="18BA24F8"/>
    <w:rsid w:val="18BA2512"/>
    <w:rsid w:val="18BA2548"/>
    <w:rsid w:val="18BA2552"/>
    <w:rsid w:val="18BA25BB"/>
    <w:rsid w:val="18BA2611"/>
    <w:rsid w:val="18BA2715"/>
    <w:rsid w:val="18BA279E"/>
    <w:rsid w:val="18BA2AB8"/>
    <w:rsid w:val="18BA2D2F"/>
    <w:rsid w:val="18BA2D8C"/>
    <w:rsid w:val="18BA2E11"/>
    <w:rsid w:val="18BA2E67"/>
    <w:rsid w:val="18BA2ED3"/>
    <w:rsid w:val="18BA2EF0"/>
    <w:rsid w:val="18BA2F19"/>
    <w:rsid w:val="18BA2F33"/>
    <w:rsid w:val="18BA3057"/>
    <w:rsid w:val="18BA3067"/>
    <w:rsid w:val="18BA307E"/>
    <w:rsid w:val="18BA31AF"/>
    <w:rsid w:val="18BA3299"/>
    <w:rsid w:val="18BA3389"/>
    <w:rsid w:val="18BA33B7"/>
    <w:rsid w:val="18BA3408"/>
    <w:rsid w:val="18BA3468"/>
    <w:rsid w:val="18BA3479"/>
    <w:rsid w:val="18BA35AC"/>
    <w:rsid w:val="18BA35F4"/>
    <w:rsid w:val="18BA3642"/>
    <w:rsid w:val="18BA379F"/>
    <w:rsid w:val="18BA37CE"/>
    <w:rsid w:val="18BA37FC"/>
    <w:rsid w:val="18BA381A"/>
    <w:rsid w:val="18BA3908"/>
    <w:rsid w:val="18BA3B0F"/>
    <w:rsid w:val="18BA3BC7"/>
    <w:rsid w:val="18BA3C82"/>
    <w:rsid w:val="18BA3D72"/>
    <w:rsid w:val="18BA3D82"/>
    <w:rsid w:val="18BA3F7C"/>
    <w:rsid w:val="18BA3FB8"/>
    <w:rsid w:val="18BA3FCF"/>
    <w:rsid w:val="18BA3FF0"/>
    <w:rsid w:val="18BA4012"/>
    <w:rsid w:val="18BA40AE"/>
    <w:rsid w:val="18BA40EC"/>
    <w:rsid w:val="18BA40ED"/>
    <w:rsid w:val="18BA4108"/>
    <w:rsid w:val="18BA4138"/>
    <w:rsid w:val="18BA41E8"/>
    <w:rsid w:val="18BA4202"/>
    <w:rsid w:val="18BA4299"/>
    <w:rsid w:val="18BA42C5"/>
    <w:rsid w:val="18BA42D3"/>
    <w:rsid w:val="18BA42DB"/>
    <w:rsid w:val="18BA442B"/>
    <w:rsid w:val="18BA4449"/>
    <w:rsid w:val="18BA44A3"/>
    <w:rsid w:val="18BA44A8"/>
    <w:rsid w:val="18BA4580"/>
    <w:rsid w:val="18BA461E"/>
    <w:rsid w:val="18BA46B4"/>
    <w:rsid w:val="18BA4822"/>
    <w:rsid w:val="18BA4871"/>
    <w:rsid w:val="18BA48C9"/>
    <w:rsid w:val="18BA4988"/>
    <w:rsid w:val="18BA49B4"/>
    <w:rsid w:val="18BA4A47"/>
    <w:rsid w:val="18BA4B41"/>
    <w:rsid w:val="18BA4D7F"/>
    <w:rsid w:val="18BA4DF7"/>
    <w:rsid w:val="18BA4E4F"/>
    <w:rsid w:val="18BA4E8A"/>
    <w:rsid w:val="18BA4EC7"/>
    <w:rsid w:val="18BA4F03"/>
    <w:rsid w:val="18BA4F84"/>
    <w:rsid w:val="18BA504F"/>
    <w:rsid w:val="18BA514F"/>
    <w:rsid w:val="18BA51F9"/>
    <w:rsid w:val="18BA52A8"/>
    <w:rsid w:val="18BA533B"/>
    <w:rsid w:val="18BA53D1"/>
    <w:rsid w:val="18BA5471"/>
    <w:rsid w:val="18BA5476"/>
    <w:rsid w:val="18BA54CD"/>
    <w:rsid w:val="18BA54D2"/>
    <w:rsid w:val="18BA5594"/>
    <w:rsid w:val="18BA55F6"/>
    <w:rsid w:val="18BA5607"/>
    <w:rsid w:val="18BA56AE"/>
    <w:rsid w:val="18BA5741"/>
    <w:rsid w:val="18BA5776"/>
    <w:rsid w:val="18BA580E"/>
    <w:rsid w:val="18BA593F"/>
    <w:rsid w:val="18BA5B3D"/>
    <w:rsid w:val="18BA5B87"/>
    <w:rsid w:val="18BA5C92"/>
    <w:rsid w:val="18BA5CF4"/>
    <w:rsid w:val="18BA5D7D"/>
    <w:rsid w:val="18BA5D8A"/>
    <w:rsid w:val="18BA5E78"/>
    <w:rsid w:val="18BA5E85"/>
    <w:rsid w:val="18BA5EEE"/>
    <w:rsid w:val="18BA608E"/>
    <w:rsid w:val="18BA612F"/>
    <w:rsid w:val="18BA6188"/>
    <w:rsid w:val="18BA61B0"/>
    <w:rsid w:val="18BA61EE"/>
    <w:rsid w:val="18BA62E4"/>
    <w:rsid w:val="18BA62E6"/>
    <w:rsid w:val="18BA6387"/>
    <w:rsid w:val="18BA6457"/>
    <w:rsid w:val="18BA6472"/>
    <w:rsid w:val="18BA657A"/>
    <w:rsid w:val="18BA658C"/>
    <w:rsid w:val="18BA65B8"/>
    <w:rsid w:val="18BA66E2"/>
    <w:rsid w:val="18BA672C"/>
    <w:rsid w:val="18BA677E"/>
    <w:rsid w:val="18BA6798"/>
    <w:rsid w:val="18BA67F2"/>
    <w:rsid w:val="18BA684E"/>
    <w:rsid w:val="18BA68DB"/>
    <w:rsid w:val="18BA695B"/>
    <w:rsid w:val="18BA6961"/>
    <w:rsid w:val="18BA69AD"/>
    <w:rsid w:val="18BA6B8D"/>
    <w:rsid w:val="18BA6BE8"/>
    <w:rsid w:val="18BA6C6B"/>
    <w:rsid w:val="18BA6C78"/>
    <w:rsid w:val="18BA6E2E"/>
    <w:rsid w:val="18BA6F39"/>
    <w:rsid w:val="18BA6FC4"/>
    <w:rsid w:val="18BA7201"/>
    <w:rsid w:val="18BA720E"/>
    <w:rsid w:val="18BA736C"/>
    <w:rsid w:val="18BA746D"/>
    <w:rsid w:val="18BA747D"/>
    <w:rsid w:val="18BA74BC"/>
    <w:rsid w:val="18BA7520"/>
    <w:rsid w:val="18BA7532"/>
    <w:rsid w:val="18BA75C6"/>
    <w:rsid w:val="18BA75CC"/>
    <w:rsid w:val="18BA7722"/>
    <w:rsid w:val="18BA789C"/>
    <w:rsid w:val="18BA78C6"/>
    <w:rsid w:val="18BA78E5"/>
    <w:rsid w:val="18BA7982"/>
    <w:rsid w:val="18BA7987"/>
    <w:rsid w:val="18BA79E7"/>
    <w:rsid w:val="18BA7A69"/>
    <w:rsid w:val="18BA7A85"/>
    <w:rsid w:val="18BA7A91"/>
    <w:rsid w:val="18BA7AC1"/>
    <w:rsid w:val="18BA7AD8"/>
    <w:rsid w:val="18BA7B33"/>
    <w:rsid w:val="18BA7B4D"/>
    <w:rsid w:val="18BA7B66"/>
    <w:rsid w:val="18BA7BAE"/>
    <w:rsid w:val="18BA7BEE"/>
    <w:rsid w:val="18BA7C36"/>
    <w:rsid w:val="18BA7D20"/>
    <w:rsid w:val="18BA7D62"/>
    <w:rsid w:val="18BA7D7A"/>
    <w:rsid w:val="18BA7D8A"/>
    <w:rsid w:val="18BB0038"/>
    <w:rsid w:val="18BB010B"/>
    <w:rsid w:val="18BB0293"/>
    <w:rsid w:val="18BB02C5"/>
    <w:rsid w:val="18BB039C"/>
    <w:rsid w:val="18BB03AF"/>
    <w:rsid w:val="18BB049F"/>
    <w:rsid w:val="18BB057C"/>
    <w:rsid w:val="18BB0583"/>
    <w:rsid w:val="18BB05A1"/>
    <w:rsid w:val="18BB05CD"/>
    <w:rsid w:val="18BB0621"/>
    <w:rsid w:val="18BB066D"/>
    <w:rsid w:val="18BB0670"/>
    <w:rsid w:val="18BB0696"/>
    <w:rsid w:val="18BB073D"/>
    <w:rsid w:val="18BB07D4"/>
    <w:rsid w:val="18BB080C"/>
    <w:rsid w:val="18BB0815"/>
    <w:rsid w:val="18BB0885"/>
    <w:rsid w:val="18BB08B0"/>
    <w:rsid w:val="18BB08DA"/>
    <w:rsid w:val="18BB09B6"/>
    <w:rsid w:val="18BB0A9D"/>
    <w:rsid w:val="18BB0ADC"/>
    <w:rsid w:val="18BB0B69"/>
    <w:rsid w:val="18BB0C1D"/>
    <w:rsid w:val="18BB0C24"/>
    <w:rsid w:val="18BB0C7D"/>
    <w:rsid w:val="18BB0C8D"/>
    <w:rsid w:val="18BB0CE4"/>
    <w:rsid w:val="18BB0D1A"/>
    <w:rsid w:val="18BB0E62"/>
    <w:rsid w:val="18BB0EF7"/>
    <w:rsid w:val="18BB1014"/>
    <w:rsid w:val="18BB1054"/>
    <w:rsid w:val="18BB10CA"/>
    <w:rsid w:val="18BB1153"/>
    <w:rsid w:val="18BB11AD"/>
    <w:rsid w:val="18BB11C9"/>
    <w:rsid w:val="18BB123E"/>
    <w:rsid w:val="18BB12F0"/>
    <w:rsid w:val="18BB132A"/>
    <w:rsid w:val="18BB137A"/>
    <w:rsid w:val="18BB155F"/>
    <w:rsid w:val="18BB1598"/>
    <w:rsid w:val="18BB159A"/>
    <w:rsid w:val="18BB15F9"/>
    <w:rsid w:val="18BB1643"/>
    <w:rsid w:val="18BB16F6"/>
    <w:rsid w:val="18BB17C1"/>
    <w:rsid w:val="18BB1834"/>
    <w:rsid w:val="18BB1837"/>
    <w:rsid w:val="18BB1854"/>
    <w:rsid w:val="18BB1899"/>
    <w:rsid w:val="18BB1962"/>
    <w:rsid w:val="18BB19B0"/>
    <w:rsid w:val="18BB1AE1"/>
    <w:rsid w:val="18BB1C39"/>
    <w:rsid w:val="18BB1CF9"/>
    <w:rsid w:val="18BB1DDF"/>
    <w:rsid w:val="18BB1E33"/>
    <w:rsid w:val="18BB1EA2"/>
    <w:rsid w:val="18BB1EE2"/>
    <w:rsid w:val="18BB1F44"/>
    <w:rsid w:val="18BB2014"/>
    <w:rsid w:val="18BB205F"/>
    <w:rsid w:val="18BB20C9"/>
    <w:rsid w:val="18BB20D0"/>
    <w:rsid w:val="18BB21BB"/>
    <w:rsid w:val="18BB21D1"/>
    <w:rsid w:val="18BB21E9"/>
    <w:rsid w:val="18BB22C4"/>
    <w:rsid w:val="18BB22D8"/>
    <w:rsid w:val="18BB2334"/>
    <w:rsid w:val="18BB23B0"/>
    <w:rsid w:val="18BB23BB"/>
    <w:rsid w:val="18BB24C6"/>
    <w:rsid w:val="18BB2547"/>
    <w:rsid w:val="18BB2580"/>
    <w:rsid w:val="18BB2588"/>
    <w:rsid w:val="18BB25AA"/>
    <w:rsid w:val="18BB264A"/>
    <w:rsid w:val="18BB267F"/>
    <w:rsid w:val="18BB2704"/>
    <w:rsid w:val="18BB27C7"/>
    <w:rsid w:val="18BB27EF"/>
    <w:rsid w:val="18BB27F1"/>
    <w:rsid w:val="18BB2915"/>
    <w:rsid w:val="18BB2918"/>
    <w:rsid w:val="18BB29C9"/>
    <w:rsid w:val="18BB29D6"/>
    <w:rsid w:val="18BB2A4F"/>
    <w:rsid w:val="18BB2AAD"/>
    <w:rsid w:val="18BB2B38"/>
    <w:rsid w:val="18BB2B82"/>
    <w:rsid w:val="18BB2B85"/>
    <w:rsid w:val="18BB2C20"/>
    <w:rsid w:val="18BB2CF2"/>
    <w:rsid w:val="18BB2D24"/>
    <w:rsid w:val="18BB2D46"/>
    <w:rsid w:val="18BB2DA4"/>
    <w:rsid w:val="18BB2DAC"/>
    <w:rsid w:val="18BB2DD0"/>
    <w:rsid w:val="18BB2E62"/>
    <w:rsid w:val="18BB2F2F"/>
    <w:rsid w:val="18BB2FC2"/>
    <w:rsid w:val="18BB3147"/>
    <w:rsid w:val="18BB314A"/>
    <w:rsid w:val="18BB3181"/>
    <w:rsid w:val="18BB322A"/>
    <w:rsid w:val="18BB3283"/>
    <w:rsid w:val="18BB329A"/>
    <w:rsid w:val="18BB32F3"/>
    <w:rsid w:val="18BB335D"/>
    <w:rsid w:val="18BB33E7"/>
    <w:rsid w:val="18BB3495"/>
    <w:rsid w:val="18BB34A1"/>
    <w:rsid w:val="18BB3535"/>
    <w:rsid w:val="18BB3556"/>
    <w:rsid w:val="18BB355C"/>
    <w:rsid w:val="18BB3582"/>
    <w:rsid w:val="18BB359F"/>
    <w:rsid w:val="18BB35AB"/>
    <w:rsid w:val="18BB35DF"/>
    <w:rsid w:val="18BB35FE"/>
    <w:rsid w:val="18BB3609"/>
    <w:rsid w:val="18BB376C"/>
    <w:rsid w:val="18BB379F"/>
    <w:rsid w:val="18BB3865"/>
    <w:rsid w:val="18BB3977"/>
    <w:rsid w:val="18BB39F2"/>
    <w:rsid w:val="18BB3A76"/>
    <w:rsid w:val="18BB3BB2"/>
    <w:rsid w:val="18BB3BF9"/>
    <w:rsid w:val="18BB3C31"/>
    <w:rsid w:val="18BB3CFB"/>
    <w:rsid w:val="18BB3DF9"/>
    <w:rsid w:val="18BB3E40"/>
    <w:rsid w:val="18BB3ECC"/>
    <w:rsid w:val="18BB3FA9"/>
    <w:rsid w:val="18BB400C"/>
    <w:rsid w:val="18BB401F"/>
    <w:rsid w:val="18BB40A7"/>
    <w:rsid w:val="18BB40D4"/>
    <w:rsid w:val="18BB40F0"/>
    <w:rsid w:val="18BB42A6"/>
    <w:rsid w:val="18BB42F2"/>
    <w:rsid w:val="18BB43BA"/>
    <w:rsid w:val="18BB4431"/>
    <w:rsid w:val="18BB4516"/>
    <w:rsid w:val="18BB4545"/>
    <w:rsid w:val="18BB457F"/>
    <w:rsid w:val="18BB4583"/>
    <w:rsid w:val="18BB4733"/>
    <w:rsid w:val="18BB4749"/>
    <w:rsid w:val="18BB4751"/>
    <w:rsid w:val="18BB49A8"/>
    <w:rsid w:val="18BB4A46"/>
    <w:rsid w:val="18BB4B1C"/>
    <w:rsid w:val="18BB4B43"/>
    <w:rsid w:val="18BB4BD4"/>
    <w:rsid w:val="18BB4CB3"/>
    <w:rsid w:val="18BB4CE7"/>
    <w:rsid w:val="18BB4D66"/>
    <w:rsid w:val="18BB4DD5"/>
    <w:rsid w:val="18BB4E20"/>
    <w:rsid w:val="18BB504A"/>
    <w:rsid w:val="18BB51AC"/>
    <w:rsid w:val="18BB51B1"/>
    <w:rsid w:val="18BB52C1"/>
    <w:rsid w:val="18BB52E6"/>
    <w:rsid w:val="18BB5364"/>
    <w:rsid w:val="18BB5374"/>
    <w:rsid w:val="18BB5381"/>
    <w:rsid w:val="18BB5418"/>
    <w:rsid w:val="18BB5493"/>
    <w:rsid w:val="18BB5519"/>
    <w:rsid w:val="18BB5693"/>
    <w:rsid w:val="18BB57A7"/>
    <w:rsid w:val="18BB57DC"/>
    <w:rsid w:val="18BB5801"/>
    <w:rsid w:val="18BB587D"/>
    <w:rsid w:val="18BB58F3"/>
    <w:rsid w:val="18BB599C"/>
    <w:rsid w:val="18BB59A7"/>
    <w:rsid w:val="18BB59D8"/>
    <w:rsid w:val="18BB5A24"/>
    <w:rsid w:val="18BB5A56"/>
    <w:rsid w:val="18BB5B45"/>
    <w:rsid w:val="18BB5BF9"/>
    <w:rsid w:val="18BB5C56"/>
    <w:rsid w:val="18BB5C8E"/>
    <w:rsid w:val="18BB5D0C"/>
    <w:rsid w:val="18BB5D34"/>
    <w:rsid w:val="18BB5D4C"/>
    <w:rsid w:val="18BB5D97"/>
    <w:rsid w:val="18BB5ED1"/>
    <w:rsid w:val="18BB5F54"/>
    <w:rsid w:val="18BB5F91"/>
    <w:rsid w:val="18BB6003"/>
    <w:rsid w:val="18BB600D"/>
    <w:rsid w:val="18BB6082"/>
    <w:rsid w:val="18BB60C0"/>
    <w:rsid w:val="18BB6156"/>
    <w:rsid w:val="18BB61BC"/>
    <w:rsid w:val="18BB622D"/>
    <w:rsid w:val="18BB6276"/>
    <w:rsid w:val="18BB636C"/>
    <w:rsid w:val="18BB65A0"/>
    <w:rsid w:val="18BB65A4"/>
    <w:rsid w:val="18BB65B7"/>
    <w:rsid w:val="18BB681F"/>
    <w:rsid w:val="18BB68C7"/>
    <w:rsid w:val="18BB6942"/>
    <w:rsid w:val="18BB6946"/>
    <w:rsid w:val="18BB6A09"/>
    <w:rsid w:val="18BB6A17"/>
    <w:rsid w:val="18BB6A35"/>
    <w:rsid w:val="18BB6A94"/>
    <w:rsid w:val="18BB6AEF"/>
    <w:rsid w:val="18BB6B89"/>
    <w:rsid w:val="18BB6D52"/>
    <w:rsid w:val="18BB6D8A"/>
    <w:rsid w:val="18BB6DD9"/>
    <w:rsid w:val="18BB6E46"/>
    <w:rsid w:val="18BB713F"/>
    <w:rsid w:val="18BB7269"/>
    <w:rsid w:val="18BB727D"/>
    <w:rsid w:val="18BB7286"/>
    <w:rsid w:val="18BB72CB"/>
    <w:rsid w:val="18BB732C"/>
    <w:rsid w:val="18BB7346"/>
    <w:rsid w:val="18BB7369"/>
    <w:rsid w:val="18BB73A5"/>
    <w:rsid w:val="18BB763A"/>
    <w:rsid w:val="18BB7678"/>
    <w:rsid w:val="18BB7718"/>
    <w:rsid w:val="18BB77AF"/>
    <w:rsid w:val="18BB78F3"/>
    <w:rsid w:val="18BB790D"/>
    <w:rsid w:val="18BB79EF"/>
    <w:rsid w:val="18BB7A97"/>
    <w:rsid w:val="18BB7ACC"/>
    <w:rsid w:val="18BB7BDE"/>
    <w:rsid w:val="18BB7BFA"/>
    <w:rsid w:val="18BB7D87"/>
    <w:rsid w:val="18BB7E17"/>
    <w:rsid w:val="18BB7E61"/>
    <w:rsid w:val="18BB7E83"/>
    <w:rsid w:val="18BB7F49"/>
    <w:rsid w:val="18BC003A"/>
    <w:rsid w:val="18BC00BA"/>
    <w:rsid w:val="18BC00D0"/>
    <w:rsid w:val="18BC0178"/>
    <w:rsid w:val="18BC019B"/>
    <w:rsid w:val="18BC01E7"/>
    <w:rsid w:val="18BC0245"/>
    <w:rsid w:val="18BC026C"/>
    <w:rsid w:val="18BC0282"/>
    <w:rsid w:val="18BC02D1"/>
    <w:rsid w:val="18BC0312"/>
    <w:rsid w:val="18BC0394"/>
    <w:rsid w:val="18BC040B"/>
    <w:rsid w:val="18BC0473"/>
    <w:rsid w:val="18BC04AE"/>
    <w:rsid w:val="18BC0500"/>
    <w:rsid w:val="18BC0551"/>
    <w:rsid w:val="18BC05E4"/>
    <w:rsid w:val="18BC06A0"/>
    <w:rsid w:val="18BC0747"/>
    <w:rsid w:val="18BC084F"/>
    <w:rsid w:val="18BC097E"/>
    <w:rsid w:val="18BC0B07"/>
    <w:rsid w:val="18BC0BD1"/>
    <w:rsid w:val="18BC0BE0"/>
    <w:rsid w:val="18BC0C0F"/>
    <w:rsid w:val="18BC0D0F"/>
    <w:rsid w:val="18BC0D25"/>
    <w:rsid w:val="18BC0E8B"/>
    <w:rsid w:val="18BC0EF8"/>
    <w:rsid w:val="18BC0F80"/>
    <w:rsid w:val="18BC0FE9"/>
    <w:rsid w:val="18BC1036"/>
    <w:rsid w:val="18BC10A1"/>
    <w:rsid w:val="18BC10FE"/>
    <w:rsid w:val="18BC1117"/>
    <w:rsid w:val="18BC1235"/>
    <w:rsid w:val="18BC12CC"/>
    <w:rsid w:val="18BC12D3"/>
    <w:rsid w:val="18BC12E3"/>
    <w:rsid w:val="18BC1336"/>
    <w:rsid w:val="18BC13C6"/>
    <w:rsid w:val="18BC1443"/>
    <w:rsid w:val="18BC14A2"/>
    <w:rsid w:val="18BC14AE"/>
    <w:rsid w:val="18BC170E"/>
    <w:rsid w:val="18BC1739"/>
    <w:rsid w:val="18BC178C"/>
    <w:rsid w:val="18BC178D"/>
    <w:rsid w:val="18BC17D1"/>
    <w:rsid w:val="18BC185F"/>
    <w:rsid w:val="18BC1A44"/>
    <w:rsid w:val="18BC1A68"/>
    <w:rsid w:val="18BC1AED"/>
    <w:rsid w:val="18BC1B7C"/>
    <w:rsid w:val="18BC1CCA"/>
    <w:rsid w:val="18BC1CD4"/>
    <w:rsid w:val="18BC1D15"/>
    <w:rsid w:val="18BC1D9D"/>
    <w:rsid w:val="18BC1DF0"/>
    <w:rsid w:val="18BC1E4F"/>
    <w:rsid w:val="18BC200B"/>
    <w:rsid w:val="18BC209D"/>
    <w:rsid w:val="18BC214D"/>
    <w:rsid w:val="18BC22BA"/>
    <w:rsid w:val="18BC22EE"/>
    <w:rsid w:val="18BC2309"/>
    <w:rsid w:val="18BC2375"/>
    <w:rsid w:val="18BC2380"/>
    <w:rsid w:val="18BC23B7"/>
    <w:rsid w:val="18BC24E9"/>
    <w:rsid w:val="18BC253D"/>
    <w:rsid w:val="18BC259B"/>
    <w:rsid w:val="18BC2616"/>
    <w:rsid w:val="18BC26EB"/>
    <w:rsid w:val="18BC2724"/>
    <w:rsid w:val="18BC296F"/>
    <w:rsid w:val="18BC2A2C"/>
    <w:rsid w:val="18BC2A58"/>
    <w:rsid w:val="18BC2B46"/>
    <w:rsid w:val="18BC2B80"/>
    <w:rsid w:val="18BC2BF5"/>
    <w:rsid w:val="18BC2C97"/>
    <w:rsid w:val="18BC2CAF"/>
    <w:rsid w:val="18BC2D1B"/>
    <w:rsid w:val="18BC2EE9"/>
    <w:rsid w:val="18BC2EF7"/>
    <w:rsid w:val="18BC2F89"/>
    <w:rsid w:val="18BC2FCC"/>
    <w:rsid w:val="18BC3084"/>
    <w:rsid w:val="18BC3087"/>
    <w:rsid w:val="18BC3153"/>
    <w:rsid w:val="18BC327B"/>
    <w:rsid w:val="18BC329F"/>
    <w:rsid w:val="18BC32B9"/>
    <w:rsid w:val="18BC3315"/>
    <w:rsid w:val="18BC333E"/>
    <w:rsid w:val="18BC34DC"/>
    <w:rsid w:val="18BC34E1"/>
    <w:rsid w:val="18BC34E5"/>
    <w:rsid w:val="18BC34F0"/>
    <w:rsid w:val="18BC354D"/>
    <w:rsid w:val="18BC369A"/>
    <w:rsid w:val="18BC36AA"/>
    <w:rsid w:val="18BC3786"/>
    <w:rsid w:val="18BC37ED"/>
    <w:rsid w:val="18BC3818"/>
    <w:rsid w:val="18BC38FD"/>
    <w:rsid w:val="18BC3945"/>
    <w:rsid w:val="18BC3970"/>
    <w:rsid w:val="18BC3A0C"/>
    <w:rsid w:val="18BC3A70"/>
    <w:rsid w:val="18BC3A8A"/>
    <w:rsid w:val="18BC3AC9"/>
    <w:rsid w:val="18BC3AE6"/>
    <w:rsid w:val="18BC3AF3"/>
    <w:rsid w:val="18BC3B3F"/>
    <w:rsid w:val="18BC3B64"/>
    <w:rsid w:val="18BC3BD4"/>
    <w:rsid w:val="18BC3C8F"/>
    <w:rsid w:val="18BC3CC2"/>
    <w:rsid w:val="18BC3E70"/>
    <w:rsid w:val="18BC3EA0"/>
    <w:rsid w:val="18BC3ED2"/>
    <w:rsid w:val="18BC3F62"/>
    <w:rsid w:val="18BC4013"/>
    <w:rsid w:val="18BC4018"/>
    <w:rsid w:val="18BC40AB"/>
    <w:rsid w:val="18BC40B6"/>
    <w:rsid w:val="18BC40B9"/>
    <w:rsid w:val="18BC40DE"/>
    <w:rsid w:val="18BC41D2"/>
    <w:rsid w:val="18BC4205"/>
    <w:rsid w:val="18BC421E"/>
    <w:rsid w:val="18BC4234"/>
    <w:rsid w:val="18BC4354"/>
    <w:rsid w:val="18BC4362"/>
    <w:rsid w:val="18BC436B"/>
    <w:rsid w:val="18BC4468"/>
    <w:rsid w:val="18BC4545"/>
    <w:rsid w:val="18BC459E"/>
    <w:rsid w:val="18BC4663"/>
    <w:rsid w:val="18BC4699"/>
    <w:rsid w:val="18BC469A"/>
    <w:rsid w:val="18BC4799"/>
    <w:rsid w:val="18BC47D6"/>
    <w:rsid w:val="18BC4872"/>
    <w:rsid w:val="18BC491B"/>
    <w:rsid w:val="18BC49BE"/>
    <w:rsid w:val="18BC49FC"/>
    <w:rsid w:val="18BC4AA7"/>
    <w:rsid w:val="18BC4BF3"/>
    <w:rsid w:val="18BC4C5A"/>
    <w:rsid w:val="18BC4C8D"/>
    <w:rsid w:val="18BC4D29"/>
    <w:rsid w:val="18BC4E04"/>
    <w:rsid w:val="18BC4E29"/>
    <w:rsid w:val="18BC4EBF"/>
    <w:rsid w:val="18BC4F28"/>
    <w:rsid w:val="18BC5044"/>
    <w:rsid w:val="18BC5122"/>
    <w:rsid w:val="18BC5124"/>
    <w:rsid w:val="18BC5125"/>
    <w:rsid w:val="18BC51D3"/>
    <w:rsid w:val="18BC5235"/>
    <w:rsid w:val="18BC5237"/>
    <w:rsid w:val="18BC5279"/>
    <w:rsid w:val="18BC53B5"/>
    <w:rsid w:val="18BC53B6"/>
    <w:rsid w:val="18BC53ED"/>
    <w:rsid w:val="18BC5427"/>
    <w:rsid w:val="18BC54CB"/>
    <w:rsid w:val="18BC54DB"/>
    <w:rsid w:val="18BC5623"/>
    <w:rsid w:val="18BC56F3"/>
    <w:rsid w:val="18BC57BF"/>
    <w:rsid w:val="18BC581C"/>
    <w:rsid w:val="18BC588B"/>
    <w:rsid w:val="18BC58B4"/>
    <w:rsid w:val="18BC5931"/>
    <w:rsid w:val="18BC5963"/>
    <w:rsid w:val="18BC5A1A"/>
    <w:rsid w:val="18BC5A89"/>
    <w:rsid w:val="18BC5BA2"/>
    <w:rsid w:val="18BC5C4A"/>
    <w:rsid w:val="18BC5CA8"/>
    <w:rsid w:val="18BC5CC8"/>
    <w:rsid w:val="18BC5D86"/>
    <w:rsid w:val="18BC5E5D"/>
    <w:rsid w:val="18BC5E7E"/>
    <w:rsid w:val="18BC5EED"/>
    <w:rsid w:val="18BC5F2B"/>
    <w:rsid w:val="18BC5F72"/>
    <w:rsid w:val="18BC6069"/>
    <w:rsid w:val="18BC60A7"/>
    <w:rsid w:val="18BC611C"/>
    <w:rsid w:val="18BC6268"/>
    <w:rsid w:val="18BC6449"/>
    <w:rsid w:val="18BC64BC"/>
    <w:rsid w:val="18BC6538"/>
    <w:rsid w:val="18BC6583"/>
    <w:rsid w:val="18BC658F"/>
    <w:rsid w:val="18BC6594"/>
    <w:rsid w:val="18BC660B"/>
    <w:rsid w:val="18BC6695"/>
    <w:rsid w:val="18BC67B5"/>
    <w:rsid w:val="18BC67E9"/>
    <w:rsid w:val="18BC6A01"/>
    <w:rsid w:val="18BC6BCF"/>
    <w:rsid w:val="18BC6BD9"/>
    <w:rsid w:val="18BC6C0F"/>
    <w:rsid w:val="18BC6C60"/>
    <w:rsid w:val="18BC6CC3"/>
    <w:rsid w:val="18BC6D1D"/>
    <w:rsid w:val="18BC6E6D"/>
    <w:rsid w:val="18BC6EC0"/>
    <w:rsid w:val="18BC6EF7"/>
    <w:rsid w:val="18BC6F19"/>
    <w:rsid w:val="18BC701C"/>
    <w:rsid w:val="18BC708A"/>
    <w:rsid w:val="18BC70F8"/>
    <w:rsid w:val="18BC712D"/>
    <w:rsid w:val="18BC7135"/>
    <w:rsid w:val="18BC715F"/>
    <w:rsid w:val="18BC7183"/>
    <w:rsid w:val="18BC7274"/>
    <w:rsid w:val="18BC7340"/>
    <w:rsid w:val="18BC73A4"/>
    <w:rsid w:val="18BC73E5"/>
    <w:rsid w:val="18BC744B"/>
    <w:rsid w:val="18BC7460"/>
    <w:rsid w:val="18BC7472"/>
    <w:rsid w:val="18BC747B"/>
    <w:rsid w:val="18BC74B9"/>
    <w:rsid w:val="18BC750E"/>
    <w:rsid w:val="18BC758F"/>
    <w:rsid w:val="18BC771C"/>
    <w:rsid w:val="18BC7788"/>
    <w:rsid w:val="18BC78F8"/>
    <w:rsid w:val="18BC794D"/>
    <w:rsid w:val="18BC796A"/>
    <w:rsid w:val="18BC796B"/>
    <w:rsid w:val="18BC798F"/>
    <w:rsid w:val="18BC7A08"/>
    <w:rsid w:val="18BC7A21"/>
    <w:rsid w:val="18BC7B06"/>
    <w:rsid w:val="18BC7B48"/>
    <w:rsid w:val="18BC7BD3"/>
    <w:rsid w:val="18BC7BE2"/>
    <w:rsid w:val="18BC7C73"/>
    <w:rsid w:val="18BC7D67"/>
    <w:rsid w:val="18BC7E34"/>
    <w:rsid w:val="18BC7E67"/>
    <w:rsid w:val="18BC7EDA"/>
    <w:rsid w:val="18BC7EF6"/>
    <w:rsid w:val="18BC7EF7"/>
    <w:rsid w:val="18BC7F66"/>
    <w:rsid w:val="18BC7F6A"/>
    <w:rsid w:val="18BC7F94"/>
    <w:rsid w:val="18BC7F98"/>
    <w:rsid w:val="18BD0041"/>
    <w:rsid w:val="18BD01E2"/>
    <w:rsid w:val="18BD031F"/>
    <w:rsid w:val="18BD037E"/>
    <w:rsid w:val="18BD0390"/>
    <w:rsid w:val="18BD039C"/>
    <w:rsid w:val="18BD044B"/>
    <w:rsid w:val="18BD04CB"/>
    <w:rsid w:val="18BD0528"/>
    <w:rsid w:val="18BD05E5"/>
    <w:rsid w:val="18BD0668"/>
    <w:rsid w:val="18BD06AB"/>
    <w:rsid w:val="18BD071E"/>
    <w:rsid w:val="18BD074D"/>
    <w:rsid w:val="18BD0778"/>
    <w:rsid w:val="18BD0827"/>
    <w:rsid w:val="18BD090E"/>
    <w:rsid w:val="18BD093E"/>
    <w:rsid w:val="18BD0A21"/>
    <w:rsid w:val="18BD0A2D"/>
    <w:rsid w:val="18BD0B11"/>
    <w:rsid w:val="18BD0B82"/>
    <w:rsid w:val="18BD0BA0"/>
    <w:rsid w:val="18BD0C90"/>
    <w:rsid w:val="18BD0CE9"/>
    <w:rsid w:val="18BD0D60"/>
    <w:rsid w:val="18BD0E21"/>
    <w:rsid w:val="18BD0FAB"/>
    <w:rsid w:val="18BD1003"/>
    <w:rsid w:val="18BD10EA"/>
    <w:rsid w:val="18BD10F2"/>
    <w:rsid w:val="18BD1148"/>
    <w:rsid w:val="18BD11A0"/>
    <w:rsid w:val="18BD11D6"/>
    <w:rsid w:val="18BD11E9"/>
    <w:rsid w:val="18BD127D"/>
    <w:rsid w:val="18BD1319"/>
    <w:rsid w:val="18BD135B"/>
    <w:rsid w:val="18BD13AE"/>
    <w:rsid w:val="18BD13B1"/>
    <w:rsid w:val="18BD13BB"/>
    <w:rsid w:val="18BD1412"/>
    <w:rsid w:val="18BD144F"/>
    <w:rsid w:val="18BD1461"/>
    <w:rsid w:val="18BD14CE"/>
    <w:rsid w:val="18BD1598"/>
    <w:rsid w:val="18BD1653"/>
    <w:rsid w:val="18BD1711"/>
    <w:rsid w:val="18BD180F"/>
    <w:rsid w:val="18BD1844"/>
    <w:rsid w:val="18BD1914"/>
    <w:rsid w:val="18BD1915"/>
    <w:rsid w:val="18BD1959"/>
    <w:rsid w:val="18BD1962"/>
    <w:rsid w:val="18BD1965"/>
    <w:rsid w:val="18BD1977"/>
    <w:rsid w:val="18BD197C"/>
    <w:rsid w:val="18BD19A9"/>
    <w:rsid w:val="18BD1B64"/>
    <w:rsid w:val="18BD1C1F"/>
    <w:rsid w:val="18BD1DCA"/>
    <w:rsid w:val="18BD1E2B"/>
    <w:rsid w:val="18BD1EDE"/>
    <w:rsid w:val="18BD1F7B"/>
    <w:rsid w:val="18BD1F96"/>
    <w:rsid w:val="18BD1FC4"/>
    <w:rsid w:val="18BD20DD"/>
    <w:rsid w:val="18BD224F"/>
    <w:rsid w:val="18BD22A6"/>
    <w:rsid w:val="18BD22AF"/>
    <w:rsid w:val="18BD2434"/>
    <w:rsid w:val="18BD2500"/>
    <w:rsid w:val="18BD2549"/>
    <w:rsid w:val="18BD2558"/>
    <w:rsid w:val="18BD2597"/>
    <w:rsid w:val="18BD25FE"/>
    <w:rsid w:val="18BD27A3"/>
    <w:rsid w:val="18BD27B2"/>
    <w:rsid w:val="18BD27CC"/>
    <w:rsid w:val="18BD280C"/>
    <w:rsid w:val="18BD296C"/>
    <w:rsid w:val="18BD2A93"/>
    <w:rsid w:val="18BD2AB3"/>
    <w:rsid w:val="18BD2AD3"/>
    <w:rsid w:val="18BD2C6E"/>
    <w:rsid w:val="18BD2CBC"/>
    <w:rsid w:val="18BD2EE9"/>
    <w:rsid w:val="18BD2F1D"/>
    <w:rsid w:val="18BD2F2C"/>
    <w:rsid w:val="18BD2F63"/>
    <w:rsid w:val="18BD2FCB"/>
    <w:rsid w:val="18BD308A"/>
    <w:rsid w:val="18BD3092"/>
    <w:rsid w:val="18BD30B1"/>
    <w:rsid w:val="18BD30DA"/>
    <w:rsid w:val="18BD3380"/>
    <w:rsid w:val="18BD33BB"/>
    <w:rsid w:val="18BD33EC"/>
    <w:rsid w:val="18BD3490"/>
    <w:rsid w:val="18BD35B8"/>
    <w:rsid w:val="18BD3601"/>
    <w:rsid w:val="18BD3652"/>
    <w:rsid w:val="18BD3679"/>
    <w:rsid w:val="18BD3898"/>
    <w:rsid w:val="18BD38C1"/>
    <w:rsid w:val="18BD393F"/>
    <w:rsid w:val="18BD39A8"/>
    <w:rsid w:val="18BD39CB"/>
    <w:rsid w:val="18BD39CC"/>
    <w:rsid w:val="18BD39DC"/>
    <w:rsid w:val="18BD3ABD"/>
    <w:rsid w:val="18BD3B22"/>
    <w:rsid w:val="18BD3B5B"/>
    <w:rsid w:val="18BD3D5C"/>
    <w:rsid w:val="18BD3E2D"/>
    <w:rsid w:val="18BD3F51"/>
    <w:rsid w:val="18BD4144"/>
    <w:rsid w:val="18BD4168"/>
    <w:rsid w:val="18BD41F6"/>
    <w:rsid w:val="18BD423C"/>
    <w:rsid w:val="18BD425C"/>
    <w:rsid w:val="18BD42BA"/>
    <w:rsid w:val="18BD4376"/>
    <w:rsid w:val="18BD438E"/>
    <w:rsid w:val="18BD439A"/>
    <w:rsid w:val="18BD43F1"/>
    <w:rsid w:val="18BD44A0"/>
    <w:rsid w:val="18BD44B9"/>
    <w:rsid w:val="18BD44C6"/>
    <w:rsid w:val="18BD44E9"/>
    <w:rsid w:val="18BD451F"/>
    <w:rsid w:val="18BD45C7"/>
    <w:rsid w:val="18BD46A2"/>
    <w:rsid w:val="18BD4815"/>
    <w:rsid w:val="18BD494C"/>
    <w:rsid w:val="18BD4988"/>
    <w:rsid w:val="18BD4A3C"/>
    <w:rsid w:val="18BD4A93"/>
    <w:rsid w:val="18BD4A98"/>
    <w:rsid w:val="18BD4AFB"/>
    <w:rsid w:val="18BD4B15"/>
    <w:rsid w:val="18BD4B71"/>
    <w:rsid w:val="18BD4BBB"/>
    <w:rsid w:val="18BD4CAD"/>
    <w:rsid w:val="18BD4CBA"/>
    <w:rsid w:val="18BD4D31"/>
    <w:rsid w:val="18BD4DEA"/>
    <w:rsid w:val="18BD4E30"/>
    <w:rsid w:val="18BD4E51"/>
    <w:rsid w:val="18BD4E86"/>
    <w:rsid w:val="18BD4ED1"/>
    <w:rsid w:val="18BD4F82"/>
    <w:rsid w:val="18BD501D"/>
    <w:rsid w:val="18BD50A8"/>
    <w:rsid w:val="18BD5116"/>
    <w:rsid w:val="18BD51AF"/>
    <w:rsid w:val="18BD51D4"/>
    <w:rsid w:val="18BD5229"/>
    <w:rsid w:val="18BD523E"/>
    <w:rsid w:val="18BD5241"/>
    <w:rsid w:val="18BD53DC"/>
    <w:rsid w:val="18BD53EA"/>
    <w:rsid w:val="18BD53F8"/>
    <w:rsid w:val="18BD5423"/>
    <w:rsid w:val="18BD54DB"/>
    <w:rsid w:val="18BD5583"/>
    <w:rsid w:val="18BD5647"/>
    <w:rsid w:val="18BD5731"/>
    <w:rsid w:val="18BD5746"/>
    <w:rsid w:val="18BD5765"/>
    <w:rsid w:val="18BD57A3"/>
    <w:rsid w:val="18BD57B8"/>
    <w:rsid w:val="18BD57FA"/>
    <w:rsid w:val="18BD58D3"/>
    <w:rsid w:val="18BD5935"/>
    <w:rsid w:val="18BD5983"/>
    <w:rsid w:val="18BD5991"/>
    <w:rsid w:val="18BD59F5"/>
    <w:rsid w:val="18BD5A91"/>
    <w:rsid w:val="18BD5AA2"/>
    <w:rsid w:val="18BD5AA6"/>
    <w:rsid w:val="18BD5AD2"/>
    <w:rsid w:val="18BD5B7D"/>
    <w:rsid w:val="18BD5E2B"/>
    <w:rsid w:val="18BD5EAF"/>
    <w:rsid w:val="18BD5F66"/>
    <w:rsid w:val="18BD605B"/>
    <w:rsid w:val="18BD6080"/>
    <w:rsid w:val="18BD60A2"/>
    <w:rsid w:val="18BD60D9"/>
    <w:rsid w:val="18BD6135"/>
    <w:rsid w:val="18BD6150"/>
    <w:rsid w:val="18BD61D3"/>
    <w:rsid w:val="18BD621D"/>
    <w:rsid w:val="18BD6286"/>
    <w:rsid w:val="18BD6357"/>
    <w:rsid w:val="18BD6383"/>
    <w:rsid w:val="18BD63BD"/>
    <w:rsid w:val="18BD641E"/>
    <w:rsid w:val="18BD6430"/>
    <w:rsid w:val="18BD64C3"/>
    <w:rsid w:val="18BD671C"/>
    <w:rsid w:val="18BD6828"/>
    <w:rsid w:val="18BD6843"/>
    <w:rsid w:val="18BD6898"/>
    <w:rsid w:val="18BD6910"/>
    <w:rsid w:val="18BD6923"/>
    <w:rsid w:val="18BD6BA2"/>
    <w:rsid w:val="18BD6BFC"/>
    <w:rsid w:val="18BD6CF1"/>
    <w:rsid w:val="18BD6D08"/>
    <w:rsid w:val="18BD6D86"/>
    <w:rsid w:val="18BD6E1B"/>
    <w:rsid w:val="18BD6EA4"/>
    <w:rsid w:val="18BD6F0C"/>
    <w:rsid w:val="18BD6F8A"/>
    <w:rsid w:val="18BD7083"/>
    <w:rsid w:val="18BD7122"/>
    <w:rsid w:val="18BD7210"/>
    <w:rsid w:val="18BD73CC"/>
    <w:rsid w:val="18BD744E"/>
    <w:rsid w:val="18BD7462"/>
    <w:rsid w:val="18BD74AC"/>
    <w:rsid w:val="18BD758B"/>
    <w:rsid w:val="18BD7590"/>
    <w:rsid w:val="18BD75E1"/>
    <w:rsid w:val="18BD7644"/>
    <w:rsid w:val="18BD7655"/>
    <w:rsid w:val="18BD7773"/>
    <w:rsid w:val="18BD78F2"/>
    <w:rsid w:val="18BD796E"/>
    <w:rsid w:val="18BD798C"/>
    <w:rsid w:val="18BD7A8A"/>
    <w:rsid w:val="18BD7ABC"/>
    <w:rsid w:val="18BD7AC1"/>
    <w:rsid w:val="18BD7B20"/>
    <w:rsid w:val="18BD7BB4"/>
    <w:rsid w:val="18BD7BD1"/>
    <w:rsid w:val="18BD7C38"/>
    <w:rsid w:val="18BD7C9A"/>
    <w:rsid w:val="18BD7D21"/>
    <w:rsid w:val="18BD7DC9"/>
    <w:rsid w:val="18BD7E5E"/>
    <w:rsid w:val="18BD7E81"/>
    <w:rsid w:val="18BD7E84"/>
    <w:rsid w:val="18BD7F07"/>
    <w:rsid w:val="18BE0025"/>
    <w:rsid w:val="18BE00A4"/>
    <w:rsid w:val="18BE00FF"/>
    <w:rsid w:val="18BE0123"/>
    <w:rsid w:val="18BE01BF"/>
    <w:rsid w:val="18BE01EC"/>
    <w:rsid w:val="18BE021F"/>
    <w:rsid w:val="18BE0381"/>
    <w:rsid w:val="18BE03F0"/>
    <w:rsid w:val="18BE0410"/>
    <w:rsid w:val="18BE0483"/>
    <w:rsid w:val="18BE0542"/>
    <w:rsid w:val="18BE0549"/>
    <w:rsid w:val="18BE0630"/>
    <w:rsid w:val="18BE069B"/>
    <w:rsid w:val="18BE06B8"/>
    <w:rsid w:val="18BE06C9"/>
    <w:rsid w:val="18BE06E6"/>
    <w:rsid w:val="18BE06FA"/>
    <w:rsid w:val="18BE0700"/>
    <w:rsid w:val="18BE0708"/>
    <w:rsid w:val="18BE0739"/>
    <w:rsid w:val="18BE07CD"/>
    <w:rsid w:val="18BE0ADA"/>
    <w:rsid w:val="18BE0AE6"/>
    <w:rsid w:val="18BE0B52"/>
    <w:rsid w:val="18BE0B85"/>
    <w:rsid w:val="18BE0C06"/>
    <w:rsid w:val="18BE0C3F"/>
    <w:rsid w:val="18BE0C46"/>
    <w:rsid w:val="18BE0C5A"/>
    <w:rsid w:val="18BE0C9A"/>
    <w:rsid w:val="18BE0D13"/>
    <w:rsid w:val="18BE0D66"/>
    <w:rsid w:val="18BE0E32"/>
    <w:rsid w:val="18BE0E64"/>
    <w:rsid w:val="18BE0E9E"/>
    <w:rsid w:val="18BE0EAF"/>
    <w:rsid w:val="18BE0EE2"/>
    <w:rsid w:val="18BE0F4F"/>
    <w:rsid w:val="18BE1061"/>
    <w:rsid w:val="18BE117E"/>
    <w:rsid w:val="18BE12AD"/>
    <w:rsid w:val="18BE12BD"/>
    <w:rsid w:val="18BE1332"/>
    <w:rsid w:val="18BE1355"/>
    <w:rsid w:val="18BE13DB"/>
    <w:rsid w:val="18BE13F5"/>
    <w:rsid w:val="18BE1408"/>
    <w:rsid w:val="18BE1425"/>
    <w:rsid w:val="18BE1445"/>
    <w:rsid w:val="18BE1453"/>
    <w:rsid w:val="18BE145B"/>
    <w:rsid w:val="18BE1471"/>
    <w:rsid w:val="18BE149B"/>
    <w:rsid w:val="18BE15A5"/>
    <w:rsid w:val="18BE16E7"/>
    <w:rsid w:val="18BE17A5"/>
    <w:rsid w:val="18BE1811"/>
    <w:rsid w:val="18BE1837"/>
    <w:rsid w:val="18BE18D7"/>
    <w:rsid w:val="18BE192E"/>
    <w:rsid w:val="18BE19C7"/>
    <w:rsid w:val="18BE19E5"/>
    <w:rsid w:val="18BE1A45"/>
    <w:rsid w:val="18BE1A53"/>
    <w:rsid w:val="18BE1B28"/>
    <w:rsid w:val="18BE1B5E"/>
    <w:rsid w:val="18BE1B84"/>
    <w:rsid w:val="18BE1BD1"/>
    <w:rsid w:val="18BE1BDB"/>
    <w:rsid w:val="18BE1C45"/>
    <w:rsid w:val="18BE1CB4"/>
    <w:rsid w:val="18BE1E4D"/>
    <w:rsid w:val="18BE1E71"/>
    <w:rsid w:val="18BE1F7A"/>
    <w:rsid w:val="18BE1FAD"/>
    <w:rsid w:val="18BE20CD"/>
    <w:rsid w:val="18BE2158"/>
    <w:rsid w:val="18BE21F1"/>
    <w:rsid w:val="18BE2321"/>
    <w:rsid w:val="18BE2386"/>
    <w:rsid w:val="18BE2388"/>
    <w:rsid w:val="18BE238D"/>
    <w:rsid w:val="18BE2458"/>
    <w:rsid w:val="18BE247C"/>
    <w:rsid w:val="18BE24BE"/>
    <w:rsid w:val="18BE2654"/>
    <w:rsid w:val="18BE26F6"/>
    <w:rsid w:val="18BE275E"/>
    <w:rsid w:val="18BE2799"/>
    <w:rsid w:val="18BE279A"/>
    <w:rsid w:val="18BE2824"/>
    <w:rsid w:val="18BE28A4"/>
    <w:rsid w:val="18BE2904"/>
    <w:rsid w:val="18BE291C"/>
    <w:rsid w:val="18BE299C"/>
    <w:rsid w:val="18BE2A22"/>
    <w:rsid w:val="18BE2A23"/>
    <w:rsid w:val="18BE2A27"/>
    <w:rsid w:val="18BE2A36"/>
    <w:rsid w:val="18BE2A5B"/>
    <w:rsid w:val="18BE2A7E"/>
    <w:rsid w:val="18BE2AE4"/>
    <w:rsid w:val="18BE2BD9"/>
    <w:rsid w:val="18BE2C3F"/>
    <w:rsid w:val="18BE2C68"/>
    <w:rsid w:val="18BE2D43"/>
    <w:rsid w:val="18BE2D7A"/>
    <w:rsid w:val="18BE2DAE"/>
    <w:rsid w:val="18BE2DF2"/>
    <w:rsid w:val="18BE2E3D"/>
    <w:rsid w:val="18BE2EB7"/>
    <w:rsid w:val="18BE2F50"/>
    <w:rsid w:val="18BE2F6A"/>
    <w:rsid w:val="18BE2FCB"/>
    <w:rsid w:val="18BE3045"/>
    <w:rsid w:val="18BE306C"/>
    <w:rsid w:val="18BE3083"/>
    <w:rsid w:val="18BE30AF"/>
    <w:rsid w:val="18BE30EC"/>
    <w:rsid w:val="18BE3115"/>
    <w:rsid w:val="18BE3161"/>
    <w:rsid w:val="18BE3169"/>
    <w:rsid w:val="18BE3201"/>
    <w:rsid w:val="18BE3210"/>
    <w:rsid w:val="18BE3242"/>
    <w:rsid w:val="18BE3366"/>
    <w:rsid w:val="18BE3386"/>
    <w:rsid w:val="18BE33CA"/>
    <w:rsid w:val="18BE33F1"/>
    <w:rsid w:val="18BE33F4"/>
    <w:rsid w:val="18BE3529"/>
    <w:rsid w:val="18BE359E"/>
    <w:rsid w:val="18BE35C6"/>
    <w:rsid w:val="18BE35FA"/>
    <w:rsid w:val="18BE3642"/>
    <w:rsid w:val="18BE3677"/>
    <w:rsid w:val="18BE37B2"/>
    <w:rsid w:val="18BE3866"/>
    <w:rsid w:val="18BE397E"/>
    <w:rsid w:val="18BE39BF"/>
    <w:rsid w:val="18BE3A42"/>
    <w:rsid w:val="18BE3AA6"/>
    <w:rsid w:val="18BE3B0D"/>
    <w:rsid w:val="18BE3B1F"/>
    <w:rsid w:val="18BE3B36"/>
    <w:rsid w:val="18BE3B44"/>
    <w:rsid w:val="18BE3B7A"/>
    <w:rsid w:val="18BE3C16"/>
    <w:rsid w:val="18BE3DFC"/>
    <w:rsid w:val="18BE3EB1"/>
    <w:rsid w:val="18BE3F6A"/>
    <w:rsid w:val="18BE3FD7"/>
    <w:rsid w:val="18BE400B"/>
    <w:rsid w:val="18BE4016"/>
    <w:rsid w:val="18BE4136"/>
    <w:rsid w:val="18BE41D3"/>
    <w:rsid w:val="18BE41F5"/>
    <w:rsid w:val="18BE43DB"/>
    <w:rsid w:val="18BE43E0"/>
    <w:rsid w:val="18BE4443"/>
    <w:rsid w:val="18BE445A"/>
    <w:rsid w:val="18BE44B8"/>
    <w:rsid w:val="18BE453C"/>
    <w:rsid w:val="18BE4601"/>
    <w:rsid w:val="18BE4617"/>
    <w:rsid w:val="18BE465A"/>
    <w:rsid w:val="18BE4682"/>
    <w:rsid w:val="18BE46C9"/>
    <w:rsid w:val="18BE495A"/>
    <w:rsid w:val="18BE49CE"/>
    <w:rsid w:val="18BE4A2E"/>
    <w:rsid w:val="18BE4A8E"/>
    <w:rsid w:val="18BE4AF8"/>
    <w:rsid w:val="18BE4B75"/>
    <w:rsid w:val="18BE4BF9"/>
    <w:rsid w:val="18BE4C1E"/>
    <w:rsid w:val="18BE4C90"/>
    <w:rsid w:val="18BE4CC1"/>
    <w:rsid w:val="18BE4CD0"/>
    <w:rsid w:val="18BE4CFE"/>
    <w:rsid w:val="18BE4D0F"/>
    <w:rsid w:val="18BE4DB6"/>
    <w:rsid w:val="18BE4F33"/>
    <w:rsid w:val="18BE4F5E"/>
    <w:rsid w:val="18BE4F74"/>
    <w:rsid w:val="18BE5019"/>
    <w:rsid w:val="18BE5052"/>
    <w:rsid w:val="18BE5193"/>
    <w:rsid w:val="18BE5221"/>
    <w:rsid w:val="18BE5271"/>
    <w:rsid w:val="18BE52B7"/>
    <w:rsid w:val="18BE52F0"/>
    <w:rsid w:val="18BE53C3"/>
    <w:rsid w:val="18BE549C"/>
    <w:rsid w:val="18BE549F"/>
    <w:rsid w:val="18BE551B"/>
    <w:rsid w:val="18BE55A2"/>
    <w:rsid w:val="18BE5615"/>
    <w:rsid w:val="18BE5658"/>
    <w:rsid w:val="18BE585A"/>
    <w:rsid w:val="18BE59A1"/>
    <w:rsid w:val="18BE5A69"/>
    <w:rsid w:val="18BE5BCC"/>
    <w:rsid w:val="18BE5C6C"/>
    <w:rsid w:val="18BE5CF6"/>
    <w:rsid w:val="18BE5D26"/>
    <w:rsid w:val="18BE5D75"/>
    <w:rsid w:val="18BE5D77"/>
    <w:rsid w:val="18BE5D84"/>
    <w:rsid w:val="18BE5D86"/>
    <w:rsid w:val="18BE5DA0"/>
    <w:rsid w:val="18BE6030"/>
    <w:rsid w:val="18BE60A5"/>
    <w:rsid w:val="18BE60F4"/>
    <w:rsid w:val="18BE6140"/>
    <w:rsid w:val="18BE61DA"/>
    <w:rsid w:val="18BE6230"/>
    <w:rsid w:val="18BE6272"/>
    <w:rsid w:val="18BE6278"/>
    <w:rsid w:val="18BE6300"/>
    <w:rsid w:val="18BE6401"/>
    <w:rsid w:val="18BE640A"/>
    <w:rsid w:val="18BE64E9"/>
    <w:rsid w:val="18BE654E"/>
    <w:rsid w:val="18BE65C3"/>
    <w:rsid w:val="18BE6655"/>
    <w:rsid w:val="18BE667C"/>
    <w:rsid w:val="18BE6797"/>
    <w:rsid w:val="18BE67BE"/>
    <w:rsid w:val="18BE68C6"/>
    <w:rsid w:val="18BE68E3"/>
    <w:rsid w:val="18BE6941"/>
    <w:rsid w:val="18BE69F5"/>
    <w:rsid w:val="18BE6A26"/>
    <w:rsid w:val="18BE6B05"/>
    <w:rsid w:val="18BE6BAD"/>
    <w:rsid w:val="18BE6BB3"/>
    <w:rsid w:val="18BE6CE0"/>
    <w:rsid w:val="18BE6CF5"/>
    <w:rsid w:val="18BE6DF5"/>
    <w:rsid w:val="18BE6E79"/>
    <w:rsid w:val="18BE6ED5"/>
    <w:rsid w:val="18BE6F54"/>
    <w:rsid w:val="18BE6F78"/>
    <w:rsid w:val="18BE6FAD"/>
    <w:rsid w:val="18BE6FC4"/>
    <w:rsid w:val="18BE7043"/>
    <w:rsid w:val="18BE71D4"/>
    <w:rsid w:val="18BE71F8"/>
    <w:rsid w:val="18BE7261"/>
    <w:rsid w:val="18BE72CA"/>
    <w:rsid w:val="18BE72EC"/>
    <w:rsid w:val="18BE7318"/>
    <w:rsid w:val="18BE7338"/>
    <w:rsid w:val="18BE733E"/>
    <w:rsid w:val="18BE73DF"/>
    <w:rsid w:val="18BE74F7"/>
    <w:rsid w:val="18BE756F"/>
    <w:rsid w:val="18BE759D"/>
    <w:rsid w:val="18BE7643"/>
    <w:rsid w:val="18BE76AB"/>
    <w:rsid w:val="18BE77C5"/>
    <w:rsid w:val="18BE7831"/>
    <w:rsid w:val="18BE790C"/>
    <w:rsid w:val="18BE7A03"/>
    <w:rsid w:val="18BE7B8F"/>
    <w:rsid w:val="18BE7BAB"/>
    <w:rsid w:val="18BE7BF4"/>
    <w:rsid w:val="18BE7C1C"/>
    <w:rsid w:val="18BE7C34"/>
    <w:rsid w:val="18BE7C86"/>
    <w:rsid w:val="18BE7CA3"/>
    <w:rsid w:val="18BE7CD1"/>
    <w:rsid w:val="18BE7D0A"/>
    <w:rsid w:val="18BE7D69"/>
    <w:rsid w:val="18BE7D7F"/>
    <w:rsid w:val="18BE7F82"/>
    <w:rsid w:val="18BE7FE6"/>
    <w:rsid w:val="18BF00C9"/>
    <w:rsid w:val="18BF016C"/>
    <w:rsid w:val="18BF024C"/>
    <w:rsid w:val="18BF0263"/>
    <w:rsid w:val="18BF02D6"/>
    <w:rsid w:val="18BF03BD"/>
    <w:rsid w:val="18BF049B"/>
    <w:rsid w:val="18BF04D1"/>
    <w:rsid w:val="18BF056E"/>
    <w:rsid w:val="18BF0588"/>
    <w:rsid w:val="18BF0605"/>
    <w:rsid w:val="18BF062C"/>
    <w:rsid w:val="18BF0724"/>
    <w:rsid w:val="18BF0786"/>
    <w:rsid w:val="18BF07C3"/>
    <w:rsid w:val="18BF07CC"/>
    <w:rsid w:val="18BF07F5"/>
    <w:rsid w:val="18BF07FA"/>
    <w:rsid w:val="18BF0941"/>
    <w:rsid w:val="18BF0998"/>
    <w:rsid w:val="18BF09E6"/>
    <w:rsid w:val="18BF0A66"/>
    <w:rsid w:val="18BF0AF8"/>
    <w:rsid w:val="18BF0B1A"/>
    <w:rsid w:val="18BF0B8A"/>
    <w:rsid w:val="18BF0C23"/>
    <w:rsid w:val="18BF0C3E"/>
    <w:rsid w:val="18BF0CC5"/>
    <w:rsid w:val="18BF0E81"/>
    <w:rsid w:val="18BF0EEA"/>
    <w:rsid w:val="18BF0F0F"/>
    <w:rsid w:val="18BF0F6F"/>
    <w:rsid w:val="18BF1069"/>
    <w:rsid w:val="18BF108F"/>
    <w:rsid w:val="18BF110C"/>
    <w:rsid w:val="18BF11BD"/>
    <w:rsid w:val="18BF125F"/>
    <w:rsid w:val="18BF137A"/>
    <w:rsid w:val="18BF138F"/>
    <w:rsid w:val="18BF1395"/>
    <w:rsid w:val="18BF1406"/>
    <w:rsid w:val="18BF1460"/>
    <w:rsid w:val="18BF1533"/>
    <w:rsid w:val="18BF1625"/>
    <w:rsid w:val="18BF1774"/>
    <w:rsid w:val="18BF17BE"/>
    <w:rsid w:val="18BF1834"/>
    <w:rsid w:val="18BF193B"/>
    <w:rsid w:val="18BF1956"/>
    <w:rsid w:val="18BF1969"/>
    <w:rsid w:val="18BF198B"/>
    <w:rsid w:val="18BF19D8"/>
    <w:rsid w:val="18BF1A27"/>
    <w:rsid w:val="18BF1A46"/>
    <w:rsid w:val="18BF1B78"/>
    <w:rsid w:val="18BF1C2D"/>
    <w:rsid w:val="18BF1D4A"/>
    <w:rsid w:val="18BF1D81"/>
    <w:rsid w:val="18BF1E00"/>
    <w:rsid w:val="18BF1FE4"/>
    <w:rsid w:val="18BF1FE8"/>
    <w:rsid w:val="18BF2080"/>
    <w:rsid w:val="18BF2129"/>
    <w:rsid w:val="18BF217B"/>
    <w:rsid w:val="18BF21B9"/>
    <w:rsid w:val="18BF21C2"/>
    <w:rsid w:val="18BF2200"/>
    <w:rsid w:val="18BF23A5"/>
    <w:rsid w:val="18BF2520"/>
    <w:rsid w:val="18BF25B8"/>
    <w:rsid w:val="18BF2830"/>
    <w:rsid w:val="18BF29BE"/>
    <w:rsid w:val="18BF2A8A"/>
    <w:rsid w:val="18BF2AB0"/>
    <w:rsid w:val="18BF2AED"/>
    <w:rsid w:val="18BF2BBA"/>
    <w:rsid w:val="18BF2C47"/>
    <w:rsid w:val="18BF2CDC"/>
    <w:rsid w:val="18BF2D59"/>
    <w:rsid w:val="18BF2E11"/>
    <w:rsid w:val="18BF2E46"/>
    <w:rsid w:val="18BF2F02"/>
    <w:rsid w:val="18BF30C0"/>
    <w:rsid w:val="18BF3104"/>
    <w:rsid w:val="18BF3129"/>
    <w:rsid w:val="18BF31E1"/>
    <w:rsid w:val="18BF31F0"/>
    <w:rsid w:val="18BF3270"/>
    <w:rsid w:val="18BF32BE"/>
    <w:rsid w:val="18BF32F4"/>
    <w:rsid w:val="18BF33C5"/>
    <w:rsid w:val="18BF33DB"/>
    <w:rsid w:val="18BF348C"/>
    <w:rsid w:val="18BF3495"/>
    <w:rsid w:val="18BF34C2"/>
    <w:rsid w:val="18BF355B"/>
    <w:rsid w:val="18BF3654"/>
    <w:rsid w:val="18BF369F"/>
    <w:rsid w:val="18BF36F3"/>
    <w:rsid w:val="18BF3776"/>
    <w:rsid w:val="18BF37C8"/>
    <w:rsid w:val="18BF38C7"/>
    <w:rsid w:val="18BF399F"/>
    <w:rsid w:val="18BF3A18"/>
    <w:rsid w:val="18BF3A78"/>
    <w:rsid w:val="18BF3B16"/>
    <w:rsid w:val="18BF3B9B"/>
    <w:rsid w:val="18BF3BDB"/>
    <w:rsid w:val="18BF3C36"/>
    <w:rsid w:val="18BF3C96"/>
    <w:rsid w:val="18BF3C9F"/>
    <w:rsid w:val="18BF3CB5"/>
    <w:rsid w:val="18BF4016"/>
    <w:rsid w:val="18BF4029"/>
    <w:rsid w:val="18BF4064"/>
    <w:rsid w:val="18BF423E"/>
    <w:rsid w:val="18BF429C"/>
    <w:rsid w:val="18BF43D6"/>
    <w:rsid w:val="18BF449B"/>
    <w:rsid w:val="18BF4532"/>
    <w:rsid w:val="18BF453C"/>
    <w:rsid w:val="18BF45E5"/>
    <w:rsid w:val="18BF468D"/>
    <w:rsid w:val="18BF46AC"/>
    <w:rsid w:val="18BF46B4"/>
    <w:rsid w:val="18BF4886"/>
    <w:rsid w:val="18BF4903"/>
    <w:rsid w:val="18BF4939"/>
    <w:rsid w:val="18BF496B"/>
    <w:rsid w:val="18BF4A00"/>
    <w:rsid w:val="18BF4A2B"/>
    <w:rsid w:val="18BF4A8E"/>
    <w:rsid w:val="18BF4ABC"/>
    <w:rsid w:val="18BF4AF3"/>
    <w:rsid w:val="18BF4BBA"/>
    <w:rsid w:val="18BF4C31"/>
    <w:rsid w:val="18BF4D12"/>
    <w:rsid w:val="18BF4D34"/>
    <w:rsid w:val="18BF4DF0"/>
    <w:rsid w:val="18BF4DF8"/>
    <w:rsid w:val="18BF4E42"/>
    <w:rsid w:val="18BF5010"/>
    <w:rsid w:val="18BF5026"/>
    <w:rsid w:val="18BF5087"/>
    <w:rsid w:val="18BF5167"/>
    <w:rsid w:val="18BF5268"/>
    <w:rsid w:val="18BF5296"/>
    <w:rsid w:val="18BF5299"/>
    <w:rsid w:val="18BF52B4"/>
    <w:rsid w:val="18BF52EB"/>
    <w:rsid w:val="18BF530B"/>
    <w:rsid w:val="18BF5322"/>
    <w:rsid w:val="18BF5399"/>
    <w:rsid w:val="18BF540D"/>
    <w:rsid w:val="18BF5427"/>
    <w:rsid w:val="18BF5489"/>
    <w:rsid w:val="18BF54A1"/>
    <w:rsid w:val="18BF54D1"/>
    <w:rsid w:val="18BF5583"/>
    <w:rsid w:val="18BF56A8"/>
    <w:rsid w:val="18BF56CD"/>
    <w:rsid w:val="18BF56E6"/>
    <w:rsid w:val="18BF5715"/>
    <w:rsid w:val="18BF575F"/>
    <w:rsid w:val="18BF57CC"/>
    <w:rsid w:val="18BF581D"/>
    <w:rsid w:val="18BF583B"/>
    <w:rsid w:val="18BF5914"/>
    <w:rsid w:val="18BF5985"/>
    <w:rsid w:val="18BF59E2"/>
    <w:rsid w:val="18BF5A06"/>
    <w:rsid w:val="18BF5A09"/>
    <w:rsid w:val="18BF5A3D"/>
    <w:rsid w:val="18BF5A9C"/>
    <w:rsid w:val="18BF5B65"/>
    <w:rsid w:val="18BF5B67"/>
    <w:rsid w:val="18BF5BC6"/>
    <w:rsid w:val="18BF5BFD"/>
    <w:rsid w:val="18BF5C3E"/>
    <w:rsid w:val="18BF5C82"/>
    <w:rsid w:val="18BF5C9B"/>
    <w:rsid w:val="18BF5DA3"/>
    <w:rsid w:val="18BF5E47"/>
    <w:rsid w:val="18BF5FBE"/>
    <w:rsid w:val="18BF6001"/>
    <w:rsid w:val="18BF600F"/>
    <w:rsid w:val="18BF606D"/>
    <w:rsid w:val="18BF611C"/>
    <w:rsid w:val="18BF6138"/>
    <w:rsid w:val="18BF62B3"/>
    <w:rsid w:val="18BF6383"/>
    <w:rsid w:val="18BF63E1"/>
    <w:rsid w:val="18BF6461"/>
    <w:rsid w:val="18BF64B4"/>
    <w:rsid w:val="18BF64FD"/>
    <w:rsid w:val="18BF6501"/>
    <w:rsid w:val="18BF65E5"/>
    <w:rsid w:val="18BF6662"/>
    <w:rsid w:val="18BF675E"/>
    <w:rsid w:val="18BF67C6"/>
    <w:rsid w:val="18BF68B1"/>
    <w:rsid w:val="18BF695A"/>
    <w:rsid w:val="18BF69E8"/>
    <w:rsid w:val="18BF6A25"/>
    <w:rsid w:val="18BF6A4B"/>
    <w:rsid w:val="18BF6A5E"/>
    <w:rsid w:val="18BF6A7A"/>
    <w:rsid w:val="18BF6BF2"/>
    <w:rsid w:val="18BF6C1F"/>
    <w:rsid w:val="18BF6C84"/>
    <w:rsid w:val="18BF6CCE"/>
    <w:rsid w:val="18BF6CD3"/>
    <w:rsid w:val="18BF6D0E"/>
    <w:rsid w:val="18BF7011"/>
    <w:rsid w:val="18BF707E"/>
    <w:rsid w:val="18BF70F6"/>
    <w:rsid w:val="18BF7131"/>
    <w:rsid w:val="18BF716F"/>
    <w:rsid w:val="18BF718D"/>
    <w:rsid w:val="18BF71A7"/>
    <w:rsid w:val="18BF71E8"/>
    <w:rsid w:val="18BF72CA"/>
    <w:rsid w:val="18BF732B"/>
    <w:rsid w:val="18BF735F"/>
    <w:rsid w:val="18BF73B0"/>
    <w:rsid w:val="18BF7478"/>
    <w:rsid w:val="18BF7616"/>
    <w:rsid w:val="18BF7622"/>
    <w:rsid w:val="18BF7623"/>
    <w:rsid w:val="18BF766C"/>
    <w:rsid w:val="18BF76C6"/>
    <w:rsid w:val="18BF7807"/>
    <w:rsid w:val="18BF7842"/>
    <w:rsid w:val="18BF7874"/>
    <w:rsid w:val="18BF78CF"/>
    <w:rsid w:val="18BF7A49"/>
    <w:rsid w:val="18BF7CF4"/>
    <w:rsid w:val="18BF7D43"/>
    <w:rsid w:val="18BF7D74"/>
    <w:rsid w:val="18BF7D83"/>
    <w:rsid w:val="18BF7D84"/>
    <w:rsid w:val="18BF7DAE"/>
    <w:rsid w:val="18BF7DEC"/>
    <w:rsid w:val="18BF7F9B"/>
    <w:rsid w:val="18C0015B"/>
    <w:rsid w:val="18C0017D"/>
    <w:rsid w:val="18C00256"/>
    <w:rsid w:val="18C002AB"/>
    <w:rsid w:val="18C00321"/>
    <w:rsid w:val="18C00350"/>
    <w:rsid w:val="18C0042F"/>
    <w:rsid w:val="18C00449"/>
    <w:rsid w:val="18C0044A"/>
    <w:rsid w:val="18C004BA"/>
    <w:rsid w:val="18C00521"/>
    <w:rsid w:val="18C005AE"/>
    <w:rsid w:val="18C0062E"/>
    <w:rsid w:val="18C00642"/>
    <w:rsid w:val="18C006EE"/>
    <w:rsid w:val="18C007BB"/>
    <w:rsid w:val="18C0083A"/>
    <w:rsid w:val="18C00844"/>
    <w:rsid w:val="18C008BC"/>
    <w:rsid w:val="18C008D0"/>
    <w:rsid w:val="18C008F3"/>
    <w:rsid w:val="18C00919"/>
    <w:rsid w:val="18C00969"/>
    <w:rsid w:val="18C00A07"/>
    <w:rsid w:val="18C00B1B"/>
    <w:rsid w:val="18C00CD9"/>
    <w:rsid w:val="18C00D44"/>
    <w:rsid w:val="18C00DAC"/>
    <w:rsid w:val="18C00E70"/>
    <w:rsid w:val="18C00EF1"/>
    <w:rsid w:val="18C00F07"/>
    <w:rsid w:val="18C00FA4"/>
    <w:rsid w:val="18C00FB8"/>
    <w:rsid w:val="18C010B3"/>
    <w:rsid w:val="18C010E1"/>
    <w:rsid w:val="18C01158"/>
    <w:rsid w:val="18C0117D"/>
    <w:rsid w:val="18C01338"/>
    <w:rsid w:val="18C01407"/>
    <w:rsid w:val="18C01444"/>
    <w:rsid w:val="18C01462"/>
    <w:rsid w:val="18C0158F"/>
    <w:rsid w:val="18C015E3"/>
    <w:rsid w:val="18C017DE"/>
    <w:rsid w:val="18C01A93"/>
    <w:rsid w:val="18C01C0D"/>
    <w:rsid w:val="18C01C11"/>
    <w:rsid w:val="18C01C43"/>
    <w:rsid w:val="18C01CCD"/>
    <w:rsid w:val="18C01DF2"/>
    <w:rsid w:val="18C01E8F"/>
    <w:rsid w:val="18C01F55"/>
    <w:rsid w:val="18C01F99"/>
    <w:rsid w:val="18C01FAB"/>
    <w:rsid w:val="18C0205E"/>
    <w:rsid w:val="18C020AB"/>
    <w:rsid w:val="18C02176"/>
    <w:rsid w:val="18C022BA"/>
    <w:rsid w:val="18C022EB"/>
    <w:rsid w:val="18C02338"/>
    <w:rsid w:val="18C02364"/>
    <w:rsid w:val="18C02498"/>
    <w:rsid w:val="18C024BD"/>
    <w:rsid w:val="18C025B0"/>
    <w:rsid w:val="18C025D8"/>
    <w:rsid w:val="18C02611"/>
    <w:rsid w:val="18C02668"/>
    <w:rsid w:val="18C02745"/>
    <w:rsid w:val="18C02771"/>
    <w:rsid w:val="18C02997"/>
    <w:rsid w:val="18C02AF6"/>
    <w:rsid w:val="18C02CEF"/>
    <w:rsid w:val="18C02D0E"/>
    <w:rsid w:val="18C02D38"/>
    <w:rsid w:val="18C02DB2"/>
    <w:rsid w:val="18C02DF1"/>
    <w:rsid w:val="18C02F7E"/>
    <w:rsid w:val="18C0301B"/>
    <w:rsid w:val="18C030A0"/>
    <w:rsid w:val="18C0323F"/>
    <w:rsid w:val="18C032CE"/>
    <w:rsid w:val="18C0332E"/>
    <w:rsid w:val="18C0333E"/>
    <w:rsid w:val="18C03355"/>
    <w:rsid w:val="18C03388"/>
    <w:rsid w:val="18C03401"/>
    <w:rsid w:val="18C034B6"/>
    <w:rsid w:val="18C034C1"/>
    <w:rsid w:val="18C034F1"/>
    <w:rsid w:val="18C0355F"/>
    <w:rsid w:val="18C03561"/>
    <w:rsid w:val="18C03574"/>
    <w:rsid w:val="18C0357E"/>
    <w:rsid w:val="18C0364D"/>
    <w:rsid w:val="18C038D2"/>
    <w:rsid w:val="18C038EF"/>
    <w:rsid w:val="18C039F9"/>
    <w:rsid w:val="18C03A7F"/>
    <w:rsid w:val="18C03AD6"/>
    <w:rsid w:val="18C03B96"/>
    <w:rsid w:val="18C03BF6"/>
    <w:rsid w:val="18C03E9C"/>
    <w:rsid w:val="18C03EFB"/>
    <w:rsid w:val="18C03F27"/>
    <w:rsid w:val="18C03F63"/>
    <w:rsid w:val="18C040B6"/>
    <w:rsid w:val="18C040BA"/>
    <w:rsid w:val="18C041F8"/>
    <w:rsid w:val="18C0423C"/>
    <w:rsid w:val="18C0424F"/>
    <w:rsid w:val="18C042BC"/>
    <w:rsid w:val="18C042F2"/>
    <w:rsid w:val="18C04349"/>
    <w:rsid w:val="18C0437E"/>
    <w:rsid w:val="18C043D6"/>
    <w:rsid w:val="18C04422"/>
    <w:rsid w:val="18C04545"/>
    <w:rsid w:val="18C04562"/>
    <w:rsid w:val="18C04576"/>
    <w:rsid w:val="18C04694"/>
    <w:rsid w:val="18C046C7"/>
    <w:rsid w:val="18C046DD"/>
    <w:rsid w:val="18C04867"/>
    <w:rsid w:val="18C048FF"/>
    <w:rsid w:val="18C0491B"/>
    <w:rsid w:val="18C04962"/>
    <w:rsid w:val="18C04A36"/>
    <w:rsid w:val="18C04A48"/>
    <w:rsid w:val="18C04AAA"/>
    <w:rsid w:val="18C04B03"/>
    <w:rsid w:val="18C04B06"/>
    <w:rsid w:val="18C04B68"/>
    <w:rsid w:val="18C04BDD"/>
    <w:rsid w:val="18C04C2A"/>
    <w:rsid w:val="18C04C7A"/>
    <w:rsid w:val="18C04D60"/>
    <w:rsid w:val="18C04D97"/>
    <w:rsid w:val="18C04DFD"/>
    <w:rsid w:val="18C04EE2"/>
    <w:rsid w:val="18C04F2B"/>
    <w:rsid w:val="18C04F5C"/>
    <w:rsid w:val="18C04F65"/>
    <w:rsid w:val="18C04F8D"/>
    <w:rsid w:val="18C04FB6"/>
    <w:rsid w:val="18C05077"/>
    <w:rsid w:val="18C05117"/>
    <w:rsid w:val="18C05138"/>
    <w:rsid w:val="18C05158"/>
    <w:rsid w:val="18C05178"/>
    <w:rsid w:val="18C051BA"/>
    <w:rsid w:val="18C05228"/>
    <w:rsid w:val="18C0538E"/>
    <w:rsid w:val="18C05511"/>
    <w:rsid w:val="18C0556F"/>
    <w:rsid w:val="18C0562F"/>
    <w:rsid w:val="18C05684"/>
    <w:rsid w:val="18C056B8"/>
    <w:rsid w:val="18C057B9"/>
    <w:rsid w:val="18C05807"/>
    <w:rsid w:val="18C0593A"/>
    <w:rsid w:val="18C0598E"/>
    <w:rsid w:val="18C05A14"/>
    <w:rsid w:val="18C05A6B"/>
    <w:rsid w:val="18C05A76"/>
    <w:rsid w:val="18C05A7A"/>
    <w:rsid w:val="18C05ABA"/>
    <w:rsid w:val="18C05AD8"/>
    <w:rsid w:val="18C05CB9"/>
    <w:rsid w:val="18C05D50"/>
    <w:rsid w:val="18C05DDE"/>
    <w:rsid w:val="18C05E9A"/>
    <w:rsid w:val="18C05F49"/>
    <w:rsid w:val="18C05F6E"/>
    <w:rsid w:val="18C05FA1"/>
    <w:rsid w:val="18C05FC2"/>
    <w:rsid w:val="18C05FF6"/>
    <w:rsid w:val="18C06057"/>
    <w:rsid w:val="18C060FE"/>
    <w:rsid w:val="18C06116"/>
    <w:rsid w:val="18C0617A"/>
    <w:rsid w:val="18C0629B"/>
    <w:rsid w:val="18C062AF"/>
    <w:rsid w:val="18C062D1"/>
    <w:rsid w:val="18C06339"/>
    <w:rsid w:val="18C0649B"/>
    <w:rsid w:val="18C064C3"/>
    <w:rsid w:val="18C064DE"/>
    <w:rsid w:val="18C06558"/>
    <w:rsid w:val="18C06749"/>
    <w:rsid w:val="18C069CF"/>
    <w:rsid w:val="18C06A08"/>
    <w:rsid w:val="18C06A6D"/>
    <w:rsid w:val="18C06ACE"/>
    <w:rsid w:val="18C06CC7"/>
    <w:rsid w:val="18C06CFB"/>
    <w:rsid w:val="18C06D75"/>
    <w:rsid w:val="18C06EA2"/>
    <w:rsid w:val="18C06EDE"/>
    <w:rsid w:val="18C06F48"/>
    <w:rsid w:val="18C06FAF"/>
    <w:rsid w:val="18C06FE0"/>
    <w:rsid w:val="18C07038"/>
    <w:rsid w:val="18C070A0"/>
    <w:rsid w:val="18C07143"/>
    <w:rsid w:val="18C0731B"/>
    <w:rsid w:val="18C07360"/>
    <w:rsid w:val="18C0739A"/>
    <w:rsid w:val="18C0745E"/>
    <w:rsid w:val="18C074E6"/>
    <w:rsid w:val="18C074ED"/>
    <w:rsid w:val="18C07527"/>
    <w:rsid w:val="18C075D0"/>
    <w:rsid w:val="18C0766E"/>
    <w:rsid w:val="18C076AB"/>
    <w:rsid w:val="18C076DB"/>
    <w:rsid w:val="18C076DC"/>
    <w:rsid w:val="18C076FA"/>
    <w:rsid w:val="18C0773E"/>
    <w:rsid w:val="18C077A9"/>
    <w:rsid w:val="18C077E3"/>
    <w:rsid w:val="18C07812"/>
    <w:rsid w:val="18C07896"/>
    <w:rsid w:val="18C078A6"/>
    <w:rsid w:val="18C07976"/>
    <w:rsid w:val="18C0798F"/>
    <w:rsid w:val="18C079B3"/>
    <w:rsid w:val="18C079D4"/>
    <w:rsid w:val="18C079EF"/>
    <w:rsid w:val="18C07A99"/>
    <w:rsid w:val="18C07AD7"/>
    <w:rsid w:val="18C07B42"/>
    <w:rsid w:val="18C07C8B"/>
    <w:rsid w:val="18C07C9F"/>
    <w:rsid w:val="18C07CCF"/>
    <w:rsid w:val="18C07F58"/>
    <w:rsid w:val="18C07F93"/>
    <w:rsid w:val="18C1011A"/>
    <w:rsid w:val="18C1020B"/>
    <w:rsid w:val="18C10224"/>
    <w:rsid w:val="18C1026E"/>
    <w:rsid w:val="18C10387"/>
    <w:rsid w:val="18C1041F"/>
    <w:rsid w:val="18C10506"/>
    <w:rsid w:val="18C106D5"/>
    <w:rsid w:val="18C106E0"/>
    <w:rsid w:val="18C1073E"/>
    <w:rsid w:val="18C1076E"/>
    <w:rsid w:val="18C10862"/>
    <w:rsid w:val="18C1091C"/>
    <w:rsid w:val="18C10982"/>
    <w:rsid w:val="18C109EE"/>
    <w:rsid w:val="18C10A28"/>
    <w:rsid w:val="18C10A96"/>
    <w:rsid w:val="18C10BCB"/>
    <w:rsid w:val="18C10BD7"/>
    <w:rsid w:val="18C10C8B"/>
    <w:rsid w:val="18C10D39"/>
    <w:rsid w:val="18C10D46"/>
    <w:rsid w:val="18C10D69"/>
    <w:rsid w:val="18C10E3F"/>
    <w:rsid w:val="18C10E4B"/>
    <w:rsid w:val="18C10F84"/>
    <w:rsid w:val="18C10FA2"/>
    <w:rsid w:val="18C11036"/>
    <w:rsid w:val="18C110B6"/>
    <w:rsid w:val="18C11104"/>
    <w:rsid w:val="18C111D5"/>
    <w:rsid w:val="18C1130D"/>
    <w:rsid w:val="18C113E9"/>
    <w:rsid w:val="18C11403"/>
    <w:rsid w:val="18C114ED"/>
    <w:rsid w:val="18C11597"/>
    <w:rsid w:val="18C1165E"/>
    <w:rsid w:val="18C1175C"/>
    <w:rsid w:val="18C1178A"/>
    <w:rsid w:val="18C117ED"/>
    <w:rsid w:val="18C1183C"/>
    <w:rsid w:val="18C1190E"/>
    <w:rsid w:val="18C11A09"/>
    <w:rsid w:val="18C11C06"/>
    <w:rsid w:val="18C11C08"/>
    <w:rsid w:val="18C11C7E"/>
    <w:rsid w:val="18C11C81"/>
    <w:rsid w:val="18C11CD8"/>
    <w:rsid w:val="18C11D40"/>
    <w:rsid w:val="18C11DD7"/>
    <w:rsid w:val="18C11E46"/>
    <w:rsid w:val="18C11E51"/>
    <w:rsid w:val="18C11EC7"/>
    <w:rsid w:val="18C11EFC"/>
    <w:rsid w:val="18C11F96"/>
    <w:rsid w:val="18C11FBF"/>
    <w:rsid w:val="18C1201C"/>
    <w:rsid w:val="18C12023"/>
    <w:rsid w:val="18C1207D"/>
    <w:rsid w:val="18C120B4"/>
    <w:rsid w:val="18C120C9"/>
    <w:rsid w:val="18C12137"/>
    <w:rsid w:val="18C1215E"/>
    <w:rsid w:val="18C12181"/>
    <w:rsid w:val="18C1227E"/>
    <w:rsid w:val="18C122C2"/>
    <w:rsid w:val="18C122EB"/>
    <w:rsid w:val="18C12306"/>
    <w:rsid w:val="18C12312"/>
    <w:rsid w:val="18C12398"/>
    <w:rsid w:val="18C123A3"/>
    <w:rsid w:val="18C123CE"/>
    <w:rsid w:val="18C124BA"/>
    <w:rsid w:val="18C12504"/>
    <w:rsid w:val="18C1250E"/>
    <w:rsid w:val="18C1265E"/>
    <w:rsid w:val="18C12691"/>
    <w:rsid w:val="18C127C3"/>
    <w:rsid w:val="18C127D6"/>
    <w:rsid w:val="18C128BA"/>
    <w:rsid w:val="18C128D5"/>
    <w:rsid w:val="18C12924"/>
    <w:rsid w:val="18C12954"/>
    <w:rsid w:val="18C12982"/>
    <w:rsid w:val="18C129A2"/>
    <w:rsid w:val="18C129F4"/>
    <w:rsid w:val="18C12A0E"/>
    <w:rsid w:val="18C12A5E"/>
    <w:rsid w:val="18C12BBD"/>
    <w:rsid w:val="18C12BD7"/>
    <w:rsid w:val="18C12BED"/>
    <w:rsid w:val="18C12C02"/>
    <w:rsid w:val="18C12C88"/>
    <w:rsid w:val="18C12D3B"/>
    <w:rsid w:val="18C12D9F"/>
    <w:rsid w:val="18C12E20"/>
    <w:rsid w:val="18C12E49"/>
    <w:rsid w:val="18C12E59"/>
    <w:rsid w:val="18C12EEF"/>
    <w:rsid w:val="18C12F70"/>
    <w:rsid w:val="18C130BF"/>
    <w:rsid w:val="18C1310B"/>
    <w:rsid w:val="18C1313A"/>
    <w:rsid w:val="18C1318C"/>
    <w:rsid w:val="18C131F4"/>
    <w:rsid w:val="18C13232"/>
    <w:rsid w:val="18C13233"/>
    <w:rsid w:val="18C13244"/>
    <w:rsid w:val="18C133A8"/>
    <w:rsid w:val="18C133B0"/>
    <w:rsid w:val="18C1343D"/>
    <w:rsid w:val="18C1355C"/>
    <w:rsid w:val="18C135BA"/>
    <w:rsid w:val="18C135DF"/>
    <w:rsid w:val="18C1366A"/>
    <w:rsid w:val="18C136C7"/>
    <w:rsid w:val="18C13712"/>
    <w:rsid w:val="18C13758"/>
    <w:rsid w:val="18C1383C"/>
    <w:rsid w:val="18C1384A"/>
    <w:rsid w:val="18C1388C"/>
    <w:rsid w:val="18C1394E"/>
    <w:rsid w:val="18C13953"/>
    <w:rsid w:val="18C139C5"/>
    <w:rsid w:val="18C13A01"/>
    <w:rsid w:val="18C13A45"/>
    <w:rsid w:val="18C13B3F"/>
    <w:rsid w:val="18C13B7C"/>
    <w:rsid w:val="18C13C1C"/>
    <w:rsid w:val="18C13E50"/>
    <w:rsid w:val="18C13ED7"/>
    <w:rsid w:val="18C13EE0"/>
    <w:rsid w:val="18C13F20"/>
    <w:rsid w:val="18C13F35"/>
    <w:rsid w:val="18C13F72"/>
    <w:rsid w:val="18C13F92"/>
    <w:rsid w:val="18C13FCB"/>
    <w:rsid w:val="18C1405F"/>
    <w:rsid w:val="18C14080"/>
    <w:rsid w:val="18C140A6"/>
    <w:rsid w:val="18C14124"/>
    <w:rsid w:val="18C14185"/>
    <w:rsid w:val="18C1427E"/>
    <w:rsid w:val="18C14366"/>
    <w:rsid w:val="18C143FB"/>
    <w:rsid w:val="18C14448"/>
    <w:rsid w:val="18C144A9"/>
    <w:rsid w:val="18C14507"/>
    <w:rsid w:val="18C1461E"/>
    <w:rsid w:val="18C1470C"/>
    <w:rsid w:val="18C1485F"/>
    <w:rsid w:val="18C14901"/>
    <w:rsid w:val="18C1497B"/>
    <w:rsid w:val="18C14A13"/>
    <w:rsid w:val="18C14A2F"/>
    <w:rsid w:val="18C14AF6"/>
    <w:rsid w:val="18C14BDB"/>
    <w:rsid w:val="18C14D6C"/>
    <w:rsid w:val="18C14EBD"/>
    <w:rsid w:val="18C14FF9"/>
    <w:rsid w:val="18C15084"/>
    <w:rsid w:val="18C150A9"/>
    <w:rsid w:val="18C150B6"/>
    <w:rsid w:val="18C1515C"/>
    <w:rsid w:val="18C1517B"/>
    <w:rsid w:val="18C151E8"/>
    <w:rsid w:val="18C15243"/>
    <w:rsid w:val="18C152BE"/>
    <w:rsid w:val="18C15301"/>
    <w:rsid w:val="18C154F9"/>
    <w:rsid w:val="18C1555C"/>
    <w:rsid w:val="18C15606"/>
    <w:rsid w:val="18C15729"/>
    <w:rsid w:val="18C15750"/>
    <w:rsid w:val="18C15768"/>
    <w:rsid w:val="18C157D7"/>
    <w:rsid w:val="18C15849"/>
    <w:rsid w:val="18C15913"/>
    <w:rsid w:val="18C159D8"/>
    <w:rsid w:val="18C15AA8"/>
    <w:rsid w:val="18C15ACA"/>
    <w:rsid w:val="18C15BD8"/>
    <w:rsid w:val="18C15BF6"/>
    <w:rsid w:val="18C15CF0"/>
    <w:rsid w:val="18C15D41"/>
    <w:rsid w:val="18C15D45"/>
    <w:rsid w:val="18C15E53"/>
    <w:rsid w:val="18C15EE9"/>
    <w:rsid w:val="18C15F7A"/>
    <w:rsid w:val="18C15F84"/>
    <w:rsid w:val="18C15FEC"/>
    <w:rsid w:val="18C16021"/>
    <w:rsid w:val="18C16034"/>
    <w:rsid w:val="18C160B4"/>
    <w:rsid w:val="18C160F6"/>
    <w:rsid w:val="18C161B7"/>
    <w:rsid w:val="18C161FB"/>
    <w:rsid w:val="18C16280"/>
    <w:rsid w:val="18C162B1"/>
    <w:rsid w:val="18C162F7"/>
    <w:rsid w:val="18C163C2"/>
    <w:rsid w:val="18C1643B"/>
    <w:rsid w:val="18C1644B"/>
    <w:rsid w:val="18C16454"/>
    <w:rsid w:val="18C16517"/>
    <w:rsid w:val="18C1677B"/>
    <w:rsid w:val="18C167B4"/>
    <w:rsid w:val="18C167FC"/>
    <w:rsid w:val="18C16845"/>
    <w:rsid w:val="18C1684B"/>
    <w:rsid w:val="18C16875"/>
    <w:rsid w:val="18C169D6"/>
    <w:rsid w:val="18C16A08"/>
    <w:rsid w:val="18C16A15"/>
    <w:rsid w:val="18C16AB5"/>
    <w:rsid w:val="18C16AD1"/>
    <w:rsid w:val="18C16B32"/>
    <w:rsid w:val="18C16B45"/>
    <w:rsid w:val="18C16B68"/>
    <w:rsid w:val="18C16C6D"/>
    <w:rsid w:val="18C16CA4"/>
    <w:rsid w:val="18C16D45"/>
    <w:rsid w:val="18C16E24"/>
    <w:rsid w:val="18C16E9B"/>
    <w:rsid w:val="18C16F96"/>
    <w:rsid w:val="18C16FEF"/>
    <w:rsid w:val="18C17054"/>
    <w:rsid w:val="18C170BC"/>
    <w:rsid w:val="18C170D6"/>
    <w:rsid w:val="18C17187"/>
    <w:rsid w:val="18C174CF"/>
    <w:rsid w:val="18C174F6"/>
    <w:rsid w:val="18C17554"/>
    <w:rsid w:val="18C176C8"/>
    <w:rsid w:val="18C176F1"/>
    <w:rsid w:val="18C17749"/>
    <w:rsid w:val="18C1774A"/>
    <w:rsid w:val="18C177EA"/>
    <w:rsid w:val="18C17833"/>
    <w:rsid w:val="18C178A2"/>
    <w:rsid w:val="18C1793D"/>
    <w:rsid w:val="18C1796B"/>
    <w:rsid w:val="18C179E1"/>
    <w:rsid w:val="18C17A1C"/>
    <w:rsid w:val="18C17A54"/>
    <w:rsid w:val="18C17A74"/>
    <w:rsid w:val="18C17A77"/>
    <w:rsid w:val="18C17CD4"/>
    <w:rsid w:val="18C17CD7"/>
    <w:rsid w:val="18C17D42"/>
    <w:rsid w:val="18C17D8A"/>
    <w:rsid w:val="18C17E3E"/>
    <w:rsid w:val="18C17EAE"/>
    <w:rsid w:val="18C17F84"/>
    <w:rsid w:val="18C17FE7"/>
    <w:rsid w:val="18C20041"/>
    <w:rsid w:val="18C20057"/>
    <w:rsid w:val="18C200F8"/>
    <w:rsid w:val="18C20141"/>
    <w:rsid w:val="18C201AD"/>
    <w:rsid w:val="18C202FB"/>
    <w:rsid w:val="18C20349"/>
    <w:rsid w:val="18C203DC"/>
    <w:rsid w:val="18C203EC"/>
    <w:rsid w:val="18C20569"/>
    <w:rsid w:val="18C20593"/>
    <w:rsid w:val="18C205D7"/>
    <w:rsid w:val="18C206E0"/>
    <w:rsid w:val="18C20744"/>
    <w:rsid w:val="18C20758"/>
    <w:rsid w:val="18C20780"/>
    <w:rsid w:val="18C20820"/>
    <w:rsid w:val="18C20830"/>
    <w:rsid w:val="18C20A73"/>
    <w:rsid w:val="18C20ABA"/>
    <w:rsid w:val="18C20B0C"/>
    <w:rsid w:val="18C20B19"/>
    <w:rsid w:val="18C20B5F"/>
    <w:rsid w:val="18C20B68"/>
    <w:rsid w:val="18C20B8E"/>
    <w:rsid w:val="18C20B9F"/>
    <w:rsid w:val="18C20C24"/>
    <w:rsid w:val="18C20C69"/>
    <w:rsid w:val="18C20C82"/>
    <w:rsid w:val="18C20CF5"/>
    <w:rsid w:val="18C20E25"/>
    <w:rsid w:val="18C20E9D"/>
    <w:rsid w:val="18C20F99"/>
    <w:rsid w:val="18C20FCA"/>
    <w:rsid w:val="18C20FF4"/>
    <w:rsid w:val="18C21191"/>
    <w:rsid w:val="18C211A7"/>
    <w:rsid w:val="18C211D5"/>
    <w:rsid w:val="18C212F0"/>
    <w:rsid w:val="18C213D4"/>
    <w:rsid w:val="18C21468"/>
    <w:rsid w:val="18C214B9"/>
    <w:rsid w:val="18C21512"/>
    <w:rsid w:val="18C21515"/>
    <w:rsid w:val="18C21519"/>
    <w:rsid w:val="18C21566"/>
    <w:rsid w:val="18C21575"/>
    <w:rsid w:val="18C21627"/>
    <w:rsid w:val="18C2168D"/>
    <w:rsid w:val="18C216EF"/>
    <w:rsid w:val="18C21738"/>
    <w:rsid w:val="18C21847"/>
    <w:rsid w:val="18C2184E"/>
    <w:rsid w:val="18C2186F"/>
    <w:rsid w:val="18C2199E"/>
    <w:rsid w:val="18C219F8"/>
    <w:rsid w:val="18C21A5B"/>
    <w:rsid w:val="18C21A81"/>
    <w:rsid w:val="18C21AB0"/>
    <w:rsid w:val="18C21AD9"/>
    <w:rsid w:val="18C21AF0"/>
    <w:rsid w:val="18C21BC4"/>
    <w:rsid w:val="18C21C24"/>
    <w:rsid w:val="18C21C3A"/>
    <w:rsid w:val="18C21C5C"/>
    <w:rsid w:val="18C21CB3"/>
    <w:rsid w:val="18C21CD2"/>
    <w:rsid w:val="18C21CF5"/>
    <w:rsid w:val="18C21D25"/>
    <w:rsid w:val="18C21D97"/>
    <w:rsid w:val="18C21DCD"/>
    <w:rsid w:val="18C21E0A"/>
    <w:rsid w:val="18C21F1A"/>
    <w:rsid w:val="18C21F37"/>
    <w:rsid w:val="18C21FC6"/>
    <w:rsid w:val="18C220CA"/>
    <w:rsid w:val="18C2217A"/>
    <w:rsid w:val="18C221B0"/>
    <w:rsid w:val="18C22237"/>
    <w:rsid w:val="18C222A6"/>
    <w:rsid w:val="18C22372"/>
    <w:rsid w:val="18C223AF"/>
    <w:rsid w:val="18C22470"/>
    <w:rsid w:val="18C224AA"/>
    <w:rsid w:val="18C225E5"/>
    <w:rsid w:val="18C225ED"/>
    <w:rsid w:val="18C2268B"/>
    <w:rsid w:val="18C22693"/>
    <w:rsid w:val="18C22695"/>
    <w:rsid w:val="18C226E2"/>
    <w:rsid w:val="18C227F8"/>
    <w:rsid w:val="18C22849"/>
    <w:rsid w:val="18C22884"/>
    <w:rsid w:val="18C229DD"/>
    <w:rsid w:val="18C229F1"/>
    <w:rsid w:val="18C22A5F"/>
    <w:rsid w:val="18C22C15"/>
    <w:rsid w:val="18C22C62"/>
    <w:rsid w:val="18C22C72"/>
    <w:rsid w:val="18C22D13"/>
    <w:rsid w:val="18C22D41"/>
    <w:rsid w:val="18C22D54"/>
    <w:rsid w:val="18C22DB4"/>
    <w:rsid w:val="18C22EF6"/>
    <w:rsid w:val="18C22EFE"/>
    <w:rsid w:val="18C22F22"/>
    <w:rsid w:val="18C22F26"/>
    <w:rsid w:val="18C22F47"/>
    <w:rsid w:val="18C23054"/>
    <w:rsid w:val="18C2306A"/>
    <w:rsid w:val="18C23086"/>
    <w:rsid w:val="18C230B3"/>
    <w:rsid w:val="18C230ED"/>
    <w:rsid w:val="18C23149"/>
    <w:rsid w:val="18C231A9"/>
    <w:rsid w:val="18C231B4"/>
    <w:rsid w:val="18C23387"/>
    <w:rsid w:val="18C2344A"/>
    <w:rsid w:val="18C23481"/>
    <w:rsid w:val="18C23530"/>
    <w:rsid w:val="18C235CD"/>
    <w:rsid w:val="18C23696"/>
    <w:rsid w:val="18C2371E"/>
    <w:rsid w:val="18C2371F"/>
    <w:rsid w:val="18C237AA"/>
    <w:rsid w:val="18C237F4"/>
    <w:rsid w:val="18C2386C"/>
    <w:rsid w:val="18C2389C"/>
    <w:rsid w:val="18C239BC"/>
    <w:rsid w:val="18C23A19"/>
    <w:rsid w:val="18C23B28"/>
    <w:rsid w:val="18C23B6E"/>
    <w:rsid w:val="18C23BE2"/>
    <w:rsid w:val="18C23CCA"/>
    <w:rsid w:val="18C23CE4"/>
    <w:rsid w:val="18C23D33"/>
    <w:rsid w:val="18C23D76"/>
    <w:rsid w:val="18C23D8C"/>
    <w:rsid w:val="18C23D9B"/>
    <w:rsid w:val="18C23DA0"/>
    <w:rsid w:val="18C23E1D"/>
    <w:rsid w:val="18C23E2F"/>
    <w:rsid w:val="18C23E8D"/>
    <w:rsid w:val="18C23F08"/>
    <w:rsid w:val="18C23F3C"/>
    <w:rsid w:val="18C23F65"/>
    <w:rsid w:val="18C240AF"/>
    <w:rsid w:val="18C2420B"/>
    <w:rsid w:val="18C2424E"/>
    <w:rsid w:val="18C24303"/>
    <w:rsid w:val="18C24306"/>
    <w:rsid w:val="18C24345"/>
    <w:rsid w:val="18C243C3"/>
    <w:rsid w:val="18C24547"/>
    <w:rsid w:val="18C24579"/>
    <w:rsid w:val="18C245C0"/>
    <w:rsid w:val="18C245FB"/>
    <w:rsid w:val="18C2472D"/>
    <w:rsid w:val="18C24757"/>
    <w:rsid w:val="18C247CC"/>
    <w:rsid w:val="18C247F5"/>
    <w:rsid w:val="18C248F8"/>
    <w:rsid w:val="18C249C0"/>
    <w:rsid w:val="18C24A0E"/>
    <w:rsid w:val="18C24B0A"/>
    <w:rsid w:val="18C24B25"/>
    <w:rsid w:val="18C24B68"/>
    <w:rsid w:val="18C24C59"/>
    <w:rsid w:val="18C24C80"/>
    <w:rsid w:val="18C24D67"/>
    <w:rsid w:val="18C24DBF"/>
    <w:rsid w:val="18C24DF4"/>
    <w:rsid w:val="18C24E04"/>
    <w:rsid w:val="18C24F18"/>
    <w:rsid w:val="18C24FD2"/>
    <w:rsid w:val="18C250DE"/>
    <w:rsid w:val="18C250E4"/>
    <w:rsid w:val="18C2511A"/>
    <w:rsid w:val="18C25151"/>
    <w:rsid w:val="18C251C0"/>
    <w:rsid w:val="18C2522A"/>
    <w:rsid w:val="18C25310"/>
    <w:rsid w:val="18C2535F"/>
    <w:rsid w:val="18C253A7"/>
    <w:rsid w:val="18C253B3"/>
    <w:rsid w:val="18C25422"/>
    <w:rsid w:val="18C25441"/>
    <w:rsid w:val="18C25478"/>
    <w:rsid w:val="18C25546"/>
    <w:rsid w:val="18C25610"/>
    <w:rsid w:val="18C25691"/>
    <w:rsid w:val="18C2572D"/>
    <w:rsid w:val="18C2579C"/>
    <w:rsid w:val="18C257B0"/>
    <w:rsid w:val="18C257F6"/>
    <w:rsid w:val="18C25850"/>
    <w:rsid w:val="18C259B4"/>
    <w:rsid w:val="18C25A40"/>
    <w:rsid w:val="18C25A7D"/>
    <w:rsid w:val="18C25AC0"/>
    <w:rsid w:val="18C25B4B"/>
    <w:rsid w:val="18C25B67"/>
    <w:rsid w:val="18C25B95"/>
    <w:rsid w:val="18C25C33"/>
    <w:rsid w:val="18C25C87"/>
    <w:rsid w:val="18C25CBD"/>
    <w:rsid w:val="18C25CF5"/>
    <w:rsid w:val="18C25F0C"/>
    <w:rsid w:val="18C25FC1"/>
    <w:rsid w:val="18C2615F"/>
    <w:rsid w:val="18C2618E"/>
    <w:rsid w:val="18C26212"/>
    <w:rsid w:val="18C26265"/>
    <w:rsid w:val="18C262B5"/>
    <w:rsid w:val="18C262F9"/>
    <w:rsid w:val="18C26395"/>
    <w:rsid w:val="18C26409"/>
    <w:rsid w:val="18C26426"/>
    <w:rsid w:val="18C2643C"/>
    <w:rsid w:val="18C2643F"/>
    <w:rsid w:val="18C264A8"/>
    <w:rsid w:val="18C2662D"/>
    <w:rsid w:val="18C26641"/>
    <w:rsid w:val="18C26649"/>
    <w:rsid w:val="18C2667C"/>
    <w:rsid w:val="18C266D5"/>
    <w:rsid w:val="18C26922"/>
    <w:rsid w:val="18C26977"/>
    <w:rsid w:val="18C269D4"/>
    <w:rsid w:val="18C26A2A"/>
    <w:rsid w:val="18C26ABC"/>
    <w:rsid w:val="18C26ACA"/>
    <w:rsid w:val="18C26B50"/>
    <w:rsid w:val="18C26C09"/>
    <w:rsid w:val="18C26C76"/>
    <w:rsid w:val="18C26CB2"/>
    <w:rsid w:val="18C26CC4"/>
    <w:rsid w:val="18C26D38"/>
    <w:rsid w:val="18C26DA4"/>
    <w:rsid w:val="18C26DB7"/>
    <w:rsid w:val="18C26E0E"/>
    <w:rsid w:val="18C26F2C"/>
    <w:rsid w:val="18C26F36"/>
    <w:rsid w:val="18C26F9D"/>
    <w:rsid w:val="18C26FA4"/>
    <w:rsid w:val="18C26FC1"/>
    <w:rsid w:val="18C26FC9"/>
    <w:rsid w:val="18C26FEA"/>
    <w:rsid w:val="18C27005"/>
    <w:rsid w:val="18C27119"/>
    <w:rsid w:val="18C27166"/>
    <w:rsid w:val="18C2718A"/>
    <w:rsid w:val="18C2720D"/>
    <w:rsid w:val="18C2727F"/>
    <w:rsid w:val="18C272C8"/>
    <w:rsid w:val="18C27397"/>
    <w:rsid w:val="18C2742B"/>
    <w:rsid w:val="18C27466"/>
    <w:rsid w:val="18C2747A"/>
    <w:rsid w:val="18C27510"/>
    <w:rsid w:val="18C275C8"/>
    <w:rsid w:val="18C2763F"/>
    <w:rsid w:val="18C27658"/>
    <w:rsid w:val="18C276D6"/>
    <w:rsid w:val="18C276FE"/>
    <w:rsid w:val="18C2776B"/>
    <w:rsid w:val="18C278A6"/>
    <w:rsid w:val="18C278BC"/>
    <w:rsid w:val="18C27923"/>
    <w:rsid w:val="18C27985"/>
    <w:rsid w:val="18C27A76"/>
    <w:rsid w:val="18C27ACE"/>
    <w:rsid w:val="18C27AE1"/>
    <w:rsid w:val="18C27B03"/>
    <w:rsid w:val="18C27B54"/>
    <w:rsid w:val="18C27B9C"/>
    <w:rsid w:val="18C27C28"/>
    <w:rsid w:val="18C27C37"/>
    <w:rsid w:val="18C27CCC"/>
    <w:rsid w:val="18C27CD7"/>
    <w:rsid w:val="18C27D54"/>
    <w:rsid w:val="18C27D6A"/>
    <w:rsid w:val="18C27DD6"/>
    <w:rsid w:val="18C27DDB"/>
    <w:rsid w:val="18C27EB3"/>
    <w:rsid w:val="18C27EF2"/>
    <w:rsid w:val="18C27FB5"/>
    <w:rsid w:val="18C27FEA"/>
    <w:rsid w:val="18C30013"/>
    <w:rsid w:val="18C300A2"/>
    <w:rsid w:val="18C300D8"/>
    <w:rsid w:val="18C3026F"/>
    <w:rsid w:val="18C3030B"/>
    <w:rsid w:val="18C30318"/>
    <w:rsid w:val="18C30365"/>
    <w:rsid w:val="18C303AD"/>
    <w:rsid w:val="18C303C7"/>
    <w:rsid w:val="18C304C5"/>
    <w:rsid w:val="18C30555"/>
    <w:rsid w:val="18C3065A"/>
    <w:rsid w:val="18C3069C"/>
    <w:rsid w:val="18C307BD"/>
    <w:rsid w:val="18C30829"/>
    <w:rsid w:val="18C3084A"/>
    <w:rsid w:val="18C308B3"/>
    <w:rsid w:val="18C309E8"/>
    <w:rsid w:val="18C30B72"/>
    <w:rsid w:val="18C30C5E"/>
    <w:rsid w:val="18C30C99"/>
    <w:rsid w:val="18C30CC8"/>
    <w:rsid w:val="18C30CD9"/>
    <w:rsid w:val="18C30E20"/>
    <w:rsid w:val="18C3100D"/>
    <w:rsid w:val="18C3104D"/>
    <w:rsid w:val="18C3113F"/>
    <w:rsid w:val="18C311B4"/>
    <w:rsid w:val="18C313B6"/>
    <w:rsid w:val="18C31433"/>
    <w:rsid w:val="18C31434"/>
    <w:rsid w:val="18C3143A"/>
    <w:rsid w:val="18C3143C"/>
    <w:rsid w:val="18C3148E"/>
    <w:rsid w:val="18C314B1"/>
    <w:rsid w:val="18C314F9"/>
    <w:rsid w:val="18C316E8"/>
    <w:rsid w:val="18C316F6"/>
    <w:rsid w:val="18C31720"/>
    <w:rsid w:val="18C317B5"/>
    <w:rsid w:val="18C317C6"/>
    <w:rsid w:val="18C3183C"/>
    <w:rsid w:val="18C3186E"/>
    <w:rsid w:val="18C3195D"/>
    <w:rsid w:val="18C31980"/>
    <w:rsid w:val="18C31A01"/>
    <w:rsid w:val="18C31A44"/>
    <w:rsid w:val="18C31A61"/>
    <w:rsid w:val="18C31A6E"/>
    <w:rsid w:val="18C31A9E"/>
    <w:rsid w:val="18C31B3F"/>
    <w:rsid w:val="18C31B4F"/>
    <w:rsid w:val="18C31C50"/>
    <w:rsid w:val="18C31C92"/>
    <w:rsid w:val="18C31FFA"/>
    <w:rsid w:val="18C3202B"/>
    <w:rsid w:val="18C32105"/>
    <w:rsid w:val="18C32161"/>
    <w:rsid w:val="18C32181"/>
    <w:rsid w:val="18C3221B"/>
    <w:rsid w:val="18C32228"/>
    <w:rsid w:val="18C32296"/>
    <w:rsid w:val="18C322C0"/>
    <w:rsid w:val="18C3232B"/>
    <w:rsid w:val="18C32331"/>
    <w:rsid w:val="18C32354"/>
    <w:rsid w:val="18C323D8"/>
    <w:rsid w:val="18C324A9"/>
    <w:rsid w:val="18C324C3"/>
    <w:rsid w:val="18C324CA"/>
    <w:rsid w:val="18C324E5"/>
    <w:rsid w:val="18C324EC"/>
    <w:rsid w:val="18C324FF"/>
    <w:rsid w:val="18C325A0"/>
    <w:rsid w:val="18C326D5"/>
    <w:rsid w:val="18C3271C"/>
    <w:rsid w:val="18C32776"/>
    <w:rsid w:val="18C32819"/>
    <w:rsid w:val="18C32895"/>
    <w:rsid w:val="18C328AF"/>
    <w:rsid w:val="18C32A22"/>
    <w:rsid w:val="18C32AFF"/>
    <w:rsid w:val="18C32B49"/>
    <w:rsid w:val="18C32C75"/>
    <w:rsid w:val="18C32C7D"/>
    <w:rsid w:val="18C32D0A"/>
    <w:rsid w:val="18C32DF0"/>
    <w:rsid w:val="18C32ED0"/>
    <w:rsid w:val="18C32F1D"/>
    <w:rsid w:val="18C32F70"/>
    <w:rsid w:val="18C32F9B"/>
    <w:rsid w:val="18C32FE2"/>
    <w:rsid w:val="18C33067"/>
    <w:rsid w:val="18C332BF"/>
    <w:rsid w:val="18C332D4"/>
    <w:rsid w:val="18C33327"/>
    <w:rsid w:val="18C3347F"/>
    <w:rsid w:val="18C33504"/>
    <w:rsid w:val="18C33507"/>
    <w:rsid w:val="18C33574"/>
    <w:rsid w:val="18C33586"/>
    <w:rsid w:val="18C335AA"/>
    <w:rsid w:val="18C336D3"/>
    <w:rsid w:val="18C33712"/>
    <w:rsid w:val="18C33856"/>
    <w:rsid w:val="18C33871"/>
    <w:rsid w:val="18C33873"/>
    <w:rsid w:val="18C3391A"/>
    <w:rsid w:val="18C3397C"/>
    <w:rsid w:val="18C339B3"/>
    <w:rsid w:val="18C33A66"/>
    <w:rsid w:val="18C33AEB"/>
    <w:rsid w:val="18C33B0D"/>
    <w:rsid w:val="18C33BE0"/>
    <w:rsid w:val="18C33C67"/>
    <w:rsid w:val="18C33C86"/>
    <w:rsid w:val="18C33D02"/>
    <w:rsid w:val="18C33E79"/>
    <w:rsid w:val="18C33EDF"/>
    <w:rsid w:val="18C33F02"/>
    <w:rsid w:val="18C33FC9"/>
    <w:rsid w:val="18C33FD5"/>
    <w:rsid w:val="18C33FFD"/>
    <w:rsid w:val="18C34039"/>
    <w:rsid w:val="18C34102"/>
    <w:rsid w:val="18C34122"/>
    <w:rsid w:val="18C3412C"/>
    <w:rsid w:val="18C34145"/>
    <w:rsid w:val="18C34255"/>
    <w:rsid w:val="18C342D8"/>
    <w:rsid w:val="18C3432E"/>
    <w:rsid w:val="18C3437F"/>
    <w:rsid w:val="18C3438A"/>
    <w:rsid w:val="18C34551"/>
    <w:rsid w:val="18C34585"/>
    <w:rsid w:val="18C34632"/>
    <w:rsid w:val="18C34703"/>
    <w:rsid w:val="18C3471F"/>
    <w:rsid w:val="18C34727"/>
    <w:rsid w:val="18C34733"/>
    <w:rsid w:val="18C34749"/>
    <w:rsid w:val="18C34781"/>
    <w:rsid w:val="18C347E7"/>
    <w:rsid w:val="18C348A8"/>
    <w:rsid w:val="18C34A5D"/>
    <w:rsid w:val="18C34A7A"/>
    <w:rsid w:val="18C34A8E"/>
    <w:rsid w:val="18C34A8F"/>
    <w:rsid w:val="18C34A9A"/>
    <w:rsid w:val="18C34B3B"/>
    <w:rsid w:val="18C34B65"/>
    <w:rsid w:val="18C34B7F"/>
    <w:rsid w:val="18C34C83"/>
    <w:rsid w:val="18C34CA5"/>
    <w:rsid w:val="18C34D6E"/>
    <w:rsid w:val="18C34E5D"/>
    <w:rsid w:val="18C34E80"/>
    <w:rsid w:val="18C34E86"/>
    <w:rsid w:val="18C34ECE"/>
    <w:rsid w:val="18C3514A"/>
    <w:rsid w:val="18C35222"/>
    <w:rsid w:val="18C352F8"/>
    <w:rsid w:val="18C3536A"/>
    <w:rsid w:val="18C35543"/>
    <w:rsid w:val="18C355C1"/>
    <w:rsid w:val="18C35667"/>
    <w:rsid w:val="18C35696"/>
    <w:rsid w:val="18C356F5"/>
    <w:rsid w:val="18C3575F"/>
    <w:rsid w:val="18C3576E"/>
    <w:rsid w:val="18C357D7"/>
    <w:rsid w:val="18C35976"/>
    <w:rsid w:val="18C35A7E"/>
    <w:rsid w:val="18C35BB1"/>
    <w:rsid w:val="18C35BD2"/>
    <w:rsid w:val="18C35CC0"/>
    <w:rsid w:val="18C35D20"/>
    <w:rsid w:val="18C35D7B"/>
    <w:rsid w:val="18C35D80"/>
    <w:rsid w:val="18C35DE3"/>
    <w:rsid w:val="18C35EBF"/>
    <w:rsid w:val="18C35F57"/>
    <w:rsid w:val="18C3609E"/>
    <w:rsid w:val="18C360A4"/>
    <w:rsid w:val="18C360EA"/>
    <w:rsid w:val="18C3623E"/>
    <w:rsid w:val="18C36276"/>
    <w:rsid w:val="18C362C0"/>
    <w:rsid w:val="18C3631C"/>
    <w:rsid w:val="18C3632B"/>
    <w:rsid w:val="18C36465"/>
    <w:rsid w:val="18C36496"/>
    <w:rsid w:val="18C36504"/>
    <w:rsid w:val="18C365B7"/>
    <w:rsid w:val="18C365E1"/>
    <w:rsid w:val="18C365EF"/>
    <w:rsid w:val="18C36693"/>
    <w:rsid w:val="18C366FB"/>
    <w:rsid w:val="18C36748"/>
    <w:rsid w:val="18C36A6B"/>
    <w:rsid w:val="18C36A94"/>
    <w:rsid w:val="18C36AA7"/>
    <w:rsid w:val="18C36AF5"/>
    <w:rsid w:val="18C36B6A"/>
    <w:rsid w:val="18C36B9D"/>
    <w:rsid w:val="18C36BEB"/>
    <w:rsid w:val="18C36C7F"/>
    <w:rsid w:val="18C36D52"/>
    <w:rsid w:val="18C36DC4"/>
    <w:rsid w:val="18C36DFF"/>
    <w:rsid w:val="18C36F13"/>
    <w:rsid w:val="18C36F62"/>
    <w:rsid w:val="18C36FAA"/>
    <w:rsid w:val="18C37166"/>
    <w:rsid w:val="18C37186"/>
    <w:rsid w:val="18C37189"/>
    <w:rsid w:val="18C371A2"/>
    <w:rsid w:val="18C37288"/>
    <w:rsid w:val="18C37354"/>
    <w:rsid w:val="18C37409"/>
    <w:rsid w:val="18C3740F"/>
    <w:rsid w:val="18C37480"/>
    <w:rsid w:val="18C3754E"/>
    <w:rsid w:val="18C3760F"/>
    <w:rsid w:val="18C3762F"/>
    <w:rsid w:val="18C376A4"/>
    <w:rsid w:val="18C376B3"/>
    <w:rsid w:val="18C37704"/>
    <w:rsid w:val="18C37763"/>
    <w:rsid w:val="18C37791"/>
    <w:rsid w:val="18C377E4"/>
    <w:rsid w:val="18C37820"/>
    <w:rsid w:val="18C37A0B"/>
    <w:rsid w:val="18C37AA3"/>
    <w:rsid w:val="18C37ADF"/>
    <w:rsid w:val="18C37B2E"/>
    <w:rsid w:val="18C37B7D"/>
    <w:rsid w:val="18C37B7E"/>
    <w:rsid w:val="18C37C75"/>
    <w:rsid w:val="18C37C77"/>
    <w:rsid w:val="18C37C80"/>
    <w:rsid w:val="18C37E49"/>
    <w:rsid w:val="18C37E90"/>
    <w:rsid w:val="18C37F18"/>
    <w:rsid w:val="18C400D2"/>
    <w:rsid w:val="18C400E1"/>
    <w:rsid w:val="18C400EC"/>
    <w:rsid w:val="18C40102"/>
    <w:rsid w:val="18C40153"/>
    <w:rsid w:val="18C40165"/>
    <w:rsid w:val="18C401AF"/>
    <w:rsid w:val="18C401DE"/>
    <w:rsid w:val="18C40262"/>
    <w:rsid w:val="18C4027E"/>
    <w:rsid w:val="18C402B0"/>
    <w:rsid w:val="18C402EB"/>
    <w:rsid w:val="18C403A1"/>
    <w:rsid w:val="18C403DD"/>
    <w:rsid w:val="18C403EB"/>
    <w:rsid w:val="18C4045D"/>
    <w:rsid w:val="18C404F4"/>
    <w:rsid w:val="18C404FE"/>
    <w:rsid w:val="18C40507"/>
    <w:rsid w:val="18C40526"/>
    <w:rsid w:val="18C40546"/>
    <w:rsid w:val="18C406FB"/>
    <w:rsid w:val="18C40791"/>
    <w:rsid w:val="18C407D8"/>
    <w:rsid w:val="18C408E3"/>
    <w:rsid w:val="18C40A15"/>
    <w:rsid w:val="18C40B28"/>
    <w:rsid w:val="18C40B7D"/>
    <w:rsid w:val="18C40D10"/>
    <w:rsid w:val="18C40D5C"/>
    <w:rsid w:val="18C40DBD"/>
    <w:rsid w:val="18C40E11"/>
    <w:rsid w:val="18C40E4E"/>
    <w:rsid w:val="18C40EAF"/>
    <w:rsid w:val="18C40F5E"/>
    <w:rsid w:val="18C40FB6"/>
    <w:rsid w:val="18C41056"/>
    <w:rsid w:val="18C410F8"/>
    <w:rsid w:val="18C41151"/>
    <w:rsid w:val="18C411B0"/>
    <w:rsid w:val="18C411F3"/>
    <w:rsid w:val="18C41203"/>
    <w:rsid w:val="18C412C4"/>
    <w:rsid w:val="18C412FA"/>
    <w:rsid w:val="18C41318"/>
    <w:rsid w:val="18C41343"/>
    <w:rsid w:val="18C4134B"/>
    <w:rsid w:val="18C413FD"/>
    <w:rsid w:val="18C4143F"/>
    <w:rsid w:val="18C4144D"/>
    <w:rsid w:val="18C41556"/>
    <w:rsid w:val="18C41609"/>
    <w:rsid w:val="18C4161B"/>
    <w:rsid w:val="18C41624"/>
    <w:rsid w:val="18C4169A"/>
    <w:rsid w:val="18C416E1"/>
    <w:rsid w:val="18C4187A"/>
    <w:rsid w:val="18C41921"/>
    <w:rsid w:val="18C41930"/>
    <w:rsid w:val="18C41995"/>
    <w:rsid w:val="18C419CF"/>
    <w:rsid w:val="18C41A65"/>
    <w:rsid w:val="18C41BE6"/>
    <w:rsid w:val="18C41C62"/>
    <w:rsid w:val="18C41C8E"/>
    <w:rsid w:val="18C41DF0"/>
    <w:rsid w:val="18C41E63"/>
    <w:rsid w:val="18C41EC7"/>
    <w:rsid w:val="18C41EE9"/>
    <w:rsid w:val="18C41EFA"/>
    <w:rsid w:val="18C41F6A"/>
    <w:rsid w:val="18C41FAC"/>
    <w:rsid w:val="18C41FED"/>
    <w:rsid w:val="18C42061"/>
    <w:rsid w:val="18C420CF"/>
    <w:rsid w:val="18C42156"/>
    <w:rsid w:val="18C4216D"/>
    <w:rsid w:val="18C421A3"/>
    <w:rsid w:val="18C4227B"/>
    <w:rsid w:val="18C422E8"/>
    <w:rsid w:val="18C42338"/>
    <w:rsid w:val="18C423CA"/>
    <w:rsid w:val="18C42406"/>
    <w:rsid w:val="18C4242C"/>
    <w:rsid w:val="18C424D6"/>
    <w:rsid w:val="18C424EF"/>
    <w:rsid w:val="18C42582"/>
    <w:rsid w:val="18C425B0"/>
    <w:rsid w:val="18C425C8"/>
    <w:rsid w:val="18C425D4"/>
    <w:rsid w:val="18C42692"/>
    <w:rsid w:val="18C42723"/>
    <w:rsid w:val="18C42726"/>
    <w:rsid w:val="18C42947"/>
    <w:rsid w:val="18C429A9"/>
    <w:rsid w:val="18C42A71"/>
    <w:rsid w:val="18C42A78"/>
    <w:rsid w:val="18C42A83"/>
    <w:rsid w:val="18C42AE0"/>
    <w:rsid w:val="18C42AF2"/>
    <w:rsid w:val="18C42B07"/>
    <w:rsid w:val="18C42B16"/>
    <w:rsid w:val="18C42BA1"/>
    <w:rsid w:val="18C42DFD"/>
    <w:rsid w:val="18C42E42"/>
    <w:rsid w:val="18C42E7A"/>
    <w:rsid w:val="18C42F37"/>
    <w:rsid w:val="18C42F95"/>
    <w:rsid w:val="18C430DF"/>
    <w:rsid w:val="18C430E0"/>
    <w:rsid w:val="18C4312C"/>
    <w:rsid w:val="18C431A3"/>
    <w:rsid w:val="18C43321"/>
    <w:rsid w:val="18C43447"/>
    <w:rsid w:val="18C43463"/>
    <w:rsid w:val="18C43469"/>
    <w:rsid w:val="18C43521"/>
    <w:rsid w:val="18C437B0"/>
    <w:rsid w:val="18C438DB"/>
    <w:rsid w:val="18C438FE"/>
    <w:rsid w:val="18C43965"/>
    <w:rsid w:val="18C439AD"/>
    <w:rsid w:val="18C43A0F"/>
    <w:rsid w:val="18C43A9E"/>
    <w:rsid w:val="18C43AED"/>
    <w:rsid w:val="18C43AEE"/>
    <w:rsid w:val="18C43C16"/>
    <w:rsid w:val="18C43CA9"/>
    <w:rsid w:val="18C43CE1"/>
    <w:rsid w:val="18C43D5E"/>
    <w:rsid w:val="18C43E3E"/>
    <w:rsid w:val="18C43E7D"/>
    <w:rsid w:val="18C43E98"/>
    <w:rsid w:val="18C43EC8"/>
    <w:rsid w:val="18C43F24"/>
    <w:rsid w:val="18C4400A"/>
    <w:rsid w:val="18C4414F"/>
    <w:rsid w:val="18C4415E"/>
    <w:rsid w:val="18C4427E"/>
    <w:rsid w:val="18C442F4"/>
    <w:rsid w:val="18C44359"/>
    <w:rsid w:val="18C44585"/>
    <w:rsid w:val="18C446C4"/>
    <w:rsid w:val="18C44710"/>
    <w:rsid w:val="18C4473E"/>
    <w:rsid w:val="18C4481D"/>
    <w:rsid w:val="18C44878"/>
    <w:rsid w:val="18C44886"/>
    <w:rsid w:val="18C44898"/>
    <w:rsid w:val="18C449A5"/>
    <w:rsid w:val="18C44BB6"/>
    <w:rsid w:val="18C44CBF"/>
    <w:rsid w:val="18C44DBE"/>
    <w:rsid w:val="18C44E36"/>
    <w:rsid w:val="18C44F3B"/>
    <w:rsid w:val="18C44F4B"/>
    <w:rsid w:val="18C4514E"/>
    <w:rsid w:val="18C45190"/>
    <w:rsid w:val="18C45195"/>
    <w:rsid w:val="18C4529B"/>
    <w:rsid w:val="18C4530D"/>
    <w:rsid w:val="18C45345"/>
    <w:rsid w:val="18C45412"/>
    <w:rsid w:val="18C4542D"/>
    <w:rsid w:val="18C45443"/>
    <w:rsid w:val="18C45484"/>
    <w:rsid w:val="18C45590"/>
    <w:rsid w:val="18C455CA"/>
    <w:rsid w:val="18C4560A"/>
    <w:rsid w:val="18C4569B"/>
    <w:rsid w:val="18C45792"/>
    <w:rsid w:val="18C4590E"/>
    <w:rsid w:val="18C45940"/>
    <w:rsid w:val="18C45A65"/>
    <w:rsid w:val="18C45AAF"/>
    <w:rsid w:val="18C45ABC"/>
    <w:rsid w:val="18C45B4D"/>
    <w:rsid w:val="18C45B9F"/>
    <w:rsid w:val="18C45BF7"/>
    <w:rsid w:val="18C45C01"/>
    <w:rsid w:val="18C45CB3"/>
    <w:rsid w:val="18C45CC7"/>
    <w:rsid w:val="18C45CEA"/>
    <w:rsid w:val="18C45D60"/>
    <w:rsid w:val="18C45F87"/>
    <w:rsid w:val="18C45F9B"/>
    <w:rsid w:val="18C4607D"/>
    <w:rsid w:val="18C46123"/>
    <w:rsid w:val="18C46216"/>
    <w:rsid w:val="18C46352"/>
    <w:rsid w:val="18C4651F"/>
    <w:rsid w:val="18C46596"/>
    <w:rsid w:val="18C465BD"/>
    <w:rsid w:val="18C466C7"/>
    <w:rsid w:val="18C46721"/>
    <w:rsid w:val="18C467FA"/>
    <w:rsid w:val="18C468CB"/>
    <w:rsid w:val="18C469C9"/>
    <w:rsid w:val="18C46A04"/>
    <w:rsid w:val="18C46AE1"/>
    <w:rsid w:val="18C46D0E"/>
    <w:rsid w:val="18C46D0F"/>
    <w:rsid w:val="18C46F6C"/>
    <w:rsid w:val="18C46FB5"/>
    <w:rsid w:val="18C4701E"/>
    <w:rsid w:val="18C470A0"/>
    <w:rsid w:val="18C4712E"/>
    <w:rsid w:val="18C4716F"/>
    <w:rsid w:val="18C47234"/>
    <w:rsid w:val="18C472F2"/>
    <w:rsid w:val="18C4732D"/>
    <w:rsid w:val="18C4737E"/>
    <w:rsid w:val="18C473BE"/>
    <w:rsid w:val="18C473D3"/>
    <w:rsid w:val="18C47401"/>
    <w:rsid w:val="18C47415"/>
    <w:rsid w:val="18C47587"/>
    <w:rsid w:val="18C476CF"/>
    <w:rsid w:val="18C476D9"/>
    <w:rsid w:val="18C47774"/>
    <w:rsid w:val="18C4782A"/>
    <w:rsid w:val="18C47981"/>
    <w:rsid w:val="18C479FA"/>
    <w:rsid w:val="18C47B41"/>
    <w:rsid w:val="18C47C8E"/>
    <w:rsid w:val="18C47D9C"/>
    <w:rsid w:val="18C47E93"/>
    <w:rsid w:val="18C47EC5"/>
    <w:rsid w:val="18C47F32"/>
    <w:rsid w:val="18C47F40"/>
    <w:rsid w:val="18C47F75"/>
    <w:rsid w:val="18C47F8D"/>
    <w:rsid w:val="18C5000A"/>
    <w:rsid w:val="18C50012"/>
    <w:rsid w:val="18C5001C"/>
    <w:rsid w:val="18C50053"/>
    <w:rsid w:val="18C50083"/>
    <w:rsid w:val="18C5008B"/>
    <w:rsid w:val="18C5009C"/>
    <w:rsid w:val="18C50141"/>
    <w:rsid w:val="18C50152"/>
    <w:rsid w:val="18C50167"/>
    <w:rsid w:val="18C5018C"/>
    <w:rsid w:val="18C501D8"/>
    <w:rsid w:val="18C502DD"/>
    <w:rsid w:val="18C5032E"/>
    <w:rsid w:val="18C5043C"/>
    <w:rsid w:val="18C50463"/>
    <w:rsid w:val="18C50465"/>
    <w:rsid w:val="18C5046E"/>
    <w:rsid w:val="18C504C3"/>
    <w:rsid w:val="18C505D5"/>
    <w:rsid w:val="18C5063F"/>
    <w:rsid w:val="18C5066F"/>
    <w:rsid w:val="18C5073D"/>
    <w:rsid w:val="18C50743"/>
    <w:rsid w:val="18C507A1"/>
    <w:rsid w:val="18C50840"/>
    <w:rsid w:val="18C508A5"/>
    <w:rsid w:val="18C508AC"/>
    <w:rsid w:val="18C508D9"/>
    <w:rsid w:val="18C508F3"/>
    <w:rsid w:val="18C50904"/>
    <w:rsid w:val="18C509A0"/>
    <w:rsid w:val="18C509A5"/>
    <w:rsid w:val="18C50A0E"/>
    <w:rsid w:val="18C50A55"/>
    <w:rsid w:val="18C50C65"/>
    <w:rsid w:val="18C50C6D"/>
    <w:rsid w:val="18C50D87"/>
    <w:rsid w:val="18C50D94"/>
    <w:rsid w:val="18C50E74"/>
    <w:rsid w:val="18C50F51"/>
    <w:rsid w:val="18C50FBA"/>
    <w:rsid w:val="18C50FED"/>
    <w:rsid w:val="18C51015"/>
    <w:rsid w:val="18C51039"/>
    <w:rsid w:val="18C51097"/>
    <w:rsid w:val="18C510BA"/>
    <w:rsid w:val="18C5118D"/>
    <w:rsid w:val="18C511C7"/>
    <w:rsid w:val="18C512AD"/>
    <w:rsid w:val="18C512ED"/>
    <w:rsid w:val="18C5130F"/>
    <w:rsid w:val="18C5135C"/>
    <w:rsid w:val="18C5137D"/>
    <w:rsid w:val="18C5155B"/>
    <w:rsid w:val="18C5156E"/>
    <w:rsid w:val="18C51577"/>
    <w:rsid w:val="18C515F3"/>
    <w:rsid w:val="18C515FC"/>
    <w:rsid w:val="18C516B2"/>
    <w:rsid w:val="18C516CA"/>
    <w:rsid w:val="18C5170D"/>
    <w:rsid w:val="18C51781"/>
    <w:rsid w:val="18C51895"/>
    <w:rsid w:val="18C51924"/>
    <w:rsid w:val="18C519FA"/>
    <w:rsid w:val="18C51A05"/>
    <w:rsid w:val="18C51A93"/>
    <w:rsid w:val="18C51AA3"/>
    <w:rsid w:val="18C51AB4"/>
    <w:rsid w:val="18C51ACB"/>
    <w:rsid w:val="18C51B15"/>
    <w:rsid w:val="18C51B9C"/>
    <w:rsid w:val="18C51BFB"/>
    <w:rsid w:val="18C51C57"/>
    <w:rsid w:val="18C51E71"/>
    <w:rsid w:val="18C51F07"/>
    <w:rsid w:val="18C51F39"/>
    <w:rsid w:val="18C51FA3"/>
    <w:rsid w:val="18C5211F"/>
    <w:rsid w:val="18C52147"/>
    <w:rsid w:val="18C5216F"/>
    <w:rsid w:val="18C5221E"/>
    <w:rsid w:val="18C5223E"/>
    <w:rsid w:val="18C52355"/>
    <w:rsid w:val="18C52414"/>
    <w:rsid w:val="18C525A2"/>
    <w:rsid w:val="18C525EA"/>
    <w:rsid w:val="18C52699"/>
    <w:rsid w:val="18C526A9"/>
    <w:rsid w:val="18C5270B"/>
    <w:rsid w:val="18C5273F"/>
    <w:rsid w:val="18C5275F"/>
    <w:rsid w:val="18C5279C"/>
    <w:rsid w:val="18C527CC"/>
    <w:rsid w:val="18C52975"/>
    <w:rsid w:val="18C52998"/>
    <w:rsid w:val="18C52AEE"/>
    <w:rsid w:val="18C52B72"/>
    <w:rsid w:val="18C52BA8"/>
    <w:rsid w:val="18C52BDF"/>
    <w:rsid w:val="18C52C3C"/>
    <w:rsid w:val="18C52CB8"/>
    <w:rsid w:val="18C52CEC"/>
    <w:rsid w:val="18C52D0E"/>
    <w:rsid w:val="18C52D3B"/>
    <w:rsid w:val="18C52D44"/>
    <w:rsid w:val="18C52E4E"/>
    <w:rsid w:val="18C52EED"/>
    <w:rsid w:val="18C52F05"/>
    <w:rsid w:val="18C52F8D"/>
    <w:rsid w:val="18C52FBA"/>
    <w:rsid w:val="18C52FF2"/>
    <w:rsid w:val="18C5303E"/>
    <w:rsid w:val="18C530BB"/>
    <w:rsid w:val="18C530E9"/>
    <w:rsid w:val="18C531F8"/>
    <w:rsid w:val="18C531FD"/>
    <w:rsid w:val="18C532B9"/>
    <w:rsid w:val="18C53358"/>
    <w:rsid w:val="18C53376"/>
    <w:rsid w:val="18C53419"/>
    <w:rsid w:val="18C5342B"/>
    <w:rsid w:val="18C53449"/>
    <w:rsid w:val="18C5352E"/>
    <w:rsid w:val="18C53535"/>
    <w:rsid w:val="18C535C0"/>
    <w:rsid w:val="18C53634"/>
    <w:rsid w:val="18C5377A"/>
    <w:rsid w:val="18C537AC"/>
    <w:rsid w:val="18C537ED"/>
    <w:rsid w:val="18C537F4"/>
    <w:rsid w:val="18C5383E"/>
    <w:rsid w:val="18C53873"/>
    <w:rsid w:val="18C53898"/>
    <w:rsid w:val="18C5389F"/>
    <w:rsid w:val="18C5392A"/>
    <w:rsid w:val="18C53932"/>
    <w:rsid w:val="18C5393F"/>
    <w:rsid w:val="18C53972"/>
    <w:rsid w:val="18C53989"/>
    <w:rsid w:val="18C53A27"/>
    <w:rsid w:val="18C53A51"/>
    <w:rsid w:val="18C53A56"/>
    <w:rsid w:val="18C53A6E"/>
    <w:rsid w:val="18C53B8E"/>
    <w:rsid w:val="18C53B99"/>
    <w:rsid w:val="18C53BB1"/>
    <w:rsid w:val="18C53C53"/>
    <w:rsid w:val="18C53C94"/>
    <w:rsid w:val="18C53CDA"/>
    <w:rsid w:val="18C53F0D"/>
    <w:rsid w:val="18C53F1B"/>
    <w:rsid w:val="18C53F80"/>
    <w:rsid w:val="18C53FFA"/>
    <w:rsid w:val="18C5400B"/>
    <w:rsid w:val="18C54046"/>
    <w:rsid w:val="18C5406B"/>
    <w:rsid w:val="18C540FE"/>
    <w:rsid w:val="18C5413B"/>
    <w:rsid w:val="18C5415C"/>
    <w:rsid w:val="18C541F5"/>
    <w:rsid w:val="18C54209"/>
    <w:rsid w:val="18C5432C"/>
    <w:rsid w:val="18C5432F"/>
    <w:rsid w:val="18C54378"/>
    <w:rsid w:val="18C5439F"/>
    <w:rsid w:val="18C5448E"/>
    <w:rsid w:val="18C54496"/>
    <w:rsid w:val="18C544C1"/>
    <w:rsid w:val="18C54577"/>
    <w:rsid w:val="18C54601"/>
    <w:rsid w:val="18C54670"/>
    <w:rsid w:val="18C54789"/>
    <w:rsid w:val="18C547C5"/>
    <w:rsid w:val="18C549E8"/>
    <w:rsid w:val="18C54B31"/>
    <w:rsid w:val="18C54B64"/>
    <w:rsid w:val="18C54C87"/>
    <w:rsid w:val="18C54C94"/>
    <w:rsid w:val="18C54CCC"/>
    <w:rsid w:val="18C54D99"/>
    <w:rsid w:val="18C54DB9"/>
    <w:rsid w:val="18C54DD2"/>
    <w:rsid w:val="18C54EF0"/>
    <w:rsid w:val="18C54EFA"/>
    <w:rsid w:val="18C54F32"/>
    <w:rsid w:val="18C54F67"/>
    <w:rsid w:val="18C54F7A"/>
    <w:rsid w:val="18C55057"/>
    <w:rsid w:val="18C55075"/>
    <w:rsid w:val="18C55078"/>
    <w:rsid w:val="18C55127"/>
    <w:rsid w:val="18C5514C"/>
    <w:rsid w:val="18C55180"/>
    <w:rsid w:val="18C55189"/>
    <w:rsid w:val="18C55201"/>
    <w:rsid w:val="18C552C4"/>
    <w:rsid w:val="18C55551"/>
    <w:rsid w:val="18C5559F"/>
    <w:rsid w:val="18C5578D"/>
    <w:rsid w:val="18C558DE"/>
    <w:rsid w:val="18C558F3"/>
    <w:rsid w:val="18C559C4"/>
    <w:rsid w:val="18C559DB"/>
    <w:rsid w:val="18C55A0E"/>
    <w:rsid w:val="18C55A1C"/>
    <w:rsid w:val="18C55A44"/>
    <w:rsid w:val="18C55B00"/>
    <w:rsid w:val="18C55B61"/>
    <w:rsid w:val="18C55BA0"/>
    <w:rsid w:val="18C55BAA"/>
    <w:rsid w:val="18C55BF2"/>
    <w:rsid w:val="18C55C07"/>
    <w:rsid w:val="18C55D4C"/>
    <w:rsid w:val="18C55E15"/>
    <w:rsid w:val="18C55F66"/>
    <w:rsid w:val="18C55FA4"/>
    <w:rsid w:val="18C56011"/>
    <w:rsid w:val="18C5608E"/>
    <w:rsid w:val="18C5614D"/>
    <w:rsid w:val="18C561FC"/>
    <w:rsid w:val="18C56240"/>
    <w:rsid w:val="18C5627F"/>
    <w:rsid w:val="18C56289"/>
    <w:rsid w:val="18C5630E"/>
    <w:rsid w:val="18C56346"/>
    <w:rsid w:val="18C56379"/>
    <w:rsid w:val="18C56386"/>
    <w:rsid w:val="18C563B5"/>
    <w:rsid w:val="18C56554"/>
    <w:rsid w:val="18C565AE"/>
    <w:rsid w:val="18C565BB"/>
    <w:rsid w:val="18C56673"/>
    <w:rsid w:val="18C56857"/>
    <w:rsid w:val="18C56885"/>
    <w:rsid w:val="18C569DC"/>
    <w:rsid w:val="18C56A18"/>
    <w:rsid w:val="18C56ACC"/>
    <w:rsid w:val="18C56AD6"/>
    <w:rsid w:val="18C56D19"/>
    <w:rsid w:val="18C56D45"/>
    <w:rsid w:val="18C56D4B"/>
    <w:rsid w:val="18C56D86"/>
    <w:rsid w:val="18C56E15"/>
    <w:rsid w:val="18C56E38"/>
    <w:rsid w:val="18C56ED5"/>
    <w:rsid w:val="18C56FD9"/>
    <w:rsid w:val="18C56FDC"/>
    <w:rsid w:val="18C57089"/>
    <w:rsid w:val="18C570CB"/>
    <w:rsid w:val="18C57105"/>
    <w:rsid w:val="18C57176"/>
    <w:rsid w:val="18C57254"/>
    <w:rsid w:val="18C572EC"/>
    <w:rsid w:val="18C57347"/>
    <w:rsid w:val="18C57397"/>
    <w:rsid w:val="18C57607"/>
    <w:rsid w:val="18C5765B"/>
    <w:rsid w:val="18C5769B"/>
    <w:rsid w:val="18C576EB"/>
    <w:rsid w:val="18C57867"/>
    <w:rsid w:val="18C5786E"/>
    <w:rsid w:val="18C5789B"/>
    <w:rsid w:val="18C578B2"/>
    <w:rsid w:val="18C579DF"/>
    <w:rsid w:val="18C57A32"/>
    <w:rsid w:val="18C57A86"/>
    <w:rsid w:val="18C57ACB"/>
    <w:rsid w:val="18C57B1D"/>
    <w:rsid w:val="18C57B21"/>
    <w:rsid w:val="18C57E06"/>
    <w:rsid w:val="18C57E94"/>
    <w:rsid w:val="18C57F20"/>
    <w:rsid w:val="18C57F44"/>
    <w:rsid w:val="18C57FB0"/>
    <w:rsid w:val="18C57FB2"/>
    <w:rsid w:val="18C60067"/>
    <w:rsid w:val="18C60078"/>
    <w:rsid w:val="18C600BF"/>
    <w:rsid w:val="18C6012B"/>
    <w:rsid w:val="18C60139"/>
    <w:rsid w:val="18C601E0"/>
    <w:rsid w:val="18C6030E"/>
    <w:rsid w:val="18C6033B"/>
    <w:rsid w:val="18C603C1"/>
    <w:rsid w:val="18C6043E"/>
    <w:rsid w:val="18C604F1"/>
    <w:rsid w:val="18C605DA"/>
    <w:rsid w:val="18C6063A"/>
    <w:rsid w:val="18C6077B"/>
    <w:rsid w:val="18C60854"/>
    <w:rsid w:val="18C6096A"/>
    <w:rsid w:val="18C6098A"/>
    <w:rsid w:val="18C609B6"/>
    <w:rsid w:val="18C60A95"/>
    <w:rsid w:val="18C60AB1"/>
    <w:rsid w:val="18C60B2E"/>
    <w:rsid w:val="18C60B31"/>
    <w:rsid w:val="18C60B58"/>
    <w:rsid w:val="18C60B72"/>
    <w:rsid w:val="18C60BF6"/>
    <w:rsid w:val="18C60CC6"/>
    <w:rsid w:val="18C60CF2"/>
    <w:rsid w:val="18C60D06"/>
    <w:rsid w:val="18C60DDD"/>
    <w:rsid w:val="18C60E33"/>
    <w:rsid w:val="18C60E3E"/>
    <w:rsid w:val="18C60E68"/>
    <w:rsid w:val="18C60EBC"/>
    <w:rsid w:val="18C60F78"/>
    <w:rsid w:val="18C60FBB"/>
    <w:rsid w:val="18C61046"/>
    <w:rsid w:val="18C61060"/>
    <w:rsid w:val="18C61070"/>
    <w:rsid w:val="18C61120"/>
    <w:rsid w:val="18C61160"/>
    <w:rsid w:val="18C61210"/>
    <w:rsid w:val="18C61388"/>
    <w:rsid w:val="18C613B3"/>
    <w:rsid w:val="18C613CB"/>
    <w:rsid w:val="18C61453"/>
    <w:rsid w:val="18C614D1"/>
    <w:rsid w:val="18C615B4"/>
    <w:rsid w:val="18C615BF"/>
    <w:rsid w:val="18C6160B"/>
    <w:rsid w:val="18C6162C"/>
    <w:rsid w:val="18C617D5"/>
    <w:rsid w:val="18C61811"/>
    <w:rsid w:val="18C61880"/>
    <w:rsid w:val="18C61912"/>
    <w:rsid w:val="18C6191A"/>
    <w:rsid w:val="18C619AE"/>
    <w:rsid w:val="18C619E3"/>
    <w:rsid w:val="18C61A50"/>
    <w:rsid w:val="18C61AB1"/>
    <w:rsid w:val="18C61CA7"/>
    <w:rsid w:val="18C61CAB"/>
    <w:rsid w:val="18C61CF0"/>
    <w:rsid w:val="18C61D58"/>
    <w:rsid w:val="18C61D5F"/>
    <w:rsid w:val="18C61E9C"/>
    <w:rsid w:val="18C61FAB"/>
    <w:rsid w:val="18C6206F"/>
    <w:rsid w:val="18C62091"/>
    <w:rsid w:val="18C620D3"/>
    <w:rsid w:val="18C6211B"/>
    <w:rsid w:val="18C6216D"/>
    <w:rsid w:val="18C6218F"/>
    <w:rsid w:val="18C621DA"/>
    <w:rsid w:val="18C62320"/>
    <w:rsid w:val="18C6234A"/>
    <w:rsid w:val="18C6242F"/>
    <w:rsid w:val="18C62456"/>
    <w:rsid w:val="18C62493"/>
    <w:rsid w:val="18C62584"/>
    <w:rsid w:val="18C6259C"/>
    <w:rsid w:val="18C62664"/>
    <w:rsid w:val="18C6278A"/>
    <w:rsid w:val="18C62819"/>
    <w:rsid w:val="18C628C9"/>
    <w:rsid w:val="18C62942"/>
    <w:rsid w:val="18C62996"/>
    <w:rsid w:val="18C62A44"/>
    <w:rsid w:val="18C62A4F"/>
    <w:rsid w:val="18C62A86"/>
    <w:rsid w:val="18C62AE3"/>
    <w:rsid w:val="18C62B48"/>
    <w:rsid w:val="18C62C14"/>
    <w:rsid w:val="18C62C46"/>
    <w:rsid w:val="18C62D52"/>
    <w:rsid w:val="18C62DDF"/>
    <w:rsid w:val="18C62E04"/>
    <w:rsid w:val="18C62E4B"/>
    <w:rsid w:val="18C62E53"/>
    <w:rsid w:val="18C63011"/>
    <w:rsid w:val="18C6307E"/>
    <w:rsid w:val="18C63206"/>
    <w:rsid w:val="18C6323B"/>
    <w:rsid w:val="18C632C8"/>
    <w:rsid w:val="18C63313"/>
    <w:rsid w:val="18C633F6"/>
    <w:rsid w:val="18C63420"/>
    <w:rsid w:val="18C63462"/>
    <w:rsid w:val="18C636DE"/>
    <w:rsid w:val="18C636ED"/>
    <w:rsid w:val="18C63733"/>
    <w:rsid w:val="18C63863"/>
    <w:rsid w:val="18C63D8E"/>
    <w:rsid w:val="18C63DE9"/>
    <w:rsid w:val="18C63E12"/>
    <w:rsid w:val="18C63F16"/>
    <w:rsid w:val="18C63F54"/>
    <w:rsid w:val="18C640EF"/>
    <w:rsid w:val="18C64111"/>
    <w:rsid w:val="18C64138"/>
    <w:rsid w:val="18C6413D"/>
    <w:rsid w:val="18C641EA"/>
    <w:rsid w:val="18C64215"/>
    <w:rsid w:val="18C6431F"/>
    <w:rsid w:val="18C6434B"/>
    <w:rsid w:val="18C6435E"/>
    <w:rsid w:val="18C6437B"/>
    <w:rsid w:val="18C643D6"/>
    <w:rsid w:val="18C644BF"/>
    <w:rsid w:val="18C646A0"/>
    <w:rsid w:val="18C64710"/>
    <w:rsid w:val="18C647BE"/>
    <w:rsid w:val="18C6480C"/>
    <w:rsid w:val="18C648BD"/>
    <w:rsid w:val="18C649CD"/>
    <w:rsid w:val="18C64A51"/>
    <w:rsid w:val="18C64A5B"/>
    <w:rsid w:val="18C64AAB"/>
    <w:rsid w:val="18C64AD4"/>
    <w:rsid w:val="18C64B67"/>
    <w:rsid w:val="18C64C27"/>
    <w:rsid w:val="18C64C70"/>
    <w:rsid w:val="18C64CD6"/>
    <w:rsid w:val="18C64CE0"/>
    <w:rsid w:val="18C64D6F"/>
    <w:rsid w:val="18C64D93"/>
    <w:rsid w:val="18C64DCA"/>
    <w:rsid w:val="18C64E48"/>
    <w:rsid w:val="18C64EF2"/>
    <w:rsid w:val="18C64F41"/>
    <w:rsid w:val="18C652A2"/>
    <w:rsid w:val="18C652D7"/>
    <w:rsid w:val="18C6530F"/>
    <w:rsid w:val="18C65377"/>
    <w:rsid w:val="18C65390"/>
    <w:rsid w:val="18C653D3"/>
    <w:rsid w:val="18C653D6"/>
    <w:rsid w:val="18C65470"/>
    <w:rsid w:val="18C654D0"/>
    <w:rsid w:val="18C655DA"/>
    <w:rsid w:val="18C656E2"/>
    <w:rsid w:val="18C656F4"/>
    <w:rsid w:val="18C65726"/>
    <w:rsid w:val="18C657B3"/>
    <w:rsid w:val="18C657F4"/>
    <w:rsid w:val="18C65844"/>
    <w:rsid w:val="18C65859"/>
    <w:rsid w:val="18C65908"/>
    <w:rsid w:val="18C65B74"/>
    <w:rsid w:val="18C65BFA"/>
    <w:rsid w:val="18C65C08"/>
    <w:rsid w:val="18C65EC0"/>
    <w:rsid w:val="18C65EEB"/>
    <w:rsid w:val="18C66057"/>
    <w:rsid w:val="18C66068"/>
    <w:rsid w:val="18C660B3"/>
    <w:rsid w:val="18C6613F"/>
    <w:rsid w:val="18C66215"/>
    <w:rsid w:val="18C6627B"/>
    <w:rsid w:val="18C662B8"/>
    <w:rsid w:val="18C66332"/>
    <w:rsid w:val="18C66548"/>
    <w:rsid w:val="18C66678"/>
    <w:rsid w:val="18C66682"/>
    <w:rsid w:val="18C666F1"/>
    <w:rsid w:val="18C6678B"/>
    <w:rsid w:val="18C66866"/>
    <w:rsid w:val="18C668E2"/>
    <w:rsid w:val="18C668F1"/>
    <w:rsid w:val="18C669C6"/>
    <w:rsid w:val="18C669CC"/>
    <w:rsid w:val="18C66A52"/>
    <w:rsid w:val="18C66A9B"/>
    <w:rsid w:val="18C66AAB"/>
    <w:rsid w:val="18C66B90"/>
    <w:rsid w:val="18C66BFD"/>
    <w:rsid w:val="18C66CBA"/>
    <w:rsid w:val="18C66CD0"/>
    <w:rsid w:val="18C66CDB"/>
    <w:rsid w:val="18C66CF9"/>
    <w:rsid w:val="18C66D2E"/>
    <w:rsid w:val="18C66D4C"/>
    <w:rsid w:val="18C66D66"/>
    <w:rsid w:val="18C66E03"/>
    <w:rsid w:val="18C66E13"/>
    <w:rsid w:val="18C66E2A"/>
    <w:rsid w:val="18C66E98"/>
    <w:rsid w:val="18C66EA3"/>
    <w:rsid w:val="18C66ED2"/>
    <w:rsid w:val="18C66F0C"/>
    <w:rsid w:val="18C67147"/>
    <w:rsid w:val="18C67194"/>
    <w:rsid w:val="18C67242"/>
    <w:rsid w:val="18C67265"/>
    <w:rsid w:val="18C6749B"/>
    <w:rsid w:val="18C674BB"/>
    <w:rsid w:val="18C674CC"/>
    <w:rsid w:val="18C674D7"/>
    <w:rsid w:val="18C674EA"/>
    <w:rsid w:val="18C67635"/>
    <w:rsid w:val="18C67679"/>
    <w:rsid w:val="18C676FF"/>
    <w:rsid w:val="18C67794"/>
    <w:rsid w:val="18C67836"/>
    <w:rsid w:val="18C6784B"/>
    <w:rsid w:val="18C678A3"/>
    <w:rsid w:val="18C678CA"/>
    <w:rsid w:val="18C679F4"/>
    <w:rsid w:val="18C67A02"/>
    <w:rsid w:val="18C67A54"/>
    <w:rsid w:val="18C67A5B"/>
    <w:rsid w:val="18C67AEE"/>
    <w:rsid w:val="18C67B76"/>
    <w:rsid w:val="18C67BCC"/>
    <w:rsid w:val="18C67D3B"/>
    <w:rsid w:val="18C67DA6"/>
    <w:rsid w:val="18C67DCF"/>
    <w:rsid w:val="18C67F39"/>
    <w:rsid w:val="18C67FA8"/>
    <w:rsid w:val="18C7000A"/>
    <w:rsid w:val="18C70094"/>
    <w:rsid w:val="18C70122"/>
    <w:rsid w:val="18C701B9"/>
    <w:rsid w:val="18C701F0"/>
    <w:rsid w:val="18C70224"/>
    <w:rsid w:val="18C7023F"/>
    <w:rsid w:val="18C702E5"/>
    <w:rsid w:val="18C7037E"/>
    <w:rsid w:val="18C703C9"/>
    <w:rsid w:val="18C704A6"/>
    <w:rsid w:val="18C705A5"/>
    <w:rsid w:val="18C705AA"/>
    <w:rsid w:val="18C70766"/>
    <w:rsid w:val="18C70798"/>
    <w:rsid w:val="18C707DE"/>
    <w:rsid w:val="18C70834"/>
    <w:rsid w:val="18C7094E"/>
    <w:rsid w:val="18C709B3"/>
    <w:rsid w:val="18C70A32"/>
    <w:rsid w:val="18C70A37"/>
    <w:rsid w:val="18C70B46"/>
    <w:rsid w:val="18C70B60"/>
    <w:rsid w:val="18C70B90"/>
    <w:rsid w:val="18C70C57"/>
    <w:rsid w:val="18C70CA1"/>
    <w:rsid w:val="18C70DB1"/>
    <w:rsid w:val="18C70DC6"/>
    <w:rsid w:val="18C70EAA"/>
    <w:rsid w:val="18C70EBC"/>
    <w:rsid w:val="18C70FAC"/>
    <w:rsid w:val="18C71096"/>
    <w:rsid w:val="18C711DA"/>
    <w:rsid w:val="18C71236"/>
    <w:rsid w:val="18C7126C"/>
    <w:rsid w:val="18C712B2"/>
    <w:rsid w:val="18C7131C"/>
    <w:rsid w:val="18C713D8"/>
    <w:rsid w:val="18C713E3"/>
    <w:rsid w:val="18C71511"/>
    <w:rsid w:val="18C71680"/>
    <w:rsid w:val="18C71699"/>
    <w:rsid w:val="18C7169D"/>
    <w:rsid w:val="18C716BD"/>
    <w:rsid w:val="18C71752"/>
    <w:rsid w:val="18C7176B"/>
    <w:rsid w:val="18C7176E"/>
    <w:rsid w:val="18C7179F"/>
    <w:rsid w:val="18C71836"/>
    <w:rsid w:val="18C71954"/>
    <w:rsid w:val="18C7197B"/>
    <w:rsid w:val="18C719C8"/>
    <w:rsid w:val="18C71A86"/>
    <w:rsid w:val="18C71AAC"/>
    <w:rsid w:val="18C71AB9"/>
    <w:rsid w:val="18C71C4C"/>
    <w:rsid w:val="18C71C4D"/>
    <w:rsid w:val="18C71CBB"/>
    <w:rsid w:val="18C71CD6"/>
    <w:rsid w:val="18C71D5A"/>
    <w:rsid w:val="18C71F9F"/>
    <w:rsid w:val="18C71FE0"/>
    <w:rsid w:val="18C72016"/>
    <w:rsid w:val="18C72051"/>
    <w:rsid w:val="18C720CF"/>
    <w:rsid w:val="18C720E6"/>
    <w:rsid w:val="18C72226"/>
    <w:rsid w:val="18C723A8"/>
    <w:rsid w:val="18C723D6"/>
    <w:rsid w:val="18C72570"/>
    <w:rsid w:val="18C7258C"/>
    <w:rsid w:val="18C725EF"/>
    <w:rsid w:val="18C7270F"/>
    <w:rsid w:val="18C72811"/>
    <w:rsid w:val="18C728E3"/>
    <w:rsid w:val="18C72915"/>
    <w:rsid w:val="18C729A3"/>
    <w:rsid w:val="18C729EC"/>
    <w:rsid w:val="18C72A34"/>
    <w:rsid w:val="18C72A71"/>
    <w:rsid w:val="18C72A7E"/>
    <w:rsid w:val="18C72B23"/>
    <w:rsid w:val="18C72B37"/>
    <w:rsid w:val="18C72B58"/>
    <w:rsid w:val="18C72B6B"/>
    <w:rsid w:val="18C72BDE"/>
    <w:rsid w:val="18C72C1F"/>
    <w:rsid w:val="18C72CE6"/>
    <w:rsid w:val="18C72D1E"/>
    <w:rsid w:val="18C72D27"/>
    <w:rsid w:val="18C72D3F"/>
    <w:rsid w:val="18C72D46"/>
    <w:rsid w:val="18C72D51"/>
    <w:rsid w:val="18C72D72"/>
    <w:rsid w:val="18C72DC2"/>
    <w:rsid w:val="18C72E42"/>
    <w:rsid w:val="18C72E63"/>
    <w:rsid w:val="18C72F97"/>
    <w:rsid w:val="18C730BD"/>
    <w:rsid w:val="18C730FC"/>
    <w:rsid w:val="18C73198"/>
    <w:rsid w:val="18C731B0"/>
    <w:rsid w:val="18C731BC"/>
    <w:rsid w:val="18C73207"/>
    <w:rsid w:val="18C73248"/>
    <w:rsid w:val="18C732C2"/>
    <w:rsid w:val="18C7339A"/>
    <w:rsid w:val="18C7341D"/>
    <w:rsid w:val="18C73442"/>
    <w:rsid w:val="18C73524"/>
    <w:rsid w:val="18C73540"/>
    <w:rsid w:val="18C73573"/>
    <w:rsid w:val="18C735AA"/>
    <w:rsid w:val="18C735F6"/>
    <w:rsid w:val="18C73607"/>
    <w:rsid w:val="18C73664"/>
    <w:rsid w:val="18C7369E"/>
    <w:rsid w:val="18C736D2"/>
    <w:rsid w:val="18C736D3"/>
    <w:rsid w:val="18C73777"/>
    <w:rsid w:val="18C7377F"/>
    <w:rsid w:val="18C73810"/>
    <w:rsid w:val="18C73940"/>
    <w:rsid w:val="18C73975"/>
    <w:rsid w:val="18C739CE"/>
    <w:rsid w:val="18C73A3F"/>
    <w:rsid w:val="18C73A6E"/>
    <w:rsid w:val="18C73AF0"/>
    <w:rsid w:val="18C73BB4"/>
    <w:rsid w:val="18C73BFE"/>
    <w:rsid w:val="18C73D61"/>
    <w:rsid w:val="18C73E0D"/>
    <w:rsid w:val="18C73E8D"/>
    <w:rsid w:val="18C73F8F"/>
    <w:rsid w:val="18C73F97"/>
    <w:rsid w:val="18C73FB4"/>
    <w:rsid w:val="18C740CF"/>
    <w:rsid w:val="18C7424B"/>
    <w:rsid w:val="18C7424D"/>
    <w:rsid w:val="18C74286"/>
    <w:rsid w:val="18C7428A"/>
    <w:rsid w:val="18C742ED"/>
    <w:rsid w:val="18C74304"/>
    <w:rsid w:val="18C7435A"/>
    <w:rsid w:val="18C7449F"/>
    <w:rsid w:val="18C744BD"/>
    <w:rsid w:val="18C7455F"/>
    <w:rsid w:val="18C745BF"/>
    <w:rsid w:val="18C745E4"/>
    <w:rsid w:val="18C746D1"/>
    <w:rsid w:val="18C74748"/>
    <w:rsid w:val="18C74821"/>
    <w:rsid w:val="18C7485B"/>
    <w:rsid w:val="18C74996"/>
    <w:rsid w:val="18C749AB"/>
    <w:rsid w:val="18C74A4E"/>
    <w:rsid w:val="18C74AD0"/>
    <w:rsid w:val="18C74AF8"/>
    <w:rsid w:val="18C74B6D"/>
    <w:rsid w:val="18C74C08"/>
    <w:rsid w:val="18C74C14"/>
    <w:rsid w:val="18C74DC5"/>
    <w:rsid w:val="18C74E30"/>
    <w:rsid w:val="18C74EFF"/>
    <w:rsid w:val="18C75091"/>
    <w:rsid w:val="18C753A6"/>
    <w:rsid w:val="18C753C6"/>
    <w:rsid w:val="18C75577"/>
    <w:rsid w:val="18C7558C"/>
    <w:rsid w:val="18C755CD"/>
    <w:rsid w:val="18C7563A"/>
    <w:rsid w:val="18C757BB"/>
    <w:rsid w:val="18C75850"/>
    <w:rsid w:val="18C75858"/>
    <w:rsid w:val="18C75860"/>
    <w:rsid w:val="18C7587E"/>
    <w:rsid w:val="18C758F7"/>
    <w:rsid w:val="18C7591B"/>
    <w:rsid w:val="18C75973"/>
    <w:rsid w:val="18C759C0"/>
    <w:rsid w:val="18C759ED"/>
    <w:rsid w:val="18C75A5F"/>
    <w:rsid w:val="18C75AA4"/>
    <w:rsid w:val="18C75B14"/>
    <w:rsid w:val="18C75C43"/>
    <w:rsid w:val="18C75C6C"/>
    <w:rsid w:val="18C75CE9"/>
    <w:rsid w:val="18C75CEE"/>
    <w:rsid w:val="18C75D30"/>
    <w:rsid w:val="18C75D60"/>
    <w:rsid w:val="18C75D75"/>
    <w:rsid w:val="18C75DB1"/>
    <w:rsid w:val="18C75DD4"/>
    <w:rsid w:val="18C75EEC"/>
    <w:rsid w:val="18C760D8"/>
    <w:rsid w:val="18C760F1"/>
    <w:rsid w:val="18C760FE"/>
    <w:rsid w:val="18C76282"/>
    <w:rsid w:val="18C763DA"/>
    <w:rsid w:val="18C763EF"/>
    <w:rsid w:val="18C7643F"/>
    <w:rsid w:val="18C764A9"/>
    <w:rsid w:val="18C764B2"/>
    <w:rsid w:val="18C764C1"/>
    <w:rsid w:val="18C765A3"/>
    <w:rsid w:val="18C765B7"/>
    <w:rsid w:val="18C76649"/>
    <w:rsid w:val="18C76839"/>
    <w:rsid w:val="18C768D2"/>
    <w:rsid w:val="18C768FA"/>
    <w:rsid w:val="18C76A92"/>
    <w:rsid w:val="18C76B3C"/>
    <w:rsid w:val="18C76B82"/>
    <w:rsid w:val="18C76C2A"/>
    <w:rsid w:val="18C76CAF"/>
    <w:rsid w:val="18C76CC0"/>
    <w:rsid w:val="18C76CC2"/>
    <w:rsid w:val="18C76D6A"/>
    <w:rsid w:val="18C76E67"/>
    <w:rsid w:val="18C76F24"/>
    <w:rsid w:val="18C76F5D"/>
    <w:rsid w:val="18C76F95"/>
    <w:rsid w:val="18C76FA5"/>
    <w:rsid w:val="18C770AB"/>
    <w:rsid w:val="18C77126"/>
    <w:rsid w:val="18C7713A"/>
    <w:rsid w:val="18C771AE"/>
    <w:rsid w:val="18C77204"/>
    <w:rsid w:val="18C77254"/>
    <w:rsid w:val="18C77280"/>
    <w:rsid w:val="18C772B6"/>
    <w:rsid w:val="18C772D1"/>
    <w:rsid w:val="18C7732B"/>
    <w:rsid w:val="18C7733D"/>
    <w:rsid w:val="18C7740F"/>
    <w:rsid w:val="18C7748C"/>
    <w:rsid w:val="18C776F8"/>
    <w:rsid w:val="18C778DD"/>
    <w:rsid w:val="18C778E5"/>
    <w:rsid w:val="18C7792C"/>
    <w:rsid w:val="18C77961"/>
    <w:rsid w:val="18C779E4"/>
    <w:rsid w:val="18C77A00"/>
    <w:rsid w:val="18C77A33"/>
    <w:rsid w:val="18C77B26"/>
    <w:rsid w:val="18C77B39"/>
    <w:rsid w:val="18C77C05"/>
    <w:rsid w:val="18C77C3A"/>
    <w:rsid w:val="18C77CC1"/>
    <w:rsid w:val="18C77CF9"/>
    <w:rsid w:val="18C77E7F"/>
    <w:rsid w:val="18C77F3F"/>
    <w:rsid w:val="18C77F47"/>
    <w:rsid w:val="18C77FDA"/>
    <w:rsid w:val="18C8007F"/>
    <w:rsid w:val="18C800FE"/>
    <w:rsid w:val="18C802D6"/>
    <w:rsid w:val="18C803B1"/>
    <w:rsid w:val="18C8046A"/>
    <w:rsid w:val="18C80498"/>
    <w:rsid w:val="18C804C3"/>
    <w:rsid w:val="18C804FA"/>
    <w:rsid w:val="18C8054E"/>
    <w:rsid w:val="18C80587"/>
    <w:rsid w:val="18C8063C"/>
    <w:rsid w:val="18C806D2"/>
    <w:rsid w:val="18C8083F"/>
    <w:rsid w:val="18C80A82"/>
    <w:rsid w:val="18C80B2A"/>
    <w:rsid w:val="18C80B85"/>
    <w:rsid w:val="18C80C2B"/>
    <w:rsid w:val="18C80C33"/>
    <w:rsid w:val="18C80C49"/>
    <w:rsid w:val="18C80D26"/>
    <w:rsid w:val="18C80DD8"/>
    <w:rsid w:val="18C80E32"/>
    <w:rsid w:val="18C80F3C"/>
    <w:rsid w:val="18C80F66"/>
    <w:rsid w:val="18C8109C"/>
    <w:rsid w:val="18C8109F"/>
    <w:rsid w:val="18C81189"/>
    <w:rsid w:val="18C811B4"/>
    <w:rsid w:val="18C812F1"/>
    <w:rsid w:val="18C81311"/>
    <w:rsid w:val="18C81433"/>
    <w:rsid w:val="18C81483"/>
    <w:rsid w:val="18C8149A"/>
    <w:rsid w:val="18C81667"/>
    <w:rsid w:val="18C816A2"/>
    <w:rsid w:val="18C816C6"/>
    <w:rsid w:val="18C8170D"/>
    <w:rsid w:val="18C81799"/>
    <w:rsid w:val="18C817DC"/>
    <w:rsid w:val="18C817FA"/>
    <w:rsid w:val="18C81803"/>
    <w:rsid w:val="18C81840"/>
    <w:rsid w:val="18C81851"/>
    <w:rsid w:val="18C8185E"/>
    <w:rsid w:val="18C8190D"/>
    <w:rsid w:val="18C81913"/>
    <w:rsid w:val="18C819D8"/>
    <w:rsid w:val="18C81ABA"/>
    <w:rsid w:val="18C81ADD"/>
    <w:rsid w:val="18C81AF4"/>
    <w:rsid w:val="18C81B1D"/>
    <w:rsid w:val="18C81BCE"/>
    <w:rsid w:val="18C81C79"/>
    <w:rsid w:val="18C81D32"/>
    <w:rsid w:val="18C81D6E"/>
    <w:rsid w:val="18C81DF3"/>
    <w:rsid w:val="18C81F43"/>
    <w:rsid w:val="18C81FDD"/>
    <w:rsid w:val="18C81FED"/>
    <w:rsid w:val="18C82069"/>
    <w:rsid w:val="18C82097"/>
    <w:rsid w:val="18C820DA"/>
    <w:rsid w:val="18C82106"/>
    <w:rsid w:val="18C821E7"/>
    <w:rsid w:val="18C821EC"/>
    <w:rsid w:val="18C822AD"/>
    <w:rsid w:val="18C822B4"/>
    <w:rsid w:val="18C82324"/>
    <w:rsid w:val="18C82401"/>
    <w:rsid w:val="18C82533"/>
    <w:rsid w:val="18C8264A"/>
    <w:rsid w:val="18C826F8"/>
    <w:rsid w:val="18C82759"/>
    <w:rsid w:val="18C827B8"/>
    <w:rsid w:val="18C827D3"/>
    <w:rsid w:val="18C828D0"/>
    <w:rsid w:val="18C82986"/>
    <w:rsid w:val="18C829E0"/>
    <w:rsid w:val="18C82A21"/>
    <w:rsid w:val="18C82A8C"/>
    <w:rsid w:val="18C82AEB"/>
    <w:rsid w:val="18C82B1D"/>
    <w:rsid w:val="18C82B6A"/>
    <w:rsid w:val="18C82B8D"/>
    <w:rsid w:val="18C82BAC"/>
    <w:rsid w:val="18C82BB4"/>
    <w:rsid w:val="18C82D5A"/>
    <w:rsid w:val="18C82E81"/>
    <w:rsid w:val="18C82F51"/>
    <w:rsid w:val="18C82F6F"/>
    <w:rsid w:val="18C82F97"/>
    <w:rsid w:val="18C82FCE"/>
    <w:rsid w:val="18C83125"/>
    <w:rsid w:val="18C83138"/>
    <w:rsid w:val="18C831C8"/>
    <w:rsid w:val="18C8344B"/>
    <w:rsid w:val="18C834C5"/>
    <w:rsid w:val="18C83536"/>
    <w:rsid w:val="18C8354B"/>
    <w:rsid w:val="18C83565"/>
    <w:rsid w:val="18C835A3"/>
    <w:rsid w:val="18C836ED"/>
    <w:rsid w:val="18C837DD"/>
    <w:rsid w:val="18C838FF"/>
    <w:rsid w:val="18C8396A"/>
    <w:rsid w:val="18C8396D"/>
    <w:rsid w:val="18C8399D"/>
    <w:rsid w:val="18C83A2C"/>
    <w:rsid w:val="18C83A33"/>
    <w:rsid w:val="18C83B79"/>
    <w:rsid w:val="18C83C6E"/>
    <w:rsid w:val="18C83DEB"/>
    <w:rsid w:val="18C83E3E"/>
    <w:rsid w:val="18C83E47"/>
    <w:rsid w:val="18C83EB2"/>
    <w:rsid w:val="18C83EF4"/>
    <w:rsid w:val="18C840C1"/>
    <w:rsid w:val="18C840F3"/>
    <w:rsid w:val="18C84142"/>
    <w:rsid w:val="18C84166"/>
    <w:rsid w:val="18C8424A"/>
    <w:rsid w:val="18C84391"/>
    <w:rsid w:val="18C8439C"/>
    <w:rsid w:val="18C843A4"/>
    <w:rsid w:val="18C843BA"/>
    <w:rsid w:val="18C843C5"/>
    <w:rsid w:val="18C843F2"/>
    <w:rsid w:val="18C84416"/>
    <w:rsid w:val="18C84430"/>
    <w:rsid w:val="18C84514"/>
    <w:rsid w:val="18C84519"/>
    <w:rsid w:val="18C8459D"/>
    <w:rsid w:val="18C845E3"/>
    <w:rsid w:val="18C846F4"/>
    <w:rsid w:val="18C84711"/>
    <w:rsid w:val="18C84755"/>
    <w:rsid w:val="18C847BA"/>
    <w:rsid w:val="18C847CD"/>
    <w:rsid w:val="18C84868"/>
    <w:rsid w:val="18C84885"/>
    <w:rsid w:val="18C849F0"/>
    <w:rsid w:val="18C84A0C"/>
    <w:rsid w:val="18C84A40"/>
    <w:rsid w:val="18C84B00"/>
    <w:rsid w:val="18C84B99"/>
    <w:rsid w:val="18C84BE7"/>
    <w:rsid w:val="18C84C33"/>
    <w:rsid w:val="18C84D49"/>
    <w:rsid w:val="18C84DDF"/>
    <w:rsid w:val="18C84E2F"/>
    <w:rsid w:val="18C84E68"/>
    <w:rsid w:val="18C84E95"/>
    <w:rsid w:val="18C84EBA"/>
    <w:rsid w:val="18C84EFA"/>
    <w:rsid w:val="18C85202"/>
    <w:rsid w:val="18C8520C"/>
    <w:rsid w:val="18C85218"/>
    <w:rsid w:val="18C85252"/>
    <w:rsid w:val="18C853A2"/>
    <w:rsid w:val="18C8541B"/>
    <w:rsid w:val="18C8543E"/>
    <w:rsid w:val="18C85451"/>
    <w:rsid w:val="18C854AC"/>
    <w:rsid w:val="18C854C7"/>
    <w:rsid w:val="18C85575"/>
    <w:rsid w:val="18C8558E"/>
    <w:rsid w:val="18C8560C"/>
    <w:rsid w:val="18C857F5"/>
    <w:rsid w:val="18C85819"/>
    <w:rsid w:val="18C85867"/>
    <w:rsid w:val="18C858A3"/>
    <w:rsid w:val="18C858B8"/>
    <w:rsid w:val="18C858E2"/>
    <w:rsid w:val="18C858EA"/>
    <w:rsid w:val="18C85970"/>
    <w:rsid w:val="18C859A7"/>
    <w:rsid w:val="18C859EF"/>
    <w:rsid w:val="18C85A64"/>
    <w:rsid w:val="18C85CA3"/>
    <w:rsid w:val="18C85CCB"/>
    <w:rsid w:val="18C85CEB"/>
    <w:rsid w:val="18C85E89"/>
    <w:rsid w:val="18C85EA5"/>
    <w:rsid w:val="18C85F15"/>
    <w:rsid w:val="18C85F85"/>
    <w:rsid w:val="18C85FA5"/>
    <w:rsid w:val="18C86060"/>
    <w:rsid w:val="18C8611B"/>
    <w:rsid w:val="18C861EC"/>
    <w:rsid w:val="18C8621E"/>
    <w:rsid w:val="18C862DA"/>
    <w:rsid w:val="18C86377"/>
    <w:rsid w:val="18C8637D"/>
    <w:rsid w:val="18C864C5"/>
    <w:rsid w:val="18C8652D"/>
    <w:rsid w:val="18C86590"/>
    <w:rsid w:val="18C865B6"/>
    <w:rsid w:val="18C8665B"/>
    <w:rsid w:val="18C86696"/>
    <w:rsid w:val="18C866CD"/>
    <w:rsid w:val="18C866DF"/>
    <w:rsid w:val="18C86715"/>
    <w:rsid w:val="18C8677B"/>
    <w:rsid w:val="18C86780"/>
    <w:rsid w:val="18C8679D"/>
    <w:rsid w:val="18C8682B"/>
    <w:rsid w:val="18C868F4"/>
    <w:rsid w:val="18C86904"/>
    <w:rsid w:val="18C8692C"/>
    <w:rsid w:val="18C86A3E"/>
    <w:rsid w:val="18C86A87"/>
    <w:rsid w:val="18C86AB0"/>
    <w:rsid w:val="18C86BB8"/>
    <w:rsid w:val="18C86BC6"/>
    <w:rsid w:val="18C86BE3"/>
    <w:rsid w:val="18C86BFF"/>
    <w:rsid w:val="18C86CD0"/>
    <w:rsid w:val="18C86D07"/>
    <w:rsid w:val="18C86D7F"/>
    <w:rsid w:val="18C86E07"/>
    <w:rsid w:val="18C86E5E"/>
    <w:rsid w:val="18C86F30"/>
    <w:rsid w:val="18C86F92"/>
    <w:rsid w:val="18C86F9D"/>
    <w:rsid w:val="18C8701F"/>
    <w:rsid w:val="18C87168"/>
    <w:rsid w:val="18C871C0"/>
    <w:rsid w:val="18C87207"/>
    <w:rsid w:val="18C87255"/>
    <w:rsid w:val="18C872EE"/>
    <w:rsid w:val="18C87301"/>
    <w:rsid w:val="18C8731C"/>
    <w:rsid w:val="18C87357"/>
    <w:rsid w:val="18C873D0"/>
    <w:rsid w:val="18C8745E"/>
    <w:rsid w:val="18C87530"/>
    <w:rsid w:val="18C875B7"/>
    <w:rsid w:val="18C87760"/>
    <w:rsid w:val="18C8776A"/>
    <w:rsid w:val="18C877C6"/>
    <w:rsid w:val="18C87809"/>
    <w:rsid w:val="18C8781A"/>
    <w:rsid w:val="18C8786C"/>
    <w:rsid w:val="18C87893"/>
    <w:rsid w:val="18C878F8"/>
    <w:rsid w:val="18C8793C"/>
    <w:rsid w:val="18C87953"/>
    <w:rsid w:val="18C879CB"/>
    <w:rsid w:val="18C879DC"/>
    <w:rsid w:val="18C87B20"/>
    <w:rsid w:val="18C87C1B"/>
    <w:rsid w:val="18C87CCC"/>
    <w:rsid w:val="18C87D1A"/>
    <w:rsid w:val="18C87D9C"/>
    <w:rsid w:val="18C87E56"/>
    <w:rsid w:val="18C87E5A"/>
    <w:rsid w:val="18C87EBE"/>
    <w:rsid w:val="18C87ED4"/>
    <w:rsid w:val="18C87F20"/>
    <w:rsid w:val="18C9000D"/>
    <w:rsid w:val="18C902E8"/>
    <w:rsid w:val="18C90325"/>
    <w:rsid w:val="18C90374"/>
    <w:rsid w:val="18C9038B"/>
    <w:rsid w:val="18C903A9"/>
    <w:rsid w:val="18C903AF"/>
    <w:rsid w:val="18C904AB"/>
    <w:rsid w:val="18C9066F"/>
    <w:rsid w:val="18C90789"/>
    <w:rsid w:val="18C90799"/>
    <w:rsid w:val="18C908B2"/>
    <w:rsid w:val="18C908E9"/>
    <w:rsid w:val="18C90987"/>
    <w:rsid w:val="18C909E1"/>
    <w:rsid w:val="18C90AB8"/>
    <w:rsid w:val="18C90AE1"/>
    <w:rsid w:val="18C90BEA"/>
    <w:rsid w:val="18C90C6D"/>
    <w:rsid w:val="18C90D21"/>
    <w:rsid w:val="18C90D6B"/>
    <w:rsid w:val="18C90D9F"/>
    <w:rsid w:val="18C90DFA"/>
    <w:rsid w:val="18C90E06"/>
    <w:rsid w:val="18C90E24"/>
    <w:rsid w:val="18C90E7F"/>
    <w:rsid w:val="18C9107D"/>
    <w:rsid w:val="18C91161"/>
    <w:rsid w:val="18C9118D"/>
    <w:rsid w:val="18C9123D"/>
    <w:rsid w:val="18C912FD"/>
    <w:rsid w:val="18C91333"/>
    <w:rsid w:val="18C91335"/>
    <w:rsid w:val="18C91371"/>
    <w:rsid w:val="18C91398"/>
    <w:rsid w:val="18C9139E"/>
    <w:rsid w:val="18C913A1"/>
    <w:rsid w:val="18C91524"/>
    <w:rsid w:val="18C91536"/>
    <w:rsid w:val="18C91582"/>
    <w:rsid w:val="18C91628"/>
    <w:rsid w:val="18C9163D"/>
    <w:rsid w:val="18C91642"/>
    <w:rsid w:val="18C91695"/>
    <w:rsid w:val="18C916EC"/>
    <w:rsid w:val="18C916F3"/>
    <w:rsid w:val="18C91756"/>
    <w:rsid w:val="18C91944"/>
    <w:rsid w:val="18C919D1"/>
    <w:rsid w:val="18C91A2B"/>
    <w:rsid w:val="18C91B7C"/>
    <w:rsid w:val="18C91BF8"/>
    <w:rsid w:val="18C91E9B"/>
    <w:rsid w:val="18C91F9F"/>
    <w:rsid w:val="18C9202B"/>
    <w:rsid w:val="18C92096"/>
    <w:rsid w:val="18C92186"/>
    <w:rsid w:val="18C921B4"/>
    <w:rsid w:val="18C92330"/>
    <w:rsid w:val="18C9234D"/>
    <w:rsid w:val="18C92379"/>
    <w:rsid w:val="18C9244C"/>
    <w:rsid w:val="18C9245A"/>
    <w:rsid w:val="18C92483"/>
    <w:rsid w:val="18C924A0"/>
    <w:rsid w:val="18C924CB"/>
    <w:rsid w:val="18C924EA"/>
    <w:rsid w:val="18C924EC"/>
    <w:rsid w:val="18C9251A"/>
    <w:rsid w:val="18C9253C"/>
    <w:rsid w:val="18C92573"/>
    <w:rsid w:val="18C92644"/>
    <w:rsid w:val="18C92781"/>
    <w:rsid w:val="18C927A2"/>
    <w:rsid w:val="18C92806"/>
    <w:rsid w:val="18C92837"/>
    <w:rsid w:val="18C92868"/>
    <w:rsid w:val="18C9289A"/>
    <w:rsid w:val="18C928C1"/>
    <w:rsid w:val="18C9297D"/>
    <w:rsid w:val="18C929F9"/>
    <w:rsid w:val="18C92A64"/>
    <w:rsid w:val="18C92AC1"/>
    <w:rsid w:val="18C92ACB"/>
    <w:rsid w:val="18C92ADA"/>
    <w:rsid w:val="18C92C08"/>
    <w:rsid w:val="18C92C3B"/>
    <w:rsid w:val="18C92CFE"/>
    <w:rsid w:val="18C92D01"/>
    <w:rsid w:val="18C92F4E"/>
    <w:rsid w:val="18C92F5B"/>
    <w:rsid w:val="18C92FC7"/>
    <w:rsid w:val="18C9300A"/>
    <w:rsid w:val="18C9305A"/>
    <w:rsid w:val="18C9308B"/>
    <w:rsid w:val="18C93092"/>
    <w:rsid w:val="18C930E9"/>
    <w:rsid w:val="18C93153"/>
    <w:rsid w:val="18C932C8"/>
    <w:rsid w:val="18C93438"/>
    <w:rsid w:val="18C934D6"/>
    <w:rsid w:val="18C93507"/>
    <w:rsid w:val="18C9350A"/>
    <w:rsid w:val="18C93531"/>
    <w:rsid w:val="18C936BC"/>
    <w:rsid w:val="18C937B7"/>
    <w:rsid w:val="18C93859"/>
    <w:rsid w:val="18C9387C"/>
    <w:rsid w:val="18C93893"/>
    <w:rsid w:val="18C938B7"/>
    <w:rsid w:val="18C93991"/>
    <w:rsid w:val="18C93A13"/>
    <w:rsid w:val="18C93A1F"/>
    <w:rsid w:val="18C93A33"/>
    <w:rsid w:val="18C93B8E"/>
    <w:rsid w:val="18C93C31"/>
    <w:rsid w:val="18C93C48"/>
    <w:rsid w:val="18C93C87"/>
    <w:rsid w:val="18C93D05"/>
    <w:rsid w:val="18C93DD8"/>
    <w:rsid w:val="18C93DF3"/>
    <w:rsid w:val="18C93E23"/>
    <w:rsid w:val="18C93E7D"/>
    <w:rsid w:val="18C940E7"/>
    <w:rsid w:val="18C9412C"/>
    <w:rsid w:val="18C94138"/>
    <w:rsid w:val="18C94208"/>
    <w:rsid w:val="18C94286"/>
    <w:rsid w:val="18C942AF"/>
    <w:rsid w:val="18C94312"/>
    <w:rsid w:val="18C94328"/>
    <w:rsid w:val="18C94335"/>
    <w:rsid w:val="18C94344"/>
    <w:rsid w:val="18C9440F"/>
    <w:rsid w:val="18C94557"/>
    <w:rsid w:val="18C945F5"/>
    <w:rsid w:val="18C94655"/>
    <w:rsid w:val="18C94673"/>
    <w:rsid w:val="18C94891"/>
    <w:rsid w:val="18C949CA"/>
    <w:rsid w:val="18C94B88"/>
    <w:rsid w:val="18C94B8F"/>
    <w:rsid w:val="18C94B9E"/>
    <w:rsid w:val="18C94BAA"/>
    <w:rsid w:val="18C94BC7"/>
    <w:rsid w:val="18C94BFE"/>
    <w:rsid w:val="18C94C0F"/>
    <w:rsid w:val="18C94CDA"/>
    <w:rsid w:val="18C94D04"/>
    <w:rsid w:val="18C94D38"/>
    <w:rsid w:val="18C94D81"/>
    <w:rsid w:val="18C94D8B"/>
    <w:rsid w:val="18C94DAA"/>
    <w:rsid w:val="18C94DEB"/>
    <w:rsid w:val="18C94E74"/>
    <w:rsid w:val="18C94E89"/>
    <w:rsid w:val="18C95141"/>
    <w:rsid w:val="18C95191"/>
    <w:rsid w:val="18C951A9"/>
    <w:rsid w:val="18C951B9"/>
    <w:rsid w:val="18C95382"/>
    <w:rsid w:val="18C9539D"/>
    <w:rsid w:val="18C953C9"/>
    <w:rsid w:val="18C95431"/>
    <w:rsid w:val="18C9557B"/>
    <w:rsid w:val="18C955A2"/>
    <w:rsid w:val="18C95619"/>
    <w:rsid w:val="18C95698"/>
    <w:rsid w:val="18C95722"/>
    <w:rsid w:val="18C95935"/>
    <w:rsid w:val="18C959A2"/>
    <w:rsid w:val="18C959B2"/>
    <w:rsid w:val="18C959BF"/>
    <w:rsid w:val="18C959FF"/>
    <w:rsid w:val="18C95A1B"/>
    <w:rsid w:val="18C95AF8"/>
    <w:rsid w:val="18C95B8F"/>
    <w:rsid w:val="18C95BB5"/>
    <w:rsid w:val="18C95C8F"/>
    <w:rsid w:val="18C95D42"/>
    <w:rsid w:val="18C95DA0"/>
    <w:rsid w:val="18C95E0B"/>
    <w:rsid w:val="18C95F4E"/>
    <w:rsid w:val="18C95F88"/>
    <w:rsid w:val="18C95FA1"/>
    <w:rsid w:val="18C96134"/>
    <w:rsid w:val="18C962BD"/>
    <w:rsid w:val="18C962E2"/>
    <w:rsid w:val="18C9645F"/>
    <w:rsid w:val="18C964A0"/>
    <w:rsid w:val="18C964D3"/>
    <w:rsid w:val="18C964F0"/>
    <w:rsid w:val="18C96587"/>
    <w:rsid w:val="18C965B0"/>
    <w:rsid w:val="18C965BB"/>
    <w:rsid w:val="18C96621"/>
    <w:rsid w:val="18C966C3"/>
    <w:rsid w:val="18C969B2"/>
    <w:rsid w:val="18C96A43"/>
    <w:rsid w:val="18C96A92"/>
    <w:rsid w:val="18C96AF8"/>
    <w:rsid w:val="18C96CD2"/>
    <w:rsid w:val="18C96D63"/>
    <w:rsid w:val="18C96DD5"/>
    <w:rsid w:val="18C96E18"/>
    <w:rsid w:val="18C96F28"/>
    <w:rsid w:val="18C96FB4"/>
    <w:rsid w:val="18C971EB"/>
    <w:rsid w:val="18C972CD"/>
    <w:rsid w:val="18C9730F"/>
    <w:rsid w:val="18C9733E"/>
    <w:rsid w:val="18C97368"/>
    <w:rsid w:val="18C97385"/>
    <w:rsid w:val="18C9740F"/>
    <w:rsid w:val="18C974D0"/>
    <w:rsid w:val="18C9751F"/>
    <w:rsid w:val="18C97572"/>
    <w:rsid w:val="18C975E7"/>
    <w:rsid w:val="18C975FE"/>
    <w:rsid w:val="18C976F5"/>
    <w:rsid w:val="18C97789"/>
    <w:rsid w:val="18C97823"/>
    <w:rsid w:val="18C979A7"/>
    <w:rsid w:val="18C979E3"/>
    <w:rsid w:val="18C979F6"/>
    <w:rsid w:val="18C97A69"/>
    <w:rsid w:val="18C97A94"/>
    <w:rsid w:val="18C97AB1"/>
    <w:rsid w:val="18C97B2A"/>
    <w:rsid w:val="18C97B91"/>
    <w:rsid w:val="18C97BCC"/>
    <w:rsid w:val="18C97BE2"/>
    <w:rsid w:val="18C97BE8"/>
    <w:rsid w:val="18C97C25"/>
    <w:rsid w:val="18C97CD2"/>
    <w:rsid w:val="18C97D59"/>
    <w:rsid w:val="18C97DB6"/>
    <w:rsid w:val="18C97EE4"/>
    <w:rsid w:val="18C97FFD"/>
    <w:rsid w:val="18CA002B"/>
    <w:rsid w:val="18CA004B"/>
    <w:rsid w:val="18CA009A"/>
    <w:rsid w:val="18CA00BF"/>
    <w:rsid w:val="18CA027D"/>
    <w:rsid w:val="18CA02D3"/>
    <w:rsid w:val="18CA02E4"/>
    <w:rsid w:val="18CA0367"/>
    <w:rsid w:val="18CA0397"/>
    <w:rsid w:val="18CA03DE"/>
    <w:rsid w:val="18CA041B"/>
    <w:rsid w:val="18CA041C"/>
    <w:rsid w:val="18CA0428"/>
    <w:rsid w:val="18CA042C"/>
    <w:rsid w:val="18CA0529"/>
    <w:rsid w:val="18CA05A8"/>
    <w:rsid w:val="18CA05FD"/>
    <w:rsid w:val="18CA07B6"/>
    <w:rsid w:val="18CA07C7"/>
    <w:rsid w:val="18CA094E"/>
    <w:rsid w:val="18CA0A2D"/>
    <w:rsid w:val="18CA0A49"/>
    <w:rsid w:val="18CA0A63"/>
    <w:rsid w:val="18CA0B14"/>
    <w:rsid w:val="18CA0B65"/>
    <w:rsid w:val="18CA0C40"/>
    <w:rsid w:val="18CA0C72"/>
    <w:rsid w:val="18CA0CB5"/>
    <w:rsid w:val="18CA0D16"/>
    <w:rsid w:val="18CA0E14"/>
    <w:rsid w:val="18CA0F03"/>
    <w:rsid w:val="18CA0FE9"/>
    <w:rsid w:val="18CA106C"/>
    <w:rsid w:val="18CA10DE"/>
    <w:rsid w:val="18CA1162"/>
    <w:rsid w:val="18CA126A"/>
    <w:rsid w:val="18CA12CA"/>
    <w:rsid w:val="18CA1308"/>
    <w:rsid w:val="18CA1440"/>
    <w:rsid w:val="18CA14BB"/>
    <w:rsid w:val="18CA15CB"/>
    <w:rsid w:val="18CA15F2"/>
    <w:rsid w:val="18CA1626"/>
    <w:rsid w:val="18CA1682"/>
    <w:rsid w:val="18CA16C2"/>
    <w:rsid w:val="18CA1704"/>
    <w:rsid w:val="18CA1760"/>
    <w:rsid w:val="18CA17EF"/>
    <w:rsid w:val="18CA18D3"/>
    <w:rsid w:val="18CA18D8"/>
    <w:rsid w:val="18CA18E3"/>
    <w:rsid w:val="18CA193B"/>
    <w:rsid w:val="18CA199A"/>
    <w:rsid w:val="18CA1B80"/>
    <w:rsid w:val="18CA1B84"/>
    <w:rsid w:val="18CA1C2C"/>
    <w:rsid w:val="18CA1DF8"/>
    <w:rsid w:val="18CA1E15"/>
    <w:rsid w:val="18CA1E3A"/>
    <w:rsid w:val="18CA1E62"/>
    <w:rsid w:val="18CA1E96"/>
    <w:rsid w:val="18CA1F1C"/>
    <w:rsid w:val="18CA1FBD"/>
    <w:rsid w:val="18CA2004"/>
    <w:rsid w:val="18CA2017"/>
    <w:rsid w:val="18CA204B"/>
    <w:rsid w:val="18CA2158"/>
    <w:rsid w:val="18CA223A"/>
    <w:rsid w:val="18CA22E0"/>
    <w:rsid w:val="18CA2440"/>
    <w:rsid w:val="18CA2493"/>
    <w:rsid w:val="18CA24A1"/>
    <w:rsid w:val="18CA2623"/>
    <w:rsid w:val="18CA266A"/>
    <w:rsid w:val="18CA26AF"/>
    <w:rsid w:val="18CA26CB"/>
    <w:rsid w:val="18CA272E"/>
    <w:rsid w:val="18CA277C"/>
    <w:rsid w:val="18CA28C0"/>
    <w:rsid w:val="18CA28D0"/>
    <w:rsid w:val="18CA2914"/>
    <w:rsid w:val="18CA2966"/>
    <w:rsid w:val="18CA2977"/>
    <w:rsid w:val="18CA2A18"/>
    <w:rsid w:val="18CA2BF6"/>
    <w:rsid w:val="18CA2C38"/>
    <w:rsid w:val="18CA2C67"/>
    <w:rsid w:val="18CA2CDB"/>
    <w:rsid w:val="18CA2D5B"/>
    <w:rsid w:val="18CA2F2B"/>
    <w:rsid w:val="18CA305D"/>
    <w:rsid w:val="18CA30AF"/>
    <w:rsid w:val="18CA3121"/>
    <w:rsid w:val="18CA328E"/>
    <w:rsid w:val="18CA32B0"/>
    <w:rsid w:val="18CA3368"/>
    <w:rsid w:val="18CA339A"/>
    <w:rsid w:val="18CA33B7"/>
    <w:rsid w:val="18CA3487"/>
    <w:rsid w:val="18CA3489"/>
    <w:rsid w:val="18CA3544"/>
    <w:rsid w:val="18CA35CD"/>
    <w:rsid w:val="18CA3659"/>
    <w:rsid w:val="18CA3671"/>
    <w:rsid w:val="18CA36C6"/>
    <w:rsid w:val="18CA36EE"/>
    <w:rsid w:val="18CA3753"/>
    <w:rsid w:val="18CA37D0"/>
    <w:rsid w:val="18CA37D4"/>
    <w:rsid w:val="18CA3917"/>
    <w:rsid w:val="18CA3989"/>
    <w:rsid w:val="18CA3A6E"/>
    <w:rsid w:val="18CA3B8C"/>
    <w:rsid w:val="18CA3CB2"/>
    <w:rsid w:val="18CA3D34"/>
    <w:rsid w:val="18CA3D3A"/>
    <w:rsid w:val="18CA3F6A"/>
    <w:rsid w:val="18CA3F7F"/>
    <w:rsid w:val="18CA3F81"/>
    <w:rsid w:val="18CA3F9B"/>
    <w:rsid w:val="18CA3FCF"/>
    <w:rsid w:val="18CA3FD6"/>
    <w:rsid w:val="18CA40BD"/>
    <w:rsid w:val="18CA40D2"/>
    <w:rsid w:val="18CA43AE"/>
    <w:rsid w:val="18CA4409"/>
    <w:rsid w:val="18CA4433"/>
    <w:rsid w:val="18CA449D"/>
    <w:rsid w:val="18CA452B"/>
    <w:rsid w:val="18CA4566"/>
    <w:rsid w:val="18CA4572"/>
    <w:rsid w:val="18CA458B"/>
    <w:rsid w:val="18CA464B"/>
    <w:rsid w:val="18CA464E"/>
    <w:rsid w:val="18CA465C"/>
    <w:rsid w:val="18CA468D"/>
    <w:rsid w:val="18CA478C"/>
    <w:rsid w:val="18CA47A4"/>
    <w:rsid w:val="18CA47DB"/>
    <w:rsid w:val="18CA480E"/>
    <w:rsid w:val="18CA48A7"/>
    <w:rsid w:val="18CA4A34"/>
    <w:rsid w:val="18CA4A35"/>
    <w:rsid w:val="18CA4A38"/>
    <w:rsid w:val="18CA4A82"/>
    <w:rsid w:val="18CA4BC2"/>
    <w:rsid w:val="18CA4BEA"/>
    <w:rsid w:val="18CA4C2B"/>
    <w:rsid w:val="18CA4C50"/>
    <w:rsid w:val="18CA4D87"/>
    <w:rsid w:val="18CA4E3F"/>
    <w:rsid w:val="18CA4EB1"/>
    <w:rsid w:val="18CA4EC7"/>
    <w:rsid w:val="18CA4F64"/>
    <w:rsid w:val="18CA5085"/>
    <w:rsid w:val="18CA52A9"/>
    <w:rsid w:val="18CA53DC"/>
    <w:rsid w:val="18CA54B1"/>
    <w:rsid w:val="18CA54B5"/>
    <w:rsid w:val="18CA54F6"/>
    <w:rsid w:val="18CA553D"/>
    <w:rsid w:val="18CA5597"/>
    <w:rsid w:val="18CA55D6"/>
    <w:rsid w:val="18CA5679"/>
    <w:rsid w:val="18CA56DF"/>
    <w:rsid w:val="18CA5700"/>
    <w:rsid w:val="18CA576D"/>
    <w:rsid w:val="18CA57AD"/>
    <w:rsid w:val="18CA58AD"/>
    <w:rsid w:val="18CA58C5"/>
    <w:rsid w:val="18CA5984"/>
    <w:rsid w:val="18CA59A4"/>
    <w:rsid w:val="18CA5A09"/>
    <w:rsid w:val="18CA5A67"/>
    <w:rsid w:val="18CA5A80"/>
    <w:rsid w:val="18CA5B69"/>
    <w:rsid w:val="18CA5BE4"/>
    <w:rsid w:val="18CA5C14"/>
    <w:rsid w:val="18CA5CF3"/>
    <w:rsid w:val="18CA5DDA"/>
    <w:rsid w:val="18CA5EAC"/>
    <w:rsid w:val="18CA5EFF"/>
    <w:rsid w:val="18CA5F0D"/>
    <w:rsid w:val="18CA5F38"/>
    <w:rsid w:val="18CA5FEE"/>
    <w:rsid w:val="18CA5FF3"/>
    <w:rsid w:val="18CA6075"/>
    <w:rsid w:val="18CA6076"/>
    <w:rsid w:val="18CA607E"/>
    <w:rsid w:val="18CA6216"/>
    <w:rsid w:val="18CA627B"/>
    <w:rsid w:val="18CA6283"/>
    <w:rsid w:val="18CA629A"/>
    <w:rsid w:val="18CA6361"/>
    <w:rsid w:val="18CA63BB"/>
    <w:rsid w:val="18CA63E8"/>
    <w:rsid w:val="18CA644A"/>
    <w:rsid w:val="18CA644C"/>
    <w:rsid w:val="18CA64C6"/>
    <w:rsid w:val="18CA6530"/>
    <w:rsid w:val="18CA65B6"/>
    <w:rsid w:val="18CA670D"/>
    <w:rsid w:val="18CA676B"/>
    <w:rsid w:val="18CA67E3"/>
    <w:rsid w:val="18CA6821"/>
    <w:rsid w:val="18CA682D"/>
    <w:rsid w:val="18CA6879"/>
    <w:rsid w:val="18CA68BB"/>
    <w:rsid w:val="18CA68CB"/>
    <w:rsid w:val="18CA68FA"/>
    <w:rsid w:val="18CA69A5"/>
    <w:rsid w:val="18CA6A34"/>
    <w:rsid w:val="18CA6AD8"/>
    <w:rsid w:val="18CA6B0D"/>
    <w:rsid w:val="18CA6B4C"/>
    <w:rsid w:val="18CA6BEF"/>
    <w:rsid w:val="18CA6C93"/>
    <w:rsid w:val="18CA6CA3"/>
    <w:rsid w:val="18CA6D2A"/>
    <w:rsid w:val="18CA6DBF"/>
    <w:rsid w:val="18CA6DEC"/>
    <w:rsid w:val="18CA6EB2"/>
    <w:rsid w:val="18CA6F5F"/>
    <w:rsid w:val="18CA70CF"/>
    <w:rsid w:val="18CA7136"/>
    <w:rsid w:val="18CA7147"/>
    <w:rsid w:val="18CA714C"/>
    <w:rsid w:val="18CA716C"/>
    <w:rsid w:val="18CA717F"/>
    <w:rsid w:val="18CA73A4"/>
    <w:rsid w:val="18CA73CB"/>
    <w:rsid w:val="18CA73F9"/>
    <w:rsid w:val="18CA7414"/>
    <w:rsid w:val="18CA7428"/>
    <w:rsid w:val="18CA742D"/>
    <w:rsid w:val="18CA749B"/>
    <w:rsid w:val="18CA7530"/>
    <w:rsid w:val="18CA75C1"/>
    <w:rsid w:val="18CA75CA"/>
    <w:rsid w:val="18CA767D"/>
    <w:rsid w:val="18CA7694"/>
    <w:rsid w:val="18CA7700"/>
    <w:rsid w:val="18CA77DC"/>
    <w:rsid w:val="18CA78CB"/>
    <w:rsid w:val="18CA79AC"/>
    <w:rsid w:val="18CA79C5"/>
    <w:rsid w:val="18CA7B61"/>
    <w:rsid w:val="18CA7BA0"/>
    <w:rsid w:val="18CA7C9E"/>
    <w:rsid w:val="18CA7D67"/>
    <w:rsid w:val="18CB0076"/>
    <w:rsid w:val="18CB0120"/>
    <w:rsid w:val="18CB012B"/>
    <w:rsid w:val="18CB0249"/>
    <w:rsid w:val="18CB0254"/>
    <w:rsid w:val="18CB02FA"/>
    <w:rsid w:val="18CB030C"/>
    <w:rsid w:val="18CB031C"/>
    <w:rsid w:val="18CB038D"/>
    <w:rsid w:val="18CB03E9"/>
    <w:rsid w:val="18CB03F6"/>
    <w:rsid w:val="18CB0419"/>
    <w:rsid w:val="18CB0495"/>
    <w:rsid w:val="18CB049C"/>
    <w:rsid w:val="18CB0543"/>
    <w:rsid w:val="18CB05BE"/>
    <w:rsid w:val="18CB05C0"/>
    <w:rsid w:val="18CB0782"/>
    <w:rsid w:val="18CB0812"/>
    <w:rsid w:val="18CB084F"/>
    <w:rsid w:val="18CB0916"/>
    <w:rsid w:val="18CB096A"/>
    <w:rsid w:val="18CB09BF"/>
    <w:rsid w:val="18CB0A6C"/>
    <w:rsid w:val="18CB0AC9"/>
    <w:rsid w:val="18CB0AD0"/>
    <w:rsid w:val="18CB0AED"/>
    <w:rsid w:val="18CB0BF0"/>
    <w:rsid w:val="18CB0C73"/>
    <w:rsid w:val="18CB0CCB"/>
    <w:rsid w:val="18CB0D4F"/>
    <w:rsid w:val="18CB0D55"/>
    <w:rsid w:val="18CB0E71"/>
    <w:rsid w:val="18CB0F76"/>
    <w:rsid w:val="18CB0FEC"/>
    <w:rsid w:val="18CB1097"/>
    <w:rsid w:val="18CB10A1"/>
    <w:rsid w:val="18CB10AC"/>
    <w:rsid w:val="18CB1110"/>
    <w:rsid w:val="18CB11BC"/>
    <w:rsid w:val="18CB122F"/>
    <w:rsid w:val="18CB1310"/>
    <w:rsid w:val="18CB13E3"/>
    <w:rsid w:val="18CB1416"/>
    <w:rsid w:val="18CB143A"/>
    <w:rsid w:val="18CB143C"/>
    <w:rsid w:val="18CB145C"/>
    <w:rsid w:val="18CB14A2"/>
    <w:rsid w:val="18CB14C0"/>
    <w:rsid w:val="18CB14C7"/>
    <w:rsid w:val="18CB1505"/>
    <w:rsid w:val="18CB1527"/>
    <w:rsid w:val="18CB1574"/>
    <w:rsid w:val="18CB15A8"/>
    <w:rsid w:val="18CB164B"/>
    <w:rsid w:val="18CB16C4"/>
    <w:rsid w:val="18CB1934"/>
    <w:rsid w:val="18CB1960"/>
    <w:rsid w:val="18CB19D4"/>
    <w:rsid w:val="18CB1AAD"/>
    <w:rsid w:val="18CB1BB5"/>
    <w:rsid w:val="18CB1C04"/>
    <w:rsid w:val="18CB1CAD"/>
    <w:rsid w:val="18CB1CF7"/>
    <w:rsid w:val="18CB1D46"/>
    <w:rsid w:val="18CB1DF3"/>
    <w:rsid w:val="18CB1E1E"/>
    <w:rsid w:val="18CB1E93"/>
    <w:rsid w:val="18CB1EE6"/>
    <w:rsid w:val="18CB1F14"/>
    <w:rsid w:val="18CB1F4D"/>
    <w:rsid w:val="18CB1FC8"/>
    <w:rsid w:val="18CB1FDF"/>
    <w:rsid w:val="18CB204C"/>
    <w:rsid w:val="18CB2146"/>
    <w:rsid w:val="18CB2213"/>
    <w:rsid w:val="18CB2220"/>
    <w:rsid w:val="18CB2252"/>
    <w:rsid w:val="18CB2279"/>
    <w:rsid w:val="18CB22C8"/>
    <w:rsid w:val="18CB235C"/>
    <w:rsid w:val="18CB23E7"/>
    <w:rsid w:val="18CB24DA"/>
    <w:rsid w:val="18CB251D"/>
    <w:rsid w:val="18CB2583"/>
    <w:rsid w:val="18CB268C"/>
    <w:rsid w:val="18CB269F"/>
    <w:rsid w:val="18CB2801"/>
    <w:rsid w:val="18CB281F"/>
    <w:rsid w:val="18CB282E"/>
    <w:rsid w:val="18CB28A5"/>
    <w:rsid w:val="18CB28CF"/>
    <w:rsid w:val="18CB28D0"/>
    <w:rsid w:val="18CB29C0"/>
    <w:rsid w:val="18CB29E4"/>
    <w:rsid w:val="18CB2A22"/>
    <w:rsid w:val="18CB2ABD"/>
    <w:rsid w:val="18CB2B71"/>
    <w:rsid w:val="18CB2BD1"/>
    <w:rsid w:val="18CB2C03"/>
    <w:rsid w:val="18CB2C46"/>
    <w:rsid w:val="18CB2CE8"/>
    <w:rsid w:val="18CB2D04"/>
    <w:rsid w:val="18CB2DBA"/>
    <w:rsid w:val="18CB2E5A"/>
    <w:rsid w:val="18CB2F2F"/>
    <w:rsid w:val="18CB2F88"/>
    <w:rsid w:val="18CB2F91"/>
    <w:rsid w:val="18CB2FF2"/>
    <w:rsid w:val="18CB3063"/>
    <w:rsid w:val="18CB31C0"/>
    <w:rsid w:val="18CB3529"/>
    <w:rsid w:val="18CB3541"/>
    <w:rsid w:val="18CB35E7"/>
    <w:rsid w:val="18CB36F6"/>
    <w:rsid w:val="18CB37F4"/>
    <w:rsid w:val="18CB38B1"/>
    <w:rsid w:val="18CB39DF"/>
    <w:rsid w:val="18CB3AD9"/>
    <w:rsid w:val="18CB3BBE"/>
    <w:rsid w:val="18CB3BC0"/>
    <w:rsid w:val="18CB3CCB"/>
    <w:rsid w:val="18CB3CEC"/>
    <w:rsid w:val="18CB3D1C"/>
    <w:rsid w:val="18CB3DC7"/>
    <w:rsid w:val="18CB3E51"/>
    <w:rsid w:val="18CB3E64"/>
    <w:rsid w:val="18CB3F20"/>
    <w:rsid w:val="18CB3F8C"/>
    <w:rsid w:val="18CB400F"/>
    <w:rsid w:val="18CB404D"/>
    <w:rsid w:val="18CB40A4"/>
    <w:rsid w:val="18CB41C0"/>
    <w:rsid w:val="18CB41F2"/>
    <w:rsid w:val="18CB424D"/>
    <w:rsid w:val="18CB4262"/>
    <w:rsid w:val="18CB431E"/>
    <w:rsid w:val="18CB43EC"/>
    <w:rsid w:val="18CB448E"/>
    <w:rsid w:val="18CB4512"/>
    <w:rsid w:val="18CB45A8"/>
    <w:rsid w:val="18CB45BF"/>
    <w:rsid w:val="18CB45D1"/>
    <w:rsid w:val="18CB45EE"/>
    <w:rsid w:val="18CB4758"/>
    <w:rsid w:val="18CB4853"/>
    <w:rsid w:val="18CB48A4"/>
    <w:rsid w:val="18CB48B0"/>
    <w:rsid w:val="18CB48D7"/>
    <w:rsid w:val="18CB4922"/>
    <w:rsid w:val="18CB4930"/>
    <w:rsid w:val="18CB49D7"/>
    <w:rsid w:val="18CB4DC4"/>
    <w:rsid w:val="18CB4EBD"/>
    <w:rsid w:val="18CB4ECE"/>
    <w:rsid w:val="18CB4FA2"/>
    <w:rsid w:val="18CB507F"/>
    <w:rsid w:val="18CB50E4"/>
    <w:rsid w:val="18CB513F"/>
    <w:rsid w:val="18CB5196"/>
    <w:rsid w:val="18CB5217"/>
    <w:rsid w:val="18CB5296"/>
    <w:rsid w:val="18CB529F"/>
    <w:rsid w:val="18CB53AF"/>
    <w:rsid w:val="18CB5413"/>
    <w:rsid w:val="18CB5430"/>
    <w:rsid w:val="18CB548D"/>
    <w:rsid w:val="18CB5573"/>
    <w:rsid w:val="18CB5613"/>
    <w:rsid w:val="18CB56A3"/>
    <w:rsid w:val="18CB57DD"/>
    <w:rsid w:val="18CB5809"/>
    <w:rsid w:val="18CB5854"/>
    <w:rsid w:val="18CB591B"/>
    <w:rsid w:val="18CB595C"/>
    <w:rsid w:val="18CB59B2"/>
    <w:rsid w:val="18CB59D7"/>
    <w:rsid w:val="18CB5AA5"/>
    <w:rsid w:val="18CB5ACB"/>
    <w:rsid w:val="18CB5B7C"/>
    <w:rsid w:val="18CB5BBC"/>
    <w:rsid w:val="18CB5BD1"/>
    <w:rsid w:val="18CB5BFB"/>
    <w:rsid w:val="18CB5CF0"/>
    <w:rsid w:val="18CB5DF4"/>
    <w:rsid w:val="18CB5EF1"/>
    <w:rsid w:val="18CB5F2D"/>
    <w:rsid w:val="18CB5F51"/>
    <w:rsid w:val="18CB5FCA"/>
    <w:rsid w:val="18CB6087"/>
    <w:rsid w:val="18CB6101"/>
    <w:rsid w:val="18CB61C4"/>
    <w:rsid w:val="18CB61CD"/>
    <w:rsid w:val="18CB63C2"/>
    <w:rsid w:val="18CB6465"/>
    <w:rsid w:val="18CB648F"/>
    <w:rsid w:val="18CB6515"/>
    <w:rsid w:val="18CB6676"/>
    <w:rsid w:val="18CB677A"/>
    <w:rsid w:val="18CB67E4"/>
    <w:rsid w:val="18CB67F1"/>
    <w:rsid w:val="18CB68E6"/>
    <w:rsid w:val="18CB68EB"/>
    <w:rsid w:val="18CB6959"/>
    <w:rsid w:val="18CB6A20"/>
    <w:rsid w:val="18CB6AE5"/>
    <w:rsid w:val="18CB6B78"/>
    <w:rsid w:val="18CB6BD2"/>
    <w:rsid w:val="18CB6BE8"/>
    <w:rsid w:val="18CB6CDB"/>
    <w:rsid w:val="18CB6D02"/>
    <w:rsid w:val="18CB6E4A"/>
    <w:rsid w:val="18CB6E90"/>
    <w:rsid w:val="18CB6EE5"/>
    <w:rsid w:val="18CB6F0B"/>
    <w:rsid w:val="18CB6F34"/>
    <w:rsid w:val="18CB6F3F"/>
    <w:rsid w:val="18CB7298"/>
    <w:rsid w:val="18CB7305"/>
    <w:rsid w:val="18CB734B"/>
    <w:rsid w:val="18CB73CE"/>
    <w:rsid w:val="18CB74F5"/>
    <w:rsid w:val="18CB7523"/>
    <w:rsid w:val="18CB7561"/>
    <w:rsid w:val="18CB75A7"/>
    <w:rsid w:val="18CB7631"/>
    <w:rsid w:val="18CB7691"/>
    <w:rsid w:val="18CB76A2"/>
    <w:rsid w:val="18CB76BA"/>
    <w:rsid w:val="18CB77F8"/>
    <w:rsid w:val="18CB7809"/>
    <w:rsid w:val="18CB79A0"/>
    <w:rsid w:val="18CB7A10"/>
    <w:rsid w:val="18CB7A9F"/>
    <w:rsid w:val="18CB7AF5"/>
    <w:rsid w:val="18CB7C22"/>
    <w:rsid w:val="18CB7DD8"/>
    <w:rsid w:val="18CB7DE5"/>
    <w:rsid w:val="18CB7DFF"/>
    <w:rsid w:val="18CB7E19"/>
    <w:rsid w:val="18CB7E98"/>
    <w:rsid w:val="18CB7EA7"/>
    <w:rsid w:val="18CB7F28"/>
    <w:rsid w:val="18CB7F4E"/>
    <w:rsid w:val="18CC0095"/>
    <w:rsid w:val="18CC021A"/>
    <w:rsid w:val="18CC0279"/>
    <w:rsid w:val="18CC0308"/>
    <w:rsid w:val="18CC0368"/>
    <w:rsid w:val="18CC03BC"/>
    <w:rsid w:val="18CC0449"/>
    <w:rsid w:val="18CC0562"/>
    <w:rsid w:val="18CC06E6"/>
    <w:rsid w:val="18CC06F3"/>
    <w:rsid w:val="18CC080E"/>
    <w:rsid w:val="18CC089D"/>
    <w:rsid w:val="18CC09BC"/>
    <w:rsid w:val="18CC09EE"/>
    <w:rsid w:val="18CC0A09"/>
    <w:rsid w:val="18CC0A3B"/>
    <w:rsid w:val="18CC0A42"/>
    <w:rsid w:val="18CC0A49"/>
    <w:rsid w:val="18CC0ACA"/>
    <w:rsid w:val="18CC0ADC"/>
    <w:rsid w:val="18CC0B96"/>
    <w:rsid w:val="18CC0C3E"/>
    <w:rsid w:val="18CC0CA4"/>
    <w:rsid w:val="18CC0E4F"/>
    <w:rsid w:val="18CC0F62"/>
    <w:rsid w:val="18CC0F90"/>
    <w:rsid w:val="18CC10DA"/>
    <w:rsid w:val="18CC1112"/>
    <w:rsid w:val="18CC1183"/>
    <w:rsid w:val="18CC11E7"/>
    <w:rsid w:val="18CC1365"/>
    <w:rsid w:val="18CC1446"/>
    <w:rsid w:val="18CC1467"/>
    <w:rsid w:val="18CC1488"/>
    <w:rsid w:val="18CC14CE"/>
    <w:rsid w:val="18CC1546"/>
    <w:rsid w:val="18CC15F1"/>
    <w:rsid w:val="18CC15FF"/>
    <w:rsid w:val="18CC1689"/>
    <w:rsid w:val="18CC18F6"/>
    <w:rsid w:val="18CC198B"/>
    <w:rsid w:val="18CC1A0E"/>
    <w:rsid w:val="18CC1A2E"/>
    <w:rsid w:val="18CC1BDF"/>
    <w:rsid w:val="18CC1CF0"/>
    <w:rsid w:val="18CC1D1B"/>
    <w:rsid w:val="18CC1D7A"/>
    <w:rsid w:val="18CC1E23"/>
    <w:rsid w:val="18CC1EBC"/>
    <w:rsid w:val="18CC1FF3"/>
    <w:rsid w:val="18CC20B6"/>
    <w:rsid w:val="18CC20BE"/>
    <w:rsid w:val="18CC20EC"/>
    <w:rsid w:val="18CC224B"/>
    <w:rsid w:val="18CC231F"/>
    <w:rsid w:val="18CC23DC"/>
    <w:rsid w:val="18CC24D5"/>
    <w:rsid w:val="18CC24D8"/>
    <w:rsid w:val="18CC262B"/>
    <w:rsid w:val="18CC263E"/>
    <w:rsid w:val="18CC2733"/>
    <w:rsid w:val="18CC2762"/>
    <w:rsid w:val="18CC278F"/>
    <w:rsid w:val="18CC2866"/>
    <w:rsid w:val="18CC28EE"/>
    <w:rsid w:val="18CC28F0"/>
    <w:rsid w:val="18CC28FD"/>
    <w:rsid w:val="18CC2947"/>
    <w:rsid w:val="18CC296E"/>
    <w:rsid w:val="18CC2A76"/>
    <w:rsid w:val="18CC2ADE"/>
    <w:rsid w:val="18CC2B04"/>
    <w:rsid w:val="18CC2B2F"/>
    <w:rsid w:val="18CC2C91"/>
    <w:rsid w:val="18CC2D1D"/>
    <w:rsid w:val="18CC2DD0"/>
    <w:rsid w:val="18CC2DE9"/>
    <w:rsid w:val="18CC2DFB"/>
    <w:rsid w:val="18CC2E1E"/>
    <w:rsid w:val="18CC2E96"/>
    <w:rsid w:val="18CC2E97"/>
    <w:rsid w:val="18CC2ECE"/>
    <w:rsid w:val="18CC2FA2"/>
    <w:rsid w:val="18CC3011"/>
    <w:rsid w:val="18CC3084"/>
    <w:rsid w:val="18CC3169"/>
    <w:rsid w:val="18CC31CF"/>
    <w:rsid w:val="18CC32B3"/>
    <w:rsid w:val="18CC32E2"/>
    <w:rsid w:val="18CC32EF"/>
    <w:rsid w:val="18CC345E"/>
    <w:rsid w:val="18CC3494"/>
    <w:rsid w:val="18CC3515"/>
    <w:rsid w:val="18CC3533"/>
    <w:rsid w:val="18CC35D9"/>
    <w:rsid w:val="18CC36E0"/>
    <w:rsid w:val="18CC37AC"/>
    <w:rsid w:val="18CC38EE"/>
    <w:rsid w:val="18CC3931"/>
    <w:rsid w:val="18CC39F7"/>
    <w:rsid w:val="18CC3B65"/>
    <w:rsid w:val="18CC3CAB"/>
    <w:rsid w:val="18CC3CCC"/>
    <w:rsid w:val="18CC3D3E"/>
    <w:rsid w:val="18CC3E37"/>
    <w:rsid w:val="18CC3EB7"/>
    <w:rsid w:val="18CC3F27"/>
    <w:rsid w:val="18CC3F43"/>
    <w:rsid w:val="18CC3FAB"/>
    <w:rsid w:val="18CC4121"/>
    <w:rsid w:val="18CC430A"/>
    <w:rsid w:val="18CC43A9"/>
    <w:rsid w:val="18CC43C8"/>
    <w:rsid w:val="18CC43E4"/>
    <w:rsid w:val="18CC43EF"/>
    <w:rsid w:val="18CC4436"/>
    <w:rsid w:val="18CC4482"/>
    <w:rsid w:val="18CC4615"/>
    <w:rsid w:val="18CC46AB"/>
    <w:rsid w:val="18CC4742"/>
    <w:rsid w:val="18CC4777"/>
    <w:rsid w:val="18CC4882"/>
    <w:rsid w:val="18CC488F"/>
    <w:rsid w:val="18CC48BC"/>
    <w:rsid w:val="18CC4911"/>
    <w:rsid w:val="18CC4933"/>
    <w:rsid w:val="18CC4A18"/>
    <w:rsid w:val="18CC4AB3"/>
    <w:rsid w:val="18CC4ACA"/>
    <w:rsid w:val="18CC4AEA"/>
    <w:rsid w:val="18CC4B27"/>
    <w:rsid w:val="18CC4B62"/>
    <w:rsid w:val="18CC4B75"/>
    <w:rsid w:val="18CC4B8B"/>
    <w:rsid w:val="18CC4C86"/>
    <w:rsid w:val="18CC4CE5"/>
    <w:rsid w:val="18CC4CF7"/>
    <w:rsid w:val="18CC4DA4"/>
    <w:rsid w:val="18CC4E08"/>
    <w:rsid w:val="18CC4E32"/>
    <w:rsid w:val="18CC4E62"/>
    <w:rsid w:val="18CC4F56"/>
    <w:rsid w:val="18CC4FA5"/>
    <w:rsid w:val="18CC500B"/>
    <w:rsid w:val="18CC502E"/>
    <w:rsid w:val="18CC5132"/>
    <w:rsid w:val="18CC523A"/>
    <w:rsid w:val="18CC526A"/>
    <w:rsid w:val="18CC5297"/>
    <w:rsid w:val="18CC52B6"/>
    <w:rsid w:val="18CC5348"/>
    <w:rsid w:val="18CC538F"/>
    <w:rsid w:val="18CC5485"/>
    <w:rsid w:val="18CC54C7"/>
    <w:rsid w:val="18CC54F9"/>
    <w:rsid w:val="18CC558F"/>
    <w:rsid w:val="18CC55B4"/>
    <w:rsid w:val="18CC55D1"/>
    <w:rsid w:val="18CC55FF"/>
    <w:rsid w:val="18CC565E"/>
    <w:rsid w:val="18CC58EA"/>
    <w:rsid w:val="18CC5920"/>
    <w:rsid w:val="18CC594F"/>
    <w:rsid w:val="18CC59F4"/>
    <w:rsid w:val="18CC5ADA"/>
    <w:rsid w:val="18CC5B51"/>
    <w:rsid w:val="18CC5BFB"/>
    <w:rsid w:val="18CC5C46"/>
    <w:rsid w:val="18CC5D5C"/>
    <w:rsid w:val="18CC5EA5"/>
    <w:rsid w:val="18CC5F84"/>
    <w:rsid w:val="18CC5F8A"/>
    <w:rsid w:val="18CC604A"/>
    <w:rsid w:val="18CC6110"/>
    <w:rsid w:val="18CC6116"/>
    <w:rsid w:val="18CC6129"/>
    <w:rsid w:val="18CC6148"/>
    <w:rsid w:val="18CC6166"/>
    <w:rsid w:val="18CC61AA"/>
    <w:rsid w:val="18CC61C0"/>
    <w:rsid w:val="18CC61CC"/>
    <w:rsid w:val="18CC6257"/>
    <w:rsid w:val="18CC6354"/>
    <w:rsid w:val="18CC63F9"/>
    <w:rsid w:val="18CC644D"/>
    <w:rsid w:val="18CC6483"/>
    <w:rsid w:val="18CC6488"/>
    <w:rsid w:val="18CC64BC"/>
    <w:rsid w:val="18CC6622"/>
    <w:rsid w:val="18CC669C"/>
    <w:rsid w:val="18CC66E5"/>
    <w:rsid w:val="18CC67F7"/>
    <w:rsid w:val="18CC6822"/>
    <w:rsid w:val="18CC694D"/>
    <w:rsid w:val="18CC69DA"/>
    <w:rsid w:val="18CC6AE3"/>
    <w:rsid w:val="18CC6B08"/>
    <w:rsid w:val="18CC6B29"/>
    <w:rsid w:val="18CC6BE8"/>
    <w:rsid w:val="18CC6E1F"/>
    <w:rsid w:val="18CC6EE2"/>
    <w:rsid w:val="18CC6F08"/>
    <w:rsid w:val="18CC7013"/>
    <w:rsid w:val="18CC7086"/>
    <w:rsid w:val="18CC7194"/>
    <w:rsid w:val="18CC7207"/>
    <w:rsid w:val="18CC722B"/>
    <w:rsid w:val="18CC72BF"/>
    <w:rsid w:val="18CC72DF"/>
    <w:rsid w:val="18CC73D8"/>
    <w:rsid w:val="18CC73E0"/>
    <w:rsid w:val="18CC7449"/>
    <w:rsid w:val="18CC7488"/>
    <w:rsid w:val="18CC74D8"/>
    <w:rsid w:val="18CC753B"/>
    <w:rsid w:val="18CC754C"/>
    <w:rsid w:val="18CC7554"/>
    <w:rsid w:val="18CC7586"/>
    <w:rsid w:val="18CC762B"/>
    <w:rsid w:val="18CC7675"/>
    <w:rsid w:val="18CC7687"/>
    <w:rsid w:val="18CC76A4"/>
    <w:rsid w:val="18CC76DB"/>
    <w:rsid w:val="18CC7789"/>
    <w:rsid w:val="18CC77EE"/>
    <w:rsid w:val="18CC78F0"/>
    <w:rsid w:val="18CC796B"/>
    <w:rsid w:val="18CC7A00"/>
    <w:rsid w:val="18CC7B64"/>
    <w:rsid w:val="18CC7BAA"/>
    <w:rsid w:val="18CC7C3F"/>
    <w:rsid w:val="18CC7C53"/>
    <w:rsid w:val="18CC7D3C"/>
    <w:rsid w:val="18CC7DAD"/>
    <w:rsid w:val="18CC7E31"/>
    <w:rsid w:val="18CC7E5E"/>
    <w:rsid w:val="18CC7ED4"/>
    <w:rsid w:val="18CC7FF5"/>
    <w:rsid w:val="18CD001E"/>
    <w:rsid w:val="18CD008B"/>
    <w:rsid w:val="18CD011C"/>
    <w:rsid w:val="18CD014C"/>
    <w:rsid w:val="18CD01F8"/>
    <w:rsid w:val="18CD0241"/>
    <w:rsid w:val="18CD025F"/>
    <w:rsid w:val="18CD029B"/>
    <w:rsid w:val="18CD0333"/>
    <w:rsid w:val="18CD0363"/>
    <w:rsid w:val="18CD043F"/>
    <w:rsid w:val="18CD04B7"/>
    <w:rsid w:val="18CD052D"/>
    <w:rsid w:val="18CD0668"/>
    <w:rsid w:val="18CD06C3"/>
    <w:rsid w:val="18CD06C8"/>
    <w:rsid w:val="18CD071B"/>
    <w:rsid w:val="18CD0773"/>
    <w:rsid w:val="18CD079D"/>
    <w:rsid w:val="18CD07A3"/>
    <w:rsid w:val="18CD08C6"/>
    <w:rsid w:val="18CD08D7"/>
    <w:rsid w:val="18CD08F8"/>
    <w:rsid w:val="18CD0A3D"/>
    <w:rsid w:val="18CD0A73"/>
    <w:rsid w:val="18CD0AED"/>
    <w:rsid w:val="18CD0B41"/>
    <w:rsid w:val="18CD0C7A"/>
    <w:rsid w:val="18CD0D95"/>
    <w:rsid w:val="18CD0DB3"/>
    <w:rsid w:val="18CD0DD0"/>
    <w:rsid w:val="18CD0F1D"/>
    <w:rsid w:val="18CD0F33"/>
    <w:rsid w:val="18CD0F54"/>
    <w:rsid w:val="18CD0F8A"/>
    <w:rsid w:val="18CD1005"/>
    <w:rsid w:val="18CD11C8"/>
    <w:rsid w:val="18CD1265"/>
    <w:rsid w:val="18CD1273"/>
    <w:rsid w:val="18CD1293"/>
    <w:rsid w:val="18CD12FB"/>
    <w:rsid w:val="18CD1360"/>
    <w:rsid w:val="18CD1373"/>
    <w:rsid w:val="18CD139F"/>
    <w:rsid w:val="18CD1435"/>
    <w:rsid w:val="18CD1455"/>
    <w:rsid w:val="18CD151F"/>
    <w:rsid w:val="18CD15A6"/>
    <w:rsid w:val="18CD16FC"/>
    <w:rsid w:val="18CD1783"/>
    <w:rsid w:val="18CD1793"/>
    <w:rsid w:val="18CD1805"/>
    <w:rsid w:val="18CD183A"/>
    <w:rsid w:val="18CD187F"/>
    <w:rsid w:val="18CD18CD"/>
    <w:rsid w:val="18CD18E1"/>
    <w:rsid w:val="18CD18E8"/>
    <w:rsid w:val="18CD1906"/>
    <w:rsid w:val="18CD1963"/>
    <w:rsid w:val="18CD1A71"/>
    <w:rsid w:val="18CD1AC4"/>
    <w:rsid w:val="18CD1B25"/>
    <w:rsid w:val="18CD1BBE"/>
    <w:rsid w:val="18CD1BEA"/>
    <w:rsid w:val="18CD1C87"/>
    <w:rsid w:val="18CD1DB3"/>
    <w:rsid w:val="18CD1E23"/>
    <w:rsid w:val="18CD1F19"/>
    <w:rsid w:val="18CD1F8B"/>
    <w:rsid w:val="18CD1F94"/>
    <w:rsid w:val="18CD1FC5"/>
    <w:rsid w:val="18CD2126"/>
    <w:rsid w:val="18CD2190"/>
    <w:rsid w:val="18CD2217"/>
    <w:rsid w:val="18CD2241"/>
    <w:rsid w:val="18CD2252"/>
    <w:rsid w:val="18CD238C"/>
    <w:rsid w:val="18CD2433"/>
    <w:rsid w:val="18CD2438"/>
    <w:rsid w:val="18CD243F"/>
    <w:rsid w:val="18CD246D"/>
    <w:rsid w:val="18CD24D8"/>
    <w:rsid w:val="18CD2527"/>
    <w:rsid w:val="18CD25CB"/>
    <w:rsid w:val="18CD25E2"/>
    <w:rsid w:val="18CD2682"/>
    <w:rsid w:val="18CD281F"/>
    <w:rsid w:val="18CD2896"/>
    <w:rsid w:val="18CD28C4"/>
    <w:rsid w:val="18CD292B"/>
    <w:rsid w:val="18CD2A6D"/>
    <w:rsid w:val="18CD2A9F"/>
    <w:rsid w:val="18CD2AAF"/>
    <w:rsid w:val="18CD2AFF"/>
    <w:rsid w:val="18CD2B0A"/>
    <w:rsid w:val="18CD2BC4"/>
    <w:rsid w:val="18CD2D5C"/>
    <w:rsid w:val="18CD2DE7"/>
    <w:rsid w:val="18CD2E36"/>
    <w:rsid w:val="18CD2F42"/>
    <w:rsid w:val="18CD307D"/>
    <w:rsid w:val="18CD3114"/>
    <w:rsid w:val="18CD316A"/>
    <w:rsid w:val="18CD32FB"/>
    <w:rsid w:val="18CD330E"/>
    <w:rsid w:val="18CD336D"/>
    <w:rsid w:val="18CD338B"/>
    <w:rsid w:val="18CD33B1"/>
    <w:rsid w:val="18CD33C5"/>
    <w:rsid w:val="18CD3435"/>
    <w:rsid w:val="18CD349B"/>
    <w:rsid w:val="18CD34F1"/>
    <w:rsid w:val="18CD3515"/>
    <w:rsid w:val="18CD3612"/>
    <w:rsid w:val="18CD3632"/>
    <w:rsid w:val="18CD37CE"/>
    <w:rsid w:val="18CD38C2"/>
    <w:rsid w:val="18CD3910"/>
    <w:rsid w:val="18CD3A09"/>
    <w:rsid w:val="18CD3B9B"/>
    <w:rsid w:val="18CD3CA6"/>
    <w:rsid w:val="18CD3D55"/>
    <w:rsid w:val="18CD3D6B"/>
    <w:rsid w:val="18CD3D92"/>
    <w:rsid w:val="18CD3E21"/>
    <w:rsid w:val="18CD3E2C"/>
    <w:rsid w:val="18CD3E35"/>
    <w:rsid w:val="18CD3E96"/>
    <w:rsid w:val="18CD3EC4"/>
    <w:rsid w:val="18CD3EF4"/>
    <w:rsid w:val="18CD3FF4"/>
    <w:rsid w:val="18CD4039"/>
    <w:rsid w:val="18CD404B"/>
    <w:rsid w:val="18CD4099"/>
    <w:rsid w:val="18CD41A0"/>
    <w:rsid w:val="18CD421A"/>
    <w:rsid w:val="18CD4256"/>
    <w:rsid w:val="18CD431E"/>
    <w:rsid w:val="18CD4445"/>
    <w:rsid w:val="18CD4566"/>
    <w:rsid w:val="18CD4585"/>
    <w:rsid w:val="18CD465C"/>
    <w:rsid w:val="18CD473E"/>
    <w:rsid w:val="18CD4753"/>
    <w:rsid w:val="18CD4797"/>
    <w:rsid w:val="18CD47C0"/>
    <w:rsid w:val="18CD47DA"/>
    <w:rsid w:val="18CD4866"/>
    <w:rsid w:val="18CD4897"/>
    <w:rsid w:val="18CD4977"/>
    <w:rsid w:val="18CD499A"/>
    <w:rsid w:val="18CD49EB"/>
    <w:rsid w:val="18CD4A77"/>
    <w:rsid w:val="18CD4AC4"/>
    <w:rsid w:val="18CD4B7B"/>
    <w:rsid w:val="18CD4E40"/>
    <w:rsid w:val="18CD4FB0"/>
    <w:rsid w:val="18CD4FD6"/>
    <w:rsid w:val="18CD4FF2"/>
    <w:rsid w:val="18CD50DC"/>
    <w:rsid w:val="18CD51C1"/>
    <w:rsid w:val="18CD5203"/>
    <w:rsid w:val="18CD52D2"/>
    <w:rsid w:val="18CD5302"/>
    <w:rsid w:val="18CD53F3"/>
    <w:rsid w:val="18CD5503"/>
    <w:rsid w:val="18CD55DA"/>
    <w:rsid w:val="18CD5631"/>
    <w:rsid w:val="18CD5694"/>
    <w:rsid w:val="18CD56BD"/>
    <w:rsid w:val="18CD56F3"/>
    <w:rsid w:val="18CD587F"/>
    <w:rsid w:val="18CD5929"/>
    <w:rsid w:val="18CD5C26"/>
    <w:rsid w:val="18CD5CA0"/>
    <w:rsid w:val="18CD5CCE"/>
    <w:rsid w:val="18CD5CE2"/>
    <w:rsid w:val="18CD5DF8"/>
    <w:rsid w:val="18CD5DFF"/>
    <w:rsid w:val="18CD5E67"/>
    <w:rsid w:val="18CD5F37"/>
    <w:rsid w:val="18CD5F8E"/>
    <w:rsid w:val="18CD6012"/>
    <w:rsid w:val="18CD6132"/>
    <w:rsid w:val="18CD6135"/>
    <w:rsid w:val="18CD6291"/>
    <w:rsid w:val="18CD64B0"/>
    <w:rsid w:val="18CD6528"/>
    <w:rsid w:val="18CD6531"/>
    <w:rsid w:val="18CD665A"/>
    <w:rsid w:val="18CD6772"/>
    <w:rsid w:val="18CD67E0"/>
    <w:rsid w:val="18CD6825"/>
    <w:rsid w:val="18CD68A2"/>
    <w:rsid w:val="18CD698C"/>
    <w:rsid w:val="18CD6992"/>
    <w:rsid w:val="18CD6A18"/>
    <w:rsid w:val="18CD6A59"/>
    <w:rsid w:val="18CD6ACB"/>
    <w:rsid w:val="18CD6B17"/>
    <w:rsid w:val="18CD6B6A"/>
    <w:rsid w:val="18CD6BFE"/>
    <w:rsid w:val="18CD6C44"/>
    <w:rsid w:val="18CD6E02"/>
    <w:rsid w:val="18CD6ED8"/>
    <w:rsid w:val="18CD6EEB"/>
    <w:rsid w:val="18CD6F6A"/>
    <w:rsid w:val="18CD6FBE"/>
    <w:rsid w:val="18CD70BB"/>
    <w:rsid w:val="18CD710E"/>
    <w:rsid w:val="18CD713B"/>
    <w:rsid w:val="18CD716D"/>
    <w:rsid w:val="18CD717F"/>
    <w:rsid w:val="18CD7320"/>
    <w:rsid w:val="18CD7342"/>
    <w:rsid w:val="18CD739D"/>
    <w:rsid w:val="18CD73DA"/>
    <w:rsid w:val="18CD748D"/>
    <w:rsid w:val="18CD75F6"/>
    <w:rsid w:val="18CD77D5"/>
    <w:rsid w:val="18CD77FC"/>
    <w:rsid w:val="18CD7956"/>
    <w:rsid w:val="18CD79B8"/>
    <w:rsid w:val="18CD79D3"/>
    <w:rsid w:val="18CD79E5"/>
    <w:rsid w:val="18CD7A39"/>
    <w:rsid w:val="18CD7A4A"/>
    <w:rsid w:val="18CD7B2D"/>
    <w:rsid w:val="18CD7B55"/>
    <w:rsid w:val="18CD7C86"/>
    <w:rsid w:val="18CD7D34"/>
    <w:rsid w:val="18CD7D44"/>
    <w:rsid w:val="18CD7E3A"/>
    <w:rsid w:val="18CD7F24"/>
    <w:rsid w:val="18CE0037"/>
    <w:rsid w:val="18CE0053"/>
    <w:rsid w:val="18CE007A"/>
    <w:rsid w:val="18CE01F5"/>
    <w:rsid w:val="18CE030B"/>
    <w:rsid w:val="18CE03B4"/>
    <w:rsid w:val="18CE0463"/>
    <w:rsid w:val="18CE04EE"/>
    <w:rsid w:val="18CE0523"/>
    <w:rsid w:val="18CE0551"/>
    <w:rsid w:val="18CE062E"/>
    <w:rsid w:val="18CE0666"/>
    <w:rsid w:val="18CE06A9"/>
    <w:rsid w:val="18CE077D"/>
    <w:rsid w:val="18CE0847"/>
    <w:rsid w:val="18CE084F"/>
    <w:rsid w:val="18CE08A2"/>
    <w:rsid w:val="18CE08F7"/>
    <w:rsid w:val="18CE091C"/>
    <w:rsid w:val="18CE09A7"/>
    <w:rsid w:val="18CE0A59"/>
    <w:rsid w:val="18CE0AD9"/>
    <w:rsid w:val="18CE0ADC"/>
    <w:rsid w:val="18CE0D1C"/>
    <w:rsid w:val="18CE0D4D"/>
    <w:rsid w:val="18CE0DB0"/>
    <w:rsid w:val="18CE0DF2"/>
    <w:rsid w:val="18CE0E15"/>
    <w:rsid w:val="18CE0ED0"/>
    <w:rsid w:val="18CE0F51"/>
    <w:rsid w:val="18CE0FCF"/>
    <w:rsid w:val="18CE0FE4"/>
    <w:rsid w:val="18CE1017"/>
    <w:rsid w:val="18CE1059"/>
    <w:rsid w:val="18CE105A"/>
    <w:rsid w:val="18CE1108"/>
    <w:rsid w:val="18CE1123"/>
    <w:rsid w:val="18CE113F"/>
    <w:rsid w:val="18CE11DF"/>
    <w:rsid w:val="18CE1254"/>
    <w:rsid w:val="18CE1278"/>
    <w:rsid w:val="18CE127A"/>
    <w:rsid w:val="18CE131D"/>
    <w:rsid w:val="18CE1417"/>
    <w:rsid w:val="18CE14D9"/>
    <w:rsid w:val="18CE15E5"/>
    <w:rsid w:val="18CE1687"/>
    <w:rsid w:val="18CE1759"/>
    <w:rsid w:val="18CE1772"/>
    <w:rsid w:val="18CE17BD"/>
    <w:rsid w:val="18CE1843"/>
    <w:rsid w:val="18CE186A"/>
    <w:rsid w:val="18CE18E2"/>
    <w:rsid w:val="18CE1948"/>
    <w:rsid w:val="18CE1968"/>
    <w:rsid w:val="18CE1A15"/>
    <w:rsid w:val="18CE1A5D"/>
    <w:rsid w:val="18CE1AE9"/>
    <w:rsid w:val="18CE1B43"/>
    <w:rsid w:val="18CE1BA6"/>
    <w:rsid w:val="18CE1BC3"/>
    <w:rsid w:val="18CE1D1A"/>
    <w:rsid w:val="18CE1D8F"/>
    <w:rsid w:val="18CE1E20"/>
    <w:rsid w:val="18CE1F01"/>
    <w:rsid w:val="18CE1FE4"/>
    <w:rsid w:val="18CE1FEC"/>
    <w:rsid w:val="18CE2031"/>
    <w:rsid w:val="18CE2035"/>
    <w:rsid w:val="18CE2051"/>
    <w:rsid w:val="18CE2194"/>
    <w:rsid w:val="18CE2281"/>
    <w:rsid w:val="18CE2292"/>
    <w:rsid w:val="18CE22C7"/>
    <w:rsid w:val="18CE22FA"/>
    <w:rsid w:val="18CE2310"/>
    <w:rsid w:val="18CE2318"/>
    <w:rsid w:val="18CE2372"/>
    <w:rsid w:val="18CE23B7"/>
    <w:rsid w:val="18CE23F9"/>
    <w:rsid w:val="18CE2413"/>
    <w:rsid w:val="18CE242F"/>
    <w:rsid w:val="18CE24D1"/>
    <w:rsid w:val="18CE251B"/>
    <w:rsid w:val="18CE25BE"/>
    <w:rsid w:val="18CE25FC"/>
    <w:rsid w:val="18CE2607"/>
    <w:rsid w:val="18CE26A2"/>
    <w:rsid w:val="18CE27ED"/>
    <w:rsid w:val="18CE29FA"/>
    <w:rsid w:val="18CE2AE2"/>
    <w:rsid w:val="18CE2AE6"/>
    <w:rsid w:val="18CE2E17"/>
    <w:rsid w:val="18CE2EF8"/>
    <w:rsid w:val="18CE30A2"/>
    <w:rsid w:val="18CE30D6"/>
    <w:rsid w:val="18CE3191"/>
    <w:rsid w:val="18CE31C8"/>
    <w:rsid w:val="18CE31FC"/>
    <w:rsid w:val="18CE32DE"/>
    <w:rsid w:val="18CE32F8"/>
    <w:rsid w:val="18CE333E"/>
    <w:rsid w:val="18CE33A2"/>
    <w:rsid w:val="18CE341B"/>
    <w:rsid w:val="18CE3460"/>
    <w:rsid w:val="18CE3659"/>
    <w:rsid w:val="18CE36A7"/>
    <w:rsid w:val="18CE36AD"/>
    <w:rsid w:val="18CE3707"/>
    <w:rsid w:val="18CE380D"/>
    <w:rsid w:val="18CE382A"/>
    <w:rsid w:val="18CE3843"/>
    <w:rsid w:val="18CE3895"/>
    <w:rsid w:val="18CE389E"/>
    <w:rsid w:val="18CE393E"/>
    <w:rsid w:val="18CE3944"/>
    <w:rsid w:val="18CE3A2F"/>
    <w:rsid w:val="18CE3B22"/>
    <w:rsid w:val="18CE3BB6"/>
    <w:rsid w:val="18CE3C93"/>
    <w:rsid w:val="18CE3CE3"/>
    <w:rsid w:val="18CE3D8D"/>
    <w:rsid w:val="18CE3DB0"/>
    <w:rsid w:val="18CE3DEB"/>
    <w:rsid w:val="18CE3EE9"/>
    <w:rsid w:val="18CE3FA3"/>
    <w:rsid w:val="18CE40DB"/>
    <w:rsid w:val="18CE419C"/>
    <w:rsid w:val="18CE41B0"/>
    <w:rsid w:val="18CE41D3"/>
    <w:rsid w:val="18CE4315"/>
    <w:rsid w:val="18CE4340"/>
    <w:rsid w:val="18CE4421"/>
    <w:rsid w:val="18CE4466"/>
    <w:rsid w:val="18CE4568"/>
    <w:rsid w:val="18CE45AE"/>
    <w:rsid w:val="18CE45EF"/>
    <w:rsid w:val="18CE4622"/>
    <w:rsid w:val="18CE4692"/>
    <w:rsid w:val="18CE4694"/>
    <w:rsid w:val="18CE46CE"/>
    <w:rsid w:val="18CE4779"/>
    <w:rsid w:val="18CE4863"/>
    <w:rsid w:val="18CE49BB"/>
    <w:rsid w:val="18CE49ED"/>
    <w:rsid w:val="18CE4A67"/>
    <w:rsid w:val="18CE4AEE"/>
    <w:rsid w:val="18CE4CC5"/>
    <w:rsid w:val="18CE4DD9"/>
    <w:rsid w:val="18CE4E69"/>
    <w:rsid w:val="18CE4E86"/>
    <w:rsid w:val="18CE4EA8"/>
    <w:rsid w:val="18CE4F9A"/>
    <w:rsid w:val="18CE4F9F"/>
    <w:rsid w:val="18CE502C"/>
    <w:rsid w:val="18CE506E"/>
    <w:rsid w:val="18CE5126"/>
    <w:rsid w:val="18CE5259"/>
    <w:rsid w:val="18CE5279"/>
    <w:rsid w:val="18CE52E8"/>
    <w:rsid w:val="18CE52F6"/>
    <w:rsid w:val="18CE5379"/>
    <w:rsid w:val="18CE5410"/>
    <w:rsid w:val="18CE5412"/>
    <w:rsid w:val="18CE549E"/>
    <w:rsid w:val="18CE54B0"/>
    <w:rsid w:val="18CE5519"/>
    <w:rsid w:val="18CE565D"/>
    <w:rsid w:val="18CE56B1"/>
    <w:rsid w:val="18CE586D"/>
    <w:rsid w:val="18CE5925"/>
    <w:rsid w:val="18CE59BF"/>
    <w:rsid w:val="18CE59ED"/>
    <w:rsid w:val="18CE59F5"/>
    <w:rsid w:val="18CE5A0C"/>
    <w:rsid w:val="18CE5A0F"/>
    <w:rsid w:val="18CE5A5F"/>
    <w:rsid w:val="18CE5AAB"/>
    <w:rsid w:val="18CE5AFC"/>
    <w:rsid w:val="18CE5B42"/>
    <w:rsid w:val="18CE5B6C"/>
    <w:rsid w:val="18CE5BF5"/>
    <w:rsid w:val="18CE5C61"/>
    <w:rsid w:val="18CE5CE1"/>
    <w:rsid w:val="18CE5D19"/>
    <w:rsid w:val="18CE5D3E"/>
    <w:rsid w:val="18CE5DD0"/>
    <w:rsid w:val="18CE5FCA"/>
    <w:rsid w:val="18CE606E"/>
    <w:rsid w:val="18CE6120"/>
    <w:rsid w:val="18CE61B7"/>
    <w:rsid w:val="18CE62BF"/>
    <w:rsid w:val="18CE6306"/>
    <w:rsid w:val="18CE635C"/>
    <w:rsid w:val="18CE6394"/>
    <w:rsid w:val="18CE63FB"/>
    <w:rsid w:val="18CE6402"/>
    <w:rsid w:val="18CE64EB"/>
    <w:rsid w:val="18CE6575"/>
    <w:rsid w:val="18CE660B"/>
    <w:rsid w:val="18CE6683"/>
    <w:rsid w:val="18CE66F0"/>
    <w:rsid w:val="18CE680C"/>
    <w:rsid w:val="18CE6845"/>
    <w:rsid w:val="18CE6866"/>
    <w:rsid w:val="18CE6890"/>
    <w:rsid w:val="18CE68BB"/>
    <w:rsid w:val="18CE69ED"/>
    <w:rsid w:val="18CE6A14"/>
    <w:rsid w:val="18CE6A3C"/>
    <w:rsid w:val="18CE6A5E"/>
    <w:rsid w:val="18CE6ABA"/>
    <w:rsid w:val="18CE6AF2"/>
    <w:rsid w:val="18CE6B48"/>
    <w:rsid w:val="18CE6BD0"/>
    <w:rsid w:val="18CE6C20"/>
    <w:rsid w:val="18CE6CC2"/>
    <w:rsid w:val="18CE6DB9"/>
    <w:rsid w:val="18CE6E22"/>
    <w:rsid w:val="18CE6F44"/>
    <w:rsid w:val="18CE6FCF"/>
    <w:rsid w:val="18CE7025"/>
    <w:rsid w:val="18CE7055"/>
    <w:rsid w:val="18CE708B"/>
    <w:rsid w:val="18CE7193"/>
    <w:rsid w:val="18CE72BE"/>
    <w:rsid w:val="18CE72D4"/>
    <w:rsid w:val="18CE72FD"/>
    <w:rsid w:val="18CE731C"/>
    <w:rsid w:val="18CE7330"/>
    <w:rsid w:val="18CE7336"/>
    <w:rsid w:val="18CE7448"/>
    <w:rsid w:val="18CE7595"/>
    <w:rsid w:val="18CE7599"/>
    <w:rsid w:val="18CE759E"/>
    <w:rsid w:val="18CE7601"/>
    <w:rsid w:val="18CE766C"/>
    <w:rsid w:val="18CE76AF"/>
    <w:rsid w:val="18CE76E4"/>
    <w:rsid w:val="18CE76E8"/>
    <w:rsid w:val="18CE78C8"/>
    <w:rsid w:val="18CE790E"/>
    <w:rsid w:val="18CE794A"/>
    <w:rsid w:val="18CE7A2E"/>
    <w:rsid w:val="18CE7AA1"/>
    <w:rsid w:val="18CE7AF8"/>
    <w:rsid w:val="18CE7B26"/>
    <w:rsid w:val="18CE7B2C"/>
    <w:rsid w:val="18CE7B98"/>
    <w:rsid w:val="18CE7B9F"/>
    <w:rsid w:val="18CE7BCB"/>
    <w:rsid w:val="18CE7C3C"/>
    <w:rsid w:val="18CE7D0E"/>
    <w:rsid w:val="18CE7D88"/>
    <w:rsid w:val="18CE7E78"/>
    <w:rsid w:val="18CE7F10"/>
    <w:rsid w:val="18CE7F22"/>
    <w:rsid w:val="18CE7F26"/>
    <w:rsid w:val="18CE7F80"/>
    <w:rsid w:val="18CE7FE0"/>
    <w:rsid w:val="18CF0075"/>
    <w:rsid w:val="18CF007C"/>
    <w:rsid w:val="18CF008B"/>
    <w:rsid w:val="18CF0250"/>
    <w:rsid w:val="18CF02D2"/>
    <w:rsid w:val="18CF02EB"/>
    <w:rsid w:val="18CF033F"/>
    <w:rsid w:val="18CF034A"/>
    <w:rsid w:val="18CF037A"/>
    <w:rsid w:val="18CF0422"/>
    <w:rsid w:val="18CF045B"/>
    <w:rsid w:val="18CF04D4"/>
    <w:rsid w:val="18CF058D"/>
    <w:rsid w:val="18CF0595"/>
    <w:rsid w:val="18CF05B8"/>
    <w:rsid w:val="18CF0675"/>
    <w:rsid w:val="18CF06C4"/>
    <w:rsid w:val="18CF06EB"/>
    <w:rsid w:val="18CF0732"/>
    <w:rsid w:val="18CF0794"/>
    <w:rsid w:val="18CF07A3"/>
    <w:rsid w:val="18CF07A4"/>
    <w:rsid w:val="18CF082C"/>
    <w:rsid w:val="18CF08ED"/>
    <w:rsid w:val="18CF09BE"/>
    <w:rsid w:val="18CF09D4"/>
    <w:rsid w:val="18CF0AD2"/>
    <w:rsid w:val="18CF0B12"/>
    <w:rsid w:val="18CF0C4C"/>
    <w:rsid w:val="18CF0D2C"/>
    <w:rsid w:val="18CF0E63"/>
    <w:rsid w:val="18CF0FE5"/>
    <w:rsid w:val="18CF10AF"/>
    <w:rsid w:val="18CF10B0"/>
    <w:rsid w:val="18CF10CB"/>
    <w:rsid w:val="18CF1169"/>
    <w:rsid w:val="18CF116A"/>
    <w:rsid w:val="18CF12F8"/>
    <w:rsid w:val="18CF136F"/>
    <w:rsid w:val="18CF1392"/>
    <w:rsid w:val="18CF140B"/>
    <w:rsid w:val="18CF140E"/>
    <w:rsid w:val="18CF1423"/>
    <w:rsid w:val="18CF14F3"/>
    <w:rsid w:val="18CF1547"/>
    <w:rsid w:val="18CF154F"/>
    <w:rsid w:val="18CF1611"/>
    <w:rsid w:val="18CF161D"/>
    <w:rsid w:val="18CF16E8"/>
    <w:rsid w:val="18CF1789"/>
    <w:rsid w:val="18CF1831"/>
    <w:rsid w:val="18CF1834"/>
    <w:rsid w:val="18CF189C"/>
    <w:rsid w:val="18CF189F"/>
    <w:rsid w:val="18CF18C5"/>
    <w:rsid w:val="18CF18F4"/>
    <w:rsid w:val="18CF1977"/>
    <w:rsid w:val="18CF19A6"/>
    <w:rsid w:val="18CF1A76"/>
    <w:rsid w:val="18CF1AB5"/>
    <w:rsid w:val="18CF1B41"/>
    <w:rsid w:val="18CF1B60"/>
    <w:rsid w:val="18CF1BA5"/>
    <w:rsid w:val="18CF1BDB"/>
    <w:rsid w:val="18CF1C47"/>
    <w:rsid w:val="18CF1C9C"/>
    <w:rsid w:val="18CF1CB8"/>
    <w:rsid w:val="18CF1D5C"/>
    <w:rsid w:val="18CF1EF4"/>
    <w:rsid w:val="18CF1F6D"/>
    <w:rsid w:val="18CF1FBC"/>
    <w:rsid w:val="18CF1FC3"/>
    <w:rsid w:val="18CF201E"/>
    <w:rsid w:val="18CF2223"/>
    <w:rsid w:val="18CF225E"/>
    <w:rsid w:val="18CF2395"/>
    <w:rsid w:val="18CF23B8"/>
    <w:rsid w:val="18CF2403"/>
    <w:rsid w:val="18CF249F"/>
    <w:rsid w:val="18CF263D"/>
    <w:rsid w:val="18CF269C"/>
    <w:rsid w:val="18CF26ED"/>
    <w:rsid w:val="18CF2721"/>
    <w:rsid w:val="18CF277D"/>
    <w:rsid w:val="18CF278C"/>
    <w:rsid w:val="18CF27CC"/>
    <w:rsid w:val="18CF2867"/>
    <w:rsid w:val="18CF2875"/>
    <w:rsid w:val="18CF2934"/>
    <w:rsid w:val="18CF2960"/>
    <w:rsid w:val="18CF2975"/>
    <w:rsid w:val="18CF2987"/>
    <w:rsid w:val="18CF29DF"/>
    <w:rsid w:val="18CF2A14"/>
    <w:rsid w:val="18CF2A22"/>
    <w:rsid w:val="18CF2A88"/>
    <w:rsid w:val="18CF2A9B"/>
    <w:rsid w:val="18CF2C87"/>
    <w:rsid w:val="18CF2CB7"/>
    <w:rsid w:val="18CF2CEC"/>
    <w:rsid w:val="18CF2D59"/>
    <w:rsid w:val="18CF2DC8"/>
    <w:rsid w:val="18CF2DD9"/>
    <w:rsid w:val="18CF2EA4"/>
    <w:rsid w:val="18CF2F30"/>
    <w:rsid w:val="18CF2FFB"/>
    <w:rsid w:val="18CF300C"/>
    <w:rsid w:val="18CF31CF"/>
    <w:rsid w:val="18CF3239"/>
    <w:rsid w:val="18CF323A"/>
    <w:rsid w:val="18CF3257"/>
    <w:rsid w:val="18CF327D"/>
    <w:rsid w:val="18CF32D4"/>
    <w:rsid w:val="18CF3365"/>
    <w:rsid w:val="18CF3367"/>
    <w:rsid w:val="18CF336A"/>
    <w:rsid w:val="18CF34BD"/>
    <w:rsid w:val="18CF3508"/>
    <w:rsid w:val="18CF351F"/>
    <w:rsid w:val="18CF356A"/>
    <w:rsid w:val="18CF3598"/>
    <w:rsid w:val="18CF35D4"/>
    <w:rsid w:val="18CF35DF"/>
    <w:rsid w:val="18CF377E"/>
    <w:rsid w:val="18CF37D0"/>
    <w:rsid w:val="18CF3868"/>
    <w:rsid w:val="18CF392B"/>
    <w:rsid w:val="18CF3946"/>
    <w:rsid w:val="18CF3AC9"/>
    <w:rsid w:val="18CF3AD1"/>
    <w:rsid w:val="18CF3B1F"/>
    <w:rsid w:val="18CF3CBE"/>
    <w:rsid w:val="18CF3D03"/>
    <w:rsid w:val="18CF3D5A"/>
    <w:rsid w:val="18CF3DB6"/>
    <w:rsid w:val="18CF3EA2"/>
    <w:rsid w:val="18CF409A"/>
    <w:rsid w:val="18CF411D"/>
    <w:rsid w:val="18CF413E"/>
    <w:rsid w:val="18CF4303"/>
    <w:rsid w:val="18CF4331"/>
    <w:rsid w:val="18CF4355"/>
    <w:rsid w:val="18CF436E"/>
    <w:rsid w:val="18CF437C"/>
    <w:rsid w:val="18CF43B6"/>
    <w:rsid w:val="18CF442E"/>
    <w:rsid w:val="18CF44D0"/>
    <w:rsid w:val="18CF45B9"/>
    <w:rsid w:val="18CF4609"/>
    <w:rsid w:val="18CF461C"/>
    <w:rsid w:val="18CF4679"/>
    <w:rsid w:val="18CF4736"/>
    <w:rsid w:val="18CF47D0"/>
    <w:rsid w:val="18CF47D1"/>
    <w:rsid w:val="18CF47F1"/>
    <w:rsid w:val="18CF4837"/>
    <w:rsid w:val="18CF48BB"/>
    <w:rsid w:val="18CF495B"/>
    <w:rsid w:val="18CF4A22"/>
    <w:rsid w:val="18CF4BB6"/>
    <w:rsid w:val="18CF4CA5"/>
    <w:rsid w:val="18CF4D21"/>
    <w:rsid w:val="18CF4E5A"/>
    <w:rsid w:val="18CF4E7F"/>
    <w:rsid w:val="18CF4F19"/>
    <w:rsid w:val="18CF4F1F"/>
    <w:rsid w:val="18CF5065"/>
    <w:rsid w:val="18CF50AB"/>
    <w:rsid w:val="18CF50CB"/>
    <w:rsid w:val="18CF5103"/>
    <w:rsid w:val="18CF5195"/>
    <w:rsid w:val="18CF51BD"/>
    <w:rsid w:val="18CF523D"/>
    <w:rsid w:val="18CF530B"/>
    <w:rsid w:val="18CF5375"/>
    <w:rsid w:val="18CF5399"/>
    <w:rsid w:val="18CF5448"/>
    <w:rsid w:val="18CF546E"/>
    <w:rsid w:val="18CF5498"/>
    <w:rsid w:val="18CF54CA"/>
    <w:rsid w:val="18CF54EC"/>
    <w:rsid w:val="18CF552E"/>
    <w:rsid w:val="18CF5548"/>
    <w:rsid w:val="18CF55BA"/>
    <w:rsid w:val="18CF5641"/>
    <w:rsid w:val="18CF5673"/>
    <w:rsid w:val="18CF5677"/>
    <w:rsid w:val="18CF568D"/>
    <w:rsid w:val="18CF56B7"/>
    <w:rsid w:val="18CF56F5"/>
    <w:rsid w:val="18CF5724"/>
    <w:rsid w:val="18CF574E"/>
    <w:rsid w:val="18CF576D"/>
    <w:rsid w:val="18CF57A6"/>
    <w:rsid w:val="18CF57C0"/>
    <w:rsid w:val="18CF5859"/>
    <w:rsid w:val="18CF586A"/>
    <w:rsid w:val="18CF590F"/>
    <w:rsid w:val="18CF5A12"/>
    <w:rsid w:val="18CF5AA3"/>
    <w:rsid w:val="18CF5AAA"/>
    <w:rsid w:val="18CF5D0D"/>
    <w:rsid w:val="18CF5D41"/>
    <w:rsid w:val="18CF5D62"/>
    <w:rsid w:val="18CF5E74"/>
    <w:rsid w:val="18CF5F6D"/>
    <w:rsid w:val="18CF5FA9"/>
    <w:rsid w:val="18CF5FB9"/>
    <w:rsid w:val="18CF5FC2"/>
    <w:rsid w:val="18CF60CD"/>
    <w:rsid w:val="18CF60FE"/>
    <w:rsid w:val="18CF611B"/>
    <w:rsid w:val="18CF618B"/>
    <w:rsid w:val="18CF618D"/>
    <w:rsid w:val="18CF61C1"/>
    <w:rsid w:val="18CF61F3"/>
    <w:rsid w:val="18CF61F4"/>
    <w:rsid w:val="18CF61FE"/>
    <w:rsid w:val="18CF6215"/>
    <w:rsid w:val="18CF621C"/>
    <w:rsid w:val="18CF62A7"/>
    <w:rsid w:val="18CF630E"/>
    <w:rsid w:val="18CF632A"/>
    <w:rsid w:val="18CF64EB"/>
    <w:rsid w:val="18CF652B"/>
    <w:rsid w:val="18CF6546"/>
    <w:rsid w:val="18CF6583"/>
    <w:rsid w:val="18CF6730"/>
    <w:rsid w:val="18CF676C"/>
    <w:rsid w:val="18CF684F"/>
    <w:rsid w:val="18CF6973"/>
    <w:rsid w:val="18CF69C4"/>
    <w:rsid w:val="18CF69D1"/>
    <w:rsid w:val="18CF6A67"/>
    <w:rsid w:val="18CF6AC9"/>
    <w:rsid w:val="18CF6B04"/>
    <w:rsid w:val="18CF6B68"/>
    <w:rsid w:val="18CF6BFB"/>
    <w:rsid w:val="18CF6C0A"/>
    <w:rsid w:val="18CF6CE5"/>
    <w:rsid w:val="18CF6EC1"/>
    <w:rsid w:val="18CF7009"/>
    <w:rsid w:val="18CF7038"/>
    <w:rsid w:val="18CF70DF"/>
    <w:rsid w:val="18CF7195"/>
    <w:rsid w:val="18CF71B6"/>
    <w:rsid w:val="18CF7215"/>
    <w:rsid w:val="18CF7276"/>
    <w:rsid w:val="18CF730B"/>
    <w:rsid w:val="18CF7324"/>
    <w:rsid w:val="18CF734F"/>
    <w:rsid w:val="18CF7361"/>
    <w:rsid w:val="18CF749B"/>
    <w:rsid w:val="18CF7507"/>
    <w:rsid w:val="18CF7616"/>
    <w:rsid w:val="18CF7648"/>
    <w:rsid w:val="18CF7699"/>
    <w:rsid w:val="18CF776C"/>
    <w:rsid w:val="18CF77B6"/>
    <w:rsid w:val="18CF7918"/>
    <w:rsid w:val="18CF7985"/>
    <w:rsid w:val="18CF79E3"/>
    <w:rsid w:val="18CF7A45"/>
    <w:rsid w:val="18CF7B87"/>
    <w:rsid w:val="18CF7D1C"/>
    <w:rsid w:val="18CF7D25"/>
    <w:rsid w:val="18CF7E88"/>
    <w:rsid w:val="18CF7EBD"/>
    <w:rsid w:val="18CF7F4B"/>
    <w:rsid w:val="18CF7FD1"/>
    <w:rsid w:val="18CF7FF8"/>
    <w:rsid w:val="18D0005E"/>
    <w:rsid w:val="18D000CE"/>
    <w:rsid w:val="18D000F3"/>
    <w:rsid w:val="18D00121"/>
    <w:rsid w:val="18D00187"/>
    <w:rsid w:val="18D002A3"/>
    <w:rsid w:val="18D002C4"/>
    <w:rsid w:val="18D002CB"/>
    <w:rsid w:val="18D002E7"/>
    <w:rsid w:val="18D003F7"/>
    <w:rsid w:val="18D00401"/>
    <w:rsid w:val="18D00514"/>
    <w:rsid w:val="18D00573"/>
    <w:rsid w:val="18D005A7"/>
    <w:rsid w:val="18D006AB"/>
    <w:rsid w:val="18D006BE"/>
    <w:rsid w:val="18D006F9"/>
    <w:rsid w:val="18D007B0"/>
    <w:rsid w:val="18D007D4"/>
    <w:rsid w:val="18D00882"/>
    <w:rsid w:val="18D0092D"/>
    <w:rsid w:val="18D00983"/>
    <w:rsid w:val="18D009EF"/>
    <w:rsid w:val="18D00A51"/>
    <w:rsid w:val="18D00A84"/>
    <w:rsid w:val="18D00A89"/>
    <w:rsid w:val="18D00AA0"/>
    <w:rsid w:val="18D00AE0"/>
    <w:rsid w:val="18D00B4D"/>
    <w:rsid w:val="18D00BAC"/>
    <w:rsid w:val="18D00C7F"/>
    <w:rsid w:val="18D00CC5"/>
    <w:rsid w:val="18D00D1A"/>
    <w:rsid w:val="18D00D6B"/>
    <w:rsid w:val="18D00FBB"/>
    <w:rsid w:val="18D00FBD"/>
    <w:rsid w:val="18D01006"/>
    <w:rsid w:val="18D010EF"/>
    <w:rsid w:val="18D01121"/>
    <w:rsid w:val="18D011B9"/>
    <w:rsid w:val="18D012F8"/>
    <w:rsid w:val="18D01327"/>
    <w:rsid w:val="18D013BC"/>
    <w:rsid w:val="18D014CA"/>
    <w:rsid w:val="18D01533"/>
    <w:rsid w:val="18D01645"/>
    <w:rsid w:val="18D01656"/>
    <w:rsid w:val="18D016FD"/>
    <w:rsid w:val="18D0170C"/>
    <w:rsid w:val="18D01739"/>
    <w:rsid w:val="18D0183D"/>
    <w:rsid w:val="18D018BE"/>
    <w:rsid w:val="18D018C8"/>
    <w:rsid w:val="18D01930"/>
    <w:rsid w:val="18D019F5"/>
    <w:rsid w:val="18D019F9"/>
    <w:rsid w:val="18D019FB"/>
    <w:rsid w:val="18D01A4C"/>
    <w:rsid w:val="18D01A7A"/>
    <w:rsid w:val="18D01AF8"/>
    <w:rsid w:val="18D01CB4"/>
    <w:rsid w:val="18D01D0F"/>
    <w:rsid w:val="18D01D63"/>
    <w:rsid w:val="18D01D67"/>
    <w:rsid w:val="18D01DEE"/>
    <w:rsid w:val="18D01F3D"/>
    <w:rsid w:val="18D020B4"/>
    <w:rsid w:val="18D021EA"/>
    <w:rsid w:val="18D022A3"/>
    <w:rsid w:val="18D022C3"/>
    <w:rsid w:val="18D022CE"/>
    <w:rsid w:val="18D0230E"/>
    <w:rsid w:val="18D02341"/>
    <w:rsid w:val="18D02364"/>
    <w:rsid w:val="18D02427"/>
    <w:rsid w:val="18D024CC"/>
    <w:rsid w:val="18D02521"/>
    <w:rsid w:val="18D02549"/>
    <w:rsid w:val="18D02568"/>
    <w:rsid w:val="18D02574"/>
    <w:rsid w:val="18D02596"/>
    <w:rsid w:val="18D027BB"/>
    <w:rsid w:val="18D0286E"/>
    <w:rsid w:val="18D02879"/>
    <w:rsid w:val="18D029EB"/>
    <w:rsid w:val="18D02A59"/>
    <w:rsid w:val="18D02B8E"/>
    <w:rsid w:val="18D02C66"/>
    <w:rsid w:val="18D02CCE"/>
    <w:rsid w:val="18D02CDE"/>
    <w:rsid w:val="18D02CF1"/>
    <w:rsid w:val="18D02D81"/>
    <w:rsid w:val="18D02DFD"/>
    <w:rsid w:val="18D02E23"/>
    <w:rsid w:val="18D02EED"/>
    <w:rsid w:val="18D02F23"/>
    <w:rsid w:val="18D0301F"/>
    <w:rsid w:val="18D03092"/>
    <w:rsid w:val="18D03318"/>
    <w:rsid w:val="18D033A0"/>
    <w:rsid w:val="18D0350D"/>
    <w:rsid w:val="18D03516"/>
    <w:rsid w:val="18D03532"/>
    <w:rsid w:val="18D03561"/>
    <w:rsid w:val="18D0360C"/>
    <w:rsid w:val="18D03625"/>
    <w:rsid w:val="18D036D0"/>
    <w:rsid w:val="18D037B3"/>
    <w:rsid w:val="18D037F1"/>
    <w:rsid w:val="18D037F3"/>
    <w:rsid w:val="18D03818"/>
    <w:rsid w:val="18D03959"/>
    <w:rsid w:val="18D03A03"/>
    <w:rsid w:val="18D03AFA"/>
    <w:rsid w:val="18D03C9E"/>
    <w:rsid w:val="18D03CA5"/>
    <w:rsid w:val="18D03E7A"/>
    <w:rsid w:val="18D03EB1"/>
    <w:rsid w:val="18D03EC1"/>
    <w:rsid w:val="18D03F29"/>
    <w:rsid w:val="18D03F73"/>
    <w:rsid w:val="18D03FA3"/>
    <w:rsid w:val="18D04002"/>
    <w:rsid w:val="18D04048"/>
    <w:rsid w:val="18D040C1"/>
    <w:rsid w:val="18D04132"/>
    <w:rsid w:val="18D0414D"/>
    <w:rsid w:val="18D041CB"/>
    <w:rsid w:val="18D041D3"/>
    <w:rsid w:val="18D041F0"/>
    <w:rsid w:val="18D04250"/>
    <w:rsid w:val="18D0434F"/>
    <w:rsid w:val="18D04381"/>
    <w:rsid w:val="18D043EE"/>
    <w:rsid w:val="18D0449E"/>
    <w:rsid w:val="18D044B3"/>
    <w:rsid w:val="18D04603"/>
    <w:rsid w:val="18D04668"/>
    <w:rsid w:val="18D04669"/>
    <w:rsid w:val="18D04681"/>
    <w:rsid w:val="18D04682"/>
    <w:rsid w:val="18D046C1"/>
    <w:rsid w:val="18D046CF"/>
    <w:rsid w:val="18D04757"/>
    <w:rsid w:val="18D0483F"/>
    <w:rsid w:val="18D04856"/>
    <w:rsid w:val="18D04946"/>
    <w:rsid w:val="18D04971"/>
    <w:rsid w:val="18D049C9"/>
    <w:rsid w:val="18D049D0"/>
    <w:rsid w:val="18D049D3"/>
    <w:rsid w:val="18D049DC"/>
    <w:rsid w:val="18D04A0E"/>
    <w:rsid w:val="18D04A30"/>
    <w:rsid w:val="18D04A5C"/>
    <w:rsid w:val="18D04A7A"/>
    <w:rsid w:val="18D04A9A"/>
    <w:rsid w:val="18D04B77"/>
    <w:rsid w:val="18D04BCF"/>
    <w:rsid w:val="18D04BE2"/>
    <w:rsid w:val="18D04BEF"/>
    <w:rsid w:val="18D04C30"/>
    <w:rsid w:val="18D04CF2"/>
    <w:rsid w:val="18D04DB1"/>
    <w:rsid w:val="18D04DE1"/>
    <w:rsid w:val="18D04EC8"/>
    <w:rsid w:val="18D04ECA"/>
    <w:rsid w:val="18D04F1D"/>
    <w:rsid w:val="18D04F46"/>
    <w:rsid w:val="18D05023"/>
    <w:rsid w:val="18D0509B"/>
    <w:rsid w:val="18D0512A"/>
    <w:rsid w:val="18D052B7"/>
    <w:rsid w:val="18D05397"/>
    <w:rsid w:val="18D053C7"/>
    <w:rsid w:val="18D053D8"/>
    <w:rsid w:val="18D05514"/>
    <w:rsid w:val="18D05527"/>
    <w:rsid w:val="18D05555"/>
    <w:rsid w:val="18D0555F"/>
    <w:rsid w:val="18D0560F"/>
    <w:rsid w:val="18D0565B"/>
    <w:rsid w:val="18D05669"/>
    <w:rsid w:val="18D0567F"/>
    <w:rsid w:val="18D05715"/>
    <w:rsid w:val="18D05737"/>
    <w:rsid w:val="18D05770"/>
    <w:rsid w:val="18D0577D"/>
    <w:rsid w:val="18D0578C"/>
    <w:rsid w:val="18D057A9"/>
    <w:rsid w:val="18D057DE"/>
    <w:rsid w:val="18D05876"/>
    <w:rsid w:val="18D05A18"/>
    <w:rsid w:val="18D05BA0"/>
    <w:rsid w:val="18D05C3F"/>
    <w:rsid w:val="18D05CBE"/>
    <w:rsid w:val="18D05CD0"/>
    <w:rsid w:val="18D05D61"/>
    <w:rsid w:val="18D05E04"/>
    <w:rsid w:val="18D05E7E"/>
    <w:rsid w:val="18D05EBA"/>
    <w:rsid w:val="18D05EBE"/>
    <w:rsid w:val="18D05F93"/>
    <w:rsid w:val="18D05FC8"/>
    <w:rsid w:val="18D06044"/>
    <w:rsid w:val="18D06108"/>
    <w:rsid w:val="18D06146"/>
    <w:rsid w:val="18D061BA"/>
    <w:rsid w:val="18D061EB"/>
    <w:rsid w:val="18D06285"/>
    <w:rsid w:val="18D063A6"/>
    <w:rsid w:val="18D0640F"/>
    <w:rsid w:val="18D06577"/>
    <w:rsid w:val="18D0657C"/>
    <w:rsid w:val="18D065EA"/>
    <w:rsid w:val="18D065FE"/>
    <w:rsid w:val="18D0666C"/>
    <w:rsid w:val="18D06677"/>
    <w:rsid w:val="18D0674E"/>
    <w:rsid w:val="18D067B7"/>
    <w:rsid w:val="18D06872"/>
    <w:rsid w:val="18D068AF"/>
    <w:rsid w:val="18D06913"/>
    <w:rsid w:val="18D069A1"/>
    <w:rsid w:val="18D06A0B"/>
    <w:rsid w:val="18D06B38"/>
    <w:rsid w:val="18D06B59"/>
    <w:rsid w:val="18D06C1D"/>
    <w:rsid w:val="18D06C25"/>
    <w:rsid w:val="18D06CB3"/>
    <w:rsid w:val="18D06CFB"/>
    <w:rsid w:val="18D06D0B"/>
    <w:rsid w:val="18D06D43"/>
    <w:rsid w:val="18D06D5B"/>
    <w:rsid w:val="18D06DB2"/>
    <w:rsid w:val="18D06E8C"/>
    <w:rsid w:val="18D06EAB"/>
    <w:rsid w:val="18D07033"/>
    <w:rsid w:val="18D07050"/>
    <w:rsid w:val="18D0707E"/>
    <w:rsid w:val="18D070C8"/>
    <w:rsid w:val="18D0716A"/>
    <w:rsid w:val="18D071F2"/>
    <w:rsid w:val="18D07211"/>
    <w:rsid w:val="18D073F2"/>
    <w:rsid w:val="18D07404"/>
    <w:rsid w:val="18D07482"/>
    <w:rsid w:val="18D074AD"/>
    <w:rsid w:val="18D074B6"/>
    <w:rsid w:val="18D074E7"/>
    <w:rsid w:val="18D07587"/>
    <w:rsid w:val="18D075ED"/>
    <w:rsid w:val="18D07627"/>
    <w:rsid w:val="18D07829"/>
    <w:rsid w:val="18D078ED"/>
    <w:rsid w:val="18D07917"/>
    <w:rsid w:val="18D07AF0"/>
    <w:rsid w:val="18D07B45"/>
    <w:rsid w:val="18D07B93"/>
    <w:rsid w:val="18D07BA8"/>
    <w:rsid w:val="18D07BC0"/>
    <w:rsid w:val="18D07CA9"/>
    <w:rsid w:val="18D07CF2"/>
    <w:rsid w:val="18D07D45"/>
    <w:rsid w:val="18D07DBD"/>
    <w:rsid w:val="18D07E77"/>
    <w:rsid w:val="18D10097"/>
    <w:rsid w:val="18D1014D"/>
    <w:rsid w:val="18D10164"/>
    <w:rsid w:val="18D10169"/>
    <w:rsid w:val="18D10223"/>
    <w:rsid w:val="18D1022E"/>
    <w:rsid w:val="18D1028C"/>
    <w:rsid w:val="18D102E4"/>
    <w:rsid w:val="18D10301"/>
    <w:rsid w:val="18D10321"/>
    <w:rsid w:val="18D103BD"/>
    <w:rsid w:val="18D103DF"/>
    <w:rsid w:val="18D10492"/>
    <w:rsid w:val="18D1051B"/>
    <w:rsid w:val="18D1059B"/>
    <w:rsid w:val="18D10803"/>
    <w:rsid w:val="18D10818"/>
    <w:rsid w:val="18D10844"/>
    <w:rsid w:val="18D108AB"/>
    <w:rsid w:val="18D10989"/>
    <w:rsid w:val="18D1099E"/>
    <w:rsid w:val="18D109F6"/>
    <w:rsid w:val="18D10A22"/>
    <w:rsid w:val="18D10BD1"/>
    <w:rsid w:val="18D10C81"/>
    <w:rsid w:val="18D10D50"/>
    <w:rsid w:val="18D10D96"/>
    <w:rsid w:val="18D10F8D"/>
    <w:rsid w:val="18D10FAB"/>
    <w:rsid w:val="18D11040"/>
    <w:rsid w:val="18D11055"/>
    <w:rsid w:val="18D1110A"/>
    <w:rsid w:val="18D11122"/>
    <w:rsid w:val="18D112A7"/>
    <w:rsid w:val="18D112F8"/>
    <w:rsid w:val="18D11346"/>
    <w:rsid w:val="18D11352"/>
    <w:rsid w:val="18D11583"/>
    <w:rsid w:val="18D115BC"/>
    <w:rsid w:val="18D117A9"/>
    <w:rsid w:val="18D117BB"/>
    <w:rsid w:val="18D118EB"/>
    <w:rsid w:val="18D119A4"/>
    <w:rsid w:val="18D119A9"/>
    <w:rsid w:val="18D11A15"/>
    <w:rsid w:val="18D11A96"/>
    <w:rsid w:val="18D11B2B"/>
    <w:rsid w:val="18D11B33"/>
    <w:rsid w:val="18D11C3F"/>
    <w:rsid w:val="18D11DA3"/>
    <w:rsid w:val="18D11DC4"/>
    <w:rsid w:val="18D11E76"/>
    <w:rsid w:val="18D11F70"/>
    <w:rsid w:val="18D12013"/>
    <w:rsid w:val="18D12044"/>
    <w:rsid w:val="18D121B3"/>
    <w:rsid w:val="18D121BD"/>
    <w:rsid w:val="18D121D6"/>
    <w:rsid w:val="18D12217"/>
    <w:rsid w:val="18D12274"/>
    <w:rsid w:val="18D1234C"/>
    <w:rsid w:val="18D123C7"/>
    <w:rsid w:val="18D123F4"/>
    <w:rsid w:val="18D1240F"/>
    <w:rsid w:val="18D12424"/>
    <w:rsid w:val="18D1255B"/>
    <w:rsid w:val="18D125BF"/>
    <w:rsid w:val="18D1265C"/>
    <w:rsid w:val="18D126E0"/>
    <w:rsid w:val="18D12903"/>
    <w:rsid w:val="18D1296D"/>
    <w:rsid w:val="18D12AD3"/>
    <w:rsid w:val="18D12CC2"/>
    <w:rsid w:val="18D12CD3"/>
    <w:rsid w:val="18D12D28"/>
    <w:rsid w:val="18D12D98"/>
    <w:rsid w:val="18D12E4E"/>
    <w:rsid w:val="18D1302B"/>
    <w:rsid w:val="18D13054"/>
    <w:rsid w:val="18D130AE"/>
    <w:rsid w:val="18D130B9"/>
    <w:rsid w:val="18D131F5"/>
    <w:rsid w:val="18D13205"/>
    <w:rsid w:val="18D13299"/>
    <w:rsid w:val="18D1330E"/>
    <w:rsid w:val="18D13352"/>
    <w:rsid w:val="18D13427"/>
    <w:rsid w:val="18D13429"/>
    <w:rsid w:val="18D13484"/>
    <w:rsid w:val="18D13530"/>
    <w:rsid w:val="18D13557"/>
    <w:rsid w:val="18D13585"/>
    <w:rsid w:val="18D136EB"/>
    <w:rsid w:val="18D137B1"/>
    <w:rsid w:val="18D13820"/>
    <w:rsid w:val="18D13837"/>
    <w:rsid w:val="18D138C8"/>
    <w:rsid w:val="18D13B56"/>
    <w:rsid w:val="18D13C32"/>
    <w:rsid w:val="18D13C6A"/>
    <w:rsid w:val="18D13CE8"/>
    <w:rsid w:val="18D13E20"/>
    <w:rsid w:val="18D13E4A"/>
    <w:rsid w:val="18D13E4F"/>
    <w:rsid w:val="18D13F17"/>
    <w:rsid w:val="18D13F24"/>
    <w:rsid w:val="18D13F8E"/>
    <w:rsid w:val="18D1406E"/>
    <w:rsid w:val="18D1416E"/>
    <w:rsid w:val="18D14173"/>
    <w:rsid w:val="18D1429F"/>
    <w:rsid w:val="18D142AC"/>
    <w:rsid w:val="18D142B1"/>
    <w:rsid w:val="18D142B8"/>
    <w:rsid w:val="18D142F7"/>
    <w:rsid w:val="18D14305"/>
    <w:rsid w:val="18D14313"/>
    <w:rsid w:val="18D14486"/>
    <w:rsid w:val="18D1448B"/>
    <w:rsid w:val="18D145D6"/>
    <w:rsid w:val="18D14644"/>
    <w:rsid w:val="18D14670"/>
    <w:rsid w:val="18D14681"/>
    <w:rsid w:val="18D146AA"/>
    <w:rsid w:val="18D146DC"/>
    <w:rsid w:val="18D14720"/>
    <w:rsid w:val="18D14722"/>
    <w:rsid w:val="18D147A9"/>
    <w:rsid w:val="18D14824"/>
    <w:rsid w:val="18D14877"/>
    <w:rsid w:val="18D148FF"/>
    <w:rsid w:val="18D14A26"/>
    <w:rsid w:val="18D14A40"/>
    <w:rsid w:val="18D14C12"/>
    <w:rsid w:val="18D14C5E"/>
    <w:rsid w:val="18D14C72"/>
    <w:rsid w:val="18D14D10"/>
    <w:rsid w:val="18D14D70"/>
    <w:rsid w:val="18D14DF5"/>
    <w:rsid w:val="18D14DFC"/>
    <w:rsid w:val="18D14DFE"/>
    <w:rsid w:val="18D14E23"/>
    <w:rsid w:val="18D14E82"/>
    <w:rsid w:val="18D14E98"/>
    <w:rsid w:val="18D14EFB"/>
    <w:rsid w:val="18D14F25"/>
    <w:rsid w:val="18D1502A"/>
    <w:rsid w:val="18D15133"/>
    <w:rsid w:val="18D15148"/>
    <w:rsid w:val="18D1514D"/>
    <w:rsid w:val="18D1515F"/>
    <w:rsid w:val="18D151BE"/>
    <w:rsid w:val="18D1530B"/>
    <w:rsid w:val="18D15339"/>
    <w:rsid w:val="18D153D4"/>
    <w:rsid w:val="18D153F7"/>
    <w:rsid w:val="18D1540D"/>
    <w:rsid w:val="18D15483"/>
    <w:rsid w:val="18D154E1"/>
    <w:rsid w:val="18D154F2"/>
    <w:rsid w:val="18D1565B"/>
    <w:rsid w:val="18D15661"/>
    <w:rsid w:val="18D1568A"/>
    <w:rsid w:val="18D156EC"/>
    <w:rsid w:val="18D15788"/>
    <w:rsid w:val="18D157BE"/>
    <w:rsid w:val="18D157FD"/>
    <w:rsid w:val="18D1590C"/>
    <w:rsid w:val="18D15926"/>
    <w:rsid w:val="18D15979"/>
    <w:rsid w:val="18D159D8"/>
    <w:rsid w:val="18D15A3F"/>
    <w:rsid w:val="18D15AE3"/>
    <w:rsid w:val="18D15BB1"/>
    <w:rsid w:val="18D15C9C"/>
    <w:rsid w:val="18D15D3E"/>
    <w:rsid w:val="18D15D68"/>
    <w:rsid w:val="18D15D8D"/>
    <w:rsid w:val="18D15EA1"/>
    <w:rsid w:val="18D15FC3"/>
    <w:rsid w:val="18D1602D"/>
    <w:rsid w:val="18D16036"/>
    <w:rsid w:val="18D16148"/>
    <w:rsid w:val="18D16159"/>
    <w:rsid w:val="18D16222"/>
    <w:rsid w:val="18D162E3"/>
    <w:rsid w:val="18D163BA"/>
    <w:rsid w:val="18D163EB"/>
    <w:rsid w:val="18D1641C"/>
    <w:rsid w:val="18D16444"/>
    <w:rsid w:val="18D16449"/>
    <w:rsid w:val="18D164C7"/>
    <w:rsid w:val="18D165C5"/>
    <w:rsid w:val="18D16617"/>
    <w:rsid w:val="18D1661E"/>
    <w:rsid w:val="18D16761"/>
    <w:rsid w:val="18D167D8"/>
    <w:rsid w:val="18D167ED"/>
    <w:rsid w:val="18D167FF"/>
    <w:rsid w:val="18D16813"/>
    <w:rsid w:val="18D16858"/>
    <w:rsid w:val="18D1687A"/>
    <w:rsid w:val="18D16918"/>
    <w:rsid w:val="18D169E3"/>
    <w:rsid w:val="18D169E7"/>
    <w:rsid w:val="18D16A74"/>
    <w:rsid w:val="18D16A7B"/>
    <w:rsid w:val="18D16AE9"/>
    <w:rsid w:val="18D16B43"/>
    <w:rsid w:val="18D16B66"/>
    <w:rsid w:val="18D16BB4"/>
    <w:rsid w:val="18D16CAA"/>
    <w:rsid w:val="18D16D4D"/>
    <w:rsid w:val="18D16EA5"/>
    <w:rsid w:val="18D16FC7"/>
    <w:rsid w:val="18D16FCD"/>
    <w:rsid w:val="18D16FF9"/>
    <w:rsid w:val="18D170B1"/>
    <w:rsid w:val="18D170B6"/>
    <w:rsid w:val="18D1710C"/>
    <w:rsid w:val="18D171C5"/>
    <w:rsid w:val="18D171EE"/>
    <w:rsid w:val="18D17284"/>
    <w:rsid w:val="18D1731C"/>
    <w:rsid w:val="18D1733C"/>
    <w:rsid w:val="18D1736A"/>
    <w:rsid w:val="18D173D9"/>
    <w:rsid w:val="18D1759E"/>
    <w:rsid w:val="18D175E5"/>
    <w:rsid w:val="18D1760A"/>
    <w:rsid w:val="18D1761B"/>
    <w:rsid w:val="18D17703"/>
    <w:rsid w:val="18D1774E"/>
    <w:rsid w:val="18D1776E"/>
    <w:rsid w:val="18D17807"/>
    <w:rsid w:val="18D17834"/>
    <w:rsid w:val="18D178D8"/>
    <w:rsid w:val="18D178EE"/>
    <w:rsid w:val="18D178F3"/>
    <w:rsid w:val="18D17936"/>
    <w:rsid w:val="18D17AC1"/>
    <w:rsid w:val="18D17ACD"/>
    <w:rsid w:val="18D17B0A"/>
    <w:rsid w:val="18D17B10"/>
    <w:rsid w:val="18D17B20"/>
    <w:rsid w:val="18D17B41"/>
    <w:rsid w:val="18D17B89"/>
    <w:rsid w:val="18D17BAE"/>
    <w:rsid w:val="18D17BBC"/>
    <w:rsid w:val="18D17C17"/>
    <w:rsid w:val="18D17C37"/>
    <w:rsid w:val="18D17CE5"/>
    <w:rsid w:val="18D17DC9"/>
    <w:rsid w:val="18D17E33"/>
    <w:rsid w:val="18D17E71"/>
    <w:rsid w:val="18D17ED8"/>
    <w:rsid w:val="18D17F6D"/>
    <w:rsid w:val="18D17FAE"/>
    <w:rsid w:val="18D17FC1"/>
    <w:rsid w:val="18D20126"/>
    <w:rsid w:val="18D201F0"/>
    <w:rsid w:val="18D2026A"/>
    <w:rsid w:val="18D20386"/>
    <w:rsid w:val="18D20403"/>
    <w:rsid w:val="18D20505"/>
    <w:rsid w:val="18D2054C"/>
    <w:rsid w:val="18D205AA"/>
    <w:rsid w:val="18D20635"/>
    <w:rsid w:val="18D206CE"/>
    <w:rsid w:val="18D206E8"/>
    <w:rsid w:val="18D207F4"/>
    <w:rsid w:val="18D2085D"/>
    <w:rsid w:val="18D20913"/>
    <w:rsid w:val="18D20961"/>
    <w:rsid w:val="18D20973"/>
    <w:rsid w:val="18D20A1F"/>
    <w:rsid w:val="18D20A68"/>
    <w:rsid w:val="18D20A70"/>
    <w:rsid w:val="18D20AAC"/>
    <w:rsid w:val="18D20AFC"/>
    <w:rsid w:val="18D20B1D"/>
    <w:rsid w:val="18D20B32"/>
    <w:rsid w:val="18D20B9C"/>
    <w:rsid w:val="18D20BA3"/>
    <w:rsid w:val="18D20C44"/>
    <w:rsid w:val="18D20CBF"/>
    <w:rsid w:val="18D20CE9"/>
    <w:rsid w:val="18D20EBC"/>
    <w:rsid w:val="18D20F8F"/>
    <w:rsid w:val="18D2102A"/>
    <w:rsid w:val="18D2110F"/>
    <w:rsid w:val="18D2111E"/>
    <w:rsid w:val="18D211FF"/>
    <w:rsid w:val="18D2123F"/>
    <w:rsid w:val="18D2125C"/>
    <w:rsid w:val="18D21377"/>
    <w:rsid w:val="18D2138E"/>
    <w:rsid w:val="18D2141E"/>
    <w:rsid w:val="18D2147B"/>
    <w:rsid w:val="18D214EF"/>
    <w:rsid w:val="18D21545"/>
    <w:rsid w:val="18D21590"/>
    <w:rsid w:val="18D21686"/>
    <w:rsid w:val="18D216AB"/>
    <w:rsid w:val="18D216CE"/>
    <w:rsid w:val="18D2170D"/>
    <w:rsid w:val="18D21718"/>
    <w:rsid w:val="18D2173D"/>
    <w:rsid w:val="18D2177C"/>
    <w:rsid w:val="18D217C9"/>
    <w:rsid w:val="18D21872"/>
    <w:rsid w:val="18D218B8"/>
    <w:rsid w:val="18D218EE"/>
    <w:rsid w:val="18D21907"/>
    <w:rsid w:val="18D21914"/>
    <w:rsid w:val="18D21978"/>
    <w:rsid w:val="18D21A38"/>
    <w:rsid w:val="18D21AB3"/>
    <w:rsid w:val="18D21B99"/>
    <w:rsid w:val="18D21BC5"/>
    <w:rsid w:val="18D21C55"/>
    <w:rsid w:val="18D21CDA"/>
    <w:rsid w:val="18D21D44"/>
    <w:rsid w:val="18D220A6"/>
    <w:rsid w:val="18D22117"/>
    <w:rsid w:val="18D2215C"/>
    <w:rsid w:val="18D22204"/>
    <w:rsid w:val="18D222B5"/>
    <w:rsid w:val="18D222F3"/>
    <w:rsid w:val="18D22353"/>
    <w:rsid w:val="18D22396"/>
    <w:rsid w:val="18D223AA"/>
    <w:rsid w:val="18D22412"/>
    <w:rsid w:val="18D22452"/>
    <w:rsid w:val="18D22586"/>
    <w:rsid w:val="18D225D3"/>
    <w:rsid w:val="18D225F6"/>
    <w:rsid w:val="18D2266D"/>
    <w:rsid w:val="18D226B1"/>
    <w:rsid w:val="18D227BE"/>
    <w:rsid w:val="18D22829"/>
    <w:rsid w:val="18D22895"/>
    <w:rsid w:val="18D2299F"/>
    <w:rsid w:val="18D229EE"/>
    <w:rsid w:val="18D22A20"/>
    <w:rsid w:val="18D22ACF"/>
    <w:rsid w:val="18D22B59"/>
    <w:rsid w:val="18D22BF0"/>
    <w:rsid w:val="18D22C25"/>
    <w:rsid w:val="18D22C4A"/>
    <w:rsid w:val="18D22D56"/>
    <w:rsid w:val="18D22D7C"/>
    <w:rsid w:val="18D22EA3"/>
    <w:rsid w:val="18D22FD5"/>
    <w:rsid w:val="18D22FE2"/>
    <w:rsid w:val="18D22FFB"/>
    <w:rsid w:val="18D23015"/>
    <w:rsid w:val="18D2301D"/>
    <w:rsid w:val="18D2306A"/>
    <w:rsid w:val="18D23131"/>
    <w:rsid w:val="18D23351"/>
    <w:rsid w:val="18D23417"/>
    <w:rsid w:val="18D2341C"/>
    <w:rsid w:val="18D2350C"/>
    <w:rsid w:val="18D2359B"/>
    <w:rsid w:val="18D235D4"/>
    <w:rsid w:val="18D2368B"/>
    <w:rsid w:val="18D236C7"/>
    <w:rsid w:val="18D2372C"/>
    <w:rsid w:val="18D23786"/>
    <w:rsid w:val="18D237BA"/>
    <w:rsid w:val="18D2392B"/>
    <w:rsid w:val="18D23962"/>
    <w:rsid w:val="18D239F6"/>
    <w:rsid w:val="18D23AE5"/>
    <w:rsid w:val="18D23AE8"/>
    <w:rsid w:val="18D23BEA"/>
    <w:rsid w:val="18D23C08"/>
    <w:rsid w:val="18D23C3B"/>
    <w:rsid w:val="18D23D15"/>
    <w:rsid w:val="18D23EB8"/>
    <w:rsid w:val="18D23F0D"/>
    <w:rsid w:val="18D23F53"/>
    <w:rsid w:val="18D23F7A"/>
    <w:rsid w:val="18D24050"/>
    <w:rsid w:val="18D240AE"/>
    <w:rsid w:val="18D24147"/>
    <w:rsid w:val="18D2415F"/>
    <w:rsid w:val="18D24245"/>
    <w:rsid w:val="18D24258"/>
    <w:rsid w:val="18D24280"/>
    <w:rsid w:val="18D2433A"/>
    <w:rsid w:val="18D2433E"/>
    <w:rsid w:val="18D2438E"/>
    <w:rsid w:val="18D243DE"/>
    <w:rsid w:val="18D24450"/>
    <w:rsid w:val="18D24494"/>
    <w:rsid w:val="18D244B1"/>
    <w:rsid w:val="18D24600"/>
    <w:rsid w:val="18D246A5"/>
    <w:rsid w:val="18D2471F"/>
    <w:rsid w:val="18D249C6"/>
    <w:rsid w:val="18D24A1C"/>
    <w:rsid w:val="18D24A22"/>
    <w:rsid w:val="18D24AFF"/>
    <w:rsid w:val="18D24B30"/>
    <w:rsid w:val="18D24BC0"/>
    <w:rsid w:val="18D24C55"/>
    <w:rsid w:val="18D24CC2"/>
    <w:rsid w:val="18D24CC7"/>
    <w:rsid w:val="18D24E11"/>
    <w:rsid w:val="18D24F05"/>
    <w:rsid w:val="18D24F74"/>
    <w:rsid w:val="18D25008"/>
    <w:rsid w:val="18D250C2"/>
    <w:rsid w:val="18D25122"/>
    <w:rsid w:val="18D25178"/>
    <w:rsid w:val="18D25202"/>
    <w:rsid w:val="18D252EE"/>
    <w:rsid w:val="18D25347"/>
    <w:rsid w:val="18D253CD"/>
    <w:rsid w:val="18D255B0"/>
    <w:rsid w:val="18D258A3"/>
    <w:rsid w:val="18D25923"/>
    <w:rsid w:val="18D25A2C"/>
    <w:rsid w:val="18D25A94"/>
    <w:rsid w:val="18D25A9F"/>
    <w:rsid w:val="18D25B10"/>
    <w:rsid w:val="18D25B18"/>
    <w:rsid w:val="18D25B2E"/>
    <w:rsid w:val="18D25B93"/>
    <w:rsid w:val="18D25BB3"/>
    <w:rsid w:val="18D25BFC"/>
    <w:rsid w:val="18D25C3E"/>
    <w:rsid w:val="18D25CB1"/>
    <w:rsid w:val="18D25CD8"/>
    <w:rsid w:val="18D25CF2"/>
    <w:rsid w:val="18D25D5E"/>
    <w:rsid w:val="18D25E14"/>
    <w:rsid w:val="18D25E75"/>
    <w:rsid w:val="18D25EAA"/>
    <w:rsid w:val="18D25FA1"/>
    <w:rsid w:val="18D25FBB"/>
    <w:rsid w:val="18D25FCE"/>
    <w:rsid w:val="18D25FF0"/>
    <w:rsid w:val="18D25FFD"/>
    <w:rsid w:val="18D26002"/>
    <w:rsid w:val="18D26020"/>
    <w:rsid w:val="18D26024"/>
    <w:rsid w:val="18D2604B"/>
    <w:rsid w:val="18D26100"/>
    <w:rsid w:val="18D26151"/>
    <w:rsid w:val="18D26191"/>
    <w:rsid w:val="18D261B5"/>
    <w:rsid w:val="18D261FD"/>
    <w:rsid w:val="18D26236"/>
    <w:rsid w:val="18D26287"/>
    <w:rsid w:val="18D262AB"/>
    <w:rsid w:val="18D263A6"/>
    <w:rsid w:val="18D2643D"/>
    <w:rsid w:val="18D26476"/>
    <w:rsid w:val="18D265BC"/>
    <w:rsid w:val="18D26737"/>
    <w:rsid w:val="18D26871"/>
    <w:rsid w:val="18D26937"/>
    <w:rsid w:val="18D2698C"/>
    <w:rsid w:val="18D26994"/>
    <w:rsid w:val="18D26AAD"/>
    <w:rsid w:val="18D26AFE"/>
    <w:rsid w:val="18D26B13"/>
    <w:rsid w:val="18D26BB1"/>
    <w:rsid w:val="18D26C56"/>
    <w:rsid w:val="18D26C76"/>
    <w:rsid w:val="18D26C85"/>
    <w:rsid w:val="18D26D02"/>
    <w:rsid w:val="18D26D79"/>
    <w:rsid w:val="18D26D7A"/>
    <w:rsid w:val="18D26E10"/>
    <w:rsid w:val="18D26E26"/>
    <w:rsid w:val="18D26E47"/>
    <w:rsid w:val="18D26F41"/>
    <w:rsid w:val="18D26FF1"/>
    <w:rsid w:val="18D270CB"/>
    <w:rsid w:val="18D270D8"/>
    <w:rsid w:val="18D270E8"/>
    <w:rsid w:val="18D270EA"/>
    <w:rsid w:val="18D27202"/>
    <w:rsid w:val="18D272AA"/>
    <w:rsid w:val="18D2737D"/>
    <w:rsid w:val="18D273CC"/>
    <w:rsid w:val="18D2742D"/>
    <w:rsid w:val="18D27509"/>
    <w:rsid w:val="18D2753C"/>
    <w:rsid w:val="18D2766B"/>
    <w:rsid w:val="18D27693"/>
    <w:rsid w:val="18D276F5"/>
    <w:rsid w:val="18D277B2"/>
    <w:rsid w:val="18D277D5"/>
    <w:rsid w:val="18D277F6"/>
    <w:rsid w:val="18D27894"/>
    <w:rsid w:val="18D278B8"/>
    <w:rsid w:val="18D27909"/>
    <w:rsid w:val="18D2790A"/>
    <w:rsid w:val="18D2796B"/>
    <w:rsid w:val="18D27987"/>
    <w:rsid w:val="18D27B03"/>
    <w:rsid w:val="18D27C0F"/>
    <w:rsid w:val="18D27C48"/>
    <w:rsid w:val="18D27CA2"/>
    <w:rsid w:val="18D27CAE"/>
    <w:rsid w:val="18D27CAF"/>
    <w:rsid w:val="18D27DB1"/>
    <w:rsid w:val="18D27DE1"/>
    <w:rsid w:val="18D27DFD"/>
    <w:rsid w:val="18D27E46"/>
    <w:rsid w:val="18D27E92"/>
    <w:rsid w:val="18D27EEC"/>
    <w:rsid w:val="18D27F08"/>
    <w:rsid w:val="18D27F6C"/>
    <w:rsid w:val="18D27FAB"/>
    <w:rsid w:val="18D3007F"/>
    <w:rsid w:val="18D30153"/>
    <w:rsid w:val="18D3015C"/>
    <w:rsid w:val="18D30174"/>
    <w:rsid w:val="18D30265"/>
    <w:rsid w:val="18D30306"/>
    <w:rsid w:val="18D30353"/>
    <w:rsid w:val="18D30414"/>
    <w:rsid w:val="18D30559"/>
    <w:rsid w:val="18D305F6"/>
    <w:rsid w:val="18D30665"/>
    <w:rsid w:val="18D30807"/>
    <w:rsid w:val="18D308ED"/>
    <w:rsid w:val="18D3092B"/>
    <w:rsid w:val="18D30953"/>
    <w:rsid w:val="18D30958"/>
    <w:rsid w:val="18D30A2A"/>
    <w:rsid w:val="18D30A60"/>
    <w:rsid w:val="18D30AA4"/>
    <w:rsid w:val="18D30B03"/>
    <w:rsid w:val="18D30B8D"/>
    <w:rsid w:val="18D30BB2"/>
    <w:rsid w:val="18D30BB7"/>
    <w:rsid w:val="18D30BDE"/>
    <w:rsid w:val="18D30BEA"/>
    <w:rsid w:val="18D30C26"/>
    <w:rsid w:val="18D30CD2"/>
    <w:rsid w:val="18D30D06"/>
    <w:rsid w:val="18D30D09"/>
    <w:rsid w:val="18D30D3E"/>
    <w:rsid w:val="18D30DA7"/>
    <w:rsid w:val="18D30E60"/>
    <w:rsid w:val="18D30F49"/>
    <w:rsid w:val="18D30FC3"/>
    <w:rsid w:val="18D30FFF"/>
    <w:rsid w:val="18D311D8"/>
    <w:rsid w:val="18D312BF"/>
    <w:rsid w:val="18D3130B"/>
    <w:rsid w:val="18D3133B"/>
    <w:rsid w:val="18D31386"/>
    <w:rsid w:val="18D313F6"/>
    <w:rsid w:val="18D31476"/>
    <w:rsid w:val="18D314E2"/>
    <w:rsid w:val="18D31566"/>
    <w:rsid w:val="18D31626"/>
    <w:rsid w:val="18D316A5"/>
    <w:rsid w:val="18D317A5"/>
    <w:rsid w:val="18D318D1"/>
    <w:rsid w:val="18D31958"/>
    <w:rsid w:val="18D31A58"/>
    <w:rsid w:val="18D31A7A"/>
    <w:rsid w:val="18D31A8C"/>
    <w:rsid w:val="18D31B67"/>
    <w:rsid w:val="18D31B6E"/>
    <w:rsid w:val="18D31B7A"/>
    <w:rsid w:val="18D31BC4"/>
    <w:rsid w:val="18D31BC5"/>
    <w:rsid w:val="18D31C24"/>
    <w:rsid w:val="18D31C2F"/>
    <w:rsid w:val="18D31C39"/>
    <w:rsid w:val="18D31CAB"/>
    <w:rsid w:val="18D31E07"/>
    <w:rsid w:val="18D322E5"/>
    <w:rsid w:val="18D32377"/>
    <w:rsid w:val="18D323D0"/>
    <w:rsid w:val="18D3245A"/>
    <w:rsid w:val="18D32514"/>
    <w:rsid w:val="18D32526"/>
    <w:rsid w:val="18D32568"/>
    <w:rsid w:val="18D32609"/>
    <w:rsid w:val="18D32676"/>
    <w:rsid w:val="18D3268B"/>
    <w:rsid w:val="18D326E9"/>
    <w:rsid w:val="18D326F2"/>
    <w:rsid w:val="18D32718"/>
    <w:rsid w:val="18D32747"/>
    <w:rsid w:val="18D32896"/>
    <w:rsid w:val="18D32898"/>
    <w:rsid w:val="18D328AB"/>
    <w:rsid w:val="18D328DC"/>
    <w:rsid w:val="18D3297F"/>
    <w:rsid w:val="18D329F2"/>
    <w:rsid w:val="18D32A2A"/>
    <w:rsid w:val="18D32A79"/>
    <w:rsid w:val="18D32CF7"/>
    <w:rsid w:val="18D32D3E"/>
    <w:rsid w:val="18D32D65"/>
    <w:rsid w:val="18D32DDD"/>
    <w:rsid w:val="18D32F54"/>
    <w:rsid w:val="18D32F5F"/>
    <w:rsid w:val="18D32F6A"/>
    <w:rsid w:val="18D32FD9"/>
    <w:rsid w:val="18D33008"/>
    <w:rsid w:val="18D330C3"/>
    <w:rsid w:val="18D33121"/>
    <w:rsid w:val="18D33179"/>
    <w:rsid w:val="18D331A7"/>
    <w:rsid w:val="18D331F2"/>
    <w:rsid w:val="18D331F6"/>
    <w:rsid w:val="18D33291"/>
    <w:rsid w:val="18D332CF"/>
    <w:rsid w:val="18D33396"/>
    <w:rsid w:val="18D33397"/>
    <w:rsid w:val="18D33459"/>
    <w:rsid w:val="18D3348F"/>
    <w:rsid w:val="18D33499"/>
    <w:rsid w:val="18D334DD"/>
    <w:rsid w:val="18D335AD"/>
    <w:rsid w:val="18D33710"/>
    <w:rsid w:val="18D3374D"/>
    <w:rsid w:val="18D3377E"/>
    <w:rsid w:val="18D337E3"/>
    <w:rsid w:val="18D33883"/>
    <w:rsid w:val="18D3396D"/>
    <w:rsid w:val="18D339C5"/>
    <w:rsid w:val="18D33A62"/>
    <w:rsid w:val="18D33A68"/>
    <w:rsid w:val="18D33AE8"/>
    <w:rsid w:val="18D33BB0"/>
    <w:rsid w:val="18D33BD1"/>
    <w:rsid w:val="18D33BFC"/>
    <w:rsid w:val="18D33C6D"/>
    <w:rsid w:val="18D33CE3"/>
    <w:rsid w:val="18D33D56"/>
    <w:rsid w:val="18D33D64"/>
    <w:rsid w:val="18D33EBF"/>
    <w:rsid w:val="18D33EEF"/>
    <w:rsid w:val="18D33EFC"/>
    <w:rsid w:val="18D33F25"/>
    <w:rsid w:val="18D34042"/>
    <w:rsid w:val="18D34061"/>
    <w:rsid w:val="18D34104"/>
    <w:rsid w:val="18D3413C"/>
    <w:rsid w:val="18D34162"/>
    <w:rsid w:val="18D3417F"/>
    <w:rsid w:val="18D3428A"/>
    <w:rsid w:val="18D342E1"/>
    <w:rsid w:val="18D34307"/>
    <w:rsid w:val="18D3434B"/>
    <w:rsid w:val="18D343BB"/>
    <w:rsid w:val="18D343D5"/>
    <w:rsid w:val="18D34412"/>
    <w:rsid w:val="18D34499"/>
    <w:rsid w:val="18D344E2"/>
    <w:rsid w:val="18D346B4"/>
    <w:rsid w:val="18D3476C"/>
    <w:rsid w:val="18D347C5"/>
    <w:rsid w:val="18D347F2"/>
    <w:rsid w:val="18D3487E"/>
    <w:rsid w:val="18D3492E"/>
    <w:rsid w:val="18D34983"/>
    <w:rsid w:val="18D349E5"/>
    <w:rsid w:val="18D34B1C"/>
    <w:rsid w:val="18D34BB0"/>
    <w:rsid w:val="18D34BC1"/>
    <w:rsid w:val="18D34C29"/>
    <w:rsid w:val="18D34D42"/>
    <w:rsid w:val="18D34D59"/>
    <w:rsid w:val="18D34D72"/>
    <w:rsid w:val="18D34D75"/>
    <w:rsid w:val="18D34DA4"/>
    <w:rsid w:val="18D34DFC"/>
    <w:rsid w:val="18D34FB4"/>
    <w:rsid w:val="18D3508F"/>
    <w:rsid w:val="18D350EC"/>
    <w:rsid w:val="18D351A1"/>
    <w:rsid w:val="18D351E3"/>
    <w:rsid w:val="18D35207"/>
    <w:rsid w:val="18D3520A"/>
    <w:rsid w:val="18D352EC"/>
    <w:rsid w:val="18D3530F"/>
    <w:rsid w:val="18D353AC"/>
    <w:rsid w:val="18D353FD"/>
    <w:rsid w:val="18D3540D"/>
    <w:rsid w:val="18D3541E"/>
    <w:rsid w:val="18D3543C"/>
    <w:rsid w:val="18D354F3"/>
    <w:rsid w:val="18D3556D"/>
    <w:rsid w:val="18D355C9"/>
    <w:rsid w:val="18D355EB"/>
    <w:rsid w:val="18D35619"/>
    <w:rsid w:val="18D3564A"/>
    <w:rsid w:val="18D3571A"/>
    <w:rsid w:val="18D357E1"/>
    <w:rsid w:val="18D358DD"/>
    <w:rsid w:val="18D3594F"/>
    <w:rsid w:val="18D35A0D"/>
    <w:rsid w:val="18D35AEA"/>
    <w:rsid w:val="18D35B1E"/>
    <w:rsid w:val="18D35B4E"/>
    <w:rsid w:val="18D35BFA"/>
    <w:rsid w:val="18D35E6D"/>
    <w:rsid w:val="18D35EA6"/>
    <w:rsid w:val="18D35F42"/>
    <w:rsid w:val="18D35F6E"/>
    <w:rsid w:val="18D3602B"/>
    <w:rsid w:val="18D36133"/>
    <w:rsid w:val="18D36141"/>
    <w:rsid w:val="18D36205"/>
    <w:rsid w:val="18D36211"/>
    <w:rsid w:val="18D362F1"/>
    <w:rsid w:val="18D363D1"/>
    <w:rsid w:val="18D364C9"/>
    <w:rsid w:val="18D36592"/>
    <w:rsid w:val="18D36595"/>
    <w:rsid w:val="18D365A3"/>
    <w:rsid w:val="18D365C0"/>
    <w:rsid w:val="18D3660A"/>
    <w:rsid w:val="18D366E7"/>
    <w:rsid w:val="18D3670A"/>
    <w:rsid w:val="18D36817"/>
    <w:rsid w:val="18D3686C"/>
    <w:rsid w:val="18D3686F"/>
    <w:rsid w:val="18D368DD"/>
    <w:rsid w:val="18D369FE"/>
    <w:rsid w:val="18D36A45"/>
    <w:rsid w:val="18D36B61"/>
    <w:rsid w:val="18D36C27"/>
    <w:rsid w:val="18D36C82"/>
    <w:rsid w:val="18D36D6F"/>
    <w:rsid w:val="18D36D76"/>
    <w:rsid w:val="18D36E66"/>
    <w:rsid w:val="18D36EF7"/>
    <w:rsid w:val="18D36F74"/>
    <w:rsid w:val="18D36F99"/>
    <w:rsid w:val="18D36FD8"/>
    <w:rsid w:val="18D3702A"/>
    <w:rsid w:val="18D3707F"/>
    <w:rsid w:val="18D37225"/>
    <w:rsid w:val="18D3725D"/>
    <w:rsid w:val="18D3727C"/>
    <w:rsid w:val="18D3729C"/>
    <w:rsid w:val="18D37312"/>
    <w:rsid w:val="18D3741B"/>
    <w:rsid w:val="18D3743B"/>
    <w:rsid w:val="18D374D0"/>
    <w:rsid w:val="18D3765B"/>
    <w:rsid w:val="18D37662"/>
    <w:rsid w:val="18D3769F"/>
    <w:rsid w:val="18D37728"/>
    <w:rsid w:val="18D377B2"/>
    <w:rsid w:val="18D3781F"/>
    <w:rsid w:val="18D37890"/>
    <w:rsid w:val="18D37AA0"/>
    <w:rsid w:val="18D37BBE"/>
    <w:rsid w:val="18D37C06"/>
    <w:rsid w:val="18D37C8C"/>
    <w:rsid w:val="18D37CAF"/>
    <w:rsid w:val="18D37D64"/>
    <w:rsid w:val="18D37D72"/>
    <w:rsid w:val="18D37D96"/>
    <w:rsid w:val="18D37DA7"/>
    <w:rsid w:val="18D37DD5"/>
    <w:rsid w:val="18D37E8C"/>
    <w:rsid w:val="18D37F3F"/>
    <w:rsid w:val="18D37FDA"/>
    <w:rsid w:val="18D4000D"/>
    <w:rsid w:val="18D400CB"/>
    <w:rsid w:val="18D40116"/>
    <w:rsid w:val="18D40155"/>
    <w:rsid w:val="18D4022C"/>
    <w:rsid w:val="18D40367"/>
    <w:rsid w:val="18D403AA"/>
    <w:rsid w:val="18D403C1"/>
    <w:rsid w:val="18D40471"/>
    <w:rsid w:val="18D40492"/>
    <w:rsid w:val="18D40599"/>
    <w:rsid w:val="18D405F1"/>
    <w:rsid w:val="18D4060E"/>
    <w:rsid w:val="18D40646"/>
    <w:rsid w:val="18D4068B"/>
    <w:rsid w:val="18D40736"/>
    <w:rsid w:val="18D40752"/>
    <w:rsid w:val="18D4082D"/>
    <w:rsid w:val="18D4084C"/>
    <w:rsid w:val="18D40923"/>
    <w:rsid w:val="18D40AAD"/>
    <w:rsid w:val="18D40B87"/>
    <w:rsid w:val="18D40BD6"/>
    <w:rsid w:val="18D40C56"/>
    <w:rsid w:val="18D40C6E"/>
    <w:rsid w:val="18D40C90"/>
    <w:rsid w:val="18D40D62"/>
    <w:rsid w:val="18D40E71"/>
    <w:rsid w:val="18D40F9C"/>
    <w:rsid w:val="18D41004"/>
    <w:rsid w:val="18D41021"/>
    <w:rsid w:val="18D4114F"/>
    <w:rsid w:val="18D41196"/>
    <w:rsid w:val="18D41318"/>
    <w:rsid w:val="18D413AF"/>
    <w:rsid w:val="18D41446"/>
    <w:rsid w:val="18D41465"/>
    <w:rsid w:val="18D4146C"/>
    <w:rsid w:val="18D41476"/>
    <w:rsid w:val="18D415B1"/>
    <w:rsid w:val="18D415E8"/>
    <w:rsid w:val="18D4161E"/>
    <w:rsid w:val="18D4165F"/>
    <w:rsid w:val="18D41679"/>
    <w:rsid w:val="18D416D5"/>
    <w:rsid w:val="18D416F7"/>
    <w:rsid w:val="18D4172C"/>
    <w:rsid w:val="18D41742"/>
    <w:rsid w:val="18D41798"/>
    <w:rsid w:val="18D417B4"/>
    <w:rsid w:val="18D417DC"/>
    <w:rsid w:val="18D417FA"/>
    <w:rsid w:val="18D41860"/>
    <w:rsid w:val="18D419FA"/>
    <w:rsid w:val="18D41A2C"/>
    <w:rsid w:val="18D41B2F"/>
    <w:rsid w:val="18D41C05"/>
    <w:rsid w:val="18D41CB1"/>
    <w:rsid w:val="18D41DAA"/>
    <w:rsid w:val="18D41EB0"/>
    <w:rsid w:val="18D421C0"/>
    <w:rsid w:val="18D4224E"/>
    <w:rsid w:val="18D422EC"/>
    <w:rsid w:val="18D423D5"/>
    <w:rsid w:val="18D4251C"/>
    <w:rsid w:val="18D42758"/>
    <w:rsid w:val="18D4290B"/>
    <w:rsid w:val="18D4290D"/>
    <w:rsid w:val="18D429C6"/>
    <w:rsid w:val="18D429E8"/>
    <w:rsid w:val="18D42A4E"/>
    <w:rsid w:val="18D42AAE"/>
    <w:rsid w:val="18D42AB7"/>
    <w:rsid w:val="18D42B26"/>
    <w:rsid w:val="18D42BB9"/>
    <w:rsid w:val="18D42C0C"/>
    <w:rsid w:val="18D42C18"/>
    <w:rsid w:val="18D42C25"/>
    <w:rsid w:val="18D42C36"/>
    <w:rsid w:val="18D42D4B"/>
    <w:rsid w:val="18D42EEC"/>
    <w:rsid w:val="18D42F19"/>
    <w:rsid w:val="18D42F49"/>
    <w:rsid w:val="18D42F5A"/>
    <w:rsid w:val="18D42FF8"/>
    <w:rsid w:val="18D43051"/>
    <w:rsid w:val="18D430AE"/>
    <w:rsid w:val="18D430C9"/>
    <w:rsid w:val="18D430D4"/>
    <w:rsid w:val="18D4319B"/>
    <w:rsid w:val="18D43304"/>
    <w:rsid w:val="18D43340"/>
    <w:rsid w:val="18D43369"/>
    <w:rsid w:val="18D43378"/>
    <w:rsid w:val="18D433B1"/>
    <w:rsid w:val="18D433F3"/>
    <w:rsid w:val="18D43415"/>
    <w:rsid w:val="18D4346E"/>
    <w:rsid w:val="18D43532"/>
    <w:rsid w:val="18D4358E"/>
    <w:rsid w:val="18D435C1"/>
    <w:rsid w:val="18D43627"/>
    <w:rsid w:val="18D43669"/>
    <w:rsid w:val="18D4366B"/>
    <w:rsid w:val="18D43741"/>
    <w:rsid w:val="18D437A7"/>
    <w:rsid w:val="18D4387A"/>
    <w:rsid w:val="18D438AC"/>
    <w:rsid w:val="18D439EC"/>
    <w:rsid w:val="18D43A0D"/>
    <w:rsid w:val="18D43AA7"/>
    <w:rsid w:val="18D43AC4"/>
    <w:rsid w:val="18D43AC5"/>
    <w:rsid w:val="18D43BA6"/>
    <w:rsid w:val="18D43C5D"/>
    <w:rsid w:val="18D43CD7"/>
    <w:rsid w:val="18D43D34"/>
    <w:rsid w:val="18D43DF0"/>
    <w:rsid w:val="18D43EF4"/>
    <w:rsid w:val="18D43F22"/>
    <w:rsid w:val="18D43F76"/>
    <w:rsid w:val="18D43FBE"/>
    <w:rsid w:val="18D4400B"/>
    <w:rsid w:val="18D44037"/>
    <w:rsid w:val="18D44087"/>
    <w:rsid w:val="18D44152"/>
    <w:rsid w:val="18D4417B"/>
    <w:rsid w:val="18D441B9"/>
    <w:rsid w:val="18D441CF"/>
    <w:rsid w:val="18D441EF"/>
    <w:rsid w:val="18D441FE"/>
    <w:rsid w:val="18D44234"/>
    <w:rsid w:val="18D442CB"/>
    <w:rsid w:val="18D44343"/>
    <w:rsid w:val="18D443CD"/>
    <w:rsid w:val="18D44414"/>
    <w:rsid w:val="18D44431"/>
    <w:rsid w:val="18D44458"/>
    <w:rsid w:val="18D44495"/>
    <w:rsid w:val="18D444B2"/>
    <w:rsid w:val="18D44504"/>
    <w:rsid w:val="18D44508"/>
    <w:rsid w:val="18D44529"/>
    <w:rsid w:val="18D44573"/>
    <w:rsid w:val="18D44604"/>
    <w:rsid w:val="18D44653"/>
    <w:rsid w:val="18D44700"/>
    <w:rsid w:val="18D4476B"/>
    <w:rsid w:val="18D447E0"/>
    <w:rsid w:val="18D44859"/>
    <w:rsid w:val="18D448E7"/>
    <w:rsid w:val="18D44991"/>
    <w:rsid w:val="18D449C7"/>
    <w:rsid w:val="18D44A1B"/>
    <w:rsid w:val="18D44A41"/>
    <w:rsid w:val="18D44A48"/>
    <w:rsid w:val="18D44AF5"/>
    <w:rsid w:val="18D44C44"/>
    <w:rsid w:val="18D44D61"/>
    <w:rsid w:val="18D44D94"/>
    <w:rsid w:val="18D44D98"/>
    <w:rsid w:val="18D44DB8"/>
    <w:rsid w:val="18D44F59"/>
    <w:rsid w:val="18D44FB3"/>
    <w:rsid w:val="18D450CD"/>
    <w:rsid w:val="18D450CF"/>
    <w:rsid w:val="18D450EC"/>
    <w:rsid w:val="18D45113"/>
    <w:rsid w:val="18D452DD"/>
    <w:rsid w:val="18D45309"/>
    <w:rsid w:val="18D4531C"/>
    <w:rsid w:val="18D4540A"/>
    <w:rsid w:val="18D45498"/>
    <w:rsid w:val="18D454A0"/>
    <w:rsid w:val="18D4554B"/>
    <w:rsid w:val="18D45573"/>
    <w:rsid w:val="18D455BE"/>
    <w:rsid w:val="18D4563B"/>
    <w:rsid w:val="18D456F8"/>
    <w:rsid w:val="18D45704"/>
    <w:rsid w:val="18D457D2"/>
    <w:rsid w:val="18D45903"/>
    <w:rsid w:val="18D45966"/>
    <w:rsid w:val="18D45973"/>
    <w:rsid w:val="18D459A9"/>
    <w:rsid w:val="18D45AE2"/>
    <w:rsid w:val="18D45AFC"/>
    <w:rsid w:val="18D45B43"/>
    <w:rsid w:val="18D45B96"/>
    <w:rsid w:val="18D45BF8"/>
    <w:rsid w:val="18D45D62"/>
    <w:rsid w:val="18D45E21"/>
    <w:rsid w:val="18D45E93"/>
    <w:rsid w:val="18D45EB5"/>
    <w:rsid w:val="18D45F1A"/>
    <w:rsid w:val="18D45FD7"/>
    <w:rsid w:val="18D45FD9"/>
    <w:rsid w:val="18D46021"/>
    <w:rsid w:val="18D46050"/>
    <w:rsid w:val="18D460A3"/>
    <w:rsid w:val="18D46110"/>
    <w:rsid w:val="18D46190"/>
    <w:rsid w:val="18D462F1"/>
    <w:rsid w:val="18D46373"/>
    <w:rsid w:val="18D46388"/>
    <w:rsid w:val="18D464EE"/>
    <w:rsid w:val="18D465D7"/>
    <w:rsid w:val="18D46602"/>
    <w:rsid w:val="18D4662F"/>
    <w:rsid w:val="18D46688"/>
    <w:rsid w:val="18D4675F"/>
    <w:rsid w:val="18D467B9"/>
    <w:rsid w:val="18D4699C"/>
    <w:rsid w:val="18D46A29"/>
    <w:rsid w:val="18D46BD3"/>
    <w:rsid w:val="18D46C94"/>
    <w:rsid w:val="18D46C99"/>
    <w:rsid w:val="18D46CDF"/>
    <w:rsid w:val="18D46F10"/>
    <w:rsid w:val="18D46F92"/>
    <w:rsid w:val="18D470D7"/>
    <w:rsid w:val="18D470F1"/>
    <w:rsid w:val="18D4711C"/>
    <w:rsid w:val="18D47237"/>
    <w:rsid w:val="18D47271"/>
    <w:rsid w:val="18D472A2"/>
    <w:rsid w:val="18D47329"/>
    <w:rsid w:val="18D47444"/>
    <w:rsid w:val="18D4747A"/>
    <w:rsid w:val="18D474AD"/>
    <w:rsid w:val="18D474F2"/>
    <w:rsid w:val="18D47620"/>
    <w:rsid w:val="18D4762D"/>
    <w:rsid w:val="18D4762E"/>
    <w:rsid w:val="18D4765E"/>
    <w:rsid w:val="18D4767B"/>
    <w:rsid w:val="18D476C6"/>
    <w:rsid w:val="18D476EB"/>
    <w:rsid w:val="18D47899"/>
    <w:rsid w:val="18D478A2"/>
    <w:rsid w:val="18D47980"/>
    <w:rsid w:val="18D47A00"/>
    <w:rsid w:val="18D47A0E"/>
    <w:rsid w:val="18D47AA7"/>
    <w:rsid w:val="18D47B3E"/>
    <w:rsid w:val="18D47B65"/>
    <w:rsid w:val="18D47BD0"/>
    <w:rsid w:val="18D47BED"/>
    <w:rsid w:val="18D47C63"/>
    <w:rsid w:val="18D47CA2"/>
    <w:rsid w:val="18D47CDE"/>
    <w:rsid w:val="18D47D43"/>
    <w:rsid w:val="18D47D90"/>
    <w:rsid w:val="18D47DE1"/>
    <w:rsid w:val="18D47E37"/>
    <w:rsid w:val="18D47E80"/>
    <w:rsid w:val="18D47EE2"/>
    <w:rsid w:val="18D47F85"/>
    <w:rsid w:val="18D50030"/>
    <w:rsid w:val="18D502C3"/>
    <w:rsid w:val="18D50306"/>
    <w:rsid w:val="18D5046E"/>
    <w:rsid w:val="18D504AE"/>
    <w:rsid w:val="18D50546"/>
    <w:rsid w:val="18D5058A"/>
    <w:rsid w:val="18D505C3"/>
    <w:rsid w:val="18D50655"/>
    <w:rsid w:val="18D507BF"/>
    <w:rsid w:val="18D50804"/>
    <w:rsid w:val="18D508E4"/>
    <w:rsid w:val="18D50957"/>
    <w:rsid w:val="18D50A2B"/>
    <w:rsid w:val="18D50A36"/>
    <w:rsid w:val="18D50B05"/>
    <w:rsid w:val="18D50B70"/>
    <w:rsid w:val="18D50C1D"/>
    <w:rsid w:val="18D50C2A"/>
    <w:rsid w:val="18D50D13"/>
    <w:rsid w:val="18D50D1A"/>
    <w:rsid w:val="18D50EFA"/>
    <w:rsid w:val="18D50F02"/>
    <w:rsid w:val="18D50FCA"/>
    <w:rsid w:val="18D5103E"/>
    <w:rsid w:val="18D51041"/>
    <w:rsid w:val="18D510DB"/>
    <w:rsid w:val="18D51187"/>
    <w:rsid w:val="18D511AF"/>
    <w:rsid w:val="18D5123A"/>
    <w:rsid w:val="18D5125D"/>
    <w:rsid w:val="18D51272"/>
    <w:rsid w:val="18D5137C"/>
    <w:rsid w:val="18D5137E"/>
    <w:rsid w:val="18D51490"/>
    <w:rsid w:val="18D514D0"/>
    <w:rsid w:val="18D514F2"/>
    <w:rsid w:val="18D514F3"/>
    <w:rsid w:val="18D51519"/>
    <w:rsid w:val="18D51526"/>
    <w:rsid w:val="18D515B4"/>
    <w:rsid w:val="18D516A9"/>
    <w:rsid w:val="18D516FF"/>
    <w:rsid w:val="18D51750"/>
    <w:rsid w:val="18D51768"/>
    <w:rsid w:val="18D51777"/>
    <w:rsid w:val="18D517D9"/>
    <w:rsid w:val="18D51887"/>
    <w:rsid w:val="18D518B7"/>
    <w:rsid w:val="18D518CA"/>
    <w:rsid w:val="18D51A29"/>
    <w:rsid w:val="18D51A39"/>
    <w:rsid w:val="18D51B33"/>
    <w:rsid w:val="18D51B5B"/>
    <w:rsid w:val="18D51BB9"/>
    <w:rsid w:val="18D51C42"/>
    <w:rsid w:val="18D51CC8"/>
    <w:rsid w:val="18D51DCE"/>
    <w:rsid w:val="18D51E66"/>
    <w:rsid w:val="18D51E96"/>
    <w:rsid w:val="18D52029"/>
    <w:rsid w:val="18D52071"/>
    <w:rsid w:val="18D520B8"/>
    <w:rsid w:val="18D52142"/>
    <w:rsid w:val="18D5214E"/>
    <w:rsid w:val="18D5216D"/>
    <w:rsid w:val="18D521D3"/>
    <w:rsid w:val="18D5225D"/>
    <w:rsid w:val="18D52298"/>
    <w:rsid w:val="18D5229F"/>
    <w:rsid w:val="18D522AF"/>
    <w:rsid w:val="18D522BA"/>
    <w:rsid w:val="18D52320"/>
    <w:rsid w:val="18D5235C"/>
    <w:rsid w:val="18D5243B"/>
    <w:rsid w:val="18D5250B"/>
    <w:rsid w:val="18D5259B"/>
    <w:rsid w:val="18D525B2"/>
    <w:rsid w:val="18D52607"/>
    <w:rsid w:val="18D52690"/>
    <w:rsid w:val="18D52793"/>
    <w:rsid w:val="18D528E8"/>
    <w:rsid w:val="18D52910"/>
    <w:rsid w:val="18D52945"/>
    <w:rsid w:val="18D5299B"/>
    <w:rsid w:val="18D52A1D"/>
    <w:rsid w:val="18D52AC6"/>
    <w:rsid w:val="18D52CC1"/>
    <w:rsid w:val="18D52D66"/>
    <w:rsid w:val="18D52FBC"/>
    <w:rsid w:val="18D53033"/>
    <w:rsid w:val="18D531FF"/>
    <w:rsid w:val="18D53282"/>
    <w:rsid w:val="18D532B0"/>
    <w:rsid w:val="18D532F6"/>
    <w:rsid w:val="18D53319"/>
    <w:rsid w:val="18D53355"/>
    <w:rsid w:val="18D53364"/>
    <w:rsid w:val="18D534D6"/>
    <w:rsid w:val="18D535A8"/>
    <w:rsid w:val="18D53647"/>
    <w:rsid w:val="18D53695"/>
    <w:rsid w:val="18D53759"/>
    <w:rsid w:val="18D53778"/>
    <w:rsid w:val="18D53838"/>
    <w:rsid w:val="18D53886"/>
    <w:rsid w:val="18D538C2"/>
    <w:rsid w:val="18D538E6"/>
    <w:rsid w:val="18D539A1"/>
    <w:rsid w:val="18D53ADA"/>
    <w:rsid w:val="18D53BC8"/>
    <w:rsid w:val="18D53C13"/>
    <w:rsid w:val="18D53CA1"/>
    <w:rsid w:val="18D53CE2"/>
    <w:rsid w:val="18D53D93"/>
    <w:rsid w:val="18D53D9B"/>
    <w:rsid w:val="18D53EFC"/>
    <w:rsid w:val="18D53F2C"/>
    <w:rsid w:val="18D540CD"/>
    <w:rsid w:val="18D54124"/>
    <w:rsid w:val="18D541D0"/>
    <w:rsid w:val="18D541F6"/>
    <w:rsid w:val="18D54247"/>
    <w:rsid w:val="18D5430B"/>
    <w:rsid w:val="18D5430D"/>
    <w:rsid w:val="18D54310"/>
    <w:rsid w:val="18D54395"/>
    <w:rsid w:val="18D5441B"/>
    <w:rsid w:val="18D54480"/>
    <w:rsid w:val="18D5454D"/>
    <w:rsid w:val="18D5454E"/>
    <w:rsid w:val="18D54611"/>
    <w:rsid w:val="18D54761"/>
    <w:rsid w:val="18D547C3"/>
    <w:rsid w:val="18D54818"/>
    <w:rsid w:val="18D54821"/>
    <w:rsid w:val="18D5482E"/>
    <w:rsid w:val="18D54894"/>
    <w:rsid w:val="18D54B64"/>
    <w:rsid w:val="18D54CF4"/>
    <w:rsid w:val="18D54D60"/>
    <w:rsid w:val="18D54D6D"/>
    <w:rsid w:val="18D54DE5"/>
    <w:rsid w:val="18D54E31"/>
    <w:rsid w:val="18D54F1C"/>
    <w:rsid w:val="18D54F4E"/>
    <w:rsid w:val="18D54FFC"/>
    <w:rsid w:val="18D55081"/>
    <w:rsid w:val="18D550B6"/>
    <w:rsid w:val="18D55129"/>
    <w:rsid w:val="18D5512D"/>
    <w:rsid w:val="18D55151"/>
    <w:rsid w:val="18D551AC"/>
    <w:rsid w:val="18D55216"/>
    <w:rsid w:val="18D5521D"/>
    <w:rsid w:val="18D55258"/>
    <w:rsid w:val="18D55357"/>
    <w:rsid w:val="18D5536B"/>
    <w:rsid w:val="18D55389"/>
    <w:rsid w:val="18D55424"/>
    <w:rsid w:val="18D55469"/>
    <w:rsid w:val="18D55495"/>
    <w:rsid w:val="18D554E8"/>
    <w:rsid w:val="18D554EF"/>
    <w:rsid w:val="18D5566D"/>
    <w:rsid w:val="18D5568F"/>
    <w:rsid w:val="18D556AC"/>
    <w:rsid w:val="18D5577D"/>
    <w:rsid w:val="18D557D2"/>
    <w:rsid w:val="18D55857"/>
    <w:rsid w:val="18D559B1"/>
    <w:rsid w:val="18D55A20"/>
    <w:rsid w:val="18D55A4A"/>
    <w:rsid w:val="18D55AD9"/>
    <w:rsid w:val="18D55B46"/>
    <w:rsid w:val="18D55C69"/>
    <w:rsid w:val="18D55D3E"/>
    <w:rsid w:val="18D55E11"/>
    <w:rsid w:val="18D55E5C"/>
    <w:rsid w:val="18D55F74"/>
    <w:rsid w:val="18D55F84"/>
    <w:rsid w:val="18D56098"/>
    <w:rsid w:val="18D560EE"/>
    <w:rsid w:val="18D56280"/>
    <w:rsid w:val="18D562F2"/>
    <w:rsid w:val="18D5630D"/>
    <w:rsid w:val="18D56342"/>
    <w:rsid w:val="18D56348"/>
    <w:rsid w:val="18D56370"/>
    <w:rsid w:val="18D56432"/>
    <w:rsid w:val="18D56481"/>
    <w:rsid w:val="18D565AA"/>
    <w:rsid w:val="18D566F3"/>
    <w:rsid w:val="18D566FE"/>
    <w:rsid w:val="18D56800"/>
    <w:rsid w:val="18D56829"/>
    <w:rsid w:val="18D5687E"/>
    <w:rsid w:val="18D56895"/>
    <w:rsid w:val="18D568AD"/>
    <w:rsid w:val="18D568FC"/>
    <w:rsid w:val="18D569C9"/>
    <w:rsid w:val="18D56A9F"/>
    <w:rsid w:val="18D56AD3"/>
    <w:rsid w:val="18D56BBA"/>
    <w:rsid w:val="18D56BC2"/>
    <w:rsid w:val="18D56BC4"/>
    <w:rsid w:val="18D56C3F"/>
    <w:rsid w:val="18D56C62"/>
    <w:rsid w:val="18D56C78"/>
    <w:rsid w:val="18D56C95"/>
    <w:rsid w:val="18D56D6A"/>
    <w:rsid w:val="18D56DA7"/>
    <w:rsid w:val="18D56E79"/>
    <w:rsid w:val="18D56ECA"/>
    <w:rsid w:val="18D56F3A"/>
    <w:rsid w:val="18D57086"/>
    <w:rsid w:val="18D5712A"/>
    <w:rsid w:val="18D57155"/>
    <w:rsid w:val="18D571BA"/>
    <w:rsid w:val="18D57231"/>
    <w:rsid w:val="18D572D7"/>
    <w:rsid w:val="18D572D9"/>
    <w:rsid w:val="18D57370"/>
    <w:rsid w:val="18D5740B"/>
    <w:rsid w:val="18D5749D"/>
    <w:rsid w:val="18D574C0"/>
    <w:rsid w:val="18D574CD"/>
    <w:rsid w:val="18D57528"/>
    <w:rsid w:val="18D5755A"/>
    <w:rsid w:val="18D57571"/>
    <w:rsid w:val="18D575FE"/>
    <w:rsid w:val="18D5768E"/>
    <w:rsid w:val="18D5769B"/>
    <w:rsid w:val="18D57714"/>
    <w:rsid w:val="18D57722"/>
    <w:rsid w:val="18D577B3"/>
    <w:rsid w:val="18D577B4"/>
    <w:rsid w:val="18D577D0"/>
    <w:rsid w:val="18D57826"/>
    <w:rsid w:val="18D5788A"/>
    <w:rsid w:val="18D5791B"/>
    <w:rsid w:val="18D579D1"/>
    <w:rsid w:val="18D579E8"/>
    <w:rsid w:val="18D57A46"/>
    <w:rsid w:val="18D57A4D"/>
    <w:rsid w:val="18D57AED"/>
    <w:rsid w:val="18D57B86"/>
    <w:rsid w:val="18D57B93"/>
    <w:rsid w:val="18D57C41"/>
    <w:rsid w:val="18D57C9D"/>
    <w:rsid w:val="18D57CA6"/>
    <w:rsid w:val="18D57DE7"/>
    <w:rsid w:val="18D57DF0"/>
    <w:rsid w:val="18D57E1E"/>
    <w:rsid w:val="18D57E7D"/>
    <w:rsid w:val="18D57F21"/>
    <w:rsid w:val="18D600E8"/>
    <w:rsid w:val="18D601B5"/>
    <w:rsid w:val="18D602B4"/>
    <w:rsid w:val="18D602DD"/>
    <w:rsid w:val="18D60385"/>
    <w:rsid w:val="18D6054A"/>
    <w:rsid w:val="18D60564"/>
    <w:rsid w:val="18D6069E"/>
    <w:rsid w:val="18D606F3"/>
    <w:rsid w:val="18D6081E"/>
    <w:rsid w:val="18D6088C"/>
    <w:rsid w:val="18D60A3C"/>
    <w:rsid w:val="18D60ACB"/>
    <w:rsid w:val="18D60C6C"/>
    <w:rsid w:val="18D60C94"/>
    <w:rsid w:val="18D60CFA"/>
    <w:rsid w:val="18D60D59"/>
    <w:rsid w:val="18D60F80"/>
    <w:rsid w:val="18D60FBD"/>
    <w:rsid w:val="18D61016"/>
    <w:rsid w:val="18D61106"/>
    <w:rsid w:val="18D61133"/>
    <w:rsid w:val="18D6113B"/>
    <w:rsid w:val="18D6121B"/>
    <w:rsid w:val="18D6123C"/>
    <w:rsid w:val="18D61472"/>
    <w:rsid w:val="18D614AD"/>
    <w:rsid w:val="18D615B5"/>
    <w:rsid w:val="18D615B7"/>
    <w:rsid w:val="18D615F5"/>
    <w:rsid w:val="18D61644"/>
    <w:rsid w:val="18D61727"/>
    <w:rsid w:val="18D6174B"/>
    <w:rsid w:val="18D61757"/>
    <w:rsid w:val="18D617A7"/>
    <w:rsid w:val="18D61845"/>
    <w:rsid w:val="18D61986"/>
    <w:rsid w:val="18D61A59"/>
    <w:rsid w:val="18D61A85"/>
    <w:rsid w:val="18D61AC3"/>
    <w:rsid w:val="18D61B8A"/>
    <w:rsid w:val="18D61BDE"/>
    <w:rsid w:val="18D61C47"/>
    <w:rsid w:val="18D61CAD"/>
    <w:rsid w:val="18D61D3E"/>
    <w:rsid w:val="18D61D4B"/>
    <w:rsid w:val="18D61E77"/>
    <w:rsid w:val="18D61F35"/>
    <w:rsid w:val="18D61F3E"/>
    <w:rsid w:val="18D61F6F"/>
    <w:rsid w:val="18D620BE"/>
    <w:rsid w:val="18D621E2"/>
    <w:rsid w:val="18D621E6"/>
    <w:rsid w:val="18D621F1"/>
    <w:rsid w:val="18D6238D"/>
    <w:rsid w:val="18D624D8"/>
    <w:rsid w:val="18D624E3"/>
    <w:rsid w:val="18D625DD"/>
    <w:rsid w:val="18D626B5"/>
    <w:rsid w:val="18D627DF"/>
    <w:rsid w:val="18D62A6C"/>
    <w:rsid w:val="18D62B4C"/>
    <w:rsid w:val="18D62BB3"/>
    <w:rsid w:val="18D62BC4"/>
    <w:rsid w:val="18D62C2B"/>
    <w:rsid w:val="18D62C63"/>
    <w:rsid w:val="18D62C9C"/>
    <w:rsid w:val="18D62CF8"/>
    <w:rsid w:val="18D62D32"/>
    <w:rsid w:val="18D62D9A"/>
    <w:rsid w:val="18D63000"/>
    <w:rsid w:val="18D63106"/>
    <w:rsid w:val="18D63230"/>
    <w:rsid w:val="18D632D7"/>
    <w:rsid w:val="18D63388"/>
    <w:rsid w:val="18D63458"/>
    <w:rsid w:val="18D634B6"/>
    <w:rsid w:val="18D6359D"/>
    <w:rsid w:val="18D635B2"/>
    <w:rsid w:val="18D63601"/>
    <w:rsid w:val="18D63660"/>
    <w:rsid w:val="18D6366B"/>
    <w:rsid w:val="18D636F3"/>
    <w:rsid w:val="18D637BC"/>
    <w:rsid w:val="18D63867"/>
    <w:rsid w:val="18D63A05"/>
    <w:rsid w:val="18D63AA8"/>
    <w:rsid w:val="18D63B0F"/>
    <w:rsid w:val="18D63BB1"/>
    <w:rsid w:val="18D63BBA"/>
    <w:rsid w:val="18D63C8E"/>
    <w:rsid w:val="18D63D11"/>
    <w:rsid w:val="18D63DAD"/>
    <w:rsid w:val="18D63E08"/>
    <w:rsid w:val="18D63E09"/>
    <w:rsid w:val="18D63E26"/>
    <w:rsid w:val="18D63E81"/>
    <w:rsid w:val="18D63E95"/>
    <w:rsid w:val="18D63EBC"/>
    <w:rsid w:val="18D63ECF"/>
    <w:rsid w:val="18D63F38"/>
    <w:rsid w:val="18D63F9C"/>
    <w:rsid w:val="18D63FE1"/>
    <w:rsid w:val="18D64052"/>
    <w:rsid w:val="18D640D5"/>
    <w:rsid w:val="18D6412B"/>
    <w:rsid w:val="18D641CF"/>
    <w:rsid w:val="18D64234"/>
    <w:rsid w:val="18D64250"/>
    <w:rsid w:val="18D64362"/>
    <w:rsid w:val="18D643BD"/>
    <w:rsid w:val="18D643F9"/>
    <w:rsid w:val="18D64494"/>
    <w:rsid w:val="18D644FE"/>
    <w:rsid w:val="18D645AF"/>
    <w:rsid w:val="18D64660"/>
    <w:rsid w:val="18D6473C"/>
    <w:rsid w:val="18D64742"/>
    <w:rsid w:val="18D64807"/>
    <w:rsid w:val="18D64867"/>
    <w:rsid w:val="18D6487E"/>
    <w:rsid w:val="18D648A2"/>
    <w:rsid w:val="18D6495B"/>
    <w:rsid w:val="18D64971"/>
    <w:rsid w:val="18D6498A"/>
    <w:rsid w:val="18D64999"/>
    <w:rsid w:val="18D64B27"/>
    <w:rsid w:val="18D64B7D"/>
    <w:rsid w:val="18D64B7F"/>
    <w:rsid w:val="18D64B8E"/>
    <w:rsid w:val="18D64C2E"/>
    <w:rsid w:val="18D64C60"/>
    <w:rsid w:val="18D64C70"/>
    <w:rsid w:val="18D64C7D"/>
    <w:rsid w:val="18D64E10"/>
    <w:rsid w:val="18D64F09"/>
    <w:rsid w:val="18D64FCE"/>
    <w:rsid w:val="18D65043"/>
    <w:rsid w:val="18D651B5"/>
    <w:rsid w:val="18D65352"/>
    <w:rsid w:val="18D653AE"/>
    <w:rsid w:val="18D653B6"/>
    <w:rsid w:val="18D6546E"/>
    <w:rsid w:val="18D65477"/>
    <w:rsid w:val="18D6549A"/>
    <w:rsid w:val="18D654AF"/>
    <w:rsid w:val="18D654DB"/>
    <w:rsid w:val="18D654DD"/>
    <w:rsid w:val="18D655BC"/>
    <w:rsid w:val="18D655E1"/>
    <w:rsid w:val="18D65628"/>
    <w:rsid w:val="18D656D1"/>
    <w:rsid w:val="18D65770"/>
    <w:rsid w:val="18D657B9"/>
    <w:rsid w:val="18D65834"/>
    <w:rsid w:val="18D658DB"/>
    <w:rsid w:val="18D658F7"/>
    <w:rsid w:val="18D65A6F"/>
    <w:rsid w:val="18D65AC5"/>
    <w:rsid w:val="18D65AEC"/>
    <w:rsid w:val="18D65B91"/>
    <w:rsid w:val="18D65BAD"/>
    <w:rsid w:val="18D65C04"/>
    <w:rsid w:val="18D65C3A"/>
    <w:rsid w:val="18D65C40"/>
    <w:rsid w:val="18D65DE8"/>
    <w:rsid w:val="18D65ECA"/>
    <w:rsid w:val="18D65ED2"/>
    <w:rsid w:val="18D65F28"/>
    <w:rsid w:val="18D65F9C"/>
    <w:rsid w:val="18D6600A"/>
    <w:rsid w:val="18D66018"/>
    <w:rsid w:val="18D66038"/>
    <w:rsid w:val="18D66059"/>
    <w:rsid w:val="18D660A5"/>
    <w:rsid w:val="18D6611C"/>
    <w:rsid w:val="18D66131"/>
    <w:rsid w:val="18D6616A"/>
    <w:rsid w:val="18D66171"/>
    <w:rsid w:val="18D6623B"/>
    <w:rsid w:val="18D662F5"/>
    <w:rsid w:val="18D6639C"/>
    <w:rsid w:val="18D6646B"/>
    <w:rsid w:val="18D664D9"/>
    <w:rsid w:val="18D66533"/>
    <w:rsid w:val="18D66598"/>
    <w:rsid w:val="18D66637"/>
    <w:rsid w:val="18D6688B"/>
    <w:rsid w:val="18D6689E"/>
    <w:rsid w:val="18D6691D"/>
    <w:rsid w:val="18D6695E"/>
    <w:rsid w:val="18D66984"/>
    <w:rsid w:val="18D6698E"/>
    <w:rsid w:val="18D669CF"/>
    <w:rsid w:val="18D669E9"/>
    <w:rsid w:val="18D66A25"/>
    <w:rsid w:val="18D66A7F"/>
    <w:rsid w:val="18D66AB6"/>
    <w:rsid w:val="18D66ACF"/>
    <w:rsid w:val="18D66B79"/>
    <w:rsid w:val="18D66B7B"/>
    <w:rsid w:val="18D66C25"/>
    <w:rsid w:val="18D66CFB"/>
    <w:rsid w:val="18D66D05"/>
    <w:rsid w:val="18D671E9"/>
    <w:rsid w:val="18D671F2"/>
    <w:rsid w:val="18D674EF"/>
    <w:rsid w:val="18D6752B"/>
    <w:rsid w:val="18D67543"/>
    <w:rsid w:val="18D6758D"/>
    <w:rsid w:val="18D6762B"/>
    <w:rsid w:val="18D67640"/>
    <w:rsid w:val="18D67767"/>
    <w:rsid w:val="18D677C1"/>
    <w:rsid w:val="18D677F3"/>
    <w:rsid w:val="18D678A1"/>
    <w:rsid w:val="18D6796C"/>
    <w:rsid w:val="18D67A60"/>
    <w:rsid w:val="18D67AA6"/>
    <w:rsid w:val="18D67AC4"/>
    <w:rsid w:val="18D67C20"/>
    <w:rsid w:val="18D67C53"/>
    <w:rsid w:val="18D67D87"/>
    <w:rsid w:val="18D67DFD"/>
    <w:rsid w:val="18D67E7B"/>
    <w:rsid w:val="18D67EE6"/>
    <w:rsid w:val="18D67F4D"/>
    <w:rsid w:val="18D67F6E"/>
    <w:rsid w:val="18D700E8"/>
    <w:rsid w:val="18D70104"/>
    <w:rsid w:val="18D7014D"/>
    <w:rsid w:val="18D7018D"/>
    <w:rsid w:val="18D702E9"/>
    <w:rsid w:val="18D70381"/>
    <w:rsid w:val="18D7038C"/>
    <w:rsid w:val="18D70452"/>
    <w:rsid w:val="18D70507"/>
    <w:rsid w:val="18D705DF"/>
    <w:rsid w:val="18D705EF"/>
    <w:rsid w:val="18D706E8"/>
    <w:rsid w:val="18D70786"/>
    <w:rsid w:val="18D70798"/>
    <w:rsid w:val="18D70804"/>
    <w:rsid w:val="18D7095C"/>
    <w:rsid w:val="18D70976"/>
    <w:rsid w:val="18D70A4D"/>
    <w:rsid w:val="18D70A87"/>
    <w:rsid w:val="18D70AA2"/>
    <w:rsid w:val="18D70B2A"/>
    <w:rsid w:val="18D70B2C"/>
    <w:rsid w:val="18D70B6F"/>
    <w:rsid w:val="18D70C0A"/>
    <w:rsid w:val="18D70C8A"/>
    <w:rsid w:val="18D70C91"/>
    <w:rsid w:val="18D70C97"/>
    <w:rsid w:val="18D70C99"/>
    <w:rsid w:val="18D70C9B"/>
    <w:rsid w:val="18D70CC3"/>
    <w:rsid w:val="18D70D67"/>
    <w:rsid w:val="18D70DBD"/>
    <w:rsid w:val="18D70EDC"/>
    <w:rsid w:val="18D70EF8"/>
    <w:rsid w:val="18D70F88"/>
    <w:rsid w:val="18D7113A"/>
    <w:rsid w:val="18D7113C"/>
    <w:rsid w:val="18D71154"/>
    <w:rsid w:val="18D7122F"/>
    <w:rsid w:val="18D71276"/>
    <w:rsid w:val="18D7128E"/>
    <w:rsid w:val="18D71299"/>
    <w:rsid w:val="18D71352"/>
    <w:rsid w:val="18D7137D"/>
    <w:rsid w:val="18D71391"/>
    <w:rsid w:val="18D71448"/>
    <w:rsid w:val="18D7154D"/>
    <w:rsid w:val="18D715E3"/>
    <w:rsid w:val="18D716BC"/>
    <w:rsid w:val="18D71A0F"/>
    <w:rsid w:val="18D71BA1"/>
    <w:rsid w:val="18D71C2A"/>
    <w:rsid w:val="18D71D0A"/>
    <w:rsid w:val="18D71D1D"/>
    <w:rsid w:val="18D71D53"/>
    <w:rsid w:val="18D71DA0"/>
    <w:rsid w:val="18D71E9E"/>
    <w:rsid w:val="18D71EF6"/>
    <w:rsid w:val="18D71F68"/>
    <w:rsid w:val="18D71FEA"/>
    <w:rsid w:val="18D7207F"/>
    <w:rsid w:val="18D7209A"/>
    <w:rsid w:val="18D7213E"/>
    <w:rsid w:val="18D72241"/>
    <w:rsid w:val="18D72257"/>
    <w:rsid w:val="18D7230D"/>
    <w:rsid w:val="18D723F2"/>
    <w:rsid w:val="18D723FA"/>
    <w:rsid w:val="18D72475"/>
    <w:rsid w:val="18D7249D"/>
    <w:rsid w:val="18D72502"/>
    <w:rsid w:val="18D72510"/>
    <w:rsid w:val="18D725A2"/>
    <w:rsid w:val="18D725F0"/>
    <w:rsid w:val="18D726D9"/>
    <w:rsid w:val="18D726E4"/>
    <w:rsid w:val="18D7270C"/>
    <w:rsid w:val="18D72753"/>
    <w:rsid w:val="18D7275D"/>
    <w:rsid w:val="18D7275E"/>
    <w:rsid w:val="18D7281E"/>
    <w:rsid w:val="18D728DC"/>
    <w:rsid w:val="18D728EE"/>
    <w:rsid w:val="18D72966"/>
    <w:rsid w:val="18D729A6"/>
    <w:rsid w:val="18D72A4B"/>
    <w:rsid w:val="18D72AAF"/>
    <w:rsid w:val="18D72AD5"/>
    <w:rsid w:val="18D72B47"/>
    <w:rsid w:val="18D72B7B"/>
    <w:rsid w:val="18D72C02"/>
    <w:rsid w:val="18D72CF1"/>
    <w:rsid w:val="18D72D08"/>
    <w:rsid w:val="18D72E31"/>
    <w:rsid w:val="18D72EA1"/>
    <w:rsid w:val="18D72EAE"/>
    <w:rsid w:val="18D72EB9"/>
    <w:rsid w:val="18D72EF4"/>
    <w:rsid w:val="18D72F44"/>
    <w:rsid w:val="18D72F61"/>
    <w:rsid w:val="18D7307E"/>
    <w:rsid w:val="18D7312F"/>
    <w:rsid w:val="18D7320D"/>
    <w:rsid w:val="18D7324B"/>
    <w:rsid w:val="18D734CB"/>
    <w:rsid w:val="18D7352A"/>
    <w:rsid w:val="18D7368D"/>
    <w:rsid w:val="18D736FC"/>
    <w:rsid w:val="18D736FF"/>
    <w:rsid w:val="18D737AF"/>
    <w:rsid w:val="18D737B5"/>
    <w:rsid w:val="18D737F9"/>
    <w:rsid w:val="18D73893"/>
    <w:rsid w:val="18D738B1"/>
    <w:rsid w:val="18D738C9"/>
    <w:rsid w:val="18D7392C"/>
    <w:rsid w:val="18D73991"/>
    <w:rsid w:val="18D73A04"/>
    <w:rsid w:val="18D73A22"/>
    <w:rsid w:val="18D73AF3"/>
    <w:rsid w:val="18D73AF4"/>
    <w:rsid w:val="18D73B8A"/>
    <w:rsid w:val="18D73BEA"/>
    <w:rsid w:val="18D73C40"/>
    <w:rsid w:val="18D73CBE"/>
    <w:rsid w:val="18D73CD3"/>
    <w:rsid w:val="18D73D1F"/>
    <w:rsid w:val="18D73D34"/>
    <w:rsid w:val="18D73D56"/>
    <w:rsid w:val="18D73D80"/>
    <w:rsid w:val="18D73E14"/>
    <w:rsid w:val="18D73E17"/>
    <w:rsid w:val="18D73E8F"/>
    <w:rsid w:val="18D73E9B"/>
    <w:rsid w:val="18D73F3B"/>
    <w:rsid w:val="18D740C6"/>
    <w:rsid w:val="18D74205"/>
    <w:rsid w:val="18D742BE"/>
    <w:rsid w:val="18D7432F"/>
    <w:rsid w:val="18D7439F"/>
    <w:rsid w:val="18D743C3"/>
    <w:rsid w:val="18D74442"/>
    <w:rsid w:val="18D74485"/>
    <w:rsid w:val="18D744B7"/>
    <w:rsid w:val="18D744F5"/>
    <w:rsid w:val="18D74640"/>
    <w:rsid w:val="18D746A2"/>
    <w:rsid w:val="18D7472D"/>
    <w:rsid w:val="18D747BF"/>
    <w:rsid w:val="18D747E1"/>
    <w:rsid w:val="18D747FA"/>
    <w:rsid w:val="18D74900"/>
    <w:rsid w:val="18D749E0"/>
    <w:rsid w:val="18D74AFC"/>
    <w:rsid w:val="18D74B7E"/>
    <w:rsid w:val="18D74BCA"/>
    <w:rsid w:val="18D74CBB"/>
    <w:rsid w:val="18D74E7F"/>
    <w:rsid w:val="18D74F6A"/>
    <w:rsid w:val="18D750BA"/>
    <w:rsid w:val="18D75212"/>
    <w:rsid w:val="18D75236"/>
    <w:rsid w:val="18D7528B"/>
    <w:rsid w:val="18D7531F"/>
    <w:rsid w:val="18D75403"/>
    <w:rsid w:val="18D7543E"/>
    <w:rsid w:val="18D75561"/>
    <w:rsid w:val="18D755F7"/>
    <w:rsid w:val="18D756E5"/>
    <w:rsid w:val="18D756F9"/>
    <w:rsid w:val="18D75704"/>
    <w:rsid w:val="18D75810"/>
    <w:rsid w:val="18D75825"/>
    <w:rsid w:val="18D7586D"/>
    <w:rsid w:val="18D7588F"/>
    <w:rsid w:val="18D7598B"/>
    <w:rsid w:val="18D75A36"/>
    <w:rsid w:val="18D75AEA"/>
    <w:rsid w:val="18D75B85"/>
    <w:rsid w:val="18D75B8A"/>
    <w:rsid w:val="18D75BB2"/>
    <w:rsid w:val="18D75BBE"/>
    <w:rsid w:val="18D75C03"/>
    <w:rsid w:val="18D75D1F"/>
    <w:rsid w:val="18D75D70"/>
    <w:rsid w:val="18D75D85"/>
    <w:rsid w:val="18D75DD7"/>
    <w:rsid w:val="18D75E50"/>
    <w:rsid w:val="18D75E8F"/>
    <w:rsid w:val="18D75EFE"/>
    <w:rsid w:val="18D75F15"/>
    <w:rsid w:val="18D75F1B"/>
    <w:rsid w:val="18D75FBE"/>
    <w:rsid w:val="18D75FD6"/>
    <w:rsid w:val="18D75FE2"/>
    <w:rsid w:val="18D7607F"/>
    <w:rsid w:val="18D760AE"/>
    <w:rsid w:val="18D7610F"/>
    <w:rsid w:val="18D76285"/>
    <w:rsid w:val="18D76286"/>
    <w:rsid w:val="18D7629D"/>
    <w:rsid w:val="18D762DE"/>
    <w:rsid w:val="18D762E7"/>
    <w:rsid w:val="18D76353"/>
    <w:rsid w:val="18D76393"/>
    <w:rsid w:val="18D763AF"/>
    <w:rsid w:val="18D76470"/>
    <w:rsid w:val="18D76482"/>
    <w:rsid w:val="18D764F2"/>
    <w:rsid w:val="18D7652A"/>
    <w:rsid w:val="18D76570"/>
    <w:rsid w:val="18D765AE"/>
    <w:rsid w:val="18D765AF"/>
    <w:rsid w:val="18D765D6"/>
    <w:rsid w:val="18D7665A"/>
    <w:rsid w:val="18D7666F"/>
    <w:rsid w:val="18D766D6"/>
    <w:rsid w:val="18D7677E"/>
    <w:rsid w:val="18D76830"/>
    <w:rsid w:val="18D76A08"/>
    <w:rsid w:val="18D76BFC"/>
    <w:rsid w:val="18D76C2F"/>
    <w:rsid w:val="18D76C68"/>
    <w:rsid w:val="18D76C7E"/>
    <w:rsid w:val="18D76CC5"/>
    <w:rsid w:val="18D76DAD"/>
    <w:rsid w:val="18D76DC1"/>
    <w:rsid w:val="18D76DEE"/>
    <w:rsid w:val="18D76E5C"/>
    <w:rsid w:val="18D76F61"/>
    <w:rsid w:val="18D76F6E"/>
    <w:rsid w:val="18D76FC1"/>
    <w:rsid w:val="18D76FF3"/>
    <w:rsid w:val="18D77022"/>
    <w:rsid w:val="18D770A0"/>
    <w:rsid w:val="18D770E9"/>
    <w:rsid w:val="18D77133"/>
    <w:rsid w:val="18D77172"/>
    <w:rsid w:val="18D772A0"/>
    <w:rsid w:val="18D772F8"/>
    <w:rsid w:val="18D77357"/>
    <w:rsid w:val="18D77395"/>
    <w:rsid w:val="18D77411"/>
    <w:rsid w:val="18D775C0"/>
    <w:rsid w:val="18D775C9"/>
    <w:rsid w:val="18D77759"/>
    <w:rsid w:val="18D777E9"/>
    <w:rsid w:val="18D777F3"/>
    <w:rsid w:val="18D7782A"/>
    <w:rsid w:val="18D77868"/>
    <w:rsid w:val="18D7791A"/>
    <w:rsid w:val="18D7792A"/>
    <w:rsid w:val="18D77A1E"/>
    <w:rsid w:val="18D77A7C"/>
    <w:rsid w:val="18D77ACB"/>
    <w:rsid w:val="18D77B22"/>
    <w:rsid w:val="18D77B8E"/>
    <w:rsid w:val="18D77BF8"/>
    <w:rsid w:val="18D77C2A"/>
    <w:rsid w:val="18D77DF4"/>
    <w:rsid w:val="18D77DF7"/>
    <w:rsid w:val="18D77E3B"/>
    <w:rsid w:val="18D77EC0"/>
    <w:rsid w:val="18D77FD6"/>
    <w:rsid w:val="18D800AD"/>
    <w:rsid w:val="18D801F4"/>
    <w:rsid w:val="18D80259"/>
    <w:rsid w:val="18D8026F"/>
    <w:rsid w:val="18D802FA"/>
    <w:rsid w:val="18D80316"/>
    <w:rsid w:val="18D8037F"/>
    <w:rsid w:val="18D803AE"/>
    <w:rsid w:val="18D80404"/>
    <w:rsid w:val="18D804CD"/>
    <w:rsid w:val="18D80516"/>
    <w:rsid w:val="18D8074A"/>
    <w:rsid w:val="18D80782"/>
    <w:rsid w:val="18D80844"/>
    <w:rsid w:val="18D80866"/>
    <w:rsid w:val="18D8088C"/>
    <w:rsid w:val="18D808A1"/>
    <w:rsid w:val="18D8093F"/>
    <w:rsid w:val="18D8095F"/>
    <w:rsid w:val="18D809D3"/>
    <w:rsid w:val="18D80B0A"/>
    <w:rsid w:val="18D80B32"/>
    <w:rsid w:val="18D80B4B"/>
    <w:rsid w:val="18D80B76"/>
    <w:rsid w:val="18D80CC0"/>
    <w:rsid w:val="18D80E30"/>
    <w:rsid w:val="18D80EB1"/>
    <w:rsid w:val="18D80ECC"/>
    <w:rsid w:val="18D80F59"/>
    <w:rsid w:val="18D80F89"/>
    <w:rsid w:val="18D81077"/>
    <w:rsid w:val="18D81198"/>
    <w:rsid w:val="18D811E9"/>
    <w:rsid w:val="18D8121E"/>
    <w:rsid w:val="18D8141D"/>
    <w:rsid w:val="18D8141F"/>
    <w:rsid w:val="18D814A6"/>
    <w:rsid w:val="18D814C3"/>
    <w:rsid w:val="18D81608"/>
    <w:rsid w:val="18D81637"/>
    <w:rsid w:val="18D81784"/>
    <w:rsid w:val="18D81837"/>
    <w:rsid w:val="18D81853"/>
    <w:rsid w:val="18D8186D"/>
    <w:rsid w:val="18D818AF"/>
    <w:rsid w:val="18D818F8"/>
    <w:rsid w:val="18D81904"/>
    <w:rsid w:val="18D81993"/>
    <w:rsid w:val="18D81A26"/>
    <w:rsid w:val="18D81A5D"/>
    <w:rsid w:val="18D81AE6"/>
    <w:rsid w:val="18D81AEA"/>
    <w:rsid w:val="18D81AEC"/>
    <w:rsid w:val="18D81B5D"/>
    <w:rsid w:val="18D81C4D"/>
    <w:rsid w:val="18D81D74"/>
    <w:rsid w:val="18D81EA6"/>
    <w:rsid w:val="18D81F37"/>
    <w:rsid w:val="18D81F38"/>
    <w:rsid w:val="18D82024"/>
    <w:rsid w:val="18D82049"/>
    <w:rsid w:val="18D82104"/>
    <w:rsid w:val="18D821C5"/>
    <w:rsid w:val="18D8222E"/>
    <w:rsid w:val="18D8227E"/>
    <w:rsid w:val="18D82290"/>
    <w:rsid w:val="18D8229D"/>
    <w:rsid w:val="18D822A3"/>
    <w:rsid w:val="18D822E9"/>
    <w:rsid w:val="18D822FD"/>
    <w:rsid w:val="18D823C3"/>
    <w:rsid w:val="18D8245C"/>
    <w:rsid w:val="18D82496"/>
    <w:rsid w:val="18D824FF"/>
    <w:rsid w:val="18D82580"/>
    <w:rsid w:val="18D825CE"/>
    <w:rsid w:val="18D82648"/>
    <w:rsid w:val="18D82689"/>
    <w:rsid w:val="18D827D9"/>
    <w:rsid w:val="18D828FF"/>
    <w:rsid w:val="18D82901"/>
    <w:rsid w:val="18D829E5"/>
    <w:rsid w:val="18D82A6A"/>
    <w:rsid w:val="18D82BFE"/>
    <w:rsid w:val="18D82D8D"/>
    <w:rsid w:val="18D82DEB"/>
    <w:rsid w:val="18D82E64"/>
    <w:rsid w:val="18D82F19"/>
    <w:rsid w:val="18D82F61"/>
    <w:rsid w:val="18D82FCD"/>
    <w:rsid w:val="18D83000"/>
    <w:rsid w:val="18D830C1"/>
    <w:rsid w:val="18D8323B"/>
    <w:rsid w:val="18D8326A"/>
    <w:rsid w:val="18D832E2"/>
    <w:rsid w:val="18D832FF"/>
    <w:rsid w:val="18D83544"/>
    <w:rsid w:val="18D83572"/>
    <w:rsid w:val="18D83609"/>
    <w:rsid w:val="18D83738"/>
    <w:rsid w:val="18D837EC"/>
    <w:rsid w:val="18D8382F"/>
    <w:rsid w:val="18D8387B"/>
    <w:rsid w:val="18D8387D"/>
    <w:rsid w:val="18D8389B"/>
    <w:rsid w:val="18D83941"/>
    <w:rsid w:val="18D83B48"/>
    <w:rsid w:val="18D83B5D"/>
    <w:rsid w:val="18D83C6E"/>
    <w:rsid w:val="18D83CBA"/>
    <w:rsid w:val="18D83E02"/>
    <w:rsid w:val="18D83ED2"/>
    <w:rsid w:val="18D83F3A"/>
    <w:rsid w:val="18D83F84"/>
    <w:rsid w:val="18D83FF5"/>
    <w:rsid w:val="18D84060"/>
    <w:rsid w:val="18D8423C"/>
    <w:rsid w:val="18D843B7"/>
    <w:rsid w:val="18D843D5"/>
    <w:rsid w:val="18D8443D"/>
    <w:rsid w:val="18D844D1"/>
    <w:rsid w:val="18D84532"/>
    <w:rsid w:val="18D845BF"/>
    <w:rsid w:val="18D846B2"/>
    <w:rsid w:val="18D846F1"/>
    <w:rsid w:val="18D847BF"/>
    <w:rsid w:val="18D84AC4"/>
    <w:rsid w:val="18D84B83"/>
    <w:rsid w:val="18D84BB9"/>
    <w:rsid w:val="18D84BDD"/>
    <w:rsid w:val="18D84BF9"/>
    <w:rsid w:val="18D84D50"/>
    <w:rsid w:val="18D84DFF"/>
    <w:rsid w:val="18D84E83"/>
    <w:rsid w:val="18D84F4A"/>
    <w:rsid w:val="18D850D5"/>
    <w:rsid w:val="18D851E6"/>
    <w:rsid w:val="18D8520B"/>
    <w:rsid w:val="18D852C6"/>
    <w:rsid w:val="18D8532B"/>
    <w:rsid w:val="18D85357"/>
    <w:rsid w:val="18D85407"/>
    <w:rsid w:val="18D85426"/>
    <w:rsid w:val="18D85483"/>
    <w:rsid w:val="18D854D4"/>
    <w:rsid w:val="18D85594"/>
    <w:rsid w:val="18D85595"/>
    <w:rsid w:val="18D85654"/>
    <w:rsid w:val="18D85667"/>
    <w:rsid w:val="18D856D0"/>
    <w:rsid w:val="18D8572E"/>
    <w:rsid w:val="18D85739"/>
    <w:rsid w:val="18D8575E"/>
    <w:rsid w:val="18D8579F"/>
    <w:rsid w:val="18D8589F"/>
    <w:rsid w:val="18D8595C"/>
    <w:rsid w:val="18D859D8"/>
    <w:rsid w:val="18D85A7F"/>
    <w:rsid w:val="18D85AA4"/>
    <w:rsid w:val="18D85AFE"/>
    <w:rsid w:val="18D85B12"/>
    <w:rsid w:val="18D85BF6"/>
    <w:rsid w:val="18D85CB9"/>
    <w:rsid w:val="18D85CC2"/>
    <w:rsid w:val="18D85D40"/>
    <w:rsid w:val="18D85D48"/>
    <w:rsid w:val="18D85D63"/>
    <w:rsid w:val="18D85D75"/>
    <w:rsid w:val="18D85D94"/>
    <w:rsid w:val="18D85DBD"/>
    <w:rsid w:val="18D85DC6"/>
    <w:rsid w:val="18D85DE6"/>
    <w:rsid w:val="18D85EB3"/>
    <w:rsid w:val="18D85FA8"/>
    <w:rsid w:val="18D85FEE"/>
    <w:rsid w:val="18D85FF1"/>
    <w:rsid w:val="18D86062"/>
    <w:rsid w:val="18D861ED"/>
    <w:rsid w:val="18D862CE"/>
    <w:rsid w:val="18D8634A"/>
    <w:rsid w:val="18D86362"/>
    <w:rsid w:val="18D864D3"/>
    <w:rsid w:val="18D864DE"/>
    <w:rsid w:val="18D8652E"/>
    <w:rsid w:val="18D86596"/>
    <w:rsid w:val="18D8664E"/>
    <w:rsid w:val="18D86827"/>
    <w:rsid w:val="18D868E1"/>
    <w:rsid w:val="18D868F1"/>
    <w:rsid w:val="18D8691E"/>
    <w:rsid w:val="18D869AB"/>
    <w:rsid w:val="18D86A05"/>
    <w:rsid w:val="18D86A2F"/>
    <w:rsid w:val="18D86A3D"/>
    <w:rsid w:val="18D86A92"/>
    <w:rsid w:val="18D86B12"/>
    <w:rsid w:val="18D86B81"/>
    <w:rsid w:val="18D86BB1"/>
    <w:rsid w:val="18D86D78"/>
    <w:rsid w:val="18D86D97"/>
    <w:rsid w:val="18D86DBF"/>
    <w:rsid w:val="18D86DC0"/>
    <w:rsid w:val="18D86DCF"/>
    <w:rsid w:val="18D86DF0"/>
    <w:rsid w:val="18D86DFD"/>
    <w:rsid w:val="18D86E03"/>
    <w:rsid w:val="18D86F2B"/>
    <w:rsid w:val="18D86F38"/>
    <w:rsid w:val="18D86F4D"/>
    <w:rsid w:val="18D86F51"/>
    <w:rsid w:val="18D86F6B"/>
    <w:rsid w:val="18D8704E"/>
    <w:rsid w:val="18D870F8"/>
    <w:rsid w:val="18D8713C"/>
    <w:rsid w:val="18D871DC"/>
    <w:rsid w:val="18D87240"/>
    <w:rsid w:val="18D87246"/>
    <w:rsid w:val="18D872E5"/>
    <w:rsid w:val="18D87316"/>
    <w:rsid w:val="18D8731D"/>
    <w:rsid w:val="18D87359"/>
    <w:rsid w:val="18D873AA"/>
    <w:rsid w:val="18D873B6"/>
    <w:rsid w:val="18D873C0"/>
    <w:rsid w:val="18D873F2"/>
    <w:rsid w:val="18D8740C"/>
    <w:rsid w:val="18D87412"/>
    <w:rsid w:val="18D87451"/>
    <w:rsid w:val="18D87453"/>
    <w:rsid w:val="18D87503"/>
    <w:rsid w:val="18D87505"/>
    <w:rsid w:val="18D8762D"/>
    <w:rsid w:val="18D87668"/>
    <w:rsid w:val="18D87677"/>
    <w:rsid w:val="18D876B9"/>
    <w:rsid w:val="18D876FC"/>
    <w:rsid w:val="18D87791"/>
    <w:rsid w:val="18D877FE"/>
    <w:rsid w:val="18D87851"/>
    <w:rsid w:val="18D87863"/>
    <w:rsid w:val="18D878B3"/>
    <w:rsid w:val="18D878BD"/>
    <w:rsid w:val="18D878D1"/>
    <w:rsid w:val="18D879FF"/>
    <w:rsid w:val="18D87A80"/>
    <w:rsid w:val="18D87ADC"/>
    <w:rsid w:val="18D87AFB"/>
    <w:rsid w:val="18D87B5C"/>
    <w:rsid w:val="18D87BD5"/>
    <w:rsid w:val="18D87C2C"/>
    <w:rsid w:val="18D87CC5"/>
    <w:rsid w:val="18D87D66"/>
    <w:rsid w:val="18D87E3F"/>
    <w:rsid w:val="18D87E98"/>
    <w:rsid w:val="18D90027"/>
    <w:rsid w:val="18D90035"/>
    <w:rsid w:val="18D900A9"/>
    <w:rsid w:val="18D9028A"/>
    <w:rsid w:val="18D90292"/>
    <w:rsid w:val="18D9030B"/>
    <w:rsid w:val="18D9033E"/>
    <w:rsid w:val="18D903EA"/>
    <w:rsid w:val="18D9053B"/>
    <w:rsid w:val="18D90563"/>
    <w:rsid w:val="18D9058D"/>
    <w:rsid w:val="18D90599"/>
    <w:rsid w:val="18D90645"/>
    <w:rsid w:val="18D90685"/>
    <w:rsid w:val="18D90691"/>
    <w:rsid w:val="18D90782"/>
    <w:rsid w:val="18D90898"/>
    <w:rsid w:val="18D90902"/>
    <w:rsid w:val="18D909B1"/>
    <w:rsid w:val="18D90A1B"/>
    <w:rsid w:val="18D90B24"/>
    <w:rsid w:val="18D90B40"/>
    <w:rsid w:val="18D90BD5"/>
    <w:rsid w:val="18D90BE8"/>
    <w:rsid w:val="18D90C67"/>
    <w:rsid w:val="18D90CC3"/>
    <w:rsid w:val="18D90D78"/>
    <w:rsid w:val="18D90DB5"/>
    <w:rsid w:val="18D90E45"/>
    <w:rsid w:val="18D90E86"/>
    <w:rsid w:val="18D90ECE"/>
    <w:rsid w:val="18D90EDC"/>
    <w:rsid w:val="18D90F6C"/>
    <w:rsid w:val="18D90F98"/>
    <w:rsid w:val="18D90FDE"/>
    <w:rsid w:val="18D91052"/>
    <w:rsid w:val="18D9113A"/>
    <w:rsid w:val="18D911DE"/>
    <w:rsid w:val="18D912B2"/>
    <w:rsid w:val="18D912BD"/>
    <w:rsid w:val="18D91373"/>
    <w:rsid w:val="18D91387"/>
    <w:rsid w:val="18D9139E"/>
    <w:rsid w:val="18D91451"/>
    <w:rsid w:val="18D91495"/>
    <w:rsid w:val="18D915F9"/>
    <w:rsid w:val="18D9161C"/>
    <w:rsid w:val="18D9166E"/>
    <w:rsid w:val="18D91676"/>
    <w:rsid w:val="18D9168A"/>
    <w:rsid w:val="18D91751"/>
    <w:rsid w:val="18D91815"/>
    <w:rsid w:val="18D9197A"/>
    <w:rsid w:val="18D919BF"/>
    <w:rsid w:val="18D919C3"/>
    <w:rsid w:val="18D919CD"/>
    <w:rsid w:val="18D919EF"/>
    <w:rsid w:val="18D91A1B"/>
    <w:rsid w:val="18D91A49"/>
    <w:rsid w:val="18D91B96"/>
    <w:rsid w:val="18D91BAF"/>
    <w:rsid w:val="18D91C84"/>
    <w:rsid w:val="18D91D2F"/>
    <w:rsid w:val="18D91DCD"/>
    <w:rsid w:val="18D92001"/>
    <w:rsid w:val="18D920E3"/>
    <w:rsid w:val="18D92132"/>
    <w:rsid w:val="18D9214E"/>
    <w:rsid w:val="18D92189"/>
    <w:rsid w:val="18D92198"/>
    <w:rsid w:val="18D921A6"/>
    <w:rsid w:val="18D9228B"/>
    <w:rsid w:val="18D9234A"/>
    <w:rsid w:val="18D9264E"/>
    <w:rsid w:val="18D926DC"/>
    <w:rsid w:val="18D927A7"/>
    <w:rsid w:val="18D928AF"/>
    <w:rsid w:val="18D928C3"/>
    <w:rsid w:val="18D928E6"/>
    <w:rsid w:val="18D92934"/>
    <w:rsid w:val="18D92A70"/>
    <w:rsid w:val="18D92A9C"/>
    <w:rsid w:val="18D92B04"/>
    <w:rsid w:val="18D92B46"/>
    <w:rsid w:val="18D92B56"/>
    <w:rsid w:val="18D92B63"/>
    <w:rsid w:val="18D92C1F"/>
    <w:rsid w:val="18D92C67"/>
    <w:rsid w:val="18D92C98"/>
    <w:rsid w:val="18D92D51"/>
    <w:rsid w:val="18D92D53"/>
    <w:rsid w:val="18D92D6B"/>
    <w:rsid w:val="18D92E89"/>
    <w:rsid w:val="18D92F4A"/>
    <w:rsid w:val="18D93032"/>
    <w:rsid w:val="18D930E2"/>
    <w:rsid w:val="18D93105"/>
    <w:rsid w:val="18D9312F"/>
    <w:rsid w:val="18D933B5"/>
    <w:rsid w:val="18D9345D"/>
    <w:rsid w:val="18D9348F"/>
    <w:rsid w:val="18D93491"/>
    <w:rsid w:val="18D93604"/>
    <w:rsid w:val="18D93612"/>
    <w:rsid w:val="18D936FC"/>
    <w:rsid w:val="18D93719"/>
    <w:rsid w:val="18D93720"/>
    <w:rsid w:val="18D9372F"/>
    <w:rsid w:val="18D9378E"/>
    <w:rsid w:val="18D93937"/>
    <w:rsid w:val="18D93962"/>
    <w:rsid w:val="18D93A3A"/>
    <w:rsid w:val="18D93A47"/>
    <w:rsid w:val="18D93AAC"/>
    <w:rsid w:val="18D93B0D"/>
    <w:rsid w:val="18D93B22"/>
    <w:rsid w:val="18D93C17"/>
    <w:rsid w:val="18D93C5E"/>
    <w:rsid w:val="18D93CC0"/>
    <w:rsid w:val="18D93D95"/>
    <w:rsid w:val="18D93E04"/>
    <w:rsid w:val="18D93E44"/>
    <w:rsid w:val="18D93E77"/>
    <w:rsid w:val="18D93EA1"/>
    <w:rsid w:val="18D93F6A"/>
    <w:rsid w:val="18D941AB"/>
    <w:rsid w:val="18D941B8"/>
    <w:rsid w:val="18D941D2"/>
    <w:rsid w:val="18D941F6"/>
    <w:rsid w:val="18D94291"/>
    <w:rsid w:val="18D942A7"/>
    <w:rsid w:val="18D942BD"/>
    <w:rsid w:val="18D942F9"/>
    <w:rsid w:val="18D94318"/>
    <w:rsid w:val="18D943C7"/>
    <w:rsid w:val="18D943FA"/>
    <w:rsid w:val="18D944C5"/>
    <w:rsid w:val="18D944E4"/>
    <w:rsid w:val="18D94635"/>
    <w:rsid w:val="18D94730"/>
    <w:rsid w:val="18D947C8"/>
    <w:rsid w:val="18D948CA"/>
    <w:rsid w:val="18D9490D"/>
    <w:rsid w:val="18D94ABB"/>
    <w:rsid w:val="18D94B07"/>
    <w:rsid w:val="18D94B10"/>
    <w:rsid w:val="18D94CDA"/>
    <w:rsid w:val="18D94DA8"/>
    <w:rsid w:val="18D94E2E"/>
    <w:rsid w:val="18D94E70"/>
    <w:rsid w:val="18D94EA6"/>
    <w:rsid w:val="18D94F18"/>
    <w:rsid w:val="18D94FDC"/>
    <w:rsid w:val="18D95031"/>
    <w:rsid w:val="18D9504B"/>
    <w:rsid w:val="18D95089"/>
    <w:rsid w:val="18D951E6"/>
    <w:rsid w:val="18D95239"/>
    <w:rsid w:val="18D9531F"/>
    <w:rsid w:val="18D953D4"/>
    <w:rsid w:val="18D953D8"/>
    <w:rsid w:val="18D9545F"/>
    <w:rsid w:val="18D954B8"/>
    <w:rsid w:val="18D9559C"/>
    <w:rsid w:val="18D95630"/>
    <w:rsid w:val="18D956B2"/>
    <w:rsid w:val="18D95734"/>
    <w:rsid w:val="18D95736"/>
    <w:rsid w:val="18D9573A"/>
    <w:rsid w:val="18D95746"/>
    <w:rsid w:val="18D95761"/>
    <w:rsid w:val="18D95876"/>
    <w:rsid w:val="18D959F2"/>
    <w:rsid w:val="18D95A43"/>
    <w:rsid w:val="18D95B47"/>
    <w:rsid w:val="18D95B5F"/>
    <w:rsid w:val="18D95BA0"/>
    <w:rsid w:val="18D95C27"/>
    <w:rsid w:val="18D95C2B"/>
    <w:rsid w:val="18D95C3A"/>
    <w:rsid w:val="18D95DA7"/>
    <w:rsid w:val="18D95DAF"/>
    <w:rsid w:val="18D95E60"/>
    <w:rsid w:val="18D95EB3"/>
    <w:rsid w:val="18D95F01"/>
    <w:rsid w:val="18D95F3E"/>
    <w:rsid w:val="18D95F55"/>
    <w:rsid w:val="18D96021"/>
    <w:rsid w:val="18D960DD"/>
    <w:rsid w:val="18D9610A"/>
    <w:rsid w:val="18D96127"/>
    <w:rsid w:val="18D9614F"/>
    <w:rsid w:val="18D961F0"/>
    <w:rsid w:val="18D9643E"/>
    <w:rsid w:val="18D964C2"/>
    <w:rsid w:val="18D964EB"/>
    <w:rsid w:val="18D96575"/>
    <w:rsid w:val="18D96597"/>
    <w:rsid w:val="18D96627"/>
    <w:rsid w:val="18D9668E"/>
    <w:rsid w:val="18D966AE"/>
    <w:rsid w:val="18D967E9"/>
    <w:rsid w:val="18D96817"/>
    <w:rsid w:val="18D968AA"/>
    <w:rsid w:val="18D968EB"/>
    <w:rsid w:val="18D96989"/>
    <w:rsid w:val="18D9698A"/>
    <w:rsid w:val="18D969E3"/>
    <w:rsid w:val="18D96B13"/>
    <w:rsid w:val="18D96B94"/>
    <w:rsid w:val="18D96C58"/>
    <w:rsid w:val="18D96DEA"/>
    <w:rsid w:val="18D96E3B"/>
    <w:rsid w:val="18D96EC3"/>
    <w:rsid w:val="18D96EF4"/>
    <w:rsid w:val="18D96F2A"/>
    <w:rsid w:val="18D97056"/>
    <w:rsid w:val="18D9719F"/>
    <w:rsid w:val="18D97522"/>
    <w:rsid w:val="18D9752F"/>
    <w:rsid w:val="18D9755C"/>
    <w:rsid w:val="18D97581"/>
    <w:rsid w:val="18D9763C"/>
    <w:rsid w:val="18D9771B"/>
    <w:rsid w:val="18D978BB"/>
    <w:rsid w:val="18D979AA"/>
    <w:rsid w:val="18D979AB"/>
    <w:rsid w:val="18D979BE"/>
    <w:rsid w:val="18D97A58"/>
    <w:rsid w:val="18D97A8B"/>
    <w:rsid w:val="18D97B12"/>
    <w:rsid w:val="18D97B3A"/>
    <w:rsid w:val="18D97B57"/>
    <w:rsid w:val="18D97B8D"/>
    <w:rsid w:val="18D97BF4"/>
    <w:rsid w:val="18D97BFC"/>
    <w:rsid w:val="18D97C03"/>
    <w:rsid w:val="18D97C05"/>
    <w:rsid w:val="18D97C3F"/>
    <w:rsid w:val="18D97CCF"/>
    <w:rsid w:val="18D97CD8"/>
    <w:rsid w:val="18D97DC7"/>
    <w:rsid w:val="18D97DDD"/>
    <w:rsid w:val="18D97E4E"/>
    <w:rsid w:val="18D97E68"/>
    <w:rsid w:val="18D97EAC"/>
    <w:rsid w:val="18D97F11"/>
    <w:rsid w:val="18D97FA7"/>
    <w:rsid w:val="18DA0128"/>
    <w:rsid w:val="18DA024B"/>
    <w:rsid w:val="18DA02C7"/>
    <w:rsid w:val="18DA02F9"/>
    <w:rsid w:val="18DA0446"/>
    <w:rsid w:val="18DA04ED"/>
    <w:rsid w:val="18DA05F4"/>
    <w:rsid w:val="18DA0628"/>
    <w:rsid w:val="18DA069C"/>
    <w:rsid w:val="18DA06A2"/>
    <w:rsid w:val="18DA074F"/>
    <w:rsid w:val="18DA0767"/>
    <w:rsid w:val="18DA078E"/>
    <w:rsid w:val="18DA07C2"/>
    <w:rsid w:val="18DA0800"/>
    <w:rsid w:val="18DA0835"/>
    <w:rsid w:val="18DA0854"/>
    <w:rsid w:val="18DA09EB"/>
    <w:rsid w:val="18DA0A22"/>
    <w:rsid w:val="18DA0AE0"/>
    <w:rsid w:val="18DA0B25"/>
    <w:rsid w:val="18DA0C5F"/>
    <w:rsid w:val="18DA0C95"/>
    <w:rsid w:val="18DA0CAE"/>
    <w:rsid w:val="18DA0CBB"/>
    <w:rsid w:val="18DA0CD7"/>
    <w:rsid w:val="18DA0D03"/>
    <w:rsid w:val="18DA0DA9"/>
    <w:rsid w:val="18DA0DBE"/>
    <w:rsid w:val="18DA0E83"/>
    <w:rsid w:val="18DA0EA6"/>
    <w:rsid w:val="18DA0EDA"/>
    <w:rsid w:val="18DA106F"/>
    <w:rsid w:val="18DA1117"/>
    <w:rsid w:val="18DA1156"/>
    <w:rsid w:val="18DA11B5"/>
    <w:rsid w:val="18DA12CD"/>
    <w:rsid w:val="18DA1372"/>
    <w:rsid w:val="18DA142F"/>
    <w:rsid w:val="18DA1495"/>
    <w:rsid w:val="18DA15CD"/>
    <w:rsid w:val="18DA15D1"/>
    <w:rsid w:val="18DA1886"/>
    <w:rsid w:val="18DA191D"/>
    <w:rsid w:val="18DA19F1"/>
    <w:rsid w:val="18DA1A58"/>
    <w:rsid w:val="18DA1B35"/>
    <w:rsid w:val="18DA1BFE"/>
    <w:rsid w:val="18DA1C31"/>
    <w:rsid w:val="18DA1C8A"/>
    <w:rsid w:val="18DA1CEE"/>
    <w:rsid w:val="18DA1CF2"/>
    <w:rsid w:val="18DA1D12"/>
    <w:rsid w:val="18DA1D7B"/>
    <w:rsid w:val="18DA1E0A"/>
    <w:rsid w:val="18DA1E23"/>
    <w:rsid w:val="18DA1E57"/>
    <w:rsid w:val="18DA1E71"/>
    <w:rsid w:val="18DA1E7D"/>
    <w:rsid w:val="18DA1EA1"/>
    <w:rsid w:val="18DA1EAD"/>
    <w:rsid w:val="18DA1F7A"/>
    <w:rsid w:val="18DA2058"/>
    <w:rsid w:val="18DA207F"/>
    <w:rsid w:val="18DA20AC"/>
    <w:rsid w:val="18DA20E0"/>
    <w:rsid w:val="18DA20F0"/>
    <w:rsid w:val="18DA2104"/>
    <w:rsid w:val="18DA2177"/>
    <w:rsid w:val="18DA21CC"/>
    <w:rsid w:val="18DA21D9"/>
    <w:rsid w:val="18DA2211"/>
    <w:rsid w:val="18DA221D"/>
    <w:rsid w:val="18DA2300"/>
    <w:rsid w:val="18DA2394"/>
    <w:rsid w:val="18DA2410"/>
    <w:rsid w:val="18DA2415"/>
    <w:rsid w:val="18DA245C"/>
    <w:rsid w:val="18DA24DF"/>
    <w:rsid w:val="18DA265D"/>
    <w:rsid w:val="18DA2679"/>
    <w:rsid w:val="18DA2724"/>
    <w:rsid w:val="18DA2727"/>
    <w:rsid w:val="18DA27E3"/>
    <w:rsid w:val="18DA28A1"/>
    <w:rsid w:val="18DA28D6"/>
    <w:rsid w:val="18DA2915"/>
    <w:rsid w:val="18DA29CC"/>
    <w:rsid w:val="18DA2A08"/>
    <w:rsid w:val="18DA2A92"/>
    <w:rsid w:val="18DA2A9C"/>
    <w:rsid w:val="18DA2AD5"/>
    <w:rsid w:val="18DA2AE9"/>
    <w:rsid w:val="18DA2AF8"/>
    <w:rsid w:val="18DA2B18"/>
    <w:rsid w:val="18DA2B58"/>
    <w:rsid w:val="18DA2BFB"/>
    <w:rsid w:val="18DA2DE6"/>
    <w:rsid w:val="18DA2F2E"/>
    <w:rsid w:val="18DA2F56"/>
    <w:rsid w:val="18DA2F5B"/>
    <w:rsid w:val="18DA2FBA"/>
    <w:rsid w:val="18DA2FDE"/>
    <w:rsid w:val="18DA3106"/>
    <w:rsid w:val="18DA3217"/>
    <w:rsid w:val="18DA3220"/>
    <w:rsid w:val="18DA323B"/>
    <w:rsid w:val="18DA3295"/>
    <w:rsid w:val="18DA33EF"/>
    <w:rsid w:val="18DA33F1"/>
    <w:rsid w:val="18DA342C"/>
    <w:rsid w:val="18DA3437"/>
    <w:rsid w:val="18DA34B5"/>
    <w:rsid w:val="18DA355A"/>
    <w:rsid w:val="18DA3623"/>
    <w:rsid w:val="18DA366E"/>
    <w:rsid w:val="18DA36BA"/>
    <w:rsid w:val="18DA36DE"/>
    <w:rsid w:val="18DA374D"/>
    <w:rsid w:val="18DA3752"/>
    <w:rsid w:val="18DA3769"/>
    <w:rsid w:val="18DA3965"/>
    <w:rsid w:val="18DA3988"/>
    <w:rsid w:val="18DA39DF"/>
    <w:rsid w:val="18DA3BE9"/>
    <w:rsid w:val="18DA3C35"/>
    <w:rsid w:val="18DA3D0E"/>
    <w:rsid w:val="18DA3D55"/>
    <w:rsid w:val="18DA3EB5"/>
    <w:rsid w:val="18DA3F0A"/>
    <w:rsid w:val="18DA3FB6"/>
    <w:rsid w:val="18DA4013"/>
    <w:rsid w:val="18DA404A"/>
    <w:rsid w:val="18DA4080"/>
    <w:rsid w:val="18DA408C"/>
    <w:rsid w:val="18DA41B2"/>
    <w:rsid w:val="18DA42B5"/>
    <w:rsid w:val="18DA43FA"/>
    <w:rsid w:val="18DA456E"/>
    <w:rsid w:val="18DA45A3"/>
    <w:rsid w:val="18DA468C"/>
    <w:rsid w:val="18DA46CA"/>
    <w:rsid w:val="18DA46F4"/>
    <w:rsid w:val="18DA479D"/>
    <w:rsid w:val="18DA4874"/>
    <w:rsid w:val="18DA48D6"/>
    <w:rsid w:val="18DA496E"/>
    <w:rsid w:val="18DA49DF"/>
    <w:rsid w:val="18DA4A1C"/>
    <w:rsid w:val="18DA4B1E"/>
    <w:rsid w:val="18DA4B79"/>
    <w:rsid w:val="18DA4C0F"/>
    <w:rsid w:val="18DA4C15"/>
    <w:rsid w:val="18DA4C34"/>
    <w:rsid w:val="18DA4C65"/>
    <w:rsid w:val="18DA4E51"/>
    <w:rsid w:val="18DA4E6C"/>
    <w:rsid w:val="18DA4EA2"/>
    <w:rsid w:val="18DA4EA6"/>
    <w:rsid w:val="18DA4ED2"/>
    <w:rsid w:val="18DA4EDC"/>
    <w:rsid w:val="18DA4EE3"/>
    <w:rsid w:val="18DA4FDE"/>
    <w:rsid w:val="18DA50A9"/>
    <w:rsid w:val="18DA50C4"/>
    <w:rsid w:val="18DA50C5"/>
    <w:rsid w:val="18DA50E2"/>
    <w:rsid w:val="18DA515D"/>
    <w:rsid w:val="18DA5161"/>
    <w:rsid w:val="18DA51D4"/>
    <w:rsid w:val="18DA51FA"/>
    <w:rsid w:val="18DA5241"/>
    <w:rsid w:val="18DA5250"/>
    <w:rsid w:val="18DA5273"/>
    <w:rsid w:val="18DA5289"/>
    <w:rsid w:val="18DA537F"/>
    <w:rsid w:val="18DA53EC"/>
    <w:rsid w:val="18DA5428"/>
    <w:rsid w:val="18DA5434"/>
    <w:rsid w:val="18DA5451"/>
    <w:rsid w:val="18DA555A"/>
    <w:rsid w:val="18DA5574"/>
    <w:rsid w:val="18DA5632"/>
    <w:rsid w:val="18DA5747"/>
    <w:rsid w:val="18DA574F"/>
    <w:rsid w:val="18DA5786"/>
    <w:rsid w:val="18DA5796"/>
    <w:rsid w:val="18DA5838"/>
    <w:rsid w:val="18DA5864"/>
    <w:rsid w:val="18DA58F0"/>
    <w:rsid w:val="18DA5925"/>
    <w:rsid w:val="18DA5A7D"/>
    <w:rsid w:val="18DA5B5E"/>
    <w:rsid w:val="18DA5BA0"/>
    <w:rsid w:val="18DA5BA1"/>
    <w:rsid w:val="18DA5BA8"/>
    <w:rsid w:val="18DA5D37"/>
    <w:rsid w:val="18DA5DB0"/>
    <w:rsid w:val="18DA5DB3"/>
    <w:rsid w:val="18DA5DD0"/>
    <w:rsid w:val="18DA5E12"/>
    <w:rsid w:val="18DA5F48"/>
    <w:rsid w:val="18DA5F69"/>
    <w:rsid w:val="18DA5FA5"/>
    <w:rsid w:val="18DA6003"/>
    <w:rsid w:val="18DA610D"/>
    <w:rsid w:val="18DA61CE"/>
    <w:rsid w:val="18DA61E0"/>
    <w:rsid w:val="18DA61FB"/>
    <w:rsid w:val="18DA6318"/>
    <w:rsid w:val="18DA6383"/>
    <w:rsid w:val="18DA63EF"/>
    <w:rsid w:val="18DA6475"/>
    <w:rsid w:val="18DA649F"/>
    <w:rsid w:val="18DA6574"/>
    <w:rsid w:val="18DA6596"/>
    <w:rsid w:val="18DA66AA"/>
    <w:rsid w:val="18DA6734"/>
    <w:rsid w:val="18DA67ED"/>
    <w:rsid w:val="18DA6825"/>
    <w:rsid w:val="18DA688F"/>
    <w:rsid w:val="18DA69CB"/>
    <w:rsid w:val="18DA6A4D"/>
    <w:rsid w:val="18DA6A9C"/>
    <w:rsid w:val="18DA6AF9"/>
    <w:rsid w:val="18DA6B6B"/>
    <w:rsid w:val="18DA6B75"/>
    <w:rsid w:val="18DA6BA1"/>
    <w:rsid w:val="18DA6C24"/>
    <w:rsid w:val="18DA6C79"/>
    <w:rsid w:val="18DA6DD4"/>
    <w:rsid w:val="18DA6E03"/>
    <w:rsid w:val="18DA6EE0"/>
    <w:rsid w:val="18DA7029"/>
    <w:rsid w:val="18DA70FB"/>
    <w:rsid w:val="18DA71FD"/>
    <w:rsid w:val="18DA737C"/>
    <w:rsid w:val="18DA739D"/>
    <w:rsid w:val="18DA7544"/>
    <w:rsid w:val="18DA755C"/>
    <w:rsid w:val="18DA7593"/>
    <w:rsid w:val="18DA75E1"/>
    <w:rsid w:val="18DA7655"/>
    <w:rsid w:val="18DA765A"/>
    <w:rsid w:val="18DA767C"/>
    <w:rsid w:val="18DA76E7"/>
    <w:rsid w:val="18DA7727"/>
    <w:rsid w:val="18DA7878"/>
    <w:rsid w:val="18DA78C3"/>
    <w:rsid w:val="18DA78DA"/>
    <w:rsid w:val="18DA7987"/>
    <w:rsid w:val="18DA7A72"/>
    <w:rsid w:val="18DA7A98"/>
    <w:rsid w:val="18DA7AB4"/>
    <w:rsid w:val="18DA7AFB"/>
    <w:rsid w:val="18DA7B2A"/>
    <w:rsid w:val="18DA7BD4"/>
    <w:rsid w:val="18DA7CA7"/>
    <w:rsid w:val="18DA7D52"/>
    <w:rsid w:val="18DA7D6C"/>
    <w:rsid w:val="18DA7DAA"/>
    <w:rsid w:val="18DA7E23"/>
    <w:rsid w:val="18DA7F00"/>
    <w:rsid w:val="18DA7F28"/>
    <w:rsid w:val="18DA7F89"/>
    <w:rsid w:val="18DB007C"/>
    <w:rsid w:val="18DB0165"/>
    <w:rsid w:val="18DB01E5"/>
    <w:rsid w:val="18DB01F8"/>
    <w:rsid w:val="18DB020E"/>
    <w:rsid w:val="18DB02E9"/>
    <w:rsid w:val="18DB02EE"/>
    <w:rsid w:val="18DB0398"/>
    <w:rsid w:val="18DB0422"/>
    <w:rsid w:val="18DB059B"/>
    <w:rsid w:val="18DB0658"/>
    <w:rsid w:val="18DB067D"/>
    <w:rsid w:val="18DB079E"/>
    <w:rsid w:val="18DB07C6"/>
    <w:rsid w:val="18DB080E"/>
    <w:rsid w:val="18DB08F4"/>
    <w:rsid w:val="18DB0910"/>
    <w:rsid w:val="18DB0AB3"/>
    <w:rsid w:val="18DB0B47"/>
    <w:rsid w:val="18DB0B54"/>
    <w:rsid w:val="18DB0B56"/>
    <w:rsid w:val="18DB0BDB"/>
    <w:rsid w:val="18DB0C15"/>
    <w:rsid w:val="18DB0C16"/>
    <w:rsid w:val="18DB0C27"/>
    <w:rsid w:val="18DB0C5B"/>
    <w:rsid w:val="18DB0C8D"/>
    <w:rsid w:val="18DB0CFA"/>
    <w:rsid w:val="18DB0D87"/>
    <w:rsid w:val="18DB0DCC"/>
    <w:rsid w:val="18DB0FCB"/>
    <w:rsid w:val="18DB101C"/>
    <w:rsid w:val="18DB1020"/>
    <w:rsid w:val="18DB10A8"/>
    <w:rsid w:val="18DB1120"/>
    <w:rsid w:val="18DB1159"/>
    <w:rsid w:val="18DB1186"/>
    <w:rsid w:val="18DB119F"/>
    <w:rsid w:val="18DB12D2"/>
    <w:rsid w:val="18DB131A"/>
    <w:rsid w:val="18DB132D"/>
    <w:rsid w:val="18DB137C"/>
    <w:rsid w:val="18DB1391"/>
    <w:rsid w:val="18DB13A7"/>
    <w:rsid w:val="18DB1408"/>
    <w:rsid w:val="18DB1454"/>
    <w:rsid w:val="18DB1467"/>
    <w:rsid w:val="18DB14AB"/>
    <w:rsid w:val="18DB14D4"/>
    <w:rsid w:val="18DB14D9"/>
    <w:rsid w:val="18DB1568"/>
    <w:rsid w:val="18DB161C"/>
    <w:rsid w:val="18DB1652"/>
    <w:rsid w:val="18DB1691"/>
    <w:rsid w:val="18DB169D"/>
    <w:rsid w:val="18DB16E2"/>
    <w:rsid w:val="18DB1711"/>
    <w:rsid w:val="18DB1734"/>
    <w:rsid w:val="18DB1757"/>
    <w:rsid w:val="18DB18E6"/>
    <w:rsid w:val="18DB1940"/>
    <w:rsid w:val="18DB1981"/>
    <w:rsid w:val="18DB1A79"/>
    <w:rsid w:val="18DB1BE3"/>
    <w:rsid w:val="18DB1BE4"/>
    <w:rsid w:val="18DB1C5D"/>
    <w:rsid w:val="18DB1C71"/>
    <w:rsid w:val="18DB1CBC"/>
    <w:rsid w:val="18DB1D59"/>
    <w:rsid w:val="18DB1D71"/>
    <w:rsid w:val="18DB1D75"/>
    <w:rsid w:val="18DB1DA1"/>
    <w:rsid w:val="18DB1ECF"/>
    <w:rsid w:val="18DB1EE1"/>
    <w:rsid w:val="18DB1F9D"/>
    <w:rsid w:val="18DB20DC"/>
    <w:rsid w:val="18DB2159"/>
    <w:rsid w:val="18DB21D0"/>
    <w:rsid w:val="18DB21D9"/>
    <w:rsid w:val="18DB22FC"/>
    <w:rsid w:val="18DB2352"/>
    <w:rsid w:val="18DB23A0"/>
    <w:rsid w:val="18DB2432"/>
    <w:rsid w:val="18DB249A"/>
    <w:rsid w:val="18DB2524"/>
    <w:rsid w:val="18DB2559"/>
    <w:rsid w:val="18DB25BB"/>
    <w:rsid w:val="18DB267E"/>
    <w:rsid w:val="18DB269A"/>
    <w:rsid w:val="18DB2702"/>
    <w:rsid w:val="18DB2772"/>
    <w:rsid w:val="18DB2775"/>
    <w:rsid w:val="18DB2788"/>
    <w:rsid w:val="18DB28ED"/>
    <w:rsid w:val="18DB295F"/>
    <w:rsid w:val="18DB2A6C"/>
    <w:rsid w:val="18DB2A73"/>
    <w:rsid w:val="18DB2A96"/>
    <w:rsid w:val="18DB2B08"/>
    <w:rsid w:val="18DB2B8B"/>
    <w:rsid w:val="18DB2BF7"/>
    <w:rsid w:val="18DB2C07"/>
    <w:rsid w:val="18DB2C19"/>
    <w:rsid w:val="18DB2D54"/>
    <w:rsid w:val="18DB2DBC"/>
    <w:rsid w:val="18DB2F1C"/>
    <w:rsid w:val="18DB2F20"/>
    <w:rsid w:val="18DB2F22"/>
    <w:rsid w:val="18DB2FC0"/>
    <w:rsid w:val="18DB3082"/>
    <w:rsid w:val="18DB3207"/>
    <w:rsid w:val="18DB321A"/>
    <w:rsid w:val="18DB325A"/>
    <w:rsid w:val="18DB33AD"/>
    <w:rsid w:val="18DB3410"/>
    <w:rsid w:val="18DB3444"/>
    <w:rsid w:val="18DB34AC"/>
    <w:rsid w:val="18DB351A"/>
    <w:rsid w:val="18DB351C"/>
    <w:rsid w:val="18DB3583"/>
    <w:rsid w:val="18DB358C"/>
    <w:rsid w:val="18DB36AD"/>
    <w:rsid w:val="18DB36C5"/>
    <w:rsid w:val="18DB36D7"/>
    <w:rsid w:val="18DB370C"/>
    <w:rsid w:val="18DB3778"/>
    <w:rsid w:val="18DB39FC"/>
    <w:rsid w:val="18DB3A87"/>
    <w:rsid w:val="18DB3AF5"/>
    <w:rsid w:val="18DB3C15"/>
    <w:rsid w:val="18DB3C2C"/>
    <w:rsid w:val="18DB3C7E"/>
    <w:rsid w:val="18DB3CF1"/>
    <w:rsid w:val="18DB3D56"/>
    <w:rsid w:val="18DB3D7E"/>
    <w:rsid w:val="18DB3DCF"/>
    <w:rsid w:val="18DB3FB7"/>
    <w:rsid w:val="18DB3FDC"/>
    <w:rsid w:val="18DB4028"/>
    <w:rsid w:val="18DB409B"/>
    <w:rsid w:val="18DB40A8"/>
    <w:rsid w:val="18DB40D6"/>
    <w:rsid w:val="18DB4156"/>
    <w:rsid w:val="18DB41AE"/>
    <w:rsid w:val="18DB42BD"/>
    <w:rsid w:val="18DB4327"/>
    <w:rsid w:val="18DB43C2"/>
    <w:rsid w:val="18DB43C6"/>
    <w:rsid w:val="18DB4480"/>
    <w:rsid w:val="18DB449B"/>
    <w:rsid w:val="18DB44C1"/>
    <w:rsid w:val="18DB44D0"/>
    <w:rsid w:val="18DB44F6"/>
    <w:rsid w:val="18DB4551"/>
    <w:rsid w:val="18DB4573"/>
    <w:rsid w:val="18DB45B0"/>
    <w:rsid w:val="18DB464C"/>
    <w:rsid w:val="18DB46A7"/>
    <w:rsid w:val="18DB46F4"/>
    <w:rsid w:val="18DB472A"/>
    <w:rsid w:val="18DB473C"/>
    <w:rsid w:val="18DB4758"/>
    <w:rsid w:val="18DB4760"/>
    <w:rsid w:val="18DB47F6"/>
    <w:rsid w:val="18DB48BB"/>
    <w:rsid w:val="18DB4927"/>
    <w:rsid w:val="18DB4939"/>
    <w:rsid w:val="18DB498D"/>
    <w:rsid w:val="18DB499A"/>
    <w:rsid w:val="18DB4A8A"/>
    <w:rsid w:val="18DB4A8C"/>
    <w:rsid w:val="18DB4AC8"/>
    <w:rsid w:val="18DB4BB2"/>
    <w:rsid w:val="18DB4BC7"/>
    <w:rsid w:val="18DB4BCA"/>
    <w:rsid w:val="18DB4D93"/>
    <w:rsid w:val="18DB4DE3"/>
    <w:rsid w:val="18DB4E84"/>
    <w:rsid w:val="18DB5182"/>
    <w:rsid w:val="18DB5195"/>
    <w:rsid w:val="18DB51CF"/>
    <w:rsid w:val="18DB51E4"/>
    <w:rsid w:val="18DB51F1"/>
    <w:rsid w:val="18DB52F2"/>
    <w:rsid w:val="18DB5441"/>
    <w:rsid w:val="18DB5458"/>
    <w:rsid w:val="18DB556A"/>
    <w:rsid w:val="18DB5599"/>
    <w:rsid w:val="18DB5702"/>
    <w:rsid w:val="18DB5745"/>
    <w:rsid w:val="18DB57F7"/>
    <w:rsid w:val="18DB5929"/>
    <w:rsid w:val="18DB5963"/>
    <w:rsid w:val="18DB5991"/>
    <w:rsid w:val="18DB5A2C"/>
    <w:rsid w:val="18DB5A4B"/>
    <w:rsid w:val="18DB5A52"/>
    <w:rsid w:val="18DB5AE5"/>
    <w:rsid w:val="18DB5C1D"/>
    <w:rsid w:val="18DB5C5B"/>
    <w:rsid w:val="18DB5CDB"/>
    <w:rsid w:val="18DB5DAD"/>
    <w:rsid w:val="18DB5F1B"/>
    <w:rsid w:val="18DB5F7E"/>
    <w:rsid w:val="18DB601E"/>
    <w:rsid w:val="18DB6049"/>
    <w:rsid w:val="18DB6055"/>
    <w:rsid w:val="18DB609A"/>
    <w:rsid w:val="18DB6143"/>
    <w:rsid w:val="18DB61FD"/>
    <w:rsid w:val="18DB62B4"/>
    <w:rsid w:val="18DB6360"/>
    <w:rsid w:val="18DB63C4"/>
    <w:rsid w:val="18DB64A4"/>
    <w:rsid w:val="18DB6700"/>
    <w:rsid w:val="18DB6805"/>
    <w:rsid w:val="18DB687B"/>
    <w:rsid w:val="18DB68B9"/>
    <w:rsid w:val="18DB68E8"/>
    <w:rsid w:val="18DB6915"/>
    <w:rsid w:val="18DB691A"/>
    <w:rsid w:val="18DB694D"/>
    <w:rsid w:val="18DB6954"/>
    <w:rsid w:val="18DB6986"/>
    <w:rsid w:val="18DB69A9"/>
    <w:rsid w:val="18DB6B2C"/>
    <w:rsid w:val="18DB6B34"/>
    <w:rsid w:val="18DB6BD0"/>
    <w:rsid w:val="18DB6C06"/>
    <w:rsid w:val="18DB6C2D"/>
    <w:rsid w:val="18DB6CE5"/>
    <w:rsid w:val="18DB6E10"/>
    <w:rsid w:val="18DB6EBA"/>
    <w:rsid w:val="18DB7156"/>
    <w:rsid w:val="18DB71BF"/>
    <w:rsid w:val="18DB72B8"/>
    <w:rsid w:val="18DB72D6"/>
    <w:rsid w:val="18DB73B8"/>
    <w:rsid w:val="18DB73BF"/>
    <w:rsid w:val="18DB73DC"/>
    <w:rsid w:val="18DB7427"/>
    <w:rsid w:val="18DB759E"/>
    <w:rsid w:val="18DB75C2"/>
    <w:rsid w:val="18DB75C6"/>
    <w:rsid w:val="18DB75F8"/>
    <w:rsid w:val="18DB764C"/>
    <w:rsid w:val="18DB76B4"/>
    <w:rsid w:val="18DB76F1"/>
    <w:rsid w:val="18DB78B6"/>
    <w:rsid w:val="18DB78EF"/>
    <w:rsid w:val="18DB7A56"/>
    <w:rsid w:val="18DB7AF0"/>
    <w:rsid w:val="18DB7C24"/>
    <w:rsid w:val="18DB7C85"/>
    <w:rsid w:val="18DB7F45"/>
    <w:rsid w:val="18DB7F53"/>
    <w:rsid w:val="18DB7F7D"/>
    <w:rsid w:val="18DB7FF2"/>
    <w:rsid w:val="18DC0054"/>
    <w:rsid w:val="18DC00AF"/>
    <w:rsid w:val="18DC01A1"/>
    <w:rsid w:val="18DC0213"/>
    <w:rsid w:val="18DC0235"/>
    <w:rsid w:val="18DC026F"/>
    <w:rsid w:val="18DC02FF"/>
    <w:rsid w:val="18DC0470"/>
    <w:rsid w:val="18DC04C1"/>
    <w:rsid w:val="18DC0503"/>
    <w:rsid w:val="18DC0545"/>
    <w:rsid w:val="18DC05FA"/>
    <w:rsid w:val="18DC0607"/>
    <w:rsid w:val="18DC0679"/>
    <w:rsid w:val="18DC0757"/>
    <w:rsid w:val="18DC0813"/>
    <w:rsid w:val="18DC08B3"/>
    <w:rsid w:val="18DC08BB"/>
    <w:rsid w:val="18DC08C0"/>
    <w:rsid w:val="18DC0945"/>
    <w:rsid w:val="18DC0A64"/>
    <w:rsid w:val="18DC0B01"/>
    <w:rsid w:val="18DC0B40"/>
    <w:rsid w:val="18DC0BDC"/>
    <w:rsid w:val="18DC0D37"/>
    <w:rsid w:val="18DC0D94"/>
    <w:rsid w:val="18DC0E19"/>
    <w:rsid w:val="18DC0E50"/>
    <w:rsid w:val="18DC0F73"/>
    <w:rsid w:val="18DC0F98"/>
    <w:rsid w:val="18DC0FA4"/>
    <w:rsid w:val="18DC0FE0"/>
    <w:rsid w:val="18DC0FFD"/>
    <w:rsid w:val="18DC1037"/>
    <w:rsid w:val="18DC110C"/>
    <w:rsid w:val="18DC1195"/>
    <w:rsid w:val="18DC11B8"/>
    <w:rsid w:val="18DC12AC"/>
    <w:rsid w:val="18DC12BB"/>
    <w:rsid w:val="18DC1353"/>
    <w:rsid w:val="18DC13EC"/>
    <w:rsid w:val="18DC14AB"/>
    <w:rsid w:val="18DC1508"/>
    <w:rsid w:val="18DC15F2"/>
    <w:rsid w:val="18DC167D"/>
    <w:rsid w:val="18DC16F7"/>
    <w:rsid w:val="18DC17CF"/>
    <w:rsid w:val="18DC191B"/>
    <w:rsid w:val="18DC1985"/>
    <w:rsid w:val="18DC1994"/>
    <w:rsid w:val="18DC1A90"/>
    <w:rsid w:val="18DC1AAA"/>
    <w:rsid w:val="18DC1AD7"/>
    <w:rsid w:val="18DC1CF7"/>
    <w:rsid w:val="18DC20E8"/>
    <w:rsid w:val="18DC21D4"/>
    <w:rsid w:val="18DC227B"/>
    <w:rsid w:val="18DC22C0"/>
    <w:rsid w:val="18DC2320"/>
    <w:rsid w:val="18DC23E7"/>
    <w:rsid w:val="18DC24F0"/>
    <w:rsid w:val="18DC2598"/>
    <w:rsid w:val="18DC259D"/>
    <w:rsid w:val="18DC2606"/>
    <w:rsid w:val="18DC2653"/>
    <w:rsid w:val="18DC2702"/>
    <w:rsid w:val="18DC2889"/>
    <w:rsid w:val="18DC28FB"/>
    <w:rsid w:val="18DC298A"/>
    <w:rsid w:val="18DC29AC"/>
    <w:rsid w:val="18DC2CD9"/>
    <w:rsid w:val="18DC2CE5"/>
    <w:rsid w:val="18DC2D31"/>
    <w:rsid w:val="18DC2D70"/>
    <w:rsid w:val="18DC2D80"/>
    <w:rsid w:val="18DC2D91"/>
    <w:rsid w:val="18DC2E25"/>
    <w:rsid w:val="18DC2E59"/>
    <w:rsid w:val="18DC2E69"/>
    <w:rsid w:val="18DC2E84"/>
    <w:rsid w:val="18DC2EC1"/>
    <w:rsid w:val="18DC2EDB"/>
    <w:rsid w:val="18DC3061"/>
    <w:rsid w:val="18DC3071"/>
    <w:rsid w:val="18DC307F"/>
    <w:rsid w:val="18DC31B1"/>
    <w:rsid w:val="18DC33BD"/>
    <w:rsid w:val="18DC33CF"/>
    <w:rsid w:val="18DC3434"/>
    <w:rsid w:val="18DC3490"/>
    <w:rsid w:val="18DC3547"/>
    <w:rsid w:val="18DC3585"/>
    <w:rsid w:val="18DC35FA"/>
    <w:rsid w:val="18DC36F4"/>
    <w:rsid w:val="18DC3712"/>
    <w:rsid w:val="18DC38CA"/>
    <w:rsid w:val="18DC38E4"/>
    <w:rsid w:val="18DC391D"/>
    <w:rsid w:val="18DC3A26"/>
    <w:rsid w:val="18DC3B6A"/>
    <w:rsid w:val="18DC3B7C"/>
    <w:rsid w:val="18DC3C9B"/>
    <w:rsid w:val="18DC3D8D"/>
    <w:rsid w:val="18DC3DD6"/>
    <w:rsid w:val="18DC3E3B"/>
    <w:rsid w:val="18DC3ED5"/>
    <w:rsid w:val="18DC3EEB"/>
    <w:rsid w:val="18DC3FEF"/>
    <w:rsid w:val="18DC426C"/>
    <w:rsid w:val="18DC429D"/>
    <w:rsid w:val="18DC4309"/>
    <w:rsid w:val="18DC430D"/>
    <w:rsid w:val="18DC446C"/>
    <w:rsid w:val="18DC4505"/>
    <w:rsid w:val="18DC457F"/>
    <w:rsid w:val="18DC45D6"/>
    <w:rsid w:val="18DC47D9"/>
    <w:rsid w:val="18DC482F"/>
    <w:rsid w:val="18DC4879"/>
    <w:rsid w:val="18DC498D"/>
    <w:rsid w:val="18DC4AE3"/>
    <w:rsid w:val="18DC4B8D"/>
    <w:rsid w:val="18DC4CDE"/>
    <w:rsid w:val="18DC4D48"/>
    <w:rsid w:val="18DC4DBB"/>
    <w:rsid w:val="18DC4E11"/>
    <w:rsid w:val="18DC4E17"/>
    <w:rsid w:val="18DC4E6A"/>
    <w:rsid w:val="18DC4ED6"/>
    <w:rsid w:val="18DC4F4B"/>
    <w:rsid w:val="18DC4F66"/>
    <w:rsid w:val="18DC4F95"/>
    <w:rsid w:val="18DC4FE8"/>
    <w:rsid w:val="18DC5097"/>
    <w:rsid w:val="18DC50EC"/>
    <w:rsid w:val="18DC5116"/>
    <w:rsid w:val="18DC515F"/>
    <w:rsid w:val="18DC5198"/>
    <w:rsid w:val="18DC5273"/>
    <w:rsid w:val="18DC536D"/>
    <w:rsid w:val="18DC53DF"/>
    <w:rsid w:val="18DC5452"/>
    <w:rsid w:val="18DC546F"/>
    <w:rsid w:val="18DC563F"/>
    <w:rsid w:val="18DC5683"/>
    <w:rsid w:val="18DC569F"/>
    <w:rsid w:val="18DC56B8"/>
    <w:rsid w:val="18DC56C6"/>
    <w:rsid w:val="18DC56CF"/>
    <w:rsid w:val="18DC57BC"/>
    <w:rsid w:val="18DC58D1"/>
    <w:rsid w:val="18DC5A64"/>
    <w:rsid w:val="18DC5A9B"/>
    <w:rsid w:val="18DC5AC4"/>
    <w:rsid w:val="18DC5B61"/>
    <w:rsid w:val="18DC5B77"/>
    <w:rsid w:val="18DC5BA5"/>
    <w:rsid w:val="18DC5C79"/>
    <w:rsid w:val="18DC5CD8"/>
    <w:rsid w:val="18DC5DA4"/>
    <w:rsid w:val="18DC5E74"/>
    <w:rsid w:val="18DC5EF6"/>
    <w:rsid w:val="18DC5F5D"/>
    <w:rsid w:val="18DC5F6D"/>
    <w:rsid w:val="18DC5FFE"/>
    <w:rsid w:val="18DC6135"/>
    <w:rsid w:val="18DC618B"/>
    <w:rsid w:val="18DC61D2"/>
    <w:rsid w:val="18DC61D7"/>
    <w:rsid w:val="18DC627E"/>
    <w:rsid w:val="18DC62AF"/>
    <w:rsid w:val="18DC63A7"/>
    <w:rsid w:val="18DC63FA"/>
    <w:rsid w:val="18DC640D"/>
    <w:rsid w:val="18DC6446"/>
    <w:rsid w:val="18DC661C"/>
    <w:rsid w:val="18DC6632"/>
    <w:rsid w:val="18DC6675"/>
    <w:rsid w:val="18DC6695"/>
    <w:rsid w:val="18DC683B"/>
    <w:rsid w:val="18DC6870"/>
    <w:rsid w:val="18DC687F"/>
    <w:rsid w:val="18DC6885"/>
    <w:rsid w:val="18DC689A"/>
    <w:rsid w:val="18DC6911"/>
    <w:rsid w:val="18DC6973"/>
    <w:rsid w:val="18DC69C1"/>
    <w:rsid w:val="18DC6A1A"/>
    <w:rsid w:val="18DC6B42"/>
    <w:rsid w:val="18DC6C0A"/>
    <w:rsid w:val="18DC6CBB"/>
    <w:rsid w:val="18DC6CE8"/>
    <w:rsid w:val="18DC6DBE"/>
    <w:rsid w:val="18DC6E26"/>
    <w:rsid w:val="18DC6E41"/>
    <w:rsid w:val="18DC6F3F"/>
    <w:rsid w:val="18DC6F59"/>
    <w:rsid w:val="18DC6F99"/>
    <w:rsid w:val="18DC7007"/>
    <w:rsid w:val="18DC7055"/>
    <w:rsid w:val="18DC7099"/>
    <w:rsid w:val="18DC70BC"/>
    <w:rsid w:val="18DC7105"/>
    <w:rsid w:val="18DC7443"/>
    <w:rsid w:val="18DC74B9"/>
    <w:rsid w:val="18DC751B"/>
    <w:rsid w:val="18DC76A6"/>
    <w:rsid w:val="18DC7858"/>
    <w:rsid w:val="18DC7987"/>
    <w:rsid w:val="18DC7AD6"/>
    <w:rsid w:val="18DC7AF7"/>
    <w:rsid w:val="18DC7B21"/>
    <w:rsid w:val="18DC7BFB"/>
    <w:rsid w:val="18DC7C38"/>
    <w:rsid w:val="18DC7C56"/>
    <w:rsid w:val="18DC7CCE"/>
    <w:rsid w:val="18DC7D58"/>
    <w:rsid w:val="18DC7DF7"/>
    <w:rsid w:val="18DC7E30"/>
    <w:rsid w:val="18DC7E39"/>
    <w:rsid w:val="18DC7E53"/>
    <w:rsid w:val="18DC7EBB"/>
    <w:rsid w:val="18DC7EF3"/>
    <w:rsid w:val="18DC7EF9"/>
    <w:rsid w:val="18DC7F47"/>
    <w:rsid w:val="18DC7F83"/>
    <w:rsid w:val="18DD002B"/>
    <w:rsid w:val="18DD007F"/>
    <w:rsid w:val="18DD00F4"/>
    <w:rsid w:val="18DD0120"/>
    <w:rsid w:val="18DD016D"/>
    <w:rsid w:val="18DD01A1"/>
    <w:rsid w:val="18DD0247"/>
    <w:rsid w:val="18DD02E7"/>
    <w:rsid w:val="18DD0360"/>
    <w:rsid w:val="18DD0401"/>
    <w:rsid w:val="18DD043B"/>
    <w:rsid w:val="18DD04E2"/>
    <w:rsid w:val="18DD058E"/>
    <w:rsid w:val="18DD059B"/>
    <w:rsid w:val="18DD05B1"/>
    <w:rsid w:val="18DD05CC"/>
    <w:rsid w:val="18DD0705"/>
    <w:rsid w:val="18DD0711"/>
    <w:rsid w:val="18DD078D"/>
    <w:rsid w:val="18DD0873"/>
    <w:rsid w:val="18DD090C"/>
    <w:rsid w:val="18DD0A9A"/>
    <w:rsid w:val="18DD0B69"/>
    <w:rsid w:val="18DD0BF6"/>
    <w:rsid w:val="18DD0C53"/>
    <w:rsid w:val="18DD0C74"/>
    <w:rsid w:val="18DD0CE8"/>
    <w:rsid w:val="18DD0D0D"/>
    <w:rsid w:val="18DD0E41"/>
    <w:rsid w:val="18DD0E98"/>
    <w:rsid w:val="18DD0ECD"/>
    <w:rsid w:val="18DD0ED9"/>
    <w:rsid w:val="18DD0EE1"/>
    <w:rsid w:val="18DD0EF6"/>
    <w:rsid w:val="18DD0F1F"/>
    <w:rsid w:val="18DD0FC1"/>
    <w:rsid w:val="18DD101D"/>
    <w:rsid w:val="18DD10C6"/>
    <w:rsid w:val="18DD10C7"/>
    <w:rsid w:val="18DD11FF"/>
    <w:rsid w:val="18DD1240"/>
    <w:rsid w:val="18DD1262"/>
    <w:rsid w:val="18DD12BE"/>
    <w:rsid w:val="18DD130E"/>
    <w:rsid w:val="18DD136E"/>
    <w:rsid w:val="18DD13AB"/>
    <w:rsid w:val="18DD1579"/>
    <w:rsid w:val="18DD15AA"/>
    <w:rsid w:val="18DD1654"/>
    <w:rsid w:val="18DD1705"/>
    <w:rsid w:val="18DD173A"/>
    <w:rsid w:val="18DD17BC"/>
    <w:rsid w:val="18DD17E8"/>
    <w:rsid w:val="18DD188B"/>
    <w:rsid w:val="18DD18CC"/>
    <w:rsid w:val="18DD18F4"/>
    <w:rsid w:val="18DD18FA"/>
    <w:rsid w:val="18DD1B61"/>
    <w:rsid w:val="18DD1BDD"/>
    <w:rsid w:val="18DD1C63"/>
    <w:rsid w:val="18DD1CAE"/>
    <w:rsid w:val="18DD1CB4"/>
    <w:rsid w:val="18DD1D05"/>
    <w:rsid w:val="18DD1D58"/>
    <w:rsid w:val="18DD1D97"/>
    <w:rsid w:val="18DD1DC8"/>
    <w:rsid w:val="18DD1DDB"/>
    <w:rsid w:val="18DD1E60"/>
    <w:rsid w:val="18DD200A"/>
    <w:rsid w:val="18DD2019"/>
    <w:rsid w:val="18DD2126"/>
    <w:rsid w:val="18DD2145"/>
    <w:rsid w:val="18DD21B0"/>
    <w:rsid w:val="18DD21D9"/>
    <w:rsid w:val="18DD226A"/>
    <w:rsid w:val="18DD22F1"/>
    <w:rsid w:val="18DD239B"/>
    <w:rsid w:val="18DD2437"/>
    <w:rsid w:val="18DD2507"/>
    <w:rsid w:val="18DD2567"/>
    <w:rsid w:val="18DD2646"/>
    <w:rsid w:val="18DD265C"/>
    <w:rsid w:val="18DD2673"/>
    <w:rsid w:val="18DD2678"/>
    <w:rsid w:val="18DD267F"/>
    <w:rsid w:val="18DD2684"/>
    <w:rsid w:val="18DD287A"/>
    <w:rsid w:val="18DD28E8"/>
    <w:rsid w:val="18DD295E"/>
    <w:rsid w:val="18DD29CC"/>
    <w:rsid w:val="18DD29CF"/>
    <w:rsid w:val="18DD29D6"/>
    <w:rsid w:val="18DD2A41"/>
    <w:rsid w:val="18DD2D4D"/>
    <w:rsid w:val="18DD2D6F"/>
    <w:rsid w:val="18DD2E12"/>
    <w:rsid w:val="18DD2E5B"/>
    <w:rsid w:val="18DD2E80"/>
    <w:rsid w:val="18DD2FF5"/>
    <w:rsid w:val="18DD3062"/>
    <w:rsid w:val="18DD30E4"/>
    <w:rsid w:val="18DD3180"/>
    <w:rsid w:val="18DD319F"/>
    <w:rsid w:val="18DD31EE"/>
    <w:rsid w:val="18DD3200"/>
    <w:rsid w:val="18DD32E1"/>
    <w:rsid w:val="18DD339B"/>
    <w:rsid w:val="18DD33C9"/>
    <w:rsid w:val="18DD356B"/>
    <w:rsid w:val="18DD359E"/>
    <w:rsid w:val="18DD35B0"/>
    <w:rsid w:val="18DD35F0"/>
    <w:rsid w:val="18DD3636"/>
    <w:rsid w:val="18DD363F"/>
    <w:rsid w:val="18DD3663"/>
    <w:rsid w:val="18DD3721"/>
    <w:rsid w:val="18DD378D"/>
    <w:rsid w:val="18DD3865"/>
    <w:rsid w:val="18DD3A04"/>
    <w:rsid w:val="18DD3B03"/>
    <w:rsid w:val="18DD3CD3"/>
    <w:rsid w:val="18DD3D19"/>
    <w:rsid w:val="18DD3E46"/>
    <w:rsid w:val="18DD3F68"/>
    <w:rsid w:val="18DD3F73"/>
    <w:rsid w:val="18DD4045"/>
    <w:rsid w:val="18DD417A"/>
    <w:rsid w:val="18DD44A4"/>
    <w:rsid w:val="18DD4509"/>
    <w:rsid w:val="18DD450F"/>
    <w:rsid w:val="18DD452A"/>
    <w:rsid w:val="18DD4530"/>
    <w:rsid w:val="18DD4596"/>
    <w:rsid w:val="18DD46EE"/>
    <w:rsid w:val="18DD4773"/>
    <w:rsid w:val="18DD47E1"/>
    <w:rsid w:val="18DD4801"/>
    <w:rsid w:val="18DD480C"/>
    <w:rsid w:val="18DD4863"/>
    <w:rsid w:val="18DD490E"/>
    <w:rsid w:val="18DD4918"/>
    <w:rsid w:val="18DD4936"/>
    <w:rsid w:val="18DD4AC8"/>
    <w:rsid w:val="18DD4C6D"/>
    <w:rsid w:val="18DD4CD0"/>
    <w:rsid w:val="18DD4DEF"/>
    <w:rsid w:val="18DD4E1B"/>
    <w:rsid w:val="18DD4EFC"/>
    <w:rsid w:val="18DD4F35"/>
    <w:rsid w:val="18DD4F3A"/>
    <w:rsid w:val="18DD4FA9"/>
    <w:rsid w:val="18DD4FF2"/>
    <w:rsid w:val="18DD5015"/>
    <w:rsid w:val="18DD5038"/>
    <w:rsid w:val="18DD5075"/>
    <w:rsid w:val="18DD508F"/>
    <w:rsid w:val="18DD50E5"/>
    <w:rsid w:val="18DD5190"/>
    <w:rsid w:val="18DD5293"/>
    <w:rsid w:val="18DD52AB"/>
    <w:rsid w:val="18DD52E2"/>
    <w:rsid w:val="18DD52ED"/>
    <w:rsid w:val="18DD5306"/>
    <w:rsid w:val="18DD5326"/>
    <w:rsid w:val="18DD53E0"/>
    <w:rsid w:val="18DD5433"/>
    <w:rsid w:val="18DD547F"/>
    <w:rsid w:val="18DD549B"/>
    <w:rsid w:val="18DD54A3"/>
    <w:rsid w:val="18DD551D"/>
    <w:rsid w:val="18DD558E"/>
    <w:rsid w:val="18DD5612"/>
    <w:rsid w:val="18DD5616"/>
    <w:rsid w:val="18DD5650"/>
    <w:rsid w:val="18DD56CC"/>
    <w:rsid w:val="18DD57F5"/>
    <w:rsid w:val="18DD586C"/>
    <w:rsid w:val="18DD5882"/>
    <w:rsid w:val="18DD58FE"/>
    <w:rsid w:val="18DD5901"/>
    <w:rsid w:val="18DD597C"/>
    <w:rsid w:val="18DD5AFB"/>
    <w:rsid w:val="18DD5B58"/>
    <w:rsid w:val="18DD5BEB"/>
    <w:rsid w:val="18DD5D30"/>
    <w:rsid w:val="18DD5D76"/>
    <w:rsid w:val="18DD5DEF"/>
    <w:rsid w:val="18DD5E68"/>
    <w:rsid w:val="18DD5EDF"/>
    <w:rsid w:val="18DD5F28"/>
    <w:rsid w:val="18DD5F68"/>
    <w:rsid w:val="18DD60F9"/>
    <w:rsid w:val="18DD6166"/>
    <w:rsid w:val="18DD61DC"/>
    <w:rsid w:val="18DD61E1"/>
    <w:rsid w:val="18DD62C6"/>
    <w:rsid w:val="18DD6469"/>
    <w:rsid w:val="18DD6639"/>
    <w:rsid w:val="18DD6659"/>
    <w:rsid w:val="18DD66D0"/>
    <w:rsid w:val="18DD67A0"/>
    <w:rsid w:val="18DD67CC"/>
    <w:rsid w:val="18DD68A6"/>
    <w:rsid w:val="18DD68DA"/>
    <w:rsid w:val="18DD68DD"/>
    <w:rsid w:val="18DD691D"/>
    <w:rsid w:val="18DD69F8"/>
    <w:rsid w:val="18DD6A72"/>
    <w:rsid w:val="18DD6A99"/>
    <w:rsid w:val="18DD6AA8"/>
    <w:rsid w:val="18DD6B2F"/>
    <w:rsid w:val="18DD6C0C"/>
    <w:rsid w:val="18DD6E18"/>
    <w:rsid w:val="18DD6E4B"/>
    <w:rsid w:val="18DD6EFF"/>
    <w:rsid w:val="18DD6FFD"/>
    <w:rsid w:val="18DD711B"/>
    <w:rsid w:val="18DD7159"/>
    <w:rsid w:val="18DD71E9"/>
    <w:rsid w:val="18DD7215"/>
    <w:rsid w:val="18DD72EB"/>
    <w:rsid w:val="18DD72EC"/>
    <w:rsid w:val="18DD7340"/>
    <w:rsid w:val="18DD7346"/>
    <w:rsid w:val="18DD74B7"/>
    <w:rsid w:val="18DD74CD"/>
    <w:rsid w:val="18DD75B5"/>
    <w:rsid w:val="18DD75B6"/>
    <w:rsid w:val="18DD75C9"/>
    <w:rsid w:val="18DD75E8"/>
    <w:rsid w:val="18DD7638"/>
    <w:rsid w:val="18DD76B4"/>
    <w:rsid w:val="18DD7724"/>
    <w:rsid w:val="18DD7794"/>
    <w:rsid w:val="18DD77C6"/>
    <w:rsid w:val="18DD7852"/>
    <w:rsid w:val="18DD78DD"/>
    <w:rsid w:val="18DD794E"/>
    <w:rsid w:val="18DD7950"/>
    <w:rsid w:val="18DD798D"/>
    <w:rsid w:val="18DD7A1F"/>
    <w:rsid w:val="18DD7A81"/>
    <w:rsid w:val="18DD7ADC"/>
    <w:rsid w:val="18DD7ADE"/>
    <w:rsid w:val="18DD7C5F"/>
    <w:rsid w:val="18DD7C96"/>
    <w:rsid w:val="18DD7CAA"/>
    <w:rsid w:val="18DD7D48"/>
    <w:rsid w:val="18DD7D95"/>
    <w:rsid w:val="18DD7E0C"/>
    <w:rsid w:val="18DD7E18"/>
    <w:rsid w:val="18DD7E9E"/>
    <w:rsid w:val="18DD7F34"/>
    <w:rsid w:val="18DE00F6"/>
    <w:rsid w:val="18DE013B"/>
    <w:rsid w:val="18DE024D"/>
    <w:rsid w:val="18DE0268"/>
    <w:rsid w:val="18DE032A"/>
    <w:rsid w:val="18DE035D"/>
    <w:rsid w:val="18DE0391"/>
    <w:rsid w:val="18DE03BA"/>
    <w:rsid w:val="18DE03D3"/>
    <w:rsid w:val="18DE03F6"/>
    <w:rsid w:val="18DE04AB"/>
    <w:rsid w:val="18DE04C0"/>
    <w:rsid w:val="18DE05AE"/>
    <w:rsid w:val="18DE066A"/>
    <w:rsid w:val="18DE067F"/>
    <w:rsid w:val="18DE0692"/>
    <w:rsid w:val="18DE0797"/>
    <w:rsid w:val="18DE07F0"/>
    <w:rsid w:val="18DE0801"/>
    <w:rsid w:val="18DE08E7"/>
    <w:rsid w:val="18DE0A2B"/>
    <w:rsid w:val="18DE0A5C"/>
    <w:rsid w:val="18DE0A8F"/>
    <w:rsid w:val="18DE0AAE"/>
    <w:rsid w:val="18DE0B4A"/>
    <w:rsid w:val="18DE0B65"/>
    <w:rsid w:val="18DE0C69"/>
    <w:rsid w:val="18DE0C7B"/>
    <w:rsid w:val="18DE0CAF"/>
    <w:rsid w:val="18DE0DF4"/>
    <w:rsid w:val="18DE0DF7"/>
    <w:rsid w:val="18DE0E00"/>
    <w:rsid w:val="18DE0EB4"/>
    <w:rsid w:val="18DE0F53"/>
    <w:rsid w:val="18DE0FB1"/>
    <w:rsid w:val="18DE1003"/>
    <w:rsid w:val="18DE1048"/>
    <w:rsid w:val="18DE10B7"/>
    <w:rsid w:val="18DE1112"/>
    <w:rsid w:val="18DE1166"/>
    <w:rsid w:val="18DE119A"/>
    <w:rsid w:val="18DE129C"/>
    <w:rsid w:val="18DE134A"/>
    <w:rsid w:val="18DE13FF"/>
    <w:rsid w:val="18DE16D2"/>
    <w:rsid w:val="18DE1702"/>
    <w:rsid w:val="18DE175B"/>
    <w:rsid w:val="18DE1768"/>
    <w:rsid w:val="18DE177E"/>
    <w:rsid w:val="18DE17A3"/>
    <w:rsid w:val="18DE1812"/>
    <w:rsid w:val="18DE1874"/>
    <w:rsid w:val="18DE1923"/>
    <w:rsid w:val="18DE1997"/>
    <w:rsid w:val="18DE1AD3"/>
    <w:rsid w:val="18DE1BFC"/>
    <w:rsid w:val="18DE1C46"/>
    <w:rsid w:val="18DE1CB4"/>
    <w:rsid w:val="18DE1D37"/>
    <w:rsid w:val="18DE1DA1"/>
    <w:rsid w:val="18DE1DB1"/>
    <w:rsid w:val="18DE1DD7"/>
    <w:rsid w:val="18DE1E1E"/>
    <w:rsid w:val="18DE1E96"/>
    <w:rsid w:val="18DE1EBF"/>
    <w:rsid w:val="18DE1F3D"/>
    <w:rsid w:val="18DE1F69"/>
    <w:rsid w:val="18DE1F99"/>
    <w:rsid w:val="18DE1FB0"/>
    <w:rsid w:val="18DE1FD3"/>
    <w:rsid w:val="18DE205D"/>
    <w:rsid w:val="18DE2061"/>
    <w:rsid w:val="18DE2153"/>
    <w:rsid w:val="18DE2172"/>
    <w:rsid w:val="18DE21BB"/>
    <w:rsid w:val="18DE24AC"/>
    <w:rsid w:val="18DE24C7"/>
    <w:rsid w:val="18DE25CD"/>
    <w:rsid w:val="18DE25D6"/>
    <w:rsid w:val="18DE2606"/>
    <w:rsid w:val="18DE2686"/>
    <w:rsid w:val="18DE2694"/>
    <w:rsid w:val="18DE280E"/>
    <w:rsid w:val="18DE2847"/>
    <w:rsid w:val="18DE2894"/>
    <w:rsid w:val="18DE28C8"/>
    <w:rsid w:val="18DE2970"/>
    <w:rsid w:val="18DE29F6"/>
    <w:rsid w:val="18DE2A26"/>
    <w:rsid w:val="18DE2A5D"/>
    <w:rsid w:val="18DE2AC2"/>
    <w:rsid w:val="18DE2C99"/>
    <w:rsid w:val="18DE2CB7"/>
    <w:rsid w:val="18DE2CC7"/>
    <w:rsid w:val="18DE2DD1"/>
    <w:rsid w:val="18DE2E2B"/>
    <w:rsid w:val="18DE2E6E"/>
    <w:rsid w:val="18DE3010"/>
    <w:rsid w:val="18DE301D"/>
    <w:rsid w:val="18DE3044"/>
    <w:rsid w:val="18DE30AA"/>
    <w:rsid w:val="18DE3127"/>
    <w:rsid w:val="18DE3313"/>
    <w:rsid w:val="18DE3357"/>
    <w:rsid w:val="18DE33B8"/>
    <w:rsid w:val="18DE33D4"/>
    <w:rsid w:val="18DE3406"/>
    <w:rsid w:val="18DE34B0"/>
    <w:rsid w:val="18DE34F1"/>
    <w:rsid w:val="18DE3524"/>
    <w:rsid w:val="18DE3588"/>
    <w:rsid w:val="18DE35B7"/>
    <w:rsid w:val="18DE35C2"/>
    <w:rsid w:val="18DE35EC"/>
    <w:rsid w:val="18DE3652"/>
    <w:rsid w:val="18DE3658"/>
    <w:rsid w:val="18DE3669"/>
    <w:rsid w:val="18DE371B"/>
    <w:rsid w:val="18DE37C6"/>
    <w:rsid w:val="18DE38A0"/>
    <w:rsid w:val="18DE38CF"/>
    <w:rsid w:val="18DE392B"/>
    <w:rsid w:val="18DE39DB"/>
    <w:rsid w:val="18DE3A56"/>
    <w:rsid w:val="18DE3A8D"/>
    <w:rsid w:val="18DE3AD2"/>
    <w:rsid w:val="18DE3B10"/>
    <w:rsid w:val="18DE3BAF"/>
    <w:rsid w:val="18DE3BBB"/>
    <w:rsid w:val="18DE3BFE"/>
    <w:rsid w:val="18DE3C96"/>
    <w:rsid w:val="18DE3CA5"/>
    <w:rsid w:val="18DE3D7F"/>
    <w:rsid w:val="18DE3FB5"/>
    <w:rsid w:val="18DE3FC2"/>
    <w:rsid w:val="18DE4083"/>
    <w:rsid w:val="18DE40AC"/>
    <w:rsid w:val="18DE40EF"/>
    <w:rsid w:val="18DE4112"/>
    <w:rsid w:val="18DE412E"/>
    <w:rsid w:val="18DE4266"/>
    <w:rsid w:val="18DE43A4"/>
    <w:rsid w:val="18DE4512"/>
    <w:rsid w:val="18DE45B2"/>
    <w:rsid w:val="18DE45D9"/>
    <w:rsid w:val="18DE45F2"/>
    <w:rsid w:val="18DE464B"/>
    <w:rsid w:val="18DE4679"/>
    <w:rsid w:val="18DE475A"/>
    <w:rsid w:val="18DE47D3"/>
    <w:rsid w:val="18DE483D"/>
    <w:rsid w:val="18DE48E9"/>
    <w:rsid w:val="18DE48FC"/>
    <w:rsid w:val="18DE494B"/>
    <w:rsid w:val="18DE4964"/>
    <w:rsid w:val="18DE4A0B"/>
    <w:rsid w:val="18DE4A67"/>
    <w:rsid w:val="18DE4AD1"/>
    <w:rsid w:val="18DE4B6D"/>
    <w:rsid w:val="18DE4B7F"/>
    <w:rsid w:val="18DE4BF6"/>
    <w:rsid w:val="18DE4C16"/>
    <w:rsid w:val="18DE4C51"/>
    <w:rsid w:val="18DE4CCB"/>
    <w:rsid w:val="18DE4DFC"/>
    <w:rsid w:val="18DE4EAC"/>
    <w:rsid w:val="18DE4EEC"/>
    <w:rsid w:val="18DE4F4C"/>
    <w:rsid w:val="18DE501D"/>
    <w:rsid w:val="18DE5039"/>
    <w:rsid w:val="18DE50BC"/>
    <w:rsid w:val="18DE50D1"/>
    <w:rsid w:val="18DE51DE"/>
    <w:rsid w:val="18DE52A0"/>
    <w:rsid w:val="18DE52A5"/>
    <w:rsid w:val="18DE533B"/>
    <w:rsid w:val="18DE53E4"/>
    <w:rsid w:val="18DE5531"/>
    <w:rsid w:val="18DE55A8"/>
    <w:rsid w:val="18DE5655"/>
    <w:rsid w:val="18DE56E5"/>
    <w:rsid w:val="18DE578C"/>
    <w:rsid w:val="18DE57DB"/>
    <w:rsid w:val="18DE57E5"/>
    <w:rsid w:val="18DE5802"/>
    <w:rsid w:val="18DE5863"/>
    <w:rsid w:val="18DE58EA"/>
    <w:rsid w:val="18DE5940"/>
    <w:rsid w:val="18DE5979"/>
    <w:rsid w:val="18DE5A6F"/>
    <w:rsid w:val="18DE5A95"/>
    <w:rsid w:val="18DE5B29"/>
    <w:rsid w:val="18DE5B2C"/>
    <w:rsid w:val="18DE5B5F"/>
    <w:rsid w:val="18DE5BA7"/>
    <w:rsid w:val="18DE5C13"/>
    <w:rsid w:val="18DE5D3A"/>
    <w:rsid w:val="18DE5DCC"/>
    <w:rsid w:val="18DE5E56"/>
    <w:rsid w:val="18DE5FE3"/>
    <w:rsid w:val="18DE6041"/>
    <w:rsid w:val="18DE60B5"/>
    <w:rsid w:val="18DE6187"/>
    <w:rsid w:val="18DE61BE"/>
    <w:rsid w:val="18DE61E6"/>
    <w:rsid w:val="18DE620B"/>
    <w:rsid w:val="18DE623A"/>
    <w:rsid w:val="18DE62C7"/>
    <w:rsid w:val="18DE631C"/>
    <w:rsid w:val="18DE64CA"/>
    <w:rsid w:val="18DE64F2"/>
    <w:rsid w:val="18DE6530"/>
    <w:rsid w:val="18DE6544"/>
    <w:rsid w:val="18DE654F"/>
    <w:rsid w:val="18DE65A0"/>
    <w:rsid w:val="18DE661F"/>
    <w:rsid w:val="18DE668A"/>
    <w:rsid w:val="18DE66C3"/>
    <w:rsid w:val="18DE6737"/>
    <w:rsid w:val="18DE6771"/>
    <w:rsid w:val="18DE6795"/>
    <w:rsid w:val="18DE685D"/>
    <w:rsid w:val="18DE6875"/>
    <w:rsid w:val="18DE688F"/>
    <w:rsid w:val="18DE6957"/>
    <w:rsid w:val="18DE695D"/>
    <w:rsid w:val="18DE6A0F"/>
    <w:rsid w:val="18DE6BAC"/>
    <w:rsid w:val="18DE6BD9"/>
    <w:rsid w:val="18DE6BDC"/>
    <w:rsid w:val="18DE6BFE"/>
    <w:rsid w:val="18DE6C87"/>
    <w:rsid w:val="18DE6E1D"/>
    <w:rsid w:val="18DE6F1E"/>
    <w:rsid w:val="18DE6F99"/>
    <w:rsid w:val="18DE70F2"/>
    <w:rsid w:val="18DE718B"/>
    <w:rsid w:val="18DE719B"/>
    <w:rsid w:val="18DE7315"/>
    <w:rsid w:val="18DE7335"/>
    <w:rsid w:val="18DE73AD"/>
    <w:rsid w:val="18DE747F"/>
    <w:rsid w:val="18DE7483"/>
    <w:rsid w:val="18DE7589"/>
    <w:rsid w:val="18DE75AC"/>
    <w:rsid w:val="18DE7634"/>
    <w:rsid w:val="18DE763C"/>
    <w:rsid w:val="18DE76B0"/>
    <w:rsid w:val="18DE7846"/>
    <w:rsid w:val="18DE785B"/>
    <w:rsid w:val="18DE7919"/>
    <w:rsid w:val="18DE7992"/>
    <w:rsid w:val="18DE7A33"/>
    <w:rsid w:val="18DE7A53"/>
    <w:rsid w:val="18DE7A57"/>
    <w:rsid w:val="18DE7AB6"/>
    <w:rsid w:val="18DE7B21"/>
    <w:rsid w:val="18DE7B6D"/>
    <w:rsid w:val="18DE7B75"/>
    <w:rsid w:val="18DE7C2F"/>
    <w:rsid w:val="18DE7CD2"/>
    <w:rsid w:val="18DE7CD6"/>
    <w:rsid w:val="18DE7DAB"/>
    <w:rsid w:val="18DE7DD3"/>
    <w:rsid w:val="18DE7E11"/>
    <w:rsid w:val="18DE7E76"/>
    <w:rsid w:val="18DE7E78"/>
    <w:rsid w:val="18DE7EC5"/>
    <w:rsid w:val="18DE7ED3"/>
    <w:rsid w:val="18DE7F11"/>
    <w:rsid w:val="18DE7F64"/>
    <w:rsid w:val="18DF0009"/>
    <w:rsid w:val="18DF00FC"/>
    <w:rsid w:val="18DF0124"/>
    <w:rsid w:val="18DF0127"/>
    <w:rsid w:val="18DF0196"/>
    <w:rsid w:val="18DF022D"/>
    <w:rsid w:val="18DF02F0"/>
    <w:rsid w:val="18DF0380"/>
    <w:rsid w:val="18DF03BF"/>
    <w:rsid w:val="18DF0400"/>
    <w:rsid w:val="18DF0448"/>
    <w:rsid w:val="18DF0490"/>
    <w:rsid w:val="18DF04D2"/>
    <w:rsid w:val="18DF05C5"/>
    <w:rsid w:val="18DF0625"/>
    <w:rsid w:val="18DF0639"/>
    <w:rsid w:val="18DF06F7"/>
    <w:rsid w:val="18DF076D"/>
    <w:rsid w:val="18DF07CB"/>
    <w:rsid w:val="18DF0844"/>
    <w:rsid w:val="18DF0896"/>
    <w:rsid w:val="18DF099E"/>
    <w:rsid w:val="18DF09AC"/>
    <w:rsid w:val="18DF0A78"/>
    <w:rsid w:val="18DF0B2B"/>
    <w:rsid w:val="18DF0B2E"/>
    <w:rsid w:val="18DF0B6A"/>
    <w:rsid w:val="18DF0BC9"/>
    <w:rsid w:val="18DF0BDB"/>
    <w:rsid w:val="18DF0D17"/>
    <w:rsid w:val="18DF0FA7"/>
    <w:rsid w:val="18DF0FAD"/>
    <w:rsid w:val="18DF0FEB"/>
    <w:rsid w:val="18DF100E"/>
    <w:rsid w:val="18DF10DA"/>
    <w:rsid w:val="18DF10F3"/>
    <w:rsid w:val="18DF1193"/>
    <w:rsid w:val="18DF1249"/>
    <w:rsid w:val="18DF1291"/>
    <w:rsid w:val="18DF1330"/>
    <w:rsid w:val="18DF1337"/>
    <w:rsid w:val="18DF13B0"/>
    <w:rsid w:val="18DF1425"/>
    <w:rsid w:val="18DF1454"/>
    <w:rsid w:val="18DF150E"/>
    <w:rsid w:val="18DF1555"/>
    <w:rsid w:val="18DF1615"/>
    <w:rsid w:val="18DF162F"/>
    <w:rsid w:val="18DF1676"/>
    <w:rsid w:val="18DF1681"/>
    <w:rsid w:val="18DF170E"/>
    <w:rsid w:val="18DF1725"/>
    <w:rsid w:val="18DF1733"/>
    <w:rsid w:val="18DF17A4"/>
    <w:rsid w:val="18DF1913"/>
    <w:rsid w:val="18DF1933"/>
    <w:rsid w:val="18DF1962"/>
    <w:rsid w:val="18DF1976"/>
    <w:rsid w:val="18DF19C8"/>
    <w:rsid w:val="18DF1A1C"/>
    <w:rsid w:val="18DF1B1E"/>
    <w:rsid w:val="18DF1BED"/>
    <w:rsid w:val="18DF1C42"/>
    <w:rsid w:val="18DF1D35"/>
    <w:rsid w:val="18DF1DE8"/>
    <w:rsid w:val="18DF1F31"/>
    <w:rsid w:val="18DF1FE4"/>
    <w:rsid w:val="18DF208A"/>
    <w:rsid w:val="18DF2129"/>
    <w:rsid w:val="18DF21D6"/>
    <w:rsid w:val="18DF2343"/>
    <w:rsid w:val="18DF235B"/>
    <w:rsid w:val="18DF2432"/>
    <w:rsid w:val="18DF2553"/>
    <w:rsid w:val="18DF2585"/>
    <w:rsid w:val="18DF259A"/>
    <w:rsid w:val="18DF263F"/>
    <w:rsid w:val="18DF2659"/>
    <w:rsid w:val="18DF266B"/>
    <w:rsid w:val="18DF26FC"/>
    <w:rsid w:val="18DF2801"/>
    <w:rsid w:val="18DF29CD"/>
    <w:rsid w:val="18DF2A2B"/>
    <w:rsid w:val="18DF2A45"/>
    <w:rsid w:val="18DF2AA6"/>
    <w:rsid w:val="18DF2B3E"/>
    <w:rsid w:val="18DF2B69"/>
    <w:rsid w:val="18DF2BCA"/>
    <w:rsid w:val="18DF2BF6"/>
    <w:rsid w:val="18DF2C52"/>
    <w:rsid w:val="18DF2C5C"/>
    <w:rsid w:val="18DF2C78"/>
    <w:rsid w:val="18DF2CA3"/>
    <w:rsid w:val="18DF2D23"/>
    <w:rsid w:val="18DF2DA6"/>
    <w:rsid w:val="18DF2DCF"/>
    <w:rsid w:val="18DF2F88"/>
    <w:rsid w:val="18DF306D"/>
    <w:rsid w:val="18DF307A"/>
    <w:rsid w:val="18DF31A5"/>
    <w:rsid w:val="18DF3209"/>
    <w:rsid w:val="18DF3352"/>
    <w:rsid w:val="18DF3390"/>
    <w:rsid w:val="18DF3422"/>
    <w:rsid w:val="18DF3455"/>
    <w:rsid w:val="18DF349E"/>
    <w:rsid w:val="18DF34B0"/>
    <w:rsid w:val="18DF354C"/>
    <w:rsid w:val="18DF35C8"/>
    <w:rsid w:val="18DF35F0"/>
    <w:rsid w:val="18DF3617"/>
    <w:rsid w:val="18DF366F"/>
    <w:rsid w:val="18DF36E1"/>
    <w:rsid w:val="18DF371C"/>
    <w:rsid w:val="18DF373C"/>
    <w:rsid w:val="18DF3809"/>
    <w:rsid w:val="18DF3859"/>
    <w:rsid w:val="18DF385D"/>
    <w:rsid w:val="18DF386D"/>
    <w:rsid w:val="18DF389F"/>
    <w:rsid w:val="18DF38E6"/>
    <w:rsid w:val="18DF3950"/>
    <w:rsid w:val="18DF3989"/>
    <w:rsid w:val="18DF3A1C"/>
    <w:rsid w:val="18DF3AA7"/>
    <w:rsid w:val="18DF3ACA"/>
    <w:rsid w:val="18DF3B34"/>
    <w:rsid w:val="18DF3B5C"/>
    <w:rsid w:val="18DF3C89"/>
    <w:rsid w:val="18DF3D3F"/>
    <w:rsid w:val="18DF3D92"/>
    <w:rsid w:val="18DF3F26"/>
    <w:rsid w:val="18DF400C"/>
    <w:rsid w:val="18DF403C"/>
    <w:rsid w:val="18DF40D0"/>
    <w:rsid w:val="18DF41D2"/>
    <w:rsid w:val="18DF4238"/>
    <w:rsid w:val="18DF426E"/>
    <w:rsid w:val="18DF42D8"/>
    <w:rsid w:val="18DF435C"/>
    <w:rsid w:val="18DF43A3"/>
    <w:rsid w:val="18DF43B7"/>
    <w:rsid w:val="18DF43DE"/>
    <w:rsid w:val="18DF440A"/>
    <w:rsid w:val="18DF4472"/>
    <w:rsid w:val="18DF44C6"/>
    <w:rsid w:val="18DF44D0"/>
    <w:rsid w:val="18DF4501"/>
    <w:rsid w:val="18DF4563"/>
    <w:rsid w:val="18DF4607"/>
    <w:rsid w:val="18DF4658"/>
    <w:rsid w:val="18DF46B1"/>
    <w:rsid w:val="18DF46F6"/>
    <w:rsid w:val="18DF4751"/>
    <w:rsid w:val="18DF476B"/>
    <w:rsid w:val="18DF476E"/>
    <w:rsid w:val="18DF4786"/>
    <w:rsid w:val="18DF4882"/>
    <w:rsid w:val="18DF49CF"/>
    <w:rsid w:val="18DF49F0"/>
    <w:rsid w:val="18DF4C92"/>
    <w:rsid w:val="18DF4D55"/>
    <w:rsid w:val="18DF4F05"/>
    <w:rsid w:val="18DF4F2A"/>
    <w:rsid w:val="18DF5005"/>
    <w:rsid w:val="18DF5023"/>
    <w:rsid w:val="18DF519F"/>
    <w:rsid w:val="18DF5296"/>
    <w:rsid w:val="18DF5299"/>
    <w:rsid w:val="18DF5457"/>
    <w:rsid w:val="18DF54F0"/>
    <w:rsid w:val="18DF550A"/>
    <w:rsid w:val="18DF55DC"/>
    <w:rsid w:val="18DF5635"/>
    <w:rsid w:val="18DF567B"/>
    <w:rsid w:val="18DF57AA"/>
    <w:rsid w:val="18DF5814"/>
    <w:rsid w:val="18DF5971"/>
    <w:rsid w:val="18DF597D"/>
    <w:rsid w:val="18DF5981"/>
    <w:rsid w:val="18DF5A28"/>
    <w:rsid w:val="18DF5AAF"/>
    <w:rsid w:val="18DF5AC4"/>
    <w:rsid w:val="18DF5AC7"/>
    <w:rsid w:val="18DF5B3B"/>
    <w:rsid w:val="18DF5BD2"/>
    <w:rsid w:val="18DF5D80"/>
    <w:rsid w:val="18DF5D91"/>
    <w:rsid w:val="18DF5FFF"/>
    <w:rsid w:val="18DF608D"/>
    <w:rsid w:val="18DF609D"/>
    <w:rsid w:val="18DF60B4"/>
    <w:rsid w:val="18DF6133"/>
    <w:rsid w:val="18DF6307"/>
    <w:rsid w:val="18DF6342"/>
    <w:rsid w:val="18DF63DC"/>
    <w:rsid w:val="18DF640B"/>
    <w:rsid w:val="18DF6455"/>
    <w:rsid w:val="18DF6538"/>
    <w:rsid w:val="18DF6558"/>
    <w:rsid w:val="18DF677F"/>
    <w:rsid w:val="18DF6890"/>
    <w:rsid w:val="18DF6943"/>
    <w:rsid w:val="18DF69FB"/>
    <w:rsid w:val="18DF6A15"/>
    <w:rsid w:val="18DF6A6C"/>
    <w:rsid w:val="18DF6BC9"/>
    <w:rsid w:val="18DF6C1F"/>
    <w:rsid w:val="18DF6C2A"/>
    <w:rsid w:val="18DF6C91"/>
    <w:rsid w:val="18DF6D98"/>
    <w:rsid w:val="18DF6DD4"/>
    <w:rsid w:val="18DF6E6A"/>
    <w:rsid w:val="18DF6E7B"/>
    <w:rsid w:val="18DF6E9F"/>
    <w:rsid w:val="18DF6F3B"/>
    <w:rsid w:val="18DF6F8B"/>
    <w:rsid w:val="18DF7007"/>
    <w:rsid w:val="18DF7037"/>
    <w:rsid w:val="18DF7139"/>
    <w:rsid w:val="18DF71EC"/>
    <w:rsid w:val="18DF71FB"/>
    <w:rsid w:val="18DF7246"/>
    <w:rsid w:val="18DF7251"/>
    <w:rsid w:val="18DF7294"/>
    <w:rsid w:val="18DF72E3"/>
    <w:rsid w:val="18DF72E4"/>
    <w:rsid w:val="18DF730E"/>
    <w:rsid w:val="18DF74F0"/>
    <w:rsid w:val="18DF757B"/>
    <w:rsid w:val="18DF759C"/>
    <w:rsid w:val="18DF76A3"/>
    <w:rsid w:val="18DF76D3"/>
    <w:rsid w:val="18DF778E"/>
    <w:rsid w:val="18DF77B0"/>
    <w:rsid w:val="18DF7802"/>
    <w:rsid w:val="18DF7932"/>
    <w:rsid w:val="18DF7AC4"/>
    <w:rsid w:val="18DF7B7D"/>
    <w:rsid w:val="18DF7BE0"/>
    <w:rsid w:val="18DF7BED"/>
    <w:rsid w:val="18DF7C72"/>
    <w:rsid w:val="18DF7C9E"/>
    <w:rsid w:val="18DF7CB6"/>
    <w:rsid w:val="18DF7D21"/>
    <w:rsid w:val="18DF7D3C"/>
    <w:rsid w:val="18DF7DEC"/>
    <w:rsid w:val="18DF7E11"/>
    <w:rsid w:val="18DF7EA1"/>
    <w:rsid w:val="18DF7EEB"/>
    <w:rsid w:val="18DF7F35"/>
    <w:rsid w:val="18DF7FD4"/>
    <w:rsid w:val="18E0003A"/>
    <w:rsid w:val="18E0008F"/>
    <w:rsid w:val="18E000AF"/>
    <w:rsid w:val="18E000B8"/>
    <w:rsid w:val="18E00266"/>
    <w:rsid w:val="18E003E3"/>
    <w:rsid w:val="18E00421"/>
    <w:rsid w:val="18E00464"/>
    <w:rsid w:val="18E0058B"/>
    <w:rsid w:val="18E005B5"/>
    <w:rsid w:val="18E005C9"/>
    <w:rsid w:val="18E00697"/>
    <w:rsid w:val="18E007DD"/>
    <w:rsid w:val="18E00993"/>
    <w:rsid w:val="18E009A4"/>
    <w:rsid w:val="18E00A2E"/>
    <w:rsid w:val="18E00A7F"/>
    <w:rsid w:val="18E00A91"/>
    <w:rsid w:val="18E00AC7"/>
    <w:rsid w:val="18E00B91"/>
    <w:rsid w:val="18E00C73"/>
    <w:rsid w:val="18E00CCB"/>
    <w:rsid w:val="18E00D0C"/>
    <w:rsid w:val="18E00DC3"/>
    <w:rsid w:val="18E00DF5"/>
    <w:rsid w:val="18E00FE0"/>
    <w:rsid w:val="18E0102C"/>
    <w:rsid w:val="18E01058"/>
    <w:rsid w:val="18E0106F"/>
    <w:rsid w:val="18E01091"/>
    <w:rsid w:val="18E010CF"/>
    <w:rsid w:val="18E01154"/>
    <w:rsid w:val="18E0119E"/>
    <w:rsid w:val="18E012C5"/>
    <w:rsid w:val="18E013CE"/>
    <w:rsid w:val="18E01438"/>
    <w:rsid w:val="18E014E0"/>
    <w:rsid w:val="18E01524"/>
    <w:rsid w:val="18E0154F"/>
    <w:rsid w:val="18E0164E"/>
    <w:rsid w:val="18E01731"/>
    <w:rsid w:val="18E01793"/>
    <w:rsid w:val="18E017B9"/>
    <w:rsid w:val="18E01831"/>
    <w:rsid w:val="18E0185F"/>
    <w:rsid w:val="18E019B7"/>
    <w:rsid w:val="18E01A85"/>
    <w:rsid w:val="18E01A90"/>
    <w:rsid w:val="18E01B03"/>
    <w:rsid w:val="18E01D31"/>
    <w:rsid w:val="18E01D4F"/>
    <w:rsid w:val="18E01E26"/>
    <w:rsid w:val="18E01E4B"/>
    <w:rsid w:val="18E01E4F"/>
    <w:rsid w:val="18E01E52"/>
    <w:rsid w:val="18E01ECE"/>
    <w:rsid w:val="18E01F4E"/>
    <w:rsid w:val="18E02094"/>
    <w:rsid w:val="18E02136"/>
    <w:rsid w:val="18E0214E"/>
    <w:rsid w:val="18E0217F"/>
    <w:rsid w:val="18E02361"/>
    <w:rsid w:val="18E02374"/>
    <w:rsid w:val="18E02416"/>
    <w:rsid w:val="18E0248C"/>
    <w:rsid w:val="18E024CF"/>
    <w:rsid w:val="18E0256A"/>
    <w:rsid w:val="18E02618"/>
    <w:rsid w:val="18E026D4"/>
    <w:rsid w:val="18E0272C"/>
    <w:rsid w:val="18E0275F"/>
    <w:rsid w:val="18E02791"/>
    <w:rsid w:val="18E02835"/>
    <w:rsid w:val="18E028E5"/>
    <w:rsid w:val="18E02A06"/>
    <w:rsid w:val="18E02A53"/>
    <w:rsid w:val="18E02AE9"/>
    <w:rsid w:val="18E02B1C"/>
    <w:rsid w:val="18E02B5E"/>
    <w:rsid w:val="18E02B81"/>
    <w:rsid w:val="18E02BAC"/>
    <w:rsid w:val="18E02BD4"/>
    <w:rsid w:val="18E02BE9"/>
    <w:rsid w:val="18E02D5C"/>
    <w:rsid w:val="18E02DA2"/>
    <w:rsid w:val="18E02E40"/>
    <w:rsid w:val="18E02EEF"/>
    <w:rsid w:val="18E030C8"/>
    <w:rsid w:val="18E03100"/>
    <w:rsid w:val="18E0310B"/>
    <w:rsid w:val="18E0312C"/>
    <w:rsid w:val="18E03151"/>
    <w:rsid w:val="18E031BE"/>
    <w:rsid w:val="18E031DF"/>
    <w:rsid w:val="18E0348F"/>
    <w:rsid w:val="18E03490"/>
    <w:rsid w:val="18E03491"/>
    <w:rsid w:val="18E03568"/>
    <w:rsid w:val="18E03653"/>
    <w:rsid w:val="18E0369E"/>
    <w:rsid w:val="18E0370A"/>
    <w:rsid w:val="18E0382C"/>
    <w:rsid w:val="18E03849"/>
    <w:rsid w:val="18E03884"/>
    <w:rsid w:val="18E038CE"/>
    <w:rsid w:val="18E03903"/>
    <w:rsid w:val="18E03924"/>
    <w:rsid w:val="18E03A5B"/>
    <w:rsid w:val="18E03B5A"/>
    <w:rsid w:val="18E03C36"/>
    <w:rsid w:val="18E03C65"/>
    <w:rsid w:val="18E03F19"/>
    <w:rsid w:val="18E03F71"/>
    <w:rsid w:val="18E03FFE"/>
    <w:rsid w:val="18E04055"/>
    <w:rsid w:val="18E0406D"/>
    <w:rsid w:val="18E04141"/>
    <w:rsid w:val="18E0417A"/>
    <w:rsid w:val="18E042F6"/>
    <w:rsid w:val="18E04441"/>
    <w:rsid w:val="18E04444"/>
    <w:rsid w:val="18E044A6"/>
    <w:rsid w:val="18E044C9"/>
    <w:rsid w:val="18E04548"/>
    <w:rsid w:val="18E04612"/>
    <w:rsid w:val="18E0466A"/>
    <w:rsid w:val="18E046AC"/>
    <w:rsid w:val="18E04727"/>
    <w:rsid w:val="18E0477C"/>
    <w:rsid w:val="18E04788"/>
    <w:rsid w:val="18E047EC"/>
    <w:rsid w:val="18E04873"/>
    <w:rsid w:val="18E048C7"/>
    <w:rsid w:val="18E048E1"/>
    <w:rsid w:val="18E04950"/>
    <w:rsid w:val="18E049F8"/>
    <w:rsid w:val="18E04A72"/>
    <w:rsid w:val="18E04B62"/>
    <w:rsid w:val="18E04B76"/>
    <w:rsid w:val="18E04BAD"/>
    <w:rsid w:val="18E04BE9"/>
    <w:rsid w:val="18E04C64"/>
    <w:rsid w:val="18E04C76"/>
    <w:rsid w:val="18E04CE1"/>
    <w:rsid w:val="18E04DE3"/>
    <w:rsid w:val="18E04FF1"/>
    <w:rsid w:val="18E05003"/>
    <w:rsid w:val="18E0505E"/>
    <w:rsid w:val="18E0510B"/>
    <w:rsid w:val="18E051EA"/>
    <w:rsid w:val="18E0521E"/>
    <w:rsid w:val="18E0524B"/>
    <w:rsid w:val="18E05266"/>
    <w:rsid w:val="18E052AB"/>
    <w:rsid w:val="18E05337"/>
    <w:rsid w:val="18E053E7"/>
    <w:rsid w:val="18E0554C"/>
    <w:rsid w:val="18E05553"/>
    <w:rsid w:val="18E0559C"/>
    <w:rsid w:val="18E05605"/>
    <w:rsid w:val="18E05694"/>
    <w:rsid w:val="18E05714"/>
    <w:rsid w:val="18E057B2"/>
    <w:rsid w:val="18E057C9"/>
    <w:rsid w:val="18E057FF"/>
    <w:rsid w:val="18E0581E"/>
    <w:rsid w:val="18E0582B"/>
    <w:rsid w:val="18E058ED"/>
    <w:rsid w:val="18E05962"/>
    <w:rsid w:val="18E059BB"/>
    <w:rsid w:val="18E05B81"/>
    <w:rsid w:val="18E05B95"/>
    <w:rsid w:val="18E05BD4"/>
    <w:rsid w:val="18E05CBA"/>
    <w:rsid w:val="18E05D25"/>
    <w:rsid w:val="18E05D67"/>
    <w:rsid w:val="18E05D9B"/>
    <w:rsid w:val="18E05DA4"/>
    <w:rsid w:val="18E05E63"/>
    <w:rsid w:val="18E05E76"/>
    <w:rsid w:val="18E05EB9"/>
    <w:rsid w:val="18E05F6B"/>
    <w:rsid w:val="18E05FF1"/>
    <w:rsid w:val="18E05FFE"/>
    <w:rsid w:val="18E0604C"/>
    <w:rsid w:val="18E060D1"/>
    <w:rsid w:val="18E060E3"/>
    <w:rsid w:val="18E06152"/>
    <w:rsid w:val="18E061A9"/>
    <w:rsid w:val="18E0621D"/>
    <w:rsid w:val="18E06342"/>
    <w:rsid w:val="18E063D8"/>
    <w:rsid w:val="18E0646F"/>
    <w:rsid w:val="18E06529"/>
    <w:rsid w:val="18E0655E"/>
    <w:rsid w:val="18E065F6"/>
    <w:rsid w:val="18E0663E"/>
    <w:rsid w:val="18E0668A"/>
    <w:rsid w:val="18E06769"/>
    <w:rsid w:val="18E067CA"/>
    <w:rsid w:val="18E0681D"/>
    <w:rsid w:val="18E068BC"/>
    <w:rsid w:val="18E0695A"/>
    <w:rsid w:val="18E069AC"/>
    <w:rsid w:val="18E069B5"/>
    <w:rsid w:val="18E06A60"/>
    <w:rsid w:val="18E06B5B"/>
    <w:rsid w:val="18E06BA6"/>
    <w:rsid w:val="18E06BBB"/>
    <w:rsid w:val="18E06C93"/>
    <w:rsid w:val="18E06CE5"/>
    <w:rsid w:val="18E06D08"/>
    <w:rsid w:val="18E06D61"/>
    <w:rsid w:val="18E06E1F"/>
    <w:rsid w:val="18E06E54"/>
    <w:rsid w:val="18E06F8C"/>
    <w:rsid w:val="18E0700F"/>
    <w:rsid w:val="18E07024"/>
    <w:rsid w:val="18E070B6"/>
    <w:rsid w:val="18E070D4"/>
    <w:rsid w:val="18E070FB"/>
    <w:rsid w:val="18E0714D"/>
    <w:rsid w:val="18E0722A"/>
    <w:rsid w:val="18E07274"/>
    <w:rsid w:val="18E072FE"/>
    <w:rsid w:val="18E0738E"/>
    <w:rsid w:val="18E07436"/>
    <w:rsid w:val="18E07565"/>
    <w:rsid w:val="18E07685"/>
    <w:rsid w:val="18E07692"/>
    <w:rsid w:val="18E076E0"/>
    <w:rsid w:val="18E07728"/>
    <w:rsid w:val="18E07746"/>
    <w:rsid w:val="18E0779B"/>
    <w:rsid w:val="18E077AE"/>
    <w:rsid w:val="18E077B4"/>
    <w:rsid w:val="18E07984"/>
    <w:rsid w:val="18E079C7"/>
    <w:rsid w:val="18E07A07"/>
    <w:rsid w:val="18E07A4A"/>
    <w:rsid w:val="18E07AB9"/>
    <w:rsid w:val="18E07B2E"/>
    <w:rsid w:val="18E07B36"/>
    <w:rsid w:val="18E07BF5"/>
    <w:rsid w:val="18E07C23"/>
    <w:rsid w:val="18E07CC4"/>
    <w:rsid w:val="18E07CEC"/>
    <w:rsid w:val="18E07D36"/>
    <w:rsid w:val="18E07D48"/>
    <w:rsid w:val="18E07DB4"/>
    <w:rsid w:val="18E07DC0"/>
    <w:rsid w:val="18E07DC7"/>
    <w:rsid w:val="18E07E15"/>
    <w:rsid w:val="18E07E77"/>
    <w:rsid w:val="18E07EB5"/>
    <w:rsid w:val="18E07EEC"/>
    <w:rsid w:val="18E10003"/>
    <w:rsid w:val="18E1003D"/>
    <w:rsid w:val="18E100C8"/>
    <w:rsid w:val="18E10167"/>
    <w:rsid w:val="18E1017C"/>
    <w:rsid w:val="18E101C3"/>
    <w:rsid w:val="18E101C8"/>
    <w:rsid w:val="18E101F4"/>
    <w:rsid w:val="18E10223"/>
    <w:rsid w:val="18E1028F"/>
    <w:rsid w:val="18E10380"/>
    <w:rsid w:val="18E10579"/>
    <w:rsid w:val="18E105CB"/>
    <w:rsid w:val="18E10609"/>
    <w:rsid w:val="18E1061E"/>
    <w:rsid w:val="18E1068D"/>
    <w:rsid w:val="18E10823"/>
    <w:rsid w:val="18E10824"/>
    <w:rsid w:val="18E1090A"/>
    <w:rsid w:val="18E10B95"/>
    <w:rsid w:val="18E10C60"/>
    <w:rsid w:val="18E10CB3"/>
    <w:rsid w:val="18E10CDE"/>
    <w:rsid w:val="18E10D0F"/>
    <w:rsid w:val="18E10D75"/>
    <w:rsid w:val="18E10D92"/>
    <w:rsid w:val="18E10E31"/>
    <w:rsid w:val="18E10E65"/>
    <w:rsid w:val="18E10F2C"/>
    <w:rsid w:val="18E10F54"/>
    <w:rsid w:val="18E11013"/>
    <w:rsid w:val="18E110C1"/>
    <w:rsid w:val="18E110E8"/>
    <w:rsid w:val="18E110ED"/>
    <w:rsid w:val="18E1117E"/>
    <w:rsid w:val="18E11238"/>
    <w:rsid w:val="18E11349"/>
    <w:rsid w:val="18E11352"/>
    <w:rsid w:val="18E113C1"/>
    <w:rsid w:val="18E1140A"/>
    <w:rsid w:val="18E11431"/>
    <w:rsid w:val="18E1144D"/>
    <w:rsid w:val="18E1154F"/>
    <w:rsid w:val="18E1168F"/>
    <w:rsid w:val="18E116E2"/>
    <w:rsid w:val="18E11778"/>
    <w:rsid w:val="18E11784"/>
    <w:rsid w:val="18E117CB"/>
    <w:rsid w:val="18E117F6"/>
    <w:rsid w:val="18E117FD"/>
    <w:rsid w:val="18E1189B"/>
    <w:rsid w:val="18E11982"/>
    <w:rsid w:val="18E11A9E"/>
    <w:rsid w:val="18E11B79"/>
    <w:rsid w:val="18E11BF1"/>
    <w:rsid w:val="18E11C80"/>
    <w:rsid w:val="18E11C9C"/>
    <w:rsid w:val="18E11CA2"/>
    <w:rsid w:val="18E11CCD"/>
    <w:rsid w:val="18E11DF4"/>
    <w:rsid w:val="18E11E6A"/>
    <w:rsid w:val="18E11E78"/>
    <w:rsid w:val="18E11E8B"/>
    <w:rsid w:val="18E11FFC"/>
    <w:rsid w:val="18E1203D"/>
    <w:rsid w:val="18E120C9"/>
    <w:rsid w:val="18E1231A"/>
    <w:rsid w:val="18E12320"/>
    <w:rsid w:val="18E12335"/>
    <w:rsid w:val="18E123B8"/>
    <w:rsid w:val="18E12420"/>
    <w:rsid w:val="18E124C8"/>
    <w:rsid w:val="18E12502"/>
    <w:rsid w:val="18E125CD"/>
    <w:rsid w:val="18E126A2"/>
    <w:rsid w:val="18E126FF"/>
    <w:rsid w:val="18E1279B"/>
    <w:rsid w:val="18E127C6"/>
    <w:rsid w:val="18E12896"/>
    <w:rsid w:val="18E128AA"/>
    <w:rsid w:val="18E12928"/>
    <w:rsid w:val="18E129E4"/>
    <w:rsid w:val="18E129F7"/>
    <w:rsid w:val="18E12A32"/>
    <w:rsid w:val="18E12BC0"/>
    <w:rsid w:val="18E12CA2"/>
    <w:rsid w:val="18E12DA3"/>
    <w:rsid w:val="18E12DE0"/>
    <w:rsid w:val="18E12E87"/>
    <w:rsid w:val="18E12E8E"/>
    <w:rsid w:val="18E12EA5"/>
    <w:rsid w:val="18E12F84"/>
    <w:rsid w:val="18E1310C"/>
    <w:rsid w:val="18E131BE"/>
    <w:rsid w:val="18E131C1"/>
    <w:rsid w:val="18E132B9"/>
    <w:rsid w:val="18E13343"/>
    <w:rsid w:val="18E1338F"/>
    <w:rsid w:val="18E13395"/>
    <w:rsid w:val="18E13412"/>
    <w:rsid w:val="18E13440"/>
    <w:rsid w:val="18E13484"/>
    <w:rsid w:val="18E135A9"/>
    <w:rsid w:val="18E13609"/>
    <w:rsid w:val="18E1363D"/>
    <w:rsid w:val="18E1365A"/>
    <w:rsid w:val="18E13737"/>
    <w:rsid w:val="18E13780"/>
    <w:rsid w:val="18E13794"/>
    <w:rsid w:val="18E138A0"/>
    <w:rsid w:val="18E138C3"/>
    <w:rsid w:val="18E13927"/>
    <w:rsid w:val="18E1396D"/>
    <w:rsid w:val="18E1396F"/>
    <w:rsid w:val="18E13B42"/>
    <w:rsid w:val="18E13C14"/>
    <w:rsid w:val="18E13C24"/>
    <w:rsid w:val="18E13DC1"/>
    <w:rsid w:val="18E13E26"/>
    <w:rsid w:val="18E13E42"/>
    <w:rsid w:val="18E13EDB"/>
    <w:rsid w:val="18E13EE2"/>
    <w:rsid w:val="18E13EF0"/>
    <w:rsid w:val="18E13FD8"/>
    <w:rsid w:val="18E1401E"/>
    <w:rsid w:val="18E14093"/>
    <w:rsid w:val="18E14097"/>
    <w:rsid w:val="18E141AE"/>
    <w:rsid w:val="18E141DA"/>
    <w:rsid w:val="18E141F6"/>
    <w:rsid w:val="18E14209"/>
    <w:rsid w:val="18E14248"/>
    <w:rsid w:val="18E14269"/>
    <w:rsid w:val="18E14332"/>
    <w:rsid w:val="18E14358"/>
    <w:rsid w:val="18E1439D"/>
    <w:rsid w:val="18E143FE"/>
    <w:rsid w:val="18E14475"/>
    <w:rsid w:val="18E14493"/>
    <w:rsid w:val="18E144BC"/>
    <w:rsid w:val="18E144E9"/>
    <w:rsid w:val="18E144FB"/>
    <w:rsid w:val="18E14531"/>
    <w:rsid w:val="18E1453B"/>
    <w:rsid w:val="18E14556"/>
    <w:rsid w:val="18E145FE"/>
    <w:rsid w:val="18E14698"/>
    <w:rsid w:val="18E146B7"/>
    <w:rsid w:val="18E1476D"/>
    <w:rsid w:val="18E147A7"/>
    <w:rsid w:val="18E147FA"/>
    <w:rsid w:val="18E148DD"/>
    <w:rsid w:val="18E14910"/>
    <w:rsid w:val="18E14932"/>
    <w:rsid w:val="18E14AFE"/>
    <w:rsid w:val="18E14B1A"/>
    <w:rsid w:val="18E14B4C"/>
    <w:rsid w:val="18E14B52"/>
    <w:rsid w:val="18E14D84"/>
    <w:rsid w:val="18E14E0F"/>
    <w:rsid w:val="18E14E4A"/>
    <w:rsid w:val="18E14E9B"/>
    <w:rsid w:val="18E14EF0"/>
    <w:rsid w:val="18E1500E"/>
    <w:rsid w:val="18E15049"/>
    <w:rsid w:val="18E15062"/>
    <w:rsid w:val="18E150A0"/>
    <w:rsid w:val="18E15141"/>
    <w:rsid w:val="18E151AF"/>
    <w:rsid w:val="18E15210"/>
    <w:rsid w:val="18E1523F"/>
    <w:rsid w:val="18E15316"/>
    <w:rsid w:val="18E15324"/>
    <w:rsid w:val="18E153F0"/>
    <w:rsid w:val="18E1549F"/>
    <w:rsid w:val="18E154A8"/>
    <w:rsid w:val="18E154FB"/>
    <w:rsid w:val="18E15504"/>
    <w:rsid w:val="18E155B9"/>
    <w:rsid w:val="18E156BA"/>
    <w:rsid w:val="18E156EE"/>
    <w:rsid w:val="18E15825"/>
    <w:rsid w:val="18E15835"/>
    <w:rsid w:val="18E15983"/>
    <w:rsid w:val="18E159B2"/>
    <w:rsid w:val="18E159DA"/>
    <w:rsid w:val="18E15A6B"/>
    <w:rsid w:val="18E15B6A"/>
    <w:rsid w:val="18E15B6B"/>
    <w:rsid w:val="18E15BFC"/>
    <w:rsid w:val="18E15C2F"/>
    <w:rsid w:val="18E15D12"/>
    <w:rsid w:val="18E15D59"/>
    <w:rsid w:val="18E15D77"/>
    <w:rsid w:val="18E15DE2"/>
    <w:rsid w:val="18E15E38"/>
    <w:rsid w:val="18E15E57"/>
    <w:rsid w:val="18E15EFE"/>
    <w:rsid w:val="18E16013"/>
    <w:rsid w:val="18E1603A"/>
    <w:rsid w:val="18E16084"/>
    <w:rsid w:val="18E160F4"/>
    <w:rsid w:val="18E161C3"/>
    <w:rsid w:val="18E1624A"/>
    <w:rsid w:val="18E1663C"/>
    <w:rsid w:val="18E16726"/>
    <w:rsid w:val="18E167AC"/>
    <w:rsid w:val="18E167C3"/>
    <w:rsid w:val="18E16937"/>
    <w:rsid w:val="18E16988"/>
    <w:rsid w:val="18E16A1B"/>
    <w:rsid w:val="18E16A35"/>
    <w:rsid w:val="18E16A66"/>
    <w:rsid w:val="18E16AE6"/>
    <w:rsid w:val="18E16B1A"/>
    <w:rsid w:val="18E16B4F"/>
    <w:rsid w:val="18E16C0F"/>
    <w:rsid w:val="18E16C8E"/>
    <w:rsid w:val="18E16DCC"/>
    <w:rsid w:val="18E16DF0"/>
    <w:rsid w:val="18E16DF8"/>
    <w:rsid w:val="18E16E29"/>
    <w:rsid w:val="18E16E2E"/>
    <w:rsid w:val="18E16FAA"/>
    <w:rsid w:val="18E17079"/>
    <w:rsid w:val="18E17084"/>
    <w:rsid w:val="18E1709B"/>
    <w:rsid w:val="18E17108"/>
    <w:rsid w:val="18E17120"/>
    <w:rsid w:val="18E171FA"/>
    <w:rsid w:val="18E172D1"/>
    <w:rsid w:val="18E17473"/>
    <w:rsid w:val="18E1748D"/>
    <w:rsid w:val="18E17505"/>
    <w:rsid w:val="18E1777D"/>
    <w:rsid w:val="18E17822"/>
    <w:rsid w:val="18E1784C"/>
    <w:rsid w:val="18E1789C"/>
    <w:rsid w:val="18E17972"/>
    <w:rsid w:val="18E17AE5"/>
    <w:rsid w:val="18E17AFF"/>
    <w:rsid w:val="18E17B84"/>
    <w:rsid w:val="18E17B8C"/>
    <w:rsid w:val="18E17CDB"/>
    <w:rsid w:val="18E17D1B"/>
    <w:rsid w:val="18E17D5E"/>
    <w:rsid w:val="18E17D8D"/>
    <w:rsid w:val="18E17DD6"/>
    <w:rsid w:val="18E17DE0"/>
    <w:rsid w:val="18E17DEF"/>
    <w:rsid w:val="18E17EDB"/>
    <w:rsid w:val="18E17F40"/>
    <w:rsid w:val="18E17F88"/>
    <w:rsid w:val="18E20066"/>
    <w:rsid w:val="18E20093"/>
    <w:rsid w:val="18E201F9"/>
    <w:rsid w:val="18E201FE"/>
    <w:rsid w:val="18E202C4"/>
    <w:rsid w:val="18E20427"/>
    <w:rsid w:val="18E204A4"/>
    <w:rsid w:val="18E2056B"/>
    <w:rsid w:val="18E2064E"/>
    <w:rsid w:val="18E206E8"/>
    <w:rsid w:val="18E2071E"/>
    <w:rsid w:val="18E2079F"/>
    <w:rsid w:val="18E208D0"/>
    <w:rsid w:val="18E208F7"/>
    <w:rsid w:val="18E20906"/>
    <w:rsid w:val="18E20972"/>
    <w:rsid w:val="18E209B9"/>
    <w:rsid w:val="18E20A38"/>
    <w:rsid w:val="18E20B76"/>
    <w:rsid w:val="18E20B90"/>
    <w:rsid w:val="18E20CD4"/>
    <w:rsid w:val="18E20CDA"/>
    <w:rsid w:val="18E20CF1"/>
    <w:rsid w:val="18E20E25"/>
    <w:rsid w:val="18E20E56"/>
    <w:rsid w:val="18E20FBA"/>
    <w:rsid w:val="18E21091"/>
    <w:rsid w:val="18E210FC"/>
    <w:rsid w:val="18E21194"/>
    <w:rsid w:val="18E21252"/>
    <w:rsid w:val="18E21292"/>
    <w:rsid w:val="18E2131C"/>
    <w:rsid w:val="18E213E3"/>
    <w:rsid w:val="18E2144A"/>
    <w:rsid w:val="18E21467"/>
    <w:rsid w:val="18E2146B"/>
    <w:rsid w:val="18E21496"/>
    <w:rsid w:val="18E2151A"/>
    <w:rsid w:val="18E21549"/>
    <w:rsid w:val="18E2161A"/>
    <w:rsid w:val="18E21689"/>
    <w:rsid w:val="18E216E5"/>
    <w:rsid w:val="18E2171B"/>
    <w:rsid w:val="18E217AA"/>
    <w:rsid w:val="18E217E0"/>
    <w:rsid w:val="18E2185D"/>
    <w:rsid w:val="18E21912"/>
    <w:rsid w:val="18E219C6"/>
    <w:rsid w:val="18E219CD"/>
    <w:rsid w:val="18E21A55"/>
    <w:rsid w:val="18E21B1D"/>
    <w:rsid w:val="18E21B28"/>
    <w:rsid w:val="18E21B4E"/>
    <w:rsid w:val="18E21C6E"/>
    <w:rsid w:val="18E21C8A"/>
    <w:rsid w:val="18E21CBB"/>
    <w:rsid w:val="18E21E0F"/>
    <w:rsid w:val="18E21F19"/>
    <w:rsid w:val="18E21F4B"/>
    <w:rsid w:val="18E22012"/>
    <w:rsid w:val="18E220AD"/>
    <w:rsid w:val="18E220F0"/>
    <w:rsid w:val="18E2210B"/>
    <w:rsid w:val="18E2213F"/>
    <w:rsid w:val="18E22144"/>
    <w:rsid w:val="18E22188"/>
    <w:rsid w:val="18E22189"/>
    <w:rsid w:val="18E22192"/>
    <w:rsid w:val="18E22364"/>
    <w:rsid w:val="18E223B1"/>
    <w:rsid w:val="18E223B4"/>
    <w:rsid w:val="18E223BF"/>
    <w:rsid w:val="18E223CE"/>
    <w:rsid w:val="18E224E6"/>
    <w:rsid w:val="18E22529"/>
    <w:rsid w:val="18E2259D"/>
    <w:rsid w:val="18E22675"/>
    <w:rsid w:val="18E22695"/>
    <w:rsid w:val="18E226D7"/>
    <w:rsid w:val="18E227A4"/>
    <w:rsid w:val="18E227CB"/>
    <w:rsid w:val="18E22813"/>
    <w:rsid w:val="18E22867"/>
    <w:rsid w:val="18E22873"/>
    <w:rsid w:val="18E228A0"/>
    <w:rsid w:val="18E22934"/>
    <w:rsid w:val="18E2293A"/>
    <w:rsid w:val="18E229E1"/>
    <w:rsid w:val="18E22A65"/>
    <w:rsid w:val="18E22AAC"/>
    <w:rsid w:val="18E22AB8"/>
    <w:rsid w:val="18E22CAE"/>
    <w:rsid w:val="18E22CF6"/>
    <w:rsid w:val="18E22DA8"/>
    <w:rsid w:val="18E22DD3"/>
    <w:rsid w:val="18E22FEB"/>
    <w:rsid w:val="18E23009"/>
    <w:rsid w:val="18E230C7"/>
    <w:rsid w:val="18E23114"/>
    <w:rsid w:val="18E2312E"/>
    <w:rsid w:val="18E23147"/>
    <w:rsid w:val="18E2319E"/>
    <w:rsid w:val="18E2325C"/>
    <w:rsid w:val="18E23357"/>
    <w:rsid w:val="18E2339C"/>
    <w:rsid w:val="18E233B4"/>
    <w:rsid w:val="18E233B5"/>
    <w:rsid w:val="18E233EF"/>
    <w:rsid w:val="18E234E2"/>
    <w:rsid w:val="18E23518"/>
    <w:rsid w:val="18E23535"/>
    <w:rsid w:val="18E23546"/>
    <w:rsid w:val="18E2359A"/>
    <w:rsid w:val="18E23693"/>
    <w:rsid w:val="18E237A6"/>
    <w:rsid w:val="18E237F1"/>
    <w:rsid w:val="18E238EA"/>
    <w:rsid w:val="18E23979"/>
    <w:rsid w:val="18E239BA"/>
    <w:rsid w:val="18E23B8A"/>
    <w:rsid w:val="18E23CB5"/>
    <w:rsid w:val="18E23D64"/>
    <w:rsid w:val="18E23E7F"/>
    <w:rsid w:val="18E23E8A"/>
    <w:rsid w:val="18E23EAA"/>
    <w:rsid w:val="18E23FBC"/>
    <w:rsid w:val="18E24050"/>
    <w:rsid w:val="18E24055"/>
    <w:rsid w:val="18E240E9"/>
    <w:rsid w:val="18E2414C"/>
    <w:rsid w:val="18E24249"/>
    <w:rsid w:val="18E2429E"/>
    <w:rsid w:val="18E242EC"/>
    <w:rsid w:val="18E24338"/>
    <w:rsid w:val="18E243DB"/>
    <w:rsid w:val="18E24440"/>
    <w:rsid w:val="18E24459"/>
    <w:rsid w:val="18E244E5"/>
    <w:rsid w:val="18E244E6"/>
    <w:rsid w:val="18E2457B"/>
    <w:rsid w:val="18E2465D"/>
    <w:rsid w:val="18E2467F"/>
    <w:rsid w:val="18E2476D"/>
    <w:rsid w:val="18E247DE"/>
    <w:rsid w:val="18E248A7"/>
    <w:rsid w:val="18E248D0"/>
    <w:rsid w:val="18E24940"/>
    <w:rsid w:val="18E249EB"/>
    <w:rsid w:val="18E24A32"/>
    <w:rsid w:val="18E24A43"/>
    <w:rsid w:val="18E24A85"/>
    <w:rsid w:val="18E24AFA"/>
    <w:rsid w:val="18E24B46"/>
    <w:rsid w:val="18E24BA4"/>
    <w:rsid w:val="18E24BC3"/>
    <w:rsid w:val="18E24BE0"/>
    <w:rsid w:val="18E24C6C"/>
    <w:rsid w:val="18E24CF7"/>
    <w:rsid w:val="18E24D02"/>
    <w:rsid w:val="18E24D4D"/>
    <w:rsid w:val="18E24D88"/>
    <w:rsid w:val="18E24DAA"/>
    <w:rsid w:val="18E24E37"/>
    <w:rsid w:val="18E24E8A"/>
    <w:rsid w:val="18E24F66"/>
    <w:rsid w:val="18E24FCA"/>
    <w:rsid w:val="18E24FF1"/>
    <w:rsid w:val="18E2501A"/>
    <w:rsid w:val="18E25083"/>
    <w:rsid w:val="18E2510C"/>
    <w:rsid w:val="18E251D9"/>
    <w:rsid w:val="18E25227"/>
    <w:rsid w:val="18E252F8"/>
    <w:rsid w:val="18E253EC"/>
    <w:rsid w:val="18E25420"/>
    <w:rsid w:val="18E254A3"/>
    <w:rsid w:val="18E254C4"/>
    <w:rsid w:val="18E255A7"/>
    <w:rsid w:val="18E255B7"/>
    <w:rsid w:val="18E256AB"/>
    <w:rsid w:val="18E25741"/>
    <w:rsid w:val="18E257C8"/>
    <w:rsid w:val="18E25817"/>
    <w:rsid w:val="18E2581B"/>
    <w:rsid w:val="18E25917"/>
    <w:rsid w:val="18E259E0"/>
    <w:rsid w:val="18E25A73"/>
    <w:rsid w:val="18E25A85"/>
    <w:rsid w:val="18E25AC0"/>
    <w:rsid w:val="18E25B5B"/>
    <w:rsid w:val="18E25B68"/>
    <w:rsid w:val="18E25BB4"/>
    <w:rsid w:val="18E25CD9"/>
    <w:rsid w:val="18E25CFB"/>
    <w:rsid w:val="18E25DA3"/>
    <w:rsid w:val="18E25DA8"/>
    <w:rsid w:val="18E25E15"/>
    <w:rsid w:val="18E25E19"/>
    <w:rsid w:val="18E25E42"/>
    <w:rsid w:val="18E25E46"/>
    <w:rsid w:val="18E25E4C"/>
    <w:rsid w:val="18E25EFE"/>
    <w:rsid w:val="18E25F03"/>
    <w:rsid w:val="18E25F66"/>
    <w:rsid w:val="18E260A5"/>
    <w:rsid w:val="18E260F3"/>
    <w:rsid w:val="18E260FB"/>
    <w:rsid w:val="18E2612E"/>
    <w:rsid w:val="18E26139"/>
    <w:rsid w:val="18E261CD"/>
    <w:rsid w:val="18E261CE"/>
    <w:rsid w:val="18E2627C"/>
    <w:rsid w:val="18E2631D"/>
    <w:rsid w:val="18E26389"/>
    <w:rsid w:val="18E264CB"/>
    <w:rsid w:val="18E2651F"/>
    <w:rsid w:val="18E265B1"/>
    <w:rsid w:val="18E26675"/>
    <w:rsid w:val="18E266E7"/>
    <w:rsid w:val="18E26704"/>
    <w:rsid w:val="18E2688B"/>
    <w:rsid w:val="18E26967"/>
    <w:rsid w:val="18E26982"/>
    <w:rsid w:val="18E26A24"/>
    <w:rsid w:val="18E26AD4"/>
    <w:rsid w:val="18E26B1F"/>
    <w:rsid w:val="18E26BED"/>
    <w:rsid w:val="18E26C4C"/>
    <w:rsid w:val="18E26C6C"/>
    <w:rsid w:val="18E26CBB"/>
    <w:rsid w:val="18E26DA6"/>
    <w:rsid w:val="18E26DC2"/>
    <w:rsid w:val="18E26EFC"/>
    <w:rsid w:val="18E26FBE"/>
    <w:rsid w:val="18E2703C"/>
    <w:rsid w:val="18E27056"/>
    <w:rsid w:val="18E2709C"/>
    <w:rsid w:val="18E270BD"/>
    <w:rsid w:val="18E270D7"/>
    <w:rsid w:val="18E27153"/>
    <w:rsid w:val="18E2716E"/>
    <w:rsid w:val="18E271C3"/>
    <w:rsid w:val="18E2724E"/>
    <w:rsid w:val="18E272A3"/>
    <w:rsid w:val="18E272C4"/>
    <w:rsid w:val="18E2739B"/>
    <w:rsid w:val="18E273EB"/>
    <w:rsid w:val="18E273FC"/>
    <w:rsid w:val="18E2740B"/>
    <w:rsid w:val="18E27428"/>
    <w:rsid w:val="18E27441"/>
    <w:rsid w:val="18E2748D"/>
    <w:rsid w:val="18E274E7"/>
    <w:rsid w:val="18E274FB"/>
    <w:rsid w:val="18E27568"/>
    <w:rsid w:val="18E275BD"/>
    <w:rsid w:val="18E27763"/>
    <w:rsid w:val="18E277D9"/>
    <w:rsid w:val="18E2784F"/>
    <w:rsid w:val="18E27880"/>
    <w:rsid w:val="18E279FC"/>
    <w:rsid w:val="18E27A28"/>
    <w:rsid w:val="18E27A55"/>
    <w:rsid w:val="18E27A6B"/>
    <w:rsid w:val="18E27AB2"/>
    <w:rsid w:val="18E27AF8"/>
    <w:rsid w:val="18E27AFF"/>
    <w:rsid w:val="18E27B02"/>
    <w:rsid w:val="18E27C33"/>
    <w:rsid w:val="18E27C45"/>
    <w:rsid w:val="18E27C8C"/>
    <w:rsid w:val="18E27DF4"/>
    <w:rsid w:val="18E27ED7"/>
    <w:rsid w:val="18E27F04"/>
    <w:rsid w:val="18E27F07"/>
    <w:rsid w:val="18E27FAC"/>
    <w:rsid w:val="18E30068"/>
    <w:rsid w:val="18E3006F"/>
    <w:rsid w:val="18E30087"/>
    <w:rsid w:val="18E301ED"/>
    <w:rsid w:val="18E3031B"/>
    <w:rsid w:val="18E30336"/>
    <w:rsid w:val="18E30372"/>
    <w:rsid w:val="18E30418"/>
    <w:rsid w:val="18E3043E"/>
    <w:rsid w:val="18E30475"/>
    <w:rsid w:val="18E304B2"/>
    <w:rsid w:val="18E304C2"/>
    <w:rsid w:val="18E304D2"/>
    <w:rsid w:val="18E305B5"/>
    <w:rsid w:val="18E305FC"/>
    <w:rsid w:val="18E3067C"/>
    <w:rsid w:val="18E306E9"/>
    <w:rsid w:val="18E307B5"/>
    <w:rsid w:val="18E30818"/>
    <w:rsid w:val="18E3083D"/>
    <w:rsid w:val="18E30850"/>
    <w:rsid w:val="18E308D5"/>
    <w:rsid w:val="18E308F8"/>
    <w:rsid w:val="18E308FD"/>
    <w:rsid w:val="18E3091E"/>
    <w:rsid w:val="18E3094E"/>
    <w:rsid w:val="18E309C4"/>
    <w:rsid w:val="18E30A36"/>
    <w:rsid w:val="18E30A64"/>
    <w:rsid w:val="18E30A85"/>
    <w:rsid w:val="18E30A9A"/>
    <w:rsid w:val="18E30AD1"/>
    <w:rsid w:val="18E30AEA"/>
    <w:rsid w:val="18E30D21"/>
    <w:rsid w:val="18E30D86"/>
    <w:rsid w:val="18E30D95"/>
    <w:rsid w:val="18E30E24"/>
    <w:rsid w:val="18E30EAC"/>
    <w:rsid w:val="18E30EBE"/>
    <w:rsid w:val="18E30EEE"/>
    <w:rsid w:val="18E30F77"/>
    <w:rsid w:val="18E30FA6"/>
    <w:rsid w:val="18E31007"/>
    <w:rsid w:val="18E310B0"/>
    <w:rsid w:val="18E310FB"/>
    <w:rsid w:val="18E3117C"/>
    <w:rsid w:val="18E3125F"/>
    <w:rsid w:val="18E31267"/>
    <w:rsid w:val="18E312E5"/>
    <w:rsid w:val="18E31392"/>
    <w:rsid w:val="18E313F7"/>
    <w:rsid w:val="18E31440"/>
    <w:rsid w:val="18E31563"/>
    <w:rsid w:val="18E315DB"/>
    <w:rsid w:val="18E315EE"/>
    <w:rsid w:val="18E315FB"/>
    <w:rsid w:val="18E316FE"/>
    <w:rsid w:val="18E31721"/>
    <w:rsid w:val="18E317D2"/>
    <w:rsid w:val="18E317E3"/>
    <w:rsid w:val="18E317F5"/>
    <w:rsid w:val="18E31872"/>
    <w:rsid w:val="18E318CE"/>
    <w:rsid w:val="18E31B36"/>
    <w:rsid w:val="18E31B84"/>
    <w:rsid w:val="18E31BBB"/>
    <w:rsid w:val="18E31BDA"/>
    <w:rsid w:val="18E31CA0"/>
    <w:rsid w:val="18E31CB2"/>
    <w:rsid w:val="18E31CD1"/>
    <w:rsid w:val="18E31CDC"/>
    <w:rsid w:val="18E31E25"/>
    <w:rsid w:val="18E31F1E"/>
    <w:rsid w:val="18E31F20"/>
    <w:rsid w:val="18E31FAA"/>
    <w:rsid w:val="18E320A9"/>
    <w:rsid w:val="18E32119"/>
    <w:rsid w:val="18E3213F"/>
    <w:rsid w:val="18E32167"/>
    <w:rsid w:val="18E32252"/>
    <w:rsid w:val="18E3225D"/>
    <w:rsid w:val="18E322CA"/>
    <w:rsid w:val="18E323BA"/>
    <w:rsid w:val="18E3253C"/>
    <w:rsid w:val="18E3256F"/>
    <w:rsid w:val="18E32636"/>
    <w:rsid w:val="18E326A2"/>
    <w:rsid w:val="18E326B9"/>
    <w:rsid w:val="18E326CF"/>
    <w:rsid w:val="18E32715"/>
    <w:rsid w:val="18E327D9"/>
    <w:rsid w:val="18E3285C"/>
    <w:rsid w:val="18E32962"/>
    <w:rsid w:val="18E329F2"/>
    <w:rsid w:val="18E329F9"/>
    <w:rsid w:val="18E32A1B"/>
    <w:rsid w:val="18E32A30"/>
    <w:rsid w:val="18E32BC9"/>
    <w:rsid w:val="18E32C1C"/>
    <w:rsid w:val="18E32C1D"/>
    <w:rsid w:val="18E32DA4"/>
    <w:rsid w:val="18E32DC7"/>
    <w:rsid w:val="18E32DCE"/>
    <w:rsid w:val="18E3309D"/>
    <w:rsid w:val="18E33146"/>
    <w:rsid w:val="18E331A5"/>
    <w:rsid w:val="18E331AC"/>
    <w:rsid w:val="18E33268"/>
    <w:rsid w:val="18E3336E"/>
    <w:rsid w:val="18E333AF"/>
    <w:rsid w:val="18E333C9"/>
    <w:rsid w:val="18E333CB"/>
    <w:rsid w:val="18E333D3"/>
    <w:rsid w:val="18E333DB"/>
    <w:rsid w:val="18E336CB"/>
    <w:rsid w:val="18E336E4"/>
    <w:rsid w:val="18E336FC"/>
    <w:rsid w:val="18E33757"/>
    <w:rsid w:val="18E337AB"/>
    <w:rsid w:val="18E3385E"/>
    <w:rsid w:val="18E3388A"/>
    <w:rsid w:val="18E33899"/>
    <w:rsid w:val="18E338A3"/>
    <w:rsid w:val="18E33911"/>
    <w:rsid w:val="18E3393B"/>
    <w:rsid w:val="18E339E5"/>
    <w:rsid w:val="18E33A07"/>
    <w:rsid w:val="18E33A45"/>
    <w:rsid w:val="18E33A98"/>
    <w:rsid w:val="18E33C07"/>
    <w:rsid w:val="18E33C68"/>
    <w:rsid w:val="18E33CBF"/>
    <w:rsid w:val="18E33D0B"/>
    <w:rsid w:val="18E33D2E"/>
    <w:rsid w:val="18E33E4B"/>
    <w:rsid w:val="18E33F8F"/>
    <w:rsid w:val="18E33FEF"/>
    <w:rsid w:val="18E34019"/>
    <w:rsid w:val="18E3401A"/>
    <w:rsid w:val="18E34027"/>
    <w:rsid w:val="18E34084"/>
    <w:rsid w:val="18E34106"/>
    <w:rsid w:val="18E34156"/>
    <w:rsid w:val="18E3417E"/>
    <w:rsid w:val="18E3422F"/>
    <w:rsid w:val="18E3423A"/>
    <w:rsid w:val="18E343FF"/>
    <w:rsid w:val="18E3443F"/>
    <w:rsid w:val="18E34460"/>
    <w:rsid w:val="18E34468"/>
    <w:rsid w:val="18E344DF"/>
    <w:rsid w:val="18E34510"/>
    <w:rsid w:val="18E34518"/>
    <w:rsid w:val="18E34565"/>
    <w:rsid w:val="18E345EC"/>
    <w:rsid w:val="18E34625"/>
    <w:rsid w:val="18E3462B"/>
    <w:rsid w:val="18E3463A"/>
    <w:rsid w:val="18E34668"/>
    <w:rsid w:val="18E34681"/>
    <w:rsid w:val="18E34708"/>
    <w:rsid w:val="18E34709"/>
    <w:rsid w:val="18E3471B"/>
    <w:rsid w:val="18E3472C"/>
    <w:rsid w:val="18E34730"/>
    <w:rsid w:val="18E3475D"/>
    <w:rsid w:val="18E347B2"/>
    <w:rsid w:val="18E3483A"/>
    <w:rsid w:val="18E34894"/>
    <w:rsid w:val="18E34897"/>
    <w:rsid w:val="18E348FE"/>
    <w:rsid w:val="18E349F7"/>
    <w:rsid w:val="18E34A1C"/>
    <w:rsid w:val="18E34A66"/>
    <w:rsid w:val="18E34A6A"/>
    <w:rsid w:val="18E34AC8"/>
    <w:rsid w:val="18E34AF5"/>
    <w:rsid w:val="18E34B3B"/>
    <w:rsid w:val="18E34B47"/>
    <w:rsid w:val="18E34CA4"/>
    <w:rsid w:val="18E34CD3"/>
    <w:rsid w:val="18E34E3B"/>
    <w:rsid w:val="18E34F31"/>
    <w:rsid w:val="18E34F54"/>
    <w:rsid w:val="18E34F79"/>
    <w:rsid w:val="18E34F99"/>
    <w:rsid w:val="18E34FDB"/>
    <w:rsid w:val="18E35105"/>
    <w:rsid w:val="18E35199"/>
    <w:rsid w:val="18E351CF"/>
    <w:rsid w:val="18E3522E"/>
    <w:rsid w:val="18E35250"/>
    <w:rsid w:val="18E35357"/>
    <w:rsid w:val="18E3538C"/>
    <w:rsid w:val="18E3539E"/>
    <w:rsid w:val="18E35456"/>
    <w:rsid w:val="18E35457"/>
    <w:rsid w:val="18E3551E"/>
    <w:rsid w:val="18E355C8"/>
    <w:rsid w:val="18E356DD"/>
    <w:rsid w:val="18E356F7"/>
    <w:rsid w:val="18E35756"/>
    <w:rsid w:val="18E357C8"/>
    <w:rsid w:val="18E35833"/>
    <w:rsid w:val="18E359F2"/>
    <w:rsid w:val="18E35A05"/>
    <w:rsid w:val="18E35BD5"/>
    <w:rsid w:val="18E35BD9"/>
    <w:rsid w:val="18E35CB1"/>
    <w:rsid w:val="18E35D93"/>
    <w:rsid w:val="18E35EC5"/>
    <w:rsid w:val="18E35EE3"/>
    <w:rsid w:val="18E36064"/>
    <w:rsid w:val="18E36160"/>
    <w:rsid w:val="18E36163"/>
    <w:rsid w:val="18E361A7"/>
    <w:rsid w:val="18E361DE"/>
    <w:rsid w:val="18E361E0"/>
    <w:rsid w:val="18E36310"/>
    <w:rsid w:val="18E3637D"/>
    <w:rsid w:val="18E363B5"/>
    <w:rsid w:val="18E3648C"/>
    <w:rsid w:val="18E3650B"/>
    <w:rsid w:val="18E36537"/>
    <w:rsid w:val="18E36539"/>
    <w:rsid w:val="18E36598"/>
    <w:rsid w:val="18E365C7"/>
    <w:rsid w:val="18E36662"/>
    <w:rsid w:val="18E36677"/>
    <w:rsid w:val="18E36713"/>
    <w:rsid w:val="18E3676B"/>
    <w:rsid w:val="18E3683C"/>
    <w:rsid w:val="18E368A0"/>
    <w:rsid w:val="18E36964"/>
    <w:rsid w:val="18E36966"/>
    <w:rsid w:val="18E369B8"/>
    <w:rsid w:val="18E369EE"/>
    <w:rsid w:val="18E36A1A"/>
    <w:rsid w:val="18E36D0E"/>
    <w:rsid w:val="18E36D47"/>
    <w:rsid w:val="18E36F0A"/>
    <w:rsid w:val="18E3702B"/>
    <w:rsid w:val="18E371E9"/>
    <w:rsid w:val="18E371EC"/>
    <w:rsid w:val="18E372B7"/>
    <w:rsid w:val="18E372B8"/>
    <w:rsid w:val="18E37359"/>
    <w:rsid w:val="18E37386"/>
    <w:rsid w:val="18E3738F"/>
    <w:rsid w:val="18E37399"/>
    <w:rsid w:val="18E37407"/>
    <w:rsid w:val="18E374C0"/>
    <w:rsid w:val="18E3750E"/>
    <w:rsid w:val="18E37588"/>
    <w:rsid w:val="18E3760F"/>
    <w:rsid w:val="18E3763A"/>
    <w:rsid w:val="18E3767B"/>
    <w:rsid w:val="18E3771E"/>
    <w:rsid w:val="18E3773A"/>
    <w:rsid w:val="18E377C9"/>
    <w:rsid w:val="18E377DB"/>
    <w:rsid w:val="18E37850"/>
    <w:rsid w:val="18E378AB"/>
    <w:rsid w:val="18E37975"/>
    <w:rsid w:val="18E379CA"/>
    <w:rsid w:val="18E37A33"/>
    <w:rsid w:val="18E37A44"/>
    <w:rsid w:val="18E37A82"/>
    <w:rsid w:val="18E37A83"/>
    <w:rsid w:val="18E37ADF"/>
    <w:rsid w:val="18E37AFB"/>
    <w:rsid w:val="18E37B35"/>
    <w:rsid w:val="18E37C16"/>
    <w:rsid w:val="18E37C34"/>
    <w:rsid w:val="18E37C6C"/>
    <w:rsid w:val="18E37CA1"/>
    <w:rsid w:val="18E37D04"/>
    <w:rsid w:val="18E37D12"/>
    <w:rsid w:val="18E37E84"/>
    <w:rsid w:val="18E37EE1"/>
    <w:rsid w:val="18E37F17"/>
    <w:rsid w:val="18E4000E"/>
    <w:rsid w:val="18E40088"/>
    <w:rsid w:val="18E40135"/>
    <w:rsid w:val="18E40149"/>
    <w:rsid w:val="18E40327"/>
    <w:rsid w:val="18E403A2"/>
    <w:rsid w:val="18E4049F"/>
    <w:rsid w:val="18E404DD"/>
    <w:rsid w:val="18E40528"/>
    <w:rsid w:val="18E40557"/>
    <w:rsid w:val="18E405E0"/>
    <w:rsid w:val="18E40782"/>
    <w:rsid w:val="18E407B7"/>
    <w:rsid w:val="18E4083B"/>
    <w:rsid w:val="18E4084A"/>
    <w:rsid w:val="18E40861"/>
    <w:rsid w:val="18E4086C"/>
    <w:rsid w:val="18E40886"/>
    <w:rsid w:val="18E4090D"/>
    <w:rsid w:val="18E4092F"/>
    <w:rsid w:val="18E4098C"/>
    <w:rsid w:val="18E40A86"/>
    <w:rsid w:val="18E40ACD"/>
    <w:rsid w:val="18E40B87"/>
    <w:rsid w:val="18E40BDA"/>
    <w:rsid w:val="18E40CA8"/>
    <w:rsid w:val="18E40D28"/>
    <w:rsid w:val="18E40D88"/>
    <w:rsid w:val="18E40EBE"/>
    <w:rsid w:val="18E40ED9"/>
    <w:rsid w:val="18E40F90"/>
    <w:rsid w:val="18E40FCF"/>
    <w:rsid w:val="18E410BB"/>
    <w:rsid w:val="18E410D1"/>
    <w:rsid w:val="18E4117D"/>
    <w:rsid w:val="18E411B0"/>
    <w:rsid w:val="18E41357"/>
    <w:rsid w:val="18E413FB"/>
    <w:rsid w:val="18E41443"/>
    <w:rsid w:val="18E414AB"/>
    <w:rsid w:val="18E414AF"/>
    <w:rsid w:val="18E414B1"/>
    <w:rsid w:val="18E414D6"/>
    <w:rsid w:val="18E4154A"/>
    <w:rsid w:val="18E41649"/>
    <w:rsid w:val="18E416FE"/>
    <w:rsid w:val="18E41799"/>
    <w:rsid w:val="18E417DC"/>
    <w:rsid w:val="18E4184B"/>
    <w:rsid w:val="18E4184C"/>
    <w:rsid w:val="18E4185D"/>
    <w:rsid w:val="18E41901"/>
    <w:rsid w:val="18E41926"/>
    <w:rsid w:val="18E41946"/>
    <w:rsid w:val="18E4198C"/>
    <w:rsid w:val="18E419DC"/>
    <w:rsid w:val="18E41A50"/>
    <w:rsid w:val="18E41A8D"/>
    <w:rsid w:val="18E41A9A"/>
    <w:rsid w:val="18E41AB7"/>
    <w:rsid w:val="18E41B1B"/>
    <w:rsid w:val="18E41BD2"/>
    <w:rsid w:val="18E41CE4"/>
    <w:rsid w:val="18E41D43"/>
    <w:rsid w:val="18E41D7C"/>
    <w:rsid w:val="18E41DC9"/>
    <w:rsid w:val="18E41DE2"/>
    <w:rsid w:val="18E41DE9"/>
    <w:rsid w:val="18E41EB7"/>
    <w:rsid w:val="18E41EFD"/>
    <w:rsid w:val="18E41F64"/>
    <w:rsid w:val="18E420CE"/>
    <w:rsid w:val="18E420E5"/>
    <w:rsid w:val="18E421E1"/>
    <w:rsid w:val="18E42254"/>
    <w:rsid w:val="18E4234C"/>
    <w:rsid w:val="18E42489"/>
    <w:rsid w:val="18E424BE"/>
    <w:rsid w:val="18E42509"/>
    <w:rsid w:val="18E425F6"/>
    <w:rsid w:val="18E4260A"/>
    <w:rsid w:val="18E42669"/>
    <w:rsid w:val="18E426BD"/>
    <w:rsid w:val="18E426D6"/>
    <w:rsid w:val="18E42709"/>
    <w:rsid w:val="18E427B2"/>
    <w:rsid w:val="18E42885"/>
    <w:rsid w:val="18E42A08"/>
    <w:rsid w:val="18E42A80"/>
    <w:rsid w:val="18E42BB6"/>
    <w:rsid w:val="18E42BD4"/>
    <w:rsid w:val="18E42BDF"/>
    <w:rsid w:val="18E42BF8"/>
    <w:rsid w:val="18E42C1E"/>
    <w:rsid w:val="18E42C4A"/>
    <w:rsid w:val="18E42C61"/>
    <w:rsid w:val="18E42C71"/>
    <w:rsid w:val="18E42C84"/>
    <w:rsid w:val="18E42EAF"/>
    <w:rsid w:val="18E42EE5"/>
    <w:rsid w:val="18E42F61"/>
    <w:rsid w:val="18E42FE0"/>
    <w:rsid w:val="18E4304E"/>
    <w:rsid w:val="18E43082"/>
    <w:rsid w:val="18E430AF"/>
    <w:rsid w:val="18E430C3"/>
    <w:rsid w:val="18E4312E"/>
    <w:rsid w:val="18E43156"/>
    <w:rsid w:val="18E43220"/>
    <w:rsid w:val="18E43256"/>
    <w:rsid w:val="18E4325B"/>
    <w:rsid w:val="18E43278"/>
    <w:rsid w:val="18E43311"/>
    <w:rsid w:val="18E43354"/>
    <w:rsid w:val="18E43404"/>
    <w:rsid w:val="18E43452"/>
    <w:rsid w:val="18E43508"/>
    <w:rsid w:val="18E43509"/>
    <w:rsid w:val="18E43586"/>
    <w:rsid w:val="18E43590"/>
    <w:rsid w:val="18E436B8"/>
    <w:rsid w:val="18E43798"/>
    <w:rsid w:val="18E437EC"/>
    <w:rsid w:val="18E437F2"/>
    <w:rsid w:val="18E43817"/>
    <w:rsid w:val="18E4381C"/>
    <w:rsid w:val="18E438AB"/>
    <w:rsid w:val="18E438C6"/>
    <w:rsid w:val="18E43928"/>
    <w:rsid w:val="18E43937"/>
    <w:rsid w:val="18E43A04"/>
    <w:rsid w:val="18E43A1B"/>
    <w:rsid w:val="18E43AA1"/>
    <w:rsid w:val="18E43AB2"/>
    <w:rsid w:val="18E43B41"/>
    <w:rsid w:val="18E43C35"/>
    <w:rsid w:val="18E43CD7"/>
    <w:rsid w:val="18E43D18"/>
    <w:rsid w:val="18E43D4F"/>
    <w:rsid w:val="18E43D62"/>
    <w:rsid w:val="18E43D7D"/>
    <w:rsid w:val="18E43D7E"/>
    <w:rsid w:val="18E43DB4"/>
    <w:rsid w:val="18E43DC8"/>
    <w:rsid w:val="18E43DFA"/>
    <w:rsid w:val="18E43E0B"/>
    <w:rsid w:val="18E43E4B"/>
    <w:rsid w:val="18E43E62"/>
    <w:rsid w:val="18E43E7E"/>
    <w:rsid w:val="18E43E96"/>
    <w:rsid w:val="18E43EC9"/>
    <w:rsid w:val="18E43EF4"/>
    <w:rsid w:val="18E43F26"/>
    <w:rsid w:val="18E43F97"/>
    <w:rsid w:val="18E4400B"/>
    <w:rsid w:val="18E440E9"/>
    <w:rsid w:val="18E440EF"/>
    <w:rsid w:val="18E440FC"/>
    <w:rsid w:val="18E4416B"/>
    <w:rsid w:val="18E441BA"/>
    <w:rsid w:val="18E441DF"/>
    <w:rsid w:val="18E441F3"/>
    <w:rsid w:val="18E443E8"/>
    <w:rsid w:val="18E44425"/>
    <w:rsid w:val="18E4445D"/>
    <w:rsid w:val="18E444BD"/>
    <w:rsid w:val="18E444C9"/>
    <w:rsid w:val="18E4456B"/>
    <w:rsid w:val="18E44578"/>
    <w:rsid w:val="18E445F5"/>
    <w:rsid w:val="18E4465A"/>
    <w:rsid w:val="18E4466C"/>
    <w:rsid w:val="18E446D4"/>
    <w:rsid w:val="18E446EA"/>
    <w:rsid w:val="18E44772"/>
    <w:rsid w:val="18E44815"/>
    <w:rsid w:val="18E44943"/>
    <w:rsid w:val="18E4499A"/>
    <w:rsid w:val="18E449A5"/>
    <w:rsid w:val="18E449BE"/>
    <w:rsid w:val="18E44A2E"/>
    <w:rsid w:val="18E44AB4"/>
    <w:rsid w:val="18E44B3C"/>
    <w:rsid w:val="18E44B88"/>
    <w:rsid w:val="18E44C0B"/>
    <w:rsid w:val="18E44C71"/>
    <w:rsid w:val="18E44D21"/>
    <w:rsid w:val="18E44D92"/>
    <w:rsid w:val="18E44E61"/>
    <w:rsid w:val="18E44EA3"/>
    <w:rsid w:val="18E44EAA"/>
    <w:rsid w:val="18E44FD2"/>
    <w:rsid w:val="18E452BC"/>
    <w:rsid w:val="18E452EB"/>
    <w:rsid w:val="18E45354"/>
    <w:rsid w:val="18E453E8"/>
    <w:rsid w:val="18E4542A"/>
    <w:rsid w:val="18E4560A"/>
    <w:rsid w:val="18E45687"/>
    <w:rsid w:val="18E45703"/>
    <w:rsid w:val="18E45712"/>
    <w:rsid w:val="18E4574C"/>
    <w:rsid w:val="18E457B9"/>
    <w:rsid w:val="18E457D7"/>
    <w:rsid w:val="18E457EF"/>
    <w:rsid w:val="18E45982"/>
    <w:rsid w:val="18E459BC"/>
    <w:rsid w:val="18E459D7"/>
    <w:rsid w:val="18E45A4B"/>
    <w:rsid w:val="18E45AC2"/>
    <w:rsid w:val="18E45B00"/>
    <w:rsid w:val="18E45B63"/>
    <w:rsid w:val="18E45BCD"/>
    <w:rsid w:val="18E45BD6"/>
    <w:rsid w:val="18E45CC5"/>
    <w:rsid w:val="18E45CCB"/>
    <w:rsid w:val="18E45D08"/>
    <w:rsid w:val="18E45D3B"/>
    <w:rsid w:val="18E45D8E"/>
    <w:rsid w:val="18E45E39"/>
    <w:rsid w:val="18E45E60"/>
    <w:rsid w:val="18E45E67"/>
    <w:rsid w:val="18E45EBB"/>
    <w:rsid w:val="18E45ECE"/>
    <w:rsid w:val="18E45F43"/>
    <w:rsid w:val="18E45FB9"/>
    <w:rsid w:val="18E46054"/>
    <w:rsid w:val="18E462D6"/>
    <w:rsid w:val="18E462DC"/>
    <w:rsid w:val="18E463DD"/>
    <w:rsid w:val="18E463F4"/>
    <w:rsid w:val="18E46458"/>
    <w:rsid w:val="18E464A1"/>
    <w:rsid w:val="18E46557"/>
    <w:rsid w:val="18E46581"/>
    <w:rsid w:val="18E465B0"/>
    <w:rsid w:val="18E465DC"/>
    <w:rsid w:val="18E466AE"/>
    <w:rsid w:val="18E468DE"/>
    <w:rsid w:val="18E468EC"/>
    <w:rsid w:val="18E46A8E"/>
    <w:rsid w:val="18E46B88"/>
    <w:rsid w:val="18E46C02"/>
    <w:rsid w:val="18E46C28"/>
    <w:rsid w:val="18E46C56"/>
    <w:rsid w:val="18E46D6A"/>
    <w:rsid w:val="18E46DBD"/>
    <w:rsid w:val="18E46E7F"/>
    <w:rsid w:val="18E46F50"/>
    <w:rsid w:val="18E4701E"/>
    <w:rsid w:val="18E4705D"/>
    <w:rsid w:val="18E471F3"/>
    <w:rsid w:val="18E4722E"/>
    <w:rsid w:val="18E472AD"/>
    <w:rsid w:val="18E472CA"/>
    <w:rsid w:val="18E4746A"/>
    <w:rsid w:val="18E4746E"/>
    <w:rsid w:val="18E47473"/>
    <w:rsid w:val="18E474BC"/>
    <w:rsid w:val="18E474C8"/>
    <w:rsid w:val="18E47559"/>
    <w:rsid w:val="18E475E8"/>
    <w:rsid w:val="18E4771F"/>
    <w:rsid w:val="18E47721"/>
    <w:rsid w:val="18E4775F"/>
    <w:rsid w:val="18E47768"/>
    <w:rsid w:val="18E4786F"/>
    <w:rsid w:val="18E478FB"/>
    <w:rsid w:val="18E479E5"/>
    <w:rsid w:val="18E47A3B"/>
    <w:rsid w:val="18E47A4C"/>
    <w:rsid w:val="18E47B1D"/>
    <w:rsid w:val="18E47B50"/>
    <w:rsid w:val="18E47C2C"/>
    <w:rsid w:val="18E47C48"/>
    <w:rsid w:val="18E47C54"/>
    <w:rsid w:val="18E47CBF"/>
    <w:rsid w:val="18E47CEA"/>
    <w:rsid w:val="18E47F02"/>
    <w:rsid w:val="18E47FB0"/>
    <w:rsid w:val="18E47FBE"/>
    <w:rsid w:val="18E47FF6"/>
    <w:rsid w:val="18E500C9"/>
    <w:rsid w:val="18E500F7"/>
    <w:rsid w:val="18E50108"/>
    <w:rsid w:val="18E50144"/>
    <w:rsid w:val="18E50185"/>
    <w:rsid w:val="18E50239"/>
    <w:rsid w:val="18E50278"/>
    <w:rsid w:val="18E502A5"/>
    <w:rsid w:val="18E502C5"/>
    <w:rsid w:val="18E50429"/>
    <w:rsid w:val="18E5047F"/>
    <w:rsid w:val="18E504B2"/>
    <w:rsid w:val="18E50570"/>
    <w:rsid w:val="18E505D7"/>
    <w:rsid w:val="18E5069F"/>
    <w:rsid w:val="18E5072D"/>
    <w:rsid w:val="18E5074F"/>
    <w:rsid w:val="18E507FC"/>
    <w:rsid w:val="18E50856"/>
    <w:rsid w:val="18E50867"/>
    <w:rsid w:val="18E50990"/>
    <w:rsid w:val="18E50B42"/>
    <w:rsid w:val="18E50BE5"/>
    <w:rsid w:val="18E50C55"/>
    <w:rsid w:val="18E50C86"/>
    <w:rsid w:val="18E50D8C"/>
    <w:rsid w:val="18E50DE5"/>
    <w:rsid w:val="18E50E68"/>
    <w:rsid w:val="18E50E71"/>
    <w:rsid w:val="18E50F4C"/>
    <w:rsid w:val="18E50F55"/>
    <w:rsid w:val="18E50F57"/>
    <w:rsid w:val="18E50F67"/>
    <w:rsid w:val="18E50FA0"/>
    <w:rsid w:val="18E510E2"/>
    <w:rsid w:val="18E51116"/>
    <w:rsid w:val="18E51162"/>
    <w:rsid w:val="18E5120F"/>
    <w:rsid w:val="18E512A2"/>
    <w:rsid w:val="18E512F6"/>
    <w:rsid w:val="18E5130F"/>
    <w:rsid w:val="18E51316"/>
    <w:rsid w:val="18E51350"/>
    <w:rsid w:val="18E513F0"/>
    <w:rsid w:val="18E5141C"/>
    <w:rsid w:val="18E51452"/>
    <w:rsid w:val="18E51555"/>
    <w:rsid w:val="18E515B0"/>
    <w:rsid w:val="18E515E6"/>
    <w:rsid w:val="18E51690"/>
    <w:rsid w:val="18E51711"/>
    <w:rsid w:val="18E51740"/>
    <w:rsid w:val="18E51828"/>
    <w:rsid w:val="18E518A0"/>
    <w:rsid w:val="18E518CB"/>
    <w:rsid w:val="18E518D5"/>
    <w:rsid w:val="18E51A2B"/>
    <w:rsid w:val="18E51A61"/>
    <w:rsid w:val="18E51A89"/>
    <w:rsid w:val="18E51B3C"/>
    <w:rsid w:val="18E51B67"/>
    <w:rsid w:val="18E51BBA"/>
    <w:rsid w:val="18E51BCB"/>
    <w:rsid w:val="18E51BDB"/>
    <w:rsid w:val="18E51CC7"/>
    <w:rsid w:val="18E51EB4"/>
    <w:rsid w:val="18E51EDA"/>
    <w:rsid w:val="18E51EF5"/>
    <w:rsid w:val="18E51EFF"/>
    <w:rsid w:val="18E51F49"/>
    <w:rsid w:val="18E51F7C"/>
    <w:rsid w:val="18E51FA6"/>
    <w:rsid w:val="18E52137"/>
    <w:rsid w:val="18E5216B"/>
    <w:rsid w:val="18E521B4"/>
    <w:rsid w:val="18E521F8"/>
    <w:rsid w:val="18E52321"/>
    <w:rsid w:val="18E523C4"/>
    <w:rsid w:val="18E5240C"/>
    <w:rsid w:val="18E524C1"/>
    <w:rsid w:val="18E52762"/>
    <w:rsid w:val="18E5276C"/>
    <w:rsid w:val="18E5285C"/>
    <w:rsid w:val="18E5286D"/>
    <w:rsid w:val="18E52878"/>
    <w:rsid w:val="18E52899"/>
    <w:rsid w:val="18E52A31"/>
    <w:rsid w:val="18E52AAD"/>
    <w:rsid w:val="18E52AF6"/>
    <w:rsid w:val="18E52B38"/>
    <w:rsid w:val="18E52B75"/>
    <w:rsid w:val="18E52C2B"/>
    <w:rsid w:val="18E52C9B"/>
    <w:rsid w:val="18E52E45"/>
    <w:rsid w:val="18E52F4E"/>
    <w:rsid w:val="18E5301A"/>
    <w:rsid w:val="18E531D8"/>
    <w:rsid w:val="18E53224"/>
    <w:rsid w:val="18E53226"/>
    <w:rsid w:val="18E53256"/>
    <w:rsid w:val="18E533B8"/>
    <w:rsid w:val="18E533C0"/>
    <w:rsid w:val="18E533C4"/>
    <w:rsid w:val="18E533C9"/>
    <w:rsid w:val="18E53476"/>
    <w:rsid w:val="18E53497"/>
    <w:rsid w:val="18E53498"/>
    <w:rsid w:val="18E534BA"/>
    <w:rsid w:val="18E535CD"/>
    <w:rsid w:val="18E5368D"/>
    <w:rsid w:val="18E5373C"/>
    <w:rsid w:val="18E537EC"/>
    <w:rsid w:val="18E53868"/>
    <w:rsid w:val="18E539FB"/>
    <w:rsid w:val="18E53A0A"/>
    <w:rsid w:val="18E53BF2"/>
    <w:rsid w:val="18E53C0B"/>
    <w:rsid w:val="18E53C75"/>
    <w:rsid w:val="18E53C9E"/>
    <w:rsid w:val="18E53E9A"/>
    <w:rsid w:val="18E53EA8"/>
    <w:rsid w:val="18E53F0A"/>
    <w:rsid w:val="18E53F2B"/>
    <w:rsid w:val="18E53FB6"/>
    <w:rsid w:val="18E54099"/>
    <w:rsid w:val="18E54167"/>
    <w:rsid w:val="18E541D2"/>
    <w:rsid w:val="18E54265"/>
    <w:rsid w:val="18E5426F"/>
    <w:rsid w:val="18E542D3"/>
    <w:rsid w:val="18E544D9"/>
    <w:rsid w:val="18E545CD"/>
    <w:rsid w:val="18E54611"/>
    <w:rsid w:val="18E54641"/>
    <w:rsid w:val="18E5465F"/>
    <w:rsid w:val="18E546C6"/>
    <w:rsid w:val="18E5470C"/>
    <w:rsid w:val="18E547BC"/>
    <w:rsid w:val="18E54840"/>
    <w:rsid w:val="18E54984"/>
    <w:rsid w:val="18E549E7"/>
    <w:rsid w:val="18E54A23"/>
    <w:rsid w:val="18E54A5E"/>
    <w:rsid w:val="18E54BCF"/>
    <w:rsid w:val="18E54BDB"/>
    <w:rsid w:val="18E54C28"/>
    <w:rsid w:val="18E54C85"/>
    <w:rsid w:val="18E54CD7"/>
    <w:rsid w:val="18E54D2F"/>
    <w:rsid w:val="18E54D3C"/>
    <w:rsid w:val="18E54E30"/>
    <w:rsid w:val="18E54F38"/>
    <w:rsid w:val="18E54F92"/>
    <w:rsid w:val="18E54FB4"/>
    <w:rsid w:val="18E5500B"/>
    <w:rsid w:val="18E5505B"/>
    <w:rsid w:val="18E55080"/>
    <w:rsid w:val="18E550EB"/>
    <w:rsid w:val="18E55126"/>
    <w:rsid w:val="18E551FB"/>
    <w:rsid w:val="18E55319"/>
    <w:rsid w:val="18E553F4"/>
    <w:rsid w:val="18E554FC"/>
    <w:rsid w:val="18E555E1"/>
    <w:rsid w:val="18E5585F"/>
    <w:rsid w:val="18E5589D"/>
    <w:rsid w:val="18E558ED"/>
    <w:rsid w:val="18E5593F"/>
    <w:rsid w:val="18E55A5F"/>
    <w:rsid w:val="18E55A82"/>
    <w:rsid w:val="18E55B8F"/>
    <w:rsid w:val="18E55BA6"/>
    <w:rsid w:val="18E55C2A"/>
    <w:rsid w:val="18E55C3A"/>
    <w:rsid w:val="18E55CA6"/>
    <w:rsid w:val="18E55DC0"/>
    <w:rsid w:val="18E55DE8"/>
    <w:rsid w:val="18E55E26"/>
    <w:rsid w:val="18E55EE5"/>
    <w:rsid w:val="18E55EE7"/>
    <w:rsid w:val="18E55F2D"/>
    <w:rsid w:val="18E55F6B"/>
    <w:rsid w:val="18E5606B"/>
    <w:rsid w:val="18E56103"/>
    <w:rsid w:val="18E561BE"/>
    <w:rsid w:val="18E56258"/>
    <w:rsid w:val="18E56299"/>
    <w:rsid w:val="18E56320"/>
    <w:rsid w:val="18E563A8"/>
    <w:rsid w:val="18E563E6"/>
    <w:rsid w:val="18E5647E"/>
    <w:rsid w:val="18E5657A"/>
    <w:rsid w:val="18E5663E"/>
    <w:rsid w:val="18E5669E"/>
    <w:rsid w:val="18E56775"/>
    <w:rsid w:val="18E568AC"/>
    <w:rsid w:val="18E568FE"/>
    <w:rsid w:val="18E56A05"/>
    <w:rsid w:val="18E56AFB"/>
    <w:rsid w:val="18E56B30"/>
    <w:rsid w:val="18E56C80"/>
    <w:rsid w:val="18E56D8B"/>
    <w:rsid w:val="18E56ED7"/>
    <w:rsid w:val="18E56F65"/>
    <w:rsid w:val="18E56F9D"/>
    <w:rsid w:val="18E57065"/>
    <w:rsid w:val="18E570D5"/>
    <w:rsid w:val="18E570E7"/>
    <w:rsid w:val="18E57102"/>
    <w:rsid w:val="18E57107"/>
    <w:rsid w:val="18E57235"/>
    <w:rsid w:val="18E57293"/>
    <w:rsid w:val="18E57345"/>
    <w:rsid w:val="18E57364"/>
    <w:rsid w:val="18E573A4"/>
    <w:rsid w:val="18E573EB"/>
    <w:rsid w:val="18E57428"/>
    <w:rsid w:val="18E5753C"/>
    <w:rsid w:val="18E57559"/>
    <w:rsid w:val="18E5767E"/>
    <w:rsid w:val="18E576F8"/>
    <w:rsid w:val="18E57776"/>
    <w:rsid w:val="18E57786"/>
    <w:rsid w:val="18E57883"/>
    <w:rsid w:val="18E57892"/>
    <w:rsid w:val="18E5789E"/>
    <w:rsid w:val="18E578BE"/>
    <w:rsid w:val="18E5793C"/>
    <w:rsid w:val="18E579B3"/>
    <w:rsid w:val="18E579D3"/>
    <w:rsid w:val="18E57A54"/>
    <w:rsid w:val="18E57AAB"/>
    <w:rsid w:val="18E57ACF"/>
    <w:rsid w:val="18E57BEC"/>
    <w:rsid w:val="18E57D3A"/>
    <w:rsid w:val="18E57D57"/>
    <w:rsid w:val="18E57D7B"/>
    <w:rsid w:val="18E57E63"/>
    <w:rsid w:val="18E57E9D"/>
    <w:rsid w:val="18E57F9F"/>
    <w:rsid w:val="18E57FE2"/>
    <w:rsid w:val="18E6005D"/>
    <w:rsid w:val="18E601BD"/>
    <w:rsid w:val="18E601D5"/>
    <w:rsid w:val="18E601DD"/>
    <w:rsid w:val="18E6024C"/>
    <w:rsid w:val="18E60295"/>
    <w:rsid w:val="18E602E5"/>
    <w:rsid w:val="18E602F8"/>
    <w:rsid w:val="18E60430"/>
    <w:rsid w:val="18E60447"/>
    <w:rsid w:val="18E604F9"/>
    <w:rsid w:val="18E60578"/>
    <w:rsid w:val="18E6057E"/>
    <w:rsid w:val="18E605D6"/>
    <w:rsid w:val="18E60655"/>
    <w:rsid w:val="18E60696"/>
    <w:rsid w:val="18E606F0"/>
    <w:rsid w:val="18E60772"/>
    <w:rsid w:val="18E607D9"/>
    <w:rsid w:val="18E60850"/>
    <w:rsid w:val="18E60905"/>
    <w:rsid w:val="18E6092D"/>
    <w:rsid w:val="18E60A90"/>
    <w:rsid w:val="18E60B26"/>
    <w:rsid w:val="18E60B4D"/>
    <w:rsid w:val="18E60B64"/>
    <w:rsid w:val="18E60BCC"/>
    <w:rsid w:val="18E60DF5"/>
    <w:rsid w:val="18E60F2D"/>
    <w:rsid w:val="18E60FE8"/>
    <w:rsid w:val="18E61144"/>
    <w:rsid w:val="18E61188"/>
    <w:rsid w:val="18E611E7"/>
    <w:rsid w:val="18E61202"/>
    <w:rsid w:val="18E612EB"/>
    <w:rsid w:val="18E612F6"/>
    <w:rsid w:val="18E61351"/>
    <w:rsid w:val="18E6139B"/>
    <w:rsid w:val="18E613C9"/>
    <w:rsid w:val="18E613CE"/>
    <w:rsid w:val="18E61444"/>
    <w:rsid w:val="18E6145B"/>
    <w:rsid w:val="18E61602"/>
    <w:rsid w:val="18E61608"/>
    <w:rsid w:val="18E616D9"/>
    <w:rsid w:val="18E61731"/>
    <w:rsid w:val="18E617ED"/>
    <w:rsid w:val="18E618B1"/>
    <w:rsid w:val="18E61984"/>
    <w:rsid w:val="18E619A6"/>
    <w:rsid w:val="18E61A5A"/>
    <w:rsid w:val="18E61ACE"/>
    <w:rsid w:val="18E61AED"/>
    <w:rsid w:val="18E61B23"/>
    <w:rsid w:val="18E61B61"/>
    <w:rsid w:val="18E61B94"/>
    <w:rsid w:val="18E61BB0"/>
    <w:rsid w:val="18E61C2B"/>
    <w:rsid w:val="18E61D1B"/>
    <w:rsid w:val="18E61D63"/>
    <w:rsid w:val="18E61E3F"/>
    <w:rsid w:val="18E61F11"/>
    <w:rsid w:val="18E61F49"/>
    <w:rsid w:val="18E61F4C"/>
    <w:rsid w:val="18E61FAF"/>
    <w:rsid w:val="18E6204E"/>
    <w:rsid w:val="18E6206E"/>
    <w:rsid w:val="18E620FA"/>
    <w:rsid w:val="18E62164"/>
    <w:rsid w:val="18E621E4"/>
    <w:rsid w:val="18E623E1"/>
    <w:rsid w:val="18E62410"/>
    <w:rsid w:val="18E6248D"/>
    <w:rsid w:val="18E624C4"/>
    <w:rsid w:val="18E624D9"/>
    <w:rsid w:val="18E6292F"/>
    <w:rsid w:val="18E62949"/>
    <w:rsid w:val="18E6294D"/>
    <w:rsid w:val="18E62993"/>
    <w:rsid w:val="18E62A43"/>
    <w:rsid w:val="18E62A8D"/>
    <w:rsid w:val="18E62AF3"/>
    <w:rsid w:val="18E62E3C"/>
    <w:rsid w:val="18E62E56"/>
    <w:rsid w:val="18E62ED9"/>
    <w:rsid w:val="18E62F39"/>
    <w:rsid w:val="18E62FC4"/>
    <w:rsid w:val="18E62FC6"/>
    <w:rsid w:val="18E62FE6"/>
    <w:rsid w:val="18E630B0"/>
    <w:rsid w:val="18E63160"/>
    <w:rsid w:val="18E631DA"/>
    <w:rsid w:val="18E6320B"/>
    <w:rsid w:val="18E63267"/>
    <w:rsid w:val="18E63325"/>
    <w:rsid w:val="18E63384"/>
    <w:rsid w:val="18E634C6"/>
    <w:rsid w:val="18E6355C"/>
    <w:rsid w:val="18E635AE"/>
    <w:rsid w:val="18E63715"/>
    <w:rsid w:val="18E63748"/>
    <w:rsid w:val="18E63790"/>
    <w:rsid w:val="18E638D1"/>
    <w:rsid w:val="18E6396D"/>
    <w:rsid w:val="18E63A40"/>
    <w:rsid w:val="18E63AAD"/>
    <w:rsid w:val="18E63B03"/>
    <w:rsid w:val="18E63BE6"/>
    <w:rsid w:val="18E63C27"/>
    <w:rsid w:val="18E63C76"/>
    <w:rsid w:val="18E63C80"/>
    <w:rsid w:val="18E63CDA"/>
    <w:rsid w:val="18E63DE8"/>
    <w:rsid w:val="18E63EDC"/>
    <w:rsid w:val="18E63FFE"/>
    <w:rsid w:val="18E64013"/>
    <w:rsid w:val="18E64073"/>
    <w:rsid w:val="18E640EA"/>
    <w:rsid w:val="18E64218"/>
    <w:rsid w:val="18E6426B"/>
    <w:rsid w:val="18E642CE"/>
    <w:rsid w:val="18E6438E"/>
    <w:rsid w:val="18E644DF"/>
    <w:rsid w:val="18E644FE"/>
    <w:rsid w:val="18E64541"/>
    <w:rsid w:val="18E6458B"/>
    <w:rsid w:val="18E645D0"/>
    <w:rsid w:val="18E64695"/>
    <w:rsid w:val="18E64712"/>
    <w:rsid w:val="18E6471E"/>
    <w:rsid w:val="18E64939"/>
    <w:rsid w:val="18E649C6"/>
    <w:rsid w:val="18E64A4D"/>
    <w:rsid w:val="18E64BE6"/>
    <w:rsid w:val="18E64C43"/>
    <w:rsid w:val="18E64D4F"/>
    <w:rsid w:val="18E64EB3"/>
    <w:rsid w:val="18E64F94"/>
    <w:rsid w:val="18E65030"/>
    <w:rsid w:val="18E65065"/>
    <w:rsid w:val="18E65116"/>
    <w:rsid w:val="18E6523D"/>
    <w:rsid w:val="18E652D1"/>
    <w:rsid w:val="18E65510"/>
    <w:rsid w:val="18E65521"/>
    <w:rsid w:val="18E656D3"/>
    <w:rsid w:val="18E6572E"/>
    <w:rsid w:val="18E65858"/>
    <w:rsid w:val="18E658CE"/>
    <w:rsid w:val="18E6599F"/>
    <w:rsid w:val="18E659A8"/>
    <w:rsid w:val="18E65A78"/>
    <w:rsid w:val="18E65B38"/>
    <w:rsid w:val="18E65B85"/>
    <w:rsid w:val="18E65C4D"/>
    <w:rsid w:val="18E65CDC"/>
    <w:rsid w:val="18E65D14"/>
    <w:rsid w:val="18E65D87"/>
    <w:rsid w:val="18E65DFB"/>
    <w:rsid w:val="18E65E92"/>
    <w:rsid w:val="18E65EE2"/>
    <w:rsid w:val="18E65F12"/>
    <w:rsid w:val="18E6611A"/>
    <w:rsid w:val="18E6612A"/>
    <w:rsid w:val="18E6613B"/>
    <w:rsid w:val="18E66163"/>
    <w:rsid w:val="18E661CA"/>
    <w:rsid w:val="18E66286"/>
    <w:rsid w:val="18E66293"/>
    <w:rsid w:val="18E6634C"/>
    <w:rsid w:val="18E66509"/>
    <w:rsid w:val="18E6653C"/>
    <w:rsid w:val="18E665A6"/>
    <w:rsid w:val="18E6662E"/>
    <w:rsid w:val="18E666B0"/>
    <w:rsid w:val="18E666B1"/>
    <w:rsid w:val="18E666C2"/>
    <w:rsid w:val="18E66731"/>
    <w:rsid w:val="18E6675D"/>
    <w:rsid w:val="18E6680F"/>
    <w:rsid w:val="18E6682A"/>
    <w:rsid w:val="18E66850"/>
    <w:rsid w:val="18E66895"/>
    <w:rsid w:val="18E6694D"/>
    <w:rsid w:val="18E66951"/>
    <w:rsid w:val="18E66AE2"/>
    <w:rsid w:val="18E66B60"/>
    <w:rsid w:val="18E66D43"/>
    <w:rsid w:val="18E66DC1"/>
    <w:rsid w:val="18E66E04"/>
    <w:rsid w:val="18E66E5C"/>
    <w:rsid w:val="18E66E9B"/>
    <w:rsid w:val="18E66EAB"/>
    <w:rsid w:val="18E66EC2"/>
    <w:rsid w:val="18E66EC5"/>
    <w:rsid w:val="18E66ED8"/>
    <w:rsid w:val="18E66EED"/>
    <w:rsid w:val="18E66F02"/>
    <w:rsid w:val="18E6701D"/>
    <w:rsid w:val="18E67075"/>
    <w:rsid w:val="18E67136"/>
    <w:rsid w:val="18E6713A"/>
    <w:rsid w:val="18E67210"/>
    <w:rsid w:val="18E672AD"/>
    <w:rsid w:val="18E672C8"/>
    <w:rsid w:val="18E6739F"/>
    <w:rsid w:val="18E67431"/>
    <w:rsid w:val="18E674AF"/>
    <w:rsid w:val="18E674C3"/>
    <w:rsid w:val="18E674EC"/>
    <w:rsid w:val="18E67550"/>
    <w:rsid w:val="18E67574"/>
    <w:rsid w:val="18E6759B"/>
    <w:rsid w:val="18E67710"/>
    <w:rsid w:val="18E67787"/>
    <w:rsid w:val="18E677F7"/>
    <w:rsid w:val="18E6782F"/>
    <w:rsid w:val="18E67940"/>
    <w:rsid w:val="18E679F9"/>
    <w:rsid w:val="18E67A01"/>
    <w:rsid w:val="18E67A5F"/>
    <w:rsid w:val="18E67A80"/>
    <w:rsid w:val="18E67B14"/>
    <w:rsid w:val="18E67B3D"/>
    <w:rsid w:val="18E67BF5"/>
    <w:rsid w:val="18E67CB0"/>
    <w:rsid w:val="18E67CD5"/>
    <w:rsid w:val="18E67D99"/>
    <w:rsid w:val="18E67E2E"/>
    <w:rsid w:val="18E67ED3"/>
    <w:rsid w:val="18E67F66"/>
    <w:rsid w:val="18E7002A"/>
    <w:rsid w:val="18E7009D"/>
    <w:rsid w:val="18E7018E"/>
    <w:rsid w:val="18E701FE"/>
    <w:rsid w:val="18E703FA"/>
    <w:rsid w:val="18E7045F"/>
    <w:rsid w:val="18E70505"/>
    <w:rsid w:val="18E705C4"/>
    <w:rsid w:val="18E70607"/>
    <w:rsid w:val="18E70615"/>
    <w:rsid w:val="18E70650"/>
    <w:rsid w:val="18E706B2"/>
    <w:rsid w:val="18E70991"/>
    <w:rsid w:val="18E709B8"/>
    <w:rsid w:val="18E70AF8"/>
    <w:rsid w:val="18E70BBC"/>
    <w:rsid w:val="18E70D04"/>
    <w:rsid w:val="18E70D7A"/>
    <w:rsid w:val="18E70D85"/>
    <w:rsid w:val="18E70D8F"/>
    <w:rsid w:val="18E70E5A"/>
    <w:rsid w:val="18E70E9C"/>
    <w:rsid w:val="18E70EE5"/>
    <w:rsid w:val="18E70F73"/>
    <w:rsid w:val="18E70F7D"/>
    <w:rsid w:val="18E70F8E"/>
    <w:rsid w:val="18E70F9C"/>
    <w:rsid w:val="18E70FDC"/>
    <w:rsid w:val="18E71082"/>
    <w:rsid w:val="18E711A2"/>
    <w:rsid w:val="18E711B1"/>
    <w:rsid w:val="18E71217"/>
    <w:rsid w:val="18E71219"/>
    <w:rsid w:val="18E7135C"/>
    <w:rsid w:val="18E71370"/>
    <w:rsid w:val="18E713F2"/>
    <w:rsid w:val="18E71477"/>
    <w:rsid w:val="18E71493"/>
    <w:rsid w:val="18E714ED"/>
    <w:rsid w:val="18E71516"/>
    <w:rsid w:val="18E715E0"/>
    <w:rsid w:val="18E71627"/>
    <w:rsid w:val="18E71630"/>
    <w:rsid w:val="18E71653"/>
    <w:rsid w:val="18E716BA"/>
    <w:rsid w:val="18E716C5"/>
    <w:rsid w:val="18E71748"/>
    <w:rsid w:val="18E717B6"/>
    <w:rsid w:val="18E718A0"/>
    <w:rsid w:val="18E719E3"/>
    <w:rsid w:val="18E71A2F"/>
    <w:rsid w:val="18E71A8E"/>
    <w:rsid w:val="18E71B40"/>
    <w:rsid w:val="18E71B90"/>
    <w:rsid w:val="18E71BB2"/>
    <w:rsid w:val="18E71C35"/>
    <w:rsid w:val="18E71C5F"/>
    <w:rsid w:val="18E71D87"/>
    <w:rsid w:val="18E71DEB"/>
    <w:rsid w:val="18E71E18"/>
    <w:rsid w:val="18E72099"/>
    <w:rsid w:val="18E7219D"/>
    <w:rsid w:val="18E721D2"/>
    <w:rsid w:val="18E7227A"/>
    <w:rsid w:val="18E722B1"/>
    <w:rsid w:val="18E722C3"/>
    <w:rsid w:val="18E723EA"/>
    <w:rsid w:val="18E7253D"/>
    <w:rsid w:val="18E7255A"/>
    <w:rsid w:val="18E725C7"/>
    <w:rsid w:val="18E726AD"/>
    <w:rsid w:val="18E726C4"/>
    <w:rsid w:val="18E7280D"/>
    <w:rsid w:val="18E7286D"/>
    <w:rsid w:val="18E728B3"/>
    <w:rsid w:val="18E729D7"/>
    <w:rsid w:val="18E72A29"/>
    <w:rsid w:val="18E72A73"/>
    <w:rsid w:val="18E72CB0"/>
    <w:rsid w:val="18E72CD4"/>
    <w:rsid w:val="18E72DA8"/>
    <w:rsid w:val="18E72F2B"/>
    <w:rsid w:val="18E72F83"/>
    <w:rsid w:val="18E72FB0"/>
    <w:rsid w:val="18E73000"/>
    <w:rsid w:val="18E7304E"/>
    <w:rsid w:val="18E73060"/>
    <w:rsid w:val="18E7306A"/>
    <w:rsid w:val="18E7310F"/>
    <w:rsid w:val="18E73158"/>
    <w:rsid w:val="18E731CD"/>
    <w:rsid w:val="18E73270"/>
    <w:rsid w:val="18E7327A"/>
    <w:rsid w:val="18E73411"/>
    <w:rsid w:val="18E73427"/>
    <w:rsid w:val="18E7347A"/>
    <w:rsid w:val="18E734B1"/>
    <w:rsid w:val="18E7354D"/>
    <w:rsid w:val="18E7356D"/>
    <w:rsid w:val="18E7357E"/>
    <w:rsid w:val="18E735AD"/>
    <w:rsid w:val="18E735BE"/>
    <w:rsid w:val="18E735D1"/>
    <w:rsid w:val="18E73673"/>
    <w:rsid w:val="18E736F2"/>
    <w:rsid w:val="18E7375A"/>
    <w:rsid w:val="18E737A4"/>
    <w:rsid w:val="18E73882"/>
    <w:rsid w:val="18E738D2"/>
    <w:rsid w:val="18E73903"/>
    <w:rsid w:val="18E73A83"/>
    <w:rsid w:val="18E73AAF"/>
    <w:rsid w:val="18E73B8E"/>
    <w:rsid w:val="18E73B95"/>
    <w:rsid w:val="18E73BF8"/>
    <w:rsid w:val="18E73C32"/>
    <w:rsid w:val="18E73C34"/>
    <w:rsid w:val="18E73CF8"/>
    <w:rsid w:val="18E73D48"/>
    <w:rsid w:val="18E73F5D"/>
    <w:rsid w:val="18E73F86"/>
    <w:rsid w:val="18E74042"/>
    <w:rsid w:val="18E740B4"/>
    <w:rsid w:val="18E7410A"/>
    <w:rsid w:val="18E741CF"/>
    <w:rsid w:val="18E74237"/>
    <w:rsid w:val="18E74259"/>
    <w:rsid w:val="18E742E9"/>
    <w:rsid w:val="18E74380"/>
    <w:rsid w:val="18E743F3"/>
    <w:rsid w:val="18E743F9"/>
    <w:rsid w:val="18E744FA"/>
    <w:rsid w:val="18E745E6"/>
    <w:rsid w:val="18E74612"/>
    <w:rsid w:val="18E7465E"/>
    <w:rsid w:val="18E746FB"/>
    <w:rsid w:val="18E74792"/>
    <w:rsid w:val="18E747B3"/>
    <w:rsid w:val="18E7490B"/>
    <w:rsid w:val="18E7491D"/>
    <w:rsid w:val="18E74955"/>
    <w:rsid w:val="18E74A98"/>
    <w:rsid w:val="18E74B57"/>
    <w:rsid w:val="18E74BDB"/>
    <w:rsid w:val="18E74BFE"/>
    <w:rsid w:val="18E74C2A"/>
    <w:rsid w:val="18E74CB3"/>
    <w:rsid w:val="18E74CF0"/>
    <w:rsid w:val="18E74D40"/>
    <w:rsid w:val="18E74FE1"/>
    <w:rsid w:val="18E7509E"/>
    <w:rsid w:val="18E750EA"/>
    <w:rsid w:val="18E75146"/>
    <w:rsid w:val="18E7524B"/>
    <w:rsid w:val="18E75276"/>
    <w:rsid w:val="18E7542B"/>
    <w:rsid w:val="18E75478"/>
    <w:rsid w:val="18E7555A"/>
    <w:rsid w:val="18E755C2"/>
    <w:rsid w:val="18E755E5"/>
    <w:rsid w:val="18E75677"/>
    <w:rsid w:val="18E756CD"/>
    <w:rsid w:val="18E756E3"/>
    <w:rsid w:val="18E756E5"/>
    <w:rsid w:val="18E756F0"/>
    <w:rsid w:val="18E75733"/>
    <w:rsid w:val="18E75758"/>
    <w:rsid w:val="18E757AE"/>
    <w:rsid w:val="18E757EC"/>
    <w:rsid w:val="18E757FF"/>
    <w:rsid w:val="18E75899"/>
    <w:rsid w:val="18E758A5"/>
    <w:rsid w:val="18E758AA"/>
    <w:rsid w:val="18E7599F"/>
    <w:rsid w:val="18E75ADD"/>
    <w:rsid w:val="18E75D60"/>
    <w:rsid w:val="18E75D97"/>
    <w:rsid w:val="18E75DB8"/>
    <w:rsid w:val="18E75E2C"/>
    <w:rsid w:val="18E75E99"/>
    <w:rsid w:val="18E75E9C"/>
    <w:rsid w:val="18E75EC2"/>
    <w:rsid w:val="18E75EF4"/>
    <w:rsid w:val="18E75F11"/>
    <w:rsid w:val="18E75F3F"/>
    <w:rsid w:val="18E76028"/>
    <w:rsid w:val="18E76032"/>
    <w:rsid w:val="18E76100"/>
    <w:rsid w:val="18E76279"/>
    <w:rsid w:val="18E762EC"/>
    <w:rsid w:val="18E76415"/>
    <w:rsid w:val="18E76429"/>
    <w:rsid w:val="18E76495"/>
    <w:rsid w:val="18E764A9"/>
    <w:rsid w:val="18E76597"/>
    <w:rsid w:val="18E765C2"/>
    <w:rsid w:val="18E765E6"/>
    <w:rsid w:val="18E7661E"/>
    <w:rsid w:val="18E76682"/>
    <w:rsid w:val="18E76714"/>
    <w:rsid w:val="18E76790"/>
    <w:rsid w:val="18E767FB"/>
    <w:rsid w:val="18E76810"/>
    <w:rsid w:val="18E7684D"/>
    <w:rsid w:val="18E76858"/>
    <w:rsid w:val="18E768C9"/>
    <w:rsid w:val="18E768D4"/>
    <w:rsid w:val="18E768F1"/>
    <w:rsid w:val="18E76908"/>
    <w:rsid w:val="18E76937"/>
    <w:rsid w:val="18E76A08"/>
    <w:rsid w:val="18E76B5F"/>
    <w:rsid w:val="18E76B8A"/>
    <w:rsid w:val="18E76B96"/>
    <w:rsid w:val="18E76C46"/>
    <w:rsid w:val="18E76CD6"/>
    <w:rsid w:val="18E76CF4"/>
    <w:rsid w:val="18E76E1E"/>
    <w:rsid w:val="18E7702A"/>
    <w:rsid w:val="18E770F6"/>
    <w:rsid w:val="18E77225"/>
    <w:rsid w:val="18E7722E"/>
    <w:rsid w:val="18E7736B"/>
    <w:rsid w:val="18E773D6"/>
    <w:rsid w:val="18E774E6"/>
    <w:rsid w:val="18E77522"/>
    <w:rsid w:val="18E775E2"/>
    <w:rsid w:val="18E77651"/>
    <w:rsid w:val="18E77801"/>
    <w:rsid w:val="18E7780E"/>
    <w:rsid w:val="18E778F3"/>
    <w:rsid w:val="18E7794A"/>
    <w:rsid w:val="18E779B3"/>
    <w:rsid w:val="18E77A52"/>
    <w:rsid w:val="18E77A7B"/>
    <w:rsid w:val="18E77A89"/>
    <w:rsid w:val="18E77A9C"/>
    <w:rsid w:val="18E77B7E"/>
    <w:rsid w:val="18E77BA8"/>
    <w:rsid w:val="18E77BB1"/>
    <w:rsid w:val="18E77DCA"/>
    <w:rsid w:val="18E77DDA"/>
    <w:rsid w:val="18E77E0F"/>
    <w:rsid w:val="18E77EF9"/>
    <w:rsid w:val="18E77EFA"/>
    <w:rsid w:val="18E77F7F"/>
    <w:rsid w:val="18E80064"/>
    <w:rsid w:val="18E80081"/>
    <w:rsid w:val="18E80106"/>
    <w:rsid w:val="18E8013F"/>
    <w:rsid w:val="18E8016A"/>
    <w:rsid w:val="18E80178"/>
    <w:rsid w:val="18E80189"/>
    <w:rsid w:val="18E801C2"/>
    <w:rsid w:val="18E801C9"/>
    <w:rsid w:val="18E801CD"/>
    <w:rsid w:val="18E80230"/>
    <w:rsid w:val="18E802B2"/>
    <w:rsid w:val="18E802FF"/>
    <w:rsid w:val="18E80323"/>
    <w:rsid w:val="18E8036A"/>
    <w:rsid w:val="18E803E8"/>
    <w:rsid w:val="18E803FE"/>
    <w:rsid w:val="18E804B3"/>
    <w:rsid w:val="18E80503"/>
    <w:rsid w:val="18E805BC"/>
    <w:rsid w:val="18E80626"/>
    <w:rsid w:val="18E8065E"/>
    <w:rsid w:val="18E8065F"/>
    <w:rsid w:val="18E808EA"/>
    <w:rsid w:val="18E80987"/>
    <w:rsid w:val="18E809F4"/>
    <w:rsid w:val="18E80A5B"/>
    <w:rsid w:val="18E80A8A"/>
    <w:rsid w:val="18E80A9A"/>
    <w:rsid w:val="18E80B16"/>
    <w:rsid w:val="18E80B4A"/>
    <w:rsid w:val="18E80B84"/>
    <w:rsid w:val="18E80BD6"/>
    <w:rsid w:val="18E80CB9"/>
    <w:rsid w:val="18E80CC1"/>
    <w:rsid w:val="18E80CF9"/>
    <w:rsid w:val="18E80D3B"/>
    <w:rsid w:val="18E80F4F"/>
    <w:rsid w:val="18E81068"/>
    <w:rsid w:val="18E810A3"/>
    <w:rsid w:val="18E810B3"/>
    <w:rsid w:val="18E8120A"/>
    <w:rsid w:val="18E812B8"/>
    <w:rsid w:val="18E812D5"/>
    <w:rsid w:val="18E81320"/>
    <w:rsid w:val="18E8138E"/>
    <w:rsid w:val="18E813D8"/>
    <w:rsid w:val="18E81465"/>
    <w:rsid w:val="18E814BE"/>
    <w:rsid w:val="18E814E5"/>
    <w:rsid w:val="18E81567"/>
    <w:rsid w:val="18E81584"/>
    <w:rsid w:val="18E815E6"/>
    <w:rsid w:val="18E816D5"/>
    <w:rsid w:val="18E81780"/>
    <w:rsid w:val="18E8178F"/>
    <w:rsid w:val="18E817B5"/>
    <w:rsid w:val="18E81827"/>
    <w:rsid w:val="18E818A7"/>
    <w:rsid w:val="18E8190E"/>
    <w:rsid w:val="18E8196D"/>
    <w:rsid w:val="18E819F1"/>
    <w:rsid w:val="18E81A63"/>
    <w:rsid w:val="18E81BA9"/>
    <w:rsid w:val="18E81BC0"/>
    <w:rsid w:val="18E81D4F"/>
    <w:rsid w:val="18E81D86"/>
    <w:rsid w:val="18E81DF5"/>
    <w:rsid w:val="18E81E73"/>
    <w:rsid w:val="18E81F7D"/>
    <w:rsid w:val="18E8205C"/>
    <w:rsid w:val="18E8207D"/>
    <w:rsid w:val="18E821F1"/>
    <w:rsid w:val="18E822F9"/>
    <w:rsid w:val="18E82326"/>
    <w:rsid w:val="18E8238D"/>
    <w:rsid w:val="18E823E0"/>
    <w:rsid w:val="18E823FA"/>
    <w:rsid w:val="18E8243A"/>
    <w:rsid w:val="18E824BD"/>
    <w:rsid w:val="18E824D5"/>
    <w:rsid w:val="18E8250F"/>
    <w:rsid w:val="18E8252D"/>
    <w:rsid w:val="18E82690"/>
    <w:rsid w:val="18E826CE"/>
    <w:rsid w:val="18E82893"/>
    <w:rsid w:val="18E828F4"/>
    <w:rsid w:val="18E82904"/>
    <w:rsid w:val="18E829A7"/>
    <w:rsid w:val="18E82B3A"/>
    <w:rsid w:val="18E82BD9"/>
    <w:rsid w:val="18E82C0B"/>
    <w:rsid w:val="18E82C46"/>
    <w:rsid w:val="18E82CD8"/>
    <w:rsid w:val="18E82D02"/>
    <w:rsid w:val="18E82D92"/>
    <w:rsid w:val="18E82E71"/>
    <w:rsid w:val="18E82FB4"/>
    <w:rsid w:val="18E83076"/>
    <w:rsid w:val="18E83084"/>
    <w:rsid w:val="18E830E0"/>
    <w:rsid w:val="18E8326B"/>
    <w:rsid w:val="18E833C1"/>
    <w:rsid w:val="18E833DB"/>
    <w:rsid w:val="18E83436"/>
    <w:rsid w:val="18E834B9"/>
    <w:rsid w:val="18E834C6"/>
    <w:rsid w:val="18E834CA"/>
    <w:rsid w:val="18E8353D"/>
    <w:rsid w:val="18E835A9"/>
    <w:rsid w:val="18E835F5"/>
    <w:rsid w:val="18E835F8"/>
    <w:rsid w:val="18E83631"/>
    <w:rsid w:val="18E83642"/>
    <w:rsid w:val="18E836C9"/>
    <w:rsid w:val="18E83748"/>
    <w:rsid w:val="18E83838"/>
    <w:rsid w:val="18E83974"/>
    <w:rsid w:val="18E83986"/>
    <w:rsid w:val="18E839E0"/>
    <w:rsid w:val="18E839E2"/>
    <w:rsid w:val="18E83ABA"/>
    <w:rsid w:val="18E83AE1"/>
    <w:rsid w:val="18E83B21"/>
    <w:rsid w:val="18E83B45"/>
    <w:rsid w:val="18E83B4D"/>
    <w:rsid w:val="18E83C16"/>
    <w:rsid w:val="18E83C2A"/>
    <w:rsid w:val="18E83D0C"/>
    <w:rsid w:val="18E83D4E"/>
    <w:rsid w:val="18E83DE3"/>
    <w:rsid w:val="18E83E64"/>
    <w:rsid w:val="18E83E7E"/>
    <w:rsid w:val="18E83E81"/>
    <w:rsid w:val="18E83E9D"/>
    <w:rsid w:val="18E83F53"/>
    <w:rsid w:val="18E84007"/>
    <w:rsid w:val="18E840A1"/>
    <w:rsid w:val="18E840A9"/>
    <w:rsid w:val="18E840AD"/>
    <w:rsid w:val="18E840CE"/>
    <w:rsid w:val="18E84172"/>
    <w:rsid w:val="18E841CB"/>
    <w:rsid w:val="18E84234"/>
    <w:rsid w:val="18E8430F"/>
    <w:rsid w:val="18E84318"/>
    <w:rsid w:val="18E84348"/>
    <w:rsid w:val="18E84424"/>
    <w:rsid w:val="18E8447E"/>
    <w:rsid w:val="18E844E7"/>
    <w:rsid w:val="18E84501"/>
    <w:rsid w:val="18E8451B"/>
    <w:rsid w:val="18E84528"/>
    <w:rsid w:val="18E8458A"/>
    <w:rsid w:val="18E845BC"/>
    <w:rsid w:val="18E8463B"/>
    <w:rsid w:val="18E8464B"/>
    <w:rsid w:val="18E8471C"/>
    <w:rsid w:val="18E84734"/>
    <w:rsid w:val="18E8475D"/>
    <w:rsid w:val="18E84882"/>
    <w:rsid w:val="18E84948"/>
    <w:rsid w:val="18E849A6"/>
    <w:rsid w:val="18E84A52"/>
    <w:rsid w:val="18E84AEB"/>
    <w:rsid w:val="18E84B65"/>
    <w:rsid w:val="18E84C0E"/>
    <w:rsid w:val="18E84C17"/>
    <w:rsid w:val="18E84C8C"/>
    <w:rsid w:val="18E84CFE"/>
    <w:rsid w:val="18E84D58"/>
    <w:rsid w:val="18E84D7B"/>
    <w:rsid w:val="18E84E1D"/>
    <w:rsid w:val="18E84F2B"/>
    <w:rsid w:val="18E84F3F"/>
    <w:rsid w:val="18E84F54"/>
    <w:rsid w:val="18E85049"/>
    <w:rsid w:val="18E85209"/>
    <w:rsid w:val="18E85261"/>
    <w:rsid w:val="18E852FE"/>
    <w:rsid w:val="18E85325"/>
    <w:rsid w:val="18E85403"/>
    <w:rsid w:val="18E85422"/>
    <w:rsid w:val="18E8542E"/>
    <w:rsid w:val="18E85528"/>
    <w:rsid w:val="18E8564C"/>
    <w:rsid w:val="18E85652"/>
    <w:rsid w:val="18E856BE"/>
    <w:rsid w:val="18E856C1"/>
    <w:rsid w:val="18E856F7"/>
    <w:rsid w:val="18E856FB"/>
    <w:rsid w:val="18E85745"/>
    <w:rsid w:val="18E8575A"/>
    <w:rsid w:val="18E857F8"/>
    <w:rsid w:val="18E85887"/>
    <w:rsid w:val="18E858C3"/>
    <w:rsid w:val="18E85903"/>
    <w:rsid w:val="18E8592A"/>
    <w:rsid w:val="18E85979"/>
    <w:rsid w:val="18E859B0"/>
    <w:rsid w:val="18E859E8"/>
    <w:rsid w:val="18E859EC"/>
    <w:rsid w:val="18E85A78"/>
    <w:rsid w:val="18E85AA4"/>
    <w:rsid w:val="18E85AD3"/>
    <w:rsid w:val="18E85D6A"/>
    <w:rsid w:val="18E85DBA"/>
    <w:rsid w:val="18E85E78"/>
    <w:rsid w:val="18E85E97"/>
    <w:rsid w:val="18E85EB2"/>
    <w:rsid w:val="18E85EB4"/>
    <w:rsid w:val="18E85F18"/>
    <w:rsid w:val="18E85F6A"/>
    <w:rsid w:val="18E85FCE"/>
    <w:rsid w:val="18E8607C"/>
    <w:rsid w:val="18E860B8"/>
    <w:rsid w:val="18E8610F"/>
    <w:rsid w:val="18E86132"/>
    <w:rsid w:val="18E8623D"/>
    <w:rsid w:val="18E86297"/>
    <w:rsid w:val="18E86329"/>
    <w:rsid w:val="18E86348"/>
    <w:rsid w:val="18E86384"/>
    <w:rsid w:val="18E863AF"/>
    <w:rsid w:val="18E863B3"/>
    <w:rsid w:val="18E8640B"/>
    <w:rsid w:val="18E86439"/>
    <w:rsid w:val="18E8660A"/>
    <w:rsid w:val="18E86636"/>
    <w:rsid w:val="18E86825"/>
    <w:rsid w:val="18E8695A"/>
    <w:rsid w:val="18E8696C"/>
    <w:rsid w:val="18E86983"/>
    <w:rsid w:val="18E86985"/>
    <w:rsid w:val="18E869B3"/>
    <w:rsid w:val="18E86A93"/>
    <w:rsid w:val="18E86B16"/>
    <w:rsid w:val="18E86C29"/>
    <w:rsid w:val="18E86D87"/>
    <w:rsid w:val="18E86E1B"/>
    <w:rsid w:val="18E86E91"/>
    <w:rsid w:val="18E86EE6"/>
    <w:rsid w:val="18E87010"/>
    <w:rsid w:val="18E87056"/>
    <w:rsid w:val="18E8712B"/>
    <w:rsid w:val="18E871ED"/>
    <w:rsid w:val="18E8728B"/>
    <w:rsid w:val="18E872EC"/>
    <w:rsid w:val="18E872FF"/>
    <w:rsid w:val="18E87368"/>
    <w:rsid w:val="18E873DE"/>
    <w:rsid w:val="18E8747C"/>
    <w:rsid w:val="18E8749B"/>
    <w:rsid w:val="18E87562"/>
    <w:rsid w:val="18E87587"/>
    <w:rsid w:val="18E875CC"/>
    <w:rsid w:val="18E8788A"/>
    <w:rsid w:val="18E87911"/>
    <w:rsid w:val="18E87A6A"/>
    <w:rsid w:val="18E87A93"/>
    <w:rsid w:val="18E87AA4"/>
    <w:rsid w:val="18E87AAD"/>
    <w:rsid w:val="18E87B1E"/>
    <w:rsid w:val="18E87B73"/>
    <w:rsid w:val="18E87BD9"/>
    <w:rsid w:val="18E87C48"/>
    <w:rsid w:val="18E87C63"/>
    <w:rsid w:val="18E87CA5"/>
    <w:rsid w:val="18E87CB1"/>
    <w:rsid w:val="18E87D1F"/>
    <w:rsid w:val="18E87D90"/>
    <w:rsid w:val="18E87DDB"/>
    <w:rsid w:val="18E87E5F"/>
    <w:rsid w:val="18E87EAF"/>
    <w:rsid w:val="18E87FC7"/>
    <w:rsid w:val="18E87FE3"/>
    <w:rsid w:val="18E90148"/>
    <w:rsid w:val="18E90180"/>
    <w:rsid w:val="18E901CA"/>
    <w:rsid w:val="18E901EB"/>
    <w:rsid w:val="18E901F6"/>
    <w:rsid w:val="18E90209"/>
    <w:rsid w:val="18E9022A"/>
    <w:rsid w:val="18E903C2"/>
    <w:rsid w:val="18E90556"/>
    <w:rsid w:val="18E90559"/>
    <w:rsid w:val="18E905F6"/>
    <w:rsid w:val="18E90652"/>
    <w:rsid w:val="18E9065D"/>
    <w:rsid w:val="18E906E0"/>
    <w:rsid w:val="18E906F9"/>
    <w:rsid w:val="18E90734"/>
    <w:rsid w:val="18E907A2"/>
    <w:rsid w:val="18E907CD"/>
    <w:rsid w:val="18E908B7"/>
    <w:rsid w:val="18E908F4"/>
    <w:rsid w:val="18E90916"/>
    <w:rsid w:val="18E90936"/>
    <w:rsid w:val="18E909D7"/>
    <w:rsid w:val="18E909DA"/>
    <w:rsid w:val="18E909E2"/>
    <w:rsid w:val="18E90A3C"/>
    <w:rsid w:val="18E90ADB"/>
    <w:rsid w:val="18E90B87"/>
    <w:rsid w:val="18E90C70"/>
    <w:rsid w:val="18E90D11"/>
    <w:rsid w:val="18E90D9C"/>
    <w:rsid w:val="18E90DD2"/>
    <w:rsid w:val="18E90E6D"/>
    <w:rsid w:val="18E90EF3"/>
    <w:rsid w:val="18E90F3A"/>
    <w:rsid w:val="18E91009"/>
    <w:rsid w:val="18E91061"/>
    <w:rsid w:val="18E91079"/>
    <w:rsid w:val="18E91202"/>
    <w:rsid w:val="18E91258"/>
    <w:rsid w:val="18E9125C"/>
    <w:rsid w:val="18E9128C"/>
    <w:rsid w:val="18E912C0"/>
    <w:rsid w:val="18E912DE"/>
    <w:rsid w:val="18E91325"/>
    <w:rsid w:val="18E9137D"/>
    <w:rsid w:val="18E91436"/>
    <w:rsid w:val="18E9146B"/>
    <w:rsid w:val="18E91483"/>
    <w:rsid w:val="18E91535"/>
    <w:rsid w:val="18E91545"/>
    <w:rsid w:val="18E91566"/>
    <w:rsid w:val="18E91654"/>
    <w:rsid w:val="18E91744"/>
    <w:rsid w:val="18E917D4"/>
    <w:rsid w:val="18E91813"/>
    <w:rsid w:val="18E9183E"/>
    <w:rsid w:val="18E91873"/>
    <w:rsid w:val="18E918C5"/>
    <w:rsid w:val="18E9197D"/>
    <w:rsid w:val="18E919D7"/>
    <w:rsid w:val="18E91A01"/>
    <w:rsid w:val="18E91ACB"/>
    <w:rsid w:val="18E91B2D"/>
    <w:rsid w:val="18E91BDA"/>
    <w:rsid w:val="18E91C65"/>
    <w:rsid w:val="18E91D79"/>
    <w:rsid w:val="18E91EA7"/>
    <w:rsid w:val="18E91F27"/>
    <w:rsid w:val="18E91F61"/>
    <w:rsid w:val="18E9203D"/>
    <w:rsid w:val="18E92046"/>
    <w:rsid w:val="18E9206E"/>
    <w:rsid w:val="18E92149"/>
    <w:rsid w:val="18E92162"/>
    <w:rsid w:val="18E9217F"/>
    <w:rsid w:val="18E92286"/>
    <w:rsid w:val="18E922D4"/>
    <w:rsid w:val="18E92365"/>
    <w:rsid w:val="18E92539"/>
    <w:rsid w:val="18E92559"/>
    <w:rsid w:val="18E925AE"/>
    <w:rsid w:val="18E925F3"/>
    <w:rsid w:val="18E92616"/>
    <w:rsid w:val="18E9263B"/>
    <w:rsid w:val="18E926A9"/>
    <w:rsid w:val="18E926CC"/>
    <w:rsid w:val="18E92770"/>
    <w:rsid w:val="18E927CD"/>
    <w:rsid w:val="18E92877"/>
    <w:rsid w:val="18E92924"/>
    <w:rsid w:val="18E9299D"/>
    <w:rsid w:val="18E929C1"/>
    <w:rsid w:val="18E929FF"/>
    <w:rsid w:val="18E92B44"/>
    <w:rsid w:val="18E92BE2"/>
    <w:rsid w:val="18E92C2A"/>
    <w:rsid w:val="18E92CE7"/>
    <w:rsid w:val="18E92D95"/>
    <w:rsid w:val="18E92DD5"/>
    <w:rsid w:val="18E92F3D"/>
    <w:rsid w:val="18E92F5B"/>
    <w:rsid w:val="18E93135"/>
    <w:rsid w:val="18E93137"/>
    <w:rsid w:val="18E931A7"/>
    <w:rsid w:val="18E93273"/>
    <w:rsid w:val="18E933F1"/>
    <w:rsid w:val="18E9345F"/>
    <w:rsid w:val="18E934C8"/>
    <w:rsid w:val="18E93545"/>
    <w:rsid w:val="18E935C6"/>
    <w:rsid w:val="18E93631"/>
    <w:rsid w:val="18E9368A"/>
    <w:rsid w:val="18E93693"/>
    <w:rsid w:val="18E937A2"/>
    <w:rsid w:val="18E938BD"/>
    <w:rsid w:val="18E93943"/>
    <w:rsid w:val="18E93A14"/>
    <w:rsid w:val="18E93A34"/>
    <w:rsid w:val="18E93BCE"/>
    <w:rsid w:val="18E93BE7"/>
    <w:rsid w:val="18E93C01"/>
    <w:rsid w:val="18E93C31"/>
    <w:rsid w:val="18E93E32"/>
    <w:rsid w:val="18E93E70"/>
    <w:rsid w:val="18E93EFD"/>
    <w:rsid w:val="18E93F2F"/>
    <w:rsid w:val="18E93FB1"/>
    <w:rsid w:val="18E93FE5"/>
    <w:rsid w:val="18E94001"/>
    <w:rsid w:val="18E94051"/>
    <w:rsid w:val="18E94126"/>
    <w:rsid w:val="18E9416A"/>
    <w:rsid w:val="18E941FA"/>
    <w:rsid w:val="18E94204"/>
    <w:rsid w:val="18E943ED"/>
    <w:rsid w:val="18E94482"/>
    <w:rsid w:val="18E94492"/>
    <w:rsid w:val="18E944D7"/>
    <w:rsid w:val="18E9465D"/>
    <w:rsid w:val="18E947C3"/>
    <w:rsid w:val="18E9481B"/>
    <w:rsid w:val="18E948FF"/>
    <w:rsid w:val="18E94943"/>
    <w:rsid w:val="18E94958"/>
    <w:rsid w:val="18E94A3A"/>
    <w:rsid w:val="18E94A5D"/>
    <w:rsid w:val="18E94ACC"/>
    <w:rsid w:val="18E94AE5"/>
    <w:rsid w:val="18E94B43"/>
    <w:rsid w:val="18E94B89"/>
    <w:rsid w:val="18E94BA3"/>
    <w:rsid w:val="18E94BE5"/>
    <w:rsid w:val="18E94D40"/>
    <w:rsid w:val="18E94D4B"/>
    <w:rsid w:val="18E94D53"/>
    <w:rsid w:val="18E94E1A"/>
    <w:rsid w:val="18E94EA4"/>
    <w:rsid w:val="18E94F7F"/>
    <w:rsid w:val="18E95163"/>
    <w:rsid w:val="18E951BC"/>
    <w:rsid w:val="18E951DB"/>
    <w:rsid w:val="18E9522F"/>
    <w:rsid w:val="18E952B9"/>
    <w:rsid w:val="18E952E7"/>
    <w:rsid w:val="18E953BA"/>
    <w:rsid w:val="18E95467"/>
    <w:rsid w:val="18E954B0"/>
    <w:rsid w:val="18E9566B"/>
    <w:rsid w:val="18E956A7"/>
    <w:rsid w:val="18E956E2"/>
    <w:rsid w:val="18E9577B"/>
    <w:rsid w:val="18E9578D"/>
    <w:rsid w:val="18E957AF"/>
    <w:rsid w:val="18E95838"/>
    <w:rsid w:val="18E9585C"/>
    <w:rsid w:val="18E95867"/>
    <w:rsid w:val="18E9591F"/>
    <w:rsid w:val="18E95922"/>
    <w:rsid w:val="18E95944"/>
    <w:rsid w:val="18E9596B"/>
    <w:rsid w:val="18E95A4B"/>
    <w:rsid w:val="18E95B3F"/>
    <w:rsid w:val="18E95B4D"/>
    <w:rsid w:val="18E95B70"/>
    <w:rsid w:val="18E95C5B"/>
    <w:rsid w:val="18E95C60"/>
    <w:rsid w:val="18E95CB9"/>
    <w:rsid w:val="18E95CD0"/>
    <w:rsid w:val="18E95D3B"/>
    <w:rsid w:val="18E95E30"/>
    <w:rsid w:val="18E96001"/>
    <w:rsid w:val="18E96066"/>
    <w:rsid w:val="18E961F0"/>
    <w:rsid w:val="18E96203"/>
    <w:rsid w:val="18E96257"/>
    <w:rsid w:val="18E9626E"/>
    <w:rsid w:val="18E962D9"/>
    <w:rsid w:val="18E962F4"/>
    <w:rsid w:val="18E96361"/>
    <w:rsid w:val="18E9639A"/>
    <w:rsid w:val="18E9641F"/>
    <w:rsid w:val="18E964F6"/>
    <w:rsid w:val="18E964F9"/>
    <w:rsid w:val="18E96530"/>
    <w:rsid w:val="18E96544"/>
    <w:rsid w:val="18E96558"/>
    <w:rsid w:val="18E965B1"/>
    <w:rsid w:val="18E965E3"/>
    <w:rsid w:val="18E96672"/>
    <w:rsid w:val="18E96675"/>
    <w:rsid w:val="18E966C2"/>
    <w:rsid w:val="18E96723"/>
    <w:rsid w:val="18E9674B"/>
    <w:rsid w:val="18E968BA"/>
    <w:rsid w:val="18E96918"/>
    <w:rsid w:val="18E96944"/>
    <w:rsid w:val="18E96AB2"/>
    <w:rsid w:val="18E96B7F"/>
    <w:rsid w:val="18E96BFC"/>
    <w:rsid w:val="18E96C4E"/>
    <w:rsid w:val="18E96D09"/>
    <w:rsid w:val="18E96D18"/>
    <w:rsid w:val="18E96DDF"/>
    <w:rsid w:val="18E96E59"/>
    <w:rsid w:val="18E96E5C"/>
    <w:rsid w:val="18E96E9E"/>
    <w:rsid w:val="18E9704E"/>
    <w:rsid w:val="18E97059"/>
    <w:rsid w:val="18E970F6"/>
    <w:rsid w:val="18E97158"/>
    <w:rsid w:val="18E9716A"/>
    <w:rsid w:val="18E97201"/>
    <w:rsid w:val="18E9729D"/>
    <w:rsid w:val="18E972B7"/>
    <w:rsid w:val="18E972FE"/>
    <w:rsid w:val="18E97375"/>
    <w:rsid w:val="18E9741D"/>
    <w:rsid w:val="18E9745C"/>
    <w:rsid w:val="18E974B5"/>
    <w:rsid w:val="18E974FF"/>
    <w:rsid w:val="18E97527"/>
    <w:rsid w:val="18E97601"/>
    <w:rsid w:val="18E97604"/>
    <w:rsid w:val="18E977D3"/>
    <w:rsid w:val="18E977F4"/>
    <w:rsid w:val="18E9783B"/>
    <w:rsid w:val="18E97846"/>
    <w:rsid w:val="18E9788D"/>
    <w:rsid w:val="18E9792E"/>
    <w:rsid w:val="18E97B1E"/>
    <w:rsid w:val="18E97D3A"/>
    <w:rsid w:val="18E97DEA"/>
    <w:rsid w:val="18E97E08"/>
    <w:rsid w:val="18E97EB0"/>
    <w:rsid w:val="18E97EB4"/>
    <w:rsid w:val="18E97F11"/>
    <w:rsid w:val="18EA0007"/>
    <w:rsid w:val="18EA00E3"/>
    <w:rsid w:val="18EA0163"/>
    <w:rsid w:val="18EA01CB"/>
    <w:rsid w:val="18EA0205"/>
    <w:rsid w:val="18EA0277"/>
    <w:rsid w:val="18EA0301"/>
    <w:rsid w:val="18EA0389"/>
    <w:rsid w:val="18EA03BF"/>
    <w:rsid w:val="18EA03C1"/>
    <w:rsid w:val="18EA03D2"/>
    <w:rsid w:val="18EA051A"/>
    <w:rsid w:val="18EA0575"/>
    <w:rsid w:val="18EA05D8"/>
    <w:rsid w:val="18EA0672"/>
    <w:rsid w:val="18EA06C4"/>
    <w:rsid w:val="18EA06F5"/>
    <w:rsid w:val="18EA0747"/>
    <w:rsid w:val="18EA0885"/>
    <w:rsid w:val="18EA088F"/>
    <w:rsid w:val="18EA0948"/>
    <w:rsid w:val="18EA09D6"/>
    <w:rsid w:val="18EA0A1B"/>
    <w:rsid w:val="18EA0C62"/>
    <w:rsid w:val="18EA0C64"/>
    <w:rsid w:val="18EA0C7C"/>
    <w:rsid w:val="18EA0D40"/>
    <w:rsid w:val="18EA0DB4"/>
    <w:rsid w:val="18EA0E34"/>
    <w:rsid w:val="18EA0E75"/>
    <w:rsid w:val="18EA0E91"/>
    <w:rsid w:val="18EA0E9C"/>
    <w:rsid w:val="18EA0F02"/>
    <w:rsid w:val="18EA1071"/>
    <w:rsid w:val="18EA1111"/>
    <w:rsid w:val="18EA11CE"/>
    <w:rsid w:val="18EA12BE"/>
    <w:rsid w:val="18EA1366"/>
    <w:rsid w:val="18EA1395"/>
    <w:rsid w:val="18EA13B3"/>
    <w:rsid w:val="18EA13FC"/>
    <w:rsid w:val="18EA1440"/>
    <w:rsid w:val="18EA1485"/>
    <w:rsid w:val="18EA156F"/>
    <w:rsid w:val="18EA1609"/>
    <w:rsid w:val="18EA1712"/>
    <w:rsid w:val="18EA17BF"/>
    <w:rsid w:val="18EA1904"/>
    <w:rsid w:val="18EA192A"/>
    <w:rsid w:val="18EA1966"/>
    <w:rsid w:val="18EA1ABA"/>
    <w:rsid w:val="18EA1AE6"/>
    <w:rsid w:val="18EA1B3D"/>
    <w:rsid w:val="18EA1B87"/>
    <w:rsid w:val="18EA1D59"/>
    <w:rsid w:val="18EA1EC2"/>
    <w:rsid w:val="18EA1F28"/>
    <w:rsid w:val="18EA2092"/>
    <w:rsid w:val="18EA20B7"/>
    <w:rsid w:val="18EA210C"/>
    <w:rsid w:val="18EA21B2"/>
    <w:rsid w:val="18EA22AC"/>
    <w:rsid w:val="18EA2449"/>
    <w:rsid w:val="18EA24C3"/>
    <w:rsid w:val="18EA24FE"/>
    <w:rsid w:val="18EA2566"/>
    <w:rsid w:val="18EA2591"/>
    <w:rsid w:val="18EA2614"/>
    <w:rsid w:val="18EA2684"/>
    <w:rsid w:val="18EA2740"/>
    <w:rsid w:val="18EA27CA"/>
    <w:rsid w:val="18EA2867"/>
    <w:rsid w:val="18EA2873"/>
    <w:rsid w:val="18EA2909"/>
    <w:rsid w:val="18EA2944"/>
    <w:rsid w:val="18EA294E"/>
    <w:rsid w:val="18EA29CE"/>
    <w:rsid w:val="18EA2A0B"/>
    <w:rsid w:val="18EA2A3A"/>
    <w:rsid w:val="18EA2B8D"/>
    <w:rsid w:val="18EA2C4F"/>
    <w:rsid w:val="18EA2C7D"/>
    <w:rsid w:val="18EA2DA5"/>
    <w:rsid w:val="18EA2E6B"/>
    <w:rsid w:val="18EA2EC3"/>
    <w:rsid w:val="18EA2EE4"/>
    <w:rsid w:val="18EA2F05"/>
    <w:rsid w:val="18EA3124"/>
    <w:rsid w:val="18EA3193"/>
    <w:rsid w:val="18EA31C4"/>
    <w:rsid w:val="18EA325F"/>
    <w:rsid w:val="18EA32A6"/>
    <w:rsid w:val="18EA32DB"/>
    <w:rsid w:val="18EA333A"/>
    <w:rsid w:val="18EA3385"/>
    <w:rsid w:val="18EA34F5"/>
    <w:rsid w:val="18EA350C"/>
    <w:rsid w:val="18EA3692"/>
    <w:rsid w:val="18EA36E7"/>
    <w:rsid w:val="18EA37BB"/>
    <w:rsid w:val="18EA39CB"/>
    <w:rsid w:val="18EA3A5F"/>
    <w:rsid w:val="18EA3A73"/>
    <w:rsid w:val="18EA3AB3"/>
    <w:rsid w:val="18EA3AE6"/>
    <w:rsid w:val="18EA3B06"/>
    <w:rsid w:val="18EA3B25"/>
    <w:rsid w:val="18EA3CA3"/>
    <w:rsid w:val="18EA3CC3"/>
    <w:rsid w:val="18EA3CE9"/>
    <w:rsid w:val="18EA3D89"/>
    <w:rsid w:val="18EA3D8B"/>
    <w:rsid w:val="18EA3EAF"/>
    <w:rsid w:val="18EA3F19"/>
    <w:rsid w:val="18EA3F51"/>
    <w:rsid w:val="18EA402A"/>
    <w:rsid w:val="18EA403C"/>
    <w:rsid w:val="18EA40C1"/>
    <w:rsid w:val="18EA40EA"/>
    <w:rsid w:val="18EA41A7"/>
    <w:rsid w:val="18EA41CE"/>
    <w:rsid w:val="18EA41FD"/>
    <w:rsid w:val="18EA4206"/>
    <w:rsid w:val="18EA4244"/>
    <w:rsid w:val="18EA4309"/>
    <w:rsid w:val="18EA438E"/>
    <w:rsid w:val="18EA43C4"/>
    <w:rsid w:val="18EA4404"/>
    <w:rsid w:val="18EA440E"/>
    <w:rsid w:val="18EA44AA"/>
    <w:rsid w:val="18EA4577"/>
    <w:rsid w:val="18EA4682"/>
    <w:rsid w:val="18EA46B2"/>
    <w:rsid w:val="18EA4744"/>
    <w:rsid w:val="18EA4757"/>
    <w:rsid w:val="18EA47B1"/>
    <w:rsid w:val="18EA47E9"/>
    <w:rsid w:val="18EA48A1"/>
    <w:rsid w:val="18EA48F9"/>
    <w:rsid w:val="18EA495B"/>
    <w:rsid w:val="18EA497B"/>
    <w:rsid w:val="18EA4A64"/>
    <w:rsid w:val="18EA4AC9"/>
    <w:rsid w:val="18EA4B1E"/>
    <w:rsid w:val="18EA4B82"/>
    <w:rsid w:val="18EA4C54"/>
    <w:rsid w:val="18EA4E9D"/>
    <w:rsid w:val="18EA4F76"/>
    <w:rsid w:val="18EA5043"/>
    <w:rsid w:val="18EA5068"/>
    <w:rsid w:val="18EA5082"/>
    <w:rsid w:val="18EA5138"/>
    <w:rsid w:val="18EA51DD"/>
    <w:rsid w:val="18EA5214"/>
    <w:rsid w:val="18EA5279"/>
    <w:rsid w:val="18EA53BD"/>
    <w:rsid w:val="18EA54A9"/>
    <w:rsid w:val="18EA56CB"/>
    <w:rsid w:val="18EA5732"/>
    <w:rsid w:val="18EA58E4"/>
    <w:rsid w:val="18EA5900"/>
    <w:rsid w:val="18EA5A02"/>
    <w:rsid w:val="18EA5A1B"/>
    <w:rsid w:val="18EA5ABE"/>
    <w:rsid w:val="18EA5BCB"/>
    <w:rsid w:val="18EA5CC5"/>
    <w:rsid w:val="18EA5D2F"/>
    <w:rsid w:val="18EA5D3C"/>
    <w:rsid w:val="18EA5D3E"/>
    <w:rsid w:val="18EA5E1F"/>
    <w:rsid w:val="18EA5FBF"/>
    <w:rsid w:val="18EA5FF0"/>
    <w:rsid w:val="18EA6009"/>
    <w:rsid w:val="18EA6058"/>
    <w:rsid w:val="18EA60D7"/>
    <w:rsid w:val="18EA60FC"/>
    <w:rsid w:val="18EA6131"/>
    <w:rsid w:val="18EA6134"/>
    <w:rsid w:val="18EA6185"/>
    <w:rsid w:val="18EA6196"/>
    <w:rsid w:val="18EA6210"/>
    <w:rsid w:val="18EA637F"/>
    <w:rsid w:val="18EA6382"/>
    <w:rsid w:val="18EA63C3"/>
    <w:rsid w:val="18EA6485"/>
    <w:rsid w:val="18EA6500"/>
    <w:rsid w:val="18EA6636"/>
    <w:rsid w:val="18EA6667"/>
    <w:rsid w:val="18EA670F"/>
    <w:rsid w:val="18EA6791"/>
    <w:rsid w:val="18EA688D"/>
    <w:rsid w:val="18EA68B1"/>
    <w:rsid w:val="18EA68CD"/>
    <w:rsid w:val="18EA692F"/>
    <w:rsid w:val="18EA6971"/>
    <w:rsid w:val="18EA69FB"/>
    <w:rsid w:val="18EA6A1A"/>
    <w:rsid w:val="18EA6A1D"/>
    <w:rsid w:val="18EA6C75"/>
    <w:rsid w:val="18EA6C7D"/>
    <w:rsid w:val="18EA6CB0"/>
    <w:rsid w:val="18EA6CF8"/>
    <w:rsid w:val="18EA6D5F"/>
    <w:rsid w:val="18EA6DA5"/>
    <w:rsid w:val="18EA6E5B"/>
    <w:rsid w:val="18EA6F0B"/>
    <w:rsid w:val="18EA6F62"/>
    <w:rsid w:val="18EA6FA4"/>
    <w:rsid w:val="18EA6FB3"/>
    <w:rsid w:val="18EA700B"/>
    <w:rsid w:val="18EA705D"/>
    <w:rsid w:val="18EA7082"/>
    <w:rsid w:val="18EA7158"/>
    <w:rsid w:val="18EA71C1"/>
    <w:rsid w:val="18EA71DF"/>
    <w:rsid w:val="18EA7237"/>
    <w:rsid w:val="18EA7291"/>
    <w:rsid w:val="18EA72BA"/>
    <w:rsid w:val="18EA72D8"/>
    <w:rsid w:val="18EA746A"/>
    <w:rsid w:val="18EA7578"/>
    <w:rsid w:val="18EA7672"/>
    <w:rsid w:val="18EA7797"/>
    <w:rsid w:val="18EA780D"/>
    <w:rsid w:val="18EA783B"/>
    <w:rsid w:val="18EA7894"/>
    <w:rsid w:val="18EA78DA"/>
    <w:rsid w:val="18EA792F"/>
    <w:rsid w:val="18EA794D"/>
    <w:rsid w:val="18EA7959"/>
    <w:rsid w:val="18EA79C3"/>
    <w:rsid w:val="18EA79ED"/>
    <w:rsid w:val="18EA7A00"/>
    <w:rsid w:val="18EA7AB7"/>
    <w:rsid w:val="18EA7B50"/>
    <w:rsid w:val="18EA7B8C"/>
    <w:rsid w:val="18EA7BCE"/>
    <w:rsid w:val="18EA7CA5"/>
    <w:rsid w:val="18EA7D8D"/>
    <w:rsid w:val="18EA7E26"/>
    <w:rsid w:val="18EA7E65"/>
    <w:rsid w:val="18EA7ED1"/>
    <w:rsid w:val="18EB001F"/>
    <w:rsid w:val="18EB00C3"/>
    <w:rsid w:val="18EB0155"/>
    <w:rsid w:val="18EB021E"/>
    <w:rsid w:val="18EB02FE"/>
    <w:rsid w:val="18EB0318"/>
    <w:rsid w:val="18EB0322"/>
    <w:rsid w:val="18EB034C"/>
    <w:rsid w:val="18EB03F3"/>
    <w:rsid w:val="18EB0407"/>
    <w:rsid w:val="18EB04CC"/>
    <w:rsid w:val="18EB05FC"/>
    <w:rsid w:val="18EB06BB"/>
    <w:rsid w:val="18EB0779"/>
    <w:rsid w:val="18EB0912"/>
    <w:rsid w:val="18EB0980"/>
    <w:rsid w:val="18EB09BD"/>
    <w:rsid w:val="18EB0B08"/>
    <w:rsid w:val="18EB0B40"/>
    <w:rsid w:val="18EB0B42"/>
    <w:rsid w:val="18EB0B75"/>
    <w:rsid w:val="18EB0BA8"/>
    <w:rsid w:val="18EB0D62"/>
    <w:rsid w:val="18EB0D73"/>
    <w:rsid w:val="18EB0E37"/>
    <w:rsid w:val="18EB0FE2"/>
    <w:rsid w:val="18EB10AA"/>
    <w:rsid w:val="18EB1120"/>
    <w:rsid w:val="18EB131C"/>
    <w:rsid w:val="18EB138A"/>
    <w:rsid w:val="18EB1469"/>
    <w:rsid w:val="18EB14D5"/>
    <w:rsid w:val="18EB1687"/>
    <w:rsid w:val="18EB1732"/>
    <w:rsid w:val="18EB173A"/>
    <w:rsid w:val="18EB17EF"/>
    <w:rsid w:val="18EB187B"/>
    <w:rsid w:val="18EB18D7"/>
    <w:rsid w:val="18EB1B05"/>
    <w:rsid w:val="18EB1B28"/>
    <w:rsid w:val="18EB1BF8"/>
    <w:rsid w:val="18EB1CC3"/>
    <w:rsid w:val="18EB1CC4"/>
    <w:rsid w:val="18EB1E25"/>
    <w:rsid w:val="18EB1E86"/>
    <w:rsid w:val="18EB1EFE"/>
    <w:rsid w:val="18EB1F1E"/>
    <w:rsid w:val="18EB1FE8"/>
    <w:rsid w:val="18EB2071"/>
    <w:rsid w:val="18EB2250"/>
    <w:rsid w:val="18EB226D"/>
    <w:rsid w:val="18EB22C4"/>
    <w:rsid w:val="18EB22FB"/>
    <w:rsid w:val="18EB2334"/>
    <w:rsid w:val="18EB23CC"/>
    <w:rsid w:val="18EB23D7"/>
    <w:rsid w:val="18EB24B7"/>
    <w:rsid w:val="18EB2509"/>
    <w:rsid w:val="18EB2519"/>
    <w:rsid w:val="18EB2537"/>
    <w:rsid w:val="18EB261B"/>
    <w:rsid w:val="18EB2847"/>
    <w:rsid w:val="18EB28E6"/>
    <w:rsid w:val="18EB2A22"/>
    <w:rsid w:val="18EB2A6A"/>
    <w:rsid w:val="18EB2AE1"/>
    <w:rsid w:val="18EB2DB0"/>
    <w:rsid w:val="18EB2F14"/>
    <w:rsid w:val="18EB2F88"/>
    <w:rsid w:val="18EB305A"/>
    <w:rsid w:val="18EB306C"/>
    <w:rsid w:val="18EB30E9"/>
    <w:rsid w:val="18EB32FE"/>
    <w:rsid w:val="18EB3361"/>
    <w:rsid w:val="18EB33BB"/>
    <w:rsid w:val="18EB33FB"/>
    <w:rsid w:val="18EB3456"/>
    <w:rsid w:val="18EB3524"/>
    <w:rsid w:val="18EB3537"/>
    <w:rsid w:val="18EB3621"/>
    <w:rsid w:val="18EB37BB"/>
    <w:rsid w:val="18EB384A"/>
    <w:rsid w:val="18EB3914"/>
    <w:rsid w:val="18EB391B"/>
    <w:rsid w:val="18EB3986"/>
    <w:rsid w:val="18EB39F1"/>
    <w:rsid w:val="18EB3A5C"/>
    <w:rsid w:val="18EB3A68"/>
    <w:rsid w:val="18EB3ADE"/>
    <w:rsid w:val="18EB3AEC"/>
    <w:rsid w:val="18EB3DBC"/>
    <w:rsid w:val="18EB3DCD"/>
    <w:rsid w:val="18EB3E0A"/>
    <w:rsid w:val="18EB3E54"/>
    <w:rsid w:val="18EB3F0B"/>
    <w:rsid w:val="18EB3F14"/>
    <w:rsid w:val="18EB3F59"/>
    <w:rsid w:val="18EB3F7F"/>
    <w:rsid w:val="18EB3FDB"/>
    <w:rsid w:val="18EB4144"/>
    <w:rsid w:val="18EB41BD"/>
    <w:rsid w:val="18EB4223"/>
    <w:rsid w:val="18EB42C2"/>
    <w:rsid w:val="18EB448F"/>
    <w:rsid w:val="18EB4598"/>
    <w:rsid w:val="18EB45A0"/>
    <w:rsid w:val="18EB4606"/>
    <w:rsid w:val="18EB468B"/>
    <w:rsid w:val="18EB4690"/>
    <w:rsid w:val="18EB480B"/>
    <w:rsid w:val="18EB483A"/>
    <w:rsid w:val="18EB483D"/>
    <w:rsid w:val="18EB4849"/>
    <w:rsid w:val="18EB4932"/>
    <w:rsid w:val="18EB496B"/>
    <w:rsid w:val="18EB4A0B"/>
    <w:rsid w:val="18EB4AC7"/>
    <w:rsid w:val="18EB4AF7"/>
    <w:rsid w:val="18EB4B22"/>
    <w:rsid w:val="18EB4CB5"/>
    <w:rsid w:val="18EB4DA9"/>
    <w:rsid w:val="18EB4E6A"/>
    <w:rsid w:val="18EB4EAE"/>
    <w:rsid w:val="18EB4EBC"/>
    <w:rsid w:val="18EB4F55"/>
    <w:rsid w:val="18EB4F85"/>
    <w:rsid w:val="18EB4FB8"/>
    <w:rsid w:val="18EB4FB9"/>
    <w:rsid w:val="18EB50D1"/>
    <w:rsid w:val="18EB5169"/>
    <w:rsid w:val="18EB5294"/>
    <w:rsid w:val="18EB52C3"/>
    <w:rsid w:val="18EB53B6"/>
    <w:rsid w:val="18EB5452"/>
    <w:rsid w:val="18EB547B"/>
    <w:rsid w:val="18EB54F7"/>
    <w:rsid w:val="18EB5668"/>
    <w:rsid w:val="18EB5693"/>
    <w:rsid w:val="18EB56D6"/>
    <w:rsid w:val="18EB56EB"/>
    <w:rsid w:val="18EB56F6"/>
    <w:rsid w:val="18EB57C8"/>
    <w:rsid w:val="18EB57E6"/>
    <w:rsid w:val="18EB580A"/>
    <w:rsid w:val="18EB582A"/>
    <w:rsid w:val="18EB5858"/>
    <w:rsid w:val="18EB5865"/>
    <w:rsid w:val="18EB58EE"/>
    <w:rsid w:val="18EB58EF"/>
    <w:rsid w:val="18EB58F9"/>
    <w:rsid w:val="18EB5950"/>
    <w:rsid w:val="18EB5A76"/>
    <w:rsid w:val="18EB5A94"/>
    <w:rsid w:val="18EB5B05"/>
    <w:rsid w:val="18EB5B9E"/>
    <w:rsid w:val="18EB5BE6"/>
    <w:rsid w:val="18EB5C19"/>
    <w:rsid w:val="18EB5C75"/>
    <w:rsid w:val="18EB5C7E"/>
    <w:rsid w:val="18EB5C98"/>
    <w:rsid w:val="18EB5D1C"/>
    <w:rsid w:val="18EB5D20"/>
    <w:rsid w:val="18EB5D4D"/>
    <w:rsid w:val="18EB5D75"/>
    <w:rsid w:val="18EB5F45"/>
    <w:rsid w:val="18EB5F94"/>
    <w:rsid w:val="18EB5FD8"/>
    <w:rsid w:val="18EB6041"/>
    <w:rsid w:val="18EB6081"/>
    <w:rsid w:val="18EB609A"/>
    <w:rsid w:val="18EB609E"/>
    <w:rsid w:val="18EB60FA"/>
    <w:rsid w:val="18EB617C"/>
    <w:rsid w:val="18EB61D5"/>
    <w:rsid w:val="18EB61FA"/>
    <w:rsid w:val="18EB6261"/>
    <w:rsid w:val="18EB6289"/>
    <w:rsid w:val="18EB62D8"/>
    <w:rsid w:val="18EB6332"/>
    <w:rsid w:val="18EB634D"/>
    <w:rsid w:val="18EB64C2"/>
    <w:rsid w:val="18EB64E7"/>
    <w:rsid w:val="18EB6587"/>
    <w:rsid w:val="18EB65CB"/>
    <w:rsid w:val="18EB66BF"/>
    <w:rsid w:val="18EB67DB"/>
    <w:rsid w:val="18EB683B"/>
    <w:rsid w:val="18EB684F"/>
    <w:rsid w:val="18EB68BB"/>
    <w:rsid w:val="18EB6938"/>
    <w:rsid w:val="18EB699B"/>
    <w:rsid w:val="18EB699E"/>
    <w:rsid w:val="18EB6A35"/>
    <w:rsid w:val="18EB6AB2"/>
    <w:rsid w:val="18EB6AB4"/>
    <w:rsid w:val="18EB6B11"/>
    <w:rsid w:val="18EB6B77"/>
    <w:rsid w:val="18EB6D77"/>
    <w:rsid w:val="18EB6DCB"/>
    <w:rsid w:val="18EB6E5B"/>
    <w:rsid w:val="18EB6F4E"/>
    <w:rsid w:val="18EB6F95"/>
    <w:rsid w:val="18EB6FC2"/>
    <w:rsid w:val="18EB70D4"/>
    <w:rsid w:val="18EB7132"/>
    <w:rsid w:val="18EB717B"/>
    <w:rsid w:val="18EB71E4"/>
    <w:rsid w:val="18EB72A8"/>
    <w:rsid w:val="18EB7329"/>
    <w:rsid w:val="18EB733A"/>
    <w:rsid w:val="18EB7383"/>
    <w:rsid w:val="18EB7424"/>
    <w:rsid w:val="18EB742D"/>
    <w:rsid w:val="18EB747F"/>
    <w:rsid w:val="18EB74B2"/>
    <w:rsid w:val="18EB74D3"/>
    <w:rsid w:val="18EB7502"/>
    <w:rsid w:val="18EB7686"/>
    <w:rsid w:val="18EB768A"/>
    <w:rsid w:val="18EB76E6"/>
    <w:rsid w:val="18EB7750"/>
    <w:rsid w:val="18EB7797"/>
    <w:rsid w:val="18EB78FC"/>
    <w:rsid w:val="18EB7A0C"/>
    <w:rsid w:val="18EB7A7C"/>
    <w:rsid w:val="18EB7AF2"/>
    <w:rsid w:val="18EB7B13"/>
    <w:rsid w:val="18EB7B24"/>
    <w:rsid w:val="18EB7B8D"/>
    <w:rsid w:val="18EB7C3D"/>
    <w:rsid w:val="18EB7C42"/>
    <w:rsid w:val="18EB7C9B"/>
    <w:rsid w:val="18EB7D65"/>
    <w:rsid w:val="18EB7D66"/>
    <w:rsid w:val="18EB7E1D"/>
    <w:rsid w:val="18EB7E34"/>
    <w:rsid w:val="18EB7E47"/>
    <w:rsid w:val="18EB7E9E"/>
    <w:rsid w:val="18EB7EC2"/>
    <w:rsid w:val="18EB7F3D"/>
    <w:rsid w:val="18EB7F73"/>
    <w:rsid w:val="18EC000C"/>
    <w:rsid w:val="18EC003B"/>
    <w:rsid w:val="18EC0108"/>
    <w:rsid w:val="18EC012C"/>
    <w:rsid w:val="18EC014C"/>
    <w:rsid w:val="18EC0173"/>
    <w:rsid w:val="18EC024E"/>
    <w:rsid w:val="18EC0256"/>
    <w:rsid w:val="18EC0287"/>
    <w:rsid w:val="18EC0320"/>
    <w:rsid w:val="18EC03F9"/>
    <w:rsid w:val="18EC0458"/>
    <w:rsid w:val="18EC048A"/>
    <w:rsid w:val="18EC0560"/>
    <w:rsid w:val="18EC0583"/>
    <w:rsid w:val="18EC05A2"/>
    <w:rsid w:val="18EC05E6"/>
    <w:rsid w:val="18EC05FB"/>
    <w:rsid w:val="18EC06D6"/>
    <w:rsid w:val="18EC07BC"/>
    <w:rsid w:val="18EC0838"/>
    <w:rsid w:val="18EC0849"/>
    <w:rsid w:val="18EC0911"/>
    <w:rsid w:val="18EC0942"/>
    <w:rsid w:val="18EC09BA"/>
    <w:rsid w:val="18EC09E5"/>
    <w:rsid w:val="18EC0A16"/>
    <w:rsid w:val="18EC0B20"/>
    <w:rsid w:val="18EC0B42"/>
    <w:rsid w:val="18EC0B72"/>
    <w:rsid w:val="18EC0B9A"/>
    <w:rsid w:val="18EC0C7A"/>
    <w:rsid w:val="18EC0CA1"/>
    <w:rsid w:val="18EC0CA5"/>
    <w:rsid w:val="18EC0D17"/>
    <w:rsid w:val="18EC0DA9"/>
    <w:rsid w:val="18EC0E08"/>
    <w:rsid w:val="18EC0E49"/>
    <w:rsid w:val="18EC0F04"/>
    <w:rsid w:val="18EC0F05"/>
    <w:rsid w:val="18EC0F63"/>
    <w:rsid w:val="18EC0FDB"/>
    <w:rsid w:val="18EC0FE8"/>
    <w:rsid w:val="18EC1052"/>
    <w:rsid w:val="18EC1079"/>
    <w:rsid w:val="18EC10FB"/>
    <w:rsid w:val="18EC1134"/>
    <w:rsid w:val="18EC12AA"/>
    <w:rsid w:val="18EC13BF"/>
    <w:rsid w:val="18EC1434"/>
    <w:rsid w:val="18EC144C"/>
    <w:rsid w:val="18EC1552"/>
    <w:rsid w:val="18EC15C4"/>
    <w:rsid w:val="18EC161F"/>
    <w:rsid w:val="18EC1727"/>
    <w:rsid w:val="18EC1746"/>
    <w:rsid w:val="18EC1748"/>
    <w:rsid w:val="18EC1760"/>
    <w:rsid w:val="18EC1886"/>
    <w:rsid w:val="18EC18F6"/>
    <w:rsid w:val="18EC195E"/>
    <w:rsid w:val="18EC1B39"/>
    <w:rsid w:val="18EC1C9F"/>
    <w:rsid w:val="18EC1DD8"/>
    <w:rsid w:val="18EC1E8A"/>
    <w:rsid w:val="18EC1F0A"/>
    <w:rsid w:val="18EC1FE6"/>
    <w:rsid w:val="18EC204D"/>
    <w:rsid w:val="18EC20D8"/>
    <w:rsid w:val="18EC218A"/>
    <w:rsid w:val="18EC218E"/>
    <w:rsid w:val="18EC2343"/>
    <w:rsid w:val="18EC2350"/>
    <w:rsid w:val="18EC2590"/>
    <w:rsid w:val="18EC25CA"/>
    <w:rsid w:val="18EC287D"/>
    <w:rsid w:val="18EC29C3"/>
    <w:rsid w:val="18EC29F0"/>
    <w:rsid w:val="18EC2A5F"/>
    <w:rsid w:val="18EC2A74"/>
    <w:rsid w:val="18EC2AEE"/>
    <w:rsid w:val="18EC2CB9"/>
    <w:rsid w:val="18EC2D3F"/>
    <w:rsid w:val="18EC2D67"/>
    <w:rsid w:val="18EC2E46"/>
    <w:rsid w:val="18EC2EF9"/>
    <w:rsid w:val="18EC2F67"/>
    <w:rsid w:val="18EC2F86"/>
    <w:rsid w:val="18EC3149"/>
    <w:rsid w:val="18EC31B4"/>
    <w:rsid w:val="18EC31E1"/>
    <w:rsid w:val="18EC31EC"/>
    <w:rsid w:val="18EC31F5"/>
    <w:rsid w:val="18EC33E8"/>
    <w:rsid w:val="18EC3517"/>
    <w:rsid w:val="18EC353F"/>
    <w:rsid w:val="18EC3551"/>
    <w:rsid w:val="18EC3610"/>
    <w:rsid w:val="18EC3641"/>
    <w:rsid w:val="18EC36B9"/>
    <w:rsid w:val="18EC37FC"/>
    <w:rsid w:val="18EC384F"/>
    <w:rsid w:val="18EC3879"/>
    <w:rsid w:val="18EC390B"/>
    <w:rsid w:val="18EC391A"/>
    <w:rsid w:val="18EC394F"/>
    <w:rsid w:val="18EC3970"/>
    <w:rsid w:val="18EC39DE"/>
    <w:rsid w:val="18EC3A01"/>
    <w:rsid w:val="18EC3B0C"/>
    <w:rsid w:val="18EC3B62"/>
    <w:rsid w:val="18EC3CBD"/>
    <w:rsid w:val="18EC3CCD"/>
    <w:rsid w:val="18EC3D1C"/>
    <w:rsid w:val="18EC3D43"/>
    <w:rsid w:val="18EC3DAC"/>
    <w:rsid w:val="18EC3DC2"/>
    <w:rsid w:val="18EC3DFF"/>
    <w:rsid w:val="18EC3EFE"/>
    <w:rsid w:val="18EC3F86"/>
    <w:rsid w:val="18EC4038"/>
    <w:rsid w:val="18EC41FA"/>
    <w:rsid w:val="18EC4223"/>
    <w:rsid w:val="18EC4246"/>
    <w:rsid w:val="18EC4275"/>
    <w:rsid w:val="18EC427A"/>
    <w:rsid w:val="18EC4281"/>
    <w:rsid w:val="18EC42C5"/>
    <w:rsid w:val="18EC4336"/>
    <w:rsid w:val="18EC4411"/>
    <w:rsid w:val="18EC4424"/>
    <w:rsid w:val="18EC4589"/>
    <w:rsid w:val="18EC45B6"/>
    <w:rsid w:val="18EC461B"/>
    <w:rsid w:val="18EC4633"/>
    <w:rsid w:val="18EC463C"/>
    <w:rsid w:val="18EC467F"/>
    <w:rsid w:val="18EC4863"/>
    <w:rsid w:val="18EC48DC"/>
    <w:rsid w:val="18EC49CF"/>
    <w:rsid w:val="18EC4A42"/>
    <w:rsid w:val="18EC4B1F"/>
    <w:rsid w:val="18EC4B2E"/>
    <w:rsid w:val="18EC4B40"/>
    <w:rsid w:val="18EC4BD9"/>
    <w:rsid w:val="18EC4C2C"/>
    <w:rsid w:val="18EC4C83"/>
    <w:rsid w:val="18EC4CEE"/>
    <w:rsid w:val="18EC4D01"/>
    <w:rsid w:val="18EC4DCB"/>
    <w:rsid w:val="18EC4E1A"/>
    <w:rsid w:val="18EC4E20"/>
    <w:rsid w:val="18EC4E72"/>
    <w:rsid w:val="18EC4E84"/>
    <w:rsid w:val="18EC4F80"/>
    <w:rsid w:val="18EC5079"/>
    <w:rsid w:val="18EC5103"/>
    <w:rsid w:val="18EC52E2"/>
    <w:rsid w:val="18EC548D"/>
    <w:rsid w:val="18EC5492"/>
    <w:rsid w:val="18EC5531"/>
    <w:rsid w:val="18EC564F"/>
    <w:rsid w:val="18EC5669"/>
    <w:rsid w:val="18EC56DC"/>
    <w:rsid w:val="18EC576D"/>
    <w:rsid w:val="18EC5777"/>
    <w:rsid w:val="18EC579E"/>
    <w:rsid w:val="18EC58BF"/>
    <w:rsid w:val="18EC59AF"/>
    <w:rsid w:val="18EC5A04"/>
    <w:rsid w:val="18EC5A24"/>
    <w:rsid w:val="18EC5A57"/>
    <w:rsid w:val="18EC5AA5"/>
    <w:rsid w:val="18EC5AD6"/>
    <w:rsid w:val="18EC5B4E"/>
    <w:rsid w:val="18EC5BEC"/>
    <w:rsid w:val="18EC5DB1"/>
    <w:rsid w:val="18EC5E22"/>
    <w:rsid w:val="18EC5E40"/>
    <w:rsid w:val="18EC5E7B"/>
    <w:rsid w:val="18EC5F67"/>
    <w:rsid w:val="18EC6144"/>
    <w:rsid w:val="18EC61AE"/>
    <w:rsid w:val="18EC61F8"/>
    <w:rsid w:val="18EC6373"/>
    <w:rsid w:val="18EC63CE"/>
    <w:rsid w:val="18EC63E0"/>
    <w:rsid w:val="18EC63FF"/>
    <w:rsid w:val="18EC6477"/>
    <w:rsid w:val="18EC64D0"/>
    <w:rsid w:val="18EC6527"/>
    <w:rsid w:val="18EC6582"/>
    <w:rsid w:val="18EC65B7"/>
    <w:rsid w:val="18EC6640"/>
    <w:rsid w:val="18EC66D1"/>
    <w:rsid w:val="18EC674A"/>
    <w:rsid w:val="18EC6763"/>
    <w:rsid w:val="18EC6815"/>
    <w:rsid w:val="18EC6863"/>
    <w:rsid w:val="18EC68CD"/>
    <w:rsid w:val="18EC68FE"/>
    <w:rsid w:val="18EC6975"/>
    <w:rsid w:val="18EC6980"/>
    <w:rsid w:val="18EC6984"/>
    <w:rsid w:val="18EC6A54"/>
    <w:rsid w:val="18EC6A89"/>
    <w:rsid w:val="18EC6AE1"/>
    <w:rsid w:val="18EC6AF0"/>
    <w:rsid w:val="18EC6AFE"/>
    <w:rsid w:val="18EC6B3A"/>
    <w:rsid w:val="18EC6C5C"/>
    <w:rsid w:val="18EC6CAA"/>
    <w:rsid w:val="18EC6D00"/>
    <w:rsid w:val="18EC6D47"/>
    <w:rsid w:val="18EC6DC4"/>
    <w:rsid w:val="18EC6DCD"/>
    <w:rsid w:val="18EC6DE6"/>
    <w:rsid w:val="18EC6E00"/>
    <w:rsid w:val="18EC6EC1"/>
    <w:rsid w:val="18EC6EF8"/>
    <w:rsid w:val="18EC6F1C"/>
    <w:rsid w:val="18EC6F94"/>
    <w:rsid w:val="18EC6FCC"/>
    <w:rsid w:val="18EC702A"/>
    <w:rsid w:val="18EC7040"/>
    <w:rsid w:val="18EC70C4"/>
    <w:rsid w:val="18EC716B"/>
    <w:rsid w:val="18EC71C8"/>
    <w:rsid w:val="18EC71D7"/>
    <w:rsid w:val="18EC7256"/>
    <w:rsid w:val="18EC727A"/>
    <w:rsid w:val="18EC72A7"/>
    <w:rsid w:val="18EC7322"/>
    <w:rsid w:val="18EC73E1"/>
    <w:rsid w:val="18EC741F"/>
    <w:rsid w:val="18EC7470"/>
    <w:rsid w:val="18EC7593"/>
    <w:rsid w:val="18EC75CA"/>
    <w:rsid w:val="18EC76C1"/>
    <w:rsid w:val="18EC76E0"/>
    <w:rsid w:val="18EC77C1"/>
    <w:rsid w:val="18EC7888"/>
    <w:rsid w:val="18EC79A3"/>
    <w:rsid w:val="18EC79AA"/>
    <w:rsid w:val="18EC7A7D"/>
    <w:rsid w:val="18EC7A80"/>
    <w:rsid w:val="18EC7A83"/>
    <w:rsid w:val="18EC7AD1"/>
    <w:rsid w:val="18EC7AE9"/>
    <w:rsid w:val="18EC7B0E"/>
    <w:rsid w:val="18EC7BEF"/>
    <w:rsid w:val="18EC7C1C"/>
    <w:rsid w:val="18EC7C58"/>
    <w:rsid w:val="18EC7CB3"/>
    <w:rsid w:val="18EC7DF2"/>
    <w:rsid w:val="18EC7DFB"/>
    <w:rsid w:val="18EC7E51"/>
    <w:rsid w:val="18EC7E59"/>
    <w:rsid w:val="18EC7E88"/>
    <w:rsid w:val="18EC7E8C"/>
    <w:rsid w:val="18EC7EAE"/>
    <w:rsid w:val="18EC7EB9"/>
    <w:rsid w:val="18EC7EDA"/>
    <w:rsid w:val="18EC7EE4"/>
    <w:rsid w:val="18EC7F90"/>
    <w:rsid w:val="18EC7FA8"/>
    <w:rsid w:val="18ED0004"/>
    <w:rsid w:val="18ED00A0"/>
    <w:rsid w:val="18ED00A3"/>
    <w:rsid w:val="18ED0113"/>
    <w:rsid w:val="18ED011E"/>
    <w:rsid w:val="18ED027A"/>
    <w:rsid w:val="18ED028B"/>
    <w:rsid w:val="18ED0334"/>
    <w:rsid w:val="18ED036D"/>
    <w:rsid w:val="18ED03BF"/>
    <w:rsid w:val="18ED0495"/>
    <w:rsid w:val="18ED0540"/>
    <w:rsid w:val="18ED0546"/>
    <w:rsid w:val="18ED0596"/>
    <w:rsid w:val="18ED05CD"/>
    <w:rsid w:val="18ED05F7"/>
    <w:rsid w:val="18ED0666"/>
    <w:rsid w:val="18ED0777"/>
    <w:rsid w:val="18ED07A8"/>
    <w:rsid w:val="18ED07BC"/>
    <w:rsid w:val="18ED0813"/>
    <w:rsid w:val="18ED0818"/>
    <w:rsid w:val="18ED0864"/>
    <w:rsid w:val="18ED0880"/>
    <w:rsid w:val="18ED08CE"/>
    <w:rsid w:val="18ED09A1"/>
    <w:rsid w:val="18ED09C7"/>
    <w:rsid w:val="18ED09EA"/>
    <w:rsid w:val="18ED0A89"/>
    <w:rsid w:val="18ED0A9E"/>
    <w:rsid w:val="18ED0AD9"/>
    <w:rsid w:val="18ED0C9A"/>
    <w:rsid w:val="18ED0CCB"/>
    <w:rsid w:val="18ED0CDE"/>
    <w:rsid w:val="18ED0D52"/>
    <w:rsid w:val="18ED0D76"/>
    <w:rsid w:val="18ED0EE7"/>
    <w:rsid w:val="18ED0FA4"/>
    <w:rsid w:val="18ED10DA"/>
    <w:rsid w:val="18ED1100"/>
    <w:rsid w:val="18ED1187"/>
    <w:rsid w:val="18ED11A3"/>
    <w:rsid w:val="18ED120E"/>
    <w:rsid w:val="18ED1255"/>
    <w:rsid w:val="18ED127C"/>
    <w:rsid w:val="18ED131B"/>
    <w:rsid w:val="18ED13E5"/>
    <w:rsid w:val="18ED1465"/>
    <w:rsid w:val="18ED14C4"/>
    <w:rsid w:val="18ED154D"/>
    <w:rsid w:val="18ED154F"/>
    <w:rsid w:val="18ED174F"/>
    <w:rsid w:val="18ED1801"/>
    <w:rsid w:val="18ED181A"/>
    <w:rsid w:val="18ED1841"/>
    <w:rsid w:val="18ED18C1"/>
    <w:rsid w:val="18ED18F4"/>
    <w:rsid w:val="18ED1A97"/>
    <w:rsid w:val="18ED1BCB"/>
    <w:rsid w:val="18ED1C04"/>
    <w:rsid w:val="18ED1C27"/>
    <w:rsid w:val="18ED1C94"/>
    <w:rsid w:val="18ED1CA4"/>
    <w:rsid w:val="18ED1CCB"/>
    <w:rsid w:val="18ED1DFC"/>
    <w:rsid w:val="18ED1E52"/>
    <w:rsid w:val="18ED1E7E"/>
    <w:rsid w:val="18ED1F00"/>
    <w:rsid w:val="18ED1F1D"/>
    <w:rsid w:val="18ED2096"/>
    <w:rsid w:val="18ED20B6"/>
    <w:rsid w:val="18ED212C"/>
    <w:rsid w:val="18ED2136"/>
    <w:rsid w:val="18ED218C"/>
    <w:rsid w:val="18ED21F0"/>
    <w:rsid w:val="18ED229E"/>
    <w:rsid w:val="18ED22A8"/>
    <w:rsid w:val="18ED242D"/>
    <w:rsid w:val="18ED24F0"/>
    <w:rsid w:val="18ED2596"/>
    <w:rsid w:val="18ED2681"/>
    <w:rsid w:val="18ED269E"/>
    <w:rsid w:val="18ED27F6"/>
    <w:rsid w:val="18ED2968"/>
    <w:rsid w:val="18ED2A1D"/>
    <w:rsid w:val="18ED2A6C"/>
    <w:rsid w:val="18ED2A77"/>
    <w:rsid w:val="18ED2AF3"/>
    <w:rsid w:val="18ED2C1F"/>
    <w:rsid w:val="18ED2D32"/>
    <w:rsid w:val="18ED2D5E"/>
    <w:rsid w:val="18ED2DFA"/>
    <w:rsid w:val="18ED2E13"/>
    <w:rsid w:val="18ED2E15"/>
    <w:rsid w:val="18ED2E2E"/>
    <w:rsid w:val="18ED2E4C"/>
    <w:rsid w:val="18ED2FB3"/>
    <w:rsid w:val="18ED2FCD"/>
    <w:rsid w:val="18ED2FD5"/>
    <w:rsid w:val="18ED2FE6"/>
    <w:rsid w:val="18ED3023"/>
    <w:rsid w:val="18ED318E"/>
    <w:rsid w:val="18ED31A4"/>
    <w:rsid w:val="18ED3209"/>
    <w:rsid w:val="18ED32A1"/>
    <w:rsid w:val="18ED32A9"/>
    <w:rsid w:val="18ED3390"/>
    <w:rsid w:val="18ED3410"/>
    <w:rsid w:val="18ED34DC"/>
    <w:rsid w:val="18ED34F7"/>
    <w:rsid w:val="18ED354C"/>
    <w:rsid w:val="18ED35B7"/>
    <w:rsid w:val="18ED362A"/>
    <w:rsid w:val="18ED3724"/>
    <w:rsid w:val="18ED3841"/>
    <w:rsid w:val="18ED3896"/>
    <w:rsid w:val="18ED38C3"/>
    <w:rsid w:val="18ED38D9"/>
    <w:rsid w:val="18ED38E8"/>
    <w:rsid w:val="18ED3996"/>
    <w:rsid w:val="18ED3AFB"/>
    <w:rsid w:val="18ED3B1B"/>
    <w:rsid w:val="18ED3BB7"/>
    <w:rsid w:val="18ED3D0E"/>
    <w:rsid w:val="18ED3D54"/>
    <w:rsid w:val="18ED3DCA"/>
    <w:rsid w:val="18ED3F7B"/>
    <w:rsid w:val="18ED4033"/>
    <w:rsid w:val="18ED4060"/>
    <w:rsid w:val="18ED40A5"/>
    <w:rsid w:val="18ED4119"/>
    <w:rsid w:val="18ED4132"/>
    <w:rsid w:val="18ED4277"/>
    <w:rsid w:val="18ED42D6"/>
    <w:rsid w:val="18ED4359"/>
    <w:rsid w:val="18ED43A5"/>
    <w:rsid w:val="18ED44B8"/>
    <w:rsid w:val="18ED45B2"/>
    <w:rsid w:val="18ED45E8"/>
    <w:rsid w:val="18ED478E"/>
    <w:rsid w:val="18ED48A1"/>
    <w:rsid w:val="18ED497F"/>
    <w:rsid w:val="18ED4982"/>
    <w:rsid w:val="18ED49B9"/>
    <w:rsid w:val="18ED49D4"/>
    <w:rsid w:val="18ED4A25"/>
    <w:rsid w:val="18ED4C6F"/>
    <w:rsid w:val="18ED4D2E"/>
    <w:rsid w:val="18ED4D32"/>
    <w:rsid w:val="18ED4D75"/>
    <w:rsid w:val="18ED4D8D"/>
    <w:rsid w:val="18ED4E13"/>
    <w:rsid w:val="18ED4EAB"/>
    <w:rsid w:val="18ED4F8C"/>
    <w:rsid w:val="18ED504B"/>
    <w:rsid w:val="18ED512F"/>
    <w:rsid w:val="18ED513A"/>
    <w:rsid w:val="18ED517C"/>
    <w:rsid w:val="18ED51B2"/>
    <w:rsid w:val="18ED51E4"/>
    <w:rsid w:val="18ED51EC"/>
    <w:rsid w:val="18ED52BE"/>
    <w:rsid w:val="18ED52D1"/>
    <w:rsid w:val="18ED53AB"/>
    <w:rsid w:val="18ED54AF"/>
    <w:rsid w:val="18ED55EF"/>
    <w:rsid w:val="18ED5681"/>
    <w:rsid w:val="18ED56A2"/>
    <w:rsid w:val="18ED56AB"/>
    <w:rsid w:val="18ED57A1"/>
    <w:rsid w:val="18ED5861"/>
    <w:rsid w:val="18ED5970"/>
    <w:rsid w:val="18ED5975"/>
    <w:rsid w:val="18ED5B47"/>
    <w:rsid w:val="18ED5B8C"/>
    <w:rsid w:val="18ED5BB8"/>
    <w:rsid w:val="18ED5C07"/>
    <w:rsid w:val="18ED5CC1"/>
    <w:rsid w:val="18ED5CFD"/>
    <w:rsid w:val="18ED5D25"/>
    <w:rsid w:val="18ED5D30"/>
    <w:rsid w:val="18ED5D53"/>
    <w:rsid w:val="18ED5D60"/>
    <w:rsid w:val="18ED5D80"/>
    <w:rsid w:val="18ED5E41"/>
    <w:rsid w:val="18ED5E47"/>
    <w:rsid w:val="18ED5F58"/>
    <w:rsid w:val="18ED5FBD"/>
    <w:rsid w:val="18ED60B7"/>
    <w:rsid w:val="18ED62B7"/>
    <w:rsid w:val="18ED62C4"/>
    <w:rsid w:val="18ED62DF"/>
    <w:rsid w:val="18ED630B"/>
    <w:rsid w:val="18ED6438"/>
    <w:rsid w:val="18ED6499"/>
    <w:rsid w:val="18ED66B5"/>
    <w:rsid w:val="18ED681E"/>
    <w:rsid w:val="18ED6843"/>
    <w:rsid w:val="18ED688D"/>
    <w:rsid w:val="18ED68A9"/>
    <w:rsid w:val="18ED68B0"/>
    <w:rsid w:val="18ED694A"/>
    <w:rsid w:val="18ED696B"/>
    <w:rsid w:val="18ED6974"/>
    <w:rsid w:val="18ED6989"/>
    <w:rsid w:val="18ED69AD"/>
    <w:rsid w:val="18ED6A28"/>
    <w:rsid w:val="18ED6A41"/>
    <w:rsid w:val="18ED6A84"/>
    <w:rsid w:val="18ED6B63"/>
    <w:rsid w:val="18ED6C08"/>
    <w:rsid w:val="18ED6CD0"/>
    <w:rsid w:val="18ED6D2A"/>
    <w:rsid w:val="18ED6D3C"/>
    <w:rsid w:val="18ED6D50"/>
    <w:rsid w:val="18ED6DA8"/>
    <w:rsid w:val="18ED6DBF"/>
    <w:rsid w:val="18ED6DD9"/>
    <w:rsid w:val="18ED704B"/>
    <w:rsid w:val="18ED70B8"/>
    <w:rsid w:val="18ED7175"/>
    <w:rsid w:val="18ED7193"/>
    <w:rsid w:val="18ED724E"/>
    <w:rsid w:val="18ED734D"/>
    <w:rsid w:val="18ED742F"/>
    <w:rsid w:val="18ED743A"/>
    <w:rsid w:val="18ED744A"/>
    <w:rsid w:val="18ED74FA"/>
    <w:rsid w:val="18ED7619"/>
    <w:rsid w:val="18ED7626"/>
    <w:rsid w:val="18ED7653"/>
    <w:rsid w:val="18ED7852"/>
    <w:rsid w:val="18ED799D"/>
    <w:rsid w:val="18ED7B36"/>
    <w:rsid w:val="18ED7BC8"/>
    <w:rsid w:val="18ED7BD0"/>
    <w:rsid w:val="18ED7C15"/>
    <w:rsid w:val="18ED7D2C"/>
    <w:rsid w:val="18ED7DF3"/>
    <w:rsid w:val="18ED7E16"/>
    <w:rsid w:val="18ED7E48"/>
    <w:rsid w:val="18ED7E7D"/>
    <w:rsid w:val="18ED7E86"/>
    <w:rsid w:val="18ED7F00"/>
    <w:rsid w:val="18ED7F8D"/>
    <w:rsid w:val="18ED7FA6"/>
    <w:rsid w:val="18ED7FEB"/>
    <w:rsid w:val="18EE0016"/>
    <w:rsid w:val="18EE00C1"/>
    <w:rsid w:val="18EE00D3"/>
    <w:rsid w:val="18EE0153"/>
    <w:rsid w:val="18EE01C2"/>
    <w:rsid w:val="18EE01DA"/>
    <w:rsid w:val="18EE02A7"/>
    <w:rsid w:val="18EE02A8"/>
    <w:rsid w:val="18EE02D7"/>
    <w:rsid w:val="18EE0353"/>
    <w:rsid w:val="18EE0361"/>
    <w:rsid w:val="18EE03C2"/>
    <w:rsid w:val="18EE03D4"/>
    <w:rsid w:val="18EE0404"/>
    <w:rsid w:val="18EE041D"/>
    <w:rsid w:val="18EE04D5"/>
    <w:rsid w:val="18EE0517"/>
    <w:rsid w:val="18EE0518"/>
    <w:rsid w:val="18EE0604"/>
    <w:rsid w:val="18EE064F"/>
    <w:rsid w:val="18EE06CD"/>
    <w:rsid w:val="18EE06E3"/>
    <w:rsid w:val="18EE071F"/>
    <w:rsid w:val="18EE0752"/>
    <w:rsid w:val="18EE0755"/>
    <w:rsid w:val="18EE0773"/>
    <w:rsid w:val="18EE0877"/>
    <w:rsid w:val="18EE0888"/>
    <w:rsid w:val="18EE08B7"/>
    <w:rsid w:val="18EE0A16"/>
    <w:rsid w:val="18EE0A38"/>
    <w:rsid w:val="18EE0A52"/>
    <w:rsid w:val="18EE0C71"/>
    <w:rsid w:val="18EE0CD4"/>
    <w:rsid w:val="18EE0CE0"/>
    <w:rsid w:val="18EE0D97"/>
    <w:rsid w:val="18EE0DB2"/>
    <w:rsid w:val="18EE0DF1"/>
    <w:rsid w:val="18EE0E41"/>
    <w:rsid w:val="18EE0EB0"/>
    <w:rsid w:val="18EE0F3C"/>
    <w:rsid w:val="18EE0F74"/>
    <w:rsid w:val="18EE0FC9"/>
    <w:rsid w:val="18EE1016"/>
    <w:rsid w:val="18EE105E"/>
    <w:rsid w:val="18EE10D6"/>
    <w:rsid w:val="18EE116D"/>
    <w:rsid w:val="18EE118D"/>
    <w:rsid w:val="18EE1224"/>
    <w:rsid w:val="18EE12F8"/>
    <w:rsid w:val="18EE14F4"/>
    <w:rsid w:val="18EE1505"/>
    <w:rsid w:val="18EE1619"/>
    <w:rsid w:val="18EE161C"/>
    <w:rsid w:val="18EE165B"/>
    <w:rsid w:val="18EE179C"/>
    <w:rsid w:val="18EE17AF"/>
    <w:rsid w:val="18EE19CB"/>
    <w:rsid w:val="18EE1A5A"/>
    <w:rsid w:val="18EE1A64"/>
    <w:rsid w:val="18EE1ACC"/>
    <w:rsid w:val="18EE1C7B"/>
    <w:rsid w:val="18EE1CC0"/>
    <w:rsid w:val="18EE1DBF"/>
    <w:rsid w:val="18EE1E3F"/>
    <w:rsid w:val="18EE1F3F"/>
    <w:rsid w:val="18EE1F77"/>
    <w:rsid w:val="18EE1FAB"/>
    <w:rsid w:val="18EE1FAC"/>
    <w:rsid w:val="18EE1FC3"/>
    <w:rsid w:val="18EE2096"/>
    <w:rsid w:val="18EE2190"/>
    <w:rsid w:val="18EE21A7"/>
    <w:rsid w:val="18EE21D3"/>
    <w:rsid w:val="18EE21FB"/>
    <w:rsid w:val="18EE236D"/>
    <w:rsid w:val="18EE239A"/>
    <w:rsid w:val="18EE2481"/>
    <w:rsid w:val="18EE251D"/>
    <w:rsid w:val="18EE2522"/>
    <w:rsid w:val="18EE255A"/>
    <w:rsid w:val="18EE25F6"/>
    <w:rsid w:val="18EE2605"/>
    <w:rsid w:val="18EE265B"/>
    <w:rsid w:val="18EE266B"/>
    <w:rsid w:val="18EE2769"/>
    <w:rsid w:val="18EE2928"/>
    <w:rsid w:val="18EE298F"/>
    <w:rsid w:val="18EE2A00"/>
    <w:rsid w:val="18EE2A07"/>
    <w:rsid w:val="18EE2A56"/>
    <w:rsid w:val="18EE2A76"/>
    <w:rsid w:val="18EE2ABD"/>
    <w:rsid w:val="18EE2B5D"/>
    <w:rsid w:val="18EE2B5F"/>
    <w:rsid w:val="18EE2BA7"/>
    <w:rsid w:val="18EE2BB4"/>
    <w:rsid w:val="18EE2BBF"/>
    <w:rsid w:val="18EE2BD2"/>
    <w:rsid w:val="18EE2C87"/>
    <w:rsid w:val="18EE2CB4"/>
    <w:rsid w:val="18EE2CB9"/>
    <w:rsid w:val="18EE2CED"/>
    <w:rsid w:val="18EE2CF1"/>
    <w:rsid w:val="18EE2D19"/>
    <w:rsid w:val="18EE2D87"/>
    <w:rsid w:val="18EE2DF2"/>
    <w:rsid w:val="18EE2E09"/>
    <w:rsid w:val="18EE2EE0"/>
    <w:rsid w:val="18EE2EEB"/>
    <w:rsid w:val="18EE2EFA"/>
    <w:rsid w:val="18EE2FB2"/>
    <w:rsid w:val="18EE2FC9"/>
    <w:rsid w:val="18EE3008"/>
    <w:rsid w:val="18EE3062"/>
    <w:rsid w:val="18EE3068"/>
    <w:rsid w:val="18EE30EC"/>
    <w:rsid w:val="18EE3209"/>
    <w:rsid w:val="18EE328E"/>
    <w:rsid w:val="18EE3469"/>
    <w:rsid w:val="18EE3485"/>
    <w:rsid w:val="18EE3502"/>
    <w:rsid w:val="18EE356C"/>
    <w:rsid w:val="18EE3596"/>
    <w:rsid w:val="18EE35FE"/>
    <w:rsid w:val="18EE3671"/>
    <w:rsid w:val="18EE36FB"/>
    <w:rsid w:val="18EE3715"/>
    <w:rsid w:val="18EE374C"/>
    <w:rsid w:val="18EE3760"/>
    <w:rsid w:val="18EE3769"/>
    <w:rsid w:val="18EE37C8"/>
    <w:rsid w:val="18EE3861"/>
    <w:rsid w:val="18EE3A31"/>
    <w:rsid w:val="18EE3AD3"/>
    <w:rsid w:val="18EE3B06"/>
    <w:rsid w:val="18EE3B2A"/>
    <w:rsid w:val="18EE3BBF"/>
    <w:rsid w:val="18EE3BCE"/>
    <w:rsid w:val="18EE3C32"/>
    <w:rsid w:val="18EE3CB7"/>
    <w:rsid w:val="18EE3D45"/>
    <w:rsid w:val="18EE3D8C"/>
    <w:rsid w:val="18EE3DB3"/>
    <w:rsid w:val="18EE3DF1"/>
    <w:rsid w:val="18EE3E22"/>
    <w:rsid w:val="18EE3EA0"/>
    <w:rsid w:val="18EE3FDF"/>
    <w:rsid w:val="18EE4036"/>
    <w:rsid w:val="18EE4092"/>
    <w:rsid w:val="18EE4130"/>
    <w:rsid w:val="18EE41AD"/>
    <w:rsid w:val="18EE4294"/>
    <w:rsid w:val="18EE44B9"/>
    <w:rsid w:val="18EE44D7"/>
    <w:rsid w:val="18EE4506"/>
    <w:rsid w:val="18EE454F"/>
    <w:rsid w:val="18EE4558"/>
    <w:rsid w:val="18EE45F4"/>
    <w:rsid w:val="18EE4689"/>
    <w:rsid w:val="18EE46BE"/>
    <w:rsid w:val="18EE477E"/>
    <w:rsid w:val="18EE4857"/>
    <w:rsid w:val="18EE486C"/>
    <w:rsid w:val="18EE4920"/>
    <w:rsid w:val="18EE494F"/>
    <w:rsid w:val="18EE4ADE"/>
    <w:rsid w:val="18EE4B11"/>
    <w:rsid w:val="18EE4C25"/>
    <w:rsid w:val="18EE4C3C"/>
    <w:rsid w:val="18EE4CA1"/>
    <w:rsid w:val="18EE4CB6"/>
    <w:rsid w:val="18EE4EDD"/>
    <w:rsid w:val="18EE4EF2"/>
    <w:rsid w:val="18EE4FEA"/>
    <w:rsid w:val="18EE502C"/>
    <w:rsid w:val="18EE50D4"/>
    <w:rsid w:val="18EE51DC"/>
    <w:rsid w:val="18EE52E0"/>
    <w:rsid w:val="18EE52FB"/>
    <w:rsid w:val="18EE5391"/>
    <w:rsid w:val="18EE5499"/>
    <w:rsid w:val="18EE54AF"/>
    <w:rsid w:val="18EE54B1"/>
    <w:rsid w:val="18EE54BC"/>
    <w:rsid w:val="18EE54E9"/>
    <w:rsid w:val="18EE5519"/>
    <w:rsid w:val="18EE5543"/>
    <w:rsid w:val="18EE554D"/>
    <w:rsid w:val="18EE55E9"/>
    <w:rsid w:val="18EE56EE"/>
    <w:rsid w:val="18EE5710"/>
    <w:rsid w:val="18EE5736"/>
    <w:rsid w:val="18EE5778"/>
    <w:rsid w:val="18EE578C"/>
    <w:rsid w:val="18EE58B6"/>
    <w:rsid w:val="18EE58E5"/>
    <w:rsid w:val="18EE5955"/>
    <w:rsid w:val="18EE5A47"/>
    <w:rsid w:val="18EE5A4A"/>
    <w:rsid w:val="18EE5ABB"/>
    <w:rsid w:val="18EE5BC2"/>
    <w:rsid w:val="18EE5BC5"/>
    <w:rsid w:val="18EE5BC7"/>
    <w:rsid w:val="18EE5C33"/>
    <w:rsid w:val="18EE5C58"/>
    <w:rsid w:val="18EE5D48"/>
    <w:rsid w:val="18EE5DEB"/>
    <w:rsid w:val="18EE5E07"/>
    <w:rsid w:val="18EE5E80"/>
    <w:rsid w:val="18EE5EDB"/>
    <w:rsid w:val="18EE5F8F"/>
    <w:rsid w:val="18EE5FC0"/>
    <w:rsid w:val="18EE5FDC"/>
    <w:rsid w:val="18EE5FFE"/>
    <w:rsid w:val="18EE6008"/>
    <w:rsid w:val="18EE60A3"/>
    <w:rsid w:val="18EE6128"/>
    <w:rsid w:val="18EE61B2"/>
    <w:rsid w:val="18EE6215"/>
    <w:rsid w:val="18EE6312"/>
    <w:rsid w:val="18EE6425"/>
    <w:rsid w:val="18EE64F3"/>
    <w:rsid w:val="18EE6557"/>
    <w:rsid w:val="18EE655D"/>
    <w:rsid w:val="18EE6751"/>
    <w:rsid w:val="18EE6796"/>
    <w:rsid w:val="18EE6876"/>
    <w:rsid w:val="18EE68C7"/>
    <w:rsid w:val="18EE697C"/>
    <w:rsid w:val="18EE6AB2"/>
    <w:rsid w:val="18EE6B74"/>
    <w:rsid w:val="18EE6BD2"/>
    <w:rsid w:val="18EE6DB4"/>
    <w:rsid w:val="18EE6DF5"/>
    <w:rsid w:val="18EE6E65"/>
    <w:rsid w:val="18EE6EFE"/>
    <w:rsid w:val="18EE6F37"/>
    <w:rsid w:val="18EE6F65"/>
    <w:rsid w:val="18EE6F80"/>
    <w:rsid w:val="18EE6FF8"/>
    <w:rsid w:val="18EE7065"/>
    <w:rsid w:val="18EE7085"/>
    <w:rsid w:val="18EE7095"/>
    <w:rsid w:val="18EE70AF"/>
    <w:rsid w:val="18EE70F9"/>
    <w:rsid w:val="18EE7161"/>
    <w:rsid w:val="18EE7165"/>
    <w:rsid w:val="18EE71C9"/>
    <w:rsid w:val="18EE71E1"/>
    <w:rsid w:val="18EE726C"/>
    <w:rsid w:val="18EE7294"/>
    <w:rsid w:val="18EE72A5"/>
    <w:rsid w:val="18EE72D2"/>
    <w:rsid w:val="18EE7308"/>
    <w:rsid w:val="18EE74E7"/>
    <w:rsid w:val="18EE755E"/>
    <w:rsid w:val="18EE76C6"/>
    <w:rsid w:val="18EE78C0"/>
    <w:rsid w:val="18EE78CC"/>
    <w:rsid w:val="18EE78D3"/>
    <w:rsid w:val="18EE798E"/>
    <w:rsid w:val="18EE79A8"/>
    <w:rsid w:val="18EE7A0C"/>
    <w:rsid w:val="18EE7A2F"/>
    <w:rsid w:val="18EE7A97"/>
    <w:rsid w:val="18EE7AE7"/>
    <w:rsid w:val="18EE7D41"/>
    <w:rsid w:val="18EE7EE4"/>
    <w:rsid w:val="18EE7FF0"/>
    <w:rsid w:val="18EF0045"/>
    <w:rsid w:val="18EF0063"/>
    <w:rsid w:val="18EF00A1"/>
    <w:rsid w:val="18EF00C3"/>
    <w:rsid w:val="18EF0109"/>
    <w:rsid w:val="18EF0178"/>
    <w:rsid w:val="18EF0189"/>
    <w:rsid w:val="18EF01A9"/>
    <w:rsid w:val="18EF01F3"/>
    <w:rsid w:val="18EF01FE"/>
    <w:rsid w:val="18EF02ED"/>
    <w:rsid w:val="18EF0377"/>
    <w:rsid w:val="18EF039F"/>
    <w:rsid w:val="18EF03A2"/>
    <w:rsid w:val="18EF04DC"/>
    <w:rsid w:val="18EF05B9"/>
    <w:rsid w:val="18EF0652"/>
    <w:rsid w:val="18EF06D0"/>
    <w:rsid w:val="18EF07DE"/>
    <w:rsid w:val="18EF0894"/>
    <w:rsid w:val="18EF08C3"/>
    <w:rsid w:val="18EF095E"/>
    <w:rsid w:val="18EF09C0"/>
    <w:rsid w:val="18EF09DE"/>
    <w:rsid w:val="18EF09EE"/>
    <w:rsid w:val="18EF0A9B"/>
    <w:rsid w:val="18EF0AEC"/>
    <w:rsid w:val="18EF0B43"/>
    <w:rsid w:val="18EF0B87"/>
    <w:rsid w:val="18EF0CE8"/>
    <w:rsid w:val="18EF0D01"/>
    <w:rsid w:val="18EF0D87"/>
    <w:rsid w:val="18EF0E0A"/>
    <w:rsid w:val="18EF0E75"/>
    <w:rsid w:val="18EF0E79"/>
    <w:rsid w:val="18EF0E97"/>
    <w:rsid w:val="18EF0F4E"/>
    <w:rsid w:val="18EF0F76"/>
    <w:rsid w:val="18EF1034"/>
    <w:rsid w:val="18EF1042"/>
    <w:rsid w:val="18EF104A"/>
    <w:rsid w:val="18EF10B2"/>
    <w:rsid w:val="18EF10C2"/>
    <w:rsid w:val="18EF119F"/>
    <w:rsid w:val="18EF11EC"/>
    <w:rsid w:val="18EF1209"/>
    <w:rsid w:val="18EF1232"/>
    <w:rsid w:val="18EF12A1"/>
    <w:rsid w:val="18EF12A5"/>
    <w:rsid w:val="18EF13A8"/>
    <w:rsid w:val="18EF13C5"/>
    <w:rsid w:val="18EF13D4"/>
    <w:rsid w:val="18EF13EB"/>
    <w:rsid w:val="18EF1417"/>
    <w:rsid w:val="18EF14C2"/>
    <w:rsid w:val="18EF14D2"/>
    <w:rsid w:val="18EF14EF"/>
    <w:rsid w:val="18EF15A1"/>
    <w:rsid w:val="18EF15F5"/>
    <w:rsid w:val="18EF1604"/>
    <w:rsid w:val="18EF1655"/>
    <w:rsid w:val="18EF1676"/>
    <w:rsid w:val="18EF16F5"/>
    <w:rsid w:val="18EF1766"/>
    <w:rsid w:val="18EF1776"/>
    <w:rsid w:val="18EF1898"/>
    <w:rsid w:val="18EF18B3"/>
    <w:rsid w:val="18EF18F5"/>
    <w:rsid w:val="18EF1934"/>
    <w:rsid w:val="18EF19AB"/>
    <w:rsid w:val="18EF19F8"/>
    <w:rsid w:val="18EF19FC"/>
    <w:rsid w:val="18EF1A45"/>
    <w:rsid w:val="18EF1A77"/>
    <w:rsid w:val="18EF1A96"/>
    <w:rsid w:val="18EF1B25"/>
    <w:rsid w:val="18EF1B90"/>
    <w:rsid w:val="18EF1BF1"/>
    <w:rsid w:val="18EF1CF0"/>
    <w:rsid w:val="18EF1DA3"/>
    <w:rsid w:val="18EF1DB2"/>
    <w:rsid w:val="18EF1DB3"/>
    <w:rsid w:val="18EF1DBA"/>
    <w:rsid w:val="18EF1DC5"/>
    <w:rsid w:val="18EF1DC9"/>
    <w:rsid w:val="18EF1E65"/>
    <w:rsid w:val="18EF1E7B"/>
    <w:rsid w:val="18EF1EA4"/>
    <w:rsid w:val="18EF1EAC"/>
    <w:rsid w:val="18EF1F09"/>
    <w:rsid w:val="18EF1F59"/>
    <w:rsid w:val="18EF1F89"/>
    <w:rsid w:val="18EF1FA7"/>
    <w:rsid w:val="18EF1FB1"/>
    <w:rsid w:val="18EF1FF8"/>
    <w:rsid w:val="18EF201C"/>
    <w:rsid w:val="18EF207D"/>
    <w:rsid w:val="18EF20B2"/>
    <w:rsid w:val="18EF21B2"/>
    <w:rsid w:val="18EF2251"/>
    <w:rsid w:val="18EF22EB"/>
    <w:rsid w:val="18EF2323"/>
    <w:rsid w:val="18EF23BD"/>
    <w:rsid w:val="18EF2435"/>
    <w:rsid w:val="18EF2494"/>
    <w:rsid w:val="18EF24EA"/>
    <w:rsid w:val="18EF25C4"/>
    <w:rsid w:val="18EF265C"/>
    <w:rsid w:val="18EF2792"/>
    <w:rsid w:val="18EF2981"/>
    <w:rsid w:val="18EF29DE"/>
    <w:rsid w:val="18EF2A28"/>
    <w:rsid w:val="18EF2AF9"/>
    <w:rsid w:val="18EF2C69"/>
    <w:rsid w:val="18EF2C77"/>
    <w:rsid w:val="18EF2CB9"/>
    <w:rsid w:val="18EF2CC6"/>
    <w:rsid w:val="18EF2CE7"/>
    <w:rsid w:val="18EF2DC9"/>
    <w:rsid w:val="18EF2E51"/>
    <w:rsid w:val="18EF2EB3"/>
    <w:rsid w:val="18EF2EBD"/>
    <w:rsid w:val="18EF3000"/>
    <w:rsid w:val="18EF3096"/>
    <w:rsid w:val="18EF30CD"/>
    <w:rsid w:val="18EF30E9"/>
    <w:rsid w:val="18EF31D3"/>
    <w:rsid w:val="18EF3348"/>
    <w:rsid w:val="18EF348A"/>
    <w:rsid w:val="18EF34CF"/>
    <w:rsid w:val="18EF3559"/>
    <w:rsid w:val="18EF35F2"/>
    <w:rsid w:val="18EF3810"/>
    <w:rsid w:val="18EF38EA"/>
    <w:rsid w:val="18EF39CA"/>
    <w:rsid w:val="18EF3B5E"/>
    <w:rsid w:val="18EF3B76"/>
    <w:rsid w:val="18EF3BA5"/>
    <w:rsid w:val="18EF3BD5"/>
    <w:rsid w:val="18EF3CAF"/>
    <w:rsid w:val="18EF3CF9"/>
    <w:rsid w:val="18EF3D22"/>
    <w:rsid w:val="18EF3E86"/>
    <w:rsid w:val="18EF3EF6"/>
    <w:rsid w:val="18EF4037"/>
    <w:rsid w:val="18EF408A"/>
    <w:rsid w:val="18EF40A2"/>
    <w:rsid w:val="18EF40C6"/>
    <w:rsid w:val="18EF410D"/>
    <w:rsid w:val="18EF426C"/>
    <w:rsid w:val="18EF42EB"/>
    <w:rsid w:val="18EF440A"/>
    <w:rsid w:val="18EF441B"/>
    <w:rsid w:val="18EF445D"/>
    <w:rsid w:val="18EF44E6"/>
    <w:rsid w:val="18EF451B"/>
    <w:rsid w:val="18EF4562"/>
    <w:rsid w:val="18EF4677"/>
    <w:rsid w:val="18EF46AF"/>
    <w:rsid w:val="18EF47A4"/>
    <w:rsid w:val="18EF47F0"/>
    <w:rsid w:val="18EF47FA"/>
    <w:rsid w:val="18EF4834"/>
    <w:rsid w:val="18EF4861"/>
    <w:rsid w:val="18EF48F2"/>
    <w:rsid w:val="18EF4995"/>
    <w:rsid w:val="18EF4A97"/>
    <w:rsid w:val="18EF4AB3"/>
    <w:rsid w:val="18EF4B86"/>
    <w:rsid w:val="18EF4BA9"/>
    <w:rsid w:val="18EF4BDE"/>
    <w:rsid w:val="18EF4C2C"/>
    <w:rsid w:val="18EF4C33"/>
    <w:rsid w:val="18EF4CDF"/>
    <w:rsid w:val="18EF4CEA"/>
    <w:rsid w:val="18EF4D2D"/>
    <w:rsid w:val="18EF4D5D"/>
    <w:rsid w:val="18EF4D9D"/>
    <w:rsid w:val="18EF4E14"/>
    <w:rsid w:val="18EF4EF3"/>
    <w:rsid w:val="18EF4F24"/>
    <w:rsid w:val="18EF5035"/>
    <w:rsid w:val="18EF515C"/>
    <w:rsid w:val="18EF520E"/>
    <w:rsid w:val="18EF53FF"/>
    <w:rsid w:val="18EF543A"/>
    <w:rsid w:val="18EF5480"/>
    <w:rsid w:val="18EF54E8"/>
    <w:rsid w:val="18EF557D"/>
    <w:rsid w:val="18EF55C3"/>
    <w:rsid w:val="18EF56E9"/>
    <w:rsid w:val="18EF56F1"/>
    <w:rsid w:val="18EF56FD"/>
    <w:rsid w:val="18EF57C2"/>
    <w:rsid w:val="18EF593F"/>
    <w:rsid w:val="18EF59D7"/>
    <w:rsid w:val="18EF59D8"/>
    <w:rsid w:val="18EF5AE6"/>
    <w:rsid w:val="18EF5B0B"/>
    <w:rsid w:val="18EF5B12"/>
    <w:rsid w:val="18EF5B83"/>
    <w:rsid w:val="18EF5B9B"/>
    <w:rsid w:val="18EF5BCA"/>
    <w:rsid w:val="18EF5C99"/>
    <w:rsid w:val="18EF5CDB"/>
    <w:rsid w:val="18EF5D21"/>
    <w:rsid w:val="18EF5D55"/>
    <w:rsid w:val="18EF5D59"/>
    <w:rsid w:val="18EF5DB3"/>
    <w:rsid w:val="18EF5E69"/>
    <w:rsid w:val="18EF5F15"/>
    <w:rsid w:val="18EF6026"/>
    <w:rsid w:val="18EF6038"/>
    <w:rsid w:val="18EF6173"/>
    <w:rsid w:val="18EF6187"/>
    <w:rsid w:val="18EF627B"/>
    <w:rsid w:val="18EF629F"/>
    <w:rsid w:val="18EF62B0"/>
    <w:rsid w:val="18EF63AD"/>
    <w:rsid w:val="18EF6401"/>
    <w:rsid w:val="18EF6408"/>
    <w:rsid w:val="18EF64F8"/>
    <w:rsid w:val="18EF6500"/>
    <w:rsid w:val="18EF6562"/>
    <w:rsid w:val="18EF65A5"/>
    <w:rsid w:val="18EF65A9"/>
    <w:rsid w:val="18EF65B6"/>
    <w:rsid w:val="18EF66BC"/>
    <w:rsid w:val="18EF6748"/>
    <w:rsid w:val="18EF6765"/>
    <w:rsid w:val="18EF6829"/>
    <w:rsid w:val="18EF6844"/>
    <w:rsid w:val="18EF688D"/>
    <w:rsid w:val="18EF689E"/>
    <w:rsid w:val="18EF69DC"/>
    <w:rsid w:val="18EF69E0"/>
    <w:rsid w:val="18EF6A53"/>
    <w:rsid w:val="18EF6AFF"/>
    <w:rsid w:val="18EF6B45"/>
    <w:rsid w:val="18EF6BCA"/>
    <w:rsid w:val="18EF6C01"/>
    <w:rsid w:val="18EF6CD7"/>
    <w:rsid w:val="18EF6CE4"/>
    <w:rsid w:val="18EF6D46"/>
    <w:rsid w:val="18EF6DE5"/>
    <w:rsid w:val="18EF6E7A"/>
    <w:rsid w:val="18EF6E92"/>
    <w:rsid w:val="18EF6ECB"/>
    <w:rsid w:val="18EF6F85"/>
    <w:rsid w:val="18EF701B"/>
    <w:rsid w:val="18EF702D"/>
    <w:rsid w:val="18EF710D"/>
    <w:rsid w:val="18EF7120"/>
    <w:rsid w:val="18EF7191"/>
    <w:rsid w:val="18EF7267"/>
    <w:rsid w:val="18EF7292"/>
    <w:rsid w:val="18EF72DE"/>
    <w:rsid w:val="18EF735D"/>
    <w:rsid w:val="18EF73BE"/>
    <w:rsid w:val="18EF73F5"/>
    <w:rsid w:val="18EF743C"/>
    <w:rsid w:val="18EF7532"/>
    <w:rsid w:val="18EF7608"/>
    <w:rsid w:val="18EF76A2"/>
    <w:rsid w:val="18EF76E8"/>
    <w:rsid w:val="18EF77FE"/>
    <w:rsid w:val="18EF78F7"/>
    <w:rsid w:val="18EF7925"/>
    <w:rsid w:val="18EF79BB"/>
    <w:rsid w:val="18EF7A1F"/>
    <w:rsid w:val="18EF7A4B"/>
    <w:rsid w:val="18EF7B2C"/>
    <w:rsid w:val="18EF7B80"/>
    <w:rsid w:val="18EF7C9A"/>
    <w:rsid w:val="18EF7D7C"/>
    <w:rsid w:val="18EF7D99"/>
    <w:rsid w:val="18EF7DC7"/>
    <w:rsid w:val="18EF7E54"/>
    <w:rsid w:val="18EF7ECB"/>
    <w:rsid w:val="18EF7F14"/>
    <w:rsid w:val="18EF7FFC"/>
    <w:rsid w:val="18F0003B"/>
    <w:rsid w:val="18F002E6"/>
    <w:rsid w:val="18F003C4"/>
    <w:rsid w:val="18F003C7"/>
    <w:rsid w:val="18F0049C"/>
    <w:rsid w:val="18F00500"/>
    <w:rsid w:val="18F00538"/>
    <w:rsid w:val="18F00569"/>
    <w:rsid w:val="18F0059A"/>
    <w:rsid w:val="18F005DE"/>
    <w:rsid w:val="18F00646"/>
    <w:rsid w:val="18F00660"/>
    <w:rsid w:val="18F0069D"/>
    <w:rsid w:val="18F006E6"/>
    <w:rsid w:val="18F0072E"/>
    <w:rsid w:val="18F007C0"/>
    <w:rsid w:val="18F008DD"/>
    <w:rsid w:val="18F00946"/>
    <w:rsid w:val="18F00978"/>
    <w:rsid w:val="18F00989"/>
    <w:rsid w:val="18F009CA"/>
    <w:rsid w:val="18F00A31"/>
    <w:rsid w:val="18F00A6B"/>
    <w:rsid w:val="18F00B7B"/>
    <w:rsid w:val="18F00BA4"/>
    <w:rsid w:val="18F00BB9"/>
    <w:rsid w:val="18F00BF3"/>
    <w:rsid w:val="18F00C32"/>
    <w:rsid w:val="18F00CFD"/>
    <w:rsid w:val="18F00D11"/>
    <w:rsid w:val="18F00E45"/>
    <w:rsid w:val="18F00EC2"/>
    <w:rsid w:val="18F00F06"/>
    <w:rsid w:val="18F00F86"/>
    <w:rsid w:val="18F0107C"/>
    <w:rsid w:val="18F01247"/>
    <w:rsid w:val="18F01262"/>
    <w:rsid w:val="18F01439"/>
    <w:rsid w:val="18F014B6"/>
    <w:rsid w:val="18F01536"/>
    <w:rsid w:val="18F01627"/>
    <w:rsid w:val="18F016F6"/>
    <w:rsid w:val="18F0176A"/>
    <w:rsid w:val="18F01887"/>
    <w:rsid w:val="18F018E2"/>
    <w:rsid w:val="18F019F1"/>
    <w:rsid w:val="18F019F3"/>
    <w:rsid w:val="18F01A26"/>
    <w:rsid w:val="18F01A2F"/>
    <w:rsid w:val="18F01A92"/>
    <w:rsid w:val="18F01B45"/>
    <w:rsid w:val="18F01BDE"/>
    <w:rsid w:val="18F01D05"/>
    <w:rsid w:val="18F01D9B"/>
    <w:rsid w:val="18F01DF3"/>
    <w:rsid w:val="18F01E17"/>
    <w:rsid w:val="18F01E19"/>
    <w:rsid w:val="18F01E1E"/>
    <w:rsid w:val="18F01F3D"/>
    <w:rsid w:val="18F01F70"/>
    <w:rsid w:val="18F01FB7"/>
    <w:rsid w:val="18F02038"/>
    <w:rsid w:val="18F0208B"/>
    <w:rsid w:val="18F020EF"/>
    <w:rsid w:val="18F02141"/>
    <w:rsid w:val="18F021F2"/>
    <w:rsid w:val="18F02210"/>
    <w:rsid w:val="18F0225D"/>
    <w:rsid w:val="18F0225F"/>
    <w:rsid w:val="18F0242F"/>
    <w:rsid w:val="18F0248D"/>
    <w:rsid w:val="18F024A8"/>
    <w:rsid w:val="18F024D4"/>
    <w:rsid w:val="18F024EE"/>
    <w:rsid w:val="18F02580"/>
    <w:rsid w:val="18F025C0"/>
    <w:rsid w:val="18F025E5"/>
    <w:rsid w:val="18F0270D"/>
    <w:rsid w:val="18F02892"/>
    <w:rsid w:val="18F02ABA"/>
    <w:rsid w:val="18F02B08"/>
    <w:rsid w:val="18F02B94"/>
    <w:rsid w:val="18F02C12"/>
    <w:rsid w:val="18F02D30"/>
    <w:rsid w:val="18F02D55"/>
    <w:rsid w:val="18F02E0E"/>
    <w:rsid w:val="18F02E62"/>
    <w:rsid w:val="18F02FC9"/>
    <w:rsid w:val="18F02FCC"/>
    <w:rsid w:val="18F02FCE"/>
    <w:rsid w:val="18F02FF5"/>
    <w:rsid w:val="18F03021"/>
    <w:rsid w:val="18F0304F"/>
    <w:rsid w:val="18F03052"/>
    <w:rsid w:val="18F031BA"/>
    <w:rsid w:val="18F031DE"/>
    <w:rsid w:val="18F03419"/>
    <w:rsid w:val="18F0343B"/>
    <w:rsid w:val="18F03445"/>
    <w:rsid w:val="18F034B2"/>
    <w:rsid w:val="18F034BC"/>
    <w:rsid w:val="18F0351A"/>
    <w:rsid w:val="18F03578"/>
    <w:rsid w:val="18F035D1"/>
    <w:rsid w:val="18F037A8"/>
    <w:rsid w:val="18F037DF"/>
    <w:rsid w:val="18F0389E"/>
    <w:rsid w:val="18F03936"/>
    <w:rsid w:val="18F0394B"/>
    <w:rsid w:val="18F03963"/>
    <w:rsid w:val="18F039F2"/>
    <w:rsid w:val="18F03AB3"/>
    <w:rsid w:val="18F03B92"/>
    <w:rsid w:val="18F03C21"/>
    <w:rsid w:val="18F03D4C"/>
    <w:rsid w:val="18F03D6E"/>
    <w:rsid w:val="18F03F07"/>
    <w:rsid w:val="18F03F50"/>
    <w:rsid w:val="18F03F8D"/>
    <w:rsid w:val="18F04022"/>
    <w:rsid w:val="18F04098"/>
    <w:rsid w:val="18F04117"/>
    <w:rsid w:val="18F0413C"/>
    <w:rsid w:val="18F041A3"/>
    <w:rsid w:val="18F041E1"/>
    <w:rsid w:val="18F04219"/>
    <w:rsid w:val="18F04466"/>
    <w:rsid w:val="18F04510"/>
    <w:rsid w:val="18F0456F"/>
    <w:rsid w:val="18F045BB"/>
    <w:rsid w:val="18F045D4"/>
    <w:rsid w:val="18F0460C"/>
    <w:rsid w:val="18F04626"/>
    <w:rsid w:val="18F04647"/>
    <w:rsid w:val="18F0466C"/>
    <w:rsid w:val="18F046CC"/>
    <w:rsid w:val="18F04755"/>
    <w:rsid w:val="18F048A3"/>
    <w:rsid w:val="18F04933"/>
    <w:rsid w:val="18F049F2"/>
    <w:rsid w:val="18F04BF4"/>
    <w:rsid w:val="18F04C73"/>
    <w:rsid w:val="18F04CB6"/>
    <w:rsid w:val="18F04D05"/>
    <w:rsid w:val="18F04D62"/>
    <w:rsid w:val="18F04E0D"/>
    <w:rsid w:val="18F04EAE"/>
    <w:rsid w:val="18F04EE6"/>
    <w:rsid w:val="18F04EEA"/>
    <w:rsid w:val="18F04F31"/>
    <w:rsid w:val="18F04F6E"/>
    <w:rsid w:val="18F04FBB"/>
    <w:rsid w:val="18F04FCB"/>
    <w:rsid w:val="18F0507D"/>
    <w:rsid w:val="18F050EF"/>
    <w:rsid w:val="18F05232"/>
    <w:rsid w:val="18F05246"/>
    <w:rsid w:val="18F0524F"/>
    <w:rsid w:val="18F05277"/>
    <w:rsid w:val="18F052DE"/>
    <w:rsid w:val="18F05367"/>
    <w:rsid w:val="18F05376"/>
    <w:rsid w:val="18F053DD"/>
    <w:rsid w:val="18F05486"/>
    <w:rsid w:val="18F05519"/>
    <w:rsid w:val="18F05542"/>
    <w:rsid w:val="18F05560"/>
    <w:rsid w:val="18F055AE"/>
    <w:rsid w:val="18F055FC"/>
    <w:rsid w:val="18F05697"/>
    <w:rsid w:val="18F0575A"/>
    <w:rsid w:val="18F057BA"/>
    <w:rsid w:val="18F057DB"/>
    <w:rsid w:val="18F058BD"/>
    <w:rsid w:val="18F059A2"/>
    <w:rsid w:val="18F059BB"/>
    <w:rsid w:val="18F059DE"/>
    <w:rsid w:val="18F05AB9"/>
    <w:rsid w:val="18F05ACD"/>
    <w:rsid w:val="18F05B5C"/>
    <w:rsid w:val="18F05C16"/>
    <w:rsid w:val="18F05DC0"/>
    <w:rsid w:val="18F05F05"/>
    <w:rsid w:val="18F05F7D"/>
    <w:rsid w:val="18F05FD3"/>
    <w:rsid w:val="18F06141"/>
    <w:rsid w:val="18F06152"/>
    <w:rsid w:val="18F0616F"/>
    <w:rsid w:val="18F06216"/>
    <w:rsid w:val="18F0624C"/>
    <w:rsid w:val="18F062B7"/>
    <w:rsid w:val="18F062CE"/>
    <w:rsid w:val="18F06390"/>
    <w:rsid w:val="18F063BB"/>
    <w:rsid w:val="18F063F4"/>
    <w:rsid w:val="18F06511"/>
    <w:rsid w:val="18F06544"/>
    <w:rsid w:val="18F06573"/>
    <w:rsid w:val="18F06616"/>
    <w:rsid w:val="18F0666A"/>
    <w:rsid w:val="18F06672"/>
    <w:rsid w:val="18F06698"/>
    <w:rsid w:val="18F066F5"/>
    <w:rsid w:val="18F06706"/>
    <w:rsid w:val="18F067DF"/>
    <w:rsid w:val="18F067E9"/>
    <w:rsid w:val="18F068A1"/>
    <w:rsid w:val="18F06945"/>
    <w:rsid w:val="18F06978"/>
    <w:rsid w:val="18F069BD"/>
    <w:rsid w:val="18F069CD"/>
    <w:rsid w:val="18F06AF8"/>
    <w:rsid w:val="18F06B85"/>
    <w:rsid w:val="18F06B97"/>
    <w:rsid w:val="18F06BC4"/>
    <w:rsid w:val="18F06D53"/>
    <w:rsid w:val="18F06D9C"/>
    <w:rsid w:val="18F06E36"/>
    <w:rsid w:val="18F06F17"/>
    <w:rsid w:val="18F06F50"/>
    <w:rsid w:val="18F06F53"/>
    <w:rsid w:val="18F06FD8"/>
    <w:rsid w:val="18F070DE"/>
    <w:rsid w:val="18F070E7"/>
    <w:rsid w:val="18F070EB"/>
    <w:rsid w:val="18F07153"/>
    <w:rsid w:val="18F07185"/>
    <w:rsid w:val="18F071E6"/>
    <w:rsid w:val="18F07253"/>
    <w:rsid w:val="18F072B3"/>
    <w:rsid w:val="18F0734B"/>
    <w:rsid w:val="18F07380"/>
    <w:rsid w:val="18F0739C"/>
    <w:rsid w:val="18F074DB"/>
    <w:rsid w:val="18F074DE"/>
    <w:rsid w:val="18F07559"/>
    <w:rsid w:val="18F07565"/>
    <w:rsid w:val="18F07663"/>
    <w:rsid w:val="18F076E8"/>
    <w:rsid w:val="18F07754"/>
    <w:rsid w:val="18F0790A"/>
    <w:rsid w:val="18F07A08"/>
    <w:rsid w:val="18F07B47"/>
    <w:rsid w:val="18F07B7E"/>
    <w:rsid w:val="18F07C81"/>
    <w:rsid w:val="18F07D26"/>
    <w:rsid w:val="18F07E77"/>
    <w:rsid w:val="18F07E99"/>
    <w:rsid w:val="18F07EF4"/>
    <w:rsid w:val="18F1001B"/>
    <w:rsid w:val="18F10041"/>
    <w:rsid w:val="18F1009C"/>
    <w:rsid w:val="18F100ED"/>
    <w:rsid w:val="18F10134"/>
    <w:rsid w:val="18F101DB"/>
    <w:rsid w:val="18F10214"/>
    <w:rsid w:val="18F102FA"/>
    <w:rsid w:val="18F10349"/>
    <w:rsid w:val="18F103BF"/>
    <w:rsid w:val="18F103E9"/>
    <w:rsid w:val="18F10513"/>
    <w:rsid w:val="18F10521"/>
    <w:rsid w:val="18F10590"/>
    <w:rsid w:val="18F10660"/>
    <w:rsid w:val="18F1071D"/>
    <w:rsid w:val="18F10769"/>
    <w:rsid w:val="18F1083F"/>
    <w:rsid w:val="18F10879"/>
    <w:rsid w:val="18F1090D"/>
    <w:rsid w:val="18F10942"/>
    <w:rsid w:val="18F10979"/>
    <w:rsid w:val="18F10AF2"/>
    <w:rsid w:val="18F10D51"/>
    <w:rsid w:val="18F10DA6"/>
    <w:rsid w:val="18F10DDF"/>
    <w:rsid w:val="18F10E19"/>
    <w:rsid w:val="18F10E67"/>
    <w:rsid w:val="18F10E8D"/>
    <w:rsid w:val="18F10F10"/>
    <w:rsid w:val="18F10F11"/>
    <w:rsid w:val="18F10F7F"/>
    <w:rsid w:val="18F10FA3"/>
    <w:rsid w:val="18F10FF4"/>
    <w:rsid w:val="18F110D9"/>
    <w:rsid w:val="18F1116B"/>
    <w:rsid w:val="18F11189"/>
    <w:rsid w:val="18F11192"/>
    <w:rsid w:val="18F112D1"/>
    <w:rsid w:val="18F1134C"/>
    <w:rsid w:val="18F11368"/>
    <w:rsid w:val="18F11452"/>
    <w:rsid w:val="18F1155B"/>
    <w:rsid w:val="18F117B9"/>
    <w:rsid w:val="18F117C8"/>
    <w:rsid w:val="18F117CA"/>
    <w:rsid w:val="18F11898"/>
    <w:rsid w:val="18F118CB"/>
    <w:rsid w:val="18F11A5B"/>
    <w:rsid w:val="18F11ACF"/>
    <w:rsid w:val="18F11B3C"/>
    <w:rsid w:val="18F11B41"/>
    <w:rsid w:val="18F11B8D"/>
    <w:rsid w:val="18F11BA7"/>
    <w:rsid w:val="18F11C0C"/>
    <w:rsid w:val="18F11C3B"/>
    <w:rsid w:val="18F11E88"/>
    <w:rsid w:val="18F11E9B"/>
    <w:rsid w:val="18F11F1E"/>
    <w:rsid w:val="18F11F54"/>
    <w:rsid w:val="18F12253"/>
    <w:rsid w:val="18F122B7"/>
    <w:rsid w:val="18F122CE"/>
    <w:rsid w:val="18F1260C"/>
    <w:rsid w:val="18F126B4"/>
    <w:rsid w:val="18F1274E"/>
    <w:rsid w:val="18F1278E"/>
    <w:rsid w:val="18F12836"/>
    <w:rsid w:val="18F12959"/>
    <w:rsid w:val="18F129A4"/>
    <w:rsid w:val="18F12A64"/>
    <w:rsid w:val="18F12A83"/>
    <w:rsid w:val="18F12A9C"/>
    <w:rsid w:val="18F12AFE"/>
    <w:rsid w:val="18F12B2D"/>
    <w:rsid w:val="18F12BAE"/>
    <w:rsid w:val="18F12C62"/>
    <w:rsid w:val="18F12CA1"/>
    <w:rsid w:val="18F12CAB"/>
    <w:rsid w:val="18F12D06"/>
    <w:rsid w:val="18F12E0E"/>
    <w:rsid w:val="18F130C9"/>
    <w:rsid w:val="18F130CA"/>
    <w:rsid w:val="18F130D1"/>
    <w:rsid w:val="18F1317C"/>
    <w:rsid w:val="18F131B7"/>
    <w:rsid w:val="18F1320F"/>
    <w:rsid w:val="18F13268"/>
    <w:rsid w:val="18F132D0"/>
    <w:rsid w:val="18F132D9"/>
    <w:rsid w:val="18F1334D"/>
    <w:rsid w:val="18F133D5"/>
    <w:rsid w:val="18F13417"/>
    <w:rsid w:val="18F1341D"/>
    <w:rsid w:val="18F134F0"/>
    <w:rsid w:val="18F13519"/>
    <w:rsid w:val="18F13561"/>
    <w:rsid w:val="18F13588"/>
    <w:rsid w:val="18F135C9"/>
    <w:rsid w:val="18F135F0"/>
    <w:rsid w:val="18F135F8"/>
    <w:rsid w:val="18F13649"/>
    <w:rsid w:val="18F13652"/>
    <w:rsid w:val="18F13675"/>
    <w:rsid w:val="18F136C3"/>
    <w:rsid w:val="18F136D4"/>
    <w:rsid w:val="18F137B2"/>
    <w:rsid w:val="18F137E8"/>
    <w:rsid w:val="18F13804"/>
    <w:rsid w:val="18F138D8"/>
    <w:rsid w:val="18F138E1"/>
    <w:rsid w:val="18F1397A"/>
    <w:rsid w:val="18F139C1"/>
    <w:rsid w:val="18F13A24"/>
    <w:rsid w:val="18F13AAA"/>
    <w:rsid w:val="18F13B7B"/>
    <w:rsid w:val="18F13B87"/>
    <w:rsid w:val="18F13C2B"/>
    <w:rsid w:val="18F13C46"/>
    <w:rsid w:val="18F13CA0"/>
    <w:rsid w:val="18F13CB7"/>
    <w:rsid w:val="18F13CD4"/>
    <w:rsid w:val="18F13CE6"/>
    <w:rsid w:val="18F13F1A"/>
    <w:rsid w:val="18F13F69"/>
    <w:rsid w:val="18F13FC7"/>
    <w:rsid w:val="18F140A7"/>
    <w:rsid w:val="18F1411B"/>
    <w:rsid w:val="18F14130"/>
    <w:rsid w:val="18F14153"/>
    <w:rsid w:val="18F14184"/>
    <w:rsid w:val="18F14219"/>
    <w:rsid w:val="18F1421D"/>
    <w:rsid w:val="18F14255"/>
    <w:rsid w:val="18F14264"/>
    <w:rsid w:val="18F142C4"/>
    <w:rsid w:val="18F1430A"/>
    <w:rsid w:val="18F143C1"/>
    <w:rsid w:val="18F14420"/>
    <w:rsid w:val="18F1445A"/>
    <w:rsid w:val="18F1445D"/>
    <w:rsid w:val="18F14560"/>
    <w:rsid w:val="18F14569"/>
    <w:rsid w:val="18F145C1"/>
    <w:rsid w:val="18F145C4"/>
    <w:rsid w:val="18F145E5"/>
    <w:rsid w:val="18F145FE"/>
    <w:rsid w:val="18F14681"/>
    <w:rsid w:val="18F147DD"/>
    <w:rsid w:val="18F14831"/>
    <w:rsid w:val="18F1485B"/>
    <w:rsid w:val="18F14980"/>
    <w:rsid w:val="18F149E0"/>
    <w:rsid w:val="18F14A43"/>
    <w:rsid w:val="18F14A46"/>
    <w:rsid w:val="18F14B14"/>
    <w:rsid w:val="18F14B92"/>
    <w:rsid w:val="18F14F08"/>
    <w:rsid w:val="18F14F8F"/>
    <w:rsid w:val="18F14FA7"/>
    <w:rsid w:val="18F14FAF"/>
    <w:rsid w:val="18F15067"/>
    <w:rsid w:val="18F150D8"/>
    <w:rsid w:val="18F15118"/>
    <w:rsid w:val="18F1518D"/>
    <w:rsid w:val="18F153FA"/>
    <w:rsid w:val="18F1544D"/>
    <w:rsid w:val="18F1554E"/>
    <w:rsid w:val="18F1556F"/>
    <w:rsid w:val="18F15605"/>
    <w:rsid w:val="18F15636"/>
    <w:rsid w:val="18F15646"/>
    <w:rsid w:val="18F1564B"/>
    <w:rsid w:val="18F1575D"/>
    <w:rsid w:val="18F157B9"/>
    <w:rsid w:val="18F15845"/>
    <w:rsid w:val="18F158A7"/>
    <w:rsid w:val="18F158DA"/>
    <w:rsid w:val="18F15AD3"/>
    <w:rsid w:val="18F15AFA"/>
    <w:rsid w:val="18F15B0C"/>
    <w:rsid w:val="18F15B81"/>
    <w:rsid w:val="18F15BA9"/>
    <w:rsid w:val="18F15C82"/>
    <w:rsid w:val="18F15D33"/>
    <w:rsid w:val="18F15D7B"/>
    <w:rsid w:val="18F15D9B"/>
    <w:rsid w:val="18F15DE9"/>
    <w:rsid w:val="18F15E97"/>
    <w:rsid w:val="18F15FA3"/>
    <w:rsid w:val="18F15FEB"/>
    <w:rsid w:val="18F16048"/>
    <w:rsid w:val="18F160DB"/>
    <w:rsid w:val="18F161B4"/>
    <w:rsid w:val="18F1622F"/>
    <w:rsid w:val="18F16246"/>
    <w:rsid w:val="18F16251"/>
    <w:rsid w:val="18F1626A"/>
    <w:rsid w:val="18F162BC"/>
    <w:rsid w:val="18F162D5"/>
    <w:rsid w:val="18F162F6"/>
    <w:rsid w:val="18F16336"/>
    <w:rsid w:val="18F163DC"/>
    <w:rsid w:val="18F1640E"/>
    <w:rsid w:val="18F16569"/>
    <w:rsid w:val="18F165F8"/>
    <w:rsid w:val="18F16659"/>
    <w:rsid w:val="18F1679E"/>
    <w:rsid w:val="18F167D3"/>
    <w:rsid w:val="18F168C0"/>
    <w:rsid w:val="18F168EB"/>
    <w:rsid w:val="18F168F1"/>
    <w:rsid w:val="18F16945"/>
    <w:rsid w:val="18F169B1"/>
    <w:rsid w:val="18F169DB"/>
    <w:rsid w:val="18F169F2"/>
    <w:rsid w:val="18F16B1C"/>
    <w:rsid w:val="18F16BA2"/>
    <w:rsid w:val="18F16BAF"/>
    <w:rsid w:val="18F16CF9"/>
    <w:rsid w:val="18F16D27"/>
    <w:rsid w:val="18F16D85"/>
    <w:rsid w:val="18F16DB9"/>
    <w:rsid w:val="18F16E99"/>
    <w:rsid w:val="18F16EDC"/>
    <w:rsid w:val="18F16F65"/>
    <w:rsid w:val="18F16FBB"/>
    <w:rsid w:val="18F16FC0"/>
    <w:rsid w:val="18F16FD9"/>
    <w:rsid w:val="18F16FDE"/>
    <w:rsid w:val="18F17094"/>
    <w:rsid w:val="18F1714D"/>
    <w:rsid w:val="18F1720B"/>
    <w:rsid w:val="18F172B1"/>
    <w:rsid w:val="18F17329"/>
    <w:rsid w:val="18F17336"/>
    <w:rsid w:val="18F17360"/>
    <w:rsid w:val="18F17375"/>
    <w:rsid w:val="18F173DF"/>
    <w:rsid w:val="18F1749A"/>
    <w:rsid w:val="18F17581"/>
    <w:rsid w:val="18F17583"/>
    <w:rsid w:val="18F175A4"/>
    <w:rsid w:val="18F175B7"/>
    <w:rsid w:val="18F175FB"/>
    <w:rsid w:val="18F17686"/>
    <w:rsid w:val="18F17725"/>
    <w:rsid w:val="18F1774C"/>
    <w:rsid w:val="18F17810"/>
    <w:rsid w:val="18F17817"/>
    <w:rsid w:val="18F17828"/>
    <w:rsid w:val="18F17877"/>
    <w:rsid w:val="18F1789E"/>
    <w:rsid w:val="18F178C3"/>
    <w:rsid w:val="18F1791E"/>
    <w:rsid w:val="18F17941"/>
    <w:rsid w:val="18F17A11"/>
    <w:rsid w:val="18F17A5B"/>
    <w:rsid w:val="18F17A61"/>
    <w:rsid w:val="18F17AC8"/>
    <w:rsid w:val="18F17B36"/>
    <w:rsid w:val="18F17B62"/>
    <w:rsid w:val="18F17B63"/>
    <w:rsid w:val="18F17B80"/>
    <w:rsid w:val="18F17BBA"/>
    <w:rsid w:val="18F17D39"/>
    <w:rsid w:val="18F17D43"/>
    <w:rsid w:val="18F17E22"/>
    <w:rsid w:val="18F17E89"/>
    <w:rsid w:val="18F17EC3"/>
    <w:rsid w:val="18F20074"/>
    <w:rsid w:val="18F20082"/>
    <w:rsid w:val="18F200BE"/>
    <w:rsid w:val="18F200E1"/>
    <w:rsid w:val="18F20133"/>
    <w:rsid w:val="18F201C7"/>
    <w:rsid w:val="18F20243"/>
    <w:rsid w:val="18F202AC"/>
    <w:rsid w:val="18F2035C"/>
    <w:rsid w:val="18F203F0"/>
    <w:rsid w:val="18F2047A"/>
    <w:rsid w:val="18F204B4"/>
    <w:rsid w:val="18F2050A"/>
    <w:rsid w:val="18F2058D"/>
    <w:rsid w:val="18F20730"/>
    <w:rsid w:val="18F207F3"/>
    <w:rsid w:val="18F2084A"/>
    <w:rsid w:val="18F208DA"/>
    <w:rsid w:val="18F20900"/>
    <w:rsid w:val="18F20922"/>
    <w:rsid w:val="18F20952"/>
    <w:rsid w:val="18F20A04"/>
    <w:rsid w:val="18F20BDF"/>
    <w:rsid w:val="18F20D23"/>
    <w:rsid w:val="18F20D2D"/>
    <w:rsid w:val="18F20DB4"/>
    <w:rsid w:val="18F20DBB"/>
    <w:rsid w:val="18F20EA0"/>
    <w:rsid w:val="18F20F0B"/>
    <w:rsid w:val="18F20F4A"/>
    <w:rsid w:val="18F21003"/>
    <w:rsid w:val="18F21044"/>
    <w:rsid w:val="18F21066"/>
    <w:rsid w:val="18F210F6"/>
    <w:rsid w:val="18F21160"/>
    <w:rsid w:val="18F211A2"/>
    <w:rsid w:val="18F21212"/>
    <w:rsid w:val="18F21228"/>
    <w:rsid w:val="18F212F6"/>
    <w:rsid w:val="18F21373"/>
    <w:rsid w:val="18F21447"/>
    <w:rsid w:val="18F21452"/>
    <w:rsid w:val="18F21536"/>
    <w:rsid w:val="18F21542"/>
    <w:rsid w:val="18F21693"/>
    <w:rsid w:val="18F216D4"/>
    <w:rsid w:val="18F21712"/>
    <w:rsid w:val="18F21757"/>
    <w:rsid w:val="18F2175C"/>
    <w:rsid w:val="18F21973"/>
    <w:rsid w:val="18F219A3"/>
    <w:rsid w:val="18F219AB"/>
    <w:rsid w:val="18F219E1"/>
    <w:rsid w:val="18F21A5B"/>
    <w:rsid w:val="18F21A99"/>
    <w:rsid w:val="18F21AE7"/>
    <w:rsid w:val="18F21B84"/>
    <w:rsid w:val="18F21BA7"/>
    <w:rsid w:val="18F21C9D"/>
    <w:rsid w:val="18F21E02"/>
    <w:rsid w:val="18F21EFF"/>
    <w:rsid w:val="18F21F04"/>
    <w:rsid w:val="18F21F46"/>
    <w:rsid w:val="18F21FFD"/>
    <w:rsid w:val="18F22144"/>
    <w:rsid w:val="18F22403"/>
    <w:rsid w:val="18F2244F"/>
    <w:rsid w:val="18F225F1"/>
    <w:rsid w:val="18F2261A"/>
    <w:rsid w:val="18F226D2"/>
    <w:rsid w:val="18F22765"/>
    <w:rsid w:val="18F2281B"/>
    <w:rsid w:val="18F2287C"/>
    <w:rsid w:val="18F228E7"/>
    <w:rsid w:val="18F228E9"/>
    <w:rsid w:val="18F2293A"/>
    <w:rsid w:val="18F22978"/>
    <w:rsid w:val="18F229DA"/>
    <w:rsid w:val="18F229ED"/>
    <w:rsid w:val="18F229F9"/>
    <w:rsid w:val="18F22A69"/>
    <w:rsid w:val="18F22ABC"/>
    <w:rsid w:val="18F22B88"/>
    <w:rsid w:val="18F22C2F"/>
    <w:rsid w:val="18F22DEA"/>
    <w:rsid w:val="18F22F4E"/>
    <w:rsid w:val="18F22F78"/>
    <w:rsid w:val="18F22FED"/>
    <w:rsid w:val="18F23003"/>
    <w:rsid w:val="18F2306D"/>
    <w:rsid w:val="18F230E3"/>
    <w:rsid w:val="18F230E4"/>
    <w:rsid w:val="18F231B5"/>
    <w:rsid w:val="18F2320C"/>
    <w:rsid w:val="18F23217"/>
    <w:rsid w:val="18F2329D"/>
    <w:rsid w:val="18F232A2"/>
    <w:rsid w:val="18F23462"/>
    <w:rsid w:val="18F234E8"/>
    <w:rsid w:val="18F235E3"/>
    <w:rsid w:val="18F236EF"/>
    <w:rsid w:val="18F236F4"/>
    <w:rsid w:val="18F237B9"/>
    <w:rsid w:val="18F23819"/>
    <w:rsid w:val="18F238DC"/>
    <w:rsid w:val="18F23902"/>
    <w:rsid w:val="18F23A54"/>
    <w:rsid w:val="18F23BDA"/>
    <w:rsid w:val="18F23C14"/>
    <w:rsid w:val="18F23C17"/>
    <w:rsid w:val="18F23C31"/>
    <w:rsid w:val="18F23C62"/>
    <w:rsid w:val="18F23CDF"/>
    <w:rsid w:val="18F23D55"/>
    <w:rsid w:val="18F23E49"/>
    <w:rsid w:val="18F24003"/>
    <w:rsid w:val="18F2400E"/>
    <w:rsid w:val="18F2403C"/>
    <w:rsid w:val="18F2411C"/>
    <w:rsid w:val="18F2412A"/>
    <w:rsid w:val="18F2419A"/>
    <w:rsid w:val="18F241D3"/>
    <w:rsid w:val="18F242D3"/>
    <w:rsid w:val="18F24304"/>
    <w:rsid w:val="18F2432E"/>
    <w:rsid w:val="18F243E5"/>
    <w:rsid w:val="18F243F2"/>
    <w:rsid w:val="18F2449F"/>
    <w:rsid w:val="18F244BB"/>
    <w:rsid w:val="18F244D0"/>
    <w:rsid w:val="18F244D7"/>
    <w:rsid w:val="18F24534"/>
    <w:rsid w:val="18F24572"/>
    <w:rsid w:val="18F245F3"/>
    <w:rsid w:val="18F246BA"/>
    <w:rsid w:val="18F246D3"/>
    <w:rsid w:val="18F2473B"/>
    <w:rsid w:val="18F248AC"/>
    <w:rsid w:val="18F24AA3"/>
    <w:rsid w:val="18F24B17"/>
    <w:rsid w:val="18F24CAE"/>
    <w:rsid w:val="18F24D11"/>
    <w:rsid w:val="18F24D7D"/>
    <w:rsid w:val="18F24DAD"/>
    <w:rsid w:val="18F24DF5"/>
    <w:rsid w:val="18F24DF7"/>
    <w:rsid w:val="18F24E21"/>
    <w:rsid w:val="18F24EA2"/>
    <w:rsid w:val="18F24F2C"/>
    <w:rsid w:val="18F24F7F"/>
    <w:rsid w:val="18F24FEB"/>
    <w:rsid w:val="18F24FF1"/>
    <w:rsid w:val="18F25021"/>
    <w:rsid w:val="18F25071"/>
    <w:rsid w:val="18F2511B"/>
    <w:rsid w:val="18F25157"/>
    <w:rsid w:val="18F25393"/>
    <w:rsid w:val="18F253BA"/>
    <w:rsid w:val="18F2545A"/>
    <w:rsid w:val="18F2556C"/>
    <w:rsid w:val="18F2557B"/>
    <w:rsid w:val="18F2557E"/>
    <w:rsid w:val="18F255FF"/>
    <w:rsid w:val="18F256C2"/>
    <w:rsid w:val="18F2576C"/>
    <w:rsid w:val="18F25821"/>
    <w:rsid w:val="18F25854"/>
    <w:rsid w:val="18F25891"/>
    <w:rsid w:val="18F258B6"/>
    <w:rsid w:val="18F25939"/>
    <w:rsid w:val="18F25A03"/>
    <w:rsid w:val="18F25A04"/>
    <w:rsid w:val="18F25A28"/>
    <w:rsid w:val="18F25AFF"/>
    <w:rsid w:val="18F25B7A"/>
    <w:rsid w:val="18F25C75"/>
    <w:rsid w:val="18F25C89"/>
    <w:rsid w:val="18F25C8D"/>
    <w:rsid w:val="18F25C93"/>
    <w:rsid w:val="18F25D7A"/>
    <w:rsid w:val="18F25E4F"/>
    <w:rsid w:val="18F25F75"/>
    <w:rsid w:val="18F260CC"/>
    <w:rsid w:val="18F261BC"/>
    <w:rsid w:val="18F263A2"/>
    <w:rsid w:val="18F263B3"/>
    <w:rsid w:val="18F264AE"/>
    <w:rsid w:val="18F265D0"/>
    <w:rsid w:val="18F2674E"/>
    <w:rsid w:val="18F267C5"/>
    <w:rsid w:val="18F267FC"/>
    <w:rsid w:val="18F26894"/>
    <w:rsid w:val="18F268C9"/>
    <w:rsid w:val="18F2699C"/>
    <w:rsid w:val="18F2699D"/>
    <w:rsid w:val="18F269B3"/>
    <w:rsid w:val="18F26A45"/>
    <w:rsid w:val="18F26A6B"/>
    <w:rsid w:val="18F26B19"/>
    <w:rsid w:val="18F26B4B"/>
    <w:rsid w:val="18F26D4E"/>
    <w:rsid w:val="18F26DBC"/>
    <w:rsid w:val="18F26E15"/>
    <w:rsid w:val="18F26E25"/>
    <w:rsid w:val="18F26EAA"/>
    <w:rsid w:val="18F26EBE"/>
    <w:rsid w:val="18F26F8B"/>
    <w:rsid w:val="18F26FA2"/>
    <w:rsid w:val="18F271FE"/>
    <w:rsid w:val="18F272DB"/>
    <w:rsid w:val="18F27355"/>
    <w:rsid w:val="18F27385"/>
    <w:rsid w:val="18F273D3"/>
    <w:rsid w:val="18F27446"/>
    <w:rsid w:val="18F274C6"/>
    <w:rsid w:val="18F2751D"/>
    <w:rsid w:val="18F2760D"/>
    <w:rsid w:val="18F2769A"/>
    <w:rsid w:val="18F27873"/>
    <w:rsid w:val="18F2790C"/>
    <w:rsid w:val="18F27A90"/>
    <w:rsid w:val="18F27B26"/>
    <w:rsid w:val="18F27BD8"/>
    <w:rsid w:val="18F27C72"/>
    <w:rsid w:val="18F27D26"/>
    <w:rsid w:val="18F27DBA"/>
    <w:rsid w:val="18F27F0A"/>
    <w:rsid w:val="18F27F46"/>
    <w:rsid w:val="18F27F5C"/>
    <w:rsid w:val="18F27F5E"/>
    <w:rsid w:val="18F27F80"/>
    <w:rsid w:val="18F27FA6"/>
    <w:rsid w:val="18F30092"/>
    <w:rsid w:val="18F30120"/>
    <w:rsid w:val="18F302B4"/>
    <w:rsid w:val="18F302E1"/>
    <w:rsid w:val="18F30407"/>
    <w:rsid w:val="18F30553"/>
    <w:rsid w:val="18F30580"/>
    <w:rsid w:val="18F3068C"/>
    <w:rsid w:val="18F306A4"/>
    <w:rsid w:val="18F30728"/>
    <w:rsid w:val="18F30780"/>
    <w:rsid w:val="18F30799"/>
    <w:rsid w:val="18F307C9"/>
    <w:rsid w:val="18F3080C"/>
    <w:rsid w:val="18F30849"/>
    <w:rsid w:val="18F3084E"/>
    <w:rsid w:val="18F308C9"/>
    <w:rsid w:val="18F308ED"/>
    <w:rsid w:val="18F308F0"/>
    <w:rsid w:val="18F30995"/>
    <w:rsid w:val="18F309AF"/>
    <w:rsid w:val="18F30AC0"/>
    <w:rsid w:val="18F30AFD"/>
    <w:rsid w:val="18F30B15"/>
    <w:rsid w:val="18F30BED"/>
    <w:rsid w:val="18F30C1C"/>
    <w:rsid w:val="18F30C53"/>
    <w:rsid w:val="18F30D2C"/>
    <w:rsid w:val="18F30DD8"/>
    <w:rsid w:val="18F30E4D"/>
    <w:rsid w:val="18F30E78"/>
    <w:rsid w:val="18F30ED5"/>
    <w:rsid w:val="18F30EDA"/>
    <w:rsid w:val="18F30F31"/>
    <w:rsid w:val="18F30F43"/>
    <w:rsid w:val="18F30F9B"/>
    <w:rsid w:val="18F30FAB"/>
    <w:rsid w:val="18F31026"/>
    <w:rsid w:val="18F3102E"/>
    <w:rsid w:val="18F3108F"/>
    <w:rsid w:val="18F310FD"/>
    <w:rsid w:val="18F311CD"/>
    <w:rsid w:val="18F31284"/>
    <w:rsid w:val="18F31300"/>
    <w:rsid w:val="18F31353"/>
    <w:rsid w:val="18F3141B"/>
    <w:rsid w:val="18F31457"/>
    <w:rsid w:val="18F314DD"/>
    <w:rsid w:val="18F31560"/>
    <w:rsid w:val="18F31583"/>
    <w:rsid w:val="18F315BA"/>
    <w:rsid w:val="18F315F5"/>
    <w:rsid w:val="18F31624"/>
    <w:rsid w:val="18F31748"/>
    <w:rsid w:val="18F31749"/>
    <w:rsid w:val="18F31795"/>
    <w:rsid w:val="18F31858"/>
    <w:rsid w:val="18F31870"/>
    <w:rsid w:val="18F318BF"/>
    <w:rsid w:val="18F318F3"/>
    <w:rsid w:val="18F3190F"/>
    <w:rsid w:val="18F319B4"/>
    <w:rsid w:val="18F319B5"/>
    <w:rsid w:val="18F319B8"/>
    <w:rsid w:val="18F319D7"/>
    <w:rsid w:val="18F31A03"/>
    <w:rsid w:val="18F31A13"/>
    <w:rsid w:val="18F31A6B"/>
    <w:rsid w:val="18F31A77"/>
    <w:rsid w:val="18F31B27"/>
    <w:rsid w:val="18F31BF7"/>
    <w:rsid w:val="18F31C08"/>
    <w:rsid w:val="18F31C10"/>
    <w:rsid w:val="18F31CEB"/>
    <w:rsid w:val="18F31CEF"/>
    <w:rsid w:val="18F31E94"/>
    <w:rsid w:val="18F31EBA"/>
    <w:rsid w:val="18F31F26"/>
    <w:rsid w:val="18F31FA7"/>
    <w:rsid w:val="18F31FC3"/>
    <w:rsid w:val="18F3206D"/>
    <w:rsid w:val="18F3208D"/>
    <w:rsid w:val="18F320A4"/>
    <w:rsid w:val="18F3215B"/>
    <w:rsid w:val="18F32201"/>
    <w:rsid w:val="18F3226C"/>
    <w:rsid w:val="18F32344"/>
    <w:rsid w:val="18F32475"/>
    <w:rsid w:val="18F32505"/>
    <w:rsid w:val="18F3252C"/>
    <w:rsid w:val="18F32583"/>
    <w:rsid w:val="18F326A7"/>
    <w:rsid w:val="18F327EA"/>
    <w:rsid w:val="18F32813"/>
    <w:rsid w:val="18F32990"/>
    <w:rsid w:val="18F3299B"/>
    <w:rsid w:val="18F329B5"/>
    <w:rsid w:val="18F32AA6"/>
    <w:rsid w:val="18F32AC2"/>
    <w:rsid w:val="18F32AE9"/>
    <w:rsid w:val="18F32AFE"/>
    <w:rsid w:val="18F32B25"/>
    <w:rsid w:val="18F32B5B"/>
    <w:rsid w:val="18F32B86"/>
    <w:rsid w:val="18F32BCB"/>
    <w:rsid w:val="18F32C9F"/>
    <w:rsid w:val="18F32CD1"/>
    <w:rsid w:val="18F32D0C"/>
    <w:rsid w:val="18F32D2F"/>
    <w:rsid w:val="18F32DE1"/>
    <w:rsid w:val="18F32E30"/>
    <w:rsid w:val="18F32EAC"/>
    <w:rsid w:val="18F32EB3"/>
    <w:rsid w:val="18F32EDA"/>
    <w:rsid w:val="18F32F0B"/>
    <w:rsid w:val="18F32F68"/>
    <w:rsid w:val="18F33004"/>
    <w:rsid w:val="18F330FC"/>
    <w:rsid w:val="18F33213"/>
    <w:rsid w:val="18F3324B"/>
    <w:rsid w:val="18F3328A"/>
    <w:rsid w:val="18F3332F"/>
    <w:rsid w:val="18F33407"/>
    <w:rsid w:val="18F33486"/>
    <w:rsid w:val="18F335AE"/>
    <w:rsid w:val="18F335B1"/>
    <w:rsid w:val="18F335D0"/>
    <w:rsid w:val="18F33656"/>
    <w:rsid w:val="18F33675"/>
    <w:rsid w:val="18F33755"/>
    <w:rsid w:val="18F3376E"/>
    <w:rsid w:val="18F337B7"/>
    <w:rsid w:val="18F3384F"/>
    <w:rsid w:val="18F3385E"/>
    <w:rsid w:val="18F33876"/>
    <w:rsid w:val="18F339AE"/>
    <w:rsid w:val="18F33A1A"/>
    <w:rsid w:val="18F33A29"/>
    <w:rsid w:val="18F33A39"/>
    <w:rsid w:val="18F33A62"/>
    <w:rsid w:val="18F33A89"/>
    <w:rsid w:val="18F33AEE"/>
    <w:rsid w:val="18F33B2C"/>
    <w:rsid w:val="18F33BB7"/>
    <w:rsid w:val="18F33C8B"/>
    <w:rsid w:val="18F33CBF"/>
    <w:rsid w:val="18F33D8A"/>
    <w:rsid w:val="18F33E0F"/>
    <w:rsid w:val="18F33EEF"/>
    <w:rsid w:val="18F33EFD"/>
    <w:rsid w:val="18F33FA8"/>
    <w:rsid w:val="18F3403F"/>
    <w:rsid w:val="18F340F8"/>
    <w:rsid w:val="18F34108"/>
    <w:rsid w:val="18F34137"/>
    <w:rsid w:val="18F34208"/>
    <w:rsid w:val="18F34277"/>
    <w:rsid w:val="18F342D5"/>
    <w:rsid w:val="18F342FB"/>
    <w:rsid w:val="18F3430D"/>
    <w:rsid w:val="18F3434D"/>
    <w:rsid w:val="18F34414"/>
    <w:rsid w:val="18F34415"/>
    <w:rsid w:val="18F34431"/>
    <w:rsid w:val="18F3443B"/>
    <w:rsid w:val="18F34465"/>
    <w:rsid w:val="18F34485"/>
    <w:rsid w:val="18F34581"/>
    <w:rsid w:val="18F345A0"/>
    <w:rsid w:val="18F345BE"/>
    <w:rsid w:val="18F345D0"/>
    <w:rsid w:val="18F346ED"/>
    <w:rsid w:val="18F34760"/>
    <w:rsid w:val="18F34791"/>
    <w:rsid w:val="18F348BD"/>
    <w:rsid w:val="18F34950"/>
    <w:rsid w:val="18F34969"/>
    <w:rsid w:val="18F349E4"/>
    <w:rsid w:val="18F34A11"/>
    <w:rsid w:val="18F34A2C"/>
    <w:rsid w:val="18F34AE8"/>
    <w:rsid w:val="18F34B38"/>
    <w:rsid w:val="18F34CCE"/>
    <w:rsid w:val="18F34CDB"/>
    <w:rsid w:val="18F34E8B"/>
    <w:rsid w:val="18F34F39"/>
    <w:rsid w:val="18F34FF7"/>
    <w:rsid w:val="18F350E0"/>
    <w:rsid w:val="18F35221"/>
    <w:rsid w:val="18F35328"/>
    <w:rsid w:val="18F35435"/>
    <w:rsid w:val="18F35443"/>
    <w:rsid w:val="18F35514"/>
    <w:rsid w:val="18F35555"/>
    <w:rsid w:val="18F35563"/>
    <w:rsid w:val="18F35739"/>
    <w:rsid w:val="18F35817"/>
    <w:rsid w:val="18F35910"/>
    <w:rsid w:val="18F35943"/>
    <w:rsid w:val="18F35971"/>
    <w:rsid w:val="18F359A5"/>
    <w:rsid w:val="18F35A1E"/>
    <w:rsid w:val="18F35AC8"/>
    <w:rsid w:val="18F35B1E"/>
    <w:rsid w:val="18F35B56"/>
    <w:rsid w:val="18F35BA9"/>
    <w:rsid w:val="18F35C81"/>
    <w:rsid w:val="18F35CCE"/>
    <w:rsid w:val="18F35D0E"/>
    <w:rsid w:val="18F35D1E"/>
    <w:rsid w:val="18F35DA9"/>
    <w:rsid w:val="18F35DAB"/>
    <w:rsid w:val="18F35E07"/>
    <w:rsid w:val="18F35E0F"/>
    <w:rsid w:val="18F35E33"/>
    <w:rsid w:val="18F35F5A"/>
    <w:rsid w:val="18F35FDE"/>
    <w:rsid w:val="18F36039"/>
    <w:rsid w:val="18F360C1"/>
    <w:rsid w:val="18F360E4"/>
    <w:rsid w:val="18F360FA"/>
    <w:rsid w:val="18F36158"/>
    <w:rsid w:val="18F361C2"/>
    <w:rsid w:val="18F3622D"/>
    <w:rsid w:val="18F3622E"/>
    <w:rsid w:val="18F3629D"/>
    <w:rsid w:val="18F362E9"/>
    <w:rsid w:val="18F36341"/>
    <w:rsid w:val="18F36356"/>
    <w:rsid w:val="18F36361"/>
    <w:rsid w:val="18F3636A"/>
    <w:rsid w:val="18F3665F"/>
    <w:rsid w:val="18F366E2"/>
    <w:rsid w:val="18F36706"/>
    <w:rsid w:val="18F36714"/>
    <w:rsid w:val="18F3674E"/>
    <w:rsid w:val="18F36895"/>
    <w:rsid w:val="18F368C3"/>
    <w:rsid w:val="18F36921"/>
    <w:rsid w:val="18F36951"/>
    <w:rsid w:val="18F3696F"/>
    <w:rsid w:val="18F36A0E"/>
    <w:rsid w:val="18F36A85"/>
    <w:rsid w:val="18F36AB8"/>
    <w:rsid w:val="18F36BCE"/>
    <w:rsid w:val="18F36CA5"/>
    <w:rsid w:val="18F36D4D"/>
    <w:rsid w:val="18F36DEE"/>
    <w:rsid w:val="18F36DF1"/>
    <w:rsid w:val="18F370B1"/>
    <w:rsid w:val="18F37197"/>
    <w:rsid w:val="18F371B6"/>
    <w:rsid w:val="18F372F6"/>
    <w:rsid w:val="18F37354"/>
    <w:rsid w:val="18F37432"/>
    <w:rsid w:val="18F37552"/>
    <w:rsid w:val="18F375F2"/>
    <w:rsid w:val="18F37602"/>
    <w:rsid w:val="18F37672"/>
    <w:rsid w:val="18F3771F"/>
    <w:rsid w:val="18F37803"/>
    <w:rsid w:val="18F378A0"/>
    <w:rsid w:val="18F378F6"/>
    <w:rsid w:val="18F3799E"/>
    <w:rsid w:val="18F379DA"/>
    <w:rsid w:val="18F37A41"/>
    <w:rsid w:val="18F37B09"/>
    <w:rsid w:val="18F37B26"/>
    <w:rsid w:val="18F37C57"/>
    <w:rsid w:val="18F37C7D"/>
    <w:rsid w:val="18F37CD0"/>
    <w:rsid w:val="18F37D3A"/>
    <w:rsid w:val="18F37D9B"/>
    <w:rsid w:val="18F37DB5"/>
    <w:rsid w:val="18F37DFD"/>
    <w:rsid w:val="18F37EC4"/>
    <w:rsid w:val="18F37F7B"/>
    <w:rsid w:val="18F40017"/>
    <w:rsid w:val="18F4005B"/>
    <w:rsid w:val="18F40079"/>
    <w:rsid w:val="18F400DD"/>
    <w:rsid w:val="18F40129"/>
    <w:rsid w:val="18F4013E"/>
    <w:rsid w:val="18F40194"/>
    <w:rsid w:val="18F40266"/>
    <w:rsid w:val="18F4027D"/>
    <w:rsid w:val="18F402B9"/>
    <w:rsid w:val="18F4030C"/>
    <w:rsid w:val="18F40349"/>
    <w:rsid w:val="18F40457"/>
    <w:rsid w:val="18F404A0"/>
    <w:rsid w:val="18F405DD"/>
    <w:rsid w:val="18F406BC"/>
    <w:rsid w:val="18F407CF"/>
    <w:rsid w:val="18F4089B"/>
    <w:rsid w:val="18F408D3"/>
    <w:rsid w:val="18F4091C"/>
    <w:rsid w:val="18F40929"/>
    <w:rsid w:val="18F40963"/>
    <w:rsid w:val="18F409C8"/>
    <w:rsid w:val="18F40A6C"/>
    <w:rsid w:val="18F40A6F"/>
    <w:rsid w:val="18F40A75"/>
    <w:rsid w:val="18F40AD8"/>
    <w:rsid w:val="18F40AD9"/>
    <w:rsid w:val="18F40B6B"/>
    <w:rsid w:val="18F40B7F"/>
    <w:rsid w:val="18F40B93"/>
    <w:rsid w:val="18F40BA1"/>
    <w:rsid w:val="18F40BA6"/>
    <w:rsid w:val="18F40C28"/>
    <w:rsid w:val="18F40E20"/>
    <w:rsid w:val="18F40E60"/>
    <w:rsid w:val="18F40E7B"/>
    <w:rsid w:val="18F40EAC"/>
    <w:rsid w:val="18F40EB2"/>
    <w:rsid w:val="18F40F1B"/>
    <w:rsid w:val="18F40F3E"/>
    <w:rsid w:val="18F41038"/>
    <w:rsid w:val="18F410CE"/>
    <w:rsid w:val="18F4117F"/>
    <w:rsid w:val="18F41195"/>
    <w:rsid w:val="18F4122E"/>
    <w:rsid w:val="18F412B0"/>
    <w:rsid w:val="18F41317"/>
    <w:rsid w:val="18F413A2"/>
    <w:rsid w:val="18F4148F"/>
    <w:rsid w:val="18F414E1"/>
    <w:rsid w:val="18F41527"/>
    <w:rsid w:val="18F415DB"/>
    <w:rsid w:val="18F41649"/>
    <w:rsid w:val="18F41743"/>
    <w:rsid w:val="18F41785"/>
    <w:rsid w:val="18F417C5"/>
    <w:rsid w:val="18F41822"/>
    <w:rsid w:val="18F418DF"/>
    <w:rsid w:val="18F4190A"/>
    <w:rsid w:val="18F4196C"/>
    <w:rsid w:val="18F4199A"/>
    <w:rsid w:val="18F419C5"/>
    <w:rsid w:val="18F419D2"/>
    <w:rsid w:val="18F41A7A"/>
    <w:rsid w:val="18F41A89"/>
    <w:rsid w:val="18F41AD4"/>
    <w:rsid w:val="18F41C54"/>
    <w:rsid w:val="18F41CFB"/>
    <w:rsid w:val="18F41D4D"/>
    <w:rsid w:val="18F41D5B"/>
    <w:rsid w:val="18F41D5E"/>
    <w:rsid w:val="18F41DA9"/>
    <w:rsid w:val="18F41DE8"/>
    <w:rsid w:val="18F41E77"/>
    <w:rsid w:val="18F41EBF"/>
    <w:rsid w:val="18F41FF4"/>
    <w:rsid w:val="18F4204C"/>
    <w:rsid w:val="18F4209E"/>
    <w:rsid w:val="18F42115"/>
    <w:rsid w:val="18F421B8"/>
    <w:rsid w:val="18F421BB"/>
    <w:rsid w:val="18F42257"/>
    <w:rsid w:val="18F42274"/>
    <w:rsid w:val="18F42299"/>
    <w:rsid w:val="18F422AF"/>
    <w:rsid w:val="18F422D6"/>
    <w:rsid w:val="18F42307"/>
    <w:rsid w:val="18F4233F"/>
    <w:rsid w:val="18F4239D"/>
    <w:rsid w:val="18F423D3"/>
    <w:rsid w:val="18F42400"/>
    <w:rsid w:val="18F424BA"/>
    <w:rsid w:val="18F424F8"/>
    <w:rsid w:val="18F4251F"/>
    <w:rsid w:val="18F4254A"/>
    <w:rsid w:val="18F42696"/>
    <w:rsid w:val="18F42701"/>
    <w:rsid w:val="18F42842"/>
    <w:rsid w:val="18F42882"/>
    <w:rsid w:val="18F429B2"/>
    <w:rsid w:val="18F429CA"/>
    <w:rsid w:val="18F42A5A"/>
    <w:rsid w:val="18F42A7E"/>
    <w:rsid w:val="18F42ACD"/>
    <w:rsid w:val="18F42B50"/>
    <w:rsid w:val="18F42BB5"/>
    <w:rsid w:val="18F42BF7"/>
    <w:rsid w:val="18F42C13"/>
    <w:rsid w:val="18F42D4D"/>
    <w:rsid w:val="18F42EAB"/>
    <w:rsid w:val="18F42EAC"/>
    <w:rsid w:val="18F42EB6"/>
    <w:rsid w:val="18F4303A"/>
    <w:rsid w:val="18F43042"/>
    <w:rsid w:val="18F43058"/>
    <w:rsid w:val="18F430A4"/>
    <w:rsid w:val="18F43160"/>
    <w:rsid w:val="18F431B6"/>
    <w:rsid w:val="18F431EF"/>
    <w:rsid w:val="18F43203"/>
    <w:rsid w:val="18F4325C"/>
    <w:rsid w:val="18F432C5"/>
    <w:rsid w:val="18F432F1"/>
    <w:rsid w:val="18F4332F"/>
    <w:rsid w:val="18F433B1"/>
    <w:rsid w:val="18F433C9"/>
    <w:rsid w:val="18F43441"/>
    <w:rsid w:val="18F434C1"/>
    <w:rsid w:val="18F43681"/>
    <w:rsid w:val="18F436EE"/>
    <w:rsid w:val="18F4381D"/>
    <w:rsid w:val="18F4393F"/>
    <w:rsid w:val="18F439CF"/>
    <w:rsid w:val="18F43BDF"/>
    <w:rsid w:val="18F43C3C"/>
    <w:rsid w:val="18F43C75"/>
    <w:rsid w:val="18F43D52"/>
    <w:rsid w:val="18F43DA1"/>
    <w:rsid w:val="18F43F1D"/>
    <w:rsid w:val="18F440FB"/>
    <w:rsid w:val="18F44125"/>
    <w:rsid w:val="18F4412A"/>
    <w:rsid w:val="18F44181"/>
    <w:rsid w:val="18F4421A"/>
    <w:rsid w:val="18F44256"/>
    <w:rsid w:val="18F443F3"/>
    <w:rsid w:val="18F44424"/>
    <w:rsid w:val="18F4446D"/>
    <w:rsid w:val="18F4449F"/>
    <w:rsid w:val="18F444D0"/>
    <w:rsid w:val="18F444F5"/>
    <w:rsid w:val="18F4450C"/>
    <w:rsid w:val="18F44575"/>
    <w:rsid w:val="18F445A9"/>
    <w:rsid w:val="18F4462B"/>
    <w:rsid w:val="18F446AA"/>
    <w:rsid w:val="18F44782"/>
    <w:rsid w:val="18F4479A"/>
    <w:rsid w:val="18F44B02"/>
    <w:rsid w:val="18F44B70"/>
    <w:rsid w:val="18F44C4A"/>
    <w:rsid w:val="18F44C57"/>
    <w:rsid w:val="18F44CD0"/>
    <w:rsid w:val="18F44CD3"/>
    <w:rsid w:val="18F44D16"/>
    <w:rsid w:val="18F44F55"/>
    <w:rsid w:val="18F44FC9"/>
    <w:rsid w:val="18F44FF5"/>
    <w:rsid w:val="18F450D7"/>
    <w:rsid w:val="18F450F8"/>
    <w:rsid w:val="18F45140"/>
    <w:rsid w:val="18F4524A"/>
    <w:rsid w:val="18F4538C"/>
    <w:rsid w:val="18F45395"/>
    <w:rsid w:val="18F45442"/>
    <w:rsid w:val="18F45450"/>
    <w:rsid w:val="18F454D7"/>
    <w:rsid w:val="18F45561"/>
    <w:rsid w:val="18F456C6"/>
    <w:rsid w:val="18F456D3"/>
    <w:rsid w:val="18F45712"/>
    <w:rsid w:val="18F45764"/>
    <w:rsid w:val="18F4577F"/>
    <w:rsid w:val="18F45818"/>
    <w:rsid w:val="18F45893"/>
    <w:rsid w:val="18F4589F"/>
    <w:rsid w:val="18F459C4"/>
    <w:rsid w:val="18F45A3F"/>
    <w:rsid w:val="18F45AB2"/>
    <w:rsid w:val="18F45B85"/>
    <w:rsid w:val="18F45C21"/>
    <w:rsid w:val="18F45C98"/>
    <w:rsid w:val="18F45CBF"/>
    <w:rsid w:val="18F45CF3"/>
    <w:rsid w:val="18F45D56"/>
    <w:rsid w:val="18F45D8F"/>
    <w:rsid w:val="18F45F0A"/>
    <w:rsid w:val="18F45F94"/>
    <w:rsid w:val="18F45FDD"/>
    <w:rsid w:val="18F46101"/>
    <w:rsid w:val="18F46127"/>
    <w:rsid w:val="18F46182"/>
    <w:rsid w:val="18F4624A"/>
    <w:rsid w:val="18F46272"/>
    <w:rsid w:val="18F462B9"/>
    <w:rsid w:val="18F462D8"/>
    <w:rsid w:val="18F463A0"/>
    <w:rsid w:val="18F46433"/>
    <w:rsid w:val="18F464E5"/>
    <w:rsid w:val="18F46507"/>
    <w:rsid w:val="18F46520"/>
    <w:rsid w:val="18F46529"/>
    <w:rsid w:val="18F4659D"/>
    <w:rsid w:val="18F46650"/>
    <w:rsid w:val="18F46708"/>
    <w:rsid w:val="18F4671C"/>
    <w:rsid w:val="18F46868"/>
    <w:rsid w:val="18F46893"/>
    <w:rsid w:val="18F4691E"/>
    <w:rsid w:val="18F46948"/>
    <w:rsid w:val="18F46955"/>
    <w:rsid w:val="18F46979"/>
    <w:rsid w:val="18F469EB"/>
    <w:rsid w:val="18F469FB"/>
    <w:rsid w:val="18F46A58"/>
    <w:rsid w:val="18F46B29"/>
    <w:rsid w:val="18F46B5E"/>
    <w:rsid w:val="18F46D49"/>
    <w:rsid w:val="18F46D86"/>
    <w:rsid w:val="18F46E10"/>
    <w:rsid w:val="18F46E12"/>
    <w:rsid w:val="18F46E4D"/>
    <w:rsid w:val="18F46E5F"/>
    <w:rsid w:val="18F46E9E"/>
    <w:rsid w:val="18F46ECC"/>
    <w:rsid w:val="18F47098"/>
    <w:rsid w:val="18F4712C"/>
    <w:rsid w:val="18F4712D"/>
    <w:rsid w:val="18F47197"/>
    <w:rsid w:val="18F47198"/>
    <w:rsid w:val="18F4728B"/>
    <w:rsid w:val="18F4729A"/>
    <w:rsid w:val="18F4732C"/>
    <w:rsid w:val="18F47415"/>
    <w:rsid w:val="18F474A1"/>
    <w:rsid w:val="18F474D0"/>
    <w:rsid w:val="18F474FF"/>
    <w:rsid w:val="18F475A2"/>
    <w:rsid w:val="18F475BA"/>
    <w:rsid w:val="18F47650"/>
    <w:rsid w:val="18F47675"/>
    <w:rsid w:val="18F476DD"/>
    <w:rsid w:val="18F477BA"/>
    <w:rsid w:val="18F478CE"/>
    <w:rsid w:val="18F478F1"/>
    <w:rsid w:val="18F478F4"/>
    <w:rsid w:val="18F47942"/>
    <w:rsid w:val="18F47962"/>
    <w:rsid w:val="18F479F9"/>
    <w:rsid w:val="18F47A46"/>
    <w:rsid w:val="18F47A54"/>
    <w:rsid w:val="18F47A64"/>
    <w:rsid w:val="18F47AD0"/>
    <w:rsid w:val="18F47AE2"/>
    <w:rsid w:val="18F47B26"/>
    <w:rsid w:val="18F47B96"/>
    <w:rsid w:val="18F47C3E"/>
    <w:rsid w:val="18F47D97"/>
    <w:rsid w:val="18F47DC8"/>
    <w:rsid w:val="18F47E33"/>
    <w:rsid w:val="18F47FF3"/>
    <w:rsid w:val="18F50065"/>
    <w:rsid w:val="18F50088"/>
    <w:rsid w:val="18F50094"/>
    <w:rsid w:val="18F502A7"/>
    <w:rsid w:val="18F50333"/>
    <w:rsid w:val="18F5034A"/>
    <w:rsid w:val="18F503B8"/>
    <w:rsid w:val="18F503E8"/>
    <w:rsid w:val="18F50400"/>
    <w:rsid w:val="18F5044D"/>
    <w:rsid w:val="18F504AF"/>
    <w:rsid w:val="18F505A0"/>
    <w:rsid w:val="18F505A9"/>
    <w:rsid w:val="18F50605"/>
    <w:rsid w:val="18F50759"/>
    <w:rsid w:val="18F508FD"/>
    <w:rsid w:val="18F509AA"/>
    <w:rsid w:val="18F50A22"/>
    <w:rsid w:val="18F50A50"/>
    <w:rsid w:val="18F50AFC"/>
    <w:rsid w:val="18F50B90"/>
    <w:rsid w:val="18F50C58"/>
    <w:rsid w:val="18F50CAA"/>
    <w:rsid w:val="18F50CEE"/>
    <w:rsid w:val="18F50CF4"/>
    <w:rsid w:val="18F50D01"/>
    <w:rsid w:val="18F50D0E"/>
    <w:rsid w:val="18F50D91"/>
    <w:rsid w:val="18F50DBF"/>
    <w:rsid w:val="18F50E35"/>
    <w:rsid w:val="18F50E62"/>
    <w:rsid w:val="18F50F5B"/>
    <w:rsid w:val="18F50F84"/>
    <w:rsid w:val="18F50FB2"/>
    <w:rsid w:val="18F51044"/>
    <w:rsid w:val="18F51071"/>
    <w:rsid w:val="18F51088"/>
    <w:rsid w:val="18F511B7"/>
    <w:rsid w:val="18F51270"/>
    <w:rsid w:val="18F512D0"/>
    <w:rsid w:val="18F51310"/>
    <w:rsid w:val="18F5131F"/>
    <w:rsid w:val="18F5138B"/>
    <w:rsid w:val="18F51527"/>
    <w:rsid w:val="18F5157E"/>
    <w:rsid w:val="18F5166C"/>
    <w:rsid w:val="18F5173A"/>
    <w:rsid w:val="18F517BE"/>
    <w:rsid w:val="18F518A1"/>
    <w:rsid w:val="18F518AC"/>
    <w:rsid w:val="18F518BA"/>
    <w:rsid w:val="18F5197A"/>
    <w:rsid w:val="18F519A4"/>
    <w:rsid w:val="18F51B1F"/>
    <w:rsid w:val="18F51B24"/>
    <w:rsid w:val="18F51BE0"/>
    <w:rsid w:val="18F51C77"/>
    <w:rsid w:val="18F51D99"/>
    <w:rsid w:val="18F51DD8"/>
    <w:rsid w:val="18F51E08"/>
    <w:rsid w:val="18F51E2A"/>
    <w:rsid w:val="18F51F8F"/>
    <w:rsid w:val="18F52048"/>
    <w:rsid w:val="18F52091"/>
    <w:rsid w:val="18F520D6"/>
    <w:rsid w:val="18F521C0"/>
    <w:rsid w:val="18F52395"/>
    <w:rsid w:val="18F524E9"/>
    <w:rsid w:val="18F524F3"/>
    <w:rsid w:val="18F524F8"/>
    <w:rsid w:val="18F5251F"/>
    <w:rsid w:val="18F52557"/>
    <w:rsid w:val="18F525B1"/>
    <w:rsid w:val="18F5261A"/>
    <w:rsid w:val="18F526A9"/>
    <w:rsid w:val="18F526C1"/>
    <w:rsid w:val="18F526EF"/>
    <w:rsid w:val="18F5271E"/>
    <w:rsid w:val="18F52725"/>
    <w:rsid w:val="18F52762"/>
    <w:rsid w:val="18F527D2"/>
    <w:rsid w:val="18F527D4"/>
    <w:rsid w:val="18F52964"/>
    <w:rsid w:val="18F5299C"/>
    <w:rsid w:val="18F529E8"/>
    <w:rsid w:val="18F52A10"/>
    <w:rsid w:val="18F52B25"/>
    <w:rsid w:val="18F52BE8"/>
    <w:rsid w:val="18F52C6B"/>
    <w:rsid w:val="18F52C9B"/>
    <w:rsid w:val="18F52D65"/>
    <w:rsid w:val="18F52E2A"/>
    <w:rsid w:val="18F52EA6"/>
    <w:rsid w:val="18F52F4A"/>
    <w:rsid w:val="18F52F79"/>
    <w:rsid w:val="18F530CF"/>
    <w:rsid w:val="18F5322A"/>
    <w:rsid w:val="18F53245"/>
    <w:rsid w:val="18F53253"/>
    <w:rsid w:val="18F53385"/>
    <w:rsid w:val="18F533EF"/>
    <w:rsid w:val="18F533FF"/>
    <w:rsid w:val="18F5342B"/>
    <w:rsid w:val="18F5345C"/>
    <w:rsid w:val="18F534C7"/>
    <w:rsid w:val="18F53517"/>
    <w:rsid w:val="18F53583"/>
    <w:rsid w:val="18F53630"/>
    <w:rsid w:val="18F53639"/>
    <w:rsid w:val="18F5368F"/>
    <w:rsid w:val="18F536D7"/>
    <w:rsid w:val="18F53849"/>
    <w:rsid w:val="18F5388F"/>
    <w:rsid w:val="18F5393A"/>
    <w:rsid w:val="18F53D39"/>
    <w:rsid w:val="18F53DAD"/>
    <w:rsid w:val="18F53E7F"/>
    <w:rsid w:val="18F53F81"/>
    <w:rsid w:val="18F53FF9"/>
    <w:rsid w:val="18F5403B"/>
    <w:rsid w:val="18F54072"/>
    <w:rsid w:val="18F5418D"/>
    <w:rsid w:val="18F5422B"/>
    <w:rsid w:val="18F5436B"/>
    <w:rsid w:val="18F543BF"/>
    <w:rsid w:val="18F54400"/>
    <w:rsid w:val="18F54487"/>
    <w:rsid w:val="18F54493"/>
    <w:rsid w:val="18F544FA"/>
    <w:rsid w:val="18F545B4"/>
    <w:rsid w:val="18F54621"/>
    <w:rsid w:val="18F546F3"/>
    <w:rsid w:val="18F547A3"/>
    <w:rsid w:val="18F54809"/>
    <w:rsid w:val="18F54812"/>
    <w:rsid w:val="18F5484F"/>
    <w:rsid w:val="18F5489B"/>
    <w:rsid w:val="18F548A9"/>
    <w:rsid w:val="18F548AD"/>
    <w:rsid w:val="18F548C4"/>
    <w:rsid w:val="18F5491E"/>
    <w:rsid w:val="18F54923"/>
    <w:rsid w:val="18F54936"/>
    <w:rsid w:val="18F5497C"/>
    <w:rsid w:val="18F549CF"/>
    <w:rsid w:val="18F549D0"/>
    <w:rsid w:val="18F54A2D"/>
    <w:rsid w:val="18F54A30"/>
    <w:rsid w:val="18F54AF2"/>
    <w:rsid w:val="18F54B4D"/>
    <w:rsid w:val="18F54CDF"/>
    <w:rsid w:val="18F54D59"/>
    <w:rsid w:val="18F54DC6"/>
    <w:rsid w:val="18F54DE8"/>
    <w:rsid w:val="18F550B9"/>
    <w:rsid w:val="18F5511C"/>
    <w:rsid w:val="18F55204"/>
    <w:rsid w:val="18F55252"/>
    <w:rsid w:val="18F5530E"/>
    <w:rsid w:val="18F55352"/>
    <w:rsid w:val="18F553CF"/>
    <w:rsid w:val="18F55491"/>
    <w:rsid w:val="18F554AF"/>
    <w:rsid w:val="18F554FB"/>
    <w:rsid w:val="18F55516"/>
    <w:rsid w:val="18F55636"/>
    <w:rsid w:val="18F55668"/>
    <w:rsid w:val="18F557B5"/>
    <w:rsid w:val="18F557DF"/>
    <w:rsid w:val="18F5580A"/>
    <w:rsid w:val="18F55842"/>
    <w:rsid w:val="18F5596C"/>
    <w:rsid w:val="18F55A02"/>
    <w:rsid w:val="18F55A17"/>
    <w:rsid w:val="18F55B9E"/>
    <w:rsid w:val="18F55C6D"/>
    <w:rsid w:val="18F55CFE"/>
    <w:rsid w:val="18F55E3E"/>
    <w:rsid w:val="18F55FEB"/>
    <w:rsid w:val="18F56024"/>
    <w:rsid w:val="18F5602B"/>
    <w:rsid w:val="18F56058"/>
    <w:rsid w:val="18F5616A"/>
    <w:rsid w:val="18F56286"/>
    <w:rsid w:val="18F56325"/>
    <w:rsid w:val="18F56333"/>
    <w:rsid w:val="18F56356"/>
    <w:rsid w:val="18F56421"/>
    <w:rsid w:val="18F564F2"/>
    <w:rsid w:val="18F5650D"/>
    <w:rsid w:val="18F56683"/>
    <w:rsid w:val="18F56759"/>
    <w:rsid w:val="18F5678C"/>
    <w:rsid w:val="18F567DA"/>
    <w:rsid w:val="18F56844"/>
    <w:rsid w:val="18F568D4"/>
    <w:rsid w:val="18F56960"/>
    <w:rsid w:val="18F56983"/>
    <w:rsid w:val="18F56995"/>
    <w:rsid w:val="18F56A03"/>
    <w:rsid w:val="18F56B5F"/>
    <w:rsid w:val="18F56B66"/>
    <w:rsid w:val="18F56BB8"/>
    <w:rsid w:val="18F56BD2"/>
    <w:rsid w:val="18F56CAC"/>
    <w:rsid w:val="18F56F7D"/>
    <w:rsid w:val="18F56FB5"/>
    <w:rsid w:val="18F56FEF"/>
    <w:rsid w:val="18F57023"/>
    <w:rsid w:val="18F57083"/>
    <w:rsid w:val="18F57116"/>
    <w:rsid w:val="18F571AB"/>
    <w:rsid w:val="18F571DE"/>
    <w:rsid w:val="18F5725D"/>
    <w:rsid w:val="18F57283"/>
    <w:rsid w:val="18F572D9"/>
    <w:rsid w:val="18F572F9"/>
    <w:rsid w:val="18F57343"/>
    <w:rsid w:val="18F57394"/>
    <w:rsid w:val="18F57399"/>
    <w:rsid w:val="18F573BD"/>
    <w:rsid w:val="18F574DC"/>
    <w:rsid w:val="18F57535"/>
    <w:rsid w:val="18F575A4"/>
    <w:rsid w:val="18F575F4"/>
    <w:rsid w:val="18F57668"/>
    <w:rsid w:val="18F57793"/>
    <w:rsid w:val="18F57804"/>
    <w:rsid w:val="18F57884"/>
    <w:rsid w:val="18F57893"/>
    <w:rsid w:val="18F578ED"/>
    <w:rsid w:val="18F57957"/>
    <w:rsid w:val="18F57A89"/>
    <w:rsid w:val="18F57AE3"/>
    <w:rsid w:val="18F57B6E"/>
    <w:rsid w:val="18F57D6D"/>
    <w:rsid w:val="18F57D77"/>
    <w:rsid w:val="18F57E1F"/>
    <w:rsid w:val="18F57E6C"/>
    <w:rsid w:val="18F57F00"/>
    <w:rsid w:val="18F60149"/>
    <w:rsid w:val="18F601CC"/>
    <w:rsid w:val="18F60200"/>
    <w:rsid w:val="18F60202"/>
    <w:rsid w:val="18F60231"/>
    <w:rsid w:val="18F602D5"/>
    <w:rsid w:val="18F602FD"/>
    <w:rsid w:val="18F60384"/>
    <w:rsid w:val="18F603BF"/>
    <w:rsid w:val="18F60469"/>
    <w:rsid w:val="18F604A5"/>
    <w:rsid w:val="18F60892"/>
    <w:rsid w:val="18F608E2"/>
    <w:rsid w:val="18F6096E"/>
    <w:rsid w:val="18F609B8"/>
    <w:rsid w:val="18F60A5F"/>
    <w:rsid w:val="18F60A8D"/>
    <w:rsid w:val="18F60BBE"/>
    <w:rsid w:val="18F60C91"/>
    <w:rsid w:val="18F60CA8"/>
    <w:rsid w:val="18F60D41"/>
    <w:rsid w:val="18F60D84"/>
    <w:rsid w:val="18F60D8F"/>
    <w:rsid w:val="18F60DB5"/>
    <w:rsid w:val="18F60E34"/>
    <w:rsid w:val="18F60E43"/>
    <w:rsid w:val="18F60E4C"/>
    <w:rsid w:val="18F60EB4"/>
    <w:rsid w:val="18F60EC0"/>
    <w:rsid w:val="18F60ECE"/>
    <w:rsid w:val="18F60F87"/>
    <w:rsid w:val="18F60FC5"/>
    <w:rsid w:val="18F60FF2"/>
    <w:rsid w:val="18F61077"/>
    <w:rsid w:val="18F6107D"/>
    <w:rsid w:val="18F610EF"/>
    <w:rsid w:val="18F6110B"/>
    <w:rsid w:val="18F611AE"/>
    <w:rsid w:val="18F611F9"/>
    <w:rsid w:val="18F61206"/>
    <w:rsid w:val="18F6123B"/>
    <w:rsid w:val="18F61261"/>
    <w:rsid w:val="18F612B0"/>
    <w:rsid w:val="18F613E8"/>
    <w:rsid w:val="18F614F6"/>
    <w:rsid w:val="18F61629"/>
    <w:rsid w:val="18F616B1"/>
    <w:rsid w:val="18F61736"/>
    <w:rsid w:val="18F617B4"/>
    <w:rsid w:val="18F618FF"/>
    <w:rsid w:val="18F61964"/>
    <w:rsid w:val="18F61975"/>
    <w:rsid w:val="18F6197F"/>
    <w:rsid w:val="18F619CC"/>
    <w:rsid w:val="18F61A75"/>
    <w:rsid w:val="18F61BA1"/>
    <w:rsid w:val="18F61C46"/>
    <w:rsid w:val="18F61D26"/>
    <w:rsid w:val="18F61EE1"/>
    <w:rsid w:val="18F61F07"/>
    <w:rsid w:val="18F62095"/>
    <w:rsid w:val="18F620A9"/>
    <w:rsid w:val="18F620DE"/>
    <w:rsid w:val="18F62125"/>
    <w:rsid w:val="18F62153"/>
    <w:rsid w:val="18F62161"/>
    <w:rsid w:val="18F6227D"/>
    <w:rsid w:val="18F622AF"/>
    <w:rsid w:val="18F622C8"/>
    <w:rsid w:val="18F62315"/>
    <w:rsid w:val="18F62384"/>
    <w:rsid w:val="18F6244B"/>
    <w:rsid w:val="18F6247D"/>
    <w:rsid w:val="18F624B9"/>
    <w:rsid w:val="18F62536"/>
    <w:rsid w:val="18F6258B"/>
    <w:rsid w:val="18F625F4"/>
    <w:rsid w:val="18F6274F"/>
    <w:rsid w:val="18F627D1"/>
    <w:rsid w:val="18F627D2"/>
    <w:rsid w:val="18F62837"/>
    <w:rsid w:val="18F6290A"/>
    <w:rsid w:val="18F62D37"/>
    <w:rsid w:val="18F62D76"/>
    <w:rsid w:val="18F62E1E"/>
    <w:rsid w:val="18F62FF5"/>
    <w:rsid w:val="18F6303B"/>
    <w:rsid w:val="18F6307B"/>
    <w:rsid w:val="18F63102"/>
    <w:rsid w:val="18F631DD"/>
    <w:rsid w:val="18F6324C"/>
    <w:rsid w:val="18F63274"/>
    <w:rsid w:val="18F6330D"/>
    <w:rsid w:val="18F633FC"/>
    <w:rsid w:val="18F63416"/>
    <w:rsid w:val="18F634AC"/>
    <w:rsid w:val="18F63523"/>
    <w:rsid w:val="18F63528"/>
    <w:rsid w:val="18F6353F"/>
    <w:rsid w:val="18F6356D"/>
    <w:rsid w:val="18F635A1"/>
    <w:rsid w:val="18F635CC"/>
    <w:rsid w:val="18F63621"/>
    <w:rsid w:val="18F63639"/>
    <w:rsid w:val="18F6363E"/>
    <w:rsid w:val="18F63762"/>
    <w:rsid w:val="18F63784"/>
    <w:rsid w:val="18F637B2"/>
    <w:rsid w:val="18F637E3"/>
    <w:rsid w:val="18F637E7"/>
    <w:rsid w:val="18F639B0"/>
    <w:rsid w:val="18F639B8"/>
    <w:rsid w:val="18F639D4"/>
    <w:rsid w:val="18F639D8"/>
    <w:rsid w:val="18F63AAE"/>
    <w:rsid w:val="18F63AC7"/>
    <w:rsid w:val="18F63B4C"/>
    <w:rsid w:val="18F63B75"/>
    <w:rsid w:val="18F63B80"/>
    <w:rsid w:val="18F63BAA"/>
    <w:rsid w:val="18F63C1B"/>
    <w:rsid w:val="18F63CC0"/>
    <w:rsid w:val="18F63D6F"/>
    <w:rsid w:val="18F63E57"/>
    <w:rsid w:val="18F63F00"/>
    <w:rsid w:val="18F63F0B"/>
    <w:rsid w:val="18F63FC7"/>
    <w:rsid w:val="18F64072"/>
    <w:rsid w:val="18F64123"/>
    <w:rsid w:val="18F6413A"/>
    <w:rsid w:val="18F6415A"/>
    <w:rsid w:val="18F6415D"/>
    <w:rsid w:val="18F642B1"/>
    <w:rsid w:val="18F64389"/>
    <w:rsid w:val="18F6438D"/>
    <w:rsid w:val="18F643C8"/>
    <w:rsid w:val="18F6454A"/>
    <w:rsid w:val="18F64671"/>
    <w:rsid w:val="18F64686"/>
    <w:rsid w:val="18F64702"/>
    <w:rsid w:val="18F647D7"/>
    <w:rsid w:val="18F6487D"/>
    <w:rsid w:val="18F648B0"/>
    <w:rsid w:val="18F648EE"/>
    <w:rsid w:val="18F64933"/>
    <w:rsid w:val="18F64A77"/>
    <w:rsid w:val="18F64B61"/>
    <w:rsid w:val="18F64BC6"/>
    <w:rsid w:val="18F64D1A"/>
    <w:rsid w:val="18F64EC0"/>
    <w:rsid w:val="18F64EF6"/>
    <w:rsid w:val="18F64F1D"/>
    <w:rsid w:val="18F64F3E"/>
    <w:rsid w:val="18F64F4E"/>
    <w:rsid w:val="18F64F84"/>
    <w:rsid w:val="18F64FA4"/>
    <w:rsid w:val="18F650A0"/>
    <w:rsid w:val="18F6512B"/>
    <w:rsid w:val="18F651A7"/>
    <w:rsid w:val="18F65279"/>
    <w:rsid w:val="18F652C5"/>
    <w:rsid w:val="18F6546B"/>
    <w:rsid w:val="18F654ED"/>
    <w:rsid w:val="18F654FC"/>
    <w:rsid w:val="18F65520"/>
    <w:rsid w:val="18F65537"/>
    <w:rsid w:val="18F655D7"/>
    <w:rsid w:val="18F65600"/>
    <w:rsid w:val="18F65617"/>
    <w:rsid w:val="18F65657"/>
    <w:rsid w:val="18F65674"/>
    <w:rsid w:val="18F656ED"/>
    <w:rsid w:val="18F65792"/>
    <w:rsid w:val="18F657BA"/>
    <w:rsid w:val="18F657E4"/>
    <w:rsid w:val="18F65805"/>
    <w:rsid w:val="18F6583E"/>
    <w:rsid w:val="18F65A25"/>
    <w:rsid w:val="18F65A27"/>
    <w:rsid w:val="18F65B17"/>
    <w:rsid w:val="18F65B40"/>
    <w:rsid w:val="18F65B68"/>
    <w:rsid w:val="18F65B6D"/>
    <w:rsid w:val="18F65B8D"/>
    <w:rsid w:val="18F65BD3"/>
    <w:rsid w:val="18F65C17"/>
    <w:rsid w:val="18F65C1E"/>
    <w:rsid w:val="18F65D54"/>
    <w:rsid w:val="18F65E11"/>
    <w:rsid w:val="18F65E7D"/>
    <w:rsid w:val="18F65E8F"/>
    <w:rsid w:val="18F65F00"/>
    <w:rsid w:val="18F65F13"/>
    <w:rsid w:val="18F65F75"/>
    <w:rsid w:val="18F65F90"/>
    <w:rsid w:val="18F66002"/>
    <w:rsid w:val="18F66038"/>
    <w:rsid w:val="18F6605E"/>
    <w:rsid w:val="18F660DC"/>
    <w:rsid w:val="18F660E0"/>
    <w:rsid w:val="18F66138"/>
    <w:rsid w:val="18F661C1"/>
    <w:rsid w:val="18F663CC"/>
    <w:rsid w:val="18F66412"/>
    <w:rsid w:val="18F66486"/>
    <w:rsid w:val="18F665E4"/>
    <w:rsid w:val="18F6666D"/>
    <w:rsid w:val="18F66714"/>
    <w:rsid w:val="18F66720"/>
    <w:rsid w:val="18F6679A"/>
    <w:rsid w:val="18F667CF"/>
    <w:rsid w:val="18F66878"/>
    <w:rsid w:val="18F6691D"/>
    <w:rsid w:val="18F6694F"/>
    <w:rsid w:val="18F66A39"/>
    <w:rsid w:val="18F66AC3"/>
    <w:rsid w:val="18F66AFC"/>
    <w:rsid w:val="18F66BA4"/>
    <w:rsid w:val="18F66D27"/>
    <w:rsid w:val="18F66D40"/>
    <w:rsid w:val="18F66D5E"/>
    <w:rsid w:val="18F66D72"/>
    <w:rsid w:val="18F66D93"/>
    <w:rsid w:val="18F66E0C"/>
    <w:rsid w:val="18F66EA0"/>
    <w:rsid w:val="18F66EE9"/>
    <w:rsid w:val="18F66F76"/>
    <w:rsid w:val="18F66F81"/>
    <w:rsid w:val="18F66F94"/>
    <w:rsid w:val="18F67017"/>
    <w:rsid w:val="18F6708B"/>
    <w:rsid w:val="18F670A8"/>
    <w:rsid w:val="18F6715A"/>
    <w:rsid w:val="18F671CF"/>
    <w:rsid w:val="18F672C9"/>
    <w:rsid w:val="18F67346"/>
    <w:rsid w:val="18F674F1"/>
    <w:rsid w:val="18F674F2"/>
    <w:rsid w:val="18F675BB"/>
    <w:rsid w:val="18F67694"/>
    <w:rsid w:val="18F67707"/>
    <w:rsid w:val="18F6770A"/>
    <w:rsid w:val="18F67718"/>
    <w:rsid w:val="18F67752"/>
    <w:rsid w:val="18F6777E"/>
    <w:rsid w:val="18F677F0"/>
    <w:rsid w:val="18F67800"/>
    <w:rsid w:val="18F6784D"/>
    <w:rsid w:val="18F6790A"/>
    <w:rsid w:val="18F67944"/>
    <w:rsid w:val="18F67970"/>
    <w:rsid w:val="18F6799B"/>
    <w:rsid w:val="18F679A7"/>
    <w:rsid w:val="18F67A6A"/>
    <w:rsid w:val="18F67B51"/>
    <w:rsid w:val="18F67C75"/>
    <w:rsid w:val="18F67CD3"/>
    <w:rsid w:val="18F67DA2"/>
    <w:rsid w:val="18F67DB5"/>
    <w:rsid w:val="18F67E49"/>
    <w:rsid w:val="18F67E92"/>
    <w:rsid w:val="18F67ED5"/>
    <w:rsid w:val="18F67EDD"/>
    <w:rsid w:val="18F67FA0"/>
    <w:rsid w:val="18F7004D"/>
    <w:rsid w:val="18F700B2"/>
    <w:rsid w:val="18F700DD"/>
    <w:rsid w:val="18F70100"/>
    <w:rsid w:val="18F70232"/>
    <w:rsid w:val="18F702E0"/>
    <w:rsid w:val="18F7034E"/>
    <w:rsid w:val="18F7036B"/>
    <w:rsid w:val="18F70459"/>
    <w:rsid w:val="18F70502"/>
    <w:rsid w:val="18F70551"/>
    <w:rsid w:val="18F7055E"/>
    <w:rsid w:val="18F705B1"/>
    <w:rsid w:val="18F7068E"/>
    <w:rsid w:val="18F706C2"/>
    <w:rsid w:val="18F706E1"/>
    <w:rsid w:val="18F706F1"/>
    <w:rsid w:val="18F70705"/>
    <w:rsid w:val="18F70903"/>
    <w:rsid w:val="18F7095B"/>
    <w:rsid w:val="18F709DD"/>
    <w:rsid w:val="18F70A70"/>
    <w:rsid w:val="18F70A83"/>
    <w:rsid w:val="18F70AA1"/>
    <w:rsid w:val="18F70B1C"/>
    <w:rsid w:val="18F70B3D"/>
    <w:rsid w:val="18F70B9A"/>
    <w:rsid w:val="18F70BBE"/>
    <w:rsid w:val="18F70C04"/>
    <w:rsid w:val="18F70CD1"/>
    <w:rsid w:val="18F70DCA"/>
    <w:rsid w:val="18F70FA5"/>
    <w:rsid w:val="18F70FEB"/>
    <w:rsid w:val="18F710FA"/>
    <w:rsid w:val="18F71173"/>
    <w:rsid w:val="18F7124A"/>
    <w:rsid w:val="18F712BB"/>
    <w:rsid w:val="18F71352"/>
    <w:rsid w:val="18F713AF"/>
    <w:rsid w:val="18F713B2"/>
    <w:rsid w:val="18F715FE"/>
    <w:rsid w:val="18F7170F"/>
    <w:rsid w:val="18F71751"/>
    <w:rsid w:val="18F71757"/>
    <w:rsid w:val="18F7187F"/>
    <w:rsid w:val="18F718DE"/>
    <w:rsid w:val="18F71A1C"/>
    <w:rsid w:val="18F71ABE"/>
    <w:rsid w:val="18F71B4B"/>
    <w:rsid w:val="18F71B5D"/>
    <w:rsid w:val="18F71D87"/>
    <w:rsid w:val="18F71DC1"/>
    <w:rsid w:val="18F71EC8"/>
    <w:rsid w:val="18F71F9F"/>
    <w:rsid w:val="18F71FA0"/>
    <w:rsid w:val="18F72004"/>
    <w:rsid w:val="18F72073"/>
    <w:rsid w:val="18F720E1"/>
    <w:rsid w:val="18F7212D"/>
    <w:rsid w:val="18F7216B"/>
    <w:rsid w:val="18F723B2"/>
    <w:rsid w:val="18F724F4"/>
    <w:rsid w:val="18F72530"/>
    <w:rsid w:val="18F7271F"/>
    <w:rsid w:val="18F7276F"/>
    <w:rsid w:val="18F728A5"/>
    <w:rsid w:val="18F728AB"/>
    <w:rsid w:val="18F72920"/>
    <w:rsid w:val="18F7298C"/>
    <w:rsid w:val="18F72A86"/>
    <w:rsid w:val="18F72AF4"/>
    <w:rsid w:val="18F72BAD"/>
    <w:rsid w:val="18F72C30"/>
    <w:rsid w:val="18F72C65"/>
    <w:rsid w:val="18F72C94"/>
    <w:rsid w:val="18F72CAB"/>
    <w:rsid w:val="18F72CBC"/>
    <w:rsid w:val="18F72E96"/>
    <w:rsid w:val="18F72FA1"/>
    <w:rsid w:val="18F72FA6"/>
    <w:rsid w:val="18F72FA7"/>
    <w:rsid w:val="18F72FFC"/>
    <w:rsid w:val="18F7305B"/>
    <w:rsid w:val="18F730AB"/>
    <w:rsid w:val="18F73117"/>
    <w:rsid w:val="18F7315E"/>
    <w:rsid w:val="18F731EF"/>
    <w:rsid w:val="18F73277"/>
    <w:rsid w:val="18F7329D"/>
    <w:rsid w:val="18F732E0"/>
    <w:rsid w:val="18F733AD"/>
    <w:rsid w:val="18F734A2"/>
    <w:rsid w:val="18F734BA"/>
    <w:rsid w:val="18F73541"/>
    <w:rsid w:val="18F7359E"/>
    <w:rsid w:val="18F7362B"/>
    <w:rsid w:val="18F7363C"/>
    <w:rsid w:val="18F7372B"/>
    <w:rsid w:val="18F7375D"/>
    <w:rsid w:val="18F73782"/>
    <w:rsid w:val="18F73799"/>
    <w:rsid w:val="18F73858"/>
    <w:rsid w:val="18F738A3"/>
    <w:rsid w:val="18F7397D"/>
    <w:rsid w:val="18F739C3"/>
    <w:rsid w:val="18F73A6E"/>
    <w:rsid w:val="18F73AA6"/>
    <w:rsid w:val="18F73B46"/>
    <w:rsid w:val="18F73B94"/>
    <w:rsid w:val="18F73BB3"/>
    <w:rsid w:val="18F73CAF"/>
    <w:rsid w:val="18F73CC4"/>
    <w:rsid w:val="18F73CDB"/>
    <w:rsid w:val="18F73DB2"/>
    <w:rsid w:val="18F73FAC"/>
    <w:rsid w:val="18F74009"/>
    <w:rsid w:val="18F740CA"/>
    <w:rsid w:val="18F740CE"/>
    <w:rsid w:val="18F740F2"/>
    <w:rsid w:val="18F7415B"/>
    <w:rsid w:val="18F741B6"/>
    <w:rsid w:val="18F741E4"/>
    <w:rsid w:val="18F743B4"/>
    <w:rsid w:val="18F743DF"/>
    <w:rsid w:val="18F743E7"/>
    <w:rsid w:val="18F7448D"/>
    <w:rsid w:val="18F744F0"/>
    <w:rsid w:val="18F7484F"/>
    <w:rsid w:val="18F749DD"/>
    <w:rsid w:val="18F74A70"/>
    <w:rsid w:val="18F74B10"/>
    <w:rsid w:val="18F74B14"/>
    <w:rsid w:val="18F74B6E"/>
    <w:rsid w:val="18F74BC6"/>
    <w:rsid w:val="18F74BD5"/>
    <w:rsid w:val="18F74DFD"/>
    <w:rsid w:val="18F74E0A"/>
    <w:rsid w:val="18F74E47"/>
    <w:rsid w:val="18F74E62"/>
    <w:rsid w:val="18F74E8E"/>
    <w:rsid w:val="18F74E90"/>
    <w:rsid w:val="18F74E93"/>
    <w:rsid w:val="18F75024"/>
    <w:rsid w:val="18F7507E"/>
    <w:rsid w:val="18F75097"/>
    <w:rsid w:val="18F7511E"/>
    <w:rsid w:val="18F751ED"/>
    <w:rsid w:val="18F752DA"/>
    <w:rsid w:val="18F75363"/>
    <w:rsid w:val="18F75366"/>
    <w:rsid w:val="18F754A1"/>
    <w:rsid w:val="18F75688"/>
    <w:rsid w:val="18F756D6"/>
    <w:rsid w:val="18F75766"/>
    <w:rsid w:val="18F7578D"/>
    <w:rsid w:val="18F757B5"/>
    <w:rsid w:val="18F7580F"/>
    <w:rsid w:val="18F758ED"/>
    <w:rsid w:val="18F7592C"/>
    <w:rsid w:val="18F759A1"/>
    <w:rsid w:val="18F759F2"/>
    <w:rsid w:val="18F75B01"/>
    <w:rsid w:val="18F75BC0"/>
    <w:rsid w:val="18F75D50"/>
    <w:rsid w:val="18F75DC0"/>
    <w:rsid w:val="18F75EC5"/>
    <w:rsid w:val="18F75F40"/>
    <w:rsid w:val="18F75F4E"/>
    <w:rsid w:val="18F75F83"/>
    <w:rsid w:val="18F75F96"/>
    <w:rsid w:val="18F75FA5"/>
    <w:rsid w:val="18F75FAC"/>
    <w:rsid w:val="18F75FC3"/>
    <w:rsid w:val="18F75FFF"/>
    <w:rsid w:val="18F7606C"/>
    <w:rsid w:val="18F7614B"/>
    <w:rsid w:val="18F761BA"/>
    <w:rsid w:val="18F761CE"/>
    <w:rsid w:val="18F76208"/>
    <w:rsid w:val="18F762ED"/>
    <w:rsid w:val="18F762F0"/>
    <w:rsid w:val="18F7646D"/>
    <w:rsid w:val="18F7646F"/>
    <w:rsid w:val="18F764D1"/>
    <w:rsid w:val="18F765A9"/>
    <w:rsid w:val="18F7664E"/>
    <w:rsid w:val="18F766FE"/>
    <w:rsid w:val="18F76739"/>
    <w:rsid w:val="18F76765"/>
    <w:rsid w:val="18F76842"/>
    <w:rsid w:val="18F76863"/>
    <w:rsid w:val="18F76938"/>
    <w:rsid w:val="18F76998"/>
    <w:rsid w:val="18F76A46"/>
    <w:rsid w:val="18F76A78"/>
    <w:rsid w:val="18F76B23"/>
    <w:rsid w:val="18F76CAE"/>
    <w:rsid w:val="18F76D66"/>
    <w:rsid w:val="18F76DBB"/>
    <w:rsid w:val="18F76E4A"/>
    <w:rsid w:val="18F76EEA"/>
    <w:rsid w:val="18F76EF6"/>
    <w:rsid w:val="18F76F37"/>
    <w:rsid w:val="18F7706E"/>
    <w:rsid w:val="18F7713B"/>
    <w:rsid w:val="18F771EA"/>
    <w:rsid w:val="18F7738A"/>
    <w:rsid w:val="18F7740B"/>
    <w:rsid w:val="18F77431"/>
    <w:rsid w:val="18F77641"/>
    <w:rsid w:val="18F776BD"/>
    <w:rsid w:val="18F7774C"/>
    <w:rsid w:val="18F7778E"/>
    <w:rsid w:val="18F77796"/>
    <w:rsid w:val="18F777A9"/>
    <w:rsid w:val="18F7781B"/>
    <w:rsid w:val="18F77827"/>
    <w:rsid w:val="18F778D4"/>
    <w:rsid w:val="18F778DC"/>
    <w:rsid w:val="18F77948"/>
    <w:rsid w:val="18F77979"/>
    <w:rsid w:val="18F77986"/>
    <w:rsid w:val="18F77A9E"/>
    <w:rsid w:val="18F77CAC"/>
    <w:rsid w:val="18F77D0A"/>
    <w:rsid w:val="18F77DD0"/>
    <w:rsid w:val="18F77DE9"/>
    <w:rsid w:val="18F77DF5"/>
    <w:rsid w:val="18F77E54"/>
    <w:rsid w:val="18F77E69"/>
    <w:rsid w:val="18F77F16"/>
    <w:rsid w:val="18F77F36"/>
    <w:rsid w:val="18F80025"/>
    <w:rsid w:val="18F80043"/>
    <w:rsid w:val="18F80049"/>
    <w:rsid w:val="18F8005C"/>
    <w:rsid w:val="18F800C1"/>
    <w:rsid w:val="18F8021B"/>
    <w:rsid w:val="18F8024E"/>
    <w:rsid w:val="18F802B6"/>
    <w:rsid w:val="18F80372"/>
    <w:rsid w:val="18F803E7"/>
    <w:rsid w:val="18F80430"/>
    <w:rsid w:val="18F804BB"/>
    <w:rsid w:val="18F80510"/>
    <w:rsid w:val="18F8058F"/>
    <w:rsid w:val="18F80640"/>
    <w:rsid w:val="18F80643"/>
    <w:rsid w:val="18F806D3"/>
    <w:rsid w:val="18F80776"/>
    <w:rsid w:val="18F807ED"/>
    <w:rsid w:val="18F8087A"/>
    <w:rsid w:val="18F808C9"/>
    <w:rsid w:val="18F808F0"/>
    <w:rsid w:val="18F8092A"/>
    <w:rsid w:val="18F8097C"/>
    <w:rsid w:val="18F80991"/>
    <w:rsid w:val="18F80997"/>
    <w:rsid w:val="18F80A21"/>
    <w:rsid w:val="18F80AA8"/>
    <w:rsid w:val="18F80AB1"/>
    <w:rsid w:val="18F80B21"/>
    <w:rsid w:val="18F80B25"/>
    <w:rsid w:val="18F80BA3"/>
    <w:rsid w:val="18F80C16"/>
    <w:rsid w:val="18F80CBC"/>
    <w:rsid w:val="18F80CDE"/>
    <w:rsid w:val="18F80D3E"/>
    <w:rsid w:val="18F80EF4"/>
    <w:rsid w:val="18F80F53"/>
    <w:rsid w:val="18F80F55"/>
    <w:rsid w:val="18F80F77"/>
    <w:rsid w:val="18F80F82"/>
    <w:rsid w:val="18F80FC6"/>
    <w:rsid w:val="18F8104B"/>
    <w:rsid w:val="18F812CA"/>
    <w:rsid w:val="18F81320"/>
    <w:rsid w:val="18F81335"/>
    <w:rsid w:val="18F81383"/>
    <w:rsid w:val="18F8138D"/>
    <w:rsid w:val="18F813F6"/>
    <w:rsid w:val="18F81423"/>
    <w:rsid w:val="18F8144E"/>
    <w:rsid w:val="18F81494"/>
    <w:rsid w:val="18F814E3"/>
    <w:rsid w:val="18F815D8"/>
    <w:rsid w:val="18F81921"/>
    <w:rsid w:val="18F81A0B"/>
    <w:rsid w:val="18F81A4B"/>
    <w:rsid w:val="18F81A91"/>
    <w:rsid w:val="18F81B70"/>
    <w:rsid w:val="18F81C38"/>
    <w:rsid w:val="18F81CAD"/>
    <w:rsid w:val="18F81D00"/>
    <w:rsid w:val="18F81E79"/>
    <w:rsid w:val="18F81EC8"/>
    <w:rsid w:val="18F81FA7"/>
    <w:rsid w:val="18F82015"/>
    <w:rsid w:val="18F8243F"/>
    <w:rsid w:val="18F8244E"/>
    <w:rsid w:val="18F824CF"/>
    <w:rsid w:val="18F8253C"/>
    <w:rsid w:val="18F82542"/>
    <w:rsid w:val="18F82566"/>
    <w:rsid w:val="18F8260D"/>
    <w:rsid w:val="18F82652"/>
    <w:rsid w:val="18F8265E"/>
    <w:rsid w:val="18F826B3"/>
    <w:rsid w:val="18F8277D"/>
    <w:rsid w:val="18F82783"/>
    <w:rsid w:val="18F82801"/>
    <w:rsid w:val="18F828C7"/>
    <w:rsid w:val="18F828C8"/>
    <w:rsid w:val="18F82A16"/>
    <w:rsid w:val="18F82A2D"/>
    <w:rsid w:val="18F82A6E"/>
    <w:rsid w:val="18F82D86"/>
    <w:rsid w:val="18F82D9E"/>
    <w:rsid w:val="18F82E6C"/>
    <w:rsid w:val="18F82F8F"/>
    <w:rsid w:val="18F8306D"/>
    <w:rsid w:val="18F83116"/>
    <w:rsid w:val="18F83178"/>
    <w:rsid w:val="18F83291"/>
    <w:rsid w:val="18F832EB"/>
    <w:rsid w:val="18F83336"/>
    <w:rsid w:val="18F8335F"/>
    <w:rsid w:val="18F8345A"/>
    <w:rsid w:val="18F834F1"/>
    <w:rsid w:val="18F8366C"/>
    <w:rsid w:val="18F83686"/>
    <w:rsid w:val="18F836A1"/>
    <w:rsid w:val="18F836BB"/>
    <w:rsid w:val="18F838AA"/>
    <w:rsid w:val="18F83BDC"/>
    <w:rsid w:val="18F83C7A"/>
    <w:rsid w:val="18F83D38"/>
    <w:rsid w:val="18F83E4C"/>
    <w:rsid w:val="18F83FC2"/>
    <w:rsid w:val="18F8401B"/>
    <w:rsid w:val="18F84086"/>
    <w:rsid w:val="18F84167"/>
    <w:rsid w:val="18F841E7"/>
    <w:rsid w:val="18F8440A"/>
    <w:rsid w:val="18F8459A"/>
    <w:rsid w:val="18F845A5"/>
    <w:rsid w:val="18F845BE"/>
    <w:rsid w:val="18F84655"/>
    <w:rsid w:val="18F846E9"/>
    <w:rsid w:val="18F84712"/>
    <w:rsid w:val="18F847DA"/>
    <w:rsid w:val="18F84916"/>
    <w:rsid w:val="18F84918"/>
    <w:rsid w:val="18F8492F"/>
    <w:rsid w:val="18F84977"/>
    <w:rsid w:val="18F849AB"/>
    <w:rsid w:val="18F84A66"/>
    <w:rsid w:val="18F84B05"/>
    <w:rsid w:val="18F84B73"/>
    <w:rsid w:val="18F84B91"/>
    <w:rsid w:val="18F84BF8"/>
    <w:rsid w:val="18F84C22"/>
    <w:rsid w:val="18F84CB3"/>
    <w:rsid w:val="18F84CEC"/>
    <w:rsid w:val="18F84D30"/>
    <w:rsid w:val="18F84D61"/>
    <w:rsid w:val="18F84D75"/>
    <w:rsid w:val="18F85019"/>
    <w:rsid w:val="18F85020"/>
    <w:rsid w:val="18F850CF"/>
    <w:rsid w:val="18F85176"/>
    <w:rsid w:val="18F85186"/>
    <w:rsid w:val="18F851D5"/>
    <w:rsid w:val="18F851DB"/>
    <w:rsid w:val="18F851E4"/>
    <w:rsid w:val="18F852BF"/>
    <w:rsid w:val="18F852C5"/>
    <w:rsid w:val="18F853FA"/>
    <w:rsid w:val="18F85461"/>
    <w:rsid w:val="18F854EB"/>
    <w:rsid w:val="18F85504"/>
    <w:rsid w:val="18F8550C"/>
    <w:rsid w:val="18F85592"/>
    <w:rsid w:val="18F855A0"/>
    <w:rsid w:val="18F855B4"/>
    <w:rsid w:val="18F855E3"/>
    <w:rsid w:val="18F856E5"/>
    <w:rsid w:val="18F857D3"/>
    <w:rsid w:val="18F8580D"/>
    <w:rsid w:val="18F85AB7"/>
    <w:rsid w:val="18F85ABE"/>
    <w:rsid w:val="18F85AC1"/>
    <w:rsid w:val="18F85B8D"/>
    <w:rsid w:val="18F85C37"/>
    <w:rsid w:val="18F85C40"/>
    <w:rsid w:val="18F85C68"/>
    <w:rsid w:val="18F85C93"/>
    <w:rsid w:val="18F85CAF"/>
    <w:rsid w:val="18F85D3A"/>
    <w:rsid w:val="18F85D5C"/>
    <w:rsid w:val="18F85D6C"/>
    <w:rsid w:val="18F85D84"/>
    <w:rsid w:val="18F85E15"/>
    <w:rsid w:val="18F85E26"/>
    <w:rsid w:val="18F85E31"/>
    <w:rsid w:val="18F85EB7"/>
    <w:rsid w:val="18F85ECB"/>
    <w:rsid w:val="18F85F1C"/>
    <w:rsid w:val="18F85F38"/>
    <w:rsid w:val="18F85F6F"/>
    <w:rsid w:val="18F86028"/>
    <w:rsid w:val="18F8607C"/>
    <w:rsid w:val="18F860C2"/>
    <w:rsid w:val="18F860CB"/>
    <w:rsid w:val="18F86264"/>
    <w:rsid w:val="18F862A3"/>
    <w:rsid w:val="18F8631A"/>
    <w:rsid w:val="18F86323"/>
    <w:rsid w:val="18F863C1"/>
    <w:rsid w:val="18F864BD"/>
    <w:rsid w:val="18F866AE"/>
    <w:rsid w:val="18F8672F"/>
    <w:rsid w:val="18F86749"/>
    <w:rsid w:val="18F867FE"/>
    <w:rsid w:val="18F86907"/>
    <w:rsid w:val="18F8690D"/>
    <w:rsid w:val="18F86963"/>
    <w:rsid w:val="18F86A44"/>
    <w:rsid w:val="18F86B68"/>
    <w:rsid w:val="18F86BBA"/>
    <w:rsid w:val="18F86CC5"/>
    <w:rsid w:val="18F86D1A"/>
    <w:rsid w:val="18F86D51"/>
    <w:rsid w:val="18F86D91"/>
    <w:rsid w:val="18F86E2A"/>
    <w:rsid w:val="18F87021"/>
    <w:rsid w:val="18F870AA"/>
    <w:rsid w:val="18F87136"/>
    <w:rsid w:val="18F8716D"/>
    <w:rsid w:val="18F87212"/>
    <w:rsid w:val="18F87266"/>
    <w:rsid w:val="18F87368"/>
    <w:rsid w:val="18F87391"/>
    <w:rsid w:val="18F87507"/>
    <w:rsid w:val="18F87611"/>
    <w:rsid w:val="18F87663"/>
    <w:rsid w:val="18F876A4"/>
    <w:rsid w:val="18F876A8"/>
    <w:rsid w:val="18F876D5"/>
    <w:rsid w:val="18F87833"/>
    <w:rsid w:val="18F87837"/>
    <w:rsid w:val="18F87871"/>
    <w:rsid w:val="18F8789A"/>
    <w:rsid w:val="18F878DE"/>
    <w:rsid w:val="18F87911"/>
    <w:rsid w:val="18F87920"/>
    <w:rsid w:val="18F879C8"/>
    <w:rsid w:val="18F87AB3"/>
    <w:rsid w:val="18F87B3F"/>
    <w:rsid w:val="18F87B43"/>
    <w:rsid w:val="18F87CA3"/>
    <w:rsid w:val="18F87DDF"/>
    <w:rsid w:val="18F87E0C"/>
    <w:rsid w:val="18F87F4A"/>
    <w:rsid w:val="18F900A3"/>
    <w:rsid w:val="18F900B3"/>
    <w:rsid w:val="18F900DD"/>
    <w:rsid w:val="18F90250"/>
    <w:rsid w:val="18F902D0"/>
    <w:rsid w:val="18F902F6"/>
    <w:rsid w:val="18F9045E"/>
    <w:rsid w:val="18F90486"/>
    <w:rsid w:val="18F904CE"/>
    <w:rsid w:val="18F9050C"/>
    <w:rsid w:val="18F9052F"/>
    <w:rsid w:val="18F90540"/>
    <w:rsid w:val="18F9058B"/>
    <w:rsid w:val="18F905A4"/>
    <w:rsid w:val="18F905C3"/>
    <w:rsid w:val="18F906B7"/>
    <w:rsid w:val="18F906DB"/>
    <w:rsid w:val="18F907E0"/>
    <w:rsid w:val="18F90969"/>
    <w:rsid w:val="18F909DA"/>
    <w:rsid w:val="18F90A18"/>
    <w:rsid w:val="18F90ABD"/>
    <w:rsid w:val="18F90AF8"/>
    <w:rsid w:val="18F90B30"/>
    <w:rsid w:val="18F90B82"/>
    <w:rsid w:val="18F90C15"/>
    <w:rsid w:val="18F90C42"/>
    <w:rsid w:val="18F90C62"/>
    <w:rsid w:val="18F90CA0"/>
    <w:rsid w:val="18F90CF6"/>
    <w:rsid w:val="18F90D1F"/>
    <w:rsid w:val="18F90D7B"/>
    <w:rsid w:val="18F90DDF"/>
    <w:rsid w:val="18F90F77"/>
    <w:rsid w:val="18F90F7D"/>
    <w:rsid w:val="18F90FC7"/>
    <w:rsid w:val="18F91062"/>
    <w:rsid w:val="18F910A1"/>
    <w:rsid w:val="18F91128"/>
    <w:rsid w:val="18F91212"/>
    <w:rsid w:val="18F91253"/>
    <w:rsid w:val="18F912A6"/>
    <w:rsid w:val="18F9138F"/>
    <w:rsid w:val="18F9141F"/>
    <w:rsid w:val="18F91456"/>
    <w:rsid w:val="18F9153B"/>
    <w:rsid w:val="18F91542"/>
    <w:rsid w:val="18F9167F"/>
    <w:rsid w:val="18F9169D"/>
    <w:rsid w:val="18F916C9"/>
    <w:rsid w:val="18F916FE"/>
    <w:rsid w:val="18F918B9"/>
    <w:rsid w:val="18F918C2"/>
    <w:rsid w:val="18F918CD"/>
    <w:rsid w:val="18F91A84"/>
    <w:rsid w:val="18F91C3A"/>
    <w:rsid w:val="18F91C8A"/>
    <w:rsid w:val="18F91CB4"/>
    <w:rsid w:val="18F91D60"/>
    <w:rsid w:val="18F91E30"/>
    <w:rsid w:val="18F91E55"/>
    <w:rsid w:val="18F91ECB"/>
    <w:rsid w:val="18F91F1E"/>
    <w:rsid w:val="18F91F3D"/>
    <w:rsid w:val="18F91F8C"/>
    <w:rsid w:val="18F92097"/>
    <w:rsid w:val="18F920A5"/>
    <w:rsid w:val="18F921C3"/>
    <w:rsid w:val="18F921FB"/>
    <w:rsid w:val="18F92223"/>
    <w:rsid w:val="18F9228D"/>
    <w:rsid w:val="18F92356"/>
    <w:rsid w:val="18F9241D"/>
    <w:rsid w:val="18F9254B"/>
    <w:rsid w:val="18F9255D"/>
    <w:rsid w:val="18F925AC"/>
    <w:rsid w:val="18F925AD"/>
    <w:rsid w:val="18F926A5"/>
    <w:rsid w:val="18F927FC"/>
    <w:rsid w:val="18F92841"/>
    <w:rsid w:val="18F928C0"/>
    <w:rsid w:val="18F928D9"/>
    <w:rsid w:val="18F92A07"/>
    <w:rsid w:val="18F92A72"/>
    <w:rsid w:val="18F92ADA"/>
    <w:rsid w:val="18F92ADB"/>
    <w:rsid w:val="18F92AE2"/>
    <w:rsid w:val="18F92B39"/>
    <w:rsid w:val="18F92BBC"/>
    <w:rsid w:val="18F92BC0"/>
    <w:rsid w:val="18F92BFA"/>
    <w:rsid w:val="18F92D11"/>
    <w:rsid w:val="18F92D8D"/>
    <w:rsid w:val="18F92E0F"/>
    <w:rsid w:val="18F92E7A"/>
    <w:rsid w:val="18F92EC7"/>
    <w:rsid w:val="18F92ED8"/>
    <w:rsid w:val="18F92F01"/>
    <w:rsid w:val="18F92F37"/>
    <w:rsid w:val="18F93054"/>
    <w:rsid w:val="18F93311"/>
    <w:rsid w:val="18F93378"/>
    <w:rsid w:val="18F933DF"/>
    <w:rsid w:val="18F934C2"/>
    <w:rsid w:val="18F934DA"/>
    <w:rsid w:val="18F934F9"/>
    <w:rsid w:val="18F93568"/>
    <w:rsid w:val="18F9358F"/>
    <w:rsid w:val="18F93737"/>
    <w:rsid w:val="18F93741"/>
    <w:rsid w:val="18F93755"/>
    <w:rsid w:val="18F93757"/>
    <w:rsid w:val="18F93782"/>
    <w:rsid w:val="18F9386B"/>
    <w:rsid w:val="18F938CF"/>
    <w:rsid w:val="18F93A11"/>
    <w:rsid w:val="18F93A96"/>
    <w:rsid w:val="18F93B8A"/>
    <w:rsid w:val="18F93D53"/>
    <w:rsid w:val="18F93D54"/>
    <w:rsid w:val="18F93E05"/>
    <w:rsid w:val="18F93E1D"/>
    <w:rsid w:val="18F93F14"/>
    <w:rsid w:val="18F93F88"/>
    <w:rsid w:val="18F94061"/>
    <w:rsid w:val="18F9410B"/>
    <w:rsid w:val="18F9411C"/>
    <w:rsid w:val="18F94128"/>
    <w:rsid w:val="18F9433C"/>
    <w:rsid w:val="18F943F6"/>
    <w:rsid w:val="18F94543"/>
    <w:rsid w:val="18F9456D"/>
    <w:rsid w:val="18F945D1"/>
    <w:rsid w:val="18F946A3"/>
    <w:rsid w:val="18F94774"/>
    <w:rsid w:val="18F9483A"/>
    <w:rsid w:val="18F948A4"/>
    <w:rsid w:val="18F94929"/>
    <w:rsid w:val="18F949AC"/>
    <w:rsid w:val="18F94A07"/>
    <w:rsid w:val="18F94A6A"/>
    <w:rsid w:val="18F94AFC"/>
    <w:rsid w:val="18F94B55"/>
    <w:rsid w:val="18F94B5E"/>
    <w:rsid w:val="18F94BA3"/>
    <w:rsid w:val="18F94D99"/>
    <w:rsid w:val="18F94E21"/>
    <w:rsid w:val="18F94E82"/>
    <w:rsid w:val="18F94F0B"/>
    <w:rsid w:val="18F94F51"/>
    <w:rsid w:val="18F95124"/>
    <w:rsid w:val="18F951B5"/>
    <w:rsid w:val="18F95286"/>
    <w:rsid w:val="18F952FC"/>
    <w:rsid w:val="18F95302"/>
    <w:rsid w:val="18F953BD"/>
    <w:rsid w:val="18F9541D"/>
    <w:rsid w:val="18F95470"/>
    <w:rsid w:val="18F9548C"/>
    <w:rsid w:val="18F954F0"/>
    <w:rsid w:val="18F954F1"/>
    <w:rsid w:val="18F954F5"/>
    <w:rsid w:val="18F95528"/>
    <w:rsid w:val="18F9558B"/>
    <w:rsid w:val="18F95622"/>
    <w:rsid w:val="18F956C5"/>
    <w:rsid w:val="18F956C8"/>
    <w:rsid w:val="18F957F0"/>
    <w:rsid w:val="18F9586E"/>
    <w:rsid w:val="18F95870"/>
    <w:rsid w:val="18F95874"/>
    <w:rsid w:val="18F958CD"/>
    <w:rsid w:val="18F958ED"/>
    <w:rsid w:val="18F9598A"/>
    <w:rsid w:val="18F959A7"/>
    <w:rsid w:val="18F959F6"/>
    <w:rsid w:val="18F95B8C"/>
    <w:rsid w:val="18F95B9D"/>
    <w:rsid w:val="18F95BBE"/>
    <w:rsid w:val="18F95BEB"/>
    <w:rsid w:val="18F95BFB"/>
    <w:rsid w:val="18F95C61"/>
    <w:rsid w:val="18F95C95"/>
    <w:rsid w:val="18F95C9C"/>
    <w:rsid w:val="18F95D44"/>
    <w:rsid w:val="18F95E0A"/>
    <w:rsid w:val="18F95E51"/>
    <w:rsid w:val="18F95EF4"/>
    <w:rsid w:val="18F95EF8"/>
    <w:rsid w:val="18F96029"/>
    <w:rsid w:val="18F960ED"/>
    <w:rsid w:val="18F96130"/>
    <w:rsid w:val="18F961B4"/>
    <w:rsid w:val="18F961C3"/>
    <w:rsid w:val="18F963A0"/>
    <w:rsid w:val="18F963AF"/>
    <w:rsid w:val="18F9641A"/>
    <w:rsid w:val="18F964E8"/>
    <w:rsid w:val="18F964FA"/>
    <w:rsid w:val="18F965E0"/>
    <w:rsid w:val="18F966AD"/>
    <w:rsid w:val="18F966E3"/>
    <w:rsid w:val="18F968AD"/>
    <w:rsid w:val="18F968AE"/>
    <w:rsid w:val="18F968CC"/>
    <w:rsid w:val="18F96915"/>
    <w:rsid w:val="18F969A6"/>
    <w:rsid w:val="18F96AC1"/>
    <w:rsid w:val="18F96BCC"/>
    <w:rsid w:val="18F96C02"/>
    <w:rsid w:val="18F96C3E"/>
    <w:rsid w:val="18F96C43"/>
    <w:rsid w:val="18F96C57"/>
    <w:rsid w:val="18F96CBF"/>
    <w:rsid w:val="18F96EDE"/>
    <w:rsid w:val="18F96F0F"/>
    <w:rsid w:val="18F97018"/>
    <w:rsid w:val="18F970BF"/>
    <w:rsid w:val="18F970C5"/>
    <w:rsid w:val="18F970D0"/>
    <w:rsid w:val="18F97159"/>
    <w:rsid w:val="18F971C7"/>
    <w:rsid w:val="18F97260"/>
    <w:rsid w:val="18F97274"/>
    <w:rsid w:val="18F9739D"/>
    <w:rsid w:val="18F973B0"/>
    <w:rsid w:val="18F97444"/>
    <w:rsid w:val="18F974B1"/>
    <w:rsid w:val="18F974BD"/>
    <w:rsid w:val="18F974C0"/>
    <w:rsid w:val="18F97559"/>
    <w:rsid w:val="18F97640"/>
    <w:rsid w:val="18F976AB"/>
    <w:rsid w:val="18F97733"/>
    <w:rsid w:val="18F9773C"/>
    <w:rsid w:val="18F9776F"/>
    <w:rsid w:val="18F97770"/>
    <w:rsid w:val="18F97896"/>
    <w:rsid w:val="18F9794D"/>
    <w:rsid w:val="18F97A05"/>
    <w:rsid w:val="18F97A50"/>
    <w:rsid w:val="18F97A54"/>
    <w:rsid w:val="18F97A90"/>
    <w:rsid w:val="18F97A98"/>
    <w:rsid w:val="18F97ACB"/>
    <w:rsid w:val="18F97ADE"/>
    <w:rsid w:val="18F97BA4"/>
    <w:rsid w:val="18F97BB6"/>
    <w:rsid w:val="18F97CAC"/>
    <w:rsid w:val="18F97CF5"/>
    <w:rsid w:val="18F97DDB"/>
    <w:rsid w:val="18F97E13"/>
    <w:rsid w:val="18F97E94"/>
    <w:rsid w:val="18F97EAB"/>
    <w:rsid w:val="18F97EEA"/>
    <w:rsid w:val="18F97F99"/>
    <w:rsid w:val="18F97FE6"/>
    <w:rsid w:val="18F97FF0"/>
    <w:rsid w:val="18FA016F"/>
    <w:rsid w:val="18FA01BD"/>
    <w:rsid w:val="18FA03BC"/>
    <w:rsid w:val="18FA045C"/>
    <w:rsid w:val="18FA055D"/>
    <w:rsid w:val="18FA05CA"/>
    <w:rsid w:val="18FA0628"/>
    <w:rsid w:val="18FA07F6"/>
    <w:rsid w:val="18FA0810"/>
    <w:rsid w:val="18FA0821"/>
    <w:rsid w:val="18FA0836"/>
    <w:rsid w:val="18FA08A1"/>
    <w:rsid w:val="18FA08D2"/>
    <w:rsid w:val="18FA08F4"/>
    <w:rsid w:val="18FA09D1"/>
    <w:rsid w:val="18FA0A7C"/>
    <w:rsid w:val="18FA0B7C"/>
    <w:rsid w:val="18FA0BF3"/>
    <w:rsid w:val="18FA0BFF"/>
    <w:rsid w:val="18FA0D41"/>
    <w:rsid w:val="18FA0D6C"/>
    <w:rsid w:val="18FA0EC9"/>
    <w:rsid w:val="18FA1036"/>
    <w:rsid w:val="18FA1165"/>
    <w:rsid w:val="18FA11A3"/>
    <w:rsid w:val="18FA120F"/>
    <w:rsid w:val="18FA13AC"/>
    <w:rsid w:val="18FA13B0"/>
    <w:rsid w:val="18FA1456"/>
    <w:rsid w:val="18FA1489"/>
    <w:rsid w:val="18FA1494"/>
    <w:rsid w:val="18FA1517"/>
    <w:rsid w:val="18FA1563"/>
    <w:rsid w:val="18FA15F7"/>
    <w:rsid w:val="18FA16CD"/>
    <w:rsid w:val="18FA1811"/>
    <w:rsid w:val="18FA187C"/>
    <w:rsid w:val="18FA190C"/>
    <w:rsid w:val="18FA1982"/>
    <w:rsid w:val="18FA198C"/>
    <w:rsid w:val="18FA1997"/>
    <w:rsid w:val="18FA1A58"/>
    <w:rsid w:val="18FA1A97"/>
    <w:rsid w:val="18FA1B8C"/>
    <w:rsid w:val="18FA1BBC"/>
    <w:rsid w:val="18FA1C02"/>
    <w:rsid w:val="18FA1D52"/>
    <w:rsid w:val="18FA1E09"/>
    <w:rsid w:val="18FA1F02"/>
    <w:rsid w:val="18FA1FE2"/>
    <w:rsid w:val="18FA20CF"/>
    <w:rsid w:val="18FA20F6"/>
    <w:rsid w:val="18FA2184"/>
    <w:rsid w:val="18FA21B7"/>
    <w:rsid w:val="18FA21E4"/>
    <w:rsid w:val="18FA2225"/>
    <w:rsid w:val="18FA2235"/>
    <w:rsid w:val="18FA2261"/>
    <w:rsid w:val="18FA22BA"/>
    <w:rsid w:val="18FA234D"/>
    <w:rsid w:val="18FA2397"/>
    <w:rsid w:val="18FA2417"/>
    <w:rsid w:val="18FA251B"/>
    <w:rsid w:val="18FA274F"/>
    <w:rsid w:val="18FA2772"/>
    <w:rsid w:val="18FA293A"/>
    <w:rsid w:val="18FA29A7"/>
    <w:rsid w:val="18FA2A95"/>
    <w:rsid w:val="18FA2B2C"/>
    <w:rsid w:val="18FA2BEE"/>
    <w:rsid w:val="18FA2C0B"/>
    <w:rsid w:val="18FA2C66"/>
    <w:rsid w:val="18FA2C91"/>
    <w:rsid w:val="18FA2CA9"/>
    <w:rsid w:val="18FA2E81"/>
    <w:rsid w:val="18FA2EA7"/>
    <w:rsid w:val="18FA2EB4"/>
    <w:rsid w:val="18FA2F4B"/>
    <w:rsid w:val="18FA2F58"/>
    <w:rsid w:val="18FA2FD6"/>
    <w:rsid w:val="18FA2FF2"/>
    <w:rsid w:val="18FA30BF"/>
    <w:rsid w:val="18FA30C8"/>
    <w:rsid w:val="18FA310C"/>
    <w:rsid w:val="18FA3153"/>
    <w:rsid w:val="18FA317B"/>
    <w:rsid w:val="18FA3192"/>
    <w:rsid w:val="18FA3196"/>
    <w:rsid w:val="18FA32D1"/>
    <w:rsid w:val="18FA3364"/>
    <w:rsid w:val="18FA339B"/>
    <w:rsid w:val="18FA3541"/>
    <w:rsid w:val="18FA354B"/>
    <w:rsid w:val="18FA355D"/>
    <w:rsid w:val="18FA3576"/>
    <w:rsid w:val="18FA360E"/>
    <w:rsid w:val="18FA3684"/>
    <w:rsid w:val="18FA3693"/>
    <w:rsid w:val="18FA36F1"/>
    <w:rsid w:val="18FA373F"/>
    <w:rsid w:val="18FA3895"/>
    <w:rsid w:val="18FA3985"/>
    <w:rsid w:val="18FA3AF5"/>
    <w:rsid w:val="18FA3BC2"/>
    <w:rsid w:val="18FA3BFA"/>
    <w:rsid w:val="18FA3C99"/>
    <w:rsid w:val="18FA3D3D"/>
    <w:rsid w:val="18FA3D4D"/>
    <w:rsid w:val="18FA3D8C"/>
    <w:rsid w:val="18FA3DAE"/>
    <w:rsid w:val="18FA3E55"/>
    <w:rsid w:val="18FA3E6F"/>
    <w:rsid w:val="18FA3E7A"/>
    <w:rsid w:val="18FA3E91"/>
    <w:rsid w:val="18FA3E9A"/>
    <w:rsid w:val="18FA3ECA"/>
    <w:rsid w:val="18FA4009"/>
    <w:rsid w:val="18FA4212"/>
    <w:rsid w:val="18FA421E"/>
    <w:rsid w:val="18FA4264"/>
    <w:rsid w:val="18FA4271"/>
    <w:rsid w:val="18FA42FE"/>
    <w:rsid w:val="18FA431B"/>
    <w:rsid w:val="18FA4337"/>
    <w:rsid w:val="18FA436E"/>
    <w:rsid w:val="18FA4398"/>
    <w:rsid w:val="18FA43AA"/>
    <w:rsid w:val="18FA4461"/>
    <w:rsid w:val="18FA4499"/>
    <w:rsid w:val="18FA4551"/>
    <w:rsid w:val="18FA4578"/>
    <w:rsid w:val="18FA462A"/>
    <w:rsid w:val="18FA462D"/>
    <w:rsid w:val="18FA46DD"/>
    <w:rsid w:val="18FA471C"/>
    <w:rsid w:val="18FA471F"/>
    <w:rsid w:val="18FA49C9"/>
    <w:rsid w:val="18FA49FC"/>
    <w:rsid w:val="18FA4A14"/>
    <w:rsid w:val="18FA4AA3"/>
    <w:rsid w:val="18FA4B21"/>
    <w:rsid w:val="18FA4B7A"/>
    <w:rsid w:val="18FA4B86"/>
    <w:rsid w:val="18FA4BC6"/>
    <w:rsid w:val="18FA4C93"/>
    <w:rsid w:val="18FA4D12"/>
    <w:rsid w:val="18FA4D1B"/>
    <w:rsid w:val="18FA4D21"/>
    <w:rsid w:val="18FA4EBE"/>
    <w:rsid w:val="18FA4ECC"/>
    <w:rsid w:val="18FA4F1C"/>
    <w:rsid w:val="18FA4F27"/>
    <w:rsid w:val="18FA4FB9"/>
    <w:rsid w:val="18FA5023"/>
    <w:rsid w:val="18FA5048"/>
    <w:rsid w:val="18FA5080"/>
    <w:rsid w:val="18FA5092"/>
    <w:rsid w:val="18FA5099"/>
    <w:rsid w:val="18FA50B9"/>
    <w:rsid w:val="18FA512B"/>
    <w:rsid w:val="18FA51FA"/>
    <w:rsid w:val="18FA52E8"/>
    <w:rsid w:val="18FA53A4"/>
    <w:rsid w:val="18FA53B0"/>
    <w:rsid w:val="18FA5404"/>
    <w:rsid w:val="18FA543A"/>
    <w:rsid w:val="18FA5461"/>
    <w:rsid w:val="18FA5549"/>
    <w:rsid w:val="18FA55A6"/>
    <w:rsid w:val="18FA55C8"/>
    <w:rsid w:val="18FA56EF"/>
    <w:rsid w:val="18FA571F"/>
    <w:rsid w:val="18FA5751"/>
    <w:rsid w:val="18FA5888"/>
    <w:rsid w:val="18FA5935"/>
    <w:rsid w:val="18FA59AD"/>
    <w:rsid w:val="18FA5A3A"/>
    <w:rsid w:val="18FA5A64"/>
    <w:rsid w:val="18FA5A69"/>
    <w:rsid w:val="18FA5AD3"/>
    <w:rsid w:val="18FA5AED"/>
    <w:rsid w:val="18FA5AF6"/>
    <w:rsid w:val="18FA5B0E"/>
    <w:rsid w:val="18FA5BF5"/>
    <w:rsid w:val="18FA5C20"/>
    <w:rsid w:val="18FA5C2F"/>
    <w:rsid w:val="18FA5C37"/>
    <w:rsid w:val="18FA5C8E"/>
    <w:rsid w:val="18FA5C9E"/>
    <w:rsid w:val="18FA5CB3"/>
    <w:rsid w:val="18FA5D5D"/>
    <w:rsid w:val="18FA5E15"/>
    <w:rsid w:val="18FA5E4A"/>
    <w:rsid w:val="18FA5F48"/>
    <w:rsid w:val="18FA5FC4"/>
    <w:rsid w:val="18FA60A9"/>
    <w:rsid w:val="18FA60C0"/>
    <w:rsid w:val="18FA619D"/>
    <w:rsid w:val="18FA61D8"/>
    <w:rsid w:val="18FA61DD"/>
    <w:rsid w:val="18FA6290"/>
    <w:rsid w:val="18FA62F7"/>
    <w:rsid w:val="18FA6363"/>
    <w:rsid w:val="18FA63A9"/>
    <w:rsid w:val="18FA651D"/>
    <w:rsid w:val="18FA6576"/>
    <w:rsid w:val="18FA6659"/>
    <w:rsid w:val="18FA6758"/>
    <w:rsid w:val="18FA6794"/>
    <w:rsid w:val="18FA67BC"/>
    <w:rsid w:val="18FA67E1"/>
    <w:rsid w:val="18FA680F"/>
    <w:rsid w:val="18FA6821"/>
    <w:rsid w:val="18FA684F"/>
    <w:rsid w:val="18FA6981"/>
    <w:rsid w:val="18FA69F9"/>
    <w:rsid w:val="18FA6A9F"/>
    <w:rsid w:val="18FA6B14"/>
    <w:rsid w:val="18FA6B18"/>
    <w:rsid w:val="18FA6C48"/>
    <w:rsid w:val="18FA6D86"/>
    <w:rsid w:val="18FA6DDB"/>
    <w:rsid w:val="18FA6DFB"/>
    <w:rsid w:val="18FA6E47"/>
    <w:rsid w:val="18FA6E61"/>
    <w:rsid w:val="18FA6EB6"/>
    <w:rsid w:val="18FA6F0B"/>
    <w:rsid w:val="18FA6FC0"/>
    <w:rsid w:val="18FA715E"/>
    <w:rsid w:val="18FA7191"/>
    <w:rsid w:val="18FA7280"/>
    <w:rsid w:val="18FA72CA"/>
    <w:rsid w:val="18FA72E5"/>
    <w:rsid w:val="18FA7344"/>
    <w:rsid w:val="18FA73D5"/>
    <w:rsid w:val="18FA7407"/>
    <w:rsid w:val="18FA740E"/>
    <w:rsid w:val="18FA7489"/>
    <w:rsid w:val="18FA74B6"/>
    <w:rsid w:val="18FA757F"/>
    <w:rsid w:val="18FA760C"/>
    <w:rsid w:val="18FA7831"/>
    <w:rsid w:val="18FA7A00"/>
    <w:rsid w:val="18FA7AB6"/>
    <w:rsid w:val="18FA7AB7"/>
    <w:rsid w:val="18FA7ABC"/>
    <w:rsid w:val="18FA7AC2"/>
    <w:rsid w:val="18FA7B1D"/>
    <w:rsid w:val="18FA7B3E"/>
    <w:rsid w:val="18FA7B69"/>
    <w:rsid w:val="18FA7CB1"/>
    <w:rsid w:val="18FA7D5B"/>
    <w:rsid w:val="18FA7DD9"/>
    <w:rsid w:val="18FA7DEF"/>
    <w:rsid w:val="18FA7E1A"/>
    <w:rsid w:val="18FA7E2E"/>
    <w:rsid w:val="18FA7E5C"/>
    <w:rsid w:val="18FA7ECA"/>
    <w:rsid w:val="18FA7EFF"/>
    <w:rsid w:val="18FA7F53"/>
    <w:rsid w:val="18FA7F77"/>
    <w:rsid w:val="18FB007B"/>
    <w:rsid w:val="18FB00C7"/>
    <w:rsid w:val="18FB00E8"/>
    <w:rsid w:val="18FB01E0"/>
    <w:rsid w:val="18FB023E"/>
    <w:rsid w:val="18FB027F"/>
    <w:rsid w:val="18FB02DA"/>
    <w:rsid w:val="18FB037C"/>
    <w:rsid w:val="18FB0501"/>
    <w:rsid w:val="18FB0631"/>
    <w:rsid w:val="18FB06A3"/>
    <w:rsid w:val="18FB071B"/>
    <w:rsid w:val="18FB073D"/>
    <w:rsid w:val="18FB0778"/>
    <w:rsid w:val="18FB07D9"/>
    <w:rsid w:val="18FB08E5"/>
    <w:rsid w:val="18FB0940"/>
    <w:rsid w:val="18FB0A47"/>
    <w:rsid w:val="18FB0A63"/>
    <w:rsid w:val="18FB0A7B"/>
    <w:rsid w:val="18FB0D5B"/>
    <w:rsid w:val="18FB0E9E"/>
    <w:rsid w:val="18FB0F85"/>
    <w:rsid w:val="18FB10BD"/>
    <w:rsid w:val="18FB115A"/>
    <w:rsid w:val="18FB1253"/>
    <w:rsid w:val="18FB12D1"/>
    <w:rsid w:val="18FB13A2"/>
    <w:rsid w:val="18FB143F"/>
    <w:rsid w:val="18FB1550"/>
    <w:rsid w:val="18FB15BC"/>
    <w:rsid w:val="18FB1658"/>
    <w:rsid w:val="18FB1682"/>
    <w:rsid w:val="18FB1740"/>
    <w:rsid w:val="18FB1831"/>
    <w:rsid w:val="18FB1870"/>
    <w:rsid w:val="18FB1A03"/>
    <w:rsid w:val="18FB1AAE"/>
    <w:rsid w:val="18FB1AD3"/>
    <w:rsid w:val="18FB1BB1"/>
    <w:rsid w:val="18FB1C52"/>
    <w:rsid w:val="18FB1C85"/>
    <w:rsid w:val="18FB1CFD"/>
    <w:rsid w:val="18FB1DFD"/>
    <w:rsid w:val="18FB1EC5"/>
    <w:rsid w:val="18FB1F96"/>
    <w:rsid w:val="18FB1FC9"/>
    <w:rsid w:val="18FB1FDF"/>
    <w:rsid w:val="18FB200E"/>
    <w:rsid w:val="18FB2016"/>
    <w:rsid w:val="18FB20A0"/>
    <w:rsid w:val="18FB2115"/>
    <w:rsid w:val="18FB2156"/>
    <w:rsid w:val="18FB21E7"/>
    <w:rsid w:val="18FB22A2"/>
    <w:rsid w:val="18FB23D6"/>
    <w:rsid w:val="18FB243D"/>
    <w:rsid w:val="18FB2662"/>
    <w:rsid w:val="18FB2757"/>
    <w:rsid w:val="18FB286F"/>
    <w:rsid w:val="18FB2927"/>
    <w:rsid w:val="18FB29FC"/>
    <w:rsid w:val="18FB2A07"/>
    <w:rsid w:val="18FB2B82"/>
    <w:rsid w:val="18FB2D09"/>
    <w:rsid w:val="18FB2E18"/>
    <w:rsid w:val="18FB2EFD"/>
    <w:rsid w:val="18FB2FCC"/>
    <w:rsid w:val="18FB300A"/>
    <w:rsid w:val="18FB303D"/>
    <w:rsid w:val="18FB305F"/>
    <w:rsid w:val="18FB307F"/>
    <w:rsid w:val="18FB30EA"/>
    <w:rsid w:val="18FB3177"/>
    <w:rsid w:val="18FB3218"/>
    <w:rsid w:val="18FB32B9"/>
    <w:rsid w:val="18FB32E8"/>
    <w:rsid w:val="18FB3304"/>
    <w:rsid w:val="18FB33C6"/>
    <w:rsid w:val="18FB33CC"/>
    <w:rsid w:val="18FB3528"/>
    <w:rsid w:val="18FB35CE"/>
    <w:rsid w:val="18FB35CF"/>
    <w:rsid w:val="18FB35D1"/>
    <w:rsid w:val="18FB362A"/>
    <w:rsid w:val="18FB3672"/>
    <w:rsid w:val="18FB367C"/>
    <w:rsid w:val="18FB36AE"/>
    <w:rsid w:val="18FB3743"/>
    <w:rsid w:val="18FB3836"/>
    <w:rsid w:val="18FB38E0"/>
    <w:rsid w:val="18FB38EF"/>
    <w:rsid w:val="18FB3924"/>
    <w:rsid w:val="18FB3A36"/>
    <w:rsid w:val="18FB3A47"/>
    <w:rsid w:val="18FB3A4E"/>
    <w:rsid w:val="18FB3A75"/>
    <w:rsid w:val="18FB3B91"/>
    <w:rsid w:val="18FB3CDB"/>
    <w:rsid w:val="18FB3D53"/>
    <w:rsid w:val="18FB3D7A"/>
    <w:rsid w:val="18FB3DF3"/>
    <w:rsid w:val="18FB3E23"/>
    <w:rsid w:val="18FB3EDA"/>
    <w:rsid w:val="18FB3F0B"/>
    <w:rsid w:val="18FB435A"/>
    <w:rsid w:val="18FB4373"/>
    <w:rsid w:val="18FB437F"/>
    <w:rsid w:val="18FB43A0"/>
    <w:rsid w:val="18FB4457"/>
    <w:rsid w:val="18FB44BE"/>
    <w:rsid w:val="18FB44C2"/>
    <w:rsid w:val="18FB44CF"/>
    <w:rsid w:val="18FB4574"/>
    <w:rsid w:val="18FB4685"/>
    <w:rsid w:val="18FB46E5"/>
    <w:rsid w:val="18FB470A"/>
    <w:rsid w:val="18FB4739"/>
    <w:rsid w:val="18FB473F"/>
    <w:rsid w:val="18FB478A"/>
    <w:rsid w:val="18FB47F9"/>
    <w:rsid w:val="18FB4820"/>
    <w:rsid w:val="18FB498C"/>
    <w:rsid w:val="18FB49BA"/>
    <w:rsid w:val="18FB4A4F"/>
    <w:rsid w:val="18FB4ACF"/>
    <w:rsid w:val="18FB4B3E"/>
    <w:rsid w:val="18FB4BF5"/>
    <w:rsid w:val="18FB4E26"/>
    <w:rsid w:val="18FB4EB6"/>
    <w:rsid w:val="18FB4EF1"/>
    <w:rsid w:val="18FB4FF3"/>
    <w:rsid w:val="18FB5034"/>
    <w:rsid w:val="18FB50B5"/>
    <w:rsid w:val="18FB50D7"/>
    <w:rsid w:val="18FB5107"/>
    <w:rsid w:val="18FB5120"/>
    <w:rsid w:val="18FB512F"/>
    <w:rsid w:val="18FB513E"/>
    <w:rsid w:val="18FB5219"/>
    <w:rsid w:val="18FB52D2"/>
    <w:rsid w:val="18FB5341"/>
    <w:rsid w:val="18FB5356"/>
    <w:rsid w:val="18FB546B"/>
    <w:rsid w:val="18FB546F"/>
    <w:rsid w:val="18FB54AD"/>
    <w:rsid w:val="18FB561F"/>
    <w:rsid w:val="18FB5630"/>
    <w:rsid w:val="18FB563B"/>
    <w:rsid w:val="18FB56FB"/>
    <w:rsid w:val="18FB5718"/>
    <w:rsid w:val="18FB584F"/>
    <w:rsid w:val="18FB5895"/>
    <w:rsid w:val="18FB58F2"/>
    <w:rsid w:val="18FB5A06"/>
    <w:rsid w:val="18FB5ABC"/>
    <w:rsid w:val="18FB5AE3"/>
    <w:rsid w:val="18FB5B4F"/>
    <w:rsid w:val="18FB5C2C"/>
    <w:rsid w:val="18FB5C8E"/>
    <w:rsid w:val="18FB5D2F"/>
    <w:rsid w:val="18FB5F23"/>
    <w:rsid w:val="18FB5FC0"/>
    <w:rsid w:val="18FB60A5"/>
    <w:rsid w:val="18FB6348"/>
    <w:rsid w:val="18FB63AA"/>
    <w:rsid w:val="18FB64D8"/>
    <w:rsid w:val="18FB6519"/>
    <w:rsid w:val="18FB657C"/>
    <w:rsid w:val="18FB6617"/>
    <w:rsid w:val="18FB6639"/>
    <w:rsid w:val="18FB6642"/>
    <w:rsid w:val="18FB66EB"/>
    <w:rsid w:val="18FB680E"/>
    <w:rsid w:val="18FB6828"/>
    <w:rsid w:val="18FB6911"/>
    <w:rsid w:val="18FB6A3B"/>
    <w:rsid w:val="18FB6A9B"/>
    <w:rsid w:val="18FB6B06"/>
    <w:rsid w:val="18FB6B20"/>
    <w:rsid w:val="18FB6BAC"/>
    <w:rsid w:val="18FB6C12"/>
    <w:rsid w:val="18FB6CBA"/>
    <w:rsid w:val="18FB6CF1"/>
    <w:rsid w:val="18FB6D20"/>
    <w:rsid w:val="18FB6DCA"/>
    <w:rsid w:val="18FB6E22"/>
    <w:rsid w:val="18FB6E3C"/>
    <w:rsid w:val="18FB6FE3"/>
    <w:rsid w:val="18FB7001"/>
    <w:rsid w:val="18FB712C"/>
    <w:rsid w:val="18FB7241"/>
    <w:rsid w:val="18FB72A5"/>
    <w:rsid w:val="18FB7335"/>
    <w:rsid w:val="18FB7448"/>
    <w:rsid w:val="18FB744D"/>
    <w:rsid w:val="18FB7486"/>
    <w:rsid w:val="18FB74FE"/>
    <w:rsid w:val="18FB7506"/>
    <w:rsid w:val="18FB758E"/>
    <w:rsid w:val="18FB763C"/>
    <w:rsid w:val="18FB772A"/>
    <w:rsid w:val="18FB77E4"/>
    <w:rsid w:val="18FB7888"/>
    <w:rsid w:val="18FB7936"/>
    <w:rsid w:val="18FB7995"/>
    <w:rsid w:val="18FB79A8"/>
    <w:rsid w:val="18FB7AC9"/>
    <w:rsid w:val="18FB7B1E"/>
    <w:rsid w:val="18FB7C4C"/>
    <w:rsid w:val="18FB7CD0"/>
    <w:rsid w:val="18FB7D24"/>
    <w:rsid w:val="18FB7DBD"/>
    <w:rsid w:val="18FB7E2E"/>
    <w:rsid w:val="18FB7E95"/>
    <w:rsid w:val="18FB7EB6"/>
    <w:rsid w:val="18FB7FC8"/>
    <w:rsid w:val="18FC0003"/>
    <w:rsid w:val="18FC008F"/>
    <w:rsid w:val="18FC00CF"/>
    <w:rsid w:val="18FC00D7"/>
    <w:rsid w:val="18FC00E4"/>
    <w:rsid w:val="18FC011A"/>
    <w:rsid w:val="18FC0136"/>
    <w:rsid w:val="18FC0285"/>
    <w:rsid w:val="18FC02F9"/>
    <w:rsid w:val="18FC0367"/>
    <w:rsid w:val="18FC03DB"/>
    <w:rsid w:val="18FC03F4"/>
    <w:rsid w:val="18FC040E"/>
    <w:rsid w:val="18FC044F"/>
    <w:rsid w:val="18FC045E"/>
    <w:rsid w:val="18FC04B2"/>
    <w:rsid w:val="18FC04E0"/>
    <w:rsid w:val="18FC0537"/>
    <w:rsid w:val="18FC0539"/>
    <w:rsid w:val="18FC0564"/>
    <w:rsid w:val="18FC05A0"/>
    <w:rsid w:val="18FC0631"/>
    <w:rsid w:val="18FC0756"/>
    <w:rsid w:val="18FC07A6"/>
    <w:rsid w:val="18FC07BB"/>
    <w:rsid w:val="18FC0850"/>
    <w:rsid w:val="18FC0942"/>
    <w:rsid w:val="18FC0A64"/>
    <w:rsid w:val="18FC0A6C"/>
    <w:rsid w:val="18FC0AA6"/>
    <w:rsid w:val="18FC0B86"/>
    <w:rsid w:val="18FC0B8A"/>
    <w:rsid w:val="18FC0BF0"/>
    <w:rsid w:val="18FC0C3B"/>
    <w:rsid w:val="18FC0CFC"/>
    <w:rsid w:val="18FC0D2F"/>
    <w:rsid w:val="18FC0D41"/>
    <w:rsid w:val="18FC0D7B"/>
    <w:rsid w:val="18FC0E02"/>
    <w:rsid w:val="18FC0E7F"/>
    <w:rsid w:val="18FC0F1F"/>
    <w:rsid w:val="18FC10B4"/>
    <w:rsid w:val="18FC10C2"/>
    <w:rsid w:val="18FC10F8"/>
    <w:rsid w:val="18FC156A"/>
    <w:rsid w:val="18FC1595"/>
    <w:rsid w:val="18FC15ED"/>
    <w:rsid w:val="18FC1629"/>
    <w:rsid w:val="18FC167E"/>
    <w:rsid w:val="18FC1714"/>
    <w:rsid w:val="18FC1827"/>
    <w:rsid w:val="18FC1852"/>
    <w:rsid w:val="18FC1869"/>
    <w:rsid w:val="18FC191C"/>
    <w:rsid w:val="18FC1953"/>
    <w:rsid w:val="18FC1B2C"/>
    <w:rsid w:val="18FC1B7D"/>
    <w:rsid w:val="18FC1BBD"/>
    <w:rsid w:val="18FC1C52"/>
    <w:rsid w:val="18FC1DC4"/>
    <w:rsid w:val="18FC1EA4"/>
    <w:rsid w:val="18FC1EAD"/>
    <w:rsid w:val="18FC2010"/>
    <w:rsid w:val="18FC2125"/>
    <w:rsid w:val="18FC218E"/>
    <w:rsid w:val="18FC2226"/>
    <w:rsid w:val="18FC222F"/>
    <w:rsid w:val="18FC22ED"/>
    <w:rsid w:val="18FC2391"/>
    <w:rsid w:val="18FC24B3"/>
    <w:rsid w:val="18FC24E8"/>
    <w:rsid w:val="18FC25BD"/>
    <w:rsid w:val="18FC2651"/>
    <w:rsid w:val="18FC26F6"/>
    <w:rsid w:val="18FC2749"/>
    <w:rsid w:val="18FC28E9"/>
    <w:rsid w:val="18FC2993"/>
    <w:rsid w:val="18FC2A05"/>
    <w:rsid w:val="18FC2A34"/>
    <w:rsid w:val="18FC2AEA"/>
    <w:rsid w:val="18FC2B86"/>
    <w:rsid w:val="18FC2B98"/>
    <w:rsid w:val="18FC2BB0"/>
    <w:rsid w:val="18FC2C01"/>
    <w:rsid w:val="18FC2C1A"/>
    <w:rsid w:val="18FC2CC3"/>
    <w:rsid w:val="18FC2CDA"/>
    <w:rsid w:val="18FC2D7F"/>
    <w:rsid w:val="18FC2DF7"/>
    <w:rsid w:val="18FC2ED7"/>
    <w:rsid w:val="18FC2F0D"/>
    <w:rsid w:val="18FC2F3B"/>
    <w:rsid w:val="18FC2F5A"/>
    <w:rsid w:val="18FC2F82"/>
    <w:rsid w:val="18FC2FEA"/>
    <w:rsid w:val="18FC3001"/>
    <w:rsid w:val="18FC30A6"/>
    <w:rsid w:val="18FC3115"/>
    <w:rsid w:val="18FC3116"/>
    <w:rsid w:val="18FC31F4"/>
    <w:rsid w:val="18FC31F5"/>
    <w:rsid w:val="18FC325B"/>
    <w:rsid w:val="18FC329D"/>
    <w:rsid w:val="18FC32AD"/>
    <w:rsid w:val="18FC32DE"/>
    <w:rsid w:val="18FC3328"/>
    <w:rsid w:val="18FC33AA"/>
    <w:rsid w:val="18FC33FA"/>
    <w:rsid w:val="18FC33FC"/>
    <w:rsid w:val="18FC340A"/>
    <w:rsid w:val="18FC341D"/>
    <w:rsid w:val="18FC34B3"/>
    <w:rsid w:val="18FC3525"/>
    <w:rsid w:val="18FC35A6"/>
    <w:rsid w:val="18FC36EC"/>
    <w:rsid w:val="18FC3716"/>
    <w:rsid w:val="18FC3740"/>
    <w:rsid w:val="18FC3872"/>
    <w:rsid w:val="18FC38B5"/>
    <w:rsid w:val="18FC3916"/>
    <w:rsid w:val="18FC3A18"/>
    <w:rsid w:val="18FC3A5B"/>
    <w:rsid w:val="18FC3A94"/>
    <w:rsid w:val="18FC3B89"/>
    <w:rsid w:val="18FC3BB5"/>
    <w:rsid w:val="18FC3C4F"/>
    <w:rsid w:val="18FC3D7A"/>
    <w:rsid w:val="18FC3DF2"/>
    <w:rsid w:val="18FC3F8D"/>
    <w:rsid w:val="18FC3FC8"/>
    <w:rsid w:val="18FC3FE8"/>
    <w:rsid w:val="18FC405B"/>
    <w:rsid w:val="18FC4071"/>
    <w:rsid w:val="18FC40FC"/>
    <w:rsid w:val="18FC415B"/>
    <w:rsid w:val="18FC4207"/>
    <w:rsid w:val="18FC42F9"/>
    <w:rsid w:val="18FC4349"/>
    <w:rsid w:val="18FC438E"/>
    <w:rsid w:val="18FC43B4"/>
    <w:rsid w:val="18FC4455"/>
    <w:rsid w:val="18FC4562"/>
    <w:rsid w:val="18FC460F"/>
    <w:rsid w:val="18FC4659"/>
    <w:rsid w:val="18FC46E7"/>
    <w:rsid w:val="18FC46E8"/>
    <w:rsid w:val="18FC47A0"/>
    <w:rsid w:val="18FC48B9"/>
    <w:rsid w:val="18FC495B"/>
    <w:rsid w:val="18FC49B1"/>
    <w:rsid w:val="18FC49D9"/>
    <w:rsid w:val="18FC4A50"/>
    <w:rsid w:val="18FC4BA4"/>
    <w:rsid w:val="18FC4C17"/>
    <w:rsid w:val="18FC4C59"/>
    <w:rsid w:val="18FC4DCE"/>
    <w:rsid w:val="18FC4F27"/>
    <w:rsid w:val="18FC4FA1"/>
    <w:rsid w:val="18FC5050"/>
    <w:rsid w:val="18FC50FC"/>
    <w:rsid w:val="18FC5106"/>
    <w:rsid w:val="18FC5138"/>
    <w:rsid w:val="18FC518F"/>
    <w:rsid w:val="18FC524E"/>
    <w:rsid w:val="18FC5330"/>
    <w:rsid w:val="18FC5501"/>
    <w:rsid w:val="18FC5571"/>
    <w:rsid w:val="18FC55A5"/>
    <w:rsid w:val="18FC560F"/>
    <w:rsid w:val="18FC571F"/>
    <w:rsid w:val="18FC57E5"/>
    <w:rsid w:val="18FC5858"/>
    <w:rsid w:val="18FC585F"/>
    <w:rsid w:val="18FC5950"/>
    <w:rsid w:val="18FC5994"/>
    <w:rsid w:val="18FC5A1C"/>
    <w:rsid w:val="18FC5ACC"/>
    <w:rsid w:val="18FC5AFD"/>
    <w:rsid w:val="18FC5B1F"/>
    <w:rsid w:val="18FC5B5E"/>
    <w:rsid w:val="18FC5B7D"/>
    <w:rsid w:val="18FC5C06"/>
    <w:rsid w:val="18FC5C10"/>
    <w:rsid w:val="18FC5D0B"/>
    <w:rsid w:val="18FC5E00"/>
    <w:rsid w:val="18FC5F59"/>
    <w:rsid w:val="18FC5F9E"/>
    <w:rsid w:val="18FC5FCD"/>
    <w:rsid w:val="18FC60EE"/>
    <w:rsid w:val="18FC61C4"/>
    <w:rsid w:val="18FC61D6"/>
    <w:rsid w:val="18FC6386"/>
    <w:rsid w:val="18FC6409"/>
    <w:rsid w:val="18FC64F5"/>
    <w:rsid w:val="18FC6539"/>
    <w:rsid w:val="18FC654B"/>
    <w:rsid w:val="18FC6562"/>
    <w:rsid w:val="18FC65B5"/>
    <w:rsid w:val="18FC6721"/>
    <w:rsid w:val="18FC676D"/>
    <w:rsid w:val="18FC67CB"/>
    <w:rsid w:val="18FC6837"/>
    <w:rsid w:val="18FC6869"/>
    <w:rsid w:val="18FC6884"/>
    <w:rsid w:val="18FC697E"/>
    <w:rsid w:val="18FC69B1"/>
    <w:rsid w:val="18FC6A23"/>
    <w:rsid w:val="18FC6A88"/>
    <w:rsid w:val="18FC6AA1"/>
    <w:rsid w:val="18FC6AF3"/>
    <w:rsid w:val="18FC6B20"/>
    <w:rsid w:val="18FC6C94"/>
    <w:rsid w:val="18FC6CAC"/>
    <w:rsid w:val="18FC6D27"/>
    <w:rsid w:val="18FC6D2D"/>
    <w:rsid w:val="18FC6D44"/>
    <w:rsid w:val="18FC6DDE"/>
    <w:rsid w:val="18FC6E0A"/>
    <w:rsid w:val="18FC6EEC"/>
    <w:rsid w:val="18FC6EF4"/>
    <w:rsid w:val="18FC6F9A"/>
    <w:rsid w:val="18FC6FCD"/>
    <w:rsid w:val="18FC6FF0"/>
    <w:rsid w:val="18FC6FFE"/>
    <w:rsid w:val="18FC7050"/>
    <w:rsid w:val="18FC70D6"/>
    <w:rsid w:val="18FC756C"/>
    <w:rsid w:val="18FC7586"/>
    <w:rsid w:val="18FC75BC"/>
    <w:rsid w:val="18FC75F3"/>
    <w:rsid w:val="18FC778D"/>
    <w:rsid w:val="18FC7811"/>
    <w:rsid w:val="18FC782E"/>
    <w:rsid w:val="18FC792E"/>
    <w:rsid w:val="18FC793D"/>
    <w:rsid w:val="18FC79C2"/>
    <w:rsid w:val="18FC7B6C"/>
    <w:rsid w:val="18FC7D1C"/>
    <w:rsid w:val="18FC7D45"/>
    <w:rsid w:val="18FC7D65"/>
    <w:rsid w:val="18FC7D99"/>
    <w:rsid w:val="18FC7E00"/>
    <w:rsid w:val="18FC7E5C"/>
    <w:rsid w:val="18FC7F95"/>
    <w:rsid w:val="18FC7FE2"/>
    <w:rsid w:val="18FD0052"/>
    <w:rsid w:val="18FD0113"/>
    <w:rsid w:val="18FD011C"/>
    <w:rsid w:val="18FD01CA"/>
    <w:rsid w:val="18FD022E"/>
    <w:rsid w:val="18FD02C2"/>
    <w:rsid w:val="18FD0398"/>
    <w:rsid w:val="18FD03D6"/>
    <w:rsid w:val="18FD03E8"/>
    <w:rsid w:val="18FD0575"/>
    <w:rsid w:val="18FD05C2"/>
    <w:rsid w:val="18FD0606"/>
    <w:rsid w:val="18FD06DA"/>
    <w:rsid w:val="18FD0751"/>
    <w:rsid w:val="18FD078E"/>
    <w:rsid w:val="18FD0852"/>
    <w:rsid w:val="18FD08AC"/>
    <w:rsid w:val="18FD0977"/>
    <w:rsid w:val="18FD097C"/>
    <w:rsid w:val="18FD0980"/>
    <w:rsid w:val="18FD09CF"/>
    <w:rsid w:val="18FD0ACC"/>
    <w:rsid w:val="18FD0B1D"/>
    <w:rsid w:val="18FD0BAA"/>
    <w:rsid w:val="18FD0C57"/>
    <w:rsid w:val="18FD0C71"/>
    <w:rsid w:val="18FD0DD0"/>
    <w:rsid w:val="18FD0E32"/>
    <w:rsid w:val="18FD0E54"/>
    <w:rsid w:val="18FD0E5D"/>
    <w:rsid w:val="18FD0E7F"/>
    <w:rsid w:val="18FD0E91"/>
    <w:rsid w:val="18FD0EA4"/>
    <w:rsid w:val="18FD0ECE"/>
    <w:rsid w:val="18FD0F78"/>
    <w:rsid w:val="18FD1104"/>
    <w:rsid w:val="18FD119F"/>
    <w:rsid w:val="18FD12AA"/>
    <w:rsid w:val="18FD12DE"/>
    <w:rsid w:val="18FD1305"/>
    <w:rsid w:val="18FD1387"/>
    <w:rsid w:val="18FD13DF"/>
    <w:rsid w:val="18FD14C2"/>
    <w:rsid w:val="18FD153A"/>
    <w:rsid w:val="18FD1567"/>
    <w:rsid w:val="18FD16AE"/>
    <w:rsid w:val="18FD1718"/>
    <w:rsid w:val="18FD175C"/>
    <w:rsid w:val="18FD177C"/>
    <w:rsid w:val="18FD1790"/>
    <w:rsid w:val="18FD17AA"/>
    <w:rsid w:val="18FD17BF"/>
    <w:rsid w:val="18FD17CC"/>
    <w:rsid w:val="18FD18C6"/>
    <w:rsid w:val="18FD19A7"/>
    <w:rsid w:val="18FD1B3D"/>
    <w:rsid w:val="18FD1CAF"/>
    <w:rsid w:val="18FD1CB4"/>
    <w:rsid w:val="18FD1D67"/>
    <w:rsid w:val="18FD1DCF"/>
    <w:rsid w:val="18FD1E23"/>
    <w:rsid w:val="18FD1F0B"/>
    <w:rsid w:val="18FD1F52"/>
    <w:rsid w:val="18FD1FFA"/>
    <w:rsid w:val="18FD2007"/>
    <w:rsid w:val="18FD2073"/>
    <w:rsid w:val="18FD2278"/>
    <w:rsid w:val="18FD22A5"/>
    <w:rsid w:val="18FD22A8"/>
    <w:rsid w:val="18FD232D"/>
    <w:rsid w:val="18FD2368"/>
    <w:rsid w:val="18FD2452"/>
    <w:rsid w:val="18FD24D6"/>
    <w:rsid w:val="18FD257C"/>
    <w:rsid w:val="18FD2684"/>
    <w:rsid w:val="18FD2744"/>
    <w:rsid w:val="18FD278D"/>
    <w:rsid w:val="18FD2809"/>
    <w:rsid w:val="18FD293C"/>
    <w:rsid w:val="18FD2988"/>
    <w:rsid w:val="18FD29BB"/>
    <w:rsid w:val="18FD2B0D"/>
    <w:rsid w:val="18FD2BB1"/>
    <w:rsid w:val="18FD2C18"/>
    <w:rsid w:val="18FD2C5D"/>
    <w:rsid w:val="18FD2CC7"/>
    <w:rsid w:val="18FD2D7B"/>
    <w:rsid w:val="18FD2DD9"/>
    <w:rsid w:val="18FD2E62"/>
    <w:rsid w:val="18FD3119"/>
    <w:rsid w:val="18FD313A"/>
    <w:rsid w:val="18FD3165"/>
    <w:rsid w:val="18FD32B3"/>
    <w:rsid w:val="18FD3301"/>
    <w:rsid w:val="18FD33B3"/>
    <w:rsid w:val="18FD33B6"/>
    <w:rsid w:val="18FD3445"/>
    <w:rsid w:val="18FD347B"/>
    <w:rsid w:val="18FD34F3"/>
    <w:rsid w:val="18FD35C4"/>
    <w:rsid w:val="18FD368B"/>
    <w:rsid w:val="18FD36C5"/>
    <w:rsid w:val="18FD3741"/>
    <w:rsid w:val="18FD3757"/>
    <w:rsid w:val="18FD37BB"/>
    <w:rsid w:val="18FD380D"/>
    <w:rsid w:val="18FD38BD"/>
    <w:rsid w:val="18FD39CF"/>
    <w:rsid w:val="18FD3B00"/>
    <w:rsid w:val="18FD3B49"/>
    <w:rsid w:val="18FD3B76"/>
    <w:rsid w:val="18FD3C26"/>
    <w:rsid w:val="18FD3DD7"/>
    <w:rsid w:val="18FD3DED"/>
    <w:rsid w:val="18FD3E0B"/>
    <w:rsid w:val="18FD3E58"/>
    <w:rsid w:val="18FD3EAC"/>
    <w:rsid w:val="18FD3EC7"/>
    <w:rsid w:val="18FD3EE6"/>
    <w:rsid w:val="18FD3FC9"/>
    <w:rsid w:val="18FD4047"/>
    <w:rsid w:val="18FD4181"/>
    <w:rsid w:val="18FD419C"/>
    <w:rsid w:val="18FD41AD"/>
    <w:rsid w:val="18FD41C0"/>
    <w:rsid w:val="18FD4374"/>
    <w:rsid w:val="18FD478F"/>
    <w:rsid w:val="18FD4816"/>
    <w:rsid w:val="18FD48A0"/>
    <w:rsid w:val="18FD496F"/>
    <w:rsid w:val="18FD49EE"/>
    <w:rsid w:val="18FD4B81"/>
    <w:rsid w:val="18FD4BB9"/>
    <w:rsid w:val="18FD4DB5"/>
    <w:rsid w:val="18FD4DEE"/>
    <w:rsid w:val="18FD4E37"/>
    <w:rsid w:val="18FD4F87"/>
    <w:rsid w:val="18FD4F92"/>
    <w:rsid w:val="18FD5017"/>
    <w:rsid w:val="18FD506B"/>
    <w:rsid w:val="18FD52FC"/>
    <w:rsid w:val="18FD534D"/>
    <w:rsid w:val="18FD545F"/>
    <w:rsid w:val="18FD54AB"/>
    <w:rsid w:val="18FD5596"/>
    <w:rsid w:val="18FD55F8"/>
    <w:rsid w:val="18FD563A"/>
    <w:rsid w:val="18FD5693"/>
    <w:rsid w:val="18FD572A"/>
    <w:rsid w:val="18FD578D"/>
    <w:rsid w:val="18FD58A1"/>
    <w:rsid w:val="18FD58C0"/>
    <w:rsid w:val="18FD58D3"/>
    <w:rsid w:val="18FD59D6"/>
    <w:rsid w:val="18FD59DD"/>
    <w:rsid w:val="18FD5A34"/>
    <w:rsid w:val="18FD5A50"/>
    <w:rsid w:val="18FD5A80"/>
    <w:rsid w:val="18FD5C36"/>
    <w:rsid w:val="18FD5C68"/>
    <w:rsid w:val="18FD5C70"/>
    <w:rsid w:val="18FD5C7D"/>
    <w:rsid w:val="18FD5CC4"/>
    <w:rsid w:val="18FD5CF2"/>
    <w:rsid w:val="18FD5DC1"/>
    <w:rsid w:val="18FD5DE8"/>
    <w:rsid w:val="18FD5DEB"/>
    <w:rsid w:val="18FD5DF2"/>
    <w:rsid w:val="18FD5EEF"/>
    <w:rsid w:val="18FD6011"/>
    <w:rsid w:val="18FD618C"/>
    <w:rsid w:val="18FD618D"/>
    <w:rsid w:val="18FD61D4"/>
    <w:rsid w:val="18FD62F6"/>
    <w:rsid w:val="18FD6358"/>
    <w:rsid w:val="18FD64C3"/>
    <w:rsid w:val="18FD64D4"/>
    <w:rsid w:val="18FD64F4"/>
    <w:rsid w:val="18FD671D"/>
    <w:rsid w:val="18FD6866"/>
    <w:rsid w:val="18FD6B59"/>
    <w:rsid w:val="18FD6C4D"/>
    <w:rsid w:val="18FD6C57"/>
    <w:rsid w:val="18FD6CA7"/>
    <w:rsid w:val="18FD6D3D"/>
    <w:rsid w:val="18FD6D5C"/>
    <w:rsid w:val="18FD6D9E"/>
    <w:rsid w:val="18FD6F80"/>
    <w:rsid w:val="18FD6FF3"/>
    <w:rsid w:val="18FD7003"/>
    <w:rsid w:val="18FD7132"/>
    <w:rsid w:val="18FD71EA"/>
    <w:rsid w:val="18FD7276"/>
    <w:rsid w:val="18FD72FA"/>
    <w:rsid w:val="18FD737E"/>
    <w:rsid w:val="18FD7397"/>
    <w:rsid w:val="18FD7605"/>
    <w:rsid w:val="18FD760B"/>
    <w:rsid w:val="18FD763D"/>
    <w:rsid w:val="18FD76E9"/>
    <w:rsid w:val="18FD770F"/>
    <w:rsid w:val="18FD773A"/>
    <w:rsid w:val="18FD7861"/>
    <w:rsid w:val="18FD78C0"/>
    <w:rsid w:val="18FD796B"/>
    <w:rsid w:val="18FD7A52"/>
    <w:rsid w:val="18FD7C35"/>
    <w:rsid w:val="18FD7C7B"/>
    <w:rsid w:val="18FD7CBB"/>
    <w:rsid w:val="18FD7E32"/>
    <w:rsid w:val="18FD7E78"/>
    <w:rsid w:val="18FD7EA3"/>
    <w:rsid w:val="18FD7EA7"/>
    <w:rsid w:val="18FD7EBF"/>
    <w:rsid w:val="18FD7F02"/>
    <w:rsid w:val="18FD7F0F"/>
    <w:rsid w:val="18FE0057"/>
    <w:rsid w:val="18FE0095"/>
    <w:rsid w:val="18FE012A"/>
    <w:rsid w:val="18FE0151"/>
    <w:rsid w:val="18FE0178"/>
    <w:rsid w:val="18FE0194"/>
    <w:rsid w:val="18FE01F5"/>
    <w:rsid w:val="18FE02ED"/>
    <w:rsid w:val="18FE0348"/>
    <w:rsid w:val="18FE043E"/>
    <w:rsid w:val="18FE0445"/>
    <w:rsid w:val="18FE04F6"/>
    <w:rsid w:val="18FE050F"/>
    <w:rsid w:val="18FE0558"/>
    <w:rsid w:val="18FE0587"/>
    <w:rsid w:val="18FE063B"/>
    <w:rsid w:val="18FE0662"/>
    <w:rsid w:val="18FE08C5"/>
    <w:rsid w:val="18FE0995"/>
    <w:rsid w:val="18FE0A0F"/>
    <w:rsid w:val="18FE0A9E"/>
    <w:rsid w:val="18FE0ABD"/>
    <w:rsid w:val="18FE0B49"/>
    <w:rsid w:val="18FE0B56"/>
    <w:rsid w:val="18FE0C07"/>
    <w:rsid w:val="18FE0C63"/>
    <w:rsid w:val="18FE0C70"/>
    <w:rsid w:val="18FE0D03"/>
    <w:rsid w:val="18FE0D2E"/>
    <w:rsid w:val="18FE0D45"/>
    <w:rsid w:val="18FE0DA4"/>
    <w:rsid w:val="18FE0DAE"/>
    <w:rsid w:val="18FE0DFF"/>
    <w:rsid w:val="18FE0ED1"/>
    <w:rsid w:val="18FE0F1F"/>
    <w:rsid w:val="18FE0F47"/>
    <w:rsid w:val="18FE0FFB"/>
    <w:rsid w:val="18FE1000"/>
    <w:rsid w:val="18FE104A"/>
    <w:rsid w:val="18FE10AC"/>
    <w:rsid w:val="18FE11AB"/>
    <w:rsid w:val="18FE128E"/>
    <w:rsid w:val="18FE12A2"/>
    <w:rsid w:val="18FE1452"/>
    <w:rsid w:val="18FE14CE"/>
    <w:rsid w:val="18FE1687"/>
    <w:rsid w:val="18FE17B2"/>
    <w:rsid w:val="18FE17DD"/>
    <w:rsid w:val="18FE1835"/>
    <w:rsid w:val="18FE1873"/>
    <w:rsid w:val="18FE18BA"/>
    <w:rsid w:val="18FE196B"/>
    <w:rsid w:val="18FE19E9"/>
    <w:rsid w:val="18FE1AAC"/>
    <w:rsid w:val="18FE1B0F"/>
    <w:rsid w:val="18FE1B4D"/>
    <w:rsid w:val="18FE1B57"/>
    <w:rsid w:val="18FE1C3F"/>
    <w:rsid w:val="18FE1CDC"/>
    <w:rsid w:val="18FE1CF0"/>
    <w:rsid w:val="18FE1D29"/>
    <w:rsid w:val="18FE1D5F"/>
    <w:rsid w:val="18FE1D84"/>
    <w:rsid w:val="18FE1E7A"/>
    <w:rsid w:val="18FE1EAE"/>
    <w:rsid w:val="18FE1ED2"/>
    <w:rsid w:val="18FE2018"/>
    <w:rsid w:val="18FE202F"/>
    <w:rsid w:val="18FE2044"/>
    <w:rsid w:val="18FE2090"/>
    <w:rsid w:val="18FE20EA"/>
    <w:rsid w:val="18FE20EF"/>
    <w:rsid w:val="18FE2258"/>
    <w:rsid w:val="18FE2261"/>
    <w:rsid w:val="18FE227A"/>
    <w:rsid w:val="18FE2285"/>
    <w:rsid w:val="18FE22B9"/>
    <w:rsid w:val="18FE2387"/>
    <w:rsid w:val="18FE241A"/>
    <w:rsid w:val="18FE2486"/>
    <w:rsid w:val="18FE2511"/>
    <w:rsid w:val="18FE2544"/>
    <w:rsid w:val="18FE26DA"/>
    <w:rsid w:val="18FE27B3"/>
    <w:rsid w:val="18FE29DD"/>
    <w:rsid w:val="18FE2A65"/>
    <w:rsid w:val="18FE2B11"/>
    <w:rsid w:val="18FE2BE8"/>
    <w:rsid w:val="18FE2CE2"/>
    <w:rsid w:val="18FE2D84"/>
    <w:rsid w:val="18FE2E59"/>
    <w:rsid w:val="18FE2E6B"/>
    <w:rsid w:val="18FE2E80"/>
    <w:rsid w:val="18FE2F04"/>
    <w:rsid w:val="18FE2F1A"/>
    <w:rsid w:val="18FE2FB7"/>
    <w:rsid w:val="18FE308C"/>
    <w:rsid w:val="18FE3135"/>
    <w:rsid w:val="18FE3232"/>
    <w:rsid w:val="18FE32BB"/>
    <w:rsid w:val="18FE3370"/>
    <w:rsid w:val="18FE342E"/>
    <w:rsid w:val="18FE35AA"/>
    <w:rsid w:val="18FE3686"/>
    <w:rsid w:val="18FE37DF"/>
    <w:rsid w:val="18FE383E"/>
    <w:rsid w:val="18FE386D"/>
    <w:rsid w:val="18FE3874"/>
    <w:rsid w:val="18FE387A"/>
    <w:rsid w:val="18FE389F"/>
    <w:rsid w:val="18FE3954"/>
    <w:rsid w:val="18FE39AE"/>
    <w:rsid w:val="18FE3A30"/>
    <w:rsid w:val="18FE3A43"/>
    <w:rsid w:val="18FE3A83"/>
    <w:rsid w:val="18FE3AD5"/>
    <w:rsid w:val="18FE3BEA"/>
    <w:rsid w:val="18FE3C91"/>
    <w:rsid w:val="18FE3CEF"/>
    <w:rsid w:val="18FE3CFD"/>
    <w:rsid w:val="18FE3D6B"/>
    <w:rsid w:val="18FE3D90"/>
    <w:rsid w:val="18FE3DAE"/>
    <w:rsid w:val="18FE3DBD"/>
    <w:rsid w:val="18FE3DF3"/>
    <w:rsid w:val="18FE3E28"/>
    <w:rsid w:val="18FE3E3F"/>
    <w:rsid w:val="18FE3F43"/>
    <w:rsid w:val="18FE3F8B"/>
    <w:rsid w:val="18FE3FA2"/>
    <w:rsid w:val="18FE3FBD"/>
    <w:rsid w:val="18FE406C"/>
    <w:rsid w:val="18FE40C4"/>
    <w:rsid w:val="18FE40C5"/>
    <w:rsid w:val="18FE4131"/>
    <w:rsid w:val="18FE41CE"/>
    <w:rsid w:val="18FE422A"/>
    <w:rsid w:val="18FE4275"/>
    <w:rsid w:val="18FE42AA"/>
    <w:rsid w:val="18FE42C4"/>
    <w:rsid w:val="18FE42D0"/>
    <w:rsid w:val="18FE4334"/>
    <w:rsid w:val="18FE4376"/>
    <w:rsid w:val="18FE4380"/>
    <w:rsid w:val="18FE4426"/>
    <w:rsid w:val="18FE446E"/>
    <w:rsid w:val="18FE4483"/>
    <w:rsid w:val="18FE44FF"/>
    <w:rsid w:val="18FE45A0"/>
    <w:rsid w:val="18FE45E5"/>
    <w:rsid w:val="18FE45EF"/>
    <w:rsid w:val="18FE46AD"/>
    <w:rsid w:val="18FE470A"/>
    <w:rsid w:val="18FE478A"/>
    <w:rsid w:val="18FE4857"/>
    <w:rsid w:val="18FE48D8"/>
    <w:rsid w:val="18FE48F6"/>
    <w:rsid w:val="18FE4994"/>
    <w:rsid w:val="18FE49CE"/>
    <w:rsid w:val="18FE4A0A"/>
    <w:rsid w:val="18FE4A39"/>
    <w:rsid w:val="18FE4AA0"/>
    <w:rsid w:val="18FE4AA6"/>
    <w:rsid w:val="18FE4AAC"/>
    <w:rsid w:val="18FE4B2D"/>
    <w:rsid w:val="18FE4C68"/>
    <w:rsid w:val="18FE4C9B"/>
    <w:rsid w:val="18FE4DB4"/>
    <w:rsid w:val="18FE4E93"/>
    <w:rsid w:val="18FE4E9B"/>
    <w:rsid w:val="18FE4FAC"/>
    <w:rsid w:val="18FE4FB9"/>
    <w:rsid w:val="18FE502B"/>
    <w:rsid w:val="18FE50D1"/>
    <w:rsid w:val="18FE5181"/>
    <w:rsid w:val="18FE518E"/>
    <w:rsid w:val="18FE52AF"/>
    <w:rsid w:val="18FE534E"/>
    <w:rsid w:val="18FE535D"/>
    <w:rsid w:val="18FE53E4"/>
    <w:rsid w:val="18FE55F7"/>
    <w:rsid w:val="18FE5620"/>
    <w:rsid w:val="18FE5896"/>
    <w:rsid w:val="18FE58F3"/>
    <w:rsid w:val="18FE590B"/>
    <w:rsid w:val="18FE5933"/>
    <w:rsid w:val="18FE5935"/>
    <w:rsid w:val="18FE5967"/>
    <w:rsid w:val="18FE5B83"/>
    <w:rsid w:val="18FE5BB0"/>
    <w:rsid w:val="18FE5C07"/>
    <w:rsid w:val="18FE5C1F"/>
    <w:rsid w:val="18FE5D1D"/>
    <w:rsid w:val="18FE5D8C"/>
    <w:rsid w:val="18FE5F4C"/>
    <w:rsid w:val="18FE6043"/>
    <w:rsid w:val="18FE604D"/>
    <w:rsid w:val="18FE6055"/>
    <w:rsid w:val="18FE6062"/>
    <w:rsid w:val="18FE60BA"/>
    <w:rsid w:val="18FE6106"/>
    <w:rsid w:val="18FE619C"/>
    <w:rsid w:val="18FE61A3"/>
    <w:rsid w:val="18FE622D"/>
    <w:rsid w:val="18FE62E6"/>
    <w:rsid w:val="18FE6310"/>
    <w:rsid w:val="18FE634B"/>
    <w:rsid w:val="18FE635A"/>
    <w:rsid w:val="18FE63A3"/>
    <w:rsid w:val="18FE6537"/>
    <w:rsid w:val="18FE658C"/>
    <w:rsid w:val="18FE6606"/>
    <w:rsid w:val="18FE6728"/>
    <w:rsid w:val="18FE677A"/>
    <w:rsid w:val="18FE67AA"/>
    <w:rsid w:val="18FE67C6"/>
    <w:rsid w:val="18FE67F0"/>
    <w:rsid w:val="18FE6894"/>
    <w:rsid w:val="18FE68D6"/>
    <w:rsid w:val="18FE68DF"/>
    <w:rsid w:val="18FE6A43"/>
    <w:rsid w:val="18FE6A64"/>
    <w:rsid w:val="18FE6AB2"/>
    <w:rsid w:val="18FE6B87"/>
    <w:rsid w:val="18FE6D0F"/>
    <w:rsid w:val="18FE6E69"/>
    <w:rsid w:val="18FE6F8E"/>
    <w:rsid w:val="18FE7193"/>
    <w:rsid w:val="18FE7207"/>
    <w:rsid w:val="18FE72F9"/>
    <w:rsid w:val="18FE7370"/>
    <w:rsid w:val="18FE73DA"/>
    <w:rsid w:val="18FE73DD"/>
    <w:rsid w:val="18FE7442"/>
    <w:rsid w:val="18FE7456"/>
    <w:rsid w:val="18FE7530"/>
    <w:rsid w:val="18FE7539"/>
    <w:rsid w:val="18FE7572"/>
    <w:rsid w:val="18FE7674"/>
    <w:rsid w:val="18FE7983"/>
    <w:rsid w:val="18FE79E3"/>
    <w:rsid w:val="18FE7A22"/>
    <w:rsid w:val="18FE7A44"/>
    <w:rsid w:val="18FE7A92"/>
    <w:rsid w:val="18FE7AA3"/>
    <w:rsid w:val="18FE7AB7"/>
    <w:rsid w:val="18FE7B19"/>
    <w:rsid w:val="18FE7B7A"/>
    <w:rsid w:val="18FE7B88"/>
    <w:rsid w:val="18FE7C7B"/>
    <w:rsid w:val="18FE7C8F"/>
    <w:rsid w:val="18FE7DBD"/>
    <w:rsid w:val="18FE7E24"/>
    <w:rsid w:val="18FE7F53"/>
    <w:rsid w:val="18FF00D5"/>
    <w:rsid w:val="18FF029A"/>
    <w:rsid w:val="18FF0350"/>
    <w:rsid w:val="18FF04E6"/>
    <w:rsid w:val="18FF0542"/>
    <w:rsid w:val="18FF05B2"/>
    <w:rsid w:val="18FF062B"/>
    <w:rsid w:val="18FF0875"/>
    <w:rsid w:val="18FF08D9"/>
    <w:rsid w:val="18FF09FC"/>
    <w:rsid w:val="18FF0BB8"/>
    <w:rsid w:val="18FF0C42"/>
    <w:rsid w:val="18FF0C53"/>
    <w:rsid w:val="18FF0CA6"/>
    <w:rsid w:val="18FF0CFE"/>
    <w:rsid w:val="18FF0D35"/>
    <w:rsid w:val="18FF0DA0"/>
    <w:rsid w:val="18FF0E68"/>
    <w:rsid w:val="18FF0FE6"/>
    <w:rsid w:val="18FF1000"/>
    <w:rsid w:val="18FF1025"/>
    <w:rsid w:val="18FF109C"/>
    <w:rsid w:val="18FF11C7"/>
    <w:rsid w:val="18FF11D4"/>
    <w:rsid w:val="18FF1213"/>
    <w:rsid w:val="18FF1278"/>
    <w:rsid w:val="18FF12CA"/>
    <w:rsid w:val="18FF12CE"/>
    <w:rsid w:val="18FF1451"/>
    <w:rsid w:val="18FF1470"/>
    <w:rsid w:val="18FF147B"/>
    <w:rsid w:val="18FF14FF"/>
    <w:rsid w:val="18FF1531"/>
    <w:rsid w:val="18FF15FE"/>
    <w:rsid w:val="18FF16F5"/>
    <w:rsid w:val="18FF1753"/>
    <w:rsid w:val="18FF1766"/>
    <w:rsid w:val="18FF1935"/>
    <w:rsid w:val="18FF195A"/>
    <w:rsid w:val="18FF1A24"/>
    <w:rsid w:val="18FF1A50"/>
    <w:rsid w:val="18FF1ADE"/>
    <w:rsid w:val="18FF1B99"/>
    <w:rsid w:val="18FF1CA2"/>
    <w:rsid w:val="18FF1CC4"/>
    <w:rsid w:val="18FF1CE2"/>
    <w:rsid w:val="18FF1D03"/>
    <w:rsid w:val="18FF1D04"/>
    <w:rsid w:val="18FF1E2A"/>
    <w:rsid w:val="18FF1EE4"/>
    <w:rsid w:val="18FF2003"/>
    <w:rsid w:val="18FF2028"/>
    <w:rsid w:val="18FF2073"/>
    <w:rsid w:val="18FF21B5"/>
    <w:rsid w:val="18FF21C8"/>
    <w:rsid w:val="18FF2294"/>
    <w:rsid w:val="18FF22BE"/>
    <w:rsid w:val="18FF22DB"/>
    <w:rsid w:val="18FF22DE"/>
    <w:rsid w:val="18FF230F"/>
    <w:rsid w:val="18FF233B"/>
    <w:rsid w:val="18FF23D5"/>
    <w:rsid w:val="18FF243C"/>
    <w:rsid w:val="18FF2470"/>
    <w:rsid w:val="18FF248D"/>
    <w:rsid w:val="18FF2729"/>
    <w:rsid w:val="18FF272E"/>
    <w:rsid w:val="18FF27B6"/>
    <w:rsid w:val="18FF280B"/>
    <w:rsid w:val="18FF28F6"/>
    <w:rsid w:val="18FF295B"/>
    <w:rsid w:val="18FF2A17"/>
    <w:rsid w:val="18FF2A5B"/>
    <w:rsid w:val="18FF2C64"/>
    <w:rsid w:val="18FF2CC3"/>
    <w:rsid w:val="18FF2D3C"/>
    <w:rsid w:val="18FF2D62"/>
    <w:rsid w:val="18FF2E29"/>
    <w:rsid w:val="18FF2FFE"/>
    <w:rsid w:val="18FF303F"/>
    <w:rsid w:val="18FF3062"/>
    <w:rsid w:val="18FF306F"/>
    <w:rsid w:val="18FF316E"/>
    <w:rsid w:val="18FF31A5"/>
    <w:rsid w:val="18FF32B4"/>
    <w:rsid w:val="18FF32BE"/>
    <w:rsid w:val="18FF32E0"/>
    <w:rsid w:val="18FF33F4"/>
    <w:rsid w:val="18FF3457"/>
    <w:rsid w:val="18FF3541"/>
    <w:rsid w:val="18FF354E"/>
    <w:rsid w:val="18FF3579"/>
    <w:rsid w:val="18FF36A4"/>
    <w:rsid w:val="18FF37A7"/>
    <w:rsid w:val="18FF3887"/>
    <w:rsid w:val="18FF3892"/>
    <w:rsid w:val="18FF38D4"/>
    <w:rsid w:val="18FF38DF"/>
    <w:rsid w:val="18FF396A"/>
    <w:rsid w:val="18FF3A07"/>
    <w:rsid w:val="18FF3A5F"/>
    <w:rsid w:val="18FF3ACC"/>
    <w:rsid w:val="18FF3AED"/>
    <w:rsid w:val="18FF3B71"/>
    <w:rsid w:val="18FF3BD3"/>
    <w:rsid w:val="18FF3BE0"/>
    <w:rsid w:val="18FF3C0E"/>
    <w:rsid w:val="18FF3C88"/>
    <w:rsid w:val="18FF3C99"/>
    <w:rsid w:val="18FF3C9B"/>
    <w:rsid w:val="18FF3CE6"/>
    <w:rsid w:val="18FF3D22"/>
    <w:rsid w:val="18FF3D63"/>
    <w:rsid w:val="18FF3DAD"/>
    <w:rsid w:val="18FF3DF1"/>
    <w:rsid w:val="18FF3E1F"/>
    <w:rsid w:val="18FF3E89"/>
    <w:rsid w:val="18FF3F5A"/>
    <w:rsid w:val="18FF3FE2"/>
    <w:rsid w:val="18FF405A"/>
    <w:rsid w:val="18FF407D"/>
    <w:rsid w:val="18FF40AD"/>
    <w:rsid w:val="18FF40E6"/>
    <w:rsid w:val="18FF4135"/>
    <w:rsid w:val="18FF41BA"/>
    <w:rsid w:val="18FF41C0"/>
    <w:rsid w:val="18FF425C"/>
    <w:rsid w:val="18FF4507"/>
    <w:rsid w:val="18FF45E8"/>
    <w:rsid w:val="18FF4673"/>
    <w:rsid w:val="18FF46A7"/>
    <w:rsid w:val="18FF46B4"/>
    <w:rsid w:val="18FF46BE"/>
    <w:rsid w:val="18FF4755"/>
    <w:rsid w:val="18FF47C2"/>
    <w:rsid w:val="18FF4804"/>
    <w:rsid w:val="18FF489F"/>
    <w:rsid w:val="18FF4918"/>
    <w:rsid w:val="18FF49C1"/>
    <w:rsid w:val="18FF49EB"/>
    <w:rsid w:val="18FF4A19"/>
    <w:rsid w:val="18FF4A22"/>
    <w:rsid w:val="18FF4B8D"/>
    <w:rsid w:val="18FF4C46"/>
    <w:rsid w:val="18FF4CBB"/>
    <w:rsid w:val="18FF4CF6"/>
    <w:rsid w:val="18FF4D0E"/>
    <w:rsid w:val="18FF4D25"/>
    <w:rsid w:val="18FF4D36"/>
    <w:rsid w:val="18FF4DC2"/>
    <w:rsid w:val="18FF4E15"/>
    <w:rsid w:val="18FF4E8F"/>
    <w:rsid w:val="18FF4F4D"/>
    <w:rsid w:val="18FF4F85"/>
    <w:rsid w:val="18FF4F96"/>
    <w:rsid w:val="18FF5071"/>
    <w:rsid w:val="18FF50AC"/>
    <w:rsid w:val="18FF50B5"/>
    <w:rsid w:val="18FF50CF"/>
    <w:rsid w:val="18FF5124"/>
    <w:rsid w:val="18FF5162"/>
    <w:rsid w:val="18FF5171"/>
    <w:rsid w:val="18FF51D4"/>
    <w:rsid w:val="18FF5275"/>
    <w:rsid w:val="18FF534F"/>
    <w:rsid w:val="18FF53C5"/>
    <w:rsid w:val="18FF5406"/>
    <w:rsid w:val="18FF5411"/>
    <w:rsid w:val="18FF54C5"/>
    <w:rsid w:val="18FF5593"/>
    <w:rsid w:val="18FF571D"/>
    <w:rsid w:val="18FF575A"/>
    <w:rsid w:val="18FF583D"/>
    <w:rsid w:val="18FF586F"/>
    <w:rsid w:val="18FF5963"/>
    <w:rsid w:val="18FF5993"/>
    <w:rsid w:val="18FF59AD"/>
    <w:rsid w:val="18FF59CC"/>
    <w:rsid w:val="18FF59E8"/>
    <w:rsid w:val="18FF5A6B"/>
    <w:rsid w:val="18FF5A7A"/>
    <w:rsid w:val="18FF5BD6"/>
    <w:rsid w:val="18FF5C7A"/>
    <w:rsid w:val="18FF5D16"/>
    <w:rsid w:val="18FF5E53"/>
    <w:rsid w:val="18FF5E7A"/>
    <w:rsid w:val="18FF5E85"/>
    <w:rsid w:val="18FF5F5F"/>
    <w:rsid w:val="18FF5F67"/>
    <w:rsid w:val="18FF5F82"/>
    <w:rsid w:val="18FF5F99"/>
    <w:rsid w:val="18FF6097"/>
    <w:rsid w:val="18FF609F"/>
    <w:rsid w:val="18FF6172"/>
    <w:rsid w:val="18FF6188"/>
    <w:rsid w:val="18FF63D1"/>
    <w:rsid w:val="18FF63FE"/>
    <w:rsid w:val="18FF6414"/>
    <w:rsid w:val="18FF6479"/>
    <w:rsid w:val="18FF6500"/>
    <w:rsid w:val="18FF6561"/>
    <w:rsid w:val="18FF657E"/>
    <w:rsid w:val="18FF65B6"/>
    <w:rsid w:val="18FF667A"/>
    <w:rsid w:val="18FF6776"/>
    <w:rsid w:val="18FF68AB"/>
    <w:rsid w:val="18FF6B74"/>
    <w:rsid w:val="18FF6BF3"/>
    <w:rsid w:val="18FF6C8E"/>
    <w:rsid w:val="18FF6E70"/>
    <w:rsid w:val="18FF6F1A"/>
    <w:rsid w:val="18FF6F4E"/>
    <w:rsid w:val="18FF6F6C"/>
    <w:rsid w:val="18FF6FB4"/>
    <w:rsid w:val="18FF7014"/>
    <w:rsid w:val="18FF72E1"/>
    <w:rsid w:val="18FF72FB"/>
    <w:rsid w:val="18FF7304"/>
    <w:rsid w:val="18FF740C"/>
    <w:rsid w:val="18FF7431"/>
    <w:rsid w:val="18FF743E"/>
    <w:rsid w:val="18FF751C"/>
    <w:rsid w:val="18FF7656"/>
    <w:rsid w:val="18FF7662"/>
    <w:rsid w:val="18FF76D3"/>
    <w:rsid w:val="18FF76E1"/>
    <w:rsid w:val="18FF776B"/>
    <w:rsid w:val="18FF777E"/>
    <w:rsid w:val="18FF77B7"/>
    <w:rsid w:val="18FF7811"/>
    <w:rsid w:val="18FF7834"/>
    <w:rsid w:val="18FF7860"/>
    <w:rsid w:val="18FF78ED"/>
    <w:rsid w:val="18FF7950"/>
    <w:rsid w:val="18FF7A3C"/>
    <w:rsid w:val="18FF7CD1"/>
    <w:rsid w:val="18FF7CD9"/>
    <w:rsid w:val="18FF7D9D"/>
    <w:rsid w:val="18FF7DC7"/>
    <w:rsid w:val="18FF7F06"/>
    <w:rsid w:val="18FF7F39"/>
    <w:rsid w:val="18FF7F6B"/>
    <w:rsid w:val="20000053"/>
    <w:rsid w:val="2000006D"/>
    <w:rsid w:val="200000AA"/>
    <w:rsid w:val="2000018F"/>
    <w:rsid w:val="200001A0"/>
    <w:rsid w:val="200001AA"/>
    <w:rsid w:val="200001BE"/>
    <w:rsid w:val="2000021A"/>
    <w:rsid w:val="200002C4"/>
    <w:rsid w:val="200002DF"/>
    <w:rsid w:val="200003C9"/>
    <w:rsid w:val="20000471"/>
    <w:rsid w:val="20000660"/>
    <w:rsid w:val="200006D4"/>
    <w:rsid w:val="2000072E"/>
    <w:rsid w:val="20000849"/>
    <w:rsid w:val="2000086C"/>
    <w:rsid w:val="20000882"/>
    <w:rsid w:val="200008B7"/>
    <w:rsid w:val="2000098C"/>
    <w:rsid w:val="200009CC"/>
    <w:rsid w:val="200009F3"/>
    <w:rsid w:val="20000A01"/>
    <w:rsid w:val="20000A1A"/>
    <w:rsid w:val="20000A7A"/>
    <w:rsid w:val="20000B57"/>
    <w:rsid w:val="20000B5B"/>
    <w:rsid w:val="20000C04"/>
    <w:rsid w:val="20000C5B"/>
    <w:rsid w:val="20000C97"/>
    <w:rsid w:val="20000DC6"/>
    <w:rsid w:val="20000E0E"/>
    <w:rsid w:val="20000E9F"/>
    <w:rsid w:val="20000F00"/>
    <w:rsid w:val="20000F1E"/>
    <w:rsid w:val="2000104D"/>
    <w:rsid w:val="20001057"/>
    <w:rsid w:val="200010FE"/>
    <w:rsid w:val="20001165"/>
    <w:rsid w:val="20001182"/>
    <w:rsid w:val="20001221"/>
    <w:rsid w:val="200012ED"/>
    <w:rsid w:val="20001303"/>
    <w:rsid w:val="20001323"/>
    <w:rsid w:val="20001476"/>
    <w:rsid w:val="20001520"/>
    <w:rsid w:val="20001554"/>
    <w:rsid w:val="2000155B"/>
    <w:rsid w:val="2000158F"/>
    <w:rsid w:val="200015E8"/>
    <w:rsid w:val="20001663"/>
    <w:rsid w:val="20001674"/>
    <w:rsid w:val="2000169D"/>
    <w:rsid w:val="20001759"/>
    <w:rsid w:val="20001841"/>
    <w:rsid w:val="20001915"/>
    <w:rsid w:val="20001983"/>
    <w:rsid w:val="200019E8"/>
    <w:rsid w:val="20001B00"/>
    <w:rsid w:val="20001B34"/>
    <w:rsid w:val="20001B35"/>
    <w:rsid w:val="20001B62"/>
    <w:rsid w:val="20001BA2"/>
    <w:rsid w:val="20001C17"/>
    <w:rsid w:val="20001C30"/>
    <w:rsid w:val="20001D4F"/>
    <w:rsid w:val="20001DAD"/>
    <w:rsid w:val="20001DD2"/>
    <w:rsid w:val="20001E71"/>
    <w:rsid w:val="20001E99"/>
    <w:rsid w:val="20001EC9"/>
    <w:rsid w:val="20001EF8"/>
    <w:rsid w:val="20001F3E"/>
    <w:rsid w:val="20001F96"/>
    <w:rsid w:val="2000203C"/>
    <w:rsid w:val="20002043"/>
    <w:rsid w:val="200020B8"/>
    <w:rsid w:val="200020C0"/>
    <w:rsid w:val="2000213E"/>
    <w:rsid w:val="2000217B"/>
    <w:rsid w:val="2000217E"/>
    <w:rsid w:val="2000223C"/>
    <w:rsid w:val="20002262"/>
    <w:rsid w:val="200022DF"/>
    <w:rsid w:val="200023C2"/>
    <w:rsid w:val="20002428"/>
    <w:rsid w:val="20002477"/>
    <w:rsid w:val="200024F3"/>
    <w:rsid w:val="2000251D"/>
    <w:rsid w:val="200025B9"/>
    <w:rsid w:val="200025E4"/>
    <w:rsid w:val="20002694"/>
    <w:rsid w:val="20002695"/>
    <w:rsid w:val="2000277F"/>
    <w:rsid w:val="2000280F"/>
    <w:rsid w:val="20002858"/>
    <w:rsid w:val="2000293E"/>
    <w:rsid w:val="20002976"/>
    <w:rsid w:val="2000299A"/>
    <w:rsid w:val="20002A6A"/>
    <w:rsid w:val="20002A71"/>
    <w:rsid w:val="20002AAD"/>
    <w:rsid w:val="20002ADE"/>
    <w:rsid w:val="20002B30"/>
    <w:rsid w:val="20002B43"/>
    <w:rsid w:val="20002B70"/>
    <w:rsid w:val="20002B7F"/>
    <w:rsid w:val="20002B9C"/>
    <w:rsid w:val="20002BE2"/>
    <w:rsid w:val="20002CB3"/>
    <w:rsid w:val="20002D18"/>
    <w:rsid w:val="20002D30"/>
    <w:rsid w:val="20002EA3"/>
    <w:rsid w:val="20002EB7"/>
    <w:rsid w:val="20003023"/>
    <w:rsid w:val="20003045"/>
    <w:rsid w:val="2000304E"/>
    <w:rsid w:val="200030F8"/>
    <w:rsid w:val="2000316D"/>
    <w:rsid w:val="2000319A"/>
    <w:rsid w:val="200031F9"/>
    <w:rsid w:val="20003276"/>
    <w:rsid w:val="20003364"/>
    <w:rsid w:val="200033C7"/>
    <w:rsid w:val="2000341F"/>
    <w:rsid w:val="200034D6"/>
    <w:rsid w:val="200034E3"/>
    <w:rsid w:val="20003549"/>
    <w:rsid w:val="20003579"/>
    <w:rsid w:val="200036DF"/>
    <w:rsid w:val="20003809"/>
    <w:rsid w:val="2000385C"/>
    <w:rsid w:val="200038F0"/>
    <w:rsid w:val="20003918"/>
    <w:rsid w:val="2000394D"/>
    <w:rsid w:val="200039C5"/>
    <w:rsid w:val="200039D7"/>
    <w:rsid w:val="20003A4E"/>
    <w:rsid w:val="20003AD3"/>
    <w:rsid w:val="20003BC0"/>
    <w:rsid w:val="20003C07"/>
    <w:rsid w:val="20003CC1"/>
    <w:rsid w:val="20003D60"/>
    <w:rsid w:val="20003D7D"/>
    <w:rsid w:val="20003DF4"/>
    <w:rsid w:val="20003EBA"/>
    <w:rsid w:val="20004177"/>
    <w:rsid w:val="200042B5"/>
    <w:rsid w:val="200042E5"/>
    <w:rsid w:val="200043A3"/>
    <w:rsid w:val="20004527"/>
    <w:rsid w:val="200045B8"/>
    <w:rsid w:val="200045EC"/>
    <w:rsid w:val="200046D3"/>
    <w:rsid w:val="200046ED"/>
    <w:rsid w:val="200047E3"/>
    <w:rsid w:val="20004815"/>
    <w:rsid w:val="2000485A"/>
    <w:rsid w:val="2000485E"/>
    <w:rsid w:val="200048BD"/>
    <w:rsid w:val="200048CD"/>
    <w:rsid w:val="200048DE"/>
    <w:rsid w:val="200049B4"/>
    <w:rsid w:val="200049B6"/>
    <w:rsid w:val="20004A3F"/>
    <w:rsid w:val="20004A64"/>
    <w:rsid w:val="20004A84"/>
    <w:rsid w:val="20004AAA"/>
    <w:rsid w:val="20004AC4"/>
    <w:rsid w:val="20004B31"/>
    <w:rsid w:val="20004B8E"/>
    <w:rsid w:val="20004C1F"/>
    <w:rsid w:val="20004D70"/>
    <w:rsid w:val="20004E23"/>
    <w:rsid w:val="20004EBE"/>
    <w:rsid w:val="20004F0C"/>
    <w:rsid w:val="20004FDF"/>
    <w:rsid w:val="20005006"/>
    <w:rsid w:val="20005076"/>
    <w:rsid w:val="2000528C"/>
    <w:rsid w:val="200052DE"/>
    <w:rsid w:val="20005331"/>
    <w:rsid w:val="200053B9"/>
    <w:rsid w:val="20005512"/>
    <w:rsid w:val="20005579"/>
    <w:rsid w:val="20005662"/>
    <w:rsid w:val="200056B2"/>
    <w:rsid w:val="200056B6"/>
    <w:rsid w:val="200056D3"/>
    <w:rsid w:val="200056F8"/>
    <w:rsid w:val="20005708"/>
    <w:rsid w:val="2000579A"/>
    <w:rsid w:val="2000580A"/>
    <w:rsid w:val="2000580E"/>
    <w:rsid w:val="200058DA"/>
    <w:rsid w:val="200058E9"/>
    <w:rsid w:val="20005907"/>
    <w:rsid w:val="20005A4D"/>
    <w:rsid w:val="20005A6B"/>
    <w:rsid w:val="20005A96"/>
    <w:rsid w:val="20005AF3"/>
    <w:rsid w:val="20005B84"/>
    <w:rsid w:val="20005BBA"/>
    <w:rsid w:val="20005C35"/>
    <w:rsid w:val="20005D2F"/>
    <w:rsid w:val="20005D87"/>
    <w:rsid w:val="20005DC5"/>
    <w:rsid w:val="20005DDB"/>
    <w:rsid w:val="20005E3F"/>
    <w:rsid w:val="20005E71"/>
    <w:rsid w:val="20005F0D"/>
    <w:rsid w:val="20005F44"/>
    <w:rsid w:val="2000600C"/>
    <w:rsid w:val="200060FD"/>
    <w:rsid w:val="2000615A"/>
    <w:rsid w:val="200064EF"/>
    <w:rsid w:val="20006556"/>
    <w:rsid w:val="200065E1"/>
    <w:rsid w:val="200065E3"/>
    <w:rsid w:val="20006618"/>
    <w:rsid w:val="20006628"/>
    <w:rsid w:val="200066A0"/>
    <w:rsid w:val="200066E4"/>
    <w:rsid w:val="2000677E"/>
    <w:rsid w:val="2000679C"/>
    <w:rsid w:val="200067BE"/>
    <w:rsid w:val="2000681A"/>
    <w:rsid w:val="200068D8"/>
    <w:rsid w:val="200069B8"/>
    <w:rsid w:val="20006AC8"/>
    <w:rsid w:val="20006AFF"/>
    <w:rsid w:val="20006B8E"/>
    <w:rsid w:val="20006CD6"/>
    <w:rsid w:val="20006CF2"/>
    <w:rsid w:val="20006E69"/>
    <w:rsid w:val="20006EE1"/>
    <w:rsid w:val="200070B2"/>
    <w:rsid w:val="200070FC"/>
    <w:rsid w:val="200071B1"/>
    <w:rsid w:val="200071BB"/>
    <w:rsid w:val="20007207"/>
    <w:rsid w:val="2000720D"/>
    <w:rsid w:val="20007236"/>
    <w:rsid w:val="20007290"/>
    <w:rsid w:val="200072F3"/>
    <w:rsid w:val="20007332"/>
    <w:rsid w:val="20007338"/>
    <w:rsid w:val="200073EE"/>
    <w:rsid w:val="20007420"/>
    <w:rsid w:val="20007535"/>
    <w:rsid w:val="20007555"/>
    <w:rsid w:val="200075B6"/>
    <w:rsid w:val="200075C6"/>
    <w:rsid w:val="20007645"/>
    <w:rsid w:val="20007655"/>
    <w:rsid w:val="2000774E"/>
    <w:rsid w:val="20007783"/>
    <w:rsid w:val="20007807"/>
    <w:rsid w:val="2000781C"/>
    <w:rsid w:val="20007866"/>
    <w:rsid w:val="20007901"/>
    <w:rsid w:val="200079C9"/>
    <w:rsid w:val="200079E7"/>
    <w:rsid w:val="20007A37"/>
    <w:rsid w:val="20007AD9"/>
    <w:rsid w:val="20007BA5"/>
    <w:rsid w:val="20007BC6"/>
    <w:rsid w:val="20007BC9"/>
    <w:rsid w:val="20007C75"/>
    <w:rsid w:val="20007C99"/>
    <w:rsid w:val="20007D0A"/>
    <w:rsid w:val="20007D77"/>
    <w:rsid w:val="20007DE4"/>
    <w:rsid w:val="20007DEC"/>
    <w:rsid w:val="20007EA4"/>
    <w:rsid w:val="20007F02"/>
    <w:rsid w:val="20007F32"/>
    <w:rsid w:val="20007F81"/>
    <w:rsid w:val="20007F86"/>
    <w:rsid w:val="200100CF"/>
    <w:rsid w:val="200100E9"/>
    <w:rsid w:val="20010145"/>
    <w:rsid w:val="200101B8"/>
    <w:rsid w:val="200102C9"/>
    <w:rsid w:val="200102DC"/>
    <w:rsid w:val="200103F2"/>
    <w:rsid w:val="20010464"/>
    <w:rsid w:val="200104C6"/>
    <w:rsid w:val="20010698"/>
    <w:rsid w:val="20010744"/>
    <w:rsid w:val="2001079F"/>
    <w:rsid w:val="20010847"/>
    <w:rsid w:val="20010891"/>
    <w:rsid w:val="200108A5"/>
    <w:rsid w:val="20010949"/>
    <w:rsid w:val="2001096A"/>
    <w:rsid w:val="200109F7"/>
    <w:rsid w:val="20010AA1"/>
    <w:rsid w:val="20010ACC"/>
    <w:rsid w:val="20010AD4"/>
    <w:rsid w:val="20010B7E"/>
    <w:rsid w:val="20010B88"/>
    <w:rsid w:val="20010B9E"/>
    <w:rsid w:val="20010C33"/>
    <w:rsid w:val="20010CD3"/>
    <w:rsid w:val="20010D11"/>
    <w:rsid w:val="20010D36"/>
    <w:rsid w:val="20010D4E"/>
    <w:rsid w:val="20010D8D"/>
    <w:rsid w:val="20010DA4"/>
    <w:rsid w:val="20010DBA"/>
    <w:rsid w:val="20010DF5"/>
    <w:rsid w:val="20010E1F"/>
    <w:rsid w:val="20010E45"/>
    <w:rsid w:val="20010EA2"/>
    <w:rsid w:val="20010F20"/>
    <w:rsid w:val="2001104A"/>
    <w:rsid w:val="20011085"/>
    <w:rsid w:val="200111FA"/>
    <w:rsid w:val="20011269"/>
    <w:rsid w:val="20011306"/>
    <w:rsid w:val="20011338"/>
    <w:rsid w:val="20011388"/>
    <w:rsid w:val="200113A1"/>
    <w:rsid w:val="200113D4"/>
    <w:rsid w:val="2001146C"/>
    <w:rsid w:val="200115DC"/>
    <w:rsid w:val="200116AD"/>
    <w:rsid w:val="2001177B"/>
    <w:rsid w:val="200118A6"/>
    <w:rsid w:val="200118EB"/>
    <w:rsid w:val="2001193D"/>
    <w:rsid w:val="2001198D"/>
    <w:rsid w:val="200119D7"/>
    <w:rsid w:val="20011AA2"/>
    <w:rsid w:val="20011AB9"/>
    <w:rsid w:val="20011B99"/>
    <w:rsid w:val="20011C28"/>
    <w:rsid w:val="20011C3E"/>
    <w:rsid w:val="20011C4B"/>
    <w:rsid w:val="20011C54"/>
    <w:rsid w:val="20011C92"/>
    <w:rsid w:val="20011C94"/>
    <w:rsid w:val="20011D18"/>
    <w:rsid w:val="20011E44"/>
    <w:rsid w:val="20011E6B"/>
    <w:rsid w:val="20011EF1"/>
    <w:rsid w:val="20011F00"/>
    <w:rsid w:val="20011F44"/>
    <w:rsid w:val="20011F74"/>
    <w:rsid w:val="20011F7F"/>
    <w:rsid w:val="20011FB6"/>
    <w:rsid w:val="200120AF"/>
    <w:rsid w:val="2001213B"/>
    <w:rsid w:val="200122CE"/>
    <w:rsid w:val="200122D2"/>
    <w:rsid w:val="20012302"/>
    <w:rsid w:val="20012330"/>
    <w:rsid w:val="20012364"/>
    <w:rsid w:val="200123AA"/>
    <w:rsid w:val="20012449"/>
    <w:rsid w:val="2001247E"/>
    <w:rsid w:val="2001247F"/>
    <w:rsid w:val="20012483"/>
    <w:rsid w:val="200124B5"/>
    <w:rsid w:val="2001261F"/>
    <w:rsid w:val="20012630"/>
    <w:rsid w:val="200126F9"/>
    <w:rsid w:val="20012730"/>
    <w:rsid w:val="200127A2"/>
    <w:rsid w:val="20012840"/>
    <w:rsid w:val="20012857"/>
    <w:rsid w:val="20012867"/>
    <w:rsid w:val="200128C9"/>
    <w:rsid w:val="200128E2"/>
    <w:rsid w:val="20012935"/>
    <w:rsid w:val="200129A5"/>
    <w:rsid w:val="20012AAD"/>
    <w:rsid w:val="20012ADC"/>
    <w:rsid w:val="20012B9A"/>
    <w:rsid w:val="20012C6E"/>
    <w:rsid w:val="20012C6F"/>
    <w:rsid w:val="20012C86"/>
    <w:rsid w:val="20012CB5"/>
    <w:rsid w:val="20012E60"/>
    <w:rsid w:val="20012F40"/>
    <w:rsid w:val="200130A4"/>
    <w:rsid w:val="200131C4"/>
    <w:rsid w:val="2001321C"/>
    <w:rsid w:val="2001327A"/>
    <w:rsid w:val="200133E4"/>
    <w:rsid w:val="200133E5"/>
    <w:rsid w:val="2001356B"/>
    <w:rsid w:val="2001367A"/>
    <w:rsid w:val="20013682"/>
    <w:rsid w:val="200136C4"/>
    <w:rsid w:val="20013748"/>
    <w:rsid w:val="2001376E"/>
    <w:rsid w:val="20013800"/>
    <w:rsid w:val="20013853"/>
    <w:rsid w:val="200138F4"/>
    <w:rsid w:val="200139C1"/>
    <w:rsid w:val="20013A8B"/>
    <w:rsid w:val="20013ABF"/>
    <w:rsid w:val="20013B2E"/>
    <w:rsid w:val="20013B62"/>
    <w:rsid w:val="20013C78"/>
    <w:rsid w:val="20013CB3"/>
    <w:rsid w:val="20013CDE"/>
    <w:rsid w:val="20013D3D"/>
    <w:rsid w:val="20013DBC"/>
    <w:rsid w:val="20013E29"/>
    <w:rsid w:val="20013E66"/>
    <w:rsid w:val="20013F12"/>
    <w:rsid w:val="20013F40"/>
    <w:rsid w:val="20014082"/>
    <w:rsid w:val="200140C3"/>
    <w:rsid w:val="2001413E"/>
    <w:rsid w:val="20014170"/>
    <w:rsid w:val="200141DE"/>
    <w:rsid w:val="2001428E"/>
    <w:rsid w:val="200144C6"/>
    <w:rsid w:val="20014685"/>
    <w:rsid w:val="200146AB"/>
    <w:rsid w:val="200146B2"/>
    <w:rsid w:val="20014707"/>
    <w:rsid w:val="2001473A"/>
    <w:rsid w:val="200147D5"/>
    <w:rsid w:val="20014848"/>
    <w:rsid w:val="20014914"/>
    <w:rsid w:val="20014A56"/>
    <w:rsid w:val="20014ABF"/>
    <w:rsid w:val="20014B14"/>
    <w:rsid w:val="20014B5D"/>
    <w:rsid w:val="20014BCD"/>
    <w:rsid w:val="20014C0F"/>
    <w:rsid w:val="20014CF4"/>
    <w:rsid w:val="20014DAA"/>
    <w:rsid w:val="20014DAD"/>
    <w:rsid w:val="20014E88"/>
    <w:rsid w:val="20015045"/>
    <w:rsid w:val="2001506B"/>
    <w:rsid w:val="200150BA"/>
    <w:rsid w:val="200150CC"/>
    <w:rsid w:val="20015158"/>
    <w:rsid w:val="200151D1"/>
    <w:rsid w:val="20015219"/>
    <w:rsid w:val="200153EF"/>
    <w:rsid w:val="200154CB"/>
    <w:rsid w:val="200154F9"/>
    <w:rsid w:val="200155D7"/>
    <w:rsid w:val="200155E0"/>
    <w:rsid w:val="20015681"/>
    <w:rsid w:val="20015686"/>
    <w:rsid w:val="20015689"/>
    <w:rsid w:val="200156D7"/>
    <w:rsid w:val="200156F1"/>
    <w:rsid w:val="20015820"/>
    <w:rsid w:val="2001590D"/>
    <w:rsid w:val="2001596F"/>
    <w:rsid w:val="200159B1"/>
    <w:rsid w:val="200159B6"/>
    <w:rsid w:val="200159FF"/>
    <w:rsid w:val="20015AB8"/>
    <w:rsid w:val="20015D9E"/>
    <w:rsid w:val="20015DAD"/>
    <w:rsid w:val="20015E16"/>
    <w:rsid w:val="20015E5D"/>
    <w:rsid w:val="20015EDE"/>
    <w:rsid w:val="20015F52"/>
    <w:rsid w:val="20015FC4"/>
    <w:rsid w:val="20015FD1"/>
    <w:rsid w:val="20016024"/>
    <w:rsid w:val="2001605C"/>
    <w:rsid w:val="20016092"/>
    <w:rsid w:val="20016126"/>
    <w:rsid w:val="20016186"/>
    <w:rsid w:val="20016194"/>
    <w:rsid w:val="200162EC"/>
    <w:rsid w:val="2001647C"/>
    <w:rsid w:val="2001652C"/>
    <w:rsid w:val="2001657C"/>
    <w:rsid w:val="200165D0"/>
    <w:rsid w:val="20016643"/>
    <w:rsid w:val="20016756"/>
    <w:rsid w:val="2001677E"/>
    <w:rsid w:val="200167A7"/>
    <w:rsid w:val="200167F6"/>
    <w:rsid w:val="2001682C"/>
    <w:rsid w:val="200168D5"/>
    <w:rsid w:val="20016906"/>
    <w:rsid w:val="20016944"/>
    <w:rsid w:val="20016993"/>
    <w:rsid w:val="20016A8E"/>
    <w:rsid w:val="20016A99"/>
    <w:rsid w:val="20016AE3"/>
    <w:rsid w:val="20016E76"/>
    <w:rsid w:val="20016ECE"/>
    <w:rsid w:val="20016F13"/>
    <w:rsid w:val="20017041"/>
    <w:rsid w:val="2001705B"/>
    <w:rsid w:val="20017079"/>
    <w:rsid w:val="200170B7"/>
    <w:rsid w:val="20017137"/>
    <w:rsid w:val="2001726E"/>
    <w:rsid w:val="200172B9"/>
    <w:rsid w:val="2001730D"/>
    <w:rsid w:val="20017374"/>
    <w:rsid w:val="200173D1"/>
    <w:rsid w:val="20017582"/>
    <w:rsid w:val="2001759F"/>
    <w:rsid w:val="20017634"/>
    <w:rsid w:val="20017678"/>
    <w:rsid w:val="20017788"/>
    <w:rsid w:val="200178BE"/>
    <w:rsid w:val="20017974"/>
    <w:rsid w:val="20017A5F"/>
    <w:rsid w:val="20017A61"/>
    <w:rsid w:val="20017A77"/>
    <w:rsid w:val="20017A82"/>
    <w:rsid w:val="20017A9A"/>
    <w:rsid w:val="20017B3A"/>
    <w:rsid w:val="20017B6E"/>
    <w:rsid w:val="20017BB9"/>
    <w:rsid w:val="20017BFF"/>
    <w:rsid w:val="20017C28"/>
    <w:rsid w:val="20017C3A"/>
    <w:rsid w:val="20017CF4"/>
    <w:rsid w:val="20017D5B"/>
    <w:rsid w:val="20017E5B"/>
    <w:rsid w:val="20017E5D"/>
    <w:rsid w:val="20017E70"/>
    <w:rsid w:val="20017E98"/>
    <w:rsid w:val="20017EBE"/>
    <w:rsid w:val="20017F32"/>
    <w:rsid w:val="20017F9D"/>
    <w:rsid w:val="2002005E"/>
    <w:rsid w:val="200200BA"/>
    <w:rsid w:val="2002018F"/>
    <w:rsid w:val="200201BB"/>
    <w:rsid w:val="200201DA"/>
    <w:rsid w:val="200203CF"/>
    <w:rsid w:val="200203E3"/>
    <w:rsid w:val="200203F4"/>
    <w:rsid w:val="2002041F"/>
    <w:rsid w:val="20020459"/>
    <w:rsid w:val="200204D1"/>
    <w:rsid w:val="20020517"/>
    <w:rsid w:val="200205ED"/>
    <w:rsid w:val="2002062C"/>
    <w:rsid w:val="2002067C"/>
    <w:rsid w:val="20020707"/>
    <w:rsid w:val="20020715"/>
    <w:rsid w:val="20020754"/>
    <w:rsid w:val="2002079B"/>
    <w:rsid w:val="20020800"/>
    <w:rsid w:val="2002090F"/>
    <w:rsid w:val="20020920"/>
    <w:rsid w:val="20020A74"/>
    <w:rsid w:val="20020AA2"/>
    <w:rsid w:val="20020B6B"/>
    <w:rsid w:val="20020BFE"/>
    <w:rsid w:val="20020C75"/>
    <w:rsid w:val="20020C8F"/>
    <w:rsid w:val="20020DBF"/>
    <w:rsid w:val="20020DEC"/>
    <w:rsid w:val="20020E41"/>
    <w:rsid w:val="20020F22"/>
    <w:rsid w:val="20020F44"/>
    <w:rsid w:val="2002110B"/>
    <w:rsid w:val="2002126C"/>
    <w:rsid w:val="2002127B"/>
    <w:rsid w:val="20021296"/>
    <w:rsid w:val="2002134F"/>
    <w:rsid w:val="20021354"/>
    <w:rsid w:val="2002139F"/>
    <w:rsid w:val="20021410"/>
    <w:rsid w:val="20021512"/>
    <w:rsid w:val="20021561"/>
    <w:rsid w:val="20021562"/>
    <w:rsid w:val="200216BC"/>
    <w:rsid w:val="200217B0"/>
    <w:rsid w:val="20021864"/>
    <w:rsid w:val="200218A6"/>
    <w:rsid w:val="20021959"/>
    <w:rsid w:val="200219A2"/>
    <w:rsid w:val="20021B2C"/>
    <w:rsid w:val="20021C0B"/>
    <w:rsid w:val="20021CFE"/>
    <w:rsid w:val="20021D2E"/>
    <w:rsid w:val="20021E41"/>
    <w:rsid w:val="20021F84"/>
    <w:rsid w:val="2002208D"/>
    <w:rsid w:val="200220A5"/>
    <w:rsid w:val="200220FD"/>
    <w:rsid w:val="20022106"/>
    <w:rsid w:val="200221E9"/>
    <w:rsid w:val="200222D8"/>
    <w:rsid w:val="2002234C"/>
    <w:rsid w:val="20022388"/>
    <w:rsid w:val="2002243F"/>
    <w:rsid w:val="200225C9"/>
    <w:rsid w:val="200225E0"/>
    <w:rsid w:val="200225F6"/>
    <w:rsid w:val="2002280E"/>
    <w:rsid w:val="20022863"/>
    <w:rsid w:val="20022905"/>
    <w:rsid w:val="200229B3"/>
    <w:rsid w:val="200229FF"/>
    <w:rsid w:val="20022A63"/>
    <w:rsid w:val="20022A93"/>
    <w:rsid w:val="20022B9F"/>
    <w:rsid w:val="20022C99"/>
    <w:rsid w:val="20022CA6"/>
    <w:rsid w:val="20022D34"/>
    <w:rsid w:val="20022D8E"/>
    <w:rsid w:val="20022DEE"/>
    <w:rsid w:val="20022E13"/>
    <w:rsid w:val="20022E20"/>
    <w:rsid w:val="20022E4C"/>
    <w:rsid w:val="20022E7F"/>
    <w:rsid w:val="20022FEE"/>
    <w:rsid w:val="20023029"/>
    <w:rsid w:val="20023042"/>
    <w:rsid w:val="20023160"/>
    <w:rsid w:val="2002324C"/>
    <w:rsid w:val="2002337F"/>
    <w:rsid w:val="200233A3"/>
    <w:rsid w:val="200233C2"/>
    <w:rsid w:val="20023401"/>
    <w:rsid w:val="20023601"/>
    <w:rsid w:val="200236ED"/>
    <w:rsid w:val="2002371D"/>
    <w:rsid w:val="200237E0"/>
    <w:rsid w:val="200238A2"/>
    <w:rsid w:val="200238B6"/>
    <w:rsid w:val="20023937"/>
    <w:rsid w:val="20023A1D"/>
    <w:rsid w:val="20023A9D"/>
    <w:rsid w:val="20023AF6"/>
    <w:rsid w:val="20023D4E"/>
    <w:rsid w:val="20023D72"/>
    <w:rsid w:val="20023D79"/>
    <w:rsid w:val="20023D84"/>
    <w:rsid w:val="20023E87"/>
    <w:rsid w:val="20023E9E"/>
    <w:rsid w:val="20023EED"/>
    <w:rsid w:val="20023F78"/>
    <w:rsid w:val="20023F99"/>
    <w:rsid w:val="20023FEE"/>
    <w:rsid w:val="2002402D"/>
    <w:rsid w:val="20024116"/>
    <w:rsid w:val="2002418D"/>
    <w:rsid w:val="200241A7"/>
    <w:rsid w:val="200241BA"/>
    <w:rsid w:val="20024254"/>
    <w:rsid w:val="2002429C"/>
    <w:rsid w:val="200242B9"/>
    <w:rsid w:val="20024331"/>
    <w:rsid w:val="20024337"/>
    <w:rsid w:val="2002433A"/>
    <w:rsid w:val="200243A7"/>
    <w:rsid w:val="20024440"/>
    <w:rsid w:val="20024446"/>
    <w:rsid w:val="200244B3"/>
    <w:rsid w:val="200245A0"/>
    <w:rsid w:val="20024665"/>
    <w:rsid w:val="20024683"/>
    <w:rsid w:val="200246A0"/>
    <w:rsid w:val="2002470B"/>
    <w:rsid w:val="20024772"/>
    <w:rsid w:val="200247C9"/>
    <w:rsid w:val="200247CA"/>
    <w:rsid w:val="200247ED"/>
    <w:rsid w:val="200247F9"/>
    <w:rsid w:val="20024914"/>
    <w:rsid w:val="20024976"/>
    <w:rsid w:val="200249C7"/>
    <w:rsid w:val="20024A3F"/>
    <w:rsid w:val="20024AD8"/>
    <w:rsid w:val="20024AE9"/>
    <w:rsid w:val="20024B56"/>
    <w:rsid w:val="20024C40"/>
    <w:rsid w:val="20024C56"/>
    <w:rsid w:val="20024C7A"/>
    <w:rsid w:val="20024E9E"/>
    <w:rsid w:val="20024F63"/>
    <w:rsid w:val="20024F6E"/>
    <w:rsid w:val="2002501A"/>
    <w:rsid w:val="200250C4"/>
    <w:rsid w:val="2002514F"/>
    <w:rsid w:val="2002517D"/>
    <w:rsid w:val="20025234"/>
    <w:rsid w:val="20025267"/>
    <w:rsid w:val="2002527A"/>
    <w:rsid w:val="2002534E"/>
    <w:rsid w:val="200253CD"/>
    <w:rsid w:val="200254D8"/>
    <w:rsid w:val="2002553E"/>
    <w:rsid w:val="20025658"/>
    <w:rsid w:val="200256AD"/>
    <w:rsid w:val="20025743"/>
    <w:rsid w:val="2002576E"/>
    <w:rsid w:val="2002577E"/>
    <w:rsid w:val="200257C3"/>
    <w:rsid w:val="200257DA"/>
    <w:rsid w:val="20025844"/>
    <w:rsid w:val="2002592D"/>
    <w:rsid w:val="20025952"/>
    <w:rsid w:val="200259A4"/>
    <w:rsid w:val="200259B3"/>
    <w:rsid w:val="20025A9E"/>
    <w:rsid w:val="20025D48"/>
    <w:rsid w:val="20025EE1"/>
    <w:rsid w:val="20025F68"/>
    <w:rsid w:val="20025F6A"/>
    <w:rsid w:val="20025F7A"/>
    <w:rsid w:val="20025FFA"/>
    <w:rsid w:val="20026076"/>
    <w:rsid w:val="20026251"/>
    <w:rsid w:val="20026293"/>
    <w:rsid w:val="200262B4"/>
    <w:rsid w:val="200262B5"/>
    <w:rsid w:val="20026546"/>
    <w:rsid w:val="2002654E"/>
    <w:rsid w:val="200265B6"/>
    <w:rsid w:val="20026649"/>
    <w:rsid w:val="20026715"/>
    <w:rsid w:val="20026721"/>
    <w:rsid w:val="20026779"/>
    <w:rsid w:val="200268A1"/>
    <w:rsid w:val="200268D2"/>
    <w:rsid w:val="200268E5"/>
    <w:rsid w:val="200269B1"/>
    <w:rsid w:val="20026A59"/>
    <w:rsid w:val="20026A5B"/>
    <w:rsid w:val="20026A64"/>
    <w:rsid w:val="20026A80"/>
    <w:rsid w:val="20026AE2"/>
    <w:rsid w:val="20026B1E"/>
    <w:rsid w:val="20026B7F"/>
    <w:rsid w:val="20026BA4"/>
    <w:rsid w:val="20026BCA"/>
    <w:rsid w:val="20026C66"/>
    <w:rsid w:val="20026D24"/>
    <w:rsid w:val="20026D62"/>
    <w:rsid w:val="20026D9B"/>
    <w:rsid w:val="20026E7F"/>
    <w:rsid w:val="20026EBD"/>
    <w:rsid w:val="20026ECF"/>
    <w:rsid w:val="20026F08"/>
    <w:rsid w:val="20026F79"/>
    <w:rsid w:val="20026FB9"/>
    <w:rsid w:val="20026FD5"/>
    <w:rsid w:val="20027076"/>
    <w:rsid w:val="200270A7"/>
    <w:rsid w:val="2002714B"/>
    <w:rsid w:val="2002720A"/>
    <w:rsid w:val="2002722F"/>
    <w:rsid w:val="200272D6"/>
    <w:rsid w:val="20027309"/>
    <w:rsid w:val="2002735F"/>
    <w:rsid w:val="20027372"/>
    <w:rsid w:val="200273DB"/>
    <w:rsid w:val="200273DC"/>
    <w:rsid w:val="20027407"/>
    <w:rsid w:val="20027408"/>
    <w:rsid w:val="20027422"/>
    <w:rsid w:val="20027476"/>
    <w:rsid w:val="2002760A"/>
    <w:rsid w:val="20027751"/>
    <w:rsid w:val="20027853"/>
    <w:rsid w:val="2002787E"/>
    <w:rsid w:val="200278D3"/>
    <w:rsid w:val="20027B36"/>
    <w:rsid w:val="20027B68"/>
    <w:rsid w:val="20027BF1"/>
    <w:rsid w:val="20027BF2"/>
    <w:rsid w:val="20027C16"/>
    <w:rsid w:val="20027C35"/>
    <w:rsid w:val="20027D25"/>
    <w:rsid w:val="20027D62"/>
    <w:rsid w:val="20027E25"/>
    <w:rsid w:val="20027ECA"/>
    <w:rsid w:val="20027F36"/>
    <w:rsid w:val="20027F62"/>
    <w:rsid w:val="20027FB6"/>
    <w:rsid w:val="2003003E"/>
    <w:rsid w:val="200300BA"/>
    <w:rsid w:val="2003011B"/>
    <w:rsid w:val="2003015B"/>
    <w:rsid w:val="2003015D"/>
    <w:rsid w:val="200301B7"/>
    <w:rsid w:val="200301CA"/>
    <w:rsid w:val="200301D3"/>
    <w:rsid w:val="200302CB"/>
    <w:rsid w:val="200302EB"/>
    <w:rsid w:val="200303A6"/>
    <w:rsid w:val="200303E3"/>
    <w:rsid w:val="200303E5"/>
    <w:rsid w:val="2003052F"/>
    <w:rsid w:val="200305EA"/>
    <w:rsid w:val="200305EB"/>
    <w:rsid w:val="2003063B"/>
    <w:rsid w:val="20030656"/>
    <w:rsid w:val="20030776"/>
    <w:rsid w:val="20030969"/>
    <w:rsid w:val="200309B7"/>
    <w:rsid w:val="200309CB"/>
    <w:rsid w:val="200309E9"/>
    <w:rsid w:val="20030A04"/>
    <w:rsid w:val="20030A56"/>
    <w:rsid w:val="20030A60"/>
    <w:rsid w:val="20030AF9"/>
    <w:rsid w:val="20030B09"/>
    <w:rsid w:val="20030B44"/>
    <w:rsid w:val="20030BC9"/>
    <w:rsid w:val="20030BD3"/>
    <w:rsid w:val="20030D58"/>
    <w:rsid w:val="20030F10"/>
    <w:rsid w:val="20030F7F"/>
    <w:rsid w:val="20030F85"/>
    <w:rsid w:val="20030FB8"/>
    <w:rsid w:val="20030FDA"/>
    <w:rsid w:val="2003111D"/>
    <w:rsid w:val="200311D1"/>
    <w:rsid w:val="200311F1"/>
    <w:rsid w:val="20031204"/>
    <w:rsid w:val="2003123F"/>
    <w:rsid w:val="2003129E"/>
    <w:rsid w:val="200312B7"/>
    <w:rsid w:val="20031429"/>
    <w:rsid w:val="2003165E"/>
    <w:rsid w:val="2003170B"/>
    <w:rsid w:val="20031713"/>
    <w:rsid w:val="20031754"/>
    <w:rsid w:val="200317C2"/>
    <w:rsid w:val="200317EC"/>
    <w:rsid w:val="200318AA"/>
    <w:rsid w:val="200319A3"/>
    <w:rsid w:val="200319FA"/>
    <w:rsid w:val="20031A8A"/>
    <w:rsid w:val="20031A9D"/>
    <w:rsid w:val="20031AE0"/>
    <w:rsid w:val="20031BD8"/>
    <w:rsid w:val="20031DFC"/>
    <w:rsid w:val="20031EAD"/>
    <w:rsid w:val="20031EC7"/>
    <w:rsid w:val="20031F59"/>
    <w:rsid w:val="20032030"/>
    <w:rsid w:val="20032112"/>
    <w:rsid w:val="200321EE"/>
    <w:rsid w:val="20032234"/>
    <w:rsid w:val="200322CC"/>
    <w:rsid w:val="200323A2"/>
    <w:rsid w:val="200323ED"/>
    <w:rsid w:val="20032520"/>
    <w:rsid w:val="20032881"/>
    <w:rsid w:val="200328D9"/>
    <w:rsid w:val="20032A29"/>
    <w:rsid w:val="20032AB0"/>
    <w:rsid w:val="20032AC6"/>
    <w:rsid w:val="20032B38"/>
    <w:rsid w:val="20032BA0"/>
    <w:rsid w:val="20032C8C"/>
    <w:rsid w:val="20032C94"/>
    <w:rsid w:val="20032CA7"/>
    <w:rsid w:val="20032CEF"/>
    <w:rsid w:val="20032D58"/>
    <w:rsid w:val="20032E09"/>
    <w:rsid w:val="20032E3E"/>
    <w:rsid w:val="20032F55"/>
    <w:rsid w:val="20033019"/>
    <w:rsid w:val="2003308F"/>
    <w:rsid w:val="20033192"/>
    <w:rsid w:val="20033201"/>
    <w:rsid w:val="20033351"/>
    <w:rsid w:val="200333C4"/>
    <w:rsid w:val="200333F3"/>
    <w:rsid w:val="20033420"/>
    <w:rsid w:val="2003343D"/>
    <w:rsid w:val="20033440"/>
    <w:rsid w:val="2003345B"/>
    <w:rsid w:val="2003347B"/>
    <w:rsid w:val="20033487"/>
    <w:rsid w:val="20033642"/>
    <w:rsid w:val="2003367F"/>
    <w:rsid w:val="200336CA"/>
    <w:rsid w:val="20033854"/>
    <w:rsid w:val="2003387E"/>
    <w:rsid w:val="2003394E"/>
    <w:rsid w:val="20033A2E"/>
    <w:rsid w:val="20033A77"/>
    <w:rsid w:val="20033AD1"/>
    <w:rsid w:val="20033B66"/>
    <w:rsid w:val="20033CB9"/>
    <w:rsid w:val="20033D29"/>
    <w:rsid w:val="20033D5A"/>
    <w:rsid w:val="20033E4C"/>
    <w:rsid w:val="20033EA7"/>
    <w:rsid w:val="20033EBD"/>
    <w:rsid w:val="20033ECF"/>
    <w:rsid w:val="20033EDC"/>
    <w:rsid w:val="20033EF2"/>
    <w:rsid w:val="2003412A"/>
    <w:rsid w:val="2003414F"/>
    <w:rsid w:val="200341F8"/>
    <w:rsid w:val="20034257"/>
    <w:rsid w:val="20034337"/>
    <w:rsid w:val="20034372"/>
    <w:rsid w:val="200343DB"/>
    <w:rsid w:val="200343E4"/>
    <w:rsid w:val="200343EC"/>
    <w:rsid w:val="2003441D"/>
    <w:rsid w:val="20034613"/>
    <w:rsid w:val="20034616"/>
    <w:rsid w:val="20034625"/>
    <w:rsid w:val="2003472C"/>
    <w:rsid w:val="20034799"/>
    <w:rsid w:val="200347E1"/>
    <w:rsid w:val="20034898"/>
    <w:rsid w:val="200348FA"/>
    <w:rsid w:val="20034911"/>
    <w:rsid w:val="200349B8"/>
    <w:rsid w:val="20034A1B"/>
    <w:rsid w:val="20034B14"/>
    <w:rsid w:val="20034CA8"/>
    <w:rsid w:val="20034CBD"/>
    <w:rsid w:val="20034CC4"/>
    <w:rsid w:val="20034D54"/>
    <w:rsid w:val="20034D83"/>
    <w:rsid w:val="20034DBC"/>
    <w:rsid w:val="20034EF4"/>
    <w:rsid w:val="20034EF7"/>
    <w:rsid w:val="20034FD2"/>
    <w:rsid w:val="2003510B"/>
    <w:rsid w:val="200351A9"/>
    <w:rsid w:val="20035224"/>
    <w:rsid w:val="20035247"/>
    <w:rsid w:val="2003526A"/>
    <w:rsid w:val="200352A5"/>
    <w:rsid w:val="20035301"/>
    <w:rsid w:val="200353B2"/>
    <w:rsid w:val="200353C0"/>
    <w:rsid w:val="20035409"/>
    <w:rsid w:val="20035465"/>
    <w:rsid w:val="200354A0"/>
    <w:rsid w:val="200354A3"/>
    <w:rsid w:val="200354BD"/>
    <w:rsid w:val="200354C2"/>
    <w:rsid w:val="2003552F"/>
    <w:rsid w:val="200355E6"/>
    <w:rsid w:val="2003561B"/>
    <w:rsid w:val="200356B0"/>
    <w:rsid w:val="20035760"/>
    <w:rsid w:val="200357CC"/>
    <w:rsid w:val="200357F4"/>
    <w:rsid w:val="20035803"/>
    <w:rsid w:val="20035848"/>
    <w:rsid w:val="2003587E"/>
    <w:rsid w:val="20035903"/>
    <w:rsid w:val="2003598B"/>
    <w:rsid w:val="200359C4"/>
    <w:rsid w:val="200359CE"/>
    <w:rsid w:val="20035A35"/>
    <w:rsid w:val="20035A65"/>
    <w:rsid w:val="20035AE2"/>
    <w:rsid w:val="20035B24"/>
    <w:rsid w:val="20035B4B"/>
    <w:rsid w:val="20035BA5"/>
    <w:rsid w:val="20035C6F"/>
    <w:rsid w:val="20035EA0"/>
    <w:rsid w:val="20035EB2"/>
    <w:rsid w:val="20035EBF"/>
    <w:rsid w:val="20035EFE"/>
    <w:rsid w:val="2003604E"/>
    <w:rsid w:val="20036123"/>
    <w:rsid w:val="200361A0"/>
    <w:rsid w:val="200361D3"/>
    <w:rsid w:val="200362B7"/>
    <w:rsid w:val="200362ED"/>
    <w:rsid w:val="20036411"/>
    <w:rsid w:val="20036484"/>
    <w:rsid w:val="2003655C"/>
    <w:rsid w:val="200365B9"/>
    <w:rsid w:val="200366D9"/>
    <w:rsid w:val="20036731"/>
    <w:rsid w:val="20036734"/>
    <w:rsid w:val="20036878"/>
    <w:rsid w:val="200368E9"/>
    <w:rsid w:val="2003694F"/>
    <w:rsid w:val="20036A0D"/>
    <w:rsid w:val="20036A1B"/>
    <w:rsid w:val="20036A8F"/>
    <w:rsid w:val="20036B38"/>
    <w:rsid w:val="20036B99"/>
    <w:rsid w:val="20036C19"/>
    <w:rsid w:val="20036C5C"/>
    <w:rsid w:val="20036C97"/>
    <w:rsid w:val="20036D90"/>
    <w:rsid w:val="20036F1A"/>
    <w:rsid w:val="2003700E"/>
    <w:rsid w:val="20037156"/>
    <w:rsid w:val="20037167"/>
    <w:rsid w:val="20037235"/>
    <w:rsid w:val="20037321"/>
    <w:rsid w:val="20037339"/>
    <w:rsid w:val="20037429"/>
    <w:rsid w:val="20037468"/>
    <w:rsid w:val="2003749B"/>
    <w:rsid w:val="20037540"/>
    <w:rsid w:val="20037613"/>
    <w:rsid w:val="2003774C"/>
    <w:rsid w:val="20037814"/>
    <w:rsid w:val="20037868"/>
    <w:rsid w:val="200378B4"/>
    <w:rsid w:val="2003790E"/>
    <w:rsid w:val="20037975"/>
    <w:rsid w:val="20037DF0"/>
    <w:rsid w:val="20037DF6"/>
    <w:rsid w:val="20037E29"/>
    <w:rsid w:val="20037EE9"/>
    <w:rsid w:val="20037F71"/>
    <w:rsid w:val="2004004E"/>
    <w:rsid w:val="200400D7"/>
    <w:rsid w:val="20040314"/>
    <w:rsid w:val="2004034D"/>
    <w:rsid w:val="20040350"/>
    <w:rsid w:val="20040356"/>
    <w:rsid w:val="200403CE"/>
    <w:rsid w:val="20040402"/>
    <w:rsid w:val="2004040E"/>
    <w:rsid w:val="20040535"/>
    <w:rsid w:val="2004060A"/>
    <w:rsid w:val="200406F9"/>
    <w:rsid w:val="200408B0"/>
    <w:rsid w:val="20040975"/>
    <w:rsid w:val="20040A13"/>
    <w:rsid w:val="20040A4A"/>
    <w:rsid w:val="20040A81"/>
    <w:rsid w:val="20040AD8"/>
    <w:rsid w:val="20040AEC"/>
    <w:rsid w:val="20040B44"/>
    <w:rsid w:val="20040C03"/>
    <w:rsid w:val="20040C11"/>
    <w:rsid w:val="20040E46"/>
    <w:rsid w:val="20040E4D"/>
    <w:rsid w:val="20040E62"/>
    <w:rsid w:val="20040F17"/>
    <w:rsid w:val="20040F44"/>
    <w:rsid w:val="20040F85"/>
    <w:rsid w:val="20040FF7"/>
    <w:rsid w:val="20041045"/>
    <w:rsid w:val="200410E7"/>
    <w:rsid w:val="200412FC"/>
    <w:rsid w:val="2004137F"/>
    <w:rsid w:val="200413D5"/>
    <w:rsid w:val="20041450"/>
    <w:rsid w:val="200414DD"/>
    <w:rsid w:val="20041657"/>
    <w:rsid w:val="200416A1"/>
    <w:rsid w:val="200416EE"/>
    <w:rsid w:val="2004179A"/>
    <w:rsid w:val="20041815"/>
    <w:rsid w:val="2004182B"/>
    <w:rsid w:val="20041836"/>
    <w:rsid w:val="2004184B"/>
    <w:rsid w:val="200418BC"/>
    <w:rsid w:val="2004196C"/>
    <w:rsid w:val="20041A24"/>
    <w:rsid w:val="20041BD9"/>
    <w:rsid w:val="20041C94"/>
    <w:rsid w:val="20041F5F"/>
    <w:rsid w:val="20041F63"/>
    <w:rsid w:val="20042055"/>
    <w:rsid w:val="20042076"/>
    <w:rsid w:val="20042085"/>
    <w:rsid w:val="200420EB"/>
    <w:rsid w:val="200420F2"/>
    <w:rsid w:val="200421E8"/>
    <w:rsid w:val="2004222F"/>
    <w:rsid w:val="20042263"/>
    <w:rsid w:val="20042268"/>
    <w:rsid w:val="20042271"/>
    <w:rsid w:val="200422BE"/>
    <w:rsid w:val="2004232A"/>
    <w:rsid w:val="20042468"/>
    <w:rsid w:val="200424C2"/>
    <w:rsid w:val="200424E7"/>
    <w:rsid w:val="20042586"/>
    <w:rsid w:val="200425F6"/>
    <w:rsid w:val="2004264F"/>
    <w:rsid w:val="200426A8"/>
    <w:rsid w:val="20042822"/>
    <w:rsid w:val="20042860"/>
    <w:rsid w:val="200429BD"/>
    <w:rsid w:val="200429DF"/>
    <w:rsid w:val="20042A00"/>
    <w:rsid w:val="20042A27"/>
    <w:rsid w:val="20042A2F"/>
    <w:rsid w:val="20042B02"/>
    <w:rsid w:val="20042B0E"/>
    <w:rsid w:val="20042B5E"/>
    <w:rsid w:val="20042BD2"/>
    <w:rsid w:val="20042C88"/>
    <w:rsid w:val="20042C9E"/>
    <w:rsid w:val="20042CBE"/>
    <w:rsid w:val="20042D2A"/>
    <w:rsid w:val="20042D4C"/>
    <w:rsid w:val="20042DCD"/>
    <w:rsid w:val="20042E14"/>
    <w:rsid w:val="20042E1C"/>
    <w:rsid w:val="20043002"/>
    <w:rsid w:val="200431A4"/>
    <w:rsid w:val="200431C9"/>
    <w:rsid w:val="200431D9"/>
    <w:rsid w:val="20043201"/>
    <w:rsid w:val="200432F5"/>
    <w:rsid w:val="200432F6"/>
    <w:rsid w:val="200432F8"/>
    <w:rsid w:val="20043320"/>
    <w:rsid w:val="20043338"/>
    <w:rsid w:val="20043453"/>
    <w:rsid w:val="20043631"/>
    <w:rsid w:val="20043654"/>
    <w:rsid w:val="20043668"/>
    <w:rsid w:val="20043686"/>
    <w:rsid w:val="20043707"/>
    <w:rsid w:val="20043728"/>
    <w:rsid w:val="20043854"/>
    <w:rsid w:val="2004385B"/>
    <w:rsid w:val="20043918"/>
    <w:rsid w:val="200439E6"/>
    <w:rsid w:val="20043A35"/>
    <w:rsid w:val="20043A69"/>
    <w:rsid w:val="20043A77"/>
    <w:rsid w:val="20043AE3"/>
    <w:rsid w:val="20043B24"/>
    <w:rsid w:val="20043B84"/>
    <w:rsid w:val="20043BBA"/>
    <w:rsid w:val="20043C15"/>
    <w:rsid w:val="20043C28"/>
    <w:rsid w:val="20043C3D"/>
    <w:rsid w:val="20043C80"/>
    <w:rsid w:val="20043C9E"/>
    <w:rsid w:val="20043D2F"/>
    <w:rsid w:val="20043D4F"/>
    <w:rsid w:val="20043DA6"/>
    <w:rsid w:val="20043E4D"/>
    <w:rsid w:val="20043EB6"/>
    <w:rsid w:val="20043EF1"/>
    <w:rsid w:val="20043EFF"/>
    <w:rsid w:val="20043F01"/>
    <w:rsid w:val="20043FE7"/>
    <w:rsid w:val="20043FEF"/>
    <w:rsid w:val="20044004"/>
    <w:rsid w:val="20044025"/>
    <w:rsid w:val="20044150"/>
    <w:rsid w:val="20044177"/>
    <w:rsid w:val="200441AA"/>
    <w:rsid w:val="20044266"/>
    <w:rsid w:val="20044269"/>
    <w:rsid w:val="20044343"/>
    <w:rsid w:val="2004449D"/>
    <w:rsid w:val="20044552"/>
    <w:rsid w:val="200445EA"/>
    <w:rsid w:val="2004466B"/>
    <w:rsid w:val="200446DB"/>
    <w:rsid w:val="20044933"/>
    <w:rsid w:val="20044AC9"/>
    <w:rsid w:val="20044B6B"/>
    <w:rsid w:val="20044BBC"/>
    <w:rsid w:val="20044BD0"/>
    <w:rsid w:val="20044BEA"/>
    <w:rsid w:val="20044C0D"/>
    <w:rsid w:val="20044C39"/>
    <w:rsid w:val="20044C46"/>
    <w:rsid w:val="20044CDB"/>
    <w:rsid w:val="20044D45"/>
    <w:rsid w:val="20044D6B"/>
    <w:rsid w:val="20044E05"/>
    <w:rsid w:val="20044F47"/>
    <w:rsid w:val="20044F79"/>
    <w:rsid w:val="20044FA5"/>
    <w:rsid w:val="20044FAD"/>
    <w:rsid w:val="2004509F"/>
    <w:rsid w:val="2004517E"/>
    <w:rsid w:val="200451B2"/>
    <w:rsid w:val="2004533A"/>
    <w:rsid w:val="2004545A"/>
    <w:rsid w:val="200454F6"/>
    <w:rsid w:val="2004552B"/>
    <w:rsid w:val="200455D7"/>
    <w:rsid w:val="2004563F"/>
    <w:rsid w:val="200456CD"/>
    <w:rsid w:val="200456DA"/>
    <w:rsid w:val="20045763"/>
    <w:rsid w:val="200457AB"/>
    <w:rsid w:val="2004586D"/>
    <w:rsid w:val="20045944"/>
    <w:rsid w:val="20045956"/>
    <w:rsid w:val="20045BBC"/>
    <w:rsid w:val="20045BF5"/>
    <w:rsid w:val="20045C9F"/>
    <w:rsid w:val="20045D45"/>
    <w:rsid w:val="20045DD1"/>
    <w:rsid w:val="20045DE4"/>
    <w:rsid w:val="20045EC4"/>
    <w:rsid w:val="20045F16"/>
    <w:rsid w:val="20045FA2"/>
    <w:rsid w:val="20045FE4"/>
    <w:rsid w:val="20045FF0"/>
    <w:rsid w:val="2004612E"/>
    <w:rsid w:val="20046186"/>
    <w:rsid w:val="20046206"/>
    <w:rsid w:val="20046278"/>
    <w:rsid w:val="20046334"/>
    <w:rsid w:val="200463E6"/>
    <w:rsid w:val="20046456"/>
    <w:rsid w:val="200464AD"/>
    <w:rsid w:val="200464FE"/>
    <w:rsid w:val="20046568"/>
    <w:rsid w:val="20046706"/>
    <w:rsid w:val="20046740"/>
    <w:rsid w:val="2004674E"/>
    <w:rsid w:val="2004679A"/>
    <w:rsid w:val="200467C7"/>
    <w:rsid w:val="2004683E"/>
    <w:rsid w:val="20046883"/>
    <w:rsid w:val="200468BB"/>
    <w:rsid w:val="20046A1A"/>
    <w:rsid w:val="20046A6C"/>
    <w:rsid w:val="20046C0B"/>
    <w:rsid w:val="20046C26"/>
    <w:rsid w:val="20046C99"/>
    <w:rsid w:val="20046C9C"/>
    <w:rsid w:val="20046CB0"/>
    <w:rsid w:val="20046CEA"/>
    <w:rsid w:val="20046DA5"/>
    <w:rsid w:val="20046E29"/>
    <w:rsid w:val="20046E71"/>
    <w:rsid w:val="20046E7A"/>
    <w:rsid w:val="20046EC0"/>
    <w:rsid w:val="20046EEE"/>
    <w:rsid w:val="20046F07"/>
    <w:rsid w:val="20046FF9"/>
    <w:rsid w:val="20047065"/>
    <w:rsid w:val="20047101"/>
    <w:rsid w:val="20047171"/>
    <w:rsid w:val="200471E2"/>
    <w:rsid w:val="200471FD"/>
    <w:rsid w:val="2004726D"/>
    <w:rsid w:val="2004738E"/>
    <w:rsid w:val="200473E7"/>
    <w:rsid w:val="2004757B"/>
    <w:rsid w:val="200476AE"/>
    <w:rsid w:val="20047703"/>
    <w:rsid w:val="2004771B"/>
    <w:rsid w:val="20047741"/>
    <w:rsid w:val="2004775B"/>
    <w:rsid w:val="20047836"/>
    <w:rsid w:val="200478DD"/>
    <w:rsid w:val="200479A1"/>
    <w:rsid w:val="20047A0B"/>
    <w:rsid w:val="20047A42"/>
    <w:rsid w:val="20047B38"/>
    <w:rsid w:val="20047B95"/>
    <w:rsid w:val="20047BFD"/>
    <w:rsid w:val="20047D62"/>
    <w:rsid w:val="20047E0B"/>
    <w:rsid w:val="20047E41"/>
    <w:rsid w:val="20047F8C"/>
    <w:rsid w:val="20047FEA"/>
    <w:rsid w:val="20047FF6"/>
    <w:rsid w:val="20050003"/>
    <w:rsid w:val="200500AF"/>
    <w:rsid w:val="200500DC"/>
    <w:rsid w:val="20050136"/>
    <w:rsid w:val="20050198"/>
    <w:rsid w:val="2005021D"/>
    <w:rsid w:val="20050271"/>
    <w:rsid w:val="2005036B"/>
    <w:rsid w:val="20050398"/>
    <w:rsid w:val="200504CF"/>
    <w:rsid w:val="200504F7"/>
    <w:rsid w:val="20050533"/>
    <w:rsid w:val="200505A8"/>
    <w:rsid w:val="20050643"/>
    <w:rsid w:val="20050654"/>
    <w:rsid w:val="200506C2"/>
    <w:rsid w:val="200506E7"/>
    <w:rsid w:val="200506FB"/>
    <w:rsid w:val="20050787"/>
    <w:rsid w:val="200508AE"/>
    <w:rsid w:val="20050948"/>
    <w:rsid w:val="20050AD9"/>
    <w:rsid w:val="20050BCD"/>
    <w:rsid w:val="20050C1D"/>
    <w:rsid w:val="20050CB4"/>
    <w:rsid w:val="20050CED"/>
    <w:rsid w:val="20050F17"/>
    <w:rsid w:val="20050F64"/>
    <w:rsid w:val="20050FA3"/>
    <w:rsid w:val="20050FEC"/>
    <w:rsid w:val="20051008"/>
    <w:rsid w:val="20051024"/>
    <w:rsid w:val="2005106F"/>
    <w:rsid w:val="200510C6"/>
    <w:rsid w:val="20051139"/>
    <w:rsid w:val="2005118D"/>
    <w:rsid w:val="200511C5"/>
    <w:rsid w:val="20051204"/>
    <w:rsid w:val="2005129F"/>
    <w:rsid w:val="200512B6"/>
    <w:rsid w:val="200514AB"/>
    <w:rsid w:val="200514D7"/>
    <w:rsid w:val="200514FA"/>
    <w:rsid w:val="20051564"/>
    <w:rsid w:val="20051597"/>
    <w:rsid w:val="200515DF"/>
    <w:rsid w:val="2005162C"/>
    <w:rsid w:val="20051691"/>
    <w:rsid w:val="200516E1"/>
    <w:rsid w:val="2005171C"/>
    <w:rsid w:val="20051778"/>
    <w:rsid w:val="200517BA"/>
    <w:rsid w:val="200517C4"/>
    <w:rsid w:val="2005180E"/>
    <w:rsid w:val="20051869"/>
    <w:rsid w:val="20051874"/>
    <w:rsid w:val="2005190D"/>
    <w:rsid w:val="20051952"/>
    <w:rsid w:val="2005197F"/>
    <w:rsid w:val="200519AC"/>
    <w:rsid w:val="200519C5"/>
    <w:rsid w:val="200519DE"/>
    <w:rsid w:val="20051A12"/>
    <w:rsid w:val="20051AE5"/>
    <w:rsid w:val="20051B10"/>
    <w:rsid w:val="20051B2D"/>
    <w:rsid w:val="20051B43"/>
    <w:rsid w:val="20051BBA"/>
    <w:rsid w:val="20051C10"/>
    <w:rsid w:val="20051C59"/>
    <w:rsid w:val="20051D04"/>
    <w:rsid w:val="20051EA4"/>
    <w:rsid w:val="200520ED"/>
    <w:rsid w:val="2005217A"/>
    <w:rsid w:val="2005219B"/>
    <w:rsid w:val="200521BF"/>
    <w:rsid w:val="200522BE"/>
    <w:rsid w:val="200522E2"/>
    <w:rsid w:val="200522F7"/>
    <w:rsid w:val="200523E4"/>
    <w:rsid w:val="2005244C"/>
    <w:rsid w:val="200524BF"/>
    <w:rsid w:val="200524E6"/>
    <w:rsid w:val="2005256A"/>
    <w:rsid w:val="20052575"/>
    <w:rsid w:val="200525DB"/>
    <w:rsid w:val="2005285A"/>
    <w:rsid w:val="200528BA"/>
    <w:rsid w:val="20052944"/>
    <w:rsid w:val="20052A38"/>
    <w:rsid w:val="20052BC7"/>
    <w:rsid w:val="20052BCE"/>
    <w:rsid w:val="20052C2B"/>
    <w:rsid w:val="20052CF8"/>
    <w:rsid w:val="20052D51"/>
    <w:rsid w:val="20052D58"/>
    <w:rsid w:val="20052D74"/>
    <w:rsid w:val="20052E26"/>
    <w:rsid w:val="20052E2D"/>
    <w:rsid w:val="20052E9F"/>
    <w:rsid w:val="20052EE7"/>
    <w:rsid w:val="20052FDA"/>
    <w:rsid w:val="20053136"/>
    <w:rsid w:val="20053173"/>
    <w:rsid w:val="200531AB"/>
    <w:rsid w:val="20053217"/>
    <w:rsid w:val="2005322C"/>
    <w:rsid w:val="200532DE"/>
    <w:rsid w:val="2005335C"/>
    <w:rsid w:val="200533B1"/>
    <w:rsid w:val="200533E6"/>
    <w:rsid w:val="20053445"/>
    <w:rsid w:val="20053452"/>
    <w:rsid w:val="2005351E"/>
    <w:rsid w:val="20053549"/>
    <w:rsid w:val="20053587"/>
    <w:rsid w:val="20053595"/>
    <w:rsid w:val="20053603"/>
    <w:rsid w:val="2005362D"/>
    <w:rsid w:val="20053649"/>
    <w:rsid w:val="2005389B"/>
    <w:rsid w:val="20053933"/>
    <w:rsid w:val="200539CE"/>
    <w:rsid w:val="200539D3"/>
    <w:rsid w:val="20053A4E"/>
    <w:rsid w:val="20053ABC"/>
    <w:rsid w:val="20053B0D"/>
    <w:rsid w:val="20053B46"/>
    <w:rsid w:val="20053B58"/>
    <w:rsid w:val="20053C01"/>
    <w:rsid w:val="20053C35"/>
    <w:rsid w:val="20053C38"/>
    <w:rsid w:val="20053CE9"/>
    <w:rsid w:val="20053DEE"/>
    <w:rsid w:val="20053DFF"/>
    <w:rsid w:val="20053E13"/>
    <w:rsid w:val="20053F29"/>
    <w:rsid w:val="20053F5D"/>
    <w:rsid w:val="20053FB4"/>
    <w:rsid w:val="2005409E"/>
    <w:rsid w:val="20054108"/>
    <w:rsid w:val="2005425D"/>
    <w:rsid w:val="20054386"/>
    <w:rsid w:val="200543E4"/>
    <w:rsid w:val="20054441"/>
    <w:rsid w:val="2005444B"/>
    <w:rsid w:val="20054474"/>
    <w:rsid w:val="20054525"/>
    <w:rsid w:val="200545EB"/>
    <w:rsid w:val="20054610"/>
    <w:rsid w:val="20054697"/>
    <w:rsid w:val="200546F4"/>
    <w:rsid w:val="2005476D"/>
    <w:rsid w:val="200547A0"/>
    <w:rsid w:val="20054870"/>
    <w:rsid w:val="200549DA"/>
    <w:rsid w:val="20054A9F"/>
    <w:rsid w:val="20054ABC"/>
    <w:rsid w:val="20054BCC"/>
    <w:rsid w:val="20054C38"/>
    <w:rsid w:val="20054C91"/>
    <w:rsid w:val="20054D06"/>
    <w:rsid w:val="20054D47"/>
    <w:rsid w:val="20054DE1"/>
    <w:rsid w:val="20054EC4"/>
    <w:rsid w:val="20054EE1"/>
    <w:rsid w:val="20054F5E"/>
    <w:rsid w:val="20054FD2"/>
    <w:rsid w:val="200550B2"/>
    <w:rsid w:val="20055152"/>
    <w:rsid w:val="2005517F"/>
    <w:rsid w:val="2005518E"/>
    <w:rsid w:val="2005526B"/>
    <w:rsid w:val="20055316"/>
    <w:rsid w:val="20055332"/>
    <w:rsid w:val="20055371"/>
    <w:rsid w:val="200553D3"/>
    <w:rsid w:val="2005543D"/>
    <w:rsid w:val="2005551E"/>
    <w:rsid w:val="200555E0"/>
    <w:rsid w:val="20055617"/>
    <w:rsid w:val="20055625"/>
    <w:rsid w:val="2005563E"/>
    <w:rsid w:val="200556AB"/>
    <w:rsid w:val="2005575D"/>
    <w:rsid w:val="20055771"/>
    <w:rsid w:val="200557CC"/>
    <w:rsid w:val="2005580A"/>
    <w:rsid w:val="20055935"/>
    <w:rsid w:val="20055CF5"/>
    <w:rsid w:val="20055D21"/>
    <w:rsid w:val="20055E11"/>
    <w:rsid w:val="20055E30"/>
    <w:rsid w:val="20055F08"/>
    <w:rsid w:val="20055F11"/>
    <w:rsid w:val="20055F2B"/>
    <w:rsid w:val="20055F48"/>
    <w:rsid w:val="20056013"/>
    <w:rsid w:val="20056038"/>
    <w:rsid w:val="200560B4"/>
    <w:rsid w:val="200560F7"/>
    <w:rsid w:val="200561B9"/>
    <w:rsid w:val="2005627B"/>
    <w:rsid w:val="20056291"/>
    <w:rsid w:val="200562C2"/>
    <w:rsid w:val="20056346"/>
    <w:rsid w:val="200563C3"/>
    <w:rsid w:val="200563EA"/>
    <w:rsid w:val="20056587"/>
    <w:rsid w:val="200565F7"/>
    <w:rsid w:val="20056669"/>
    <w:rsid w:val="200566CC"/>
    <w:rsid w:val="20056737"/>
    <w:rsid w:val="200567EF"/>
    <w:rsid w:val="2005681D"/>
    <w:rsid w:val="200569F5"/>
    <w:rsid w:val="20056A6D"/>
    <w:rsid w:val="20056AE7"/>
    <w:rsid w:val="20056BE5"/>
    <w:rsid w:val="20056BFC"/>
    <w:rsid w:val="20056C0E"/>
    <w:rsid w:val="20056C39"/>
    <w:rsid w:val="20056C7A"/>
    <w:rsid w:val="20056C7F"/>
    <w:rsid w:val="20056DC6"/>
    <w:rsid w:val="20056E1D"/>
    <w:rsid w:val="20056E2E"/>
    <w:rsid w:val="20056E85"/>
    <w:rsid w:val="20056ECA"/>
    <w:rsid w:val="20056FFF"/>
    <w:rsid w:val="200570DA"/>
    <w:rsid w:val="20057232"/>
    <w:rsid w:val="20057233"/>
    <w:rsid w:val="200572D9"/>
    <w:rsid w:val="200573E3"/>
    <w:rsid w:val="20057405"/>
    <w:rsid w:val="200575D9"/>
    <w:rsid w:val="2005761D"/>
    <w:rsid w:val="20057626"/>
    <w:rsid w:val="20057882"/>
    <w:rsid w:val="200578A2"/>
    <w:rsid w:val="20057906"/>
    <w:rsid w:val="20057976"/>
    <w:rsid w:val="20057B2E"/>
    <w:rsid w:val="20057B3A"/>
    <w:rsid w:val="20057B71"/>
    <w:rsid w:val="20057CA4"/>
    <w:rsid w:val="20057D22"/>
    <w:rsid w:val="20057D9D"/>
    <w:rsid w:val="20057DF5"/>
    <w:rsid w:val="20057DFB"/>
    <w:rsid w:val="20057E04"/>
    <w:rsid w:val="20057E81"/>
    <w:rsid w:val="20057F3E"/>
    <w:rsid w:val="200600CA"/>
    <w:rsid w:val="200601A4"/>
    <w:rsid w:val="20060229"/>
    <w:rsid w:val="20060344"/>
    <w:rsid w:val="20060397"/>
    <w:rsid w:val="20060430"/>
    <w:rsid w:val="20060552"/>
    <w:rsid w:val="200605CA"/>
    <w:rsid w:val="200605FF"/>
    <w:rsid w:val="20060622"/>
    <w:rsid w:val="2006064F"/>
    <w:rsid w:val="20060664"/>
    <w:rsid w:val="20060671"/>
    <w:rsid w:val="20060691"/>
    <w:rsid w:val="200606B9"/>
    <w:rsid w:val="200606C3"/>
    <w:rsid w:val="20060790"/>
    <w:rsid w:val="20060821"/>
    <w:rsid w:val="20060868"/>
    <w:rsid w:val="200609BB"/>
    <w:rsid w:val="20060A3F"/>
    <w:rsid w:val="20060A64"/>
    <w:rsid w:val="20060B50"/>
    <w:rsid w:val="20060B57"/>
    <w:rsid w:val="20060BB1"/>
    <w:rsid w:val="20060BD7"/>
    <w:rsid w:val="20060ED8"/>
    <w:rsid w:val="20060F2F"/>
    <w:rsid w:val="20060F4A"/>
    <w:rsid w:val="20060F84"/>
    <w:rsid w:val="20060F91"/>
    <w:rsid w:val="20060FAF"/>
    <w:rsid w:val="2006105A"/>
    <w:rsid w:val="200610F5"/>
    <w:rsid w:val="20061215"/>
    <w:rsid w:val="20061343"/>
    <w:rsid w:val="20061347"/>
    <w:rsid w:val="2006134E"/>
    <w:rsid w:val="2006135D"/>
    <w:rsid w:val="2006143F"/>
    <w:rsid w:val="20061490"/>
    <w:rsid w:val="200614A2"/>
    <w:rsid w:val="2006155C"/>
    <w:rsid w:val="200615E6"/>
    <w:rsid w:val="200615EE"/>
    <w:rsid w:val="20061614"/>
    <w:rsid w:val="200618BA"/>
    <w:rsid w:val="200618ED"/>
    <w:rsid w:val="20061954"/>
    <w:rsid w:val="2006197D"/>
    <w:rsid w:val="200619C8"/>
    <w:rsid w:val="20061A77"/>
    <w:rsid w:val="20061ADC"/>
    <w:rsid w:val="20061AEC"/>
    <w:rsid w:val="20061B05"/>
    <w:rsid w:val="20061B46"/>
    <w:rsid w:val="20061BB2"/>
    <w:rsid w:val="20061BC5"/>
    <w:rsid w:val="20061BD6"/>
    <w:rsid w:val="20061C50"/>
    <w:rsid w:val="20061CB8"/>
    <w:rsid w:val="20061CDB"/>
    <w:rsid w:val="20061D9E"/>
    <w:rsid w:val="20061DF0"/>
    <w:rsid w:val="20061E37"/>
    <w:rsid w:val="20061EAF"/>
    <w:rsid w:val="20061F5E"/>
    <w:rsid w:val="20061FCF"/>
    <w:rsid w:val="20062007"/>
    <w:rsid w:val="2006206B"/>
    <w:rsid w:val="200620BF"/>
    <w:rsid w:val="20062171"/>
    <w:rsid w:val="20062196"/>
    <w:rsid w:val="200621AD"/>
    <w:rsid w:val="200622C2"/>
    <w:rsid w:val="2006240E"/>
    <w:rsid w:val="200625FA"/>
    <w:rsid w:val="2006261B"/>
    <w:rsid w:val="20062671"/>
    <w:rsid w:val="200626BA"/>
    <w:rsid w:val="2006279C"/>
    <w:rsid w:val="2006279D"/>
    <w:rsid w:val="200628D2"/>
    <w:rsid w:val="200629D9"/>
    <w:rsid w:val="200629DE"/>
    <w:rsid w:val="20062A46"/>
    <w:rsid w:val="20062AFA"/>
    <w:rsid w:val="20062BB5"/>
    <w:rsid w:val="20062C36"/>
    <w:rsid w:val="20062D1B"/>
    <w:rsid w:val="20062D4D"/>
    <w:rsid w:val="20062DB8"/>
    <w:rsid w:val="20062E6E"/>
    <w:rsid w:val="20062FD5"/>
    <w:rsid w:val="20062FDF"/>
    <w:rsid w:val="2006301E"/>
    <w:rsid w:val="20063098"/>
    <w:rsid w:val="200630B3"/>
    <w:rsid w:val="20063227"/>
    <w:rsid w:val="20063269"/>
    <w:rsid w:val="20063282"/>
    <w:rsid w:val="20063291"/>
    <w:rsid w:val="200632A5"/>
    <w:rsid w:val="20063313"/>
    <w:rsid w:val="200633D1"/>
    <w:rsid w:val="200634DD"/>
    <w:rsid w:val="20063501"/>
    <w:rsid w:val="200635DC"/>
    <w:rsid w:val="20063689"/>
    <w:rsid w:val="200636B2"/>
    <w:rsid w:val="20063783"/>
    <w:rsid w:val="20063896"/>
    <w:rsid w:val="2006390B"/>
    <w:rsid w:val="2006395B"/>
    <w:rsid w:val="2006397E"/>
    <w:rsid w:val="200639D1"/>
    <w:rsid w:val="200639E9"/>
    <w:rsid w:val="200639FC"/>
    <w:rsid w:val="20063A1D"/>
    <w:rsid w:val="20063A9E"/>
    <w:rsid w:val="20063C25"/>
    <w:rsid w:val="20063C4B"/>
    <w:rsid w:val="20063CA3"/>
    <w:rsid w:val="20063D06"/>
    <w:rsid w:val="20063D16"/>
    <w:rsid w:val="20063D72"/>
    <w:rsid w:val="20063DA3"/>
    <w:rsid w:val="20063DD8"/>
    <w:rsid w:val="20063F5E"/>
    <w:rsid w:val="20063F6C"/>
    <w:rsid w:val="20063F95"/>
    <w:rsid w:val="20063FA2"/>
    <w:rsid w:val="20063FCC"/>
    <w:rsid w:val="20064029"/>
    <w:rsid w:val="20064060"/>
    <w:rsid w:val="20064180"/>
    <w:rsid w:val="200641FD"/>
    <w:rsid w:val="20064331"/>
    <w:rsid w:val="20064390"/>
    <w:rsid w:val="200643D5"/>
    <w:rsid w:val="2006440C"/>
    <w:rsid w:val="20064456"/>
    <w:rsid w:val="200644A6"/>
    <w:rsid w:val="20064565"/>
    <w:rsid w:val="200645D5"/>
    <w:rsid w:val="20064631"/>
    <w:rsid w:val="20064645"/>
    <w:rsid w:val="200646BC"/>
    <w:rsid w:val="200648DA"/>
    <w:rsid w:val="2006499F"/>
    <w:rsid w:val="200649F3"/>
    <w:rsid w:val="20064A4E"/>
    <w:rsid w:val="20064B1D"/>
    <w:rsid w:val="20064B8C"/>
    <w:rsid w:val="20064C82"/>
    <w:rsid w:val="20064DC9"/>
    <w:rsid w:val="20064EA0"/>
    <w:rsid w:val="20064F9C"/>
    <w:rsid w:val="200650A3"/>
    <w:rsid w:val="20065172"/>
    <w:rsid w:val="20065248"/>
    <w:rsid w:val="200653DC"/>
    <w:rsid w:val="2006540B"/>
    <w:rsid w:val="20065423"/>
    <w:rsid w:val="2006544C"/>
    <w:rsid w:val="20065454"/>
    <w:rsid w:val="20065465"/>
    <w:rsid w:val="20065486"/>
    <w:rsid w:val="200654D2"/>
    <w:rsid w:val="20065548"/>
    <w:rsid w:val="20065558"/>
    <w:rsid w:val="200655D9"/>
    <w:rsid w:val="20065651"/>
    <w:rsid w:val="20065686"/>
    <w:rsid w:val="20065693"/>
    <w:rsid w:val="200656A7"/>
    <w:rsid w:val="200656AE"/>
    <w:rsid w:val="200656B6"/>
    <w:rsid w:val="20065748"/>
    <w:rsid w:val="200657B7"/>
    <w:rsid w:val="2006588F"/>
    <w:rsid w:val="2006589C"/>
    <w:rsid w:val="200659B4"/>
    <w:rsid w:val="200659B8"/>
    <w:rsid w:val="20065B4B"/>
    <w:rsid w:val="20065CA1"/>
    <w:rsid w:val="20065CC3"/>
    <w:rsid w:val="20065CD4"/>
    <w:rsid w:val="20065D14"/>
    <w:rsid w:val="20065D5D"/>
    <w:rsid w:val="20065D62"/>
    <w:rsid w:val="20065E48"/>
    <w:rsid w:val="20065E96"/>
    <w:rsid w:val="20065EE9"/>
    <w:rsid w:val="2006601F"/>
    <w:rsid w:val="20066072"/>
    <w:rsid w:val="20066128"/>
    <w:rsid w:val="2006615C"/>
    <w:rsid w:val="200661A9"/>
    <w:rsid w:val="200661E2"/>
    <w:rsid w:val="20066213"/>
    <w:rsid w:val="2006629C"/>
    <w:rsid w:val="200662AD"/>
    <w:rsid w:val="20066328"/>
    <w:rsid w:val="20066329"/>
    <w:rsid w:val="20066399"/>
    <w:rsid w:val="2006643F"/>
    <w:rsid w:val="20066473"/>
    <w:rsid w:val="20066475"/>
    <w:rsid w:val="200664A8"/>
    <w:rsid w:val="200665A0"/>
    <w:rsid w:val="200665B9"/>
    <w:rsid w:val="200665BA"/>
    <w:rsid w:val="200665C6"/>
    <w:rsid w:val="20066648"/>
    <w:rsid w:val="20066684"/>
    <w:rsid w:val="20066722"/>
    <w:rsid w:val="200667A2"/>
    <w:rsid w:val="20066847"/>
    <w:rsid w:val="20066902"/>
    <w:rsid w:val="20066984"/>
    <w:rsid w:val="20066997"/>
    <w:rsid w:val="20066A9C"/>
    <w:rsid w:val="20066B75"/>
    <w:rsid w:val="20066C12"/>
    <w:rsid w:val="20066C1E"/>
    <w:rsid w:val="20066C66"/>
    <w:rsid w:val="20066C83"/>
    <w:rsid w:val="20066D23"/>
    <w:rsid w:val="20066D4E"/>
    <w:rsid w:val="20066D72"/>
    <w:rsid w:val="20066DCC"/>
    <w:rsid w:val="20066E2A"/>
    <w:rsid w:val="20066EFF"/>
    <w:rsid w:val="20066FC5"/>
    <w:rsid w:val="20067192"/>
    <w:rsid w:val="20067196"/>
    <w:rsid w:val="20067240"/>
    <w:rsid w:val="200672CB"/>
    <w:rsid w:val="20067327"/>
    <w:rsid w:val="2006736F"/>
    <w:rsid w:val="200673A5"/>
    <w:rsid w:val="200673AD"/>
    <w:rsid w:val="200673D5"/>
    <w:rsid w:val="2006744F"/>
    <w:rsid w:val="200674C1"/>
    <w:rsid w:val="2006751F"/>
    <w:rsid w:val="2006761E"/>
    <w:rsid w:val="200676E3"/>
    <w:rsid w:val="20067700"/>
    <w:rsid w:val="20067728"/>
    <w:rsid w:val="20067766"/>
    <w:rsid w:val="2006796B"/>
    <w:rsid w:val="200679C3"/>
    <w:rsid w:val="200679F6"/>
    <w:rsid w:val="20067A47"/>
    <w:rsid w:val="20067AD9"/>
    <w:rsid w:val="20067C44"/>
    <w:rsid w:val="20067C67"/>
    <w:rsid w:val="20067CA4"/>
    <w:rsid w:val="20067D05"/>
    <w:rsid w:val="20067D10"/>
    <w:rsid w:val="20067D5A"/>
    <w:rsid w:val="20067D6C"/>
    <w:rsid w:val="20067DB1"/>
    <w:rsid w:val="20067E17"/>
    <w:rsid w:val="20067E41"/>
    <w:rsid w:val="20067EC8"/>
    <w:rsid w:val="20067F46"/>
    <w:rsid w:val="20067F8C"/>
    <w:rsid w:val="20067FA3"/>
    <w:rsid w:val="20067FFE"/>
    <w:rsid w:val="200700AD"/>
    <w:rsid w:val="200700E5"/>
    <w:rsid w:val="200701C1"/>
    <w:rsid w:val="200701FF"/>
    <w:rsid w:val="2007022B"/>
    <w:rsid w:val="200703E0"/>
    <w:rsid w:val="2007051A"/>
    <w:rsid w:val="2007065B"/>
    <w:rsid w:val="2007079A"/>
    <w:rsid w:val="200708D1"/>
    <w:rsid w:val="20070913"/>
    <w:rsid w:val="20070982"/>
    <w:rsid w:val="20070A2A"/>
    <w:rsid w:val="20070ABB"/>
    <w:rsid w:val="20070ADC"/>
    <w:rsid w:val="20070C7C"/>
    <w:rsid w:val="20070CE7"/>
    <w:rsid w:val="20070D3F"/>
    <w:rsid w:val="20070E5E"/>
    <w:rsid w:val="20070E68"/>
    <w:rsid w:val="20070EC2"/>
    <w:rsid w:val="20070EF1"/>
    <w:rsid w:val="20071014"/>
    <w:rsid w:val="2007102D"/>
    <w:rsid w:val="20071042"/>
    <w:rsid w:val="20071052"/>
    <w:rsid w:val="2007115C"/>
    <w:rsid w:val="20071186"/>
    <w:rsid w:val="200711A8"/>
    <w:rsid w:val="200711FF"/>
    <w:rsid w:val="20071241"/>
    <w:rsid w:val="200712B3"/>
    <w:rsid w:val="20071443"/>
    <w:rsid w:val="20071460"/>
    <w:rsid w:val="2007152B"/>
    <w:rsid w:val="2007152D"/>
    <w:rsid w:val="200715A0"/>
    <w:rsid w:val="200715EF"/>
    <w:rsid w:val="200715F2"/>
    <w:rsid w:val="200715FA"/>
    <w:rsid w:val="2007165F"/>
    <w:rsid w:val="2007167F"/>
    <w:rsid w:val="200716C2"/>
    <w:rsid w:val="200716F5"/>
    <w:rsid w:val="20071718"/>
    <w:rsid w:val="20071731"/>
    <w:rsid w:val="2007177A"/>
    <w:rsid w:val="200718D4"/>
    <w:rsid w:val="200718DC"/>
    <w:rsid w:val="20071973"/>
    <w:rsid w:val="20071A5F"/>
    <w:rsid w:val="20071A8E"/>
    <w:rsid w:val="20071AC1"/>
    <w:rsid w:val="20071B13"/>
    <w:rsid w:val="20071B7A"/>
    <w:rsid w:val="20071BF0"/>
    <w:rsid w:val="20071BF7"/>
    <w:rsid w:val="20071C2A"/>
    <w:rsid w:val="20071D46"/>
    <w:rsid w:val="20071DD2"/>
    <w:rsid w:val="20071DE0"/>
    <w:rsid w:val="20071F31"/>
    <w:rsid w:val="20071F39"/>
    <w:rsid w:val="20071FB1"/>
    <w:rsid w:val="20072013"/>
    <w:rsid w:val="2007208D"/>
    <w:rsid w:val="200722FA"/>
    <w:rsid w:val="20072326"/>
    <w:rsid w:val="20072381"/>
    <w:rsid w:val="20072457"/>
    <w:rsid w:val="20072491"/>
    <w:rsid w:val="20072497"/>
    <w:rsid w:val="200726A1"/>
    <w:rsid w:val="200726CD"/>
    <w:rsid w:val="20072731"/>
    <w:rsid w:val="2007279D"/>
    <w:rsid w:val="200727FE"/>
    <w:rsid w:val="200728F0"/>
    <w:rsid w:val="2007296C"/>
    <w:rsid w:val="20072AC8"/>
    <w:rsid w:val="20072B2F"/>
    <w:rsid w:val="20072B35"/>
    <w:rsid w:val="20072BD5"/>
    <w:rsid w:val="20072C1A"/>
    <w:rsid w:val="20072C62"/>
    <w:rsid w:val="20072C6D"/>
    <w:rsid w:val="20072C74"/>
    <w:rsid w:val="20072C7A"/>
    <w:rsid w:val="20072D46"/>
    <w:rsid w:val="20072DD3"/>
    <w:rsid w:val="20072E4A"/>
    <w:rsid w:val="20072FB4"/>
    <w:rsid w:val="2007309D"/>
    <w:rsid w:val="200730B7"/>
    <w:rsid w:val="20073181"/>
    <w:rsid w:val="20073293"/>
    <w:rsid w:val="20073315"/>
    <w:rsid w:val="20073317"/>
    <w:rsid w:val="200733C3"/>
    <w:rsid w:val="20073448"/>
    <w:rsid w:val="200735A7"/>
    <w:rsid w:val="200735BD"/>
    <w:rsid w:val="20073705"/>
    <w:rsid w:val="20073853"/>
    <w:rsid w:val="20073857"/>
    <w:rsid w:val="20073874"/>
    <w:rsid w:val="200738CA"/>
    <w:rsid w:val="2007392D"/>
    <w:rsid w:val="20073A4C"/>
    <w:rsid w:val="20073AB9"/>
    <w:rsid w:val="20073B14"/>
    <w:rsid w:val="20073B58"/>
    <w:rsid w:val="20073B90"/>
    <w:rsid w:val="20073C38"/>
    <w:rsid w:val="20073C4F"/>
    <w:rsid w:val="20073F2C"/>
    <w:rsid w:val="200740AB"/>
    <w:rsid w:val="200740D5"/>
    <w:rsid w:val="200741A5"/>
    <w:rsid w:val="200742D4"/>
    <w:rsid w:val="20074477"/>
    <w:rsid w:val="2007463A"/>
    <w:rsid w:val="2007467E"/>
    <w:rsid w:val="2007469E"/>
    <w:rsid w:val="200747F2"/>
    <w:rsid w:val="20074999"/>
    <w:rsid w:val="200749DC"/>
    <w:rsid w:val="20074AFC"/>
    <w:rsid w:val="20074B39"/>
    <w:rsid w:val="20074C51"/>
    <w:rsid w:val="20074D4F"/>
    <w:rsid w:val="20074D8D"/>
    <w:rsid w:val="20074E48"/>
    <w:rsid w:val="20074E8D"/>
    <w:rsid w:val="20074EA9"/>
    <w:rsid w:val="20074EE9"/>
    <w:rsid w:val="20074FAA"/>
    <w:rsid w:val="2007502C"/>
    <w:rsid w:val="2007508E"/>
    <w:rsid w:val="20075132"/>
    <w:rsid w:val="2007517C"/>
    <w:rsid w:val="200751EF"/>
    <w:rsid w:val="200751FF"/>
    <w:rsid w:val="20075254"/>
    <w:rsid w:val="200753AD"/>
    <w:rsid w:val="2007551E"/>
    <w:rsid w:val="20075596"/>
    <w:rsid w:val="20075665"/>
    <w:rsid w:val="2007569B"/>
    <w:rsid w:val="200756A6"/>
    <w:rsid w:val="200756E6"/>
    <w:rsid w:val="20075705"/>
    <w:rsid w:val="20075719"/>
    <w:rsid w:val="20075764"/>
    <w:rsid w:val="200758C4"/>
    <w:rsid w:val="20075938"/>
    <w:rsid w:val="20075997"/>
    <w:rsid w:val="200759E1"/>
    <w:rsid w:val="20075A0C"/>
    <w:rsid w:val="20075A42"/>
    <w:rsid w:val="20075AB1"/>
    <w:rsid w:val="20075B4B"/>
    <w:rsid w:val="20075BF4"/>
    <w:rsid w:val="20075BF9"/>
    <w:rsid w:val="20075C61"/>
    <w:rsid w:val="20075CF9"/>
    <w:rsid w:val="20075DCD"/>
    <w:rsid w:val="20075F37"/>
    <w:rsid w:val="20075F56"/>
    <w:rsid w:val="200760AD"/>
    <w:rsid w:val="20076111"/>
    <w:rsid w:val="200762B5"/>
    <w:rsid w:val="20076346"/>
    <w:rsid w:val="20076395"/>
    <w:rsid w:val="200763A9"/>
    <w:rsid w:val="2007661A"/>
    <w:rsid w:val="2007664D"/>
    <w:rsid w:val="200767A8"/>
    <w:rsid w:val="2007684C"/>
    <w:rsid w:val="200768F0"/>
    <w:rsid w:val="200769EF"/>
    <w:rsid w:val="20076B82"/>
    <w:rsid w:val="20076C1A"/>
    <w:rsid w:val="20076C52"/>
    <w:rsid w:val="20076C66"/>
    <w:rsid w:val="20076CB1"/>
    <w:rsid w:val="20076D35"/>
    <w:rsid w:val="20076D58"/>
    <w:rsid w:val="20076D5E"/>
    <w:rsid w:val="20077007"/>
    <w:rsid w:val="200772BE"/>
    <w:rsid w:val="20077306"/>
    <w:rsid w:val="20077348"/>
    <w:rsid w:val="20077396"/>
    <w:rsid w:val="200773B7"/>
    <w:rsid w:val="200773C6"/>
    <w:rsid w:val="20077455"/>
    <w:rsid w:val="200774CB"/>
    <w:rsid w:val="20077527"/>
    <w:rsid w:val="200775BE"/>
    <w:rsid w:val="2007763A"/>
    <w:rsid w:val="2007766E"/>
    <w:rsid w:val="2007769C"/>
    <w:rsid w:val="200776DA"/>
    <w:rsid w:val="200777C9"/>
    <w:rsid w:val="20077813"/>
    <w:rsid w:val="20077824"/>
    <w:rsid w:val="200778BC"/>
    <w:rsid w:val="200778F4"/>
    <w:rsid w:val="2007797A"/>
    <w:rsid w:val="200779E4"/>
    <w:rsid w:val="200779E5"/>
    <w:rsid w:val="20077A58"/>
    <w:rsid w:val="20077B4F"/>
    <w:rsid w:val="20077B60"/>
    <w:rsid w:val="20077E92"/>
    <w:rsid w:val="20077EB4"/>
    <w:rsid w:val="20077FA3"/>
    <w:rsid w:val="20077FB8"/>
    <w:rsid w:val="20077FE0"/>
    <w:rsid w:val="2008002D"/>
    <w:rsid w:val="2008005A"/>
    <w:rsid w:val="200800A7"/>
    <w:rsid w:val="20080113"/>
    <w:rsid w:val="20080134"/>
    <w:rsid w:val="200801F0"/>
    <w:rsid w:val="20080204"/>
    <w:rsid w:val="2008025D"/>
    <w:rsid w:val="20080326"/>
    <w:rsid w:val="20080460"/>
    <w:rsid w:val="20080529"/>
    <w:rsid w:val="20080597"/>
    <w:rsid w:val="200805AA"/>
    <w:rsid w:val="20080624"/>
    <w:rsid w:val="2008072B"/>
    <w:rsid w:val="200807A1"/>
    <w:rsid w:val="20080823"/>
    <w:rsid w:val="20080841"/>
    <w:rsid w:val="200808A4"/>
    <w:rsid w:val="2008099A"/>
    <w:rsid w:val="200809CC"/>
    <w:rsid w:val="20080B54"/>
    <w:rsid w:val="20080B5D"/>
    <w:rsid w:val="20080B99"/>
    <w:rsid w:val="20080CD7"/>
    <w:rsid w:val="20080D5C"/>
    <w:rsid w:val="20080E65"/>
    <w:rsid w:val="20080FB3"/>
    <w:rsid w:val="20080FD2"/>
    <w:rsid w:val="20080FD6"/>
    <w:rsid w:val="20081026"/>
    <w:rsid w:val="20081031"/>
    <w:rsid w:val="2008103A"/>
    <w:rsid w:val="20081056"/>
    <w:rsid w:val="2008106A"/>
    <w:rsid w:val="20081200"/>
    <w:rsid w:val="20081243"/>
    <w:rsid w:val="200813CA"/>
    <w:rsid w:val="200813F2"/>
    <w:rsid w:val="20081453"/>
    <w:rsid w:val="2008153F"/>
    <w:rsid w:val="200815F3"/>
    <w:rsid w:val="20081645"/>
    <w:rsid w:val="20081682"/>
    <w:rsid w:val="200818BA"/>
    <w:rsid w:val="20081994"/>
    <w:rsid w:val="200819D0"/>
    <w:rsid w:val="200819F7"/>
    <w:rsid w:val="20081A74"/>
    <w:rsid w:val="20081AC3"/>
    <w:rsid w:val="20081AC5"/>
    <w:rsid w:val="20081AE5"/>
    <w:rsid w:val="20081B9D"/>
    <w:rsid w:val="20081C2B"/>
    <w:rsid w:val="20081CB3"/>
    <w:rsid w:val="20081CD2"/>
    <w:rsid w:val="20081CEC"/>
    <w:rsid w:val="20081D1C"/>
    <w:rsid w:val="20081D91"/>
    <w:rsid w:val="20081E0F"/>
    <w:rsid w:val="20081EBE"/>
    <w:rsid w:val="20081F3E"/>
    <w:rsid w:val="2008202C"/>
    <w:rsid w:val="20082097"/>
    <w:rsid w:val="20082107"/>
    <w:rsid w:val="20082108"/>
    <w:rsid w:val="20082184"/>
    <w:rsid w:val="200821A2"/>
    <w:rsid w:val="200821D0"/>
    <w:rsid w:val="200822D1"/>
    <w:rsid w:val="20082374"/>
    <w:rsid w:val="20082376"/>
    <w:rsid w:val="200823C0"/>
    <w:rsid w:val="200823C6"/>
    <w:rsid w:val="200823D9"/>
    <w:rsid w:val="200823FA"/>
    <w:rsid w:val="2008253E"/>
    <w:rsid w:val="20082574"/>
    <w:rsid w:val="200825B6"/>
    <w:rsid w:val="200826D1"/>
    <w:rsid w:val="200826D7"/>
    <w:rsid w:val="20082846"/>
    <w:rsid w:val="200828DE"/>
    <w:rsid w:val="200829A7"/>
    <w:rsid w:val="20082AD3"/>
    <w:rsid w:val="20082B02"/>
    <w:rsid w:val="20082BC5"/>
    <w:rsid w:val="20082C5A"/>
    <w:rsid w:val="20082D9B"/>
    <w:rsid w:val="20082DAB"/>
    <w:rsid w:val="20082EA0"/>
    <w:rsid w:val="20082FAA"/>
    <w:rsid w:val="20082FD6"/>
    <w:rsid w:val="2008303D"/>
    <w:rsid w:val="20083095"/>
    <w:rsid w:val="200830E7"/>
    <w:rsid w:val="200830FA"/>
    <w:rsid w:val="2008311D"/>
    <w:rsid w:val="20083135"/>
    <w:rsid w:val="20083190"/>
    <w:rsid w:val="200831AF"/>
    <w:rsid w:val="200831BF"/>
    <w:rsid w:val="2008322E"/>
    <w:rsid w:val="2008325C"/>
    <w:rsid w:val="2008331D"/>
    <w:rsid w:val="200833EE"/>
    <w:rsid w:val="2008340E"/>
    <w:rsid w:val="20083416"/>
    <w:rsid w:val="200834EC"/>
    <w:rsid w:val="200835AE"/>
    <w:rsid w:val="200835C2"/>
    <w:rsid w:val="2008362D"/>
    <w:rsid w:val="20083669"/>
    <w:rsid w:val="200836E3"/>
    <w:rsid w:val="200837E1"/>
    <w:rsid w:val="200837F7"/>
    <w:rsid w:val="20083809"/>
    <w:rsid w:val="200838EC"/>
    <w:rsid w:val="200838F7"/>
    <w:rsid w:val="20083AD2"/>
    <w:rsid w:val="20083AFA"/>
    <w:rsid w:val="20083B0C"/>
    <w:rsid w:val="20083B78"/>
    <w:rsid w:val="20083C48"/>
    <w:rsid w:val="20083D3B"/>
    <w:rsid w:val="20083D78"/>
    <w:rsid w:val="20083F1B"/>
    <w:rsid w:val="20083F58"/>
    <w:rsid w:val="20084011"/>
    <w:rsid w:val="20084024"/>
    <w:rsid w:val="2008416B"/>
    <w:rsid w:val="20084217"/>
    <w:rsid w:val="2008423B"/>
    <w:rsid w:val="20084266"/>
    <w:rsid w:val="200842DE"/>
    <w:rsid w:val="2008432F"/>
    <w:rsid w:val="20084332"/>
    <w:rsid w:val="200843AE"/>
    <w:rsid w:val="20084424"/>
    <w:rsid w:val="20084467"/>
    <w:rsid w:val="20084468"/>
    <w:rsid w:val="200844CA"/>
    <w:rsid w:val="200844F6"/>
    <w:rsid w:val="2008450B"/>
    <w:rsid w:val="20084527"/>
    <w:rsid w:val="20084586"/>
    <w:rsid w:val="2008463F"/>
    <w:rsid w:val="20084692"/>
    <w:rsid w:val="200846AD"/>
    <w:rsid w:val="200846D2"/>
    <w:rsid w:val="20084740"/>
    <w:rsid w:val="200847B3"/>
    <w:rsid w:val="200847D7"/>
    <w:rsid w:val="20084868"/>
    <w:rsid w:val="200848D8"/>
    <w:rsid w:val="20084958"/>
    <w:rsid w:val="20084986"/>
    <w:rsid w:val="20084A50"/>
    <w:rsid w:val="20084A83"/>
    <w:rsid w:val="20084AEA"/>
    <w:rsid w:val="20084B0B"/>
    <w:rsid w:val="20084B93"/>
    <w:rsid w:val="20084BD9"/>
    <w:rsid w:val="20084C2A"/>
    <w:rsid w:val="20084C8A"/>
    <w:rsid w:val="20084C94"/>
    <w:rsid w:val="20084E9D"/>
    <w:rsid w:val="20084FA2"/>
    <w:rsid w:val="20084FAE"/>
    <w:rsid w:val="20085026"/>
    <w:rsid w:val="200850EF"/>
    <w:rsid w:val="200850FA"/>
    <w:rsid w:val="200850FC"/>
    <w:rsid w:val="200851CE"/>
    <w:rsid w:val="20085203"/>
    <w:rsid w:val="20085233"/>
    <w:rsid w:val="20085242"/>
    <w:rsid w:val="2008524B"/>
    <w:rsid w:val="200852DA"/>
    <w:rsid w:val="200852E2"/>
    <w:rsid w:val="20085392"/>
    <w:rsid w:val="20085399"/>
    <w:rsid w:val="20085422"/>
    <w:rsid w:val="20085478"/>
    <w:rsid w:val="20085510"/>
    <w:rsid w:val="20085595"/>
    <w:rsid w:val="20085626"/>
    <w:rsid w:val="20085693"/>
    <w:rsid w:val="200856CD"/>
    <w:rsid w:val="20085735"/>
    <w:rsid w:val="200857EB"/>
    <w:rsid w:val="200857F4"/>
    <w:rsid w:val="2008593D"/>
    <w:rsid w:val="20085999"/>
    <w:rsid w:val="20085A30"/>
    <w:rsid w:val="20085A7D"/>
    <w:rsid w:val="20085A8C"/>
    <w:rsid w:val="20085AC2"/>
    <w:rsid w:val="20085AFB"/>
    <w:rsid w:val="20085CB1"/>
    <w:rsid w:val="20085CD6"/>
    <w:rsid w:val="20085E12"/>
    <w:rsid w:val="20085E6E"/>
    <w:rsid w:val="20085EC3"/>
    <w:rsid w:val="20085F96"/>
    <w:rsid w:val="2008601F"/>
    <w:rsid w:val="20086091"/>
    <w:rsid w:val="200860D6"/>
    <w:rsid w:val="200860DE"/>
    <w:rsid w:val="2008611A"/>
    <w:rsid w:val="20086150"/>
    <w:rsid w:val="2008629A"/>
    <w:rsid w:val="2008630E"/>
    <w:rsid w:val="20086323"/>
    <w:rsid w:val="20086359"/>
    <w:rsid w:val="2008639D"/>
    <w:rsid w:val="200863BC"/>
    <w:rsid w:val="2008648C"/>
    <w:rsid w:val="200864E9"/>
    <w:rsid w:val="2008651B"/>
    <w:rsid w:val="200865C5"/>
    <w:rsid w:val="200866CA"/>
    <w:rsid w:val="20086707"/>
    <w:rsid w:val="20086793"/>
    <w:rsid w:val="200868C5"/>
    <w:rsid w:val="20086929"/>
    <w:rsid w:val="20086B6C"/>
    <w:rsid w:val="20086C0E"/>
    <w:rsid w:val="20086C4C"/>
    <w:rsid w:val="20086CC2"/>
    <w:rsid w:val="20086D63"/>
    <w:rsid w:val="20086E3A"/>
    <w:rsid w:val="20086E62"/>
    <w:rsid w:val="20086FE1"/>
    <w:rsid w:val="20086FE6"/>
    <w:rsid w:val="200870E9"/>
    <w:rsid w:val="200872E0"/>
    <w:rsid w:val="20087500"/>
    <w:rsid w:val="200875E6"/>
    <w:rsid w:val="20087636"/>
    <w:rsid w:val="20087666"/>
    <w:rsid w:val="20087675"/>
    <w:rsid w:val="2008768E"/>
    <w:rsid w:val="20087747"/>
    <w:rsid w:val="2008787B"/>
    <w:rsid w:val="200878FD"/>
    <w:rsid w:val="20087961"/>
    <w:rsid w:val="2008798F"/>
    <w:rsid w:val="200879CA"/>
    <w:rsid w:val="20087A70"/>
    <w:rsid w:val="20087B65"/>
    <w:rsid w:val="20087B9C"/>
    <w:rsid w:val="20087BC2"/>
    <w:rsid w:val="20087CCF"/>
    <w:rsid w:val="20087CD2"/>
    <w:rsid w:val="20087CF0"/>
    <w:rsid w:val="20087DA4"/>
    <w:rsid w:val="20087E13"/>
    <w:rsid w:val="20087F4E"/>
    <w:rsid w:val="20087F6C"/>
    <w:rsid w:val="20087FD1"/>
    <w:rsid w:val="20087FE4"/>
    <w:rsid w:val="200900F9"/>
    <w:rsid w:val="2009011E"/>
    <w:rsid w:val="2009012B"/>
    <w:rsid w:val="2009029D"/>
    <w:rsid w:val="20090327"/>
    <w:rsid w:val="20090344"/>
    <w:rsid w:val="20090369"/>
    <w:rsid w:val="2009036A"/>
    <w:rsid w:val="20090417"/>
    <w:rsid w:val="20090420"/>
    <w:rsid w:val="2009042A"/>
    <w:rsid w:val="2009050E"/>
    <w:rsid w:val="2009059E"/>
    <w:rsid w:val="200905C7"/>
    <w:rsid w:val="200905CE"/>
    <w:rsid w:val="200905E5"/>
    <w:rsid w:val="20090631"/>
    <w:rsid w:val="20090757"/>
    <w:rsid w:val="20090898"/>
    <w:rsid w:val="200909FE"/>
    <w:rsid w:val="20090A82"/>
    <w:rsid w:val="20090B65"/>
    <w:rsid w:val="20090BAE"/>
    <w:rsid w:val="20090BEF"/>
    <w:rsid w:val="20090C6D"/>
    <w:rsid w:val="20090D87"/>
    <w:rsid w:val="20090E11"/>
    <w:rsid w:val="20090E6D"/>
    <w:rsid w:val="20090EC1"/>
    <w:rsid w:val="20090EF4"/>
    <w:rsid w:val="20090F01"/>
    <w:rsid w:val="20090F42"/>
    <w:rsid w:val="20090F76"/>
    <w:rsid w:val="2009100A"/>
    <w:rsid w:val="200910B4"/>
    <w:rsid w:val="200910CB"/>
    <w:rsid w:val="200910D5"/>
    <w:rsid w:val="200910EF"/>
    <w:rsid w:val="2009115F"/>
    <w:rsid w:val="20091171"/>
    <w:rsid w:val="20091254"/>
    <w:rsid w:val="2009127A"/>
    <w:rsid w:val="200912D0"/>
    <w:rsid w:val="200912D7"/>
    <w:rsid w:val="200914B6"/>
    <w:rsid w:val="200914C0"/>
    <w:rsid w:val="200914C6"/>
    <w:rsid w:val="20091576"/>
    <w:rsid w:val="200916BC"/>
    <w:rsid w:val="20091712"/>
    <w:rsid w:val="2009172D"/>
    <w:rsid w:val="20091785"/>
    <w:rsid w:val="200917FC"/>
    <w:rsid w:val="200918A7"/>
    <w:rsid w:val="20091910"/>
    <w:rsid w:val="200919C0"/>
    <w:rsid w:val="20091A37"/>
    <w:rsid w:val="20091BD8"/>
    <w:rsid w:val="20091C1C"/>
    <w:rsid w:val="20091D9E"/>
    <w:rsid w:val="20091EC1"/>
    <w:rsid w:val="20091EEB"/>
    <w:rsid w:val="20091F4F"/>
    <w:rsid w:val="20091F54"/>
    <w:rsid w:val="20091F99"/>
    <w:rsid w:val="20092119"/>
    <w:rsid w:val="20092160"/>
    <w:rsid w:val="20092189"/>
    <w:rsid w:val="20092194"/>
    <w:rsid w:val="2009219F"/>
    <w:rsid w:val="200921AD"/>
    <w:rsid w:val="200923A4"/>
    <w:rsid w:val="200923F7"/>
    <w:rsid w:val="20092484"/>
    <w:rsid w:val="2009256E"/>
    <w:rsid w:val="200925D0"/>
    <w:rsid w:val="2009268A"/>
    <w:rsid w:val="20092748"/>
    <w:rsid w:val="2009279B"/>
    <w:rsid w:val="20092969"/>
    <w:rsid w:val="20092B78"/>
    <w:rsid w:val="20092C1F"/>
    <w:rsid w:val="20092E21"/>
    <w:rsid w:val="20092E4B"/>
    <w:rsid w:val="20092E87"/>
    <w:rsid w:val="20092EA5"/>
    <w:rsid w:val="20093011"/>
    <w:rsid w:val="2009302F"/>
    <w:rsid w:val="20093031"/>
    <w:rsid w:val="2009303C"/>
    <w:rsid w:val="2009304F"/>
    <w:rsid w:val="200930AD"/>
    <w:rsid w:val="200931B0"/>
    <w:rsid w:val="20093213"/>
    <w:rsid w:val="2009325D"/>
    <w:rsid w:val="2009326A"/>
    <w:rsid w:val="20093372"/>
    <w:rsid w:val="200933B0"/>
    <w:rsid w:val="200933EA"/>
    <w:rsid w:val="2009345C"/>
    <w:rsid w:val="2009349E"/>
    <w:rsid w:val="200934E5"/>
    <w:rsid w:val="20093530"/>
    <w:rsid w:val="20093572"/>
    <w:rsid w:val="200935EC"/>
    <w:rsid w:val="200936AF"/>
    <w:rsid w:val="200936FD"/>
    <w:rsid w:val="20093724"/>
    <w:rsid w:val="2009382E"/>
    <w:rsid w:val="2009384A"/>
    <w:rsid w:val="200938C3"/>
    <w:rsid w:val="20093B24"/>
    <w:rsid w:val="20093B7F"/>
    <w:rsid w:val="20093BDC"/>
    <w:rsid w:val="20093CED"/>
    <w:rsid w:val="20093CFE"/>
    <w:rsid w:val="20093D07"/>
    <w:rsid w:val="20093DAA"/>
    <w:rsid w:val="20093DC6"/>
    <w:rsid w:val="20093EEC"/>
    <w:rsid w:val="20093F33"/>
    <w:rsid w:val="20093F38"/>
    <w:rsid w:val="200940A8"/>
    <w:rsid w:val="20094132"/>
    <w:rsid w:val="200941E1"/>
    <w:rsid w:val="200941E5"/>
    <w:rsid w:val="20094263"/>
    <w:rsid w:val="2009448D"/>
    <w:rsid w:val="20094508"/>
    <w:rsid w:val="2009461E"/>
    <w:rsid w:val="2009464C"/>
    <w:rsid w:val="200946E0"/>
    <w:rsid w:val="2009472A"/>
    <w:rsid w:val="20094775"/>
    <w:rsid w:val="200947D5"/>
    <w:rsid w:val="200948AB"/>
    <w:rsid w:val="20094978"/>
    <w:rsid w:val="20094A55"/>
    <w:rsid w:val="20094A9E"/>
    <w:rsid w:val="20094AB1"/>
    <w:rsid w:val="20094BAD"/>
    <w:rsid w:val="20094BF0"/>
    <w:rsid w:val="20094CE8"/>
    <w:rsid w:val="20094D3A"/>
    <w:rsid w:val="20094D4E"/>
    <w:rsid w:val="20094DAC"/>
    <w:rsid w:val="20094E6D"/>
    <w:rsid w:val="20094EAC"/>
    <w:rsid w:val="2009501B"/>
    <w:rsid w:val="20095047"/>
    <w:rsid w:val="20095089"/>
    <w:rsid w:val="200950BA"/>
    <w:rsid w:val="200950DD"/>
    <w:rsid w:val="200951B8"/>
    <w:rsid w:val="200951D2"/>
    <w:rsid w:val="200951E1"/>
    <w:rsid w:val="2009542D"/>
    <w:rsid w:val="20095471"/>
    <w:rsid w:val="2009547C"/>
    <w:rsid w:val="200954D8"/>
    <w:rsid w:val="20095526"/>
    <w:rsid w:val="2009555B"/>
    <w:rsid w:val="200955A3"/>
    <w:rsid w:val="2009569F"/>
    <w:rsid w:val="200958C9"/>
    <w:rsid w:val="20095951"/>
    <w:rsid w:val="20095975"/>
    <w:rsid w:val="200959A1"/>
    <w:rsid w:val="20095A98"/>
    <w:rsid w:val="20095B05"/>
    <w:rsid w:val="20095BEF"/>
    <w:rsid w:val="20095C9F"/>
    <w:rsid w:val="20095CAD"/>
    <w:rsid w:val="20095D46"/>
    <w:rsid w:val="20095EDC"/>
    <w:rsid w:val="20095EE9"/>
    <w:rsid w:val="20095F06"/>
    <w:rsid w:val="20095F57"/>
    <w:rsid w:val="20095F66"/>
    <w:rsid w:val="20095FA9"/>
    <w:rsid w:val="200960EE"/>
    <w:rsid w:val="2009622B"/>
    <w:rsid w:val="20096264"/>
    <w:rsid w:val="200963A5"/>
    <w:rsid w:val="200963B7"/>
    <w:rsid w:val="200963D0"/>
    <w:rsid w:val="20096436"/>
    <w:rsid w:val="200964B8"/>
    <w:rsid w:val="2009652B"/>
    <w:rsid w:val="2009656A"/>
    <w:rsid w:val="2009659D"/>
    <w:rsid w:val="20096612"/>
    <w:rsid w:val="20096616"/>
    <w:rsid w:val="200966A1"/>
    <w:rsid w:val="200967C4"/>
    <w:rsid w:val="200967CB"/>
    <w:rsid w:val="200968AB"/>
    <w:rsid w:val="200968B5"/>
    <w:rsid w:val="20096909"/>
    <w:rsid w:val="20096954"/>
    <w:rsid w:val="20096991"/>
    <w:rsid w:val="200969E3"/>
    <w:rsid w:val="20096B3B"/>
    <w:rsid w:val="20096BA4"/>
    <w:rsid w:val="20096BD0"/>
    <w:rsid w:val="20096BD4"/>
    <w:rsid w:val="20096C7F"/>
    <w:rsid w:val="20096CAE"/>
    <w:rsid w:val="20096D19"/>
    <w:rsid w:val="20096DDD"/>
    <w:rsid w:val="20096E16"/>
    <w:rsid w:val="20096EE6"/>
    <w:rsid w:val="20097144"/>
    <w:rsid w:val="20097173"/>
    <w:rsid w:val="20097203"/>
    <w:rsid w:val="2009722A"/>
    <w:rsid w:val="2009722D"/>
    <w:rsid w:val="20097266"/>
    <w:rsid w:val="20097269"/>
    <w:rsid w:val="20097282"/>
    <w:rsid w:val="20097321"/>
    <w:rsid w:val="20097351"/>
    <w:rsid w:val="200973F8"/>
    <w:rsid w:val="20097498"/>
    <w:rsid w:val="20097590"/>
    <w:rsid w:val="200975F9"/>
    <w:rsid w:val="20097625"/>
    <w:rsid w:val="20097666"/>
    <w:rsid w:val="200976CD"/>
    <w:rsid w:val="2009772A"/>
    <w:rsid w:val="2009784C"/>
    <w:rsid w:val="200978A5"/>
    <w:rsid w:val="200978F8"/>
    <w:rsid w:val="20097929"/>
    <w:rsid w:val="20097954"/>
    <w:rsid w:val="200979B0"/>
    <w:rsid w:val="20097A08"/>
    <w:rsid w:val="20097A10"/>
    <w:rsid w:val="20097A6D"/>
    <w:rsid w:val="20097B9A"/>
    <w:rsid w:val="20097BFF"/>
    <w:rsid w:val="20097C51"/>
    <w:rsid w:val="20097C58"/>
    <w:rsid w:val="20097C72"/>
    <w:rsid w:val="20097C94"/>
    <w:rsid w:val="20097D29"/>
    <w:rsid w:val="20097F2F"/>
    <w:rsid w:val="200A0066"/>
    <w:rsid w:val="200A009F"/>
    <w:rsid w:val="200A0119"/>
    <w:rsid w:val="200A0128"/>
    <w:rsid w:val="200A0138"/>
    <w:rsid w:val="200A02F5"/>
    <w:rsid w:val="200A02FC"/>
    <w:rsid w:val="200A0355"/>
    <w:rsid w:val="200A038B"/>
    <w:rsid w:val="200A03FF"/>
    <w:rsid w:val="200A0418"/>
    <w:rsid w:val="200A0427"/>
    <w:rsid w:val="200A043D"/>
    <w:rsid w:val="200A0442"/>
    <w:rsid w:val="200A0476"/>
    <w:rsid w:val="200A0524"/>
    <w:rsid w:val="200A0699"/>
    <w:rsid w:val="200A06CF"/>
    <w:rsid w:val="200A0731"/>
    <w:rsid w:val="200A0734"/>
    <w:rsid w:val="200A085C"/>
    <w:rsid w:val="200A0866"/>
    <w:rsid w:val="200A0893"/>
    <w:rsid w:val="200A0B24"/>
    <w:rsid w:val="200A0B46"/>
    <w:rsid w:val="200A0B65"/>
    <w:rsid w:val="200A0D6D"/>
    <w:rsid w:val="200A0D78"/>
    <w:rsid w:val="200A0E15"/>
    <w:rsid w:val="200A116F"/>
    <w:rsid w:val="200A1228"/>
    <w:rsid w:val="200A12FF"/>
    <w:rsid w:val="200A1343"/>
    <w:rsid w:val="200A1375"/>
    <w:rsid w:val="200A1381"/>
    <w:rsid w:val="200A13A3"/>
    <w:rsid w:val="200A13DD"/>
    <w:rsid w:val="200A13F0"/>
    <w:rsid w:val="200A14B9"/>
    <w:rsid w:val="200A14D6"/>
    <w:rsid w:val="200A150D"/>
    <w:rsid w:val="200A158A"/>
    <w:rsid w:val="200A15BC"/>
    <w:rsid w:val="200A1683"/>
    <w:rsid w:val="200A1758"/>
    <w:rsid w:val="200A176E"/>
    <w:rsid w:val="200A19FC"/>
    <w:rsid w:val="200A1A42"/>
    <w:rsid w:val="200A1AE9"/>
    <w:rsid w:val="200A1B05"/>
    <w:rsid w:val="200A1B63"/>
    <w:rsid w:val="200A1BAE"/>
    <w:rsid w:val="200A1BFA"/>
    <w:rsid w:val="200A1C4D"/>
    <w:rsid w:val="200A1D83"/>
    <w:rsid w:val="200A1D9B"/>
    <w:rsid w:val="200A1DA3"/>
    <w:rsid w:val="200A1E1E"/>
    <w:rsid w:val="200A1E52"/>
    <w:rsid w:val="200A1E81"/>
    <w:rsid w:val="200A1EDF"/>
    <w:rsid w:val="200A1EFE"/>
    <w:rsid w:val="200A1FAA"/>
    <w:rsid w:val="200A20A7"/>
    <w:rsid w:val="200A2164"/>
    <w:rsid w:val="200A217A"/>
    <w:rsid w:val="200A21CF"/>
    <w:rsid w:val="200A2260"/>
    <w:rsid w:val="200A228A"/>
    <w:rsid w:val="200A22A7"/>
    <w:rsid w:val="200A22BC"/>
    <w:rsid w:val="200A2300"/>
    <w:rsid w:val="200A23B2"/>
    <w:rsid w:val="200A23EA"/>
    <w:rsid w:val="200A2451"/>
    <w:rsid w:val="200A24ED"/>
    <w:rsid w:val="200A251F"/>
    <w:rsid w:val="200A256F"/>
    <w:rsid w:val="200A257C"/>
    <w:rsid w:val="200A25A2"/>
    <w:rsid w:val="200A26E1"/>
    <w:rsid w:val="200A27AA"/>
    <w:rsid w:val="200A27C7"/>
    <w:rsid w:val="200A27CC"/>
    <w:rsid w:val="200A2808"/>
    <w:rsid w:val="200A2886"/>
    <w:rsid w:val="200A28AB"/>
    <w:rsid w:val="200A28E4"/>
    <w:rsid w:val="200A2918"/>
    <w:rsid w:val="200A2A00"/>
    <w:rsid w:val="200A2A6A"/>
    <w:rsid w:val="200A2A73"/>
    <w:rsid w:val="200A2D4B"/>
    <w:rsid w:val="200A2EB5"/>
    <w:rsid w:val="200A2F75"/>
    <w:rsid w:val="200A2F9C"/>
    <w:rsid w:val="200A3089"/>
    <w:rsid w:val="200A30F4"/>
    <w:rsid w:val="200A313D"/>
    <w:rsid w:val="200A31DB"/>
    <w:rsid w:val="200A32A1"/>
    <w:rsid w:val="200A32D7"/>
    <w:rsid w:val="200A338B"/>
    <w:rsid w:val="200A33F7"/>
    <w:rsid w:val="200A33F8"/>
    <w:rsid w:val="200A35B4"/>
    <w:rsid w:val="200A36B3"/>
    <w:rsid w:val="200A36B9"/>
    <w:rsid w:val="200A37A7"/>
    <w:rsid w:val="200A37EB"/>
    <w:rsid w:val="200A380E"/>
    <w:rsid w:val="200A382E"/>
    <w:rsid w:val="200A3848"/>
    <w:rsid w:val="200A39C3"/>
    <w:rsid w:val="200A3AB6"/>
    <w:rsid w:val="200A3B56"/>
    <w:rsid w:val="200A3C30"/>
    <w:rsid w:val="200A3C4A"/>
    <w:rsid w:val="200A3CFE"/>
    <w:rsid w:val="200A3D44"/>
    <w:rsid w:val="200A3DAC"/>
    <w:rsid w:val="200A3F3A"/>
    <w:rsid w:val="200A3F57"/>
    <w:rsid w:val="200A40EA"/>
    <w:rsid w:val="200A411C"/>
    <w:rsid w:val="200A412F"/>
    <w:rsid w:val="200A4154"/>
    <w:rsid w:val="200A4177"/>
    <w:rsid w:val="200A427B"/>
    <w:rsid w:val="200A427E"/>
    <w:rsid w:val="200A4284"/>
    <w:rsid w:val="200A42EF"/>
    <w:rsid w:val="200A42F0"/>
    <w:rsid w:val="200A4385"/>
    <w:rsid w:val="200A443F"/>
    <w:rsid w:val="200A4545"/>
    <w:rsid w:val="200A4595"/>
    <w:rsid w:val="200A45BC"/>
    <w:rsid w:val="200A45C9"/>
    <w:rsid w:val="200A4624"/>
    <w:rsid w:val="200A46A1"/>
    <w:rsid w:val="200A46BA"/>
    <w:rsid w:val="200A46C2"/>
    <w:rsid w:val="200A46F1"/>
    <w:rsid w:val="200A4793"/>
    <w:rsid w:val="200A480F"/>
    <w:rsid w:val="200A4848"/>
    <w:rsid w:val="200A4898"/>
    <w:rsid w:val="200A49B6"/>
    <w:rsid w:val="200A4A1F"/>
    <w:rsid w:val="200A4AA0"/>
    <w:rsid w:val="200A4BD3"/>
    <w:rsid w:val="200A4BD6"/>
    <w:rsid w:val="200A4C3C"/>
    <w:rsid w:val="200A4D0A"/>
    <w:rsid w:val="200A4D57"/>
    <w:rsid w:val="200A4DC4"/>
    <w:rsid w:val="200A4E1C"/>
    <w:rsid w:val="200A4E4A"/>
    <w:rsid w:val="200A4E9F"/>
    <w:rsid w:val="200A4EE5"/>
    <w:rsid w:val="200A4FA4"/>
    <w:rsid w:val="200A507E"/>
    <w:rsid w:val="200A50AD"/>
    <w:rsid w:val="200A51EA"/>
    <w:rsid w:val="200A530F"/>
    <w:rsid w:val="200A539E"/>
    <w:rsid w:val="200A5504"/>
    <w:rsid w:val="200A5515"/>
    <w:rsid w:val="200A57AC"/>
    <w:rsid w:val="200A588A"/>
    <w:rsid w:val="200A58F6"/>
    <w:rsid w:val="200A58F7"/>
    <w:rsid w:val="200A59ED"/>
    <w:rsid w:val="200A5A57"/>
    <w:rsid w:val="200A5B43"/>
    <w:rsid w:val="200A5B46"/>
    <w:rsid w:val="200A5D22"/>
    <w:rsid w:val="200A5D31"/>
    <w:rsid w:val="200A5D75"/>
    <w:rsid w:val="200A5D8A"/>
    <w:rsid w:val="200A5E66"/>
    <w:rsid w:val="200A5E78"/>
    <w:rsid w:val="200A5E85"/>
    <w:rsid w:val="200A5EDD"/>
    <w:rsid w:val="200A5F3B"/>
    <w:rsid w:val="200A5F7C"/>
    <w:rsid w:val="200A5FA1"/>
    <w:rsid w:val="200A5FF7"/>
    <w:rsid w:val="200A6016"/>
    <w:rsid w:val="200A605E"/>
    <w:rsid w:val="200A60AD"/>
    <w:rsid w:val="200A61FA"/>
    <w:rsid w:val="200A6221"/>
    <w:rsid w:val="200A62BC"/>
    <w:rsid w:val="200A6324"/>
    <w:rsid w:val="200A633B"/>
    <w:rsid w:val="200A6392"/>
    <w:rsid w:val="200A63FB"/>
    <w:rsid w:val="200A64C0"/>
    <w:rsid w:val="200A6570"/>
    <w:rsid w:val="200A6582"/>
    <w:rsid w:val="200A6602"/>
    <w:rsid w:val="200A6609"/>
    <w:rsid w:val="200A67AA"/>
    <w:rsid w:val="200A67B0"/>
    <w:rsid w:val="200A681A"/>
    <w:rsid w:val="200A6870"/>
    <w:rsid w:val="200A6906"/>
    <w:rsid w:val="200A6A68"/>
    <w:rsid w:val="200A6B57"/>
    <w:rsid w:val="200A6B83"/>
    <w:rsid w:val="200A6BCD"/>
    <w:rsid w:val="200A6CD9"/>
    <w:rsid w:val="200A6CDA"/>
    <w:rsid w:val="200A6D05"/>
    <w:rsid w:val="200A6D12"/>
    <w:rsid w:val="200A6D1F"/>
    <w:rsid w:val="200A6D36"/>
    <w:rsid w:val="200A6D64"/>
    <w:rsid w:val="200A6DDC"/>
    <w:rsid w:val="200A6E2C"/>
    <w:rsid w:val="200A6E3C"/>
    <w:rsid w:val="200A6E44"/>
    <w:rsid w:val="200A6E53"/>
    <w:rsid w:val="200A6E65"/>
    <w:rsid w:val="200A6E8D"/>
    <w:rsid w:val="200A6F37"/>
    <w:rsid w:val="200A6F8F"/>
    <w:rsid w:val="200A7038"/>
    <w:rsid w:val="200A7073"/>
    <w:rsid w:val="200A70AF"/>
    <w:rsid w:val="200A71AF"/>
    <w:rsid w:val="200A71BF"/>
    <w:rsid w:val="200A720C"/>
    <w:rsid w:val="200A7222"/>
    <w:rsid w:val="200A7263"/>
    <w:rsid w:val="200A72EB"/>
    <w:rsid w:val="200A7304"/>
    <w:rsid w:val="200A7342"/>
    <w:rsid w:val="200A7393"/>
    <w:rsid w:val="200A73BD"/>
    <w:rsid w:val="200A73CA"/>
    <w:rsid w:val="200A73EE"/>
    <w:rsid w:val="200A74B8"/>
    <w:rsid w:val="200A755A"/>
    <w:rsid w:val="200A769A"/>
    <w:rsid w:val="200A773F"/>
    <w:rsid w:val="200A7771"/>
    <w:rsid w:val="200A7819"/>
    <w:rsid w:val="200A7A48"/>
    <w:rsid w:val="200A7B5C"/>
    <w:rsid w:val="200A7B8C"/>
    <w:rsid w:val="200A7B96"/>
    <w:rsid w:val="200A7BD3"/>
    <w:rsid w:val="200A7C10"/>
    <w:rsid w:val="200A7CD2"/>
    <w:rsid w:val="200A7FB3"/>
    <w:rsid w:val="200A7FE4"/>
    <w:rsid w:val="200B00F6"/>
    <w:rsid w:val="200B0115"/>
    <w:rsid w:val="200B024D"/>
    <w:rsid w:val="200B0287"/>
    <w:rsid w:val="200B031F"/>
    <w:rsid w:val="200B0361"/>
    <w:rsid w:val="200B038C"/>
    <w:rsid w:val="200B03E8"/>
    <w:rsid w:val="200B046A"/>
    <w:rsid w:val="200B04B5"/>
    <w:rsid w:val="200B04B7"/>
    <w:rsid w:val="200B0587"/>
    <w:rsid w:val="200B0602"/>
    <w:rsid w:val="200B060D"/>
    <w:rsid w:val="200B060E"/>
    <w:rsid w:val="200B0662"/>
    <w:rsid w:val="200B072A"/>
    <w:rsid w:val="200B0853"/>
    <w:rsid w:val="200B08B6"/>
    <w:rsid w:val="200B08BA"/>
    <w:rsid w:val="200B0927"/>
    <w:rsid w:val="200B09E8"/>
    <w:rsid w:val="200B09EF"/>
    <w:rsid w:val="200B09F4"/>
    <w:rsid w:val="200B0A30"/>
    <w:rsid w:val="200B0A77"/>
    <w:rsid w:val="200B0A7F"/>
    <w:rsid w:val="200B0B01"/>
    <w:rsid w:val="200B0B5B"/>
    <w:rsid w:val="200B0B63"/>
    <w:rsid w:val="200B0B6B"/>
    <w:rsid w:val="200B0C44"/>
    <w:rsid w:val="200B0CD8"/>
    <w:rsid w:val="200B0D68"/>
    <w:rsid w:val="200B0D80"/>
    <w:rsid w:val="200B0DC2"/>
    <w:rsid w:val="200B0E14"/>
    <w:rsid w:val="200B0F86"/>
    <w:rsid w:val="200B0FC4"/>
    <w:rsid w:val="200B106B"/>
    <w:rsid w:val="200B10F0"/>
    <w:rsid w:val="200B1103"/>
    <w:rsid w:val="200B1172"/>
    <w:rsid w:val="200B1216"/>
    <w:rsid w:val="200B1258"/>
    <w:rsid w:val="200B1415"/>
    <w:rsid w:val="200B1441"/>
    <w:rsid w:val="200B147B"/>
    <w:rsid w:val="200B14B2"/>
    <w:rsid w:val="200B1511"/>
    <w:rsid w:val="200B1527"/>
    <w:rsid w:val="200B1581"/>
    <w:rsid w:val="200B1607"/>
    <w:rsid w:val="200B1636"/>
    <w:rsid w:val="200B164E"/>
    <w:rsid w:val="200B1684"/>
    <w:rsid w:val="200B16B8"/>
    <w:rsid w:val="200B1900"/>
    <w:rsid w:val="200B1905"/>
    <w:rsid w:val="200B190B"/>
    <w:rsid w:val="200B19E6"/>
    <w:rsid w:val="200B1A69"/>
    <w:rsid w:val="200B1C3B"/>
    <w:rsid w:val="200B1D70"/>
    <w:rsid w:val="200B1DDE"/>
    <w:rsid w:val="200B1F2E"/>
    <w:rsid w:val="200B1FB9"/>
    <w:rsid w:val="200B1FCA"/>
    <w:rsid w:val="200B2182"/>
    <w:rsid w:val="200B224B"/>
    <w:rsid w:val="200B2295"/>
    <w:rsid w:val="200B22E7"/>
    <w:rsid w:val="200B22EE"/>
    <w:rsid w:val="200B232D"/>
    <w:rsid w:val="200B242F"/>
    <w:rsid w:val="200B243B"/>
    <w:rsid w:val="200B2454"/>
    <w:rsid w:val="200B2460"/>
    <w:rsid w:val="200B2536"/>
    <w:rsid w:val="200B25D6"/>
    <w:rsid w:val="200B2618"/>
    <w:rsid w:val="200B268B"/>
    <w:rsid w:val="200B2785"/>
    <w:rsid w:val="200B27F3"/>
    <w:rsid w:val="200B2876"/>
    <w:rsid w:val="200B28C8"/>
    <w:rsid w:val="200B2908"/>
    <w:rsid w:val="200B291F"/>
    <w:rsid w:val="200B2934"/>
    <w:rsid w:val="200B2B78"/>
    <w:rsid w:val="200B2BA1"/>
    <w:rsid w:val="200B2BDB"/>
    <w:rsid w:val="200B2BDD"/>
    <w:rsid w:val="200B2BF5"/>
    <w:rsid w:val="200B2CE8"/>
    <w:rsid w:val="200B2D46"/>
    <w:rsid w:val="200B2E94"/>
    <w:rsid w:val="200B2F32"/>
    <w:rsid w:val="200B2F45"/>
    <w:rsid w:val="200B2FDD"/>
    <w:rsid w:val="200B3028"/>
    <w:rsid w:val="200B3066"/>
    <w:rsid w:val="200B3073"/>
    <w:rsid w:val="200B3112"/>
    <w:rsid w:val="200B319B"/>
    <w:rsid w:val="200B31C0"/>
    <w:rsid w:val="200B3306"/>
    <w:rsid w:val="200B3371"/>
    <w:rsid w:val="200B33AA"/>
    <w:rsid w:val="200B351C"/>
    <w:rsid w:val="200B3539"/>
    <w:rsid w:val="200B35ED"/>
    <w:rsid w:val="200B3677"/>
    <w:rsid w:val="200B36B5"/>
    <w:rsid w:val="200B37AF"/>
    <w:rsid w:val="200B37D8"/>
    <w:rsid w:val="200B3863"/>
    <w:rsid w:val="200B3865"/>
    <w:rsid w:val="200B38E3"/>
    <w:rsid w:val="200B38E9"/>
    <w:rsid w:val="200B398F"/>
    <w:rsid w:val="200B39A1"/>
    <w:rsid w:val="200B39B8"/>
    <w:rsid w:val="200B39F6"/>
    <w:rsid w:val="200B39FF"/>
    <w:rsid w:val="200B3A56"/>
    <w:rsid w:val="200B3A67"/>
    <w:rsid w:val="200B3B64"/>
    <w:rsid w:val="200B3C6B"/>
    <w:rsid w:val="200B3DEA"/>
    <w:rsid w:val="200B3DF8"/>
    <w:rsid w:val="200B3E29"/>
    <w:rsid w:val="200B3E80"/>
    <w:rsid w:val="200B3F17"/>
    <w:rsid w:val="200B3F35"/>
    <w:rsid w:val="200B3F58"/>
    <w:rsid w:val="200B3FB3"/>
    <w:rsid w:val="200B3FCA"/>
    <w:rsid w:val="200B3FD6"/>
    <w:rsid w:val="200B4058"/>
    <w:rsid w:val="200B407F"/>
    <w:rsid w:val="200B40B6"/>
    <w:rsid w:val="200B41BB"/>
    <w:rsid w:val="200B4238"/>
    <w:rsid w:val="200B42D1"/>
    <w:rsid w:val="200B42DA"/>
    <w:rsid w:val="200B4321"/>
    <w:rsid w:val="200B439A"/>
    <w:rsid w:val="200B43A5"/>
    <w:rsid w:val="200B43AF"/>
    <w:rsid w:val="200B43F1"/>
    <w:rsid w:val="200B444B"/>
    <w:rsid w:val="200B451C"/>
    <w:rsid w:val="200B4566"/>
    <w:rsid w:val="200B4584"/>
    <w:rsid w:val="200B45AC"/>
    <w:rsid w:val="200B4625"/>
    <w:rsid w:val="200B467F"/>
    <w:rsid w:val="200B4792"/>
    <w:rsid w:val="200B4897"/>
    <w:rsid w:val="200B4914"/>
    <w:rsid w:val="200B494C"/>
    <w:rsid w:val="200B49A6"/>
    <w:rsid w:val="200B4A0C"/>
    <w:rsid w:val="200B4A55"/>
    <w:rsid w:val="200B4A8C"/>
    <w:rsid w:val="200B4A8D"/>
    <w:rsid w:val="200B4BD3"/>
    <w:rsid w:val="200B4C27"/>
    <w:rsid w:val="200B4C87"/>
    <w:rsid w:val="200B4CE4"/>
    <w:rsid w:val="200B4CF1"/>
    <w:rsid w:val="200B4D07"/>
    <w:rsid w:val="200B4D29"/>
    <w:rsid w:val="200B4D37"/>
    <w:rsid w:val="200B4E07"/>
    <w:rsid w:val="200B4E1C"/>
    <w:rsid w:val="200B4EE1"/>
    <w:rsid w:val="200B4FAD"/>
    <w:rsid w:val="200B50A8"/>
    <w:rsid w:val="200B50F5"/>
    <w:rsid w:val="200B5151"/>
    <w:rsid w:val="200B529A"/>
    <w:rsid w:val="200B53F4"/>
    <w:rsid w:val="200B5441"/>
    <w:rsid w:val="200B546D"/>
    <w:rsid w:val="200B54BA"/>
    <w:rsid w:val="200B54FA"/>
    <w:rsid w:val="200B55B8"/>
    <w:rsid w:val="200B560D"/>
    <w:rsid w:val="200B5686"/>
    <w:rsid w:val="200B569E"/>
    <w:rsid w:val="200B56DA"/>
    <w:rsid w:val="200B57B9"/>
    <w:rsid w:val="200B5817"/>
    <w:rsid w:val="200B58DE"/>
    <w:rsid w:val="200B5A17"/>
    <w:rsid w:val="200B5A9D"/>
    <w:rsid w:val="200B5AA7"/>
    <w:rsid w:val="200B5AAD"/>
    <w:rsid w:val="200B5B5B"/>
    <w:rsid w:val="200B5BC5"/>
    <w:rsid w:val="200B5C38"/>
    <w:rsid w:val="200B5CFC"/>
    <w:rsid w:val="200B5D83"/>
    <w:rsid w:val="200B5DB2"/>
    <w:rsid w:val="200B5DB7"/>
    <w:rsid w:val="200B5F07"/>
    <w:rsid w:val="200B5FB4"/>
    <w:rsid w:val="200B613B"/>
    <w:rsid w:val="200B6178"/>
    <w:rsid w:val="200B618E"/>
    <w:rsid w:val="200B62A3"/>
    <w:rsid w:val="200B62EF"/>
    <w:rsid w:val="200B633C"/>
    <w:rsid w:val="200B6341"/>
    <w:rsid w:val="200B6363"/>
    <w:rsid w:val="200B63DB"/>
    <w:rsid w:val="200B642C"/>
    <w:rsid w:val="200B6501"/>
    <w:rsid w:val="200B655B"/>
    <w:rsid w:val="200B65A5"/>
    <w:rsid w:val="200B6627"/>
    <w:rsid w:val="200B67BC"/>
    <w:rsid w:val="200B684F"/>
    <w:rsid w:val="200B687D"/>
    <w:rsid w:val="200B6888"/>
    <w:rsid w:val="200B689F"/>
    <w:rsid w:val="200B69AF"/>
    <w:rsid w:val="200B69F1"/>
    <w:rsid w:val="200B6A1A"/>
    <w:rsid w:val="200B6AD6"/>
    <w:rsid w:val="200B6C96"/>
    <w:rsid w:val="200B6CE8"/>
    <w:rsid w:val="200B6E70"/>
    <w:rsid w:val="200B6EA5"/>
    <w:rsid w:val="200B6F8B"/>
    <w:rsid w:val="200B6FD5"/>
    <w:rsid w:val="200B7074"/>
    <w:rsid w:val="200B719B"/>
    <w:rsid w:val="200B71EC"/>
    <w:rsid w:val="200B7297"/>
    <w:rsid w:val="200B72BD"/>
    <w:rsid w:val="200B72E5"/>
    <w:rsid w:val="200B73D9"/>
    <w:rsid w:val="200B73DE"/>
    <w:rsid w:val="200B743C"/>
    <w:rsid w:val="200B7479"/>
    <w:rsid w:val="200B74B4"/>
    <w:rsid w:val="200B7531"/>
    <w:rsid w:val="200B7619"/>
    <w:rsid w:val="200B763C"/>
    <w:rsid w:val="200B7775"/>
    <w:rsid w:val="200B77DC"/>
    <w:rsid w:val="200B7837"/>
    <w:rsid w:val="200B7A15"/>
    <w:rsid w:val="200B7A90"/>
    <w:rsid w:val="200B7A97"/>
    <w:rsid w:val="200B7AA3"/>
    <w:rsid w:val="200B7B03"/>
    <w:rsid w:val="200B7BDA"/>
    <w:rsid w:val="200B7BFE"/>
    <w:rsid w:val="200B7C39"/>
    <w:rsid w:val="200B7C3C"/>
    <w:rsid w:val="200B7D04"/>
    <w:rsid w:val="200B7D0F"/>
    <w:rsid w:val="200B7D2F"/>
    <w:rsid w:val="200B7D4A"/>
    <w:rsid w:val="200B7D55"/>
    <w:rsid w:val="200B7DB3"/>
    <w:rsid w:val="200B7E36"/>
    <w:rsid w:val="200B7E60"/>
    <w:rsid w:val="200B7FBC"/>
    <w:rsid w:val="200B7FBE"/>
    <w:rsid w:val="200B7FCF"/>
    <w:rsid w:val="200B7FD0"/>
    <w:rsid w:val="200C002B"/>
    <w:rsid w:val="200C0127"/>
    <w:rsid w:val="200C013A"/>
    <w:rsid w:val="200C0160"/>
    <w:rsid w:val="200C01B0"/>
    <w:rsid w:val="200C0221"/>
    <w:rsid w:val="200C0262"/>
    <w:rsid w:val="200C03CD"/>
    <w:rsid w:val="200C03FC"/>
    <w:rsid w:val="200C0496"/>
    <w:rsid w:val="200C055B"/>
    <w:rsid w:val="200C0583"/>
    <w:rsid w:val="200C0653"/>
    <w:rsid w:val="200C06B3"/>
    <w:rsid w:val="200C06C4"/>
    <w:rsid w:val="200C0778"/>
    <w:rsid w:val="200C07E9"/>
    <w:rsid w:val="200C08EA"/>
    <w:rsid w:val="200C09C5"/>
    <w:rsid w:val="200C09E6"/>
    <w:rsid w:val="200C0A76"/>
    <w:rsid w:val="200C0AB2"/>
    <w:rsid w:val="200C0B60"/>
    <w:rsid w:val="200C0BAE"/>
    <w:rsid w:val="200C0C36"/>
    <w:rsid w:val="200C0CD2"/>
    <w:rsid w:val="200C0CF2"/>
    <w:rsid w:val="200C0D11"/>
    <w:rsid w:val="200C0D31"/>
    <w:rsid w:val="200C0DA4"/>
    <w:rsid w:val="200C0EAB"/>
    <w:rsid w:val="200C0F75"/>
    <w:rsid w:val="200C1021"/>
    <w:rsid w:val="200C1077"/>
    <w:rsid w:val="200C1099"/>
    <w:rsid w:val="200C10C0"/>
    <w:rsid w:val="200C1167"/>
    <w:rsid w:val="200C125C"/>
    <w:rsid w:val="200C1262"/>
    <w:rsid w:val="200C1310"/>
    <w:rsid w:val="200C13AC"/>
    <w:rsid w:val="200C144E"/>
    <w:rsid w:val="200C14AA"/>
    <w:rsid w:val="200C14BB"/>
    <w:rsid w:val="200C14F4"/>
    <w:rsid w:val="200C158E"/>
    <w:rsid w:val="200C15C7"/>
    <w:rsid w:val="200C15D1"/>
    <w:rsid w:val="200C1639"/>
    <w:rsid w:val="200C1781"/>
    <w:rsid w:val="200C1833"/>
    <w:rsid w:val="200C183D"/>
    <w:rsid w:val="200C1857"/>
    <w:rsid w:val="200C189E"/>
    <w:rsid w:val="200C18B6"/>
    <w:rsid w:val="200C190C"/>
    <w:rsid w:val="200C1980"/>
    <w:rsid w:val="200C19E4"/>
    <w:rsid w:val="200C1AC9"/>
    <w:rsid w:val="200C1B0C"/>
    <w:rsid w:val="200C1B19"/>
    <w:rsid w:val="200C1B67"/>
    <w:rsid w:val="200C1B8C"/>
    <w:rsid w:val="200C1BE1"/>
    <w:rsid w:val="200C1D9F"/>
    <w:rsid w:val="200C1E1A"/>
    <w:rsid w:val="200C1E3D"/>
    <w:rsid w:val="200C1EB5"/>
    <w:rsid w:val="200C1ED9"/>
    <w:rsid w:val="200C1EEB"/>
    <w:rsid w:val="200C1F1A"/>
    <w:rsid w:val="200C1F6A"/>
    <w:rsid w:val="200C1FCA"/>
    <w:rsid w:val="200C205C"/>
    <w:rsid w:val="200C20C8"/>
    <w:rsid w:val="200C2179"/>
    <w:rsid w:val="200C21A3"/>
    <w:rsid w:val="200C21AB"/>
    <w:rsid w:val="200C22FB"/>
    <w:rsid w:val="200C2325"/>
    <w:rsid w:val="200C2349"/>
    <w:rsid w:val="200C2372"/>
    <w:rsid w:val="200C23F9"/>
    <w:rsid w:val="200C246E"/>
    <w:rsid w:val="200C2470"/>
    <w:rsid w:val="200C24AC"/>
    <w:rsid w:val="200C24EE"/>
    <w:rsid w:val="200C2512"/>
    <w:rsid w:val="200C2580"/>
    <w:rsid w:val="200C25E0"/>
    <w:rsid w:val="200C25F2"/>
    <w:rsid w:val="200C275F"/>
    <w:rsid w:val="200C2794"/>
    <w:rsid w:val="200C2818"/>
    <w:rsid w:val="200C2819"/>
    <w:rsid w:val="200C2852"/>
    <w:rsid w:val="200C2933"/>
    <w:rsid w:val="200C2950"/>
    <w:rsid w:val="200C298A"/>
    <w:rsid w:val="200C29DC"/>
    <w:rsid w:val="200C2A4A"/>
    <w:rsid w:val="200C2A75"/>
    <w:rsid w:val="200C2A7D"/>
    <w:rsid w:val="200C2A9C"/>
    <w:rsid w:val="200C2C24"/>
    <w:rsid w:val="200C2C38"/>
    <w:rsid w:val="200C2C6F"/>
    <w:rsid w:val="200C2CE0"/>
    <w:rsid w:val="200C2E11"/>
    <w:rsid w:val="200C2E3A"/>
    <w:rsid w:val="200C2ECB"/>
    <w:rsid w:val="200C2EE6"/>
    <w:rsid w:val="200C2F22"/>
    <w:rsid w:val="200C2F50"/>
    <w:rsid w:val="200C2F7A"/>
    <w:rsid w:val="200C30AE"/>
    <w:rsid w:val="200C30CF"/>
    <w:rsid w:val="200C30E5"/>
    <w:rsid w:val="200C318A"/>
    <w:rsid w:val="200C320A"/>
    <w:rsid w:val="200C321E"/>
    <w:rsid w:val="200C326F"/>
    <w:rsid w:val="200C32B2"/>
    <w:rsid w:val="200C331A"/>
    <w:rsid w:val="200C3346"/>
    <w:rsid w:val="200C3369"/>
    <w:rsid w:val="200C33EF"/>
    <w:rsid w:val="200C33FC"/>
    <w:rsid w:val="200C341D"/>
    <w:rsid w:val="200C3439"/>
    <w:rsid w:val="200C34AC"/>
    <w:rsid w:val="200C3503"/>
    <w:rsid w:val="200C353E"/>
    <w:rsid w:val="200C3546"/>
    <w:rsid w:val="200C354B"/>
    <w:rsid w:val="200C3626"/>
    <w:rsid w:val="200C3629"/>
    <w:rsid w:val="200C36A6"/>
    <w:rsid w:val="200C36B3"/>
    <w:rsid w:val="200C36F2"/>
    <w:rsid w:val="200C36FA"/>
    <w:rsid w:val="200C37A2"/>
    <w:rsid w:val="200C37E4"/>
    <w:rsid w:val="200C383A"/>
    <w:rsid w:val="200C3871"/>
    <w:rsid w:val="200C3909"/>
    <w:rsid w:val="200C39EF"/>
    <w:rsid w:val="200C3AAD"/>
    <w:rsid w:val="200C3AB3"/>
    <w:rsid w:val="200C3B14"/>
    <w:rsid w:val="200C3BD7"/>
    <w:rsid w:val="200C3DF8"/>
    <w:rsid w:val="200C3E23"/>
    <w:rsid w:val="200C3E2E"/>
    <w:rsid w:val="200C3E47"/>
    <w:rsid w:val="200C3EA2"/>
    <w:rsid w:val="200C3F38"/>
    <w:rsid w:val="200C3F60"/>
    <w:rsid w:val="200C3FD3"/>
    <w:rsid w:val="200C4031"/>
    <w:rsid w:val="200C40C2"/>
    <w:rsid w:val="200C40DD"/>
    <w:rsid w:val="200C42C5"/>
    <w:rsid w:val="200C430D"/>
    <w:rsid w:val="200C43D4"/>
    <w:rsid w:val="200C43E1"/>
    <w:rsid w:val="200C4512"/>
    <w:rsid w:val="200C479E"/>
    <w:rsid w:val="200C480E"/>
    <w:rsid w:val="200C485D"/>
    <w:rsid w:val="200C491B"/>
    <w:rsid w:val="200C493F"/>
    <w:rsid w:val="200C49B3"/>
    <w:rsid w:val="200C49BA"/>
    <w:rsid w:val="200C49EF"/>
    <w:rsid w:val="200C4A65"/>
    <w:rsid w:val="200C4D9D"/>
    <w:rsid w:val="200C4DAB"/>
    <w:rsid w:val="200C4EA3"/>
    <w:rsid w:val="200C4FB4"/>
    <w:rsid w:val="200C5118"/>
    <w:rsid w:val="200C51D4"/>
    <w:rsid w:val="200C51E8"/>
    <w:rsid w:val="200C5216"/>
    <w:rsid w:val="200C5261"/>
    <w:rsid w:val="200C5266"/>
    <w:rsid w:val="200C529F"/>
    <w:rsid w:val="200C5303"/>
    <w:rsid w:val="200C5337"/>
    <w:rsid w:val="200C5342"/>
    <w:rsid w:val="200C53C6"/>
    <w:rsid w:val="200C540D"/>
    <w:rsid w:val="200C54A0"/>
    <w:rsid w:val="200C556F"/>
    <w:rsid w:val="200C55E2"/>
    <w:rsid w:val="200C55EB"/>
    <w:rsid w:val="200C571A"/>
    <w:rsid w:val="200C58D1"/>
    <w:rsid w:val="200C598E"/>
    <w:rsid w:val="200C59BE"/>
    <w:rsid w:val="200C59DB"/>
    <w:rsid w:val="200C5ADB"/>
    <w:rsid w:val="200C5B14"/>
    <w:rsid w:val="200C5B35"/>
    <w:rsid w:val="200C5B6B"/>
    <w:rsid w:val="200C5B96"/>
    <w:rsid w:val="200C5B97"/>
    <w:rsid w:val="200C5BC9"/>
    <w:rsid w:val="200C5BEC"/>
    <w:rsid w:val="200C5CA0"/>
    <w:rsid w:val="200C5CC9"/>
    <w:rsid w:val="200C5DC5"/>
    <w:rsid w:val="200C5DDD"/>
    <w:rsid w:val="200C5E25"/>
    <w:rsid w:val="200C5E30"/>
    <w:rsid w:val="200C5E63"/>
    <w:rsid w:val="200C5E72"/>
    <w:rsid w:val="200C5FDB"/>
    <w:rsid w:val="200C60E8"/>
    <w:rsid w:val="200C6246"/>
    <w:rsid w:val="200C62FF"/>
    <w:rsid w:val="200C63F2"/>
    <w:rsid w:val="200C6409"/>
    <w:rsid w:val="200C6440"/>
    <w:rsid w:val="200C6475"/>
    <w:rsid w:val="200C6491"/>
    <w:rsid w:val="200C65CF"/>
    <w:rsid w:val="200C6624"/>
    <w:rsid w:val="200C66D1"/>
    <w:rsid w:val="200C6756"/>
    <w:rsid w:val="200C68B2"/>
    <w:rsid w:val="200C68F3"/>
    <w:rsid w:val="200C69DF"/>
    <w:rsid w:val="200C6A34"/>
    <w:rsid w:val="200C6D48"/>
    <w:rsid w:val="200C6D54"/>
    <w:rsid w:val="200C6D73"/>
    <w:rsid w:val="200C6DA8"/>
    <w:rsid w:val="200C6DE4"/>
    <w:rsid w:val="200C6DFF"/>
    <w:rsid w:val="200C6E2B"/>
    <w:rsid w:val="200C6E90"/>
    <w:rsid w:val="200C6E9B"/>
    <w:rsid w:val="200C6F78"/>
    <w:rsid w:val="200C6F79"/>
    <w:rsid w:val="200C6FF6"/>
    <w:rsid w:val="200C7017"/>
    <w:rsid w:val="200C7213"/>
    <w:rsid w:val="200C72D8"/>
    <w:rsid w:val="200C7463"/>
    <w:rsid w:val="200C74C7"/>
    <w:rsid w:val="200C750F"/>
    <w:rsid w:val="200C7634"/>
    <w:rsid w:val="200C7642"/>
    <w:rsid w:val="200C767A"/>
    <w:rsid w:val="200C76F3"/>
    <w:rsid w:val="200C7719"/>
    <w:rsid w:val="200C776F"/>
    <w:rsid w:val="200C7771"/>
    <w:rsid w:val="200C781B"/>
    <w:rsid w:val="200C7888"/>
    <w:rsid w:val="200C78FD"/>
    <w:rsid w:val="200C79F7"/>
    <w:rsid w:val="200C7AA4"/>
    <w:rsid w:val="200C7BA1"/>
    <w:rsid w:val="200C7BC2"/>
    <w:rsid w:val="200C7C0C"/>
    <w:rsid w:val="200C7C3D"/>
    <w:rsid w:val="200C7C8B"/>
    <w:rsid w:val="200C7CCF"/>
    <w:rsid w:val="200C7D09"/>
    <w:rsid w:val="200C7D51"/>
    <w:rsid w:val="200C7D9D"/>
    <w:rsid w:val="200C7DF3"/>
    <w:rsid w:val="200C7DFB"/>
    <w:rsid w:val="200C7E1C"/>
    <w:rsid w:val="200C7E7D"/>
    <w:rsid w:val="200C7EC7"/>
    <w:rsid w:val="200C7F4A"/>
    <w:rsid w:val="200C7F72"/>
    <w:rsid w:val="200D01CA"/>
    <w:rsid w:val="200D0268"/>
    <w:rsid w:val="200D02CD"/>
    <w:rsid w:val="200D02D9"/>
    <w:rsid w:val="200D0378"/>
    <w:rsid w:val="200D03ED"/>
    <w:rsid w:val="200D0421"/>
    <w:rsid w:val="200D0445"/>
    <w:rsid w:val="200D0469"/>
    <w:rsid w:val="200D0633"/>
    <w:rsid w:val="200D0726"/>
    <w:rsid w:val="200D09A2"/>
    <w:rsid w:val="200D09BB"/>
    <w:rsid w:val="200D0A2E"/>
    <w:rsid w:val="200D0B3D"/>
    <w:rsid w:val="200D0BAE"/>
    <w:rsid w:val="200D0BDF"/>
    <w:rsid w:val="200D0C03"/>
    <w:rsid w:val="200D0C0C"/>
    <w:rsid w:val="200D0C47"/>
    <w:rsid w:val="200D0E2B"/>
    <w:rsid w:val="200D0E34"/>
    <w:rsid w:val="200D0FC3"/>
    <w:rsid w:val="200D1071"/>
    <w:rsid w:val="200D1099"/>
    <w:rsid w:val="200D1122"/>
    <w:rsid w:val="200D128C"/>
    <w:rsid w:val="200D1364"/>
    <w:rsid w:val="200D13E3"/>
    <w:rsid w:val="200D151F"/>
    <w:rsid w:val="200D16DB"/>
    <w:rsid w:val="200D1753"/>
    <w:rsid w:val="200D1811"/>
    <w:rsid w:val="200D181B"/>
    <w:rsid w:val="200D185B"/>
    <w:rsid w:val="200D1885"/>
    <w:rsid w:val="200D1955"/>
    <w:rsid w:val="200D19BD"/>
    <w:rsid w:val="200D19F9"/>
    <w:rsid w:val="200D1A74"/>
    <w:rsid w:val="200D1B2B"/>
    <w:rsid w:val="200D1B8A"/>
    <w:rsid w:val="200D1D05"/>
    <w:rsid w:val="200D1DB4"/>
    <w:rsid w:val="200D1E5C"/>
    <w:rsid w:val="200D1EB2"/>
    <w:rsid w:val="200D1F30"/>
    <w:rsid w:val="200D1F58"/>
    <w:rsid w:val="200D1F89"/>
    <w:rsid w:val="200D1F98"/>
    <w:rsid w:val="200D207C"/>
    <w:rsid w:val="200D20CF"/>
    <w:rsid w:val="200D2134"/>
    <w:rsid w:val="200D2197"/>
    <w:rsid w:val="200D21DE"/>
    <w:rsid w:val="200D22C1"/>
    <w:rsid w:val="200D22D5"/>
    <w:rsid w:val="200D22D6"/>
    <w:rsid w:val="200D22F9"/>
    <w:rsid w:val="200D2362"/>
    <w:rsid w:val="200D243C"/>
    <w:rsid w:val="200D2502"/>
    <w:rsid w:val="200D259A"/>
    <w:rsid w:val="200D25C7"/>
    <w:rsid w:val="200D25CD"/>
    <w:rsid w:val="200D264E"/>
    <w:rsid w:val="200D2660"/>
    <w:rsid w:val="200D26A6"/>
    <w:rsid w:val="200D27A5"/>
    <w:rsid w:val="200D27AF"/>
    <w:rsid w:val="200D27C3"/>
    <w:rsid w:val="200D28A2"/>
    <w:rsid w:val="200D28B4"/>
    <w:rsid w:val="200D28C0"/>
    <w:rsid w:val="200D28D2"/>
    <w:rsid w:val="200D2A23"/>
    <w:rsid w:val="200D2A7A"/>
    <w:rsid w:val="200D2AFA"/>
    <w:rsid w:val="200D2B0C"/>
    <w:rsid w:val="200D2BCF"/>
    <w:rsid w:val="200D2BDC"/>
    <w:rsid w:val="200D2C8B"/>
    <w:rsid w:val="200D2CF0"/>
    <w:rsid w:val="200D2DF1"/>
    <w:rsid w:val="200D2E47"/>
    <w:rsid w:val="200D2E60"/>
    <w:rsid w:val="200D2EB7"/>
    <w:rsid w:val="200D2FBD"/>
    <w:rsid w:val="200D3018"/>
    <w:rsid w:val="200D3160"/>
    <w:rsid w:val="200D31B4"/>
    <w:rsid w:val="200D31C7"/>
    <w:rsid w:val="200D31D5"/>
    <w:rsid w:val="200D31F9"/>
    <w:rsid w:val="200D3280"/>
    <w:rsid w:val="200D333E"/>
    <w:rsid w:val="200D337D"/>
    <w:rsid w:val="200D33BF"/>
    <w:rsid w:val="200D3402"/>
    <w:rsid w:val="200D3496"/>
    <w:rsid w:val="200D357B"/>
    <w:rsid w:val="200D35DE"/>
    <w:rsid w:val="200D364D"/>
    <w:rsid w:val="200D3673"/>
    <w:rsid w:val="200D3676"/>
    <w:rsid w:val="200D3861"/>
    <w:rsid w:val="200D38E4"/>
    <w:rsid w:val="200D3973"/>
    <w:rsid w:val="200D39B9"/>
    <w:rsid w:val="200D3B59"/>
    <w:rsid w:val="200D3B94"/>
    <w:rsid w:val="200D3C5A"/>
    <w:rsid w:val="200D3D1A"/>
    <w:rsid w:val="200D3E5B"/>
    <w:rsid w:val="200D3F1F"/>
    <w:rsid w:val="200D4094"/>
    <w:rsid w:val="200D409A"/>
    <w:rsid w:val="200D40A7"/>
    <w:rsid w:val="200D40C2"/>
    <w:rsid w:val="200D4123"/>
    <w:rsid w:val="200D4212"/>
    <w:rsid w:val="200D437A"/>
    <w:rsid w:val="200D43B5"/>
    <w:rsid w:val="200D4428"/>
    <w:rsid w:val="200D4492"/>
    <w:rsid w:val="200D4511"/>
    <w:rsid w:val="200D45F7"/>
    <w:rsid w:val="200D47F8"/>
    <w:rsid w:val="200D4A43"/>
    <w:rsid w:val="200D4A5E"/>
    <w:rsid w:val="200D4A90"/>
    <w:rsid w:val="200D4AAE"/>
    <w:rsid w:val="200D4AD9"/>
    <w:rsid w:val="200D4B01"/>
    <w:rsid w:val="200D4BA2"/>
    <w:rsid w:val="200D4BA9"/>
    <w:rsid w:val="200D4C14"/>
    <w:rsid w:val="200D4C50"/>
    <w:rsid w:val="200D4C83"/>
    <w:rsid w:val="200D4D4B"/>
    <w:rsid w:val="200D4D9F"/>
    <w:rsid w:val="200D4DE7"/>
    <w:rsid w:val="200D4F66"/>
    <w:rsid w:val="200D4F6D"/>
    <w:rsid w:val="200D4FE9"/>
    <w:rsid w:val="200D4FEE"/>
    <w:rsid w:val="200D5019"/>
    <w:rsid w:val="200D5062"/>
    <w:rsid w:val="200D50E5"/>
    <w:rsid w:val="200D52A0"/>
    <w:rsid w:val="200D52AA"/>
    <w:rsid w:val="200D5418"/>
    <w:rsid w:val="200D5469"/>
    <w:rsid w:val="200D54A0"/>
    <w:rsid w:val="200D55E3"/>
    <w:rsid w:val="200D5624"/>
    <w:rsid w:val="200D569A"/>
    <w:rsid w:val="200D5753"/>
    <w:rsid w:val="200D5758"/>
    <w:rsid w:val="200D5764"/>
    <w:rsid w:val="200D58D2"/>
    <w:rsid w:val="200D595F"/>
    <w:rsid w:val="200D59F2"/>
    <w:rsid w:val="200D5A53"/>
    <w:rsid w:val="200D5A8A"/>
    <w:rsid w:val="200D5A98"/>
    <w:rsid w:val="200D5AC2"/>
    <w:rsid w:val="200D5CA0"/>
    <w:rsid w:val="200D5D49"/>
    <w:rsid w:val="200D5DC0"/>
    <w:rsid w:val="200D5F19"/>
    <w:rsid w:val="200D5F50"/>
    <w:rsid w:val="200D5F5D"/>
    <w:rsid w:val="200D5FD0"/>
    <w:rsid w:val="200D602B"/>
    <w:rsid w:val="200D603B"/>
    <w:rsid w:val="200D60E5"/>
    <w:rsid w:val="200D618C"/>
    <w:rsid w:val="200D61AC"/>
    <w:rsid w:val="200D61FE"/>
    <w:rsid w:val="200D6212"/>
    <w:rsid w:val="200D6265"/>
    <w:rsid w:val="200D6267"/>
    <w:rsid w:val="200D62B9"/>
    <w:rsid w:val="200D6396"/>
    <w:rsid w:val="200D642C"/>
    <w:rsid w:val="200D6507"/>
    <w:rsid w:val="200D658B"/>
    <w:rsid w:val="200D65B7"/>
    <w:rsid w:val="200D65BF"/>
    <w:rsid w:val="200D6648"/>
    <w:rsid w:val="200D664F"/>
    <w:rsid w:val="200D667A"/>
    <w:rsid w:val="200D6877"/>
    <w:rsid w:val="200D6922"/>
    <w:rsid w:val="200D6A9A"/>
    <w:rsid w:val="200D6AD0"/>
    <w:rsid w:val="200D6B12"/>
    <w:rsid w:val="200D6C4A"/>
    <w:rsid w:val="200D6C66"/>
    <w:rsid w:val="200D6CF5"/>
    <w:rsid w:val="200D6D45"/>
    <w:rsid w:val="200D6D78"/>
    <w:rsid w:val="200D6DB7"/>
    <w:rsid w:val="200D6EE9"/>
    <w:rsid w:val="200D7016"/>
    <w:rsid w:val="200D7086"/>
    <w:rsid w:val="200D731A"/>
    <w:rsid w:val="200D734E"/>
    <w:rsid w:val="200D737E"/>
    <w:rsid w:val="200D739E"/>
    <w:rsid w:val="200D7442"/>
    <w:rsid w:val="200D757E"/>
    <w:rsid w:val="200D75C7"/>
    <w:rsid w:val="200D778B"/>
    <w:rsid w:val="200D77AF"/>
    <w:rsid w:val="200D77B4"/>
    <w:rsid w:val="200D7999"/>
    <w:rsid w:val="200D79AD"/>
    <w:rsid w:val="200D7A1B"/>
    <w:rsid w:val="200D7AC0"/>
    <w:rsid w:val="200D7AEB"/>
    <w:rsid w:val="200D7B47"/>
    <w:rsid w:val="200D7BC5"/>
    <w:rsid w:val="200D7C0A"/>
    <w:rsid w:val="200D7C3B"/>
    <w:rsid w:val="200D7E17"/>
    <w:rsid w:val="200D7E4C"/>
    <w:rsid w:val="200D7EE1"/>
    <w:rsid w:val="200D7F55"/>
    <w:rsid w:val="200D7F82"/>
    <w:rsid w:val="200D7FBF"/>
    <w:rsid w:val="200E0055"/>
    <w:rsid w:val="200E0163"/>
    <w:rsid w:val="200E0168"/>
    <w:rsid w:val="200E0187"/>
    <w:rsid w:val="200E0350"/>
    <w:rsid w:val="200E03BD"/>
    <w:rsid w:val="200E03C7"/>
    <w:rsid w:val="200E045F"/>
    <w:rsid w:val="200E04A2"/>
    <w:rsid w:val="200E04A6"/>
    <w:rsid w:val="200E065E"/>
    <w:rsid w:val="200E068F"/>
    <w:rsid w:val="200E077F"/>
    <w:rsid w:val="200E079B"/>
    <w:rsid w:val="200E08A2"/>
    <w:rsid w:val="200E08AE"/>
    <w:rsid w:val="200E090F"/>
    <w:rsid w:val="200E0A4C"/>
    <w:rsid w:val="200E0AEB"/>
    <w:rsid w:val="200E0BCF"/>
    <w:rsid w:val="200E0C30"/>
    <w:rsid w:val="200E0C52"/>
    <w:rsid w:val="200E0C54"/>
    <w:rsid w:val="200E0D0B"/>
    <w:rsid w:val="200E0D1A"/>
    <w:rsid w:val="200E0D29"/>
    <w:rsid w:val="200E0D5F"/>
    <w:rsid w:val="200E0D64"/>
    <w:rsid w:val="200E0D92"/>
    <w:rsid w:val="200E0F27"/>
    <w:rsid w:val="200E0F4D"/>
    <w:rsid w:val="200E0FC3"/>
    <w:rsid w:val="200E101E"/>
    <w:rsid w:val="200E1072"/>
    <w:rsid w:val="200E1099"/>
    <w:rsid w:val="200E10D8"/>
    <w:rsid w:val="200E124C"/>
    <w:rsid w:val="200E1253"/>
    <w:rsid w:val="200E1272"/>
    <w:rsid w:val="200E134B"/>
    <w:rsid w:val="200E13DB"/>
    <w:rsid w:val="200E13FC"/>
    <w:rsid w:val="200E1434"/>
    <w:rsid w:val="200E1440"/>
    <w:rsid w:val="200E1681"/>
    <w:rsid w:val="200E168A"/>
    <w:rsid w:val="200E17AB"/>
    <w:rsid w:val="200E17C8"/>
    <w:rsid w:val="200E1969"/>
    <w:rsid w:val="200E1999"/>
    <w:rsid w:val="200E1AA0"/>
    <w:rsid w:val="200E1AE2"/>
    <w:rsid w:val="200E1B63"/>
    <w:rsid w:val="200E1B97"/>
    <w:rsid w:val="200E1BAF"/>
    <w:rsid w:val="200E1BBA"/>
    <w:rsid w:val="200E1C5D"/>
    <w:rsid w:val="200E1C96"/>
    <w:rsid w:val="200E1CA0"/>
    <w:rsid w:val="200E1CBD"/>
    <w:rsid w:val="200E1D2E"/>
    <w:rsid w:val="200E1D3F"/>
    <w:rsid w:val="200E1F5A"/>
    <w:rsid w:val="200E1F74"/>
    <w:rsid w:val="200E1FA9"/>
    <w:rsid w:val="200E2014"/>
    <w:rsid w:val="200E201A"/>
    <w:rsid w:val="200E209C"/>
    <w:rsid w:val="200E21B6"/>
    <w:rsid w:val="200E21CF"/>
    <w:rsid w:val="200E2299"/>
    <w:rsid w:val="200E22A0"/>
    <w:rsid w:val="200E231C"/>
    <w:rsid w:val="200E23D3"/>
    <w:rsid w:val="200E25F5"/>
    <w:rsid w:val="200E2629"/>
    <w:rsid w:val="200E263B"/>
    <w:rsid w:val="200E2651"/>
    <w:rsid w:val="200E26DC"/>
    <w:rsid w:val="200E27BE"/>
    <w:rsid w:val="200E289E"/>
    <w:rsid w:val="200E28FE"/>
    <w:rsid w:val="200E2902"/>
    <w:rsid w:val="200E291C"/>
    <w:rsid w:val="200E2924"/>
    <w:rsid w:val="200E294E"/>
    <w:rsid w:val="200E298C"/>
    <w:rsid w:val="200E299E"/>
    <w:rsid w:val="200E2AEA"/>
    <w:rsid w:val="200E2B05"/>
    <w:rsid w:val="200E2CA3"/>
    <w:rsid w:val="200E2CE6"/>
    <w:rsid w:val="200E2D5C"/>
    <w:rsid w:val="200E2DA6"/>
    <w:rsid w:val="200E2DDB"/>
    <w:rsid w:val="200E2E37"/>
    <w:rsid w:val="200E3006"/>
    <w:rsid w:val="200E300A"/>
    <w:rsid w:val="200E3064"/>
    <w:rsid w:val="200E3075"/>
    <w:rsid w:val="200E31BE"/>
    <w:rsid w:val="200E320B"/>
    <w:rsid w:val="200E3260"/>
    <w:rsid w:val="200E32C8"/>
    <w:rsid w:val="200E3389"/>
    <w:rsid w:val="200E33A9"/>
    <w:rsid w:val="200E33AC"/>
    <w:rsid w:val="200E33BC"/>
    <w:rsid w:val="200E349A"/>
    <w:rsid w:val="200E34A7"/>
    <w:rsid w:val="200E34DE"/>
    <w:rsid w:val="200E358B"/>
    <w:rsid w:val="200E35E9"/>
    <w:rsid w:val="200E361B"/>
    <w:rsid w:val="200E3630"/>
    <w:rsid w:val="200E369F"/>
    <w:rsid w:val="200E3740"/>
    <w:rsid w:val="200E374D"/>
    <w:rsid w:val="200E3808"/>
    <w:rsid w:val="200E3892"/>
    <w:rsid w:val="200E3996"/>
    <w:rsid w:val="200E39FC"/>
    <w:rsid w:val="200E3A6E"/>
    <w:rsid w:val="200E3B36"/>
    <w:rsid w:val="200E3B8F"/>
    <w:rsid w:val="200E3BF6"/>
    <w:rsid w:val="200E3D43"/>
    <w:rsid w:val="200E3D78"/>
    <w:rsid w:val="200E3E96"/>
    <w:rsid w:val="200E3F3A"/>
    <w:rsid w:val="200E3FFD"/>
    <w:rsid w:val="200E402E"/>
    <w:rsid w:val="200E4043"/>
    <w:rsid w:val="200E4045"/>
    <w:rsid w:val="200E41AB"/>
    <w:rsid w:val="200E41D4"/>
    <w:rsid w:val="200E421F"/>
    <w:rsid w:val="200E423F"/>
    <w:rsid w:val="200E430D"/>
    <w:rsid w:val="200E432C"/>
    <w:rsid w:val="200E4416"/>
    <w:rsid w:val="200E44F2"/>
    <w:rsid w:val="200E4575"/>
    <w:rsid w:val="200E4585"/>
    <w:rsid w:val="200E45FA"/>
    <w:rsid w:val="200E4625"/>
    <w:rsid w:val="200E463A"/>
    <w:rsid w:val="200E4671"/>
    <w:rsid w:val="200E468C"/>
    <w:rsid w:val="200E46AB"/>
    <w:rsid w:val="200E46F5"/>
    <w:rsid w:val="200E47D9"/>
    <w:rsid w:val="200E47F9"/>
    <w:rsid w:val="200E4827"/>
    <w:rsid w:val="200E4839"/>
    <w:rsid w:val="200E484A"/>
    <w:rsid w:val="200E4882"/>
    <w:rsid w:val="200E48E6"/>
    <w:rsid w:val="200E48EA"/>
    <w:rsid w:val="200E49DE"/>
    <w:rsid w:val="200E4A2C"/>
    <w:rsid w:val="200E4BF6"/>
    <w:rsid w:val="200E4C1E"/>
    <w:rsid w:val="200E4D63"/>
    <w:rsid w:val="200E4F10"/>
    <w:rsid w:val="200E4F5D"/>
    <w:rsid w:val="200E5057"/>
    <w:rsid w:val="200E508D"/>
    <w:rsid w:val="200E50D1"/>
    <w:rsid w:val="200E5184"/>
    <w:rsid w:val="200E51B1"/>
    <w:rsid w:val="200E51BC"/>
    <w:rsid w:val="200E5271"/>
    <w:rsid w:val="200E52CB"/>
    <w:rsid w:val="200E541F"/>
    <w:rsid w:val="200E5446"/>
    <w:rsid w:val="200E5453"/>
    <w:rsid w:val="200E5490"/>
    <w:rsid w:val="200E5540"/>
    <w:rsid w:val="200E5573"/>
    <w:rsid w:val="200E55D4"/>
    <w:rsid w:val="200E5615"/>
    <w:rsid w:val="200E561B"/>
    <w:rsid w:val="200E566A"/>
    <w:rsid w:val="200E5676"/>
    <w:rsid w:val="200E5743"/>
    <w:rsid w:val="200E582B"/>
    <w:rsid w:val="200E5853"/>
    <w:rsid w:val="200E59EE"/>
    <w:rsid w:val="200E5B6B"/>
    <w:rsid w:val="200E5B79"/>
    <w:rsid w:val="200E5C00"/>
    <w:rsid w:val="200E5C3B"/>
    <w:rsid w:val="200E5D67"/>
    <w:rsid w:val="200E5E3E"/>
    <w:rsid w:val="200E5EE3"/>
    <w:rsid w:val="200E5F82"/>
    <w:rsid w:val="200E607A"/>
    <w:rsid w:val="200E6102"/>
    <w:rsid w:val="200E6105"/>
    <w:rsid w:val="200E6143"/>
    <w:rsid w:val="200E6275"/>
    <w:rsid w:val="200E636D"/>
    <w:rsid w:val="200E6470"/>
    <w:rsid w:val="200E657C"/>
    <w:rsid w:val="200E6750"/>
    <w:rsid w:val="200E6751"/>
    <w:rsid w:val="200E6795"/>
    <w:rsid w:val="200E6844"/>
    <w:rsid w:val="200E68CC"/>
    <w:rsid w:val="200E68EF"/>
    <w:rsid w:val="200E6912"/>
    <w:rsid w:val="200E693D"/>
    <w:rsid w:val="200E69B2"/>
    <w:rsid w:val="200E69B4"/>
    <w:rsid w:val="200E69E8"/>
    <w:rsid w:val="200E6A12"/>
    <w:rsid w:val="200E6AC7"/>
    <w:rsid w:val="200E6B74"/>
    <w:rsid w:val="200E6BC1"/>
    <w:rsid w:val="200E6CFE"/>
    <w:rsid w:val="200E6D19"/>
    <w:rsid w:val="200E6D2E"/>
    <w:rsid w:val="200E6E09"/>
    <w:rsid w:val="200E6E17"/>
    <w:rsid w:val="200E6E1B"/>
    <w:rsid w:val="200E6E1C"/>
    <w:rsid w:val="200E6E24"/>
    <w:rsid w:val="200E6E80"/>
    <w:rsid w:val="200E6E83"/>
    <w:rsid w:val="200E6EC5"/>
    <w:rsid w:val="200E6F5D"/>
    <w:rsid w:val="200E702D"/>
    <w:rsid w:val="200E7037"/>
    <w:rsid w:val="200E706A"/>
    <w:rsid w:val="200E70B8"/>
    <w:rsid w:val="200E70BD"/>
    <w:rsid w:val="200E7139"/>
    <w:rsid w:val="200E7166"/>
    <w:rsid w:val="200E718B"/>
    <w:rsid w:val="200E7190"/>
    <w:rsid w:val="200E71B3"/>
    <w:rsid w:val="200E7284"/>
    <w:rsid w:val="200E729E"/>
    <w:rsid w:val="200E72E9"/>
    <w:rsid w:val="200E731F"/>
    <w:rsid w:val="200E736E"/>
    <w:rsid w:val="200E7384"/>
    <w:rsid w:val="200E7409"/>
    <w:rsid w:val="200E749C"/>
    <w:rsid w:val="200E7581"/>
    <w:rsid w:val="200E7587"/>
    <w:rsid w:val="200E75ED"/>
    <w:rsid w:val="200E76C1"/>
    <w:rsid w:val="200E7804"/>
    <w:rsid w:val="200E780C"/>
    <w:rsid w:val="200E786B"/>
    <w:rsid w:val="200E795E"/>
    <w:rsid w:val="200E7994"/>
    <w:rsid w:val="200E79F7"/>
    <w:rsid w:val="200E7A0B"/>
    <w:rsid w:val="200E7B11"/>
    <w:rsid w:val="200E7C61"/>
    <w:rsid w:val="200E7D12"/>
    <w:rsid w:val="200E7D28"/>
    <w:rsid w:val="200E7E18"/>
    <w:rsid w:val="200E7F0F"/>
    <w:rsid w:val="200E7F79"/>
    <w:rsid w:val="200E7FCC"/>
    <w:rsid w:val="200F004E"/>
    <w:rsid w:val="200F0058"/>
    <w:rsid w:val="200F01B0"/>
    <w:rsid w:val="200F02F8"/>
    <w:rsid w:val="200F03F3"/>
    <w:rsid w:val="200F041C"/>
    <w:rsid w:val="200F043C"/>
    <w:rsid w:val="200F0456"/>
    <w:rsid w:val="200F0693"/>
    <w:rsid w:val="200F0694"/>
    <w:rsid w:val="200F0859"/>
    <w:rsid w:val="200F090E"/>
    <w:rsid w:val="200F092B"/>
    <w:rsid w:val="200F093E"/>
    <w:rsid w:val="200F097D"/>
    <w:rsid w:val="200F09CC"/>
    <w:rsid w:val="200F0B57"/>
    <w:rsid w:val="200F0BE8"/>
    <w:rsid w:val="200F0C9A"/>
    <w:rsid w:val="200F0D52"/>
    <w:rsid w:val="200F0E27"/>
    <w:rsid w:val="200F0EF3"/>
    <w:rsid w:val="200F0FA4"/>
    <w:rsid w:val="200F0FEF"/>
    <w:rsid w:val="200F1000"/>
    <w:rsid w:val="200F1051"/>
    <w:rsid w:val="200F1058"/>
    <w:rsid w:val="200F107E"/>
    <w:rsid w:val="200F10DF"/>
    <w:rsid w:val="200F10FF"/>
    <w:rsid w:val="200F1109"/>
    <w:rsid w:val="200F114A"/>
    <w:rsid w:val="200F116B"/>
    <w:rsid w:val="200F1172"/>
    <w:rsid w:val="200F12AF"/>
    <w:rsid w:val="200F1382"/>
    <w:rsid w:val="200F1413"/>
    <w:rsid w:val="200F143D"/>
    <w:rsid w:val="200F14C7"/>
    <w:rsid w:val="200F150E"/>
    <w:rsid w:val="200F1616"/>
    <w:rsid w:val="200F170A"/>
    <w:rsid w:val="200F1780"/>
    <w:rsid w:val="200F1796"/>
    <w:rsid w:val="200F180D"/>
    <w:rsid w:val="200F1845"/>
    <w:rsid w:val="200F18E2"/>
    <w:rsid w:val="200F19A1"/>
    <w:rsid w:val="200F1A08"/>
    <w:rsid w:val="200F1A2A"/>
    <w:rsid w:val="200F1A9F"/>
    <w:rsid w:val="200F1ABD"/>
    <w:rsid w:val="200F1AD7"/>
    <w:rsid w:val="200F1AEA"/>
    <w:rsid w:val="200F1B26"/>
    <w:rsid w:val="200F1B88"/>
    <w:rsid w:val="200F1BA5"/>
    <w:rsid w:val="200F1BB2"/>
    <w:rsid w:val="200F1BB5"/>
    <w:rsid w:val="200F1C92"/>
    <w:rsid w:val="200F1C9F"/>
    <w:rsid w:val="200F1CD0"/>
    <w:rsid w:val="200F1CE6"/>
    <w:rsid w:val="200F1E01"/>
    <w:rsid w:val="200F1E0C"/>
    <w:rsid w:val="200F1F0A"/>
    <w:rsid w:val="200F1F49"/>
    <w:rsid w:val="200F20C4"/>
    <w:rsid w:val="200F20E0"/>
    <w:rsid w:val="200F20EE"/>
    <w:rsid w:val="200F228A"/>
    <w:rsid w:val="200F22B5"/>
    <w:rsid w:val="200F2323"/>
    <w:rsid w:val="200F2414"/>
    <w:rsid w:val="200F25A1"/>
    <w:rsid w:val="200F25B4"/>
    <w:rsid w:val="200F266A"/>
    <w:rsid w:val="200F267B"/>
    <w:rsid w:val="200F27D3"/>
    <w:rsid w:val="200F282B"/>
    <w:rsid w:val="200F2838"/>
    <w:rsid w:val="200F286B"/>
    <w:rsid w:val="200F2878"/>
    <w:rsid w:val="200F287B"/>
    <w:rsid w:val="200F28AB"/>
    <w:rsid w:val="200F2949"/>
    <w:rsid w:val="200F2959"/>
    <w:rsid w:val="200F2A3D"/>
    <w:rsid w:val="200F2B2F"/>
    <w:rsid w:val="200F2B83"/>
    <w:rsid w:val="200F2BF7"/>
    <w:rsid w:val="200F2CAA"/>
    <w:rsid w:val="200F2CAD"/>
    <w:rsid w:val="200F2CDD"/>
    <w:rsid w:val="200F2D14"/>
    <w:rsid w:val="200F2D82"/>
    <w:rsid w:val="200F2E9C"/>
    <w:rsid w:val="200F2E9E"/>
    <w:rsid w:val="200F2F0A"/>
    <w:rsid w:val="200F2F6E"/>
    <w:rsid w:val="200F2F77"/>
    <w:rsid w:val="200F2FE2"/>
    <w:rsid w:val="200F30B0"/>
    <w:rsid w:val="200F3138"/>
    <w:rsid w:val="200F3143"/>
    <w:rsid w:val="200F31D1"/>
    <w:rsid w:val="200F31FE"/>
    <w:rsid w:val="200F3202"/>
    <w:rsid w:val="200F3215"/>
    <w:rsid w:val="200F322E"/>
    <w:rsid w:val="200F3276"/>
    <w:rsid w:val="200F32DB"/>
    <w:rsid w:val="200F3314"/>
    <w:rsid w:val="200F3338"/>
    <w:rsid w:val="200F3345"/>
    <w:rsid w:val="200F33B2"/>
    <w:rsid w:val="200F33C4"/>
    <w:rsid w:val="200F33FB"/>
    <w:rsid w:val="200F3404"/>
    <w:rsid w:val="200F346F"/>
    <w:rsid w:val="200F3470"/>
    <w:rsid w:val="200F3475"/>
    <w:rsid w:val="200F3504"/>
    <w:rsid w:val="200F36EC"/>
    <w:rsid w:val="200F3731"/>
    <w:rsid w:val="200F3800"/>
    <w:rsid w:val="200F387D"/>
    <w:rsid w:val="200F3906"/>
    <w:rsid w:val="200F3983"/>
    <w:rsid w:val="200F39D3"/>
    <w:rsid w:val="200F3AE9"/>
    <w:rsid w:val="200F3B41"/>
    <w:rsid w:val="200F3B9C"/>
    <w:rsid w:val="200F3C43"/>
    <w:rsid w:val="200F3CA3"/>
    <w:rsid w:val="200F3D0B"/>
    <w:rsid w:val="200F3DCA"/>
    <w:rsid w:val="200F3DD0"/>
    <w:rsid w:val="200F3DE0"/>
    <w:rsid w:val="200F3E55"/>
    <w:rsid w:val="200F3E5D"/>
    <w:rsid w:val="200F3E69"/>
    <w:rsid w:val="200F3E99"/>
    <w:rsid w:val="200F3FF1"/>
    <w:rsid w:val="200F401A"/>
    <w:rsid w:val="200F4056"/>
    <w:rsid w:val="200F4079"/>
    <w:rsid w:val="200F409D"/>
    <w:rsid w:val="200F40DB"/>
    <w:rsid w:val="200F40E6"/>
    <w:rsid w:val="200F4132"/>
    <w:rsid w:val="200F420F"/>
    <w:rsid w:val="200F421D"/>
    <w:rsid w:val="200F4231"/>
    <w:rsid w:val="200F424F"/>
    <w:rsid w:val="200F4310"/>
    <w:rsid w:val="200F439E"/>
    <w:rsid w:val="200F43B6"/>
    <w:rsid w:val="200F45C1"/>
    <w:rsid w:val="200F467F"/>
    <w:rsid w:val="200F46AB"/>
    <w:rsid w:val="200F46B4"/>
    <w:rsid w:val="200F46DC"/>
    <w:rsid w:val="200F4706"/>
    <w:rsid w:val="200F4782"/>
    <w:rsid w:val="200F47BC"/>
    <w:rsid w:val="200F4813"/>
    <w:rsid w:val="200F4856"/>
    <w:rsid w:val="200F4886"/>
    <w:rsid w:val="200F488C"/>
    <w:rsid w:val="200F4940"/>
    <w:rsid w:val="200F49E9"/>
    <w:rsid w:val="200F4B31"/>
    <w:rsid w:val="200F4C2B"/>
    <w:rsid w:val="200F4CB4"/>
    <w:rsid w:val="200F4CF0"/>
    <w:rsid w:val="200F4D28"/>
    <w:rsid w:val="200F4D29"/>
    <w:rsid w:val="200F4DA6"/>
    <w:rsid w:val="200F4E3F"/>
    <w:rsid w:val="200F5151"/>
    <w:rsid w:val="200F5191"/>
    <w:rsid w:val="200F5278"/>
    <w:rsid w:val="200F534F"/>
    <w:rsid w:val="200F54B5"/>
    <w:rsid w:val="200F55BD"/>
    <w:rsid w:val="200F5676"/>
    <w:rsid w:val="200F5723"/>
    <w:rsid w:val="200F57A5"/>
    <w:rsid w:val="200F58B1"/>
    <w:rsid w:val="200F58B7"/>
    <w:rsid w:val="200F592B"/>
    <w:rsid w:val="200F5A39"/>
    <w:rsid w:val="200F5A95"/>
    <w:rsid w:val="200F5A9C"/>
    <w:rsid w:val="200F5B1B"/>
    <w:rsid w:val="200F5B66"/>
    <w:rsid w:val="200F5C78"/>
    <w:rsid w:val="200F5C81"/>
    <w:rsid w:val="200F5CB8"/>
    <w:rsid w:val="200F5D0D"/>
    <w:rsid w:val="200F5E3B"/>
    <w:rsid w:val="200F5E68"/>
    <w:rsid w:val="200F5E8E"/>
    <w:rsid w:val="200F5ED3"/>
    <w:rsid w:val="200F5FCD"/>
    <w:rsid w:val="200F6028"/>
    <w:rsid w:val="200F6096"/>
    <w:rsid w:val="200F62E3"/>
    <w:rsid w:val="200F6366"/>
    <w:rsid w:val="200F63DF"/>
    <w:rsid w:val="200F6492"/>
    <w:rsid w:val="200F64BE"/>
    <w:rsid w:val="200F6559"/>
    <w:rsid w:val="200F66EF"/>
    <w:rsid w:val="200F67F3"/>
    <w:rsid w:val="200F6850"/>
    <w:rsid w:val="200F685B"/>
    <w:rsid w:val="200F68DD"/>
    <w:rsid w:val="200F6953"/>
    <w:rsid w:val="200F699F"/>
    <w:rsid w:val="200F69B3"/>
    <w:rsid w:val="200F6A58"/>
    <w:rsid w:val="200F6C80"/>
    <w:rsid w:val="200F6D2C"/>
    <w:rsid w:val="200F6DA7"/>
    <w:rsid w:val="200F6E19"/>
    <w:rsid w:val="200F6E5F"/>
    <w:rsid w:val="200F6ED1"/>
    <w:rsid w:val="200F6EE4"/>
    <w:rsid w:val="200F6F15"/>
    <w:rsid w:val="200F6F90"/>
    <w:rsid w:val="200F708B"/>
    <w:rsid w:val="200F71A4"/>
    <w:rsid w:val="200F71EF"/>
    <w:rsid w:val="200F7278"/>
    <w:rsid w:val="200F72E3"/>
    <w:rsid w:val="200F7352"/>
    <w:rsid w:val="200F740B"/>
    <w:rsid w:val="200F7413"/>
    <w:rsid w:val="200F74AE"/>
    <w:rsid w:val="200F7549"/>
    <w:rsid w:val="200F7550"/>
    <w:rsid w:val="200F75CB"/>
    <w:rsid w:val="200F75F7"/>
    <w:rsid w:val="200F7622"/>
    <w:rsid w:val="200F774B"/>
    <w:rsid w:val="200F7764"/>
    <w:rsid w:val="200F77DD"/>
    <w:rsid w:val="200F79D6"/>
    <w:rsid w:val="200F79E6"/>
    <w:rsid w:val="200F7A5B"/>
    <w:rsid w:val="200F7A5E"/>
    <w:rsid w:val="200F7AA2"/>
    <w:rsid w:val="200F7AA3"/>
    <w:rsid w:val="200F7C13"/>
    <w:rsid w:val="200F7C51"/>
    <w:rsid w:val="200F7D43"/>
    <w:rsid w:val="200F7DC5"/>
    <w:rsid w:val="200F7DFF"/>
    <w:rsid w:val="200F7E05"/>
    <w:rsid w:val="200F7EFA"/>
    <w:rsid w:val="200F7F04"/>
    <w:rsid w:val="200F7F43"/>
    <w:rsid w:val="200F7F75"/>
    <w:rsid w:val="200F7F76"/>
    <w:rsid w:val="200F7F9F"/>
    <w:rsid w:val="2010008D"/>
    <w:rsid w:val="2010011E"/>
    <w:rsid w:val="20100191"/>
    <w:rsid w:val="201001EC"/>
    <w:rsid w:val="2010027C"/>
    <w:rsid w:val="201002E6"/>
    <w:rsid w:val="201003BD"/>
    <w:rsid w:val="20100401"/>
    <w:rsid w:val="2010044B"/>
    <w:rsid w:val="2010047A"/>
    <w:rsid w:val="20100491"/>
    <w:rsid w:val="201004B8"/>
    <w:rsid w:val="2010053C"/>
    <w:rsid w:val="2010054E"/>
    <w:rsid w:val="20100550"/>
    <w:rsid w:val="20100561"/>
    <w:rsid w:val="20100596"/>
    <w:rsid w:val="201006F2"/>
    <w:rsid w:val="20100793"/>
    <w:rsid w:val="20100865"/>
    <w:rsid w:val="20100889"/>
    <w:rsid w:val="20100893"/>
    <w:rsid w:val="2010090F"/>
    <w:rsid w:val="201009F3"/>
    <w:rsid w:val="20100A4F"/>
    <w:rsid w:val="20100A56"/>
    <w:rsid w:val="20100A60"/>
    <w:rsid w:val="20100A6F"/>
    <w:rsid w:val="20100AF2"/>
    <w:rsid w:val="20100AF6"/>
    <w:rsid w:val="20100B33"/>
    <w:rsid w:val="20100C3C"/>
    <w:rsid w:val="20100C41"/>
    <w:rsid w:val="20100CA0"/>
    <w:rsid w:val="20100D72"/>
    <w:rsid w:val="20100DEE"/>
    <w:rsid w:val="20100E62"/>
    <w:rsid w:val="20100E79"/>
    <w:rsid w:val="20100EBB"/>
    <w:rsid w:val="20100ED3"/>
    <w:rsid w:val="20100F36"/>
    <w:rsid w:val="20100F43"/>
    <w:rsid w:val="20101011"/>
    <w:rsid w:val="2010103B"/>
    <w:rsid w:val="2010104B"/>
    <w:rsid w:val="2010117B"/>
    <w:rsid w:val="20101180"/>
    <w:rsid w:val="201011AE"/>
    <w:rsid w:val="201012BE"/>
    <w:rsid w:val="201013B3"/>
    <w:rsid w:val="20101415"/>
    <w:rsid w:val="20101424"/>
    <w:rsid w:val="201016BD"/>
    <w:rsid w:val="2010172C"/>
    <w:rsid w:val="20101851"/>
    <w:rsid w:val="201019EF"/>
    <w:rsid w:val="201019F5"/>
    <w:rsid w:val="20101B9F"/>
    <w:rsid w:val="20101BC4"/>
    <w:rsid w:val="20101BF8"/>
    <w:rsid w:val="20101CBB"/>
    <w:rsid w:val="20101D3C"/>
    <w:rsid w:val="20101D9C"/>
    <w:rsid w:val="20101DB5"/>
    <w:rsid w:val="20101F79"/>
    <w:rsid w:val="20101FCE"/>
    <w:rsid w:val="20102039"/>
    <w:rsid w:val="2010206D"/>
    <w:rsid w:val="2010222E"/>
    <w:rsid w:val="2010223B"/>
    <w:rsid w:val="201022E4"/>
    <w:rsid w:val="20102382"/>
    <w:rsid w:val="201023B8"/>
    <w:rsid w:val="20102467"/>
    <w:rsid w:val="201024A8"/>
    <w:rsid w:val="201024ED"/>
    <w:rsid w:val="20102531"/>
    <w:rsid w:val="20102596"/>
    <w:rsid w:val="20102599"/>
    <w:rsid w:val="2010259E"/>
    <w:rsid w:val="201025AB"/>
    <w:rsid w:val="2010264F"/>
    <w:rsid w:val="201026E3"/>
    <w:rsid w:val="201026EE"/>
    <w:rsid w:val="201027B8"/>
    <w:rsid w:val="20102921"/>
    <w:rsid w:val="2010293B"/>
    <w:rsid w:val="201029F2"/>
    <w:rsid w:val="20102A53"/>
    <w:rsid w:val="20102A8C"/>
    <w:rsid w:val="20102AD4"/>
    <w:rsid w:val="20102B25"/>
    <w:rsid w:val="20102C2D"/>
    <w:rsid w:val="20102CA1"/>
    <w:rsid w:val="20102D89"/>
    <w:rsid w:val="20102D98"/>
    <w:rsid w:val="20102E2D"/>
    <w:rsid w:val="20102E76"/>
    <w:rsid w:val="20102E92"/>
    <w:rsid w:val="20102F39"/>
    <w:rsid w:val="20103096"/>
    <w:rsid w:val="201030FC"/>
    <w:rsid w:val="20103137"/>
    <w:rsid w:val="20103250"/>
    <w:rsid w:val="20103285"/>
    <w:rsid w:val="20103294"/>
    <w:rsid w:val="201032E4"/>
    <w:rsid w:val="20103320"/>
    <w:rsid w:val="20103373"/>
    <w:rsid w:val="201033A2"/>
    <w:rsid w:val="20103437"/>
    <w:rsid w:val="20103459"/>
    <w:rsid w:val="20103470"/>
    <w:rsid w:val="20103782"/>
    <w:rsid w:val="20103787"/>
    <w:rsid w:val="201037A1"/>
    <w:rsid w:val="20103890"/>
    <w:rsid w:val="201038E0"/>
    <w:rsid w:val="2010390A"/>
    <w:rsid w:val="20103915"/>
    <w:rsid w:val="20103937"/>
    <w:rsid w:val="201039C9"/>
    <w:rsid w:val="201039EA"/>
    <w:rsid w:val="20103AD9"/>
    <w:rsid w:val="20103B29"/>
    <w:rsid w:val="20103B80"/>
    <w:rsid w:val="20103B94"/>
    <w:rsid w:val="20103CE1"/>
    <w:rsid w:val="20103DA6"/>
    <w:rsid w:val="20103DFC"/>
    <w:rsid w:val="20103ED1"/>
    <w:rsid w:val="20103F48"/>
    <w:rsid w:val="20103F6B"/>
    <w:rsid w:val="2010401A"/>
    <w:rsid w:val="20104039"/>
    <w:rsid w:val="20104063"/>
    <w:rsid w:val="201040D1"/>
    <w:rsid w:val="2010415E"/>
    <w:rsid w:val="2010419B"/>
    <w:rsid w:val="20104200"/>
    <w:rsid w:val="2010428C"/>
    <w:rsid w:val="20104340"/>
    <w:rsid w:val="2010435F"/>
    <w:rsid w:val="20104453"/>
    <w:rsid w:val="201044A6"/>
    <w:rsid w:val="201044E3"/>
    <w:rsid w:val="20104512"/>
    <w:rsid w:val="20104594"/>
    <w:rsid w:val="201045AF"/>
    <w:rsid w:val="2010467E"/>
    <w:rsid w:val="2010468A"/>
    <w:rsid w:val="201047A2"/>
    <w:rsid w:val="2010495E"/>
    <w:rsid w:val="201049DB"/>
    <w:rsid w:val="20104AD6"/>
    <w:rsid w:val="20104ADD"/>
    <w:rsid w:val="20104AF8"/>
    <w:rsid w:val="20104C41"/>
    <w:rsid w:val="20104DD6"/>
    <w:rsid w:val="20104F9C"/>
    <w:rsid w:val="20104FC2"/>
    <w:rsid w:val="201050C8"/>
    <w:rsid w:val="2010515B"/>
    <w:rsid w:val="20105280"/>
    <w:rsid w:val="201052E6"/>
    <w:rsid w:val="201052EB"/>
    <w:rsid w:val="201052EC"/>
    <w:rsid w:val="2010531E"/>
    <w:rsid w:val="201053AC"/>
    <w:rsid w:val="20105492"/>
    <w:rsid w:val="2010549F"/>
    <w:rsid w:val="20105523"/>
    <w:rsid w:val="20105591"/>
    <w:rsid w:val="201055BA"/>
    <w:rsid w:val="201055CD"/>
    <w:rsid w:val="201055EF"/>
    <w:rsid w:val="2010569E"/>
    <w:rsid w:val="201056AE"/>
    <w:rsid w:val="2010574D"/>
    <w:rsid w:val="2010576B"/>
    <w:rsid w:val="2010577E"/>
    <w:rsid w:val="20105873"/>
    <w:rsid w:val="2010587F"/>
    <w:rsid w:val="20105886"/>
    <w:rsid w:val="20105888"/>
    <w:rsid w:val="20105894"/>
    <w:rsid w:val="201058AC"/>
    <w:rsid w:val="201058CE"/>
    <w:rsid w:val="201058E1"/>
    <w:rsid w:val="20105902"/>
    <w:rsid w:val="20105A2C"/>
    <w:rsid w:val="20105ABC"/>
    <w:rsid w:val="20105AF7"/>
    <w:rsid w:val="20105B4E"/>
    <w:rsid w:val="20105CCA"/>
    <w:rsid w:val="20105D83"/>
    <w:rsid w:val="20105E78"/>
    <w:rsid w:val="20105E81"/>
    <w:rsid w:val="20105EB5"/>
    <w:rsid w:val="20105EEF"/>
    <w:rsid w:val="20105F16"/>
    <w:rsid w:val="20105FDC"/>
    <w:rsid w:val="2010601A"/>
    <w:rsid w:val="2010610A"/>
    <w:rsid w:val="2010610B"/>
    <w:rsid w:val="2010610F"/>
    <w:rsid w:val="201061A1"/>
    <w:rsid w:val="201061C7"/>
    <w:rsid w:val="20106498"/>
    <w:rsid w:val="20106517"/>
    <w:rsid w:val="2010653B"/>
    <w:rsid w:val="20106593"/>
    <w:rsid w:val="201065EC"/>
    <w:rsid w:val="201065FA"/>
    <w:rsid w:val="201066C5"/>
    <w:rsid w:val="2010678E"/>
    <w:rsid w:val="20106804"/>
    <w:rsid w:val="20106846"/>
    <w:rsid w:val="201068B6"/>
    <w:rsid w:val="20106908"/>
    <w:rsid w:val="20106935"/>
    <w:rsid w:val="20106954"/>
    <w:rsid w:val="201069AC"/>
    <w:rsid w:val="20106A0B"/>
    <w:rsid w:val="20106AA4"/>
    <w:rsid w:val="20106DCA"/>
    <w:rsid w:val="20106F2F"/>
    <w:rsid w:val="20106F3D"/>
    <w:rsid w:val="20106F56"/>
    <w:rsid w:val="20106FF8"/>
    <w:rsid w:val="201071B4"/>
    <w:rsid w:val="201071CB"/>
    <w:rsid w:val="201071D8"/>
    <w:rsid w:val="201073D0"/>
    <w:rsid w:val="201073E9"/>
    <w:rsid w:val="201075CF"/>
    <w:rsid w:val="201075ED"/>
    <w:rsid w:val="20107608"/>
    <w:rsid w:val="20107675"/>
    <w:rsid w:val="201076A1"/>
    <w:rsid w:val="20107739"/>
    <w:rsid w:val="20107777"/>
    <w:rsid w:val="201077CE"/>
    <w:rsid w:val="201077E1"/>
    <w:rsid w:val="201078FC"/>
    <w:rsid w:val="20107950"/>
    <w:rsid w:val="20107984"/>
    <w:rsid w:val="20107A28"/>
    <w:rsid w:val="20107AAF"/>
    <w:rsid w:val="20107B23"/>
    <w:rsid w:val="20107B68"/>
    <w:rsid w:val="20107BAF"/>
    <w:rsid w:val="20107BB5"/>
    <w:rsid w:val="20107C89"/>
    <w:rsid w:val="20107C9B"/>
    <w:rsid w:val="20107D93"/>
    <w:rsid w:val="20107DAC"/>
    <w:rsid w:val="20107E21"/>
    <w:rsid w:val="20107FE6"/>
    <w:rsid w:val="2011004B"/>
    <w:rsid w:val="20110089"/>
    <w:rsid w:val="20110120"/>
    <w:rsid w:val="20110361"/>
    <w:rsid w:val="201104A8"/>
    <w:rsid w:val="20110569"/>
    <w:rsid w:val="20110656"/>
    <w:rsid w:val="201106A6"/>
    <w:rsid w:val="20110851"/>
    <w:rsid w:val="201108E1"/>
    <w:rsid w:val="201108F7"/>
    <w:rsid w:val="20110911"/>
    <w:rsid w:val="20110946"/>
    <w:rsid w:val="20110972"/>
    <w:rsid w:val="201109BE"/>
    <w:rsid w:val="201109D1"/>
    <w:rsid w:val="201109DF"/>
    <w:rsid w:val="20110A71"/>
    <w:rsid w:val="20110B22"/>
    <w:rsid w:val="20110BC3"/>
    <w:rsid w:val="20110CE9"/>
    <w:rsid w:val="20110D11"/>
    <w:rsid w:val="20110DC8"/>
    <w:rsid w:val="20110E63"/>
    <w:rsid w:val="20110EE6"/>
    <w:rsid w:val="20110EF0"/>
    <w:rsid w:val="20110F3E"/>
    <w:rsid w:val="20110FBB"/>
    <w:rsid w:val="20110FC0"/>
    <w:rsid w:val="20110FEF"/>
    <w:rsid w:val="20110FF9"/>
    <w:rsid w:val="201110E7"/>
    <w:rsid w:val="20111113"/>
    <w:rsid w:val="201112E6"/>
    <w:rsid w:val="20111346"/>
    <w:rsid w:val="20111389"/>
    <w:rsid w:val="201113D9"/>
    <w:rsid w:val="2011143B"/>
    <w:rsid w:val="20111460"/>
    <w:rsid w:val="201114C7"/>
    <w:rsid w:val="201114F2"/>
    <w:rsid w:val="2011150D"/>
    <w:rsid w:val="201115E2"/>
    <w:rsid w:val="20111697"/>
    <w:rsid w:val="201116D1"/>
    <w:rsid w:val="2011172F"/>
    <w:rsid w:val="201119DF"/>
    <w:rsid w:val="201119E3"/>
    <w:rsid w:val="20111AA5"/>
    <w:rsid w:val="20111AFD"/>
    <w:rsid w:val="20111B87"/>
    <w:rsid w:val="20111C67"/>
    <w:rsid w:val="20111C9B"/>
    <w:rsid w:val="20111D43"/>
    <w:rsid w:val="20111D46"/>
    <w:rsid w:val="20111DE4"/>
    <w:rsid w:val="20111E25"/>
    <w:rsid w:val="20111E80"/>
    <w:rsid w:val="20111E84"/>
    <w:rsid w:val="20111EB5"/>
    <w:rsid w:val="201120FF"/>
    <w:rsid w:val="2011214A"/>
    <w:rsid w:val="20112161"/>
    <w:rsid w:val="20112199"/>
    <w:rsid w:val="2011225B"/>
    <w:rsid w:val="201122B7"/>
    <w:rsid w:val="201122E7"/>
    <w:rsid w:val="2011246B"/>
    <w:rsid w:val="201124A6"/>
    <w:rsid w:val="2011255C"/>
    <w:rsid w:val="201126CF"/>
    <w:rsid w:val="2011270E"/>
    <w:rsid w:val="20112723"/>
    <w:rsid w:val="2011280D"/>
    <w:rsid w:val="20112929"/>
    <w:rsid w:val="20112978"/>
    <w:rsid w:val="201129E3"/>
    <w:rsid w:val="20112A4F"/>
    <w:rsid w:val="20112A8C"/>
    <w:rsid w:val="20112ACD"/>
    <w:rsid w:val="20112BE1"/>
    <w:rsid w:val="20112C3D"/>
    <w:rsid w:val="20112C73"/>
    <w:rsid w:val="20112C8B"/>
    <w:rsid w:val="20112C9C"/>
    <w:rsid w:val="20112CD3"/>
    <w:rsid w:val="20112DCE"/>
    <w:rsid w:val="20112E4A"/>
    <w:rsid w:val="20112F0E"/>
    <w:rsid w:val="20112F83"/>
    <w:rsid w:val="20112FCE"/>
    <w:rsid w:val="20112FF8"/>
    <w:rsid w:val="20113073"/>
    <w:rsid w:val="201130B0"/>
    <w:rsid w:val="201130BA"/>
    <w:rsid w:val="201131CC"/>
    <w:rsid w:val="201131E9"/>
    <w:rsid w:val="201132FC"/>
    <w:rsid w:val="2011330E"/>
    <w:rsid w:val="201133FD"/>
    <w:rsid w:val="20113433"/>
    <w:rsid w:val="201134B9"/>
    <w:rsid w:val="201134BF"/>
    <w:rsid w:val="201134D0"/>
    <w:rsid w:val="201134D8"/>
    <w:rsid w:val="20113509"/>
    <w:rsid w:val="20113527"/>
    <w:rsid w:val="201135C3"/>
    <w:rsid w:val="20113641"/>
    <w:rsid w:val="201136DA"/>
    <w:rsid w:val="20113702"/>
    <w:rsid w:val="2011381C"/>
    <w:rsid w:val="20113843"/>
    <w:rsid w:val="2011385F"/>
    <w:rsid w:val="201138F8"/>
    <w:rsid w:val="20113A01"/>
    <w:rsid w:val="20113A46"/>
    <w:rsid w:val="20113B38"/>
    <w:rsid w:val="20113B7A"/>
    <w:rsid w:val="20113C6D"/>
    <w:rsid w:val="20113C6F"/>
    <w:rsid w:val="20113CE6"/>
    <w:rsid w:val="20113D81"/>
    <w:rsid w:val="20113DA1"/>
    <w:rsid w:val="20113DEF"/>
    <w:rsid w:val="20113DF5"/>
    <w:rsid w:val="20113E3B"/>
    <w:rsid w:val="20113E63"/>
    <w:rsid w:val="20113E67"/>
    <w:rsid w:val="20113E88"/>
    <w:rsid w:val="20113F5E"/>
    <w:rsid w:val="201140CD"/>
    <w:rsid w:val="2011418C"/>
    <w:rsid w:val="201141BE"/>
    <w:rsid w:val="20114262"/>
    <w:rsid w:val="20114338"/>
    <w:rsid w:val="2011436E"/>
    <w:rsid w:val="201143FE"/>
    <w:rsid w:val="20114476"/>
    <w:rsid w:val="201144F7"/>
    <w:rsid w:val="201145B2"/>
    <w:rsid w:val="201145F4"/>
    <w:rsid w:val="2011463F"/>
    <w:rsid w:val="2011479F"/>
    <w:rsid w:val="201147A2"/>
    <w:rsid w:val="201148F9"/>
    <w:rsid w:val="2011493B"/>
    <w:rsid w:val="2011498B"/>
    <w:rsid w:val="20114A81"/>
    <w:rsid w:val="20114B2A"/>
    <w:rsid w:val="20114B97"/>
    <w:rsid w:val="20114BB9"/>
    <w:rsid w:val="20114BBE"/>
    <w:rsid w:val="20114C5D"/>
    <w:rsid w:val="20114C98"/>
    <w:rsid w:val="20114D29"/>
    <w:rsid w:val="20114D62"/>
    <w:rsid w:val="20114E13"/>
    <w:rsid w:val="20114E2C"/>
    <w:rsid w:val="20114E37"/>
    <w:rsid w:val="20114F25"/>
    <w:rsid w:val="20114F2C"/>
    <w:rsid w:val="20114F7C"/>
    <w:rsid w:val="20115052"/>
    <w:rsid w:val="20115123"/>
    <w:rsid w:val="20115253"/>
    <w:rsid w:val="20115280"/>
    <w:rsid w:val="2011532B"/>
    <w:rsid w:val="2011536F"/>
    <w:rsid w:val="2011539C"/>
    <w:rsid w:val="201153BD"/>
    <w:rsid w:val="201153F1"/>
    <w:rsid w:val="20115423"/>
    <w:rsid w:val="20115546"/>
    <w:rsid w:val="20115551"/>
    <w:rsid w:val="20115632"/>
    <w:rsid w:val="20115659"/>
    <w:rsid w:val="201156F8"/>
    <w:rsid w:val="20115700"/>
    <w:rsid w:val="201157BE"/>
    <w:rsid w:val="2011582D"/>
    <w:rsid w:val="201158D1"/>
    <w:rsid w:val="201159B4"/>
    <w:rsid w:val="20115ACE"/>
    <w:rsid w:val="20115BC4"/>
    <w:rsid w:val="20115C12"/>
    <w:rsid w:val="20115E5B"/>
    <w:rsid w:val="20115E6F"/>
    <w:rsid w:val="20115EBA"/>
    <w:rsid w:val="20115EEF"/>
    <w:rsid w:val="20115FA3"/>
    <w:rsid w:val="20116083"/>
    <w:rsid w:val="20116084"/>
    <w:rsid w:val="20116122"/>
    <w:rsid w:val="2011619D"/>
    <w:rsid w:val="201162A5"/>
    <w:rsid w:val="201162B8"/>
    <w:rsid w:val="2011635A"/>
    <w:rsid w:val="201163CB"/>
    <w:rsid w:val="201163D1"/>
    <w:rsid w:val="20116534"/>
    <w:rsid w:val="20116629"/>
    <w:rsid w:val="201166DF"/>
    <w:rsid w:val="201166EB"/>
    <w:rsid w:val="20116718"/>
    <w:rsid w:val="2011679D"/>
    <w:rsid w:val="20116843"/>
    <w:rsid w:val="20116853"/>
    <w:rsid w:val="2011688E"/>
    <w:rsid w:val="201168F9"/>
    <w:rsid w:val="201169AC"/>
    <w:rsid w:val="20116A2B"/>
    <w:rsid w:val="20116A2E"/>
    <w:rsid w:val="20116A60"/>
    <w:rsid w:val="20116AF0"/>
    <w:rsid w:val="20116BFD"/>
    <w:rsid w:val="20116CAF"/>
    <w:rsid w:val="20116F50"/>
    <w:rsid w:val="20116F5A"/>
    <w:rsid w:val="20116F82"/>
    <w:rsid w:val="20117032"/>
    <w:rsid w:val="20117082"/>
    <w:rsid w:val="201170A0"/>
    <w:rsid w:val="201170DA"/>
    <w:rsid w:val="20117127"/>
    <w:rsid w:val="2011717A"/>
    <w:rsid w:val="201171EA"/>
    <w:rsid w:val="201172BD"/>
    <w:rsid w:val="201173A3"/>
    <w:rsid w:val="20117461"/>
    <w:rsid w:val="201174CB"/>
    <w:rsid w:val="20117539"/>
    <w:rsid w:val="20117585"/>
    <w:rsid w:val="20117598"/>
    <w:rsid w:val="201176C6"/>
    <w:rsid w:val="201177A5"/>
    <w:rsid w:val="2011782D"/>
    <w:rsid w:val="201178BE"/>
    <w:rsid w:val="20117900"/>
    <w:rsid w:val="2011795B"/>
    <w:rsid w:val="201179B4"/>
    <w:rsid w:val="201179CB"/>
    <w:rsid w:val="20117A42"/>
    <w:rsid w:val="20117A5F"/>
    <w:rsid w:val="20117A86"/>
    <w:rsid w:val="20117B5D"/>
    <w:rsid w:val="20117BD1"/>
    <w:rsid w:val="20117C0F"/>
    <w:rsid w:val="20117C7F"/>
    <w:rsid w:val="20117C97"/>
    <w:rsid w:val="20117CF0"/>
    <w:rsid w:val="20117D34"/>
    <w:rsid w:val="20117D7C"/>
    <w:rsid w:val="20117D9A"/>
    <w:rsid w:val="20117DF4"/>
    <w:rsid w:val="20117DFB"/>
    <w:rsid w:val="20117FC6"/>
    <w:rsid w:val="20120001"/>
    <w:rsid w:val="20120041"/>
    <w:rsid w:val="2012005B"/>
    <w:rsid w:val="2012015E"/>
    <w:rsid w:val="20120189"/>
    <w:rsid w:val="201201B7"/>
    <w:rsid w:val="201201BE"/>
    <w:rsid w:val="201201E6"/>
    <w:rsid w:val="201202E7"/>
    <w:rsid w:val="20120303"/>
    <w:rsid w:val="201203AD"/>
    <w:rsid w:val="201204B7"/>
    <w:rsid w:val="20120508"/>
    <w:rsid w:val="20120532"/>
    <w:rsid w:val="20120533"/>
    <w:rsid w:val="201205CD"/>
    <w:rsid w:val="201206AA"/>
    <w:rsid w:val="20120738"/>
    <w:rsid w:val="201207AF"/>
    <w:rsid w:val="20120865"/>
    <w:rsid w:val="20120905"/>
    <w:rsid w:val="201209B8"/>
    <w:rsid w:val="201209C3"/>
    <w:rsid w:val="20120AFA"/>
    <w:rsid w:val="20120B91"/>
    <w:rsid w:val="20120BA5"/>
    <w:rsid w:val="20120C65"/>
    <w:rsid w:val="20120D99"/>
    <w:rsid w:val="20120DAA"/>
    <w:rsid w:val="20120F73"/>
    <w:rsid w:val="20120FCC"/>
    <w:rsid w:val="20120FF4"/>
    <w:rsid w:val="20121065"/>
    <w:rsid w:val="2012108E"/>
    <w:rsid w:val="2012119C"/>
    <w:rsid w:val="201211A9"/>
    <w:rsid w:val="2012126B"/>
    <w:rsid w:val="201212C3"/>
    <w:rsid w:val="20121379"/>
    <w:rsid w:val="201214E2"/>
    <w:rsid w:val="2012153F"/>
    <w:rsid w:val="20121684"/>
    <w:rsid w:val="201216E7"/>
    <w:rsid w:val="20121947"/>
    <w:rsid w:val="20121A7A"/>
    <w:rsid w:val="20121A85"/>
    <w:rsid w:val="20121B1C"/>
    <w:rsid w:val="20121B58"/>
    <w:rsid w:val="20121B64"/>
    <w:rsid w:val="20121BED"/>
    <w:rsid w:val="20121C10"/>
    <w:rsid w:val="20121CE9"/>
    <w:rsid w:val="20121D02"/>
    <w:rsid w:val="20121D1A"/>
    <w:rsid w:val="20121D2C"/>
    <w:rsid w:val="20121E0C"/>
    <w:rsid w:val="20121E10"/>
    <w:rsid w:val="20121E2D"/>
    <w:rsid w:val="20121ED6"/>
    <w:rsid w:val="20121F62"/>
    <w:rsid w:val="20122029"/>
    <w:rsid w:val="20122032"/>
    <w:rsid w:val="20122064"/>
    <w:rsid w:val="20122068"/>
    <w:rsid w:val="20122070"/>
    <w:rsid w:val="2012219D"/>
    <w:rsid w:val="20122253"/>
    <w:rsid w:val="201223BA"/>
    <w:rsid w:val="201223BD"/>
    <w:rsid w:val="2012249F"/>
    <w:rsid w:val="20122510"/>
    <w:rsid w:val="2012252C"/>
    <w:rsid w:val="20122575"/>
    <w:rsid w:val="2012258C"/>
    <w:rsid w:val="20122696"/>
    <w:rsid w:val="20122737"/>
    <w:rsid w:val="20122899"/>
    <w:rsid w:val="201228AA"/>
    <w:rsid w:val="201228CC"/>
    <w:rsid w:val="2012292E"/>
    <w:rsid w:val="20122945"/>
    <w:rsid w:val="2012298E"/>
    <w:rsid w:val="201229CB"/>
    <w:rsid w:val="20122A41"/>
    <w:rsid w:val="20122BF3"/>
    <w:rsid w:val="20122C39"/>
    <w:rsid w:val="20122D2E"/>
    <w:rsid w:val="20122DA6"/>
    <w:rsid w:val="20122E08"/>
    <w:rsid w:val="20122E12"/>
    <w:rsid w:val="20122E36"/>
    <w:rsid w:val="20122E94"/>
    <w:rsid w:val="20122EF0"/>
    <w:rsid w:val="20122F56"/>
    <w:rsid w:val="20122FC6"/>
    <w:rsid w:val="20122FF8"/>
    <w:rsid w:val="20123110"/>
    <w:rsid w:val="201232E4"/>
    <w:rsid w:val="2012335C"/>
    <w:rsid w:val="20123531"/>
    <w:rsid w:val="20123544"/>
    <w:rsid w:val="20123580"/>
    <w:rsid w:val="20123606"/>
    <w:rsid w:val="2012362F"/>
    <w:rsid w:val="20123660"/>
    <w:rsid w:val="201236C7"/>
    <w:rsid w:val="20123722"/>
    <w:rsid w:val="20123743"/>
    <w:rsid w:val="20123755"/>
    <w:rsid w:val="201237B5"/>
    <w:rsid w:val="201237FF"/>
    <w:rsid w:val="201238CE"/>
    <w:rsid w:val="20123910"/>
    <w:rsid w:val="2012395C"/>
    <w:rsid w:val="20123983"/>
    <w:rsid w:val="20123A55"/>
    <w:rsid w:val="20123A5E"/>
    <w:rsid w:val="20123A8B"/>
    <w:rsid w:val="20123B44"/>
    <w:rsid w:val="20123BB9"/>
    <w:rsid w:val="20123BEF"/>
    <w:rsid w:val="20123C84"/>
    <w:rsid w:val="20123CEE"/>
    <w:rsid w:val="20123D24"/>
    <w:rsid w:val="20123DA7"/>
    <w:rsid w:val="20123DBE"/>
    <w:rsid w:val="20123E55"/>
    <w:rsid w:val="20123EF6"/>
    <w:rsid w:val="20123FEE"/>
    <w:rsid w:val="20124048"/>
    <w:rsid w:val="20124172"/>
    <w:rsid w:val="201241A4"/>
    <w:rsid w:val="20124261"/>
    <w:rsid w:val="2012427D"/>
    <w:rsid w:val="201243AE"/>
    <w:rsid w:val="201243F7"/>
    <w:rsid w:val="2012457C"/>
    <w:rsid w:val="201245A1"/>
    <w:rsid w:val="20124625"/>
    <w:rsid w:val="2012462B"/>
    <w:rsid w:val="20124640"/>
    <w:rsid w:val="201246B2"/>
    <w:rsid w:val="2012470C"/>
    <w:rsid w:val="20124803"/>
    <w:rsid w:val="201249B6"/>
    <w:rsid w:val="201249FF"/>
    <w:rsid w:val="20124A8D"/>
    <w:rsid w:val="20124ADA"/>
    <w:rsid w:val="20124C26"/>
    <w:rsid w:val="20124C9B"/>
    <w:rsid w:val="20124EA3"/>
    <w:rsid w:val="20124EBD"/>
    <w:rsid w:val="20124EF6"/>
    <w:rsid w:val="20124F69"/>
    <w:rsid w:val="20124F8E"/>
    <w:rsid w:val="20124FD6"/>
    <w:rsid w:val="20125025"/>
    <w:rsid w:val="2012503F"/>
    <w:rsid w:val="20125077"/>
    <w:rsid w:val="20125089"/>
    <w:rsid w:val="2012511E"/>
    <w:rsid w:val="201251EA"/>
    <w:rsid w:val="2012520F"/>
    <w:rsid w:val="2012522A"/>
    <w:rsid w:val="2012525A"/>
    <w:rsid w:val="2012528D"/>
    <w:rsid w:val="201252DC"/>
    <w:rsid w:val="201252FF"/>
    <w:rsid w:val="20125304"/>
    <w:rsid w:val="201253A0"/>
    <w:rsid w:val="201253E4"/>
    <w:rsid w:val="2012544E"/>
    <w:rsid w:val="201254B4"/>
    <w:rsid w:val="20125538"/>
    <w:rsid w:val="20125619"/>
    <w:rsid w:val="20125686"/>
    <w:rsid w:val="20125789"/>
    <w:rsid w:val="201257FB"/>
    <w:rsid w:val="20125827"/>
    <w:rsid w:val="201258D8"/>
    <w:rsid w:val="20125A80"/>
    <w:rsid w:val="20125AA1"/>
    <w:rsid w:val="20125B13"/>
    <w:rsid w:val="20125B6D"/>
    <w:rsid w:val="20125B86"/>
    <w:rsid w:val="20125C16"/>
    <w:rsid w:val="20125CF5"/>
    <w:rsid w:val="20125D4A"/>
    <w:rsid w:val="20125E30"/>
    <w:rsid w:val="20125E4F"/>
    <w:rsid w:val="20125F7B"/>
    <w:rsid w:val="20126023"/>
    <w:rsid w:val="2012603A"/>
    <w:rsid w:val="2012604F"/>
    <w:rsid w:val="201261FF"/>
    <w:rsid w:val="20126236"/>
    <w:rsid w:val="2012630B"/>
    <w:rsid w:val="20126369"/>
    <w:rsid w:val="20126395"/>
    <w:rsid w:val="201263A2"/>
    <w:rsid w:val="201263FC"/>
    <w:rsid w:val="20126406"/>
    <w:rsid w:val="201264D6"/>
    <w:rsid w:val="20126501"/>
    <w:rsid w:val="20126540"/>
    <w:rsid w:val="2012668D"/>
    <w:rsid w:val="201267BA"/>
    <w:rsid w:val="201267C4"/>
    <w:rsid w:val="201267DB"/>
    <w:rsid w:val="201267ED"/>
    <w:rsid w:val="20126871"/>
    <w:rsid w:val="20126998"/>
    <w:rsid w:val="20126A32"/>
    <w:rsid w:val="20126AEC"/>
    <w:rsid w:val="20126AF2"/>
    <w:rsid w:val="20126AF3"/>
    <w:rsid w:val="20126B7F"/>
    <w:rsid w:val="20126BC9"/>
    <w:rsid w:val="20126BDA"/>
    <w:rsid w:val="20126BDE"/>
    <w:rsid w:val="20126C94"/>
    <w:rsid w:val="20126D84"/>
    <w:rsid w:val="20126E18"/>
    <w:rsid w:val="20126E24"/>
    <w:rsid w:val="20126E68"/>
    <w:rsid w:val="20126E85"/>
    <w:rsid w:val="20126EDC"/>
    <w:rsid w:val="20126FA5"/>
    <w:rsid w:val="20126FD7"/>
    <w:rsid w:val="20127258"/>
    <w:rsid w:val="201272F6"/>
    <w:rsid w:val="20127415"/>
    <w:rsid w:val="20127493"/>
    <w:rsid w:val="20127646"/>
    <w:rsid w:val="20127676"/>
    <w:rsid w:val="2012768B"/>
    <w:rsid w:val="201276A8"/>
    <w:rsid w:val="201276EC"/>
    <w:rsid w:val="2012775F"/>
    <w:rsid w:val="2012776C"/>
    <w:rsid w:val="20127787"/>
    <w:rsid w:val="201277A0"/>
    <w:rsid w:val="201277B4"/>
    <w:rsid w:val="201277D8"/>
    <w:rsid w:val="201278EF"/>
    <w:rsid w:val="201279F1"/>
    <w:rsid w:val="201279FE"/>
    <w:rsid w:val="20127AAA"/>
    <w:rsid w:val="20127C90"/>
    <w:rsid w:val="20127D4A"/>
    <w:rsid w:val="20127D7F"/>
    <w:rsid w:val="20127E24"/>
    <w:rsid w:val="20127E52"/>
    <w:rsid w:val="20127E8F"/>
    <w:rsid w:val="20127FB0"/>
    <w:rsid w:val="20127FFC"/>
    <w:rsid w:val="201300A0"/>
    <w:rsid w:val="20130183"/>
    <w:rsid w:val="201301D9"/>
    <w:rsid w:val="20130200"/>
    <w:rsid w:val="20130266"/>
    <w:rsid w:val="201302EB"/>
    <w:rsid w:val="2013030F"/>
    <w:rsid w:val="201303B4"/>
    <w:rsid w:val="201303D7"/>
    <w:rsid w:val="2013049A"/>
    <w:rsid w:val="201304D5"/>
    <w:rsid w:val="2013062D"/>
    <w:rsid w:val="20130686"/>
    <w:rsid w:val="201306BF"/>
    <w:rsid w:val="201306E2"/>
    <w:rsid w:val="20130719"/>
    <w:rsid w:val="2013072D"/>
    <w:rsid w:val="20130733"/>
    <w:rsid w:val="201308BA"/>
    <w:rsid w:val="201308C5"/>
    <w:rsid w:val="2013093B"/>
    <w:rsid w:val="2013095F"/>
    <w:rsid w:val="201309AE"/>
    <w:rsid w:val="20130A50"/>
    <w:rsid w:val="20130B2D"/>
    <w:rsid w:val="20130BCF"/>
    <w:rsid w:val="20130D46"/>
    <w:rsid w:val="20130D62"/>
    <w:rsid w:val="20130DBA"/>
    <w:rsid w:val="20130ED5"/>
    <w:rsid w:val="20130F84"/>
    <w:rsid w:val="20131039"/>
    <w:rsid w:val="2013109D"/>
    <w:rsid w:val="201310D4"/>
    <w:rsid w:val="2013111B"/>
    <w:rsid w:val="20131237"/>
    <w:rsid w:val="20131264"/>
    <w:rsid w:val="20131274"/>
    <w:rsid w:val="2013127C"/>
    <w:rsid w:val="201313E7"/>
    <w:rsid w:val="201313F7"/>
    <w:rsid w:val="20131409"/>
    <w:rsid w:val="20131502"/>
    <w:rsid w:val="20131547"/>
    <w:rsid w:val="20131549"/>
    <w:rsid w:val="20131563"/>
    <w:rsid w:val="201315AF"/>
    <w:rsid w:val="201315BE"/>
    <w:rsid w:val="2013166D"/>
    <w:rsid w:val="201317AD"/>
    <w:rsid w:val="201318A5"/>
    <w:rsid w:val="201318D7"/>
    <w:rsid w:val="201318F9"/>
    <w:rsid w:val="201319A9"/>
    <w:rsid w:val="20131ACC"/>
    <w:rsid w:val="20131B6A"/>
    <w:rsid w:val="20131B7F"/>
    <w:rsid w:val="20131C65"/>
    <w:rsid w:val="20131C75"/>
    <w:rsid w:val="20131DB0"/>
    <w:rsid w:val="20131E54"/>
    <w:rsid w:val="20131F5F"/>
    <w:rsid w:val="20131F74"/>
    <w:rsid w:val="20131FB8"/>
    <w:rsid w:val="20132024"/>
    <w:rsid w:val="201320F6"/>
    <w:rsid w:val="20132165"/>
    <w:rsid w:val="201321F3"/>
    <w:rsid w:val="20132243"/>
    <w:rsid w:val="20132412"/>
    <w:rsid w:val="20132442"/>
    <w:rsid w:val="20132496"/>
    <w:rsid w:val="201324D5"/>
    <w:rsid w:val="20132505"/>
    <w:rsid w:val="201325E0"/>
    <w:rsid w:val="201325FA"/>
    <w:rsid w:val="201326FA"/>
    <w:rsid w:val="2013272D"/>
    <w:rsid w:val="2013277A"/>
    <w:rsid w:val="201327DF"/>
    <w:rsid w:val="20132865"/>
    <w:rsid w:val="201328A0"/>
    <w:rsid w:val="201328BD"/>
    <w:rsid w:val="201328FC"/>
    <w:rsid w:val="201328FF"/>
    <w:rsid w:val="20132904"/>
    <w:rsid w:val="20132951"/>
    <w:rsid w:val="20132A32"/>
    <w:rsid w:val="20132A3C"/>
    <w:rsid w:val="20132A79"/>
    <w:rsid w:val="20132ADC"/>
    <w:rsid w:val="20132B1D"/>
    <w:rsid w:val="20132B98"/>
    <w:rsid w:val="20132BCA"/>
    <w:rsid w:val="20132C58"/>
    <w:rsid w:val="20132D16"/>
    <w:rsid w:val="20132D50"/>
    <w:rsid w:val="20132D9D"/>
    <w:rsid w:val="20132E3C"/>
    <w:rsid w:val="20132F6D"/>
    <w:rsid w:val="201330C4"/>
    <w:rsid w:val="201331DD"/>
    <w:rsid w:val="2013321D"/>
    <w:rsid w:val="201333CE"/>
    <w:rsid w:val="201334EA"/>
    <w:rsid w:val="20133523"/>
    <w:rsid w:val="20133675"/>
    <w:rsid w:val="201336A3"/>
    <w:rsid w:val="201336F4"/>
    <w:rsid w:val="20133736"/>
    <w:rsid w:val="201337E9"/>
    <w:rsid w:val="20133868"/>
    <w:rsid w:val="201338A4"/>
    <w:rsid w:val="201338FC"/>
    <w:rsid w:val="20133975"/>
    <w:rsid w:val="201339D4"/>
    <w:rsid w:val="20133A11"/>
    <w:rsid w:val="20133B93"/>
    <w:rsid w:val="20133BC8"/>
    <w:rsid w:val="20133C00"/>
    <w:rsid w:val="20133C24"/>
    <w:rsid w:val="20133C63"/>
    <w:rsid w:val="20133D55"/>
    <w:rsid w:val="20133D85"/>
    <w:rsid w:val="20133EB8"/>
    <w:rsid w:val="20133F15"/>
    <w:rsid w:val="20133F6E"/>
    <w:rsid w:val="20133F8E"/>
    <w:rsid w:val="20133FAE"/>
    <w:rsid w:val="20133FB1"/>
    <w:rsid w:val="2013413B"/>
    <w:rsid w:val="20134366"/>
    <w:rsid w:val="201343E7"/>
    <w:rsid w:val="2013445D"/>
    <w:rsid w:val="20134474"/>
    <w:rsid w:val="2013448F"/>
    <w:rsid w:val="20134558"/>
    <w:rsid w:val="201345E4"/>
    <w:rsid w:val="20134668"/>
    <w:rsid w:val="201346F4"/>
    <w:rsid w:val="2013475E"/>
    <w:rsid w:val="20134948"/>
    <w:rsid w:val="201349CE"/>
    <w:rsid w:val="20134A0D"/>
    <w:rsid w:val="20134A96"/>
    <w:rsid w:val="20134AFD"/>
    <w:rsid w:val="20134B9A"/>
    <w:rsid w:val="20134BBD"/>
    <w:rsid w:val="20134D9D"/>
    <w:rsid w:val="20134E01"/>
    <w:rsid w:val="20134E56"/>
    <w:rsid w:val="20134ED7"/>
    <w:rsid w:val="20134EE4"/>
    <w:rsid w:val="20134EED"/>
    <w:rsid w:val="20134F73"/>
    <w:rsid w:val="20134FBF"/>
    <w:rsid w:val="20135006"/>
    <w:rsid w:val="20135025"/>
    <w:rsid w:val="201350E5"/>
    <w:rsid w:val="201350ED"/>
    <w:rsid w:val="2013513A"/>
    <w:rsid w:val="20135193"/>
    <w:rsid w:val="201351D7"/>
    <w:rsid w:val="20135232"/>
    <w:rsid w:val="2013538B"/>
    <w:rsid w:val="20135437"/>
    <w:rsid w:val="20135526"/>
    <w:rsid w:val="2013555A"/>
    <w:rsid w:val="2013557B"/>
    <w:rsid w:val="2013561A"/>
    <w:rsid w:val="20135648"/>
    <w:rsid w:val="2013568B"/>
    <w:rsid w:val="201356F8"/>
    <w:rsid w:val="20135728"/>
    <w:rsid w:val="20135764"/>
    <w:rsid w:val="20135876"/>
    <w:rsid w:val="2013592E"/>
    <w:rsid w:val="20135A01"/>
    <w:rsid w:val="20135BE3"/>
    <w:rsid w:val="20135BFB"/>
    <w:rsid w:val="20135C14"/>
    <w:rsid w:val="20135C79"/>
    <w:rsid w:val="20135D42"/>
    <w:rsid w:val="20135E63"/>
    <w:rsid w:val="20135FBA"/>
    <w:rsid w:val="20135FCF"/>
    <w:rsid w:val="20135FDA"/>
    <w:rsid w:val="20135FF6"/>
    <w:rsid w:val="2013605F"/>
    <w:rsid w:val="20136131"/>
    <w:rsid w:val="20136208"/>
    <w:rsid w:val="20136243"/>
    <w:rsid w:val="201362ED"/>
    <w:rsid w:val="20136336"/>
    <w:rsid w:val="20136370"/>
    <w:rsid w:val="201363BF"/>
    <w:rsid w:val="201363D0"/>
    <w:rsid w:val="20136416"/>
    <w:rsid w:val="20136499"/>
    <w:rsid w:val="2013649E"/>
    <w:rsid w:val="201364BB"/>
    <w:rsid w:val="201364F5"/>
    <w:rsid w:val="20136612"/>
    <w:rsid w:val="20136802"/>
    <w:rsid w:val="2013683C"/>
    <w:rsid w:val="2013694E"/>
    <w:rsid w:val="20136AB1"/>
    <w:rsid w:val="20136B53"/>
    <w:rsid w:val="20136BAB"/>
    <w:rsid w:val="20136C09"/>
    <w:rsid w:val="20136C68"/>
    <w:rsid w:val="20136D0E"/>
    <w:rsid w:val="20136E1C"/>
    <w:rsid w:val="20136E2B"/>
    <w:rsid w:val="20136E79"/>
    <w:rsid w:val="20136EBB"/>
    <w:rsid w:val="20136F01"/>
    <w:rsid w:val="20136FA0"/>
    <w:rsid w:val="20136FC4"/>
    <w:rsid w:val="201370AE"/>
    <w:rsid w:val="2013710D"/>
    <w:rsid w:val="201371EA"/>
    <w:rsid w:val="201371F8"/>
    <w:rsid w:val="2013722F"/>
    <w:rsid w:val="20137385"/>
    <w:rsid w:val="20137404"/>
    <w:rsid w:val="20137436"/>
    <w:rsid w:val="2013744C"/>
    <w:rsid w:val="20137477"/>
    <w:rsid w:val="2013752E"/>
    <w:rsid w:val="2013757A"/>
    <w:rsid w:val="20137622"/>
    <w:rsid w:val="201376DD"/>
    <w:rsid w:val="20137718"/>
    <w:rsid w:val="201377D3"/>
    <w:rsid w:val="20137940"/>
    <w:rsid w:val="20137951"/>
    <w:rsid w:val="2013798C"/>
    <w:rsid w:val="2013799A"/>
    <w:rsid w:val="201379A6"/>
    <w:rsid w:val="20137A03"/>
    <w:rsid w:val="20137AD6"/>
    <w:rsid w:val="20137B3D"/>
    <w:rsid w:val="20137B64"/>
    <w:rsid w:val="20137B7B"/>
    <w:rsid w:val="20137C34"/>
    <w:rsid w:val="20137CAF"/>
    <w:rsid w:val="20137CB7"/>
    <w:rsid w:val="20137D41"/>
    <w:rsid w:val="20137D72"/>
    <w:rsid w:val="20137EC6"/>
    <w:rsid w:val="20137F53"/>
    <w:rsid w:val="20137FE5"/>
    <w:rsid w:val="20140041"/>
    <w:rsid w:val="201400D8"/>
    <w:rsid w:val="2014018C"/>
    <w:rsid w:val="201401CC"/>
    <w:rsid w:val="2014025B"/>
    <w:rsid w:val="20140278"/>
    <w:rsid w:val="20140284"/>
    <w:rsid w:val="2014032F"/>
    <w:rsid w:val="20140460"/>
    <w:rsid w:val="201404DC"/>
    <w:rsid w:val="20140514"/>
    <w:rsid w:val="2014055D"/>
    <w:rsid w:val="201406EB"/>
    <w:rsid w:val="20140708"/>
    <w:rsid w:val="2014072C"/>
    <w:rsid w:val="20140789"/>
    <w:rsid w:val="201409ED"/>
    <w:rsid w:val="20140A3F"/>
    <w:rsid w:val="20140A86"/>
    <w:rsid w:val="20140B5D"/>
    <w:rsid w:val="20140BDB"/>
    <w:rsid w:val="20140C2D"/>
    <w:rsid w:val="20140CED"/>
    <w:rsid w:val="20140D36"/>
    <w:rsid w:val="20140E84"/>
    <w:rsid w:val="20140F7D"/>
    <w:rsid w:val="20140FA8"/>
    <w:rsid w:val="2014108E"/>
    <w:rsid w:val="201410E0"/>
    <w:rsid w:val="20141299"/>
    <w:rsid w:val="20141324"/>
    <w:rsid w:val="20141372"/>
    <w:rsid w:val="20141408"/>
    <w:rsid w:val="2014143D"/>
    <w:rsid w:val="20141444"/>
    <w:rsid w:val="20141654"/>
    <w:rsid w:val="201417C3"/>
    <w:rsid w:val="201417CF"/>
    <w:rsid w:val="20141819"/>
    <w:rsid w:val="20141831"/>
    <w:rsid w:val="20141873"/>
    <w:rsid w:val="20141924"/>
    <w:rsid w:val="2014195E"/>
    <w:rsid w:val="2014196B"/>
    <w:rsid w:val="201419DC"/>
    <w:rsid w:val="20141A25"/>
    <w:rsid w:val="20141AF9"/>
    <w:rsid w:val="20141B87"/>
    <w:rsid w:val="20141C33"/>
    <w:rsid w:val="20141CE8"/>
    <w:rsid w:val="20141DAA"/>
    <w:rsid w:val="20141DB6"/>
    <w:rsid w:val="20141EFF"/>
    <w:rsid w:val="20141FE5"/>
    <w:rsid w:val="2014201D"/>
    <w:rsid w:val="2014202E"/>
    <w:rsid w:val="20142030"/>
    <w:rsid w:val="2014207B"/>
    <w:rsid w:val="201420FB"/>
    <w:rsid w:val="20142124"/>
    <w:rsid w:val="2014228F"/>
    <w:rsid w:val="201422AB"/>
    <w:rsid w:val="201423F9"/>
    <w:rsid w:val="20142441"/>
    <w:rsid w:val="20142445"/>
    <w:rsid w:val="20142452"/>
    <w:rsid w:val="20142463"/>
    <w:rsid w:val="2014269A"/>
    <w:rsid w:val="2014271F"/>
    <w:rsid w:val="20142811"/>
    <w:rsid w:val="20142816"/>
    <w:rsid w:val="201429A9"/>
    <w:rsid w:val="201429DA"/>
    <w:rsid w:val="20142A24"/>
    <w:rsid w:val="20142A49"/>
    <w:rsid w:val="20142A60"/>
    <w:rsid w:val="20142BBF"/>
    <w:rsid w:val="20142C78"/>
    <w:rsid w:val="20142CBE"/>
    <w:rsid w:val="20142D66"/>
    <w:rsid w:val="20142D9A"/>
    <w:rsid w:val="20142DA2"/>
    <w:rsid w:val="20142E87"/>
    <w:rsid w:val="20142ED2"/>
    <w:rsid w:val="20142F29"/>
    <w:rsid w:val="20142F4B"/>
    <w:rsid w:val="20142FF8"/>
    <w:rsid w:val="2014302A"/>
    <w:rsid w:val="2014305E"/>
    <w:rsid w:val="201430AA"/>
    <w:rsid w:val="20143158"/>
    <w:rsid w:val="2014320B"/>
    <w:rsid w:val="2014324E"/>
    <w:rsid w:val="201432C7"/>
    <w:rsid w:val="201432F6"/>
    <w:rsid w:val="20143331"/>
    <w:rsid w:val="2014336E"/>
    <w:rsid w:val="201433B9"/>
    <w:rsid w:val="201433CE"/>
    <w:rsid w:val="20143412"/>
    <w:rsid w:val="2014342E"/>
    <w:rsid w:val="2014363A"/>
    <w:rsid w:val="2014365D"/>
    <w:rsid w:val="20143746"/>
    <w:rsid w:val="20143859"/>
    <w:rsid w:val="20143873"/>
    <w:rsid w:val="201438E2"/>
    <w:rsid w:val="20143930"/>
    <w:rsid w:val="20143971"/>
    <w:rsid w:val="20143990"/>
    <w:rsid w:val="20143A7E"/>
    <w:rsid w:val="20143AA1"/>
    <w:rsid w:val="20143B0C"/>
    <w:rsid w:val="20143BBC"/>
    <w:rsid w:val="20143BEE"/>
    <w:rsid w:val="20143C72"/>
    <w:rsid w:val="20143C8C"/>
    <w:rsid w:val="20143C96"/>
    <w:rsid w:val="20143CC6"/>
    <w:rsid w:val="20143CEF"/>
    <w:rsid w:val="20143D50"/>
    <w:rsid w:val="20143D61"/>
    <w:rsid w:val="20143D96"/>
    <w:rsid w:val="20143E07"/>
    <w:rsid w:val="20143E7B"/>
    <w:rsid w:val="20143EE6"/>
    <w:rsid w:val="20143F22"/>
    <w:rsid w:val="20143F3B"/>
    <w:rsid w:val="2014405B"/>
    <w:rsid w:val="20144067"/>
    <w:rsid w:val="20144180"/>
    <w:rsid w:val="20144191"/>
    <w:rsid w:val="201441D7"/>
    <w:rsid w:val="201441EA"/>
    <w:rsid w:val="201443E4"/>
    <w:rsid w:val="201444EB"/>
    <w:rsid w:val="20144562"/>
    <w:rsid w:val="20144588"/>
    <w:rsid w:val="201447F5"/>
    <w:rsid w:val="20144802"/>
    <w:rsid w:val="201448E5"/>
    <w:rsid w:val="20144918"/>
    <w:rsid w:val="20144A04"/>
    <w:rsid w:val="20144AA4"/>
    <w:rsid w:val="20144AC8"/>
    <w:rsid w:val="20144AE9"/>
    <w:rsid w:val="20144BB7"/>
    <w:rsid w:val="20144BC1"/>
    <w:rsid w:val="20144BEC"/>
    <w:rsid w:val="20144C89"/>
    <w:rsid w:val="20144CE5"/>
    <w:rsid w:val="20144D81"/>
    <w:rsid w:val="20144F06"/>
    <w:rsid w:val="20144FF2"/>
    <w:rsid w:val="20145081"/>
    <w:rsid w:val="201450EA"/>
    <w:rsid w:val="201450F9"/>
    <w:rsid w:val="201451B7"/>
    <w:rsid w:val="201451CE"/>
    <w:rsid w:val="201452F5"/>
    <w:rsid w:val="20145384"/>
    <w:rsid w:val="20145416"/>
    <w:rsid w:val="20145449"/>
    <w:rsid w:val="20145457"/>
    <w:rsid w:val="2014545D"/>
    <w:rsid w:val="2014552A"/>
    <w:rsid w:val="201455A8"/>
    <w:rsid w:val="201455C1"/>
    <w:rsid w:val="2014562C"/>
    <w:rsid w:val="2014564D"/>
    <w:rsid w:val="2014568E"/>
    <w:rsid w:val="2014575F"/>
    <w:rsid w:val="201457E1"/>
    <w:rsid w:val="201457F8"/>
    <w:rsid w:val="2014594B"/>
    <w:rsid w:val="201459A3"/>
    <w:rsid w:val="20145A0C"/>
    <w:rsid w:val="20145ABD"/>
    <w:rsid w:val="20145B6E"/>
    <w:rsid w:val="20145B9D"/>
    <w:rsid w:val="20145C11"/>
    <w:rsid w:val="20145C25"/>
    <w:rsid w:val="20145C56"/>
    <w:rsid w:val="20145E5A"/>
    <w:rsid w:val="20145ED5"/>
    <w:rsid w:val="20145F28"/>
    <w:rsid w:val="20145F6B"/>
    <w:rsid w:val="20145F6E"/>
    <w:rsid w:val="20145F80"/>
    <w:rsid w:val="20145FF9"/>
    <w:rsid w:val="20146088"/>
    <w:rsid w:val="20146170"/>
    <w:rsid w:val="20146259"/>
    <w:rsid w:val="20146295"/>
    <w:rsid w:val="201462E5"/>
    <w:rsid w:val="20146300"/>
    <w:rsid w:val="20146326"/>
    <w:rsid w:val="20146330"/>
    <w:rsid w:val="20146335"/>
    <w:rsid w:val="2014635D"/>
    <w:rsid w:val="20146377"/>
    <w:rsid w:val="201463DB"/>
    <w:rsid w:val="201463F2"/>
    <w:rsid w:val="20146430"/>
    <w:rsid w:val="2014644B"/>
    <w:rsid w:val="201464BA"/>
    <w:rsid w:val="2014656D"/>
    <w:rsid w:val="201465D6"/>
    <w:rsid w:val="2014661B"/>
    <w:rsid w:val="20146689"/>
    <w:rsid w:val="2014670B"/>
    <w:rsid w:val="20146758"/>
    <w:rsid w:val="20146820"/>
    <w:rsid w:val="2014686C"/>
    <w:rsid w:val="20146896"/>
    <w:rsid w:val="201468CA"/>
    <w:rsid w:val="2014696C"/>
    <w:rsid w:val="20146AE4"/>
    <w:rsid w:val="20146BE3"/>
    <w:rsid w:val="20146C16"/>
    <w:rsid w:val="20146C82"/>
    <w:rsid w:val="20146CB5"/>
    <w:rsid w:val="20146DED"/>
    <w:rsid w:val="20146EB2"/>
    <w:rsid w:val="20146EF1"/>
    <w:rsid w:val="20146FD3"/>
    <w:rsid w:val="2014709F"/>
    <w:rsid w:val="201471C7"/>
    <w:rsid w:val="20147282"/>
    <w:rsid w:val="2014728A"/>
    <w:rsid w:val="201472D0"/>
    <w:rsid w:val="2014734D"/>
    <w:rsid w:val="201473B5"/>
    <w:rsid w:val="201473EE"/>
    <w:rsid w:val="2014750C"/>
    <w:rsid w:val="20147606"/>
    <w:rsid w:val="2014760D"/>
    <w:rsid w:val="20147690"/>
    <w:rsid w:val="2014788D"/>
    <w:rsid w:val="201478E4"/>
    <w:rsid w:val="20147965"/>
    <w:rsid w:val="20147A4E"/>
    <w:rsid w:val="20147B55"/>
    <w:rsid w:val="20147B7D"/>
    <w:rsid w:val="20147C11"/>
    <w:rsid w:val="20147C9E"/>
    <w:rsid w:val="20147CCD"/>
    <w:rsid w:val="20147D3B"/>
    <w:rsid w:val="20147DB5"/>
    <w:rsid w:val="20147DD6"/>
    <w:rsid w:val="20147F1C"/>
    <w:rsid w:val="20147F37"/>
    <w:rsid w:val="20147FE6"/>
    <w:rsid w:val="2015000E"/>
    <w:rsid w:val="20150088"/>
    <w:rsid w:val="20150096"/>
    <w:rsid w:val="201500E3"/>
    <w:rsid w:val="20150216"/>
    <w:rsid w:val="20150287"/>
    <w:rsid w:val="201504C0"/>
    <w:rsid w:val="201504D7"/>
    <w:rsid w:val="201505D3"/>
    <w:rsid w:val="2015062A"/>
    <w:rsid w:val="20150664"/>
    <w:rsid w:val="201506A1"/>
    <w:rsid w:val="201506BA"/>
    <w:rsid w:val="201506E5"/>
    <w:rsid w:val="20150772"/>
    <w:rsid w:val="2015082D"/>
    <w:rsid w:val="2015082E"/>
    <w:rsid w:val="2015087B"/>
    <w:rsid w:val="20150963"/>
    <w:rsid w:val="20150A05"/>
    <w:rsid w:val="20150A84"/>
    <w:rsid w:val="20150A9A"/>
    <w:rsid w:val="20150A9E"/>
    <w:rsid w:val="20150AE2"/>
    <w:rsid w:val="20150B76"/>
    <w:rsid w:val="20150B78"/>
    <w:rsid w:val="20150BB5"/>
    <w:rsid w:val="20150BE5"/>
    <w:rsid w:val="20150CC2"/>
    <w:rsid w:val="20150DAE"/>
    <w:rsid w:val="20150DB2"/>
    <w:rsid w:val="20150DF6"/>
    <w:rsid w:val="20150E37"/>
    <w:rsid w:val="20150E82"/>
    <w:rsid w:val="20150FAF"/>
    <w:rsid w:val="20150FCA"/>
    <w:rsid w:val="2015100D"/>
    <w:rsid w:val="2015103F"/>
    <w:rsid w:val="20151095"/>
    <w:rsid w:val="201511A6"/>
    <w:rsid w:val="201511A9"/>
    <w:rsid w:val="201512A4"/>
    <w:rsid w:val="20151336"/>
    <w:rsid w:val="20151378"/>
    <w:rsid w:val="20151379"/>
    <w:rsid w:val="20151433"/>
    <w:rsid w:val="201515BD"/>
    <w:rsid w:val="201515D2"/>
    <w:rsid w:val="201516A3"/>
    <w:rsid w:val="201516A8"/>
    <w:rsid w:val="201516B9"/>
    <w:rsid w:val="201516CB"/>
    <w:rsid w:val="20151703"/>
    <w:rsid w:val="20151745"/>
    <w:rsid w:val="20151756"/>
    <w:rsid w:val="2015198B"/>
    <w:rsid w:val="2015198F"/>
    <w:rsid w:val="201519D1"/>
    <w:rsid w:val="20151A10"/>
    <w:rsid w:val="20151AB0"/>
    <w:rsid w:val="20151C08"/>
    <w:rsid w:val="20151D06"/>
    <w:rsid w:val="20151D40"/>
    <w:rsid w:val="20151DD8"/>
    <w:rsid w:val="20151DDC"/>
    <w:rsid w:val="20151E48"/>
    <w:rsid w:val="20151E4B"/>
    <w:rsid w:val="20151EE3"/>
    <w:rsid w:val="20151F0E"/>
    <w:rsid w:val="20151F32"/>
    <w:rsid w:val="20151F3C"/>
    <w:rsid w:val="20151F6C"/>
    <w:rsid w:val="20152017"/>
    <w:rsid w:val="20152092"/>
    <w:rsid w:val="201521D1"/>
    <w:rsid w:val="201521D8"/>
    <w:rsid w:val="201522E3"/>
    <w:rsid w:val="2015230B"/>
    <w:rsid w:val="2015232C"/>
    <w:rsid w:val="2015241F"/>
    <w:rsid w:val="20152484"/>
    <w:rsid w:val="201524F3"/>
    <w:rsid w:val="20152557"/>
    <w:rsid w:val="201525DD"/>
    <w:rsid w:val="201525F2"/>
    <w:rsid w:val="201525F4"/>
    <w:rsid w:val="201525FB"/>
    <w:rsid w:val="2015261C"/>
    <w:rsid w:val="20152673"/>
    <w:rsid w:val="2015268B"/>
    <w:rsid w:val="20152736"/>
    <w:rsid w:val="2015276A"/>
    <w:rsid w:val="201527C2"/>
    <w:rsid w:val="2015281E"/>
    <w:rsid w:val="20152826"/>
    <w:rsid w:val="20152851"/>
    <w:rsid w:val="20152969"/>
    <w:rsid w:val="201529AD"/>
    <w:rsid w:val="20152A5B"/>
    <w:rsid w:val="20152A79"/>
    <w:rsid w:val="20152BBF"/>
    <w:rsid w:val="20152BDD"/>
    <w:rsid w:val="20152C30"/>
    <w:rsid w:val="20152C85"/>
    <w:rsid w:val="20152C91"/>
    <w:rsid w:val="20152C99"/>
    <w:rsid w:val="20152D38"/>
    <w:rsid w:val="20152D8B"/>
    <w:rsid w:val="20152E66"/>
    <w:rsid w:val="20152EFC"/>
    <w:rsid w:val="20152F32"/>
    <w:rsid w:val="20152FEC"/>
    <w:rsid w:val="20153012"/>
    <w:rsid w:val="20153059"/>
    <w:rsid w:val="2015316E"/>
    <w:rsid w:val="201531CB"/>
    <w:rsid w:val="2015323B"/>
    <w:rsid w:val="20153337"/>
    <w:rsid w:val="201533D6"/>
    <w:rsid w:val="2015341B"/>
    <w:rsid w:val="20153425"/>
    <w:rsid w:val="20153491"/>
    <w:rsid w:val="201534E7"/>
    <w:rsid w:val="20153519"/>
    <w:rsid w:val="20153561"/>
    <w:rsid w:val="20153569"/>
    <w:rsid w:val="20153643"/>
    <w:rsid w:val="20153647"/>
    <w:rsid w:val="2015369D"/>
    <w:rsid w:val="20153715"/>
    <w:rsid w:val="2015374A"/>
    <w:rsid w:val="201538D4"/>
    <w:rsid w:val="20153986"/>
    <w:rsid w:val="20153BEB"/>
    <w:rsid w:val="20153C1B"/>
    <w:rsid w:val="20153D3C"/>
    <w:rsid w:val="20153D77"/>
    <w:rsid w:val="20153DAD"/>
    <w:rsid w:val="20153DC5"/>
    <w:rsid w:val="20153E41"/>
    <w:rsid w:val="20153F9F"/>
    <w:rsid w:val="20154006"/>
    <w:rsid w:val="20154031"/>
    <w:rsid w:val="2015406A"/>
    <w:rsid w:val="20154076"/>
    <w:rsid w:val="201540D4"/>
    <w:rsid w:val="201540DE"/>
    <w:rsid w:val="20154100"/>
    <w:rsid w:val="201542AB"/>
    <w:rsid w:val="201542E9"/>
    <w:rsid w:val="201543AE"/>
    <w:rsid w:val="201543CB"/>
    <w:rsid w:val="2015446B"/>
    <w:rsid w:val="20154519"/>
    <w:rsid w:val="20154642"/>
    <w:rsid w:val="20154699"/>
    <w:rsid w:val="2015469F"/>
    <w:rsid w:val="2015470D"/>
    <w:rsid w:val="2015479E"/>
    <w:rsid w:val="2015480E"/>
    <w:rsid w:val="20154883"/>
    <w:rsid w:val="2015491A"/>
    <w:rsid w:val="2015494B"/>
    <w:rsid w:val="2015498D"/>
    <w:rsid w:val="201549EC"/>
    <w:rsid w:val="20154A06"/>
    <w:rsid w:val="20154A9D"/>
    <w:rsid w:val="20154B25"/>
    <w:rsid w:val="20154BED"/>
    <w:rsid w:val="20154C54"/>
    <w:rsid w:val="20154C6A"/>
    <w:rsid w:val="20154C89"/>
    <w:rsid w:val="20154C9A"/>
    <w:rsid w:val="20154C9B"/>
    <w:rsid w:val="20154DB3"/>
    <w:rsid w:val="20154E1A"/>
    <w:rsid w:val="20154E39"/>
    <w:rsid w:val="20154EC8"/>
    <w:rsid w:val="20154EF8"/>
    <w:rsid w:val="20154FF4"/>
    <w:rsid w:val="20155051"/>
    <w:rsid w:val="2015507B"/>
    <w:rsid w:val="20155084"/>
    <w:rsid w:val="201552AC"/>
    <w:rsid w:val="201552C2"/>
    <w:rsid w:val="201552D1"/>
    <w:rsid w:val="20155354"/>
    <w:rsid w:val="201553E3"/>
    <w:rsid w:val="2015547A"/>
    <w:rsid w:val="201554BB"/>
    <w:rsid w:val="201554D5"/>
    <w:rsid w:val="20155592"/>
    <w:rsid w:val="20155622"/>
    <w:rsid w:val="2015564A"/>
    <w:rsid w:val="2015567F"/>
    <w:rsid w:val="20155696"/>
    <w:rsid w:val="201556E5"/>
    <w:rsid w:val="2015588C"/>
    <w:rsid w:val="2015589B"/>
    <w:rsid w:val="201558E6"/>
    <w:rsid w:val="20155928"/>
    <w:rsid w:val="201559A1"/>
    <w:rsid w:val="20155A90"/>
    <w:rsid w:val="20155AB8"/>
    <w:rsid w:val="20155B1C"/>
    <w:rsid w:val="20155B9C"/>
    <w:rsid w:val="20155CED"/>
    <w:rsid w:val="20155CF9"/>
    <w:rsid w:val="20155D17"/>
    <w:rsid w:val="20155D98"/>
    <w:rsid w:val="20155DC5"/>
    <w:rsid w:val="20155E04"/>
    <w:rsid w:val="20155EEB"/>
    <w:rsid w:val="20155F39"/>
    <w:rsid w:val="20155FC2"/>
    <w:rsid w:val="20155FCB"/>
    <w:rsid w:val="20156006"/>
    <w:rsid w:val="2015603B"/>
    <w:rsid w:val="201560D1"/>
    <w:rsid w:val="20156101"/>
    <w:rsid w:val="20156184"/>
    <w:rsid w:val="2015620E"/>
    <w:rsid w:val="20156264"/>
    <w:rsid w:val="201562A5"/>
    <w:rsid w:val="201562E2"/>
    <w:rsid w:val="2015631D"/>
    <w:rsid w:val="20156330"/>
    <w:rsid w:val="201563D7"/>
    <w:rsid w:val="201563E5"/>
    <w:rsid w:val="20156420"/>
    <w:rsid w:val="20156478"/>
    <w:rsid w:val="20156494"/>
    <w:rsid w:val="201564D9"/>
    <w:rsid w:val="20156516"/>
    <w:rsid w:val="20156566"/>
    <w:rsid w:val="201565B4"/>
    <w:rsid w:val="201565EB"/>
    <w:rsid w:val="2015669C"/>
    <w:rsid w:val="201567B2"/>
    <w:rsid w:val="2015682E"/>
    <w:rsid w:val="2015684C"/>
    <w:rsid w:val="20156901"/>
    <w:rsid w:val="20156936"/>
    <w:rsid w:val="201569B7"/>
    <w:rsid w:val="201569E4"/>
    <w:rsid w:val="20156A4A"/>
    <w:rsid w:val="20156A55"/>
    <w:rsid w:val="20156AB9"/>
    <w:rsid w:val="20156C68"/>
    <w:rsid w:val="20156C81"/>
    <w:rsid w:val="20156D31"/>
    <w:rsid w:val="20156DB0"/>
    <w:rsid w:val="20156E44"/>
    <w:rsid w:val="20156EF8"/>
    <w:rsid w:val="20157027"/>
    <w:rsid w:val="20157072"/>
    <w:rsid w:val="201570BC"/>
    <w:rsid w:val="2015722C"/>
    <w:rsid w:val="20157292"/>
    <w:rsid w:val="201572D9"/>
    <w:rsid w:val="20157300"/>
    <w:rsid w:val="20157333"/>
    <w:rsid w:val="20157389"/>
    <w:rsid w:val="201574CC"/>
    <w:rsid w:val="20157542"/>
    <w:rsid w:val="20157583"/>
    <w:rsid w:val="20157652"/>
    <w:rsid w:val="20157797"/>
    <w:rsid w:val="201577A8"/>
    <w:rsid w:val="201577BD"/>
    <w:rsid w:val="201577C5"/>
    <w:rsid w:val="2015782C"/>
    <w:rsid w:val="2015783A"/>
    <w:rsid w:val="20157878"/>
    <w:rsid w:val="201579DA"/>
    <w:rsid w:val="20157A29"/>
    <w:rsid w:val="20157A35"/>
    <w:rsid w:val="20157A54"/>
    <w:rsid w:val="20157A64"/>
    <w:rsid w:val="20157BBC"/>
    <w:rsid w:val="20157BC6"/>
    <w:rsid w:val="20157D12"/>
    <w:rsid w:val="20157D85"/>
    <w:rsid w:val="20157DC2"/>
    <w:rsid w:val="20157DD5"/>
    <w:rsid w:val="20157E70"/>
    <w:rsid w:val="20157E7A"/>
    <w:rsid w:val="20157E9D"/>
    <w:rsid w:val="20157ECD"/>
    <w:rsid w:val="20157F1A"/>
    <w:rsid w:val="20157F3E"/>
    <w:rsid w:val="20157FA5"/>
    <w:rsid w:val="20157FFA"/>
    <w:rsid w:val="20160007"/>
    <w:rsid w:val="20160038"/>
    <w:rsid w:val="201600A6"/>
    <w:rsid w:val="2016012E"/>
    <w:rsid w:val="20160171"/>
    <w:rsid w:val="20160194"/>
    <w:rsid w:val="201601AE"/>
    <w:rsid w:val="201601C3"/>
    <w:rsid w:val="2016024B"/>
    <w:rsid w:val="2016026F"/>
    <w:rsid w:val="201602D9"/>
    <w:rsid w:val="2016037B"/>
    <w:rsid w:val="2016038C"/>
    <w:rsid w:val="2016039E"/>
    <w:rsid w:val="2016047A"/>
    <w:rsid w:val="2016054E"/>
    <w:rsid w:val="201605A4"/>
    <w:rsid w:val="201605CA"/>
    <w:rsid w:val="2016060B"/>
    <w:rsid w:val="20160616"/>
    <w:rsid w:val="2016062A"/>
    <w:rsid w:val="2016087D"/>
    <w:rsid w:val="201608F2"/>
    <w:rsid w:val="20160935"/>
    <w:rsid w:val="201609C8"/>
    <w:rsid w:val="20160AC7"/>
    <w:rsid w:val="20160AC9"/>
    <w:rsid w:val="20160B5A"/>
    <w:rsid w:val="20160BF4"/>
    <w:rsid w:val="20160D2B"/>
    <w:rsid w:val="20160DC6"/>
    <w:rsid w:val="20160DE9"/>
    <w:rsid w:val="20160E14"/>
    <w:rsid w:val="20160F46"/>
    <w:rsid w:val="20160F6D"/>
    <w:rsid w:val="20160FB6"/>
    <w:rsid w:val="20161001"/>
    <w:rsid w:val="2016101F"/>
    <w:rsid w:val="2016109F"/>
    <w:rsid w:val="201611B4"/>
    <w:rsid w:val="2016120D"/>
    <w:rsid w:val="20161210"/>
    <w:rsid w:val="2016135B"/>
    <w:rsid w:val="2016137C"/>
    <w:rsid w:val="20161388"/>
    <w:rsid w:val="201613E6"/>
    <w:rsid w:val="20161439"/>
    <w:rsid w:val="20161473"/>
    <w:rsid w:val="201614D6"/>
    <w:rsid w:val="2016156E"/>
    <w:rsid w:val="20161622"/>
    <w:rsid w:val="20161636"/>
    <w:rsid w:val="20161782"/>
    <w:rsid w:val="201617D4"/>
    <w:rsid w:val="201618AA"/>
    <w:rsid w:val="201618CF"/>
    <w:rsid w:val="20161959"/>
    <w:rsid w:val="2016196C"/>
    <w:rsid w:val="201619FD"/>
    <w:rsid w:val="20161ADC"/>
    <w:rsid w:val="20161B2A"/>
    <w:rsid w:val="20161C47"/>
    <w:rsid w:val="20161D27"/>
    <w:rsid w:val="20161D63"/>
    <w:rsid w:val="20161D7A"/>
    <w:rsid w:val="20161E72"/>
    <w:rsid w:val="20161E89"/>
    <w:rsid w:val="20161E8A"/>
    <w:rsid w:val="20161F5D"/>
    <w:rsid w:val="20161FE1"/>
    <w:rsid w:val="201620E3"/>
    <w:rsid w:val="201621A8"/>
    <w:rsid w:val="201621E7"/>
    <w:rsid w:val="201622F3"/>
    <w:rsid w:val="20162318"/>
    <w:rsid w:val="2016240B"/>
    <w:rsid w:val="20162457"/>
    <w:rsid w:val="20162602"/>
    <w:rsid w:val="2016260B"/>
    <w:rsid w:val="201626CE"/>
    <w:rsid w:val="201626D5"/>
    <w:rsid w:val="201627B6"/>
    <w:rsid w:val="201627C1"/>
    <w:rsid w:val="201628CB"/>
    <w:rsid w:val="20162AE3"/>
    <w:rsid w:val="20162B0B"/>
    <w:rsid w:val="20162B33"/>
    <w:rsid w:val="20162B36"/>
    <w:rsid w:val="20162BBC"/>
    <w:rsid w:val="20162C1A"/>
    <w:rsid w:val="20162C56"/>
    <w:rsid w:val="20162C65"/>
    <w:rsid w:val="20162C6C"/>
    <w:rsid w:val="20162C75"/>
    <w:rsid w:val="20162D3F"/>
    <w:rsid w:val="20162E77"/>
    <w:rsid w:val="20162F98"/>
    <w:rsid w:val="201631D2"/>
    <w:rsid w:val="2016321E"/>
    <w:rsid w:val="2016327B"/>
    <w:rsid w:val="201632F4"/>
    <w:rsid w:val="2016339F"/>
    <w:rsid w:val="201633CD"/>
    <w:rsid w:val="201634A7"/>
    <w:rsid w:val="201634E8"/>
    <w:rsid w:val="2016356E"/>
    <w:rsid w:val="2016364D"/>
    <w:rsid w:val="201636BD"/>
    <w:rsid w:val="201636C7"/>
    <w:rsid w:val="201636D4"/>
    <w:rsid w:val="2016370E"/>
    <w:rsid w:val="201638E1"/>
    <w:rsid w:val="20163958"/>
    <w:rsid w:val="20163965"/>
    <w:rsid w:val="20163967"/>
    <w:rsid w:val="201639CA"/>
    <w:rsid w:val="201639F8"/>
    <w:rsid w:val="20163A3E"/>
    <w:rsid w:val="20163A9C"/>
    <w:rsid w:val="20163AD1"/>
    <w:rsid w:val="20163AFC"/>
    <w:rsid w:val="20163B22"/>
    <w:rsid w:val="20163B8C"/>
    <w:rsid w:val="2016403E"/>
    <w:rsid w:val="2016408D"/>
    <w:rsid w:val="201640FC"/>
    <w:rsid w:val="20164158"/>
    <w:rsid w:val="20164193"/>
    <w:rsid w:val="201641B4"/>
    <w:rsid w:val="20164358"/>
    <w:rsid w:val="20164365"/>
    <w:rsid w:val="201643EF"/>
    <w:rsid w:val="201644FA"/>
    <w:rsid w:val="20164541"/>
    <w:rsid w:val="2016454C"/>
    <w:rsid w:val="201645D8"/>
    <w:rsid w:val="20164643"/>
    <w:rsid w:val="20164655"/>
    <w:rsid w:val="201646BF"/>
    <w:rsid w:val="20164724"/>
    <w:rsid w:val="2016473A"/>
    <w:rsid w:val="20164741"/>
    <w:rsid w:val="2016478B"/>
    <w:rsid w:val="201647AF"/>
    <w:rsid w:val="201647E5"/>
    <w:rsid w:val="2016499C"/>
    <w:rsid w:val="20164A8A"/>
    <w:rsid w:val="20164A8F"/>
    <w:rsid w:val="20164B30"/>
    <w:rsid w:val="20164BF5"/>
    <w:rsid w:val="20164C08"/>
    <w:rsid w:val="20164C38"/>
    <w:rsid w:val="20164C48"/>
    <w:rsid w:val="20164CC2"/>
    <w:rsid w:val="20164CC3"/>
    <w:rsid w:val="20164EB9"/>
    <w:rsid w:val="20164ED7"/>
    <w:rsid w:val="20164EF7"/>
    <w:rsid w:val="20165070"/>
    <w:rsid w:val="201650BC"/>
    <w:rsid w:val="201650C0"/>
    <w:rsid w:val="201650D1"/>
    <w:rsid w:val="201650EB"/>
    <w:rsid w:val="2016526D"/>
    <w:rsid w:val="20165355"/>
    <w:rsid w:val="20165509"/>
    <w:rsid w:val="201655B4"/>
    <w:rsid w:val="201655B6"/>
    <w:rsid w:val="201655CA"/>
    <w:rsid w:val="2016564C"/>
    <w:rsid w:val="201657A6"/>
    <w:rsid w:val="20165882"/>
    <w:rsid w:val="201658DD"/>
    <w:rsid w:val="2016590C"/>
    <w:rsid w:val="20165968"/>
    <w:rsid w:val="201659D1"/>
    <w:rsid w:val="20165A79"/>
    <w:rsid w:val="20165AEF"/>
    <w:rsid w:val="20165B5F"/>
    <w:rsid w:val="20165CB6"/>
    <w:rsid w:val="20165D93"/>
    <w:rsid w:val="20165DE9"/>
    <w:rsid w:val="20165E2D"/>
    <w:rsid w:val="20165E41"/>
    <w:rsid w:val="20165E7F"/>
    <w:rsid w:val="20165EA7"/>
    <w:rsid w:val="20166021"/>
    <w:rsid w:val="2016625B"/>
    <w:rsid w:val="201662CF"/>
    <w:rsid w:val="20166333"/>
    <w:rsid w:val="20166369"/>
    <w:rsid w:val="201663D2"/>
    <w:rsid w:val="201664B0"/>
    <w:rsid w:val="2016654A"/>
    <w:rsid w:val="201666B1"/>
    <w:rsid w:val="20166798"/>
    <w:rsid w:val="201667FF"/>
    <w:rsid w:val="2016681C"/>
    <w:rsid w:val="201668A4"/>
    <w:rsid w:val="201669A7"/>
    <w:rsid w:val="201669F8"/>
    <w:rsid w:val="20166A75"/>
    <w:rsid w:val="20166B50"/>
    <w:rsid w:val="20166CA5"/>
    <w:rsid w:val="20166D22"/>
    <w:rsid w:val="20166DEA"/>
    <w:rsid w:val="20166F4B"/>
    <w:rsid w:val="20166FA1"/>
    <w:rsid w:val="20167160"/>
    <w:rsid w:val="201671BC"/>
    <w:rsid w:val="201673DF"/>
    <w:rsid w:val="20167407"/>
    <w:rsid w:val="2016742C"/>
    <w:rsid w:val="201674D0"/>
    <w:rsid w:val="2016750B"/>
    <w:rsid w:val="20167597"/>
    <w:rsid w:val="201675CA"/>
    <w:rsid w:val="2016772A"/>
    <w:rsid w:val="201677FE"/>
    <w:rsid w:val="20167803"/>
    <w:rsid w:val="2016785D"/>
    <w:rsid w:val="201678E2"/>
    <w:rsid w:val="2016791E"/>
    <w:rsid w:val="20167931"/>
    <w:rsid w:val="201679A1"/>
    <w:rsid w:val="20167A0B"/>
    <w:rsid w:val="20167B07"/>
    <w:rsid w:val="20167B77"/>
    <w:rsid w:val="20167BC4"/>
    <w:rsid w:val="20167BC8"/>
    <w:rsid w:val="20167CC4"/>
    <w:rsid w:val="20167D19"/>
    <w:rsid w:val="20167E3E"/>
    <w:rsid w:val="20167E43"/>
    <w:rsid w:val="20167E96"/>
    <w:rsid w:val="20167F4B"/>
    <w:rsid w:val="20167F7D"/>
    <w:rsid w:val="2017001E"/>
    <w:rsid w:val="201700BF"/>
    <w:rsid w:val="2017012F"/>
    <w:rsid w:val="20170132"/>
    <w:rsid w:val="2017013B"/>
    <w:rsid w:val="20170195"/>
    <w:rsid w:val="201701B7"/>
    <w:rsid w:val="20170226"/>
    <w:rsid w:val="201702DB"/>
    <w:rsid w:val="20170383"/>
    <w:rsid w:val="20170392"/>
    <w:rsid w:val="2017044E"/>
    <w:rsid w:val="20170496"/>
    <w:rsid w:val="201704F1"/>
    <w:rsid w:val="201705DA"/>
    <w:rsid w:val="20170644"/>
    <w:rsid w:val="2017095E"/>
    <w:rsid w:val="201709F3"/>
    <w:rsid w:val="20170A29"/>
    <w:rsid w:val="20170AE3"/>
    <w:rsid w:val="20170B7A"/>
    <w:rsid w:val="20170C54"/>
    <w:rsid w:val="20170D29"/>
    <w:rsid w:val="20170DDE"/>
    <w:rsid w:val="20170E61"/>
    <w:rsid w:val="20170EEE"/>
    <w:rsid w:val="20170EEF"/>
    <w:rsid w:val="20170F30"/>
    <w:rsid w:val="2017104D"/>
    <w:rsid w:val="20171071"/>
    <w:rsid w:val="201710E1"/>
    <w:rsid w:val="20171131"/>
    <w:rsid w:val="20171134"/>
    <w:rsid w:val="201711B1"/>
    <w:rsid w:val="201711D0"/>
    <w:rsid w:val="2017120F"/>
    <w:rsid w:val="2017121A"/>
    <w:rsid w:val="2017123E"/>
    <w:rsid w:val="20171266"/>
    <w:rsid w:val="20171348"/>
    <w:rsid w:val="201713D9"/>
    <w:rsid w:val="2017148B"/>
    <w:rsid w:val="201714C2"/>
    <w:rsid w:val="2017151D"/>
    <w:rsid w:val="20171631"/>
    <w:rsid w:val="2017166D"/>
    <w:rsid w:val="2017167C"/>
    <w:rsid w:val="201716F4"/>
    <w:rsid w:val="201717C3"/>
    <w:rsid w:val="2017190B"/>
    <w:rsid w:val="2017197D"/>
    <w:rsid w:val="201719D7"/>
    <w:rsid w:val="201719ED"/>
    <w:rsid w:val="20171B96"/>
    <w:rsid w:val="20171BBE"/>
    <w:rsid w:val="20171C75"/>
    <w:rsid w:val="20171D3D"/>
    <w:rsid w:val="20171D64"/>
    <w:rsid w:val="20171DA8"/>
    <w:rsid w:val="20171E6A"/>
    <w:rsid w:val="20171E87"/>
    <w:rsid w:val="20171F53"/>
    <w:rsid w:val="20171FC3"/>
    <w:rsid w:val="20172071"/>
    <w:rsid w:val="20172128"/>
    <w:rsid w:val="2017212B"/>
    <w:rsid w:val="2017229B"/>
    <w:rsid w:val="201722CF"/>
    <w:rsid w:val="20172338"/>
    <w:rsid w:val="201723FD"/>
    <w:rsid w:val="20172486"/>
    <w:rsid w:val="20172517"/>
    <w:rsid w:val="20172567"/>
    <w:rsid w:val="2017257A"/>
    <w:rsid w:val="20172701"/>
    <w:rsid w:val="20172786"/>
    <w:rsid w:val="20172875"/>
    <w:rsid w:val="20172901"/>
    <w:rsid w:val="20172929"/>
    <w:rsid w:val="201729A1"/>
    <w:rsid w:val="20172B11"/>
    <w:rsid w:val="20172C13"/>
    <w:rsid w:val="20172CA7"/>
    <w:rsid w:val="20172CC8"/>
    <w:rsid w:val="20172CC9"/>
    <w:rsid w:val="20172CEC"/>
    <w:rsid w:val="20172E7D"/>
    <w:rsid w:val="20172EDE"/>
    <w:rsid w:val="20172F22"/>
    <w:rsid w:val="20172FF2"/>
    <w:rsid w:val="201730B6"/>
    <w:rsid w:val="2017338D"/>
    <w:rsid w:val="20173571"/>
    <w:rsid w:val="20173588"/>
    <w:rsid w:val="2017373D"/>
    <w:rsid w:val="201737B4"/>
    <w:rsid w:val="201739CD"/>
    <w:rsid w:val="201739F6"/>
    <w:rsid w:val="20173A02"/>
    <w:rsid w:val="20173A84"/>
    <w:rsid w:val="20173ADD"/>
    <w:rsid w:val="20173B25"/>
    <w:rsid w:val="20173B34"/>
    <w:rsid w:val="20173B75"/>
    <w:rsid w:val="20173B84"/>
    <w:rsid w:val="20173C46"/>
    <w:rsid w:val="20173D64"/>
    <w:rsid w:val="20173E52"/>
    <w:rsid w:val="20173E71"/>
    <w:rsid w:val="20173E91"/>
    <w:rsid w:val="20173F8E"/>
    <w:rsid w:val="20174194"/>
    <w:rsid w:val="2017419B"/>
    <w:rsid w:val="201741B5"/>
    <w:rsid w:val="201741E4"/>
    <w:rsid w:val="2017427A"/>
    <w:rsid w:val="201742A9"/>
    <w:rsid w:val="201742F3"/>
    <w:rsid w:val="20174329"/>
    <w:rsid w:val="201743B6"/>
    <w:rsid w:val="201744B2"/>
    <w:rsid w:val="20174516"/>
    <w:rsid w:val="20174762"/>
    <w:rsid w:val="20174766"/>
    <w:rsid w:val="20174793"/>
    <w:rsid w:val="20174838"/>
    <w:rsid w:val="20174861"/>
    <w:rsid w:val="20174946"/>
    <w:rsid w:val="20174963"/>
    <w:rsid w:val="201749AE"/>
    <w:rsid w:val="20174A13"/>
    <w:rsid w:val="20174A32"/>
    <w:rsid w:val="20174A42"/>
    <w:rsid w:val="20174A4B"/>
    <w:rsid w:val="20174AA9"/>
    <w:rsid w:val="20174AB5"/>
    <w:rsid w:val="20174C0B"/>
    <w:rsid w:val="20174E2A"/>
    <w:rsid w:val="20174E4F"/>
    <w:rsid w:val="20174EB8"/>
    <w:rsid w:val="20174F02"/>
    <w:rsid w:val="20174FAE"/>
    <w:rsid w:val="20174FC6"/>
    <w:rsid w:val="20174FD3"/>
    <w:rsid w:val="2017506E"/>
    <w:rsid w:val="201750AB"/>
    <w:rsid w:val="20175151"/>
    <w:rsid w:val="2017521B"/>
    <w:rsid w:val="2017522C"/>
    <w:rsid w:val="2017529E"/>
    <w:rsid w:val="20175366"/>
    <w:rsid w:val="2017537B"/>
    <w:rsid w:val="201753A1"/>
    <w:rsid w:val="201754AE"/>
    <w:rsid w:val="20175506"/>
    <w:rsid w:val="2017554E"/>
    <w:rsid w:val="2017555F"/>
    <w:rsid w:val="2017568B"/>
    <w:rsid w:val="201756A0"/>
    <w:rsid w:val="2017573D"/>
    <w:rsid w:val="20175749"/>
    <w:rsid w:val="2017576F"/>
    <w:rsid w:val="20175802"/>
    <w:rsid w:val="20175852"/>
    <w:rsid w:val="20175908"/>
    <w:rsid w:val="201759F1"/>
    <w:rsid w:val="20175ABD"/>
    <w:rsid w:val="20175AC7"/>
    <w:rsid w:val="20175B1B"/>
    <w:rsid w:val="20175C43"/>
    <w:rsid w:val="20175C74"/>
    <w:rsid w:val="20175CCA"/>
    <w:rsid w:val="20175CD9"/>
    <w:rsid w:val="20175CEE"/>
    <w:rsid w:val="20175D0A"/>
    <w:rsid w:val="20175D48"/>
    <w:rsid w:val="20175DE3"/>
    <w:rsid w:val="20175FFC"/>
    <w:rsid w:val="20176078"/>
    <w:rsid w:val="20176094"/>
    <w:rsid w:val="201760F7"/>
    <w:rsid w:val="20176162"/>
    <w:rsid w:val="20176199"/>
    <w:rsid w:val="20176262"/>
    <w:rsid w:val="201762A1"/>
    <w:rsid w:val="201762D8"/>
    <w:rsid w:val="20176321"/>
    <w:rsid w:val="20176376"/>
    <w:rsid w:val="2017643D"/>
    <w:rsid w:val="20176524"/>
    <w:rsid w:val="20176565"/>
    <w:rsid w:val="20176594"/>
    <w:rsid w:val="201765B6"/>
    <w:rsid w:val="201765E5"/>
    <w:rsid w:val="20176607"/>
    <w:rsid w:val="20176610"/>
    <w:rsid w:val="2017661C"/>
    <w:rsid w:val="20176650"/>
    <w:rsid w:val="20176675"/>
    <w:rsid w:val="201766AB"/>
    <w:rsid w:val="20176714"/>
    <w:rsid w:val="20176746"/>
    <w:rsid w:val="20176766"/>
    <w:rsid w:val="2017686F"/>
    <w:rsid w:val="20176870"/>
    <w:rsid w:val="20176874"/>
    <w:rsid w:val="2017687A"/>
    <w:rsid w:val="201768C9"/>
    <w:rsid w:val="201768E4"/>
    <w:rsid w:val="20176A63"/>
    <w:rsid w:val="20176AC0"/>
    <w:rsid w:val="20176B3F"/>
    <w:rsid w:val="20176B87"/>
    <w:rsid w:val="20176C88"/>
    <w:rsid w:val="20176D2F"/>
    <w:rsid w:val="20176DE1"/>
    <w:rsid w:val="20176DEE"/>
    <w:rsid w:val="20176DF6"/>
    <w:rsid w:val="20176E5B"/>
    <w:rsid w:val="20176E60"/>
    <w:rsid w:val="20176ED7"/>
    <w:rsid w:val="20176F45"/>
    <w:rsid w:val="20176F83"/>
    <w:rsid w:val="201770F0"/>
    <w:rsid w:val="20177153"/>
    <w:rsid w:val="20177219"/>
    <w:rsid w:val="201772C3"/>
    <w:rsid w:val="2017730D"/>
    <w:rsid w:val="2017744A"/>
    <w:rsid w:val="201774DE"/>
    <w:rsid w:val="20177571"/>
    <w:rsid w:val="20177587"/>
    <w:rsid w:val="201775BA"/>
    <w:rsid w:val="201775FD"/>
    <w:rsid w:val="20177666"/>
    <w:rsid w:val="201776E8"/>
    <w:rsid w:val="2017771A"/>
    <w:rsid w:val="20177762"/>
    <w:rsid w:val="201777AB"/>
    <w:rsid w:val="2017788D"/>
    <w:rsid w:val="201778ED"/>
    <w:rsid w:val="201779B7"/>
    <w:rsid w:val="201779C1"/>
    <w:rsid w:val="20177B5C"/>
    <w:rsid w:val="20177BC6"/>
    <w:rsid w:val="20177C1D"/>
    <w:rsid w:val="20177CAE"/>
    <w:rsid w:val="20177D6B"/>
    <w:rsid w:val="20177D6E"/>
    <w:rsid w:val="20177D99"/>
    <w:rsid w:val="20177DD9"/>
    <w:rsid w:val="20177DFE"/>
    <w:rsid w:val="20177EA1"/>
    <w:rsid w:val="20177EBA"/>
    <w:rsid w:val="20177F52"/>
    <w:rsid w:val="2018000A"/>
    <w:rsid w:val="20180036"/>
    <w:rsid w:val="20180080"/>
    <w:rsid w:val="201800C8"/>
    <w:rsid w:val="20180162"/>
    <w:rsid w:val="20180185"/>
    <w:rsid w:val="2018021B"/>
    <w:rsid w:val="20180260"/>
    <w:rsid w:val="201802F3"/>
    <w:rsid w:val="2018040C"/>
    <w:rsid w:val="20180555"/>
    <w:rsid w:val="20180599"/>
    <w:rsid w:val="20180616"/>
    <w:rsid w:val="20180794"/>
    <w:rsid w:val="201807C9"/>
    <w:rsid w:val="20180880"/>
    <w:rsid w:val="201808E3"/>
    <w:rsid w:val="201808FA"/>
    <w:rsid w:val="201808FC"/>
    <w:rsid w:val="201809DB"/>
    <w:rsid w:val="201809DE"/>
    <w:rsid w:val="20180A2F"/>
    <w:rsid w:val="20180A5F"/>
    <w:rsid w:val="20180A83"/>
    <w:rsid w:val="20180ACD"/>
    <w:rsid w:val="20180B6A"/>
    <w:rsid w:val="20180B70"/>
    <w:rsid w:val="20180B86"/>
    <w:rsid w:val="20180B8C"/>
    <w:rsid w:val="20180D8C"/>
    <w:rsid w:val="20180DDD"/>
    <w:rsid w:val="20180E3D"/>
    <w:rsid w:val="20180E3E"/>
    <w:rsid w:val="20180FB7"/>
    <w:rsid w:val="20181008"/>
    <w:rsid w:val="2018102D"/>
    <w:rsid w:val="20181191"/>
    <w:rsid w:val="201811C7"/>
    <w:rsid w:val="201811DB"/>
    <w:rsid w:val="201811DF"/>
    <w:rsid w:val="20181207"/>
    <w:rsid w:val="20181239"/>
    <w:rsid w:val="2018124F"/>
    <w:rsid w:val="201812CE"/>
    <w:rsid w:val="201812D8"/>
    <w:rsid w:val="20181334"/>
    <w:rsid w:val="20181354"/>
    <w:rsid w:val="201813CD"/>
    <w:rsid w:val="2018140F"/>
    <w:rsid w:val="20181454"/>
    <w:rsid w:val="20181479"/>
    <w:rsid w:val="20181490"/>
    <w:rsid w:val="2018149E"/>
    <w:rsid w:val="201814A3"/>
    <w:rsid w:val="201815B1"/>
    <w:rsid w:val="201815BE"/>
    <w:rsid w:val="2018178E"/>
    <w:rsid w:val="201817A0"/>
    <w:rsid w:val="2018184F"/>
    <w:rsid w:val="20181970"/>
    <w:rsid w:val="20181977"/>
    <w:rsid w:val="201819BE"/>
    <w:rsid w:val="201819F9"/>
    <w:rsid w:val="20181A5F"/>
    <w:rsid w:val="20181A62"/>
    <w:rsid w:val="20181AB4"/>
    <w:rsid w:val="20181B44"/>
    <w:rsid w:val="20181BA5"/>
    <w:rsid w:val="20181C4C"/>
    <w:rsid w:val="20181C55"/>
    <w:rsid w:val="20181D12"/>
    <w:rsid w:val="20181D28"/>
    <w:rsid w:val="20181D47"/>
    <w:rsid w:val="20181D86"/>
    <w:rsid w:val="20181DE0"/>
    <w:rsid w:val="20181E2A"/>
    <w:rsid w:val="20181E76"/>
    <w:rsid w:val="20181F2C"/>
    <w:rsid w:val="20181F48"/>
    <w:rsid w:val="20181FCA"/>
    <w:rsid w:val="20181FFF"/>
    <w:rsid w:val="20182027"/>
    <w:rsid w:val="20182154"/>
    <w:rsid w:val="2018215A"/>
    <w:rsid w:val="201821E1"/>
    <w:rsid w:val="2018229E"/>
    <w:rsid w:val="201822F0"/>
    <w:rsid w:val="2018239C"/>
    <w:rsid w:val="201823C7"/>
    <w:rsid w:val="201823DF"/>
    <w:rsid w:val="20182438"/>
    <w:rsid w:val="20182558"/>
    <w:rsid w:val="2018255C"/>
    <w:rsid w:val="20182560"/>
    <w:rsid w:val="201825FF"/>
    <w:rsid w:val="201826A1"/>
    <w:rsid w:val="201827D4"/>
    <w:rsid w:val="201827D8"/>
    <w:rsid w:val="20182864"/>
    <w:rsid w:val="2018297C"/>
    <w:rsid w:val="201829AB"/>
    <w:rsid w:val="201829F4"/>
    <w:rsid w:val="201829FE"/>
    <w:rsid w:val="20182A44"/>
    <w:rsid w:val="20182A81"/>
    <w:rsid w:val="20182AD0"/>
    <w:rsid w:val="20182B51"/>
    <w:rsid w:val="20182BE3"/>
    <w:rsid w:val="20182BE4"/>
    <w:rsid w:val="20182C04"/>
    <w:rsid w:val="20182C7A"/>
    <w:rsid w:val="20182C8E"/>
    <w:rsid w:val="20182CB7"/>
    <w:rsid w:val="20182DF7"/>
    <w:rsid w:val="20182E86"/>
    <w:rsid w:val="20182EC3"/>
    <w:rsid w:val="20182F29"/>
    <w:rsid w:val="20182F3C"/>
    <w:rsid w:val="20182F44"/>
    <w:rsid w:val="20183044"/>
    <w:rsid w:val="20183126"/>
    <w:rsid w:val="2018317B"/>
    <w:rsid w:val="201831C4"/>
    <w:rsid w:val="20183253"/>
    <w:rsid w:val="20183257"/>
    <w:rsid w:val="201832AD"/>
    <w:rsid w:val="20183387"/>
    <w:rsid w:val="20183399"/>
    <w:rsid w:val="201833A2"/>
    <w:rsid w:val="20183402"/>
    <w:rsid w:val="20183413"/>
    <w:rsid w:val="20183450"/>
    <w:rsid w:val="20183464"/>
    <w:rsid w:val="201834D8"/>
    <w:rsid w:val="201834E8"/>
    <w:rsid w:val="2018351E"/>
    <w:rsid w:val="201835EB"/>
    <w:rsid w:val="20183662"/>
    <w:rsid w:val="2018367E"/>
    <w:rsid w:val="201836A5"/>
    <w:rsid w:val="201836CE"/>
    <w:rsid w:val="20183735"/>
    <w:rsid w:val="20183790"/>
    <w:rsid w:val="201837BA"/>
    <w:rsid w:val="201837FA"/>
    <w:rsid w:val="2018385E"/>
    <w:rsid w:val="20183877"/>
    <w:rsid w:val="20183917"/>
    <w:rsid w:val="2018392A"/>
    <w:rsid w:val="201839DD"/>
    <w:rsid w:val="201839FB"/>
    <w:rsid w:val="20183B1F"/>
    <w:rsid w:val="20183B8A"/>
    <w:rsid w:val="20183B8B"/>
    <w:rsid w:val="20183B90"/>
    <w:rsid w:val="20183CF2"/>
    <w:rsid w:val="20183D99"/>
    <w:rsid w:val="20183EA5"/>
    <w:rsid w:val="20183EAD"/>
    <w:rsid w:val="20183EB9"/>
    <w:rsid w:val="20184098"/>
    <w:rsid w:val="201841E9"/>
    <w:rsid w:val="2018420A"/>
    <w:rsid w:val="20184263"/>
    <w:rsid w:val="201842CE"/>
    <w:rsid w:val="20184397"/>
    <w:rsid w:val="20184456"/>
    <w:rsid w:val="201844D3"/>
    <w:rsid w:val="201844D6"/>
    <w:rsid w:val="20184652"/>
    <w:rsid w:val="20184718"/>
    <w:rsid w:val="20184842"/>
    <w:rsid w:val="201848FC"/>
    <w:rsid w:val="20184920"/>
    <w:rsid w:val="20184945"/>
    <w:rsid w:val="20184A1B"/>
    <w:rsid w:val="20184A50"/>
    <w:rsid w:val="20184B9B"/>
    <w:rsid w:val="20184BCE"/>
    <w:rsid w:val="20184C44"/>
    <w:rsid w:val="20184CB4"/>
    <w:rsid w:val="20184CD4"/>
    <w:rsid w:val="20184D12"/>
    <w:rsid w:val="20184D96"/>
    <w:rsid w:val="20184DBD"/>
    <w:rsid w:val="20184DBE"/>
    <w:rsid w:val="20184F03"/>
    <w:rsid w:val="20185097"/>
    <w:rsid w:val="201850A7"/>
    <w:rsid w:val="201850D2"/>
    <w:rsid w:val="20185100"/>
    <w:rsid w:val="2018518D"/>
    <w:rsid w:val="20185197"/>
    <w:rsid w:val="201851BC"/>
    <w:rsid w:val="201852FE"/>
    <w:rsid w:val="2018535F"/>
    <w:rsid w:val="2018540A"/>
    <w:rsid w:val="2018541D"/>
    <w:rsid w:val="201854AF"/>
    <w:rsid w:val="2018553E"/>
    <w:rsid w:val="20185552"/>
    <w:rsid w:val="201855E2"/>
    <w:rsid w:val="201856DF"/>
    <w:rsid w:val="20185731"/>
    <w:rsid w:val="20185758"/>
    <w:rsid w:val="20185897"/>
    <w:rsid w:val="201858D9"/>
    <w:rsid w:val="20185958"/>
    <w:rsid w:val="2018599C"/>
    <w:rsid w:val="20185AB2"/>
    <w:rsid w:val="20185AD0"/>
    <w:rsid w:val="20185AFE"/>
    <w:rsid w:val="20185BA6"/>
    <w:rsid w:val="20185BF3"/>
    <w:rsid w:val="20185D15"/>
    <w:rsid w:val="20185D25"/>
    <w:rsid w:val="20185D7D"/>
    <w:rsid w:val="20185E2A"/>
    <w:rsid w:val="20185E38"/>
    <w:rsid w:val="20185F6C"/>
    <w:rsid w:val="20185FC4"/>
    <w:rsid w:val="20186038"/>
    <w:rsid w:val="20186129"/>
    <w:rsid w:val="2018617D"/>
    <w:rsid w:val="20186211"/>
    <w:rsid w:val="2018621D"/>
    <w:rsid w:val="2018629E"/>
    <w:rsid w:val="201862D5"/>
    <w:rsid w:val="201863F6"/>
    <w:rsid w:val="20186400"/>
    <w:rsid w:val="201864FC"/>
    <w:rsid w:val="20186572"/>
    <w:rsid w:val="201865C9"/>
    <w:rsid w:val="2018671B"/>
    <w:rsid w:val="2018684C"/>
    <w:rsid w:val="20186922"/>
    <w:rsid w:val="20186924"/>
    <w:rsid w:val="20186A6B"/>
    <w:rsid w:val="20186AF9"/>
    <w:rsid w:val="20186BB0"/>
    <w:rsid w:val="20186DD2"/>
    <w:rsid w:val="20186E24"/>
    <w:rsid w:val="20186E56"/>
    <w:rsid w:val="20186E6F"/>
    <w:rsid w:val="20186EF2"/>
    <w:rsid w:val="20186F78"/>
    <w:rsid w:val="20186F8F"/>
    <w:rsid w:val="20186FA4"/>
    <w:rsid w:val="20186FDA"/>
    <w:rsid w:val="201870C6"/>
    <w:rsid w:val="20187110"/>
    <w:rsid w:val="2018712B"/>
    <w:rsid w:val="201871A0"/>
    <w:rsid w:val="2018734D"/>
    <w:rsid w:val="201873F4"/>
    <w:rsid w:val="20187510"/>
    <w:rsid w:val="20187626"/>
    <w:rsid w:val="20187647"/>
    <w:rsid w:val="20187663"/>
    <w:rsid w:val="20187686"/>
    <w:rsid w:val="201876A2"/>
    <w:rsid w:val="201876B8"/>
    <w:rsid w:val="20187719"/>
    <w:rsid w:val="20187794"/>
    <w:rsid w:val="2018779A"/>
    <w:rsid w:val="20187872"/>
    <w:rsid w:val="2018788D"/>
    <w:rsid w:val="201878CB"/>
    <w:rsid w:val="201879E5"/>
    <w:rsid w:val="201879F7"/>
    <w:rsid w:val="20187A95"/>
    <w:rsid w:val="20187B4D"/>
    <w:rsid w:val="20187C7D"/>
    <w:rsid w:val="20187CC0"/>
    <w:rsid w:val="20187D75"/>
    <w:rsid w:val="20187F5B"/>
    <w:rsid w:val="20187F5E"/>
    <w:rsid w:val="20187FDB"/>
    <w:rsid w:val="20190197"/>
    <w:rsid w:val="201901A8"/>
    <w:rsid w:val="2019025A"/>
    <w:rsid w:val="201902B3"/>
    <w:rsid w:val="201902CB"/>
    <w:rsid w:val="201902E7"/>
    <w:rsid w:val="2019035D"/>
    <w:rsid w:val="201903B6"/>
    <w:rsid w:val="20190484"/>
    <w:rsid w:val="201904DF"/>
    <w:rsid w:val="201905C7"/>
    <w:rsid w:val="20190741"/>
    <w:rsid w:val="2019080B"/>
    <w:rsid w:val="201908DB"/>
    <w:rsid w:val="201909FB"/>
    <w:rsid w:val="20190A10"/>
    <w:rsid w:val="20190A82"/>
    <w:rsid w:val="20190AAE"/>
    <w:rsid w:val="20190AEE"/>
    <w:rsid w:val="20190B27"/>
    <w:rsid w:val="20190C80"/>
    <w:rsid w:val="20190CBC"/>
    <w:rsid w:val="20190D61"/>
    <w:rsid w:val="20190E74"/>
    <w:rsid w:val="201910CB"/>
    <w:rsid w:val="201910FD"/>
    <w:rsid w:val="20191121"/>
    <w:rsid w:val="20191146"/>
    <w:rsid w:val="20191261"/>
    <w:rsid w:val="2019130D"/>
    <w:rsid w:val="2019141C"/>
    <w:rsid w:val="20191506"/>
    <w:rsid w:val="20191517"/>
    <w:rsid w:val="20191521"/>
    <w:rsid w:val="20191565"/>
    <w:rsid w:val="20191583"/>
    <w:rsid w:val="201916AE"/>
    <w:rsid w:val="201916BB"/>
    <w:rsid w:val="2019171D"/>
    <w:rsid w:val="201917F2"/>
    <w:rsid w:val="20191812"/>
    <w:rsid w:val="2019182E"/>
    <w:rsid w:val="20191893"/>
    <w:rsid w:val="2019192E"/>
    <w:rsid w:val="2019197E"/>
    <w:rsid w:val="201919A1"/>
    <w:rsid w:val="201919BB"/>
    <w:rsid w:val="20191A48"/>
    <w:rsid w:val="20191A67"/>
    <w:rsid w:val="20191B4D"/>
    <w:rsid w:val="20191B7C"/>
    <w:rsid w:val="20191C71"/>
    <w:rsid w:val="20191C99"/>
    <w:rsid w:val="20191D80"/>
    <w:rsid w:val="20191DD1"/>
    <w:rsid w:val="20191EDE"/>
    <w:rsid w:val="20191EE5"/>
    <w:rsid w:val="20192069"/>
    <w:rsid w:val="20192087"/>
    <w:rsid w:val="2019208D"/>
    <w:rsid w:val="20192091"/>
    <w:rsid w:val="2019209C"/>
    <w:rsid w:val="201920B6"/>
    <w:rsid w:val="201920DC"/>
    <w:rsid w:val="201920E7"/>
    <w:rsid w:val="2019219A"/>
    <w:rsid w:val="20192259"/>
    <w:rsid w:val="20192262"/>
    <w:rsid w:val="201922A6"/>
    <w:rsid w:val="201922B7"/>
    <w:rsid w:val="2019235F"/>
    <w:rsid w:val="201923DF"/>
    <w:rsid w:val="201923ED"/>
    <w:rsid w:val="201923F0"/>
    <w:rsid w:val="201925AE"/>
    <w:rsid w:val="201925B3"/>
    <w:rsid w:val="201925D0"/>
    <w:rsid w:val="2019264E"/>
    <w:rsid w:val="201926B7"/>
    <w:rsid w:val="20192707"/>
    <w:rsid w:val="20192755"/>
    <w:rsid w:val="2019277A"/>
    <w:rsid w:val="2019284C"/>
    <w:rsid w:val="20192996"/>
    <w:rsid w:val="201929D8"/>
    <w:rsid w:val="201929EF"/>
    <w:rsid w:val="20192A2E"/>
    <w:rsid w:val="20192B07"/>
    <w:rsid w:val="20192B13"/>
    <w:rsid w:val="20192B28"/>
    <w:rsid w:val="20192C4D"/>
    <w:rsid w:val="20192C7D"/>
    <w:rsid w:val="20192CEB"/>
    <w:rsid w:val="20192CF0"/>
    <w:rsid w:val="20192E06"/>
    <w:rsid w:val="20192E08"/>
    <w:rsid w:val="20192E1F"/>
    <w:rsid w:val="20192E8A"/>
    <w:rsid w:val="20192F1B"/>
    <w:rsid w:val="20192FCA"/>
    <w:rsid w:val="20192FE1"/>
    <w:rsid w:val="20192FF7"/>
    <w:rsid w:val="20193012"/>
    <w:rsid w:val="20193163"/>
    <w:rsid w:val="201931E0"/>
    <w:rsid w:val="2019324D"/>
    <w:rsid w:val="201932EB"/>
    <w:rsid w:val="20193321"/>
    <w:rsid w:val="2019341C"/>
    <w:rsid w:val="20193512"/>
    <w:rsid w:val="20193528"/>
    <w:rsid w:val="20193560"/>
    <w:rsid w:val="20193589"/>
    <w:rsid w:val="2019362E"/>
    <w:rsid w:val="2019376E"/>
    <w:rsid w:val="20193774"/>
    <w:rsid w:val="201937F2"/>
    <w:rsid w:val="2019386B"/>
    <w:rsid w:val="2019387E"/>
    <w:rsid w:val="201938DE"/>
    <w:rsid w:val="2019390B"/>
    <w:rsid w:val="20193922"/>
    <w:rsid w:val="201939AA"/>
    <w:rsid w:val="201939C6"/>
    <w:rsid w:val="20193A98"/>
    <w:rsid w:val="20193B04"/>
    <w:rsid w:val="20193BD9"/>
    <w:rsid w:val="20193C63"/>
    <w:rsid w:val="20193C70"/>
    <w:rsid w:val="20193D3B"/>
    <w:rsid w:val="20193D6A"/>
    <w:rsid w:val="20193D84"/>
    <w:rsid w:val="20193DFA"/>
    <w:rsid w:val="20193E39"/>
    <w:rsid w:val="20193EC0"/>
    <w:rsid w:val="20193EF8"/>
    <w:rsid w:val="20193F65"/>
    <w:rsid w:val="201940A6"/>
    <w:rsid w:val="2019416E"/>
    <w:rsid w:val="201941C8"/>
    <w:rsid w:val="201942BC"/>
    <w:rsid w:val="201942D9"/>
    <w:rsid w:val="2019434C"/>
    <w:rsid w:val="201943E3"/>
    <w:rsid w:val="201944B5"/>
    <w:rsid w:val="20194517"/>
    <w:rsid w:val="20194734"/>
    <w:rsid w:val="20194945"/>
    <w:rsid w:val="2019495C"/>
    <w:rsid w:val="20194985"/>
    <w:rsid w:val="201949A0"/>
    <w:rsid w:val="201949A9"/>
    <w:rsid w:val="201949BA"/>
    <w:rsid w:val="20194AAE"/>
    <w:rsid w:val="20194B3B"/>
    <w:rsid w:val="20194C39"/>
    <w:rsid w:val="20194C81"/>
    <w:rsid w:val="20194C8F"/>
    <w:rsid w:val="20194CC9"/>
    <w:rsid w:val="20194D36"/>
    <w:rsid w:val="20194DA7"/>
    <w:rsid w:val="20194E01"/>
    <w:rsid w:val="20194F38"/>
    <w:rsid w:val="20194FBE"/>
    <w:rsid w:val="20194FDC"/>
    <w:rsid w:val="20195013"/>
    <w:rsid w:val="20195024"/>
    <w:rsid w:val="20195073"/>
    <w:rsid w:val="20195300"/>
    <w:rsid w:val="2019532B"/>
    <w:rsid w:val="20195354"/>
    <w:rsid w:val="20195355"/>
    <w:rsid w:val="2019543E"/>
    <w:rsid w:val="2019551D"/>
    <w:rsid w:val="20195543"/>
    <w:rsid w:val="2019558D"/>
    <w:rsid w:val="201955BC"/>
    <w:rsid w:val="2019565A"/>
    <w:rsid w:val="201956B7"/>
    <w:rsid w:val="201956C1"/>
    <w:rsid w:val="2019574C"/>
    <w:rsid w:val="20195830"/>
    <w:rsid w:val="20195852"/>
    <w:rsid w:val="201958C0"/>
    <w:rsid w:val="2019598C"/>
    <w:rsid w:val="20195A61"/>
    <w:rsid w:val="20195AED"/>
    <w:rsid w:val="20195B45"/>
    <w:rsid w:val="20195E92"/>
    <w:rsid w:val="20195EAC"/>
    <w:rsid w:val="20195F11"/>
    <w:rsid w:val="20195F36"/>
    <w:rsid w:val="20195F5B"/>
    <w:rsid w:val="201960FB"/>
    <w:rsid w:val="2019620B"/>
    <w:rsid w:val="201962C4"/>
    <w:rsid w:val="201962C7"/>
    <w:rsid w:val="201962D6"/>
    <w:rsid w:val="20196304"/>
    <w:rsid w:val="201963FE"/>
    <w:rsid w:val="2019651E"/>
    <w:rsid w:val="20196535"/>
    <w:rsid w:val="201966EC"/>
    <w:rsid w:val="201968FB"/>
    <w:rsid w:val="20196A1C"/>
    <w:rsid w:val="20196A2D"/>
    <w:rsid w:val="20196A6F"/>
    <w:rsid w:val="20196AD7"/>
    <w:rsid w:val="20196AFB"/>
    <w:rsid w:val="20196BCA"/>
    <w:rsid w:val="20196D46"/>
    <w:rsid w:val="20196E77"/>
    <w:rsid w:val="20196E7C"/>
    <w:rsid w:val="20197146"/>
    <w:rsid w:val="201971A6"/>
    <w:rsid w:val="20197268"/>
    <w:rsid w:val="201972D9"/>
    <w:rsid w:val="20197314"/>
    <w:rsid w:val="2019734E"/>
    <w:rsid w:val="2019736C"/>
    <w:rsid w:val="2019736D"/>
    <w:rsid w:val="20197413"/>
    <w:rsid w:val="201974CB"/>
    <w:rsid w:val="20197600"/>
    <w:rsid w:val="20197617"/>
    <w:rsid w:val="20197712"/>
    <w:rsid w:val="2019773B"/>
    <w:rsid w:val="2019778B"/>
    <w:rsid w:val="201978AC"/>
    <w:rsid w:val="2019790A"/>
    <w:rsid w:val="20197921"/>
    <w:rsid w:val="20197938"/>
    <w:rsid w:val="20197960"/>
    <w:rsid w:val="201979C4"/>
    <w:rsid w:val="20197A4A"/>
    <w:rsid w:val="20197A82"/>
    <w:rsid w:val="20197AB0"/>
    <w:rsid w:val="20197AE8"/>
    <w:rsid w:val="20197AFB"/>
    <w:rsid w:val="20197BAE"/>
    <w:rsid w:val="20197C03"/>
    <w:rsid w:val="20197C41"/>
    <w:rsid w:val="20197CAD"/>
    <w:rsid w:val="20197CCA"/>
    <w:rsid w:val="20197CDD"/>
    <w:rsid w:val="20197CE8"/>
    <w:rsid w:val="20197D67"/>
    <w:rsid w:val="20197D80"/>
    <w:rsid w:val="20197DDD"/>
    <w:rsid w:val="20197DF5"/>
    <w:rsid w:val="20197F49"/>
    <w:rsid w:val="201A00BB"/>
    <w:rsid w:val="201A0108"/>
    <w:rsid w:val="201A012A"/>
    <w:rsid w:val="201A017B"/>
    <w:rsid w:val="201A018B"/>
    <w:rsid w:val="201A0196"/>
    <w:rsid w:val="201A01A3"/>
    <w:rsid w:val="201A01D6"/>
    <w:rsid w:val="201A027B"/>
    <w:rsid w:val="201A0366"/>
    <w:rsid w:val="201A05DB"/>
    <w:rsid w:val="201A063C"/>
    <w:rsid w:val="201A06E1"/>
    <w:rsid w:val="201A06E4"/>
    <w:rsid w:val="201A07E8"/>
    <w:rsid w:val="201A0822"/>
    <w:rsid w:val="201A0866"/>
    <w:rsid w:val="201A089C"/>
    <w:rsid w:val="201A0943"/>
    <w:rsid w:val="201A0A21"/>
    <w:rsid w:val="201A0A29"/>
    <w:rsid w:val="201A0A49"/>
    <w:rsid w:val="201A0AB5"/>
    <w:rsid w:val="201A0AE3"/>
    <w:rsid w:val="201A0B91"/>
    <w:rsid w:val="201A0BDF"/>
    <w:rsid w:val="201A0E55"/>
    <w:rsid w:val="201A0E5C"/>
    <w:rsid w:val="201A0E9C"/>
    <w:rsid w:val="201A0F4F"/>
    <w:rsid w:val="201A11FA"/>
    <w:rsid w:val="201A13FA"/>
    <w:rsid w:val="201A152C"/>
    <w:rsid w:val="201A15C9"/>
    <w:rsid w:val="201A163C"/>
    <w:rsid w:val="201A1685"/>
    <w:rsid w:val="201A1724"/>
    <w:rsid w:val="201A180A"/>
    <w:rsid w:val="201A1919"/>
    <w:rsid w:val="201A1965"/>
    <w:rsid w:val="201A19B0"/>
    <w:rsid w:val="201A19D6"/>
    <w:rsid w:val="201A19EA"/>
    <w:rsid w:val="201A1A2E"/>
    <w:rsid w:val="201A1A55"/>
    <w:rsid w:val="201A1A9D"/>
    <w:rsid w:val="201A1ADA"/>
    <w:rsid w:val="201A1BAB"/>
    <w:rsid w:val="201A1BAF"/>
    <w:rsid w:val="201A1CAE"/>
    <w:rsid w:val="201A1D50"/>
    <w:rsid w:val="201A1E74"/>
    <w:rsid w:val="201A1E8B"/>
    <w:rsid w:val="201A1EBC"/>
    <w:rsid w:val="201A1ED1"/>
    <w:rsid w:val="201A1F5A"/>
    <w:rsid w:val="201A2029"/>
    <w:rsid w:val="201A2075"/>
    <w:rsid w:val="201A20D6"/>
    <w:rsid w:val="201A21A3"/>
    <w:rsid w:val="201A22FB"/>
    <w:rsid w:val="201A233B"/>
    <w:rsid w:val="201A23A8"/>
    <w:rsid w:val="201A23E6"/>
    <w:rsid w:val="201A24A7"/>
    <w:rsid w:val="201A2553"/>
    <w:rsid w:val="201A2568"/>
    <w:rsid w:val="201A258A"/>
    <w:rsid w:val="201A2699"/>
    <w:rsid w:val="201A275C"/>
    <w:rsid w:val="201A28B6"/>
    <w:rsid w:val="201A28FC"/>
    <w:rsid w:val="201A29D4"/>
    <w:rsid w:val="201A2A17"/>
    <w:rsid w:val="201A2A9F"/>
    <w:rsid w:val="201A2B14"/>
    <w:rsid w:val="201A2B2F"/>
    <w:rsid w:val="201A2BD1"/>
    <w:rsid w:val="201A2C39"/>
    <w:rsid w:val="201A2C56"/>
    <w:rsid w:val="201A2CA5"/>
    <w:rsid w:val="201A2CD2"/>
    <w:rsid w:val="201A2CF4"/>
    <w:rsid w:val="201A2D66"/>
    <w:rsid w:val="201A2DA5"/>
    <w:rsid w:val="201A2F5B"/>
    <w:rsid w:val="201A2FA0"/>
    <w:rsid w:val="201A2FD1"/>
    <w:rsid w:val="201A30F5"/>
    <w:rsid w:val="201A3146"/>
    <w:rsid w:val="201A3196"/>
    <w:rsid w:val="201A31E8"/>
    <w:rsid w:val="201A31F6"/>
    <w:rsid w:val="201A32F8"/>
    <w:rsid w:val="201A33B8"/>
    <w:rsid w:val="201A33C9"/>
    <w:rsid w:val="201A34FD"/>
    <w:rsid w:val="201A3690"/>
    <w:rsid w:val="201A370A"/>
    <w:rsid w:val="201A3716"/>
    <w:rsid w:val="201A3799"/>
    <w:rsid w:val="201A379B"/>
    <w:rsid w:val="201A37A6"/>
    <w:rsid w:val="201A37B5"/>
    <w:rsid w:val="201A382B"/>
    <w:rsid w:val="201A382C"/>
    <w:rsid w:val="201A38C0"/>
    <w:rsid w:val="201A38E0"/>
    <w:rsid w:val="201A390B"/>
    <w:rsid w:val="201A392E"/>
    <w:rsid w:val="201A3991"/>
    <w:rsid w:val="201A39CF"/>
    <w:rsid w:val="201A3BA7"/>
    <w:rsid w:val="201A3BC9"/>
    <w:rsid w:val="201A3BE4"/>
    <w:rsid w:val="201A3C53"/>
    <w:rsid w:val="201A3C95"/>
    <w:rsid w:val="201A3CD4"/>
    <w:rsid w:val="201A3CF9"/>
    <w:rsid w:val="201A3CFD"/>
    <w:rsid w:val="201A3D6D"/>
    <w:rsid w:val="201A3E75"/>
    <w:rsid w:val="201A3EC7"/>
    <w:rsid w:val="201A3EEB"/>
    <w:rsid w:val="201A3EF6"/>
    <w:rsid w:val="201A3F9E"/>
    <w:rsid w:val="201A3FB4"/>
    <w:rsid w:val="201A4081"/>
    <w:rsid w:val="201A40CC"/>
    <w:rsid w:val="201A418D"/>
    <w:rsid w:val="201A4216"/>
    <w:rsid w:val="201A4294"/>
    <w:rsid w:val="201A4340"/>
    <w:rsid w:val="201A459D"/>
    <w:rsid w:val="201A4623"/>
    <w:rsid w:val="201A46BA"/>
    <w:rsid w:val="201A481A"/>
    <w:rsid w:val="201A486A"/>
    <w:rsid w:val="201A4883"/>
    <w:rsid w:val="201A48BC"/>
    <w:rsid w:val="201A48C4"/>
    <w:rsid w:val="201A4918"/>
    <w:rsid w:val="201A4919"/>
    <w:rsid w:val="201A492F"/>
    <w:rsid w:val="201A4A4A"/>
    <w:rsid w:val="201A4B02"/>
    <w:rsid w:val="201A4B59"/>
    <w:rsid w:val="201A4B6D"/>
    <w:rsid w:val="201A4B8D"/>
    <w:rsid w:val="201A4B8F"/>
    <w:rsid w:val="201A4BBB"/>
    <w:rsid w:val="201A4BCC"/>
    <w:rsid w:val="201A4D34"/>
    <w:rsid w:val="201A4D9E"/>
    <w:rsid w:val="201A4DA7"/>
    <w:rsid w:val="201A4DF5"/>
    <w:rsid w:val="201A4E0D"/>
    <w:rsid w:val="201A4F29"/>
    <w:rsid w:val="201A5005"/>
    <w:rsid w:val="201A51AB"/>
    <w:rsid w:val="201A5202"/>
    <w:rsid w:val="201A5293"/>
    <w:rsid w:val="201A5386"/>
    <w:rsid w:val="201A53DB"/>
    <w:rsid w:val="201A540F"/>
    <w:rsid w:val="201A555D"/>
    <w:rsid w:val="201A55C6"/>
    <w:rsid w:val="201A5657"/>
    <w:rsid w:val="201A56D9"/>
    <w:rsid w:val="201A56FB"/>
    <w:rsid w:val="201A5712"/>
    <w:rsid w:val="201A57F0"/>
    <w:rsid w:val="201A5817"/>
    <w:rsid w:val="201A5829"/>
    <w:rsid w:val="201A5838"/>
    <w:rsid w:val="201A5851"/>
    <w:rsid w:val="201A5908"/>
    <w:rsid w:val="201A5930"/>
    <w:rsid w:val="201A5946"/>
    <w:rsid w:val="201A5A1C"/>
    <w:rsid w:val="201A5CE0"/>
    <w:rsid w:val="201A5E4D"/>
    <w:rsid w:val="201A5F37"/>
    <w:rsid w:val="201A6044"/>
    <w:rsid w:val="201A604B"/>
    <w:rsid w:val="201A6058"/>
    <w:rsid w:val="201A6084"/>
    <w:rsid w:val="201A6091"/>
    <w:rsid w:val="201A6180"/>
    <w:rsid w:val="201A6184"/>
    <w:rsid w:val="201A626F"/>
    <w:rsid w:val="201A63E7"/>
    <w:rsid w:val="201A6477"/>
    <w:rsid w:val="201A64F5"/>
    <w:rsid w:val="201A6615"/>
    <w:rsid w:val="201A665A"/>
    <w:rsid w:val="201A6670"/>
    <w:rsid w:val="201A66C1"/>
    <w:rsid w:val="201A67EC"/>
    <w:rsid w:val="201A6947"/>
    <w:rsid w:val="201A699E"/>
    <w:rsid w:val="201A69D1"/>
    <w:rsid w:val="201A69DC"/>
    <w:rsid w:val="201A6A05"/>
    <w:rsid w:val="201A6A0F"/>
    <w:rsid w:val="201A6B67"/>
    <w:rsid w:val="201A6BDE"/>
    <w:rsid w:val="201A6D3E"/>
    <w:rsid w:val="201A6DBD"/>
    <w:rsid w:val="201A6DE2"/>
    <w:rsid w:val="201A6E09"/>
    <w:rsid w:val="201A6E6B"/>
    <w:rsid w:val="201A6F52"/>
    <w:rsid w:val="201A6F9C"/>
    <w:rsid w:val="201A6FD5"/>
    <w:rsid w:val="201A7035"/>
    <w:rsid w:val="201A7136"/>
    <w:rsid w:val="201A71FA"/>
    <w:rsid w:val="201A7264"/>
    <w:rsid w:val="201A7318"/>
    <w:rsid w:val="201A7334"/>
    <w:rsid w:val="201A74E5"/>
    <w:rsid w:val="201A753E"/>
    <w:rsid w:val="201A76A3"/>
    <w:rsid w:val="201A7725"/>
    <w:rsid w:val="201A7739"/>
    <w:rsid w:val="201A7742"/>
    <w:rsid w:val="201A77C9"/>
    <w:rsid w:val="201A77F6"/>
    <w:rsid w:val="201A784D"/>
    <w:rsid w:val="201A787D"/>
    <w:rsid w:val="201A78B2"/>
    <w:rsid w:val="201A78C9"/>
    <w:rsid w:val="201A7910"/>
    <w:rsid w:val="201A796A"/>
    <w:rsid w:val="201A7A4A"/>
    <w:rsid w:val="201A7A54"/>
    <w:rsid w:val="201A7B23"/>
    <w:rsid w:val="201A7BCA"/>
    <w:rsid w:val="201A7C15"/>
    <w:rsid w:val="201A7D06"/>
    <w:rsid w:val="201A7D8F"/>
    <w:rsid w:val="201A7DD9"/>
    <w:rsid w:val="201A7DE1"/>
    <w:rsid w:val="201A7DF6"/>
    <w:rsid w:val="201A7E19"/>
    <w:rsid w:val="201A7FDF"/>
    <w:rsid w:val="201B0008"/>
    <w:rsid w:val="201B0053"/>
    <w:rsid w:val="201B00A9"/>
    <w:rsid w:val="201B00D7"/>
    <w:rsid w:val="201B016F"/>
    <w:rsid w:val="201B028D"/>
    <w:rsid w:val="201B0331"/>
    <w:rsid w:val="201B0517"/>
    <w:rsid w:val="201B0542"/>
    <w:rsid w:val="201B0585"/>
    <w:rsid w:val="201B06B3"/>
    <w:rsid w:val="201B06E3"/>
    <w:rsid w:val="201B0713"/>
    <w:rsid w:val="201B073C"/>
    <w:rsid w:val="201B089F"/>
    <w:rsid w:val="201B0949"/>
    <w:rsid w:val="201B09A6"/>
    <w:rsid w:val="201B09FA"/>
    <w:rsid w:val="201B0AF8"/>
    <w:rsid w:val="201B0D64"/>
    <w:rsid w:val="201B0E85"/>
    <w:rsid w:val="201B0EA1"/>
    <w:rsid w:val="201B0FE7"/>
    <w:rsid w:val="201B1026"/>
    <w:rsid w:val="201B13FF"/>
    <w:rsid w:val="201B14CC"/>
    <w:rsid w:val="201B160A"/>
    <w:rsid w:val="201B1682"/>
    <w:rsid w:val="201B16B9"/>
    <w:rsid w:val="201B174E"/>
    <w:rsid w:val="201B178C"/>
    <w:rsid w:val="201B1944"/>
    <w:rsid w:val="201B1949"/>
    <w:rsid w:val="201B194B"/>
    <w:rsid w:val="201B1B20"/>
    <w:rsid w:val="201B1B43"/>
    <w:rsid w:val="201B1B9B"/>
    <w:rsid w:val="201B1BBC"/>
    <w:rsid w:val="201B1C5C"/>
    <w:rsid w:val="201B1D83"/>
    <w:rsid w:val="201B1E72"/>
    <w:rsid w:val="201B1F30"/>
    <w:rsid w:val="201B1F8B"/>
    <w:rsid w:val="201B20A1"/>
    <w:rsid w:val="201B2126"/>
    <w:rsid w:val="201B21F3"/>
    <w:rsid w:val="201B224A"/>
    <w:rsid w:val="201B232A"/>
    <w:rsid w:val="201B2337"/>
    <w:rsid w:val="201B23B9"/>
    <w:rsid w:val="201B23EA"/>
    <w:rsid w:val="201B23ED"/>
    <w:rsid w:val="201B23F2"/>
    <w:rsid w:val="201B241D"/>
    <w:rsid w:val="201B2462"/>
    <w:rsid w:val="201B2523"/>
    <w:rsid w:val="201B256F"/>
    <w:rsid w:val="201B25EA"/>
    <w:rsid w:val="201B262C"/>
    <w:rsid w:val="201B2693"/>
    <w:rsid w:val="201B2696"/>
    <w:rsid w:val="201B2704"/>
    <w:rsid w:val="201B2766"/>
    <w:rsid w:val="201B283E"/>
    <w:rsid w:val="201B2916"/>
    <w:rsid w:val="201B292D"/>
    <w:rsid w:val="201B2974"/>
    <w:rsid w:val="201B2B01"/>
    <w:rsid w:val="201B2B81"/>
    <w:rsid w:val="201B2B88"/>
    <w:rsid w:val="201B2B94"/>
    <w:rsid w:val="201B2BA0"/>
    <w:rsid w:val="201B2C1F"/>
    <w:rsid w:val="201B2C8F"/>
    <w:rsid w:val="201B2D3D"/>
    <w:rsid w:val="201B2DCE"/>
    <w:rsid w:val="201B2DEE"/>
    <w:rsid w:val="201B2E6C"/>
    <w:rsid w:val="201B2E9A"/>
    <w:rsid w:val="201B2FC2"/>
    <w:rsid w:val="201B2FD0"/>
    <w:rsid w:val="201B3084"/>
    <w:rsid w:val="201B30CB"/>
    <w:rsid w:val="201B3166"/>
    <w:rsid w:val="201B328D"/>
    <w:rsid w:val="201B338E"/>
    <w:rsid w:val="201B33A8"/>
    <w:rsid w:val="201B3543"/>
    <w:rsid w:val="201B3556"/>
    <w:rsid w:val="201B3678"/>
    <w:rsid w:val="201B3699"/>
    <w:rsid w:val="201B36A0"/>
    <w:rsid w:val="201B3704"/>
    <w:rsid w:val="201B372B"/>
    <w:rsid w:val="201B372E"/>
    <w:rsid w:val="201B37BC"/>
    <w:rsid w:val="201B37ED"/>
    <w:rsid w:val="201B3805"/>
    <w:rsid w:val="201B388D"/>
    <w:rsid w:val="201B38A6"/>
    <w:rsid w:val="201B38C9"/>
    <w:rsid w:val="201B390F"/>
    <w:rsid w:val="201B398B"/>
    <w:rsid w:val="201B39A7"/>
    <w:rsid w:val="201B39F6"/>
    <w:rsid w:val="201B39FC"/>
    <w:rsid w:val="201B3A99"/>
    <w:rsid w:val="201B3AB4"/>
    <w:rsid w:val="201B3AB9"/>
    <w:rsid w:val="201B3C44"/>
    <w:rsid w:val="201B3CAE"/>
    <w:rsid w:val="201B3CE1"/>
    <w:rsid w:val="201B3D10"/>
    <w:rsid w:val="201B3DC2"/>
    <w:rsid w:val="201B3E2D"/>
    <w:rsid w:val="201B3EBA"/>
    <w:rsid w:val="201B3F2C"/>
    <w:rsid w:val="201B3FCD"/>
    <w:rsid w:val="201B412F"/>
    <w:rsid w:val="201B4181"/>
    <w:rsid w:val="201B4334"/>
    <w:rsid w:val="201B43D9"/>
    <w:rsid w:val="201B43E0"/>
    <w:rsid w:val="201B44D0"/>
    <w:rsid w:val="201B4512"/>
    <w:rsid w:val="201B4526"/>
    <w:rsid w:val="201B4632"/>
    <w:rsid w:val="201B464F"/>
    <w:rsid w:val="201B46AD"/>
    <w:rsid w:val="201B4823"/>
    <w:rsid w:val="201B490A"/>
    <w:rsid w:val="201B493B"/>
    <w:rsid w:val="201B4985"/>
    <w:rsid w:val="201B4A3C"/>
    <w:rsid w:val="201B4AEA"/>
    <w:rsid w:val="201B4B55"/>
    <w:rsid w:val="201B4D02"/>
    <w:rsid w:val="201B4D18"/>
    <w:rsid w:val="201B4D9F"/>
    <w:rsid w:val="201B4EC3"/>
    <w:rsid w:val="201B4EF5"/>
    <w:rsid w:val="201B4FBD"/>
    <w:rsid w:val="201B51AF"/>
    <w:rsid w:val="201B51CE"/>
    <w:rsid w:val="201B53B3"/>
    <w:rsid w:val="201B54FB"/>
    <w:rsid w:val="201B558D"/>
    <w:rsid w:val="201B55A6"/>
    <w:rsid w:val="201B55D7"/>
    <w:rsid w:val="201B566B"/>
    <w:rsid w:val="201B566E"/>
    <w:rsid w:val="201B56C4"/>
    <w:rsid w:val="201B56C9"/>
    <w:rsid w:val="201B571E"/>
    <w:rsid w:val="201B57A1"/>
    <w:rsid w:val="201B582A"/>
    <w:rsid w:val="201B5862"/>
    <w:rsid w:val="201B58E3"/>
    <w:rsid w:val="201B5989"/>
    <w:rsid w:val="201B5A55"/>
    <w:rsid w:val="201B5AF2"/>
    <w:rsid w:val="201B5B35"/>
    <w:rsid w:val="201B5CAA"/>
    <w:rsid w:val="201B5D66"/>
    <w:rsid w:val="201B5D82"/>
    <w:rsid w:val="201B5D83"/>
    <w:rsid w:val="201B5D9C"/>
    <w:rsid w:val="201B5D9D"/>
    <w:rsid w:val="201B5DC0"/>
    <w:rsid w:val="201B5E11"/>
    <w:rsid w:val="201B5EEC"/>
    <w:rsid w:val="201B5F17"/>
    <w:rsid w:val="201B5F80"/>
    <w:rsid w:val="201B5F84"/>
    <w:rsid w:val="201B6027"/>
    <w:rsid w:val="201B6068"/>
    <w:rsid w:val="201B60BF"/>
    <w:rsid w:val="201B6112"/>
    <w:rsid w:val="201B62EC"/>
    <w:rsid w:val="201B6311"/>
    <w:rsid w:val="201B63C0"/>
    <w:rsid w:val="201B63EB"/>
    <w:rsid w:val="201B645C"/>
    <w:rsid w:val="201B6489"/>
    <w:rsid w:val="201B64A1"/>
    <w:rsid w:val="201B6565"/>
    <w:rsid w:val="201B65C5"/>
    <w:rsid w:val="201B65D9"/>
    <w:rsid w:val="201B6617"/>
    <w:rsid w:val="201B6628"/>
    <w:rsid w:val="201B664C"/>
    <w:rsid w:val="201B66B1"/>
    <w:rsid w:val="201B6941"/>
    <w:rsid w:val="201B6AF9"/>
    <w:rsid w:val="201B6B74"/>
    <w:rsid w:val="201B6BE8"/>
    <w:rsid w:val="201B6C06"/>
    <w:rsid w:val="201B6C2D"/>
    <w:rsid w:val="201B6C37"/>
    <w:rsid w:val="201B6C4E"/>
    <w:rsid w:val="201B6C87"/>
    <w:rsid w:val="201B6CED"/>
    <w:rsid w:val="201B6D27"/>
    <w:rsid w:val="201B6D62"/>
    <w:rsid w:val="201B6DA6"/>
    <w:rsid w:val="201B6E5C"/>
    <w:rsid w:val="201B701F"/>
    <w:rsid w:val="201B7230"/>
    <w:rsid w:val="201B72A9"/>
    <w:rsid w:val="201B72C9"/>
    <w:rsid w:val="201B72D5"/>
    <w:rsid w:val="201B72ED"/>
    <w:rsid w:val="201B7348"/>
    <w:rsid w:val="201B73D3"/>
    <w:rsid w:val="201B73EB"/>
    <w:rsid w:val="201B762D"/>
    <w:rsid w:val="201B7691"/>
    <w:rsid w:val="201B7699"/>
    <w:rsid w:val="201B76D0"/>
    <w:rsid w:val="201B7718"/>
    <w:rsid w:val="201B7782"/>
    <w:rsid w:val="201B7808"/>
    <w:rsid w:val="201B7851"/>
    <w:rsid w:val="201B7980"/>
    <w:rsid w:val="201B79F4"/>
    <w:rsid w:val="201B7A6E"/>
    <w:rsid w:val="201B7A74"/>
    <w:rsid w:val="201B7A89"/>
    <w:rsid w:val="201B7B43"/>
    <w:rsid w:val="201B7B65"/>
    <w:rsid w:val="201B7C20"/>
    <w:rsid w:val="201B7C2D"/>
    <w:rsid w:val="201B7C3E"/>
    <w:rsid w:val="201B7D92"/>
    <w:rsid w:val="201B7E5E"/>
    <w:rsid w:val="201B7EC5"/>
    <w:rsid w:val="201B7ED2"/>
    <w:rsid w:val="201B7EDB"/>
    <w:rsid w:val="201B7F1D"/>
    <w:rsid w:val="201B7FCC"/>
    <w:rsid w:val="201C0028"/>
    <w:rsid w:val="201C005E"/>
    <w:rsid w:val="201C0098"/>
    <w:rsid w:val="201C0166"/>
    <w:rsid w:val="201C02D2"/>
    <w:rsid w:val="201C02FD"/>
    <w:rsid w:val="201C0303"/>
    <w:rsid w:val="201C045E"/>
    <w:rsid w:val="201C04F0"/>
    <w:rsid w:val="201C0537"/>
    <w:rsid w:val="201C0628"/>
    <w:rsid w:val="201C065A"/>
    <w:rsid w:val="201C0689"/>
    <w:rsid w:val="201C07A1"/>
    <w:rsid w:val="201C07E3"/>
    <w:rsid w:val="201C0825"/>
    <w:rsid w:val="201C0836"/>
    <w:rsid w:val="201C08A7"/>
    <w:rsid w:val="201C0A08"/>
    <w:rsid w:val="201C0A71"/>
    <w:rsid w:val="201C0ADF"/>
    <w:rsid w:val="201C0B23"/>
    <w:rsid w:val="201C0B28"/>
    <w:rsid w:val="201C0B54"/>
    <w:rsid w:val="201C0C64"/>
    <w:rsid w:val="201C0E17"/>
    <w:rsid w:val="201C0E1F"/>
    <w:rsid w:val="201C0E65"/>
    <w:rsid w:val="201C0EF9"/>
    <w:rsid w:val="201C0FCE"/>
    <w:rsid w:val="201C0FF7"/>
    <w:rsid w:val="201C1063"/>
    <w:rsid w:val="201C10BE"/>
    <w:rsid w:val="201C11D1"/>
    <w:rsid w:val="201C121C"/>
    <w:rsid w:val="201C125D"/>
    <w:rsid w:val="201C12CA"/>
    <w:rsid w:val="201C12E8"/>
    <w:rsid w:val="201C1380"/>
    <w:rsid w:val="201C13FF"/>
    <w:rsid w:val="201C1475"/>
    <w:rsid w:val="201C149B"/>
    <w:rsid w:val="201C157E"/>
    <w:rsid w:val="201C1607"/>
    <w:rsid w:val="201C1798"/>
    <w:rsid w:val="201C1840"/>
    <w:rsid w:val="201C19A8"/>
    <w:rsid w:val="201C1A63"/>
    <w:rsid w:val="201C1AAA"/>
    <w:rsid w:val="201C1ABD"/>
    <w:rsid w:val="201C1BC8"/>
    <w:rsid w:val="201C1C00"/>
    <w:rsid w:val="201C1C1C"/>
    <w:rsid w:val="201C1CD0"/>
    <w:rsid w:val="201C1D44"/>
    <w:rsid w:val="201C1E1E"/>
    <w:rsid w:val="201C1E5F"/>
    <w:rsid w:val="201C1E8D"/>
    <w:rsid w:val="201C1EBB"/>
    <w:rsid w:val="201C1EC1"/>
    <w:rsid w:val="201C1F4D"/>
    <w:rsid w:val="201C1F58"/>
    <w:rsid w:val="201C1FFA"/>
    <w:rsid w:val="201C201E"/>
    <w:rsid w:val="201C206D"/>
    <w:rsid w:val="201C212D"/>
    <w:rsid w:val="201C217F"/>
    <w:rsid w:val="201C21AF"/>
    <w:rsid w:val="201C221A"/>
    <w:rsid w:val="201C2344"/>
    <w:rsid w:val="201C2426"/>
    <w:rsid w:val="201C24CE"/>
    <w:rsid w:val="201C258A"/>
    <w:rsid w:val="201C2749"/>
    <w:rsid w:val="201C2770"/>
    <w:rsid w:val="201C2795"/>
    <w:rsid w:val="201C27A5"/>
    <w:rsid w:val="201C27C7"/>
    <w:rsid w:val="201C29B5"/>
    <w:rsid w:val="201C2A85"/>
    <w:rsid w:val="201C2B5C"/>
    <w:rsid w:val="201C2BC5"/>
    <w:rsid w:val="201C2BEA"/>
    <w:rsid w:val="201C2C95"/>
    <w:rsid w:val="201C2CD3"/>
    <w:rsid w:val="201C2DF8"/>
    <w:rsid w:val="201C2E07"/>
    <w:rsid w:val="201C2E27"/>
    <w:rsid w:val="201C2E57"/>
    <w:rsid w:val="201C2E91"/>
    <w:rsid w:val="201C2EAD"/>
    <w:rsid w:val="201C2F4D"/>
    <w:rsid w:val="201C2FE4"/>
    <w:rsid w:val="201C300A"/>
    <w:rsid w:val="201C3045"/>
    <w:rsid w:val="201C3095"/>
    <w:rsid w:val="201C309F"/>
    <w:rsid w:val="201C30F1"/>
    <w:rsid w:val="201C316B"/>
    <w:rsid w:val="201C31D8"/>
    <w:rsid w:val="201C3294"/>
    <w:rsid w:val="201C32D7"/>
    <w:rsid w:val="201C3324"/>
    <w:rsid w:val="201C3328"/>
    <w:rsid w:val="201C34AE"/>
    <w:rsid w:val="201C3622"/>
    <w:rsid w:val="201C3624"/>
    <w:rsid w:val="201C3804"/>
    <w:rsid w:val="201C3840"/>
    <w:rsid w:val="201C38E4"/>
    <w:rsid w:val="201C3910"/>
    <w:rsid w:val="201C3917"/>
    <w:rsid w:val="201C3A06"/>
    <w:rsid w:val="201C3A49"/>
    <w:rsid w:val="201C3B20"/>
    <w:rsid w:val="201C3B45"/>
    <w:rsid w:val="201C3BEB"/>
    <w:rsid w:val="201C3CAD"/>
    <w:rsid w:val="201C3D29"/>
    <w:rsid w:val="201C3DBD"/>
    <w:rsid w:val="201C3E05"/>
    <w:rsid w:val="201C3E0B"/>
    <w:rsid w:val="201C3EA3"/>
    <w:rsid w:val="201C3F68"/>
    <w:rsid w:val="201C3FAE"/>
    <w:rsid w:val="201C4085"/>
    <w:rsid w:val="201C41E0"/>
    <w:rsid w:val="201C4203"/>
    <w:rsid w:val="201C42C9"/>
    <w:rsid w:val="201C42CC"/>
    <w:rsid w:val="201C4323"/>
    <w:rsid w:val="201C4327"/>
    <w:rsid w:val="201C43A6"/>
    <w:rsid w:val="201C43AC"/>
    <w:rsid w:val="201C4411"/>
    <w:rsid w:val="201C4551"/>
    <w:rsid w:val="201C459B"/>
    <w:rsid w:val="201C46AC"/>
    <w:rsid w:val="201C473B"/>
    <w:rsid w:val="201C473C"/>
    <w:rsid w:val="201C4800"/>
    <w:rsid w:val="201C4830"/>
    <w:rsid w:val="201C4837"/>
    <w:rsid w:val="201C48B7"/>
    <w:rsid w:val="201C48CE"/>
    <w:rsid w:val="201C493F"/>
    <w:rsid w:val="201C4981"/>
    <w:rsid w:val="201C4AA2"/>
    <w:rsid w:val="201C4AD2"/>
    <w:rsid w:val="201C4B26"/>
    <w:rsid w:val="201C4C05"/>
    <w:rsid w:val="201C4CCA"/>
    <w:rsid w:val="201C4D3F"/>
    <w:rsid w:val="201C4DCE"/>
    <w:rsid w:val="201C4FA6"/>
    <w:rsid w:val="201C5022"/>
    <w:rsid w:val="201C50ED"/>
    <w:rsid w:val="201C5289"/>
    <w:rsid w:val="201C52F0"/>
    <w:rsid w:val="201C5323"/>
    <w:rsid w:val="201C5386"/>
    <w:rsid w:val="201C5485"/>
    <w:rsid w:val="201C550D"/>
    <w:rsid w:val="201C553F"/>
    <w:rsid w:val="201C555B"/>
    <w:rsid w:val="201C5660"/>
    <w:rsid w:val="201C5736"/>
    <w:rsid w:val="201C57C1"/>
    <w:rsid w:val="201C59A7"/>
    <w:rsid w:val="201C59EB"/>
    <w:rsid w:val="201C5A41"/>
    <w:rsid w:val="201C5B01"/>
    <w:rsid w:val="201C5BEB"/>
    <w:rsid w:val="201C5C8E"/>
    <w:rsid w:val="201C5DFE"/>
    <w:rsid w:val="201C5E0A"/>
    <w:rsid w:val="201C5E29"/>
    <w:rsid w:val="201C5E40"/>
    <w:rsid w:val="201C5E6E"/>
    <w:rsid w:val="201C5ED5"/>
    <w:rsid w:val="201C5EFE"/>
    <w:rsid w:val="201C5F1C"/>
    <w:rsid w:val="201C5F5A"/>
    <w:rsid w:val="201C5FC0"/>
    <w:rsid w:val="201C604D"/>
    <w:rsid w:val="201C61B8"/>
    <w:rsid w:val="201C626B"/>
    <w:rsid w:val="201C6310"/>
    <w:rsid w:val="201C63E5"/>
    <w:rsid w:val="201C643B"/>
    <w:rsid w:val="201C6457"/>
    <w:rsid w:val="201C6476"/>
    <w:rsid w:val="201C6487"/>
    <w:rsid w:val="201C64FF"/>
    <w:rsid w:val="201C65BD"/>
    <w:rsid w:val="201C665A"/>
    <w:rsid w:val="201C66DD"/>
    <w:rsid w:val="201C67A0"/>
    <w:rsid w:val="201C67BE"/>
    <w:rsid w:val="201C6A0A"/>
    <w:rsid w:val="201C6A34"/>
    <w:rsid w:val="201C6A3B"/>
    <w:rsid w:val="201C6A4B"/>
    <w:rsid w:val="201C6A7A"/>
    <w:rsid w:val="201C6AC6"/>
    <w:rsid w:val="201C6AD7"/>
    <w:rsid w:val="201C6AFA"/>
    <w:rsid w:val="201C6AFB"/>
    <w:rsid w:val="201C6B06"/>
    <w:rsid w:val="201C6BE1"/>
    <w:rsid w:val="201C6C1F"/>
    <w:rsid w:val="201C6C73"/>
    <w:rsid w:val="201C6CF5"/>
    <w:rsid w:val="201C6D82"/>
    <w:rsid w:val="201C6DA7"/>
    <w:rsid w:val="201C6DC8"/>
    <w:rsid w:val="201C6EB3"/>
    <w:rsid w:val="201C7001"/>
    <w:rsid w:val="201C7076"/>
    <w:rsid w:val="201C70AF"/>
    <w:rsid w:val="201C70B7"/>
    <w:rsid w:val="201C70EC"/>
    <w:rsid w:val="201C70F2"/>
    <w:rsid w:val="201C71E0"/>
    <w:rsid w:val="201C71F1"/>
    <w:rsid w:val="201C7241"/>
    <w:rsid w:val="201C72F2"/>
    <w:rsid w:val="201C7361"/>
    <w:rsid w:val="201C7403"/>
    <w:rsid w:val="201C7452"/>
    <w:rsid w:val="201C7453"/>
    <w:rsid w:val="201C746F"/>
    <w:rsid w:val="201C747E"/>
    <w:rsid w:val="201C74DF"/>
    <w:rsid w:val="201C7593"/>
    <w:rsid w:val="201C75C8"/>
    <w:rsid w:val="201C768A"/>
    <w:rsid w:val="201C77AE"/>
    <w:rsid w:val="201C7804"/>
    <w:rsid w:val="201C7843"/>
    <w:rsid w:val="201C7884"/>
    <w:rsid w:val="201C798B"/>
    <w:rsid w:val="201C7BC5"/>
    <w:rsid w:val="201C7C1D"/>
    <w:rsid w:val="201C7C42"/>
    <w:rsid w:val="201C7CA4"/>
    <w:rsid w:val="201C7CB3"/>
    <w:rsid w:val="201C7CDD"/>
    <w:rsid w:val="201C7D08"/>
    <w:rsid w:val="201C7D0F"/>
    <w:rsid w:val="201C7D82"/>
    <w:rsid w:val="201C7EAF"/>
    <w:rsid w:val="201C7EBB"/>
    <w:rsid w:val="201C7F32"/>
    <w:rsid w:val="201C7F33"/>
    <w:rsid w:val="201C7FEE"/>
    <w:rsid w:val="201D00ED"/>
    <w:rsid w:val="201D0149"/>
    <w:rsid w:val="201D0275"/>
    <w:rsid w:val="201D02A2"/>
    <w:rsid w:val="201D0338"/>
    <w:rsid w:val="201D035F"/>
    <w:rsid w:val="201D03D5"/>
    <w:rsid w:val="201D0461"/>
    <w:rsid w:val="201D0486"/>
    <w:rsid w:val="201D0503"/>
    <w:rsid w:val="201D05FF"/>
    <w:rsid w:val="201D0700"/>
    <w:rsid w:val="201D0725"/>
    <w:rsid w:val="201D0726"/>
    <w:rsid w:val="201D074A"/>
    <w:rsid w:val="201D078D"/>
    <w:rsid w:val="201D0859"/>
    <w:rsid w:val="201D0895"/>
    <w:rsid w:val="201D098A"/>
    <w:rsid w:val="201D09DA"/>
    <w:rsid w:val="201D0B0A"/>
    <w:rsid w:val="201D0B3A"/>
    <w:rsid w:val="201D0B5B"/>
    <w:rsid w:val="201D0BAC"/>
    <w:rsid w:val="201D0BCD"/>
    <w:rsid w:val="201D0C10"/>
    <w:rsid w:val="201D0CBC"/>
    <w:rsid w:val="201D0D6F"/>
    <w:rsid w:val="201D0E07"/>
    <w:rsid w:val="201D0E74"/>
    <w:rsid w:val="201D0E7E"/>
    <w:rsid w:val="201D0E89"/>
    <w:rsid w:val="201D0EE3"/>
    <w:rsid w:val="201D0EEC"/>
    <w:rsid w:val="201D0FFB"/>
    <w:rsid w:val="201D110A"/>
    <w:rsid w:val="201D1112"/>
    <w:rsid w:val="201D1258"/>
    <w:rsid w:val="201D1317"/>
    <w:rsid w:val="201D13CB"/>
    <w:rsid w:val="201D13DC"/>
    <w:rsid w:val="201D1523"/>
    <w:rsid w:val="201D1668"/>
    <w:rsid w:val="201D1711"/>
    <w:rsid w:val="201D178C"/>
    <w:rsid w:val="201D18C4"/>
    <w:rsid w:val="201D1925"/>
    <w:rsid w:val="201D196C"/>
    <w:rsid w:val="201D198E"/>
    <w:rsid w:val="201D19AB"/>
    <w:rsid w:val="201D19DE"/>
    <w:rsid w:val="201D19FB"/>
    <w:rsid w:val="201D1AA1"/>
    <w:rsid w:val="201D1AC4"/>
    <w:rsid w:val="201D1B3E"/>
    <w:rsid w:val="201D1BC3"/>
    <w:rsid w:val="201D1C05"/>
    <w:rsid w:val="201D1C1E"/>
    <w:rsid w:val="201D1C4A"/>
    <w:rsid w:val="201D1D06"/>
    <w:rsid w:val="201D1E7E"/>
    <w:rsid w:val="201D1E9E"/>
    <w:rsid w:val="201D1EFC"/>
    <w:rsid w:val="201D1F50"/>
    <w:rsid w:val="201D1FF7"/>
    <w:rsid w:val="201D2061"/>
    <w:rsid w:val="201D20C8"/>
    <w:rsid w:val="201D20CC"/>
    <w:rsid w:val="201D212A"/>
    <w:rsid w:val="201D21BD"/>
    <w:rsid w:val="201D229D"/>
    <w:rsid w:val="201D2313"/>
    <w:rsid w:val="201D2337"/>
    <w:rsid w:val="201D23FA"/>
    <w:rsid w:val="201D24AC"/>
    <w:rsid w:val="201D24CD"/>
    <w:rsid w:val="201D250A"/>
    <w:rsid w:val="201D256A"/>
    <w:rsid w:val="201D25C3"/>
    <w:rsid w:val="201D2614"/>
    <w:rsid w:val="201D26E2"/>
    <w:rsid w:val="201D273A"/>
    <w:rsid w:val="201D27B1"/>
    <w:rsid w:val="201D2886"/>
    <w:rsid w:val="201D28FC"/>
    <w:rsid w:val="201D2AAA"/>
    <w:rsid w:val="201D2C41"/>
    <w:rsid w:val="201D2C4C"/>
    <w:rsid w:val="201D2CD4"/>
    <w:rsid w:val="201D2D6C"/>
    <w:rsid w:val="201D2D96"/>
    <w:rsid w:val="201D2DFF"/>
    <w:rsid w:val="201D2E3B"/>
    <w:rsid w:val="201D2E61"/>
    <w:rsid w:val="201D2EA2"/>
    <w:rsid w:val="201D2EC6"/>
    <w:rsid w:val="201D3110"/>
    <w:rsid w:val="201D311E"/>
    <w:rsid w:val="201D31B5"/>
    <w:rsid w:val="201D3230"/>
    <w:rsid w:val="201D327A"/>
    <w:rsid w:val="201D327C"/>
    <w:rsid w:val="201D32A3"/>
    <w:rsid w:val="201D3431"/>
    <w:rsid w:val="201D3496"/>
    <w:rsid w:val="201D34E3"/>
    <w:rsid w:val="201D35C2"/>
    <w:rsid w:val="201D360A"/>
    <w:rsid w:val="201D369C"/>
    <w:rsid w:val="201D36F5"/>
    <w:rsid w:val="201D3799"/>
    <w:rsid w:val="201D37AA"/>
    <w:rsid w:val="201D39B3"/>
    <w:rsid w:val="201D3B48"/>
    <w:rsid w:val="201D3C03"/>
    <w:rsid w:val="201D3D37"/>
    <w:rsid w:val="201D3DDF"/>
    <w:rsid w:val="201D3E1C"/>
    <w:rsid w:val="201D3FC8"/>
    <w:rsid w:val="201D402B"/>
    <w:rsid w:val="201D40DD"/>
    <w:rsid w:val="201D411D"/>
    <w:rsid w:val="201D425E"/>
    <w:rsid w:val="201D42AE"/>
    <w:rsid w:val="201D42F6"/>
    <w:rsid w:val="201D43DF"/>
    <w:rsid w:val="201D4586"/>
    <w:rsid w:val="201D463A"/>
    <w:rsid w:val="201D4677"/>
    <w:rsid w:val="201D46EF"/>
    <w:rsid w:val="201D47D9"/>
    <w:rsid w:val="201D47FF"/>
    <w:rsid w:val="201D4B3B"/>
    <w:rsid w:val="201D4BE1"/>
    <w:rsid w:val="201D4C31"/>
    <w:rsid w:val="201D4C53"/>
    <w:rsid w:val="201D4DEF"/>
    <w:rsid w:val="201D4E1A"/>
    <w:rsid w:val="201D4E25"/>
    <w:rsid w:val="201D4EA7"/>
    <w:rsid w:val="201D4F3A"/>
    <w:rsid w:val="201D4FC8"/>
    <w:rsid w:val="201D504A"/>
    <w:rsid w:val="201D50B7"/>
    <w:rsid w:val="201D513B"/>
    <w:rsid w:val="201D516F"/>
    <w:rsid w:val="201D5173"/>
    <w:rsid w:val="201D5228"/>
    <w:rsid w:val="201D5288"/>
    <w:rsid w:val="201D52DF"/>
    <w:rsid w:val="201D5303"/>
    <w:rsid w:val="201D53D8"/>
    <w:rsid w:val="201D54E8"/>
    <w:rsid w:val="201D5530"/>
    <w:rsid w:val="201D5598"/>
    <w:rsid w:val="201D55C2"/>
    <w:rsid w:val="201D5669"/>
    <w:rsid w:val="201D5718"/>
    <w:rsid w:val="201D5732"/>
    <w:rsid w:val="201D578C"/>
    <w:rsid w:val="201D57AB"/>
    <w:rsid w:val="201D57F2"/>
    <w:rsid w:val="201D58CC"/>
    <w:rsid w:val="201D59CB"/>
    <w:rsid w:val="201D5AF0"/>
    <w:rsid w:val="201D5B3B"/>
    <w:rsid w:val="201D5C88"/>
    <w:rsid w:val="201D5D19"/>
    <w:rsid w:val="201D5D5C"/>
    <w:rsid w:val="201D5E50"/>
    <w:rsid w:val="201D5F1A"/>
    <w:rsid w:val="201D606C"/>
    <w:rsid w:val="201D6083"/>
    <w:rsid w:val="201D6117"/>
    <w:rsid w:val="201D61B2"/>
    <w:rsid w:val="201D6239"/>
    <w:rsid w:val="201D6338"/>
    <w:rsid w:val="201D6418"/>
    <w:rsid w:val="201D64FB"/>
    <w:rsid w:val="201D6500"/>
    <w:rsid w:val="201D657D"/>
    <w:rsid w:val="201D66E2"/>
    <w:rsid w:val="201D6762"/>
    <w:rsid w:val="201D67A1"/>
    <w:rsid w:val="201D67CF"/>
    <w:rsid w:val="201D67FF"/>
    <w:rsid w:val="201D6853"/>
    <w:rsid w:val="201D6860"/>
    <w:rsid w:val="201D68EE"/>
    <w:rsid w:val="201D6932"/>
    <w:rsid w:val="201D69CD"/>
    <w:rsid w:val="201D6B18"/>
    <w:rsid w:val="201D6C91"/>
    <w:rsid w:val="201D6E22"/>
    <w:rsid w:val="201D6E23"/>
    <w:rsid w:val="201D6E39"/>
    <w:rsid w:val="201D6E94"/>
    <w:rsid w:val="201D6EBE"/>
    <w:rsid w:val="201D6F98"/>
    <w:rsid w:val="201D6FAE"/>
    <w:rsid w:val="201D7097"/>
    <w:rsid w:val="201D71A0"/>
    <w:rsid w:val="201D72A1"/>
    <w:rsid w:val="201D72D5"/>
    <w:rsid w:val="201D73EF"/>
    <w:rsid w:val="201D7423"/>
    <w:rsid w:val="201D74FE"/>
    <w:rsid w:val="201D7508"/>
    <w:rsid w:val="201D75B2"/>
    <w:rsid w:val="201D77D9"/>
    <w:rsid w:val="201D786F"/>
    <w:rsid w:val="201D788A"/>
    <w:rsid w:val="201D78B4"/>
    <w:rsid w:val="201D7917"/>
    <w:rsid w:val="201D7978"/>
    <w:rsid w:val="201D7984"/>
    <w:rsid w:val="201D7A44"/>
    <w:rsid w:val="201D7A6B"/>
    <w:rsid w:val="201D7A9C"/>
    <w:rsid w:val="201D7AC9"/>
    <w:rsid w:val="201D7AD9"/>
    <w:rsid w:val="201D7AF4"/>
    <w:rsid w:val="201D7B13"/>
    <w:rsid w:val="201D7BD2"/>
    <w:rsid w:val="201D7DA8"/>
    <w:rsid w:val="201D7DDF"/>
    <w:rsid w:val="201D7F2F"/>
    <w:rsid w:val="201D7F94"/>
    <w:rsid w:val="201D7FDD"/>
    <w:rsid w:val="201E00DC"/>
    <w:rsid w:val="201E0126"/>
    <w:rsid w:val="201E023C"/>
    <w:rsid w:val="201E0253"/>
    <w:rsid w:val="201E032E"/>
    <w:rsid w:val="201E0374"/>
    <w:rsid w:val="201E03BA"/>
    <w:rsid w:val="201E0466"/>
    <w:rsid w:val="201E04F4"/>
    <w:rsid w:val="201E0509"/>
    <w:rsid w:val="201E0687"/>
    <w:rsid w:val="201E078B"/>
    <w:rsid w:val="201E0791"/>
    <w:rsid w:val="201E0793"/>
    <w:rsid w:val="201E08CE"/>
    <w:rsid w:val="201E0A4B"/>
    <w:rsid w:val="201E0AD5"/>
    <w:rsid w:val="201E0B34"/>
    <w:rsid w:val="201E0CF1"/>
    <w:rsid w:val="201E0D52"/>
    <w:rsid w:val="201E0DBC"/>
    <w:rsid w:val="201E0E57"/>
    <w:rsid w:val="201E0E93"/>
    <w:rsid w:val="201E0EDE"/>
    <w:rsid w:val="201E0EF7"/>
    <w:rsid w:val="201E0F02"/>
    <w:rsid w:val="201E0FCC"/>
    <w:rsid w:val="201E1011"/>
    <w:rsid w:val="201E1099"/>
    <w:rsid w:val="201E111F"/>
    <w:rsid w:val="201E1192"/>
    <w:rsid w:val="201E11C8"/>
    <w:rsid w:val="201E11CF"/>
    <w:rsid w:val="201E11D6"/>
    <w:rsid w:val="201E1304"/>
    <w:rsid w:val="201E13C3"/>
    <w:rsid w:val="201E14AA"/>
    <w:rsid w:val="201E15A4"/>
    <w:rsid w:val="201E15C4"/>
    <w:rsid w:val="201E165B"/>
    <w:rsid w:val="201E165F"/>
    <w:rsid w:val="201E1673"/>
    <w:rsid w:val="201E16BC"/>
    <w:rsid w:val="201E1732"/>
    <w:rsid w:val="201E1746"/>
    <w:rsid w:val="201E17E7"/>
    <w:rsid w:val="201E17FF"/>
    <w:rsid w:val="201E18B7"/>
    <w:rsid w:val="201E192D"/>
    <w:rsid w:val="201E196D"/>
    <w:rsid w:val="201E19DA"/>
    <w:rsid w:val="201E1AB9"/>
    <w:rsid w:val="201E1AC1"/>
    <w:rsid w:val="201E1C4D"/>
    <w:rsid w:val="201E1C65"/>
    <w:rsid w:val="201E1C8C"/>
    <w:rsid w:val="201E1CD1"/>
    <w:rsid w:val="201E1DBF"/>
    <w:rsid w:val="201E1E03"/>
    <w:rsid w:val="201E1E46"/>
    <w:rsid w:val="201E1F1C"/>
    <w:rsid w:val="201E1F2B"/>
    <w:rsid w:val="201E20F0"/>
    <w:rsid w:val="201E2176"/>
    <w:rsid w:val="201E2185"/>
    <w:rsid w:val="201E2234"/>
    <w:rsid w:val="201E2280"/>
    <w:rsid w:val="201E22C5"/>
    <w:rsid w:val="201E2329"/>
    <w:rsid w:val="201E232E"/>
    <w:rsid w:val="201E236E"/>
    <w:rsid w:val="201E2466"/>
    <w:rsid w:val="201E246F"/>
    <w:rsid w:val="201E24CB"/>
    <w:rsid w:val="201E2578"/>
    <w:rsid w:val="201E25BF"/>
    <w:rsid w:val="201E2644"/>
    <w:rsid w:val="201E267B"/>
    <w:rsid w:val="201E272C"/>
    <w:rsid w:val="201E27CD"/>
    <w:rsid w:val="201E2806"/>
    <w:rsid w:val="201E282F"/>
    <w:rsid w:val="201E2884"/>
    <w:rsid w:val="201E28DC"/>
    <w:rsid w:val="201E290D"/>
    <w:rsid w:val="201E2AC2"/>
    <w:rsid w:val="201E2ACE"/>
    <w:rsid w:val="201E2B0A"/>
    <w:rsid w:val="201E2B91"/>
    <w:rsid w:val="201E2BA8"/>
    <w:rsid w:val="201E2BE0"/>
    <w:rsid w:val="201E2C26"/>
    <w:rsid w:val="201E2C53"/>
    <w:rsid w:val="201E2C93"/>
    <w:rsid w:val="201E2CE6"/>
    <w:rsid w:val="201E2F13"/>
    <w:rsid w:val="201E2F37"/>
    <w:rsid w:val="201E2F5F"/>
    <w:rsid w:val="201E2FB0"/>
    <w:rsid w:val="201E3064"/>
    <w:rsid w:val="201E3070"/>
    <w:rsid w:val="201E30D7"/>
    <w:rsid w:val="201E31DC"/>
    <w:rsid w:val="201E3205"/>
    <w:rsid w:val="201E320E"/>
    <w:rsid w:val="201E322A"/>
    <w:rsid w:val="201E3241"/>
    <w:rsid w:val="201E328C"/>
    <w:rsid w:val="201E3373"/>
    <w:rsid w:val="201E338D"/>
    <w:rsid w:val="201E345E"/>
    <w:rsid w:val="201E346C"/>
    <w:rsid w:val="201E34A7"/>
    <w:rsid w:val="201E34EE"/>
    <w:rsid w:val="201E3620"/>
    <w:rsid w:val="201E369E"/>
    <w:rsid w:val="201E36BB"/>
    <w:rsid w:val="201E375F"/>
    <w:rsid w:val="201E37CE"/>
    <w:rsid w:val="201E37DF"/>
    <w:rsid w:val="201E385D"/>
    <w:rsid w:val="201E38D0"/>
    <w:rsid w:val="201E3901"/>
    <w:rsid w:val="201E3A63"/>
    <w:rsid w:val="201E3AA1"/>
    <w:rsid w:val="201E3ACE"/>
    <w:rsid w:val="201E3AF2"/>
    <w:rsid w:val="201E3B1A"/>
    <w:rsid w:val="201E3B92"/>
    <w:rsid w:val="201E3BF1"/>
    <w:rsid w:val="201E3C49"/>
    <w:rsid w:val="201E3D13"/>
    <w:rsid w:val="201E402E"/>
    <w:rsid w:val="201E40A0"/>
    <w:rsid w:val="201E41E0"/>
    <w:rsid w:val="201E421E"/>
    <w:rsid w:val="201E4225"/>
    <w:rsid w:val="201E4277"/>
    <w:rsid w:val="201E42EE"/>
    <w:rsid w:val="201E4394"/>
    <w:rsid w:val="201E43D6"/>
    <w:rsid w:val="201E442A"/>
    <w:rsid w:val="201E445D"/>
    <w:rsid w:val="201E4493"/>
    <w:rsid w:val="201E45A9"/>
    <w:rsid w:val="201E461E"/>
    <w:rsid w:val="201E4630"/>
    <w:rsid w:val="201E4669"/>
    <w:rsid w:val="201E4693"/>
    <w:rsid w:val="201E46D4"/>
    <w:rsid w:val="201E4709"/>
    <w:rsid w:val="201E47AE"/>
    <w:rsid w:val="201E4920"/>
    <w:rsid w:val="201E4986"/>
    <w:rsid w:val="201E498D"/>
    <w:rsid w:val="201E49B0"/>
    <w:rsid w:val="201E4A13"/>
    <w:rsid w:val="201E4A67"/>
    <w:rsid w:val="201E4A79"/>
    <w:rsid w:val="201E4C31"/>
    <w:rsid w:val="201E4C63"/>
    <w:rsid w:val="201E4C85"/>
    <w:rsid w:val="201E4CF0"/>
    <w:rsid w:val="201E4CFE"/>
    <w:rsid w:val="201E4D05"/>
    <w:rsid w:val="201E4E2D"/>
    <w:rsid w:val="201E4E35"/>
    <w:rsid w:val="201E4EAA"/>
    <w:rsid w:val="201E4EC3"/>
    <w:rsid w:val="201E4F1A"/>
    <w:rsid w:val="201E4F2B"/>
    <w:rsid w:val="201E4F4B"/>
    <w:rsid w:val="201E4F8A"/>
    <w:rsid w:val="201E504E"/>
    <w:rsid w:val="201E5087"/>
    <w:rsid w:val="201E50AB"/>
    <w:rsid w:val="201E51E6"/>
    <w:rsid w:val="201E5235"/>
    <w:rsid w:val="201E527F"/>
    <w:rsid w:val="201E53CF"/>
    <w:rsid w:val="201E54B8"/>
    <w:rsid w:val="201E54E0"/>
    <w:rsid w:val="201E555E"/>
    <w:rsid w:val="201E556B"/>
    <w:rsid w:val="201E562A"/>
    <w:rsid w:val="201E570B"/>
    <w:rsid w:val="201E5894"/>
    <w:rsid w:val="201E592A"/>
    <w:rsid w:val="201E5976"/>
    <w:rsid w:val="201E59C1"/>
    <w:rsid w:val="201E5A1F"/>
    <w:rsid w:val="201E5A79"/>
    <w:rsid w:val="201E5A9A"/>
    <w:rsid w:val="201E5BB7"/>
    <w:rsid w:val="201E5C92"/>
    <w:rsid w:val="201E5D70"/>
    <w:rsid w:val="201E5E07"/>
    <w:rsid w:val="201E5ED5"/>
    <w:rsid w:val="201E5ED9"/>
    <w:rsid w:val="201E5EFB"/>
    <w:rsid w:val="201E602A"/>
    <w:rsid w:val="201E6102"/>
    <w:rsid w:val="201E6115"/>
    <w:rsid w:val="201E61CD"/>
    <w:rsid w:val="201E628A"/>
    <w:rsid w:val="201E6328"/>
    <w:rsid w:val="201E634E"/>
    <w:rsid w:val="201E6350"/>
    <w:rsid w:val="201E6358"/>
    <w:rsid w:val="201E6402"/>
    <w:rsid w:val="201E64BB"/>
    <w:rsid w:val="201E659E"/>
    <w:rsid w:val="201E659F"/>
    <w:rsid w:val="201E65DB"/>
    <w:rsid w:val="201E663B"/>
    <w:rsid w:val="201E66D5"/>
    <w:rsid w:val="201E6700"/>
    <w:rsid w:val="201E6756"/>
    <w:rsid w:val="201E6790"/>
    <w:rsid w:val="201E679D"/>
    <w:rsid w:val="201E682A"/>
    <w:rsid w:val="201E683E"/>
    <w:rsid w:val="201E6865"/>
    <w:rsid w:val="201E68C8"/>
    <w:rsid w:val="201E6927"/>
    <w:rsid w:val="201E6985"/>
    <w:rsid w:val="201E69EB"/>
    <w:rsid w:val="201E69FE"/>
    <w:rsid w:val="201E6BED"/>
    <w:rsid w:val="201E6CE1"/>
    <w:rsid w:val="201E6D09"/>
    <w:rsid w:val="201E6D2F"/>
    <w:rsid w:val="201E6DE1"/>
    <w:rsid w:val="201E6E43"/>
    <w:rsid w:val="201E6E58"/>
    <w:rsid w:val="201E6F9B"/>
    <w:rsid w:val="201E7001"/>
    <w:rsid w:val="201E7046"/>
    <w:rsid w:val="201E70A9"/>
    <w:rsid w:val="201E7137"/>
    <w:rsid w:val="201E71B7"/>
    <w:rsid w:val="201E71F6"/>
    <w:rsid w:val="201E7220"/>
    <w:rsid w:val="201E725F"/>
    <w:rsid w:val="201E72AE"/>
    <w:rsid w:val="201E738E"/>
    <w:rsid w:val="201E7391"/>
    <w:rsid w:val="201E7437"/>
    <w:rsid w:val="201E75F7"/>
    <w:rsid w:val="201E762E"/>
    <w:rsid w:val="201E766C"/>
    <w:rsid w:val="201E7675"/>
    <w:rsid w:val="201E76E8"/>
    <w:rsid w:val="201E76FD"/>
    <w:rsid w:val="201E774B"/>
    <w:rsid w:val="201E77F2"/>
    <w:rsid w:val="201E785B"/>
    <w:rsid w:val="201E7861"/>
    <w:rsid w:val="201E7881"/>
    <w:rsid w:val="201E78B9"/>
    <w:rsid w:val="201E7A8F"/>
    <w:rsid w:val="201E7BEF"/>
    <w:rsid w:val="201E7C5B"/>
    <w:rsid w:val="201E7C88"/>
    <w:rsid w:val="201E7D86"/>
    <w:rsid w:val="201E7E9B"/>
    <w:rsid w:val="201E7EBF"/>
    <w:rsid w:val="201E7FB5"/>
    <w:rsid w:val="201F0000"/>
    <w:rsid w:val="201F0015"/>
    <w:rsid w:val="201F0167"/>
    <w:rsid w:val="201F01DF"/>
    <w:rsid w:val="201F01F8"/>
    <w:rsid w:val="201F02C2"/>
    <w:rsid w:val="201F0504"/>
    <w:rsid w:val="201F070B"/>
    <w:rsid w:val="201F0786"/>
    <w:rsid w:val="201F08C2"/>
    <w:rsid w:val="201F0B00"/>
    <w:rsid w:val="201F0B56"/>
    <w:rsid w:val="201F0C28"/>
    <w:rsid w:val="201F0CB4"/>
    <w:rsid w:val="201F0CE5"/>
    <w:rsid w:val="201F0CE8"/>
    <w:rsid w:val="201F0E6A"/>
    <w:rsid w:val="201F0ECE"/>
    <w:rsid w:val="201F0EE3"/>
    <w:rsid w:val="201F0F94"/>
    <w:rsid w:val="201F0FCA"/>
    <w:rsid w:val="201F1004"/>
    <w:rsid w:val="201F100D"/>
    <w:rsid w:val="201F10D7"/>
    <w:rsid w:val="201F114C"/>
    <w:rsid w:val="201F115B"/>
    <w:rsid w:val="201F1168"/>
    <w:rsid w:val="201F116C"/>
    <w:rsid w:val="201F1195"/>
    <w:rsid w:val="201F11C7"/>
    <w:rsid w:val="201F1241"/>
    <w:rsid w:val="201F1290"/>
    <w:rsid w:val="201F12A5"/>
    <w:rsid w:val="201F12AF"/>
    <w:rsid w:val="201F12B6"/>
    <w:rsid w:val="201F12E6"/>
    <w:rsid w:val="201F13C0"/>
    <w:rsid w:val="201F14FF"/>
    <w:rsid w:val="201F1520"/>
    <w:rsid w:val="201F15D0"/>
    <w:rsid w:val="201F1604"/>
    <w:rsid w:val="201F163F"/>
    <w:rsid w:val="201F1659"/>
    <w:rsid w:val="201F16EE"/>
    <w:rsid w:val="201F1715"/>
    <w:rsid w:val="201F176B"/>
    <w:rsid w:val="201F182D"/>
    <w:rsid w:val="201F187A"/>
    <w:rsid w:val="201F18C7"/>
    <w:rsid w:val="201F1929"/>
    <w:rsid w:val="201F1967"/>
    <w:rsid w:val="201F19EA"/>
    <w:rsid w:val="201F1B7F"/>
    <w:rsid w:val="201F1B83"/>
    <w:rsid w:val="201F1C4C"/>
    <w:rsid w:val="201F1CB2"/>
    <w:rsid w:val="201F1CC7"/>
    <w:rsid w:val="201F1D12"/>
    <w:rsid w:val="201F1DE6"/>
    <w:rsid w:val="201F1E44"/>
    <w:rsid w:val="201F1E63"/>
    <w:rsid w:val="201F1F22"/>
    <w:rsid w:val="201F1F6D"/>
    <w:rsid w:val="201F1F92"/>
    <w:rsid w:val="201F1F98"/>
    <w:rsid w:val="201F1F9E"/>
    <w:rsid w:val="201F2062"/>
    <w:rsid w:val="201F2119"/>
    <w:rsid w:val="201F2171"/>
    <w:rsid w:val="201F2222"/>
    <w:rsid w:val="201F222F"/>
    <w:rsid w:val="201F223C"/>
    <w:rsid w:val="201F22B1"/>
    <w:rsid w:val="201F22BA"/>
    <w:rsid w:val="201F22EE"/>
    <w:rsid w:val="201F231B"/>
    <w:rsid w:val="201F2358"/>
    <w:rsid w:val="201F2379"/>
    <w:rsid w:val="201F23E4"/>
    <w:rsid w:val="201F23EB"/>
    <w:rsid w:val="201F241E"/>
    <w:rsid w:val="201F242D"/>
    <w:rsid w:val="201F242E"/>
    <w:rsid w:val="201F249A"/>
    <w:rsid w:val="201F24E1"/>
    <w:rsid w:val="201F2590"/>
    <w:rsid w:val="201F2620"/>
    <w:rsid w:val="201F2724"/>
    <w:rsid w:val="201F27A3"/>
    <w:rsid w:val="201F27C1"/>
    <w:rsid w:val="201F27DA"/>
    <w:rsid w:val="201F2911"/>
    <w:rsid w:val="201F29BE"/>
    <w:rsid w:val="201F29D3"/>
    <w:rsid w:val="201F2AD5"/>
    <w:rsid w:val="201F2B0D"/>
    <w:rsid w:val="201F2B23"/>
    <w:rsid w:val="201F2B94"/>
    <w:rsid w:val="201F2BBD"/>
    <w:rsid w:val="201F2C58"/>
    <w:rsid w:val="201F2C67"/>
    <w:rsid w:val="201F2CB2"/>
    <w:rsid w:val="201F2CFC"/>
    <w:rsid w:val="201F2D3F"/>
    <w:rsid w:val="201F2EA3"/>
    <w:rsid w:val="201F2FD7"/>
    <w:rsid w:val="201F304B"/>
    <w:rsid w:val="201F30E1"/>
    <w:rsid w:val="201F3111"/>
    <w:rsid w:val="201F3139"/>
    <w:rsid w:val="201F313E"/>
    <w:rsid w:val="201F316F"/>
    <w:rsid w:val="201F3179"/>
    <w:rsid w:val="201F31C0"/>
    <w:rsid w:val="201F322F"/>
    <w:rsid w:val="201F3297"/>
    <w:rsid w:val="201F334B"/>
    <w:rsid w:val="201F33A0"/>
    <w:rsid w:val="201F33CD"/>
    <w:rsid w:val="201F340F"/>
    <w:rsid w:val="201F344E"/>
    <w:rsid w:val="201F346C"/>
    <w:rsid w:val="201F353B"/>
    <w:rsid w:val="201F3654"/>
    <w:rsid w:val="201F36D2"/>
    <w:rsid w:val="201F36E3"/>
    <w:rsid w:val="201F377A"/>
    <w:rsid w:val="201F37C6"/>
    <w:rsid w:val="201F37EA"/>
    <w:rsid w:val="201F3892"/>
    <w:rsid w:val="201F3902"/>
    <w:rsid w:val="201F3916"/>
    <w:rsid w:val="201F3AD3"/>
    <w:rsid w:val="201F3B78"/>
    <w:rsid w:val="201F3BC6"/>
    <w:rsid w:val="201F3DFD"/>
    <w:rsid w:val="201F3E67"/>
    <w:rsid w:val="201F3E73"/>
    <w:rsid w:val="201F3FB9"/>
    <w:rsid w:val="201F4011"/>
    <w:rsid w:val="201F4053"/>
    <w:rsid w:val="201F408B"/>
    <w:rsid w:val="201F412C"/>
    <w:rsid w:val="201F41DB"/>
    <w:rsid w:val="201F421B"/>
    <w:rsid w:val="201F425A"/>
    <w:rsid w:val="201F4290"/>
    <w:rsid w:val="201F42CC"/>
    <w:rsid w:val="201F4311"/>
    <w:rsid w:val="201F439A"/>
    <w:rsid w:val="201F43FB"/>
    <w:rsid w:val="201F44B3"/>
    <w:rsid w:val="201F45C0"/>
    <w:rsid w:val="201F45ED"/>
    <w:rsid w:val="201F45FA"/>
    <w:rsid w:val="201F46D6"/>
    <w:rsid w:val="201F4962"/>
    <w:rsid w:val="201F4997"/>
    <w:rsid w:val="201F4A45"/>
    <w:rsid w:val="201F4A5B"/>
    <w:rsid w:val="201F4A75"/>
    <w:rsid w:val="201F4AE9"/>
    <w:rsid w:val="201F4B1B"/>
    <w:rsid w:val="201F4BD4"/>
    <w:rsid w:val="201F4BE1"/>
    <w:rsid w:val="201F4C0A"/>
    <w:rsid w:val="201F4D8D"/>
    <w:rsid w:val="201F4DEA"/>
    <w:rsid w:val="201F4E06"/>
    <w:rsid w:val="201F4E9F"/>
    <w:rsid w:val="201F4EF0"/>
    <w:rsid w:val="201F4EF9"/>
    <w:rsid w:val="201F4F6C"/>
    <w:rsid w:val="201F4FE7"/>
    <w:rsid w:val="201F508D"/>
    <w:rsid w:val="201F5142"/>
    <w:rsid w:val="201F5271"/>
    <w:rsid w:val="201F52BD"/>
    <w:rsid w:val="201F52CD"/>
    <w:rsid w:val="201F52FE"/>
    <w:rsid w:val="201F535A"/>
    <w:rsid w:val="201F539E"/>
    <w:rsid w:val="201F53BF"/>
    <w:rsid w:val="201F542A"/>
    <w:rsid w:val="201F5527"/>
    <w:rsid w:val="201F5583"/>
    <w:rsid w:val="201F5584"/>
    <w:rsid w:val="201F5590"/>
    <w:rsid w:val="201F55F5"/>
    <w:rsid w:val="201F5738"/>
    <w:rsid w:val="201F573F"/>
    <w:rsid w:val="201F579E"/>
    <w:rsid w:val="201F582D"/>
    <w:rsid w:val="201F583D"/>
    <w:rsid w:val="201F586E"/>
    <w:rsid w:val="201F589E"/>
    <w:rsid w:val="201F58C9"/>
    <w:rsid w:val="201F598A"/>
    <w:rsid w:val="201F5B99"/>
    <w:rsid w:val="201F5C4C"/>
    <w:rsid w:val="201F5C90"/>
    <w:rsid w:val="201F5CD1"/>
    <w:rsid w:val="201F5E37"/>
    <w:rsid w:val="201F5EB0"/>
    <w:rsid w:val="201F5EC7"/>
    <w:rsid w:val="201F5F2D"/>
    <w:rsid w:val="201F5F7E"/>
    <w:rsid w:val="201F6007"/>
    <w:rsid w:val="201F6020"/>
    <w:rsid w:val="201F6088"/>
    <w:rsid w:val="201F60D4"/>
    <w:rsid w:val="201F6116"/>
    <w:rsid w:val="201F613C"/>
    <w:rsid w:val="201F6159"/>
    <w:rsid w:val="201F61E1"/>
    <w:rsid w:val="201F624E"/>
    <w:rsid w:val="201F626E"/>
    <w:rsid w:val="201F62CC"/>
    <w:rsid w:val="201F62F7"/>
    <w:rsid w:val="201F6332"/>
    <w:rsid w:val="201F6375"/>
    <w:rsid w:val="201F6479"/>
    <w:rsid w:val="201F648E"/>
    <w:rsid w:val="201F64D3"/>
    <w:rsid w:val="201F65B8"/>
    <w:rsid w:val="201F66CE"/>
    <w:rsid w:val="201F6735"/>
    <w:rsid w:val="201F67EB"/>
    <w:rsid w:val="201F67EF"/>
    <w:rsid w:val="201F6845"/>
    <w:rsid w:val="201F68AA"/>
    <w:rsid w:val="201F6912"/>
    <w:rsid w:val="201F696D"/>
    <w:rsid w:val="201F698E"/>
    <w:rsid w:val="201F6997"/>
    <w:rsid w:val="201F69E6"/>
    <w:rsid w:val="201F6A4B"/>
    <w:rsid w:val="201F6A9A"/>
    <w:rsid w:val="201F6AC1"/>
    <w:rsid w:val="201F6BE0"/>
    <w:rsid w:val="201F6C03"/>
    <w:rsid w:val="201F6DCA"/>
    <w:rsid w:val="201F6DDA"/>
    <w:rsid w:val="201F6E3B"/>
    <w:rsid w:val="201F6EE5"/>
    <w:rsid w:val="201F6F4A"/>
    <w:rsid w:val="201F6FBB"/>
    <w:rsid w:val="201F702C"/>
    <w:rsid w:val="201F7088"/>
    <w:rsid w:val="201F7159"/>
    <w:rsid w:val="201F71AF"/>
    <w:rsid w:val="201F71C2"/>
    <w:rsid w:val="201F71CF"/>
    <w:rsid w:val="201F71F2"/>
    <w:rsid w:val="201F7213"/>
    <w:rsid w:val="201F7244"/>
    <w:rsid w:val="201F72A6"/>
    <w:rsid w:val="201F72C2"/>
    <w:rsid w:val="201F7341"/>
    <w:rsid w:val="201F7348"/>
    <w:rsid w:val="201F7366"/>
    <w:rsid w:val="201F73E7"/>
    <w:rsid w:val="201F75AA"/>
    <w:rsid w:val="201F76BC"/>
    <w:rsid w:val="201F79DF"/>
    <w:rsid w:val="201F79F2"/>
    <w:rsid w:val="201F7A4C"/>
    <w:rsid w:val="201F7A5B"/>
    <w:rsid w:val="201F7AB2"/>
    <w:rsid w:val="201F7AF6"/>
    <w:rsid w:val="201F7B39"/>
    <w:rsid w:val="201F7BBA"/>
    <w:rsid w:val="201F7DEB"/>
    <w:rsid w:val="201F7E4C"/>
    <w:rsid w:val="201F7F29"/>
    <w:rsid w:val="201F7FBF"/>
    <w:rsid w:val="201F7FC7"/>
    <w:rsid w:val="20200052"/>
    <w:rsid w:val="2020010B"/>
    <w:rsid w:val="20200232"/>
    <w:rsid w:val="20200294"/>
    <w:rsid w:val="2020031F"/>
    <w:rsid w:val="20200341"/>
    <w:rsid w:val="202004A6"/>
    <w:rsid w:val="202005BE"/>
    <w:rsid w:val="202005DB"/>
    <w:rsid w:val="202005DC"/>
    <w:rsid w:val="2020063A"/>
    <w:rsid w:val="202006E5"/>
    <w:rsid w:val="2020084D"/>
    <w:rsid w:val="202009C2"/>
    <w:rsid w:val="202009D8"/>
    <w:rsid w:val="20200B5C"/>
    <w:rsid w:val="20200C81"/>
    <w:rsid w:val="20200C94"/>
    <w:rsid w:val="20200CA1"/>
    <w:rsid w:val="20200CA7"/>
    <w:rsid w:val="20200D13"/>
    <w:rsid w:val="20200D2B"/>
    <w:rsid w:val="20200D59"/>
    <w:rsid w:val="20200D76"/>
    <w:rsid w:val="20200D98"/>
    <w:rsid w:val="20200E07"/>
    <w:rsid w:val="20200E2D"/>
    <w:rsid w:val="20200FA7"/>
    <w:rsid w:val="20200FF7"/>
    <w:rsid w:val="20201029"/>
    <w:rsid w:val="202010C5"/>
    <w:rsid w:val="2020129D"/>
    <w:rsid w:val="202014D6"/>
    <w:rsid w:val="202014EF"/>
    <w:rsid w:val="20201505"/>
    <w:rsid w:val="202015F1"/>
    <w:rsid w:val="2020164F"/>
    <w:rsid w:val="20201807"/>
    <w:rsid w:val="2020182C"/>
    <w:rsid w:val="20201852"/>
    <w:rsid w:val="20201882"/>
    <w:rsid w:val="20201919"/>
    <w:rsid w:val="20201923"/>
    <w:rsid w:val="20201A3B"/>
    <w:rsid w:val="20201A81"/>
    <w:rsid w:val="20201AF8"/>
    <w:rsid w:val="20201C43"/>
    <w:rsid w:val="20201D6E"/>
    <w:rsid w:val="20201DA4"/>
    <w:rsid w:val="20201DEE"/>
    <w:rsid w:val="20201E32"/>
    <w:rsid w:val="20201E7E"/>
    <w:rsid w:val="20201E8D"/>
    <w:rsid w:val="20201F36"/>
    <w:rsid w:val="20202075"/>
    <w:rsid w:val="20202125"/>
    <w:rsid w:val="202021BB"/>
    <w:rsid w:val="202021E7"/>
    <w:rsid w:val="20202280"/>
    <w:rsid w:val="202022E8"/>
    <w:rsid w:val="20202374"/>
    <w:rsid w:val="202023BC"/>
    <w:rsid w:val="202024CC"/>
    <w:rsid w:val="20202516"/>
    <w:rsid w:val="20202610"/>
    <w:rsid w:val="20202662"/>
    <w:rsid w:val="202026DD"/>
    <w:rsid w:val="202027C9"/>
    <w:rsid w:val="2020280F"/>
    <w:rsid w:val="20202885"/>
    <w:rsid w:val="202028B0"/>
    <w:rsid w:val="202029B0"/>
    <w:rsid w:val="202029F5"/>
    <w:rsid w:val="20202A15"/>
    <w:rsid w:val="20202A35"/>
    <w:rsid w:val="20202B20"/>
    <w:rsid w:val="20202B60"/>
    <w:rsid w:val="20202B6A"/>
    <w:rsid w:val="20202BAD"/>
    <w:rsid w:val="20202DCF"/>
    <w:rsid w:val="20202DD9"/>
    <w:rsid w:val="20202E00"/>
    <w:rsid w:val="20202E68"/>
    <w:rsid w:val="20202E8D"/>
    <w:rsid w:val="20202EC7"/>
    <w:rsid w:val="20202FBB"/>
    <w:rsid w:val="20202FDA"/>
    <w:rsid w:val="20202FDE"/>
    <w:rsid w:val="20203033"/>
    <w:rsid w:val="20203063"/>
    <w:rsid w:val="20203194"/>
    <w:rsid w:val="202031B7"/>
    <w:rsid w:val="20203214"/>
    <w:rsid w:val="20203215"/>
    <w:rsid w:val="2020322A"/>
    <w:rsid w:val="202032BB"/>
    <w:rsid w:val="202032E1"/>
    <w:rsid w:val="202033B8"/>
    <w:rsid w:val="20203427"/>
    <w:rsid w:val="20203533"/>
    <w:rsid w:val="202035A5"/>
    <w:rsid w:val="2020363C"/>
    <w:rsid w:val="2020364A"/>
    <w:rsid w:val="2020368B"/>
    <w:rsid w:val="202036DD"/>
    <w:rsid w:val="20203979"/>
    <w:rsid w:val="20203983"/>
    <w:rsid w:val="20203AA0"/>
    <w:rsid w:val="20203B6C"/>
    <w:rsid w:val="20203BFD"/>
    <w:rsid w:val="20203C83"/>
    <w:rsid w:val="20203CC7"/>
    <w:rsid w:val="20203D05"/>
    <w:rsid w:val="20203D55"/>
    <w:rsid w:val="20203D94"/>
    <w:rsid w:val="20203DDF"/>
    <w:rsid w:val="20203F5C"/>
    <w:rsid w:val="20203F6A"/>
    <w:rsid w:val="20203FAC"/>
    <w:rsid w:val="20203FEA"/>
    <w:rsid w:val="20204012"/>
    <w:rsid w:val="2020402F"/>
    <w:rsid w:val="20204090"/>
    <w:rsid w:val="20204109"/>
    <w:rsid w:val="2020415D"/>
    <w:rsid w:val="202041EA"/>
    <w:rsid w:val="202041F1"/>
    <w:rsid w:val="202041FB"/>
    <w:rsid w:val="20204284"/>
    <w:rsid w:val="20204293"/>
    <w:rsid w:val="202043A0"/>
    <w:rsid w:val="202043EC"/>
    <w:rsid w:val="20204403"/>
    <w:rsid w:val="20204435"/>
    <w:rsid w:val="2020449F"/>
    <w:rsid w:val="202045BB"/>
    <w:rsid w:val="202045E1"/>
    <w:rsid w:val="2020467A"/>
    <w:rsid w:val="20204745"/>
    <w:rsid w:val="202047FD"/>
    <w:rsid w:val="202047FF"/>
    <w:rsid w:val="20204832"/>
    <w:rsid w:val="20204901"/>
    <w:rsid w:val="20204A37"/>
    <w:rsid w:val="20204B20"/>
    <w:rsid w:val="20204B97"/>
    <w:rsid w:val="20204BAF"/>
    <w:rsid w:val="20204C02"/>
    <w:rsid w:val="20204C62"/>
    <w:rsid w:val="20204CFD"/>
    <w:rsid w:val="20204DD4"/>
    <w:rsid w:val="20204DDD"/>
    <w:rsid w:val="20204EA9"/>
    <w:rsid w:val="20204EF3"/>
    <w:rsid w:val="20204F54"/>
    <w:rsid w:val="20204F6E"/>
    <w:rsid w:val="20204F94"/>
    <w:rsid w:val="2020500E"/>
    <w:rsid w:val="20205181"/>
    <w:rsid w:val="20205229"/>
    <w:rsid w:val="20205410"/>
    <w:rsid w:val="20205530"/>
    <w:rsid w:val="2020556A"/>
    <w:rsid w:val="202055EC"/>
    <w:rsid w:val="2020576B"/>
    <w:rsid w:val="202057C6"/>
    <w:rsid w:val="202058ED"/>
    <w:rsid w:val="202059FB"/>
    <w:rsid w:val="20205A22"/>
    <w:rsid w:val="20205A43"/>
    <w:rsid w:val="20205ACC"/>
    <w:rsid w:val="20205AFA"/>
    <w:rsid w:val="20205C1B"/>
    <w:rsid w:val="20205D58"/>
    <w:rsid w:val="20205DAE"/>
    <w:rsid w:val="20205F20"/>
    <w:rsid w:val="20205F8F"/>
    <w:rsid w:val="20205FA2"/>
    <w:rsid w:val="2020619A"/>
    <w:rsid w:val="202061C1"/>
    <w:rsid w:val="202061CC"/>
    <w:rsid w:val="202061CE"/>
    <w:rsid w:val="202061F6"/>
    <w:rsid w:val="20206216"/>
    <w:rsid w:val="20206242"/>
    <w:rsid w:val="20206262"/>
    <w:rsid w:val="2020626A"/>
    <w:rsid w:val="202062BA"/>
    <w:rsid w:val="202062D6"/>
    <w:rsid w:val="20206313"/>
    <w:rsid w:val="202063DA"/>
    <w:rsid w:val="20206418"/>
    <w:rsid w:val="202064B3"/>
    <w:rsid w:val="202064CC"/>
    <w:rsid w:val="202065A1"/>
    <w:rsid w:val="202065B0"/>
    <w:rsid w:val="202065C3"/>
    <w:rsid w:val="202066FB"/>
    <w:rsid w:val="202067DF"/>
    <w:rsid w:val="2020694E"/>
    <w:rsid w:val="20206951"/>
    <w:rsid w:val="20206988"/>
    <w:rsid w:val="20206A70"/>
    <w:rsid w:val="20206ADB"/>
    <w:rsid w:val="20206AE9"/>
    <w:rsid w:val="20206B63"/>
    <w:rsid w:val="20206B74"/>
    <w:rsid w:val="20206BB1"/>
    <w:rsid w:val="20206C11"/>
    <w:rsid w:val="20206CBF"/>
    <w:rsid w:val="20206E76"/>
    <w:rsid w:val="20206E8A"/>
    <w:rsid w:val="20206EC9"/>
    <w:rsid w:val="20206F21"/>
    <w:rsid w:val="20206FA0"/>
    <w:rsid w:val="20206FAB"/>
    <w:rsid w:val="20206FDD"/>
    <w:rsid w:val="20207058"/>
    <w:rsid w:val="2020708D"/>
    <w:rsid w:val="202070E5"/>
    <w:rsid w:val="202070EA"/>
    <w:rsid w:val="202073C1"/>
    <w:rsid w:val="202073DE"/>
    <w:rsid w:val="202073FA"/>
    <w:rsid w:val="20207554"/>
    <w:rsid w:val="202075D2"/>
    <w:rsid w:val="202075D6"/>
    <w:rsid w:val="202076AD"/>
    <w:rsid w:val="20207787"/>
    <w:rsid w:val="202079B9"/>
    <w:rsid w:val="202079CE"/>
    <w:rsid w:val="20207A12"/>
    <w:rsid w:val="20207B61"/>
    <w:rsid w:val="20207BAB"/>
    <w:rsid w:val="20207C53"/>
    <w:rsid w:val="20207CF3"/>
    <w:rsid w:val="20207D8D"/>
    <w:rsid w:val="20207D9D"/>
    <w:rsid w:val="20207E6C"/>
    <w:rsid w:val="20207E90"/>
    <w:rsid w:val="20207EB0"/>
    <w:rsid w:val="20207F01"/>
    <w:rsid w:val="20207F53"/>
    <w:rsid w:val="20207F84"/>
    <w:rsid w:val="20207FC5"/>
    <w:rsid w:val="20207FDC"/>
    <w:rsid w:val="20210067"/>
    <w:rsid w:val="2021013E"/>
    <w:rsid w:val="20210213"/>
    <w:rsid w:val="20210219"/>
    <w:rsid w:val="202102B1"/>
    <w:rsid w:val="20210329"/>
    <w:rsid w:val="2021032D"/>
    <w:rsid w:val="20210399"/>
    <w:rsid w:val="20210583"/>
    <w:rsid w:val="202105E5"/>
    <w:rsid w:val="20210660"/>
    <w:rsid w:val="20210696"/>
    <w:rsid w:val="202106AF"/>
    <w:rsid w:val="20210827"/>
    <w:rsid w:val="202108EB"/>
    <w:rsid w:val="2021099D"/>
    <w:rsid w:val="202109E2"/>
    <w:rsid w:val="202109F0"/>
    <w:rsid w:val="20210A8E"/>
    <w:rsid w:val="20210B60"/>
    <w:rsid w:val="20210C17"/>
    <w:rsid w:val="20210C19"/>
    <w:rsid w:val="20210CD5"/>
    <w:rsid w:val="20210D93"/>
    <w:rsid w:val="20210DF0"/>
    <w:rsid w:val="20210E48"/>
    <w:rsid w:val="20210E63"/>
    <w:rsid w:val="20210E92"/>
    <w:rsid w:val="20210F0C"/>
    <w:rsid w:val="20210F26"/>
    <w:rsid w:val="20210F33"/>
    <w:rsid w:val="2021101E"/>
    <w:rsid w:val="20211107"/>
    <w:rsid w:val="2021114B"/>
    <w:rsid w:val="202112BF"/>
    <w:rsid w:val="2021134F"/>
    <w:rsid w:val="2021173B"/>
    <w:rsid w:val="20211760"/>
    <w:rsid w:val="2021189D"/>
    <w:rsid w:val="2021190F"/>
    <w:rsid w:val="202119E5"/>
    <w:rsid w:val="20211AE3"/>
    <w:rsid w:val="20211BA4"/>
    <w:rsid w:val="20211C72"/>
    <w:rsid w:val="20211C83"/>
    <w:rsid w:val="20211CD0"/>
    <w:rsid w:val="20211D10"/>
    <w:rsid w:val="20211D1D"/>
    <w:rsid w:val="20211D2C"/>
    <w:rsid w:val="20211D31"/>
    <w:rsid w:val="20211D9A"/>
    <w:rsid w:val="20211E98"/>
    <w:rsid w:val="20211EC4"/>
    <w:rsid w:val="20211ED4"/>
    <w:rsid w:val="20211F48"/>
    <w:rsid w:val="20211F5B"/>
    <w:rsid w:val="20212058"/>
    <w:rsid w:val="20212085"/>
    <w:rsid w:val="20212109"/>
    <w:rsid w:val="20212130"/>
    <w:rsid w:val="202122E0"/>
    <w:rsid w:val="202122E5"/>
    <w:rsid w:val="20212330"/>
    <w:rsid w:val="202123D7"/>
    <w:rsid w:val="20212462"/>
    <w:rsid w:val="20212470"/>
    <w:rsid w:val="2021257A"/>
    <w:rsid w:val="20212593"/>
    <w:rsid w:val="202125E9"/>
    <w:rsid w:val="2021260D"/>
    <w:rsid w:val="20212612"/>
    <w:rsid w:val="20212770"/>
    <w:rsid w:val="20212932"/>
    <w:rsid w:val="2021293A"/>
    <w:rsid w:val="202129F1"/>
    <w:rsid w:val="20212A71"/>
    <w:rsid w:val="20212B15"/>
    <w:rsid w:val="20212D9A"/>
    <w:rsid w:val="20212DA1"/>
    <w:rsid w:val="20212DB1"/>
    <w:rsid w:val="20212E1C"/>
    <w:rsid w:val="20212EC2"/>
    <w:rsid w:val="20212F6D"/>
    <w:rsid w:val="20212FB6"/>
    <w:rsid w:val="20213425"/>
    <w:rsid w:val="2021345B"/>
    <w:rsid w:val="2021349A"/>
    <w:rsid w:val="2021356D"/>
    <w:rsid w:val="2021366E"/>
    <w:rsid w:val="20213711"/>
    <w:rsid w:val="20213762"/>
    <w:rsid w:val="202137BE"/>
    <w:rsid w:val="202137C7"/>
    <w:rsid w:val="20213869"/>
    <w:rsid w:val="202138CD"/>
    <w:rsid w:val="202138CF"/>
    <w:rsid w:val="20213906"/>
    <w:rsid w:val="20213980"/>
    <w:rsid w:val="20213999"/>
    <w:rsid w:val="202139D4"/>
    <w:rsid w:val="20213A40"/>
    <w:rsid w:val="20213B87"/>
    <w:rsid w:val="20213B9C"/>
    <w:rsid w:val="20213BBD"/>
    <w:rsid w:val="20213BE5"/>
    <w:rsid w:val="20213CE0"/>
    <w:rsid w:val="20213CFB"/>
    <w:rsid w:val="20213D95"/>
    <w:rsid w:val="20213E28"/>
    <w:rsid w:val="20213E61"/>
    <w:rsid w:val="20213F61"/>
    <w:rsid w:val="20214008"/>
    <w:rsid w:val="20214011"/>
    <w:rsid w:val="20214224"/>
    <w:rsid w:val="2021427D"/>
    <w:rsid w:val="202142A9"/>
    <w:rsid w:val="202142D1"/>
    <w:rsid w:val="202142F1"/>
    <w:rsid w:val="202142F9"/>
    <w:rsid w:val="2021430C"/>
    <w:rsid w:val="2021434C"/>
    <w:rsid w:val="2021434E"/>
    <w:rsid w:val="20214364"/>
    <w:rsid w:val="202143C8"/>
    <w:rsid w:val="202143EC"/>
    <w:rsid w:val="202144A1"/>
    <w:rsid w:val="202146ED"/>
    <w:rsid w:val="2021479B"/>
    <w:rsid w:val="20214808"/>
    <w:rsid w:val="2021480A"/>
    <w:rsid w:val="20214903"/>
    <w:rsid w:val="2021491F"/>
    <w:rsid w:val="20214B16"/>
    <w:rsid w:val="20214B64"/>
    <w:rsid w:val="20214C18"/>
    <w:rsid w:val="20214C19"/>
    <w:rsid w:val="20214CB6"/>
    <w:rsid w:val="20214CD1"/>
    <w:rsid w:val="20214D8F"/>
    <w:rsid w:val="20214E64"/>
    <w:rsid w:val="20214F0E"/>
    <w:rsid w:val="20214F53"/>
    <w:rsid w:val="20214F7B"/>
    <w:rsid w:val="20215034"/>
    <w:rsid w:val="202151A8"/>
    <w:rsid w:val="20215269"/>
    <w:rsid w:val="202152BF"/>
    <w:rsid w:val="202152E0"/>
    <w:rsid w:val="20215347"/>
    <w:rsid w:val="20215445"/>
    <w:rsid w:val="202155D8"/>
    <w:rsid w:val="2021564A"/>
    <w:rsid w:val="20215668"/>
    <w:rsid w:val="20215689"/>
    <w:rsid w:val="202156ED"/>
    <w:rsid w:val="20215715"/>
    <w:rsid w:val="202157C5"/>
    <w:rsid w:val="202158E5"/>
    <w:rsid w:val="20215908"/>
    <w:rsid w:val="20215929"/>
    <w:rsid w:val="20215953"/>
    <w:rsid w:val="20215985"/>
    <w:rsid w:val="202159AB"/>
    <w:rsid w:val="20215A0D"/>
    <w:rsid w:val="20215A28"/>
    <w:rsid w:val="20215A55"/>
    <w:rsid w:val="20215B15"/>
    <w:rsid w:val="20215BA7"/>
    <w:rsid w:val="20215BDB"/>
    <w:rsid w:val="20215BEF"/>
    <w:rsid w:val="20215C00"/>
    <w:rsid w:val="20215C16"/>
    <w:rsid w:val="20215D0F"/>
    <w:rsid w:val="20215D39"/>
    <w:rsid w:val="20215D7E"/>
    <w:rsid w:val="20215DDB"/>
    <w:rsid w:val="20215ED1"/>
    <w:rsid w:val="20215EE9"/>
    <w:rsid w:val="20215F90"/>
    <w:rsid w:val="20215FBE"/>
    <w:rsid w:val="20216023"/>
    <w:rsid w:val="2021602A"/>
    <w:rsid w:val="20216053"/>
    <w:rsid w:val="202160A0"/>
    <w:rsid w:val="202160F0"/>
    <w:rsid w:val="20216149"/>
    <w:rsid w:val="2021629B"/>
    <w:rsid w:val="202162F9"/>
    <w:rsid w:val="202163CF"/>
    <w:rsid w:val="202163D0"/>
    <w:rsid w:val="202164A8"/>
    <w:rsid w:val="202164ED"/>
    <w:rsid w:val="202165C7"/>
    <w:rsid w:val="2021664C"/>
    <w:rsid w:val="202166A6"/>
    <w:rsid w:val="202166BD"/>
    <w:rsid w:val="2021682A"/>
    <w:rsid w:val="20216869"/>
    <w:rsid w:val="202168B3"/>
    <w:rsid w:val="20216915"/>
    <w:rsid w:val="20216976"/>
    <w:rsid w:val="20216977"/>
    <w:rsid w:val="202169E2"/>
    <w:rsid w:val="202169E6"/>
    <w:rsid w:val="20216A5B"/>
    <w:rsid w:val="20216AC0"/>
    <w:rsid w:val="20216BA9"/>
    <w:rsid w:val="20216BD9"/>
    <w:rsid w:val="20216C4A"/>
    <w:rsid w:val="20216C97"/>
    <w:rsid w:val="20216CC2"/>
    <w:rsid w:val="20216D79"/>
    <w:rsid w:val="20216D8F"/>
    <w:rsid w:val="20216E1F"/>
    <w:rsid w:val="20216E61"/>
    <w:rsid w:val="20216E9E"/>
    <w:rsid w:val="20216EAA"/>
    <w:rsid w:val="20216F9A"/>
    <w:rsid w:val="20216FFC"/>
    <w:rsid w:val="2021701B"/>
    <w:rsid w:val="20217022"/>
    <w:rsid w:val="2021711E"/>
    <w:rsid w:val="20217151"/>
    <w:rsid w:val="20217268"/>
    <w:rsid w:val="202172A6"/>
    <w:rsid w:val="2021761A"/>
    <w:rsid w:val="20217625"/>
    <w:rsid w:val="20217696"/>
    <w:rsid w:val="2021771A"/>
    <w:rsid w:val="20217737"/>
    <w:rsid w:val="2021784F"/>
    <w:rsid w:val="20217876"/>
    <w:rsid w:val="2021793A"/>
    <w:rsid w:val="202179E7"/>
    <w:rsid w:val="20217A17"/>
    <w:rsid w:val="20217A2B"/>
    <w:rsid w:val="20217A94"/>
    <w:rsid w:val="20217C09"/>
    <w:rsid w:val="20217C1B"/>
    <w:rsid w:val="20217C3F"/>
    <w:rsid w:val="20217CBD"/>
    <w:rsid w:val="20217D50"/>
    <w:rsid w:val="20217EC8"/>
    <w:rsid w:val="20217ECF"/>
    <w:rsid w:val="20220013"/>
    <w:rsid w:val="2022002F"/>
    <w:rsid w:val="2022004B"/>
    <w:rsid w:val="202200DF"/>
    <w:rsid w:val="20220326"/>
    <w:rsid w:val="202203C8"/>
    <w:rsid w:val="2022048E"/>
    <w:rsid w:val="2022051A"/>
    <w:rsid w:val="2022052B"/>
    <w:rsid w:val="20220531"/>
    <w:rsid w:val="20220533"/>
    <w:rsid w:val="2022059A"/>
    <w:rsid w:val="202206AC"/>
    <w:rsid w:val="202206E1"/>
    <w:rsid w:val="202206E3"/>
    <w:rsid w:val="20220735"/>
    <w:rsid w:val="2022096D"/>
    <w:rsid w:val="202209B3"/>
    <w:rsid w:val="20220A10"/>
    <w:rsid w:val="20220AD6"/>
    <w:rsid w:val="20220B21"/>
    <w:rsid w:val="20220B40"/>
    <w:rsid w:val="20220B84"/>
    <w:rsid w:val="20220C57"/>
    <w:rsid w:val="20220CE4"/>
    <w:rsid w:val="20220D68"/>
    <w:rsid w:val="20220D99"/>
    <w:rsid w:val="20220E3D"/>
    <w:rsid w:val="20220F04"/>
    <w:rsid w:val="20220F80"/>
    <w:rsid w:val="20220F97"/>
    <w:rsid w:val="20220FB4"/>
    <w:rsid w:val="20221020"/>
    <w:rsid w:val="20221103"/>
    <w:rsid w:val="20221246"/>
    <w:rsid w:val="20221250"/>
    <w:rsid w:val="20221366"/>
    <w:rsid w:val="202213A8"/>
    <w:rsid w:val="202213C2"/>
    <w:rsid w:val="20221412"/>
    <w:rsid w:val="2022156A"/>
    <w:rsid w:val="2022165A"/>
    <w:rsid w:val="20221779"/>
    <w:rsid w:val="20221787"/>
    <w:rsid w:val="202217AD"/>
    <w:rsid w:val="202217B3"/>
    <w:rsid w:val="2022182B"/>
    <w:rsid w:val="202218CF"/>
    <w:rsid w:val="2022190F"/>
    <w:rsid w:val="20221971"/>
    <w:rsid w:val="20221A5F"/>
    <w:rsid w:val="20221A75"/>
    <w:rsid w:val="20221AD5"/>
    <w:rsid w:val="20221B24"/>
    <w:rsid w:val="20221B52"/>
    <w:rsid w:val="20221C36"/>
    <w:rsid w:val="20221C62"/>
    <w:rsid w:val="20221C84"/>
    <w:rsid w:val="20221DC0"/>
    <w:rsid w:val="20221E43"/>
    <w:rsid w:val="20221E5B"/>
    <w:rsid w:val="20221EB3"/>
    <w:rsid w:val="20221FE2"/>
    <w:rsid w:val="20221FEB"/>
    <w:rsid w:val="202220A4"/>
    <w:rsid w:val="202220A6"/>
    <w:rsid w:val="202220D4"/>
    <w:rsid w:val="202220EE"/>
    <w:rsid w:val="2022211A"/>
    <w:rsid w:val="2022212F"/>
    <w:rsid w:val="20222162"/>
    <w:rsid w:val="20222261"/>
    <w:rsid w:val="20222292"/>
    <w:rsid w:val="202222FA"/>
    <w:rsid w:val="20222306"/>
    <w:rsid w:val="202223A5"/>
    <w:rsid w:val="20222400"/>
    <w:rsid w:val="202224EA"/>
    <w:rsid w:val="20222561"/>
    <w:rsid w:val="2022260B"/>
    <w:rsid w:val="20222689"/>
    <w:rsid w:val="20222693"/>
    <w:rsid w:val="20222706"/>
    <w:rsid w:val="202227DC"/>
    <w:rsid w:val="2022284B"/>
    <w:rsid w:val="20222880"/>
    <w:rsid w:val="202228E8"/>
    <w:rsid w:val="202228E9"/>
    <w:rsid w:val="202228FD"/>
    <w:rsid w:val="2022292C"/>
    <w:rsid w:val="2022294B"/>
    <w:rsid w:val="202229A3"/>
    <w:rsid w:val="20222AE9"/>
    <w:rsid w:val="20222B02"/>
    <w:rsid w:val="20222B72"/>
    <w:rsid w:val="20222BF9"/>
    <w:rsid w:val="20222C4B"/>
    <w:rsid w:val="20222C50"/>
    <w:rsid w:val="20222D07"/>
    <w:rsid w:val="20222DC1"/>
    <w:rsid w:val="20222E01"/>
    <w:rsid w:val="20222E0C"/>
    <w:rsid w:val="20222E2F"/>
    <w:rsid w:val="20222E49"/>
    <w:rsid w:val="20222EF0"/>
    <w:rsid w:val="20222F13"/>
    <w:rsid w:val="20222F3A"/>
    <w:rsid w:val="202231B7"/>
    <w:rsid w:val="202231D8"/>
    <w:rsid w:val="20223293"/>
    <w:rsid w:val="2022332B"/>
    <w:rsid w:val="20223330"/>
    <w:rsid w:val="2022336D"/>
    <w:rsid w:val="202233A2"/>
    <w:rsid w:val="20223419"/>
    <w:rsid w:val="20223486"/>
    <w:rsid w:val="202234B1"/>
    <w:rsid w:val="202234B3"/>
    <w:rsid w:val="202236C7"/>
    <w:rsid w:val="20223746"/>
    <w:rsid w:val="20223799"/>
    <w:rsid w:val="202237F1"/>
    <w:rsid w:val="202238AA"/>
    <w:rsid w:val="2022391E"/>
    <w:rsid w:val="20223D8E"/>
    <w:rsid w:val="20223E0B"/>
    <w:rsid w:val="20223E56"/>
    <w:rsid w:val="20223EA0"/>
    <w:rsid w:val="20223EA6"/>
    <w:rsid w:val="20223F94"/>
    <w:rsid w:val="20224050"/>
    <w:rsid w:val="20224091"/>
    <w:rsid w:val="202240F7"/>
    <w:rsid w:val="2022415B"/>
    <w:rsid w:val="20224176"/>
    <w:rsid w:val="202242AE"/>
    <w:rsid w:val="202242D0"/>
    <w:rsid w:val="202242D8"/>
    <w:rsid w:val="20224324"/>
    <w:rsid w:val="20224345"/>
    <w:rsid w:val="2022438B"/>
    <w:rsid w:val="2022446E"/>
    <w:rsid w:val="2022451B"/>
    <w:rsid w:val="2022453F"/>
    <w:rsid w:val="20224556"/>
    <w:rsid w:val="20224663"/>
    <w:rsid w:val="2022467A"/>
    <w:rsid w:val="20224726"/>
    <w:rsid w:val="20224857"/>
    <w:rsid w:val="2022488E"/>
    <w:rsid w:val="202248AD"/>
    <w:rsid w:val="202249AC"/>
    <w:rsid w:val="202249DD"/>
    <w:rsid w:val="202249FA"/>
    <w:rsid w:val="20224A0A"/>
    <w:rsid w:val="20224A0C"/>
    <w:rsid w:val="20224A41"/>
    <w:rsid w:val="20224A8B"/>
    <w:rsid w:val="20224B53"/>
    <w:rsid w:val="20224B5C"/>
    <w:rsid w:val="20224C28"/>
    <w:rsid w:val="20224D09"/>
    <w:rsid w:val="20224D8D"/>
    <w:rsid w:val="20224DB2"/>
    <w:rsid w:val="20224DBB"/>
    <w:rsid w:val="20224E61"/>
    <w:rsid w:val="20224F10"/>
    <w:rsid w:val="20224F43"/>
    <w:rsid w:val="20224FFB"/>
    <w:rsid w:val="20225022"/>
    <w:rsid w:val="20225172"/>
    <w:rsid w:val="2022517D"/>
    <w:rsid w:val="20225209"/>
    <w:rsid w:val="202252FF"/>
    <w:rsid w:val="20225300"/>
    <w:rsid w:val="20225318"/>
    <w:rsid w:val="20225356"/>
    <w:rsid w:val="20225361"/>
    <w:rsid w:val="20225410"/>
    <w:rsid w:val="20225425"/>
    <w:rsid w:val="2022542B"/>
    <w:rsid w:val="20225497"/>
    <w:rsid w:val="202254B2"/>
    <w:rsid w:val="20225537"/>
    <w:rsid w:val="202255B5"/>
    <w:rsid w:val="202255BB"/>
    <w:rsid w:val="2022562F"/>
    <w:rsid w:val="20225658"/>
    <w:rsid w:val="2022566D"/>
    <w:rsid w:val="202256D6"/>
    <w:rsid w:val="202256E4"/>
    <w:rsid w:val="202258F3"/>
    <w:rsid w:val="2022597D"/>
    <w:rsid w:val="202259B7"/>
    <w:rsid w:val="20225A25"/>
    <w:rsid w:val="20225B71"/>
    <w:rsid w:val="20225BCB"/>
    <w:rsid w:val="20225D53"/>
    <w:rsid w:val="20225D70"/>
    <w:rsid w:val="20225E06"/>
    <w:rsid w:val="20225E13"/>
    <w:rsid w:val="20225EB0"/>
    <w:rsid w:val="20225EC5"/>
    <w:rsid w:val="20225EC9"/>
    <w:rsid w:val="20225EFB"/>
    <w:rsid w:val="20225FC4"/>
    <w:rsid w:val="20226036"/>
    <w:rsid w:val="20226313"/>
    <w:rsid w:val="20226390"/>
    <w:rsid w:val="202263B4"/>
    <w:rsid w:val="202263C9"/>
    <w:rsid w:val="202263F0"/>
    <w:rsid w:val="20226480"/>
    <w:rsid w:val="20226682"/>
    <w:rsid w:val="20226722"/>
    <w:rsid w:val="20226763"/>
    <w:rsid w:val="202267BA"/>
    <w:rsid w:val="2022692C"/>
    <w:rsid w:val="20226970"/>
    <w:rsid w:val="202269BF"/>
    <w:rsid w:val="20226A1B"/>
    <w:rsid w:val="20226AD5"/>
    <w:rsid w:val="20226B11"/>
    <w:rsid w:val="20226BAF"/>
    <w:rsid w:val="20226C0A"/>
    <w:rsid w:val="20226C62"/>
    <w:rsid w:val="20226C85"/>
    <w:rsid w:val="20226C9C"/>
    <w:rsid w:val="20226CC8"/>
    <w:rsid w:val="20226D68"/>
    <w:rsid w:val="20226DAE"/>
    <w:rsid w:val="20226DB6"/>
    <w:rsid w:val="20226E25"/>
    <w:rsid w:val="20226F9A"/>
    <w:rsid w:val="20226FAB"/>
    <w:rsid w:val="20227053"/>
    <w:rsid w:val="202270C1"/>
    <w:rsid w:val="20227107"/>
    <w:rsid w:val="2022711F"/>
    <w:rsid w:val="20227178"/>
    <w:rsid w:val="20227209"/>
    <w:rsid w:val="2022720D"/>
    <w:rsid w:val="2022720E"/>
    <w:rsid w:val="20227214"/>
    <w:rsid w:val="2022724D"/>
    <w:rsid w:val="202272BA"/>
    <w:rsid w:val="202272FE"/>
    <w:rsid w:val="20227399"/>
    <w:rsid w:val="202273E1"/>
    <w:rsid w:val="20227463"/>
    <w:rsid w:val="20227507"/>
    <w:rsid w:val="202276B9"/>
    <w:rsid w:val="20227701"/>
    <w:rsid w:val="20227729"/>
    <w:rsid w:val="20227749"/>
    <w:rsid w:val="20227A0D"/>
    <w:rsid w:val="20227AA2"/>
    <w:rsid w:val="20227C51"/>
    <w:rsid w:val="20227CB3"/>
    <w:rsid w:val="20227DD2"/>
    <w:rsid w:val="20227DFB"/>
    <w:rsid w:val="20230047"/>
    <w:rsid w:val="2023006B"/>
    <w:rsid w:val="202301A1"/>
    <w:rsid w:val="20230256"/>
    <w:rsid w:val="20230292"/>
    <w:rsid w:val="202302A9"/>
    <w:rsid w:val="20230422"/>
    <w:rsid w:val="2023042F"/>
    <w:rsid w:val="2023044D"/>
    <w:rsid w:val="2023047A"/>
    <w:rsid w:val="2023054C"/>
    <w:rsid w:val="202305E8"/>
    <w:rsid w:val="20230638"/>
    <w:rsid w:val="20230728"/>
    <w:rsid w:val="202307D6"/>
    <w:rsid w:val="202308CA"/>
    <w:rsid w:val="20230961"/>
    <w:rsid w:val="20230A0F"/>
    <w:rsid w:val="20230A93"/>
    <w:rsid w:val="20230BAF"/>
    <w:rsid w:val="20230BE2"/>
    <w:rsid w:val="20230C62"/>
    <w:rsid w:val="20230CA6"/>
    <w:rsid w:val="20230CBD"/>
    <w:rsid w:val="20230D44"/>
    <w:rsid w:val="20230EE0"/>
    <w:rsid w:val="20231153"/>
    <w:rsid w:val="20231167"/>
    <w:rsid w:val="202311F3"/>
    <w:rsid w:val="2023135A"/>
    <w:rsid w:val="20231398"/>
    <w:rsid w:val="202313BD"/>
    <w:rsid w:val="202313C8"/>
    <w:rsid w:val="20231487"/>
    <w:rsid w:val="20231527"/>
    <w:rsid w:val="20231655"/>
    <w:rsid w:val="2023166E"/>
    <w:rsid w:val="202316C0"/>
    <w:rsid w:val="202316F2"/>
    <w:rsid w:val="20231771"/>
    <w:rsid w:val="20231774"/>
    <w:rsid w:val="2023183E"/>
    <w:rsid w:val="2023184F"/>
    <w:rsid w:val="202318DC"/>
    <w:rsid w:val="202318EF"/>
    <w:rsid w:val="202318F7"/>
    <w:rsid w:val="2023192D"/>
    <w:rsid w:val="20231951"/>
    <w:rsid w:val="202319EF"/>
    <w:rsid w:val="20231A5D"/>
    <w:rsid w:val="20231A8E"/>
    <w:rsid w:val="20231C51"/>
    <w:rsid w:val="20231CBA"/>
    <w:rsid w:val="20231CF3"/>
    <w:rsid w:val="20231E30"/>
    <w:rsid w:val="20231FF0"/>
    <w:rsid w:val="20232079"/>
    <w:rsid w:val="202320EF"/>
    <w:rsid w:val="202321B1"/>
    <w:rsid w:val="20232258"/>
    <w:rsid w:val="2023226C"/>
    <w:rsid w:val="20232277"/>
    <w:rsid w:val="20232286"/>
    <w:rsid w:val="20232334"/>
    <w:rsid w:val="20232350"/>
    <w:rsid w:val="2023236F"/>
    <w:rsid w:val="202323B8"/>
    <w:rsid w:val="20232403"/>
    <w:rsid w:val="20232439"/>
    <w:rsid w:val="20232507"/>
    <w:rsid w:val="202325E2"/>
    <w:rsid w:val="20232675"/>
    <w:rsid w:val="202326E8"/>
    <w:rsid w:val="202327F2"/>
    <w:rsid w:val="202328E6"/>
    <w:rsid w:val="202329B6"/>
    <w:rsid w:val="20232A48"/>
    <w:rsid w:val="20232B84"/>
    <w:rsid w:val="20232C1E"/>
    <w:rsid w:val="20232D54"/>
    <w:rsid w:val="20232D72"/>
    <w:rsid w:val="20232DAD"/>
    <w:rsid w:val="20232EC7"/>
    <w:rsid w:val="20232F60"/>
    <w:rsid w:val="20232FA9"/>
    <w:rsid w:val="20232FC9"/>
    <w:rsid w:val="20233104"/>
    <w:rsid w:val="20233187"/>
    <w:rsid w:val="2023323A"/>
    <w:rsid w:val="202332BF"/>
    <w:rsid w:val="202332DF"/>
    <w:rsid w:val="20233300"/>
    <w:rsid w:val="20233390"/>
    <w:rsid w:val="20233555"/>
    <w:rsid w:val="2023360E"/>
    <w:rsid w:val="20233643"/>
    <w:rsid w:val="2023368A"/>
    <w:rsid w:val="2023378E"/>
    <w:rsid w:val="202337D3"/>
    <w:rsid w:val="202337E4"/>
    <w:rsid w:val="20233875"/>
    <w:rsid w:val="20233878"/>
    <w:rsid w:val="2023388A"/>
    <w:rsid w:val="202338CC"/>
    <w:rsid w:val="202338DE"/>
    <w:rsid w:val="2023394B"/>
    <w:rsid w:val="202339EB"/>
    <w:rsid w:val="202339F3"/>
    <w:rsid w:val="20233A16"/>
    <w:rsid w:val="20233A37"/>
    <w:rsid w:val="20233B08"/>
    <w:rsid w:val="20233B45"/>
    <w:rsid w:val="20233C2F"/>
    <w:rsid w:val="20233C58"/>
    <w:rsid w:val="20233C7A"/>
    <w:rsid w:val="20233CDC"/>
    <w:rsid w:val="20233D0A"/>
    <w:rsid w:val="20233D5F"/>
    <w:rsid w:val="20233D61"/>
    <w:rsid w:val="20233E4B"/>
    <w:rsid w:val="20233E8C"/>
    <w:rsid w:val="20233EF9"/>
    <w:rsid w:val="20233F38"/>
    <w:rsid w:val="20233F4C"/>
    <w:rsid w:val="20234028"/>
    <w:rsid w:val="202340A5"/>
    <w:rsid w:val="202340D1"/>
    <w:rsid w:val="2023420F"/>
    <w:rsid w:val="202343A9"/>
    <w:rsid w:val="202343D4"/>
    <w:rsid w:val="20234451"/>
    <w:rsid w:val="2023445B"/>
    <w:rsid w:val="20234462"/>
    <w:rsid w:val="20234476"/>
    <w:rsid w:val="202345B9"/>
    <w:rsid w:val="2023460E"/>
    <w:rsid w:val="20234617"/>
    <w:rsid w:val="202346D8"/>
    <w:rsid w:val="202346E8"/>
    <w:rsid w:val="20234726"/>
    <w:rsid w:val="2023475A"/>
    <w:rsid w:val="20234766"/>
    <w:rsid w:val="202347F5"/>
    <w:rsid w:val="202348E8"/>
    <w:rsid w:val="2023491E"/>
    <w:rsid w:val="20234AA9"/>
    <w:rsid w:val="20234B3B"/>
    <w:rsid w:val="20234BCA"/>
    <w:rsid w:val="20234BE4"/>
    <w:rsid w:val="20234C25"/>
    <w:rsid w:val="20234D01"/>
    <w:rsid w:val="20234D23"/>
    <w:rsid w:val="20234E1F"/>
    <w:rsid w:val="20234E26"/>
    <w:rsid w:val="20234E79"/>
    <w:rsid w:val="20234E9A"/>
    <w:rsid w:val="20234EC6"/>
    <w:rsid w:val="20234FA9"/>
    <w:rsid w:val="20235153"/>
    <w:rsid w:val="20235168"/>
    <w:rsid w:val="202351FE"/>
    <w:rsid w:val="2023520A"/>
    <w:rsid w:val="20235293"/>
    <w:rsid w:val="2023529C"/>
    <w:rsid w:val="202352A3"/>
    <w:rsid w:val="202352C3"/>
    <w:rsid w:val="2023548C"/>
    <w:rsid w:val="2023560E"/>
    <w:rsid w:val="20235647"/>
    <w:rsid w:val="2023568F"/>
    <w:rsid w:val="202356A3"/>
    <w:rsid w:val="202356D0"/>
    <w:rsid w:val="202356D9"/>
    <w:rsid w:val="20235705"/>
    <w:rsid w:val="20235835"/>
    <w:rsid w:val="20235854"/>
    <w:rsid w:val="20235868"/>
    <w:rsid w:val="202358C3"/>
    <w:rsid w:val="202359AD"/>
    <w:rsid w:val="202359D5"/>
    <w:rsid w:val="20235A46"/>
    <w:rsid w:val="20235B59"/>
    <w:rsid w:val="20235B6F"/>
    <w:rsid w:val="20235C01"/>
    <w:rsid w:val="20235C45"/>
    <w:rsid w:val="20235E15"/>
    <w:rsid w:val="20235EC2"/>
    <w:rsid w:val="20235ECF"/>
    <w:rsid w:val="20235F05"/>
    <w:rsid w:val="20235F3D"/>
    <w:rsid w:val="20236086"/>
    <w:rsid w:val="20236087"/>
    <w:rsid w:val="202361C2"/>
    <w:rsid w:val="202361DD"/>
    <w:rsid w:val="20236276"/>
    <w:rsid w:val="202363B5"/>
    <w:rsid w:val="202363F2"/>
    <w:rsid w:val="2023641E"/>
    <w:rsid w:val="20236428"/>
    <w:rsid w:val="20236458"/>
    <w:rsid w:val="2023651E"/>
    <w:rsid w:val="202365A7"/>
    <w:rsid w:val="202365AB"/>
    <w:rsid w:val="202366BA"/>
    <w:rsid w:val="202366CF"/>
    <w:rsid w:val="202366FF"/>
    <w:rsid w:val="20236752"/>
    <w:rsid w:val="20236806"/>
    <w:rsid w:val="20236844"/>
    <w:rsid w:val="202368B2"/>
    <w:rsid w:val="202368C6"/>
    <w:rsid w:val="202369A9"/>
    <w:rsid w:val="202369F0"/>
    <w:rsid w:val="20236A9D"/>
    <w:rsid w:val="20236AB7"/>
    <w:rsid w:val="20236AE9"/>
    <w:rsid w:val="20236B8C"/>
    <w:rsid w:val="20236BA2"/>
    <w:rsid w:val="20236BBD"/>
    <w:rsid w:val="20236C11"/>
    <w:rsid w:val="20236C67"/>
    <w:rsid w:val="20236CBD"/>
    <w:rsid w:val="20236CC0"/>
    <w:rsid w:val="20236D2D"/>
    <w:rsid w:val="20236D58"/>
    <w:rsid w:val="20236DBD"/>
    <w:rsid w:val="20236E85"/>
    <w:rsid w:val="20236F53"/>
    <w:rsid w:val="20236FBF"/>
    <w:rsid w:val="20236FF7"/>
    <w:rsid w:val="2023713A"/>
    <w:rsid w:val="20237143"/>
    <w:rsid w:val="20237218"/>
    <w:rsid w:val="20237242"/>
    <w:rsid w:val="2023729C"/>
    <w:rsid w:val="20237311"/>
    <w:rsid w:val="202373C7"/>
    <w:rsid w:val="202375AA"/>
    <w:rsid w:val="20237612"/>
    <w:rsid w:val="2023766F"/>
    <w:rsid w:val="2023770C"/>
    <w:rsid w:val="20237721"/>
    <w:rsid w:val="20237821"/>
    <w:rsid w:val="20237AC3"/>
    <w:rsid w:val="20237AD2"/>
    <w:rsid w:val="20237B6A"/>
    <w:rsid w:val="20237B92"/>
    <w:rsid w:val="20237C34"/>
    <w:rsid w:val="20237C3E"/>
    <w:rsid w:val="20237C84"/>
    <w:rsid w:val="20237DE5"/>
    <w:rsid w:val="20237F4C"/>
    <w:rsid w:val="20237F69"/>
    <w:rsid w:val="20237F6F"/>
    <w:rsid w:val="20237F92"/>
    <w:rsid w:val="20237FBF"/>
    <w:rsid w:val="20237FF1"/>
    <w:rsid w:val="2024000D"/>
    <w:rsid w:val="202400D9"/>
    <w:rsid w:val="20240108"/>
    <w:rsid w:val="20240139"/>
    <w:rsid w:val="202401B1"/>
    <w:rsid w:val="20240201"/>
    <w:rsid w:val="202402F5"/>
    <w:rsid w:val="20240320"/>
    <w:rsid w:val="20240352"/>
    <w:rsid w:val="2024036D"/>
    <w:rsid w:val="202403CB"/>
    <w:rsid w:val="202403D7"/>
    <w:rsid w:val="20240451"/>
    <w:rsid w:val="2024048E"/>
    <w:rsid w:val="2024049A"/>
    <w:rsid w:val="2024049E"/>
    <w:rsid w:val="202404A8"/>
    <w:rsid w:val="202404FF"/>
    <w:rsid w:val="2024052D"/>
    <w:rsid w:val="20240566"/>
    <w:rsid w:val="20240644"/>
    <w:rsid w:val="20240694"/>
    <w:rsid w:val="202406D3"/>
    <w:rsid w:val="20240720"/>
    <w:rsid w:val="20240733"/>
    <w:rsid w:val="202409B1"/>
    <w:rsid w:val="20240ACC"/>
    <w:rsid w:val="20240BC8"/>
    <w:rsid w:val="20240BCC"/>
    <w:rsid w:val="20240C7F"/>
    <w:rsid w:val="20240D1F"/>
    <w:rsid w:val="20240DFA"/>
    <w:rsid w:val="20240F33"/>
    <w:rsid w:val="20240F58"/>
    <w:rsid w:val="202410D9"/>
    <w:rsid w:val="2024124C"/>
    <w:rsid w:val="202412C7"/>
    <w:rsid w:val="20241342"/>
    <w:rsid w:val="202413BF"/>
    <w:rsid w:val="2024148F"/>
    <w:rsid w:val="202414D6"/>
    <w:rsid w:val="2024151C"/>
    <w:rsid w:val="20241524"/>
    <w:rsid w:val="2024159F"/>
    <w:rsid w:val="202415D0"/>
    <w:rsid w:val="20241662"/>
    <w:rsid w:val="20241704"/>
    <w:rsid w:val="2024176B"/>
    <w:rsid w:val="20241783"/>
    <w:rsid w:val="202417E2"/>
    <w:rsid w:val="2024189B"/>
    <w:rsid w:val="202418DF"/>
    <w:rsid w:val="202419AB"/>
    <w:rsid w:val="202419E3"/>
    <w:rsid w:val="20241A10"/>
    <w:rsid w:val="20241A6A"/>
    <w:rsid w:val="20241B00"/>
    <w:rsid w:val="20241B1A"/>
    <w:rsid w:val="20241B5B"/>
    <w:rsid w:val="20241C55"/>
    <w:rsid w:val="20241CD8"/>
    <w:rsid w:val="20241D42"/>
    <w:rsid w:val="20241E4C"/>
    <w:rsid w:val="20241F1C"/>
    <w:rsid w:val="2024205A"/>
    <w:rsid w:val="20242088"/>
    <w:rsid w:val="202420A5"/>
    <w:rsid w:val="202420BE"/>
    <w:rsid w:val="202420CE"/>
    <w:rsid w:val="202420FF"/>
    <w:rsid w:val="20242163"/>
    <w:rsid w:val="20242191"/>
    <w:rsid w:val="202421FB"/>
    <w:rsid w:val="202422A3"/>
    <w:rsid w:val="202423A2"/>
    <w:rsid w:val="202423DA"/>
    <w:rsid w:val="2024247B"/>
    <w:rsid w:val="202425D2"/>
    <w:rsid w:val="20242673"/>
    <w:rsid w:val="202426A9"/>
    <w:rsid w:val="202426C3"/>
    <w:rsid w:val="2024283B"/>
    <w:rsid w:val="2024284A"/>
    <w:rsid w:val="20242855"/>
    <w:rsid w:val="202428C3"/>
    <w:rsid w:val="20242912"/>
    <w:rsid w:val="2024295C"/>
    <w:rsid w:val="20242982"/>
    <w:rsid w:val="202429B5"/>
    <w:rsid w:val="202429EC"/>
    <w:rsid w:val="20242B63"/>
    <w:rsid w:val="20242B80"/>
    <w:rsid w:val="20242BF0"/>
    <w:rsid w:val="20242C35"/>
    <w:rsid w:val="20242C6C"/>
    <w:rsid w:val="20242CF5"/>
    <w:rsid w:val="20242D52"/>
    <w:rsid w:val="20242D8C"/>
    <w:rsid w:val="20242D94"/>
    <w:rsid w:val="20242DE5"/>
    <w:rsid w:val="20242DEC"/>
    <w:rsid w:val="20242ECD"/>
    <w:rsid w:val="20242ECE"/>
    <w:rsid w:val="20242F46"/>
    <w:rsid w:val="2024303A"/>
    <w:rsid w:val="20243065"/>
    <w:rsid w:val="202430F7"/>
    <w:rsid w:val="202431BA"/>
    <w:rsid w:val="202431EA"/>
    <w:rsid w:val="20243215"/>
    <w:rsid w:val="20243269"/>
    <w:rsid w:val="20243272"/>
    <w:rsid w:val="2024329C"/>
    <w:rsid w:val="20243403"/>
    <w:rsid w:val="2024343C"/>
    <w:rsid w:val="20243466"/>
    <w:rsid w:val="20243488"/>
    <w:rsid w:val="202434E2"/>
    <w:rsid w:val="202434F1"/>
    <w:rsid w:val="20243523"/>
    <w:rsid w:val="2024359F"/>
    <w:rsid w:val="20243658"/>
    <w:rsid w:val="2024379B"/>
    <w:rsid w:val="202437E2"/>
    <w:rsid w:val="2024380F"/>
    <w:rsid w:val="202438C5"/>
    <w:rsid w:val="2024394B"/>
    <w:rsid w:val="202439AB"/>
    <w:rsid w:val="20243A2F"/>
    <w:rsid w:val="20243AB0"/>
    <w:rsid w:val="20243B07"/>
    <w:rsid w:val="20243B4C"/>
    <w:rsid w:val="20243CC8"/>
    <w:rsid w:val="20244157"/>
    <w:rsid w:val="202442E2"/>
    <w:rsid w:val="20244475"/>
    <w:rsid w:val="20244484"/>
    <w:rsid w:val="202444A4"/>
    <w:rsid w:val="202444C3"/>
    <w:rsid w:val="20244538"/>
    <w:rsid w:val="2024462C"/>
    <w:rsid w:val="2024465D"/>
    <w:rsid w:val="2024477C"/>
    <w:rsid w:val="202447F2"/>
    <w:rsid w:val="20244872"/>
    <w:rsid w:val="202448BD"/>
    <w:rsid w:val="20244991"/>
    <w:rsid w:val="202449A3"/>
    <w:rsid w:val="202449E1"/>
    <w:rsid w:val="20244A6D"/>
    <w:rsid w:val="20244CC1"/>
    <w:rsid w:val="20244D2A"/>
    <w:rsid w:val="20244D5F"/>
    <w:rsid w:val="20244D78"/>
    <w:rsid w:val="20244D8C"/>
    <w:rsid w:val="20244E0A"/>
    <w:rsid w:val="20244E1D"/>
    <w:rsid w:val="20244E29"/>
    <w:rsid w:val="20244E42"/>
    <w:rsid w:val="20244EB2"/>
    <w:rsid w:val="20244EEF"/>
    <w:rsid w:val="20244FEF"/>
    <w:rsid w:val="20245007"/>
    <w:rsid w:val="20245025"/>
    <w:rsid w:val="20245027"/>
    <w:rsid w:val="2024503C"/>
    <w:rsid w:val="202450CB"/>
    <w:rsid w:val="202450CD"/>
    <w:rsid w:val="20245120"/>
    <w:rsid w:val="20245192"/>
    <w:rsid w:val="2024519F"/>
    <w:rsid w:val="2024529E"/>
    <w:rsid w:val="20245393"/>
    <w:rsid w:val="20245450"/>
    <w:rsid w:val="2024554F"/>
    <w:rsid w:val="2024556F"/>
    <w:rsid w:val="202455BB"/>
    <w:rsid w:val="202455C1"/>
    <w:rsid w:val="202455EA"/>
    <w:rsid w:val="20245623"/>
    <w:rsid w:val="202456E5"/>
    <w:rsid w:val="202456FD"/>
    <w:rsid w:val="202457A4"/>
    <w:rsid w:val="202457C8"/>
    <w:rsid w:val="20245816"/>
    <w:rsid w:val="20245843"/>
    <w:rsid w:val="202458DB"/>
    <w:rsid w:val="20245920"/>
    <w:rsid w:val="202459BF"/>
    <w:rsid w:val="20245A5E"/>
    <w:rsid w:val="20245AD5"/>
    <w:rsid w:val="20245BB4"/>
    <w:rsid w:val="20245BDD"/>
    <w:rsid w:val="20245BE6"/>
    <w:rsid w:val="20245C86"/>
    <w:rsid w:val="20245D1E"/>
    <w:rsid w:val="20245D86"/>
    <w:rsid w:val="20245DF8"/>
    <w:rsid w:val="20245E0E"/>
    <w:rsid w:val="20245EC3"/>
    <w:rsid w:val="20245EEC"/>
    <w:rsid w:val="20246058"/>
    <w:rsid w:val="202460E9"/>
    <w:rsid w:val="20246138"/>
    <w:rsid w:val="202461CC"/>
    <w:rsid w:val="20246268"/>
    <w:rsid w:val="202462DB"/>
    <w:rsid w:val="202462F8"/>
    <w:rsid w:val="2024631A"/>
    <w:rsid w:val="202463FE"/>
    <w:rsid w:val="20246478"/>
    <w:rsid w:val="20246484"/>
    <w:rsid w:val="20246626"/>
    <w:rsid w:val="20246719"/>
    <w:rsid w:val="2024676B"/>
    <w:rsid w:val="202467A0"/>
    <w:rsid w:val="202467C1"/>
    <w:rsid w:val="20246872"/>
    <w:rsid w:val="202468C2"/>
    <w:rsid w:val="202468CB"/>
    <w:rsid w:val="202469A4"/>
    <w:rsid w:val="202469E2"/>
    <w:rsid w:val="20246A92"/>
    <w:rsid w:val="20246A98"/>
    <w:rsid w:val="20246B54"/>
    <w:rsid w:val="20246B74"/>
    <w:rsid w:val="20246B91"/>
    <w:rsid w:val="20246BA3"/>
    <w:rsid w:val="20246C1D"/>
    <w:rsid w:val="20246C54"/>
    <w:rsid w:val="20246CD1"/>
    <w:rsid w:val="20246D5E"/>
    <w:rsid w:val="20246D82"/>
    <w:rsid w:val="20246DA5"/>
    <w:rsid w:val="20246E11"/>
    <w:rsid w:val="20246F4D"/>
    <w:rsid w:val="20246F60"/>
    <w:rsid w:val="20246FCA"/>
    <w:rsid w:val="20247022"/>
    <w:rsid w:val="20247066"/>
    <w:rsid w:val="2024713E"/>
    <w:rsid w:val="20247184"/>
    <w:rsid w:val="202471AB"/>
    <w:rsid w:val="20247251"/>
    <w:rsid w:val="202472D1"/>
    <w:rsid w:val="202473F8"/>
    <w:rsid w:val="2024747D"/>
    <w:rsid w:val="20247497"/>
    <w:rsid w:val="20247526"/>
    <w:rsid w:val="202475CF"/>
    <w:rsid w:val="202475E1"/>
    <w:rsid w:val="20247688"/>
    <w:rsid w:val="20247767"/>
    <w:rsid w:val="2024778F"/>
    <w:rsid w:val="202477A4"/>
    <w:rsid w:val="202477B6"/>
    <w:rsid w:val="20247810"/>
    <w:rsid w:val="202478E5"/>
    <w:rsid w:val="20247933"/>
    <w:rsid w:val="20247934"/>
    <w:rsid w:val="202479F6"/>
    <w:rsid w:val="202479FD"/>
    <w:rsid w:val="20247A68"/>
    <w:rsid w:val="20247A99"/>
    <w:rsid w:val="20247AB3"/>
    <w:rsid w:val="20247ACE"/>
    <w:rsid w:val="20247B09"/>
    <w:rsid w:val="20247B7C"/>
    <w:rsid w:val="20247BE1"/>
    <w:rsid w:val="20247C1F"/>
    <w:rsid w:val="20247C56"/>
    <w:rsid w:val="20247C5A"/>
    <w:rsid w:val="20247C9A"/>
    <w:rsid w:val="20247CFC"/>
    <w:rsid w:val="20247D45"/>
    <w:rsid w:val="20247D51"/>
    <w:rsid w:val="20247D5E"/>
    <w:rsid w:val="20247F6A"/>
    <w:rsid w:val="202501CE"/>
    <w:rsid w:val="20250231"/>
    <w:rsid w:val="202502B8"/>
    <w:rsid w:val="2025035A"/>
    <w:rsid w:val="20250370"/>
    <w:rsid w:val="20250394"/>
    <w:rsid w:val="202503A3"/>
    <w:rsid w:val="202503CF"/>
    <w:rsid w:val="20250438"/>
    <w:rsid w:val="20250585"/>
    <w:rsid w:val="202506A6"/>
    <w:rsid w:val="20250791"/>
    <w:rsid w:val="20250897"/>
    <w:rsid w:val="202508BC"/>
    <w:rsid w:val="202509B0"/>
    <w:rsid w:val="202509F6"/>
    <w:rsid w:val="20250A74"/>
    <w:rsid w:val="20250A98"/>
    <w:rsid w:val="20250CB6"/>
    <w:rsid w:val="20250CF2"/>
    <w:rsid w:val="20250D5E"/>
    <w:rsid w:val="20250E07"/>
    <w:rsid w:val="20250E3D"/>
    <w:rsid w:val="20250E65"/>
    <w:rsid w:val="20250EA5"/>
    <w:rsid w:val="20250EE8"/>
    <w:rsid w:val="20250F0F"/>
    <w:rsid w:val="20251001"/>
    <w:rsid w:val="20251086"/>
    <w:rsid w:val="20251118"/>
    <w:rsid w:val="2025117A"/>
    <w:rsid w:val="202511B4"/>
    <w:rsid w:val="202511DB"/>
    <w:rsid w:val="20251204"/>
    <w:rsid w:val="2025125B"/>
    <w:rsid w:val="2025139B"/>
    <w:rsid w:val="2025141E"/>
    <w:rsid w:val="20251489"/>
    <w:rsid w:val="20251491"/>
    <w:rsid w:val="202515D6"/>
    <w:rsid w:val="20251699"/>
    <w:rsid w:val="202516D1"/>
    <w:rsid w:val="202516D2"/>
    <w:rsid w:val="202516D8"/>
    <w:rsid w:val="2025171D"/>
    <w:rsid w:val="20251734"/>
    <w:rsid w:val="20251891"/>
    <w:rsid w:val="2025193F"/>
    <w:rsid w:val="20251985"/>
    <w:rsid w:val="20251A30"/>
    <w:rsid w:val="20251CDA"/>
    <w:rsid w:val="20251CE2"/>
    <w:rsid w:val="20251CF0"/>
    <w:rsid w:val="20251D28"/>
    <w:rsid w:val="20251DA3"/>
    <w:rsid w:val="20251E23"/>
    <w:rsid w:val="20251E4D"/>
    <w:rsid w:val="20251E68"/>
    <w:rsid w:val="20251EF6"/>
    <w:rsid w:val="20252072"/>
    <w:rsid w:val="202520AD"/>
    <w:rsid w:val="202520D6"/>
    <w:rsid w:val="20252153"/>
    <w:rsid w:val="202521F9"/>
    <w:rsid w:val="20252238"/>
    <w:rsid w:val="20252379"/>
    <w:rsid w:val="202523E9"/>
    <w:rsid w:val="20252423"/>
    <w:rsid w:val="20252430"/>
    <w:rsid w:val="20252468"/>
    <w:rsid w:val="20252480"/>
    <w:rsid w:val="202525D1"/>
    <w:rsid w:val="20252622"/>
    <w:rsid w:val="2025262C"/>
    <w:rsid w:val="20252722"/>
    <w:rsid w:val="202528A1"/>
    <w:rsid w:val="202528AD"/>
    <w:rsid w:val="20252950"/>
    <w:rsid w:val="20252951"/>
    <w:rsid w:val="202529BC"/>
    <w:rsid w:val="202529D6"/>
    <w:rsid w:val="20252A2D"/>
    <w:rsid w:val="20252A38"/>
    <w:rsid w:val="20252AFE"/>
    <w:rsid w:val="20252B36"/>
    <w:rsid w:val="20252B8D"/>
    <w:rsid w:val="20252BAE"/>
    <w:rsid w:val="20252C9B"/>
    <w:rsid w:val="20252CAF"/>
    <w:rsid w:val="20252CC7"/>
    <w:rsid w:val="20252D23"/>
    <w:rsid w:val="20252D7D"/>
    <w:rsid w:val="20252DE1"/>
    <w:rsid w:val="20252E3D"/>
    <w:rsid w:val="20252E49"/>
    <w:rsid w:val="20252E51"/>
    <w:rsid w:val="20252EE2"/>
    <w:rsid w:val="20252F93"/>
    <w:rsid w:val="20252FBA"/>
    <w:rsid w:val="2025308F"/>
    <w:rsid w:val="202530B2"/>
    <w:rsid w:val="202530CC"/>
    <w:rsid w:val="2025329B"/>
    <w:rsid w:val="202532A8"/>
    <w:rsid w:val="2025335D"/>
    <w:rsid w:val="202533B7"/>
    <w:rsid w:val="2025348C"/>
    <w:rsid w:val="202534A7"/>
    <w:rsid w:val="202534CA"/>
    <w:rsid w:val="202534FA"/>
    <w:rsid w:val="2025352C"/>
    <w:rsid w:val="202535EA"/>
    <w:rsid w:val="2025374C"/>
    <w:rsid w:val="20253811"/>
    <w:rsid w:val="2025382E"/>
    <w:rsid w:val="20253843"/>
    <w:rsid w:val="20253854"/>
    <w:rsid w:val="2025389D"/>
    <w:rsid w:val="202539D7"/>
    <w:rsid w:val="20253B52"/>
    <w:rsid w:val="20253CAA"/>
    <w:rsid w:val="20253D42"/>
    <w:rsid w:val="20253DA2"/>
    <w:rsid w:val="20253DB0"/>
    <w:rsid w:val="20253DE6"/>
    <w:rsid w:val="20253DEB"/>
    <w:rsid w:val="20253E22"/>
    <w:rsid w:val="20253E23"/>
    <w:rsid w:val="20253E48"/>
    <w:rsid w:val="20253E85"/>
    <w:rsid w:val="20254031"/>
    <w:rsid w:val="2025403B"/>
    <w:rsid w:val="20254105"/>
    <w:rsid w:val="2025410C"/>
    <w:rsid w:val="20254153"/>
    <w:rsid w:val="2025418E"/>
    <w:rsid w:val="202541E4"/>
    <w:rsid w:val="20254208"/>
    <w:rsid w:val="2025425A"/>
    <w:rsid w:val="20254319"/>
    <w:rsid w:val="20254322"/>
    <w:rsid w:val="20254437"/>
    <w:rsid w:val="202544BE"/>
    <w:rsid w:val="202544E6"/>
    <w:rsid w:val="202544F6"/>
    <w:rsid w:val="20254517"/>
    <w:rsid w:val="20254548"/>
    <w:rsid w:val="20254661"/>
    <w:rsid w:val="20254769"/>
    <w:rsid w:val="2025489C"/>
    <w:rsid w:val="20254952"/>
    <w:rsid w:val="20254A33"/>
    <w:rsid w:val="20254A3A"/>
    <w:rsid w:val="20254A65"/>
    <w:rsid w:val="20254A67"/>
    <w:rsid w:val="20254ABC"/>
    <w:rsid w:val="20254B1F"/>
    <w:rsid w:val="20254BA5"/>
    <w:rsid w:val="20254BAF"/>
    <w:rsid w:val="20254C75"/>
    <w:rsid w:val="20254CE1"/>
    <w:rsid w:val="20254D84"/>
    <w:rsid w:val="20254DF3"/>
    <w:rsid w:val="20254E18"/>
    <w:rsid w:val="20254EAA"/>
    <w:rsid w:val="20254EC4"/>
    <w:rsid w:val="20254EC7"/>
    <w:rsid w:val="20254ED5"/>
    <w:rsid w:val="20254F40"/>
    <w:rsid w:val="20254F83"/>
    <w:rsid w:val="2025503C"/>
    <w:rsid w:val="20255040"/>
    <w:rsid w:val="2025510A"/>
    <w:rsid w:val="20255225"/>
    <w:rsid w:val="20255248"/>
    <w:rsid w:val="202552C6"/>
    <w:rsid w:val="20255411"/>
    <w:rsid w:val="20255432"/>
    <w:rsid w:val="20255512"/>
    <w:rsid w:val="2025561C"/>
    <w:rsid w:val="2025562C"/>
    <w:rsid w:val="202556F7"/>
    <w:rsid w:val="20255756"/>
    <w:rsid w:val="20255763"/>
    <w:rsid w:val="202557BC"/>
    <w:rsid w:val="202557D2"/>
    <w:rsid w:val="2025588D"/>
    <w:rsid w:val="202559B2"/>
    <w:rsid w:val="20255B2F"/>
    <w:rsid w:val="20255C19"/>
    <w:rsid w:val="20255C28"/>
    <w:rsid w:val="20255C74"/>
    <w:rsid w:val="20255CE3"/>
    <w:rsid w:val="20255D58"/>
    <w:rsid w:val="20255D9C"/>
    <w:rsid w:val="20255E66"/>
    <w:rsid w:val="20255F38"/>
    <w:rsid w:val="20255F3F"/>
    <w:rsid w:val="202560A1"/>
    <w:rsid w:val="2025610C"/>
    <w:rsid w:val="20256121"/>
    <w:rsid w:val="2025614A"/>
    <w:rsid w:val="2025614E"/>
    <w:rsid w:val="202561F7"/>
    <w:rsid w:val="20256252"/>
    <w:rsid w:val="2025625C"/>
    <w:rsid w:val="202562BF"/>
    <w:rsid w:val="20256393"/>
    <w:rsid w:val="20256454"/>
    <w:rsid w:val="20256482"/>
    <w:rsid w:val="202564A4"/>
    <w:rsid w:val="202564DA"/>
    <w:rsid w:val="2025650D"/>
    <w:rsid w:val="20256519"/>
    <w:rsid w:val="202565E9"/>
    <w:rsid w:val="20256613"/>
    <w:rsid w:val="20256614"/>
    <w:rsid w:val="20256708"/>
    <w:rsid w:val="20256729"/>
    <w:rsid w:val="202567ED"/>
    <w:rsid w:val="2025697F"/>
    <w:rsid w:val="202569FD"/>
    <w:rsid w:val="20256A38"/>
    <w:rsid w:val="20256A39"/>
    <w:rsid w:val="20256B45"/>
    <w:rsid w:val="20256B93"/>
    <w:rsid w:val="20256BA3"/>
    <w:rsid w:val="20256C90"/>
    <w:rsid w:val="20256CB3"/>
    <w:rsid w:val="20256D8C"/>
    <w:rsid w:val="20256E0B"/>
    <w:rsid w:val="20256E10"/>
    <w:rsid w:val="20256F17"/>
    <w:rsid w:val="20256F2A"/>
    <w:rsid w:val="20257158"/>
    <w:rsid w:val="202571DB"/>
    <w:rsid w:val="202571E6"/>
    <w:rsid w:val="20257209"/>
    <w:rsid w:val="20257260"/>
    <w:rsid w:val="202573AE"/>
    <w:rsid w:val="202573D2"/>
    <w:rsid w:val="2025755C"/>
    <w:rsid w:val="202575CD"/>
    <w:rsid w:val="20257631"/>
    <w:rsid w:val="20257637"/>
    <w:rsid w:val="2025766F"/>
    <w:rsid w:val="20257687"/>
    <w:rsid w:val="202576A1"/>
    <w:rsid w:val="202576B1"/>
    <w:rsid w:val="2025774F"/>
    <w:rsid w:val="202577A9"/>
    <w:rsid w:val="202577C0"/>
    <w:rsid w:val="20257812"/>
    <w:rsid w:val="2025782D"/>
    <w:rsid w:val="2025782E"/>
    <w:rsid w:val="202578B9"/>
    <w:rsid w:val="202578CF"/>
    <w:rsid w:val="202578E5"/>
    <w:rsid w:val="20257945"/>
    <w:rsid w:val="2025795E"/>
    <w:rsid w:val="20257960"/>
    <w:rsid w:val="2025799D"/>
    <w:rsid w:val="202579A5"/>
    <w:rsid w:val="20257A47"/>
    <w:rsid w:val="20257A6A"/>
    <w:rsid w:val="20257A79"/>
    <w:rsid w:val="20257A88"/>
    <w:rsid w:val="20257AE9"/>
    <w:rsid w:val="20257C7C"/>
    <w:rsid w:val="20257D69"/>
    <w:rsid w:val="20257DE3"/>
    <w:rsid w:val="20257E61"/>
    <w:rsid w:val="20257E9B"/>
    <w:rsid w:val="20257FBD"/>
    <w:rsid w:val="20257FF5"/>
    <w:rsid w:val="20260006"/>
    <w:rsid w:val="202600A4"/>
    <w:rsid w:val="202602AD"/>
    <w:rsid w:val="202602D2"/>
    <w:rsid w:val="202603C3"/>
    <w:rsid w:val="202603CD"/>
    <w:rsid w:val="20260526"/>
    <w:rsid w:val="202605B9"/>
    <w:rsid w:val="202605ED"/>
    <w:rsid w:val="20260623"/>
    <w:rsid w:val="20260675"/>
    <w:rsid w:val="202606BF"/>
    <w:rsid w:val="20260743"/>
    <w:rsid w:val="2026085A"/>
    <w:rsid w:val="20260916"/>
    <w:rsid w:val="20260970"/>
    <w:rsid w:val="20260A4A"/>
    <w:rsid w:val="20260BA3"/>
    <w:rsid w:val="20260C20"/>
    <w:rsid w:val="20260CF4"/>
    <w:rsid w:val="20260D12"/>
    <w:rsid w:val="20260D36"/>
    <w:rsid w:val="20260D73"/>
    <w:rsid w:val="20260DB4"/>
    <w:rsid w:val="20260EB6"/>
    <w:rsid w:val="20260F4E"/>
    <w:rsid w:val="20260F5E"/>
    <w:rsid w:val="20260F89"/>
    <w:rsid w:val="20261024"/>
    <w:rsid w:val="2026102B"/>
    <w:rsid w:val="202610BF"/>
    <w:rsid w:val="202610DA"/>
    <w:rsid w:val="202612BE"/>
    <w:rsid w:val="202612D7"/>
    <w:rsid w:val="202613D1"/>
    <w:rsid w:val="2026141D"/>
    <w:rsid w:val="20261429"/>
    <w:rsid w:val="20261455"/>
    <w:rsid w:val="20261484"/>
    <w:rsid w:val="202614DF"/>
    <w:rsid w:val="202615DD"/>
    <w:rsid w:val="20261646"/>
    <w:rsid w:val="20261665"/>
    <w:rsid w:val="20261696"/>
    <w:rsid w:val="20261757"/>
    <w:rsid w:val="20261885"/>
    <w:rsid w:val="202619D6"/>
    <w:rsid w:val="20261A00"/>
    <w:rsid w:val="20261A59"/>
    <w:rsid w:val="20261AED"/>
    <w:rsid w:val="20261B2A"/>
    <w:rsid w:val="20261B80"/>
    <w:rsid w:val="20261BA3"/>
    <w:rsid w:val="20261CC9"/>
    <w:rsid w:val="20261D29"/>
    <w:rsid w:val="20261DC0"/>
    <w:rsid w:val="20261DF5"/>
    <w:rsid w:val="20261E84"/>
    <w:rsid w:val="20261F0C"/>
    <w:rsid w:val="20261F3E"/>
    <w:rsid w:val="20261F8B"/>
    <w:rsid w:val="2026200D"/>
    <w:rsid w:val="20262155"/>
    <w:rsid w:val="20262250"/>
    <w:rsid w:val="20262316"/>
    <w:rsid w:val="20262403"/>
    <w:rsid w:val="2026245C"/>
    <w:rsid w:val="202624CD"/>
    <w:rsid w:val="202626D1"/>
    <w:rsid w:val="202626E5"/>
    <w:rsid w:val="2026273B"/>
    <w:rsid w:val="202627F2"/>
    <w:rsid w:val="20262821"/>
    <w:rsid w:val="2026285E"/>
    <w:rsid w:val="202628FE"/>
    <w:rsid w:val="20262984"/>
    <w:rsid w:val="20262993"/>
    <w:rsid w:val="202629BB"/>
    <w:rsid w:val="20262A31"/>
    <w:rsid w:val="20262A55"/>
    <w:rsid w:val="20262A67"/>
    <w:rsid w:val="20262C40"/>
    <w:rsid w:val="20262DFF"/>
    <w:rsid w:val="20262E10"/>
    <w:rsid w:val="20262E57"/>
    <w:rsid w:val="20262F87"/>
    <w:rsid w:val="20262FA3"/>
    <w:rsid w:val="20262FE6"/>
    <w:rsid w:val="20262FF3"/>
    <w:rsid w:val="20263056"/>
    <w:rsid w:val="202630A8"/>
    <w:rsid w:val="202630CA"/>
    <w:rsid w:val="2026314B"/>
    <w:rsid w:val="202631C5"/>
    <w:rsid w:val="2026326A"/>
    <w:rsid w:val="202632BA"/>
    <w:rsid w:val="20263348"/>
    <w:rsid w:val="2026335A"/>
    <w:rsid w:val="2026335F"/>
    <w:rsid w:val="202633AA"/>
    <w:rsid w:val="202633D5"/>
    <w:rsid w:val="20263404"/>
    <w:rsid w:val="20263410"/>
    <w:rsid w:val="2026341E"/>
    <w:rsid w:val="202634F2"/>
    <w:rsid w:val="2026357D"/>
    <w:rsid w:val="202635D0"/>
    <w:rsid w:val="202635E2"/>
    <w:rsid w:val="202635FC"/>
    <w:rsid w:val="20263642"/>
    <w:rsid w:val="202636C8"/>
    <w:rsid w:val="202636EE"/>
    <w:rsid w:val="20263708"/>
    <w:rsid w:val="20263733"/>
    <w:rsid w:val="20263775"/>
    <w:rsid w:val="2026377E"/>
    <w:rsid w:val="20263809"/>
    <w:rsid w:val="20263844"/>
    <w:rsid w:val="20263846"/>
    <w:rsid w:val="20263873"/>
    <w:rsid w:val="2026392F"/>
    <w:rsid w:val="20263AD2"/>
    <w:rsid w:val="20263B6D"/>
    <w:rsid w:val="20263BBA"/>
    <w:rsid w:val="20263C98"/>
    <w:rsid w:val="20263CE5"/>
    <w:rsid w:val="20263D2D"/>
    <w:rsid w:val="20263D57"/>
    <w:rsid w:val="20263D8C"/>
    <w:rsid w:val="20263E33"/>
    <w:rsid w:val="20263ECA"/>
    <w:rsid w:val="20263F1C"/>
    <w:rsid w:val="20264022"/>
    <w:rsid w:val="20264030"/>
    <w:rsid w:val="20264038"/>
    <w:rsid w:val="20264088"/>
    <w:rsid w:val="202640F7"/>
    <w:rsid w:val="20264164"/>
    <w:rsid w:val="202641EC"/>
    <w:rsid w:val="202641FE"/>
    <w:rsid w:val="20264219"/>
    <w:rsid w:val="2026421A"/>
    <w:rsid w:val="20264260"/>
    <w:rsid w:val="202642CA"/>
    <w:rsid w:val="202642DF"/>
    <w:rsid w:val="202642EB"/>
    <w:rsid w:val="2026432A"/>
    <w:rsid w:val="2026432D"/>
    <w:rsid w:val="20264335"/>
    <w:rsid w:val="2026439E"/>
    <w:rsid w:val="202643F8"/>
    <w:rsid w:val="2026443F"/>
    <w:rsid w:val="20264483"/>
    <w:rsid w:val="202644DA"/>
    <w:rsid w:val="202644EB"/>
    <w:rsid w:val="20264569"/>
    <w:rsid w:val="20264600"/>
    <w:rsid w:val="2026468E"/>
    <w:rsid w:val="20264745"/>
    <w:rsid w:val="202647E5"/>
    <w:rsid w:val="20264855"/>
    <w:rsid w:val="2026489E"/>
    <w:rsid w:val="202648A4"/>
    <w:rsid w:val="20264956"/>
    <w:rsid w:val="20264B0B"/>
    <w:rsid w:val="20264B33"/>
    <w:rsid w:val="20264B35"/>
    <w:rsid w:val="20264B89"/>
    <w:rsid w:val="20264CEB"/>
    <w:rsid w:val="20264D0B"/>
    <w:rsid w:val="20264D26"/>
    <w:rsid w:val="20264D84"/>
    <w:rsid w:val="20264E9E"/>
    <w:rsid w:val="20264F19"/>
    <w:rsid w:val="20264FC3"/>
    <w:rsid w:val="20264FCF"/>
    <w:rsid w:val="20264FFC"/>
    <w:rsid w:val="20265113"/>
    <w:rsid w:val="2026513D"/>
    <w:rsid w:val="20265195"/>
    <w:rsid w:val="202651D4"/>
    <w:rsid w:val="202651F8"/>
    <w:rsid w:val="2026521A"/>
    <w:rsid w:val="20265354"/>
    <w:rsid w:val="20265438"/>
    <w:rsid w:val="2026549A"/>
    <w:rsid w:val="202654A3"/>
    <w:rsid w:val="20265591"/>
    <w:rsid w:val="2026561A"/>
    <w:rsid w:val="2026564D"/>
    <w:rsid w:val="202656D0"/>
    <w:rsid w:val="20265714"/>
    <w:rsid w:val="202657B1"/>
    <w:rsid w:val="2026599B"/>
    <w:rsid w:val="202659B0"/>
    <w:rsid w:val="202659CC"/>
    <w:rsid w:val="202659CF"/>
    <w:rsid w:val="202659E1"/>
    <w:rsid w:val="20265A99"/>
    <w:rsid w:val="20265AC5"/>
    <w:rsid w:val="20265B85"/>
    <w:rsid w:val="20265C1A"/>
    <w:rsid w:val="20265C5C"/>
    <w:rsid w:val="20265C8A"/>
    <w:rsid w:val="20265F41"/>
    <w:rsid w:val="20265FF5"/>
    <w:rsid w:val="2026601D"/>
    <w:rsid w:val="202660B1"/>
    <w:rsid w:val="202660BA"/>
    <w:rsid w:val="202660CD"/>
    <w:rsid w:val="2026612E"/>
    <w:rsid w:val="20266140"/>
    <w:rsid w:val="202662C8"/>
    <w:rsid w:val="20266309"/>
    <w:rsid w:val="20266314"/>
    <w:rsid w:val="20266452"/>
    <w:rsid w:val="20266455"/>
    <w:rsid w:val="202664B0"/>
    <w:rsid w:val="20266551"/>
    <w:rsid w:val="20266628"/>
    <w:rsid w:val="2026664E"/>
    <w:rsid w:val="20266727"/>
    <w:rsid w:val="202667E7"/>
    <w:rsid w:val="20266858"/>
    <w:rsid w:val="202668DF"/>
    <w:rsid w:val="20266938"/>
    <w:rsid w:val="2026695D"/>
    <w:rsid w:val="20266AA3"/>
    <w:rsid w:val="20266ACC"/>
    <w:rsid w:val="20266B1F"/>
    <w:rsid w:val="20266B3C"/>
    <w:rsid w:val="20266CB9"/>
    <w:rsid w:val="20266D06"/>
    <w:rsid w:val="20266D4E"/>
    <w:rsid w:val="20266D5F"/>
    <w:rsid w:val="20266D6A"/>
    <w:rsid w:val="20266E04"/>
    <w:rsid w:val="20266E51"/>
    <w:rsid w:val="20266EC0"/>
    <w:rsid w:val="20266ECF"/>
    <w:rsid w:val="20266EEB"/>
    <w:rsid w:val="20266F5F"/>
    <w:rsid w:val="20266F8B"/>
    <w:rsid w:val="2026700D"/>
    <w:rsid w:val="202670DA"/>
    <w:rsid w:val="202670EE"/>
    <w:rsid w:val="20267104"/>
    <w:rsid w:val="20267138"/>
    <w:rsid w:val="20267150"/>
    <w:rsid w:val="202671FA"/>
    <w:rsid w:val="20267304"/>
    <w:rsid w:val="2026747F"/>
    <w:rsid w:val="202674EE"/>
    <w:rsid w:val="20267547"/>
    <w:rsid w:val="202675EA"/>
    <w:rsid w:val="20267641"/>
    <w:rsid w:val="2026768F"/>
    <w:rsid w:val="20267690"/>
    <w:rsid w:val="20267727"/>
    <w:rsid w:val="202677AA"/>
    <w:rsid w:val="20267827"/>
    <w:rsid w:val="20267859"/>
    <w:rsid w:val="20267A78"/>
    <w:rsid w:val="20267AC1"/>
    <w:rsid w:val="20267B83"/>
    <w:rsid w:val="20267C44"/>
    <w:rsid w:val="20267CB6"/>
    <w:rsid w:val="20267CC5"/>
    <w:rsid w:val="20267CD2"/>
    <w:rsid w:val="20267CE3"/>
    <w:rsid w:val="20267D12"/>
    <w:rsid w:val="20267E91"/>
    <w:rsid w:val="20267F1C"/>
    <w:rsid w:val="20267F52"/>
    <w:rsid w:val="20267F7B"/>
    <w:rsid w:val="20267FE7"/>
    <w:rsid w:val="20270052"/>
    <w:rsid w:val="20270154"/>
    <w:rsid w:val="2027019D"/>
    <w:rsid w:val="2027025A"/>
    <w:rsid w:val="2027026A"/>
    <w:rsid w:val="202702A2"/>
    <w:rsid w:val="2027052A"/>
    <w:rsid w:val="2027054C"/>
    <w:rsid w:val="202705D0"/>
    <w:rsid w:val="202705EC"/>
    <w:rsid w:val="2027062A"/>
    <w:rsid w:val="202706A2"/>
    <w:rsid w:val="202706C4"/>
    <w:rsid w:val="202706C5"/>
    <w:rsid w:val="2027077B"/>
    <w:rsid w:val="20270881"/>
    <w:rsid w:val="202708E6"/>
    <w:rsid w:val="20270A2C"/>
    <w:rsid w:val="20270A47"/>
    <w:rsid w:val="20270AEC"/>
    <w:rsid w:val="20270CBA"/>
    <w:rsid w:val="20270D14"/>
    <w:rsid w:val="20270E2A"/>
    <w:rsid w:val="20270EC5"/>
    <w:rsid w:val="20270F84"/>
    <w:rsid w:val="2027102F"/>
    <w:rsid w:val="20271080"/>
    <w:rsid w:val="20271089"/>
    <w:rsid w:val="202711BF"/>
    <w:rsid w:val="202711DE"/>
    <w:rsid w:val="20271244"/>
    <w:rsid w:val="2027126A"/>
    <w:rsid w:val="20271328"/>
    <w:rsid w:val="20271406"/>
    <w:rsid w:val="202714C8"/>
    <w:rsid w:val="202714D6"/>
    <w:rsid w:val="20271531"/>
    <w:rsid w:val="2027155D"/>
    <w:rsid w:val="2027158D"/>
    <w:rsid w:val="202716C8"/>
    <w:rsid w:val="202716CC"/>
    <w:rsid w:val="2027170B"/>
    <w:rsid w:val="202717A3"/>
    <w:rsid w:val="202717B1"/>
    <w:rsid w:val="2027193C"/>
    <w:rsid w:val="20271A1C"/>
    <w:rsid w:val="20271A32"/>
    <w:rsid w:val="20271AEB"/>
    <w:rsid w:val="20271B37"/>
    <w:rsid w:val="20271BD1"/>
    <w:rsid w:val="20271C56"/>
    <w:rsid w:val="20271D61"/>
    <w:rsid w:val="20271D78"/>
    <w:rsid w:val="20271DF7"/>
    <w:rsid w:val="20271EAD"/>
    <w:rsid w:val="20272194"/>
    <w:rsid w:val="202722BE"/>
    <w:rsid w:val="2027231A"/>
    <w:rsid w:val="20272354"/>
    <w:rsid w:val="202723AF"/>
    <w:rsid w:val="202724B3"/>
    <w:rsid w:val="202724EC"/>
    <w:rsid w:val="202724EF"/>
    <w:rsid w:val="20272770"/>
    <w:rsid w:val="2027279F"/>
    <w:rsid w:val="20272A5C"/>
    <w:rsid w:val="20272A84"/>
    <w:rsid w:val="20272A8A"/>
    <w:rsid w:val="20272AB4"/>
    <w:rsid w:val="20272B8B"/>
    <w:rsid w:val="20272C81"/>
    <w:rsid w:val="20272D16"/>
    <w:rsid w:val="20272D6F"/>
    <w:rsid w:val="20272D79"/>
    <w:rsid w:val="20272DA8"/>
    <w:rsid w:val="20272DCC"/>
    <w:rsid w:val="20272E41"/>
    <w:rsid w:val="20272E8E"/>
    <w:rsid w:val="20272EE2"/>
    <w:rsid w:val="20272EF7"/>
    <w:rsid w:val="20272F03"/>
    <w:rsid w:val="20272F3A"/>
    <w:rsid w:val="20272F66"/>
    <w:rsid w:val="2027304C"/>
    <w:rsid w:val="202731F5"/>
    <w:rsid w:val="2027330D"/>
    <w:rsid w:val="2027337E"/>
    <w:rsid w:val="20273419"/>
    <w:rsid w:val="2027343F"/>
    <w:rsid w:val="202734A6"/>
    <w:rsid w:val="20273558"/>
    <w:rsid w:val="2027357F"/>
    <w:rsid w:val="202735AD"/>
    <w:rsid w:val="202735B1"/>
    <w:rsid w:val="202736F1"/>
    <w:rsid w:val="20273778"/>
    <w:rsid w:val="20273786"/>
    <w:rsid w:val="2027388C"/>
    <w:rsid w:val="202738C4"/>
    <w:rsid w:val="20273979"/>
    <w:rsid w:val="20273A98"/>
    <w:rsid w:val="20273AF5"/>
    <w:rsid w:val="20273B7A"/>
    <w:rsid w:val="20273CD9"/>
    <w:rsid w:val="20273D6E"/>
    <w:rsid w:val="20273D94"/>
    <w:rsid w:val="20273E2A"/>
    <w:rsid w:val="20273F1C"/>
    <w:rsid w:val="20273F70"/>
    <w:rsid w:val="20274094"/>
    <w:rsid w:val="2027415B"/>
    <w:rsid w:val="2027417B"/>
    <w:rsid w:val="20274295"/>
    <w:rsid w:val="202742C6"/>
    <w:rsid w:val="202742ED"/>
    <w:rsid w:val="20274386"/>
    <w:rsid w:val="20274404"/>
    <w:rsid w:val="202744BE"/>
    <w:rsid w:val="2027458A"/>
    <w:rsid w:val="20274692"/>
    <w:rsid w:val="202746D2"/>
    <w:rsid w:val="202746D8"/>
    <w:rsid w:val="20274751"/>
    <w:rsid w:val="202747B1"/>
    <w:rsid w:val="20274826"/>
    <w:rsid w:val="20274917"/>
    <w:rsid w:val="20274A0D"/>
    <w:rsid w:val="20274A3A"/>
    <w:rsid w:val="20274AB6"/>
    <w:rsid w:val="20274AB9"/>
    <w:rsid w:val="20274AEA"/>
    <w:rsid w:val="20274B71"/>
    <w:rsid w:val="20274CDB"/>
    <w:rsid w:val="20274E06"/>
    <w:rsid w:val="20274E50"/>
    <w:rsid w:val="20274E92"/>
    <w:rsid w:val="20274EDD"/>
    <w:rsid w:val="20274F82"/>
    <w:rsid w:val="20274F8E"/>
    <w:rsid w:val="20274FD6"/>
    <w:rsid w:val="20275025"/>
    <w:rsid w:val="20275035"/>
    <w:rsid w:val="202750BF"/>
    <w:rsid w:val="20275105"/>
    <w:rsid w:val="20275108"/>
    <w:rsid w:val="20275141"/>
    <w:rsid w:val="202751A4"/>
    <w:rsid w:val="202751EB"/>
    <w:rsid w:val="20275240"/>
    <w:rsid w:val="20275253"/>
    <w:rsid w:val="202753C6"/>
    <w:rsid w:val="202753CC"/>
    <w:rsid w:val="20275425"/>
    <w:rsid w:val="202754DB"/>
    <w:rsid w:val="2027551F"/>
    <w:rsid w:val="20275526"/>
    <w:rsid w:val="20275533"/>
    <w:rsid w:val="20275546"/>
    <w:rsid w:val="20275639"/>
    <w:rsid w:val="20275705"/>
    <w:rsid w:val="202757C1"/>
    <w:rsid w:val="202758CC"/>
    <w:rsid w:val="20275940"/>
    <w:rsid w:val="202759CA"/>
    <w:rsid w:val="20275A2D"/>
    <w:rsid w:val="20275A50"/>
    <w:rsid w:val="20275AA2"/>
    <w:rsid w:val="20275BBF"/>
    <w:rsid w:val="20275C88"/>
    <w:rsid w:val="20275DD0"/>
    <w:rsid w:val="20275E0D"/>
    <w:rsid w:val="20275F59"/>
    <w:rsid w:val="20275FBC"/>
    <w:rsid w:val="20276027"/>
    <w:rsid w:val="20276032"/>
    <w:rsid w:val="202760C0"/>
    <w:rsid w:val="202760C1"/>
    <w:rsid w:val="20276282"/>
    <w:rsid w:val="202762C4"/>
    <w:rsid w:val="2027637C"/>
    <w:rsid w:val="20276495"/>
    <w:rsid w:val="202764F9"/>
    <w:rsid w:val="2027653F"/>
    <w:rsid w:val="2027654F"/>
    <w:rsid w:val="20276561"/>
    <w:rsid w:val="2027667E"/>
    <w:rsid w:val="202767E2"/>
    <w:rsid w:val="2027683C"/>
    <w:rsid w:val="202768B1"/>
    <w:rsid w:val="20276902"/>
    <w:rsid w:val="2027691E"/>
    <w:rsid w:val="20276AA3"/>
    <w:rsid w:val="20276AEA"/>
    <w:rsid w:val="20276AF0"/>
    <w:rsid w:val="20276B15"/>
    <w:rsid w:val="20276B32"/>
    <w:rsid w:val="20276B6B"/>
    <w:rsid w:val="20276B6C"/>
    <w:rsid w:val="20276BCE"/>
    <w:rsid w:val="20276BE0"/>
    <w:rsid w:val="20276E03"/>
    <w:rsid w:val="20276E0A"/>
    <w:rsid w:val="20276F20"/>
    <w:rsid w:val="20276F2E"/>
    <w:rsid w:val="20276F4E"/>
    <w:rsid w:val="20276F6B"/>
    <w:rsid w:val="20276FCC"/>
    <w:rsid w:val="20276FD6"/>
    <w:rsid w:val="20277081"/>
    <w:rsid w:val="202770B3"/>
    <w:rsid w:val="202770D8"/>
    <w:rsid w:val="202770EC"/>
    <w:rsid w:val="202771EA"/>
    <w:rsid w:val="20277356"/>
    <w:rsid w:val="202773B4"/>
    <w:rsid w:val="20277407"/>
    <w:rsid w:val="20277444"/>
    <w:rsid w:val="202774AE"/>
    <w:rsid w:val="2027755C"/>
    <w:rsid w:val="20277561"/>
    <w:rsid w:val="202775A9"/>
    <w:rsid w:val="202776C8"/>
    <w:rsid w:val="20277758"/>
    <w:rsid w:val="2027779C"/>
    <w:rsid w:val="202778BF"/>
    <w:rsid w:val="202778F9"/>
    <w:rsid w:val="20277950"/>
    <w:rsid w:val="2027798A"/>
    <w:rsid w:val="202779C8"/>
    <w:rsid w:val="20277AB7"/>
    <w:rsid w:val="20277AF8"/>
    <w:rsid w:val="20277C37"/>
    <w:rsid w:val="20277CB8"/>
    <w:rsid w:val="20277CB9"/>
    <w:rsid w:val="20277CE4"/>
    <w:rsid w:val="20277D14"/>
    <w:rsid w:val="20277D97"/>
    <w:rsid w:val="20277E40"/>
    <w:rsid w:val="20277E8C"/>
    <w:rsid w:val="20277EFE"/>
    <w:rsid w:val="20277F2E"/>
    <w:rsid w:val="20277FCC"/>
    <w:rsid w:val="20277FCF"/>
    <w:rsid w:val="20280050"/>
    <w:rsid w:val="202800AB"/>
    <w:rsid w:val="20280101"/>
    <w:rsid w:val="20280147"/>
    <w:rsid w:val="2028018D"/>
    <w:rsid w:val="2028021C"/>
    <w:rsid w:val="2028022C"/>
    <w:rsid w:val="202802F9"/>
    <w:rsid w:val="20280391"/>
    <w:rsid w:val="202803E9"/>
    <w:rsid w:val="2028042E"/>
    <w:rsid w:val="2028044C"/>
    <w:rsid w:val="202804D3"/>
    <w:rsid w:val="20280625"/>
    <w:rsid w:val="202807F3"/>
    <w:rsid w:val="202807F9"/>
    <w:rsid w:val="20280832"/>
    <w:rsid w:val="20280873"/>
    <w:rsid w:val="202808AE"/>
    <w:rsid w:val="202808BC"/>
    <w:rsid w:val="202808C4"/>
    <w:rsid w:val="202808E9"/>
    <w:rsid w:val="20280A01"/>
    <w:rsid w:val="20280A67"/>
    <w:rsid w:val="20280CEF"/>
    <w:rsid w:val="20280D11"/>
    <w:rsid w:val="20280D20"/>
    <w:rsid w:val="20280DFA"/>
    <w:rsid w:val="20280E5A"/>
    <w:rsid w:val="20280E89"/>
    <w:rsid w:val="20280EF4"/>
    <w:rsid w:val="20280F2C"/>
    <w:rsid w:val="20280F5C"/>
    <w:rsid w:val="20280FCE"/>
    <w:rsid w:val="20281004"/>
    <w:rsid w:val="202810AA"/>
    <w:rsid w:val="2028112D"/>
    <w:rsid w:val="2028113F"/>
    <w:rsid w:val="2028115F"/>
    <w:rsid w:val="202811EE"/>
    <w:rsid w:val="20281251"/>
    <w:rsid w:val="2028131D"/>
    <w:rsid w:val="20281394"/>
    <w:rsid w:val="20281439"/>
    <w:rsid w:val="20281486"/>
    <w:rsid w:val="202814B5"/>
    <w:rsid w:val="202814F8"/>
    <w:rsid w:val="20281608"/>
    <w:rsid w:val="20281668"/>
    <w:rsid w:val="202816B4"/>
    <w:rsid w:val="202816F9"/>
    <w:rsid w:val="202817D7"/>
    <w:rsid w:val="202817E5"/>
    <w:rsid w:val="2028189E"/>
    <w:rsid w:val="20281903"/>
    <w:rsid w:val="20281940"/>
    <w:rsid w:val="2028195F"/>
    <w:rsid w:val="202819E3"/>
    <w:rsid w:val="20281B46"/>
    <w:rsid w:val="20281B71"/>
    <w:rsid w:val="20281BD6"/>
    <w:rsid w:val="20281D7F"/>
    <w:rsid w:val="20281DF7"/>
    <w:rsid w:val="20281E4B"/>
    <w:rsid w:val="20281E5F"/>
    <w:rsid w:val="20281EC4"/>
    <w:rsid w:val="20281EE8"/>
    <w:rsid w:val="20281F83"/>
    <w:rsid w:val="20282053"/>
    <w:rsid w:val="2028207B"/>
    <w:rsid w:val="202820E2"/>
    <w:rsid w:val="20282105"/>
    <w:rsid w:val="2028211F"/>
    <w:rsid w:val="20282149"/>
    <w:rsid w:val="20282177"/>
    <w:rsid w:val="20282233"/>
    <w:rsid w:val="202822BB"/>
    <w:rsid w:val="2028234F"/>
    <w:rsid w:val="2028239E"/>
    <w:rsid w:val="2028246A"/>
    <w:rsid w:val="20282515"/>
    <w:rsid w:val="2028258B"/>
    <w:rsid w:val="20282593"/>
    <w:rsid w:val="20282620"/>
    <w:rsid w:val="20282624"/>
    <w:rsid w:val="202826CE"/>
    <w:rsid w:val="202826EB"/>
    <w:rsid w:val="20282708"/>
    <w:rsid w:val="20282744"/>
    <w:rsid w:val="202827F8"/>
    <w:rsid w:val="20282824"/>
    <w:rsid w:val="20282875"/>
    <w:rsid w:val="2028292C"/>
    <w:rsid w:val="20282A01"/>
    <w:rsid w:val="20282BC0"/>
    <w:rsid w:val="20282BF4"/>
    <w:rsid w:val="20282C29"/>
    <w:rsid w:val="20282D1A"/>
    <w:rsid w:val="20282DFD"/>
    <w:rsid w:val="20282E02"/>
    <w:rsid w:val="20282E3C"/>
    <w:rsid w:val="20282E65"/>
    <w:rsid w:val="20282EC3"/>
    <w:rsid w:val="20282EF0"/>
    <w:rsid w:val="20282EFB"/>
    <w:rsid w:val="20282F0E"/>
    <w:rsid w:val="20282F6F"/>
    <w:rsid w:val="20282F7A"/>
    <w:rsid w:val="20282FB2"/>
    <w:rsid w:val="20282FC2"/>
    <w:rsid w:val="20282FE6"/>
    <w:rsid w:val="20282FFD"/>
    <w:rsid w:val="2028302E"/>
    <w:rsid w:val="2028305A"/>
    <w:rsid w:val="20283095"/>
    <w:rsid w:val="20283110"/>
    <w:rsid w:val="20283148"/>
    <w:rsid w:val="202831C0"/>
    <w:rsid w:val="20283280"/>
    <w:rsid w:val="2028332C"/>
    <w:rsid w:val="2028336A"/>
    <w:rsid w:val="2028338A"/>
    <w:rsid w:val="202833E4"/>
    <w:rsid w:val="202834C6"/>
    <w:rsid w:val="2028352E"/>
    <w:rsid w:val="20283622"/>
    <w:rsid w:val="2028364B"/>
    <w:rsid w:val="202836AC"/>
    <w:rsid w:val="20283724"/>
    <w:rsid w:val="202837BB"/>
    <w:rsid w:val="20283807"/>
    <w:rsid w:val="2028388C"/>
    <w:rsid w:val="202838E4"/>
    <w:rsid w:val="2028399D"/>
    <w:rsid w:val="20283A02"/>
    <w:rsid w:val="20283A03"/>
    <w:rsid w:val="20283BDB"/>
    <w:rsid w:val="20283CBB"/>
    <w:rsid w:val="20283CF4"/>
    <w:rsid w:val="20283D8E"/>
    <w:rsid w:val="20283D95"/>
    <w:rsid w:val="20283DFC"/>
    <w:rsid w:val="20283EAB"/>
    <w:rsid w:val="202840A4"/>
    <w:rsid w:val="202840C9"/>
    <w:rsid w:val="20284230"/>
    <w:rsid w:val="202842DB"/>
    <w:rsid w:val="20284343"/>
    <w:rsid w:val="20284362"/>
    <w:rsid w:val="20284384"/>
    <w:rsid w:val="2028439F"/>
    <w:rsid w:val="202843B8"/>
    <w:rsid w:val="202843DB"/>
    <w:rsid w:val="202845F0"/>
    <w:rsid w:val="20284802"/>
    <w:rsid w:val="2028482D"/>
    <w:rsid w:val="2028488C"/>
    <w:rsid w:val="2028499C"/>
    <w:rsid w:val="20284A22"/>
    <w:rsid w:val="20284A45"/>
    <w:rsid w:val="20284B61"/>
    <w:rsid w:val="20284B8E"/>
    <w:rsid w:val="20284BAC"/>
    <w:rsid w:val="20284BBC"/>
    <w:rsid w:val="20284BBF"/>
    <w:rsid w:val="20284BDB"/>
    <w:rsid w:val="20284CDA"/>
    <w:rsid w:val="20284D7D"/>
    <w:rsid w:val="20284D8E"/>
    <w:rsid w:val="20284EE2"/>
    <w:rsid w:val="20284F25"/>
    <w:rsid w:val="20284FBD"/>
    <w:rsid w:val="20284FE9"/>
    <w:rsid w:val="20285081"/>
    <w:rsid w:val="202850A2"/>
    <w:rsid w:val="202851FE"/>
    <w:rsid w:val="20285281"/>
    <w:rsid w:val="2028544F"/>
    <w:rsid w:val="202854BD"/>
    <w:rsid w:val="202854CE"/>
    <w:rsid w:val="202854EE"/>
    <w:rsid w:val="20285568"/>
    <w:rsid w:val="20285637"/>
    <w:rsid w:val="20285673"/>
    <w:rsid w:val="202856C6"/>
    <w:rsid w:val="20285730"/>
    <w:rsid w:val="20285777"/>
    <w:rsid w:val="202857C6"/>
    <w:rsid w:val="2028585C"/>
    <w:rsid w:val="202858B9"/>
    <w:rsid w:val="20285910"/>
    <w:rsid w:val="202859D4"/>
    <w:rsid w:val="202859ED"/>
    <w:rsid w:val="20285A14"/>
    <w:rsid w:val="20285A3D"/>
    <w:rsid w:val="20285B00"/>
    <w:rsid w:val="20285B21"/>
    <w:rsid w:val="20285B6A"/>
    <w:rsid w:val="20285B91"/>
    <w:rsid w:val="20285BBD"/>
    <w:rsid w:val="20285BE4"/>
    <w:rsid w:val="20285CA7"/>
    <w:rsid w:val="20285D23"/>
    <w:rsid w:val="20285D63"/>
    <w:rsid w:val="20285E16"/>
    <w:rsid w:val="20285E54"/>
    <w:rsid w:val="20285E56"/>
    <w:rsid w:val="20285E6F"/>
    <w:rsid w:val="20285ED0"/>
    <w:rsid w:val="20285ED7"/>
    <w:rsid w:val="20285F56"/>
    <w:rsid w:val="2028615F"/>
    <w:rsid w:val="202861FA"/>
    <w:rsid w:val="2028628A"/>
    <w:rsid w:val="202862C8"/>
    <w:rsid w:val="2028631E"/>
    <w:rsid w:val="20286405"/>
    <w:rsid w:val="2028643A"/>
    <w:rsid w:val="202864FC"/>
    <w:rsid w:val="20286577"/>
    <w:rsid w:val="202865B1"/>
    <w:rsid w:val="202865BD"/>
    <w:rsid w:val="202865CE"/>
    <w:rsid w:val="2028665D"/>
    <w:rsid w:val="202866B5"/>
    <w:rsid w:val="20286725"/>
    <w:rsid w:val="20286726"/>
    <w:rsid w:val="2028676D"/>
    <w:rsid w:val="202867B2"/>
    <w:rsid w:val="202868AB"/>
    <w:rsid w:val="202868B1"/>
    <w:rsid w:val="202869F1"/>
    <w:rsid w:val="20286A3D"/>
    <w:rsid w:val="20286AFC"/>
    <w:rsid w:val="20286BDF"/>
    <w:rsid w:val="20286CEF"/>
    <w:rsid w:val="20286DB7"/>
    <w:rsid w:val="20286DBF"/>
    <w:rsid w:val="20286E23"/>
    <w:rsid w:val="20286E7A"/>
    <w:rsid w:val="20286E88"/>
    <w:rsid w:val="20286F79"/>
    <w:rsid w:val="20286F8A"/>
    <w:rsid w:val="20286FB4"/>
    <w:rsid w:val="20286FC0"/>
    <w:rsid w:val="20286FC9"/>
    <w:rsid w:val="20286FCA"/>
    <w:rsid w:val="202870F3"/>
    <w:rsid w:val="2028712B"/>
    <w:rsid w:val="20287167"/>
    <w:rsid w:val="2028718D"/>
    <w:rsid w:val="202871D0"/>
    <w:rsid w:val="20287297"/>
    <w:rsid w:val="202872CC"/>
    <w:rsid w:val="202872EA"/>
    <w:rsid w:val="202873E8"/>
    <w:rsid w:val="20287465"/>
    <w:rsid w:val="2028758C"/>
    <w:rsid w:val="2028759E"/>
    <w:rsid w:val="202875D8"/>
    <w:rsid w:val="202876FA"/>
    <w:rsid w:val="2028785B"/>
    <w:rsid w:val="202878E5"/>
    <w:rsid w:val="20287965"/>
    <w:rsid w:val="202879C0"/>
    <w:rsid w:val="20287AB9"/>
    <w:rsid w:val="20287AE6"/>
    <w:rsid w:val="20287B75"/>
    <w:rsid w:val="20287BD8"/>
    <w:rsid w:val="20287C8B"/>
    <w:rsid w:val="20287CDC"/>
    <w:rsid w:val="20287CF7"/>
    <w:rsid w:val="20287D59"/>
    <w:rsid w:val="20287D66"/>
    <w:rsid w:val="20287DC5"/>
    <w:rsid w:val="20290013"/>
    <w:rsid w:val="2029005E"/>
    <w:rsid w:val="202902AB"/>
    <w:rsid w:val="202902EA"/>
    <w:rsid w:val="2029039F"/>
    <w:rsid w:val="20290452"/>
    <w:rsid w:val="2029045C"/>
    <w:rsid w:val="2029049B"/>
    <w:rsid w:val="20290534"/>
    <w:rsid w:val="202906C5"/>
    <w:rsid w:val="202906F7"/>
    <w:rsid w:val="20290756"/>
    <w:rsid w:val="202907B2"/>
    <w:rsid w:val="202908B6"/>
    <w:rsid w:val="202908B7"/>
    <w:rsid w:val="202908DF"/>
    <w:rsid w:val="202908F6"/>
    <w:rsid w:val="20290925"/>
    <w:rsid w:val="2029092B"/>
    <w:rsid w:val="202909AF"/>
    <w:rsid w:val="20290AD5"/>
    <w:rsid w:val="20290B24"/>
    <w:rsid w:val="20290BF4"/>
    <w:rsid w:val="20290C33"/>
    <w:rsid w:val="20290C48"/>
    <w:rsid w:val="20290CDA"/>
    <w:rsid w:val="20290D76"/>
    <w:rsid w:val="20290DA7"/>
    <w:rsid w:val="20290DCD"/>
    <w:rsid w:val="20290DE0"/>
    <w:rsid w:val="20290E76"/>
    <w:rsid w:val="20290E89"/>
    <w:rsid w:val="20290F5F"/>
    <w:rsid w:val="20290FDB"/>
    <w:rsid w:val="20291056"/>
    <w:rsid w:val="2029112B"/>
    <w:rsid w:val="2029113B"/>
    <w:rsid w:val="20291140"/>
    <w:rsid w:val="2029119C"/>
    <w:rsid w:val="202911F9"/>
    <w:rsid w:val="20291221"/>
    <w:rsid w:val="20291235"/>
    <w:rsid w:val="202912A5"/>
    <w:rsid w:val="202913B1"/>
    <w:rsid w:val="20291448"/>
    <w:rsid w:val="202914F6"/>
    <w:rsid w:val="202915A2"/>
    <w:rsid w:val="20291649"/>
    <w:rsid w:val="20291657"/>
    <w:rsid w:val="2029168D"/>
    <w:rsid w:val="20291696"/>
    <w:rsid w:val="202916B0"/>
    <w:rsid w:val="202916EE"/>
    <w:rsid w:val="202916FC"/>
    <w:rsid w:val="2029172D"/>
    <w:rsid w:val="2029177F"/>
    <w:rsid w:val="202917CF"/>
    <w:rsid w:val="20291889"/>
    <w:rsid w:val="20291902"/>
    <w:rsid w:val="2029190F"/>
    <w:rsid w:val="20291917"/>
    <w:rsid w:val="20291A31"/>
    <w:rsid w:val="20291BAC"/>
    <w:rsid w:val="20291BC9"/>
    <w:rsid w:val="20291BCB"/>
    <w:rsid w:val="20291C17"/>
    <w:rsid w:val="20291D47"/>
    <w:rsid w:val="20291D83"/>
    <w:rsid w:val="20291DB5"/>
    <w:rsid w:val="20291E42"/>
    <w:rsid w:val="20291FCB"/>
    <w:rsid w:val="20291FCD"/>
    <w:rsid w:val="20291FF0"/>
    <w:rsid w:val="20291FFA"/>
    <w:rsid w:val="20292081"/>
    <w:rsid w:val="202920CA"/>
    <w:rsid w:val="20292138"/>
    <w:rsid w:val="2029214D"/>
    <w:rsid w:val="20292176"/>
    <w:rsid w:val="20292182"/>
    <w:rsid w:val="2029219F"/>
    <w:rsid w:val="202921E4"/>
    <w:rsid w:val="202921FE"/>
    <w:rsid w:val="20292202"/>
    <w:rsid w:val="2029226B"/>
    <w:rsid w:val="202922AE"/>
    <w:rsid w:val="20292400"/>
    <w:rsid w:val="20292456"/>
    <w:rsid w:val="20292460"/>
    <w:rsid w:val="20292477"/>
    <w:rsid w:val="20292499"/>
    <w:rsid w:val="202924D6"/>
    <w:rsid w:val="202925D0"/>
    <w:rsid w:val="202925F1"/>
    <w:rsid w:val="20292693"/>
    <w:rsid w:val="202926BD"/>
    <w:rsid w:val="20292724"/>
    <w:rsid w:val="20292773"/>
    <w:rsid w:val="202927CB"/>
    <w:rsid w:val="20292818"/>
    <w:rsid w:val="202928CF"/>
    <w:rsid w:val="20292911"/>
    <w:rsid w:val="202929DB"/>
    <w:rsid w:val="202929E9"/>
    <w:rsid w:val="202929F9"/>
    <w:rsid w:val="20292A43"/>
    <w:rsid w:val="20292A88"/>
    <w:rsid w:val="20292AEB"/>
    <w:rsid w:val="20292C1C"/>
    <w:rsid w:val="20292CFF"/>
    <w:rsid w:val="20292D80"/>
    <w:rsid w:val="20292D96"/>
    <w:rsid w:val="20292DE6"/>
    <w:rsid w:val="20292E2B"/>
    <w:rsid w:val="20292F03"/>
    <w:rsid w:val="20292F87"/>
    <w:rsid w:val="20292FC1"/>
    <w:rsid w:val="2029301F"/>
    <w:rsid w:val="20293052"/>
    <w:rsid w:val="20293112"/>
    <w:rsid w:val="20293119"/>
    <w:rsid w:val="2029313A"/>
    <w:rsid w:val="20293196"/>
    <w:rsid w:val="202931D0"/>
    <w:rsid w:val="202931DA"/>
    <w:rsid w:val="202932BE"/>
    <w:rsid w:val="20293308"/>
    <w:rsid w:val="202933CA"/>
    <w:rsid w:val="20293468"/>
    <w:rsid w:val="202934DB"/>
    <w:rsid w:val="20293592"/>
    <w:rsid w:val="20293599"/>
    <w:rsid w:val="2029360B"/>
    <w:rsid w:val="202936C6"/>
    <w:rsid w:val="202936DD"/>
    <w:rsid w:val="20293716"/>
    <w:rsid w:val="20293786"/>
    <w:rsid w:val="202937D2"/>
    <w:rsid w:val="2029386D"/>
    <w:rsid w:val="20293871"/>
    <w:rsid w:val="2029387C"/>
    <w:rsid w:val="20293949"/>
    <w:rsid w:val="202939F9"/>
    <w:rsid w:val="20293A17"/>
    <w:rsid w:val="20293A99"/>
    <w:rsid w:val="20293AD4"/>
    <w:rsid w:val="20293B13"/>
    <w:rsid w:val="20293B5A"/>
    <w:rsid w:val="20293BD0"/>
    <w:rsid w:val="20293C3C"/>
    <w:rsid w:val="20293C45"/>
    <w:rsid w:val="20293C5E"/>
    <w:rsid w:val="20293C7E"/>
    <w:rsid w:val="20293CF0"/>
    <w:rsid w:val="20293DEB"/>
    <w:rsid w:val="20293DFD"/>
    <w:rsid w:val="20293E27"/>
    <w:rsid w:val="20293F3E"/>
    <w:rsid w:val="20293F46"/>
    <w:rsid w:val="20293F86"/>
    <w:rsid w:val="2029401F"/>
    <w:rsid w:val="20294028"/>
    <w:rsid w:val="20294037"/>
    <w:rsid w:val="2029409B"/>
    <w:rsid w:val="202940AC"/>
    <w:rsid w:val="202940FA"/>
    <w:rsid w:val="202941FD"/>
    <w:rsid w:val="20294222"/>
    <w:rsid w:val="2029422A"/>
    <w:rsid w:val="20294340"/>
    <w:rsid w:val="202943ED"/>
    <w:rsid w:val="20294413"/>
    <w:rsid w:val="2029446C"/>
    <w:rsid w:val="202944BF"/>
    <w:rsid w:val="20294516"/>
    <w:rsid w:val="2029457B"/>
    <w:rsid w:val="20294593"/>
    <w:rsid w:val="202946C7"/>
    <w:rsid w:val="2029479F"/>
    <w:rsid w:val="202947DB"/>
    <w:rsid w:val="202947E0"/>
    <w:rsid w:val="20294855"/>
    <w:rsid w:val="202948B4"/>
    <w:rsid w:val="202948C0"/>
    <w:rsid w:val="202948C1"/>
    <w:rsid w:val="202949AF"/>
    <w:rsid w:val="20294A5A"/>
    <w:rsid w:val="20294A65"/>
    <w:rsid w:val="20294AA5"/>
    <w:rsid w:val="20294AD8"/>
    <w:rsid w:val="20294AF2"/>
    <w:rsid w:val="20294D73"/>
    <w:rsid w:val="20294DD5"/>
    <w:rsid w:val="20294EB1"/>
    <w:rsid w:val="20294EBE"/>
    <w:rsid w:val="20294F36"/>
    <w:rsid w:val="20294F90"/>
    <w:rsid w:val="20294FFA"/>
    <w:rsid w:val="20295030"/>
    <w:rsid w:val="2029506A"/>
    <w:rsid w:val="2029515B"/>
    <w:rsid w:val="202952E9"/>
    <w:rsid w:val="2029530F"/>
    <w:rsid w:val="20295353"/>
    <w:rsid w:val="20295359"/>
    <w:rsid w:val="20295411"/>
    <w:rsid w:val="20295460"/>
    <w:rsid w:val="202954D6"/>
    <w:rsid w:val="202954FB"/>
    <w:rsid w:val="20295501"/>
    <w:rsid w:val="20295574"/>
    <w:rsid w:val="202955E2"/>
    <w:rsid w:val="202956A4"/>
    <w:rsid w:val="2029575A"/>
    <w:rsid w:val="202957B9"/>
    <w:rsid w:val="20295806"/>
    <w:rsid w:val="20295884"/>
    <w:rsid w:val="202958A9"/>
    <w:rsid w:val="202959D6"/>
    <w:rsid w:val="20295A76"/>
    <w:rsid w:val="20295B58"/>
    <w:rsid w:val="20295BF3"/>
    <w:rsid w:val="20295D2E"/>
    <w:rsid w:val="20295D9E"/>
    <w:rsid w:val="20295DB0"/>
    <w:rsid w:val="20295DCA"/>
    <w:rsid w:val="20295E2B"/>
    <w:rsid w:val="20295E6B"/>
    <w:rsid w:val="20295E7A"/>
    <w:rsid w:val="20295F62"/>
    <w:rsid w:val="20295FC7"/>
    <w:rsid w:val="2029608A"/>
    <w:rsid w:val="20296098"/>
    <w:rsid w:val="202960D1"/>
    <w:rsid w:val="20296127"/>
    <w:rsid w:val="20296128"/>
    <w:rsid w:val="202961D7"/>
    <w:rsid w:val="2029623E"/>
    <w:rsid w:val="202962E2"/>
    <w:rsid w:val="20296333"/>
    <w:rsid w:val="202964E4"/>
    <w:rsid w:val="20296532"/>
    <w:rsid w:val="202965E5"/>
    <w:rsid w:val="20296694"/>
    <w:rsid w:val="202966C3"/>
    <w:rsid w:val="20296783"/>
    <w:rsid w:val="20296854"/>
    <w:rsid w:val="20296879"/>
    <w:rsid w:val="202968A2"/>
    <w:rsid w:val="202968A4"/>
    <w:rsid w:val="202968B3"/>
    <w:rsid w:val="202968BA"/>
    <w:rsid w:val="20296965"/>
    <w:rsid w:val="20296975"/>
    <w:rsid w:val="20296ADC"/>
    <w:rsid w:val="20296B0A"/>
    <w:rsid w:val="20296B1B"/>
    <w:rsid w:val="20296B90"/>
    <w:rsid w:val="20296BB0"/>
    <w:rsid w:val="20296D19"/>
    <w:rsid w:val="20296D32"/>
    <w:rsid w:val="20296D3D"/>
    <w:rsid w:val="20296D74"/>
    <w:rsid w:val="20296D84"/>
    <w:rsid w:val="20296E06"/>
    <w:rsid w:val="20296E0B"/>
    <w:rsid w:val="20296F27"/>
    <w:rsid w:val="20296F2A"/>
    <w:rsid w:val="20296F5D"/>
    <w:rsid w:val="20296FFB"/>
    <w:rsid w:val="202970BB"/>
    <w:rsid w:val="20297157"/>
    <w:rsid w:val="202971A6"/>
    <w:rsid w:val="202971C4"/>
    <w:rsid w:val="2029720C"/>
    <w:rsid w:val="20297254"/>
    <w:rsid w:val="2029726D"/>
    <w:rsid w:val="202973EA"/>
    <w:rsid w:val="20297457"/>
    <w:rsid w:val="20297463"/>
    <w:rsid w:val="20297490"/>
    <w:rsid w:val="20297534"/>
    <w:rsid w:val="2029755C"/>
    <w:rsid w:val="20297588"/>
    <w:rsid w:val="2029759C"/>
    <w:rsid w:val="202975B4"/>
    <w:rsid w:val="2029761A"/>
    <w:rsid w:val="2029767C"/>
    <w:rsid w:val="202976EC"/>
    <w:rsid w:val="202976F4"/>
    <w:rsid w:val="20297725"/>
    <w:rsid w:val="20297739"/>
    <w:rsid w:val="202977F1"/>
    <w:rsid w:val="2029785B"/>
    <w:rsid w:val="2029788F"/>
    <w:rsid w:val="20297898"/>
    <w:rsid w:val="202978E4"/>
    <w:rsid w:val="20297938"/>
    <w:rsid w:val="20297993"/>
    <w:rsid w:val="20297A24"/>
    <w:rsid w:val="20297A6B"/>
    <w:rsid w:val="20297AC4"/>
    <w:rsid w:val="20297B10"/>
    <w:rsid w:val="20297B16"/>
    <w:rsid w:val="20297B68"/>
    <w:rsid w:val="20297B74"/>
    <w:rsid w:val="20297C8D"/>
    <w:rsid w:val="20297CCA"/>
    <w:rsid w:val="20297D0A"/>
    <w:rsid w:val="20297D56"/>
    <w:rsid w:val="20297DBA"/>
    <w:rsid w:val="20297E4A"/>
    <w:rsid w:val="20297E6F"/>
    <w:rsid w:val="20297EFC"/>
    <w:rsid w:val="20297F06"/>
    <w:rsid w:val="20297F07"/>
    <w:rsid w:val="20297F46"/>
    <w:rsid w:val="20297F8B"/>
    <w:rsid w:val="20297FD5"/>
    <w:rsid w:val="202A000A"/>
    <w:rsid w:val="202A0147"/>
    <w:rsid w:val="202A01BF"/>
    <w:rsid w:val="202A01C1"/>
    <w:rsid w:val="202A0248"/>
    <w:rsid w:val="202A0594"/>
    <w:rsid w:val="202A05DE"/>
    <w:rsid w:val="202A0634"/>
    <w:rsid w:val="202A0675"/>
    <w:rsid w:val="202A06A0"/>
    <w:rsid w:val="202A06C2"/>
    <w:rsid w:val="202A06EE"/>
    <w:rsid w:val="202A06EF"/>
    <w:rsid w:val="202A0710"/>
    <w:rsid w:val="202A0763"/>
    <w:rsid w:val="202A0791"/>
    <w:rsid w:val="202A07EE"/>
    <w:rsid w:val="202A090E"/>
    <w:rsid w:val="202A0914"/>
    <w:rsid w:val="202A096C"/>
    <w:rsid w:val="202A09AA"/>
    <w:rsid w:val="202A0A78"/>
    <w:rsid w:val="202A0A9D"/>
    <w:rsid w:val="202A0AC4"/>
    <w:rsid w:val="202A0B53"/>
    <w:rsid w:val="202A0B63"/>
    <w:rsid w:val="202A0C88"/>
    <w:rsid w:val="202A0CFC"/>
    <w:rsid w:val="202A0E93"/>
    <w:rsid w:val="202A0F0F"/>
    <w:rsid w:val="202A0F21"/>
    <w:rsid w:val="202A0F3E"/>
    <w:rsid w:val="202A0F54"/>
    <w:rsid w:val="202A10EF"/>
    <w:rsid w:val="202A1240"/>
    <w:rsid w:val="202A1252"/>
    <w:rsid w:val="202A1259"/>
    <w:rsid w:val="202A1437"/>
    <w:rsid w:val="202A1651"/>
    <w:rsid w:val="202A16BB"/>
    <w:rsid w:val="202A16D9"/>
    <w:rsid w:val="202A176E"/>
    <w:rsid w:val="202A179E"/>
    <w:rsid w:val="202A17C7"/>
    <w:rsid w:val="202A17D3"/>
    <w:rsid w:val="202A1810"/>
    <w:rsid w:val="202A186F"/>
    <w:rsid w:val="202A1967"/>
    <w:rsid w:val="202A19A7"/>
    <w:rsid w:val="202A19B1"/>
    <w:rsid w:val="202A1A2C"/>
    <w:rsid w:val="202A1A3D"/>
    <w:rsid w:val="202A1ADA"/>
    <w:rsid w:val="202A1B64"/>
    <w:rsid w:val="202A1B6C"/>
    <w:rsid w:val="202A1BAC"/>
    <w:rsid w:val="202A1C10"/>
    <w:rsid w:val="202A1D08"/>
    <w:rsid w:val="202A1D22"/>
    <w:rsid w:val="202A1DC5"/>
    <w:rsid w:val="202A1DC7"/>
    <w:rsid w:val="202A1E67"/>
    <w:rsid w:val="202A1EB0"/>
    <w:rsid w:val="202A1EB3"/>
    <w:rsid w:val="202A1EB9"/>
    <w:rsid w:val="202A1F86"/>
    <w:rsid w:val="202A2053"/>
    <w:rsid w:val="202A20EE"/>
    <w:rsid w:val="202A20F2"/>
    <w:rsid w:val="202A2168"/>
    <w:rsid w:val="202A2190"/>
    <w:rsid w:val="202A22CB"/>
    <w:rsid w:val="202A22F5"/>
    <w:rsid w:val="202A22F8"/>
    <w:rsid w:val="202A2376"/>
    <w:rsid w:val="202A2391"/>
    <w:rsid w:val="202A239F"/>
    <w:rsid w:val="202A23C1"/>
    <w:rsid w:val="202A2563"/>
    <w:rsid w:val="202A257C"/>
    <w:rsid w:val="202A25D0"/>
    <w:rsid w:val="202A2610"/>
    <w:rsid w:val="202A2612"/>
    <w:rsid w:val="202A26AD"/>
    <w:rsid w:val="202A277A"/>
    <w:rsid w:val="202A28C2"/>
    <w:rsid w:val="202A2968"/>
    <w:rsid w:val="202A2A12"/>
    <w:rsid w:val="202A2A13"/>
    <w:rsid w:val="202A2A17"/>
    <w:rsid w:val="202A2AD8"/>
    <w:rsid w:val="202A2AF0"/>
    <w:rsid w:val="202A2C41"/>
    <w:rsid w:val="202A2C48"/>
    <w:rsid w:val="202A2CA7"/>
    <w:rsid w:val="202A2CDA"/>
    <w:rsid w:val="202A2DA7"/>
    <w:rsid w:val="202A2DAA"/>
    <w:rsid w:val="202A2E07"/>
    <w:rsid w:val="202A2EAB"/>
    <w:rsid w:val="202A2EAD"/>
    <w:rsid w:val="202A2F23"/>
    <w:rsid w:val="202A30C9"/>
    <w:rsid w:val="202A30F4"/>
    <w:rsid w:val="202A310A"/>
    <w:rsid w:val="202A317E"/>
    <w:rsid w:val="202A322B"/>
    <w:rsid w:val="202A3245"/>
    <w:rsid w:val="202A32E3"/>
    <w:rsid w:val="202A32F7"/>
    <w:rsid w:val="202A33C4"/>
    <w:rsid w:val="202A3441"/>
    <w:rsid w:val="202A3450"/>
    <w:rsid w:val="202A34CD"/>
    <w:rsid w:val="202A3507"/>
    <w:rsid w:val="202A3559"/>
    <w:rsid w:val="202A3572"/>
    <w:rsid w:val="202A3595"/>
    <w:rsid w:val="202A359B"/>
    <w:rsid w:val="202A35AC"/>
    <w:rsid w:val="202A3600"/>
    <w:rsid w:val="202A3662"/>
    <w:rsid w:val="202A367F"/>
    <w:rsid w:val="202A3682"/>
    <w:rsid w:val="202A36AE"/>
    <w:rsid w:val="202A36EA"/>
    <w:rsid w:val="202A36FC"/>
    <w:rsid w:val="202A3735"/>
    <w:rsid w:val="202A3802"/>
    <w:rsid w:val="202A3828"/>
    <w:rsid w:val="202A388C"/>
    <w:rsid w:val="202A38E3"/>
    <w:rsid w:val="202A396D"/>
    <w:rsid w:val="202A3980"/>
    <w:rsid w:val="202A3A08"/>
    <w:rsid w:val="202A3A0E"/>
    <w:rsid w:val="202A3A73"/>
    <w:rsid w:val="202A3B97"/>
    <w:rsid w:val="202A3BB9"/>
    <w:rsid w:val="202A3D3E"/>
    <w:rsid w:val="202A3D56"/>
    <w:rsid w:val="202A3D5E"/>
    <w:rsid w:val="202A3DA0"/>
    <w:rsid w:val="202A3F2A"/>
    <w:rsid w:val="202A3F6C"/>
    <w:rsid w:val="202A4061"/>
    <w:rsid w:val="202A4096"/>
    <w:rsid w:val="202A40C3"/>
    <w:rsid w:val="202A411D"/>
    <w:rsid w:val="202A4173"/>
    <w:rsid w:val="202A4185"/>
    <w:rsid w:val="202A4254"/>
    <w:rsid w:val="202A4268"/>
    <w:rsid w:val="202A4307"/>
    <w:rsid w:val="202A4366"/>
    <w:rsid w:val="202A4437"/>
    <w:rsid w:val="202A4492"/>
    <w:rsid w:val="202A44D6"/>
    <w:rsid w:val="202A44E5"/>
    <w:rsid w:val="202A4547"/>
    <w:rsid w:val="202A45D9"/>
    <w:rsid w:val="202A4691"/>
    <w:rsid w:val="202A46B1"/>
    <w:rsid w:val="202A47EA"/>
    <w:rsid w:val="202A47EE"/>
    <w:rsid w:val="202A47F1"/>
    <w:rsid w:val="202A4859"/>
    <w:rsid w:val="202A4929"/>
    <w:rsid w:val="202A493D"/>
    <w:rsid w:val="202A498B"/>
    <w:rsid w:val="202A49BA"/>
    <w:rsid w:val="202A4A9D"/>
    <w:rsid w:val="202A4AB2"/>
    <w:rsid w:val="202A4AB8"/>
    <w:rsid w:val="202A4AF5"/>
    <w:rsid w:val="202A4B0C"/>
    <w:rsid w:val="202A4B22"/>
    <w:rsid w:val="202A4B80"/>
    <w:rsid w:val="202A4BD9"/>
    <w:rsid w:val="202A4CD8"/>
    <w:rsid w:val="202A4D40"/>
    <w:rsid w:val="202A4F83"/>
    <w:rsid w:val="202A4FB1"/>
    <w:rsid w:val="202A5014"/>
    <w:rsid w:val="202A5207"/>
    <w:rsid w:val="202A520D"/>
    <w:rsid w:val="202A52BE"/>
    <w:rsid w:val="202A531C"/>
    <w:rsid w:val="202A53A7"/>
    <w:rsid w:val="202A5499"/>
    <w:rsid w:val="202A54B2"/>
    <w:rsid w:val="202A54C6"/>
    <w:rsid w:val="202A5545"/>
    <w:rsid w:val="202A55E2"/>
    <w:rsid w:val="202A560A"/>
    <w:rsid w:val="202A561E"/>
    <w:rsid w:val="202A5663"/>
    <w:rsid w:val="202A56EB"/>
    <w:rsid w:val="202A5831"/>
    <w:rsid w:val="202A583C"/>
    <w:rsid w:val="202A5844"/>
    <w:rsid w:val="202A58E4"/>
    <w:rsid w:val="202A58EA"/>
    <w:rsid w:val="202A591C"/>
    <w:rsid w:val="202A59C2"/>
    <w:rsid w:val="202A5B4A"/>
    <w:rsid w:val="202A5C44"/>
    <w:rsid w:val="202A5CA9"/>
    <w:rsid w:val="202A5D14"/>
    <w:rsid w:val="202A5D4C"/>
    <w:rsid w:val="202A5D64"/>
    <w:rsid w:val="202A5E12"/>
    <w:rsid w:val="202A5E51"/>
    <w:rsid w:val="202A5EE1"/>
    <w:rsid w:val="202A5F2B"/>
    <w:rsid w:val="202A5FAB"/>
    <w:rsid w:val="202A604C"/>
    <w:rsid w:val="202A606F"/>
    <w:rsid w:val="202A621D"/>
    <w:rsid w:val="202A6279"/>
    <w:rsid w:val="202A635D"/>
    <w:rsid w:val="202A63B8"/>
    <w:rsid w:val="202A640D"/>
    <w:rsid w:val="202A6441"/>
    <w:rsid w:val="202A6560"/>
    <w:rsid w:val="202A65C2"/>
    <w:rsid w:val="202A65EF"/>
    <w:rsid w:val="202A6774"/>
    <w:rsid w:val="202A6778"/>
    <w:rsid w:val="202A6819"/>
    <w:rsid w:val="202A681B"/>
    <w:rsid w:val="202A6839"/>
    <w:rsid w:val="202A689D"/>
    <w:rsid w:val="202A68C6"/>
    <w:rsid w:val="202A6A2D"/>
    <w:rsid w:val="202A6A51"/>
    <w:rsid w:val="202A6ABB"/>
    <w:rsid w:val="202A6AD2"/>
    <w:rsid w:val="202A6BE5"/>
    <w:rsid w:val="202A6C19"/>
    <w:rsid w:val="202A6C5E"/>
    <w:rsid w:val="202A6CD1"/>
    <w:rsid w:val="202A6CF0"/>
    <w:rsid w:val="202A6D01"/>
    <w:rsid w:val="202A6F92"/>
    <w:rsid w:val="202A6F9E"/>
    <w:rsid w:val="202A6FF3"/>
    <w:rsid w:val="202A700F"/>
    <w:rsid w:val="202A7089"/>
    <w:rsid w:val="202A70CF"/>
    <w:rsid w:val="202A7200"/>
    <w:rsid w:val="202A742A"/>
    <w:rsid w:val="202A764B"/>
    <w:rsid w:val="202A7662"/>
    <w:rsid w:val="202A7684"/>
    <w:rsid w:val="202A7836"/>
    <w:rsid w:val="202A799E"/>
    <w:rsid w:val="202A79F0"/>
    <w:rsid w:val="202A7A21"/>
    <w:rsid w:val="202A7AA6"/>
    <w:rsid w:val="202A7AB4"/>
    <w:rsid w:val="202A7AD3"/>
    <w:rsid w:val="202A7D34"/>
    <w:rsid w:val="202A7DC4"/>
    <w:rsid w:val="202A7DE0"/>
    <w:rsid w:val="202A7E45"/>
    <w:rsid w:val="202A7E54"/>
    <w:rsid w:val="202A7EB2"/>
    <w:rsid w:val="202A7F5E"/>
    <w:rsid w:val="202A7F96"/>
    <w:rsid w:val="202A7FB1"/>
    <w:rsid w:val="202B0009"/>
    <w:rsid w:val="202B0055"/>
    <w:rsid w:val="202B0105"/>
    <w:rsid w:val="202B0131"/>
    <w:rsid w:val="202B0160"/>
    <w:rsid w:val="202B025E"/>
    <w:rsid w:val="202B026A"/>
    <w:rsid w:val="202B0281"/>
    <w:rsid w:val="202B02B1"/>
    <w:rsid w:val="202B02DD"/>
    <w:rsid w:val="202B0464"/>
    <w:rsid w:val="202B05A6"/>
    <w:rsid w:val="202B05E8"/>
    <w:rsid w:val="202B0701"/>
    <w:rsid w:val="202B0716"/>
    <w:rsid w:val="202B0733"/>
    <w:rsid w:val="202B0762"/>
    <w:rsid w:val="202B0921"/>
    <w:rsid w:val="202B0A8A"/>
    <w:rsid w:val="202B0AC1"/>
    <w:rsid w:val="202B0C81"/>
    <w:rsid w:val="202B0CF1"/>
    <w:rsid w:val="202B0E61"/>
    <w:rsid w:val="202B0EAA"/>
    <w:rsid w:val="202B0ED7"/>
    <w:rsid w:val="202B0EF2"/>
    <w:rsid w:val="202B0F3A"/>
    <w:rsid w:val="202B1022"/>
    <w:rsid w:val="202B1030"/>
    <w:rsid w:val="202B1058"/>
    <w:rsid w:val="202B1126"/>
    <w:rsid w:val="202B11DC"/>
    <w:rsid w:val="202B13AB"/>
    <w:rsid w:val="202B13CB"/>
    <w:rsid w:val="202B13D2"/>
    <w:rsid w:val="202B158A"/>
    <w:rsid w:val="202B15E5"/>
    <w:rsid w:val="202B15F9"/>
    <w:rsid w:val="202B164B"/>
    <w:rsid w:val="202B168D"/>
    <w:rsid w:val="202B169A"/>
    <w:rsid w:val="202B169C"/>
    <w:rsid w:val="202B181C"/>
    <w:rsid w:val="202B19DF"/>
    <w:rsid w:val="202B1A28"/>
    <w:rsid w:val="202B1ADE"/>
    <w:rsid w:val="202B1BE9"/>
    <w:rsid w:val="202B1C24"/>
    <w:rsid w:val="202B1C66"/>
    <w:rsid w:val="202B1E99"/>
    <w:rsid w:val="202B1F2A"/>
    <w:rsid w:val="202B1FA6"/>
    <w:rsid w:val="202B2149"/>
    <w:rsid w:val="202B2159"/>
    <w:rsid w:val="202B216F"/>
    <w:rsid w:val="202B224C"/>
    <w:rsid w:val="202B2279"/>
    <w:rsid w:val="202B227D"/>
    <w:rsid w:val="202B22BE"/>
    <w:rsid w:val="202B2365"/>
    <w:rsid w:val="202B23C6"/>
    <w:rsid w:val="202B2409"/>
    <w:rsid w:val="202B24A4"/>
    <w:rsid w:val="202B24C3"/>
    <w:rsid w:val="202B2514"/>
    <w:rsid w:val="202B2584"/>
    <w:rsid w:val="202B2727"/>
    <w:rsid w:val="202B27E5"/>
    <w:rsid w:val="202B2969"/>
    <w:rsid w:val="202B29D9"/>
    <w:rsid w:val="202B2AA9"/>
    <w:rsid w:val="202B2AB0"/>
    <w:rsid w:val="202B2AC1"/>
    <w:rsid w:val="202B2ACF"/>
    <w:rsid w:val="202B2B13"/>
    <w:rsid w:val="202B2B15"/>
    <w:rsid w:val="202B2BB0"/>
    <w:rsid w:val="202B2BCB"/>
    <w:rsid w:val="202B2C26"/>
    <w:rsid w:val="202B2C62"/>
    <w:rsid w:val="202B2C6B"/>
    <w:rsid w:val="202B2DBB"/>
    <w:rsid w:val="202B2E63"/>
    <w:rsid w:val="202B2E69"/>
    <w:rsid w:val="202B2EB3"/>
    <w:rsid w:val="202B2ED7"/>
    <w:rsid w:val="202B2F59"/>
    <w:rsid w:val="202B2F5D"/>
    <w:rsid w:val="202B2FA5"/>
    <w:rsid w:val="202B2FD2"/>
    <w:rsid w:val="202B30E5"/>
    <w:rsid w:val="202B3117"/>
    <w:rsid w:val="202B312A"/>
    <w:rsid w:val="202B3148"/>
    <w:rsid w:val="202B31B8"/>
    <w:rsid w:val="202B31C2"/>
    <w:rsid w:val="202B31C4"/>
    <w:rsid w:val="202B32EE"/>
    <w:rsid w:val="202B3459"/>
    <w:rsid w:val="202B3516"/>
    <w:rsid w:val="202B3660"/>
    <w:rsid w:val="202B3667"/>
    <w:rsid w:val="202B3668"/>
    <w:rsid w:val="202B36A9"/>
    <w:rsid w:val="202B36B9"/>
    <w:rsid w:val="202B36DE"/>
    <w:rsid w:val="202B3721"/>
    <w:rsid w:val="202B3739"/>
    <w:rsid w:val="202B3850"/>
    <w:rsid w:val="202B387A"/>
    <w:rsid w:val="202B38DE"/>
    <w:rsid w:val="202B38E8"/>
    <w:rsid w:val="202B3A1D"/>
    <w:rsid w:val="202B3ADD"/>
    <w:rsid w:val="202B3AEC"/>
    <w:rsid w:val="202B3BC7"/>
    <w:rsid w:val="202B3C4B"/>
    <w:rsid w:val="202B3C6C"/>
    <w:rsid w:val="202B3C8B"/>
    <w:rsid w:val="202B3F14"/>
    <w:rsid w:val="202B3F1F"/>
    <w:rsid w:val="202B3F2E"/>
    <w:rsid w:val="202B3F77"/>
    <w:rsid w:val="202B4033"/>
    <w:rsid w:val="202B4106"/>
    <w:rsid w:val="202B4161"/>
    <w:rsid w:val="202B421F"/>
    <w:rsid w:val="202B425B"/>
    <w:rsid w:val="202B42FC"/>
    <w:rsid w:val="202B4361"/>
    <w:rsid w:val="202B43AA"/>
    <w:rsid w:val="202B43D4"/>
    <w:rsid w:val="202B43F1"/>
    <w:rsid w:val="202B4440"/>
    <w:rsid w:val="202B452E"/>
    <w:rsid w:val="202B453C"/>
    <w:rsid w:val="202B4704"/>
    <w:rsid w:val="202B4721"/>
    <w:rsid w:val="202B4745"/>
    <w:rsid w:val="202B478F"/>
    <w:rsid w:val="202B47A8"/>
    <w:rsid w:val="202B4817"/>
    <w:rsid w:val="202B49AB"/>
    <w:rsid w:val="202B49F8"/>
    <w:rsid w:val="202B4A09"/>
    <w:rsid w:val="202B4A7D"/>
    <w:rsid w:val="202B4A94"/>
    <w:rsid w:val="202B4AB3"/>
    <w:rsid w:val="202B4AEC"/>
    <w:rsid w:val="202B4B32"/>
    <w:rsid w:val="202B4BCE"/>
    <w:rsid w:val="202B4CA5"/>
    <w:rsid w:val="202B4CF7"/>
    <w:rsid w:val="202B4D0A"/>
    <w:rsid w:val="202B4D99"/>
    <w:rsid w:val="202B4DC2"/>
    <w:rsid w:val="202B4DD0"/>
    <w:rsid w:val="202B4DE1"/>
    <w:rsid w:val="202B4E65"/>
    <w:rsid w:val="202B4ECC"/>
    <w:rsid w:val="202B4EE2"/>
    <w:rsid w:val="202B507B"/>
    <w:rsid w:val="202B5129"/>
    <w:rsid w:val="202B514F"/>
    <w:rsid w:val="202B5178"/>
    <w:rsid w:val="202B522C"/>
    <w:rsid w:val="202B532A"/>
    <w:rsid w:val="202B5359"/>
    <w:rsid w:val="202B5372"/>
    <w:rsid w:val="202B5424"/>
    <w:rsid w:val="202B5480"/>
    <w:rsid w:val="202B54B3"/>
    <w:rsid w:val="202B5609"/>
    <w:rsid w:val="202B56E0"/>
    <w:rsid w:val="202B572B"/>
    <w:rsid w:val="202B576A"/>
    <w:rsid w:val="202B579D"/>
    <w:rsid w:val="202B579F"/>
    <w:rsid w:val="202B58BB"/>
    <w:rsid w:val="202B58F3"/>
    <w:rsid w:val="202B5988"/>
    <w:rsid w:val="202B59ED"/>
    <w:rsid w:val="202B59F2"/>
    <w:rsid w:val="202B59F9"/>
    <w:rsid w:val="202B5A29"/>
    <w:rsid w:val="202B5A2B"/>
    <w:rsid w:val="202B5A48"/>
    <w:rsid w:val="202B5B26"/>
    <w:rsid w:val="202B5CA9"/>
    <w:rsid w:val="202B5CC3"/>
    <w:rsid w:val="202B5DFD"/>
    <w:rsid w:val="202B5F42"/>
    <w:rsid w:val="202B5FF3"/>
    <w:rsid w:val="202B6007"/>
    <w:rsid w:val="202B628D"/>
    <w:rsid w:val="202B62F4"/>
    <w:rsid w:val="202B6314"/>
    <w:rsid w:val="202B6339"/>
    <w:rsid w:val="202B6394"/>
    <w:rsid w:val="202B63B8"/>
    <w:rsid w:val="202B6439"/>
    <w:rsid w:val="202B6475"/>
    <w:rsid w:val="202B64E8"/>
    <w:rsid w:val="202B65BB"/>
    <w:rsid w:val="202B6626"/>
    <w:rsid w:val="202B6684"/>
    <w:rsid w:val="202B6747"/>
    <w:rsid w:val="202B67EC"/>
    <w:rsid w:val="202B67EE"/>
    <w:rsid w:val="202B6A2F"/>
    <w:rsid w:val="202B6A46"/>
    <w:rsid w:val="202B6A4B"/>
    <w:rsid w:val="202B6A76"/>
    <w:rsid w:val="202B6B58"/>
    <w:rsid w:val="202B6B7D"/>
    <w:rsid w:val="202B6C0B"/>
    <w:rsid w:val="202B6CE9"/>
    <w:rsid w:val="202B6D0A"/>
    <w:rsid w:val="202B6E9D"/>
    <w:rsid w:val="202B6EA6"/>
    <w:rsid w:val="202B6ED7"/>
    <w:rsid w:val="202B6EDA"/>
    <w:rsid w:val="202B6F3C"/>
    <w:rsid w:val="202B7014"/>
    <w:rsid w:val="202B70E4"/>
    <w:rsid w:val="202B72E8"/>
    <w:rsid w:val="202B730D"/>
    <w:rsid w:val="202B7387"/>
    <w:rsid w:val="202B73D9"/>
    <w:rsid w:val="202B7410"/>
    <w:rsid w:val="202B75B1"/>
    <w:rsid w:val="202B75B2"/>
    <w:rsid w:val="202B75BB"/>
    <w:rsid w:val="202B75D0"/>
    <w:rsid w:val="202B7652"/>
    <w:rsid w:val="202B7668"/>
    <w:rsid w:val="202B76FD"/>
    <w:rsid w:val="202B7766"/>
    <w:rsid w:val="202B77C7"/>
    <w:rsid w:val="202B77E3"/>
    <w:rsid w:val="202B780C"/>
    <w:rsid w:val="202B7890"/>
    <w:rsid w:val="202B78B2"/>
    <w:rsid w:val="202B79B6"/>
    <w:rsid w:val="202B7A15"/>
    <w:rsid w:val="202B7A40"/>
    <w:rsid w:val="202B7A5F"/>
    <w:rsid w:val="202B7B79"/>
    <w:rsid w:val="202B7BAC"/>
    <w:rsid w:val="202B7CD5"/>
    <w:rsid w:val="202B7EBD"/>
    <w:rsid w:val="202C004F"/>
    <w:rsid w:val="202C0059"/>
    <w:rsid w:val="202C005F"/>
    <w:rsid w:val="202C00F1"/>
    <w:rsid w:val="202C0129"/>
    <w:rsid w:val="202C016F"/>
    <w:rsid w:val="202C0177"/>
    <w:rsid w:val="202C01C2"/>
    <w:rsid w:val="202C028A"/>
    <w:rsid w:val="202C02CA"/>
    <w:rsid w:val="202C0326"/>
    <w:rsid w:val="202C035C"/>
    <w:rsid w:val="202C0405"/>
    <w:rsid w:val="202C04B1"/>
    <w:rsid w:val="202C04C7"/>
    <w:rsid w:val="202C0551"/>
    <w:rsid w:val="202C057F"/>
    <w:rsid w:val="202C0601"/>
    <w:rsid w:val="202C0604"/>
    <w:rsid w:val="202C0619"/>
    <w:rsid w:val="202C0678"/>
    <w:rsid w:val="202C0720"/>
    <w:rsid w:val="202C076C"/>
    <w:rsid w:val="202C0774"/>
    <w:rsid w:val="202C07C4"/>
    <w:rsid w:val="202C0896"/>
    <w:rsid w:val="202C0899"/>
    <w:rsid w:val="202C08B7"/>
    <w:rsid w:val="202C0954"/>
    <w:rsid w:val="202C0955"/>
    <w:rsid w:val="202C09D5"/>
    <w:rsid w:val="202C0A18"/>
    <w:rsid w:val="202C0D8A"/>
    <w:rsid w:val="202C0DCE"/>
    <w:rsid w:val="202C0E52"/>
    <w:rsid w:val="202C0E7B"/>
    <w:rsid w:val="202C0F2C"/>
    <w:rsid w:val="202C0F7F"/>
    <w:rsid w:val="202C0F9B"/>
    <w:rsid w:val="202C0FA2"/>
    <w:rsid w:val="202C0FD4"/>
    <w:rsid w:val="202C0FFF"/>
    <w:rsid w:val="202C1023"/>
    <w:rsid w:val="202C102C"/>
    <w:rsid w:val="202C1082"/>
    <w:rsid w:val="202C10C6"/>
    <w:rsid w:val="202C1144"/>
    <w:rsid w:val="202C11A5"/>
    <w:rsid w:val="202C1200"/>
    <w:rsid w:val="202C1216"/>
    <w:rsid w:val="202C1280"/>
    <w:rsid w:val="202C12A2"/>
    <w:rsid w:val="202C12AB"/>
    <w:rsid w:val="202C137B"/>
    <w:rsid w:val="202C141D"/>
    <w:rsid w:val="202C147D"/>
    <w:rsid w:val="202C152A"/>
    <w:rsid w:val="202C1696"/>
    <w:rsid w:val="202C16A7"/>
    <w:rsid w:val="202C170D"/>
    <w:rsid w:val="202C173F"/>
    <w:rsid w:val="202C1740"/>
    <w:rsid w:val="202C179B"/>
    <w:rsid w:val="202C182F"/>
    <w:rsid w:val="202C1943"/>
    <w:rsid w:val="202C1998"/>
    <w:rsid w:val="202C1BFA"/>
    <w:rsid w:val="202C1C22"/>
    <w:rsid w:val="202C1D25"/>
    <w:rsid w:val="202C1E63"/>
    <w:rsid w:val="202C1E78"/>
    <w:rsid w:val="202C1E79"/>
    <w:rsid w:val="202C1E7E"/>
    <w:rsid w:val="202C1F70"/>
    <w:rsid w:val="202C2018"/>
    <w:rsid w:val="202C2055"/>
    <w:rsid w:val="202C2069"/>
    <w:rsid w:val="202C20D1"/>
    <w:rsid w:val="202C20D7"/>
    <w:rsid w:val="202C22BD"/>
    <w:rsid w:val="202C23DE"/>
    <w:rsid w:val="202C24B0"/>
    <w:rsid w:val="202C24F5"/>
    <w:rsid w:val="202C254A"/>
    <w:rsid w:val="202C2691"/>
    <w:rsid w:val="202C2875"/>
    <w:rsid w:val="202C2990"/>
    <w:rsid w:val="202C2A52"/>
    <w:rsid w:val="202C2A97"/>
    <w:rsid w:val="202C2A9A"/>
    <w:rsid w:val="202C2AA0"/>
    <w:rsid w:val="202C2ACF"/>
    <w:rsid w:val="202C2B11"/>
    <w:rsid w:val="202C2B33"/>
    <w:rsid w:val="202C2B39"/>
    <w:rsid w:val="202C2B5B"/>
    <w:rsid w:val="202C2BFB"/>
    <w:rsid w:val="202C2C51"/>
    <w:rsid w:val="202C2CA4"/>
    <w:rsid w:val="202C2D13"/>
    <w:rsid w:val="202C2DB4"/>
    <w:rsid w:val="202C2DE6"/>
    <w:rsid w:val="202C2DFB"/>
    <w:rsid w:val="202C2E8C"/>
    <w:rsid w:val="202C2F35"/>
    <w:rsid w:val="202C3046"/>
    <w:rsid w:val="202C3117"/>
    <w:rsid w:val="202C319A"/>
    <w:rsid w:val="202C31A5"/>
    <w:rsid w:val="202C3248"/>
    <w:rsid w:val="202C3270"/>
    <w:rsid w:val="202C3339"/>
    <w:rsid w:val="202C3373"/>
    <w:rsid w:val="202C338E"/>
    <w:rsid w:val="202C33BF"/>
    <w:rsid w:val="202C348F"/>
    <w:rsid w:val="202C3576"/>
    <w:rsid w:val="202C362E"/>
    <w:rsid w:val="202C362F"/>
    <w:rsid w:val="202C3674"/>
    <w:rsid w:val="202C36CC"/>
    <w:rsid w:val="202C36F3"/>
    <w:rsid w:val="202C3729"/>
    <w:rsid w:val="202C3732"/>
    <w:rsid w:val="202C376B"/>
    <w:rsid w:val="202C3788"/>
    <w:rsid w:val="202C37BA"/>
    <w:rsid w:val="202C37E6"/>
    <w:rsid w:val="202C3A81"/>
    <w:rsid w:val="202C3B02"/>
    <w:rsid w:val="202C3B5E"/>
    <w:rsid w:val="202C3B72"/>
    <w:rsid w:val="202C3D29"/>
    <w:rsid w:val="202C3DB6"/>
    <w:rsid w:val="202C3F82"/>
    <w:rsid w:val="202C3FA5"/>
    <w:rsid w:val="202C4008"/>
    <w:rsid w:val="202C4040"/>
    <w:rsid w:val="202C40F5"/>
    <w:rsid w:val="202C41B3"/>
    <w:rsid w:val="202C425A"/>
    <w:rsid w:val="202C430A"/>
    <w:rsid w:val="202C43B5"/>
    <w:rsid w:val="202C448C"/>
    <w:rsid w:val="202C4552"/>
    <w:rsid w:val="202C455D"/>
    <w:rsid w:val="202C459E"/>
    <w:rsid w:val="202C4687"/>
    <w:rsid w:val="202C47EA"/>
    <w:rsid w:val="202C4820"/>
    <w:rsid w:val="202C4A4D"/>
    <w:rsid w:val="202C4AD5"/>
    <w:rsid w:val="202C4BE3"/>
    <w:rsid w:val="202C4BF1"/>
    <w:rsid w:val="202C4BFE"/>
    <w:rsid w:val="202C4C27"/>
    <w:rsid w:val="202C4DB3"/>
    <w:rsid w:val="202C4DDE"/>
    <w:rsid w:val="202C4F3F"/>
    <w:rsid w:val="202C5023"/>
    <w:rsid w:val="202C5048"/>
    <w:rsid w:val="202C505B"/>
    <w:rsid w:val="202C512C"/>
    <w:rsid w:val="202C51E6"/>
    <w:rsid w:val="202C5230"/>
    <w:rsid w:val="202C52A0"/>
    <w:rsid w:val="202C52F4"/>
    <w:rsid w:val="202C5376"/>
    <w:rsid w:val="202C53AB"/>
    <w:rsid w:val="202C5428"/>
    <w:rsid w:val="202C5459"/>
    <w:rsid w:val="202C554A"/>
    <w:rsid w:val="202C555B"/>
    <w:rsid w:val="202C55BC"/>
    <w:rsid w:val="202C567E"/>
    <w:rsid w:val="202C5690"/>
    <w:rsid w:val="202C56C7"/>
    <w:rsid w:val="202C5749"/>
    <w:rsid w:val="202C5829"/>
    <w:rsid w:val="202C5873"/>
    <w:rsid w:val="202C5899"/>
    <w:rsid w:val="202C5915"/>
    <w:rsid w:val="202C5927"/>
    <w:rsid w:val="202C5A91"/>
    <w:rsid w:val="202C5A9C"/>
    <w:rsid w:val="202C5AF8"/>
    <w:rsid w:val="202C5AFD"/>
    <w:rsid w:val="202C5B5D"/>
    <w:rsid w:val="202C5D76"/>
    <w:rsid w:val="202C5D86"/>
    <w:rsid w:val="202C5ED7"/>
    <w:rsid w:val="202C5F9D"/>
    <w:rsid w:val="202C603B"/>
    <w:rsid w:val="202C62BD"/>
    <w:rsid w:val="202C63BC"/>
    <w:rsid w:val="202C63EC"/>
    <w:rsid w:val="202C64B2"/>
    <w:rsid w:val="202C64CD"/>
    <w:rsid w:val="202C6635"/>
    <w:rsid w:val="202C669B"/>
    <w:rsid w:val="202C66DE"/>
    <w:rsid w:val="202C6778"/>
    <w:rsid w:val="202C67A2"/>
    <w:rsid w:val="202C67B3"/>
    <w:rsid w:val="202C67D0"/>
    <w:rsid w:val="202C67F2"/>
    <w:rsid w:val="202C6832"/>
    <w:rsid w:val="202C6844"/>
    <w:rsid w:val="202C698A"/>
    <w:rsid w:val="202C69BD"/>
    <w:rsid w:val="202C69D8"/>
    <w:rsid w:val="202C6A51"/>
    <w:rsid w:val="202C6AA9"/>
    <w:rsid w:val="202C6AC7"/>
    <w:rsid w:val="202C6B66"/>
    <w:rsid w:val="202C6B6A"/>
    <w:rsid w:val="202C6BAD"/>
    <w:rsid w:val="202C6BD1"/>
    <w:rsid w:val="202C6D56"/>
    <w:rsid w:val="202C6E4D"/>
    <w:rsid w:val="202C6E84"/>
    <w:rsid w:val="202C6F86"/>
    <w:rsid w:val="202C6FE1"/>
    <w:rsid w:val="202C70A3"/>
    <w:rsid w:val="202C70BB"/>
    <w:rsid w:val="202C70C3"/>
    <w:rsid w:val="202C712D"/>
    <w:rsid w:val="202C7155"/>
    <w:rsid w:val="202C7171"/>
    <w:rsid w:val="202C71AD"/>
    <w:rsid w:val="202C72C0"/>
    <w:rsid w:val="202C72CE"/>
    <w:rsid w:val="202C7311"/>
    <w:rsid w:val="202C7346"/>
    <w:rsid w:val="202C7461"/>
    <w:rsid w:val="202C7567"/>
    <w:rsid w:val="202C7573"/>
    <w:rsid w:val="202C761D"/>
    <w:rsid w:val="202C763B"/>
    <w:rsid w:val="202C7666"/>
    <w:rsid w:val="202C766E"/>
    <w:rsid w:val="202C7699"/>
    <w:rsid w:val="202C76A0"/>
    <w:rsid w:val="202C7829"/>
    <w:rsid w:val="202C782C"/>
    <w:rsid w:val="202C783B"/>
    <w:rsid w:val="202C78F3"/>
    <w:rsid w:val="202C7971"/>
    <w:rsid w:val="202C79B2"/>
    <w:rsid w:val="202C7B22"/>
    <w:rsid w:val="202C7C40"/>
    <w:rsid w:val="202C7C6C"/>
    <w:rsid w:val="202C7C7C"/>
    <w:rsid w:val="202C7E08"/>
    <w:rsid w:val="202C7E73"/>
    <w:rsid w:val="202C7ED3"/>
    <w:rsid w:val="202C7ED8"/>
    <w:rsid w:val="202C7F28"/>
    <w:rsid w:val="202C7F4B"/>
    <w:rsid w:val="202D001A"/>
    <w:rsid w:val="202D0037"/>
    <w:rsid w:val="202D007B"/>
    <w:rsid w:val="202D00EA"/>
    <w:rsid w:val="202D0105"/>
    <w:rsid w:val="202D0165"/>
    <w:rsid w:val="202D0175"/>
    <w:rsid w:val="202D01D0"/>
    <w:rsid w:val="202D022C"/>
    <w:rsid w:val="202D02DC"/>
    <w:rsid w:val="202D0305"/>
    <w:rsid w:val="202D0311"/>
    <w:rsid w:val="202D03A2"/>
    <w:rsid w:val="202D03BD"/>
    <w:rsid w:val="202D047A"/>
    <w:rsid w:val="202D0494"/>
    <w:rsid w:val="202D051D"/>
    <w:rsid w:val="202D067A"/>
    <w:rsid w:val="202D0695"/>
    <w:rsid w:val="202D0724"/>
    <w:rsid w:val="202D0746"/>
    <w:rsid w:val="202D07C5"/>
    <w:rsid w:val="202D07FE"/>
    <w:rsid w:val="202D0847"/>
    <w:rsid w:val="202D08F1"/>
    <w:rsid w:val="202D09B1"/>
    <w:rsid w:val="202D0A20"/>
    <w:rsid w:val="202D0A82"/>
    <w:rsid w:val="202D0AE3"/>
    <w:rsid w:val="202D0AEF"/>
    <w:rsid w:val="202D0B39"/>
    <w:rsid w:val="202D0BD6"/>
    <w:rsid w:val="202D0C14"/>
    <w:rsid w:val="202D0C26"/>
    <w:rsid w:val="202D0CDF"/>
    <w:rsid w:val="202D0D01"/>
    <w:rsid w:val="202D0D2A"/>
    <w:rsid w:val="202D0D54"/>
    <w:rsid w:val="202D0DBA"/>
    <w:rsid w:val="202D0E4B"/>
    <w:rsid w:val="202D0F0A"/>
    <w:rsid w:val="202D1079"/>
    <w:rsid w:val="202D10A7"/>
    <w:rsid w:val="202D1114"/>
    <w:rsid w:val="202D11C5"/>
    <w:rsid w:val="202D121D"/>
    <w:rsid w:val="202D1328"/>
    <w:rsid w:val="202D1345"/>
    <w:rsid w:val="202D13A5"/>
    <w:rsid w:val="202D150D"/>
    <w:rsid w:val="202D1539"/>
    <w:rsid w:val="202D1652"/>
    <w:rsid w:val="202D16E9"/>
    <w:rsid w:val="202D1700"/>
    <w:rsid w:val="202D1709"/>
    <w:rsid w:val="202D17AE"/>
    <w:rsid w:val="202D1866"/>
    <w:rsid w:val="202D1899"/>
    <w:rsid w:val="202D18C1"/>
    <w:rsid w:val="202D18DD"/>
    <w:rsid w:val="202D19E7"/>
    <w:rsid w:val="202D1A58"/>
    <w:rsid w:val="202D1A77"/>
    <w:rsid w:val="202D1B40"/>
    <w:rsid w:val="202D1BEB"/>
    <w:rsid w:val="202D1BF5"/>
    <w:rsid w:val="202D1C9A"/>
    <w:rsid w:val="202D1D03"/>
    <w:rsid w:val="202D1D51"/>
    <w:rsid w:val="202D1DB8"/>
    <w:rsid w:val="202D1ED0"/>
    <w:rsid w:val="202D1F32"/>
    <w:rsid w:val="202D1F43"/>
    <w:rsid w:val="202D1F6B"/>
    <w:rsid w:val="202D1FC7"/>
    <w:rsid w:val="202D208A"/>
    <w:rsid w:val="202D2103"/>
    <w:rsid w:val="202D2204"/>
    <w:rsid w:val="202D2338"/>
    <w:rsid w:val="202D235D"/>
    <w:rsid w:val="202D2385"/>
    <w:rsid w:val="202D23EE"/>
    <w:rsid w:val="202D2532"/>
    <w:rsid w:val="202D25A3"/>
    <w:rsid w:val="202D25E6"/>
    <w:rsid w:val="202D264B"/>
    <w:rsid w:val="202D2824"/>
    <w:rsid w:val="202D2855"/>
    <w:rsid w:val="202D285A"/>
    <w:rsid w:val="202D2925"/>
    <w:rsid w:val="202D2966"/>
    <w:rsid w:val="202D29E0"/>
    <w:rsid w:val="202D2A09"/>
    <w:rsid w:val="202D2B18"/>
    <w:rsid w:val="202D2BFE"/>
    <w:rsid w:val="202D2D01"/>
    <w:rsid w:val="202D2D2D"/>
    <w:rsid w:val="202D2D71"/>
    <w:rsid w:val="202D2DD1"/>
    <w:rsid w:val="202D2DD5"/>
    <w:rsid w:val="202D2E5C"/>
    <w:rsid w:val="202D2E6B"/>
    <w:rsid w:val="202D2E7B"/>
    <w:rsid w:val="202D2F36"/>
    <w:rsid w:val="202D2FC1"/>
    <w:rsid w:val="202D2FD9"/>
    <w:rsid w:val="202D3047"/>
    <w:rsid w:val="202D3048"/>
    <w:rsid w:val="202D311D"/>
    <w:rsid w:val="202D3205"/>
    <w:rsid w:val="202D3235"/>
    <w:rsid w:val="202D323B"/>
    <w:rsid w:val="202D3396"/>
    <w:rsid w:val="202D33BA"/>
    <w:rsid w:val="202D33BF"/>
    <w:rsid w:val="202D33D3"/>
    <w:rsid w:val="202D344A"/>
    <w:rsid w:val="202D3457"/>
    <w:rsid w:val="202D34AD"/>
    <w:rsid w:val="202D34F2"/>
    <w:rsid w:val="202D3572"/>
    <w:rsid w:val="202D35C6"/>
    <w:rsid w:val="202D3633"/>
    <w:rsid w:val="202D36B7"/>
    <w:rsid w:val="202D3751"/>
    <w:rsid w:val="202D380D"/>
    <w:rsid w:val="202D382B"/>
    <w:rsid w:val="202D3907"/>
    <w:rsid w:val="202D3986"/>
    <w:rsid w:val="202D3A06"/>
    <w:rsid w:val="202D3BAC"/>
    <w:rsid w:val="202D3BCE"/>
    <w:rsid w:val="202D3C87"/>
    <w:rsid w:val="202D3C8B"/>
    <w:rsid w:val="202D3CA5"/>
    <w:rsid w:val="202D3CD9"/>
    <w:rsid w:val="202D3D05"/>
    <w:rsid w:val="202D3D27"/>
    <w:rsid w:val="202D3DC6"/>
    <w:rsid w:val="202D3E17"/>
    <w:rsid w:val="202D3F4D"/>
    <w:rsid w:val="202D4022"/>
    <w:rsid w:val="202D40F8"/>
    <w:rsid w:val="202D4180"/>
    <w:rsid w:val="202D4210"/>
    <w:rsid w:val="202D42F8"/>
    <w:rsid w:val="202D42F9"/>
    <w:rsid w:val="202D4334"/>
    <w:rsid w:val="202D43DB"/>
    <w:rsid w:val="202D4411"/>
    <w:rsid w:val="202D444E"/>
    <w:rsid w:val="202D4496"/>
    <w:rsid w:val="202D44A3"/>
    <w:rsid w:val="202D44A8"/>
    <w:rsid w:val="202D459D"/>
    <w:rsid w:val="202D4667"/>
    <w:rsid w:val="202D4686"/>
    <w:rsid w:val="202D4699"/>
    <w:rsid w:val="202D46E4"/>
    <w:rsid w:val="202D4783"/>
    <w:rsid w:val="202D482C"/>
    <w:rsid w:val="202D484C"/>
    <w:rsid w:val="202D49B1"/>
    <w:rsid w:val="202D49E8"/>
    <w:rsid w:val="202D4A0A"/>
    <w:rsid w:val="202D4A0B"/>
    <w:rsid w:val="202D4A2D"/>
    <w:rsid w:val="202D4AE3"/>
    <w:rsid w:val="202D4B11"/>
    <w:rsid w:val="202D4B95"/>
    <w:rsid w:val="202D4C65"/>
    <w:rsid w:val="202D4E4F"/>
    <w:rsid w:val="202D4E57"/>
    <w:rsid w:val="202D4F31"/>
    <w:rsid w:val="202D4F63"/>
    <w:rsid w:val="202D5047"/>
    <w:rsid w:val="202D5054"/>
    <w:rsid w:val="202D50BC"/>
    <w:rsid w:val="202D50CD"/>
    <w:rsid w:val="202D5156"/>
    <w:rsid w:val="202D5188"/>
    <w:rsid w:val="202D5329"/>
    <w:rsid w:val="202D5369"/>
    <w:rsid w:val="202D53A7"/>
    <w:rsid w:val="202D53FC"/>
    <w:rsid w:val="202D5482"/>
    <w:rsid w:val="202D54C8"/>
    <w:rsid w:val="202D5524"/>
    <w:rsid w:val="202D5652"/>
    <w:rsid w:val="202D571B"/>
    <w:rsid w:val="202D5A0C"/>
    <w:rsid w:val="202D5B91"/>
    <w:rsid w:val="202D5BBC"/>
    <w:rsid w:val="202D5C24"/>
    <w:rsid w:val="202D5C67"/>
    <w:rsid w:val="202D5D35"/>
    <w:rsid w:val="202D5E09"/>
    <w:rsid w:val="202D5E45"/>
    <w:rsid w:val="202D5E5D"/>
    <w:rsid w:val="202D5ED3"/>
    <w:rsid w:val="202D5FC3"/>
    <w:rsid w:val="202D5FCE"/>
    <w:rsid w:val="202D6003"/>
    <w:rsid w:val="202D603D"/>
    <w:rsid w:val="202D6047"/>
    <w:rsid w:val="202D607E"/>
    <w:rsid w:val="202D6094"/>
    <w:rsid w:val="202D60C4"/>
    <w:rsid w:val="202D60F6"/>
    <w:rsid w:val="202D6138"/>
    <w:rsid w:val="202D6225"/>
    <w:rsid w:val="202D6284"/>
    <w:rsid w:val="202D6287"/>
    <w:rsid w:val="202D62C6"/>
    <w:rsid w:val="202D639C"/>
    <w:rsid w:val="202D63B3"/>
    <w:rsid w:val="202D63D2"/>
    <w:rsid w:val="202D63FD"/>
    <w:rsid w:val="202D64A3"/>
    <w:rsid w:val="202D65DD"/>
    <w:rsid w:val="202D6682"/>
    <w:rsid w:val="202D673E"/>
    <w:rsid w:val="202D6783"/>
    <w:rsid w:val="202D67BD"/>
    <w:rsid w:val="202D67FC"/>
    <w:rsid w:val="202D68CD"/>
    <w:rsid w:val="202D68DF"/>
    <w:rsid w:val="202D6920"/>
    <w:rsid w:val="202D6947"/>
    <w:rsid w:val="202D6966"/>
    <w:rsid w:val="202D6A1C"/>
    <w:rsid w:val="202D6A74"/>
    <w:rsid w:val="202D6A7C"/>
    <w:rsid w:val="202D6B13"/>
    <w:rsid w:val="202D6B85"/>
    <w:rsid w:val="202D6B89"/>
    <w:rsid w:val="202D6CA5"/>
    <w:rsid w:val="202D6CCC"/>
    <w:rsid w:val="202D6CF8"/>
    <w:rsid w:val="202D6D1E"/>
    <w:rsid w:val="202D6D5C"/>
    <w:rsid w:val="202D6DBC"/>
    <w:rsid w:val="202D6E21"/>
    <w:rsid w:val="202D6EBD"/>
    <w:rsid w:val="202D6F25"/>
    <w:rsid w:val="202D6FC8"/>
    <w:rsid w:val="202D704F"/>
    <w:rsid w:val="202D70E5"/>
    <w:rsid w:val="202D7199"/>
    <w:rsid w:val="202D71B5"/>
    <w:rsid w:val="202D71EE"/>
    <w:rsid w:val="202D71F0"/>
    <w:rsid w:val="202D7395"/>
    <w:rsid w:val="202D7413"/>
    <w:rsid w:val="202D7488"/>
    <w:rsid w:val="202D74D9"/>
    <w:rsid w:val="202D751A"/>
    <w:rsid w:val="202D7523"/>
    <w:rsid w:val="202D7527"/>
    <w:rsid w:val="202D758D"/>
    <w:rsid w:val="202D77F2"/>
    <w:rsid w:val="202D78AA"/>
    <w:rsid w:val="202D7930"/>
    <w:rsid w:val="202D7992"/>
    <w:rsid w:val="202D7A80"/>
    <w:rsid w:val="202D7A9E"/>
    <w:rsid w:val="202D7B3F"/>
    <w:rsid w:val="202D7C5D"/>
    <w:rsid w:val="202D7C6C"/>
    <w:rsid w:val="202D7CD0"/>
    <w:rsid w:val="202D7D13"/>
    <w:rsid w:val="202D7DA5"/>
    <w:rsid w:val="202D7E27"/>
    <w:rsid w:val="202D7E9F"/>
    <w:rsid w:val="202D7ECE"/>
    <w:rsid w:val="202D7F47"/>
    <w:rsid w:val="202D7FC0"/>
    <w:rsid w:val="202E00C8"/>
    <w:rsid w:val="202E01C2"/>
    <w:rsid w:val="202E0252"/>
    <w:rsid w:val="202E0265"/>
    <w:rsid w:val="202E0298"/>
    <w:rsid w:val="202E0416"/>
    <w:rsid w:val="202E044E"/>
    <w:rsid w:val="202E0533"/>
    <w:rsid w:val="202E0695"/>
    <w:rsid w:val="202E06F8"/>
    <w:rsid w:val="202E0736"/>
    <w:rsid w:val="202E08A6"/>
    <w:rsid w:val="202E0B83"/>
    <w:rsid w:val="202E0CA5"/>
    <w:rsid w:val="202E0CC6"/>
    <w:rsid w:val="202E0D74"/>
    <w:rsid w:val="202E0EA6"/>
    <w:rsid w:val="202E0EBA"/>
    <w:rsid w:val="202E0F68"/>
    <w:rsid w:val="202E0F96"/>
    <w:rsid w:val="202E101C"/>
    <w:rsid w:val="202E1185"/>
    <w:rsid w:val="202E11BB"/>
    <w:rsid w:val="202E1240"/>
    <w:rsid w:val="202E12BE"/>
    <w:rsid w:val="202E132F"/>
    <w:rsid w:val="202E136C"/>
    <w:rsid w:val="202E146E"/>
    <w:rsid w:val="202E14A5"/>
    <w:rsid w:val="202E187D"/>
    <w:rsid w:val="202E190E"/>
    <w:rsid w:val="202E1A04"/>
    <w:rsid w:val="202E1A3F"/>
    <w:rsid w:val="202E1AC9"/>
    <w:rsid w:val="202E1B62"/>
    <w:rsid w:val="202E1BC0"/>
    <w:rsid w:val="202E1CD0"/>
    <w:rsid w:val="202E1CF2"/>
    <w:rsid w:val="202E1D0F"/>
    <w:rsid w:val="202E1D4A"/>
    <w:rsid w:val="202E1E26"/>
    <w:rsid w:val="202E1E89"/>
    <w:rsid w:val="202E1EC9"/>
    <w:rsid w:val="202E1F35"/>
    <w:rsid w:val="202E202C"/>
    <w:rsid w:val="202E215B"/>
    <w:rsid w:val="202E2169"/>
    <w:rsid w:val="202E21C2"/>
    <w:rsid w:val="202E21DB"/>
    <w:rsid w:val="202E21E0"/>
    <w:rsid w:val="202E25B0"/>
    <w:rsid w:val="202E25FC"/>
    <w:rsid w:val="202E2699"/>
    <w:rsid w:val="202E26BC"/>
    <w:rsid w:val="202E26D5"/>
    <w:rsid w:val="202E2721"/>
    <w:rsid w:val="202E2809"/>
    <w:rsid w:val="202E282A"/>
    <w:rsid w:val="202E28BF"/>
    <w:rsid w:val="202E28C7"/>
    <w:rsid w:val="202E2903"/>
    <w:rsid w:val="202E2A07"/>
    <w:rsid w:val="202E2A87"/>
    <w:rsid w:val="202E2A8A"/>
    <w:rsid w:val="202E2ACF"/>
    <w:rsid w:val="202E2AF2"/>
    <w:rsid w:val="202E2C2B"/>
    <w:rsid w:val="202E2C57"/>
    <w:rsid w:val="202E2CA7"/>
    <w:rsid w:val="202E2D32"/>
    <w:rsid w:val="202E2EA6"/>
    <w:rsid w:val="202E2F13"/>
    <w:rsid w:val="202E2FAC"/>
    <w:rsid w:val="202E30CA"/>
    <w:rsid w:val="202E3221"/>
    <w:rsid w:val="202E3299"/>
    <w:rsid w:val="202E32D9"/>
    <w:rsid w:val="202E333D"/>
    <w:rsid w:val="202E3363"/>
    <w:rsid w:val="202E3406"/>
    <w:rsid w:val="202E34ED"/>
    <w:rsid w:val="202E35D6"/>
    <w:rsid w:val="202E367E"/>
    <w:rsid w:val="202E375D"/>
    <w:rsid w:val="202E3786"/>
    <w:rsid w:val="202E378E"/>
    <w:rsid w:val="202E3798"/>
    <w:rsid w:val="202E38AF"/>
    <w:rsid w:val="202E38F7"/>
    <w:rsid w:val="202E39A5"/>
    <w:rsid w:val="202E39C4"/>
    <w:rsid w:val="202E39F2"/>
    <w:rsid w:val="202E3AFC"/>
    <w:rsid w:val="202E3BB3"/>
    <w:rsid w:val="202E3C5F"/>
    <w:rsid w:val="202E3D3A"/>
    <w:rsid w:val="202E3D91"/>
    <w:rsid w:val="202E3EC7"/>
    <w:rsid w:val="202E3EF2"/>
    <w:rsid w:val="202E3FE4"/>
    <w:rsid w:val="202E4076"/>
    <w:rsid w:val="202E40C1"/>
    <w:rsid w:val="202E40C2"/>
    <w:rsid w:val="202E4243"/>
    <w:rsid w:val="202E4264"/>
    <w:rsid w:val="202E4316"/>
    <w:rsid w:val="202E44C3"/>
    <w:rsid w:val="202E4513"/>
    <w:rsid w:val="202E4515"/>
    <w:rsid w:val="202E45D9"/>
    <w:rsid w:val="202E463D"/>
    <w:rsid w:val="202E4736"/>
    <w:rsid w:val="202E481D"/>
    <w:rsid w:val="202E4862"/>
    <w:rsid w:val="202E48AE"/>
    <w:rsid w:val="202E4981"/>
    <w:rsid w:val="202E4A1D"/>
    <w:rsid w:val="202E4A49"/>
    <w:rsid w:val="202E4A7D"/>
    <w:rsid w:val="202E4AB3"/>
    <w:rsid w:val="202E4B03"/>
    <w:rsid w:val="202E4B81"/>
    <w:rsid w:val="202E4BA8"/>
    <w:rsid w:val="202E4BD4"/>
    <w:rsid w:val="202E4BD5"/>
    <w:rsid w:val="202E4C1F"/>
    <w:rsid w:val="202E4C36"/>
    <w:rsid w:val="202E4CCC"/>
    <w:rsid w:val="202E4D09"/>
    <w:rsid w:val="202E4E95"/>
    <w:rsid w:val="202E4ED5"/>
    <w:rsid w:val="202E4F26"/>
    <w:rsid w:val="202E4FB7"/>
    <w:rsid w:val="202E5033"/>
    <w:rsid w:val="202E503A"/>
    <w:rsid w:val="202E5054"/>
    <w:rsid w:val="202E5163"/>
    <w:rsid w:val="202E5171"/>
    <w:rsid w:val="202E51C0"/>
    <w:rsid w:val="202E51D3"/>
    <w:rsid w:val="202E5208"/>
    <w:rsid w:val="202E520D"/>
    <w:rsid w:val="202E535C"/>
    <w:rsid w:val="202E53DD"/>
    <w:rsid w:val="202E542B"/>
    <w:rsid w:val="202E54AD"/>
    <w:rsid w:val="202E56ED"/>
    <w:rsid w:val="202E5708"/>
    <w:rsid w:val="202E5763"/>
    <w:rsid w:val="202E57A6"/>
    <w:rsid w:val="202E584B"/>
    <w:rsid w:val="202E5857"/>
    <w:rsid w:val="202E5A21"/>
    <w:rsid w:val="202E5A9E"/>
    <w:rsid w:val="202E5AE1"/>
    <w:rsid w:val="202E5D26"/>
    <w:rsid w:val="202E5E6C"/>
    <w:rsid w:val="202E5E80"/>
    <w:rsid w:val="202E5E9C"/>
    <w:rsid w:val="202E5FE9"/>
    <w:rsid w:val="202E6073"/>
    <w:rsid w:val="202E60B0"/>
    <w:rsid w:val="202E60D5"/>
    <w:rsid w:val="202E610B"/>
    <w:rsid w:val="202E619F"/>
    <w:rsid w:val="202E61CF"/>
    <w:rsid w:val="202E630B"/>
    <w:rsid w:val="202E631A"/>
    <w:rsid w:val="202E632C"/>
    <w:rsid w:val="202E638F"/>
    <w:rsid w:val="202E63E7"/>
    <w:rsid w:val="202E6418"/>
    <w:rsid w:val="202E65B0"/>
    <w:rsid w:val="202E6918"/>
    <w:rsid w:val="202E69C5"/>
    <w:rsid w:val="202E6A03"/>
    <w:rsid w:val="202E6A95"/>
    <w:rsid w:val="202E6ADB"/>
    <w:rsid w:val="202E6B72"/>
    <w:rsid w:val="202E6BDC"/>
    <w:rsid w:val="202E6C63"/>
    <w:rsid w:val="202E6CD4"/>
    <w:rsid w:val="202E6E0F"/>
    <w:rsid w:val="202E6ED5"/>
    <w:rsid w:val="202E6F86"/>
    <w:rsid w:val="202E6FA0"/>
    <w:rsid w:val="202E70B3"/>
    <w:rsid w:val="202E720A"/>
    <w:rsid w:val="202E7238"/>
    <w:rsid w:val="202E7286"/>
    <w:rsid w:val="202E72C9"/>
    <w:rsid w:val="202E7322"/>
    <w:rsid w:val="202E744C"/>
    <w:rsid w:val="202E74DC"/>
    <w:rsid w:val="202E7529"/>
    <w:rsid w:val="202E75C6"/>
    <w:rsid w:val="202E7610"/>
    <w:rsid w:val="202E7621"/>
    <w:rsid w:val="202E767D"/>
    <w:rsid w:val="202E76C6"/>
    <w:rsid w:val="202E7739"/>
    <w:rsid w:val="202E7861"/>
    <w:rsid w:val="202E792D"/>
    <w:rsid w:val="202E7938"/>
    <w:rsid w:val="202E79CF"/>
    <w:rsid w:val="202E7A00"/>
    <w:rsid w:val="202E7A2D"/>
    <w:rsid w:val="202E7A47"/>
    <w:rsid w:val="202E7B62"/>
    <w:rsid w:val="202E7B67"/>
    <w:rsid w:val="202E7CC0"/>
    <w:rsid w:val="202E7D0B"/>
    <w:rsid w:val="202E7D12"/>
    <w:rsid w:val="202E7D17"/>
    <w:rsid w:val="202E7D54"/>
    <w:rsid w:val="202E7DE8"/>
    <w:rsid w:val="202E7E75"/>
    <w:rsid w:val="202E7ECE"/>
    <w:rsid w:val="202E7F81"/>
    <w:rsid w:val="202E7F91"/>
    <w:rsid w:val="202E7FAE"/>
    <w:rsid w:val="202F004C"/>
    <w:rsid w:val="202F00A9"/>
    <w:rsid w:val="202F00CD"/>
    <w:rsid w:val="202F00F9"/>
    <w:rsid w:val="202F0165"/>
    <w:rsid w:val="202F0169"/>
    <w:rsid w:val="202F018C"/>
    <w:rsid w:val="202F01CB"/>
    <w:rsid w:val="202F0237"/>
    <w:rsid w:val="202F02AE"/>
    <w:rsid w:val="202F02FE"/>
    <w:rsid w:val="202F037E"/>
    <w:rsid w:val="202F03C1"/>
    <w:rsid w:val="202F04B0"/>
    <w:rsid w:val="202F04C4"/>
    <w:rsid w:val="202F0502"/>
    <w:rsid w:val="202F0615"/>
    <w:rsid w:val="202F0650"/>
    <w:rsid w:val="202F0667"/>
    <w:rsid w:val="202F066A"/>
    <w:rsid w:val="202F06B3"/>
    <w:rsid w:val="202F070C"/>
    <w:rsid w:val="202F070D"/>
    <w:rsid w:val="202F079D"/>
    <w:rsid w:val="202F07BE"/>
    <w:rsid w:val="202F085D"/>
    <w:rsid w:val="202F0896"/>
    <w:rsid w:val="202F0906"/>
    <w:rsid w:val="202F0916"/>
    <w:rsid w:val="202F0AB6"/>
    <w:rsid w:val="202F0D16"/>
    <w:rsid w:val="202F0E1E"/>
    <w:rsid w:val="202F0E95"/>
    <w:rsid w:val="202F101E"/>
    <w:rsid w:val="202F10DE"/>
    <w:rsid w:val="202F10E4"/>
    <w:rsid w:val="202F1111"/>
    <w:rsid w:val="202F1190"/>
    <w:rsid w:val="202F1256"/>
    <w:rsid w:val="202F126F"/>
    <w:rsid w:val="202F12B2"/>
    <w:rsid w:val="202F12C0"/>
    <w:rsid w:val="202F12D3"/>
    <w:rsid w:val="202F12E3"/>
    <w:rsid w:val="202F1368"/>
    <w:rsid w:val="202F13E7"/>
    <w:rsid w:val="202F1402"/>
    <w:rsid w:val="202F14E0"/>
    <w:rsid w:val="202F1549"/>
    <w:rsid w:val="202F1574"/>
    <w:rsid w:val="202F1706"/>
    <w:rsid w:val="202F171B"/>
    <w:rsid w:val="202F17A7"/>
    <w:rsid w:val="202F17B0"/>
    <w:rsid w:val="202F1865"/>
    <w:rsid w:val="202F18F2"/>
    <w:rsid w:val="202F1936"/>
    <w:rsid w:val="202F1964"/>
    <w:rsid w:val="202F1A0F"/>
    <w:rsid w:val="202F1A6C"/>
    <w:rsid w:val="202F1B69"/>
    <w:rsid w:val="202F1BDB"/>
    <w:rsid w:val="202F1BF7"/>
    <w:rsid w:val="202F1CC2"/>
    <w:rsid w:val="202F1DD5"/>
    <w:rsid w:val="202F1DE0"/>
    <w:rsid w:val="202F1E30"/>
    <w:rsid w:val="202F1EB3"/>
    <w:rsid w:val="202F1EB8"/>
    <w:rsid w:val="202F1F17"/>
    <w:rsid w:val="202F1F9A"/>
    <w:rsid w:val="202F1FB8"/>
    <w:rsid w:val="202F1FEA"/>
    <w:rsid w:val="202F2028"/>
    <w:rsid w:val="202F212C"/>
    <w:rsid w:val="202F2130"/>
    <w:rsid w:val="202F2239"/>
    <w:rsid w:val="202F2276"/>
    <w:rsid w:val="202F22D2"/>
    <w:rsid w:val="202F2321"/>
    <w:rsid w:val="202F2365"/>
    <w:rsid w:val="202F23A9"/>
    <w:rsid w:val="202F2401"/>
    <w:rsid w:val="202F2468"/>
    <w:rsid w:val="202F2504"/>
    <w:rsid w:val="202F2517"/>
    <w:rsid w:val="202F251F"/>
    <w:rsid w:val="202F2521"/>
    <w:rsid w:val="202F2633"/>
    <w:rsid w:val="202F27AF"/>
    <w:rsid w:val="202F2862"/>
    <w:rsid w:val="202F2880"/>
    <w:rsid w:val="202F2923"/>
    <w:rsid w:val="202F293C"/>
    <w:rsid w:val="202F294B"/>
    <w:rsid w:val="202F297C"/>
    <w:rsid w:val="202F2A7F"/>
    <w:rsid w:val="202F2B34"/>
    <w:rsid w:val="202F2BB3"/>
    <w:rsid w:val="202F2C5A"/>
    <w:rsid w:val="202F2C8C"/>
    <w:rsid w:val="202F2D61"/>
    <w:rsid w:val="202F2E0E"/>
    <w:rsid w:val="202F2E4F"/>
    <w:rsid w:val="202F2E88"/>
    <w:rsid w:val="202F3009"/>
    <w:rsid w:val="202F3022"/>
    <w:rsid w:val="202F305E"/>
    <w:rsid w:val="202F30F2"/>
    <w:rsid w:val="202F311B"/>
    <w:rsid w:val="202F3178"/>
    <w:rsid w:val="202F31DB"/>
    <w:rsid w:val="202F3336"/>
    <w:rsid w:val="202F3385"/>
    <w:rsid w:val="202F344F"/>
    <w:rsid w:val="202F3483"/>
    <w:rsid w:val="202F348E"/>
    <w:rsid w:val="202F34E2"/>
    <w:rsid w:val="202F357F"/>
    <w:rsid w:val="202F35B8"/>
    <w:rsid w:val="202F3660"/>
    <w:rsid w:val="202F36DF"/>
    <w:rsid w:val="202F373E"/>
    <w:rsid w:val="202F37C9"/>
    <w:rsid w:val="202F380A"/>
    <w:rsid w:val="202F3854"/>
    <w:rsid w:val="202F38D5"/>
    <w:rsid w:val="202F38DD"/>
    <w:rsid w:val="202F390A"/>
    <w:rsid w:val="202F3ACC"/>
    <w:rsid w:val="202F3AD5"/>
    <w:rsid w:val="202F3BAC"/>
    <w:rsid w:val="202F3BD1"/>
    <w:rsid w:val="202F3C38"/>
    <w:rsid w:val="202F3CA8"/>
    <w:rsid w:val="202F3CB6"/>
    <w:rsid w:val="202F3CBF"/>
    <w:rsid w:val="202F3D8B"/>
    <w:rsid w:val="202F3DA6"/>
    <w:rsid w:val="202F3E36"/>
    <w:rsid w:val="202F3E3A"/>
    <w:rsid w:val="202F3E5A"/>
    <w:rsid w:val="202F3EB3"/>
    <w:rsid w:val="202F3F18"/>
    <w:rsid w:val="202F3F21"/>
    <w:rsid w:val="202F3F77"/>
    <w:rsid w:val="202F3FEA"/>
    <w:rsid w:val="202F4008"/>
    <w:rsid w:val="202F40D5"/>
    <w:rsid w:val="202F4141"/>
    <w:rsid w:val="202F4182"/>
    <w:rsid w:val="202F4184"/>
    <w:rsid w:val="202F41B3"/>
    <w:rsid w:val="202F41F7"/>
    <w:rsid w:val="202F4319"/>
    <w:rsid w:val="202F43BA"/>
    <w:rsid w:val="202F43D0"/>
    <w:rsid w:val="202F4402"/>
    <w:rsid w:val="202F450C"/>
    <w:rsid w:val="202F4575"/>
    <w:rsid w:val="202F4589"/>
    <w:rsid w:val="202F47E6"/>
    <w:rsid w:val="202F48E1"/>
    <w:rsid w:val="202F49DB"/>
    <w:rsid w:val="202F4A03"/>
    <w:rsid w:val="202F4A0A"/>
    <w:rsid w:val="202F4C92"/>
    <w:rsid w:val="202F4CB8"/>
    <w:rsid w:val="202F4D19"/>
    <w:rsid w:val="202F4D2D"/>
    <w:rsid w:val="202F4DD9"/>
    <w:rsid w:val="202F4E0C"/>
    <w:rsid w:val="202F4ED8"/>
    <w:rsid w:val="202F4FC4"/>
    <w:rsid w:val="202F505C"/>
    <w:rsid w:val="202F50A7"/>
    <w:rsid w:val="202F50C8"/>
    <w:rsid w:val="202F5130"/>
    <w:rsid w:val="202F51CC"/>
    <w:rsid w:val="202F52A2"/>
    <w:rsid w:val="202F52BC"/>
    <w:rsid w:val="202F533E"/>
    <w:rsid w:val="202F53A0"/>
    <w:rsid w:val="202F53B0"/>
    <w:rsid w:val="202F53BD"/>
    <w:rsid w:val="202F546B"/>
    <w:rsid w:val="202F54B2"/>
    <w:rsid w:val="202F5500"/>
    <w:rsid w:val="202F5518"/>
    <w:rsid w:val="202F55EC"/>
    <w:rsid w:val="202F55F2"/>
    <w:rsid w:val="202F578D"/>
    <w:rsid w:val="202F57DF"/>
    <w:rsid w:val="202F5853"/>
    <w:rsid w:val="202F593A"/>
    <w:rsid w:val="202F5A84"/>
    <w:rsid w:val="202F5B77"/>
    <w:rsid w:val="202F5C8C"/>
    <w:rsid w:val="202F5CBA"/>
    <w:rsid w:val="202F5D35"/>
    <w:rsid w:val="202F5D60"/>
    <w:rsid w:val="202F5D85"/>
    <w:rsid w:val="202F5DC4"/>
    <w:rsid w:val="202F5E53"/>
    <w:rsid w:val="202F5E82"/>
    <w:rsid w:val="202F5F7B"/>
    <w:rsid w:val="202F5FC9"/>
    <w:rsid w:val="202F6009"/>
    <w:rsid w:val="202F6010"/>
    <w:rsid w:val="202F6026"/>
    <w:rsid w:val="202F602F"/>
    <w:rsid w:val="202F606F"/>
    <w:rsid w:val="202F607A"/>
    <w:rsid w:val="202F6102"/>
    <w:rsid w:val="202F6104"/>
    <w:rsid w:val="202F618D"/>
    <w:rsid w:val="202F61BF"/>
    <w:rsid w:val="202F622D"/>
    <w:rsid w:val="202F62D5"/>
    <w:rsid w:val="202F6422"/>
    <w:rsid w:val="202F6458"/>
    <w:rsid w:val="202F645E"/>
    <w:rsid w:val="202F64FE"/>
    <w:rsid w:val="202F66EA"/>
    <w:rsid w:val="202F67F6"/>
    <w:rsid w:val="202F6803"/>
    <w:rsid w:val="202F6869"/>
    <w:rsid w:val="202F692A"/>
    <w:rsid w:val="202F69A0"/>
    <w:rsid w:val="202F69FD"/>
    <w:rsid w:val="202F6A03"/>
    <w:rsid w:val="202F6A5A"/>
    <w:rsid w:val="202F6A8E"/>
    <w:rsid w:val="202F6B32"/>
    <w:rsid w:val="202F6BFE"/>
    <w:rsid w:val="202F6C6B"/>
    <w:rsid w:val="202F6C8D"/>
    <w:rsid w:val="202F6CD4"/>
    <w:rsid w:val="202F6CFF"/>
    <w:rsid w:val="202F6D9C"/>
    <w:rsid w:val="202F6ECC"/>
    <w:rsid w:val="202F6EDA"/>
    <w:rsid w:val="202F6F4A"/>
    <w:rsid w:val="202F6FCA"/>
    <w:rsid w:val="202F6FEC"/>
    <w:rsid w:val="202F70A9"/>
    <w:rsid w:val="202F70E0"/>
    <w:rsid w:val="202F71B8"/>
    <w:rsid w:val="202F7263"/>
    <w:rsid w:val="202F7277"/>
    <w:rsid w:val="202F72CE"/>
    <w:rsid w:val="202F7326"/>
    <w:rsid w:val="202F7367"/>
    <w:rsid w:val="202F73B0"/>
    <w:rsid w:val="202F73D2"/>
    <w:rsid w:val="202F7518"/>
    <w:rsid w:val="202F76D2"/>
    <w:rsid w:val="202F7708"/>
    <w:rsid w:val="202F7784"/>
    <w:rsid w:val="202F77E2"/>
    <w:rsid w:val="202F7988"/>
    <w:rsid w:val="202F7A1A"/>
    <w:rsid w:val="202F7A1D"/>
    <w:rsid w:val="202F7A54"/>
    <w:rsid w:val="202F7AA2"/>
    <w:rsid w:val="202F7B20"/>
    <w:rsid w:val="202F7B69"/>
    <w:rsid w:val="202F7B81"/>
    <w:rsid w:val="202F7BEB"/>
    <w:rsid w:val="202F7CA7"/>
    <w:rsid w:val="202F7D8A"/>
    <w:rsid w:val="202F7DFC"/>
    <w:rsid w:val="202F7E63"/>
    <w:rsid w:val="202F7F07"/>
    <w:rsid w:val="202F7F2A"/>
    <w:rsid w:val="202F7FF4"/>
    <w:rsid w:val="202F7FFB"/>
    <w:rsid w:val="2030001D"/>
    <w:rsid w:val="203000A1"/>
    <w:rsid w:val="203000B3"/>
    <w:rsid w:val="203001BD"/>
    <w:rsid w:val="203001F4"/>
    <w:rsid w:val="20300237"/>
    <w:rsid w:val="20300265"/>
    <w:rsid w:val="203002B0"/>
    <w:rsid w:val="2030032D"/>
    <w:rsid w:val="20300330"/>
    <w:rsid w:val="2030036D"/>
    <w:rsid w:val="20300382"/>
    <w:rsid w:val="203003E2"/>
    <w:rsid w:val="2030041A"/>
    <w:rsid w:val="2030049C"/>
    <w:rsid w:val="20300556"/>
    <w:rsid w:val="20300580"/>
    <w:rsid w:val="20300621"/>
    <w:rsid w:val="2030066A"/>
    <w:rsid w:val="20300765"/>
    <w:rsid w:val="20300982"/>
    <w:rsid w:val="203009E6"/>
    <w:rsid w:val="20300A84"/>
    <w:rsid w:val="20300AFD"/>
    <w:rsid w:val="20300BBD"/>
    <w:rsid w:val="20300C9E"/>
    <w:rsid w:val="20300CCB"/>
    <w:rsid w:val="20300D87"/>
    <w:rsid w:val="20300DA5"/>
    <w:rsid w:val="20300EA4"/>
    <w:rsid w:val="20300EB6"/>
    <w:rsid w:val="20300ECB"/>
    <w:rsid w:val="20300F8A"/>
    <w:rsid w:val="20301073"/>
    <w:rsid w:val="2030108F"/>
    <w:rsid w:val="20301174"/>
    <w:rsid w:val="2030119A"/>
    <w:rsid w:val="203011C3"/>
    <w:rsid w:val="203011CB"/>
    <w:rsid w:val="20301302"/>
    <w:rsid w:val="20301365"/>
    <w:rsid w:val="20301372"/>
    <w:rsid w:val="20301393"/>
    <w:rsid w:val="203013C1"/>
    <w:rsid w:val="2030142B"/>
    <w:rsid w:val="203014FF"/>
    <w:rsid w:val="20301563"/>
    <w:rsid w:val="20301609"/>
    <w:rsid w:val="2030169F"/>
    <w:rsid w:val="203016A3"/>
    <w:rsid w:val="20301724"/>
    <w:rsid w:val="203017B9"/>
    <w:rsid w:val="2030184F"/>
    <w:rsid w:val="20301858"/>
    <w:rsid w:val="20301934"/>
    <w:rsid w:val="203019F5"/>
    <w:rsid w:val="20301A2D"/>
    <w:rsid w:val="20301A67"/>
    <w:rsid w:val="20301A8F"/>
    <w:rsid w:val="20301B6D"/>
    <w:rsid w:val="20301BAE"/>
    <w:rsid w:val="20301C3D"/>
    <w:rsid w:val="20301C43"/>
    <w:rsid w:val="20301C6C"/>
    <w:rsid w:val="20301C94"/>
    <w:rsid w:val="20301CD1"/>
    <w:rsid w:val="20301DCF"/>
    <w:rsid w:val="20301DEE"/>
    <w:rsid w:val="20301EE8"/>
    <w:rsid w:val="20301EF8"/>
    <w:rsid w:val="20301F8D"/>
    <w:rsid w:val="20301FFE"/>
    <w:rsid w:val="2030201B"/>
    <w:rsid w:val="2030216B"/>
    <w:rsid w:val="203021A7"/>
    <w:rsid w:val="2030221E"/>
    <w:rsid w:val="20302409"/>
    <w:rsid w:val="2030251F"/>
    <w:rsid w:val="203025CB"/>
    <w:rsid w:val="20302601"/>
    <w:rsid w:val="2030261B"/>
    <w:rsid w:val="203026DA"/>
    <w:rsid w:val="203028A8"/>
    <w:rsid w:val="203028B9"/>
    <w:rsid w:val="20302904"/>
    <w:rsid w:val="20302956"/>
    <w:rsid w:val="20302958"/>
    <w:rsid w:val="203029A1"/>
    <w:rsid w:val="203029EF"/>
    <w:rsid w:val="20302B56"/>
    <w:rsid w:val="20302B8F"/>
    <w:rsid w:val="20302C25"/>
    <w:rsid w:val="20302CA0"/>
    <w:rsid w:val="20302CCB"/>
    <w:rsid w:val="20302D02"/>
    <w:rsid w:val="20302D34"/>
    <w:rsid w:val="20302D4A"/>
    <w:rsid w:val="20302D4B"/>
    <w:rsid w:val="20302D6C"/>
    <w:rsid w:val="20303026"/>
    <w:rsid w:val="20303037"/>
    <w:rsid w:val="20303042"/>
    <w:rsid w:val="2030304C"/>
    <w:rsid w:val="2030305B"/>
    <w:rsid w:val="203030F2"/>
    <w:rsid w:val="203031E5"/>
    <w:rsid w:val="2030329A"/>
    <w:rsid w:val="20303322"/>
    <w:rsid w:val="20303332"/>
    <w:rsid w:val="203033B3"/>
    <w:rsid w:val="203033BE"/>
    <w:rsid w:val="20303544"/>
    <w:rsid w:val="20303586"/>
    <w:rsid w:val="203035AD"/>
    <w:rsid w:val="203035D3"/>
    <w:rsid w:val="203036B9"/>
    <w:rsid w:val="20303732"/>
    <w:rsid w:val="20303777"/>
    <w:rsid w:val="2030378D"/>
    <w:rsid w:val="20303821"/>
    <w:rsid w:val="2030386C"/>
    <w:rsid w:val="203038A1"/>
    <w:rsid w:val="203038F6"/>
    <w:rsid w:val="20303986"/>
    <w:rsid w:val="20303A32"/>
    <w:rsid w:val="20303ACA"/>
    <w:rsid w:val="20303B55"/>
    <w:rsid w:val="20303C01"/>
    <w:rsid w:val="20303D27"/>
    <w:rsid w:val="20303D60"/>
    <w:rsid w:val="20303E1D"/>
    <w:rsid w:val="20303E63"/>
    <w:rsid w:val="20303EF0"/>
    <w:rsid w:val="20303FEC"/>
    <w:rsid w:val="2030409B"/>
    <w:rsid w:val="20304178"/>
    <w:rsid w:val="203041CE"/>
    <w:rsid w:val="203041E5"/>
    <w:rsid w:val="20304251"/>
    <w:rsid w:val="20304346"/>
    <w:rsid w:val="2030446C"/>
    <w:rsid w:val="2030448E"/>
    <w:rsid w:val="203045E5"/>
    <w:rsid w:val="203046CA"/>
    <w:rsid w:val="20304A33"/>
    <w:rsid w:val="20304A9A"/>
    <w:rsid w:val="20304B5F"/>
    <w:rsid w:val="20304BF4"/>
    <w:rsid w:val="20304BFC"/>
    <w:rsid w:val="20304C96"/>
    <w:rsid w:val="20304C97"/>
    <w:rsid w:val="20304D16"/>
    <w:rsid w:val="20304D6A"/>
    <w:rsid w:val="20304D81"/>
    <w:rsid w:val="20304D9A"/>
    <w:rsid w:val="20304DE4"/>
    <w:rsid w:val="20304E28"/>
    <w:rsid w:val="20304E51"/>
    <w:rsid w:val="20304ECB"/>
    <w:rsid w:val="20304F0F"/>
    <w:rsid w:val="20304F2E"/>
    <w:rsid w:val="20304F48"/>
    <w:rsid w:val="20304FAF"/>
    <w:rsid w:val="20305064"/>
    <w:rsid w:val="203050D2"/>
    <w:rsid w:val="203051CF"/>
    <w:rsid w:val="2030534B"/>
    <w:rsid w:val="2030538D"/>
    <w:rsid w:val="2030551B"/>
    <w:rsid w:val="20305526"/>
    <w:rsid w:val="2030555C"/>
    <w:rsid w:val="20305571"/>
    <w:rsid w:val="203055A2"/>
    <w:rsid w:val="203056D2"/>
    <w:rsid w:val="2030577B"/>
    <w:rsid w:val="20305787"/>
    <w:rsid w:val="20305792"/>
    <w:rsid w:val="203057B5"/>
    <w:rsid w:val="203058FA"/>
    <w:rsid w:val="20305978"/>
    <w:rsid w:val="203059DB"/>
    <w:rsid w:val="20305AB4"/>
    <w:rsid w:val="20305AC5"/>
    <w:rsid w:val="20305BC6"/>
    <w:rsid w:val="20305BF1"/>
    <w:rsid w:val="20305C06"/>
    <w:rsid w:val="20305C3D"/>
    <w:rsid w:val="20305CCF"/>
    <w:rsid w:val="20305EE4"/>
    <w:rsid w:val="20305F0E"/>
    <w:rsid w:val="20306012"/>
    <w:rsid w:val="20306119"/>
    <w:rsid w:val="20306211"/>
    <w:rsid w:val="20306221"/>
    <w:rsid w:val="20306247"/>
    <w:rsid w:val="20306250"/>
    <w:rsid w:val="20306399"/>
    <w:rsid w:val="20306423"/>
    <w:rsid w:val="20306464"/>
    <w:rsid w:val="203064D1"/>
    <w:rsid w:val="203064E7"/>
    <w:rsid w:val="20306645"/>
    <w:rsid w:val="2030665C"/>
    <w:rsid w:val="203066C6"/>
    <w:rsid w:val="20306705"/>
    <w:rsid w:val="20306865"/>
    <w:rsid w:val="20306890"/>
    <w:rsid w:val="20306941"/>
    <w:rsid w:val="20306953"/>
    <w:rsid w:val="20306954"/>
    <w:rsid w:val="20306992"/>
    <w:rsid w:val="203069FE"/>
    <w:rsid w:val="20306B25"/>
    <w:rsid w:val="20306B9C"/>
    <w:rsid w:val="20306BE3"/>
    <w:rsid w:val="20306BFA"/>
    <w:rsid w:val="20306BFC"/>
    <w:rsid w:val="20306C4F"/>
    <w:rsid w:val="20306C6A"/>
    <w:rsid w:val="20306D05"/>
    <w:rsid w:val="20306D67"/>
    <w:rsid w:val="20306D6D"/>
    <w:rsid w:val="20306DA1"/>
    <w:rsid w:val="20306EFF"/>
    <w:rsid w:val="20307019"/>
    <w:rsid w:val="20307034"/>
    <w:rsid w:val="20307136"/>
    <w:rsid w:val="20307259"/>
    <w:rsid w:val="203072C5"/>
    <w:rsid w:val="20307339"/>
    <w:rsid w:val="20307365"/>
    <w:rsid w:val="203075BF"/>
    <w:rsid w:val="20307655"/>
    <w:rsid w:val="203076A8"/>
    <w:rsid w:val="203077D4"/>
    <w:rsid w:val="203077E0"/>
    <w:rsid w:val="203079CD"/>
    <w:rsid w:val="203079F7"/>
    <w:rsid w:val="20307A3F"/>
    <w:rsid w:val="20307A5E"/>
    <w:rsid w:val="20307A82"/>
    <w:rsid w:val="20307AE7"/>
    <w:rsid w:val="20307B26"/>
    <w:rsid w:val="20307B32"/>
    <w:rsid w:val="20307C29"/>
    <w:rsid w:val="20307C90"/>
    <w:rsid w:val="20307CF9"/>
    <w:rsid w:val="20307D2F"/>
    <w:rsid w:val="20307D9F"/>
    <w:rsid w:val="20307F74"/>
    <w:rsid w:val="20307F99"/>
    <w:rsid w:val="20307FFA"/>
    <w:rsid w:val="20310039"/>
    <w:rsid w:val="20310065"/>
    <w:rsid w:val="203100B0"/>
    <w:rsid w:val="20310141"/>
    <w:rsid w:val="20310153"/>
    <w:rsid w:val="20310230"/>
    <w:rsid w:val="20310253"/>
    <w:rsid w:val="2031034E"/>
    <w:rsid w:val="20310380"/>
    <w:rsid w:val="203103DA"/>
    <w:rsid w:val="203103DB"/>
    <w:rsid w:val="203104EC"/>
    <w:rsid w:val="20310537"/>
    <w:rsid w:val="2031056A"/>
    <w:rsid w:val="20310663"/>
    <w:rsid w:val="20310664"/>
    <w:rsid w:val="20310684"/>
    <w:rsid w:val="20310718"/>
    <w:rsid w:val="203108F7"/>
    <w:rsid w:val="20310917"/>
    <w:rsid w:val="20310954"/>
    <w:rsid w:val="20310987"/>
    <w:rsid w:val="20310A16"/>
    <w:rsid w:val="20310C42"/>
    <w:rsid w:val="20310CDE"/>
    <w:rsid w:val="20310CE8"/>
    <w:rsid w:val="20310D13"/>
    <w:rsid w:val="20310D83"/>
    <w:rsid w:val="20310DC2"/>
    <w:rsid w:val="20310E46"/>
    <w:rsid w:val="20310EB9"/>
    <w:rsid w:val="2031104D"/>
    <w:rsid w:val="20311107"/>
    <w:rsid w:val="203111A2"/>
    <w:rsid w:val="20311234"/>
    <w:rsid w:val="20311295"/>
    <w:rsid w:val="203112F1"/>
    <w:rsid w:val="20311366"/>
    <w:rsid w:val="2031138F"/>
    <w:rsid w:val="203113E4"/>
    <w:rsid w:val="203113EF"/>
    <w:rsid w:val="20311417"/>
    <w:rsid w:val="20311449"/>
    <w:rsid w:val="203114BC"/>
    <w:rsid w:val="203114BE"/>
    <w:rsid w:val="203114C4"/>
    <w:rsid w:val="203114F4"/>
    <w:rsid w:val="20311555"/>
    <w:rsid w:val="20311577"/>
    <w:rsid w:val="2031160A"/>
    <w:rsid w:val="2031163D"/>
    <w:rsid w:val="203117D2"/>
    <w:rsid w:val="20311958"/>
    <w:rsid w:val="20311A81"/>
    <w:rsid w:val="20311B75"/>
    <w:rsid w:val="20311BF8"/>
    <w:rsid w:val="20311BFD"/>
    <w:rsid w:val="20311C0B"/>
    <w:rsid w:val="20311C3F"/>
    <w:rsid w:val="20311CA9"/>
    <w:rsid w:val="20311D5F"/>
    <w:rsid w:val="20311E60"/>
    <w:rsid w:val="20311FC7"/>
    <w:rsid w:val="20312013"/>
    <w:rsid w:val="20312197"/>
    <w:rsid w:val="203121BA"/>
    <w:rsid w:val="20312205"/>
    <w:rsid w:val="2031227F"/>
    <w:rsid w:val="20312345"/>
    <w:rsid w:val="20312363"/>
    <w:rsid w:val="20312377"/>
    <w:rsid w:val="20312425"/>
    <w:rsid w:val="20312449"/>
    <w:rsid w:val="203124BC"/>
    <w:rsid w:val="203124CB"/>
    <w:rsid w:val="20312503"/>
    <w:rsid w:val="2031254E"/>
    <w:rsid w:val="2031259A"/>
    <w:rsid w:val="2031269D"/>
    <w:rsid w:val="203126BB"/>
    <w:rsid w:val="20312816"/>
    <w:rsid w:val="203128EC"/>
    <w:rsid w:val="203129B7"/>
    <w:rsid w:val="20312A22"/>
    <w:rsid w:val="20312B19"/>
    <w:rsid w:val="20312B61"/>
    <w:rsid w:val="20312B75"/>
    <w:rsid w:val="20312BB8"/>
    <w:rsid w:val="20312C94"/>
    <w:rsid w:val="20312CFD"/>
    <w:rsid w:val="20312EC6"/>
    <w:rsid w:val="20312F00"/>
    <w:rsid w:val="20313037"/>
    <w:rsid w:val="2031303A"/>
    <w:rsid w:val="203130BC"/>
    <w:rsid w:val="20313142"/>
    <w:rsid w:val="20313196"/>
    <w:rsid w:val="2031324D"/>
    <w:rsid w:val="203132A5"/>
    <w:rsid w:val="20313315"/>
    <w:rsid w:val="203133B3"/>
    <w:rsid w:val="203133CD"/>
    <w:rsid w:val="20313431"/>
    <w:rsid w:val="203135AB"/>
    <w:rsid w:val="203136C4"/>
    <w:rsid w:val="2031370D"/>
    <w:rsid w:val="20313778"/>
    <w:rsid w:val="203137C0"/>
    <w:rsid w:val="20313854"/>
    <w:rsid w:val="2031387D"/>
    <w:rsid w:val="20313925"/>
    <w:rsid w:val="2031392A"/>
    <w:rsid w:val="20313B11"/>
    <w:rsid w:val="20313B16"/>
    <w:rsid w:val="20313B19"/>
    <w:rsid w:val="20313BFB"/>
    <w:rsid w:val="20313C57"/>
    <w:rsid w:val="20313DB6"/>
    <w:rsid w:val="20313E72"/>
    <w:rsid w:val="20313E96"/>
    <w:rsid w:val="20313F71"/>
    <w:rsid w:val="20313FC0"/>
    <w:rsid w:val="20314063"/>
    <w:rsid w:val="2031409A"/>
    <w:rsid w:val="2031411D"/>
    <w:rsid w:val="203141D9"/>
    <w:rsid w:val="20314245"/>
    <w:rsid w:val="20314278"/>
    <w:rsid w:val="203142D9"/>
    <w:rsid w:val="20314308"/>
    <w:rsid w:val="2031438D"/>
    <w:rsid w:val="20314397"/>
    <w:rsid w:val="203143FD"/>
    <w:rsid w:val="2031445D"/>
    <w:rsid w:val="20314486"/>
    <w:rsid w:val="2031452F"/>
    <w:rsid w:val="203145E1"/>
    <w:rsid w:val="20314667"/>
    <w:rsid w:val="203146D0"/>
    <w:rsid w:val="2031474F"/>
    <w:rsid w:val="20314786"/>
    <w:rsid w:val="20314827"/>
    <w:rsid w:val="20314B28"/>
    <w:rsid w:val="20314B48"/>
    <w:rsid w:val="20314BA4"/>
    <w:rsid w:val="20314C22"/>
    <w:rsid w:val="20314C8E"/>
    <w:rsid w:val="20314D40"/>
    <w:rsid w:val="20314D48"/>
    <w:rsid w:val="20314E2A"/>
    <w:rsid w:val="20314F49"/>
    <w:rsid w:val="203150E7"/>
    <w:rsid w:val="2031513C"/>
    <w:rsid w:val="2031515F"/>
    <w:rsid w:val="20315170"/>
    <w:rsid w:val="203151A3"/>
    <w:rsid w:val="203151C4"/>
    <w:rsid w:val="203151D3"/>
    <w:rsid w:val="203152A3"/>
    <w:rsid w:val="203152A7"/>
    <w:rsid w:val="203152B7"/>
    <w:rsid w:val="20315390"/>
    <w:rsid w:val="203153B2"/>
    <w:rsid w:val="20315457"/>
    <w:rsid w:val="2031548B"/>
    <w:rsid w:val="203154A2"/>
    <w:rsid w:val="203154AA"/>
    <w:rsid w:val="20315521"/>
    <w:rsid w:val="20315608"/>
    <w:rsid w:val="2031565B"/>
    <w:rsid w:val="20315745"/>
    <w:rsid w:val="2031574F"/>
    <w:rsid w:val="203157B5"/>
    <w:rsid w:val="203157CD"/>
    <w:rsid w:val="20315858"/>
    <w:rsid w:val="2031586D"/>
    <w:rsid w:val="2031591F"/>
    <w:rsid w:val="203159E5"/>
    <w:rsid w:val="20315A1F"/>
    <w:rsid w:val="20315B24"/>
    <w:rsid w:val="20315B3A"/>
    <w:rsid w:val="20315B8E"/>
    <w:rsid w:val="20315C88"/>
    <w:rsid w:val="20315D3B"/>
    <w:rsid w:val="20315DB0"/>
    <w:rsid w:val="20315E79"/>
    <w:rsid w:val="20315E8B"/>
    <w:rsid w:val="20315F1C"/>
    <w:rsid w:val="20315FDB"/>
    <w:rsid w:val="20315FE9"/>
    <w:rsid w:val="2031601B"/>
    <w:rsid w:val="20316131"/>
    <w:rsid w:val="2031614F"/>
    <w:rsid w:val="20316210"/>
    <w:rsid w:val="20316275"/>
    <w:rsid w:val="203162FA"/>
    <w:rsid w:val="20316330"/>
    <w:rsid w:val="2031639E"/>
    <w:rsid w:val="203163B2"/>
    <w:rsid w:val="203163B9"/>
    <w:rsid w:val="203163C4"/>
    <w:rsid w:val="203163F5"/>
    <w:rsid w:val="2031650A"/>
    <w:rsid w:val="20316535"/>
    <w:rsid w:val="20316538"/>
    <w:rsid w:val="2031653F"/>
    <w:rsid w:val="20316586"/>
    <w:rsid w:val="203165C9"/>
    <w:rsid w:val="203165F1"/>
    <w:rsid w:val="20316654"/>
    <w:rsid w:val="2031665F"/>
    <w:rsid w:val="20316765"/>
    <w:rsid w:val="2031678A"/>
    <w:rsid w:val="20316862"/>
    <w:rsid w:val="20316983"/>
    <w:rsid w:val="203169F4"/>
    <w:rsid w:val="20316A0A"/>
    <w:rsid w:val="20316B35"/>
    <w:rsid w:val="20316BB2"/>
    <w:rsid w:val="20316BB5"/>
    <w:rsid w:val="20316BC5"/>
    <w:rsid w:val="20316BD5"/>
    <w:rsid w:val="20316BDE"/>
    <w:rsid w:val="20316C19"/>
    <w:rsid w:val="20316D16"/>
    <w:rsid w:val="20316D63"/>
    <w:rsid w:val="20316E24"/>
    <w:rsid w:val="20316E84"/>
    <w:rsid w:val="20316FC3"/>
    <w:rsid w:val="20316FD2"/>
    <w:rsid w:val="20316FD5"/>
    <w:rsid w:val="20317038"/>
    <w:rsid w:val="2031705B"/>
    <w:rsid w:val="2031714C"/>
    <w:rsid w:val="2031718A"/>
    <w:rsid w:val="203171ED"/>
    <w:rsid w:val="20317248"/>
    <w:rsid w:val="20317280"/>
    <w:rsid w:val="203172E9"/>
    <w:rsid w:val="203173A1"/>
    <w:rsid w:val="2031748F"/>
    <w:rsid w:val="203174E8"/>
    <w:rsid w:val="203175BB"/>
    <w:rsid w:val="20317632"/>
    <w:rsid w:val="20317695"/>
    <w:rsid w:val="2031774A"/>
    <w:rsid w:val="203177AB"/>
    <w:rsid w:val="2031786F"/>
    <w:rsid w:val="20317950"/>
    <w:rsid w:val="203179A0"/>
    <w:rsid w:val="203179A5"/>
    <w:rsid w:val="203179C6"/>
    <w:rsid w:val="20317AAD"/>
    <w:rsid w:val="20317B55"/>
    <w:rsid w:val="20317C01"/>
    <w:rsid w:val="20317C80"/>
    <w:rsid w:val="20317E58"/>
    <w:rsid w:val="20317E78"/>
    <w:rsid w:val="20317F13"/>
    <w:rsid w:val="20317FC2"/>
    <w:rsid w:val="2032008E"/>
    <w:rsid w:val="203200BE"/>
    <w:rsid w:val="203201C4"/>
    <w:rsid w:val="203201C8"/>
    <w:rsid w:val="203201D5"/>
    <w:rsid w:val="20320267"/>
    <w:rsid w:val="20320300"/>
    <w:rsid w:val="20320357"/>
    <w:rsid w:val="203203EE"/>
    <w:rsid w:val="2032045B"/>
    <w:rsid w:val="2032046B"/>
    <w:rsid w:val="20320491"/>
    <w:rsid w:val="20320532"/>
    <w:rsid w:val="203205F7"/>
    <w:rsid w:val="20320627"/>
    <w:rsid w:val="2032065A"/>
    <w:rsid w:val="203206CD"/>
    <w:rsid w:val="20320721"/>
    <w:rsid w:val="2032079F"/>
    <w:rsid w:val="203207AA"/>
    <w:rsid w:val="203207CD"/>
    <w:rsid w:val="2032082D"/>
    <w:rsid w:val="20320836"/>
    <w:rsid w:val="20320856"/>
    <w:rsid w:val="20320912"/>
    <w:rsid w:val="2032098E"/>
    <w:rsid w:val="203209A3"/>
    <w:rsid w:val="203209C5"/>
    <w:rsid w:val="203209F9"/>
    <w:rsid w:val="20320A01"/>
    <w:rsid w:val="20320B12"/>
    <w:rsid w:val="20320B48"/>
    <w:rsid w:val="20320B53"/>
    <w:rsid w:val="20320B96"/>
    <w:rsid w:val="20320C31"/>
    <w:rsid w:val="20320D55"/>
    <w:rsid w:val="20320DB7"/>
    <w:rsid w:val="20320DCD"/>
    <w:rsid w:val="20320E45"/>
    <w:rsid w:val="20320E6E"/>
    <w:rsid w:val="20320EED"/>
    <w:rsid w:val="20320FCF"/>
    <w:rsid w:val="20321014"/>
    <w:rsid w:val="2032102A"/>
    <w:rsid w:val="203210F1"/>
    <w:rsid w:val="20321105"/>
    <w:rsid w:val="20321126"/>
    <w:rsid w:val="2032115C"/>
    <w:rsid w:val="2032122B"/>
    <w:rsid w:val="20321236"/>
    <w:rsid w:val="2032125D"/>
    <w:rsid w:val="2032126F"/>
    <w:rsid w:val="203212B9"/>
    <w:rsid w:val="203212F0"/>
    <w:rsid w:val="20321416"/>
    <w:rsid w:val="203215B6"/>
    <w:rsid w:val="203215BF"/>
    <w:rsid w:val="20321637"/>
    <w:rsid w:val="2032168E"/>
    <w:rsid w:val="20321694"/>
    <w:rsid w:val="203216DF"/>
    <w:rsid w:val="203216F6"/>
    <w:rsid w:val="20321755"/>
    <w:rsid w:val="2032177E"/>
    <w:rsid w:val="203217B5"/>
    <w:rsid w:val="2032184D"/>
    <w:rsid w:val="20321888"/>
    <w:rsid w:val="203218E4"/>
    <w:rsid w:val="20321912"/>
    <w:rsid w:val="203219C9"/>
    <w:rsid w:val="20321A7A"/>
    <w:rsid w:val="20321B71"/>
    <w:rsid w:val="20321BB8"/>
    <w:rsid w:val="20321BD4"/>
    <w:rsid w:val="20321C66"/>
    <w:rsid w:val="20321D97"/>
    <w:rsid w:val="20321E1D"/>
    <w:rsid w:val="20321E2A"/>
    <w:rsid w:val="20321E47"/>
    <w:rsid w:val="20321ED4"/>
    <w:rsid w:val="20321F77"/>
    <w:rsid w:val="203220C6"/>
    <w:rsid w:val="203220F0"/>
    <w:rsid w:val="20322141"/>
    <w:rsid w:val="2032214B"/>
    <w:rsid w:val="203221BB"/>
    <w:rsid w:val="203221D2"/>
    <w:rsid w:val="20322302"/>
    <w:rsid w:val="20322318"/>
    <w:rsid w:val="203223F5"/>
    <w:rsid w:val="2032251D"/>
    <w:rsid w:val="20322527"/>
    <w:rsid w:val="203225D6"/>
    <w:rsid w:val="20322624"/>
    <w:rsid w:val="20322781"/>
    <w:rsid w:val="20322797"/>
    <w:rsid w:val="203227B6"/>
    <w:rsid w:val="20322805"/>
    <w:rsid w:val="20322860"/>
    <w:rsid w:val="20322875"/>
    <w:rsid w:val="203228B3"/>
    <w:rsid w:val="203228BA"/>
    <w:rsid w:val="203229AB"/>
    <w:rsid w:val="20322A50"/>
    <w:rsid w:val="20322B7F"/>
    <w:rsid w:val="20322C46"/>
    <w:rsid w:val="20322D53"/>
    <w:rsid w:val="20322D55"/>
    <w:rsid w:val="20322D83"/>
    <w:rsid w:val="20322DA6"/>
    <w:rsid w:val="20322EB9"/>
    <w:rsid w:val="20322F30"/>
    <w:rsid w:val="20322FC2"/>
    <w:rsid w:val="20322FC7"/>
    <w:rsid w:val="203230A9"/>
    <w:rsid w:val="20323113"/>
    <w:rsid w:val="2032311B"/>
    <w:rsid w:val="2032315C"/>
    <w:rsid w:val="20323164"/>
    <w:rsid w:val="203231E3"/>
    <w:rsid w:val="20323226"/>
    <w:rsid w:val="203232E9"/>
    <w:rsid w:val="20323337"/>
    <w:rsid w:val="2032335E"/>
    <w:rsid w:val="20323398"/>
    <w:rsid w:val="2032347B"/>
    <w:rsid w:val="203234A2"/>
    <w:rsid w:val="203234BB"/>
    <w:rsid w:val="20323545"/>
    <w:rsid w:val="20323591"/>
    <w:rsid w:val="203235C3"/>
    <w:rsid w:val="203235F8"/>
    <w:rsid w:val="20323618"/>
    <w:rsid w:val="20323720"/>
    <w:rsid w:val="2032372A"/>
    <w:rsid w:val="2032375F"/>
    <w:rsid w:val="20323798"/>
    <w:rsid w:val="20323849"/>
    <w:rsid w:val="203238BF"/>
    <w:rsid w:val="203238D6"/>
    <w:rsid w:val="2032390B"/>
    <w:rsid w:val="2032393B"/>
    <w:rsid w:val="2032393E"/>
    <w:rsid w:val="2032394E"/>
    <w:rsid w:val="20323958"/>
    <w:rsid w:val="20323959"/>
    <w:rsid w:val="20323968"/>
    <w:rsid w:val="20323972"/>
    <w:rsid w:val="20323A16"/>
    <w:rsid w:val="20323A54"/>
    <w:rsid w:val="20323A69"/>
    <w:rsid w:val="20323B87"/>
    <w:rsid w:val="20323C67"/>
    <w:rsid w:val="20323D86"/>
    <w:rsid w:val="20323DC6"/>
    <w:rsid w:val="20323E07"/>
    <w:rsid w:val="20323E15"/>
    <w:rsid w:val="20323F69"/>
    <w:rsid w:val="2032403E"/>
    <w:rsid w:val="203240F0"/>
    <w:rsid w:val="203241B6"/>
    <w:rsid w:val="203241CD"/>
    <w:rsid w:val="20324247"/>
    <w:rsid w:val="2032424F"/>
    <w:rsid w:val="203243A5"/>
    <w:rsid w:val="203243B6"/>
    <w:rsid w:val="203243BF"/>
    <w:rsid w:val="20324489"/>
    <w:rsid w:val="20324494"/>
    <w:rsid w:val="2032455B"/>
    <w:rsid w:val="203245A4"/>
    <w:rsid w:val="20324638"/>
    <w:rsid w:val="20324692"/>
    <w:rsid w:val="203246CA"/>
    <w:rsid w:val="203246E6"/>
    <w:rsid w:val="2032473E"/>
    <w:rsid w:val="2032484B"/>
    <w:rsid w:val="2032489E"/>
    <w:rsid w:val="203248B9"/>
    <w:rsid w:val="20324907"/>
    <w:rsid w:val="2032498A"/>
    <w:rsid w:val="20324A04"/>
    <w:rsid w:val="20324AA8"/>
    <w:rsid w:val="20324AB0"/>
    <w:rsid w:val="20324B15"/>
    <w:rsid w:val="20324B4D"/>
    <w:rsid w:val="20324BB5"/>
    <w:rsid w:val="20324CA8"/>
    <w:rsid w:val="20324D0D"/>
    <w:rsid w:val="20324D6D"/>
    <w:rsid w:val="20324DD7"/>
    <w:rsid w:val="20324E09"/>
    <w:rsid w:val="20324E14"/>
    <w:rsid w:val="20324ED5"/>
    <w:rsid w:val="20324F98"/>
    <w:rsid w:val="20324FCE"/>
    <w:rsid w:val="20325185"/>
    <w:rsid w:val="2032520E"/>
    <w:rsid w:val="2032534D"/>
    <w:rsid w:val="203253CE"/>
    <w:rsid w:val="20325440"/>
    <w:rsid w:val="203254FB"/>
    <w:rsid w:val="20325517"/>
    <w:rsid w:val="2032558E"/>
    <w:rsid w:val="203255B3"/>
    <w:rsid w:val="2032560D"/>
    <w:rsid w:val="20325622"/>
    <w:rsid w:val="20325623"/>
    <w:rsid w:val="20325673"/>
    <w:rsid w:val="2032567B"/>
    <w:rsid w:val="203257D0"/>
    <w:rsid w:val="203258BC"/>
    <w:rsid w:val="203258C3"/>
    <w:rsid w:val="20325941"/>
    <w:rsid w:val="2032594E"/>
    <w:rsid w:val="20325964"/>
    <w:rsid w:val="203259CC"/>
    <w:rsid w:val="203259EE"/>
    <w:rsid w:val="20325A53"/>
    <w:rsid w:val="20325A82"/>
    <w:rsid w:val="20325A8C"/>
    <w:rsid w:val="20325B1D"/>
    <w:rsid w:val="20325C06"/>
    <w:rsid w:val="20325C33"/>
    <w:rsid w:val="20325C54"/>
    <w:rsid w:val="20325C9A"/>
    <w:rsid w:val="20325D1D"/>
    <w:rsid w:val="20325D47"/>
    <w:rsid w:val="20325D8D"/>
    <w:rsid w:val="20325D97"/>
    <w:rsid w:val="20325DB3"/>
    <w:rsid w:val="20325DC5"/>
    <w:rsid w:val="20325E25"/>
    <w:rsid w:val="20325E4D"/>
    <w:rsid w:val="20325E68"/>
    <w:rsid w:val="20325EA5"/>
    <w:rsid w:val="20325F2C"/>
    <w:rsid w:val="20325FA4"/>
    <w:rsid w:val="20325FDB"/>
    <w:rsid w:val="20325FDD"/>
    <w:rsid w:val="20326025"/>
    <w:rsid w:val="2032619B"/>
    <w:rsid w:val="20326282"/>
    <w:rsid w:val="2032638C"/>
    <w:rsid w:val="2032642E"/>
    <w:rsid w:val="20326450"/>
    <w:rsid w:val="20326451"/>
    <w:rsid w:val="20326473"/>
    <w:rsid w:val="20326543"/>
    <w:rsid w:val="20326547"/>
    <w:rsid w:val="203265E2"/>
    <w:rsid w:val="2032664B"/>
    <w:rsid w:val="20326787"/>
    <w:rsid w:val="20326804"/>
    <w:rsid w:val="2032683D"/>
    <w:rsid w:val="20326896"/>
    <w:rsid w:val="203268C7"/>
    <w:rsid w:val="203268E8"/>
    <w:rsid w:val="2032693D"/>
    <w:rsid w:val="2032695C"/>
    <w:rsid w:val="2032698F"/>
    <w:rsid w:val="203269EF"/>
    <w:rsid w:val="20326AC2"/>
    <w:rsid w:val="20326B11"/>
    <w:rsid w:val="20326BB8"/>
    <w:rsid w:val="20326BC3"/>
    <w:rsid w:val="20326C9E"/>
    <w:rsid w:val="20326E0E"/>
    <w:rsid w:val="20326E6A"/>
    <w:rsid w:val="20326F04"/>
    <w:rsid w:val="20326F11"/>
    <w:rsid w:val="20326F27"/>
    <w:rsid w:val="20326FD2"/>
    <w:rsid w:val="20327055"/>
    <w:rsid w:val="20327155"/>
    <w:rsid w:val="2032729E"/>
    <w:rsid w:val="2032736A"/>
    <w:rsid w:val="2032736C"/>
    <w:rsid w:val="203273EC"/>
    <w:rsid w:val="20327457"/>
    <w:rsid w:val="20327472"/>
    <w:rsid w:val="20327682"/>
    <w:rsid w:val="2032769A"/>
    <w:rsid w:val="203276C0"/>
    <w:rsid w:val="203276E1"/>
    <w:rsid w:val="203276ED"/>
    <w:rsid w:val="203277F8"/>
    <w:rsid w:val="20327812"/>
    <w:rsid w:val="203278D1"/>
    <w:rsid w:val="20327965"/>
    <w:rsid w:val="20327A66"/>
    <w:rsid w:val="20327B5B"/>
    <w:rsid w:val="20327BA6"/>
    <w:rsid w:val="20327BAF"/>
    <w:rsid w:val="20327BB4"/>
    <w:rsid w:val="20327BB9"/>
    <w:rsid w:val="20327C7C"/>
    <w:rsid w:val="20327C90"/>
    <w:rsid w:val="20327C97"/>
    <w:rsid w:val="20327CD9"/>
    <w:rsid w:val="20327D23"/>
    <w:rsid w:val="20327D77"/>
    <w:rsid w:val="20327DDE"/>
    <w:rsid w:val="20327EE9"/>
    <w:rsid w:val="20327F3C"/>
    <w:rsid w:val="20327FF6"/>
    <w:rsid w:val="20330231"/>
    <w:rsid w:val="20330317"/>
    <w:rsid w:val="2033041F"/>
    <w:rsid w:val="2033046B"/>
    <w:rsid w:val="20330474"/>
    <w:rsid w:val="2033055D"/>
    <w:rsid w:val="203306A8"/>
    <w:rsid w:val="20330718"/>
    <w:rsid w:val="20330795"/>
    <w:rsid w:val="203307FD"/>
    <w:rsid w:val="203308E5"/>
    <w:rsid w:val="20330971"/>
    <w:rsid w:val="2033097D"/>
    <w:rsid w:val="20330A2F"/>
    <w:rsid w:val="20330A58"/>
    <w:rsid w:val="20330A7F"/>
    <w:rsid w:val="20330B20"/>
    <w:rsid w:val="20330BB1"/>
    <w:rsid w:val="20330C34"/>
    <w:rsid w:val="20330C3A"/>
    <w:rsid w:val="20330C76"/>
    <w:rsid w:val="20330CB9"/>
    <w:rsid w:val="20330D14"/>
    <w:rsid w:val="20330D92"/>
    <w:rsid w:val="20330DA0"/>
    <w:rsid w:val="20330F37"/>
    <w:rsid w:val="20330F60"/>
    <w:rsid w:val="20330F6F"/>
    <w:rsid w:val="2033105B"/>
    <w:rsid w:val="2033106E"/>
    <w:rsid w:val="203310C2"/>
    <w:rsid w:val="2033111D"/>
    <w:rsid w:val="203311E4"/>
    <w:rsid w:val="203312E0"/>
    <w:rsid w:val="203313CE"/>
    <w:rsid w:val="20331410"/>
    <w:rsid w:val="20331475"/>
    <w:rsid w:val="203314E9"/>
    <w:rsid w:val="2033156F"/>
    <w:rsid w:val="20331577"/>
    <w:rsid w:val="203315F9"/>
    <w:rsid w:val="20331600"/>
    <w:rsid w:val="20331626"/>
    <w:rsid w:val="203316FC"/>
    <w:rsid w:val="20331739"/>
    <w:rsid w:val="2033176D"/>
    <w:rsid w:val="203318A4"/>
    <w:rsid w:val="203318C8"/>
    <w:rsid w:val="2033193E"/>
    <w:rsid w:val="20331945"/>
    <w:rsid w:val="20331A6D"/>
    <w:rsid w:val="20331BB4"/>
    <w:rsid w:val="20331DDF"/>
    <w:rsid w:val="20331DEB"/>
    <w:rsid w:val="20331E6D"/>
    <w:rsid w:val="20331F73"/>
    <w:rsid w:val="203320A0"/>
    <w:rsid w:val="2033211F"/>
    <w:rsid w:val="203321AC"/>
    <w:rsid w:val="203321D7"/>
    <w:rsid w:val="2033222A"/>
    <w:rsid w:val="203322B4"/>
    <w:rsid w:val="2033249E"/>
    <w:rsid w:val="2033260A"/>
    <w:rsid w:val="20332665"/>
    <w:rsid w:val="203326A5"/>
    <w:rsid w:val="203326F4"/>
    <w:rsid w:val="2033279E"/>
    <w:rsid w:val="203327A0"/>
    <w:rsid w:val="203327AE"/>
    <w:rsid w:val="20332869"/>
    <w:rsid w:val="203328A8"/>
    <w:rsid w:val="203328C0"/>
    <w:rsid w:val="203328F1"/>
    <w:rsid w:val="2033294B"/>
    <w:rsid w:val="20332981"/>
    <w:rsid w:val="20332993"/>
    <w:rsid w:val="20332B35"/>
    <w:rsid w:val="20332BDD"/>
    <w:rsid w:val="20332BF5"/>
    <w:rsid w:val="20332CB9"/>
    <w:rsid w:val="20332D0A"/>
    <w:rsid w:val="20332D3C"/>
    <w:rsid w:val="20332D44"/>
    <w:rsid w:val="20332ED6"/>
    <w:rsid w:val="20332F2E"/>
    <w:rsid w:val="20332F5B"/>
    <w:rsid w:val="20332FE1"/>
    <w:rsid w:val="20332FED"/>
    <w:rsid w:val="20333008"/>
    <w:rsid w:val="20333066"/>
    <w:rsid w:val="20333094"/>
    <w:rsid w:val="2033325C"/>
    <w:rsid w:val="203332D8"/>
    <w:rsid w:val="203332F9"/>
    <w:rsid w:val="20333363"/>
    <w:rsid w:val="203333EB"/>
    <w:rsid w:val="2033348E"/>
    <w:rsid w:val="203335FD"/>
    <w:rsid w:val="20333624"/>
    <w:rsid w:val="203336C7"/>
    <w:rsid w:val="203336EF"/>
    <w:rsid w:val="20333783"/>
    <w:rsid w:val="2033382D"/>
    <w:rsid w:val="203339CF"/>
    <w:rsid w:val="20333AC5"/>
    <w:rsid w:val="20333B4D"/>
    <w:rsid w:val="20333B9F"/>
    <w:rsid w:val="20333C06"/>
    <w:rsid w:val="20333C13"/>
    <w:rsid w:val="20333CEE"/>
    <w:rsid w:val="20333D93"/>
    <w:rsid w:val="20333E0A"/>
    <w:rsid w:val="20333E4A"/>
    <w:rsid w:val="20333E74"/>
    <w:rsid w:val="20333F55"/>
    <w:rsid w:val="20333FAA"/>
    <w:rsid w:val="2033402D"/>
    <w:rsid w:val="2033409D"/>
    <w:rsid w:val="203340EA"/>
    <w:rsid w:val="20334172"/>
    <w:rsid w:val="203341F8"/>
    <w:rsid w:val="20334283"/>
    <w:rsid w:val="20334304"/>
    <w:rsid w:val="2033430F"/>
    <w:rsid w:val="20334314"/>
    <w:rsid w:val="203343E5"/>
    <w:rsid w:val="20334501"/>
    <w:rsid w:val="2033460F"/>
    <w:rsid w:val="20334684"/>
    <w:rsid w:val="203346BA"/>
    <w:rsid w:val="203346EB"/>
    <w:rsid w:val="203346F9"/>
    <w:rsid w:val="20334708"/>
    <w:rsid w:val="2033473D"/>
    <w:rsid w:val="2033489E"/>
    <w:rsid w:val="2033490C"/>
    <w:rsid w:val="20334958"/>
    <w:rsid w:val="203349AD"/>
    <w:rsid w:val="20334A6D"/>
    <w:rsid w:val="20334A81"/>
    <w:rsid w:val="20334A95"/>
    <w:rsid w:val="20334A9A"/>
    <w:rsid w:val="20334ABC"/>
    <w:rsid w:val="20334ADB"/>
    <w:rsid w:val="20334AF2"/>
    <w:rsid w:val="20334B22"/>
    <w:rsid w:val="20334B88"/>
    <w:rsid w:val="20334BC2"/>
    <w:rsid w:val="20334CAD"/>
    <w:rsid w:val="20334CC1"/>
    <w:rsid w:val="20334D16"/>
    <w:rsid w:val="20334D88"/>
    <w:rsid w:val="20334D9F"/>
    <w:rsid w:val="20334E14"/>
    <w:rsid w:val="20334E39"/>
    <w:rsid w:val="20334EA6"/>
    <w:rsid w:val="20334EAE"/>
    <w:rsid w:val="20334EE2"/>
    <w:rsid w:val="20334F04"/>
    <w:rsid w:val="203350C2"/>
    <w:rsid w:val="20335158"/>
    <w:rsid w:val="203351D3"/>
    <w:rsid w:val="203351EA"/>
    <w:rsid w:val="20335280"/>
    <w:rsid w:val="203353AA"/>
    <w:rsid w:val="203354B5"/>
    <w:rsid w:val="20335532"/>
    <w:rsid w:val="20335578"/>
    <w:rsid w:val="203356F3"/>
    <w:rsid w:val="2033574C"/>
    <w:rsid w:val="2033585D"/>
    <w:rsid w:val="2033592A"/>
    <w:rsid w:val="203359A1"/>
    <w:rsid w:val="20335A11"/>
    <w:rsid w:val="20335A3D"/>
    <w:rsid w:val="20335B46"/>
    <w:rsid w:val="20335B5C"/>
    <w:rsid w:val="20335BE6"/>
    <w:rsid w:val="20335C09"/>
    <w:rsid w:val="20335CA6"/>
    <w:rsid w:val="20335CF1"/>
    <w:rsid w:val="20335D83"/>
    <w:rsid w:val="20335D98"/>
    <w:rsid w:val="20335DD8"/>
    <w:rsid w:val="20335ED4"/>
    <w:rsid w:val="20335F09"/>
    <w:rsid w:val="2033601E"/>
    <w:rsid w:val="2033619A"/>
    <w:rsid w:val="2033619E"/>
    <w:rsid w:val="20336208"/>
    <w:rsid w:val="203362F5"/>
    <w:rsid w:val="2033630A"/>
    <w:rsid w:val="20336406"/>
    <w:rsid w:val="20336407"/>
    <w:rsid w:val="2033656B"/>
    <w:rsid w:val="20336726"/>
    <w:rsid w:val="2033672E"/>
    <w:rsid w:val="20336747"/>
    <w:rsid w:val="2033680D"/>
    <w:rsid w:val="2033687A"/>
    <w:rsid w:val="20336947"/>
    <w:rsid w:val="203369A0"/>
    <w:rsid w:val="203369D5"/>
    <w:rsid w:val="203369DB"/>
    <w:rsid w:val="20336A02"/>
    <w:rsid w:val="20336AA8"/>
    <w:rsid w:val="20336AD0"/>
    <w:rsid w:val="20336C2A"/>
    <w:rsid w:val="20336C6E"/>
    <w:rsid w:val="20336D19"/>
    <w:rsid w:val="20336D75"/>
    <w:rsid w:val="20336DA3"/>
    <w:rsid w:val="20336DA4"/>
    <w:rsid w:val="20336DF7"/>
    <w:rsid w:val="20336E86"/>
    <w:rsid w:val="20336F50"/>
    <w:rsid w:val="203370A1"/>
    <w:rsid w:val="203370D2"/>
    <w:rsid w:val="203371F7"/>
    <w:rsid w:val="20337287"/>
    <w:rsid w:val="2033741B"/>
    <w:rsid w:val="2033743E"/>
    <w:rsid w:val="20337454"/>
    <w:rsid w:val="203374D8"/>
    <w:rsid w:val="20337511"/>
    <w:rsid w:val="20337515"/>
    <w:rsid w:val="20337595"/>
    <w:rsid w:val="203375FF"/>
    <w:rsid w:val="203376BC"/>
    <w:rsid w:val="203376EA"/>
    <w:rsid w:val="203377C1"/>
    <w:rsid w:val="203377EF"/>
    <w:rsid w:val="2033787E"/>
    <w:rsid w:val="203378FA"/>
    <w:rsid w:val="20337A00"/>
    <w:rsid w:val="20337A66"/>
    <w:rsid w:val="20337B15"/>
    <w:rsid w:val="20337B73"/>
    <w:rsid w:val="20337C0C"/>
    <w:rsid w:val="20337C45"/>
    <w:rsid w:val="20337CFF"/>
    <w:rsid w:val="20337D54"/>
    <w:rsid w:val="20337DA6"/>
    <w:rsid w:val="20337DAF"/>
    <w:rsid w:val="20337DDC"/>
    <w:rsid w:val="20337E55"/>
    <w:rsid w:val="20337E72"/>
    <w:rsid w:val="20337E7A"/>
    <w:rsid w:val="20337F5A"/>
    <w:rsid w:val="20340063"/>
    <w:rsid w:val="203400FE"/>
    <w:rsid w:val="2034029F"/>
    <w:rsid w:val="2034030C"/>
    <w:rsid w:val="20340315"/>
    <w:rsid w:val="20340324"/>
    <w:rsid w:val="2034034E"/>
    <w:rsid w:val="2034045B"/>
    <w:rsid w:val="203404CA"/>
    <w:rsid w:val="203404D1"/>
    <w:rsid w:val="2034055E"/>
    <w:rsid w:val="203405C5"/>
    <w:rsid w:val="2034063D"/>
    <w:rsid w:val="203407AC"/>
    <w:rsid w:val="203407B6"/>
    <w:rsid w:val="203407C4"/>
    <w:rsid w:val="20340826"/>
    <w:rsid w:val="20340854"/>
    <w:rsid w:val="20340A82"/>
    <w:rsid w:val="20340B65"/>
    <w:rsid w:val="20340C79"/>
    <w:rsid w:val="20340C7F"/>
    <w:rsid w:val="20340DA5"/>
    <w:rsid w:val="20340DE6"/>
    <w:rsid w:val="20340E04"/>
    <w:rsid w:val="20341014"/>
    <w:rsid w:val="2034108B"/>
    <w:rsid w:val="203411B5"/>
    <w:rsid w:val="203411DC"/>
    <w:rsid w:val="2034128C"/>
    <w:rsid w:val="203414B1"/>
    <w:rsid w:val="203414BC"/>
    <w:rsid w:val="203415AE"/>
    <w:rsid w:val="203415B5"/>
    <w:rsid w:val="20341609"/>
    <w:rsid w:val="2034168E"/>
    <w:rsid w:val="2034169A"/>
    <w:rsid w:val="203416AE"/>
    <w:rsid w:val="20341798"/>
    <w:rsid w:val="20341822"/>
    <w:rsid w:val="203418C9"/>
    <w:rsid w:val="20341927"/>
    <w:rsid w:val="20341933"/>
    <w:rsid w:val="2034198D"/>
    <w:rsid w:val="20341A80"/>
    <w:rsid w:val="20341ACE"/>
    <w:rsid w:val="20341AEA"/>
    <w:rsid w:val="20341BEF"/>
    <w:rsid w:val="20341CA6"/>
    <w:rsid w:val="20341CD9"/>
    <w:rsid w:val="20341DB8"/>
    <w:rsid w:val="20341E12"/>
    <w:rsid w:val="20341F34"/>
    <w:rsid w:val="20341F5A"/>
    <w:rsid w:val="20342135"/>
    <w:rsid w:val="20342136"/>
    <w:rsid w:val="20342148"/>
    <w:rsid w:val="2034214C"/>
    <w:rsid w:val="20342216"/>
    <w:rsid w:val="20342266"/>
    <w:rsid w:val="20342294"/>
    <w:rsid w:val="203424F8"/>
    <w:rsid w:val="20342517"/>
    <w:rsid w:val="2034254B"/>
    <w:rsid w:val="203425CB"/>
    <w:rsid w:val="203426AC"/>
    <w:rsid w:val="2034271A"/>
    <w:rsid w:val="2034279D"/>
    <w:rsid w:val="203427D0"/>
    <w:rsid w:val="20342901"/>
    <w:rsid w:val="20342928"/>
    <w:rsid w:val="203429AF"/>
    <w:rsid w:val="203429E2"/>
    <w:rsid w:val="20342A12"/>
    <w:rsid w:val="20342A75"/>
    <w:rsid w:val="20342AD2"/>
    <w:rsid w:val="20342B28"/>
    <w:rsid w:val="20342B4C"/>
    <w:rsid w:val="20342B6F"/>
    <w:rsid w:val="20342C7C"/>
    <w:rsid w:val="20342CCE"/>
    <w:rsid w:val="20342D1B"/>
    <w:rsid w:val="20342DAD"/>
    <w:rsid w:val="20342DC6"/>
    <w:rsid w:val="20342DE7"/>
    <w:rsid w:val="20342E2A"/>
    <w:rsid w:val="20342E80"/>
    <w:rsid w:val="20342E97"/>
    <w:rsid w:val="2034303F"/>
    <w:rsid w:val="20343285"/>
    <w:rsid w:val="20343298"/>
    <w:rsid w:val="20343345"/>
    <w:rsid w:val="2034336E"/>
    <w:rsid w:val="2034339C"/>
    <w:rsid w:val="203433D7"/>
    <w:rsid w:val="20343440"/>
    <w:rsid w:val="20343470"/>
    <w:rsid w:val="203434FE"/>
    <w:rsid w:val="2034352A"/>
    <w:rsid w:val="203435D9"/>
    <w:rsid w:val="203435DF"/>
    <w:rsid w:val="20343676"/>
    <w:rsid w:val="2034369C"/>
    <w:rsid w:val="20343768"/>
    <w:rsid w:val="2034379C"/>
    <w:rsid w:val="2034381E"/>
    <w:rsid w:val="2034389A"/>
    <w:rsid w:val="20343935"/>
    <w:rsid w:val="2034394C"/>
    <w:rsid w:val="20343961"/>
    <w:rsid w:val="20343992"/>
    <w:rsid w:val="203439D2"/>
    <w:rsid w:val="20343A38"/>
    <w:rsid w:val="20343AA8"/>
    <w:rsid w:val="20343C5C"/>
    <w:rsid w:val="20343CA9"/>
    <w:rsid w:val="20343CF4"/>
    <w:rsid w:val="20343D15"/>
    <w:rsid w:val="20343D55"/>
    <w:rsid w:val="20343DFA"/>
    <w:rsid w:val="20343E9F"/>
    <w:rsid w:val="20343ED3"/>
    <w:rsid w:val="20343EFE"/>
    <w:rsid w:val="20343F97"/>
    <w:rsid w:val="2034409D"/>
    <w:rsid w:val="203440BE"/>
    <w:rsid w:val="2034410F"/>
    <w:rsid w:val="2034417A"/>
    <w:rsid w:val="20344252"/>
    <w:rsid w:val="2034425B"/>
    <w:rsid w:val="20344289"/>
    <w:rsid w:val="2034432D"/>
    <w:rsid w:val="203443ED"/>
    <w:rsid w:val="20344432"/>
    <w:rsid w:val="20344451"/>
    <w:rsid w:val="20344699"/>
    <w:rsid w:val="2034480D"/>
    <w:rsid w:val="2034481A"/>
    <w:rsid w:val="203448FC"/>
    <w:rsid w:val="20344954"/>
    <w:rsid w:val="203449FA"/>
    <w:rsid w:val="20344A8C"/>
    <w:rsid w:val="20344B1A"/>
    <w:rsid w:val="20344BCA"/>
    <w:rsid w:val="20344BDD"/>
    <w:rsid w:val="20344C79"/>
    <w:rsid w:val="20344C9B"/>
    <w:rsid w:val="20344DC4"/>
    <w:rsid w:val="20344DCA"/>
    <w:rsid w:val="20344F07"/>
    <w:rsid w:val="20344F23"/>
    <w:rsid w:val="20344F4D"/>
    <w:rsid w:val="20344FF5"/>
    <w:rsid w:val="20345007"/>
    <w:rsid w:val="20345123"/>
    <w:rsid w:val="2034513B"/>
    <w:rsid w:val="2034513D"/>
    <w:rsid w:val="20345195"/>
    <w:rsid w:val="2034521D"/>
    <w:rsid w:val="20345322"/>
    <w:rsid w:val="2034556C"/>
    <w:rsid w:val="20345582"/>
    <w:rsid w:val="20345585"/>
    <w:rsid w:val="2034567E"/>
    <w:rsid w:val="20345698"/>
    <w:rsid w:val="2034569B"/>
    <w:rsid w:val="20345730"/>
    <w:rsid w:val="20345794"/>
    <w:rsid w:val="20345800"/>
    <w:rsid w:val="20345821"/>
    <w:rsid w:val="20345838"/>
    <w:rsid w:val="2034587D"/>
    <w:rsid w:val="20345893"/>
    <w:rsid w:val="203459F2"/>
    <w:rsid w:val="20345A1F"/>
    <w:rsid w:val="20345A33"/>
    <w:rsid w:val="20345B4B"/>
    <w:rsid w:val="20345B68"/>
    <w:rsid w:val="20345B6F"/>
    <w:rsid w:val="20345C1B"/>
    <w:rsid w:val="20345C6B"/>
    <w:rsid w:val="20345C6C"/>
    <w:rsid w:val="20345CDB"/>
    <w:rsid w:val="20345D57"/>
    <w:rsid w:val="20345DD9"/>
    <w:rsid w:val="20345EC9"/>
    <w:rsid w:val="20345FA1"/>
    <w:rsid w:val="20346014"/>
    <w:rsid w:val="2034606F"/>
    <w:rsid w:val="2034615E"/>
    <w:rsid w:val="203461B6"/>
    <w:rsid w:val="20346293"/>
    <w:rsid w:val="203462BA"/>
    <w:rsid w:val="203463BF"/>
    <w:rsid w:val="203463E5"/>
    <w:rsid w:val="203463FE"/>
    <w:rsid w:val="2034641A"/>
    <w:rsid w:val="20346466"/>
    <w:rsid w:val="203464B6"/>
    <w:rsid w:val="2034650E"/>
    <w:rsid w:val="203465B5"/>
    <w:rsid w:val="2034666E"/>
    <w:rsid w:val="203466EB"/>
    <w:rsid w:val="20346784"/>
    <w:rsid w:val="203467E0"/>
    <w:rsid w:val="203468A4"/>
    <w:rsid w:val="203468AB"/>
    <w:rsid w:val="20346952"/>
    <w:rsid w:val="20346978"/>
    <w:rsid w:val="203469F2"/>
    <w:rsid w:val="20346A23"/>
    <w:rsid w:val="20346A36"/>
    <w:rsid w:val="20346A5C"/>
    <w:rsid w:val="20346AD0"/>
    <w:rsid w:val="20346B0B"/>
    <w:rsid w:val="20346B56"/>
    <w:rsid w:val="20346B77"/>
    <w:rsid w:val="20346B81"/>
    <w:rsid w:val="20346BDA"/>
    <w:rsid w:val="20346C2E"/>
    <w:rsid w:val="20346C2F"/>
    <w:rsid w:val="20346CAC"/>
    <w:rsid w:val="20346D12"/>
    <w:rsid w:val="20346D60"/>
    <w:rsid w:val="20346D7C"/>
    <w:rsid w:val="20346DAC"/>
    <w:rsid w:val="20346DC1"/>
    <w:rsid w:val="20346F12"/>
    <w:rsid w:val="2034703F"/>
    <w:rsid w:val="20347048"/>
    <w:rsid w:val="2034705B"/>
    <w:rsid w:val="2034712E"/>
    <w:rsid w:val="20347144"/>
    <w:rsid w:val="2034718A"/>
    <w:rsid w:val="203471FA"/>
    <w:rsid w:val="20347289"/>
    <w:rsid w:val="203475D4"/>
    <w:rsid w:val="2034778B"/>
    <w:rsid w:val="203478FC"/>
    <w:rsid w:val="20347947"/>
    <w:rsid w:val="203479B9"/>
    <w:rsid w:val="20347A2F"/>
    <w:rsid w:val="20347B77"/>
    <w:rsid w:val="20347B79"/>
    <w:rsid w:val="20347C19"/>
    <w:rsid w:val="20347C48"/>
    <w:rsid w:val="20347CB8"/>
    <w:rsid w:val="20347CF6"/>
    <w:rsid w:val="20347D0B"/>
    <w:rsid w:val="20347D59"/>
    <w:rsid w:val="20347E14"/>
    <w:rsid w:val="20347E43"/>
    <w:rsid w:val="20347EB8"/>
    <w:rsid w:val="20347F20"/>
    <w:rsid w:val="20350012"/>
    <w:rsid w:val="203500AD"/>
    <w:rsid w:val="20350109"/>
    <w:rsid w:val="20350121"/>
    <w:rsid w:val="2035027F"/>
    <w:rsid w:val="20350283"/>
    <w:rsid w:val="203502F8"/>
    <w:rsid w:val="20350338"/>
    <w:rsid w:val="20350413"/>
    <w:rsid w:val="20350443"/>
    <w:rsid w:val="20350453"/>
    <w:rsid w:val="2035057D"/>
    <w:rsid w:val="203505A0"/>
    <w:rsid w:val="20350699"/>
    <w:rsid w:val="203506A8"/>
    <w:rsid w:val="203506EA"/>
    <w:rsid w:val="203507C0"/>
    <w:rsid w:val="203507E2"/>
    <w:rsid w:val="203507EC"/>
    <w:rsid w:val="20350802"/>
    <w:rsid w:val="2035094C"/>
    <w:rsid w:val="203509C4"/>
    <w:rsid w:val="203509E1"/>
    <w:rsid w:val="20350A9E"/>
    <w:rsid w:val="20350B73"/>
    <w:rsid w:val="20350BD1"/>
    <w:rsid w:val="20350C26"/>
    <w:rsid w:val="20350C5E"/>
    <w:rsid w:val="20350CAC"/>
    <w:rsid w:val="20350CB4"/>
    <w:rsid w:val="20350CE9"/>
    <w:rsid w:val="20350D3E"/>
    <w:rsid w:val="20350DEB"/>
    <w:rsid w:val="20350F31"/>
    <w:rsid w:val="20350F5E"/>
    <w:rsid w:val="20351016"/>
    <w:rsid w:val="20351243"/>
    <w:rsid w:val="203512BD"/>
    <w:rsid w:val="203513C6"/>
    <w:rsid w:val="2035141E"/>
    <w:rsid w:val="20351475"/>
    <w:rsid w:val="20351480"/>
    <w:rsid w:val="203514FB"/>
    <w:rsid w:val="203515C4"/>
    <w:rsid w:val="203515D8"/>
    <w:rsid w:val="203515ED"/>
    <w:rsid w:val="20351633"/>
    <w:rsid w:val="203516B3"/>
    <w:rsid w:val="20351739"/>
    <w:rsid w:val="20351761"/>
    <w:rsid w:val="203517A5"/>
    <w:rsid w:val="2035184B"/>
    <w:rsid w:val="20351864"/>
    <w:rsid w:val="2035192D"/>
    <w:rsid w:val="203519DC"/>
    <w:rsid w:val="20351B41"/>
    <w:rsid w:val="20351B42"/>
    <w:rsid w:val="20351B55"/>
    <w:rsid w:val="20351B6A"/>
    <w:rsid w:val="20351BDF"/>
    <w:rsid w:val="20351CF0"/>
    <w:rsid w:val="20351CF1"/>
    <w:rsid w:val="20351E89"/>
    <w:rsid w:val="20351FB6"/>
    <w:rsid w:val="203520AA"/>
    <w:rsid w:val="20352102"/>
    <w:rsid w:val="2035214C"/>
    <w:rsid w:val="2035217A"/>
    <w:rsid w:val="20352266"/>
    <w:rsid w:val="20352288"/>
    <w:rsid w:val="203524A6"/>
    <w:rsid w:val="203524D7"/>
    <w:rsid w:val="203524F2"/>
    <w:rsid w:val="2035250E"/>
    <w:rsid w:val="20352514"/>
    <w:rsid w:val="20352519"/>
    <w:rsid w:val="2035259A"/>
    <w:rsid w:val="203525C4"/>
    <w:rsid w:val="20352625"/>
    <w:rsid w:val="20352673"/>
    <w:rsid w:val="20352686"/>
    <w:rsid w:val="203526D4"/>
    <w:rsid w:val="2035271E"/>
    <w:rsid w:val="2035276B"/>
    <w:rsid w:val="2035282E"/>
    <w:rsid w:val="2035287F"/>
    <w:rsid w:val="203528A5"/>
    <w:rsid w:val="203528BF"/>
    <w:rsid w:val="20352903"/>
    <w:rsid w:val="20352AA5"/>
    <w:rsid w:val="20352B75"/>
    <w:rsid w:val="20352D12"/>
    <w:rsid w:val="20352DE8"/>
    <w:rsid w:val="20352E49"/>
    <w:rsid w:val="20352E73"/>
    <w:rsid w:val="20352EF0"/>
    <w:rsid w:val="20352F4D"/>
    <w:rsid w:val="20352F8B"/>
    <w:rsid w:val="2035305C"/>
    <w:rsid w:val="203531DA"/>
    <w:rsid w:val="20353272"/>
    <w:rsid w:val="2035327B"/>
    <w:rsid w:val="203532A6"/>
    <w:rsid w:val="203532D8"/>
    <w:rsid w:val="203532FA"/>
    <w:rsid w:val="20353598"/>
    <w:rsid w:val="203535AA"/>
    <w:rsid w:val="203535E6"/>
    <w:rsid w:val="2035371A"/>
    <w:rsid w:val="20353745"/>
    <w:rsid w:val="2035378D"/>
    <w:rsid w:val="20353827"/>
    <w:rsid w:val="203538CE"/>
    <w:rsid w:val="203538D9"/>
    <w:rsid w:val="203539C9"/>
    <w:rsid w:val="203539D1"/>
    <w:rsid w:val="20353AD4"/>
    <w:rsid w:val="20353B1F"/>
    <w:rsid w:val="20353B55"/>
    <w:rsid w:val="20353C7C"/>
    <w:rsid w:val="20353CC0"/>
    <w:rsid w:val="20353DB0"/>
    <w:rsid w:val="20353E10"/>
    <w:rsid w:val="20353ECB"/>
    <w:rsid w:val="20353F03"/>
    <w:rsid w:val="20354069"/>
    <w:rsid w:val="203540D8"/>
    <w:rsid w:val="203541B0"/>
    <w:rsid w:val="203542AE"/>
    <w:rsid w:val="2035440F"/>
    <w:rsid w:val="20354479"/>
    <w:rsid w:val="20354545"/>
    <w:rsid w:val="2035455B"/>
    <w:rsid w:val="20354574"/>
    <w:rsid w:val="20354722"/>
    <w:rsid w:val="2035472B"/>
    <w:rsid w:val="2035473C"/>
    <w:rsid w:val="20354805"/>
    <w:rsid w:val="20354829"/>
    <w:rsid w:val="20354837"/>
    <w:rsid w:val="20354863"/>
    <w:rsid w:val="20354946"/>
    <w:rsid w:val="20354AA6"/>
    <w:rsid w:val="20354ABD"/>
    <w:rsid w:val="20354AD0"/>
    <w:rsid w:val="20354B0E"/>
    <w:rsid w:val="20354B1A"/>
    <w:rsid w:val="20354B8B"/>
    <w:rsid w:val="20354C31"/>
    <w:rsid w:val="20354C38"/>
    <w:rsid w:val="20354CC4"/>
    <w:rsid w:val="20354D3B"/>
    <w:rsid w:val="20354D5C"/>
    <w:rsid w:val="20354F85"/>
    <w:rsid w:val="20354F9A"/>
    <w:rsid w:val="20354FCE"/>
    <w:rsid w:val="20355007"/>
    <w:rsid w:val="203551B0"/>
    <w:rsid w:val="20355237"/>
    <w:rsid w:val="2035526A"/>
    <w:rsid w:val="203552D4"/>
    <w:rsid w:val="20355363"/>
    <w:rsid w:val="20355466"/>
    <w:rsid w:val="203554F1"/>
    <w:rsid w:val="20355538"/>
    <w:rsid w:val="203555E3"/>
    <w:rsid w:val="203555EA"/>
    <w:rsid w:val="2035560D"/>
    <w:rsid w:val="20355657"/>
    <w:rsid w:val="2035570C"/>
    <w:rsid w:val="20355787"/>
    <w:rsid w:val="203557A8"/>
    <w:rsid w:val="20355888"/>
    <w:rsid w:val="203558E4"/>
    <w:rsid w:val="203558FB"/>
    <w:rsid w:val="20355911"/>
    <w:rsid w:val="2035594A"/>
    <w:rsid w:val="2035595E"/>
    <w:rsid w:val="20355A88"/>
    <w:rsid w:val="20355ACB"/>
    <w:rsid w:val="20355AFB"/>
    <w:rsid w:val="20355BAD"/>
    <w:rsid w:val="20355CBE"/>
    <w:rsid w:val="20355CDA"/>
    <w:rsid w:val="20355DD6"/>
    <w:rsid w:val="20355DF7"/>
    <w:rsid w:val="20355E9C"/>
    <w:rsid w:val="20355E9F"/>
    <w:rsid w:val="20355EB9"/>
    <w:rsid w:val="20355FF7"/>
    <w:rsid w:val="20356092"/>
    <w:rsid w:val="2035611C"/>
    <w:rsid w:val="2035619C"/>
    <w:rsid w:val="203561A5"/>
    <w:rsid w:val="20356217"/>
    <w:rsid w:val="20356227"/>
    <w:rsid w:val="203562B3"/>
    <w:rsid w:val="203562D5"/>
    <w:rsid w:val="203563C6"/>
    <w:rsid w:val="203563E6"/>
    <w:rsid w:val="2035644E"/>
    <w:rsid w:val="203564C5"/>
    <w:rsid w:val="203564C6"/>
    <w:rsid w:val="203564D8"/>
    <w:rsid w:val="20356551"/>
    <w:rsid w:val="20356570"/>
    <w:rsid w:val="203566E2"/>
    <w:rsid w:val="203566FE"/>
    <w:rsid w:val="20356740"/>
    <w:rsid w:val="20356808"/>
    <w:rsid w:val="20356811"/>
    <w:rsid w:val="2035684E"/>
    <w:rsid w:val="20356866"/>
    <w:rsid w:val="203568F3"/>
    <w:rsid w:val="20356A36"/>
    <w:rsid w:val="20356AE1"/>
    <w:rsid w:val="20356BDC"/>
    <w:rsid w:val="20356D50"/>
    <w:rsid w:val="20356D7F"/>
    <w:rsid w:val="20356D80"/>
    <w:rsid w:val="20356DEE"/>
    <w:rsid w:val="20356EB0"/>
    <w:rsid w:val="20356FC9"/>
    <w:rsid w:val="20357021"/>
    <w:rsid w:val="2035708A"/>
    <w:rsid w:val="203570A5"/>
    <w:rsid w:val="20357102"/>
    <w:rsid w:val="2035711E"/>
    <w:rsid w:val="203571E5"/>
    <w:rsid w:val="20357262"/>
    <w:rsid w:val="20357267"/>
    <w:rsid w:val="20357276"/>
    <w:rsid w:val="20357277"/>
    <w:rsid w:val="2035727B"/>
    <w:rsid w:val="20357289"/>
    <w:rsid w:val="2035729C"/>
    <w:rsid w:val="203572C1"/>
    <w:rsid w:val="20357362"/>
    <w:rsid w:val="2035738F"/>
    <w:rsid w:val="203573BE"/>
    <w:rsid w:val="203574E0"/>
    <w:rsid w:val="203574E3"/>
    <w:rsid w:val="20357510"/>
    <w:rsid w:val="203575AD"/>
    <w:rsid w:val="203575D5"/>
    <w:rsid w:val="20357640"/>
    <w:rsid w:val="20357675"/>
    <w:rsid w:val="203576BA"/>
    <w:rsid w:val="203576D5"/>
    <w:rsid w:val="2035771B"/>
    <w:rsid w:val="203577B7"/>
    <w:rsid w:val="203577BB"/>
    <w:rsid w:val="20357800"/>
    <w:rsid w:val="20357847"/>
    <w:rsid w:val="203578B9"/>
    <w:rsid w:val="20357982"/>
    <w:rsid w:val="20357A1E"/>
    <w:rsid w:val="20357A44"/>
    <w:rsid w:val="20357A78"/>
    <w:rsid w:val="20357A86"/>
    <w:rsid w:val="20357C1E"/>
    <w:rsid w:val="20357C3F"/>
    <w:rsid w:val="20357C4F"/>
    <w:rsid w:val="20357CAD"/>
    <w:rsid w:val="20357D1C"/>
    <w:rsid w:val="20357DAB"/>
    <w:rsid w:val="20357DFE"/>
    <w:rsid w:val="20357F70"/>
    <w:rsid w:val="20357FD3"/>
    <w:rsid w:val="2036022F"/>
    <w:rsid w:val="20360269"/>
    <w:rsid w:val="20360277"/>
    <w:rsid w:val="20360279"/>
    <w:rsid w:val="20360282"/>
    <w:rsid w:val="203602E3"/>
    <w:rsid w:val="203602FA"/>
    <w:rsid w:val="20360367"/>
    <w:rsid w:val="203603B6"/>
    <w:rsid w:val="203603E1"/>
    <w:rsid w:val="2036042F"/>
    <w:rsid w:val="2036043C"/>
    <w:rsid w:val="203604FC"/>
    <w:rsid w:val="20360521"/>
    <w:rsid w:val="20360551"/>
    <w:rsid w:val="203605E4"/>
    <w:rsid w:val="20360699"/>
    <w:rsid w:val="2036069A"/>
    <w:rsid w:val="20360840"/>
    <w:rsid w:val="20360870"/>
    <w:rsid w:val="20360889"/>
    <w:rsid w:val="203609E0"/>
    <w:rsid w:val="20360B4F"/>
    <w:rsid w:val="20360B6C"/>
    <w:rsid w:val="20360B98"/>
    <w:rsid w:val="20360C0A"/>
    <w:rsid w:val="20360CA8"/>
    <w:rsid w:val="20360D4B"/>
    <w:rsid w:val="20360EA3"/>
    <w:rsid w:val="20360EE6"/>
    <w:rsid w:val="20360FB1"/>
    <w:rsid w:val="20360FC2"/>
    <w:rsid w:val="2036100E"/>
    <w:rsid w:val="2036130A"/>
    <w:rsid w:val="2036134B"/>
    <w:rsid w:val="20361387"/>
    <w:rsid w:val="203613AD"/>
    <w:rsid w:val="20361434"/>
    <w:rsid w:val="203614AF"/>
    <w:rsid w:val="203615ED"/>
    <w:rsid w:val="20361613"/>
    <w:rsid w:val="20361631"/>
    <w:rsid w:val="2036164C"/>
    <w:rsid w:val="203616BB"/>
    <w:rsid w:val="203616E7"/>
    <w:rsid w:val="203616FE"/>
    <w:rsid w:val="2036176B"/>
    <w:rsid w:val="2036176D"/>
    <w:rsid w:val="2036188A"/>
    <w:rsid w:val="2036192E"/>
    <w:rsid w:val="20361A14"/>
    <w:rsid w:val="20361A45"/>
    <w:rsid w:val="20361A5D"/>
    <w:rsid w:val="20361A91"/>
    <w:rsid w:val="20361AD1"/>
    <w:rsid w:val="20361B1A"/>
    <w:rsid w:val="20361B87"/>
    <w:rsid w:val="20361C0B"/>
    <w:rsid w:val="20361DA7"/>
    <w:rsid w:val="20361DE3"/>
    <w:rsid w:val="20361E5C"/>
    <w:rsid w:val="20361EB1"/>
    <w:rsid w:val="20361EBC"/>
    <w:rsid w:val="20361EE1"/>
    <w:rsid w:val="20361F3D"/>
    <w:rsid w:val="20361F6A"/>
    <w:rsid w:val="20361FA1"/>
    <w:rsid w:val="2036200C"/>
    <w:rsid w:val="2036206D"/>
    <w:rsid w:val="203620AE"/>
    <w:rsid w:val="20362135"/>
    <w:rsid w:val="203621FA"/>
    <w:rsid w:val="20362277"/>
    <w:rsid w:val="203622F6"/>
    <w:rsid w:val="20362306"/>
    <w:rsid w:val="203623A9"/>
    <w:rsid w:val="203623E1"/>
    <w:rsid w:val="203623F2"/>
    <w:rsid w:val="20362400"/>
    <w:rsid w:val="20362410"/>
    <w:rsid w:val="20362411"/>
    <w:rsid w:val="20362450"/>
    <w:rsid w:val="20362473"/>
    <w:rsid w:val="20362479"/>
    <w:rsid w:val="20362694"/>
    <w:rsid w:val="2036282A"/>
    <w:rsid w:val="2036284F"/>
    <w:rsid w:val="20362912"/>
    <w:rsid w:val="20362952"/>
    <w:rsid w:val="20362959"/>
    <w:rsid w:val="203629D6"/>
    <w:rsid w:val="20362A36"/>
    <w:rsid w:val="20362A94"/>
    <w:rsid w:val="20362A9D"/>
    <w:rsid w:val="20362B75"/>
    <w:rsid w:val="20362C5D"/>
    <w:rsid w:val="20362E17"/>
    <w:rsid w:val="20362E1D"/>
    <w:rsid w:val="20362EEE"/>
    <w:rsid w:val="20362FAE"/>
    <w:rsid w:val="20362FD5"/>
    <w:rsid w:val="20362FEB"/>
    <w:rsid w:val="20363053"/>
    <w:rsid w:val="2036314B"/>
    <w:rsid w:val="20363205"/>
    <w:rsid w:val="203632C6"/>
    <w:rsid w:val="203632F6"/>
    <w:rsid w:val="2036331F"/>
    <w:rsid w:val="2036342A"/>
    <w:rsid w:val="20363552"/>
    <w:rsid w:val="203636CA"/>
    <w:rsid w:val="20363716"/>
    <w:rsid w:val="20363795"/>
    <w:rsid w:val="203637B2"/>
    <w:rsid w:val="203637B8"/>
    <w:rsid w:val="203638BC"/>
    <w:rsid w:val="20363A1E"/>
    <w:rsid w:val="20363B09"/>
    <w:rsid w:val="20363B72"/>
    <w:rsid w:val="20363B73"/>
    <w:rsid w:val="20363B8F"/>
    <w:rsid w:val="20363BE7"/>
    <w:rsid w:val="20363C02"/>
    <w:rsid w:val="20363C29"/>
    <w:rsid w:val="20363CA2"/>
    <w:rsid w:val="20363D06"/>
    <w:rsid w:val="20363DA2"/>
    <w:rsid w:val="20363E4A"/>
    <w:rsid w:val="20363E7B"/>
    <w:rsid w:val="20363F72"/>
    <w:rsid w:val="20363FBC"/>
    <w:rsid w:val="20364014"/>
    <w:rsid w:val="203640D9"/>
    <w:rsid w:val="20364139"/>
    <w:rsid w:val="203642BE"/>
    <w:rsid w:val="2036430C"/>
    <w:rsid w:val="20364357"/>
    <w:rsid w:val="203643FB"/>
    <w:rsid w:val="20364436"/>
    <w:rsid w:val="203644D9"/>
    <w:rsid w:val="20364526"/>
    <w:rsid w:val="203646E6"/>
    <w:rsid w:val="203646F9"/>
    <w:rsid w:val="20364711"/>
    <w:rsid w:val="20364788"/>
    <w:rsid w:val="203647C4"/>
    <w:rsid w:val="203647FD"/>
    <w:rsid w:val="20364815"/>
    <w:rsid w:val="20364858"/>
    <w:rsid w:val="2036488C"/>
    <w:rsid w:val="203648E2"/>
    <w:rsid w:val="20364955"/>
    <w:rsid w:val="20364A26"/>
    <w:rsid w:val="20364AA5"/>
    <w:rsid w:val="20364C33"/>
    <w:rsid w:val="20364CE0"/>
    <w:rsid w:val="20364D35"/>
    <w:rsid w:val="20364D3A"/>
    <w:rsid w:val="20364D79"/>
    <w:rsid w:val="20364E33"/>
    <w:rsid w:val="20364E40"/>
    <w:rsid w:val="20364F00"/>
    <w:rsid w:val="20364F58"/>
    <w:rsid w:val="20364F6D"/>
    <w:rsid w:val="20364FD6"/>
    <w:rsid w:val="20365000"/>
    <w:rsid w:val="20365025"/>
    <w:rsid w:val="203650AC"/>
    <w:rsid w:val="20365282"/>
    <w:rsid w:val="2036542D"/>
    <w:rsid w:val="20365563"/>
    <w:rsid w:val="20365574"/>
    <w:rsid w:val="2036559F"/>
    <w:rsid w:val="203655BB"/>
    <w:rsid w:val="203655C7"/>
    <w:rsid w:val="203656BC"/>
    <w:rsid w:val="203656F8"/>
    <w:rsid w:val="203657C5"/>
    <w:rsid w:val="20365837"/>
    <w:rsid w:val="203658BA"/>
    <w:rsid w:val="203658D2"/>
    <w:rsid w:val="2036598F"/>
    <w:rsid w:val="2036599F"/>
    <w:rsid w:val="20365A6B"/>
    <w:rsid w:val="20365AC8"/>
    <w:rsid w:val="20365B93"/>
    <w:rsid w:val="20365BB1"/>
    <w:rsid w:val="20365CA7"/>
    <w:rsid w:val="20365CF5"/>
    <w:rsid w:val="20365D5A"/>
    <w:rsid w:val="20365E68"/>
    <w:rsid w:val="20365F27"/>
    <w:rsid w:val="20365F88"/>
    <w:rsid w:val="20365FDE"/>
    <w:rsid w:val="20366031"/>
    <w:rsid w:val="2036605B"/>
    <w:rsid w:val="203660E7"/>
    <w:rsid w:val="203660F3"/>
    <w:rsid w:val="20366354"/>
    <w:rsid w:val="2036635B"/>
    <w:rsid w:val="203663FA"/>
    <w:rsid w:val="2036641D"/>
    <w:rsid w:val="2036641F"/>
    <w:rsid w:val="203664E2"/>
    <w:rsid w:val="20366607"/>
    <w:rsid w:val="20366695"/>
    <w:rsid w:val="2036675A"/>
    <w:rsid w:val="2036682D"/>
    <w:rsid w:val="20366856"/>
    <w:rsid w:val="2036689F"/>
    <w:rsid w:val="203668EB"/>
    <w:rsid w:val="203669BC"/>
    <w:rsid w:val="20366AEE"/>
    <w:rsid w:val="20366B4B"/>
    <w:rsid w:val="20366CCB"/>
    <w:rsid w:val="20366DB0"/>
    <w:rsid w:val="20366E27"/>
    <w:rsid w:val="20366F01"/>
    <w:rsid w:val="2036705B"/>
    <w:rsid w:val="203670C4"/>
    <w:rsid w:val="20367116"/>
    <w:rsid w:val="20367135"/>
    <w:rsid w:val="20367178"/>
    <w:rsid w:val="20367262"/>
    <w:rsid w:val="20367363"/>
    <w:rsid w:val="2036741D"/>
    <w:rsid w:val="203674BB"/>
    <w:rsid w:val="203674C0"/>
    <w:rsid w:val="203674C9"/>
    <w:rsid w:val="203674DD"/>
    <w:rsid w:val="203674E5"/>
    <w:rsid w:val="20367544"/>
    <w:rsid w:val="203675D7"/>
    <w:rsid w:val="20367646"/>
    <w:rsid w:val="20367668"/>
    <w:rsid w:val="20367686"/>
    <w:rsid w:val="20367702"/>
    <w:rsid w:val="20367779"/>
    <w:rsid w:val="203677D4"/>
    <w:rsid w:val="2036788E"/>
    <w:rsid w:val="20367902"/>
    <w:rsid w:val="20367973"/>
    <w:rsid w:val="20367994"/>
    <w:rsid w:val="203679A2"/>
    <w:rsid w:val="20367A0D"/>
    <w:rsid w:val="20367AA6"/>
    <w:rsid w:val="20367ADE"/>
    <w:rsid w:val="20367BFE"/>
    <w:rsid w:val="20367D27"/>
    <w:rsid w:val="20367FC8"/>
    <w:rsid w:val="20370043"/>
    <w:rsid w:val="20370197"/>
    <w:rsid w:val="20370289"/>
    <w:rsid w:val="2037042F"/>
    <w:rsid w:val="203704CC"/>
    <w:rsid w:val="203704E6"/>
    <w:rsid w:val="2037050E"/>
    <w:rsid w:val="2037064A"/>
    <w:rsid w:val="2037065C"/>
    <w:rsid w:val="20370680"/>
    <w:rsid w:val="2037074A"/>
    <w:rsid w:val="20370796"/>
    <w:rsid w:val="20370813"/>
    <w:rsid w:val="20370905"/>
    <w:rsid w:val="2037096B"/>
    <w:rsid w:val="20370A55"/>
    <w:rsid w:val="20370BA7"/>
    <w:rsid w:val="20370C1E"/>
    <w:rsid w:val="20370C3D"/>
    <w:rsid w:val="20370DF9"/>
    <w:rsid w:val="20370E0E"/>
    <w:rsid w:val="20370E10"/>
    <w:rsid w:val="20370E1C"/>
    <w:rsid w:val="20370EAF"/>
    <w:rsid w:val="20370F89"/>
    <w:rsid w:val="20370FC5"/>
    <w:rsid w:val="20370FF0"/>
    <w:rsid w:val="20371058"/>
    <w:rsid w:val="20371177"/>
    <w:rsid w:val="20371179"/>
    <w:rsid w:val="2037128E"/>
    <w:rsid w:val="20371299"/>
    <w:rsid w:val="20371351"/>
    <w:rsid w:val="2037154D"/>
    <w:rsid w:val="203715B5"/>
    <w:rsid w:val="203715CB"/>
    <w:rsid w:val="20371609"/>
    <w:rsid w:val="2037163F"/>
    <w:rsid w:val="20371678"/>
    <w:rsid w:val="20371698"/>
    <w:rsid w:val="2037177C"/>
    <w:rsid w:val="203717A6"/>
    <w:rsid w:val="203718A1"/>
    <w:rsid w:val="20371AC6"/>
    <w:rsid w:val="20371ADE"/>
    <w:rsid w:val="20371B4A"/>
    <w:rsid w:val="20371D27"/>
    <w:rsid w:val="20371D52"/>
    <w:rsid w:val="20371DAD"/>
    <w:rsid w:val="20371DED"/>
    <w:rsid w:val="20371DF1"/>
    <w:rsid w:val="2037200E"/>
    <w:rsid w:val="2037203A"/>
    <w:rsid w:val="20372119"/>
    <w:rsid w:val="20372136"/>
    <w:rsid w:val="20372356"/>
    <w:rsid w:val="20372552"/>
    <w:rsid w:val="20372555"/>
    <w:rsid w:val="20372595"/>
    <w:rsid w:val="20372721"/>
    <w:rsid w:val="20372735"/>
    <w:rsid w:val="2037276A"/>
    <w:rsid w:val="20372779"/>
    <w:rsid w:val="2037290A"/>
    <w:rsid w:val="203729D8"/>
    <w:rsid w:val="203729FB"/>
    <w:rsid w:val="20372A4B"/>
    <w:rsid w:val="20372A6E"/>
    <w:rsid w:val="20372AB2"/>
    <w:rsid w:val="20372AC7"/>
    <w:rsid w:val="20372B1D"/>
    <w:rsid w:val="20372B3D"/>
    <w:rsid w:val="20372BAB"/>
    <w:rsid w:val="20372C05"/>
    <w:rsid w:val="20372C28"/>
    <w:rsid w:val="20372CA4"/>
    <w:rsid w:val="20372CD1"/>
    <w:rsid w:val="20372D01"/>
    <w:rsid w:val="20372EE3"/>
    <w:rsid w:val="20372F5C"/>
    <w:rsid w:val="20372F94"/>
    <w:rsid w:val="20372FE2"/>
    <w:rsid w:val="20372FEE"/>
    <w:rsid w:val="203730CB"/>
    <w:rsid w:val="20373135"/>
    <w:rsid w:val="20373190"/>
    <w:rsid w:val="2037322E"/>
    <w:rsid w:val="2037323C"/>
    <w:rsid w:val="20373287"/>
    <w:rsid w:val="203733E7"/>
    <w:rsid w:val="203733F5"/>
    <w:rsid w:val="20373418"/>
    <w:rsid w:val="203734C4"/>
    <w:rsid w:val="2037355D"/>
    <w:rsid w:val="203735CF"/>
    <w:rsid w:val="2037367D"/>
    <w:rsid w:val="20373687"/>
    <w:rsid w:val="203737F2"/>
    <w:rsid w:val="2037384A"/>
    <w:rsid w:val="203739AA"/>
    <w:rsid w:val="203739C1"/>
    <w:rsid w:val="20373A1F"/>
    <w:rsid w:val="20373A6D"/>
    <w:rsid w:val="20373AB1"/>
    <w:rsid w:val="20373AC2"/>
    <w:rsid w:val="20373B9A"/>
    <w:rsid w:val="20373BCA"/>
    <w:rsid w:val="20373C11"/>
    <w:rsid w:val="20373C85"/>
    <w:rsid w:val="20373E60"/>
    <w:rsid w:val="20373EF6"/>
    <w:rsid w:val="20373FC0"/>
    <w:rsid w:val="20373FC4"/>
    <w:rsid w:val="20374125"/>
    <w:rsid w:val="20374126"/>
    <w:rsid w:val="20374143"/>
    <w:rsid w:val="20374171"/>
    <w:rsid w:val="20374188"/>
    <w:rsid w:val="20374197"/>
    <w:rsid w:val="2037427B"/>
    <w:rsid w:val="2037430F"/>
    <w:rsid w:val="20374369"/>
    <w:rsid w:val="203744B2"/>
    <w:rsid w:val="20374530"/>
    <w:rsid w:val="20374533"/>
    <w:rsid w:val="20374592"/>
    <w:rsid w:val="203746AB"/>
    <w:rsid w:val="203746CD"/>
    <w:rsid w:val="203746DC"/>
    <w:rsid w:val="203746ED"/>
    <w:rsid w:val="203746F8"/>
    <w:rsid w:val="20374719"/>
    <w:rsid w:val="2037481E"/>
    <w:rsid w:val="20374821"/>
    <w:rsid w:val="2037491F"/>
    <w:rsid w:val="20374962"/>
    <w:rsid w:val="203749B9"/>
    <w:rsid w:val="20374ACE"/>
    <w:rsid w:val="20374B24"/>
    <w:rsid w:val="20374B83"/>
    <w:rsid w:val="20374BB7"/>
    <w:rsid w:val="20374CF3"/>
    <w:rsid w:val="20374D21"/>
    <w:rsid w:val="20374D98"/>
    <w:rsid w:val="20374F42"/>
    <w:rsid w:val="2037505C"/>
    <w:rsid w:val="2037506F"/>
    <w:rsid w:val="20375070"/>
    <w:rsid w:val="203750B9"/>
    <w:rsid w:val="203750C0"/>
    <w:rsid w:val="203750C8"/>
    <w:rsid w:val="203750F9"/>
    <w:rsid w:val="20375186"/>
    <w:rsid w:val="20375336"/>
    <w:rsid w:val="2037533B"/>
    <w:rsid w:val="2037538C"/>
    <w:rsid w:val="203753F6"/>
    <w:rsid w:val="20375469"/>
    <w:rsid w:val="203755DE"/>
    <w:rsid w:val="20375693"/>
    <w:rsid w:val="203756B7"/>
    <w:rsid w:val="20375760"/>
    <w:rsid w:val="2037580A"/>
    <w:rsid w:val="2037585E"/>
    <w:rsid w:val="2037586D"/>
    <w:rsid w:val="203759FA"/>
    <w:rsid w:val="20375AEF"/>
    <w:rsid w:val="20375B06"/>
    <w:rsid w:val="20375B58"/>
    <w:rsid w:val="20375CB9"/>
    <w:rsid w:val="20375CFC"/>
    <w:rsid w:val="20375D37"/>
    <w:rsid w:val="20375D6E"/>
    <w:rsid w:val="20375DD1"/>
    <w:rsid w:val="20375DF5"/>
    <w:rsid w:val="20375DFC"/>
    <w:rsid w:val="20375E34"/>
    <w:rsid w:val="20375E9B"/>
    <w:rsid w:val="20375ECA"/>
    <w:rsid w:val="20375F32"/>
    <w:rsid w:val="20375FFF"/>
    <w:rsid w:val="2037601A"/>
    <w:rsid w:val="2037606E"/>
    <w:rsid w:val="203762B5"/>
    <w:rsid w:val="20376316"/>
    <w:rsid w:val="20376330"/>
    <w:rsid w:val="203763EC"/>
    <w:rsid w:val="203763FC"/>
    <w:rsid w:val="2037656F"/>
    <w:rsid w:val="203765D9"/>
    <w:rsid w:val="20376618"/>
    <w:rsid w:val="20376637"/>
    <w:rsid w:val="20376674"/>
    <w:rsid w:val="203766D3"/>
    <w:rsid w:val="20376730"/>
    <w:rsid w:val="203767E4"/>
    <w:rsid w:val="2037687A"/>
    <w:rsid w:val="203768A2"/>
    <w:rsid w:val="203768A5"/>
    <w:rsid w:val="20376918"/>
    <w:rsid w:val="203769C3"/>
    <w:rsid w:val="203769F8"/>
    <w:rsid w:val="20376AF5"/>
    <w:rsid w:val="20376B32"/>
    <w:rsid w:val="20376B47"/>
    <w:rsid w:val="20376B70"/>
    <w:rsid w:val="20376B8A"/>
    <w:rsid w:val="20376BAA"/>
    <w:rsid w:val="20376BC8"/>
    <w:rsid w:val="20376BD8"/>
    <w:rsid w:val="20376C03"/>
    <w:rsid w:val="20376C9A"/>
    <w:rsid w:val="20376C9B"/>
    <w:rsid w:val="20376D79"/>
    <w:rsid w:val="20376DE2"/>
    <w:rsid w:val="20376E30"/>
    <w:rsid w:val="20376F03"/>
    <w:rsid w:val="20376F19"/>
    <w:rsid w:val="20376F56"/>
    <w:rsid w:val="20376FAA"/>
    <w:rsid w:val="20376FB4"/>
    <w:rsid w:val="20376FF6"/>
    <w:rsid w:val="20377001"/>
    <w:rsid w:val="20377049"/>
    <w:rsid w:val="203770E2"/>
    <w:rsid w:val="20377185"/>
    <w:rsid w:val="2037718A"/>
    <w:rsid w:val="2037720D"/>
    <w:rsid w:val="203772AB"/>
    <w:rsid w:val="203772C1"/>
    <w:rsid w:val="20377358"/>
    <w:rsid w:val="20377441"/>
    <w:rsid w:val="20377469"/>
    <w:rsid w:val="203774ED"/>
    <w:rsid w:val="203774F2"/>
    <w:rsid w:val="20377521"/>
    <w:rsid w:val="203775B5"/>
    <w:rsid w:val="203775BF"/>
    <w:rsid w:val="20377628"/>
    <w:rsid w:val="203777D8"/>
    <w:rsid w:val="2037788D"/>
    <w:rsid w:val="203778D3"/>
    <w:rsid w:val="20377962"/>
    <w:rsid w:val="20377963"/>
    <w:rsid w:val="20377A64"/>
    <w:rsid w:val="20377A72"/>
    <w:rsid w:val="20377A7E"/>
    <w:rsid w:val="20377ABA"/>
    <w:rsid w:val="20377ACC"/>
    <w:rsid w:val="20377BAC"/>
    <w:rsid w:val="20377BC9"/>
    <w:rsid w:val="20377C82"/>
    <w:rsid w:val="20377CAE"/>
    <w:rsid w:val="20377CAF"/>
    <w:rsid w:val="20377D3A"/>
    <w:rsid w:val="20377E91"/>
    <w:rsid w:val="20377F19"/>
    <w:rsid w:val="20377F90"/>
    <w:rsid w:val="20377F97"/>
    <w:rsid w:val="20377FB9"/>
    <w:rsid w:val="20377FDF"/>
    <w:rsid w:val="20377FF1"/>
    <w:rsid w:val="203800F7"/>
    <w:rsid w:val="20380161"/>
    <w:rsid w:val="203801BA"/>
    <w:rsid w:val="20380231"/>
    <w:rsid w:val="20380234"/>
    <w:rsid w:val="20380281"/>
    <w:rsid w:val="203802CD"/>
    <w:rsid w:val="203803F8"/>
    <w:rsid w:val="20380424"/>
    <w:rsid w:val="2038043D"/>
    <w:rsid w:val="20380447"/>
    <w:rsid w:val="20380477"/>
    <w:rsid w:val="203804D4"/>
    <w:rsid w:val="20380535"/>
    <w:rsid w:val="20380580"/>
    <w:rsid w:val="2038062C"/>
    <w:rsid w:val="203806AA"/>
    <w:rsid w:val="20380844"/>
    <w:rsid w:val="20380970"/>
    <w:rsid w:val="203809C4"/>
    <w:rsid w:val="203809C6"/>
    <w:rsid w:val="20380B30"/>
    <w:rsid w:val="20380C05"/>
    <w:rsid w:val="20380C72"/>
    <w:rsid w:val="20380CC4"/>
    <w:rsid w:val="20380CE5"/>
    <w:rsid w:val="20380D81"/>
    <w:rsid w:val="20380DED"/>
    <w:rsid w:val="20380E02"/>
    <w:rsid w:val="20380E33"/>
    <w:rsid w:val="20380EBB"/>
    <w:rsid w:val="20380EF9"/>
    <w:rsid w:val="20380FF5"/>
    <w:rsid w:val="2038101E"/>
    <w:rsid w:val="203811EE"/>
    <w:rsid w:val="203811FF"/>
    <w:rsid w:val="20381226"/>
    <w:rsid w:val="2038125F"/>
    <w:rsid w:val="203813EE"/>
    <w:rsid w:val="203814D5"/>
    <w:rsid w:val="20381592"/>
    <w:rsid w:val="203816E2"/>
    <w:rsid w:val="20381717"/>
    <w:rsid w:val="20381762"/>
    <w:rsid w:val="20381808"/>
    <w:rsid w:val="20381930"/>
    <w:rsid w:val="203819B9"/>
    <w:rsid w:val="20381A0B"/>
    <w:rsid w:val="20381B46"/>
    <w:rsid w:val="20381C8F"/>
    <w:rsid w:val="20381CB6"/>
    <w:rsid w:val="20381DBA"/>
    <w:rsid w:val="20381E46"/>
    <w:rsid w:val="20381E69"/>
    <w:rsid w:val="20381E93"/>
    <w:rsid w:val="20381E96"/>
    <w:rsid w:val="20381EAD"/>
    <w:rsid w:val="20381EF5"/>
    <w:rsid w:val="2038203A"/>
    <w:rsid w:val="20382118"/>
    <w:rsid w:val="20382137"/>
    <w:rsid w:val="2038213A"/>
    <w:rsid w:val="20382154"/>
    <w:rsid w:val="20382219"/>
    <w:rsid w:val="20382223"/>
    <w:rsid w:val="20382225"/>
    <w:rsid w:val="20382237"/>
    <w:rsid w:val="2038224B"/>
    <w:rsid w:val="2038226C"/>
    <w:rsid w:val="2038232F"/>
    <w:rsid w:val="20382361"/>
    <w:rsid w:val="203823FD"/>
    <w:rsid w:val="20382491"/>
    <w:rsid w:val="20382519"/>
    <w:rsid w:val="203825DA"/>
    <w:rsid w:val="20382628"/>
    <w:rsid w:val="2038271F"/>
    <w:rsid w:val="20382750"/>
    <w:rsid w:val="20382782"/>
    <w:rsid w:val="20382869"/>
    <w:rsid w:val="203829FE"/>
    <w:rsid w:val="20382A0E"/>
    <w:rsid w:val="20382AD1"/>
    <w:rsid w:val="20382AFE"/>
    <w:rsid w:val="20382B01"/>
    <w:rsid w:val="20382B1C"/>
    <w:rsid w:val="20382B6D"/>
    <w:rsid w:val="20382BC1"/>
    <w:rsid w:val="20382BD9"/>
    <w:rsid w:val="20382BE9"/>
    <w:rsid w:val="20382C1D"/>
    <w:rsid w:val="20382CBC"/>
    <w:rsid w:val="20382DDD"/>
    <w:rsid w:val="20382E22"/>
    <w:rsid w:val="20382E43"/>
    <w:rsid w:val="20383085"/>
    <w:rsid w:val="20383142"/>
    <w:rsid w:val="20383153"/>
    <w:rsid w:val="203831CF"/>
    <w:rsid w:val="203831D9"/>
    <w:rsid w:val="203831DC"/>
    <w:rsid w:val="20383200"/>
    <w:rsid w:val="20383300"/>
    <w:rsid w:val="2038336C"/>
    <w:rsid w:val="203833CA"/>
    <w:rsid w:val="20383464"/>
    <w:rsid w:val="2038354A"/>
    <w:rsid w:val="203835E0"/>
    <w:rsid w:val="203835EE"/>
    <w:rsid w:val="2038361E"/>
    <w:rsid w:val="20383620"/>
    <w:rsid w:val="203836B9"/>
    <w:rsid w:val="20383778"/>
    <w:rsid w:val="20383951"/>
    <w:rsid w:val="2038395E"/>
    <w:rsid w:val="2038399B"/>
    <w:rsid w:val="203839D9"/>
    <w:rsid w:val="20383A08"/>
    <w:rsid w:val="20383A9F"/>
    <w:rsid w:val="20383AD3"/>
    <w:rsid w:val="20383C36"/>
    <w:rsid w:val="20383C4D"/>
    <w:rsid w:val="20383D0F"/>
    <w:rsid w:val="20383DCD"/>
    <w:rsid w:val="20383EF6"/>
    <w:rsid w:val="20383FA2"/>
    <w:rsid w:val="20384025"/>
    <w:rsid w:val="20384095"/>
    <w:rsid w:val="203840E0"/>
    <w:rsid w:val="20384111"/>
    <w:rsid w:val="20384131"/>
    <w:rsid w:val="2038425C"/>
    <w:rsid w:val="203843A5"/>
    <w:rsid w:val="20384401"/>
    <w:rsid w:val="2038443E"/>
    <w:rsid w:val="203844BD"/>
    <w:rsid w:val="203844C2"/>
    <w:rsid w:val="20384515"/>
    <w:rsid w:val="20384588"/>
    <w:rsid w:val="203845D2"/>
    <w:rsid w:val="203846C6"/>
    <w:rsid w:val="20384802"/>
    <w:rsid w:val="2038483B"/>
    <w:rsid w:val="20384894"/>
    <w:rsid w:val="20384956"/>
    <w:rsid w:val="203849CA"/>
    <w:rsid w:val="203849D4"/>
    <w:rsid w:val="203849FF"/>
    <w:rsid w:val="20384B2D"/>
    <w:rsid w:val="20384CE1"/>
    <w:rsid w:val="20384CFA"/>
    <w:rsid w:val="20384D9A"/>
    <w:rsid w:val="20384DBF"/>
    <w:rsid w:val="20384E51"/>
    <w:rsid w:val="20384F32"/>
    <w:rsid w:val="20384F42"/>
    <w:rsid w:val="20384FBA"/>
    <w:rsid w:val="2038502B"/>
    <w:rsid w:val="203850F3"/>
    <w:rsid w:val="2038515E"/>
    <w:rsid w:val="2038518D"/>
    <w:rsid w:val="20385191"/>
    <w:rsid w:val="203851B0"/>
    <w:rsid w:val="203851D4"/>
    <w:rsid w:val="20385234"/>
    <w:rsid w:val="203852C1"/>
    <w:rsid w:val="203852C5"/>
    <w:rsid w:val="203852C6"/>
    <w:rsid w:val="20385444"/>
    <w:rsid w:val="2038556A"/>
    <w:rsid w:val="2038561F"/>
    <w:rsid w:val="2038563B"/>
    <w:rsid w:val="20385885"/>
    <w:rsid w:val="20385A68"/>
    <w:rsid w:val="20385A84"/>
    <w:rsid w:val="20385C62"/>
    <w:rsid w:val="20385C8D"/>
    <w:rsid w:val="20385C8E"/>
    <w:rsid w:val="20385CE8"/>
    <w:rsid w:val="20385D4A"/>
    <w:rsid w:val="20385D72"/>
    <w:rsid w:val="20385DE0"/>
    <w:rsid w:val="20385DE9"/>
    <w:rsid w:val="20385E8A"/>
    <w:rsid w:val="20385EB2"/>
    <w:rsid w:val="20385EB4"/>
    <w:rsid w:val="20385EDC"/>
    <w:rsid w:val="20385F84"/>
    <w:rsid w:val="20386059"/>
    <w:rsid w:val="20386073"/>
    <w:rsid w:val="20386173"/>
    <w:rsid w:val="20386221"/>
    <w:rsid w:val="20386244"/>
    <w:rsid w:val="2038626F"/>
    <w:rsid w:val="203862CD"/>
    <w:rsid w:val="20386446"/>
    <w:rsid w:val="203864E0"/>
    <w:rsid w:val="203864EF"/>
    <w:rsid w:val="2038651C"/>
    <w:rsid w:val="20386574"/>
    <w:rsid w:val="20386579"/>
    <w:rsid w:val="20386585"/>
    <w:rsid w:val="2038659F"/>
    <w:rsid w:val="203866C6"/>
    <w:rsid w:val="203866E2"/>
    <w:rsid w:val="203866FA"/>
    <w:rsid w:val="20386877"/>
    <w:rsid w:val="2038688B"/>
    <w:rsid w:val="203868B3"/>
    <w:rsid w:val="20386A16"/>
    <w:rsid w:val="20386A77"/>
    <w:rsid w:val="20386ACA"/>
    <w:rsid w:val="20386AED"/>
    <w:rsid w:val="20386AFD"/>
    <w:rsid w:val="20386B08"/>
    <w:rsid w:val="20386B32"/>
    <w:rsid w:val="20386B4E"/>
    <w:rsid w:val="20386BC2"/>
    <w:rsid w:val="20386CF9"/>
    <w:rsid w:val="20386D2E"/>
    <w:rsid w:val="20386DF6"/>
    <w:rsid w:val="20386E31"/>
    <w:rsid w:val="20386F2A"/>
    <w:rsid w:val="203870CD"/>
    <w:rsid w:val="203870D0"/>
    <w:rsid w:val="203870F7"/>
    <w:rsid w:val="20387157"/>
    <w:rsid w:val="20387177"/>
    <w:rsid w:val="203871C3"/>
    <w:rsid w:val="203871EF"/>
    <w:rsid w:val="20387211"/>
    <w:rsid w:val="203872B1"/>
    <w:rsid w:val="203872CD"/>
    <w:rsid w:val="203872DE"/>
    <w:rsid w:val="203872F3"/>
    <w:rsid w:val="20387430"/>
    <w:rsid w:val="203874F9"/>
    <w:rsid w:val="203874FA"/>
    <w:rsid w:val="20387508"/>
    <w:rsid w:val="20387565"/>
    <w:rsid w:val="203875C5"/>
    <w:rsid w:val="203875ED"/>
    <w:rsid w:val="20387655"/>
    <w:rsid w:val="203877A9"/>
    <w:rsid w:val="20387802"/>
    <w:rsid w:val="20387817"/>
    <w:rsid w:val="20387942"/>
    <w:rsid w:val="203879C3"/>
    <w:rsid w:val="20387A3F"/>
    <w:rsid w:val="20387A75"/>
    <w:rsid w:val="20387AF2"/>
    <w:rsid w:val="20387C93"/>
    <w:rsid w:val="20387D12"/>
    <w:rsid w:val="20387D34"/>
    <w:rsid w:val="20387DED"/>
    <w:rsid w:val="20387E1D"/>
    <w:rsid w:val="20387E62"/>
    <w:rsid w:val="20387E74"/>
    <w:rsid w:val="20387EAB"/>
    <w:rsid w:val="20387F35"/>
    <w:rsid w:val="20387FF9"/>
    <w:rsid w:val="2039009F"/>
    <w:rsid w:val="203900A8"/>
    <w:rsid w:val="203900F3"/>
    <w:rsid w:val="20390210"/>
    <w:rsid w:val="20390220"/>
    <w:rsid w:val="20390347"/>
    <w:rsid w:val="2039037C"/>
    <w:rsid w:val="20390549"/>
    <w:rsid w:val="2039060E"/>
    <w:rsid w:val="2039066B"/>
    <w:rsid w:val="203906D3"/>
    <w:rsid w:val="2039070E"/>
    <w:rsid w:val="20390782"/>
    <w:rsid w:val="20390795"/>
    <w:rsid w:val="20390804"/>
    <w:rsid w:val="20390818"/>
    <w:rsid w:val="20390840"/>
    <w:rsid w:val="20390884"/>
    <w:rsid w:val="20390918"/>
    <w:rsid w:val="2039094B"/>
    <w:rsid w:val="2039096E"/>
    <w:rsid w:val="20390A5C"/>
    <w:rsid w:val="20390B2D"/>
    <w:rsid w:val="20390BA4"/>
    <w:rsid w:val="20390BC3"/>
    <w:rsid w:val="20390C1F"/>
    <w:rsid w:val="20390C3C"/>
    <w:rsid w:val="20390C97"/>
    <w:rsid w:val="20390C9B"/>
    <w:rsid w:val="20390D3E"/>
    <w:rsid w:val="20390D74"/>
    <w:rsid w:val="20390EF2"/>
    <w:rsid w:val="20390F69"/>
    <w:rsid w:val="20390FB5"/>
    <w:rsid w:val="20390FC5"/>
    <w:rsid w:val="20390FF0"/>
    <w:rsid w:val="20391011"/>
    <w:rsid w:val="20391033"/>
    <w:rsid w:val="20391058"/>
    <w:rsid w:val="2039108E"/>
    <w:rsid w:val="2039161F"/>
    <w:rsid w:val="2039163C"/>
    <w:rsid w:val="203916EC"/>
    <w:rsid w:val="2039171D"/>
    <w:rsid w:val="203917FC"/>
    <w:rsid w:val="20391814"/>
    <w:rsid w:val="20391873"/>
    <w:rsid w:val="203918BE"/>
    <w:rsid w:val="203918CA"/>
    <w:rsid w:val="203918EF"/>
    <w:rsid w:val="203919AE"/>
    <w:rsid w:val="203919F3"/>
    <w:rsid w:val="20391A4A"/>
    <w:rsid w:val="20391A7C"/>
    <w:rsid w:val="20391AF7"/>
    <w:rsid w:val="20391B48"/>
    <w:rsid w:val="20391BDD"/>
    <w:rsid w:val="20391D2E"/>
    <w:rsid w:val="20391DA9"/>
    <w:rsid w:val="20391DAE"/>
    <w:rsid w:val="20391DAF"/>
    <w:rsid w:val="20391F02"/>
    <w:rsid w:val="20391F4A"/>
    <w:rsid w:val="2039202D"/>
    <w:rsid w:val="2039203C"/>
    <w:rsid w:val="2039206C"/>
    <w:rsid w:val="203920DE"/>
    <w:rsid w:val="2039214C"/>
    <w:rsid w:val="20392171"/>
    <w:rsid w:val="203921D3"/>
    <w:rsid w:val="20392240"/>
    <w:rsid w:val="2039231B"/>
    <w:rsid w:val="20392366"/>
    <w:rsid w:val="20392466"/>
    <w:rsid w:val="2039256F"/>
    <w:rsid w:val="20392674"/>
    <w:rsid w:val="20392696"/>
    <w:rsid w:val="203926A9"/>
    <w:rsid w:val="2039271A"/>
    <w:rsid w:val="20392787"/>
    <w:rsid w:val="203927EA"/>
    <w:rsid w:val="2039283C"/>
    <w:rsid w:val="20392876"/>
    <w:rsid w:val="2039287F"/>
    <w:rsid w:val="20392892"/>
    <w:rsid w:val="20392985"/>
    <w:rsid w:val="2039299C"/>
    <w:rsid w:val="203929A1"/>
    <w:rsid w:val="203929BB"/>
    <w:rsid w:val="20392AEA"/>
    <w:rsid w:val="20392BFF"/>
    <w:rsid w:val="20392CA6"/>
    <w:rsid w:val="20392CC9"/>
    <w:rsid w:val="20392D3A"/>
    <w:rsid w:val="20392DC6"/>
    <w:rsid w:val="20392E92"/>
    <w:rsid w:val="20392E96"/>
    <w:rsid w:val="20392EFD"/>
    <w:rsid w:val="20392F42"/>
    <w:rsid w:val="20392F9A"/>
    <w:rsid w:val="20392FE4"/>
    <w:rsid w:val="20393061"/>
    <w:rsid w:val="203930F4"/>
    <w:rsid w:val="20393180"/>
    <w:rsid w:val="203933FE"/>
    <w:rsid w:val="2039342B"/>
    <w:rsid w:val="20393550"/>
    <w:rsid w:val="2039357D"/>
    <w:rsid w:val="20393591"/>
    <w:rsid w:val="203935E8"/>
    <w:rsid w:val="2039364F"/>
    <w:rsid w:val="203936A6"/>
    <w:rsid w:val="20393703"/>
    <w:rsid w:val="2039374F"/>
    <w:rsid w:val="20393896"/>
    <w:rsid w:val="20393913"/>
    <w:rsid w:val="203939F1"/>
    <w:rsid w:val="203939F5"/>
    <w:rsid w:val="20393AA1"/>
    <w:rsid w:val="20393BA8"/>
    <w:rsid w:val="20393EFB"/>
    <w:rsid w:val="20393F04"/>
    <w:rsid w:val="20393FEF"/>
    <w:rsid w:val="20394060"/>
    <w:rsid w:val="203940C0"/>
    <w:rsid w:val="203940EC"/>
    <w:rsid w:val="20394109"/>
    <w:rsid w:val="20394175"/>
    <w:rsid w:val="2039418C"/>
    <w:rsid w:val="203942D9"/>
    <w:rsid w:val="20394341"/>
    <w:rsid w:val="203943AE"/>
    <w:rsid w:val="20394481"/>
    <w:rsid w:val="203944B7"/>
    <w:rsid w:val="20394524"/>
    <w:rsid w:val="20394540"/>
    <w:rsid w:val="20394547"/>
    <w:rsid w:val="2039454E"/>
    <w:rsid w:val="203945F3"/>
    <w:rsid w:val="20394626"/>
    <w:rsid w:val="2039470B"/>
    <w:rsid w:val="20394878"/>
    <w:rsid w:val="203948A8"/>
    <w:rsid w:val="203948BF"/>
    <w:rsid w:val="20394A59"/>
    <w:rsid w:val="20394B29"/>
    <w:rsid w:val="20394B6D"/>
    <w:rsid w:val="20394B78"/>
    <w:rsid w:val="20394C44"/>
    <w:rsid w:val="20394C4D"/>
    <w:rsid w:val="20394CE9"/>
    <w:rsid w:val="20394CF6"/>
    <w:rsid w:val="20394D4E"/>
    <w:rsid w:val="20394D7E"/>
    <w:rsid w:val="20394D8A"/>
    <w:rsid w:val="20394EA7"/>
    <w:rsid w:val="20394EC2"/>
    <w:rsid w:val="20394F00"/>
    <w:rsid w:val="203950D9"/>
    <w:rsid w:val="20395207"/>
    <w:rsid w:val="2039521B"/>
    <w:rsid w:val="20395263"/>
    <w:rsid w:val="2039530F"/>
    <w:rsid w:val="20395320"/>
    <w:rsid w:val="2039533E"/>
    <w:rsid w:val="20395382"/>
    <w:rsid w:val="20395448"/>
    <w:rsid w:val="20395473"/>
    <w:rsid w:val="203954EE"/>
    <w:rsid w:val="203955EB"/>
    <w:rsid w:val="20395770"/>
    <w:rsid w:val="203957B0"/>
    <w:rsid w:val="203957EE"/>
    <w:rsid w:val="203958CB"/>
    <w:rsid w:val="20395981"/>
    <w:rsid w:val="20395A52"/>
    <w:rsid w:val="20395A81"/>
    <w:rsid w:val="20395C18"/>
    <w:rsid w:val="20395C39"/>
    <w:rsid w:val="20395C82"/>
    <w:rsid w:val="20395CDB"/>
    <w:rsid w:val="20395D62"/>
    <w:rsid w:val="20395DE0"/>
    <w:rsid w:val="20395E37"/>
    <w:rsid w:val="20395EA4"/>
    <w:rsid w:val="20395F0E"/>
    <w:rsid w:val="20395F1A"/>
    <w:rsid w:val="20395F46"/>
    <w:rsid w:val="20396059"/>
    <w:rsid w:val="20396178"/>
    <w:rsid w:val="2039632F"/>
    <w:rsid w:val="203963AE"/>
    <w:rsid w:val="20396438"/>
    <w:rsid w:val="20396465"/>
    <w:rsid w:val="2039647E"/>
    <w:rsid w:val="203965D4"/>
    <w:rsid w:val="203966F9"/>
    <w:rsid w:val="2039679D"/>
    <w:rsid w:val="203967FF"/>
    <w:rsid w:val="20396847"/>
    <w:rsid w:val="2039686D"/>
    <w:rsid w:val="20396876"/>
    <w:rsid w:val="203968A6"/>
    <w:rsid w:val="203968FC"/>
    <w:rsid w:val="20396A58"/>
    <w:rsid w:val="20396B0B"/>
    <w:rsid w:val="20396B50"/>
    <w:rsid w:val="20396C10"/>
    <w:rsid w:val="20396C16"/>
    <w:rsid w:val="20396DF7"/>
    <w:rsid w:val="20396ED3"/>
    <w:rsid w:val="20396EE8"/>
    <w:rsid w:val="20397026"/>
    <w:rsid w:val="203971E2"/>
    <w:rsid w:val="20397271"/>
    <w:rsid w:val="2039728B"/>
    <w:rsid w:val="203972FB"/>
    <w:rsid w:val="20397342"/>
    <w:rsid w:val="2039734D"/>
    <w:rsid w:val="203974A3"/>
    <w:rsid w:val="203974B1"/>
    <w:rsid w:val="203974C6"/>
    <w:rsid w:val="20397544"/>
    <w:rsid w:val="203975F7"/>
    <w:rsid w:val="20397633"/>
    <w:rsid w:val="20397656"/>
    <w:rsid w:val="2039768C"/>
    <w:rsid w:val="2039781D"/>
    <w:rsid w:val="203978FB"/>
    <w:rsid w:val="203979B1"/>
    <w:rsid w:val="20397A25"/>
    <w:rsid w:val="20397A54"/>
    <w:rsid w:val="20397A8F"/>
    <w:rsid w:val="20397AFA"/>
    <w:rsid w:val="20397AFB"/>
    <w:rsid w:val="20397B14"/>
    <w:rsid w:val="20397B3A"/>
    <w:rsid w:val="20397B47"/>
    <w:rsid w:val="20397CD2"/>
    <w:rsid w:val="20397D23"/>
    <w:rsid w:val="20397E02"/>
    <w:rsid w:val="20397EEF"/>
    <w:rsid w:val="20397F2D"/>
    <w:rsid w:val="20397F7F"/>
    <w:rsid w:val="203A007E"/>
    <w:rsid w:val="203A0118"/>
    <w:rsid w:val="203A0151"/>
    <w:rsid w:val="203A019D"/>
    <w:rsid w:val="203A0388"/>
    <w:rsid w:val="203A03EA"/>
    <w:rsid w:val="203A0400"/>
    <w:rsid w:val="203A0491"/>
    <w:rsid w:val="203A050C"/>
    <w:rsid w:val="203A06E4"/>
    <w:rsid w:val="203A070D"/>
    <w:rsid w:val="203A070F"/>
    <w:rsid w:val="203A0753"/>
    <w:rsid w:val="203A08A1"/>
    <w:rsid w:val="203A091C"/>
    <w:rsid w:val="203A0982"/>
    <w:rsid w:val="203A09B5"/>
    <w:rsid w:val="203A09FF"/>
    <w:rsid w:val="203A0A78"/>
    <w:rsid w:val="203A0A8F"/>
    <w:rsid w:val="203A0ADA"/>
    <w:rsid w:val="203A0AEA"/>
    <w:rsid w:val="203A0B90"/>
    <w:rsid w:val="203A0BCA"/>
    <w:rsid w:val="203A0C3E"/>
    <w:rsid w:val="203A0C5F"/>
    <w:rsid w:val="203A0D6D"/>
    <w:rsid w:val="203A0DAE"/>
    <w:rsid w:val="203A0DC6"/>
    <w:rsid w:val="203A0E64"/>
    <w:rsid w:val="203A0E7E"/>
    <w:rsid w:val="203A0E90"/>
    <w:rsid w:val="203A0FB5"/>
    <w:rsid w:val="203A10B6"/>
    <w:rsid w:val="203A1196"/>
    <w:rsid w:val="203A11B5"/>
    <w:rsid w:val="203A12AD"/>
    <w:rsid w:val="203A12D5"/>
    <w:rsid w:val="203A13AA"/>
    <w:rsid w:val="203A13D8"/>
    <w:rsid w:val="203A1450"/>
    <w:rsid w:val="203A1499"/>
    <w:rsid w:val="203A15E2"/>
    <w:rsid w:val="203A15FE"/>
    <w:rsid w:val="203A160B"/>
    <w:rsid w:val="203A1708"/>
    <w:rsid w:val="203A17ED"/>
    <w:rsid w:val="203A17F7"/>
    <w:rsid w:val="203A1880"/>
    <w:rsid w:val="203A18CF"/>
    <w:rsid w:val="203A1A22"/>
    <w:rsid w:val="203A1A2C"/>
    <w:rsid w:val="203A1A84"/>
    <w:rsid w:val="203A1B03"/>
    <w:rsid w:val="203A1B09"/>
    <w:rsid w:val="203A1B19"/>
    <w:rsid w:val="203A1B5D"/>
    <w:rsid w:val="203A1CC0"/>
    <w:rsid w:val="203A1D03"/>
    <w:rsid w:val="203A1DC8"/>
    <w:rsid w:val="203A1F07"/>
    <w:rsid w:val="203A1F7B"/>
    <w:rsid w:val="203A217A"/>
    <w:rsid w:val="203A2191"/>
    <w:rsid w:val="203A2200"/>
    <w:rsid w:val="203A22DA"/>
    <w:rsid w:val="203A2370"/>
    <w:rsid w:val="203A24F0"/>
    <w:rsid w:val="203A24F3"/>
    <w:rsid w:val="203A250E"/>
    <w:rsid w:val="203A2552"/>
    <w:rsid w:val="203A269D"/>
    <w:rsid w:val="203A2711"/>
    <w:rsid w:val="203A2814"/>
    <w:rsid w:val="203A2815"/>
    <w:rsid w:val="203A289D"/>
    <w:rsid w:val="203A2932"/>
    <w:rsid w:val="203A2A1D"/>
    <w:rsid w:val="203A2A93"/>
    <w:rsid w:val="203A2B48"/>
    <w:rsid w:val="203A2B87"/>
    <w:rsid w:val="203A2C13"/>
    <w:rsid w:val="203A2C42"/>
    <w:rsid w:val="203A2C4A"/>
    <w:rsid w:val="203A2CCE"/>
    <w:rsid w:val="203A2CF7"/>
    <w:rsid w:val="203A2EDD"/>
    <w:rsid w:val="203A2F29"/>
    <w:rsid w:val="203A2FB8"/>
    <w:rsid w:val="203A2FC9"/>
    <w:rsid w:val="203A2FD8"/>
    <w:rsid w:val="203A308A"/>
    <w:rsid w:val="203A308F"/>
    <w:rsid w:val="203A30D3"/>
    <w:rsid w:val="203A31FB"/>
    <w:rsid w:val="203A3259"/>
    <w:rsid w:val="203A3269"/>
    <w:rsid w:val="203A326B"/>
    <w:rsid w:val="203A332F"/>
    <w:rsid w:val="203A337C"/>
    <w:rsid w:val="203A344C"/>
    <w:rsid w:val="203A347D"/>
    <w:rsid w:val="203A3574"/>
    <w:rsid w:val="203A3579"/>
    <w:rsid w:val="203A359B"/>
    <w:rsid w:val="203A36A7"/>
    <w:rsid w:val="203A36C4"/>
    <w:rsid w:val="203A380F"/>
    <w:rsid w:val="203A3852"/>
    <w:rsid w:val="203A3906"/>
    <w:rsid w:val="203A3AB1"/>
    <w:rsid w:val="203A3AC3"/>
    <w:rsid w:val="203A3C21"/>
    <w:rsid w:val="203A3C79"/>
    <w:rsid w:val="203A3D31"/>
    <w:rsid w:val="203A3D87"/>
    <w:rsid w:val="203A3DC6"/>
    <w:rsid w:val="203A3E49"/>
    <w:rsid w:val="203A3E4D"/>
    <w:rsid w:val="203A3E6B"/>
    <w:rsid w:val="203A3F1A"/>
    <w:rsid w:val="203A3F4B"/>
    <w:rsid w:val="203A3FE1"/>
    <w:rsid w:val="203A40D5"/>
    <w:rsid w:val="203A4192"/>
    <w:rsid w:val="203A4193"/>
    <w:rsid w:val="203A41AE"/>
    <w:rsid w:val="203A4258"/>
    <w:rsid w:val="203A42C7"/>
    <w:rsid w:val="203A42D7"/>
    <w:rsid w:val="203A4394"/>
    <w:rsid w:val="203A43C9"/>
    <w:rsid w:val="203A43ED"/>
    <w:rsid w:val="203A4451"/>
    <w:rsid w:val="203A447F"/>
    <w:rsid w:val="203A448F"/>
    <w:rsid w:val="203A4493"/>
    <w:rsid w:val="203A451C"/>
    <w:rsid w:val="203A45B0"/>
    <w:rsid w:val="203A460E"/>
    <w:rsid w:val="203A4819"/>
    <w:rsid w:val="203A486A"/>
    <w:rsid w:val="203A48B7"/>
    <w:rsid w:val="203A4971"/>
    <w:rsid w:val="203A497D"/>
    <w:rsid w:val="203A49DD"/>
    <w:rsid w:val="203A49EE"/>
    <w:rsid w:val="203A4A78"/>
    <w:rsid w:val="203A4C75"/>
    <w:rsid w:val="203A4CDB"/>
    <w:rsid w:val="203A4D87"/>
    <w:rsid w:val="203A4E63"/>
    <w:rsid w:val="203A4EAF"/>
    <w:rsid w:val="203A4FD2"/>
    <w:rsid w:val="203A503C"/>
    <w:rsid w:val="203A5084"/>
    <w:rsid w:val="203A519D"/>
    <w:rsid w:val="203A51E3"/>
    <w:rsid w:val="203A51F3"/>
    <w:rsid w:val="203A520F"/>
    <w:rsid w:val="203A528E"/>
    <w:rsid w:val="203A5300"/>
    <w:rsid w:val="203A5304"/>
    <w:rsid w:val="203A533C"/>
    <w:rsid w:val="203A5350"/>
    <w:rsid w:val="203A5381"/>
    <w:rsid w:val="203A54BC"/>
    <w:rsid w:val="203A5513"/>
    <w:rsid w:val="203A5536"/>
    <w:rsid w:val="203A5610"/>
    <w:rsid w:val="203A56B2"/>
    <w:rsid w:val="203A56EF"/>
    <w:rsid w:val="203A57A3"/>
    <w:rsid w:val="203A5827"/>
    <w:rsid w:val="203A583F"/>
    <w:rsid w:val="203A5881"/>
    <w:rsid w:val="203A59D2"/>
    <w:rsid w:val="203A5A51"/>
    <w:rsid w:val="203A5A92"/>
    <w:rsid w:val="203A5AB7"/>
    <w:rsid w:val="203A5AC7"/>
    <w:rsid w:val="203A5AEE"/>
    <w:rsid w:val="203A5B4E"/>
    <w:rsid w:val="203A5B50"/>
    <w:rsid w:val="203A5C9A"/>
    <w:rsid w:val="203A5CBC"/>
    <w:rsid w:val="203A5D8E"/>
    <w:rsid w:val="203A5DAA"/>
    <w:rsid w:val="203A5DFA"/>
    <w:rsid w:val="203A5E80"/>
    <w:rsid w:val="203A5E91"/>
    <w:rsid w:val="203A5EC3"/>
    <w:rsid w:val="203A5F8C"/>
    <w:rsid w:val="203A5FC6"/>
    <w:rsid w:val="203A6071"/>
    <w:rsid w:val="203A609A"/>
    <w:rsid w:val="203A6123"/>
    <w:rsid w:val="203A614C"/>
    <w:rsid w:val="203A6177"/>
    <w:rsid w:val="203A61C6"/>
    <w:rsid w:val="203A6224"/>
    <w:rsid w:val="203A627E"/>
    <w:rsid w:val="203A62E2"/>
    <w:rsid w:val="203A6352"/>
    <w:rsid w:val="203A6353"/>
    <w:rsid w:val="203A636E"/>
    <w:rsid w:val="203A6388"/>
    <w:rsid w:val="203A6406"/>
    <w:rsid w:val="203A6536"/>
    <w:rsid w:val="203A65FB"/>
    <w:rsid w:val="203A6606"/>
    <w:rsid w:val="203A6633"/>
    <w:rsid w:val="203A6764"/>
    <w:rsid w:val="203A6795"/>
    <w:rsid w:val="203A67A7"/>
    <w:rsid w:val="203A6939"/>
    <w:rsid w:val="203A6974"/>
    <w:rsid w:val="203A6995"/>
    <w:rsid w:val="203A69AB"/>
    <w:rsid w:val="203A6A5B"/>
    <w:rsid w:val="203A6B54"/>
    <w:rsid w:val="203A6BAC"/>
    <w:rsid w:val="203A6BF3"/>
    <w:rsid w:val="203A6BFA"/>
    <w:rsid w:val="203A6C1A"/>
    <w:rsid w:val="203A6D91"/>
    <w:rsid w:val="203A6DE2"/>
    <w:rsid w:val="203A6E02"/>
    <w:rsid w:val="203A6E47"/>
    <w:rsid w:val="203A6E4A"/>
    <w:rsid w:val="203A6E51"/>
    <w:rsid w:val="203A7050"/>
    <w:rsid w:val="203A7116"/>
    <w:rsid w:val="203A736D"/>
    <w:rsid w:val="203A73C6"/>
    <w:rsid w:val="203A759E"/>
    <w:rsid w:val="203A7648"/>
    <w:rsid w:val="203A76DE"/>
    <w:rsid w:val="203A77F9"/>
    <w:rsid w:val="203A787D"/>
    <w:rsid w:val="203A78DC"/>
    <w:rsid w:val="203A7955"/>
    <w:rsid w:val="203A79A7"/>
    <w:rsid w:val="203A79E5"/>
    <w:rsid w:val="203A79E8"/>
    <w:rsid w:val="203A79E9"/>
    <w:rsid w:val="203A7A55"/>
    <w:rsid w:val="203A7A78"/>
    <w:rsid w:val="203A7B39"/>
    <w:rsid w:val="203A7B5D"/>
    <w:rsid w:val="203A7CC1"/>
    <w:rsid w:val="203A7CFD"/>
    <w:rsid w:val="203A7D0A"/>
    <w:rsid w:val="203A7DCB"/>
    <w:rsid w:val="203A7E34"/>
    <w:rsid w:val="203A7E58"/>
    <w:rsid w:val="203A7E9B"/>
    <w:rsid w:val="203A7F15"/>
    <w:rsid w:val="203A7F76"/>
    <w:rsid w:val="203A7F9A"/>
    <w:rsid w:val="203B00E8"/>
    <w:rsid w:val="203B0243"/>
    <w:rsid w:val="203B028B"/>
    <w:rsid w:val="203B0308"/>
    <w:rsid w:val="203B0329"/>
    <w:rsid w:val="203B032E"/>
    <w:rsid w:val="203B03C6"/>
    <w:rsid w:val="203B03D5"/>
    <w:rsid w:val="203B04E1"/>
    <w:rsid w:val="203B0595"/>
    <w:rsid w:val="203B067D"/>
    <w:rsid w:val="203B06A1"/>
    <w:rsid w:val="203B06E4"/>
    <w:rsid w:val="203B0715"/>
    <w:rsid w:val="203B07F2"/>
    <w:rsid w:val="203B08B9"/>
    <w:rsid w:val="203B0964"/>
    <w:rsid w:val="203B0966"/>
    <w:rsid w:val="203B09EC"/>
    <w:rsid w:val="203B0AF4"/>
    <w:rsid w:val="203B0B04"/>
    <w:rsid w:val="203B0B14"/>
    <w:rsid w:val="203B0C6E"/>
    <w:rsid w:val="203B0DCF"/>
    <w:rsid w:val="203B0E13"/>
    <w:rsid w:val="203B0E98"/>
    <w:rsid w:val="203B0F9C"/>
    <w:rsid w:val="203B10BF"/>
    <w:rsid w:val="203B1111"/>
    <w:rsid w:val="203B1137"/>
    <w:rsid w:val="203B11A6"/>
    <w:rsid w:val="203B120D"/>
    <w:rsid w:val="203B13CB"/>
    <w:rsid w:val="203B141C"/>
    <w:rsid w:val="203B1483"/>
    <w:rsid w:val="203B14A8"/>
    <w:rsid w:val="203B14AF"/>
    <w:rsid w:val="203B15AD"/>
    <w:rsid w:val="203B15EC"/>
    <w:rsid w:val="203B1623"/>
    <w:rsid w:val="203B169E"/>
    <w:rsid w:val="203B17B2"/>
    <w:rsid w:val="203B17BD"/>
    <w:rsid w:val="203B186F"/>
    <w:rsid w:val="203B18DC"/>
    <w:rsid w:val="203B18DE"/>
    <w:rsid w:val="203B18E3"/>
    <w:rsid w:val="203B19A4"/>
    <w:rsid w:val="203B1A74"/>
    <w:rsid w:val="203B1B06"/>
    <w:rsid w:val="203B1D49"/>
    <w:rsid w:val="203B1EB9"/>
    <w:rsid w:val="203B1ECC"/>
    <w:rsid w:val="203B1F10"/>
    <w:rsid w:val="203B1F88"/>
    <w:rsid w:val="203B200F"/>
    <w:rsid w:val="203B2012"/>
    <w:rsid w:val="203B204F"/>
    <w:rsid w:val="203B2104"/>
    <w:rsid w:val="203B223F"/>
    <w:rsid w:val="203B22D1"/>
    <w:rsid w:val="203B237A"/>
    <w:rsid w:val="203B245D"/>
    <w:rsid w:val="203B2573"/>
    <w:rsid w:val="203B25CC"/>
    <w:rsid w:val="203B25CF"/>
    <w:rsid w:val="203B25F6"/>
    <w:rsid w:val="203B260E"/>
    <w:rsid w:val="203B26B3"/>
    <w:rsid w:val="203B26B9"/>
    <w:rsid w:val="203B274F"/>
    <w:rsid w:val="203B2790"/>
    <w:rsid w:val="203B27A8"/>
    <w:rsid w:val="203B285A"/>
    <w:rsid w:val="203B2886"/>
    <w:rsid w:val="203B28DB"/>
    <w:rsid w:val="203B2907"/>
    <w:rsid w:val="203B2C93"/>
    <w:rsid w:val="203B2D80"/>
    <w:rsid w:val="203B2EA9"/>
    <w:rsid w:val="203B2EF9"/>
    <w:rsid w:val="203B2F9D"/>
    <w:rsid w:val="203B2FC9"/>
    <w:rsid w:val="203B2FE3"/>
    <w:rsid w:val="203B3033"/>
    <w:rsid w:val="203B307E"/>
    <w:rsid w:val="203B3096"/>
    <w:rsid w:val="203B31B0"/>
    <w:rsid w:val="203B31FF"/>
    <w:rsid w:val="203B3202"/>
    <w:rsid w:val="203B330D"/>
    <w:rsid w:val="203B33E4"/>
    <w:rsid w:val="203B3435"/>
    <w:rsid w:val="203B348D"/>
    <w:rsid w:val="203B3498"/>
    <w:rsid w:val="203B34A7"/>
    <w:rsid w:val="203B34C3"/>
    <w:rsid w:val="203B34EE"/>
    <w:rsid w:val="203B352B"/>
    <w:rsid w:val="203B375F"/>
    <w:rsid w:val="203B378E"/>
    <w:rsid w:val="203B37E7"/>
    <w:rsid w:val="203B383D"/>
    <w:rsid w:val="203B3880"/>
    <w:rsid w:val="203B38E6"/>
    <w:rsid w:val="203B390F"/>
    <w:rsid w:val="203B393B"/>
    <w:rsid w:val="203B39DC"/>
    <w:rsid w:val="203B3A7C"/>
    <w:rsid w:val="203B3AE4"/>
    <w:rsid w:val="203B3C45"/>
    <w:rsid w:val="203B3CCD"/>
    <w:rsid w:val="203B3CF4"/>
    <w:rsid w:val="203B3D27"/>
    <w:rsid w:val="203B3D7E"/>
    <w:rsid w:val="203B3D8E"/>
    <w:rsid w:val="203B3E06"/>
    <w:rsid w:val="203B3E43"/>
    <w:rsid w:val="203B3E5D"/>
    <w:rsid w:val="203B3FC5"/>
    <w:rsid w:val="203B3FEA"/>
    <w:rsid w:val="203B4049"/>
    <w:rsid w:val="203B4157"/>
    <w:rsid w:val="203B419A"/>
    <w:rsid w:val="203B41ED"/>
    <w:rsid w:val="203B427A"/>
    <w:rsid w:val="203B4334"/>
    <w:rsid w:val="203B4397"/>
    <w:rsid w:val="203B443A"/>
    <w:rsid w:val="203B45E5"/>
    <w:rsid w:val="203B4629"/>
    <w:rsid w:val="203B462A"/>
    <w:rsid w:val="203B4649"/>
    <w:rsid w:val="203B4683"/>
    <w:rsid w:val="203B46EC"/>
    <w:rsid w:val="203B4835"/>
    <w:rsid w:val="203B48CF"/>
    <w:rsid w:val="203B4C10"/>
    <w:rsid w:val="203B4C5E"/>
    <w:rsid w:val="203B4C97"/>
    <w:rsid w:val="203B4C98"/>
    <w:rsid w:val="203B4D0C"/>
    <w:rsid w:val="203B50C8"/>
    <w:rsid w:val="203B50D8"/>
    <w:rsid w:val="203B50FA"/>
    <w:rsid w:val="203B51AD"/>
    <w:rsid w:val="203B5288"/>
    <w:rsid w:val="203B528F"/>
    <w:rsid w:val="203B52EF"/>
    <w:rsid w:val="203B52F7"/>
    <w:rsid w:val="203B533B"/>
    <w:rsid w:val="203B53EA"/>
    <w:rsid w:val="203B5414"/>
    <w:rsid w:val="203B544D"/>
    <w:rsid w:val="203B55A8"/>
    <w:rsid w:val="203B55CD"/>
    <w:rsid w:val="203B55DD"/>
    <w:rsid w:val="203B56B7"/>
    <w:rsid w:val="203B56EA"/>
    <w:rsid w:val="203B56ED"/>
    <w:rsid w:val="203B5712"/>
    <w:rsid w:val="203B57B1"/>
    <w:rsid w:val="203B5831"/>
    <w:rsid w:val="203B586C"/>
    <w:rsid w:val="203B58D6"/>
    <w:rsid w:val="203B5937"/>
    <w:rsid w:val="203B593C"/>
    <w:rsid w:val="203B59EF"/>
    <w:rsid w:val="203B5A7B"/>
    <w:rsid w:val="203B5ADD"/>
    <w:rsid w:val="203B5B94"/>
    <w:rsid w:val="203B5BB6"/>
    <w:rsid w:val="203B5C42"/>
    <w:rsid w:val="203B5C90"/>
    <w:rsid w:val="203B5CEE"/>
    <w:rsid w:val="203B5D16"/>
    <w:rsid w:val="203B5D73"/>
    <w:rsid w:val="203B5DF7"/>
    <w:rsid w:val="203B5E05"/>
    <w:rsid w:val="203B5E52"/>
    <w:rsid w:val="203B5E88"/>
    <w:rsid w:val="203B5E8C"/>
    <w:rsid w:val="203B5E99"/>
    <w:rsid w:val="203B5EE7"/>
    <w:rsid w:val="203B5F18"/>
    <w:rsid w:val="203B5F34"/>
    <w:rsid w:val="203B5FBA"/>
    <w:rsid w:val="203B61B8"/>
    <w:rsid w:val="203B61F7"/>
    <w:rsid w:val="203B62D7"/>
    <w:rsid w:val="203B643F"/>
    <w:rsid w:val="203B6460"/>
    <w:rsid w:val="203B650E"/>
    <w:rsid w:val="203B65C0"/>
    <w:rsid w:val="203B676E"/>
    <w:rsid w:val="203B6801"/>
    <w:rsid w:val="203B68D5"/>
    <w:rsid w:val="203B6942"/>
    <w:rsid w:val="203B6A44"/>
    <w:rsid w:val="203B6A49"/>
    <w:rsid w:val="203B6AA7"/>
    <w:rsid w:val="203B6B45"/>
    <w:rsid w:val="203B6BB6"/>
    <w:rsid w:val="203B6BC3"/>
    <w:rsid w:val="203B6BC6"/>
    <w:rsid w:val="203B6C98"/>
    <w:rsid w:val="203B6CCB"/>
    <w:rsid w:val="203B6CD2"/>
    <w:rsid w:val="203B6E0D"/>
    <w:rsid w:val="203B6E82"/>
    <w:rsid w:val="203B6F15"/>
    <w:rsid w:val="203B6F3F"/>
    <w:rsid w:val="203B6F4E"/>
    <w:rsid w:val="203B6F56"/>
    <w:rsid w:val="203B6F85"/>
    <w:rsid w:val="203B6FFA"/>
    <w:rsid w:val="203B7025"/>
    <w:rsid w:val="203B7061"/>
    <w:rsid w:val="203B7115"/>
    <w:rsid w:val="203B7159"/>
    <w:rsid w:val="203B71AB"/>
    <w:rsid w:val="203B71C2"/>
    <w:rsid w:val="203B7289"/>
    <w:rsid w:val="203B72A4"/>
    <w:rsid w:val="203B72F8"/>
    <w:rsid w:val="203B7337"/>
    <w:rsid w:val="203B7393"/>
    <w:rsid w:val="203B73F3"/>
    <w:rsid w:val="203B74CB"/>
    <w:rsid w:val="203B7503"/>
    <w:rsid w:val="203B751E"/>
    <w:rsid w:val="203B7560"/>
    <w:rsid w:val="203B7623"/>
    <w:rsid w:val="203B76AE"/>
    <w:rsid w:val="203B771A"/>
    <w:rsid w:val="203B7746"/>
    <w:rsid w:val="203B77C2"/>
    <w:rsid w:val="203B77D3"/>
    <w:rsid w:val="203B77EB"/>
    <w:rsid w:val="203B794D"/>
    <w:rsid w:val="203B79A6"/>
    <w:rsid w:val="203B7AAD"/>
    <w:rsid w:val="203B7ACA"/>
    <w:rsid w:val="203B7B0F"/>
    <w:rsid w:val="203B7B73"/>
    <w:rsid w:val="203B7BB5"/>
    <w:rsid w:val="203B7BE0"/>
    <w:rsid w:val="203B7BEA"/>
    <w:rsid w:val="203B7C01"/>
    <w:rsid w:val="203B7D0B"/>
    <w:rsid w:val="203B7E07"/>
    <w:rsid w:val="203B7E1F"/>
    <w:rsid w:val="203B7E4A"/>
    <w:rsid w:val="203B7F3A"/>
    <w:rsid w:val="203B7F6E"/>
    <w:rsid w:val="203B7F73"/>
    <w:rsid w:val="203B7F78"/>
    <w:rsid w:val="203B7F94"/>
    <w:rsid w:val="203B7FAD"/>
    <w:rsid w:val="203C0145"/>
    <w:rsid w:val="203C015D"/>
    <w:rsid w:val="203C0169"/>
    <w:rsid w:val="203C016A"/>
    <w:rsid w:val="203C01F4"/>
    <w:rsid w:val="203C03F7"/>
    <w:rsid w:val="203C0427"/>
    <w:rsid w:val="203C0452"/>
    <w:rsid w:val="203C04A0"/>
    <w:rsid w:val="203C04E5"/>
    <w:rsid w:val="203C0567"/>
    <w:rsid w:val="203C0569"/>
    <w:rsid w:val="203C05B3"/>
    <w:rsid w:val="203C05EE"/>
    <w:rsid w:val="203C0657"/>
    <w:rsid w:val="203C0660"/>
    <w:rsid w:val="203C0681"/>
    <w:rsid w:val="203C068B"/>
    <w:rsid w:val="203C0694"/>
    <w:rsid w:val="203C072C"/>
    <w:rsid w:val="203C07C4"/>
    <w:rsid w:val="203C0811"/>
    <w:rsid w:val="203C0823"/>
    <w:rsid w:val="203C082D"/>
    <w:rsid w:val="203C08D7"/>
    <w:rsid w:val="203C08F2"/>
    <w:rsid w:val="203C0917"/>
    <w:rsid w:val="203C0977"/>
    <w:rsid w:val="203C09A8"/>
    <w:rsid w:val="203C09F8"/>
    <w:rsid w:val="203C0AAB"/>
    <w:rsid w:val="203C0B0D"/>
    <w:rsid w:val="203C0B77"/>
    <w:rsid w:val="203C0B7D"/>
    <w:rsid w:val="203C0BE7"/>
    <w:rsid w:val="203C0CE7"/>
    <w:rsid w:val="203C0D03"/>
    <w:rsid w:val="203C0D7A"/>
    <w:rsid w:val="203C0DF7"/>
    <w:rsid w:val="203C0E64"/>
    <w:rsid w:val="203C0EA5"/>
    <w:rsid w:val="203C0F97"/>
    <w:rsid w:val="203C0FAF"/>
    <w:rsid w:val="203C105C"/>
    <w:rsid w:val="203C10D8"/>
    <w:rsid w:val="203C112A"/>
    <w:rsid w:val="203C1178"/>
    <w:rsid w:val="203C117F"/>
    <w:rsid w:val="203C11B2"/>
    <w:rsid w:val="203C11C3"/>
    <w:rsid w:val="203C11F5"/>
    <w:rsid w:val="203C12FF"/>
    <w:rsid w:val="203C1331"/>
    <w:rsid w:val="203C14FC"/>
    <w:rsid w:val="203C156C"/>
    <w:rsid w:val="203C176A"/>
    <w:rsid w:val="203C179B"/>
    <w:rsid w:val="203C19B5"/>
    <w:rsid w:val="203C1AA3"/>
    <w:rsid w:val="203C1AC6"/>
    <w:rsid w:val="203C1AD3"/>
    <w:rsid w:val="203C1C70"/>
    <w:rsid w:val="203C1CE3"/>
    <w:rsid w:val="203C1D29"/>
    <w:rsid w:val="203C1E27"/>
    <w:rsid w:val="203C1E30"/>
    <w:rsid w:val="203C1E68"/>
    <w:rsid w:val="203C1F8A"/>
    <w:rsid w:val="203C1F95"/>
    <w:rsid w:val="203C1FEB"/>
    <w:rsid w:val="203C2017"/>
    <w:rsid w:val="203C204D"/>
    <w:rsid w:val="203C20C7"/>
    <w:rsid w:val="203C20DA"/>
    <w:rsid w:val="203C21A1"/>
    <w:rsid w:val="203C2260"/>
    <w:rsid w:val="203C22B1"/>
    <w:rsid w:val="203C22EA"/>
    <w:rsid w:val="203C231C"/>
    <w:rsid w:val="203C23A0"/>
    <w:rsid w:val="203C2411"/>
    <w:rsid w:val="203C242A"/>
    <w:rsid w:val="203C242C"/>
    <w:rsid w:val="203C24BE"/>
    <w:rsid w:val="203C25C4"/>
    <w:rsid w:val="203C2634"/>
    <w:rsid w:val="203C2782"/>
    <w:rsid w:val="203C28C8"/>
    <w:rsid w:val="203C2906"/>
    <w:rsid w:val="203C2BCC"/>
    <w:rsid w:val="203C2C13"/>
    <w:rsid w:val="203C2C3F"/>
    <w:rsid w:val="203C2D87"/>
    <w:rsid w:val="203C2F0B"/>
    <w:rsid w:val="203C2F83"/>
    <w:rsid w:val="203C303B"/>
    <w:rsid w:val="203C3093"/>
    <w:rsid w:val="203C318B"/>
    <w:rsid w:val="203C31A4"/>
    <w:rsid w:val="203C31BF"/>
    <w:rsid w:val="203C31D6"/>
    <w:rsid w:val="203C31FA"/>
    <w:rsid w:val="203C329E"/>
    <w:rsid w:val="203C32C8"/>
    <w:rsid w:val="203C3311"/>
    <w:rsid w:val="203C33B7"/>
    <w:rsid w:val="203C3437"/>
    <w:rsid w:val="203C35C8"/>
    <w:rsid w:val="203C3786"/>
    <w:rsid w:val="203C37A6"/>
    <w:rsid w:val="203C3868"/>
    <w:rsid w:val="203C38D6"/>
    <w:rsid w:val="203C3953"/>
    <w:rsid w:val="203C3972"/>
    <w:rsid w:val="203C3A39"/>
    <w:rsid w:val="203C3B18"/>
    <w:rsid w:val="203C3B39"/>
    <w:rsid w:val="203C3BCB"/>
    <w:rsid w:val="203C3BE2"/>
    <w:rsid w:val="203C3C6E"/>
    <w:rsid w:val="203C3CB8"/>
    <w:rsid w:val="203C3D12"/>
    <w:rsid w:val="203C3D95"/>
    <w:rsid w:val="203C3D9B"/>
    <w:rsid w:val="203C3E3D"/>
    <w:rsid w:val="203C3E46"/>
    <w:rsid w:val="203C3F20"/>
    <w:rsid w:val="203C3F48"/>
    <w:rsid w:val="203C3F7A"/>
    <w:rsid w:val="203C4118"/>
    <w:rsid w:val="203C4198"/>
    <w:rsid w:val="203C4234"/>
    <w:rsid w:val="203C4326"/>
    <w:rsid w:val="203C4330"/>
    <w:rsid w:val="203C43A8"/>
    <w:rsid w:val="203C43AE"/>
    <w:rsid w:val="203C44A0"/>
    <w:rsid w:val="203C450A"/>
    <w:rsid w:val="203C462B"/>
    <w:rsid w:val="203C470B"/>
    <w:rsid w:val="203C4831"/>
    <w:rsid w:val="203C49A6"/>
    <w:rsid w:val="203C4A50"/>
    <w:rsid w:val="203C4A63"/>
    <w:rsid w:val="203C4A68"/>
    <w:rsid w:val="203C4AA4"/>
    <w:rsid w:val="203C4AC1"/>
    <w:rsid w:val="203C4B65"/>
    <w:rsid w:val="203C4BB8"/>
    <w:rsid w:val="203C4BD6"/>
    <w:rsid w:val="203C4BE7"/>
    <w:rsid w:val="203C4CC2"/>
    <w:rsid w:val="203C4CE4"/>
    <w:rsid w:val="203C4D80"/>
    <w:rsid w:val="203C4ECA"/>
    <w:rsid w:val="203C4FEC"/>
    <w:rsid w:val="203C5020"/>
    <w:rsid w:val="203C5024"/>
    <w:rsid w:val="203C5142"/>
    <w:rsid w:val="203C5165"/>
    <w:rsid w:val="203C52A0"/>
    <w:rsid w:val="203C52B2"/>
    <w:rsid w:val="203C5374"/>
    <w:rsid w:val="203C547E"/>
    <w:rsid w:val="203C5515"/>
    <w:rsid w:val="203C5527"/>
    <w:rsid w:val="203C5576"/>
    <w:rsid w:val="203C55F1"/>
    <w:rsid w:val="203C578A"/>
    <w:rsid w:val="203C57AE"/>
    <w:rsid w:val="203C57F6"/>
    <w:rsid w:val="203C587A"/>
    <w:rsid w:val="203C5970"/>
    <w:rsid w:val="203C5A33"/>
    <w:rsid w:val="203C5A7C"/>
    <w:rsid w:val="203C5C47"/>
    <w:rsid w:val="203C5CA0"/>
    <w:rsid w:val="203C5D77"/>
    <w:rsid w:val="203C5DB4"/>
    <w:rsid w:val="203C5DE2"/>
    <w:rsid w:val="203C5DE3"/>
    <w:rsid w:val="203C5E0A"/>
    <w:rsid w:val="203C5E3B"/>
    <w:rsid w:val="203C5EAA"/>
    <w:rsid w:val="203C5F3F"/>
    <w:rsid w:val="203C5F5D"/>
    <w:rsid w:val="203C5F66"/>
    <w:rsid w:val="203C5FEF"/>
    <w:rsid w:val="203C60B5"/>
    <w:rsid w:val="203C628B"/>
    <w:rsid w:val="203C62E8"/>
    <w:rsid w:val="203C6551"/>
    <w:rsid w:val="203C6570"/>
    <w:rsid w:val="203C65A3"/>
    <w:rsid w:val="203C65F0"/>
    <w:rsid w:val="203C6760"/>
    <w:rsid w:val="203C67A1"/>
    <w:rsid w:val="203C6831"/>
    <w:rsid w:val="203C694B"/>
    <w:rsid w:val="203C6A1C"/>
    <w:rsid w:val="203C6A2D"/>
    <w:rsid w:val="203C6BDB"/>
    <w:rsid w:val="203C6C93"/>
    <w:rsid w:val="203C6CC0"/>
    <w:rsid w:val="203C6D36"/>
    <w:rsid w:val="203C6E62"/>
    <w:rsid w:val="203C6FBF"/>
    <w:rsid w:val="203C708D"/>
    <w:rsid w:val="203C7124"/>
    <w:rsid w:val="203C71CD"/>
    <w:rsid w:val="203C71EC"/>
    <w:rsid w:val="203C7214"/>
    <w:rsid w:val="203C7215"/>
    <w:rsid w:val="203C7300"/>
    <w:rsid w:val="203C732B"/>
    <w:rsid w:val="203C73C0"/>
    <w:rsid w:val="203C74E9"/>
    <w:rsid w:val="203C7565"/>
    <w:rsid w:val="203C75E4"/>
    <w:rsid w:val="203C76AA"/>
    <w:rsid w:val="203C7703"/>
    <w:rsid w:val="203C7890"/>
    <w:rsid w:val="203C79CB"/>
    <w:rsid w:val="203C7B35"/>
    <w:rsid w:val="203C7D16"/>
    <w:rsid w:val="203C7E06"/>
    <w:rsid w:val="203C7E3E"/>
    <w:rsid w:val="203C7EED"/>
    <w:rsid w:val="203D00CA"/>
    <w:rsid w:val="203D00D1"/>
    <w:rsid w:val="203D0172"/>
    <w:rsid w:val="203D021E"/>
    <w:rsid w:val="203D022D"/>
    <w:rsid w:val="203D034A"/>
    <w:rsid w:val="203D03FA"/>
    <w:rsid w:val="203D03FD"/>
    <w:rsid w:val="203D04A5"/>
    <w:rsid w:val="203D0543"/>
    <w:rsid w:val="203D0565"/>
    <w:rsid w:val="203D06B9"/>
    <w:rsid w:val="203D0746"/>
    <w:rsid w:val="203D077F"/>
    <w:rsid w:val="203D0788"/>
    <w:rsid w:val="203D07D6"/>
    <w:rsid w:val="203D0882"/>
    <w:rsid w:val="203D08EA"/>
    <w:rsid w:val="203D0944"/>
    <w:rsid w:val="203D0955"/>
    <w:rsid w:val="203D0A28"/>
    <w:rsid w:val="203D0BD9"/>
    <w:rsid w:val="203D0BDA"/>
    <w:rsid w:val="203D0D4D"/>
    <w:rsid w:val="203D0D72"/>
    <w:rsid w:val="203D0E9D"/>
    <w:rsid w:val="203D0F9C"/>
    <w:rsid w:val="203D0FA7"/>
    <w:rsid w:val="203D0FC2"/>
    <w:rsid w:val="203D10EE"/>
    <w:rsid w:val="203D11BD"/>
    <w:rsid w:val="203D1207"/>
    <w:rsid w:val="203D123D"/>
    <w:rsid w:val="203D1249"/>
    <w:rsid w:val="203D1309"/>
    <w:rsid w:val="203D1356"/>
    <w:rsid w:val="203D13D5"/>
    <w:rsid w:val="203D13E6"/>
    <w:rsid w:val="203D152B"/>
    <w:rsid w:val="203D1579"/>
    <w:rsid w:val="203D1595"/>
    <w:rsid w:val="203D15B0"/>
    <w:rsid w:val="203D161F"/>
    <w:rsid w:val="203D1691"/>
    <w:rsid w:val="203D16D7"/>
    <w:rsid w:val="203D1738"/>
    <w:rsid w:val="203D1748"/>
    <w:rsid w:val="203D17CF"/>
    <w:rsid w:val="203D1848"/>
    <w:rsid w:val="203D18E6"/>
    <w:rsid w:val="203D19D3"/>
    <w:rsid w:val="203D1B50"/>
    <w:rsid w:val="203D1BA4"/>
    <w:rsid w:val="203D1CCF"/>
    <w:rsid w:val="203D1CD5"/>
    <w:rsid w:val="203D1D3B"/>
    <w:rsid w:val="203D20B6"/>
    <w:rsid w:val="203D2296"/>
    <w:rsid w:val="203D22CC"/>
    <w:rsid w:val="203D2432"/>
    <w:rsid w:val="203D2461"/>
    <w:rsid w:val="203D24A1"/>
    <w:rsid w:val="203D24F5"/>
    <w:rsid w:val="203D25A0"/>
    <w:rsid w:val="203D25C0"/>
    <w:rsid w:val="203D26C7"/>
    <w:rsid w:val="203D27EA"/>
    <w:rsid w:val="203D2811"/>
    <w:rsid w:val="203D2841"/>
    <w:rsid w:val="203D2900"/>
    <w:rsid w:val="203D2951"/>
    <w:rsid w:val="203D2A97"/>
    <w:rsid w:val="203D2BCE"/>
    <w:rsid w:val="203D2C01"/>
    <w:rsid w:val="203D2C8C"/>
    <w:rsid w:val="203D2E17"/>
    <w:rsid w:val="203D2E68"/>
    <w:rsid w:val="203D3020"/>
    <w:rsid w:val="203D311B"/>
    <w:rsid w:val="203D31A6"/>
    <w:rsid w:val="203D32EE"/>
    <w:rsid w:val="203D33ED"/>
    <w:rsid w:val="203D33F3"/>
    <w:rsid w:val="203D343A"/>
    <w:rsid w:val="203D3569"/>
    <w:rsid w:val="203D358C"/>
    <w:rsid w:val="203D362B"/>
    <w:rsid w:val="203D3693"/>
    <w:rsid w:val="203D3711"/>
    <w:rsid w:val="203D3777"/>
    <w:rsid w:val="203D3933"/>
    <w:rsid w:val="203D3969"/>
    <w:rsid w:val="203D3978"/>
    <w:rsid w:val="203D399A"/>
    <w:rsid w:val="203D3A12"/>
    <w:rsid w:val="203D3A3E"/>
    <w:rsid w:val="203D3AD1"/>
    <w:rsid w:val="203D3B1A"/>
    <w:rsid w:val="203D3B57"/>
    <w:rsid w:val="203D3B77"/>
    <w:rsid w:val="203D3BCC"/>
    <w:rsid w:val="203D3BDB"/>
    <w:rsid w:val="203D3C5E"/>
    <w:rsid w:val="203D3DC6"/>
    <w:rsid w:val="203D3FED"/>
    <w:rsid w:val="203D4023"/>
    <w:rsid w:val="203D4127"/>
    <w:rsid w:val="203D416A"/>
    <w:rsid w:val="203D4197"/>
    <w:rsid w:val="203D41B8"/>
    <w:rsid w:val="203D422F"/>
    <w:rsid w:val="203D4283"/>
    <w:rsid w:val="203D43B7"/>
    <w:rsid w:val="203D43ED"/>
    <w:rsid w:val="203D4447"/>
    <w:rsid w:val="203D44F2"/>
    <w:rsid w:val="203D455C"/>
    <w:rsid w:val="203D4589"/>
    <w:rsid w:val="203D47D5"/>
    <w:rsid w:val="203D47E5"/>
    <w:rsid w:val="203D4806"/>
    <w:rsid w:val="203D48F0"/>
    <w:rsid w:val="203D4983"/>
    <w:rsid w:val="203D4997"/>
    <w:rsid w:val="203D4A84"/>
    <w:rsid w:val="203D4AB4"/>
    <w:rsid w:val="203D4ADC"/>
    <w:rsid w:val="203D4B61"/>
    <w:rsid w:val="203D4C6E"/>
    <w:rsid w:val="203D4D77"/>
    <w:rsid w:val="203D4F92"/>
    <w:rsid w:val="203D5029"/>
    <w:rsid w:val="203D5076"/>
    <w:rsid w:val="203D5140"/>
    <w:rsid w:val="203D529D"/>
    <w:rsid w:val="203D53B9"/>
    <w:rsid w:val="203D53EE"/>
    <w:rsid w:val="203D54B0"/>
    <w:rsid w:val="203D55A9"/>
    <w:rsid w:val="203D55D3"/>
    <w:rsid w:val="203D56BB"/>
    <w:rsid w:val="203D56E5"/>
    <w:rsid w:val="203D5702"/>
    <w:rsid w:val="203D5942"/>
    <w:rsid w:val="203D59D4"/>
    <w:rsid w:val="203D5A76"/>
    <w:rsid w:val="203D5AFD"/>
    <w:rsid w:val="203D5B0E"/>
    <w:rsid w:val="203D5B99"/>
    <w:rsid w:val="203D5C33"/>
    <w:rsid w:val="203D5CF4"/>
    <w:rsid w:val="203D5D60"/>
    <w:rsid w:val="203D5E90"/>
    <w:rsid w:val="203D5EFD"/>
    <w:rsid w:val="203D5F03"/>
    <w:rsid w:val="203D5F40"/>
    <w:rsid w:val="203D5F4C"/>
    <w:rsid w:val="203D5F7E"/>
    <w:rsid w:val="203D5FAA"/>
    <w:rsid w:val="203D5FB5"/>
    <w:rsid w:val="203D5FEC"/>
    <w:rsid w:val="203D6022"/>
    <w:rsid w:val="203D606B"/>
    <w:rsid w:val="203D61DD"/>
    <w:rsid w:val="203D634A"/>
    <w:rsid w:val="203D63A8"/>
    <w:rsid w:val="203D63E9"/>
    <w:rsid w:val="203D63ED"/>
    <w:rsid w:val="203D6436"/>
    <w:rsid w:val="203D6484"/>
    <w:rsid w:val="203D64B0"/>
    <w:rsid w:val="203D64CD"/>
    <w:rsid w:val="203D6667"/>
    <w:rsid w:val="203D66E0"/>
    <w:rsid w:val="203D67D3"/>
    <w:rsid w:val="203D6887"/>
    <w:rsid w:val="203D6AD9"/>
    <w:rsid w:val="203D6C04"/>
    <w:rsid w:val="203D6D8F"/>
    <w:rsid w:val="203D6D95"/>
    <w:rsid w:val="203D6F7E"/>
    <w:rsid w:val="203D6FCC"/>
    <w:rsid w:val="203D700B"/>
    <w:rsid w:val="203D721B"/>
    <w:rsid w:val="203D726A"/>
    <w:rsid w:val="203D726C"/>
    <w:rsid w:val="203D72A5"/>
    <w:rsid w:val="203D7312"/>
    <w:rsid w:val="203D7387"/>
    <w:rsid w:val="203D73BB"/>
    <w:rsid w:val="203D73C0"/>
    <w:rsid w:val="203D742A"/>
    <w:rsid w:val="203D74D2"/>
    <w:rsid w:val="203D753A"/>
    <w:rsid w:val="203D7566"/>
    <w:rsid w:val="203D75F3"/>
    <w:rsid w:val="203D76E3"/>
    <w:rsid w:val="203D771D"/>
    <w:rsid w:val="203D7777"/>
    <w:rsid w:val="203D77BB"/>
    <w:rsid w:val="203D7A4F"/>
    <w:rsid w:val="203D7A6E"/>
    <w:rsid w:val="203D7C62"/>
    <w:rsid w:val="203D7D21"/>
    <w:rsid w:val="203D7D2E"/>
    <w:rsid w:val="203D7DAD"/>
    <w:rsid w:val="203D7E53"/>
    <w:rsid w:val="203D7EDA"/>
    <w:rsid w:val="203E00C0"/>
    <w:rsid w:val="203E0105"/>
    <w:rsid w:val="203E01C0"/>
    <w:rsid w:val="203E0256"/>
    <w:rsid w:val="203E029F"/>
    <w:rsid w:val="203E02C7"/>
    <w:rsid w:val="203E0363"/>
    <w:rsid w:val="203E0395"/>
    <w:rsid w:val="203E0402"/>
    <w:rsid w:val="203E044F"/>
    <w:rsid w:val="203E04EE"/>
    <w:rsid w:val="203E0592"/>
    <w:rsid w:val="203E05E1"/>
    <w:rsid w:val="203E06E7"/>
    <w:rsid w:val="203E07D4"/>
    <w:rsid w:val="203E0833"/>
    <w:rsid w:val="203E084A"/>
    <w:rsid w:val="203E089D"/>
    <w:rsid w:val="203E089F"/>
    <w:rsid w:val="203E096B"/>
    <w:rsid w:val="203E09B9"/>
    <w:rsid w:val="203E09C1"/>
    <w:rsid w:val="203E0A04"/>
    <w:rsid w:val="203E0A44"/>
    <w:rsid w:val="203E0B71"/>
    <w:rsid w:val="203E0C8B"/>
    <w:rsid w:val="203E0CA6"/>
    <w:rsid w:val="203E0CAD"/>
    <w:rsid w:val="203E0CFE"/>
    <w:rsid w:val="203E0D39"/>
    <w:rsid w:val="203E0E12"/>
    <w:rsid w:val="203E0E31"/>
    <w:rsid w:val="203E0E5E"/>
    <w:rsid w:val="203E0E73"/>
    <w:rsid w:val="203E0F71"/>
    <w:rsid w:val="203E0F77"/>
    <w:rsid w:val="203E0F89"/>
    <w:rsid w:val="203E1010"/>
    <w:rsid w:val="203E1090"/>
    <w:rsid w:val="203E10B6"/>
    <w:rsid w:val="203E1181"/>
    <w:rsid w:val="203E11D7"/>
    <w:rsid w:val="203E124E"/>
    <w:rsid w:val="203E128F"/>
    <w:rsid w:val="203E12F4"/>
    <w:rsid w:val="203E1372"/>
    <w:rsid w:val="203E1542"/>
    <w:rsid w:val="203E15E8"/>
    <w:rsid w:val="203E15F5"/>
    <w:rsid w:val="203E163D"/>
    <w:rsid w:val="203E172F"/>
    <w:rsid w:val="203E1776"/>
    <w:rsid w:val="203E1826"/>
    <w:rsid w:val="203E1837"/>
    <w:rsid w:val="203E197D"/>
    <w:rsid w:val="203E1A07"/>
    <w:rsid w:val="203E1A2F"/>
    <w:rsid w:val="203E1A38"/>
    <w:rsid w:val="203E1B0C"/>
    <w:rsid w:val="203E1B41"/>
    <w:rsid w:val="203E1B59"/>
    <w:rsid w:val="203E1C26"/>
    <w:rsid w:val="203E1D31"/>
    <w:rsid w:val="203E1D50"/>
    <w:rsid w:val="203E1E3D"/>
    <w:rsid w:val="203E1EA5"/>
    <w:rsid w:val="203E1EBD"/>
    <w:rsid w:val="203E1EE9"/>
    <w:rsid w:val="203E1FA1"/>
    <w:rsid w:val="203E2059"/>
    <w:rsid w:val="203E210C"/>
    <w:rsid w:val="203E211C"/>
    <w:rsid w:val="203E2120"/>
    <w:rsid w:val="203E2130"/>
    <w:rsid w:val="203E2149"/>
    <w:rsid w:val="203E217C"/>
    <w:rsid w:val="203E2198"/>
    <w:rsid w:val="203E21BB"/>
    <w:rsid w:val="203E227D"/>
    <w:rsid w:val="203E2294"/>
    <w:rsid w:val="203E2325"/>
    <w:rsid w:val="203E23F6"/>
    <w:rsid w:val="203E240C"/>
    <w:rsid w:val="203E2410"/>
    <w:rsid w:val="203E2449"/>
    <w:rsid w:val="203E252B"/>
    <w:rsid w:val="203E2633"/>
    <w:rsid w:val="203E273E"/>
    <w:rsid w:val="203E27DF"/>
    <w:rsid w:val="203E27F5"/>
    <w:rsid w:val="203E2812"/>
    <w:rsid w:val="203E28C3"/>
    <w:rsid w:val="203E28DE"/>
    <w:rsid w:val="203E2903"/>
    <w:rsid w:val="203E294E"/>
    <w:rsid w:val="203E29F7"/>
    <w:rsid w:val="203E2A99"/>
    <w:rsid w:val="203E2AAA"/>
    <w:rsid w:val="203E2B3D"/>
    <w:rsid w:val="203E2BFE"/>
    <w:rsid w:val="203E2C54"/>
    <w:rsid w:val="203E2C5D"/>
    <w:rsid w:val="203E2C76"/>
    <w:rsid w:val="203E2DFB"/>
    <w:rsid w:val="203E2EFC"/>
    <w:rsid w:val="203E2F61"/>
    <w:rsid w:val="203E2F64"/>
    <w:rsid w:val="203E309A"/>
    <w:rsid w:val="203E313F"/>
    <w:rsid w:val="203E3140"/>
    <w:rsid w:val="203E316A"/>
    <w:rsid w:val="203E3189"/>
    <w:rsid w:val="203E3211"/>
    <w:rsid w:val="203E329C"/>
    <w:rsid w:val="203E32C4"/>
    <w:rsid w:val="203E3394"/>
    <w:rsid w:val="203E3399"/>
    <w:rsid w:val="203E33A1"/>
    <w:rsid w:val="203E3446"/>
    <w:rsid w:val="203E35C0"/>
    <w:rsid w:val="203E36BE"/>
    <w:rsid w:val="203E37E1"/>
    <w:rsid w:val="203E3852"/>
    <w:rsid w:val="203E385C"/>
    <w:rsid w:val="203E3986"/>
    <w:rsid w:val="203E39B6"/>
    <w:rsid w:val="203E39DF"/>
    <w:rsid w:val="203E3AC9"/>
    <w:rsid w:val="203E3CAE"/>
    <w:rsid w:val="203E3CF6"/>
    <w:rsid w:val="203E3E82"/>
    <w:rsid w:val="203E3EB0"/>
    <w:rsid w:val="203E3F59"/>
    <w:rsid w:val="203E3F99"/>
    <w:rsid w:val="203E3FB0"/>
    <w:rsid w:val="203E4011"/>
    <w:rsid w:val="203E4045"/>
    <w:rsid w:val="203E4057"/>
    <w:rsid w:val="203E40B6"/>
    <w:rsid w:val="203E40D8"/>
    <w:rsid w:val="203E413D"/>
    <w:rsid w:val="203E41F7"/>
    <w:rsid w:val="203E4241"/>
    <w:rsid w:val="203E42EA"/>
    <w:rsid w:val="203E4348"/>
    <w:rsid w:val="203E4383"/>
    <w:rsid w:val="203E43DF"/>
    <w:rsid w:val="203E43E5"/>
    <w:rsid w:val="203E43EA"/>
    <w:rsid w:val="203E4410"/>
    <w:rsid w:val="203E4418"/>
    <w:rsid w:val="203E445A"/>
    <w:rsid w:val="203E4563"/>
    <w:rsid w:val="203E4613"/>
    <w:rsid w:val="203E468E"/>
    <w:rsid w:val="203E4959"/>
    <w:rsid w:val="203E4A95"/>
    <w:rsid w:val="203E4B87"/>
    <w:rsid w:val="203E4BA4"/>
    <w:rsid w:val="203E4ED1"/>
    <w:rsid w:val="203E4F18"/>
    <w:rsid w:val="203E4F9E"/>
    <w:rsid w:val="203E4FCE"/>
    <w:rsid w:val="203E4FCF"/>
    <w:rsid w:val="203E5013"/>
    <w:rsid w:val="203E50BC"/>
    <w:rsid w:val="203E5129"/>
    <w:rsid w:val="203E5143"/>
    <w:rsid w:val="203E515B"/>
    <w:rsid w:val="203E52DC"/>
    <w:rsid w:val="203E538A"/>
    <w:rsid w:val="203E53B5"/>
    <w:rsid w:val="203E5456"/>
    <w:rsid w:val="203E54B7"/>
    <w:rsid w:val="203E550B"/>
    <w:rsid w:val="203E5527"/>
    <w:rsid w:val="203E55D8"/>
    <w:rsid w:val="203E55DF"/>
    <w:rsid w:val="203E56D3"/>
    <w:rsid w:val="203E573A"/>
    <w:rsid w:val="203E5796"/>
    <w:rsid w:val="203E57B6"/>
    <w:rsid w:val="203E588A"/>
    <w:rsid w:val="203E58C7"/>
    <w:rsid w:val="203E58CC"/>
    <w:rsid w:val="203E58EE"/>
    <w:rsid w:val="203E5947"/>
    <w:rsid w:val="203E5982"/>
    <w:rsid w:val="203E5A0F"/>
    <w:rsid w:val="203E5A26"/>
    <w:rsid w:val="203E5A32"/>
    <w:rsid w:val="203E5A42"/>
    <w:rsid w:val="203E5B4B"/>
    <w:rsid w:val="203E5BA8"/>
    <w:rsid w:val="203E5C4B"/>
    <w:rsid w:val="203E5C85"/>
    <w:rsid w:val="203E5CAB"/>
    <w:rsid w:val="203E5D03"/>
    <w:rsid w:val="203E5D2E"/>
    <w:rsid w:val="203E5D71"/>
    <w:rsid w:val="203E5DB0"/>
    <w:rsid w:val="203E5DD7"/>
    <w:rsid w:val="203E5DF5"/>
    <w:rsid w:val="203E5EA7"/>
    <w:rsid w:val="203E5EB2"/>
    <w:rsid w:val="203E5EFC"/>
    <w:rsid w:val="203E5F40"/>
    <w:rsid w:val="203E60F8"/>
    <w:rsid w:val="203E611E"/>
    <w:rsid w:val="203E622F"/>
    <w:rsid w:val="203E6258"/>
    <w:rsid w:val="203E629B"/>
    <w:rsid w:val="203E632A"/>
    <w:rsid w:val="203E6424"/>
    <w:rsid w:val="203E646A"/>
    <w:rsid w:val="203E64CF"/>
    <w:rsid w:val="203E6562"/>
    <w:rsid w:val="203E66B0"/>
    <w:rsid w:val="203E66E6"/>
    <w:rsid w:val="203E67A5"/>
    <w:rsid w:val="203E696D"/>
    <w:rsid w:val="203E697D"/>
    <w:rsid w:val="203E69BF"/>
    <w:rsid w:val="203E69F1"/>
    <w:rsid w:val="203E6A2F"/>
    <w:rsid w:val="203E6B71"/>
    <w:rsid w:val="203E6BAE"/>
    <w:rsid w:val="203E6D2F"/>
    <w:rsid w:val="203E6DA9"/>
    <w:rsid w:val="203E6E17"/>
    <w:rsid w:val="203E6EEA"/>
    <w:rsid w:val="203E6F47"/>
    <w:rsid w:val="203E6FB7"/>
    <w:rsid w:val="203E702D"/>
    <w:rsid w:val="203E7072"/>
    <w:rsid w:val="203E708C"/>
    <w:rsid w:val="203E70DD"/>
    <w:rsid w:val="203E70F2"/>
    <w:rsid w:val="203E70F7"/>
    <w:rsid w:val="203E710B"/>
    <w:rsid w:val="203E7115"/>
    <w:rsid w:val="203E714C"/>
    <w:rsid w:val="203E71BE"/>
    <w:rsid w:val="203E72CF"/>
    <w:rsid w:val="203E7318"/>
    <w:rsid w:val="203E7394"/>
    <w:rsid w:val="203E73D7"/>
    <w:rsid w:val="203E741E"/>
    <w:rsid w:val="203E74C5"/>
    <w:rsid w:val="203E752A"/>
    <w:rsid w:val="203E7540"/>
    <w:rsid w:val="203E757B"/>
    <w:rsid w:val="203E75D6"/>
    <w:rsid w:val="203E7690"/>
    <w:rsid w:val="203E76AB"/>
    <w:rsid w:val="203E7777"/>
    <w:rsid w:val="203E77AF"/>
    <w:rsid w:val="203E77E2"/>
    <w:rsid w:val="203E7986"/>
    <w:rsid w:val="203E7A49"/>
    <w:rsid w:val="203E7B2B"/>
    <w:rsid w:val="203E7D2D"/>
    <w:rsid w:val="203E7D6C"/>
    <w:rsid w:val="203E7E3A"/>
    <w:rsid w:val="203E7E4D"/>
    <w:rsid w:val="203E7ED0"/>
    <w:rsid w:val="203E7EE3"/>
    <w:rsid w:val="203E7F90"/>
    <w:rsid w:val="203F00A0"/>
    <w:rsid w:val="203F017F"/>
    <w:rsid w:val="203F01EA"/>
    <w:rsid w:val="203F02AD"/>
    <w:rsid w:val="203F02D9"/>
    <w:rsid w:val="203F02E1"/>
    <w:rsid w:val="203F035B"/>
    <w:rsid w:val="203F038E"/>
    <w:rsid w:val="203F050C"/>
    <w:rsid w:val="203F0710"/>
    <w:rsid w:val="203F07A5"/>
    <w:rsid w:val="203F07D0"/>
    <w:rsid w:val="203F080E"/>
    <w:rsid w:val="203F08E2"/>
    <w:rsid w:val="203F098B"/>
    <w:rsid w:val="203F09B8"/>
    <w:rsid w:val="203F0A7C"/>
    <w:rsid w:val="203F0AC2"/>
    <w:rsid w:val="203F0ADB"/>
    <w:rsid w:val="203F0B2B"/>
    <w:rsid w:val="203F0B3A"/>
    <w:rsid w:val="203F0BD9"/>
    <w:rsid w:val="203F0BEC"/>
    <w:rsid w:val="203F0C36"/>
    <w:rsid w:val="203F0CE2"/>
    <w:rsid w:val="203F0D4F"/>
    <w:rsid w:val="203F0D7E"/>
    <w:rsid w:val="203F0E70"/>
    <w:rsid w:val="203F0EBE"/>
    <w:rsid w:val="203F0EDD"/>
    <w:rsid w:val="203F0F16"/>
    <w:rsid w:val="203F0F30"/>
    <w:rsid w:val="203F0F79"/>
    <w:rsid w:val="203F1340"/>
    <w:rsid w:val="203F1439"/>
    <w:rsid w:val="203F1442"/>
    <w:rsid w:val="203F1571"/>
    <w:rsid w:val="203F15EA"/>
    <w:rsid w:val="203F1641"/>
    <w:rsid w:val="203F1643"/>
    <w:rsid w:val="203F165D"/>
    <w:rsid w:val="203F1665"/>
    <w:rsid w:val="203F1835"/>
    <w:rsid w:val="203F1859"/>
    <w:rsid w:val="203F18F0"/>
    <w:rsid w:val="203F1984"/>
    <w:rsid w:val="203F19EB"/>
    <w:rsid w:val="203F1AA6"/>
    <w:rsid w:val="203F1AD2"/>
    <w:rsid w:val="203F1AEF"/>
    <w:rsid w:val="203F1AF5"/>
    <w:rsid w:val="203F1C59"/>
    <w:rsid w:val="203F1CC7"/>
    <w:rsid w:val="203F1DEF"/>
    <w:rsid w:val="203F1E9C"/>
    <w:rsid w:val="203F1EE2"/>
    <w:rsid w:val="203F205C"/>
    <w:rsid w:val="203F20FE"/>
    <w:rsid w:val="203F219B"/>
    <w:rsid w:val="203F23D1"/>
    <w:rsid w:val="203F23EB"/>
    <w:rsid w:val="203F23EE"/>
    <w:rsid w:val="203F2434"/>
    <w:rsid w:val="203F24F9"/>
    <w:rsid w:val="203F2514"/>
    <w:rsid w:val="203F2682"/>
    <w:rsid w:val="203F2752"/>
    <w:rsid w:val="203F278F"/>
    <w:rsid w:val="203F279F"/>
    <w:rsid w:val="203F27F4"/>
    <w:rsid w:val="203F27F6"/>
    <w:rsid w:val="203F2806"/>
    <w:rsid w:val="203F2826"/>
    <w:rsid w:val="203F28D8"/>
    <w:rsid w:val="203F291A"/>
    <w:rsid w:val="203F29AA"/>
    <w:rsid w:val="203F29F6"/>
    <w:rsid w:val="203F2A03"/>
    <w:rsid w:val="203F2A85"/>
    <w:rsid w:val="203F2A9B"/>
    <w:rsid w:val="203F2AD1"/>
    <w:rsid w:val="203F2B62"/>
    <w:rsid w:val="203F2B8A"/>
    <w:rsid w:val="203F2B96"/>
    <w:rsid w:val="203F2CB5"/>
    <w:rsid w:val="203F2D1A"/>
    <w:rsid w:val="203F2E75"/>
    <w:rsid w:val="203F2F6A"/>
    <w:rsid w:val="203F2F9F"/>
    <w:rsid w:val="203F2FF3"/>
    <w:rsid w:val="203F303A"/>
    <w:rsid w:val="203F30BF"/>
    <w:rsid w:val="203F30FE"/>
    <w:rsid w:val="203F312D"/>
    <w:rsid w:val="203F317D"/>
    <w:rsid w:val="203F318B"/>
    <w:rsid w:val="203F3267"/>
    <w:rsid w:val="203F3300"/>
    <w:rsid w:val="203F3319"/>
    <w:rsid w:val="203F3377"/>
    <w:rsid w:val="203F3392"/>
    <w:rsid w:val="203F3577"/>
    <w:rsid w:val="203F35B1"/>
    <w:rsid w:val="203F3635"/>
    <w:rsid w:val="203F3694"/>
    <w:rsid w:val="203F3708"/>
    <w:rsid w:val="203F370C"/>
    <w:rsid w:val="203F3838"/>
    <w:rsid w:val="203F384E"/>
    <w:rsid w:val="203F3963"/>
    <w:rsid w:val="203F3A3D"/>
    <w:rsid w:val="203F3AAF"/>
    <w:rsid w:val="203F3B03"/>
    <w:rsid w:val="203F3CD6"/>
    <w:rsid w:val="203F3D18"/>
    <w:rsid w:val="203F3DB9"/>
    <w:rsid w:val="203F3E27"/>
    <w:rsid w:val="203F3E4E"/>
    <w:rsid w:val="203F3EFD"/>
    <w:rsid w:val="203F3FE9"/>
    <w:rsid w:val="203F409D"/>
    <w:rsid w:val="203F411D"/>
    <w:rsid w:val="203F4146"/>
    <w:rsid w:val="203F419A"/>
    <w:rsid w:val="203F421D"/>
    <w:rsid w:val="203F422A"/>
    <w:rsid w:val="203F4384"/>
    <w:rsid w:val="203F4387"/>
    <w:rsid w:val="203F4390"/>
    <w:rsid w:val="203F43C1"/>
    <w:rsid w:val="203F445E"/>
    <w:rsid w:val="203F4509"/>
    <w:rsid w:val="203F4569"/>
    <w:rsid w:val="203F45C5"/>
    <w:rsid w:val="203F45CA"/>
    <w:rsid w:val="203F45D5"/>
    <w:rsid w:val="203F45E9"/>
    <w:rsid w:val="203F45EE"/>
    <w:rsid w:val="203F4687"/>
    <w:rsid w:val="203F46A2"/>
    <w:rsid w:val="203F46D1"/>
    <w:rsid w:val="203F46E0"/>
    <w:rsid w:val="203F46F2"/>
    <w:rsid w:val="203F470B"/>
    <w:rsid w:val="203F479D"/>
    <w:rsid w:val="203F47FE"/>
    <w:rsid w:val="203F4860"/>
    <w:rsid w:val="203F4864"/>
    <w:rsid w:val="203F48EE"/>
    <w:rsid w:val="203F4949"/>
    <w:rsid w:val="203F4967"/>
    <w:rsid w:val="203F4974"/>
    <w:rsid w:val="203F4A9E"/>
    <w:rsid w:val="203F4AA7"/>
    <w:rsid w:val="203F4C6C"/>
    <w:rsid w:val="203F4C7C"/>
    <w:rsid w:val="203F4CCB"/>
    <w:rsid w:val="203F4CE6"/>
    <w:rsid w:val="203F4CF3"/>
    <w:rsid w:val="203F4DED"/>
    <w:rsid w:val="203F4F4B"/>
    <w:rsid w:val="203F4F50"/>
    <w:rsid w:val="203F4F67"/>
    <w:rsid w:val="203F4FBE"/>
    <w:rsid w:val="203F50D0"/>
    <w:rsid w:val="203F50D5"/>
    <w:rsid w:val="203F5106"/>
    <w:rsid w:val="203F5142"/>
    <w:rsid w:val="203F5154"/>
    <w:rsid w:val="203F51D0"/>
    <w:rsid w:val="203F52E2"/>
    <w:rsid w:val="203F530B"/>
    <w:rsid w:val="203F5395"/>
    <w:rsid w:val="203F53D1"/>
    <w:rsid w:val="203F5487"/>
    <w:rsid w:val="203F54B3"/>
    <w:rsid w:val="203F5538"/>
    <w:rsid w:val="203F55A5"/>
    <w:rsid w:val="203F5634"/>
    <w:rsid w:val="203F5654"/>
    <w:rsid w:val="203F5665"/>
    <w:rsid w:val="203F56AC"/>
    <w:rsid w:val="203F5844"/>
    <w:rsid w:val="203F5863"/>
    <w:rsid w:val="203F5995"/>
    <w:rsid w:val="203F5A5E"/>
    <w:rsid w:val="203F5A9E"/>
    <w:rsid w:val="203F5C07"/>
    <w:rsid w:val="203F5C0C"/>
    <w:rsid w:val="203F5C37"/>
    <w:rsid w:val="203F5CBF"/>
    <w:rsid w:val="203F5E52"/>
    <w:rsid w:val="203F5F94"/>
    <w:rsid w:val="203F6046"/>
    <w:rsid w:val="203F608A"/>
    <w:rsid w:val="203F60AF"/>
    <w:rsid w:val="203F616B"/>
    <w:rsid w:val="203F6248"/>
    <w:rsid w:val="203F6269"/>
    <w:rsid w:val="203F6284"/>
    <w:rsid w:val="203F62C4"/>
    <w:rsid w:val="203F6382"/>
    <w:rsid w:val="203F63B4"/>
    <w:rsid w:val="203F6479"/>
    <w:rsid w:val="203F64EA"/>
    <w:rsid w:val="203F64F4"/>
    <w:rsid w:val="203F6506"/>
    <w:rsid w:val="203F6521"/>
    <w:rsid w:val="203F663E"/>
    <w:rsid w:val="203F667A"/>
    <w:rsid w:val="203F66E6"/>
    <w:rsid w:val="203F67C9"/>
    <w:rsid w:val="203F67CD"/>
    <w:rsid w:val="203F6877"/>
    <w:rsid w:val="203F697F"/>
    <w:rsid w:val="203F6982"/>
    <w:rsid w:val="203F6A98"/>
    <w:rsid w:val="203F6B5A"/>
    <w:rsid w:val="203F6B68"/>
    <w:rsid w:val="203F6CA9"/>
    <w:rsid w:val="203F6CF6"/>
    <w:rsid w:val="203F6D6F"/>
    <w:rsid w:val="203F6D87"/>
    <w:rsid w:val="203F6ED5"/>
    <w:rsid w:val="203F6F45"/>
    <w:rsid w:val="203F6F59"/>
    <w:rsid w:val="203F6FC8"/>
    <w:rsid w:val="203F6FE3"/>
    <w:rsid w:val="203F7022"/>
    <w:rsid w:val="203F7068"/>
    <w:rsid w:val="203F70FC"/>
    <w:rsid w:val="203F7121"/>
    <w:rsid w:val="203F7135"/>
    <w:rsid w:val="203F7189"/>
    <w:rsid w:val="203F7233"/>
    <w:rsid w:val="203F7288"/>
    <w:rsid w:val="203F7438"/>
    <w:rsid w:val="203F76B5"/>
    <w:rsid w:val="203F7743"/>
    <w:rsid w:val="203F7757"/>
    <w:rsid w:val="203F77D3"/>
    <w:rsid w:val="203F77F6"/>
    <w:rsid w:val="203F7883"/>
    <w:rsid w:val="203F78D4"/>
    <w:rsid w:val="203F78F2"/>
    <w:rsid w:val="203F7956"/>
    <w:rsid w:val="203F79C2"/>
    <w:rsid w:val="203F7C40"/>
    <w:rsid w:val="203F7C74"/>
    <w:rsid w:val="203F7CC0"/>
    <w:rsid w:val="203F7D3F"/>
    <w:rsid w:val="203F7D4B"/>
    <w:rsid w:val="203F7D90"/>
    <w:rsid w:val="203F7DA3"/>
    <w:rsid w:val="203F7E1F"/>
    <w:rsid w:val="203F7F88"/>
    <w:rsid w:val="20400010"/>
    <w:rsid w:val="204000A8"/>
    <w:rsid w:val="204000D8"/>
    <w:rsid w:val="20400243"/>
    <w:rsid w:val="2040026B"/>
    <w:rsid w:val="204002A7"/>
    <w:rsid w:val="204002AA"/>
    <w:rsid w:val="204002BE"/>
    <w:rsid w:val="2040032F"/>
    <w:rsid w:val="20400483"/>
    <w:rsid w:val="204004B1"/>
    <w:rsid w:val="20400506"/>
    <w:rsid w:val="2040056F"/>
    <w:rsid w:val="20400594"/>
    <w:rsid w:val="204005CA"/>
    <w:rsid w:val="2040060E"/>
    <w:rsid w:val="204007E3"/>
    <w:rsid w:val="204008CB"/>
    <w:rsid w:val="20400905"/>
    <w:rsid w:val="20400B5B"/>
    <w:rsid w:val="20400B94"/>
    <w:rsid w:val="20400CC5"/>
    <w:rsid w:val="20400D21"/>
    <w:rsid w:val="20400F17"/>
    <w:rsid w:val="20400F86"/>
    <w:rsid w:val="20400FB9"/>
    <w:rsid w:val="204010C7"/>
    <w:rsid w:val="204010CD"/>
    <w:rsid w:val="204011B8"/>
    <w:rsid w:val="204011D6"/>
    <w:rsid w:val="204012FC"/>
    <w:rsid w:val="2040130E"/>
    <w:rsid w:val="20401326"/>
    <w:rsid w:val="204013E9"/>
    <w:rsid w:val="2040145D"/>
    <w:rsid w:val="2040148B"/>
    <w:rsid w:val="20401529"/>
    <w:rsid w:val="2040155D"/>
    <w:rsid w:val="2040155E"/>
    <w:rsid w:val="20401578"/>
    <w:rsid w:val="204015AA"/>
    <w:rsid w:val="204015D8"/>
    <w:rsid w:val="20401604"/>
    <w:rsid w:val="20401618"/>
    <w:rsid w:val="2040177E"/>
    <w:rsid w:val="20401806"/>
    <w:rsid w:val="2040187A"/>
    <w:rsid w:val="2040191D"/>
    <w:rsid w:val="20401A68"/>
    <w:rsid w:val="20401B21"/>
    <w:rsid w:val="20401B33"/>
    <w:rsid w:val="20401B64"/>
    <w:rsid w:val="20401B97"/>
    <w:rsid w:val="20401BE8"/>
    <w:rsid w:val="20401C68"/>
    <w:rsid w:val="20401D45"/>
    <w:rsid w:val="20401D6D"/>
    <w:rsid w:val="20401E84"/>
    <w:rsid w:val="20401F59"/>
    <w:rsid w:val="20401FA7"/>
    <w:rsid w:val="20401FFE"/>
    <w:rsid w:val="204020DD"/>
    <w:rsid w:val="2040211A"/>
    <w:rsid w:val="2040218B"/>
    <w:rsid w:val="204021BA"/>
    <w:rsid w:val="2040220E"/>
    <w:rsid w:val="20402250"/>
    <w:rsid w:val="204022C4"/>
    <w:rsid w:val="204022FC"/>
    <w:rsid w:val="20402355"/>
    <w:rsid w:val="204023BA"/>
    <w:rsid w:val="20402425"/>
    <w:rsid w:val="2040244E"/>
    <w:rsid w:val="2040251A"/>
    <w:rsid w:val="2040261E"/>
    <w:rsid w:val="20402622"/>
    <w:rsid w:val="20402695"/>
    <w:rsid w:val="2040274C"/>
    <w:rsid w:val="20402788"/>
    <w:rsid w:val="204027F5"/>
    <w:rsid w:val="204027F6"/>
    <w:rsid w:val="20402870"/>
    <w:rsid w:val="204028C6"/>
    <w:rsid w:val="204029B5"/>
    <w:rsid w:val="204029CA"/>
    <w:rsid w:val="204029E4"/>
    <w:rsid w:val="20402B4E"/>
    <w:rsid w:val="20402B79"/>
    <w:rsid w:val="20402BD5"/>
    <w:rsid w:val="20402D5B"/>
    <w:rsid w:val="20402D70"/>
    <w:rsid w:val="20402D71"/>
    <w:rsid w:val="20402DCE"/>
    <w:rsid w:val="20402E51"/>
    <w:rsid w:val="20402F07"/>
    <w:rsid w:val="20402F72"/>
    <w:rsid w:val="204030E5"/>
    <w:rsid w:val="2040314B"/>
    <w:rsid w:val="20403231"/>
    <w:rsid w:val="20403335"/>
    <w:rsid w:val="20403475"/>
    <w:rsid w:val="20403514"/>
    <w:rsid w:val="20403576"/>
    <w:rsid w:val="2040359E"/>
    <w:rsid w:val="204035DB"/>
    <w:rsid w:val="2040363C"/>
    <w:rsid w:val="204036B2"/>
    <w:rsid w:val="204036D1"/>
    <w:rsid w:val="20403717"/>
    <w:rsid w:val="20403737"/>
    <w:rsid w:val="20403742"/>
    <w:rsid w:val="2040380F"/>
    <w:rsid w:val="204038B4"/>
    <w:rsid w:val="204038C2"/>
    <w:rsid w:val="20403939"/>
    <w:rsid w:val="20403A00"/>
    <w:rsid w:val="20403A30"/>
    <w:rsid w:val="20403A9A"/>
    <w:rsid w:val="20403B59"/>
    <w:rsid w:val="20403D1C"/>
    <w:rsid w:val="20403DED"/>
    <w:rsid w:val="20403DFB"/>
    <w:rsid w:val="20403F1D"/>
    <w:rsid w:val="20403F4E"/>
    <w:rsid w:val="20404183"/>
    <w:rsid w:val="204041C2"/>
    <w:rsid w:val="204041E6"/>
    <w:rsid w:val="20404262"/>
    <w:rsid w:val="204042B0"/>
    <w:rsid w:val="204042F7"/>
    <w:rsid w:val="2040431C"/>
    <w:rsid w:val="2040437C"/>
    <w:rsid w:val="204043E9"/>
    <w:rsid w:val="204044D5"/>
    <w:rsid w:val="20404546"/>
    <w:rsid w:val="2040466A"/>
    <w:rsid w:val="204046A1"/>
    <w:rsid w:val="20404755"/>
    <w:rsid w:val="2040477E"/>
    <w:rsid w:val="204047F8"/>
    <w:rsid w:val="20404941"/>
    <w:rsid w:val="20404963"/>
    <w:rsid w:val="204049D2"/>
    <w:rsid w:val="20404B22"/>
    <w:rsid w:val="20404BFA"/>
    <w:rsid w:val="20404C0D"/>
    <w:rsid w:val="20404DD1"/>
    <w:rsid w:val="20404FBC"/>
    <w:rsid w:val="20404FCA"/>
    <w:rsid w:val="20404FFF"/>
    <w:rsid w:val="20405100"/>
    <w:rsid w:val="20405115"/>
    <w:rsid w:val="204051B2"/>
    <w:rsid w:val="204051F1"/>
    <w:rsid w:val="2040528D"/>
    <w:rsid w:val="204052B9"/>
    <w:rsid w:val="204052BC"/>
    <w:rsid w:val="20405330"/>
    <w:rsid w:val="2040552E"/>
    <w:rsid w:val="2040567E"/>
    <w:rsid w:val="204057E0"/>
    <w:rsid w:val="2040582C"/>
    <w:rsid w:val="20405943"/>
    <w:rsid w:val="20405A22"/>
    <w:rsid w:val="20405A7E"/>
    <w:rsid w:val="20405AE8"/>
    <w:rsid w:val="20405B51"/>
    <w:rsid w:val="20405C0D"/>
    <w:rsid w:val="20405C83"/>
    <w:rsid w:val="20405C88"/>
    <w:rsid w:val="20405CE8"/>
    <w:rsid w:val="20405D81"/>
    <w:rsid w:val="20405D82"/>
    <w:rsid w:val="20405DBC"/>
    <w:rsid w:val="20405DDF"/>
    <w:rsid w:val="20405E3C"/>
    <w:rsid w:val="20405F08"/>
    <w:rsid w:val="20405F9B"/>
    <w:rsid w:val="2040604E"/>
    <w:rsid w:val="2040608B"/>
    <w:rsid w:val="2040609E"/>
    <w:rsid w:val="204060BF"/>
    <w:rsid w:val="204060C0"/>
    <w:rsid w:val="204060C8"/>
    <w:rsid w:val="20406150"/>
    <w:rsid w:val="20406161"/>
    <w:rsid w:val="204061C4"/>
    <w:rsid w:val="2040624F"/>
    <w:rsid w:val="2040625A"/>
    <w:rsid w:val="204062C2"/>
    <w:rsid w:val="204063A8"/>
    <w:rsid w:val="2040647F"/>
    <w:rsid w:val="20406480"/>
    <w:rsid w:val="204064C1"/>
    <w:rsid w:val="2040662F"/>
    <w:rsid w:val="20406697"/>
    <w:rsid w:val="204066BC"/>
    <w:rsid w:val="204066BE"/>
    <w:rsid w:val="204066F2"/>
    <w:rsid w:val="204067ED"/>
    <w:rsid w:val="2040687E"/>
    <w:rsid w:val="2040691A"/>
    <w:rsid w:val="20406971"/>
    <w:rsid w:val="20406985"/>
    <w:rsid w:val="204069A0"/>
    <w:rsid w:val="204069B4"/>
    <w:rsid w:val="20406A8C"/>
    <w:rsid w:val="20406B35"/>
    <w:rsid w:val="20406B67"/>
    <w:rsid w:val="20406B97"/>
    <w:rsid w:val="20406BB6"/>
    <w:rsid w:val="20406C29"/>
    <w:rsid w:val="20406C51"/>
    <w:rsid w:val="20406D1F"/>
    <w:rsid w:val="20406DAF"/>
    <w:rsid w:val="20406EFE"/>
    <w:rsid w:val="20406FCB"/>
    <w:rsid w:val="2040715A"/>
    <w:rsid w:val="204071AB"/>
    <w:rsid w:val="2040721A"/>
    <w:rsid w:val="20407259"/>
    <w:rsid w:val="2040729E"/>
    <w:rsid w:val="20407313"/>
    <w:rsid w:val="2040732E"/>
    <w:rsid w:val="20407348"/>
    <w:rsid w:val="2040740D"/>
    <w:rsid w:val="20407473"/>
    <w:rsid w:val="204075AB"/>
    <w:rsid w:val="20407734"/>
    <w:rsid w:val="20407773"/>
    <w:rsid w:val="2040778D"/>
    <w:rsid w:val="204077B5"/>
    <w:rsid w:val="2040784C"/>
    <w:rsid w:val="204078BD"/>
    <w:rsid w:val="204078F7"/>
    <w:rsid w:val="20407968"/>
    <w:rsid w:val="204079DF"/>
    <w:rsid w:val="20407A15"/>
    <w:rsid w:val="20407A5A"/>
    <w:rsid w:val="20407A8D"/>
    <w:rsid w:val="20407AC6"/>
    <w:rsid w:val="20407B64"/>
    <w:rsid w:val="20407C7C"/>
    <w:rsid w:val="20407CA7"/>
    <w:rsid w:val="20407CDC"/>
    <w:rsid w:val="20407DAF"/>
    <w:rsid w:val="20407DB3"/>
    <w:rsid w:val="20407E9E"/>
    <w:rsid w:val="20407EFC"/>
    <w:rsid w:val="2041006A"/>
    <w:rsid w:val="204100A6"/>
    <w:rsid w:val="204101E7"/>
    <w:rsid w:val="20410235"/>
    <w:rsid w:val="20410260"/>
    <w:rsid w:val="204102D7"/>
    <w:rsid w:val="204102DA"/>
    <w:rsid w:val="20410379"/>
    <w:rsid w:val="204103C3"/>
    <w:rsid w:val="20410489"/>
    <w:rsid w:val="20410516"/>
    <w:rsid w:val="2041053B"/>
    <w:rsid w:val="204106A5"/>
    <w:rsid w:val="204106C8"/>
    <w:rsid w:val="2041088E"/>
    <w:rsid w:val="2041096B"/>
    <w:rsid w:val="204109C2"/>
    <w:rsid w:val="204109FE"/>
    <w:rsid w:val="20410A84"/>
    <w:rsid w:val="20410B39"/>
    <w:rsid w:val="20410BE0"/>
    <w:rsid w:val="20410C07"/>
    <w:rsid w:val="20410C93"/>
    <w:rsid w:val="20410CDF"/>
    <w:rsid w:val="20410D24"/>
    <w:rsid w:val="20410D43"/>
    <w:rsid w:val="20410D52"/>
    <w:rsid w:val="20410FA5"/>
    <w:rsid w:val="20411037"/>
    <w:rsid w:val="2041103B"/>
    <w:rsid w:val="2041105E"/>
    <w:rsid w:val="20411093"/>
    <w:rsid w:val="204110D0"/>
    <w:rsid w:val="2041119E"/>
    <w:rsid w:val="2041123C"/>
    <w:rsid w:val="204112E3"/>
    <w:rsid w:val="20411300"/>
    <w:rsid w:val="2041142A"/>
    <w:rsid w:val="204114DA"/>
    <w:rsid w:val="20411535"/>
    <w:rsid w:val="20411574"/>
    <w:rsid w:val="2041160C"/>
    <w:rsid w:val="20411627"/>
    <w:rsid w:val="20411744"/>
    <w:rsid w:val="204117C3"/>
    <w:rsid w:val="204117F4"/>
    <w:rsid w:val="204118E4"/>
    <w:rsid w:val="2041192F"/>
    <w:rsid w:val="20411C52"/>
    <w:rsid w:val="20411DE6"/>
    <w:rsid w:val="20411DEA"/>
    <w:rsid w:val="20411F58"/>
    <w:rsid w:val="20411F9E"/>
    <w:rsid w:val="20411FDD"/>
    <w:rsid w:val="2041200D"/>
    <w:rsid w:val="20412063"/>
    <w:rsid w:val="204120D8"/>
    <w:rsid w:val="20412163"/>
    <w:rsid w:val="2041219C"/>
    <w:rsid w:val="204121B9"/>
    <w:rsid w:val="20412254"/>
    <w:rsid w:val="204123C0"/>
    <w:rsid w:val="20412571"/>
    <w:rsid w:val="204125ED"/>
    <w:rsid w:val="20412615"/>
    <w:rsid w:val="204126B8"/>
    <w:rsid w:val="20412738"/>
    <w:rsid w:val="20412791"/>
    <w:rsid w:val="204128A2"/>
    <w:rsid w:val="204128EE"/>
    <w:rsid w:val="204129BB"/>
    <w:rsid w:val="20412A23"/>
    <w:rsid w:val="20412AFA"/>
    <w:rsid w:val="20412B43"/>
    <w:rsid w:val="20412B50"/>
    <w:rsid w:val="20412BEA"/>
    <w:rsid w:val="20412C6B"/>
    <w:rsid w:val="20412D38"/>
    <w:rsid w:val="20412D8D"/>
    <w:rsid w:val="20412E4D"/>
    <w:rsid w:val="20412F23"/>
    <w:rsid w:val="20413018"/>
    <w:rsid w:val="20413051"/>
    <w:rsid w:val="2041305E"/>
    <w:rsid w:val="204130CF"/>
    <w:rsid w:val="2041317F"/>
    <w:rsid w:val="204131A9"/>
    <w:rsid w:val="204131AC"/>
    <w:rsid w:val="204131B7"/>
    <w:rsid w:val="204131C0"/>
    <w:rsid w:val="2041326D"/>
    <w:rsid w:val="2041344F"/>
    <w:rsid w:val="2041349C"/>
    <w:rsid w:val="20413577"/>
    <w:rsid w:val="20413596"/>
    <w:rsid w:val="204135A5"/>
    <w:rsid w:val="204135EE"/>
    <w:rsid w:val="204136A9"/>
    <w:rsid w:val="2041378D"/>
    <w:rsid w:val="20413831"/>
    <w:rsid w:val="20413947"/>
    <w:rsid w:val="204139E7"/>
    <w:rsid w:val="20413AD1"/>
    <w:rsid w:val="20413B14"/>
    <w:rsid w:val="20413B48"/>
    <w:rsid w:val="20413BA5"/>
    <w:rsid w:val="20413BAF"/>
    <w:rsid w:val="20413BC2"/>
    <w:rsid w:val="20413BFC"/>
    <w:rsid w:val="20413CEC"/>
    <w:rsid w:val="20413D60"/>
    <w:rsid w:val="20413DFF"/>
    <w:rsid w:val="20413E19"/>
    <w:rsid w:val="20413E2C"/>
    <w:rsid w:val="20413E5E"/>
    <w:rsid w:val="20413E65"/>
    <w:rsid w:val="20414078"/>
    <w:rsid w:val="204140E2"/>
    <w:rsid w:val="20414190"/>
    <w:rsid w:val="204141AE"/>
    <w:rsid w:val="204141C4"/>
    <w:rsid w:val="2041420E"/>
    <w:rsid w:val="2041422D"/>
    <w:rsid w:val="20414232"/>
    <w:rsid w:val="204142D8"/>
    <w:rsid w:val="204142FA"/>
    <w:rsid w:val="204144DF"/>
    <w:rsid w:val="20414517"/>
    <w:rsid w:val="204145E7"/>
    <w:rsid w:val="20414688"/>
    <w:rsid w:val="20414697"/>
    <w:rsid w:val="204146B5"/>
    <w:rsid w:val="2041479F"/>
    <w:rsid w:val="204147CD"/>
    <w:rsid w:val="20414808"/>
    <w:rsid w:val="20414905"/>
    <w:rsid w:val="20414950"/>
    <w:rsid w:val="20414A0D"/>
    <w:rsid w:val="20414C2E"/>
    <w:rsid w:val="20414C85"/>
    <w:rsid w:val="20414CB4"/>
    <w:rsid w:val="20414CDF"/>
    <w:rsid w:val="20414D0C"/>
    <w:rsid w:val="20414D5B"/>
    <w:rsid w:val="20414E28"/>
    <w:rsid w:val="20414FB1"/>
    <w:rsid w:val="20414FDD"/>
    <w:rsid w:val="2041510D"/>
    <w:rsid w:val="20415172"/>
    <w:rsid w:val="204151EA"/>
    <w:rsid w:val="204151EB"/>
    <w:rsid w:val="204151F8"/>
    <w:rsid w:val="2041531A"/>
    <w:rsid w:val="2041532F"/>
    <w:rsid w:val="20415423"/>
    <w:rsid w:val="2041549B"/>
    <w:rsid w:val="204154EE"/>
    <w:rsid w:val="20415595"/>
    <w:rsid w:val="2041567A"/>
    <w:rsid w:val="2041567F"/>
    <w:rsid w:val="204156F6"/>
    <w:rsid w:val="20415794"/>
    <w:rsid w:val="204157A3"/>
    <w:rsid w:val="204157FA"/>
    <w:rsid w:val="20415903"/>
    <w:rsid w:val="20415981"/>
    <w:rsid w:val="204159DF"/>
    <w:rsid w:val="20415A3D"/>
    <w:rsid w:val="20415B19"/>
    <w:rsid w:val="20415CC4"/>
    <w:rsid w:val="20415CEC"/>
    <w:rsid w:val="20415DE0"/>
    <w:rsid w:val="20415E16"/>
    <w:rsid w:val="20415E25"/>
    <w:rsid w:val="20415E5E"/>
    <w:rsid w:val="20415EAE"/>
    <w:rsid w:val="20415F54"/>
    <w:rsid w:val="20415F6F"/>
    <w:rsid w:val="20416040"/>
    <w:rsid w:val="20416063"/>
    <w:rsid w:val="20416083"/>
    <w:rsid w:val="204161C4"/>
    <w:rsid w:val="204161ED"/>
    <w:rsid w:val="2041623B"/>
    <w:rsid w:val="204162F7"/>
    <w:rsid w:val="2041639E"/>
    <w:rsid w:val="204163DB"/>
    <w:rsid w:val="2041645A"/>
    <w:rsid w:val="204164C5"/>
    <w:rsid w:val="2041653E"/>
    <w:rsid w:val="2041662F"/>
    <w:rsid w:val="20416641"/>
    <w:rsid w:val="204166AF"/>
    <w:rsid w:val="204167FB"/>
    <w:rsid w:val="20416804"/>
    <w:rsid w:val="2041683A"/>
    <w:rsid w:val="2041691C"/>
    <w:rsid w:val="20416AF5"/>
    <w:rsid w:val="20416AF7"/>
    <w:rsid w:val="20416B55"/>
    <w:rsid w:val="20416BA5"/>
    <w:rsid w:val="20416BEA"/>
    <w:rsid w:val="20416C19"/>
    <w:rsid w:val="20416E0F"/>
    <w:rsid w:val="20416E7D"/>
    <w:rsid w:val="20416F50"/>
    <w:rsid w:val="20417007"/>
    <w:rsid w:val="2041710B"/>
    <w:rsid w:val="20417141"/>
    <w:rsid w:val="2041722D"/>
    <w:rsid w:val="20417270"/>
    <w:rsid w:val="204173CC"/>
    <w:rsid w:val="20417403"/>
    <w:rsid w:val="2041757C"/>
    <w:rsid w:val="204175A9"/>
    <w:rsid w:val="204175CF"/>
    <w:rsid w:val="2041761F"/>
    <w:rsid w:val="20417670"/>
    <w:rsid w:val="204176A9"/>
    <w:rsid w:val="204176FF"/>
    <w:rsid w:val="20417752"/>
    <w:rsid w:val="204177E4"/>
    <w:rsid w:val="2041786C"/>
    <w:rsid w:val="2041789D"/>
    <w:rsid w:val="204178CB"/>
    <w:rsid w:val="204178DD"/>
    <w:rsid w:val="20417930"/>
    <w:rsid w:val="204179A9"/>
    <w:rsid w:val="20417A16"/>
    <w:rsid w:val="20417A4F"/>
    <w:rsid w:val="20417A86"/>
    <w:rsid w:val="20417AF3"/>
    <w:rsid w:val="20417B5C"/>
    <w:rsid w:val="20417B83"/>
    <w:rsid w:val="20417BCE"/>
    <w:rsid w:val="20417E94"/>
    <w:rsid w:val="20417EFB"/>
    <w:rsid w:val="20417F5F"/>
    <w:rsid w:val="20417F61"/>
    <w:rsid w:val="204202CE"/>
    <w:rsid w:val="20420345"/>
    <w:rsid w:val="2042046B"/>
    <w:rsid w:val="20420516"/>
    <w:rsid w:val="20420562"/>
    <w:rsid w:val="204205B0"/>
    <w:rsid w:val="204205B9"/>
    <w:rsid w:val="20420623"/>
    <w:rsid w:val="20420639"/>
    <w:rsid w:val="20420697"/>
    <w:rsid w:val="20420699"/>
    <w:rsid w:val="204206AA"/>
    <w:rsid w:val="20420892"/>
    <w:rsid w:val="204208F6"/>
    <w:rsid w:val="20420925"/>
    <w:rsid w:val="20420983"/>
    <w:rsid w:val="204209A8"/>
    <w:rsid w:val="20420B98"/>
    <w:rsid w:val="20420BAC"/>
    <w:rsid w:val="20420C24"/>
    <w:rsid w:val="20420C66"/>
    <w:rsid w:val="20420C85"/>
    <w:rsid w:val="20420CE1"/>
    <w:rsid w:val="20420E13"/>
    <w:rsid w:val="20420E84"/>
    <w:rsid w:val="20420EE7"/>
    <w:rsid w:val="204211D8"/>
    <w:rsid w:val="2042122C"/>
    <w:rsid w:val="2042124F"/>
    <w:rsid w:val="204212C3"/>
    <w:rsid w:val="2042132D"/>
    <w:rsid w:val="20421339"/>
    <w:rsid w:val="2042143E"/>
    <w:rsid w:val="2042146D"/>
    <w:rsid w:val="2042148B"/>
    <w:rsid w:val="204214B9"/>
    <w:rsid w:val="20421502"/>
    <w:rsid w:val="2042154D"/>
    <w:rsid w:val="20421563"/>
    <w:rsid w:val="204217E2"/>
    <w:rsid w:val="20421812"/>
    <w:rsid w:val="2042190C"/>
    <w:rsid w:val="204219CD"/>
    <w:rsid w:val="20421BA6"/>
    <w:rsid w:val="20421BDD"/>
    <w:rsid w:val="20421C2B"/>
    <w:rsid w:val="20421C40"/>
    <w:rsid w:val="20421C73"/>
    <w:rsid w:val="20421D9C"/>
    <w:rsid w:val="20421E20"/>
    <w:rsid w:val="20421E51"/>
    <w:rsid w:val="20421F3C"/>
    <w:rsid w:val="20421FD9"/>
    <w:rsid w:val="2042209F"/>
    <w:rsid w:val="204220E4"/>
    <w:rsid w:val="204221A9"/>
    <w:rsid w:val="20422267"/>
    <w:rsid w:val="204222AC"/>
    <w:rsid w:val="204222FF"/>
    <w:rsid w:val="20422328"/>
    <w:rsid w:val="204223DA"/>
    <w:rsid w:val="2042242D"/>
    <w:rsid w:val="20422541"/>
    <w:rsid w:val="204225D5"/>
    <w:rsid w:val="2042271A"/>
    <w:rsid w:val="2042272E"/>
    <w:rsid w:val="20422740"/>
    <w:rsid w:val="204227BB"/>
    <w:rsid w:val="204227F9"/>
    <w:rsid w:val="204228B6"/>
    <w:rsid w:val="204228C5"/>
    <w:rsid w:val="204229F3"/>
    <w:rsid w:val="20422A2C"/>
    <w:rsid w:val="20422A63"/>
    <w:rsid w:val="20422B61"/>
    <w:rsid w:val="20422D65"/>
    <w:rsid w:val="20422D99"/>
    <w:rsid w:val="20422E10"/>
    <w:rsid w:val="20422F84"/>
    <w:rsid w:val="2042307F"/>
    <w:rsid w:val="204230B4"/>
    <w:rsid w:val="204230B9"/>
    <w:rsid w:val="20423174"/>
    <w:rsid w:val="204231AF"/>
    <w:rsid w:val="204231F7"/>
    <w:rsid w:val="20423208"/>
    <w:rsid w:val="2042331C"/>
    <w:rsid w:val="204234DA"/>
    <w:rsid w:val="20423514"/>
    <w:rsid w:val="2042352B"/>
    <w:rsid w:val="20423539"/>
    <w:rsid w:val="2042354F"/>
    <w:rsid w:val="2042356D"/>
    <w:rsid w:val="20423577"/>
    <w:rsid w:val="2042361F"/>
    <w:rsid w:val="20423670"/>
    <w:rsid w:val="2042370B"/>
    <w:rsid w:val="20423750"/>
    <w:rsid w:val="20423766"/>
    <w:rsid w:val="204238F9"/>
    <w:rsid w:val="20423A3E"/>
    <w:rsid w:val="20423AA5"/>
    <w:rsid w:val="20423ABC"/>
    <w:rsid w:val="20423AFB"/>
    <w:rsid w:val="20423BA6"/>
    <w:rsid w:val="20423C72"/>
    <w:rsid w:val="20423DEE"/>
    <w:rsid w:val="20423DF1"/>
    <w:rsid w:val="20423E24"/>
    <w:rsid w:val="20423E53"/>
    <w:rsid w:val="20423ED0"/>
    <w:rsid w:val="20423F60"/>
    <w:rsid w:val="20424022"/>
    <w:rsid w:val="20424255"/>
    <w:rsid w:val="2042425D"/>
    <w:rsid w:val="20424371"/>
    <w:rsid w:val="20424404"/>
    <w:rsid w:val="204245AC"/>
    <w:rsid w:val="204245BE"/>
    <w:rsid w:val="20424651"/>
    <w:rsid w:val="20424784"/>
    <w:rsid w:val="204248AA"/>
    <w:rsid w:val="2042493F"/>
    <w:rsid w:val="204249F1"/>
    <w:rsid w:val="20424A00"/>
    <w:rsid w:val="20424AE1"/>
    <w:rsid w:val="20424BBC"/>
    <w:rsid w:val="20424BDE"/>
    <w:rsid w:val="20424D41"/>
    <w:rsid w:val="20424D74"/>
    <w:rsid w:val="20424EAF"/>
    <w:rsid w:val="20424F24"/>
    <w:rsid w:val="20424F73"/>
    <w:rsid w:val="20425117"/>
    <w:rsid w:val="20425152"/>
    <w:rsid w:val="204251C1"/>
    <w:rsid w:val="2042524B"/>
    <w:rsid w:val="20425365"/>
    <w:rsid w:val="204253DE"/>
    <w:rsid w:val="20425456"/>
    <w:rsid w:val="20425498"/>
    <w:rsid w:val="2042554C"/>
    <w:rsid w:val="20425648"/>
    <w:rsid w:val="20425670"/>
    <w:rsid w:val="204256A0"/>
    <w:rsid w:val="204256DD"/>
    <w:rsid w:val="204256DF"/>
    <w:rsid w:val="204258D5"/>
    <w:rsid w:val="20425902"/>
    <w:rsid w:val="2042593C"/>
    <w:rsid w:val="2042597B"/>
    <w:rsid w:val="20425A26"/>
    <w:rsid w:val="20425A32"/>
    <w:rsid w:val="20425AF2"/>
    <w:rsid w:val="20425B5F"/>
    <w:rsid w:val="20425B7E"/>
    <w:rsid w:val="20425B81"/>
    <w:rsid w:val="20425BEF"/>
    <w:rsid w:val="20425C3B"/>
    <w:rsid w:val="20425C4A"/>
    <w:rsid w:val="20425C6C"/>
    <w:rsid w:val="20425D0B"/>
    <w:rsid w:val="20425D7B"/>
    <w:rsid w:val="20425DE0"/>
    <w:rsid w:val="20425E04"/>
    <w:rsid w:val="20425E99"/>
    <w:rsid w:val="20425EE3"/>
    <w:rsid w:val="20425F42"/>
    <w:rsid w:val="20425FC0"/>
    <w:rsid w:val="20426129"/>
    <w:rsid w:val="20426137"/>
    <w:rsid w:val="2042618E"/>
    <w:rsid w:val="204261E1"/>
    <w:rsid w:val="2042631B"/>
    <w:rsid w:val="204263C8"/>
    <w:rsid w:val="2042642D"/>
    <w:rsid w:val="20426445"/>
    <w:rsid w:val="2042647C"/>
    <w:rsid w:val="20426512"/>
    <w:rsid w:val="204266CD"/>
    <w:rsid w:val="204267BC"/>
    <w:rsid w:val="20426973"/>
    <w:rsid w:val="204269B0"/>
    <w:rsid w:val="20426A3A"/>
    <w:rsid w:val="20426A55"/>
    <w:rsid w:val="20426B44"/>
    <w:rsid w:val="20426B65"/>
    <w:rsid w:val="20426C21"/>
    <w:rsid w:val="20426C37"/>
    <w:rsid w:val="20426CE2"/>
    <w:rsid w:val="20426D62"/>
    <w:rsid w:val="20426DD6"/>
    <w:rsid w:val="20426EC4"/>
    <w:rsid w:val="20427113"/>
    <w:rsid w:val="20427208"/>
    <w:rsid w:val="2042720E"/>
    <w:rsid w:val="204272E7"/>
    <w:rsid w:val="2042735F"/>
    <w:rsid w:val="204273A5"/>
    <w:rsid w:val="20427424"/>
    <w:rsid w:val="20427446"/>
    <w:rsid w:val="2042746F"/>
    <w:rsid w:val="2042752B"/>
    <w:rsid w:val="204275BF"/>
    <w:rsid w:val="204275EE"/>
    <w:rsid w:val="2042762F"/>
    <w:rsid w:val="20427678"/>
    <w:rsid w:val="20427735"/>
    <w:rsid w:val="204277A4"/>
    <w:rsid w:val="204277D7"/>
    <w:rsid w:val="20427802"/>
    <w:rsid w:val="2042797F"/>
    <w:rsid w:val="20427A3B"/>
    <w:rsid w:val="20427A66"/>
    <w:rsid w:val="20427ADD"/>
    <w:rsid w:val="20427AE5"/>
    <w:rsid w:val="20427C70"/>
    <w:rsid w:val="20427D0C"/>
    <w:rsid w:val="20427DB9"/>
    <w:rsid w:val="20427E90"/>
    <w:rsid w:val="20427EB3"/>
    <w:rsid w:val="20427F28"/>
    <w:rsid w:val="20427F36"/>
    <w:rsid w:val="20427F50"/>
    <w:rsid w:val="20427F5A"/>
    <w:rsid w:val="20427F7B"/>
    <w:rsid w:val="20427FA9"/>
    <w:rsid w:val="204300DE"/>
    <w:rsid w:val="204301BB"/>
    <w:rsid w:val="2043023B"/>
    <w:rsid w:val="204302BE"/>
    <w:rsid w:val="204302E6"/>
    <w:rsid w:val="204303AF"/>
    <w:rsid w:val="2043046B"/>
    <w:rsid w:val="204304DB"/>
    <w:rsid w:val="204304ED"/>
    <w:rsid w:val="204305D1"/>
    <w:rsid w:val="20430602"/>
    <w:rsid w:val="20430650"/>
    <w:rsid w:val="20430655"/>
    <w:rsid w:val="20430664"/>
    <w:rsid w:val="204306B8"/>
    <w:rsid w:val="204308F3"/>
    <w:rsid w:val="20430929"/>
    <w:rsid w:val="204309A1"/>
    <w:rsid w:val="20430B2B"/>
    <w:rsid w:val="20430B41"/>
    <w:rsid w:val="20430B79"/>
    <w:rsid w:val="20430C99"/>
    <w:rsid w:val="20430CF2"/>
    <w:rsid w:val="20430D47"/>
    <w:rsid w:val="20430DEA"/>
    <w:rsid w:val="20430E7B"/>
    <w:rsid w:val="20430E8D"/>
    <w:rsid w:val="20430E9F"/>
    <w:rsid w:val="20430EB3"/>
    <w:rsid w:val="20430F5B"/>
    <w:rsid w:val="20430F7B"/>
    <w:rsid w:val="20430F94"/>
    <w:rsid w:val="20430FFB"/>
    <w:rsid w:val="2043108D"/>
    <w:rsid w:val="2043108E"/>
    <w:rsid w:val="2043111A"/>
    <w:rsid w:val="20431148"/>
    <w:rsid w:val="20431215"/>
    <w:rsid w:val="204312B2"/>
    <w:rsid w:val="204312D6"/>
    <w:rsid w:val="204314BD"/>
    <w:rsid w:val="204314E7"/>
    <w:rsid w:val="204315BF"/>
    <w:rsid w:val="2043161D"/>
    <w:rsid w:val="204316C1"/>
    <w:rsid w:val="2043175A"/>
    <w:rsid w:val="204317E9"/>
    <w:rsid w:val="2043185F"/>
    <w:rsid w:val="20431872"/>
    <w:rsid w:val="20431988"/>
    <w:rsid w:val="20431A88"/>
    <w:rsid w:val="20431C09"/>
    <w:rsid w:val="20431C11"/>
    <w:rsid w:val="20431C80"/>
    <w:rsid w:val="20431D52"/>
    <w:rsid w:val="20431DC2"/>
    <w:rsid w:val="20431DE8"/>
    <w:rsid w:val="20431E2B"/>
    <w:rsid w:val="20431E51"/>
    <w:rsid w:val="20431EE3"/>
    <w:rsid w:val="20431FB3"/>
    <w:rsid w:val="2043202C"/>
    <w:rsid w:val="20432080"/>
    <w:rsid w:val="20432097"/>
    <w:rsid w:val="20432157"/>
    <w:rsid w:val="2043215B"/>
    <w:rsid w:val="20432219"/>
    <w:rsid w:val="20432289"/>
    <w:rsid w:val="204322BC"/>
    <w:rsid w:val="2043235D"/>
    <w:rsid w:val="2043241C"/>
    <w:rsid w:val="204324CE"/>
    <w:rsid w:val="204324DD"/>
    <w:rsid w:val="204325B0"/>
    <w:rsid w:val="204325EC"/>
    <w:rsid w:val="204325F7"/>
    <w:rsid w:val="204325FD"/>
    <w:rsid w:val="2043263E"/>
    <w:rsid w:val="20432731"/>
    <w:rsid w:val="204327BA"/>
    <w:rsid w:val="20432824"/>
    <w:rsid w:val="204328D4"/>
    <w:rsid w:val="20432972"/>
    <w:rsid w:val="204329BF"/>
    <w:rsid w:val="20432ADA"/>
    <w:rsid w:val="20432B0E"/>
    <w:rsid w:val="20432BAE"/>
    <w:rsid w:val="20432BDC"/>
    <w:rsid w:val="20432BE7"/>
    <w:rsid w:val="20432C54"/>
    <w:rsid w:val="20432CDD"/>
    <w:rsid w:val="20432EDE"/>
    <w:rsid w:val="20432EFD"/>
    <w:rsid w:val="20432F38"/>
    <w:rsid w:val="20432F58"/>
    <w:rsid w:val="20432F69"/>
    <w:rsid w:val="2043304E"/>
    <w:rsid w:val="204330B6"/>
    <w:rsid w:val="204330F0"/>
    <w:rsid w:val="20433103"/>
    <w:rsid w:val="2043316F"/>
    <w:rsid w:val="2043320C"/>
    <w:rsid w:val="20433211"/>
    <w:rsid w:val="20433305"/>
    <w:rsid w:val="2043334C"/>
    <w:rsid w:val="204333E3"/>
    <w:rsid w:val="2043343C"/>
    <w:rsid w:val="20433563"/>
    <w:rsid w:val="204335F1"/>
    <w:rsid w:val="204336A5"/>
    <w:rsid w:val="20433714"/>
    <w:rsid w:val="2043371B"/>
    <w:rsid w:val="20433863"/>
    <w:rsid w:val="20433903"/>
    <w:rsid w:val="20433922"/>
    <w:rsid w:val="204339BB"/>
    <w:rsid w:val="204339D9"/>
    <w:rsid w:val="20433A6D"/>
    <w:rsid w:val="20433A7F"/>
    <w:rsid w:val="20433B16"/>
    <w:rsid w:val="20433B22"/>
    <w:rsid w:val="20433B26"/>
    <w:rsid w:val="20433B4C"/>
    <w:rsid w:val="20433B6F"/>
    <w:rsid w:val="20433B7E"/>
    <w:rsid w:val="20433BC2"/>
    <w:rsid w:val="20433C09"/>
    <w:rsid w:val="20433C28"/>
    <w:rsid w:val="20433C55"/>
    <w:rsid w:val="20433D0C"/>
    <w:rsid w:val="20433D1B"/>
    <w:rsid w:val="20433D2B"/>
    <w:rsid w:val="20433D2D"/>
    <w:rsid w:val="20433E03"/>
    <w:rsid w:val="20433E61"/>
    <w:rsid w:val="20433E81"/>
    <w:rsid w:val="20433E86"/>
    <w:rsid w:val="20433F1E"/>
    <w:rsid w:val="20433F49"/>
    <w:rsid w:val="20433F78"/>
    <w:rsid w:val="20434091"/>
    <w:rsid w:val="204340A5"/>
    <w:rsid w:val="204340B9"/>
    <w:rsid w:val="204341BE"/>
    <w:rsid w:val="2043426E"/>
    <w:rsid w:val="204342B3"/>
    <w:rsid w:val="204342D7"/>
    <w:rsid w:val="20434311"/>
    <w:rsid w:val="204345B9"/>
    <w:rsid w:val="204345F1"/>
    <w:rsid w:val="20434628"/>
    <w:rsid w:val="204346A0"/>
    <w:rsid w:val="2043470C"/>
    <w:rsid w:val="20434720"/>
    <w:rsid w:val="204347BF"/>
    <w:rsid w:val="204347CA"/>
    <w:rsid w:val="204347E0"/>
    <w:rsid w:val="204348D2"/>
    <w:rsid w:val="204348F0"/>
    <w:rsid w:val="204348F6"/>
    <w:rsid w:val="204348FB"/>
    <w:rsid w:val="20434913"/>
    <w:rsid w:val="20434921"/>
    <w:rsid w:val="20434959"/>
    <w:rsid w:val="20434972"/>
    <w:rsid w:val="20434996"/>
    <w:rsid w:val="20434A3F"/>
    <w:rsid w:val="20434B4A"/>
    <w:rsid w:val="20434BA4"/>
    <w:rsid w:val="20434BAD"/>
    <w:rsid w:val="20434BDF"/>
    <w:rsid w:val="20434C05"/>
    <w:rsid w:val="20434D5D"/>
    <w:rsid w:val="20434D7C"/>
    <w:rsid w:val="20434F1B"/>
    <w:rsid w:val="20434F2D"/>
    <w:rsid w:val="20434F34"/>
    <w:rsid w:val="20434F54"/>
    <w:rsid w:val="20435034"/>
    <w:rsid w:val="20435088"/>
    <w:rsid w:val="2043509B"/>
    <w:rsid w:val="204350D7"/>
    <w:rsid w:val="20435161"/>
    <w:rsid w:val="204351AF"/>
    <w:rsid w:val="204351E4"/>
    <w:rsid w:val="20435254"/>
    <w:rsid w:val="20435276"/>
    <w:rsid w:val="204352F9"/>
    <w:rsid w:val="20435315"/>
    <w:rsid w:val="204353AC"/>
    <w:rsid w:val="204353BF"/>
    <w:rsid w:val="204353E0"/>
    <w:rsid w:val="20435470"/>
    <w:rsid w:val="2043558B"/>
    <w:rsid w:val="20435624"/>
    <w:rsid w:val="2043571D"/>
    <w:rsid w:val="2043579A"/>
    <w:rsid w:val="204357DD"/>
    <w:rsid w:val="2043584C"/>
    <w:rsid w:val="20435879"/>
    <w:rsid w:val="2043595D"/>
    <w:rsid w:val="20435964"/>
    <w:rsid w:val="20435A01"/>
    <w:rsid w:val="20435A2F"/>
    <w:rsid w:val="20435A4A"/>
    <w:rsid w:val="20435A82"/>
    <w:rsid w:val="20435D56"/>
    <w:rsid w:val="20435E0E"/>
    <w:rsid w:val="20435E30"/>
    <w:rsid w:val="20435E84"/>
    <w:rsid w:val="20435F03"/>
    <w:rsid w:val="20435F18"/>
    <w:rsid w:val="20435F29"/>
    <w:rsid w:val="20435F94"/>
    <w:rsid w:val="20435FBE"/>
    <w:rsid w:val="20435FFF"/>
    <w:rsid w:val="20436056"/>
    <w:rsid w:val="204360A7"/>
    <w:rsid w:val="2043613A"/>
    <w:rsid w:val="20436143"/>
    <w:rsid w:val="20436185"/>
    <w:rsid w:val="20436213"/>
    <w:rsid w:val="204362C8"/>
    <w:rsid w:val="204362F9"/>
    <w:rsid w:val="20436316"/>
    <w:rsid w:val="20436336"/>
    <w:rsid w:val="2043634E"/>
    <w:rsid w:val="204363A4"/>
    <w:rsid w:val="204364AB"/>
    <w:rsid w:val="20436553"/>
    <w:rsid w:val="20436561"/>
    <w:rsid w:val="2043657B"/>
    <w:rsid w:val="2043657D"/>
    <w:rsid w:val="204365B3"/>
    <w:rsid w:val="2043660C"/>
    <w:rsid w:val="2043661E"/>
    <w:rsid w:val="2043664A"/>
    <w:rsid w:val="20436699"/>
    <w:rsid w:val="2043678F"/>
    <w:rsid w:val="204367A3"/>
    <w:rsid w:val="20436822"/>
    <w:rsid w:val="204368B0"/>
    <w:rsid w:val="20436966"/>
    <w:rsid w:val="20436971"/>
    <w:rsid w:val="2043699D"/>
    <w:rsid w:val="20436A21"/>
    <w:rsid w:val="20436A70"/>
    <w:rsid w:val="20436B34"/>
    <w:rsid w:val="20436B36"/>
    <w:rsid w:val="20436CD9"/>
    <w:rsid w:val="20436D5B"/>
    <w:rsid w:val="20436E0D"/>
    <w:rsid w:val="20436F71"/>
    <w:rsid w:val="20436FBC"/>
    <w:rsid w:val="20436FF4"/>
    <w:rsid w:val="2043708F"/>
    <w:rsid w:val="20437109"/>
    <w:rsid w:val="204371DA"/>
    <w:rsid w:val="20437207"/>
    <w:rsid w:val="20437312"/>
    <w:rsid w:val="20437386"/>
    <w:rsid w:val="204373E2"/>
    <w:rsid w:val="20437450"/>
    <w:rsid w:val="204374C6"/>
    <w:rsid w:val="2043758F"/>
    <w:rsid w:val="204375EC"/>
    <w:rsid w:val="20437695"/>
    <w:rsid w:val="2043774B"/>
    <w:rsid w:val="20437858"/>
    <w:rsid w:val="204378A1"/>
    <w:rsid w:val="204378B6"/>
    <w:rsid w:val="204379C1"/>
    <w:rsid w:val="204379C9"/>
    <w:rsid w:val="20437A40"/>
    <w:rsid w:val="20437B42"/>
    <w:rsid w:val="20437B56"/>
    <w:rsid w:val="20437B83"/>
    <w:rsid w:val="20437C01"/>
    <w:rsid w:val="20437C4F"/>
    <w:rsid w:val="20437D92"/>
    <w:rsid w:val="20437DE3"/>
    <w:rsid w:val="20437EC2"/>
    <w:rsid w:val="20437EC3"/>
    <w:rsid w:val="20437EDC"/>
    <w:rsid w:val="20437F9A"/>
    <w:rsid w:val="20440020"/>
    <w:rsid w:val="20440113"/>
    <w:rsid w:val="20440117"/>
    <w:rsid w:val="2044015A"/>
    <w:rsid w:val="2044020C"/>
    <w:rsid w:val="204403D6"/>
    <w:rsid w:val="2044040C"/>
    <w:rsid w:val="204404B0"/>
    <w:rsid w:val="204404EE"/>
    <w:rsid w:val="204406FA"/>
    <w:rsid w:val="2044072D"/>
    <w:rsid w:val="2044073F"/>
    <w:rsid w:val="20440757"/>
    <w:rsid w:val="20440788"/>
    <w:rsid w:val="204407C3"/>
    <w:rsid w:val="2044081D"/>
    <w:rsid w:val="204408F9"/>
    <w:rsid w:val="204409A0"/>
    <w:rsid w:val="204409A1"/>
    <w:rsid w:val="20440A04"/>
    <w:rsid w:val="20440AD6"/>
    <w:rsid w:val="20440B10"/>
    <w:rsid w:val="20440B30"/>
    <w:rsid w:val="20440BCA"/>
    <w:rsid w:val="20440C29"/>
    <w:rsid w:val="20440C99"/>
    <w:rsid w:val="20440DB7"/>
    <w:rsid w:val="20440E30"/>
    <w:rsid w:val="20440E8B"/>
    <w:rsid w:val="20440EC4"/>
    <w:rsid w:val="20440F40"/>
    <w:rsid w:val="20440FCF"/>
    <w:rsid w:val="20441072"/>
    <w:rsid w:val="20441075"/>
    <w:rsid w:val="2044117F"/>
    <w:rsid w:val="204411F3"/>
    <w:rsid w:val="20441220"/>
    <w:rsid w:val="20441221"/>
    <w:rsid w:val="20441411"/>
    <w:rsid w:val="20441446"/>
    <w:rsid w:val="204414FD"/>
    <w:rsid w:val="2044151A"/>
    <w:rsid w:val="2044159A"/>
    <w:rsid w:val="204415C1"/>
    <w:rsid w:val="20441659"/>
    <w:rsid w:val="204416A6"/>
    <w:rsid w:val="20441718"/>
    <w:rsid w:val="20441739"/>
    <w:rsid w:val="20441805"/>
    <w:rsid w:val="20441882"/>
    <w:rsid w:val="204418E1"/>
    <w:rsid w:val="204419B4"/>
    <w:rsid w:val="204419C6"/>
    <w:rsid w:val="20441AA2"/>
    <w:rsid w:val="20441BC7"/>
    <w:rsid w:val="20441CE8"/>
    <w:rsid w:val="20441CE9"/>
    <w:rsid w:val="20441D21"/>
    <w:rsid w:val="20441E39"/>
    <w:rsid w:val="20441E4F"/>
    <w:rsid w:val="20441EFF"/>
    <w:rsid w:val="20441FA5"/>
    <w:rsid w:val="20441FB7"/>
    <w:rsid w:val="20442028"/>
    <w:rsid w:val="2044207C"/>
    <w:rsid w:val="20442109"/>
    <w:rsid w:val="2044211D"/>
    <w:rsid w:val="204421AD"/>
    <w:rsid w:val="204421C6"/>
    <w:rsid w:val="2044225B"/>
    <w:rsid w:val="20442262"/>
    <w:rsid w:val="20442298"/>
    <w:rsid w:val="204422D0"/>
    <w:rsid w:val="204422F0"/>
    <w:rsid w:val="204422FB"/>
    <w:rsid w:val="20442300"/>
    <w:rsid w:val="204424D8"/>
    <w:rsid w:val="204424FD"/>
    <w:rsid w:val="20442514"/>
    <w:rsid w:val="204425B6"/>
    <w:rsid w:val="2044262E"/>
    <w:rsid w:val="20442700"/>
    <w:rsid w:val="20442703"/>
    <w:rsid w:val="20442758"/>
    <w:rsid w:val="204427C3"/>
    <w:rsid w:val="20442879"/>
    <w:rsid w:val="204428F3"/>
    <w:rsid w:val="2044290D"/>
    <w:rsid w:val="204429CB"/>
    <w:rsid w:val="20442A76"/>
    <w:rsid w:val="20442A8D"/>
    <w:rsid w:val="20442B6D"/>
    <w:rsid w:val="20442C80"/>
    <w:rsid w:val="20442DAF"/>
    <w:rsid w:val="20442E42"/>
    <w:rsid w:val="20442EDA"/>
    <w:rsid w:val="20442F31"/>
    <w:rsid w:val="20442F3B"/>
    <w:rsid w:val="20442FC1"/>
    <w:rsid w:val="204430AE"/>
    <w:rsid w:val="204430E7"/>
    <w:rsid w:val="20443177"/>
    <w:rsid w:val="2044319A"/>
    <w:rsid w:val="20443242"/>
    <w:rsid w:val="20443292"/>
    <w:rsid w:val="20443294"/>
    <w:rsid w:val="204432F1"/>
    <w:rsid w:val="20443316"/>
    <w:rsid w:val="20443323"/>
    <w:rsid w:val="20443342"/>
    <w:rsid w:val="2044335C"/>
    <w:rsid w:val="204433DD"/>
    <w:rsid w:val="2044343E"/>
    <w:rsid w:val="20443566"/>
    <w:rsid w:val="204435CF"/>
    <w:rsid w:val="20443613"/>
    <w:rsid w:val="2044362D"/>
    <w:rsid w:val="20443781"/>
    <w:rsid w:val="204437CF"/>
    <w:rsid w:val="20443865"/>
    <w:rsid w:val="2044393C"/>
    <w:rsid w:val="2044395A"/>
    <w:rsid w:val="2044398F"/>
    <w:rsid w:val="204439C0"/>
    <w:rsid w:val="20443A05"/>
    <w:rsid w:val="20443A9E"/>
    <w:rsid w:val="20443B1E"/>
    <w:rsid w:val="20443B32"/>
    <w:rsid w:val="20443B53"/>
    <w:rsid w:val="20443BAD"/>
    <w:rsid w:val="20443BCC"/>
    <w:rsid w:val="20443BDC"/>
    <w:rsid w:val="20443CC4"/>
    <w:rsid w:val="20443D28"/>
    <w:rsid w:val="20443D4D"/>
    <w:rsid w:val="20443D7E"/>
    <w:rsid w:val="20443DC3"/>
    <w:rsid w:val="20443E34"/>
    <w:rsid w:val="20443EEA"/>
    <w:rsid w:val="20443FAB"/>
    <w:rsid w:val="20444061"/>
    <w:rsid w:val="20444283"/>
    <w:rsid w:val="204442F4"/>
    <w:rsid w:val="204444AB"/>
    <w:rsid w:val="204444D7"/>
    <w:rsid w:val="204444EC"/>
    <w:rsid w:val="2044456F"/>
    <w:rsid w:val="204445CD"/>
    <w:rsid w:val="2044463E"/>
    <w:rsid w:val="2044464A"/>
    <w:rsid w:val="204446C1"/>
    <w:rsid w:val="2044471A"/>
    <w:rsid w:val="2044485F"/>
    <w:rsid w:val="2044487A"/>
    <w:rsid w:val="204448C1"/>
    <w:rsid w:val="2044496E"/>
    <w:rsid w:val="20444976"/>
    <w:rsid w:val="20444B6A"/>
    <w:rsid w:val="20444B97"/>
    <w:rsid w:val="20444BAB"/>
    <w:rsid w:val="20444BAE"/>
    <w:rsid w:val="20444BB1"/>
    <w:rsid w:val="20444C6B"/>
    <w:rsid w:val="20444CE9"/>
    <w:rsid w:val="20444F71"/>
    <w:rsid w:val="20444FB9"/>
    <w:rsid w:val="20444FFA"/>
    <w:rsid w:val="204450A8"/>
    <w:rsid w:val="204450DE"/>
    <w:rsid w:val="204451AF"/>
    <w:rsid w:val="2044523D"/>
    <w:rsid w:val="2044524A"/>
    <w:rsid w:val="2044524E"/>
    <w:rsid w:val="20445269"/>
    <w:rsid w:val="204452AB"/>
    <w:rsid w:val="204452FF"/>
    <w:rsid w:val="20445345"/>
    <w:rsid w:val="2044537B"/>
    <w:rsid w:val="2044538D"/>
    <w:rsid w:val="20445466"/>
    <w:rsid w:val="2044553E"/>
    <w:rsid w:val="2044555C"/>
    <w:rsid w:val="20445562"/>
    <w:rsid w:val="20445564"/>
    <w:rsid w:val="204455EC"/>
    <w:rsid w:val="20445628"/>
    <w:rsid w:val="20445863"/>
    <w:rsid w:val="204458C0"/>
    <w:rsid w:val="204458D3"/>
    <w:rsid w:val="204459E9"/>
    <w:rsid w:val="20445A3C"/>
    <w:rsid w:val="20445B2C"/>
    <w:rsid w:val="20445BF7"/>
    <w:rsid w:val="20445C4A"/>
    <w:rsid w:val="20445DDA"/>
    <w:rsid w:val="20445DDB"/>
    <w:rsid w:val="20445E3F"/>
    <w:rsid w:val="20445F6C"/>
    <w:rsid w:val="20445F87"/>
    <w:rsid w:val="204460D1"/>
    <w:rsid w:val="204460F7"/>
    <w:rsid w:val="204461E4"/>
    <w:rsid w:val="204463FF"/>
    <w:rsid w:val="20446414"/>
    <w:rsid w:val="2044649B"/>
    <w:rsid w:val="204464B6"/>
    <w:rsid w:val="204464ED"/>
    <w:rsid w:val="20446648"/>
    <w:rsid w:val="20446789"/>
    <w:rsid w:val="2044678D"/>
    <w:rsid w:val="204468F2"/>
    <w:rsid w:val="2044692E"/>
    <w:rsid w:val="20446A45"/>
    <w:rsid w:val="20446AD7"/>
    <w:rsid w:val="20446AD8"/>
    <w:rsid w:val="20446B92"/>
    <w:rsid w:val="20446CBD"/>
    <w:rsid w:val="20446D10"/>
    <w:rsid w:val="20446D14"/>
    <w:rsid w:val="20446DF0"/>
    <w:rsid w:val="20446E2A"/>
    <w:rsid w:val="20446E3F"/>
    <w:rsid w:val="20446E67"/>
    <w:rsid w:val="20446ECF"/>
    <w:rsid w:val="20446F00"/>
    <w:rsid w:val="20446F37"/>
    <w:rsid w:val="20446F6F"/>
    <w:rsid w:val="20446FF4"/>
    <w:rsid w:val="20447052"/>
    <w:rsid w:val="20447088"/>
    <w:rsid w:val="204470D3"/>
    <w:rsid w:val="2044725A"/>
    <w:rsid w:val="2044726E"/>
    <w:rsid w:val="2044731B"/>
    <w:rsid w:val="20447340"/>
    <w:rsid w:val="2044738E"/>
    <w:rsid w:val="2044763A"/>
    <w:rsid w:val="20447694"/>
    <w:rsid w:val="204476C7"/>
    <w:rsid w:val="204477A9"/>
    <w:rsid w:val="204477FF"/>
    <w:rsid w:val="20447897"/>
    <w:rsid w:val="204478BD"/>
    <w:rsid w:val="2044791C"/>
    <w:rsid w:val="20447ACC"/>
    <w:rsid w:val="20447B61"/>
    <w:rsid w:val="20447BE3"/>
    <w:rsid w:val="20447C6E"/>
    <w:rsid w:val="20447D24"/>
    <w:rsid w:val="20447D2A"/>
    <w:rsid w:val="20447D54"/>
    <w:rsid w:val="20447D64"/>
    <w:rsid w:val="20447DB5"/>
    <w:rsid w:val="20447E19"/>
    <w:rsid w:val="20447EFB"/>
    <w:rsid w:val="20447F17"/>
    <w:rsid w:val="20447F94"/>
    <w:rsid w:val="20447FAA"/>
    <w:rsid w:val="20447FD1"/>
    <w:rsid w:val="204500FB"/>
    <w:rsid w:val="2045026C"/>
    <w:rsid w:val="204502B4"/>
    <w:rsid w:val="204502E9"/>
    <w:rsid w:val="2045032E"/>
    <w:rsid w:val="20450348"/>
    <w:rsid w:val="204503A9"/>
    <w:rsid w:val="20450457"/>
    <w:rsid w:val="20450551"/>
    <w:rsid w:val="20450638"/>
    <w:rsid w:val="20450652"/>
    <w:rsid w:val="20450759"/>
    <w:rsid w:val="204507D6"/>
    <w:rsid w:val="20450815"/>
    <w:rsid w:val="20450857"/>
    <w:rsid w:val="204508C2"/>
    <w:rsid w:val="2045094E"/>
    <w:rsid w:val="2045099C"/>
    <w:rsid w:val="20450A2F"/>
    <w:rsid w:val="20450B24"/>
    <w:rsid w:val="20450B4C"/>
    <w:rsid w:val="20450C03"/>
    <w:rsid w:val="20450CBE"/>
    <w:rsid w:val="20450D1A"/>
    <w:rsid w:val="20450D58"/>
    <w:rsid w:val="20450E72"/>
    <w:rsid w:val="20450F1E"/>
    <w:rsid w:val="20450F27"/>
    <w:rsid w:val="20450F95"/>
    <w:rsid w:val="20450FDC"/>
    <w:rsid w:val="20450FE6"/>
    <w:rsid w:val="20451009"/>
    <w:rsid w:val="2045106B"/>
    <w:rsid w:val="204510AD"/>
    <w:rsid w:val="2045116A"/>
    <w:rsid w:val="204511A8"/>
    <w:rsid w:val="20451222"/>
    <w:rsid w:val="2045129C"/>
    <w:rsid w:val="204512A6"/>
    <w:rsid w:val="204512D2"/>
    <w:rsid w:val="2045131D"/>
    <w:rsid w:val="2045137B"/>
    <w:rsid w:val="20451438"/>
    <w:rsid w:val="204514D9"/>
    <w:rsid w:val="204514F9"/>
    <w:rsid w:val="20451506"/>
    <w:rsid w:val="20451628"/>
    <w:rsid w:val="204516B1"/>
    <w:rsid w:val="204517FA"/>
    <w:rsid w:val="20451828"/>
    <w:rsid w:val="204518AE"/>
    <w:rsid w:val="204519B1"/>
    <w:rsid w:val="204519F0"/>
    <w:rsid w:val="20451A24"/>
    <w:rsid w:val="20451A69"/>
    <w:rsid w:val="20451A93"/>
    <w:rsid w:val="20451ACA"/>
    <w:rsid w:val="20451BC9"/>
    <w:rsid w:val="20451C2D"/>
    <w:rsid w:val="20451C9C"/>
    <w:rsid w:val="20451CB6"/>
    <w:rsid w:val="20451D1E"/>
    <w:rsid w:val="20451EF8"/>
    <w:rsid w:val="20451F34"/>
    <w:rsid w:val="20451F97"/>
    <w:rsid w:val="20452000"/>
    <w:rsid w:val="204520D1"/>
    <w:rsid w:val="20452126"/>
    <w:rsid w:val="2045212C"/>
    <w:rsid w:val="2045215D"/>
    <w:rsid w:val="204521FC"/>
    <w:rsid w:val="20452212"/>
    <w:rsid w:val="204522AC"/>
    <w:rsid w:val="204523E9"/>
    <w:rsid w:val="20452455"/>
    <w:rsid w:val="2045256D"/>
    <w:rsid w:val="20452692"/>
    <w:rsid w:val="20452720"/>
    <w:rsid w:val="2045278A"/>
    <w:rsid w:val="204527C7"/>
    <w:rsid w:val="204528B7"/>
    <w:rsid w:val="204529AC"/>
    <w:rsid w:val="204529AD"/>
    <w:rsid w:val="204529EC"/>
    <w:rsid w:val="20452B7F"/>
    <w:rsid w:val="20452BDE"/>
    <w:rsid w:val="20452C2F"/>
    <w:rsid w:val="20452C43"/>
    <w:rsid w:val="20452C4D"/>
    <w:rsid w:val="20452CC0"/>
    <w:rsid w:val="20452D58"/>
    <w:rsid w:val="20452DBD"/>
    <w:rsid w:val="20452EC0"/>
    <w:rsid w:val="20452F04"/>
    <w:rsid w:val="20452F93"/>
    <w:rsid w:val="20452FED"/>
    <w:rsid w:val="20453070"/>
    <w:rsid w:val="20453078"/>
    <w:rsid w:val="204530BF"/>
    <w:rsid w:val="20453252"/>
    <w:rsid w:val="20453292"/>
    <w:rsid w:val="20453310"/>
    <w:rsid w:val="204533A9"/>
    <w:rsid w:val="20453528"/>
    <w:rsid w:val="20453561"/>
    <w:rsid w:val="20453659"/>
    <w:rsid w:val="204536B5"/>
    <w:rsid w:val="2045381C"/>
    <w:rsid w:val="20453844"/>
    <w:rsid w:val="20453853"/>
    <w:rsid w:val="204538FF"/>
    <w:rsid w:val="20453904"/>
    <w:rsid w:val="204539F8"/>
    <w:rsid w:val="20453BF3"/>
    <w:rsid w:val="20453CC8"/>
    <w:rsid w:val="20453D26"/>
    <w:rsid w:val="20453D61"/>
    <w:rsid w:val="20453E19"/>
    <w:rsid w:val="20453E9E"/>
    <w:rsid w:val="20453FCC"/>
    <w:rsid w:val="20454155"/>
    <w:rsid w:val="20454224"/>
    <w:rsid w:val="204543ED"/>
    <w:rsid w:val="204544E8"/>
    <w:rsid w:val="20454508"/>
    <w:rsid w:val="20454554"/>
    <w:rsid w:val="20454659"/>
    <w:rsid w:val="20454715"/>
    <w:rsid w:val="2045473D"/>
    <w:rsid w:val="2045478E"/>
    <w:rsid w:val="204547C2"/>
    <w:rsid w:val="20454895"/>
    <w:rsid w:val="204548A5"/>
    <w:rsid w:val="204548FC"/>
    <w:rsid w:val="2045491F"/>
    <w:rsid w:val="20454A22"/>
    <w:rsid w:val="20454A84"/>
    <w:rsid w:val="20454AF3"/>
    <w:rsid w:val="20454BAB"/>
    <w:rsid w:val="20454C87"/>
    <w:rsid w:val="20454D51"/>
    <w:rsid w:val="20454DAE"/>
    <w:rsid w:val="20454DCA"/>
    <w:rsid w:val="20454E1E"/>
    <w:rsid w:val="20454E45"/>
    <w:rsid w:val="2045518A"/>
    <w:rsid w:val="2045519E"/>
    <w:rsid w:val="204551D8"/>
    <w:rsid w:val="204551E5"/>
    <w:rsid w:val="204551F6"/>
    <w:rsid w:val="20455258"/>
    <w:rsid w:val="2045536D"/>
    <w:rsid w:val="20455561"/>
    <w:rsid w:val="204556D0"/>
    <w:rsid w:val="20455879"/>
    <w:rsid w:val="20455882"/>
    <w:rsid w:val="20455883"/>
    <w:rsid w:val="204558F5"/>
    <w:rsid w:val="20455926"/>
    <w:rsid w:val="204559A7"/>
    <w:rsid w:val="20455A69"/>
    <w:rsid w:val="20455A86"/>
    <w:rsid w:val="20455A9A"/>
    <w:rsid w:val="20455AAE"/>
    <w:rsid w:val="20455AB8"/>
    <w:rsid w:val="20455C27"/>
    <w:rsid w:val="20455C52"/>
    <w:rsid w:val="20455C94"/>
    <w:rsid w:val="20455CC8"/>
    <w:rsid w:val="20455E57"/>
    <w:rsid w:val="20455E78"/>
    <w:rsid w:val="20455F1F"/>
    <w:rsid w:val="20455F64"/>
    <w:rsid w:val="20455FAD"/>
    <w:rsid w:val="20456050"/>
    <w:rsid w:val="20456090"/>
    <w:rsid w:val="204560AA"/>
    <w:rsid w:val="204560EB"/>
    <w:rsid w:val="20456116"/>
    <w:rsid w:val="204561A4"/>
    <w:rsid w:val="20456246"/>
    <w:rsid w:val="20456271"/>
    <w:rsid w:val="2045631E"/>
    <w:rsid w:val="20456322"/>
    <w:rsid w:val="20456368"/>
    <w:rsid w:val="20456375"/>
    <w:rsid w:val="20456514"/>
    <w:rsid w:val="20456521"/>
    <w:rsid w:val="20456570"/>
    <w:rsid w:val="204565F8"/>
    <w:rsid w:val="20456625"/>
    <w:rsid w:val="2045670A"/>
    <w:rsid w:val="20456723"/>
    <w:rsid w:val="2045678E"/>
    <w:rsid w:val="204568D3"/>
    <w:rsid w:val="20456947"/>
    <w:rsid w:val="204569CB"/>
    <w:rsid w:val="20456C85"/>
    <w:rsid w:val="20456CD5"/>
    <w:rsid w:val="20456CDA"/>
    <w:rsid w:val="20456CEA"/>
    <w:rsid w:val="20456CFF"/>
    <w:rsid w:val="20456D61"/>
    <w:rsid w:val="20456DC4"/>
    <w:rsid w:val="20456F22"/>
    <w:rsid w:val="2045705C"/>
    <w:rsid w:val="20457106"/>
    <w:rsid w:val="20457135"/>
    <w:rsid w:val="20457150"/>
    <w:rsid w:val="20457166"/>
    <w:rsid w:val="20457193"/>
    <w:rsid w:val="2045725C"/>
    <w:rsid w:val="20457276"/>
    <w:rsid w:val="204572BE"/>
    <w:rsid w:val="20457375"/>
    <w:rsid w:val="204573E4"/>
    <w:rsid w:val="20457402"/>
    <w:rsid w:val="20457444"/>
    <w:rsid w:val="20457820"/>
    <w:rsid w:val="20457831"/>
    <w:rsid w:val="204578C7"/>
    <w:rsid w:val="204578D0"/>
    <w:rsid w:val="204578F2"/>
    <w:rsid w:val="204578FF"/>
    <w:rsid w:val="204579B8"/>
    <w:rsid w:val="204579CA"/>
    <w:rsid w:val="204579E8"/>
    <w:rsid w:val="20457BA4"/>
    <w:rsid w:val="20457BAF"/>
    <w:rsid w:val="20457BB6"/>
    <w:rsid w:val="20457BC0"/>
    <w:rsid w:val="20457C71"/>
    <w:rsid w:val="20457C89"/>
    <w:rsid w:val="20457DCC"/>
    <w:rsid w:val="20457F2F"/>
    <w:rsid w:val="20457F65"/>
    <w:rsid w:val="20457FA7"/>
    <w:rsid w:val="20460094"/>
    <w:rsid w:val="204600BE"/>
    <w:rsid w:val="204600F3"/>
    <w:rsid w:val="204601EF"/>
    <w:rsid w:val="204601FC"/>
    <w:rsid w:val="20460212"/>
    <w:rsid w:val="20460326"/>
    <w:rsid w:val="20460428"/>
    <w:rsid w:val="20460434"/>
    <w:rsid w:val="20460472"/>
    <w:rsid w:val="2046048B"/>
    <w:rsid w:val="2046049E"/>
    <w:rsid w:val="204604B4"/>
    <w:rsid w:val="204604C9"/>
    <w:rsid w:val="2046052C"/>
    <w:rsid w:val="20460588"/>
    <w:rsid w:val="204605FD"/>
    <w:rsid w:val="2046064D"/>
    <w:rsid w:val="20460674"/>
    <w:rsid w:val="204606FD"/>
    <w:rsid w:val="20460742"/>
    <w:rsid w:val="20460779"/>
    <w:rsid w:val="20460792"/>
    <w:rsid w:val="20460809"/>
    <w:rsid w:val="20460842"/>
    <w:rsid w:val="204608D3"/>
    <w:rsid w:val="204608ED"/>
    <w:rsid w:val="2046092F"/>
    <w:rsid w:val="20460931"/>
    <w:rsid w:val="2046096F"/>
    <w:rsid w:val="20460A34"/>
    <w:rsid w:val="20460A5D"/>
    <w:rsid w:val="20460A6B"/>
    <w:rsid w:val="20460A7D"/>
    <w:rsid w:val="20460AB5"/>
    <w:rsid w:val="20460AED"/>
    <w:rsid w:val="20460AEE"/>
    <w:rsid w:val="20460BDF"/>
    <w:rsid w:val="20460CA4"/>
    <w:rsid w:val="20460CD2"/>
    <w:rsid w:val="20460CD6"/>
    <w:rsid w:val="20460D11"/>
    <w:rsid w:val="20460D27"/>
    <w:rsid w:val="20460D31"/>
    <w:rsid w:val="20460D71"/>
    <w:rsid w:val="20460EDC"/>
    <w:rsid w:val="20460EF2"/>
    <w:rsid w:val="204610D7"/>
    <w:rsid w:val="204611B9"/>
    <w:rsid w:val="204611FF"/>
    <w:rsid w:val="204613AA"/>
    <w:rsid w:val="204613B0"/>
    <w:rsid w:val="2046154B"/>
    <w:rsid w:val="20461570"/>
    <w:rsid w:val="204615EA"/>
    <w:rsid w:val="20461655"/>
    <w:rsid w:val="20461757"/>
    <w:rsid w:val="20461790"/>
    <w:rsid w:val="204618BE"/>
    <w:rsid w:val="204619F4"/>
    <w:rsid w:val="20461A0D"/>
    <w:rsid w:val="20461AE5"/>
    <w:rsid w:val="20461BC1"/>
    <w:rsid w:val="20461BF3"/>
    <w:rsid w:val="20461C12"/>
    <w:rsid w:val="20461C29"/>
    <w:rsid w:val="20461C4A"/>
    <w:rsid w:val="20461C73"/>
    <w:rsid w:val="20461C89"/>
    <w:rsid w:val="20461E25"/>
    <w:rsid w:val="20461E5A"/>
    <w:rsid w:val="20461EDE"/>
    <w:rsid w:val="20461FAB"/>
    <w:rsid w:val="20462001"/>
    <w:rsid w:val="2046206C"/>
    <w:rsid w:val="20462192"/>
    <w:rsid w:val="20462297"/>
    <w:rsid w:val="204622C3"/>
    <w:rsid w:val="20462346"/>
    <w:rsid w:val="20462369"/>
    <w:rsid w:val="2046239A"/>
    <w:rsid w:val="204623AB"/>
    <w:rsid w:val="20462498"/>
    <w:rsid w:val="204624A0"/>
    <w:rsid w:val="20462529"/>
    <w:rsid w:val="204625A1"/>
    <w:rsid w:val="2046263C"/>
    <w:rsid w:val="204626A1"/>
    <w:rsid w:val="2046277D"/>
    <w:rsid w:val="204627F4"/>
    <w:rsid w:val="204627FD"/>
    <w:rsid w:val="20462886"/>
    <w:rsid w:val="204628A3"/>
    <w:rsid w:val="20462968"/>
    <w:rsid w:val="204629E8"/>
    <w:rsid w:val="20462A5E"/>
    <w:rsid w:val="20462A88"/>
    <w:rsid w:val="20462AC5"/>
    <w:rsid w:val="20462B4D"/>
    <w:rsid w:val="20462D1F"/>
    <w:rsid w:val="20462D40"/>
    <w:rsid w:val="20462D9C"/>
    <w:rsid w:val="20462DB1"/>
    <w:rsid w:val="20462DC1"/>
    <w:rsid w:val="20462DFE"/>
    <w:rsid w:val="20462E79"/>
    <w:rsid w:val="20462F7D"/>
    <w:rsid w:val="20462FF9"/>
    <w:rsid w:val="20463065"/>
    <w:rsid w:val="20463073"/>
    <w:rsid w:val="204630A7"/>
    <w:rsid w:val="20463144"/>
    <w:rsid w:val="204632DF"/>
    <w:rsid w:val="20463340"/>
    <w:rsid w:val="20463490"/>
    <w:rsid w:val="204634CF"/>
    <w:rsid w:val="2046357C"/>
    <w:rsid w:val="204635D7"/>
    <w:rsid w:val="204635EC"/>
    <w:rsid w:val="2046375E"/>
    <w:rsid w:val="20463768"/>
    <w:rsid w:val="20463853"/>
    <w:rsid w:val="2046388F"/>
    <w:rsid w:val="20463900"/>
    <w:rsid w:val="20463935"/>
    <w:rsid w:val="204639EF"/>
    <w:rsid w:val="20463A15"/>
    <w:rsid w:val="20463A88"/>
    <w:rsid w:val="20463AAD"/>
    <w:rsid w:val="20463ABA"/>
    <w:rsid w:val="20463C2F"/>
    <w:rsid w:val="20463CA4"/>
    <w:rsid w:val="20463CB7"/>
    <w:rsid w:val="20463D41"/>
    <w:rsid w:val="20463D6F"/>
    <w:rsid w:val="20463DB7"/>
    <w:rsid w:val="20463DE8"/>
    <w:rsid w:val="20463E44"/>
    <w:rsid w:val="20463E48"/>
    <w:rsid w:val="20463EA5"/>
    <w:rsid w:val="20463FD7"/>
    <w:rsid w:val="20464020"/>
    <w:rsid w:val="2046406D"/>
    <w:rsid w:val="2046417C"/>
    <w:rsid w:val="20464209"/>
    <w:rsid w:val="20464219"/>
    <w:rsid w:val="20464298"/>
    <w:rsid w:val="204642B7"/>
    <w:rsid w:val="204642F6"/>
    <w:rsid w:val="2046438E"/>
    <w:rsid w:val="204643BC"/>
    <w:rsid w:val="2046443C"/>
    <w:rsid w:val="20464440"/>
    <w:rsid w:val="204644DC"/>
    <w:rsid w:val="2046456A"/>
    <w:rsid w:val="20464570"/>
    <w:rsid w:val="20464578"/>
    <w:rsid w:val="2046459F"/>
    <w:rsid w:val="204645C6"/>
    <w:rsid w:val="204646CC"/>
    <w:rsid w:val="20464876"/>
    <w:rsid w:val="2046488E"/>
    <w:rsid w:val="20464963"/>
    <w:rsid w:val="204649FA"/>
    <w:rsid w:val="20464B2C"/>
    <w:rsid w:val="20464B5F"/>
    <w:rsid w:val="20464C26"/>
    <w:rsid w:val="20464C3A"/>
    <w:rsid w:val="20464C57"/>
    <w:rsid w:val="20464CDC"/>
    <w:rsid w:val="20464ECE"/>
    <w:rsid w:val="20465089"/>
    <w:rsid w:val="20465128"/>
    <w:rsid w:val="204651AA"/>
    <w:rsid w:val="20465304"/>
    <w:rsid w:val="2046535A"/>
    <w:rsid w:val="20465395"/>
    <w:rsid w:val="204653F9"/>
    <w:rsid w:val="2046542D"/>
    <w:rsid w:val="2046545F"/>
    <w:rsid w:val="204654FB"/>
    <w:rsid w:val="2046555B"/>
    <w:rsid w:val="204655A1"/>
    <w:rsid w:val="204655C8"/>
    <w:rsid w:val="20465604"/>
    <w:rsid w:val="20465660"/>
    <w:rsid w:val="20465693"/>
    <w:rsid w:val="204656F0"/>
    <w:rsid w:val="204657A2"/>
    <w:rsid w:val="204657D4"/>
    <w:rsid w:val="20465809"/>
    <w:rsid w:val="204658D2"/>
    <w:rsid w:val="20465968"/>
    <w:rsid w:val="20465984"/>
    <w:rsid w:val="204659A0"/>
    <w:rsid w:val="204659CF"/>
    <w:rsid w:val="20465B4D"/>
    <w:rsid w:val="20465B8C"/>
    <w:rsid w:val="20465B9B"/>
    <w:rsid w:val="20465BD6"/>
    <w:rsid w:val="20465CA1"/>
    <w:rsid w:val="20465D0C"/>
    <w:rsid w:val="20465D24"/>
    <w:rsid w:val="20465DDA"/>
    <w:rsid w:val="20465EBD"/>
    <w:rsid w:val="20465F3D"/>
    <w:rsid w:val="20465F80"/>
    <w:rsid w:val="20466094"/>
    <w:rsid w:val="204661DC"/>
    <w:rsid w:val="20466263"/>
    <w:rsid w:val="20466283"/>
    <w:rsid w:val="204662A8"/>
    <w:rsid w:val="204662FB"/>
    <w:rsid w:val="20466321"/>
    <w:rsid w:val="2046640E"/>
    <w:rsid w:val="204664D8"/>
    <w:rsid w:val="204664E2"/>
    <w:rsid w:val="20466519"/>
    <w:rsid w:val="2046652E"/>
    <w:rsid w:val="2046657F"/>
    <w:rsid w:val="204666C3"/>
    <w:rsid w:val="20466703"/>
    <w:rsid w:val="20466726"/>
    <w:rsid w:val="2046673D"/>
    <w:rsid w:val="204668BF"/>
    <w:rsid w:val="20466903"/>
    <w:rsid w:val="2046697C"/>
    <w:rsid w:val="204669D5"/>
    <w:rsid w:val="20466A0F"/>
    <w:rsid w:val="20466A6C"/>
    <w:rsid w:val="20466AFE"/>
    <w:rsid w:val="20466B1B"/>
    <w:rsid w:val="20466B7E"/>
    <w:rsid w:val="20466C2E"/>
    <w:rsid w:val="20466C4F"/>
    <w:rsid w:val="20466C62"/>
    <w:rsid w:val="20466D19"/>
    <w:rsid w:val="20466DDF"/>
    <w:rsid w:val="20466DF1"/>
    <w:rsid w:val="20466E29"/>
    <w:rsid w:val="20466E58"/>
    <w:rsid w:val="20466ED0"/>
    <w:rsid w:val="20466F39"/>
    <w:rsid w:val="20466FB7"/>
    <w:rsid w:val="20466FDF"/>
    <w:rsid w:val="2046704B"/>
    <w:rsid w:val="20467068"/>
    <w:rsid w:val="204670DB"/>
    <w:rsid w:val="20467123"/>
    <w:rsid w:val="204671B7"/>
    <w:rsid w:val="204671EE"/>
    <w:rsid w:val="20467274"/>
    <w:rsid w:val="2046727A"/>
    <w:rsid w:val="20467382"/>
    <w:rsid w:val="204673C1"/>
    <w:rsid w:val="204676A3"/>
    <w:rsid w:val="204676A6"/>
    <w:rsid w:val="204676CD"/>
    <w:rsid w:val="20467769"/>
    <w:rsid w:val="204677AF"/>
    <w:rsid w:val="204677B4"/>
    <w:rsid w:val="204677F9"/>
    <w:rsid w:val="20467866"/>
    <w:rsid w:val="20467989"/>
    <w:rsid w:val="204679AD"/>
    <w:rsid w:val="20467A47"/>
    <w:rsid w:val="20467B15"/>
    <w:rsid w:val="20467C76"/>
    <w:rsid w:val="20467E17"/>
    <w:rsid w:val="20467F3D"/>
    <w:rsid w:val="20467F5C"/>
    <w:rsid w:val="20467F6D"/>
    <w:rsid w:val="20467FF8"/>
    <w:rsid w:val="2047006C"/>
    <w:rsid w:val="20470090"/>
    <w:rsid w:val="2047009A"/>
    <w:rsid w:val="204700A0"/>
    <w:rsid w:val="20470156"/>
    <w:rsid w:val="20470201"/>
    <w:rsid w:val="20470236"/>
    <w:rsid w:val="2047024F"/>
    <w:rsid w:val="20470455"/>
    <w:rsid w:val="2047047D"/>
    <w:rsid w:val="2047059A"/>
    <w:rsid w:val="2047063E"/>
    <w:rsid w:val="20470681"/>
    <w:rsid w:val="20470694"/>
    <w:rsid w:val="204706F3"/>
    <w:rsid w:val="2047070D"/>
    <w:rsid w:val="20470861"/>
    <w:rsid w:val="20470868"/>
    <w:rsid w:val="204708C4"/>
    <w:rsid w:val="20470979"/>
    <w:rsid w:val="20470983"/>
    <w:rsid w:val="204709A7"/>
    <w:rsid w:val="20470A77"/>
    <w:rsid w:val="20470AA1"/>
    <w:rsid w:val="20470BA2"/>
    <w:rsid w:val="20470D2F"/>
    <w:rsid w:val="20470D48"/>
    <w:rsid w:val="20470E12"/>
    <w:rsid w:val="20470F44"/>
    <w:rsid w:val="20470F6C"/>
    <w:rsid w:val="20470FA0"/>
    <w:rsid w:val="204710EA"/>
    <w:rsid w:val="204710F1"/>
    <w:rsid w:val="2047111C"/>
    <w:rsid w:val="20471147"/>
    <w:rsid w:val="20471153"/>
    <w:rsid w:val="204711C4"/>
    <w:rsid w:val="2047120A"/>
    <w:rsid w:val="204713F4"/>
    <w:rsid w:val="20471466"/>
    <w:rsid w:val="20471637"/>
    <w:rsid w:val="204716A9"/>
    <w:rsid w:val="2047180D"/>
    <w:rsid w:val="20471816"/>
    <w:rsid w:val="20471875"/>
    <w:rsid w:val="204719B8"/>
    <w:rsid w:val="20471A8A"/>
    <w:rsid w:val="20471AB4"/>
    <w:rsid w:val="20471AFA"/>
    <w:rsid w:val="20471B90"/>
    <w:rsid w:val="20471C00"/>
    <w:rsid w:val="20471C3C"/>
    <w:rsid w:val="20471CA2"/>
    <w:rsid w:val="20471CEA"/>
    <w:rsid w:val="20471D38"/>
    <w:rsid w:val="20471D4D"/>
    <w:rsid w:val="20471D94"/>
    <w:rsid w:val="20471D9C"/>
    <w:rsid w:val="20471DE8"/>
    <w:rsid w:val="20471E6E"/>
    <w:rsid w:val="20471E8F"/>
    <w:rsid w:val="20471EF5"/>
    <w:rsid w:val="20471F3E"/>
    <w:rsid w:val="20471FF1"/>
    <w:rsid w:val="20472109"/>
    <w:rsid w:val="20472198"/>
    <w:rsid w:val="204721AC"/>
    <w:rsid w:val="204721BA"/>
    <w:rsid w:val="204722AD"/>
    <w:rsid w:val="204723BE"/>
    <w:rsid w:val="2047243E"/>
    <w:rsid w:val="204725B3"/>
    <w:rsid w:val="20472660"/>
    <w:rsid w:val="204726EA"/>
    <w:rsid w:val="204727AA"/>
    <w:rsid w:val="204727C5"/>
    <w:rsid w:val="20472816"/>
    <w:rsid w:val="20472984"/>
    <w:rsid w:val="20472A7D"/>
    <w:rsid w:val="20472A83"/>
    <w:rsid w:val="20472AC5"/>
    <w:rsid w:val="20472B36"/>
    <w:rsid w:val="20472CBA"/>
    <w:rsid w:val="20472EED"/>
    <w:rsid w:val="20472F2F"/>
    <w:rsid w:val="20472FB4"/>
    <w:rsid w:val="20473001"/>
    <w:rsid w:val="20473107"/>
    <w:rsid w:val="2047324D"/>
    <w:rsid w:val="20473375"/>
    <w:rsid w:val="204733A6"/>
    <w:rsid w:val="204733E9"/>
    <w:rsid w:val="20473401"/>
    <w:rsid w:val="204734A5"/>
    <w:rsid w:val="204734FD"/>
    <w:rsid w:val="20473593"/>
    <w:rsid w:val="204735A0"/>
    <w:rsid w:val="204735B7"/>
    <w:rsid w:val="204735F8"/>
    <w:rsid w:val="20473603"/>
    <w:rsid w:val="20473682"/>
    <w:rsid w:val="204736A0"/>
    <w:rsid w:val="204736B9"/>
    <w:rsid w:val="2047378B"/>
    <w:rsid w:val="2047378C"/>
    <w:rsid w:val="20473805"/>
    <w:rsid w:val="204738F0"/>
    <w:rsid w:val="204739F3"/>
    <w:rsid w:val="204739FD"/>
    <w:rsid w:val="20473A1E"/>
    <w:rsid w:val="20473ADE"/>
    <w:rsid w:val="20473C22"/>
    <w:rsid w:val="20473C33"/>
    <w:rsid w:val="20473C3A"/>
    <w:rsid w:val="20473E15"/>
    <w:rsid w:val="20473E32"/>
    <w:rsid w:val="20473E37"/>
    <w:rsid w:val="20473EB2"/>
    <w:rsid w:val="20473F84"/>
    <w:rsid w:val="20474033"/>
    <w:rsid w:val="2047409C"/>
    <w:rsid w:val="20474115"/>
    <w:rsid w:val="20474127"/>
    <w:rsid w:val="2047412E"/>
    <w:rsid w:val="20474145"/>
    <w:rsid w:val="20474156"/>
    <w:rsid w:val="20474325"/>
    <w:rsid w:val="2047432C"/>
    <w:rsid w:val="204743AD"/>
    <w:rsid w:val="204743CD"/>
    <w:rsid w:val="204743FF"/>
    <w:rsid w:val="20474515"/>
    <w:rsid w:val="20474524"/>
    <w:rsid w:val="20474532"/>
    <w:rsid w:val="20474679"/>
    <w:rsid w:val="20474777"/>
    <w:rsid w:val="2047477C"/>
    <w:rsid w:val="20474802"/>
    <w:rsid w:val="20474830"/>
    <w:rsid w:val="204748B3"/>
    <w:rsid w:val="20474996"/>
    <w:rsid w:val="204749CD"/>
    <w:rsid w:val="20474A2E"/>
    <w:rsid w:val="20474A31"/>
    <w:rsid w:val="20474B5A"/>
    <w:rsid w:val="20474B84"/>
    <w:rsid w:val="20474C14"/>
    <w:rsid w:val="20474CF0"/>
    <w:rsid w:val="20474D62"/>
    <w:rsid w:val="20474D69"/>
    <w:rsid w:val="20474DAC"/>
    <w:rsid w:val="20474E26"/>
    <w:rsid w:val="20474F5D"/>
    <w:rsid w:val="20474F93"/>
    <w:rsid w:val="20474F94"/>
    <w:rsid w:val="20474FD5"/>
    <w:rsid w:val="204750A0"/>
    <w:rsid w:val="2047510D"/>
    <w:rsid w:val="2047511C"/>
    <w:rsid w:val="20475213"/>
    <w:rsid w:val="2047523C"/>
    <w:rsid w:val="2047531E"/>
    <w:rsid w:val="20475350"/>
    <w:rsid w:val="20475481"/>
    <w:rsid w:val="2047572E"/>
    <w:rsid w:val="20475754"/>
    <w:rsid w:val="2047582F"/>
    <w:rsid w:val="20475853"/>
    <w:rsid w:val="20475867"/>
    <w:rsid w:val="204758C9"/>
    <w:rsid w:val="20475953"/>
    <w:rsid w:val="20475B89"/>
    <w:rsid w:val="20475C1F"/>
    <w:rsid w:val="20475C84"/>
    <w:rsid w:val="20475C92"/>
    <w:rsid w:val="20475DC0"/>
    <w:rsid w:val="20475DFB"/>
    <w:rsid w:val="20475DFD"/>
    <w:rsid w:val="20475E25"/>
    <w:rsid w:val="20475E4E"/>
    <w:rsid w:val="20475E7F"/>
    <w:rsid w:val="20475F46"/>
    <w:rsid w:val="20475FB9"/>
    <w:rsid w:val="20475FCE"/>
    <w:rsid w:val="20476027"/>
    <w:rsid w:val="204761D0"/>
    <w:rsid w:val="20476263"/>
    <w:rsid w:val="20476280"/>
    <w:rsid w:val="20476388"/>
    <w:rsid w:val="204763D6"/>
    <w:rsid w:val="204764A4"/>
    <w:rsid w:val="204764CF"/>
    <w:rsid w:val="204765C8"/>
    <w:rsid w:val="204766B7"/>
    <w:rsid w:val="204766E4"/>
    <w:rsid w:val="2047674D"/>
    <w:rsid w:val="204767C5"/>
    <w:rsid w:val="20476824"/>
    <w:rsid w:val="204768E3"/>
    <w:rsid w:val="20476900"/>
    <w:rsid w:val="20476917"/>
    <w:rsid w:val="20476962"/>
    <w:rsid w:val="20476A13"/>
    <w:rsid w:val="20476A6F"/>
    <w:rsid w:val="20476AB7"/>
    <w:rsid w:val="20476AF6"/>
    <w:rsid w:val="20476C74"/>
    <w:rsid w:val="20476CD8"/>
    <w:rsid w:val="20476D76"/>
    <w:rsid w:val="20476E10"/>
    <w:rsid w:val="20476E55"/>
    <w:rsid w:val="20476FCD"/>
    <w:rsid w:val="20477038"/>
    <w:rsid w:val="2047706C"/>
    <w:rsid w:val="204770D9"/>
    <w:rsid w:val="204770DD"/>
    <w:rsid w:val="2047714D"/>
    <w:rsid w:val="2047720F"/>
    <w:rsid w:val="20477244"/>
    <w:rsid w:val="204772E5"/>
    <w:rsid w:val="2047738E"/>
    <w:rsid w:val="204773B0"/>
    <w:rsid w:val="204773B4"/>
    <w:rsid w:val="20477446"/>
    <w:rsid w:val="20477523"/>
    <w:rsid w:val="2047753B"/>
    <w:rsid w:val="2047757F"/>
    <w:rsid w:val="204775B6"/>
    <w:rsid w:val="204775B7"/>
    <w:rsid w:val="20477601"/>
    <w:rsid w:val="20477675"/>
    <w:rsid w:val="20477683"/>
    <w:rsid w:val="204776D1"/>
    <w:rsid w:val="204776D4"/>
    <w:rsid w:val="20477815"/>
    <w:rsid w:val="2047786F"/>
    <w:rsid w:val="204778CA"/>
    <w:rsid w:val="204778F4"/>
    <w:rsid w:val="204779E7"/>
    <w:rsid w:val="204779F4"/>
    <w:rsid w:val="20477A5D"/>
    <w:rsid w:val="20477A86"/>
    <w:rsid w:val="20477A92"/>
    <w:rsid w:val="20477B08"/>
    <w:rsid w:val="20477B35"/>
    <w:rsid w:val="20477BC9"/>
    <w:rsid w:val="20477C9B"/>
    <w:rsid w:val="20477CCB"/>
    <w:rsid w:val="20477D1D"/>
    <w:rsid w:val="20480082"/>
    <w:rsid w:val="20480083"/>
    <w:rsid w:val="2048008F"/>
    <w:rsid w:val="20480120"/>
    <w:rsid w:val="20480122"/>
    <w:rsid w:val="204802E1"/>
    <w:rsid w:val="2048037D"/>
    <w:rsid w:val="2048038D"/>
    <w:rsid w:val="204803A0"/>
    <w:rsid w:val="204803E1"/>
    <w:rsid w:val="20480416"/>
    <w:rsid w:val="2048048C"/>
    <w:rsid w:val="2048053B"/>
    <w:rsid w:val="204805E3"/>
    <w:rsid w:val="2048062E"/>
    <w:rsid w:val="204806A5"/>
    <w:rsid w:val="2048077B"/>
    <w:rsid w:val="204807E1"/>
    <w:rsid w:val="20480800"/>
    <w:rsid w:val="20480805"/>
    <w:rsid w:val="20480865"/>
    <w:rsid w:val="2048089F"/>
    <w:rsid w:val="2048090C"/>
    <w:rsid w:val="2048097E"/>
    <w:rsid w:val="204809B9"/>
    <w:rsid w:val="20480A93"/>
    <w:rsid w:val="20480B01"/>
    <w:rsid w:val="20480B0A"/>
    <w:rsid w:val="20480B0C"/>
    <w:rsid w:val="20480B44"/>
    <w:rsid w:val="20480B52"/>
    <w:rsid w:val="20480CCB"/>
    <w:rsid w:val="20480D7D"/>
    <w:rsid w:val="20480EA6"/>
    <w:rsid w:val="20480EEA"/>
    <w:rsid w:val="20480F33"/>
    <w:rsid w:val="20480FB2"/>
    <w:rsid w:val="20481046"/>
    <w:rsid w:val="2048107A"/>
    <w:rsid w:val="20481270"/>
    <w:rsid w:val="20481351"/>
    <w:rsid w:val="20481387"/>
    <w:rsid w:val="204813A9"/>
    <w:rsid w:val="204813B1"/>
    <w:rsid w:val="2048141B"/>
    <w:rsid w:val="20481465"/>
    <w:rsid w:val="204814AB"/>
    <w:rsid w:val="204814AC"/>
    <w:rsid w:val="204814BC"/>
    <w:rsid w:val="204814FE"/>
    <w:rsid w:val="20481507"/>
    <w:rsid w:val="204815E6"/>
    <w:rsid w:val="204815F4"/>
    <w:rsid w:val="20481635"/>
    <w:rsid w:val="2048163D"/>
    <w:rsid w:val="20481737"/>
    <w:rsid w:val="204817B2"/>
    <w:rsid w:val="204817F9"/>
    <w:rsid w:val="20481886"/>
    <w:rsid w:val="204818B5"/>
    <w:rsid w:val="204818B6"/>
    <w:rsid w:val="20481922"/>
    <w:rsid w:val="20481A63"/>
    <w:rsid w:val="20481A9D"/>
    <w:rsid w:val="20481AD6"/>
    <w:rsid w:val="20481BA4"/>
    <w:rsid w:val="20481BE3"/>
    <w:rsid w:val="20481C04"/>
    <w:rsid w:val="20481CFC"/>
    <w:rsid w:val="20481D08"/>
    <w:rsid w:val="20481D0B"/>
    <w:rsid w:val="20481E0F"/>
    <w:rsid w:val="20481E7D"/>
    <w:rsid w:val="20481EF7"/>
    <w:rsid w:val="20481F34"/>
    <w:rsid w:val="20481FD4"/>
    <w:rsid w:val="20481FEC"/>
    <w:rsid w:val="20481FF5"/>
    <w:rsid w:val="20482023"/>
    <w:rsid w:val="204820A0"/>
    <w:rsid w:val="204820E1"/>
    <w:rsid w:val="20482100"/>
    <w:rsid w:val="2048210B"/>
    <w:rsid w:val="2048210C"/>
    <w:rsid w:val="20482223"/>
    <w:rsid w:val="2048229C"/>
    <w:rsid w:val="204822AC"/>
    <w:rsid w:val="204822CF"/>
    <w:rsid w:val="204823C6"/>
    <w:rsid w:val="2048244D"/>
    <w:rsid w:val="20482469"/>
    <w:rsid w:val="2048246F"/>
    <w:rsid w:val="204824A8"/>
    <w:rsid w:val="204824C5"/>
    <w:rsid w:val="2048261F"/>
    <w:rsid w:val="20482815"/>
    <w:rsid w:val="20482933"/>
    <w:rsid w:val="2048299A"/>
    <w:rsid w:val="204829DD"/>
    <w:rsid w:val="204829F7"/>
    <w:rsid w:val="20482A67"/>
    <w:rsid w:val="20482A76"/>
    <w:rsid w:val="20482B1E"/>
    <w:rsid w:val="20482B33"/>
    <w:rsid w:val="20482B88"/>
    <w:rsid w:val="20482C4C"/>
    <w:rsid w:val="20482C56"/>
    <w:rsid w:val="20482E6B"/>
    <w:rsid w:val="20482EC2"/>
    <w:rsid w:val="20482F23"/>
    <w:rsid w:val="20482F64"/>
    <w:rsid w:val="20483028"/>
    <w:rsid w:val="2048315B"/>
    <w:rsid w:val="2048317B"/>
    <w:rsid w:val="20483188"/>
    <w:rsid w:val="20483192"/>
    <w:rsid w:val="2048326A"/>
    <w:rsid w:val="204832A5"/>
    <w:rsid w:val="20483456"/>
    <w:rsid w:val="204834E0"/>
    <w:rsid w:val="20483542"/>
    <w:rsid w:val="20483555"/>
    <w:rsid w:val="20483693"/>
    <w:rsid w:val="20483823"/>
    <w:rsid w:val="2048386C"/>
    <w:rsid w:val="204838C3"/>
    <w:rsid w:val="204838CF"/>
    <w:rsid w:val="20483902"/>
    <w:rsid w:val="20483926"/>
    <w:rsid w:val="20483B20"/>
    <w:rsid w:val="20483BBC"/>
    <w:rsid w:val="20483C47"/>
    <w:rsid w:val="20483C48"/>
    <w:rsid w:val="20483CAE"/>
    <w:rsid w:val="20483CE3"/>
    <w:rsid w:val="20483E03"/>
    <w:rsid w:val="20483E9C"/>
    <w:rsid w:val="20483EFE"/>
    <w:rsid w:val="20483F07"/>
    <w:rsid w:val="20483F67"/>
    <w:rsid w:val="2048402B"/>
    <w:rsid w:val="204840D3"/>
    <w:rsid w:val="204840E2"/>
    <w:rsid w:val="20484103"/>
    <w:rsid w:val="20484144"/>
    <w:rsid w:val="20484207"/>
    <w:rsid w:val="20484209"/>
    <w:rsid w:val="20484254"/>
    <w:rsid w:val="2048437C"/>
    <w:rsid w:val="20484391"/>
    <w:rsid w:val="204844A8"/>
    <w:rsid w:val="204844AD"/>
    <w:rsid w:val="204844B1"/>
    <w:rsid w:val="204844F0"/>
    <w:rsid w:val="2048454D"/>
    <w:rsid w:val="204845AE"/>
    <w:rsid w:val="2048462B"/>
    <w:rsid w:val="2048466C"/>
    <w:rsid w:val="2048466D"/>
    <w:rsid w:val="204846A8"/>
    <w:rsid w:val="204846F6"/>
    <w:rsid w:val="20484714"/>
    <w:rsid w:val="204847BA"/>
    <w:rsid w:val="20484818"/>
    <w:rsid w:val="2048482C"/>
    <w:rsid w:val="20484842"/>
    <w:rsid w:val="2048486B"/>
    <w:rsid w:val="20484987"/>
    <w:rsid w:val="20484996"/>
    <w:rsid w:val="204849A4"/>
    <w:rsid w:val="204849E4"/>
    <w:rsid w:val="20484A0B"/>
    <w:rsid w:val="20484A2C"/>
    <w:rsid w:val="20484A39"/>
    <w:rsid w:val="20484B22"/>
    <w:rsid w:val="20484B92"/>
    <w:rsid w:val="20484C27"/>
    <w:rsid w:val="20484C7B"/>
    <w:rsid w:val="20484C85"/>
    <w:rsid w:val="20484D9A"/>
    <w:rsid w:val="20484E19"/>
    <w:rsid w:val="20484F8C"/>
    <w:rsid w:val="20485008"/>
    <w:rsid w:val="204850F9"/>
    <w:rsid w:val="20485302"/>
    <w:rsid w:val="20485322"/>
    <w:rsid w:val="20485390"/>
    <w:rsid w:val="2048539E"/>
    <w:rsid w:val="20485439"/>
    <w:rsid w:val="20485476"/>
    <w:rsid w:val="20485490"/>
    <w:rsid w:val="204854BE"/>
    <w:rsid w:val="204854EE"/>
    <w:rsid w:val="20485529"/>
    <w:rsid w:val="204855DB"/>
    <w:rsid w:val="20485694"/>
    <w:rsid w:val="20485698"/>
    <w:rsid w:val="204856D5"/>
    <w:rsid w:val="20485731"/>
    <w:rsid w:val="20485755"/>
    <w:rsid w:val="2048576C"/>
    <w:rsid w:val="204857D5"/>
    <w:rsid w:val="204859A0"/>
    <w:rsid w:val="204859E3"/>
    <w:rsid w:val="20485AF4"/>
    <w:rsid w:val="20485B0B"/>
    <w:rsid w:val="20485B0E"/>
    <w:rsid w:val="20485B11"/>
    <w:rsid w:val="20485B72"/>
    <w:rsid w:val="20485BBA"/>
    <w:rsid w:val="20485BCB"/>
    <w:rsid w:val="20485C42"/>
    <w:rsid w:val="20485CA7"/>
    <w:rsid w:val="20485D23"/>
    <w:rsid w:val="20485D48"/>
    <w:rsid w:val="20485DF1"/>
    <w:rsid w:val="20485DF9"/>
    <w:rsid w:val="20485EFD"/>
    <w:rsid w:val="20486051"/>
    <w:rsid w:val="204860F2"/>
    <w:rsid w:val="204860FA"/>
    <w:rsid w:val="20486101"/>
    <w:rsid w:val="20486109"/>
    <w:rsid w:val="20486186"/>
    <w:rsid w:val="2048624F"/>
    <w:rsid w:val="204864A1"/>
    <w:rsid w:val="20486513"/>
    <w:rsid w:val="2048659D"/>
    <w:rsid w:val="2048662A"/>
    <w:rsid w:val="20486636"/>
    <w:rsid w:val="20486651"/>
    <w:rsid w:val="204866BC"/>
    <w:rsid w:val="204867EB"/>
    <w:rsid w:val="2048681F"/>
    <w:rsid w:val="20486895"/>
    <w:rsid w:val="204868C2"/>
    <w:rsid w:val="2048690B"/>
    <w:rsid w:val="20486921"/>
    <w:rsid w:val="2048694B"/>
    <w:rsid w:val="20486A0A"/>
    <w:rsid w:val="20486A85"/>
    <w:rsid w:val="20486B41"/>
    <w:rsid w:val="20486C0B"/>
    <w:rsid w:val="20486C8B"/>
    <w:rsid w:val="20486CA9"/>
    <w:rsid w:val="20486CBF"/>
    <w:rsid w:val="20486CD5"/>
    <w:rsid w:val="20486D82"/>
    <w:rsid w:val="20486E4B"/>
    <w:rsid w:val="20486E65"/>
    <w:rsid w:val="20486E68"/>
    <w:rsid w:val="20486EB2"/>
    <w:rsid w:val="20486EF1"/>
    <w:rsid w:val="20486EF7"/>
    <w:rsid w:val="20486F13"/>
    <w:rsid w:val="20486F80"/>
    <w:rsid w:val="204870E8"/>
    <w:rsid w:val="204871E9"/>
    <w:rsid w:val="2048729B"/>
    <w:rsid w:val="204872A2"/>
    <w:rsid w:val="2048746C"/>
    <w:rsid w:val="204874F4"/>
    <w:rsid w:val="204874FF"/>
    <w:rsid w:val="20487510"/>
    <w:rsid w:val="2048753F"/>
    <w:rsid w:val="204875BF"/>
    <w:rsid w:val="204875F7"/>
    <w:rsid w:val="20487672"/>
    <w:rsid w:val="2048769A"/>
    <w:rsid w:val="204877BD"/>
    <w:rsid w:val="20487803"/>
    <w:rsid w:val="204878A8"/>
    <w:rsid w:val="204878DB"/>
    <w:rsid w:val="204879E4"/>
    <w:rsid w:val="20487A56"/>
    <w:rsid w:val="20487A6A"/>
    <w:rsid w:val="20487AD7"/>
    <w:rsid w:val="20487B11"/>
    <w:rsid w:val="20487B1D"/>
    <w:rsid w:val="20487B89"/>
    <w:rsid w:val="20487BE5"/>
    <w:rsid w:val="20487C18"/>
    <w:rsid w:val="20487C19"/>
    <w:rsid w:val="20487D1E"/>
    <w:rsid w:val="20487D46"/>
    <w:rsid w:val="20487EE0"/>
    <w:rsid w:val="20487FBA"/>
    <w:rsid w:val="20487FF2"/>
    <w:rsid w:val="2049002A"/>
    <w:rsid w:val="204900CE"/>
    <w:rsid w:val="204901AD"/>
    <w:rsid w:val="204902DC"/>
    <w:rsid w:val="204903F0"/>
    <w:rsid w:val="2049041F"/>
    <w:rsid w:val="20490490"/>
    <w:rsid w:val="204905A0"/>
    <w:rsid w:val="20490674"/>
    <w:rsid w:val="20490703"/>
    <w:rsid w:val="2049077C"/>
    <w:rsid w:val="204907F9"/>
    <w:rsid w:val="20490860"/>
    <w:rsid w:val="204908F8"/>
    <w:rsid w:val="20490918"/>
    <w:rsid w:val="20490950"/>
    <w:rsid w:val="204909B5"/>
    <w:rsid w:val="20490A2F"/>
    <w:rsid w:val="20490A7D"/>
    <w:rsid w:val="20490A7E"/>
    <w:rsid w:val="20490A96"/>
    <w:rsid w:val="20490B1C"/>
    <w:rsid w:val="20490B96"/>
    <w:rsid w:val="20490BC0"/>
    <w:rsid w:val="20490CD4"/>
    <w:rsid w:val="20490D48"/>
    <w:rsid w:val="20490DCD"/>
    <w:rsid w:val="20490DCF"/>
    <w:rsid w:val="20490E62"/>
    <w:rsid w:val="20490E7B"/>
    <w:rsid w:val="20490F6C"/>
    <w:rsid w:val="2049105D"/>
    <w:rsid w:val="2049111E"/>
    <w:rsid w:val="204911AA"/>
    <w:rsid w:val="204911E6"/>
    <w:rsid w:val="20491266"/>
    <w:rsid w:val="204912D4"/>
    <w:rsid w:val="20491316"/>
    <w:rsid w:val="20491343"/>
    <w:rsid w:val="2049154E"/>
    <w:rsid w:val="20491647"/>
    <w:rsid w:val="20491866"/>
    <w:rsid w:val="20491888"/>
    <w:rsid w:val="20491896"/>
    <w:rsid w:val="204918BB"/>
    <w:rsid w:val="204918C2"/>
    <w:rsid w:val="20491A76"/>
    <w:rsid w:val="20491A78"/>
    <w:rsid w:val="20491B40"/>
    <w:rsid w:val="20491C2A"/>
    <w:rsid w:val="20491C31"/>
    <w:rsid w:val="20491C6F"/>
    <w:rsid w:val="20491D20"/>
    <w:rsid w:val="20491DF6"/>
    <w:rsid w:val="20491EA7"/>
    <w:rsid w:val="20491F36"/>
    <w:rsid w:val="20491F6C"/>
    <w:rsid w:val="20491FF1"/>
    <w:rsid w:val="20492011"/>
    <w:rsid w:val="2049206E"/>
    <w:rsid w:val="204920A3"/>
    <w:rsid w:val="20492170"/>
    <w:rsid w:val="204922A8"/>
    <w:rsid w:val="20492346"/>
    <w:rsid w:val="20492438"/>
    <w:rsid w:val="2049248F"/>
    <w:rsid w:val="204924F2"/>
    <w:rsid w:val="20492637"/>
    <w:rsid w:val="2049273C"/>
    <w:rsid w:val="2049277D"/>
    <w:rsid w:val="20492820"/>
    <w:rsid w:val="204928D7"/>
    <w:rsid w:val="20492914"/>
    <w:rsid w:val="20492994"/>
    <w:rsid w:val="20492A34"/>
    <w:rsid w:val="20492A72"/>
    <w:rsid w:val="20492A76"/>
    <w:rsid w:val="20492AC6"/>
    <w:rsid w:val="20492AD8"/>
    <w:rsid w:val="20492B24"/>
    <w:rsid w:val="20492BEF"/>
    <w:rsid w:val="20492BF1"/>
    <w:rsid w:val="20492C46"/>
    <w:rsid w:val="20492C8A"/>
    <w:rsid w:val="20492D35"/>
    <w:rsid w:val="20492E34"/>
    <w:rsid w:val="20492E64"/>
    <w:rsid w:val="20492F18"/>
    <w:rsid w:val="20492FE6"/>
    <w:rsid w:val="2049310B"/>
    <w:rsid w:val="20493196"/>
    <w:rsid w:val="204931C7"/>
    <w:rsid w:val="2049335E"/>
    <w:rsid w:val="204933B0"/>
    <w:rsid w:val="204933C9"/>
    <w:rsid w:val="204933DC"/>
    <w:rsid w:val="20493470"/>
    <w:rsid w:val="204935C2"/>
    <w:rsid w:val="204935E7"/>
    <w:rsid w:val="20493622"/>
    <w:rsid w:val="204936A3"/>
    <w:rsid w:val="204936B2"/>
    <w:rsid w:val="204936F8"/>
    <w:rsid w:val="204937A2"/>
    <w:rsid w:val="20493854"/>
    <w:rsid w:val="204938C2"/>
    <w:rsid w:val="204938CB"/>
    <w:rsid w:val="204938FC"/>
    <w:rsid w:val="2049391C"/>
    <w:rsid w:val="20493972"/>
    <w:rsid w:val="20493995"/>
    <w:rsid w:val="204939A6"/>
    <w:rsid w:val="204939C7"/>
    <w:rsid w:val="20493AAF"/>
    <w:rsid w:val="20493B49"/>
    <w:rsid w:val="20493C82"/>
    <w:rsid w:val="20493D17"/>
    <w:rsid w:val="20493D91"/>
    <w:rsid w:val="20493E82"/>
    <w:rsid w:val="20493F02"/>
    <w:rsid w:val="20493F8F"/>
    <w:rsid w:val="20494001"/>
    <w:rsid w:val="2049405C"/>
    <w:rsid w:val="20494071"/>
    <w:rsid w:val="204940C5"/>
    <w:rsid w:val="204941CE"/>
    <w:rsid w:val="2049421F"/>
    <w:rsid w:val="20494253"/>
    <w:rsid w:val="20494357"/>
    <w:rsid w:val="20494361"/>
    <w:rsid w:val="20494368"/>
    <w:rsid w:val="204943EB"/>
    <w:rsid w:val="20494429"/>
    <w:rsid w:val="2049457A"/>
    <w:rsid w:val="204945A1"/>
    <w:rsid w:val="20494607"/>
    <w:rsid w:val="20494668"/>
    <w:rsid w:val="2049483B"/>
    <w:rsid w:val="2049488E"/>
    <w:rsid w:val="20494890"/>
    <w:rsid w:val="2049490F"/>
    <w:rsid w:val="2049497E"/>
    <w:rsid w:val="2049499C"/>
    <w:rsid w:val="204949C3"/>
    <w:rsid w:val="204949F3"/>
    <w:rsid w:val="20494A36"/>
    <w:rsid w:val="20494A91"/>
    <w:rsid w:val="20494AE0"/>
    <w:rsid w:val="20494C10"/>
    <w:rsid w:val="20494C3F"/>
    <w:rsid w:val="20494C70"/>
    <w:rsid w:val="20494CE0"/>
    <w:rsid w:val="20494CE2"/>
    <w:rsid w:val="20494D2D"/>
    <w:rsid w:val="20494D85"/>
    <w:rsid w:val="20494DE8"/>
    <w:rsid w:val="20494E0C"/>
    <w:rsid w:val="20494F22"/>
    <w:rsid w:val="20494F42"/>
    <w:rsid w:val="20494F64"/>
    <w:rsid w:val="20494FFB"/>
    <w:rsid w:val="20495097"/>
    <w:rsid w:val="2049519E"/>
    <w:rsid w:val="20495263"/>
    <w:rsid w:val="2049527A"/>
    <w:rsid w:val="204952DD"/>
    <w:rsid w:val="2049534B"/>
    <w:rsid w:val="2049535D"/>
    <w:rsid w:val="2049538A"/>
    <w:rsid w:val="20495392"/>
    <w:rsid w:val="20495439"/>
    <w:rsid w:val="2049543A"/>
    <w:rsid w:val="2049546D"/>
    <w:rsid w:val="20495479"/>
    <w:rsid w:val="20495488"/>
    <w:rsid w:val="204956B7"/>
    <w:rsid w:val="20495738"/>
    <w:rsid w:val="20495787"/>
    <w:rsid w:val="204958E8"/>
    <w:rsid w:val="2049590B"/>
    <w:rsid w:val="2049598B"/>
    <w:rsid w:val="20495A61"/>
    <w:rsid w:val="20495A7A"/>
    <w:rsid w:val="20495A81"/>
    <w:rsid w:val="20495A9D"/>
    <w:rsid w:val="20495AA4"/>
    <w:rsid w:val="20495B58"/>
    <w:rsid w:val="20495BB5"/>
    <w:rsid w:val="20495D08"/>
    <w:rsid w:val="20495D0D"/>
    <w:rsid w:val="20495D36"/>
    <w:rsid w:val="20495D59"/>
    <w:rsid w:val="20495DFA"/>
    <w:rsid w:val="20495E16"/>
    <w:rsid w:val="20495F35"/>
    <w:rsid w:val="20496019"/>
    <w:rsid w:val="2049601F"/>
    <w:rsid w:val="20496028"/>
    <w:rsid w:val="20496053"/>
    <w:rsid w:val="2049609D"/>
    <w:rsid w:val="20496124"/>
    <w:rsid w:val="204961F0"/>
    <w:rsid w:val="2049620D"/>
    <w:rsid w:val="20496237"/>
    <w:rsid w:val="20496261"/>
    <w:rsid w:val="204963E6"/>
    <w:rsid w:val="2049642E"/>
    <w:rsid w:val="20496476"/>
    <w:rsid w:val="204964A4"/>
    <w:rsid w:val="204964D5"/>
    <w:rsid w:val="204964F7"/>
    <w:rsid w:val="20496501"/>
    <w:rsid w:val="20496563"/>
    <w:rsid w:val="20496649"/>
    <w:rsid w:val="204966C7"/>
    <w:rsid w:val="204966E1"/>
    <w:rsid w:val="204966F0"/>
    <w:rsid w:val="20496718"/>
    <w:rsid w:val="20496805"/>
    <w:rsid w:val="204968E7"/>
    <w:rsid w:val="2049693E"/>
    <w:rsid w:val="20496AC7"/>
    <w:rsid w:val="20496B18"/>
    <w:rsid w:val="20496BB6"/>
    <w:rsid w:val="20496C02"/>
    <w:rsid w:val="20496C24"/>
    <w:rsid w:val="20496C5C"/>
    <w:rsid w:val="20496C7B"/>
    <w:rsid w:val="20496DC3"/>
    <w:rsid w:val="20496E01"/>
    <w:rsid w:val="20496EA2"/>
    <w:rsid w:val="20496F60"/>
    <w:rsid w:val="20496F8B"/>
    <w:rsid w:val="20497013"/>
    <w:rsid w:val="2049706F"/>
    <w:rsid w:val="20497076"/>
    <w:rsid w:val="20497093"/>
    <w:rsid w:val="204970FF"/>
    <w:rsid w:val="20497100"/>
    <w:rsid w:val="20497249"/>
    <w:rsid w:val="204972F5"/>
    <w:rsid w:val="20497362"/>
    <w:rsid w:val="204973C8"/>
    <w:rsid w:val="204973DD"/>
    <w:rsid w:val="204974D5"/>
    <w:rsid w:val="20497551"/>
    <w:rsid w:val="204975A7"/>
    <w:rsid w:val="204975E4"/>
    <w:rsid w:val="204975F8"/>
    <w:rsid w:val="20497612"/>
    <w:rsid w:val="20497660"/>
    <w:rsid w:val="204976A7"/>
    <w:rsid w:val="204976E4"/>
    <w:rsid w:val="20497717"/>
    <w:rsid w:val="20497734"/>
    <w:rsid w:val="20497738"/>
    <w:rsid w:val="2049780C"/>
    <w:rsid w:val="2049788F"/>
    <w:rsid w:val="20497898"/>
    <w:rsid w:val="2049789E"/>
    <w:rsid w:val="20497981"/>
    <w:rsid w:val="20497A02"/>
    <w:rsid w:val="20497A18"/>
    <w:rsid w:val="20497A7B"/>
    <w:rsid w:val="20497B87"/>
    <w:rsid w:val="20497BB8"/>
    <w:rsid w:val="20497BFE"/>
    <w:rsid w:val="20497D49"/>
    <w:rsid w:val="20497E6C"/>
    <w:rsid w:val="20497F8D"/>
    <w:rsid w:val="204A0096"/>
    <w:rsid w:val="204A0114"/>
    <w:rsid w:val="204A01DB"/>
    <w:rsid w:val="204A02B3"/>
    <w:rsid w:val="204A02E9"/>
    <w:rsid w:val="204A0312"/>
    <w:rsid w:val="204A03B5"/>
    <w:rsid w:val="204A0452"/>
    <w:rsid w:val="204A047A"/>
    <w:rsid w:val="204A0495"/>
    <w:rsid w:val="204A04AD"/>
    <w:rsid w:val="204A04C6"/>
    <w:rsid w:val="204A05E3"/>
    <w:rsid w:val="204A0644"/>
    <w:rsid w:val="204A06AE"/>
    <w:rsid w:val="204A06DF"/>
    <w:rsid w:val="204A071A"/>
    <w:rsid w:val="204A07B9"/>
    <w:rsid w:val="204A07F4"/>
    <w:rsid w:val="204A0854"/>
    <w:rsid w:val="204A085A"/>
    <w:rsid w:val="204A0867"/>
    <w:rsid w:val="204A088A"/>
    <w:rsid w:val="204A088F"/>
    <w:rsid w:val="204A08A1"/>
    <w:rsid w:val="204A0987"/>
    <w:rsid w:val="204A09F9"/>
    <w:rsid w:val="204A0A2C"/>
    <w:rsid w:val="204A0C17"/>
    <w:rsid w:val="204A0D1F"/>
    <w:rsid w:val="204A0E04"/>
    <w:rsid w:val="204A0E29"/>
    <w:rsid w:val="204A0E57"/>
    <w:rsid w:val="204A0E72"/>
    <w:rsid w:val="204A0E90"/>
    <w:rsid w:val="204A0EE3"/>
    <w:rsid w:val="204A0EF7"/>
    <w:rsid w:val="204A0F35"/>
    <w:rsid w:val="204A0F5E"/>
    <w:rsid w:val="204A106E"/>
    <w:rsid w:val="204A109A"/>
    <w:rsid w:val="204A1105"/>
    <w:rsid w:val="204A113A"/>
    <w:rsid w:val="204A1230"/>
    <w:rsid w:val="204A125C"/>
    <w:rsid w:val="204A1267"/>
    <w:rsid w:val="204A1275"/>
    <w:rsid w:val="204A12A0"/>
    <w:rsid w:val="204A12DF"/>
    <w:rsid w:val="204A1392"/>
    <w:rsid w:val="204A142C"/>
    <w:rsid w:val="204A142F"/>
    <w:rsid w:val="204A143C"/>
    <w:rsid w:val="204A145D"/>
    <w:rsid w:val="204A14CF"/>
    <w:rsid w:val="204A1690"/>
    <w:rsid w:val="204A1728"/>
    <w:rsid w:val="204A173B"/>
    <w:rsid w:val="204A179A"/>
    <w:rsid w:val="204A17E7"/>
    <w:rsid w:val="204A1800"/>
    <w:rsid w:val="204A184C"/>
    <w:rsid w:val="204A1880"/>
    <w:rsid w:val="204A18AD"/>
    <w:rsid w:val="204A18CF"/>
    <w:rsid w:val="204A1902"/>
    <w:rsid w:val="204A190C"/>
    <w:rsid w:val="204A194C"/>
    <w:rsid w:val="204A1A1F"/>
    <w:rsid w:val="204A1A74"/>
    <w:rsid w:val="204A1A80"/>
    <w:rsid w:val="204A1BC2"/>
    <w:rsid w:val="204A1C29"/>
    <w:rsid w:val="204A1DDC"/>
    <w:rsid w:val="204A1E9B"/>
    <w:rsid w:val="204A1FB9"/>
    <w:rsid w:val="204A2007"/>
    <w:rsid w:val="204A2040"/>
    <w:rsid w:val="204A2113"/>
    <w:rsid w:val="204A21B0"/>
    <w:rsid w:val="204A2237"/>
    <w:rsid w:val="204A225D"/>
    <w:rsid w:val="204A2267"/>
    <w:rsid w:val="204A2335"/>
    <w:rsid w:val="204A238E"/>
    <w:rsid w:val="204A2397"/>
    <w:rsid w:val="204A23B5"/>
    <w:rsid w:val="204A246C"/>
    <w:rsid w:val="204A2499"/>
    <w:rsid w:val="204A24E5"/>
    <w:rsid w:val="204A2568"/>
    <w:rsid w:val="204A256C"/>
    <w:rsid w:val="204A25E0"/>
    <w:rsid w:val="204A26C5"/>
    <w:rsid w:val="204A2778"/>
    <w:rsid w:val="204A27C6"/>
    <w:rsid w:val="204A2843"/>
    <w:rsid w:val="204A2870"/>
    <w:rsid w:val="204A2899"/>
    <w:rsid w:val="204A28D2"/>
    <w:rsid w:val="204A28F7"/>
    <w:rsid w:val="204A294B"/>
    <w:rsid w:val="204A29DD"/>
    <w:rsid w:val="204A2A07"/>
    <w:rsid w:val="204A2AFA"/>
    <w:rsid w:val="204A2B94"/>
    <w:rsid w:val="204A2C11"/>
    <w:rsid w:val="204A2C60"/>
    <w:rsid w:val="204A2C6A"/>
    <w:rsid w:val="204A2C82"/>
    <w:rsid w:val="204A2DBE"/>
    <w:rsid w:val="204A2E01"/>
    <w:rsid w:val="204A2E13"/>
    <w:rsid w:val="204A2EC1"/>
    <w:rsid w:val="204A2EFD"/>
    <w:rsid w:val="204A305A"/>
    <w:rsid w:val="204A30EF"/>
    <w:rsid w:val="204A3139"/>
    <w:rsid w:val="204A3215"/>
    <w:rsid w:val="204A3289"/>
    <w:rsid w:val="204A32D9"/>
    <w:rsid w:val="204A3313"/>
    <w:rsid w:val="204A332F"/>
    <w:rsid w:val="204A3372"/>
    <w:rsid w:val="204A33E3"/>
    <w:rsid w:val="204A3420"/>
    <w:rsid w:val="204A342D"/>
    <w:rsid w:val="204A3436"/>
    <w:rsid w:val="204A3456"/>
    <w:rsid w:val="204A3468"/>
    <w:rsid w:val="204A349C"/>
    <w:rsid w:val="204A3516"/>
    <w:rsid w:val="204A35DD"/>
    <w:rsid w:val="204A3646"/>
    <w:rsid w:val="204A36FB"/>
    <w:rsid w:val="204A378D"/>
    <w:rsid w:val="204A38AF"/>
    <w:rsid w:val="204A3CD3"/>
    <w:rsid w:val="204A3D45"/>
    <w:rsid w:val="204A3F09"/>
    <w:rsid w:val="204A3F52"/>
    <w:rsid w:val="204A3FB3"/>
    <w:rsid w:val="204A3FDD"/>
    <w:rsid w:val="204A4149"/>
    <w:rsid w:val="204A418C"/>
    <w:rsid w:val="204A4327"/>
    <w:rsid w:val="204A4470"/>
    <w:rsid w:val="204A44A2"/>
    <w:rsid w:val="204A4585"/>
    <w:rsid w:val="204A466C"/>
    <w:rsid w:val="204A46FC"/>
    <w:rsid w:val="204A4773"/>
    <w:rsid w:val="204A47B7"/>
    <w:rsid w:val="204A47C8"/>
    <w:rsid w:val="204A4832"/>
    <w:rsid w:val="204A4843"/>
    <w:rsid w:val="204A49AA"/>
    <w:rsid w:val="204A4A1E"/>
    <w:rsid w:val="204A4A20"/>
    <w:rsid w:val="204A4A4E"/>
    <w:rsid w:val="204A4A54"/>
    <w:rsid w:val="204A4AD1"/>
    <w:rsid w:val="204A4AFB"/>
    <w:rsid w:val="204A4B93"/>
    <w:rsid w:val="204A4DDA"/>
    <w:rsid w:val="204A4DDD"/>
    <w:rsid w:val="204A4E43"/>
    <w:rsid w:val="204A4EF6"/>
    <w:rsid w:val="204A4FF7"/>
    <w:rsid w:val="204A514C"/>
    <w:rsid w:val="204A5150"/>
    <w:rsid w:val="204A51C2"/>
    <w:rsid w:val="204A52AA"/>
    <w:rsid w:val="204A531E"/>
    <w:rsid w:val="204A541F"/>
    <w:rsid w:val="204A55A4"/>
    <w:rsid w:val="204A5625"/>
    <w:rsid w:val="204A576E"/>
    <w:rsid w:val="204A58C4"/>
    <w:rsid w:val="204A591E"/>
    <w:rsid w:val="204A59A6"/>
    <w:rsid w:val="204A59D8"/>
    <w:rsid w:val="204A5A6D"/>
    <w:rsid w:val="204A5B61"/>
    <w:rsid w:val="204A5C39"/>
    <w:rsid w:val="204A5CA5"/>
    <w:rsid w:val="204A5CCF"/>
    <w:rsid w:val="204A5CEB"/>
    <w:rsid w:val="204A5D2A"/>
    <w:rsid w:val="204A5D97"/>
    <w:rsid w:val="204A5DB6"/>
    <w:rsid w:val="204A5DCE"/>
    <w:rsid w:val="204A5E25"/>
    <w:rsid w:val="204A5E4E"/>
    <w:rsid w:val="204A5ED2"/>
    <w:rsid w:val="204A5F14"/>
    <w:rsid w:val="204A60F9"/>
    <w:rsid w:val="204A610A"/>
    <w:rsid w:val="204A614F"/>
    <w:rsid w:val="204A6237"/>
    <w:rsid w:val="204A6296"/>
    <w:rsid w:val="204A62F8"/>
    <w:rsid w:val="204A6369"/>
    <w:rsid w:val="204A63AC"/>
    <w:rsid w:val="204A642A"/>
    <w:rsid w:val="204A6432"/>
    <w:rsid w:val="204A66B4"/>
    <w:rsid w:val="204A6767"/>
    <w:rsid w:val="204A676A"/>
    <w:rsid w:val="204A6789"/>
    <w:rsid w:val="204A67C2"/>
    <w:rsid w:val="204A680A"/>
    <w:rsid w:val="204A6908"/>
    <w:rsid w:val="204A6922"/>
    <w:rsid w:val="204A692F"/>
    <w:rsid w:val="204A6931"/>
    <w:rsid w:val="204A693B"/>
    <w:rsid w:val="204A697C"/>
    <w:rsid w:val="204A6ABB"/>
    <w:rsid w:val="204A6B4C"/>
    <w:rsid w:val="204A6BDD"/>
    <w:rsid w:val="204A6C1F"/>
    <w:rsid w:val="204A6C57"/>
    <w:rsid w:val="204A6D5E"/>
    <w:rsid w:val="204A6E27"/>
    <w:rsid w:val="204A6E28"/>
    <w:rsid w:val="204A6EAE"/>
    <w:rsid w:val="204A6EFD"/>
    <w:rsid w:val="204A6F11"/>
    <w:rsid w:val="204A7014"/>
    <w:rsid w:val="204A701C"/>
    <w:rsid w:val="204A711A"/>
    <w:rsid w:val="204A7317"/>
    <w:rsid w:val="204A7324"/>
    <w:rsid w:val="204A7341"/>
    <w:rsid w:val="204A7404"/>
    <w:rsid w:val="204A7414"/>
    <w:rsid w:val="204A764E"/>
    <w:rsid w:val="204A7665"/>
    <w:rsid w:val="204A7715"/>
    <w:rsid w:val="204A7870"/>
    <w:rsid w:val="204A78A2"/>
    <w:rsid w:val="204A78EE"/>
    <w:rsid w:val="204A78F2"/>
    <w:rsid w:val="204A7928"/>
    <w:rsid w:val="204A7997"/>
    <w:rsid w:val="204A799E"/>
    <w:rsid w:val="204A7A54"/>
    <w:rsid w:val="204A7B31"/>
    <w:rsid w:val="204A7B60"/>
    <w:rsid w:val="204A7C79"/>
    <w:rsid w:val="204A7CC0"/>
    <w:rsid w:val="204A7CC1"/>
    <w:rsid w:val="204A7CCD"/>
    <w:rsid w:val="204A7CDA"/>
    <w:rsid w:val="204A7D90"/>
    <w:rsid w:val="204A7DFC"/>
    <w:rsid w:val="204A7E59"/>
    <w:rsid w:val="204A7E8F"/>
    <w:rsid w:val="204A7EC7"/>
    <w:rsid w:val="204A7F4B"/>
    <w:rsid w:val="204B0002"/>
    <w:rsid w:val="204B00A8"/>
    <w:rsid w:val="204B019D"/>
    <w:rsid w:val="204B01AF"/>
    <w:rsid w:val="204B0249"/>
    <w:rsid w:val="204B028C"/>
    <w:rsid w:val="204B02EA"/>
    <w:rsid w:val="204B030D"/>
    <w:rsid w:val="204B036F"/>
    <w:rsid w:val="204B0464"/>
    <w:rsid w:val="204B04EA"/>
    <w:rsid w:val="204B0518"/>
    <w:rsid w:val="204B062F"/>
    <w:rsid w:val="204B06BF"/>
    <w:rsid w:val="204B079F"/>
    <w:rsid w:val="204B07EC"/>
    <w:rsid w:val="204B0816"/>
    <w:rsid w:val="204B08E6"/>
    <w:rsid w:val="204B0901"/>
    <w:rsid w:val="204B0906"/>
    <w:rsid w:val="204B0B26"/>
    <w:rsid w:val="204B0B6F"/>
    <w:rsid w:val="204B0B78"/>
    <w:rsid w:val="204B0BC3"/>
    <w:rsid w:val="204B0BF4"/>
    <w:rsid w:val="204B0BFB"/>
    <w:rsid w:val="204B0DBD"/>
    <w:rsid w:val="204B0DCE"/>
    <w:rsid w:val="204B0DED"/>
    <w:rsid w:val="204B0E00"/>
    <w:rsid w:val="204B0F69"/>
    <w:rsid w:val="204B0FAA"/>
    <w:rsid w:val="204B103F"/>
    <w:rsid w:val="204B110B"/>
    <w:rsid w:val="204B1167"/>
    <w:rsid w:val="204B11E2"/>
    <w:rsid w:val="204B1294"/>
    <w:rsid w:val="204B131A"/>
    <w:rsid w:val="204B1334"/>
    <w:rsid w:val="204B138C"/>
    <w:rsid w:val="204B1465"/>
    <w:rsid w:val="204B14AB"/>
    <w:rsid w:val="204B14B8"/>
    <w:rsid w:val="204B168A"/>
    <w:rsid w:val="204B16FA"/>
    <w:rsid w:val="204B1748"/>
    <w:rsid w:val="204B1753"/>
    <w:rsid w:val="204B179F"/>
    <w:rsid w:val="204B1835"/>
    <w:rsid w:val="204B1916"/>
    <w:rsid w:val="204B1A55"/>
    <w:rsid w:val="204B1A8A"/>
    <w:rsid w:val="204B1ACF"/>
    <w:rsid w:val="204B1AEF"/>
    <w:rsid w:val="204B1B1A"/>
    <w:rsid w:val="204B1B4F"/>
    <w:rsid w:val="204B1B6A"/>
    <w:rsid w:val="204B1C20"/>
    <w:rsid w:val="204B1C61"/>
    <w:rsid w:val="204B1CF6"/>
    <w:rsid w:val="204B1D70"/>
    <w:rsid w:val="204B1DCE"/>
    <w:rsid w:val="204B1F7F"/>
    <w:rsid w:val="204B209B"/>
    <w:rsid w:val="204B20B1"/>
    <w:rsid w:val="204B210C"/>
    <w:rsid w:val="204B21DB"/>
    <w:rsid w:val="204B2227"/>
    <w:rsid w:val="204B229B"/>
    <w:rsid w:val="204B22DB"/>
    <w:rsid w:val="204B2478"/>
    <w:rsid w:val="204B24D5"/>
    <w:rsid w:val="204B250A"/>
    <w:rsid w:val="204B2518"/>
    <w:rsid w:val="204B275A"/>
    <w:rsid w:val="204B275C"/>
    <w:rsid w:val="204B28CA"/>
    <w:rsid w:val="204B291C"/>
    <w:rsid w:val="204B2A16"/>
    <w:rsid w:val="204B2A7D"/>
    <w:rsid w:val="204B2A92"/>
    <w:rsid w:val="204B2BB5"/>
    <w:rsid w:val="204B2BC6"/>
    <w:rsid w:val="204B2C0F"/>
    <w:rsid w:val="204B2C83"/>
    <w:rsid w:val="204B2DE2"/>
    <w:rsid w:val="204B2E12"/>
    <w:rsid w:val="204B2E59"/>
    <w:rsid w:val="204B2E92"/>
    <w:rsid w:val="204B2EAD"/>
    <w:rsid w:val="204B2F6C"/>
    <w:rsid w:val="204B2F76"/>
    <w:rsid w:val="204B2F7C"/>
    <w:rsid w:val="204B2F8A"/>
    <w:rsid w:val="204B2F97"/>
    <w:rsid w:val="204B2FAB"/>
    <w:rsid w:val="204B3195"/>
    <w:rsid w:val="204B31DD"/>
    <w:rsid w:val="204B32D4"/>
    <w:rsid w:val="204B33FC"/>
    <w:rsid w:val="204B3422"/>
    <w:rsid w:val="204B3507"/>
    <w:rsid w:val="204B3562"/>
    <w:rsid w:val="204B358F"/>
    <w:rsid w:val="204B3623"/>
    <w:rsid w:val="204B364A"/>
    <w:rsid w:val="204B3708"/>
    <w:rsid w:val="204B380E"/>
    <w:rsid w:val="204B3822"/>
    <w:rsid w:val="204B38CF"/>
    <w:rsid w:val="204B3977"/>
    <w:rsid w:val="204B39CC"/>
    <w:rsid w:val="204B3A62"/>
    <w:rsid w:val="204B3B05"/>
    <w:rsid w:val="204B3B88"/>
    <w:rsid w:val="204B3C15"/>
    <w:rsid w:val="204B3C52"/>
    <w:rsid w:val="204B3C85"/>
    <w:rsid w:val="204B3E2C"/>
    <w:rsid w:val="204B3EAA"/>
    <w:rsid w:val="204B3F23"/>
    <w:rsid w:val="204B3F2F"/>
    <w:rsid w:val="204B3F4C"/>
    <w:rsid w:val="204B41C1"/>
    <w:rsid w:val="204B4220"/>
    <w:rsid w:val="204B4255"/>
    <w:rsid w:val="204B4256"/>
    <w:rsid w:val="204B42FA"/>
    <w:rsid w:val="204B439C"/>
    <w:rsid w:val="204B43C6"/>
    <w:rsid w:val="204B45CD"/>
    <w:rsid w:val="204B4666"/>
    <w:rsid w:val="204B470B"/>
    <w:rsid w:val="204B4803"/>
    <w:rsid w:val="204B4847"/>
    <w:rsid w:val="204B497A"/>
    <w:rsid w:val="204B49A6"/>
    <w:rsid w:val="204B4AB7"/>
    <w:rsid w:val="204B4AE0"/>
    <w:rsid w:val="204B4B07"/>
    <w:rsid w:val="204B4C25"/>
    <w:rsid w:val="204B4CBD"/>
    <w:rsid w:val="204B4CF9"/>
    <w:rsid w:val="204B4D3B"/>
    <w:rsid w:val="204B4D94"/>
    <w:rsid w:val="204B4F00"/>
    <w:rsid w:val="204B4F39"/>
    <w:rsid w:val="204B4F3E"/>
    <w:rsid w:val="204B4F69"/>
    <w:rsid w:val="204B4F9C"/>
    <w:rsid w:val="204B500A"/>
    <w:rsid w:val="204B5060"/>
    <w:rsid w:val="204B50B0"/>
    <w:rsid w:val="204B50B8"/>
    <w:rsid w:val="204B5122"/>
    <w:rsid w:val="204B514F"/>
    <w:rsid w:val="204B518C"/>
    <w:rsid w:val="204B51CB"/>
    <w:rsid w:val="204B5267"/>
    <w:rsid w:val="204B5318"/>
    <w:rsid w:val="204B5347"/>
    <w:rsid w:val="204B53D0"/>
    <w:rsid w:val="204B5416"/>
    <w:rsid w:val="204B5443"/>
    <w:rsid w:val="204B54B9"/>
    <w:rsid w:val="204B556C"/>
    <w:rsid w:val="204B55E6"/>
    <w:rsid w:val="204B5625"/>
    <w:rsid w:val="204B570E"/>
    <w:rsid w:val="204B5791"/>
    <w:rsid w:val="204B57BB"/>
    <w:rsid w:val="204B58C2"/>
    <w:rsid w:val="204B5928"/>
    <w:rsid w:val="204B5A07"/>
    <w:rsid w:val="204B5A23"/>
    <w:rsid w:val="204B5A53"/>
    <w:rsid w:val="204B5C01"/>
    <w:rsid w:val="204B5C34"/>
    <w:rsid w:val="204B5D01"/>
    <w:rsid w:val="204B5D41"/>
    <w:rsid w:val="204B5D54"/>
    <w:rsid w:val="204B5D9F"/>
    <w:rsid w:val="204B5F8E"/>
    <w:rsid w:val="204B5FD5"/>
    <w:rsid w:val="204B606A"/>
    <w:rsid w:val="204B6084"/>
    <w:rsid w:val="204B611D"/>
    <w:rsid w:val="204B617A"/>
    <w:rsid w:val="204B61D8"/>
    <w:rsid w:val="204B62B5"/>
    <w:rsid w:val="204B62F3"/>
    <w:rsid w:val="204B632D"/>
    <w:rsid w:val="204B6388"/>
    <w:rsid w:val="204B638A"/>
    <w:rsid w:val="204B63B1"/>
    <w:rsid w:val="204B63CA"/>
    <w:rsid w:val="204B63F8"/>
    <w:rsid w:val="204B65FC"/>
    <w:rsid w:val="204B665D"/>
    <w:rsid w:val="204B66B6"/>
    <w:rsid w:val="204B66C6"/>
    <w:rsid w:val="204B66D8"/>
    <w:rsid w:val="204B66E9"/>
    <w:rsid w:val="204B671B"/>
    <w:rsid w:val="204B67F9"/>
    <w:rsid w:val="204B6837"/>
    <w:rsid w:val="204B6A18"/>
    <w:rsid w:val="204B6B90"/>
    <w:rsid w:val="204B6B91"/>
    <w:rsid w:val="204B6BCA"/>
    <w:rsid w:val="204B6C81"/>
    <w:rsid w:val="204B6C97"/>
    <w:rsid w:val="204B6CBA"/>
    <w:rsid w:val="204B6D45"/>
    <w:rsid w:val="204B6DE5"/>
    <w:rsid w:val="204B6EEB"/>
    <w:rsid w:val="204B6EFD"/>
    <w:rsid w:val="204B6F14"/>
    <w:rsid w:val="204B6F91"/>
    <w:rsid w:val="204B70FD"/>
    <w:rsid w:val="204B7132"/>
    <w:rsid w:val="204B7154"/>
    <w:rsid w:val="204B717F"/>
    <w:rsid w:val="204B71FC"/>
    <w:rsid w:val="204B721B"/>
    <w:rsid w:val="204B7223"/>
    <w:rsid w:val="204B72CE"/>
    <w:rsid w:val="204B738B"/>
    <w:rsid w:val="204B73EA"/>
    <w:rsid w:val="204B73FE"/>
    <w:rsid w:val="204B7461"/>
    <w:rsid w:val="204B74EC"/>
    <w:rsid w:val="204B74F6"/>
    <w:rsid w:val="204B74FE"/>
    <w:rsid w:val="204B75AF"/>
    <w:rsid w:val="204B75D0"/>
    <w:rsid w:val="204B761D"/>
    <w:rsid w:val="204B77AA"/>
    <w:rsid w:val="204B77BA"/>
    <w:rsid w:val="204B77FC"/>
    <w:rsid w:val="204B78B0"/>
    <w:rsid w:val="204B7907"/>
    <w:rsid w:val="204B79C1"/>
    <w:rsid w:val="204B7A47"/>
    <w:rsid w:val="204B7A85"/>
    <w:rsid w:val="204B7B3B"/>
    <w:rsid w:val="204B7B48"/>
    <w:rsid w:val="204B7BDA"/>
    <w:rsid w:val="204B7C9A"/>
    <w:rsid w:val="204B7CDC"/>
    <w:rsid w:val="204B7CE6"/>
    <w:rsid w:val="204B7D66"/>
    <w:rsid w:val="204B7D9A"/>
    <w:rsid w:val="204B7DD8"/>
    <w:rsid w:val="204B7DDA"/>
    <w:rsid w:val="204B7E4E"/>
    <w:rsid w:val="204B7FC9"/>
    <w:rsid w:val="204C0050"/>
    <w:rsid w:val="204C008F"/>
    <w:rsid w:val="204C00FB"/>
    <w:rsid w:val="204C0172"/>
    <w:rsid w:val="204C024A"/>
    <w:rsid w:val="204C028C"/>
    <w:rsid w:val="204C029E"/>
    <w:rsid w:val="204C02A2"/>
    <w:rsid w:val="204C030C"/>
    <w:rsid w:val="204C0317"/>
    <w:rsid w:val="204C0332"/>
    <w:rsid w:val="204C0510"/>
    <w:rsid w:val="204C0598"/>
    <w:rsid w:val="204C05A5"/>
    <w:rsid w:val="204C0603"/>
    <w:rsid w:val="204C0671"/>
    <w:rsid w:val="204C0682"/>
    <w:rsid w:val="204C068C"/>
    <w:rsid w:val="204C06F2"/>
    <w:rsid w:val="204C07FE"/>
    <w:rsid w:val="204C0A2B"/>
    <w:rsid w:val="204C0A40"/>
    <w:rsid w:val="204C0A7D"/>
    <w:rsid w:val="204C0B14"/>
    <w:rsid w:val="204C0BE6"/>
    <w:rsid w:val="204C0C0A"/>
    <w:rsid w:val="204C0C28"/>
    <w:rsid w:val="204C0C4C"/>
    <w:rsid w:val="204C0C5B"/>
    <w:rsid w:val="204C0C9B"/>
    <w:rsid w:val="204C0CEC"/>
    <w:rsid w:val="204C0DC2"/>
    <w:rsid w:val="204C0DD1"/>
    <w:rsid w:val="204C0E5E"/>
    <w:rsid w:val="204C0F81"/>
    <w:rsid w:val="204C0FAA"/>
    <w:rsid w:val="204C0FBC"/>
    <w:rsid w:val="204C10A2"/>
    <w:rsid w:val="204C10A8"/>
    <w:rsid w:val="204C11D5"/>
    <w:rsid w:val="204C121E"/>
    <w:rsid w:val="204C128D"/>
    <w:rsid w:val="204C129F"/>
    <w:rsid w:val="204C12F2"/>
    <w:rsid w:val="204C13B2"/>
    <w:rsid w:val="204C144B"/>
    <w:rsid w:val="204C1507"/>
    <w:rsid w:val="204C154D"/>
    <w:rsid w:val="204C15C2"/>
    <w:rsid w:val="204C1644"/>
    <w:rsid w:val="204C167F"/>
    <w:rsid w:val="204C16C1"/>
    <w:rsid w:val="204C16EB"/>
    <w:rsid w:val="204C17A6"/>
    <w:rsid w:val="204C17C1"/>
    <w:rsid w:val="204C1853"/>
    <w:rsid w:val="204C188B"/>
    <w:rsid w:val="204C18D1"/>
    <w:rsid w:val="204C1949"/>
    <w:rsid w:val="204C1B65"/>
    <w:rsid w:val="204C1B9D"/>
    <w:rsid w:val="204C1BFB"/>
    <w:rsid w:val="204C1D09"/>
    <w:rsid w:val="204C1D28"/>
    <w:rsid w:val="204C1E67"/>
    <w:rsid w:val="204C1E73"/>
    <w:rsid w:val="204C1E75"/>
    <w:rsid w:val="204C2105"/>
    <w:rsid w:val="204C21C5"/>
    <w:rsid w:val="204C21D8"/>
    <w:rsid w:val="204C2216"/>
    <w:rsid w:val="204C2288"/>
    <w:rsid w:val="204C235E"/>
    <w:rsid w:val="204C2382"/>
    <w:rsid w:val="204C23FE"/>
    <w:rsid w:val="204C2427"/>
    <w:rsid w:val="204C2456"/>
    <w:rsid w:val="204C24D6"/>
    <w:rsid w:val="204C2503"/>
    <w:rsid w:val="204C25C6"/>
    <w:rsid w:val="204C276F"/>
    <w:rsid w:val="204C27C0"/>
    <w:rsid w:val="204C283E"/>
    <w:rsid w:val="204C29DF"/>
    <w:rsid w:val="204C2A72"/>
    <w:rsid w:val="204C2B9F"/>
    <w:rsid w:val="204C2D45"/>
    <w:rsid w:val="204C2E21"/>
    <w:rsid w:val="204C2ECF"/>
    <w:rsid w:val="204C2FE6"/>
    <w:rsid w:val="204C3100"/>
    <w:rsid w:val="204C3132"/>
    <w:rsid w:val="204C3212"/>
    <w:rsid w:val="204C32C5"/>
    <w:rsid w:val="204C32E9"/>
    <w:rsid w:val="204C3347"/>
    <w:rsid w:val="204C34C0"/>
    <w:rsid w:val="204C34F1"/>
    <w:rsid w:val="204C3587"/>
    <w:rsid w:val="204C35C6"/>
    <w:rsid w:val="204C35D6"/>
    <w:rsid w:val="204C35DA"/>
    <w:rsid w:val="204C35FD"/>
    <w:rsid w:val="204C3634"/>
    <w:rsid w:val="204C3695"/>
    <w:rsid w:val="204C36F5"/>
    <w:rsid w:val="204C3746"/>
    <w:rsid w:val="204C3776"/>
    <w:rsid w:val="204C392D"/>
    <w:rsid w:val="204C394E"/>
    <w:rsid w:val="204C3A3C"/>
    <w:rsid w:val="204C3A93"/>
    <w:rsid w:val="204C3AB5"/>
    <w:rsid w:val="204C3ADA"/>
    <w:rsid w:val="204C3AED"/>
    <w:rsid w:val="204C3BC8"/>
    <w:rsid w:val="204C3BDD"/>
    <w:rsid w:val="204C3BF4"/>
    <w:rsid w:val="204C3C9F"/>
    <w:rsid w:val="204C3D51"/>
    <w:rsid w:val="204C3DFB"/>
    <w:rsid w:val="204C3E1C"/>
    <w:rsid w:val="204C3E26"/>
    <w:rsid w:val="204C3E3B"/>
    <w:rsid w:val="204C3E7C"/>
    <w:rsid w:val="204C405F"/>
    <w:rsid w:val="204C40A1"/>
    <w:rsid w:val="204C4167"/>
    <w:rsid w:val="204C42A3"/>
    <w:rsid w:val="204C42F5"/>
    <w:rsid w:val="204C4300"/>
    <w:rsid w:val="204C4321"/>
    <w:rsid w:val="204C4375"/>
    <w:rsid w:val="204C4454"/>
    <w:rsid w:val="204C44ED"/>
    <w:rsid w:val="204C455F"/>
    <w:rsid w:val="204C465D"/>
    <w:rsid w:val="204C466B"/>
    <w:rsid w:val="204C4673"/>
    <w:rsid w:val="204C4862"/>
    <w:rsid w:val="204C4930"/>
    <w:rsid w:val="204C499E"/>
    <w:rsid w:val="204C4B88"/>
    <w:rsid w:val="204C4CE7"/>
    <w:rsid w:val="204C4CFB"/>
    <w:rsid w:val="204C4D70"/>
    <w:rsid w:val="204C4DA1"/>
    <w:rsid w:val="204C4DBC"/>
    <w:rsid w:val="204C4E52"/>
    <w:rsid w:val="204C4ED4"/>
    <w:rsid w:val="204C4EE1"/>
    <w:rsid w:val="204C4F56"/>
    <w:rsid w:val="204C4F59"/>
    <w:rsid w:val="204C4F8C"/>
    <w:rsid w:val="204C502B"/>
    <w:rsid w:val="204C522D"/>
    <w:rsid w:val="204C52AD"/>
    <w:rsid w:val="204C52D5"/>
    <w:rsid w:val="204C5461"/>
    <w:rsid w:val="204C5505"/>
    <w:rsid w:val="204C5561"/>
    <w:rsid w:val="204C561E"/>
    <w:rsid w:val="204C56F0"/>
    <w:rsid w:val="204C58D0"/>
    <w:rsid w:val="204C595F"/>
    <w:rsid w:val="204C5A1E"/>
    <w:rsid w:val="204C5A9C"/>
    <w:rsid w:val="204C5B10"/>
    <w:rsid w:val="204C5BC2"/>
    <w:rsid w:val="204C5C68"/>
    <w:rsid w:val="204C5C93"/>
    <w:rsid w:val="204C5CA3"/>
    <w:rsid w:val="204C5CAC"/>
    <w:rsid w:val="204C5D72"/>
    <w:rsid w:val="204C5D91"/>
    <w:rsid w:val="204C5E3D"/>
    <w:rsid w:val="204C5E77"/>
    <w:rsid w:val="204C5E83"/>
    <w:rsid w:val="204C5F3C"/>
    <w:rsid w:val="204C60FB"/>
    <w:rsid w:val="204C61A3"/>
    <w:rsid w:val="204C6208"/>
    <w:rsid w:val="204C6283"/>
    <w:rsid w:val="204C629D"/>
    <w:rsid w:val="204C6432"/>
    <w:rsid w:val="204C64A2"/>
    <w:rsid w:val="204C64E5"/>
    <w:rsid w:val="204C6511"/>
    <w:rsid w:val="204C66B7"/>
    <w:rsid w:val="204C66BF"/>
    <w:rsid w:val="204C66D0"/>
    <w:rsid w:val="204C677F"/>
    <w:rsid w:val="204C6800"/>
    <w:rsid w:val="204C68D0"/>
    <w:rsid w:val="204C698C"/>
    <w:rsid w:val="204C6BA9"/>
    <w:rsid w:val="204C6BAC"/>
    <w:rsid w:val="204C6BBE"/>
    <w:rsid w:val="204C6BC3"/>
    <w:rsid w:val="204C6C41"/>
    <w:rsid w:val="204C6CB1"/>
    <w:rsid w:val="204C6CEA"/>
    <w:rsid w:val="204C6DC9"/>
    <w:rsid w:val="204C6E31"/>
    <w:rsid w:val="204C6E65"/>
    <w:rsid w:val="204C6E7C"/>
    <w:rsid w:val="204C6E85"/>
    <w:rsid w:val="204C6EB4"/>
    <w:rsid w:val="204C6F0E"/>
    <w:rsid w:val="204C6F54"/>
    <w:rsid w:val="204C6F7D"/>
    <w:rsid w:val="204C6FCE"/>
    <w:rsid w:val="204C6FD8"/>
    <w:rsid w:val="204C7020"/>
    <w:rsid w:val="204C708F"/>
    <w:rsid w:val="204C716D"/>
    <w:rsid w:val="204C718E"/>
    <w:rsid w:val="204C7198"/>
    <w:rsid w:val="204C72A7"/>
    <w:rsid w:val="204C72EE"/>
    <w:rsid w:val="204C72F9"/>
    <w:rsid w:val="204C72FA"/>
    <w:rsid w:val="204C734A"/>
    <w:rsid w:val="204C7351"/>
    <w:rsid w:val="204C7450"/>
    <w:rsid w:val="204C749B"/>
    <w:rsid w:val="204C74CC"/>
    <w:rsid w:val="204C7577"/>
    <w:rsid w:val="204C757C"/>
    <w:rsid w:val="204C7597"/>
    <w:rsid w:val="204C7700"/>
    <w:rsid w:val="204C776C"/>
    <w:rsid w:val="204C7772"/>
    <w:rsid w:val="204C77E6"/>
    <w:rsid w:val="204C7806"/>
    <w:rsid w:val="204C7833"/>
    <w:rsid w:val="204C7844"/>
    <w:rsid w:val="204C7919"/>
    <w:rsid w:val="204C7AA0"/>
    <w:rsid w:val="204C7BC0"/>
    <w:rsid w:val="204C7BDB"/>
    <w:rsid w:val="204C7CB4"/>
    <w:rsid w:val="204C7D9D"/>
    <w:rsid w:val="204C7DB8"/>
    <w:rsid w:val="204C7DF0"/>
    <w:rsid w:val="204C7E03"/>
    <w:rsid w:val="204C7E6E"/>
    <w:rsid w:val="204C7F6E"/>
    <w:rsid w:val="204C7FA9"/>
    <w:rsid w:val="204D0058"/>
    <w:rsid w:val="204D00C0"/>
    <w:rsid w:val="204D01B1"/>
    <w:rsid w:val="204D01D9"/>
    <w:rsid w:val="204D02BA"/>
    <w:rsid w:val="204D02EB"/>
    <w:rsid w:val="204D0311"/>
    <w:rsid w:val="204D0392"/>
    <w:rsid w:val="204D03C9"/>
    <w:rsid w:val="204D03F2"/>
    <w:rsid w:val="204D03FD"/>
    <w:rsid w:val="204D0414"/>
    <w:rsid w:val="204D05B7"/>
    <w:rsid w:val="204D06D8"/>
    <w:rsid w:val="204D0762"/>
    <w:rsid w:val="204D07A5"/>
    <w:rsid w:val="204D0873"/>
    <w:rsid w:val="204D08A0"/>
    <w:rsid w:val="204D090D"/>
    <w:rsid w:val="204D0998"/>
    <w:rsid w:val="204D09B5"/>
    <w:rsid w:val="204D09F6"/>
    <w:rsid w:val="204D09FA"/>
    <w:rsid w:val="204D0A7B"/>
    <w:rsid w:val="204D0A86"/>
    <w:rsid w:val="204D0B7F"/>
    <w:rsid w:val="204D0B86"/>
    <w:rsid w:val="204D0BC9"/>
    <w:rsid w:val="204D0C12"/>
    <w:rsid w:val="204D0C14"/>
    <w:rsid w:val="204D0C16"/>
    <w:rsid w:val="204D0C23"/>
    <w:rsid w:val="204D0C60"/>
    <w:rsid w:val="204D0CE8"/>
    <w:rsid w:val="204D0EA2"/>
    <w:rsid w:val="204D0EA4"/>
    <w:rsid w:val="204D0EC7"/>
    <w:rsid w:val="204D0EED"/>
    <w:rsid w:val="204D0F8B"/>
    <w:rsid w:val="204D102F"/>
    <w:rsid w:val="204D105F"/>
    <w:rsid w:val="204D1113"/>
    <w:rsid w:val="204D1160"/>
    <w:rsid w:val="204D118D"/>
    <w:rsid w:val="204D1237"/>
    <w:rsid w:val="204D12CF"/>
    <w:rsid w:val="204D13B2"/>
    <w:rsid w:val="204D13E6"/>
    <w:rsid w:val="204D1405"/>
    <w:rsid w:val="204D1520"/>
    <w:rsid w:val="204D152B"/>
    <w:rsid w:val="204D154A"/>
    <w:rsid w:val="204D157A"/>
    <w:rsid w:val="204D1594"/>
    <w:rsid w:val="204D15C6"/>
    <w:rsid w:val="204D15D7"/>
    <w:rsid w:val="204D1766"/>
    <w:rsid w:val="204D1775"/>
    <w:rsid w:val="204D1817"/>
    <w:rsid w:val="204D1821"/>
    <w:rsid w:val="204D18FA"/>
    <w:rsid w:val="204D1914"/>
    <w:rsid w:val="204D1A14"/>
    <w:rsid w:val="204D1A83"/>
    <w:rsid w:val="204D1A8B"/>
    <w:rsid w:val="204D1B0E"/>
    <w:rsid w:val="204D1BF8"/>
    <w:rsid w:val="204D1C3E"/>
    <w:rsid w:val="204D1CD8"/>
    <w:rsid w:val="204D1D36"/>
    <w:rsid w:val="204D1D98"/>
    <w:rsid w:val="204D1DDF"/>
    <w:rsid w:val="204D1DF9"/>
    <w:rsid w:val="204D1E23"/>
    <w:rsid w:val="204D1E9F"/>
    <w:rsid w:val="204D1ED6"/>
    <w:rsid w:val="204D1FCA"/>
    <w:rsid w:val="204D20D1"/>
    <w:rsid w:val="204D2162"/>
    <w:rsid w:val="204D21AE"/>
    <w:rsid w:val="204D21DB"/>
    <w:rsid w:val="204D2223"/>
    <w:rsid w:val="204D2266"/>
    <w:rsid w:val="204D2274"/>
    <w:rsid w:val="204D22A8"/>
    <w:rsid w:val="204D235F"/>
    <w:rsid w:val="204D23AC"/>
    <w:rsid w:val="204D2421"/>
    <w:rsid w:val="204D2429"/>
    <w:rsid w:val="204D2453"/>
    <w:rsid w:val="204D2583"/>
    <w:rsid w:val="204D2625"/>
    <w:rsid w:val="204D2753"/>
    <w:rsid w:val="204D276D"/>
    <w:rsid w:val="204D2869"/>
    <w:rsid w:val="204D28A1"/>
    <w:rsid w:val="204D28BA"/>
    <w:rsid w:val="204D28FF"/>
    <w:rsid w:val="204D2908"/>
    <w:rsid w:val="204D2912"/>
    <w:rsid w:val="204D29F3"/>
    <w:rsid w:val="204D2B9D"/>
    <w:rsid w:val="204D2C52"/>
    <w:rsid w:val="204D2C5C"/>
    <w:rsid w:val="204D2D2C"/>
    <w:rsid w:val="204D2D78"/>
    <w:rsid w:val="204D2DAB"/>
    <w:rsid w:val="204D2F70"/>
    <w:rsid w:val="204D2FA4"/>
    <w:rsid w:val="204D301C"/>
    <w:rsid w:val="204D3171"/>
    <w:rsid w:val="204D3220"/>
    <w:rsid w:val="204D3269"/>
    <w:rsid w:val="204D3319"/>
    <w:rsid w:val="204D33BA"/>
    <w:rsid w:val="204D3419"/>
    <w:rsid w:val="204D3504"/>
    <w:rsid w:val="204D3555"/>
    <w:rsid w:val="204D35D6"/>
    <w:rsid w:val="204D3685"/>
    <w:rsid w:val="204D371E"/>
    <w:rsid w:val="204D37A4"/>
    <w:rsid w:val="204D37E6"/>
    <w:rsid w:val="204D37F7"/>
    <w:rsid w:val="204D381D"/>
    <w:rsid w:val="204D382D"/>
    <w:rsid w:val="204D3985"/>
    <w:rsid w:val="204D399A"/>
    <w:rsid w:val="204D39E8"/>
    <w:rsid w:val="204D3A47"/>
    <w:rsid w:val="204D3A65"/>
    <w:rsid w:val="204D3A91"/>
    <w:rsid w:val="204D3A98"/>
    <w:rsid w:val="204D3AB2"/>
    <w:rsid w:val="204D3ACA"/>
    <w:rsid w:val="204D3B93"/>
    <w:rsid w:val="204D3DA9"/>
    <w:rsid w:val="204D3DB5"/>
    <w:rsid w:val="204D3DDC"/>
    <w:rsid w:val="204D3E9F"/>
    <w:rsid w:val="204D3EA2"/>
    <w:rsid w:val="204D3F06"/>
    <w:rsid w:val="204D3F1D"/>
    <w:rsid w:val="204D3F57"/>
    <w:rsid w:val="204D3FB9"/>
    <w:rsid w:val="204D4019"/>
    <w:rsid w:val="204D404E"/>
    <w:rsid w:val="204D4198"/>
    <w:rsid w:val="204D41E6"/>
    <w:rsid w:val="204D4241"/>
    <w:rsid w:val="204D426D"/>
    <w:rsid w:val="204D4278"/>
    <w:rsid w:val="204D42C6"/>
    <w:rsid w:val="204D42E4"/>
    <w:rsid w:val="204D4420"/>
    <w:rsid w:val="204D4468"/>
    <w:rsid w:val="204D44F0"/>
    <w:rsid w:val="204D455D"/>
    <w:rsid w:val="204D4560"/>
    <w:rsid w:val="204D4635"/>
    <w:rsid w:val="204D4653"/>
    <w:rsid w:val="204D4660"/>
    <w:rsid w:val="204D4686"/>
    <w:rsid w:val="204D4726"/>
    <w:rsid w:val="204D475A"/>
    <w:rsid w:val="204D480D"/>
    <w:rsid w:val="204D4832"/>
    <w:rsid w:val="204D484F"/>
    <w:rsid w:val="204D4856"/>
    <w:rsid w:val="204D4895"/>
    <w:rsid w:val="204D489D"/>
    <w:rsid w:val="204D48B7"/>
    <w:rsid w:val="204D48BF"/>
    <w:rsid w:val="204D4965"/>
    <w:rsid w:val="204D4A13"/>
    <w:rsid w:val="204D4A2A"/>
    <w:rsid w:val="204D4A3D"/>
    <w:rsid w:val="204D4B02"/>
    <w:rsid w:val="204D4D4E"/>
    <w:rsid w:val="204D4EE2"/>
    <w:rsid w:val="204D4F6B"/>
    <w:rsid w:val="204D5005"/>
    <w:rsid w:val="204D5031"/>
    <w:rsid w:val="204D5150"/>
    <w:rsid w:val="204D51BF"/>
    <w:rsid w:val="204D51F0"/>
    <w:rsid w:val="204D5226"/>
    <w:rsid w:val="204D5242"/>
    <w:rsid w:val="204D52AA"/>
    <w:rsid w:val="204D5362"/>
    <w:rsid w:val="204D542F"/>
    <w:rsid w:val="204D5470"/>
    <w:rsid w:val="204D54EE"/>
    <w:rsid w:val="204D5577"/>
    <w:rsid w:val="204D5583"/>
    <w:rsid w:val="204D55D9"/>
    <w:rsid w:val="204D5638"/>
    <w:rsid w:val="204D56A7"/>
    <w:rsid w:val="204D56BC"/>
    <w:rsid w:val="204D56E0"/>
    <w:rsid w:val="204D56E5"/>
    <w:rsid w:val="204D577F"/>
    <w:rsid w:val="204D5793"/>
    <w:rsid w:val="204D596E"/>
    <w:rsid w:val="204D5A02"/>
    <w:rsid w:val="204D5A04"/>
    <w:rsid w:val="204D5A12"/>
    <w:rsid w:val="204D5A52"/>
    <w:rsid w:val="204D5AA5"/>
    <w:rsid w:val="204D5B9E"/>
    <w:rsid w:val="204D5D1E"/>
    <w:rsid w:val="204D5D4A"/>
    <w:rsid w:val="204D5DFF"/>
    <w:rsid w:val="204D5E14"/>
    <w:rsid w:val="204D5F77"/>
    <w:rsid w:val="204D5F7A"/>
    <w:rsid w:val="204D5FB5"/>
    <w:rsid w:val="204D5FBF"/>
    <w:rsid w:val="204D60F2"/>
    <w:rsid w:val="204D60FB"/>
    <w:rsid w:val="204D613E"/>
    <w:rsid w:val="204D6149"/>
    <w:rsid w:val="204D61A6"/>
    <w:rsid w:val="204D61AA"/>
    <w:rsid w:val="204D6355"/>
    <w:rsid w:val="204D6395"/>
    <w:rsid w:val="204D63D4"/>
    <w:rsid w:val="204D63EC"/>
    <w:rsid w:val="204D6432"/>
    <w:rsid w:val="204D64C3"/>
    <w:rsid w:val="204D654E"/>
    <w:rsid w:val="204D654F"/>
    <w:rsid w:val="204D65D9"/>
    <w:rsid w:val="204D664A"/>
    <w:rsid w:val="204D681B"/>
    <w:rsid w:val="204D681F"/>
    <w:rsid w:val="204D68D7"/>
    <w:rsid w:val="204D68FF"/>
    <w:rsid w:val="204D6910"/>
    <w:rsid w:val="204D6959"/>
    <w:rsid w:val="204D698A"/>
    <w:rsid w:val="204D6A4D"/>
    <w:rsid w:val="204D6ACC"/>
    <w:rsid w:val="204D6ADE"/>
    <w:rsid w:val="204D6B76"/>
    <w:rsid w:val="204D6BE1"/>
    <w:rsid w:val="204D6CCE"/>
    <w:rsid w:val="204D6D6E"/>
    <w:rsid w:val="204D6D90"/>
    <w:rsid w:val="204D6DD9"/>
    <w:rsid w:val="204D6E9B"/>
    <w:rsid w:val="204D6E9E"/>
    <w:rsid w:val="204D6EA3"/>
    <w:rsid w:val="204D6ED8"/>
    <w:rsid w:val="204D6FB5"/>
    <w:rsid w:val="204D6FBD"/>
    <w:rsid w:val="204D702C"/>
    <w:rsid w:val="204D7052"/>
    <w:rsid w:val="204D7132"/>
    <w:rsid w:val="204D71B6"/>
    <w:rsid w:val="204D7224"/>
    <w:rsid w:val="204D7321"/>
    <w:rsid w:val="204D73F3"/>
    <w:rsid w:val="204D7444"/>
    <w:rsid w:val="204D74B9"/>
    <w:rsid w:val="204D74DC"/>
    <w:rsid w:val="204D750D"/>
    <w:rsid w:val="204D752A"/>
    <w:rsid w:val="204D7604"/>
    <w:rsid w:val="204D761F"/>
    <w:rsid w:val="204D7688"/>
    <w:rsid w:val="204D768D"/>
    <w:rsid w:val="204D776F"/>
    <w:rsid w:val="204D77E6"/>
    <w:rsid w:val="204D796D"/>
    <w:rsid w:val="204D79D6"/>
    <w:rsid w:val="204D7A46"/>
    <w:rsid w:val="204D7A88"/>
    <w:rsid w:val="204D7AB8"/>
    <w:rsid w:val="204D7ADC"/>
    <w:rsid w:val="204D7B49"/>
    <w:rsid w:val="204D7BB6"/>
    <w:rsid w:val="204D7BB9"/>
    <w:rsid w:val="204D7CE7"/>
    <w:rsid w:val="204D7D63"/>
    <w:rsid w:val="204D7D95"/>
    <w:rsid w:val="204D7ED6"/>
    <w:rsid w:val="204D7F01"/>
    <w:rsid w:val="204D7FA8"/>
    <w:rsid w:val="204D7FEE"/>
    <w:rsid w:val="204E0037"/>
    <w:rsid w:val="204E0082"/>
    <w:rsid w:val="204E0097"/>
    <w:rsid w:val="204E00D5"/>
    <w:rsid w:val="204E02E6"/>
    <w:rsid w:val="204E0301"/>
    <w:rsid w:val="204E03FD"/>
    <w:rsid w:val="204E040E"/>
    <w:rsid w:val="204E0490"/>
    <w:rsid w:val="204E04EC"/>
    <w:rsid w:val="204E0547"/>
    <w:rsid w:val="204E05F3"/>
    <w:rsid w:val="204E06BE"/>
    <w:rsid w:val="204E06D5"/>
    <w:rsid w:val="204E0759"/>
    <w:rsid w:val="204E07A9"/>
    <w:rsid w:val="204E07F6"/>
    <w:rsid w:val="204E08B1"/>
    <w:rsid w:val="204E08B5"/>
    <w:rsid w:val="204E08BA"/>
    <w:rsid w:val="204E08DF"/>
    <w:rsid w:val="204E092B"/>
    <w:rsid w:val="204E0969"/>
    <w:rsid w:val="204E0976"/>
    <w:rsid w:val="204E0A47"/>
    <w:rsid w:val="204E0B36"/>
    <w:rsid w:val="204E0CE6"/>
    <w:rsid w:val="204E0DE7"/>
    <w:rsid w:val="204E0ED1"/>
    <w:rsid w:val="204E1121"/>
    <w:rsid w:val="204E1193"/>
    <w:rsid w:val="204E1228"/>
    <w:rsid w:val="204E1265"/>
    <w:rsid w:val="204E12EB"/>
    <w:rsid w:val="204E130A"/>
    <w:rsid w:val="204E1325"/>
    <w:rsid w:val="204E145D"/>
    <w:rsid w:val="204E150E"/>
    <w:rsid w:val="204E1512"/>
    <w:rsid w:val="204E154C"/>
    <w:rsid w:val="204E1590"/>
    <w:rsid w:val="204E1684"/>
    <w:rsid w:val="204E18C9"/>
    <w:rsid w:val="204E1931"/>
    <w:rsid w:val="204E1A81"/>
    <w:rsid w:val="204E1ACF"/>
    <w:rsid w:val="204E1AFE"/>
    <w:rsid w:val="204E1B14"/>
    <w:rsid w:val="204E1B66"/>
    <w:rsid w:val="204E1C08"/>
    <w:rsid w:val="204E1C0E"/>
    <w:rsid w:val="204E1C17"/>
    <w:rsid w:val="204E1C64"/>
    <w:rsid w:val="204E1C68"/>
    <w:rsid w:val="204E1D74"/>
    <w:rsid w:val="204E1D7B"/>
    <w:rsid w:val="204E1D97"/>
    <w:rsid w:val="204E1DCA"/>
    <w:rsid w:val="204E1DDB"/>
    <w:rsid w:val="204E1EC2"/>
    <w:rsid w:val="204E1EC8"/>
    <w:rsid w:val="204E1ECB"/>
    <w:rsid w:val="204E1F2F"/>
    <w:rsid w:val="204E1F6E"/>
    <w:rsid w:val="204E2043"/>
    <w:rsid w:val="204E208B"/>
    <w:rsid w:val="204E208D"/>
    <w:rsid w:val="204E2095"/>
    <w:rsid w:val="204E2126"/>
    <w:rsid w:val="204E2161"/>
    <w:rsid w:val="204E2274"/>
    <w:rsid w:val="204E230A"/>
    <w:rsid w:val="204E231A"/>
    <w:rsid w:val="204E2388"/>
    <w:rsid w:val="204E2559"/>
    <w:rsid w:val="204E26CF"/>
    <w:rsid w:val="204E2758"/>
    <w:rsid w:val="204E279B"/>
    <w:rsid w:val="204E27DA"/>
    <w:rsid w:val="204E27DC"/>
    <w:rsid w:val="204E2868"/>
    <w:rsid w:val="204E29AA"/>
    <w:rsid w:val="204E29C4"/>
    <w:rsid w:val="204E2AE9"/>
    <w:rsid w:val="204E2B40"/>
    <w:rsid w:val="204E2B69"/>
    <w:rsid w:val="204E2BB7"/>
    <w:rsid w:val="204E2BDA"/>
    <w:rsid w:val="204E2D54"/>
    <w:rsid w:val="204E2DC8"/>
    <w:rsid w:val="204E2E04"/>
    <w:rsid w:val="204E2EBE"/>
    <w:rsid w:val="204E2F0E"/>
    <w:rsid w:val="204E2F34"/>
    <w:rsid w:val="204E2F8A"/>
    <w:rsid w:val="204E2FDF"/>
    <w:rsid w:val="204E3056"/>
    <w:rsid w:val="204E30A0"/>
    <w:rsid w:val="204E311B"/>
    <w:rsid w:val="204E3130"/>
    <w:rsid w:val="204E313C"/>
    <w:rsid w:val="204E315E"/>
    <w:rsid w:val="204E3175"/>
    <w:rsid w:val="204E3196"/>
    <w:rsid w:val="204E31DF"/>
    <w:rsid w:val="204E33AD"/>
    <w:rsid w:val="204E3411"/>
    <w:rsid w:val="204E34DA"/>
    <w:rsid w:val="204E350A"/>
    <w:rsid w:val="204E35A7"/>
    <w:rsid w:val="204E3604"/>
    <w:rsid w:val="204E3617"/>
    <w:rsid w:val="204E361B"/>
    <w:rsid w:val="204E361D"/>
    <w:rsid w:val="204E3646"/>
    <w:rsid w:val="204E369F"/>
    <w:rsid w:val="204E37CC"/>
    <w:rsid w:val="204E3840"/>
    <w:rsid w:val="204E390B"/>
    <w:rsid w:val="204E3912"/>
    <w:rsid w:val="204E3993"/>
    <w:rsid w:val="204E3A46"/>
    <w:rsid w:val="204E3A96"/>
    <w:rsid w:val="204E3B22"/>
    <w:rsid w:val="204E3B6D"/>
    <w:rsid w:val="204E3C04"/>
    <w:rsid w:val="204E3C15"/>
    <w:rsid w:val="204E3C31"/>
    <w:rsid w:val="204E3CD3"/>
    <w:rsid w:val="204E3D69"/>
    <w:rsid w:val="204E3DB7"/>
    <w:rsid w:val="204E3EB9"/>
    <w:rsid w:val="204E3F26"/>
    <w:rsid w:val="204E3F46"/>
    <w:rsid w:val="204E3F8E"/>
    <w:rsid w:val="204E3FA9"/>
    <w:rsid w:val="204E3FD2"/>
    <w:rsid w:val="204E404D"/>
    <w:rsid w:val="204E4059"/>
    <w:rsid w:val="204E4072"/>
    <w:rsid w:val="204E40E2"/>
    <w:rsid w:val="204E41E0"/>
    <w:rsid w:val="204E4200"/>
    <w:rsid w:val="204E422C"/>
    <w:rsid w:val="204E4283"/>
    <w:rsid w:val="204E42DD"/>
    <w:rsid w:val="204E4308"/>
    <w:rsid w:val="204E439E"/>
    <w:rsid w:val="204E442B"/>
    <w:rsid w:val="204E4439"/>
    <w:rsid w:val="204E444D"/>
    <w:rsid w:val="204E4466"/>
    <w:rsid w:val="204E45D7"/>
    <w:rsid w:val="204E46F1"/>
    <w:rsid w:val="204E4743"/>
    <w:rsid w:val="204E4796"/>
    <w:rsid w:val="204E48C0"/>
    <w:rsid w:val="204E48D2"/>
    <w:rsid w:val="204E48ED"/>
    <w:rsid w:val="204E48F6"/>
    <w:rsid w:val="204E4A28"/>
    <w:rsid w:val="204E4B2A"/>
    <w:rsid w:val="204E4C07"/>
    <w:rsid w:val="204E4C17"/>
    <w:rsid w:val="204E4C32"/>
    <w:rsid w:val="204E4CB7"/>
    <w:rsid w:val="204E4CC3"/>
    <w:rsid w:val="204E4CDE"/>
    <w:rsid w:val="204E4CE0"/>
    <w:rsid w:val="204E4DD6"/>
    <w:rsid w:val="204E4DF7"/>
    <w:rsid w:val="204E4FAC"/>
    <w:rsid w:val="204E4FB0"/>
    <w:rsid w:val="204E5044"/>
    <w:rsid w:val="204E5135"/>
    <w:rsid w:val="204E5162"/>
    <w:rsid w:val="204E5180"/>
    <w:rsid w:val="204E5234"/>
    <w:rsid w:val="204E5343"/>
    <w:rsid w:val="204E538A"/>
    <w:rsid w:val="204E53A4"/>
    <w:rsid w:val="204E53DB"/>
    <w:rsid w:val="204E5414"/>
    <w:rsid w:val="204E5448"/>
    <w:rsid w:val="204E5525"/>
    <w:rsid w:val="204E55B1"/>
    <w:rsid w:val="204E5696"/>
    <w:rsid w:val="204E56BE"/>
    <w:rsid w:val="204E56DD"/>
    <w:rsid w:val="204E5735"/>
    <w:rsid w:val="204E57C7"/>
    <w:rsid w:val="204E5831"/>
    <w:rsid w:val="204E585E"/>
    <w:rsid w:val="204E58A1"/>
    <w:rsid w:val="204E590E"/>
    <w:rsid w:val="204E5A78"/>
    <w:rsid w:val="204E5A8E"/>
    <w:rsid w:val="204E5AC4"/>
    <w:rsid w:val="204E5ACA"/>
    <w:rsid w:val="204E5B43"/>
    <w:rsid w:val="204E5B53"/>
    <w:rsid w:val="204E5C80"/>
    <w:rsid w:val="204E5CFE"/>
    <w:rsid w:val="204E5E67"/>
    <w:rsid w:val="204E5EB2"/>
    <w:rsid w:val="204E5F1C"/>
    <w:rsid w:val="204E6047"/>
    <w:rsid w:val="204E608C"/>
    <w:rsid w:val="204E60E1"/>
    <w:rsid w:val="204E616E"/>
    <w:rsid w:val="204E62A6"/>
    <w:rsid w:val="204E62CC"/>
    <w:rsid w:val="204E62EE"/>
    <w:rsid w:val="204E63C2"/>
    <w:rsid w:val="204E64E5"/>
    <w:rsid w:val="204E6501"/>
    <w:rsid w:val="204E65A6"/>
    <w:rsid w:val="204E6699"/>
    <w:rsid w:val="204E66C0"/>
    <w:rsid w:val="204E66DB"/>
    <w:rsid w:val="204E671F"/>
    <w:rsid w:val="204E6786"/>
    <w:rsid w:val="204E6794"/>
    <w:rsid w:val="204E67DE"/>
    <w:rsid w:val="204E689E"/>
    <w:rsid w:val="204E68A3"/>
    <w:rsid w:val="204E68EE"/>
    <w:rsid w:val="204E6947"/>
    <w:rsid w:val="204E697F"/>
    <w:rsid w:val="204E6980"/>
    <w:rsid w:val="204E69A1"/>
    <w:rsid w:val="204E6A31"/>
    <w:rsid w:val="204E6A44"/>
    <w:rsid w:val="204E6A7F"/>
    <w:rsid w:val="204E6ABE"/>
    <w:rsid w:val="204E6B01"/>
    <w:rsid w:val="204E6BB2"/>
    <w:rsid w:val="204E6BDF"/>
    <w:rsid w:val="204E6D5D"/>
    <w:rsid w:val="204E6FB1"/>
    <w:rsid w:val="204E70C9"/>
    <w:rsid w:val="204E722D"/>
    <w:rsid w:val="204E7272"/>
    <w:rsid w:val="204E72A5"/>
    <w:rsid w:val="204E73A3"/>
    <w:rsid w:val="204E73AF"/>
    <w:rsid w:val="204E7422"/>
    <w:rsid w:val="204E74E2"/>
    <w:rsid w:val="204E75A1"/>
    <w:rsid w:val="204E75FE"/>
    <w:rsid w:val="204E769F"/>
    <w:rsid w:val="204E76A6"/>
    <w:rsid w:val="204E776B"/>
    <w:rsid w:val="204E79C7"/>
    <w:rsid w:val="204E79ED"/>
    <w:rsid w:val="204E7A16"/>
    <w:rsid w:val="204E7A65"/>
    <w:rsid w:val="204E7AA2"/>
    <w:rsid w:val="204E7AB4"/>
    <w:rsid w:val="204E7AEB"/>
    <w:rsid w:val="204E7AF4"/>
    <w:rsid w:val="204E7B03"/>
    <w:rsid w:val="204E7B66"/>
    <w:rsid w:val="204E7C39"/>
    <w:rsid w:val="204E7CA8"/>
    <w:rsid w:val="204E7D68"/>
    <w:rsid w:val="204E7D8E"/>
    <w:rsid w:val="204E7E2B"/>
    <w:rsid w:val="204E7E6A"/>
    <w:rsid w:val="204E7E80"/>
    <w:rsid w:val="204E7F3F"/>
    <w:rsid w:val="204E7F53"/>
    <w:rsid w:val="204E7F8A"/>
    <w:rsid w:val="204F00D8"/>
    <w:rsid w:val="204F00FC"/>
    <w:rsid w:val="204F0228"/>
    <w:rsid w:val="204F032E"/>
    <w:rsid w:val="204F034B"/>
    <w:rsid w:val="204F039E"/>
    <w:rsid w:val="204F03A7"/>
    <w:rsid w:val="204F03B6"/>
    <w:rsid w:val="204F04AC"/>
    <w:rsid w:val="204F051A"/>
    <w:rsid w:val="204F058F"/>
    <w:rsid w:val="204F05A8"/>
    <w:rsid w:val="204F0641"/>
    <w:rsid w:val="204F0659"/>
    <w:rsid w:val="204F0823"/>
    <w:rsid w:val="204F082F"/>
    <w:rsid w:val="204F087B"/>
    <w:rsid w:val="204F09FB"/>
    <w:rsid w:val="204F0A4A"/>
    <w:rsid w:val="204F0C10"/>
    <w:rsid w:val="204F0C3D"/>
    <w:rsid w:val="204F0D6E"/>
    <w:rsid w:val="204F0D6F"/>
    <w:rsid w:val="204F0D76"/>
    <w:rsid w:val="204F0DA9"/>
    <w:rsid w:val="204F0DB8"/>
    <w:rsid w:val="204F0E4A"/>
    <w:rsid w:val="204F0EAD"/>
    <w:rsid w:val="204F0EF8"/>
    <w:rsid w:val="204F0F75"/>
    <w:rsid w:val="204F1072"/>
    <w:rsid w:val="204F108C"/>
    <w:rsid w:val="204F10BD"/>
    <w:rsid w:val="204F11CB"/>
    <w:rsid w:val="204F1246"/>
    <w:rsid w:val="204F1292"/>
    <w:rsid w:val="204F1323"/>
    <w:rsid w:val="204F13FF"/>
    <w:rsid w:val="204F1426"/>
    <w:rsid w:val="204F154C"/>
    <w:rsid w:val="204F159A"/>
    <w:rsid w:val="204F1648"/>
    <w:rsid w:val="204F17B3"/>
    <w:rsid w:val="204F183B"/>
    <w:rsid w:val="204F18E2"/>
    <w:rsid w:val="204F18E6"/>
    <w:rsid w:val="204F192E"/>
    <w:rsid w:val="204F1966"/>
    <w:rsid w:val="204F19BB"/>
    <w:rsid w:val="204F1C38"/>
    <w:rsid w:val="204F1CE5"/>
    <w:rsid w:val="204F1D00"/>
    <w:rsid w:val="204F1D1D"/>
    <w:rsid w:val="204F1DF6"/>
    <w:rsid w:val="204F1E3E"/>
    <w:rsid w:val="204F1EC4"/>
    <w:rsid w:val="204F1F26"/>
    <w:rsid w:val="204F1F41"/>
    <w:rsid w:val="204F1F45"/>
    <w:rsid w:val="204F1FC3"/>
    <w:rsid w:val="204F2010"/>
    <w:rsid w:val="204F2066"/>
    <w:rsid w:val="204F2441"/>
    <w:rsid w:val="204F27B7"/>
    <w:rsid w:val="204F27E4"/>
    <w:rsid w:val="204F28DA"/>
    <w:rsid w:val="204F2973"/>
    <w:rsid w:val="204F29AD"/>
    <w:rsid w:val="204F29EC"/>
    <w:rsid w:val="204F2A3E"/>
    <w:rsid w:val="204F2A66"/>
    <w:rsid w:val="204F2A68"/>
    <w:rsid w:val="204F2A9F"/>
    <w:rsid w:val="204F2AA8"/>
    <w:rsid w:val="204F2AAD"/>
    <w:rsid w:val="204F2B0B"/>
    <w:rsid w:val="204F2B75"/>
    <w:rsid w:val="204F2C1D"/>
    <w:rsid w:val="204F2C33"/>
    <w:rsid w:val="204F2C56"/>
    <w:rsid w:val="204F2CC4"/>
    <w:rsid w:val="204F2D1B"/>
    <w:rsid w:val="204F2D4B"/>
    <w:rsid w:val="204F2D6F"/>
    <w:rsid w:val="204F2DB2"/>
    <w:rsid w:val="204F2E28"/>
    <w:rsid w:val="204F2EAD"/>
    <w:rsid w:val="204F2EF3"/>
    <w:rsid w:val="204F2F8A"/>
    <w:rsid w:val="204F2FE2"/>
    <w:rsid w:val="204F3225"/>
    <w:rsid w:val="204F3282"/>
    <w:rsid w:val="204F32B8"/>
    <w:rsid w:val="204F336B"/>
    <w:rsid w:val="204F338E"/>
    <w:rsid w:val="204F33BE"/>
    <w:rsid w:val="204F33EC"/>
    <w:rsid w:val="204F3438"/>
    <w:rsid w:val="204F3446"/>
    <w:rsid w:val="204F3447"/>
    <w:rsid w:val="204F3484"/>
    <w:rsid w:val="204F34BF"/>
    <w:rsid w:val="204F35D5"/>
    <w:rsid w:val="204F36DB"/>
    <w:rsid w:val="204F378B"/>
    <w:rsid w:val="204F39AA"/>
    <w:rsid w:val="204F3A34"/>
    <w:rsid w:val="204F3A65"/>
    <w:rsid w:val="204F3AAF"/>
    <w:rsid w:val="204F3B35"/>
    <w:rsid w:val="204F3B3A"/>
    <w:rsid w:val="204F3D75"/>
    <w:rsid w:val="204F3DF0"/>
    <w:rsid w:val="204F3EA0"/>
    <w:rsid w:val="204F3EB1"/>
    <w:rsid w:val="204F3EB8"/>
    <w:rsid w:val="204F4127"/>
    <w:rsid w:val="204F4246"/>
    <w:rsid w:val="204F4279"/>
    <w:rsid w:val="204F429A"/>
    <w:rsid w:val="204F42BB"/>
    <w:rsid w:val="204F434D"/>
    <w:rsid w:val="204F4452"/>
    <w:rsid w:val="204F45ED"/>
    <w:rsid w:val="204F46D1"/>
    <w:rsid w:val="204F47E6"/>
    <w:rsid w:val="204F47ED"/>
    <w:rsid w:val="204F49CD"/>
    <w:rsid w:val="204F49E0"/>
    <w:rsid w:val="204F4A44"/>
    <w:rsid w:val="204F4A85"/>
    <w:rsid w:val="204F4A9F"/>
    <w:rsid w:val="204F4C10"/>
    <w:rsid w:val="204F4CAF"/>
    <w:rsid w:val="204F4CBA"/>
    <w:rsid w:val="204F4CD7"/>
    <w:rsid w:val="204F4D01"/>
    <w:rsid w:val="204F4D05"/>
    <w:rsid w:val="204F4D91"/>
    <w:rsid w:val="204F4DB3"/>
    <w:rsid w:val="204F4DD8"/>
    <w:rsid w:val="204F4F6A"/>
    <w:rsid w:val="204F4FA3"/>
    <w:rsid w:val="204F4FBB"/>
    <w:rsid w:val="204F5009"/>
    <w:rsid w:val="204F500C"/>
    <w:rsid w:val="204F501F"/>
    <w:rsid w:val="204F5082"/>
    <w:rsid w:val="204F513C"/>
    <w:rsid w:val="204F5153"/>
    <w:rsid w:val="204F518A"/>
    <w:rsid w:val="204F522E"/>
    <w:rsid w:val="204F5283"/>
    <w:rsid w:val="204F535C"/>
    <w:rsid w:val="204F53AF"/>
    <w:rsid w:val="204F53E6"/>
    <w:rsid w:val="204F53F3"/>
    <w:rsid w:val="204F551F"/>
    <w:rsid w:val="204F5530"/>
    <w:rsid w:val="204F5644"/>
    <w:rsid w:val="204F577F"/>
    <w:rsid w:val="204F57A9"/>
    <w:rsid w:val="204F580A"/>
    <w:rsid w:val="204F58A2"/>
    <w:rsid w:val="204F590A"/>
    <w:rsid w:val="204F5928"/>
    <w:rsid w:val="204F594B"/>
    <w:rsid w:val="204F59A3"/>
    <w:rsid w:val="204F59B0"/>
    <w:rsid w:val="204F5A0C"/>
    <w:rsid w:val="204F5A82"/>
    <w:rsid w:val="204F5AD9"/>
    <w:rsid w:val="204F5B79"/>
    <w:rsid w:val="204F5BFA"/>
    <w:rsid w:val="204F5D7D"/>
    <w:rsid w:val="204F5D98"/>
    <w:rsid w:val="204F5DDF"/>
    <w:rsid w:val="204F5ED5"/>
    <w:rsid w:val="204F5F4A"/>
    <w:rsid w:val="204F5F63"/>
    <w:rsid w:val="204F6036"/>
    <w:rsid w:val="204F61DC"/>
    <w:rsid w:val="204F61FB"/>
    <w:rsid w:val="204F623E"/>
    <w:rsid w:val="204F62D3"/>
    <w:rsid w:val="204F6340"/>
    <w:rsid w:val="204F638E"/>
    <w:rsid w:val="204F63DD"/>
    <w:rsid w:val="204F640B"/>
    <w:rsid w:val="204F6455"/>
    <w:rsid w:val="204F65E8"/>
    <w:rsid w:val="204F65FD"/>
    <w:rsid w:val="204F65FF"/>
    <w:rsid w:val="204F6670"/>
    <w:rsid w:val="204F6696"/>
    <w:rsid w:val="204F66CB"/>
    <w:rsid w:val="204F66E1"/>
    <w:rsid w:val="204F67AC"/>
    <w:rsid w:val="204F67EB"/>
    <w:rsid w:val="204F6807"/>
    <w:rsid w:val="204F6901"/>
    <w:rsid w:val="204F694C"/>
    <w:rsid w:val="204F6A21"/>
    <w:rsid w:val="204F6ABB"/>
    <w:rsid w:val="204F6ADB"/>
    <w:rsid w:val="204F6B81"/>
    <w:rsid w:val="204F6C75"/>
    <w:rsid w:val="204F6C77"/>
    <w:rsid w:val="204F6C8B"/>
    <w:rsid w:val="204F6CF9"/>
    <w:rsid w:val="204F6E2C"/>
    <w:rsid w:val="204F6E84"/>
    <w:rsid w:val="204F6E8F"/>
    <w:rsid w:val="204F6EF8"/>
    <w:rsid w:val="204F6F42"/>
    <w:rsid w:val="204F6F46"/>
    <w:rsid w:val="204F709B"/>
    <w:rsid w:val="204F70F9"/>
    <w:rsid w:val="204F714E"/>
    <w:rsid w:val="204F7150"/>
    <w:rsid w:val="204F71EE"/>
    <w:rsid w:val="204F7259"/>
    <w:rsid w:val="204F729E"/>
    <w:rsid w:val="204F72A1"/>
    <w:rsid w:val="204F72CD"/>
    <w:rsid w:val="204F72F2"/>
    <w:rsid w:val="204F7387"/>
    <w:rsid w:val="204F73AE"/>
    <w:rsid w:val="204F7480"/>
    <w:rsid w:val="204F7498"/>
    <w:rsid w:val="204F74BE"/>
    <w:rsid w:val="204F7511"/>
    <w:rsid w:val="204F751B"/>
    <w:rsid w:val="204F75E0"/>
    <w:rsid w:val="204F7637"/>
    <w:rsid w:val="204F764B"/>
    <w:rsid w:val="204F7693"/>
    <w:rsid w:val="204F76B9"/>
    <w:rsid w:val="204F78B5"/>
    <w:rsid w:val="204F791F"/>
    <w:rsid w:val="204F7948"/>
    <w:rsid w:val="204F7986"/>
    <w:rsid w:val="204F79B2"/>
    <w:rsid w:val="204F79EF"/>
    <w:rsid w:val="204F7A72"/>
    <w:rsid w:val="204F7B5A"/>
    <w:rsid w:val="204F7B74"/>
    <w:rsid w:val="204F7B85"/>
    <w:rsid w:val="204F7C26"/>
    <w:rsid w:val="204F7CAB"/>
    <w:rsid w:val="204F7D73"/>
    <w:rsid w:val="204F7E43"/>
    <w:rsid w:val="204F7E80"/>
    <w:rsid w:val="204F7EFE"/>
    <w:rsid w:val="204F7F1E"/>
    <w:rsid w:val="204F7F2C"/>
    <w:rsid w:val="204F7F66"/>
    <w:rsid w:val="20500009"/>
    <w:rsid w:val="205001C3"/>
    <w:rsid w:val="205001E7"/>
    <w:rsid w:val="20500293"/>
    <w:rsid w:val="205003F4"/>
    <w:rsid w:val="205003FD"/>
    <w:rsid w:val="2050051D"/>
    <w:rsid w:val="20500593"/>
    <w:rsid w:val="20500690"/>
    <w:rsid w:val="205006C8"/>
    <w:rsid w:val="205006D7"/>
    <w:rsid w:val="20500914"/>
    <w:rsid w:val="20500967"/>
    <w:rsid w:val="20500AB6"/>
    <w:rsid w:val="20500AB8"/>
    <w:rsid w:val="20500ADF"/>
    <w:rsid w:val="20500BA0"/>
    <w:rsid w:val="20500BF7"/>
    <w:rsid w:val="20500C7A"/>
    <w:rsid w:val="20500D66"/>
    <w:rsid w:val="20500DF9"/>
    <w:rsid w:val="20500EA6"/>
    <w:rsid w:val="20500ED7"/>
    <w:rsid w:val="20500FB7"/>
    <w:rsid w:val="20500FB9"/>
    <w:rsid w:val="20500FF7"/>
    <w:rsid w:val="20500FFE"/>
    <w:rsid w:val="20501071"/>
    <w:rsid w:val="205010E2"/>
    <w:rsid w:val="205011A3"/>
    <w:rsid w:val="205012A6"/>
    <w:rsid w:val="2050130F"/>
    <w:rsid w:val="205013C2"/>
    <w:rsid w:val="205013E7"/>
    <w:rsid w:val="20501483"/>
    <w:rsid w:val="20501485"/>
    <w:rsid w:val="20501524"/>
    <w:rsid w:val="20501546"/>
    <w:rsid w:val="205015BC"/>
    <w:rsid w:val="20501708"/>
    <w:rsid w:val="205017F2"/>
    <w:rsid w:val="20501836"/>
    <w:rsid w:val="205018A4"/>
    <w:rsid w:val="20501992"/>
    <w:rsid w:val="20501B86"/>
    <w:rsid w:val="20501C4C"/>
    <w:rsid w:val="20501C54"/>
    <w:rsid w:val="20501C99"/>
    <w:rsid w:val="20501CD1"/>
    <w:rsid w:val="20501CF9"/>
    <w:rsid w:val="20501DE0"/>
    <w:rsid w:val="20501DF7"/>
    <w:rsid w:val="20501E60"/>
    <w:rsid w:val="20501F6C"/>
    <w:rsid w:val="20501FA5"/>
    <w:rsid w:val="20502019"/>
    <w:rsid w:val="2050205B"/>
    <w:rsid w:val="20502151"/>
    <w:rsid w:val="2050223F"/>
    <w:rsid w:val="205022F1"/>
    <w:rsid w:val="20502303"/>
    <w:rsid w:val="20502367"/>
    <w:rsid w:val="20502369"/>
    <w:rsid w:val="20502467"/>
    <w:rsid w:val="205024A0"/>
    <w:rsid w:val="205024B6"/>
    <w:rsid w:val="205024ED"/>
    <w:rsid w:val="205025CF"/>
    <w:rsid w:val="20502633"/>
    <w:rsid w:val="2050263F"/>
    <w:rsid w:val="20502641"/>
    <w:rsid w:val="20502785"/>
    <w:rsid w:val="20502868"/>
    <w:rsid w:val="205028BA"/>
    <w:rsid w:val="20502904"/>
    <w:rsid w:val="20502A74"/>
    <w:rsid w:val="20502A79"/>
    <w:rsid w:val="20502AE4"/>
    <w:rsid w:val="20502BED"/>
    <w:rsid w:val="20502C19"/>
    <w:rsid w:val="20502CAA"/>
    <w:rsid w:val="20502CB1"/>
    <w:rsid w:val="20502D03"/>
    <w:rsid w:val="20502D31"/>
    <w:rsid w:val="20502D3B"/>
    <w:rsid w:val="20502D8C"/>
    <w:rsid w:val="20502D93"/>
    <w:rsid w:val="20502E39"/>
    <w:rsid w:val="20502E73"/>
    <w:rsid w:val="20502FE7"/>
    <w:rsid w:val="20503054"/>
    <w:rsid w:val="205030EA"/>
    <w:rsid w:val="205030EE"/>
    <w:rsid w:val="205031EC"/>
    <w:rsid w:val="2050320B"/>
    <w:rsid w:val="20503228"/>
    <w:rsid w:val="20503378"/>
    <w:rsid w:val="20503414"/>
    <w:rsid w:val="205037CA"/>
    <w:rsid w:val="2050380B"/>
    <w:rsid w:val="205039B7"/>
    <w:rsid w:val="205039CE"/>
    <w:rsid w:val="205039F7"/>
    <w:rsid w:val="20503A47"/>
    <w:rsid w:val="20503A56"/>
    <w:rsid w:val="20503A58"/>
    <w:rsid w:val="20503A64"/>
    <w:rsid w:val="20503AB0"/>
    <w:rsid w:val="20503B3C"/>
    <w:rsid w:val="20503CE0"/>
    <w:rsid w:val="20503CFA"/>
    <w:rsid w:val="20503D6C"/>
    <w:rsid w:val="20503E21"/>
    <w:rsid w:val="20503E66"/>
    <w:rsid w:val="20503EB8"/>
    <w:rsid w:val="20503EFA"/>
    <w:rsid w:val="20503EFB"/>
    <w:rsid w:val="20503F50"/>
    <w:rsid w:val="20503F6E"/>
    <w:rsid w:val="20503F77"/>
    <w:rsid w:val="2050403A"/>
    <w:rsid w:val="20504077"/>
    <w:rsid w:val="205040C3"/>
    <w:rsid w:val="205040DE"/>
    <w:rsid w:val="2050413B"/>
    <w:rsid w:val="2050415B"/>
    <w:rsid w:val="2050419A"/>
    <w:rsid w:val="20504267"/>
    <w:rsid w:val="20504272"/>
    <w:rsid w:val="205042AD"/>
    <w:rsid w:val="20504366"/>
    <w:rsid w:val="20504459"/>
    <w:rsid w:val="2050447A"/>
    <w:rsid w:val="205044EE"/>
    <w:rsid w:val="205044EF"/>
    <w:rsid w:val="205044F7"/>
    <w:rsid w:val="2050460C"/>
    <w:rsid w:val="20504779"/>
    <w:rsid w:val="2050479B"/>
    <w:rsid w:val="20504817"/>
    <w:rsid w:val="20504860"/>
    <w:rsid w:val="205048BC"/>
    <w:rsid w:val="20504904"/>
    <w:rsid w:val="20504914"/>
    <w:rsid w:val="205049D1"/>
    <w:rsid w:val="20504A01"/>
    <w:rsid w:val="20504A1B"/>
    <w:rsid w:val="20504A92"/>
    <w:rsid w:val="20504AD5"/>
    <w:rsid w:val="20504C15"/>
    <w:rsid w:val="20504C56"/>
    <w:rsid w:val="20504C68"/>
    <w:rsid w:val="20504D2A"/>
    <w:rsid w:val="20504D4C"/>
    <w:rsid w:val="20504D8E"/>
    <w:rsid w:val="20504E1F"/>
    <w:rsid w:val="20504E95"/>
    <w:rsid w:val="20504E96"/>
    <w:rsid w:val="20504EE2"/>
    <w:rsid w:val="20504EEA"/>
    <w:rsid w:val="20504F03"/>
    <w:rsid w:val="20504F7E"/>
    <w:rsid w:val="205050A9"/>
    <w:rsid w:val="20505192"/>
    <w:rsid w:val="205051D3"/>
    <w:rsid w:val="2050523A"/>
    <w:rsid w:val="20505305"/>
    <w:rsid w:val="2050530F"/>
    <w:rsid w:val="2050535A"/>
    <w:rsid w:val="20505368"/>
    <w:rsid w:val="2050539B"/>
    <w:rsid w:val="20505429"/>
    <w:rsid w:val="20505643"/>
    <w:rsid w:val="2050565C"/>
    <w:rsid w:val="20505699"/>
    <w:rsid w:val="205057F1"/>
    <w:rsid w:val="20505819"/>
    <w:rsid w:val="205058F7"/>
    <w:rsid w:val="2050594F"/>
    <w:rsid w:val="20505955"/>
    <w:rsid w:val="205059A0"/>
    <w:rsid w:val="20505A22"/>
    <w:rsid w:val="20505A46"/>
    <w:rsid w:val="20505AB9"/>
    <w:rsid w:val="20505AC9"/>
    <w:rsid w:val="20505C0F"/>
    <w:rsid w:val="20505C9A"/>
    <w:rsid w:val="20505CBA"/>
    <w:rsid w:val="20505D0D"/>
    <w:rsid w:val="20505D42"/>
    <w:rsid w:val="20505D8A"/>
    <w:rsid w:val="20505F5E"/>
    <w:rsid w:val="20505F83"/>
    <w:rsid w:val="20506123"/>
    <w:rsid w:val="2050612A"/>
    <w:rsid w:val="205061CC"/>
    <w:rsid w:val="20506292"/>
    <w:rsid w:val="205062C1"/>
    <w:rsid w:val="205063C1"/>
    <w:rsid w:val="205064AD"/>
    <w:rsid w:val="20506560"/>
    <w:rsid w:val="205065A1"/>
    <w:rsid w:val="205065F7"/>
    <w:rsid w:val="2050660A"/>
    <w:rsid w:val="20506718"/>
    <w:rsid w:val="20506766"/>
    <w:rsid w:val="205067EC"/>
    <w:rsid w:val="205069E5"/>
    <w:rsid w:val="205069EF"/>
    <w:rsid w:val="20506A49"/>
    <w:rsid w:val="20506A62"/>
    <w:rsid w:val="20506A69"/>
    <w:rsid w:val="20506B00"/>
    <w:rsid w:val="20506B08"/>
    <w:rsid w:val="20506B2D"/>
    <w:rsid w:val="20506B6E"/>
    <w:rsid w:val="20506B7F"/>
    <w:rsid w:val="20506C77"/>
    <w:rsid w:val="20506CE4"/>
    <w:rsid w:val="20506D8A"/>
    <w:rsid w:val="20506DC1"/>
    <w:rsid w:val="20506DFE"/>
    <w:rsid w:val="20506E0B"/>
    <w:rsid w:val="20506E7B"/>
    <w:rsid w:val="20506FD9"/>
    <w:rsid w:val="20507028"/>
    <w:rsid w:val="20507070"/>
    <w:rsid w:val="2050707C"/>
    <w:rsid w:val="205070E5"/>
    <w:rsid w:val="20507144"/>
    <w:rsid w:val="205072B9"/>
    <w:rsid w:val="20507374"/>
    <w:rsid w:val="20507474"/>
    <w:rsid w:val="205074C5"/>
    <w:rsid w:val="20507563"/>
    <w:rsid w:val="205075B8"/>
    <w:rsid w:val="205075CF"/>
    <w:rsid w:val="205077E4"/>
    <w:rsid w:val="2050782D"/>
    <w:rsid w:val="20507847"/>
    <w:rsid w:val="20507870"/>
    <w:rsid w:val="20507888"/>
    <w:rsid w:val="205078AE"/>
    <w:rsid w:val="205078D7"/>
    <w:rsid w:val="205078DC"/>
    <w:rsid w:val="20507AF1"/>
    <w:rsid w:val="20507AF3"/>
    <w:rsid w:val="20507BAD"/>
    <w:rsid w:val="20507BE7"/>
    <w:rsid w:val="20507CD1"/>
    <w:rsid w:val="20507D03"/>
    <w:rsid w:val="20507ED0"/>
    <w:rsid w:val="20507F3D"/>
    <w:rsid w:val="20507F7A"/>
    <w:rsid w:val="20510013"/>
    <w:rsid w:val="2051003F"/>
    <w:rsid w:val="20510075"/>
    <w:rsid w:val="205100D2"/>
    <w:rsid w:val="20510149"/>
    <w:rsid w:val="20510272"/>
    <w:rsid w:val="20510318"/>
    <w:rsid w:val="2051036D"/>
    <w:rsid w:val="2051037A"/>
    <w:rsid w:val="205103BC"/>
    <w:rsid w:val="2051053D"/>
    <w:rsid w:val="205105EE"/>
    <w:rsid w:val="2051060C"/>
    <w:rsid w:val="20510613"/>
    <w:rsid w:val="20510667"/>
    <w:rsid w:val="205106BE"/>
    <w:rsid w:val="2051073D"/>
    <w:rsid w:val="2051076B"/>
    <w:rsid w:val="20510798"/>
    <w:rsid w:val="205107EE"/>
    <w:rsid w:val="20510820"/>
    <w:rsid w:val="205108D6"/>
    <w:rsid w:val="20510939"/>
    <w:rsid w:val="20510968"/>
    <w:rsid w:val="205109B5"/>
    <w:rsid w:val="20510A23"/>
    <w:rsid w:val="20510AB3"/>
    <w:rsid w:val="20510B4B"/>
    <w:rsid w:val="20510B72"/>
    <w:rsid w:val="20510B7E"/>
    <w:rsid w:val="20510BB1"/>
    <w:rsid w:val="20510BBC"/>
    <w:rsid w:val="20510C95"/>
    <w:rsid w:val="20510CAF"/>
    <w:rsid w:val="20510D2F"/>
    <w:rsid w:val="20510D98"/>
    <w:rsid w:val="20510F01"/>
    <w:rsid w:val="20510F47"/>
    <w:rsid w:val="2051100F"/>
    <w:rsid w:val="20511014"/>
    <w:rsid w:val="20511071"/>
    <w:rsid w:val="20511093"/>
    <w:rsid w:val="20511094"/>
    <w:rsid w:val="205110E4"/>
    <w:rsid w:val="20511196"/>
    <w:rsid w:val="20511363"/>
    <w:rsid w:val="20511377"/>
    <w:rsid w:val="205113C4"/>
    <w:rsid w:val="20511465"/>
    <w:rsid w:val="2051148D"/>
    <w:rsid w:val="20511499"/>
    <w:rsid w:val="205114F8"/>
    <w:rsid w:val="20511574"/>
    <w:rsid w:val="2051166C"/>
    <w:rsid w:val="20511739"/>
    <w:rsid w:val="20511787"/>
    <w:rsid w:val="2051180E"/>
    <w:rsid w:val="2051183B"/>
    <w:rsid w:val="20511875"/>
    <w:rsid w:val="205118DD"/>
    <w:rsid w:val="205118ED"/>
    <w:rsid w:val="205118FD"/>
    <w:rsid w:val="2051195D"/>
    <w:rsid w:val="20511968"/>
    <w:rsid w:val="205119E7"/>
    <w:rsid w:val="20511A01"/>
    <w:rsid w:val="20511A1E"/>
    <w:rsid w:val="20511ACD"/>
    <w:rsid w:val="20511AF3"/>
    <w:rsid w:val="20511AFA"/>
    <w:rsid w:val="20511B44"/>
    <w:rsid w:val="20511BDA"/>
    <w:rsid w:val="20511C3A"/>
    <w:rsid w:val="20511D29"/>
    <w:rsid w:val="20511E84"/>
    <w:rsid w:val="20512271"/>
    <w:rsid w:val="205122E5"/>
    <w:rsid w:val="20512396"/>
    <w:rsid w:val="205124AE"/>
    <w:rsid w:val="205124E6"/>
    <w:rsid w:val="2051259B"/>
    <w:rsid w:val="205125AA"/>
    <w:rsid w:val="20512686"/>
    <w:rsid w:val="205126A6"/>
    <w:rsid w:val="205126E3"/>
    <w:rsid w:val="20512713"/>
    <w:rsid w:val="20512775"/>
    <w:rsid w:val="20512777"/>
    <w:rsid w:val="20512803"/>
    <w:rsid w:val="2051283D"/>
    <w:rsid w:val="20512878"/>
    <w:rsid w:val="2051299E"/>
    <w:rsid w:val="205129E4"/>
    <w:rsid w:val="20512A2C"/>
    <w:rsid w:val="20512A36"/>
    <w:rsid w:val="20512AFF"/>
    <w:rsid w:val="20512C37"/>
    <w:rsid w:val="20512C7E"/>
    <w:rsid w:val="20512CDA"/>
    <w:rsid w:val="20512D27"/>
    <w:rsid w:val="20512D3C"/>
    <w:rsid w:val="20512E0C"/>
    <w:rsid w:val="20512E50"/>
    <w:rsid w:val="20512E5D"/>
    <w:rsid w:val="20512E90"/>
    <w:rsid w:val="20512E95"/>
    <w:rsid w:val="20513011"/>
    <w:rsid w:val="205130BA"/>
    <w:rsid w:val="205130D2"/>
    <w:rsid w:val="20513169"/>
    <w:rsid w:val="205131E3"/>
    <w:rsid w:val="205132E1"/>
    <w:rsid w:val="20513309"/>
    <w:rsid w:val="2051330C"/>
    <w:rsid w:val="2051336A"/>
    <w:rsid w:val="20513370"/>
    <w:rsid w:val="205133FC"/>
    <w:rsid w:val="205134A0"/>
    <w:rsid w:val="20513564"/>
    <w:rsid w:val="205135C4"/>
    <w:rsid w:val="205136F8"/>
    <w:rsid w:val="20513744"/>
    <w:rsid w:val="2051389D"/>
    <w:rsid w:val="20513928"/>
    <w:rsid w:val="20513A56"/>
    <w:rsid w:val="20513B14"/>
    <w:rsid w:val="20513C20"/>
    <w:rsid w:val="20513CA6"/>
    <w:rsid w:val="20513D18"/>
    <w:rsid w:val="20513DBC"/>
    <w:rsid w:val="20513E12"/>
    <w:rsid w:val="20513E9D"/>
    <w:rsid w:val="20513F95"/>
    <w:rsid w:val="20513FD6"/>
    <w:rsid w:val="20514118"/>
    <w:rsid w:val="2051412D"/>
    <w:rsid w:val="2051413C"/>
    <w:rsid w:val="2051417C"/>
    <w:rsid w:val="205142C7"/>
    <w:rsid w:val="205144CF"/>
    <w:rsid w:val="20514522"/>
    <w:rsid w:val="205145C4"/>
    <w:rsid w:val="205145F5"/>
    <w:rsid w:val="205145FE"/>
    <w:rsid w:val="2051465B"/>
    <w:rsid w:val="2051472D"/>
    <w:rsid w:val="20514735"/>
    <w:rsid w:val="2051473F"/>
    <w:rsid w:val="205147FB"/>
    <w:rsid w:val="205148D2"/>
    <w:rsid w:val="20514937"/>
    <w:rsid w:val="20514AB7"/>
    <w:rsid w:val="20514ADF"/>
    <w:rsid w:val="20514AF6"/>
    <w:rsid w:val="20514BA7"/>
    <w:rsid w:val="20514BCC"/>
    <w:rsid w:val="20514C4C"/>
    <w:rsid w:val="20514CC6"/>
    <w:rsid w:val="20514D33"/>
    <w:rsid w:val="20514D64"/>
    <w:rsid w:val="20514D8B"/>
    <w:rsid w:val="20514E10"/>
    <w:rsid w:val="20515011"/>
    <w:rsid w:val="20515025"/>
    <w:rsid w:val="205150AD"/>
    <w:rsid w:val="205150EA"/>
    <w:rsid w:val="205150F0"/>
    <w:rsid w:val="205150F3"/>
    <w:rsid w:val="2051510E"/>
    <w:rsid w:val="2051511A"/>
    <w:rsid w:val="20515145"/>
    <w:rsid w:val="2051515E"/>
    <w:rsid w:val="2051516B"/>
    <w:rsid w:val="20515190"/>
    <w:rsid w:val="20515216"/>
    <w:rsid w:val="20515396"/>
    <w:rsid w:val="205153E0"/>
    <w:rsid w:val="205154F4"/>
    <w:rsid w:val="2051559C"/>
    <w:rsid w:val="2051559F"/>
    <w:rsid w:val="205155AA"/>
    <w:rsid w:val="20515655"/>
    <w:rsid w:val="2051569A"/>
    <w:rsid w:val="2051571A"/>
    <w:rsid w:val="2051594A"/>
    <w:rsid w:val="20515993"/>
    <w:rsid w:val="20515A0E"/>
    <w:rsid w:val="20515A1A"/>
    <w:rsid w:val="20515A2C"/>
    <w:rsid w:val="20515A6A"/>
    <w:rsid w:val="20515B1B"/>
    <w:rsid w:val="20515B29"/>
    <w:rsid w:val="20515B47"/>
    <w:rsid w:val="20515C8F"/>
    <w:rsid w:val="20515DAE"/>
    <w:rsid w:val="20515DB1"/>
    <w:rsid w:val="20515DC1"/>
    <w:rsid w:val="20515E26"/>
    <w:rsid w:val="20515F64"/>
    <w:rsid w:val="20515F93"/>
    <w:rsid w:val="20515FC8"/>
    <w:rsid w:val="205160BB"/>
    <w:rsid w:val="205160BD"/>
    <w:rsid w:val="20516116"/>
    <w:rsid w:val="20516166"/>
    <w:rsid w:val="20516178"/>
    <w:rsid w:val="20516367"/>
    <w:rsid w:val="205163BC"/>
    <w:rsid w:val="2051641B"/>
    <w:rsid w:val="20516472"/>
    <w:rsid w:val="20516592"/>
    <w:rsid w:val="205165B4"/>
    <w:rsid w:val="20516626"/>
    <w:rsid w:val="2051674D"/>
    <w:rsid w:val="205168E2"/>
    <w:rsid w:val="2051693A"/>
    <w:rsid w:val="20516991"/>
    <w:rsid w:val="20516A64"/>
    <w:rsid w:val="20516ADB"/>
    <w:rsid w:val="20516AFE"/>
    <w:rsid w:val="20516B52"/>
    <w:rsid w:val="20516BD9"/>
    <w:rsid w:val="20516C25"/>
    <w:rsid w:val="20516CAE"/>
    <w:rsid w:val="20516D63"/>
    <w:rsid w:val="20516D72"/>
    <w:rsid w:val="20516DA1"/>
    <w:rsid w:val="20516DD4"/>
    <w:rsid w:val="20516E81"/>
    <w:rsid w:val="20516E8E"/>
    <w:rsid w:val="20516F92"/>
    <w:rsid w:val="20517057"/>
    <w:rsid w:val="205170E1"/>
    <w:rsid w:val="205171FF"/>
    <w:rsid w:val="2051721D"/>
    <w:rsid w:val="2051739C"/>
    <w:rsid w:val="205173A0"/>
    <w:rsid w:val="205173FD"/>
    <w:rsid w:val="2051748A"/>
    <w:rsid w:val="20517586"/>
    <w:rsid w:val="20517699"/>
    <w:rsid w:val="205176D6"/>
    <w:rsid w:val="205178E9"/>
    <w:rsid w:val="20517929"/>
    <w:rsid w:val="20517953"/>
    <w:rsid w:val="2051795F"/>
    <w:rsid w:val="205179DE"/>
    <w:rsid w:val="20517AB3"/>
    <w:rsid w:val="20517AC3"/>
    <w:rsid w:val="20517ADE"/>
    <w:rsid w:val="20517B95"/>
    <w:rsid w:val="20517BCA"/>
    <w:rsid w:val="20517D17"/>
    <w:rsid w:val="20517DAE"/>
    <w:rsid w:val="20517DC4"/>
    <w:rsid w:val="20517FAB"/>
    <w:rsid w:val="20520036"/>
    <w:rsid w:val="20520061"/>
    <w:rsid w:val="205201F9"/>
    <w:rsid w:val="2052032A"/>
    <w:rsid w:val="2052033C"/>
    <w:rsid w:val="2052057F"/>
    <w:rsid w:val="205205A2"/>
    <w:rsid w:val="205205A8"/>
    <w:rsid w:val="205206B7"/>
    <w:rsid w:val="205206D3"/>
    <w:rsid w:val="205206E2"/>
    <w:rsid w:val="205206F1"/>
    <w:rsid w:val="2052073A"/>
    <w:rsid w:val="205207B5"/>
    <w:rsid w:val="20520844"/>
    <w:rsid w:val="2052092D"/>
    <w:rsid w:val="2052097D"/>
    <w:rsid w:val="205209BA"/>
    <w:rsid w:val="205209CA"/>
    <w:rsid w:val="205209D9"/>
    <w:rsid w:val="20520A25"/>
    <w:rsid w:val="20520AA3"/>
    <w:rsid w:val="20520ACC"/>
    <w:rsid w:val="20520AF6"/>
    <w:rsid w:val="20520AFB"/>
    <w:rsid w:val="20520AFD"/>
    <w:rsid w:val="20520B35"/>
    <w:rsid w:val="20520B39"/>
    <w:rsid w:val="20520B3C"/>
    <w:rsid w:val="20520B4B"/>
    <w:rsid w:val="20520B94"/>
    <w:rsid w:val="20520D67"/>
    <w:rsid w:val="20520E6A"/>
    <w:rsid w:val="20520EF0"/>
    <w:rsid w:val="20521062"/>
    <w:rsid w:val="20521174"/>
    <w:rsid w:val="20521176"/>
    <w:rsid w:val="2052130C"/>
    <w:rsid w:val="20521342"/>
    <w:rsid w:val="20521398"/>
    <w:rsid w:val="2052143C"/>
    <w:rsid w:val="20521599"/>
    <w:rsid w:val="205215A4"/>
    <w:rsid w:val="205215E5"/>
    <w:rsid w:val="2052179C"/>
    <w:rsid w:val="205217C2"/>
    <w:rsid w:val="2052180A"/>
    <w:rsid w:val="20521835"/>
    <w:rsid w:val="205219E1"/>
    <w:rsid w:val="20521A9D"/>
    <w:rsid w:val="20521ABB"/>
    <w:rsid w:val="20521B48"/>
    <w:rsid w:val="20521B7F"/>
    <w:rsid w:val="20521BC7"/>
    <w:rsid w:val="20521ED4"/>
    <w:rsid w:val="20521F7E"/>
    <w:rsid w:val="20521FC0"/>
    <w:rsid w:val="20521FE4"/>
    <w:rsid w:val="20522009"/>
    <w:rsid w:val="2052205C"/>
    <w:rsid w:val="2052214D"/>
    <w:rsid w:val="20522200"/>
    <w:rsid w:val="20522215"/>
    <w:rsid w:val="20522349"/>
    <w:rsid w:val="20522370"/>
    <w:rsid w:val="2052238D"/>
    <w:rsid w:val="20522396"/>
    <w:rsid w:val="2052242D"/>
    <w:rsid w:val="20522445"/>
    <w:rsid w:val="20522459"/>
    <w:rsid w:val="2052245C"/>
    <w:rsid w:val="205224E1"/>
    <w:rsid w:val="205225A9"/>
    <w:rsid w:val="205226B3"/>
    <w:rsid w:val="205226BF"/>
    <w:rsid w:val="205226EF"/>
    <w:rsid w:val="20522703"/>
    <w:rsid w:val="20522712"/>
    <w:rsid w:val="20522715"/>
    <w:rsid w:val="2052286B"/>
    <w:rsid w:val="205228B8"/>
    <w:rsid w:val="205229B7"/>
    <w:rsid w:val="20522A26"/>
    <w:rsid w:val="20522AA5"/>
    <w:rsid w:val="20522AC9"/>
    <w:rsid w:val="20522AF8"/>
    <w:rsid w:val="20522B58"/>
    <w:rsid w:val="20522B63"/>
    <w:rsid w:val="20522B8E"/>
    <w:rsid w:val="20522BC3"/>
    <w:rsid w:val="20522C5E"/>
    <w:rsid w:val="20522C8F"/>
    <w:rsid w:val="20522E37"/>
    <w:rsid w:val="20522E67"/>
    <w:rsid w:val="20522EDE"/>
    <w:rsid w:val="20522F01"/>
    <w:rsid w:val="20522F30"/>
    <w:rsid w:val="20522FAF"/>
    <w:rsid w:val="205230CC"/>
    <w:rsid w:val="2052310B"/>
    <w:rsid w:val="205231FD"/>
    <w:rsid w:val="2052333F"/>
    <w:rsid w:val="205233BE"/>
    <w:rsid w:val="205235B4"/>
    <w:rsid w:val="205235D3"/>
    <w:rsid w:val="205235E3"/>
    <w:rsid w:val="2052363D"/>
    <w:rsid w:val="205236D4"/>
    <w:rsid w:val="2052377B"/>
    <w:rsid w:val="205237C1"/>
    <w:rsid w:val="205237D6"/>
    <w:rsid w:val="2052385B"/>
    <w:rsid w:val="20523887"/>
    <w:rsid w:val="205239F0"/>
    <w:rsid w:val="20523A13"/>
    <w:rsid w:val="20523A46"/>
    <w:rsid w:val="20523AF3"/>
    <w:rsid w:val="20523B2D"/>
    <w:rsid w:val="20523B42"/>
    <w:rsid w:val="20523BD2"/>
    <w:rsid w:val="20523CCE"/>
    <w:rsid w:val="20523D77"/>
    <w:rsid w:val="20523DB5"/>
    <w:rsid w:val="20523E0A"/>
    <w:rsid w:val="20523EAB"/>
    <w:rsid w:val="20523ED3"/>
    <w:rsid w:val="20523ED4"/>
    <w:rsid w:val="20523F8B"/>
    <w:rsid w:val="20524165"/>
    <w:rsid w:val="205241E4"/>
    <w:rsid w:val="205242A0"/>
    <w:rsid w:val="2052438E"/>
    <w:rsid w:val="20524390"/>
    <w:rsid w:val="205243A6"/>
    <w:rsid w:val="205243CA"/>
    <w:rsid w:val="205243CE"/>
    <w:rsid w:val="205243E8"/>
    <w:rsid w:val="20524425"/>
    <w:rsid w:val="20524440"/>
    <w:rsid w:val="205244FC"/>
    <w:rsid w:val="205245B5"/>
    <w:rsid w:val="205245C9"/>
    <w:rsid w:val="20524619"/>
    <w:rsid w:val="20524653"/>
    <w:rsid w:val="2052470A"/>
    <w:rsid w:val="20524744"/>
    <w:rsid w:val="2052479E"/>
    <w:rsid w:val="205247B0"/>
    <w:rsid w:val="205247CA"/>
    <w:rsid w:val="2052485C"/>
    <w:rsid w:val="20524A18"/>
    <w:rsid w:val="20524A1D"/>
    <w:rsid w:val="20524A5B"/>
    <w:rsid w:val="20524ABC"/>
    <w:rsid w:val="20524AD0"/>
    <w:rsid w:val="20524B3D"/>
    <w:rsid w:val="20524B4C"/>
    <w:rsid w:val="20524B6F"/>
    <w:rsid w:val="20524C73"/>
    <w:rsid w:val="20524CA0"/>
    <w:rsid w:val="20524D6D"/>
    <w:rsid w:val="20524DF9"/>
    <w:rsid w:val="2052506E"/>
    <w:rsid w:val="20525070"/>
    <w:rsid w:val="205250CA"/>
    <w:rsid w:val="2052511B"/>
    <w:rsid w:val="2052511F"/>
    <w:rsid w:val="20525199"/>
    <w:rsid w:val="205251A0"/>
    <w:rsid w:val="205251C5"/>
    <w:rsid w:val="20525221"/>
    <w:rsid w:val="205252C2"/>
    <w:rsid w:val="205252C6"/>
    <w:rsid w:val="2052542E"/>
    <w:rsid w:val="20525456"/>
    <w:rsid w:val="20525475"/>
    <w:rsid w:val="20525498"/>
    <w:rsid w:val="20525536"/>
    <w:rsid w:val="20525561"/>
    <w:rsid w:val="20525562"/>
    <w:rsid w:val="20525612"/>
    <w:rsid w:val="20525631"/>
    <w:rsid w:val="205256D3"/>
    <w:rsid w:val="205256FC"/>
    <w:rsid w:val="2052582A"/>
    <w:rsid w:val="20525930"/>
    <w:rsid w:val="20525934"/>
    <w:rsid w:val="20525A65"/>
    <w:rsid w:val="20525AEB"/>
    <w:rsid w:val="20525B03"/>
    <w:rsid w:val="20525B82"/>
    <w:rsid w:val="20525C1C"/>
    <w:rsid w:val="20525CF0"/>
    <w:rsid w:val="20525E34"/>
    <w:rsid w:val="20525E36"/>
    <w:rsid w:val="20525F49"/>
    <w:rsid w:val="20525F56"/>
    <w:rsid w:val="20525FA7"/>
    <w:rsid w:val="20525FAD"/>
    <w:rsid w:val="20526093"/>
    <w:rsid w:val="205260D8"/>
    <w:rsid w:val="205260E9"/>
    <w:rsid w:val="20526198"/>
    <w:rsid w:val="205261B6"/>
    <w:rsid w:val="205261CC"/>
    <w:rsid w:val="20526289"/>
    <w:rsid w:val="2052633A"/>
    <w:rsid w:val="2052634A"/>
    <w:rsid w:val="205263AE"/>
    <w:rsid w:val="20526419"/>
    <w:rsid w:val="20526494"/>
    <w:rsid w:val="205264E2"/>
    <w:rsid w:val="205264F2"/>
    <w:rsid w:val="2052653D"/>
    <w:rsid w:val="20526549"/>
    <w:rsid w:val="2052655F"/>
    <w:rsid w:val="2052657A"/>
    <w:rsid w:val="20526595"/>
    <w:rsid w:val="2052659C"/>
    <w:rsid w:val="205265A6"/>
    <w:rsid w:val="20526699"/>
    <w:rsid w:val="205267B1"/>
    <w:rsid w:val="20526871"/>
    <w:rsid w:val="2052688C"/>
    <w:rsid w:val="20526892"/>
    <w:rsid w:val="205269F0"/>
    <w:rsid w:val="20526A03"/>
    <w:rsid w:val="20526ABA"/>
    <w:rsid w:val="20526BD8"/>
    <w:rsid w:val="20526C5A"/>
    <w:rsid w:val="20526C5B"/>
    <w:rsid w:val="20526CDD"/>
    <w:rsid w:val="20526CE5"/>
    <w:rsid w:val="20526D41"/>
    <w:rsid w:val="20526E7C"/>
    <w:rsid w:val="20526F7B"/>
    <w:rsid w:val="20526FE3"/>
    <w:rsid w:val="20527098"/>
    <w:rsid w:val="205270C3"/>
    <w:rsid w:val="205270D1"/>
    <w:rsid w:val="2052718D"/>
    <w:rsid w:val="20527216"/>
    <w:rsid w:val="20527254"/>
    <w:rsid w:val="205272CD"/>
    <w:rsid w:val="20527368"/>
    <w:rsid w:val="20527381"/>
    <w:rsid w:val="205273B2"/>
    <w:rsid w:val="20527592"/>
    <w:rsid w:val="2052760A"/>
    <w:rsid w:val="20527759"/>
    <w:rsid w:val="20527925"/>
    <w:rsid w:val="20527986"/>
    <w:rsid w:val="20527A99"/>
    <w:rsid w:val="20527B26"/>
    <w:rsid w:val="20527B5F"/>
    <w:rsid w:val="20527CA8"/>
    <w:rsid w:val="20527E00"/>
    <w:rsid w:val="20527E9C"/>
    <w:rsid w:val="20527F51"/>
    <w:rsid w:val="20527FB6"/>
    <w:rsid w:val="20527FB7"/>
    <w:rsid w:val="205300F6"/>
    <w:rsid w:val="20530163"/>
    <w:rsid w:val="20530195"/>
    <w:rsid w:val="205301A3"/>
    <w:rsid w:val="205301F3"/>
    <w:rsid w:val="20530242"/>
    <w:rsid w:val="20530270"/>
    <w:rsid w:val="20530294"/>
    <w:rsid w:val="2053033C"/>
    <w:rsid w:val="2053035E"/>
    <w:rsid w:val="20530444"/>
    <w:rsid w:val="2053044D"/>
    <w:rsid w:val="20530559"/>
    <w:rsid w:val="205306B5"/>
    <w:rsid w:val="205306BC"/>
    <w:rsid w:val="205306F9"/>
    <w:rsid w:val="20530778"/>
    <w:rsid w:val="20530788"/>
    <w:rsid w:val="205307BA"/>
    <w:rsid w:val="20530864"/>
    <w:rsid w:val="20530870"/>
    <w:rsid w:val="205308F4"/>
    <w:rsid w:val="20530946"/>
    <w:rsid w:val="20530A5E"/>
    <w:rsid w:val="20530B15"/>
    <w:rsid w:val="20530B18"/>
    <w:rsid w:val="20530BB2"/>
    <w:rsid w:val="20530C2B"/>
    <w:rsid w:val="20530D28"/>
    <w:rsid w:val="20530DDC"/>
    <w:rsid w:val="20530E40"/>
    <w:rsid w:val="20530EA2"/>
    <w:rsid w:val="20530EF2"/>
    <w:rsid w:val="20530F5B"/>
    <w:rsid w:val="20530FA7"/>
    <w:rsid w:val="20530FB6"/>
    <w:rsid w:val="20530FCF"/>
    <w:rsid w:val="2053100D"/>
    <w:rsid w:val="2053106D"/>
    <w:rsid w:val="20531092"/>
    <w:rsid w:val="2053119E"/>
    <w:rsid w:val="205311C1"/>
    <w:rsid w:val="20531207"/>
    <w:rsid w:val="2053140D"/>
    <w:rsid w:val="205316B3"/>
    <w:rsid w:val="205316B5"/>
    <w:rsid w:val="205317F0"/>
    <w:rsid w:val="2053183F"/>
    <w:rsid w:val="205319C4"/>
    <w:rsid w:val="20531A63"/>
    <w:rsid w:val="20531AE6"/>
    <w:rsid w:val="20531B0A"/>
    <w:rsid w:val="20531B1C"/>
    <w:rsid w:val="20531B5F"/>
    <w:rsid w:val="20531BC8"/>
    <w:rsid w:val="20531C10"/>
    <w:rsid w:val="20531C8D"/>
    <w:rsid w:val="20531CB8"/>
    <w:rsid w:val="20531CC0"/>
    <w:rsid w:val="20531D64"/>
    <w:rsid w:val="20531DEA"/>
    <w:rsid w:val="20531E06"/>
    <w:rsid w:val="20531E1F"/>
    <w:rsid w:val="20531E24"/>
    <w:rsid w:val="20531E8F"/>
    <w:rsid w:val="20531EA9"/>
    <w:rsid w:val="20531F7E"/>
    <w:rsid w:val="20531FAD"/>
    <w:rsid w:val="20531FFD"/>
    <w:rsid w:val="205320DD"/>
    <w:rsid w:val="20532176"/>
    <w:rsid w:val="20532196"/>
    <w:rsid w:val="205321EC"/>
    <w:rsid w:val="20532307"/>
    <w:rsid w:val="2053237F"/>
    <w:rsid w:val="205323BB"/>
    <w:rsid w:val="20532489"/>
    <w:rsid w:val="205324A5"/>
    <w:rsid w:val="205324AA"/>
    <w:rsid w:val="205324B2"/>
    <w:rsid w:val="20532567"/>
    <w:rsid w:val="2053258D"/>
    <w:rsid w:val="205325BC"/>
    <w:rsid w:val="20532606"/>
    <w:rsid w:val="2053261A"/>
    <w:rsid w:val="205326C0"/>
    <w:rsid w:val="205326D6"/>
    <w:rsid w:val="2053274F"/>
    <w:rsid w:val="205328F8"/>
    <w:rsid w:val="205329EB"/>
    <w:rsid w:val="20532A9B"/>
    <w:rsid w:val="20532AD3"/>
    <w:rsid w:val="20532B58"/>
    <w:rsid w:val="20532C54"/>
    <w:rsid w:val="20532C5E"/>
    <w:rsid w:val="20532C6E"/>
    <w:rsid w:val="20532C91"/>
    <w:rsid w:val="20532DA3"/>
    <w:rsid w:val="20532DBD"/>
    <w:rsid w:val="20532E0C"/>
    <w:rsid w:val="20532E2D"/>
    <w:rsid w:val="20532E31"/>
    <w:rsid w:val="20532E3E"/>
    <w:rsid w:val="20532E6D"/>
    <w:rsid w:val="20532ECD"/>
    <w:rsid w:val="20532ED4"/>
    <w:rsid w:val="20532F38"/>
    <w:rsid w:val="20532FA4"/>
    <w:rsid w:val="205331B0"/>
    <w:rsid w:val="205331F9"/>
    <w:rsid w:val="20533294"/>
    <w:rsid w:val="205332B7"/>
    <w:rsid w:val="205332CE"/>
    <w:rsid w:val="205332D7"/>
    <w:rsid w:val="205332EA"/>
    <w:rsid w:val="2053330B"/>
    <w:rsid w:val="205333A4"/>
    <w:rsid w:val="205334ED"/>
    <w:rsid w:val="20533657"/>
    <w:rsid w:val="20533757"/>
    <w:rsid w:val="205337AA"/>
    <w:rsid w:val="2053383A"/>
    <w:rsid w:val="2053388D"/>
    <w:rsid w:val="205338AD"/>
    <w:rsid w:val="2053398E"/>
    <w:rsid w:val="205339BA"/>
    <w:rsid w:val="20533A66"/>
    <w:rsid w:val="20533ADF"/>
    <w:rsid w:val="20533BB3"/>
    <w:rsid w:val="20533BEA"/>
    <w:rsid w:val="20533D17"/>
    <w:rsid w:val="20533D37"/>
    <w:rsid w:val="20533DA6"/>
    <w:rsid w:val="20533DDC"/>
    <w:rsid w:val="20533E5C"/>
    <w:rsid w:val="20533EF7"/>
    <w:rsid w:val="20533FE7"/>
    <w:rsid w:val="2053425B"/>
    <w:rsid w:val="20534311"/>
    <w:rsid w:val="205343E4"/>
    <w:rsid w:val="20534452"/>
    <w:rsid w:val="20534571"/>
    <w:rsid w:val="205345F2"/>
    <w:rsid w:val="205346D3"/>
    <w:rsid w:val="205346D8"/>
    <w:rsid w:val="2053471B"/>
    <w:rsid w:val="20534742"/>
    <w:rsid w:val="2053476F"/>
    <w:rsid w:val="20534781"/>
    <w:rsid w:val="205347EC"/>
    <w:rsid w:val="2053484C"/>
    <w:rsid w:val="20534883"/>
    <w:rsid w:val="2053488C"/>
    <w:rsid w:val="20534900"/>
    <w:rsid w:val="205349F1"/>
    <w:rsid w:val="20534AB7"/>
    <w:rsid w:val="20534AC0"/>
    <w:rsid w:val="20534B54"/>
    <w:rsid w:val="20534BBD"/>
    <w:rsid w:val="20534C2E"/>
    <w:rsid w:val="20534E30"/>
    <w:rsid w:val="20534F36"/>
    <w:rsid w:val="20534F3D"/>
    <w:rsid w:val="20535075"/>
    <w:rsid w:val="205350D3"/>
    <w:rsid w:val="20535186"/>
    <w:rsid w:val="2053521E"/>
    <w:rsid w:val="205352BD"/>
    <w:rsid w:val="205353DD"/>
    <w:rsid w:val="205353F3"/>
    <w:rsid w:val="20535432"/>
    <w:rsid w:val="205355E8"/>
    <w:rsid w:val="205355F5"/>
    <w:rsid w:val="20535707"/>
    <w:rsid w:val="20535AAA"/>
    <w:rsid w:val="20535AD5"/>
    <w:rsid w:val="20535B78"/>
    <w:rsid w:val="20535C3B"/>
    <w:rsid w:val="20535C48"/>
    <w:rsid w:val="20535C77"/>
    <w:rsid w:val="20535D86"/>
    <w:rsid w:val="20535E0B"/>
    <w:rsid w:val="20535ED6"/>
    <w:rsid w:val="20535FEB"/>
    <w:rsid w:val="20536012"/>
    <w:rsid w:val="20536033"/>
    <w:rsid w:val="2053604C"/>
    <w:rsid w:val="20536171"/>
    <w:rsid w:val="205361E8"/>
    <w:rsid w:val="20536206"/>
    <w:rsid w:val="20536216"/>
    <w:rsid w:val="205362BE"/>
    <w:rsid w:val="20536385"/>
    <w:rsid w:val="205363C5"/>
    <w:rsid w:val="20536424"/>
    <w:rsid w:val="205364B3"/>
    <w:rsid w:val="205365A6"/>
    <w:rsid w:val="205365D2"/>
    <w:rsid w:val="205365D3"/>
    <w:rsid w:val="205365E5"/>
    <w:rsid w:val="2053662A"/>
    <w:rsid w:val="20536683"/>
    <w:rsid w:val="2053676E"/>
    <w:rsid w:val="2053678C"/>
    <w:rsid w:val="205367BC"/>
    <w:rsid w:val="205367D2"/>
    <w:rsid w:val="205367DB"/>
    <w:rsid w:val="20536899"/>
    <w:rsid w:val="205368BA"/>
    <w:rsid w:val="205368C8"/>
    <w:rsid w:val="2053694E"/>
    <w:rsid w:val="2053695F"/>
    <w:rsid w:val="20536A72"/>
    <w:rsid w:val="20536AA1"/>
    <w:rsid w:val="20536B33"/>
    <w:rsid w:val="20536BF5"/>
    <w:rsid w:val="20536C80"/>
    <w:rsid w:val="20536CAB"/>
    <w:rsid w:val="20536CF4"/>
    <w:rsid w:val="20536D27"/>
    <w:rsid w:val="20536F0B"/>
    <w:rsid w:val="20536F23"/>
    <w:rsid w:val="20536F24"/>
    <w:rsid w:val="20536FF3"/>
    <w:rsid w:val="2053705B"/>
    <w:rsid w:val="2053705E"/>
    <w:rsid w:val="2053707C"/>
    <w:rsid w:val="205370AD"/>
    <w:rsid w:val="20537113"/>
    <w:rsid w:val="2053716E"/>
    <w:rsid w:val="20537199"/>
    <w:rsid w:val="205371FB"/>
    <w:rsid w:val="2053730D"/>
    <w:rsid w:val="20537398"/>
    <w:rsid w:val="20537406"/>
    <w:rsid w:val="20537417"/>
    <w:rsid w:val="2053748C"/>
    <w:rsid w:val="205374B5"/>
    <w:rsid w:val="20537503"/>
    <w:rsid w:val="2053752C"/>
    <w:rsid w:val="20537553"/>
    <w:rsid w:val="205375E0"/>
    <w:rsid w:val="20537640"/>
    <w:rsid w:val="20537655"/>
    <w:rsid w:val="205376B8"/>
    <w:rsid w:val="20537733"/>
    <w:rsid w:val="205377B4"/>
    <w:rsid w:val="20537813"/>
    <w:rsid w:val="20537832"/>
    <w:rsid w:val="20537851"/>
    <w:rsid w:val="2053787C"/>
    <w:rsid w:val="20537896"/>
    <w:rsid w:val="205378CE"/>
    <w:rsid w:val="205378D4"/>
    <w:rsid w:val="20537990"/>
    <w:rsid w:val="20537998"/>
    <w:rsid w:val="205379AE"/>
    <w:rsid w:val="20537A01"/>
    <w:rsid w:val="20537A0E"/>
    <w:rsid w:val="20537A39"/>
    <w:rsid w:val="20537B15"/>
    <w:rsid w:val="20537DA2"/>
    <w:rsid w:val="20537ECE"/>
    <w:rsid w:val="20537EE8"/>
    <w:rsid w:val="20537EFF"/>
    <w:rsid w:val="20537F02"/>
    <w:rsid w:val="20537F24"/>
    <w:rsid w:val="20537FAA"/>
    <w:rsid w:val="20537FBE"/>
    <w:rsid w:val="20540003"/>
    <w:rsid w:val="205400CA"/>
    <w:rsid w:val="2054010D"/>
    <w:rsid w:val="2054012A"/>
    <w:rsid w:val="20540199"/>
    <w:rsid w:val="205401B7"/>
    <w:rsid w:val="205402D3"/>
    <w:rsid w:val="205403A7"/>
    <w:rsid w:val="20540475"/>
    <w:rsid w:val="205404B0"/>
    <w:rsid w:val="20540517"/>
    <w:rsid w:val="2054052F"/>
    <w:rsid w:val="205405C3"/>
    <w:rsid w:val="20540695"/>
    <w:rsid w:val="205406B1"/>
    <w:rsid w:val="205406B5"/>
    <w:rsid w:val="205407EA"/>
    <w:rsid w:val="20540837"/>
    <w:rsid w:val="20540895"/>
    <w:rsid w:val="2054089F"/>
    <w:rsid w:val="2054099E"/>
    <w:rsid w:val="205409EF"/>
    <w:rsid w:val="20540AC3"/>
    <w:rsid w:val="20540BCB"/>
    <w:rsid w:val="20540C07"/>
    <w:rsid w:val="20540C54"/>
    <w:rsid w:val="20540CB8"/>
    <w:rsid w:val="20540CC1"/>
    <w:rsid w:val="20540D46"/>
    <w:rsid w:val="20540D5C"/>
    <w:rsid w:val="20540D7A"/>
    <w:rsid w:val="20540E6C"/>
    <w:rsid w:val="20540F02"/>
    <w:rsid w:val="20540F57"/>
    <w:rsid w:val="20540F84"/>
    <w:rsid w:val="20541090"/>
    <w:rsid w:val="20541102"/>
    <w:rsid w:val="205411D8"/>
    <w:rsid w:val="20541203"/>
    <w:rsid w:val="20541207"/>
    <w:rsid w:val="20541214"/>
    <w:rsid w:val="20541405"/>
    <w:rsid w:val="205414B7"/>
    <w:rsid w:val="205414D4"/>
    <w:rsid w:val="20541515"/>
    <w:rsid w:val="20541670"/>
    <w:rsid w:val="205416D4"/>
    <w:rsid w:val="205416EA"/>
    <w:rsid w:val="20541733"/>
    <w:rsid w:val="20541794"/>
    <w:rsid w:val="20541867"/>
    <w:rsid w:val="205418DB"/>
    <w:rsid w:val="205419A8"/>
    <w:rsid w:val="20541B61"/>
    <w:rsid w:val="20541B7F"/>
    <w:rsid w:val="20541C25"/>
    <w:rsid w:val="20541CA5"/>
    <w:rsid w:val="20541CA9"/>
    <w:rsid w:val="20541D64"/>
    <w:rsid w:val="20541F09"/>
    <w:rsid w:val="20541F70"/>
    <w:rsid w:val="20541FD0"/>
    <w:rsid w:val="20541FE9"/>
    <w:rsid w:val="20541FF6"/>
    <w:rsid w:val="20542010"/>
    <w:rsid w:val="20542119"/>
    <w:rsid w:val="205421AB"/>
    <w:rsid w:val="205421C4"/>
    <w:rsid w:val="20542253"/>
    <w:rsid w:val="205422C5"/>
    <w:rsid w:val="20542335"/>
    <w:rsid w:val="20542338"/>
    <w:rsid w:val="205423F2"/>
    <w:rsid w:val="205424FE"/>
    <w:rsid w:val="20542512"/>
    <w:rsid w:val="20542562"/>
    <w:rsid w:val="2054256A"/>
    <w:rsid w:val="2054260D"/>
    <w:rsid w:val="20542630"/>
    <w:rsid w:val="2054267C"/>
    <w:rsid w:val="20542712"/>
    <w:rsid w:val="2054271C"/>
    <w:rsid w:val="20542864"/>
    <w:rsid w:val="205428F4"/>
    <w:rsid w:val="20542919"/>
    <w:rsid w:val="205429A2"/>
    <w:rsid w:val="20542BAF"/>
    <w:rsid w:val="20542BFD"/>
    <w:rsid w:val="20542C18"/>
    <w:rsid w:val="20542C83"/>
    <w:rsid w:val="20542CDF"/>
    <w:rsid w:val="20542CE2"/>
    <w:rsid w:val="20542EEE"/>
    <w:rsid w:val="20542F0B"/>
    <w:rsid w:val="20542F76"/>
    <w:rsid w:val="205430B7"/>
    <w:rsid w:val="205430E4"/>
    <w:rsid w:val="2054312A"/>
    <w:rsid w:val="20543140"/>
    <w:rsid w:val="20543293"/>
    <w:rsid w:val="205432C3"/>
    <w:rsid w:val="20543346"/>
    <w:rsid w:val="20543390"/>
    <w:rsid w:val="20543411"/>
    <w:rsid w:val="20543442"/>
    <w:rsid w:val="20543447"/>
    <w:rsid w:val="20543486"/>
    <w:rsid w:val="205434E3"/>
    <w:rsid w:val="20543544"/>
    <w:rsid w:val="2054358F"/>
    <w:rsid w:val="205435B7"/>
    <w:rsid w:val="205436D7"/>
    <w:rsid w:val="20543840"/>
    <w:rsid w:val="20543898"/>
    <w:rsid w:val="205438E4"/>
    <w:rsid w:val="20543910"/>
    <w:rsid w:val="20543959"/>
    <w:rsid w:val="20543976"/>
    <w:rsid w:val="20543980"/>
    <w:rsid w:val="20543A39"/>
    <w:rsid w:val="20543A65"/>
    <w:rsid w:val="20543A79"/>
    <w:rsid w:val="20543B91"/>
    <w:rsid w:val="20543C9C"/>
    <w:rsid w:val="20543D24"/>
    <w:rsid w:val="20543D37"/>
    <w:rsid w:val="20543D8C"/>
    <w:rsid w:val="20543E07"/>
    <w:rsid w:val="20543E0E"/>
    <w:rsid w:val="20543E55"/>
    <w:rsid w:val="20543EB8"/>
    <w:rsid w:val="20543EC8"/>
    <w:rsid w:val="20543F92"/>
    <w:rsid w:val="20543FEB"/>
    <w:rsid w:val="20544031"/>
    <w:rsid w:val="20544125"/>
    <w:rsid w:val="205442C0"/>
    <w:rsid w:val="205442E2"/>
    <w:rsid w:val="2054438E"/>
    <w:rsid w:val="205443D0"/>
    <w:rsid w:val="205444F1"/>
    <w:rsid w:val="20544511"/>
    <w:rsid w:val="20544529"/>
    <w:rsid w:val="20544611"/>
    <w:rsid w:val="205446A4"/>
    <w:rsid w:val="205446B9"/>
    <w:rsid w:val="205446FD"/>
    <w:rsid w:val="2054470D"/>
    <w:rsid w:val="20544744"/>
    <w:rsid w:val="205447DD"/>
    <w:rsid w:val="20544823"/>
    <w:rsid w:val="2054486F"/>
    <w:rsid w:val="20544874"/>
    <w:rsid w:val="20544883"/>
    <w:rsid w:val="205448CC"/>
    <w:rsid w:val="205448E3"/>
    <w:rsid w:val="20544951"/>
    <w:rsid w:val="20544A79"/>
    <w:rsid w:val="20544AB0"/>
    <w:rsid w:val="20544B10"/>
    <w:rsid w:val="20544B12"/>
    <w:rsid w:val="20544B26"/>
    <w:rsid w:val="20544E2A"/>
    <w:rsid w:val="20544EFF"/>
    <w:rsid w:val="20544F5E"/>
    <w:rsid w:val="20544F98"/>
    <w:rsid w:val="205450C9"/>
    <w:rsid w:val="205450EC"/>
    <w:rsid w:val="20545105"/>
    <w:rsid w:val="205451D1"/>
    <w:rsid w:val="205451EF"/>
    <w:rsid w:val="20545221"/>
    <w:rsid w:val="2054558B"/>
    <w:rsid w:val="20545642"/>
    <w:rsid w:val="20545646"/>
    <w:rsid w:val="20545667"/>
    <w:rsid w:val="2054568B"/>
    <w:rsid w:val="205456A5"/>
    <w:rsid w:val="20545730"/>
    <w:rsid w:val="20545791"/>
    <w:rsid w:val="20545959"/>
    <w:rsid w:val="20545B25"/>
    <w:rsid w:val="20545B31"/>
    <w:rsid w:val="20545C3E"/>
    <w:rsid w:val="20545D49"/>
    <w:rsid w:val="20545D73"/>
    <w:rsid w:val="20545E75"/>
    <w:rsid w:val="20545FF4"/>
    <w:rsid w:val="20545FFE"/>
    <w:rsid w:val="205460B9"/>
    <w:rsid w:val="205460F3"/>
    <w:rsid w:val="205461B2"/>
    <w:rsid w:val="2054627C"/>
    <w:rsid w:val="2054641B"/>
    <w:rsid w:val="205464B3"/>
    <w:rsid w:val="20546503"/>
    <w:rsid w:val="2054653B"/>
    <w:rsid w:val="20546548"/>
    <w:rsid w:val="2054666E"/>
    <w:rsid w:val="20546693"/>
    <w:rsid w:val="205466BA"/>
    <w:rsid w:val="205466CA"/>
    <w:rsid w:val="205466EB"/>
    <w:rsid w:val="205467C4"/>
    <w:rsid w:val="205467C6"/>
    <w:rsid w:val="205467D5"/>
    <w:rsid w:val="205467EF"/>
    <w:rsid w:val="205467FF"/>
    <w:rsid w:val="2054682E"/>
    <w:rsid w:val="205468A5"/>
    <w:rsid w:val="205468CE"/>
    <w:rsid w:val="205468E7"/>
    <w:rsid w:val="205469E9"/>
    <w:rsid w:val="20546A4A"/>
    <w:rsid w:val="20546A4C"/>
    <w:rsid w:val="20546A6D"/>
    <w:rsid w:val="20546AF5"/>
    <w:rsid w:val="20546C3D"/>
    <w:rsid w:val="20546C5C"/>
    <w:rsid w:val="20546C7A"/>
    <w:rsid w:val="20546C7E"/>
    <w:rsid w:val="20546CFB"/>
    <w:rsid w:val="20546E76"/>
    <w:rsid w:val="20546EA0"/>
    <w:rsid w:val="20546F00"/>
    <w:rsid w:val="205470BA"/>
    <w:rsid w:val="20547124"/>
    <w:rsid w:val="20547151"/>
    <w:rsid w:val="20547237"/>
    <w:rsid w:val="2054723F"/>
    <w:rsid w:val="205472DB"/>
    <w:rsid w:val="2054730C"/>
    <w:rsid w:val="20547657"/>
    <w:rsid w:val="2054772E"/>
    <w:rsid w:val="20547786"/>
    <w:rsid w:val="205477ED"/>
    <w:rsid w:val="20547811"/>
    <w:rsid w:val="20547871"/>
    <w:rsid w:val="205478FA"/>
    <w:rsid w:val="20547907"/>
    <w:rsid w:val="20547963"/>
    <w:rsid w:val="20547A96"/>
    <w:rsid w:val="20547C22"/>
    <w:rsid w:val="20547CF7"/>
    <w:rsid w:val="20547DB1"/>
    <w:rsid w:val="20547E15"/>
    <w:rsid w:val="20547E8A"/>
    <w:rsid w:val="20547E9E"/>
    <w:rsid w:val="20547EB9"/>
    <w:rsid w:val="20547FC1"/>
    <w:rsid w:val="2055003C"/>
    <w:rsid w:val="20550061"/>
    <w:rsid w:val="2055008E"/>
    <w:rsid w:val="205500F6"/>
    <w:rsid w:val="205500F8"/>
    <w:rsid w:val="20550260"/>
    <w:rsid w:val="205502B5"/>
    <w:rsid w:val="205502F3"/>
    <w:rsid w:val="2055035A"/>
    <w:rsid w:val="20550385"/>
    <w:rsid w:val="205503E8"/>
    <w:rsid w:val="205503F5"/>
    <w:rsid w:val="20550426"/>
    <w:rsid w:val="20550432"/>
    <w:rsid w:val="2055051D"/>
    <w:rsid w:val="20550551"/>
    <w:rsid w:val="205505FC"/>
    <w:rsid w:val="205506EB"/>
    <w:rsid w:val="2055073F"/>
    <w:rsid w:val="2055078B"/>
    <w:rsid w:val="205507C8"/>
    <w:rsid w:val="20550809"/>
    <w:rsid w:val="2055081E"/>
    <w:rsid w:val="2055083B"/>
    <w:rsid w:val="2055083C"/>
    <w:rsid w:val="20550988"/>
    <w:rsid w:val="20550A40"/>
    <w:rsid w:val="20550A49"/>
    <w:rsid w:val="20550A4B"/>
    <w:rsid w:val="20550B0A"/>
    <w:rsid w:val="20550B32"/>
    <w:rsid w:val="20550B40"/>
    <w:rsid w:val="20550C19"/>
    <w:rsid w:val="20550C27"/>
    <w:rsid w:val="20550C74"/>
    <w:rsid w:val="20550D11"/>
    <w:rsid w:val="20550D3C"/>
    <w:rsid w:val="20550D7E"/>
    <w:rsid w:val="20550D87"/>
    <w:rsid w:val="20550DBC"/>
    <w:rsid w:val="20550E04"/>
    <w:rsid w:val="20550E18"/>
    <w:rsid w:val="20550E3F"/>
    <w:rsid w:val="20550EFC"/>
    <w:rsid w:val="20550F14"/>
    <w:rsid w:val="2055101D"/>
    <w:rsid w:val="205510B2"/>
    <w:rsid w:val="205511FA"/>
    <w:rsid w:val="2055129E"/>
    <w:rsid w:val="2055130B"/>
    <w:rsid w:val="20551373"/>
    <w:rsid w:val="205514AA"/>
    <w:rsid w:val="205514C1"/>
    <w:rsid w:val="2055160F"/>
    <w:rsid w:val="205517B3"/>
    <w:rsid w:val="20551864"/>
    <w:rsid w:val="205518F1"/>
    <w:rsid w:val="205519F0"/>
    <w:rsid w:val="20551A0A"/>
    <w:rsid w:val="20551A6F"/>
    <w:rsid w:val="20551A83"/>
    <w:rsid w:val="20551A90"/>
    <w:rsid w:val="20551B44"/>
    <w:rsid w:val="20551B77"/>
    <w:rsid w:val="20551BA9"/>
    <w:rsid w:val="20551C1C"/>
    <w:rsid w:val="20551C2B"/>
    <w:rsid w:val="20551CCB"/>
    <w:rsid w:val="20551CD2"/>
    <w:rsid w:val="20551D15"/>
    <w:rsid w:val="20551E4A"/>
    <w:rsid w:val="20551EE5"/>
    <w:rsid w:val="20551F6D"/>
    <w:rsid w:val="20551F83"/>
    <w:rsid w:val="20552018"/>
    <w:rsid w:val="20552028"/>
    <w:rsid w:val="20552146"/>
    <w:rsid w:val="20552173"/>
    <w:rsid w:val="20552324"/>
    <w:rsid w:val="2055235B"/>
    <w:rsid w:val="20552365"/>
    <w:rsid w:val="205524A3"/>
    <w:rsid w:val="205524BB"/>
    <w:rsid w:val="205526E8"/>
    <w:rsid w:val="20552756"/>
    <w:rsid w:val="205527A7"/>
    <w:rsid w:val="20552814"/>
    <w:rsid w:val="20552938"/>
    <w:rsid w:val="20552971"/>
    <w:rsid w:val="2055298B"/>
    <w:rsid w:val="20552991"/>
    <w:rsid w:val="20552A9D"/>
    <w:rsid w:val="20552ABF"/>
    <w:rsid w:val="20552AFE"/>
    <w:rsid w:val="20552B43"/>
    <w:rsid w:val="20552B70"/>
    <w:rsid w:val="20552C53"/>
    <w:rsid w:val="20552CA8"/>
    <w:rsid w:val="20552DE6"/>
    <w:rsid w:val="20552E72"/>
    <w:rsid w:val="20552FAF"/>
    <w:rsid w:val="20553102"/>
    <w:rsid w:val="20553277"/>
    <w:rsid w:val="20553292"/>
    <w:rsid w:val="205533D6"/>
    <w:rsid w:val="20553437"/>
    <w:rsid w:val="205534BE"/>
    <w:rsid w:val="205534F7"/>
    <w:rsid w:val="20553541"/>
    <w:rsid w:val="2055354B"/>
    <w:rsid w:val="20553557"/>
    <w:rsid w:val="205535BA"/>
    <w:rsid w:val="205535DA"/>
    <w:rsid w:val="20553675"/>
    <w:rsid w:val="20553678"/>
    <w:rsid w:val="2055375B"/>
    <w:rsid w:val="205537E9"/>
    <w:rsid w:val="20553837"/>
    <w:rsid w:val="205538AA"/>
    <w:rsid w:val="205539D3"/>
    <w:rsid w:val="205539E5"/>
    <w:rsid w:val="20553AD9"/>
    <w:rsid w:val="20553AEF"/>
    <w:rsid w:val="20553B33"/>
    <w:rsid w:val="20553B42"/>
    <w:rsid w:val="20553B9E"/>
    <w:rsid w:val="20553BFC"/>
    <w:rsid w:val="20553C1C"/>
    <w:rsid w:val="20553E64"/>
    <w:rsid w:val="20553E6F"/>
    <w:rsid w:val="20553EE1"/>
    <w:rsid w:val="20553F44"/>
    <w:rsid w:val="2055413C"/>
    <w:rsid w:val="20554174"/>
    <w:rsid w:val="20554181"/>
    <w:rsid w:val="2055424B"/>
    <w:rsid w:val="205542C7"/>
    <w:rsid w:val="205542D2"/>
    <w:rsid w:val="20554345"/>
    <w:rsid w:val="20554416"/>
    <w:rsid w:val="205544D3"/>
    <w:rsid w:val="205544FD"/>
    <w:rsid w:val="20554560"/>
    <w:rsid w:val="2055458F"/>
    <w:rsid w:val="205545B2"/>
    <w:rsid w:val="205547BA"/>
    <w:rsid w:val="20554886"/>
    <w:rsid w:val="2055490D"/>
    <w:rsid w:val="20554944"/>
    <w:rsid w:val="20554975"/>
    <w:rsid w:val="205549F9"/>
    <w:rsid w:val="20554A38"/>
    <w:rsid w:val="20554A5E"/>
    <w:rsid w:val="20554AA4"/>
    <w:rsid w:val="20554ACE"/>
    <w:rsid w:val="20554BC9"/>
    <w:rsid w:val="20554C98"/>
    <w:rsid w:val="20554CD3"/>
    <w:rsid w:val="20554DE0"/>
    <w:rsid w:val="20554E29"/>
    <w:rsid w:val="20554ED5"/>
    <w:rsid w:val="20554F95"/>
    <w:rsid w:val="20555003"/>
    <w:rsid w:val="20555069"/>
    <w:rsid w:val="2055518C"/>
    <w:rsid w:val="205551CF"/>
    <w:rsid w:val="2055522D"/>
    <w:rsid w:val="2055523B"/>
    <w:rsid w:val="205552C7"/>
    <w:rsid w:val="205553F3"/>
    <w:rsid w:val="2055540B"/>
    <w:rsid w:val="2055546C"/>
    <w:rsid w:val="20555562"/>
    <w:rsid w:val="20555626"/>
    <w:rsid w:val="2055569F"/>
    <w:rsid w:val="2055573D"/>
    <w:rsid w:val="2055576F"/>
    <w:rsid w:val="205557D4"/>
    <w:rsid w:val="20555875"/>
    <w:rsid w:val="205558A7"/>
    <w:rsid w:val="20555998"/>
    <w:rsid w:val="20555A5A"/>
    <w:rsid w:val="20555AE7"/>
    <w:rsid w:val="20555CC3"/>
    <w:rsid w:val="20555CEF"/>
    <w:rsid w:val="20555DB6"/>
    <w:rsid w:val="20555E3B"/>
    <w:rsid w:val="20555E57"/>
    <w:rsid w:val="20555EB0"/>
    <w:rsid w:val="20555F58"/>
    <w:rsid w:val="20555FBD"/>
    <w:rsid w:val="20555FF9"/>
    <w:rsid w:val="2055609A"/>
    <w:rsid w:val="20556175"/>
    <w:rsid w:val="205561C0"/>
    <w:rsid w:val="20556269"/>
    <w:rsid w:val="205562B0"/>
    <w:rsid w:val="205563A3"/>
    <w:rsid w:val="205563A5"/>
    <w:rsid w:val="20556403"/>
    <w:rsid w:val="205564F1"/>
    <w:rsid w:val="2055650A"/>
    <w:rsid w:val="20556541"/>
    <w:rsid w:val="205565AE"/>
    <w:rsid w:val="20556665"/>
    <w:rsid w:val="205566E0"/>
    <w:rsid w:val="205567D2"/>
    <w:rsid w:val="2055682F"/>
    <w:rsid w:val="205568CE"/>
    <w:rsid w:val="20556904"/>
    <w:rsid w:val="20556932"/>
    <w:rsid w:val="20556991"/>
    <w:rsid w:val="20556A7F"/>
    <w:rsid w:val="20556AA0"/>
    <w:rsid w:val="20556C35"/>
    <w:rsid w:val="20556D75"/>
    <w:rsid w:val="20556DB0"/>
    <w:rsid w:val="20556DEB"/>
    <w:rsid w:val="20556E21"/>
    <w:rsid w:val="20556E4B"/>
    <w:rsid w:val="20556EA8"/>
    <w:rsid w:val="20556F50"/>
    <w:rsid w:val="20556F9F"/>
    <w:rsid w:val="20557044"/>
    <w:rsid w:val="2055705C"/>
    <w:rsid w:val="2055706B"/>
    <w:rsid w:val="20557123"/>
    <w:rsid w:val="205571D9"/>
    <w:rsid w:val="20557213"/>
    <w:rsid w:val="20557227"/>
    <w:rsid w:val="205572E9"/>
    <w:rsid w:val="20557321"/>
    <w:rsid w:val="2055734B"/>
    <w:rsid w:val="2055735D"/>
    <w:rsid w:val="20557386"/>
    <w:rsid w:val="20557434"/>
    <w:rsid w:val="2055749C"/>
    <w:rsid w:val="20557645"/>
    <w:rsid w:val="2055766C"/>
    <w:rsid w:val="20557685"/>
    <w:rsid w:val="20557686"/>
    <w:rsid w:val="205576D7"/>
    <w:rsid w:val="205576DC"/>
    <w:rsid w:val="205576DD"/>
    <w:rsid w:val="205577A7"/>
    <w:rsid w:val="20557800"/>
    <w:rsid w:val="20557855"/>
    <w:rsid w:val="2055788F"/>
    <w:rsid w:val="205578CF"/>
    <w:rsid w:val="2055791E"/>
    <w:rsid w:val="20557946"/>
    <w:rsid w:val="20557990"/>
    <w:rsid w:val="20557A16"/>
    <w:rsid w:val="20557AEC"/>
    <w:rsid w:val="20557B18"/>
    <w:rsid w:val="20557B80"/>
    <w:rsid w:val="20557BCA"/>
    <w:rsid w:val="20557D36"/>
    <w:rsid w:val="20557D45"/>
    <w:rsid w:val="20557DF6"/>
    <w:rsid w:val="20557E96"/>
    <w:rsid w:val="20557F41"/>
    <w:rsid w:val="20557F4F"/>
    <w:rsid w:val="20557F55"/>
    <w:rsid w:val="20557F59"/>
    <w:rsid w:val="20557F98"/>
    <w:rsid w:val="2056008C"/>
    <w:rsid w:val="20560147"/>
    <w:rsid w:val="2056014C"/>
    <w:rsid w:val="205601BC"/>
    <w:rsid w:val="2056025D"/>
    <w:rsid w:val="20560290"/>
    <w:rsid w:val="205604F5"/>
    <w:rsid w:val="20560651"/>
    <w:rsid w:val="20560882"/>
    <w:rsid w:val="205609A3"/>
    <w:rsid w:val="205609C9"/>
    <w:rsid w:val="20560A7D"/>
    <w:rsid w:val="20560AE7"/>
    <w:rsid w:val="20560B7C"/>
    <w:rsid w:val="20560C3A"/>
    <w:rsid w:val="20560CDA"/>
    <w:rsid w:val="20560DA4"/>
    <w:rsid w:val="20560DBC"/>
    <w:rsid w:val="20560DC3"/>
    <w:rsid w:val="20560F0A"/>
    <w:rsid w:val="20560F62"/>
    <w:rsid w:val="20560FE5"/>
    <w:rsid w:val="20561028"/>
    <w:rsid w:val="2056104F"/>
    <w:rsid w:val="20561199"/>
    <w:rsid w:val="205611E6"/>
    <w:rsid w:val="20561240"/>
    <w:rsid w:val="2056124B"/>
    <w:rsid w:val="205612C3"/>
    <w:rsid w:val="205613EF"/>
    <w:rsid w:val="20561455"/>
    <w:rsid w:val="2056169F"/>
    <w:rsid w:val="205616E4"/>
    <w:rsid w:val="205616F1"/>
    <w:rsid w:val="2056171D"/>
    <w:rsid w:val="2056187C"/>
    <w:rsid w:val="20561A07"/>
    <w:rsid w:val="20561A09"/>
    <w:rsid w:val="20561A96"/>
    <w:rsid w:val="20561AC9"/>
    <w:rsid w:val="20561B82"/>
    <w:rsid w:val="20561BD9"/>
    <w:rsid w:val="20561C48"/>
    <w:rsid w:val="20561CD2"/>
    <w:rsid w:val="20561DD3"/>
    <w:rsid w:val="20561DDE"/>
    <w:rsid w:val="20561E11"/>
    <w:rsid w:val="20561E6A"/>
    <w:rsid w:val="20561ED3"/>
    <w:rsid w:val="20561F72"/>
    <w:rsid w:val="2056203A"/>
    <w:rsid w:val="2056215A"/>
    <w:rsid w:val="205621BF"/>
    <w:rsid w:val="205621D0"/>
    <w:rsid w:val="205621FA"/>
    <w:rsid w:val="20562200"/>
    <w:rsid w:val="20562307"/>
    <w:rsid w:val="20562337"/>
    <w:rsid w:val="2056236F"/>
    <w:rsid w:val="20562544"/>
    <w:rsid w:val="2056259F"/>
    <w:rsid w:val="205626B1"/>
    <w:rsid w:val="205628C3"/>
    <w:rsid w:val="205628D2"/>
    <w:rsid w:val="20562920"/>
    <w:rsid w:val="205629FD"/>
    <w:rsid w:val="20562A60"/>
    <w:rsid w:val="20562A66"/>
    <w:rsid w:val="20562AAE"/>
    <w:rsid w:val="20562AE0"/>
    <w:rsid w:val="20562AF8"/>
    <w:rsid w:val="20562B10"/>
    <w:rsid w:val="20562D84"/>
    <w:rsid w:val="20562E34"/>
    <w:rsid w:val="20562ECC"/>
    <w:rsid w:val="20562F1F"/>
    <w:rsid w:val="20562F59"/>
    <w:rsid w:val="20562FDB"/>
    <w:rsid w:val="2056305E"/>
    <w:rsid w:val="205630C8"/>
    <w:rsid w:val="205630E1"/>
    <w:rsid w:val="2056313C"/>
    <w:rsid w:val="205631DA"/>
    <w:rsid w:val="20563379"/>
    <w:rsid w:val="20563429"/>
    <w:rsid w:val="205634D2"/>
    <w:rsid w:val="20563570"/>
    <w:rsid w:val="205635C2"/>
    <w:rsid w:val="2056360D"/>
    <w:rsid w:val="20563783"/>
    <w:rsid w:val="205637E3"/>
    <w:rsid w:val="20563987"/>
    <w:rsid w:val="20563A3C"/>
    <w:rsid w:val="20563A74"/>
    <w:rsid w:val="20563AD2"/>
    <w:rsid w:val="20563C67"/>
    <w:rsid w:val="20563D3E"/>
    <w:rsid w:val="20563DF1"/>
    <w:rsid w:val="20563E4D"/>
    <w:rsid w:val="20563E6A"/>
    <w:rsid w:val="20563E8F"/>
    <w:rsid w:val="20563EE5"/>
    <w:rsid w:val="20563F06"/>
    <w:rsid w:val="20563F3A"/>
    <w:rsid w:val="20563F88"/>
    <w:rsid w:val="205640D6"/>
    <w:rsid w:val="205640E3"/>
    <w:rsid w:val="205640EC"/>
    <w:rsid w:val="2056412B"/>
    <w:rsid w:val="20564148"/>
    <w:rsid w:val="205641C2"/>
    <w:rsid w:val="205641D1"/>
    <w:rsid w:val="2056428B"/>
    <w:rsid w:val="205642E6"/>
    <w:rsid w:val="2056430A"/>
    <w:rsid w:val="205643BE"/>
    <w:rsid w:val="20564624"/>
    <w:rsid w:val="20564627"/>
    <w:rsid w:val="205646AD"/>
    <w:rsid w:val="20564892"/>
    <w:rsid w:val="205648BA"/>
    <w:rsid w:val="20564914"/>
    <w:rsid w:val="20564945"/>
    <w:rsid w:val="20564949"/>
    <w:rsid w:val="20564961"/>
    <w:rsid w:val="20564A51"/>
    <w:rsid w:val="20564AA2"/>
    <w:rsid w:val="20564AA9"/>
    <w:rsid w:val="20564AFE"/>
    <w:rsid w:val="20564B0D"/>
    <w:rsid w:val="20564C65"/>
    <w:rsid w:val="20564C93"/>
    <w:rsid w:val="20564D3A"/>
    <w:rsid w:val="20564D8D"/>
    <w:rsid w:val="20564EAD"/>
    <w:rsid w:val="20564FCA"/>
    <w:rsid w:val="20564FF4"/>
    <w:rsid w:val="20565010"/>
    <w:rsid w:val="20565082"/>
    <w:rsid w:val="205650F0"/>
    <w:rsid w:val="20565163"/>
    <w:rsid w:val="2056518F"/>
    <w:rsid w:val="205651C7"/>
    <w:rsid w:val="205651F5"/>
    <w:rsid w:val="20565201"/>
    <w:rsid w:val="2056522B"/>
    <w:rsid w:val="20565272"/>
    <w:rsid w:val="20565275"/>
    <w:rsid w:val="20565278"/>
    <w:rsid w:val="205652EF"/>
    <w:rsid w:val="2056543D"/>
    <w:rsid w:val="205654AF"/>
    <w:rsid w:val="205654ED"/>
    <w:rsid w:val="20565603"/>
    <w:rsid w:val="205657D3"/>
    <w:rsid w:val="205657EC"/>
    <w:rsid w:val="20565958"/>
    <w:rsid w:val="20565A25"/>
    <w:rsid w:val="20565A4F"/>
    <w:rsid w:val="20565A5D"/>
    <w:rsid w:val="20565B58"/>
    <w:rsid w:val="20565C2A"/>
    <w:rsid w:val="20565DCA"/>
    <w:rsid w:val="20565E46"/>
    <w:rsid w:val="20565E6D"/>
    <w:rsid w:val="20565E71"/>
    <w:rsid w:val="20565EC7"/>
    <w:rsid w:val="20565EDD"/>
    <w:rsid w:val="20565F7C"/>
    <w:rsid w:val="20565FAC"/>
    <w:rsid w:val="2056602F"/>
    <w:rsid w:val="2056612F"/>
    <w:rsid w:val="20566187"/>
    <w:rsid w:val="205661C2"/>
    <w:rsid w:val="205661C3"/>
    <w:rsid w:val="2056621B"/>
    <w:rsid w:val="20566274"/>
    <w:rsid w:val="20566332"/>
    <w:rsid w:val="20566382"/>
    <w:rsid w:val="20566461"/>
    <w:rsid w:val="205664B3"/>
    <w:rsid w:val="205665FD"/>
    <w:rsid w:val="2056660D"/>
    <w:rsid w:val="20566641"/>
    <w:rsid w:val="20566733"/>
    <w:rsid w:val="205667C1"/>
    <w:rsid w:val="205667CA"/>
    <w:rsid w:val="20566865"/>
    <w:rsid w:val="2056689B"/>
    <w:rsid w:val="20566904"/>
    <w:rsid w:val="2056694A"/>
    <w:rsid w:val="20566998"/>
    <w:rsid w:val="205669D3"/>
    <w:rsid w:val="20566AE1"/>
    <w:rsid w:val="20566B63"/>
    <w:rsid w:val="20566B7E"/>
    <w:rsid w:val="20566BCB"/>
    <w:rsid w:val="20566C05"/>
    <w:rsid w:val="20566E76"/>
    <w:rsid w:val="20566F48"/>
    <w:rsid w:val="20566FA9"/>
    <w:rsid w:val="205670F6"/>
    <w:rsid w:val="205671BD"/>
    <w:rsid w:val="205671FC"/>
    <w:rsid w:val="205672F0"/>
    <w:rsid w:val="205672FA"/>
    <w:rsid w:val="205673C4"/>
    <w:rsid w:val="2056741F"/>
    <w:rsid w:val="2056749E"/>
    <w:rsid w:val="205675DB"/>
    <w:rsid w:val="20567693"/>
    <w:rsid w:val="205676A1"/>
    <w:rsid w:val="205676C3"/>
    <w:rsid w:val="2056780E"/>
    <w:rsid w:val="20567B78"/>
    <w:rsid w:val="20567C73"/>
    <w:rsid w:val="20567CF4"/>
    <w:rsid w:val="20567D1E"/>
    <w:rsid w:val="20567F86"/>
    <w:rsid w:val="20567F99"/>
    <w:rsid w:val="2057002F"/>
    <w:rsid w:val="205700A3"/>
    <w:rsid w:val="205700B8"/>
    <w:rsid w:val="205701E4"/>
    <w:rsid w:val="2057023F"/>
    <w:rsid w:val="205703A0"/>
    <w:rsid w:val="205704AA"/>
    <w:rsid w:val="20570521"/>
    <w:rsid w:val="20570584"/>
    <w:rsid w:val="20570694"/>
    <w:rsid w:val="205706E3"/>
    <w:rsid w:val="2057071B"/>
    <w:rsid w:val="205707D5"/>
    <w:rsid w:val="2057087A"/>
    <w:rsid w:val="2057088D"/>
    <w:rsid w:val="20570906"/>
    <w:rsid w:val="205709C5"/>
    <w:rsid w:val="205709C6"/>
    <w:rsid w:val="20570A4A"/>
    <w:rsid w:val="20570BD5"/>
    <w:rsid w:val="20570C06"/>
    <w:rsid w:val="20570C80"/>
    <w:rsid w:val="20570C87"/>
    <w:rsid w:val="20570CFF"/>
    <w:rsid w:val="20570DBB"/>
    <w:rsid w:val="20570E63"/>
    <w:rsid w:val="20570EF8"/>
    <w:rsid w:val="20570F12"/>
    <w:rsid w:val="20570F4A"/>
    <w:rsid w:val="20570FEC"/>
    <w:rsid w:val="20571096"/>
    <w:rsid w:val="205710AA"/>
    <w:rsid w:val="205711D3"/>
    <w:rsid w:val="20571220"/>
    <w:rsid w:val="205712B3"/>
    <w:rsid w:val="205712C7"/>
    <w:rsid w:val="205712D1"/>
    <w:rsid w:val="205712F6"/>
    <w:rsid w:val="205713CA"/>
    <w:rsid w:val="205714E1"/>
    <w:rsid w:val="20571503"/>
    <w:rsid w:val="205715DE"/>
    <w:rsid w:val="2057160F"/>
    <w:rsid w:val="20571616"/>
    <w:rsid w:val="2057166F"/>
    <w:rsid w:val="20571780"/>
    <w:rsid w:val="205717E4"/>
    <w:rsid w:val="205717EE"/>
    <w:rsid w:val="205717EF"/>
    <w:rsid w:val="2057181E"/>
    <w:rsid w:val="20571941"/>
    <w:rsid w:val="2057196C"/>
    <w:rsid w:val="2057197B"/>
    <w:rsid w:val="20571AAE"/>
    <w:rsid w:val="20571B88"/>
    <w:rsid w:val="20571B8B"/>
    <w:rsid w:val="20571BA8"/>
    <w:rsid w:val="20571C0F"/>
    <w:rsid w:val="20571C24"/>
    <w:rsid w:val="20571C4C"/>
    <w:rsid w:val="20571EB4"/>
    <w:rsid w:val="20571FC3"/>
    <w:rsid w:val="2057208D"/>
    <w:rsid w:val="205720D5"/>
    <w:rsid w:val="205721B8"/>
    <w:rsid w:val="205721D0"/>
    <w:rsid w:val="20572262"/>
    <w:rsid w:val="205723A0"/>
    <w:rsid w:val="20572475"/>
    <w:rsid w:val="20572495"/>
    <w:rsid w:val="205724F3"/>
    <w:rsid w:val="20572527"/>
    <w:rsid w:val="20572697"/>
    <w:rsid w:val="205726F2"/>
    <w:rsid w:val="205726F9"/>
    <w:rsid w:val="205726FD"/>
    <w:rsid w:val="2057271B"/>
    <w:rsid w:val="20572755"/>
    <w:rsid w:val="20572792"/>
    <w:rsid w:val="20572857"/>
    <w:rsid w:val="2057286F"/>
    <w:rsid w:val="20572873"/>
    <w:rsid w:val="2057287F"/>
    <w:rsid w:val="205728CD"/>
    <w:rsid w:val="20572935"/>
    <w:rsid w:val="20572A99"/>
    <w:rsid w:val="20572A9F"/>
    <w:rsid w:val="20572B32"/>
    <w:rsid w:val="20572B41"/>
    <w:rsid w:val="20572CB6"/>
    <w:rsid w:val="20572CDF"/>
    <w:rsid w:val="20572D57"/>
    <w:rsid w:val="20572F37"/>
    <w:rsid w:val="20572FCD"/>
    <w:rsid w:val="20573016"/>
    <w:rsid w:val="20573017"/>
    <w:rsid w:val="205731BA"/>
    <w:rsid w:val="20573244"/>
    <w:rsid w:val="205732C2"/>
    <w:rsid w:val="205733CD"/>
    <w:rsid w:val="205733D5"/>
    <w:rsid w:val="205734F2"/>
    <w:rsid w:val="205735C9"/>
    <w:rsid w:val="205735E7"/>
    <w:rsid w:val="2057368E"/>
    <w:rsid w:val="20573724"/>
    <w:rsid w:val="20573771"/>
    <w:rsid w:val="205737AC"/>
    <w:rsid w:val="205737B0"/>
    <w:rsid w:val="205737CD"/>
    <w:rsid w:val="205737F6"/>
    <w:rsid w:val="20573936"/>
    <w:rsid w:val="205739FB"/>
    <w:rsid w:val="20573BAB"/>
    <w:rsid w:val="20573C07"/>
    <w:rsid w:val="20573D59"/>
    <w:rsid w:val="20573D5E"/>
    <w:rsid w:val="20573E47"/>
    <w:rsid w:val="20573EDC"/>
    <w:rsid w:val="20573F17"/>
    <w:rsid w:val="20573F9F"/>
    <w:rsid w:val="20573FF1"/>
    <w:rsid w:val="205740AB"/>
    <w:rsid w:val="205741BA"/>
    <w:rsid w:val="205741FA"/>
    <w:rsid w:val="2057422F"/>
    <w:rsid w:val="205742B0"/>
    <w:rsid w:val="205742B2"/>
    <w:rsid w:val="205742B4"/>
    <w:rsid w:val="20574321"/>
    <w:rsid w:val="20574323"/>
    <w:rsid w:val="205743C3"/>
    <w:rsid w:val="205743F4"/>
    <w:rsid w:val="205744F9"/>
    <w:rsid w:val="2057453E"/>
    <w:rsid w:val="205745D1"/>
    <w:rsid w:val="2057461E"/>
    <w:rsid w:val="20574652"/>
    <w:rsid w:val="20574659"/>
    <w:rsid w:val="2057467B"/>
    <w:rsid w:val="2057469A"/>
    <w:rsid w:val="205746D5"/>
    <w:rsid w:val="205746F3"/>
    <w:rsid w:val="20574754"/>
    <w:rsid w:val="20574775"/>
    <w:rsid w:val="205747AB"/>
    <w:rsid w:val="205747E6"/>
    <w:rsid w:val="20574859"/>
    <w:rsid w:val="205748AE"/>
    <w:rsid w:val="20574AB6"/>
    <w:rsid w:val="20574C2D"/>
    <w:rsid w:val="20574D1D"/>
    <w:rsid w:val="20574DEF"/>
    <w:rsid w:val="20574EFF"/>
    <w:rsid w:val="20574F32"/>
    <w:rsid w:val="20574FBB"/>
    <w:rsid w:val="20575215"/>
    <w:rsid w:val="20575239"/>
    <w:rsid w:val="20575371"/>
    <w:rsid w:val="205753C7"/>
    <w:rsid w:val="205753F5"/>
    <w:rsid w:val="2057545A"/>
    <w:rsid w:val="2057546A"/>
    <w:rsid w:val="20575513"/>
    <w:rsid w:val="205755EE"/>
    <w:rsid w:val="20575616"/>
    <w:rsid w:val="205756F9"/>
    <w:rsid w:val="2057579B"/>
    <w:rsid w:val="205758F8"/>
    <w:rsid w:val="20575958"/>
    <w:rsid w:val="20575A0A"/>
    <w:rsid w:val="20575A2F"/>
    <w:rsid w:val="20575A3E"/>
    <w:rsid w:val="20575AE8"/>
    <w:rsid w:val="20575B80"/>
    <w:rsid w:val="20575D94"/>
    <w:rsid w:val="20575D9E"/>
    <w:rsid w:val="20575E76"/>
    <w:rsid w:val="2057600D"/>
    <w:rsid w:val="20576037"/>
    <w:rsid w:val="20576170"/>
    <w:rsid w:val="2057618F"/>
    <w:rsid w:val="205761BF"/>
    <w:rsid w:val="2057621A"/>
    <w:rsid w:val="20576327"/>
    <w:rsid w:val="20576331"/>
    <w:rsid w:val="205763B9"/>
    <w:rsid w:val="205763BC"/>
    <w:rsid w:val="2057640C"/>
    <w:rsid w:val="20576438"/>
    <w:rsid w:val="20576442"/>
    <w:rsid w:val="20576456"/>
    <w:rsid w:val="20576505"/>
    <w:rsid w:val="20576513"/>
    <w:rsid w:val="205765C3"/>
    <w:rsid w:val="205765FA"/>
    <w:rsid w:val="2057660E"/>
    <w:rsid w:val="2057661F"/>
    <w:rsid w:val="2057667A"/>
    <w:rsid w:val="205766DA"/>
    <w:rsid w:val="20576982"/>
    <w:rsid w:val="205769A0"/>
    <w:rsid w:val="205769F7"/>
    <w:rsid w:val="20576A25"/>
    <w:rsid w:val="20576A3E"/>
    <w:rsid w:val="20576A7B"/>
    <w:rsid w:val="20576A9E"/>
    <w:rsid w:val="20576B06"/>
    <w:rsid w:val="20576B09"/>
    <w:rsid w:val="20576B43"/>
    <w:rsid w:val="20576B80"/>
    <w:rsid w:val="20576BA1"/>
    <w:rsid w:val="20576BFE"/>
    <w:rsid w:val="20576C16"/>
    <w:rsid w:val="20576CDE"/>
    <w:rsid w:val="20576CF4"/>
    <w:rsid w:val="20576DF3"/>
    <w:rsid w:val="20576E65"/>
    <w:rsid w:val="20576E7F"/>
    <w:rsid w:val="20576F08"/>
    <w:rsid w:val="20576FAD"/>
    <w:rsid w:val="20577009"/>
    <w:rsid w:val="20577020"/>
    <w:rsid w:val="20577132"/>
    <w:rsid w:val="20577193"/>
    <w:rsid w:val="205771D6"/>
    <w:rsid w:val="20577295"/>
    <w:rsid w:val="205772E1"/>
    <w:rsid w:val="205772E8"/>
    <w:rsid w:val="205773CF"/>
    <w:rsid w:val="205773E3"/>
    <w:rsid w:val="20577461"/>
    <w:rsid w:val="205774C0"/>
    <w:rsid w:val="205774C9"/>
    <w:rsid w:val="20577564"/>
    <w:rsid w:val="20577621"/>
    <w:rsid w:val="2057766E"/>
    <w:rsid w:val="20577684"/>
    <w:rsid w:val="2057772D"/>
    <w:rsid w:val="2057778D"/>
    <w:rsid w:val="20577831"/>
    <w:rsid w:val="2057786D"/>
    <w:rsid w:val="205778E5"/>
    <w:rsid w:val="205779D2"/>
    <w:rsid w:val="20577A3C"/>
    <w:rsid w:val="20577A3E"/>
    <w:rsid w:val="20577A76"/>
    <w:rsid w:val="20577B22"/>
    <w:rsid w:val="20577B25"/>
    <w:rsid w:val="20577B72"/>
    <w:rsid w:val="20577C17"/>
    <w:rsid w:val="20577D1C"/>
    <w:rsid w:val="20577D38"/>
    <w:rsid w:val="20577DAB"/>
    <w:rsid w:val="20577DBD"/>
    <w:rsid w:val="20577E27"/>
    <w:rsid w:val="20577F0F"/>
    <w:rsid w:val="20577F5D"/>
    <w:rsid w:val="20577F65"/>
    <w:rsid w:val="205800A0"/>
    <w:rsid w:val="20580112"/>
    <w:rsid w:val="205801EB"/>
    <w:rsid w:val="2058023B"/>
    <w:rsid w:val="20580368"/>
    <w:rsid w:val="205803AE"/>
    <w:rsid w:val="205803DD"/>
    <w:rsid w:val="2058046D"/>
    <w:rsid w:val="20580520"/>
    <w:rsid w:val="20580568"/>
    <w:rsid w:val="205805B7"/>
    <w:rsid w:val="2058060F"/>
    <w:rsid w:val="2058061D"/>
    <w:rsid w:val="20580657"/>
    <w:rsid w:val="2058081F"/>
    <w:rsid w:val="20580889"/>
    <w:rsid w:val="205808BC"/>
    <w:rsid w:val="205809CD"/>
    <w:rsid w:val="205809E9"/>
    <w:rsid w:val="20580A3D"/>
    <w:rsid w:val="20580ACC"/>
    <w:rsid w:val="20580CE6"/>
    <w:rsid w:val="20580D12"/>
    <w:rsid w:val="20580D1C"/>
    <w:rsid w:val="20580DF0"/>
    <w:rsid w:val="20580F28"/>
    <w:rsid w:val="20580F42"/>
    <w:rsid w:val="20580F54"/>
    <w:rsid w:val="2058102A"/>
    <w:rsid w:val="2058105F"/>
    <w:rsid w:val="20581142"/>
    <w:rsid w:val="20581193"/>
    <w:rsid w:val="205811CC"/>
    <w:rsid w:val="2058123D"/>
    <w:rsid w:val="2058139C"/>
    <w:rsid w:val="205813AA"/>
    <w:rsid w:val="205813C7"/>
    <w:rsid w:val="2058152D"/>
    <w:rsid w:val="20581571"/>
    <w:rsid w:val="20581631"/>
    <w:rsid w:val="205816D6"/>
    <w:rsid w:val="2058177F"/>
    <w:rsid w:val="205817B6"/>
    <w:rsid w:val="20581894"/>
    <w:rsid w:val="205818F7"/>
    <w:rsid w:val="20581991"/>
    <w:rsid w:val="205819CA"/>
    <w:rsid w:val="205819FD"/>
    <w:rsid w:val="20581A33"/>
    <w:rsid w:val="20581AAC"/>
    <w:rsid w:val="20581C2E"/>
    <w:rsid w:val="20581C34"/>
    <w:rsid w:val="20581CA4"/>
    <w:rsid w:val="20581D84"/>
    <w:rsid w:val="20581DBF"/>
    <w:rsid w:val="20581DC4"/>
    <w:rsid w:val="20581DC8"/>
    <w:rsid w:val="20581E4A"/>
    <w:rsid w:val="20581EEA"/>
    <w:rsid w:val="20581F0C"/>
    <w:rsid w:val="20581F1D"/>
    <w:rsid w:val="20581F89"/>
    <w:rsid w:val="20581FEB"/>
    <w:rsid w:val="20582088"/>
    <w:rsid w:val="205820B3"/>
    <w:rsid w:val="2058210A"/>
    <w:rsid w:val="20582146"/>
    <w:rsid w:val="2058218F"/>
    <w:rsid w:val="2058220F"/>
    <w:rsid w:val="205822DC"/>
    <w:rsid w:val="2058233D"/>
    <w:rsid w:val="2058234F"/>
    <w:rsid w:val="205823C9"/>
    <w:rsid w:val="205823EA"/>
    <w:rsid w:val="20582416"/>
    <w:rsid w:val="205824FE"/>
    <w:rsid w:val="20582690"/>
    <w:rsid w:val="2058276D"/>
    <w:rsid w:val="205829F3"/>
    <w:rsid w:val="20582A1C"/>
    <w:rsid w:val="20582A1E"/>
    <w:rsid w:val="20582A3B"/>
    <w:rsid w:val="20582A70"/>
    <w:rsid w:val="20582C92"/>
    <w:rsid w:val="20582CC2"/>
    <w:rsid w:val="20582E1E"/>
    <w:rsid w:val="20582E2D"/>
    <w:rsid w:val="20582FA2"/>
    <w:rsid w:val="205830AD"/>
    <w:rsid w:val="20583153"/>
    <w:rsid w:val="205832E5"/>
    <w:rsid w:val="20583354"/>
    <w:rsid w:val="205833EB"/>
    <w:rsid w:val="205834CF"/>
    <w:rsid w:val="20583570"/>
    <w:rsid w:val="20583605"/>
    <w:rsid w:val="20583690"/>
    <w:rsid w:val="205836CA"/>
    <w:rsid w:val="20583713"/>
    <w:rsid w:val="20583792"/>
    <w:rsid w:val="205837D2"/>
    <w:rsid w:val="205837D8"/>
    <w:rsid w:val="20583830"/>
    <w:rsid w:val="20583943"/>
    <w:rsid w:val="205839AE"/>
    <w:rsid w:val="205839C4"/>
    <w:rsid w:val="20583A3F"/>
    <w:rsid w:val="20583A56"/>
    <w:rsid w:val="20583A6D"/>
    <w:rsid w:val="20583BA5"/>
    <w:rsid w:val="20583BFA"/>
    <w:rsid w:val="20583C0E"/>
    <w:rsid w:val="20583C1E"/>
    <w:rsid w:val="20583D3A"/>
    <w:rsid w:val="20583DCB"/>
    <w:rsid w:val="20583E55"/>
    <w:rsid w:val="20583F0B"/>
    <w:rsid w:val="20583F51"/>
    <w:rsid w:val="20583F54"/>
    <w:rsid w:val="20583FA4"/>
    <w:rsid w:val="205840A9"/>
    <w:rsid w:val="205840F4"/>
    <w:rsid w:val="2058423C"/>
    <w:rsid w:val="20584242"/>
    <w:rsid w:val="20584250"/>
    <w:rsid w:val="20584275"/>
    <w:rsid w:val="205842C9"/>
    <w:rsid w:val="20584318"/>
    <w:rsid w:val="205843AC"/>
    <w:rsid w:val="20584451"/>
    <w:rsid w:val="20584459"/>
    <w:rsid w:val="205844DE"/>
    <w:rsid w:val="20584501"/>
    <w:rsid w:val="2058454B"/>
    <w:rsid w:val="20584707"/>
    <w:rsid w:val="20584733"/>
    <w:rsid w:val="205847B2"/>
    <w:rsid w:val="205847F0"/>
    <w:rsid w:val="205848E3"/>
    <w:rsid w:val="2058497F"/>
    <w:rsid w:val="205849FC"/>
    <w:rsid w:val="20584A8E"/>
    <w:rsid w:val="20584AB2"/>
    <w:rsid w:val="20584B2A"/>
    <w:rsid w:val="20584C91"/>
    <w:rsid w:val="20584D0F"/>
    <w:rsid w:val="20584D2A"/>
    <w:rsid w:val="20584D5C"/>
    <w:rsid w:val="20584D9A"/>
    <w:rsid w:val="20584E4D"/>
    <w:rsid w:val="20584E95"/>
    <w:rsid w:val="20584EA4"/>
    <w:rsid w:val="20584EDC"/>
    <w:rsid w:val="2058509E"/>
    <w:rsid w:val="205850E6"/>
    <w:rsid w:val="205851E8"/>
    <w:rsid w:val="205852CF"/>
    <w:rsid w:val="205852D8"/>
    <w:rsid w:val="2058536E"/>
    <w:rsid w:val="2058538A"/>
    <w:rsid w:val="205853D8"/>
    <w:rsid w:val="20585456"/>
    <w:rsid w:val="205855BF"/>
    <w:rsid w:val="205855D6"/>
    <w:rsid w:val="2058564C"/>
    <w:rsid w:val="205857C8"/>
    <w:rsid w:val="20585821"/>
    <w:rsid w:val="2058584A"/>
    <w:rsid w:val="205858CB"/>
    <w:rsid w:val="205858F6"/>
    <w:rsid w:val="2058591C"/>
    <w:rsid w:val="2058593D"/>
    <w:rsid w:val="20585955"/>
    <w:rsid w:val="2058595D"/>
    <w:rsid w:val="205859BD"/>
    <w:rsid w:val="20585A45"/>
    <w:rsid w:val="20585AB6"/>
    <w:rsid w:val="20585AC8"/>
    <w:rsid w:val="20585AE0"/>
    <w:rsid w:val="20585C33"/>
    <w:rsid w:val="20585D4F"/>
    <w:rsid w:val="20585D74"/>
    <w:rsid w:val="20585EA8"/>
    <w:rsid w:val="20585ECA"/>
    <w:rsid w:val="20585F27"/>
    <w:rsid w:val="20585F4B"/>
    <w:rsid w:val="20585FAC"/>
    <w:rsid w:val="20585FC5"/>
    <w:rsid w:val="20586003"/>
    <w:rsid w:val="205861B9"/>
    <w:rsid w:val="205861DC"/>
    <w:rsid w:val="20586219"/>
    <w:rsid w:val="20586299"/>
    <w:rsid w:val="205863F2"/>
    <w:rsid w:val="2058649C"/>
    <w:rsid w:val="2058651B"/>
    <w:rsid w:val="20586521"/>
    <w:rsid w:val="20586585"/>
    <w:rsid w:val="205865EF"/>
    <w:rsid w:val="2058669E"/>
    <w:rsid w:val="205866A9"/>
    <w:rsid w:val="205867D6"/>
    <w:rsid w:val="20586807"/>
    <w:rsid w:val="20586832"/>
    <w:rsid w:val="205868B1"/>
    <w:rsid w:val="2058692B"/>
    <w:rsid w:val="20586973"/>
    <w:rsid w:val="20586B12"/>
    <w:rsid w:val="20586B25"/>
    <w:rsid w:val="20586C2B"/>
    <w:rsid w:val="20586C4C"/>
    <w:rsid w:val="20586C7D"/>
    <w:rsid w:val="20586CD0"/>
    <w:rsid w:val="20586CE0"/>
    <w:rsid w:val="20586D0A"/>
    <w:rsid w:val="20586D9D"/>
    <w:rsid w:val="20586E66"/>
    <w:rsid w:val="20586E9E"/>
    <w:rsid w:val="20586EBF"/>
    <w:rsid w:val="20586EF3"/>
    <w:rsid w:val="20586F0F"/>
    <w:rsid w:val="20587186"/>
    <w:rsid w:val="20587191"/>
    <w:rsid w:val="205871A4"/>
    <w:rsid w:val="205871D3"/>
    <w:rsid w:val="20587212"/>
    <w:rsid w:val="20587244"/>
    <w:rsid w:val="20587246"/>
    <w:rsid w:val="20587300"/>
    <w:rsid w:val="2058739E"/>
    <w:rsid w:val="20587458"/>
    <w:rsid w:val="20587463"/>
    <w:rsid w:val="20587505"/>
    <w:rsid w:val="20587634"/>
    <w:rsid w:val="205876B3"/>
    <w:rsid w:val="205876D8"/>
    <w:rsid w:val="205877C5"/>
    <w:rsid w:val="205877F8"/>
    <w:rsid w:val="20587851"/>
    <w:rsid w:val="20587941"/>
    <w:rsid w:val="205879A3"/>
    <w:rsid w:val="205879C1"/>
    <w:rsid w:val="20587B9A"/>
    <w:rsid w:val="20587C16"/>
    <w:rsid w:val="20587CEF"/>
    <w:rsid w:val="20587D0E"/>
    <w:rsid w:val="20587D96"/>
    <w:rsid w:val="20587DE9"/>
    <w:rsid w:val="20587EA9"/>
    <w:rsid w:val="20587FD5"/>
    <w:rsid w:val="20587FE2"/>
    <w:rsid w:val="205900F6"/>
    <w:rsid w:val="20590152"/>
    <w:rsid w:val="2059015B"/>
    <w:rsid w:val="2059017B"/>
    <w:rsid w:val="205901BF"/>
    <w:rsid w:val="20590339"/>
    <w:rsid w:val="2059058D"/>
    <w:rsid w:val="205905D8"/>
    <w:rsid w:val="205905E0"/>
    <w:rsid w:val="20590606"/>
    <w:rsid w:val="2059062E"/>
    <w:rsid w:val="20590643"/>
    <w:rsid w:val="2059064A"/>
    <w:rsid w:val="20590664"/>
    <w:rsid w:val="20590691"/>
    <w:rsid w:val="205906AC"/>
    <w:rsid w:val="20590793"/>
    <w:rsid w:val="205907B1"/>
    <w:rsid w:val="205907C2"/>
    <w:rsid w:val="205907FD"/>
    <w:rsid w:val="2059081E"/>
    <w:rsid w:val="2059086F"/>
    <w:rsid w:val="2059098F"/>
    <w:rsid w:val="205909B4"/>
    <w:rsid w:val="20590A68"/>
    <w:rsid w:val="20590BE5"/>
    <w:rsid w:val="20590C2C"/>
    <w:rsid w:val="20590C6A"/>
    <w:rsid w:val="20590C7F"/>
    <w:rsid w:val="20590CCB"/>
    <w:rsid w:val="20590D8A"/>
    <w:rsid w:val="20590E4B"/>
    <w:rsid w:val="20590E6D"/>
    <w:rsid w:val="20590EBB"/>
    <w:rsid w:val="20591008"/>
    <w:rsid w:val="20591055"/>
    <w:rsid w:val="20591076"/>
    <w:rsid w:val="205910CF"/>
    <w:rsid w:val="205910D8"/>
    <w:rsid w:val="20591141"/>
    <w:rsid w:val="205911E3"/>
    <w:rsid w:val="20591233"/>
    <w:rsid w:val="205914ED"/>
    <w:rsid w:val="2059153A"/>
    <w:rsid w:val="20591588"/>
    <w:rsid w:val="205915F3"/>
    <w:rsid w:val="205917AF"/>
    <w:rsid w:val="20591806"/>
    <w:rsid w:val="2059180F"/>
    <w:rsid w:val="2059182B"/>
    <w:rsid w:val="2059183C"/>
    <w:rsid w:val="205918F5"/>
    <w:rsid w:val="20591958"/>
    <w:rsid w:val="2059196C"/>
    <w:rsid w:val="20591C54"/>
    <w:rsid w:val="20591CC3"/>
    <w:rsid w:val="20591CEF"/>
    <w:rsid w:val="20591D75"/>
    <w:rsid w:val="20591D9D"/>
    <w:rsid w:val="20591DAA"/>
    <w:rsid w:val="20591DDB"/>
    <w:rsid w:val="20591E06"/>
    <w:rsid w:val="20591EF1"/>
    <w:rsid w:val="20591F2C"/>
    <w:rsid w:val="20592020"/>
    <w:rsid w:val="20592064"/>
    <w:rsid w:val="205920B6"/>
    <w:rsid w:val="205921B6"/>
    <w:rsid w:val="205921C0"/>
    <w:rsid w:val="205921FF"/>
    <w:rsid w:val="2059232A"/>
    <w:rsid w:val="205923BD"/>
    <w:rsid w:val="205924E3"/>
    <w:rsid w:val="205925BA"/>
    <w:rsid w:val="20592643"/>
    <w:rsid w:val="205926B1"/>
    <w:rsid w:val="205926D8"/>
    <w:rsid w:val="205926EE"/>
    <w:rsid w:val="20592748"/>
    <w:rsid w:val="205929AE"/>
    <w:rsid w:val="205929BF"/>
    <w:rsid w:val="205929C6"/>
    <w:rsid w:val="20592A02"/>
    <w:rsid w:val="20592A9A"/>
    <w:rsid w:val="20592AA0"/>
    <w:rsid w:val="20592AC2"/>
    <w:rsid w:val="20592C02"/>
    <w:rsid w:val="20592C04"/>
    <w:rsid w:val="20592C11"/>
    <w:rsid w:val="20592C40"/>
    <w:rsid w:val="20592C50"/>
    <w:rsid w:val="20592DBA"/>
    <w:rsid w:val="20592E4F"/>
    <w:rsid w:val="20592EA3"/>
    <w:rsid w:val="20592F8B"/>
    <w:rsid w:val="20593144"/>
    <w:rsid w:val="20593220"/>
    <w:rsid w:val="20593378"/>
    <w:rsid w:val="205933CD"/>
    <w:rsid w:val="205933F0"/>
    <w:rsid w:val="2059350C"/>
    <w:rsid w:val="20593571"/>
    <w:rsid w:val="20593586"/>
    <w:rsid w:val="205936E2"/>
    <w:rsid w:val="2059371C"/>
    <w:rsid w:val="20593725"/>
    <w:rsid w:val="205937FC"/>
    <w:rsid w:val="2059393E"/>
    <w:rsid w:val="2059399D"/>
    <w:rsid w:val="20593A67"/>
    <w:rsid w:val="20593A7C"/>
    <w:rsid w:val="20593BDC"/>
    <w:rsid w:val="20593C05"/>
    <w:rsid w:val="20593C2F"/>
    <w:rsid w:val="20593C32"/>
    <w:rsid w:val="20593DA3"/>
    <w:rsid w:val="20593F7E"/>
    <w:rsid w:val="20593F8D"/>
    <w:rsid w:val="2059405D"/>
    <w:rsid w:val="205940B3"/>
    <w:rsid w:val="205940BD"/>
    <w:rsid w:val="205940F7"/>
    <w:rsid w:val="20594162"/>
    <w:rsid w:val="20594164"/>
    <w:rsid w:val="2059417F"/>
    <w:rsid w:val="2059433D"/>
    <w:rsid w:val="205943FE"/>
    <w:rsid w:val="20594535"/>
    <w:rsid w:val="2059457F"/>
    <w:rsid w:val="20594703"/>
    <w:rsid w:val="20594734"/>
    <w:rsid w:val="2059485F"/>
    <w:rsid w:val="20594884"/>
    <w:rsid w:val="20594B17"/>
    <w:rsid w:val="20594B23"/>
    <w:rsid w:val="20594BA5"/>
    <w:rsid w:val="20594DA1"/>
    <w:rsid w:val="20594F22"/>
    <w:rsid w:val="20594F89"/>
    <w:rsid w:val="20595077"/>
    <w:rsid w:val="2059513D"/>
    <w:rsid w:val="20595198"/>
    <w:rsid w:val="205951A6"/>
    <w:rsid w:val="20595301"/>
    <w:rsid w:val="20595355"/>
    <w:rsid w:val="2059535B"/>
    <w:rsid w:val="2059537A"/>
    <w:rsid w:val="2059539A"/>
    <w:rsid w:val="205953AA"/>
    <w:rsid w:val="20595440"/>
    <w:rsid w:val="2059545F"/>
    <w:rsid w:val="2059546A"/>
    <w:rsid w:val="205954E5"/>
    <w:rsid w:val="2059555E"/>
    <w:rsid w:val="205955B6"/>
    <w:rsid w:val="20595632"/>
    <w:rsid w:val="20595648"/>
    <w:rsid w:val="20595652"/>
    <w:rsid w:val="20595662"/>
    <w:rsid w:val="205956C4"/>
    <w:rsid w:val="20595701"/>
    <w:rsid w:val="205957D3"/>
    <w:rsid w:val="205957EE"/>
    <w:rsid w:val="2059581D"/>
    <w:rsid w:val="205958A0"/>
    <w:rsid w:val="20595934"/>
    <w:rsid w:val="20595999"/>
    <w:rsid w:val="205959AD"/>
    <w:rsid w:val="205959D7"/>
    <w:rsid w:val="205959F4"/>
    <w:rsid w:val="20595A94"/>
    <w:rsid w:val="20595AAF"/>
    <w:rsid w:val="20595AC2"/>
    <w:rsid w:val="20595C20"/>
    <w:rsid w:val="20595C7C"/>
    <w:rsid w:val="20595D35"/>
    <w:rsid w:val="20595F19"/>
    <w:rsid w:val="20595F33"/>
    <w:rsid w:val="20595F6C"/>
    <w:rsid w:val="20595F91"/>
    <w:rsid w:val="20595FFE"/>
    <w:rsid w:val="20596007"/>
    <w:rsid w:val="2059604A"/>
    <w:rsid w:val="2059605E"/>
    <w:rsid w:val="205960ED"/>
    <w:rsid w:val="20596114"/>
    <w:rsid w:val="20596131"/>
    <w:rsid w:val="205962F4"/>
    <w:rsid w:val="20596346"/>
    <w:rsid w:val="205964A7"/>
    <w:rsid w:val="20596596"/>
    <w:rsid w:val="205965B0"/>
    <w:rsid w:val="20596661"/>
    <w:rsid w:val="20596682"/>
    <w:rsid w:val="20596697"/>
    <w:rsid w:val="20596731"/>
    <w:rsid w:val="20596749"/>
    <w:rsid w:val="2059678F"/>
    <w:rsid w:val="205967F2"/>
    <w:rsid w:val="20596802"/>
    <w:rsid w:val="2059683C"/>
    <w:rsid w:val="2059684B"/>
    <w:rsid w:val="20596861"/>
    <w:rsid w:val="20596877"/>
    <w:rsid w:val="205969B8"/>
    <w:rsid w:val="20596A28"/>
    <w:rsid w:val="20596A5D"/>
    <w:rsid w:val="20596AB9"/>
    <w:rsid w:val="20596AE9"/>
    <w:rsid w:val="20596BBA"/>
    <w:rsid w:val="20596BF9"/>
    <w:rsid w:val="20596C53"/>
    <w:rsid w:val="20596CA1"/>
    <w:rsid w:val="20596D17"/>
    <w:rsid w:val="20596DCF"/>
    <w:rsid w:val="20596DEF"/>
    <w:rsid w:val="20596EBD"/>
    <w:rsid w:val="20596F04"/>
    <w:rsid w:val="20596F6E"/>
    <w:rsid w:val="20596FF9"/>
    <w:rsid w:val="2059707E"/>
    <w:rsid w:val="205970E7"/>
    <w:rsid w:val="20597169"/>
    <w:rsid w:val="205971B0"/>
    <w:rsid w:val="205971B5"/>
    <w:rsid w:val="2059738E"/>
    <w:rsid w:val="20597394"/>
    <w:rsid w:val="205973EF"/>
    <w:rsid w:val="205973F2"/>
    <w:rsid w:val="205973FE"/>
    <w:rsid w:val="20597416"/>
    <w:rsid w:val="205974A0"/>
    <w:rsid w:val="20597663"/>
    <w:rsid w:val="20597818"/>
    <w:rsid w:val="205978DD"/>
    <w:rsid w:val="205978DE"/>
    <w:rsid w:val="2059791B"/>
    <w:rsid w:val="20597B22"/>
    <w:rsid w:val="20597B4D"/>
    <w:rsid w:val="20597C44"/>
    <w:rsid w:val="20597C68"/>
    <w:rsid w:val="20597D24"/>
    <w:rsid w:val="205A001F"/>
    <w:rsid w:val="205A0086"/>
    <w:rsid w:val="205A0130"/>
    <w:rsid w:val="205A0178"/>
    <w:rsid w:val="205A0233"/>
    <w:rsid w:val="205A03BF"/>
    <w:rsid w:val="205A03E4"/>
    <w:rsid w:val="205A0512"/>
    <w:rsid w:val="205A054A"/>
    <w:rsid w:val="205A0569"/>
    <w:rsid w:val="205A0585"/>
    <w:rsid w:val="205A07BF"/>
    <w:rsid w:val="205A07DA"/>
    <w:rsid w:val="205A08A3"/>
    <w:rsid w:val="205A0C47"/>
    <w:rsid w:val="205A0D10"/>
    <w:rsid w:val="205A0E61"/>
    <w:rsid w:val="205A0E91"/>
    <w:rsid w:val="205A117C"/>
    <w:rsid w:val="205A117E"/>
    <w:rsid w:val="205A11BF"/>
    <w:rsid w:val="205A1227"/>
    <w:rsid w:val="205A126A"/>
    <w:rsid w:val="205A12F2"/>
    <w:rsid w:val="205A1313"/>
    <w:rsid w:val="205A14D7"/>
    <w:rsid w:val="205A1555"/>
    <w:rsid w:val="205A16A9"/>
    <w:rsid w:val="205A173B"/>
    <w:rsid w:val="205A175B"/>
    <w:rsid w:val="205A178F"/>
    <w:rsid w:val="205A17F3"/>
    <w:rsid w:val="205A1805"/>
    <w:rsid w:val="205A182B"/>
    <w:rsid w:val="205A183A"/>
    <w:rsid w:val="205A187F"/>
    <w:rsid w:val="205A18D9"/>
    <w:rsid w:val="205A193B"/>
    <w:rsid w:val="205A19D3"/>
    <w:rsid w:val="205A19E7"/>
    <w:rsid w:val="205A1A32"/>
    <w:rsid w:val="205A1B14"/>
    <w:rsid w:val="205A1B2E"/>
    <w:rsid w:val="205A1B49"/>
    <w:rsid w:val="205A1C4F"/>
    <w:rsid w:val="205A1C85"/>
    <w:rsid w:val="205A1D6E"/>
    <w:rsid w:val="205A1D82"/>
    <w:rsid w:val="205A1EC0"/>
    <w:rsid w:val="205A2082"/>
    <w:rsid w:val="205A2347"/>
    <w:rsid w:val="205A2382"/>
    <w:rsid w:val="205A243B"/>
    <w:rsid w:val="205A2478"/>
    <w:rsid w:val="205A24DA"/>
    <w:rsid w:val="205A2567"/>
    <w:rsid w:val="205A25B5"/>
    <w:rsid w:val="205A26A0"/>
    <w:rsid w:val="205A2747"/>
    <w:rsid w:val="205A27A4"/>
    <w:rsid w:val="205A27CE"/>
    <w:rsid w:val="205A2872"/>
    <w:rsid w:val="205A28EC"/>
    <w:rsid w:val="205A28FD"/>
    <w:rsid w:val="205A293F"/>
    <w:rsid w:val="205A2A4F"/>
    <w:rsid w:val="205A2A52"/>
    <w:rsid w:val="205A2A61"/>
    <w:rsid w:val="205A2BE8"/>
    <w:rsid w:val="205A2C1A"/>
    <w:rsid w:val="205A2CE3"/>
    <w:rsid w:val="205A2D84"/>
    <w:rsid w:val="205A2DC6"/>
    <w:rsid w:val="205A2DFD"/>
    <w:rsid w:val="205A2ECC"/>
    <w:rsid w:val="205A2F3D"/>
    <w:rsid w:val="205A2F75"/>
    <w:rsid w:val="205A2F83"/>
    <w:rsid w:val="205A300F"/>
    <w:rsid w:val="205A301C"/>
    <w:rsid w:val="205A3058"/>
    <w:rsid w:val="205A30EB"/>
    <w:rsid w:val="205A31F9"/>
    <w:rsid w:val="205A3281"/>
    <w:rsid w:val="205A32DE"/>
    <w:rsid w:val="205A32F4"/>
    <w:rsid w:val="205A330E"/>
    <w:rsid w:val="205A33B7"/>
    <w:rsid w:val="205A33D4"/>
    <w:rsid w:val="205A344D"/>
    <w:rsid w:val="205A350C"/>
    <w:rsid w:val="205A3551"/>
    <w:rsid w:val="205A355D"/>
    <w:rsid w:val="205A37B1"/>
    <w:rsid w:val="205A384B"/>
    <w:rsid w:val="205A387C"/>
    <w:rsid w:val="205A3978"/>
    <w:rsid w:val="205A3996"/>
    <w:rsid w:val="205A39E3"/>
    <w:rsid w:val="205A3A45"/>
    <w:rsid w:val="205A3A62"/>
    <w:rsid w:val="205A3A8A"/>
    <w:rsid w:val="205A3B32"/>
    <w:rsid w:val="205A3C2F"/>
    <w:rsid w:val="205A3DED"/>
    <w:rsid w:val="205A3EB6"/>
    <w:rsid w:val="205A40DB"/>
    <w:rsid w:val="205A4110"/>
    <w:rsid w:val="205A4184"/>
    <w:rsid w:val="205A4240"/>
    <w:rsid w:val="205A426D"/>
    <w:rsid w:val="205A42BE"/>
    <w:rsid w:val="205A4364"/>
    <w:rsid w:val="205A43DF"/>
    <w:rsid w:val="205A4457"/>
    <w:rsid w:val="205A44C0"/>
    <w:rsid w:val="205A4562"/>
    <w:rsid w:val="205A457F"/>
    <w:rsid w:val="205A4587"/>
    <w:rsid w:val="205A460D"/>
    <w:rsid w:val="205A4667"/>
    <w:rsid w:val="205A4673"/>
    <w:rsid w:val="205A46B2"/>
    <w:rsid w:val="205A4866"/>
    <w:rsid w:val="205A49D7"/>
    <w:rsid w:val="205A4A2C"/>
    <w:rsid w:val="205A4A9F"/>
    <w:rsid w:val="205A4B50"/>
    <w:rsid w:val="205A4BCD"/>
    <w:rsid w:val="205A4C2E"/>
    <w:rsid w:val="205A4C86"/>
    <w:rsid w:val="205A4CF1"/>
    <w:rsid w:val="205A4D91"/>
    <w:rsid w:val="205A4EA5"/>
    <w:rsid w:val="205A4EDF"/>
    <w:rsid w:val="205A4EE3"/>
    <w:rsid w:val="205A4FFF"/>
    <w:rsid w:val="205A5147"/>
    <w:rsid w:val="205A5272"/>
    <w:rsid w:val="205A52D6"/>
    <w:rsid w:val="205A538B"/>
    <w:rsid w:val="205A53B1"/>
    <w:rsid w:val="205A53DA"/>
    <w:rsid w:val="205A540A"/>
    <w:rsid w:val="205A5453"/>
    <w:rsid w:val="205A550A"/>
    <w:rsid w:val="205A56E9"/>
    <w:rsid w:val="205A57C8"/>
    <w:rsid w:val="205A57D6"/>
    <w:rsid w:val="205A5902"/>
    <w:rsid w:val="205A593A"/>
    <w:rsid w:val="205A59A3"/>
    <w:rsid w:val="205A59A4"/>
    <w:rsid w:val="205A59AF"/>
    <w:rsid w:val="205A5A5A"/>
    <w:rsid w:val="205A5B29"/>
    <w:rsid w:val="205A5B43"/>
    <w:rsid w:val="205A5BCE"/>
    <w:rsid w:val="205A5C16"/>
    <w:rsid w:val="205A5C24"/>
    <w:rsid w:val="205A5C56"/>
    <w:rsid w:val="205A5CB7"/>
    <w:rsid w:val="205A5D42"/>
    <w:rsid w:val="205A5E0C"/>
    <w:rsid w:val="205A5E0E"/>
    <w:rsid w:val="205A5EA1"/>
    <w:rsid w:val="205A5FEA"/>
    <w:rsid w:val="205A6027"/>
    <w:rsid w:val="205A6030"/>
    <w:rsid w:val="205A6103"/>
    <w:rsid w:val="205A61C3"/>
    <w:rsid w:val="205A61F1"/>
    <w:rsid w:val="205A62BB"/>
    <w:rsid w:val="205A62C8"/>
    <w:rsid w:val="205A65AE"/>
    <w:rsid w:val="205A6750"/>
    <w:rsid w:val="205A6791"/>
    <w:rsid w:val="205A6965"/>
    <w:rsid w:val="205A69C9"/>
    <w:rsid w:val="205A69F0"/>
    <w:rsid w:val="205A69FD"/>
    <w:rsid w:val="205A6A21"/>
    <w:rsid w:val="205A6B10"/>
    <w:rsid w:val="205A6BD7"/>
    <w:rsid w:val="205A6C0D"/>
    <w:rsid w:val="205A6CD9"/>
    <w:rsid w:val="205A6D2A"/>
    <w:rsid w:val="205A6D73"/>
    <w:rsid w:val="205A6D97"/>
    <w:rsid w:val="205A6DC9"/>
    <w:rsid w:val="205A6F18"/>
    <w:rsid w:val="205A6F92"/>
    <w:rsid w:val="205A6FC4"/>
    <w:rsid w:val="205A7051"/>
    <w:rsid w:val="205A7078"/>
    <w:rsid w:val="205A7087"/>
    <w:rsid w:val="205A709B"/>
    <w:rsid w:val="205A70C2"/>
    <w:rsid w:val="205A71EF"/>
    <w:rsid w:val="205A7231"/>
    <w:rsid w:val="205A72C0"/>
    <w:rsid w:val="205A73D0"/>
    <w:rsid w:val="205A73EB"/>
    <w:rsid w:val="205A7409"/>
    <w:rsid w:val="205A7535"/>
    <w:rsid w:val="205A754B"/>
    <w:rsid w:val="205A75D2"/>
    <w:rsid w:val="205A7620"/>
    <w:rsid w:val="205A7633"/>
    <w:rsid w:val="205A76A2"/>
    <w:rsid w:val="205A7737"/>
    <w:rsid w:val="205A77D5"/>
    <w:rsid w:val="205A78A1"/>
    <w:rsid w:val="205A78D9"/>
    <w:rsid w:val="205A793A"/>
    <w:rsid w:val="205A7977"/>
    <w:rsid w:val="205A7A7D"/>
    <w:rsid w:val="205A7A8C"/>
    <w:rsid w:val="205A7ADE"/>
    <w:rsid w:val="205A7B2A"/>
    <w:rsid w:val="205A7B2E"/>
    <w:rsid w:val="205A7BA3"/>
    <w:rsid w:val="205A7BDD"/>
    <w:rsid w:val="205A7C22"/>
    <w:rsid w:val="205A7C35"/>
    <w:rsid w:val="205A7DBA"/>
    <w:rsid w:val="205A7EB2"/>
    <w:rsid w:val="205A7EE2"/>
    <w:rsid w:val="205A7FD1"/>
    <w:rsid w:val="205B002D"/>
    <w:rsid w:val="205B0153"/>
    <w:rsid w:val="205B021C"/>
    <w:rsid w:val="205B0290"/>
    <w:rsid w:val="205B0435"/>
    <w:rsid w:val="205B054E"/>
    <w:rsid w:val="205B0644"/>
    <w:rsid w:val="205B06B7"/>
    <w:rsid w:val="205B06BC"/>
    <w:rsid w:val="205B06E7"/>
    <w:rsid w:val="205B0840"/>
    <w:rsid w:val="205B0867"/>
    <w:rsid w:val="205B08C1"/>
    <w:rsid w:val="205B094C"/>
    <w:rsid w:val="205B0994"/>
    <w:rsid w:val="205B0A01"/>
    <w:rsid w:val="205B0A33"/>
    <w:rsid w:val="205B0A9E"/>
    <w:rsid w:val="205B0BC0"/>
    <w:rsid w:val="205B0BDD"/>
    <w:rsid w:val="205B0C5E"/>
    <w:rsid w:val="205B0C88"/>
    <w:rsid w:val="205B0D0F"/>
    <w:rsid w:val="205B0D1E"/>
    <w:rsid w:val="205B0E75"/>
    <w:rsid w:val="205B0EC9"/>
    <w:rsid w:val="205B0FA0"/>
    <w:rsid w:val="205B0FCB"/>
    <w:rsid w:val="205B0FD2"/>
    <w:rsid w:val="205B0FDC"/>
    <w:rsid w:val="205B0FED"/>
    <w:rsid w:val="205B10B9"/>
    <w:rsid w:val="205B10F2"/>
    <w:rsid w:val="205B11B2"/>
    <w:rsid w:val="205B11BE"/>
    <w:rsid w:val="205B11E8"/>
    <w:rsid w:val="205B1231"/>
    <w:rsid w:val="205B12BC"/>
    <w:rsid w:val="205B12F8"/>
    <w:rsid w:val="205B1490"/>
    <w:rsid w:val="205B14E7"/>
    <w:rsid w:val="205B157F"/>
    <w:rsid w:val="205B1603"/>
    <w:rsid w:val="205B1647"/>
    <w:rsid w:val="205B16BB"/>
    <w:rsid w:val="205B1747"/>
    <w:rsid w:val="205B176D"/>
    <w:rsid w:val="205B17D2"/>
    <w:rsid w:val="205B181C"/>
    <w:rsid w:val="205B1870"/>
    <w:rsid w:val="205B190E"/>
    <w:rsid w:val="205B1945"/>
    <w:rsid w:val="205B1A0B"/>
    <w:rsid w:val="205B1A37"/>
    <w:rsid w:val="205B1A92"/>
    <w:rsid w:val="205B1B00"/>
    <w:rsid w:val="205B1B34"/>
    <w:rsid w:val="205B1C13"/>
    <w:rsid w:val="205B1C62"/>
    <w:rsid w:val="205B1C70"/>
    <w:rsid w:val="205B1CA5"/>
    <w:rsid w:val="205B1D8B"/>
    <w:rsid w:val="205B1DEC"/>
    <w:rsid w:val="205B1ED0"/>
    <w:rsid w:val="205B1F17"/>
    <w:rsid w:val="205B1FC6"/>
    <w:rsid w:val="205B2054"/>
    <w:rsid w:val="205B2128"/>
    <w:rsid w:val="205B2136"/>
    <w:rsid w:val="205B213B"/>
    <w:rsid w:val="205B2186"/>
    <w:rsid w:val="205B229C"/>
    <w:rsid w:val="205B235C"/>
    <w:rsid w:val="205B242F"/>
    <w:rsid w:val="205B2443"/>
    <w:rsid w:val="205B24A8"/>
    <w:rsid w:val="205B24B2"/>
    <w:rsid w:val="205B250B"/>
    <w:rsid w:val="205B254A"/>
    <w:rsid w:val="205B2639"/>
    <w:rsid w:val="205B2668"/>
    <w:rsid w:val="205B2691"/>
    <w:rsid w:val="205B26B3"/>
    <w:rsid w:val="205B270B"/>
    <w:rsid w:val="205B287B"/>
    <w:rsid w:val="205B28D7"/>
    <w:rsid w:val="205B2943"/>
    <w:rsid w:val="205B2963"/>
    <w:rsid w:val="205B2982"/>
    <w:rsid w:val="205B2988"/>
    <w:rsid w:val="205B29FC"/>
    <w:rsid w:val="205B2A3D"/>
    <w:rsid w:val="205B2B2B"/>
    <w:rsid w:val="205B2B32"/>
    <w:rsid w:val="205B2C67"/>
    <w:rsid w:val="205B2C68"/>
    <w:rsid w:val="205B2D15"/>
    <w:rsid w:val="205B2D9F"/>
    <w:rsid w:val="205B2E18"/>
    <w:rsid w:val="205B2F1F"/>
    <w:rsid w:val="205B2F6F"/>
    <w:rsid w:val="205B3046"/>
    <w:rsid w:val="205B30D1"/>
    <w:rsid w:val="205B30D2"/>
    <w:rsid w:val="205B3115"/>
    <w:rsid w:val="205B317C"/>
    <w:rsid w:val="205B317F"/>
    <w:rsid w:val="205B31F6"/>
    <w:rsid w:val="205B3259"/>
    <w:rsid w:val="205B3379"/>
    <w:rsid w:val="205B33CB"/>
    <w:rsid w:val="205B341D"/>
    <w:rsid w:val="205B3462"/>
    <w:rsid w:val="205B346F"/>
    <w:rsid w:val="205B3475"/>
    <w:rsid w:val="205B34ED"/>
    <w:rsid w:val="205B353E"/>
    <w:rsid w:val="205B3655"/>
    <w:rsid w:val="205B3702"/>
    <w:rsid w:val="205B373B"/>
    <w:rsid w:val="205B3784"/>
    <w:rsid w:val="205B37E0"/>
    <w:rsid w:val="205B37E3"/>
    <w:rsid w:val="205B390B"/>
    <w:rsid w:val="205B39A7"/>
    <w:rsid w:val="205B39B8"/>
    <w:rsid w:val="205B39C8"/>
    <w:rsid w:val="205B3AAA"/>
    <w:rsid w:val="205B3ADD"/>
    <w:rsid w:val="205B3BE1"/>
    <w:rsid w:val="205B3C12"/>
    <w:rsid w:val="205B3C97"/>
    <w:rsid w:val="205B3CC7"/>
    <w:rsid w:val="205B3D01"/>
    <w:rsid w:val="205B3D08"/>
    <w:rsid w:val="205B3D10"/>
    <w:rsid w:val="205B3D3B"/>
    <w:rsid w:val="205B3D5D"/>
    <w:rsid w:val="205B3EC2"/>
    <w:rsid w:val="205B3F68"/>
    <w:rsid w:val="205B3F7F"/>
    <w:rsid w:val="205B4045"/>
    <w:rsid w:val="205B406C"/>
    <w:rsid w:val="205B4129"/>
    <w:rsid w:val="205B4147"/>
    <w:rsid w:val="205B420D"/>
    <w:rsid w:val="205B422F"/>
    <w:rsid w:val="205B4247"/>
    <w:rsid w:val="205B42D2"/>
    <w:rsid w:val="205B43A1"/>
    <w:rsid w:val="205B43C4"/>
    <w:rsid w:val="205B44E6"/>
    <w:rsid w:val="205B44ED"/>
    <w:rsid w:val="205B453B"/>
    <w:rsid w:val="205B45D7"/>
    <w:rsid w:val="205B45E0"/>
    <w:rsid w:val="205B45E6"/>
    <w:rsid w:val="205B4646"/>
    <w:rsid w:val="205B466F"/>
    <w:rsid w:val="205B4715"/>
    <w:rsid w:val="205B47EF"/>
    <w:rsid w:val="205B483D"/>
    <w:rsid w:val="205B48E4"/>
    <w:rsid w:val="205B4967"/>
    <w:rsid w:val="205B49A7"/>
    <w:rsid w:val="205B49DF"/>
    <w:rsid w:val="205B49F7"/>
    <w:rsid w:val="205B4AB1"/>
    <w:rsid w:val="205B4B17"/>
    <w:rsid w:val="205B4C9E"/>
    <w:rsid w:val="205B4CA9"/>
    <w:rsid w:val="205B4D72"/>
    <w:rsid w:val="205B4E4F"/>
    <w:rsid w:val="205B4E8C"/>
    <w:rsid w:val="205B4F5E"/>
    <w:rsid w:val="205B4FB4"/>
    <w:rsid w:val="205B5002"/>
    <w:rsid w:val="205B5006"/>
    <w:rsid w:val="205B50BF"/>
    <w:rsid w:val="205B50F0"/>
    <w:rsid w:val="205B5256"/>
    <w:rsid w:val="205B534F"/>
    <w:rsid w:val="205B53AE"/>
    <w:rsid w:val="205B53E1"/>
    <w:rsid w:val="205B53F1"/>
    <w:rsid w:val="205B5447"/>
    <w:rsid w:val="205B54F8"/>
    <w:rsid w:val="205B5552"/>
    <w:rsid w:val="205B55DE"/>
    <w:rsid w:val="205B56A3"/>
    <w:rsid w:val="205B571E"/>
    <w:rsid w:val="205B57EE"/>
    <w:rsid w:val="205B582C"/>
    <w:rsid w:val="205B589B"/>
    <w:rsid w:val="205B58D3"/>
    <w:rsid w:val="205B59DE"/>
    <w:rsid w:val="205B5B87"/>
    <w:rsid w:val="205B5B95"/>
    <w:rsid w:val="205B5BB7"/>
    <w:rsid w:val="205B5C04"/>
    <w:rsid w:val="205B5CA9"/>
    <w:rsid w:val="205B5CE5"/>
    <w:rsid w:val="205B5D07"/>
    <w:rsid w:val="205B5D09"/>
    <w:rsid w:val="205B5D26"/>
    <w:rsid w:val="205B5DB6"/>
    <w:rsid w:val="205B5DDA"/>
    <w:rsid w:val="205B5EAD"/>
    <w:rsid w:val="205B5F9F"/>
    <w:rsid w:val="205B5FFA"/>
    <w:rsid w:val="205B6087"/>
    <w:rsid w:val="205B60DB"/>
    <w:rsid w:val="205B6111"/>
    <w:rsid w:val="205B614E"/>
    <w:rsid w:val="205B6159"/>
    <w:rsid w:val="205B6167"/>
    <w:rsid w:val="205B61EF"/>
    <w:rsid w:val="205B6267"/>
    <w:rsid w:val="205B6293"/>
    <w:rsid w:val="205B62AC"/>
    <w:rsid w:val="205B62C9"/>
    <w:rsid w:val="205B635A"/>
    <w:rsid w:val="205B6735"/>
    <w:rsid w:val="205B6825"/>
    <w:rsid w:val="205B6881"/>
    <w:rsid w:val="205B695B"/>
    <w:rsid w:val="205B6978"/>
    <w:rsid w:val="205B6A40"/>
    <w:rsid w:val="205B6B44"/>
    <w:rsid w:val="205B6B58"/>
    <w:rsid w:val="205B6B81"/>
    <w:rsid w:val="205B6B93"/>
    <w:rsid w:val="205B6BAC"/>
    <w:rsid w:val="205B6BDB"/>
    <w:rsid w:val="205B6C82"/>
    <w:rsid w:val="205B6CF0"/>
    <w:rsid w:val="205B6D5A"/>
    <w:rsid w:val="205B6E29"/>
    <w:rsid w:val="205B6F9C"/>
    <w:rsid w:val="205B703A"/>
    <w:rsid w:val="205B70C8"/>
    <w:rsid w:val="205B7255"/>
    <w:rsid w:val="205B7259"/>
    <w:rsid w:val="205B7308"/>
    <w:rsid w:val="205B73DA"/>
    <w:rsid w:val="205B744F"/>
    <w:rsid w:val="205B747D"/>
    <w:rsid w:val="205B7576"/>
    <w:rsid w:val="205B75B9"/>
    <w:rsid w:val="205B7703"/>
    <w:rsid w:val="205B7765"/>
    <w:rsid w:val="205B776D"/>
    <w:rsid w:val="205B77D7"/>
    <w:rsid w:val="205B79A7"/>
    <w:rsid w:val="205B79E0"/>
    <w:rsid w:val="205B7A1B"/>
    <w:rsid w:val="205B7A46"/>
    <w:rsid w:val="205B7A98"/>
    <w:rsid w:val="205B7AD9"/>
    <w:rsid w:val="205B7C1B"/>
    <w:rsid w:val="205B7C3D"/>
    <w:rsid w:val="205B7D0D"/>
    <w:rsid w:val="205B7D37"/>
    <w:rsid w:val="205B7D5F"/>
    <w:rsid w:val="205B7E83"/>
    <w:rsid w:val="205B7EAF"/>
    <w:rsid w:val="205B7EF1"/>
    <w:rsid w:val="205B7F4A"/>
    <w:rsid w:val="205B7FA2"/>
    <w:rsid w:val="205B7FC5"/>
    <w:rsid w:val="205C0077"/>
    <w:rsid w:val="205C00D1"/>
    <w:rsid w:val="205C01DD"/>
    <w:rsid w:val="205C02C4"/>
    <w:rsid w:val="205C0331"/>
    <w:rsid w:val="205C037B"/>
    <w:rsid w:val="205C03A0"/>
    <w:rsid w:val="205C03B7"/>
    <w:rsid w:val="205C0443"/>
    <w:rsid w:val="205C04BA"/>
    <w:rsid w:val="205C052C"/>
    <w:rsid w:val="205C0660"/>
    <w:rsid w:val="205C07DF"/>
    <w:rsid w:val="205C0886"/>
    <w:rsid w:val="205C0905"/>
    <w:rsid w:val="205C0942"/>
    <w:rsid w:val="205C096A"/>
    <w:rsid w:val="205C09ED"/>
    <w:rsid w:val="205C0A5B"/>
    <w:rsid w:val="205C0A7E"/>
    <w:rsid w:val="205C0A8C"/>
    <w:rsid w:val="205C0B30"/>
    <w:rsid w:val="205C0B8F"/>
    <w:rsid w:val="205C0B99"/>
    <w:rsid w:val="205C0C2D"/>
    <w:rsid w:val="205C0D84"/>
    <w:rsid w:val="205C0D91"/>
    <w:rsid w:val="205C0DDF"/>
    <w:rsid w:val="205C0E15"/>
    <w:rsid w:val="205C0F40"/>
    <w:rsid w:val="205C0F80"/>
    <w:rsid w:val="205C105B"/>
    <w:rsid w:val="205C107F"/>
    <w:rsid w:val="205C1086"/>
    <w:rsid w:val="205C1108"/>
    <w:rsid w:val="205C1155"/>
    <w:rsid w:val="205C127D"/>
    <w:rsid w:val="205C129E"/>
    <w:rsid w:val="205C1306"/>
    <w:rsid w:val="205C14D6"/>
    <w:rsid w:val="205C14FD"/>
    <w:rsid w:val="205C1518"/>
    <w:rsid w:val="205C1534"/>
    <w:rsid w:val="205C1559"/>
    <w:rsid w:val="205C164C"/>
    <w:rsid w:val="205C1746"/>
    <w:rsid w:val="205C17BF"/>
    <w:rsid w:val="205C17EE"/>
    <w:rsid w:val="205C17EF"/>
    <w:rsid w:val="205C186F"/>
    <w:rsid w:val="205C18C3"/>
    <w:rsid w:val="205C1920"/>
    <w:rsid w:val="205C192F"/>
    <w:rsid w:val="205C19A0"/>
    <w:rsid w:val="205C1A1A"/>
    <w:rsid w:val="205C1A89"/>
    <w:rsid w:val="205C1B16"/>
    <w:rsid w:val="205C1B5E"/>
    <w:rsid w:val="205C1C16"/>
    <w:rsid w:val="205C1CD6"/>
    <w:rsid w:val="205C1E22"/>
    <w:rsid w:val="205C1E3C"/>
    <w:rsid w:val="205C1E65"/>
    <w:rsid w:val="205C1E82"/>
    <w:rsid w:val="205C1EA8"/>
    <w:rsid w:val="205C1F22"/>
    <w:rsid w:val="205C1F92"/>
    <w:rsid w:val="205C1FA1"/>
    <w:rsid w:val="205C20C6"/>
    <w:rsid w:val="205C20E8"/>
    <w:rsid w:val="205C211C"/>
    <w:rsid w:val="205C2132"/>
    <w:rsid w:val="205C2151"/>
    <w:rsid w:val="205C2173"/>
    <w:rsid w:val="205C21F7"/>
    <w:rsid w:val="205C2218"/>
    <w:rsid w:val="205C221E"/>
    <w:rsid w:val="205C2317"/>
    <w:rsid w:val="205C239B"/>
    <w:rsid w:val="205C2470"/>
    <w:rsid w:val="205C24CD"/>
    <w:rsid w:val="205C2558"/>
    <w:rsid w:val="205C25A0"/>
    <w:rsid w:val="205C25B5"/>
    <w:rsid w:val="205C2609"/>
    <w:rsid w:val="205C2638"/>
    <w:rsid w:val="205C26A0"/>
    <w:rsid w:val="205C26C9"/>
    <w:rsid w:val="205C2712"/>
    <w:rsid w:val="205C271F"/>
    <w:rsid w:val="205C277F"/>
    <w:rsid w:val="205C2806"/>
    <w:rsid w:val="205C2821"/>
    <w:rsid w:val="205C2841"/>
    <w:rsid w:val="205C2854"/>
    <w:rsid w:val="205C286C"/>
    <w:rsid w:val="205C2875"/>
    <w:rsid w:val="205C28B8"/>
    <w:rsid w:val="205C298A"/>
    <w:rsid w:val="205C29D7"/>
    <w:rsid w:val="205C2A1C"/>
    <w:rsid w:val="205C2AAA"/>
    <w:rsid w:val="205C2BB5"/>
    <w:rsid w:val="205C2BF8"/>
    <w:rsid w:val="205C2C8A"/>
    <w:rsid w:val="205C2D6C"/>
    <w:rsid w:val="205C2DFB"/>
    <w:rsid w:val="205C2E58"/>
    <w:rsid w:val="205C2E8D"/>
    <w:rsid w:val="205C2EBD"/>
    <w:rsid w:val="205C2F35"/>
    <w:rsid w:val="205C3080"/>
    <w:rsid w:val="205C30E4"/>
    <w:rsid w:val="205C3246"/>
    <w:rsid w:val="205C3280"/>
    <w:rsid w:val="205C32B5"/>
    <w:rsid w:val="205C3373"/>
    <w:rsid w:val="205C337B"/>
    <w:rsid w:val="205C3468"/>
    <w:rsid w:val="205C34D0"/>
    <w:rsid w:val="205C355D"/>
    <w:rsid w:val="205C3576"/>
    <w:rsid w:val="205C358D"/>
    <w:rsid w:val="205C362A"/>
    <w:rsid w:val="205C3694"/>
    <w:rsid w:val="205C36A6"/>
    <w:rsid w:val="205C36BD"/>
    <w:rsid w:val="205C37C2"/>
    <w:rsid w:val="205C3806"/>
    <w:rsid w:val="205C38A2"/>
    <w:rsid w:val="205C38D3"/>
    <w:rsid w:val="205C3933"/>
    <w:rsid w:val="205C3946"/>
    <w:rsid w:val="205C39A1"/>
    <w:rsid w:val="205C39C3"/>
    <w:rsid w:val="205C3A00"/>
    <w:rsid w:val="205C3A21"/>
    <w:rsid w:val="205C3A4B"/>
    <w:rsid w:val="205C3AFA"/>
    <w:rsid w:val="205C3C2C"/>
    <w:rsid w:val="205C3C33"/>
    <w:rsid w:val="205C3CD2"/>
    <w:rsid w:val="205C3D26"/>
    <w:rsid w:val="205C3D95"/>
    <w:rsid w:val="205C3D9B"/>
    <w:rsid w:val="205C3DD9"/>
    <w:rsid w:val="205C3F41"/>
    <w:rsid w:val="205C3FDB"/>
    <w:rsid w:val="205C401F"/>
    <w:rsid w:val="205C4135"/>
    <w:rsid w:val="205C41D9"/>
    <w:rsid w:val="205C423E"/>
    <w:rsid w:val="205C42BE"/>
    <w:rsid w:val="205C4327"/>
    <w:rsid w:val="205C4344"/>
    <w:rsid w:val="205C4349"/>
    <w:rsid w:val="205C4355"/>
    <w:rsid w:val="205C435F"/>
    <w:rsid w:val="205C44FB"/>
    <w:rsid w:val="205C4610"/>
    <w:rsid w:val="205C475A"/>
    <w:rsid w:val="205C476C"/>
    <w:rsid w:val="205C48F3"/>
    <w:rsid w:val="205C4995"/>
    <w:rsid w:val="205C49A7"/>
    <w:rsid w:val="205C49E5"/>
    <w:rsid w:val="205C4A9F"/>
    <w:rsid w:val="205C4C50"/>
    <w:rsid w:val="205C4D76"/>
    <w:rsid w:val="205C4DD3"/>
    <w:rsid w:val="205C4E2A"/>
    <w:rsid w:val="205C4E62"/>
    <w:rsid w:val="205C4FE1"/>
    <w:rsid w:val="205C527F"/>
    <w:rsid w:val="205C5318"/>
    <w:rsid w:val="205C5381"/>
    <w:rsid w:val="205C53A8"/>
    <w:rsid w:val="205C53BD"/>
    <w:rsid w:val="205C541E"/>
    <w:rsid w:val="205C542F"/>
    <w:rsid w:val="205C5456"/>
    <w:rsid w:val="205C548A"/>
    <w:rsid w:val="205C54CD"/>
    <w:rsid w:val="205C558E"/>
    <w:rsid w:val="205C5610"/>
    <w:rsid w:val="205C5624"/>
    <w:rsid w:val="205C5799"/>
    <w:rsid w:val="205C57C1"/>
    <w:rsid w:val="205C57C9"/>
    <w:rsid w:val="205C5883"/>
    <w:rsid w:val="205C58BA"/>
    <w:rsid w:val="205C5C28"/>
    <w:rsid w:val="205C5D23"/>
    <w:rsid w:val="205C5D28"/>
    <w:rsid w:val="205C5E2F"/>
    <w:rsid w:val="205C5E37"/>
    <w:rsid w:val="205C5E8D"/>
    <w:rsid w:val="205C5F42"/>
    <w:rsid w:val="205C607F"/>
    <w:rsid w:val="205C608E"/>
    <w:rsid w:val="205C60FA"/>
    <w:rsid w:val="205C6111"/>
    <w:rsid w:val="205C623C"/>
    <w:rsid w:val="205C632A"/>
    <w:rsid w:val="205C6369"/>
    <w:rsid w:val="205C639A"/>
    <w:rsid w:val="205C63B0"/>
    <w:rsid w:val="205C646B"/>
    <w:rsid w:val="205C649A"/>
    <w:rsid w:val="205C654D"/>
    <w:rsid w:val="205C6700"/>
    <w:rsid w:val="205C6742"/>
    <w:rsid w:val="205C68A7"/>
    <w:rsid w:val="205C6B8D"/>
    <w:rsid w:val="205C6BA2"/>
    <w:rsid w:val="205C6BF6"/>
    <w:rsid w:val="205C6CA1"/>
    <w:rsid w:val="205C6D89"/>
    <w:rsid w:val="205C6DAA"/>
    <w:rsid w:val="205C6DF4"/>
    <w:rsid w:val="205C6E96"/>
    <w:rsid w:val="205C6EB4"/>
    <w:rsid w:val="205C6EEB"/>
    <w:rsid w:val="205C6F5F"/>
    <w:rsid w:val="205C6F7F"/>
    <w:rsid w:val="205C6FE2"/>
    <w:rsid w:val="205C7000"/>
    <w:rsid w:val="205C70A5"/>
    <w:rsid w:val="205C70C5"/>
    <w:rsid w:val="205C7122"/>
    <w:rsid w:val="205C7142"/>
    <w:rsid w:val="205C71FD"/>
    <w:rsid w:val="205C747B"/>
    <w:rsid w:val="205C7500"/>
    <w:rsid w:val="205C756E"/>
    <w:rsid w:val="205C7659"/>
    <w:rsid w:val="205C766C"/>
    <w:rsid w:val="205C7710"/>
    <w:rsid w:val="205C7741"/>
    <w:rsid w:val="205C7745"/>
    <w:rsid w:val="205C7784"/>
    <w:rsid w:val="205C77D3"/>
    <w:rsid w:val="205C784B"/>
    <w:rsid w:val="205C797D"/>
    <w:rsid w:val="205C79BE"/>
    <w:rsid w:val="205C7A18"/>
    <w:rsid w:val="205C7A43"/>
    <w:rsid w:val="205C7A67"/>
    <w:rsid w:val="205C7AC5"/>
    <w:rsid w:val="205C7B53"/>
    <w:rsid w:val="205C7CDB"/>
    <w:rsid w:val="205C7CEB"/>
    <w:rsid w:val="205C7CFE"/>
    <w:rsid w:val="205C7D06"/>
    <w:rsid w:val="205C7DD5"/>
    <w:rsid w:val="205C7E2E"/>
    <w:rsid w:val="205C7E77"/>
    <w:rsid w:val="205C7E8D"/>
    <w:rsid w:val="205C7ED8"/>
    <w:rsid w:val="205C7F28"/>
    <w:rsid w:val="205C7FBF"/>
    <w:rsid w:val="205C7FEA"/>
    <w:rsid w:val="205D0062"/>
    <w:rsid w:val="205D006D"/>
    <w:rsid w:val="205D0112"/>
    <w:rsid w:val="205D015D"/>
    <w:rsid w:val="205D0187"/>
    <w:rsid w:val="205D025B"/>
    <w:rsid w:val="205D02A0"/>
    <w:rsid w:val="205D0314"/>
    <w:rsid w:val="205D038D"/>
    <w:rsid w:val="205D048C"/>
    <w:rsid w:val="205D0595"/>
    <w:rsid w:val="205D06D2"/>
    <w:rsid w:val="205D0742"/>
    <w:rsid w:val="205D08B2"/>
    <w:rsid w:val="205D09FC"/>
    <w:rsid w:val="205D0A0E"/>
    <w:rsid w:val="205D0A54"/>
    <w:rsid w:val="205D0A75"/>
    <w:rsid w:val="205D0B93"/>
    <w:rsid w:val="205D0D3F"/>
    <w:rsid w:val="205D0DB5"/>
    <w:rsid w:val="205D0DF0"/>
    <w:rsid w:val="205D0E58"/>
    <w:rsid w:val="205D0EC8"/>
    <w:rsid w:val="205D0F63"/>
    <w:rsid w:val="205D1098"/>
    <w:rsid w:val="205D10E6"/>
    <w:rsid w:val="205D1170"/>
    <w:rsid w:val="205D117E"/>
    <w:rsid w:val="205D11B1"/>
    <w:rsid w:val="205D11B8"/>
    <w:rsid w:val="205D123C"/>
    <w:rsid w:val="205D129B"/>
    <w:rsid w:val="205D136A"/>
    <w:rsid w:val="205D137C"/>
    <w:rsid w:val="205D13FE"/>
    <w:rsid w:val="205D1435"/>
    <w:rsid w:val="205D151A"/>
    <w:rsid w:val="205D1650"/>
    <w:rsid w:val="205D1689"/>
    <w:rsid w:val="205D1714"/>
    <w:rsid w:val="205D1760"/>
    <w:rsid w:val="205D17A4"/>
    <w:rsid w:val="205D17FB"/>
    <w:rsid w:val="205D1846"/>
    <w:rsid w:val="205D1886"/>
    <w:rsid w:val="205D1898"/>
    <w:rsid w:val="205D191E"/>
    <w:rsid w:val="205D1A3E"/>
    <w:rsid w:val="205D1A4B"/>
    <w:rsid w:val="205D1BC6"/>
    <w:rsid w:val="205D1BF2"/>
    <w:rsid w:val="205D1C59"/>
    <w:rsid w:val="205D1CF0"/>
    <w:rsid w:val="205D1D1A"/>
    <w:rsid w:val="205D1D45"/>
    <w:rsid w:val="205D1D68"/>
    <w:rsid w:val="205D1DBE"/>
    <w:rsid w:val="205D1F1C"/>
    <w:rsid w:val="205D1FA3"/>
    <w:rsid w:val="205D20BC"/>
    <w:rsid w:val="205D20EF"/>
    <w:rsid w:val="205D21C7"/>
    <w:rsid w:val="205D21F8"/>
    <w:rsid w:val="205D2215"/>
    <w:rsid w:val="205D228C"/>
    <w:rsid w:val="205D229A"/>
    <w:rsid w:val="205D22BF"/>
    <w:rsid w:val="205D2323"/>
    <w:rsid w:val="205D24A1"/>
    <w:rsid w:val="205D24B9"/>
    <w:rsid w:val="205D252C"/>
    <w:rsid w:val="205D259D"/>
    <w:rsid w:val="205D25C5"/>
    <w:rsid w:val="205D2628"/>
    <w:rsid w:val="205D2660"/>
    <w:rsid w:val="205D266D"/>
    <w:rsid w:val="205D268A"/>
    <w:rsid w:val="205D2888"/>
    <w:rsid w:val="205D28DC"/>
    <w:rsid w:val="205D29B0"/>
    <w:rsid w:val="205D29ED"/>
    <w:rsid w:val="205D29F4"/>
    <w:rsid w:val="205D2A5E"/>
    <w:rsid w:val="205D2A9A"/>
    <w:rsid w:val="205D2AF5"/>
    <w:rsid w:val="205D2C54"/>
    <w:rsid w:val="205D2E58"/>
    <w:rsid w:val="205D2F1E"/>
    <w:rsid w:val="205D3039"/>
    <w:rsid w:val="205D307B"/>
    <w:rsid w:val="205D30AC"/>
    <w:rsid w:val="205D30FF"/>
    <w:rsid w:val="205D3150"/>
    <w:rsid w:val="205D317C"/>
    <w:rsid w:val="205D31F1"/>
    <w:rsid w:val="205D3269"/>
    <w:rsid w:val="205D3284"/>
    <w:rsid w:val="205D328C"/>
    <w:rsid w:val="205D32B0"/>
    <w:rsid w:val="205D330C"/>
    <w:rsid w:val="205D334A"/>
    <w:rsid w:val="205D33F9"/>
    <w:rsid w:val="205D33FB"/>
    <w:rsid w:val="205D3406"/>
    <w:rsid w:val="205D346A"/>
    <w:rsid w:val="205D348A"/>
    <w:rsid w:val="205D34F1"/>
    <w:rsid w:val="205D35CC"/>
    <w:rsid w:val="205D3648"/>
    <w:rsid w:val="205D3767"/>
    <w:rsid w:val="205D3798"/>
    <w:rsid w:val="205D37A1"/>
    <w:rsid w:val="205D3998"/>
    <w:rsid w:val="205D3B5C"/>
    <w:rsid w:val="205D3C3F"/>
    <w:rsid w:val="205D3C5B"/>
    <w:rsid w:val="205D3C87"/>
    <w:rsid w:val="205D3CFC"/>
    <w:rsid w:val="205D3D0D"/>
    <w:rsid w:val="205D3D38"/>
    <w:rsid w:val="205D3D5D"/>
    <w:rsid w:val="205D3E40"/>
    <w:rsid w:val="205D3E95"/>
    <w:rsid w:val="205D3F26"/>
    <w:rsid w:val="205D3FC5"/>
    <w:rsid w:val="205D3FC9"/>
    <w:rsid w:val="205D3FD9"/>
    <w:rsid w:val="205D401F"/>
    <w:rsid w:val="205D40B3"/>
    <w:rsid w:val="205D40D5"/>
    <w:rsid w:val="205D41E5"/>
    <w:rsid w:val="205D4299"/>
    <w:rsid w:val="205D44C1"/>
    <w:rsid w:val="205D44CF"/>
    <w:rsid w:val="205D46C7"/>
    <w:rsid w:val="205D474F"/>
    <w:rsid w:val="205D4772"/>
    <w:rsid w:val="205D477C"/>
    <w:rsid w:val="205D47FE"/>
    <w:rsid w:val="205D4832"/>
    <w:rsid w:val="205D49B4"/>
    <w:rsid w:val="205D4A87"/>
    <w:rsid w:val="205D4A88"/>
    <w:rsid w:val="205D4AE2"/>
    <w:rsid w:val="205D4B55"/>
    <w:rsid w:val="205D4C2D"/>
    <w:rsid w:val="205D4C40"/>
    <w:rsid w:val="205D4C72"/>
    <w:rsid w:val="205D4D0A"/>
    <w:rsid w:val="205D4D42"/>
    <w:rsid w:val="205D4D71"/>
    <w:rsid w:val="205D4D91"/>
    <w:rsid w:val="205D4D9E"/>
    <w:rsid w:val="205D4DB8"/>
    <w:rsid w:val="205D4E13"/>
    <w:rsid w:val="205D4E55"/>
    <w:rsid w:val="205D4F2A"/>
    <w:rsid w:val="205D4F3F"/>
    <w:rsid w:val="205D4F51"/>
    <w:rsid w:val="205D4F72"/>
    <w:rsid w:val="205D51DD"/>
    <w:rsid w:val="205D51EF"/>
    <w:rsid w:val="205D521B"/>
    <w:rsid w:val="205D531B"/>
    <w:rsid w:val="205D5352"/>
    <w:rsid w:val="205D5505"/>
    <w:rsid w:val="205D5600"/>
    <w:rsid w:val="205D5791"/>
    <w:rsid w:val="205D579D"/>
    <w:rsid w:val="205D57C6"/>
    <w:rsid w:val="205D5868"/>
    <w:rsid w:val="205D58E0"/>
    <w:rsid w:val="205D58F2"/>
    <w:rsid w:val="205D5943"/>
    <w:rsid w:val="205D596D"/>
    <w:rsid w:val="205D59C7"/>
    <w:rsid w:val="205D59DD"/>
    <w:rsid w:val="205D5A5D"/>
    <w:rsid w:val="205D5A7A"/>
    <w:rsid w:val="205D5B16"/>
    <w:rsid w:val="205D5C57"/>
    <w:rsid w:val="205D5CBA"/>
    <w:rsid w:val="205D5CC8"/>
    <w:rsid w:val="205D5DCC"/>
    <w:rsid w:val="205D5E00"/>
    <w:rsid w:val="205D5E6C"/>
    <w:rsid w:val="205D5ED5"/>
    <w:rsid w:val="205D5ED7"/>
    <w:rsid w:val="205D5F4C"/>
    <w:rsid w:val="205D6011"/>
    <w:rsid w:val="205D6047"/>
    <w:rsid w:val="205D6194"/>
    <w:rsid w:val="205D619F"/>
    <w:rsid w:val="205D61F0"/>
    <w:rsid w:val="205D61FE"/>
    <w:rsid w:val="205D62E0"/>
    <w:rsid w:val="205D63F7"/>
    <w:rsid w:val="205D6462"/>
    <w:rsid w:val="205D64A4"/>
    <w:rsid w:val="205D6588"/>
    <w:rsid w:val="205D6589"/>
    <w:rsid w:val="205D6655"/>
    <w:rsid w:val="205D6796"/>
    <w:rsid w:val="205D679C"/>
    <w:rsid w:val="205D6857"/>
    <w:rsid w:val="205D688F"/>
    <w:rsid w:val="205D692D"/>
    <w:rsid w:val="205D699E"/>
    <w:rsid w:val="205D69E9"/>
    <w:rsid w:val="205D6A36"/>
    <w:rsid w:val="205D6A5A"/>
    <w:rsid w:val="205D6C18"/>
    <w:rsid w:val="205D6C2C"/>
    <w:rsid w:val="205D6C48"/>
    <w:rsid w:val="205D6C4F"/>
    <w:rsid w:val="205D6CFC"/>
    <w:rsid w:val="205D6D65"/>
    <w:rsid w:val="205D6DFE"/>
    <w:rsid w:val="205D6E20"/>
    <w:rsid w:val="205D6E40"/>
    <w:rsid w:val="205D6E5A"/>
    <w:rsid w:val="205D6E64"/>
    <w:rsid w:val="205D6EC5"/>
    <w:rsid w:val="205D7100"/>
    <w:rsid w:val="205D7169"/>
    <w:rsid w:val="205D724B"/>
    <w:rsid w:val="205D724F"/>
    <w:rsid w:val="205D725B"/>
    <w:rsid w:val="205D7299"/>
    <w:rsid w:val="205D7370"/>
    <w:rsid w:val="205D73B2"/>
    <w:rsid w:val="205D73EE"/>
    <w:rsid w:val="205D7416"/>
    <w:rsid w:val="205D7457"/>
    <w:rsid w:val="205D7671"/>
    <w:rsid w:val="205D779D"/>
    <w:rsid w:val="205D77B3"/>
    <w:rsid w:val="205D77F5"/>
    <w:rsid w:val="205D7848"/>
    <w:rsid w:val="205D7869"/>
    <w:rsid w:val="205D7903"/>
    <w:rsid w:val="205D7959"/>
    <w:rsid w:val="205D7A10"/>
    <w:rsid w:val="205D7A11"/>
    <w:rsid w:val="205D7A66"/>
    <w:rsid w:val="205D7B90"/>
    <w:rsid w:val="205D7C1C"/>
    <w:rsid w:val="205D7E46"/>
    <w:rsid w:val="205D7F1C"/>
    <w:rsid w:val="205E0023"/>
    <w:rsid w:val="205E005E"/>
    <w:rsid w:val="205E0069"/>
    <w:rsid w:val="205E00BC"/>
    <w:rsid w:val="205E01F4"/>
    <w:rsid w:val="205E0299"/>
    <w:rsid w:val="205E02A5"/>
    <w:rsid w:val="205E02C1"/>
    <w:rsid w:val="205E0323"/>
    <w:rsid w:val="205E0324"/>
    <w:rsid w:val="205E0369"/>
    <w:rsid w:val="205E044E"/>
    <w:rsid w:val="205E050C"/>
    <w:rsid w:val="205E058C"/>
    <w:rsid w:val="205E05F2"/>
    <w:rsid w:val="205E0626"/>
    <w:rsid w:val="205E0775"/>
    <w:rsid w:val="205E07A4"/>
    <w:rsid w:val="205E08FD"/>
    <w:rsid w:val="205E0900"/>
    <w:rsid w:val="205E0963"/>
    <w:rsid w:val="205E0A97"/>
    <w:rsid w:val="205E0CB3"/>
    <w:rsid w:val="205E0CD2"/>
    <w:rsid w:val="205E0CFA"/>
    <w:rsid w:val="205E0D43"/>
    <w:rsid w:val="205E0D81"/>
    <w:rsid w:val="205E0DFE"/>
    <w:rsid w:val="205E0E0D"/>
    <w:rsid w:val="205E0F9F"/>
    <w:rsid w:val="205E103F"/>
    <w:rsid w:val="205E1066"/>
    <w:rsid w:val="205E10CD"/>
    <w:rsid w:val="205E1173"/>
    <w:rsid w:val="205E11E6"/>
    <w:rsid w:val="205E11E9"/>
    <w:rsid w:val="205E125F"/>
    <w:rsid w:val="205E12C4"/>
    <w:rsid w:val="205E12DE"/>
    <w:rsid w:val="205E1313"/>
    <w:rsid w:val="205E1397"/>
    <w:rsid w:val="205E13B2"/>
    <w:rsid w:val="205E13F2"/>
    <w:rsid w:val="205E144A"/>
    <w:rsid w:val="205E1477"/>
    <w:rsid w:val="205E14B5"/>
    <w:rsid w:val="205E1557"/>
    <w:rsid w:val="205E16A9"/>
    <w:rsid w:val="205E1760"/>
    <w:rsid w:val="205E1846"/>
    <w:rsid w:val="205E185F"/>
    <w:rsid w:val="205E1873"/>
    <w:rsid w:val="205E18FE"/>
    <w:rsid w:val="205E194A"/>
    <w:rsid w:val="205E1950"/>
    <w:rsid w:val="205E19C4"/>
    <w:rsid w:val="205E1A2E"/>
    <w:rsid w:val="205E1ABC"/>
    <w:rsid w:val="205E1BB4"/>
    <w:rsid w:val="205E1BCC"/>
    <w:rsid w:val="205E1C0F"/>
    <w:rsid w:val="205E1C65"/>
    <w:rsid w:val="205E1CB2"/>
    <w:rsid w:val="205E1CBA"/>
    <w:rsid w:val="205E1CDC"/>
    <w:rsid w:val="205E1CF2"/>
    <w:rsid w:val="205E1CF7"/>
    <w:rsid w:val="205E1D1E"/>
    <w:rsid w:val="205E1DEF"/>
    <w:rsid w:val="205E1E6B"/>
    <w:rsid w:val="205E1E8C"/>
    <w:rsid w:val="205E1EA1"/>
    <w:rsid w:val="205E1EC6"/>
    <w:rsid w:val="205E2128"/>
    <w:rsid w:val="205E2220"/>
    <w:rsid w:val="205E239E"/>
    <w:rsid w:val="205E23FB"/>
    <w:rsid w:val="205E2526"/>
    <w:rsid w:val="205E25FA"/>
    <w:rsid w:val="205E261F"/>
    <w:rsid w:val="205E2786"/>
    <w:rsid w:val="205E2788"/>
    <w:rsid w:val="205E27B4"/>
    <w:rsid w:val="205E27DE"/>
    <w:rsid w:val="205E29A0"/>
    <w:rsid w:val="205E2A50"/>
    <w:rsid w:val="205E2A73"/>
    <w:rsid w:val="205E2AE2"/>
    <w:rsid w:val="205E2B19"/>
    <w:rsid w:val="205E2B81"/>
    <w:rsid w:val="205E2C09"/>
    <w:rsid w:val="205E2C0A"/>
    <w:rsid w:val="205E2C27"/>
    <w:rsid w:val="205E2C6E"/>
    <w:rsid w:val="205E2D60"/>
    <w:rsid w:val="205E2D83"/>
    <w:rsid w:val="205E2EB8"/>
    <w:rsid w:val="205E2ED6"/>
    <w:rsid w:val="205E2EDA"/>
    <w:rsid w:val="205E2FC0"/>
    <w:rsid w:val="205E30EB"/>
    <w:rsid w:val="205E3139"/>
    <w:rsid w:val="205E3160"/>
    <w:rsid w:val="205E31AE"/>
    <w:rsid w:val="205E3281"/>
    <w:rsid w:val="205E3286"/>
    <w:rsid w:val="205E3291"/>
    <w:rsid w:val="205E3317"/>
    <w:rsid w:val="205E33E9"/>
    <w:rsid w:val="205E3549"/>
    <w:rsid w:val="205E358D"/>
    <w:rsid w:val="205E3638"/>
    <w:rsid w:val="205E364F"/>
    <w:rsid w:val="205E37A2"/>
    <w:rsid w:val="205E384B"/>
    <w:rsid w:val="205E3896"/>
    <w:rsid w:val="205E38F7"/>
    <w:rsid w:val="205E38FA"/>
    <w:rsid w:val="205E39A3"/>
    <w:rsid w:val="205E39B7"/>
    <w:rsid w:val="205E39B8"/>
    <w:rsid w:val="205E39CB"/>
    <w:rsid w:val="205E3A34"/>
    <w:rsid w:val="205E3A8F"/>
    <w:rsid w:val="205E3BCA"/>
    <w:rsid w:val="205E3C16"/>
    <w:rsid w:val="205E3D85"/>
    <w:rsid w:val="205E3EDF"/>
    <w:rsid w:val="205E3EF3"/>
    <w:rsid w:val="205E4031"/>
    <w:rsid w:val="205E40BA"/>
    <w:rsid w:val="205E40DD"/>
    <w:rsid w:val="205E41CA"/>
    <w:rsid w:val="205E4344"/>
    <w:rsid w:val="205E4386"/>
    <w:rsid w:val="205E4394"/>
    <w:rsid w:val="205E4395"/>
    <w:rsid w:val="205E449F"/>
    <w:rsid w:val="205E45DC"/>
    <w:rsid w:val="205E4723"/>
    <w:rsid w:val="205E47BB"/>
    <w:rsid w:val="205E480E"/>
    <w:rsid w:val="205E4872"/>
    <w:rsid w:val="205E48B2"/>
    <w:rsid w:val="205E48D6"/>
    <w:rsid w:val="205E48FC"/>
    <w:rsid w:val="205E4A05"/>
    <w:rsid w:val="205E4A62"/>
    <w:rsid w:val="205E4BEE"/>
    <w:rsid w:val="205E4C28"/>
    <w:rsid w:val="205E4C40"/>
    <w:rsid w:val="205E4CF6"/>
    <w:rsid w:val="205E4D42"/>
    <w:rsid w:val="205E4DD4"/>
    <w:rsid w:val="205E4E5D"/>
    <w:rsid w:val="205E4EF2"/>
    <w:rsid w:val="205E4F18"/>
    <w:rsid w:val="205E4FB4"/>
    <w:rsid w:val="205E5025"/>
    <w:rsid w:val="205E5033"/>
    <w:rsid w:val="205E5060"/>
    <w:rsid w:val="205E50FB"/>
    <w:rsid w:val="205E513E"/>
    <w:rsid w:val="205E514C"/>
    <w:rsid w:val="205E5252"/>
    <w:rsid w:val="205E532B"/>
    <w:rsid w:val="205E53E4"/>
    <w:rsid w:val="205E5445"/>
    <w:rsid w:val="205E548C"/>
    <w:rsid w:val="205E5606"/>
    <w:rsid w:val="205E56D7"/>
    <w:rsid w:val="205E56E4"/>
    <w:rsid w:val="205E57FB"/>
    <w:rsid w:val="205E58B2"/>
    <w:rsid w:val="205E599F"/>
    <w:rsid w:val="205E5A3F"/>
    <w:rsid w:val="205E5B5A"/>
    <w:rsid w:val="205E5C2C"/>
    <w:rsid w:val="205E5C65"/>
    <w:rsid w:val="205E5C81"/>
    <w:rsid w:val="205E5CB7"/>
    <w:rsid w:val="205E5D84"/>
    <w:rsid w:val="205E5D8A"/>
    <w:rsid w:val="205E5DA9"/>
    <w:rsid w:val="205E5DE7"/>
    <w:rsid w:val="205E5DEC"/>
    <w:rsid w:val="205E5E2F"/>
    <w:rsid w:val="205E5E95"/>
    <w:rsid w:val="205E5EF1"/>
    <w:rsid w:val="205E5F01"/>
    <w:rsid w:val="205E600B"/>
    <w:rsid w:val="205E6060"/>
    <w:rsid w:val="205E608D"/>
    <w:rsid w:val="205E60B2"/>
    <w:rsid w:val="205E6166"/>
    <w:rsid w:val="205E61E0"/>
    <w:rsid w:val="205E6290"/>
    <w:rsid w:val="205E62F2"/>
    <w:rsid w:val="205E62F7"/>
    <w:rsid w:val="205E634C"/>
    <w:rsid w:val="205E63B9"/>
    <w:rsid w:val="205E63F5"/>
    <w:rsid w:val="205E6455"/>
    <w:rsid w:val="205E64B4"/>
    <w:rsid w:val="205E64F0"/>
    <w:rsid w:val="205E66D8"/>
    <w:rsid w:val="205E674A"/>
    <w:rsid w:val="205E6788"/>
    <w:rsid w:val="205E67A4"/>
    <w:rsid w:val="205E67CD"/>
    <w:rsid w:val="205E67DD"/>
    <w:rsid w:val="205E68AF"/>
    <w:rsid w:val="205E68E8"/>
    <w:rsid w:val="205E69AA"/>
    <w:rsid w:val="205E69C1"/>
    <w:rsid w:val="205E6A52"/>
    <w:rsid w:val="205E6AE3"/>
    <w:rsid w:val="205E6B11"/>
    <w:rsid w:val="205E6B5F"/>
    <w:rsid w:val="205E6B96"/>
    <w:rsid w:val="205E6BF1"/>
    <w:rsid w:val="205E6DC6"/>
    <w:rsid w:val="205E6E05"/>
    <w:rsid w:val="205E6E1C"/>
    <w:rsid w:val="205E6E47"/>
    <w:rsid w:val="205E6EAA"/>
    <w:rsid w:val="205E6EC8"/>
    <w:rsid w:val="205E6F50"/>
    <w:rsid w:val="205E6FAA"/>
    <w:rsid w:val="205E7017"/>
    <w:rsid w:val="205E7069"/>
    <w:rsid w:val="205E70E9"/>
    <w:rsid w:val="205E70EA"/>
    <w:rsid w:val="205E713E"/>
    <w:rsid w:val="205E71B0"/>
    <w:rsid w:val="205E71CF"/>
    <w:rsid w:val="205E7287"/>
    <w:rsid w:val="205E742D"/>
    <w:rsid w:val="205E74BB"/>
    <w:rsid w:val="205E74D3"/>
    <w:rsid w:val="205E74EA"/>
    <w:rsid w:val="205E7504"/>
    <w:rsid w:val="205E7587"/>
    <w:rsid w:val="205E7611"/>
    <w:rsid w:val="205E77C6"/>
    <w:rsid w:val="205E78AC"/>
    <w:rsid w:val="205E78DB"/>
    <w:rsid w:val="205E790B"/>
    <w:rsid w:val="205E799B"/>
    <w:rsid w:val="205E79AD"/>
    <w:rsid w:val="205E7A1A"/>
    <w:rsid w:val="205E7A9F"/>
    <w:rsid w:val="205E7B9A"/>
    <w:rsid w:val="205E7BC7"/>
    <w:rsid w:val="205E7C00"/>
    <w:rsid w:val="205E7C9A"/>
    <w:rsid w:val="205E7D32"/>
    <w:rsid w:val="205E7DB6"/>
    <w:rsid w:val="205E7E4A"/>
    <w:rsid w:val="205E7E51"/>
    <w:rsid w:val="205E7F49"/>
    <w:rsid w:val="205E7F5A"/>
    <w:rsid w:val="205F00F9"/>
    <w:rsid w:val="205F0136"/>
    <w:rsid w:val="205F0152"/>
    <w:rsid w:val="205F01C5"/>
    <w:rsid w:val="205F0209"/>
    <w:rsid w:val="205F0231"/>
    <w:rsid w:val="205F02B5"/>
    <w:rsid w:val="205F0454"/>
    <w:rsid w:val="205F0468"/>
    <w:rsid w:val="205F04AB"/>
    <w:rsid w:val="205F04B6"/>
    <w:rsid w:val="205F0519"/>
    <w:rsid w:val="205F0548"/>
    <w:rsid w:val="205F058E"/>
    <w:rsid w:val="205F0677"/>
    <w:rsid w:val="205F06DF"/>
    <w:rsid w:val="205F0732"/>
    <w:rsid w:val="205F077D"/>
    <w:rsid w:val="205F07B6"/>
    <w:rsid w:val="205F0A42"/>
    <w:rsid w:val="205F0A6A"/>
    <w:rsid w:val="205F0C3B"/>
    <w:rsid w:val="205F0CC8"/>
    <w:rsid w:val="205F0DFC"/>
    <w:rsid w:val="205F0E54"/>
    <w:rsid w:val="205F0E7D"/>
    <w:rsid w:val="205F0F0D"/>
    <w:rsid w:val="205F0F2C"/>
    <w:rsid w:val="205F0F58"/>
    <w:rsid w:val="205F0F9D"/>
    <w:rsid w:val="205F0FE7"/>
    <w:rsid w:val="205F1096"/>
    <w:rsid w:val="205F11A5"/>
    <w:rsid w:val="205F11D4"/>
    <w:rsid w:val="205F122E"/>
    <w:rsid w:val="205F1231"/>
    <w:rsid w:val="205F12A4"/>
    <w:rsid w:val="205F12F1"/>
    <w:rsid w:val="205F1304"/>
    <w:rsid w:val="205F132C"/>
    <w:rsid w:val="205F1373"/>
    <w:rsid w:val="205F1420"/>
    <w:rsid w:val="205F14E0"/>
    <w:rsid w:val="205F1583"/>
    <w:rsid w:val="205F15DD"/>
    <w:rsid w:val="205F166C"/>
    <w:rsid w:val="205F1676"/>
    <w:rsid w:val="205F17F7"/>
    <w:rsid w:val="205F180F"/>
    <w:rsid w:val="205F1834"/>
    <w:rsid w:val="205F1836"/>
    <w:rsid w:val="205F18A8"/>
    <w:rsid w:val="205F18CD"/>
    <w:rsid w:val="205F191B"/>
    <w:rsid w:val="205F1978"/>
    <w:rsid w:val="205F197A"/>
    <w:rsid w:val="205F19B2"/>
    <w:rsid w:val="205F19BD"/>
    <w:rsid w:val="205F1B5C"/>
    <w:rsid w:val="205F1C42"/>
    <w:rsid w:val="205F1C49"/>
    <w:rsid w:val="205F1CA0"/>
    <w:rsid w:val="205F1EC4"/>
    <w:rsid w:val="205F1EE7"/>
    <w:rsid w:val="205F2090"/>
    <w:rsid w:val="205F20CF"/>
    <w:rsid w:val="205F2183"/>
    <w:rsid w:val="205F21F1"/>
    <w:rsid w:val="205F2313"/>
    <w:rsid w:val="205F2326"/>
    <w:rsid w:val="205F2557"/>
    <w:rsid w:val="205F2617"/>
    <w:rsid w:val="205F2700"/>
    <w:rsid w:val="205F270D"/>
    <w:rsid w:val="205F2717"/>
    <w:rsid w:val="205F2731"/>
    <w:rsid w:val="205F2749"/>
    <w:rsid w:val="205F2779"/>
    <w:rsid w:val="205F2786"/>
    <w:rsid w:val="205F27AD"/>
    <w:rsid w:val="205F2923"/>
    <w:rsid w:val="205F295E"/>
    <w:rsid w:val="205F29A2"/>
    <w:rsid w:val="205F2A76"/>
    <w:rsid w:val="205F2A77"/>
    <w:rsid w:val="205F2AAE"/>
    <w:rsid w:val="205F2B5B"/>
    <w:rsid w:val="205F2C24"/>
    <w:rsid w:val="205F2C3C"/>
    <w:rsid w:val="205F2C97"/>
    <w:rsid w:val="205F2D2C"/>
    <w:rsid w:val="205F2E4C"/>
    <w:rsid w:val="205F2E5F"/>
    <w:rsid w:val="205F2E74"/>
    <w:rsid w:val="205F2E92"/>
    <w:rsid w:val="205F2EF4"/>
    <w:rsid w:val="205F2FA5"/>
    <w:rsid w:val="205F2FFA"/>
    <w:rsid w:val="205F3057"/>
    <w:rsid w:val="205F307C"/>
    <w:rsid w:val="205F30E5"/>
    <w:rsid w:val="205F30FD"/>
    <w:rsid w:val="205F31E0"/>
    <w:rsid w:val="205F3208"/>
    <w:rsid w:val="205F3293"/>
    <w:rsid w:val="205F3322"/>
    <w:rsid w:val="205F3407"/>
    <w:rsid w:val="205F353B"/>
    <w:rsid w:val="205F356D"/>
    <w:rsid w:val="205F3579"/>
    <w:rsid w:val="205F36DF"/>
    <w:rsid w:val="205F36F3"/>
    <w:rsid w:val="205F3733"/>
    <w:rsid w:val="205F37C8"/>
    <w:rsid w:val="205F37FE"/>
    <w:rsid w:val="205F3814"/>
    <w:rsid w:val="205F3827"/>
    <w:rsid w:val="205F38E0"/>
    <w:rsid w:val="205F3A23"/>
    <w:rsid w:val="205F3A3D"/>
    <w:rsid w:val="205F3B95"/>
    <w:rsid w:val="205F3BB3"/>
    <w:rsid w:val="205F3BB6"/>
    <w:rsid w:val="205F3C6D"/>
    <w:rsid w:val="205F3D3E"/>
    <w:rsid w:val="205F3E0D"/>
    <w:rsid w:val="205F3EBB"/>
    <w:rsid w:val="205F3FB0"/>
    <w:rsid w:val="205F41A4"/>
    <w:rsid w:val="205F42AD"/>
    <w:rsid w:val="205F42E0"/>
    <w:rsid w:val="205F4359"/>
    <w:rsid w:val="205F43AB"/>
    <w:rsid w:val="205F43CA"/>
    <w:rsid w:val="205F4448"/>
    <w:rsid w:val="205F444D"/>
    <w:rsid w:val="205F452E"/>
    <w:rsid w:val="205F4543"/>
    <w:rsid w:val="205F45E8"/>
    <w:rsid w:val="205F4631"/>
    <w:rsid w:val="205F4646"/>
    <w:rsid w:val="205F46C5"/>
    <w:rsid w:val="205F46D5"/>
    <w:rsid w:val="205F4715"/>
    <w:rsid w:val="205F4892"/>
    <w:rsid w:val="205F48C4"/>
    <w:rsid w:val="205F4917"/>
    <w:rsid w:val="205F491A"/>
    <w:rsid w:val="205F4A67"/>
    <w:rsid w:val="205F4AE1"/>
    <w:rsid w:val="205F4B49"/>
    <w:rsid w:val="205F4C29"/>
    <w:rsid w:val="205F4C84"/>
    <w:rsid w:val="205F4CE2"/>
    <w:rsid w:val="205F4CEF"/>
    <w:rsid w:val="205F4D21"/>
    <w:rsid w:val="205F4D6B"/>
    <w:rsid w:val="205F4D71"/>
    <w:rsid w:val="205F4EB2"/>
    <w:rsid w:val="205F4EC3"/>
    <w:rsid w:val="205F4F38"/>
    <w:rsid w:val="205F506E"/>
    <w:rsid w:val="205F50A8"/>
    <w:rsid w:val="205F5108"/>
    <w:rsid w:val="205F5129"/>
    <w:rsid w:val="205F5139"/>
    <w:rsid w:val="205F523E"/>
    <w:rsid w:val="205F52A3"/>
    <w:rsid w:val="205F52C7"/>
    <w:rsid w:val="205F53DF"/>
    <w:rsid w:val="205F5429"/>
    <w:rsid w:val="205F5448"/>
    <w:rsid w:val="205F54FE"/>
    <w:rsid w:val="205F5550"/>
    <w:rsid w:val="205F55A5"/>
    <w:rsid w:val="205F565D"/>
    <w:rsid w:val="205F5684"/>
    <w:rsid w:val="205F5705"/>
    <w:rsid w:val="205F575F"/>
    <w:rsid w:val="205F5768"/>
    <w:rsid w:val="205F578E"/>
    <w:rsid w:val="205F584D"/>
    <w:rsid w:val="205F586B"/>
    <w:rsid w:val="205F598F"/>
    <w:rsid w:val="205F5996"/>
    <w:rsid w:val="205F5A23"/>
    <w:rsid w:val="205F5A6C"/>
    <w:rsid w:val="205F5B24"/>
    <w:rsid w:val="205F5B2B"/>
    <w:rsid w:val="205F5B42"/>
    <w:rsid w:val="205F5C48"/>
    <w:rsid w:val="205F5C87"/>
    <w:rsid w:val="205F5F4D"/>
    <w:rsid w:val="205F6120"/>
    <w:rsid w:val="205F613B"/>
    <w:rsid w:val="205F614B"/>
    <w:rsid w:val="205F61C7"/>
    <w:rsid w:val="205F61CB"/>
    <w:rsid w:val="205F620C"/>
    <w:rsid w:val="205F6317"/>
    <w:rsid w:val="205F63B6"/>
    <w:rsid w:val="205F6499"/>
    <w:rsid w:val="205F6538"/>
    <w:rsid w:val="205F6621"/>
    <w:rsid w:val="205F664E"/>
    <w:rsid w:val="205F665F"/>
    <w:rsid w:val="205F6725"/>
    <w:rsid w:val="205F675C"/>
    <w:rsid w:val="205F67BC"/>
    <w:rsid w:val="205F695D"/>
    <w:rsid w:val="205F698B"/>
    <w:rsid w:val="205F69CB"/>
    <w:rsid w:val="205F6AA4"/>
    <w:rsid w:val="205F6B4B"/>
    <w:rsid w:val="205F6B52"/>
    <w:rsid w:val="205F6B5E"/>
    <w:rsid w:val="205F6C63"/>
    <w:rsid w:val="205F6C88"/>
    <w:rsid w:val="205F6D03"/>
    <w:rsid w:val="205F6D08"/>
    <w:rsid w:val="205F6D51"/>
    <w:rsid w:val="205F6D65"/>
    <w:rsid w:val="205F6DE3"/>
    <w:rsid w:val="205F6DE5"/>
    <w:rsid w:val="205F6E40"/>
    <w:rsid w:val="205F6E6D"/>
    <w:rsid w:val="205F6F4E"/>
    <w:rsid w:val="205F6F74"/>
    <w:rsid w:val="205F6F89"/>
    <w:rsid w:val="205F6FD3"/>
    <w:rsid w:val="205F6FFB"/>
    <w:rsid w:val="205F7072"/>
    <w:rsid w:val="205F70D3"/>
    <w:rsid w:val="205F712D"/>
    <w:rsid w:val="205F7284"/>
    <w:rsid w:val="205F728F"/>
    <w:rsid w:val="205F739C"/>
    <w:rsid w:val="205F73D7"/>
    <w:rsid w:val="205F7435"/>
    <w:rsid w:val="205F7456"/>
    <w:rsid w:val="205F74E4"/>
    <w:rsid w:val="205F750A"/>
    <w:rsid w:val="205F7511"/>
    <w:rsid w:val="205F757D"/>
    <w:rsid w:val="205F759C"/>
    <w:rsid w:val="205F75F6"/>
    <w:rsid w:val="205F7639"/>
    <w:rsid w:val="205F7645"/>
    <w:rsid w:val="205F76AE"/>
    <w:rsid w:val="205F76C7"/>
    <w:rsid w:val="205F774A"/>
    <w:rsid w:val="205F7771"/>
    <w:rsid w:val="205F7847"/>
    <w:rsid w:val="205F78A7"/>
    <w:rsid w:val="205F78E7"/>
    <w:rsid w:val="205F79AA"/>
    <w:rsid w:val="205F79BF"/>
    <w:rsid w:val="205F79C2"/>
    <w:rsid w:val="205F79E4"/>
    <w:rsid w:val="205F79EA"/>
    <w:rsid w:val="205F7A01"/>
    <w:rsid w:val="205F7A23"/>
    <w:rsid w:val="205F7A96"/>
    <w:rsid w:val="205F7ABD"/>
    <w:rsid w:val="205F7B47"/>
    <w:rsid w:val="205F7BBE"/>
    <w:rsid w:val="205F7C3E"/>
    <w:rsid w:val="205F7C71"/>
    <w:rsid w:val="205F7E32"/>
    <w:rsid w:val="205F7E48"/>
    <w:rsid w:val="205F7E88"/>
    <w:rsid w:val="205F7EEB"/>
    <w:rsid w:val="205F7F4D"/>
    <w:rsid w:val="20600040"/>
    <w:rsid w:val="206000ED"/>
    <w:rsid w:val="206002B1"/>
    <w:rsid w:val="206002B2"/>
    <w:rsid w:val="206002C2"/>
    <w:rsid w:val="2060058B"/>
    <w:rsid w:val="206005E0"/>
    <w:rsid w:val="2060060C"/>
    <w:rsid w:val="2060064B"/>
    <w:rsid w:val="2060070B"/>
    <w:rsid w:val="20600838"/>
    <w:rsid w:val="20600870"/>
    <w:rsid w:val="20600969"/>
    <w:rsid w:val="206009AF"/>
    <w:rsid w:val="20600A61"/>
    <w:rsid w:val="20600A83"/>
    <w:rsid w:val="20600A9B"/>
    <w:rsid w:val="20600B1C"/>
    <w:rsid w:val="20600C35"/>
    <w:rsid w:val="20600D7B"/>
    <w:rsid w:val="20600DF3"/>
    <w:rsid w:val="20600E4E"/>
    <w:rsid w:val="20600E77"/>
    <w:rsid w:val="20600EB3"/>
    <w:rsid w:val="20600EB9"/>
    <w:rsid w:val="20600F60"/>
    <w:rsid w:val="20600FE3"/>
    <w:rsid w:val="20601018"/>
    <w:rsid w:val="2060108D"/>
    <w:rsid w:val="206010DE"/>
    <w:rsid w:val="20601153"/>
    <w:rsid w:val="206011AE"/>
    <w:rsid w:val="20601295"/>
    <w:rsid w:val="206013C4"/>
    <w:rsid w:val="20601476"/>
    <w:rsid w:val="206014A6"/>
    <w:rsid w:val="206015B4"/>
    <w:rsid w:val="206015EA"/>
    <w:rsid w:val="206017BB"/>
    <w:rsid w:val="2060182B"/>
    <w:rsid w:val="206018A1"/>
    <w:rsid w:val="206018C5"/>
    <w:rsid w:val="206018EA"/>
    <w:rsid w:val="20601926"/>
    <w:rsid w:val="20601A3A"/>
    <w:rsid w:val="20601A43"/>
    <w:rsid w:val="20601AAC"/>
    <w:rsid w:val="20601AE9"/>
    <w:rsid w:val="20601AEE"/>
    <w:rsid w:val="20601C44"/>
    <w:rsid w:val="20601C55"/>
    <w:rsid w:val="20601C5D"/>
    <w:rsid w:val="20601C81"/>
    <w:rsid w:val="20601C91"/>
    <w:rsid w:val="20601D8B"/>
    <w:rsid w:val="20601DB2"/>
    <w:rsid w:val="20601E21"/>
    <w:rsid w:val="20601E4E"/>
    <w:rsid w:val="20601E6C"/>
    <w:rsid w:val="20601E8B"/>
    <w:rsid w:val="20601F78"/>
    <w:rsid w:val="20601F9F"/>
    <w:rsid w:val="2060200E"/>
    <w:rsid w:val="2060202B"/>
    <w:rsid w:val="20602038"/>
    <w:rsid w:val="20602041"/>
    <w:rsid w:val="206020F9"/>
    <w:rsid w:val="20602186"/>
    <w:rsid w:val="206022B3"/>
    <w:rsid w:val="2060231D"/>
    <w:rsid w:val="2060232D"/>
    <w:rsid w:val="2060234E"/>
    <w:rsid w:val="206024BB"/>
    <w:rsid w:val="206024E7"/>
    <w:rsid w:val="2060255D"/>
    <w:rsid w:val="20602683"/>
    <w:rsid w:val="206026D8"/>
    <w:rsid w:val="206026E7"/>
    <w:rsid w:val="206026ED"/>
    <w:rsid w:val="206027E0"/>
    <w:rsid w:val="206027FE"/>
    <w:rsid w:val="20602884"/>
    <w:rsid w:val="2060289A"/>
    <w:rsid w:val="20602A57"/>
    <w:rsid w:val="20602A86"/>
    <w:rsid w:val="20602ABE"/>
    <w:rsid w:val="20602AEB"/>
    <w:rsid w:val="20602C7A"/>
    <w:rsid w:val="20602D5A"/>
    <w:rsid w:val="20602D90"/>
    <w:rsid w:val="20602EA4"/>
    <w:rsid w:val="20602EF5"/>
    <w:rsid w:val="20602F7C"/>
    <w:rsid w:val="20602FED"/>
    <w:rsid w:val="20603017"/>
    <w:rsid w:val="2060309B"/>
    <w:rsid w:val="206030D8"/>
    <w:rsid w:val="206030EA"/>
    <w:rsid w:val="2060321E"/>
    <w:rsid w:val="206032A9"/>
    <w:rsid w:val="20603313"/>
    <w:rsid w:val="2060331C"/>
    <w:rsid w:val="20603368"/>
    <w:rsid w:val="2060340A"/>
    <w:rsid w:val="20603441"/>
    <w:rsid w:val="2060352D"/>
    <w:rsid w:val="2060358B"/>
    <w:rsid w:val="206035DF"/>
    <w:rsid w:val="206035F6"/>
    <w:rsid w:val="2060372A"/>
    <w:rsid w:val="206037A2"/>
    <w:rsid w:val="206038F1"/>
    <w:rsid w:val="206039BD"/>
    <w:rsid w:val="206039FB"/>
    <w:rsid w:val="206039FC"/>
    <w:rsid w:val="20603A96"/>
    <w:rsid w:val="20603A99"/>
    <w:rsid w:val="20603B92"/>
    <w:rsid w:val="20603C0D"/>
    <w:rsid w:val="20603CB4"/>
    <w:rsid w:val="20603E62"/>
    <w:rsid w:val="20603F37"/>
    <w:rsid w:val="20603FC3"/>
    <w:rsid w:val="206040A1"/>
    <w:rsid w:val="20604176"/>
    <w:rsid w:val="206041D1"/>
    <w:rsid w:val="20604213"/>
    <w:rsid w:val="20604247"/>
    <w:rsid w:val="2060428F"/>
    <w:rsid w:val="2060436D"/>
    <w:rsid w:val="2060439A"/>
    <w:rsid w:val="2060441B"/>
    <w:rsid w:val="2060448C"/>
    <w:rsid w:val="206044B6"/>
    <w:rsid w:val="20604521"/>
    <w:rsid w:val="206045EB"/>
    <w:rsid w:val="206045F3"/>
    <w:rsid w:val="2060460D"/>
    <w:rsid w:val="206047FC"/>
    <w:rsid w:val="2060482E"/>
    <w:rsid w:val="20604850"/>
    <w:rsid w:val="206048AD"/>
    <w:rsid w:val="20604913"/>
    <w:rsid w:val="20604933"/>
    <w:rsid w:val="2060497A"/>
    <w:rsid w:val="20604A8A"/>
    <w:rsid w:val="20604B17"/>
    <w:rsid w:val="20604B19"/>
    <w:rsid w:val="20604B30"/>
    <w:rsid w:val="20604BD4"/>
    <w:rsid w:val="20604D20"/>
    <w:rsid w:val="20604E50"/>
    <w:rsid w:val="20604E84"/>
    <w:rsid w:val="2060507A"/>
    <w:rsid w:val="20605089"/>
    <w:rsid w:val="2060516E"/>
    <w:rsid w:val="206052E3"/>
    <w:rsid w:val="20605388"/>
    <w:rsid w:val="2060538F"/>
    <w:rsid w:val="20605431"/>
    <w:rsid w:val="2060543F"/>
    <w:rsid w:val="20605452"/>
    <w:rsid w:val="20605484"/>
    <w:rsid w:val="20605518"/>
    <w:rsid w:val="206055A7"/>
    <w:rsid w:val="206055F0"/>
    <w:rsid w:val="20605748"/>
    <w:rsid w:val="20605802"/>
    <w:rsid w:val="206058AA"/>
    <w:rsid w:val="2060593C"/>
    <w:rsid w:val="206059BD"/>
    <w:rsid w:val="20605A01"/>
    <w:rsid w:val="20605B1E"/>
    <w:rsid w:val="20605B41"/>
    <w:rsid w:val="20605C3C"/>
    <w:rsid w:val="20605C3E"/>
    <w:rsid w:val="20605CD2"/>
    <w:rsid w:val="20605D88"/>
    <w:rsid w:val="20605DFB"/>
    <w:rsid w:val="20605ECE"/>
    <w:rsid w:val="20605EF0"/>
    <w:rsid w:val="20605EF3"/>
    <w:rsid w:val="20605F7A"/>
    <w:rsid w:val="20605FEA"/>
    <w:rsid w:val="20605FF3"/>
    <w:rsid w:val="20606097"/>
    <w:rsid w:val="206060EA"/>
    <w:rsid w:val="206061A9"/>
    <w:rsid w:val="206061C3"/>
    <w:rsid w:val="20606302"/>
    <w:rsid w:val="20606334"/>
    <w:rsid w:val="2060633B"/>
    <w:rsid w:val="206063CC"/>
    <w:rsid w:val="206063E4"/>
    <w:rsid w:val="206065F2"/>
    <w:rsid w:val="20606666"/>
    <w:rsid w:val="20606677"/>
    <w:rsid w:val="206066FA"/>
    <w:rsid w:val="206067E4"/>
    <w:rsid w:val="206068BE"/>
    <w:rsid w:val="206068F5"/>
    <w:rsid w:val="2060690C"/>
    <w:rsid w:val="20606988"/>
    <w:rsid w:val="20606991"/>
    <w:rsid w:val="20606A49"/>
    <w:rsid w:val="20606AE6"/>
    <w:rsid w:val="20606C42"/>
    <w:rsid w:val="20606C55"/>
    <w:rsid w:val="20606CBB"/>
    <w:rsid w:val="20606CCB"/>
    <w:rsid w:val="20606D89"/>
    <w:rsid w:val="20606DD0"/>
    <w:rsid w:val="20606DFD"/>
    <w:rsid w:val="20606E02"/>
    <w:rsid w:val="20606E3D"/>
    <w:rsid w:val="20606EBD"/>
    <w:rsid w:val="20606F1B"/>
    <w:rsid w:val="20606FCC"/>
    <w:rsid w:val="20606FDC"/>
    <w:rsid w:val="20606FFF"/>
    <w:rsid w:val="20607069"/>
    <w:rsid w:val="206070BD"/>
    <w:rsid w:val="20607229"/>
    <w:rsid w:val="20607234"/>
    <w:rsid w:val="20607241"/>
    <w:rsid w:val="20607349"/>
    <w:rsid w:val="206073B8"/>
    <w:rsid w:val="20607423"/>
    <w:rsid w:val="20607551"/>
    <w:rsid w:val="206075D7"/>
    <w:rsid w:val="20607638"/>
    <w:rsid w:val="2060763D"/>
    <w:rsid w:val="206076B7"/>
    <w:rsid w:val="206076C4"/>
    <w:rsid w:val="2060770E"/>
    <w:rsid w:val="20607773"/>
    <w:rsid w:val="206078BC"/>
    <w:rsid w:val="20607939"/>
    <w:rsid w:val="2060799B"/>
    <w:rsid w:val="206079F6"/>
    <w:rsid w:val="20607A3E"/>
    <w:rsid w:val="20607A88"/>
    <w:rsid w:val="20607AB1"/>
    <w:rsid w:val="20607B0A"/>
    <w:rsid w:val="20607B32"/>
    <w:rsid w:val="20607B5B"/>
    <w:rsid w:val="20607B68"/>
    <w:rsid w:val="20607C38"/>
    <w:rsid w:val="20607CA6"/>
    <w:rsid w:val="20607CFA"/>
    <w:rsid w:val="20607D02"/>
    <w:rsid w:val="20607D32"/>
    <w:rsid w:val="20607DB4"/>
    <w:rsid w:val="20607DCA"/>
    <w:rsid w:val="20607DD8"/>
    <w:rsid w:val="20607E8E"/>
    <w:rsid w:val="20607E96"/>
    <w:rsid w:val="20610031"/>
    <w:rsid w:val="206101C1"/>
    <w:rsid w:val="206101E1"/>
    <w:rsid w:val="20610229"/>
    <w:rsid w:val="20610259"/>
    <w:rsid w:val="20610316"/>
    <w:rsid w:val="20610406"/>
    <w:rsid w:val="206104D1"/>
    <w:rsid w:val="2061051F"/>
    <w:rsid w:val="206105B0"/>
    <w:rsid w:val="20610786"/>
    <w:rsid w:val="206107A8"/>
    <w:rsid w:val="206107D7"/>
    <w:rsid w:val="20610964"/>
    <w:rsid w:val="2061096A"/>
    <w:rsid w:val="2061097D"/>
    <w:rsid w:val="20610980"/>
    <w:rsid w:val="206109DB"/>
    <w:rsid w:val="20610A39"/>
    <w:rsid w:val="20610AD5"/>
    <w:rsid w:val="20610B98"/>
    <w:rsid w:val="20610BC1"/>
    <w:rsid w:val="20610BDB"/>
    <w:rsid w:val="20610BFD"/>
    <w:rsid w:val="20610C23"/>
    <w:rsid w:val="20610D88"/>
    <w:rsid w:val="20610D9B"/>
    <w:rsid w:val="20610F37"/>
    <w:rsid w:val="20610F8A"/>
    <w:rsid w:val="20610F8C"/>
    <w:rsid w:val="206110DC"/>
    <w:rsid w:val="206110ED"/>
    <w:rsid w:val="20611261"/>
    <w:rsid w:val="2061139E"/>
    <w:rsid w:val="20611450"/>
    <w:rsid w:val="20611533"/>
    <w:rsid w:val="2061155B"/>
    <w:rsid w:val="20611674"/>
    <w:rsid w:val="2061179E"/>
    <w:rsid w:val="20611838"/>
    <w:rsid w:val="2061186F"/>
    <w:rsid w:val="20611893"/>
    <w:rsid w:val="206118A2"/>
    <w:rsid w:val="206118E2"/>
    <w:rsid w:val="20611900"/>
    <w:rsid w:val="20611966"/>
    <w:rsid w:val="206119A1"/>
    <w:rsid w:val="20611A2D"/>
    <w:rsid w:val="20611A64"/>
    <w:rsid w:val="20611A7C"/>
    <w:rsid w:val="20611AD3"/>
    <w:rsid w:val="20611C3D"/>
    <w:rsid w:val="20611CB8"/>
    <w:rsid w:val="20611D26"/>
    <w:rsid w:val="20611D39"/>
    <w:rsid w:val="20611E52"/>
    <w:rsid w:val="20611E5F"/>
    <w:rsid w:val="20611E9D"/>
    <w:rsid w:val="20611EF3"/>
    <w:rsid w:val="20611F42"/>
    <w:rsid w:val="20612010"/>
    <w:rsid w:val="20612026"/>
    <w:rsid w:val="2061205D"/>
    <w:rsid w:val="20612101"/>
    <w:rsid w:val="2061210F"/>
    <w:rsid w:val="206121EE"/>
    <w:rsid w:val="206122CD"/>
    <w:rsid w:val="20612331"/>
    <w:rsid w:val="206123EA"/>
    <w:rsid w:val="20612406"/>
    <w:rsid w:val="20612462"/>
    <w:rsid w:val="206124AA"/>
    <w:rsid w:val="206124EE"/>
    <w:rsid w:val="206125CF"/>
    <w:rsid w:val="2061267A"/>
    <w:rsid w:val="206126B1"/>
    <w:rsid w:val="206126E3"/>
    <w:rsid w:val="2061272E"/>
    <w:rsid w:val="2061275D"/>
    <w:rsid w:val="2061280A"/>
    <w:rsid w:val="206128A6"/>
    <w:rsid w:val="20612970"/>
    <w:rsid w:val="20612A0F"/>
    <w:rsid w:val="20612AAD"/>
    <w:rsid w:val="20612ACD"/>
    <w:rsid w:val="20612B5E"/>
    <w:rsid w:val="20612B6D"/>
    <w:rsid w:val="20612C28"/>
    <w:rsid w:val="20612DCF"/>
    <w:rsid w:val="20612E69"/>
    <w:rsid w:val="20612E6F"/>
    <w:rsid w:val="20612F52"/>
    <w:rsid w:val="20612F5F"/>
    <w:rsid w:val="20612F65"/>
    <w:rsid w:val="20612F71"/>
    <w:rsid w:val="20613016"/>
    <w:rsid w:val="20613021"/>
    <w:rsid w:val="20613063"/>
    <w:rsid w:val="206130BA"/>
    <w:rsid w:val="20613184"/>
    <w:rsid w:val="20613191"/>
    <w:rsid w:val="20613194"/>
    <w:rsid w:val="20613195"/>
    <w:rsid w:val="206131C0"/>
    <w:rsid w:val="20613201"/>
    <w:rsid w:val="20613239"/>
    <w:rsid w:val="20613359"/>
    <w:rsid w:val="2061336C"/>
    <w:rsid w:val="20613399"/>
    <w:rsid w:val="206133B7"/>
    <w:rsid w:val="2061346E"/>
    <w:rsid w:val="20613481"/>
    <w:rsid w:val="206134CA"/>
    <w:rsid w:val="206134E9"/>
    <w:rsid w:val="20613506"/>
    <w:rsid w:val="206138B5"/>
    <w:rsid w:val="20613B0D"/>
    <w:rsid w:val="20613BF4"/>
    <w:rsid w:val="20613C2F"/>
    <w:rsid w:val="20613D2F"/>
    <w:rsid w:val="20613D44"/>
    <w:rsid w:val="20613DE9"/>
    <w:rsid w:val="20613E74"/>
    <w:rsid w:val="20613E99"/>
    <w:rsid w:val="20613FB4"/>
    <w:rsid w:val="206140A2"/>
    <w:rsid w:val="20614152"/>
    <w:rsid w:val="206141F8"/>
    <w:rsid w:val="2061426E"/>
    <w:rsid w:val="20614420"/>
    <w:rsid w:val="2061445D"/>
    <w:rsid w:val="2061447C"/>
    <w:rsid w:val="206144BA"/>
    <w:rsid w:val="2061450E"/>
    <w:rsid w:val="2061458D"/>
    <w:rsid w:val="2061467C"/>
    <w:rsid w:val="206146CA"/>
    <w:rsid w:val="2061470F"/>
    <w:rsid w:val="206147C7"/>
    <w:rsid w:val="20614900"/>
    <w:rsid w:val="20614A05"/>
    <w:rsid w:val="20614A6D"/>
    <w:rsid w:val="20614A79"/>
    <w:rsid w:val="20614B1F"/>
    <w:rsid w:val="20614B7B"/>
    <w:rsid w:val="20614C0B"/>
    <w:rsid w:val="20614C31"/>
    <w:rsid w:val="20614C3E"/>
    <w:rsid w:val="20614CDA"/>
    <w:rsid w:val="20614CE1"/>
    <w:rsid w:val="2061507A"/>
    <w:rsid w:val="20615154"/>
    <w:rsid w:val="206151AF"/>
    <w:rsid w:val="206151D1"/>
    <w:rsid w:val="206152DD"/>
    <w:rsid w:val="206153C0"/>
    <w:rsid w:val="20615404"/>
    <w:rsid w:val="20615443"/>
    <w:rsid w:val="20615452"/>
    <w:rsid w:val="206154FA"/>
    <w:rsid w:val="2061550A"/>
    <w:rsid w:val="20615526"/>
    <w:rsid w:val="2061559F"/>
    <w:rsid w:val="206155B0"/>
    <w:rsid w:val="20615664"/>
    <w:rsid w:val="206156CB"/>
    <w:rsid w:val="206156D2"/>
    <w:rsid w:val="20615735"/>
    <w:rsid w:val="2061575A"/>
    <w:rsid w:val="206157DF"/>
    <w:rsid w:val="20615859"/>
    <w:rsid w:val="206158DC"/>
    <w:rsid w:val="20615A4F"/>
    <w:rsid w:val="20615ACA"/>
    <w:rsid w:val="20615ACE"/>
    <w:rsid w:val="20615B34"/>
    <w:rsid w:val="20615CA5"/>
    <w:rsid w:val="20615CCE"/>
    <w:rsid w:val="20615D0B"/>
    <w:rsid w:val="20615DB4"/>
    <w:rsid w:val="20615E37"/>
    <w:rsid w:val="20615E45"/>
    <w:rsid w:val="20615E59"/>
    <w:rsid w:val="20615F09"/>
    <w:rsid w:val="20615F83"/>
    <w:rsid w:val="20615F8C"/>
    <w:rsid w:val="20615FF4"/>
    <w:rsid w:val="20616007"/>
    <w:rsid w:val="20616019"/>
    <w:rsid w:val="20616065"/>
    <w:rsid w:val="20616271"/>
    <w:rsid w:val="20616327"/>
    <w:rsid w:val="2061632D"/>
    <w:rsid w:val="206163B3"/>
    <w:rsid w:val="2061640C"/>
    <w:rsid w:val="206164A5"/>
    <w:rsid w:val="206164B4"/>
    <w:rsid w:val="20616586"/>
    <w:rsid w:val="2061659A"/>
    <w:rsid w:val="206165A0"/>
    <w:rsid w:val="206165DE"/>
    <w:rsid w:val="206167FD"/>
    <w:rsid w:val="206168E9"/>
    <w:rsid w:val="2061690C"/>
    <w:rsid w:val="20616968"/>
    <w:rsid w:val="206169C6"/>
    <w:rsid w:val="206169DD"/>
    <w:rsid w:val="20616A70"/>
    <w:rsid w:val="20616AAA"/>
    <w:rsid w:val="20616AE1"/>
    <w:rsid w:val="20616B21"/>
    <w:rsid w:val="20616B96"/>
    <w:rsid w:val="20616D55"/>
    <w:rsid w:val="20616D82"/>
    <w:rsid w:val="20616DAF"/>
    <w:rsid w:val="20616E84"/>
    <w:rsid w:val="20617030"/>
    <w:rsid w:val="206170E9"/>
    <w:rsid w:val="20617149"/>
    <w:rsid w:val="20617188"/>
    <w:rsid w:val="206171E1"/>
    <w:rsid w:val="206171F1"/>
    <w:rsid w:val="20617277"/>
    <w:rsid w:val="206172FD"/>
    <w:rsid w:val="2061733A"/>
    <w:rsid w:val="20617358"/>
    <w:rsid w:val="20617365"/>
    <w:rsid w:val="20617612"/>
    <w:rsid w:val="20617658"/>
    <w:rsid w:val="206176A7"/>
    <w:rsid w:val="2061773C"/>
    <w:rsid w:val="20617756"/>
    <w:rsid w:val="20617782"/>
    <w:rsid w:val="206177F0"/>
    <w:rsid w:val="20617942"/>
    <w:rsid w:val="20617A3B"/>
    <w:rsid w:val="20617A51"/>
    <w:rsid w:val="20617AB6"/>
    <w:rsid w:val="20617B00"/>
    <w:rsid w:val="20617B24"/>
    <w:rsid w:val="20617B3C"/>
    <w:rsid w:val="20617B91"/>
    <w:rsid w:val="20617C42"/>
    <w:rsid w:val="20617D06"/>
    <w:rsid w:val="20617F1B"/>
    <w:rsid w:val="20617F37"/>
    <w:rsid w:val="20617FC4"/>
    <w:rsid w:val="20617FF3"/>
    <w:rsid w:val="20620136"/>
    <w:rsid w:val="2062015C"/>
    <w:rsid w:val="206201FA"/>
    <w:rsid w:val="206201FD"/>
    <w:rsid w:val="2062024B"/>
    <w:rsid w:val="20620250"/>
    <w:rsid w:val="20620283"/>
    <w:rsid w:val="20620337"/>
    <w:rsid w:val="206203EF"/>
    <w:rsid w:val="20620461"/>
    <w:rsid w:val="20620575"/>
    <w:rsid w:val="20620716"/>
    <w:rsid w:val="20620754"/>
    <w:rsid w:val="2062078C"/>
    <w:rsid w:val="206207DC"/>
    <w:rsid w:val="206207E2"/>
    <w:rsid w:val="2062080C"/>
    <w:rsid w:val="20620845"/>
    <w:rsid w:val="206208A6"/>
    <w:rsid w:val="206208B2"/>
    <w:rsid w:val="206209D0"/>
    <w:rsid w:val="206209D4"/>
    <w:rsid w:val="20620A16"/>
    <w:rsid w:val="20620AB8"/>
    <w:rsid w:val="20620ABF"/>
    <w:rsid w:val="20620B9A"/>
    <w:rsid w:val="20620D12"/>
    <w:rsid w:val="20620D9E"/>
    <w:rsid w:val="20620DED"/>
    <w:rsid w:val="20620FFA"/>
    <w:rsid w:val="20621096"/>
    <w:rsid w:val="206210DA"/>
    <w:rsid w:val="206210F3"/>
    <w:rsid w:val="206211CE"/>
    <w:rsid w:val="20621243"/>
    <w:rsid w:val="20621285"/>
    <w:rsid w:val="20621322"/>
    <w:rsid w:val="2062139E"/>
    <w:rsid w:val="206213C2"/>
    <w:rsid w:val="2062141E"/>
    <w:rsid w:val="2062151E"/>
    <w:rsid w:val="20621536"/>
    <w:rsid w:val="20621537"/>
    <w:rsid w:val="206215C6"/>
    <w:rsid w:val="20621617"/>
    <w:rsid w:val="20621639"/>
    <w:rsid w:val="2062164A"/>
    <w:rsid w:val="20621693"/>
    <w:rsid w:val="20621697"/>
    <w:rsid w:val="206216C5"/>
    <w:rsid w:val="20621791"/>
    <w:rsid w:val="206217BF"/>
    <w:rsid w:val="206218AB"/>
    <w:rsid w:val="206218C0"/>
    <w:rsid w:val="20621989"/>
    <w:rsid w:val="206219F8"/>
    <w:rsid w:val="20621A6E"/>
    <w:rsid w:val="20621A9B"/>
    <w:rsid w:val="20621B44"/>
    <w:rsid w:val="20621C6F"/>
    <w:rsid w:val="20621CDA"/>
    <w:rsid w:val="20621D3B"/>
    <w:rsid w:val="20621E1C"/>
    <w:rsid w:val="20621E22"/>
    <w:rsid w:val="20621F26"/>
    <w:rsid w:val="20621FD4"/>
    <w:rsid w:val="2062201D"/>
    <w:rsid w:val="20622039"/>
    <w:rsid w:val="20622140"/>
    <w:rsid w:val="206223EC"/>
    <w:rsid w:val="20622404"/>
    <w:rsid w:val="20622423"/>
    <w:rsid w:val="206225AC"/>
    <w:rsid w:val="206225C7"/>
    <w:rsid w:val="206225E2"/>
    <w:rsid w:val="20622631"/>
    <w:rsid w:val="20622680"/>
    <w:rsid w:val="20622685"/>
    <w:rsid w:val="2062273B"/>
    <w:rsid w:val="20622741"/>
    <w:rsid w:val="2062277A"/>
    <w:rsid w:val="2062277B"/>
    <w:rsid w:val="206227AE"/>
    <w:rsid w:val="206227F5"/>
    <w:rsid w:val="2062287C"/>
    <w:rsid w:val="206228C7"/>
    <w:rsid w:val="206228CE"/>
    <w:rsid w:val="206229A8"/>
    <w:rsid w:val="20622A9D"/>
    <w:rsid w:val="20622AFD"/>
    <w:rsid w:val="20622C3D"/>
    <w:rsid w:val="20622D36"/>
    <w:rsid w:val="20622DF9"/>
    <w:rsid w:val="20622F1E"/>
    <w:rsid w:val="20622F2B"/>
    <w:rsid w:val="20622F82"/>
    <w:rsid w:val="20622F83"/>
    <w:rsid w:val="20623019"/>
    <w:rsid w:val="2062314E"/>
    <w:rsid w:val="2062317F"/>
    <w:rsid w:val="20623217"/>
    <w:rsid w:val="2062322C"/>
    <w:rsid w:val="20623287"/>
    <w:rsid w:val="2062329B"/>
    <w:rsid w:val="2062331F"/>
    <w:rsid w:val="2062335C"/>
    <w:rsid w:val="206233B8"/>
    <w:rsid w:val="20623404"/>
    <w:rsid w:val="20623453"/>
    <w:rsid w:val="2062345D"/>
    <w:rsid w:val="206234A2"/>
    <w:rsid w:val="206235E0"/>
    <w:rsid w:val="20623752"/>
    <w:rsid w:val="20623773"/>
    <w:rsid w:val="206237B7"/>
    <w:rsid w:val="206237E8"/>
    <w:rsid w:val="20623824"/>
    <w:rsid w:val="20623849"/>
    <w:rsid w:val="2062384E"/>
    <w:rsid w:val="20623893"/>
    <w:rsid w:val="206238EF"/>
    <w:rsid w:val="20623973"/>
    <w:rsid w:val="2062398B"/>
    <w:rsid w:val="206239C7"/>
    <w:rsid w:val="20623A89"/>
    <w:rsid w:val="20623AA5"/>
    <w:rsid w:val="20623AC6"/>
    <w:rsid w:val="20623AC7"/>
    <w:rsid w:val="20623B81"/>
    <w:rsid w:val="20623C0F"/>
    <w:rsid w:val="20623C4F"/>
    <w:rsid w:val="20623C8C"/>
    <w:rsid w:val="20623CAC"/>
    <w:rsid w:val="20623D82"/>
    <w:rsid w:val="20623E22"/>
    <w:rsid w:val="20623E8C"/>
    <w:rsid w:val="20623FBF"/>
    <w:rsid w:val="20624155"/>
    <w:rsid w:val="20624256"/>
    <w:rsid w:val="2062430F"/>
    <w:rsid w:val="20624381"/>
    <w:rsid w:val="20624382"/>
    <w:rsid w:val="20624423"/>
    <w:rsid w:val="206244A8"/>
    <w:rsid w:val="20624648"/>
    <w:rsid w:val="20624676"/>
    <w:rsid w:val="20624696"/>
    <w:rsid w:val="20624728"/>
    <w:rsid w:val="206247B4"/>
    <w:rsid w:val="206247E7"/>
    <w:rsid w:val="2062480B"/>
    <w:rsid w:val="20624826"/>
    <w:rsid w:val="2062487A"/>
    <w:rsid w:val="206248D4"/>
    <w:rsid w:val="206248E3"/>
    <w:rsid w:val="20624A42"/>
    <w:rsid w:val="20624A6B"/>
    <w:rsid w:val="20624A6D"/>
    <w:rsid w:val="20624AF1"/>
    <w:rsid w:val="20624B76"/>
    <w:rsid w:val="20624BEB"/>
    <w:rsid w:val="20624C97"/>
    <w:rsid w:val="20624D59"/>
    <w:rsid w:val="20624EB6"/>
    <w:rsid w:val="2062506E"/>
    <w:rsid w:val="20625082"/>
    <w:rsid w:val="206251AC"/>
    <w:rsid w:val="20625231"/>
    <w:rsid w:val="206253A3"/>
    <w:rsid w:val="20625445"/>
    <w:rsid w:val="2062545D"/>
    <w:rsid w:val="206254C4"/>
    <w:rsid w:val="20625514"/>
    <w:rsid w:val="20625557"/>
    <w:rsid w:val="20625606"/>
    <w:rsid w:val="2062563A"/>
    <w:rsid w:val="2062575D"/>
    <w:rsid w:val="20625770"/>
    <w:rsid w:val="206257BF"/>
    <w:rsid w:val="20625832"/>
    <w:rsid w:val="2062586B"/>
    <w:rsid w:val="20625878"/>
    <w:rsid w:val="20625899"/>
    <w:rsid w:val="20625923"/>
    <w:rsid w:val="20625A3A"/>
    <w:rsid w:val="20625AF3"/>
    <w:rsid w:val="20625B01"/>
    <w:rsid w:val="20625BB3"/>
    <w:rsid w:val="20625BF0"/>
    <w:rsid w:val="20625C38"/>
    <w:rsid w:val="20625CD3"/>
    <w:rsid w:val="20625D12"/>
    <w:rsid w:val="20625D6F"/>
    <w:rsid w:val="20625E28"/>
    <w:rsid w:val="20625E39"/>
    <w:rsid w:val="20625EA3"/>
    <w:rsid w:val="20625F0B"/>
    <w:rsid w:val="20625F6F"/>
    <w:rsid w:val="20625FCC"/>
    <w:rsid w:val="20626040"/>
    <w:rsid w:val="2062606E"/>
    <w:rsid w:val="20626107"/>
    <w:rsid w:val="206261C7"/>
    <w:rsid w:val="20626271"/>
    <w:rsid w:val="206262BF"/>
    <w:rsid w:val="206262EE"/>
    <w:rsid w:val="2062636D"/>
    <w:rsid w:val="20626400"/>
    <w:rsid w:val="20626422"/>
    <w:rsid w:val="20626452"/>
    <w:rsid w:val="2062645A"/>
    <w:rsid w:val="20626606"/>
    <w:rsid w:val="20626628"/>
    <w:rsid w:val="206266FB"/>
    <w:rsid w:val="20626798"/>
    <w:rsid w:val="206267AA"/>
    <w:rsid w:val="20626815"/>
    <w:rsid w:val="20626839"/>
    <w:rsid w:val="20626850"/>
    <w:rsid w:val="20626A69"/>
    <w:rsid w:val="20626AF5"/>
    <w:rsid w:val="20626AFC"/>
    <w:rsid w:val="20626B24"/>
    <w:rsid w:val="20626B7C"/>
    <w:rsid w:val="20626BB6"/>
    <w:rsid w:val="20626BD2"/>
    <w:rsid w:val="20626BE6"/>
    <w:rsid w:val="20626BF1"/>
    <w:rsid w:val="20626C9F"/>
    <w:rsid w:val="20626CBF"/>
    <w:rsid w:val="20626DAE"/>
    <w:rsid w:val="20626EAA"/>
    <w:rsid w:val="20626EF4"/>
    <w:rsid w:val="20626F3A"/>
    <w:rsid w:val="20626F76"/>
    <w:rsid w:val="20627023"/>
    <w:rsid w:val="20627112"/>
    <w:rsid w:val="20627281"/>
    <w:rsid w:val="20627331"/>
    <w:rsid w:val="20627394"/>
    <w:rsid w:val="206275A1"/>
    <w:rsid w:val="206275AB"/>
    <w:rsid w:val="20627684"/>
    <w:rsid w:val="206276E9"/>
    <w:rsid w:val="20627727"/>
    <w:rsid w:val="206277A7"/>
    <w:rsid w:val="206277A9"/>
    <w:rsid w:val="2062791D"/>
    <w:rsid w:val="206279FD"/>
    <w:rsid w:val="20627B0C"/>
    <w:rsid w:val="20627CC4"/>
    <w:rsid w:val="20627E37"/>
    <w:rsid w:val="20627F5A"/>
    <w:rsid w:val="20627FF0"/>
    <w:rsid w:val="20630018"/>
    <w:rsid w:val="20630039"/>
    <w:rsid w:val="20630041"/>
    <w:rsid w:val="206300DD"/>
    <w:rsid w:val="2063010F"/>
    <w:rsid w:val="2063012D"/>
    <w:rsid w:val="20630136"/>
    <w:rsid w:val="2063019D"/>
    <w:rsid w:val="2063021B"/>
    <w:rsid w:val="20630228"/>
    <w:rsid w:val="2063024C"/>
    <w:rsid w:val="20630327"/>
    <w:rsid w:val="2063037E"/>
    <w:rsid w:val="20630423"/>
    <w:rsid w:val="2063048B"/>
    <w:rsid w:val="20630495"/>
    <w:rsid w:val="206304FD"/>
    <w:rsid w:val="20630504"/>
    <w:rsid w:val="20630513"/>
    <w:rsid w:val="20630556"/>
    <w:rsid w:val="20630583"/>
    <w:rsid w:val="20630588"/>
    <w:rsid w:val="206305B0"/>
    <w:rsid w:val="20630633"/>
    <w:rsid w:val="206306F8"/>
    <w:rsid w:val="20630706"/>
    <w:rsid w:val="20630718"/>
    <w:rsid w:val="20630724"/>
    <w:rsid w:val="20630773"/>
    <w:rsid w:val="20630780"/>
    <w:rsid w:val="20630841"/>
    <w:rsid w:val="20630ACB"/>
    <w:rsid w:val="20630BE3"/>
    <w:rsid w:val="20630C6A"/>
    <w:rsid w:val="20630D71"/>
    <w:rsid w:val="20630D97"/>
    <w:rsid w:val="20630E79"/>
    <w:rsid w:val="20630E84"/>
    <w:rsid w:val="2063107E"/>
    <w:rsid w:val="2063114D"/>
    <w:rsid w:val="20631279"/>
    <w:rsid w:val="2063128F"/>
    <w:rsid w:val="20631316"/>
    <w:rsid w:val="2063132A"/>
    <w:rsid w:val="20631440"/>
    <w:rsid w:val="20631511"/>
    <w:rsid w:val="2063154D"/>
    <w:rsid w:val="206316A0"/>
    <w:rsid w:val="20631721"/>
    <w:rsid w:val="2063179B"/>
    <w:rsid w:val="206317C6"/>
    <w:rsid w:val="20631874"/>
    <w:rsid w:val="206318A7"/>
    <w:rsid w:val="206319BF"/>
    <w:rsid w:val="206319D9"/>
    <w:rsid w:val="20631A49"/>
    <w:rsid w:val="20631B6E"/>
    <w:rsid w:val="20631C05"/>
    <w:rsid w:val="20631C5A"/>
    <w:rsid w:val="20631C83"/>
    <w:rsid w:val="20631CAA"/>
    <w:rsid w:val="20631CC2"/>
    <w:rsid w:val="20631CC5"/>
    <w:rsid w:val="20631D31"/>
    <w:rsid w:val="20631D65"/>
    <w:rsid w:val="20631D96"/>
    <w:rsid w:val="20631F5D"/>
    <w:rsid w:val="20631FD1"/>
    <w:rsid w:val="20632069"/>
    <w:rsid w:val="20632088"/>
    <w:rsid w:val="20632123"/>
    <w:rsid w:val="206321A1"/>
    <w:rsid w:val="206321F4"/>
    <w:rsid w:val="20632257"/>
    <w:rsid w:val="2063227D"/>
    <w:rsid w:val="206322A4"/>
    <w:rsid w:val="206322C5"/>
    <w:rsid w:val="206322E1"/>
    <w:rsid w:val="20632313"/>
    <w:rsid w:val="2063231A"/>
    <w:rsid w:val="20632548"/>
    <w:rsid w:val="206325E3"/>
    <w:rsid w:val="20632647"/>
    <w:rsid w:val="20632675"/>
    <w:rsid w:val="206326EF"/>
    <w:rsid w:val="20632741"/>
    <w:rsid w:val="2063279F"/>
    <w:rsid w:val="2063282B"/>
    <w:rsid w:val="2063288A"/>
    <w:rsid w:val="20632896"/>
    <w:rsid w:val="20632898"/>
    <w:rsid w:val="206328EB"/>
    <w:rsid w:val="206329E3"/>
    <w:rsid w:val="206329EF"/>
    <w:rsid w:val="20632A75"/>
    <w:rsid w:val="20632AEC"/>
    <w:rsid w:val="20632B0D"/>
    <w:rsid w:val="20632B3A"/>
    <w:rsid w:val="20632C15"/>
    <w:rsid w:val="20632C6B"/>
    <w:rsid w:val="20632D40"/>
    <w:rsid w:val="20632D52"/>
    <w:rsid w:val="20632D56"/>
    <w:rsid w:val="20632D93"/>
    <w:rsid w:val="20632EA4"/>
    <w:rsid w:val="20633040"/>
    <w:rsid w:val="206330A3"/>
    <w:rsid w:val="2063316D"/>
    <w:rsid w:val="20633170"/>
    <w:rsid w:val="20633335"/>
    <w:rsid w:val="20633372"/>
    <w:rsid w:val="206333E2"/>
    <w:rsid w:val="20633469"/>
    <w:rsid w:val="206334C9"/>
    <w:rsid w:val="206334EE"/>
    <w:rsid w:val="206336F1"/>
    <w:rsid w:val="206337AB"/>
    <w:rsid w:val="206339C8"/>
    <w:rsid w:val="20633B39"/>
    <w:rsid w:val="20633B62"/>
    <w:rsid w:val="20633BBC"/>
    <w:rsid w:val="20633BFA"/>
    <w:rsid w:val="20633BFD"/>
    <w:rsid w:val="20633C29"/>
    <w:rsid w:val="20633CDF"/>
    <w:rsid w:val="20633D13"/>
    <w:rsid w:val="20633DB4"/>
    <w:rsid w:val="20633E46"/>
    <w:rsid w:val="20633E7C"/>
    <w:rsid w:val="20633FA1"/>
    <w:rsid w:val="20633FB6"/>
    <w:rsid w:val="20633FE3"/>
    <w:rsid w:val="2063405E"/>
    <w:rsid w:val="20634133"/>
    <w:rsid w:val="20634171"/>
    <w:rsid w:val="20634196"/>
    <w:rsid w:val="206341DF"/>
    <w:rsid w:val="2063425B"/>
    <w:rsid w:val="2063425D"/>
    <w:rsid w:val="2063427D"/>
    <w:rsid w:val="2063434A"/>
    <w:rsid w:val="2063449D"/>
    <w:rsid w:val="206345A1"/>
    <w:rsid w:val="206345B8"/>
    <w:rsid w:val="20634654"/>
    <w:rsid w:val="2063468F"/>
    <w:rsid w:val="20634708"/>
    <w:rsid w:val="20634720"/>
    <w:rsid w:val="20634728"/>
    <w:rsid w:val="2063474A"/>
    <w:rsid w:val="20634786"/>
    <w:rsid w:val="20634936"/>
    <w:rsid w:val="2063496B"/>
    <w:rsid w:val="206349DF"/>
    <w:rsid w:val="20634B39"/>
    <w:rsid w:val="20634BBE"/>
    <w:rsid w:val="20634C33"/>
    <w:rsid w:val="20634C59"/>
    <w:rsid w:val="20634CC0"/>
    <w:rsid w:val="20634CC9"/>
    <w:rsid w:val="20634D90"/>
    <w:rsid w:val="20634E62"/>
    <w:rsid w:val="20634E6E"/>
    <w:rsid w:val="20634EB3"/>
    <w:rsid w:val="20634F4C"/>
    <w:rsid w:val="20634F61"/>
    <w:rsid w:val="2063500D"/>
    <w:rsid w:val="2063506C"/>
    <w:rsid w:val="20635070"/>
    <w:rsid w:val="20635282"/>
    <w:rsid w:val="20635420"/>
    <w:rsid w:val="206356A8"/>
    <w:rsid w:val="206356B1"/>
    <w:rsid w:val="206356E5"/>
    <w:rsid w:val="206357B5"/>
    <w:rsid w:val="206357BC"/>
    <w:rsid w:val="206357D3"/>
    <w:rsid w:val="20635804"/>
    <w:rsid w:val="20635816"/>
    <w:rsid w:val="206358F0"/>
    <w:rsid w:val="206359D8"/>
    <w:rsid w:val="20635A84"/>
    <w:rsid w:val="20635ADB"/>
    <w:rsid w:val="20635B18"/>
    <w:rsid w:val="20635BCC"/>
    <w:rsid w:val="20635D25"/>
    <w:rsid w:val="20635DBD"/>
    <w:rsid w:val="20635E13"/>
    <w:rsid w:val="20635E9B"/>
    <w:rsid w:val="2063601D"/>
    <w:rsid w:val="206360EA"/>
    <w:rsid w:val="20636187"/>
    <w:rsid w:val="206361EE"/>
    <w:rsid w:val="20636253"/>
    <w:rsid w:val="206362A0"/>
    <w:rsid w:val="206363BB"/>
    <w:rsid w:val="2063644B"/>
    <w:rsid w:val="206364A0"/>
    <w:rsid w:val="206364B5"/>
    <w:rsid w:val="20636508"/>
    <w:rsid w:val="20636578"/>
    <w:rsid w:val="206365B3"/>
    <w:rsid w:val="2063661C"/>
    <w:rsid w:val="20636683"/>
    <w:rsid w:val="20636761"/>
    <w:rsid w:val="2063678D"/>
    <w:rsid w:val="206367A4"/>
    <w:rsid w:val="206367D6"/>
    <w:rsid w:val="206367DF"/>
    <w:rsid w:val="206369FB"/>
    <w:rsid w:val="20636A00"/>
    <w:rsid w:val="20636AE0"/>
    <w:rsid w:val="20636B3A"/>
    <w:rsid w:val="20636C2D"/>
    <w:rsid w:val="20636C33"/>
    <w:rsid w:val="20636C56"/>
    <w:rsid w:val="20636C66"/>
    <w:rsid w:val="20636C77"/>
    <w:rsid w:val="20636CA8"/>
    <w:rsid w:val="20636D00"/>
    <w:rsid w:val="20636D55"/>
    <w:rsid w:val="20636D74"/>
    <w:rsid w:val="20636D83"/>
    <w:rsid w:val="20636DDA"/>
    <w:rsid w:val="20636E27"/>
    <w:rsid w:val="20636E58"/>
    <w:rsid w:val="20636ECE"/>
    <w:rsid w:val="20636ED5"/>
    <w:rsid w:val="20636F25"/>
    <w:rsid w:val="20636F7A"/>
    <w:rsid w:val="20637013"/>
    <w:rsid w:val="20637062"/>
    <w:rsid w:val="206370FB"/>
    <w:rsid w:val="20637203"/>
    <w:rsid w:val="206372B7"/>
    <w:rsid w:val="206372FA"/>
    <w:rsid w:val="20637361"/>
    <w:rsid w:val="20637460"/>
    <w:rsid w:val="20637475"/>
    <w:rsid w:val="2063747D"/>
    <w:rsid w:val="206374CA"/>
    <w:rsid w:val="206374DA"/>
    <w:rsid w:val="206374F0"/>
    <w:rsid w:val="2063751F"/>
    <w:rsid w:val="2063757D"/>
    <w:rsid w:val="2063767B"/>
    <w:rsid w:val="206376E0"/>
    <w:rsid w:val="206377B9"/>
    <w:rsid w:val="206377BB"/>
    <w:rsid w:val="206377FA"/>
    <w:rsid w:val="206378F5"/>
    <w:rsid w:val="20637A56"/>
    <w:rsid w:val="20637BE1"/>
    <w:rsid w:val="20637C17"/>
    <w:rsid w:val="20637C4A"/>
    <w:rsid w:val="20637C9E"/>
    <w:rsid w:val="20637CF9"/>
    <w:rsid w:val="20637DDE"/>
    <w:rsid w:val="20637E5D"/>
    <w:rsid w:val="20637ECA"/>
    <w:rsid w:val="20637EE3"/>
    <w:rsid w:val="20637F03"/>
    <w:rsid w:val="20637F8C"/>
    <w:rsid w:val="20637FAD"/>
    <w:rsid w:val="2064002D"/>
    <w:rsid w:val="206400E7"/>
    <w:rsid w:val="2064016D"/>
    <w:rsid w:val="20640183"/>
    <w:rsid w:val="206401C8"/>
    <w:rsid w:val="20640256"/>
    <w:rsid w:val="2064038E"/>
    <w:rsid w:val="20640422"/>
    <w:rsid w:val="20640477"/>
    <w:rsid w:val="206404AF"/>
    <w:rsid w:val="20640518"/>
    <w:rsid w:val="2064051D"/>
    <w:rsid w:val="206405CF"/>
    <w:rsid w:val="2064075C"/>
    <w:rsid w:val="2064076E"/>
    <w:rsid w:val="20640794"/>
    <w:rsid w:val="20640811"/>
    <w:rsid w:val="20640876"/>
    <w:rsid w:val="2064088D"/>
    <w:rsid w:val="206408ED"/>
    <w:rsid w:val="206409A9"/>
    <w:rsid w:val="20640A33"/>
    <w:rsid w:val="20640A80"/>
    <w:rsid w:val="20640B86"/>
    <w:rsid w:val="20640CBB"/>
    <w:rsid w:val="20640CF5"/>
    <w:rsid w:val="20640D5B"/>
    <w:rsid w:val="20640D8E"/>
    <w:rsid w:val="20640DE3"/>
    <w:rsid w:val="20640E72"/>
    <w:rsid w:val="20640EAA"/>
    <w:rsid w:val="20640EB8"/>
    <w:rsid w:val="20640F51"/>
    <w:rsid w:val="20640F7C"/>
    <w:rsid w:val="20640FA1"/>
    <w:rsid w:val="20640FCF"/>
    <w:rsid w:val="20641054"/>
    <w:rsid w:val="20641076"/>
    <w:rsid w:val="20641255"/>
    <w:rsid w:val="20641260"/>
    <w:rsid w:val="20641340"/>
    <w:rsid w:val="2064137B"/>
    <w:rsid w:val="20641437"/>
    <w:rsid w:val="2064148E"/>
    <w:rsid w:val="206414E4"/>
    <w:rsid w:val="206414F9"/>
    <w:rsid w:val="20641549"/>
    <w:rsid w:val="20641559"/>
    <w:rsid w:val="2064167A"/>
    <w:rsid w:val="20641690"/>
    <w:rsid w:val="206417D8"/>
    <w:rsid w:val="2064194F"/>
    <w:rsid w:val="20641973"/>
    <w:rsid w:val="20641982"/>
    <w:rsid w:val="20641A25"/>
    <w:rsid w:val="20641B5E"/>
    <w:rsid w:val="20641B6E"/>
    <w:rsid w:val="20641B90"/>
    <w:rsid w:val="20641B9A"/>
    <w:rsid w:val="20641BB9"/>
    <w:rsid w:val="20641C33"/>
    <w:rsid w:val="20641D39"/>
    <w:rsid w:val="20641D9F"/>
    <w:rsid w:val="2064220C"/>
    <w:rsid w:val="206422C7"/>
    <w:rsid w:val="206422D5"/>
    <w:rsid w:val="20642304"/>
    <w:rsid w:val="206423DC"/>
    <w:rsid w:val="2064241D"/>
    <w:rsid w:val="20642570"/>
    <w:rsid w:val="20642631"/>
    <w:rsid w:val="20642637"/>
    <w:rsid w:val="206426EC"/>
    <w:rsid w:val="206427E9"/>
    <w:rsid w:val="20642814"/>
    <w:rsid w:val="20642819"/>
    <w:rsid w:val="2064283C"/>
    <w:rsid w:val="20642BE3"/>
    <w:rsid w:val="20642C72"/>
    <w:rsid w:val="20642C99"/>
    <w:rsid w:val="20642D20"/>
    <w:rsid w:val="20642D25"/>
    <w:rsid w:val="20642EA5"/>
    <w:rsid w:val="20642F21"/>
    <w:rsid w:val="20642FB7"/>
    <w:rsid w:val="2064301F"/>
    <w:rsid w:val="206430F9"/>
    <w:rsid w:val="20643313"/>
    <w:rsid w:val="20643344"/>
    <w:rsid w:val="2064335B"/>
    <w:rsid w:val="20643394"/>
    <w:rsid w:val="206433C0"/>
    <w:rsid w:val="206433C1"/>
    <w:rsid w:val="2064346B"/>
    <w:rsid w:val="2064348F"/>
    <w:rsid w:val="206434B2"/>
    <w:rsid w:val="2064351A"/>
    <w:rsid w:val="206436E4"/>
    <w:rsid w:val="20643737"/>
    <w:rsid w:val="20643777"/>
    <w:rsid w:val="20643837"/>
    <w:rsid w:val="206438EC"/>
    <w:rsid w:val="2064392F"/>
    <w:rsid w:val="206439DE"/>
    <w:rsid w:val="20643A18"/>
    <w:rsid w:val="20643ACF"/>
    <w:rsid w:val="20643B17"/>
    <w:rsid w:val="20643CC7"/>
    <w:rsid w:val="20643CC9"/>
    <w:rsid w:val="20643E3B"/>
    <w:rsid w:val="20643E90"/>
    <w:rsid w:val="20643FA0"/>
    <w:rsid w:val="20643FC7"/>
    <w:rsid w:val="20643FD8"/>
    <w:rsid w:val="20643FF6"/>
    <w:rsid w:val="20644069"/>
    <w:rsid w:val="20644158"/>
    <w:rsid w:val="2064415A"/>
    <w:rsid w:val="20644168"/>
    <w:rsid w:val="206441D0"/>
    <w:rsid w:val="206442DF"/>
    <w:rsid w:val="2064432C"/>
    <w:rsid w:val="20644334"/>
    <w:rsid w:val="206443C8"/>
    <w:rsid w:val="2064451B"/>
    <w:rsid w:val="20644562"/>
    <w:rsid w:val="206445A3"/>
    <w:rsid w:val="206445FD"/>
    <w:rsid w:val="2064460A"/>
    <w:rsid w:val="20644710"/>
    <w:rsid w:val="20644749"/>
    <w:rsid w:val="20644798"/>
    <w:rsid w:val="206447C6"/>
    <w:rsid w:val="20644824"/>
    <w:rsid w:val="20644831"/>
    <w:rsid w:val="2064493E"/>
    <w:rsid w:val="20644991"/>
    <w:rsid w:val="20644A40"/>
    <w:rsid w:val="20644B68"/>
    <w:rsid w:val="20644BDD"/>
    <w:rsid w:val="20644BF5"/>
    <w:rsid w:val="20644C3C"/>
    <w:rsid w:val="20644C92"/>
    <w:rsid w:val="20644D72"/>
    <w:rsid w:val="20644D86"/>
    <w:rsid w:val="20644E29"/>
    <w:rsid w:val="20644E32"/>
    <w:rsid w:val="20644E46"/>
    <w:rsid w:val="20644EB3"/>
    <w:rsid w:val="20644F1F"/>
    <w:rsid w:val="20644F3C"/>
    <w:rsid w:val="20644F4E"/>
    <w:rsid w:val="20644F5A"/>
    <w:rsid w:val="20644F9C"/>
    <w:rsid w:val="2064501F"/>
    <w:rsid w:val="206450E0"/>
    <w:rsid w:val="206450F0"/>
    <w:rsid w:val="2064524D"/>
    <w:rsid w:val="20645378"/>
    <w:rsid w:val="206453F2"/>
    <w:rsid w:val="2064542F"/>
    <w:rsid w:val="2064544C"/>
    <w:rsid w:val="20645508"/>
    <w:rsid w:val="20645522"/>
    <w:rsid w:val="206457B0"/>
    <w:rsid w:val="206457C8"/>
    <w:rsid w:val="206457E7"/>
    <w:rsid w:val="20645800"/>
    <w:rsid w:val="20645840"/>
    <w:rsid w:val="2064587F"/>
    <w:rsid w:val="206458A8"/>
    <w:rsid w:val="20645A0B"/>
    <w:rsid w:val="20645B9A"/>
    <w:rsid w:val="20645C03"/>
    <w:rsid w:val="20645C70"/>
    <w:rsid w:val="20645CA8"/>
    <w:rsid w:val="20645DAB"/>
    <w:rsid w:val="20645E84"/>
    <w:rsid w:val="20645E9E"/>
    <w:rsid w:val="20645F06"/>
    <w:rsid w:val="20645FD9"/>
    <w:rsid w:val="2064600A"/>
    <w:rsid w:val="20646079"/>
    <w:rsid w:val="206460F2"/>
    <w:rsid w:val="20646110"/>
    <w:rsid w:val="2064619F"/>
    <w:rsid w:val="206461C0"/>
    <w:rsid w:val="20646217"/>
    <w:rsid w:val="206462DE"/>
    <w:rsid w:val="20646361"/>
    <w:rsid w:val="20646429"/>
    <w:rsid w:val="20646495"/>
    <w:rsid w:val="20646595"/>
    <w:rsid w:val="2064674D"/>
    <w:rsid w:val="20646807"/>
    <w:rsid w:val="2064689F"/>
    <w:rsid w:val="20646ABE"/>
    <w:rsid w:val="20646AD7"/>
    <w:rsid w:val="20646ADA"/>
    <w:rsid w:val="20646B86"/>
    <w:rsid w:val="20646C47"/>
    <w:rsid w:val="20646C72"/>
    <w:rsid w:val="20646C8E"/>
    <w:rsid w:val="20646D58"/>
    <w:rsid w:val="20646E07"/>
    <w:rsid w:val="20646E9C"/>
    <w:rsid w:val="20646F08"/>
    <w:rsid w:val="20647057"/>
    <w:rsid w:val="2064706C"/>
    <w:rsid w:val="206470B2"/>
    <w:rsid w:val="206471E7"/>
    <w:rsid w:val="20647229"/>
    <w:rsid w:val="2064737F"/>
    <w:rsid w:val="206473E4"/>
    <w:rsid w:val="206473E8"/>
    <w:rsid w:val="2064743B"/>
    <w:rsid w:val="206476F0"/>
    <w:rsid w:val="2064770D"/>
    <w:rsid w:val="20647718"/>
    <w:rsid w:val="206477E7"/>
    <w:rsid w:val="20647885"/>
    <w:rsid w:val="206478A3"/>
    <w:rsid w:val="20647918"/>
    <w:rsid w:val="20647928"/>
    <w:rsid w:val="2064792B"/>
    <w:rsid w:val="20647965"/>
    <w:rsid w:val="206479A8"/>
    <w:rsid w:val="206479A9"/>
    <w:rsid w:val="206479F3"/>
    <w:rsid w:val="20647A3C"/>
    <w:rsid w:val="20647A3D"/>
    <w:rsid w:val="20647A6C"/>
    <w:rsid w:val="20647BCD"/>
    <w:rsid w:val="20647BE9"/>
    <w:rsid w:val="20647C2B"/>
    <w:rsid w:val="20647C6A"/>
    <w:rsid w:val="20647D0D"/>
    <w:rsid w:val="20647D40"/>
    <w:rsid w:val="20647DCB"/>
    <w:rsid w:val="20647DE5"/>
    <w:rsid w:val="20647E86"/>
    <w:rsid w:val="20647F96"/>
    <w:rsid w:val="20650047"/>
    <w:rsid w:val="206500F8"/>
    <w:rsid w:val="206502A2"/>
    <w:rsid w:val="20650328"/>
    <w:rsid w:val="2065044F"/>
    <w:rsid w:val="2065046A"/>
    <w:rsid w:val="206506AA"/>
    <w:rsid w:val="206506EB"/>
    <w:rsid w:val="206507D6"/>
    <w:rsid w:val="206507E9"/>
    <w:rsid w:val="20650835"/>
    <w:rsid w:val="2065096C"/>
    <w:rsid w:val="206509D1"/>
    <w:rsid w:val="20650A74"/>
    <w:rsid w:val="20650B08"/>
    <w:rsid w:val="20650B22"/>
    <w:rsid w:val="20650C0E"/>
    <w:rsid w:val="20650CBF"/>
    <w:rsid w:val="20650CFD"/>
    <w:rsid w:val="20650DA2"/>
    <w:rsid w:val="20650DE4"/>
    <w:rsid w:val="20650DEF"/>
    <w:rsid w:val="20650EAC"/>
    <w:rsid w:val="20650EE4"/>
    <w:rsid w:val="20650EF3"/>
    <w:rsid w:val="20650F19"/>
    <w:rsid w:val="20650FD2"/>
    <w:rsid w:val="20651003"/>
    <w:rsid w:val="206510B5"/>
    <w:rsid w:val="20651113"/>
    <w:rsid w:val="2065115A"/>
    <w:rsid w:val="2065115C"/>
    <w:rsid w:val="20651189"/>
    <w:rsid w:val="206512E9"/>
    <w:rsid w:val="206512EA"/>
    <w:rsid w:val="206513D9"/>
    <w:rsid w:val="206513E9"/>
    <w:rsid w:val="206513FE"/>
    <w:rsid w:val="20651447"/>
    <w:rsid w:val="20651548"/>
    <w:rsid w:val="206515BE"/>
    <w:rsid w:val="206515D9"/>
    <w:rsid w:val="20651618"/>
    <w:rsid w:val="20651687"/>
    <w:rsid w:val="20651705"/>
    <w:rsid w:val="20651712"/>
    <w:rsid w:val="2065173A"/>
    <w:rsid w:val="206517E6"/>
    <w:rsid w:val="206517FB"/>
    <w:rsid w:val="20651831"/>
    <w:rsid w:val="2065196B"/>
    <w:rsid w:val="2065196D"/>
    <w:rsid w:val="206519A9"/>
    <w:rsid w:val="20651A1E"/>
    <w:rsid w:val="20651A38"/>
    <w:rsid w:val="20651A51"/>
    <w:rsid w:val="20651B6B"/>
    <w:rsid w:val="20651BB6"/>
    <w:rsid w:val="20651BF7"/>
    <w:rsid w:val="20651C83"/>
    <w:rsid w:val="20651D0E"/>
    <w:rsid w:val="20651D20"/>
    <w:rsid w:val="20651D48"/>
    <w:rsid w:val="20651DC7"/>
    <w:rsid w:val="20651E96"/>
    <w:rsid w:val="20651F0E"/>
    <w:rsid w:val="20651F37"/>
    <w:rsid w:val="20651FE9"/>
    <w:rsid w:val="2065205F"/>
    <w:rsid w:val="206520AB"/>
    <w:rsid w:val="206520B5"/>
    <w:rsid w:val="206520BD"/>
    <w:rsid w:val="206520C7"/>
    <w:rsid w:val="2065212C"/>
    <w:rsid w:val="20652132"/>
    <w:rsid w:val="20652155"/>
    <w:rsid w:val="20652167"/>
    <w:rsid w:val="206521C7"/>
    <w:rsid w:val="206521D4"/>
    <w:rsid w:val="20652252"/>
    <w:rsid w:val="206522EE"/>
    <w:rsid w:val="20652323"/>
    <w:rsid w:val="20652327"/>
    <w:rsid w:val="2065232B"/>
    <w:rsid w:val="2065235E"/>
    <w:rsid w:val="206524A1"/>
    <w:rsid w:val="206525A6"/>
    <w:rsid w:val="206525CC"/>
    <w:rsid w:val="2065260A"/>
    <w:rsid w:val="20652631"/>
    <w:rsid w:val="20652646"/>
    <w:rsid w:val="20652731"/>
    <w:rsid w:val="20652751"/>
    <w:rsid w:val="20652797"/>
    <w:rsid w:val="206528CB"/>
    <w:rsid w:val="20652980"/>
    <w:rsid w:val="206529CE"/>
    <w:rsid w:val="20652A93"/>
    <w:rsid w:val="20652B44"/>
    <w:rsid w:val="20652B82"/>
    <w:rsid w:val="20652C19"/>
    <w:rsid w:val="20652C1C"/>
    <w:rsid w:val="20652C9C"/>
    <w:rsid w:val="20652DB5"/>
    <w:rsid w:val="20652E2F"/>
    <w:rsid w:val="20652E63"/>
    <w:rsid w:val="20653044"/>
    <w:rsid w:val="20653392"/>
    <w:rsid w:val="20653542"/>
    <w:rsid w:val="20653592"/>
    <w:rsid w:val="206535F3"/>
    <w:rsid w:val="20653680"/>
    <w:rsid w:val="2065377A"/>
    <w:rsid w:val="2065378C"/>
    <w:rsid w:val="206537BC"/>
    <w:rsid w:val="20653863"/>
    <w:rsid w:val="2065386A"/>
    <w:rsid w:val="2065387A"/>
    <w:rsid w:val="20653886"/>
    <w:rsid w:val="206538CC"/>
    <w:rsid w:val="206538DD"/>
    <w:rsid w:val="2065396E"/>
    <w:rsid w:val="20653979"/>
    <w:rsid w:val="206539FF"/>
    <w:rsid w:val="20653A21"/>
    <w:rsid w:val="20653A41"/>
    <w:rsid w:val="20653A6C"/>
    <w:rsid w:val="20653AD4"/>
    <w:rsid w:val="20653AF8"/>
    <w:rsid w:val="20653BB9"/>
    <w:rsid w:val="20653BF5"/>
    <w:rsid w:val="20653C08"/>
    <w:rsid w:val="20653C46"/>
    <w:rsid w:val="20653C93"/>
    <w:rsid w:val="20653EC2"/>
    <w:rsid w:val="20653ED0"/>
    <w:rsid w:val="20653F54"/>
    <w:rsid w:val="20653FAA"/>
    <w:rsid w:val="20654056"/>
    <w:rsid w:val="206541F9"/>
    <w:rsid w:val="2065422D"/>
    <w:rsid w:val="206542D7"/>
    <w:rsid w:val="206544DA"/>
    <w:rsid w:val="206545E1"/>
    <w:rsid w:val="20654633"/>
    <w:rsid w:val="2065473F"/>
    <w:rsid w:val="206547B6"/>
    <w:rsid w:val="206547B8"/>
    <w:rsid w:val="206547C8"/>
    <w:rsid w:val="206548E1"/>
    <w:rsid w:val="206548EC"/>
    <w:rsid w:val="206548F7"/>
    <w:rsid w:val="2065493D"/>
    <w:rsid w:val="206549B4"/>
    <w:rsid w:val="20654A4A"/>
    <w:rsid w:val="20654AB0"/>
    <w:rsid w:val="20654ACC"/>
    <w:rsid w:val="20654AE0"/>
    <w:rsid w:val="20654BC8"/>
    <w:rsid w:val="20654BE5"/>
    <w:rsid w:val="20654C13"/>
    <w:rsid w:val="20654C4F"/>
    <w:rsid w:val="20654CE1"/>
    <w:rsid w:val="20654E5E"/>
    <w:rsid w:val="20654EB9"/>
    <w:rsid w:val="20654F16"/>
    <w:rsid w:val="20654F32"/>
    <w:rsid w:val="20654F49"/>
    <w:rsid w:val="20654F57"/>
    <w:rsid w:val="20654FBA"/>
    <w:rsid w:val="20654FD8"/>
    <w:rsid w:val="2065504A"/>
    <w:rsid w:val="206550B6"/>
    <w:rsid w:val="206550F2"/>
    <w:rsid w:val="2065513C"/>
    <w:rsid w:val="20655182"/>
    <w:rsid w:val="206551FB"/>
    <w:rsid w:val="206552C7"/>
    <w:rsid w:val="206552E8"/>
    <w:rsid w:val="2065530D"/>
    <w:rsid w:val="20655388"/>
    <w:rsid w:val="20655442"/>
    <w:rsid w:val="20655466"/>
    <w:rsid w:val="206555E4"/>
    <w:rsid w:val="2065571B"/>
    <w:rsid w:val="2065572B"/>
    <w:rsid w:val="20655831"/>
    <w:rsid w:val="206558A1"/>
    <w:rsid w:val="20655903"/>
    <w:rsid w:val="20655910"/>
    <w:rsid w:val="20655916"/>
    <w:rsid w:val="20655993"/>
    <w:rsid w:val="20655A4A"/>
    <w:rsid w:val="20655ADF"/>
    <w:rsid w:val="20655B17"/>
    <w:rsid w:val="20655BC2"/>
    <w:rsid w:val="20655C02"/>
    <w:rsid w:val="20655C32"/>
    <w:rsid w:val="20655CDE"/>
    <w:rsid w:val="20655CE8"/>
    <w:rsid w:val="20655D0D"/>
    <w:rsid w:val="20655D52"/>
    <w:rsid w:val="20655E03"/>
    <w:rsid w:val="20655F3E"/>
    <w:rsid w:val="2065604E"/>
    <w:rsid w:val="20656133"/>
    <w:rsid w:val="20656186"/>
    <w:rsid w:val="2065618B"/>
    <w:rsid w:val="2065618C"/>
    <w:rsid w:val="206561DD"/>
    <w:rsid w:val="20656248"/>
    <w:rsid w:val="20656265"/>
    <w:rsid w:val="206562F9"/>
    <w:rsid w:val="20656367"/>
    <w:rsid w:val="206563F7"/>
    <w:rsid w:val="206564AC"/>
    <w:rsid w:val="206565AF"/>
    <w:rsid w:val="206565BA"/>
    <w:rsid w:val="20656614"/>
    <w:rsid w:val="2065664E"/>
    <w:rsid w:val="20656731"/>
    <w:rsid w:val="2065675A"/>
    <w:rsid w:val="206567AF"/>
    <w:rsid w:val="206567B9"/>
    <w:rsid w:val="2065685D"/>
    <w:rsid w:val="20656874"/>
    <w:rsid w:val="20656972"/>
    <w:rsid w:val="20656B0B"/>
    <w:rsid w:val="20656D09"/>
    <w:rsid w:val="20656D10"/>
    <w:rsid w:val="20656D61"/>
    <w:rsid w:val="20656E12"/>
    <w:rsid w:val="20656ED0"/>
    <w:rsid w:val="20656F05"/>
    <w:rsid w:val="20656F55"/>
    <w:rsid w:val="2065700F"/>
    <w:rsid w:val="206570F7"/>
    <w:rsid w:val="20657197"/>
    <w:rsid w:val="2065732E"/>
    <w:rsid w:val="206573FE"/>
    <w:rsid w:val="206574CE"/>
    <w:rsid w:val="2065755D"/>
    <w:rsid w:val="20657598"/>
    <w:rsid w:val="206575D7"/>
    <w:rsid w:val="2065762B"/>
    <w:rsid w:val="20657656"/>
    <w:rsid w:val="206576CB"/>
    <w:rsid w:val="2065773B"/>
    <w:rsid w:val="20657779"/>
    <w:rsid w:val="2065784E"/>
    <w:rsid w:val="20657913"/>
    <w:rsid w:val="20657933"/>
    <w:rsid w:val="20657941"/>
    <w:rsid w:val="20657A46"/>
    <w:rsid w:val="20657AEC"/>
    <w:rsid w:val="20657B29"/>
    <w:rsid w:val="20657B47"/>
    <w:rsid w:val="20657B4B"/>
    <w:rsid w:val="20657B5A"/>
    <w:rsid w:val="20657C01"/>
    <w:rsid w:val="20657C57"/>
    <w:rsid w:val="20657D56"/>
    <w:rsid w:val="20657D74"/>
    <w:rsid w:val="20657E96"/>
    <w:rsid w:val="20657F16"/>
    <w:rsid w:val="20657FCE"/>
    <w:rsid w:val="20660102"/>
    <w:rsid w:val="2066011E"/>
    <w:rsid w:val="206601ED"/>
    <w:rsid w:val="20660207"/>
    <w:rsid w:val="20660244"/>
    <w:rsid w:val="20660256"/>
    <w:rsid w:val="20660274"/>
    <w:rsid w:val="20660278"/>
    <w:rsid w:val="20660292"/>
    <w:rsid w:val="20660467"/>
    <w:rsid w:val="2066051C"/>
    <w:rsid w:val="206605BE"/>
    <w:rsid w:val="206605D2"/>
    <w:rsid w:val="20660694"/>
    <w:rsid w:val="20660706"/>
    <w:rsid w:val="20660799"/>
    <w:rsid w:val="20660809"/>
    <w:rsid w:val="20660857"/>
    <w:rsid w:val="206608F5"/>
    <w:rsid w:val="206609B1"/>
    <w:rsid w:val="20660A10"/>
    <w:rsid w:val="20660A2C"/>
    <w:rsid w:val="20660AEA"/>
    <w:rsid w:val="20660BD3"/>
    <w:rsid w:val="20660C8E"/>
    <w:rsid w:val="20660CAB"/>
    <w:rsid w:val="20660CD0"/>
    <w:rsid w:val="20660CD6"/>
    <w:rsid w:val="20660D45"/>
    <w:rsid w:val="20660D76"/>
    <w:rsid w:val="20660E2D"/>
    <w:rsid w:val="20660E49"/>
    <w:rsid w:val="20660F46"/>
    <w:rsid w:val="2066101E"/>
    <w:rsid w:val="206610A0"/>
    <w:rsid w:val="206610A7"/>
    <w:rsid w:val="20661181"/>
    <w:rsid w:val="20661239"/>
    <w:rsid w:val="20661350"/>
    <w:rsid w:val="2066135D"/>
    <w:rsid w:val="20661404"/>
    <w:rsid w:val="20661420"/>
    <w:rsid w:val="206614B2"/>
    <w:rsid w:val="206614E1"/>
    <w:rsid w:val="20661555"/>
    <w:rsid w:val="206615C6"/>
    <w:rsid w:val="206616FD"/>
    <w:rsid w:val="20661715"/>
    <w:rsid w:val="20661832"/>
    <w:rsid w:val="20661924"/>
    <w:rsid w:val="206619BA"/>
    <w:rsid w:val="20661B06"/>
    <w:rsid w:val="20661B18"/>
    <w:rsid w:val="20661BF1"/>
    <w:rsid w:val="20661C2A"/>
    <w:rsid w:val="20661D4F"/>
    <w:rsid w:val="20661DB2"/>
    <w:rsid w:val="20661EF5"/>
    <w:rsid w:val="20661FD7"/>
    <w:rsid w:val="20661FF8"/>
    <w:rsid w:val="20662033"/>
    <w:rsid w:val="2066203A"/>
    <w:rsid w:val="206620D1"/>
    <w:rsid w:val="2066210A"/>
    <w:rsid w:val="2066210F"/>
    <w:rsid w:val="20662191"/>
    <w:rsid w:val="206621A0"/>
    <w:rsid w:val="20662239"/>
    <w:rsid w:val="206622A5"/>
    <w:rsid w:val="20662347"/>
    <w:rsid w:val="206623CF"/>
    <w:rsid w:val="206624AF"/>
    <w:rsid w:val="206624D0"/>
    <w:rsid w:val="20662549"/>
    <w:rsid w:val="20662583"/>
    <w:rsid w:val="20662631"/>
    <w:rsid w:val="206626C1"/>
    <w:rsid w:val="20662716"/>
    <w:rsid w:val="20662773"/>
    <w:rsid w:val="20662891"/>
    <w:rsid w:val="2066290C"/>
    <w:rsid w:val="20662951"/>
    <w:rsid w:val="20662A1C"/>
    <w:rsid w:val="20662AF9"/>
    <w:rsid w:val="20662B83"/>
    <w:rsid w:val="20662D28"/>
    <w:rsid w:val="20662D50"/>
    <w:rsid w:val="20662DD1"/>
    <w:rsid w:val="20662DFF"/>
    <w:rsid w:val="20662E53"/>
    <w:rsid w:val="20662EE8"/>
    <w:rsid w:val="20662F47"/>
    <w:rsid w:val="20662F4B"/>
    <w:rsid w:val="20662F4E"/>
    <w:rsid w:val="206630CB"/>
    <w:rsid w:val="20663160"/>
    <w:rsid w:val="20663210"/>
    <w:rsid w:val="2066326B"/>
    <w:rsid w:val="206632AF"/>
    <w:rsid w:val="2066338C"/>
    <w:rsid w:val="206633A5"/>
    <w:rsid w:val="206633D2"/>
    <w:rsid w:val="206635C5"/>
    <w:rsid w:val="206635F7"/>
    <w:rsid w:val="20663668"/>
    <w:rsid w:val="2066369C"/>
    <w:rsid w:val="206636B0"/>
    <w:rsid w:val="206636F6"/>
    <w:rsid w:val="20663768"/>
    <w:rsid w:val="2066378F"/>
    <w:rsid w:val="206637A5"/>
    <w:rsid w:val="206637B7"/>
    <w:rsid w:val="206637C3"/>
    <w:rsid w:val="206637CA"/>
    <w:rsid w:val="2066382F"/>
    <w:rsid w:val="206638B5"/>
    <w:rsid w:val="2066391B"/>
    <w:rsid w:val="206639E6"/>
    <w:rsid w:val="20663A8D"/>
    <w:rsid w:val="20663BC3"/>
    <w:rsid w:val="20663E33"/>
    <w:rsid w:val="20663E58"/>
    <w:rsid w:val="20663F02"/>
    <w:rsid w:val="20663F32"/>
    <w:rsid w:val="20663F65"/>
    <w:rsid w:val="20664029"/>
    <w:rsid w:val="20664165"/>
    <w:rsid w:val="206642FD"/>
    <w:rsid w:val="20664302"/>
    <w:rsid w:val="2066435E"/>
    <w:rsid w:val="20664377"/>
    <w:rsid w:val="20664529"/>
    <w:rsid w:val="206646EC"/>
    <w:rsid w:val="2066475A"/>
    <w:rsid w:val="206648A0"/>
    <w:rsid w:val="206649A2"/>
    <w:rsid w:val="206649A8"/>
    <w:rsid w:val="20664A0F"/>
    <w:rsid w:val="20664A58"/>
    <w:rsid w:val="20664B40"/>
    <w:rsid w:val="20664B49"/>
    <w:rsid w:val="20664C80"/>
    <w:rsid w:val="20664CBB"/>
    <w:rsid w:val="20664D1F"/>
    <w:rsid w:val="20664DB8"/>
    <w:rsid w:val="20664DC2"/>
    <w:rsid w:val="20664E74"/>
    <w:rsid w:val="20664F82"/>
    <w:rsid w:val="20665003"/>
    <w:rsid w:val="2066502C"/>
    <w:rsid w:val="206650AC"/>
    <w:rsid w:val="206650EB"/>
    <w:rsid w:val="206651A6"/>
    <w:rsid w:val="206652C2"/>
    <w:rsid w:val="206652FD"/>
    <w:rsid w:val="2066546F"/>
    <w:rsid w:val="2066550F"/>
    <w:rsid w:val="20665546"/>
    <w:rsid w:val="20665674"/>
    <w:rsid w:val="20665684"/>
    <w:rsid w:val="206656E2"/>
    <w:rsid w:val="206657EB"/>
    <w:rsid w:val="206657FB"/>
    <w:rsid w:val="20665903"/>
    <w:rsid w:val="20665978"/>
    <w:rsid w:val="206659EE"/>
    <w:rsid w:val="20665A99"/>
    <w:rsid w:val="20665ADA"/>
    <w:rsid w:val="20665C15"/>
    <w:rsid w:val="20665C5A"/>
    <w:rsid w:val="20665C7C"/>
    <w:rsid w:val="20665D3A"/>
    <w:rsid w:val="20665D67"/>
    <w:rsid w:val="20665DC5"/>
    <w:rsid w:val="20665DCE"/>
    <w:rsid w:val="20665EDB"/>
    <w:rsid w:val="20665F1D"/>
    <w:rsid w:val="20665F8C"/>
    <w:rsid w:val="20665FD5"/>
    <w:rsid w:val="20665FF3"/>
    <w:rsid w:val="20666061"/>
    <w:rsid w:val="206660A8"/>
    <w:rsid w:val="206660BF"/>
    <w:rsid w:val="20666120"/>
    <w:rsid w:val="2066614D"/>
    <w:rsid w:val="206662A8"/>
    <w:rsid w:val="2066635A"/>
    <w:rsid w:val="20666387"/>
    <w:rsid w:val="2066642F"/>
    <w:rsid w:val="2066643B"/>
    <w:rsid w:val="2066659A"/>
    <w:rsid w:val="20666677"/>
    <w:rsid w:val="2066685A"/>
    <w:rsid w:val="20666884"/>
    <w:rsid w:val="206668A4"/>
    <w:rsid w:val="20666943"/>
    <w:rsid w:val="2066694A"/>
    <w:rsid w:val="206669C2"/>
    <w:rsid w:val="20666B63"/>
    <w:rsid w:val="20666B86"/>
    <w:rsid w:val="20666BB3"/>
    <w:rsid w:val="20666BE0"/>
    <w:rsid w:val="20666C58"/>
    <w:rsid w:val="20666D2A"/>
    <w:rsid w:val="20666D53"/>
    <w:rsid w:val="20666F46"/>
    <w:rsid w:val="20666F4F"/>
    <w:rsid w:val="20666F69"/>
    <w:rsid w:val="20666FE0"/>
    <w:rsid w:val="20667081"/>
    <w:rsid w:val="206671C1"/>
    <w:rsid w:val="2066729D"/>
    <w:rsid w:val="206672A9"/>
    <w:rsid w:val="20667320"/>
    <w:rsid w:val="2066733C"/>
    <w:rsid w:val="20667362"/>
    <w:rsid w:val="20667467"/>
    <w:rsid w:val="206674A6"/>
    <w:rsid w:val="206674AC"/>
    <w:rsid w:val="206674D9"/>
    <w:rsid w:val="20667550"/>
    <w:rsid w:val="206675A1"/>
    <w:rsid w:val="20667707"/>
    <w:rsid w:val="2066773E"/>
    <w:rsid w:val="20667792"/>
    <w:rsid w:val="206678ED"/>
    <w:rsid w:val="206679B5"/>
    <w:rsid w:val="206679D7"/>
    <w:rsid w:val="20667B2C"/>
    <w:rsid w:val="20667B3E"/>
    <w:rsid w:val="20667B42"/>
    <w:rsid w:val="20667BDE"/>
    <w:rsid w:val="20667D31"/>
    <w:rsid w:val="20667EF3"/>
    <w:rsid w:val="20667F2E"/>
    <w:rsid w:val="20667F3D"/>
    <w:rsid w:val="20667F6E"/>
    <w:rsid w:val="20667FAF"/>
    <w:rsid w:val="20667FD4"/>
    <w:rsid w:val="20667FFC"/>
    <w:rsid w:val="2067000D"/>
    <w:rsid w:val="20670033"/>
    <w:rsid w:val="20670204"/>
    <w:rsid w:val="206702CC"/>
    <w:rsid w:val="206702FC"/>
    <w:rsid w:val="206702FF"/>
    <w:rsid w:val="206703C4"/>
    <w:rsid w:val="2067050B"/>
    <w:rsid w:val="206705E2"/>
    <w:rsid w:val="206705F0"/>
    <w:rsid w:val="2067061A"/>
    <w:rsid w:val="2067068A"/>
    <w:rsid w:val="20670725"/>
    <w:rsid w:val="206708A7"/>
    <w:rsid w:val="206708E7"/>
    <w:rsid w:val="206708F8"/>
    <w:rsid w:val="2067091B"/>
    <w:rsid w:val="2067091E"/>
    <w:rsid w:val="20670965"/>
    <w:rsid w:val="206709F7"/>
    <w:rsid w:val="20670A72"/>
    <w:rsid w:val="20670ACA"/>
    <w:rsid w:val="20670B24"/>
    <w:rsid w:val="20670B6F"/>
    <w:rsid w:val="20670B91"/>
    <w:rsid w:val="20670B97"/>
    <w:rsid w:val="20670CBC"/>
    <w:rsid w:val="20670CFE"/>
    <w:rsid w:val="20670D95"/>
    <w:rsid w:val="20670E48"/>
    <w:rsid w:val="20670EAE"/>
    <w:rsid w:val="20670EC3"/>
    <w:rsid w:val="20670F0E"/>
    <w:rsid w:val="20670FC5"/>
    <w:rsid w:val="20671053"/>
    <w:rsid w:val="20671088"/>
    <w:rsid w:val="206710B7"/>
    <w:rsid w:val="2067116A"/>
    <w:rsid w:val="20671181"/>
    <w:rsid w:val="20671195"/>
    <w:rsid w:val="206712D1"/>
    <w:rsid w:val="20671302"/>
    <w:rsid w:val="2067135A"/>
    <w:rsid w:val="206713C3"/>
    <w:rsid w:val="2067140E"/>
    <w:rsid w:val="20671461"/>
    <w:rsid w:val="20671688"/>
    <w:rsid w:val="206716CD"/>
    <w:rsid w:val="206716D7"/>
    <w:rsid w:val="2067171A"/>
    <w:rsid w:val="20671750"/>
    <w:rsid w:val="2067176F"/>
    <w:rsid w:val="20671863"/>
    <w:rsid w:val="206718B1"/>
    <w:rsid w:val="206718E3"/>
    <w:rsid w:val="2067191F"/>
    <w:rsid w:val="20671975"/>
    <w:rsid w:val="20671990"/>
    <w:rsid w:val="20671AF2"/>
    <w:rsid w:val="20671B4F"/>
    <w:rsid w:val="20671BDB"/>
    <w:rsid w:val="20671C16"/>
    <w:rsid w:val="20671C39"/>
    <w:rsid w:val="20671C8A"/>
    <w:rsid w:val="20671CD2"/>
    <w:rsid w:val="20671CF5"/>
    <w:rsid w:val="20671D02"/>
    <w:rsid w:val="20671D56"/>
    <w:rsid w:val="20671D64"/>
    <w:rsid w:val="20671DAB"/>
    <w:rsid w:val="20671DD1"/>
    <w:rsid w:val="20671DED"/>
    <w:rsid w:val="20671E53"/>
    <w:rsid w:val="20671EF6"/>
    <w:rsid w:val="20671F2D"/>
    <w:rsid w:val="20671F94"/>
    <w:rsid w:val="20671FB8"/>
    <w:rsid w:val="2067201A"/>
    <w:rsid w:val="2067204F"/>
    <w:rsid w:val="20672148"/>
    <w:rsid w:val="20672175"/>
    <w:rsid w:val="206721F9"/>
    <w:rsid w:val="20672321"/>
    <w:rsid w:val="20672386"/>
    <w:rsid w:val="2067242F"/>
    <w:rsid w:val="2067246B"/>
    <w:rsid w:val="20672481"/>
    <w:rsid w:val="206724EE"/>
    <w:rsid w:val="20672597"/>
    <w:rsid w:val="206725B9"/>
    <w:rsid w:val="2067262A"/>
    <w:rsid w:val="206726A2"/>
    <w:rsid w:val="206726DD"/>
    <w:rsid w:val="20672845"/>
    <w:rsid w:val="20672915"/>
    <w:rsid w:val="20672988"/>
    <w:rsid w:val="206729B2"/>
    <w:rsid w:val="206729BF"/>
    <w:rsid w:val="206729E5"/>
    <w:rsid w:val="20672A23"/>
    <w:rsid w:val="20672A41"/>
    <w:rsid w:val="20672A71"/>
    <w:rsid w:val="20672AA0"/>
    <w:rsid w:val="20672B6D"/>
    <w:rsid w:val="20672C56"/>
    <w:rsid w:val="20672CE6"/>
    <w:rsid w:val="20672CFE"/>
    <w:rsid w:val="20672D65"/>
    <w:rsid w:val="20672D68"/>
    <w:rsid w:val="20672DD3"/>
    <w:rsid w:val="20672DE7"/>
    <w:rsid w:val="20672E85"/>
    <w:rsid w:val="20672EA2"/>
    <w:rsid w:val="20672F36"/>
    <w:rsid w:val="20672F5E"/>
    <w:rsid w:val="20672F74"/>
    <w:rsid w:val="206731E6"/>
    <w:rsid w:val="20673295"/>
    <w:rsid w:val="206732B9"/>
    <w:rsid w:val="206732BA"/>
    <w:rsid w:val="206734A5"/>
    <w:rsid w:val="20673502"/>
    <w:rsid w:val="2067359B"/>
    <w:rsid w:val="20673602"/>
    <w:rsid w:val="206737E4"/>
    <w:rsid w:val="20673963"/>
    <w:rsid w:val="206739E9"/>
    <w:rsid w:val="20673A04"/>
    <w:rsid w:val="20673A8E"/>
    <w:rsid w:val="20673AA0"/>
    <w:rsid w:val="20673AAC"/>
    <w:rsid w:val="20673ABC"/>
    <w:rsid w:val="20673AD9"/>
    <w:rsid w:val="20673AE9"/>
    <w:rsid w:val="20673B49"/>
    <w:rsid w:val="20673B7D"/>
    <w:rsid w:val="20673B89"/>
    <w:rsid w:val="20673BF0"/>
    <w:rsid w:val="20673C51"/>
    <w:rsid w:val="20673E46"/>
    <w:rsid w:val="20673ECC"/>
    <w:rsid w:val="206740BD"/>
    <w:rsid w:val="20674117"/>
    <w:rsid w:val="2067416B"/>
    <w:rsid w:val="20674251"/>
    <w:rsid w:val="2067427B"/>
    <w:rsid w:val="206743B2"/>
    <w:rsid w:val="206743BE"/>
    <w:rsid w:val="206743C9"/>
    <w:rsid w:val="206743D3"/>
    <w:rsid w:val="2067454B"/>
    <w:rsid w:val="206745AB"/>
    <w:rsid w:val="206745B8"/>
    <w:rsid w:val="206745E8"/>
    <w:rsid w:val="2067466A"/>
    <w:rsid w:val="2067467B"/>
    <w:rsid w:val="206746A4"/>
    <w:rsid w:val="206746CF"/>
    <w:rsid w:val="206746D3"/>
    <w:rsid w:val="20674739"/>
    <w:rsid w:val="20674746"/>
    <w:rsid w:val="2067479A"/>
    <w:rsid w:val="206748B0"/>
    <w:rsid w:val="2067493C"/>
    <w:rsid w:val="206749A3"/>
    <w:rsid w:val="206749D9"/>
    <w:rsid w:val="20674C26"/>
    <w:rsid w:val="20674C33"/>
    <w:rsid w:val="20674CE2"/>
    <w:rsid w:val="20674CEC"/>
    <w:rsid w:val="20674D9D"/>
    <w:rsid w:val="20674DAB"/>
    <w:rsid w:val="20674DCF"/>
    <w:rsid w:val="20674E3E"/>
    <w:rsid w:val="20674E61"/>
    <w:rsid w:val="20675179"/>
    <w:rsid w:val="20675189"/>
    <w:rsid w:val="206751B2"/>
    <w:rsid w:val="206751B4"/>
    <w:rsid w:val="206751CC"/>
    <w:rsid w:val="206752D7"/>
    <w:rsid w:val="206752F4"/>
    <w:rsid w:val="2067547C"/>
    <w:rsid w:val="20675584"/>
    <w:rsid w:val="206755E0"/>
    <w:rsid w:val="20675615"/>
    <w:rsid w:val="206756D4"/>
    <w:rsid w:val="206757A7"/>
    <w:rsid w:val="206757BF"/>
    <w:rsid w:val="20675975"/>
    <w:rsid w:val="20675AB5"/>
    <w:rsid w:val="20675B0C"/>
    <w:rsid w:val="20675B75"/>
    <w:rsid w:val="20675B78"/>
    <w:rsid w:val="20675B9B"/>
    <w:rsid w:val="20675B9C"/>
    <w:rsid w:val="20675BC6"/>
    <w:rsid w:val="20675BC9"/>
    <w:rsid w:val="20675CF1"/>
    <w:rsid w:val="20675E3E"/>
    <w:rsid w:val="20675E5C"/>
    <w:rsid w:val="20675E95"/>
    <w:rsid w:val="20675EE2"/>
    <w:rsid w:val="20675F8D"/>
    <w:rsid w:val="20675FAE"/>
    <w:rsid w:val="20675FC7"/>
    <w:rsid w:val="2067611D"/>
    <w:rsid w:val="2067619F"/>
    <w:rsid w:val="206761EF"/>
    <w:rsid w:val="20676269"/>
    <w:rsid w:val="206762C1"/>
    <w:rsid w:val="2067640C"/>
    <w:rsid w:val="20676472"/>
    <w:rsid w:val="20676557"/>
    <w:rsid w:val="206765D2"/>
    <w:rsid w:val="20676604"/>
    <w:rsid w:val="20676614"/>
    <w:rsid w:val="20676698"/>
    <w:rsid w:val="206767C2"/>
    <w:rsid w:val="206767C3"/>
    <w:rsid w:val="20676810"/>
    <w:rsid w:val="2067684A"/>
    <w:rsid w:val="20676881"/>
    <w:rsid w:val="206768B2"/>
    <w:rsid w:val="20676933"/>
    <w:rsid w:val="206769C8"/>
    <w:rsid w:val="206769E1"/>
    <w:rsid w:val="20676A45"/>
    <w:rsid w:val="20676A50"/>
    <w:rsid w:val="20676A91"/>
    <w:rsid w:val="20676AD1"/>
    <w:rsid w:val="20676B7B"/>
    <w:rsid w:val="20676B82"/>
    <w:rsid w:val="20676BB7"/>
    <w:rsid w:val="20676C72"/>
    <w:rsid w:val="20676CE0"/>
    <w:rsid w:val="20676CE9"/>
    <w:rsid w:val="20676DB1"/>
    <w:rsid w:val="20676E7D"/>
    <w:rsid w:val="20676EAA"/>
    <w:rsid w:val="20676EBA"/>
    <w:rsid w:val="20676F36"/>
    <w:rsid w:val="20676FD0"/>
    <w:rsid w:val="206770D3"/>
    <w:rsid w:val="206770E2"/>
    <w:rsid w:val="206772D7"/>
    <w:rsid w:val="2067741D"/>
    <w:rsid w:val="2067744B"/>
    <w:rsid w:val="206774E7"/>
    <w:rsid w:val="20677642"/>
    <w:rsid w:val="206776C4"/>
    <w:rsid w:val="2067781C"/>
    <w:rsid w:val="20677855"/>
    <w:rsid w:val="2067787B"/>
    <w:rsid w:val="206779CE"/>
    <w:rsid w:val="206779F0"/>
    <w:rsid w:val="20677A89"/>
    <w:rsid w:val="20677B1E"/>
    <w:rsid w:val="20677BB7"/>
    <w:rsid w:val="20677BF6"/>
    <w:rsid w:val="20677C2E"/>
    <w:rsid w:val="20677C7E"/>
    <w:rsid w:val="20677D28"/>
    <w:rsid w:val="20677DB1"/>
    <w:rsid w:val="20677E80"/>
    <w:rsid w:val="20677EE9"/>
    <w:rsid w:val="20677F50"/>
    <w:rsid w:val="206800A7"/>
    <w:rsid w:val="206800F6"/>
    <w:rsid w:val="20680144"/>
    <w:rsid w:val="2068024F"/>
    <w:rsid w:val="206802EE"/>
    <w:rsid w:val="20680307"/>
    <w:rsid w:val="206803DE"/>
    <w:rsid w:val="20680415"/>
    <w:rsid w:val="2068041D"/>
    <w:rsid w:val="20680490"/>
    <w:rsid w:val="206804D0"/>
    <w:rsid w:val="206805D4"/>
    <w:rsid w:val="206806B4"/>
    <w:rsid w:val="206806C2"/>
    <w:rsid w:val="206807E5"/>
    <w:rsid w:val="206808DF"/>
    <w:rsid w:val="2068091E"/>
    <w:rsid w:val="2068093E"/>
    <w:rsid w:val="206809AB"/>
    <w:rsid w:val="20680ADF"/>
    <w:rsid w:val="20680BA6"/>
    <w:rsid w:val="20680C48"/>
    <w:rsid w:val="20680C6F"/>
    <w:rsid w:val="20680C9C"/>
    <w:rsid w:val="20680E01"/>
    <w:rsid w:val="20680E5C"/>
    <w:rsid w:val="20680F79"/>
    <w:rsid w:val="20681080"/>
    <w:rsid w:val="206810B3"/>
    <w:rsid w:val="206810BD"/>
    <w:rsid w:val="206811FA"/>
    <w:rsid w:val="2068127C"/>
    <w:rsid w:val="2068139E"/>
    <w:rsid w:val="206813D9"/>
    <w:rsid w:val="206813E2"/>
    <w:rsid w:val="2068145D"/>
    <w:rsid w:val="2068146C"/>
    <w:rsid w:val="206814C5"/>
    <w:rsid w:val="2068157E"/>
    <w:rsid w:val="20681688"/>
    <w:rsid w:val="2068168F"/>
    <w:rsid w:val="206816C9"/>
    <w:rsid w:val="206816D0"/>
    <w:rsid w:val="2068181E"/>
    <w:rsid w:val="2068195D"/>
    <w:rsid w:val="20681A0C"/>
    <w:rsid w:val="20681A35"/>
    <w:rsid w:val="20681B3E"/>
    <w:rsid w:val="20681BEF"/>
    <w:rsid w:val="20681C45"/>
    <w:rsid w:val="20681D96"/>
    <w:rsid w:val="20681E02"/>
    <w:rsid w:val="20681E6A"/>
    <w:rsid w:val="20681E9E"/>
    <w:rsid w:val="20681F37"/>
    <w:rsid w:val="20681F6B"/>
    <w:rsid w:val="2068202A"/>
    <w:rsid w:val="20682146"/>
    <w:rsid w:val="2068221A"/>
    <w:rsid w:val="20682273"/>
    <w:rsid w:val="20682279"/>
    <w:rsid w:val="20682381"/>
    <w:rsid w:val="20682382"/>
    <w:rsid w:val="20682399"/>
    <w:rsid w:val="206823FF"/>
    <w:rsid w:val="2068244A"/>
    <w:rsid w:val="20682483"/>
    <w:rsid w:val="206825FC"/>
    <w:rsid w:val="2068263E"/>
    <w:rsid w:val="20682685"/>
    <w:rsid w:val="2068272F"/>
    <w:rsid w:val="206827B8"/>
    <w:rsid w:val="20682859"/>
    <w:rsid w:val="2068289F"/>
    <w:rsid w:val="206828B9"/>
    <w:rsid w:val="20682A03"/>
    <w:rsid w:val="20682ABD"/>
    <w:rsid w:val="20682C56"/>
    <w:rsid w:val="20682D6C"/>
    <w:rsid w:val="20682DE8"/>
    <w:rsid w:val="20682DF5"/>
    <w:rsid w:val="20682E74"/>
    <w:rsid w:val="20682E8B"/>
    <w:rsid w:val="20682EC5"/>
    <w:rsid w:val="20683011"/>
    <w:rsid w:val="20683081"/>
    <w:rsid w:val="20683088"/>
    <w:rsid w:val="206830A9"/>
    <w:rsid w:val="206831E6"/>
    <w:rsid w:val="206831F8"/>
    <w:rsid w:val="20683248"/>
    <w:rsid w:val="20683254"/>
    <w:rsid w:val="206832ED"/>
    <w:rsid w:val="2068334D"/>
    <w:rsid w:val="206833A1"/>
    <w:rsid w:val="206833B5"/>
    <w:rsid w:val="20683438"/>
    <w:rsid w:val="20683742"/>
    <w:rsid w:val="2068376F"/>
    <w:rsid w:val="20683869"/>
    <w:rsid w:val="20683977"/>
    <w:rsid w:val="206839E4"/>
    <w:rsid w:val="20683A90"/>
    <w:rsid w:val="20683B1D"/>
    <w:rsid w:val="20683B20"/>
    <w:rsid w:val="20683B3D"/>
    <w:rsid w:val="20683B64"/>
    <w:rsid w:val="20683C9D"/>
    <w:rsid w:val="20683D8B"/>
    <w:rsid w:val="20683DF7"/>
    <w:rsid w:val="20683E50"/>
    <w:rsid w:val="20684018"/>
    <w:rsid w:val="20684058"/>
    <w:rsid w:val="206840CE"/>
    <w:rsid w:val="20684108"/>
    <w:rsid w:val="2068415C"/>
    <w:rsid w:val="2068420F"/>
    <w:rsid w:val="20684255"/>
    <w:rsid w:val="20684256"/>
    <w:rsid w:val="20684291"/>
    <w:rsid w:val="20684313"/>
    <w:rsid w:val="20684421"/>
    <w:rsid w:val="2068444A"/>
    <w:rsid w:val="2068445F"/>
    <w:rsid w:val="20684465"/>
    <w:rsid w:val="2068449B"/>
    <w:rsid w:val="2068450A"/>
    <w:rsid w:val="2068459C"/>
    <w:rsid w:val="20684772"/>
    <w:rsid w:val="20684814"/>
    <w:rsid w:val="20684818"/>
    <w:rsid w:val="20684AB8"/>
    <w:rsid w:val="20684C53"/>
    <w:rsid w:val="20684C80"/>
    <w:rsid w:val="20684CB6"/>
    <w:rsid w:val="20684CCC"/>
    <w:rsid w:val="20684DBD"/>
    <w:rsid w:val="20684DC4"/>
    <w:rsid w:val="20684E35"/>
    <w:rsid w:val="20684EEE"/>
    <w:rsid w:val="20684FE2"/>
    <w:rsid w:val="20684FF0"/>
    <w:rsid w:val="20685011"/>
    <w:rsid w:val="20685067"/>
    <w:rsid w:val="2068507C"/>
    <w:rsid w:val="206850AB"/>
    <w:rsid w:val="20685194"/>
    <w:rsid w:val="206851A3"/>
    <w:rsid w:val="20685284"/>
    <w:rsid w:val="206852B9"/>
    <w:rsid w:val="20685302"/>
    <w:rsid w:val="20685350"/>
    <w:rsid w:val="2068538B"/>
    <w:rsid w:val="2068544A"/>
    <w:rsid w:val="20685535"/>
    <w:rsid w:val="2068556D"/>
    <w:rsid w:val="206855AA"/>
    <w:rsid w:val="2068561F"/>
    <w:rsid w:val="206856AA"/>
    <w:rsid w:val="206857C4"/>
    <w:rsid w:val="20685859"/>
    <w:rsid w:val="2068594C"/>
    <w:rsid w:val="20685957"/>
    <w:rsid w:val="206859E7"/>
    <w:rsid w:val="20685BDF"/>
    <w:rsid w:val="20685C16"/>
    <w:rsid w:val="20685C19"/>
    <w:rsid w:val="20685C29"/>
    <w:rsid w:val="20685D08"/>
    <w:rsid w:val="20685D62"/>
    <w:rsid w:val="20685DA5"/>
    <w:rsid w:val="20685DB9"/>
    <w:rsid w:val="20685DCB"/>
    <w:rsid w:val="20685E04"/>
    <w:rsid w:val="20685E8D"/>
    <w:rsid w:val="20685EB2"/>
    <w:rsid w:val="20685EBC"/>
    <w:rsid w:val="20685F22"/>
    <w:rsid w:val="2068600F"/>
    <w:rsid w:val="20686021"/>
    <w:rsid w:val="2068607C"/>
    <w:rsid w:val="206860EC"/>
    <w:rsid w:val="20686232"/>
    <w:rsid w:val="20686342"/>
    <w:rsid w:val="20686476"/>
    <w:rsid w:val="20686550"/>
    <w:rsid w:val="206865A2"/>
    <w:rsid w:val="206865B8"/>
    <w:rsid w:val="206865C2"/>
    <w:rsid w:val="20686695"/>
    <w:rsid w:val="206866DE"/>
    <w:rsid w:val="2068671B"/>
    <w:rsid w:val="20686789"/>
    <w:rsid w:val="20686881"/>
    <w:rsid w:val="206868EE"/>
    <w:rsid w:val="20686950"/>
    <w:rsid w:val="20686960"/>
    <w:rsid w:val="206869FF"/>
    <w:rsid w:val="20686A10"/>
    <w:rsid w:val="20686AB3"/>
    <w:rsid w:val="20686AD3"/>
    <w:rsid w:val="20686C61"/>
    <w:rsid w:val="20686C8B"/>
    <w:rsid w:val="20686CFB"/>
    <w:rsid w:val="20686D15"/>
    <w:rsid w:val="20686D30"/>
    <w:rsid w:val="20686D80"/>
    <w:rsid w:val="20686DF3"/>
    <w:rsid w:val="20686E1C"/>
    <w:rsid w:val="20686E8A"/>
    <w:rsid w:val="20686EE5"/>
    <w:rsid w:val="20686F40"/>
    <w:rsid w:val="20686F9B"/>
    <w:rsid w:val="20686FB2"/>
    <w:rsid w:val="20686FBD"/>
    <w:rsid w:val="2068705F"/>
    <w:rsid w:val="2068717A"/>
    <w:rsid w:val="2068726D"/>
    <w:rsid w:val="206872B2"/>
    <w:rsid w:val="206872D0"/>
    <w:rsid w:val="20687325"/>
    <w:rsid w:val="2068740E"/>
    <w:rsid w:val="2068749D"/>
    <w:rsid w:val="2068754F"/>
    <w:rsid w:val="20687663"/>
    <w:rsid w:val="20687718"/>
    <w:rsid w:val="20687802"/>
    <w:rsid w:val="20687891"/>
    <w:rsid w:val="206878C5"/>
    <w:rsid w:val="206878F3"/>
    <w:rsid w:val="20687957"/>
    <w:rsid w:val="20687995"/>
    <w:rsid w:val="2068799E"/>
    <w:rsid w:val="206879B0"/>
    <w:rsid w:val="20687C1C"/>
    <w:rsid w:val="20687E1C"/>
    <w:rsid w:val="20687E1F"/>
    <w:rsid w:val="20687F00"/>
    <w:rsid w:val="20687FAF"/>
    <w:rsid w:val="20687FB1"/>
    <w:rsid w:val="20687FE5"/>
    <w:rsid w:val="2069004F"/>
    <w:rsid w:val="2069006E"/>
    <w:rsid w:val="206900BD"/>
    <w:rsid w:val="206900C0"/>
    <w:rsid w:val="206900E7"/>
    <w:rsid w:val="20690104"/>
    <w:rsid w:val="2069022F"/>
    <w:rsid w:val="20690270"/>
    <w:rsid w:val="206902A2"/>
    <w:rsid w:val="206903B3"/>
    <w:rsid w:val="206903B9"/>
    <w:rsid w:val="206903C9"/>
    <w:rsid w:val="20690442"/>
    <w:rsid w:val="2069055E"/>
    <w:rsid w:val="206906AF"/>
    <w:rsid w:val="206906E8"/>
    <w:rsid w:val="2069077D"/>
    <w:rsid w:val="206907CE"/>
    <w:rsid w:val="206907E0"/>
    <w:rsid w:val="20690975"/>
    <w:rsid w:val="20690ADD"/>
    <w:rsid w:val="20690AF4"/>
    <w:rsid w:val="20690B17"/>
    <w:rsid w:val="20690CCE"/>
    <w:rsid w:val="20690D18"/>
    <w:rsid w:val="20690DDC"/>
    <w:rsid w:val="20690E18"/>
    <w:rsid w:val="20690EAB"/>
    <w:rsid w:val="20690ED8"/>
    <w:rsid w:val="20690EED"/>
    <w:rsid w:val="20690F73"/>
    <w:rsid w:val="20690FD3"/>
    <w:rsid w:val="20691121"/>
    <w:rsid w:val="20691185"/>
    <w:rsid w:val="20691252"/>
    <w:rsid w:val="20691262"/>
    <w:rsid w:val="206912D8"/>
    <w:rsid w:val="206912E9"/>
    <w:rsid w:val="206912EA"/>
    <w:rsid w:val="20691471"/>
    <w:rsid w:val="206915C1"/>
    <w:rsid w:val="206915D7"/>
    <w:rsid w:val="2069168C"/>
    <w:rsid w:val="206916B1"/>
    <w:rsid w:val="206916DE"/>
    <w:rsid w:val="20691732"/>
    <w:rsid w:val="20691736"/>
    <w:rsid w:val="2069178C"/>
    <w:rsid w:val="20691932"/>
    <w:rsid w:val="206919C1"/>
    <w:rsid w:val="20691A17"/>
    <w:rsid w:val="20691A84"/>
    <w:rsid w:val="20691B32"/>
    <w:rsid w:val="20691B49"/>
    <w:rsid w:val="20691BAB"/>
    <w:rsid w:val="20691BEB"/>
    <w:rsid w:val="20691C76"/>
    <w:rsid w:val="20691CA0"/>
    <w:rsid w:val="20691D4C"/>
    <w:rsid w:val="20691DA8"/>
    <w:rsid w:val="20691DDB"/>
    <w:rsid w:val="20691E6D"/>
    <w:rsid w:val="20691EFA"/>
    <w:rsid w:val="20692040"/>
    <w:rsid w:val="206920B0"/>
    <w:rsid w:val="206921FA"/>
    <w:rsid w:val="20692262"/>
    <w:rsid w:val="2069234A"/>
    <w:rsid w:val="206923B8"/>
    <w:rsid w:val="206924C7"/>
    <w:rsid w:val="206924F4"/>
    <w:rsid w:val="20692546"/>
    <w:rsid w:val="20692671"/>
    <w:rsid w:val="20692809"/>
    <w:rsid w:val="206928A1"/>
    <w:rsid w:val="206928EB"/>
    <w:rsid w:val="2069291D"/>
    <w:rsid w:val="20692944"/>
    <w:rsid w:val="20692955"/>
    <w:rsid w:val="206929E4"/>
    <w:rsid w:val="206929F6"/>
    <w:rsid w:val="20692A26"/>
    <w:rsid w:val="20692B6D"/>
    <w:rsid w:val="20692C18"/>
    <w:rsid w:val="20692CAD"/>
    <w:rsid w:val="20692E3A"/>
    <w:rsid w:val="20692E55"/>
    <w:rsid w:val="20692EF8"/>
    <w:rsid w:val="20692FF8"/>
    <w:rsid w:val="20693080"/>
    <w:rsid w:val="20693117"/>
    <w:rsid w:val="20693126"/>
    <w:rsid w:val="20693151"/>
    <w:rsid w:val="20693158"/>
    <w:rsid w:val="2069327A"/>
    <w:rsid w:val="206932DC"/>
    <w:rsid w:val="20693352"/>
    <w:rsid w:val="2069340F"/>
    <w:rsid w:val="20693525"/>
    <w:rsid w:val="20693530"/>
    <w:rsid w:val="20693639"/>
    <w:rsid w:val="206936EA"/>
    <w:rsid w:val="20693735"/>
    <w:rsid w:val="20693832"/>
    <w:rsid w:val="20693860"/>
    <w:rsid w:val="206938B6"/>
    <w:rsid w:val="20693938"/>
    <w:rsid w:val="206939B1"/>
    <w:rsid w:val="20693A03"/>
    <w:rsid w:val="20693B01"/>
    <w:rsid w:val="20693B4D"/>
    <w:rsid w:val="20693B9E"/>
    <w:rsid w:val="20693DFF"/>
    <w:rsid w:val="20693E6D"/>
    <w:rsid w:val="20693E7C"/>
    <w:rsid w:val="20693E99"/>
    <w:rsid w:val="20693EDC"/>
    <w:rsid w:val="20693F58"/>
    <w:rsid w:val="20694049"/>
    <w:rsid w:val="20694051"/>
    <w:rsid w:val="20694108"/>
    <w:rsid w:val="2069417D"/>
    <w:rsid w:val="20694193"/>
    <w:rsid w:val="206941B7"/>
    <w:rsid w:val="2069423B"/>
    <w:rsid w:val="2069423C"/>
    <w:rsid w:val="2069431D"/>
    <w:rsid w:val="20694346"/>
    <w:rsid w:val="2069437E"/>
    <w:rsid w:val="20694387"/>
    <w:rsid w:val="206943B7"/>
    <w:rsid w:val="206943F6"/>
    <w:rsid w:val="206944B8"/>
    <w:rsid w:val="206944CB"/>
    <w:rsid w:val="206945EC"/>
    <w:rsid w:val="206945F6"/>
    <w:rsid w:val="2069472E"/>
    <w:rsid w:val="206947D8"/>
    <w:rsid w:val="206947EA"/>
    <w:rsid w:val="206948AD"/>
    <w:rsid w:val="20694931"/>
    <w:rsid w:val="20694A80"/>
    <w:rsid w:val="20694AEF"/>
    <w:rsid w:val="20694C4F"/>
    <w:rsid w:val="20694D68"/>
    <w:rsid w:val="20694DA0"/>
    <w:rsid w:val="20694EEB"/>
    <w:rsid w:val="20694FDE"/>
    <w:rsid w:val="20694FE6"/>
    <w:rsid w:val="2069504D"/>
    <w:rsid w:val="2069510C"/>
    <w:rsid w:val="2069518E"/>
    <w:rsid w:val="206951DF"/>
    <w:rsid w:val="2069521A"/>
    <w:rsid w:val="206952E6"/>
    <w:rsid w:val="20695343"/>
    <w:rsid w:val="2069541B"/>
    <w:rsid w:val="20695468"/>
    <w:rsid w:val="206954F4"/>
    <w:rsid w:val="2069550C"/>
    <w:rsid w:val="20695519"/>
    <w:rsid w:val="206955B1"/>
    <w:rsid w:val="206955EB"/>
    <w:rsid w:val="20695622"/>
    <w:rsid w:val="2069563C"/>
    <w:rsid w:val="2069574A"/>
    <w:rsid w:val="2069577C"/>
    <w:rsid w:val="206957ED"/>
    <w:rsid w:val="20695861"/>
    <w:rsid w:val="20695874"/>
    <w:rsid w:val="206958FA"/>
    <w:rsid w:val="2069595F"/>
    <w:rsid w:val="206959A3"/>
    <w:rsid w:val="20695A12"/>
    <w:rsid w:val="20695A39"/>
    <w:rsid w:val="20695AFC"/>
    <w:rsid w:val="20695B03"/>
    <w:rsid w:val="20695BE7"/>
    <w:rsid w:val="20695C9B"/>
    <w:rsid w:val="20695D0B"/>
    <w:rsid w:val="20695DC7"/>
    <w:rsid w:val="20695DE6"/>
    <w:rsid w:val="20695E6F"/>
    <w:rsid w:val="20695ECA"/>
    <w:rsid w:val="20695F4F"/>
    <w:rsid w:val="20695F71"/>
    <w:rsid w:val="20695FFB"/>
    <w:rsid w:val="206960ED"/>
    <w:rsid w:val="20696192"/>
    <w:rsid w:val="2069621A"/>
    <w:rsid w:val="20696221"/>
    <w:rsid w:val="206962C5"/>
    <w:rsid w:val="20696313"/>
    <w:rsid w:val="2069631A"/>
    <w:rsid w:val="206963B4"/>
    <w:rsid w:val="2069641F"/>
    <w:rsid w:val="20696454"/>
    <w:rsid w:val="206964B1"/>
    <w:rsid w:val="206964BB"/>
    <w:rsid w:val="20696511"/>
    <w:rsid w:val="206965A9"/>
    <w:rsid w:val="20696613"/>
    <w:rsid w:val="20696706"/>
    <w:rsid w:val="20696753"/>
    <w:rsid w:val="2069675B"/>
    <w:rsid w:val="206967B4"/>
    <w:rsid w:val="206967C2"/>
    <w:rsid w:val="206967D6"/>
    <w:rsid w:val="206967E0"/>
    <w:rsid w:val="20696821"/>
    <w:rsid w:val="2069683D"/>
    <w:rsid w:val="20696892"/>
    <w:rsid w:val="206968E0"/>
    <w:rsid w:val="2069693B"/>
    <w:rsid w:val="20696958"/>
    <w:rsid w:val="2069696E"/>
    <w:rsid w:val="20696987"/>
    <w:rsid w:val="206969A5"/>
    <w:rsid w:val="206969BF"/>
    <w:rsid w:val="20696A67"/>
    <w:rsid w:val="20696A7B"/>
    <w:rsid w:val="20696AFE"/>
    <w:rsid w:val="20696B68"/>
    <w:rsid w:val="20696BCD"/>
    <w:rsid w:val="20696C12"/>
    <w:rsid w:val="20696D12"/>
    <w:rsid w:val="20696D27"/>
    <w:rsid w:val="20696D5B"/>
    <w:rsid w:val="20696E66"/>
    <w:rsid w:val="20696EBC"/>
    <w:rsid w:val="20696F0A"/>
    <w:rsid w:val="20696F35"/>
    <w:rsid w:val="20696FA6"/>
    <w:rsid w:val="20696FED"/>
    <w:rsid w:val="20697061"/>
    <w:rsid w:val="206971CD"/>
    <w:rsid w:val="206971FF"/>
    <w:rsid w:val="20697260"/>
    <w:rsid w:val="2069726A"/>
    <w:rsid w:val="206972F1"/>
    <w:rsid w:val="20697363"/>
    <w:rsid w:val="2069737D"/>
    <w:rsid w:val="20697385"/>
    <w:rsid w:val="206973DA"/>
    <w:rsid w:val="20697471"/>
    <w:rsid w:val="20697500"/>
    <w:rsid w:val="20697588"/>
    <w:rsid w:val="2069758A"/>
    <w:rsid w:val="206975A0"/>
    <w:rsid w:val="2069766A"/>
    <w:rsid w:val="20697687"/>
    <w:rsid w:val="20697730"/>
    <w:rsid w:val="20697739"/>
    <w:rsid w:val="20697746"/>
    <w:rsid w:val="20697752"/>
    <w:rsid w:val="206977A0"/>
    <w:rsid w:val="2069787A"/>
    <w:rsid w:val="2069791B"/>
    <w:rsid w:val="20697970"/>
    <w:rsid w:val="206979A1"/>
    <w:rsid w:val="206979D0"/>
    <w:rsid w:val="20697A33"/>
    <w:rsid w:val="20697A98"/>
    <w:rsid w:val="20697B2E"/>
    <w:rsid w:val="20697BE3"/>
    <w:rsid w:val="20697C54"/>
    <w:rsid w:val="20697D8B"/>
    <w:rsid w:val="20697E30"/>
    <w:rsid w:val="20697F55"/>
    <w:rsid w:val="20697FF8"/>
    <w:rsid w:val="206A0015"/>
    <w:rsid w:val="206A005E"/>
    <w:rsid w:val="206A0133"/>
    <w:rsid w:val="206A01F6"/>
    <w:rsid w:val="206A027A"/>
    <w:rsid w:val="206A027C"/>
    <w:rsid w:val="206A02B3"/>
    <w:rsid w:val="206A0329"/>
    <w:rsid w:val="206A036B"/>
    <w:rsid w:val="206A03B8"/>
    <w:rsid w:val="206A047D"/>
    <w:rsid w:val="206A049D"/>
    <w:rsid w:val="206A04CD"/>
    <w:rsid w:val="206A0576"/>
    <w:rsid w:val="206A05D6"/>
    <w:rsid w:val="206A05DD"/>
    <w:rsid w:val="206A0631"/>
    <w:rsid w:val="206A064C"/>
    <w:rsid w:val="206A066A"/>
    <w:rsid w:val="206A06C3"/>
    <w:rsid w:val="206A077E"/>
    <w:rsid w:val="206A07AA"/>
    <w:rsid w:val="206A07E9"/>
    <w:rsid w:val="206A08F5"/>
    <w:rsid w:val="206A0920"/>
    <w:rsid w:val="206A0A3F"/>
    <w:rsid w:val="206A0A71"/>
    <w:rsid w:val="206A0B38"/>
    <w:rsid w:val="206A0BA2"/>
    <w:rsid w:val="206A0BB2"/>
    <w:rsid w:val="206A0CA0"/>
    <w:rsid w:val="206A0D04"/>
    <w:rsid w:val="206A0D59"/>
    <w:rsid w:val="206A0D8A"/>
    <w:rsid w:val="206A0DA1"/>
    <w:rsid w:val="206A0EDF"/>
    <w:rsid w:val="206A0FF2"/>
    <w:rsid w:val="206A1066"/>
    <w:rsid w:val="206A11B3"/>
    <w:rsid w:val="206A12C5"/>
    <w:rsid w:val="206A13C5"/>
    <w:rsid w:val="206A13DA"/>
    <w:rsid w:val="206A1413"/>
    <w:rsid w:val="206A14F8"/>
    <w:rsid w:val="206A15AB"/>
    <w:rsid w:val="206A1698"/>
    <w:rsid w:val="206A170C"/>
    <w:rsid w:val="206A1760"/>
    <w:rsid w:val="206A17A5"/>
    <w:rsid w:val="206A17BF"/>
    <w:rsid w:val="206A17D3"/>
    <w:rsid w:val="206A17E5"/>
    <w:rsid w:val="206A18E1"/>
    <w:rsid w:val="206A1925"/>
    <w:rsid w:val="206A1974"/>
    <w:rsid w:val="206A1A12"/>
    <w:rsid w:val="206A1A55"/>
    <w:rsid w:val="206A1A73"/>
    <w:rsid w:val="206A1A77"/>
    <w:rsid w:val="206A1AAD"/>
    <w:rsid w:val="206A1ABE"/>
    <w:rsid w:val="206A1B42"/>
    <w:rsid w:val="206A1CA9"/>
    <w:rsid w:val="206A1CCA"/>
    <w:rsid w:val="206A1CCF"/>
    <w:rsid w:val="206A1D4B"/>
    <w:rsid w:val="206A1E14"/>
    <w:rsid w:val="206A1E5A"/>
    <w:rsid w:val="206A1E94"/>
    <w:rsid w:val="206A1EB5"/>
    <w:rsid w:val="206A1F1F"/>
    <w:rsid w:val="206A200A"/>
    <w:rsid w:val="206A2035"/>
    <w:rsid w:val="206A20E7"/>
    <w:rsid w:val="206A21C9"/>
    <w:rsid w:val="206A21CB"/>
    <w:rsid w:val="206A220C"/>
    <w:rsid w:val="206A223B"/>
    <w:rsid w:val="206A22BF"/>
    <w:rsid w:val="206A2519"/>
    <w:rsid w:val="206A251F"/>
    <w:rsid w:val="206A2541"/>
    <w:rsid w:val="206A26A0"/>
    <w:rsid w:val="206A26FC"/>
    <w:rsid w:val="206A27DF"/>
    <w:rsid w:val="206A27FF"/>
    <w:rsid w:val="206A280A"/>
    <w:rsid w:val="206A289E"/>
    <w:rsid w:val="206A295F"/>
    <w:rsid w:val="206A29E8"/>
    <w:rsid w:val="206A29ED"/>
    <w:rsid w:val="206A2A76"/>
    <w:rsid w:val="206A2A98"/>
    <w:rsid w:val="206A2AD0"/>
    <w:rsid w:val="206A2AD5"/>
    <w:rsid w:val="206A2AF6"/>
    <w:rsid w:val="206A2B2B"/>
    <w:rsid w:val="206A2B2C"/>
    <w:rsid w:val="206A2CCD"/>
    <w:rsid w:val="206A2D35"/>
    <w:rsid w:val="206A2D3A"/>
    <w:rsid w:val="206A2E00"/>
    <w:rsid w:val="206A2E60"/>
    <w:rsid w:val="206A2E72"/>
    <w:rsid w:val="206A2EDB"/>
    <w:rsid w:val="206A2FA6"/>
    <w:rsid w:val="206A2FED"/>
    <w:rsid w:val="206A3005"/>
    <w:rsid w:val="206A301B"/>
    <w:rsid w:val="206A305E"/>
    <w:rsid w:val="206A3083"/>
    <w:rsid w:val="206A3154"/>
    <w:rsid w:val="206A3203"/>
    <w:rsid w:val="206A326F"/>
    <w:rsid w:val="206A32FA"/>
    <w:rsid w:val="206A3321"/>
    <w:rsid w:val="206A3518"/>
    <w:rsid w:val="206A3545"/>
    <w:rsid w:val="206A3563"/>
    <w:rsid w:val="206A361C"/>
    <w:rsid w:val="206A366C"/>
    <w:rsid w:val="206A36A8"/>
    <w:rsid w:val="206A36E5"/>
    <w:rsid w:val="206A370A"/>
    <w:rsid w:val="206A3788"/>
    <w:rsid w:val="206A37BA"/>
    <w:rsid w:val="206A3825"/>
    <w:rsid w:val="206A3995"/>
    <w:rsid w:val="206A39A9"/>
    <w:rsid w:val="206A3A5A"/>
    <w:rsid w:val="206A3ABF"/>
    <w:rsid w:val="206A3B05"/>
    <w:rsid w:val="206A3C00"/>
    <w:rsid w:val="206A3C08"/>
    <w:rsid w:val="206A3CB6"/>
    <w:rsid w:val="206A3D4A"/>
    <w:rsid w:val="206A3D7C"/>
    <w:rsid w:val="206A3D83"/>
    <w:rsid w:val="206A3E61"/>
    <w:rsid w:val="206A3F79"/>
    <w:rsid w:val="206A3FAC"/>
    <w:rsid w:val="206A3FD5"/>
    <w:rsid w:val="206A4351"/>
    <w:rsid w:val="206A4362"/>
    <w:rsid w:val="206A43A8"/>
    <w:rsid w:val="206A441C"/>
    <w:rsid w:val="206A44BA"/>
    <w:rsid w:val="206A4511"/>
    <w:rsid w:val="206A463B"/>
    <w:rsid w:val="206A463E"/>
    <w:rsid w:val="206A4660"/>
    <w:rsid w:val="206A469A"/>
    <w:rsid w:val="206A469B"/>
    <w:rsid w:val="206A474D"/>
    <w:rsid w:val="206A47AF"/>
    <w:rsid w:val="206A480B"/>
    <w:rsid w:val="206A486E"/>
    <w:rsid w:val="206A4883"/>
    <w:rsid w:val="206A4940"/>
    <w:rsid w:val="206A4944"/>
    <w:rsid w:val="206A4966"/>
    <w:rsid w:val="206A4A15"/>
    <w:rsid w:val="206A4A9C"/>
    <w:rsid w:val="206A4AA9"/>
    <w:rsid w:val="206A4AC1"/>
    <w:rsid w:val="206A4B20"/>
    <w:rsid w:val="206A4B32"/>
    <w:rsid w:val="206A4B75"/>
    <w:rsid w:val="206A4BC3"/>
    <w:rsid w:val="206A4C0A"/>
    <w:rsid w:val="206A4C67"/>
    <w:rsid w:val="206A4EAC"/>
    <w:rsid w:val="206A4EAE"/>
    <w:rsid w:val="206A4EF5"/>
    <w:rsid w:val="206A508A"/>
    <w:rsid w:val="206A50AC"/>
    <w:rsid w:val="206A50B8"/>
    <w:rsid w:val="206A514A"/>
    <w:rsid w:val="206A5150"/>
    <w:rsid w:val="206A530B"/>
    <w:rsid w:val="206A53D0"/>
    <w:rsid w:val="206A53D7"/>
    <w:rsid w:val="206A53DA"/>
    <w:rsid w:val="206A53F1"/>
    <w:rsid w:val="206A54A3"/>
    <w:rsid w:val="206A54D9"/>
    <w:rsid w:val="206A5504"/>
    <w:rsid w:val="206A552E"/>
    <w:rsid w:val="206A575A"/>
    <w:rsid w:val="206A57EC"/>
    <w:rsid w:val="206A5819"/>
    <w:rsid w:val="206A583D"/>
    <w:rsid w:val="206A58E7"/>
    <w:rsid w:val="206A5A0D"/>
    <w:rsid w:val="206A5A17"/>
    <w:rsid w:val="206A5A82"/>
    <w:rsid w:val="206A5B11"/>
    <w:rsid w:val="206A5B1B"/>
    <w:rsid w:val="206A5BB0"/>
    <w:rsid w:val="206A5C36"/>
    <w:rsid w:val="206A5C59"/>
    <w:rsid w:val="206A5C83"/>
    <w:rsid w:val="206A5D9F"/>
    <w:rsid w:val="206A5DED"/>
    <w:rsid w:val="206A5E4F"/>
    <w:rsid w:val="206A5F23"/>
    <w:rsid w:val="206A5F54"/>
    <w:rsid w:val="206A6036"/>
    <w:rsid w:val="206A604B"/>
    <w:rsid w:val="206A609C"/>
    <w:rsid w:val="206A60B1"/>
    <w:rsid w:val="206A6140"/>
    <w:rsid w:val="206A615A"/>
    <w:rsid w:val="206A61FE"/>
    <w:rsid w:val="206A6261"/>
    <w:rsid w:val="206A6492"/>
    <w:rsid w:val="206A6564"/>
    <w:rsid w:val="206A65B8"/>
    <w:rsid w:val="206A6619"/>
    <w:rsid w:val="206A663A"/>
    <w:rsid w:val="206A66B5"/>
    <w:rsid w:val="206A66E1"/>
    <w:rsid w:val="206A6798"/>
    <w:rsid w:val="206A67A4"/>
    <w:rsid w:val="206A6896"/>
    <w:rsid w:val="206A6922"/>
    <w:rsid w:val="206A6958"/>
    <w:rsid w:val="206A6A1D"/>
    <w:rsid w:val="206A6B66"/>
    <w:rsid w:val="206A6B98"/>
    <w:rsid w:val="206A6C19"/>
    <w:rsid w:val="206A6CF7"/>
    <w:rsid w:val="206A6D6E"/>
    <w:rsid w:val="206A6EB6"/>
    <w:rsid w:val="206A6F44"/>
    <w:rsid w:val="206A706F"/>
    <w:rsid w:val="206A71B0"/>
    <w:rsid w:val="206A71BC"/>
    <w:rsid w:val="206A720B"/>
    <w:rsid w:val="206A739C"/>
    <w:rsid w:val="206A73E5"/>
    <w:rsid w:val="206A740C"/>
    <w:rsid w:val="206A741E"/>
    <w:rsid w:val="206A757A"/>
    <w:rsid w:val="206A758F"/>
    <w:rsid w:val="206A75E7"/>
    <w:rsid w:val="206A76B6"/>
    <w:rsid w:val="206A7815"/>
    <w:rsid w:val="206A7863"/>
    <w:rsid w:val="206A7867"/>
    <w:rsid w:val="206A7897"/>
    <w:rsid w:val="206A7AA7"/>
    <w:rsid w:val="206A7AC8"/>
    <w:rsid w:val="206A7BE1"/>
    <w:rsid w:val="206A7C4E"/>
    <w:rsid w:val="206A7CE3"/>
    <w:rsid w:val="206A7D44"/>
    <w:rsid w:val="206A7D70"/>
    <w:rsid w:val="206A7E36"/>
    <w:rsid w:val="206A7E50"/>
    <w:rsid w:val="206A7FDA"/>
    <w:rsid w:val="206A7FFA"/>
    <w:rsid w:val="206B00B0"/>
    <w:rsid w:val="206B0142"/>
    <w:rsid w:val="206B036D"/>
    <w:rsid w:val="206B038D"/>
    <w:rsid w:val="206B03A1"/>
    <w:rsid w:val="206B045C"/>
    <w:rsid w:val="206B05D9"/>
    <w:rsid w:val="206B05E0"/>
    <w:rsid w:val="206B060D"/>
    <w:rsid w:val="206B0625"/>
    <w:rsid w:val="206B0632"/>
    <w:rsid w:val="206B0736"/>
    <w:rsid w:val="206B0758"/>
    <w:rsid w:val="206B0765"/>
    <w:rsid w:val="206B07EA"/>
    <w:rsid w:val="206B0968"/>
    <w:rsid w:val="206B09B2"/>
    <w:rsid w:val="206B0BA1"/>
    <w:rsid w:val="206B0C99"/>
    <w:rsid w:val="206B0D31"/>
    <w:rsid w:val="206B0D79"/>
    <w:rsid w:val="206B0E0C"/>
    <w:rsid w:val="206B0E13"/>
    <w:rsid w:val="206B0E50"/>
    <w:rsid w:val="206B0F73"/>
    <w:rsid w:val="206B0FA5"/>
    <w:rsid w:val="206B0FD2"/>
    <w:rsid w:val="206B10C0"/>
    <w:rsid w:val="206B11CD"/>
    <w:rsid w:val="206B1267"/>
    <w:rsid w:val="206B1298"/>
    <w:rsid w:val="206B134E"/>
    <w:rsid w:val="206B14F5"/>
    <w:rsid w:val="206B1506"/>
    <w:rsid w:val="206B16A4"/>
    <w:rsid w:val="206B1744"/>
    <w:rsid w:val="206B1814"/>
    <w:rsid w:val="206B1934"/>
    <w:rsid w:val="206B197A"/>
    <w:rsid w:val="206B19BD"/>
    <w:rsid w:val="206B1A82"/>
    <w:rsid w:val="206B1C10"/>
    <w:rsid w:val="206B1C78"/>
    <w:rsid w:val="206B1D3F"/>
    <w:rsid w:val="206B1DAA"/>
    <w:rsid w:val="206B1E8B"/>
    <w:rsid w:val="206B1EAD"/>
    <w:rsid w:val="206B1EDF"/>
    <w:rsid w:val="206B1FC1"/>
    <w:rsid w:val="206B1FDC"/>
    <w:rsid w:val="206B1FE5"/>
    <w:rsid w:val="206B202D"/>
    <w:rsid w:val="206B20AC"/>
    <w:rsid w:val="206B20E8"/>
    <w:rsid w:val="206B221A"/>
    <w:rsid w:val="206B2360"/>
    <w:rsid w:val="206B2361"/>
    <w:rsid w:val="206B2367"/>
    <w:rsid w:val="206B262B"/>
    <w:rsid w:val="206B2701"/>
    <w:rsid w:val="206B272C"/>
    <w:rsid w:val="206B27F2"/>
    <w:rsid w:val="206B281C"/>
    <w:rsid w:val="206B299B"/>
    <w:rsid w:val="206B2BD9"/>
    <w:rsid w:val="206B2BF2"/>
    <w:rsid w:val="206B2C1B"/>
    <w:rsid w:val="206B2D4F"/>
    <w:rsid w:val="206B2D5D"/>
    <w:rsid w:val="206B2E54"/>
    <w:rsid w:val="206B2E62"/>
    <w:rsid w:val="206B2E87"/>
    <w:rsid w:val="206B2E8A"/>
    <w:rsid w:val="206B2EC3"/>
    <w:rsid w:val="206B2EFD"/>
    <w:rsid w:val="206B2F15"/>
    <w:rsid w:val="206B2FA5"/>
    <w:rsid w:val="206B2FB8"/>
    <w:rsid w:val="206B30C8"/>
    <w:rsid w:val="206B30CD"/>
    <w:rsid w:val="206B31B2"/>
    <w:rsid w:val="206B31CB"/>
    <w:rsid w:val="206B3346"/>
    <w:rsid w:val="206B3465"/>
    <w:rsid w:val="206B3492"/>
    <w:rsid w:val="206B34D7"/>
    <w:rsid w:val="206B34E0"/>
    <w:rsid w:val="206B34ED"/>
    <w:rsid w:val="206B3503"/>
    <w:rsid w:val="206B350A"/>
    <w:rsid w:val="206B353F"/>
    <w:rsid w:val="206B356C"/>
    <w:rsid w:val="206B3595"/>
    <w:rsid w:val="206B3601"/>
    <w:rsid w:val="206B366D"/>
    <w:rsid w:val="206B36C4"/>
    <w:rsid w:val="206B36D0"/>
    <w:rsid w:val="206B3850"/>
    <w:rsid w:val="206B3862"/>
    <w:rsid w:val="206B3879"/>
    <w:rsid w:val="206B3886"/>
    <w:rsid w:val="206B3946"/>
    <w:rsid w:val="206B394D"/>
    <w:rsid w:val="206B3A28"/>
    <w:rsid w:val="206B3A58"/>
    <w:rsid w:val="206B3A68"/>
    <w:rsid w:val="206B3B56"/>
    <w:rsid w:val="206B3BFB"/>
    <w:rsid w:val="206B3C61"/>
    <w:rsid w:val="206B3D15"/>
    <w:rsid w:val="206B3D75"/>
    <w:rsid w:val="206B408F"/>
    <w:rsid w:val="206B4105"/>
    <w:rsid w:val="206B41A3"/>
    <w:rsid w:val="206B43AA"/>
    <w:rsid w:val="206B43DD"/>
    <w:rsid w:val="206B4477"/>
    <w:rsid w:val="206B449C"/>
    <w:rsid w:val="206B44AB"/>
    <w:rsid w:val="206B44E7"/>
    <w:rsid w:val="206B44FE"/>
    <w:rsid w:val="206B45B3"/>
    <w:rsid w:val="206B45FF"/>
    <w:rsid w:val="206B46EB"/>
    <w:rsid w:val="206B46FC"/>
    <w:rsid w:val="206B4752"/>
    <w:rsid w:val="206B47FD"/>
    <w:rsid w:val="206B49C3"/>
    <w:rsid w:val="206B4A32"/>
    <w:rsid w:val="206B4AE5"/>
    <w:rsid w:val="206B4B76"/>
    <w:rsid w:val="206B4B79"/>
    <w:rsid w:val="206B4BAE"/>
    <w:rsid w:val="206B4BD3"/>
    <w:rsid w:val="206B4C67"/>
    <w:rsid w:val="206B4C9B"/>
    <w:rsid w:val="206B4E1A"/>
    <w:rsid w:val="206B4E77"/>
    <w:rsid w:val="206B4ED8"/>
    <w:rsid w:val="206B4EFB"/>
    <w:rsid w:val="206B4F29"/>
    <w:rsid w:val="206B4F38"/>
    <w:rsid w:val="206B4F58"/>
    <w:rsid w:val="206B51A6"/>
    <w:rsid w:val="206B5242"/>
    <w:rsid w:val="206B529A"/>
    <w:rsid w:val="206B52F4"/>
    <w:rsid w:val="206B541C"/>
    <w:rsid w:val="206B5437"/>
    <w:rsid w:val="206B543D"/>
    <w:rsid w:val="206B5500"/>
    <w:rsid w:val="206B5510"/>
    <w:rsid w:val="206B5543"/>
    <w:rsid w:val="206B5574"/>
    <w:rsid w:val="206B5643"/>
    <w:rsid w:val="206B5682"/>
    <w:rsid w:val="206B5700"/>
    <w:rsid w:val="206B578C"/>
    <w:rsid w:val="206B585F"/>
    <w:rsid w:val="206B58BD"/>
    <w:rsid w:val="206B58E8"/>
    <w:rsid w:val="206B5915"/>
    <w:rsid w:val="206B592A"/>
    <w:rsid w:val="206B596C"/>
    <w:rsid w:val="206B5996"/>
    <w:rsid w:val="206B5AE6"/>
    <w:rsid w:val="206B5C17"/>
    <w:rsid w:val="206B5D24"/>
    <w:rsid w:val="206B5D3D"/>
    <w:rsid w:val="206B5D84"/>
    <w:rsid w:val="206B5D89"/>
    <w:rsid w:val="206B5DA5"/>
    <w:rsid w:val="206B5DD1"/>
    <w:rsid w:val="206B5E42"/>
    <w:rsid w:val="206B5F8E"/>
    <w:rsid w:val="206B5FBD"/>
    <w:rsid w:val="206B5FDC"/>
    <w:rsid w:val="206B61A2"/>
    <w:rsid w:val="206B626D"/>
    <w:rsid w:val="206B62AE"/>
    <w:rsid w:val="206B6307"/>
    <w:rsid w:val="206B635A"/>
    <w:rsid w:val="206B636A"/>
    <w:rsid w:val="206B63A2"/>
    <w:rsid w:val="206B644D"/>
    <w:rsid w:val="206B648A"/>
    <w:rsid w:val="206B6501"/>
    <w:rsid w:val="206B6523"/>
    <w:rsid w:val="206B65ED"/>
    <w:rsid w:val="206B6852"/>
    <w:rsid w:val="206B6870"/>
    <w:rsid w:val="206B6948"/>
    <w:rsid w:val="206B6AA5"/>
    <w:rsid w:val="206B6B30"/>
    <w:rsid w:val="206B6C79"/>
    <w:rsid w:val="206B6CE6"/>
    <w:rsid w:val="206B6CEB"/>
    <w:rsid w:val="206B6DAE"/>
    <w:rsid w:val="206B6DCB"/>
    <w:rsid w:val="206B6E4D"/>
    <w:rsid w:val="206B6E7E"/>
    <w:rsid w:val="206B7012"/>
    <w:rsid w:val="206B7232"/>
    <w:rsid w:val="206B7277"/>
    <w:rsid w:val="206B72AB"/>
    <w:rsid w:val="206B72CD"/>
    <w:rsid w:val="206B739D"/>
    <w:rsid w:val="206B73F9"/>
    <w:rsid w:val="206B7473"/>
    <w:rsid w:val="206B74AC"/>
    <w:rsid w:val="206B7530"/>
    <w:rsid w:val="206B75FA"/>
    <w:rsid w:val="206B7656"/>
    <w:rsid w:val="206B768E"/>
    <w:rsid w:val="206B76DE"/>
    <w:rsid w:val="206B77DE"/>
    <w:rsid w:val="206B784B"/>
    <w:rsid w:val="206B7955"/>
    <w:rsid w:val="206B7972"/>
    <w:rsid w:val="206B797F"/>
    <w:rsid w:val="206B79F1"/>
    <w:rsid w:val="206B7A61"/>
    <w:rsid w:val="206B7A82"/>
    <w:rsid w:val="206B7B9F"/>
    <w:rsid w:val="206B7BDE"/>
    <w:rsid w:val="206B7C4F"/>
    <w:rsid w:val="206B7C9E"/>
    <w:rsid w:val="206B7D7A"/>
    <w:rsid w:val="206B7DC1"/>
    <w:rsid w:val="206B7DE6"/>
    <w:rsid w:val="206B7EA7"/>
    <w:rsid w:val="206B7EB8"/>
    <w:rsid w:val="206C0079"/>
    <w:rsid w:val="206C00C4"/>
    <w:rsid w:val="206C0123"/>
    <w:rsid w:val="206C0135"/>
    <w:rsid w:val="206C0154"/>
    <w:rsid w:val="206C028B"/>
    <w:rsid w:val="206C0300"/>
    <w:rsid w:val="206C0471"/>
    <w:rsid w:val="206C0540"/>
    <w:rsid w:val="206C06D9"/>
    <w:rsid w:val="206C06E7"/>
    <w:rsid w:val="206C0755"/>
    <w:rsid w:val="206C076E"/>
    <w:rsid w:val="206C07BB"/>
    <w:rsid w:val="206C080C"/>
    <w:rsid w:val="206C0944"/>
    <w:rsid w:val="206C09C7"/>
    <w:rsid w:val="206C09D2"/>
    <w:rsid w:val="206C09DD"/>
    <w:rsid w:val="206C0A22"/>
    <w:rsid w:val="206C0B50"/>
    <w:rsid w:val="206C0C62"/>
    <w:rsid w:val="206C0C86"/>
    <w:rsid w:val="206C0DD7"/>
    <w:rsid w:val="206C0DD9"/>
    <w:rsid w:val="206C0E8A"/>
    <w:rsid w:val="206C0F0D"/>
    <w:rsid w:val="206C0F5C"/>
    <w:rsid w:val="206C0F94"/>
    <w:rsid w:val="206C112B"/>
    <w:rsid w:val="206C124E"/>
    <w:rsid w:val="206C136B"/>
    <w:rsid w:val="206C1379"/>
    <w:rsid w:val="206C1459"/>
    <w:rsid w:val="206C148A"/>
    <w:rsid w:val="206C14A5"/>
    <w:rsid w:val="206C15B6"/>
    <w:rsid w:val="206C16DE"/>
    <w:rsid w:val="206C1756"/>
    <w:rsid w:val="206C1823"/>
    <w:rsid w:val="206C1881"/>
    <w:rsid w:val="206C189C"/>
    <w:rsid w:val="206C190B"/>
    <w:rsid w:val="206C1A1D"/>
    <w:rsid w:val="206C1AFD"/>
    <w:rsid w:val="206C1B20"/>
    <w:rsid w:val="206C1B2A"/>
    <w:rsid w:val="206C1BDE"/>
    <w:rsid w:val="206C1DC6"/>
    <w:rsid w:val="206C2146"/>
    <w:rsid w:val="206C2149"/>
    <w:rsid w:val="206C217A"/>
    <w:rsid w:val="206C21F5"/>
    <w:rsid w:val="206C2205"/>
    <w:rsid w:val="206C2231"/>
    <w:rsid w:val="206C2238"/>
    <w:rsid w:val="206C22BB"/>
    <w:rsid w:val="206C22C0"/>
    <w:rsid w:val="206C22F7"/>
    <w:rsid w:val="206C2366"/>
    <w:rsid w:val="206C2477"/>
    <w:rsid w:val="206C24AA"/>
    <w:rsid w:val="206C250B"/>
    <w:rsid w:val="206C26EF"/>
    <w:rsid w:val="206C26F8"/>
    <w:rsid w:val="206C273D"/>
    <w:rsid w:val="206C27B2"/>
    <w:rsid w:val="206C291A"/>
    <w:rsid w:val="206C29E8"/>
    <w:rsid w:val="206C2A1F"/>
    <w:rsid w:val="206C2A29"/>
    <w:rsid w:val="206C2A74"/>
    <w:rsid w:val="206C2B48"/>
    <w:rsid w:val="206C2B53"/>
    <w:rsid w:val="206C2C9B"/>
    <w:rsid w:val="206C2DE2"/>
    <w:rsid w:val="206C2E7C"/>
    <w:rsid w:val="206C2F04"/>
    <w:rsid w:val="206C2F05"/>
    <w:rsid w:val="206C2FBB"/>
    <w:rsid w:val="206C3207"/>
    <w:rsid w:val="206C323F"/>
    <w:rsid w:val="206C32A5"/>
    <w:rsid w:val="206C32CB"/>
    <w:rsid w:val="206C3337"/>
    <w:rsid w:val="206C333D"/>
    <w:rsid w:val="206C33A8"/>
    <w:rsid w:val="206C33B9"/>
    <w:rsid w:val="206C33D4"/>
    <w:rsid w:val="206C3402"/>
    <w:rsid w:val="206C34D8"/>
    <w:rsid w:val="206C3572"/>
    <w:rsid w:val="206C35D4"/>
    <w:rsid w:val="206C3659"/>
    <w:rsid w:val="206C3662"/>
    <w:rsid w:val="206C36DF"/>
    <w:rsid w:val="206C3702"/>
    <w:rsid w:val="206C37A4"/>
    <w:rsid w:val="206C387D"/>
    <w:rsid w:val="206C38C8"/>
    <w:rsid w:val="206C3997"/>
    <w:rsid w:val="206C39DF"/>
    <w:rsid w:val="206C3A67"/>
    <w:rsid w:val="206C3B9D"/>
    <w:rsid w:val="206C3CB3"/>
    <w:rsid w:val="206C3CB8"/>
    <w:rsid w:val="206C3EA3"/>
    <w:rsid w:val="206C3EB9"/>
    <w:rsid w:val="206C3FEB"/>
    <w:rsid w:val="206C4070"/>
    <w:rsid w:val="206C409F"/>
    <w:rsid w:val="206C40B8"/>
    <w:rsid w:val="206C40C3"/>
    <w:rsid w:val="206C40C4"/>
    <w:rsid w:val="206C4130"/>
    <w:rsid w:val="206C421D"/>
    <w:rsid w:val="206C4295"/>
    <w:rsid w:val="206C4321"/>
    <w:rsid w:val="206C4457"/>
    <w:rsid w:val="206C44A6"/>
    <w:rsid w:val="206C45ED"/>
    <w:rsid w:val="206C475E"/>
    <w:rsid w:val="206C47B0"/>
    <w:rsid w:val="206C47DB"/>
    <w:rsid w:val="206C47E7"/>
    <w:rsid w:val="206C480F"/>
    <w:rsid w:val="206C489F"/>
    <w:rsid w:val="206C48DA"/>
    <w:rsid w:val="206C48E9"/>
    <w:rsid w:val="206C4A3E"/>
    <w:rsid w:val="206C4C1D"/>
    <w:rsid w:val="206C4C82"/>
    <w:rsid w:val="206C4C95"/>
    <w:rsid w:val="206C4D6D"/>
    <w:rsid w:val="206C4DB6"/>
    <w:rsid w:val="206C4ED3"/>
    <w:rsid w:val="206C5005"/>
    <w:rsid w:val="206C50A5"/>
    <w:rsid w:val="206C50C1"/>
    <w:rsid w:val="206C50C7"/>
    <w:rsid w:val="206C511B"/>
    <w:rsid w:val="206C5123"/>
    <w:rsid w:val="206C5154"/>
    <w:rsid w:val="206C5193"/>
    <w:rsid w:val="206C51D4"/>
    <w:rsid w:val="206C51E3"/>
    <w:rsid w:val="206C52C8"/>
    <w:rsid w:val="206C52D0"/>
    <w:rsid w:val="206C5339"/>
    <w:rsid w:val="206C5374"/>
    <w:rsid w:val="206C53A6"/>
    <w:rsid w:val="206C53E2"/>
    <w:rsid w:val="206C549E"/>
    <w:rsid w:val="206C554E"/>
    <w:rsid w:val="206C55A8"/>
    <w:rsid w:val="206C55F2"/>
    <w:rsid w:val="206C56AC"/>
    <w:rsid w:val="206C56C8"/>
    <w:rsid w:val="206C576B"/>
    <w:rsid w:val="206C57F0"/>
    <w:rsid w:val="206C582B"/>
    <w:rsid w:val="206C5902"/>
    <w:rsid w:val="206C5928"/>
    <w:rsid w:val="206C5B12"/>
    <w:rsid w:val="206C5B5E"/>
    <w:rsid w:val="206C5BA2"/>
    <w:rsid w:val="206C5BD3"/>
    <w:rsid w:val="206C5BDD"/>
    <w:rsid w:val="206C5C4F"/>
    <w:rsid w:val="206C5CC0"/>
    <w:rsid w:val="206C5D6A"/>
    <w:rsid w:val="206C5D7F"/>
    <w:rsid w:val="206C5E1C"/>
    <w:rsid w:val="206C5E5A"/>
    <w:rsid w:val="206C5ED7"/>
    <w:rsid w:val="206C5EDC"/>
    <w:rsid w:val="206C6026"/>
    <w:rsid w:val="206C6068"/>
    <w:rsid w:val="206C60A5"/>
    <w:rsid w:val="206C60C2"/>
    <w:rsid w:val="206C61C8"/>
    <w:rsid w:val="206C61D0"/>
    <w:rsid w:val="206C6218"/>
    <w:rsid w:val="206C627C"/>
    <w:rsid w:val="206C635B"/>
    <w:rsid w:val="206C6396"/>
    <w:rsid w:val="206C648A"/>
    <w:rsid w:val="206C651B"/>
    <w:rsid w:val="206C680C"/>
    <w:rsid w:val="206C6B86"/>
    <w:rsid w:val="206C6BAA"/>
    <w:rsid w:val="206C6C0E"/>
    <w:rsid w:val="206C6C4C"/>
    <w:rsid w:val="206C6D85"/>
    <w:rsid w:val="206C6DA1"/>
    <w:rsid w:val="206C6F55"/>
    <w:rsid w:val="206C6F79"/>
    <w:rsid w:val="206C6FB6"/>
    <w:rsid w:val="206C6FD9"/>
    <w:rsid w:val="206C703E"/>
    <w:rsid w:val="206C7089"/>
    <w:rsid w:val="206C70C9"/>
    <w:rsid w:val="206C71A3"/>
    <w:rsid w:val="206C7266"/>
    <w:rsid w:val="206C75AF"/>
    <w:rsid w:val="206C7634"/>
    <w:rsid w:val="206C763E"/>
    <w:rsid w:val="206C76B3"/>
    <w:rsid w:val="206C77B4"/>
    <w:rsid w:val="206C77C0"/>
    <w:rsid w:val="206C7801"/>
    <w:rsid w:val="206C7813"/>
    <w:rsid w:val="206C7816"/>
    <w:rsid w:val="206C788F"/>
    <w:rsid w:val="206C790D"/>
    <w:rsid w:val="206C7B23"/>
    <w:rsid w:val="206C7C08"/>
    <w:rsid w:val="206C7CA0"/>
    <w:rsid w:val="206C7D7E"/>
    <w:rsid w:val="206C7F59"/>
    <w:rsid w:val="206D0069"/>
    <w:rsid w:val="206D01A1"/>
    <w:rsid w:val="206D02F0"/>
    <w:rsid w:val="206D0376"/>
    <w:rsid w:val="206D03A4"/>
    <w:rsid w:val="206D0444"/>
    <w:rsid w:val="206D045D"/>
    <w:rsid w:val="206D04D7"/>
    <w:rsid w:val="206D04E7"/>
    <w:rsid w:val="206D0538"/>
    <w:rsid w:val="206D061F"/>
    <w:rsid w:val="206D0684"/>
    <w:rsid w:val="206D0835"/>
    <w:rsid w:val="206D085C"/>
    <w:rsid w:val="206D0953"/>
    <w:rsid w:val="206D0987"/>
    <w:rsid w:val="206D09C4"/>
    <w:rsid w:val="206D09ED"/>
    <w:rsid w:val="206D09F0"/>
    <w:rsid w:val="206D0A6C"/>
    <w:rsid w:val="206D0A7A"/>
    <w:rsid w:val="206D0A88"/>
    <w:rsid w:val="206D0B03"/>
    <w:rsid w:val="206D0B13"/>
    <w:rsid w:val="206D0B5D"/>
    <w:rsid w:val="206D0BE9"/>
    <w:rsid w:val="206D0C67"/>
    <w:rsid w:val="206D0CA0"/>
    <w:rsid w:val="206D0CC7"/>
    <w:rsid w:val="206D0CEC"/>
    <w:rsid w:val="206D0DD6"/>
    <w:rsid w:val="206D0E37"/>
    <w:rsid w:val="206D0FB5"/>
    <w:rsid w:val="206D10B8"/>
    <w:rsid w:val="206D1199"/>
    <w:rsid w:val="206D13F5"/>
    <w:rsid w:val="206D1453"/>
    <w:rsid w:val="206D15F9"/>
    <w:rsid w:val="206D16CC"/>
    <w:rsid w:val="206D174A"/>
    <w:rsid w:val="206D1763"/>
    <w:rsid w:val="206D17BD"/>
    <w:rsid w:val="206D18BC"/>
    <w:rsid w:val="206D19F5"/>
    <w:rsid w:val="206D1A63"/>
    <w:rsid w:val="206D1A7A"/>
    <w:rsid w:val="206D1A9A"/>
    <w:rsid w:val="206D1ADB"/>
    <w:rsid w:val="206D1B02"/>
    <w:rsid w:val="206D1B12"/>
    <w:rsid w:val="206D1B23"/>
    <w:rsid w:val="206D1B5B"/>
    <w:rsid w:val="206D1B77"/>
    <w:rsid w:val="206D1B7C"/>
    <w:rsid w:val="206D1BB9"/>
    <w:rsid w:val="206D1BCD"/>
    <w:rsid w:val="206D1C1C"/>
    <w:rsid w:val="206D1C3D"/>
    <w:rsid w:val="206D1C62"/>
    <w:rsid w:val="206D1C6E"/>
    <w:rsid w:val="206D1D49"/>
    <w:rsid w:val="206D1D93"/>
    <w:rsid w:val="206D1E42"/>
    <w:rsid w:val="206D1F37"/>
    <w:rsid w:val="206D1F9C"/>
    <w:rsid w:val="206D21DB"/>
    <w:rsid w:val="206D21E2"/>
    <w:rsid w:val="206D2260"/>
    <w:rsid w:val="206D233F"/>
    <w:rsid w:val="206D23D6"/>
    <w:rsid w:val="206D247E"/>
    <w:rsid w:val="206D2520"/>
    <w:rsid w:val="206D2538"/>
    <w:rsid w:val="206D2576"/>
    <w:rsid w:val="206D259C"/>
    <w:rsid w:val="206D2637"/>
    <w:rsid w:val="206D2653"/>
    <w:rsid w:val="206D277E"/>
    <w:rsid w:val="206D27A9"/>
    <w:rsid w:val="206D27CD"/>
    <w:rsid w:val="206D2874"/>
    <w:rsid w:val="206D29DD"/>
    <w:rsid w:val="206D2A3F"/>
    <w:rsid w:val="206D2A41"/>
    <w:rsid w:val="206D2A8A"/>
    <w:rsid w:val="206D2B83"/>
    <w:rsid w:val="206D2BE3"/>
    <w:rsid w:val="206D2BF0"/>
    <w:rsid w:val="206D2C67"/>
    <w:rsid w:val="206D2C8C"/>
    <w:rsid w:val="206D2E38"/>
    <w:rsid w:val="206D2EC3"/>
    <w:rsid w:val="206D2F20"/>
    <w:rsid w:val="206D2F96"/>
    <w:rsid w:val="206D2F9A"/>
    <w:rsid w:val="206D2FE2"/>
    <w:rsid w:val="206D3020"/>
    <w:rsid w:val="206D303B"/>
    <w:rsid w:val="206D3057"/>
    <w:rsid w:val="206D3066"/>
    <w:rsid w:val="206D320F"/>
    <w:rsid w:val="206D3274"/>
    <w:rsid w:val="206D3296"/>
    <w:rsid w:val="206D32FE"/>
    <w:rsid w:val="206D331D"/>
    <w:rsid w:val="206D3372"/>
    <w:rsid w:val="206D33C7"/>
    <w:rsid w:val="206D33F8"/>
    <w:rsid w:val="206D3499"/>
    <w:rsid w:val="206D34A0"/>
    <w:rsid w:val="206D34D2"/>
    <w:rsid w:val="206D34EE"/>
    <w:rsid w:val="206D358B"/>
    <w:rsid w:val="206D35E3"/>
    <w:rsid w:val="206D36AB"/>
    <w:rsid w:val="206D37B9"/>
    <w:rsid w:val="206D383D"/>
    <w:rsid w:val="206D3871"/>
    <w:rsid w:val="206D38DE"/>
    <w:rsid w:val="206D393A"/>
    <w:rsid w:val="206D39FB"/>
    <w:rsid w:val="206D3AD1"/>
    <w:rsid w:val="206D3BDE"/>
    <w:rsid w:val="206D3BE5"/>
    <w:rsid w:val="206D3C19"/>
    <w:rsid w:val="206D3C20"/>
    <w:rsid w:val="206D3C8D"/>
    <w:rsid w:val="206D3DB2"/>
    <w:rsid w:val="206D3E22"/>
    <w:rsid w:val="206D3E50"/>
    <w:rsid w:val="206D3EE4"/>
    <w:rsid w:val="206D3F34"/>
    <w:rsid w:val="206D3FDB"/>
    <w:rsid w:val="206D4017"/>
    <w:rsid w:val="206D401C"/>
    <w:rsid w:val="206D4049"/>
    <w:rsid w:val="206D40AB"/>
    <w:rsid w:val="206D418F"/>
    <w:rsid w:val="206D41A0"/>
    <w:rsid w:val="206D41C0"/>
    <w:rsid w:val="206D4224"/>
    <w:rsid w:val="206D434E"/>
    <w:rsid w:val="206D4389"/>
    <w:rsid w:val="206D439E"/>
    <w:rsid w:val="206D43AD"/>
    <w:rsid w:val="206D442C"/>
    <w:rsid w:val="206D4476"/>
    <w:rsid w:val="206D4507"/>
    <w:rsid w:val="206D453A"/>
    <w:rsid w:val="206D4620"/>
    <w:rsid w:val="206D46C3"/>
    <w:rsid w:val="206D4781"/>
    <w:rsid w:val="206D479A"/>
    <w:rsid w:val="206D48A7"/>
    <w:rsid w:val="206D49AA"/>
    <w:rsid w:val="206D4B0F"/>
    <w:rsid w:val="206D4B3D"/>
    <w:rsid w:val="206D4B80"/>
    <w:rsid w:val="206D4B8B"/>
    <w:rsid w:val="206D4BBB"/>
    <w:rsid w:val="206D4C0D"/>
    <w:rsid w:val="206D4C71"/>
    <w:rsid w:val="206D4C81"/>
    <w:rsid w:val="206D4CBC"/>
    <w:rsid w:val="206D4CC8"/>
    <w:rsid w:val="206D4CFC"/>
    <w:rsid w:val="206D4D2B"/>
    <w:rsid w:val="206D4E66"/>
    <w:rsid w:val="206D4F5A"/>
    <w:rsid w:val="206D507E"/>
    <w:rsid w:val="206D5297"/>
    <w:rsid w:val="206D53C5"/>
    <w:rsid w:val="206D541A"/>
    <w:rsid w:val="206D542F"/>
    <w:rsid w:val="206D5444"/>
    <w:rsid w:val="206D5550"/>
    <w:rsid w:val="206D5633"/>
    <w:rsid w:val="206D56E6"/>
    <w:rsid w:val="206D573E"/>
    <w:rsid w:val="206D57DE"/>
    <w:rsid w:val="206D591C"/>
    <w:rsid w:val="206D596C"/>
    <w:rsid w:val="206D598B"/>
    <w:rsid w:val="206D59A4"/>
    <w:rsid w:val="206D59E0"/>
    <w:rsid w:val="206D59F8"/>
    <w:rsid w:val="206D5A23"/>
    <w:rsid w:val="206D5A71"/>
    <w:rsid w:val="206D5AD5"/>
    <w:rsid w:val="206D5B39"/>
    <w:rsid w:val="206D5B60"/>
    <w:rsid w:val="206D5BF8"/>
    <w:rsid w:val="206D5C7C"/>
    <w:rsid w:val="206D5D0D"/>
    <w:rsid w:val="206D5D22"/>
    <w:rsid w:val="206D5D5C"/>
    <w:rsid w:val="206D5D95"/>
    <w:rsid w:val="206D5E2C"/>
    <w:rsid w:val="206D5E7B"/>
    <w:rsid w:val="206D5F46"/>
    <w:rsid w:val="206D5F94"/>
    <w:rsid w:val="206D5FDB"/>
    <w:rsid w:val="206D601E"/>
    <w:rsid w:val="206D6048"/>
    <w:rsid w:val="206D6070"/>
    <w:rsid w:val="206D6099"/>
    <w:rsid w:val="206D60A2"/>
    <w:rsid w:val="206D60AB"/>
    <w:rsid w:val="206D60CB"/>
    <w:rsid w:val="206D60E7"/>
    <w:rsid w:val="206D6198"/>
    <w:rsid w:val="206D61B7"/>
    <w:rsid w:val="206D6240"/>
    <w:rsid w:val="206D6255"/>
    <w:rsid w:val="206D6323"/>
    <w:rsid w:val="206D636D"/>
    <w:rsid w:val="206D6381"/>
    <w:rsid w:val="206D644B"/>
    <w:rsid w:val="206D65C0"/>
    <w:rsid w:val="206D6746"/>
    <w:rsid w:val="206D67D6"/>
    <w:rsid w:val="206D67E7"/>
    <w:rsid w:val="206D67EF"/>
    <w:rsid w:val="206D6862"/>
    <w:rsid w:val="206D68BA"/>
    <w:rsid w:val="206D691E"/>
    <w:rsid w:val="206D6954"/>
    <w:rsid w:val="206D6A05"/>
    <w:rsid w:val="206D6A58"/>
    <w:rsid w:val="206D6A73"/>
    <w:rsid w:val="206D6B1C"/>
    <w:rsid w:val="206D6B40"/>
    <w:rsid w:val="206D6CA9"/>
    <w:rsid w:val="206D6D0E"/>
    <w:rsid w:val="206D7070"/>
    <w:rsid w:val="206D707F"/>
    <w:rsid w:val="206D70F3"/>
    <w:rsid w:val="206D70F6"/>
    <w:rsid w:val="206D7134"/>
    <w:rsid w:val="206D718C"/>
    <w:rsid w:val="206D71F6"/>
    <w:rsid w:val="206D7290"/>
    <w:rsid w:val="206D72A2"/>
    <w:rsid w:val="206D7338"/>
    <w:rsid w:val="206D736B"/>
    <w:rsid w:val="206D7388"/>
    <w:rsid w:val="206D740D"/>
    <w:rsid w:val="206D7458"/>
    <w:rsid w:val="206D748A"/>
    <w:rsid w:val="206D7605"/>
    <w:rsid w:val="206D7692"/>
    <w:rsid w:val="206D773D"/>
    <w:rsid w:val="206D7809"/>
    <w:rsid w:val="206D787E"/>
    <w:rsid w:val="206D78E1"/>
    <w:rsid w:val="206D78F4"/>
    <w:rsid w:val="206D7A0A"/>
    <w:rsid w:val="206D7E2A"/>
    <w:rsid w:val="206D7E7D"/>
    <w:rsid w:val="206D7EB8"/>
    <w:rsid w:val="206D7F03"/>
    <w:rsid w:val="206D7F6D"/>
    <w:rsid w:val="206D7FD6"/>
    <w:rsid w:val="206D7FED"/>
    <w:rsid w:val="206E003B"/>
    <w:rsid w:val="206E004F"/>
    <w:rsid w:val="206E00CF"/>
    <w:rsid w:val="206E00E3"/>
    <w:rsid w:val="206E0255"/>
    <w:rsid w:val="206E0283"/>
    <w:rsid w:val="206E0341"/>
    <w:rsid w:val="206E0381"/>
    <w:rsid w:val="206E0389"/>
    <w:rsid w:val="206E03C6"/>
    <w:rsid w:val="206E03F4"/>
    <w:rsid w:val="206E03F6"/>
    <w:rsid w:val="206E0926"/>
    <w:rsid w:val="206E0978"/>
    <w:rsid w:val="206E09BC"/>
    <w:rsid w:val="206E09DD"/>
    <w:rsid w:val="206E0A01"/>
    <w:rsid w:val="206E0A8F"/>
    <w:rsid w:val="206E0AA1"/>
    <w:rsid w:val="206E0AC5"/>
    <w:rsid w:val="206E0BA1"/>
    <w:rsid w:val="206E0C05"/>
    <w:rsid w:val="206E0CCB"/>
    <w:rsid w:val="206E0D05"/>
    <w:rsid w:val="206E0D0A"/>
    <w:rsid w:val="206E0D3D"/>
    <w:rsid w:val="206E0D71"/>
    <w:rsid w:val="206E0E60"/>
    <w:rsid w:val="206E0F9D"/>
    <w:rsid w:val="206E0FB2"/>
    <w:rsid w:val="206E10A2"/>
    <w:rsid w:val="206E1122"/>
    <w:rsid w:val="206E1192"/>
    <w:rsid w:val="206E1235"/>
    <w:rsid w:val="206E12EF"/>
    <w:rsid w:val="206E13B7"/>
    <w:rsid w:val="206E1405"/>
    <w:rsid w:val="206E1416"/>
    <w:rsid w:val="206E146A"/>
    <w:rsid w:val="206E1484"/>
    <w:rsid w:val="206E14A1"/>
    <w:rsid w:val="206E153B"/>
    <w:rsid w:val="206E15EB"/>
    <w:rsid w:val="206E163B"/>
    <w:rsid w:val="206E1658"/>
    <w:rsid w:val="206E1755"/>
    <w:rsid w:val="206E1790"/>
    <w:rsid w:val="206E18C5"/>
    <w:rsid w:val="206E18FE"/>
    <w:rsid w:val="206E190C"/>
    <w:rsid w:val="206E1960"/>
    <w:rsid w:val="206E196F"/>
    <w:rsid w:val="206E199D"/>
    <w:rsid w:val="206E19AF"/>
    <w:rsid w:val="206E1A63"/>
    <w:rsid w:val="206E1B46"/>
    <w:rsid w:val="206E1E63"/>
    <w:rsid w:val="206E1E89"/>
    <w:rsid w:val="206E1EF2"/>
    <w:rsid w:val="206E1EFD"/>
    <w:rsid w:val="206E20E0"/>
    <w:rsid w:val="206E21C3"/>
    <w:rsid w:val="206E21C9"/>
    <w:rsid w:val="206E21CE"/>
    <w:rsid w:val="206E2323"/>
    <w:rsid w:val="206E2415"/>
    <w:rsid w:val="206E24B0"/>
    <w:rsid w:val="206E24BB"/>
    <w:rsid w:val="206E24ED"/>
    <w:rsid w:val="206E2542"/>
    <w:rsid w:val="206E25F4"/>
    <w:rsid w:val="206E2620"/>
    <w:rsid w:val="206E268C"/>
    <w:rsid w:val="206E26C4"/>
    <w:rsid w:val="206E26D3"/>
    <w:rsid w:val="206E26F5"/>
    <w:rsid w:val="206E28FC"/>
    <w:rsid w:val="206E2907"/>
    <w:rsid w:val="206E296C"/>
    <w:rsid w:val="206E29B3"/>
    <w:rsid w:val="206E2A14"/>
    <w:rsid w:val="206E2A7F"/>
    <w:rsid w:val="206E2B32"/>
    <w:rsid w:val="206E2B58"/>
    <w:rsid w:val="206E2C13"/>
    <w:rsid w:val="206E2C94"/>
    <w:rsid w:val="206E2CF7"/>
    <w:rsid w:val="206E2D86"/>
    <w:rsid w:val="206E2DCA"/>
    <w:rsid w:val="206E3018"/>
    <w:rsid w:val="206E305C"/>
    <w:rsid w:val="206E30A0"/>
    <w:rsid w:val="206E30B6"/>
    <w:rsid w:val="206E32B8"/>
    <w:rsid w:val="206E32CA"/>
    <w:rsid w:val="206E32E6"/>
    <w:rsid w:val="206E33F6"/>
    <w:rsid w:val="206E340C"/>
    <w:rsid w:val="206E34BF"/>
    <w:rsid w:val="206E34F8"/>
    <w:rsid w:val="206E369C"/>
    <w:rsid w:val="206E370D"/>
    <w:rsid w:val="206E3776"/>
    <w:rsid w:val="206E379A"/>
    <w:rsid w:val="206E3824"/>
    <w:rsid w:val="206E3982"/>
    <w:rsid w:val="206E39C7"/>
    <w:rsid w:val="206E39DF"/>
    <w:rsid w:val="206E3AA5"/>
    <w:rsid w:val="206E3ABF"/>
    <w:rsid w:val="206E3B09"/>
    <w:rsid w:val="206E3DE5"/>
    <w:rsid w:val="206E3EA1"/>
    <w:rsid w:val="206E3EEA"/>
    <w:rsid w:val="206E3EF1"/>
    <w:rsid w:val="206E3F48"/>
    <w:rsid w:val="206E3FDC"/>
    <w:rsid w:val="206E40C9"/>
    <w:rsid w:val="206E4192"/>
    <w:rsid w:val="206E422F"/>
    <w:rsid w:val="206E4277"/>
    <w:rsid w:val="206E430B"/>
    <w:rsid w:val="206E4338"/>
    <w:rsid w:val="206E4379"/>
    <w:rsid w:val="206E448E"/>
    <w:rsid w:val="206E453B"/>
    <w:rsid w:val="206E457D"/>
    <w:rsid w:val="206E4590"/>
    <w:rsid w:val="206E46E3"/>
    <w:rsid w:val="206E4730"/>
    <w:rsid w:val="206E476E"/>
    <w:rsid w:val="206E4775"/>
    <w:rsid w:val="206E484A"/>
    <w:rsid w:val="206E48ED"/>
    <w:rsid w:val="206E49AF"/>
    <w:rsid w:val="206E4A6F"/>
    <w:rsid w:val="206E4AFA"/>
    <w:rsid w:val="206E4B92"/>
    <w:rsid w:val="206E4D21"/>
    <w:rsid w:val="206E4D79"/>
    <w:rsid w:val="206E4DF4"/>
    <w:rsid w:val="206E4E3E"/>
    <w:rsid w:val="206E4F7B"/>
    <w:rsid w:val="206E508D"/>
    <w:rsid w:val="206E50F8"/>
    <w:rsid w:val="206E517D"/>
    <w:rsid w:val="206E5228"/>
    <w:rsid w:val="206E527B"/>
    <w:rsid w:val="206E52B5"/>
    <w:rsid w:val="206E5300"/>
    <w:rsid w:val="206E53B0"/>
    <w:rsid w:val="206E55A9"/>
    <w:rsid w:val="206E55CA"/>
    <w:rsid w:val="206E5615"/>
    <w:rsid w:val="206E563F"/>
    <w:rsid w:val="206E5677"/>
    <w:rsid w:val="206E567B"/>
    <w:rsid w:val="206E56CA"/>
    <w:rsid w:val="206E56CD"/>
    <w:rsid w:val="206E57FB"/>
    <w:rsid w:val="206E5888"/>
    <w:rsid w:val="206E59D3"/>
    <w:rsid w:val="206E5A73"/>
    <w:rsid w:val="206E5A99"/>
    <w:rsid w:val="206E5ACB"/>
    <w:rsid w:val="206E5AFE"/>
    <w:rsid w:val="206E5B16"/>
    <w:rsid w:val="206E5B4F"/>
    <w:rsid w:val="206E5F6B"/>
    <w:rsid w:val="206E5FD0"/>
    <w:rsid w:val="206E617F"/>
    <w:rsid w:val="206E618B"/>
    <w:rsid w:val="206E622B"/>
    <w:rsid w:val="206E6287"/>
    <w:rsid w:val="206E62A4"/>
    <w:rsid w:val="206E62C2"/>
    <w:rsid w:val="206E636D"/>
    <w:rsid w:val="206E6405"/>
    <w:rsid w:val="206E6409"/>
    <w:rsid w:val="206E644E"/>
    <w:rsid w:val="206E6484"/>
    <w:rsid w:val="206E6542"/>
    <w:rsid w:val="206E662F"/>
    <w:rsid w:val="206E6652"/>
    <w:rsid w:val="206E6656"/>
    <w:rsid w:val="206E6696"/>
    <w:rsid w:val="206E6799"/>
    <w:rsid w:val="206E681F"/>
    <w:rsid w:val="206E6858"/>
    <w:rsid w:val="206E687B"/>
    <w:rsid w:val="206E68D7"/>
    <w:rsid w:val="206E6930"/>
    <w:rsid w:val="206E6948"/>
    <w:rsid w:val="206E695F"/>
    <w:rsid w:val="206E6982"/>
    <w:rsid w:val="206E6A65"/>
    <w:rsid w:val="206E6ABB"/>
    <w:rsid w:val="206E6ACB"/>
    <w:rsid w:val="206E6BE3"/>
    <w:rsid w:val="206E6C22"/>
    <w:rsid w:val="206E6C65"/>
    <w:rsid w:val="206E6D84"/>
    <w:rsid w:val="206E6DD7"/>
    <w:rsid w:val="206E6E26"/>
    <w:rsid w:val="206E6F24"/>
    <w:rsid w:val="206E6FAC"/>
    <w:rsid w:val="206E6FFE"/>
    <w:rsid w:val="206E6FFF"/>
    <w:rsid w:val="206E7002"/>
    <w:rsid w:val="206E700A"/>
    <w:rsid w:val="206E7015"/>
    <w:rsid w:val="206E717F"/>
    <w:rsid w:val="206E726C"/>
    <w:rsid w:val="206E72D1"/>
    <w:rsid w:val="206E7321"/>
    <w:rsid w:val="206E7374"/>
    <w:rsid w:val="206E738F"/>
    <w:rsid w:val="206E741E"/>
    <w:rsid w:val="206E7446"/>
    <w:rsid w:val="206E74FD"/>
    <w:rsid w:val="206E7525"/>
    <w:rsid w:val="206E7561"/>
    <w:rsid w:val="206E76F5"/>
    <w:rsid w:val="206E776B"/>
    <w:rsid w:val="206E776D"/>
    <w:rsid w:val="206E77FB"/>
    <w:rsid w:val="206E7848"/>
    <w:rsid w:val="206E79C5"/>
    <w:rsid w:val="206E79F0"/>
    <w:rsid w:val="206E7AFF"/>
    <w:rsid w:val="206E7B59"/>
    <w:rsid w:val="206E7B85"/>
    <w:rsid w:val="206E7C6B"/>
    <w:rsid w:val="206E7CCE"/>
    <w:rsid w:val="206E7E62"/>
    <w:rsid w:val="206E7E6A"/>
    <w:rsid w:val="206E7FC3"/>
    <w:rsid w:val="206E7FED"/>
    <w:rsid w:val="206F013E"/>
    <w:rsid w:val="206F01A6"/>
    <w:rsid w:val="206F0208"/>
    <w:rsid w:val="206F021F"/>
    <w:rsid w:val="206F024B"/>
    <w:rsid w:val="206F026D"/>
    <w:rsid w:val="206F02E9"/>
    <w:rsid w:val="206F0317"/>
    <w:rsid w:val="206F0323"/>
    <w:rsid w:val="206F0487"/>
    <w:rsid w:val="206F05BA"/>
    <w:rsid w:val="206F06AB"/>
    <w:rsid w:val="206F075D"/>
    <w:rsid w:val="206F0785"/>
    <w:rsid w:val="206F088D"/>
    <w:rsid w:val="206F08E8"/>
    <w:rsid w:val="206F09A4"/>
    <w:rsid w:val="206F0A39"/>
    <w:rsid w:val="206F0A71"/>
    <w:rsid w:val="206F0BB8"/>
    <w:rsid w:val="206F0C4B"/>
    <w:rsid w:val="206F0CC8"/>
    <w:rsid w:val="206F0D44"/>
    <w:rsid w:val="206F0D90"/>
    <w:rsid w:val="206F0D95"/>
    <w:rsid w:val="206F0E06"/>
    <w:rsid w:val="206F0E37"/>
    <w:rsid w:val="206F0E41"/>
    <w:rsid w:val="206F0ED5"/>
    <w:rsid w:val="206F0FCF"/>
    <w:rsid w:val="206F1002"/>
    <w:rsid w:val="206F1022"/>
    <w:rsid w:val="206F1027"/>
    <w:rsid w:val="206F10D1"/>
    <w:rsid w:val="206F1180"/>
    <w:rsid w:val="206F11DA"/>
    <w:rsid w:val="206F11FF"/>
    <w:rsid w:val="206F12F1"/>
    <w:rsid w:val="206F147D"/>
    <w:rsid w:val="206F154C"/>
    <w:rsid w:val="206F1568"/>
    <w:rsid w:val="206F157F"/>
    <w:rsid w:val="206F158A"/>
    <w:rsid w:val="206F1619"/>
    <w:rsid w:val="206F16D4"/>
    <w:rsid w:val="206F176A"/>
    <w:rsid w:val="206F1784"/>
    <w:rsid w:val="206F178F"/>
    <w:rsid w:val="206F17A1"/>
    <w:rsid w:val="206F1875"/>
    <w:rsid w:val="206F188A"/>
    <w:rsid w:val="206F18D7"/>
    <w:rsid w:val="206F1920"/>
    <w:rsid w:val="206F19DD"/>
    <w:rsid w:val="206F1A5A"/>
    <w:rsid w:val="206F1AF6"/>
    <w:rsid w:val="206F1B37"/>
    <w:rsid w:val="206F1B81"/>
    <w:rsid w:val="206F1B91"/>
    <w:rsid w:val="206F1BD3"/>
    <w:rsid w:val="206F1C4E"/>
    <w:rsid w:val="206F1C86"/>
    <w:rsid w:val="206F1CC7"/>
    <w:rsid w:val="206F1CF8"/>
    <w:rsid w:val="206F1E3E"/>
    <w:rsid w:val="206F1ED6"/>
    <w:rsid w:val="206F1EFD"/>
    <w:rsid w:val="206F1F61"/>
    <w:rsid w:val="206F226E"/>
    <w:rsid w:val="206F227F"/>
    <w:rsid w:val="206F22D3"/>
    <w:rsid w:val="206F2408"/>
    <w:rsid w:val="206F2449"/>
    <w:rsid w:val="206F248F"/>
    <w:rsid w:val="206F2492"/>
    <w:rsid w:val="206F2648"/>
    <w:rsid w:val="206F274B"/>
    <w:rsid w:val="206F27FA"/>
    <w:rsid w:val="206F2840"/>
    <w:rsid w:val="206F2855"/>
    <w:rsid w:val="206F285B"/>
    <w:rsid w:val="206F286E"/>
    <w:rsid w:val="206F2961"/>
    <w:rsid w:val="206F2994"/>
    <w:rsid w:val="206F29EA"/>
    <w:rsid w:val="206F29EB"/>
    <w:rsid w:val="206F2A72"/>
    <w:rsid w:val="206F2AC9"/>
    <w:rsid w:val="206F2B98"/>
    <w:rsid w:val="206F2BAB"/>
    <w:rsid w:val="206F2BD9"/>
    <w:rsid w:val="206F2CA0"/>
    <w:rsid w:val="206F2D53"/>
    <w:rsid w:val="206F2DBA"/>
    <w:rsid w:val="206F2E5E"/>
    <w:rsid w:val="206F2E7B"/>
    <w:rsid w:val="206F2EA6"/>
    <w:rsid w:val="206F2EF0"/>
    <w:rsid w:val="206F2F90"/>
    <w:rsid w:val="206F2FF2"/>
    <w:rsid w:val="206F3024"/>
    <w:rsid w:val="206F30AB"/>
    <w:rsid w:val="206F30DA"/>
    <w:rsid w:val="206F3115"/>
    <w:rsid w:val="206F312F"/>
    <w:rsid w:val="206F3219"/>
    <w:rsid w:val="206F32CE"/>
    <w:rsid w:val="206F32D7"/>
    <w:rsid w:val="206F32EB"/>
    <w:rsid w:val="206F3333"/>
    <w:rsid w:val="206F338B"/>
    <w:rsid w:val="206F338D"/>
    <w:rsid w:val="206F33D4"/>
    <w:rsid w:val="206F33F6"/>
    <w:rsid w:val="206F34FA"/>
    <w:rsid w:val="206F35C2"/>
    <w:rsid w:val="206F3614"/>
    <w:rsid w:val="206F3627"/>
    <w:rsid w:val="206F363A"/>
    <w:rsid w:val="206F3659"/>
    <w:rsid w:val="206F3848"/>
    <w:rsid w:val="206F38F6"/>
    <w:rsid w:val="206F3BBE"/>
    <w:rsid w:val="206F3C7B"/>
    <w:rsid w:val="206F3CB1"/>
    <w:rsid w:val="206F3D38"/>
    <w:rsid w:val="206F3E6D"/>
    <w:rsid w:val="206F3F4F"/>
    <w:rsid w:val="206F3F6B"/>
    <w:rsid w:val="206F3F7E"/>
    <w:rsid w:val="206F415F"/>
    <w:rsid w:val="206F4161"/>
    <w:rsid w:val="206F4210"/>
    <w:rsid w:val="206F421E"/>
    <w:rsid w:val="206F42C8"/>
    <w:rsid w:val="206F43B3"/>
    <w:rsid w:val="206F4495"/>
    <w:rsid w:val="206F45AF"/>
    <w:rsid w:val="206F4650"/>
    <w:rsid w:val="206F47F9"/>
    <w:rsid w:val="206F484B"/>
    <w:rsid w:val="206F4864"/>
    <w:rsid w:val="206F4894"/>
    <w:rsid w:val="206F48CF"/>
    <w:rsid w:val="206F48F1"/>
    <w:rsid w:val="206F4995"/>
    <w:rsid w:val="206F4AFB"/>
    <w:rsid w:val="206F4B70"/>
    <w:rsid w:val="206F4C32"/>
    <w:rsid w:val="206F4CB1"/>
    <w:rsid w:val="206F4CF4"/>
    <w:rsid w:val="206F4D00"/>
    <w:rsid w:val="206F4D46"/>
    <w:rsid w:val="206F4D7A"/>
    <w:rsid w:val="206F4DDD"/>
    <w:rsid w:val="206F4DFD"/>
    <w:rsid w:val="206F4E54"/>
    <w:rsid w:val="206F4EAF"/>
    <w:rsid w:val="206F4F04"/>
    <w:rsid w:val="206F4F32"/>
    <w:rsid w:val="206F4F5E"/>
    <w:rsid w:val="206F4F67"/>
    <w:rsid w:val="206F4FDC"/>
    <w:rsid w:val="206F525B"/>
    <w:rsid w:val="206F52BF"/>
    <w:rsid w:val="206F551C"/>
    <w:rsid w:val="206F558E"/>
    <w:rsid w:val="206F5616"/>
    <w:rsid w:val="206F5618"/>
    <w:rsid w:val="206F5643"/>
    <w:rsid w:val="206F5689"/>
    <w:rsid w:val="206F569D"/>
    <w:rsid w:val="206F56B1"/>
    <w:rsid w:val="206F570E"/>
    <w:rsid w:val="206F5717"/>
    <w:rsid w:val="206F5817"/>
    <w:rsid w:val="206F5837"/>
    <w:rsid w:val="206F5884"/>
    <w:rsid w:val="206F58A7"/>
    <w:rsid w:val="206F58CA"/>
    <w:rsid w:val="206F5934"/>
    <w:rsid w:val="206F5948"/>
    <w:rsid w:val="206F59BE"/>
    <w:rsid w:val="206F5A03"/>
    <w:rsid w:val="206F5BAF"/>
    <w:rsid w:val="206F5BC7"/>
    <w:rsid w:val="206F5CC0"/>
    <w:rsid w:val="206F5CDF"/>
    <w:rsid w:val="206F5D5F"/>
    <w:rsid w:val="206F5D81"/>
    <w:rsid w:val="206F5DC7"/>
    <w:rsid w:val="206F5DE4"/>
    <w:rsid w:val="206F5DF6"/>
    <w:rsid w:val="206F5E7A"/>
    <w:rsid w:val="206F5EE5"/>
    <w:rsid w:val="206F5EF6"/>
    <w:rsid w:val="206F5FBB"/>
    <w:rsid w:val="206F5FC4"/>
    <w:rsid w:val="206F6084"/>
    <w:rsid w:val="206F6086"/>
    <w:rsid w:val="206F6143"/>
    <w:rsid w:val="206F617E"/>
    <w:rsid w:val="206F61C2"/>
    <w:rsid w:val="206F61D2"/>
    <w:rsid w:val="206F61E3"/>
    <w:rsid w:val="206F623C"/>
    <w:rsid w:val="206F62D2"/>
    <w:rsid w:val="206F63B4"/>
    <w:rsid w:val="206F646D"/>
    <w:rsid w:val="206F64AC"/>
    <w:rsid w:val="206F6507"/>
    <w:rsid w:val="206F6585"/>
    <w:rsid w:val="206F65BC"/>
    <w:rsid w:val="206F6646"/>
    <w:rsid w:val="206F683F"/>
    <w:rsid w:val="206F6852"/>
    <w:rsid w:val="206F68B2"/>
    <w:rsid w:val="206F6915"/>
    <w:rsid w:val="206F6939"/>
    <w:rsid w:val="206F69FB"/>
    <w:rsid w:val="206F6A8A"/>
    <w:rsid w:val="206F6AA9"/>
    <w:rsid w:val="206F6AC7"/>
    <w:rsid w:val="206F6AD7"/>
    <w:rsid w:val="206F6AF9"/>
    <w:rsid w:val="206F6BE7"/>
    <w:rsid w:val="206F6CF1"/>
    <w:rsid w:val="206F6D29"/>
    <w:rsid w:val="206F6DA5"/>
    <w:rsid w:val="206F6DD6"/>
    <w:rsid w:val="206F6FBC"/>
    <w:rsid w:val="206F70B0"/>
    <w:rsid w:val="206F714F"/>
    <w:rsid w:val="206F73CE"/>
    <w:rsid w:val="206F7521"/>
    <w:rsid w:val="206F759A"/>
    <w:rsid w:val="206F75BA"/>
    <w:rsid w:val="206F75F3"/>
    <w:rsid w:val="206F7641"/>
    <w:rsid w:val="206F766F"/>
    <w:rsid w:val="206F7897"/>
    <w:rsid w:val="206F78A8"/>
    <w:rsid w:val="206F7936"/>
    <w:rsid w:val="206F7980"/>
    <w:rsid w:val="206F79FA"/>
    <w:rsid w:val="206F7A25"/>
    <w:rsid w:val="206F7A3F"/>
    <w:rsid w:val="206F7A6D"/>
    <w:rsid w:val="206F7A77"/>
    <w:rsid w:val="206F7B08"/>
    <w:rsid w:val="206F7CC5"/>
    <w:rsid w:val="206F7CF9"/>
    <w:rsid w:val="206F7D5F"/>
    <w:rsid w:val="206F7D74"/>
    <w:rsid w:val="206F7DE7"/>
    <w:rsid w:val="206F7FB8"/>
    <w:rsid w:val="206F7FBA"/>
    <w:rsid w:val="207000E7"/>
    <w:rsid w:val="207001D3"/>
    <w:rsid w:val="20700299"/>
    <w:rsid w:val="20700353"/>
    <w:rsid w:val="20700395"/>
    <w:rsid w:val="207003BA"/>
    <w:rsid w:val="207003C6"/>
    <w:rsid w:val="207003DB"/>
    <w:rsid w:val="207003EB"/>
    <w:rsid w:val="20700431"/>
    <w:rsid w:val="20700522"/>
    <w:rsid w:val="2070059A"/>
    <w:rsid w:val="207005A0"/>
    <w:rsid w:val="2070076F"/>
    <w:rsid w:val="20700A0B"/>
    <w:rsid w:val="20700A15"/>
    <w:rsid w:val="20700A46"/>
    <w:rsid w:val="20700A86"/>
    <w:rsid w:val="20700A90"/>
    <w:rsid w:val="20700AAE"/>
    <w:rsid w:val="20700B54"/>
    <w:rsid w:val="20700B7A"/>
    <w:rsid w:val="20700B8F"/>
    <w:rsid w:val="20700BBD"/>
    <w:rsid w:val="20700C18"/>
    <w:rsid w:val="20700C19"/>
    <w:rsid w:val="20700CA3"/>
    <w:rsid w:val="20700DD2"/>
    <w:rsid w:val="207010DE"/>
    <w:rsid w:val="2070112E"/>
    <w:rsid w:val="20701145"/>
    <w:rsid w:val="20701210"/>
    <w:rsid w:val="20701263"/>
    <w:rsid w:val="20701311"/>
    <w:rsid w:val="20701428"/>
    <w:rsid w:val="20701534"/>
    <w:rsid w:val="2070158A"/>
    <w:rsid w:val="20701609"/>
    <w:rsid w:val="20701656"/>
    <w:rsid w:val="207017A9"/>
    <w:rsid w:val="207017BA"/>
    <w:rsid w:val="20701806"/>
    <w:rsid w:val="20701923"/>
    <w:rsid w:val="207019C9"/>
    <w:rsid w:val="207019E8"/>
    <w:rsid w:val="20701AA6"/>
    <w:rsid w:val="20701AF3"/>
    <w:rsid w:val="20701B25"/>
    <w:rsid w:val="20701B46"/>
    <w:rsid w:val="20701B56"/>
    <w:rsid w:val="20701B84"/>
    <w:rsid w:val="20701B97"/>
    <w:rsid w:val="20701BA8"/>
    <w:rsid w:val="20701C86"/>
    <w:rsid w:val="20701CFE"/>
    <w:rsid w:val="20701D01"/>
    <w:rsid w:val="20701E68"/>
    <w:rsid w:val="20701EF5"/>
    <w:rsid w:val="20701F55"/>
    <w:rsid w:val="20701F90"/>
    <w:rsid w:val="20702012"/>
    <w:rsid w:val="2070210F"/>
    <w:rsid w:val="2070219B"/>
    <w:rsid w:val="207021B7"/>
    <w:rsid w:val="207021C7"/>
    <w:rsid w:val="207021DD"/>
    <w:rsid w:val="2070222C"/>
    <w:rsid w:val="207022C4"/>
    <w:rsid w:val="207022CE"/>
    <w:rsid w:val="20702343"/>
    <w:rsid w:val="207023B5"/>
    <w:rsid w:val="2070240D"/>
    <w:rsid w:val="20702418"/>
    <w:rsid w:val="20702420"/>
    <w:rsid w:val="207024B0"/>
    <w:rsid w:val="2070250F"/>
    <w:rsid w:val="2070253F"/>
    <w:rsid w:val="20702572"/>
    <w:rsid w:val="20702663"/>
    <w:rsid w:val="20702665"/>
    <w:rsid w:val="20702683"/>
    <w:rsid w:val="2070271A"/>
    <w:rsid w:val="207027DF"/>
    <w:rsid w:val="20702880"/>
    <w:rsid w:val="20702912"/>
    <w:rsid w:val="207029CF"/>
    <w:rsid w:val="20702A42"/>
    <w:rsid w:val="20702A84"/>
    <w:rsid w:val="20702B7E"/>
    <w:rsid w:val="20702BC4"/>
    <w:rsid w:val="20702CC0"/>
    <w:rsid w:val="20702E05"/>
    <w:rsid w:val="20702E92"/>
    <w:rsid w:val="20702EA2"/>
    <w:rsid w:val="20702EF7"/>
    <w:rsid w:val="20702F1A"/>
    <w:rsid w:val="20702FD0"/>
    <w:rsid w:val="207030B5"/>
    <w:rsid w:val="207030D5"/>
    <w:rsid w:val="207030DA"/>
    <w:rsid w:val="2070312F"/>
    <w:rsid w:val="20703161"/>
    <w:rsid w:val="207031B1"/>
    <w:rsid w:val="20703211"/>
    <w:rsid w:val="20703261"/>
    <w:rsid w:val="2070329B"/>
    <w:rsid w:val="2070337C"/>
    <w:rsid w:val="20703388"/>
    <w:rsid w:val="207033E7"/>
    <w:rsid w:val="20703586"/>
    <w:rsid w:val="20703666"/>
    <w:rsid w:val="20703682"/>
    <w:rsid w:val="20703775"/>
    <w:rsid w:val="20703781"/>
    <w:rsid w:val="20703819"/>
    <w:rsid w:val="207038CF"/>
    <w:rsid w:val="207038D0"/>
    <w:rsid w:val="207038FF"/>
    <w:rsid w:val="207039CB"/>
    <w:rsid w:val="20703A02"/>
    <w:rsid w:val="20703B3D"/>
    <w:rsid w:val="20703BCF"/>
    <w:rsid w:val="20703DA0"/>
    <w:rsid w:val="20703E01"/>
    <w:rsid w:val="20703E0E"/>
    <w:rsid w:val="20703E1A"/>
    <w:rsid w:val="20703F20"/>
    <w:rsid w:val="20704190"/>
    <w:rsid w:val="20704193"/>
    <w:rsid w:val="20704194"/>
    <w:rsid w:val="207041BC"/>
    <w:rsid w:val="20704233"/>
    <w:rsid w:val="20704318"/>
    <w:rsid w:val="207043E5"/>
    <w:rsid w:val="207043EB"/>
    <w:rsid w:val="20704543"/>
    <w:rsid w:val="207045C1"/>
    <w:rsid w:val="20704615"/>
    <w:rsid w:val="20704671"/>
    <w:rsid w:val="20704714"/>
    <w:rsid w:val="2070471E"/>
    <w:rsid w:val="20704737"/>
    <w:rsid w:val="207047C2"/>
    <w:rsid w:val="207047ED"/>
    <w:rsid w:val="2070483A"/>
    <w:rsid w:val="2070491E"/>
    <w:rsid w:val="207049D5"/>
    <w:rsid w:val="207049DA"/>
    <w:rsid w:val="20704A2D"/>
    <w:rsid w:val="20704ADB"/>
    <w:rsid w:val="20704ADD"/>
    <w:rsid w:val="20704C28"/>
    <w:rsid w:val="20704C86"/>
    <w:rsid w:val="20704C9F"/>
    <w:rsid w:val="20704CEB"/>
    <w:rsid w:val="20704D1F"/>
    <w:rsid w:val="20704DD9"/>
    <w:rsid w:val="20704E20"/>
    <w:rsid w:val="20704E66"/>
    <w:rsid w:val="20704EE3"/>
    <w:rsid w:val="20704EF5"/>
    <w:rsid w:val="20704EFD"/>
    <w:rsid w:val="20704F08"/>
    <w:rsid w:val="20704F32"/>
    <w:rsid w:val="20704FA3"/>
    <w:rsid w:val="20704FEA"/>
    <w:rsid w:val="2070512A"/>
    <w:rsid w:val="20705188"/>
    <w:rsid w:val="207052C3"/>
    <w:rsid w:val="20705331"/>
    <w:rsid w:val="2070533A"/>
    <w:rsid w:val="20705379"/>
    <w:rsid w:val="20705461"/>
    <w:rsid w:val="2070546D"/>
    <w:rsid w:val="2070549E"/>
    <w:rsid w:val="20705549"/>
    <w:rsid w:val="207055D6"/>
    <w:rsid w:val="20705636"/>
    <w:rsid w:val="207056D6"/>
    <w:rsid w:val="207056E8"/>
    <w:rsid w:val="2070570F"/>
    <w:rsid w:val="207057AC"/>
    <w:rsid w:val="20705881"/>
    <w:rsid w:val="20705961"/>
    <w:rsid w:val="20705B52"/>
    <w:rsid w:val="20705BBC"/>
    <w:rsid w:val="20705C29"/>
    <w:rsid w:val="20705C49"/>
    <w:rsid w:val="20705DF5"/>
    <w:rsid w:val="20705E3D"/>
    <w:rsid w:val="20705EA5"/>
    <w:rsid w:val="20705F7D"/>
    <w:rsid w:val="20705FAB"/>
    <w:rsid w:val="20706029"/>
    <w:rsid w:val="20706061"/>
    <w:rsid w:val="20706196"/>
    <w:rsid w:val="2070624B"/>
    <w:rsid w:val="207062C2"/>
    <w:rsid w:val="207063D5"/>
    <w:rsid w:val="207063E7"/>
    <w:rsid w:val="207063EA"/>
    <w:rsid w:val="20706433"/>
    <w:rsid w:val="20706461"/>
    <w:rsid w:val="2070651F"/>
    <w:rsid w:val="2070656F"/>
    <w:rsid w:val="207066FC"/>
    <w:rsid w:val="2070672F"/>
    <w:rsid w:val="20706765"/>
    <w:rsid w:val="2070676B"/>
    <w:rsid w:val="207067B2"/>
    <w:rsid w:val="207068B7"/>
    <w:rsid w:val="207068E4"/>
    <w:rsid w:val="20706984"/>
    <w:rsid w:val="207069B9"/>
    <w:rsid w:val="20706A34"/>
    <w:rsid w:val="20706A39"/>
    <w:rsid w:val="20706A4E"/>
    <w:rsid w:val="20706AA5"/>
    <w:rsid w:val="20706B4B"/>
    <w:rsid w:val="20706B88"/>
    <w:rsid w:val="20706BE4"/>
    <w:rsid w:val="20706CC3"/>
    <w:rsid w:val="20706CDB"/>
    <w:rsid w:val="20706CFE"/>
    <w:rsid w:val="20706DA6"/>
    <w:rsid w:val="20706EC7"/>
    <w:rsid w:val="20706F65"/>
    <w:rsid w:val="20706FD1"/>
    <w:rsid w:val="20707003"/>
    <w:rsid w:val="20707062"/>
    <w:rsid w:val="2070709D"/>
    <w:rsid w:val="207070D7"/>
    <w:rsid w:val="207070ED"/>
    <w:rsid w:val="20707193"/>
    <w:rsid w:val="207071C3"/>
    <w:rsid w:val="207073BB"/>
    <w:rsid w:val="2070746C"/>
    <w:rsid w:val="207074B1"/>
    <w:rsid w:val="2070751B"/>
    <w:rsid w:val="207075B8"/>
    <w:rsid w:val="207075E6"/>
    <w:rsid w:val="207075F0"/>
    <w:rsid w:val="2070760A"/>
    <w:rsid w:val="2070761F"/>
    <w:rsid w:val="20707696"/>
    <w:rsid w:val="20707765"/>
    <w:rsid w:val="207077E6"/>
    <w:rsid w:val="20707805"/>
    <w:rsid w:val="20707877"/>
    <w:rsid w:val="20707879"/>
    <w:rsid w:val="207078FD"/>
    <w:rsid w:val="20707919"/>
    <w:rsid w:val="2070792C"/>
    <w:rsid w:val="20707950"/>
    <w:rsid w:val="20707ABE"/>
    <w:rsid w:val="20707AF1"/>
    <w:rsid w:val="20707B6D"/>
    <w:rsid w:val="20707B7C"/>
    <w:rsid w:val="20707C7D"/>
    <w:rsid w:val="20707D2D"/>
    <w:rsid w:val="20707E57"/>
    <w:rsid w:val="20707F18"/>
    <w:rsid w:val="20707F1C"/>
    <w:rsid w:val="20707FA4"/>
    <w:rsid w:val="20707FE3"/>
    <w:rsid w:val="207100B2"/>
    <w:rsid w:val="207100C8"/>
    <w:rsid w:val="20710124"/>
    <w:rsid w:val="207101C3"/>
    <w:rsid w:val="207101C7"/>
    <w:rsid w:val="207101D6"/>
    <w:rsid w:val="207102D3"/>
    <w:rsid w:val="2071030C"/>
    <w:rsid w:val="2071038D"/>
    <w:rsid w:val="207104D5"/>
    <w:rsid w:val="207104F5"/>
    <w:rsid w:val="20710539"/>
    <w:rsid w:val="207105FD"/>
    <w:rsid w:val="2071062C"/>
    <w:rsid w:val="207106BF"/>
    <w:rsid w:val="20710747"/>
    <w:rsid w:val="20710790"/>
    <w:rsid w:val="207108CE"/>
    <w:rsid w:val="20710939"/>
    <w:rsid w:val="207109A2"/>
    <w:rsid w:val="207109E2"/>
    <w:rsid w:val="20710AC4"/>
    <w:rsid w:val="20710B87"/>
    <w:rsid w:val="20710BD3"/>
    <w:rsid w:val="20710D35"/>
    <w:rsid w:val="20710D40"/>
    <w:rsid w:val="20710DE0"/>
    <w:rsid w:val="20710DF1"/>
    <w:rsid w:val="20710E54"/>
    <w:rsid w:val="20710F0E"/>
    <w:rsid w:val="20710FC6"/>
    <w:rsid w:val="20711052"/>
    <w:rsid w:val="207110B9"/>
    <w:rsid w:val="2071114B"/>
    <w:rsid w:val="20711182"/>
    <w:rsid w:val="20711285"/>
    <w:rsid w:val="2071131F"/>
    <w:rsid w:val="207113DD"/>
    <w:rsid w:val="207114CE"/>
    <w:rsid w:val="207114D9"/>
    <w:rsid w:val="2071156E"/>
    <w:rsid w:val="2071160C"/>
    <w:rsid w:val="207116D4"/>
    <w:rsid w:val="20711812"/>
    <w:rsid w:val="2071181F"/>
    <w:rsid w:val="2071185B"/>
    <w:rsid w:val="207118D0"/>
    <w:rsid w:val="207118E0"/>
    <w:rsid w:val="207118FD"/>
    <w:rsid w:val="2071195E"/>
    <w:rsid w:val="2071196C"/>
    <w:rsid w:val="207119A8"/>
    <w:rsid w:val="207119F9"/>
    <w:rsid w:val="20711A72"/>
    <w:rsid w:val="20711A82"/>
    <w:rsid w:val="20711B77"/>
    <w:rsid w:val="20711B89"/>
    <w:rsid w:val="20711BB7"/>
    <w:rsid w:val="20711BE7"/>
    <w:rsid w:val="20711C0C"/>
    <w:rsid w:val="20711C8F"/>
    <w:rsid w:val="20711D29"/>
    <w:rsid w:val="20711DCD"/>
    <w:rsid w:val="20711DEC"/>
    <w:rsid w:val="20711EDF"/>
    <w:rsid w:val="20711F82"/>
    <w:rsid w:val="20711FA4"/>
    <w:rsid w:val="20712003"/>
    <w:rsid w:val="2071209D"/>
    <w:rsid w:val="207120B5"/>
    <w:rsid w:val="207120E9"/>
    <w:rsid w:val="20712119"/>
    <w:rsid w:val="207121C2"/>
    <w:rsid w:val="207121E3"/>
    <w:rsid w:val="20712204"/>
    <w:rsid w:val="20712245"/>
    <w:rsid w:val="20712264"/>
    <w:rsid w:val="207122A8"/>
    <w:rsid w:val="207122B4"/>
    <w:rsid w:val="207122B5"/>
    <w:rsid w:val="2071231B"/>
    <w:rsid w:val="20712345"/>
    <w:rsid w:val="2071239B"/>
    <w:rsid w:val="207123AA"/>
    <w:rsid w:val="207123DB"/>
    <w:rsid w:val="207123EC"/>
    <w:rsid w:val="207124AD"/>
    <w:rsid w:val="20712630"/>
    <w:rsid w:val="207127C6"/>
    <w:rsid w:val="207127DF"/>
    <w:rsid w:val="20712935"/>
    <w:rsid w:val="20712A93"/>
    <w:rsid w:val="20712AA0"/>
    <w:rsid w:val="20712ADC"/>
    <w:rsid w:val="20712BC2"/>
    <w:rsid w:val="20712BEB"/>
    <w:rsid w:val="20712C51"/>
    <w:rsid w:val="20712CA6"/>
    <w:rsid w:val="20712D0C"/>
    <w:rsid w:val="20712D17"/>
    <w:rsid w:val="20712D7B"/>
    <w:rsid w:val="20712E0A"/>
    <w:rsid w:val="20712F9F"/>
    <w:rsid w:val="207130DE"/>
    <w:rsid w:val="2071312F"/>
    <w:rsid w:val="207131FE"/>
    <w:rsid w:val="2071326E"/>
    <w:rsid w:val="20713347"/>
    <w:rsid w:val="20713360"/>
    <w:rsid w:val="20713491"/>
    <w:rsid w:val="207134BF"/>
    <w:rsid w:val="20713609"/>
    <w:rsid w:val="2071361A"/>
    <w:rsid w:val="20713689"/>
    <w:rsid w:val="20713768"/>
    <w:rsid w:val="207137CC"/>
    <w:rsid w:val="20713917"/>
    <w:rsid w:val="20713938"/>
    <w:rsid w:val="20713AC0"/>
    <w:rsid w:val="20713AD8"/>
    <w:rsid w:val="20713AF5"/>
    <w:rsid w:val="20713AFD"/>
    <w:rsid w:val="20713B07"/>
    <w:rsid w:val="20713B7C"/>
    <w:rsid w:val="20713C23"/>
    <w:rsid w:val="20713C45"/>
    <w:rsid w:val="20713CC3"/>
    <w:rsid w:val="20713D21"/>
    <w:rsid w:val="20713E3A"/>
    <w:rsid w:val="20713EB2"/>
    <w:rsid w:val="20713F58"/>
    <w:rsid w:val="20713FCD"/>
    <w:rsid w:val="207140EC"/>
    <w:rsid w:val="207140F0"/>
    <w:rsid w:val="20714153"/>
    <w:rsid w:val="2071420C"/>
    <w:rsid w:val="207142FB"/>
    <w:rsid w:val="2071446E"/>
    <w:rsid w:val="20714470"/>
    <w:rsid w:val="207144D1"/>
    <w:rsid w:val="207146E8"/>
    <w:rsid w:val="207146F7"/>
    <w:rsid w:val="20714786"/>
    <w:rsid w:val="2071480D"/>
    <w:rsid w:val="2071484B"/>
    <w:rsid w:val="207148E6"/>
    <w:rsid w:val="20714912"/>
    <w:rsid w:val="20714999"/>
    <w:rsid w:val="20714A54"/>
    <w:rsid w:val="20714A83"/>
    <w:rsid w:val="20714B32"/>
    <w:rsid w:val="20714BD6"/>
    <w:rsid w:val="20714C05"/>
    <w:rsid w:val="20714C1D"/>
    <w:rsid w:val="20714CE3"/>
    <w:rsid w:val="20714E7E"/>
    <w:rsid w:val="20714E95"/>
    <w:rsid w:val="20715068"/>
    <w:rsid w:val="20715071"/>
    <w:rsid w:val="20715141"/>
    <w:rsid w:val="20715183"/>
    <w:rsid w:val="20715338"/>
    <w:rsid w:val="207153AB"/>
    <w:rsid w:val="2071547D"/>
    <w:rsid w:val="207154B3"/>
    <w:rsid w:val="207154CA"/>
    <w:rsid w:val="207154E3"/>
    <w:rsid w:val="20715565"/>
    <w:rsid w:val="207155CF"/>
    <w:rsid w:val="20715611"/>
    <w:rsid w:val="2071562B"/>
    <w:rsid w:val="207156CD"/>
    <w:rsid w:val="20715700"/>
    <w:rsid w:val="207157EC"/>
    <w:rsid w:val="20715875"/>
    <w:rsid w:val="20715882"/>
    <w:rsid w:val="207158E6"/>
    <w:rsid w:val="207159AC"/>
    <w:rsid w:val="20715AAC"/>
    <w:rsid w:val="20715B18"/>
    <w:rsid w:val="20715B7A"/>
    <w:rsid w:val="20715BEF"/>
    <w:rsid w:val="20715C73"/>
    <w:rsid w:val="20715CB3"/>
    <w:rsid w:val="20715DCC"/>
    <w:rsid w:val="20715E58"/>
    <w:rsid w:val="20715E65"/>
    <w:rsid w:val="20715EC9"/>
    <w:rsid w:val="20715F0C"/>
    <w:rsid w:val="20715F10"/>
    <w:rsid w:val="20716008"/>
    <w:rsid w:val="20716030"/>
    <w:rsid w:val="2071603A"/>
    <w:rsid w:val="207160FE"/>
    <w:rsid w:val="20716284"/>
    <w:rsid w:val="207162FA"/>
    <w:rsid w:val="2071644D"/>
    <w:rsid w:val="2071645C"/>
    <w:rsid w:val="20716498"/>
    <w:rsid w:val="2071649E"/>
    <w:rsid w:val="207165A3"/>
    <w:rsid w:val="20716673"/>
    <w:rsid w:val="2071667B"/>
    <w:rsid w:val="2071679C"/>
    <w:rsid w:val="207168F4"/>
    <w:rsid w:val="2071692C"/>
    <w:rsid w:val="20716BF6"/>
    <w:rsid w:val="20716C4B"/>
    <w:rsid w:val="20716CE2"/>
    <w:rsid w:val="20716CEA"/>
    <w:rsid w:val="20716D7E"/>
    <w:rsid w:val="20716EB9"/>
    <w:rsid w:val="20716EFD"/>
    <w:rsid w:val="20716F41"/>
    <w:rsid w:val="2071709B"/>
    <w:rsid w:val="2071710A"/>
    <w:rsid w:val="207171CB"/>
    <w:rsid w:val="207172F2"/>
    <w:rsid w:val="20717328"/>
    <w:rsid w:val="20717347"/>
    <w:rsid w:val="20717375"/>
    <w:rsid w:val="20717400"/>
    <w:rsid w:val="2071755F"/>
    <w:rsid w:val="2071758B"/>
    <w:rsid w:val="207175F9"/>
    <w:rsid w:val="2071769A"/>
    <w:rsid w:val="207176F1"/>
    <w:rsid w:val="2071770B"/>
    <w:rsid w:val="207177DE"/>
    <w:rsid w:val="20717871"/>
    <w:rsid w:val="207178BF"/>
    <w:rsid w:val="207178C7"/>
    <w:rsid w:val="207178D8"/>
    <w:rsid w:val="2071792E"/>
    <w:rsid w:val="20717944"/>
    <w:rsid w:val="20717964"/>
    <w:rsid w:val="20717A87"/>
    <w:rsid w:val="20717AD3"/>
    <w:rsid w:val="20717BC7"/>
    <w:rsid w:val="20717C9B"/>
    <w:rsid w:val="20717D7E"/>
    <w:rsid w:val="20717DD8"/>
    <w:rsid w:val="20717E56"/>
    <w:rsid w:val="20717EDF"/>
    <w:rsid w:val="20717FE5"/>
    <w:rsid w:val="2072009C"/>
    <w:rsid w:val="2072017B"/>
    <w:rsid w:val="20720359"/>
    <w:rsid w:val="207203B6"/>
    <w:rsid w:val="207203C3"/>
    <w:rsid w:val="207203CD"/>
    <w:rsid w:val="20720471"/>
    <w:rsid w:val="20720550"/>
    <w:rsid w:val="2072061C"/>
    <w:rsid w:val="20720686"/>
    <w:rsid w:val="207206B5"/>
    <w:rsid w:val="2072077A"/>
    <w:rsid w:val="207207B0"/>
    <w:rsid w:val="207207D9"/>
    <w:rsid w:val="207208FF"/>
    <w:rsid w:val="20720940"/>
    <w:rsid w:val="20720A1A"/>
    <w:rsid w:val="20720AC4"/>
    <w:rsid w:val="20720B79"/>
    <w:rsid w:val="20720BA0"/>
    <w:rsid w:val="20720C2A"/>
    <w:rsid w:val="20720C44"/>
    <w:rsid w:val="20720C55"/>
    <w:rsid w:val="20720DA1"/>
    <w:rsid w:val="20720E0E"/>
    <w:rsid w:val="20720E5F"/>
    <w:rsid w:val="20720E80"/>
    <w:rsid w:val="20720EC7"/>
    <w:rsid w:val="20720EEC"/>
    <w:rsid w:val="20721006"/>
    <w:rsid w:val="20721114"/>
    <w:rsid w:val="20721190"/>
    <w:rsid w:val="207211AF"/>
    <w:rsid w:val="2072126C"/>
    <w:rsid w:val="2072126D"/>
    <w:rsid w:val="20721297"/>
    <w:rsid w:val="2072131C"/>
    <w:rsid w:val="2072133B"/>
    <w:rsid w:val="2072137D"/>
    <w:rsid w:val="2072141D"/>
    <w:rsid w:val="20721469"/>
    <w:rsid w:val="20721474"/>
    <w:rsid w:val="20721559"/>
    <w:rsid w:val="207216EA"/>
    <w:rsid w:val="2072170B"/>
    <w:rsid w:val="20721797"/>
    <w:rsid w:val="207217CE"/>
    <w:rsid w:val="2072181F"/>
    <w:rsid w:val="20721833"/>
    <w:rsid w:val="2072185A"/>
    <w:rsid w:val="20721A89"/>
    <w:rsid w:val="20721ADC"/>
    <w:rsid w:val="20721BB6"/>
    <w:rsid w:val="20721D1E"/>
    <w:rsid w:val="20721E1D"/>
    <w:rsid w:val="20721E50"/>
    <w:rsid w:val="20721EA7"/>
    <w:rsid w:val="20721F45"/>
    <w:rsid w:val="2072200F"/>
    <w:rsid w:val="20722068"/>
    <w:rsid w:val="2072206B"/>
    <w:rsid w:val="207220EF"/>
    <w:rsid w:val="2072218F"/>
    <w:rsid w:val="20722214"/>
    <w:rsid w:val="207222C8"/>
    <w:rsid w:val="207223A6"/>
    <w:rsid w:val="207223D1"/>
    <w:rsid w:val="207223ED"/>
    <w:rsid w:val="20722430"/>
    <w:rsid w:val="2072252A"/>
    <w:rsid w:val="20722569"/>
    <w:rsid w:val="2072264A"/>
    <w:rsid w:val="20722671"/>
    <w:rsid w:val="20722705"/>
    <w:rsid w:val="20722750"/>
    <w:rsid w:val="20722845"/>
    <w:rsid w:val="2072289D"/>
    <w:rsid w:val="20722902"/>
    <w:rsid w:val="20722933"/>
    <w:rsid w:val="20722ABC"/>
    <w:rsid w:val="20722B04"/>
    <w:rsid w:val="20722B36"/>
    <w:rsid w:val="20722C0D"/>
    <w:rsid w:val="20722CDC"/>
    <w:rsid w:val="20722CEB"/>
    <w:rsid w:val="20722DA2"/>
    <w:rsid w:val="20722DAC"/>
    <w:rsid w:val="20722DC1"/>
    <w:rsid w:val="20722DDF"/>
    <w:rsid w:val="20722F6F"/>
    <w:rsid w:val="20722FDA"/>
    <w:rsid w:val="20723014"/>
    <w:rsid w:val="20723054"/>
    <w:rsid w:val="2072308B"/>
    <w:rsid w:val="20723111"/>
    <w:rsid w:val="20723114"/>
    <w:rsid w:val="2072316A"/>
    <w:rsid w:val="207231D5"/>
    <w:rsid w:val="20723314"/>
    <w:rsid w:val="2072337A"/>
    <w:rsid w:val="20723403"/>
    <w:rsid w:val="2072353E"/>
    <w:rsid w:val="20723590"/>
    <w:rsid w:val="207235AC"/>
    <w:rsid w:val="20723696"/>
    <w:rsid w:val="207236F3"/>
    <w:rsid w:val="20723887"/>
    <w:rsid w:val="20723936"/>
    <w:rsid w:val="20723996"/>
    <w:rsid w:val="207239D7"/>
    <w:rsid w:val="207239DF"/>
    <w:rsid w:val="20723A6B"/>
    <w:rsid w:val="20723AE2"/>
    <w:rsid w:val="20723B11"/>
    <w:rsid w:val="20723B2E"/>
    <w:rsid w:val="20723B4C"/>
    <w:rsid w:val="20723B84"/>
    <w:rsid w:val="20723CC7"/>
    <w:rsid w:val="20723D6F"/>
    <w:rsid w:val="20723F9E"/>
    <w:rsid w:val="2072406D"/>
    <w:rsid w:val="2072408D"/>
    <w:rsid w:val="207240D0"/>
    <w:rsid w:val="20724114"/>
    <w:rsid w:val="207241AB"/>
    <w:rsid w:val="20724236"/>
    <w:rsid w:val="2072423D"/>
    <w:rsid w:val="207243E6"/>
    <w:rsid w:val="207244E9"/>
    <w:rsid w:val="207245EE"/>
    <w:rsid w:val="20724618"/>
    <w:rsid w:val="207246B8"/>
    <w:rsid w:val="207246DC"/>
    <w:rsid w:val="207246FE"/>
    <w:rsid w:val="207246FF"/>
    <w:rsid w:val="20724708"/>
    <w:rsid w:val="2072471F"/>
    <w:rsid w:val="2072479C"/>
    <w:rsid w:val="207247E2"/>
    <w:rsid w:val="20724817"/>
    <w:rsid w:val="20724830"/>
    <w:rsid w:val="20724860"/>
    <w:rsid w:val="207248CD"/>
    <w:rsid w:val="2072492D"/>
    <w:rsid w:val="20724981"/>
    <w:rsid w:val="20724A13"/>
    <w:rsid w:val="20724AA0"/>
    <w:rsid w:val="20724AE7"/>
    <w:rsid w:val="20724AF3"/>
    <w:rsid w:val="20724B40"/>
    <w:rsid w:val="20724B6E"/>
    <w:rsid w:val="20724BCD"/>
    <w:rsid w:val="20724BF4"/>
    <w:rsid w:val="20724DBC"/>
    <w:rsid w:val="20724E08"/>
    <w:rsid w:val="20724EC2"/>
    <w:rsid w:val="20724EC9"/>
    <w:rsid w:val="2072502F"/>
    <w:rsid w:val="2072504E"/>
    <w:rsid w:val="207250ED"/>
    <w:rsid w:val="207250FB"/>
    <w:rsid w:val="20725109"/>
    <w:rsid w:val="2072511E"/>
    <w:rsid w:val="20725130"/>
    <w:rsid w:val="2072515D"/>
    <w:rsid w:val="20725203"/>
    <w:rsid w:val="2072528C"/>
    <w:rsid w:val="207253A9"/>
    <w:rsid w:val="207254AB"/>
    <w:rsid w:val="207255A6"/>
    <w:rsid w:val="2072574C"/>
    <w:rsid w:val="2072582B"/>
    <w:rsid w:val="207258AD"/>
    <w:rsid w:val="207259C2"/>
    <w:rsid w:val="20725A86"/>
    <w:rsid w:val="20725B29"/>
    <w:rsid w:val="20725BF3"/>
    <w:rsid w:val="20725C54"/>
    <w:rsid w:val="20725CD0"/>
    <w:rsid w:val="20725D4C"/>
    <w:rsid w:val="20725DDE"/>
    <w:rsid w:val="20725DDF"/>
    <w:rsid w:val="20725DE1"/>
    <w:rsid w:val="20725E38"/>
    <w:rsid w:val="20725F01"/>
    <w:rsid w:val="20725F70"/>
    <w:rsid w:val="20725F76"/>
    <w:rsid w:val="207260C1"/>
    <w:rsid w:val="20726159"/>
    <w:rsid w:val="207261AA"/>
    <w:rsid w:val="2072622C"/>
    <w:rsid w:val="2072625C"/>
    <w:rsid w:val="207262AC"/>
    <w:rsid w:val="20726343"/>
    <w:rsid w:val="2072635A"/>
    <w:rsid w:val="20726385"/>
    <w:rsid w:val="207263F9"/>
    <w:rsid w:val="2072641D"/>
    <w:rsid w:val="2072644E"/>
    <w:rsid w:val="20726467"/>
    <w:rsid w:val="207264BB"/>
    <w:rsid w:val="207264EB"/>
    <w:rsid w:val="207264FC"/>
    <w:rsid w:val="20726558"/>
    <w:rsid w:val="20726699"/>
    <w:rsid w:val="2072677A"/>
    <w:rsid w:val="20726821"/>
    <w:rsid w:val="2072682C"/>
    <w:rsid w:val="2072691B"/>
    <w:rsid w:val="207269BC"/>
    <w:rsid w:val="20726AB6"/>
    <w:rsid w:val="20726AEA"/>
    <w:rsid w:val="20726B44"/>
    <w:rsid w:val="20726B9E"/>
    <w:rsid w:val="20726BAE"/>
    <w:rsid w:val="20726C0B"/>
    <w:rsid w:val="20726C0E"/>
    <w:rsid w:val="20726C83"/>
    <w:rsid w:val="20726CCE"/>
    <w:rsid w:val="20726DB4"/>
    <w:rsid w:val="20726E79"/>
    <w:rsid w:val="20726E97"/>
    <w:rsid w:val="20726EE1"/>
    <w:rsid w:val="207270D8"/>
    <w:rsid w:val="20727106"/>
    <w:rsid w:val="2072710F"/>
    <w:rsid w:val="2072724C"/>
    <w:rsid w:val="207272A3"/>
    <w:rsid w:val="207272AC"/>
    <w:rsid w:val="20727322"/>
    <w:rsid w:val="207273A4"/>
    <w:rsid w:val="207273DB"/>
    <w:rsid w:val="207274EC"/>
    <w:rsid w:val="2072754B"/>
    <w:rsid w:val="20727564"/>
    <w:rsid w:val="20727583"/>
    <w:rsid w:val="2072759F"/>
    <w:rsid w:val="2072776D"/>
    <w:rsid w:val="2072778A"/>
    <w:rsid w:val="207277BB"/>
    <w:rsid w:val="207277E1"/>
    <w:rsid w:val="2072785B"/>
    <w:rsid w:val="20727881"/>
    <w:rsid w:val="2072794E"/>
    <w:rsid w:val="207279A3"/>
    <w:rsid w:val="20727B96"/>
    <w:rsid w:val="20727BBF"/>
    <w:rsid w:val="20727BED"/>
    <w:rsid w:val="20727C94"/>
    <w:rsid w:val="20727E80"/>
    <w:rsid w:val="20727E87"/>
    <w:rsid w:val="20727F41"/>
    <w:rsid w:val="20727FD3"/>
    <w:rsid w:val="20730075"/>
    <w:rsid w:val="207300EF"/>
    <w:rsid w:val="2073011E"/>
    <w:rsid w:val="2073015A"/>
    <w:rsid w:val="20730291"/>
    <w:rsid w:val="2073035E"/>
    <w:rsid w:val="207303D4"/>
    <w:rsid w:val="2073043E"/>
    <w:rsid w:val="207304B8"/>
    <w:rsid w:val="20730594"/>
    <w:rsid w:val="20730730"/>
    <w:rsid w:val="20730741"/>
    <w:rsid w:val="2073075D"/>
    <w:rsid w:val="20730827"/>
    <w:rsid w:val="20730915"/>
    <w:rsid w:val="207309B1"/>
    <w:rsid w:val="207309D0"/>
    <w:rsid w:val="20730A2E"/>
    <w:rsid w:val="20730A82"/>
    <w:rsid w:val="20730AF8"/>
    <w:rsid w:val="20730BB3"/>
    <w:rsid w:val="20730D11"/>
    <w:rsid w:val="20730D5D"/>
    <w:rsid w:val="20730DAD"/>
    <w:rsid w:val="20730F10"/>
    <w:rsid w:val="20730FB5"/>
    <w:rsid w:val="20730FFA"/>
    <w:rsid w:val="20731005"/>
    <w:rsid w:val="20731077"/>
    <w:rsid w:val="2073115C"/>
    <w:rsid w:val="2073115D"/>
    <w:rsid w:val="2073118C"/>
    <w:rsid w:val="207311B8"/>
    <w:rsid w:val="207311E4"/>
    <w:rsid w:val="207311E8"/>
    <w:rsid w:val="20731267"/>
    <w:rsid w:val="20731311"/>
    <w:rsid w:val="207313A2"/>
    <w:rsid w:val="207313F0"/>
    <w:rsid w:val="20731405"/>
    <w:rsid w:val="20731425"/>
    <w:rsid w:val="20731453"/>
    <w:rsid w:val="20731494"/>
    <w:rsid w:val="207314B1"/>
    <w:rsid w:val="207316CA"/>
    <w:rsid w:val="207316CD"/>
    <w:rsid w:val="20731718"/>
    <w:rsid w:val="2073182D"/>
    <w:rsid w:val="2073183E"/>
    <w:rsid w:val="2073197E"/>
    <w:rsid w:val="20731981"/>
    <w:rsid w:val="207319B2"/>
    <w:rsid w:val="20731A3E"/>
    <w:rsid w:val="20731A61"/>
    <w:rsid w:val="20731AA1"/>
    <w:rsid w:val="20731B26"/>
    <w:rsid w:val="20731CB8"/>
    <w:rsid w:val="20731D67"/>
    <w:rsid w:val="20731DD6"/>
    <w:rsid w:val="20731E03"/>
    <w:rsid w:val="20731E37"/>
    <w:rsid w:val="20731E7F"/>
    <w:rsid w:val="20731FBA"/>
    <w:rsid w:val="20731FC3"/>
    <w:rsid w:val="20731FCF"/>
    <w:rsid w:val="20732114"/>
    <w:rsid w:val="20732171"/>
    <w:rsid w:val="20732191"/>
    <w:rsid w:val="20732227"/>
    <w:rsid w:val="207322A7"/>
    <w:rsid w:val="20732301"/>
    <w:rsid w:val="2073234D"/>
    <w:rsid w:val="2073236C"/>
    <w:rsid w:val="207323B5"/>
    <w:rsid w:val="207323F6"/>
    <w:rsid w:val="20732484"/>
    <w:rsid w:val="207324C9"/>
    <w:rsid w:val="207324FA"/>
    <w:rsid w:val="2073253F"/>
    <w:rsid w:val="20732547"/>
    <w:rsid w:val="2073259A"/>
    <w:rsid w:val="207325E4"/>
    <w:rsid w:val="207325EE"/>
    <w:rsid w:val="2073265B"/>
    <w:rsid w:val="207326C4"/>
    <w:rsid w:val="20732718"/>
    <w:rsid w:val="20732821"/>
    <w:rsid w:val="20732914"/>
    <w:rsid w:val="207329C2"/>
    <w:rsid w:val="207329CF"/>
    <w:rsid w:val="207329F1"/>
    <w:rsid w:val="20732A74"/>
    <w:rsid w:val="20732A90"/>
    <w:rsid w:val="20732AB1"/>
    <w:rsid w:val="20732C9C"/>
    <w:rsid w:val="20732D59"/>
    <w:rsid w:val="20732D80"/>
    <w:rsid w:val="20732D8E"/>
    <w:rsid w:val="20732E2C"/>
    <w:rsid w:val="20732E6D"/>
    <w:rsid w:val="20732FB5"/>
    <w:rsid w:val="20732FF7"/>
    <w:rsid w:val="20733106"/>
    <w:rsid w:val="2073310D"/>
    <w:rsid w:val="20733142"/>
    <w:rsid w:val="2073316B"/>
    <w:rsid w:val="207331C3"/>
    <w:rsid w:val="207331D3"/>
    <w:rsid w:val="207331E1"/>
    <w:rsid w:val="2073327F"/>
    <w:rsid w:val="2073332F"/>
    <w:rsid w:val="20733362"/>
    <w:rsid w:val="20733456"/>
    <w:rsid w:val="20733475"/>
    <w:rsid w:val="20733517"/>
    <w:rsid w:val="2073352A"/>
    <w:rsid w:val="20733561"/>
    <w:rsid w:val="20733624"/>
    <w:rsid w:val="207336AF"/>
    <w:rsid w:val="207336B6"/>
    <w:rsid w:val="207336F8"/>
    <w:rsid w:val="2073381F"/>
    <w:rsid w:val="207338AB"/>
    <w:rsid w:val="207338C2"/>
    <w:rsid w:val="207339FE"/>
    <w:rsid w:val="20733AC4"/>
    <w:rsid w:val="20733B41"/>
    <w:rsid w:val="20733DA9"/>
    <w:rsid w:val="20733DC6"/>
    <w:rsid w:val="20733E59"/>
    <w:rsid w:val="2073409F"/>
    <w:rsid w:val="207340B6"/>
    <w:rsid w:val="207341C9"/>
    <w:rsid w:val="207341F3"/>
    <w:rsid w:val="2073422A"/>
    <w:rsid w:val="20734257"/>
    <w:rsid w:val="207342CF"/>
    <w:rsid w:val="207342EC"/>
    <w:rsid w:val="2073431C"/>
    <w:rsid w:val="2073442C"/>
    <w:rsid w:val="20734514"/>
    <w:rsid w:val="20734563"/>
    <w:rsid w:val="207345AD"/>
    <w:rsid w:val="207345F9"/>
    <w:rsid w:val="207346D6"/>
    <w:rsid w:val="207346DC"/>
    <w:rsid w:val="20734714"/>
    <w:rsid w:val="20734777"/>
    <w:rsid w:val="207347EC"/>
    <w:rsid w:val="20734875"/>
    <w:rsid w:val="20734889"/>
    <w:rsid w:val="207348C4"/>
    <w:rsid w:val="20734944"/>
    <w:rsid w:val="20734959"/>
    <w:rsid w:val="20734A57"/>
    <w:rsid w:val="20734A82"/>
    <w:rsid w:val="20734B50"/>
    <w:rsid w:val="20734B67"/>
    <w:rsid w:val="20734CA5"/>
    <w:rsid w:val="20734F20"/>
    <w:rsid w:val="20734F7D"/>
    <w:rsid w:val="207350DD"/>
    <w:rsid w:val="2073510B"/>
    <w:rsid w:val="2073517B"/>
    <w:rsid w:val="2073519B"/>
    <w:rsid w:val="207352DF"/>
    <w:rsid w:val="20735316"/>
    <w:rsid w:val="20735325"/>
    <w:rsid w:val="207353F8"/>
    <w:rsid w:val="20735439"/>
    <w:rsid w:val="207354C9"/>
    <w:rsid w:val="2073553E"/>
    <w:rsid w:val="2073558A"/>
    <w:rsid w:val="207355E0"/>
    <w:rsid w:val="207355EC"/>
    <w:rsid w:val="207356B9"/>
    <w:rsid w:val="207356EC"/>
    <w:rsid w:val="20735757"/>
    <w:rsid w:val="2073576F"/>
    <w:rsid w:val="20735800"/>
    <w:rsid w:val="20735833"/>
    <w:rsid w:val="207358E3"/>
    <w:rsid w:val="20735980"/>
    <w:rsid w:val="2073598F"/>
    <w:rsid w:val="20735B46"/>
    <w:rsid w:val="20735BD7"/>
    <w:rsid w:val="20735BE6"/>
    <w:rsid w:val="20735C6B"/>
    <w:rsid w:val="20735C78"/>
    <w:rsid w:val="20735D0A"/>
    <w:rsid w:val="20735D11"/>
    <w:rsid w:val="20735D9E"/>
    <w:rsid w:val="20735F05"/>
    <w:rsid w:val="20735F75"/>
    <w:rsid w:val="20735FE0"/>
    <w:rsid w:val="20736011"/>
    <w:rsid w:val="20736084"/>
    <w:rsid w:val="20736099"/>
    <w:rsid w:val="20736105"/>
    <w:rsid w:val="2073610A"/>
    <w:rsid w:val="20736118"/>
    <w:rsid w:val="207361B8"/>
    <w:rsid w:val="20736369"/>
    <w:rsid w:val="207363B7"/>
    <w:rsid w:val="207363F5"/>
    <w:rsid w:val="20736455"/>
    <w:rsid w:val="20736462"/>
    <w:rsid w:val="2073647C"/>
    <w:rsid w:val="2073654F"/>
    <w:rsid w:val="207365C5"/>
    <w:rsid w:val="20736671"/>
    <w:rsid w:val="2073668B"/>
    <w:rsid w:val="207367E8"/>
    <w:rsid w:val="20736850"/>
    <w:rsid w:val="2073689A"/>
    <w:rsid w:val="2073695D"/>
    <w:rsid w:val="2073697F"/>
    <w:rsid w:val="20736AB9"/>
    <w:rsid w:val="20736B22"/>
    <w:rsid w:val="20736C61"/>
    <w:rsid w:val="20736D8D"/>
    <w:rsid w:val="20736F13"/>
    <w:rsid w:val="20736FCE"/>
    <w:rsid w:val="20736FED"/>
    <w:rsid w:val="20736FFC"/>
    <w:rsid w:val="20737091"/>
    <w:rsid w:val="207370C4"/>
    <w:rsid w:val="207370C5"/>
    <w:rsid w:val="207370F6"/>
    <w:rsid w:val="207371A0"/>
    <w:rsid w:val="2073720C"/>
    <w:rsid w:val="207373AB"/>
    <w:rsid w:val="207373EE"/>
    <w:rsid w:val="2073744C"/>
    <w:rsid w:val="207374E9"/>
    <w:rsid w:val="2073752F"/>
    <w:rsid w:val="20737542"/>
    <w:rsid w:val="207375D5"/>
    <w:rsid w:val="20737626"/>
    <w:rsid w:val="2073772E"/>
    <w:rsid w:val="207377F2"/>
    <w:rsid w:val="2073785E"/>
    <w:rsid w:val="2073791F"/>
    <w:rsid w:val="20737950"/>
    <w:rsid w:val="20737960"/>
    <w:rsid w:val="207379D9"/>
    <w:rsid w:val="20737A52"/>
    <w:rsid w:val="20737A8D"/>
    <w:rsid w:val="20737B77"/>
    <w:rsid w:val="20737BC0"/>
    <w:rsid w:val="20737BC8"/>
    <w:rsid w:val="20737C0E"/>
    <w:rsid w:val="20737C68"/>
    <w:rsid w:val="20737C6A"/>
    <w:rsid w:val="20737CCB"/>
    <w:rsid w:val="20737D28"/>
    <w:rsid w:val="20737E31"/>
    <w:rsid w:val="20737ED0"/>
    <w:rsid w:val="20737ED6"/>
    <w:rsid w:val="20737F53"/>
    <w:rsid w:val="2074000B"/>
    <w:rsid w:val="2074009B"/>
    <w:rsid w:val="20740117"/>
    <w:rsid w:val="20740161"/>
    <w:rsid w:val="20740256"/>
    <w:rsid w:val="207402B0"/>
    <w:rsid w:val="207402C7"/>
    <w:rsid w:val="207402DF"/>
    <w:rsid w:val="207404C1"/>
    <w:rsid w:val="2074065B"/>
    <w:rsid w:val="2074070E"/>
    <w:rsid w:val="20740726"/>
    <w:rsid w:val="20740781"/>
    <w:rsid w:val="207407EE"/>
    <w:rsid w:val="20740804"/>
    <w:rsid w:val="207408AD"/>
    <w:rsid w:val="207408B8"/>
    <w:rsid w:val="207408E6"/>
    <w:rsid w:val="207409F2"/>
    <w:rsid w:val="20740A22"/>
    <w:rsid w:val="20740B29"/>
    <w:rsid w:val="20740B49"/>
    <w:rsid w:val="20740C4B"/>
    <w:rsid w:val="20740C9B"/>
    <w:rsid w:val="20740E9D"/>
    <w:rsid w:val="20741009"/>
    <w:rsid w:val="20741051"/>
    <w:rsid w:val="207410B1"/>
    <w:rsid w:val="207410FD"/>
    <w:rsid w:val="20741258"/>
    <w:rsid w:val="20741289"/>
    <w:rsid w:val="20741403"/>
    <w:rsid w:val="207414C9"/>
    <w:rsid w:val="207414F8"/>
    <w:rsid w:val="2074153C"/>
    <w:rsid w:val="20741683"/>
    <w:rsid w:val="20741691"/>
    <w:rsid w:val="207416E9"/>
    <w:rsid w:val="2074170E"/>
    <w:rsid w:val="20741759"/>
    <w:rsid w:val="2074179D"/>
    <w:rsid w:val="207417D1"/>
    <w:rsid w:val="20741866"/>
    <w:rsid w:val="20741870"/>
    <w:rsid w:val="207418C0"/>
    <w:rsid w:val="207418C4"/>
    <w:rsid w:val="20741950"/>
    <w:rsid w:val="207419E4"/>
    <w:rsid w:val="20741A29"/>
    <w:rsid w:val="20741BE9"/>
    <w:rsid w:val="20741D0C"/>
    <w:rsid w:val="20741D48"/>
    <w:rsid w:val="20741E63"/>
    <w:rsid w:val="20741ECE"/>
    <w:rsid w:val="20741EDB"/>
    <w:rsid w:val="20741EEE"/>
    <w:rsid w:val="20741EEF"/>
    <w:rsid w:val="20741F13"/>
    <w:rsid w:val="20741F91"/>
    <w:rsid w:val="20741FA1"/>
    <w:rsid w:val="2074201E"/>
    <w:rsid w:val="20742098"/>
    <w:rsid w:val="207420AB"/>
    <w:rsid w:val="2074215D"/>
    <w:rsid w:val="207425CC"/>
    <w:rsid w:val="20742666"/>
    <w:rsid w:val="207426DB"/>
    <w:rsid w:val="2074277D"/>
    <w:rsid w:val="2074287E"/>
    <w:rsid w:val="2074290B"/>
    <w:rsid w:val="207429CB"/>
    <w:rsid w:val="20742A04"/>
    <w:rsid w:val="20742A8F"/>
    <w:rsid w:val="20742AE5"/>
    <w:rsid w:val="20742AE8"/>
    <w:rsid w:val="20742B0C"/>
    <w:rsid w:val="20742BB4"/>
    <w:rsid w:val="20742BF1"/>
    <w:rsid w:val="20742CA5"/>
    <w:rsid w:val="20742D26"/>
    <w:rsid w:val="20742D7A"/>
    <w:rsid w:val="20742E24"/>
    <w:rsid w:val="20742EE4"/>
    <w:rsid w:val="20742FE8"/>
    <w:rsid w:val="2074300B"/>
    <w:rsid w:val="207430A7"/>
    <w:rsid w:val="207430B8"/>
    <w:rsid w:val="20743125"/>
    <w:rsid w:val="207431BE"/>
    <w:rsid w:val="207431E6"/>
    <w:rsid w:val="2074323D"/>
    <w:rsid w:val="20743353"/>
    <w:rsid w:val="207433E1"/>
    <w:rsid w:val="2074340D"/>
    <w:rsid w:val="20743481"/>
    <w:rsid w:val="20743558"/>
    <w:rsid w:val="20743559"/>
    <w:rsid w:val="2074356B"/>
    <w:rsid w:val="207435DD"/>
    <w:rsid w:val="207435F4"/>
    <w:rsid w:val="20743825"/>
    <w:rsid w:val="2074383F"/>
    <w:rsid w:val="207438A3"/>
    <w:rsid w:val="207438DC"/>
    <w:rsid w:val="207439EC"/>
    <w:rsid w:val="20743A9E"/>
    <w:rsid w:val="20743BE3"/>
    <w:rsid w:val="20743C85"/>
    <w:rsid w:val="20743E46"/>
    <w:rsid w:val="20743EE7"/>
    <w:rsid w:val="20743F82"/>
    <w:rsid w:val="20743FC4"/>
    <w:rsid w:val="207440BC"/>
    <w:rsid w:val="207440CF"/>
    <w:rsid w:val="207440F9"/>
    <w:rsid w:val="2074421D"/>
    <w:rsid w:val="2074423E"/>
    <w:rsid w:val="2074428F"/>
    <w:rsid w:val="207442C6"/>
    <w:rsid w:val="207442E9"/>
    <w:rsid w:val="207443F3"/>
    <w:rsid w:val="20744427"/>
    <w:rsid w:val="207445E1"/>
    <w:rsid w:val="207445ED"/>
    <w:rsid w:val="20744669"/>
    <w:rsid w:val="207446BA"/>
    <w:rsid w:val="207447CB"/>
    <w:rsid w:val="20744859"/>
    <w:rsid w:val="20744881"/>
    <w:rsid w:val="207448D9"/>
    <w:rsid w:val="207448E0"/>
    <w:rsid w:val="2074493F"/>
    <w:rsid w:val="207449BD"/>
    <w:rsid w:val="20744A4C"/>
    <w:rsid w:val="20744BDC"/>
    <w:rsid w:val="20744C1F"/>
    <w:rsid w:val="20744CF0"/>
    <w:rsid w:val="20744D31"/>
    <w:rsid w:val="20744D86"/>
    <w:rsid w:val="20744DDD"/>
    <w:rsid w:val="20744DFF"/>
    <w:rsid w:val="20744F9B"/>
    <w:rsid w:val="20745094"/>
    <w:rsid w:val="207451D6"/>
    <w:rsid w:val="20745210"/>
    <w:rsid w:val="20745240"/>
    <w:rsid w:val="207452BB"/>
    <w:rsid w:val="207453E8"/>
    <w:rsid w:val="2074548E"/>
    <w:rsid w:val="207454CD"/>
    <w:rsid w:val="20745555"/>
    <w:rsid w:val="2074559A"/>
    <w:rsid w:val="207455D2"/>
    <w:rsid w:val="207455E0"/>
    <w:rsid w:val="207456AE"/>
    <w:rsid w:val="207456C9"/>
    <w:rsid w:val="2074577E"/>
    <w:rsid w:val="207457A6"/>
    <w:rsid w:val="20745886"/>
    <w:rsid w:val="2074593E"/>
    <w:rsid w:val="2074594F"/>
    <w:rsid w:val="20745A08"/>
    <w:rsid w:val="20745A15"/>
    <w:rsid w:val="20745A67"/>
    <w:rsid w:val="20745AE3"/>
    <w:rsid w:val="20745B75"/>
    <w:rsid w:val="20745C03"/>
    <w:rsid w:val="20745C17"/>
    <w:rsid w:val="20745C1F"/>
    <w:rsid w:val="20745C26"/>
    <w:rsid w:val="20745C7C"/>
    <w:rsid w:val="20745D80"/>
    <w:rsid w:val="20745E00"/>
    <w:rsid w:val="20745EDA"/>
    <w:rsid w:val="20745FD1"/>
    <w:rsid w:val="20746067"/>
    <w:rsid w:val="207460AD"/>
    <w:rsid w:val="20746125"/>
    <w:rsid w:val="2074616A"/>
    <w:rsid w:val="207461D6"/>
    <w:rsid w:val="207462CB"/>
    <w:rsid w:val="20746349"/>
    <w:rsid w:val="207463B6"/>
    <w:rsid w:val="207463CA"/>
    <w:rsid w:val="2074642E"/>
    <w:rsid w:val="207464BC"/>
    <w:rsid w:val="20746500"/>
    <w:rsid w:val="2074656F"/>
    <w:rsid w:val="20746593"/>
    <w:rsid w:val="20746611"/>
    <w:rsid w:val="20746695"/>
    <w:rsid w:val="207466AF"/>
    <w:rsid w:val="207467C2"/>
    <w:rsid w:val="20746819"/>
    <w:rsid w:val="20746850"/>
    <w:rsid w:val="20746968"/>
    <w:rsid w:val="20746982"/>
    <w:rsid w:val="207469A3"/>
    <w:rsid w:val="20746ACE"/>
    <w:rsid w:val="20746BCA"/>
    <w:rsid w:val="20746C42"/>
    <w:rsid w:val="20746C80"/>
    <w:rsid w:val="20746CA1"/>
    <w:rsid w:val="20746D40"/>
    <w:rsid w:val="20746DE2"/>
    <w:rsid w:val="20746E2C"/>
    <w:rsid w:val="20746EBA"/>
    <w:rsid w:val="2074707E"/>
    <w:rsid w:val="207470B4"/>
    <w:rsid w:val="207470E8"/>
    <w:rsid w:val="20747173"/>
    <w:rsid w:val="20747182"/>
    <w:rsid w:val="20747364"/>
    <w:rsid w:val="20747424"/>
    <w:rsid w:val="20747480"/>
    <w:rsid w:val="20747527"/>
    <w:rsid w:val="2074755E"/>
    <w:rsid w:val="20747566"/>
    <w:rsid w:val="2074764C"/>
    <w:rsid w:val="20747666"/>
    <w:rsid w:val="207476C4"/>
    <w:rsid w:val="207477CC"/>
    <w:rsid w:val="20747802"/>
    <w:rsid w:val="2074782F"/>
    <w:rsid w:val="20747921"/>
    <w:rsid w:val="20747949"/>
    <w:rsid w:val="207479CE"/>
    <w:rsid w:val="20747B22"/>
    <w:rsid w:val="20747C73"/>
    <w:rsid w:val="20747CEB"/>
    <w:rsid w:val="20747D20"/>
    <w:rsid w:val="20747D97"/>
    <w:rsid w:val="20747DCC"/>
    <w:rsid w:val="20747E7E"/>
    <w:rsid w:val="20747E83"/>
    <w:rsid w:val="20747EE9"/>
    <w:rsid w:val="20747F64"/>
    <w:rsid w:val="20747F8E"/>
    <w:rsid w:val="20747FD9"/>
    <w:rsid w:val="20750093"/>
    <w:rsid w:val="207500A3"/>
    <w:rsid w:val="20750177"/>
    <w:rsid w:val="207501A9"/>
    <w:rsid w:val="207501AF"/>
    <w:rsid w:val="207501C0"/>
    <w:rsid w:val="207501C4"/>
    <w:rsid w:val="20750376"/>
    <w:rsid w:val="2075038F"/>
    <w:rsid w:val="20750468"/>
    <w:rsid w:val="2075049E"/>
    <w:rsid w:val="207504E0"/>
    <w:rsid w:val="207504EF"/>
    <w:rsid w:val="207505F6"/>
    <w:rsid w:val="20750698"/>
    <w:rsid w:val="207506C0"/>
    <w:rsid w:val="207506ED"/>
    <w:rsid w:val="2075070E"/>
    <w:rsid w:val="2075079C"/>
    <w:rsid w:val="207507F3"/>
    <w:rsid w:val="207507FD"/>
    <w:rsid w:val="2075080B"/>
    <w:rsid w:val="20750A1B"/>
    <w:rsid w:val="20750A22"/>
    <w:rsid w:val="20750CA8"/>
    <w:rsid w:val="20750E40"/>
    <w:rsid w:val="20750E72"/>
    <w:rsid w:val="20750E7F"/>
    <w:rsid w:val="20750FE2"/>
    <w:rsid w:val="20750FE6"/>
    <w:rsid w:val="2075111A"/>
    <w:rsid w:val="2075126F"/>
    <w:rsid w:val="207512CE"/>
    <w:rsid w:val="20751392"/>
    <w:rsid w:val="20751500"/>
    <w:rsid w:val="20751540"/>
    <w:rsid w:val="2075156C"/>
    <w:rsid w:val="2075159F"/>
    <w:rsid w:val="207515A3"/>
    <w:rsid w:val="20751612"/>
    <w:rsid w:val="20751616"/>
    <w:rsid w:val="20751747"/>
    <w:rsid w:val="20751756"/>
    <w:rsid w:val="207517BF"/>
    <w:rsid w:val="2075181E"/>
    <w:rsid w:val="20751881"/>
    <w:rsid w:val="207518AC"/>
    <w:rsid w:val="207518AF"/>
    <w:rsid w:val="207518F8"/>
    <w:rsid w:val="20751979"/>
    <w:rsid w:val="20751ACE"/>
    <w:rsid w:val="20751B53"/>
    <w:rsid w:val="20751B84"/>
    <w:rsid w:val="20751BFF"/>
    <w:rsid w:val="20751C1E"/>
    <w:rsid w:val="20751CF6"/>
    <w:rsid w:val="20751D0D"/>
    <w:rsid w:val="20751F90"/>
    <w:rsid w:val="20751FE5"/>
    <w:rsid w:val="2075205F"/>
    <w:rsid w:val="207521D6"/>
    <w:rsid w:val="20752272"/>
    <w:rsid w:val="207522BE"/>
    <w:rsid w:val="207522E1"/>
    <w:rsid w:val="207522E9"/>
    <w:rsid w:val="2075232B"/>
    <w:rsid w:val="2075236B"/>
    <w:rsid w:val="207523A7"/>
    <w:rsid w:val="2075248D"/>
    <w:rsid w:val="207524E8"/>
    <w:rsid w:val="20752529"/>
    <w:rsid w:val="20752569"/>
    <w:rsid w:val="207525B7"/>
    <w:rsid w:val="207525CB"/>
    <w:rsid w:val="20752651"/>
    <w:rsid w:val="20752680"/>
    <w:rsid w:val="20752755"/>
    <w:rsid w:val="20752786"/>
    <w:rsid w:val="2075282F"/>
    <w:rsid w:val="207528F2"/>
    <w:rsid w:val="20752985"/>
    <w:rsid w:val="207529D1"/>
    <w:rsid w:val="20752A67"/>
    <w:rsid w:val="20752AF1"/>
    <w:rsid w:val="20752B1F"/>
    <w:rsid w:val="20752BE1"/>
    <w:rsid w:val="20752CBE"/>
    <w:rsid w:val="20752CF9"/>
    <w:rsid w:val="20752D17"/>
    <w:rsid w:val="20752D45"/>
    <w:rsid w:val="20752D52"/>
    <w:rsid w:val="20752E25"/>
    <w:rsid w:val="20752E43"/>
    <w:rsid w:val="20752E74"/>
    <w:rsid w:val="20752F9D"/>
    <w:rsid w:val="20753025"/>
    <w:rsid w:val="2075309F"/>
    <w:rsid w:val="207531C4"/>
    <w:rsid w:val="20753257"/>
    <w:rsid w:val="2075327D"/>
    <w:rsid w:val="207533B4"/>
    <w:rsid w:val="207533C4"/>
    <w:rsid w:val="207533CD"/>
    <w:rsid w:val="207534CE"/>
    <w:rsid w:val="20753507"/>
    <w:rsid w:val="20753573"/>
    <w:rsid w:val="207536B7"/>
    <w:rsid w:val="20753768"/>
    <w:rsid w:val="2075380F"/>
    <w:rsid w:val="2075385A"/>
    <w:rsid w:val="207539F3"/>
    <w:rsid w:val="20753A70"/>
    <w:rsid w:val="20753AA2"/>
    <w:rsid w:val="20753B49"/>
    <w:rsid w:val="20753B55"/>
    <w:rsid w:val="20753BE6"/>
    <w:rsid w:val="20753C72"/>
    <w:rsid w:val="20753D38"/>
    <w:rsid w:val="20753E11"/>
    <w:rsid w:val="20753E12"/>
    <w:rsid w:val="20753E27"/>
    <w:rsid w:val="20753E6D"/>
    <w:rsid w:val="20753F74"/>
    <w:rsid w:val="20753FD9"/>
    <w:rsid w:val="2075403A"/>
    <w:rsid w:val="2075403E"/>
    <w:rsid w:val="20754150"/>
    <w:rsid w:val="2075432B"/>
    <w:rsid w:val="207546D1"/>
    <w:rsid w:val="207546D9"/>
    <w:rsid w:val="207546F7"/>
    <w:rsid w:val="20754738"/>
    <w:rsid w:val="2075476D"/>
    <w:rsid w:val="207547AC"/>
    <w:rsid w:val="20754867"/>
    <w:rsid w:val="2075498C"/>
    <w:rsid w:val="207549DF"/>
    <w:rsid w:val="20754AB5"/>
    <w:rsid w:val="20754AD5"/>
    <w:rsid w:val="20754B46"/>
    <w:rsid w:val="20754BA9"/>
    <w:rsid w:val="20754DB4"/>
    <w:rsid w:val="20754E04"/>
    <w:rsid w:val="20754E1E"/>
    <w:rsid w:val="20754ED5"/>
    <w:rsid w:val="2075509A"/>
    <w:rsid w:val="207550EF"/>
    <w:rsid w:val="20755130"/>
    <w:rsid w:val="20755171"/>
    <w:rsid w:val="20755173"/>
    <w:rsid w:val="2075522A"/>
    <w:rsid w:val="2075523C"/>
    <w:rsid w:val="207552A1"/>
    <w:rsid w:val="207552BA"/>
    <w:rsid w:val="207552F0"/>
    <w:rsid w:val="20755392"/>
    <w:rsid w:val="20755397"/>
    <w:rsid w:val="2075542A"/>
    <w:rsid w:val="207554B5"/>
    <w:rsid w:val="207554E2"/>
    <w:rsid w:val="207554E6"/>
    <w:rsid w:val="20755558"/>
    <w:rsid w:val="207555BB"/>
    <w:rsid w:val="20755689"/>
    <w:rsid w:val="207556C6"/>
    <w:rsid w:val="20755780"/>
    <w:rsid w:val="20755788"/>
    <w:rsid w:val="20755813"/>
    <w:rsid w:val="207558E9"/>
    <w:rsid w:val="2075596B"/>
    <w:rsid w:val="207559A2"/>
    <w:rsid w:val="20755A4B"/>
    <w:rsid w:val="20755B46"/>
    <w:rsid w:val="20755C1C"/>
    <w:rsid w:val="20755CAB"/>
    <w:rsid w:val="20755D69"/>
    <w:rsid w:val="20755E0C"/>
    <w:rsid w:val="20755E93"/>
    <w:rsid w:val="20755EA1"/>
    <w:rsid w:val="20755FE1"/>
    <w:rsid w:val="20756033"/>
    <w:rsid w:val="20756048"/>
    <w:rsid w:val="207560D9"/>
    <w:rsid w:val="20756112"/>
    <w:rsid w:val="20756123"/>
    <w:rsid w:val="20756133"/>
    <w:rsid w:val="207561F0"/>
    <w:rsid w:val="207561F4"/>
    <w:rsid w:val="2075623B"/>
    <w:rsid w:val="2075636F"/>
    <w:rsid w:val="20756381"/>
    <w:rsid w:val="207563AE"/>
    <w:rsid w:val="2075643F"/>
    <w:rsid w:val="207564D4"/>
    <w:rsid w:val="2075655E"/>
    <w:rsid w:val="2075658B"/>
    <w:rsid w:val="207565DE"/>
    <w:rsid w:val="207565F6"/>
    <w:rsid w:val="207566C6"/>
    <w:rsid w:val="20756718"/>
    <w:rsid w:val="20756727"/>
    <w:rsid w:val="2075673F"/>
    <w:rsid w:val="20756819"/>
    <w:rsid w:val="2075683C"/>
    <w:rsid w:val="2075687D"/>
    <w:rsid w:val="207568E6"/>
    <w:rsid w:val="20756910"/>
    <w:rsid w:val="20756942"/>
    <w:rsid w:val="207569CE"/>
    <w:rsid w:val="207569D2"/>
    <w:rsid w:val="20756B17"/>
    <w:rsid w:val="20756B52"/>
    <w:rsid w:val="20756B8F"/>
    <w:rsid w:val="20756B92"/>
    <w:rsid w:val="20756BDF"/>
    <w:rsid w:val="20756C5D"/>
    <w:rsid w:val="20756CE2"/>
    <w:rsid w:val="20756D41"/>
    <w:rsid w:val="20756E8E"/>
    <w:rsid w:val="20756E99"/>
    <w:rsid w:val="20756EFA"/>
    <w:rsid w:val="20756F21"/>
    <w:rsid w:val="20756FFB"/>
    <w:rsid w:val="207571C7"/>
    <w:rsid w:val="207571DD"/>
    <w:rsid w:val="207571FB"/>
    <w:rsid w:val="20757211"/>
    <w:rsid w:val="20757284"/>
    <w:rsid w:val="207572E4"/>
    <w:rsid w:val="207573E5"/>
    <w:rsid w:val="2075747A"/>
    <w:rsid w:val="2075752E"/>
    <w:rsid w:val="207575BE"/>
    <w:rsid w:val="207575F6"/>
    <w:rsid w:val="20757625"/>
    <w:rsid w:val="20757676"/>
    <w:rsid w:val="2075769B"/>
    <w:rsid w:val="207576FD"/>
    <w:rsid w:val="20757816"/>
    <w:rsid w:val="2075784D"/>
    <w:rsid w:val="20757972"/>
    <w:rsid w:val="20757B05"/>
    <w:rsid w:val="20757B1A"/>
    <w:rsid w:val="20757C5A"/>
    <w:rsid w:val="20757CB1"/>
    <w:rsid w:val="20757CE9"/>
    <w:rsid w:val="20757D7F"/>
    <w:rsid w:val="20757DF7"/>
    <w:rsid w:val="20757E3A"/>
    <w:rsid w:val="20757F92"/>
    <w:rsid w:val="20760021"/>
    <w:rsid w:val="207600EA"/>
    <w:rsid w:val="2076010B"/>
    <w:rsid w:val="207601CB"/>
    <w:rsid w:val="2076024A"/>
    <w:rsid w:val="20760277"/>
    <w:rsid w:val="207602A4"/>
    <w:rsid w:val="2076030C"/>
    <w:rsid w:val="20760327"/>
    <w:rsid w:val="20760331"/>
    <w:rsid w:val="207603A4"/>
    <w:rsid w:val="207603DB"/>
    <w:rsid w:val="20760410"/>
    <w:rsid w:val="2076043B"/>
    <w:rsid w:val="207604C4"/>
    <w:rsid w:val="20760512"/>
    <w:rsid w:val="20760598"/>
    <w:rsid w:val="20760737"/>
    <w:rsid w:val="2076079F"/>
    <w:rsid w:val="20760867"/>
    <w:rsid w:val="20760909"/>
    <w:rsid w:val="20760A37"/>
    <w:rsid w:val="20760A56"/>
    <w:rsid w:val="20760BDB"/>
    <w:rsid w:val="20760BE9"/>
    <w:rsid w:val="20760C76"/>
    <w:rsid w:val="20760C91"/>
    <w:rsid w:val="20760C97"/>
    <w:rsid w:val="20760CFD"/>
    <w:rsid w:val="20760D2B"/>
    <w:rsid w:val="20760D8E"/>
    <w:rsid w:val="20760D91"/>
    <w:rsid w:val="20760E7B"/>
    <w:rsid w:val="20760ECC"/>
    <w:rsid w:val="20760EF3"/>
    <w:rsid w:val="20760F6F"/>
    <w:rsid w:val="207610BC"/>
    <w:rsid w:val="20761154"/>
    <w:rsid w:val="207611AE"/>
    <w:rsid w:val="207611F8"/>
    <w:rsid w:val="20761216"/>
    <w:rsid w:val="20761269"/>
    <w:rsid w:val="2076130B"/>
    <w:rsid w:val="20761447"/>
    <w:rsid w:val="20761468"/>
    <w:rsid w:val="207614E3"/>
    <w:rsid w:val="2076155D"/>
    <w:rsid w:val="2076155E"/>
    <w:rsid w:val="207615B9"/>
    <w:rsid w:val="207615CB"/>
    <w:rsid w:val="2076164A"/>
    <w:rsid w:val="207616C1"/>
    <w:rsid w:val="207616C2"/>
    <w:rsid w:val="207616E3"/>
    <w:rsid w:val="20761802"/>
    <w:rsid w:val="20761850"/>
    <w:rsid w:val="2076188A"/>
    <w:rsid w:val="20761956"/>
    <w:rsid w:val="20761B03"/>
    <w:rsid w:val="20761B48"/>
    <w:rsid w:val="20761B54"/>
    <w:rsid w:val="20761D0C"/>
    <w:rsid w:val="20761D88"/>
    <w:rsid w:val="20761DCF"/>
    <w:rsid w:val="20761DDE"/>
    <w:rsid w:val="20761E1F"/>
    <w:rsid w:val="20761EBA"/>
    <w:rsid w:val="20761FC2"/>
    <w:rsid w:val="20761FE3"/>
    <w:rsid w:val="20762012"/>
    <w:rsid w:val="20762039"/>
    <w:rsid w:val="2076209E"/>
    <w:rsid w:val="2076210A"/>
    <w:rsid w:val="20762127"/>
    <w:rsid w:val="2076217D"/>
    <w:rsid w:val="20762286"/>
    <w:rsid w:val="20762385"/>
    <w:rsid w:val="20762450"/>
    <w:rsid w:val="207624C7"/>
    <w:rsid w:val="207624E7"/>
    <w:rsid w:val="20762633"/>
    <w:rsid w:val="2076266F"/>
    <w:rsid w:val="20762794"/>
    <w:rsid w:val="207627FD"/>
    <w:rsid w:val="20762845"/>
    <w:rsid w:val="20762A9C"/>
    <w:rsid w:val="20762A9E"/>
    <w:rsid w:val="20762AEA"/>
    <w:rsid w:val="20762B29"/>
    <w:rsid w:val="20762B8F"/>
    <w:rsid w:val="20762D22"/>
    <w:rsid w:val="20762F2F"/>
    <w:rsid w:val="20762F82"/>
    <w:rsid w:val="20762F90"/>
    <w:rsid w:val="2076311C"/>
    <w:rsid w:val="20763124"/>
    <w:rsid w:val="207631FF"/>
    <w:rsid w:val="207632BB"/>
    <w:rsid w:val="20763469"/>
    <w:rsid w:val="20763483"/>
    <w:rsid w:val="2076358B"/>
    <w:rsid w:val="20763604"/>
    <w:rsid w:val="20763645"/>
    <w:rsid w:val="207636E8"/>
    <w:rsid w:val="2076370E"/>
    <w:rsid w:val="207637B2"/>
    <w:rsid w:val="207637F2"/>
    <w:rsid w:val="20763868"/>
    <w:rsid w:val="2076386C"/>
    <w:rsid w:val="207638CE"/>
    <w:rsid w:val="207638CF"/>
    <w:rsid w:val="20763B6E"/>
    <w:rsid w:val="20763C50"/>
    <w:rsid w:val="20763CC3"/>
    <w:rsid w:val="20763CDC"/>
    <w:rsid w:val="20763CF8"/>
    <w:rsid w:val="20763D74"/>
    <w:rsid w:val="20763D8D"/>
    <w:rsid w:val="20763DD5"/>
    <w:rsid w:val="20763E78"/>
    <w:rsid w:val="20763ECD"/>
    <w:rsid w:val="20763F11"/>
    <w:rsid w:val="20763F55"/>
    <w:rsid w:val="20763F71"/>
    <w:rsid w:val="20763F90"/>
    <w:rsid w:val="20763FFE"/>
    <w:rsid w:val="207640B7"/>
    <w:rsid w:val="2076423A"/>
    <w:rsid w:val="20764320"/>
    <w:rsid w:val="20764347"/>
    <w:rsid w:val="2076439F"/>
    <w:rsid w:val="207643CF"/>
    <w:rsid w:val="207644FB"/>
    <w:rsid w:val="207646A2"/>
    <w:rsid w:val="20764747"/>
    <w:rsid w:val="2076475C"/>
    <w:rsid w:val="207648AC"/>
    <w:rsid w:val="20764926"/>
    <w:rsid w:val="20764AA5"/>
    <w:rsid w:val="20764AAA"/>
    <w:rsid w:val="20764B3F"/>
    <w:rsid w:val="20764B98"/>
    <w:rsid w:val="20764BFA"/>
    <w:rsid w:val="20764BFB"/>
    <w:rsid w:val="20764C3D"/>
    <w:rsid w:val="20764CF7"/>
    <w:rsid w:val="20764D53"/>
    <w:rsid w:val="20764DC8"/>
    <w:rsid w:val="20764E6F"/>
    <w:rsid w:val="20764EBE"/>
    <w:rsid w:val="2076510D"/>
    <w:rsid w:val="2076512D"/>
    <w:rsid w:val="20765194"/>
    <w:rsid w:val="207651A1"/>
    <w:rsid w:val="207653C8"/>
    <w:rsid w:val="2076545D"/>
    <w:rsid w:val="207654FD"/>
    <w:rsid w:val="207655A0"/>
    <w:rsid w:val="207655BE"/>
    <w:rsid w:val="207655CB"/>
    <w:rsid w:val="207657AE"/>
    <w:rsid w:val="207658BE"/>
    <w:rsid w:val="207658EC"/>
    <w:rsid w:val="20765AA9"/>
    <w:rsid w:val="20765BEE"/>
    <w:rsid w:val="20765D3A"/>
    <w:rsid w:val="20765D8C"/>
    <w:rsid w:val="20765DA1"/>
    <w:rsid w:val="20765DE0"/>
    <w:rsid w:val="20765E53"/>
    <w:rsid w:val="20765E8F"/>
    <w:rsid w:val="20765EB2"/>
    <w:rsid w:val="20765EBC"/>
    <w:rsid w:val="20765FD5"/>
    <w:rsid w:val="2076603D"/>
    <w:rsid w:val="20766079"/>
    <w:rsid w:val="2076619D"/>
    <w:rsid w:val="207661E5"/>
    <w:rsid w:val="20766224"/>
    <w:rsid w:val="20766271"/>
    <w:rsid w:val="20766381"/>
    <w:rsid w:val="207663B0"/>
    <w:rsid w:val="20766441"/>
    <w:rsid w:val="207664F1"/>
    <w:rsid w:val="20766513"/>
    <w:rsid w:val="207665AA"/>
    <w:rsid w:val="207666DC"/>
    <w:rsid w:val="2076670C"/>
    <w:rsid w:val="2076671A"/>
    <w:rsid w:val="207668E4"/>
    <w:rsid w:val="2076699E"/>
    <w:rsid w:val="20766A49"/>
    <w:rsid w:val="20766B56"/>
    <w:rsid w:val="20766C10"/>
    <w:rsid w:val="20766C40"/>
    <w:rsid w:val="20766C68"/>
    <w:rsid w:val="20766C72"/>
    <w:rsid w:val="20766D10"/>
    <w:rsid w:val="20766E76"/>
    <w:rsid w:val="20766E8A"/>
    <w:rsid w:val="20766F09"/>
    <w:rsid w:val="20766F69"/>
    <w:rsid w:val="20766FE4"/>
    <w:rsid w:val="207670B0"/>
    <w:rsid w:val="20767106"/>
    <w:rsid w:val="207671F6"/>
    <w:rsid w:val="20767266"/>
    <w:rsid w:val="2076732F"/>
    <w:rsid w:val="20767363"/>
    <w:rsid w:val="2076741C"/>
    <w:rsid w:val="20767547"/>
    <w:rsid w:val="207675C0"/>
    <w:rsid w:val="207675E1"/>
    <w:rsid w:val="207675EB"/>
    <w:rsid w:val="2076762F"/>
    <w:rsid w:val="20767664"/>
    <w:rsid w:val="2076776B"/>
    <w:rsid w:val="207678B0"/>
    <w:rsid w:val="2076790D"/>
    <w:rsid w:val="207679C0"/>
    <w:rsid w:val="20767AB2"/>
    <w:rsid w:val="20767AFD"/>
    <w:rsid w:val="20767BBD"/>
    <w:rsid w:val="20767CBE"/>
    <w:rsid w:val="20767D22"/>
    <w:rsid w:val="20767D93"/>
    <w:rsid w:val="20767DD1"/>
    <w:rsid w:val="20767E2E"/>
    <w:rsid w:val="20767EF4"/>
    <w:rsid w:val="20767FEA"/>
    <w:rsid w:val="2077006C"/>
    <w:rsid w:val="20770077"/>
    <w:rsid w:val="20770122"/>
    <w:rsid w:val="20770171"/>
    <w:rsid w:val="20770197"/>
    <w:rsid w:val="20770220"/>
    <w:rsid w:val="207702A2"/>
    <w:rsid w:val="207703C5"/>
    <w:rsid w:val="20770431"/>
    <w:rsid w:val="20770466"/>
    <w:rsid w:val="2077049F"/>
    <w:rsid w:val="20770538"/>
    <w:rsid w:val="20770569"/>
    <w:rsid w:val="207705A3"/>
    <w:rsid w:val="2077060B"/>
    <w:rsid w:val="20770655"/>
    <w:rsid w:val="207706A9"/>
    <w:rsid w:val="207706E6"/>
    <w:rsid w:val="20770706"/>
    <w:rsid w:val="2077073D"/>
    <w:rsid w:val="20770759"/>
    <w:rsid w:val="20770803"/>
    <w:rsid w:val="20770940"/>
    <w:rsid w:val="207709B5"/>
    <w:rsid w:val="20770A48"/>
    <w:rsid w:val="20770ACB"/>
    <w:rsid w:val="20770C2B"/>
    <w:rsid w:val="20770C2D"/>
    <w:rsid w:val="20770D69"/>
    <w:rsid w:val="20770E23"/>
    <w:rsid w:val="20770E59"/>
    <w:rsid w:val="20770EA2"/>
    <w:rsid w:val="20770EC4"/>
    <w:rsid w:val="20770F1E"/>
    <w:rsid w:val="20771061"/>
    <w:rsid w:val="207711D7"/>
    <w:rsid w:val="207711E0"/>
    <w:rsid w:val="20771269"/>
    <w:rsid w:val="2077137C"/>
    <w:rsid w:val="20771389"/>
    <w:rsid w:val="20771493"/>
    <w:rsid w:val="207714B5"/>
    <w:rsid w:val="207714CF"/>
    <w:rsid w:val="20771502"/>
    <w:rsid w:val="207716E3"/>
    <w:rsid w:val="207717C2"/>
    <w:rsid w:val="207717E8"/>
    <w:rsid w:val="207718A3"/>
    <w:rsid w:val="207719BA"/>
    <w:rsid w:val="20771A81"/>
    <w:rsid w:val="20771B74"/>
    <w:rsid w:val="20771B9D"/>
    <w:rsid w:val="20771BA7"/>
    <w:rsid w:val="20771BC6"/>
    <w:rsid w:val="20771C77"/>
    <w:rsid w:val="20771C81"/>
    <w:rsid w:val="20771E62"/>
    <w:rsid w:val="20771EBB"/>
    <w:rsid w:val="20771F07"/>
    <w:rsid w:val="20771F0E"/>
    <w:rsid w:val="20771F2C"/>
    <w:rsid w:val="20771F92"/>
    <w:rsid w:val="20771FAB"/>
    <w:rsid w:val="20771FD4"/>
    <w:rsid w:val="20771FE7"/>
    <w:rsid w:val="20771FED"/>
    <w:rsid w:val="207720A2"/>
    <w:rsid w:val="20772130"/>
    <w:rsid w:val="20772137"/>
    <w:rsid w:val="20772151"/>
    <w:rsid w:val="207721E5"/>
    <w:rsid w:val="207721FC"/>
    <w:rsid w:val="207722C6"/>
    <w:rsid w:val="207722D9"/>
    <w:rsid w:val="207722DE"/>
    <w:rsid w:val="2077239E"/>
    <w:rsid w:val="207723BC"/>
    <w:rsid w:val="20772415"/>
    <w:rsid w:val="2077248F"/>
    <w:rsid w:val="207724FB"/>
    <w:rsid w:val="20772532"/>
    <w:rsid w:val="20772730"/>
    <w:rsid w:val="207727F2"/>
    <w:rsid w:val="207728C8"/>
    <w:rsid w:val="20772919"/>
    <w:rsid w:val="20772933"/>
    <w:rsid w:val="20772A10"/>
    <w:rsid w:val="20772A2A"/>
    <w:rsid w:val="20772A65"/>
    <w:rsid w:val="20772CAF"/>
    <w:rsid w:val="20772E26"/>
    <w:rsid w:val="20772F33"/>
    <w:rsid w:val="2077305B"/>
    <w:rsid w:val="20773080"/>
    <w:rsid w:val="20773260"/>
    <w:rsid w:val="2077328F"/>
    <w:rsid w:val="2077329D"/>
    <w:rsid w:val="20773356"/>
    <w:rsid w:val="207733EE"/>
    <w:rsid w:val="2077340B"/>
    <w:rsid w:val="20773454"/>
    <w:rsid w:val="20773471"/>
    <w:rsid w:val="207734AE"/>
    <w:rsid w:val="207734CF"/>
    <w:rsid w:val="207734FB"/>
    <w:rsid w:val="2077350C"/>
    <w:rsid w:val="207735F4"/>
    <w:rsid w:val="20773627"/>
    <w:rsid w:val="2077366E"/>
    <w:rsid w:val="207736E9"/>
    <w:rsid w:val="20773928"/>
    <w:rsid w:val="2077399A"/>
    <w:rsid w:val="207739A4"/>
    <w:rsid w:val="20773A64"/>
    <w:rsid w:val="20773A7D"/>
    <w:rsid w:val="20773A9C"/>
    <w:rsid w:val="20773B06"/>
    <w:rsid w:val="20773BC8"/>
    <w:rsid w:val="20773BD8"/>
    <w:rsid w:val="20773C88"/>
    <w:rsid w:val="20773C9B"/>
    <w:rsid w:val="20773D3C"/>
    <w:rsid w:val="20773D56"/>
    <w:rsid w:val="20773DD2"/>
    <w:rsid w:val="20773E6B"/>
    <w:rsid w:val="2077415F"/>
    <w:rsid w:val="207741E3"/>
    <w:rsid w:val="2077426B"/>
    <w:rsid w:val="207742ED"/>
    <w:rsid w:val="20774369"/>
    <w:rsid w:val="207743AA"/>
    <w:rsid w:val="20774426"/>
    <w:rsid w:val="20774482"/>
    <w:rsid w:val="20774519"/>
    <w:rsid w:val="20774586"/>
    <w:rsid w:val="20774596"/>
    <w:rsid w:val="2077459A"/>
    <w:rsid w:val="207745A1"/>
    <w:rsid w:val="207745B0"/>
    <w:rsid w:val="207745B9"/>
    <w:rsid w:val="20774630"/>
    <w:rsid w:val="20774778"/>
    <w:rsid w:val="207748DD"/>
    <w:rsid w:val="207749AD"/>
    <w:rsid w:val="207749D2"/>
    <w:rsid w:val="20774A53"/>
    <w:rsid w:val="20774A85"/>
    <w:rsid w:val="20774AFD"/>
    <w:rsid w:val="20774B12"/>
    <w:rsid w:val="20774BE0"/>
    <w:rsid w:val="20774C61"/>
    <w:rsid w:val="20774CE5"/>
    <w:rsid w:val="20774DA1"/>
    <w:rsid w:val="20774E5C"/>
    <w:rsid w:val="20774EC8"/>
    <w:rsid w:val="20774F02"/>
    <w:rsid w:val="20774F17"/>
    <w:rsid w:val="20774FD9"/>
    <w:rsid w:val="2077526D"/>
    <w:rsid w:val="207752C9"/>
    <w:rsid w:val="20775306"/>
    <w:rsid w:val="207753B2"/>
    <w:rsid w:val="20775418"/>
    <w:rsid w:val="20775442"/>
    <w:rsid w:val="20775465"/>
    <w:rsid w:val="207754B4"/>
    <w:rsid w:val="207754BC"/>
    <w:rsid w:val="207754F8"/>
    <w:rsid w:val="207755C9"/>
    <w:rsid w:val="2077561D"/>
    <w:rsid w:val="2077584D"/>
    <w:rsid w:val="20775969"/>
    <w:rsid w:val="20775A63"/>
    <w:rsid w:val="20775A6E"/>
    <w:rsid w:val="20775A92"/>
    <w:rsid w:val="20775A9B"/>
    <w:rsid w:val="20775C24"/>
    <w:rsid w:val="20775C38"/>
    <w:rsid w:val="20775D6E"/>
    <w:rsid w:val="20775DCC"/>
    <w:rsid w:val="20775E0F"/>
    <w:rsid w:val="20775F3D"/>
    <w:rsid w:val="20775F43"/>
    <w:rsid w:val="20775FA1"/>
    <w:rsid w:val="2077600D"/>
    <w:rsid w:val="2077603F"/>
    <w:rsid w:val="207760C5"/>
    <w:rsid w:val="207762E9"/>
    <w:rsid w:val="20776353"/>
    <w:rsid w:val="207763BB"/>
    <w:rsid w:val="207763BF"/>
    <w:rsid w:val="207763D8"/>
    <w:rsid w:val="20776511"/>
    <w:rsid w:val="20776527"/>
    <w:rsid w:val="20776590"/>
    <w:rsid w:val="20776592"/>
    <w:rsid w:val="20776612"/>
    <w:rsid w:val="207766C0"/>
    <w:rsid w:val="20776759"/>
    <w:rsid w:val="20776774"/>
    <w:rsid w:val="20776794"/>
    <w:rsid w:val="2077695C"/>
    <w:rsid w:val="207769A0"/>
    <w:rsid w:val="207769BB"/>
    <w:rsid w:val="20776A28"/>
    <w:rsid w:val="20776AA6"/>
    <w:rsid w:val="20776ADD"/>
    <w:rsid w:val="20776B2A"/>
    <w:rsid w:val="20776BDA"/>
    <w:rsid w:val="20776BF1"/>
    <w:rsid w:val="20776CFD"/>
    <w:rsid w:val="20776D82"/>
    <w:rsid w:val="20776D9C"/>
    <w:rsid w:val="20776E8F"/>
    <w:rsid w:val="20776F50"/>
    <w:rsid w:val="2077703C"/>
    <w:rsid w:val="20777073"/>
    <w:rsid w:val="20777082"/>
    <w:rsid w:val="2077708F"/>
    <w:rsid w:val="207770A8"/>
    <w:rsid w:val="2077712D"/>
    <w:rsid w:val="20777198"/>
    <w:rsid w:val="207772EA"/>
    <w:rsid w:val="2077734A"/>
    <w:rsid w:val="2077737E"/>
    <w:rsid w:val="20777382"/>
    <w:rsid w:val="207773A5"/>
    <w:rsid w:val="207773AD"/>
    <w:rsid w:val="207773FE"/>
    <w:rsid w:val="2077741C"/>
    <w:rsid w:val="207774C6"/>
    <w:rsid w:val="2077751A"/>
    <w:rsid w:val="20777530"/>
    <w:rsid w:val="2077763E"/>
    <w:rsid w:val="20777703"/>
    <w:rsid w:val="20777771"/>
    <w:rsid w:val="207777A0"/>
    <w:rsid w:val="207777F7"/>
    <w:rsid w:val="2077787F"/>
    <w:rsid w:val="207778D6"/>
    <w:rsid w:val="207778E0"/>
    <w:rsid w:val="20777916"/>
    <w:rsid w:val="2077791D"/>
    <w:rsid w:val="20777A22"/>
    <w:rsid w:val="20777AB9"/>
    <w:rsid w:val="20777BC1"/>
    <w:rsid w:val="20777DC3"/>
    <w:rsid w:val="20777E2F"/>
    <w:rsid w:val="20777E57"/>
    <w:rsid w:val="20777E96"/>
    <w:rsid w:val="20777F7E"/>
    <w:rsid w:val="20777FEF"/>
    <w:rsid w:val="20777FF7"/>
    <w:rsid w:val="207800D3"/>
    <w:rsid w:val="20780176"/>
    <w:rsid w:val="20780232"/>
    <w:rsid w:val="207803F8"/>
    <w:rsid w:val="20780552"/>
    <w:rsid w:val="2078055F"/>
    <w:rsid w:val="20780579"/>
    <w:rsid w:val="2078066F"/>
    <w:rsid w:val="207806D6"/>
    <w:rsid w:val="207807FC"/>
    <w:rsid w:val="20780814"/>
    <w:rsid w:val="20780843"/>
    <w:rsid w:val="20780957"/>
    <w:rsid w:val="2078095D"/>
    <w:rsid w:val="20780AB3"/>
    <w:rsid w:val="20780AE3"/>
    <w:rsid w:val="20780C70"/>
    <w:rsid w:val="20780C73"/>
    <w:rsid w:val="20780CC7"/>
    <w:rsid w:val="20780DC5"/>
    <w:rsid w:val="20780E71"/>
    <w:rsid w:val="20780E78"/>
    <w:rsid w:val="20780F26"/>
    <w:rsid w:val="20780F40"/>
    <w:rsid w:val="20780FEA"/>
    <w:rsid w:val="2078101C"/>
    <w:rsid w:val="2078102F"/>
    <w:rsid w:val="20781078"/>
    <w:rsid w:val="207811B6"/>
    <w:rsid w:val="207811C9"/>
    <w:rsid w:val="207811EE"/>
    <w:rsid w:val="20781254"/>
    <w:rsid w:val="20781260"/>
    <w:rsid w:val="20781373"/>
    <w:rsid w:val="20781379"/>
    <w:rsid w:val="2078139C"/>
    <w:rsid w:val="20781450"/>
    <w:rsid w:val="207814EE"/>
    <w:rsid w:val="20781558"/>
    <w:rsid w:val="20781588"/>
    <w:rsid w:val="207816C4"/>
    <w:rsid w:val="20781707"/>
    <w:rsid w:val="207817DB"/>
    <w:rsid w:val="20781822"/>
    <w:rsid w:val="2078184A"/>
    <w:rsid w:val="20781852"/>
    <w:rsid w:val="20781856"/>
    <w:rsid w:val="20781865"/>
    <w:rsid w:val="2078186C"/>
    <w:rsid w:val="207818FD"/>
    <w:rsid w:val="207819BC"/>
    <w:rsid w:val="20781A1F"/>
    <w:rsid w:val="20781A2D"/>
    <w:rsid w:val="20781A50"/>
    <w:rsid w:val="20781A71"/>
    <w:rsid w:val="20781AAA"/>
    <w:rsid w:val="20781B2B"/>
    <w:rsid w:val="20781C41"/>
    <w:rsid w:val="20781D24"/>
    <w:rsid w:val="20781D8D"/>
    <w:rsid w:val="20781F55"/>
    <w:rsid w:val="20781FE2"/>
    <w:rsid w:val="2078201E"/>
    <w:rsid w:val="20782086"/>
    <w:rsid w:val="207821C8"/>
    <w:rsid w:val="20782278"/>
    <w:rsid w:val="207822D4"/>
    <w:rsid w:val="207823E2"/>
    <w:rsid w:val="20782441"/>
    <w:rsid w:val="2078249E"/>
    <w:rsid w:val="20782520"/>
    <w:rsid w:val="20782547"/>
    <w:rsid w:val="2078268A"/>
    <w:rsid w:val="20782703"/>
    <w:rsid w:val="20782894"/>
    <w:rsid w:val="207829EE"/>
    <w:rsid w:val="20782A45"/>
    <w:rsid w:val="20782AD0"/>
    <w:rsid w:val="20782BDF"/>
    <w:rsid w:val="20782D8D"/>
    <w:rsid w:val="20782DA4"/>
    <w:rsid w:val="20782DD2"/>
    <w:rsid w:val="20782F53"/>
    <w:rsid w:val="20783034"/>
    <w:rsid w:val="207830E1"/>
    <w:rsid w:val="2078313F"/>
    <w:rsid w:val="20783170"/>
    <w:rsid w:val="207831FB"/>
    <w:rsid w:val="2078322A"/>
    <w:rsid w:val="2078334D"/>
    <w:rsid w:val="207833CC"/>
    <w:rsid w:val="207833DE"/>
    <w:rsid w:val="2078344F"/>
    <w:rsid w:val="2078347F"/>
    <w:rsid w:val="2078349A"/>
    <w:rsid w:val="207834C8"/>
    <w:rsid w:val="207834E1"/>
    <w:rsid w:val="207834F3"/>
    <w:rsid w:val="20783564"/>
    <w:rsid w:val="207835E3"/>
    <w:rsid w:val="207835EB"/>
    <w:rsid w:val="20783659"/>
    <w:rsid w:val="207836A5"/>
    <w:rsid w:val="207836D6"/>
    <w:rsid w:val="207836F3"/>
    <w:rsid w:val="2078372A"/>
    <w:rsid w:val="2078376C"/>
    <w:rsid w:val="2078378F"/>
    <w:rsid w:val="207837DC"/>
    <w:rsid w:val="20783838"/>
    <w:rsid w:val="2078388D"/>
    <w:rsid w:val="207838DC"/>
    <w:rsid w:val="20783907"/>
    <w:rsid w:val="20783967"/>
    <w:rsid w:val="207839B9"/>
    <w:rsid w:val="20783A44"/>
    <w:rsid w:val="20783A99"/>
    <w:rsid w:val="20783B1C"/>
    <w:rsid w:val="20783B2D"/>
    <w:rsid w:val="20783BE6"/>
    <w:rsid w:val="20783C66"/>
    <w:rsid w:val="20783D2B"/>
    <w:rsid w:val="20783D53"/>
    <w:rsid w:val="20783E0C"/>
    <w:rsid w:val="20783F0A"/>
    <w:rsid w:val="20783F1F"/>
    <w:rsid w:val="20783FB4"/>
    <w:rsid w:val="20783FF1"/>
    <w:rsid w:val="20784064"/>
    <w:rsid w:val="207840E6"/>
    <w:rsid w:val="20784130"/>
    <w:rsid w:val="20784152"/>
    <w:rsid w:val="20784230"/>
    <w:rsid w:val="207843B3"/>
    <w:rsid w:val="207843B7"/>
    <w:rsid w:val="207843C5"/>
    <w:rsid w:val="20784443"/>
    <w:rsid w:val="2078455C"/>
    <w:rsid w:val="20784684"/>
    <w:rsid w:val="207846E9"/>
    <w:rsid w:val="207846EB"/>
    <w:rsid w:val="20784799"/>
    <w:rsid w:val="2078479F"/>
    <w:rsid w:val="20784817"/>
    <w:rsid w:val="207848A7"/>
    <w:rsid w:val="207849BE"/>
    <w:rsid w:val="20784A7F"/>
    <w:rsid w:val="20784B32"/>
    <w:rsid w:val="20784B38"/>
    <w:rsid w:val="20784BBE"/>
    <w:rsid w:val="20784C1A"/>
    <w:rsid w:val="20784C22"/>
    <w:rsid w:val="20784C99"/>
    <w:rsid w:val="20784D26"/>
    <w:rsid w:val="20784D2A"/>
    <w:rsid w:val="20784D78"/>
    <w:rsid w:val="20784DCF"/>
    <w:rsid w:val="20784E9F"/>
    <w:rsid w:val="20784FC8"/>
    <w:rsid w:val="2078500C"/>
    <w:rsid w:val="2078516C"/>
    <w:rsid w:val="207851ED"/>
    <w:rsid w:val="20785265"/>
    <w:rsid w:val="20785349"/>
    <w:rsid w:val="207854CB"/>
    <w:rsid w:val="207854F0"/>
    <w:rsid w:val="20785559"/>
    <w:rsid w:val="207855F0"/>
    <w:rsid w:val="207856D9"/>
    <w:rsid w:val="20785729"/>
    <w:rsid w:val="2078574F"/>
    <w:rsid w:val="20785785"/>
    <w:rsid w:val="20785882"/>
    <w:rsid w:val="207858EE"/>
    <w:rsid w:val="2078594B"/>
    <w:rsid w:val="207859C7"/>
    <w:rsid w:val="20785A96"/>
    <w:rsid w:val="20785B16"/>
    <w:rsid w:val="20785B45"/>
    <w:rsid w:val="20785BF0"/>
    <w:rsid w:val="20785C0E"/>
    <w:rsid w:val="20785C27"/>
    <w:rsid w:val="20785C3B"/>
    <w:rsid w:val="20785D51"/>
    <w:rsid w:val="20785D55"/>
    <w:rsid w:val="20785F1E"/>
    <w:rsid w:val="20785F33"/>
    <w:rsid w:val="20785F79"/>
    <w:rsid w:val="2078602F"/>
    <w:rsid w:val="20786088"/>
    <w:rsid w:val="207860A6"/>
    <w:rsid w:val="207860C4"/>
    <w:rsid w:val="20786174"/>
    <w:rsid w:val="2078617D"/>
    <w:rsid w:val="207862C2"/>
    <w:rsid w:val="20786397"/>
    <w:rsid w:val="20786439"/>
    <w:rsid w:val="20786458"/>
    <w:rsid w:val="207864A6"/>
    <w:rsid w:val="207864AE"/>
    <w:rsid w:val="207864EB"/>
    <w:rsid w:val="20786508"/>
    <w:rsid w:val="2078656A"/>
    <w:rsid w:val="20786583"/>
    <w:rsid w:val="2078662F"/>
    <w:rsid w:val="20786711"/>
    <w:rsid w:val="20786736"/>
    <w:rsid w:val="207867BA"/>
    <w:rsid w:val="20786978"/>
    <w:rsid w:val="20786A22"/>
    <w:rsid w:val="20786BBA"/>
    <w:rsid w:val="20786C5F"/>
    <w:rsid w:val="20786C85"/>
    <w:rsid w:val="20786CFF"/>
    <w:rsid w:val="20786DA7"/>
    <w:rsid w:val="20786E0B"/>
    <w:rsid w:val="20786F25"/>
    <w:rsid w:val="20786F36"/>
    <w:rsid w:val="20786F6D"/>
    <w:rsid w:val="20786FF6"/>
    <w:rsid w:val="2078706A"/>
    <w:rsid w:val="20787099"/>
    <w:rsid w:val="207870B6"/>
    <w:rsid w:val="207870E9"/>
    <w:rsid w:val="2078712B"/>
    <w:rsid w:val="20787130"/>
    <w:rsid w:val="207871AB"/>
    <w:rsid w:val="207871FC"/>
    <w:rsid w:val="2078726F"/>
    <w:rsid w:val="207872CC"/>
    <w:rsid w:val="20787331"/>
    <w:rsid w:val="20787379"/>
    <w:rsid w:val="20787415"/>
    <w:rsid w:val="2078746A"/>
    <w:rsid w:val="207874A4"/>
    <w:rsid w:val="20787620"/>
    <w:rsid w:val="20787633"/>
    <w:rsid w:val="207876A4"/>
    <w:rsid w:val="207877C6"/>
    <w:rsid w:val="20787846"/>
    <w:rsid w:val="20787856"/>
    <w:rsid w:val="20787861"/>
    <w:rsid w:val="207878BD"/>
    <w:rsid w:val="207878C0"/>
    <w:rsid w:val="207878EA"/>
    <w:rsid w:val="20787951"/>
    <w:rsid w:val="207879AB"/>
    <w:rsid w:val="207879EA"/>
    <w:rsid w:val="20787B78"/>
    <w:rsid w:val="20787C31"/>
    <w:rsid w:val="20787CE3"/>
    <w:rsid w:val="20787D49"/>
    <w:rsid w:val="20787DF6"/>
    <w:rsid w:val="20787EE1"/>
    <w:rsid w:val="2079006C"/>
    <w:rsid w:val="2079018D"/>
    <w:rsid w:val="207901D4"/>
    <w:rsid w:val="20790224"/>
    <w:rsid w:val="20790279"/>
    <w:rsid w:val="20790282"/>
    <w:rsid w:val="20790423"/>
    <w:rsid w:val="207904C3"/>
    <w:rsid w:val="20790555"/>
    <w:rsid w:val="207907D0"/>
    <w:rsid w:val="2079086A"/>
    <w:rsid w:val="2079093D"/>
    <w:rsid w:val="2079098E"/>
    <w:rsid w:val="207909D9"/>
    <w:rsid w:val="20790A21"/>
    <w:rsid w:val="20790A94"/>
    <w:rsid w:val="20790BB0"/>
    <w:rsid w:val="20790C30"/>
    <w:rsid w:val="20790C6A"/>
    <w:rsid w:val="20790CA4"/>
    <w:rsid w:val="20790D47"/>
    <w:rsid w:val="20790D67"/>
    <w:rsid w:val="20790DF5"/>
    <w:rsid w:val="20790F14"/>
    <w:rsid w:val="20790FA2"/>
    <w:rsid w:val="2079103A"/>
    <w:rsid w:val="2079104C"/>
    <w:rsid w:val="2079108C"/>
    <w:rsid w:val="20791228"/>
    <w:rsid w:val="207912A5"/>
    <w:rsid w:val="207912EC"/>
    <w:rsid w:val="207913FD"/>
    <w:rsid w:val="20791442"/>
    <w:rsid w:val="2079145C"/>
    <w:rsid w:val="207915E5"/>
    <w:rsid w:val="20791666"/>
    <w:rsid w:val="207917AE"/>
    <w:rsid w:val="2079180F"/>
    <w:rsid w:val="2079185F"/>
    <w:rsid w:val="20791874"/>
    <w:rsid w:val="20791880"/>
    <w:rsid w:val="20791A5D"/>
    <w:rsid w:val="20791A85"/>
    <w:rsid w:val="20791A87"/>
    <w:rsid w:val="20791B3B"/>
    <w:rsid w:val="20791BB1"/>
    <w:rsid w:val="20791C2F"/>
    <w:rsid w:val="20791CF2"/>
    <w:rsid w:val="20791D37"/>
    <w:rsid w:val="20791D90"/>
    <w:rsid w:val="20791EA1"/>
    <w:rsid w:val="20791F07"/>
    <w:rsid w:val="20791F24"/>
    <w:rsid w:val="20791F30"/>
    <w:rsid w:val="20791F45"/>
    <w:rsid w:val="2079207E"/>
    <w:rsid w:val="207920AC"/>
    <w:rsid w:val="2079211D"/>
    <w:rsid w:val="20792126"/>
    <w:rsid w:val="2079212E"/>
    <w:rsid w:val="20792143"/>
    <w:rsid w:val="2079216F"/>
    <w:rsid w:val="207922AE"/>
    <w:rsid w:val="20792371"/>
    <w:rsid w:val="207923D8"/>
    <w:rsid w:val="207923F6"/>
    <w:rsid w:val="20792687"/>
    <w:rsid w:val="207926ED"/>
    <w:rsid w:val="20792782"/>
    <w:rsid w:val="207927AC"/>
    <w:rsid w:val="207928BC"/>
    <w:rsid w:val="2079292B"/>
    <w:rsid w:val="20792A82"/>
    <w:rsid w:val="20792AF7"/>
    <w:rsid w:val="20792AFD"/>
    <w:rsid w:val="20792B81"/>
    <w:rsid w:val="20792BF5"/>
    <w:rsid w:val="20792C12"/>
    <w:rsid w:val="20792C48"/>
    <w:rsid w:val="20792C91"/>
    <w:rsid w:val="20792DFD"/>
    <w:rsid w:val="20792E1E"/>
    <w:rsid w:val="20792E5B"/>
    <w:rsid w:val="20792F05"/>
    <w:rsid w:val="20792F0F"/>
    <w:rsid w:val="20792F8F"/>
    <w:rsid w:val="20793030"/>
    <w:rsid w:val="207930B7"/>
    <w:rsid w:val="20793144"/>
    <w:rsid w:val="207931CB"/>
    <w:rsid w:val="207933A8"/>
    <w:rsid w:val="207933F4"/>
    <w:rsid w:val="20793516"/>
    <w:rsid w:val="20793582"/>
    <w:rsid w:val="207935B4"/>
    <w:rsid w:val="2079361C"/>
    <w:rsid w:val="20793623"/>
    <w:rsid w:val="2079366B"/>
    <w:rsid w:val="207936C0"/>
    <w:rsid w:val="207936DA"/>
    <w:rsid w:val="207936E9"/>
    <w:rsid w:val="2079382B"/>
    <w:rsid w:val="20793928"/>
    <w:rsid w:val="2079398F"/>
    <w:rsid w:val="20793A70"/>
    <w:rsid w:val="20793B01"/>
    <w:rsid w:val="20793B09"/>
    <w:rsid w:val="20793B2A"/>
    <w:rsid w:val="20793BD7"/>
    <w:rsid w:val="20793D69"/>
    <w:rsid w:val="20793DD1"/>
    <w:rsid w:val="20793E18"/>
    <w:rsid w:val="20793EC0"/>
    <w:rsid w:val="20793FE2"/>
    <w:rsid w:val="20793FE3"/>
    <w:rsid w:val="207941ED"/>
    <w:rsid w:val="207942ED"/>
    <w:rsid w:val="20794377"/>
    <w:rsid w:val="20794378"/>
    <w:rsid w:val="20794391"/>
    <w:rsid w:val="20794413"/>
    <w:rsid w:val="20794490"/>
    <w:rsid w:val="20794499"/>
    <w:rsid w:val="20794542"/>
    <w:rsid w:val="2079455F"/>
    <w:rsid w:val="20794570"/>
    <w:rsid w:val="20794571"/>
    <w:rsid w:val="20794743"/>
    <w:rsid w:val="2079483F"/>
    <w:rsid w:val="20794A15"/>
    <w:rsid w:val="20794A38"/>
    <w:rsid w:val="20794B2A"/>
    <w:rsid w:val="20794BC8"/>
    <w:rsid w:val="20794C39"/>
    <w:rsid w:val="20794C54"/>
    <w:rsid w:val="20794C8B"/>
    <w:rsid w:val="20794CFC"/>
    <w:rsid w:val="20794D2F"/>
    <w:rsid w:val="20794DAB"/>
    <w:rsid w:val="20794E29"/>
    <w:rsid w:val="20794E6A"/>
    <w:rsid w:val="20794E7E"/>
    <w:rsid w:val="20794F00"/>
    <w:rsid w:val="20794F8E"/>
    <w:rsid w:val="20794FF8"/>
    <w:rsid w:val="20795031"/>
    <w:rsid w:val="2079517B"/>
    <w:rsid w:val="2079520F"/>
    <w:rsid w:val="2079521B"/>
    <w:rsid w:val="2079522E"/>
    <w:rsid w:val="2079531B"/>
    <w:rsid w:val="207953E5"/>
    <w:rsid w:val="2079549B"/>
    <w:rsid w:val="207954CF"/>
    <w:rsid w:val="207954E3"/>
    <w:rsid w:val="207956A4"/>
    <w:rsid w:val="207956DE"/>
    <w:rsid w:val="2079578F"/>
    <w:rsid w:val="207957E9"/>
    <w:rsid w:val="207957F6"/>
    <w:rsid w:val="20795801"/>
    <w:rsid w:val="207958BF"/>
    <w:rsid w:val="2079598E"/>
    <w:rsid w:val="20795A93"/>
    <w:rsid w:val="20795B20"/>
    <w:rsid w:val="20795B28"/>
    <w:rsid w:val="20795B9D"/>
    <w:rsid w:val="20795BD0"/>
    <w:rsid w:val="20795C65"/>
    <w:rsid w:val="20795CB8"/>
    <w:rsid w:val="20795DDB"/>
    <w:rsid w:val="20795E07"/>
    <w:rsid w:val="20795EB8"/>
    <w:rsid w:val="20795EE2"/>
    <w:rsid w:val="20795F99"/>
    <w:rsid w:val="20795FC3"/>
    <w:rsid w:val="20796031"/>
    <w:rsid w:val="2079606E"/>
    <w:rsid w:val="2079611D"/>
    <w:rsid w:val="207961A8"/>
    <w:rsid w:val="207961E6"/>
    <w:rsid w:val="20796236"/>
    <w:rsid w:val="20796311"/>
    <w:rsid w:val="20796316"/>
    <w:rsid w:val="207963D5"/>
    <w:rsid w:val="207964CF"/>
    <w:rsid w:val="207964EA"/>
    <w:rsid w:val="207965A4"/>
    <w:rsid w:val="207965B0"/>
    <w:rsid w:val="207965DD"/>
    <w:rsid w:val="207966A8"/>
    <w:rsid w:val="207966D7"/>
    <w:rsid w:val="20796782"/>
    <w:rsid w:val="2079684C"/>
    <w:rsid w:val="20796871"/>
    <w:rsid w:val="20796924"/>
    <w:rsid w:val="20796931"/>
    <w:rsid w:val="2079698B"/>
    <w:rsid w:val="20796AF0"/>
    <w:rsid w:val="20796B42"/>
    <w:rsid w:val="20796BEB"/>
    <w:rsid w:val="20796C19"/>
    <w:rsid w:val="20796C29"/>
    <w:rsid w:val="20796C91"/>
    <w:rsid w:val="20796CE4"/>
    <w:rsid w:val="20796D4F"/>
    <w:rsid w:val="20796E8C"/>
    <w:rsid w:val="20796F34"/>
    <w:rsid w:val="20796F62"/>
    <w:rsid w:val="20797050"/>
    <w:rsid w:val="2079715A"/>
    <w:rsid w:val="207971EE"/>
    <w:rsid w:val="20797232"/>
    <w:rsid w:val="207972D1"/>
    <w:rsid w:val="20797414"/>
    <w:rsid w:val="20797462"/>
    <w:rsid w:val="20797492"/>
    <w:rsid w:val="20797533"/>
    <w:rsid w:val="2079753B"/>
    <w:rsid w:val="20797545"/>
    <w:rsid w:val="20797566"/>
    <w:rsid w:val="2079767D"/>
    <w:rsid w:val="2079768A"/>
    <w:rsid w:val="207976B7"/>
    <w:rsid w:val="207976D3"/>
    <w:rsid w:val="20797741"/>
    <w:rsid w:val="2079777C"/>
    <w:rsid w:val="207978EC"/>
    <w:rsid w:val="20797944"/>
    <w:rsid w:val="20797950"/>
    <w:rsid w:val="20797953"/>
    <w:rsid w:val="20797A19"/>
    <w:rsid w:val="20797A94"/>
    <w:rsid w:val="20797C5F"/>
    <w:rsid w:val="20797D0F"/>
    <w:rsid w:val="20797D6C"/>
    <w:rsid w:val="20797E05"/>
    <w:rsid w:val="20797EBA"/>
    <w:rsid w:val="20797F63"/>
    <w:rsid w:val="207A00BC"/>
    <w:rsid w:val="207A00F2"/>
    <w:rsid w:val="207A0170"/>
    <w:rsid w:val="207A026B"/>
    <w:rsid w:val="207A034E"/>
    <w:rsid w:val="207A036C"/>
    <w:rsid w:val="207A03A0"/>
    <w:rsid w:val="207A04B4"/>
    <w:rsid w:val="207A04C2"/>
    <w:rsid w:val="207A05AE"/>
    <w:rsid w:val="207A0666"/>
    <w:rsid w:val="207A0688"/>
    <w:rsid w:val="207A0692"/>
    <w:rsid w:val="207A06ED"/>
    <w:rsid w:val="207A07BF"/>
    <w:rsid w:val="207A07E1"/>
    <w:rsid w:val="207A087C"/>
    <w:rsid w:val="207A09EA"/>
    <w:rsid w:val="207A0B3E"/>
    <w:rsid w:val="207A0BEB"/>
    <w:rsid w:val="207A0C3E"/>
    <w:rsid w:val="207A0C79"/>
    <w:rsid w:val="207A0F34"/>
    <w:rsid w:val="207A0F8B"/>
    <w:rsid w:val="207A0FCA"/>
    <w:rsid w:val="207A0FD0"/>
    <w:rsid w:val="207A0FEA"/>
    <w:rsid w:val="207A101A"/>
    <w:rsid w:val="207A1022"/>
    <w:rsid w:val="207A10A8"/>
    <w:rsid w:val="207A10E4"/>
    <w:rsid w:val="207A1162"/>
    <w:rsid w:val="207A11C5"/>
    <w:rsid w:val="207A11C7"/>
    <w:rsid w:val="207A1290"/>
    <w:rsid w:val="207A12BD"/>
    <w:rsid w:val="207A131C"/>
    <w:rsid w:val="207A13FE"/>
    <w:rsid w:val="207A1469"/>
    <w:rsid w:val="207A14C1"/>
    <w:rsid w:val="207A1529"/>
    <w:rsid w:val="207A15F4"/>
    <w:rsid w:val="207A1617"/>
    <w:rsid w:val="207A163E"/>
    <w:rsid w:val="207A16C6"/>
    <w:rsid w:val="207A1825"/>
    <w:rsid w:val="207A1851"/>
    <w:rsid w:val="207A185B"/>
    <w:rsid w:val="207A18AF"/>
    <w:rsid w:val="207A190C"/>
    <w:rsid w:val="207A193F"/>
    <w:rsid w:val="207A19C2"/>
    <w:rsid w:val="207A1A00"/>
    <w:rsid w:val="207A1A9E"/>
    <w:rsid w:val="207A1ACF"/>
    <w:rsid w:val="207A1B2C"/>
    <w:rsid w:val="207A1B87"/>
    <w:rsid w:val="207A1C8B"/>
    <w:rsid w:val="207A1D4D"/>
    <w:rsid w:val="207A1D77"/>
    <w:rsid w:val="207A1D95"/>
    <w:rsid w:val="207A1DA2"/>
    <w:rsid w:val="207A1E0C"/>
    <w:rsid w:val="207A1E40"/>
    <w:rsid w:val="207A1EB2"/>
    <w:rsid w:val="207A1F93"/>
    <w:rsid w:val="207A1FBA"/>
    <w:rsid w:val="207A202B"/>
    <w:rsid w:val="207A202D"/>
    <w:rsid w:val="207A206A"/>
    <w:rsid w:val="207A20EF"/>
    <w:rsid w:val="207A2219"/>
    <w:rsid w:val="207A22B5"/>
    <w:rsid w:val="207A22CF"/>
    <w:rsid w:val="207A22E3"/>
    <w:rsid w:val="207A2332"/>
    <w:rsid w:val="207A235D"/>
    <w:rsid w:val="207A23AF"/>
    <w:rsid w:val="207A23F6"/>
    <w:rsid w:val="207A248C"/>
    <w:rsid w:val="207A252C"/>
    <w:rsid w:val="207A2563"/>
    <w:rsid w:val="207A2A19"/>
    <w:rsid w:val="207A2A49"/>
    <w:rsid w:val="207A2AA8"/>
    <w:rsid w:val="207A2B51"/>
    <w:rsid w:val="207A2C9A"/>
    <w:rsid w:val="207A2D12"/>
    <w:rsid w:val="207A2D99"/>
    <w:rsid w:val="207A2DCB"/>
    <w:rsid w:val="207A2E1A"/>
    <w:rsid w:val="207A2EB6"/>
    <w:rsid w:val="207A2F04"/>
    <w:rsid w:val="207A2F0B"/>
    <w:rsid w:val="207A305E"/>
    <w:rsid w:val="207A305F"/>
    <w:rsid w:val="207A3096"/>
    <w:rsid w:val="207A30E2"/>
    <w:rsid w:val="207A313B"/>
    <w:rsid w:val="207A3205"/>
    <w:rsid w:val="207A32A5"/>
    <w:rsid w:val="207A35BD"/>
    <w:rsid w:val="207A3667"/>
    <w:rsid w:val="207A3697"/>
    <w:rsid w:val="207A371B"/>
    <w:rsid w:val="207A3727"/>
    <w:rsid w:val="207A38AF"/>
    <w:rsid w:val="207A38CB"/>
    <w:rsid w:val="207A3996"/>
    <w:rsid w:val="207A399E"/>
    <w:rsid w:val="207A3A42"/>
    <w:rsid w:val="207A3A4B"/>
    <w:rsid w:val="207A3A50"/>
    <w:rsid w:val="207A3A9E"/>
    <w:rsid w:val="207A3C20"/>
    <w:rsid w:val="207A3C2D"/>
    <w:rsid w:val="207A3D77"/>
    <w:rsid w:val="207A3DF1"/>
    <w:rsid w:val="207A3E60"/>
    <w:rsid w:val="207A3E67"/>
    <w:rsid w:val="207A3EDA"/>
    <w:rsid w:val="207A4157"/>
    <w:rsid w:val="207A437E"/>
    <w:rsid w:val="207A457E"/>
    <w:rsid w:val="207A463D"/>
    <w:rsid w:val="207A475C"/>
    <w:rsid w:val="207A47D0"/>
    <w:rsid w:val="207A481D"/>
    <w:rsid w:val="207A4907"/>
    <w:rsid w:val="207A494C"/>
    <w:rsid w:val="207A499F"/>
    <w:rsid w:val="207A49AF"/>
    <w:rsid w:val="207A49D7"/>
    <w:rsid w:val="207A4BA6"/>
    <w:rsid w:val="207A4BF2"/>
    <w:rsid w:val="207A4C12"/>
    <w:rsid w:val="207A4C35"/>
    <w:rsid w:val="207A4DB8"/>
    <w:rsid w:val="207A4DF4"/>
    <w:rsid w:val="207A4E02"/>
    <w:rsid w:val="207A4E35"/>
    <w:rsid w:val="207A4E44"/>
    <w:rsid w:val="207A4ED1"/>
    <w:rsid w:val="207A50FE"/>
    <w:rsid w:val="207A5140"/>
    <w:rsid w:val="207A5147"/>
    <w:rsid w:val="207A5187"/>
    <w:rsid w:val="207A51E8"/>
    <w:rsid w:val="207A5220"/>
    <w:rsid w:val="207A523C"/>
    <w:rsid w:val="207A5321"/>
    <w:rsid w:val="207A53A9"/>
    <w:rsid w:val="207A53E5"/>
    <w:rsid w:val="207A546F"/>
    <w:rsid w:val="207A554D"/>
    <w:rsid w:val="207A5567"/>
    <w:rsid w:val="207A5593"/>
    <w:rsid w:val="207A576C"/>
    <w:rsid w:val="207A57B2"/>
    <w:rsid w:val="207A582A"/>
    <w:rsid w:val="207A5833"/>
    <w:rsid w:val="207A591E"/>
    <w:rsid w:val="207A5976"/>
    <w:rsid w:val="207A5989"/>
    <w:rsid w:val="207A59E4"/>
    <w:rsid w:val="207A5AAC"/>
    <w:rsid w:val="207A5AAD"/>
    <w:rsid w:val="207A5AD3"/>
    <w:rsid w:val="207A5C11"/>
    <w:rsid w:val="207A5CA0"/>
    <w:rsid w:val="207A5CDA"/>
    <w:rsid w:val="207A5D04"/>
    <w:rsid w:val="207A5D1F"/>
    <w:rsid w:val="207A5D99"/>
    <w:rsid w:val="207A5E90"/>
    <w:rsid w:val="207A5EA4"/>
    <w:rsid w:val="207A600D"/>
    <w:rsid w:val="207A601D"/>
    <w:rsid w:val="207A601F"/>
    <w:rsid w:val="207A60B4"/>
    <w:rsid w:val="207A61C5"/>
    <w:rsid w:val="207A621B"/>
    <w:rsid w:val="207A6257"/>
    <w:rsid w:val="207A62D0"/>
    <w:rsid w:val="207A6351"/>
    <w:rsid w:val="207A63BF"/>
    <w:rsid w:val="207A63FA"/>
    <w:rsid w:val="207A64A5"/>
    <w:rsid w:val="207A64BA"/>
    <w:rsid w:val="207A64D3"/>
    <w:rsid w:val="207A65C8"/>
    <w:rsid w:val="207A65DC"/>
    <w:rsid w:val="207A6604"/>
    <w:rsid w:val="207A6698"/>
    <w:rsid w:val="207A66C1"/>
    <w:rsid w:val="207A671A"/>
    <w:rsid w:val="207A6801"/>
    <w:rsid w:val="207A69E5"/>
    <w:rsid w:val="207A6B08"/>
    <w:rsid w:val="207A6C5F"/>
    <w:rsid w:val="207A6CC8"/>
    <w:rsid w:val="207A6D01"/>
    <w:rsid w:val="207A6D78"/>
    <w:rsid w:val="207A6E6D"/>
    <w:rsid w:val="207A6E99"/>
    <w:rsid w:val="207A6FF0"/>
    <w:rsid w:val="207A7045"/>
    <w:rsid w:val="207A70BF"/>
    <w:rsid w:val="207A70DB"/>
    <w:rsid w:val="207A717E"/>
    <w:rsid w:val="207A7305"/>
    <w:rsid w:val="207A7338"/>
    <w:rsid w:val="207A738C"/>
    <w:rsid w:val="207A73FA"/>
    <w:rsid w:val="207A7418"/>
    <w:rsid w:val="207A74B4"/>
    <w:rsid w:val="207A750B"/>
    <w:rsid w:val="207A7512"/>
    <w:rsid w:val="207A7537"/>
    <w:rsid w:val="207A7749"/>
    <w:rsid w:val="207A7757"/>
    <w:rsid w:val="207A7879"/>
    <w:rsid w:val="207A78CB"/>
    <w:rsid w:val="207A78F8"/>
    <w:rsid w:val="207A78FD"/>
    <w:rsid w:val="207A7943"/>
    <w:rsid w:val="207A7A4E"/>
    <w:rsid w:val="207A7C1F"/>
    <w:rsid w:val="207A7CA6"/>
    <w:rsid w:val="207A7D70"/>
    <w:rsid w:val="207A7D8C"/>
    <w:rsid w:val="207A7D9D"/>
    <w:rsid w:val="207A7E76"/>
    <w:rsid w:val="207A7EDF"/>
    <w:rsid w:val="207A7F6F"/>
    <w:rsid w:val="207B0096"/>
    <w:rsid w:val="207B017A"/>
    <w:rsid w:val="207B018A"/>
    <w:rsid w:val="207B01B1"/>
    <w:rsid w:val="207B01EB"/>
    <w:rsid w:val="207B01EF"/>
    <w:rsid w:val="207B02AC"/>
    <w:rsid w:val="207B04C2"/>
    <w:rsid w:val="207B0581"/>
    <w:rsid w:val="207B05B4"/>
    <w:rsid w:val="207B0640"/>
    <w:rsid w:val="207B0673"/>
    <w:rsid w:val="207B06CB"/>
    <w:rsid w:val="207B074E"/>
    <w:rsid w:val="207B0781"/>
    <w:rsid w:val="207B08EE"/>
    <w:rsid w:val="207B08F6"/>
    <w:rsid w:val="207B098B"/>
    <w:rsid w:val="207B09B0"/>
    <w:rsid w:val="207B0A52"/>
    <w:rsid w:val="207B0B16"/>
    <w:rsid w:val="207B0B27"/>
    <w:rsid w:val="207B0B2C"/>
    <w:rsid w:val="207B0B41"/>
    <w:rsid w:val="207B0B4F"/>
    <w:rsid w:val="207B0BA9"/>
    <w:rsid w:val="207B0C5B"/>
    <w:rsid w:val="207B0CED"/>
    <w:rsid w:val="207B0D6F"/>
    <w:rsid w:val="207B0DD7"/>
    <w:rsid w:val="207B0DF4"/>
    <w:rsid w:val="207B0E97"/>
    <w:rsid w:val="207B0F77"/>
    <w:rsid w:val="207B0F9D"/>
    <w:rsid w:val="207B1068"/>
    <w:rsid w:val="207B10A0"/>
    <w:rsid w:val="207B11FC"/>
    <w:rsid w:val="207B1270"/>
    <w:rsid w:val="207B130A"/>
    <w:rsid w:val="207B1752"/>
    <w:rsid w:val="207B18A2"/>
    <w:rsid w:val="207B18DB"/>
    <w:rsid w:val="207B1948"/>
    <w:rsid w:val="207B1A15"/>
    <w:rsid w:val="207B1A39"/>
    <w:rsid w:val="207B1A78"/>
    <w:rsid w:val="207B1AC2"/>
    <w:rsid w:val="207B1BC2"/>
    <w:rsid w:val="207B1D24"/>
    <w:rsid w:val="207B1DAA"/>
    <w:rsid w:val="207B1E06"/>
    <w:rsid w:val="207B1E19"/>
    <w:rsid w:val="207B1E5B"/>
    <w:rsid w:val="207B1EDD"/>
    <w:rsid w:val="207B1EF8"/>
    <w:rsid w:val="207B1F07"/>
    <w:rsid w:val="207B1F2F"/>
    <w:rsid w:val="207B1F35"/>
    <w:rsid w:val="207B1F3D"/>
    <w:rsid w:val="207B1F77"/>
    <w:rsid w:val="207B2039"/>
    <w:rsid w:val="207B212D"/>
    <w:rsid w:val="207B2174"/>
    <w:rsid w:val="207B2196"/>
    <w:rsid w:val="207B221E"/>
    <w:rsid w:val="207B2287"/>
    <w:rsid w:val="207B22FC"/>
    <w:rsid w:val="207B2361"/>
    <w:rsid w:val="207B23F2"/>
    <w:rsid w:val="207B2400"/>
    <w:rsid w:val="207B2423"/>
    <w:rsid w:val="207B242C"/>
    <w:rsid w:val="207B24E5"/>
    <w:rsid w:val="207B24F5"/>
    <w:rsid w:val="207B25E7"/>
    <w:rsid w:val="207B2611"/>
    <w:rsid w:val="207B2620"/>
    <w:rsid w:val="207B269F"/>
    <w:rsid w:val="207B26AB"/>
    <w:rsid w:val="207B26BC"/>
    <w:rsid w:val="207B26DA"/>
    <w:rsid w:val="207B26EA"/>
    <w:rsid w:val="207B27B2"/>
    <w:rsid w:val="207B282B"/>
    <w:rsid w:val="207B284D"/>
    <w:rsid w:val="207B286F"/>
    <w:rsid w:val="207B28D6"/>
    <w:rsid w:val="207B297A"/>
    <w:rsid w:val="207B2A92"/>
    <w:rsid w:val="207B2AB0"/>
    <w:rsid w:val="207B2BCD"/>
    <w:rsid w:val="207B2C02"/>
    <w:rsid w:val="207B2CD0"/>
    <w:rsid w:val="207B2CEA"/>
    <w:rsid w:val="207B2E28"/>
    <w:rsid w:val="207B2E82"/>
    <w:rsid w:val="207B2F7E"/>
    <w:rsid w:val="207B2FBE"/>
    <w:rsid w:val="207B302F"/>
    <w:rsid w:val="207B309A"/>
    <w:rsid w:val="207B3172"/>
    <w:rsid w:val="207B319D"/>
    <w:rsid w:val="207B3206"/>
    <w:rsid w:val="207B321E"/>
    <w:rsid w:val="207B3266"/>
    <w:rsid w:val="207B3284"/>
    <w:rsid w:val="207B32C1"/>
    <w:rsid w:val="207B32D6"/>
    <w:rsid w:val="207B336E"/>
    <w:rsid w:val="207B34A3"/>
    <w:rsid w:val="207B34BA"/>
    <w:rsid w:val="207B3503"/>
    <w:rsid w:val="207B353F"/>
    <w:rsid w:val="207B3584"/>
    <w:rsid w:val="207B358F"/>
    <w:rsid w:val="207B35D3"/>
    <w:rsid w:val="207B3671"/>
    <w:rsid w:val="207B3691"/>
    <w:rsid w:val="207B369B"/>
    <w:rsid w:val="207B369F"/>
    <w:rsid w:val="207B36A0"/>
    <w:rsid w:val="207B3723"/>
    <w:rsid w:val="207B3865"/>
    <w:rsid w:val="207B38C4"/>
    <w:rsid w:val="207B3900"/>
    <w:rsid w:val="207B3A29"/>
    <w:rsid w:val="207B3B7A"/>
    <w:rsid w:val="207B3C0D"/>
    <w:rsid w:val="207B3CE7"/>
    <w:rsid w:val="207B3D17"/>
    <w:rsid w:val="207B3D53"/>
    <w:rsid w:val="207B3DB4"/>
    <w:rsid w:val="207B3DB6"/>
    <w:rsid w:val="207B4121"/>
    <w:rsid w:val="207B415C"/>
    <w:rsid w:val="207B4165"/>
    <w:rsid w:val="207B42C2"/>
    <w:rsid w:val="207B432B"/>
    <w:rsid w:val="207B4627"/>
    <w:rsid w:val="207B466A"/>
    <w:rsid w:val="207B46E6"/>
    <w:rsid w:val="207B4770"/>
    <w:rsid w:val="207B47E4"/>
    <w:rsid w:val="207B4863"/>
    <w:rsid w:val="207B4918"/>
    <w:rsid w:val="207B4B18"/>
    <w:rsid w:val="207B4B41"/>
    <w:rsid w:val="207B4B7B"/>
    <w:rsid w:val="207B4B83"/>
    <w:rsid w:val="207B4B89"/>
    <w:rsid w:val="207B4BB3"/>
    <w:rsid w:val="207B4BBB"/>
    <w:rsid w:val="207B4BD4"/>
    <w:rsid w:val="207B4C44"/>
    <w:rsid w:val="207B4C66"/>
    <w:rsid w:val="207B4CC7"/>
    <w:rsid w:val="207B4D84"/>
    <w:rsid w:val="207B4F8C"/>
    <w:rsid w:val="207B4F90"/>
    <w:rsid w:val="207B5054"/>
    <w:rsid w:val="207B50CF"/>
    <w:rsid w:val="207B5157"/>
    <w:rsid w:val="207B525E"/>
    <w:rsid w:val="207B526D"/>
    <w:rsid w:val="207B5306"/>
    <w:rsid w:val="207B532D"/>
    <w:rsid w:val="207B5392"/>
    <w:rsid w:val="207B53CA"/>
    <w:rsid w:val="207B5432"/>
    <w:rsid w:val="207B5574"/>
    <w:rsid w:val="207B55AF"/>
    <w:rsid w:val="207B56EA"/>
    <w:rsid w:val="207B56F2"/>
    <w:rsid w:val="207B573D"/>
    <w:rsid w:val="207B575E"/>
    <w:rsid w:val="207B576C"/>
    <w:rsid w:val="207B5777"/>
    <w:rsid w:val="207B577A"/>
    <w:rsid w:val="207B578D"/>
    <w:rsid w:val="207B57DC"/>
    <w:rsid w:val="207B582D"/>
    <w:rsid w:val="207B5872"/>
    <w:rsid w:val="207B58F4"/>
    <w:rsid w:val="207B58F6"/>
    <w:rsid w:val="207B5972"/>
    <w:rsid w:val="207B5AB2"/>
    <w:rsid w:val="207B5B56"/>
    <w:rsid w:val="207B5BD4"/>
    <w:rsid w:val="207B5C21"/>
    <w:rsid w:val="207B5C33"/>
    <w:rsid w:val="207B5CA0"/>
    <w:rsid w:val="207B5CC1"/>
    <w:rsid w:val="207B5CDA"/>
    <w:rsid w:val="207B5D52"/>
    <w:rsid w:val="207B5D7E"/>
    <w:rsid w:val="207B5E63"/>
    <w:rsid w:val="207B5E6B"/>
    <w:rsid w:val="207B5EDC"/>
    <w:rsid w:val="207B5F15"/>
    <w:rsid w:val="207B5F58"/>
    <w:rsid w:val="207B5F74"/>
    <w:rsid w:val="207B5FED"/>
    <w:rsid w:val="207B5FFF"/>
    <w:rsid w:val="207B601A"/>
    <w:rsid w:val="207B6085"/>
    <w:rsid w:val="207B610F"/>
    <w:rsid w:val="207B6282"/>
    <w:rsid w:val="207B6404"/>
    <w:rsid w:val="207B6445"/>
    <w:rsid w:val="207B648D"/>
    <w:rsid w:val="207B65FA"/>
    <w:rsid w:val="207B6622"/>
    <w:rsid w:val="207B6678"/>
    <w:rsid w:val="207B687F"/>
    <w:rsid w:val="207B68BD"/>
    <w:rsid w:val="207B69B4"/>
    <w:rsid w:val="207B6A2F"/>
    <w:rsid w:val="207B6AE3"/>
    <w:rsid w:val="207B6CBD"/>
    <w:rsid w:val="207B6CC0"/>
    <w:rsid w:val="207B6CE1"/>
    <w:rsid w:val="207B6DFB"/>
    <w:rsid w:val="207B6E28"/>
    <w:rsid w:val="207B6E59"/>
    <w:rsid w:val="207B6E87"/>
    <w:rsid w:val="207B6EB7"/>
    <w:rsid w:val="207B6F16"/>
    <w:rsid w:val="207B704F"/>
    <w:rsid w:val="207B7092"/>
    <w:rsid w:val="207B70A7"/>
    <w:rsid w:val="207B710D"/>
    <w:rsid w:val="207B7177"/>
    <w:rsid w:val="207B720B"/>
    <w:rsid w:val="207B7218"/>
    <w:rsid w:val="207B7335"/>
    <w:rsid w:val="207B7406"/>
    <w:rsid w:val="207B7546"/>
    <w:rsid w:val="207B757A"/>
    <w:rsid w:val="207B75F3"/>
    <w:rsid w:val="207B75FA"/>
    <w:rsid w:val="207B7718"/>
    <w:rsid w:val="207B77C6"/>
    <w:rsid w:val="207B7831"/>
    <w:rsid w:val="207B7837"/>
    <w:rsid w:val="207B7888"/>
    <w:rsid w:val="207B78E5"/>
    <w:rsid w:val="207B7903"/>
    <w:rsid w:val="207B79A0"/>
    <w:rsid w:val="207B79E2"/>
    <w:rsid w:val="207B7B1D"/>
    <w:rsid w:val="207B7B87"/>
    <w:rsid w:val="207B7B9D"/>
    <w:rsid w:val="207B7F3B"/>
    <w:rsid w:val="207B7F52"/>
    <w:rsid w:val="207B7FA3"/>
    <w:rsid w:val="207B7FAF"/>
    <w:rsid w:val="207C00E4"/>
    <w:rsid w:val="207C01E4"/>
    <w:rsid w:val="207C01E5"/>
    <w:rsid w:val="207C0226"/>
    <w:rsid w:val="207C02E4"/>
    <w:rsid w:val="207C037E"/>
    <w:rsid w:val="207C03CE"/>
    <w:rsid w:val="207C0468"/>
    <w:rsid w:val="207C0523"/>
    <w:rsid w:val="207C0533"/>
    <w:rsid w:val="207C05AA"/>
    <w:rsid w:val="207C0609"/>
    <w:rsid w:val="207C0623"/>
    <w:rsid w:val="207C062F"/>
    <w:rsid w:val="207C0681"/>
    <w:rsid w:val="207C0709"/>
    <w:rsid w:val="207C087E"/>
    <w:rsid w:val="207C08A6"/>
    <w:rsid w:val="207C09BB"/>
    <w:rsid w:val="207C0B2C"/>
    <w:rsid w:val="207C0B45"/>
    <w:rsid w:val="207C0E5E"/>
    <w:rsid w:val="207C0E8C"/>
    <w:rsid w:val="207C0ED7"/>
    <w:rsid w:val="207C0F8F"/>
    <w:rsid w:val="207C105C"/>
    <w:rsid w:val="207C105D"/>
    <w:rsid w:val="207C1219"/>
    <w:rsid w:val="207C126D"/>
    <w:rsid w:val="207C12C0"/>
    <w:rsid w:val="207C12E7"/>
    <w:rsid w:val="207C134E"/>
    <w:rsid w:val="207C1365"/>
    <w:rsid w:val="207C1412"/>
    <w:rsid w:val="207C14E6"/>
    <w:rsid w:val="207C1505"/>
    <w:rsid w:val="207C1521"/>
    <w:rsid w:val="207C15F0"/>
    <w:rsid w:val="207C167F"/>
    <w:rsid w:val="207C1698"/>
    <w:rsid w:val="207C16AD"/>
    <w:rsid w:val="207C16E0"/>
    <w:rsid w:val="207C16F0"/>
    <w:rsid w:val="207C173D"/>
    <w:rsid w:val="207C178F"/>
    <w:rsid w:val="207C17E0"/>
    <w:rsid w:val="207C1815"/>
    <w:rsid w:val="207C18CE"/>
    <w:rsid w:val="207C191A"/>
    <w:rsid w:val="207C198A"/>
    <w:rsid w:val="207C1B56"/>
    <w:rsid w:val="207C1C9A"/>
    <w:rsid w:val="207C1D26"/>
    <w:rsid w:val="207C1D4F"/>
    <w:rsid w:val="207C1F28"/>
    <w:rsid w:val="207C1F53"/>
    <w:rsid w:val="207C1FF9"/>
    <w:rsid w:val="207C2017"/>
    <w:rsid w:val="207C219C"/>
    <w:rsid w:val="207C23EF"/>
    <w:rsid w:val="207C2696"/>
    <w:rsid w:val="207C2703"/>
    <w:rsid w:val="207C2709"/>
    <w:rsid w:val="207C27B1"/>
    <w:rsid w:val="207C27D4"/>
    <w:rsid w:val="207C27E3"/>
    <w:rsid w:val="207C285B"/>
    <w:rsid w:val="207C28C9"/>
    <w:rsid w:val="207C28D6"/>
    <w:rsid w:val="207C28E6"/>
    <w:rsid w:val="207C290F"/>
    <w:rsid w:val="207C299F"/>
    <w:rsid w:val="207C29E3"/>
    <w:rsid w:val="207C29F2"/>
    <w:rsid w:val="207C2A9A"/>
    <w:rsid w:val="207C2B51"/>
    <w:rsid w:val="207C2B6D"/>
    <w:rsid w:val="207C2C8D"/>
    <w:rsid w:val="207C2D37"/>
    <w:rsid w:val="207C2EB0"/>
    <w:rsid w:val="207C313E"/>
    <w:rsid w:val="207C3176"/>
    <w:rsid w:val="207C324F"/>
    <w:rsid w:val="207C3353"/>
    <w:rsid w:val="207C3486"/>
    <w:rsid w:val="207C351B"/>
    <w:rsid w:val="207C3534"/>
    <w:rsid w:val="207C3669"/>
    <w:rsid w:val="207C36D6"/>
    <w:rsid w:val="207C36EB"/>
    <w:rsid w:val="207C371D"/>
    <w:rsid w:val="207C3797"/>
    <w:rsid w:val="207C37BC"/>
    <w:rsid w:val="207C3828"/>
    <w:rsid w:val="207C38E9"/>
    <w:rsid w:val="207C391E"/>
    <w:rsid w:val="207C3967"/>
    <w:rsid w:val="207C39DD"/>
    <w:rsid w:val="207C39E0"/>
    <w:rsid w:val="207C3A24"/>
    <w:rsid w:val="207C3A68"/>
    <w:rsid w:val="207C3C83"/>
    <w:rsid w:val="207C3CAA"/>
    <w:rsid w:val="207C3D21"/>
    <w:rsid w:val="207C3D24"/>
    <w:rsid w:val="207C3D98"/>
    <w:rsid w:val="207C3DFA"/>
    <w:rsid w:val="207C3E30"/>
    <w:rsid w:val="207C3E4B"/>
    <w:rsid w:val="207C3E5C"/>
    <w:rsid w:val="207C3EAC"/>
    <w:rsid w:val="207C3F13"/>
    <w:rsid w:val="207C3FE2"/>
    <w:rsid w:val="207C3FF4"/>
    <w:rsid w:val="207C4011"/>
    <w:rsid w:val="207C406D"/>
    <w:rsid w:val="207C41A1"/>
    <w:rsid w:val="207C41B3"/>
    <w:rsid w:val="207C41EF"/>
    <w:rsid w:val="207C420B"/>
    <w:rsid w:val="207C42AE"/>
    <w:rsid w:val="207C43B0"/>
    <w:rsid w:val="207C44CD"/>
    <w:rsid w:val="207C4544"/>
    <w:rsid w:val="207C45B4"/>
    <w:rsid w:val="207C4629"/>
    <w:rsid w:val="207C464D"/>
    <w:rsid w:val="207C4672"/>
    <w:rsid w:val="207C46C9"/>
    <w:rsid w:val="207C47F8"/>
    <w:rsid w:val="207C48B8"/>
    <w:rsid w:val="207C4946"/>
    <w:rsid w:val="207C49ED"/>
    <w:rsid w:val="207C4A40"/>
    <w:rsid w:val="207C4A8B"/>
    <w:rsid w:val="207C4B4C"/>
    <w:rsid w:val="207C4C89"/>
    <w:rsid w:val="207C4D07"/>
    <w:rsid w:val="207C4D38"/>
    <w:rsid w:val="207C4E02"/>
    <w:rsid w:val="207C4E2C"/>
    <w:rsid w:val="207C4E30"/>
    <w:rsid w:val="207C4E62"/>
    <w:rsid w:val="207C4EF0"/>
    <w:rsid w:val="207C4F77"/>
    <w:rsid w:val="207C4F86"/>
    <w:rsid w:val="207C4F98"/>
    <w:rsid w:val="207C4FF8"/>
    <w:rsid w:val="207C5025"/>
    <w:rsid w:val="207C503A"/>
    <w:rsid w:val="207C52B4"/>
    <w:rsid w:val="207C52E8"/>
    <w:rsid w:val="207C52E9"/>
    <w:rsid w:val="207C539E"/>
    <w:rsid w:val="207C53F0"/>
    <w:rsid w:val="207C5401"/>
    <w:rsid w:val="207C543F"/>
    <w:rsid w:val="207C54A3"/>
    <w:rsid w:val="207C5552"/>
    <w:rsid w:val="207C5599"/>
    <w:rsid w:val="207C5672"/>
    <w:rsid w:val="207C5695"/>
    <w:rsid w:val="207C576D"/>
    <w:rsid w:val="207C5776"/>
    <w:rsid w:val="207C57CA"/>
    <w:rsid w:val="207C57CD"/>
    <w:rsid w:val="207C57F3"/>
    <w:rsid w:val="207C586C"/>
    <w:rsid w:val="207C5971"/>
    <w:rsid w:val="207C5BF1"/>
    <w:rsid w:val="207C5BF8"/>
    <w:rsid w:val="207C5C8D"/>
    <w:rsid w:val="207C5D79"/>
    <w:rsid w:val="207C5D9D"/>
    <w:rsid w:val="207C5E81"/>
    <w:rsid w:val="207C5F20"/>
    <w:rsid w:val="207C6031"/>
    <w:rsid w:val="207C6123"/>
    <w:rsid w:val="207C61B1"/>
    <w:rsid w:val="207C6229"/>
    <w:rsid w:val="207C626A"/>
    <w:rsid w:val="207C62AC"/>
    <w:rsid w:val="207C62F9"/>
    <w:rsid w:val="207C6318"/>
    <w:rsid w:val="207C6506"/>
    <w:rsid w:val="207C65BE"/>
    <w:rsid w:val="207C66BA"/>
    <w:rsid w:val="207C6712"/>
    <w:rsid w:val="207C679F"/>
    <w:rsid w:val="207C68CA"/>
    <w:rsid w:val="207C6983"/>
    <w:rsid w:val="207C69B4"/>
    <w:rsid w:val="207C69C8"/>
    <w:rsid w:val="207C6AB8"/>
    <w:rsid w:val="207C6AEF"/>
    <w:rsid w:val="207C6AF1"/>
    <w:rsid w:val="207C6B09"/>
    <w:rsid w:val="207C6B38"/>
    <w:rsid w:val="207C6B3A"/>
    <w:rsid w:val="207C6CB9"/>
    <w:rsid w:val="207C6DCA"/>
    <w:rsid w:val="207C6DF5"/>
    <w:rsid w:val="207C6E4D"/>
    <w:rsid w:val="207C6EC7"/>
    <w:rsid w:val="207C6F8A"/>
    <w:rsid w:val="207C7105"/>
    <w:rsid w:val="207C722E"/>
    <w:rsid w:val="207C7256"/>
    <w:rsid w:val="207C729D"/>
    <w:rsid w:val="207C72A6"/>
    <w:rsid w:val="207C73A2"/>
    <w:rsid w:val="207C74B4"/>
    <w:rsid w:val="207C74D0"/>
    <w:rsid w:val="207C74F1"/>
    <w:rsid w:val="207C77BF"/>
    <w:rsid w:val="207C7853"/>
    <w:rsid w:val="207C787B"/>
    <w:rsid w:val="207C78BE"/>
    <w:rsid w:val="207C7972"/>
    <w:rsid w:val="207C7A79"/>
    <w:rsid w:val="207C7A80"/>
    <w:rsid w:val="207C7B2B"/>
    <w:rsid w:val="207C7BCB"/>
    <w:rsid w:val="207C7C65"/>
    <w:rsid w:val="207C7C86"/>
    <w:rsid w:val="207C7CE2"/>
    <w:rsid w:val="207C7D3F"/>
    <w:rsid w:val="207C7D55"/>
    <w:rsid w:val="207C7DB2"/>
    <w:rsid w:val="207C7DCB"/>
    <w:rsid w:val="207C7DF9"/>
    <w:rsid w:val="207C7E09"/>
    <w:rsid w:val="207C7EBF"/>
    <w:rsid w:val="207C7ECC"/>
    <w:rsid w:val="207C7EFB"/>
    <w:rsid w:val="207C7F7B"/>
    <w:rsid w:val="207D0022"/>
    <w:rsid w:val="207D003D"/>
    <w:rsid w:val="207D006B"/>
    <w:rsid w:val="207D0119"/>
    <w:rsid w:val="207D0144"/>
    <w:rsid w:val="207D0284"/>
    <w:rsid w:val="207D03FA"/>
    <w:rsid w:val="207D0444"/>
    <w:rsid w:val="207D053A"/>
    <w:rsid w:val="207D0561"/>
    <w:rsid w:val="207D05F1"/>
    <w:rsid w:val="207D0660"/>
    <w:rsid w:val="207D0721"/>
    <w:rsid w:val="207D075F"/>
    <w:rsid w:val="207D07D3"/>
    <w:rsid w:val="207D082A"/>
    <w:rsid w:val="207D0840"/>
    <w:rsid w:val="207D088B"/>
    <w:rsid w:val="207D08EA"/>
    <w:rsid w:val="207D09BD"/>
    <w:rsid w:val="207D0A39"/>
    <w:rsid w:val="207D0A7A"/>
    <w:rsid w:val="207D0A9C"/>
    <w:rsid w:val="207D0B2D"/>
    <w:rsid w:val="207D0B71"/>
    <w:rsid w:val="207D0BE2"/>
    <w:rsid w:val="207D0C31"/>
    <w:rsid w:val="207D0D31"/>
    <w:rsid w:val="207D0E18"/>
    <w:rsid w:val="207D0E52"/>
    <w:rsid w:val="207D1055"/>
    <w:rsid w:val="207D108A"/>
    <w:rsid w:val="207D1104"/>
    <w:rsid w:val="207D1126"/>
    <w:rsid w:val="207D116D"/>
    <w:rsid w:val="207D11A0"/>
    <w:rsid w:val="207D1206"/>
    <w:rsid w:val="207D1276"/>
    <w:rsid w:val="207D1291"/>
    <w:rsid w:val="207D1322"/>
    <w:rsid w:val="207D155D"/>
    <w:rsid w:val="207D15BD"/>
    <w:rsid w:val="207D15BF"/>
    <w:rsid w:val="207D1606"/>
    <w:rsid w:val="207D161E"/>
    <w:rsid w:val="207D166D"/>
    <w:rsid w:val="207D1711"/>
    <w:rsid w:val="207D1793"/>
    <w:rsid w:val="207D17EF"/>
    <w:rsid w:val="207D1852"/>
    <w:rsid w:val="207D18D6"/>
    <w:rsid w:val="207D1974"/>
    <w:rsid w:val="207D19C1"/>
    <w:rsid w:val="207D19CD"/>
    <w:rsid w:val="207D1B34"/>
    <w:rsid w:val="207D1C66"/>
    <w:rsid w:val="207D1D3A"/>
    <w:rsid w:val="207D1DF8"/>
    <w:rsid w:val="207D1E53"/>
    <w:rsid w:val="207D1F58"/>
    <w:rsid w:val="207D1F61"/>
    <w:rsid w:val="207D1F7C"/>
    <w:rsid w:val="207D20BB"/>
    <w:rsid w:val="207D20F0"/>
    <w:rsid w:val="207D2140"/>
    <w:rsid w:val="207D21BA"/>
    <w:rsid w:val="207D21D7"/>
    <w:rsid w:val="207D2212"/>
    <w:rsid w:val="207D2239"/>
    <w:rsid w:val="207D2340"/>
    <w:rsid w:val="207D2352"/>
    <w:rsid w:val="207D23C6"/>
    <w:rsid w:val="207D23F2"/>
    <w:rsid w:val="207D2407"/>
    <w:rsid w:val="207D24BF"/>
    <w:rsid w:val="207D2515"/>
    <w:rsid w:val="207D257E"/>
    <w:rsid w:val="207D25EB"/>
    <w:rsid w:val="207D266E"/>
    <w:rsid w:val="207D2700"/>
    <w:rsid w:val="207D2756"/>
    <w:rsid w:val="207D2880"/>
    <w:rsid w:val="207D2898"/>
    <w:rsid w:val="207D289F"/>
    <w:rsid w:val="207D291F"/>
    <w:rsid w:val="207D292A"/>
    <w:rsid w:val="207D29D7"/>
    <w:rsid w:val="207D2AF2"/>
    <w:rsid w:val="207D2BE7"/>
    <w:rsid w:val="207D2CA0"/>
    <w:rsid w:val="207D2D35"/>
    <w:rsid w:val="207D2DE8"/>
    <w:rsid w:val="207D2EB6"/>
    <w:rsid w:val="207D2FDB"/>
    <w:rsid w:val="207D30A3"/>
    <w:rsid w:val="207D3165"/>
    <w:rsid w:val="207D3195"/>
    <w:rsid w:val="207D31CB"/>
    <w:rsid w:val="207D322E"/>
    <w:rsid w:val="207D3280"/>
    <w:rsid w:val="207D3294"/>
    <w:rsid w:val="207D32DD"/>
    <w:rsid w:val="207D334B"/>
    <w:rsid w:val="207D3351"/>
    <w:rsid w:val="207D3435"/>
    <w:rsid w:val="207D354C"/>
    <w:rsid w:val="207D3599"/>
    <w:rsid w:val="207D367D"/>
    <w:rsid w:val="207D36B9"/>
    <w:rsid w:val="207D36E0"/>
    <w:rsid w:val="207D373E"/>
    <w:rsid w:val="207D375D"/>
    <w:rsid w:val="207D379D"/>
    <w:rsid w:val="207D38B4"/>
    <w:rsid w:val="207D38B7"/>
    <w:rsid w:val="207D39B1"/>
    <w:rsid w:val="207D3A4B"/>
    <w:rsid w:val="207D3A4E"/>
    <w:rsid w:val="207D3AA9"/>
    <w:rsid w:val="207D3AB7"/>
    <w:rsid w:val="207D3C77"/>
    <w:rsid w:val="207D3DD4"/>
    <w:rsid w:val="207D3E45"/>
    <w:rsid w:val="207D3E7D"/>
    <w:rsid w:val="207D3F1A"/>
    <w:rsid w:val="207D3F29"/>
    <w:rsid w:val="207D4042"/>
    <w:rsid w:val="207D4171"/>
    <w:rsid w:val="207D421B"/>
    <w:rsid w:val="207D429E"/>
    <w:rsid w:val="207D42DA"/>
    <w:rsid w:val="207D431C"/>
    <w:rsid w:val="207D432E"/>
    <w:rsid w:val="207D43D3"/>
    <w:rsid w:val="207D4641"/>
    <w:rsid w:val="207D465C"/>
    <w:rsid w:val="207D472E"/>
    <w:rsid w:val="207D4770"/>
    <w:rsid w:val="207D47DA"/>
    <w:rsid w:val="207D47F3"/>
    <w:rsid w:val="207D499E"/>
    <w:rsid w:val="207D49C0"/>
    <w:rsid w:val="207D4AB0"/>
    <w:rsid w:val="207D4BB6"/>
    <w:rsid w:val="207D4C47"/>
    <w:rsid w:val="207D4C8E"/>
    <w:rsid w:val="207D4D66"/>
    <w:rsid w:val="207D4E50"/>
    <w:rsid w:val="207D4F3A"/>
    <w:rsid w:val="207D4F46"/>
    <w:rsid w:val="207D4FDA"/>
    <w:rsid w:val="207D502F"/>
    <w:rsid w:val="207D509C"/>
    <w:rsid w:val="207D50EA"/>
    <w:rsid w:val="207D5199"/>
    <w:rsid w:val="207D51CA"/>
    <w:rsid w:val="207D51CB"/>
    <w:rsid w:val="207D521C"/>
    <w:rsid w:val="207D5293"/>
    <w:rsid w:val="207D52AE"/>
    <w:rsid w:val="207D5382"/>
    <w:rsid w:val="207D53B0"/>
    <w:rsid w:val="207D543F"/>
    <w:rsid w:val="207D55A9"/>
    <w:rsid w:val="207D5718"/>
    <w:rsid w:val="207D5740"/>
    <w:rsid w:val="207D5752"/>
    <w:rsid w:val="207D5A7B"/>
    <w:rsid w:val="207D5C3B"/>
    <w:rsid w:val="207D5C4D"/>
    <w:rsid w:val="207D5C53"/>
    <w:rsid w:val="207D5C59"/>
    <w:rsid w:val="207D5C92"/>
    <w:rsid w:val="207D5C9A"/>
    <w:rsid w:val="207D5DCC"/>
    <w:rsid w:val="207D5E00"/>
    <w:rsid w:val="207D5E56"/>
    <w:rsid w:val="207D5F30"/>
    <w:rsid w:val="207D5FB8"/>
    <w:rsid w:val="207D614E"/>
    <w:rsid w:val="207D6180"/>
    <w:rsid w:val="207D6267"/>
    <w:rsid w:val="207D62F4"/>
    <w:rsid w:val="207D632C"/>
    <w:rsid w:val="207D6341"/>
    <w:rsid w:val="207D648B"/>
    <w:rsid w:val="207D652E"/>
    <w:rsid w:val="207D6533"/>
    <w:rsid w:val="207D657F"/>
    <w:rsid w:val="207D659E"/>
    <w:rsid w:val="207D65A0"/>
    <w:rsid w:val="207D65C4"/>
    <w:rsid w:val="207D6689"/>
    <w:rsid w:val="207D66AF"/>
    <w:rsid w:val="207D66C2"/>
    <w:rsid w:val="207D66E6"/>
    <w:rsid w:val="207D67A0"/>
    <w:rsid w:val="207D67D9"/>
    <w:rsid w:val="207D67F5"/>
    <w:rsid w:val="207D691F"/>
    <w:rsid w:val="207D6A69"/>
    <w:rsid w:val="207D6BEA"/>
    <w:rsid w:val="207D6CAE"/>
    <w:rsid w:val="207D6D88"/>
    <w:rsid w:val="207D6F57"/>
    <w:rsid w:val="207D6F9B"/>
    <w:rsid w:val="207D6FC8"/>
    <w:rsid w:val="207D6FE0"/>
    <w:rsid w:val="207D71CF"/>
    <w:rsid w:val="207D7254"/>
    <w:rsid w:val="207D72C6"/>
    <w:rsid w:val="207D72CC"/>
    <w:rsid w:val="207D7301"/>
    <w:rsid w:val="207D74B0"/>
    <w:rsid w:val="207D74BA"/>
    <w:rsid w:val="207D7574"/>
    <w:rsid w:val="207D7592"/>
    <w:rsid w:val="207D765A"/>
    <w:rsid w:val="207D7699"/>
    <w:rsid w:val="207D773C"/>
    <w:rsid w:val="207D7861"/>
    <w:rsid w:val="207D78BF"/>
    <w:rsid w:val="207D7922"/>
    <w:rsid w:val="207D7998"/>
    <w:rsid w:val="207D799C"/>
    <w:rsid w:val="207D79E3"/>
    <w:rsid w:val="207D7A05"/>
    <w:rsid w:val="207D7B2E"/>
    <w:rsid w:val="207D7B71"/>
    <w:rsid w:val="207D7BBE"/>
    <w:rsid w:val="207D7C87"/>
    <w:rsid w:val="207D7CCC"/>
    <w:rsid w:val="207D7CFB"/>
    <w:rsid w:val="207D7D19"/>
    <w:rsid w:val="207D7D1A"/>
    <w:rsid w:val="207D7D55"/>
    <w:rsid w:val="207D7DDC"/>
    <w:rsid w:val="207D7DE2"/>
    <w:rsid w:val="207D7E71"/>
    <w:rsid w:val="207D7ED8"/>
    <w:rsid w:val="207D7EE4"/>
    <w:rsid w:val="207D7F60"/>
    <w:rsid w:val="207D7FC0"/>
    <w:rsid w:val="207E0005"/>
    <w:rsid w:val="207E003B"/>
    <w:rsid w:val="207E0069"/>
    <w:rsid w:val="207E0153"/>
    <w:rsid w:val="207E01BA"/>
    <w:rsid w:val="207E0213"/>
    <w:rsid w:val="207E0324"/>
    <w:rsid w:val="207E0328"/>
    <w:rsid w:val="207E0336"/>
    <w:rsid w:val="207E037B"/>
    <w:rsid w:val="207E038D"/>
    <w:rsid w:val="207E03C9"/>
    <w:rsid w:val="207E0403"/>
    <w:rsid w:val="207E0423"/>
    <w:rsid w:val="207E0445"/>
    <w:rsid w:val="207E04A6"/>
    <w:rsid w:val="207E04FB"/>
    <w:rsid w:val="207E056F"/>
    <w:rsid w:val="207E059C"/>
    <w:rsid w:val="207E062C"/>
    <w:rsid w:val="207E06D5"/>
    <w:rsid w:val="207E0764"/>
    <w:rsid w:val="207E0798"/>
    <w:rsid w:val="207E07AF"/>
    <w:rsid w:val="207E07F9"/>
    <w:rsid w:val="207E0803"/>
    <w:rsid w:val="207E0830"/>
    <w:rsid w:val="207E08E9"/>
    <w:rsid w:val="207E09BE"/>
    <w:rsid w:val="207E09E9"/>
    <w:rsid w:val="207E0C04"/>
    <w:rsid w:val="207E0C2A"/>
    <w:rsid w:val="207E0C8B"/>
    <w:rsid w:val="207E0D1A"/>
    <w:rsid w:val="207E0D27"/>
    <w:rsid w:val="207E0F1F"/>
    <w:rsid w:val="207E0FF2"/>
    <w:rsid w:val="207E1076"/>
    <w:rsid w:val="207E10CC"/>
    <w:rsid w:val="207E10D3"/>
    <w:rsid w:val="207E1117"/>
    <w:rsid w:val="207E111A"/>
    <w:rsid w:val="207E113A"/>
    <w:rsid w:val="207E1162"/>
    <w:rsid w:val="207E118C"/>
    <w:rsid w:val="207E118E"/>
    <w:rsid w:val="207E132F"/>
    <w:rsid w:val="207E142F"/>
    <w:rsid w:val="207E1488"/>
    <w:rsid w:val="207E15B9"/>
    <w:rsid w:val="207E1607"/>
    <w:rsid w:val="207E1629"/>
    <w:rsid w:val="207E16CB"/>
    <w:rsid w:val="207E172A"/>
    <w:rsid w:val="207E176D"/>
    <w:rsid w:val="207E1794"/>
    <w:rsid w:val="207E17CB"/>
    <w:rsid w:val="207E18A6"/>
    <w:rsid w:val="207E18CB"/>
    <w:rsid w:val="207E1962"/>
    <w:rsid w:val="207E19D1"/>
    <w:rsid w:val="207E19E7"/>
    <w:rsid w:val="207E1A51"/>
    <w:rsid w:val="207E1A9A"/>
    <w:rsid w:val="207E1AB9"/>
    <w:rsid w:val="207E1AC2"/>
    <w:rsid w:val="207E1AC5"/>
    <w:rsid w:val="207E1B14"/>
    <w:rsid w:val="207E1B99"/>
    <w:rsid w:val="207E1BC5"/>
    <w:rsid w:val="207E1C07"/>
    <w:rsid w:val="207E1D19"/>
    <w:rsid w:val="207E1D26"/>
    <w:rsid w:val="207E1D5F"/>
    <w:rsid w:val="207E1DF2"/>
    <w:rsid w:val="207E1DFD"/>
    <w:rsid w:val="207E1EA2"/>
    <w:rsid w:val="207E1FC5"/>
    <w:rsid w:val="207E1FFC"/>
    <w:rsid w:val="207E221C"/>
    <w:rsid w:val="207E2286"/>
    <w:rsid w:val="207E22CF"/>
    <w:rsid w:val="207E22DB"/>
    <w:rsid w:val="207E250E"/>
    <w:rsid w:val="207E2532"/>
    <w:rsid w:val="207E2542"/>
    <w:rsid w:val="207E2564"/>
    <w:rsid w:val="207E2652"/>
    <w:rsid w:val="207E2810"/>
    <w:rsid w:val="207E2817"/>
    <w:rsid w:val="207E284A"/>
    <w:rsid w:val="207E28AD"/>
    <w:rsid w:val="207E2921"/>
    <w:rsid w:val="207E299F"/>
    <w:rsid w:val="207E2A3C"/>
    <w:rsid w:val="207E2ADA"/>
    <w:rsid w:val="207E2AF7"/>
    <w:rsid w:val="207E2B24"/>
    <w:rsid w:val="207E2B4D"/>
    <w:rsid w:val="207E2BDE"/>
    <w:rsid w:val="207E2C84"/>
    <w:rsid w:val="207E2D27"/>
    <w:rsid w:val="207E2DC5"/>
    <w:rsid w:val="207E2F33"/>
    <w:rsid w:val="207E3000"/>
    <w:rsid w:val="207E3080"/>
    <w:rsid w:val="207E30D7"/>
    <w:rsid w:val="207E3113"/>
    <w:rsid w:val="207E320B"/>
    <w:rsid w:val="207E3221"/>
    <w:rsid w:val="207E3254"/>
    <w:rsid w:val="207E32D1"/>
    <w:rsid w:val="207E32FA"/>
    <w:rsid w:val="207E3356"/>
    <w:rsid w:val="207E337D"/>
    <w:rsid w:val="207E3421"/>
    <w:rsid w:val="207E3433"/>
    <w:rsid w:val="207E3444"/>
    <w:rsid w:val="207E349E"/>
    <w:rsid w:val="207E34E3"/>
    <w:rsid w:val="207E3555"/>
    <w:rsid w:val="207E356C"/>
    <w:rsid w:val="207E35AD"/>
    <w:rsid w:val="207E35DA"/>
    <w:rsid w:val="207E36AB"/>
    <w:rsid w:val="207E36C6"/>
    <w:rsid w:val="207E3749"/>
    <w:rsid w:val="207E3810"/>
    <w:rsid w:val="207E38E6"/>
    <w:rsid w:val="207E3933"/>
    <w:rsid w:val="207E39D1"/>
    <w:rsid w:val="207E3A55"/>
    <w:rsid w:val="207E3AF1"/>
    <w:rsid w:val="207E3B7A"/>
    <w:rsid w:val="207E3B89"/>
    <w:rsid w:val="207E3BC2"/>
    <w:rsid w:val="207E3C72"/>
    <w:rsid w:val="207E3C7E"/>
    <w:rsid w:val="207E3CB5"/>
    <w:rsid w:val="207E3D54"/>
    <w:rsid w:val="207E3DC7"/>
    <w:rsid w:val="207E3F1F"/>
    <w:rsid w:val="207E3FDF"/>
    <w:rsid w:val="207E4013"/>
    <w:rsid w:val="207E4180"/>
    <w:rsid w:val="207E41A3"/>
    <w:rsid w:val="207E42CA"/>
    <w:rsid w:val="207E4409"/>
    <w:rsid w:val="207E44CA"/>
    <w:rsid w:val="207E44D4"/>
    <w:rsid w:val="207E459E"/>
    <w:rsid w:val="207E45AE"/>
    <w:rsid w:val="207E4621"/>
    <w:rsid w:val="207E47E3"/>
    <w:rsid w:val="207E483E"/>
    <w:rsid w:val="207E489B"/>
    <w:rsid w:val="207E4958"/>
    <w:rsid w:val="207E49FE"/>
    <w:rsid w:val="207E4B25"/>
    <w:rsid w:val="207E4BF6"/>
    <w:rsid w:val="207E4C8C"/>
    <w:rsid w:val="207E4DBF"/>
    <w:rsid w:val="207E4E29"/>
    <w:rsid w:val="207E4E45"/>
    <w:rsid w:val="207E4E92"/>
    <w:rsid w:val="207E4EA3"/>
    <w:rsid w:val="207E4EB1"/>
    <w:rsid w:val="207E5032"/>
    <w:rsid w:val="207E50AE"/>
    <w:rsid w:val="207E5174"/>
    <w:rsid w:val="207E51A4"/>
    <w:rsid w:val="207E539B"/>
    <w:rsid w:val="207E5438"/>
    <w:rsid w:val="207E5481"/>
    <w:rsid w:val="207E5511"/>
    <w:rsid w:val="207E55D4"/>
    <w:rsid w:val="207E569E"/>
    <w:rsid w:val="207E56CE"/>
    <w:rsid w:val="207E577B"/>
    <w:rsid w:val="207E57A3"/>
    <w:rsid w:val="207E58E4"/>
    <w:rsid w:val="207E5948"/>
    <w:rsid w:val="207E5AAB"/>
    <w:rsid w:val="207E5B51"/>
    <w:rsid w:val="207E5B61"/>
    <w:rsid w:val="207E5BCA"/>
    <w:rsid w:val="207E5E17"/>
    <w:rsid w:val="207E5F83"/>
    <w:rsid w:val="207E5FE3"/>
    <w:rsid w:val="207E6035"/>
    <w:rsid w:val="207E6049"/>
    <w:rsid w:val="207E6093"/>
    <w:rsid w:val="207E60AE"/>
    <w:rsid w:val="207E60B7"/>
    <w:rsid w:val="207E60C1"/>
    <w:rsid w:val="207E60C3"/>
    <w:rsid w:val="207E614A"/>
    <w:rsid w:val="207E619E"/>
    <w:rsid w:val="207E61B3"/>
    <w:rsid w:val="207E6232"/>
    <w:rsid w:val="207E6237"/>
    <w:rsid w:val="207E62A4"/>
    <w:rsid w:val="207E638E"/>
    <w:rsid w:val="207E6469"/>
    <w:rsid w:val="207E648B"/>
    <w:rsid w:val="207E6493"/>
    <w:rsid w:val="207E64C4"/>
    <w:rsid w:val="207E64D5"/>
    <w:rsid w:val="207E64E9"/>
    <w:rsid w:val="207E6567"/>
    <w:rsid w:val="207E667D"/>
    <w:rsid w:val="207E66A8"/>
    <w:rsid w:val="207E66AD"/>
    <w:rsid w:val="207E672D"/>
    <w:rsid w:val="207E6756"/>
    <w:rsid w:val="207E6769"/>
    <w:rsid w:val="207E68CB"/>
    <w:rsid w:val="207E69B9"/>
    <w:rsid w:val="207E69CB"/>
    <w:rsid w:val="207E6A13"/>
    <w:rsid w:val="207E6A27"/>
    <w:rsid w:val="207E6B3E"/>
    <w:rsid w:val="207E6B86"/>
    <w:rsid w:val="207E6BB2"/>
    <w:rsid w:val="207E6BC0"/>
    <w:rsid w:val="207E6BDB"/>
    <w:rsid w:val="207E6CD3"/>
    <w:rsid w:val="207E6CEB"/>
    <w:rsid w:val="207E6CEE"/>
    <w:rsid w:val="207E6E36"/>
    <w:rsid w:val="207E6E6F"/>
    <w:rsid w:val="207E6F5E"/>
    <w:rsid w:val="207E7058"/>
    <w:rsid w:val="207E71B1"/>
    <w:rsid w:val="207E720F"/>
    <w:rsid w:val="207E7361"/>
    <w:rsid w:val="207E7372"/>
    <w:rsid w:val="207E73AC"/>
    <w:rsid w:val="207E7421"/>
    <w:rsid w:val="207E7515"/>
    <w:rsid w:val="207E7603"/>
    <w:rsid w:val="207E7615"/>
    <w:rsid w:val="207E7686"/>
    <w:rsid w:val="207E780F"/>
    <w:rsid w:val="207E78B8"/>
    <w:rsid w:val="207E78CC"/>
    <w:rsid w:val="207E7A3F"/>
    <w:rsid w:val="207E7AA2"/>
    <w:rsid w:val="207E7ADE"/>
    <w:rsid w:val="207E7B07"/>
    <w:rsid w:val="207E7B4F"/>
    <w:rsid w:val="207E7BAC"/>
    <w:rsid w:val="207E7C0D"/>
    <w:rsid w:val="207E7C89"/>
    <w:rsid w:val="207E7CD7"/>
    <w:rsid w:val="207E7CF8"/>
    <w:rsid w:val="207E7D6C"/>
    <w:rsid w:val="207E7DCD"/>
    <w:rsid w:val="207E7E10"/>
    <w:rsid w:val="207E7F2E"/>
    <w:rsid w:val="207E7F4A"/>
    <w:rsid w:val="207E7F63"/>
    <w:rsid w:val="207F0056"/>
    <w:rsid w:val="207F00A3"/>
    <w:rsid w:val="207F00A8"/>
    <w:rsid w:val="207F0105"/>
    <w:rsid w:val="207F0121"/>
    <w:rsid w:val="207F01C3"/>
    <w:rsid w:val="207F02BA"/>
    <w:rsid w:val="207F02D1"/>
    <w:rsid w:val="207F03BB"/>
    <w:rsid w:val="207F03CB"/>
    <w:rsid w:val="207F03D9"/>
    <w:rsid w:val="207F04CA"/>
    <w:rsid w:val="207F05E9"/>
    <w:rsid w:val="207F0636"/>
    <w:rsid w:val="207F06ED"/>
    <w:rsid w:val="207F06FC"/>
    <w:rsid w:val="207F076A"/>
    <w:rsid w:val="207F07C5"/>
    <w:rsid w:val="207F07FC"/>
    <w:rsid w:val="207F0896"/>
    <w:rsid w:val="207F090D"/>
    <w:rsid w:val="207F0A64"/>
    <w:rsid w:val="207F0AD0"/>
    <w:rsid w:val="207F0B67"/>
    <w:rsid w:val="207F0C08"/>
    <w:rsid w:val="207F0C40"/>
    <w:rsid w:val="207F0D02"/>
    <w:rsid w:val="207F0D19"/>
    <w:rsid w:val="207F0D6B"/>
    <w:rsid w:val="207F0DCC"/>
    <w:rsid w:val="207F0DD0"/>
    <w:rsid w:val="207F0E6D"/>
    <w:rsid w:val="207F0FC7"/>
    <w:rsid w:val="207F1058"/>
    <w:rsid w:val="207F10AA"/>
    <w:rsid w:val="207F10B9"/>
    <w:rsid w:val="207F10EF"/>
    <w:rsid w:val="207F10F9"/>
    <w:rsid w:val="207F1120"/>
    <w:rsid w:val="207F1158"/>
    <w:rsid w:val="207F11F1"/>
    <w:rsid w:val="207F125F"/>
    <w:rsid w:val="207F127B"/>
    <w:rsid w:val="207F12C9"/>
    <w:rsid w:val="207F1364"/>
    <w:rsid w:val="207F13E2"/>
    <w:rsid w:val="207F13E3"/>
    <w:rsid w:val="207F1482"/>
    <w:rsid w:val="207F14A1"/>
    <w:rsid w:val="207F14EE"/>
    <w:rsid w:val="207F154F"/>
    <w:rsid w:val="207F155F"/>
    <w:rsid w:val="207F15D8"/>
    <w:rsid w:val="207F1611"/>
    <w:rsid w:val="207F1680"/>
    <w:rsid w:val="207F16F5"/>
    <w:rsid w:val="207F1758"/>
    <w:rsid w:val="207F1771"/>
    <w:rsid w:val="207F1799"/>
    <w:rsid w:val="207F17CD"/>
    <w:rsid w:val="207F18C2"/>
    <w:rsid w:val="207F18CF"/>
    <w:rsid w:val="207F19C4"/>
    <w:rsid w:val="207F1C31"/>
    <w:rsid w:val="207F1C4A"/>
    <w:rsid w:val="207F1C53"/>
    <w:rsid w:val="207F1C65"/>
    <w:rsid w:val="207F1D0B"/>
    <w:rsid w:val="207F1DC7"/>
    <w:rsid w:val="207F1DE0"/>
    <w:rsid w:val="207F1DFA"/>
    <w:rsid w:val="207F1E04"/>
    <w:rsid w:val="207F1E66"/>
    <w:rsid w:val="207F1F7C"/>
    <w:rsid w:val="207F1F98"/>
    <w:rsid w:val="207F1FA7"/>
    <w:rsid w:val="207F1FB0"/>
    <w:rsid w:val="207F2007"/>
    <w:rsid w:val="207F20BE"/>
    <w:rsid w:val="207F210E"/>
    <w:rsid w:val="207F211A"/>
    <w:rsid w:val="207F2127"/>
    <w:rsid w:val="207F2193"/>
    <w:rsid w:val="207F21D9"/>
    <w:rsid w:val="207F224F"/>
    <w:rsid w:val="207F2327"/>
    <w:rsid w:val="207F23FE"/>
    <w:rsid w:val="207F2423"/>
    <w:rsid w:val="207F2457"/>
    <w:rsid w:val="207F2487"/>
    <w:rsid w:val="207F2538"/>
    <w:rsid w:val="207F253F"/>
    <w:rsid w:val="207F25EF"/>
    <w:rsid w:val="207F2649"/>
    <w:rsid w:val="207F267D"/>
    <w:rsid w:val="207F26DD"/>
    <w:rsid w:val="207F2708"/>
    <w:rsid w:val="207F27A3"/>
    <w:rsid w:val="207F27BD"/>
    <w:rsid w:val="207F2805"/>
    <w:rsid w:val="207F280F"/>
    <w:rsid w:val="207F2868"/>
    <w:rsid w:val="207F2878"/>
    <w:rsid w:val="207F2944"/>
    <w:rsid w:val="207F295A"/>
    <w:rsid w:val="207F2961"/>
    <w:rsid w:val="207F297B"/>
    <w:rsid w:val="207F2A60"/>
    <w:rsid w:val="207F2AF8"/>
    <w:rsid w:val="207F2B79"/>
    <w:rsid w:val="207F2BEC"/>
    <w:rsid w:val="207F2D42"/>
    <w:rsid w:val="207F2D53"/>
    <w:rsid w:val="207F2D9C"/>
    <w:rsid w:val="207F2D9F"/>
    <w:rsid w:val="207F2DED"/>
    <w:rsid w:val="207F2E0D"/>
    <w:rsid w:val="207F2EEF"/>
    <w:rsid w:val="207F2F5E"/>
    <w:rsid w:val="207F2F91"/>
    <w:rsid w:val="207F3126"/>
    <w:rsid w:val="207F3193"/>
    <w:rsid w:val="207F3255"/>
    <w:rsid w:val="207F332B"/>
    <w:rsid w:val="207F34BB"/>
    <w:rsid w:val="207F3520"/>
    <w:rsid w:val="207F36F6"/>
    <w:rsid w:val="207F3765"/>
    <w:rsid w:val="207F37CA"/>
    <w:rsid w:val="207F395C"/>
    <w:rsid w:val="207F3AC3"/>
    <w:rsid w:val="207F3B2C"/>
    <w:rsid w:val="207F3B30"/>
    <w:rsid w:val="207F3D6D"/>
    <w:rsid w:val="207F3DEE"/>
    <w:rsid w:val="207F3EA4"/>
    <w:rsid w:val="207F3EAA"/>
    <w:rsid w:val="207F3EB5"/>
    <w:rsid w:val="207F3F6D"/>
    <w:rsid w:val="207F3FC1"/>
    <w:rsid w:val="207F4039"/>
    <w:rsid w:val="207F4046"/>
    <w:rsid w:val="207F404C"/>
    <w:rsid w:val="207F4052"/>
    <w:rsid w:val="207F409B"/>
    <w:rsid w:val="207F40A8"/>
    <w:rsid w:val="207F4111"/>
    <w:rsid w:val="207F4163"/>
    <w:rsid w:val="207F41F3"/>
    <w:rsid w:val="207F4223"/>
    <w:rsid w:val="207F4231"/>
    <w:rsid w:val="207F4254"/>
    <w:rsid w:val="207F426F"/>
    <w:rsid w:val="207F4368"/>
    <w:rsid w:val="207F437A"/>
    <w:rsid w:val="207F438A"/>
    <w:rsid w:val="207F43DB"/>
    <w:rsid w:val="207F43EE"/>
    <w:rsid w:val="207F43FF"/>
    <w:rsid w:val="207F453C"/>
    <w:rsid w:val="207F4570"/>
    <w:rsid w:val="207F45A8"/>
    <w:rsid w:val="207F45B0"/>
    <w:rsid w:val="207F45F2"/>
    <w:rsid w:val="207F4624"/>
    <w:rsid w:val="207F4659"/>
    <w:rsid w:val="207F467E"/>
    <w:rsid w:val="207F4793"/>
    <w:rsid w:val="207F481E"/>
    <w:rsid w:val="207F4830"/>
    <w:rsid w:val="207F4870"/>
    <w:rsid w:val="207F4879"/>
    <w:rsid w:val="207F4884"/>
    <w:rsid w:val="207F48D6"/>
    <w:rsid w:val="207F491E"/>
    <w:rsid w:val="207F4A46"/>
    <w:rsid w:val="207F4A79"/>
    <w:rsid w:val="207F4AF2"/>
    <w:rsid w:val="207F4BA6"/>
    <w:rsid w:val="207F4BFF"/>
    <w:rsid w:val="207F4C70"/>
    <w:rsid w:val="207F4D6C"/>
    <w:rsid w:val="207F4D9E"/>
    <w:rsid w:val="207F4DB0"/>
    <w:rsid w:val="207F4E4D"/>
    <w:rsid w:val="207F4E83"/>
    <w:rsid w:val="207F4F07"/>
    <w:rsid w:val="207F50B4"/>
    <w:rsid w:val="207F51A5"/>
    <w:rsid w:val="207F51DF"/>
    <w:rsid w:val="207F5204"/>
    <w:rsid w:val="207F5271"/>
    <w:rsid w:val="207F5283"/>
    <w:rsid w:val="207F52F1"/>
    <w:rsid w:val="207F535E"/>
    <w:rsid w:val="207F53C2"/>
    <w:rsid w:val="207F53E9"/>
    <w:rsid w:val="207F544B"/>
    <w:rsid w:val="207F544E"/>
    <w:rsid w:val="207F5460"/>
    <w:rsid w:val="207F55CF"/>
    <w:rsid w:val="207F563E"/>
    <w:rsid w:val="207F56DC"/>
    <w:rsid w:val="207F571A"/>
    <w:rsid w:val="207F58E9"/>
    <w:rsid w:val="207F5971"/>
    <w:rsid w:val="207F5A67"/>
    <w:rsid w:val="207F5A8C"/>
    <w:rsid w:val="207F5AAD"/>
    <w:rsid w:val="207F5B2B"/>
    <w:rsid w:val="207F5B5F"/>
    <w:rsid w:val="207F5B9B"/>
    <w:rsid w:val="207F5C0F"/>
    <w:rsid w:val="207F5C1A"/>
    <w:rsid w:val="207F5C60"/>
    <w:rsid w:val="207F5C71"/>
    <w:rsid w:val="207F5D42"/>
    <w:rsid w:val="207F5D8B"/>
    <w:rsid w:val="207F5EC4"/>
    <w:rsid w:val="207F5EFB"/>
    <w:rsid w:val="207F5FA3"/>
    <w:rsid w:val="207F600D"/>
    <w:rsid w:val="207F604E"/>
    <w:rsid w:val="207F608B"/>
    <w:rsid w:val="207F6106"/>
    <w:rsid w:val="207F6135"/>
    <w:rsid w:val="207F613C"/>
    <w:rsid w:val="207F626D"/>
    <w:rsid w:val="207F633C"/>
    <w:rsid w:val="207F6468"/>
    <w:rsid w:val="207F648B"/>
    <w:rsid w:val="207F64CB"/>
    <w:rsid w:val="207F652E"/>
    <w:rsid w:val="207F6638"/>
    <w:rsid w:val="207F665B"/>
    <w:rsid w:val="207F6781"/>
    <w:rsid w:val="207F6827"/>
    <w:rsid w:val="207F690C"/>
    <w:rsid w:val="207F690E"/>
    <w:rsid w:val="207F69AE"/>
    <w:rsid w:val="207F6BE7"/>
    <w:rsid w:val="207F6C33"/>
    <w:rsid w:val="207F6C47"/>
    <w:rsid w:val="207F6C5F"/>
    <w:rsid w:val="207F6E24"/>
    <w:rsid w:val="207F6E3D"/>
    <w:rsid w:val="207F6E44"/>
    <w:rsid w:val="207F6E4D"/>
    <w:rsid w:val="207F6E4F"/>
    <w:rsid w:val="207F6F61"/>
    <w:rsid w:val="207F7105"/>
    <w:rsid w:val="207F7177"/>
    <w:rsid w:val="207F7226"/>
    <w:rsid w:val="207F7298"/>
    <w:rsid w:val="207F72BD"/>
    <w:rsid w:val="207F72E7"/>
    <w:rsid w:val="207F7304"/>
    <w:rsid w:val="207F733E"/>
    <w:rsid w:val="207F7361"/>
    <w:rsid w:val="207F7369"/>
    <w:rsid w:val="207F73A3"/>
    <w:rsid w:val="207F73E7"/>
    <w:rsid w:val="207F743D"/>
    <w:rsid w:val="207F7542"/>
    <w:rsid w:val="207F75E9"/>
    <w:rsid w:val="207F766A"/>
    <w:rsid w:val="207F77B0"/>
    <w:rsid w:val="207F786A"/>
    <w:rsid w:val="207F791F"/>
    <w:rsid w:val="207F7950"/>
    <w:rsid w:val="207F796E"/>
    <w:rsid w:val="207F7972"/>
    <w:rsid w:val="207F7A41"/>
    <w:rsid w:val="207F7A72"/>
    <w:rsid w:val="207F7B17"/>
    <w:rsid w:val="207F7B1A"/>
    <w:rsid w:val="207F7B28"/>
    <w:rsid w:val="207F7B49"/>
    <w:rsid w:val="207F7B5C"/>
    <w:rsid w:val="207F7BC8"/>
    <w:rsid w:val="207F7BFB"/>
    <w:rsid w:val="207F7C2A"/>
    <w:rsid w:val="207F7C49"/>
    <w:rsid w:val="207F7C9E"/>
    <w:rsid w:val="207F7D05"/>
    <w:rsid w:val="207F7DB7"/>
    <w:rsid w:val="207F7E44"/>
    <w:rsid w:val="207F7E6A"/>
    <w:rsid w:val="207F7F93"/>
    <w:rsid w:val="207F7FDF"/>
    <w:rsid w:val="20800108"/>
    <w:rsid w:val="20800200"/>
    <w:rsid w:val="2080027A"/>
    <w:rsid w:val="208002FB"/>
    <w:rsid w:val="208004AA"/>
    <w:rsid w:val="2080059F"/>
    <w:rsid w:val="208005B4"/>
    <w:rsid w:val="208005FD"/>
    <w:rsid w:val="2080061E"/>
    <w:rsid w:val="2080066D"/>
    <w:rsid w:val="208006B2"/>
    <w:rsid w:val="2080074E"/>
    <w:rsid w:val="208007FD"/>
    <w:rsid w:val="20800817"/>
    <w:rsid w:val="20800912"/>
    <w:rsid w:val="208009FC"/>
    <w:rsid w:val="20800A56"/>
    <w:rsid w:val="20800AEB"/>
    <w:rsid w:val="20800B43"/>
    <w:rsid w:val="20800B8B"/>
    <w:rsid w:val="20800BD3"/>
    <w:rsid w:val="20800D17"/>
    <w:rsid w:val="20800E5D"/>
    <w:rsid w:val="20800EA2"/>
    <w:rsid w:val="20800EE1"/>
    <w:rsid w:val="20800F1A"/>
    <w:rsid w:val="20800F3F"/>
    <w:rsid w:val="20800F66"/>
    <w:rsid w:val="20801045"/>
    <w:rsid w:val="208010C5"/>
    <w:rsid w:val="20801100"/>
    <w:rsid w:val="2080116B"/>
    <w:rsid w:val="2080118B"/>
    <w:rsid w:val="208011C0"/>
    <w:rsid w:val="208011DC"/>
    <w:rsid w:val="208011E0"/>
    <w:rsid w:val="208012A6"/>
    <w:rsid w:val="208012FC"/>
    <w:rsid w:val="20801304"/>
    <w:rsid w:val="20801364"/>
    <w:rsid w:val="20801380"/>
    <w:rsid w:val="2080138D"/>
    <w:rsid w:val="208013B6"/>
    <w:rsid w:val="20801449"/>
    <w:rsid w:val="2080145A"/>
    <w:rsid w:val="2080147A"/>
    <w:rsid w:val="208015BA"/>
    <w:rsid w:val="20801609"/>
    <w:rsid w:val="20801635"/>
    <w:rsid w:val="2080165B"/>
    <w:rsid w:val="208016FE"/>
    <w:rsid w:val="20801763"/>
    <w:rsid w:val="208017C4"/>
    <w:rsid w:val="208017C5"/>
    <w:rsid w:val="208017F4"/>
    <w:rsid w:val="2080196F"/>
    <w:rsid w:val="208019D7"/>
    <w:rsid w:val="20801ACF"/>
    <w:rsid w:val="20801BFF"/>
    <w:rsid w:val="20801E99"/>
    <w:rsid w:val="20801E9F"/>
    <w:rsid w:val="20801EEF"/>
    <w:rsid w:val="20801EF6"/>
    <w:rsid w:val="20802285"/>
    <w:rsid w:val="208022BD"/>
    <w:rsid w:val="20802324"/>
    <w:rsid w:val="20802365"/>
    <w:rsid w:val="208024C1"/>
    <w:rsid w:val="208024C7"/>
    <w:rsid w:val="208024E6"/>
    <w:rsid w:val="20802563"/>
    <w:rsid w:val="2080257D"/>
    <w:rsid w:val="208025C8"/>
    <w:rsid w:val="20802647"/>
    <w:rsid w:val="20802653"/>
    <w:rsid w:val="208026C1"/>
    <w:rsid w:val="208026F4"/>
    <w:rsid w:val="2080270A"/>
    <w:rsid w:val="208027CD"/>
    <w:rsid w:val="2080280C"/>
    <w:rsid w:val="2080286F"/>
    <w:rsid w:val="208028FB"/>
    <w:rsid w:val="20802912"/>
    <w:rsid w:val="20802AF0"/>
    <w:rsid w:val="20802BA0"/>
    <w:rsid w:val="20802C11"/>
    <w:rsid w:val="20802D03"/>
    <w:rsid w:val="20802E14"/>
    <w:rsid w:val="20802E4D"/>
    <w:rsid w:val="20802E83"/>
    <w:rsid w:val="20802E86"/>
    <w:rsid w:val="20802EFB"/>
    <w:rsid w:val="20803042"/>
    <w:rsid w:val="208031D8"/>
    <w:rsid w:val="20803246"/>
    <w:rsid w:val="20803291"/>
    <w:rsid w:val="2080338D"/>
    <w:rsid w:val="208033ED"/>
    <w:rsid w:val="208034BA"/>
    <w:rsid w:val="20803512"/>
    <w:rsid w:val="2080357B"/>
    <w:rsid w:val="20803667"/>
    <w:rsid w:val="20803677"/>
    <w:rsid w:val="2080384E"/>
    <w:rsid w:val="20803863"/>
    <w:rsid w:val="208038F1"/>
    <w:rsid w:val="20803B54"/>
    <w:rsid w:val="20803C5B"/>
    <w:rsid w:val="20803C87"/>
    <w:rsid w:val="20803CD3"/>
    <w:rsid w:val="20803D1E"/>
    <w:rsid w:val="20804008"/>
    <w:rsid w:val="2080406B"/>
    <w:rsid w:val="208040E6"/>
    <w:rsid w:val="20804123"/>
    <w:rsid w:val="20804128"/>
    <w:rsid w:val="2080418F"/>
    <w:rsid w:val="208041EB"/>
    <w:rsid w:val="20804205"/>
    <w:rsid w:val="208042B4"/>
    <w:rsid w:val="20804309"/>
    <w:rsid w:val="20804388"/>
    <w:rsid w:val="20804406"/>
    <w:rsid w:val="208044C9"/>
    <w:rsid w:val="208045A0"/>
    <w:rsid w:val="208045EA"/>
    <w:rsid w:val="208046DE"/>
    <w:rsid w:val="2080471F"/>
    <w:rsid w:val="208047AD"/>
    <w:rsid w:val="20804901"/>
    <w:rsid w:val="208049A7"/>
    <w:rsid w:val="20804A09"/>
    <w:rsid w:val="20804B02"/>
    <w:rsid w:val="20804B22"/>
    <w:rsid w:val="20804B3F"/>
    <w:rsid w:val="20804C3D"/>
    <w:rsid w:val="20804C69"/>
    <w:rsid w:val="20804C72"/>
    <w:rsid w:val="20804CD2"/>
    <w:rsid w:val="20804CFC"/>
    <w:rsid w:val="20804DD1"/>
    <w:rsid w:val="20804E13"/>
    <w:rsid w:val="20804E24"/>
    <w:rsid w:val="20804E8B"/>
    <w:rsid w:val="20804E92"/>
    <w:rsid w:val="20804EBD"/>
    <w:rsid w:val="20804ED1"/>
    <w:rsid w:val="20804EF9"/>
    <w:rsid w:val="20805138"/>
    <w:rsid w:val="20805203"/>
    <w:rsid w:val="2080532A"/>
    <w:rsid w:val="2080539D"/>
    <w:rsid w:val="2080545B"/>
    <w:rsid w:val="2080549A"/>
    <w:rsid w:val="208054A4"/>
    <w:rsid w:val="20805542"/>
    <w:rsid w:val="20805543"/>
    <w:rsid w:val="2080555B"/>
    <w:rsid w:val="208055A4"/>
    <w:rsid w:val="208055FE"/>
    <w:rsid w:val="20805657"/>
    <w:rsid w:val="20805677"/>
    <w:rsid w:val="20805812"/>
    <w:rsid w:val="20805836"/>
    <w:rsid w:val="208058AD"/>
    <w:rsid w:val="20805900"/>
    <w:rsid w:val="20805925"/>
    <w:rsid w:val="2080595B"/>
    <w:rsid w:val="208059B7"/>
    <w:rsid w:val="208059C0"/>
    <w:rsid w:val="20805A0C"/>
    <w:rsid w:val="20805A48"/>
    <w:rsid w:val="20805B28"/>
    <w:rsid w:val="20805C43"/>
    <w:rsid w:val="20805C5D"/>
    <w:rsid w:val="20805C8A"/>
    <w:rsid w:val="20805EF6"/>
    <w:rsid w:val="20806101"/>
    <w:rsid w:val="208061D2"/>
    <w:rsid w:val="208062E0"/>
    <w:rsid w:val="208062EC"/>
    <w:rsid w:val="20806359"/>
    <w:rsid w:val="20806396"/>
    <w:rsid w:val="2080639A"/>
    <w:rsid w:val="208063DA"/>
    <w:rsid w:val="20806401"/>
    <w:rsid w:val="20806550"/>
    <w:rsid w:val="20806644"/>
    <w:rsid w:val="208066AD"/>
    <w:rsid w:val="208066E8"/>
    <w:rsid w:val="208066F8"/>
    <w:rsid w:val="20806726"/>
    <w:rsid w:val="2080675F"/>
    <w:rsid w:val="2080688A"/>
    <w:rsid w:val="20806BA6"/>
    <w:rsid w:val="20806BAB"/>
    <w:rsid w:val="20806BD1"/>
    <w:rsid w:val="20806BEF"/>
    <w:rsid w:val="20806C00"/>
    <w:rsid w:val="20806C06"/>
    <w:rsid w:val="20806C98"/>
    <w:rsid w:val="20806CBA"/>
    <w:rsid w:val="20806D36"/>
    <w:rsid w:val="20806E4A"/>
    <w:rsid w:val="20806E4D"/>
    <w:rsid w:val="20806F6E"/>
    <w:rsid w:val="20806FAE"/>
    <w:rsid w:val="208071E1"/>
    <w:rsid w:val="208073D4"/>
    <w:rsid w:val="208073D8"/>
    <w:rsid w:val="20807471"/>
    <w:rsid w:val="2080748B"/>
    <w:rsid w:val="208074FA"/>
    <w:rsid w:val="20807542"/>
    <w:rsid w:val="20807552"/>
    <w:rsid w:val="20807581"/>
    <w:rsid w:val="208075DB"/>
    <w:rsid w:val="208076A7"/>
    <w:rsid w:val="208076A9"/>
    <w:rsid w:val="20807720"/>
    <w:rsid w:val="208077E2"/>
    <w:rsid w:val="208077F5"/>
    <w:rsid w:val="20807814"/>
    <w:rsid w:val="20807832"/>
    <w:rsid w:val="2080791C"/>
    <w:rsid w:val="20807920"/>
    <w:rsid w:val="2080798B"/>
    <w:rsid w:val="208079C5"/>
    <w:rsid w:val="208079C8"/>
    <w:rsid w:val="208079E2"/>
    <w:rsid w:val="20807B8C"/>
    <w:rsid w:val="20807BBE"/>
    <w:rsid w:val="20807BE8"/>
    <w:rsid w:val="20807CA1"/>
    <w:rsid w:val="20807CA7"/>
    <w:rsid w:val="20807CF8"/>
    <w:rsid w:val="20807D8E"/>
    <w:rsid w:val="20807ED3"/>
    <w:rsid w:val="20807F5C"/>
    <w:rsid w:val="20807F75"/>
    <w:rsid w:val="20807FF1"/>
    <w:rsid w:val="20810174"/>
    <w:rsid w:val="208101BB"/>
    <w:rsid w:val="20810251"/>
    <w:rsid w:val="208102CA"/>
    <w:rsid w:val="20810319"/>
    <w:rsid w:val="20810322"/>
    <w:rsid w:val="208103C4"/>
    <w:rsid w:val="20810462"/>
    <w:rsid w:val="20810498"/>
    <w:rsid w:val="20810503"/>
    <w:rsid w:val="20810587"/>
    <w:rsid w:val="208105E0"/>
    <w:rsid w:val="208105E5"/>
    <w:rsid w:val="20810657"/>
    <w:rsid w:val="208106CB"/>
    <w:rsid w:val="208106CF"/>
    <w:rsid w:val="20810726"/>
    <w:rsid w:val="20810756"/>
    <w:rsid w:val="2081076D"/>
    <w:rsid w:val="208107FF"/>
    <w:rsid w:val="2081089D"/>
    <w:rsid w:val="20810971"/>
    <w:rsid w:val="208109E1"/>
    <w:rsid w:val="20810A94"/>
    <w:rsid w:val="20810B9F"/>
    <w:rsid w:val="20810BC1"/>
    <w:rsid w:val="20810C52"/>
    <w:rsid w:val="20810C64"/>
    <w:rsid w:val="20810D1A"/>
    <w:rsid w:val="20810DFA"/>
    <w:rsid w:val="20810EA6"/>
    <w:rsid w:val="20810EEA"/>
    <w:rsid w:val="20810FDC"/>
    <w:rsid w:val="2081105A"/>
    <w:rsid w:val="20811118"/>
    <w:rsid w:val="208111A7"/>
    <w:rsid w:val="208111BE"/>
    <w:rsid w:val="20811227"/>
    <w:rsid w:val="20811255"/>
    <w:rsid w:val="20811338"/>
    <w:rsid w:val="2081134D"/>
    <w:rsid w:val="2081136B"/>
    <w:rsid w:val="208113EB"/>
    <w:rsid w:val="20811474"/>
    <w:rsid w:val="20811584"/>
    <w:rsid w:val="208115CA"/>
    <w:rsid w:val="20811656"/>
    <w:rsid w:val="20811686"/>
    <w:rsid w:val="208116B3"/>
    <w:rsid w:val="208116D6"/>
    <w:rsid w:val="2081178D"/>
    <w:rsid w:val="208117CF"/>
    <w:rsid w:val="20811859"/>
    <w:rsid w:val="20811887"/>
    <w:rsid w:val="208118AF"/>
    <w:rsid w:val="208118D7"/>
    <w:rsid w:val="208118DB"/>
    <w:rsid w:val="20811904"/>
    <w:rsid w:val="2081193A"/>
    <w:rsid w:val="208119F4"/>
    <w:rsid w:val="20811A5A"/>
    <w:rsid w:val="20811A62"/>
    <w:rsid w:val="20811A69"/>
    <w:rsid w:val="20811A81"/>
    <w:rsid w:val="20811B15"/>
    <w:rsid w:val="20811BAA"/>
    <w:rsid w:val="20811BD0"/>
    <w:rsid w:val="20811BDB"/>
    <w:rsid w:val="20811C92"/>
    <w:rsid w:val="20811CF7"/>
    <w:rsid w:val="20811CF9"/>
    <w:rsid w:val="20811EB6"/>
    <w:rsid w:val="20811ECF"/>
    <w:rsid w:val="20811F63"/>
    <w:rsid w:val="20811FC8"/>
    <w:rsid w:val="208120D0"/>
    <w:rsid w:val="2081213C"/>
    <w:rsid w:val="2081224D"/>
    <w:rsid w:val="20812405"/>
    <w:rsid w:val="20812492"/>
    <w:rsid w:val="20812650"/>
    <w:rsid w:val="208126DC"/>
    <w:rsid w:val="208126FE"/>
    <w:rsid w:val="20812728"/>
    <w:rsid w:val="208127F8"/>
    <w:rsid w:val="20812824"/>
    <w:rsid w:val="20812892"/>
    <w:rsid w:val="20812898"/>
    <w:rsid w:val="208128F3"/>
    <w:rsid w:val="2081293D"/>
    <w:rsid w:val="208129C6"/>
    <w:rsid w:val="20812AAB"/>
    <w:rsid w:val="20812ADC"/>
    <w:rsid w:val="20812C78"/>
    <w:rsid w:val="20812CD5"/>
    <w:rsid w:val="20812DD0"/>
    <w:rsid w:val="20812E0F"/>
    <w:rsid w:val="20812EAD"/>
    <w:rsid w:val="20812EB4"/>
    <w:rsid w:val="20812EB5"/>
    <w:rsid w:val="20812F02"/>
    <w:rsid w:val="20812F52"/>
    <w:rsid w:val="20812F86"/>
    <w:rsid w:val="20812FD0"/>
    <w:rsid w:val="208131DD"/>
    <w:rsid w:val="20813268"/>
    <w:rsid w:val="2081326C"/>
    <w:rsid w:val="20813342"/>
    <w:rsid w:val="2081373B"/>
    <w:rsid w:val="208137FC"/>
    <w:rsid w:val="2081387C"/>
    <w:rsid w:val="20813927"/>
    <w:rsid w:val="2081399A"/>
    <w:rsid w:val="208139F8"/>
    <w:rsid w:val="20813A77"/>
    <w:rsid w:val="20813AA1"/>
    <w:rsid w:val="20813B3E"/>
    <w:rsid w:val="20813B6D"/>
    <w:rsid w:val="20813C01"/>
    <w:rsid w:val="20813E1C"/>
    <w:rsid w:val="20813E7E"/>
    <w:rsid w:val="20813F43"/>
    <w:rsid w:val="20813FA4"/>
    <w:rsid w:val="20814048"/>
    <w:rsid w:val="2081408E"/>
    <w:rsid w:val="208140D6"/>
    <w:rsid w:val="2081410E"/>
    <w:rsid w:val="208141C0"/>
    <w:rsid w:val="208141D5"/>
    <w:rsid w:val="208141DB"/>
    <w:rsid w:val="20814274"/>
    <w:rsid w:val="20814284"/>
    <w:rsid w:val="208142E2"/>
    <w:rsid w:val="20814772"/>
    <w:rsid w:val="208147EF"/>
    <w:rsid w:val="208147F8"/>
    <w:rsid w:val="20814826"/>
    <w:rsid w:val="20814838"/>
    <w:rsid w:val="20814874"/>
    <w:rsid w:val="20814884"/>
    <w:rsid w:val="2081495D"/>
    <w:rsid w:val="208149F7"/>
    <w:rsid w:val="20814A20"/>
    <w:rsid w:val="20814A38"/>
    <w:rsid w:val="20814AB2"/>
    <w:rsid w:val="20814B1D"/>
    <w:rsid w:val="20814B82"/>
    <w:rsid w:val="20814BB4"/>
    <w:rsid w:val="20814C20"/>
    <w:rsid w:val="20814C5F"/>
    <w:rsid w:val="20814C8E"/>
    <w:rsid w:val="20814E77"/>
    <w:rsid w:val="20814EED"/>
    <w:rsid w:val="20814F77"/>
    <w:rsid w:val="20814FA9"/>
    <w:rsid w:val="20814FD8"/>
    <w:rsid w:val="208150D2"/>
    <w:rsid w:val="208151BB"/>
    <w:rsid w:val="208151FC"/>
    <w:rsid w:val="208152B6"/>
    <w:rsid w:val="208152BE"/>
    <w:rsid w:val="208152C5"/>
    <w:rsid w:val="208152DB"/>
    <w:rsid w:val="20815350"/>
    <w:rsid w:val="2081538A"/>
    <w:rsid w:val="20815444"/>
    <w:rsid w:val="20815483"/>
    <w:rsid w:val="208154B8"/>
    <w:rsid w:val="208154EE"/>
    <w:rsid w:val="20815522"/>
    <w:rsid w:val="20815526"/>
    <w:rsid w:val="2081555B"/>
    <w:rsid w:val="2081563E"/>
    <w:rsid w:val="20815682"/>
    <w:rsid w:val="208156C3"/>
    <w:rsid w:val="20815707"/>
    <w:rsid w:val="20815773"/>
    <w:rsid w:val="20815852"/>
    <w:rsid w:val="20815900"/>
    <w:rsid w:val="20815948"/>
    <w:rsid w:val="208159A0"/>
    <w:rsid w:val="20815A2A"/>
    <w:rsid w:val="20815A47"/>
    <w:rsid w:val="20815A89"/>
    <w:rsid w:val="20815B27"/>
    <w:rsid w:val="20815C51"/>
    <w:rsid w:val="20815CF1"/>
    <w:rsid w:val="20815D8B"/>
    <w:rsid w:val="20815DEE"/>
    <w:rsid w:val="20815E0D"/>
    <w:rsid w:val="20815F2A"/>
    <w:rsid w:val="20815F8A"/>
    <w:rsid w:val="20815FC3"/>
    <w:rsid w:val="20816051"/>
    <w:rsid w:val="2081608B"/>
    <w:rsid w:val="20816117"/>
    <w:rsid w:val="20816184"/>
    <w:rsid w:val="208162B0"/>
    <w:rsid w:val="20816344"/>
    <w:rsid w:val="20816387"/>
    <w:rsid w:val="2081653C"/>
    <w:rsid w:val="20816549"/>
    <w:rsid w:val="208165E7"/>
    <w:rsid w:val="2081666D"/>
    <w:rsid w:val="20816882"/>
    <w:rsid w:val="20816945"/>
    <w:rsid w:val="208169AB"/>
    <w:rsid w:val="208169B3"/>
    <w:rsid w:val="20816B69"/>
    <w:rsid w:val="20816C73"/>
    <w:rsid w:val="20816CB4"/>
    <w:rsid w:val="20816CC7"/>
    <w:rsid w:val="20816D8A"/>
    <w:rsid w:val="20816DE4"/>
    <w:rsid w:val="20816E04"/>
    <w:rsid w:val="20816E37"/>
    <w:rsid w:val="20816E41"/>
    <w:rsid w:val="20816E55"/>
    <w:rsid w:val="20816EA1"/>
    <w:rsid w:val="20816F3A"/>
    <w:rsid w:val="20816F77"/>
    <w:rsid w:val="20816FC6"/>
    <w:rsid w:val="20816FEC"/>
    <w:rsid w:val="20817127"/>
    <w:rsid w:val="20817190"/>
    <w:rsid w:val="20817231"/>
    <w:rsid w:val="208172B5"/>
    <w:rsid w:val="208172FC"/>
    <w:rsid w:val="20817330"/>
    <w:rsid w:val="2081746A"/>
    <w:rsid w:val="208175A5"/>
    <w:rsid w:val="2081769D"/>
    <w:rsid w:val="20817754"/>
    <w:rsid w:val="20817759"/>
    <w:rsid w:val="2081775E"/>
    <w:rsid w:val="20817781"/>
    <w:rsid w:val="208177A1"/>
    <w:rsid w:val="208177D5"/>
    <w:rsid w:val="20817818"/>
    <w:rsid w:val="20817905"/>
    <w:rsid w:val="208179B8"/>
    <w:rsid w:val="20817A22"/>
    <w:rsid w:val="20817AFF"/>
    <w:rsid w:val="20817B2D"/>
    <w:rsid w:val="20817C37"/>
    <w:rsid w:val="20817C8E"/>
    <w:rsid w:val="20817D0C"/>
    <w:rsid w:val="20817D0F"/>
    <w:rsid w:val="20817DD7"/>
    <w:rsid w:val="20817E3F"/>
    <w:rsid w:val="20817E7A"/>
    <w:rsid w:val="20817E8C"/>
    <w:rsid w:val="20817ECC"/>
    <w:rsid w:val="20817FA3"/>
    <w:rsid w:val="20817FB2"/>
    <w:rsid w:val="208201EA"/>
    <w:rsid w:val="2082027E"/>
    <w:rsid w:val="208203C1"/>
    <w:rsid w:val="208205AC"/>
    <w:rsid w:val="20820602"/>
    <w:rsid w:val="20820641"/>
    <w:rsid w:val="20820734"/>
    <w:rsid w:val="2082074E"/>
    <w:rsid w:val="208207BF"/>
    <w:rsid w:val="208207EF"/>
    <w:rsid w:val="208207F4"/>
    <w:rsid w:val="208207FD"/>
    <w:rsid w:val="20820831"/>
    <w:rsid w:val="208208B9"/>
    <w:rsid w:val="20820908"/>
    <w:rsid w:val="2082090E"/>
    <w:rsid w:val="20820918"/>
    <w:rsid w:val="2082097D"/>
    <w:rsid w:val="208209FE"/>
    <w:rsid w:val="20820A42"/>
    <w:rsid w:val="20820A8F"/>
    <w:rsid w:val="20820B26"/>
    <w:rsid w:val="20820B55"/>
    <w:rsid w:val="20820B77"/>
    <w:rsid w:val="20820BC9"/>
    <w:rsid w:val="20820C56"/>
    <w:rsid w:val="20820CC5"/>
    <w:rsid w:val="20820D6A"/>
    <w:rsid w:val="20820EE1"/>
    <w:rsid w:val="20820FC6"/>
    <w:rsid w:val="20821083"/>
    <w:rsid w:val="208210CF"/>
    <w:rsid w:val="208211D8"/>
    <w:rsid w:val="2082124A"/>
    <w:rsid w:val="20821268"/>
    <w:rsid w:val="208212AB"/>
    <w:rsid w:val="20821388"/>
    <w:rsid w:val="2082138B"/>
    <w:rsid w:val="208213A4"/>
    <w:rsid w:val="208213C7"/>
    <w:rsid w:val="20821591"/>
    <w:rsid w:val="208215AD"/>
    <w:rsid w:val="20821669"/>
    <w:rsid w:val="20821698"/>
    <w:rsid w:val="2082170B"/>
    <w:rsid w:val="2082179A"/>
    <w:rsid w:val="20821975"/>
    <w:rsid w:val="20821A3D"/>
    <w:rsid w:val="20821A42"/>
    <w:rsid w:val="20821A69"/>
    <w:rsid w:val="20821ACF"/>
    <w:rsid w:val="20821B28"/>
    <w:rsid w:val="20821C10"/>
    <w:rsid w:val="20821C6D"/>
    <w:rsid w:val="20821D69"/>
    <w:rsid w:val="20821D77"/>
    <w:rsid w:val="20821D81"/>
    <w:rsid w:val="20821D96"/>
    <w:rsid w:val="20821E7E"/>
    <w:rsid w:val="20821F09"/>
    <w:rsid w:val="20822003"/>
    <w:rsid w:val="20822128"/>
    <w:rsid w:val="208221AC"/>
    <w:rsid w:val="208221F5"/>
    <w:rsid w:val="20822221"/>
    <w:rsid w:val="20822287"/>
    <w:rsid w:val="208222DC"/>
    <w:rsid w:val="208222FF"/>
    <w:rsid w:val="20822382"/>
    <w:rsid w:val="208223CF"/>
    <w:rsid w:val="2082242A"/>
    <w:rsid w:val="2082242D"/>
    <w:rsid w:val="20822430"/>
    <w:rsid w:val="20822459"/>
    <w:rsid w:val="2082246C"/>
    <w:rsid w:val="208225D8"/>
    <w:rsid w:val="2082261C"/>
    <w:rsid w:val="20822630"/>
    <w:rsid w:val="20822681"/>
    <w:rsid w:val="208226AE"/>
    <w:rsid w:val="208226C4"/>
    <w:rsid w:val="208226D9"/>
    <w:rsid w:val="20822799"/>
    <w:rsid w:val="208227A3"/>
    <w:rsid w:val="208228FF"/>
    <w:rsid w:val="20822946"/>
    <w:rsid w:val="2082295E"/>
    <w:rsid w:val="20822A2B"/>
    <w:rsid w:val="20822A62"/>
    <w:rsid w:val="20822B32"/>
    <w:rsid w:val="20822B4B"/>
    <w:rsid w:val="20822B56"/>
    <w:rsid w:val="20822C3D"/>
    <w:rsid w:val="20822CF1"/>
    <w:rsid w:val="20822D1D"/>
    <w:rsid w:val="20822E49"/>
    <w:rsid w:val="20822EAB"/>
    <w:rsid w:val="20822FCF"/>
    <w:rsid w:val="20822FEE"/>
    <w:rsid w:val="20823008"/>
    <w:rsid w:val="208230F0"/>
    <w:rsid w:val="2082310C"/>
    <w:rsid w:val="2082329F"/>
    <w:rsid w:val="208232F9"/>
    <w:rsid w:val="208233AA"/>
    <w:rsid w:val="208233DF"/>
    <w:rsid w:val="20823475"/>
    <w:rsid w:val="20823544"/>
    <w:rsid w:val="2082354A"/>
    <w:rsid w:val="20823571"/>
    <w:rsid w:val="2082358B"/>
    <w:rsid w:val="208235BA"/>
    <w:rsid w:val="20823663"/>
    <w:rsid w:val="20823687"/>
    <w:rsid w:val="208236ED"/>
    <w:rsid w:val="208236F2"/>
    <w:rsid w:val="2082373A"/>
    <w:rsid w:val="20823787"/>
    <w:rsid w:val="20823792"/>
    <w:rsid w:val="20823920"/>
    <w:rsid w:val="208239BD"/>
    <w:rsid w:val="208239C5"/>
    <w:rsid w:val="20823A10"/>
    <w:rsid w:val="20823ACD"/>
    <w:rsid w:val="20823B06"/>
    <w:rsid w:val="20823B40"/>
    <w:rsid w:val="20823BCE"/>
    <w:rsid w:val="20823BD2"/>
    <w:rsid w:val="20823C69"/>
    <w:rsid w:val="20823C6C"/>
    <w:rsid w:val="20823CFF"/>
    <w:rsid w:val="20823D68"/>
    <w:rsid w:val="20823D8C"/>
    <w:rsid w:val="20823E27"/>
    <w:rsid w:val="20823EC3"/>
    <w:rsid w:val="20823EF2"/>
    <w:rsid w:val="20824036"/>
    <w:rsid w:val="20824069"/>
    <w:rsid w:val="20824150"/>
    <w:rsid w:val="208241E2"/>
    <w:rsid w:val="2082421B"/>
    <w:rsid w:val="20824299"/>
    <w:rsid w:val="208242A5"/>
    <w:rsid w:val="208244B3"/>
    <w:rsid w:val="208244B5"/>
    <w:rsid w:val="208244F8"/>
    <w:rsid w:val="20824505"/>
    <w:rsid w:val="2082458D"/>
    <w:rsid w:val="2082459A"/>
    <w:rsid w:val="208245A2"/>
    <w:rsid w:val="208246B7"/>
    <w:rsid w:val="20824713"/>
    <w:rsid w:val="20824776"/>
    <w:rsid w:val="208247E7"/>
    <w:rsid w:val="20824836"/>
    <w:rsid w:val="208248B3"/>
    <w:rsid w:val="208249CB"/>
    <w:rsid w:val="20824A4A"/>
    <w:rsid w:val="20824AB7"/>
    <w:rsid w:val="20824BBC"/>
    <w:rsid w:val="20824C06"/>
    <w:rsid w:val="20824C10"/>
    <w:rsid w:val="20824C8C"/>
    <w:rsid w:val="20824D6D"/>
    <w:rsid w:val="20824E1B"/>
    <w:rsid w:val="20824EA2"/>
    <w:rsid w:val="20824FD6"/>
    <w:rsid w:val="20825021"/>
    <w:rsid w:val="20825044"/>
    <w:rsid w:val="2082511F"/>
    <w:rsid w:val="20825138"/>
    <w:rsid w:val="208251AF"/>
    <w:rsid w:val="208251E3"/>
    <w:rsid w:val="208251FF"/>
    <w:rsid w:val="20825253"/>
    <w:rsid w:val="208252DB"/>
    <w:rsid w:val="20825304"/>
    <w:rsid w:val="2082532E"/>
    <w:rsid w:val="20825332"/>
    <w:rsid w:val="2082536D"/>
    <w:rsid w:val="2082542F"/>
    <w:rsid w:val="208254CF"/>
    <w:rsid w:val="20825502"/>
    <w:rsid w:val="20825507"/>
    <w:rsid w:val="20825570"/>
    <w:rsid w:val="2082574A"/>
    <w:rsid w:val="208257F3"/>
    <w:rsid w:val="208257F4"/>
    <w:rsid w:val="20825869"/>
    <w:rsid w:val="2082590A"/>
    <w:rsid w:val="20825A0E"/>
    <w:rsid w:val="20825A5A"/>
    <w:rsid w:val="20825AFD"/>
    <w:rsid w:val="20825B38"/>
    <w:rsid w:val="20825B50"/>
    <w:rsid w:val="20825BEE"/>
    <w:rsid w:val="20825D33"/>
    <w:rsid w:val="20825D43"/>
    <w:rsid w:val="20825DE2"/>
    <w:rsid w:val="20825EC0"/>
    <w:rsid w:val="20825FB0"/>
    <w:rsid w:val="20825FDF"/>
    <w:rsid w:val="20826031"/>
    <w:rsid w:val="20826177"/>
    <w:rsid w:val="2082618E"/>
    <w:rsid w:val="208261A5"/>
    <w:rsid w:val="208262B6"/>
    <w:rsid w:val="208262D5"/>
    <w:rsid w:val="2082637B"/>
    <w:rsid w:val="208264BE"/>
    <w:rsid w:val="208264C7"/>
    <w:rsid w:val="2082657A"/>
    <w:rsid w:val="208265C9"/>
    <w:rsid w:val="20826609"/>
    <w:rsid w:val="2082663B"/>
    <w:rsid w:val="2082664B"/>
    <w:rsid w:val="20826663"/>
    <w:rsid w:val="20826769"/>
    <w:rsid w:val="2082677D"/>
    <w:rsid w:val="208267B2"/>
    <w:rsid w:val="208267F1"/>
    <w:rsid w:val="20826802"/>
    <w:rsid w:val="20826888"/>
    <w:rsid w:val="208268D2"/>
    <w:rsid w:val="208268FE"/>
    <w:rsid w:val="2082698E"/>
    <w:rsid w:val="208269F5"/>
    <w:rsid w:val="20826A81"/>
    <w:rsid w:val="20826B97"/>
    <w:rsid w:val="20826C47"/>
    <w:rsid w:val="20826C49"/>
    <w:rsid w:val="20826CBD"/>
    <w:rsid w:val="20826CC7"/>
    <w:rsid w:val="20826D2D"/>
    <w:rsid w:val="20826D3C"/>
    <w:rsid w:val="20826D9A"/>
    <w:rsid w:val="20826EA7"/>
    <w:rsid w:val="20826EA9"/>
    <w:rsid w:val="20826EFC"/>
    <w:rsid w:val="20826F70"/>
    <w:rsid w:val="20827037"/>
    <w:rsid w:val="208270D5"/>
    <w:rsid w:val="20827112"/>
    <w:rsid w:val="20827128"/>
    <w:rsid w:val="208271E2"/>
    <w:rsid w:val="208271FD"/>
    <w:rsid w:val="20827276"/>
    <w:rsid w:val="208272F5"/>
    <w:rsid w:val="20827365"/>
    <w:rsid w:val="20827382"/>
    <w:rsid w:val="20827408"/>
    <w:rsid w:val="20827473"/>
    <w:rsid w:val="208274FC"/>
    <w:rsid w:val="2082757A"/>
    <w:rsid w:val="2082774C"/>
    <w:rsid w:val="208277EF"/>
    <w:rsid w:val="2082789F"/>
    <w:rsid w:val="20827945"/>
    <w:rsid w:val="2082797F"/>
    <w:rsid w:val="2082798A"/>
    <w:rsid w:val="208279A5"/>
    <w:rsid w:val="208279C5"/>
    <w:rsid w:val="20827A04"/>
    <w:rsid w:val="20827ADA"/>
    <w:rsid w:val="20827AF6"/>
    <w:rsid w:val="20827B2C"/>
    <w:rsid w:val="20827B5D"/>
    <w:rsid w:val="20827B6F"/>
    <w:rsid w:val="20827BBB"/>
    <w:rsid w:val="20827BBF"/>
    <w:rsid w:val="20827E31"/>
    <w:rsid w:val="20827E4C"/>
    <w:rsid w:val="20827F98"/>
    <w:rsid w:val="20827FDD"/>
    <w:rsid w:val="20830077"/>
    <w:rsid w:val="2083008B"/>
    <w:rsid w:val="208300E9"/>
    <w:rsid w:val="208300F6"/>
    <w:rsid w:val="2083024A"/>
    <w:rsid w:val="20830253"/>
    <w:rsid w:val="208302C2"/>
    <w:rsid w:val="2083030E"/>
    <w:rsid w:val="20830404"/>
    <w:rsid w:val="2083043C"/>
    <w:rsid w:val="2083045C"/>
    <w:rsid w:val="208304B0"/>
    <w:rsid w:val="208304FB"/>
    <w:rsid w:val="20830560"/>
    <w:rsid w:val="208306E0"/>
    <w:rsid w:val="208307A5"/>
    <w:rsid w:val="2083081B"/>
    <w:rsid w:val="20830846"/>
    <w:rsid w:val="20830934"/>
    <w:rsid w:val="20830935"/>
    <w:rsid w:val="20830968"/>
    <w:rsid w:val="20830A1D"/>
    <w:rsid w:val="20830B23"/>
    <w:rsid w:val="20830BB3"/>
    <w:rsid w:val="20830BE4"/>
    <w:rsid w:val="20830CAB"/>
    <w:rsid w:val="20830CE4"/>
    <w:rsid w:val="20830D67"/>
    <w:rsid w:val="20830E19"/>
    <w:rsid w:val="20830E6F"/>
    <w:rsid w:val="20830F0B"/>
    <w:rsid w:val="20830F43"/>
    <w:rsid w:val="20830F46"/>
    <w:rsid w:val="20830FD0"/>
    <w:rsid w:val="20831040"/>
    <w:rsid w:val="20831042"/>
    <w:rsid w:val="20831048"/>
    <w:rsid w:val="20831147"/>
    <w:rsid w:val="20831180"/>
    <w:rsid w:val="20831238"/>
    <w:rsid w:val="2083127C"/>
    <w:rsid w:val="208312CB"/>
    <w:rsid w:val="2083136A"/>
    <w:rsid w:val="20831435"/>
    <w:rsid w:val="20831470"/>
    <w:rsid w:val="20831627"/>
    <w:rsid w:val="20831666"/>
    <w:rsid w:val="208316B0"/>
    <w:rsid w:val="208316C7"/>
    <w:rsid w:val="20831766"/>
    <w:rsid w:val="20831853"/>
    <w:rsid w:val="20831935"/>
    <w:rsid w:val="2083195A"/>
    <w:rsid w:val="20831974"/>
    <w:rsid w:val="20831A2A"/>
    <w:rsid w:val="20831A5C"/>
    <w:rsid w:val="20831A65"/>
    <w:rsid w:val="20831C07"/>
    <w:rsid w:val="20831D42"/>
    <w:rsid w:val="20831DB8"/>
    <w:rsid w:val="20831DDB"/>
    <w:rsid w:val="20831E14"/>
    <w:rsid w:val="20831F11"/>
    <w:rsid w:val="20831F52"/>
    <w:rsid w:val="208320A8"/>
    <w:rsid w:val="20832149"/>
    <w:rsid w:val="2083216A"/>
    <w:rsid w:val="208321E0"/>
    <w:rsid w:val="2083222A"/>
    <w:rsid w:val="20832386"/>
    <w:rsid w:val="208323CB"/>
    <w:rsid w:val="208323E2"/>
    <w:rsid w:val="20832408"/>
    <w:rsid w:val="20832488"/>
    <w:rsid w:val="20832619"/>
    <w:rsid w:val="20832623"/>
    <w:rsid w:val="2083263F"/>
    <w:rsid w:val="20832642"/>
    <w:rsid w:val="20832719"/>
    <w:rsid w:val="20832762"/>
    <w:rsid w:val="20832775"/>
    <w:rsid w:val="208327A4"/>
    <w:rsid w:val="208327E8"/>
    <w:rsid w:val="20832898"/>
    <w:rsid w:val="208328A2"/>
    <w:rsid w:val="208329A7"/>
    <w:rsid w:val="208329BA"/>
    <w:rsid w:val="208329CC"/>
    <w:rsid w:val="208329EF"/>
    <w:rsid w:val="20832A25"/>
    <w:rsid w:val="20832AF9"/>
    <w:rsid w:val="20832B1E"/>
    <w:rsid w:val="20832B8E"/>
    <w:rsid w:val="20832CA9"/>
    <w:rsid w:val="20832D10"/>
    <w:rsid w:val="20832E04"/>
    <w:rsid w:val="20832E05"/>
    <w:rsid w:val="20832EA9"/>
    <w:rsid w:val="2083300D"/>
    <w:rsid w:val="208331EE"/>
    <w:rsid w:val="20833240"/>
    <w:rsid w:val="208332B9"/>
    <w:rsid w:val="208332C0"/>
    <w:rsid w:val="20833427"/>
    <w:rsid w:val="208334F1"/>
    <w:rsid w:val="20833547"/>
    <w:rsid w:val="2083368D"/>
    <w:rsid w:val="20833704"/>
    <w:rsid w:val="2083383F"/>
    <w:rsid w:val="20833841"/>
    <w:rsid w:val="20833890"/>
    <w:rsid w:val="208338CD"/>
    <w:rsid w:val="20833932"/>
    <w:rsid w:val="2083394B"/>
    <w:rsid w:val="208339C9"/>
    <w:rsid w:val="208339D8"/>
    <w:rsid w:val="20833A7D"/>
    <w:rsid w:val="20833AAC"/>
    <w:rsid w:val="20833AAD"/>
    <w:rsid w:val="20833B17"/>
    <w:rsid w:val="20833B4D"/>
    <w:rsid w:val="20833B51"/>
    <w:rsid w:val="20833D88"/>
    <w:rsid w:val="20833EC1"/>
    <w:rsid w:val="20833ED2"/>
    <w:rsid w:val="20834003"/>
    <w:rsid w:val="20834114"/>
    <w:rsid w:val="2083411A"/>
    <w:rsid w:val="208341A5"/>
    <w:rsid w:val="20834235"/>
    <w:rsid w:val="20834384"/>
    <w:rsid w:val="208344D8"/>
    <w:rsid w:val="208344F2"/>
    <w:rsid w:val="20834528"/>
    <w:rsid w:val="20834596"/>
    <w:rsid w:val="20834714"/>
    <w:rsid w:val="20834803"/>
    <w:rsid w:val="2083481D"/>
    <w:rsid w:val="2083484A"/>
    <w:rsid w:val="208348C3"/>
    <w:rsid w:val="208348EC"/>
    <w:rsid w:val="2083491D"/>
    <w:rsid w:val="20834973"/>
    <w:rsid w:val="20834A9B"/>
    <w:rsid w:val="20834B13"/>
    <w:rsid w:val="20834B64"/>
    <w:rsid w:val="20834B6E"/>
    <w:rsid w:val="20834C2F"/>
    <w:rsid w:val="20834CC2"/>
    <w:rsid w:val="20834D12"/>
    <w:rsid w:val="20834DB0"/>
    <w:rsid w:val="20834E14"/>
    <w:rsid w:val="20834E15"/>
    <w:rsid w:val="20834E94"/>
    <w:rsid w:val="20834ED6"/>
    <w:rsid w:val="20834F1E"/>
    <w:rsid w:val="20835014"/>
    <w:rsid w:val="20835103"/>
    <w:rsid w:val="2083519C"/>
    <w:rsid w:val="20835299"/>
    <w:rsid w:val="20835321"/>
    <w:rsid w:val="20835393"/>
    <w:rsid w:val="208353AF"/>
    <w:rsid w:val="208354AD"/>
    <w:rsid w:val="208354DF"/>
    <w:rsid w:val="208354F7"/>
    <w:rsid w:val="20835507"/>
    <w:rsid w:val="2083557D"/>
    <w:rsid w:val="208355A0"/>
    <w:rsid w:val="20835624"/>
    <w:rsid w:val="20835703"/>
    <w:rsid w:val="208357BE"/>
    <w:rsid w:val="208357E3"/>
    <w:rsid w:val="20835804"/>
    <w:rsid w:val="2083582A"/>
    <w:rsid w:val="2083588D"/>
    <w:rsid w:val="20835908"/>
    <w:rsid w:val="20835A28"/>
    <w:rsid w:val="20835A51"/>
    <w:rsid w:val="20835ACC"/>
    <w:rsid w:val="20835AF1"/>
    <w:rsid w:val="20835B64"/>
    <w:rsid w:val="20835BB4"/>
    <w:rsid w:val="20835C8B"/>
    <w:rsid w:val="20835D5C"/>
    <w:rsid w:val="20835EEF"/>
    <w:rsid w:val="20835F20"/>
    <w:rsid w:val="20835FBB"/>
    <w:rsid w:val="208360A3"/>
    <w:rsid w:val="208360CC"/>
    <w:rsid w:val="208360E2"/>
    <w:rsid w:val="20836144"/>
    <w:rsid w:val="20836196"/>
    <w:rsid w:val="20836572"/>
    <w:rsid w:val="20836615"/>
    <w:rsid w:val="20836706"/>
    <w:rsid w:val="208367EA"/>
    <w:rsid w:val="20836843"/>
    <w:rsid w:val="20836872"/>
    <w:rsid w:val="20836A27"/>
    <w:rsid w:val="20836A2B"/>
    <w:rsid w:val="20836AEE"/>
    <w:rsid w:val="20836B77"/>
    <w:rsid w:val="20836B90"/>
    <w:rsid w:val="20836C23"/>
    <w:rsid w:val="20836C27"/>
    <w:rsid w:val="20836C4C"/>
    <w:rsid w:val="20836C8B"/>
    <w:rsid w:val="20836D0B"/>
    <w:rsid w:val="20836D96"/>
    <w:rsid w:val="20836DCE"/>
    <w:rsid w:val="20836EB8"/>
    <w:rsid w:val="20836EBD"/>
    <w:rsid w:val="20836F82"/>
    <w:rsid w:val="20836FE1"/>
    <w:rsid w:val="20836FF8"/>
    <w:rsid w:val="2083705F"/>
    <w:rsid w:val="208370B6"/>
    <w:rsid w:val="2083711A"/>
    <w:rsid w:val="20837121"/>
    <w:rsid w:val="20837126"/>
    <w:rsid w:val="20837187"/>
    <w:rsid w:val="208371E7"/>
    <w:rsid w:val="2083725F"/>
    <w:rsid w:val="20837312"/>
    <w:rsid w:val="20837342"/>
    <w:rsid w:val="2083743B"/>
    <w:rsid w:val="208374CE"/>
    <w:rsid w:val="208374DD"/>
    <w:rsid w:val="2083751A"/>
    <w:rsid w:val="2083754F"/>
    <w:rsid w:val="20837568"/>
    <w:rsid w:val="2083758C"/>
    <w:rsid w:val="2083759E"/>
    <w:rsid w:val="208376E3"/>
    <w:rsid w:val="20837779"/>
    <w:rsid w:val="2083778D"/>
    <w:rsid w:val="208377AA"/>
    <w:rsid w:val="20837840"/>
    <w:rsid w:val="208378A2"/>
    <w:rsid w:val="208378F4"/>
    <w:rsid w:val="20837909"/>
    <w:rsid w:val="2083794F"/>
    <w:rsid w:val="20837AF4"/>
    <w:rsid w:val="20837B1B"/>
    <w:rsid w:val="20837B45"/>
    <w:rsid w:val="20837C2A"/>
    <w:rsid w:val="20837C35"/>
    <w:rsid w:val="20837D01"/>
    <w:rsid w:val="20837D16"/>
    <w:rsid w:val="20837D17"/>
    <w:rsid w:val="20837DA8"/>
    <w:rsid w:val="20837DF3"/>
    <w:rsid w:val="20837E8F"/>
    <w:rsid w:val="20837EEF"/>
    <w:rsid w:val="20837F27"/>
    <w:rsid w:val="2084009B"/>
    <w:rsid w:val="208400E6"/>
    <w:rsid w:val="20840100"/>
    <w:rsid w:val="20840102"/>
    <w:rsid w:val="20840143"/>
    <w:rsid w:val="20840176"/>
    <w:rsid w:val="208401A6"/>
    <w:rsid w:val="208401C0"/>
    <w:rsid w:val="208401DD"/>
    <w:rsid w:val="208401F3"/>
    <w:rsid w:val="20840297"/>
    <w:rsid w:val="208402A1"/>
    <w:rsid w:val="208402F5"/>
    <w:rsid w:val="20840524"/>
    <w:rsid w:val="20840543"/>
    <w:rsid w:val="208405E7"/>
    <w:rsid w:val="208405E8"/>
    <w:rsid w:val="208405F4"/>
    <w:rsid w:val="20840637"/>
    <w:rsid w:val="208406A6"/>
    <w:rsid w:val="208406AA"/>
    <w:rsid w:val="2084074F"/>
    <w:rsid w:val="208407BF"/>
    <w:rsid w:val="208407FF"/>
    <w:rsid w:val="2084085D"/>
    <w:rsid w:val="20840862"/>
    <w:rsid w:val="2084096D"/>
    <w:rsid w:val="208409A8"/>
    <w:rsid w:val="208409D2"/>
    <w:rsid w:val="20840A85"/>
    <w:rsid w:val="20840AA2"/>
    <w:rsid w:val="20840ABB"/>
    <w:rsid w:val="20840AED"/>
    <w:rsid w:val="20840BAA"/>
    <w:rsid w:val="20840BC0"/>
    <w:rsid w:val="20840BC1"/>
    <w:rsid w:val="20840E45"/>
    <w:rsid w:val="20840F35"/>
    <w:rsid w:val="20840F6B"/>
    <w:rsid w:val="2084103A"/>
    <w:rsid w:val="20841050"/>
    <w:rsid w:val="20841052"/>
    <w:rsid w:val="208410C6"/>
    <w:rsid w:val="20841155"/>
    <w:rsid w:val="20841188"/>
    <w:rsid w:val="208411EF"/>
    <w:rsid w:val="2084125B"/>
    <w:rsid w:val="208412A4"/>
    <w:rsid w:val="208412B7"/>
    <w:rsid w:val="20841316"/>
    <w:rsid w:val="20841399"/>
    <w:rsid w:val="208413DA"/>
    <w:rsid w:val="20841475"/>
    <w:rsid w:val="208414F9"/>
    <w:rsid w:val="20841540"/>
    <w:rsid w:val="20841652"/>
    <w:rsid w:val="2084177C"/>
    <w:rsid w:val="2084178F"/>
    <w:rsid w:val="2084185B"/>
    <w:rsid w:val="2084187D"/>
    <w:rsid w:val="208418D3"/>
    <w:rsid w:val="20841927"/>
    <w:rsid w:val="20841938"/>
    <w:rsid w:val="2084196F"/>
    <w:rsid w:val="20841997"/>
    <w:rsid w:val="208419C6"/>
    <w:rsid w:val="20841A5E"/>
    <w:rsid w:val="20841B53"/>
    <w:rsid w:val="20841BB0"/>
    <w:rsid w:val="20841BEA"/>
    <w:rsid w:val="20841C46"/>
    <w:rsid w:val="20841CE1"/>
    <w:rsid w:val="20841D9B"/>
    <w:rsid w:val="20841E08"/>
    <w:rsid w:val="20841E68"/>
    <w:rsid w:val="20841FFD"/>
    <w:rsid w:val="2084203A"/>
    <w:rsid w:val="2084203F"/>
    <w:rsid w:val="208420A6"/>
    <w:rsid w:val="208420B6"/>
    <w:rsid w:val="20842217"/>
    <w:rsid w:val="208422CD"/>
    <w:rsid w:val="208422FA"/>
    <w:rsid w:val="20842312"/>
    <w:rsid w:val="208423FD"/>
    <w:rsid w:val="20842410"/>
    <w:rsid w:val="2084242A"/>
    <w:rsid w:val="208424F3"/>
    <w:rsid w:val="20842592"/>
    <w:rsid w:val="208426AE"/>
    <w:rsid w:val="208426D0"/>
    <w:rsid w:val="2084272F"/>
    <w:rsid w:val="208427B4"/>
    <w:rsid w:val="208427B9"/>
    <w:rsid w:val="20842816"/>
    <w:rsid w:val="2084282C"/>
    <w:rsid w:val="2084289A"/>
    <w:rsid w:val="2084289B"/>
    <w:rsid w:val="208428EA"/>
    <w:rsid w:val="20842A24"/>
    <w:rsid w:val="20842A31"/>
    <w:rsid w:val="20842A39"/>
    <w:rsid w:val="20842A67"/>
    <w:rsid w:val="20842AAE"/>
    <w:rsid w:val="20842AF1"/>
    <w:rsid w:val="20842B0E"/>
    <w:rsid w:val="20842BCB"/>
    <w:rsid w:val="20842C74"/>
    <w:rsid w:val="20842CCE"/>
    <w:rsid w:val="20842CF2"/>
    <w:rsid w:val="20842D12"/>
    <w:rsid w:val="20842D64"/>
    <w:rsid w:val="20842E89"/>
    <w:rsid w:val="20842EAD"/>
    <w:rsid w:val="20842F05"/>
    <w:rsid w:val="20842F13"/>
    <w:rsid w:val="20842F6E"/>
    <w:rsid w:val="20842F7C"/>
    <w:rsid w:val="2084300D"/>
    <w:rsid w:val="208430A1"/>
    <w:rsid w:val="208430B5"/>
    <w:rsid w:val="2084324F"/>
    <w:rsid w:val="20843271"/>
    <w:rsid w:val="2084327B"/>
    <w:rsid w:val="2084332B"/>
    <w:rsid w:val="2084339A"/>
    <w:rsid w:val="2084352A"/>
    <w:rsid w:val="2084358B"/>
    <w:rsid w:val="20843698"/>
    <w:rsid w:val="208436C6"/>
    <w:rsid w:val="20843721"/>
    <w:rsid w:val="20843763"/>
    <w:rsid w:val="20843774"/>
    <w:rsid w:val="20843804"/>
    <w:rsid w:val="208438B4"/>
    <w:rsid w:val="208438C9"/>
    <w:rsid w:val="208438E2"/>
    <w:rsid w:val="208439AA"/>
    <w:rsid w:val="208439CC"/>
    <w:rsid w:val="208439E2"/>
    <w:rsid w:val="20843A28"/>
    <w:rsid w:val="20843ADB"/>
    <w:rsid w:val="20843B29"/>
    <w:rsid w:val="20843BBB"/>
    <w:rsid w:val="20843BEB"/>
    <w:rsid w:val="20843D18"/>
    <w:rsid w:val="20843DDD"/>
    <w:rsid w:val="20843E42"/>
    <w:rsid w:val="20843E5E"/>
    <w:rsid w:val="20843F59"/>
    <w:rsid w:val="20843FF8"/>
    <w:rsid w:val="20844040"/>
    <w:rsid w:val="2084409B"/>
    <w:rsid w:val="208440AA"/>
    <w:rsid w:val="2084423C"/>
    <w:rsid w:val="2084427F"/>
    <w:rsid w:val="20844361"/>
    <w:rsid w:val="208444BB"/>
    <w:rsid w:val="208444C2"/>
    <w:rsid w:val="208444D9"/>
    <w:rsid w:val="2084452F"/>
    <w:rsid w:val="208446C1"/>
    <w:rsid w:val="208449B7"/>
    <w:rsid w:val="208449DF"/>
    <w:rsid w:val="208449FF"/>
    <w:rsid w:val="20844A1B"/>
    <w:rsid w:val="20844AD1"/>
    <w:rsid w:val="20844C0A"/>
    <w:rsid w:val="20844C99"/>
    <w:rsid w:val="20844D0A"/>
    <w:rsid w:val="20844DE7"/>
    <w:rsid w:val="2084500F"/>
    <w:rsid w:val="20845095"/>
    <w:rsid w:val="208450E9"/>
    <w:rsid w:val="20845193"/>
    <w:rsid w:val="20845289"/>
    <w:rsid w:val="20845307"/>
    <w:rsid w:val="2084531D"/>
    <w:rsid w:val="2084532F"/>
    <w:rsid w:val="2084535F"/>
    <w:rsid w:val="20845378"/>
    <w:rsid w:val="208453DE"/>
    <w:rsid w:val="2084540C"/>
    <w:rsid w:val="208455C8"/>
    <w:rsid w:val="208458A8"/>
    <w:rsid w:val="20845951"/>
    <w:rsid w:val="2084598E"/>
    <w:rsid w:val="20845B37"/>
    <w:rsid w:val="20845CAB"/>
    <w:rsid w:val="20845D69"/>
    <w:rsid w:val="20845E01"/>
    <w:rsid w:val="20845E08"/>
    <w:rsid w:val="20845E80"/>
    <w:rsid w:val="20845ED4"/>
    <w:rsid w:val="20845F68"/>
    <w:rsid w:val="20846037"/>
    <w:rsid w:val="20846096"/>
    <w:rsid w:val="208460DA"/>
    <w:rsid w:val="20846178"/>
    <w:rsid w:val="208461C1"/>
    <w:rsid w:val="20846209"/>
    <w:rsid w:val="20846268"/>
    <w:rsid w:val="208462BC"/>
    <w:rsid w:val="208462D2"/>
    <w:rsid w:val="20846312"/>
    <w:rsid w:val="20846348"/>
    <w:rsid w:val="208464AD"/>
    <w:rsid w:val="2084654F"/>
    <w:rsid w:val="208465A0"/>
    <w:rsid w:val="208465AE"/>
    <w:rsid w:val="208465BA"/>
    <w:rsid w:val="20846671"/>
    <w:rsid w:val="20846679"/>
    <w:rsid w:val="208466E1"/>
    <w:rsid w:val="2084679A"/>
    <w:rsid w:val="208467B3"/>
    <w:rsid w:val="20846865"/>
    <w:rsid w:val="2084686C"/>
    <w:rsid w:val="208468DD"/>
    <w:rsid w:val="20846925"/>
    <w:rsid w:val="20846980"/>
    <w:rsid w:val="208469A3"/>
    <w:rsid w:val="208469E0"/>
    <w:rsid w:val="20846A02"/>
    <w:rsid w:val="20846AC9"/>
    <w:rsid w:val="20846AF0"/>
    <w:rsid w:val="20846C13"/>
    <w:rsid w:val="20846C29"/>
    <w:rsid w:val="20846CE0"/>
    <w:rsid w:val="20846D31"/>
    <w:rsid w:val="20846D49"/>
    <w:rsid w:val="20846EA5"/>
    <w:rsid w:val="20846F59"/>
    <w:rsid w:val="20847083"/>
    <w:rsid w:val="20847135"/>
    <w:rsid w:val="208471E7"/>
    <w:rsid w:val="2084736B"/>
    <w:rsid w:val="208473B1"/>
    <w:rsid w:val="2084746B"/>
    <w:rsid w:val="208474E5"/>
    <w:rsid w:val="2084766D"/>
    <w:rsid w:val="208476DC"/>
    <w:rsid w:val="208476F9"/>
    <w:rsid w:val="20847734"/>
    <w:rsid w:val="2084775A"/>
    <w:rsid w:val="20847866"/>
    <w:rsid w:val="20847967"/>
    <w:rsid w:val="208479A0"/>
    <w:rsid w:val="208479C5"/>
    <w:rsid w:val="208479F3"/>
    <w:rsid w:val="20847AA3"/>
    <w:rsid w:val="20847B7E"/>
    <w:rsid w:val="20847C9B"/>
    <w:rsid w:val="20847DB9"/>
    <w:rsid w:val="20847E5B"/>
    <w:rsid w:val="20847ED4"/>
    <w:rsid w:val="20847F0F"/>
    <w:rsid w:val="20847F72"/>
    <w:rsid w:val="20847FBC"/>
    <w:rsid w:val="20847FBE"/>
    <w:rsid w:val="20850038"/>
    <w:rsid w:val="208500BE"/>
    <w:rsid w:val="208500FB"/>
    <w:rsid w:val="2085015F"/>
    <w:rsid w:val="20850250"/>
    <w:rsid w:val="20850290"/>
    <w:rsid w:val="2085031F"/>
    <w:rsid w:val="20850323"/>
    <w:rsid w:val="2085041E"/>
    <w:rsid w:val="20850426"/>
    <w:rsid w:val="2085052A"/>
    <w:rsid w:val="2085052E"/>
    <w:rsid w:val="20850542"/>
    <w:rsid w:val="20850590"/>
    <w:rsid w:val="208506D9"/>
    <w:rsid w:val="2085076E"/>
    <w:rsid w:val="20850792"/>
    <w:rsid w:val="2085080C"/>
    <w:rsid w:val="2085087D"/>
    <w:rsid w:val="20850955"/>
    <w:rsid w:val="2085097C"/>
    <w:rsid w:val="20850AAD"/>
    <w:rsid w:val="20850C80"/>
    <w:rsid w:val="20850D87"/>
    <w:rsid w:val="20850E83"/>
    <w:rsid w:val="20850F1D"/>
    <w:rsid w:val="20850F46"/>
    <w:rsid w:val="20850FBD"/>
    <w:rsid w:val="20850FCB"/>
    <w:rsid w:val="20850FEB"/>
    <w:rsid w:val="20851254"/>
    <w:rsid w:val="208512C2"/>
    <w:rsid w:val="20851435"/>
    <w:rsid w:val="2085152B"/>
    <w:rsid w:val="20851575"/>
    <w:rsid w:val="20851629"/>
    <w:rsid w:val="2085163C"/>
    <w:rsid w:val="208516FD"/>
    <w:rsid w:val="20851725"/>
    <w:rsid w:val="2085172C"/>
    <w:rsid w:val="20851857"/>
    <w:rsid w:val="20851893"/>
    <w:rsid w:val="20851AD9"/>
    <w:rsid w:val="20851B74"/>
    <w:rsid w:val="20851BAE"/>
    <w:rsid w:val="20851C7A"/>
    <w:rsid w:val="20851CCC"/>
    <w:rsid w:val="20851E32"/>
    <w:rsid w:val="20851E53"/>
    <w:rsid w:val="20851EA2"/>
    <w:rsid w:val="20851F1B"/>
    <w:rsid w:val="20851F1F"/>
    <w:rsid w:val="20851F40"/>
    <w:rsid w:val="20851FB1"/>
    <w:rsid w:val="20851FBE"/>
    <w:rsid w:val="208520AD"/>
    <w:rsid w:val="208520B2"/>
    <w:rsid w:val="20852120"/>
    <w:rsid w:val="208521D8"/>
    <w:rsid w:val="20852313"/>
    <w:rsid w:val="20852348"/>
    <w:rsid w:val="20852359"/>
    <w:rsid w:val="2085235F"/>
    <w:rsid w:val="2085239D"/>
    <w:rsid w:val="208523D5"/>
    <w:rsid w:val="20852727"/>
    <w:rsid w:val="20852767"/>
    <w:rsid w:val="20852AD0"/>
    <w:rsid w:val="20852B35"/>
    <w:rsid w:val="20852C30"/>
    <w:rsid w:val="20852E92"/>
    <w:rsid w:val="20852F06"/>
    <w:rsid w:val="20852FE1"/>
    <w:rsid w:val="20852FFD"/>
    <w:rsid w:val="20852FFE"/>
    <w:rsid w:val="2085304C"/>
    <w:rsid w:val="20853220"/>
    <w:rsid w:val="208532B5"/>
    <w:rsid w:val="20853315"/>
    <w:rsid w:val="20853348"/>
    <w:rsid w:val="208533B9"/>
    <w:rsid w:val="2085347A"/>
    <w:rsid w:val="20853530"/>
    <w:rsid w:val="20853554"/>
    <w:rsid w:val="2085362A"/>
    <w:rsid w:val="20853638"/>
    <w:rsid w:val="20853656"/>
    <w:rsid w:val="20853688"/>
    <w:rsid w:val="2085378C"/>
    <w:rsid w:val="208537A2"/>
    <w:rsid w:val="20853807"/>
    <w:rsid w:val="20853832"/>
    <w:rsid w:val="20853855"/>
    <w:rsid w:val="2085391D"/>
    <w:rsid w:val="2085398A"/>
    <w:rsid w:val="20853994"/>
    <w:rsid w:val="208539CE"/>
    <w:rsid w:val="20853A3D"/>
    <w:rsid w:val="20853A48"/>
    <w:rsid w:val="20853C3D"/>
    <w:rsid w:val="20853C9F"/>
    <w:rsid w:val="20853D3C"/>
    <w:rsid w:val="20853E3D"/>
    <w:rsid w:val="20853E62"/>
    <w:rsid w:val="20853EDE"/>
    <w:rsid w:val="20853EEC"/>
    <w:rsid w:val="20853EF1"/>
    <w:rsid w:val="20853F23"/>
    <w:rsid w:val="20853F24"/>
    <w:rsid w:val="20853F3E"/>
    <w:rsid w:val="20853F72"/>
    <w:rsid w:val="20853F88"/>
    <w:rsid w:val="20853FD8"/>
    <w:rsid w:val="2085400C"/>
    <w:rsid w:val="20854039"/>
    <w:rsid w:val="208540CD"/>
    <w:rsid w:val="208540E0"/>
    <w:rsid w:val="208541FF"/>
    <w:rsid w:val="2085422B"/>
    <w:rsid w:val="20854259"/>
    <w:rsid w:val="2085425B"/>
    <w:rsid w:val="2085427A"/>
    <w:rsid w:val="208543DD"/>
    <w:rsid w:val="208544ED"/>
    <w:rsid w:val="2085469E"/>
    <w:rsid w:val="20854750"/>
    <w:rsid w:val="2085479D"/>
    <w:rsid w:val="208547D1"/>
    <w:rsid w:val="20854859"/>
    <w:rsid w:val="20854A6F"/>
    <w:rsid w:val="20854A74"/>
    <w:rsid w:val="20854AB8"/>
    <w:rsid w:val="20854CF9"/>
    <w:rsid w:val="20854D21"/>
    <w:rsid w:val="20854DC8"/>
    <w:rsid w:val="20854DCD"/>
    <w:rsid w:val="20854E4E"/>
    <w:rsid w:val="20854F35"/>
    <w:rsid w:val="20855178"/>
    <w:rsid w:val="20855246"/>
    <w:rsid w:val="2085525F"/>
    <w:rsid w:val="2085530A"/>
    <w:rsid w:val="2085531A"/>
    <w:rsid w:val="20855491"/>
    <w:rsid w:val="208554A1"/>
    <w:rsid w:val="208554E6"/>
    <w:rsid w:val="20855571"/>
    <w:rsid w:val="2085573B"/>
    <w:rsid w:val="2085575D"/>
    <w:rsid w:val="20855765"/>
    <w:rsid w:val="20855821"/>
    <w:rsid w:val="20855867"/>
    <w:rsid w:val="20855958"/>
    <w:rsid w:val="2085598D"/>
    <w:rsid w:val="208559D7"/>
    <w:rsid w:val="20855ABA"/>
    <w:rsid w:val="20855B91"/>
    <w:rsid w:val="20855BFE"/>
    <w:rsid w:val="20855C5F"/>
    <w:rsid w:val="20855CA9"/>
    <w:rsid w:val="20855CBB"/>
    <w:rsid w:val="20855CC7"/>
    <w:rsid w:val="20855D44"/>
    <w:rsid w:val="20855D4A"/>
    <w:rsid w:val="20855EC0"/>
    <w:rsid w:val="20855FA0"/>
    <w:rsid w:val="208560A3"/>
    <w:rsid w:val="20856123"/>
    <w:rsid w:val="2085617B"/>
    <w:rsid w:val="20856199"/>
    <w:rsid w:val="208562CE"/>
    <w:rsid w:val="208562D4"/>
    <w:rsid w:val="2085633F"/>
    <w:rsid w:val="208563C5"/>
    <w:rsid w:val="20856491"/>
    <w:rsid w:val="208564D8"/>
    <w:rsid w:val="2085653D"/>
    <w:rsid w:val="208565CE"/>
    <w:rsid w:val="20856656"/>
    <w:rsid w:val="208566A5"/>
    <w:rsid w:val="20856740"/>
    <w:rsid w:val="20856884"/>
    <w:rsid w:val="20856A04"/>
    <w:rsid w:val="20856A12"/>
    <w:rsid w:val="20856A18"/>
    <w:rsid w:val="20856A4E"/>
    <w:rsid w:val="20856A94"/>
    <w:rsid w:val="20856AF7"/>
    <w:rsid w:val="20856B3D"/>
    <w:rsid w:val="20856B6B"/>
    <w:rsid w:val="20856BB1"/>
    <w:rsid w:val="20856C36"/>
    <w:rsid w:val="20856CBD"/>
    <w:rsid w:val="20856D77"/>
    <w:rsid w:val="20856E8E"/>
    <w:rsid w:val="20856EC4"/>
    <w:rsid w:val="20856FA1"/>
    <w:rsid w:val="20857032"/>
    <w:rsid w:val="20857049"/>
    <w:rsid w:val="20857077"/>
    <w:rsid w:val="2085713A"/>
    <w:rsid w:val="208571F9"/>
    <w:rsid w:val="20857218"/>
    <w:rsid w:val="2085721C"/>
    <w:rsid w:val="20857241"/>
    <w:rsid w:val="2085726D"/>
    <w:rsid w:val="208572A3"/>
    <w:rsid w:val="208572E8"/>
    <w:rsid w:val="20857399"/>
    <w:rsid w:val="20857478"/>
    <w:rsid w:val="20857530"/>
    <w:rsid w:val="2085754D"/>
    <w:rsid w:val="20857628"/>
    <w:rsid w:val="2085764B"/>
    <w:rsid w:val="208578B8"/>
    <w:rsid w:val="20857900"/>
    <w:rsid w:val="2085797C"/>
    <w:rsid w:val="20857987"/>
    <w:rsid w:val="20857A1A"/>
    <w:rsid w:val="20857A3E"/>
    <w:rsid w:val="20857A93"/>
    <w:rsid w:val="20857A9C"/>
    <w:rsid w:val="20857DE1"/>
    <w:rsid w:val="20857DE3"/>
    <w:rsid w:val="20857DFF"/>
    <w:rsid w:val="20857F8B"/>
    <w:rsid w:val="20857FC3"/>
    <w:rsid w:val="20860080"/>
    <w:rsid w:val="2086008D"/>
    <w:rsid w:val="208600E5"/>
    <w:rsid w:val="20860103"/>
    <w:rsid w:val="20860159"/>
    <w:rsid w:val="20860162"/>
    <w:rsid w:val="208602C7"/>
    <w:rsid w:val="208602F6"/>
    <w:rsid w:val="208604B8"/>
    <w:rsid w:val="2086058C"/>
    <w:rsid w:val="20860697"/>
    <w:rsid w:val="2086077B"/>
    <w:rsid w:val="20860780"/>
    <w:rsid w:val="2086078A"/>
    <w:rsid w:val="2086083F"/>
    <w:rsid w:val="20860866"/>
    <w:rsid w:val="20860880"/>
    <w:rsid w:val="208608FB"/>
    <w:rsid w:val="2086093A"/>
    <w:rsid w:val="20860999"/>
    <w:rsid w:val="20860A76"/>
    <w:rsid w:val="20860A87"/>
    <w:rsid w:val="20860AB2"/>
    <w:rsid w:val="20860B60"/>
    <w:rsid w:val="20860B96"/>
    <w:rsid w:val="20860BF2"/>
    <w:rsid w:val="20860BF9"/>
    <w:rsid w:val="20860C96"/>
    <w:rsid w:val="20860C97"/>
    <w:rsid w:val="20860CDB"/>
    <w:rsid w:val="20860E41"/>
    <w:rsid w:val="20860F40"/>
    <w:rsid w:val="20861039"/>
    <w:rsid w:val="208610D7"/>
    <w:rsid w:val="20861191"/>
    <w:rsid w:val="20861214"/>
    <w:rsid w:val="20861242"/>
    <w:rsid w:val="2086132F"/>
    <w:rsid w:val="208613AB"/>
    <w:rsid w:val="208613C3"/>
    <w:rsid w:val="208614BF"/>
    <w:rsid w:val="20861576"/>
    <w:rsid w:val="20861607"/>
    <w:rsid w:val="208616A5"/>
    <w:rsid w:val="208616A6"/>
    <w:rsid w:val="208616E2"/>
    <w:rsid w:val="2086172D"/>
    <w:rsid w:val="20861749"/>
    <w:rsid w:val="2086182E"/>
    <w:rsid w:val="2086183D"/>
    <w:rsid w:val="2086183E"/>
    <w:rsid w:val="208619B5"/>
    <w:rsid w:val="20861A40"/>
    <w:rsid w:val="20861B19"/>
    <w:rsid w:val="20861B8B"/>
    <w:rsid w:val="20861BC2"/>
    <w:rsid w:val="20861C66"/>
    <w:rsid w:val="20861CB7"/>
    <w:rsid w:val="20861D09"/>
    <w:rsid w:val="20861D29"/>
    <w:rsid w:val="20861D31"/>
    <w:rsid w:val="20861D73"/>
    <w:rsid w:val="20861DAC"/>
    <w:rsid w:val="20861DD2"/>
    <w:rsid w:val="20861DD9"/>
    <w:rsid w:val="20861E11"/>
    <w:rsid w:val="20861E58"/>
    <w:rsid w:val="20861EB1"/>
    <w:rsid w:val="20861EB7"/>
    <w:rsid w:val="20861EC8"/>
    <w:rsid w:val="20861F8A"/>
    <w:rsid w:val="2086207A"/>
    <w:rsid w:val="208620D9"/>
    <w:rsid w:val="20862145"/>
    <w:rsid w:val="208622A7"/>
    <w:rsid w:val="208622F1"/>
    <w:rsid w:val="208623D9"/>
    <w:rsid w:val="208623F9"/>
    <w:rsid w:val="2086240F"/>
    <w:rsid w:val="20862445"/>
    <w:rsid w:val="20862492"/>
    <w:rsid w:val="2086252D"/>
    <w:rsid w:val="20862674"/>
    <w:rsid w:val="20862676"/>
    <w:rsid w:val="20862689"/>
    <w:rsid w:val="208626C4"/>
    <w:rsid w:val="2086279D"/>
    <w:rsid w:val="208627B2"/>
    <w:rsid w:val="208627F0"/>
    <w:rsid w:val="2086293A"/>
    <w:rsid w:val="2086293F"/>
    <w:rsid w:val="208629D4"/>
    <w:rsid w:val="20862AB7"/>
    <w:rsid w:val="20862AE0"/>
    <w:rsid w:val="20862B43"/>
    <w:rsid w:val="20862B61"/>
    <w:rsid w:val="20862C0F"/>
    <w:rsid w:val="20862C21"/>
    <w:rsid w:val="20862C3A"/>
    <w:rsid w:val="20862C94"/>
    <w:rsid w:val="20862D78"/>
    <w:rsid w:val="20862DA4"/>
    <w:rsid w:val="20862DDF"/>
    <w:rsid w:val="20862F63"/>
    <w:rsid w:val="20862FAE"/>
    <w:rsid w:val="20862FDF"/>
    <w:rsid w:val="2086300D"/>
    <w:rsid w:val="20863089"/>
    <w:rsid w:val="208630F0"/>
    <w:rsid w:val="2086311D"/>
    <w:rsid w:val="2086312B"/>
    <w:rsid w:val="2086324A"/>
    <w:rsid w:val="2086328E"/>
    <w:rsid w:val="20863358"/>
    <w:rsid w:val="2086342F"/>
    <w:rsid w:val="20863470"/>
    <w:rsid w:val="2086367B"/>
    <w:rsid w:val="2086370C"/>
    <w:rsid w:val="208637CE"/>
    <w:rsid w:val="20863838"/>
    <w:rsid w:val="208639F1"/>
    <w:rsid w:val="20863A56"/>
    <w:rsid w:val="20863A65"/>
    <w:rsid w:val="20863AD3"/>
    <w:rsid w:val="20863AFF"/>
    <w:rsid w:val="20863CD1"/>
    <w:rsid w:val="20863D06"/>
    <w:rsid w:val="20863D11"/>
    <w:rsid w:val="20863D93"/>
    <w:rsid w:val="20863DFA"/>
    <w:rsid w:val="20863E0F"/>
    <w:rsid w:val="20863E37"/>
    <w:rsid w:val="20863F18"/>
    <w:rsid w:val="20863F86"/>
    <w:rsid w:val="20863FF1"/>
    <w:rsid w:val="2086405C"/>
    <w:rsid w:val="208640E6"/>
    <w:rsid w:val="20864118"/>
    <w:rsid w:val="20864157"/>
    <w:rsid w:val="20864192"/>
    <w:rsid w:val="208641CA"/>
    <w:rsid w:val="208641DB"/>
    <w:rsid w:val="20864200"/>
    <w:rsid w:val="2086421B"/>
    <w:rsid w:val="2086423B"/>
    <w:rsid w:val="20864275"/>
    <w:rsid w:val="2086427E"/>
    <w:rsid w:val="208643F1"/>
    <w:rsid w:val="2086444B"/>
    <w:rsid w:val="2086449E"/>
    <w:rsid w:val="2086456C"/>
    <w:rsid w:val="208645DB"/>
    <w:rsid w:val="2086462C"/>
    <w:rsid w:val="208646AC"/>
    <w:rsid w:val="2086471A"/>
    <w:rsid w:val="208647E6"/>
    <w:rsid w:val="20864859"/>
    <w:rsid w:val="20864866"/>
    <w:rsid w:val="20864880"/>
    <w:rsid w:val="20864950"/>
    <w:rsid w:val="208649DC"/>
    <w:rsid w:val="20864A00"/>
    <w:rsid w:val="20864B24"/>
    <w:rsid w:val="20864C02"/>
    <w:rsid w:val="20864CAA"/>
    <w:rsid w:val="20864D84"/>
    <w:rsid w:val="20864DF1"/>
    <w:rsid w:val="20864E0C"/>
    <w:rsid w:val="20864F0B"/>
    <w:rsid w:val="20864FD1"/>
    <w:rsid w:val="20864FF8"/>
    <w:rsid w:val="2086504E"/>
    <w:rsid w:val="208650C2"/>
    <w:rsid w:val="208650E2"/>
    <w:rsid w:val="20865291"/>
    <w:rsid w:val="208652E2"/>
    <w:rsid w:val="208653E7"/>
    <w:rsid w:val="208654C2"/>
    <w:rsid w:val="2086552C"/>
    <w:rsid w:val="2086556D"/>
    <w:rsid w:val="208655DD"/>
    <w:rsid w:val="208655E9"/>
    <w:rsid w:val="2086563A"/>
    <w:rsid w:val="20865691"/>
    <w:rsid w:val="208656B5"/>
    <w:rsid w:val="20865700"/>
    <w:rsid w:val="20865713"/>
    <w:rsid w:val="2086574A"/>
    <w:rsid w:val="20865798"/>
    <w:rsid w:val="208659D4"/>
    <w:rsid w:val="208659F0"/>
    <w:rsid w:val="20865A24"/>
    <w:rsid w:val="20865A43"/>
    <w:rsid w:val="20865AEE"/>
    <w:rsid w:val="20865C2A"/>
    <w:rsid w:val="20865C4D"/>
    <w:rsid w:val="20865C81"/>
    <w:rsid w:val="20865CBC"/>
    <w:rsid w:val="20865DE4"/>
    <w:rsid w:val="20865F7E"/>
    <w:rsid w:val="20865F82"/>
    <w:rsid w:val="20865FF2"/>
    <w:rsid w:val="20866276"/>
    <w:rsid w:val="20866277"/>
    <w:rsid w:val="208662E8"/>
    <w:rsid w:val="208663FE"/>
    <w:rsid w:val="20866425"/>
    <w:rsid w:val="20866436"/>
    <w:rsid w:val="20866479"/>
    <w:rsid w:val="208664C4"/>
    <w:rsid w:val="20866669"/>
    <w:rsid w:val="20866672"/>
    <w:rsid w:val="20866734"/>
    <w:rsid w:val="20866821"/>
    <w:rsid w:val="20866822"/>
    <w:rsid w:val="208668A6"/>
    <w:rsid w:val="20866947"/>
    <w:rsid w:val="20866A08"/>
    <w:rsid w:val="20866A23"/>
    <w:rsid w:val="20866AF0"/>
    <w:rsid w:val="20866BF9"/>
    <w:rsid w:val="20866C20"/>
    <w:rsid w:val="20866C6E"/>
    <w:rsid w:val="20866C8B"/>
    <w:rsid w:val="20866CBB"/>
    <w:rsid w:val="20866D5F"/>
    <w:rsid w:val="20866D6A"/>
    <w:rsid w:val="20866D72"/>
    <w:rsid w:val="20866D91"/>
    <w:rsid w:val="20866DCE"/>
    <w:rsid w:val="20866DE8"/>
    <w:rsid w:val="20866F7D"/>
    <w:rsid w:val="20867023"/>
    <w:rsid w:val="20867117"/>
    <w:rsid w:val="208671A7"/>
    <w:rsid w:val="20867247"/>
    <w:rsid w:val="2086725C"/>
    <w:rsid w:val="208672A7"/>
    <w:rsid w:val="20867318"/>
    <w:rsid w:val="20867385"/>
    <w:rsid w:val="20867545"/>
    <w:rsid w:val="2086759A"/>
    <w:rsid w:val="208675D9"/>
    <w:rsid w:val="208675F9"/>
    <w:rsid w:val="20867662"/>
    <w:rsid w:val="208676C0"/>
    <w:rsid w:val="208676C4"/>
    <w:rsid w:val="20867756"/>
    <w:rsid w:val="20867806"/>
    <w:rsid w:val="208678ED"/>
    <w:rsid w:val="20867904"/>
    <w:rsid w:val="20867919"/>
    <w:rsid w:val="208679E3"/>
    <w:rsid w:val="20867ADC"/>
    <w:rsid w:val="20867B78"/>
    <w:rsid w:val="20867B91"/>
    <w:rsid w:val="20867C33"/>
    <w:rsid w:val="20867C3B"/>
    <w:rsid w:val="20867CBF"/>
    <w:rsid w:val="20867CC9"/>
    <w:rsid w:val="20867CCB"/>
    <w:rsid w:val="20867D71"/>
    <w:rsid w:val="20867E51"/>
    <w:rsid w:val="20867FC8"/>
    <w:rsid w:val="20870079"/>
    <w:rsid w:val="208700DE"/>
    <w:rsid w:val="20870187"/>
    <w:rsid w:val="20870219"/>
    <w:rsid w:val="20870280"/>
    <w:rsid w:val="2087029E"/>
    <w:rsid w:val="2087037E"/>
    <w:rsid w:val="208703AA"/>
    <w:rsid w:val="208703AF"/>
    <w:rsid w:val="208703B6"/>
    <w:rsid w:val="208703CE"/>
    <w:rsid w:val="208703CF"/>
    <w:rsid w:val="208705C1"/>
    <w:rsid w:val="20870645"/>
    <w:rsid w:val="2087078C"/>
    <w:rsid w:val="20870800"/>
    <w:rsid w:val="2087083F"/>
    <w:rsid w:val="208708ED"/>
    <w:rsid w:val="2087091B"/>
    <w:rsid w:val="20870ACB"/>
    <w:rsid w:val="20870BA4"/>
    <w:rsid w:val="20870C16"/>
    <w:rsid w:val="20870C38"/>
    <w:rsid w:val="20870D07"/>
    <w:rsid w:val="20870D44"/>
    <w:rsid w:val="20870D9F"/>
    <w:rsid w:val="20870E36"/>
    <w:rsid w:val="20870E3B"/>
    <w:rsid w:val="20870E7D"/>
    <w:rsid w:val="20870FB4"/>
    <w:rsid w:val="2087106A"/>
    <w:rsid w:val="2087116D"/>
    <w:rsid w:val="208711CE"/>
    <w:rsid w:val="2087124F"/>
    <w:rsid w:val="208712AB"/>
    <w:rsid w:val="20871484"/>
    <w:rsid w:val="208714A3"/>
    <w:rsid w:val="2087156A"/>
    <w:rsid w:val="20871581"/>
    <w:rsid w:val="2087159B"/>
    <w:rsid w:val="20871721"/>
    <w:rsid w:val="20871821"/>
    <w:rsid w:val="20871926"/>
    <w:rsid w:val="20871938"/>
    <w:rsid w:val="2087198F"/>
    <w:rsid w:val="20871A23"/>
    <w:rsid w:val="20871A33"/>
    <w:rsid w:val="20871A46"/>
    <w:rsid w:val="20871AA8"/>
    <w:rsid w:val="20871AB3"/>
    <w:rsid w:val="20871AB8"/>
    <w:rsid w:val="20871BA7"/>
    <w:rsid w:val="20871C11"/>
    <w:rsid w:val="20871C73"/>
    <w:rsid w:val="20871D7E"/>
    <w:rsid w:val="20871E15"/>
    <w:rsid w:val="20871E9D"/>
    <w:rsid w:val="20871F82"/>
    <w:rsid w:val="208720CF"/>
    <w:rsid w:val="20872176"/>
    <w:rsid w:val="20872248"/>
    <w:rsid w:val="20872262"/>
    <w:rsid w:val="20872269"/>
    <w:rsid w:val="20872275"/>
    <w:rsid w:val="20872389"/>
    <w:rsid w:val="20872399"/>
    <w:rsid w:val="208725CB"/>
    <w:rsid w:val="208725F6"/>
    <w:rsid w:val="20872627"/>
    <w:rsid w:val="20872714"/>
    <w:rsid w:val="20872766"/>
    <w:rsid w:val="208727F5"/>
    <w:rsid w:val="2087288D"/>
    <w:rsid w:val="208728D0"/>
    <w:rsid w:val="20872901"/>
    <w:rsid w:val="2087294E"/>
    <w:rsid w:val="20872965"/>
    <w:rsid w:val="208729E3"/>
    <w:rsid w:val="208729E8"/>
    <w:rsid w:val="20872A0F"/>
    <w:rsid w:val="20872A4E"/>
    <w:rsid w:val="20872AF3"/>
    <w:rsid w:val="20872B5D"/>
    <w:rsid w:val="20872C2C"/>
    <w:rsid w:val="20872C4F"/>
    <w:rsid w:val="20872C64"/>
    <w:rsid w:val="20872C6A"/>
    <w:rsid w:val="20872C6B"/>
    <w:rsid w:val="20872D00"/>
    <w:rsid w:val="20872D4A"/>
    <w:rsid w:val="20872DAF"/>
    <w:rsid w:val="20872DB0"/>
    <w:rsid w:val="20872DEB"/>
    <w:rsid w:val="20872E1E"/>
    <w:rsid w:val="20872EE5"/>
    <w:rsid w:val="20872F5B"/>
    <w:rsid w:val="20872F7F"/>
    <w:rsid w:val="20873040"/>
    <w:rsid w:val="2087305B"/>
    <w:rsid w:val="20873142"/>
    <w:rsid w:val="20873196"/>
    <w:rsid w:val="208731D0"/>
    <w:rsid w:val="2087326E"/>
    <w:rsid w:val="208732AB"/>
    <w:rsid w:val="208732D7"/>
    <w:rsid w:val="208734E3"/>
    <w:rsid w:val="20873520"/>
    <w:rsid w:val="2087352D"/>
    <w:rsid w:val="2087353A"/>
    <w:rsid w:val="2087357F"/>
    <w:rsid w:val="20873594"/>
    <w:rsid w:val="208735C6"/>
    <w:rsid w:val="208735FC"/>
    <w:rsid w:val="20873644"/>
    <w:rsid w:val="208736A0"/>
    <w:rsid w:val="2087374A"/>
    <w:rsid w:val="20873761"/>
    <w:rsid w:val="2087376C"/>
    <w:rsid w:val="208737F8"/>
    <w:rsid w:val="20873891"/>
    <w:rsid w:val="20873926"/>
    <w:rsid w:val="2087396F"/>
    <w:rsid w:val="208739F6"/>
    <w:rsid w:val="20873A4A"/>
    <w:rsid w:val="20873ABD"/>
    <w:rsid w:val="20873B4D"/>
    <w:rsid w:val="20873C56"/>
    <w:rsid w:val="20873D51"/>
    <w:rsid w:val="20873D6A"/>
    <w:rsid w:val="20873D83"/>
    <w:rsid w:val="20873DE5"/>
    <w:rsid w:val="20873E2D"/>
    <w:rsid w:val="20873F61"/>
    <w:rsid w:val="20873F94"/>
    <w:rsid w:val="2087403F"/>
    <w:rsid w:val="20874295"/>
    <w:rsid w:val="208742B8"/>
    <w:rsid w:val="20874330"/>
    <w:rsid w:val="2087436C"/>
    <w:rsid w:val="20874392"/>
    <w:rsid w:val="208743DF"/>
    <w:rsid w:val="20874432"/>
    <w:rsid w:val="208745AE"/>
    <w:rsid w:val="208745BC"/>
    <w:rsid w:val="20874751"/>
    <w:rsid w:val="2087477C"/>
    <w:rsid w:val="208747A8"/>
    <w:rsid w:val="2087494E"/>
    <w:rsid w:val="20874959"/>
    <w:rsid w:val="20874B98"/>
    <w:rsid w:val="20874C03"/>
    <w:rsid w:val="20874C6A"/>
    <w:rsid w:val="20874F29"/>
    <w:rsid w:val="2087508F"/>
    <w:rsid w:val="20875124"/>
    <w:rsid w:val="20875142"/>
    <w:rsid w:val="2087515D"/>
    <w:rsid w:val="20875255"/>
    <w:rsid w:val="20875259"/>
    <w:rsid w:val="20875311"/>
    <w:rsid w:val="20875312"/>
    <w:rsid w:val="208754A3"/>
    <w:rsid w:val="208754AD"/>
    <w:rsid w:val="208754DF"/>
    <w:rsid w:val="20875502"/>
    <w:rsid w:val="20875507"/>
    <w:rsid w:val="20875530"/>
    <w:rsid w:val="20875536"/>
    <w:rsid w:val="20875724"/>
    <w:rsid w:val="208757AF"/>
    <w:rsid w:val="208757B2"/>
    <w:rsid w:val="2087587B"/>
    <w:rsid w:val="20875889"/>
    <w:rsid w:val="208758F3"/>
    <w:rsid w:val="2087595B"/>
    <w:rsid w:val="20875986"/>
    <w:rsid w:val="208759E7"/>
    <w:rsid w:val="20875A02"/>
    <w:rsid w:val="20875A25"/>
    <w:rsid w:val="20875A5F"/>
    <w:rsid w:val="20875A7F"/>
    <w:rsid w:val="20875AE4"/>
    <w:rsid w:val="20875B09"/>
    <w:rsid w:val="20875B39"/>
    <w:rsid w:val="20875BE3"/>
    <w:rsid w:val="20875C0F"/>
    <w:rsid w:val="20875C69"/>
    <w:rsid w:val="20875D80"/>
    <w:rsid w:val="20875DA9"/>
    <w:rsid w:val="20875E56"/>
    <w:rsid w:val="20876019"/>
    <w:rsid w:val="20876029"/>
    <w:rsid w:val="20876044"/>
    <w:rsid w:val="20876061"/>
    <w:rsid w:val="208760D6"/>
    <w:rsid w:val="208760DD"/>
    <w:rsid w:val="20876132"/>
    <w:rsid w:val="20876208"/>
    <w:rsid w:val="20876265"/>
    <w:rsid w:val="20876279"/>
    <w:rsid w:val="20876338"/>
    <w:rsid w:val="20876350"/>
    <w:rsid w:val="20876381"/>
    <w:rsid w:val="20876408"/>
    <w:rsid w:val="2087645F"/>
    <w:rsid w:val="208764E7"/>
    <w:rsid w:val="2087658C"/>
    <w:rsid w:val="20876611"/>
    <w:rsid w:val="2087665D"/>
    <w:rsid w:val="20876697"/>
    <w:rsid w:val="208766B5"/>
    <w:rsid w:val="208766B9"/>
    <w:rsid w:val="20876749"/>
    <w:rsid w:val="2087676A"/>
    <w:rsid w:val="208767BA"/>
    <w:rsid w:val="20876851"/>
    <w:rsid w:val="20876893"/>
    <w:rsid w:val="2087693C"/>
    <w:rsid w:val="20876942"/>
    <w:rsid w:val="20876A5B"/>
    <w:rsid w:val="20876AE5"/>
    <w:rsid w:val="20876AF1"/>
    <w:rsid w:val="20876B4C"/>
    <w:rsid w:val="20876B68"/>
    <w:rsid w:val="20876C0C"/>
    <w:rsid w:val="20876CC3"/>
    <w:rsid w:val="20876CD4"/>
    <w:rsid w:val="20876CE4"/>
    <w:rsid w:val="20876CED"/>
    <w:rsid w:val="20876D4A"/>
    <w:rsid w:val="20876EAE"/>
    <w:rsid w:val="20876F09"/>
    <w:rsid w:val="20876F72"/>
    <w:rsid w:val="20877004"/>
    <w:rsid w:val="20877022"/>
    <w:rsid w:val="20877173"/>
    <w:rsid w:val="208771EA"/>
    <w:rsid w:val="208771EB"/>
    <w:rsid w:val="208771FD"/>
    <w:rsid w:val="20877215"/>
    <w:rsid w:val="20877259"/>
    <w:rsid w:val="208772CD"/>
    <w:rsid w:val="208772E1"/>
    <w:rsid w:val="208772FC"/>
    <w:rsid w:val="20877413"/>
    <w:rsid w:val="2087742B"/>
    <w:rsid w:val="2087742E"/>
    <w:rsid w:val="2087747B"/>
    <w:rsid w:val="208774C9"/>
    <w:rsid w:val="208776AF"/>
    <w:rsid w:val="208776C7"/>
    <w:rsid w:val="208776E3"/>
    <w:rsid w:val="2087770B"/>
    <w:rsid w:val="20877791"/>
    <w:rsid w:val="20877820"/>
    <w:rsid w:val="2087782A"/>
    <w:rsid w:val="20877845"/>
    <w:rsid w:val="20877892"/>
    <w:rsid w:val="20877997"/>
    <w:rsid w:val="208779A7"/>
    <w:rsid w:val="20877A6E"/>
    <w:rsid w:val="20877B62"/>
    <w:rsid w:val="20877C0D"/>
    <w:rsid w:val="20877C89"/>
    <w:rsid w:val="20877CAA"/>
    <w:rsid w:val="20877D24"/>
    <w:rsid w:val="20877EC0"/>
    <w:rsid w:val="20877F03"/>
    <w:rsid w:val="2088001A"/>
    <w:rsid w:val="20880020"/>
    <w:rsid w:val="2088002C"/>
    <w:rsid w:val="20880061"/>
    <w:rsid w:val="20880071"/>
    <w:rsid w:val="20880075"/>
    <w:rsid w:val="208800C6"/>
    <w:rsid w:val="2088034B"/>
    <w:rsid w:val="20880355"/>
    <w:rsid w:val="20880390"/>
    <w:rsid w:val="20880416"/>
    <w:rsid w:val="20880451"/>
    <w:rsid w:val="2088067D"/>
    <w:rsid w:val="20880680"/>
    <w:rsid w:val="208806BA"/>
    <w:rsid w:val="20880753"/>
    <w:rsid w:val="20880777"/>
    <w:rsid w:val="208807E8"/>
    <w:rsid w:val="208808AC"/>
    <w:rsid w:val="208808F9"/>
    <w:rsid w:val="20880972"/>
    <w:rsid w:val="20880984"/>
    <w:rsid w:val="20880A68"/>
    <w:rsid w:val="20880B02"/>
    <w:rsid w:val="20880B3E"/>
    <w:rsid w:val="20880B51"/>
    <w:rsid w:val="20880C3F"/>
    <w:rsid w:val="20880C6B"/>
    <w:rsid w:val="20880CD4"/>
    <w:rsid w:val="20880CF0"/>
    <w:rsid w:val="20880D00"/>
    <w:rsid w:val="20880D3E"/>
    <w:rsid w:val="20880D90"/>
    <w:rsid w:val="20880D9E"/>
    <w:rsid w:val="20880DB9"/>
    <w:rsid w:val="20880F31"/>
    <w:rsid w:val="20880F34"/>
    <w:rsid w:val="20880F8B"/>
    <w:rsid w:val="20880FC0"/>
    <w:rsid w:val="2088106C"/>
    <w:rsid w:val="20881096"/>
    <w:rsid w:val="208810D7"/>
    <w:rsid w:val="208810EA"/>
    <w:rsid w:val="208811BA"/>
    <w:rsid w:val="208811EC"/>
    <w:rsid w:val="208811ED"/>
    <w:rsid w:val="208812A6"/>
    <w:rsid w:val="208812F4"/>
    <w:rsid w:val="208812F6"/>
    <w:rsid w:val="208812FD"/>
    <w:rsid w:val="208813D5"/>
    <w:rsid w:val="20881455"/>
    <w:rsid w:val="20881473"/>
    <w:rsid w:val="20881525"/>
    <w:rsid w:val="20881570"/>
    <w:rsid w:val="20881573"/>
    <w:rsid w:val="208815A2"/>
    <w:rsid w:val="208815B6"/>
    <w:rsid w:val="208816AB"/>
    <w:rsid w:val="2088176C"/>
    <w:rsid w:val="20881778"/>
    <w:rsid w:val="208817E6"/>
    <w:rsid w:val="20881805"/>
    <w:rsid w:val="20881C56"/>
    <w:rsid w:val="20881C84"/>
    <w:rsid w:val="20881D43"/>
    <w:rsid w:val="20881D90"/>
    <w:rsid w:val="20881D9D"/>
    <w:rsid w:val="20881DF5"/>
    <w:rsid w:val="20881DFB"/>
    <w:rsid w:val="20881EB9"/>
    <w:rsid w:val="20881F2D"/>
    <w:rsid w:val="20881FA8"/>
    <w:rsid w:val="2088211F"/>
    <w:rsid w:val="2088214B"/>
    <w:rsid w:val="20882169"/>
    <w:rsid w:val="20882335"/>
    <w:rsid w:val="208823E4"/>
    <w:rsid w:val="208824AD"/>
    <w:rsid w:val="20882502"/>
    <w:rsid w:val="20882561"/>
    <w:rsid w:val="20882643"/>
    <w:rsid w:val="20882778"/>
    <w:rsid w:val="2088277D"/>
    <w:rsid w:val="208827E9"/>
    <w:rsid w:val="20882994"/>
    <w:rsid w:val="2088299F"/>
    <w:rsid w:val="208829A1"/>
    <w:rsid w:val="20882A75"/>
    <w:rsid w:val="20882AC5"/>
    <w:rsid w:val="20882ADB"/>
    <w:rsid w:val="20882B3A"/>
    <w:rsid w:val="20882B3F"/>
    <w:rsid w:val="20882B5E"/>
    <w:rsid w:val="20882CEA"/>
    <w:rsid w:val="20882D1B"/>
    <w:rsid w:val="20882E21"/>
    <w:rsid w:val="20882E25"/>
    <w:rsid w:val="20882E6B"/>
    <w:rsid w:val="20882E81"/>
    <w:rsid w:val="20882F13"/>
    <w:rsid w:val="20882F80"/>
    <w:rsid w:val="20882FD9"/>
    <w:rsid w:val="2088304D"/>
    <w:rsid w:val="2088306C"/>
    <w:rsid w:val="208830D1"/>
    <w:rsid w:val="2088310D"/>
    <w:rsid w:val="20883137"/>
    <w:rsid w:val="20883182"/>
    <w:rsid w:val="20883192"/>
    <w:rsid w:val="2088333B"/>
    <w:rsid w:val="2088345E"/>
    <w:rsid w:val="20883480"/>
    <w:rsid w:val="20883581"/>
    <w:rsid w:val="208835B5"/>
    <w:rsid w:val="208835C1"/>
    <w:rsid w:val="208835D0"/>
    <w:rsid w:val="20883659"/>
    <w:rsid w:val="208836E0"/>
    <w:rsid w:val="2088375A"/>
    <w:rsid w:val="20883776"/>
    <w:rsid w:val="20883874"/>
    <w:rsid w:val="208838D5"/>
    <w:rsid w:val="208839B8"/>
    <w:rsid w:val="208839C0"/>
    <w:rsid w:val="20883AFD"/>
    <w:rsid w:val="20883B00"/>
    <w:rsid w:val="20883D07"/>
    <w:rsid w:val="20883DE8"/>
    <w:rsid w:val="20883ED3"/>
    <w:rsid w:val="20883F44"/>
    <w:rsid w:val="2088401E"/>
    <w:rsid w:val="20884072"/>
    <w:rsid w:val="20884088"/>
    <w:rsid w:val="208840A1"/>
    <w:rsid w:val="2088411D"/>
    <w:rsid w:val="20884187"/>
    <w:rsid w:val="20884275"/>
    <w:rsid w:val="2088427A"/>
    <w:rsid w:val="208843A0"/>
    <w:rsid w:val="2088442C"/>
    <w:rsid w:val="2088466C"/>
    <w:rsid w:val="208846DD"/>
    <w:rsid w:val="20884788"/>
    <w:rsid w:val="208847FD"/>
    <w:rsid w:val="208849F2"/>
    <w:rsid w:val="208849F6"/>
    <w:rsid w:val="20884A1D"/>
    <w:rsid w:val="20884A72"/>
    <w:rsid w:val="20884A84"/>
    <w:rsid w:val="20884B48"/>
    <w:rsid w:val="20884BC2"/>
    <w:rsid w:val="20884C15"/>
    <w:rsid w:val="20884CF1"/>
    <w:rsid w:val="20884D05"/>
    <w:rsid w:val="20884D20"/>
    <w:rsid w:val="20884D37"/>
    <w:rsid w:val="20884DCB"/>
    <w:rsid w:val="20884E52"/>
    <w:rsid w:val="20884E59"/>
    <w:rsid w:val="20884E6A"/>
    <w:rsid w:val="20884ED9"/>
    <w:rsid w:val="20884F71"/>
    <w:rsid w:val="20885003"/>
    <w:rsid w:val="208850FB"/>
    <w:rsid w:val="2088511F"/>
    <w:rsid w:val="20885135"/>
    <w:rsid w:val="208851C8"/>
    <w:rsid w:val="208851FB"/>
    <w:rsid w:val="2088520D"/>
    <w:rsid w:val="20885250"/>
    <w:rsid w:val="208852D1"/>
    <w:rsid w:val="208852D7"/>
    <w:rsid w:val="208852DE"/>
    <w:rsid w:val="2088543B"/>
    <w:rsid w:val="2088547C"/>
    <w:rsid w:val="208854A7"/>
    <w:rsid w:val="20885512"/>
    <w:rsid w:val="20885692"/>
    <w:rsid w:val="208857C7"/>
    <w:rsid w:val="20885802"/>
    <w:rsid w:val="208858B1"/>
    <w:rsid w:val="208858E2"/>
    <w:rsid w:val="208859FD"/>
    <w:rsid w:val="20885AC7"/>
    <w:rsid w:val="20885B3F"/>
    <w:rsid w:val="20885B75"/>
    <w:rsid w:val="20885BFC"/>
    <w:rsid w:val="20885C18"/>
    <w:rsid w:val="20885CA3"/>
    <w:rsid w:val="20885D3A"/>
    <w:rsid w:val="20885DC5"/>
    <w:rsid w:val="20885F1F"/>
    <w:rsid w:val="20885F67"/>
    <w:rsid w:val="20886177"/>
    <w:rsid w:val="208861FE"/>
    <w:rsid w:val="2088621F"/>
    <w:rsid w:val="20886273"/>
    <w:rsid w:val="208862C7"/>
    <w:rsid w:val="2088630E"/>
    <w:rsid w:val="20886397"/>
    <w:rsid w:val="208863B8"/>
    <w:rsid w:val="2088640F"/>
    <w:rsid w:val="2088643D"/>
    <w:rsid w:val="20886506"/>
    <w:rsid w:val="208865FF"/>
    <w:rsid w:val="20886630"/>
    <w:rsid w:val="20886657"/>
    <w:rsid w:val="20886671"/>
    <w:rsid w:val="208866BE"/>
    <w:rsid w:val="208866F4"/>
    <w:rsid w:val="2088673B"/>
    <w:rsid w:val="20886742"/>
    <w:rsid w:val="2088686E"/>
    <w:rsid w:val="20886BD2"/>
    <w:rsid w:val="20886CE1"/>
    <w:rsid w:val="20886DDB"/>
    <w:rsid w:val="20886DE2"/>
    <w:rsid w:val="20886F9E"/>
    <w:rsid w:val="20886FA3"/>
    <w:rsid w:val="20886FBD"/>
    <w:rsid w:val="2088705A"/>
    <w:rsid w:val="208870CA"/>
    <w:rsid w:val="20887143"/>
    <w:rsid w:val="2088717E"/>
    <w:rsid w:val="208871FF"/>
    <w:rsid w:val="2088720F"/>
    <w:rsid w:val="2088722A"/>
    <w:rsid w:val="2088725A"/>
    <w:rsid w:val="2088734D"/>
    <w:rsid w:val="2088735A"/>
    <w:rsid w:val="208873BF"/>
    <w:rsid w:val="208873FA"/>
    <w:rsid w:val="208874B1"/>
    <w:rsid w:val="208874E5"/>
    <w:rsid w:val="208874E8"/>
    <w:rsid w:val="20887543"/>
    <w:rsid w:val="2088765B"/>
    <w:rsid w:val="20887672"/>
    <w:rsid w:val="208876A4"/>
    <w:rsid w:val="2088773D"/>
    <w:rsid w:val="208877FC"/>
    <w:rsid w:val="2088782F"/>
    <w:rsid w:val="208879A5"/>
    <w:rsid w:val="208879D6"/>
    <w:rsid w:val="208879DA"/>
    <w:rsid w:val="208879E3"/>
    <w:rsid w:val="20887A63"/>
    <w:rsid w:val="20887B74"/>
    <w:rsid w:val="20887BC1"/>
    <w:rsid w:val="20887C03"/>
    <w:rsid w:val="20887D77"/>
    <w:rsid w:val="20887E73"/>
    <w:rsid w:val="20887EC0"/>
    <w:rsid w:val="20887EC9"/>
    <w:rsid w:val="208900D7"/>
    <w:rsid w:val="20890124"/>
    <w:rsid w:val="208901B3"/>
    <w:rsid w:val="20890239"/>
    <w:rsid w:val="20890255"/>
    <w:rsid w:val="208902D2"/>
    <w:rsid w:val="208903B4"/>
    <w:rsid w:val="20890438"/>
    <w:rsid w:val="2089043F"/>
    <w:rsid w:val="20890453"/>
    <w:rsid w:val="2089046B"/>
    <w:rsid w:val="20890533"/>
    <w:rsid w:val="20890546"/>
    <w:rsid w:val="208905F3"/>
    <w:rsid w:val="20890607"/>
    <w:rsid w:val="20890639"/>
    <w:rsid w:val="20890659"/>
    <w:rsid w:val="20890678"/>
    <w:rsid w:val="2089067A"/>
    <w:rsid w:val="2089070D"/>
    <w:rsid w:val="2089074F"/>
    <w:rsid w:val="208907BC"/>
    <w:rsid w:val="208907CC"/>
    <w:rsid w:val="208907E9"/>
    <w:rsid w:val="2089084B"/>
    <w:rsid w:val="20890966"/>
    <w:rsid w:val="208909B6"/>
    <w:rsid w:val="20890A0A"/>
    <w:rsid w:val="20890A3C"/>
    <w:rsid w:val="20890A43"/>
    <w:rsid w:val="20890AB4"/>
    <w:rsid w:val="20890B28"/>
    <w:rsid w:val="20890BB8"/>
    <w:rsid w:val="20890BCC"/>
    <w:rsid w:val="20890BDB"/>
    <w:rsid w:val="20890C8F"/>
    <w:rsid w:val="20890DA9"/>
    <w:rsid w:val="20890DCA"/>
    <w:rsid w:val="20890E46"/>
    <w:rsid w:val="20890F09"/>
    <w:rsid w:val="20890F25"/>
    <w:rsid w:val="20890F28"/>
    <w:rsid w:val="208910CB"/>
    <w:rsid w:val="208910DE"/>
    <w:rsid w:val="20891194"/>
    <w:rsid w:val="20891229"/>
    <w:rsid w:val="2089126E"/>
    <w:rsid w:val="208913AF"/>
    <w:rsid w:val="208914F1"/>
    <w:rsid w:val="2089150A"/>
    <w:rsid w:val="2089159B"/>
    <w:rsid w:val="2089177B"/>
    <w:rsid w:val="20891890"/>
    <w:rsid w:val="208918A0"/>
    <w:rsid w:val="208918C8"/>
    <w:rsid w:val="20891958"/>
    <w:rsid w:val="20891A7E"/>
    <w:rsid w:val="20891AC1"/>
    <w:rsid w:val="20891C8B"/>
    <w:rsid w:val="20891CB8"/>
    <w:rsid w:val="20891D79"/>
    <w:rsid w:val="20891D86"/>
    <w:rsid w:val="20892016"/>
    <w:rsid w:val="2089204E"/>
    <w:rsid w:val="208920A2"/>
    <w:rsid w:val="208920E3"/>
    <w:rsid w:val="208920E7"/>
    <w:rsid w:val="2089215F"/>
    <w:rsid w:val="208921B1"/>
    <w:rsid w:val="208922C8"/>
    <w:rsid w:val="208922CB"/>
    <w:rsid w:val="20892300"/>
    <w:rsid w:val="20892496"/>
    <w:rsid w:val="208924E8"/>
    <w:rsid w:val="2089251E"/>
    <w:rsid w:val="2089256D"/>
    <w:rsid w:val="208925B2"/>
    <w:rsid w:val="208925EE"/>
    <w:rsid w:val="2089265B"/>
    <w:rsid w:val="20892741"/>
    <w:rsid w:val="208928B8"/>
    <w:rsid w:val="208929B1"/>
    <w:rsid w:val="208929CF"/>
    <w:rsid w:val="20892A05"/>
    <w:rsid w:val="20892A3F"/>
    <w:rsid w:val="20892A47"/>
    <w:rsid w:val="20892B01"/>
    <w:rsid w:val="20892BA2"/>
    <w:rsid w:val="20892C64"/>
    <w:rsid w:val="20892C8A"/>
    <w:rsid w:val="20892C8B"/>
    <w:rsid w:val="20892C95"/>
    <w:rsid w:val="20892D01"/>
    <w:rsid w:val="20892D54"/>
    <w:rsid w:val="20892DFE"/>
    <w:rsid w:val="20892E2D"/>
    <w:rsid w:val="20892E3F"/>
    <w:rsid w:val="20892F2C"/>
    <w:rsid w:val="2089301D"/>
    <w:rsid w:val="2089308C"/>
    <w:rsid w:val="208931E2"/>
    <w:rsid w:val="208931EE"/>
    <w:rsid w:val="208931F9"/>
    <w:rsid w:val="208931FB"/>
    <w:rsid w:val="2089323E"/>
    <w:rsid w:val="208933DB"/>
    <w:rsid w:val="20893481"/>
    <w:rsid w:val="208934D4"/>
    <w:rsid w:val="208934E3"/>
    <w:rsid w:val="20893523"/>
    <w:rsid w:val="208935A5"/>
    <w:rsid w:val="20893609"/>
    <w:rsid w:val="208936A8"/>
    <w:rsid w:val="2089398D"/>
    <w:rsid w:val="20893A5D"/>
    <w:rsid w:val="20893AB7"/>
    <w:rsid w:val="20893B14"/>
    <w:rsid w:val="20893C0A"/>
    <w:rsid w:val="20893C9D"/>
    <w:rsid w:val="20893CCC"/>
    <w:rsid w:val="20893D13"/>
    <w:rsid w:val="20893D9E"/>
    <w:rsid w:val="20893E7E"/>
    <w:rsid w:val="20894007"/>
    <w:rsid w:val="2089401B"/>
    <w:rsid w:val="20894138"/>
    <w:rsid w:val="20894187"/>
    <w:rsid w:val="2089418A"/>
    <w:rsid w:val="20894195"/>
    <w:rsid w:val="2089421A"/>
    <w:rsid w:val="20894238"/>
    <w:rsid w:val="2089427E"/>
    <w:rsid w:val="20894280"/>
    <w:rsid w:val="208943B8"/>
    <w:rsid w:val="208943D4"/>
    <w:rsid w:val="2089450B"/>
    <w:rsid w:val="20894536"/>
    <w:rsid w:val="20894544"/>
    <w:rsid w:val="20894651"/>
    <w:rsid w:val="2089466A"/>
    <w:rsid w:val="208946BB"/>
    <w:rsid w:val="20894718"/>
    <w:rsid w:val="208947FB"/>
    <w:rsid w:val="208948E7"/>
    <w:rsid w:val="20894995"/>
    <w:rsid w:val="208949AA"/>
    <w:rsid w:val="20894A6D"/>
    <w:rsid w:val="20894B74"/>
    <w:rsid w:val="20894B88"/>
    <w:rsid w:val="20894C45"/>
    <w:rsid w:val="20894CEC"/>
    <w:rsid w:val="20894DA6"/>
    <w:rsid w:val="20894DF4"/>
    <w:rsid w:val="20894E02"/>
    <w:rsid w:val="20894EE4"/>
    <w:rsid w:val="20894F2D"/>
    <w:rsid w:val="20894FA6"/>
    <w:rsid w:val="20894FD3"/>
    <w:rsid w:val="20895039"/>
    <w:rsid w:val="20895042"/>
    <w:rsid w:val="2089508C"/>
    <w:rsid w:val="20895141"/>
    <w:rsid w:val="208951EC"/>
    <w:rsid w:val="2089522F"/>
    <w:rsid w:val="2089524E"/>
    <w:rsid w:val="20895298"/>
    <w:rsid w:val="20895357"/>
    <w:rsid w:val="20895368"/>
    <w:rsid w:val="20895384"/>
    <w:rsid w:val="20895386"/>
    <w:rsid w:val="208953CA"/>
    <w:rsid w:val="2089540C"/>
    <w:rsid w:val="20895495"/>
    <w:rsid w:val="208954B5"/>
    <w:rsid w:val="208954B7"/>
    <w:rsid w:val="208954F3"/>
    <w:rsid w:val="208955C8"/>
    <w:rsid w:val="208955E6"/>
    <w:rsid w:val="208955F9"/>
    <w:rsid w:val="208956B8"/>
    <w:rsid w:val="208956F3"/>
    <w:rsid w:val="208956F5"/>
    <w:rsid w:val="2089571B"/>
    <w:rsid w:val="2089577A"/>
    <w:rsid w:val="208957F5"/>
    <w:rsid w:val="20895889"/>
    <w:rsid w:val="208958E2"/>
    <w:rsid w:val="20895A07"/>
    <w:rsid w:val="20895A1D"/>
    <w:rsid w:val="20895A44"/>
    <w:rsid w:val="20895B22"/>
    <w:rsid w:val="20895B4C"/>
    <w:rsid w:val="20895B8D"/>
    <w:rsid w:val="20895BC8"/>
    <w:rsid w:val="20895C24"/>
    <w:rsid w:val="20895C91"/>
    <w:rsid w:val="20895D44"/>
    <w:rsid w:val="20895DB6"/>
    <w:rsid w:val="20895F11"/>
    <w:rsid w:val="20895F7C"/>
    <w:rsid w:val="20895F80"/>
    <w:rsid w:val="20896002"/>
    <w:rsid w:val="2089602D"/>
    <w:rsid w:val="20896084"/>
    <w:rsid w:val="20896090"/>
    <w:rsid w:val="208961CA"/>
    <w:rsid w:val="2089622F"/>
    <w:rsid w:val="20896280"/>
    <w:rsid w:val="208962ED"/>
    <w:rsid w:val="208962F3"/>
    <w:rsid w:val="20896397"/>
    <w:rsid w:val="20896454"/>
    <w:rsid w:val="2089647B"/>
    <w:rsid w:val="208964D4"/>
    <w:rsid w:val="208964EE"/>
    <w:rsid w:val="20896507"/>
    <w:rsid w:val="208968B7"/>
    <w:rsid w:val="2089690A"/>
    <w:rsid w:val="208969B7"/>
    <w:rsid w:val="208969BD"/>
    <w:rsid w:val="20896AAF"/>
    <w:rsid w:val="20896B00"/>
    <w:rsid w:val="20896BA7"/>
    <w:rsid w:val="20896C6B"/>
    <w:rsid w:val="20896CEA"/>
    <w:rsid w:val="20896D00"/>
    <w:rsid w:val="20896D83"/>
    <w:rsid w:val="20896DCE"/>
    <w:rsid w:val="20896DFB"/>
    <w:rsid w:val="20896E32"/>
    <w:rsid w:val="20896E4D"/>
    <w:rsid w:val="20896FCC"/>
    <w:rsid w:val="20897057"/>
    <w:rsid w:val="2089706C"/>
    <w:rsid w:val="2089711F"/>
    <w:rsid w:val="20897269"/>
    <w:rsid w:val="2089735E"/>
    <w:rsid w:val="208973A4"/>
    <w:rsid w:val="20897416"/>
    <w:rsid w:val="20897468"/>
    <w:rsid w:val="20897523"/>
    <w:rsid w:val="20897556"/>
    <w:rsid w:val="20897651"/>
    <w:rsid w:val="2089770C"/>
    <w:rsid w:val="2089776E"/>
    <w:rsid w:val="20897775"/>
    <w:rsid w:val="20897886"/>
    <w:rsid w:val="20897944"/>
    <w:rsid w:val="20897A03"/>
    <w:rsid w:val="20897A28"/>
    <w:rsid w:val="20897B36"/>
    <w:rsid w:val="20897B4B"/>
    <w:rsid w:val="20897B7C"/>
    <w:rsid w:val="20897BD3"/>
    <w:rsid w:val="20897BF4"/>
    <w:rsid w:val="20897C4A"/>
    <w:rsid w:val="20897CDC"/>
    <w:rsid w:val="20897CF7"/>
    <w:rsid w:val="20897DA6"/>
    <w:rsid w:val="20897DAF"/>
    <w:rsid w:val="20897DD3"/>
    <w:rsid w:val="20897E00"/>
    <w:rsid w:val="20897E15"/>
    <w:rsid w:val="20897E26"/>
    <w:rsid w:val="20897E4D"/>
    <w:rsid w:val="20897E5C"/>
    <w:rsid w:val="20897F93"/>
    <w:rsid w:val="208A001D"/>
    <w:rsid w:val="208A006A"/>
    <w:rsid w:val="208A0072"/>
    <w:rsid w:val="208A00AF"/>
    <w:rsid w:val="208A0114"/>
    <w:rsid w:val="208A02E3"/>
    <w:rsid w:val="208A0321"/>
    <w:rsid w:val="208A0367"/>
    <w:rsid w:val="208A0381"/>
    <w:rsid w:val="208A039F"/>
    <w:rsid w:val="208A03DD"/>
    <w:rsid w:val="208A040F"/>
    <w:rsid w:val="208A04F6"/>
    <w:rsid w:val="208A05F0"/>
    <w:rsid w:val="208A0614"/>
    <w:rsid w:val="208A068B"/>
    <w:rsid w:val="208A0698"/>
    <w:rsid w:val="208A06E0"/>
    <w:rsid w:val="208A071D"/>
    <w:rsid w:val="208A0728"/>
    <w:rsid w:val="208A0747"/>
    <w:rsid w:val="208A0870"/>
    <w:rsid w:val="208A0890"/>
    <w:rsid w:val="208A09A5"/>
    <w:rsid w:val="208A0AEA"/>
    <w:rsid w:val="208A0B8F"/>
    <w:rsid w:val="208A0C08"/>
    <w:rsid w:val="208A0C59"/>
    <w:rsid w:val="208A0CA1"/>
    <w:rsid w:val="208A0D80"/>
    <w:rsid w:val="208A0DA8"/>
    <w:rsid w:val="208A0E5C"/>
    <w:rsid w:val="208A0EDD"/>
    <w:rsid w:val="208A0FEB"/>
    <w:rsid w:val="208A1072"/>
    <w:rsid w:val="208A1108"/>
    <w:rsid w:val="208A11B6"/>
    <w:rsid w:val="208A126C"/>
    <w:rsid w:val="208A1276"/>
    <w:rsid w:val="208A1344"/>
    <w:rsid w:val="208A1408"/>
    <w:rsid w:val="208A143E"/>
    <w:rsid w:val="208A1486"/>
    <w:rsid w:val="208A15BA"/>
    <w:rsid w:val="208A1639"/>
    <w:rsid w:val="208A16B8"/>
    <w:rsid w:val="208A16F6"/>
    <w:rsid w:val="208A1716"/>
    <w:rsid w:val="208A1866"/>
    <w:rsid w:val="208A1893"/>
    <w:rsid w:val="208A18A0"/>
    <w:rsid w:val="208A1907"/>
    <w:rsid w:val="208A190A"/>
    <w:rsid w:val="208A190C"/>
    <w:rsid w:val="208A1A25"/>
    <w:rsid w:val="208A1D15"/>
    <w:rsid w:val="208A1D2D"/>
    <w:rsid w:val="208A1DA4"/>
    <w:rsid w:val="208A1DCB"/>
    <w:rsid w:val="208A1E02"/>
    <w:rsid w:val="208A1F39"/>
    <w:rsid w:val="208A1F8C"/>
    <w:rsid w:val="208A2103"/>
    <w:rsid w:val="208A211B"/>
    <w:rsid w:val="208A2131"/>
    <w:rsid w:val="208A2132"/>
    <w:rsid w:val="208A221D"/>
    <w:rsid w:val="208A2268"/>
    <w:rsid w:val="208A2287"/>
    <w:rsid w:val="208A23BE"/>
    <w:rsid w:val="208A2405"/>
    <w:rsid w:val="208A241F"/>
    <w:rsid w:val="208A2439"/>
    <w:rsid w:val="208A24E7"/>
    <w:rsid w:val="208A257B"/>
    <w:rsid w:val="208A2649"/>
    <w:rsid w:val="208A2658"/>
    <w:rsid w:val="208A27FC"/>
    <w:rsid w:val="208A281B"/>
    <w:rsid w:val="208A2827"/>
    <w:rsid w:val="208A2832"/>
    <w:rsid w:val="208A2893"/>
    <w:rsid w:val="208A28D4"/>
    <w:rsid w:val="208A2994"/>
    <w:rsid w:val="208A2A48"/>
    <w:rsid w:val="208A2A7C"/>
    <w:rsid w:val="208A2B1F"/>
    <w:rsid w:val="208A2C0B"/>
    <w:rsid w:val="208A2C96"/>
    <w:rsid w:val="208A2D60"/>
    <w:rsid w:val="208A2ED2"/>
    <w:rsid w:val="208A2EDE"/>
    <w:rsid w:val="208A2F6D"/>
    <w:rsid w:val="208A3046"/>
    <w:rsid w:val="208A3081"/>
    <w:rsid w:val="208A30CF"/>
    <w:rsid w:val="208A30DF"/>
    <w:rsid w:val="208A3106"/>
    <w:rsid w:val="208A314D"/>
    <w:rsid w:val="208A31FC"/>
    <w:rsid w:val="208A3208"/>
    <w:rsid w:val="208A3290"/>
    <w:rsid w:val="208A3420"/>
    <w:rsid w:val="208A342F"/>
    <w:rsid w:val="208A344D"/>
    <w:rsid w:val="208A3490"/>
    <w:rsid w:val="208A3565"/>
    <w:rsid w:val="208A3574"/>
    <w:rsid w:val="208A35AD"/>
    <w:rsid w:val="208A3605"/>
    <w:rsid w:val="208A3715"/>
    <w:rsid w:val="208A382B"/>
    <w:rsid w:val="208A3880"/>
    <w:rsid w:val="208A38C4"/>
    <w:rsid w:val="208A3922"/>
    <w:rsid w:val="208A3B74"/>
    <w:rsid w:val="208A3BE4"/>
    <w:rsid w:val="208A3BE9"/>
    <w:rsid w:val="208A3C1E"/>
    <w:rsid w:val="208A3CC6"/>
    <w:rsid w:val="208A3DEF"/>
    <w:rsid w:val="208A3F3E"/>
    <w:rsid w:val="208A3F3F"/>
    <w:rsid w:val="208A3FC9"/>
    <w:rsid w:val="208A403C"/>
    <w:rsid w:val="208A40B2"/>
    <w:rsid w:val="208A4119"/>
    <w:rsid w:val="208A417B"/>
    <w:rsid w:val="208A4183"/>
    <w:rsid w:val="208A4241"/>
    <w:rsid w:val="208A4278"/>
    <w:rsid w:val="208A4284"/>
    <w:rsid w:val="208A42D6"/>
    <w:rsid w:val="208A42DC"/>
    <w:rsid w:val="208A440A"/>
    <w:rsid w:val="208A4421"/>
    <w:rsid w:val="208A4506"/>
    <w:rsid w:val="208A45D7"/>
    <w:rsid w:val="208A4695"/>
    <w:rsid w:val="208A46C5"/>
    <w:rsid w:val="208A4781"/>
    <w:rsid w:val="208A4870"/>
    <w:rsid w:val="208A48B2"/>
    <w:rsid w:val="208A4911"/>
    <w:rsid w:val="208A4985"/>
    <w:rsid w:val="208A4A70"/>
    <w:rsid w:val="208A4AF4"/>
    <w:rsid w:val="208A4B51"/>
    <w:rsid w:val="208A4BBC"/>
    <w:rsid w:val="208A4C08"/>
    <w:rsid w:val="208A4C21"/>
    <w:rsid w:val="208A4C3A"/>
    <w:rsid w:val="208A4C51"/>
    <w:rsid w:val="208A4CB6"/>
    <w:rsid w:val="208A4D02"/>
    <w:rsid w:val="208A4D6C"/>
    <w:rsid w:val="208A4DA4"/>
    <w:rsid w:val="208A4DE2"/>
    <w:rsid w:val="208A4FC2"/>
    <w:rsid w:val="208A506D"/>
    <w:rsid w:val="208A50FD"/>
    <w:rsid w:val="208A5244"/>
    <w:rsid w:val="208A5251"/>
    <w:rsid w:val="208A529C"/>
    <w:rsid w:val="208A52B5"/>
    <w:rsid w:val="208A536D"/>
    <w:rsid w:val="208A5398"/>
    <w:rsid w:val="208A53CA"/>
    <w:rsid w:val="208A53E4"/>
    <w:rsid w:val="208A53FA"/>
    <w:rsid w:val="208A54CA"/>
    <w:rsid w:val="208A5535"/>
    <w:rsid w:val="208A5549"/>
    <w:rsid w:val="208A55C3"/>
    <w:rsid w:val="208A55F8"/>
    <w:rsid w:val="208A55FC"/>
    <w:rsid w:val="208A5870"/>
    <w:rsid w:val="208A58A4"/>
    <w:rsid w:val="208A5ABB"/>
    <w:rsid w:val="208A5B8F"/>
    <w:rsid w:val="208A5C09"/>
    <w:rsid w:val="208A5C66"/>
    <w:rsid w:val="208A5D0D"/>
    <w:rsid w:val="208A5DFF"/>
    <w:rsid w:val="208A5EA9"/>
    <w:rsid w:val="208A5EAD"/>
    <w:rsid w:val="208A5EFA"/>
    <w:rsid w:val="208A5F4B"/>
    <w:rsid w:val="208A618B"/>
    <w:rsid w:val="208A61CF"/>
    <w:rsid w:val="208A6246"/>
    <w:rsid w:val="208A6256"/>
    <w:rsid w:val="208A629D"/>
    <w:rsid w:val="208A629F"/>
    <w:rsid w:val="208A62AF"/>
    <w:rsid w:val="208A62BD"/>
    <w:rsid w:val="208A6440"/>
    <w:rsid w:val="208A65C5"/>
    <w:rsid w:val="208A65EA"/>
    <w:rsid w:val="208A668D"/>
    <w:rsid w:val="208A675E"/>
    <w:rsid w:val="208A682A"/>
    <w:rsid w:val="208A68A6"/>
    <w:rsid w:val="208A68EE"/>
    <w:rsid w:val="208A6945"/>
    <w:rsid w:val="208A694A"/>
    <w:rsid w:val="208A69CD"/>
    <w:rsid w:val="208A69E8"/>
    <w:rsid w:val="208A6B06"/>
    <w:rsid w:val="208A6C41"/>
    <w:rsid w:val="208A6C9A"/>
    <w:rsid w:val="208A6D69"/>
    <w:rsid w:val="208A6D72"/>
    <w:rsid w:val="208A6D85"/>
    <w:rsid w:val="208A6DAD"/>
    <w:rsid w:val="208A6F9D"/>
    <w:rsid w:val="208A6FDC"/>
    <w:rsid w:val="208A7076"/>
    <w:rsid w:val="208A7116"/>
    <w:rsid w:val="208A71D8"/>
    <w:rsid w:val="208A7225"/>
    <w:rsid w:val="208A722D"/>
    <w:rsid w:val="208A72B9"/>
    <w:rsid w:val="208A734C"/>
    <w:rsid w:val="208A7470"/>
    <w:rsid w:val="208A74C1"/>
    <w:rsid w:val="208A74FD"/>
    <w:rsid w:val="208A7764"/>
    <w:rsid w:val="208A777D"/>
    <w:rsid w:val="208A785A"/>
    <w:rsid w:val="208A7964"/>
    <w:rsid w:val="208A796C"/>
    <w:rsid w:val="208A7987"/>
    <w:rsid w:val="208A79BB"/>
    <w:rsid w:val="208A7A61"/>
    <w:rsid w:val="208A7A6C"/>
    <w:rsid w:val="208A7AD8"/>
    <w:rsid w:val="208A7B1C"/>
    <w:rsid w:val="208A7BA2"/>
    <w:rsid w:val="208A7BFE"/>
    <w:rsid w:val="208A7C08"/>
    <w:rsid w:val="208A7C70"/>
    <w:rsid w:val="208A7DFE"/>
    <w:rsid w:val="208A7EB4"/>
    <w:rsid w:val="208A7EF2"/>
    <w:rsid w:val="208A7EF6"/>
    <w:rsid w:val="208A7EFF"/>
    <w:rsid w:val="208A7F97"/>
    <w:rsid w:val="208A7FF7"/>
    <w:rsid w:val="208B00CA"/>
    <w:rsid w:val="208B0183"/>
    <w:rsid w:val="208B01C4"/>
    <w:rsid w:val="208B032E"/>
    <w:rsid w:val="208B03E4"/>
    <w:rsid w:val="208B0401"/>
    <w:rsid w:val="208B0511"/>
    <w:rsid w:val="208B056B"/>
    <w:rsid w:val="208B05B5"/>
    <w:rsid w:val="208B05FC"/>
    <w:rsid w:val="208B0645"/>
    <w:rsid w:val="208B068F"/>
    <w:rsid w:val="208B06EB"/>
    <w:rsid w:val="208B0760"/>
    <w:rsid w:val="208B0764"/>
    <w:rsid w:val="208B0804"/>
    <w:rsid w:val="208B0811"/>
    <w:rsid w:val="208B0835"/>
    <w:rsid w:val="208B097F"/>
    <w:rsid w:val="208B0A73"/>
    <w:rsid w:val="208B0A93"/>
    <w:rsid w:val="208B0AEA"/>
    <w:rsid w:val="208B0B1C"/>
    <w:rsid w:val="208B0B8C"/>
    <w:rsid w:val="208B0CEA"/>
    <w:rsid w:val="208B0D31"/>
    <w:rsid w:val="208B0D4B"/>
    <w:rsid w:val="208B0E5A"/>
    <w:rsid w:val="208B0E78"/>
    <w:rsid w:val="208B0E9A"/>
    <w:rsid w:val="208B0F7C"/>
    <w:rsid w:val="208B0F97"/>
    <w:rsid w:val="208B0F9A"/>
    <w:rsid w:val="208B0FA4"/>
    <w:rsid w:val="208B0FFA"/>
    <w:rsid w:val="208B105D"/>
    <w:rsid w:val="208B10D7"/>
    <w:rsid w:val="208B121D"/>
    <w:rsid w:val="208B1220"/>
    <w:rsid w:val="208B129A"/>
    <w:rsid w:val="208B12DB"/>
    <w:rsid w:val="208B12EB"/>
    <w:rsid w:val="208B12F9"/>
    <w:rsid w:val="208B1328"/>
    <w:rsid w:val="208B13A8"/>
    <w:rsid w:val="208B13B6"/>
    <w:rsid w:val="208B13D5"/>
    <w:rsid w:val="208B142A"/>
    <w:rsid w:val="208B1455"/>
    <w:rsid w:val="208B1484"/>
    <w:rsid w:val="208B14D9"/>
    <w:rsid w:val="208B14F7"/>
    <w:rsid w:val="208B1512"/>
    <w:rsid w:val="208B1567"/>
    <w:rsid w:val="208B15C8"/>
    <w:rsid w:val="208B15E0"/>
    <w:rsid w:val="208B162A"/>
    <w:rsid w:val="208B16C3"/>
    <w:rsid w:val="208B16DC"/>
    <w:rsid w:val="208B18F9"/>
    <w:rsid w:val="208B1A8B"/>
    <w:rsid w:val="208B1AEC"/>
    <w:rsid w:val="208B1B9F"/>
    <w:rsid w:val="208B1BA1"/>
    <w:rsid w:val="208B1BE6"/>
    <w:rsid w:val="208B1C60"/>
    <w:rsid w:val="208B1D52"/>
    <w:rsid w:val="208B1DF1"/>
    <w:rsid w:val="208B1E28"/>
    <w:rsid w:val="208B1EAE"/>
    <w:rsid w:val="208B1F30"/>
    <w:rsid w:val="208B1F5D"/>
    <w:rsid w:val="208B1F96"/>
    <w:rsid w:val="208B20E4"/>
    <w:rsid w:val="208B2140"/>
    <w:rsid w:val="208B21AB"/>
    <w:rsid w:val="208B21BC"/>
    <w:rsid w:val="208B2245"/>
    <w:rsid w:val="208B2260"/>
    <w:rsid w:val="208B2376"/>
    <w:rsid w:val="208B23DF"/>
    <w:rsid w:val="208B23F7"/>
    <w:rsid w:val="208B24D3"/>
    <w:rsid w:val="208B2514"/>
    <w:rsid w:val="208B254E"/>
    <w:rsid w:val="208B2736"/>
    <w:rsid w:val="208B294B"/>
    <w:rsid w:val="208B29C3"/>
    <w:rsid w:val="208B2ADC"/>
    <w:rsid w:val="208B2AEB"/>
    <w:rsid w:val="208B2B24"/>
    <w:rsid w:val="208B2BE1"/>
    <w:rsid w:val="208B2C2A"/>
    <w:rsid w:val="208B2C4E"/>
    <w:rsid w:val="208B2D61"/>
    <w:rsid w:val="208B2DA7"/>
    <w:rsid w:val="208B2DEC"/>
    <w:rsid w:val="208B2ECB"/>
    <w:rsid w:val="208B2EEF"/>
    <w:rsid w:val="208B2F6D"/>
    <w:rsid w:val="208B2F79"/>
    <w:rsid w:val="208B2FA2"/>
    <w:rsid w:val="208B2FC2"/>
    <w:rsid w:val="208B300D"/>
    <w:rsid w:val="208B3122"/>
    <w:rsid w:val="208B3175"/>
    <w:rsid w:val="208B3207"/>
    <w:rsid w:val="208B325C"/>
    <w:rsid w:val="208B3282"/>
    <w:rsid w:val="208B32A9"/>
    <w:rsid w:val="208B332A"/>
    <w:rsid w:val="208B336A"/>
    <w:rsid w:val="208B33CE"/>
    <w:rsid w:val="208B33E1"/>
    <w:rsid w:val="208B3460"/>
    <w:rsid w:val="208B3484"/>
    <w:rsid w:val="208B34AB"/>
    <w:rsid w:val="208B351E"/>
    <w:rsid w:val="208B3526"/>
    <w:rsid w:val="208B3652"/>
    <w:rsid w:val="208B36E8"/>
    <w:rsid w:val="208B370C"/>
    <w:rsid w:val="208B3775"/>
    <w:rsid w:val="208B389F"/>
    <w:rsid w:val="208B38A2"/>
    <w:rsid w:val="208B3900"/>
    <w:rsid w:val="208B3980"/>
    <w:rsid w:val="208B3BE5"/>
    <w:rsid w:val="208B3D08"/>
    <w:rsid w:val="208B3D1F"/>
    <w:rsid w:val="208B3D35"/>
    <w:rsid w:val="208B3D68"/>
    <w:rsid w:val="208B3E9D"/>
    <w:rsid w:val="208B3EFA"/>
    <w:rsid w:val="208B3F4B"/>
    <w:rsid w:val="208B3FE5"/>
    <w:rsid w:val="208B40B3"/>
    <w:rsid w:val="208B416A"/>
    <w:rsid w:val="208B41BF"/>
    <w:rsid w:val="208B41FE"/>
    <w:rsid w:val="208B4239"/>
    <w:rsid w:val="208B4270"/>
    <w:rsid w:val="208B4442"/>
    <w:rsid w:val="208B447F"/>
    <w:rsid w:val="208B451A"/>
    <w:rsid w:val="208B4535"/>
    <w:rsid w:val="208B4542"/>
    <w:rsid w:val="208B45D0"/>
    <w:rsid w:val="208B46D2"/>
    <w:rsid w:val="208B4702"/>
    <w:rsid w:val="208B48F4"/>
    <w:rsid w:val="208B4A30"/>
    <w:rsid w:val="208B4A7A"/>
    <w:rsid w:val="208B4A96"/>
    <w:rsid w:val="208B4B71"/>
    <w:rsid w:val="208B4C68"/>
    <w:rsid w:val="208B4C71"/>
    <w:rsid w:val="208B4C88"/>
    <w:rsid w:val="208B4D63"/>
    <w:rsid w:val="208B4D72"/>
    <w:rsid w:val="208B4E40"/>
    <w:rsid w:val="208B4E80"/>
    <w:rsid w:val="208B4F36"/>
    <w:rsid w:val="208B4FE4"/>
    <w:rsid w:val="208B523C"/>
    <w:rsid w:val="208B528A"/>
    <w:rsid w:val="208B530A"/>
    <w:rsid w:val="208B537B"/>
    <w:rsid w:val="208B5393"/>
    <w:rsid w:val="208B539A"/>
    <w:rsid w:val="208B549E"/>
    <w:rsid w:val="208B54ED"/>
    <w:rsid w:val="208B551F"/>
    <w:rsid w:val="208B5545"/>
    <w:rsid w:val="208B559A"/>
    <w:rsid w:val="208B561D"/>
    <w:rsid w:val="208B5634"/>
    <w:rsid w:val="208B5663"/>
    <w:rsid w:val="208B56A3"/>
    <w:rsid w:val="208B56F0"/>
    <w:rsid w:val="208B5789"/>
    <w:rsid w:val="208B57A9"/>
    <w:rsid w:val="208B5876"/>
    <w:rsid w:val="208B592B"/>
    <w:rsid w:val="208B597D"/>
    <w:rsid w:val="208B59A5"/>
    <w:rsid w:val="208B5B57"/>
    <w:rsid w:val="208B5BC2"/>
    <w:rsid w:val="208B5BD0"/>
    <w:rsid w:val="208B5BEC"/>
    <w:rsid w:val="208B5BF0"/>
    <w:rsid w:val="208B5C10"/>
    <w:rsid w:val="208B5C4D"/>
    <w:rsid w:val="208B5CFE"/>
    <w:rsid w:val="208B5D02"/>
    <w:rsid w:val="208B5D3C"/>
    <w:rsid w:val="208B5E17"/>
    <w:rsid w:val="208B5EB0"/>
    <w:rsid w:val="208B5EF2"/>
    <w:rsid w:val="208B5F32"/>
    <w:rsid w:val="208B5F3E"/>
    <w:rsid w:val="208B5F89"/>
    <w:rsid w:val="208B5FA1"/>
    <w:rsid w:val="208B612F"/>
    <w:rsid w:val="208B6155"/>
    <w:rsid w:val="208B618F"/>
    <w:rsid w:val="208B61EA"/>
    <w:rsid w:val="208B6248"/>
    <w:rsid w:val="208B62F2"/>
    <w:rsid w:val="208B63A5"/>
    <w:rsid w:val="208B63CE"/>
    <w:rsid w:val="208B6419"/>
    <w:rsid w:val="208B649E"/>
    <w:rsid w:val="208B6521"/>
    <w:rsid w:val="208B6538"/>
    <w:rsid w:val="208B6574"/>
    <w:rsid w:val="208B6638"/>
    <w:rsid w:val="208B6674"/>
    <w:rsid w:val="208B667E"/>
    <w:rsid w:val="208B678C"/>
    <w:rsid w:val="208B687C"/>
    <w:rsid w:val="208B6909"/>
    <w:rsid w:val="208B6A11"/>
    <w:rsid w:val="208B6A41"/>
    <w:rsid w:val="208B6A5C"/>
    <w:rsid w:val="208B6A67"/>
    <w:rsid w:val="208B6A6A"/>
    <w:rsid w:val="208B6BB0"/>
    <w:rsid w:val="208B6C05"/>
    <w:rsid w:val="208B6C39"/>
    <w:rsid w:val="208B6C8E"/>
    <w:rsid w:val="208B6CA3"/>
    <w:rsid w:val="208B6CD9"/>
    <w:rsid w:val="208B6D0A"/>
    <w:rsid w:val="208B6D6A"/>
    <w:rsid w:val="208B6DFF"/>
    <w:rsid w:val="208B6E93"/>
    <w:rsid w:val="208B6EDE"/>
    <w:rsid w:val="208B702A"/>
    <w:rsid w:val="208B70E4"/>
    <w:rsid w:val="208B70EC"/>
    <w:rsid w:val="208B7127"/>
    <w:rsid w:val="208B7183"/>
    <w:rsid w:val="208B71E2"/>
    <w:rsid w:val="208B722A"/>
    <w:rsid w:val="208B724E"/>
    <w:rsid w:val="208B726E"/>
    <w:rsid w:val="208B728E"/>
    <w:rsid w:val="208B7296"/>
    <w:rsid w:val="208B72DA"/>
    <w:rsid w:val="208B731C"/>
    <w:rsid w:val="208B7349"/>
    <w:rsid w:val="208B7370"/>
    <w:rsid w:val="208B73C3"/>
    <w:rsid w:val="208B73C8"/>
    <w:rsid w:val="208B74C6"/>
    <w:rsid w:val="208B762E"/>
    <w:rsid w:val="208B763A"/>
    <w:rsid w:val="208B774A"/>
    <w:rsid w:val="208B7758"/>
    <w:rsid w:val="208B7821"/>
    <w:rsid w:val="208B7865"/>
    <w:rsid w:val="208B788F"/>
    <w:rsid w:val="208B78C2"/>
    <w:rsid w:val="208B79A6"/>
    <w:rsid w:val="208B7A35"/>
    <w:rsid w:val="208B7AA5"/>
    <w:rsid w:val="208B7B16"/>
    <w:rsid w:val="208B7B49"/>
    <w:rsid w:val="208B7BC9"/>
    <w:rsid w:val="208B7BE7"/>
    <w:rsid w:val="208B7C20"/>
    <w:rsid w:val="208B7DDF"/>
    <w:rsid w:val="208B7DFC"/>
    <w:rsid w:val="208B7F2B"/>
    <w:rsid w:val="208C005B"/>
    <w:rsid w:val="208C00A7"/>
    <w:rsid w:val="208C00CE"/>
    <w:rsid w:val="208C01E3"/>
    <w:rsid w:val="208C01E6"/>
    <w:rsid w:val="208C01EF"/>
    <w:rsid w:val="208C0204"/>
    <w:rsid w:val="208C0295"/>
    <w:rsid w:val="208C0364"/>
    <w:rsid w:val="208C0369"/>
    <w:rsid w:val="208C03BF"/>
    <w:rsid w:val="208C0431"/>
    <w:rsid w:val="208C0445"/>
    <w:rsid w:val="208C04DF"/>
    <w:rsid w:val="208C0531"/>
    <w:rsid w:val="208C0540"/>
    <w:rsid w:val="208C0541"/>
    <w:rsid w:val="208C0583"/>
    <w:rsid w:val="208C05E1"/>
    <w:rsid w:val="208C068D"/>
    <w:rsid w:val="208C07ED"/>
    <w:rsid w:val="208C083F"/>
    <w:rsid w:val="208C0945"/>
    <w:rsid w:val="208C09C8"/>
    <w:rsid w:val="208C0AB3"/>
    <w:rsid w:val="208C0B0E"/>
    <w:rsid w:val="208C0B97"/>
    <w:rsid w:val="208C0C26"/>
    <w:rsid w:val="208C0C27"/>
    <w:rsid w:val="208C0CD1"/>
    <w:rsid w:val="208C0CEB"/>
    <w:rsid w:val="208C0D63"/>
    <w:rsid w:val="208C0D7C"/>
    <w:rsid w:val="208C0EEA"/>
    <w:rsid w:val="208C0F12"/>
    <w:rsid w:val="208C0F33"/>
    <w:rsid w:val="208C1098"/>
    <w:rsid w:val="208C10AE"/>
    <w:rsid w:val="208C1259"/>
    <w:rsid w:val="208C1264"/>
    <w:rsid w:val="208C1352"/>
    <w:rsid w:val="208C1355"/>
    <w:rsid w:val="208C13BE"/>
    <w:rsid w:val="208C13FB"/>
    <w:rsid w:val="208C140F"/>
    <w:rsid w:val="208C14F9"/>
    <w:rsid w:val="208C1561"/>
    <w:rsid w:val="208C163B"/>
    <w:rsid w:val="208C171F"/>
    <w:rsid w:val="208C1824"/>
    <w:rsid w:val="208C1861"/>
    <w:rsid w:val="208C1884"/>
    <w:rsid w:val="208C1886"/>
    <w:rsid w:val="208C18CA"/>
    <w:rsid w:val="208C18D9"/>
    <w:rsid w:val="208C19EE"/>
    <w:rsid w:val="208C1A88"/>
    <w:rsid w:val="208C1B2B"/>
    <w:rsid w:val="208C1B6E"/>
    <w:rsid w:val="208C1B8B"/>
    <w:rsid w:val="208C1B8E"/>
    <w:rsid w:val="208C1C28"/>
    <w:rsid w:val="208C1D7B"/>
    <w:rsid w:val="208C1E51"/>
    <w:rsid w:val="208C1E62"/>
    <w:rsid w:val="208C1EFB"/>
    <w:rsid w:val="208C1FD7"/>
    <w:rsid w:val="208C2096"/>
    <w:rsid w:val="208C20AC"/>
    <w:rsid w:val="208C20B2"/>
    <w:rsid w:val="208C20E8"/>
    <w:rsid w:val="208C2114"/>
    <w:rsid w:val="208C211A"/>
    <w:rsid w:val="208C217E"/>
    <w:rsid w:val="208C21E1"/>
    <w:rsid w:val="208C2329"/>
    <w:rsid w:val="208C2345"/>
    <w:rsid w:val="208C2364"/>
    <w:rsid w:val="208C238C"/>
    <w:rsid w:val="208C23B3"/>
    <w:rsid w:val="208C23D3"/>
    <w:rsid w:val="208C23FB"/>
    <w:rsid w:val="208C249D"/>
    <w:rsid w:val="208C251D"/>
    <w:rsid w:val="208C2524"/>
    <w:rsid w:val="208C252F"/>
    <w:rsid w:val="208C2592"/>
    <w:rsid w:val="208C2598"/>
    <w:rsid w:val="208C25A5"/>
    <w:rsid w:val="208C25AC"/>
    <w:rsid w:val="208C2610"/>
    <w:rsid w:val="208C2661"/>
    <w:rsid w:val="208C2665"/>
    <w:rsid w:val="208C2683"/>
    <w:rsid w:val="208C2741"/>
    <w:rsid w:val="208C27BD"/>
    <w:rsid w:val="208C281D"/>
    <w:rsid w:val="208C2895"/>
    <w:rsid w:val="208C28AD"/>
    <w:rsid w:val="208C28F9"/>
    <w:rsid w:val="208C2927"/>
    <w:rsid w:val="208C298D"/>
    <w:rsid w:val="208C2A2C"/>
    <w:rsid w:val="208C2AC5"/>
    <w:rsid w:val="208C2B67"/>
    <w:rsid w:val="208C2B9C"/>
    <w:rsid w:val="208C2BA1"/>
    <w:rsid w:val="208C2D76"/>
    <w:rsid w:val="208C2D9D"/>
    <w:rsid w:val="208C2EF3"/>
    <w:rsid w:val="208C2F66"/>
    <w:rsid w:val="208C2FB6"/>
    <w:rsid w:val="208C2FDF"/>
    <w:rsid w:val="208C3015"/>
    <w:rsid w:val="208C31E2"/>
    <w:rsid w:val="208C321C"/>
    <w:rsid w:val="208C32CF"/>
    <w:rsid w:val="208C33A8"/>
    <w:rsid w:val="208C33B0"/>
    <w:rsid w:val="208C3463"/>
    <w:rsid w:val="208C363A"/>
    <w:rsid w:val="208C36AA"/>
    <w:rsid w:val="208C36B9"/>
    <w:rsid w:val="208C38CF"/>
    <w:rsid w:val="208C390D"/>
    <w:rsid w:val="208C392D"/>
    <w:rsid w:val="208C3944"/>
    <w:rsid w:val="208C3952"/>
    <w:rsid w:val="208C3A48"/>
    <w:rsid w:val="208C3AE6"/>
    <w:rsid w:val="208C3B0D"/>
    <w:rsid w:val="208C3BA5"/>
    <w:rsid w:val="208C3BE5"/>
    <w:rsid w:val="208C3C14"/>
    <w:rsid w:val="208C3C29"/>
    <w:rsid w:val="208C3CB0"/>
    <w:rsid w:val="208C3CB9"/>
    <w:rsid w:val="208C3CE9"/>
    <w:rsid w:val="208C3D9B"/>
    <w:rsid w:val="208C3F08"/>
    <w:rsid w:val="208C3F5E"/>
    <w:rsid w:val="208C3FDF"/>
    <w:rsid w:val="208C4029"/>
    <w:rsid w:val="208C40C5"/>
    <w:rsid w:val="208C410F"/>
    <w:rsid w:val="208C431B"/>
    <w:rsid w:val="208C4378"/>
    <w:rsid w:val="208C4406"/>
    <w:rsid w:val="208C4595"/>
    <w:rsid w:val="208C4713"/>
    <w:rsid w:val="208C4751"/>
    <w:rsid w:val="208C47AA"/>
    <w:rsid w:val="208C47AB"/>
    <w:rsid w:val="208C4875"/>
    <w:rsid w:val="208C4A3C"/>
    <w:rsid w:val="208C4B1B"/>
    <w:rsid w:val="208C4D07"/>
    <w:rsid w:val="208C4E23"/>
    <w:rsid w:val="208C4E93"/>
    <w:rsid w:val="208C4F63"/>
    <w:rsid w:val="208C51D1"/>
    <w:rsid w:val="208C51F3"/>
    <w:rsid w:val="208C52BC"/>
    <w:rsid w:val="208C5353"/>
    <w:rsid w:val="208C5372"/>
    <w:rsid w:val="208C53C3"/>
    <w:rsid w:val="208C555A"/>
    <w:rsid w:val="208C559F"/>
    <w:rsid w:val="208C55FD"/>
    <w:rsid w:val="208C56B3"/>
    <w:rsid w:val="208C5732"/>
    <w:rsid w:val="208C5769"/>
    <w:rsid w:val="208C57BC"/>
    <w:rsid w:val="208C581B"/>
    <w:rsid w:val="208C585E"/>
    <w:rsid w:val="208C5862"/>
    <w:rsid w:val="208C591A"/>
    <w:rsid w:val="208C59E6"/>
    <w:rsid w:val="208C59FE"/>
    <w:rsid w:val="208C5A76"/>
    <w:rsid w:val="208C5A97"/>
    <w:rsid w:val="208C5AA8"/>
    <w:rsid w:val="208C5CDE"/>
    <w:rsid w:val="208C5D07"/>
    <w:rsid w:val="208C5D3D"/>
    <w:rsid w:val="208C5D56"/>
    <w:rsid w:val="208C5DF5"/>
    <w:rsid w:val="208C5F0E"/>
    <w:rsid w:val="208C5FC1"/>
    <w:rsid w:val="208C5FC9"/>
    <w:rsid w:val="208C5FF1"/>
    <w:rsid w:val="208C6002"/>
    <w:rsid w:val="208C60E2"/>
    <w:rsid w:val="208C60F5"/>
    <w:rsid w:val="208C616D"/>
    <w:rsid w:val="208C6381"/>
    <w:rsid w:val="208C6385"/>
    <w:rsid w:val="208C638B"/>
    <w:rsid w:val="208C63AE"/>
    <w:rsid w:val="208C63C0"/>
    <w:rsid w:val="208C63CC"/>
    <w:rsid w:val="208C63E2"/>
    <w:rsid w:val="208C648C"/>
    <w:rsid w:val="208C6663"/>
    <w:rsid w:val="208C6847"/>
    <w:rsid w:val="208C6872"/>
    <w:rsid w:val="208C6927"/>
    <w:rsid w:val="208C696E"/>
    <w:rsid w:val="208C6983"/>
    <w:rsid w:val="208C6A6E"/>
    <w:rsid w:val="208C6B11"/>
    <w:rsid w:val="208C6B14"/>
    <w:rsid w:val="208C6B18"/>
    <w:rsid w:val="208C6B22"/>
    <w:rsid w:val="208C6C6D"/>
    <w:rsid w:val="208C6C8E"/>
    <w:rsid w:val="208C6CBA"/>
    <w:rsid w:val="208C6CF6"/>
    <w:rsid w:val="208C6CFD"/>
    <w:rsid w:val="208C6E07"/>
    <w:rsid w:val="208C6E42"/>
    <w:rsid w:val="208C70DF"/>
    <w:rsid w:val="208C7127"/>
    <w:rsid w:val="208C71A6"/>
    <w:rsid w:val="208C71E4"/>
    <w:rsid w:val="208C7344"/>
    <w:rsid w:val="208C7492"/>
    <w:rsid w:val="208C75A8"/>
    <w:rsid w:val="208C7651"/>
    <w:rsid w:val="208C78B4"/>
    <w:rsid w:val="208C78FD"/>
    <w:rsid w:val="208C7942"/>
    <w:rsid w:val="208C7A37"/>
    <w:rsid w:val="208C7BC7"/>
    <w:rsid w:val="208C7C91"/>
    <w:rsid w:val="208C7CAC"/>
    <w:rsid w:val="208C7CE8"/>
    <w:rsid w:val="208C7D59"/>
    <w:rsid w:val="208C7DE7"/>
    <w:rsid w:val="208C7E3F"/>
    <w:rsid w:val="208C7E70"/>
    <w:rsid w:val="208C7EDA"/>
    <w:rsid w:val="208C7F4C"/>
    <w:rsid w:val="208C7F77"/>
    <w:rsid w:val="208C7F7B"/>
    <w:rsid w:val="208C7FAB"/>
    <w:rsid w:val="208C7FBD"/>
    <w:rsid w:val="208C7FC5"/>
    <w:rsid w:val="208C7FCF"/>
    <w:rsid w:val="208C7FDD"/>
    <w:rsid w:val="208C7FF1"/>
    <w:rsid w:val="208D00E3"/>
    <w:rsid w:val="208D010A"/>
    <w:rsid w:val="208D0203"/>
    <w:rsid w:val="208D0243"/>
    <w:rsid w:val="208D0416"/>
    <w:rsid w:val="208D0431"/>
    <w:rsid w:val="208D0521"/>
    <w:rsid w:val="208D054B"/>
    <w:rsid w:val="208D0620"/>
    <w:rsid w:val="208D070E"/>
    <w:rsid w:val="208D07C6"/>
    <w:rsid w:val="208D0891"/>
    <w:rsid w:val="208D089E"/>
    <w:rsid w:val="208D0942"/>
    <w:rsid w:val="208D0ABB"/>
    <w:rsid w:val="208D0B00"/>
    <w:rsid w:val="208D0BFC"/>
    <w:rsid w:val="208D0BFD"/>
    <w:rsid w:val="208D0C2A"/>
    <w:rsid w:val="208D0E01"/>
    <w:rsid w:val="208D0E7D"/>
    <w:rsid w:val="208D0EE0"/>
    <w:rsid w:val="208D0F65"/>
    <w:rsid w:val="208D0FE1"/>
    <w:rsid w:val="208D1337"/>
    <w:rsid w:val="208D1369"/>
    <w:rsid w:val="208D13BA"/>
    <w:rsid w:val="208D144C"/>
    <w:rsid w:val="208D14C7"/>
    <w:rsid w:val="208D159B"/>
    <w:rsid w:val="208D15FB"/>
    <w:rsid w:val="208D1684"/>
    <w:rsid w:val="208D16CC"/>
    <w:rsid w:val="208D1725"/>
    <w:rsid w:val="208D172F"/>
    <w:rsid w:val="208D176E"/>
    <w:rsid w:val="208D17A2"/>
    <w:rsid w:val="208D189B"/>
    <w:rsid w:val="208D18C6"/>
    <w:rsid w:val="208D19C5"/>
    <w:rsid w:val="208D1A19"/>
    <w:rsid w:val="208D1A44"/>
    <w:rsid w:val="208D1A66"/>
    <w:rsid w:val="208D1A72"/>
    <w:rsid w:val="208D1B25"/>
    <w:rsid w:val="208D1BC5"/>
    <w:rsid w:val="208D1C78"/>
    <w:rsid w:val="208D1CA3"/>
    <w:rsid w:val="208D1D42"/>
    <w:rsid w:val="208D1DB1"/>
    <w:rsid w:val="208D1E82"/>
    <w:rsid w:val="208D1F6C"/>
    <w:rsid w:val="208D1F88"/>
    <w:rsid w:val="208D203D"/>
    <w:rsid w:val="208D204B"/>
    <w:rsid w:val="208D2084"/>
    <w:rsid w:val="208D2190"/>
    <w:rsid w:val="208D21A8"/>
    <w:rsid w:val="208D2249"/>
    <w:rsid w:val="208D2276"/>
    <w:rsid w:val="208D23AC"/>
    <w:rsid w:val="208D2404"/>
    <w:rsid w:val="208D2475"/>
    <w:rsid w:val="208D24A8"/>
    <w:rsid w:val="208D256A"/>
    <w:rsid w:val="208D25B2"/>
    <w:rsid w:val="208D263D"/>
    <w:rsid w:val="208D2753"/>
    <w:rsid w:val="208D279A"/>
    <w:rsid w:val="208D2828"/>
    <w:rsid w:val="208D292B"/>
    <w:rsid w:val="208D2B7D"/>
    <w:rsid w:val="208D2BE2"/>
    <w:rsid w:val="208D2CA7"/>
    <w:rsid w:val="208D2D01"/>
    <w:rsid w:val="208D2DA4"/>
    <w:rsid w:val="208D2DE6"/>
    <w:rsid w:val="208D2E65"/>
    <w:rsid w:val="208D2ED1"/>
    <w:rsid w:val="208D2F90"/>
    <w:rsid w:val="208D2FD3"/>
    <w:rsid w:val="208D2FF3"/>
    <w:rsid w:val="208D31AB"/>
    <w:rsid w:val="208D321D"/>
    <w:rsid w:val="208D32B0"/>
    <w:rsid w:val="208D33C0"/>
    <w:rsid w:val="208D35A1"/>
    <w:rsid w:val="208D3613"/>
    <w:rsid w:val="208D3660"/>
    <w:rsid w:val="208D36B1"/>
    <w:rsid w:val="208D3740"/>
    <w:rsid w:val="208D37D3"/>
    <w:rsid w:val="208D37EB"/>
    <w:rsid w:val="208D37F1"/>
    <w:rsid w:val="208D3878"/>
    <w:rsid w:val="208D38ED"/>
    <w:rsid w:val="208D391F"/>
    <w:rsid w:val="208D3969"/>
    <w:rsid w:val="208D397A"/>
    <w:rsid w:val="208D3998"/>
    <w:rsid w:val="208D3B80"/>
    <w:rsid w:val="208D3BDA"/>
    <w:rsid w:val="208D3C79"/>
    <w:rsid w:val="208D3F24"/>
    <w:rsid w:val="208D3F30"/>
    <w:rsid w:val="208D3F77"/>
    <w:rsid w:val="208D3F8C"/>
    <w:rsid w:val="208D4000"/>
    <w:rsid w:val="208D402A"/>
    <w:rsid w:val="208D4080"/>
    <w:rsid w:val="208D40ED"/>
    <w:rsid w:val="208D4173"/>
    <w:rsid w:val="208D418E"/>
    <w:rsid w:val="208D41A3"/>
    <w:rsid w:val="208D41D5"/>
    <w:rsid w:val="208D4227"/>
    <w:rsid w:val="208D42BF"/>
    <w:rsid w:val="208D4315"/>
    <w:rsid w:val="208D437D"/>
    <w:rsid w:val="208D43D9"/>
    <w:rsid w:val="208D444D"/>
    <w:rsid w:val="208D4475"/>
    <w:rsid w:val="208D44C0"/>
    <w:rsid w:val="208D44CA"/>
    <w:rsid w:val="208D4510"/>
    <w:rsid w:val="208D4630"/>
    <w:rsid w:val="208D46D8"/>
    <w:rsid w:val="208D4730"/>
    <w:rsid w:val="208D47D4"/>
    <w:rsid w:val="208D4856"/>
    <w:rsid w:val="208D4861"/>
    <w:rsid w:val="208D4942"/>
    <w:rsid w:val="208D4A65"/>
    <w:rsid w:val="208D4B16"/>
    <w:rsid w:val="208D4C09"/>
    <w:rsid w:val="208D4CF0"/>
    <w:rsid w:val="208D4CF3"/>
    <w:rsid w:val="208D4D48"/>
    <w:rsid w:val="208D4E94"/>
    <w:rsid w:val="208D4F06"/>
    <w:rsid w:val="208D4F54"/>
    <w:rsid w:val="208D504E"/>
    <w:rsid w:val="208D515E"/>
    <w:rsid w:val="208D51E6"/>
    <w:rsid w:val="208D5269"/>
    <w:rsid w:val="208D5291"/>
    <w:rsid w:val="208D5298"/>
    <w:rsid w:val="208D52CB"/>
    <w:rsid w:val="208D5374"/>
    <w:rsid w:val="208D537B"/>
    <w:rsid w:val="208D5387"/>
    <w:rsid w:val="208D53AA"/>
    <w:rsid w:val="208D53C4"/>
    <w:rsid w:val="208D5463"/>
    <w:rsid w:val="208D54FD"/>
    <w:rsid w:val="208D555B"/>
    <w:rsid w:val="208D5642"/>
    <w:rsid w:val="208D5672"/>
    <w:rsid w:val="208D56A3"/>
    <w:rsid w:val="208D56EA"/>
    <w:rsid w:val="208D5717"/>
    <w:rsid w:val="208D57C1"/>
    <w:rsid w:val="208D58AC"/>
    <w:rsid w:val="208D58B6"/>
    <w:rsid w:val="208D5946"/>
    <w:rsid w:val="208D5A54"/>
    <w:rsid w:val="208D5A9D"/>
    <w:rsid w:val="208D5AEA"/>
    <w:rsid w:val="208D5B76"/>
    <w:rsid w:val="208D5C21"/>
    <w:rsid w:val="208D5C80"/>
    <w:rsid w:val="208D5CB7"/>
    <w:rsid w:val="208D5D86"/>
    <w:rsid w:val="208D5DCA"/>
    <w:rsid w:val="208D5DCB"/>
    <w:rsid w:val="208D5F49"/>
    <w:rsid w:val="208D5FFF"/>
    <w:rsid w:val="208D6049"/>
    <w:rsid w:val="208D60B6"/>
    <w:rsid w:val="208D6124"/>
    <w:rsid w:val="208D61C3"/>
    <w:rsid w:val="208D61DA"/>
    <w:rsid w:val="208D6211"/>
    <w:rsid w:val="208D623A"/>
    <w:rsid w:val="208D62E2"/>
    <w:rsid w:val="208D6462"/>
    <w:rsid w:val="208D64AA"/>
    <w:rsid w:val="208D6570"/>
    <w:rsid w:val="208D6574"/>
    <w:rsid w:val="208D65AA"/>
    <w:rsid w:val="208D6732"/>
    <w:rsid w:val="208D678C"/>
    <w:rsid w:val="208D678D"/>
    <w:rsid w:val="208D6841"/>
    <w:rsid w:val="208D6928"/>
    <w:rsid w:val="208D69C0"/>
    <w:rsid w:val="208D69CA"/>
    <w:rsid w:val="208D69D9"/>
    <w:rsid w:val="208D6B0B"/>
    <w:rsid w:val="208D6B4E"/>
    <w:rsid w:val="208D6B73"/>
    <w:rsid w:val="208D6D51"/>
    <w:rsid w:val="208D6D60"/>
    <w:rsid w:val="208D6E67"/>
    <w:rsid w:val="208D6E8F"/>
    <w:rsid w:val="208D6ED5"/>
    <w:rsid w:val="208D6EFF"/>
    <w:rsid w:val="208D6F08"/>
    <w:rsid w:val="208D6F19"/>
    <w:rsid w:val="208D7101"/>
    <w:rsid w:val="208D7171"/>
    <w:rsid w:val="208D71A5"/>
    <w:rsid w:val="208D72A4"/>
    <w:rsid w:val="208D72DC"/>
    <w:rsid w:val="208D737A"/>
    <w:rsid w:val="208D739E"/>
    <w:rsid w:val="208D7448"/>
    <w:rsid w:val="208D7526"/>
    <w:rsid w:val="208D7528"/>
    <w:rsid w:val="208D7542"/>
    <w:rsid w:val="208D7593"/>
    <w:rsid w:val="208D75F5"/>
    <w:rsid w:val="208D76D3"/>
    <w:rsid w:val="208D7767"/>
    <w:rsid w:val="208D77A2"/>
    <w:rsid w:val="208D7876"/>
    <w:rsid w:val="208D798E"/>
    <w:rsid w:val="208D79BF"/>
    <w:rsid w:val="208D79FC"/>
    <w:rsid w:val="208D7A60"/>
    <w:rsid w:val="208D7AB0"/>
    <w:rsid w:val="208D7B01"/>
    <w:rsid w:val="208D7BD9"/>
    <w:rsid w:val="208D7CED"/>
    <w:rsid w:val="208D7D40"/>
    <w:rsid w:val="208D7DBD"/>
    <w:rsid w:val="208D7E71"/>
    <w:rsid w:val="208D7EED"/>
    <w:rsid w:val="208D7EF2"/>
    <w:rsid w:val="208D7F52"/>
    <w:rsid w:val="208D7F7F"/>
    <w:rsid w:val="208D7F81"/>
    <w:rsid w:val="208D7F83"/>
    <w:rsid w:val="208E0064"/>
    <w:rsid w:val="208E0087"/>
    <w:rsid w:val="208E009F"/>
    <w:rsid w:val="208E00CA"/>
    <w:rsid w:val="208E0260"/>
    <w:rsid w:val="208E02C7"/>
    <w:rsid w:val="208E02D8"/>
    <w:rsid w:val="208E02DF"/>
    <w:rsid w:val="208E0311"/>
    <w:rsid w:val="208E033C"/>
    <w:rsid w:val="208E03CB"/>
    <w:rsid w:val="208E03FE"/>
    <w:rsid w:val="208E0439"/>
    <w:rsid w:val="208E0452"/>
    <w:rsid w:val="208E0491"/>
    <w:rsid w:val="208E04D4"/>
    <w:rsid w:val="208E05A1"/>
    <w:rsid w:val="208E0635"/>
    <w:rsid w:val="208E06F8"/>
    <w:rsid w:val="208E0704"/>
    <w:rsid w:val="208E0754"/>
    <w:rsid w:val="208E077F"/>
    <w:rsid w:val="208E08E4"/>
    <w:rsid w:val="208E0931"/>
    <w:rsid w:val="208E09A2"/>
    <w:rsid w:val="208E0A39"/>
    <w:rsid w:val="208E0AAE"/>
    <w:rsid w:val="208E0BDA"/>
    <w:rsid w:val="208E0CF4"/>
    <w:rsid w:val="208E0D17"/>
    <w:rsid w:val="208E0D63"/>
    <w:rsid w:val="208E0D6C"/>
    <w:rsid w:val="208E101F"/>
    <w:rsid w:val="208E1036"/>
    <w:rsid w:val="208E1047"/>
    <w:rsid w:val="208E108C"/>
    <w:rsid w:val="208E1093"/>
    <w:rsid w:val="208E1148"/>
    <w:rsid w:val="208E115A"/>
    <w:rsid w:val="208E1185"/>
    <w:rsid w:val="208E1189"/>
    <w:rsid w:val="208E1212"/>
    <w:rsid w:val="208E1268"/>
    <w:rsid w:val="208E12CC"/>
    <w:rsid w:val="208E12EF"/>
    <w:rsid w:val="208E1312"/>
    <w:rsid w:val="208E135B"/>
    <w:rsid w:val="208E144B"/>
    <w:rsid w:val="208E157D"/>
    <w:rsid w:val="208E1595"/>
    <w:rsid w:val="208E15D9"/>
    <w:rsid w:val="208E15E6"/>
    <w:rsid w:val="208E1614"/>
    <w:rsid w:val="208E171F"/>
    <w:rsid w:val="208E1857"/>
    <w:rsid w:val="208E18FC"/>
    <w:rsid w:val="208E1994"/>
    <w:rsid w:val="208E19F7"/>
    <w:rsid w:val="208E1A2C"/>
    <w:rsid w:val="208E1B3B"/>
    <w:rsid w:val="208E1DB8"/>
    <w:rsid w:val="208E1E45"/>
    <w:rsid w:val="208E1F21"/>
    <w:rsid w:val="208E1F65"/>
    <w:rsid w:val="208E1F7A"/>
    <w:rsid w:val="208E1FA7"/>
    <w:rsid w:val="208E1FB7"/>
    <w:rsid w:val="208E1FE8"/>
    <w:rsid w:val="208E2058"/>
    <w:rsid w:val="208E2064"/>
    <w:rsid w:val="208E2094"/>
    <w:rsid w:val="208E209E"/>
    <w:rsid w:val="208E212D"/>
    <w:rsid w:val="208E21C3"/>
    <w:rsid w:val="208E2260"/>
    <w:rsid w:val="208E2284"/>
    <w:rsid w:val="208E2336"/>
    <w:rsid w:val="208E23BB"/>
    <w:rsid w:val="208E24C7"/>
    <w:rsid w:val="208E26CD"/>
    <w:rsid w:val="208E26F0"/>
    <w:rsid w:val="208E26F5"/>
    <w:rsid w:val="208E27AB"/>
    <w:rsid w:val="208E2880"/>
    <w:rsid w:val="208E28FD"/>
    <w:rsid w:val="208E2920"/>
    <w:rsid w:val="208E292F"/>
    <w:rsid w:val="208E29E8"/>
    <w:rsid w:val="208E2A03"/>
    <w:rsid w:val="208E2A90"/>
    <w:rsid w:val="208E2C48"/>
    <w:rsid w:val="208E2C6B"/>
    <w:rsid w:val="208E2C72"/>
    <w:rsid w:val="208E2CF8"/>
    <w:rsid w:val="208E2D16"/>
    <w:rsid w:val="208E2E3D"/>
    <w:rsid w:val="208E2E7E"/>
    <w:rsid w:val="208E2EBB"/>
    <w:rsid w:val="208E2EF8"/>
    <w:rsid w:val="208E2F15"/>
    <w:rsid w:val="208E2FAB"/>
    <w:rsid w:val="208E2FF3"/>
    <w:rsid w:val="208E3201"/>
    <w:rsid w:val="208E321A"/>
    <w:rsid w:val="208E32DF"/>
    <w:rsid w:val="208E34F6"/>
    <w:rsid w:val="208E35B1"/>
    <w:rsid w:val="208E35CD"/>
    <w:rsid w:val="208E35EC"/>
    <w:rsid w:val="208E3631"/>
    <w:rsid w:val="208E3687"/>
    <w:rsid w:val="208E36AB"/>
    <w:rsid w:val="208E3750"/>
    <w:rsid w:val="208E3845"/>
    <w:rsid w:val="208E388D"/>
    <w:rsid w:val="208E3943"/>
    <w:rsid w:val="208E3999"/>
    <w:rsid w:val="208E3A15"/>
    <w:rsid w:val="208E3A29"/>
    <w:rsid w:val="208E3A5F"/>
    <w:rsid w:val="208E3A6C"/>
    <w:rsid w:val="208E3BCC"/>
    <w:rsid w:val="208E3C04"/>
    <w:rsid w:val="208E3CEC"/>
    <w:rsid w:val="208E3E0C"/>
    <w:rsid w:val="208E3E76"/>
    <w:rsid w:val="208E3F23"/>
    <w:rsid w:val="208E3F44"/>
    <w:rsid w:val="208E3FCD"/>
    <w:rsid w:val="208E3FF6"/>
    <w:rsid w:val="208E4080"/>
    <w:rsid w:val="208E40ED"/>
    <w:rsid w:val="208E40FB"/>
    <w:rsid w:val="208E417F"/>
    <w:rsid w:val="208E4293"/>
    <w:rsid w:val="208E43BB"/>
    <w:rsid w:val="208E43BE"/>
    <w:rsid w:val="208E43DE"/>
    <w:rsid w:val="208E4451"/>
    <w:rsid w:val="208E44B4"/>
    <w:rsid w:val="208E44F9"/>
    <w:rsid w:val="208E45F6"/>
    <w:rsid w:val="208E464E"/>
    <w:rsid w:val="208E474B"/>
    <w:rsid w:val="208E4754"/>
    <w:rsid w:val="208E4763"/>
    <w:rsid w:val="208E488B"/>
    <w:rsid w:val="208E4890"/>
    <w:rsid w:val="208E4B05"/>
    <w:rsid w:val="208E4B5F"/>
    <w:rsid w:val="208E4BB8"/>
    <w:rsid w:val="208E4BC7"/>
    <w:rsid w:val="208E4CA0"/>
    <w:rsid w:val="208E4D04"/>
    <w:rsid w:val="208E4E26"/>
    <w:rsid w:val="208E4E30"/>
    <w:rsid w:val="208E4E3B"/>
    <w:rsid w:val="208E4E44"/>
    <w:rsid w:val="208E4E47"/>
    <w:rsid w:val="208E4E61"/>
    <w:rsid w:val="208E4E64"/>
    <w:rsid w:val="208E4F66"/>
    <w:rsid w:val="208E4F99"/>
    <w:rsid w:val="208E50C6"/>
    <w:rsid w:val="208E5102"/>
    <w:rsid w:val="208E51F2"/>
    <w:rsid w:val="208E5204"/>
    <w:rsid w:val="208E5283"/>
    <w:rsid w:val="208E534C"/>
    <w:rsid w:val="208E5367"/>
    <w:rsid w:val="208E5456"/>
    <w:rsid w:val="208E556B"/>
    <w:rsid w:val="208E5622"/>
    <w:rsid w:val="208E5641"/>
    <w:rsid w:val="208E56B4"/>
    <w:rsid w:val="208E5769"/>
    <w:rsid w:val="208E5788"/>
    <w:rsid w:val="208E583D"/>
    <w:rsid w:val="208E5898"/>
    <w:rsid w:val="208E58EF"/>
    <w:rsid w:val="208E5A8A"/>
    <w:rsid w:val="208E5AE7"/>
    <w:rsid w:val="208E5B55"/>
    <w:rsid w:val="208E5B7C"/>
    <w:rsid w:val="208E5BD2"/>
    <w:rsid w:val="208E5C0B"/>
    <w:rsid w:val="208E5C13"/>
    <w:rsid w:val="208E5DAE"/>
    <w:rsid w:val="208E5DB1"/>
    <w:rsid w:val="208E5DC6"/>
    <w:rsid w:val="208E5DE6"/>
    <w:rsid w:val="208E5E08"/>
    <w:rsid w:val="208E5E74"/>
    <w:rsid w:val="208E5E97"/>
    <w:rsid w:val="208E5EB1"/>
    <w:rsid w:val="208E5F0C"/>
    <w:rsid w:val="208E6013"/>
    <w:rsid w:val="208E607A"/>
    <w:rsid w:val="208E6095"/>
    <w:rsid w:val="208E60A3"/>
    <w:rsid w:val="208E60CC"/>
    <w:rsid w:val="208E6349"/>
    <w:rsid w:val="208E64E5"/>
    <w:rsid w:val="208E64F5"/>
    <w:rsid w:val="208E6500"/>
    <w:rsid w:val="208E6576"/>
    <w:rsid w:val="208E6581"/>
    <w:rsid w:val="208E65A7"/>
    <w:rsid w:val="208E65CE"/>
    <w:rsid w:val="208E65EA"/>
    <w:rsid w:val="208E663A"/>
    <w:rsid w:val="208E666D"/>
    <w:rsid w:val="208E66FF"/>
    <w:rsid w:val="208E681C"/>
    <w:rsid w:val="208E68BE"/>
    <w:rsid w:val="208E6962"/>
    <w:rsid w:val="208E6C3F"/>
    <w:rsid w:val="208E6CB5"/>
    <w:rsid w:val="208E6D0A"/>
    <w:rsid w:val="208E6D4F"/>
    <w:rsid w:val="208E6D91"/>
    <w:rsid w:val="208E6DD2"/>
    <w:rsid w:val="208E6DEC"/>
    <w:rsid w:val="208E6E0F"/>
    <w:rsid w:val="208E6F04"/>
    <w:rsid w:val="208E6F27"/>
    <w:rsid w:val="208E70FB"/>
    <w:rsid w:val="208E7223"/>
    <w:rsid w:val="208E72C5"/>
    <w:rsid w:val="208E72CB"/>
    <w:rsid w:val="208E7311"/>
    <w:rsid w:val="208E7483"/>
    <w:rsid w:val="208E74AA"/>
    <w:rsid w:val="208E751D"/>
    <w:rsid w:val="208E7556"/>
    <w:rsid w:val="208E7698"/>
    <w:rsid w:val="208E76B3"/>
    <w:rsid w:val="208E776A"/>
    <w:rsid w:val="208E777B"/>
    <w:rsid w:val="208E788B"/>
    <w:rsid w:val="208E78ED"/>
    <w:rsid w:val="208E792C"/>
    <w:rsid w:val="208E79EA"/>
    <w:rsid w:val="208E7AF7"/>
    <w:rsid w:val="208E7B4A"/>
    <w:rsid w:val="208E7C96"/>
    <w:rsid w:val="208E7CBA"/>
    <w:rsid w:val="208E7CEF"/>
    <w:rsid w:val="208E7E77"/>
    <w:rsid w:val="208F005B"/>
    <w:rsid w:val="208F0092"/>
    <w:rsid w:val="208F00C4"/>
    <w:rsid w:val="208F0219"/>
    <w:rsid w:val="208F029C"/>
    <w:rsid w:val="208F02D3"/>
    <w:rsid w:val="208F0311"/>
    <w:rsid w:val="208F044F"/>
    <w:rsid w:val="208F0498"/>
    <w:rsid w:val="208F0606"/>
    <w:rsid w:val="208F06E5"/>
    <w:rsid w:val="208F06E7"/>
    <w:rsid w:val="208F071D"/>
    <w:rsid w:val="208F0769"/>
    <w:rsid w:val="208F0856"/>
    <w:rsid w:val="208F08EC"/>
    <w:rsid w:val="208F08F1"/>
    <w:rsid w:val="208F0A14"/>
    <w:rsid w:val="208F0B27"/>
    <w:rsid w:val="208F0B95"/>
    <w:rsid w:val="208F0BCA"/>
    <w:rsid w:val="208F0D25"/>
    <w:rsid w:val="208F0D38"/>
    <w:rsid w:val="208F0DD6"/>
    <w:rsid w:val="208F0E58"/>
    <w:rsid w:val="208F0EFD"/>
    <w:rsid w:val="208F0F5A"/>
    <w:rsid w:val="208F0F9F"/>
    <w:rsid w:val="208F1018"/>
    <w:rsid w:val="208F10C7"/>
    <w:rsid w:val="208F11A9"/>
    <w:rsid w:val="208F120E"/>
    <w:rsid w:val="208F1280"/>
    <w:rsid w:val="208F148B"/>
    <w:rsid w:val="208F14A6"/>
    <w:rsid w:val="208F1544"/>
    <w:rsid w:val="208F155C"/>
    <w:rsid w:val="208F1680"/>
    <w:rsid w:val="208F1750"/>
    <w:rsid w:val="208F1773"/>
    <w:rsid w:val="208F178B"/>
    <w:rsid w:val="208F1867"/>
    <w:rsid w:val="208F18E5"/>
    <w:rsid w:val="208F192D"/>
    <w:rsid w:val="208F1A8E"/>
    <w:rsid w:val="208F1AE9"/>
    <w:rsid w:val="208F1B59"/>
    <w:rsid w:val="208F1B9F"/>
    <w:rsid w:val="208F1BD4"/>
    <w:rsid w:val="208F1C63"/>
    <w:rsid w:val="208F1D8E"/>
    <w:rsid w:val="208F1F6B"/>
    <w:rsid w:val="208F1FDF"/>
    <w:rsid w:val="208F2096"/>
    <w:rsid w:val="208F20BE"/>
    <w:rsid w:val="208F21F0"/>
    <w:rsid w:val="208F23B6"/>
    <w:rsid w:val="208F23D5"/>
    <w:rsid w:val="208F23F7"/>
    <w:rsid w:val="208F246E"/>
    <w:rsid w:val="208F2512"/>
    <w:rsid w:val="208F25B4"/>
    <w:rsid w:val="208F25CC"/>
    <w:rsid w:val="208F26D3"/>
    <w:rsid w:val="208F275F"/>
    <w:rsid w:val="208F27CC"/>
    <w:rsid w:val="208F27DD"/>
    <w:rsid w:val="208F2829"/>
    <w:rsid w:val="208F287D"/>
    <w:rsid w:val="208F2A09"/>
    <w:rsid w:val="208F2AC1"/>
    <w:rsid w:val="208F2B17"/>
    <w:rsid w:val="208F2B85"/>
    <w:rsid w:val="208F2B8D"/>
    <w:rsid w:val="208F2BA2"/>
    <w:rsid w:val="208F2BC2"/>
    <w:rsid w:val="208F2C1D"/>
    <w:rsid w:val="208F2C8F"/>
    <w:rsid w:val="208F2CB6"/>
    <w:rsid w:val="208F2E9C"/>
    <w:rsid w:val="208F2F4D"/>
    <w:rsid w:val="208F2FCD"/>
    <w:rsid w:val="208F3109"/>
    <w:rsid w:val="208F31C1"/>
    <w:rsid w:val="208F3209"/>
    <w:rsid w:val="208F32B6"/>
    <w:rsid w:val="208F3405"/>
    <w:rsid w:val="208F340D"/>
    <w:rsid w:val="208F3414"/>
    <w:rsid w:val="208F3468"/>
    <w:rsid w:val="208F34F0"/>
    <w:rsid w:val="208F366D"/>
    <w:rsid w:val="208F36EA"/>
    <w:rsid w:val="208F378B"/>
    <w:rsid w:val="208F38BF"/>
    <w:rsid w:val="208F393A"/>
    <w:rsid w:val="208F3958"/>
    <w:rsid w:val="208F39AF"/>
    <w:rsid w:val="208F3A43"/>
    <w:rsid w:val="208F3A7C"/>
    <w:rsid w:val="208F3B89"/>
    <w:rsid w:val="208F3B9C"/>
    <w:rsid w:val="208F3BB2"/>
    <w:rsid w:val="208F3BD8"/>
    <w:rsid w:val="208F3C4A"/>
    <w:rsid w:val="208F3CC7"/>
    <w:rsid w:val="208F3CD4"/>
    <w:rsid w:val="208F3CFC"/>
    <w:rsid w:val="208F3D1B"/>
    <w:rsid w:val="208F3E76"/>
    <w:rsid w:val="208F3EB5"/>
    <w:rsid w:val="208F3ED2"/>
    <w:rsid w:val="208F3F5C"/>
    <w:rsid w:val="208F3FAF"/>
    <w:rsid w:val="208F3FEC"/>
    <w:rsid w:val="208F4000"/>
    <w:rsid w:val="208F40A1"/>
    <w:rsid w:val="208F40B8"/>
    <w:rsid w:val="208F4113"/>
    <w:rsid w:val="208F4165"/>
    <w:rsid w:val="208F4271"/>
    <w:rsid w:val="208F42F8"/>
    <w:rsid w:val="208F42FC"/>
    <w:rsid w:val="208F4313"/>
    <w:rsid w:val="208F432D"/>
    <w:rsid w:val="208F43B5"/>
    <w:rsid w:val="208F444A"/>
    <w:rsid w:val="208F44AF"/>
    <w:rsid w:val="208F4518"/>
    <w:rsid w:val="208F45EE"/>
    <w:rsid w:val="208F4634"/>
    <w:rsid w:val="208F4672"/>
    <w:rsid w:val="208F469A"/>
    <w:rsid w:val="208F46F0"/>
    <w:rsid w:val="208F4849"/>
    <w:rsid w:val="208F4850"/>
    <w:rsid w:val="208F486B"/>
    <w:rsid w:val="208F4A54"/>
    <w:rsid w:val="208F4AC1"/>
    <w:rsid w:val="208F4AEA"/>
    <w:rsid w:val="208F4BC9"/>
    <w:rsid w:val="208F4C09"/>
    <w:rsid w:val="208F4C41"/>
    <w:rsid w:val="208F4CC1"/>
    <w:rsid w:val="208F4CCC"/>
    <w:rsid w:val="208F4CCD"/>
    <w:rsid w:val="208F4D21"/>
    <w:rsid w:val="208F4DF6"/>
    <w:rsid w:val="208F4E0E"/>
    <w:rsid w:val="208F4E38"/>
    <w:rsid w:val="208F4E5A"/>
    <w:rsid w:val="208F4F4C"/>
    <w:rsid w:val="208F5015"/>
    <w:rsid w:val="208F507E"/>
    <w:rsid w:val="208F5180"/>
    <w:rsid w:val="208F51B2"/>
    <w:rsid w:val="208F51C7"/>
    <w:rsid w:val="208F5269"/>
    <w:rsid w:val="208F529A"/>
    <w:rsid w:val="208F53A2"/>
    <w:rsid w:val="208F5464"/>
    <w:rsid w:val="208F54DC"/>
    <w:rsid w:val="208F5534"/>
    <w:rsid w:val="208F5572"/>
    <w:rsid w:val="208F55FE"/>
    <w:rsid w:val="208F5656"/>
    <w:rsid w:val="208F56CD"/>
    <w:rsid w:val="208F56E7"/>
    <w:rsid w:val="208F57E4"/>
    <w:rsid w:val="208F58F7"/>
    <w:rsid w:val="208F5957"/>
    <w:rsid w:val="208F599A"/>
    <w:rsid w:val="208F5AE8"/>
    <w:rsid w:val="208F5B7B"/>
    <w:rsid w:val="208F5B93"/>
    <w:rsid w:val="208F5B94"/>
    <w:rsid w:val="208F5C98"/>
    <w:rsid w:val="208F5CB2"/>
    <w:rsid w:val="208F5CE1"/>
    <w:rsid w:val="208F5CF8"/>
    <w:rsid w:val="208F5EFC"/>
    <w:rsid w:val="208F5F28"/>
    <w:rsid w:val="208F5F33"/>
    <w:rsid w:val="208F5FC6"/>
    <w:rsid w:val="208F5FF6"/>
    <w:rsid w:val="208F608B"/>
    <w:rsid w:val="208F60A3"/>
    <w:rsid w:val="208F617A"/>
    <w:rsid w:val="208F62CC"/>
    <w:rsid w:val="208F62D6"/>
    <w:rsid w:val="208F6315"/>
    <w:rsid w:val="208F64CA"/>
    <w:rsid w:val="208F654F"/>
    <w:rsid w:val="208F6632"/>
    <w:rsid w:val="208F6684"/>
    <w:rsid w:val="208F6695"/>
    <w:rsid w:val="208F6765"/>
    <w:rsid w:val="208F6785"/>
    <w:rsid w:val="208F67C1"/>
    <w:rsid w:val="208F67D1"/>
    <w:rsid w:val="208F6881"/>
    <w:rsid w:val="208F68D9"/>
    <w:rsid w:val="208F69F0"/>
    <w:rsid w:val="208F6AFA"/>
    <w:rsid w:val="208F6B06"/>
    <w:rsid w:val="208F6B8F"/>
    <w:rsid w:val="208F6C5D"/>
    <w:rsid w:val="208F6C8F"/>
    <w:rsid w:val="208F6CA7"/>
    <w:rsid w:val="208F6D10"/>
    <w:rsid w:val="208F6DB4"/>
    <w:rsid w:val="208F6DC1"/>
    <w:rsid w:val="208F6E73"/>
    <w:rsid w:val="208F6E75"/>
    <w:rsid w:val="208F6EAA"/>
    <w:rsid w:val="208F6F5B"/>
    <w:rsid w:val="208F70B3"/>
    <w:rsid w:val="208F70EE"/>
    <w:rsid w:val="208F71F0"/>
    <w:rsid w:val="208F72BE"/>
    <w:rsid w:val="208F72C5"/>
    <w:rsid w:val="208F72E4"/>
    <w:rsid w:val="208F730B"/>
    <w:rsid w:val="208F736B"/>
    <w:rsid w:val="208F741C"/>
    <w:rsid w:val="208F7471"/>
    <w:rsid w:val="208F74EA"/>
    <w:rsid w:val="208F757A"/>
    <w:rsid w:val="208F75EE"/>
    <w:rsid w:val="208F761C"/>
    <w:rsid w:val="208F76C9"/>
    <w:rsid w:val="208F7726"/>
    <w:rsid w:val="208F78CF"/>
    <w:rsid w:val="208F790F"/>
    <w:rsid w:val="208F7954"/>
    <w:rsid w:val="208F7966"/>
    <w:rsid w:val="208F7A42"/>
    <w:rsid w:val="208F7A55"/>
    <w:rsid w:val="208F7AFC"/>
    <w:rsid w:val="208F7B16"/>
    <w:rsid w:val="208F7BA3"/>
    <w:rsid w:val="208F7C0A"/>
    <w:rsid w:val="208F7C60"/>
    <w:rsid w:val="208F7D97"/>
    <w:rsid w:val="208F7E61"/>
    <w:rsid w:val="208F7EE6"/>
    <w:rsid w:val="208F7FCA"/>
    <w:rsid w:val="20900049"/>
    <w:rsid w:val="20900191"/>
    <w:rsid w:val="209001C5"/>
    <w:rsid w:val="209001CD"/>
    <w:rsid w:val="20900297"/>
    <w:rsid w:val="209002EB"/>
    <w:rsid w:val="2090030C"/>
    <w:rsid w:val="20900311"/>
    <w:rsid w:val="20900344"/>
    <w:rsid w:val="20900369"/>
    <w:rsid w:val="2090039A"/>
    <w:rsid w:val="209003D3"/>
    <w:rsid w:val="20900435"/>
    <w:rsid w:val="2090047F"/>
    <w:rsid w:val="209004D3"/>
    <w:rsid w:val="209005C2"/>
    <w:rsid w:val="20900667"/>
    <w:rsid w:val="20900698"/>
    <w:rsid w:val="209006CE"/>
    <w:rsid w:val="2090079A"/>
    <w:rsid w:val="2090088D"/>
    <w:rsid w:val="209008EC"/>
    <w:rsid w:val="20900953"/>
    <w:rsid w:val="20900AE5"/>
    <w:rsid w:val="20900BBF"/>
    <w:rsid w:val="20900BD2"/>
    <w:rsid w:val="20900BD4"/>
    <w:rsid w:val="20900C00"/>
    <w:rsid w:val="20900D67"/>
    <w:rsid w:val="20900D94"/>
    <w:rsid w:val="20900ECB"/>
    <w:rsid w:val="20900FFC"/>
    <w:rsid w:val="2090108C"/>
    <w:rsid w:val="209010A7"/>
    <w:rsid w:val="209010F6"/>
    <w:rsid w:val="20901130"/>
    <w:rsid w:val="209012A9"/>
    <w:rsid w:val="209012CB"/>
    <w:rsid w:val="20901305"/>
    <w:rsid w:val="2090149F"/>
    <w:rsid w:val="209014C5"/>
    <w:rsid w:val="2090151E"/>
    <w:rsid w:val="20901552"/>
    <w:rsid w:val="20901558"/>
    <w:rsid w:val="209015DC"/>
    <w:rsid w:val="209015E7"/>
    <w:rsid w:val="2090168D"/>
    <w:rsid w:val="2090178C"/>
    <w:rsid w:val="2090181A"/>
    <w:rsid w:val="20901821"/>
    <w:rsid w:val="20901835"/>
    <w:rsid w:val="2090196F"/>
    <w:rsid w:val="20901AD4"/>
    <w:rsid w:val="20901B5A"/>
    <w:rsid w:val="20901CA6"/>
    <w:rsid w:val="20901D1C"/>
    <w:rsid w:val="20901D6D"/>
    <w:rsid w:val="20901E46"/>
    <w:rsid w:val="20901E97"/>
    <w:rsid w:val="20901EBA"/>
    <w:rsid w:val="20901F0A"/>
    <w:rsid w:val="20901FDE"/>
    <w:rsid w:val="20902059"/>
    <w:rsid w:val="2090207F"/>
    <w:rsid w:val="209020BA"/>
    <w:rsid w:val="20902106"/>
    <w:rsid w:val="2090210C"/>
    <w:rsid w:val="20902215"/>
    <w:rsid w:val="2090231D"/>
    <w:rsid w:val="209023A2"/>
    <w:rsid w:val="20902490"/>
    <w:rsid w:val="209024C7"/>
    <w:rsid w:val="2090252A"/>
    <w:rsid w:val="209025F1"/>
    <w:rsid w:val="20902679"/>
    <w:rsid w:val="2090268C"/>
    <w:rsid w:val="209026A7"/>
    <w:rsid w:val="209026AB"/>
    <w:rsid w:val="209026EA"/>
    <w:rsid w:val="20902774"/>
    <w:rsid w:val="20902776"/>
    <w:rsid w:val="20902782"/>
    <w:rsid w:val="20902791"/>
    <w:rsid w:val="2090282A"/>
    <w:rsid w:val="2090289F"/>
    <w:rsid w:val="209028AF"/>
    <w:rsid w:val="20902902"/>
    <w:rsid w:val="20902911"/>
    <w:rsid w:val="2090291E"/>
    <w:rsid w:val="209029A0"/>
    <w:rsid w:val="209029AB"/>
    <w:rsid w:val="209029B9"/>
    <w:rsid w:val="20902B69"/>
    <w:rsid w:val="20902C08"/>
    <w:rsid w:val="20902C9E"/>
    <w:rsid w:val="20902D28"/>
    <w:rsid w:val="20902E6E"/>
    <w:rsid w:val="20902ED0"/>
    <w:rsid w:val="20902FA2"/>
    <w:rsid w:val="20903106"/>
    <w:rsid w:val="209031B5"/>
    <w:rsid w:val="209031BA"/>
    <w:rsid w:val="209031D8"/>
    <w:rsid w:val="2090325A"/>
    <w:rsid w:val="20903276"/>
    <w:rsid w:val="2090347A"/>
    <w:rsid w:val="209034B6"/>
    <w:rsid w:val="209034FD"/>
    <w:rsid w:val="2090351C"/>
    <w:rsid w:val="209035B7"/>
    <w:rsid w:val="209037C2"/>
    <w:rsid w:val="20903819"/>
    <w:rsid w:val="2090387C"/>
    <w:rsid w:val="209038DD"/>
    <w:rsid w:val="20903931"/>
    <w:rsid w:val="20903936"/>
    <w:rsid w:val="20903A20"/>
    <w:rsid w:val="20903A6B"/>
    <w:rsid w:val="20903B27"/>
    <w:rsid w:val="20903C4E"/>
    <w:rsid w:val="20903C52"/>
    <w:rsid w:val="20903D22"/>
    <w:rsid w:val="20903E41"/>
    <w:rsid w:val="20903EE6"/>
    <w:rsid w:val="20903F94"/>
    <w:rsid w:val="20903FF1"/>
    <w:rsid w:val="20903FFA"/>
    <w:rsid w:val="209041ED"/>
    <w:rsid w:val="20904201"/>
    <w:rsid w:val="20904202"/>
    <w:rsid w:val="20904249"/>
    <w:rsid w:val="209042C4"/>
    <w:rsid w:val="20904329"/>
    <w:rsid w:val="20904459"/>
    <w:rsid w:val="2090446F"/>
    <w:rsid w:val="2090456E"/>
    <w:rsid w:val="20904573"/>
    <w:rsid w:val="209045B2"/>
    <w:rsid w:val="209045BB"/>
    <w:rsid w:val="209045DD"/>
    <w:rsid w:val="209045E8"/>
    <w:rsid w:val="20904673"/>
    <w:rsid w:val="2090467C"/>
    <w:rsid w:val="2090469C"/>
    <w:rsid w:val="209046C5"/>
    <w:rsid w:val="209046EE"/>
    <w:rsid w:val="209046FE"/>
    <w:rsid w:val="20904866"/>
    <w:rsid w:val="209048E0"/>
    <w:rsid w:val="209048FB"/>
    <w:rsid w:val="2090495C"/>
    <w:rsid w:val="20904971"/>
    <w:rsid w:val="20904AA7"/>
    <w:rsid w:val="20904ACA"/>
    <w:rsid w:val="20904ADB"/>
    <w:rsid w:val="20904AF7"/>
    <w:rsid w:val="20904BDC"/>
    <w:rsid w:val="20904BFF"/>
    <w:rsid w:val="20904C70"/>
    <w:rsid w:val="20904CC1"/>
    <w:rsid w:val="20904D55"/>
    <w:rsid w:val="20904E14"/>
    <w:rsid w:val="20904E37"/>
    <w:rsid w:val="20904E53"/>
    <w:rsid w:val="20904ED5"/>
    <w:rsid w:val="20904F10"/>
    <w:rsid w:val="20905017"/>
    <w:rsid w:val="20905035"/>
    <w:rsid w:val="209050FF"/>
    <w:rsid w:val="20905151"/>
    <w:rsid w:val="209051EA"/>
    <w:rsid w:val="20905272"/>
    <w:rsid w:val="20905303"/>
    <w:rsid w:val="2090533E"/>
    <w:rsid w:val="209053A7"/>
    <w:rsid w:val="209053F4"/>
    <w:rsid w:val="2090545D"/>
    <w:rsid w:val="20905550"/>
    <w:rsid w:val="209055A9"/>
    <w:rsid w:val="20905757"/>
    <w:rsid w:val="209059A9"/>
    <w:rsid w:val="209059E4"/>
    <w:rsid w:val="20905A49"/>
    <w:rsid w:val="20905AC8"/>
    <w:rsid w:val="20905B80"/>
    <w:rsid w:val="20905BDA"/>
    <w:rsid w:val="20905BDC"/>
    <w:rsid w:val="20905BFC"/>
    <w:rsid w:val="20905C16"/>
    <w:rsid w:val="20905C3C"/>
    <w:rsid w:val="20905C9B"/>
    <w:rsid w:val="20905D1F"/>
    <w:rsid w:val="20905D3E"/>
    <w:rsid w:val="20905D9E"/>
    <w:rsid w:val="20905E1F"/>
    <w:rsid w:val="20906048"/>
    <w:rsid w:val="2090607A"/>
    <w:rsid w:val="209060B3"/>
    <w:rsid w:val="209060F7"/>
    <w:rsid w:val="20906109"/>
    <w:rsid w:val="2090612B"/>
    <w:rsid w:val="20906249"/>
    <w:rsid w:val="20906331"/>
    <w:rsid w:val="20906342"/>
    <w:rsid w:val="209063EE"/>
    <w:rsid w:val="20906499"/>
    <w:rsid w:val="209065EB"/>
    <w:rsid w:val="2090675D"/>
    <w:rsid w:val="209067FD"/>
    <w:rsid w:val="20906866"/>
    <w:rsid w:val="2090693E"/>
    <w:rsid w:val="20906970"/>
    <w:rsid w:val="20906A99"/>
    <w:rsid w:val="20906AAC"/>
    <w:rsid w:val="20906ADD"/>
    <w:rsid w:val="20906AE5"/>
    <w:rsid w:val="20906AE9"/>
    <w:rsid w:val="20906B7C"/>
    <w:rsid w:val="20906C06"/>
    <w:rsid w:val="20906C75"/>
    <w:rsid w:val="20906CB0"/>
    <w:rsid w:val="20906ED2"/>
    <w:rsid w:val="20906F4C"/>
    <w:rsid w:val="20906F67"/>
    <w:rsid w:val="20906FA3"/>
    <w:rsid w:val="20906FB6"/>
    <w:rsid w:val="20906FE0"/>
    <w:rsid w:val="20906FEB"/>
    <w:rsid w:val="20907019"/>
    <w:rsid w:val="209071AC"/>
    <w:rsid w:val="209071BA"/>
    <w:rsid w:val="2090727C"/>
    <w:rsid w:val="209072F0"/>
    <w:rsid w:val="2090738C"/>
    <w:rsid w:val="209073C0"/>
    <w:rsid w:val="2090747F"/>
    <w:rsid w:val="209074B2"/>
    <w:rsid w:val="20907500"/>
    <w:rsid w:val="209075A0"/>
    <w:rsid w:val="20907630"/>
    <w:rsid w:val="20907640"/>
    <w:rsid w:val="20907672"/>
    <w:rsid w:val="20907684"/>
    <w:rsid w:val="20907747"/>
    <w:rsid w:val="209077C8"/>
    <w:rsid w:val="20907879"/>
    <w:rsid w:val="209078B9"/>
    <w:rsid w:val="2090790F"/>
    <w:rsid w:val="209079C2"/>
    <w:rsid w:val="209079DD"/>
    <w:rsid w:val="20907A67"/>
    <w:rsid w:val="20907B63"/>
    <w:rsid w:val="20907B70"/>
    <w:rsid w:val="20907B78"/>
    <w:rsid w:val="20907B9E"/>
    <w:rsid w:val="20907C32"/>
    <w:rsid w:val="20907CB0"/>
    <w:rsid w:val="20907CBA"/>
    <w:rsid w:val="20907CD3"/>
    <w:rsid w:val="20907CD9"/>
    <w:rsid w:val="20907CDF"/>
    <w:rsid w:val="20907D13"/>
    <w:rsid w:val="20907D3A"/>
    <w:rsid w:val="20907EAE"/>
    <w:rsid w:val="20907EBD"/>
    <w:rsid w:val="20907EC0"/>
    <w:rsid w:val="20907EC1"/>
    <w:rsid w:val="20907F8C"/>
    <w:rsid w:val="2091005A"/>
    <w:rsid w:val="2091006C"/>
    <w:rsid w:val="2091009A"/>
    <w:rsid w:val="209100AC"/>
    <w:rsid w:val="209100FA"/>
    <w:rsid w:val="20910151"/>
    <w:rsid w:val="2091019E"/>
    <w:rsid w:val="20910269"/>
    <w:rsid w:val="209102CD"/>
    <w:rsid w:val="20910333"/>
    <w:rsid w:val="2091034D"/>
    <w:rsid w:val="209103A9"/>
    <w:rsid w:val="209103AD"/>
    <w:rsid w:val="209103BB"/>
    <w:rsid w:val="2091042E"/>
    <w:rsid w:val="20910480"/>
    <w:rsid w:val="20910551"/>
    <w:rsid w:val="20910592"/>
    <w:rsid w:val="20910640"/>
    <w:rsid w:val="209107C9"/>
    <w:rsid w:val="209107E8"/>
    <w:rsid w:val="20910902"/>
    <w:rsid w:val="20910922"/>
    <w:rsid w:val="2091097B"/>
    <w:rsid w:val="209109C1"/>
    <w:rsid w:val="209109CF"/>
    <w:rsid w:val="20910AC1"/>
    <w:rsid w:val="20910B89"/>
    <w:rsid w:val="20910B8A"/>
    <w:rsid w:val="20910C03"/>
    <w:rsid w:val="20910C80"/>
    <w:rsid w:val="20910C81"/>
    <w:rsid w:val="20910C92"/>
    <w:rsid w:val="20910CFA"/>
    <w:rsid w:val="20910D5F"/>
    <w:rsid w:val="20910EF7"/>
    <w:rsid w:val="20910F42"/>
    <w:rsid w:val="20910FC0"/>
    <w:rsid w:val="20911003"/>
    <w:rsid w:val="2091103A"/>
    <w:rsid w:val="20911074"/>
    <w:rsid w:val="2091107F"/>
    <w:rsid w:val="209110C2"/>
    <w:rsid w:val="209110FC"/>
    <w:rsid w:val="2091123E"/>
    <w:rsid w:val="20911265"/>
    <w:rsid w:val="20911307"/>
    <w:rsid w:val="20911464"/>
    <w:rsid w:val="2091147B"/>
    <w:rsid w:val="20911490"/>
    <w:rsid w:val="209114B7"/>
    <w:rsid w:val="2091158A"/>
    <w:rsid w:val="20911640"/>
    <w:rsid w:val="20911680"/>
    <w:rsid w:val="20911698"/>
    <w:rsid w:val="209116BF"/>
    <w:rsid w:val="20911727"/>
    <w:rsid w:val="2091178E"/>
    <w:rsid w:val="20911843"/>
    <w:rsid w:val="20911938"/>
    <w:rsid w:val="2091193E"/>
    <w:rsid w:val="20911A08"/>
    <w:rsid w:val="20911BC7"/>
    <w:rsid w:val="20911BDC"/>
    <w:rsid w:val="20911C90"/>
    <w:rsid w:val="20911CBC"/>
    <w:rsid w:val="20911D26"/>
    <w:rsid w:val="20911DC3"/>
    <w:rsid w:val="20911DDE"/>
    <w:rsid w:val="20911E37"/>
    <w:rsid w:val="20911E77"/>
    <w:rsid w:val="2091214C"/>
    <w:rsid w:val="20912169"/>
    <w:rsid w:val="2091217F"/>
    <w:rsid w:val="209122EB"/>
    <w:rsid w:val="2091230D"/>
    <w:rsid w:val="20912363"/>
    <w:rsid w:val="209123DA"/>
    <w:rsid w:val="20912441"/>
    <w:rsid w:val="2091247E"/>
    <w:rsid w:val="209124A7"/>
    <w:rsid w:val="20912553"/>
    <w:rsid w:val="209126E6"/>
    <w:rsid w:val="209127F5"/>
    <w:rsid w:val="20912872"/>
    <w:rsid w:val="20912953"/>
    <w:rsid w:val="20912995"/>
    <w:rsid w:val="209129E3"/>
    <w:rsid w:val="20912A6F"/>
    <w:rsid w:val="20912BF0"/>
    <w:rsid w:val="20912CFD"/>
    <w:rsid w:val="20912D89"/>
    <w:rsid w:val="20912DB2"/>
    <w:rsid w:val="20912E5E"/>
    <w:rsid w:val="20912F8D"/>
    <w:rsid w:val="20912FCE"/>
    <w:rsid w:val="20913026"/>
    <w:rsid w:val="20913066"/>
    <w:rsid w:val="209130A9"/>
    <w:rsid w:val="209130DE"/>
    <w:rsid w:val="209131F6"/>
    <w:rsid w:val="2091324A"/>
    <w:rsid w:val="209132C0"/>
    <w:rsid w:val="209133A9"/>
    <w:rsid w:val="209133E6"/>
    <w:rsid w:val="209133F2"/>
    <w:rsid w:val="20913468"/>
    <w:rsid w:val="209134D9"/>
    <w:rsid w:val="20913582"/>
    <w:rsid w:val="209135BC"/>
    <w:rsid w:val="209135F4"/>
    <w:rsid w:val="209135F5"/>
    <w:rsid w:val="20913643"/>
    <w:rsid w:val="20913686"/>
    <w:rsid w:val="209136C5"/>
    <w:rsid w:val="2091373F"/>
    <w:rsid w:val="20913774"/>
    <w:rsid w:val="20913795"/>
    <w:rsid w:val="2091380D"/>
    <w:rsid w:val="209138DE"/>
    <w:rsid w:val="209138E2"/>
    <w:rsid w:val="209138F6"/>
    <w:rsid w:val="209138FC"/>
    <w:rsid w:val="2091391B"/>
    <w:rsid w:val="20913953"/>
    <w:rsid w:val="20913972"/>
    <w:rsid w:val="20913A04"/>
    <w:rsid w:val="20913A6D"/>
    <w:rsid w:val="20913AC9"/>
    <w:rsid w:val="20913B57"/>
    <w:rsid w:val="20913DA1"/>
    <w:rsid w:val="20913DFF"/>
    <w:rsid w:val="20913F57"/>
    <w:rsid w:val="20913F5C"/>
    <w:rsid w:val="20913FC7"/>
    <w:rsid w:val="20913FDF"/>
    <w:rsid w:val="2091415E"/>
    <w:rsid w:val="209141C8"/>
    <w:rsid w:val="20914232"/>
    <w:rsid w:val="2091423A"/>
    <w:rsid w:val="20914346"/>
    <w:rsid w:val="20914468"/>
    <w:rsid w:val="2091449C"/>
    <w:rsid w:val="20914589"/>
    <w:rsid w:val="2091469D"/>
    <w:rsid w:val="2091478D"/>
    <w:rsid w:val="2091486B"/>
    <w:rsid w:val="20914A04"/>
    <w:rsid w:val="20914AA8"/>
    <w:rsid w:val="20914ACD"/>
    <w:rsid w:val="20914AD9"/>
    <w:rsid w:val="20914B16"/>
    <w:rsid w:val="20914B65"/>
    <w:rsid w:val="20914BBF"/>
    <w:rsid w:val="20914C54"/>
    <w:rsid w:val="20914DDD"/>
    <w:rsid w:val="20914DE7"/>
    <w:rsid w:val="20914DF1"/>
    <w:rsid w:val="20914E1C"/>
    <w:rsid w:val="20914E27"/>
    <w:rsid w:val="20914F4B"/>
    <w:rsid w:val="20914FCF"/>
    <w:rsid w:val="20914FE2"/>
    <w:rsid w:val="2091500B"/>
    <w:rsid w:val="2091506F"/>
    <w:rsid w:val="20915091"/>
    <w:rsid w:val="20915119"/>
    <w:rsid w:val="2091513E"/>
    <w:rsid w:val="209153FA"/>
    <w:rsid w:val="20915419"/>
    <w:rsid w:val="2091546E"/>
    <w:rsid w:val="209154F5"/>
    <w:rsid w:val="209155AD"/>
    <w:rsid w:val="209155B1"/>
    <w:rsid w:val="209156E9"/>
    <w:rsid w:val="20915746"/>
    <w:rsid w:val="20915767"/>
    <w:rsid w:val="209157B7"/>
    <w:rsid w:val="209157E2"/>
    <w:rsid w:val="209158CF"/>
    <w:rsid w:val="209158D1"/>
    <w:rsid w:val="209158E9"/>
    <w:rsid w:val="209159F6"/>
    <w:rsid w:val="20915BBE"/>
    <w:rsid w:val="20915C5E"/>
    <w:rsid w:val="20915C63"/>
    <w:rsid w:val="20915CA2"/>
    <w:rsid w:val="20915CC6"/>
    <w:rsid w:val="20915CF2"/>
    <w:rsid w:val="20915D41"/>
    <w:rsid w:val="20915D4B"/>
    <w:rsid w:val="20915E08"/>
    <w:rsid w:val="20915E24"/>
    <w:rsid w:val="20915EB8"/>
    <w:rsid w:val="20915ED2"/>
    <w:rsid w:val="20915EF7"/>
    <w:rsid w:val="20916020"/>
    <w:rsid w:val="209160BA"/>
    <w:rsid w:val="20916177"/>
    <w:rsid w:val="2091617D"/>
    <w:rsid w:val="20916193"/>
    <w:rsid w:val="209161B9"/>
    <w:rsid w:val="2091639F"/>
    <w:rsid w:val="2091640D"/>
    <w:rsid w:val="2091642C"/>
    <w:rsid w:val="209164F6"/>
    <w:rsid w:val="2091655E"/>
    <w:rsid w:val="209165B0"/>
    <w:rsid w:val="20916619"/>
    <w:rsid w:val="20916652"/>
    <w:rsid w:val="209166D4"/>
    <w:rsid w:val="2091671E"/>
    <w:rsid w:val="20916768"/>
    <w:rsid w:val="20916776"/>
    <w:rsid w:val="20916780"/>
    <w:rsid w:val="209167C6"/>
    <w:rsid w:val="20916821"/>
    <w:rsid w:val="2091688A"/>
    <w:rsid w:val="209168E8"/>
    <w:rsid w:val="20916917"/>
    <w:rsid w:val="20916987"/>
    <w:rsid w:val="20916A24"/>
    <w:rsid w:val="20916A5C"/>
    <w:rsid w:val="20916B01"/>
    <w:rsid w:val="20916B0B"/>
    <w:rsid w:val="20916B25"/>
    <w:rsid w:val="20916B32"/>
    <w:rsid w:val="20916B33"/>
    <w:rsid w:val="20916BE9"/>
    <w:rsid w:val="20916C08"/>
    <w:rsid w:val="20916CA9"/>
    <w:rsid w:val="20916CEA"/>
    <w:rsid w:val="20916D20"/>
    <w:rsid w:val="20916D5C"/>
    <w:rsid w:val="20916E4C"/>
    <w:rsid w:val="20916E78"/>
    <w:rsid w:val="20916E7B"/>
    <w:rsid w:val="20916F8E"/>
    <w:rsid w:val="20916FAE"/>
    <w:rsid w:val="20916FE2"/>
    <w:rsid w:val="20917016"/>
    <w:rsid w:val="2091701A"/>
    <w:rsid w:val="2091702E"/>
    <w:rsid w:val="2091705B"/>
    <w:rsid w:val="20917086"/>
    <w:rsid w:val="209171A3"/>
    <w:rsid w:val="2091734F"/>
    <w:rsid w:val="20917351"/>
    <w:rsid w:val="20917363"/>
    <w:rsid w:val="2091738F"/>
    <w:rsid w:val="209173E9"/>
    <w:rsid w:val="20917412"/>
    <w:rsid w:val="209174D6"/>
    <w:rsid w:val="209176B3"/>
    <w:rsid w:val="2091772B"/>
    <w:rsid w:val="20917790"/>
    <w:rsid w:val="20917802"/>
    <w:rsid w:val="20917855"/>
    <w:rsid w:val="20917876"/>
    <w:rsid w:val="209178AF"/>
    <w:rsid w:val="209178B3"/>
    <w:rsid w:val="209178DC"/>
    <w:rsid w:val="20917987"/>
    <w:rsid w:val="20917AB1"/>
    <w:rsid w:val="20917AFF"/>
    <w:rsid w:val="20917B8B"/>
    <w:rsid w:val="20917C57"/>
    <w:rsid w:val="20917CFF"/>
    <w:rsid w:val="20917D4A"/>
    <w:rsid w:val="20917D5C"/>
    <w:rsid w:val="20917D60"/>
    <w:rsid w:val="20917DA0"/>
    <w:rsid w:val="20917DF3"/>
    <w:rsid w:val="20917E20"/>
    <w:rsid w:val="20917EDA"/>
    <w:rsid w:val="20920030"/>
    <w:rsid w:val="20920195"/>
    <w:rsid w:val="209201E6"/>
    <w:rsid w:val="2092021E"/>
    <w:rsid w:val="20920293"/>
    <w:rsid w:val="209202A0"/>
    <w:rsid w:val="209202C7"/>
    <w:rsid w:val="2092035A"/>
    <w:rsid w:val="209203A6"/>
    <w:rsid w:val="209203EA"/>
    <w:rsid w:val="209203FA"/>
    <w:rsid w:val="20920465"/>
    <w:rsid w:val="209204B2"/>
    <w:rsid w:val="209204E3"/>
    <w:rsid w:val="209204E8"/>
    <w:rsid w:val="209205F2"/>
    <w:rsid w:val="20920703"/>
    <w:rsid w:val="20920753"/>
    <w:rsid w:val="2092083F"/>
    <w:rsid w:val="2092084E"/>
    <w:rsid w:val="209208ED"/>
    <w:rsid w:val="20920916"/>
    <w:rsid w:val="209209BB"/>
    <w:rsid w:val="209209F8"/>
    <w:rsid w:val="20920A3E"/>
    <w:rsid w:val="20920B7E"/>
    <w:rsid w:val="20920BA7"/>
    <w:rsid w:val="20920D75"/>
    <w:rsid w:val="20920DD1"/>
    <w:rsid w:val="20920F34"/>
    <w:rsid w:val="20920F4D"/>
    <w:rsid w:val="20921099"/>
    <w:rsid w:val="209210C3"/>
    <w:rsid w:val="2092113F"/>
    <w:rsid w:val="20921377"/>
    <w:rsid w:val="209213AE"/>
    <w:rsid w:val="209215EA"/>
    <w:rsid w:val="20921694"/>
    <w:rsid w:val="209216AE"/>
    <w:rsid w:val="209216FF"/>
    <w:rsid w:val="20921758"/>
    <w:rsid w:val="209217CA"/>
    <w:rsid w:val="209217E1"/>
    <w:rsid w:val="2092180C"/>
    <w:rsid w:val="2092189E"/>
    <w:rsid w:val="209218C6"/>
    <w:rsid w:val="20921902"/>
    <w:rsid w:val="20921909"/>
    <w:rsid w:val="20921AA0"/>
    <w:rsid w:val="20921AD0"/>
    <w:rsid w:val="20921AD9"/>
    <w:rsid w:val="20921B87"/>
    <w:rsid w:val="20921C7C"/>
    <w:rsid w:val="20921CF5"/>
    <w:rsid w:val="20921E4D"/>
    <w:rsid w:val="20921F05"/>
    <w:rsid w:val="20921FAC"/>
    <w:rsid w:val="20922007"/>
    <w:rsid w:val="2092202A"/>
    <w:rsid w:val="2092217D"/>
    <w:rsid w:val="2092218F"/>
    <w:rsid w:val="209221E8"/>
    <w:rsid w:val="2092223F"/>
    <w:rsid w:val="2092228D"/>
    <w:rsid w:val="2092238C"/>
    <w:rsid w:val="2092247B"/>
    <w:rsid w:val="209224BC"/>
    <w:rsid w:val="209224E5"/>
    <w:rsid w:val="20922659"/>
    <w:rsid w:val="209226E9"/>
    <w:rsid w:val="209226F0"/>
    <w:rsid w:val="20922742"/>
    <w:rsid w:val="209227AC"/>
    <w:rsid w:val="209227F5"/>
    <w:rsid w:val="20922802"/>
    <w:rsid w:val="20922834"/>
    <w:rsid w:val="20922923"/>
    <w:rsid w:val="20922926"/>
    <w:rsid w:val="20922953"/>
    <w:rsid w:val="209229AD"/>
    <w:rsid w:val="20922A0D"/>
    <w:rsid w:val="20922AA6"/>
    <w:rsid w:val="20922B2D"/>
    <w:rsid w:val="20922B31"/>
    <w:rsid w:val="20922BB9"/>
    <w:rsid w:val="20922C12"/>
    <w:rsid w:val="20922C15"/>
    <w:rsid w:val="20922C4A"/>
    <w:rsid w:val="20922C89"/>
    <w:rsid w:val="20922C95"/>
    <w:rsid w:val="20922CE6"/>
    <w:rsid w:val="20922E07"/>
    <w:rsid w:val="20922E90"/>
    <w:rsid w:val="20922EBF"/>
    <w:rsid w:val="20922F7E"/>
    <w:rsid w:val="20922F9E"/>
    <w:rsid w:val="2092301D"/>
    <w:rsid w:val="20923095"/>
    <w:rsid w:val="20923128"/>
    <w:rsid w:val="20923280"/>
    <w:rsid w:val="209232AF"/>
    <w:rsid w:val="209232F3"/>
    <w:rsid w:val="20923319"/>
    <w:rsid w:val="2092332B"/>
    <w:rsid w:val="20923350"/>
    <w:rsid w:val="20923371"/>
    <w:rsid w:val="209233B6"/>
    <w:rsid w:val="209233E2"/>
    <w:rsid w:val="20923418"/>
    <w:rsid w:val="2092357C"/>
    <w:rsid w:val="20923684"/>
    <w:rsid w:val="209236F2"/>
    <w:rsid w:val="2092372C"/>
    <w:rsid w:val="20923774"/>
    <w:rsid w:val="209237F4"/>
    <w:rsid w:val="2092398E"/>
    <w:rsid w:val="20923A2C"/>
    <w:rsid w:val="20923A93"/>
    <w:rsid w:val="20923AFC"/>
    <w:rsid w:val="20923B2C"/>
    <w:rsid w:val="20923BF0"/>
    <w:rsid w:val="20923DBA"/>
    <w:rsid w:val="209241E0"/>
    <w:rsid w:val="20924231"/>
    <w:rsid w:val="20924278"/>
    <w:rsid w:val="2092427F"/>
    <w:rsid w:val="209242BA"/>
    <w:rsid w:val="2092430B"/>
    <w:rsid w:val="2092432A"/>
    <w:rsid w:val="20924351"/>
    <w:rsid w:val="20924378"/>
    <w:rsid w:val="20924445"/>
    <w:rsid w:val="20924534"/>
    <w:rsid w:val="20924624"/>
    <w:rsid w:val="2092468B"/>
    <w:rsid w:val="20924777"/>
    <w:rsid w:val="2092480C"/>
    <w:rsid w:val="20924871"/>
    <w:rsid w:val="2092494E"/>
    <w:rsid w:val="209249A3"/>
    <w:rsid w:val="209249AB"/>
    <w:rsid w:val="20924AED"/>
    <w:rsid w:val="20924B33"/>
    <w:rsid w:val="20924B4E"/>
    <w:rsid w:val="20924B90"/>
    <w:rsid w:val="20924BF6"/>
    <w:rsid w:val="20924C10"/>
    <w:rsid w:val="20924C4F"/>
    <w:rsid w:val="20924C5E"/>
    <w:rsid w:val="20924E4C"/>
    <w:rsid w:val="20924EE9"/>
    <w:rsid w:val="20924F10"/>
    <w:rsid w:val="20924F7A"/>
    <w:rsid w:val="20924F7F"/>
    <w:rsid w:val="20925038"/>
    <w:rsid w:val="2092503A"/>
    <w:rsid w:val="2092503D"/>
    <w:rsid w:val="20925073"/>
    <w:rsid w:val="2092522F"/>
    <w:rsid w:val="209252A7"/>
    <w:rsid w:val="209252E5"/>
    <w:rsid w:val="209252FB"/>
    <w:rsid w:val="20925317"/>
    <w:rsid w:val="209253A9"/>
    <w:rsid w:val="209253C8"/>
    <w:rsid w:val="209253CC"/>
    <w:rsid w:val="209253D0"/>
    <w:rsid w:val="20925456"/>
    <w:rsid w:val="20925475"/>
    <w:rsid w:val="20925648"/>
    <w:rsid w:val="20925679"/>
    <w:rsid w:val="209256C1"/>
    <w:rsid w:val="209256C9"/>
    <w:rsid w:val="2092571E"/>
    <w:rsid w:val="2092580E"/>
    <w:rsid w:val="209258D0"/>
    <w:rsid w:val="2092591B"/>
    <w:rsid w:val="209259CD"/>
    <w:rsid w:val="20925A49"/>
    <w:rsid w:val="20925AA4"/>
    <w:rsid w:val="20925AA9"/>
    <w:rsid w:val="20925D13"/>
    <w:rsid w:val="20925E0E"/>
    <w:rsid w:val="20925E88"/>
    <w:rsid w:val="20925F02"/>
    <w:rsid w:val="20925F88"/>
    <w:rsid w:val="20925FD6"/>
    <w:rsid w:val="20925FFD"/>
    <w:rsid w:val="209260D1"/>
    <w:rsid w:val="209260EF"/>
    <w:rsid w:val="20926170"/>
    <w:rsid w:val="209261A1"/>
    <w:rsid w:val="2092620C"/>
    <w:rsid w:val="2092622C"/>
    <w:rsid w:val="20926268"/>
    <w:rsid w:val="20926272"/>
    <w:rsid w:val="20926306"/>
    <w:rsid w:val="2092637C"/>
    <w:rsid w:val="2092638A"/>
    <w:rsid w:val="2092641A"/>
    <w:rsid w:val="2092643C"/>
    <w:rsid w:val="20926462"/>
    <w:rsid w:val="2092648B"/>
    <w:rsid w:val="2092648F"/>
    <w:rsid w:val="209264A9"/>
    <w:rsid w:val="20926590"/>
    <w:rsid w:val="2092659F"/>
    <w:rsid w:val="209265DB"/>
    <w:rsid w:val="20926621"/>
    <w:rsid w:val="2092678C"/>
    <w:rsid w:val="209267B1"/>
    <w:rsid w:val="209267CD"/>
    <w:rsid w:val="209267D5"/>
    <w:rsid w:val="209267DC"/>
    <w:rsid w:val="20926806"/>
    <w:rsid w:val="2092691B"/>
    <w:rsid w:val="20926B39"/>
    <w:rsid w:val="20926B42"/>
    <w:rsid w:val="20926C3B"/>
    <w:rsid w:val="20926C7A"/>
    <w:rsid w:val="20926CDE"/>
    <w:rsid w:val="20926D95"/>
    <w:rsid w:val="20926DF4"/>
    <w:rsid w:val="20926E07"/>
    <w:rsid w:val="20926E20"/>
    <w:rsid w:val="20926E4A"/>
    <w:rsid w:val="20926E5D"/>
    <w:rsid w:val="20926EBA"/>
    <w:rsid w:val="20926F3F"/>
    <w:rsid w:val="20926FDA"/>
    <w:rsid w:val="20927001"/>
    <w:rsid w:val="20927011"/>
    <w:rsid w:val="209270C0"/>
    <w:rsid w:val="209270D5"/>
    <w:rsid w:val="209270EB"/>
    <w:rsid w:val="20927176"/>
    <w:rsid w:val="209271C5"/>
    <w:rsid w:val="2092727A"/>
    <w:rsid w:val="20927474"/>
    <w:rsid w:val="2092751D"/>
    <w:rsid w:val="209275C1"/>
    <w:rsid w:val="209275DB"/>
    <w:rsid w:val="20927604"/>
    <w:rsid w:val="2092767E"/>
    <w:rsid w:val="209276F1"/>
    <w:rsid w:val="2092779B"/>
    <w:rsid w:val="20927812"/>
    <w:rsid w:val="20927878"/>
    <w:rsid w:val="20927925"/>
    <w:rsid w:val="209279BB"/>
    <w:rsid w:val="20927A5A"/>
    <w:rsid w:val="20927AB7"/>
    <w:rsid w:val="20927ABD"/>
    <w:rsid w:val="20927AFB"/>
    <w:rsid w:val="20927B07"/>
    <w:rsid w:val="20927BE4"/>
    <w:rsid w:val="20927C01"/>
    <w:rsid w:val="20927C0B"/>
    <w:rsid w:val="20927CA2"/>
    <w:rsid w:val="20927D2A"/>
    <w:rsid w:val="20927DD2"/>
    <w:rsid w:val="20927F9C"/>
    <w:rsid w:val="20927FA2"/>
    <w:rsid w:val="20927FB0"/>
    <w:rsid w:val="20930106"/>
    <w:rsid w:val="2093011D"/>
    <w:rsid w:val="2093018A"/>
    <w:rsid w:val="20930204"/>
    <w:rsid w:val="209302D4"/>
    <w:rsid w:val="20930374"/>
    <w:rsid w:val="2093037B"/>
    <w:rsid w:val="20930388"/>
    <w:rsid w:val="2093039C"/>
    <w:rsid w:val="20930451"/>
    <w:rsid w:val="20930475"/>
    <w:rsid w:val="20930557"/>
    <w:rsid w:val="209305C5"/>
    <w:rsid w:val="2093066B"/>
    <w:rsid w:val="20930799"/>
    <w:rsid w:val="209307AA"/>
    <w:rsid w:val="209307C9"/>
    <w:rsid w:val="20930828"/>
    <w:rsid w:val="20930900"/>
    <w:rsid w:val="20930A00"/>
    <w:rsid w:val="20930A01"/>
    <w:rsid w:val="20930A39"/>
    <w:rsid w:val="20930B0D"/>
    <w:rsid w:val="20930B14"/>
    <w:rsid w:val="20930B71"/>
    <w:rsid w:val="20930C6A"/>
    <w:rsid w:val="20930CA2"/>
    <w:rsid w:val="20930CA7"/>
    <w:rsid w:val="20930CCA"/>
    <w:rsid w:val="20930D11"/>
    <w:rsid w:val="20930D1F"/>
    <w:rsid w:val="20930D2C"/>
    <w:rsid w:val="20930D5D"/>
    <w:rsid w:val="20930E3B"/>
    <w:rsid w:val="209310DB"/>
    <w:rsid w:val="2093124E"/>
    <w:rsid w:val="20931281"/>
    <w:rsid w:val="20931321"/>
    <w:rsid w:val="2093141A"/>
    <w:rsid w:val="20931421"/>
    <w:rsid w:val="2093144B"/>
    <w:rsid w:val="2093147B"/>
    <w:rsid w:val="209314CC"/>
    <w:rsid w:val="2093156B"/>
    <w:rsid w:val="209315B0"/>
    <w:rsid w:val="2093164F"/>
    <w:rsid w:val="20931652"/>
    <w:rsid w:val="209316DF"/>
    <w:rsid w:val="209317D4"/>
    <w:rsid w:val="20931890"/>
    <w:rsid w:val="209319A3"/>
    <w:rsid w:val="20931BF4"/>
    <w:rsid w:val="20931C4A"/>
    <w:rsid w:val="20931C95"/>
    <w:rsid w:val="20931CA1"/>
    <w:rsid w:val="20931CEE"/>
    <w:rsid w:val="20931D30"/>
    <w:rsid w:val="20931D48"/>
    <w:rsid w:val="20931DB7"/>
    <w:rsid w:val="20931DFB"/>
    <w:rsid w:val="20931F29"/>
    <w:rsid w:val="20932003"/>
    <w:rsid w:val="20932080"/>
    <w:rsid w:val="209321ED"/>
    <w:rsid w:val="20932251"/>
    <w:rsid w:val="20932287"/>
    <w:rsid w:val="2093237C"/>
    <w:rsid w:val="20932460"/>
    <w:rsid w:val="209324E8"/>
    <w:rsid w:val="2093251A"/>
    <w:rsid w:val="20932578"/>
    <w:rsid w:val="20932648"/>
    <w:rsid w:val="2093278E"/>
    <w:rsid w:val="2093283C"/>
    <w:rsid w:val="20932894"/>
    <w:rsid w:val="20932934"/>
    <w:rsid w:val="20932983"/>
    <w:rsid w:val="209329BD"/>
    <w:rsid w:val="20932B27"/>
    <w:rsid w:val="20932B69"/>
    <w:rsid w:val="20932CC6"/>
    <w:rsid w:val="20932D74"/>
    <w:rsid w:val="20932DCB"/>
    <w:rsid w:val="20932DDB"/>
    <w:rsid w:val="20932DE0"/>
    <w:rsid w:val="20932F44"/>
    <w:rsid w:val="20932F84"/>
    <w:rsid w:val="20932FDC"/>
    <w:rsid w:val="20933064"/>
    <w:rsid w:val="209330FC"/>
    <w:rsid w:val="209331EE"/>
    <w:rsid w:val="209333CC"/>
    <w:rsid w:val="209333D1"/>
    <w:rsid w:val="20933419"/>
    <w:rsid w:val="2093344D"/>
    <w:rsid w:val="209335A0"/>
    <w:rsid w:val="2093374A"/>
    <w:rsid w:val="209337F5"/>
    <w:rsid w:val="209338BB"/>
    <w:rsid w:val="209339B9"/>
    <w:rsid w:val="209339BB"/>
    <w:rsid w:val="20933A0A"/>
    <w:rsid w:val="20933AD6"/>
    <w:rsid w:val="20933ADF"/>
    <w:rsid w:val="20933B4B"/>
    <w:rsid w:val="20933B7A"/>
    <w:rsid w:val="20933C89"/>
    <w:rsid w:val="20933D1B"/>
    <w:rsid w:val="20933D45"/>
    <w:rsid w:val="20933DE0"/>
    <w:rsid w:val="20933E6D"/>
    <w:rsid w:val="20933E72"/>
    <w:rsid w:val="20933F33"/>
    <w:rsid w:val="20933F93"/>
    <w:rsid w:val="20933FC0"/>
    <w:rsid w:val="20934374"/>
    <w:rsid w:val="20934392"/>
    <w:rsid w:val="209344DE"/>
    <w:rsid w:val="209344DF"/>
    <w:rsid w:val="20934517"/>
    <w:rsid w:val="2093453D"/>
    <w:rsid w:val="2093456D"/>
    <w:rsid w:val="20934597"/>
    <w:rsid w:val="209346A1"/>
    <w:rsid w:val="209347A2"/>
    <w:rsid w:val="209347B6"/>
    <w:rsid w:val="20934833"/>
    <w:rsid w:val="20934932"/>
    <w:rsid w:val="209349D2"/>
    <w:rsid w:val="209349E8"/>
    <w:rsid w:val="20934A2D"/>
    <w:rsid w:val="20934A52"/>
    <w:rsid w:val="20934A57"/>
    <w:rsid w:val="20934AC6"/>
    <w:rsid w:val="20934B5C"/>
    <w:rsid w:val="20934BB1"/>
    <w:rsid w:val="20934C94"/>
    <w:rsid w:val="20934CBB"/>
    <w:rsid w:val="20934D37"/>
    <w:rsid w:val="20934D3F"/>
    <w:rsid w:val="20934DC9"/>
    <w:rsid w:val="20934DDF"/>
    <w:rsid w:val="20934DFA"/>
    <w:rsid w:val="20934E63"/>
    <w:rsid w:val="20934FAC"/>
    <w:rsid w:val="20934FC9"/>
    <w:rsid w:val="20934FDB"/>
    <w:rsid w:val="20934FFD"/>
    <w:rsid w:val="20935083"/>
    <w:rsid w:val="209350D0"/>
    <w:rsid w:val="2093513F"/>
    <w:rsid w:val="209351CD"/>
    <w:rsid w:val="2093521E"/>
    <w:rsid w:val="2093522F"/>
    <w:rsid w:val="209352FB"/>
    <w:rsid w:val="2093536A"/>
    <w:rsid w:val="2093536B"/>
    <w:rsid w:val="209353DD"/>
    <w:rsid w:val="209353F5"/>
    <w:rsid w:val="2093542E"/>
    <w:rsid w:val="2093549D"/>
    <w:rsid w:val="209354CE"/>
    <w:rsid w:val="209354F9"/>
    <w:rsid w:val="2093559E"/>
    <w:rsid w:val="20935758"/>
    <w:rsid w:val="20935788"/>
    <w:rsid w:val="209357AC"/>
    <w:rsid w:val="20935827"/>
    <w:rsid w:val="2093591D"/>
    <w:rsid w:val="20935970"/>
    <w:rsid w:val="209359B6"/>
    <w:rsid w:val="20935A77"/>
    <w:rsid w:val="20935B7B"/>
    <w:rsid w:val="20935BDD"/>
    <w:rsid w:val="20935C4F"/>
    <w:rsid w:val="20935CA5"/>
    <w:rsid w:val="20935CD9"/>
    <w:rsid w:val="20935CDD"/>
    <w:rsid w:val="20935D0D"/>
    <w:rsid w:val="20935D2F"/>
    <w:rsid w:val="20935DA8"/>
    <w:rsid w:val="20935FC4"/>
    <w:rsid w:val="20935FD8"/>
    <w:rsid w:val="20936097"/>
    <w:rsid w:val="2093612F"/>
    <w:rsid w:val="20936136"/>
    <w:rsid w:val="209361E1"/>
    <w:rsid w:val="209361FA"/>
    <w:rsid w:val="2093629E"/>
    <w:rsid w:val="209362FD"/>
    <w:rsid w:val="209363C5"/>
    <w:rsid w:val="2093641F"/>
    <w:rsid w:val="20936450"/>
    <w:rsid w:val="209364B0"/>
    <w:rsid w:val="20936509"/>
    <w:rsid w:val="2093678D"/>
    <w:rsid w:val="209367E3"/>
    <w:rsid w:val="2093683A"/>
    <w:rsid w:val="20936956"/>
    <w:rsid w:val="20936A41"/>
    <w:rsid w:val="20936A8D"/>
    <w:rsid w:val="20936B0D"/>
    <w:rsid w:val="20936B20"/>
    <w:rsid w:val="20936B9E"/>
    <w:rsid w:val="20936BEE"/>
    <w:rsid w:val="20936BF2"/>
    <w:rsid w:val="20936BF5"/>
    <w:rsid w:val="20936C45"/>
    <w:rsid w:val="20936CBB"/>
    <w:rsid w:val="20936DC8"/>
    <w:rsid w:val="20936E0D"/>
    <w:rsid w:val="20936F3E"/>
    <w:rsid w:val="20936FF1"/>
    <w:rsid w:val="20937014"/>
    <w:rsid w:val="209371A2"/>
    <w:rsid w:val="209372EF"/>
    <w:rsid w:val="20937347"/>
    <w:rsid w:val="20937352"/>
    <w:rsid w:val="20937384"/>
    <w:rsid w:val="2093740B"/>
    <w:rsid w:val="209374A1"/>
    <w:rsid w:val="2093751B"/>
    <w:rsid w:val="209375B1"/>
    <w:rsid w:val="209375F4"/>
    <w:rsid w:val="209376B9"/>
    <w:rsid w:val="2093785C"/>
    <w:rsid w:val="2093786C"/>
    <w:rsid w:val="20937887"/>
    <w:rsid w:val="2093788C"/>
    <w:rsid w:val="2093788D"/>
    <w:rsid w:val="209378DA"/>
    <w:rsid w:val="20937909"/>
    <w:rsid w:val="2093790F"/>
    <w:rsid w:val="20937930"/>
    <w:rsid w:val="2093799B"/>
    <w:rsid w:val="20937A93"/>
    <w:rsid w:val="20937AA8"/>
    <w:rsid w:val="20937AEA"/>
    <w:rsid w:val="20937C33"/>
    <w:rsid w:val="20937C3B"/>
    <w:rsid w:val="20937D19"/>
    <w:rsid w:val="20937D47"/>
    <w:rsid w:val="20937F08"/>
    <w:rsid w:val="20937F18"/>
    <w:rsid w:val="20937F37"/>
    <w:rsid w:val="2094007F"/>
    <w:rsid w:val="2094014A"/>
    <w:rsid w:val="2094018C"/>
    <w:rsid w:val="209402EC"/>
    <w:rsid w:val="20940384"/>
    <w:rsid w:val="2094039D"/>
    <w:rsid w:val="209403D8"/>
    <w:rsid w:val="20940407"/>
    <w:rsid w:val="2094047C"/>
    <w:rsid w:val="209404A1"/>
    <w:rsid w:val="2094053A"/>
    <w:rsid w:val="209405E4"/>
    <w:rsid w:val="209405FD"/>
    <w:rsid w:val="20940667"/>
    <w:rsid w:val="209406DE"/>
    <w:rsid w:val="209406F7"/>
    <w:rsid w:val="209407BB"/>
    <w:rsid w:val="20940822"/>
    <w:rsid w:val="209408CE"/>
    <w:rsid w:val="20940A34"/>
    <w:rsid w:val="20940A4A"/>
    <w:rsid w:val="20940A8A"/>
    <w:rsid w:val="20940AA6"/>
    <w:rsid w:val="20940AFD"/>
    <w:rsid w:val="20940B36"/>
    <w:rsid w:val="20940B72"/>
    <w:rsid w:val="20940C64"/>
    <w:rsid w:val="20940CE5"/>
    <w:rsid w:val="20940DE8"/>
    <w:rsid w:val="20940E58"/>
    <w:rsid w:val="20940E84"/>
    <w:rsid w:val="20940EBD"/>
    <w:rsid w:val="20941038"/>
    <w:rsid w:val="20941279"/>
    <w:rsid w:val="20941332"/>
    <w:rsid w:val="20941445"/>
    <w:rsid w:val="20941454"/>
    <w:rsid w:val="20941480"/>
    <w:rsid w:val="209414C5"/>
    <w:rsid w:val="209414CC"/>
    <w:rsid w:val="20941515"/>
    <w:rsid w:val="20941584"/>
    <w:rsid w:val="20941613"/>
    <w:rsid w:val="20941659"/>
    <w:rsid w:val="2094168D"/>
    <w:rsid w:val="209416E1"/>
    <w:rsid w:val="209416F1"/>
    <w:rsid w:val="2094173E"/>
    <w:rsid w:val="209417CA"/>
    <w:rsid w:val="20941884"/>
    <w:rsid w:val="209418BA"/>
    <w:rsid w:val="209419F7"/>
    <w:rsid w:val="20941ACD"/>
    <w:rsid w:val="20941AEF"/>
    <w:rsid w:val="20941AF5"/>
    <w:rsid w:val="20941B34"/>
    <w:rsid w:val="20941B8F"/>
    <w:rsid w:val="20941C02"/>
    <w:rsid w:val="20941D70"/>
    <w:rsid w:val="20941E25"/>
    <w:rsid w:val="20941E78"/>
    <w:rsid w:val="20941EEC"/>
    <w:rsid w:val="20941EF0"/>
    <w:rsid w:val="20941F31"/>
    <w:rsid w:val="20941FCC"/>
    <w:rsid w:val="20941FD5"/>
    <w:rsid w:val="20941FE2"/>
    <w:rsid w:val="20942027"/>
    <w:rsid w:val="209420ED"/>
    <w:rsid w:val="20942101"/>
    <w:rsid w:val="20942163"/>
    <w:rsid w:val="209421DA"/>
    <w:rsid w:val="20942206"/>
    <w:rsid w:val="20942287"/>
    <w:rsid w:val="209423C2"/>
    <w:rsid w:val="20942558"/>
    <w:rsid w:val="2094264E"/>
    <w:rsid w:val="2094267C"/>
    <w:rsid w:val="209426EA"/>
    <w:rsid w:val="2094273E"/>
    <w:rsid w:val="20942819"/>
    <w:rsid w:val="209428A8"/>
    <w:rsid w:val="209429A0"/>
    <w:rsid w:val="20942A02"/>
    <w:rsid w:val="20942A0D"/>
    <w:rsid w:val="20942A51"/>
    <w:rsid w:val="20942A53"/>
    <w:rsid w:val="20942A9A"/>
    <w:rsid w:val="20942B43"/>
    <w:rsid w:val="20942B64"/>
    <w:rsid w:val="20942B6A"/>
    <w:rsid w:val="20942B76"/>
    <w:rsid w:val="20942C9D"/>
    <w:rsid w:val="20942CA9"/>
    <w:rsid w:val="20942D02"/>
    <w:rsid w:val="20942D1B"/>
    <w:rsid w:val="20942D5C"/>
    <w:rsid w:val="20942E37"/>
    <w:rsid w:val="20942EA0"/>
    <w:rsid w:val="20942F1B"/>
    <w:rsid w:val="20943000"/>
    <w:rsid w:val="2094303F"/>
    <w:rsid w:val="20943158"/>
    <w:rsid w:val="20943247"/>
    <w:rsid w:val="2094328F"/>
    <w:rsid w:val="209432BA"/>
    <w:rsid w:val="209432E3"/>
    <w:rsid w:val="20943324"/>
    <w:rsid w:val="2094337A"/>
    <w:rsid w:val="2094340A"/>
    <w:rsid w:val="2094340D"/>
    <w:rsid w:val="20943437"/>
    <w:rsid w:val="20943467"/>
    <w:rsid w:val="209434A2"/>
    <w:rsid w:val="20943539"/>
    <w:rsid w:val="2094360D"/>
    <w:rsid w:val="209436AE"/>
    <w:rsid w:val="209438C1"/>
    <w:rsid w:val="20943946"/>
    <w:rsid w:val="209439D0"/>
    <w:rsid w:val="20943AA3"/>
    <w:rsid w:val="20943B20"/>
    <w:rsid w:val="20943B43"/>
    <w:rsid w:val="20943DC6"/>
    <w:rsid w:val="20943DD2"/>
    <w:rsid w:val="20943E28"/>
    <w:rsid w:val="20943E85"/>
    <w:rsid w:val="20943F18"/>
    <w:rsid w:val="20943F6C"/>
    <w:rsid w:val="20943FFB"/>
    <w:rsid w:val="20944034"/>
    <w:rsid w:val="209440BA"/>
    <w:rsid w:val="2094412C"/>
    <w:rsid w:val="20944203"/>
    <w:rsid w:val="209442DB"/>
    <w:rsid w:val="209443BE"/>
    <w:rsid w:val="209443C1"/>
    <w:rsid w:val="209443D4"/>
    <w:rsid w:val="209443EA"/>
    <w:rsid w:val="209443F0"/>
    <w:rsid w:val="2094446D"/>
    <w:rsid w:val="20944488"/>
    <w:rsid w:val="2094449A"/>
    <w:rsid w:val="209445F7"/>
    <w:rsid w:val="20944841"/>
    <w:rsid w:val="2094497E"/>
    <w:rsid w:val="209449DF"/>
    <w:rsid w:val="20944A4F"/>
    <w:rsid w:val="20944B80"/>
    <w:rsid w:val="20944C0D"/>
    <w:rsid w:val="20944D5C"/>
    <w:rsid w:val="20944E06"/>
    <w:rsid w:val="20944F00"/>
    <w:rsid w:val="20944F92"/>
    <w:rsid w:val="20945029"/>
    <w:rsid w:val="209450C1"/>
    <w:rsid w:val="20945134"/>
    <w:rsid w:val="20945184"/>
    <w:rsid w:val="20945209"/>
    <w:rsid w:val="20945271"/>
    <w:rsid w:val="20945333"/>
    <w:rsid w:val="2094534F"/>
    <w:rsid w:val="2094535C"/>
    <w:rsid w:val="209453DC"/>
    <w:rsid w:val="2094546B"/>
    <w:rsid w:val="20945500"/>
    <w:rsid w:val="20945557"/>
    <w:rsid w:val="20945571"/>
    <w:rsid w:val="20945622"/>
    <w:rsid w:val="209457F7"/>
    <w:rsid w:val="20945816"/>
    <w:rsid w:val="2094587F"/>
    <w:rsid w:val="20945886"/>
    <w:rsid w:val="2094591C"/>
    <w:rsid w:val="20945983"/>
    <w:rsid w:val="20945986"/>
    <w:rsid w:val="209459CB"/>
    <w:rsid w:val="20945AFC"/>
    <w:rsid w:val="20945B30"/>
    <w:rsid w:val="20945B39"/>
    <w:rsid w:val="20945B53"/>
    <w:rsid w:val="20945B68"/>
    <w:rsid w:val="20945B89"/>
    <w:rsid w:val="20945BA2"/>
    <w:rsid w:val="20945BA3"/>
    <w:rsid w:val="20945BA4"/>
    <w:rsid w:val="20945C48"/>
    <w:rsid w:val="20945C4E"/>
    <w:rsid w:val="20945CC6"/>
    <w:rsid w:val="20945D17"/>
    <w:rsid w:val="20945D57"/>
    <w:rsid w:val="20945DD5"/>
    <w:rsid w:val="20945E69"/>
    <w:rsid w:val="20945F01"/>
    <w:rsid w:val="20945F6A"/>
    <w:rsid w:val="20945FE6"/>
    <w:rsid w:val="20946022"/>
    <w:rsid w:val="20946198"/>
    <w:rsid w:val="209461A5"/>
    <w:rsid w:val="20946233"/>
    <w:rsid w:val="209462E5"/>
    <w:rsid w:val="20946358"/>
    <w:rsid w:val="209463D0"/>
    <w:rsid w:val="209464DD"/>
    <w:rsid w:val="209464F1"/>
    <w:rsid w:val="20946510"/>
    <w:rsid w:val="2094657F"/>
    <w:rsid w:val="2094665D"/>
    <w:rsid w:val="20946772"/>
    <w:rsid w:val="209467C5"/>
    <w:rsid w:val="209467E4"/>
    <w:rsid w:val="2094687C"/>
    <w:rsid w:val="209468F8"/>
    <w:rsid w:val="2094691F"/>
    <w:rsid w:val="20946933"/>
    <w:rsid w:val="20946953"/>
    <w:rsid w:val="2094696B"/>
    <w:rsid w:val="20946973"/>
    <w:rsid w:val="20946976"/>
    <w:rsid w:val="209469DA"/>
    <w:rsid w:val="20946A65"/>
    <w:rsid w:val="20946A6F"/>
    <w:rsid w:val="20946B41"/>
    <w:rsid w:val="20946B78"/>
    <w:rsid w:val="20946C69"/>
    <w:rsid w:val="20946C89"/>
    <w:rsid w:val="20946D0F"/>
    <w:rsid w:val="20946EE7"/>
    <w:rsid w:val="20946EF1"/>
    <w:rsid w:val="20946F81"/>
    <w:rsid w:val="20947098"/>
    <w:rsid w:val="20947167"/>
    <w:rsid w:val="20947250"/>
    <w:rsid w:val="2094727E"/>
    <w:rsid w:val="20947330"/>
    <w:rsid w:val="20947382"/>
    <w:rsid w:val="2094742A"/>
    <w:rsid w:val="20947477"/>
    <w:rsid w:val="2094755C"/>
    <w:rsid w:val="2094757D"/>
    <w:rsid w:val="20947589"/>
    <w:rsid w:val="20947622"/>
    <w:rsid w:val="209476F1"/>
    <w:rsid w:val="2094772B"/>
    <w:rsid w:val="2094778E"/>
    <w:rsid w:val="209477CA"/>
    <w:rsid w:val="20947858"/>
    <w:rsid w:val="209478A2"/>
    <w:rsid w:val="209478BB"/>
    <w:rsid w:val="20947943"/>
    <w:rsid w:val="20947971"/>
    <w:rsid w:val="2094797C"/>
    <w:rsid w:val="209479C0"/>
    <w:rsid w:val="209479D2"/>
    <w:rsid w:val="209479E6"/>
    <w:rsid w:val="20947A59"/>
    <w:rsid w:val="20947AA8"/>
    <w:rsid w:val="20947B42"/>
    <w:rsid w:val="20947B96"/>
    <w:rsid w:val="20947BA0"/>
    <w:rsid w:val="20947BA4"/>
    <w:rsid w:val="20947C49"/>
    <w:rsid w:val="20947D57"/>
    <w:rsid w:val="20947D58"/>
    <w:rsid w:val="20947DB4"/>
    <w:rsid w:val="20947DE2"/>
    <w:rsid w:val="20947E28"/>
    <w:rsid w:val="20947E57"/>
    <w:rsid w:val="20947E8A"/>
    <w:rsid w:val="20947F56"/>
    <w:rsid w:val="2095002E"/>
    <w:rsid w:val="20950030"/>
    <w:rsid w:val="2095007F"/>
    <w:rsid w:val="209500CD"/>
    <w:rsid w:val="20950255"/>
    <w:rsid w:val="209503FC"/>
    <w:rsid w:val="20950564"/>
    <w:rsid w:val="209505B7"/>
    <w:rsid w:val="20950663"/>
    <w:rsid w:val="20950664"/>
    <w:rsid w:val="20950667"/>
    <w:rsid w:val="2095067A"/>
    <w:rsid w:val="209507B3"/>
    <w:rsid w:val="2095082E"/>
    <w:rsid w:val="2095093D"/>
    <w:rsid w:val="2095094F"/>
    <w:rsid w:val="20950968"/>
    <w:rsid w:val="20950975"/>
    <w:rsid w:val="2095098E"/>
    <w:rsid w:val="20950994"/>
    <w:rsid w:val="20950A40"/>
    <w:rsid w:val="20950A78"/>
    <w:rsid w:val="20950B06"/>
    <w:rsid w:val="20950B47"/>
    <w:rsid w:val="20950B57"/>
    <w:rsid w:val="20950B7A"/>
    <w:rsid w:val="20950BA9"/>
    <w:rsid w:val="20950BC1"/>
    <w:rsid w:val="20950C7E"/>
    <w:rsid w:val="20950CD9"/>
    <w:rsid w:val="20950D17"/>
    <w:rsid w:val="20950D21"/>
    <w:rsid w:val="20950D82"/>
    <w:rsid w:val="20950DBC"/>
    <w:rsid w:val="20950F15"/>
    <w:rsid w:val="20950F5B"/>
    <w:rsid w:val="20950FE1"/>
    <w:rsid w:val="20951053"/>
    <w:rsid w:val="2095110D"/>
    <w:rsid w:val="20951126"/>
    <w:rsid w:val="2095117F"/>
    <w:rsid w:val="209511B7"/>
    <w:rsid w:val="2095120E"/>
    <w:rsid w:val="20951240"/>
    <w:rsid w:val="20951275"/>
    <w:rsid w:val="2095128C"/>
    <w:rsid w:val="2095129C"/>
    <w:rsid w:val="20951386"/>
    <w:rsid w:val="20951438"/>
    <w:rsid w:val="20951494"/>
    <w:rsid w:val="209514A6"/>
    <w:rsid w:val="2095164E"/>
    <w:rsid w:val="209516C1"/>
    <w:rsid w:val="20951743"/>
    <w:rsid w:val="20951773"/>
    <w:rsid w:val="209517CF"/>
    <w:rsid w:val="209517F1"/>
    <w:rsid w:val="20951830"/>
    <w:rsid w:val="20951881"/>
    <w:rsid w:val="209518DE"/>
    <w:rsid w:val="209518ED"/>
    <w:rsid w:val="20951941"/>
    <w:rsid w:val="209519AC"/>
    <w:rsid w:val="209519C1"/>
    <w:rsid w:val="20951A1D"/>
    <w:rsid w:val="20951ABE"/>
    <w:rsid w:val="20951B27"/>
    <w:rsid w:val="20951CAA"/>
    <w:rsid w:val="20951D25"/>
    <w:rsid w:val="20951DF6"/>
    <w:rsid w:val="20951F68"/>
    <w:rsid w:val="20951FCC"/>
    <w:rsid w:val="20952014"/>
    <w:rsid w:val="2095210C"/>
    <w:rsid w:val="2095218E"/>
    <w:rsid w:val="209521F3"/>
    <w:rsid w:val="20952303"/>
    <w:rsid w:val="2095230C"/>
    <w:rsid w:val="209523D2"/>
    <w:rsid w:val="20952473"/>
    <w:rsid w:val="209524E3"/>
    <w:rsid w:val="2095253D"/>
    <w:rsid w:val="2095258C"/>
    <w:rsid w:val="20952636"/>
    <w:rsid w:val="20952651"/>
    <w:rsid w:val="20952698"/>
    <w:rsid w:val="20952714"/>
    <w:rsid w:val="209527CD"/>
    <w:rsid w:val="209527EA"/>
    <w:rsid w:val="20952865"/>
    <w:rsid w:val="209528F5"/>
    <w:rsid w:val="20952952"/>
    <w:rsid w:val="20952975"/>
    <w:rsid w:val="2095299D"/>
    <w:rsid w:val="20952A34"/>
    <w:rsid w:val="20952AB0"/>
    <w:rsid w:val="20952AB8"/>
    <w:rsid w:val="20952BCC"/>
    <w:rsid w:val="20952C2E"/>
    <w:rsid w:val="20952C38"/>
    <w:rsid w:val="20952CB9"/>
    <w:rsid w:val="20952E12"/>
    <w:rsid w:val="20953052"/>
    <w:rsid w:val="209530E8"/>
    <w:rsid w:val="20953109"/>
    <w:rsid w:val="20953172"/>
    <w:rsid w:val="209531AC"/>
    <w:rsid w:val="20953245"/>
    <w:rsid w:val="2095325E"/>
    <w:rsid w:val="209532E3"/>
    <w:rsid w:val="209532F4"/>
    <w:rsid w:val="20953323"/>
    <w:rsid w:val="2095335E"/>
    <w:rsid w:val="20953360"/>
    <w:rsid w:val="209533E5"/>
    <w:rsid w:val="209534EA"/>
    <w:rsid w:val="209534F7"/>
    <w:rsid w:val="209535DC"/>
    <w:rsid w:val="2095361F"/>
    <w:rsid w:val="209536F4"/>
    <w:rsid w:val="20953715"/>
    <w:rsid w:val="2095371C"/>
    <w:rsid w:val="2095374D"/>
    <w:rsid w:val="20953907"/>
    <w:rsid w:val="20953979"/>
    <w:rsid w:val="20953980"/>
    <w:rsid w:val="2095398E"/>
    <w:rsid w:val="20953AC7"/>
    <w:rsid w:val="20953B32"/>
    <w:rsid w:val="20953BA9"/>
    <w:rsid w:val="20953CD0"/>
    <w:rsid w:val="20953D28"/>
    <w:rsid w:val="20953DA5"/>
    <w:rsid w:val="20953E25"/>
    <w:rsid w:val="20953E4D"/>
    <w:rsid w:val="20953F1C"/>
    <w:rsid w:val="20953FA4"/>
    <w:rsid w:val="20953FF8"/>
    <w:rsid w:val="2095403E"/>
    <w:rsid w:val="20954049"/>
    <w:rsid w:val="209540D6"/>
    <w:rsid w:val="2095411A"/>
    <w:rsid w:val="20954192"/>
    <w:rsid w:val="2095422A"/>
    <w:rsid w:val="20954232"/>
    <w:rsid w:val="20954236"/>
    <w:rsid w:val="2095427C"/>
    <w:rsid w:val="20954289"/>
    <w:rsid w:val="209542AD"/>
    <w:rsid w:val="209542B3"/>
    <w:rsid w:val="20954429"/>
    <w:rsid w:val="2095448B"/>
    <w:rsid w:val="209544B1"/>
    <w:rsid w:val="2095451C"/>
    <w:rsid w:val="20954590"/>
    <w:rsid w:val="209545C6"/>
    <w:rsid w:val="20954617"/>
    <w:rsid w:val="2095462C"/>
    <w:rsid w:val="209546A1"/>
    <w:rsid w:val="2095473E"/>
    <w:rsid w:val="20954796"/>
    <w:rsid w:val="209547C9"/>
    <w:rsid w:val="2095489B"/>
    <w:rsid w:val="209548C4"/>
    <w:rsid w:val="20954A14"/>
    <w:rsid w:val="20954A2F"/>
    <w:rsid w:val="20954ADD"/>
    <w:rsid w:val="20954BF1"/>
    <w:rsid w:val="20954C9B"/>
    <w:rsid w:val="20954EF5"/>
    <w:rsid w:val="20954F3E"/>
    <w:rsid w:val="20954FEC"/>
    <w:rsid w:val="20955016"/>
    <w:rsid w:val="20955024"/>
    <w:rsid w:val="209550D3"/>
    <w:rsid w:val="209550EA"/>
    <w:rsid w:val="2095529E"/>
    <w:rsid w:val="20955321"/>
    <w:rsid w:val="20955350"/>
    <w:rsid w:val="209553E4"/>
    <w:rsid w:val="20955406"/>
    <w:rsid w:val="2095543A"/>
    <w:rsid w:val="209554A1"/>
    <w:rsid w:val="209554BA"/>
    <w:rsid w:val="209554BD"/>
    <w:rsid w:val="209555D1"/>
    <w:rsid w:val="209556DD"/>
    <w:rsid w:val="209556E0"/>
    <w:rsid w:val="209556E7"/>
    <w:rsid w:val="20955739"/>
    <w:rsid w:val="209557DE"/>
    <w:rsid w:val="2095581A"/>
    <w:rsid w:val="2095588A"/>
    <w:rsid w:val="209558BE"/>
    <w:rsid w:val="2095590F"/>
    <w:rsid w:val="20955984"/>
    <w:rsid w:val="209559F2"/>
    <w:rsid w:val="20955A24"/>
    <w:rsid w:val="20955A37"/>
    <w:rsid w:val="20955AA2"/>
    <w:rsid w:val="20955BDB"/>
    <w:rsid w:val="20955BFA"/>
    <w:rsid w:val="20955C12"/>
    <w:rsid w:val="20955D24"/>
    <w:rsid w:val="20955D50"/>
    <w:rsid w:val="20955D5F"/>
    <w:rsid w:val="20955D90"/>
    <w:rsid w:val="20955D92"/>
    <w:rsid w:val="20955DE2"/>
    <w:rsid w:val="20955F2B"/>
    <w:rsid w:val="20955F48"/>
    <w:rsid w:val="20955FCB"/>
    <w:rsid w:val="209560D8"/>
    <w:rsid w:val="20956192"/>
    <w:rsid w:val="20956291"/>
    <w:rsid w:val="209562D4"/>
    <w:rsid w:val="2095632F"/>
    <w:rsid w:val="209563E3"/>
    <w:rsid w:val="20956475"/>
    <w:rsid w:val="209564E6"/>
    <w:rsid w:val="209564EF"/>
    <w:rsid w:val="20956506"/>
    <w:rsid w:val="20956541"/>
    <w:rsid w:val="20956544"/>
    <w:rsid w:val="20956555"/>
    <w:rsid w:val="209565EA"/>
    <w:rsid w:val="2095662B"/>
    <w:rsid w:val="20956729"/>
    <w:rsid w:val="2095675B"/>
    <w:rsid w:val="2095682B"/>
    <w:rsid w:val="2095685D"/>
    <w:rsid w:val="20956871"/>
    <w:rsid w:val="209568C8"/>
    <w:rsid w:val="209569B5"/>
    <w:rsid w:val="20956A03"/>
    <w:rsid w:val="20956AB0"/>
    <w:rsid w:val="20956AE4"/>
    <w:rsid w:val="20956B41"/>
    <w:rsid w:val="20956BE6"/>
    <w:rsid w:val="20956CC5"/>
    <w:rsid w:val="20956CF1"/>
    <w:rsid w:val="20956E1E"/>
    <w:rsid w:val="20956EF5"/>
    <w:rsid w:val="2095701D"/>
    <w:rsid w:val="20957058"/>
    <w:rsid w:val="209570D3"/>
    <w:rsid w:val="209570F4"/>
    <w:rsid w:val="20957160"/>
    <w:rsid w:val="20957243"/>
    <w:rsid w:val="20957276"/>
    <w:rsid w:val="20957284"/>
    <w:rsid w:val="209572CA"/>
    <w:rsid w:val="209572D1"/>
    <w:rsid w:val="209573AE"/>
    <w:rsid w:val="209573EC"/>
    <w:rsid w:val="20957502"/>
    <w:rsid w:val="20957652"/>
    <w:rsid w:val="2095765D"/>
    <w:rsid w:val="2095765F"/>
    <w:rsid w:val="2095767A"/>
    <w:rsid w:val="2095767F"/>
    <w:rsid w:val="209576FD"/>
    <w:rsid w:val="20957765"/>
    <w:rsid w:val="20957829"/>
    <w:rsid w:val="209578D4"/>
    <w:rsid w:val="209578F9"/>
    <w:rsid w:val="20957923"/>
    <w:rsid w:val="20957949"/>
    <w:rsid w:val="209579F6"/>
    <w:rsid w:val="20957A08"/>
    <w:rsid w:val="20957BA4"/>
    <w:rsid w:val="20957BB4"/>
    <w:rsid w:val="20957BE3"/>
    <w:rsid w:val="20957BE4"/>
    <w:rsid w:val="20957CD8"/>
    <w:rsid w:val="20957D6D"/>
    <w:rsid w:val="20957DB5"/>
    <w:rsid w:val="20957DC3"/>
    <w:rsid w:val="20957DE1"/>
    <w:rsid w:val="20957DE5"/>
    <w:rsid w:val="20957F65"/>
    <w:rsid w:val="20957FBA"/>
    <w:rsid w:val="20957FC6"/>
    <w:rsid w:val="20957FF5"/>
    <w:rsid w:val="20960096"/>
    <w:rsid w:val="209601D6"/>
    <w:rsid w:val="20960243"/>
    <w:rsid w:val="2096025F"/>
    <w:rsid w:val="209602CE"/>
    <w:rsid w:val="20960339"/>
    <w:rsid w:val="2096046D"/>
    <w:rsid w:val="209604A8"/>
    <w:rsid w:val="209604CB"/>
    <w:rsid w:val="209604F6"/>
    <w:rsid w:val="20960609"/>
    <w:rsid w:val="2096061E"/>
    <w:rsid w:val="20960682"/>
    <w:rsid w:val="2096068B"/>
    <w:rsid w:val="209606BD"/>
    <w:rsid w:val="209606E3"/>
    <w:rsid w:val="209607C1"/>
    <w:rsid w:val="2096081C"/>
    <w:rsid w:val="2096082A"/>
    <w:rsid w:val="209608E3"/>
    <w:rsid w:val="20960917"/>
    <w:rsid w:val="209609F8"/>
    <w:rsid w:val="20960A0F"/>
    <w:rsid w:val="20960A21"/>
    <w:rsid w:val="20960A5E"/>
    <w:rsid w:val="20960AD4"/>
    <w:rsid w:val="20960B77"/>
    <w:rsid w:val="20960C00"/>
    <w:rsid w:val="20960C66"/>
    <w:rsid w:val="20960DA8"/>
    <w:rsid w:val="20960E17"/>
    <w:rsid w:val="20960EDC"/>
    <w:rsid w:val="20960F30"/>
    <w:rsid w:val="20960F7B"/>
    <w:rsid w:val="20961040"/>
    <w:rsid w:val="20961041"/>
    <w:rsid w:val="209610A5"/>
    <w:rsid w:val="20961112"/>
    <w:rsid w:val="2096116C"/>
    <w:rsid w:val="2096134E"/>
    <w:rsid w:val="20961462"/>
    <w:rsid w:val="20961464"/>
    <w:rsid w:val="209614C3"/>
    <w:rsid w:val="209614E8"/>
    <w:rsid w:val="20961531"/>
    <w:rsid w:val="20961571"/>
    <w:rsid w:val="2096161B"/>
    <w:rsid w:val="2096161F"/>
    <w:rsid w:val="209616A2"/>
    <w:rsid w:val="209616C1"/>
    <w:rsid w:val="209618E8"/>
    <w:rsid w:val="20961902"/>
    <w:rsid w:val="20961972"/>
    <w:rsid w:val="20961999"/>
    <w:rsid w:val="209619D3"/>
    <w:rsid w:val="20961AAE"/>
    <w:rsid w:val="20961AD3"/>
    <w:rsid w:val="20961B38"/>
    <w:rsid w:val="20961CE3"/>
    <w:rsid w:val="20961D30"/>
    <w:rsid w:val="20961E29"/>
    <w:rsid w:val="20961E5E"/>
    <w:rsid w:val="20961F74"/>
    <w:rsid w:val="2096204A"/>
    <w:rsid w:val="209620A3"/>
    <w:rsid w:val="209621D4"/>
    <w:rsid w:val="209621F9"/>
    <w:rsid w:val="20962202"/>
    <w:rsid w:val="2096223B"/>
    <w:rsid w:val="209622ED"/>
    <w:rsid w:val="20962392"/>
    <w:rsid w:val="209623DF"/>
    <w:rsid w:val="20962405"/>
    <w:rsid w:val="20962411"/>
    <w:rsid w:val="2096241D"/>
    <w:rsid w:val="209625B7"/>
    <w:rsid w:val="2096268F"/>
    <w:rsid w:val="20962749"/>
    <w:rsid w:val="2096277D"/>
    <w:rsid w:val="20962904"/>
    <w:rsid w:val="20962918"/>
    <w:rsid w:val="20962940"/>
    <w:rsid w:val="209629AC"/>
    <w:rsid w:val="209629B7"/>
    <w:rsid w:val="20962A5A"/>
    <w:rsid w:val="20962AD7"/>
    <w:rsid w:val="20962B12"/>
    <w:rsid w:val="20962B7B"/>
    <w:rsid w:val="20962B7C"/>
    <w:rsid w:val="20962B80"/>
    <w:rsid w:val="20962BA3"/>
    <w:rsid w:val="20962BD7"/>
    <w:rsid w:val="20962CC8"/>
    <w:rsid w:val="20962CCE"/>
    <w:rsid w:val="20962E77"/>
    <w:rsid w:val="20962EEA"/>
    <w:rsid w:val="20962FF8"/>
    <w:rsid w:val="20963055"/>
    <w:rsid w:val="2096307A"/>
    <w:rsid w:val="20963144"/>
    <w:rsid w:val="2096318D"/>
    <w:rsid w:val="209631CC"/>
    <w:rsid w:val="20963247"/>
    <w:rsid w:val="20963281"/>
    <w:rsid w:val="209632E4"/>
    <w:rsid w:val="209632E5"/>
    <w:rsid w:val="209633D4"/>
    <w:rsid w:val="209634AC"/>
    <w:rsid w:val="20963631"/>
    <w:rsid w:val="20963751"/>
    <w:rsid w:val="20963758"/>
    <w:rsid w:val="209637D0"/>
    <w:rsid w:val="20963927"/>
    <w:rsid w:val="20963963"/>
    <w:rsid w:val="20963979"/>
    <w:rsid w:val="209639A7"/>
    <w:rsid w:val="209639FC"/>
    <w:rsid w:val="20963A2D"/>
    <w:rsid w:val="20963AB6"/>
    <w:rsid w:val="20963B76"/>
    <w:rsid w:val="20963B81"/>
    <w:rsid w:val="20963C67"/>
    <w:rsid w:val="20963D62"/>
    <w:rsid w:val="20963D77"/>
    <w:rsid w:val="20963E92"/>
    <w:rsid w:val="20963EC2"/>
    <w:rsid w:val="20963EFE"/>
    <w:rsid w:val="20963F14"/>
    <w:rsid w:val="20964051"/>
    <w:rsid w:val="2096418C"/>
    <w:rsid w:val="209641E1"/>
    <w:rsid w:val="209642C1"/>
    <w:rsid w:val="2096437B"/>
    <w:rsid w:val="20964473"/>
    <w:rsid w:val="2096449E"/>
    <w:rsid w:val="2096452D"/>
    <w:rsid w:val="20964571"/>
    <w:rsid w:val="20964573"/>
    <w:rsid w:val="20964577"/>
    <w:rsid w:val="209646B0"/>
    <w:rsid w:val="2096471A"/>
    <w:rsid w:val="2096479F"/>
    <w:rsid w:val="209647F4"/>
    <w:rsid w:val="20964852"/>
    <w:rsid w:val="2096489B"/>
    <w:rsid w:val="209648C6"/>
    <w:rsid w:val="209648D7"/>
    <w:rsid w:val="2096491B"/>
    <w:rsid w:val="20964993"/>
    <w:rsid w:val="20964AD5"/>
    <w:rsid w:val="20964B48"/>
    <w:rsid w:val="20964B8D"/>
    <w:rsid w:val="20964BB0"/>
    <w:rsid w:val="20964DFE"/>
    <w:rsid w:val="20964E98"/>
    <w:rsid w:val="20964ECE"/>
    <w:rsid w:val="20964ED0"/>
    <w:rsid w:val="20964EEA"/>
    <w:rsid w:val="20965077"/>
    <w:rsid w:val="209650F2"/>
    <w:rsid w:val="209651F8"/>
    <w:rsid w:val="209652A7"/>
    <w:rsid w:val="2096534C"/>
    <w:rsid w:val="20965366"/>
    <w:rsid w:val="20965413"/>
    <w:rsid w:val="20965454"/>
    <w:rsid w:val="2096548C"/>
    <w:rsid w:val="20965573"/>
    <w:rsid w:val="209655E5"/>
    <w:rsid w:val="2096567D"/>
    <w:rsid w:val="20965764"/>
    <w:rsid w:val="209657F2"/>
    <w:rsid w:val="209658E5"/>
    <w:rsid w:val="209658EA"/>
    <w:rsid w:val="20965939"/>
    <w:rsid w:val="2096595E"/>
    <w:rsid w:val="2096598F"/>
    <w:rsid w:val="209659E5"/>
    <w:rsid w:val="20965A82"/>
    <w:rsid w:val="20965ABF"/>
    <w:rsid w:val="20965AD0"/>
    <w:rsid w:val="20965AEB"/>
    <w:rsid w:val="20965B17"/>
    <w:rsid w:val="20965BF6"/>
    <w:rsid w:val="20965C3B"/>
    <w:rsid w:val="20965CDA"/>
    <w:rsid w:val="20965E6D"/>
    <w:rsid w:val="20965E79"/>
    <w:rsid w:val="20965E7D"/>
    <w:rsid w:val="20965E87"/>
    <w:rsid w:val="20965EF7"/>
    <w:rsid w:val="20965F4A"/>
    <w:rsid w:val="20965FEB"/>
    <w:rsid w:val="20966141"/>
    <w:rsid w:val="209661B9"/>
    <w:rsid w:val="209661C8"/>
    <w:rsid w:val="2096647F"/>
    <w:rsid w:val="209664B1"/>
    <w:rsid w:val="209664E1"/>
    <w:rsid w:val="209665D2"/>
    <w:rsid w:val="209665FA"/>
    <w:rsid w:val="20966660"/>
    <w:rsid w:val="2096669D"/>
    <w:rsid w:val="20966706"/>
    <w:rsid w:val="2096671D"/>
    <w:rsid w:val="20966726"/>
    <w:rsid w:val="209667AD"/>
    <w:rsid w:val="209667C1"/>
    <w:rsid w:val="209667E6"/>
    <w:rsid w:val="209667F4"/>
    <w:rsid w:val="2096696C"/>
    <w:rsid w:val="20966AB4"/>
    <w:rsid w:val="20966AFA"/>
    <w:rsid w:val="20966BBC"/>
    <w:rsid w:val="20966C4B"/>
    <w:rsid w:val="20966C6A"/>
    <w:rsid w:val="20966CF2"/>
    <w:rsid w:val="20966D51"/>
    <w:rsid w:val="20966D76"/>
    <w:rsid w:val="20966E47"/>
    <w:rsid w:val="20966EAD"/>
    <w:rsid w:val="20966F06"/>
    <w:rsid w:val="20966F25"/>
    <w:rsid w:val="20966F67"/>
    <w:rsid w:val="20967033"/>
    <w:rsid w:val="20967120"/>
    <w:rsid w:val="209671AC"/>
    <w:rsid w:val="209672D9"/>
    <w:rsid w:val="209672E4"/>
    <w:rsid w:val="20967345"/>
    <w:rsid w:val="2096734A"/>
    <w:rsid w:val="2096737F"/>
    <w:rsid w:val="2096747E"/>
    <w:rsid w:val="20967553"/>
    <w:rsid w:val="209675EA"/>
    <w:rsid w:val="20967606"/>
    <w:rsid w:val="2096763B"/>
    <w:rsid w:val="2096771C"/>
    <w:rsid w:val="209677C9"/>
    <w:rsid w:val="2096780F"/>
    <w:rsid w:val="20967816"/>
    <w:rsid w:val="20967839"/>
    <w:rsid w:val="2096784A"/>
    <w:rsid w:val="209678D5"/>
    <w:rsid w:val="20967994"/>
    <w:rsid w:val="20967A6F"/>
    <w:rsid w:val="20967AF6"/>
    <w:rsid w:val="20967B09"/>
    <w:rsid w:val="20967B26"/>
    <w:rsid w:val="20967C47"/>
    <w:rsid w:val="20967CA0"/>
    <w:rsid w:val="20967CE3"/>
    <w:rsid w:val="20967DAE"/>
    <w:rsid w:val="20967DD5"/>
    <w:rsid w:val="20967DE9"/>
    <w:rsid w:val="20967F2E"/>
    <w:rsid w:val="20967FDF"/>
    <w:rsid w:val="209700C3"/>
    <w:rsid w:val="209700C4"/>
    <w:rsid w:val="209700D5"/>
    <w:rsid w:val="209700E3"/>
    <w:rsid w:val="20970150"/>
    <w:rsid w:val="20970251"/>
    <w:rsid w:val="20970309"/>
    <w:rsid w:val="2097031B"/>
    <w:rsid w:val="20970323"/>
    <w:rsid w:val="20970353"/>
    <w:rsid w:val="2097038F"/>
    <w:rsid w:val="20970479"/>
    <w:rsid w:val="209704CE"/>
    <w:rsid w:val="2097067A"/>
    <w:rsid w:val="209707C9"/>
    <w:rsid w:val="20970957"/>
    <w:rsid w:val="2097099E"/>
    <w:rsid w:val="20970A82"/>
    <w:rsid w:val="20970A88"/>
    <w:rsid w:val="20970AC7"/>
    <w:rsid w:val="20970AEE"/>
    <w:rsid w:val="20970BB2"/>
    <w:rsid w:val="20970BCC"/>
    <w:rsid w:val="20970BCF"/>
    <w:rsid w:val="20970CFE"/>
    <w:rsid w:val="20970D67"/>
    <w:rsid w:val="20970E61"/>
    <w:rsid w:val="20970E96"/>
    <w:rsid w:val="20970EFB"/>
    <w:rsid w:val="20970F86"/>
    <w:rsid w:val="20970FC7"/>
    <w:rsid w:val="20971026"/>
    <w:rsid w:val="209711EF"/>
    <w:rsid w:val="209712D2"/>
    <w:rsid w:val="209712E4"/>
    <w:rsid w:val="20971311"/>
    <w:rsid w:val="20971334"/>
    <w:rsid w:val="20971336"/>
    <w:rsid w:val="20971373"/>
    <w:rsid w:val="2097146E"/>
    <w:rsid w:val="209714A7"/>
    <w:rsid w:val="20971554"/>
    <w:rsid w:val="209715B0"/>
    <w:rsid w:val="2097163A"/>
    <w:rsid w:val="2097165F"/>
    <w:rsid w:val="20971703"/>
    <w:rsid w:val="20971740"/>
    <w:rsid w:val="20971918"/>
    <w:rsid w:val="20971A7B"/>
    <w:rsid w:val="20971AFE"/>
    <w:rsid w:val="20971B91"/>
    <w:rsid w:val="20971C4D"/>
    <w:rsid w:val="20971C5B"/>
    <w:rsid w:val="20971CA3"/>
    <w:rsid w:val="20971CE6"/>
    <w:rsid w:val="20971D33"/>
    <w:rsid w:val="20971D4E"/>
    <w:rsid w:val="20971D91"/>
    <w:rsid w:val="20971F85"/>
    <w:rsid w:val="20971FD2"/>
    <w:rsid w:val="20971FE3"/>
    <w:rsid w:val="20971FE5"/>
    <w:rsid w:val="2097206E"/>
    <w:rsid w:val="209720AF"/>
    <w:rsid w:val="20972174"/>
    <w:rsid w:val="20972366"/>
    <w:rsid w:val="209723FA"/>
    <w:rsid w:val="20972468"/>
    <w:rsid w:val="20972585"/>
    <w:rsid w:val="209726D0"/>
    <w:rsid w:val="20972858"/>
    <w:rsid w:val="2097286D"/>
    <w:rsid w:val="20972944"/>
    <w:rsid w:val="209729CB"/>
    <w:rsid w:val="20972B04"/>
    <w:rsid w:val="20972B1F"/>
    <w:rsid w:val="20972C41"/>
    <w:rsid w:val="20972C93"/>
    <w:rsid w:val="20972D4C"/>
    <w:rsid w:val="20972FDC"/>
    <w:rsid w:val="20973054"/>
    <w:rsid w:val="20973059"/>
    <w:rsid w:val="2097313B"/>
    <w:rsid w:val="2097317C"/>
    <w:rsid w:val="209731E2"/>
    <w:rsid w:val="2097320D"/>
    <w:rsid w:val="2097324B"/>
    <w:rsid w:val="20973375"/>
    <w:rsid w:val="20973502"/>
    <w:rsid w:val="20973565"/>
    <w:rsid w:val="20973657"/>
    <w:rsid w:val="20973731"/>
    <w:rsid w:val="209737D8"/>
    <w:rsid w:val="20973801"/>
    <w:rsid w:val="20973834"/>
    <w:rsid w:val="2097387D"/>
    <w:rsid w:val="209738AF"/>
    <w:rsid w:val="209739D7"/>
    <w:rsid w:val="209739E5"/>
    <w:rsid w:val="20973A03"/>
    <w:rsid w:val="20973A2A"/>
    <w:rsid w:val="20973B17"/>
    <w:rsid w:val="20973B41"/>
    <w:rsid w:val="20973B5C"/>
    <w:rsid w:val="20973BC2"/>
    <w:rsid w:val="20973C9E"/>
    <w:rsid w:val="20973CFF"/>
    <w:rsid w:val="20973E1D"/>
    <w:rsid w:val="20973E50"/>
    <w:rsid w:val="20973F0F"/>
    <w:rsid w:val="20973F20"/>
    <w:rsid w:val="2097407F"/>
    <w:rsid w:val="209740A2"/>
    <w:rsid w:val="2097410A"/>
    <w:rsid w:val="20974115"/>
    <w:rsid w:val="20974177"/>
    <w:rsid w:val="20974233"/>
    <w:rsid w:val="209742A3"/>
    <w:rsid w:val="209742C2"/>
    <w:rsid w:val="2097435E"/>
    <w:rsid w:val="209743E5"/>
    <w:rsid w:val="20974570"/>
    <w:rsid w:val="20974577"/>
    <w:rsid w:val="209746A6"/>
    <w:rsid w:val="209747CA"/>
    <w:rsid w:val="20974832"/>
    <w:rsid w:val="2097483A"/>
    <w:rsid w:val="20974902"/>
    <w:rsid w:val="20974B51"/>
    <w:rsid w:val="20974B88"/>
    <w:rsid w:val="20974B92"/>
    <w:rsid w:val="20974C7B"/>
    <w:rsid w:val="20974C88"/>
    <w:rsid w:val="20974CB7"/>
    <w:rsid w:val="20974CEE"/>
    <w:rsid w:val="20974D2B"/>
    <w:rsid w:val="20974D32"/>
    <w:rsid w:val="20974D6D"/>
    <w:rsid w:val="20974F28"/>
    <w:rsid w:val="20974F56"/>
    <w:rsid w:val="20974F6B"/>
    <w:rsid w:val="2097509D"/>
    <w:rsid w:val="209750E2"/>
    <w:rsid w:val="20975249"/>
    <w:rsid w:val="209752B7"/>
    <w:rsid w:val="209752F6"/>
    <w:rsid w:val="2097532E"/>
    <w:rsid w:val="2097544F"/>
    <w:rsid w:val="20975450"/>
    <w:rsid w:val="20975489"/>
    <w:rsid w:val="20975535"/>
    <w:rsid w:val="20975549"/>
    <w:rsid w:val="209755A9"/>
    <w:rsid w:val="20975695"/>
    <w:rsid w:val="209756E3"/>
    <w:rsid w:val="2097573C"/>
    <w:rsid w:val="209758D1"/>
    <w:rsid w:val="2097598D"/>
    <w:rsid w:val="20975A31"/>
    <w:rsid w:val="20975B04"/>
    <w:rsid w:val="20975B27"/>
    <w:rsid w:val="20975BB8"/>
    <w:rsid w:val="20975C09"/>
    <w:rsid w:val="20975C83"/>
    <w:rsid w:val="20975C93"/>
    <w:rsid w:val="20975CA9"/>
    <w:rsid w:val="20975D04"/>
    <w:rsid w:val="20975DD9"/>
    <w:rsid w:val="20975E04"/>
    <w:rsid w:val="20975E94"/>
    <w:rsid w:val="20975EF4"/>
    <w:rsid w:val="20975F1C"/>
    <w:rsid w:val="20975FA7"/>
    <w:rsid w:val="2097600E"/>
    <w:rsid w:val="20976160"/>
    <w:rsid w:val="20976195"/>
    <w:rsid w:val="2097624B"/>
    <w:rsid w:val="209763FB"/>
    <w:rsid w:val="20976462"/>
    <w:rsid w:val="20976474"/>
    <w:rsid w:val="209764BA"/>
    <w:rsid w:val="209764DF"/>
    <w:rsid w:val="20976500"/>
    <w:rsid w:val="209765BA"/>
    <w:rsid w:val="20976642"/>
    <w:rsid w:val="20976687"/>
    <w:rsid w:val="20976785"/>
    <w:rsid w:val="20976795"/>
    <w:rsid w:val="209768AF"/>
    <w:rsid w:val="209768E3"/>
    <w:rsid w:val="20976919"/>
    <w:rsid w:val="20976949"/>
    <w:rsid w:val="20976974"/>
    <w:rsid w:val="209769CC"/>
    <w:rsid w:val="20976A0A"/>
    <w:rsid w:val="20976B50"/>
    <w:rsid w:val="20976BCD"/>
    <w:rsid w:val="20976BF7"/>
    <w:rsid w:val="20976C95"/>
    <w:rsid w:val="20976DA5"/>
    <w:rsid w:val="20976DC9"/>
    <w:rsid w:val="20976DD5"/>
    <w:rsid w:val="20976ED8"/>
    <w:rsid w:val="20976F46"/>
    <w:rsid w:val="20976F8A"/>
    <w:rsid w:val="20977033"/>
    <w:rsid w:val="209770CC"/>
    <w:rsid w:val="20977153"/>
    <w:rsid w:val="2097745D"/>
    <w:rsid w:val="2097747F"/>
    <w:rsid w:val="209774B5"/>
    <w:rsid w:val="209774BC"/>
    <w:rsid w:val="2097751F"/>
    <w:rsid w:val="2097753F"/>
    <w:rsid w:val="2097756C"/>
    <w:rsid w:val="20977607"/>
    <w:rsid w:val="209776F2"/>
    <w:rsid w:val="209776F5"/>
    <w:rsid w:val="20977781"/>
    <w:rsid w:val="209777A9"/>
    <w:rsid w:val="2097788E"/>
    <w:rsid w:val="20977890"/>
    <w:rsid w:val="20977953"/>
    <w:rsid w:val="20977A34"/>
    <w:rsid w:val="20977A4F"/>
    <w:rsid w:val="20977B68"/>
    <w:rsid w:val="20977BB6"/>
    <w:rsid w:val="20977C10"/>
    <w:rsid w:val="20977CC7"/>
    <w:rsid w:val="20977D16"/>
    <w:rsid w:val="20977E6C"/>
    <w:rsid w:val="20977E7E"/>
    <w:rsid w:val="20977F24"/>
    <w:rsid w:val="20977F85"/>
    <w:rsid w:val="20980008"/>
    <w:rsid w:val="209800CA"/>
    <w:rsid w:val="209800EE"/>
    <w:rsid w:val="209800F1"/>
    <w:rsid w:val="20980188"/>
    <w:rsid w:val="209801AE"/>
    <w:rsid w:val="209801EF"/>
    <w:rsid w:val="20980237"/>
    <w:rsid w:val="2098038C"/>
    <w:rsid w:val="20980391"/>
    <w:rsid w:val="209803E6"/>
    <w:rsid w:val="20980437"/>
    <w:rsid w:val="20980486"/>
    <w:rsid w:val="20980497"/>
    <w:rsid w:val="209805EE"/>
    <w:rsid w:val="20980837"/>
    <w:rsid w:val="20980882"/>
    <w:rsid w:val="209809A7"/>
    <w:rsid w:val="209809BB"/>
    <w:rsid w:val="20980A12"/>
    <w:rsid w:val="20980A4B"/>
    <w:rsid w:val="20980B24"/>
    <w:rsid w:val="20980B7E"/>
    <w:rsid w:val="20980C31"/>
    <w:rsid w:val="20980CBA"/>
    <w:rsid w:val="20980E1C"/>
    <w:rsid w:val="20980EE5"/>
    <w:rsid w:val="20980EFD"/>
    <w:rsid w:val="20980F30"/>
    <w:rsid w:val="20980FF1"/>
    <w:rsid w:val="209810AD"/>
    <w:rsid w:val="209810BC"/>
    <w:rsid w:val="20981267"/>
    <w:rsid w:val="209812AD"/>
    <w:rsid w:val="209812D9"/>
    <w:rsid w:val="2098138A"/>
    <w:rsid w:val="2098138B"/>
    <w:rsid w:val="2098149D"/>
    <w:rsid w:val="209814C7"/>
    <w:rsid w:val="209814F3"/>
    <w:rsid w:val="209815E4"/>
    <w:rsid w:val="20981624"/>
    <w:rsid w:val="209817E2"/>
    <w:rsid w:val="20981810"/>
    <w:rsid w:val="2098191D"/>
    <w:rsid w:val="209819AA"/>
    <w:rsid w:val="20981B1F"/>
    <w:rsid w:val="20981B45"/>
    <w:rsid w:val="20981B4E"/>
    <w:rsid w:val="20981B91"/>
    <w:rsid w:val="20981BB6"/>
    <w:rsid w:val="20981C03"/>
    <w:rsid w:val="20981C77"/>
    <w:rsid w:val="20981C80"/>
    <w:rsid w:val="20981CF8"/>
    <w:rsid w:val="20981D2F"/>
    <w:rsid w:val="20981DCF"/>
    <w:rsid w:val="20981DD9"/>
    <w:rsid w:val="20981E4B"/>
    <w:rsid w:val="20981EDA"/>
    <w:rsid w:val="20981F26"/>
    <w:rsid w:val="20981F33"/>
    <w:rsid w:val="20981F34"/>
    <w:rsid w:val="20981FBA"/>
    <w:rsid w:val="20982052"/>
    <w:rsid w:val="2098208B"/>
    <w:rsid w:val="20982092"/>
    <w:rsid w:val="20982094"/>
    <w:rsid w:val="209820EF"/>
    <w:rsid w:val="20982169"/>
    <w:rsid w:val="209821BF"/>
    <w:rsid w:val="209821FB"/>
    <w:rsid w:val="20982245"/>
    <w:rsid w:val="209822F5"/>
    <w:rsid w:val="2098231F"/>
    <w:rsid w:val="20982358"/>
    <w:rsid w:val="209826AD"/>
    <w:rsid w:val="20982708"/>
    <w:rsid w:val="20982715"/>
    <w:rsid w:val="2098271D"/>
    <w:rsid w:val="20982774"/>
    <w:rsid w:val="2098283E"/>
    <w:rsid w:val="209828E9"/>
    <w:rsid w:val="20982909"/>
    <w:rsid w:val="20982964"/>
    <w:rsid w:val="209829C8"/>
    <w:rsid w:val="20982A9D"/>
    <w:rsid w:val="20982D95"/>
    <w:rsid w:val="20982DAD"/>
    <w:rsid w:val="20982DC0"/>
    <w:rsid w:val="20982E54"/>
    <w:rsid w:val="20982E67"/>
    <w:rsid w:val="20982E9D"/>
    <w:rsid w:val="20982FE1"/>
    <w:rsid w:val="20983070"/>
    <w:rsid w:val="209830A4"/>
    <w:rsid w:val="209830D1"/>
    <w:rsid w:val="209831B3"/>
    <w:rsid w:val="20983232"/>
    <w:rsid w:val="2098324C"/>
    <w:rsid w:val="20983468"/>
    <w:rsid w:val="20983479"/>
    <w:rsid w:val="20983590"/>
    <w:rsid w:val="20983752"/>
    <w:rsid w:val="2098396B"/>
    <w:rsid w:val="20983986"/>
    <w:rsid w:val="209839C7"/>
    <w:rsid w:val="209839C8"/>
    <w:rsid w:val="209839DC"/>
    <w:rsid w:val="209839E6"/>
    <w:rsid w:val="20983B37"/>
    <w:rsid w:val="20983BA8"/>
    <w:rsid w:val="20983CB5"/>
    <w:rsid w:val="20983CFE"/>
    <w:rsid w:val="20983D1A"/>
    <w:rsid w:val="20983E2E"/>
    <w:rsid w:val="20983EA2"/>
    <w:rsid w:val="20983EB2"/>
    <w:rsid w:val="20983EBA"/>
    <w:rsid w:val="20983F56"/>
    <w:rsid w:val="209840B4"/>
    <w:rsid w:val="20984199"/>
    <w:rsid w:val="209841AC"/>
    <w:rsid w:val="20984211"/>
    <w:rsid w:val="20984226"/>
    <w:rsid w:val="20984254"/>
    <w:rsid w:val="209842AD"/>
    <w:rsid w:val="2098441D"/>
    <w:rsid w:val="20984427"/>
    <w:rsid w:val="2098447D"/>
    <w:rsid w:val="20984487"/>
    <w:rsid w:val="20984522"/>
    <w:rsid w:val="2098458F"/>
    <w:rsid w:val="20984609"/>
    <w:rsid w:val="20984612"/>
    <w:rsid w:val="2098473B"/>
    <w:rsid w:val="20984810"/>
    <w:rsid w:val="2098483E"/>
    <w:rsid w:val="20984844"/>
    <w:rsid w:val="20984916"/>
    <w:rsid w:val="2098494E"/>
    <w:rsid w:val="209849B8"/>
    <w:rsid w:val="20984AC2"/>
    <w:rsid w:val="20984AD1"/>
    <w:rsid w:val="20984BDB"/>
    <w:rsid w:val="20984BED"/>
    <w:rsid w:val="20984C92"/>
    <w:rsid w:val="20984C97"/>
    <w:rsid w:val="20984C9F"/>
    <w:rsid w:val="20984D26"/>
    <w:rsid w:val="20984D93"/>
    <w:rsid w:val="20984DB5"/>
    <w:rsid w:val="20984FA9"/>
    <w:rsid w:val="20984FBA"/>
    <w:rsid w:val="20985017"/>
    <w:rsid w:val="20985062"/>
    <w:rsid w:val="20985149"/>
    <w:rsid w:val="2098516B"/>
    <w:rsid w:val="2098536C"/>
    <w:rsid w:val="209853A8"/>
    <w:rsid w:val="20985559"/>
    <w:rsid w:val="20985634"/>
    <w:rsid w:val="2098563E"/>
    <w:rsid w:val="20985750"/>
    <w:rsid w:val="20985803"/>
    <w:rsid w:val="2098582D"/>
    <w:rsid w:val="20985896"/>
    <w:rsid w:val="2098589B"/>
    <w:rsid w:val="209858E0"/>
    <w:rsid w:val="20985977"/>
    <w:rsid w:val="2098597F"/>
    <w:rsid w:val="20985A05"/>
    <w:rsid w:val="20985A7C"/>
    <w:rsid w:val="20985AC4"/>
    <w:rsid w:val="20985C44"/>
    <w:rsid w:val="20985CA5"/>
    <w:rsid w:val="20985CC2"/>
    <w:rsid w:val="20985D05"/>
    <w:rsid w:val="20985DA9"/>
    <w:rsid w:val="20985E17"/>
    <w:rsid w:val="20985E37"/>
    <w:rsid w:val="20985E72"/>
    <w:rsid w:val="20985E76"/>
    <w:rsid w:val="20985E9A"/>
    <w:rsid w:val="20985F90"/>
    <w:rsid w:val="20985F91"/>
    <w:rsid w:val="20985FE6"/>
    <w:rsid w:val="20985FFA"/>
    <w:rsid w:val="2098600F"/>
    <w:rsid w:val="209860C3"/>
    <w:rsid w:val="209861DF"/>
    <w:rsid w:val="20986236"/>
    <w:rsid w:val="209862E9"/>
    <w:rsid w:val="209862EC"/>
    <w:rsid w:val="2098639E"/>
    <w:rsid w:val="209863C9"/>
    <w:rsid w:val="20986408"/>
    <w:rsid w:val="20986479"/>
    <w:rsid w:val="209864CF"/>
    <w:rsid w:val="20986506"/>
    <w:rsid w:val="20986541"/>
    <w:rsid w:val="209865B6"/>
    <w:rsid w:val="209865DB"/>
    <w:rsid w:val="20986645"/>
    <w:rsid w:val="2098673A"/>
    <w:rsid w:val="20986760"/>
    <w:rsid w:val="2098678F"/>
    <w:rsid w:val="20986852"/>
    <w:rsid w:val="2098687C"/>
    <w:rsid w:val="209869C3"/>
    <w:rsid w:val="209869E4"/>
    <w:rsid w:val="20986A91"/>
    <w:rsid w:val="20986BC0"/>
    <w:rsid w:val="20986C29"/>
    <w:rsid w:val="20986CB0"/>
    <w:rsid w:val="20986E13"/>
    <w:rsid w:val="20986EA8"/>
    <w:rsid w:val="20986F46"/>
    <w:rsid w:val="20986F80"/>
    <w:rsid w:val="20986FC5"/>
    <w:rsid w:val="209870A6"/>
    <w:rsid w:val="209870BC"/>
    <w:rsid w:val="2098715C"/>
    <w:rsid w:val="209871DE"/>
    <w:rsid w:val="20987265"/>
    <w:rsid w:val="209872CA"/>
    <w:rsid w:val="209872E7"/>
    <w:rsid w:val="20987320"/>
    <w:rsid w:val="2098732E"/>
    <w:rsid w:val="20987346"/>
    <w:rsid w:val="20987411"/>
    <w:rsid w:val="20987596"/>
    <w:rsid w:val="209875F2"/>
    <w:rsid w:val="2098766A"/>
    <w:rsid w:val="20987699"/>
    <w:rsid w:val="209876AB"/>
    <w:rsid w:val="209876C5"/>
    <w:rsid w:val="209877EA"/>
    <w:rsid w:val="2098782D"/>
    <w:rsid w:val="2098787D"/>
    <w:rsid w:val="209878C6"/>
    <w:rsid w:val="209879B0"/>
    <w:rsid w:val="20987A73"/>
    <w:rsid w:val="20987ACE"/>
    <w:rsid w:val="20987B52"/>
    <w:rsid w:val="20987BB4"/>
    <w:rsid w:val="20987BCF"/>
    <w:rsid w:val="20987C33"/>
    <w:rsid w:val="20987CA1"/>
    <w:rsid w:val="20987D3C"/>
    <w:rsid w:val="20987D5D"/>
    <w:rsid w:val="20987D63"/>
    <w:rsid w:val="20987D9F"/>
    <w:rsid w:val="20987E11"/>
    <w:rsid w:val="20987E73"/>
    <w:rsid w:val="20987E82"/>
    <w:rsid w:val="20987ED8"/>
    <w:rsid w:val="2099010A"/>
    <w:rsid w:val="2099019B"/>
    <w:rsid w:val="20990205"/>
    <w:rsid w:val="20990322"/>
    <w:rsid w:val="209903A6"/>
    <w:rsid w:val="209903AB"/>
    <w:rsid w:val="209903E3"/>
    <w:rsid w:val="20990437"/>
    <w:rsid w:val="209904C0"/>
    <w:rsid w:val="20990719"/>
    <w:rsid w:val="20990754"/>
    <w:rsid w:val="20990760"/>
    <w:rsid w:val="209908A0"/>
    <w:rsid w:val="209908CF"/>
    <w:rsid w:val="20990946"/>
    <w:rsid w:val="20990A67"/>
    <w:rsid w:val="20990ADA"/>
    <w:rsid w:val="20990B7D"/>
    <w:rsid w:val="20990B99"/>
    <w:rsid w:val="20990BD8"/>
    <w:rsid w:val="20990BE4"/>
    <w:rsid w:val="20990BF8"/>
    <w:rsid w:val="20990D29"/>
    <w:rsid w:val="20990D8B"/>
    <w:rsid w:val="20990E03"/>
    <w:rsid w:val="20990E59"/>
    <w:rsid w:val="20990F81"/>
    <w:rsid w:val="20991038"/>
    <w:rsid w:val="20991055"/>
    <w:rsid w:val="2099109A"/>
    <w:rsid w:val="209910A4"/>
    <w:rsid w:val="20991116"/>
    <w:rsid w:val="209911D0"/>
    <w:rsid w:val="209911E4"/>
    <w:rsid w:val="209912B8"/>
    <w:rsid w:val="2099138D"/>
    <w:rsid w:val="209914CD"/>
    <w:rsid w:val="20991594"/>
    <w:rsid w:val="209915FE"/>
    <w:rsid w:val="2099160F"/>
    <w:rsid w:val="2099162C"/>
    <w:rsid w:val="20991670"/>
    <w:rsid w:val="20991698"/>
    <w:rsid w:val="2099174B"/>
    <w:rsid w:val="209917B6"/>
    <w:rsid w:val="209917C9"/>
    <w:rsid w:val="20991821"/>
    <w:rsid w:val="20991869"/>
    <w:rsid w:val="20991905"/>
    <w:rsid w:val="20991964"/>
    <w:rsid w:val="209919AA"/>
    <w:rsid w:val="209919E9"/>
    <w:rsid w:val="20991A64"/>
    <w:rsid w:val="20991B4A"/>
    <w:rsid w:val="20991B7D"/>
    <w:rsid w:val="20991CBD"/>
    <w:rsid w:val="20991F60"/>
    <w:rsid w:val="20991FB6"/>
    <w:rsid w:val="20991FDD"/>
    <w:rsid w:val="20991FFF"/>
    <w:rsid w:val="20992085"/>
    <w:rsid w:val="20992202"/>
    <w:rsid w:val="2099232E"/>
    <w:rsid w:val="20992395"/>
    <w:rsid w:val="20992407"/>
    <w:rsid w:val="2099261D"/>
    <w:rsid w:val="20992657"/>
    <w:rsid w:val="20992662"/>
    <w:rsid w:val="209926A7"/>
    <w:rsid w:val="209926DD"/>
    <w:rsid w:val="20992710"/>
    <w:rsid w:val="2099273D"/>
    <w:rsid w:val="20992789"/>
    <w:rsid w:val="209927CF"/>
    <w:rsid w:val="209927E0"/>
    <w:rsid w:val="20992838"/>
    <w:rsid w:val="20992857"/>
    <w:rsid w:val="209929B4"/>
    <w:rsid w:val="20992A56"/>
    <w:rsid w:val="20992A6A"/>
    <w:rsid w:val="20992BE4"/>
    <w:rsid w:val="20992CAE"/>
    <w:rsid w:val="20992CC5"/>
    <w:rsid w:val="20992CF4"/>
    <w:rsid w:val="20992D54"/>
    <w:rsid w:val="20992E11"/>
    <w:rsid w:val="20992E5A"/>
    <w:rsid w:val="20992E6A"/>
    <w:rsid w:val="20992EAA"/>
    <w:rsid w:val="20992EC3"/>
    <w:rsid w:val="2099309D"/>
    <w:rsid w:val="2099318D"/>
    <w:rsid w:val="209931D0"/>
    <w:rsid w:val="209931F1"/>
    <w:rsid w:val="20993237"/>
    <w:rsid w:val="20993377"/>
    <w:rsid w:val="20993405"/>
    <w:rsid w:val="209934BD"/>
    <w:rsid w:val="209934F6"/>
    <w:rsid w:val="209934F8"/>
    <w:rsid w:val="209934FF"/>
    <w:rsid w:val="209935E8"/>
    <w:rsid w:val="20993623"/>
    <w:rsid w:val="2099363C"/>
    <w:rsid w:val="20993771"/>
    <w:rsid w:val="20993915"/>
    <w:rsid w:val="20993A73"/>
    <w:rsid w:val="20993A83"/>
    <w:rsid w:val="20993B00"/>
    <w:rsid w:val="20993C22"/>
    <w:rsid w:val="20993D3E"/>
    <w:rsid w:val="20993E8D"/>
    <w:rsid w:val="20993ECF"/>
    <w:rsid w:val="20993EE9"/>
    <w:rsid w:val="20993F52"/>
    <w:rsid w:val="20993FCB"/>
    <w:rsid w:val="209941FF"/>
    <w:rsid w:val="209942D8"/>
    <w:rsid w:val="2099432B"/>
    <w:rsid w:val="20994373"/>
    <w:rsid w:val="20994391"/>
    <w:rsid w:val="20994406"/>
    <w:rsid w:val="2099441D"/>
    <w:rsid w:val="20994426"/>
    <w:rsid w:val="20994456"/>
    <w:rsid w:val="209945CA"/>
    <w:rsid w:val="209945F0"/>
    <w:rsid w:val="209946A7"/>
    <w:rsid w:val="20994861"/>
    <w:rsid w:val="20994981"/>
    <w:rsid w:val="209949CD"/>
    <w:rsid w:val="209949EF"/>
    <w:rsid w:val="209949F9"/>
    <w:rsid w:val="20994A2E"/>
    <w:rsid w:val="20994B9C"/>
    <w:rsid w:val="20994C38"/>
    <w:rsid w:val="20994C89"/>
    <w:rsid w:val="20994CAF"/>
    <w:rsid w:val="20994CEF"/>
    <w:rsid w:val="20994D52"/>
    <w:rsid w:val="20994D96"/>
    <w:rsid w:val="20994E52"/>
    <w:rsid w:val="20994E6B"/>
    <w:rsid w:val="20994EE7"/>
    <w:rsid w:val="20994F1A"/>
    <w:rsid w:val="20994FFD"/>
    <w:rsid w:val="2099506F"/>
    <w:rsid w:val="20995112"/>
    <w:rsid w:val="2099519A"/>
    <w:rsid w:val="20995226"/>
    <w:rsid w:val="2099522F"/>
    <w:rsid w:val="20995257"/>
    <w:rsid w:val="20995333"/>
    <w:rsid w:val="20995445"/>
    <w:rsid w:val="209954C7"/>
    <w:rsid w:val="20995564"/>
    <w:rsid w:val="20995639"/>
    <w:rsid w:val="209956D8"/>
    <w:rsid w:val="20995707"/>
    <w:rsid w:val="209957E9"/>
    <w:rsid w:val="2099588C"/>
    <w:rsid w:val="20995959"/>
    <w:rsid w:val="2099595F"/>
    <w:rsid w:val="209959CB"/>
    <w:rsid w:val="20995AC0"/>
    <w:rsid w:val="20995ACC"/>
    <w:rsid w:val="20995B03"/>
    <w:rsid w:val="20995B11"/>
    <w:rsid w:val="20995C15"/>
    <w:rsid w:val="20995C9C"/>
    <w:rsid w:val="20995DCF"/>
    <w:rsid w:val="20995DDA"/>
    <w:rsid w:val="20995E38"/>
    <w:rsid w:val="20995E59"/>
    <w:rsid w:val="20995EB0"/>
    <w:rsid w:val="20995F98"/>
    <w:rsid w:val="20996013"/>
    <w:rsid w:val="20996035"/>
    <w:rsid w:val="2099609E"/>
    <w:rsid w:val="209960C2"/>
    <w:rsid w:val="20996117"/>
    <w:rsid w:val="209961D7"/>
    <w:rsid w:val="209961DA"/>
    <w:rsid w:val="2099621F"/>
    <w:rsid w:val="20996284"/>
    <w:rsid w:val="2099628C"/>
    <w:rsid w:val="20996298"/>
    <w:rsid w:val="209962AF"/>
    <w:rsid w:val="20996328"/>
    <w:rsid w:val="209963F0"/>
    <w:rsid w:val="2099649F"/>
    <w:rsid w:val="209964F5"/>
    <w:rsid w:val="20996669"/>
    <w:rsid w:val="209967AC"/>
    <w:rsid w:val="209967BA"/>
    <w:rsid w:val="2099681C"/>
    <w:rsid w:val="209968BD"/>
    <w:rsid w:val="20996924"/>
    <w:rsid w:val="20996964"/>
    <w:rsid w:val="20996969"/>
    <w:rsid w:val="209969E0"/>
    <w:rsid w:val="20996AF1"/>
    <w:rsid w:val="20996AF9"/>
    <w:rsid w:val="20996B34"/>
    <w:rsid w:val="20996BC4"/>
    <w:rsid w:val="20996BDD"/>
    <w:rsid w:val="20996C32"/>
    <w:rsid w:val="20996C7E"/>
    <w:rsid w:val="20996CA3"/>
    <w:rsid w:val="20996CDD"/>
    <w:rsid w:val="20996CDF"/>
    <w:rsid w:val="20996D27"/>
    <w:rsid w:val="20996DA7"/>
    <w:rsid w:val="20996E9D"/>
    <w:rsid w:val="20996FE2"/>
    <w:rsid w:val="209970D7"/>
    <w:rsid w:val="20997109"/>
    <w:rsid w:val="2099712E"/>
    <w:rsid w:val="209971FE"/>
    <w:rsid w:val="2099725D"/>
    <w:rsid w:val="209972C9"/>
    <w:rsid w:val="209973CD"/>
    <w:rsid w:val="209973F1"/>
    <w:rsid w:val="20997408"/>
    <w:rsid w:val="20997449"/>
    <w:rsid w:val="2099746A"/>
    <w:rsid w:val="2099746E"/>
    <w:rsid w:val="209974B1"/>
    <w:rsid w:val="209975B3"/>
    <w:rsid w:val="2099767A"/>
    <w:rsid w:val="209976F4"/>
    <w:rsid w:val="209977B4"/>
    <w:rsid w:val="2099787C"/>
    <w:rsid w:val="209978A0"/>
    <w:rsid w:val="20997A2B"/>
    <w:rsid w:val="20997A58"/>
    <w:rsid w:val="20997A99"/>
    <w:rsid w:val="20997A9C"/>
    <w:rsid w:val="20997ABD"/>
    <w:rsid w:val="20997BCC"/>
    <w:rsid w:val="20997D57"/>
    <w:rsid w:val="20997E58"/>
    <w:rsid w:val="20997F0C"/>
    <w:rsid w:val="20997F3D"/>
    <w:rsid w:val="20997F65"/>
    <w:rsid w:val="20997FED"/>
    <w:rsid w:val="209A002F"/>
    <w:rsid w:val="209A027B"/>
    <w:rsid w:val="209A02B2"/>
    <w:rsid w:val="209A02EE"/>
    <w:rsid w:val="209A02F7"/>
    <w:rsid w:val="209A04B8"/>
    <w:rsid w:val="209A04DA"/>
    <w:rsid w:val="209A05F4"/>
    <w:rsid w:val="209A062D"/>
    <w:rsid w:val="209A068E"/>
    <w:rsid w:val="209A06A5"/>
    <w:rsid w:val="209A0738"/>
    <w:rsid w:val="209A082A"/>
    <w:rsid w:val="209A0847"/>
    <w:rsid w:val="209A087E"/>
    <w:rsid w:val="209A096E"/>
    <w:rsid w:val="209A09B5"/>
    <w:rsid w:val="209A0A7A"/>
    <w:rsid w:val="209A0AAE"/>
    <w:rsid w:val="209A0AB4"/>
    <w:rsid w:val="209A0B6D"/>
    <w:rsid w:val="209A0CCD"/>
    <w:rsid w:val="209A0D44"/>
    <w:rsid w:val="209A0DC0"/>
    <w:rsid w:val="209A0E86"/>
    <w:rsid w:val="209A0F7F"/>
    <w:rsid w:val="209A0FB8"/>
    <w:rsid w:val="209A0FE5"/>
    <w:rsid w:val="209A1155"/>
    <w:rsid w:val="209A127C"/>
    <w:rsid w:val="209A12C3"/>
    <w:rsid w:val="209A14D2"/>
    <w:rsid w:val="209A1532"/>
    <w:rsid w:val="209A15C0"/>
    <w:rsid w:val="209A15DF"/>
    <w:rsid w:val="209A15F2"/>
    <w:rsid w:val="209A1635"/>
    <w:rsid w:val="209A1659"/>
    <w:rsid w:val="209A165C"/>
    <w:rsid w:val="209A1662"/>
    <w:rsid w:val="209A16B1"/>
    <w:rsid w:val="209A1731"/>
    <w:rsid w:val="209A1805"/>
    <w:rsid w:val="209A1847"/>
    <w:rsid w:val="209A1895"/>
    <w:rsid w:val="209A18C8"/>
    <w:rsid w:val="209A1AC5"/>
    <w:rsid w:val="209A1C0C"/>
    <w:rsid w:val="209A1CAA"/>
    <w:rsid w:val="209A1D04"/>
    <w:rsid w:val="209A1D23"/>
    <w:rsid w:val="209A1D26"/>
    <w:rsid w:val="209A1E21"/>
    <w:rsid w:val="209A1E46"/>
    <w:rsid w:val="209A2102"/>
    <w:rsid w:val="209A2181"/>
    <w:rsid w:val="209A21F4"/>
    <w:rsid w:val="209A22B8"/>
    <w:rsid w:val="209A238F"/>
    <w:rsid w:val="209A23AA"/>
    <w:rsid w:val="209A24C8"/>
    <w:rsid w:val="209A261B"/>
    <w:rsid w:val="209A2653"/>
    <w:rsid w:val="209A26C2"/>
    <w:rsid w:val="209A271F"/>
    <w:rsid w:val="209A27E6"/>
    <w:rsid w:val="209A2979"/>
    <w:rsid w:val="209A29EF"/>
    <w:rsid w:val="209A29F0"/>
    <w:rsid w:val="209A29FD"/>
    <w:rsid w:val="209A29FF"/>
    <w:rsid w:val="209A2A05"/>
    <w:rsid w:val="209A2A39"/>
    <w:rsid w:val="209A2A65"/>
    <w:rsid w:val="209A2B3A"/>
    <w:rsid w:val="209A2C19"/>
    <w:rsid w:val="209A2C6E"/>
    <w:rsid w:val="209A2C80"/>
    <w:rsid w:val="209A2CA7"/>
    <w:rsid w:val="209A2CB7"/>
    <w:rsid w:val="209A2DA4"/>
    <w:rsid w:val="209A2DC4"/>
    <w:rsid w:val="209A2E2E"/>
    <w:rsid w:val="209A2EBD"/>
    <w:rsid w:val="209A2EF2"/>
    <w:rsid w:val="209A2F36"/>
    <w:rsid w:val="209A2FEE"/>
    <w:rsid w:val="209A3077"/>
    <w:rsid w:val="209A3201"/>
    <w:rsid w:val="209A327C"/>
    <w:rsid w:val="209A32A2"/>
    <w:rsid w:val="209A33A9"/>
    <w:rsid w:val="209A33E1"/>
    <w:rsid w:val="209A3493"/>
    <w:rsid w:val="209A34E6"/>
    <w:rsid w:val="209A34F1"/>
    <w:rsid w:val="209A351C"/>
    <w:rsid w:val="209A360D"/>
    <w:rsid w:val="209A3634"/>
    <w:rsid w:val="209A365E"/>
    <w:rsid w:val="209A3664"/>
    <w:rsid w:val="209A375A"/>
    <w:rsid w:val="209A3814"/>
    <w:rsid w:val="209A382C"/>
    <w:rsid w:val="209A3897"/>
    <w:rsid w:val="209A395E"/>
    <w:rsid w:val="209A3A38"/>
    <w:rsid w:val="209A3AC0"/>
    <w:rsid w:val="209A3B5B"/>
    <w:rsid w:val="209A3BFE"/>
    <w:rsid w:val="209A3C0D"/>
    <w:rsid w:val="209A3C32"/>
    <w:rsid w:val="209A3C7B"/>
    <w:rsid w:val="209A3CC8"/>
    <w:rsid w:val="209A3DCB"/>
    <w:rsid w:val="209A3E4D"/>
    <w:rsid w:val="209A3E98"/>
    <w:rsid w:val="209A3EBF"/>
    <w:rsid w:val="209A3EF8"/>
    <w:rsid w:val="209A3EF9"/>
    <w:rsid w:val="209A3F4E"/>
    <w:rsid w:val="209A3FA7"/>
    <w:rsid w:val="209A3FE3"/>
    <w:rsid w:val="209A409D"/>
    <w:rsid w:val="209A419C"/>
    <w:rsid w:val="209A41CC"/>
    <w:rsid w:val="209A426C"/>
    <w:rsid w:val="209A42D0"/>
    <w:rsid w:val="209A4310"/>
    <w:rsid w:val="209A43AF"/>
    <w:rsid w:val="209A43F1"/>
    <w:rsid w:val="209A4417"/>
    <w:rsid w:val="209A452E"/>
    <w:rsid w:val="209A455F"/>
    <w:rsid w:val="209A4563"/>
    <w:rsid w:val="209A45A0"/>
    <w:rsid w:val="209A463C"/>
    <w:rsid w:val="209A464B"/>
    <w:rsid w:val="209A468E"/>
    <w:rsid w:val="209A4797"/>
    <w:rsid w:val="209A47F2"/>
    <w:rsid w:val="209A480E"/>
    <w:rsid w:val="209A485E"/>
    <w:rsid w:val="209A48FC"/>
    <w:rsid w:val="209A4903"/>
    <w:rsid w:val="209A4982"/>
    <w:rsid w:val="209A498F"/>
    <w:rsid w:val="209A49BC"/>
    <w:rsid w:val="209A49BE"/>
    <w:rsid w:val="209A49D3"/>
    <w:rsid w:val="209A4A02"/>
    <w:rsid w:val="209A4A62"/>
    <w:rsid w:val="209A4A8D"/>
    <w:rsid w:val="209A4B2B"/>
    <w:rsid w:val="209A4CAA"/>
    <w:rsid w:val="209A4CB2"/>
    <w:rsid w:val="209A4D49"/>
    <w:rsid w:val="209A4D67"/>
    <w:rsid w:val="209A4D74"/>
    <w:rsid w:val="209A4DB7"/>
    <w:rsid w:val="209A4ECE"/>
    <w:rsid w:val="209A4F51"/>
    <w:rsid w:val="209A5131"/>
    <w:rsid w:val="209A515F"/>
    <w:rsid w:val="209A521A"/>
    <w:rsid w:val="209A523B"/>
    <w:rsid w:val="209A5263"/>
    <w:rsid w:val="209A5273"/>
    <w:rsid w:val="209A52DC"/>
    <w:rsid w:val="209A5496"/>
    <w:rsid w:val="209A552F"/>
    <w:rsid w:val="209A55C1"/>
    <w:rsid w:val="209A560A"/>
    <w:rsid w:val="209A57B3"/>
    <w:rsid w:val="209A57CB"/>
    <w:rsid w:val="209A58A5"/>
    <w:rsid w:val="209A5902"/>
    <w:rsid w:val="209A594B"/>
    <w:rsid w:val="209A5985"/>
    <w:rsid w:val="209A59D2"/>
    <w:rsid w:val="209A5A1A"/>
    <w:rsid w:val="209A5AA1"/>
    <w:rsid w:val="209A5AC2"/>
    <w:rsid w:val="209A5B17"/>
    <w:rsid w:val="209A5CC1"/>
    <w:rsid w:val="209A5D40"/>
    <w:rsid w:val="209A5D9B"/>
    <w:rsid w:val="209A5DDC"/>
    <w:rsid w:val="209A5E76"/>
    <w:rsid w:val="209A5EC2"/>
    <w:rsid w:val="209A5F3F"/>
    <w:rsid w:val="209A5FE0"/>
    <w:rsid w:val="209A60D3"/>
    <w:rsid w:val="209A6131"/>
    <w:rsid w:val="209A6160"/>
    <w:rsid w:val="209A617A"/>
    <w:rsid w:val="209A6303"/>
    <w:rsid w:val="209A63B7"/>
    <w:rsid w:val="209A641D"/>
    <w:rsid w:val="209A6462"/>
    <w:rsid w:val="209A648F"/>
    <w:rsid w:val="209A64C8"/>
    <w:rsid w:val="209A65B3"/>
    <w:rsid w:val="209A66D5"/>
    <w:rsid w:val="209A6736"/>
    <w:rsid w:val="209A6902"/>
    <w:rsid w:val="209A6963"/>
    <w:rsid w:val="209A6A0D"/>
    <w:rsid w:val="209A6A20"/>
    <w:rsid w:val="209A6B21"/>
    <w:rsid w:val="209A6B24"/>
    <w:rsid w:val="209A6B3F"/>
    <w:rsid w:val="209A6C17"/>
    <w:rsid w:val="209A6C38"/>
    <w:rsid w:val="209A6E69"/>
    <w:rsid w:val="209A6EC8"/>
    <w:rsid w:val="209A6EE8"/>
    <w:rsid w:val="209A6FA7"/>
    <w:rsid w:val="209A6FFA"/>
    <w:rsid w:val="209A7121"/>
    <w:rsid w:val="209A71B4"/>
    <w:rsid w:val="209A7270"/>
    <w:rsid w:val="209A7396"/>
    <w:rsid w:val="209A73E2"/>
    <w:rsid w:val="209A74C6"/>
    <w:rsid w:val="209A7541"/>
    <w:rsid w:val="209A754C"/>
    <w:rsid w:val="209A762B"/>
    <w:rsid w:val="209A7639"/>
    <w:rsid w:val="209A76CD"/>
    <w:rsid w:val="209A76EB"/>
    <w:rsid w:val="209A7702"/>
    <w:rsid w:val="209A775E"/>
    <w:rsid w:val="209A7765"/>
    <w:rsid w:val="209A77DF"/>
    <w:rsid w:val="209A789F"/>
    <w:rsid w:val="209A790E"/>
    <w:rsid w:val="209A7930"/>
    <w:rsid w:val="209A7934"/>
    <w:rsid w:val="209A7A31"/>
    <w:rsid w:val="209A7A46"/>
    <w:rsid w:val="209A7A69"/>
    <w:rsid w:val="209A7BFE"/>
    <w:rsid w:val="209A7CB6"/>
    <w:rsid w:val="209A7CBE"/>
    <w:rsid w:val="209A7D56"/>
    <w:rsid w:val="209A7D94"/>
    <w:rsid w:val="209A7E42"/>
    <w:rsid w:val="209A7EC5"/>
    <w:rsid w:val="209A7EF4"/>
    <w:rsid w:val="209B008A"/>
    <w:rsid w:val="209B00AF"/>
    <w:rsid w:val="209B0192"/>
    <w:rsid w:val="209B01E7"/>
    <w:rsid w:val="209B0216"/>
    <w:rsid w:val="209B0240"/>
    <w:rsid w:val="209B02F2"/>
    <w:rsid w:val="209B0409"/>
    <w:rsid w:val="209B0428"/>
    <w:rsid w:val="209B05BC"/>
    <w:rsid w:val="209B0640"/>
    <w:rsid w:val="209B0739"/>
    <w:rsid w:val="209B0740"/>
    <w:rsid w:val="209B076D"/>
    <w:rsid w:val="209B082B"/>
    <w:rsid w:val="209B0843"/>
    <w:rsid w:val="209B0895"/>
    <w:rsid w:val="209B08AE"/>
    <w:rsid w:val="209B0AA2"/>
    <w:rsid w:val="209B0AED"/>
    <w:rsid w:val="209B0B6D"/>
    <w:rsid w:val="209B0C53"/>
    <w:rsid w:val="209B0D78"/>
    <w:rsid w:val="209B0D8D"/>
    <w:rsid w:val="209B0E70"/>
    <w:rsid w:val="209B0E71"/>
    <w:rsid w:val="209B1026"/>
    <w:rsid w:val="209B119C"/>
    <w:rsid w:val="209B1336"/>
    <w:rsid w:val="209B13EF"/>
    <w:rsid w:val="209B1532"/>
    <w:rsid w:val="209B1597"/>
    <w:rsid w:val="209B16F1"/>
    <w:rsid w:val="209B17F2"/>
    <w:rsid w:val="209B1837"/>
    <w:rsid w:val="209B1854"/>
    <w:rsid w:val="209B18CC"/>
    <w:rsid w:val="209B1925"/>
    <w:rsid w:val="209B1970"/>
    <w:rsid w:val="209B1B23"/>
    <w:rsid w:val="209B1B9C"/>
    <w:rsid w:val="209B1BB5"/>
    <w:rsid w:val="209B1BD9"/>
    <w:rsid w:val="209B1E12"/>
    <w:rsid w:val="209B1F2E"/>
    <w:rsid w:val="209B1F88"/>
    <w:rsid w:val="209B1FA6"/>
    <w:rsid w:val="209B20BB"/>
    <w:rsid w:val="209B2119"/>
    <w:rsid w:val="209B21C3"/>
    <w:rsid w:val="209B21FB"/>
    <w:rsid w:val="209B222C"/>
    <w:rsid w:val="209B223D"/>
    <w:rsid w:val="209B2303"/>
    <w:rsid w:val="209B246C"/>
    <w:rsid w:val="209B25B0"/>
    <w:rsid w:val="209B2642"/>
    <w:rsid w:val="209B2706"/>
    <w:rsid w:val="209B2720"/>
    <w:rsid w:val="209B2B10"/>
    <w:rsid w:val="209B2BEE"/>
    <w:rsid w:val="209B2C31"/>
    <w:rsid w:val="209B2CF7"/>
    <w:rsid w:val="209B2D53"/>
    <w:rsid w:val="209B2D9B"/>
    <w:rsid w:val="209B2DB1"/>
    <w:rsid w:val="209B2E9C"/>
    <w:rsid w:val="209B2F08"/>
    <w:rsid w:val="209B2F46"/>
    <w:rsid w:val="209B30B5"/>
    <w:rsid w:val="209B30EC"/>
    <w:rsid w:val="209B3118"/>
    <w:rsid w:val="209B31F3"/>
    <w:rsid w:val="209B321F"/>
    <w:rsid w:val="209B32DA"/>
    <w:rsid w:val="209B33B6"/>
    <w:rsid w:val="209B34F7"/>
    <w:rsid w:val="209B34FC"/>
    <w:rsid w:val="209B3511"/>
    <w:rsid w:val="209B35A5"/>
    <w:rsid w:val="209B3614"/>
    <w:rsid w:val="209B3669"/>
    <w:rsid w:val="209B3688"/>
    <w:rsid w:val="209B37DC"/>
    <w:rsid w:val="209B3861"/>
    <w:rsid w:val="209B3864"/>
    <w:rsid w:val="209B3898"/>
    <w:rsid w:val="209B38AF"/>
    <w:rsid w:val="209B3958"/>
    <w:rsid w:val="209B39CB"/>
    <w:rsid w:val="209B3A20"/>
    <w:rsid w:val="209B3A29"/>
    <w:rsid w:val="209B3A75"/>
    <w:rsid w:val="209B3AB7"/>
    <w:rsid w:val="209B3C24"/>
    <w:rsid w:val="209B3CB9"/>
    <w:rsid w:val="209B3D8C"/>
    <w:rsid w:val="209B3E28"/>
    <w:rsid w:val="209B3E5C"/>
    <w:rsid w:val="209B3EB4"/>
    <w:rsid w:val="209B3FC4"/>
    <w:rsid w:val="209B3FD8"/>
    <w:rsid w:val="209B3FE5"/>
    <w:rsid w:val="209B40A4"/>
    <w:rsid w:val="209B40B1"/>
    <w:rsid w:val="209B4162"/>
    <w:rsid w:val="209B416A"/>
    <w:rsid w:val="209B42A3"/>
    <w:rsid w:val="209B4339"/>
    <w:rsid w:val="209B4357"/>
    <w:rsid w:val="209B437D"/>
    <w:rsid w:val="209B4380"/>
    <w:rsid w:val="209B44D6"/>
    <w:rsid w:val="209B4685"/>
    <w:rsid w:val="209B46CF"/>
    <w:rsid w:val="209B4720"/>
    <w:rsid w:val="209B473C"/>
    <w:rsid w:val="209B4875"/>
    <w:rsid w:val="209B4891"/>
    <w:rsid w:val="209B48D7"/>
    <w:rsid w:val="209B4920"/>
    <w:rsid w:val="209B4999"/>
    <w:rsid w:val="209B499F"/>
    <w:rsid w:val="209B4B3F"/>
    <w:rsid w:val="209B4B47"/>
    <w:rsid w:val="209B4C42"/>
    <w:rsid w:val="209B4C61"/>
    <w:rsid w:val="209B4C64"/>
    <w:rsid w:val="209B4D19"/>
    <w:rsid w:val="209B4D96"/>
    <w:rsid w:val="209B4E29"/>
    <w:rsid w:val="209B4E2B"/>
    <w:rsid w:val="209B4E70"/>
    <w:rsid w:val="209B4E75"/>
    <w:rsid w:val="209B5142"/>
    <w:rsid w:val="209B515D"/>
    <w:rsid w:val="209B51CB"/>
    <w:rsid w:val="209B5230"/>
    <w:rsid w:val="209B52B8"/>
    <w:rsid w:val="209B5312"/>
    <w:rsid w:val="209B53FF"/>
    <w:rsid w:val="209B5447"/>
    <w:rsid w:val="209B5485"/>
    <w:rsid w:val="209B54B2"/>
    <w:rsid w:val="209B5562"/>
    <w:rsid w:val="209B5563"/>
    <w:rsid w:val="209B55A1"/>
    <w:rsid w:val="209B55DA"/>
    <w:rsid w:val="209B5630"/>
    <w:rsid w:val="209B56C9"/>
    <w:rsid w:val="209B5756"/>
    <w:rsid w:val="209B57CF"/>
    <w:rsid w:val="209B5883"/>
    <w:rsid w:val="209B5891"/>
    <w:rsid w:val="209B5A1E"/>
    <w:rsid w:val="209B5A29"/>
    <w:rsid w:val="209B5A3E"/>
    <w:rsid w:val="209B5A80"/>
    <w:rsid w:val="209B5A9B"/>
    <w:rsid w:val="209B5BD8"/>
    <w:rsid w:val="209B5CAF"/>
    <w:rsid w:val="209B5D73"/>
    <w:rsid w:val="209B5E22"/>
    <w:rsid w:val="209B5ED6"/>
    <w:rsid w:val="209B5F16"/>
    <w:rsid w:val="209B5F7F"/>
    <w:rsid w:val="209B5FD3"/>
    <w:rsid w:val="209B5FE8"/>
    <w:rsid w:val="209B6002"/>
    <w:rsid w:val="209B6053"/>
    <w:rsid w:val="209B605B"/>
    <w:rsid w:val="209B6068"/>
    <w:rsid w:val="209B60B1"/>
    <w:rsid w:val="209B6150"/>
    <w:rsid w:val="209B61B7"/>
    <w:rsid w:val="209B61B9"/>
    <w:rsid w:val="209B6319"/>
    <w:rsid w:val="209B638F"/>
    <w:rsid w:val="209B640F"/>
    <w:rsid w:val="209B64A6"/>
    <w:rsid w:val="209B6525"/>
    <w:rsid w:val="209B65B7"/>
    <w:rsid w:val="209B65FD"/>
    <w:rsid w:val="209B662B"/>
    <w:rsid w:val="209B6670"/>
    <w:rsid w:val="209B66ED"/>
    <w:rsid w:val="209B676C"/>
    <w:rsid w:val="209B67B1"/>
    <w:rsid w:val="209B6836"/>
    <w:rsid w:val="209B691A"/>
    <w:rsid w:val="209B6AB1"/>
    <w:rsid w:val="209B6B1B"/>
    <w:rsid w:val="209B6B72"/>
    <w:rsid w:val="209B6BB5"/>
    <w:rsid w:val="209B6C1E"/>
    <w:rsid w:val="209B6C27"/>
    <w:rsid w:val="209B6D25"/>
    <w:rsid w:val="209B6E00"/>
    <w:rsid w:val="209B6E38"/>
    <w:rsid w:val="209B6F1F"/>
    <w:rsid w:val="209B6F21"/>
    <w:rsid w:val="209B6F39"/>
    <w:rsid w:val="209B710C"/>
    <w:rsid w:val="209B711F"/>
    <w:rsid w:val="209B718F"/>
    <w:rsid w:val="209B724B"/>
    <w:rsid w:val="209B729E"/>
    <w:rsid w:val="209B7392"/>
    <w:rsid w:val="209B73C6"/>
    <w:rsid w:val="209B7497"/>
    <w:rsid w:val="209B74D9"/>
    <w:rsid w:val="209B74E3"/>
    <w:rsid w:val="209B7527"/>
    <w:rsid w:val="209B758E"/>
    <w:rsid w:val="209B7608"/>
    <w:rsid w:val="209B7620"/>
    <w:rsid w:val="209B7627"/>
    <w:rsid w:val="209B7632"/>
    <w:rsid w:val="209B764F"/>
    <w:rsid w:val="209B7686"/>
    <w:rsid w:val="209B7695"/>
    <w:rsid w:val="209B76FA"/>
    <w:rsid w:val="209B7700"/>
    <w:rsid w:val="209B7727"/>
    <w:rsid w:val="209B77D4"/>
    <w:rsid w:val="209B77DC"/>
    <w:rsid w:val="209B7820"/>
    <w:rsid w:val="209B78D8"/>
    <w:rsid w:val="209B78EF"/>
    <w:rsid w:val="209B79AD"/>
    <w:rsid w:val="209B79CF"/>
    <w:rsid w:val="209B7B0C"/>
    <w:rsid w:val="209B7BB7"/>
    <w:rsid w:val="209B7C1C"/>
    <w:rsid w:val="209B7C32"/>
    <w:rsid w:val="209B7CF9"/>
    <w:rsid w:val="209B7D34"/>
    <w:rsid w:val="209B7D49"/>
    <w:rsid w:val="209B7D4E"/>
    <w:rsid w:val="209B7D56"/>
    <w:rsid w:val="209B7D58"/>
    <w:rsid w:val="209B7E97"/>
    <w:rsid w:val="209B7F03"/>
    <w:rsid w:val="209B7F4D"/>
    <w:rsid w:val="209B7F6A"/>
    <w:rsid w:val="209C0073"/>
    <w:rsid w:val="209C0122"/>
    <w:rsid w:val="209C0195"/>
    <w:rsid w:val="209C01BD"/>
    <w:rsid w:val="209C01DA"/>
    <w:rsid w:val="209C0289"/>
    <w:rsid w:val="209C02FA"/>
    <w:rsid w:val="209C030F"/>
    <w:rsid w:val="209C0366"/>
    <w:rsid w:val="209C042B"/>
    <w:rsid w:val="209C0451"/>
    <w:rsid w:val="209C04D6"/>
    <w:rsid w:val="209C0723"/>
    <w:rsid w:val="209C0851"/>
    <w:rsid w:val="209C097D"/>
    <w:rsid w:val="209C098C"/>
    <w:rsid w:val="209C09BF"/>
    <w:rsid w:val="209C0AB2"/>
    <w:rsid w:val="209C0B1C"/>
    <w:rsid w:val="209C0B2C"/>
    <w:rsid w:val="209C0B3A"/>
    <w:rsid w:val="209C0B52"/>
    <w:rsid w:val="209C0B8F"/>
    <w:rsid w:val="209C0BDA"/>
    <w:rsid w:val="209C0D6F"/>
    <w:rsid w:val="209C0DDF"/>
    <w:rsid w:val="209C0E76"/>
    <w:rsid w:val="209C0F8F"/>
    <w:rsid w:val="209C0F93"/>
    <w:rsid w:val="209C0FE0"/>
    <w:rsid w:val="209C0FEB"/>
    <w:rsid w:val="209C1027"/>
    <w:rsid w:val="209C10B4"/>
    <w:rsid w:val="209C10C5"/>
    <w:rsid w:val="209C1151"/>
    <w:rsid w:val="209C11F6"/>
    <w:rsid w:val="209C127E"/>
    <w:rsid w:val="209C12FE"/>
    <w:rsid w:val="209C1357"/>
    <w:rsid w:val="209C1374"/>
    <w:rsid w:val="209C13E3"/>
    <w:rsid w:val="209C1498"/>
    <w:rsid w:val="209C150F"/>
    <w:rsid w:val="209C1569"/>
    <w:rsid w:val="209C162F"/>
    <w:rsid w:val="209C1771"/>
    <w:rsid w:val="209C17DF"/>
    <w:rsid w:val="209C18B1"/>
    <w:rsid w:val="209C1955"/>
    <w:rsid w:val="209C1994"/>
    <w:rsid w:val="209C1A69"/>
    <w:rsid w:val="209C1B85"/>
    <w:rsid w:val="209C1BE0"/>
    <w:rsid w:val="209C1C66"/>
    <w:rsid w:val="209C1CAC"/>
    <w:rsid w:val="209C1CC3"/>
    <w:rsid w:val="209C1D32"/>
    <w:rsid w:val="209C1D8F"/>
    <w:rsid w:val="209C1E24"/>
    <w:rsid w:val="209C1E41"/>
    <w:rsid w:val="209C1E7F"/>
    <w:rsid w:val="209C1ED8"/>
    <w:rsid w:val="209C20BC"/>
    <w:rsid w:val="209C21E2"/>
    <w:rsid w:val="209C2210"/>
    <w:rsid w:val="209C2223"/>
    <w:rsid w:val="209C224C"/>
    <w:rsid w:val="209C2281"/>
    <w:rsid w:val="209C22A2"/>
    <w:rsid w:val="209C22BA"/>
    <w:rsid w:val="209C23A6"/>
    <w:rsid w:val="209C24ED"/>
    <w:rsid w:val="209C250A"/>
    <w:rsid w:val="209C25A8"/>
    <w:rsid w:val="209C267C"/>
    <w:rsid w:val="209C26B1"/>
    <w:rsid w:val="209C27F1"/>
    <w:rsid w:val="209C28DE"/>
    <w:rsid w:val="209C2954"/>
    <w:rsid w:val="209C29CF"/>
    <w:rsid w:val="209C29DB"/>
    <w:rsid w:val="209C29F8"/>
    <w:rsid w:val="209C2A80"/>
    <w:rsid w:val="209C2BA6"/>
    <w:rsid w:val="209C2BD1"/>
    <w:rsid w:val="209C2CE5"/>
    <w:rsid w:val="209C2D30"/>
    <w:rsid w:val="209C2D8A"/>
    <w:rsid w:val="209C2DA5"/>
    <w:rsid w:val="209C2E34"/>
    <w:rsid w:val="209C2E57"/>
    <w:rsid w:val="209C2E59"/>
    <w:rsid w:val="209C2F98"/>
    <w:rsid w:val="209C2FDA"/>
    <w:rsid w:val="209C3035"/>
    <w:rsid w:val="209C3084"/>
    <w:rsid w:val="209C311F"/>
    <w:rsid w:val="209C313E"/>
    <w:rsid w:val="209C3180"/>
    <w:rsid w:val="209C3305"/>
    <w:rsid w:val="209C3385"/>
    <w:rsid w:val="209C3408"/>
    <w:rsid w:val="209C352A"/>
    <w:rsid w:val="209C3668"/>
    <w:rsid w:val="209C36A6"/>
    <w:rsid w:val="209C36E8"/>
    <w:rsid w:val="209C3708"/>
    <w:rsid w:val="209C3714"/>
    <w:rsid w:val="209C3741"/>
    <w:rsid w:val="209C37B4"/>
    <w:rsid w:val="209C38D7"/>
    <w:rsid w:val="209C3978"/>
    <w:rsid w:val="209C39A3"/>
    <w:rsid w:val="209C39EE"/>
    <w:rsid w:val="209C3A57"/>
    <w:rsid w:val="209C3B3D"/>
    <w:rsid w:val="209C3B42"/>
    <w:rsid w:val="209C3B80"/>
    <w:rsid w:val="209C3BB2"/>
    <w:rsid w:val="209C3C4A"/>
    <w:rsid w:val="209C3C53"/>
    <w:rsid w:val="209C3DCB"/>
    <w:rsid w:val="209C3DE3"/>
    <w:rsid w:val="209C3DFE"/>
    <w:rsid w:val="209C3E02"/>
    <w:rsid w:val="209C3F72"/>
    <w:rsid w:val="209C3FF7"/>
    <w:rsid w:val="209C4033"/>
    <w:rsid w:val="209C4048"/>
    <w:rsid w:val="209C4170"/>
    <w:rsid w:val="209C41BD"/>
    <w:rsid w:val="209C41C0"/>
    <w:rsid w:val="209C427B"/>
    <w:rsid w:val="209C4295"/>
    <w:rsid w:val="209C434D"/>
    <w:rsid w:val="209C435D"/>
    <w:rsid w:val="209C43B5"/>
    <w:rsid w:val="209C43C0"/>
    <w:rsid w:val="209C4624"/>
    <w:rsid w:val="209C469B"/>
    <w:rsid w:val="209C4701"/>
    <w:rsid w:val="209C4847"/>
    <w:rsid w:val="209C485B"/>
    <w:rsid w:val="209C487E"/>
    <w:rsid w:val="209C49D5"/>
    <w:rsid w:val="209C4B7F"/>
    <w:rsid w:val="209C4B92"/>
    <w:rsid w:val="209C4B94"/>
    <w:rsid w:val="209C4BAD"/>
    <w:rsid w:val="209C4BFC"/>
    <w:rsid w:val="209C4BFE"/>
    <w:rsid w:val="209C4C43"/>
    <w:rsid w:val="209C4C6F"/>
    <w:rsid w:val="209C4D3E"/>
    <w:rsid w:val="209C4E6C"/>
    <w:rsid w:val="209C4EAB"/>
    <w:rsid w:val="209C4EF6"/>
    <w:rsid w:val="209C4F0E"/>
    <w:rsid w:val="209C4FBC"/>
    <w:rsid w:val="209C4FE4"/>
    <w:rsid w:val="209C508A"/>
    <w:rsid w:val="209C50D5"/>
    <w:rsid w:val="209C519A"/>
    <w:rsid w:val="209C51B0"/>
    <w:rsid w:val="209C5373"/>
    <w:rsid w:val="209C5420"/>
    <w:rsid w:val="209C55A0"/>
    <w:rsid w:val="209C5838"/>
    <w:rsid w:val="209C586D"/>
    <w:rsid w:val="209C587C"/>
    <w:rsid w:val="209C5907"/>
    <w:rsid w:val="209C5908"/>
    <w:rsid w:val="209C590F"/>
    <w:rsid w:val="209C591E"/>
    <w:rsid w:val="209C5943"/>
    <w:rsid w:val="209C5980"/>
    <w:rsid w:val="209C59E4"/>
    <w:rsid w:val="209C5A4B"/>
    <w:rsid w:val="209C5A61"/>
    <w:rsid w:val="209C5A73"/>
    <w:rsid w:val="209C5AC6"/>
    <w:rsid w:val="209C5B55"/>
    <w:rsid w:val="209C5B9A"/>
    <w:rsid w:val="209C5BAD"/>
    <w:rsid w:val="209C5E3B"/>
    <w:rsid w:val="209C5E3D"/>
    <w:rsid w:val="209C5E91"/>
    <w:rsid w:val="209C5F78"/>
    <w:rsid w:val="209C5FA3"/>
    <w:rsid w:val="209C602A"/>
    <w:rsid w:val="209C6074"/>
    <w:rsid w:val="209C6313"/>
    <w:rsid w:val="209C634C"/>
    <w:rsid w:val="209C635A"/>
    <w:rsid w:val="209C63B4"/>
    <w:rsid w:val="209C6506"/>
    <w:rsid w:val="209C6566"/>
    <w:rsid w:val="209C6655"/>
    <w:rsid w:val="209C6699"/>
    <w:rsid w:val="209C66BB"/>
    <w:rsid w:val="209C66FC"/>
    <w:rsid w:val="209C66FD"/>
    <w:rsid w:val="209C6852"/>
    <w:rsid w:val="209C6991"/>
    <w:rsid w:val="209C6999"/>
    <w:rsid w:val="209C69AB"/>
    <w:rsid w:val="209C6A63"/>
    <w:rsid w:val="209C6A90"/>
    <w:rsid w:val="209C6AD5"/>
    <w:rsid w:val="209C6AF6"/>
    <w:rsid w:val="209C6B75"/>
    <w:rsid w:val="209C6C51"/>
    <w:rsid w:val="209C6D04"/>
    <w:rsid w:val="209C6F58"/>
    <w:rsid w:val="209C6FEF"/>
    <w:rsid w:val="209C707E"/>
    <w:rsid w:val="209C7173"/>
    <w:rsid w:val="209C71C1"/>
    <w:rsid w:val="209C72AE"/>
    <w:rsid w:val="209C7420"/>
    <w:rsid w:val="209C74D0"/>
    <w:rsid w:val="209C75D4"/>
    <w:rsid w:val="209C7717"/>
    <w:rsid w:val="209C7762"/>
    <w:rsid w:val="209C78AC"/>
    <w:rsid w:val="209C78BF"/>
    <w:rsid w:val="209C79F4"/>
    <w:rsid w:val="209C7A0B"/>
    <w:rsid w:val="209C7A7D"/>
    <w:rsid w:val="209C7A97"/>
    <w:rsid w:val="209C7AB1"/>
    <w:rsid w:val="209C7B4B"/>
    <w:rsid w:val="209C7B88"/>
    <w:rsid w:val="209C7B92"/>
    <w:rsid w:val="209C7C24"/>
    <w:rsid w:val="209C7C39"/>
    <w:rsid w:val="209C7C6F"/>
    <w:rsid w:val="209C7CCD"/>
    <w:rsid w:val="209C7D12"/>
    <w:rsid w:val="209C7D73"/>
    <w:rsid w:val="209C7DA6"/>
    <w:rsid w:val="209C7E2E"/>
    <w:rsid w:val="209C7F55"/>
    <w:rsid w:val="209C7F68"/>
    <w:rsid w:val="209C7FDB"/>
    <w:rsid w:val="209D0029"/>
    <w:rsid w:val="209D0096"/>
    <w:rsid w:val="209D00CA"/>
    <w:rsid w:val="209D0203"/>
    <w:rsid w:val="209D022D"/>
    <w:rsid w:val="209D0242"/>
    <w:rsid w:val="209D028C"/>
    <w:rsid w:val="209D0311"/>
    <w:rsid w:val="209D03A6"/>
    <w:rsid w:val="209D03B6"/>
    <w:rsid w:val="209D03DA"/>
    <w:rsid w:val="209D03FF"/>
    <w:rsid w:val="209D041D"/>
    <w:rsid w:val="209D0482"/>
    <w:rsid w:val="209D052E"/>
    <w:rsid w:val="209D0570"/>
    <w:rsid w:val="209D0583"/>
    <w:rsid w:val="209D0586"/>
    <w:rsid w:val="209D05A3"/>
    <w:rsid w:val="209D0627"/>
    <w:rsid w:val="209D06B3"/>
    <w:rsid w:val="209D0797"/>
    <w:rsid w:val="209D0845"/>
    <w:rsid w:val="209D0A0B"/>
    <w:rsid w:val="209D0A15"/>
    <w:rsid w:val="209D0A22"/>
    <w:rsid w:val="209D0AA1"/>
    <w:rsid w:val="209D0ACC"/>
    <w:rsid w:val="209D0AEC"/>
    <w:rsid w:val="209D0B3E"/>
    <w:rsid w:val="209D0B43"/>
    <w:rsid w:val="209D0D1F"/>
    <w:rsid w:val="209D0D7D"/>
    <w:rsid w:val="209D0D82"/>
    <w:rsid w:val="209D0FC6"/>
    <w:rsid w:val="209D0FD0"/>
    <w:rsid w:val="209D1030"/>
    <w:rsid w:val="209D1059"/>
    <w:rsid w:val="209D1090"/>
    <w:rsid w:val="209D10EB"/>
    <w:rsid w:val="209D10F2"/>
    <w:rsid w:val="209D11CF"/>
    <w:rsid w:val="209D1211"/>
    <w:rsid w:val="209D1261"/>
    <w:rsid w:val="209D1263"/>
    <w:rsid w:val="209D1300"/>
    <w:rsid w:val="209D13E2"/>
    <w:rsid w:val="209D1414"/>
    <w:rsid w:val="209D14A7"/>
    <w:rsid w:val="209D1579"/>
    <w:rsid w:val="209D1614"/>
    <w:rsid w:val="209D1723"/>
    <w:rsid w:val="209D172B"/>
    <w:rsid w:val="209D17CF"/>
    <w:rsid w:val="209D18B8"/>
    <w:rsid w:val="209D18BC"/>
    <w:rsid w:val="209D18C2"/>
    <w:rsid w:val="209D18FA"/>
    <w:rsid w:val="209D1935"/>
    <w:rsid w:val="209D194B"/>
    <w:rsid w:val="209D197B"/>
    <w:rsid w:val="209D1A2A"/>
    <w:rsid w:val="209D1A85"/>
    <w:rsid w:val="209D1AA7"/>
    <w:rsid w:val="209D1B1E"/>
    <w:rsid w:val="209D1C2B"/>
    <w:rsid w:val="209D1CA0"/>
    <w:rsid w:val="209D1D7A"/>
    <w:rsid w:val="209D1D89"/>
    <w:rsid w:val="209D1DEC"/>
    <w:rsid w:val="209D1E76"/>
    <w:rsid w:val="209D1E92"/>
    <w:rsid w:val="209D1EB6"/>
    <w:rsid w:val="209D1ED9"/>
    <w:rsid w:val="209D1F89"/>
    <w:rsid w:val="209D1FB1"/>
    <w:rsid w:val="209D1FF3"/>
    <w:rsid w:val="209D2064"/>
    <w:rsid w:val="209D2087"/>
    <w:rsid w:val="209D20AA"/>
    <w:rsid w:val="209D20D6"/>
    <w:rsid w:val="209D2133"/>
    <w:rsid w:val="209D2159"/>
    <w:rsid w:val="209D21D0"/>
    <w:rsid w:val="209D21F5"/>
    <w:rsid w:val="209D22A6"/>
    <w:rsid w:val="209D233E"/>
    <w:rsid w:val="209D23C6"/>
    <w:rsid w:val="209D2425"/>
    <w:rsid w:val="209D24AB"/>
    <w:rsid w:val="209D251B"/>
    <w:rsid w:val="209D2536"/>
    <w:rsid w:val="209D255D"/>
    <w:rsid w:val="209D25A8"/>
    <w:rsid w:val="209D25BB"/>
    <w:rsid w:val="209D25CC"/>
    <w:rsid w:val="209D29F4"/>
    <w:rsid w:val="209D2A0D"/>
    <w:rsid w:val="209D2A66"/>
    <w:rsid w:val="209D2B59"/>
    <w:rsid w:val="209D2B80"/>
    <w:rsid w:val="209D2BC3"/>
    <w:rsid w:val="209D2C64"/>
    <w:rsid w:val="209D2D2F"/>
    <w:rsid w:val="209D2D69"/>
    <w:rsid w:val="209D2E19"/>
    <w:rsid w:val="209D2E28"/>
    <w:rsid w:val="209D2E95"/>
    <w:rsid w:val="209D2EE6"/>
    <w:rsid w:val="209D2F95"/>
    <w:rsid w:val="209D3024"/>
    <w:rsid w:val="209D3078"/>
    <w:rsid w:val="209D31D0"/>
    <w:rsid w:val="209D32D7"/>
    <w:rsid w:val="209D3486"/>
    <w:rsid w:val="209D3494"/>
    <w:rsid w:val="209D3516"/>
    <w:rsid w:val="209D35D2"/>
    <w:rsid w:val="209D3603"/>
    <w:rsid w:val="209D3668"/>
    <w:rsid w:val="209D36A4"/>
    <w:rsid w:val="209D36E7"/>
    <w:rsid w:val="209D37F6"/>
    <w:rsid w:val="209D382D"/>
    <w:rsid w:val="209D38E3"/>
    <w:rsid w:val="209D3968"/>
    <w:rsid w:val="209D3979"/>
    <w:rsid w:val="209D3A22"/>
    <w:rsid w:val="209D3B30"/>
    <w:rsid w:val="209D3C4F"/>
    <w:rsid w:val="209D3CCE"/>
    <w:rsid w:val="209D3DA5"/>
    <w:rsid w:val="209D3DD5"/>
    <w:rsid w:val="209D3DF8"/>
    <w:rsid w:val="209D3E21"/>
    <w:rsid w:val="209D3E5E"/>
    <w:rsid w:val="209D3E6E"/>
    <w:rsid w:val="209D3F8A"/>
    <w:rsid w:val="209D400C"/>
    <w:rsid w:val="209D4041"/>
    <w:rsid w:val="209D4199"/>
    <w:rsid w:val="209D41ED"/>
    <w:rsid w:val="209D426C"/>
    <w:rsid w:val="209D439E"/>
    <w:rsid w:val="209D441A"/>
    <w:rsid w:val="209D4437"/>
    <w:rsid w:val="209D44A7"/>
    <w:rsid w:val="209D4578"/>
    <w:rsid w:val="209D4646"/>
    <w:rsid w:val="209D4650"/>
    <w:rsid w:val="209D46F3"/>
    <w:rsid w:val="209D4812"/>
    <w:rsid w:val="209D4813"/>
    <w:rsid w:val="209D4825"/>
    <w:rsid w:val="209D48AB"/>
    <w:rsid w:val="209D4921"/>
    <w:rsid w:val="209D4967"/>
    <w:rsid w:val="209D49B9"/>
    <w:rsid w:val="209D4A41"/>
    <w:rsid w:val="209D4A8E"/>
    <w:rsid w:val="209D4A9F"/>
    <w:rsid w:val="209D4AF8"/>
    <w:rsid w:val="209D4C7D"/>
    <w:rsid w:val="209D4D78"/>
    <w:rsid w:val="209D4DAC"/>
    <w:rsid w:val="209D4DEC"/>
    <w:rsid w:val="209D4EB6"/>
    <w:rsid w:val="209D4F30"/>
    <w:rsid w:val="209D4F7D"/>
    <w:rsid w:val="209D5083"/>
    <w:rsid w:val="209D5090"/>
    <w:rsid w:val="209D510F"/>
    <w:rsid w:val="209D5126"/>
    <w:rsid w:val="209D51A7"/>
    <w:rsid w:val="209D539E"/>
    <w:rsid w:val="209D54CE"/>
    <w:rsid w:val="209D5550"/>
    <w:rsid w:val="209D5589"/>
    <w:rsid w:val="209D5685"/>
    <w:rsid w:val="209D56C5"/>
    <w:rsid w:val="209D575E"/>
    <w:rsid w:val="209D58B4"/>
    <w:rsid w:val="209D597F"/>
    <w:rsid w:val="209D5A00"/>
    <w:rsid w:val="209D5A1F"/>
    <w:rsid w:val="209D5B6E"/>
    <w:rsid w:val="209D5B86"/>
    <w:rsid w:val="209D5BAB"/>
    <w:rsid w:val="209D5C30"/>
    <w:rsid w:val="209D5C36"/>
    <w:rsid w:val="209D5C3D"/>
    <w:rsid w:val="209D5C64"/>
    <w:rsid w:val="209D5C8D"/>
    <w:rsid w:val="209D5D8F"/>
    <w:rsid w:val="209D5E35"/>
    <w:rsid w:val="209D5E53"/>
    <w:rsid w:val="209D5E7B"/>
    <w:rsid w:val="209D5EBA"/>
    <w:rsid w:val="209D5ECD"/>
    <w:rsid w:val="209D5F14"/>
    <w:rsid w:val="209D5F27"/>
    <w:rsid w:val="209D5FB7"/>
    <w:rsid w:val="209D609B"/>
    <w:rsid w:val="209D60CF"/>
    <w:rsid w:val="209D60D6"/>
    <w:rsid w:val="209D60E3"/>
    <w:rsid w:val="209D6139"/>
    <w:rsid w:val="209D613F"/>
    <w:rsid w:val="209D6154"/>
    <w:rsid w:val="209D62F6"/>
    <w:rsid w:val="209D6381"/>
    <w:rsid w:val="209D6447"/>
    <w:rsid w:val="209D655F"/>
    <w:rsid w:val="209D6757"/>
    <w:rsid w:val="209D67B8"/>
    <w:rsid w:val="209D6831"/>
    <w:rsid w:val="209D6887"/>
    <w:rsid w:val="209D6897"/>
    <w:rsid w:val="209D6917"/>
    <w:rsid w:val="209D6979"/>
    <w:rsid w:val="209D69B1"/>
    <w:rsid w:val="209D69DF"/>
    <w:rsid w:val="209D6B34"/>
    <w:rsid w:val="209D6B40"/>
    <w:rsid w:val="209D6C48"/>
    <w:rsid w:val="209D6C4E"/>
    <w:rsid w:val="209D6CA8"/>
    <w:rsid w:val="209D6CC2"/>
    <w:rsid w:val="209D6CDE"/>
    <w:rsid w:val="209D6D3E"/>
    <w:rsid w:val="209D6DED"/>
    <w:rsid w:val="209D6E87"/>
    <w:rsid w:val="209D6F7B"/>
    <w:rsid w:val="209D6F83"/>
    <w:rsid w:val="209D6F9D"/>
    <w:rsid w:val="209D7028"/>
    <w:rsid w:val="209D705C"/>
    <w:rsid w:val="209D70EE"/>
    <w:rsid w:val="209D7124"/>
    <w:rsid w:val="209D7135"/>
    <w:rsid w:val="209D7159"/>
    <w:rsid w:val="209D7177"/>
    <w:rsid w:val="209D7195"/>
    <w:rsid w:val="209D71BC"/>
    <w:rsid w:val="209D71E7"/>
    <w:rsid w:val="209D72B2"/>
    <w:rsid w:val="209D739F"/>
    <w:rsid w:val="209D73E2"/>
    <w:rsid w:val="209D746F"/>
    <w:rsid w:val="209D74F0"/>
    <w:rsid w:val="209D7528"/>
    <w:rsid w:val="209D754C"/>
    <w:rsid w:val="209D7630"/>
    <w:rsid w:val="209D7703"/>
    <w:rsid w:val="209D77AA"/>
    <w:rsid w:val="209D77F2"/>
    <w:rsid w:val="209D7847"/>
    <w:rsid w:val="209D7850"/>
    <w:rsid w:val="209D786D"/>
    <w:rsid w:val="209D7880"/>
    <w:rsid w:val="209D791B"/>
    <w:rsid w:val="209D7A7A"/>
    <w:rsid w:val="209D7AB6"/>
    <w:rsid w:val="209D7BBD"/>
    <w:rsid w:val="209D7BE0"/>
    <w:rsid w:val="209D7E10"/>
    <w:rsid w:val="209D7F3D"/>
    <w:rsid w:val="209D7F47"/>
    <w:rsid w:val="209D7FA4"/>
    <w:rsid w:val="209E0032"/>
    <w:rsid w:val="209E0092"/>
    <w:rsid w:val="209E0121"/>
    <w:rsid w:val="209E0178"/>
    <w:rsid w:val="209E0180"/>
    <w:rsid w:val="209E0380"/>
    <w:rsid w:val="209E041B"/>
    <w:rsid w:val="209E045E"/>
    <w:rsid w:val="209E050A"/>
    <w:rsid w:val="209E0520"/>
    <w:rsid w:val="209E064C"/>
    <w:rsid w:val="209E0700"/>
    <w:rsid w:val="209E0740"/>
    <w:rsid w:val="209E07CF"/>
    <w:rsid w:val="209E0808"/>
    <w:rsid w:val="209E080E"/>
    <w:rsid w:val="209E08B6"/>
    <w:rsid w:val="209E08F9"/>
    <w:rsid w:val="209E097E"/>
    <w:rsid w:val="209E0A90"/>
    <w:rsid w:val="209E0CA8"/>
    <w:rsid w:val="209E0D4F"/>
    <w:rsid w:val="209E0DC8"/>
    <w:rsid w:val="209E0E0A"/>
    <w:rsid w:val="209E0E41"/>
    <w:rsid w:val="209E0ED0"/>
    <w:rsid w:val="209E0F34"/>
    <w:rsid w:val="209E115E"/>
    <w:rsid w:val="209E1183"/>
    <w:rsid w:val="209E1223"/>
    <w:rsid w:val="209E1243"/>
    <w:rsid w:val="209E12C5"/>
    <w:rsid w:val="209E12DD"/>
    <w:rsid w:val="209E1344"/>
    <w:rsid w:val="209E137D"/>
    <w:rsid w:val="209E13C4"/>
    <w:rsid w:val="209E1452"/>
    <w:rsid w:val="209E163C"/>
    <w:rsid w:val="209E1676"/>
    <w:rsid w:val="209E16A0"/>
    <w:rsid w:val="209E16C5"/>
    <w:rsid w:val="209E16FE"/>
    <w:rsid w:val="209E17D1"/>
    <w:rsid w:val="209E1821"/>
    <w:rsid w:val="209E18B0"/>
    <w:rsid w:val="209E190B"/>
    <w:rsid w:val="209E193A"/>
    <w:rsid w:val="209E19B6"/>
    <w:rsid w:val="209E1A7F"/>
    <w:rsid w:val="209E1ADC"/>
    <w:rsid w:val="209E1B7D"/>
    <w:rsid w:val="209E1BF2"/>
    <w:rsid w:val="209E1C16"/>
    <w:rsid w:val="209E1D08"/>
    <w:rsid w:val="209E1D80"/>
    <w:rsid w:val="209E1F89"/>
    <w:rsid w:val="209E2062"/>
    <w:rsid w:val="209E20C1"/>
    <w:rsid w:val="209E210A"/>
    <w:rsid w:val="209E2141"/>
    <w:rsid w:val="209E2285"/>
    <w:rsid w:val="209E2397"/>
    <w:rsid w:val="209E242C"/>
    <w:rsid w:val="209E2470"/>
    <w:rsid w:val="209E2586"/>
    <w:rsid w:val="209E25F8"/>
    <w:rsid w:val="209E26AF"/>
    <w:rsid w:val="209E26BB"/>
    <w:rsid w:val="209E2741"/>
    <w:rsid w:val="209E2763"/>
    <w:rsid w:val="209E2787"/>
    <w:rsid w:val="209E280F"/>
    <w:rsid w:val="209E2815"/>
    <w:rsid w:val="209E28D1"/>
    <w:rsid w:val="209E28FB"/>
    <w:rsid w:val="209E2953"/>
    <w:rsid w:val="209E2B2D"/>
    <w:rsid w:val="209E2B6F"/>
    <w:rsid w:val="209E2B83"/>
    <w:rsid w:val="209E2CDB"/>
    <w:rsid w:val="209E2D8B"/>
    <w:rsid w:val="209E2E09"/>
    <w:rsid w:val="209E2ED1"/>
    <w:rsid w:val="209E2F2A"/>
    <w:rsid w:val="209E2FA7"/>
    <w:rsid w:val="209E2FCC"/>
    <w:rsid w:val="209E3089"/>
    <w:rsid w:val="209E315C"/>
    <w:rsid w:val="209E3180"/>
    <w:rsid w:val="209E3190"/>
    <w:rsid w:val="209E3255"/>
    <w:rsid w:val="209E3257"/>
    <w:rsid w:val="209E325F"/>
    <w:rsid w:val="209E3276"/>
    <w:rsid w:val="209E33DF"/>
    <w:rsid w:val="209E3453"/>
    <w:rsid w:val="209E3474"/>
    <w:rsid w:val="209E3528"/>
    <w:rsid w:val="209E3587"/>
    <w:rsid w:val="209E35C6"/>
    <w:rsid w:val="209E3602"/>
    <w:rsid w:val="209E3665"/>
    <w:rsid w:val="209E367A"/>
    <w:rsid w:val="209E3754"/>
    <w:rsid w:val="209E389E"/>
    <w:rsid w:val="209E3955"/>
    <w:rsid w:val="209E3C23"/>
    <w:rsid w:val="209E3CE5"/>
    <w:rsid w:val="209E3E12"/>
    <w:rsid w:val="209E3EA0"/>
    <w:rsid w:val="209E3EC0"/>
    <w:rsid w:val="209E3F03"/>
    <w:rsid w:val="209E3F15"/>
    <w:rsid w:val="209E3F1D"/>
    <w:rsid w:val="209E3FF2"/>
    <w:rsid w:val="209E40D8"/>
    <w:rsid w:val="209E4122"/>
    <w:rsid w:val="209E4134"/>
    <w:rsid w:val="209E41A9"/>
    <w:rsid w:val="209E421C"/>
    <w:rsid w:val="209E4287"/>
    <w:rsid w:val="209E42A0"/>
    <w:rsid w:val="209E42AA"/>
    <w:rsid w:val="209E4330"/>
    <w:rsid w:val="209E43B1"/>
    <w:rsid w:val="209E43DE"/>
    <w:rsid w:val="209E43F3"/>
    <w:rsid w:val="209E440D"/>
    <w:rsid w:val="209E4429"/>
    <w:rsid w:val="209E4443"/>
    <w:rsid w:val="209E4517"/>
    <w:rsid w:val="209E4536"/>
    <w:rsid w:val="209E45C3"/>
    <w:rsid w:val="209E45F6"/>
    <w:rsid w:val="209E468E"/>
    <w:rsid w:val="209E46A1"/>
    <w:rsid w:val="209E46FF"/>
    <w:rsid w:val="209E4743"/>
    <w:rsid w:val="209E47A1"/>
    <w:rsid w:val="209E47A5"/>
    <w:rsid w:val="209E481F"/>
    <w:rsid w:val="209E4822"/>
    <w:rsid w:val="209E4988"/>
    <w:rsid w:val="209E4A0B"/>
    <w:rsid w:val="209E4A1F"/>
    <w:rsid w:val="209E4A7D"/>
    <w:rsid w:val="209E4B38"/>
    <w:rsid w:val="209E4B9D"/>
    <w:rsid w:val="209E4C3C"/>
    <w:rsid w:val="209E4D51"/>
    <w:rsid w:val="209E4D55"/>
    <w:rsid w:val="209E4D8F"/>
    <w:rsid w:val="209E4DEA"/>
    <w:rsid w:val="209E4E96"/>
    <w:rsid w:val="209E4F20"/>
    <w:rsid w:val="209E50C4"/>
    <w:rsid w:val="209E50F5"/>
    <w:rsid w:val="209E510C"/>
    <w:rsid w:val="209E5196"/>
    <w:rsid w:val="209E5228"/>
    <w:rsid w:val="209E5262"/>
    <w:rsid w:val="209E529C"/>
    <w:rsid w:val="209E52EB"/>
    <w:rsid w:val="209E53F7"/>
    <w:rsid w:val="209E5444"/>
    <w:rsid w:val="209E55D8"/>
    <w:rsid w:val="209E57C5"/>
    <w:rsid w:val="209E5850"/>
    <w:rsid w:val="209E58FB"/>
    <w:rsid w:val="209E591A"/>
    <w:rsid w:val="209E5925"/>
    <w:rsid w:val="209E5953"/>
    <w:rsid w:val="209E5A51"/>
    <w:rsid w:val="209E5A5F"/>
    <w:rsid w:val="209E5A73"/>
    <w:rsid w:val="209E5ABE"/>
    <w:rsid w:val="209E5B13"/>
    <w:rsid w:val="209E5BE3"/>
    <w:rsid w:val="209E5CE5"/>
    <w:rsid w:val="209E5D87"/>
    <w:rsid w:val="209E5DB2"/>
    <w:rsid w:val="209E5DC1"/>
    <w:rsid w:val="209E5DE3"/>
    <w:rsid w:val="209E5F71"/>
    <w:rsid w:val="209E5FCC"/>
    <w:rsid w:val="209E6070"/>
    <w:rsid w:val="209E6144"/>
    <w:rsid w:val="209E615C"/>
    <w:rsid w:val="209E61EC"/>
    <w:rsid w:val="209E6210"/>
    <w:rsid w:val="209E62C8"/>
    <w:rsid w:val="209E62DD"/>
    <w:rsid w:val="209E644D"/>
    <w:rsid w:val="209E6464"/>
    <w:rsid w:val="209E6538"/>
    <w:rsid w:val="209E6541"/>
    <w:rsid w:val="209E65D3"/>
    <w:rsid w:val="209E6729"/>
    <w:rsid w:val="209E676B"/>
    <w:rsid w:val="209E6854"/>
    <w:rsid w:val="209E69E9"/>
    <w:rsid w:val="209E6AE6"/>
    <w:rsid w:val="209E6AE9"/>
    <w:rsid w:val="209E6AEE"/>
    <w:rsid w:val="209E6B17"/>
    <w:rsid w:val="209E6B34"/>
    <w:rsid w:val="209E6B4C"/>
    <w:rsid w:val="209E6BE2"/>
    <w:rsid w:val="209E6C3B"/>
    <w:rsid w:val="209E6CB1"/>
    <w:rsid w:val="209E6CCC"/>
    <w:rsid w:val="209E6CF0"/>
    <w:rsid w:val="209E6D7D"/>
    <w:rsid w:val="209E6D7F"/>
    <w:rsid w:val="209E6D90"/>
    <w:rsid w:val="209E6D9A"/>
    <w:rsid w:val="209E6DA7"/>
    <w:rsid w:val="209E6EFB"/>
    <w:rsid w:val="209E6F38"/>
    <w:rsid w:val="209E6F51"/>
    <w:rsid w:val="209E70F6"/>
    <w:rsid w:val="209E7168"/>
    <w:rsid w:val="209E7355"/>
    <w:rsid w:val="209E7356"/>
    <w:rsid w:val="209E73CE"/>
    <w:rsid w:val="209E7467"/>
    <w:rsid w:val="209E7506"/>
    <w:rsid w:val="209E754D"/>
    <w:rsid w:val="209E762E"/>
    <w:rsid w:val="209E763D"/>
    <w:rsid w:val="209E76DC"/>
    <w:rsid w:val="209E7709"/>
    <w:rsid w:val="209E7737"/>
    <w:rsid w:val="209E7799"/>
    <w:rsid w:val="209E77E3"/>
    <w:rsid w:val="209E7888"/>
    <w:rsid w:val="209E78BF"/>
    <w:rsid w:val="209E78ED"/>
    <w:rsid w:val="209E7A94"/>
    <w:rsid w:val="209E7AC0"/>
    <w:rsid w:val="209E7ADB"/>
    <w:rsid w:val="209E7BB8"/>
    <w:rsid w:val="209E7BCB"/>
    <w:rsid w:val="209E7C5C"/>
    <w:rsid w:val="209E7CAF"/>
    <w:rsid w:val="209E7D49"/>
    <w:rsid w:val="209E7DD2"/>
    <w:rsid w:val="209E7DE1"/>
    <w:rsid w:val="209E7E10"/>
    <w:rsid w:val="209E7E17"/>
    <w:rsid w:val="209E7E19"/>
    <w:rsid w:val="209E7ECB"/>
    <w:rsid w:val="209E7F3C"/>
    <w:rsid w:val="209E7F3D"/>
    <w:rsid w:val="209E7F97"/>
    <w:rsid w:val="209F00FE"/>
    <w:rsid w:val="209F014E"/>
    <w:rsid w:val="209F0163"/>
    <w:rsid w:val="209F01A1"/>
    <w:rsid w:val="209F01D5"/>
    <w:rsid w:val="209F0392"/>
    <w:rsid w:val="209F040E"/>
    <w:rsid w:val="209F05CC"/>
    <w:rsid w:val="209F0687"/>
    <w:rsid w:val="209F07C0"/>
    <w:rsid w:val="209F089F"/>
    <w:rsid w:val="209F08B5"/>
    <w:rsid w:val="209F08BB"/>
    <w:rsid w:val="209F0908"/>
    <w:rsid w:val="209F0981"/>
    <w:rsid w:val="209F0A1B"/>
    <w:rsid w:val="209F0A73"/>
    <w:rsid w:val="209F0B3F"/>
    <w:rsid w:val="209F0B4E"/>
    <w:rsid w:val="209F0B5F"/>
    <w:rsid w:val="209F0BB8"/>
    <w:rsid w:val="209F0BBD"/>
    <w:rsid w:val="209F0C1B"/>
    <w:rsid w:val="209F0D49"/>
    <w:rsid w:val="209F0D50"/>
    <w:rsid w:val="209F0DAD"/>
    <w:rsid w:val="209F0E63"/>
    <w:rsid w:val="209F0E85"/>
    <w:rsid w:val="209F0E96"/>
    <w:rsid w:val="209F0E9A"/>
    <w:rsid w:val="209F0E9E"/>
    <w:rsid w:val="209F0EC0"/>
    <w:rsid w:val="209F0EF0"/>
    <w:rsid w:val="209F1007"/>
    <w:rsid w:val="209F1126"/>
    <w:rsid w:val="209F122F"/>
    <w:rsid w:val="209F131E"/>
    <w:rsid w:val="209F1328"/>
    <w:rsid w:val="209F13F6"/>
    <w:rsid w:val="209F15F3"/>
    <w:rsid w:val="209F166E"/>
    <w:rsid w:val="209F168F"/>
    <w:rsid w:val="209F1705"/>
    <w:rsid w:val="209F1A84"/>
    <w:rsid w:val="209F1B68"/>
    <w:rsid w:val="209F1C79"/>
    <w:rsid w:val="209F1CD0"/>
    <w:rsid w:val="209F1D6E"/>
    <w:rsid w:val="209F1DB8"/>
    <w:rsid w:val="209F1E9F"/>
    <w:rsid w:val="209F1F0F"/>
    <w:rsid w:val="209F1FB0"/>
    <w:rsid w:val="209F1FC4"/>
    <w:rsid w:val="209F2055"/>
    <w:rsid w:val="209F2079"/>
    <w:rsid w:val="209F2146"/>
    <w:rsid w:val="209F21C1"/>
    <w:rsid w:val="209F21EE"/>
    <w:rsid w:val="209F2246"/>
    <w:rsid w:val="209F226E"/>
    <w:rsid w:val="209F22F8"/>
    <w:rsid w:val="209F2325"/>
    <w:rsid w:val="209F244A"/>
    <w:rsid w:val="209F24E9"/>
    <w:rsid w:val="209F256E"/>
    <w:rsid w:val="209F2580"/>
    <w:rsid w:val="209F2646"/>
    <w:rsid w:val="209F2647"/>
    <w:rsid w:val="209F26F0"/>
    <w:rsid w:val="209F2753"/>
    <w:rsid w:val="209F27FA"/>
    <w:rsid w:val="209F28B7"/>
    <w:rsid w:val="209F28CF"/>
    <w:rsid w:val="209F28D9"/>
    <w:rsid w:val="209F2A36"/>
    <w:rsid w:val="209F2A63"/>
    <w:rsid w:val="209F2B70"/>
    <w:rsid w:val="209F2BA4"/>
    <w:rsid w:val="209F2C6B"/>
    <w:rsid w:val="209F2CA1"/>
    <w:rsid w:val="209F2D7B"/>
    <w:rsid w:val="209F2DD5"/>
    <w:rsid w:val="209F2EAB"/>
    <w:rsid w:val="209F2EBB"/>
    <w:rsid w:val="209F2EC6"/>
    <w:rsid w:val="209F2FB6"/>
    <w:rsid w:val="209F3073"/>
    <w:rsid w:val="209F30E6"/>
    <w:rsid w:val="209F3143"/>
    <w:rsid w:val="209F3181"/>
    <w:rsid w:val="209F31CD"/>
    <w:rsid w:val="209F31E8"/>
    <w:rsid w:val="209F3341"/>
    <w:rsid w:val="209F342C"/>
    <w:rsid w:val="209F3508"/>
    <w:rsid w:val="209F35C1"/>
    <w:rsid w:val="209F35FC"/>
    <w:rsid w:val="209F36FC"/>
    <w:rsid w:val="209F37CD"/>
    <w:rsid w:val="209F381D"/>
    <w:rsid w:val="209F386F"/>
    <w:rsid w:val="209F388B"/>
    <w:rsid w:val="209F397C"/>
    <w:rsid w:val="209F3A4D"/>
    <w:rsid w:val="209F3C32"/>
    <w:rsid w:val="209F3D2A"/>
    <w:rsid w:val="209F3D5C"/>
    <w:rsid w:val="209F3E26"/>
    <w:rsid w:val="209F3EBB"/>
    <w:rsid w:val="209F4237"/>
    <w:rsid w:val="209F423E"/>
    <w:rsid w:val="209F4244"/>
    <w:rsid w:val="209F42F7"/>
    <w:rsid w:val="209F431A"/>
    <w:rsid w:val="209F431F"/>
    <w:rsid w:val="209F4379"/>
    <w:rsid w:val="209F437F"/>
    <w:rsid w:val="209F43BF"/>
    <w:rsid w:val="209F43E0"/>
    <w:rsid w:val="209F43F0"/>
    <w:rsid w:val="209F442E"/>
    <w:rsid w:val="209F447F"/>
    <w:rsid w:val="209F44A4"/>
    <w:rsid w:val="209F44AE"/>
    <w:rsid w:val="209F44F8"/>
    <w:rsid w:val="209F4583"/>
    <w:rsid w:val="209F45E8"/>
    <w:rsid w:val="209F4657"/>
    <w:rsid w:val="209F471B"/>
    <w:rsid w:val="209F473C"/>
    <w:rsid w:val="209F47D6"/>
    <w:rsid w:val="209F4800"/>
    <w:rsid w:val="209F4825"/>
    <w:rsid w:val="209F4860"/>
    <w:rsid w:val="209F4973"/>
    <w:rsid w:val="209F49CB"/>
    <w:rsid w:val="209F49E7"/>
    <w:rsid w:val="209F4A3F"/>
    <w:rsid w:val="209F4AED"/>
    <w:rsid w:val="209F4B03"/>
    <w:rsid w:val="209F4B3C"/>
    <w:rsid w:val="209F4B59"/>
    <w:rsid w:val="209F4B69"/>
    <w:rsid w:val="209F4B9F"/>
    <w:rsid w:val="209F4BBA"/>
    <w:rsid w:val="209F4C88"/>
    <w:rsid w:val="209F4CC6"/>
    <w:rsid w:val="209F4CEA"/>
    <w:rsid w:val="209F4D49"/>
    <w:rsid w:val="209F4D75"/>
    <w:rsid w:val="209F4E0C"/>
    <w:rsid w:val="209F4E29"/>
    <w:rsid w:val="209F4E62"/>
    <w:rsid w:val="209F4EE9"/>
    <w:rsid w:val="209F4F6C"/>
    <w:rsid w:val="209F5058"/>
    <w:rsid w:val="209F51EE"/>
    <w:rsid w:val="209F525F"/>
    <w:rsid w:val="209F529D"/>
    <w:rsid w:val="209F52B8"/>
    <w:rsid w:val="209F52DF"/>
    <w:rsid w:val="209F53D1"/>
    <w:rsid w:val="209F53EB"/>
    <w:rsid w:val="209F5412"/>
    <w:rsid w:val="209F5423"/>
    <w:rsid w:val="209F5442"/>
    <w:rsid w:val="209F54DA"/>
    <w:rsid w:val="209F5579"/>
    <w:rsid w:val="209F55F3"/>
    <w:rsid w:val="209F5655"/>
    <w:rsid w:val="209F5661"/>
    <w:rsid w:val="209F592E"/>
    <w:rsid w:val="209F593B"/>
    <w:rsid w:val="209F59D0"/>
    <w:rsid w:val="209F59ED"/>
    <w:rsid w:val="209F5A56"/>
    <w:rsid w:val="209F5A5C"/>
    <w:rsid w:val="209F5ABA"/>
    <w:rsid w:val="209F5AE4"/>
    <w:rsid w:val="209F5AF4"/>
    <w:rsid w:val="209F5BD3"/>
    <w:rsid w:val="209F5C1E"/>
    <w:rsid w:val="209F5C51"/>
    <w:rsid w:val="209F5D4E"/>
    <w:rsid w:val="209F5DCC"/>
    <w:rsid w:val="209F5F66"/>
    <w:rsid w:val="209F5F8C"/>
    <w:rsid w:val="209F60C2"/>
    <w:rsid w:val="209F6136"/>
    <w:rsid w:val="209F61F8"/>
    <w:rsid w:val="209F6234"/>
    <w:rsid w:val="209F625C"/>
    <w:rsid w:val="209F625E"/>
    <w:rsid w:val="209F6325"/>
    <w:rsid w:val="209F648A"/>
    <w:rsid w:val="209F64A4"/>
    <w:rsid w:val="209F64F8"/>
    <w:rsid w:val="209F653C"/>
    <w:rsid w:val="209F655F"/>
    <w:rsid w:val="209F65DD"/>
    <w:rsid w:val="209F6632"/>
    <w:rsid w:val="209F66F4"/>
    <w:rsid w:val="209F670B"/>
    <w:rsid w:val="209F68BC"/>
    <w:rsid w:val="209F695D"/>
    <w:rsid w:val="209F697A"/>
    <w:rsid w:val="209F6AC5"/>
    <w:rsid w:val="209F6AD5"/>
    <w:rsid w:val="209F6B08"/>
    <w:rsid w:val="209F6B82"/>
    <w:rsid w:val="209F6C32"/>
    <w:rsid w:val="209F6C4F"/>
    <w:rsid w:val="209F6C96"/>
    <w:rsid w:val="209F6CA3"/>
    <w:rsid w:val="209F6D45"/>
    <w:rsid w:val="209F6E80"/>
    <w:rsid w:val="209F6F3C"/>
    <w:rsid w:val="209F6F59"/>
    <w:rsid w:val="209F704B"/>
    <w:rsid w:val="209F70B7"/>
    <w:rsid w:val="209F711E"/>
    <w:rsid w:val="209F71CF"/>
    <w:rsid w:val="209F7364"/>
    <w:rsid w:val="209F737E"/>
    <w:rsid w:val="209F73C7"/>
    <w:rsid w:val="209F73F3"/>
    <w:rsid w:val="209F740E"/>
    <w:rsid w:val="209F745C"/>
    <w:rsid w:val="209F7513"/>
    <w:rsid w:val="209F754D"/>
    <w:rsid w:val="209F76D1"/>
    <w:rsid w:val="209F7782"/>
    <w:rsid w:val="209F77E2"/>
    <w:rsid w:val="209F7870"/>
    <w:rsid w:val="209F79B7"/>
    <w:rsid w:val="209F7AD0"/>
    <w:rsid w:val="209F7B19"/>
    <w:rsid w:val="209F7B2C"/>
    <w:rsid w:val="209F7BFC"/>
    <w:rsid w:val="209F7C10"/>
    <w:rsid w:val="209F7CAC"/>
    <w:rsid w:val="209F7E18"/>
    <w:rsid w:val="209F7E25"/>
    <w:rsid w:val="209F7E7C"/>
    <w:rsid w:val="209F7EDE"/>
    <w:rsid w:val="209F7EF4"/>
    <w:rsid w:val="209F7EF6"/>
    <w:rsid w:val="209F7F81"/>
    <w:rsid w:val="209F7FB3"/>
    <w:rsid w:val="20A00007"/>
    <w:rsid w:val="20A00072"/>
    <w:rsid w:val="20A000AC"/>
    <w:rsid w:val="20A00160"/>
    <w:rsid w:val="20A002F3"/>
    <w:rsid w:val="20A003CF"/>
    <w:rsid w:val="20A00429"/>
    <w:rsid w:val="20A00569"/>
    <w:rsid w:val="20A00578"/>
    <w:rsid w:val="20A005FE"/>
    <w:rsid w:val="20A00624"/>
    <w:rsid w:val="20A006C9"/>
    <w:rsid w:val="20A007AD"/>
    <w:rsid w:val="20A0085D"/>
    <w:rsid w:val="20A008F6"/>
    <w:rsid w:val="20A0090C"/>
    <w:rsid w:val="20A0096B"/>
    <w:rsid w:val="20A00AB6"/>
    <w:rsid w:val="20A00AE1"/>
    <w:rsid w:val="20A00AEF"/>
    <w:rsid w:val="20A00C14"/>
    <w:rsid w:val="20A00C5C"/>
    <w:rsid w:val="20A00C99"/>
    <w:rsid w:val="20A00D6B"/>
    <w:rsid w:val="20A00DA7"/>
    <w:rsid w:val="20A00E07"/>
    <w:rsid w:val="20A00E67"/>
    <w:rsid w:val="20A00ECC"/>
    <w:rsid w:val="20A00F33"/>
    <w:rsid w:val="20A00FB8"/>
    <w:rsid w:val="20A00FC6"/>
    <w:rsid w:val="20A0109A"/>
    <w:rsid w:val="20A010CB"/>
    <w:rsid w:val="20A0114B"/>
    <w:rsid w:val="20A011F0"/>
    <w:rsid w:val="20A01268"/>
    <w:rsid w:val="20A012BA"/>
    <w:rsid w:val="20A0137A"/>
    <w:rsid w:val="20A013F9"/>
    <w:rsid w:val="20A01478"/>
    <w:rsid w:val="20A0158D"/>
    <w:rsid w:val="20A015CC"/>
    <w:rsid w:val="20A015E2"/>
    <w:rsid w:val="20A0164F"/>
    <w:rsid w:val="20A0169D"/>
    <w:rsid w:val="20A016AC"/>
    <w:rsid w:val="20A01824"/>
    <w:rsid w:val="20A0186B"/>
    <w:rsid w:val="20A018ED"/>
    <w:rsid w:val="20A01945"/>
    <w:rsid w:val="20A01987"/>
    <w:rsid w:val="20A019AB"/>
    <w:rsid w:val="20A019BB"/>
    <w:rsid w:val="20A019F7"/>
    <w:rsid w:val="20A01A06"/>
    <w:rsid w:val="20A01A4D"/>
    <w:rsid w:val="20A01AD7"/>
    <w:rsid w:val="20A01B23"/>
    <w:rsid w:val="20A01B76"/>
    <w:rsid w:val="20A01B81"/>
    <w:rsid w:val="20A01CED"/>
    <w:rsid w:val="20A01D25"/>
    <w:rsid w:val="20A01D46"/>
    <w:rsid w:val="20A01D8E"/>
    <w:rsid w:val="20A01E3E"/>
    <w:rsid w:val="20A01EB3"/>
    <w:rsid w:val="20A01F07"/>
    <w:rsid w:val="20A01F5B"/>
    <w:rsid w:val="20A01F5E"/>
    <w:rsid w:val="20A01F61"/>
    <w:rsid w:val="20A0209B"/>
    <w:rsid w:val="20A020B0"/>
    <w:rsid w:val="20A020D7"/>
    <w:rsid w:val="20A0219C"/>
    <w:rsid w:val="20A0225F"/>
    <w:rsid w:val="20A022A9"/>
    <w:rsid w:val="20A022C5"/>
    <w:rsid w:val="20A02335"/>
    <w:rsid w:val="20A02356"/>
    <w:rsid w:val="20A0235C"/>
    <w:rsid w:val="20A023B1"/>
    <w:rsid w:val="20A02406"/>
    <w:rsid w:val="20A024C5"/>
    <w:rsid w:val="20A02513"/>
    <w:rsid w:val="20A025CF"/>
    <w:rsid w:val="20A025D6"/>
    <w:rsid w:val="20A027B8"/>
    <w:rsid w:val="20A027D0"/>
    <w:rsid w:val="20A0289F"/>
    <w:rsid w:val="20A02968"/>
    <w:rsid w:val="20A02972"/>
    <w:rsid w:val="20A02AFD"/>
    <w:rsid w:val="20A02C79"/>
    <w:rsid w:val="20A02C97"/>
    <w:rsid w:val="20A02D5D"/>
    <w:rsid w:val="20A02D79"/>
    <w:rsid w:val="20A02E1D"/>
    <w:rsid w:val="20A02E59"/>
    <w:rsid w:val="20A02E63"/>
    <w:rsid w:val="20A02F8D"/>
    <w:rsid w:val="20A02FB0"/>
    <w:rsid w:val="20A03026"/>
    <w:rsid w:val="20A030AE"/>
    <w:rsid w:val="20A03213"/>
    <w:rsid w:val="20A032D0"/>
    <w:rsid w:val="20A03399"/>
    <w:rsid w:val="20A033E5"/>
    <w:rsid w:val="20A03417"/>
    <w:rsid w:val="20A03432"/>
    <w:rsid w:val="20A0349C"/>
    <w:rsid w:val="20A034FC"/>
    <w:rsid w:val="20A03529"/>
    <w:rsid w:val="20A0356E"/>
    <w:rsid w:val="20A03665"/>
    <w:rsid w:val="20A036B5"/>
    <w:rsid w:val="20A03701"/>
    <w:rsid w:val="20A03755"/>
    <w:rsid w:val="20A03795"/>
    <w:rsid w:val="20A037D3"/>
    <w:rsid w:val="20A03847"/>
    <w:rsid w:val="20A03850"/>
    <w:rsid w:val="20A03856"/>
    <w:rsid w:val="20A03922"/>
    <w:rsid w:val="20A0398E"/>
    <w:rsid w:val="20A03995"/>
    <w:rsid w:val="20A039AC"/>
    <w:rsid w:val="20A03A3C"/>
    <w:rsid w:val="20A03A7A"/>
    <w:rsid w:val="20A03AD9"/>
    <w:rsid w:val="20A03B02"/>
    <w:rsid w:val="20A03B6D"/>
    <w:rsid w:val="20A03BC3"/>
    <w:rsid w:val="20A03C9E"/>
    <w:rsid w:val="20A03CC7"/>
    <w:rsid w:val="20A03D41"/>
    <w:rsid w:val="20A03D4C"/>
    <w:rsid w:val="20A03D93"/>
    <w:rsid w:val="20A03D9A"/>
    <w:rsid w:val="20A03DFB"/>
    <w:rsid w:val="20A03E1F"/>
    <w:rsid w:val="20A03ECA"/>
    <w:rsid w:val="20A03F49"/>
    <w:rsid w:val="20A03F99"/>
    <w:rsid w:val="20A03FC6"/>
    <w:rsid w:val="20A04013"/>
    <w:rsid w:val="20A040E3"/>
    <w:rsid w:val="20A041AA"/>
    <w:rsid w:val="20A04255"/>
    <w:rsid w:val="20A0434E"/>
    <w:rsid w:val="20A04399"/>
    <w:rsid w:val="20A043DE"/>
    <w:rsid w:val="20A0440C"/>
    <w:rsid w:val="20A04599"/>
    <w:rsid w:val="20A046D9"/>
    <w:rsid w:val="20A046E9"/>
    <w:rsid w:val="20A04707"/>
    <w:rsid w:val="20A0475D"/>
    <w:rsid w:val="20A048A6"/>
    <w:rsid w:val="20A04A24"/>
    <w:rsid w:val="20A04A64"/>
    <w:rsid w:val="20A04A73"/>
    <w:rsid w:val="20A04ADE"/>
    <w:rsid w:val="20A04BC3"/>
    <w:rsid w:val="20A04BF4"/>
    <w:rsid w:val="20A04C3C"/>
    <w:rsid w:val="20A04CAD"/>
    <w:rsid w:val="20A04D75"/>
    <w:rsid w:val="20A04D9E"/>
    <w:rsid w:val="20A04DB5"/>
    <w:rsid w:val="20A04DB8"/>
    <w:rsid w:val="20A04F01"/>
    <w:rsid w:val="20A05033"/>
    <w:rsid w:val="20A05122"/>
    <w:rsid w:val="20A0514C"/>
    <w:rsid w:val="20A0523B"/>
    <w:rsid w:val="20A0524B"/>
    <w:rsid w:val="20A05280"/>
    <w:rsid w:val="20A052B6"/>
    <w:rsid w:val="20A0533F"/>
    <w:rsid w:val="20A05430"/>
    <w:rsid w:val="20A05474"/>
    <w:rsid w:val="20A0548B"/>
    <w:rsid w:val="20A054DA"/>
    <w:rsid w:val="20A054F5"/>
    <w:rsid w:val="20A05534"/>
    <w:rsid w:val="20A05557"/>
    <w:rsid w:val="20A05588"/>
    <w:rsid w:val="20A05595"/>
    <w:rsid w:val="20A0559A"/>
    <w:rsid w:val="20A055AE"/>
    <w:rsid w:val="20A05602"/>
    <w:rsid w:val="20A05691"/>
    <w:rsid w:val="20A05858"/>
    <w:rsid w:val="20A0589C"/>
    <w:rsid w:val="20A05AF7"/>
    <w:rsid w:val="20A05C4A"/>
    <w:rsid w:val="20A05C54"/>
    <w:rsid w:val="20A05CF8"/>
    <w:rsid w:val="20A05D2F"/>
    <w:rsid w:val="20A05E36"/>
    <w:rsid w:val="20A05E41"/>
    <w:rsid w:val="20A05E60"/>
    <w:rsid w:val="20A05E8F"/>
    <w:rsid w:val="20A05F1B"/>
    <w:rsid w:val="20A05F1C"/>
    <w:rsid w:val="20A05FBF"/>
    <w:rsid w:val="20A05FC2"/>
    <w:rsid w:val="20A0606A"/>
    <w:rsid w:val="20A06072"/>
    <w:rsid w:val="20A0620B"/>
    <w:rsid w:val="20A0628B"/>
    <w:rsid w:val="20A062BE"/>
    <w:rsid w:val="20A0638F"/>
    <w:rsid w:val="20A0641B"/>
    <w:rsid w:val="20A0643C"/>
    <w:rsid w:val="20A0645C"/>
    <w:rsid w:val="20A0647E"/>
    <w:rsid w:val="20A06511"/>
    <w:rsid w:val="20A0651A"/>
    <w:rsid w:val="20A0656F"/>
    <w:rsid w:val="20A06580"/>
    <w:rsid w:val="20A065C1"/>
    <w:rsid w:val="20A065C6"/>
    <w:rsid w:val="20A0660D"/>
    <w:rsid w:val="20A0670A"/>
    <w:rsid w:val="20A0673F"/>
    <w:rsid w:val="20A06740"/>
    <w:rsid w:val="20A0682B"/>
    <w:rsid w:val="20A06918"/>
    <w:rsid w:val="20A069E8"/>
    <w:rsid w:val="20A06A0D"/>
    <w:rsid w:val="20A06B5B"/>
    <w:rsid w:val="20A06C53"/>
    <w:rsid w:val="20A06C5E"/>
    <w:rsid w:val="20A06C84"/>
    <w:rsid w:val="20A06CC8"/>
    <w:rsid w:val="20A06DAD"/>
    <w:rsid w:val="20A06DDD"/>
    <w:rsid w:val="20A06DDE"/>
    <w:rsid w:val="20A06DEC"/>
    <w:rsid w:val="20A06E20"/>
    <w:rsid w:val="20A06EB7"/>
    <w:rsid w:val="20A06EC9"/>
    <w:rsid w:val="20A06EE7"/>
    <w:rsid w:val="20A06FF8"/>
    <w:rsid w:val="20A0707B"/>
    <w:rsid w:val="20A070AA"/>
    <w:rsid w:val="20A07129"/>
    <w:rsid w:val="20A072DD"/>
    <w:rsid w:val="20A072FF"/>
    <w:rsid w:val="20A07358"/>
    <w:rsid w:val="20A073F5"/>
    <w:rsid w:val="20A0740E"/>
    <w:rsid w:val="20A077C0"/>
    <w:rsid w:val="20A0783B"/>
    <w:rsid w:val="20A0789B"/>
    <w:rsid w:val="20A07943"/>
    <w:rsid w:val="20A07A57"/>
    <w:rsid w:val="20A07B11"/>
    <w:rsid w:val="20A07C99"/>
    <w:rsid w:val="20A07D40"/>
    <w:rsid w:val="20A07D5D"/>
    <w:rsid w:val="20A07E51"/>
    <w:rsid w:val="20A07EA3"/>
    <w:rsid w:val="20A07EBE"/>
    <w:rsid w:val="20A07EC5"/>
    <w:rsid w:val="20A07EE2"/>
    <w:rsid w:val="20A07EF0"/>
    <w:rsid w:val="20A07F07"/>
    <w:rsid w:val="20A07FC0"/>
    <w:rsid w:val="20A10073"/>
    <w:rsid w:val="20A100C3"/>
    <w:rsid w:val="20A100F8"/>
    <w:rsid w:val="20A10139"/>
    <w:rsid w:val="20A1026A"/>
    <w:rsid w:val="20A1028B"/>
    <w:rsid w:val="20A10311"/>
    <w:rsid w:val="20A10343"/>
    <w:rsid w:val="20A103D5"/>
    <w:rsid w:val="20A103EF"/>
    <w:rsid w:val="20A1051A"/>
    <w:rsid w:val="20A10573"/>
    <w:rsid w:val="20A105B9"/>
    <w:rsid w:val="20A10733"/>
    <w:rsid w:val="20A107C0"/>
    <w:rsid w:val="20A10811"/>
    <w:rsid w:val="20A108C7"/>
    <w:rsid w:val="20A10925"/>
    <w:rsid w:val="20A1093A"/>
    <w:rsid w:val="20A10A19"/>
    <w:rsid w:val="20A10A27"/>
    <w:rsid w:val="20A10A4A"/>
    <w:rsid w:val="20A10A70"/>
    <w:rsid w:val="20A10A97"/>
    <w:rsid w:val="20A10B15"/>
    <w:rsid w:val="20A10B21"/>
    <w:rsid w:val="20A10B6C"/>
    <w:rsid w:val="20A10B6D"/>
    <w:rsid w:val="20A10C40"/>
    <w:rsid w:val="20A10DB4"/>
    <w:rsid w:val="20A10DC1"/>
    <w:rsid w:val="20A10E21"/>
    <w:rsid w:val="20A10E3C"/>
    <w:rsid w:val="20A10FA6"/>
    <w:rsid w:val="20A10FC0"/>
    <w:rsid w:val="20A10FD7"/>
    <w:rsid w:val="20A10FD9"/>
    <w:rsid w:val="20A11121"/>
    <w:rsid w:val="20A11148"/>
    <w:rsid w:val="20A111D2"/>
    <w:rsid w:val="20A11434"/>
    <w:rsid w:val="20A11446"/>
    <w:rsid w:val="20A11468"/>
    <w:rsid w:val="20A1160D"/>
    <w:rsid w:val="20A11636"/>
    <w:rsid w:val="20A1168E"/>
    <w:rsid w:val="20A116EB"/>
    <w:rsid w:val="20A1174B"/>
    <w:rsid w:val="20A117F5"/>
    <w:rsid w:val="20A11891"/>
    <w:rsid w:val="20A119C0"/>
    <w:rsid w:val="20A11A5F"/>
    <w:rsid w:val="20A11A7E"/>
    <w:rsid w:val="20A11A93"/>
    <w:rsid w:val="20A11B54"/>
    <w:rsid w:val="20A11CB7"/>
    <w:rsid w:val="20A11D55"/>
    <w:rsid w:val="20A11D67"/>
    <w:rsid w:val="20A11E93"/>
    <w:rsid w:val="20A11EF2"/>
    <w:rsid w:val="20A11EF8"/>
    <w:rsid w:val="20A11FB4"/>
    <w:rsid w:val="20A12037"/>
    <w:rsid w:val="20A1208E"/>
    <w:rsid w:val="20A12157"/>
    <w:rsid w:val="20A1215F"/>
    <w:rsid w:val="20A121A4"/>
    <w:rsid w:val="20A12228"/>
    <w:rsid w:val="20A12229"/>
    <w:rsid w:val="20A1226B"/>
    <w:rsid w:val="20A12330"/>
    <w:rsid w:val="20A12345"/>
    <w:rsid w:val="20A1236F"/>
    <w:rsid w:val="20A123C4"/>
    <w:rsid w:val="20A124A8"/>
    <w:rsid w:val="20A125CD"/>
    <w:rsid w:val="20A12615"/>
    <w:rsid w:val="20A1267E"/>
    <w:rsid w:val="20A127E1"/>
    <w:rsid w:val="20A12974"/>
    <w:rsid w:val="20A12A8C"/>
    <w:rsid w:val="20A12AAA"/>
    <w:rsid w:val="20A12B45"/>
    <w:rsid w:val="20A12C81"/>
    <w:rsid w:val="20A12D10"/>
    <w:rsid w:val="20A12D1C"/>
    <w:rsid w:val="20A12ECA"/>
    <w:rsid w:val="20A12ECB"/>
    <w:rsid w:val="20A12EEA"/>
    <w:rsid w:val="20A12FB0"/>
    <w:rsid w:val="20A13045"/>
    <w:rsid w:val="20A130B9"/>
    <w:rsid w:val="20A13192"/>
    <w:rsid w:val="20A13202"/>
    <w:rsid w:val="20A13259"/>
    <w:rsid w:val="20A13264"/>
    <w:rsid w:val="20A1328E"/>
    <w:rsid w:val="20A132B9"/>
    <w:rsid w:val="20A13352"/>
    <w:rsid w:val="20A13370"/>
    <w:rsid w:val="20A1337A"/>
    <w:rsid w:val="20A1338E"/>
    <w:rsid w:val="20A134D5"/>
    <w:rsid w:val="20A134FD"/>
    <w:rsid w:val="20A13501"/>
    <w:rsid w:val="20A13505"/>
    <w:rsid w:val="20A13534"/>
    <w:rsid w:val="20A1354A"/>
    <w:rsid w:val="20A1356F"/>
    <w:rsid w:val="20A13605"/>
    <w:rsid w:val="20A1362A"/>
    <w:rsid w:val="20A136D0"/>
    <w:rsid w:val="20A1375F"/>
    <w:rsid w:val="20A13912"/>
    <w:rsid w:val="20A13922"/>
    <w:rsid w:val="20A139CB"/>
    <w:rsid w:val="20A13A0B"/>
    <w:rsid w:val="20A13A8C"/>
    <w:rsid w:val="20A13B13"/>
    <w:rsid w:val="20A13BC8"/>
    <w:rsid w:val="20A13C7B"/>
    <w:rsid w:val="20A13C93"/>
    <w:rsid w:val="20A13CAE"/>
    <w:rsid w:val="20A13D0F"/>
    <w:rsid w:val="20A13D19"/>
    <w:rsid w:val="20A13D43"/>
    <w:rsid w:val="20A13D85"/>
    <w:rsid w:val="20A13DB5"/>
    <w:rsid w:val="20A13DBA"/>
    <w:rsid w:val="20A13DF1"/>
    <w:rsid w:val="20A13DFA"/>
    <w:rsid w:val="20A13F29"/>
    <w:rsid w:val="20A13FC3"/>
    <w:rsid w:val="20A140ED"/>
    <w:rsid w:val="20A14102"/>
    <w:rsid w:val="20A1414A"/>
    <w:rsid w:val="20A141CB"/>
    <w:rsid w:val="20A14233"/>
    <w:rsid w:val="20A14276"/>
    <w:rsid w:val="20A142D5"/>
    <w:rsid w:val="20A14464"/>
    <w:rsid w:val="20A14623"/>
    <w:rsid w:val="20A14654"/>
    <w:rsid w:val="20A146DF"/>
    <w:rsid w:val="20A14701"/>
    <w:rsid w:val="20A1471C"/>
    <w:rsid w:val="20A147D6"/>
    <w:rsid w:val="20A14825"/>
    <w:rsid w:val="20A14983"/>
    <w:rsid w:val="20A14A25"/>
    <w:rsid w:val="20A14B82"/>
    <w:rsid w:val="20A14C2D"/>
    <w:rsid w:val="20A14C37"/>
    <w:rsid w:val="20A14C95"/>
    <w:rsid w:val="20A14CAC"/>
    <w:rsid w:val="20A14D5B"/>
    <w:rsid w:val="20A14E9E"/>
    <w:rsid w:val="20A14ECE"/>
    <w:rsid w:val="20A14F00"/>
    <w:rsid w:val="20A14FAB"/>
    <w:rsid w:val="20A14FAE"/>
    <w:rsid w:val="20A15013"/>
    <w:rsid w:val="20A15288"/>
    <w:rsid w:val="20A15328"/>
    <w:rsid w:val="20A15381"/>
    <w:rsid w:val="20A153B7"/>
    <w:rsid w:val="20A153F2"/>
    <w:rsid w:val="20A15466"/>
    <w:rsid w:val="20A15467"/>
    <w:rsid w:val="20A15564"/>
    <w:rsid w:val="20A1559B"/>
    <w:rsid w:val="20A1564F"/>
    <w:rsid w:val="20A15680"/>
    <w:rsid w:val="20A15762"/>
    <w:rsid w:val="20A15763"/>
    <w:rsid w:val="20A15831"/>
    <w:rsid w:val="20A1585B"/>
    <w:rsid w:val="20A158CF"/>
    <w:rsid w:val="20A15924"/>
    <w:rsid w:val="20A15928"/>
    <w:rsid w:val="20A1597C"/>
    <w:rsid w:val="20A15C6F"/>
    <w:rsid w:val="20A15C7E"/>
    <w:rsid w:val="20A15E04"/>
    <w:rsid w:val="20A15E0B"/>
    <w:rsid w:val="20A15E36"/>
    <w:rsid w:val="20A15FD0"/>
    <w:rsid w:val="20A160E3"/>
    <w:rsid w:val="20A16180"/>
    <w:rsid w:val="20A16194"/>
    <w:rsid w:val="20A1619B"/>
    <w:rsid w:val="20A163F3"/>
    <w:rsid w:val="20A16408"/>
    <w:rsid w:val="20A16445"/>
    <w:rsid w:val="20A1647E"/>
    <w:rsid w:val="20A164A4"/>
    <w:rsid w:val="20A1660A"/>
    <w:rsid w:val="20A16795"/>
    <w:rsid w:val="20A16870"/>
    <w:rsid w:val="20A168B4"/>
    <w:rsid w:val="20A168CB"/>
    <w:rsid w:val="20A168F4"/>
    <w:rsid w:val="20A1696F"/>
    <w:rsid w:val="20A16982"/>
    <w:rsid w:val="20A16985"/>
    <w:rsid w:val="20A169AE"/>
    <w:rsid w:val="20A16ABB"/>
    <w:rsid w:val="20A16B66"/>
    <w:rsid w:val="20A16B7E"/>
    <w:rsid w:val="20A16BCC"/>
    <w:rsid w:val="20A16C5B"/>
    <w:rsid w:val="20A16C6D"/>
    <w:rsid w:val="20A16C73"/>
    <w:rsid w:val="20A16D8E"/>
    <w:rsid w:val="20A16DF4"/>
    <w:rsid w:val="20A16EC9"/>
    <w:rsid w:val="20A16F81"/>
    <w:rsid w:val="20A1710F"/>
    <w:rsid w:val="20A17110"/>
    <w:rsid w:val="20A1713F"/>
    <w:rsid w:val="20A1716C"/>
    <w:rsid w:val="20A1717A"/>
    <w:rsid w:val="20A171CB"/>
    <w:rsid w:val="20A17239"/>
    <w:rsid w:val="20A17293"/>
    <w:rsid w:val="20A17329"/>
    <w:rsid w:val="20A17504"/>
    <w:rsid w:val="20A1753B"/>
    <w:rsid w:val="20A1759A"/>
    <w:rsid w:val="20A175A2"/>
    <w:rsid w:val="20A17731"/>
    <w:rsid w:val="20A1781A"/>
    <w:rsid w:val="20A178A2"/>
    <w:rsid w:val="20A178D8"/>
    <w:rsid w:val="20A17944"/>
    <w:rsid w:val="20A179F8"/>
    <w:rsid w:val="20A17AAC"/>
    <w:rsid w:val="20A17AB5"/>
    <w:rsid w:val="20A17AF8"/>
    <w:rsid w:val="20A17B2A"/>
    <w:rsid w:val="20A17BD6"/>
    <w:rsid w:val="20A17C24"/>
    <w:rsid w:val="20A17DBF"/>
    <w:rsid w:val="20A17DEA"/>
    <w:rsid w:val="20A17ED8"/>
    <w:rsid w:val="20A17FE1"/>
    <w:rsid w:val="20A20014"/>
    <w:rsid w:val="20A200AF"/>
    <w:rsid w:val="20A2026D"/>
    <w:rsid w:val="20A202AE"/>
    <w:rsid w:val="20A202DD"/>
    <w:rsid w:val="20A202DF"/>
    <w:rsid w:val="20A202E9"/>
    <w:rsid w:val="20A20383"/>
    <w:rsid w:val="20A20399"/>
    <w:rsid w:val="20A2048A"/>
    <w:rsid w:val="20A20543"/>
    <w:rsid w:val="20A2055E"/>
    <w:rsid w:val="20A20584"/>
    <w:rsid w:val="20A20601"/>
    <w:rsid w:val="20A20611"/>
    <w:rsid w:val="20A2062B"/>
    <w:rsid w:val="20A2062D"/>
    <w:rsid w:val="20A2078D"/>
    <w:rsid w:val="20A2083E"/>
    <w:rsid w:val="20A2095A"/>
    <w:rsid w:val="20A209BD"/>
    <w:rsid w:val="20A209BE"/>
    <w:rsid w:val="20A209CB"/>
    <w:rsid w:val="20A20A09"/>
    <w:rsid w:val="20A20A79"/>
    <w:rsid w:val="20A20AE2"/>
    <w:rsid w:val="20A20B3D"/>
    <w:rsid w:val="20A20B48"/>
    <w:rsid w:val="20A20BC8"/>
    <w:rsid w:val="20A20C06"/>
    <w:rsid w:val="20A20CA2"/>
    <w:rsid w:val="20A20D80"/>
    <w:rsid w:val="20A20E0D"/>
    <w:rsid w:val="20A20EA0"/>
    <w:rsid w:val="20A20F25"/>
    <w:rsid w:val="20A20F2E"/>
    <w:rsid w:val="20A20F94"/>
    <w:rsid w:val="20A2104B"/>
    <w:rsid w:val="20A2114D"/>
    <w:rsid w:val="20A213EF"/>
    <w:rsid w:val="20A21446"/>
    <w:rsid w:val="20A214EF"/>
    <w:rsid w:val="20A214F2"/>
    <w:rsid w:val="20A214FD"/>
    <w:rsid w:val="20A21545"/>
    <w:rsid w:val="20A21564"/>
    <w:rsid w:val="20A2157E"/>
    <w:rsid w:val="20A21592"/>
    <w:rsid w:val="20A216B8"/>
    <w:rsid w:val="20A216D8"/>
    <w:rsid w:val="20A21739"/>
    <w:rsid w:val="20A21841"/>
    <w:rsid w:val="20A218BA"/>
    <w:rsid w:val="20A2191D"/>
    <w:rsid w:val="20A21951"/>
    <w:rsid w:val="20A21965"/>
    <w:rsid w:val="20A21A58"/>
    <w:rsid w:val="20A21B35"/>
    <w:rsid w:val="20A21B3D"/>
    <w:rsid w:val="20A21C52"/>
    <w:rsid w:val="20A21D33"/>
    <w:rsid w:val="20A21E65"/>
    <w:rsid w:val="20A21EEB"/>
    <w:rsid w:val="20A21F7A"/>
    <w:rsid w:val="20A22057"/>
    <w:rsid w:val="20A22171"/>
    <w:rsid w:val="20A22322"/>
    <w:rsid w:val="20A22353"/>
    <w:rsid w:val="20A2236D"/>
    <w:rsid w:val="20A2237B"/>
    <w:rsid w:val="20A223F3"/>
    <w:rsid w:val="20A2262E"/>
    <w:rsid w:val="20A22689"/>
    <w:rsid w:val="20A22774"/>
    <w:rsid w:val="20A227B7"/>
    <w:rsid w:val="20A22856"/>
    <w:rsid w:val="20A228C8"/>
    <w:rsid w:val="20A22902"/>
    <w:rsid w:val="20A2296F"/>
    <w:rsid w:val="20A2297C"/>
    <w:rsid w:val="20A22AE9"/>
    <w:rsid w:val="20A22C03"/>
    <w:rsid w:val="20A22C68"/>
    <w:rsid w:val="20A22CB5"/>
    <w:rsid w:val="20A22D36"/>
    <w:rsid w:val="20A22E2B"/>
    <w:rsid w:val="20A22E5E"/>
    <w:rsid w:val="20A22E81"/>
    <w:rsid w:val="20A22ECE"/>
    <w:rsid w:val="20A22EDA"/>
    <w:rsid w:val="20A22FA8"/>
    <w:rsid w:val="20A22FBE"/>
    <w:rsid w:val="20A23073"/>
    <w:rsid w:val="20A2326C"/>
    <w:rsid w:val="20A232CF"/>
    <w:rsid w:val="20A232E1"/>
    <w:rsid w:val="20A2331B"/>
    <w:rsid w:val="20A23464"/>
    <w:rsid w:val="20A2356E"/>
    <w:rsid w:val="20A2357B"/>
    <w:rsid w:val="20A235ED"/>
    <w:rsid w:val="20A23649"/>
    <w:rsid w:val="20A23662"/>
    <w:rsid w:val="20A236F1"/>
    <w:rsid w:val="20A23722"/>
    <w:rsid w:val="20A2373B"/>
    <w:rsid w:val="20A23795"/>
    <w:rsid w:val="20A238F8"/>
    <w:rsid w:val="20A23930"/>
    <w:rsid w:val="20A239B7"/>
    <w:rsid w:val="20A23A12"/>
    <w:rsid w:val="20A23A36"/>
    <w:rsid w:val="20A23ADB"/>
    <w:rsid w:val="20A23B0A"/>
    <w:rsid w:val="20A23BD3"/>
    <w:rsid w:val="20A23C97"/>
    <w:rsid w:val="20A23D35"/>
    <w:rsid w:val="20A23D86"/>
    <w:rsid w:val="20A23DF1"/>
    <w:rsid w:val="20A23FB5"/>
    <w:rsid w:val="20A240CF"/>
    <w:rsid w:val="20A24119"/>
    <w:rsid w:val="20A24156"/>
    <w:rsid w:val="20A241EE"/>
    <w:rsid w:val="20A24212"/>
    <w:rsid w:val="20A24250"/>
    <w:rsid w:val="20A24266"/>
    <w:rsid w:val="20A2430C"/>
    <w:rsid w:val="20A243C3"/>
    <w:rsid w:val="20A2445A"/>
    <w:rsid w:val="20A24502"/>
    <w:rsid w:val="20A24555"/>
    <w:rsid w:val="20A245A0"/>
    <w:rsid w:val="20A2461D"/>
    <w:rsid w:val="20A24640"/>
    <w:rsid w:val="20A24678"/>
    <w:rsid w:val="20A246AD"/>
    <w:rsid w:val="20A24773"/>
    <w:rsid w:val="20A247A2"/>
    <w:rsid w:val="20A247B9"/>
    <w:rsid w:val="20A248B1"/>
    <w:rsid w:val="20A248CF"/>
    <w:rsid w:val="20A24918"/>
    <w:rsid w:val="20A24AEB"/>
    <w:rsid w:val="20A24C0F"/>
    <w:rsid w:val="20A24C1D"/>
    <w:rsid w:val="20A24CD2"/>
    <w:rsid w:val="20A24D6C"/>
    <w:rsid w:val="20A24D9B"/>
    <w:rsid w:val="20A24DBF"/>
    <w:rsid w:val="20A24E03"/>
    <w:rsid w:val="20A24E0B"/>
    <w:rsid w:val="20A24E2A"/>
    <w:rsid w:val="20A24E9A"/>
    <w:rsid w:val="20A24EB8"/>
    <w:rsid w:val="20A24EFC"/>
    <w:rsid w:val="20A2506F"/>
    <w:rsid w:val="20A2507C"/>
    <w:rsid w:val="20A250E6"/>
    <w:rsid w:val="20A251AB"/>
    <w:rsid w:val="20A251CE"/>
    <w:rsid w:val="20A25234"/>
    <w:rsid w:val="20A25384"/>
    <w:rsid w:val="20A25458"/>
    <w:rsid w:val="20A254DC"/>
    <w:rsid w:val="20A25505"/>
    <w:rsid w:val="20A25543"/>
    <w:rsid w:val="20A255BC"/>
    <w:rsid w:val="20A255EE"/>
    <w:rsid w:val="20A256C1"/>
    <w:rsid w:val="20A256C3"/>
    <w:rsid w:val="20A256CE"/>
    <w:rsid w:val="20A257A7"/>
    <w:rsid w:val="20A25898"/>
    <w:rsid w:val="20A258B6"/>
    <w:rsid w:val="20A258B9"/>
    <w:rsid w:val="20A25922"/>
    <w:rsid w:val="20A25943"/>
    <w:rsid w:val="20A2599C"/>
    <w:rsid w:val="20A259F2"/>
    <w:rsid w:val="20A25A20"/>
    <w:rsid w:val="20A25A4B"/>
    <w:rsid w:val="20A25A6C"/>
    <w:rsid w:val="20A25B1F"/>
    <w:rsid w:val="20A25B27"/>
    <w:rsid w:val="20A25B61"/>
    <w:rsid w:val="20A25B6A"/>
    <w:rsid w:val="20A25C30"/>
    <w:rsid w:val="20A25C59"/>
    <w:rsid w:val="20A25C5E"/>
    <w:rsid w:val="20A25C84"/>
    <w:rsid w:val="20A25C8C"/>
    <w:rsid w:val="20A25D7D"/>
    <w:rsid w:val="20A25E0F"/>
    <w:rsid w:val="20A25E14"/>
    <w:rsid w:val="20A25F34"/>
    <w:rsid w:val="20A25F9D"/>
    <w:rsid w:val="20A260ED"/>
    <w:rsid w:val="20A26297"/>
    <w:rsid w:val="20A263AD"/>
    <w:rsid w:val="20A263E0"/>
    <w:rsid w:val="20A2650F"/>
    <w:rsid w:val="20A265F0"/>
    <w:rsid w:val="20A2660E"/>
    <w:rsid w:val="20A26662"/>
    <w:rsid w:val="20A266CD"/>
    <w:rsid w:val="20A267DD"/>
    <w:rsid w:val="20A267FC"/>
    <w:rsid w:val="20A26811"/>
    <w:rsid w:val="20A26870"/>
    <w:rsid w:val="20A268A2"/>
    <w:rsid w:val="20A2691E"/>
    <w:rsid w:val="20A2691F"/>
    <w:rsid w:val="20A26951"/>
    <w:rsid w:val="20A269C8"/>
    <w:rsid w:val="20A26A39"/>
    <w:rsid w:val="20A26B42"/>
    <w:rsid w:val="20A26B5D"/>
    <w:rsid w:val="20A26B9C"/>
    <w:rsid w:val="20A26BBA"/>
    <w:rsid w:val="20A26C37"/>
    <w:rsid w:val="20A26C53"/>
    <w:rsid w:val="20A26E66"/>
    <w:rsid w:val="20A26EAE"/>
    <w:rsid w:val="20A26EB4"/>
    <w:rsid w:val="20A26EF5"/>
    <w:rsid w:val="20A26F13"/>
    <w:rsid w:val="20A26FB5"/>
    <w:rsid w:val="20A26FF6"/>
    <w:rsid w:val="20A270DB"/>
    <w:rsid w:val="20A270F6"/>
    <w:rsid w:val="20A27180"/>
    <w:rsid w:val="20A271AC"/>
    <w:rsid w:val="20A27371"/>
    <w:rsid w:val="20A2738F"/>
    <w:rsid w:val="20A273F7"/>
    <w:rsid w:val="20A27414"/>
    <w:rsid w:val="20A2746C"/>
    <w:rsid w:val="20A274AF"/>
    <w:rsid w:val="20A274CB"/>
    <w:rsid w:val="20A27510"/>
    <w:rsid w:val="20A27521"/>
    <w:rsid w:val="20A2752D"/>
    <w:rsid w:val="20A275AC"/>
    <w:rsid w:val="20A27627"/>
    <w:rsid w:val="20A27719"/>
    <w:rsid w:val="20A278F1"/>
    <w:rsid w:val="20A279F3"/>
    <w:rsid w:val="20A27A13"/>
    <w:rsid w:val="20A27A6E"/>
    <w:rsid w:val="20A27A84"/>
    <w:rsid w:val="20A27B3D"/>
    <w:rsid w:val="20A27BF9"/>
    <w:rsid w:val="20A27CB9"/>
    <w:rsid w:val="20A27CD9"/>
    <w:rsid w:val="20A27CDC"/>
    <w:rsid w:val="20A27CF7"/>
    <w:rsid w:val="20A27D10"/>
    <w:rsid w:val="20A27DCA"/>
    <w:rsid w:val="20A27E13"/>
    <w:rsid w:val="20A27E4C"/>
    <w:rsid w:val="20A27F81"/>
    <w:rsid w:val="20A27FA3"/>
    <w:rsid w:val="20A27FB0"/>
    <w:rsid w:val="20A300E4"/>
    <w:rsid w:val="20A30105"/>
    <w:rsid w:val="20A30123"/>
    <w:rsid w:val="20A3013A"/>
    <w:rsid w:val="20A30181"/>
    <w:rsid w:val="20A30188"/>
    <w:rsid w:val="20A30204"/>
    <w:rsid w:val="20A3020E"/>
    <w:rsid w:val="20A302EF"/>
    <w:rsid w:val="20A303ED"/>
    <w:rsid w:val="20A30416"/>
    <w:rsid w:val="20A30547"/>
    <w:rsid w:val="20A305DB"/>
    <w:rsid w:val="20A30650"/>
    <w:rsid w:val="20A306BB"/>
    <w:rsid w:val="20A306BD"/>
    <w:rsid w:val="20A306DA"/>
    <w:rsid w:val="20A30797"/>
    <w:rsid w:val="20A3080C"/>
    <w:rsid w:val="20A308B3"/>
    <w:rsid w:val="20A30901"/>
    <w:rsid w:val="20A30975"/>
    <w:rsid w:val="20A30A21"/>
    <w:rsid w:val="20A30B1B"/>
    <w:rsid w:val="20A30B46"/>
    <w:rsid w:val="20A30B4D"/>
    <w:rsid w:val="20A30B68"/>
    <w:rsid w:val="20A30B77"/>
    <w:rsid w:val="20A30BCE"/>
    <w:rsid w:val="20A30C06"/>
    <w:rsid w:val="20A30C4F"/>
    <w:rsid w:val="20A30CB0"/>
    <w:rsid w:val="20A30CF8"/>
    <w:rsid w:val="20A30DDB"/>
    <w:rsid w:val="20A30DE4"/>
    <w:rsid w:val="20A30E11"/>
    <w:rsid w:val="20A30E21"/>
    <w:rsid w:val="20A30E49"/>
    <w:rsid w:val="20A30F66"/>
    <w:rsid w:val="20A30FDA"/>
    <w:rsid w:val="20A31015"/>
    <w:rsid w:val="20A31082"/>
    <w:rsid w:val="20A310DE"/>
    <w:rsid w:val="20A31126"/>
    <w:rsid w:val="20A311AD"/>
    <w:rsid w:val="20A31281"/>
    <w:rsid w:val="20A312C5"/>
    <w:rsid w:val="20A314D6"/>
    <w:rsid w:val="20A314F9"/>
    <w:rsid w:val="20A315BF"/>
    <w:rsid w:val="20A3175A"/>
    <w:rsid w:val="20A317AE"/>
    <w:rsid w:val="20A3183B"/>
    <w:rsid w:val="20A31849"/>
    <w:rsid w:val="20A3187D"/>
    <w:rsid w:val="20A318AA"/>
    <w:rsid w:val="20A31910"/>
    <w:rsid w:val="20A31919"/>
    <w:rsid w:val="20A31969"/>
    <w:rsid w:val="20A319A1"/>
    <w:rsid w:val="20A319BD"/>
    <w:rsid w:val="20A319C2"/>
    <w:rsid w:val="20A31A32"/>
    <w:rsid w:val="20A31AD0"/>
    <w:rsid w:val="20A31AF2"/>
    <w:rsid w:val="20A31B06"/>
    <w:rsid w:val="20A31BAF"/>
    <w:rsid w:val="20A31BF6"/>
    <w:rsid w:val="20A31C7E"/>
    <w:rsid w:val="20A31CA1"/>
    <w:rsid w:val="20A31CF3"/>
    <w:rsid w:val="20A31D22"/>
    <w:rsid w:val="20A31D25"/>
    <w:rsid w:val="20A31DA3"/>
    <w:rsid w:val="20A31DA9"/>
    <w:rsid w:val="20A31E2F"/>
    <w:rsid w:val="20A31E36"/>
    <w:rsid w:val="20A31F10"/>
    <w:rsid w:val="20A31F63"/>
    <w:rsid w:val="20A31F7F"/>
    <w:rsid w:val="20A31F89"/>
    <w:rsid w:val="20A31FAE"/>
    <w:rsid w:val="20A3203B"/>
    <w:rsid w:val="20A32061"/>
    <w:rsid w:val="20A320D9"/>
    <w:rsid w:val="20A32123"/>
    <w:rsid w:val="20A3215A"/>
    <w:rsid w:val="20A321D8"/>
    <w:rsid w:val="20A32202"/>
    <w:rsid w:val="20A32255"/>
    <w:rsid w:val="20A3225E"/>
    <w:rsid w:val="20A322D5"/>
    <w:rsid w:val="20A32365"/>
    <w:rsid w:val="20A323D7"/>
    <w:rsid w:val="20A3241A"/>
    <w:rsid w:val="20A32420"/>
    <w:rsid w:val="20A3258B"/>
    <w:rsid w:val="20A325A7"/>
    <w:rsid w:val="20A325E4"/>
    <w:rsid w:val="20A32601"/>
    <w:rsid w:val="20A32637"/>
    <w:rsid w:val="20A32708"/>
    <w:rsid w:val="20A32735"/>
    <w:rsid w:val="20A32751"/>
    <w:rsid w:val="20A327C7"/>
    <w:rsid w:val="20A3287B"/>
    <w:rsid w:val="20A328D0"/>
    <w:rsid w:val="20A3296E"/>
    <w:rsid w:val="20A32A3F"/>
    <w:rsid w:val="20A32A58"/>
    <w:rsid w:val="20A32AF3"/>
    <w:rsid w:val="20A32B85"/>
    <w:rsid w:val="20A32BD7"/>
    <w:rsid w:val="20A32C61"/>
    <w:rsid w:val="20A32D13"/>
    <w:rsid w:val="20A32DBF"/>
    <w:rsid w:val="20A32DEB"/>
    <w:rsid w:val="20A32E24"/>
    <w:rsid w:val="20A32E9B"/>
    <w:rsid w:val="20A32FC5"/>
    <w:rsid w:val="20A3302A"/>
    <w:rsid w:val="20A3318E"/>
    <w:rsid w:val="20A331B6"/>
    <w:rsid w:val="20A3322E"/>
    <w:rsid w:val="20A332C7"/>
    <w:rsid w:val="20A3331E"/>
    <w:rsid w:val="20A333F2"/>
    <w:rsid w:val="20A33412"/>
    <w:rsid w:val="20A33416"/>
    <w:rsid w:val="20A33535"/>
    <w:rsid w:val="20A3354F"/>
    <w:rsid w:val="20A33642"/>
    <w:rsid w:val="20A336D5"/>
    <w:rsid w:val="20A337DE"/>
    <w:rsid w:val="20A33813"/>
    <w:rsid w:val="20A338E2"/>
    <w:rsid w:val="20A33B04"/>
    <w:rsid w:val="20A33BAD"/>
    <w:rsid w:val="20A33CC8"/>
    <w:rsid w:val="20A33D50"/>
    <w:rsid w:val="20A33EA4"/>
    <w:rsid w:val="20A33F63"/>
    <w:rsid w:val="20A340A0"/>
    <w:rsid w:val="20A340D8"/>
    <w:rsid w:val="20A341CC"/>
    <w:rsid w:val="20A34210"/>
    <w:rsid w:val="20A343FC"/>
    <w:rsid w:val="20A34500"/>
    <w:rsid w:val="20A3457A"/>
    <w:rsid w:val="20A345A0"/>
    <w:rsid w:val="20A345C6"/>
    <w:rsid w:val="20A345FF"/>
    <w:rsid w:val="20A34650"/>
    <w:rsid w:val="20A346BF"/>
    <w:rsid w:val="20A34756"/>
    <w:rsid w:val="20A3486D"/>
    <w:rsid w:val="20A348BE"/>
    <w:rsid w:val="20A34901"/>
    <w:rsid w:val="20A34989"/>
    <w:rsid w:val="20A349F5"/>
    <w:rsid w:val="20A34A6F"/>
    <w:rsid w:val="20A34AA4"/>
    <w:rsid w:val="20A34ADD"/>
    <w:rsid w:val="20A34BD4"/>
    <w:rsid w:val="20A34C60"/>
    <w:rsid w:val="20A34C70"/>
    <w:rsid w:val="20A34E51"/>
    <w:rsid w:val="20A34E83"/>
    <w:rsid w:val="20A34EC6"/>
    <w:rsid w:val="20A34F23"/>
    <w:rsid w:val="20A34F71"/>
    <w:rsid w:val="20A34F98"/>
    <w:rsid w:val="20A35066"/>
    <w:rsid w:val="20A350B2"/>
    <w:rsid w:val="20A3515C"/>
    <w:rsid w:val="20A351EF"/>
    <w:rsid w:val="20A351FD"/>
    <w:rsid w:val="20A354F2"/>
    <w:rsid w:val="20A3551B"/>
    <w:rsid w:val="20A35564"/>
    <w:rsid w:val="20A35582"/>
    <w:rsid w:val="20A355A1"/>
    <w:rsid w:val="20A356F1"/>
    <w:rsid w:val="20A35767"/>
    <w:rsid w:val="20A35796"/>
    <w:rsid w:val="20A357D3"/>
    <w:rsid w:val="20A35872"/>
    <w:rsid w:val="20A35894"/>
    <w:rsid w:val="20A358C6"/>
    <w:rsid w:val="20A35954"/>
    <w:rsid w:val="20A35979"/>
    <w:rsid w:val="20A35A01"/>
    <w:rsid w:val="20A35B34"/>
    <w:rsid w:val="20A35B52"/>
    <w:rsid w:val="20A35C2D"/>
    <w:rsid w:val="20A35C6F"/>
    <w:rsid w:val="20A35D50"/>
    <w:rsid w:val="20A35E12"/>
    <w:rsid w:val="20A35E65"/>
    <w:rsid w:val="20A35EAF"/>
    <w:rsid w:val="20A35EB5"/>
    <w:rsid w:val="20A35F42"/>
    <w:rsid w:val="20A36114"/>
    <w:rsid w:val="20A36174"/>
    <w:rsid w:val="20A361EE"/>
    <w:rsid w:val="20A36288"/>
    <w:rsid w:val="20A362A9"/>
    <w:rsid w:val="20A362B2"/>
    <w:rsid w:val="20A362BF"/>
    <w:rsid w:val="20A362FB"/>
    <w:rsid w:val="20A36357"/>
    <w:rsid w:val="20A3641E"/>
    <w:rsid w:val="20A3649B"/>
    <w:rsid w:val="20A364A9"/>
    <w:rsid w:val="20A36509"/>
    <w:rsid w:val="20A36594"/>
    <w:rsid w:val="20A36598"/>
    <w:rsid w:val="20A3659A"/>
    <w:rsid w:val="20A366D6"/>
    <w:rsid w:val="20A366F0"/>
    <w:rsid w:val="20A367E6"/>
    <w:rsid w:val="20A36812"/>
    <w:rsid w:val="20A3688C"/>
    <w:rsid w:val="20A36914"/>
    <w:rsid w:val="20A3694D"/>
    <w:rsid w:val="20A36A17"/>
    <w:rsid w:val="20A36A84"/>
    <w:rsid w:val="20A36ACA"/>
    <w:rsid w:val="20A36B4E"/>
    <w:rsid w:val="20A36D23"/>
    <w:rsid w:val="20A36D4C"/>
    <w:rsid w:val="20A36DF8"/>
    <w:rsid w:val="20A36E1F"/>
    <w:rsid w:val="20A36E2C"/>
    <w:rsid w:val="20A36E5A"/>
    <w:rsid w:val="20A36EAE"/>
    <w:rsid w:val="20A36EE8"/>
    <w:rsid w:val="20A36FB0"/>
    <w:rsid w:val="20A37001"/>
    <w:rsid w:val="20A37017"/>
    <w:rsid w:val="20A3701E"/>
    <w:rsid w:val="20A37079"/>
    <w:rsid w:val="20A371E0"/>
    <w:rsid w:val="20A37227"/>
    <w:rsid w:val="20A37260"/>
    <w:rsid w:val="20A372DB"/>
    <w:rsid w:val="20A3734F"/>
    <w:rsid w:val="20A373B1"/>
    <w:rsid w:val="20A37454"/>
    <w:rsid w:val="20A37467"/>
    <w:rsid w:val="20A37471"/>
    <w:rsid w:val="20A3747C"/>
    <w:rsid w:val="20A374A6"/>
    <w:rsid w:val="20A374B6"/>
    <w:rsid w:val="20A3763A"/>
    <w:rsid w:val="20A376A5"/>
    <w:rsid w:val="20A376B5"/>
    <w:rsid w:val="20A378DA"/>
    <w:rsid w:val="20A37924"/>
    <w:rsid w:val="20A379A9"/>
    <w:rsid w:val="20A379C6"/>
    <w:rsid w:val="20A37A01"/>
    <w:rsid w:val="20A37A66"/>
    <w:rsid w:val="20A37A77"/>
    <w:rsid w:val="20A37AFC"/>
    <w:rsid w:val="20A37BC1"/>
    <w:rsid w:val="20A37C5B"/>
    <w:rsid w:val="20A37CC2"/>
    <w:rsid w:val="20A37CD1"/>
    <w:rsid w:val="20A37CD2"/>
    <w:rsid w:val="20A37D03"/>
    <w:rsid w:val="20A37D04"/>
    <w:rsid w:val="20A37D76"/>
    <w:rsid w:val="20A37D84"/>
    <w:rsid w:val="20A37E96"/>
    <w:rsid w:val="20A37FDC"/>
    <w:rsid w:val="20A4038A"/>
    <w:rsid w:val="20A4039F"/>
    <w:rsid w:val="20A403D0"/>
    <w:rsid w:val="20A403F1"/>
    <w:rsid w:val="20A4041F"/>
    <w:rsid w:val="20A40444"/>
    <w:rsid w:val="20A40599"/>
    <w:rsid w:val="20A4059E"/>
    <w:rsid w:val="20A405B6"/>
    <w:rsid w:val="20A405EB"/>
    <w:rsid w:val="20A40717"/>
    <w:rsid w:val="20A40773"/>
    <w:rsid w:val="20A40783"/>
    <w:rsid w:val="20A40951"/>
    <w:rsid w:val="20A40966"/>
    <w:rsid w:val="20A40A3A"/>
    <w:rsid w:val="20A40B26"/>
    <w:rsid w:val="20A40B7A"/>
    <w:rsid w:val="20A40B9E"/>
    <w:rsid w:val="20A40BA3"/>
    <w:rsid w:val="20A40BDE"/>
    <w:rsid w:val="20A40C91"/>
    <w:rsid w:val="20A40CCC"/>
    <w:rsid w:val="20A40CEC"/>
    <w:rsid w:val="20A40D34"/>
    <w:rsid w:val="20A40D5B"/>
    <w:rsid w:val="20A40DC5"/>
    <w:rsid w:val="20A40DCA"/>
    <w:rsid w:val="20A40DD6"/>
    <w:rsid w:val="20A40F2B"/>
    <w:rsid w:val="20A40FD6"/>
    <w:rsid w:val="20A41069"/>
    <w:rsid w:val="20A410F0"/>
    <w:rsid w:val="20A41107"/>
    <w:rsid w:val="20A41148"/>
    <w:rsid w:val="20A41175"/>
    <w:rsid w:val="20A411FD"/>
    <w:rsid w:val="20A412E0"/>
    <w:rsid w:val="20A4147A"/>
    <w:rsid w:val="20A41486"/>
    <w:rsid w:val="20A41490"/>
    <w:rsid w:val="20A414F4"/>
    <w:rsid w:val="20A41562"/>
    <w:rsid w:val="20A41622"/>
    <w:rsid w:val="20A4162E"/>
    <w:rsid w:val="20A41649"/>
    <w:rsid w:val="20A41694"/>
    <w:rsid w:val="20A417A9"/>
    <w:rsid w:val="20A417B2"/>
    <w:rsid w:val="20A417E8"/>
    <w:rsid w:val="20A41AA0"/>
    <w:rsid w:val="20A41C01"/>
    <w:rsid w:val="20A41CC2"/>
    <w:rsid w:val="20A41DBC"/>
    <w:rsid w:val="20A41E27"/>
    <w:rsid w:val="20A41EA8"/>
    <w:rsid w:val="20A41EB7"/>
    <w:rsid w:val="20A41EC0"/>
    <w:rsid w:val="20A41EE5"/>
    <w:rsid w:val="20A41FEB"/>
    <w:rsid w:val="20A42062"/>
    <w:rsid w:val="20A42092"/>
    <w:rsid w:val="20A420EE"/>
    <w:rsid w:val="20A4216C"/>
    <w:rsid w:val="20A42194"/>
    <w:rsid w:val="20A421E4"/>
    <w:rsid w:val="20A4234B"/>
    <w:rsid w:val="20A423F5"/>
    <w:rsid w:val="20A424DC"/>
    <w:rsid w:val="20A424E9"/>
    <w:rsid w:val="20A42564"/>
    <w:rsid w:val="20A4259E"/>
    <w:rsid w:val="20A425D0"/>
    <w:rsid w:val="20A426B0"/>
    <w:rsid w:val="20A426D1"/>
    <w:rsid w:val="20A42704"/>
    <w:rsid w:val="20A42755"/>
    <w:rsid w:val="20A427F3"/>
    <w:rsid w:val="20A42B1B"/>
    <w:rsid w:val="20A42BDD"/>
    <w:rsid w:val="20A42BDF"/>
    <w:rsid w:val="20A42C1F"/>
    <w:rsid w:val="20A42D01"/>
    <w:rsid w:val="20A42F22"/>
    <w:rsid w:val="20A42F68"/>
    <w:rsid w:val="20A42FD9"/>
    <w:rsid w:val="20A42FE1"/>
    <w:rsid w:val="20A4301A"/>
    <w:rsid w:val="20A4304B"/>
    <w:rsid w:val="20A430D4"/>
    <w:rsid w:val="20A43123"/>
    <w:rsid w:val="20A431BE"/>
    <w:rsid w:val="20A431CC"/>
    <w:rsid w:val="20A43203"/>
    <w:rsid w:val="20A43230"/>
    <w:rsid w:val="20A43242"/>
    <w:rsid w:val="20A432C4"/>
    <w:rsid w:val="20A432F9"/>
    <w:rsid w:val="20A4357F"/>
    <w:rsid w:val="20A435FF"/>
    <w:rsid w:val="20A43643"/>
    <w:rsid w:val="20A436E2"/>
    <w:rsid w:val="20A43791"/>
    <w:rsid w:val="20A43879"/>
    <w:rsid w:val="20A438A8"/>
    <w:rsid w:val="20A4399E"/>
    <w:rsid w:val="20A43A5D"/>
    <w:rsid w:val="20A43A9D"/>
    <w:rsid w:val="20A43C26"/>
    <w:rsid w:val="20A43C43"/>
    <w:rsid w:val="20A43C51"/>
    <w:rsid w:val="20A43C96"/>
    <w:rsid w:val="20A43D26"/>
    <w:rsid w:val="20A43D8B"/>
    <w:rsid w:val="20A43DE1"/>
    <w:rsid w:val="20A43E94"/>
    <w:rsid w:val="20A43ED5"/>
    <w:rsid w:val="20A43F11"/>
    <w:rsid w:val="20A43F84"/>
    <w:rsid w:val="20A44145"/>
    <w:rsid w:val="20A44154"/>
    <w:rsid w:val="20A441D6"/>
    <w:rsid w:val="20A442C1"/>
    <w:rsid w:val="20A443CA"/>
    <w:rsid w:val="20A44415"/>
    <w:rsid w:val="20A4448A"/>
    <w:rsid w:val="20A4465E"/>
    <w:rsid w:val="20A44661"/>
    <w:rsid w:val="20A446F8"/>
    <w:rsid w:val="20A449A5"/>
    <w:rsid w:val="20A449BB"/>
    <w:rsid w:val="20A44A74"/>
    <w:rsid w:val="20A44BCB"/>
    <w:rsid w:val="20A44BFB"/>
    <w:rsid w:val="20A44C39"/>
    <w:rsid w:val="20A44CF2"/>
    <w:rsid w:val="20A44E5E"/>
    <w:rsid w:val="20A44E69"/>
    <w:rsid w:val="20A44FFF"/>
    <w:rsid w:val="20A45091"/>
    <w:rsid w:val="20A45160"/>
    <w:rsid w:val="20A45246"/>
    <w:rsid w:val="20A45258"/>
    <w:rsid w:val="20A452F2"/>
    <w:rsid w:val="20A45368"/>
    <w:rsid w:val="20A45382"/>
    <w:rsid w:val="20A453DA"/>
    <w:rsid w:val="20A4543A"/>
    <w:rsid w:val="20A45444"/>
    <w:rsid w:val="20A454F1"/>
    <w:rsid w:val="20A45546"/>
    <w:rsid w:val="20A456D2"/>
    <w:rsid w:val="20A457F0"/>
    <w:rsid w:val="20A458C0"/>
    <w:rsid w:val="20A458FE"/>
    <w:rsid w:val="20A4594A"/>
    <w:rsid w:val="20A45950"/>
    <w:rsid w:val="20A45A05"/>
    <w:rsid w:val="20A45A3B"/>
    <w:rsid w:val="20A45A8A"/>
    <w:rsid w:val="20A45B80"/>
    <w:rsid w:val="20A45BAC"/>
    <w:rsid w:val="20A45C2F"/>
    <w:rsid w:val="20A45C39"/>
    <w:rsid w:val="20A45C55"/>
    <w:rsid w:val="20A45D23"/>
    <w:rsid w:val="20A45DB8"/>
    <w:rsid w:val="20A45E26"/>
    <w:rsid w:val="20A45E63"/>
    <w:rsid w:val="20A46014"/>
    <w:rsid w:val="20A4601E"/>
    <w:rsid w:val="20A46094"/>
    <w:rsid w:val="20A46136"/>
    <w:rsid w:val="20A46150"/>
    <w:rsid w:val="20A461A9"/>
    <w:rsid w:val="20A46211"/>
    <w:rsid w:val="20A4624B"/>
    <w:rsid w:val="20A46265"/>
    <w:rsid w:val="20A46290"/>
    <w:rsid w:val="20A462B4"/>
    <w:rsid w:val="20A463B6"/>
    <w:rsid w:val="20A463FB"/>
    <w:rsid w:val="20A4643E"/>
    <w:rsid w:val="20A46525"/>
    <w:rsid w:val="20A4656F"/>
    <w:rsid w:val="20A46583"/>
    <w:rsid w:val="20A465D9"/>
    <w:rsid w:val="20A46650"/>
    <w:rsid w:val="20A4665F"/>
    <w:rsid w:val="20A46661"/>
    <w:rsid w:val="20A4675F"/>
    <w:rsid w:val="20A467BF"/>
    <w:rsid w:val="20A46868"/>
    <w:rsid w:val="20A4691B"/>
    <w:rsid w:val="20A46956"/>
    <w:rsid w:val="20A46961"/>
    <w:rsid w:val="20A46965"/>
    <w:rsid w:val="20A469A3"/>
    <w:rsid w:val="20A469C5"/>
    <w:rsid w:val="20A46B9E"/>
    <w:rsid w:val="20A46D51"/>
    <w:rsid w:val="20A46D73"/>
    <w:rsid w:val="20A46DB6"/>
    <w:rsid w:val="20A46DD7"/>
    <w:rsid w:val="20A46DDB"/>
    <w:rsid w:val="20A46E17"/>
    <w:rsid w:val="20A46E55"/>
    <w:rsid w:val="20A46E88"/>
    <w:rsid w:val="20A46ED3"/>
    <w:rsid w:val="20A46F54"/>
    <w:rsid w:val="20A46F56"/>
    <w:rsid w:val="20A46F86"/>
    <w:rsid w:val="20A4700C"/>
    <w:rsid w:val="20A470D5"/>
    <w:rsid w:val="20A4714D"/>
    <w:rsid w:val="20A4720A"/>
    <w:rsid w:val="20A47251"/>
    <w:rsid w:val="20A472F3"/>
    <w:rsid w:val="20A47306"/>
    <w:rsid w:val="20A4731C"/>
    <w:rsid w:val="20A474A4"/>
    <w:rsid w:val="20A474BB"/>
    <w:rsid w:val="20A47578"/>
    <w:rsid w:val="20A475A9"/>
    <w:rsid w:val="20A475DA"/>
    <w:rsid w:val="20A47639"/>
    <w:rsid w:val="20A47645"/>
    <w:rsid w:val="20A4776C"/>
    <w:rsid w:val="20A477CC"/>
    <w:rsid w:val="20A47879"/>
    <w:rsid w:val="20A4788C"/>
    <w:rsid w:val="20A47929"/>
    <w:rsid w:val="20A479B9"/>
    <w:rsid w:val="20A47A96"/>
    <w:rsid w:val="20A47AB4"/>
    <w:rsid w:val="20A47AFB"/>
    <w:rsid w:val="20A47B97"/>
    <w:rsid w:val="20A47C95"/>
    <w:rsid w:val="20A47CCD"/>
    <w:rsid w:val="20A47D01"/>
    <w:rsid w:val="20A47D2E"/>
    <w:rsid w:val="20A47D89"/>
    <w:rsid w:val="20A47DAC"/>
    <w:rsid w:val="20A47EB8"/>
    <w:rsid w:val="20A47EF0"/>
    <w:rsid w:val="20A47F22"/>
    <w:rsid w:val="20A47F7D"/>
    <w:rsid w:val="20A5001D"/>
    <w:rsid w:val="20A50037"/>
    <w:rsid w:val="20A50053"/>
    <w:rsid w:val="20A50189"/>
    <w:rsid w:val="20A501CC"/>
    <w:rsid w:val="20A501EA"/>
    <w:rsid w:val="20A502DF"/>
    <w:rsid w:val="20A502F4"/>
    <w:rsid w:val="20A504A4"/>
    <w:rsid w:val="20A504BF"/>
    <w:rsid w:val="20A505FB"/>
    <w:rsid w:val="20A5066B"/>
    <w:rsid w:val="20A50674"/>
    <w:rsid w:val="20A506E8"/>
    <w:rsid w:val="20A506F8"/>
    <w:rsid w:val="20A50726"/>
    <w:rsid w:val="20A50746"/>
    <w:rsid w:val="20A50819"/>
    <w:rsid w:val="20A5087C"/>
    <w:rsid w:val="20A5089E"/>
    <w:rsid w:val="20A50A37"/>
    <w:rsid w:val="20A50A7A"/>
    <w:rsid w:val="20A50B35"/>
    <w:rsid w:val="20A50BA1"/>
    <w:rsid w:val="20A50BB8"/>
    <w:rsid w:val="20A50C0F"/>
    <w:rsid w:val="20A50D5F"/>
    <w:rsid w:val="20A510C8"/>
    <w:rsid w:val="20A51104"/>
    <w:rsid w:val="20A51189"/>
    <w:rsid w:val="20A511B5"/>
    <w:rsid w:val="20A512FA"/>
    <w:rsid w:val="20A51408"/>
    <w:rsid w:val="20A5147C"/>
    <w:rsid w:val="20A51509"/>
    <w:rsid w:val="20A51519"/>
    <w:rsid w:val="20A515DE"/>
    <w:rsid w:val="20A51641"/>
    <w:rsid w:val="20A51661"/>
    <w:rsid w:val="20A516C0"/>
    <w:rsid w:val="20A51707"/>
    <w:rsid w:val="20A51710"/>
    <w:rsid w:val="20A51740"/>
    <w:rsid w:val="20A51858"/>
    <w:rsid w:val="20A51868"/>
    <w:rsid w:val="20A51962"/>
    <w:rsid w:val="20A5198C"/>
    <w:rsid w:val="20A519AF"/>
    <w:rsid w:val="20A519CE"/>
    <w:rsid w:val="20A51A4E"/>
    <w:rsid w:val="20A51AB1"/>
    <w:rsid w:val="20A51AC2"/>
    <w:rsid w:val="20A51CCF"/>
    <w:rsid w:val="20A51DC2"/>
    <w:rsid w:val="20A51E1D"/>
    <w:rsid w:val="20A51EA8"/>
    <w:rsid w:val="20A520D3"/>
    <w:rsid w:val="20A522FD"/>
    <w:rsid w:val="20A52364"/>
    <w:rsid w:val="20A523A0"/>
    <w:rsid w:val="20A524C4"/>
    <w:rsid w:val="20A524FD"/>
    <w:rsid w:val="20A52621"/>
    <w:rsid w:val="20A52674"/>
    <w:rsid w:val="20A526C0"/>
    <w:rsid w:val="20A526C3"/>
    <w:rsid w:val="20A526E5"/>
    <w:rsid w:val="20A526F0"/>
    <w:rsid w:val="20A52769"/>
    <w:rsid w:val="20A52868"/>
    <w:rsid w:val="20A529A7"/>
    <w:rsid w:val="20A52A4B"/>
    <w:rsid w:val="20A52B03"/>
    <w:rsid w:val="20A52C55"/>
    <w:rsid w:val="20A52C63"/>
    <w:rsid w:val="20A52C65"/>
    <w:rsid w:val="20A52CB2"/>
    <w:rsid w:val="20A52D4C"/>
    <w:rsid w:val="20A52DB3"/>
    <w:rsid w:val="20A52DB5"/>
    <w:rsid w:val="20A52DF6"/>
    <w:rsid w:val="20A52E25"/>
    <w:rsid w:val="20A52E2F"/>
    <w:rsid w:val="20A52E39"/>
    <w:rsid w:val="20A52EAD"/>
    <w:rsid w:val="20A52ECF"/>
    <w:rsid w:val="20A52F21"/>
    <w:rsid w:val="20A52F2F"/>
    <w:rsid w:val="20A52F9E"/>
    <w:rsid w:val="20A530A1"/>
    <w:rsid w:val="20A5318D"/>
    <w:rsid w:val="20A531B5"/>
    <w:rsid w:val="20A531FA"/>
    <w:rsid w:val="20A53269"/>
    <w:rsid w:val="20A532FE"/>
    <w:rsid w:val="20A5333A"/>
    <w:rsid w:val="20A53348"/>
    <w:rsid w:val="20A5338F"/>
    <w:rsid w:val="20A533F1"/>
    <w:rsid w:val="20A53461"/>
    <w:rsid w:val="20A53486"/>
    <w:rsid w:val="20A534B2"/>
    <w:rsid w:val="20A53518"/>
    <w:rsid w:val="20A53539"/>
    <w:rsid w:val="20A5356D"/>
    <w:rsid w:val="20A535AC"/>
    <w:rsid w:val="20A536B9"/>
    <w:rsid w:val="20A537F8"/>
    <w:rsid w:val="20A53897"/>
    <w:rsid w:val="20A5393E"/>
    <w:rsid w:val="20A539E4"/>
    <w:rsid w:val="20A539F1"/>
    <w:rsid w:val="20A53AFD"/>
    <w:rsid w:val="20A53C7E"/>
    <w:rsid w:val="20A53CCD"/>
    <w:rsid w:val="20A53E28"/>
    <w:rsid w:val="20A53E96"/>
    <w:rsid w:val="20A53F2D"/>
    <w:rsid w:val="20A5403F"/>
    <w:rsid w:val="20A5417B"/>
    <w:rsid w:val="20A542BC"/>
    <w:rsid w:val="20A542E9"/>
    <w:rsid w:val="20A5430B"/>
    <w:rsid w:val="20A54370"/>
    <w:rsid w:val="20A54387"/>
    <w:rsid w:val="20A543EA"/>
    <w:rsid w:val="20A54451"/>
    <w:rsid w:val="20A54495"/>
    <w:rsid w:val="20A544AC"/>
    <w:rsid w:val="20A54555"/>
    <w:rsid w:val="20A545D5"/>
    <w:rsid w:val="20A545D7"/>
    <w:rsid w:val="20A5460C"/>
    <w:rsid w:val="20A5465F"/>
    <w:rsid w:val="20A5467C"/>
    <w:rsid w:val="20A54706"/>
    <w:rsid w:val="20A54725"/>
    <w:rsid w:val="20A5476B"/>
    <w:rsid w:val="20A5476F"/>
    <w:rsid w:val="20A547E2"/>
    <w:rsid w:val="20A548A8"/>
    <w:rsid w:val="20A54984"/>
    <w:rsid w:val="20A549A5"/>
    <w:rsid w:val="20A54A5F"/>
    <w:rsid w:val="20A54A6C"/>
    <w:rsid w:val="20A54A74"/>
    <w:rsid w:val="20A54A94"/>
    <w:rsid w:val="20A54AC3"/>
    <w:rsid w:val="20A54B53"/>
    <w:rsid w:val="20A54C32"/>
    <w:rsid w:val="20A54CC0"/>
    <w:rsid w:val="20A54CD6"/>
    <w:rsid w:val="20A54D2E"/>
    <w:rsid w:val="20A54D3E"/>
    <w:rsid w:val="20A54D5F"/>
    <w:rsid w:val="20A54DAB"/>
    <w:rsid w:val="20A54EB6"/>
    <w:rsid w:val="20A54FE4"/>
    <w:rsid w:val="20A55033"/>
    <w:rsid w:val="20A55096"/>
    <w:rsid w:val="20A55135"/>
    <w:rsid w:val="20A551B5"/>
    <w:rsid w:val="20A5528D"/>
    <w:rsid w:val="20A552F4"/>
    <w:rsid w:val="20A55343"/>
    <w:rsid w:val="20A55425"/>
    <w:rsid w:val="20A55447"/>
    <w:rsid w:val="20A5544E"/>
    <w:rsid w:val="20A5549B"/>
    <w:rsid w:val="20A5555E"/>
    <w:rsid w:val="20A55580"/>
    <w:rsid w:val="20A555FD"/>
    <w:rsid w:val="20A55721"/>
    <w:rsid w:val="20A55783"/>
    <w:rsid w:val="20A55788"/>
    <w:rsid w:val="20A5579E"/>
    <w:rsid w:val="20A5579F"/>
    <w:rsid w:val="20A557E4"/>
    <w:rsid w:val="20A55892"/>
    <w:rsid w:val="20A55897"/>
    <w:rsid w:val="20A558A1"/>
    <w:rsid w:val="20A5590C"/>
    <w:rsid w:val="20A55953"/>
    <w:rsid w:val="20A559A7"/>
    <w:rsid w:val="20A559AA"/>
    <w:rsid w:val="20A55A24"/>
    <w:rsid w:val="20A55A52"/>
    <w:rsid w:val="20A55AC4"/>
    <w:rsid w:val="20A55AD3"/>
    <w:rsid w:val="20A55AE9"/>
    <w:rsid w:val="20A55B04"/>
    <w:rsid w:val="20A55B2F"/>
    <w:rsid w:val="20A55BAC"/>
    <w:rsid w:val="20A55D65"/>
    <w:rsid w:val="20A55D6F"/>
    <w:rsid w:val="20A55E58"/>
    <w:rsid w:val="20A55E88"/>
    <w:rsid w:val="20A55ECE"/>
    <w:rsid w:val="20A560CC"/>
    <w:rsid w:val="20A560ED"/>
    <w:rsid w:val="20A56151"/>
    <w:rsid w:val="20A56160"/>
    <w:rsid w:val="20A56174"/>
    <w:rsid w:val="20A561BA"/>
    <w:rsid w:val="20A561E4"/>
    <w:rsid w:val="20A561EA"/>
    <w:rsid w:val="20A561FA"/>
    <w:rsid w:val="20A5633D"/>
    <w:rsid w:val="20A56382"/>
    <w:rsid w:val="20A563CB"/>
    <w:rsid w:val="20A564C7"/>
    <w:rsid w:val="20A564E0"/>
    <w:rsid w:val="20A5655E"/>
    <w:rsid w:val="20A56632"/>
    <w:rsid w:val="20A56685"/>
    <w:rsid w:val="20A56743"/>
    <w:rsid w:val="20A56768"/>
    <w:rsid w:val="20A567D3"/>
    <w:rsid w:val="20A5683D"/>
    <w:rsid w:val="20A568C2"/>
    <w:rsid w:val="20A569F4"/>
    <w:rsid w:val="20A56AB1"/>
    <w:rsid w:val="20A56BC2"/>
    <w:rsid w:val="20A56CC9"/>
    <w:rsid w:val="20A56CEB"/>
    <w:rsid w:val="20A56CF6"/>
    <w:rsid w:val="20A56D46"/>
    <w:rsid w:val="20A56D7E"/>
    <w:rsid w:val="20A56ECD"/>
    <w:rsid w:val="20A56F7F"/>
    <w:rsid w:val="20A56F87"/>
    <w:rsid w:val="20A56FA4"/>
    <w:rsid w:val="20A56FA8"/>
    <w:rsid w:val="20A57037"/>
    <w:rsid w:val="20A57135"/>
    <w:rsid w:val="20A5726C"/>
    <w:rsid w:val="20A57325"/>
    <w:rsid w:val="20A57388"/>
    <w:rsid w:val="20A574AA"/>
    <w:rsid w:val="20A5758D"/>
    <w:rsid w:val="20A5764F"/>
    <w:rsid w:val="20A5766C"/>
    <w:rsid w:val="20A576BB"/>
    <w:rsid w:val="20A576E6"/>
    <w:rsid w:val="20A57771"/>
    <w:rsid w:val="20A577EB"/>
    <w:rsid w:val="20A57822"/>
    <w:rsid w:val="20A57963"/>
    <w:rsid w:val="20A57971"/>
    <w:rsid w:val="20A57992"/>
    <w:rsid w:val="20A579BC"/>
    <w:rsid w:val="20A579D7"/>
    <w:rsid w:val="20A579E5"/>
    <w:rsid w:val="20A57AE8"/>
    <w:rsid w:val="20A57B26"/>
    <w:rsid w:val="20A57BD1"/>
    <w:rsid w:val="20A57BEC"/>
    <w:rsid w:val="20A57CBF"/>
    <w:rsid w:val="20A57DD1"/>
    <w:rsid w:val="20A57E28"/>
    <w:rsid w:val="20A57ED7"/>
    <w:rsid w:val="20A57F4D"/>
    <w:rsid w:val="20A57FC0"/>
    <w:rsid w:val="20A57FC6"/>
    <w:rsid w:val="20A600A3"/>
    <w:rsid w:val="20A600B5"/>
    <w:rsid w:val="20A600DD"/>
    <w:rsid w:val="20A60167"/>
    <w:rsid w:val="20A601F3"/>
    <w:rsid w:val="20A60349"/>
    <w:rsid w:val="20A60397"/>
    <w:rsid w:val="20A603A1"/>
    <w:rsid w:val="20A603D7"/>
    <w:rsid w:val="20A60453"/>
    <w:rsid w:val="20A60483"/>
    <w:rsid w:val="20A604AC"/>
    <w:rsid w:val="20A604F7"/>
    <w:rsid w:val="20A604FF"/>
    <w:rsid w:val="20A6053A"/>
    <w:rsid w:val="20A6053D"/>
    <w:rsid w:val="20A60625"/>
    <w:rsid w:val="20A60631"/>
    <w:rsid w:val="20A6087A"/>
    <w:rsid w:val="20A608B3"/>
    <w:rsid w:val="20A608E9"/>
    <w:rsid w:val="20A6095C"/>
    <w:rsid w:val="20A6095D"/>
    <w:rsid w:val="20A60972"/>
    <w:rsid w:val="20A609A1"/>
    <w:rsid w:val="20A60A8D"/>
    <w:rsid w:val="20A60BA0"/>
    <w:rsid w:val="20A60BC3"/>
    <w:rsid w:val="20A60D29"/>
    <w:rsid w:val="20A60EF6"/>
    <w:rsid w:val="20A60F1D"/>
    <w:rsid w:val="20A60F69"/>
    <w:rsid w:val="20A6113D"/>
    <w:rsid w:val="20A61146"/>
    <w:rsid w:val="20A61198"/>
    <w:rsid w:val="20A611C4"/>
    <w:rsid w:val="20A61207"/>
    <w:rsid w:val="20A61224"/>
    <w:rsid w:val="20A6144D"/>
    <w:rsid w:val="20A6150E"/>
    <w:rsid w:val="20A61573"/>
    <w:rsid w:val="20A615AF"/>
    <w:rsid w:val="20A615DC"/>
    <w:rsid w:val="20A615FD"/>
    <w:rsid w:val="20A616B0"/>
    <w:rsid w:val="20A61886"/>
    <w:rsid w:val="20A6189F"/>
    <w:rsid w:val="20A619EF"/>
    <w:rsid w:val="20A61A50"/>
    <w:rsid w:val="20A61B65"/>
    <w:rsid w:val="20A61B6C"/>
    <w:rsid w:val="20A61BCF"/>
    <w:rsid w:val="20A61C08"/>
    <w:rsid w:val="20A61CE9"/>
    <w:rsid w:val="20A61D2A"/>
    <w:rsid w:val="20A61D5A"/>
    <w:rsid w:val="20A61DEC"/>
    <w:rsid w:val="20A61F5C"/>
    <w:rsid w:val="20A61FC6"/>
    <w:rsid w:val="20A61FCD"/>
    <w:rsid w:val="20A62052"/>
    <w:rsid w:val="20A6209C"/>
    <w:rsid w:val="20A620E2"/>
    <w:rsid w:val="20A6211E"/>
    <w:rsid w:val="20A62148"/>
    <w:rsid w:val="20A62172"/>
    <w:rsid w:val="20A621FB"/>
    <w:rsid w:val="20A6226B"/>
    <w:rsid w:val="20A62288"/>
    <w:rsid w:val="20A622C6"/>
    <w:rsid w:val="20A622FF"/>
    <w:rsid w:val="20A6231E"/>
    <w:rsid w:val="20A62360"/>
    <w:rsid w:val="20A624B0"/>
    <w:rsid w:val="20A624EA"/>
    <w:rsid w:val="20A62535"/>
    <w:rsid w:val="20A62553"/>
    <w:rsid w:val="20A625CC"/>
    <w:rsid w:val="20A62774"/>
    <w:rsid w:val="20A62799"/>
    <w:rsid w:val="20A62830"/>
    <w:rsid w:val="20A62B0C"/>
    <w:rsid w:val="20A62BD1"/>
    <w:rsid w:val="20A62D31"/>
    <w:rsid w:val="20A62D8F"/>
    <w:rsid w:val="20A62DA6"/>
    <w:rsid w:val="20A62DBF"/>
    <w:rsid w:val="20A62E59"/>
    <w:rsid w:val="20A62E63"/>
    <w:rsid w:val="20A62EA8"/>
    <w:rsid w:val="20A62EFD"/>
    <w:rsid w:val="20A62F15"/>
    <w:rsid w:val="20A62F23"/>
    <w:rsid w:val="20A63015"/>
    <w:rsid w:val="20A6307C"/>
    <w:rsid w:val="20A630C0"/>
    <w:rsid w:val="20A631DF"/>
    <w:rsid w:val="20A63211"/>
    <w:rsid w:val="20A6333A"/>
    <w:rsid w:val="20A63367"/>
    <w:rsid w:val="20A63383"/>
    <w:rsid w:val="20A63431"/>
    <w:rsid w:val="20A63551"/>
    <w:rsid w:val="20A63569"/>
    <w:rsid w:val="20A63572"/>
    <w:rsid w:val="20A63612"/>
    <w:rsid w:val="20A6361D"/>
    <w:rsid w:val="20A63661"/>
    <w:rsid w:val="20A63723"/>
    <w:rsid w:val="20A63772"/>
    <w:rsid w:val="20A637C7"/>
    <w:rsid w:val="20A63847"/>
    <w:rsid w:val="20A6389F"/>
    <w:rsid w:val="20A63938"/>
    <w:rsid w:val="20A639FB"/>
    <w:rsid w:val="20A63A2C"/>
    <w:rsid w:val="20A63B26"/>
    <w:rsid w:val="20A63BDD"/>
    <w:rsid w:val="20A63C2D"/>
    <w:rsid w:val="20A63C8B"/>
    <w:rsid w:val="20A63CA1"/>
    <w:rsid w:val="20A63CC4"/>
    <w:rsid w:val="20A63D32"/>
    <w:rsid w:val="20A63D4A"/>
    <w:rsid w:val="20A63D93"/>
    <w:rsid w:val="20A63D95"/>
    <w:rsid w:val="20A63D9C"/>
    <w:rsid w:val="20A63E96"/>
    <w:rsid w:val="20A63EBA"/>
    <w:rsid w:val="20A63F6E"/>
    <w:rsid w:val="20A63FBC"/>
    <w:rsid w:val="20A640BB"/>
    <w:rsid w:val="20A6411B"/>
    <w:rsid w:val="20A6417D"/>
    <w:rsid w:val="20A6421C"/>
    <w:rsid w:val="20A6421D"/>
    <w:rsid w:val="20A6424D"/>
    <w:rsid w:val="20A642E3"/>
    <w:rsid w:val="20A64314"/>
    <w:rsid w:val="20A64347"/>
    <w:rsid w:val="20A64417"/>
    <w:rsid w:val="20A644C3"/>
    <w:rsid w:val="20A644D8"/>
    <w:rsid w:val="20A644D9"/>
    <w:rsid w:val="20A64858"/>
    <w:rsid w:val="20A64925"/>
    <w:rsid w:val="20A64968"/>
    <w:rsid w:val="20A6499B"/>
    <w:rsid w:val="20A649AC"/>
    <w:rsid w:val="20A64A11"/>
    <w:rsid w:val="20A64A41"/>
    <w:rsid w:val="20A64A96"/>
    <w:rsid w:val="20A64AAE"/>
    <w:rsid w:val="20A64C2B"/>
    <w:rsid w:val="20A64C6F"/>
    <w:rsid w:val="20A64C7E"/>
    <w:rsid w:val="20A64C86"/>
    <w:rsid w:val="20A64C88"/>
    <w:rsid w:val="20A64DBC"/>
    <w:rsid w:val="20A64E20"/>
    <w:rsid w:val="20A64EE5"/>
    <w:rsid w:val="20A64F63"/>
    <w:rsid w:val="20A64F7F"/>
    <w:rsid w:val="20A64FA7"/>
    <w:rsid w:val="20A65004"/>
    <w:rsid w:val="20A65078"/>
    <w:rsid w:val="20A6534F"/>
    <w:rsid w:val="20A654FF"/>
    <w:rsid w:val="20A655D8"/>
    <w:rsid w:val="20A655DB"/>
    <w:rsid w:val="20A65782"/>
    <w:rsid w:val="20A65864"/>
    <w:rsid w:val="20A659E3"/>
    <w:rsid w:val="20A65A18"/>
    <w:rsid w:val="20A65B19"/>
    <w:rsid w:val="20A65B23"/>
    <w:rsid w:val="20A65B80"/>
    <w:rsid w:val="20A65B86"/>
    <w:rsid w:val="20A65C78"/>
    <w:rsid w:val="20A65D25"/>
    <w:rsid w:val="20A65D5E"/>
    <w:rsid w:val="20A65D81"/>
    <w:rsid w:val="20A65D82"/>
    <w:rsid w:val="20A65DCC"/>
    <w:rsid w:val="20A65DEB"/>
    <w:rsid w:val="20A65E91"/>
    <w:rsid w:val="20A66018"/>
    <w:rsid w:val="20A660E4"/>
    <w:rsid w:val="20A66157"/>
    <w:rsid w:val="20A6616B"/>
    <w:rsid w:val="20A661F1"/>
    <w:rsid w:val="20A66235"/>
    <w:rsid w:val="20A66250"/>
    <w:rsid w:val="20A662CB"/>
    <w:rsid w:val="20A662CD"/>
    <w:rsid w:val="20A662D6"/>
    <w:rsid w:val="20A663E3"/>
    <w:rsid w:val="20A6641C"/>
    <w:rsid w:val="20A66474"/>
    <w:rsid w:val="20A66524"/>
    <w:rsid w:val="20A6660B"/>
    <w:rsid w:val="20A66634"/>
    <w:rsid w:val="20A667F4"/>
    <w:rsid w:val="20A668FD"/>
    <w:rsid w:val="20A6690B"/>
    <w:rsid w:val="20A669A6"/>
    <w:rsid w:val="20A669C0"/>
    <w:rsid w:val="20A66AEF"/>
    <w:rsid w:val="20A66C60"/>
    <w:rsid w:val="20A66CDF"/>
    <w:rsid w:val="20A66D10"/>
    <w:rsid w:val="20A66D7B"/>
    <w:rsid w:val="20A66DC6"/>
    <w:rsid w:val="20A66DCC"/>
    <w:rsid w:val="20A66DEB"/>
    <w:rsid w:val="20A66E5D"/>
    <w:rsid w:val="20A66E9F"/>
    <w:rsid w:val="20A66F36"/>
    <w:rsid w:val="20A66FB2"/>
    <w:rsid w:val="20A67067"/>
    <w:rsid w:val="20A670EC"/>
    <w:rsid w:val="20A67128"/>
    <w:rsid w:val="20A67142"/>
    <w:rsid w:val="20A671C3"/>
    <w:rsid w:val="20A67283"/>
    <w:rsid w:val="20A672C5"/>
    <w:rsid w:val="20A67311"/>
    <w:rsid w:val="20A673A4"/>
    <w:rsid w:val="20A6741F"/>
    <w:rsid w:val="20A67435"/>
    <w:rsid w:val="20A674E9"/>
    <w:rsid w:val="20A674F3"/>
    <w:rsid w:val="20A6755B"/>
    <w:rsid w:val="20A67578"/>
    <w:rsid w:val="20A6758A"/>
    <w:rsid w:val="20A675D1"/>
    <w:rsid w:val="20A67627"/>
    <w:rsid w:val="20A67636"/>
    <w:rsid w:val="20A676D7"/>
    <w:rsid w:val="20A67B12"/>
    <w:rsid w:val="20A67BBC"/>
    <w:rsid w:val="20A67E85"/>
    <w:rsid w:val="20A67EB2"/>
    <w:rsid w:val="20A67FAA"/>
    <w:rsid w:val="20A67FDA"/>
    <w:rsid w:val="20A67FFC"/>
    <w:rsid w:val="20A70031"/>
    <w:rsid w:val="20A70059"/>
    <w:rsid w:val="20A70066"/>
    <w:rsid w:val="20A7008D"/>
    <w:rsid w:val="20A700EF"/>
    <w:rsid w:val="20A70141"/>
    <w:rsid w:val="20A7017C"/>
    <w:rsid w:val="20A70261"/>
    <w:rsid w:val="20A702E4"/>
    <w:rsid w:val="20A703CD"/>
    <w:rsid w:val="20A703D9"/>
    <w:rsid w:val="20A70461"/>
    <w:rsid w:val="20A7048D"/>
    <w:rsid w:val="20A704B1"/>
    <w:rsid w:val="20A7051C"/>
    <w:rsid w:val="20A70564"/>
    <w:rsid w:val="20A705E1"/>
    <w:rsid w:val="20A705FF"/>
    <w:rsid w:val="20A70609"/>
    <w:rsid w:val="20A70689"/>
    <w:rsid w:val="20A707CB"/>
    <w:rsid w:val="20A707D1"/>
    <w:rsid w:val="20A707E2"/>
    <w:rsid w:val="20A7082E"/>
    <w:rsid w:val="20A70835"/>
    <w:rsid w:val="20A708CD"/>
    <w:rsid w:val="20A708F1"/>
    <w:rsid w:val="20A70966"/>
    <w:rsid w:val="20A70976"/>
    <w:rsid w:val="20A709D4"/>
    <w:rsid w:val="20A709FD"/>
    <w:rsid w:val="20A70ADC"/>
    <w:rsid w:val="20A70B5D"/>
    <w:rsid w:val="20A70BDC"/>
    <w:rsid w:val="20A70BDD"/>
    <w:rsid w:val="20A70BE9"/>
    <w:rsid w:val="20A70C14"/>
    <w:rsid w:val="20A70C56"/>
    <w:rsid w:val="20A70D2F"/>
    <w:rsid w:val="20A70D56"/>
    <w:rsid w:val="20A70D77"/>
    <w:rsid w:val="20A70E1B"/>
    <w:rsid w:val="20A70F11"/>
    <w:rsid w:val="20A70F24"/>
    <w:rsid w:val="20A70FDC"/>
    <w:rsid w:val="20A71168"/>
    <w:rsid w:val="20A7126F"/>
    <w:rsid w:val="20A7127A"/>
    <w:rsid w:val="20A713D5"/>
    <w:rsid w:val="20A71431"/>
    <w:rsid w:val="20A714EA"/>
    <w:rsid w:val="20A7153A"/>
    <w:rsid w:val="20A715EB"/>
    <w:rsid w:val="20A718AA"/>
    <w:rsid w:val="20A7192D"/>
    <w:rsid w:val="20A7195A"/>
    <w:rsid w:val="20A71A69"/>
    <w:rsid w:val="20A71AB6"/>
    <w:rsid w:val="20A71AF7"/>
    <w:rsid w:val="20A71B10"/>
    <w:rsid w:val="20A71B3C"/>
    <w:rsid w:val="20A71B7D"/>
    <w:rsid w:val="20A71B98"/>
    <w:rsid w:val="20A71CD3"/>
    <w:rsid w:val="20A71CF0"/>
    <w:rsid w:val="20A71DF1"/>
    <w:rsid w:val="20A71EBE"/>
    <w:rsid w:val="20A71F1E"/>
    <w:rsid w:val="20A71F89"/>
    <w:rsid w:val="20A71FB2"/>
    <w:rsid w:val="20A720E3"/>
    <w:rsid w:val="20A721FC"/>
    <w:rsid w:val="20A72210"/>
    <w:rsid w:val="20A72335"/>
    <w:rsid w:val="20A723D8"/>
    <w:rsid w:val="20A723F2"/>
    <w:rsid w:val="20A72462"/>
    <w:rsid w:val="20A72463"/>
    <w:rsid w:val="20A7258B"/>
    <w:rsid w:val="20A7266B"/>
    <w:rsid w:val="20A726F8"/>
    <w:rsid w:val="20A7273E"/>
    <w:rsid w:val="20A72829"/>
    <w:rsid w:val="20A728D2"/>
    <w:rsid w:val="20A728ED"/>
    <w:rsid w:val="20A72959"/>
    <w:rsid w:val="20A72A78"/>
    <w:rsid w:val="20A72AB8"/>
    <w:rsid w:val="20A72BD3"/>
    <w:rsid w:val="20A72C3C"/>
    <w:rsid w:val="20A72D7F"/>
    <w:rsid w:val="20A72DDE"/>
    <w:rsid w:val="20A72EC8"/>
    <w:rsid w:val="20A72FAB"/>
    <w:rsid w:val="20A72FF8"/>
    <w:rsid w:val="20A7306A"/>
    <w:rsid w:val="20A730CE"/>
    <w:rsid w:val="20A731B2"/>
    <w:rsid w:val="20A731FB"/>
    <w:rsid w:val="20A73333"/>
    <w:rsid w:val="20A73369"/>
    <w:rsid w:val="20A733A4"/>
    <w:rsid w:val="20A73401"/>
    <w:rsid w:val="20A7341A"/>
    <w:rsid w:val="20A73424"/>
    <w:rsid w:val="20A7343B"/>
    <w:rsid w:val="20A7346A"/>
    <w:rsid w:val="20A734B2"/>
    <w:rsid w:val="20A73537"/>
    <w:rsid w:val="20A73564"/>
    <w:rsid w:val="20A73565"/>
    <w:rsid w:val="20A735DB"/>
    <w:rsid w:val="20A736C8"/>
    <w:rsid w:val="20A736ED"/>
    <w:rsid w:val="20A7378D"/>
    <w:rsid w:val="20A7380D"/>
    <w:rsid w:val="20A7383F"/>
    <w:rsid w:val="20A73903"/>
    <w:rsid w:val="20A73937"/>
    <w:rsid w:val="20A73975"/>
    <w:rsid w:val="20A73A07"/>
    <w:rsid w:val="20A73A30"/>
    <w:rsid w:val="20A73AA7"/>
    <w:rsid w:val="20A73AD9"/>
    <w:rsid w:val="20A73B2D"/>
    <w:rsid w:val="20A73B3B"/>
    <w:rsid w:val="20A73B6B"/>
    <w:rsid w:val="20A73B92"/>
    <w:rsid w:val="20A73C40"/>
    <w:rsid w:val="20A73D01"/>
    <w:rsid w:val="20A73DE2"/>
    <w:rsid w:val="20A73EFB"/>
    <w:rsid w:val="20A73EFD"/>
    <w:rsid w:val="20A740D3"/>
    <w:rsid w:val="20A7411F"/>
    <w:rsid w:val="20A74187"/>
    <w:rsid w:val="20A741C6"/>
    <w:rsid w:val="20A741D0"/>
    <w:rsid w:val="20A74280"/>
    <w:rsid w:val="20A74425"/>
    <w:rsid w:val="20A74472"/>
    <w:rsid w:val="20A7450C"/>
    <w:rsid w:val="20A745DC"/>
    <w:rsid w:val="20A74666"/>
    <w:rsid w:val="20A74671"/>
    <w:rsid w:val="20A74698"/>
    <w:rsid w:val="20A746E0"/>
    <w:rsid w:val="20A7487B"/>
    <w:rsid w:val="20A7491C"/>
    <w:rsid w:val="20A74962"/>
    <w:rsid w:val="20A74982"/>
    <w:rsid w:val="20A74A40"/>
    <w:rsid w:val="20A74B46"/>
    <w:rsid w:val="20A74C71"/>
    <w:rsid w:val="20A74CCA"/>
    <w:rsid w:val="20A74D33"/>
    <w:rsid w:val="20A74D6F"/>
    <w:rsid w:val="20A74DC4"/>
    <w:rsid w:val="20A74E08"/>
    <w:rsid w:val="20A74F5D"/>
    <w:rsid w:val="20A75007"/>
    <w:rsid w:val="20A750A6"/>
    <w:rsid w:val="20A7516C"/>
    <w:rsid w:val="20A75196"/>
    <w:rsid w:val="20A752FC"/>
    <w:rsid w:val="20A7535B"/>
    <w:rsid w:val="20A753C3"/>
    <w:rsid w:val="20A7546B"/>
    <w:rsid w:val="20A75555"/>
    <w:rsid w:val="20A7578D"/>
    <w:rsid w:val="20A7580C"/>
    <w:rsid w:val="20A758DA"/>
    <w:rsid w:val="20A758E1"/>
    <w:rsid w:val="20A759C3"/>
    <w:rsid w:val="20A75A6E"/>
    <w:rsid w:val="20A75AF5"/>
    <w:rsid w:val="20A75BC3"/>
    <w:rsid w:val="20A75BE6"/>
    <w:rsid w:val="20A75E1E"/>
    <w:rsid w:val="20A75E51"/>
    <w:rsid w:val="20A75F56"/>
    <w:rsid w:val="20A75F7D"/>
    <w:rsid w:val="20A75FD4"/>
    <w:rsid w:val="20A7601F"/>
    <w:rsid w:val="20A76077"/>
    <w:rsid w:val="20A76153"/>
    <w:rsid w:val="20A76162"/>
    <w:rsid w:val="20A761CA"/>
    <w:rsid w:val="20A76205"/>
    <w:rsid w:val="20A762B4"/>
    <w:rsid w:val="20A762D8"/>
    <w:rsid w:val="20A762F1"/>
    <w:rsid w:val="20A762F9"/>
    <w:rsid w:val="20A76334"/>
    <w:rsid w:val="20A7637E"/>
    <w:rsid w:val="20A76414"/>
    <w:rsid w:val="20A76479"/>
    <w:rsid w:val="20A765BF"/>
    <w:rsid w:val="20A76608"/>
    <w:rsid w:val="20A766D1"/>
    <w:rsid w:val="20A7676B"/>
    <w:rsid w:val="20A76818"/>
    <w:rsid w:val="20A7682E"/>
    <w:rsid w:val="20A76845"/>
    <w:rsid w:val="20A76863"/>
    <w:rsid w:val="20A768E4"/>
    <w:rsid w:val="20A769C0"/>
    <w:rsid w:val="20A769CF"/>
    <w:rsid w:val="20A76A8B"/>
    <w:rsid w:val="20A76AA7"/>
    <w:rsid w:val="20A76AB5"/>
    <w:rsid w:val="20A76ABF"/>
    <w:rsid w:val="20A76ACE"/>
    <w:rsid w:val="20A76B5A"/>
    <w:rsid w:val="20A76B7B"/>
    <w:rsid w:val="20A76C41"/>
    <w:rsid w:val="20A76CAB"/>
    <w:rsid w:val="20A76D76"/>
    <w:rsid w:val="20A76E32"/>
    <w:rsid w:val="20A76EF2"/>
    <w:rsid w:val="20A76F56"/>
    <w:rsid w:val="20A76FDC"/>
    <w:rsid w:val="20A7703D"/>
    <w:rsid w:val="20A77077"/>
    <w:rsid w:val="20A770D7"/>
    <w:rsid w:val="20A771D9"/>
    <w:rsid w:val="20A77214"/>
    <w:rsid w:val="20A7727A"/>
    <w:rsid w:val="20A772D8"/>
    <w:rsid w:val="20A772F3"/>
    <w:rsid w:val="20A77323"/>
    <w:rsid w:val="20A774CD"/>
    <w:rsid w:val="20A77516"/>
    <w:rsid w:val="20A77544"/>
    <w:rsid w:val="20A7755A"/>
    <w:rsid w:val="20A775AB"/>
    <w:rsid w:val="20A7762E"/>
    <w:rsid w:val="20A77766"/>
    <w:rsid w:val="20A77782"/>
    <w:rsid w:val="20A777D4"/>
    <w:rsid w:val="20A77800"/>
    <w:rsid w:val="20A77830"/>
    <w:rsid w:val="20A77AAB"/>
    <w:rsid w:val="20A77AD7"/>
    <w:rsid w:val="20A77B87"/>
    <w:rsid w:val="20A77BE4"/>
    <w:rsid w:val="20A77C55"/>
    <w:rsid w:val="20A77EF8"/>
    <w:rsid w:val="20A77FE7"/>
    <w:rsid w:val="20A8000E"/>
    <w:rsid w:val="20A8008D"/>
    <w:rsid w:val="20A8009F"/>
    <w:rsid w:val="20A80172"/>
    <w:rsid w:val="20A801B0"/>
    <w:rsid w:val="20A8022F"/>
    <w:rsid w:val="20A802E4"/>
    <w:rsid w:val="20A803C7"/>
    <w:rsid w:val="20A80406"/>
    <w:rsid w:val="20A805C6"/>
    <w:rsid w:val="20A80614"/>
    <w:rsid w:val="20A806D6"/>
    <w:rsid w:val="20A80728"/>
    <w:rsid w:val="20A80757"/>
    <w:rsid w:val="20A8077B"/>
    <w:rsid w:val="20A8085C"/>
    <w:rsid w:val="20A8088E"/>
    <w:rsid w:val="20A808DA"/>
    <w:rsid w:val="20A808FF"/>
    <w:rsid w:val="20A809D7"/>
    <w:rsid w:val="20A80B21"/>
    <w:rsid w:val="20A80B61"/>
    <w:rsid w:val="20A80B72"/>
    <w:rsid w:val="20A80B73"/>
    <w:rsid w:val="20A80BA9"/>
    <w:rsid w:val="20A80BDE"/>
    <w:rsid w:val="20A80BE9"/>
    <w:rsid w:val="20A80C06"/>
    <w:rsid w:val="20A80CAB"/>
    <w:rsid w:val="20A80D91"/>
    <w:rsid w:val="20A80DF3"/>
    <w:rsid w:val="20A80E24"/>
    <w:rsid w:val="20A80EBC"/>
    <w:rsid w:val="20A80EE3"/>
    <w:rsid w:val="20A80F0A"/>
    <w:rsid w:val="20A80FE0"/>
    <w:rsid w:val="20A81001"/>
    <w:rsid w:val="20A810E0"/>
    <w:rsid w:val="20A8114D"/>
    <w:rsid w:val="20A811BA"/>
    <w:rsid w:val="20A811C3"/>
    <w:rsid w:val="20A81247"/>
    <w:rsid w:val="20A8138F"/>
    <w:rsid w:val="20A813F4"/>
    <w:rsid w:val="20A8140F"/>
    <w:rsid w:val="20A81434"/>
    <w:rsid w:val="20A814E2"/>
    <w:rsid w:val="20A81561"/>
    <w:rsid w:val="20A815BA"/>
    <w:rsid w:val="20A815DC"/>
    <w:rsid w:val="20A8161D"/>
    <w:rsid w:val="20A8179D"/>
    <w:rsid w:val="20A817EA"/>
    <w:rsid w:val="20A81820"/>
    <w:rsid w:val="20A8182C"/>
    <w:rsid w:val="20A818A3"/>
    <w:rsid w:val="20A818D6"/>
    <w:rsid w:val="20A81926"/>
    <w:rsid w:val="20A8193B"/>
    <w:rsid w:val="20A81977"/>
    <w:rsid w:val="20A81A64"/>
    <w:rsid w:val="20A81AD4"/>
    <w:rsid w:val="20A81BBF"/>
    <w:rsid w:val="20A81CBA"/>
    <w:rsid w:val="20A81CF3"/>
    <w:rsid w:val="20A81FD4"/>
    <w:rsid w:val="20A820BD"/>
    <w:rsid w:val="20A821F9"/>
    <w:rsid w:val="20A82207"/>
    <w:rsid w:val="20A82277"/>
    <w:rsid w:val="20A823E6"/>
    <w:rsid w:val="20A82439"/>
    <w:rsid w:val="20A8245B"/>
    <w:rsid w:val="20A824B2"/>
    <w:rsid w:val="20A8250F"/>
    <w:rsid w:val="20A8256D"/>
    <w:rsid w:val="20A8256F"/>
    <w:rsid w:val="20A825B3"/>
    <w:rsid w:val="20A8265A"/>
    <w:rsid w:val="20A82691"/>
    <w:rsid w:val="20A82703"/>
    <w:rsid w:val="20A82796"/>
    <w:rsid w:val="20A827E9"/>
    <w:rsid w:val="20A827F5"/>
    <w:rsid w:val="20A82871"/>
    <w:rsid w:val="20A828B6"/>
    <w:rsid w:val="20A828E8"/>
    <w:rsid w:val="20A82932"/>
    <w:rsid w:val="20A829E8"/>
    <w:rsid w:val="20A82A4D"/>
    <w:rsid w:val="20A82AA0"/>
    <w:rsid w:val="20A82C11"/>
    <w:rsid w:val="20A82CA7"/>
    <w:rsid w:val="20A82CE0"/>
    <w:rsid w:val="20A82D15"/>
    <w:rsid w:val="20A82D3D"/>
    <w:rsid w:val="20A82DB1"/>
    <w:rsid w:val="20A82DCF"/>
    <w:rsid w:val="20A82DF9"/>
    <w:rsid w:val="20A82E80"/>
    <w:rsid w:val="20A82F3A"/>
    <w:rsid w:val="20A82F51"/>
    <w:rsid w:val="20A82F91"/>
    <w:rsid w:val="20A82FEA"/>
    <w:rsid w:val="20A82FFB"/>
    <w:rsid w:val="20A83080"/>
    <w:rsid w:val="20A83215"/>
    <w:rsid w:val="20A83282"/>
    <w:rsid w:val="20A83289"/>
    <w:rsid w:val="20A832BA"/>
    <w:rsid w:val="20A83305"/>
    <w:rsid w:val="20A83391"/>
    <w:rsid w:val="20A833F5"/>
    <w:rsid w:val="20A83468"/>
    <w:rsid w:val="20A834C0"/>
    <w:rsid w:val="20A83523"/>
    <w:rsid w:val="20A836D2"/>
    <w:rsid w:val="20A836D8"/>
    <w:rsid w:val="20A8374C"/>
    <w:rsid w:val="20A8384D"/>
    <w:rsid w:val="20A838C6"/>
    <w:rsid w:val="20A839B4"/>
    <w:rsid w:val="20A839FD"/>
    <w:rsid w:val="20A83A3F"/>
    <w:rsid w:val="20A83A67"/>
    <w:rsid w:val="20A83A92"/>
    <w:rsid w:val="20A83BBB"/>
    <w:rsid w:val="20A83C8B"/>
    <w:rsid w:val="20A83CD8"/>
    <w:rsid w:val="20A83E97"/>
    <w:rsid w:val="20A83EAF"/>
    <w:rsid w:val="20A83EF2"/>
    <w:rsid w:val="20A84101"/>
    <w:rsid w:val="20A8417C"/>
    <w:rsid w:val="20A842AD"/>
    <w:rsid w:val="20A8446F"/>
    <w:rsid w:val="20A84488"/>
    <w:rsid w:val="20A844C8"/>
    <w:rsid w:val="20A845E2"/>
    <w:rsid w:val="20A8469B"/>
    <w:rsid w:val="20A847B7"/>
    <w:rsid w:val="20A84876"/>
    <w:rsid w:val="20A848B4"/>
    <w:rsid w:val="20A849F5"/>
    <w:rsid w:val="20A84A0F"/>
    <w:rsid w:val="20A84B00"/>
    <w:rsid w:val="20A84B10"/>
    <w:rsid w:val="20A84B59"/>
    <w:rsid w:val="20A84C7F"/>
    <w:rsid w:val="20A84D5D"/>
    <w:rsid w:val="20A84DB8"/>
    <w:rsid w:val="20A84E60"/>
    <w:rsid w:val="20A84EAA"/>
    <w:rsid w:val="20A84EAC"/>
    <w:rsid w:val="20A84EBC"/>
    <w:rsid w:val="20A84F07"/>
    <w:rsid w:val="20A84F34"/>
    <w:rsid w:val="20A85023"/>
    <w:rsid w:val="20A85139"/>
    <w:rsid w:val="20A8515C"/>
    <w:rsid w:val="20A8517F"/>
    <w:rsid w:val="20A85189"/>
    <w:rsid w:val="20A851B6"/>
    <w:rsid w:val="20A851BE"/>
    <w:rsid w:val="20A851DB"/>
    <w:rsid w:val="20A851FC"/>
    <w:rsid w:val="20A85312"/>
    <w:rsid w:val="20A853E1"/>
    <w:rsid w:val="20A8545E"/>
    <w:rsid w:val="20A85486"/>
    <w:rsid w:val="20A85543"/>
    <w:rsid w:val="20A85572"/>
    <w:rsid w:val="20A85583"/>
    <w:rsid w:val="20A855A1"/>
    <w:rsid w:val="20A855B1"/>
    <w:rsid w:val="20A856D9"/>
    <w:rsid w:val="20A85726"/>
    <w:rsid w:val="20A857FD"/>
    <w:rsid w:val="20A85849"/>
    <w:rsid w:val="20A858C2"/>
    <w:rsid w:val="20A8598B"/>
    <w:rsid w:val="20A859CE"/>
    <w:rsid w:val="20A85B18"/>
    <w:rsid w:val="20A85BA0"/>
    <w:rsid w:val="20A85BD6"/>
    <w:rsid w:val="20A85C28"/>
    <w:rsid w:val="20A85C75"/>
    <w:rsid w:val="20A85D42"/>
    <w:rsid w:val="20A85EA0"/>
    <w:rsid w:val="20A85ECA"/>
    <w:rsid w:val="20A85F15"/>
    <w:rsid w:val="20A85F2D"/>
    <w:rsid w:val="20A85F9B"/>
    <w:rsid w:val="20A85FDA"/>
    <w:rsid w:val="20A8604F"/>
    <w:rsid w:val="20A8615A"/>
    <w:rsid w:val="20A86162"/>
    <w:rsid w:val="20A86245"/>
    <w:rsid w:val="20A862CD"/>
    <w:rsid w:val="20A863AA"/>
    <w:rsid w:val="20A863F6"/>
    <w:rsid w:val="20A8652E"/>
    <w:rsid w:val="20A86645"/>
    <w:rsid w:val="20A866B5"/>
    <w:rsid w:val="20A867BB"/>
    <w:rsid w:val="20A8681D"/>
    <w:rsid w:val="20A86866"/>
    <w:rsid w:val="20A86985"/>
    <w:rsid w:val="20A869DB"/>
    <w:rsid w:val="20A869FE"/>
    <w:rsid w:val="20A86A35"/>
    <w:rsid w:val="20A86A6A"/>
    <w:rsid w:val="20A86A8E"/>
    <w:rsid w:val="20A86AD4"/>
    <w:rsid w:val="20A86B01"/>
    <w:rsid w:val="20A86B2F"/>
    <w:rsid w:val="20A86B36"/>
    <w:rsid w:val="20A86CEF"/>
    <w:rsid w:val="20A86D17"/>
    <w:rsid w:val="20A86D7B"/>
    <w:rsid w:val="20A86D9C"/>
    <w:rsid w:val="20A86DEB"/>
    <w:rsid w:val="20A86DFB"/>
    <w:rsid w:val="20A86EF6"/>
    <w:rsid w:val="20A86F89"/>
    <w:rsid w:val="20A86F8C"/>
    <w:rsid w:val="20A8702C"/>
    <w:rsid w:val="20A87093"/>
    <w:rsid w:val="20A872E5"/>
    <w:rsid w:val="20A87315"/>
    <w:rsid w:val="20A875BA"/>
    <w:rsid w:val="20A87724"/>
    <w:rsid w:val="20A8774B"/>
    <w:rsid w:val="20A877F9"/>
    <w:rsid w:val="20A8780F"/>
    <w:rsid w:val="20A87855"/>
    <w:rsid w:val="20A87864"/>
    <w:rsid w:val="20A879CF"/>
    <w:rsid w:val="20A879F4"/>
    <w:rsid w:val="20A879F7"/>
    <w:rsid w:val="20A87A61"/>
    <w:rsid w:val="20A87A78"/>
    <w:rsid w:val="20A87B60"/>
    <w:rsid w:val="20A87BF1"/>
    <w:rsid w:val="20A87D39"/>
    <w:rsid w:val="20A87D67"/>
    <w:rsid w:val="20A87D73"/>
    <w:rsid w:val="20A87E5A"/>
    <w:rsid w:val="20A87E6E"/>
    <w:rsid w:val="20A87ED6"/>
    <w:rsid w:val="20A87F45"/>
    <w:rsid w:val="20A87FC4"/>
    <w:rsid w:val="20A87FC7"/>
    <w:rsid w:val="20A902D5"/>
    <w:rsid w:val="20A90381"/>
    <w:rsid w:val="20A90392"/>
    <w:rsid w:val="20A903B9"/>
    <w:rsid w:val="20A903E1"/>
    <w:rsid w:val="20A90511"/>
    <w:rsid w:val="20A90577"/>
    <w:rsid w:val="20A905D2"/>
    <w:rsid w:val="20A9069F"/>
    <w:rsid w:val="20A90744"/>
    <w:rsid w:val="20A9077A"/>
    <w:rsid w:val="20A907AD"/>
    <w:rsid w:val="20A90935"/>
    <w:rsid w:val="20A9093F"/>
    <w:rsid w:val="20A90944"/>
    <w:rsid w:val="20A90948"/>
    <w:rsid w:val="20A90A3B"/>
    <w:rsid w:val="20A90BED"/>
    <w:rsid w:val="20A90BF7"/>
    <w:rsid w:val="20A90C8B"/>
    <w:rsid w:val="20A90CD0"/>
    <w:rsid w:val="20A90CD9"/>
    <w:rsid w:val="20A90FBF"/>
    <w:rsid w:val="20A90FEC"/>
    <w:rsid w:val="20A91171"/>
    <w:rsid w:val="20A911D0"/>
    <w:rsid w:val="20A911FC"/>
    <w:rsid w:val="20A911FF"/>
    <w:rsid w:val="20A912CB"/>
    <w:rsid w:val="20A912EE"/>
    <w:rsid w:val="20A91308"/>
    <w:rsid w:val="20A91334"/>
    <w:rsid w:val="20A91338"/>
    <w:rsid w:val="20A913D3"/>
    <w:rsid w:val="20A91440"/>
    <w:rsid w:val="20A91449"/>
    <w:rsid w:val="20A91479"/>
    <w:rsid w:val="20A914B8"/>
    <w:rsid w:val="20A914CC"/>
    <w:rsid w:val="20A91523"/>
    <w:rsid w:val="20A915CF"/>
    <w:rsid w:val="20A91731"/>
    <w:rsid w:val="20A9179D"/>
    <w:rsid w:val="20A91806"/>
    <w:rsid w:val="20A9180B"/>
    <w:rsid w:val="20A91878"/>
    <w:rsid w:val="20A9190F"/>
    <w:rsid w:val="20A91974"/>
    <w:rsid w:val="20A91AF8"/>
    <w:rsid w:val="20A91B55"/>
    <w:rsid w:val="20A91BAA"/>
    <w:rsid w:val="20A91BF1"/>
    <w:rsid w:val="20A91BFB"/>
    <w:rsid w:val="20A91C1E"/>
    <w:rsid w:val="20A91E6C"/>
    <w:rsid w:val="20A91E98"/>
    <w:rsid w:val="20A91F9B"/>
    <w:rsid w:val="20A9206A"/>
    <w:rsid w:val="20A920D3"/>
    <w:rsid w:val="20A92143"/>
    <w:rsid w:val="20A9214E"/>
    <w:rsid w:val="20A92176"/>
    <w:rsid w:val="20A92209"/>
    <w:rsid w:val="20A92222"/>
    <w:rsid w:val="20A922AE"/>
    <w:rsid w:val="20A923D9"/>
    <w:rsid w:val="20A923E5"/>
    <w:rsid w:val="20A923EA"/>
    <w:rsid w:val="20A924B7"/>
    <w:rsid w:val="20A92557"/>
    <w:rsid w:val="20A92661"/>
    <w:rsid w:val="20A92694"/>
    <w:rsid w:val="20A92911"/>
    <w:rsid w:val="20A92959"/>
    <w:rsid w:val="20A92A0B"/>
    <w:rsid w:val="20A92A6F"/>
    <w:rsid w:val="20A92B60"/>
    <w:rsid w:val="20A92B81"/>
    <w:rsid w:val="20A92BCE"/>
    <w:rsid w:val="20A92C9F"/>
    <w:rsid w:val="20A92D42"/>
    <w:rsid w:val="20A92DE0"/>
    <w:rsid w:val="20A92DF4"/>
    <w:rsid w:val="20A92F4C"/>
    <w:rsid w:val="20A92F6E"/>
    <w:rsid w:val="20A92F73"/>
    <w:rsid w:val="20A92F92"/>
    <w:rsid w:val="20A93012"/>
    <w:rsid w:val="20A9302E"/>
    <w:rsid w:val="20A930C9"/>
    <w:rsid w:val="20A93138"/>
    <w:rsid w:val="20A931A3"/>
    <w:rsid w:val="20A93259"/>
    <w:rsid w:val="20A932B9"/>
    <w:rsid w:val="20A933B6"/>
    <w:rsid w:val="20A93411"/>
    <w:rsid w:val="20A935C8"/>
    <w:rsid w:val="20A93653"/>
    <w:rsid w:val="20A9368D"/>
    <w:rsid w:val="20A936E5"/>
    <w:rsid w:val="20A93714"/>
    <w:rsid w:val="20A93771"/>
    <w:rsid w:val="20A937FD"/>
    <w:rsid w:val="20A93807"/>
    <w:rsid w:val="20A93843"/>
    <w:rsid w:val="20A9386B"/>
    <w:rsid w:val="20A938BE"/>
    <w:rsid w:val="20A938C6"/>
    <w:rsid w:val="20A93973"/>
    <w:rsid w:val="20A939CC"/>
    <w:rsid w:val="20A93A0C"/>
    <w:rsid w:val="20A93A78"/>
    <w:rsid w:val="20A93A97"/>
    <w:rsid w:val="20A93AD8"/>
    <w:rsid w:val="20A93ADC"/>
    <w:rsid w:val="20A93B18"/>
    <w:rsid w:val="20A93B72"/>
    <w:rsid w:val="20A93BC6"/>
    <w:rsid w:val="20A93C16"/>
    <w:rsid w:val="20A93C47"/>
    <w:rsid w:val="20A93C68"/>
    <w:rsid w:val="20A93D19"/>
    <w:rsid w:val="20A93DB1"/>
    <w:rsid w:val="20A93E55"/>
    <w:rsid w:val="20A93ECD"/>
    <w:rsid w:val="20A93F2C"/>
    <w:rsid w:val="20A93F6E"/>
    <w:rsid w:val="20A93FB4"/>
    <w:rsid w:val="20A9409A"/>
    <w:rsid w:val="20A9419B"/>
    <w:rsid w:val="20A941A0"/>
    <w:rsid w:val="20A94256"/>
    <w:rsid w:val="20A942C9"/>
    <w:rsid w:val="20A942E0"/>
    <w:rsid w:val="20A94376"/>
    <w:rsid w:val="20A94386"/>
    <w:rsid w:val="20A943B3"/>
    <w:rsid w:val="20A943E5"/>
    <w:rsid w:val="20A944BF"/>
    <w:rsid w:val="20A94532"/>
    <w:rsid w:val="20A94535"/>
    <w:rsid w:val="20A94696"/>
    <w:rsid w:val="20A946F1"/>
    <w:rsid w:val="20A9482B"/>
    <w:rsid w:val="20A9482D"/>
    <w:rsid w:val="20A948FF"/>
    <w:rsid w:val="20A94941"/>
    <w:rsid w:val="20A949B6"/>
    <w:rsid w:val="20A949C5"/>
    <w:rsid w:val="20A949C6"/>
    <w:rsid w:val="20A94A1E"/>
    <w:rsid w:val="20A94A83"/>
    <w:rsid w:val="20A94B57"/>
    <w:rsid w:val="20A94B90"/>
    <w:rsid w:val="20A94EF0"/>
    <w:rsid w:val="20A95025"/>
    <w:rsid w:val="20A950BC"/>
    <w:rsid w:val="20A95263"/>
    <w:rsid w:val="20A95316"/>
    <w:rsid w:val="20A953CA"/>
    <w:rsid w:val="20A953EC"/>
    <w:rsid w:val="20A95401"/>
    <w:rsid w:val="20A9540C"/>
    <w:rsid w:val="20A95477"/>
    <w:rsid w:val="20A954A5"/>
    <w:rsid w:val="20A954BD"/>
    <w:rsid w:val="20A954C3"/>
    <w:rsid w:val="20A9556D"/>
    <w:rsid w:val="20A955B1"/>
    <w:rsid w:val="20A955F0"/>
    <w:rsid w:val="20A95602"/>
    <w:rsid w:val="20A956DD"/>
    <w:rsid w:val="20A95789"/>
    <w:rsid w:val="20A95799"/>
    <w:rsid w:val="20A957AE"/>
    <w:rsid w:val="20A959C4"/>
    <w:rsid w:val="20A95A03"/>
    <w:rsid w:val="20A95A6D"/>
    <w:rsid w:val="20A95A7D"/>
    <w:rsid w:val="20A95AB0"/>
    <w:rsid w:val="20A95AF7"/>
    <w:rsid w:val="20A95B41"/>
    <w:rsid w:val="20A95B84"/>
    <w:rsid w:val="20A95C0C"/>
    <w:rsid w:val="20A95C31"/>
    <w:rsid w:val="20A95C5E"/>
    <w:rsid w:val="20A95C7E"/>
    <w:rsid w:val="20A95DEC"/>
    <w:rsid w:val="20A95E74"/>
    <w:rsid w:val="20A95EA4"/>
    <w:rsid w:val="20A9611A"/>
    <w:rsid w:val="20A96209"/>
    <w:rsid w:val="20A96223"/>
    <w:rsid w:val="20A96234"/>
    <w:rsid w:val="20A96288"/>
    <w:rsid w:val="20A962BD"/>
    <w:rsid w:val="20A962CC"/>
    <w:rsid w:val="20A962E2"/>
    <w:rsid w:val="20A96372"/>
    <w:rsid w:val="20A96390"/>
    <w:rsid w:val="20A96430"/>
    <w:rsid w:val="20A964EC"/>
    <w:rsid w:val="20A96567"/>
    <w:rsid w:val="20A96599"/>
    <w:rsid w:val="20A965A6"/>
    <w:rsid w:val="20A965BF"/>
    <w:rsid w:val="20A965EB"/>
    <w:rsid w:val="20A966B6"/>
    <w:rsid w:val="20A967D6"/>
    <w:rsid w:val="20A969FE"/>
    <w:rsid w:val="20A96A02"/>
    <w:rsid w:val="20A96AA8"/>
    <w:rsid w:val="20A96AE3"/>
    <w:rsid w:val="20A96B39"/>
    <w:rsid w:val="20A96C38"/>
    <w:rsid w:val="20A96D17"/>
    <w:rsid w:val="20A96D82"/>
    <w:rsid w:val="20A96E01"/>
    <w:rsid w:val="20A96E65"/>
    <w:rsid w:val="20A96EA0"/>
    <w:rsid w:val="20A96EAE"/>
    <w:rsid w:val="20A9700F"/>
    <w:rsid w:val="20A970BA"/>
    <w:rsid w:val="20A9710F"/>
    <w:rsid w:val="20A971BD"/>
    <w:rsid w:val="20A971C0"/>
    <w:rsid w:val="20A9721C"/>
    <w:rsid w:val="20A97272"/>
    <w:rsid w:val="20A97289"/>
    <w:rsid w:val="20A972CB"/>
    <w:rsid w:val="20A97342"/>
    <w:rsid w:val="20A97493"/>
    <w:rsid w:val="20A9751E"/>
    <w:rsid w:val="20A97523"/>
    <w:rsid w:val="20A976D2"/>
    <w:rsid w:val="20A9775F"/>
    <w:rsid w:val="20A97781"/>
    <w:rsid w:val="20A9785D"/>
    <w:rsid w:val="20A978C3"/>
    <w:rsid w:val="20A978EF"/>
    <w:rsid w:val="20A97918"/>
    <w:rsid w:val="20A979BF"/>
    <w:rsid w:val="20A97A97"/>
    <w:rsid w:val="20A97BB9"/>
    <w:rsid w:val="20A97BED"/>
    <w:rsid w:val="20A97D01"/>
    <w:rsid w:val="20A97D42"/>
    <w:rsid w:val="20A97D52"/>
    <w:rsid w:val="20A97D60"/>
    <w:rsid w:val="20A97DCD"/>
    <w:rsid w:val="20A97E37"/>
    <w:rsid w:val="20A97F45"/>
    <w:rsid w:val="20A97F69"/>
    <w:rsid w:val="20A97FA0"/>
    <w:rsid w:val="20A97FD0"/>
    <w:rsid w:val="20A97FD1"/>
    <w:rsid w:val="20A97FF6"/>
    <w:rsid w:val="20AA0024"/>
    <w:rsid w:val="20AA002B"/>
    <w:rsid w:val="20AA0071"/>
    <w:rsid w:val="20AA008C"/>
    <w:rsid w:val="20AA00DF"/>
    <w:rsid w:val="20AA0119"/>
    <w:rsid w:val="20AA0133"/>
    <w:rsid w:val="20AA0136"/>
    <w:rsid w:val="20AA0163"/>
    <w:rsid w:val="20AA016B"/>
    <w:rsid w:val="20AA02B2"/>
    <w:rsid w:val="20AA02C1"/>
    <w:rsid w:val="20AA032E"/>
    <w:rsid w:val="20AA0342"/>
    <w:rsid w:val="20AA0389"/>
    <w:rsid w:val="20AA03C2"/>
    <w:rsid w:val="20AA046D"/>
    <w:rsid w:val="20AA04F3"/>
    <w:rsid w:val="20AA053A"/>
    <w:rsid w:val="20AA05D6"/>
    <w:rsid w:val="20AA05F0"/>
    <w:rsid w:val="20AA06E0"/>
    <w:rsid w:val="20AA06E1"/>
    <w:rsid w:val="20AA0759"/>
    <w:rsid w:val="20AA078D"/>
    <w:rsid w:val="20AA07A5"/>
    <w:rsid w:val="20AA08B9"/>
    <w:rsid w:val="20AA093E"/>
    <w:rsid w:val="20AA09F0"/>
    <w:rsid w:val="20AA0A1D"/>
    <w:rsid w:val="20AA0BCD"/>
    <w:rsid w:val="20AA0C73"/>
    <w:rsid w:val="20AA0DB6"/>
    <w:rsid w:val="20AA0E79"/>
    <w:rsid w:val="20AA0EB8"/>
    <w:rsid w:val="20AA0ECA"/>
    <w:rsid w:val="20AA1020"/>
    <w:rsid w:val="20AA1037"/>
    <w:rsid w:val="20AA10FC"/>
    <w:rsid w:val="20AA11AA"/>
    <w:rsid w:val="20AA1316"/>
    <w:rsid w:val="20AA136F"/>
    <w:rsid w:val="20AA13CD"/>
    <w:rsid w:val="20AA13EC"/>
    <w:rsid w:val="20AA1456"/>
    <w:rsid w:val="20AA1501"/>
    <w:rsid w:val="20AA1532"/>
    <w:rsid w:val="20AA174D"/>
    <w:rsid w:val="20AA1AC0"/>
    <w:rsid w:val="20AA1BC3"/>
    <w:rsid w:val="20AA1DDA"/>
    <w:rsid w:val="20AA1E66"/>
    <w:rsid w:val="20AA1E95"/>
    <w:rsid w:val="20AA1F04"/>
    <w:rsid w:val="20AA212F"/>
    <w:rsid w:val="20AA2132"/>
    <w:rsid w:val="20AA230F"/>
    <w:rsid w:val="20AA2312"/>
    <w:rsid w:val="20AA2381"/>
    <w:rsid w:val="20AA2494"/>
    <w:rsid w:val="20AA24F6"/>
    <w:rsid w:val="20AA2602"/>
    <w:rsid w:val="20AA26A8"/>
    <w:rsid w:val="20AA2754"/>
    <w:rsid w:val="20AA2796"/>
    <w:rsid w:val="20AA2815"/>
    <w:rsid w:val="20AA282F"/>
    <w:rsid w:val="20AA2898"/>
    <w:rsid w:val="20AA28FF"/>
    <w:rsid w:val="20AA2A14"/>
    <w:rsid w:val="20AA2A31"/>
    <w:rsid w:val="20AA2A3F"/>
    <w:rsid w:val="20AA2A73"/>
    <w:rsid w:val="20AA2B3C"/>
    <w:rsid w:val="20AA2B79"/>
    <w:rsid w:val="20AA2C6B"/>
    <w:rsid w:val="20AA2C74"/>
    <w:rsid w:val="20AA2D4E"/>
    <w:rsid w:val="20AA2DA9"/>
    <w:rsid w:val="20AA2DB7"/>
    <w:rsid w:val="20AA2E19"/>
    <w:rsid w:val="20AA2E99"/>
    <w:rsid w:val="20AA2F43"/>
    <w:rsid w:val="20AA3097"/>
    <w:rsid w:val="20AA3104"/>
    <w:rsid w:val="20AA3116"/>
    <w:rsid w:val="20AA3141"/>
    <w:rsid w:val="20AA31DA"/>
    <w:rsid w:val="20AA32A0"/>
    <w:rsid w:val="20AA32F5"/>
    <w:rsid w:val="20AA3377"/>
    <w:rsid w:val="20AA342F"/>
    <w:rsid w:val="20AA347F"/>
    <w:rsid w:val="20AA34A0"/>
    <w:rsid w:val="20AA3513"/>
    <w:rsid w:val="20AA352E"/>
    <w:rsid w:val="20AA38D1"/>
    <w:rsid w:val="20AA393F"/>
    <w:rsid w:val="20AA397F"/>
    <w:rsid w:val="20AA3A87"/>
    <w:rsid w:val="20AA3AC2"/>
    <w:rsid w:val="20AA3AED"/>
    <w:rsid w:val="20AA3B20"/>
    <w:rsid w:val="20AA3B27"/>
    <w:rsid w:val="20AA3B4D"/>
    <w:rsid w:val="20AA3BF8"/>
    <w:rsid w:val="20AA3CB0"/>
    <w:rsid w:val="20AA3DB9"/>
    <w:rsid w:val="20AA3E1C"/>
    <w:rsid w:val="20AA3E8E"/>
    <w:rsid w:val="20AA3E98"/>
    <w:rsid w:val="20AA4122"/>
    <w:rsid w:val="20AA42DF"/>
    <w:rsid w:val="20AA43A6"/>
    <w:rsid w:val="20AA4451"/>
    <w:rsid w:val="20AA446B"/>
    <w:rsid w:val="20AA44C5"/>
    <w:rsid w:val="20AA44DE"/>
    <w:rsid w:val="20AA45A6"/>
    <w:rsid w:val="20AA45C0"/>
    <w:rsid w:val="20AA461F"/>
    <w:rsid w:val="20AA4632"/>
    <w:rsid w:val="20AA46B5"/>
    <w:rsid w:val="20AA46FC"/>
    <w:rsid w:val="20AA470F"/>
    <w:rsid w:val="20AA4740"/>
    <w:rsid w:val="20AA4751"/>
    <w:rsid w:val="20AA489F"/>
    <w:rsid w:val="20AA499B"/>
    <w:rsid w:val="20AA4ABF"/>
    <w:rsid w:val="20AA4AD9"/>
    <w:rsid w:val="20AA4BF4"/>
    <w:rsid w:val="20AA4C5B"/>
    <w:rsid w:val="20AA4C74"/>
    <w:rsid w:val="20AA4D7B"/>
    <w:rsid w:val="20AA4DC3"/>
    <w:rsid w:val="20AA4E13"/>
    <w:rsid w:val="20AA4E4B"/>
    <w:rsid w:val="20AA4EAF"/>
    <w:rsid w:val="20AA4F15"/>
    <w:rsid w:val="20AA4F38"/>
    <w:rsid w:val="20AA4F49"/>
    <w:rsid w:val="20AA505F"/>
    <w:rsid w:val="20AA50C2"/>
    <w:rsid w:val="20AA5107"/>
    <w:rsid w:val="20AA5142"/>
    <w:rsid w:val="20AA51B2"/>
    <w:rsid w:val="20AA524F"/>
    <w:rsid w:val="20AA52A3"/>
    <w:rsid w:val="20AA5398"/>
    <w:rsid w:val="20AA543D"/>
    <w:rsid w:val="20AA546B"/>
    <w:rsid w:val="20AA54AC"/>
    <w:rsid w:val="20AA5562"/>
    <w:rsid w:val="20AA5590"/>
    <w:rsid w:val="20AA55A4"/>
    <w:rsid w:val="20AA5620"/>
    <w:rsid w:val="20AA5698"/>
    <w:rsid w:val="20AA571E"/>
    <w:rsid w:val="20AA5758"/>
    <w:rsid w:val="20AA5763"/>
    <w:rsid w:val="20AA5772"/>
    <w:rsid w:val="20AA5901"/>
    <w:rsid w:val="20AA592B"/>
    <w:rsid w:val="20AA596F"/>
    <w:rsid w:val="20AA5A28"/>
    <w:rsid w:val="20AA5A3B"/>
    <w:rsid w:val="20AA5A8F"/>
    <w:rsid w:val="20AA5C68"/>
    <w:rsid w:val="20AA5F3B"/>
    <w:rsid w:val="20AA60EC"/>
    <w:rsid w:val="20AA622F"/>
    <w:rsid w:val="20AA627D"/>
    <w:rsid w:val="20AA62AC"/>
    <w:rsid w:val="20AA62C6"/>
    <w:rsid w:val="20AA62DC"/>
    <w:rsid w:val="20AA63C7"/>
    <w:rsid w:val="20AA63F3"/>
    <w:rsid w:val="20AA6478"/>
    <w:rsid w:val="20AA6525"/>
    <w:rsid w:val="20AA6530"/>
    <w:rsid w:val="20AA6599"/>
    <w:rsid w:val="20AA65AD"/>
    <w:rsid w:val="20AA6667"/>
    <w:rsid w:val="20AA6688"/>
    <w:rsid w:val="20AA66BB"/>
    <w:rsid w:val="20AA679B"/>
    <w:rsid w:val="20AA67A5"/>
    <w:rsid w:val="20AA67B0"/>
    <w:rsid w:val="20AA67C9"/>
    <w:rsid w:val="20AA685B"/>
    <w:rsid w:val="20AA6984"/>
    <w:rsid w:val="20AA6A0F"/>
    <w:rsid w:val="20AA6BA1"/>
    <w:rsid w:val="20AA6BEC"/>
    <w:rsid w:val="20AA6CAC"/>
    <w:rsid w:val="20AA6CD9"/>
    <w:rsid w:val="20AA6CEB"/>
    <w:rsid w:val="20AA6CFF"/>
    <w:rsid w:val="20AA6D27"/>
    <w:rsid w:val="20AA6E1D"/>
    <w:rsid w:val="20AA6E24"/>
    <w:rsid w:val="20AA6E88"/>
    <w:rsid w:val="20AA6EB0"/>
    <w:rsid w:val="20AA6EBA"/>
    <w:rsid w:val="20AA6F1E"/>
    <w:rsid w:val="20AA6F89"/>
    <w:rsid w:val="20AA6FAD"/>
    <w:rsid w:val="20AA7069"/>
    <w:rsid w:val="20AA708A"/>
    <w:rsid w:val="20AA70B1"/>
    <w:rsid w:val="20AA729A"/>
    <w:rsid w:val="20AA72C9"/>
    <w:rsid w:val="20AA73AB"/>
    <w:rsid w:val="20AA73D3"/>
    <w:rsid w:val="20AA73FE"/>
    <w:rsid w:val="20AA7432"/>
    <w:rsid w:val="20AA7552"/>
    <w:rsid w:val="20AA759C"/>
    <w:rsid w:val="20AA765B"/>
    <w:rsid w:val="20AA76B5"/>
    <w:rsid w:val="20AA76DE"/>
    <w:rsid w:val="20AA7769"/>
    <w:rsid w:val="20AA77DC"/>
    <w:rsid w:val="20AA77E3"/>
    <w:rsid w:val="20AA78AE"/>
    <w:rsid w:val="20AA7932"/>
    <w:rsid w:val="20AA7A02"/>
    <w:rsid w:val="20AA7A82"/>
    <w:rsid w:val="20AA7B15"/>
    <w:rsid w:val="20AA7C0B"/>
    <w:rsid w:val="20AA7D5A"/>
    <w:rsid w:val="20AA7DCA"/>
    <w:rsid w:val="20AA7E27"/>
    <w:rsid w:val="20AA7EFE"/>
    <w:rsid w:val="20AA7F34"/>
    <w:rsid w:val="20AA7F42"/>
    <w:rsid w:val="20AA7F75"/>
    <w:rsid w:val="20AA7FBB"/>
    <w:rsid w:val="20AA7FD9"/>
    <w:rsid w:val="20AB010B"/>
    <w:rsid w:val="20AB019A"/>
    <w:rsid w:val="20AB01EA"/>
    <w:rsid w:val="20AB0260"/>
    <w:rsid w:val="20AB02E1"/>
    <w:rsid w:val="20AB0452"/>
    <w:rsid w:val="20AB0457"/>
    <w:rsid w:val="20AB04B1"/>
    <w:rsid w:val="20AB0516"/>
    <w:rsid w:val="20AB05FE"/>
    <w:rsid w:val="20AB0694"/>
    <w:rsid w:val="20AB06EA"/>
    <w:rsid w:val="20AB0781"/>
    <w:rsid w:val="20AB08B2"/>
    <w:rsid w:val="20AB0A0A"/>
    <w:rsid w:val="20AB0A0D"/>
    <w:rsid w:val="20AB0A8F"/>
    <w:rsid w:val="20AB0B43"/>
    <w:rsid w:val="20AB0C28"/>
    <w:rsid w:val="20AB0CA4"/>
    <w:rsid w:val="20AB0DFB"/>
    <w:rsid w:val="20AB0EE7"/>
    <w:rsid w:val="20AB0F15"/>
    <w:rsid w:val="20AB10A8"/>
    <w:rsid w:val="20AB1146"/>
    <w:rsid w:val="20AB11A7"/>
    <w:rsid w:val="20AB11F8"/>
    <w:rsid w:val="20AB123A"/>
    <w:rsid w:val="20AB124E"/>
    <w:rsid w:val="20AB12CE"/>
    <w:rsid w:val="20AB1375"/>
    <w:rsid w:val="20AB13DC"/>
    <w:rsid w:val="20AB13F9"/>
    <w:rsid w:val="20AB140B"/>
    <w:rsid w:val="20AB1422"/>
    <w:rsid w:val="20AB14C1"/>
    <w:rsid w:val="20AB1533"/>
    <w:rsid w:val="20AB1573"/>
    <w:rsid w:val="20AB161A"/>
    <w:rsid w:val="20AB16C4"/>
    <w:rsid w:val="20AB16C9"/>
    <w:rsid w:val="20AB17B4"/>
    <w:rsid w:val="20AB1828"/>
    <w:rsid w:val="20AB18E8"/>
    <w:rsid w:val="20AB1A00"/>
    <w:rsid w:val="20AB1AAA"/>
    <w:rsid w:val="20AB1AC9"/>
    <w:rsid w:val="20AB1ACF"/>
    <w:rsid w:val="20AB1B0D"/>
    <w:rsid w:val="20AB1B27"/>
    <w:rsid w:val="20AB1B3A"/>
    <w:rsid w:val="20AB1C0C"/>
    <w:rsid w:val="20AB1C2B"/>
    <w:rsid w:val="20AB1CFE"/>
    <w:rsid w:val="20AB1D1E"/>
    <w:rsid w:val="20AB1D4B"/>
    <w:rsid w:val="20AB1DC6"/>
    <w:rsid w:val="20AB1E21"/>
    <w:rsid w:val="20AB1EA4"/>
    <w:rsid w:val="20AB1F3A"/>
    <w:rsid w:val="20AB1F81"/>
    <w:rsid w:val="20AB1FAA"/>
    <w:rsid w:val="20AB1FB4"/>
    <w:rsid w:val="20AB201D"/>
    <w:rsid w:val="20AB20BF"/>
    <w:rsid w:val="20AB210C"/>
    <w:rsid w:val="20AB2152"/>
    <w:rsid w:val="20AB2281"/>
    <w:rsid w:val="20AB2364"/>
    <w:rsid w:val="20AB2484"/>
    <w:rsid w:val="20AB24AF"/>
    <w:rsid w:val="20AB2528"/>
    <w:rsid w:val="20AB256D"/>
    <w:rsid w:val="20AB257C"/>
    <w:rsid w:val="20AB2685"/>
    <w:rsid w:val="20AB2772"/>
    <w:rsid w:val="20AB27B1"/>
    <w:rsid w:val="20AB27C5"/>
    <w:rsid w:val="20AB27F1"/>
    <w:rsid w:val="20AB292A"/>
    <w:rsid w:val="20AB2989"/>
    <w:rsid w:val="20AB29C8"/>
    <w:rsid w:val="20AB2A0C"/>
    <w:rsid w:val="20AB2A33"/>
    <w:rsid w:val="20AB2A38"/>
    <w:rsid w:val="20AB2B10"/>
    <w:rsid w:val="20AB2B70"/>
    <w:rsid w:val="20AB2C0B"/>
    <w:rsid w:val="20AB2CB7"/>
    <w:rsid w:val="20AB2D3F"/>
    <w:rsid w:val="20AB2D63"/>
    <w:rsid w:val="20AB2D8B"/>
    <w:rsid w:val="20AB2EDF"/>
    <w:rsid w:val="20AB2F47"/>
    <w:rsid w:val="20AB2FF8"/>
    <w:rsid w:val="20AB305E"/>
    <w:rsid w:val="20AB307F"/>
    <w:rsid w:val="20AB30B6"/>
    <w:rsid w:val="20AB3111"/>
    <w:rsid w:val="20AB317E"/>
    <w:rsid w:val="20AB3222"/>
    <w:rsid w:val="20AB3227"/>
    <w:rsid w:val="20AB3271"/>
    <w:rsid w:val="20AB3273"/>
    <w:rsid w:val="20AB3414"/>
    <w:rsid w:val="20AB34BB"/>
    <w:rsid w:val="20AB34CC"/>
    <w:rsid w:val="20AB3515"/>
    <w:rsid w:val="20AB354D"/>
    <w:rsid w:val="20AB3620"/>
    <w:rsid w:val="20AB3671"/>
    <w:rsid w:val="20AB3747"/>
    <w:rsid w:val="20AB37EA"/>
    <w:rsid w:val="20AB385A"/>
    <w:rsid w:val="20AB38B5"/>
    <w:rsid w:val="20AB38DC"/>
    <w:rsid w:val="20AB3937"/>
    <w:rsid w:val="20AB3AC5"/>
    <w:rsid w:val="20AB3AFB"/>
    <w:rsid w:val="20AB3BC0"/>
    <w:rsid w:val="20AB3BD5"/>
    <w:rsid w:val="20AB3CAA"/>
    <w:rsid w:val="20AB3D73"/>
    <w:rsid w:val="20AB3DBA"/>
    <w:rsid w:val="20AB3EAA"/>
    <w:rsid w:val="20AB3EB4"/>
    <w:rsid w:val="20AB3F03"/>
    <w:rsid w:val="20AB4096"/>
    <w:rsid w:val="20AB4134"/>
    <w:rsid w:val="20AB42A5"/>
    <w:rsid w:val="20AB42DD"/>
    <w:rsid w:val="20AB437D"/>
    <w:rsid w:val="20AB4454"/>
    <w:rsid w:val="20AB44B8"/>
    <w:rsid w:val="20AB4548"/>
    <w:rsid w:val="20AB4573"/>
    <w:rsid w:val="20AB4626"/>
    <w:rsid w:val="20AB4658"/>
    <w:rsid w:val="20AB4668"/>
    <w:rsid w:val="20AB478C"/>
    <w:rsid w:val="20AB48B3"/>
    <w:rsid w:val="20AB48F7"/>
    <w:rsid w:val="20AB4BAF"/>
    <w:rsid w:val="20AB4BF5"/>
    <w:rsid w:val="20AB4CB0"/>
    <w:rsid w:val="20AB4D0A"/>
    <w:rsid w:val="20AB4ECF"/>
    <w:rsid w:val="20AB4F64"/>
    <w:rsid w:val="20AB4F80"/>
    <w:rsid w:val="20AB4FF4"/>
    <w:rsid w:val="20AB5077"/>
    <w:rsid w:val="20AB50A3"/>
    <w:rsid w:val="20AB512B"/>
    <w:rsid w:val="20AB51ED"/>
    <w:rsid w:val="20AB5216"/>
    <w:rsid w:val="20AB526E"/>
    <w:rsid w:val="20AB5384"/>
    <w:rsid w:val="20AB5573"/>
    <w:rsid w:val="20AB5598"/>
    <w:rsid w:val="20AB55C6"/>
    <w:rsid w:val="20AB565A"/>
    <w:rsid w:val="20AB56BA"/>
    <w:rsid w:val="20AB5712"/>
    <w:rsid w:val="20AB5789"/>
    <w:rsid w:val="20AB587B"/>
    <w:rsid w:val="20AB58FF"/>
    <w:rsid w:val="20AB5949"/>
    <w:rsid w:val="20AB59A3"/>
    <w:rsid w:val="20AB59D8"/>
    <w:rsid w:val="20AB59DD"/>
    <w:rsid w:val="20AB5AC6"/>
    <w:rsid w:val="20AB5AFC"/>
    <w:rsid w:val="20AB5B3C"/>
    <w:rsid w:val="20AB5B48"/>
    <w:rsid w:val="20AB5B55"/>
    <w:rsid w:val="20AB5BAD"/>
    <w:rsid w:val="20AB5C5D"/>
    <w:rsid w:val="20AB5E20"/>
    <w:rsid w:val="20AB5ED3"/>
    <w:rsid w:val="20AB5F3B"/>
    <w:rsid w:val="20AB6022"/>
    <w:rsid w:val="20AB618D"/>
    <w:rsid w:val="20AB61EE"/>
    <w:rsid w:val="20AB61FE"/>
    <w:rsid w:val="20AB63AC"/>
    <w:rsid w:val="20AB63B5"/>
    <w:rsid w:val="20AB63B6"/>
    <w:rsid w:val="20AB641E"/>
    <w:rsid w:val="20AB6422"/>
    <w:rsid w:val="20AB647B"/>
    <w:rsid w:val="20AB6565"/>
    <w:rsid w:val="20AB658A"/>
    <w:rsid w:val="20AB65D3"/>
    <w:rsid w:val="20AB66C0"/>
    <w:rsid w:val="20AB6735"/>
    <w:rsid w:val="20AB6744"/>
    <w:rsid w:val="20AB685D"/>
    <w:rsid w:val="20AB6869"/>
    <w:rsid w:val="20AB68A6"/>
    <w:rsid w:val="20AB6930"/>
    <w:rsid w:val="20AB6981"/>
    <w:rsid w:val="20AB69D8"/>
    <w:rsid w:val="20AB6A2B"/>
    <w:rsid w:val="20AB6A33"/>
    <w:rsid w:val="20AB6A75"/>
    <w:rsid w:val="20AB6A90"/>
    <w:rsid w:val="20AB6A96"/>
    <w:rsid w:val="20AB6B19"/>
    <w:rsid w:val="20AB6BD4"/>
    <w:rsid w:val="20AB6D40"/>
    <w:rsid w:val="20AB6DC3"/>
    <w:rsid w:val="20AB6DC8"/>
    <w:rsid w:val="20AB6F59"/>
    <w:rsid w:val="20AB6FB5"/>
    <w:rsid w:val="20AB7044"/>
    <w:rsid w:val="20AB70FD"/>
    <w:rsid w:val="20AB7124"/>
    <w:rsid w:val="20AB715B"/>
    <w:rsid w:val="20AB71B7"/>
    <w:rsid w:val="20AB721B"/>
    <w:rsid w:val="20AB72D9"/>
    <w:rsid w:val="20AB72DC"/>
    <w:rsid w:val="20AB73FD"/>
    <w:rsid w:val="20AB746B"/>
    <w:rsid w:val="20AB74AE"/>
    <w:rsid w:val="20AB76B1"/>
    <w:rsid w:val="20AB7706"/>
    <w:rsid w:val="20AB7747"/>
    <w:rsid w:val="20AB77B3"/>
    <w:rsid w:val="20AB782F"/>
    <w:rsid w:val="20AB7836"/>
    <w:rsid w:val="20AB78E8"/>
    <w:rsid w:val="20AB79EB"/>
    <w:rsid w:val="20AB7AD2"/>
    <w:rsid w:val="20AB7B02"/>
    <w:rsid w:val="20AB7B78"/>
    <w:rsid w:val="20AB7C87"/>
    <w:rsid w:val="20AB7CFC"/>
    <w:rsid w:val="20AB7D3F"/>
    <w:rsid w:val="20AB7D9F"/>
    <w:rsid w:val="20AB7F35"/>
    <w:rsid w:val="20AB7F9C"/>
    <w:rsid w:val="20AC0062"/>
    <w:rsid w:val="20AC006C"/>
    <w:rsid w:val="20AC0101"/>
    <w:rsid w:val="20AC01DD"/>
    <w:rsid w:val="20AC01F5"/>
    <w:rsid w:val="20AC0226"/>
    <w:rsid w:val="20AC0272"/>
    <w:rsid w:val="20AC0295"/>
    <w:rsid w:val="20AC033D"/>
    <w:rsid w:val="20AC0355"/>
    <w:rsid w:val="20AC0413"/>
    <w:rsid w:val="20AC0560"/>
    <w:rsid w:val="20AC063C"/>
    <w:rsid w:val="20AC06A6"/>
    <w:rsid w:val="20AC06C6"/>
    <w:rsid w:val="20AC06D6"/>
    <w:rsid w:val="20AC07A9"/>
    <w:rsid w:val="20AC07E8"/>
    <w:rsid w:val="20AC08D6"/>
    <w:rsid w:val="20AC090F"/>
    <w:rsid w:val="20AC0980"/>
    <w:rsid w:val="20AC099F"/>
    <w:rsid w:val="20AC09F9"/>
    <w:rsid w:val="20AC0A81"/>
    <w:rsid w:val="20AC0B15"/>
    <w:rsid w:val="20AC0CD5"/>
    <w:rsid w:val="20AC0E8F"/>
    <w:rsid w:val="20AC0E90"/>
    <w:rsid w:val="20AC0EA1"/>
    <w:rsid w:val="20AC0F0E"/>
    <w:rsid w:val="20AC0FF4"/>
    <w:rsid w:val="20AC11C6"/>
    <w:rsid w:val="20AC11E5"/>
    <w:rsid w:val="20AC1265"/>
    <w:rsid w:val="20AC1287"/>
    <w:rsid w:val="20AC12A2"/>
    <w:rsid w:val="20AC13CF"/>
    <w:rsid w:val="20AC14D0"/>
    <w:rsid w:val="20AC15DC"/>
    <w:rsid w:val="20AC15E5"/>
    <w:rsid w:val="20AC16DE"/>
    <w:rsid w:val="20AC170E"/>
    <w:rsid w:val="20AC1728"/>
    <w:rsid w:val="20AC17F9"/>
    <w:rsid w:val="20AC1929"/>
    <w:rsid w:val="20AC19B8"/>
    <w:rsid w:val="20AC19C2"/>
    <w:rsid w:val="20AC1A60"/>
    <w:rsid w:val="20AC1B12"/>
    <w:rsid w:val="20AC1B71"/>
    <w:rsid w:val="20AC1C29"/>
    <w:rsid w:val="20AC1CCD"/>
    <w:rsid w:val="20AC1D5D"/>
    <w:rsid w:val="20AC1DB7"/>
    <w:rsid w:val="20AC1E10"/>
    <w:rsid w:val="20AC1E33"/>
    <w:rsid w:val="20AC1E9C"/>
    <w:rsid w:val="20AC1EBA"/>
    <w:rsid w:val="20AC1EC5"/>
    <w:rsid w:val="20AC1EF9"/>
    <w:rsid w:val="20AC1F30"/>
    <w:rsid w:val="20AC1F54"/>
    <w:rsid w:val="20AC1F80"/>
    <w:rsid w:val="20AC1F8F"/>
    <w:rsid w:val="20AC2044"/>
    <w:rsid w:val="20AC2182"/>
    <w:rsid w:val="20AC235F"/>
    <w:rsid w:val="20AC23CB"/>
    <w:rsid w:val="20AC24CC"/>
    <w:rsid w:val="20AC255F"/>
    <w:rsid w:val="20AC260E"/>
    <w:rsid w:val="20AC2727"/>
    <w:rsid w:val="20AC2754"/>
    <w:rsid w:val="20AC27B1"/>
    <w:rsid w:val="20AC28F2"/>
    <w:rsid w:val="20AC2963"/>
    <w:rsid w:val="20AC298D"/>
    <w:rsid w:val="20AC2994"/>
    <w:rsid w:val="20AC29CF"/>
    <w:rsid w:val="20AC2A7F"/>
    <w:rsid w:val="20AC2A9A"/>
    <w:rsid w:val="20AC2AFD"/>
    <w:rsid w:val="20AC2B0B"/>
    <w:rsid w:val="20AC2BD2"/>
    <w:rsid w:val="20AC2BDF"/>
    <w:rsid w:val="20AC2CDF"/>
    <w:rsid w:val="20AC2CFB"/>
    <w:rsid w:val="20AC2CFC"/>
    <w:rsid w:val="20AC2D54"/>
    <w:rsid w:val="20AC2EF9"/>
    <w:rsid w:val="20AC2F29"/>
    <w:rsid w:val="20AC2FA0"/>
    <w:rsid w:val="20AC2FD6"/>
    <w:rsid w:val="20AC3090"/>
    <w:rsid w:val="20AC3240"/>
    <w:rsid w:val="20AC3357"/>
    <w:rsid w:val="20AC3425"/>
    <w:rsid w:val="20AC342B"/>
    <w:rsid w:val="20AC3491"/>
    <w:rsid w:val="20AC34B2"/>
    <w:rsid w:val="20AC3562"/>
    <w:rsid w:val="20AC36C1"/>
    <w:rsid w:val="20AC3783"/>
    <w:rsid w:val="20AC37AA"/>
    <w:rsid w:val="20AC3809"/>
    <w:rsid w:val="20AC38A1"/>
    <w:rsid w:val="20AC38FE"/>
    <w:rsid w:val="20AC39E6"/>
    <w:rsid w:val="20AC3B75"/>
    <w:rsid w:val="20AC3B87"/>
    <w:rsid w:val="20AC3BAF"/>
    <w:rsid w:val="20AC3C37"/>
    <w:rsid w:val="20AC3D2F"/>
    <w:rsid w:val="20AC3DBC"/>
    <w:rsid w:val="20AC3DD6"/>
    <w:rsid w:val="20AC3E7D"/>
    <w:rsid w:val="20AC3F6A"/>
    <w:rsid w:val="20AC3F86"/>
    <w:rsid w:val="20AC401E"/>
    <w:rsid w:val="20AC4040"/>
    <w:rsid w:val="20AC408E"/>
    <w:rsid w:val="20AC41DC"/>
    <w:rsid w:val="20AC4202"/>
    <w:rsid w:val="20AC4218"/>
    <w:rsid w:val="20AC42AF"/>
    <w:rsid w:val="20AC4311"/>
    <w:rsid w:val="20AC4360"/>
    <w:rsid w:val="20AC439B"/>
    <w:rsid w:val="20AC439E"/>
    <w:rsid w:val="20AC44BC"/>
    <w:rsid w:val="20AC46DA"/>
    <w:rsid w:val="20AC46E3"/>
    <w:rsid w:val="20AC4704"/>
    <w:rsid w:val="20AC47B9"/>
    <w:rsid w:val="20AC47C4"/>
    <w:rsid w:val="20AC484D"/>
    <w:rsid w:val="20AC4880"/>
    <w:rsid w:val="20AC488B"/>
    <w:rsid w:val="20AC48EC"/>
    <w:rsid w:val="20AC4B6A"/>
    <w:rsid w:val="20AC4C60"/>
    <w:rsid w:val="20AC4D2D"/>
    <w:rsid w:val="20AC4DC1"/>
    <w:rsid w:val="20AC4DE4"/>
    <w:rsid w:val="20AC4E71"/>
    <w:rsid w:val="20AC4FB2"/>
    <w:rsid w:val="20AC5049"/>
    <w:rsid w:val="20AC507F"/>
    <w:rsid w:val="20AC509A"/>
    <w:rsid w:val="20AC5129"/>
    <w:rsid w:val="20AC5153"/>
    <w:rsid w:val="20AC5155"/>
    <w:rsid w:val="20AC515A"/>
    <w:rsid w:val="20AC51EC"/>
    <w:rsid w:val="20AC5255"/>
    <w:rsid w:val="20AC52DC"/>
    <w:rsid w:val="20AC5346"/>
    <w:rsid w:val="20AC5392"/>
    <w:rsid w:val="20AC53E7"/>
    <w:rsid w:val="20AC53E8"/>
    <w:rsid w:val="20AC546D"/>
    <w:rsid w:val="20AC54B3"/>
    <w:rsid w:val="20AC54DD"/>
    <w:rsid w:val="20AC550C"/>
    <w:rsid w:val="20AC552E"/>
    <w:rsid w:val="20AC55A7"/>
    <w:rsid w:val="20AC55BF"/>
    <w:rsid w:val="20AC5640"/>
    <w:rsid w:val="20AC565F"/>
    <w:rsid w:val="20AC56D4"/>
    <w:rsid w:val="20AC56DF"/>
    <w:rsid w:val="20AC5765"/>
    <w:rsid w:val="20AC5779"/>
    <w:rsid w:val="20AC5880"/>
    <w:rsid w:val="20AC5892"/>
    <w:rsid w:val="20AC5943"/>
    <w:rsid w:val="20AC5B28"/>
    <w:rsid w:val="20AC5BFC"/>
    <w:rsid w:val="20AC5C10"/>
    <w:rsid w:val="20AC5C80"/>
    <w:rsid w:val="20AC5C9D"/>
    <w:rsid w:val="20AC5D2F"/>
    <w:rsid w:val="20AC5DA7"/>
    <w:rsid w:val="20AC5DD0"/>
    <w:rsid w:val="20AC5E2C"/>
    <w:rsid w:val="20AC5F05"/>
    <w:rsid w:val="20AC5F6E"/>
    <w:rsid w:val="20AC5F8E"/>
    <w:rsid w:val="20AC5F94"/>
    <w:rsid w:val="20AC6089"/>
    <w:rsid w:val="20AC612B"/>
    <w:rsid w:val="20AC61C6"/>
    <w:rsid w:val="20AC6204"/>
    <w:rsid w:val="20AC6215"/>
    <w:rsid w:val="20AC6273"/>
    <w:rsid w:val="20AC6345"/>
    <w:rsid w:val="20AC6435"/>
    <w:rsid w:val="20AC6465"/>
    <w:rsid w:val="20AC6529"/>
    <w:rsid w:val="20AC655A"/>
    <w:rsid w:val="20AC656E"/>
    <w:rsid w:val="20AC667A"/>
    <w:rsid w:val="20AC67B6"/>
    <w:rsid w:val="20AC684B"/>
    <w:rsid w:val="20AC684D"/>
    <w:rsid w:val="20AC6905"/>
    <w:rsid w:val="20AC6B06"/>
    <w:rsid w:val="20AC6C69"/>
    <w:rsid w:val="20AC6C73"/>
    <w:rsid w:val="20AC6C86"/>
    <w:rsid w:val="20AC6D07"/>
    <w:rsid w:val="20AC6D0B"/>
    <w:rsid w:val="20AC6D4C"/>
    <w:rsid w:val="20AC6E97"/>
    <w:rsid w:val="20AC6F17"/>
    <w:rsid w:val="20AC7048"/>
    <w:rsid w:val="20AC709E"/>
    <w:rsid w:val="20AC70AB"/>
    <w:rsid w:val="20AC712E"/>
    <w:rsid w:val="20AC7219"/>
    <w:rsid w:val="20AC7276"/>
    <w:rsid w:val="20AC7300"/>
    <w:rsid w:val="20AC7364"/>
    <w:rsid w:val="20AC73C1"/>
    <w:rsid w:val="20AC744E"/>
    <w:rsid w:val="20AC74A9"/>
    <w:rsid w:val="20AC7596"/>
    <w:rsid w:val="20AC75C0"/>
    <w:rsid w:val="20AC7647"/>
    <w:rsid w:val="20AC76C8"/>
    <w:rsid w:val="20AC76F1"/>
    <w:rsid w:val="20AC77BD"/>
    <w:rsid w:val="20AC7833"/>
    <w:rsid w:val="20AC784D"/>
    <w:rsid w:val="20AC787D"/>
    <w:rsid w:val="20AC78E1"/>
    <w:rsid w:val="20AC791B"/>
    <w:rsid w:val="20AC79FB"/>
    <w:rsid w:val="20AC7AE3"/>
    <w:rsid w:val="20AC7B26"/>
    <w:rsid w:val="20AC7B27"/>
    <w:rsid w:val="20AC7C39"/>
    <w:rsid w:val="20AC7D42"/>
    <w:rsid w:val="20AC7FCC"/>
    <w:rsid w:val="20AD00E6"/>
    <w:rsid w:val="20AD00EE"/>
    <w:rsid w:val="20AD0210"/>
    <w:rsid w:val="20AD0236"/>
    <w:rsid w:val="20AD0273"/>
    <w:rsid w:val="20AD027E"/>
    <w:rsid w:val="20AD02F4"/>
    <w:rsid w:val="20AD0368"/>
    <w:rsid w:val="20AD0549"/>
    <w:rsid w:val="20AD05C0"/>
    <w:rsid w:val="20AD0644"/>
    <w:rsid w:val="20AD0645"/>
    <w:rsid w:val="20AD06D5"/>
    <w:rsid w:val="20AD06ED"/>
    <w:rsid w:val="20AD07A5"/>
    <w:rsid w:val="20AD085A"/>
    <w:rsid w:val="20AD088A"/>
    <w:rsid w:val="20AD08C2"/>
    <w:rsid w:val="20AD08F7"/>
    <w:rsid w:val="20AD097A"/>
    <w:rsid w:val="20AD0A3C"/>
    <w:rsid w:val="20AD0A94"/>
    <w:rsid w:val="20AD0ABD"/>
    <w:rsid w:val="20AD0ABE"/>
    <w:rsid w:val="20AD0AF4"/>
    <w:rsid w:val="20AD0B30"/>
    <w:rsid w:val="20AD0B6E"/>
    <w:rsid w:val="20AD0B81"/>
    <w:rsid w:val="20AD0BC5"/>
    <w:rsid w:val="20AD0CC5"/>
    <w:rsid w:val="20AD0CD1"/>
    <w:rsid w:val="20AD0DDF"/>
    <w:rsid w:val="20AD0E4F"/>
    <w:rsid w:val="20AD0EE4"/>
    <w:rsid w:val="20AD101B"/>
    <w:rsid w:val="20AD105E"/>
    <w:rsid w:val="20AD109A"/>
    <w:rsid w:val="20AD10BE"/>
    <w:rsid w:val="20AD1166"/>
    <w:rsid w:val="20AD1214"/>
    <w:rsid w:val="20AD1230"/>
    <w:rsid w:val="20AD132A"/>
    <w:rsid w:val="20AD1383"/>
    <w:rsid w:val="20AD141E"/>
    <w:rsid w:val="20AD160A"/>
    <w:rsid w:val="20AD16BA"/>
    <w:rsid w:val="20AD16DC"/>
    <w:rsid w:val="20AD172C"/>
    <w:rsid w:val="20AD1753"/>
    <w:rsid w:val="20AD185C"/>
    <w:rsid w:val="20AD18DC"/>
    <w:rsid w:val="20AD1BC9"/>
    <w:rsid w:val="20AD1C81"/>
    <w:rsid w:val="20AD1CD2"/>
    <w:rsid w:val="20AD1DAC"/>
    <w:rsid w:val="20AD1DB4"/>
    <w:rsid w:val="20AD1DB5"/>
    <w:rsid w:val="20AD1E48"/>
    <w:rsid w:val="20AD1F06"/>
    <w:rsid w:val="20AD1FBD"/>
    <w:rsid w:val="20AD202C"/>
    <w:rsid w:val="20AD205D"/>
    <w:rsid w:val="20AD21B4"/>
    <w:rsid w:val="20AD21C9"/>
    <w:rsid w:val="20AD22F6"/>
    <w:rsid w:val="20AD23DA"/>
    <w:rsid w:val="20AD2401"/>
    <w:rsid w:val="20AD24CB"/>
    <w:rsid w:val="20AD2529"/>
    <w:rsid w:val="20AD2564"/>
    <w:rsid w:val="20AD278E"/>
    <w:rsid w:val="20AD27D0"/>
    <w:rsid w:val="20AD2874"/>
    <w:rsid w:val="20AD2893"/>
    <w:rsid w:val="20AD2A9B"/>
    <w:rsid w:val="20AD2AA0"/>
    <w:rsid w:val="20AD2ADA"/>
    <w:rsid w:val="20AD2B39"/>
    <w:rsid w:val="20AD2B47"/>
    <w:rsid w:val="20AD2B4D"/>
    <w:rsid w:val="20AD2B9F"/>
    <w:rsid w:val="20AD2CC3"/>
    <w:rsid w:val="20AD2D1C"/>
    <w:rsid w:val="20AD2D29"/>
    <w:rsid w:val="20AD2D51"/>
    <w:rsid w:val="20AD2D6C"/>
    <w:rsid w:val="20AD2DC7"/>
    <w:rsid w:val="20AD2E1E"/>
    <w:rsid w:val="20AD2E55"/>
    <w:rsid w:val="20AD2EE7"/>
    <w:rsid w:val="20AD2F6A"/>
    <w:rsid w:val="20AD2F82"/>
    <w:rsid w:val="20AD30E7"/>
    <w:rsid w:val="20AD310D"/>
    <w:rsid w:val="20AD3158"/>
    <w:rsid w:val="20AD31F9"/>
    <w:rsid w:val="20AD3258"/>
    <w:rsid w:val="20AD3266"/>
    <w:rsid w:val="20AD3314"/>
    <w:rsid w:val="20AD334E"/>
    <w:rsid w:val="20AD3387"/>
    <w:rsid w:val="20AD3393"/>
    <w:rsid w:val="20AD34E1"/>
    <w:rsid w:val="20AD34FE"/>
    <w:rsid w:val="20AD3515"/>
    <w:rsid w:val="20AD35EC"/>
    <w:rsid w:val="20AD360D"/>
    <w:rsid w:val="20AD364A"/>
    <w:rsid w:val="20AD36C3"/>
    <w:rsid w:val="20AD3754"/>
    <w:rsid w:val="20AD37A1"/>
    <w:rsid w:val="20AD3901"/>
    <w:rsid w:val="20AD3995"/>
    <w:rsid w:val="20AD39FD"/>
    <w:rsid w:val="20AD3A22"/>
    <w:rsid w:val="20AD3B58"/>
    <w:rsid w:val="20AD3B70"/>
    <w:rsid w:val="20AD3C32"/>
    <w:rsid w:val="20AD3C59"/>
    <w:rsid w:val="20AD3D0D"/>
    <w:rsid w:val="20AD3E60"/>
    <w:rsid w:val="20AD3EA5"/>
    <w:rsid w:val="20AD3FEA"/>
    <w:rsid w:val="20AD3FFE"/>
    <w:rsid w:val="20AD4014"/>
    <w:rsid w:val="20AD4085"/>
    <w:rsid w:val="20AD40B4"/>
    <w:rsid w:val="20AD4157"/>
    <w:rsid w:val="20AD4274"/>
    <w:rsid w:val="20AD4278"/>
    <w:rsid w:val="20AD429C"/>
    <w:rsid w:val="20AD42E6"/>
    <w:rsid w:val="20AD442D"/>
    <w:rsid w:val="20AD44F1"/>
    <w:rsid w:val="20AD4555"/>
    <w:rsid w:val="20AD4640"/>
    <w:rsid w:val="20AD466F"/>
    <w:rsid w:val="20AD47B0"/>
    <w:rsid w:val="20AD47B2"/>
    <w:rsid w:val="20AD4810"/>
    <w:rsid w:val="20AD4843"/>
    <w:rsid w:val="20AD4845"/>
    <w:rsid w:val="20AD487F"/>
    <w:rsid w:val="20AD48A2"/>
    <w:rsid w:val="20AD48D0"/>
    <w:rsid w:val="20AD4914"/>
    <w:rsid w:val="20AD4AB3"/>
    <w:rsid w:val="20AD4B49"/>
    <w:rsid w:val="20AD4C0E"/>
    <w:rsid w:val="20AD4C75"/>
    <w:rsid w:val="20AD4DB8"/>
    <w:rsid w:val="20AD4DBF"/>
    <w:rsid w:val="20AD4E37"/>
    <w:rsid w:val="20AD4F25"/>
    <w:rsid w:val="20AD4F7B"/>
    <w:rsid w:val="20AD5068"/>
    <w:rsid w:val="20AD50D0"/>
    <w:rsid w:val="20AD5180"/>
    <w:rsid w:val="20AD519E"/>
    <w:rsid w:val="20AD521F"/>
    <w:rsid w:val="20AD5249"/>
    <w:rsid w:val="20AD52B2"/>
    <w:rsid w:val="20AD5411"/>
    <w:rsid w:val="20AD5482"/>
    <w:rsid w:val="20AD548D"/>
    <w:rsid w:val="20AD549D"/>
    <w:rsid w:val="20AD54A6"/>
    <w:rsid w:val="20AD54D9"/>
    <w:rsid w:val="20AD54FD"/>
    <w:rsid w:val="20AD5519"/>
    <w:rsid w:val="20AD55B1"/>
    <w:rsid w:val="20AD55CD"/>
    <w:rsid w:val="20AD55CE"/>
    <w:rsid w:val="20AD55F2"/>
    <w:rsid w:val="20AD56E9"/>
    <w:rsid w:val="20AD57C2"/>
    <w:rsid w:val="20AD580A"/>
    <w:rsid w:val="20AD581B"/>
    <w:rsid w:val="20AD5885"/>
    <w:rsid w:val="20AD5956"/>
    <w:rsid w:val="20AD5995"/>
    <w:rsid w:val="20AD5996"/>
    <w:rsid w:val="20AD59F3"/>
    <w:rsid w:val="20AD5A55"/>
    <w:rsid w:val="20AD5C2B"/>
    <w:rsid w:val="20AD5C7E"/>
    <w:rsid w:val="20AD5CB3"/>
    <w:rsid w:val="20AD5CB8"/>
    <w:rsid w:val="20AD5D16"/>
    <w:rsid w:val="20AD5D25"/>
    <w:rsid w:val="20AD5D3F"/>
    <w:rsid w:val="20AD5D9C"/>
    <w:rsid w:val="20AD5DFF"/>
    <w:rsid w:val="20AD5ECA"/>
    <w:rsid w:val="20AD5ED1"/>
    <w:rsid w:val="20AD5FB9"/>
    <w:rsid w:val="20AD5FEE"/>
    <w:rsid w:val="20AD601D"/>
    <w:rsid w:val="20AD601E"/>
    <w:rsid w:val="20AD6197"/>
    <w:rsid w:val="20AD61AE"/>
    <w:rsid w:val="20AD61DD"/>
    <w:rsid w:val="20AD622E"/>
    <w:rsid w:val="20AD62CB"/>
    <w:rsid w:val="20AD6350"/>
    <w:rsid w:val="20AD63FB"/>
    <w:rsid w:val="20AD64B8"/>
    <w:rsid w:val="20AD64F3"/>
    <w:rsid w:val="20AD6543"/>
    <w:rsid w:val="20AD6546"/>
    <w:rsid w:val="20AD66AE"/>
    <w:rsid w:val="20AD68FB"/>
    <w:rsid w:val="20AD693E"/>
    <w:rsid w:val="20AD6972"/>
    <w:rsid w:val="20AD69F7"/>
    <w:rsid w:val="20AD6A28"/>
    <w:rsid w:val="20AD6A39"/>
    <w:rsid w:val="20AD6A72"/>
    <w:rsid w:val="20AD6AAD"/>
    <w:rsid w:val="20AD6E0D"/>
    <w:rsid w:val="20AD6E26"/>
    <w:rsid w:val="20AD6EB8"/>
    <w:rsid w:val="20AD6F9A"/>
    <w:rsid w:val="20AD7005"/>
    <w:rsid w:val="20AD700A"/>
    <w:rsid w:val="20AD7070"/>
    <w:rsid w:val="20AD708D"/>
    <w:rsid w:val="20AD7134"/>
    <w:rsid w:val="20AD7171"/>
    <w:rsid w:val="20AD738C"/>
    <w:rsid w:val="20AD73D2"/>
    <w:rsid w:val="20AD748B"/>
    <w:rsid w:val="20AD7497"/>
    <w:rsid w:val="20AD749B"/>
    <w:rsid w:val="20AD74BA"/>
    <w:rsid w:val="20AD74F4"/>
    <w:rsid w:val="20AD757E"/>
    <w:rsid w:val="20AD7602"/>
    <w:rsid w:val="20AD767D"/>
    <w:rsid w:val="20AD76B9"/>
    <w:rsid w:val="20AD7732"/>
    <w:rsid w:val="20AD77FC"/>
    <w:rsid w:val="20AD79D7"/>
    <w:rsid w:val="20AD79F1"/>
    <w:rsid w:val="20AD7A7F"/>
    <w:rsid w:val="20AD7B0A"/>
    <w:rsid w:val="20AD7C76"/>
    <w:rsid w:val="20AD7CA0"/>
    <w:rsid w:val="20AD7CDA"/>
    <w:rsid w:val="20AD7D84"/>
    <w:rsid w:val="20AD7DAB"/>
    <w:rsid w:val="20AD7E03"/>
    <w:rsid w:val="20AD7E3E"/>
    <w:rsid w:val="20AD7F18"/>
    <w:rsid w:val="20AD7F66"/>
    <w:rsid w:val="20AD7FE5"/>
    <w:rsid w:val="20AE0017"/>
    <w:rsid w:val="20AE0030"/>
    <w:rsid w:val="20AE0075"/>
    <w:rsid w:val="20AE008D"/>
    <w:rsid w:val="20AE00EE"/>
    <w:rsid w:val="20AE0108"/>
    <w:rsid w:val="20AE0150"/>
    <w:rsid w:val="20AE01F7"/>
    <w:rsid w:val="20AE02A5"/>
    <w:rsid w:val="20AE0471"/>
    <w:rsid w:val="20AE04B4"/>
    <w:rsid w:val="20AE04C4"/>
    <w:rsid w:val="20AE04E1"/>
    <w:rsid w:val="20AE0587"/>
    <w:rsid w:val="20AE05F2"/>
    <w:rsid w:val="20AE06F8"/>
    <w:rsid w:val="20AE0717"/>
    <w:rsid w:val="20AE0784"/>
    <w:rsid w:val="20AE078E"/>
    <w:rsid w:val="20AE0812"/>
    <w:rsid w:val="20AE0933"/>
    <w:rsid w:val="20AE09DC"/>
    <w:rsid w:val="20AE09EF"/>
    <w:rsid w:val="20AE0A22"/>
    <w:rsid w:val="20AE0AA2"/>
    <w:rsid w:val="20AE0B47"/>
    <w:rsid w:val="20AE0B72"/>
    <w:rsid w:val="20AE0BEC"/>
    <w:rsid w:val="20AE0CA0"/>
    <w:rsid w:val="20AE0CE7"/>
    <w:rsid w:val="20AE0D0F"/>
    <w:rsid w:val="20AE0D73"/>
    <w:rsid w:val="20AE0D8B"/>
    <w:rsid w:val="20AE0E4D"/>
    <w:rsid w:val="20AE0E8D"/>
    <w:rsid w:val="20AE1081"/>
    <w:rsid w:val="20AE11D1"/>
    <w:rsid w:val="20AE127C"/>
    <w:rsid w:val="20AE12C5"/>
    <w:rsid w:val="20AE12ED"/>
    <w:rsid w:val="20AE1310"/>
    <w:rsid w:val="20AE135A"/>
    <w:rsid w:val="20AE1430"/>
    <w:rsid w:val="20AE1541"/>
    <w:rsid w:val="20AE15B6"/>
    <w:rsid w:val="20AE1785"/>
    <w:rsid w:val="20AE1787"/>
    <w:rsid w:val="20AE1817"/>
    <w:rsid w:val="20AE18E7"/>
    <w:rsid w:val="20AE19E1"/>
    <w:rsid w:val="20AE1A91"/>
    <w:rsid w:val="20AE1C02"/>
    <w:rsid w:val="20AE1C2B"/>
    <w:rsid w:val="20AE1C4A"/>
    <w:rsid w:val="20AE1C79"/>
    <w:rsid w:val="20AE1CF1"/>
    <w:rsid w:val="20AE1FDF"/>
    <w:rsid w:val="20AE1FE5"/>
    <w:rsid w:val="20AE1FFD"/>
    <w:rsid w:val="20AE2063"/>
    <w:rsid w:val="20AE206A"/>
    <w:rsid w:val="20AE20AA"/>
    <w:rsid w:val="20AE2186"/>
    <w:rsid w:val="20AE21AB"/>
    <w:rsid w:val="20AE21C6"/>
    <w:rsid w:val="20AE2275"/>
    <w:rsid w:val="20AE229F"/>
    <w:rsid w:val="20AE22E4"/>
    <w:rsid w:val="20AE22E6"/>
    <w:rsid w:val="20AE230A"/>
    <w:rsid w:val="20AE23E9"/>
    <w:rsid w:val="20AE24D2"/>
    <w:rsid w:val="20AE267E"/>
    <w:rsid w:val="20AE26EE"/>
    <w:rsid w:val="20AE283C"/>
    <w:rsid w:val="20AE2892"/>
    <w:rsid w:val="20AE28B2"/>
    <w:rsid w:val="20AE28E9"/>
    <w:rsid w:val="20AE295C"/>
    <w:rsid w:val="20AE2A45"/>
    <w:rsid w:val="20AE2A91"/>
    <w:rsid w:val="20AE2A9F"/>
    <w:rsid w:val="20AE2B03"/>
    <w:rsid w:val="20AE2BA8"/>
    <w:rsid w:val="20AE2C25"/>
    <w:rsid w:val="20AE2C9B"/>
    <w:rsid w:val="20AE2C9D"/>
    <w:rsid w:val="20AE2CB9"/>
    <w:rsid w:val="20AE2F58"/>
    <w:rsid w:val="20AE2F6C"/>
    <w:rsid w:val="20AE2FE4"/>
    <w:rsid w:val="20AE2FEC"/>
    <w:rsid w:val="20AE30AB"/>
    <w:rsid w:val="20AE30D1"/>
    <w:rsid w:val="20AE30D3"/>
    <w:rsid w:val="20AE3164"/>
    <w:rsid w:val="20AE323D"/>
    <w:rsid w:val="20AE3285"/>
    <w:rsid w:val="20AE3290"/>
    <w:rsid w:val="20AE32C5"/>
    <w:rsid w:val="20AE330D"/>
    <w:rsid w:val="20AE3409"/>
    <w:rsid w:val="20AE34EC"/>
    <w:rsid w:val="20AE353A"/>
    <w:rsid w:val="20AE3567"/>
    <w:rsid w:val="20AE35C9"/>
    <w:rsid w:val="20AE3838"/>
    <w:rsid w:val="20AE38B7"/>
    <w:rsid w:val="20AE38D8"/>
    <w:rsid w:val="20AE39CE"/>
    <w:rsid w:val="20AE3A8C"/>
    <w:rsid w:val="20AE3AD2"/>
    <w:rsid w:val="20AE3B40"/>
    <w:rsid w:val="20AE3B6E"/>
    <w:rsid w:val="20AE3C2F"/>
    <w:rsid w:val="20AE3C4D"/>
    <w:rsid w:val="20AE3D1E"/>
    <w:rsid w:val="20AE3D85"/>
    <w:rsid w:val="20AE3E08"/>
    <w:rsid w:val="20AE3E32"/>
    <w:rsid w:val="20AE3E89"/>
    <w:rsid w:val="20AE3F1D"/>
    <w:rsid w:val="20AE3F85"/>
    <w:rsid w:val="20AE404D"/>
    <w:rsid w:val="20AE4490"/>
    <w:rsid w:val="20AE44A1"/>
    <w:rsid w:val="20AE4630"/>
    <w:rsid w:val="20AE47A1"/>
    <w:rsid w:val="20AE47C0"/>
    <w:rsid w:val="20AE4832"/>
    <w:rsid w:val="20AE484F"/>
    <w:rsid w:val="20AE4879"/>
    <w:rsid w:val="20AE48B6"/>
    <w:rsid w:val="20AE492E"/>
    <w:rsid w:val="20AE49A0"/>
    <w:rsid w:val="20AE49C5"/>
    <w:rsid w:val="20AE4A66"/>
    <w:rsid w:val="20AE4AB7"/>
    <w:rsid w:val="20AE4ADC"/>
    <w:rsid w:val="20AE4BB7"/>
    <w:rsid w:val="20AE4C35"/>
    <w:rsid w:val="20AE4CA4"/>
    <w:rsid w:val="20AE4D86"/>
    <w:rsid w:val="20AE4EAE"/>
    <w:rsid w:val="20AE4EB5"/>
    <w:rsid w:val="20AE4ED3"/>
    <w:rsid w:val="20AE4EF9"/>
    <w:rsid w:val="20AE4F21"/>
    <w:rsid w:val="20AE4F3C"/>
    <w:rsid w:val="20AE4FEE"/>
    <w:rsid w:val="20AE5089"/>
    <w:rsid w:val="20AE513B"/>
    <w:rsid w:val="20AE5201"/>
    <w:rsid w:val="20AE522B"/>
    <w:rsid w:val="20AE524E"/>
    <w:rsid w:val="20AE52C6"/>
    <w:rsid w:val="20AE541B"/>
    <w:rsid w:val="20AE5427"/>
    <w:rsid w:val="20AE54A9"/>
    <w:rsid w:val="20AE54B4"/>
    <w:rsid w:val="20AE5578"/>
    <w:rsid w:val="20AE55C3"/>
    <w:rsid w:val="20AE5626"/>
    <w:rsid w:val="20AE5645"/>
    <w:rsid w:val="20AE5679"/>
    <w:rsid w:val="20AE5698"/>
    <w:rsid w:val="20AE56D9"/>
    <w:rsid w:val="20AE56F0"/>
    <w:rsid w:val="20AE5711"/>
    <w:rsid w:val="20AE5751"/>
    <w:rsid w:val="20AE5776"/>
    <w:rsid w:val="20AE57E1"/>
    <w:rsid w:val="20AE57F7"/>
    <w:rsid w:val="20AE58F9"/>
    <w:rsid w:val="20AE59C8"/>
    <w:rsid w:val="20AE5A9F"/>
    <w:rsid w:val="20AE5AC7"/>
    <w:rsid w:val="20AE5AD7"/>
    <w:rsid w:val="20AE5B13"/>
    <w:rsid w:val="20AE5D38"/>
    <w:rsid w:val="20AE5D68"/>
    <w:rsid w:val="20AE5E8E"/>
    <w:rsid w:val="20AE5E95"/>
    <w:rsid w:val="20AE5FCA"/>
    <w:rsid w:val="20AE5FFD"/>
    <w:rsid w:val="20AE6058"/>
    <w:rsid w:val="20AE6096"/>
    <w:rsid w:val="20AE618A"/>
    <w:rsid w:val="20AE61A4"/>
    <w:rsid w:val="20AE61B2"/>
    <w:rsid w:val="20AE6229"/>
    <w:rsid w:val="20AE6246"/>
    <w:rsid w:val="20AE6326"/>
    <w:rsid w:val="20AE6331"/>
    <w:rsid w:val="20AE6371"/>
    <w:rsid w:val="20AE6409"/>
    <w:rsid w:val="20AE64A2"/>
    <w:rsid w:val="20AE64C8"/>
    <w:rsid w:val="20AE656A"/>
    <w:rsid w:val="20AE65EA"/>
    <w:rsid w:val="20AE6727"/>
    <w:rsid w:val="20AE6734"/>
    <w:rsid w:val="20AE678E"/>
    <w:rsid w:val="20AE6798"/>
    <w:rsid w:val="20AE6817"/>
    <w:rsid w:val="20AE6A17"/>
    <w:rsid w:val="20AE6A2B"/>
    <w:rsid w:val="20AE6AB7"/>
    <w:rsid w:val="20AE6BC9"/>
    <w:rsid w:val="20AE6BD1"/>
    <w:rsid w:val="20AE6C0D"/>
    <w:rsid w:val="20AE6CAC"/>
    <w:rsid w:val="20AE6CBC"/>
    <w:rsid w:val="20AE6CD0"/>
    <w:rsid w:val="20AE6E08"/>
    <w:rsid w:val="20AE6EC6"/>
    <w:rsid w:val="20AE6FEA"/>
    <w:rsid w:val="20AE7042"/>
    <w:rsid w:val="20AE71A5"/>
    <w:rsid w:val="20AE7284"/>
    <w:rsid w:val="20AE7290"/>
    <w:rsid w:val="20AE73B7"/>
    <w:rsid w:val="20AE740D"/>
    <w:rsid w:val="20AE7410"/>
    <w:rsid w:val="20AE74DA"/>
    <w:rsid w:val="20AE754C"/>
    <w:rsid w:val="20AE7562"/>
    <w:rsid w:val="20AE7571"/>
    <w:rsid w:val="20AE764E"/>
    <w:rsid w:val="20AE7673"/>
    <w:rsid w:val="20AE776F"/>
    <w:rsid w:val="20AE77A0"/>
    <w:rsid w:val="20AE7A0E"/>
    <w:rsid w:val="20AE7A23"/>
    <w:rsid w:val="20AE7B01"/>
    <w:rsid w:val="20AE7B19"/>
    <w:rsid w:val="20AE7B39"/>
    <w:rsid w:val="20AE7BE9"/>
    <w:rsid w:val="20AE7BED"/>
    <w:rsid w:val="20AE7C7A"/>
    <w:rsid w:val="20AE7CFC"/>
    <w:rsid w:val="20AE7D97"/>
    <w:rsid w:val="20AE7E69"/>
    <w:rsid w:val="20AE7EE0"/>
    <w:rsid w:val="20AE7F0C"/>
    <w:rsid w:val="20AE7F83"/>
    <w:rsid w:val="20AE7FE4"/>
    <w:rsid w:val="20AF00B2"/>
    <w:rsid w:val="20AF00D6"/>
    <w:rsid w:val="20AF011F"/>
    <w:rsid w:val="20AF0186"/>
    <w:rsid w:val="20AF02BD"/>
    <w:rsid w:val="20AF0317"/>
    <w:rsid w:val="20AF033C"/>
    <w:rsid w:val="20AF0427"/>
    <w:rsid w:val="20AF04CF"/>
    <w:rsid w:val="20AF04DE"/>
    <w:rsid w:val="20AF05C5"/>
    <w:rsid w:val="20AF06DE"/>
    <w:rsid w:val="20AF0832"/>
    <w:rsid w:val="20AF0875"/>
    <w:rsid w:val="20AF09F8"/>
    <w:rsid w:val="20AF0B72"/>
    <w:rsid w:val="20AF0B91"/>
    <w:rsid w:val="20AF0B9C"/>
    <w:rsid w:val="20AF0BD0"/>
    <w:rsid w:val="20AF0CAE"/>
    <w:rsid w:val="20AF0E0E"/>
    <w:rsid w:val="20AF0E3A"/>
    <w:rsid w:val="20AF0E77"/>
    <w:rsid w:val="20AF0F4F"/>
    <w:rsid w:val="20AF1006"/>
    <w:rsid w:val="20AF1226"/>
    <w:rsid w:val="20AF1278"/>
    <w:rsid w:val="20AF1313"/>
    <w:rsid w:val="20AF139C"/>
    <w:rsid w:val="20AF13E6"/>
    <w:rsid w:val="20AF13EA"/>
    <w:rsid w:val="20AF13F7"/>
    <w:rsid w:val="20AF14BF"/>
    <w:rsid w:val="20AF152E"/>
    <w:rsid w:val="20AF15FD"/>
    <w:rsid w:val="20AF1685"/>
    <w:rsid w:val="20AF16C9"/>
    <w:rsid w:val="20AF17D1"/>
    <w:rsid w:val="20AF1912"/>
    <w:rsid w:val="20AF1A86"/>
    <w:rsid w:val="20AF1A8C"/>
    <w:rsid w:val="20AF1C05"/>
    <w:rsid w:val="20AF1C11"/>
    <w:rsid w:val="20AF1C12"/>
    <w:rsid w:val="20AF1D7E"/>
    <w:rsid w:val="20AF1D92"/>
    <w:rsid w:val="20AF1DBD"/>
    <w:rsid w:val="20AF1E93"/>
    <w:rsid w:val="20AF1EC4"/>
    <w:rsid w:val="20AF208B"/>
    <w:rsid w:val="20AF209C"/>
    <w:rsid w:val="20AF20F0"/>
    <w:rsid w:val="20AF2157"/>
    <w:rsid w:val="20AF215E"/>
    <w:rsid w:val="20AF2215"/>
    <w:rsid w:val="20AF231D"/>
    <w:rsid w:val="20AF24A4"/>
    <w:rsid w:val="20AF2543"/>
    <w:rsid w:val="20AF25BE"/>
    <w:rsid w:val="20AF26CC"/>
    <w:rsid w:val="20AF26D8"/>
    <w:rsid w:val="20AF2704"/>
    <w:rsid w:val="20AF2741"/>
    <w:rsid w:val="20AF274A"/>
    <w:rsid w:val="20AF282F"/>
    <w:rsid w:val="20AF2831"/>
    <w:rsid w:val="20AF2846"/>
    <w:rsid w:val="20AF28B3"/>
    <w:rsid w:val="20AF28D8"/>
    <w:rsid w:val="20AF2966"/>
    <w:rsid w:val="20AF298A"/>
    <w:rsid w:val="20AF29A4"/>
    <w:rsid w:val="20AF29BD"/>
    <w:rsid w:val="20AF2A40"/>
    <w:rsid w:val="20AF2BEA"/>
    <w:rsid w:val="20AF2BEB"/>
    <w:rsid w:val="20AF2D0B"/>
    <w:rsid w:val="20AF2D16"/>
    <w:rsid w:val="20AF2D7E"/>
    <w:rsid w:val="20AF2E19"/>
    <w:rsid w:val="20AF2E46"/>
    <w:rsid w:val="20AF2E70"/>
    <w:rsid w:val="20AF2E75"/>
    <w:rsid w:val="20AF2EA4"/>
    <w:rsid w:val="20AF3075"/>
    <w:rsid w:val="20AF30D0"/>
    <w:rsid w:val="20AF3106"/>
    <w:rsid w:val="20AF310C"/>
    <w:rsid w:val="20AF312B"/>
    <w:rsid w:val="20AF3213"/>
    <w:rsid w:val="20AF325A"/>
    <w:rsid w:val="20AF3288"/>
    <w:rsid w:val="20AF330A"/>
    <w:rsid w:val="20AF3320"/>
    <w:rsid w:val="20AF3339"/>
    <w:rsid w:val="20AF3361"/>
    <w:rsid w:val="20AF33C3"/>
    <w:rsid w:val="20AF3407"/>
    <w:rsid w:val="20AF3436"/>
    <w:rsid w:val="20AF34B4"/>
    <w:rsid w:val="20AF3505"/>
    <w:rsid w:val="20AF356C"/>
    <w:rsid w:val="20AF3598"/>
    <w:rsid w:val="20AF35D7"/>
    <w:rsid w:val="20AF363B"/>
    <w:rsid w:val="20AF36B6"/>
    <w:rsid w:val="20AF36BB"/>
    <w:rsid w:val="20AF3717"/>
    <w:rsid w:val="20AF37A2"/>
    <w:rsid w:val="20AF3804"/>
    <w:rsid w:val="20AF3860"/>
    <w:rsid w:val="20AF387A"/>
    <w:rsid w:val="20AF38F0"/>
    <w:rsid w:val="20AF3910"/>
    <w:rsid w:val="20AF3AC8"/>
    <w:rsid w:val="20AF3ADC"/>
    <w:rsid w:val="20AF3AFD"/>
    <w:rsid w:val="20AF3BE9"/>
    <w:rsid w:val="20AF3C1A"/>
    <w:rsid w:val="20AF3C72"/>
    <w:rsid w:val="20AF3C9B"/>
    <w:rsid w:val="20AF3CB2"/>
    <w:rsid w:val="20AF3CD1"/>
    <w:rsid w:val="20AF3D5F"/>
    <w:rsid w:val="20AF3D93"/>
    <w:rsid w:val="20AF3DAC"/>
    <w:rsid w:val="20AF3E25"/>
    <w:rsid w:val="20AF3E5C"/>
    <w:rsid w:val="20AF3E70"/>
    <w:rsid w:val="20AF3F6D"/>
    <w:rsid w:val="20AF4042"/>
    <w:rsid w:val="20AF40AE"/>
    <w:rsid w:val="20AF40B8"/>
    <w:rsid w:val="20AF4139"/>
    <w:rsid w:val="20AF4163"/>
    <w:rsid w:val="20AF417F"/>
    <w:rsid w:val="20AF4220"/>
    <w:rsid w:val="20AF427A"/>
    <w:rsid w:val="20AF4382"/>
    <w:rsid w:val="20AF442F"/>
    <w:rsid w:val="20AF4451"/>
    <w:rsid w:val="20AF4531"/>
    <w:rsid w:val="20AF4561"/>
    <w:rsid w:val="20AF4583"/>
    <w:rsid w:val="20AF46E6"/>
    <w:rsid w:val="20AF4806"/>
    <w:rsid w:val="20AF482A"/>
    <w:rsid w:val="20AF4839"/>
    <w:rsid w:val="20AF4876"/>
    <w:rsid w:val="20AF48EA"/>
    <w:rsid w:val="20AF4915"/>
    <w:rsid w:val="20AF4A2A"/>
    <w:rsid w:val="20AF4AA8"/>
    <w:rsid w:val="20AF4AB0"/>
    <w:rsid w:val="20AF4B29"/>
    <w:rsid w:val="20AF4B6A"/>
    <w:rsid w:val="20AF4BE9"/>
    <w:rsid w:val="20AF4C0B"/>
    <w:rsid w:val="20AF4CEF"/>
    <w:rsid w:val="20AF4D07"/>
    <w:rsid w:val="20AF4D4C"/>
    <w:rsid w:val="20AF4D67"/>
    <w:rsid w:val="20AF4D82"/>
    <w:rsid w:val="20AF4E4A"/>
    <w:rsid w:val="20AF4F27"/>
    <w:rsid w:val="20AF506B"/>
    <w:rsid w:val="20AF50BA"/>
    <w:rsid w:val="20AF50E1"/>
    <w:rsid w:val="20AF5159"/>
    <w:rsid w:val="20AF523E"/>
    <w:rsid w:val="20AF5349"/>
    <w:rsid w:val="20AF544E"/>
    <w:rsid w:val="20AF54AA"/>
    <w:rsid w:val="20AF5533"/>
    <w:rsid w:val="20AF568D"/>
    <w:rsid w:val="20AF574B"/>
    <w:rsid w:val="20AF575B"/>
    <w:rsid w:val="20AF57E4"/>
    <w:rsid w:val="20AF5805"/>
    <w:rsid w:val="20AF580A"/>
    <w:rsid w:val="20AF581C"/>
    <w:rsid w:val="20AF5890"/>
    <w:rsid w:val="20AF58C6"/>
    <w:rsid w:val="20AF59BA"/>
    <w:rsid w:val="20AF5A2D"/>
    <w:rsid w:val="20AF5A8C"/>
    <w:rsid w:val="20AF5A9D"/>
    <w:rsid w:val="20AF5AEF"/>
    <w:rsid w:val="20AF5AF4"/>
    <w:rsid w:val="20AF5B2C"/>
    <w:rsid w:val="20AF5B96"/>
    <w:rsid w:val="20AF5CAA"/>
    <w:rsid w:val="20AF5D33"/>
    <w:rsid w:val="20AF5E60"/>
    <w:rsid w:val="20AF5E76"/>
    <w:rsid w:val="20AF5ECC"/>
    <w:rsid w:val="20AF6110"/>
    <w:rsid w:val="20AF622A"/>
    <w:rsid w:val="20AF635B"/>
    <w:rsid w:val="20AF63C6"/>
    <w:rsid w:val="20AF63C9"/>
    <w:rsid w:val="20AF63D7"/>
    <w:rsid w:val="20AF6420"/>
    <w:rsid w:val="20AF6445"/>
    <w:rsid w:val="20AF6465"/>
    <w:rsid w:val="20AF6478"/>
    <w:rsid w:val="20AF64C5"/>
    <w:rsid w:val="20AF64DC"/>
    <w:rsid w:val="20AF64FF"/>
    <w:rsid w:val="20AF6502"/>
    <w:rsid w:val="20AF663A"/>
    <w:rsid w:val="20AF6730"/>
    <w:rsid w:val="20AF6754"/>
    <w:rsid w:val="20AF67ED"/>
    <w:rsid w:val="20AF6810"/>
    <w:rsid w:val="20AF6864"/>
    <w:rsid w:val="20AF6947"/>
    <w:rsid w:val="20AF6958"/>
    <w:rsid w:val="20AF6A12"/>
    <w:rsid w:val="20AF6B23"/>
    <w:rsid w:val="20AF6BA7"/>
    <w:rsid w:val="20AF6C56"/>
    <w:rsid w:val="20AF6CCB"/>
    <w:rsid w:val="20AF6D32"/>
    <w:rsid w:val="20AF6D48"/>
    <w:rsid w:val="20AF6DBA"/>
    <w:rsid w:val="20AF6DC8"/>
    <w:rsid w:val="20AF6E27"/>
    <w:rsid w:val="20AF6F35"/>
    <w:rsid w:val="20AF6F4A"/>
    <w:rsid w:val="20AF6FBE"/>
    <w:rsid w:val="20AF7071"/>
    <w:rsid w:val="20AF7221"/>
    <w:rsid w:val="20AF7258"/>
    <w:rsid w:val="20AF727D"/>
    <w:rsid w:val="20AF72D2"/>
    <w:rsid w:val="20AF7308"/>
    <w:rsid w:val="20AF7349"/>
    <w:rsid w:val="20AF735B"/>
    <w:rsid w:val="20AF7392"/>
    <w:rsid w:val="20AF742E"/>
    <w:rsid w:val="20AF744F"/>
    <w:rsid w:val="20AF745C"/>
    <w:rsid w:val="20AF75CB"/>
    <w:rsid w:val="20AF75F5"/>
    <w:rsid w:val="20AF7665"/>
    <w:rsid w:val="20AF766F"/>
    <w:rsid w:val="20AF76AD"/>
    <w:rsid w:val="20AF76EB"/>
    <w:rsid w:val="20AF773E"/>
    <w:rsid w:val="20AF7891"/>
    <w:rsid w:val="20AF78B1"/>
    <w:rsid w:val="20AF797B"/>
    <w:rsid w:val="20AF79D4"/>
    <w:rsid w:val="20AF7AC2"/>
    <w:rsid w:val="20AF7B1B"/>
    <w:rsid w:val="20AF7B55"/>
    <w:rsid w:val="20AF7CD5"/>
    <w:rsid w:val="20AF7D6A"/>
    <w:rsid w:val="20AF7D76"/>
    <w:rsid w:val="20AF7D9C"/>
    <w:rsid w:val="20AF7DC9"/>
    <w:rsid w:val="20AF7F33"/>
    <w:rsid w:val="20AF7FC7"/>
    <w:rsid w:val="20B0000D"/>
    <w:rsid w:val="20B00030"/>
    <w:rsid w:val="20B00092"/>
    <w:rsid w:val="20B00145"/>
    <w:rsid w:val="20B001B8"/>
    <w:rsid w:val="20B00203"/>
    <w:rsid w:val="20B0025C"/>
    <w:rsid w:val="20B002E6"/>
    <w:rsid w:val="20B002E9"/>
    <w:rsid w:val="20B0037C"/>
    <w:rsid w:val="20B003CA"/>
    <w:rsid w:val="20B003FD"/>
    <w:rsid w:val="20B004E0"/>
    <w:rsid w:val="20B00528"/>
    <w:rsid w:val="20B0056B"/>
    <w:rsid w:val="20B005A0"/>
    <w:rsid w:val="20B005A8"/>
    <w:rsid w:val="20B00672"/>
    <w:rsid w:val="20B006C2"/>
    <w:rsid w:val="20B007FA"/>
    <w:rsid w:val="20B0096B"/>
    <w:rsid w:val="20B009BF"/>
    <w:rsid w:val="20B00B27"/>
    <w:rsid w:val="20B00BBF"/>
    <w:rsid w:val="20B00C68"/>
    <w:rsid w:val="20B00D95"/>
    <w:rsid w:val="20B00DB7"/>
    <w:rsid w:val="20B00F4B"/>
    <w:rsid w:val="20B00FB3"/>
    <w:rsid w:val="20B00FC4"/>
    <w:rsid w:val="20B00FE9"/>
    <w:rsid w:val="20B0118F"/>
    <w:rsid w:val="20B0119C"/>
    <w:rsid w:val="20B011BA"/>
    <w:rsid w:val="20B0134D"/>
    <w:rsid w:val="20B01354"/>
    <w:rsid w:val="20B013C6"/>
    <w:rsid w:val="20B01406"/>
    <w:rsid w:val="20B0144A"/>
    <w:rsid w:val="20B0144C"/>
    <w:rsid w:val="20B014F0"/>
    <w:rsid w:val="20B014F3"/>
    <w:rsid w:val="20B01527"/>
    <w:rsid w:val="20B01535"/>
    <w:rsid w:val="20B0154E"/>
    <w:rsid w:val="20B01596"/>
    <w:rsid w:val="20B015BA"/>
    <w:rsid w:val="20B01604"/>
    <w:rsid w:val="20B016D7"/>
    <w:rsid w:val="20B01804"/>
    <w:rsid w:val="20B01827"/>
    <w:rsid w:val="20B018D3"/>
    <w:rsid w:val="20B018D7"/>
    <w:rsid w:val="20B01AEF"/>
    <w:rsid w:val="20B01D10"/>
    <w:rsid w:val="20B01D37"/>
    <w:rsid w:val="20B01D42"/>
    <w:rsid w:val="20B01E3E"/>
    <w:rsid w:val="20B01ECB"/>
    <w:rsid w:val="20B01ED3"/>
    <w:rsid w:val="20B02039"/>
    <w:rsid w:val="20B02153"/>
    <w:rsid w:val="20B02201"/>
    <w:rsid w:val="20B022B4"/>
    <w:rsid w:val="20B0231F"/>
    <w:rsid w:val="20B02379"/>
    <w:rsid w:val="20B0251A"/>
    <w:rsid w:val="20B0271F"/>
    <w:rsid w:val="20B02802"/>
    <w:rsid w:val="20B02803"/>
    <w:rsid w:val="20B02839"/>
    <w:rsid w:val="20B028B9"/>
    <w:rsid w:val="20B028EC"/>
    <w:rsid w:val="20B02964"/>
    <w:rsid w:val="20B02B4A"/>
    <w:rsid w:val="20B02C9E"/>
    <w:rsid w:val="20B02CB0"/>
    <w:rsid w:val="20B02CC5"/>
    <w:rsid w:val="20B02D17"/>
    <w:rsid w:val="20B02D2B"/>
    <w:rsid w:val="20B02D92"/>
    <w:rsid w:val="20B02E3C"/>
    <w:rsid w:val="20B02F33"/>
    <w:rsid w:val="20B03062"/>
    <w:rsid w:val="20B03262"/>
    <w:rsid w:val="20B03289"/>
    <w:rsid w:val="20B03300"/>
    <w:rsid w:val="20B033BC"/>
    <w:rsid w:val="20B03441"/>
    <w:rsid w:val="20B034E2"/>
    <w:rsid w:val="20B03517"/>
    <w:rsid w:val="20B0353E"/>
    <w:rsid w:val="20B03553"/>
    <w:rsid w:val="20B035BF"/>
    <w:rsid w:val="20B035D6"/>
    <w:rsid w:val="20B035E0"/>
    <w:rsid w:val="20B0364C"/>
    <w:rsid w:val="20B036B9"/>
    <w:rsid w:val="20B0374E"/>
    <w:rsid w:val="20B037D1"/>
    <w:rsid w:val="20B03810"/>
    <w:rsid w:val="20B0386A"/>
    <w:rsid w:val="20B038EE"/>
    <w:rsid w:val="20B03916"/>
    <w:rsid w:val="20B039F2"/>
    <w:rsid w:val="20B03A2B"/>
    <w:rsid w:val="20B03A44"/>
    <w:rsid w:val="20B03B44"/>
    <w:rsid w:val="20B03B8C"/>
    <w:rsid w:val="20B03C1B"/>
    <w:rsid w:val="20B03ECD"/>
    <w:rsid w:val="20B03F69"/>
    <w:rsid w:val="20B03FA2"/>
    <w:rsid w:val="20B03FB4"/>
    <w:rsid w:val="20B0402C"/>
    <w:rsid w:val="20B041EB"/>
    <w:rsid w:val="20B0425B"/>
    <w:rsid w:val="20B04295"/>
    <w:rsid w:val="20B042F3"/>
    <w:rsid w:val="20B04316"/>
    <w:rsid w:val="20B0435D"/>
    <w:rsid w:val="20B04449"/>
    <w:rsid w:val="20B0448E"/>
    <w:rsid w:val="20B044AF"/>
    <w:rsid w:val="20B044E3"/>
    <w:rsid w:val="20B04553"/>
    <w:rsid w:val="20B0458F"/>
    <w:rsid w:val="20B045DB"/>
    <w:rsid w:val="20B045F0"/>
    <w:rsid w:val="20B046FE"/>
    <w:rsid w:val="20B04749"/>
    <w:rsid w:val="20B047ED"/>
    <w:rsid w:val="20B047F0"/>
    <w:rsid w:val="20B0485D"/>
    <w:rsid w:val="20B04938"/>
    <w:rsid w:val="20B04979"/>
    <w:rsid w:val="20B04BDC"/>
    <w:rsid w:val="20B04CCF"/>
    <w:rsid w:val="20B04CDE"/>
    <w:rsid w:val="20B04CDF"/>
    <w:rsid w:val="20B04D75"/>
    <w:rsid w:val="20B04DB8"/>
    <w:rsid w:val="20B04DE5"/>
    <w:rsid w:val="20B04E03"/>
    <w:rsid w:val="20B04E83"/>
    <w:rsid w:val="20B04E8A"/>
    <w:rsid w:val="20B04E9D"/>
    <w:rsid w:val="20B04F03"/>
    <w:rsid w:val="20B0503E"/>
    <w:rsid w:val="20B0504B"/>
    <w:rsid w:val="20B051BB"/>
    <w:rsid w:val="20B05203"/>
    <w:rsid w:val="20B05217"/>
    <w:rsid w:val="20B052B5"/>
    <w:rsid w:val="20B0533E"/>
    <w:rsid w:val="20B05415"/>
    <w:rsid w:val="20B05421"/>
    <w:rsid w:val="20B054E1"/>
    <w:rsid w:val="20B05508"/>
    <w:rsid w:val="20B0556A"/>
    <w:rsid w:val="20B0559F"/>
    <w:rsid w:val="20B05601"/>
    <w:rsid w:val="20B05638"/>
    <w:rsid w:val="20B05738"/>
    <w:rsid w:val="20B0573B"/>
    <w:rsid w:val="20B05832"/>
    <w:rsid w:val="20B0594E"/>
    <w:rsid w:val="20B05965"/>
    <w:rsid w:val="20B05A98"/>
    <w:rsid w:val="20B05ADD"/>
    <w:rsid w:val="20B05AEA"/>
    <w:rsid w:val="20B05B29"/>
    <w:rsid w:val="20B05B49"/>
    <w:rsid w:val="20B05BE4"/>
    <w:rsid w:val="20B05C72"/>
    <w:rsid w:val="20B05C7E"/>
    <w:rsid w:val="20B05CAE"/>
    <w:rsid w:val="20B05CC8"/>
    <w:rsid w:val="20B05D08"/>
    <w:rsid w:val="20B05E68"/>
    <w:rsid w:val="20B05E6E"/>
    <w:rsid w:val="20B05F6C"/>
    <w:rsid w:val="20B0617B"/>
    <w:rsid w:val="20B06230"/>
    <w:rsid w:val="20B06291"/>
    <w:rsid w:val="20B062DF"/>
    <w:rsid w:val="20B06305"/>
    <w:rsid w:val="20B06361"/>
    <w:rsid w:val="20B0640F"/>
    <w:rsid w:val="20B064BA"/>
    <w:rsid w:val="20B06684"/>
    <w:rsid w:val="20B06749"/>
    <w:rsid w:val="20B0675C"/>
    <w:rsid w:val="20B06767"/>
    <w:rsid w:val="20B0676C"/>
    <w:rsid w:val="20B06771"/>
    <w:rsid w:val="20B068BB"/>
    <w:rsid w:val="20B068C0"/>
    <w:rsid w:val="20B068F5"/>
    <w:rsid w:val="20B068F6"/>
    <w:rsid w:val="20B06911"/>
    <w:rsid w:val="20B069E0"/>
    <w:rsid w:val="20B06A8F"/>
    <w:rsid w:val="20B06AC2"/>
    <w:rsid w:val="20B06AE2"/>
    <w:rsid w:val="20B06B35"/>
    <w:rsid w:val="20B06BCA"/>
    <w:rsid w:val="20B06C96"/>
    <w:rsid w:val="20B06CDB"/>
    <w:rsid w:val="20B06D45"/>
    <w:rsid w:val="20B06D8A"/>
    <w:rsid w:val="20B06E79"/>
    <w:rsid w:val="20B06FA2"/>
    <w:rsid w:val="20B06FB0"/>
    <w:rsid w:val="20B06FB2"/>
    <w:rsid w:val="20B0704B"/>
    <w:rsid w:val="20B0705C"/>
    <w:rsid w:val="20B071FE"/>
    <w:rsid w:val="20B07227"/>
    <w:rsid w:val="20B0723C"/>
    <w:rsid w:val="20B072BF"/>
    <w:rsid w:val="20B072F5"/>
    <w:rsid w:val="20B07310"/>
    <w:rsid w:val="20B0732E"/>
    <w:rsid w:val="20B07341"/>
    <w:rsid w:val="20B07460"/>
    <w:rsid w:val="20B074AC"/>
    <w:rsid w:val="20B0773C"/>
    <w:rsid w:val="20B0778B"/>
    <w:rsid w:val="20B07795"/>
    <w:rsid w:val="20B07837"/>
    <w:rsid w:val="20B07A27"/>
    <w:rsid w:val="20B07A38"/>
    <w:rsid w:val="20B07A54"/>
    <w:rsid w:val="20B07AA0"/>
    <w:rsid w:val="20B07B07"/>
    <w:rsid w:val="20B07B10"/>
    <w:rsid w:val="20B07B4D"/>
    <w:rsid w:val="20B07B5E"/>
    <w:rsid w:val="20B07B7B"/>
    <w:rsid w:val="20B07CFD"/>
    <w:rsid w:val="20B07D47"/>
    <w:rsid w:val="20B07DC3"/>
    <w:rsid w:val="20B07DEC"/>
    <w:rsid w:val="20B07E07"/>
    <w:rsid w:val="20B07E96"/>
    <w:rsid w:val="20B07F2F"/>
    <w:rsid w:val="20B07FAC"/>
    <w:rsid w:val="20B1002B"/>
    <w:rsid w:val="20B1007B"/>
    <w:rsid w:val="20B10166"/>
    <w:rsid w:val="20B1022B"/>
    <w:rsid w:val="20B1027C"/>
    <w:rsid w:val="20B10494"/>
    <w:rsid w:val="20B104EC"/>
    <w:rsid w:val="20B104F3"/>
    <w:rsid w:val="20B1050B"/>
    <w:rsid w:val="20B1051C"/>
    <w:rsid w:val="20B1055E"/>
    <w:rsid w:val="20B1058F"/>
    <w:rsid w:val="20B107B6"/>
    <w:rsid w:val="20B10803"/>
    <w:rsid w:val="20B1093C"/>
    <w:rsid w:val="20B10A79"/>
    <w:rsid w:val="20B10AD4"/>
    <w:rsid w:val="20B10B01"/>
    <w:rsid w:val="20B10B30"/>
    <w:rsid w:val="20B10C02"/>
    <w:rsid w:val="20B10CF3"/>
    <w:rsid w:val="20B10E6D"/>
    <w:rsid w:val="20B10E82"/>
    <w:rsid w:val="20B10F3E"/>
    <w:rsid w:val="20B10F76"/>
    <w:rsid w:val="20B11051"/>
    <w:rsid w:val="20B110F8"/>
    <w:rsid w:val="20B111E2"/>
    <w:rsid w:val="20B11226"/>
    <w:rsid w:val="20B1124E"/>
    <w:rsid w:val="20B11257"/>
    <w:rsid w:val="20B11270"/>
    <w:rsid w:val="20B1147B"/>
    <w:rsid w:val="20B114F8"/>
    <w:rsid w:val="20B11514"/>
    <w:rsid w:val="20B1169F"/>
    <w:rsid w:val="20B116A8"/>
    <w:rsid w:val="20B1172E"/>
    <w:rsid w:val="20B117A0"/>
    <w:rsid w:val="20B1182A"/>
    <w:rsid w:val="20B11844"/>
    <w:rsid w:val="20B11851"/>
    <w:rsid w:val="20B11908"/>
    <w:rsid w:val="20B11962"/>
    <w:rsid w:val="20B1198D"/>
    <w:rsid w:val="20B11A2B"/>
    <w:rsid w:val="20B11A30"/>
    <w:rsid w:val="20B11AD5"/>
    <w:rsid w:val="20B11C1E"/>
    <w:rsid w:val="20B11D0B"/>
    <w:rsid w:val="20B11D9A"/>
    <w:rsid w:val="20B11E1C"/>
    <w:rsid w:val="20B11E52"/>
    <w:rsid w:val="20B11E5D"/>
    <w:rsid w:val="20B11F96"/>
    <w:rsid w:val="20B12009"/>
    <w:rsid w:val="20B120CC"/>
    <w:rsid w:val="20B12277"/>
    <w:rsid w:val="20B12282"/>
    <w:rsid w:val="20B12285"/>
    <w:rsid w:val="20B122B4"/>
    <w:rsid w:val="20B12321"/>
    <w:rsid w:val="20B12372"/>
    <w:rsid w:val="20B123E5"/>
    <w:rsid w:val="20B12419"/>
    <w:rsid w:val="20B12432"/>
    <w:rsid w:val="20B12435"/>
    <w:rsid w:val="20B124E5"/>
    <w:rsid w:val="20B12527"/>
    <w:rsid w:val="20B12653"/>
    <w:rsid w:val="20B12716"/>
    <w:rsid w:val="20B12781"/>
    <w:rsid w:val="20B127A7"/>
    <w:rsid w:val="20B12844"/>
    <w:rsid w:val="20B12872"/>
    <w:rsid w:val="20B128AA"/>
    <w:rsid w:val="20B129C8"/>
    <w:rsid w:val="20B12A51"/>
    <w:rsid w:val="20B12A63"/>
    <w:rsid w:val="20B12B0F"/>
    <w:rsid w:val="20B12C31"/>
    <w:rsid w:val="20B12CF3"/>
    <w:rsid w:val="20B12D62"/>
    <w:rsid w:val="20B12DD8"/>
    <w:rsid w:val="20B12DE4"/>
    <w:rsid w:val="20B12E57"/>
    <w:rsid w:val="20B12EB2"/>
    <w:rsid w:val="20B12EB4"/>
    <w:rsid w:val="20B12EF0"/>
    <w:rsid w:val="20B12F12"/>
    <w:rsid w:val="20B12F2D"/>
    <w:rsid w:val="20B12F71"/>
    <w:rsid w:val="20B1300E"/>
    <w:rsid w:val="20B1301C"/>
    <w:rsid w:val="20B13097"/>
    <w:rsid w:val="20B130ED"/>
    <w:rsid w:val="20B130FC"/>
    <w:rsid w:val="20B131E6"/>
    <w:rsid w:val="20B13337"/>
    <w:rsid w:val="20B133E7"/>
    <w:rsid w:val="20B133FE"/>
    <w:rsid w:val="20B134F8"/>
    <w:rsid w:val="20B1354D"/>
    <w:rsid w:val="20B135E3"/>
    <w:rsid w:val="20B13697"/>
    <w:rsid w:val="20B1369A"/>
    <w:rsid w:val="20B13799"/>
    <w:rsid w:val="20B137B8"/>
    <w:rsid w:val="20B13828"/>
    <w:rsid w:val="20B13849"/>
    <w:rsid w:val="20B1386A"/>
    <w:rsid w:val="20B13891"/>
    <w:rsid w:val="20B138AE"/>
    <w:rsid w:val="20B139B0"/>
    <w:rsid w:val="20B139E9"/>
    <w:rsid w:val="20B13A46"/>
    <w:rsid w:val="20B13A79"/>
    <w:rsid w:val="20B13ACE"/>
    <w:rsid w:val="20B13B3D"/>
    <w:rsid w:val="20B13BDC"/>
    <w:rsid w:val="20B13BE6"/>
    <w:rsid w:val="20B13DE3"/>
    <w:rsid w:val="20B13E4C"/>
    <w:rsid w:val="20B14020"/>
    <w:rsid w:val="20B14070"/>
    <w:rsid w:val="20B140C0"/>
    <w:rsid w:val="20B140CA"/>
    <w:rsid w:val="20B140D4"/>
    <w:rsid w:val="20B140E1"/>
    <w:rsid w:val="20B14164"/>
    <w:rsid w:val="20B1417D"/>
    <w:rsid w:val="20B1426D"/>
    <w:rsid w:val="20B142CB"/>
    <w:rsid w:val="20B142F1"/>
    <w:rsid w:val="20B14306"/>
    <w:rsid w:val="20B144FC"/>
    <w:rsid w:val="20B1450E"/>
    <w:rsid w:val="20B146D9"/>
    <w:rsid w:val="20B147AE"/>
    <w:rsid w:val="20B14825"/>
    <w:rsid w:val="20B14996"/>
    <w:rsid w:val="20B149B1"/>
    <w:rsid w:val="20B14A44"/>
    <w:rsid w:val="20B14AE3"/>
    <w:rsid w:val="20B14BD1"/>
    <w:rsid w:val="20B14CE7"/>
    <w:rsid w:val="20B14D71"/>
    <w:rsid w:val="20B14D89"/>
    <w:rsid w:val="20B14FB9"/>
    <w:rsid w:val="20B14FF5"/>
    <w:rsid w:val="20B15008"/>
    <w:rsid w:val="20B150B1"/>
    <w:rsid w:val="20B1521C"/>
    <w:rsid w:val="20B153BD"/>
    <w:rsid w:val="20B15441"/>
    <w:rsid w:val="20B15513"/>
    <w:rsid w:val="20B15570"/>
    <w:rsid w:val="20B15673"/>
    <w:rsid w:val="20B15688"/>
    <w:rsid w:val="20B157C8"/>
    <w:rsid w:val="20B157D6"/>
    <w:rsid w:val="20B1582A"/>
    <w:rsid w:val="20B15898"/>
    <w:rsid w:val="20B1590A"/>
    <w:rsid w:val="20B159C0"/>
    <w:rsid w:val="20B15A30"/>
    <w:rsid w:val="20B15A6E"/>
    <w:rsid w:val="20B15B1C"/>
    <w:rsid w:val="20B15B5F"/>
    <w:rsid w:val="20B15BBE"/>
    <w:rsid w:val="20B15C20"/>
    <w:rsid w:val="20B15C9C"/>
    <w:rsid w:val="20B15CD3"/>
    <w:rsid w:val="20B15D61"/>
    <w:rsid w:val="20B15F61"/>
    <w:rsid w:val="20B15F76"/>
    <w:rsid w:val="20B15F84"/>
    <w:rsid w:val="20B1620B"/>
    <w:rsid w:val="20B162B3"/>
    <w:rsid w:val="20B162D2"/>
    <w:rsid w:val="20B16304"/>
    <w:rsid w:val="20B1632E"/>
    <w:rsid w:val="20B16459"/>
    <w:rsid w:val="20B164E5"/>
    <w:rsid w:val="20B16550"/>
    <w:rsid w:val="20B16599"/>
    <w:rsid w:val="20B16638"/>
    <w:rsid w:val="20B16657"/>
    <w:rsid w:val="20B16686"/>
    <w:rsid w:val="20B16736"/>
    <w:rsid w:val="20B1675F"/>
    <w:rsid w:val="20B16798"/>
    <w:rsid w:val="20B16924"/>
    <w:rsid w:val="20B16964"/>
    <w:rsid w:val="20B16A44"/>
    <w:rsid w:val="20B16AE8"/>
    <w:rsid w:val="20B16AF3"/>
    <w:rsid w:val="20B16BF5"/>
    <w:rsid w:val="20B16CD2"/>
    <w:rsid w:val="20B16D35"/>
    <w:rsid w:val="20B16DBD"/>
    <w:rsid w:val="20B16DC5"/>
    <w:rsid w:val="20B16DDA"/>
    <w:rsid w:val="20B16F23"/>
    <w:rsid w:val="20B1701E"/>
    <w:rsid w:val="20B1707D"/>
    <w:rsid w:val="20B170A2"/>
    <w:rsid w:val="20B170F9"/>
    <w:rsid w:val="20B1724D"/>
    <w:rsid w:val="20B1734F"/>
    <w:rsid w:val="20B173CF"/>
    <w:rsid w:val="20B17409"/>
    <w:rsid w:val="20B17428"/>
    <w:rsid w:val="20B1750E"/>
    <w:rsid w:val="20B17598"/>
    <w:rsid w:val="20B176BE"/>
    <w:rsid w:val="20B17710"/>
    <w:rsid w:val="20B1776A"/>
    <w:rsid w:val="20B17788"/>
    <w:rsid w:val="20B177D2"/>
    <w:rsid w:val="20B17892"/>
    <w:rsid w:val="20B178DA"/>
    <w:rsid w:val="20B178DD"/>
    <w:rsid w:val="20B17967"/>
    <w:rsid w:val="20B1799B"/>
    <w:rsid w:val="20B179D7"/>
    <w:rsid w:val="20B179F3"/>
    <w:rsid w:val="20B17A85"/>
    <w:rsid w:val="20B17A87"/>
    <w:rsid w:val="20B17B60"/>
    <w:rsid w:val="20B17C04"/>
    <w:rsid w:val="20B17CD6"/>
    <w:rsid w:val="20B17E00"/>
    <w:rsid w:val="20B17E3F"/>
    <w:rsid w:val="20B17F07"/>
    <w:rsid w:val="20B200E0"/>
    <w:rsid w:val="20B200F5"/>
    <w:rsid w:val="20B20172"/>
    <w:rsid w:val="20B201B9"/>
    <w:rsid w:val="20B201FC"/>
    <w:rsid w:val="20B202E3"/>
    <w:rsid w:val="20B2038B"/>
    <w:rsid w:val="20B2048C"/>
    <w:rsid w:val="20B2058A"/>
    <w:rsid w:val="20B20593"/>
    <w:rsid w:val="20B20600"/>
    <w:rsid w:val="20B20628"/>
    <w:rsid w:val="20B20648"/>
    <w:rsid w:val="20B2065D"/>
    <w:rsid w:val="20B206E3"/>
    <w:rsid w:val="20B2071E"/>
    <w:rsid w:val="20B207BF"/>
    <w:rsid w:val="20B20803"/>
    <w:rsid w:val="20B20821"/>
    <w:rsid w:val="20B2082F"/>
    <w:rsid w:val="20B2084F"/>
    <w:rsid w:val="20B2089A"/>
    <w:rsid w:val="20B208D3"/>
    <w:rsid w:val="20B208EC"/>
    <w:rsid w:val="20B209E9"/>
    <w:rsid w:val="20B20B00"/>
    <w:rsid w:val="20B20B56"/>
    <w:rsid w:val="20B20C0A"/>
    <w:rsid w:val="20B20C5B"/>
    <w:rsid w:val="20B20C6D"/>
    <w:rsid w:val="20B20C7E"/>
    <w:rsid w:val="20B20CF5"/>
    <w:rsid w:val="20B20D33"/>
    <w:rsid w:val="20B20F23"/>
    <w:rsid w:val="20B20FA1"/>
    <w:rsid w:val="20B2101C"/>
    <w:rsid w:val="20B210FD"/>
    <w:rsid w:val="20B21376"/>
    <w:rsid w:val="20B21392"/>
    <w:rsid w:val="20B213B6"/>
    <w:rsid w:val="20B213D3"/>
    <w:rsid w:val="20B213D6"/>
    <w:rsid w:val="20B21433"/>
    <w:rsid w:val="20B21451"/>
    <w:rsid w:val="20B214BB"/>
    <w:rsid w:val="20B21544"/>
    <w:rsid w:val="20B2156B"/>
    <w:rsid w:val="20B215C7"/>
    <w:rsid w:val="20B215F9"/>
    <w:rsid w:val="20B21614"/>
    <w:rsid w:val="20B216B0"/>
    <w:rsid w:val="20B2171B"/>
    <w:rsid w:val="20B2173B"/>
    <w:rsid w:val="20B2175D"/>
    <w:rsid w:val="20B21773"/>
    <w:rsid w:val="20B217D7"/>
    <w:rsid w:val="20B21807"/>
    <w:rsid w:val="20B21829"/>
    <w:rsid w:val="20B21865"/>
    <w:rsid w:val="20B218DF"/>
    <w:rsid w:val="20B219A4"/>
    <w:rsid w:val="20B219D7"/>
    <w:rsid w:val="20B21A5E"/>
    <w:rsid w:val="20B21AA9"/>
    <w:rsid w:val="20B21B32"/>
    <w:rsid w:val="20B21BD3"/>
    <w:rsid w:val="20B21BF9"/>
    <w:rsid w:val="20B21C69"/>
    <w:rsid w:val="20B21CB7"/>
    <w:rsid w:val="20B21CF1"/>
    <w:rsid w:val="20B21D0D"/>
    <w:rsid w:val="20B21D13"/>
    <w:rsid w:val="20B21D27"/>
    <w:rsid w:val="20B21D86"/>
    <w:rsid w:val="20B21D9B"/>
    <w:rsid w:val="20B21DAD"/>
    <w:rsid w:val="20B21DD2"/>
    <w:rsid w:val="20B21DD5"/>
    <w:rsid w:val="20B21FAF"/>
    <w:rsid w:val="20B22015"/>
    <w:rsid w:val="20B2203A"/>
    <w:rsid w:val="20B2206D"/>
    <w:rsid w:val="20B220F4"/>
    <w:rsid w:val="20B22152"/>
    <w:rsid w:val="20B2229F"/>
    <w:rsid w:val="20B222DC"/>
    <w:rsid w:val="20B222F5"/>
    <w:rsid w:val="20B2231A"/>
    <w:rsid w:val="20B2232D"/>
    <w:rsid w:val="20B22401"/>
    <w:rsid w:val="20B224C2"/>
    <w:rsid w:val="20B226B4"/>
    <w:rsid w:val="20B226F1"/>
    <w:rsid w:val="20B22742"/>
    <w:rsid w:val="20B22766"/>
    <w:rsid w:val="20B22828"/>
    <w:rsid w:val="20B2282C"/>
    <w:rsid w:val="20B22840"/>
    <w:rsid w:val="20B2286F"/>
    <w:rsid w:val="20B228F2"/>
    <w:rsid w:val="20B2299D"/>
    <w:rsid w:val="20B229A8"/>
    <w:rsid w:val="20B229AF"/>
    <w:rsid w:val="20B22A53"/>
    <w:rsid w:val="20B22A9D"/>
    <w:rsid w:val="20B22AA3"/>
    <w:rsid w:val="20B22B70"/>
    <w:rsid w:val="20B22BB1"/>
    <w:rsid w:val="20B22BDE"/>
    <w:rsid w:val="20B22D01"/>
    <w:rsid w:val="20B22D19"/>
    <w:rsid w:val="20B22D5D"/>
    <w:rsid w:val="20B22DE0"/>
    <w:rsid w:val="20B22FF2"/>
    <w:rsid w:val="20B231B6"/>
    <w:rsid w:val="20B231D3"/>
    <w:rsid w:val="20B231DC"/>
    <w:rsid w:val="20B23336"/>
    <w:rsid w:val="20B2337A"/>
    <w:rsid w:val="20B233ED"/>
    <w:rsid w:val="20B23455"/>
    <w:rsid w:val="20B234CC"/>
    <w:rsid w:val="20B2351A"/>
    <w:rsid w:val="20B2356A"/>
    <w:rsid w:val="20B23670"/>
    <w:rsid w:val="20B236B1"/>
    <w:rsid w:val="20B2371B"/>
    <w:rsid w:val="20B2372D"/>
    <w:rsid w:val="20B23824"/>
    <w:rsid w:val="20B2382D"/>
    <w:rsid w:val="20B23838"/>
    <w:rsid w:val="20B238C6"/>
    <w:rsid w:val="20B238D2"/>
    <w:rsid w:val="20B238D4"/>
    <w:rsid w:val="20B23915"/>
    <w:rsid w:val="20B23955"/>
    <w:rsid w:val="20B23985"/>
    <w:rsid w:val="20B23ABF"/>
    <w:rsid w:val="20B23B66"/>
    <w:rsid w:val="20B23B75"/>
    <w:rsid w:val="20B23C4B"/>
    <w:rsid w:val="20B23CDA"/>
    <w:rsid w:val="20B23D19"/>
    <w:rsid w:val="20B23D49"/>
    <w:rsid w:val="20B23E39"/>
    <w:rsid w:val="20B23E68"/>
    <w:rsid w:val="20B23EC5"/>
    <w:rsid w:val="20B23EF1"/>
    <w:rsid w:val="20B240AD"/>
    <w:rsid w:val="20B24111"/>
    <w:rsid w:val="20B24152"/>
    <w:rsid w:val="20B24267"/>
    <w:rsid w:val="20B24276"/>
    <w:rsid w:val="20B24368"/>
    <w:rsid w:val="20B2438D"/>
    <w:rsid w:val="20B2440F"/>
    <w:rsid w:val="20B24421"/>
    <w:rsid w:val="20B2442C"/>
    <w:rsid w:val="20B2448C"/>
    <w:rsid w:val="20B244EC"/>
    <w:rsid w:val="20B244F9"/>
    <w:rsid w:val="20B24518"/>
    <w:rsid w:val="20B24549"/>
    <w:rsid w:val="20B24639"/>
    <w:rsid w:val="20B24726"/>
    <w:rsid w:val="20B2472A"/>
    <w:rsid w:val="20B247BE"/>
    <w:rsid w:val="20B2482B"/>
    <w:rsid w:val="20B24BDF"/>
    <w:rsid w:val="20B24CB1"/>
    <w:rsid w:val="20B24D04"/>
    <w:rsid w:val="20B24D9C"/>
    <w:rsid w:val="20B24E7B"/>
    <w:rsid w:val="20B24F19"/>
    <w:rsid w:val="20B24FBE"/>
    <w:rsid w:val="20B25015"/>
    <w:rsid w:val="20B250BC"/>
    <w:rsid w:val="20B250F4"/>
    <w:rsid w:val="20B25112"/>
    <w:rsid w:val="20B251A2"/>
    <w:rsid w:val="20B25213"/>
    <w:rsid w:val="20B25292"/>
    <w:rsid w:val="20B2543F"/>
    <w:rsid w:val="20B2554A"/>
    <w:rsid w:val="20B256C3"/>
    <w:rsid w:val="20B256FD"/>
    <w:rsid w:val="20B25851"/>
    <w:rsid w:val="20B25888"/>
    <w:rsid w:val="20B25921"/>
    <w:rsid w:val="20B25965"/>
    <w:rsid w:val="20B2599E"/>
    <w:rsid w:val="20B25A06"/>
    <w:rsid w:val="20B25AA9"/>
    <w:rsid w:val="20B25B10"/>
    <w:rsid w:val="20B25B38"/>
    <w:rsid w:val="20B25B82"/>
    <w:rsid w:val="20B25BBF"/>
    <w:rsid w:val="20B25CC8"/>
    <w:rsid w:val="20B25CCB"/>
    <w:rsid w:val="20B25D33"/>
    <w:rsid w:val="20B25D6A"/>
    <w:rsid w:val="20B25E2C"/>
    <w:rsid w:val="20B25EFC"/>
    <w:rsid w:val="20B25F4D"/>
    <w:rsid w:val="20B25F56"/>
    <w:rsid w:val="20B26097"/>
    <w:rsid w:val="20B261DC"/>
    <w:rsid w:val="20B26340"/>
    <w:rsid w:val="20B263AA"/>
    <w:rsid w:val="20B26409"/>
    <w:rsid w:val="20B26434"/>
    <w:rsid w:val="20B26456"/>
    <w:rsid w:val="20B26459"/>
    <w:rsid w:val="20B26499"/>
    <w:rsid w:val="20B264AB"/>
    <w:rsid w:val="20B26529"/>
    <w:rsid w:val="20B2660D"/>
    <w:rsid w:val="20B26622"/>
    <w:rsid w:val="20B266BE"/>
    <w:rsid w:val="20B267FE"/>
    <w:rsid w:val="20B26859"/>
    <w:rsid w:val="20B26933"/>
    <w:rsid w:val="20B269E0"/>
    <w:rsid w:val="20B26A1F"/>
    <w:rsid w:val="20B26A2B"/>
    <w:rsid w:val="20B26A4E"/>
    <w:rsid w:val="20B26A63"/>
    <w:rsid w:val="20B26B6F"/>
    <w:rsid w:val="20B26C69"/>
    <w:rsid w:val="20B26CB8"/>
    <w:rsid w:val="20B26CED"/>
    <w:rsid w:val="20B26DFD"/>
    <w:rsid w:val="20B26DFF"/>
    <w:rsid w:val="20B26EE1"/>
    <w:rsid w:val="20B26F80"/>
    <w:rsid w:val="20B26FDC"/>
    <w:rsid w:val="20B2702C"/>
    <w:rsid w:val="20B2730D"/>
    <w:rsid w:val="20B27462"/>
    <w:rsid w:val="20B27464"/>
    <w:rsid w:val="20B27522"/>
    <w:rsid w:val="20B275F8"/>
    <w:rsid w:val="20B2765E"/>
    <w:rsid w:val="20B27817"/>
    <w:rsid w:val="20B27843"/>
    <w:rsid w:val="20B2784E"/>
    <w:rsid w:val="20B27854"/>
    <w:rsid w:val="20B27889"/>
    <w:rsid w:val="20B27919"/>
    <w:rsid w:val="20B27934"/>
    <w:rsid w:val="20B27A13"/>
    <w:rsid w:val="20B27AE3"/>
    <w:rsid w:val="20B27B6A"/>
    <w:rsid w:val="20B27B75"/>
    <w:rsid w:val="20B27BDE"/>
    <w:rsid w:val="20B27BE9"/>
    <w:rsid w:val="20B27C93"/>
    <w:rsid w:val="20B27CC6"/>
    <w:rsid w:val="20B27DE6"/>
    <w:rsid w:val="20B27E65"/>
    <w:rsid w:val="20B27E7B"/>
    <w:rsid w:val="20B27EDE"/>
    <w:rsid w:val="20B27F22"/>
    <w:rsid w:val="20B27FB3"/>
    <w:rsid w:val="20B27FB5"/>
    <w:rsid w:val="20B30073"/>
    <w:rsid w:val="20B3019A"/>
    <w:rsid w:val="20B301E2"/>
    <w:rsid w:val="20B30231"/>
    <w:rsid w:val="20B302E1"/>
    <w:rsid w:val="20B3033F"/>
    <w:rsid w:val="20B30413"/>
    <w:rsid w:val="20B304CA"/>
    <w:rsid w:val="20B304DE"/>
    <w:rsid w:val="20B30570"/>
    <w:rsid w:val="20B3057C"/>
    <w:rsid w:val="20B30597"/>
    <w:rsid w:val="20B305CC"/>
    <w:rsid w:val="20B305D7"/>
    <w:rsid w:val="20B30780"/>
    <w:rsid w:val="20B309CA"/>
    <w:rsid w:val="20B30A93"/>
    <w:rsid w:val="20B30B0A"/>
    <w:rsid w:val="20B30C23"/>
    <w:rsid w:val="20B30C60"/>
    <w:rsid w:val="20B30D38"/>
    <w:rsid w:val="20B30E3B"/>
    <w:rsid w:val="20B30E76"/>
    <w:rsid w:val="20B30EAC"/>
    <w:rsid w:val="20B30F0F"/>
    <w:rsid w:val="20B30F3A"/>
    <w:rsid w:val="20B30F64"/>
    <w:rsid w:val="20B30FCA"/>
    <w:rsid w:val="20B30FEE"/>
    <w:rsid w:val="20B3100D"/>
    <w:rsid w:val="20B3100E"/>
    <w:rsid w:val="20B31145"/>
    <w:rsid w:val="20B311E3"/>
    <w:rsid w:val="20B312EE"/>
    <w:rsid w:val="20B31378"/>
    <w:rsid w:val="20B3138A"/>
    <w:rsid w:val="20B313A1"/>
    <w:rsid w:val="20B313D6"/>
    <w:rsid w:val="20B31469"/>
    <w:rsid w:val="20B315F5"/>
    <w:rsid w:val="20B31618"/>
    <w:rsid w:val="20B3169F"/>
    <w:rsid w:val="20B316EB"/>
    <w:rsid w:val="20B3174D"/>
    <w:rsid w:val="20B31774"/>
    <w:rsid w:val="20B317D9"/>
    <w:rsid w:val="20B318E1"/>
    <w:rsid w:val="20B3195E"/>
    <w:rsid w:val="20B319A1"/>
    <w:rsid w:val="20B31A00"/>
    <w:rsid w:val="20B31A61"/>
    <w:rsid w:val="20B31A8B"/>
    <w:rsid w:val="20B31AD2"/>
    <w:rsid w:val="20B31B9B"/>
    <w:rsid w:val="20B31BA2"/>
    <w:rsid w:val="20B31C73"/>
    <w:rsid w:val="20B31D02"/>
    <w:rsid w:val="20B31D13"/>
    <w:rsid w:val="20B31DBB"/>
    <w:rsid w:val="20B31DFB"/>
    <w:rsid w:val="20B31E0F"/>
    <w:rsid w:val="20B31E58"/>
    <w:rsid w:val="20B31EEA"/>
    <w:rsid w:val="20B31FA9"/>
    <w:rsid w:val="20B3205C"/>
    <w:rsid w:val="20B320BF"/>
    <w:rsid w:val="20B32128"/>
    <w:rsid w:val="20B32148"/>
    <w:rsid w:val="20B3223B"/>
    <w:rsid w:val="20B32247"/>
    <w:rsid w:val="20B32253"/>
    <w:rsid w:val="20B32269"/>
    <w:rsid w:val="20B322F7"/>
    <w:rsid w:val="20B322FA"/>
    <w:rsid w:val="20B32401"/>
    <w:rsid w:val="20B32484"/>
    <w:rsid w:val="20B324A7"/>
    <w:rsid w:val="20B324FB"/>
    <w:rsid w:val="20B32639"/>
    <w:rsid w:val="20B32645"/>
    <w:rsid w:val="20B326A2"/>
    <w:rsid w:val="20B326E7"/>
    <w:rsid w:val="20B326F6"/>
    <w:rsid w:val="20B32726"/>
    <w:rsid w:val="20B32946"/>
    <w:rsid w:val="20B3297B"/>
    <w:rsid w:val="20B3298A"/>
    <w:rsid w:val="20B32A02"/>
    <w:rsid w:val="20B32A6D"/>
    <w:rsid w:val="20B32B83"/>
    <w:rsid w:val="20B32C86"/>
    <w:rsid w:val="20B32D27"/>
    <w:rsid w:val="20B32D50"/>
    <w:rsid w:val="20B32DC5"/>
    <w:rsid w:val="20B32DCA"/>
    <w:rsid w:val="20B32DE6"/>
    <w:rsid w:val="20B32E61"/>
    <w:rsid w:val="20B32ECA"/>
    <w:rsid w:val="20B32F3E"/>
    <w:rsid w:val="20B33007"/>
    <w:rsid w:val="20B330AB"/>
    <w:rsid w:val="20B330DE"/>
    <w:rsid w:val="20B331F9"/>
    <w:rsid w:val="20B33297"/>
    <w:rsid w:val="20B33353"/>
    <w:rsid w:val="20B33372"/>
    <w:rsid w:val="20B33421"/>
    <w:rsid w:val="20B3358B"/>
    <w:rsid w:val="20B3365E"/>
    <w:rsid w:val="20B3367A"/>
    <w:rsid w:val="20B33682"/>
    <w:rsid w:val="20B33698"/>
    <w:rsid w:val="20B33708"/>
    <w:rsid w:val="20B3379E"/>
    <w:rsid w:val="20B337DA"/>
    <w:rsid w:val="20B3391E"/>
    <w:rsid w:val="20B33984"/>
    <w:rsid w:val="20B33AE7"/>
    <w:rsid w:val="20B33AFC"/>
    <w:rsid w:val="20B33BAB"/>
    <w:rsid w:val="20B33C67"/>
    <w:rsid w:val="20B33C90"/>
    <w:rsid w:val="20B33D22"/>
    <w:rsid w:val="20B33D26"/>
    <w:rsid w:val="20B33D7A"/>
    <w:rsid w:val="20B33DB4"/>
    <w:rsid w:val="20B33E61"/>
    <w:rsid w:val="20B33E8D"/>
    <w:rsid w:val="20B33F58"/>
    <w:rsid w:val="20B33FBE"/>
    <w:rsid w:val="20B33FD8"/>
    <w:rsid w:val="20B34022"/>
    <w:rsid w:val="20B341DE"/>
    <w:rsid w:val="20B34388"/>
    <w:rsid w:val="20B34389"/>
    <w:rsid w:val="20B34518"/>
    <w:rsid w:val="20B34558"/>
    <w:rsid w:val="20B345B3"/>
    <w:rsid w:val="20B345BB"/>
    <w:rsid w:val="20B346EA"/>
    <w:rsid w:val="20B34737"/>
    <w:rsid w:val="20B3479C"/>
    <w:rsid w:val="20B34847"/>
    <w:rsid w:val="20B34921"/>
    <w:rsid w:val="20B349C9"/>
    <w:rsid w:val="20B34ADA"/>
    <w:rsid w:val="20B34BE8"/>
    <w:rsid w:val="20B34C37"/>
    <w:rsid w:val="20B34C3D"/>
    <w:rsid w:val="20B34CAF"/>
    <w:rsid w:val="20B34DFA"/>
    <w:rsid w:val="20B34F79"/>
    <w:rsid w:val="20B34F98"/>
    <w:rsid w:val="20B35002"/>
    <w:rsid w:val="20B3513A"/>
    <w:rsid w:val="20B351A9"/>
    <w:rsid w:val="20B351AD"/>
    <w:rsid w:val="20B35230"/>
    <w:rsid w:val="20B35308"/>
    <w:rsid w:val="20B3535E"/>
    <w:rsid w:val="20B353DE"/>
    <w:rsid w:val="20B3541A"/>
    <w:rsid w:val="20B35436"/>
    <w:rsid w:val="20B35461"/>
    <w:rsid w:val="20B3546F"/>
    <w:rsid w:val="20B35510"/>
    <w:rsid w:val="20B35540"/>
    <w:rsid w:val="20B355C1"/>
    <w:rsid w:val="20B355D4"/>
    <w:rsid w:val="20B35648"/>
    <w:rsid w:val="20B356FB"/>
    <w:rsid w:val="20B3571B"/>
    <w:rsid w:val="20B35749"/>
    <w:rsid w:val="20B35765"/>
    <w:rsid w:val="20B357F6"/>
    <w:rsid w:val="20B35840"/>
    <w:rsid w:val="20B35890"/>
    <w:rsid w:val="20B35977"/>
    <w:rsid w:val="20B35A4C"/>
    <w:rsid w:val="20B35A9C"/>
    <w:rsid w:val="20B35B0C"/>
    <w:rsid w:val="20B35B79"/>
    <w:rsid w:val="20B35C3A"/>
    <w:rsid w:val="20B35C87"/>
    <w:rsid w:val="20B35D75"/>
    <w:rsid w:val="20B35DD5"/>
    <w:rsid w:val="20B35F4C"/>
    <w:rsid w:val="20B36118"/>
    <w:rsid w:val="20B36232"/>
    <w:rsid w:val="20B36292"/>
    <w:rsid w:val="20B36394"/>
    <w:rsid w:val="20B363DF"/>
    <w:rsid w:val="20B36416"/>
    <w:rsid w:val="20B36423"/>
    <w:rsid w:val="20B364C7"/>
    <w:rsid w:val="20B366B0"/>
    <w:rsid w:val="20B36715"/>
    <w:rsid w:val="20B36835"/>
    <w:rsid w:val="20B3686D"/>
    <w:rsid w:val="20B36947"/>
    <w:rsid w:val="20B3695F"/>
    <w:rsid w:val="20B3698A"/>
    <w:rsid w:val="20B36991"/>
    <w:rsid w:val="20B369BF"/>
    <w:rsid w:val="20B36A3F"/>
    <w:rsid w:val="20B36AAE"/>
    <w:rsid w:val="20B36B60"/>
    <w:rsid w:val="20B36BB8"/>
    <w:rsid w:val="20B36BD2"/>
    <w:rsid w:val="20B36C7A"/>
    <w:rsid w:val="20B36D04"/>
    <w:rsid w:val="20B36ECD"/>
    <w:rsid w:val="20B36F93"/>
    <w:rsid w:val="20B37034"/>
    <w:rsid w:val="20B37126"/>
    <w:rsid w:val="20B37144"/>
    <w:rsid w:val="20B3715D"/>
    <w:rsid w:val="20B37167"/>
    <w:rsid w:val="20B3724C"/>
    <w:rsid w:val="20B372E5"/>
    <w:rsid w:val="20B37351"/>
    <w:rsid w:val="20B3738F"/>
    <w:rsid w:val="20B373DA"/>
    <w:rsid w:val="20B3743C"/>
    <w:rsid w:val="20B37484"/>
    <w:rsid w:val="20B374B5"/>
    <w:rsid w:val="20B374C4"/>
    <w:rsid w:val="20B37590"/>
    <w:rsid w:val="20B3763E"/>
    <w:rsid w:val="20B376E7"/>
    <w:rsid w:val="20B3770B"/>
    <w:rsid w:val="20B37750"/>
    <w:rsid w:val="20B37820"/>
    <w:rsid w:val="20B378C8"/>
    <w:rsid w:val="20B37905"/>
    <w:rsid w:val="20B3790F"/>
    <w:rsid w:val="20B3792D"/>
    <w:rsid w:val="20B379EE"/>
    <w:rsid w:val="20B37A6B"/>
    <w:rsid w:val="20B37A75"/>
    <w:rsid w:val="20B37B0E"/>
    <w:rsid w:val="20B37BBE"/>
    <w:rsid w:val="20B37BD6"/>
    <w:rsid w:val="20B37C2D"/>
    <w:rsid w:val="20B37D75"/>
    <w:rsid w:val="20B37E8F"/>
    <w:rsid w:val="20B37EA8"/>
    <w:rsid w:val="20B37ED9"/>
    <w:rsid w:val="20B37F99"/>
    <w:rsid w:val="20B37F9A"/>
    <w:rsid w:val="20B37FA9"/>
    <w:rsid w:val="20B37FF8"/>
    <w:rsid w:val="20B40002"/>
    <w:rsid w:val="20B40072"/>
    <w:rsid w:val="20B40087"/>
    <w:rsid w:val="20B4008C"/>
    <w:rsid w:val="20B40127"/>
    <w:rsid w:val="20B4013D"/>
    <w:rsid w:val="20B401CA"/>
    <w:rsid w:val="20B4027A"/>
    <w:rsid w:val="20B404A2"/>
    <w:rsid w:val="20B404B9"/>
    <w:rsid w:val="20B404E8"/>
    <w:rsid w:val="20B40614"/>
    <w:rsid w:val="20B4061B"/>
    <w:rsid w:val="20B40766"/>
    <w:rsid w:val="20B407A9"/>
    <w:rsid w:val="20B407B7"/>
    <w:rsid w:val="20B409BB"/>
    <w:rsid w:val="20B40A13"/>
    <w:rsid w:val="20B40A1B"/>
    <w:rsid w:val="20B40A1E"/>
    <w:rsid w:val="20B40AC1"/>
    <w:rsid w:val="20B40B77"/>
    <w:rsid w:val="20B40C1F"/>
    <w:rsid w:val="20B40CAD"/>
    <w:rsid w:val="20B40EE1"/>
    <w:rsid w:val="20B40F71"/>
    <w:rsid w:val="20B40FEF"/>
    <w:rsid w:val="20B411E2"/>
    <w:rsid w:val="20B4125E"/>
    <w:rsid w:val="20B412AF"/>
    <w:rsid w:val="20B412C6"/>
    <w:rsid w:val="20B41370"/>
    <w:rsid w:val="20B413E8"/>
    <w:rsid w:val="20B41415"/>
    <w:rsid w:val="20B41466"/>
    <w:rsid w:val="20B41499"/>
    <w:rsid w:val="20B4149D"/>
    <w:rsid w:val="20B415D5"/>
    <w:rsid w:val="20B41659"/>
    <w:rsid w:val="20B4175D"/>
    <w:rsid w:val="20B4180D"/>
    <w:rsid w:val="20B41811"/>
    <w:rsid w:val="20B418B3"/>
    <w:rsid w:val="20B418E8"/>
    <w:rsid w:val="20B418E9"/>
    <w:rsid w:val="20B41A89"/>
    <w:rsid w:val="20B41ADB"/>
    <w:rsid w:val="20B41AFE"/>
    <w:rsid w:val="20B41B73"/>
    <w:rsid w:val="20B41C78"/>
    <w:rsid w:val="20B41CFB"/>
    <w:rsid w:val="20B41D6E"/>
    <w:rsid w:val="20B41DC7"/>
    <w:rsid w:val="20B41E21"/>
    <w:rsid w:val="20B41E38"/>
    <w:rsid w:val="20B41EBE"/>
    <w:rsid w:val="20B41FBA"/>
    <w:rsid w:val="20B41FDB"/>
    <w:rsid w:val="20B41FE9"/>
    <w:rsid w:val="20B4204D"/>
    <w:rsid w:val="20B42146"/>
    <w:rsid w:val="20B4214A"/>
    <w:rsid w:val="20B421C6"/>
    <w:rsid w:val="20B42220"/>
    <w:rsid w:val="20B422E8"/>
    <w:rsid w:val="20B4233D"/>
    <w:rsid w:val="20B424A6"/>
    <w:rsid w:val="20B424D8"/>
    <w:rsid w:val="20B4265C"/>
    <w:rsid w:val="20B4268B"/>
    <w:rsid w:val="20B42697"/>
    <w:rsid w:val="20B42719"/>
    <w:rsid w:val="20B4282D"/>
    <w:rsid w:val="20B4286D"/>
    <w:rsid w:val="20B42944"/>
    <w:rsid w:val="20B4299A"/>
    <w:rsid w:val="20B429DB"/>
    <w:rsid w:val="20B42B2F"/>
    <w:rsid w:val="20B42BE7"/>
    <w:rsid w:val="20B42BF9"/>
    <w:rsid w:val="20B42C37"/>
    <w:rsid w:val="20B42C8B"/>
    <w:rsid w:val="20B42D10"/>
    <w:rsid w:val="20B42E10"/>
    <w:rsid w:val="20B42E83"/>
    <w:rsid w:val="20B42E88"/>
    <w:rsid w:val="20B42ECC"/>
    <w:rsid w:val="20B42F4C"/>
    <w:rsid w:val="20B430E8"/>
    <w:rsid w:val="20B43142"/>
    <w:rsid w:val="20B4332C"/>
    <w:rsid w:val="20B43398"/>
    <w:rsid w:val="20B4342A"/>
    <w:rsid w:val="20B43456"/>
    <w:rsid w:val="20B43548"/>
    <w:rsid w:val="20B4362D"/>
    <w:rsid w:val="20B4366B"/>
    <w:rsid w:val="20B4371E"/>
    <w:rsid w:val="20B43737"/>
    <w:rsid w:val="20B43749"/>
    <w:rsid w:val="20B4383A"/>
    <w:rsid w:val="20B4386E"/>
    <w:rsid w:val="20B43A0B"/>
    <w:rsid w:val="20B43C11"/>
    <w:rsid w:val="20B43C28"/>
    <w:rsid w:val="20B43C51"/>
    <w:rsid w:val="20B43CCA"/>
    <w:rsid w:val="20B43D5B"/>
    <w:rsid w:val="20B43D7E"/>
    <w:rsid w:val="20B43E05"/>
    <w:rsid w:val="20B43EC9"/>
    <w:rsid w:val="20B43EF2"/>
    <w:rsid w:val="20B43FBB"/>
    <w:rsid w:val="20B43FEC"/>
    <w:rsid w:val="20B4402F"/>
    <w:rsid w:val="20B44181"/>
    <w:rsid w:val="20B44236"/>
    <w:rsid w:val="20B44257"/>
    <w:rsid w:val="20B44278"/>
    <w:rsid w:val="20B442E7"/>
    <w:rsid w:val="20B4437B"/>
    <w:rsid w:val="20B444F3"/>
    <w:rsid w:val="20B44529"/>
    <w:rsid w:val="20B44565"/>
    <w:rsid w:val="20B44572"/>
    <w:rsid w:val="20B44581"/>
    <w:rsid w:val="20B4464C"/>
    <w:rsid w:val="20B44744"/>
    <w:rsid w:val="20B447B0"/>
    <w:rsid w:val="20B4497D"/>
    <w:rsid w:val="20B44A92"/>
    <w:rsid w:val="20B44A99"/>
    <w:rsid w:val="20B44ADA"/>
    <w:rsid w:val="20B44BCB"/>
    <w:rsid w:val="20B44C77"/>
    <w:rsid w:val="20B44C9F"/>
    <w:rsid w:val="20B44CE1"/>
    <w:rsid w:val="20B44E56"/>
    <w:rsid w:val="20B44F41"/>
    <w:rsid w:val="20B44FCC"/>
    <w:rsid w:val="20B4509D"/>
    <w:rsid w:val="20B450B0"/>
    <w:rsid w:val="20B4524C"/>
    <w:rsid w:val="20B45286"/>
    <w:rsid w:val="20B452AA"/>
    <w:rsid w:val="20B45375"/>
    <w:rsid w:val="20B45390"/>
    <w:rsid w:val="20B453C2"/>
    <w:rsid w:val="20B45442"/>
    <w:rsid w:val="20B4549C"/>
    <w:rsid w:val="20B454F2"/>
    <w:rsid w:val="20B4557A"/>
    <w:rsid w:val="20B4576A"/>
    <w:rsid w:val="20B4595F"/>
    <w:rsid w:val="20B45A04"/>
    <w:rsid w:val="20B45A35"/>
    <w:rsid w:val="20B45AF3"/>
    <w:rsid w:val="20B45B21"/>
    <w:rsid w:val="20B45CAF"/>
    <w:rsid w:val="20B45CBD"/>
    <w:rsid w:val="20B45CE6"/>
    <w:rsid w:val="20B45CF4"/>
    <w:rsid w:val="20B45D73"/>
    <w:rsid w:val="20B45DAE"/>
    <w:rsid w:val="20B45E76"/>
    <w:rsid w:val="20B45FF2"/>
    <w:rsid w:val="20B460A0"/>
    <w:rsid w:val="20B460D6"/>
    <w:rsid w:val="20B46106"/>
    <w:rsid w:val="20B46236"/>
    <w:rsid w:val="20B46364"/>
    <w:rsid w:val="20B46429"/>
    <w:rsid w:val="20B46487"/>
    <w:rsid w:val="20B464E9"/>
    <w:rsid w:val="20B46560"/>
    <w:rsid w:val="20B4659C"/>
    <w:rsid w:val="20B46627"/>
    <w:rsid w:val="20B46674"/>
    <w:rsid w:val="20B4669C"/>
    <w:rsid w:val="20B4672E"/>
    <w:rsid w:val="20B46764"/>
    <w:rsid w:val="20B46841"/>
    <w:rsid w:val="20B4684C"/>
    <w:rsid w:val="20B4689E"/>
    <w:rsid w:val="20B4697C"/>
    <w:rsid w:val="20B46A65"/>
    <w:rsid w:val="20B46B78"/>
    <w:rsid w:val="20B46C87"/>
    <w:rsid w:val="20B46D7C"/>
    <w:rsid w:val="20B46F41"/>
    <w:rsid w:val="20B46F66"/>
    <w:rsid w:val="20B46F73"/>
    <w:rsid w:val="20B46FA5"/>
    <w:rsid w:val="20B4703D"/>
    <w:rsid w:val="20B4720E"/>
    <w:rsid w:val="20B4735A"/>
    <w:rsid w:val="20B47364"/>
    <w:rsid w:val="20B473C1"/>
    <w:rsid w:val="20B474CD"/>
    <w:rsid w:val="20B474DD"/>
    <w:rsid w:val="20B4750C"/>
    <w:rsid w:val="20B4754B"/>
    <w:rsid w:val="20B47592"/>
    <w:rsid w:val="20B47716"/>
    <w:rsid w:val="20B47781"/>
    <w:rsid w:val="20B47798"/>
    <w:rsid w:val="20B477C9"/>
    <w:rsid w:val="20B477CE"/>
    <w:rsid w:val="20B4798A"/>
    <w:rsid w:val="20B479F6"/>
    <w:rsid w:val="20B47C05"/>
    <w:rsid w:val="20B47C8F"/>
    <w:rsid w:val="20B47D8B"/>
    <w:rsid w:val="20B47E10"/>
    <w:rsid w:val="20B47E19"/>
    <w:rsid w:val="20B47F74"/>
    <w:rsid w:val="20B50157"/>
    <w:rsid w:val="20B50159"/>
    <w:rsid w:val="20B5017C"/>
    <w:rsid w:val="20B5025E"/>
    <w:rsid w:val="20B503CF"/>
    <w:rsid w:val="20B50466"/>
    <w:rsid w:val="20B504AA"/>
    <w:rsid w:val="20B50509"/>
    <w:rsid w:val="20B50570"/>
    <w:rsid w:val="20B505DA"/>
    <w:rsid w:val="20B505DD"/>
    <w:rsid w:val="20B505F6"/>
    <w:rsid w:val="20B50653"/>
    <w:rsid w:val="20B506B5"/>
    <w:rsid w:val="20B508DC"/>
    <w:rsid w:val="20B50970"/>
    <w:rsid w:val="20B50991"/>
    <w:rsid w:val="20B509AE"/>
    <w:rsid w:val="20B509F6"/>
    <w:rsid w:val="20B50A91"/>
    <w:rsid w:val="20B50AFA"/>
    <w:rsid w:val="20B50B99"/>
    <w:rsid w:val="20B50BED"/>
    <w:rsid w:val="20B50D01"/>
    <w:rsid w:val="20B50D1A"/>
    <w:rsid w:val="20B50E78"/>
    <w:rsid w:val="20B50E8E"/>
    <w:rsid w:val="20B50E93"/>
    <w:rsid w:val="20B50F67"/>
    <w:rsid w:val="20B51002"/>
    <w:rsid w:val="20B51136"/>
    <w:rsid w:val="20B5118B"/>
    <w:rsid w:val="20B5122F"/>
    <w:rsid w:val="20B51391"/>
    <w:rsid w:val="20B513E4"/>
    <w:rsid w:val="20B5143A"/>
    <w:rsid w:val="20B514E5"/>
    <w:rsid w:val="20B5156F"/>
    <w:rsid w:val="20B515EC"/>
    <w:rsid w:val="20B51600"/>
    <w:rsid w:val="20B516B2"/>
    <w:rsid w:val="20B516CE"/>
    <w:rsid w:val="20B5178A"/>
    <w:rsid w:val="20B5186B"/>
    <w:rsid w:val="20B518BF"/>
    <w:rsid w:val="20B518D6"/>
    <w:rsid w:val="20B51918"/>
    <w:rsid w:val="20B51997"/>
    <w:rsid w:val="20B519D8"/>
    <w:rsid w:val="20B51A44"/>
    <w:rsid w:val="20B51A7C"/>
    <w:rsid w:val="20B51A85"/>
    <w:rsid w:val="20B51AAB"/>
    <w:rsid w:val="20B51C10"/>
    <w:rsid w:val="20B51C1D"/>
    <w:rsid w:val="20B51C42"/>
    <w:rsid w:val="20B51DB3"/>
    <w:rsid w:val="20B51DC7"/>
    <w:rsid w:val="20B51DE7"/>
    <w:rsid w:val="20B51E2A"/>
    <w:rsid w:val="20B51F50"/>
    <w:rsid w:val="20B51F5B"/>
    <w:rsid w:val="20B52057"/>
    <w:rsid w:val="20B5206D"/>
    <w:rsid w:val="20B520B2"/>
    <w:rsid w:val="20B52127"/>
    <w:rsid w:val="20B521D9"/>
    <w:rsid w:val="20B52254"/>
    <w:rsid w:val="20B522A8"/>
    <w:rsid w:val="20B52364"/>
    <w:rsid w:val="20B52378"/>
    <w:rsid w:val="20B524D4"/>
    <w:rsid w:val="20B5256F"/>
    <w:rsid w:val="20B5259A"/>
    <w:rsid w:val="20B5263F"/>
    <w:rsid w:val="20B52682"/>
    <w:rsid w:val="20B526C0"/>
    <w:rsid w:val="20B52719"/>
    <w:rsid w:val="20B52759"/>
    <w:rsid w:val="20B52799"/>
    <w:rsid w:val="20B528DD"/>
    <w:rsid w:val="20B528E4"/>
    <w:rsid w:val="20B52A5E"/>
    <w:rsid w:val="20B52A6B"/>
    <w:rsid w:val="20B52AA1"/>
    <w:rsid w:val="20B52B0A"/>
    <w:rsid w:val="20B52B1A"/>
    <w:rsid w:val="20B52B49"/>
    <w:rsid w:val="20B52B60"/>
    <w:rsid w:val="20B52BC1"/>
    <w:rsid w:val="20B52BCC"/>
    <w:rsid w:val="20B52C21"/>
    <w:rsid w:val="20B52DC7"/>
    <w:rsid w:val="20B52E13"/>
    <w:rsid w:val="20B52E5F"/>
    <w:rsid w:val="20B52EB4"/>
    <w:rsid w:val="20B52EFD"/>
    <w:rsid w:val="20B52F5F"/>
    <w:rsid w:val="20B52FBF"/>
    <w:rsid w:val="20B530A5"/>
    <w:rsid w:val="20B5326A"/>
    <w:rsid w:val="20B532DF"/>
    <w:rsid w:val="20B5332E"/>
    <w:rsid w:val="20B53345"/>
    <w:rsid w:val="20B533A0"/>
    <w:rsid w:val="20B533A1"/>
    <w:rsid w:val="20B53401"/>
    <w:rsid w:val="20B53472"/>
    <w:rsid w:val="20B5355C"/>
    <w:rsid w:val="20B53638"/>
    <w:rsid w:val="20B53648"/>
    <w:rsid w:val="20B53750"/>
    <w:rsid w:val="20B538DC"/>
    <w:rsid w:val="20B53961"/>
    <w:rsid w:val="20B539FB"/>
    <w:rsid w:val="20B53A20"/>
    <w:rsid w:val="20B53B02"/>
    <w:rsid w:val="20B53B1B"/>
    <w:rsid w:val="20B53DB7"/>
    <w:rsid w:val="20B53E80"/>
    <w:rsid w:val="20B53EBD"/>
    <w:rsid w:val="20B53ED6"/>
    <w:rsid w:val="20B53EFB"/>
    <w:rsid w:val="20B53F2A"/>
    <w:rsid w:val="20B53F35"/>
    <w:rsid w:val="20B53FA5"/>
    <w:rsid w:val="20B53FD1"/>
    <w:rsid w:val="20B53FFD"/>
    <w:rsid w:val="20B54054"/>
    <w:rsid w:val="20B54061"/>
    <w:rsid w:val="20B5419B"/>
    <w:rsid w:val="20B541AA"/>
    <w:rsid w:val="20B541F9"/>
    <w:rsid w:val="20B5421B"/>
    <w:rsid w:val="20B5422A"/>
    <w:rsid w:val="20B54291"/>
    <w:rsid w:val="20B542A6"/>
    <w:rsid w:val="20B542D3"/>
    <w:rsid w:val="20B54321"/>
    <w:rsid w:val="20B543DF"/>
    <w:rsid w:val="20B543EF"/>
    <w:rsid w:val="20B5441F"/>
    <w:rsid w:val="20B54476"/>
    <w:rsid w:val="20B54487"/>
    <w:rsid w:val="20B545F5"/>
    <w:rsid w:val="20B546CB"/>
    <w:rsid w:val="20B54723"/>
    <w:rsid w:val="20B54765"/>
    <w:rsid w:val="20B54849"/>
    <w:rsid w:val="20B54889"/>
    <w:rsid w:val="20B54893"/>
    <w:rsid w:val="20B548B7"/>
    <w:rsid w:val="20B5499C"/>
    <w:rsid w:val="20B549CF"/>
    <w:rsid w:val="20B54A0E"/>
    <w:rsid w:val="20B54A0F"/>
    <w:rsid w:val="20B54A8C"/>
    <w:rsid w:val="20B54AAB"/>
    <w:rsid w:val="20B54B09"/>
    <w:rsid w:val="20B54B13"/>
    <w:rsid w:val="20B54B96"/>
    <w:rsid w:val="20B54BC4"/>
    <w:rsid w:val="20B54BDC"/>
    <w:rsid w:val="20B54CF3"/>
    <w:rsid w:val="20B54D37"/>
    <w:rsid w:val="20B54D43"/>
    <w:rsid w:val="20B54D4F"/>
    <w:rsid w:val="20B54DCD"/>
    <w:rsid w:val="20B5501A"/>
    <w:rsid w:val="20B5501F"/>
    <w:rsid w:val="20B55027"/>
    <w:rsid w:val="20B5502B"/>
    <w:rsid w:val="20B55041"/>
    <w:rsid w:val="20B550CA"/>
    <w:rsid w:val="20B55140"/>
    <w:rsid w:val="20B55285"/>
    <w:rsid w:val="20B5528F"/>
    <w:rsid w:val="20B552E2"/>
    <w:rsid w:val="20B55316"/>
    <w:rsid w:val="20B5531B"/>
    <w:rsid w:val="20B5543F"/>
    <w:rsid w:val="20B556A0"/>
    <w:rsid w:val="20B556BF"/>
    <w:rsid w:val="20B5575D"/>
    <w:rsid w:val="20B557BD"/>
    <w:rsid w:val="20B5581D"/>
    <w:rsid w:val="20B55896"/>
    <w:rsid w:val="20B558DA"/>
    <w:rsid w:val="20B55931"/>
    <w:rsid w:val="20B55935"/>
    <w:rsid w:val="20B55996"/>
    <w:rsid w:val="20B559A7"/>
    <w:rsid w:val="20B559E8"/>
    <w:rsid w:val="20B55B51"/>
    <w:rsid w:val="20B55B6A"/>
    <w:rsid w:val="20B55C49"/>
    <w:rsid w:val="20B55CD4"/>
    <w:rsid w:val="20B55D19"/>
    <w:rsid w:val="20B55D51"/>
    <w:rsid w:val="20B55DC4"/>
    <w:rsid w:val="20B55E94"/>
    <w:rsid w:val="20B55FC3"/>
    <w:rsid w:val="20B55FD0"/>
    <w:rsid w:val="20B55FD8"/>
    <w:rsid w:val="20B55FD9"/>
    <w:rsid w:val="20B5610E"/>
    <w:rsid w:val="20B56375"/>
    <w:rsid w:val="20B563CD"/>
    <w:rsid w:val="20B563D9"/>
    <w:rsid w:val="20B56423"/>
    <w:rsid w:val="20B56451"/>
    <w:rsid w:val="20B5645A"/>
    <w:rsid w:val="20B564A5"/>
    <w:rsid w:val="20B564F5"/>
    <w:rsid w:val="20B5654F"/>
    <w:rsid w:val="20B56598"/>
    <w:rsid w:val="20B565D4"/>
    <w:rsid w:val="20B56622"/>
    <w:rsid w:val="20B56876"/>
    <w:rsid w:val="20B5689B"/>
    <w:rsid w:val="20B568C0"/>
    <w:rsid w:val="20B568CB"/>
    <w:rsid w:val="20B56984"/>
    <w:rsid w:val="20B5698A"/>
    <w:rsid w:val="20B56A87"/>
    <w:rsid w:val="20B56AF5"/>
    <w:rsid w:val="20B56CC3"/>
    <w:rsid w:val="20B56E84"/>
    <w:rsid w:val="20B56EF3"/>
    <w:rsid w:val="20B56EFC"/>
    <w:rsid w:val="20B56F0F"/>
    <w:rsid w:val="20B56F6F"/>
    <w:rsid w:val="20B56F75"/>
    <w:rsid w:val="20B56F86"/>
    <w:rsid w:val="20B57001"/>
    <w:rsid w:val="20B57013"/>
    <w:rsid w:val="20B57019"/>
    <w:rsid w:val="20B57034"/>
    <w:rsid w:val="20B570CC"/>
    <w:rsid w:val="20B5712E"/>
    <w:rsid w:val="20B5716C"/>
    <w:rsid w:val="20B57198"/>
    <w:rsid w:val="20B573C1"/>
    <w:rsid w:val="20B57479"/>
    <w:rsid w:val="20B574E7"/>
    <w:rsid w:val="20B575BA"/>
    <w:rsid w:val="20B575F2"/>
    <w:rsid w:val="20B5764B"/>
    <w:rsid w:val="20B576C2"/>
    <w:rsid w:val="20B576CE"/>
    <w:rsid w:val="20B576E1"/>
    <w:rsid w:val="20B577D0"/>
    <w:rsid w:val="20B5780E"/>
    <w:rsid w:val="20B578B9"/>
    <w:rsid w:val="20B579B7"/>
    <w:rsid w:val="20B57A10"/>
    <w:rsid w:val="20B57A6A"/>
    <w:rsid w:val="20B57ADA"/>
    <w:rsid w:val="20B57B14"/>
    <w:rsid w:val="20B57B5D"/>
    <w:rsid w:val="20B57BAA"/>
    <w:rsid w:val="20B57C10"/>
    <w:rsid w:val="20B57C8A"/>
    <w:rsid w:val="20B57EC4"/>
    <w:rsid w:val="20B57ECE"/>
    <w:rsid w:val="20B57F7C"/>
    <w:rsid w:val="20B6008D"/>
    <w:rsid w:val="20B60230"/>
    <w:rsid w:val="20B6026F"/>
    <w:rsid w:val="20B60272"/>
    <w:rsid w:val="20B6030F"/>
    <w:rsid w:val="20B604DB"/>
    <w:rsid w:val="20B604F0"/>
    <w:rsid w:val="20B60634"/>
    <w:rsid w:val="20B60680"/>
    <w:rsid w:val="20B6070E"/>
    <w:rsid w:val="20B608D4"/>
    <w:rsid w:val="20B608EC"/>
    <w:rsid w:val="20B6091F"/>
    <w:rsid w:val="20B60A13"/>
    <w:rsid w:val="20B60A3A"/>
    <w:rsid w:val="20B60A95"/>
    <w:rsid w:val="20B60AB8"/>
    <w:rsid w:val="20B60B27"/>
    <w:rsid w:val="20B60B7F"/>
    <w:rsid w:val="20B60B92"/>
    <w:rsid w:val="20B60BDA"/>
    <w:rsid w:val="20B60D72"/>
    <w:rsid w:val="20B60E66"/>
    <w:rsid w:val="20B60EBB"/>
    <w:rsid w:val="20B61083"/>
    <w:rsid w:val="20B61099"/>
    <w:rsid w:val="20B6111A"/>
    <w:rsid w:val="20B611AD"/>
    <w:rsid w:val="20B612E9"/>
    <w:rsid w:val="20B61302"/>
    <w:rsid w:val="20B61417"/>
    <w:rsid w:val="20B61422"/>
    <w:rsid w:val="20B614BA"/>
    <w:rsid w:val="20B61526"/>
    <w:rsid w:val="20B61588"/>
    <w:rsid w:val="20B615BE"/>
    <w:rsid w:val="20B61608"/>
    <w:rsid w:val="20B61655"/>
    <w:rsid w:val="20B61686"/>
    <w:rsid w:val="20B6168E"/>
    <w:rsid w:val="20B616DC"/>
    <w:rsid w:val="20B61774"/>
    <w:rsid w:val="20B61780"/>
    <w:rsid w:val="20B61783"/>
    <w:rsid w:val="20B617AB"/>
    <w:rsid w:val="20B617E8"/>
    <w:rsid w:val="20B6180F"/>
    <w:rsid w:val="20B618BD"/>
    <w:rsid w:val="20B619BB"/>
    <w:rsid w:val="20B61AD8"/>
    <w:rsid w:val="20B61B2E"/>
    <w:rsid w:val="20B61B75"/>
    <w:rsid w:val="20B61BBA"/>
    <w:rsid w:val="20B61C59"/>
    <w:rsid w:val="20B61CAF"/>
    <w:rsid w:val="20B61CC0"/>
    <w:rsid w:val="20B61D4F"/>
    <w:rsid w:val="20B61D82"/>
    <w:rsid w:val="20B61DE2"/>
    <w:rsid w:val="20B61E53"/>
    <w:rsid w:val="20B61E86"/>
    <w:rsid w:val="20B61EC4"/>
    <w:rsid w:val="20B620D7"/>
    <w:rsid w:val="20B6238A"/>
    <w:rsid w:val="20B623E7"/>
    <w:rsid w:val="20B62499"/>
    <w:rsid w:val="20B624F4"/>
    <w:rsid w:val="20B62539"/>
    <w:rsid w:val="20B62540"/>
    <w:rsid w:val="20B6254C"/>
    <w:rsid w:val="20B6257B"/>
    <w:rsid w:val="20B625A0"/>
    <w:rsid w:val="20B6262E"/>
    <w:rsid w:val="20B626A7"/>
    <w:rsid w:val="20B626C6"/>
    <w:rsid w:val="20B626F4"/>
    <w:rsid w:val="20B62755"/>
    <w:rsid w:val="20B627D7"/>
    <w:rsid w:val="20B62881"/>
    <w:rsid w:val="20B628FB"/>
    <w:rsid w:val="20B6299A"/>
    <w:rsid w:val="20B629E7"/>
    <w:rsid w:val="20B62A1D"/>
    <w:rsid w:val="20B62A50"/>
    <w:rsid w:val="20B62A76"/>
    <w:rsid w:val="20B62A7E"/>
    <w:rsid w:val="20B62AB4"/>
    <w:rsid w:val="20B62AC7"/>
    <w:rsid w:val="20B62AF9"/>
    <w:rsid w:val="20B62B30"/>
    <w:rsid w:val="20B62B3C"/>
    <w:rsid w:val="20B62B6D"/>
    <w:rsid w:val="20B62C26"/>
    <w:rsid w:val="20B62D26"/>
    <w:rsid w:val="20B62DC7"/>
    <w:rsid w:val="20B62E66"/>
    <w:rsid w:val="20B62ECF"/>
    <w:rsid w:val="20B62F65"/>
    <w:rsid w:val="20B6301F"/>
    <w:rsid w:val="20B63049"/>
    <w:rsid w:val="20B63077"/>
    <w:rsid w:val="20B63117"/>
    <w:rsid w:val="20B63259"/>
    <w:rsid w:val="20B632DC"/>
    <w:rsid w:val="20B632FE"/>
    <w:rsid w:val="20B6336E"/>
    <w:rsid w:val="20B63543"/>
    <w:rsid w:val="20B6354D"/>
    <w:rsid w:val="20B6355E"/>
    <w:rsid w:val="20B635D3"/>
    <w:rsid w:val="20B635EC"/>
    <w:rsid w:val="20B6367D"/>
    <w:rsid w:val="20B6375D"/>
    <w:rsid w:val="20B637E6"/>
    <w:rsid w:val="20B63875"/>
    <w:rsid w:val="20B63903"/>
    <w:rsid w:val="20B63A4A"/>
    <w:rsid w:val="20B63A5C"/>
    <w:rsid w:val="20B63A7E"/>
    <w:rsid w:val="20B63D8D"/>
    <w:rsid w:val="20B63D9F"/>
    <w:rsid w:val="20B63E65"/>
    <w:rsid w:val="20B63E9A"/>
    <w:rsid w:val="20B63EE6"/>
    <w:rsid w:val="20B63EF1"/>
    <w:rsid w:val="20B63F13"/>
    <w:rsid w:val="20B63F8B"/>
    <w:rsid w:val="20B63F97"/>
    <w:rsid w:val="20B6406B"/>
    <w:rsid w:val="20B64076"/>
    <w:rsid w:val="20B640E7"/>
    <w:rsid w:val="20B64163"/>
    <w:rsid w:val="20B641E7"/>
    <w:rsid w:val="20B64259"/>
    <w:rsid w:val="20B64317"/>
    <w:rsid w:val="20B64371"/>
    <w:rsid w:val="20B643A0"/>
    <w:rsid w:val="20B644C5"/>
    <w:rsid w:val="20B647C5"/>
    <w:rsid w:val="20B64828"/>
    <w:rsid w:val="20B6483C"/>
    <w:rsid w:val="20B649A5"/>
    <w:rsid w:val="20B64BEE"/>
    <w:rsid w:val="20B64CED"/>
    <w:rsid w:val="20B64D21"/>
    <w:rsid w:val="20B64DBD"/>
    <w:rsid w:val="20B64E0E"/>
    <w:rsid w:val="20B64E24"/>
    <w:rsid w:val="20B64E6A"/>
    <w:rsid w:val="20B64EBB"/>
    <w:rsid w:val="20B64ED6"/>
    <w:rsid w:val="20B64FEC"/>
    <w:rsid w:val="20B6500E"/>
    <w:rsid w:val="20B65014"/>
    <w:rsid w:val="20B65046"/>
    <w:rsid w:val="20B65051"/>
    <w:rsid w:val="20B6506F"/>
    <w:rsid w:val="20B6528B"/>
    <w:rsid w:val="20B652B7"/>
    <w:rsid w:val="20B65302"/>
    <w:rsid w:val="20B653CB"/>
    <w:rsid w:val="20B653D3"/>
    <w:rsid w:val="20B6541E"/>
    <w:rsid w:val="20B654C0"/>
    <w:rsid w:val="20B6550E"/>
    <w:rsid w:val="20B6558B"/>
    <w:rsid w:val="20B655D1"/>
    <w:rsid w:val="20B65656"/>
    <w:rsid w:val="20B656B8"/>
    <w:rsid w:val="20B656FC"/>
    <w:rsid w:val="20B6576C"/>
    <w:rsid w:val="20B657F8"/>
    <w:rsid w:val="20B658A8"/>
    <w:rsid w:val="20B659F6"/>
    <w:rsid w:val="20B65B14"/>
    <w:rsid w:val="20B65BC8"/>
    <w:rsid w:val="20B65C81"/>
    <w:rsid w:val="20B65CCB"/>
    <w:rsid w:val="20B65D44"/>
    <w:rsid w:val="20B65DC4"/>
    <w:rsid w:val="20B65DF2"/>
    <w:rsid w:val="20B65E72"/>
    <w:rsid w:val="20B65E77"/>
    <w:rsid w:val="20B65E9C"/>
    <w:rsid w:val="20B65F02"/>
    <w:rsid w:val="20B65FB1"/>
    <w:rsid w:val="20B65FFC"/>
    <w:rsid w:val="20B66124"/>
    <w:rsid w:val="20B6614D"/>
    <w:rsid w:val="20B66223"/>
    <w:rsid w:val="20B66235"/>
    <w:rsid w:val="20B6636B"/>
    <w:rsid w:val="20B66419"/>
    <w:rsid w:val="20B66521"/>
    <w:rsid w:val="20B6652F"/>
    <w:rsid w:val="20B6653B"/>
    <w:rsid w:val="20B66596"/>
    <w:rsid w:val="20B665E2"/>
    <w:rsid w:val="20B66624"/>
    <w:rsid w:val="20B66658"/>
    <w:rsid w:val="20B667D6"/>
    <w:rsid w:val="20B6694C"/>
    <w:rsid w:val="20B669ED"/>
    <w:rsid w:val="20B66A1E"/>
    <w:rsid w:val="20B66BB3"/>
    <w:rsid w:val="20B66C2B"/>
    <w:rsid w:val="20B66CFA"/>
    <w:rsid w:val="20B66D1B"/>
    <w:rsid w:val="20B66ED1"/>
    <w:rsid w:val="20B66F21"/>
    <w:rsid w:val="20B67027"/>
    <w:rsid w:val="20B67040"/>
    <w:rsid w:val="20B67070"/>
    <w:rsid w:val="20B6723B"/>
    <w:rsid w:val="20B67258"/>
    <w:rsid w:val="20B67315"/>
    <w:rsid w:val="20B67399"/>
    <w:rsid w:val="20B6742F"/>
    <w:rsid w:val="20B6743D"/>
    <w:rsid w:val="20B67493"/>
    <w:rsid w:val="20B674B0"/>
    <w:rsid w:val="20B675D7"/>
    <w:rsid w:val="20B67642"/>
    <w:rsid w:val="20B6773B"/>
    <w:rsid w:val="20B67905"/>
    <w:rsid w:val="20B67A6C"/>
    <w:rsid w:val="20B67B15"/>
    <w:rsid w:val="20B67B33"/>
    <w:rsid w:val="20B67B7F"/>
    <w:rsid w:val="20B67BBC"/>
    <w:rsid w:val="20B67CCE"/>
    <w:rsid w:val="20B67CE2"/>
    <w:rsid w:val="20B67CF6"/>
    <w:rsid w:val="20B67E9A"/>
    <w:rsid w:val="20B67EDB"/>
    <w:rsid w:val="20B67FE3"/>
    <w:rsid w:val="20B67FF9"/>
    <w:rsid w:val="20B7008D"/>
    <w:rsid w:val="20B700D1"/>
    <w:rsid w:val="20B7025B"/>
    <w:rsid w:val="20B70265"/>
    <w:rsid w:val="20B7026F"/>
    <w:rsid w:val="20B702CA"/>
    <w:rsid w:val="20B7036D"/>
    <w:rsid w:val="20B703E6"/>
    <w:rsid w:val="20B70418"/>
    <w:rsid w:val="20B70666"/>
    <w:rsid w:val="20B7074F"/>
    <w:rsid w:val="20B707E3"/>
    <w:rsid w:val="20B70858"/>
    <w:rsid w:val="20B708F5"/>
    <w:rsid w:val="20B70908"/>
    <w:rsid w:val="20B70A57"/>
    <w:rsid w:val="20B70A5D"/>
    <w:rsid w:val="20B70A63"/>
    <w:rsid w:val="20B70AC9"/>
    <w:rsid w:val="20B70B21"/>
    <w:rsid w:val="20B70BE2"/>
    <w:rsid w:val="20B70BE8"/>
    <w:rsid w:val="20B70C77"/>
    <w:rsid w:val="20B70CD3"/>
    <w:rsid w:val="20B70CFF"/>
    <w:rsid w:val="20B70D86"/>
    <w:rsid w:val="20B70E09"/>
    <w:rsid w:val="20B70E0C"/>
    <w:rsid w:val="20B70E23"/>
    <w:rsid w:val="20B70E53"/>
    <w:rsid w:val="20B70E76"/>
    <w:rsid w:val="20B70EEE"/>
    <w:rsid w:val="20B70F15"/>
    <w:rsid w:val="20B70F6B"/>
    <w:rsid w:val="20B70F89"/>
    <w:rsid w:val="20B71084"/>
    <w:rsid w:val="20B71161"/>
    <w:rsid w:val="20B711F8"/>
    <w:rsid w:val="20B71206"/>
    <w:rsid w:val="20B712B6"/>
    <w:rsid w:val="20B7135B"/>
    <w:rsid w:val="20B713FF"/>
    <w:rsid w:val="20B71557"/>
    <w:rsid w:val="20B715EE"/>
    <w:rsid w:val="20B7168C"/>
    <w:rsid w:val="20B716A8"/>
    <w:rsid w:val="20B717BB"/>
    <w:rsid w:val="20B7183B"/>
    <w:rsid w:val="20B71876"/>
    <w:rsid w:val="20B719E3"/>
    <w:rsid w:val="20B719F4"/>
    <w:rsid w:val="20B71A1E"/>
    <w:rsid w:val="20B71A22"/>
    <w:rsid w:val="20B71A3D"/>
    <w:rsid w:val="20B71AC2"/>
    <w:rsid w:val="20B71B63"/>
    <w:rsid w:val="20B71BA5"/>
    <w:rsid w:val="20B71BB0"/>
    <w:rsid w:val="20B71BD5"/>
    <w:rsid w:val="20B71CAC"/>
    <w:rsid w:val="20B71DCE"/>
    <w:rsid w:val="20B71E16"/>
    <w:rsid w:val="20B71E5A"/>
    <w:rsid w:val="20B71F08"/>
    <w:rsid w:val="20B71F38"/>
    <w:rsid w:val="20B71F71"/>
    <w:rsid w:val="20B71F8B"/>
    <w:rsid w:val="20B720C5"/>
    <w:rsid w:val="20B72175"/>
    <w:rsid w:val="20B722C2"/>
    <w:rsid w:val="20B7231D"/>
    <w:rsid w:val="20B72324"/>
    <w:rsid w:val="20B72349"/>
    <w:rsid w:val="20B7235C"/>
    <w:rsid w:val="20B723AB"/>
    <w:rsid w:val="20B72490"/>
    <w:rsid w:val="20B7255F"/>
    <w:rsid w:val="20B725B0"/>
    <w:rsid w:val="20B72640"/>
    <w:rsid w:val="20B7269C"/>
    <w:rsid w:val="20B72799"/>
    <w:rsid w:val="20B72833"/>
    <w:rsid w:val="20B72929"/>
    <w:rsid w:val="20B72936"/>
    <w:rsid w:val="20B7295E"/>
    <w:rsid w:val="20B7299B"/>
    <w:rsid w:val="20B729A0"/>
    <w:rsid w:val="20B729FD"/>
    <w:rsid w:val="20B72A9B"/>
    <w:rsid w:val="20B72A9F"/>
    <w:rsid w:val="20B72AA7"/>
    <w:rsid w:val="20B72AB5"/>
    <w:rsid w:val="20B72AF3"/>
    <w:rsid w:val="20B72B1D"/>
    <w:rsid w:val="20B72B6F"/>
    <w:rsid w:val="20B72BFA"/>
    <w:rsid w:val="20B72CB6"/>
    <w:rsid w:val="20B72E31"/>
    <w:rsid w:val="20B72E6D"/>
    <w:rsid w:val="20B72EA9"/>
    <w:rsid w:val="20B72F90"/>
    <w:rsid w:val="20B72FCB"/>
    <w:rsid w:val="20B73011"/>
    <w:rsid w:val="20B730E2"/>
    <w:rsid w:val="20B7313B"/>
    <w:rsid w:val="20B731C7"/>
    <w:rsid w:val="20B7324B"/>
    <w:rsid w:val="20B73290"/>
    <w:rsid w:val="20B7329A"/>
    <w:rsid w:val="20B732A2"/>
    <w:rsid w:val="20B732B4"/>
    <w:rsid w:val="20B732E2"/>
    <w:rsid w:val="20B7339F"/>
    <w:rsid w:val="20B73410"/>
    <w:rsid w:val="20B73539"/>
    <w:rsid w:val="20B73564"/>
    <w:rsid w:val="20B735D2"/>
    <w:rsid w:val="20B73659"/>
    <w:rsid w:val="20B73770"/>
    <w:rsid w:val="20B73783"/>
    <w:rsid w:val="20B7378A"/>
    <w:rsid w:val="20B73843"/>
    <w:rsid w:val="20B73855"/>
    <w:rsid w:val="20B738DF"/>
    <w:rsid w:val="20B7395A"/>
    <w:rsid w:val="20B73A17"/>
    <w:rsid w:val="20B73B52"/>
    <w:rsid w:val="20B73C8F"/>
    <w:rsid w:val="20B73CCE"/>
    <w:rsid w:val="20B73DCB"/>
    <w:rsid w:val="20B73DDE"/>
    <w:rsid w:val="20B73E7F"/>
    <w:rsid w:val="20B73EA4"/>
    <w:rsid w:val="20B73F9C"/>
    <w:rsid w:val="20B73FF1"/>
    <w:rsid w:val="20B74000"/>
    <w:rsid w:val="20B74006"/>
    <w:rsid w:val="20B74010"/>
    <w:rsid w:val="20B74093"/>
    <w:rsid w:val="20B740D0"/>
    <w:rsid w:val="20B741E7"/>
    <w:rsid w:val="20B741ED"/>
    <w:rsid w:val="20B7421B"/>
    <w:rsid w:val="20B7423D"/>
    <w:rsid w:val="20B743AE"/>
    <w:rsid w:val="20B743B7"/>
    <w:rsid w:val="20B74405"/>
    <w:rsid w:val="20B74452"/>
    <w:rsid w:val="20B7449A"/>
    <w:rsid w:val="20B7453A"/>
    <w:rsid w:val="20B745B3"/>
    <w:rsid w:val="20B74617"/>
    <w:rsid w:val="20B74639"/>
    <w:rsid w:val="20B74650"/>
    <w:rsid w:val="20B7470E"/>
    <w:rsid w:val="20B74741"/>
    <w:rsid w:val="20B747B0"/>
    <w:rsid w:val="20B74823"/>
    <w:rsid w:val="20B74952"/>
    <w:rsid w:val="20B7499F"/>
    <w:rsid w:val="20B74A38"/>
    <w:rsid w:val="20B74A5A"/>
    <w:rsid w:val="20B74A62"/>
    <w:rsid w:val="20B74AE0"/>
    <w:rsid w:val="20B74B86"/>
    <w:rsid w:val="20B74BC9"/>
    <w:rsid w:val="20B74D85"/>
    <w:rsid w:val="20B74EE4"/>
    <w:rsid w:val="20B74F49"/>
    <w:rsid w:val="20B75019"/>
    <w:rsid w:val="20B751AC"/>
    <w:rsid w:val="20B75368"/>
    <w:rsid w:val="20B753A0"/>
    <w:rsid w:val="20B754A8"/>
    <w:rsid w:val="20B754E0"/>
    <w:rsid w:val="20B7552E"/>
    <w:rsid w:val="20B75558"/>
    <w:rsid w:val="20B75561"/>
    <w:rsid w:val="20B75578"/>
    <w:rsid w:val="20B7558B"/>
    <w:rsid w:val="20B755D0"/>
    <w:rsid w:val="20B7562E"/>
    <w:rsid w:val="20B75645"/>
    <w:rsid w:val="20B7568F"/>
    <w:rsid w:val="20B757D2"/>
    <w:rsid w:val="20B7590C"/>
    <w:rsid w:val="20B7597F"/>
    <w:rsid w:val="20B759A7"/>
    <w:rsid w:val="20B75A0E"/>
    <w:rsid w:val="20B75AA6"/>
    <w:rsid w:val="20B75AC8"/>
    <w:rsid w:val="20B75AEF"/>
    <w:rsid w:val="20B75BA9"/>
    <w:rsid w:val="20B75BC0"/>
    <w:rsid w:val="20B75C40"/>
    <w:rsid w:val="20B75C93"/>
    <w:rsid w:val="20B75CCF"/>
    <w:rsid w:val="20B75D97"/>
    <w:rsid w:val="20B75E12"/>
    <w:rsid w:val="20B75E74"/>
    <w:rsid w:val="20B75E88"/>
    <w:rsid w:val="20B75EFC"/>
    <w:rsid w:val="20B75F0C"/>
    <w:rsid w:val="20B75F55"/>
    <w:rsid w:val="20B75F64"/>
    <w:rsid w:val="20B75F90"/>
    <w:rsid w:val="20B75FB0"/>
    <w:rsid w:val="20B75FCE"/>
    <w:rsid w:val="20B7602E"/>
    <w:rsid w:val="20B76073"/>
    <w:rsid w:val="20B7607B"/>
    <w:rsid w:val="20B760FF"/>
    <w:rsid w:val="20B7614E"/>
    <w:rsid w:val="20B76163"/>
    <w:rsid w:val="20B7616D"/>
    <w:rsid w:val="20B76188"/>
    <w:rsid w:val="20B762A9"/>
    <w:rsid w:val="20B762DA"/>
    <w:rsid w:val="20B76308"/>
    <w:rsid w:val="20B7630C"/>
    <w:rsid w:val="20B7651E"/>
    <w:rsid w:val="20B76541"/>
    <w:rsid w:val="20B76612"/>
    <w:rsid w:val="20B76613"/>
    <w:rsid w:val="20B76733"/>
    <w:rsid w:val="20B7673D"/>
    <w:rsid w:val="20B76761"/>
    <w:rsid w:val="20B76801"/>
    <w:rsid w:val="20B76841"/>
    <w:rsid w:val="20B768B3"/>
    <w:rsid w:val="20B7691A"/>
    <w:rsid w:val="20B76947"/>
    <w:rsid w:val="20B76951"/>
    <w:rsid w:val="20B769F9"/>
    <w:rsid w:val="20B76A7A"/>
    <w:rsid w:val="20B76B6F"/>
    <w:rsid w:val="20B76BCC"/>
    <w:rsid w:val="20B76C2A"/>
    <w:rsid w:val="20B76CBA"/>
    <w:rsid w:val="20B76D1C"/>
    <w:rsid w:val="20B76D4D"/>
    <w:rsid w:val="20B76D8D"/>
    <w:rsid w:val="20B76FFB"/>
    <w:rsid w:val="20B77058"/>
    <w:rsid w:val="20B7720D"/>
    <w:rsid w:val="20B7730B"/>
    <w:rsid w:val="20B77338"/>
    <w:rsid w:val="20B77371"/>
    <w:rsid w:val="20B77379"/>
    <w:rsid w:val="20B7739B"/>
    <w:rsid w:val="20B77424"/>
    <w:rsid w:val="20B77538"/>
    <w:rsid w:val="20B77677"/>
    <w:rsid w:val="20B77701"/>
    <w:rsid w:val="20B77842"/>
    <w:rsid w:val="20B77870"/>
    <w:rsid w:val="20B7788A"/>
    <w:rsid w:val="20B778B8"/>
    <w:rsid w:val="20B779BC"/>
    <w:rsid w:val="20B77A24"/>
    <w:rsid w:val="20B77A2B"/>
    <w:rsid w:val="20B77C51"/>
    <w:rsid w:val="20B77C80"/>
    <w:rsid w:val="20B77E00"/>
    <w:rsid w:val="20B77E11"/>
    <w:rsid w:val="20B77E4E"/>
    <w:rsid w:val="20B80021"/>
    <w:rsid w:val="20B80031"/>
    <w:rsid w:val="20B8007F"/>
    <w:rsid w:val="20B80099"/>
    <w:rsid w:val="20B8014C"/>
    <w:rsid w:val="20B80159"/>
    <w:rsid w:val="20B80197"/>
    <w:rsid w:val="20B801FE"/>
    <w:rsid w:val="20B80220"/>
    <w:rsid w:val="20B8025B"/>
    <w:rsid w:val="20B8034A"/>
    <w:rsid w:val="20B80390"/>
    <w:rsid w:val="20B80424"/>
    <w:rsid w:val="20B804E0"/>
    <w:rsid w:val="20B80638"/>
    <w:rsid w:val="20B8065D"/>
    <w:rsid w:val="20B806C4"/>
    <w:rsid w:val="20B806EE"/>
    <w:rsid w:val="20B807EC"/>
    <w:rsid w:val="20B80887"/>
    <w:rsid w:val="20B8094D"/>
    <w:rsid w:val="20B8096E"/>
    <w:rsid w:val="20B809E6"/>
    <w:rsid w:val="20B809FE"/>
    <w:rsid w:val="20B80A80"/>
    <w:rsid w:val="20B80AAD"/>
    <w:rsid w:val="20B80AE4"/>
    <w:rsid w:val="20B80AEF"/>
    <w:rsid w:val="20B80B3C"/>
    <w:rsid w:val="20B80C76"/>
    <w:rsid w:val="20B80C8F"/>
    <w:rsid w:val="20B80CB2"/>
    <w:rsid w:val="20B80CC6"/>
    <w:rsid w:val="20B80CD7"/>
    <w:rsid w:val="20B80D84"/>
    <w:rsid w:val="20B80DA3"/>
    <w:rsid w:val="20B80E63"/>
    <w:rsid w:val="20B80E7E"/>
    <w:rsid w:val="20B80ECD"/>
    <w:rsid w:val="20B80F96"/>
    <w:rsid w:val="20B80FAF"/>
    <w:rsid w:val="20B80FC6"/>
    <w:rsid w:val="20B80FFA"/>
    <w:rsid w:val="20B8105D"/>
    <w:rsid w:val="20B810F9"/>
    <w:rsid w:val="20B8112E"/>
    <w:rsid w:val="20B81247"/>
    <w:rsid w:val="20B8124E"/>
    <w:rsid w:val="20B81269"/>
    <w:rsid w:val="20B81312"/>
    <w:rsid w:val="20B813F1"/>
    <w:rsid w:val="20B81477"/>
    <w:rsid w:val="20B814D3"/>
    <w:rsid w:val="20B81652"/>
    <w:rsid w:val="20B816F0"/>
    <w:rsid w:val="20B817CF"/>
    <w:rsid w:val="20B818CD"/>
    <w:rsid w:val="20B81960"/>
    <w:rsid w:val="20B819EA"/>
    <w:rsid w:val="20B81A38"/>
    <w:rsid w:val="20B81A6C"/>
    <w:rsid w:val="20B81B29"/>
    <w:rsid w:val="20B81B8C"/>
    <w:rsid w:val="20B81CBA"/>
    <w:rsid w:val="20B81E56"/>
    <w:rsid w:val="20B81EC7"/>
    <w:rsid w:val="20B81F2F"/>
    <w:rsid w:val="20B81F73"/>
    <w:rsid w:val="20B81F79"/>
    <w:rsid w:val="20B81F85"/>
    <w:rsid w:val="20B81FB6"/>
    <w:rsid w:val="20B81FDA"/>
    <w:rsid w:val="20B81FF2"/>
    <w:rsid w:val="20B82090"/>
    <w:rsid w:val="20B820FB"/>
    <w:rsid w:val="20B8221F"/>
    <w:rsid w:val="20B82220"/>
    <w:rsid w:val="20B822B6"/>
    <w:rsid w:val="20B82312"/>
    <w:rsid w:val="20B82338"/>
    <w:rsid w:val="20B82342"/>
    <w:rsid w:val="20B82362"/>
    <w:rsid w:val="20B8248A"/>
    <w:rsid w:val="20B824CD"/>
    <w:rsid w:val="20B824DE"/>
    <w:rsid w:val="20B82665"/>
    <w:rsid w:val="20B82669"/>
    <w:rsid w:val="20B82955"/>
    <w:rsid w:val="20B829EA"/>
    <w:rsid w:val="20B82A2F"/>
    <w:rsid w:val="20B82B35"/>
    <w:rsid w:val="20B82B51"/>
    <w:rsid w:val="20B82C3B"/>
    <w:rsid w:val="20B82C9E"/>
    <w:rsid w:val="20B82CBD"/>
    <w:rsid w:val="20B82DBA"/>
    <w:rsid w:val="20B82DD1"/>
    <w:rsid w:val="20B82E04"/>
    <w:rsid w:val="20B82E96"/>
    <w:rsid w:val="20B82F54"/>
    <w:rsid w:val="20B82F5A"/>
    <w:rsid w:val="20B82F9A"/>
    <w:rsid w:val="20B83021"/>
    <w:rsid w:val="20B83074"/>
    <w:rsid w:val="20B830AA"/>
    <w:rsid w:val="20B8316B"/>
    <w:rsid w:val="20B831E0"/>
    <w:rsid w:val="20B8322B"/>
    <w:rsid w:val="20B8327F"/>
    <w:rsid w:val="20B832E0"/>
    <w:rsid w:val="20B8330E"/>
    <w:rsid w:val="20B83321"/>
    <w:rsid w:val="20B833A5"/>
    <w:rsid w:val="20B833AC"/>
    <w:rsid w:val="20B83486"/>
    <w:rsid w:val="20B8358B"/>
    <w:rsid w:val="20B83598"/>
    <w:rsid w:val="20B835C2"/>
    <w:rsid w:val="20B83605"/>
    <w:rsid w:val="20B8380D"/>
    <w:rsid w:val="20B83905"/>
    <w:rsid w:val="20B83A6B"/>
    <w:rsid w:val="20B83A95"/>
    <w:rsid w:val="20B83BEE"/>
    <w:rsid w:val="20B83CFE"/>
    <w:rsid w:val="20B83D5B"/>
    <w:rsid w:val="20B83D61"/>
    <w:rsid w:val="20B83DBB"/>
    <w:rsid w:val="20B83E1D"/>
    <w:rsid w:val="20B83E46"/>
    <w:rsid w:val="20B83E75"/>
    <w:rsid w:val="20B83F25"/>
    <w:rsid w:val="20B83F27"/>
    <w:rsid w:val="20B83F40"/>
    <w:rsid w:val="20B83F8E"/>
    <w:rsid w:val="20B8402D"/>
    <w:rsid w:val="20B8407D"/>
    <w:rsid w:val="20B8416F"/>
    <w:rsid w:val="20B841E3"/>
    <w:rsid w:val="20B8425A"/>
    <w:rsid w:val="20B84348"/>
    <w:rsid w:val="20B84390"/>
    <w:rsid w:val="20B843D2"/>
    <w:rsid w:val="20B84400"/>
    <w:rsid w:val="20B84429"/>
    <w:rsid w:val="20B8443F"/>
    <w:rsid w:val="20B844CC"/>
    <w:rsid w:val="20B844F5"/>
    <w:rsid w:val="20B8451D"/>
    <w:rsid w:val="20B84520"/>
    <w:rsid w:val="20B8454F"/>
    <w:rsid w:val="20B84626"/>
    <w:rsid w:val="20B8467B"/>
    <w:rsid w:val="20B846A2"/>
    <w:rsid w:val="20B846D5"/>
    <w:rsid w:val="20B84702"/>
    <w:rsid w:val="20B8480C"/>
    <w:rsid w:val="20B84836"/>
    <w:rsid w:val="20B84885"/>
    <w:rsid w:val="20B848B6"/>
    <w:rsid w:val="20B848F0"/>
    <w:rsid w:val="20B849A9"/>
    <w:rsid w:val="20B84A45"/>
    <w:rsid w:val="20B84A7C"/>
    <w:rsid w:val="20B84A99"/>
    <w:rsid w:val="20B84AAD"/>
    <w:rsid w:val="20B84AD0"/>
    <w:rsid w:val="20B84C10"/>
    <w:rsid w:val="20B84C72"/>
    <w:rsid w:val="20B84C81"/>
    <w:rsid w:val="20B84CC8"/>
    <w:rsid w:val="20B84D6E"/>
    <w:rsid w:val="20B84E14"/>
    <w:rsid w:val="20B84E60"/>
    <w:rsid w:val="20B84E90"/>
    <w:rsid w:val="20B84F43"/>
    <w:rsid w:val="20B84F6A"/>
    <w:rsid w:val="20B85051"/>
    <w:rsid w:val="20B85129"/>
    <w:rsid w:val="20B85180"/>
    <w:rsid w:val="20B851D9"/>
    <w:rsid w:val="20B85203"/>
    <w:rsid w:val="20B85319"/>
    <w:rsid w:val="20B85351"/>
    <w:rsid w:val="20B85412"/>
    <w:rsid w:val="20B85494"/>
    <w:rsid w:val="20B854AD"/>
    <w:rsid w:val="20B8550A"/>
    <w:rsid w:val="20B855D2"/>
    <w:rsid w:val="20B8568D"/>
    <w:rsid w:val="20B857F3"/>
    <w:rsid w:val="20B85802"/>
    <w:rsid w:val="20B8580C"/>
    <w:rsid w:val="20B8585C"/>
    <w:rsid w:val="20B858DA"/>
    <w:rsid w:val="20B8594B"/>
    <w:rsid w:val="20B8598D"/>
    <w:rsid w:val="20B859C6"/>
    <w:rsid w:val="20B859D6"/>
    <w:rsid w:val="20B859F6"/>
    <w:rsid w:val="20B85A0C"/>
    <w:rsid w:val="20B85B9F"/>
    <w:rsid w:val="20B85BD0"/>
    <w:rsid w:val="20B85BD6"/>
    <w:rsid w:val="20B85CDB"/>
    <w:rsid w:val="20B85CE8"/>
    <w:rsid w:val="20B85CFE"/>
    <w:rsid w:val="20B85D51"/>
    <w:rsid w:val="20B85E07"/>
    <w:rsid w:val="20B85E49"/>
    <w:rsid w:val="20B85E9E"/>
    <w:rsid w:val="20B85EFF"/>
    <w:rsid w:val="20B85F81"/>
    <w:rsid w:val="20B85FF5"/>
    <w:rsid w:val="20B861DE"/>
    <w:rsid w:val="20B861E8"/>
    <w:rsid w:val="20B861F3"/>
    <w:rsid w:val="20B8625F"/>
    <w:rsid w:val="20B86352"/>
    <w:rsid w:val="20B8642E"/>
    <w:rsid w:val="20B864B6"/>
    <w:rsid w:val="20B865AC"/>
    <w:rsid w:val="20B8665F"/>
    <w:rsid w:val="20B86660"/>
    <w:rsid w:val="20B867B0"/>
    <w:rsid w:val="20B8680F"/>
    <w:rsid w:val="20B86858"/>
    <w:rsid w:val="20B868CE"/>
    <w:rsid w:val="20B869D5"/>
    <w:rsid w:val="20B86ABE"/>
    <w:rsid w:val="20B86B7C"/>
    <w:rsid w:val="20B86C1D"/>
    <w:rsid w:val="20B86C1F"/>
    <w:rsid w:val="20B86C81"/>
    <w:rsid w:val="20B86D20"/>
    <w:rsid w:val="20B86E3A"/>
    <w:rsid w:val="20B86E89"/>
    <w:rsid w:val="20B86EBC"/>
    <w:rsid w:val="20B86F30"/>
    <w:rsid w:val="20B86F5C"/>
    <w:rsid w:val="20B86F76"/>
    <w:rsid w:val="20B86F9E"/>
    <w:rsid w:val="20B86FCF"/>
    <w:rsid w:val="20B87012"/>
    <w:rsid w:val="20B8707A"/>
    <w:rsid w:val="20B87103"/>
    <w:rsid w:val="20B8738C"/>
    <w:rsid w:val="20B875A0"/>
    <w:rsid w:val="20B8760E"/>
    <w:rsid w:val="20B87662"/>
    <w:rsid w:val="20B8778E"/>
    <w:rsid w:val="20B877A5"/>
    <w:rsid w:val="20B877C5"/>
    <w:rsid w:val="20B877E3"/>
    <w:rsid w:val="20B878D2"/>
    <w:rsid w:val="20B878F7"/>
    <w:rsid w:val="20B87946"/>
    <w:rsid w:val="20B8795C"/>
    <w:rsid w:val="20B8797A"/>
    <w:rsid w:val="20B879A4"/>
    <w:rsid w:val="20B879DD"/>
    <w:rsid w:val="20B87A0B"/>
    <w:rsid w:val="20B87AA1"/>
    <w:rsid w:val="20B87AF3"/>
    <w:rsid w:val="20B87BA5"/>
    <w:rsid w:val="20B87BD3"/>
    <w:rsid w:val="20B87DFE"/>
    <w:rsid w:val="20B87E3D"/>
    <w:rsid w:val="20B87EAC"/>
    <w:rsid w:val="20B87EE7"/>
    <w:rsid w:val="20B87FAB"/>
    <w:rsid w:val="20B87FAD"/>
    <w:rsid w:val="20B87FFD"/>
    <w:rsid w:val="20B9000D"/>
    <w:rsid w:val="20B9003C"/>
    <w:rsid w:val="20B9017D"/>
    <w:rsid w:val="20B901BE"/>
    <w:rsid w:val="20B902B6"/>
    <w:rsid w:val="20B902DA"/>
    <w:rsid w:val="20B90351"/>
    <w:rsid w:val="20B903EE"/>
    <w:rsid w:val="20B9040A"/>
    <w:rsid w:val="20B90436"/>
    <w:rsid w:val="20B904E6"/>
    <w:rsid w:val="20B904FA"/>
    <w:rsid w:val="20B90517"/>
    <w:rsid w:val="20B9059A"/>
    <w:rsid w:val="20B905E8"/>
    <w:rsid w:val="20B90666"/>
    <w:rsid w:val="20B906CF"/>
    <w:rsid w:val="20B906E7"/>
    <w:rsid w:val="20B90725"/>
    <w:rsid w:val="20B9074F"/>
    <w:rsid w:val="20B907AB"/>
    <w:rsid w:val="20B907F7"/>
    <w:rsid w:val="20B9083D"/>
    <w:rsid w:val="20B908A2"/>
    <w:rsid w:val="20B908FC"/>
    <w:rsid w:val="20B90935"/>
    <w:rsid w:val="20B9096E"/>
    <w:rsid w:val="20B909B2"/>
    <w:rsid w:val="20B90B78"/>
    <w:rsid w:val="20B90BB0"/>
    <w:rsid w:val="20B90C56"/>
    <w:rsid w:val="20B90C66"/>
    <w:rsid w:val="20B90C97"/>
    <w:rsid w:val="20B90CE4"/>
    <w:rsid w:val="20B90D2D"/>
    <w:rsid w:val="20B90D8A"/>
    <w:rsid w:val="20B90DFA"/>
    <w:rsid w:val="20B90E12"/>
    <w:rsid w:val="20B90F3A"/>
    <w:rsid w:val="20B90FED"/>
    <w:rsid w:val="20B91053"/>
    <w:rsid w:val="20B91141"/>
    <w:rsid w:val="20B9115E"/>
    <w:rsid w:val="20B91171"/>
    <w:rsid w:val="20B911A4"/>
    <w:rsid w:val="20B911C9"/>
    <w:rsid w:val="20B9123D"/>
    <w:rsid w:val="20B912B7"/>
    <w:rsid w:val="20B91366"/>
    <w:rsid w:val="20B913DF"/>
    <w:rsid w:val="20B913E1"/>
    <w:rsid w:val="20B91491"/>
    <w:rsid w:val="20B914B7"/>
    <w:rsid w:val="20B914FC"/>
    <w:rsid w:val="20B91542"/>
    <w:rsid w:val="20B91616"/>
    <w:rsid w:val="20B9164D"/>
    <w:rsid w:val="20B91655"/>
    <w:rsid w:val="20B91664"/>
    <w:rsid w:val="20B916F2"/>
    <w:rsid w:val="20B91735"/>
    <w:rsid w:val="20B91756"/>
    <w:rsid w:val="20B9177D"/>
    <w:rsid w:val="20B9178A"/>
    <w:rsid w:val="20B91792"/>
    <w:rsid w:val="20B917D4"/>
    <w:rsid w:val="20B9188F"/>
    <w:rsid w:val="20B9192E"/>
    <w:rsid w:val="20B91964"/>
    <w:rsid w:val="20B91B5C"/>
    <w:rsid w:val="20B91B97"/>
    <w:rsid w:val="20B91BE6"/>
    <w:rsid w:val="20B91C71"/>
    <w:rsid w:val="20B91D62"/>
    <w:rsid w:val="20B91FB7"/>
    <w:rsid w:val="20B9204F"/>
    <w:rsid w:val="20B920BC"/>
    <w:rsid w:val="20B9217E"/>
    <w:rsid w:val="20B9226B"/>
    <w:rsid w:val="20B923F6"/>
    <w:rsid w:val="20B9242A"/>
    <w:rsid w:val="20B9248C"/>
    <w:rsid w:val="20B92525"/>
    <w:rsid w:val="20B925D6"/>
    <w:rsid w:val="20B92698"/>
    <w:rsid w:val="20B926A3"/>
    <w:rsid w:val="20B926AC"/>
    <w:rsid w:val="20B9273F"/>
    <w:rsid w:val="20B9276A"/>
    <w:rsid w:val="20B927FC"/>
    <w:rsid w:val="20B928A8"/>
    <w:rsid w:val="20B928CC"/>
    <w:rsid w:val="20B9291C"/>
    <w:rsid w:val="20B929A3"/>
    <w:rsid w:val="20B92A28"/>
    <w:rsid w:val="20B92A6A"/>
    <w:rsid w:val="20B92ABE"/>
    <w:rsid w:val="20B92C54"/>
    <w:rsid w:val="20B92C76"/>
    <w:rsid w:val="20B92C94"/>
    <w:rsid w:val="20B92DB9"/>
    <w:rsid w:val="20B92E3B"/>
    <w:rsid w:val="20B92E5E"/>
    <w:rsid w:val="20B92F0D"/>
    <w:rsid w:val="20B92FDC"/>
    <w:rsid w:val="20B93022"/>
    <w:rsid w:val="20B9315C"/>
    <w:rsid w:val="20B931BB"/>
    <w:rsid w:val="20B93272"/>
    <w:rsid w:val="20B932A4"/>
    <w:rsid w:val="20B93385"/>
    <w:rsid w:val="20B934D7"/>
    <w:rsid w:val="20B93519"/>
    <w:rsid w:val="20B936EB"/>
    <w:rsid w:val="20B93821"/>
    <w:rsid w:val="20B938A3"/>
    <w:rsid w:val="20B938B1"/>
    <w:rsid w:val="20B939DA"/>
    <w:rsid w:val="20B93A05"/>
    <w:rsid w:val="20B93A98"/>
    <w:rsid w:val="20B93AB5"/>
    <w:rsid w:val="20B93B1A"/>
    <w:rsid w:val="20B93BEB"/>
    <w:rsid w:val="20B93C67"/>
    <w:rsid w:val="20B93D4D"/>
    <w:rsid w:val="20B93E6B"/>
    <w:rsid w:val="20B93EC9"/>
    <w:rsid w:val="20B93EF7"/>
    <w:rsid w:val="20B93F10"/>
    <w:rsid w:val="20B93F1C"/>
    <w:rsid w:val="20B93FBD"/>
    <w:rsid w:val="20B93FDC"/>
    <w:rsid w:val="20B940CA"/>
    <w:rsid w:val="20B94155"/>
    <w:rsid w:val="20B94185"/>
    <w:rsid w:val="20B94204"/>
    <w:rsid w:val="20B942C7"/>
    <w:rsid w:val="20B94373"/>
    <w:rsid w:val="20B94380"/>
    <w:rsid w:val="20B944FD"/>
    <w:rsid w:val="20B94604"/>
    <w:rsid w:val="20B9464C"/>
    <w:rsid w:val="20B947BA"/>
    <w:rsid w:val="20B947E3"/>
    <w:rsid w:val="20B947F2"/>
    <w:rsid w:val="20B948CF"/>
    <w:rsid w:val="20B949BD"/>
    <w:rsid w:val="20B94B28"/>
    <w:rsid w:val="20B94B6B"/>
    <w:rsid w:val="20B94BEF"/>
    <w:rsid w:val="20B94C1B"/>
    <w:rsid w:val="20B94CC3"/>
    <w:rsid w:val="20B94CD4"/>
    <w:rsid w:val="20B94D19"/>
    <w:rsid w:val="20B94DCF"/>
    <w:rsid w:val="20B94E25"/>
    <w:rsid w:val="20B94E63"/>
    <w:rsid w:val="20B94E76"/>
    <w:rsid w:val="20B94EAE"/>
    <w:rsid w:val="20B94EF6"/>
    <w:rsid w:val="20B94F93"/>
    <w:rsid w:val="20B94FA2"/>
    <w:rsid w:val="20B950A1"/>
    <w:rsid w:val="20B950AF"/>
    <w:rsid w:val="20B950B1"/>
    <w:rsid w:val="20B9515C"/>
    <w:rsid w:val="20B951E4"/>
    <w:rsid w:val="20B951FE"/>
    <w:rsid w:val="20B95208"/>
    <w:rsid w:val="20B95220"/>
    <w:rsid w:val="20B9523E"/>
    <w:rsid w:val="20B95241"/>
    <w:rsid w:val="20B952B7"/>
    <w:rsid w:val="20B95373"/>
    <w:rsid w:val="20B95402"/>
    <w:rsid w:val="20B9555F"/>
    <w:rsid w:val="20B955AF"/>
    <w:rsid w:val="20B9560D"/>
    <w:rsid w:val="20B95614"/>
    <w:rsid w:val="20B956EB"/>
    <w:rsid w:val="20B95857"/>
    <w:rsid w:val="20B95862"/>
    <w:rsid w:val="20B958B0"/>
    <w:rsid w:val="20B9598A"/>
    <w:rsid w:val="20B95994"/>
    <w:rsid w:val="20B95A92"/>
    <w:rsid w:val="20B95E03"/>
    <w:rsid w:val="20B95E48"/>
    <w:rsid w:val="20B95F77"/>
    <w:rsid w:val="20B95FC3"/>
    <w:rsid w:val="20B960E2"/>
    <w:rsid w:val="20B96135"/>
    <w:rsid w:val="20B96155"/>
    <w:rsid w:val="20B9615E"/>
    <w:rsid w:val="20B96190"/>
    <w:rsid w:val="20B961F4"/>
    <w:rsid w:val="20B96295"/>
    <w:rsid w:val="20B96474"/>
    <w:rsid w:val="20B9649C"/>
    <w:rsid w:val="20B9649F"/>
    <w:rsid w:val="20B964BF"/>
    <w:rsid w:val="20B964C0"/>
    <w:rsid w:val="20B9655D"/>
    <w:rsid w:val="20B96570"/>
    <w:rsid w:val="20B96592"/>
    <w:rsid w:val="20B9665E"/>
    <w:rsid w:val="20B966A9"/>
    <w:rsid w:val="20B9672D"/>
    <w:rsid w:val="20B9674D"/>
    <w:rsid w:val="20B96755"/>
    <w:rsid w:val="20B9677D"/>
    <w:rsid w:val="20B9687D"/>
    <w:rsid w:val="20B96987"/>
    <w:rsid w:val="20B969C3"/>
    <w:rsid w:val="20B96A16"/>
    <w:rsid w:val="20B96ADC"/>
    <w:rsid w:val="20B96B27"/>
    <w:rsid w:val="20B96B3B"/>
    <w:rsid w:val="20B96B3E"/>
    <w:rsid w:val="20B96B93"/>
    <w:rsid w:val="20B96BC7"/>
    <w:rsid w:val="20B96BF3"/>
    <w:rsid w:val="20B96C23"/>
    <w:rsid w:val="20B96D27"/>
    <w:rsid w:val="20B96DA9"/>
    <w:rsid w:val="20B96DC5"/>
    <w:rsid w:val="20B96DDA"/>
    <w:rsid w:val="20B96E01"/>
    <w:rsid w:val="20B96F6E"/>
    <w:rsid w:val="20B96F71"/>
    <w:rsid w:val="20B9700E"/>
    <w:rsid w:val="20B97053"/>
    <w:rsid w:val="20B9710D"/>
    <w:rsid w:val="20B97161"/>
    <w:rsid w:val="20B971A4"/>
    <w:rsid w:val="20B971A9"/>
    <w:rsid w:val="20B97217"/>
    <w:rsid w:val="20B97227"/>
    <w:rsid w:val="20B97255"/>
    <w:rsid w:val="20B9727B"/>
    <w:rsid w:val="20B9738C"/>
    <w:rsid w:val="20B9743F"/>
    <w:rsid w:val="20B974ED"/>
    <w:rsid w:val="20B9750D"/>
    <w:rsid w:val="20B9764E"/>
    <w:rsid w:val="20B976DC"/>
    <w:rsid w:val="20B976DE"/>
    <w:rsid w:val="20B97720"/>
    <w:rsid w:val="20B977D9"/>
    <w:rsid w:val="20B97912"/>
    <w:rsid w:val="20B9791C"/>
    <w:rsid w:val="20B97941"/>
    <w:rsid w:val="20B9797E"/>
    <w:rsid w:val="20B97A49"/>
    <w:rsid w:val="20B97AB5"/>
    <w:rsid w:val="20B97ACC"/>
    <w:rsid w:val="20B97B32"/>
    <w:rsid w:val="20B97B39"/>
    <w:rsid w:val="20B97B56"/>
    <w:rsid w:val="20B97B61"/>
    <w:rsid w:val="20B97C32"/>
    <w:rsid w:val="20B97C57"/>
    <w:rsid w:val="20B97CD8"/>
    <w:rsid w:val="20B97CE2"/>
    <w:rsid w:val="20B97D36"/>
    <w:rsid w:val="20B97DBB"/>
    <w:rsid w:val="20B97DFC"/>
    <w:rsid w:val="20B97EFA"/>
    <w:rsid w:val="20B97FCD"/>
    <w:rsid w:val="20BA00D6"/>
    <w:rsid w:val="20BA010D"/>
    <w:rsid w:val="20BA011A"/>
    <w:rsid w:val="20BA01F6"/>
    <w:rsid w:val="20BA02B5"/>
    <w:rsid w:val="20BA031C"/>
    <w:rsid w:val="20BA032B"/>
    <w:rsid w:val="20BA0343"/>
    <w:rsid w:val="20BA03FE"/>
    <w:rsid w:val="20BA0450"/>
    <w:rsid w:val="20BA0508"/>
    <w:rsid w:val="20BA053B"/>
    <w:rsid w:val="20BA05AA"/>
    <w:rsid w:val="20BA05C4"/>
    <w:rsid w:val="20BA05C9"/>
    <w:rsid w:val="20BA05E8"/>
    <w:rsid w:val="20BA06E3"/>
    <w:rsid w:val="20BA0721"/>
    <w:rsid w:val="20BA079A"/>
    <w:rsid w:val="20BA07B8"/>
    <w:rsid w:val="20BA0831"/>
    <w:rsid w:val="20BA0868"/>
    <w:rsid w:val="20BA08AA"/>
    <w:rsid w:val="20BA08E2"/>
    <w:rsid w:val="20BA0919"/>
    <w:rsid w:val="20BA0925"/>
    <w:rsid w:val="20BA0927"/>
    <w:rsid w:val="20BA0A55"/>
    <w:rsid w:val="20BA0A9D"/>
    <w:rsid w:val="20BA0B65"/>
    <w:rsid w:val="20BA0CD6"/>
    <w:rsid w:val="20BA0D29"/>
    <w:rsid w:val="20BA0D60"/>
    <w:rsid w:val="20BA0D8F"/>
    <w:rsid w:val="20BA0EA6"/>
    <w:rsid w:val="20BA1171"/>
    <w:rsid w:val="20BA11B3"/>
    <w:rsid w:val="20BA11D1"/>
    <w:rsid w:val="20BA12D5"/>
    <w:rsid w:val="20BA1382"/>
    <w:rsid w:val="20BA13F3"/>
    <w:rsid w:val="20BA1422"/>
    <w:rsid w:val="20BA1425"/>
    <w:rsid w:val="20BA1440"/>
    <w:rsid w:val="20BA14B1"/>
    <w:rsid w:val="20BA16D0"/>
    <w:rsid w:val="20BA178E"/>
    <w:rsid w:val="20BA1900"/>
    <w:rsid w:val="20BA1969"/>
    <w:rsid w:val="20BA1997"/>
    <w:rsid w:val="20BA199D"/>
    <w:rsid w:val="20BA19A4"/>
    <w:rsid w:val="20BA19EA"/>
    <w:rsid w:val="20BA1AFF"/>
    <w:rsid w:val="20BA1B11"/>
    <w:rsid w:val="20BA1CCD"/>
    <w:rsid w:val="20BA1D51"/>
    <w:rsid w:val="20BA1D9E"/>
    <w:rsid w:val="20BA1DEE"/>
    <w:rsid w:val="20BA1E51"/>
    <w:rsid w:val="20BA1F02"/>
    <w:rsid w:val="20BA1F17"/>
    <w:rsid w:val="20BA1F2A"/>
    <w:rsid w:val="20BA1FD8"/>
    <w:rsid w:val="20BA2076"/>
    <w:rsid w:val="20BA20F6"/>
    <w:rsid w:val="20BA213F"/>
    <w:rsid w:val="20BA221D"/>
    <w:rsid w:val="20BA2235"/>
    <w:rsid w:val="20BA2368"/>
    <w:rsid w:val="20BA23BB"/>
    <w:rsid w:val="20BA23BF"/>
    <w:rsid w:val="20BA244E"/>
    <w:rsid w:val="20BA252B"/>
    <w:rsid w:val="20BA26CD"/>
    <w:rsid w:val="20BA26F0"/>
    <w:rsid w:val="20BA274E"/>
    <w:rsid w:val="20BA2755"/>
    <w:rsid w:val="20BA27CC"/>
    <w:rsid w:val="20BA2801"/>
    <w:rsid w:val="20BA2911"/>
    <w:rsid w:val="20BA2949"/>
    <w:rsid w:val="20BA297F"/>
    <w:rsid w:val="20BA2AE6"/>
    <w:rsid w:val="20BA2D11"/>
    <w:rsid w:val="20BA2D78"/>
    <w:rsid w:val="20BA2E42"/>
    <w:rsid w:val="20BA2EF2"/>
    <w:rsid w:val="20BA2F02"/>
    <w:rsid w:val="20BA3098"/>
    <w:rsid w:val="20BA3099"/>
    <w:rsid w:val="20BA30D6"/>
    <w:rsid w:val="20BA30E2"/>
    <w:rsid w:val="20BA318E"/>
    <w:rsid w:val="20BA32A9"/>
    <w:rsid w:val="20BA32CB"/>
    <w:rsid w:val="20BA32F8"/>
    <w:rsid w:val="20BA3375"/>
    <w:rsid w:val="20BA3391"/>
    <w:rsid w:val="20BA33E4"/>
    <w:rsid w:val="20BA341B"/>
    <w:rsid w:val="20BA3450"/>
    <w:rsid w:val="20BA3554"/>
    <w:rsid w:val="20BA3591"/>
    <w:rsid w:val="20BA35C5"/>
    <w:rsid w:val="20BA3692"/>
    <w:rsid w:val="20BA3727"/>
    <w:rsid w:val="20BA3778"/>
    <w:rsid w:val="20BA377F"/>
    <w:rsid w:val="20BA3893"/>
    <w:rsid w:val="20BA3919"/>
    <w:rsid w:val="20BA392C"/>
    <w:rsid w:val="20BA39B2"/>
    <w:rsid w:val="20BA39BD"/>
    <w:rsid w:val="20BA39F6"/>
    <w:rsid w:val="20BA3A1E"/>
    <w:rsid w:val="20BA3B03"/>
    <w:rsid w:val="20BA3B12"/>
    <w:rsid w:val="20BA3B49"/>
    <w:rsid w:val="20BA3B62"/>
    <w:rsid w:val="20BA3BC4"/>
    <w:rsid w:val="20BA3C0F"/>
    <w:rsid w:val="20BA3CC4"/>
    <w:rsid w:val="20BA3DEB"/>
    <w:rsid w:val="20BA3E7C"/>
    <w:rsid w:val="20BA3E91"/>
    <w:rsid w:val="20BA3EA2"/>
    <w:rsid w:val="20BA3FD8"/>
    <w:rsid w:val="20BA4034"/>
    <w:rsid w:val="20BA40AA"/>
    <w:rsid w:val="20BA4148"/>
    <w:rsid w:val="20BA424C"/>
    <w:rsid w:val="20BA4283"/>
    <w:rsid w:val="20BA4309"/>
    <w:rsid w:val="20BA43BD"/>
    <w:rsid w:val="20BA4409"/>
    <w:rsid w:val="20BA4416"/>
    <w:rsid w:val="20BA44A9"/>
    <w:rsid w:val="20BA44F3"/>
    <w:rsid w:val="20BA4566"/>
    <w:rsid w:val="20BA45B6"/>
    <w:rsid w:val="20BA47F9"/>
    <w:rsid w:val="20BA481A"/>
    <w:rsid w:val="20BA488B"/>
    <w:rsid w:val="20BA48D2"/>
    <w:rsid w:val="20BA4915"/>
    <w:rsid w:val="20BA49A8"/>
    <w:rsid w:val="20BA4B57"/>
    <w:rsid w:val="20BA4B83"/>
    <w:rsid w:val="20BA4CE4"/>
    <w:rsid w:val="20BA4D11"/>
    <w:rsid w:val="20BA4D62"/>
    <w:rsid w:val="20BA4D80"/>
    <w:rsid w:val="20BA4D9B"/>
    <w:rsid w:val="20BA4EE1"/>
    <w:rsid w:val="20BA4F02"/>
    <w:rsid w:val="20BA4F57"/>
    <w:rsid w:val="20BA4F5C"/>
    <w:rsid w:val="20BA4F67"/>
    <w:rsid w:val="20BA4F82"/>
    <w:rsid w:val="20BA5001"/>
    <w:rsid w:val="20BA5018"/>
    <w:rsid w:val="20BA503B"/>
    <w:rsid w:val="20BA5045"/>
    <w:rsid w:val="20BA50D3"/>
    <w:rsid w:val="20BA5260"/>
    <w:rsid w:val="20BA528D"/>
    <w:rsid w:val="20BA5471"/>
    <w:rsid w:val="20BA54B3"/>
    <w:rsid w:val="20BA550B"/>
    <w:rsid w:val="20BA5556"/>
    <w:rsid w:val="20BA5695"/>
    <w:rsid w:val="20BA56EE"/>
    <w:rsid w:val="20BA56F9"/>
    <w:rsid w:val="20BA573D"/>
    <w:rsid w:val="20BA5759"/>
    <w:rsid w:val="20BA5822"/>
    <w:rsid w:val="20BA5840"/>
    <w:rsid w:val="20BA590F"/>
    <w:rsid w:val="20BA5912"/>
    <w:rsid w:val="20BA5989"/>
    <w:rsid w:val="20BA59AE"/>
    <w:rsid w:val="20BA5B09"/>
    <w:rsid w:val="20BA5B5C"/>
    <w:rsid w:val="20BA5CDA"/>
    <w:rsid w:val="20BA5CF1"/>
    <w:rsid w:val="20BA5D3E"/>
    <w:rsid w:val="20BA5DBA"/>
    <w:rsid w:val="20BA5DFF"/>
    <w:rsid w:val="20BA5F14"/>
    <w:rsid w:val="20BA5F5D"/>
    <w:rsid w:val="20BA5F64"/>
    <w:rsid w:val="20BA5FCB"/>
    <w:rsid w:val="20BA6035"/>
    <w:rsid w:val="20BA60DD"/>
    <w:rsid w:val="20BA623F"/>
    <w:rsid w:val="20BA6262"/>
    <w:rsid w:val="20BA6270"/>
    <w:rsid w:val="20BA627B"/>
    <w:rsid w:val="20BA62A4"/>
    <w:rsid w:val="20BA6394"/>
    <w:rsid w:val="20BA6427"/>
    <w:rsid w:val="20BA6469"/>
    <w:rsid w:val="20BA6473"/>
    <w:rsid w:val="20BA6579"/>
    <w:rsid w:val="20BA69A5"/>
    <w:rsid w:val="20BA69F5"/>
    <w:rsid w:val="20BA6A0B"/>
    <w:rsid w:val="20BA6A29"/>
    <w:rsid w:val="20BA6A36"/>
    <w:rsid w:val="20BA6A51"/>
    <w:rsid w:val="20BA6A6F"/>
    <w:rsid w:val="20BA6B44"/>
    <w:rsid w:val="20BA6BC2"/>
    <w:rsid w:val="20BA6BC8"/>
    <w:rsid w:val="20BA6C22"/>
    <w:rsid w:val="20BA6CC9"/>
    <w:rsid w:val="20BA6D72"/>
    <w:rsid w:val="20BA6DB3"/>
    <w:rsid w:val="20BA6DCE"/>
    <w:rsid w:val="20BA6DD9"/>
    <w:rsid w:val="20BA6E18"/>
    <w:rsid w:val="20BA6F66"/>
    <w:rsid w:val="20BA6F8E"/>
    <w:rsid w:val="20BA706D"/>
    <w:rsid w:val="20BA709D"/>
    <w:rsid w:val="20BA7125"/>
    <w:rsid w:val="20BA718A"/>
    <w:rsid w:val="20BA71EA"/>
    <w:rsid w:val="20BA7222"/>
    <w:rsid w:val="20BA72BF"/>
    <w:rsid w:val="20BA7326"/>
    <w:rsid w:val="20BA7382"/>
    <w:rsid w:val="20BA73E8"/>
    <w:rsid w:val="20BA73ED"/>
    <w:rsid w:val="20BA743B"/>
    <w:rsid w:val="20BA7458"/>
    <w:rsid w:val="20BA74B8"/>
    <w:rsid w:val="20BA75C7"/>
    <w:rsid w:val="20BA7624"/>
    <w:rsid w:val="20BA76FF"/>
    <w:rsid w:val="20BA773A"/>
    <w:rsid w:val="20BA7764"/>
    <w:rsid w:val="20BA776B"/>
    <w:rsid w:val="20BA77F1"/>
    <w:rsid w:val="20BA787F"/>
    <w:rsid w:val="20BA78A3"/>
    <w:rsid w:val="20BA78BA"/>
    <w:rsid w:val="20BA790F"/>
    <w:rsid w:val="20BA7920"/>
    <w:rsid w:val="20BA79BB"/>
    <w:rsid w:val="20BA79E0"/>
    <w:rsid w:val="20BA7A41"/>
    <w:rsid w:val="20BA7ABA"/>
    <w:rsid w:val="20BA7ACC"/>
    <w:rsid w:val="20BA7B36"/>
    <w:rsid w:val="20BA7B69"/>
    <w:rsid w:val="20BA7C82"/>
    <w:rsid w:val="20BA7D14"/>
    <w:rsid w:val="20BA7E6E"/>
    <w:rsid w:val="20BA7F31"/>
    <w:rsid w:val="20BA7F83"/>
    <w:rsid w:val="20BA7F93"/>
    <w:rsid w:val="20BA7FCC"/>
    <w:rsid w:val="20BB00B8"/>
    <w:rsid w:val="20BB00BB"/>
    <w:rsid w:val="20BB0119"/>
    <w:rsid w:val="20BB01F8"/>
    <w:rsid w:val="20BB0299"/>
    <w:rsid w:val="20BB02CA"/>
    <w:rsid w:val="20BB0312"/>
    <w:rsid w:val="20BB0318"/>
    <w:rsid w:val="20BB0348"/>
    <w:rsid w:val="20BB0377"/>
    <w:rsid w:val="20BB0440"/>
    <w:rsid w:val="20BB0459"/>
    <w:rsid w:val="20BB04B9"/>
    <w:rsid w:val="20BB0754"/>
    <w:rsid w:val="20BB0840"/>
    <w:rsid w:val="20BB0857"/>
    <w:rsid w:val="20BB08FF"/>
    <w:rsid w:val="20BB0955"/>
    <w:rsid w:val="20BB0976"/>
    <w:rsid w:val="20BB0999"/>
    <w:rsid w:val="20BB0A75"/>
    <w:rsid w:val="20BB0A81"/>
    <w:rsid w:val="20BB0B0D"/>
    <w:rsid w:val="20BB0C3E"/>
    <w:rsid w:val="20BB0D11"/>
    <w:rsid w:val="20BB0DBE"/>
    <w:rsid w:val="20BB0DEA"/>
    <w:rsid w:val="20BB0E1B"/>
    <w:rsid w:val="20BB0E62"/>
    <w:rsid w:val="20BB0EE6"/>
    <w:rsid w:val="20BB0EE8"/>
    <w:rsid w:val="20BB0EF4"/>
    <w:rsid w:val="20BB0F03"/>
    <w:rsid w:val="20BB0F3C"/>
    <w:rsid w:val="20BB1043"/>
    <w:rsid w:val="20BB112D"/>
    <w:rsid w:val="20BB1196"/>
    <w:rsid w:val="20BB11BE"/>
    <w:rsid w:val="20BB12B2"/>
    <w:rsid w:val="20BB14AE"/>
    <w:rsid w:val="20BB1516"/>
    <w:rsid w:val="20BB15A9"/>
    <w:rsid w:val="20BB15DB"/>
    <w:rsid w:val="20BB15FB"/>
    <w:rsid w:val="20BB162A"/>
    <w:rsid w:val="20BB16C9"/>
    <w:rsid w:val="20BB1743"/>
    <w:rsid w:val="20BB17E2"/>
    <w:rsid w:val="20BB17F3"/>
    <w:rsid w:val="20BB1864"/>
    <w:rsid w:val="20BB189D"/>
    <w:rsid w:val="20BB19D9"/>
    <w:rsid w:val="20BB1AD7"/>
    <w:rsid w:val="20BB1AF8"/>
    <w:rsid w:val="20BB1C1B"/>
    <w:rsid w:val="20BB1C3E"/>
    <w:rsid w:val="20BB1C80"/>
    <w:rsid w:val="20BB1CAF"/>
    <w:rsid w:val="20BB1D42"/>
    <w:rsid w:val="20BB1D5F"/>
    <w:rsid w:val="20BB1D80"/>
    <w:rsid w:val="20BB1DAF"/>
    <w:rsid w:val="20BB1DEF"/>
    <w:rsid w:val="20BB1E88"/>
    <w:rsid w:val="20BB1F22"/>
    <w:rsid w:val="20BB1F67"/>
    <w:rsid w:val="20BB1FA4"/>
    <w:rsid w:val="20BB1FA9"/>
    <w:rsid w:val="20BB2014"/>
    <w:rsid w:val="20BB2079"/>
    <w:rsid w:val="20BB20D0"/>
    <w:rsid w:val="20BB212F"/>
    <w:rsid w:val="20BB215A"/>
    <w:rsid w:val="20BB21E1"/>
    <w:rsid w:val="20BB224D"/>
    <w:rsid w:val="20BB2268"/>
    <w:rsid w:val="20BB2280"/>
    <w:rsid w:val="20BB22D9"/>
    <w:rsid w:val="20BB22EE"/>
    <w:rsid w:val="20BB2382"/>
    <w:rsid w:val="20BB2498"/>
    <w:rsid w:val="20BB24A8"/>
    <w:rsid w:val="20BB24EB"/>
    <w:rsid w:val="20BB2509"/>
    <w:rsid w:val="20BB2513"/>
    <w:rsid w:val="20BB2540"/>
    <w:rsid w:val="20BB2590"/>
    <w:rsid w:val="20BB2600"/>
    <w:rsid w:val="20BB2653"/>
    <w:rsid w:val="20BB266A"/>
    <w:rsid w:val="20BB275B"/>
    <w:rsid w:val="20BB27EC"/>
    <w:rsid w:val="20BB288A"/>
    <w:rsid w:val="20BB28CD"/>
    <w:rsid w:val="20BB2983"/>
    <w:rsid w:val="20BB29A0"/>
    <w:rsid w:val="20BB29B5"/>
    <w:rsid w:val="20BB29C7"/>
    <w:rsid w:val="20BB2AA4"/>
    <w:rsid w:val="20BB2AE9"/>
    <w:rsid w:val="20BB2B3D"/>
    <w:rsid w:val="20BB2B44"/>
    <w:rsid w:val="20BB2BB1"/>
    <w:rsid w:val="20BB2BE0"/>
    <w:rsid w:val="20BB2BF1"/>
    <w:rsid w:val="20BB2C90"/>
    <w:rsid w:val="20BB2D93"/>
    <w:rsid w:val="20BB2DAC"/>
    <w:rsid w:val="20BB2DC3"/>
    <w:rsid w:val="20BB2E47"/>
    <w:rsid w:val="20BB2EA7"/>
    <w:rsid w:val="20BB2F5C"/>
    <w:rsid w:val="20BB308B"/>
    <w:rsid w:val="20BB3165"/>
    <w:rsid w:val="20BB317B"/>
    <w:rsid w:val="20BB322C"/>
    <w:rsid w:val="20BB335C"/>
    <w:rsid w:val="20BB3412"/>
    <w:rsid w:val="20BB35A2"/>
    <w:rsid w:val="20BB3615"/>
    <w:rsid w:val="20BB3713"/>
    <w:rsid w:val="20BB37CB"/>
    <w:rsid w:val="20BB381D"/>
    <w:rsid w:val="20BB3826"/>
    <w:rsid w:val="20BB3863"/>
    <w:rsid w:val="20BB38C9"/>
    <w:rsid w:val="20BB394B"/>
    <w:rsid w:val="20BB3969"/>
    <w:rsid w:val="20BB3AC8"/>
    <w:rsid w:val="20BB3B5C"/>
    <w:rsid w:val="20BB3B9D"/>
    <w:rsid w:val="20BB3C5D"/>
    <w:rsid w:val="20BB3D87"/>
    <w:rsid w:val="20BB3DB9"/>
    <w:rsid w:val="20BB3DFC"/>
    <w:rsid w:val="20BB3FC4"/>
    <w:rsid w:val="20BB410C"/>
    <w:rsid w:val="20BB41C9"/>
    <w:rsid w:val="20BB41FB"/>
    <w:rsid w:val="20BB423A"/>
    <w:rsid w:val="20BB4434"/>
    <w:rsid w:val="20BB44B7"/>
    <w:rsid w:val="20BB4677"/>
    <w:rsid w:val="20BB47B7"/>
    <w:rsid w:val="20BB47D5"/>
    <w:rsid w:val="20BB47E1"/>
    <w:rsid w:val="20BB489C"/>
    <w:rsid w:val="20BB496B"/>
    <w:rsid w:val="20BB4972"/>
    <w:rsid w:val="20BB4A05"/>
    <w:rsid w:val="20BB4A98"/>
    <w:rsid w:val="20BB4BE5"/>
    <w:rsid w:val="20BB4C08"/>
    <w:rsid w:val="20BB4C14"/>
    <w:rsid w:val="20BB4C15"/>
    <w:rsid w:val="20BB4C84"/>
    <w:rsid w:val="20BB4C89"/>
    <w:rsid w:val="20BB4ED0"/>
    <w:rsid w:val="20BB4F1B"/>
    <w:rsid w:val="20BB4F9E"/>
    <w:rsid w:val="20BB4FD2"/>
    <w:rsid w:val="20BB5093"/>
    <w:rsid w:val="20BB5100"/>
    <w:rsid w:val="20BB5101"/>
    <w:rsid w:val="20BB51A2"/>
    <w:rsid w:val="20BB521D"/>
    <w:rsid w:val="20BB53AF"/>
    <w:rsid w:val="20BB53D8"/>
    <w:rsid w:val="20BB5529"/>
    <w:rsid w:val="20BB5655"/>
    <w:rsid w:val="20BB58F1"/>
    <w:rsid w:val="20BB5917"/>
    <w:rsid w:val="20BB59D5"/>
    <w:rsid w:val="20BB5A4A"/>
    <w:rsid w:val="20BB5AF3"/>
    <w:rsid w:val="20BB5AF8"/>
    <w:rsid w:val="20BB5C65"/>
    <w:rsid w:val="20BB5C6F"/>
    <w:rsid w:val="20BB5C9E"/>
    <w:rsid w:val="20BB5CB6"/>
    <w:rsid w:val="20BB5D5A"/>
    <w:rsid w:val="20BB5DDC"/>
    <w:rsid w:val="20BB5F32"/>
    <w:rsid w:val="20BB5FC1"/>
    <w:rsid w:val="20BB5FF8"/>
    <w:rsid w:val="20BB61F7"/>
    <w:rsid w:val="20BB624A"/>
    <w:rsid w:val="20BB649D"/>
    <w:rsid w:val="20BB64C2"/>
    <w:rsid w:val="20BB6500"/>
    <w:rsid w:val="20BB659F"/>
    <w:rsid w:val="20BB6661"/>
    <w:rsid w:val="20BB667B"/>
    <w:rsid w:val="20BB66BF"/>
    <w:rsid w:val="20BB6748"/>
    <w:rsid w:val="20BB67F1"/>
    <w:rsid w:val="20BB684A"/>
    <w:rsid w:val="20BB68CC"/>
    <w:rsid w:val="20BB690F"/>
    <w:rsid w:val="20BB69BC"/>
    <w:rsid w:val="20BB69CA"/>
    <w:rsid w:val="20BB6A83"/>
    <w:rsid w:val="20BB6AC3"/>
    <w:rsid w:val="20BB6AD3"/>
    <w:rsid w:val="20BB6AD4"/>
    <w:rsid w:val="20BB6BFE"/>
    <w:rsid w:val="20BB6C68"/>
    <w:rsid w:val="20BB6C6F"/>
    <w:rsid w:val="20BB6D8F"/>
    <w:rsid w:val="20BB6EA7"/>
    <w:rsid w:val="20BB6EDB"/>
    <w:rsid w:val="20BB6F52"/>
    <w:rsid w:val="20BB6F66"/>
    <w:rsid w:val="20BB6FE6"/>
    <w:rsid w:val="20BB7037"/>
    <w:rsid w:val="20BB7075"/>
    <w:rsid w:val="20BB7088"/>
    <w:rsid w:val="20BB7114"/>
    <w:rsid w:val="20BB7183"/>
    <w:rsid w:val="20BB734C"/>
    <w:rsid w:val="20BB7365"/>
    <w:rsid w:val="20BB7478"/>
    <w:rsid w:val="20BB7534"/>
    <w:rsid w:val="20BB75AB"/>
    <w:rsid w:val="20BB75E5"/>
    <w:rsid w:val="20BB7643"/>
    <w:rsid w:val="20BB7715"/>
    <w:rsid w:val="20BB7726"/>
    <w:rsid w:val="20BB7748"/>
    <w:rsid w:val="20BB774D"/>
    <w:rsid w:val="20BB7753"/>
    <w:rsid w:val="20BB7756"/>
    <w:rsid w:val="20BB77D2"/>
    <w:rsid w:val="20BB78E1"/>
    <w:rsid w:val="20BB791E"/>
    <w:rsid w:val="20BB7933"/>
    <w:rsid w:val="20BB7995"/>
    <w:rsid w:val="20BB79D6"/>
    <w:rsid w:val="20BB7A32"/>
    <w:rsid w:val="20BB7A8B"/>
    <w:rsid w:val="20BB7A97"/>
    <w:rsid w:val="20BB7AA3"/>
    <w:rsid w:val="20BB7B30"/>
    <w:rsid w:val="20BB7C56"/>
    <w:rsid w:val="20BB7D5C"/>
    <w:rsid w:val="20BB7E3C"/>
    <w:rsid w:val="20BB7E4F"/>
    <w:rsid w:val="20BB7E59"/>
    <w:rsid w:val="20BB7E6D"/>
    <w:rsid w:val="20BB7E8B"/>
    <w:rsid w:val="20BB7ECD"/>
    <w:rsid w:val="20BB7EE4"/>
    <w:rsid w:val="20BB7F1D"/>
    <w:rsid w:val="20BB7F22"/>
    <w:rsid w:val="20BB7F44"/>
    <w:rsid w:val="20BC000B"/>
    <w:rsid w:val="20BC0105"/>
    <w:rsid w:val="20BC0106"/>
    <w:rsid w:val="20BC011D"/>
    <w:rsid w:val="20BC01A1"/>
    <w:rsid w:val="20BC01F0"/>
    <w:rsid w:val="20BC023F"/>
    <w:rsid w:val="20BC0279"/>
    <w:rsid w:val="20BC0470"/>
    <w:rsid w:val="20BC0473"/>
    <w:rsid w:val="20BC0496"/>
    <w:rsid w:val="20BC053A"/>
    <w:rsid w:val="20BC054B"/>
    <w:rsid w:val="20BC05C4"/>
    <w:rsid w:val="20BC06E1"/>
    <w:rsid w:val="20BC078E"/>
    <w:rsid w:val="20BC0883"/>
    <w:rsid w:val="20BC08E2"/>
    <w:rsid w:val="20BC0A5F"/>
    <w:rsid w:val="20BC0AB6"/>
    <w:rsid w:val="20BC0ACF"/>
    <w:rsid w:val="20BC0B27"/>
    <w:rsid w:val="20BC0BA0"/>
    <w:rsid w:val="20BC0C7C"/>
    <w:rsid w:val="20BC0D72"/>
    <w:rsid w:val="20BC0DC1"/>
    <w:rsid w:val="20BC0DEF"/>
    <w:rsid w:val="20BC0E6F"/>
    <w:rsid w:val="20BC1038"/>
    <w:rsid w:val="20BC10CC"/>
    <w:rsid w:val="20BC10E9"/>
    <w:rsid w:val="20BC11A5"/>
    <w:rsid w:val="20BC11DD"/>
    <w:rsid w:val="20BC120B"/>
    <w:rsid w:val="20BC1296"/>
    <w:rsid w:val="20BC12D8"/>
    <w:rsid w:val="20BC1311"/>
    <w:rsid w:val="20BC1520"/>
    <w:rsid w:val="20BC15B9"/>
    <w:rsid w:val="20BC15DF"/>
    <w:rsid w:val="20BC1693"/>
    <w:rsid w:val="20BC16E2"/>
    <w:rsid w:val="20BC16F4"/>
    <w:rsid w:val="20BC1711"/>
    <w:rsid w:val="20BC176D"/>
    <w:rsid w:val="20BC1840"/>
    <w:rsid w:val="20BC1A02"/>
    <w:rsid w:val="20BC1A57"/>
    <w:rsid w:val="20BC1A6D"/>
    <w:rsid w:val="20BC1B04"/>
    <w:rsid w:val="20BC1C36"/>
    <w:rsid w:val="20BC1D0D"/>
    <w:rsid w:val="20BC1D26"/>
    <w:rsid w:val="20BC1D2E"/>
    <w:rsid w:val="20BC1DEC"/>
    <w:rsid w:val="20BC1E65"/>
    <w:rsid w:val="20BC1E96"/>
    <w:rsid w:val="20BC1F0A"/>
    <w:rsid w:val="20BC1FA6"/>
    <w:rsid w:val="20BC2002"/>
    <w:rsid w:val="20BC2006"/>
    <w:rsid w:val="20BC20B5"/>
    <w:rsid w:val="20BC20DF"/>
    <w:rsid w:val="20BC21A8"/>
    <w:rsid w:val="20BC22EC"/>
    <w:rsid w:val="20BC2371"/>
    <w:rsid w:val="20BC238B"/>
    <w:rsid w:val="20BC23B5"/>
    <w:rsid w:val="20BC24B8"/>
    <w:rsid w:val="20BC258D"/>
    <w:rsid w:val="20BC2597"/>
    <w:rsid w:val="20BC25CB"/>
    <w:rsid w:val="20BC2610"/>
    <w:rsid w:val="20BC2655"/>
    <w:rsid w:val="20BC26FE"/>
    <w:rsid w:val="20BC297D"/>
    <w:rsid w:val="20BC2A1B"/>
    <w:rsid w:val="20BC2A1C"/>
    <w:rsid w:val="20BC2A23"/>
    <w:rsid w:val="20BC2A70"/>
    <w:rsid w:val="20BC2A94"/>
    <w:rsid w:val="20BC2B2C"/>
    <w:rsid w:val="20BC2C40"/>
    <w:rsid w:val="20BC2C8F"/>
    <w:rsid w:val="20BC2CCC"/>
    <w:rsid w:val="20BC2DBE"/>
    <w:rsid w:val="20BC2E00"/>
    <w:rsid w:val="20BC2E51"/>
    <w:rsid w:val="20BC2E97"/>
    <w:rsid w:val="20BC2F0A"/>
    <w:rsid w:val="20BC2F5A"/>
    <w:rsid w:val="20BC2F99"/>
    <w:rsid w:val="20BC310E"/>
    <w:rsid w:val="20BC3208"/>
    <w:rsid w:val="20BC3255"/>
    <w:rsid w:val="20BC3260"/>
    <w:rsid w:val="20BC32E6"/>
    <w:rsid w:val="20BC32F1"/>
    <w:rsid w:val="20BC332A"/>
    <w:rsid w:val="20BC3339"/>
    <w:rsid w:val="20BC33AA"/>
    <w:rsid w:val="20BC33F3"/>
    <w:rsid w:val="20BC340A"/>
    <w:rsid w:val="20BC3411"/>
    <w:rsid w:val="20BC34B7"/>
    <w:rsid w:val="20BC3583"/>
    <w:rsid w:val="20BC3637"/>
    <w:rsid w:val="20BC3652"/>
    <w:rsid w:val="20BC3670"/>
    <w:rsid w:val="20BC3834"/>
    <w:rsid w:val="20BC3874"/>
    <w:rsid w:val="20BC38A6"/>
    <w:rsid w:val="20BC3ACD"/>
    <w:rsid w:val="20BC3B17"/>
    <w:rsid w:val="20BC3B7C"/>
    <w:rsid w:val="20BC3BDB"/>
    <w:rsid w:val="20BC3D75"/>
    <w:rsid w:val="20BC3D8E"/>
    <w:rsid w:val="20BC3DA1"/>
    <w:rsid w:val="20BC3E06"/>
    <w:rsid w:val="20BC3E25"/>
    <w:rsid w:val="20BC3ED4"/>
    <w:rsid w:val="20BC3ED6"/>
    <w:rsid w:val="20BC3EE1"/>
    <w:rsid w:val="20BC4115"/>
    <w:rsid w:val="20BC4133"/>
    <w:rsid w:val="20BC4180"/>
    <w:rsid w:val="20BC418B"/>
    <w:rsid w:val="20BC41B3"/>
    <w:rsid w:val="20BC424F"/>
    <w:rsid w:val="20BC431E"/>
    <w:rsid w:val="20BC43A5"/>
    <w:rsid w:val="20BC4433"/>
    <w:rsid w:val="20BC45E2"/>
    <w:rsid w:val="20BC4664"/>
    <w:rsid w:val="20BC467F"/>
    <w:rsid w:val="20BC46D2"/>
    <w:rsid w:val="20BC46EA"/>
    <w:rsid w:val="20BC46FE"/>
    <w:rsid w:val="20BC4709"/>
    <w:rsid w:val="20BC4726"/>
    <w:rsid w:val="20BC4916"/>
    <w:rsid w:val="20BC492D"/>
    <w:rsid w:val="20BC4A56"/>
    <w:rsid w:val="20BC4A70"/>
    <w:rsid w:val="20BC4A85"/>
    <w:rsid w:val="20BC4B0A"/>
    <w:rsid w:val="20BC4B8A"/>
    <w:rsid w:val="20BC4C88"/>
    <w:rsid w:val="20BC4DB2"/>
    <w:rsid w:val="20BC4E0F"/>
    <w:rsid w:val="20BC4E45"/>
    <w:rsid w:val="20BC4EEC"/>
    <w:rsid w:val="20BC4F7D"/>
    <w:rsid w:val="20BC5020"/>
    <w:rsid w:val="20BC503F"/>
    <w:rsid w:val="20BC5046"/>
    <w:rsid w:val="20BC5076"/>
    <w:rsid w:val="20BC50B7"/>
    <w:rsid w:val="20BC51B7"/>
    <w:rsid w:val="20BC5333"/>
    <w:rsid w:val="20BC545F"/>
    <w:rsid w:val="20BC5463"/>
    <w:rsid w:val="20BC5534"/>
    <w:rsid w:val="20BC5575"/>
    <w:rsid w:val="20BC558D"/>
    <w:rsid w:val="20BC55A1"/>
    <w:rsid w:val="20BC56DE"/>
    <w:rsid w:val="20BC57F8"/>
    <w:rsid w:val="20BC58F4"/>
    <w:rsid w:val="20BC5914"/>
    <w:rsid w:val="20BC5A3D"/>
    <w:rsid w:val="20BC5A4E"/>
    <w:rsid w:val="20BC5B8A"/>
    <w:rsid w:val="20BC5BDF"/>
    <w:rsid w:val="20BC5C45"/>
    <w:rsid w:val="20BC5C55"/>
    <w:rsid w:val="20BC5CDA"/>
    <w:rsid w:val="20BC5CF4"/>
    <w:rsid w:val="20BC5E2F"/>
    <w:rsid w:val="20BC5E3B"/>
    <w:rsid w:val="20BC5E49"/>
    <w:rsid w:val="20BC5E59"/>
    <w:rsid w:val="20BC5E5A"/>
    <w:rsid w:val="20BC5E86"/>
    <w:rsid w:val="20BC5ED2"/>
    <w:rsid w:val="20BC5F0D"/>
    <w:rsid w:val="20BC5F75"/>
    <w:rsid w:val="20BC5F86"/>
    <w:rsid w:val="20BC5FBA"/>
    <w:rsid w:val="20BC6049"/>
    <w:rsid w:val="20BC611B"/>
    <w:rsid w:val="20BC612C"/>
    <w:rsid w:val="20BC617C"/>
    <w:rsid w:val="20BC627F"/>
    <w:rsid w:val="20BC62A4"/>
    <w:rsid w:val="20BC62AD"/>
    <w:rsid w:val="20BC62D4"/>
    <w:rsid w:val="20BC63A0"/>
    <w:rsid w:val="20BC63D2"/>
    <w:rsid w:val="20BC63D9"/>
    <w:rsid w:val="20BC64B4"/>
    <w:rsid w:val="20BC655A"/>
    <w:rsid w:val="20BC6589"/>
    <w:rsid w:val="20BC6598"/>
    <w:rsid w:val="20BC65CC"/>
    <w:rsid w:val="20BC65F0"/>
    <w:rsid w:val="20BC65F9"/>
    <w:rsid w:val="20BC66A3"/>
    <w:rsid w:val="20BC673C"/>
    <w:rsid w:val="20BC68A5"/>
    <w:rsid w:val="20BC6ADD"/>
    <w:rsid w:val="20BC6BA4"/>
    <w:rsid w:val="20BC6C0A"/>
    <w:rsid w:val="20BC6C8F"/>
    <w:rsid w:val="20BC6C9C"/>
    <w:rsid w:val="20BC6D71"/>
    <w:rsid w:val="20BC6DB9"/>
    <w:rsid w:val="20BC6DE7"/>
    <w:rsid w:val="20BC6F8D"/>
    <w:rsid w:val="20BC7056"/>
    <w:rsid w:val="20BC71E0"/>
    <w:rsid w:val="20BC7206"/>
    <w:rsid w:val="20BC72CF"/>
    <w:rsid w:val="20BC7374"/>
    <w:rsid w:val="20BC739F"/>
    <w:rsid w:val="20BC749C"/>
    <w:rsid w:val="20BC7719"/>
    <w:rsid w:val="20BC776F"/>
    <w:rsid w:val="20BC7791"/>
    <w:rsid w:val="20BC791F"/>
    <w:rsid w:val="20BC797C"/>
    <w:rsid w:val="20BC797F"/>
    <w:rsid w:val="20BC7AE0"/>
    <w:rsid w:val="20BC7B16"/>
    <w:rsid w:val="20BC7B44"/>
    <w:rsid w:val="20BC7C4D"/>
    <w:rsid w:val="20BC7C62"/>
    <w:rsid w:val="20BC7C7A"/>
    <w:rsid w:val="20BC7CD5"/>
    <w:rsid w:val="20BC7D5D"/>
    <w:rsid w:val="20BC7EA9"/>
    <w:rsid w:val="20BC7F1C"/>
    <w:rsid w:val="20BC7F56"/>
    <w:rsid w:val="20BD0027"/>
    <w:rsid w:val="20BD0073"/>
    <w:rsid w:val="20BD0076"/>
    <w:rsid w:val="20BD0081"/>
    <w:rsid w:val="20BD00E9"/>
    <w:rsid w:val="20BD012B"/>
    <w:rsid w:val="20BD0236"/>
    <w:rsid w:val="20BD031F"/>
    <w:rsid w:val="20BD0328"/>
    <w:rsid w:val="20BD03D8"/>
    <w:rsid w:val="20BD048D"/>
    <w:rsid w:val="20BD04FA"/>
    <w:rsid w:val="20BD0504"/>
    <w:rsid w:val="20BD057B"/>
    <w:rsid w:val="20BD068B"/>
    <w:rsid w:val="20BD07EB"/>
    <w:rsid w:val="20BD085D"/>
    <w:rsid w:val="20BD08FF"/>
    <w:rsid w:val="20BD0919"/>
    <w:rsid w:val="20BD0A05"/>
    <w:rsid w:val="20BD0A16"/>
    <w:rsid w:val="20BD0A66"/>
    <w:rsid w:val="20BD0B22"/>
    <w:rsid w:val="20BD0C60"/>
    <w:rsid w:val="20BD0C7A"/>
    <w:rsid w:val="20BD0CBE"/>
    <w:rsid w:val="20BD0D65"/>
    <w:rsid w:val="20BD0DA1"/>
    <w:rsid w:val="20BD0DB3"/>
    <w:rsid w:val="20BD0DDA"/>
    <w:rsid w:val="20BD0E32"/>
    <w:rsid w:val="20BD0E38"/>
    <w:rsid w:val="20BD0E84"/>
    <w:rsid w:val="20BD1004"/>
    <w:rsid w:val="20BD105E"/>
    <w:rsid w:val="20BD10B3"/>
    <w:rsid w:val="20BD1116"/>
    <w:rsid w:val="20BD1169"/>
    <w:rsid w:val="20BD118E"/>
    <w:rsid w:val="20BD1190"/>
    <w:rsid w:val="20BD11A3"/>
    <w:rsid w:val="20BD11F0"/>
    <w:rsid w:val="20BD12AD"/>
    <w:rsid w:val="20BD13E5"/>
    <w:rsid w:val="20BD1549"/>
    <w:rsid w:val="20BD1655"/>
    <w:rsid w:val="20BD16ED"/>
    <w:rsid w:val="20BD1780"/>
    <w:rsid w:val="20BD17D6"/>
    <w:rsid w:val="20BD17EB"/>
    <w:rsid w:val="20BD1861"/>
    <w:rsid w:val="20BD190B"/>
    <w:rsid w:val="20BD19D5"/>
    <w:rsid w:val="20BD1A09"/>
    <w:rsid w:val="20BD1B11"/>
    <w:rsid w:val="20BD1B41"/>
    <w:rsid w:val="20BD1BF3"/>
    <w:rsid w:val="20BD1C6F"/>
    <w:rsid w:val="20BD1C89"/>
    <w:rsid w:val="20BD1D6D"/>
    <w:rsid w:val="20BD1D8A"/>
    <w:rsid w:val="20BD1DD8"/>
    <w:rsid w:val="20BD1E55"/>
    <w:rsid w:val="20BD1EC1"/>
    <w:rsid w:val="20BD1F3D"/>
    <w:rsid w:val="20BD1F3E"/>
    <w:rsid w:val="20BD1F4E"/>
    <w:rsid w:val="20BD1F7B"/>
    <w:rsid w:val="20BD1FCD"/>
    <w:rsid w:val="20BD217E"/>
    <w:rsid w:val="20BD2196"/>
    <w:rsid w:val="20BD21C5"/>
    <w:rsid w:val="20BD22B8"/>
    <w:rsid w:val="20BD235D"/>
    <w:rsid w:val="20BD2406"/>
    <w:rsid w:val="20BD2468"/>
    <w:rsid w:val="20BD251A"/>
    <w:rsid w:val="20BD25DB"/>
    <w:rsid w:val="20BD26C2"/>
    <w:rsid w:val="20BD276A"/>
    <w:rsid w:val="20BD277F"/>
    <w:rsid w:val="20BD27BB"/>
    <w:rsid w:val="20BD2844"/>
    <w:rsid w:val="20BD286B"/>
    <w:rsid w:val="20BD2973"/>
    <w:rsid w:val="20BD2A01"/>
    <w:rsid w:val="20BD2A6E"/>
    <w:rsid w:val="20BD2AC7"/>
    <w:rsid w:val="20BD2BB1"/>
    <w:rsid w:val="20BD2BB2"/>
    <w:rsid w:val="20BD2BCC"/>
    <w:rsid w:val="20BD2C30"/>
    <w:rsid w:val="20BD2C83"/>
    <w:rsid w:val="20BD2D48"/>
    <w:rsid w:val="20BD2DDC"/>
    <w:rsid w:val="20BD2E1A"/>
    <w:rsid w:val="20BD2E39"/>
    <w:rsid w:val="20BD2EFF"/>
    <w:rsid w:val="20BD2F5D"/>
    <w:rsid w:val="20BD2F5F"/>
    <w:rsid w:val="20BD3081"/>
    <w:rsid w:val="20BD3093"/>
    <w:rsid w:val="20BD30B3"/>
    <w:rsid w:val="20BD30D2"/>
    <w:rsid w:val="20BD3104"/>
    <w:rsid w:val="20BD3128"/>
    <w:rsid w:val="20BD3174"/>
    <w:rsid w:val="20BD3187"/>
    <w:rsid w:val="20BD31D5"/>
    <w:rsid w:val="20BD31F5"/>
    <w:rsid w:val="20BD3274"/>
    <w:rsid w:val="20BD3358"/>
    <w:rsid w:val="20BD3459"/>
    <w:rsid w:val="20BD350E"/>
    <w:rsid w:val="20BD3935"/>
    <w:rsid w:val="20BD39B6"/>
    <w:rsid w:val="20BD3A84"/>
    <w:rsid w:val="20BD3AAE"/>
    <w:rsid w:val="20BD3B90"/>
    <w:rsid w:val="20BD3BA6"/>
    <w:rsid w:val="20BD3BD2"/>
    <w:rsid w:val="20BD3C13"/>
    <w:rsid w:val="20BD3C1C"/>
    <w:rsid w:val="20BD3C52"/>
    <w:rsid w:val="20BD3C6B"/>
    <w:rsid w:val="20BD3D16"/>
    <w:rsid w:val="20BD3D35"/>
    <w:rsid w:val="20BD3D9B"/>
    <w:rsid w:val="20BD3DB2"/>
    <w:rsid w:val="20BD3E21"/>
    <w:rsid w:val="20BD3E4B"/>
    <w:rsid w:val="20BD3EB5"/>
    <w:rsid w:val="20BD3F0A"/>
    <w:rsid w:val="20BD3F35"/>
    <w:rsid w:val="20BD3F8C"/>
    <w:rsid w:val="20BD400F"/>
    <w:rsid w:val="20BD416F"/>
    <w:rsid w:val="20BD4263"/>
    <w:rsid w:val="20BD42C0"/>
    <w:rsid w:val="20BD434B"/>
    <w:rsid w:val="20BD43B3"/>
    <w:rsid w:val="20BD43E6"/>
    <w:rsid w:val="20BD44B4"/>
    <w:rsid w:val="20BD468F"/>
    <w:rsid w:val="20BD4750"/>
    <w:rsid w:val="20BD47FA"/>
    <w:rsid w:val="20BD4800"/>
    <w:rsid w:val="20BD4807"/>
    <w:rsid w:val="20BD49A5"/>
    <w:rsid w:val="20BD4AE7"/>
    <w:rsid w:val="20BD4B3D"/>
    <w:rsid w:val="20BD4B5F"/>
    <w:rsid w:val="20BD4C3D"/>
    <w:rsid w:val="20BD4C7F"/>
    <w:rsid w:val="20BD4CB0"/>
    <w:rsid w:val="20BD4D03"/>
    <w:rsid w:val="20BD4E50"/>
    <w:rsid w:val="20BD4E96"/>
    <w:rsid w:val="20BD4EAB"/>
    <w:rsid w:val="20BD4EB4"/>
    <w:rsid w:val="20BD4F5C"/>
    <w:rsid w:val="20BD4F76"/>
    <w:rsid w:val="20BD4F7B"/>
    <w:rsid w:val="20BD4F99"/>
    <w:rsid w:val="20BD4F9E"/>
    <w:rsid w:val="20BD4FA0"/>
    <w:rsid w:val="20BD4FB0"/>
    <w:rsid w:val="20BD5028"/>
    <w:rsid w:val="20BD5116"/>
    <w:rsid w:val="20BD5138"/>
    <w:rsid w:val="20BD51B5"/>
    <w:rsid w:val="20BD51EC"/>
    <w:rsid w:val="20BD5324"/>
    <w:rsid w:val="20BD5356"/>
    <w:rsid w:val="20BD5458"/>
    <w:rsid w:val="20BD54A3"/>
    <w:rsid w:val="20BD54AB"/>
    <w:rsid w:val="20BD5509"/>
    <w:rsid w:val="20BD550A"/>
    <w:rsid w:val="20BD5604"/>
    <w:rsid w:val="20BD565D"/>
    <w:rsid w:val="20BD56A1"/>
    <w:rsid w:val="20BD56F9"/>
    <w:rsid w:val="20BD588E"/>
    <w:rsid w:val="20BD59ED"/>
    <w:rsid w:val="20BD5A09"/>
    <w:rsid w:val="20BD5A43"/>
    <w:rsid w:val="20BD5AA2"/>
    <w:rsid w:val="20BD5AA4"/>
    <w:rsid w:val="20BD5BAA"/>
    <w:rsid w:val="20BD5BEA"/>
    <w:rsid w:val="20BD5C25"/>
    <w:rsid w:val="20BD5E1A"/>
    <w:rsid w:val="20BD5EE8"/>
    <w:rsid w:val="20BD5F4F"/>
    <w:rsid w:val="20BD5F7E"/>
    <w:rsid w:val="20BD5F89"/>
    <w:rsid w:val="20BD5FC4"/>
    <w:rsid w:val="20BD6119"/>
    <w:rsid w:val="20BD61D9"/>
    <w:rsid w:val="20BD6228"/>
    <w:rsid w:val="20BD62C2"/>
    <w:rsid w:val="20BD62FC"/>
    <w:rsid w:val="20BD638C"/>
    <w:rsid w:val="20BD63BB"/>
    <w:rsid w:val="20BD6458"/>
    <w:rsid w:val="20BD6512"/>
    <w:rsid w:val="20BD65ED"/>
    <w:rsid w:val="20BD661D"/>
    <w:rsid w:val="20BD6802"/>
    <w:rsid w:val="20BD6819"/>
    <w:rsid w:val="20BD682A"/>
    <w:rsid w:val="20BD68A8"/>
    <w:rsid w:val="20BD68E4"/>
    <w:rsid w:val="20BD696B"/>
    <w:rsid w:val="20BD6C08"/>
    <w:rsid w:val="20BD6C84"/>
    <w:rsid w:val="20BD6CEB"/>
    <w:rsid w:val="20BD6D88"/>
    <w:rsid w:val="20BD6E04"/>
    <w:rsid w:val="20BD6E30"/>
    <w:rsid w:val="20BD6F24"/>
    <w:rsid w:val="20BD6F70"/>
    <w:rsid w:val="20BD6F91"/>
    <w:rsid w:val="20BD70A1"/>
    <w:rsid w:val="20BD70C8"/>
    <w:rsid w:val="20BD7139"/>
    <w:rsid w:val="20BD713F"/>
    <w:rsid w:val="20BD723B"/>
    <w:rsid w:val="20BD7291"/>
    <w:rsid w:val="20BD737C"/>
    <w:rsid w:val="20BD7393"/>
    <w:rsid w:val="20BD7516"/>
    <w:rsid w:val="20BD7536"/>
    <w:rsid w:val="20BD7550"/>
    <w:rsid w:val="20BD75DD"/>
    <w:rsid w:val="20BD75E0"/>
    <w:rsid w:val="20BD75F4"/>
    <w:rsid w:val="20BD76FB"/>
    <w:rsid w:val="20BD771D"/>
    <w:rsid w:val="20BD78C3"/>
    <w:rsid w:val="20BD78DE"/>
    <w:rsid w:val="20BD7934"/>
    <w:rsid w:val="20BD7A01"/>
    <w:rsid w:val="20BD7A0B"/>
    <w:rsid w:val="20BD7A9C"/>
    <w:rsid w:val="20BD7B21"/>
    <w:rsid w:val="20BD7BA0"/>
    <w:rsid w:val="20BD7BE6"/>
    <w:rsid w:val="20BD7C85"/>
    <w:rsid w:val="20BD7D68"/>
    <w:rsid w:val="20BD7D7F"/>
    <w:rsid w:val="20BD7DF1"/>
    <w:rsid w:val="20BD7E85"/>
    <w:rsid w:val="20BD7F7C"/>
    <w:rsid w:val="20BE0135"/>
    <w:rsid w:val="20BE017E"/>
    <w:rsid w:val="20BE01B9"/>
    <w:rsid w:val="20BE01E2"/>
    <w:rsid w:val="20BE01FD"/>
    <w:rsid w:val="20BE02EC"/>
    <w:rsid w:val="20BE02F6"/>
    <w:rsid w:val="20BE030B"/>
    <w:rsid w:val="20BE0314"/>
    <w:rsid w:val="20BE0329"/>
    <w:rsid w:val="20BE04AA"/>
    <w:rsid w:val="20BE0577"/>
    <w:rsid w:val="20BE05CE"/>
    <w:rsid w:val="20BE0639"/>
    <w:rsid w:val="20BE0663"/>
    <w:rsid w:val="20BE0684"/>
    <w:rsid w:val="20BE0719"/>
    <w:rsid w:val="20BE0763"/>
    <w:rsid w:val="20BE07DD"/>
    <w:rsid w:val="20BE0825"/>
    <w:rsid w:val="20BE0894"/>
    <w:rsid w:val="20BE098D"/>
    <w:rsid w:val="20BE0A31"/>
    <w:rsid w:val="20BE0A6F"/>
    <w:rsid w:val="20BE0A72"/>
    <w:rsid w:val="20BE0AAE"/>
    <w:rsid w:val="20BE0D1E"/>
    <w:rsid w:val="20BE0DC5"/>
    <w:rsid w:val="20BE0EB0"/>
    <w:rsid w:val="20BE0EBB"/>
    <w:rsid w:val="20BE0EF6"/>
    <w:rsid w:val="20BE0F6B"/>
    <w:rsid w:val="20BE0F7D"/>
    <w:rsid w:val="20BE0F8C"/>
    <w:rsid w:val="20BE0FD3"/>
    <w:rsid w:val="20BE0FE5"/>
    <w:rsid w:val="20BE10C4"/>
    <w:rsid w:val="20BE11C1"/>
    <w:rsid w:val="20BE123B"/>
    <w:rsid w:val="20BE128E"/>
    <w:rsid w:val="20BE1299"/>
    <w:rsid w:val="20BE12A7"/>
    <w:rsid w:val="20BE130F"/>
    <w:rsid w:val="20BE1310"/>
    <w:rsid w:val="20BE1392"/>
    <w:rsid w:val="20BE13C9"/>
    <w:rsid w:val="20BE13DF"/>
    <w:rsid w:val="20BE1413"/>
    <w:rsid w:val="20BE151D"/>
    <w:rsid w:val="20BE165D"/>
    <w:rsid w:val="20BE168D"/>
    <w:rsid w:val="20BE1758"/>
    <w:rsid w:val="20BE17C9"/>
    <w:rsid w:val="20BE17CB"/>
    <w:rsid w:val="20BE17D3"/>
    <w:rsid w:val="20BE1818"/>
    <w:rsid w:val="20BE1860"/>
    <w:rsid w:val="20BE189D"/>
    <w:rsid w:val="20BE18D9"/>
    <w:rsid w:val="20BE198F"/>
    <w:rsid w:val="20BE1A7E"/>
    <w:rsid w:val="20BE1BD9"/>
    <w:rsid w:val="20BE1CDF"/>
    <w:rsid w:val="20BE1D68"/>
    <w:rsid w:val="20BE1D8F"/>
    <w:rsid w:val="20BE1DA0"/>
    <w:rsid w:val="20BE1DD8"/>
    <w:rsid w:val="20BE1E6E"/>
    <w:rsid w:val="20BE1E96"/>
    <w:rsid w:val="20BE1E9D"/>
    <w:rsid w:val="20BE2025"/>
    <w:rsid w:val="20BE2075"/>
    <w:rsid w:val="20BE2141"/>
    <w:rsid w:val="20BE21DD"/>
    <w:rsid w:val="20BE2219"/>
    <w:rsid w:val="20BE2306"/>
    <w:rsid w:val="20BE2317"/>
    <w:rsid w:val="20BE238C"/>
    <w:rsid w:val="20BE2426"/>
    <w:rsid w:val="20BE24C8"/>
    <w:rsid w:val="20BE25EE"/>
    <w:rsid w:val="20BE2664"/>
    <w:rsid w:val="20BE273F"/>
    <w:rsid w:val="20BE2743"/>
    <w:rsid w:val="20BE2792"/>
    <w:rsid w:val="20BE27A1"/>
    <w:rsid w:val="20BE28A1"/>
    <w:rsid w:val="20BE2966"/>
    <w:rsid w:val="20BE29D0"/>
    <w:rsid w:val="20BE29D1"/>
    <w:rsid w:val="20BE2A20"/>
    <w:rsid w:val="20BE2AEF"/>
    <w:rsid w:val="20BE2B75"/>
    <w:rsid w:val="20BE2C80"/>
    <w:rsid w:val="20BE2D01"/>
    <w:rsid w:val="20BE2D6B"/>
    <w:rsid w:val="20BE2DAA"/>
    <w:rsid w:val="20BE2DC6"/>
    <w:rsid w:val="20BE2EB6"/>
    <w:rsid w:val="20BE2ED7"/>
    <w:rsid w:val="20BE2F28"/>
    <w:rsid w:val="20BE2F48"/>
    <w:rsid w:val="20BE2F92"/>
    <w:rsid w:val="20BE2FA4"/>
    <w:rsid w:val="20BE2FDA"/>
    <w:rsid w:val="20BE3009"/>
    <w:rsid w:val="20BE3048"/>
    <w:rsid w:val="20BE304A"/>
    <w:rsid w:val="20BE30A5"/>
    <w:rsid w:val="20BE30CB"/>
    <w:rsid w:val="20BE3175"/>
    <w:rsid w:val="20BE319F"/>
    <w:rsid w:val="20BE31B7"/>
    <w:rsid w:val="20BE3236"/>
    <w:rsid w:val="20BE327D"/>
    <w:rsid w:val="20BE328C"/>
    <w:rsid w:val="20BE335F"/>
    <w:rsid w:val="20BE3368"/>
    <w:rsid w:val="20BE3382"/>
    <w:rsid w:val="20BE339C"/>
    <w:rsid w:val="20BE33FA"/>
    <w:rsid w:val="20BE342C"/>
    <w:rsid w:val="20BE34E9"/>
    <w:rsid w:val="20BE352B"/>
    <w:rsid w:val="20BE354A"/>
    <w:rsid w:val="20BE3683"/>
    <w:rsid w:val="20BE3714"/>
    <w:rsid w:val="20BE3780"/>
    <w:rsid w:val="20BE37B7"/>
    <w:rsid w:val="20BE3934"/>
    <w:rsid w:val="20BE39D1"/>
    <w:rsid w:val="20BE3A72"/>
    <w:rsid w:val="20BE3A8F"/>
    <w:rsid w:val="20BE3C1E"/>
    <w:rsid w:val="20BE3C57"/>
    <w:rsid w:val="20BE3D97"/>
    <w:rsid w:val="20BE3DF6"/>
    <w:rsid w:val="20BE3E22"/>
    <w:rsid w:val="20BE3FAD"/>
    <w:rsid w:val="20BE4056"/>
    <w:rsid w:val="20BE40A9"/>
    <w:rsid w:val="20BE40C9"/>
    <w:rsid w:val="20BE40EF"/>
    <w:rsid w:val="20BE40F5"/>
    <w:rsid w:val="20BE4191"/>
    <w:rsid w:val="20BE4199"/>
    <w:rsid w:val="20BE4430"/>
    <w:rsid w:val="20BE44C3"/>
    <w:rsid w:val="20BE44CD"/>
    <w:rsid w:val="20BE450D"/>
    <w:rsid w:val="20BE4589"/>
    <w:rsid w:val="20BE45A0"/>
    <w:rsid w:val="20BE4648"/>
    <w:rsid w:val="20BE4705"/>
    <w:rsid w:val="20BE4714"/>
    <w:rsid w:val="20BE47D5"/>
    <w:rsid w:val="20BE47F2"/>
    <w:rsid w:val="20BE4892"/>
    <w:rsid w:val="20BE49CF"/>
    <w:rsid w:val="20BE4A1F"/>
    <w:rsid w:val="20BE4C1C"/>
    <w:rsid w:val="20BE4D59"/>
    <w:rsid w:val="20BE4D9A"/>
    <w:rsid w:val="20BE4DC8"/>
    <w:rsid w:val="20BE4F59"/>
    <w:rsid w:val="20BE510A"/>
    <w:rsid w:val="20BE51C0"/>
    <w:rsid w:val="20BE5284"/>
    <w:rsid w:val="20BE528A"/>
    <w:rsid w:val="20BE52B5"/>
    <w:rsid w:val="20BE52C2"/>
    <w:rsid w:val="20BE5323"/>
    <w:rsid w:val="20BE5326"/>
    <w:rsid w:val="20BE5343"/>
    <w:rsid w:val="20BE539D"/>
    <w:rsid w:val="20BE5452"/>
    <w:rsid w:val="20BE5482"/>
    <w:rsid w:val="20BE54F9"/>
    <w:rsid w:val="20BE5502"/>
    <w:rsid w:val="20BE5598"/>
    <w:rsid w:val="20BE5672"/>
    <w:rsid w:val="20BE572F"/>
    <w:rsid w:val="20BE573E"/>
    <w:rsid w:val="20BE58C2"/>
    <w:rsid w:val="20BE590F"/>
    <w:rsid w:val="20BE5A72"/>
    <w:rsid w:val="20BE5B4D"/>
    <w:rsid w:val="20BE5BE3"/>
    <w:rsid w:val="20BE5C46"/>
    <w:rsid w:val="20BE5C4F"/>
    <w:rsid w:val="20BE5D71"/>
    <w:rsid w:val="20BE5D93"/>
    <w:rsid w:val="20BE5EB6"/>
    <w:rsid w:val="20BE5EC1"/>
    <w:rsid w:val="20BE5F12"/>
    <w:rsid w:val="20BE5FAF"/>
    <w:rsid w:val="20BE60D4"/>
    <w:rsid w:val="20BE629F"/>
    <w:rsid w:val="20BE6323"/>
    <w:rsid w:val="20BE6336"/>
    <w:rsid w:val="20BE6416"/>
    <w:rsid w:val="20BE64A5"/>
    <w:rsid w:val="20BE65BB"/>
    <w:rsid w:val="20BE6699"/>
    <w:rsid w:val="20BE66A3"/>
    <w:rsid w:val="20BE66E1"/>
    <w:rsid w:val="20BE66F2"/>
    <w:rsid w:val="20BE672F"/>
    <w:rsid w:val="20BE67D7"/>
    <w:rsid w:val="20BE67F7"/>
    <w:rsid w:val="20BE6896"/>
    <w:rsid w:val="20BE68AD"/>
    <w:rsid w:val="20BE694D"/>
    <w:rsid w:val="20BE695B"/>
    <w:rsid w:val="20BE69C1"/>
    <w:rsid w:val="20BE6B29"/>
    <w:rsid w:val="20BE6B84"/>
    <w:rsid w:val="20BE6B99"/>
    <w:rsid w:val="20BE6BAB"/>
    <w:rsid w:val="20BE6CA7"/>
    <w:rsid w:val="20BE6D24"/>
    <w:rsid w:val="20BE6D31"/>
    <w:rsid w:val="20BE6D95"/>
    <w:rsid w:val="20BE6DA2"/>
    <w:rsid w:val="20BE6DC6"/>
    <w:rsid w:val="20BE6E44"/>
    <w:rsid w:val="20BE6E6F"/>
    <w:rsid w:val="20BE6E7B"/>
    <w:rsid w:val="20BE6EA0"/>
    <w:rsid w:val="20BE6F8C"/>
    <w:rsid w:val="20BE6F93"/>
    <w:rsid w:val="20BE7000"/>
    <w:rsid w:val="20BE7072"/>
    <w:rsid w:val="20BE7092"/>
    <w:rsid w:val="20BE709C"/>
    <w:rsid w:val="20BE70B6"/>
    <w:rsid w:val="20BE7105"/>
    <w:rsid w:val="20BE717E"/>
    <w:rsid w:val="20BE71C8"/>
    <w:rsid w:val="20BE7208"/>
    <w:rsid w:val="20BE7219"/>
    <w:rsid w:val="20BE73E2"/>
    <w:rsid w:val="20BE7425"/>
    <w:rsid w:val="20BE7460"/>
    <w:rsid w:val="20BE74F4"/>
    <w:rsid w:val="20BE750C"/>
    <w:rsid w:val="20BE7528"/>
    <w:rsid w:val="20BE7585"/>
    <w:rsid w:val="20BE760C"/>
    <w:rsid w:val="20BE7639"/>
    <w:rsid w:val="20BE7668"/>
    <w:rsid w:val="20BE776F"/>
    <w:rsid w:val="20BE782F"/>
    <w:rsid w:val="20BE7842"/>
    <w:rsid w:val="20BE784C"/>
    <w:rsid w:val="20BE7BAB"/>
    <w:rsid w:val="20BE7E94"/>
    <w:rsid w:val="20BE7EB7"/>
    <w:rsid w:val="20BE7EC8"/>
    <w:rsid w:val="20BE7F1A"/>
    <w:rsid w:val="20BE7FEE"/>
    <w:rsid w:val="20BF0068"/>
    <w:rsid w:val="20BF00B5"/>
    <w:rsid w:val="20BF02BD"/>
    <w:rsid w:val="20BF0488"/>
    <w:rsid w:val="20BF04A0"/>
    <w:rsid w:val="20BF04EB"/>
    <w:rsid w:val="20BF051C"/>
    <w:rsid w:val="20BF058B"/>
    <w:rsid w:val="20BF05A5"/>
    <w:rsid w:val="20BF05C5"/>
    <w:rsid w:val="20BF0617"/>
    <w:rsid w:val="20BF0679"/>
    <w:rsid w:val="20BF06D1"/>
    <w:rsid w:val="20BF0725"/>
    <w:rsid w:val="20BF0740"/>
    <w:rsid w:val="20BF0799"/>
    <w:rsid w:val="20BF085F"/>
    <w:rsid w:val="20BF0901"/>
    <w:rsid w:val="20BF0A0B"/>
    <w:rsid w:val="20BF0AB7"/>
    <w:rsid w:val="20BF0B0B"/>
    <w:rsid w:val="20BF0BD2"/>
    <w:rsid w:val="20BF0C10"/>
    <w:rsid w:val="20BF0C75"/>
    <w:rsid w:val="20BF0C82"/>
    <w:rsid w:val="20BF0CA5"/>
    <w:rsid w:val="20BF0D0B"/>
    <w:rsid w:val="20BF0D29"/>
    <w:rsid w:val="20BF0D2B"/>
    <w:rsid w:val="20BF0E46"/>
    <w:rsid w:val="20BF0EEF"/>
    <w:rsid w:val="20BF0F7B"/>
    <w:rsid w:val="20BF0FAB"/>
    <w:rsid w:val="20BF0FBC"/>
    <w:rsid w:val="20BF0FE0"/>
    <w:rsid w:val="20BF0FF9"/>
    <w:rsid w:val="20BF103D"/>
    <w:rsid w:val="20BF10E2"/>
    <w:rsid w:val="20BF1170"/>
    <w:rsid w:val="20BF11E1"/>
    <w:rsid w:val="20BF1246"/>
    <w:rsid w:val="20BF125B"/>
    <w:rsid w:val="20BF126D"/>
    <w:rsid w:val="20BF12BB"/>
    <w:rsid w:val="20BF12C1"/>
    <w:rsid w:val="20BF131E"/>
    <w:rsid w:val="20BF135A"/>
    <w:rsid w:val="20BF13B1"/>
    <w:rsid w:val="20BF140D"/>
    <w:rsid w:val="20BF1455"/>
    <w:rsid w:val="20BF1464"/>
    <w:rsid w:val="20BF1482"/>
    <w:rsid w:val="20BF1488"/>
    <w:rsid w:val="20BF1500"/>
    <w:rsid w:val="20BF1501"/>
    <w:rsid w:val="20BF152F"/>
    <w:rsid w:val="20BF1578"/>
    <w:rsid w:val="20BF15DA"/>
    <w:rsid w:val="20BF178B"/>
    <w:rsid w:val="20BF18A5"/>
    <w:rsid w:val="20BF18FE"/>
    <w:rsid w:val="20BF1A37"/>
    <w:rsid w:val="20BF1A7A"/>
    <w:rsid w:val="20BF1A86"/>
    <w:rsid w:val="20BF1BCE"/>
    <w:rsid w:val="20BF1CF8"/>
    <w:rsid w:val="20BF1D25"/>
    <w:rsid w:val="20BF1D39"/>
    <w:rsid w:val="20BF1D8F"/>
    <w:rsid w:val="20BF1DFD"/>
    <w:rsid w:val="20BF1DFF"/>
    <w:rsid w:val="20BF1E2E"/>
    <w:rsid w:val="20BF1E36"/>
    <w:rsid w:val="20BF1ED7"/>
    <w:rsid w:val="20BF1F2E"/>
    <w:rsid w:val="20BF1F9F"/>
    <w:rsid w:val="20BF2048"/>
    <w:rsid w:val="20BF206B"/>
    <w:rsid w:val="20BF20C0"/>
    <w:rsid w:val="20BF214F"/>
    <w:rsid w:val="20BF2174"/>
    <w:rsid w:val="20BF218E"/>
    <w:rsid w:val="20BF21B1"/>
    <w:rsid w:val="20BF21D2"/>
    <w:rsid w:val="20BF2207"/>
    <w:rsid w:val="20BF229E"/>
    <w:rsid w:val="20BF2388"/>
    <w:rsid w:val="20BF238D"/>
    <w:rsid w:val="20BF24E9"/>
    <w:rsid w:val="20BF2544"/>
    <w:rsid w:val="20BF257E"/>
    <w:rsid w:val="20BF258F"/>
    <w:rsid w:val="20BF25AD"/>
    <w:rsid w:val="20BF2683"/>
    <w:rsid w:val="20BF26E1"/>
    <w:rsid w:val="20BF2725"/>
    <w:rsid w:val="20BF2790"/>
    <w:rsid w:val="20BF27C5"/>
    <w:rsid w:val="20BF27D4"/>
    <w:rsid w:val="20BF2801"/>
    <w:rsid w:val="20BF2825"/>
    <w:rsid w:val="20BF289F"/>
    <w:rsid w:val="20BF28DD"/>
    <w:rsid w:val="20BF28E5"/>
    <w:rsid w:val="20BF296C"/>
    <w:rsid w:val="20BF2997"/>
    <w:rsid w:val="20BF29BF"/>
    <w:rsid w:val="20BF2A68"/>
    <w:rsid w:val="20BF2AB6"/>
    <w:rsid w:val="20BF2B02"/>
    <w:rsid w:val="20BF2C21"/>
    <w:rsid w:val="20BF2C65"/>
    <w:rsid w:val="20BF2C68"/>
    <w:rsid w:val="20BF2D01"/>
    <w:rsid w:val="20BF2D77"/>
    <w:rsid w:val="20BF2E62"/>
    <w:rsid w:val="20BF2EA3"/>
    <w:rsid w:val="20BF2EAF"/>
    <w:rsid w:val="20BF2EC6"/>
    <w:rsid w:val="20BF2FD5"/>
    <w:rsid w:val="20BF311F"/>
    <w:rsid w:val="20BF3134"/>
    <w:rsid w:val="20BF31D0"/>
    <w:rsid w:val="20BF326C"/>
    <w:rsid w:val="20BF329E"/>
    <w:rsid w:val="20BF3350"/>
    <w:rsid w:val="20BF33F6"/>
    <w:rsid w:val="20BF3465"/>
    <w:rsid w:val="20BF353C"/>
    <w:rsid w:val="20BF3616"/>
    <w:rsid w:val="20BF3631"/>
    <w:rsid w:val="20BF3658"/>
    <w:rsid w:val="20BF368B"/>
    <w:rsid w:val="20BF36BF"/>
    <w:rsid w:val="20BF371F"/>
    <w:rsid w:val="20BF376B"/>
    <w:rsid w:val="20BF37E8"/>
    <w:rsid w:val="20BF37F3"/>
    <w:rsid w:val="20BF380F"/>
    <w:rsid w:val="20BF3817"/>
    <w:rsid w:val="20BF383F"/>
    <w:rsid w:val="20BF38D0"/>
    <w:rsid w:val="20BF3A4A"/>
    <w:rsid w:val="20BF3AD6"/>
    <w:rsid w:val="20BF3ADA"/>
    <w:rsid w:val="20BF3B02"/>
    <w:rsid w:val="20BF3B2F"/>
    <w:rsid w:val="20BF3B6F"/>
    <w:rsid w:val="20BF3BC2"/>
    <w:rsid w:val="20BF3CCA"/>
    <w:rsid w:val="20BF3DC1"/>
    <w:rsid w:val="20BF3DD5"/>
    <w:rsid w:val="20BF3F52"/>
    <w:rsid w:val="20BF3FEB"/>
    <w:rsid w:val="20BF4001"/>
    <w:rsid w:val="20BF4067"/>
    <w:rsid w:val="20BF4089"/>
    <w:rsid w:val="20BF408B"/>
    <w:rsid w:val="20BF40A3"/>
    <w:rsid w:val="20BF40FA"/>
    <w:rsid w:val="20BF41EC"/>
    <w:rsid w:val="20BF41FC"/>
    <w:rsid w:val="20BF44B3"/>
    <w:rsid w:val="20BF44D9"/>
    <w:rsid w:val="20BF456B"/>
    <w:rsid w:val="20BF468D"/>
    <w:rsid w:val="20BF469A"/>
    <w:rsid w:val="20BF46A5"/>
    <w:rsid w:val="20BF4735"/>
    <w:rsid w:val="20BF48FE"/>
    <w:rsid w:val="20BF4974"/>
    <w:rsid w:val="20BF49F0"/>
    <w:rsid w:val="20BF4A37"/>
    <w:rsid w:val="20BF4AA4"/>
    <w:rsid w:val="20BF4AD1"/>
    <w:rsid w:val="20BF4B1B"/>
    <w:rsid w:val="20BF4BBF"/>
    <w:rsid w:val="20BF4BEB"/>
    <w:rsid w:val="20BF4C61"/>
    <w:rsid w:val="20BF4CB9"/>
    <w:rsid w:val="20BF4CCE"/>
    <w:rsid w:val="20BF4D5F"/>
    <w:rsid w:val="20BF4DD4"/>
    <w:rsid w:val="20BF4DE2"/>
    <w:rsid w:val="20BF4E05"/>
    <w:rsid w:val="20BF4E06"/>
    <w:rsid w:val="20BF4F30"/>
    <w:rsid w:val="20BF4F3A"/>
    <w:rsid w:val="20BF4F85"/>
    <w:rsid w:val="20BF4FA7"/>
    <w:rsid w:val="20BF4FAE"/>
    <w:rsid w:val="20BF50BC"/>
    <w:rsid w:val="20BF5105"/>
    <w:rsid w:val="20BF51C4"/>
    <w:rsid w:val="20BF522A"/>
    <w:rsid w:val="20BF524E"/>
    <w:rsid w:val="20BF52F3"/>
    <w:rsid w:val="20BF5387"/>
    <w:rsid w:val="20BF53B8"/>
    <w:rsid w:val="20BF54AA"/>
    <w:rsid w:val="20BF5521"/>
    <w:rsid w:val="20BF55AB"/>
    <w:rsid w:val="20BF5601"/>
    <w:rsid w:val="20BF560E"/>
    <w:rsid w:val="20BF57B0"/>
    <w:rsid w:val="20BF57C6"/>
    <w:rsid w:val="20BF57C7"/>
    <w:rsid w:val="20BF57CC"/>
    <w:rsid w:val="20BF57F0"/>
    <w:rsid w:val="20BF5830"/>
    <w:rsid w:val="20BF587F"/>
    <w:rsid w:val="20BF58AA"/>
    <w:rsid w:val="20BF58AE"/>
    <w:rsid w:val="20BF5A2F"/>
    <w:rsid w:val="20BF5A83"/>
    <w:rsid w:val="20BF5C26"/>
    <w:rsid w:val="20BF5CB1"/>
    <w:rsid w:val="20BF5D91"/>
    <w:rsid w:val="20BF5F44"/>
    <w:rsid w:val="20BF5F46"/>
    <w:rsid w:val="20BF5F4A"/>
    <w:rsid w:val="20BF5F59"/>
    <w:rsid w:val="20BF608B"/>
    <w:rsid w:val="20BF6183"/>
    <w:rsid w:val="20BF61BE"/>
    <w:rsid w:val="20BF621D"/>
    <w:rsid w:val="20BF630A"/>
    <w:rsid w:val="20BF6389"/>
    <w:rsid w:val="20BF63FE"/>
    <w:rsid w:val="20BF6405"/>
    <w:rsid w:val="20BF6428"/>
    <w:rsid w:val="20BF6611"/>
    <w:rsid w:val="20BF661F"/>
    <w:rsid w:val="20BF66BE"/>
    <w:rsid w:val="20BF674C"/>
    <w:rsid w:val="20BF67EE"/>
    <w:rsid w:val="20BF685F"/>
    <w:rsid w:val="20BF69DE"/>
    <w:rsid w:val="20BF69E5"/>
    <w:rsid w:val="20BF6A9F"/>
    <w:rsid w:val="20BF6AC9"/>
    <w:rsid w:val="20BF6B22"/>
    <w:rsid w:val="20BF6B4E"/>
    <w:rsid w:val="20BF6B7E"/>
    <w:rsid w:val="20BF6BDA"/>
    <w:rsid w:val="20BF6C05"/>
    <w:rsid w:val="20BF6C55"/>
    <w:rsid w:val="20BF6CB4"/>
    <w:rsid w:val="20BF6DC3"/>
    <w:rsid w:val="20BF6E0F"/>
    <w:rsid w:val="20BF6E13"/>
    <w:rsid w:val="20BF6E45"/>
    <w:rsid w:val="20BF6E9D"/>
    <w:rsid w:val="20BF6EEE"/>
    <w:rsid w:val="20BF6EFE"/>
    <w:rsid w:val="20BF6F8F"/>
    <w:rsid w:val="20BF6FE0"/>
    <w:rsid w:val="20BF7014"/>
    <w:rsid w:val="20BF7108"/>
    <w:rsid w:val="20BF718D"/>
    <w:rsid w:val="20BF71B1"/>
    <w:rsid w:val="20BF71CA"/>
    <w:rsid w:val="20BF722D"/>
    <w:rsid w:val="20BF7245"/>
    <w:rsid w:val="20BF730D"/>
    <w:rsid w:val="20BF7319"/>
    <w:rsid w:val="20BF73AC"/>
    <w:rsid w:val="20BF73D9"/>
    <w:rsid w:val="20BF73F5"/>
    <w:rsid w:val="20BF748A"/>
    <w:rsid w:val="20BF74E2"/>
    <w:rsid w:val="20BF75B2"/>
    <w:rsid w:val="20BF75DD"/>
    <w:rsid w:val="20BF76AB"/>
    <w:rsid w:val="20BF7708"/>
    <w:rsid w:val="20BF7956"/>
    <w:rsid w:val="20BF7988"/>
    <w:rsid w:val="20BF7AE5"/>
    <w:rsid w:val="20BF7B46"/>
    <w:rsid w:val="20BF7C54"/>
    <w:rsid w:val="20BF7CBE"/>
    <w:rsid w:val="20BF7D40"/>
    <w:rsid w:val="20BF7DC7"/>
    <w:rsid w:val="20BF7DCC"/>
    <w:rsid w:val="20BF7DF3"/>
    <w:rsid w:val="20BF7F08"/>
    <w:rsid w:val="20C000D9"/>
    <w:rsid w:val="20C00150"/>
    <w:rsid w:val="20C00181"/>
    <w:rsid w:val="20C0024A"/>
    <w:rsid w:val="20C00433"/>
    <w:rsid w:val="20C00481"/>
    <w:rsid w:val="20C004A8"/>
    <w:rsid w:val="20C0050A"/>
    <w:rsid w:val="20C00577"/>
    <w:rsid w:val="20C0058D"/>
    <w:rsid w:val="20C00734"/>
    <w:rsid w:val="20C00755"/>
    <w:rsid w:val="20C00767"/>
    <w:rsid w:val="20C0091A"/>
    <w:rsid w:val="20C00958"/>
    <w:rsid w:val="20C009C8"/>
    <w:rsid w:val="20C009FB"/>
    <w:rsid w:val="20C00A07"/>
    <w:rsid w:val="20C00B7D"/>
    <w:rsid w:val="20C00BB4"/>
    <w:rsid w:val="20C00D93"/>
    <w:rsid w:val="20C00E59"/>
    <w:rsid w:val="20C00E9C"/>
    <w:rsid w:val="20C00EAA"/>
    <w:rsid w:val="20C00F46"/>
    <w:rsid w:val="20C00FDD"/>
    <w:rsid w:val="20C010FE"/>
    <w:rsid w:val="20C01111"/>
    <w:rsid w:val="20C011BC"/>
    <w:rsid w:val="20C011EF"/>
    <w:rsid w:val="20C012D6"/>
    <w:rsid w:val="20C0130F"/>
    <w:rsid w:val="20C013AE"/>
    <w:rsid w:val="20C013E4"/>
    <w:rsid w:val="20C0147D"/>
    <w:rsid w:val="20C0148B"/>
    <w:rsid w:val="20C01541"/>
    <w:rsid w:val="20C01598"/>
    <w:rsid w:val="20C01624"/>
    <w:rsid w:val="20C0162B"/>
    <w:rsid w:val="20C01654"/>
    <w:rsid w:val="20C01689"/>
    <w:rsid w:val="20C0169D"/>
    <w:rsid w:val="20C016A5"/>
    <w:rsid w:val="20C01801"/>
    <w:rsid w:val="20C0181A"/>
    <w:rsid w:val="20C018DC"/>
    <w:rsid w:val="20C01A03"/>
    <w:rsid w:val="20C01A05"/>
    <w:rsid w:val="20C01BE2"/>
    <w:rsid w:val="20C01C85"/>
    <w:rsid w:val="20C01CDA"/>
    <w:rsid w:val="20C01D13"/>
    <w:rsid w:val="20C01DC6"/>
    <w:rsid w:val="20C01EA6"/>
    <w:rsid w:val="20C01EEF"/>
    <w:rsid w:val="20C01F01"/>
    <w:rsid w:val="20C01FAC"/>
    <w:rsid w:val="20C02022"/>
    <w:rsid w:val="20C02077"/>
    <w:rsid w:val="20C020E3"/>
    <w:rsid w:val="20C020E6"/>
    <w:rsid w:val="20C02180"/>
    <w:rsid w:val="20C0218A"/>
    <w:rsid w:val="20C021A8"/>
    <w:rsid w:val="20C02300"/>
    <w:rsid w:val="20C02486"/>
    <w:rsid w:val="20C024C5"/>
    <w:rsid w:val="20C024E3"/>
    <w:rsid w:val="20C02503"/>
    <w:rsid w:val="20C02514"/>
    <w:rsid w:val="20C02537"/>
    <w:rsid w:val="20C02579"/>
    <w:rsid w:val="20C025C9"/>
    <w:rsid w:val="20C0260F"/>
    <w:rsid w:val="20C02733"/>
    <w:rsid w:val="20C02861"/>
    <w:rsid w:val="20C028D4"/>
    <w:rsid w:val="20C02965"/>
    <w:rsid w:val="20C029AB"/>
    <w:rsid w:val="20C029B5"/>
    <w:rsid w:val="20C029C4"/>
    <w:rsid w:val="20C029E6"/>
    <w:rsid w:val="20C02A89"/>
    <w:rsid w:val="20C02AE7"/>
    <w:rsid w:val="20C02B84"/>
    <w:rsid w:val="20C02C36"/>
    <w:rsid w:val="20C02C4D"/>
    <w:rsid w:val="20C02D24"/>
    <w:rsid w:val="20C02D39"/>
    <w:rsid w:val="20C02D53"/>
    <w:rsid w:val="20C02D73"/>
    <w:rsid w:val="20C02DDB"/>
    <w:rsid w:val="20C02E29"/>
    <w:rsid w:val="20C02F1E"/>
    <w:rsid w:val="20C02F5D"/>
    <w:rsid w:val="20C02FB7"/>
    <w:rsid w:val="20C02FF5"/>
    <w:rsid w:val="20C03028"/>
    <w:rsid w:val="20C0306C"/>
    <w:rsid w:val="20C03090"/>
    <w:rsid w:val="20C030BB"/>
    <w:rsid w:val="20C031A5"/>
    <w:rsid w:val="20C031D8"/>
    <w:rsid w:val="20C03252"/>
    <w:rsid w:val="20C032B3"/>
    <w:rsid w:val="20C03355"/>
    <w:rsid w:val="20C03368"/>
    <w:rsid w:val="20C03377"/>
    <w:rsid w:val="20C03417"/>
    <w:rsid w:val="20C03428"/>
    <w:rsid w:val="20C0349D"/>
    <w:rsid w:val="20C0353E"/>
    <w:rsid w:val="20C03590"/>
    <w:rsid w:val="20C035E0"/>
    <w:rsid w:val="20C035FC"/>
    <w:rsid w:val="20C036DD"/>
    <w:rsid w:val="20C036FC"/>
    <w:rsid w:val="20C03796"/>
    <w:rsid w:val="20C037AC"/>
    <w:rsid w:val="20C037C4"/>
    <w:rsid w:val="20C037F7"/>
    <w:rsid w:val="20C03824"/>
    <w:rsid w:val="20C03849"/>
    <w:rsid w:val="20C03883"/>
    <w:rsid w:val="20C039A0"/>
    <w:rsid w:val="20C039AD"/>
    <w:rsid w:val="20C039AE"/>
    <w:rsid w:val="20C03A19"/>
    <w:rsid w:val="20C03A94"/>
    <w:rsid w:val="20C03AA0"/>
    <w:rsid w:val="20C03B05"/>
    <w:rsid w:val="20C03BA0"/>
    <w:rsid w:val="20C03BBE"/>
    <w:rsid w:val="20C03BC7"/>
    <w:rsid w:val="20C03BD1"/>
    <w:rsid w:val="20C03C34"/>
    <w:rsid w:val="20C03C88"/>
    <w:rsid w:val="20C03D2F"/>
    <w:rsid w:val="20C03D59"/>
    <w:rsid w:val="20C03DD5"/>
    <w:rsid w:val="20C03E75"/>
    <w:rsid w:val="20C03E7A"/>
    <w:rsid w:val="20C03F25"/>
    <w:rsid w:val="20C03FC4"/>
    <w:rsid w:val="20C03FD6"/>
    <w:rsid w:val="20C03FEF"/>
    <w:rsid w:val="20C04063"/>
    <w:rsid w:val="20C04272"/>
    <w:rsid w:val="20C042D5"/>
    <w:rsid w:val="20C04335"/>
    <w:rsid w:val="20C0433B"/>
    <w:rsid w:val="20C0433F"/>
    <w:rsid w:val="20C043E1"/>
    <w:rsid w:val="20C044AA"/>
    <w:rsid w:val="20C044B9"/>
    <w:rsid w:val="20C04651"/>
    <w:rsid w:val="20C04682"/>
    <w:rsid w:val="20C046C6"/>
    <w:rsid w:val="20C04773"/>
    <w:rsid w:val="20C047FE"/>
    <w:rsid w:val="20C0492F"/>
    <w:rsid w:val="20C0499F"/>
    <w:rsid w:val="20C049D1"/>
    <w:rsid w:val="20C04B68"/>
    <w:rsid w:val="20C04B8A"/>
    <w:rsid w:val="20C04CB8"/>
    <w:rsid w:val="20C04CBF"/>
    <w:rsid w:val="20C04CC0"/>
    <w:rsid w:val="20C04CCD"/>
    <w:rsid w:val="20C04D56"/>
    <w:rsid w:val="20C04DB7"/>
    <w:rsid w:val="20C04E00"/>
    <w:rsid w:val="20C04E42"/>
    <w:rsid w:val="20C04EFA"/>
    <w:rsid w:val="20C04F68"/>
    <w:rsid w:val="20C04F8F"/>
    <w:rsid w:val="20C04F9D"/>
    <w:rsid w:val="20C0509C"/>
    <w:rsid w:val="20C050D2"/>
    <w:rsid w:val="20C0515A"/>
    <w:rsid w:val="20C05182"/>
    <w:rsid w:val="20C051D4"/>
    <w:rsid w:val="20C051DF"/>
    <w:rsid w:val="20C0524D"/>
    <w:rsid w:val="20C05272"/>
    <w:rsid w:val="20C05273"/>
    <w:rsid w:val="20C05289"/>
    <w:rsid w:val="20C052D6"/>
    <w:rsid w:val="20C0538E"/>
    <w:rsid w:val="20C05396"/>
    <w:rsid w:val="20C053F1"/>
    <w:rsid w:val="20C05404"/>
    <w:rsid w:val="20C05473"/>
    <w:rsid w:val="20C0547F"/>
    <w:rsid w:val="20C05517"/>
    <w:rsid w:val="20C055C5"/>
    <w:rsid w:val="20C055F5"/>
    <w:rsid w:val="20C0565A"/>
    <w:rsid w:val="20C0568D"/>
    <w:rsid w:val="20C056E8"/>
    <w:rsid w:val="20C0571E"/>
    <w:rsid w:val="20C0578E"/>
    <w:rsid w:val="20C057C6"/>
    <w:rsid w:val="20C058CA"/>
    <w:rsid w:val="20C05968"/>
    <w:rsid w:val="20C059FC"/>
    <w:rsid w:val="20C05AF1"/>
    <w:rsid w:val="20C05B0E"/>
    <w:rsid w:val="20C05B56"/>
    <w:rsid w:val="20C05B71"/>
    <w:rsid w:val="20C05B90"/>
    <w:rsid w:val="20C05C18"/>
    <w:rsid w:val="20C05C1D"/>
    <w:rsid w:val="20C05C33"/>
    <w:rsid w:val="20C05CED"/>
    <w:rsid w:val="20C05CF8"/>
    <w:rsid w:val="20C05D06"/>
    <w:rsid w:val="20C05DBD"/>
    <w:rsid w:val="20C05E0B"/>
    <w:rsid w:val="20C05E8B"/>
    <w:rsid w:val="20C05F0E"/>
    <w:rsid w:val="20C05F22"/>
    <w:rsid w:val="20C05F9F"/>
    <w:rsid w:val="20C06085"/>
    <w:rsid w:val="20C060AA"/>
    <w:rsid w:val="20C06152"/>
    <w:rsid w:val="20C06254"/>
    <w:rsid w:val="20C06259"/>
    <w:rsid w:val="20C0630B"/>
    <w:rsid w:val="20C063B1"/>
    <w:rsid w:val="20C06427"/>
    <w:rsid w:val="20C06491"/>
    <w:rsid w:val="20C06538"/>
    <w:rsid w:val="20C065F7"/>
    <w:rsid w:val="20C06659"/>
    <w:rsid w:val="20C06682"/>
    <w:rsid w:val="20C06684"/>
    <w:rsid w:val="20C066F7"/>
    <w:rsid w:val="20C06750"/>
    <w:rsid w:val="20C06751"/>
    <w:rsid w:val="20C067DD"/>
    <w:rsid w:val="20C06937"/>
    <w:rsid w:val="20C0698E"/>
    <w:rsid w:val="20C0699A"/>
    <w:rsid w:val="20C069DC"/>
    <w:rsid w:val="20C06A29"/>
    <w:rsid w:val="20C06C21"/>
    <w:rsid w:val="20C06C2B"/>
    <w:rsid w:val="20C06C50"/>
    <w:rsid w:val="20C06D6A"/>
    <w:rsid w:val="20C06DDF"/>
    <w:rsid w:val="20C06E15"/>
    <w:rsid w:val="20C06E6D"/>
    <w:rsid w:val="20C06FD3"/>
    <w:rsid w:val="20C06FE4"/>
    <w:rsid w:val="20C06FF6"/>
    <w:rsid w:val="20C07196"/>
    <w:rsid w:val="20C071D3"/>
    <w:rsid w:val="20C07201"/>
    <w:rsid w:val="20C07234"/>
    <w:rsid w:val="20C072A9"/>
    <w:rsid w:val="20C07301"/>
    <w:rsid w:val="20C07344"/>
    <w:rsid w:val="20C073BA"/>
    <w:rsid w:val="20C0746D"/>
    <w:rsid w:val="20C07495"/>
    <w:rsid w:val="20C074AE"/>
    <w:rsid w:val="20C074C5"/>
    <w:rsid w:val="20C0755C"/>
    <w:rsid w:val="20C07560"/>
    <w:rsid w:val="20C07619"/>
    <w:rsid w:val="20C076FE"/>
    <w:rsid w:val="20C07788"/>
    <w:rsid w:val="20C0780C"/>
    <w:rsid w:val="20C07951"/>
    <w:rsid w:val="20C07968"/>
    <w:rsid w:val="20C079C5"/>
    <w:rsid w:val="20C079E1"/>
    <w:rsid w:val="20C079F4"/>
    <w:rsid w:val="20C079F5"/>
    <w:rsid w:val="20C07A4A"/>
    <w:rsid w:val="20C07AE8"/>
    <w:rsid w:val="20C07BBC"/>
    <w:rsid w:val="20C07BE7"/>
    <w:rsid w:val="20C07C39"/>
    <w:rsid w:val="20C07CA4"/>
    <w:rsid w:val="20C07CB5"/>
    <w:rsid w:val="20C07DD9"/>
    <w:rsid w:val="20C07F4E"/>
    <w:rsid w:val="20C07FC9"/>
    <w:rsid w:val="20C07FCC"/>
    <w:rsid w:val="20C10043"/>
    <w:rsid w:val="20C10072"/>
    <w:rsid w:val="20C1013B"/>
    <w:rsid w:val="20C10208"/>
    <w:rsid w:val="20C10227"/>
    <w:rsid w:val="20C10229"/>
    <w:rsid w:val="20C10238"/>
    <w:rsid w:val="20C1031B"/>
    <w:rsid w:val="20C10405"/>
    <w:rsid w:val="20C1056A"/>
    <w:rsid w:val="20C105C4"/>
    <w:rsid w:val="20C1066E"/>
    <w:rsid w:val="20C10702"/>
    <w:rsid w:val="20C10709"/>
    <w:rsid w:val="20C107EE"/>
    <w:rsid w:val="20C108F7"/>
    <w:rsid w:val="20C1091A"/>
    <w:rsid w:val="20C10930"/>
    <w:rsid w:val="20C1093B"/>
    <w:rsid w:val="20C10960"/>
    <w:rsid w:val="20C109D2"/>
    <w:rsid w:val="20C109EA"/>
    <w:rsid w:val="20C109F1"/>
    <w:rsid w:val="20C10A8E"/>
    <w:rsid w:val="20C10AF5"/>
    <w:rsid w:val="20C10B2A"/>
    <w:rsid w:val="20C10B67"/>
    <w:rsid w:val="20C10B94"/>
    <w:rsid w:val="20C10C59"/>
    <w:rsid w:val="20C10CAC"/>
    <w:rsid w:val="20C10CD5"/>
    <w:rsid w:val="20C10D00"/>
    <w:rsid w:val="20C10D24"/>
    <w:rsid w:val="20C10D55"/>
    <w:rsid w:val="20C10E7D"/>
    <w:rsid w:val="20C10E9C"/>
    <w:rsid w:val="20C10EA8"/>
    <w:rsid w:val="20C10FF0"/>
    <w:rsid w:val="20C110E3"/>
    <w:rsid w:val="20C11174"/>
    <w:rsid w:val="20C1119B"/>
    <w:rsid w:val="20C111E7"/>
    <w:rsid w:val="20C1121B"/>
    <w:rsid w:val="20C11231"/>
    <w:rsid w:val="20C11284"/>
    <w:rsid w:val="20C112D1"/>
    <w:rsid w:val="20C112F0"/>
    <w:rsid w:val="20C1145C"/>
    <w:rsid w:val="20C11470"/>
    <w:rsid w:val="20C11563"/>
    <w:rsid w:val="20C11656"/>
    <w:rsid w:val="20C116CF"/>
    <w:rsid w:val="20C1173D"/>
    <w:rsid w:val="20C11748"/>
    <w:rsid w:val="20C117DB"/>
    <w:rsid w:val="20C117EC"/>
    <w:rsid w:val="20C1186F"/>
    <w:rsid w:val="20C1187B"/>
    <w:rsid w:val="20C11885"/>
    <w:rsid w:val="20C118FA"/>
    <w:rsid w:val="20C118FE"/>
    <w:rsid w:val="20C1193E"/>
    <w:rsid w:val="20C11946"/>
    <w:rsid w:val="20C119FB"/>
    <w:rsid w:val="20C11A8E"/>
    <w:rsid w:val="20C11B6F"/>
    <w:rsid w:val="20C11B88"/>
    <w:rsid w:val="20C11BA8"/>
    <w:rsid w:val="20C11BB8"/>
    <w:rsid w:val="20C11BCB"/>
    <w:rsid w:val="20C11C8F"/>
    <w:rsid w:val="20C11CA1"/>
    <w:rsid w:val="20C11CF3"/>
    <w:rsid w:val="20C11CFD"/>
    <w:rsid w:val="20C11D0C"/>
    <w:rsid w:val="20C11D2D"/>
    <w:rsid w:val="20C11D9C"/>
    <w:rsid w:val="20C11D9D"/>
    <w:rsid w:val="20C11E53"/>
    <w:rsid w:val="20C11E5A"/>
    <w:rsid w:val="20C11ED6"/>
    <w:rsid w:val="20C11F1D"/>
    <w:rsid w:val="20C11F2E"/>
    <w:rsid w:val="20C11FFC"/>
    <w:rsid w:val="20C12035"/>
    <w:rsid w:val="20C120D8"/>
    <w:rsid w:val="20C12112"/>
    <w:rsid w:val="20C121A9"/>
    <w:rsid w:val="20C1225F"/>
    <w:rsid w:val="20C12280"/>
    <w:rsid w:val="20C122A8"/>
    <w:rsid w:val="20C12365"/>
    <w:rsid w:val="20C1237E"/>
    <w:rsid w:val="20C1244B"/>
    <w:rsid w:val="20C1251A"/>
    <w:rsid w:val="20C1259F"/>
    <w:rsid w:val="20C12661"/>
    <w:rsid w:val="20C126C4"/>
    <w:rsid w:val="20C12719"/>
    <w:rsid w:val="20C1276C"/>
    <w:rsid w:val="20C127D6"/>
    <w:rsid w:val="20C127D7"/>
    <w:rsid w:val="20C127D8"/>
    <w:rsid w:val="20C12826"/>
    <w:rsid w:val="20C12865"/>
    <w:rsid w:val="20C1287A"/>
    <w:rsid w:val="20C12905"/>
    <w:rsid w:val="20C1290D"/>
    <w:rsid w:val="20C12988"/>
    <w:rsid w:val="20C129A5"/>
    <w:rsid w:val="20C129D0"/>
    <w:rsid w:val="20C12B12"/>
    <w:rsid w:val="20C12B15"/>
    <w:rsid w:val="20C12B37"/>
    <w:rsid w:val="20C12BE3"/>
    <w:rsid w:val="20C12CAF"/>
    <w:rsid w:val="20C12D32"/>
    <w:rsid w:val="20C12E61"/>
    <w:rsid w:val="20C12EA0"/>
    <w:rsid w:val="20C12EC2"/>
    <w:rsid w:val="20C12ED4"/>
    <w:rsid w:val="20C12EE4"/>
    <w:rsid w:val="20C12FBB"/>
    <w:rsid w:val="20C12FE1"/>
    <w:rsid w:val="20C13096"/>
    <w:rsid w:val="20C13097"/>
    <w:rsid w:val="20C130EF"/>
    <w:rsid w:val="20C13191"/>
    <w:rsid w:val="20C131AE"/>
    <w:rsid w:val="20C13217"/>
    <w:rsid w:val="20C13264"/>
    <w:rsid w:val="20C132B7"/>
    <w:rsid w:val="20C132CA"/>
    <w:rsid w:val="20C132D1"/>
    <w:rsid w:val="20C132EB"/>
    <w:rsid w:val="20C133E4"/>
    <w:rsid w:val="20C134C7"/>
    <w:rsid w:val="20C135A9"/>
    <w:rsid w:val="20C135B1"/>
    <w:rsid w:val="20C135B2"/>
    <w:rsid w:val="20C13653"/>
    <w:rsid w:val="20C13707"/>
    <w:rsid w:val="20C1373E"/>
    <w:rsid w:val="20C1373F"/>
    <w:rsid w:val="20C13750"/>
    <w:rsid w:val="20C137E6"/>
    <w:rsid w:val="20C137EC"/>
    <w:rsid w:val="20C1382F"/>
    <w:rsid w:val="20C13A73"/>
    <w:rsid w:val="20C13A9B"/>
    <w:rsid w:val="20C13AC7"/>
    <w:rsid w:val="20C13ACF"/>
    <w:rsid w:val="20C13BE3"/>
    <w:rsid w:val="20C13C10"/>
    <w:rsid w:val="20C13C2C"/>
    <w:rsid w:val="20C13C9F"/>
    <w:rsid w:val="20C13CC3"/>
    <w:rsid w:val="20C13D20"/>
    <w:rsid w:val="20C13E95"/>
    <w:rsid w:val="20C13EC8"/>
    <w:rsid w:val="20C13ECF"/>
    <w:rsid w:val="20C13EE2"/>
    <w:rsid w:val="20C140F1"/>
    <w:rsid w:val="20C14173"/>
    <w:rsid w:val="20C142F6"/>
    <w:rsid w:val="20C14307"/>
    <w:rsid w:val="20C143C2"/>
    <w:rsid w:val="20C14416"/>
    <w:rsid w:val="20C14434"/>
    <w:rsid w:val="20C144C7"/>
    <w:rsid w:val="20C144D2"/>
    <w:rsid w:val="20C14544"/>
    <w:rsid w:val="20C145ED"/>
    <w:rsid w:val="20C14647"/>
    <w:rsid w:val="20C1474C"/>
    <w:rsid w:val="20C1477A"/>
    <w:rsid w:val="20C1477C"/>
    <w:rsid w:val="20C147CD"/>
    <w:rsid w:val="20C147F8"/>
    <w:rsid w:val="20C1482C"/>
    <w:rsid w:val="20C148A7"/>
    <w:rsid w:val="20C148E0"/>
    <w:rsid w:val="20C1492B"/>
    <w:rsid w:val="20C14A3C"/>
    <w:rsid w:val="20C14A6B"/>
    <w:rsid w:val="20C14AB3"/>
    <w:rsid w:val="20C14C73"/>
    <w:rsid w:val="20C14C78"/>
    <w:rsid w:val="20C14D85"/>
    <w:rsid w:val="20C14E6B"/>
    <w:rsid w:val="20C14F44"/>
    <w:rsid w:val="20C15007"/>
    <w:rsid w:val="20C151B9"/>
    <w:rsid w:val="20C151E8"/>
    <w:rsid w:val="20C151F0"/>
    <w:rsid w:val="20C1532A"/>
    <w:rsid w:val="20C1539E"/>
    <w:rsid w:val="20C15454"/>
    <w:rsid w:val="20C15486"/>
    <w:rsid w:val="20C15548"/>
    <w:rsid w:val="20C15596"/>
    <w:rsid w:val="20C155B1"/>
    <w:rsid w:val="20C15605"/>
    <w:rsid w:val="20C1561D"/>
    <w:rsid w:val="20C15628"/>
    <w:rsid w:val="20C15635"/>
    <w:rsid w:val="20C15651"/>
    <w:rsid w:val="20C1569F"/>
    <w:rsid w:val="20C156C8"/>
    <w:rsid w:val="20C156E7"/>
    <w:rsid w:val="20C156E8"/>
    <w:rsid w:val="20C15767"/>
    <w:rsid w:val="20C15916"/>
    <w:rsid w:val="20C15958"/>
    <w:rsid w:val="20C1595A"/>
    <w:rsid w:val="20C159E3"/>
    <w:rsid w:val="20C15AB6"/>
    <w:rsid w:val="20C15AC1"/>
    <w:rsid w:val="20C15B50"/>
    <w:rsid w:val="20C15BEB"/>
    <w:rsid w:val="20C15C88"/>
    <w:rsid w:val="20C15CBF"/>
    <w:rsid w:val="20C15CF4"/>
    <w:rsid w:val="20C15D85"/>
    <w:rsid w:val="20C15D89"/>
    <w:rsid w:val="20C15E08"/>
    <w:rsid w:val="20C15E71"/>
    <w:rsid w:val="20C16055"/>
    <w:rsid w:val="20C16070"/>
    <w:rsid w:val="20C1611B"/>
    <w:rsid w:val="20C16129"/>
    <w:rsid w:val="20C1634C"/>
    <w:rsid w:val="20C163D0"/>
    <w:rsid w:val="20C1643A"/>
    <w:rsid w:val="20C16466"/>
    <w:rsid w:val="20C16493"/>
    <w:rsid w:val="20C164FE"/>
    <w:rsid w:val="20C1657F"/>
    <w:rsid w:val="20C165E7"/>
    <w:rsid w:val="20C16704"/>
    <w:rsid w:val="20C16719"/>
    <w:rsid w:val="20C16732"/>
    <w:rsid w:val="20C167BD"/>
    <w:rsid w:val="20C167D1"/>
    <w:rsid w:val="20C16930"/>
    <w:rsid w:val="20C16966"/>
    <w:rsid w:val="20C16976"/>
    <w:rsid w:val="20C169B1"/>
    <w:rsid w:val="20C169DC"/>
    <w:rsid w:val="20C16A06"/>
    <w:rsid w:val="20C16A4A"/>
    <w:rsid w:val="20C16A7D"/>
    <w:rsid w:val="20C16A86"/>
    <w:rsid w:val="20C16AC0"/>
    <w:rsid w:val="20C16B0E"/>
    <w:rsid w:val="20C16B78"/>
    <w:rsid w:val="20C16C30"/>
    <w:rsid w:val="20C16CF0"/>
    <w:rsid w:val="20C16D2A"/>
    <w:rsid w:val="20C16D82"/>
    <w:rsid w:val="20C16DB7"/>
    <w:rsid w:val="20C16FD5"/>
    <w:rsid w:val="20C1705B"/>
    <w:rsid w:val="20C17122"/>
    <w:rsid w:val="20C17183"/>
    <w:rsid w:val="20C171EA"/>
    <w:rsid w:val="20C17227"/>
    <w:rsid w:val="20C17349"/>
    <w:rsid w:val="20C1744D"/>
    <w:rsid w:val="20C17463"/>
    <w:rsid w:val="20C17481"/>
    <w:rsid w:val="20C175E0"/>
    <w:rsid w:val="20C17663"/>
    <w:rsid w:val="20C176A0"/>
    <w:rsid w:val="20C176C5"/>
    <w:rsid w:val="20C1781C"/>
    <w:rsid w:val="20C1788A"/>
    <w:rsid w:val="20C178A7"/>
    <w:rsid w:val="20C178C0"/>
    <w:rsid w:val="20C17AC6"/>
    <w:rsid w:val="20C17B5F"/>
    <w:rsid w:val="20C17C4B"/>
    <w:rsid w:val="20C17DA8"/>
    <w:rsid w:val="20C17DEB"/>
    <w:rsid w:val="20C17E30"/>
    <w:rsid w:val="20C17E69"/>
    <w:rsid w:val="20C20007"/>
    <w:rsid w:val="20C2003F"/>
    <w:rsid w:val="20C20089"/>
    <w:rsid w:val="20C200D4"/>
    <w:rsid w:val="20C2012F"/>
    <w:rsid w:val="20C20131"/>
    <w:rsid w:val="20C20195"/>
    <w:rsid w:val="20C20273"/>
    <w:rsid w:val="20C20279"/>
    <w:rsid w:val="20C2028E"/>
    <w:rsid w:val="20C20331"/>
    <w:rsid w:val="20C203E8"/>
    <w:rsid w:val="20C204A2"/>
    <w:rsid w:val="20C204A5"/>
    <w:rsid w:val="20C2057B"/>
    <w:rsid w:val="20C2068C"/>
    <w:rsid w:val="20C20697"/>
    <w:rsid w:val="20C2073A"/>
    <w:rsid w:val="20C2077D"/>
    <w:rsid w:val="20C207A4"/>
    <w:rsid w:val="20C2090A"/>
    <w:rsid w:val="20C2092F"/>
    <w:rsid w:val="20C20955"/>
    <w:rsid w:val="20C20B40"/>
    <w:rsid w:val="20C20C3D"/>
    <w:rsid w:val="20C20C68"/>
    <w:rsid w:val="20C20D29"/>
    <w:rsid w:val="20C20D55"/>
    <w:rsid w:val="20C20E15"/>
    <w:rsid w:val="20C20F45"/>
    <w:rsid w:val="20C20F96"/>
    <w:rsid w:val="20C2102F"/>
    <w:rsid w:val="20C210DB"/>
    <w:rsid w:val="20C2111A"/>
    <w:rsid w:val="20C2117B"/>
    <w:rsid w:val="20C211EB"/>
    <w:rsid w:val="20C212D2"/>
    <w:rsid w:val="20C21463"/>
    <w:rsid w:val="20C214B4"/>
    <w:rsid w:val="20C21580"/>
    <w:rsid w:val="20C2159D"/>
    <w:rsid w:val="20C215EA"/>
    <w:rsid w:val="20C2167C"/>
    <w:rsid w:val="20C2168C"/>
    <w:rsid w:val="20C216CB"/>
    <w:rsid w:val="20C216E0"/>
    <w:rsid w:val="20C2179A"/>
    <w:rsid w:val="20C217DC"/>
    <w:rsid w:val="20C217E7"/>
    <w:rsid w:val="20C217FB"/>
    <w:rsid w:val="20C21827"/>
    <w:rsid w:val="20C218D1"/>
    <w:rsid w:val="20C21A0D"/>
    <w:rsid w:val="20C21A48"/>
    <w:rsid w:val="20C21C19"/>
    <w:rsid w:val="20C21C83"/>
    <w:rsid w:val="20C21D5E"/>
    <w:rsid w:val="20C21EEF"/>
    <w:rsid w:val="20C21FBC"/>
    <w:rsid w:val="20C220D3"/>
    <w:rsid w:val="20C221A6"/>
    <w:rsid w:val="20C2225C"/>
    <w:rsid w:val="20C2233B"/>
    <w:rsid w:val="20C22452"/>
    <w:rsid w:val="20C22475"/>
    <w:rsid w:val="20C22490"/>
    <w:rsid w:val="20C22517"/>
    <w:rsid w:val="20C22682"/>
    <w:rsid w:val="20C22749"/>
    <w:rsid w:val="20C2283D"/>
    <w:rsid w:val="20C22845"/>
    <w:rsid w:val="20C2285F"/>
    <w:rsid w:val="20C228A6"/>
    <w:rsid w:val="20C229B7"/>
    <w:rsid w:val="20C22A5A"/>
    <w:rsid w:val="20C22A99"/>
    <w:rsid w:val="20C22BB5"/>
    <w:rsid w:val="20C22D65"/>
    <w:rsid w:val="20C22DFC"/>
    <w:rsid w:val="20C22E33"/>
    <w:rsid w:val="20C22E5C"/>
    <w:rsid w:val="20C22E9F"/>
    <w:rsid w:val="20C22F00"/>
    <w:rsid w:val="20C22F5B"/>
    <w:rsid w:val="20C22F64"/>
    <w:rsid w:val="20C22F70"/>
    <w:rsid w:val="20C23129"/>
    <w:rsid w:val="20C23136"/>
    <w:rsid w:val="20C231C7"/>
    <w:rsid w:val="20C2320E"/>
    <w:rsid w:val="20C23251"/>
    <w:rsid w:val="20C23267"/>
    <w:rsid w:val="20C23408"/>
    <w:rsid w:val="20C23481"/>
    <w:rsid w:val="20C23484"/>
    <w:rsid w:val="20C2357B"/>
    <w:rsid w:val="20C23630"/>
    <w:rsid w:val="20C2365A"/>
    <w:rsid w:val="20C23678"/>
    <w:rsid w:val="20C236ED"/>
    <w:rsid w:val="20C23736"/>
    <w:rsid w:val="20C2379D"/>
    <w:rsid w:val="20C237A0"/>
    <w:rsid w:val="20C2385A"/>
    <w:rsid w:val="20C23955"/>
    <w:rsid w:val="20C239D2"/>
    <w:rsid w:val="20C23A15"/>
    <w:rsid w:val="20C23AD0"/>
    <w:rsid w:val="20C23CD8"/>
    <w:rsid w:val="20C23E5D"/>
    <w:rsid w:val="20C2402D"/>
    <w:rsid w:val="20C24063"/>
    <w:rsid w:val="20C240B9"/>
    <w:rsid w:val="20C242D7"/>
    <w:rsid w:val="20C24360"/>
    <w:rsid w:val="20C243BB"/>
    <w:rsid w:val="20C243C5"/>
    <w:rsid w:val="20C244DA"/>
    <w:rsid w:val="20C244DC"/>
    <w:rsid w:val="20C244ED"/>
    <w:rsid w:val="20C2464B"/>
    <w:rsid w:val="20C246A3"/>
    <w:rsid w:val="20C246CD"/>
    <w:rsid w:val="20C246E7"/>
    <w:rsid w:val="20C247B7"/>
    <w:rsid w:val="20C247FB"/>
    <w:rsid w:val="20C248C2"/>
    <w:rsid w:val="20C249F3"/>
    <w:rsid w:val="20C249F4"/>
    <w:rsid w:val="20C24A18"/>
    <w:rsid w:val="20C24A91"/>
    <w:rsid w:val="20C24B14"/>
    <w:rsid w:val="20C24B20"/>
    <w:rsid w:val="20C24B27"/>
    <w:rsid w:val="20C24B6E"/>
    <w:rsid w:val="20C24CA6"/>
    <w:rsid w:val="20C24CEE"/>
    <w:rsid w:val="20C24FB4"/>
    <w:rsid w:val="20C24FBB"/>
    <w:rsid w:val="20C24FC7"/>
    <w:rsid w:val="20C2527C"/>
    <w:rsid w:val="20C25289"/>
    <w:rsid w:val="20C252F7"/>
    <w:rsid w:val="20C25376"/>
    <w:rsid w:val="20C2539C"/>
    <w:rsid w:val="20C25492"/>
    <w:rsid w:val="20C25638"/>
    <w:rsid w:val="20C256A2"/>
    <w:rsid w:val="20C256C6"/>
    <w:rsid w:val="20C256F5"/>
    <w:rsid w:val="20C25735"/>
    <w:rsid w:val="20C257F4"/>
    <w:rsid w:val="20C2585B"/>
    <w:rsid w:val="20C258A8"/>
    <w:rsid w:val="20C258FD"/>
    <w:rsid w:val="20C259DD"/>
    <w:rsid w:val="20C259EC"/>
    <w:rsid w:val="20C25A16"/>
    <w:rsid w:val="20C25B76"/>
    <w:rsid w:val="20C25C18"/>
    <w:rsid w:val="20C25CF5"/>
    <w:rsid w:val="20C25E94"/>
    <w:rsid w:val="20C26012"/>
    <w:rsid w:val="20C26070"/>
    <w:rsid w:val="20C2608C"/>
    <w:rsid w:val="20C26093"/>
    <w:rsid w:val="20C26100"/>
    <w:rsid w:val="20C26128"/>
    <w:rsid w:val="20C26259"/>
    <w:rsid w:val="20C262AC"/>
    <w:rsid w:val="20C262B8"/>
    <w:rsid w:val="20C262BC"/>
    <w:rsid w:val="20C262DE"/>
    <w:rsid w:val="20C262F6"/>
    <w:rsid w:val="20C26302"/>
    <w:rsid w:val="20C26382"/>
    <w:rsid w:val="20C263FE"/>
    <w:rsid w:val="20C26404"/>
    <w:rsid w:val="20C2661F"/>
    <w:rsid w:val="20C2664F"/>
    <w:rsid w:val="20C266BA"/>
    <w:rsid w:val="20C26766"/>
    <w:rsid w:val="20C26796"/>
    <w:rsid w:val="20C26849"/>
    <w:rsid w:val="20C2688A"/>
    <w:rsid w:val="20C268B8"/>
    <w:rsid w:val="20C268E5"/>
    <w:rsid w:val="20C269AE"/>
    <w:rsid w:val="20C26AD5"/>
    <w:rsid w:val="20C26AE6"/>
    <w:rsid w:val="20C26BA1"/>
    <w:rsid w:val="20C26C65"/>
    <w:rsid w:val="20C26CB4"/>
    <w:rsid w:val="20C26CD3"/>
    <w:rsid w:val="20C26DB1"/>
    <w:rsid w:val="20C26E9A"/>
    <w:rsid w:val="20C27030"/>
    <w:rsid w:val="20C27103"/>
    <w:rsid w:val="20C27221"/>
    <w:rsid w:val="20C27240"/>
    <w:rsid w:val="20C27259"/>
    <w:rsid w:val="20C27303"/>
    <w:rsid w:val="20C27377"/>
    <w:rsid w:val="20C2737F"/>
    <w:rsid w:val="20C2742D"/>
    <w:rsid w:val="20C27438"/>
    <w:rsid w:val="20C27472"/>
    <w:rsid w:val="20C27499"/>
    <w:rsid w:val="20C27518"/>
    <w:rsid w:val="20C2752A"/>
    <w:rsid w:val="20C275BA"/>
    <w:rsid w:val="20C2765D"/>
    <w:rsid w:val="20C27671"/>
    <w:rsid w:val="20C27748"/>
    <w:rsid w:val="20C27750"/>
    <w:rsid w:val="20C277D2"/>
    <w:rsid w:val="20C27821"/>
    <w:rsid w:val="20C278EE"/>
    <w:rsid w:val="20C27963"/>
    <w:rsid w:val="20C2798E"/>
    <w:rsid w:val="20C27A24"/>
    <w:rsid w:val="20C27A4C"/>
    <w:rsid w:val="20C27A6A"/>
    <w:rsid w:val="20C27ABE"/>
    <w:rsid w:val="20C27AD6"/>
    <w:rsid w:val="20C27AF2"/>
    <w:rsid w:val="20C27B07"/>
    <w:rsid w:val="20C27B0B"/>
    <w:rsid w:val="20C27BA9"/>
    <w:rsid w:val="20C27DAD"/>
    <w:rsid w:val="20C27DF4"/>
    <w:rsid w:val="20C27E07"/>
    <w:rsid w:val="20C27E23"/>
    <w:rsid w:val="20C27E54"/>
    <w:rsid w:val="20C27EE2"/>
    <w:rsid w:val="20C27FCD"/>
    <w:rsid w:val="20C27FD6"/>
    <w:rsid w:val="20C30071"/>
    <w:rsid w:val="20C30304"/>
    <w:rsid w:val="20C303AC"/>
    <w:rsid w:val="20C303CF"/>
    <w:rsid w:val="20C303F4"/>
    <w:rsid w:val="20C3043B"/>
    <w:rsid w:val="20C30448"/>
    <w:rsid w:val="20C30595"/>
    <w:rsid w:val="20C305B2"/>
    <w:rsid w:val="20C3068E"/>
    <w:rsid w:val="20C308CD"/>
    <w:rsid w:val="20C308E6"/>
    <w:rsid w:val="20C3091B"/>
    <w:rsid w:val="20C3091C"/>
    <w:rsid w:val="20C3098C"/>
    <w:rsid w:val="20C309E8"/>
    <w:rsid w:val="20C30A32"/>
    <w:rsid w:val="20C30A5A"/>
    <w:rsid w:val="20C30AB9"/>
    <w:rsid w:val="20C30AC6"/>
    <w:rsid w:val="20C30B04"/>
    <w:rsid w:val="20C30B52"/>
    <w:rsid w:val="20C30C45"/>
    <w:rsid w:val="20C30CFD"/>
    <w:rsid w:val="20C30D66"/>
    <w:rsid w:val="20C30DB3"/>
    <w:rsid w:val="20C30E3F"/>
    <w:rsid w:val="20C30F7F"/>
    <w:rsid w:val="20C30F86"/>
    <w:rsid w:val="20C30FE5"/>
    <w:rsid w:val="20C30FE8"/>
    <w:rsid w:val="20C31113"/>
    <w:rsid w:val="20C31117"/>
    <w:rsid w:val="20C3116C"/>
    <w:rsid w:val="20C311C1"/>
    <w:rsid w:val="20C311F9"/>
    <w:rsid w:val="20C31202"/>
    <w:rsid w:val="20C31280"/>
    <w:rsid w:val="20C31473"/>
    <w:rsid w:val="20C3152C"/>
    <w:rsid w:val="20C31565"/>
    <w:rsid w:val="20C315AE"/>
    <w:rsid w:val="20C31776"/>
    <w:rsid w:val="20C317AC"/>
    <w:rsid w:val="20C317D2"/>
    <w:rsid w:val="20C31892"/>
    <w:rsid w:val="20C318DD"/>
    <w:rsid w:val="20C31983"/>
    <w:rsid w:val="20C31A07"/>
    <w:rsid w:val="20C31AB7"/>
    <w:rsid w:val="20C31ACC"/>
    <w:rsid w:val="20C31B13"/>
    <w:rsid w:val="20C31B52"/>
    <w:rsid w:val="20C31B86"/>
    <w:rsid w:val="20C31B8F"/>
    <w:rsid w:val="20C31BBC"/>
    <w:rsid w:val="20C31BC5"/>
    <w:rsid w:val="20C31D37"/>
    <w:rsid w:val="20C31DF3"/>
    <w:rsid w:val="20C31EAD"/>
    <w:rsid w:val="20C31EAF"/>
    <w:rsid w:val="20C31EEE"/>
    <w:rsid w:val="20C31FBA"/>
    <w:rsid w:val="20C31FE9"/>
    <w:rsid w:val="20C31FFC"/>
    <w:rsid w:val="20C320DC"/>
    <w:rsid w:val="20C320F8"/>
    <w:rsid w:val="20C32273"/>
    <w:rsid w:val="20C322BB"/>
    <w:rsid w:val="20C323CF"/>
    <w:rsid w:val="20C3247F"/>
    <w:rsid w:val="20C32531"/>
    <w:rsid w:val="20C325EB"/>
    <w:rsid w:val="20C32628"/>
    <w:rsid w:val="20C32629"/>
    <w:rsid w:val="20C32675"/>
    <w:rsid w:val="20C3275D"/>
    <w:rsid w:val="20C327A5"/>
    <w:rsid w:val="20C327B4"/>
    <w:rsid w:val="20C327E8"/>
    <w:rsid w:val="20C3281D"/>
    <w:rsid w:val="20C32831"/>
    <w:rsid w:val="20C32895"/>
    <w:rsid w:val="20C32A0F"/>
    <w:rsid w:val="20C32A90"/>
    <w:rsid w:val="20C32B09"/>
    <w:rsid w:val="20C32BCB"/>
    <w:rsid w:val="20C32C3C"/>
    <w:rsid w:val="20C32D5D"/>
    <w:rsid w:val="20C32D63"/>
    <w:rsid w:val="20C32E23"/>
    <w:rsid w:val="20C32F8E"/>
    <w:rsid w:val="20C32F9C"/>
    <w:rsid w:val="20C330F3"/>
    <w:rsid w:val="20C33107"/>
    <w:rsid w:val="20C33131"/>
    <w:rsid w:val="20C33163"/>
    <w:rsid w:val="20C331B5"/>
    <w:rsid w:val="20C3326D"/>
    <w:rsid w:val="20C332EF"/>
    <w:rsid w:val="20C333FB"/>
    <w:rsid w:val="20C33479"/>
    <w:rsid w:val="20C3350B"/>
    <w:rsid w:val="20C33634"/>
    <w:rsid w:val="20C33728"/>
    <w:rsid w:val="20C337C4"/>
    <w:rsid w:val="20C338A5"/>
    <w:rsid w:val="20C33968"/>
    <w:rsid w:val="20C33999"/>
    <w:rsid w:val="20C339AA"/>
    <w:rsid w:val="20C33AA8"/>
    <w:rsid w:val="20C33AEC"/>
    <w:rsid w:val="20C33B15"/>
    <w:rsid w:val="20C33B1D"/>
    <w:rsid w:val="20C33B35"/>
    <w:rsid w:val="20C33BB1"/>
    <w:rsid w:val="20C33BCF"/>
    <w:rsid w:val="20C33C0A"/>
    <w:rsid w:val="20C33C21"/>
    <w:rsid w:val="20C33D3F"/>
    <w:rsid w:val="20C33DA6"/>
    <w:rsid w:val="20C33E3B"/>
    <w:rsid w:val="20C33E64"/>
    <w:rsid w:val="20C33F48"/>
    <w:rsid w:val="20C340AD"/>
    <w:rsid w:val="20C3423B"/>
    <w:rsid w:val="20C3430D"/>
    <w:rsid w:val="20C3434F"/>
    <w:rsid w:val="20C34350"/>
    <w:rsid w:val="20C3448B"/>
    <w:rsid w:val="20C34498"/>
    <w:rsid w:val="20C34524"/>
    <w:rsid w:val="20C34740"/>
    <w:rsid w:val="20C34769"/>
    <w:rsid w:val="20C347CC"/>
    <w:rsid w:val="20C349B6"/>
    <w:rsid w:val="20C34A3D"/>
    <w:rsid w:val="20C34C3D"/>
    <w:rsid w:val="20C34C54"/>
    <w:rsid w:val="20C34C67"/>
    <w:rsid w:val="20C34C86"/>
    <w:rsid w:val="20C34D47"/>
    <w:rsid w:val="20C34DD1"/>
    <w:rsid w:val="20C34E7A"/>
    <w:rsid w:val="20C34E9A"/>
    <w:rsid w:val="20C34EB2"/>
    <w:rsid w:val="20C34ECC"/>
    <w:rsid w:val="20C34F05"/>
    <w:rsid w:val="20C34F16"/>
    <w:rsid w:val="20C34F42"/>
    <w:rsid w:val="20C34F5A"/>
    <w:rsid w:val="20C34FDA"/>
    <w:rsid w:val="20C35010"/>
    <w:rsid w:val="20C350C0"/>
    <w:rsid w:val="20C35141"/>
    <w:rsid w:val="20C3514C"/>
    <w:rsid w:val="20C35178"/>
    <w:rsid w:val="20C352D0"/>
    <w:rsid w:val="20C3536A"/>
    <w:rsid w:val="20C353B7"/>
    <w:rsid w:val="20C35479"/>
    <w:rsid w:val="20C3549A"/>
    <w:rsid w:val="20C354EC"/>
    <w:rsid w:val="20C354FF"/>
    <w:rsid w:val="20C35529"/>
    <w:rsid w:val="20C355F1"/>
    <w:rsid w:val="20C35653"/>
    <w:rsid w:val="20C35677"/>
    <w:rsid w:val="20C356B0"/>
    <w:rsid w:val="20C356E6"/>
    <w:rsid w:val="20C35762"/>
    <w:rsid w:val="20C3576D"/>
    <w:rsid w:val="20C357FC"/>
    <w:rsid w:val="20C35827"/>
    <w:rsid w:val="20C35920"/>
    <w:rsid w:val="20C359AB"/>
    <w:rsid w:val="20C35A10"/>
    <w:rsid w:val="20C35A2C"/>
    <w:rsid w:val="20C35AD4"/>
    <w:rsid w:val="20C35B9C"/>
    <w:rsid w:val="20C35C0F"/>
    <w:rsid w:val="20C35CFF"/>
    <w:rsid w:val="20C35D13"/>
    <w:rsid w:val="20C35D64"/>
    <w:rsid w:val="20C35D6C"/>
    <w:rsid w:val="20C35DA6"/>
    <w:rsid w:val="20C35E2F"/>
    <w:rsid w:val="20C35F44"/>
    <w:rsid w:val="20C35FE4"/>
    <w:rsid w:val="20C36047"/>
    <w:rsid w:val="20C36098"/>
    <w:rsid w:val="20C3609A"/>
    <w:rsid w:val="20C3617D"/>
    <w:rsid w:val="20C361B3"/>
    <w:rsid w:val="20C361B7"/>
    <w:rsid w:val="20C36209"/>
    <w:rsid w:val="20C36288"/>
    <w:rsid w:val="20C362CC"/>
    <w:rsid w:val="20C36321"/>
    <w:rsid w:val="20C36324"/>
    <w:rsid w:val="20C36332"/>
    <w:rsid w:val="20C36400"/>
    <w:rsid w:val="20C36552"/>
    <w:rsid w:val="20C365F3"/>
    <w:rsid w:val="20C366C3"/>
    <w:rsid w:val="20C36761"/>
    <w:rsid w:val="20C367A7"/>
    <w:rsid w:val="20C368CB"/>
    <w:rsid w:val="20C368EF"/>
    <w:rsid w:val="20C368F7"/>
    <w:rsid w:val="20C36989"/>
    <w:rsid w:val="20C369AA"/>
    <w:rsid w:val="20C36AAE"/>
    <w:rsid w:val="20C36B23"/>
    <w:rsid w:val="20C36B64"/>
    <w:rsid w:val="20C36BCF"/>
    <w:rsid w:val="20C36C13"/>
    <w:rsid w:val="20C36C44"/>
    <w:rsid w:val="20C36C5D"/>
    <w:rsid w:val="20C36CFB"/>
    <w:rsid w:val="20C36DB5"/>
    <w:rsid w:val="20C36E0D"/>
    <w:rsid w:val="20C36E75"/>
    <w:rsid w:val="20C36F06"/>
    <w:rsid w:val="20C36FF4"/>
    <w:rsid w:val="20C37023"/>
    <w:rsid w:val="20C3708B"/>
    <w:rsid w:val="20C370E5"/>
    <w:rsid w:val="20C37108"/>
    <w:rsid w:val="20C371A0"/>
    <w:rsid w:val="20C371BB"/>
    <w:rsid w:val="20C3722D"/>
    <w:rsid w:val="20C3728C"/>
    <w:rsid w:val="20C372D6"/>
    <w:rsid w:val="20C37324"/>
    <w:rsid w:val="20C37367"/>
    <w:rsid w:val="20C3746C"/>
    <w:rsid w:val="20C37578"/>
    <w:rsid w:val="20C37579"/>
    <w:rsid w:val="20C375A0"/>
    <w:rsid w:val="20C37649"/>
    <w:rsid w:val="20C37689"/>
    <w:rsid w:val="20C3769B"/>
    <w:rsid w:val="20C37751"/>
    <w:rsid w:val="20C3776F"/>
    <w:rsid w:val="20C3783B"/>
    <w:rsid w:val="20C3792B"/>
    <w:rsid w:val="20C37948"/>
    <w:rsid w:val="20C37959"/>
    <w:rsid w:val="20C379BE"/>
    <w:rsid w:val="20C379C1"/>
    <w:rsid w:val="20C379F3"/>
    <w:rsid w:val="20C37BDF"/>
    <w:rsid w:val="20C37C69"/>
    <w:rsid w:val="20C37C70"/>
    <w:rsid w:val="20C37D1A"/>
    <w:rsid w:val="20C37E1E"/>
    <w:rsid w:val="20C37E30"/>
    <w:rsid w:val="20C37E33"/>
    <w:rsid w:val="20C37E50"/>
    <w:rsid w:val="20C37F04"/>
    <w:rsid w:val="20C37F1B"/>
    <w:rsid w:val="20C37FAD"/>
    <w:rsid w:val="20C37FB9"/>
    <w:rsid w:val="20C37FC8"/>
    <w:rsid w:val="20C4006E"/>
    <w:rsid w:val="20C4008A"/>
    <w:rsid w:val="20C40090"/>
    <w:rsid w:val="20C40105"/>
    <w:rsid w:val="20C4016E"/>
    <w:rsid w:val="20C4018C"/>
    <w:rsid w:val="20C40195"/>
    <w:rsid w:val="20C4027D"/>
    <w:rsid w:val="20C4029E"/>
    <w:rsid w:val="20C402CD"/>
    <w:rsid w:val="20C4043C"/>
    <w:rsid w:val="20C4045B"/>
    <w:rsid w:val="20C4047C"/>
    <w:rsid w:val="20C40495"/>
    <w:rsid w:val="20C404A4"/>
    <w:rsid w:val="20C40524"/>
    <w:rsid w:val="20C40560"/>
    <w:rsid w:val="20C405A8"/>
    <w:rsid w:val="20C4063B"/>
    <w:rsid w:val="20C4076C"/>
    <w:rsid w:val="20C4077B"/>
    <w:rsid w:val="20C40903"/>
    <w:rsid w:val="20C4098F"/>
    <w:rsid w:val="20C409A5"/>
    <w:rsid w:val="20C40A14"/>
    <w:rsid w:val="20C40A3E"/>
    <w:rsid w:val="20C40B46"/>
    <w:rsid w:val="20C40BFB"/>
    <w:rsid w:val="20C40C18"/>
    <w:rsid w:val="20C40C2C"/>
    <w:rsid w:val="20C40C46"/>
    <w:rsid w:val="20C40C87"/>
    <w:rsid w:val="20C40C9C"/>
    <w:rsid w:val="20C40D22"/>
    <w:rsid w:val="20C40E69"/>
    <w:rsid w:val="20C40EA4"/>
    <w:rsid w:val="20C40F96"/>
    <w:rsid w:val="20C410C6"/>
    <w:rsid w:val="20C41273"/>
    <w:rsid w:val="20C412AF"/>
    <w:rsid w:val="20C412F2"/>
    <w:rsid w:val="20C4131D"/>
    <w:rsid w:val="20C41433"/>
    <w:rsid w:val="20C41487"/>
    <w:rsid w:val="20C41568"/>
    <w:rsid w:val="20C415F4"/>
    <w:rsid w:val="20C4162B"/>
    <w:rsid w:val="20C4163B"/>
    <w:rsid w:val="20C41674"/>
    <w:rsid w:val="20C416C2"/>
    <w:rsid w:val="20C416CC"/>
    <w:rsid w:val="20C41727"/>
    <w:rsid w:val="20C4176C"/>
    <w:rsid w:val="20C41867"/>
    <w:rsid w:val="20C418DC"/>
    <w:rsid w:val="20C41B5B"/>
    <w:rsid w:val="20C41C04"/>
    <w:rsid w:val="20C41C4B"/>
    <w:rsid w:val="20C41D76"/>
    <w:rsid w:val="20C41DC6"/>
    <w:rsid w:val="20C41E1A"/>
    <w:rsid w:val="20C41E20"/>
    <w:rsid w:val="20C41E44"/>
    <w:rsid w:val="20C41F49"/>
    <w:rsid w:val="20C41FF7"/>
    <w:rsid w:val="20C420CD"/>
    <w:rsid w:val="20C420D6"/>
    <w:rsid w:val="20C420EA"/>
    <w:rsid w:val="20C42122"/>
    <w:rsid w:val="20C4218E"/>
    <w:rsid w:val="20C421B2"/>
    <w:rsid w:val="20C421DC"/>
    <w:rsid w:val="20C42205"/>
    <w:rsid w:val="20C42223"/>
    <w:rsid w:val="20C42268"/>
    <w:rsid w:val="20C42271"/>
    <w:rsid w:val="20C42278"/>
    <w:rsid w:val="20C4229F"/>
    <w:rsid w:val="20C42336"/>
    <w:rsid w:val="20C423B1"/>
    <w:rsid w:val="20C424C4"/>
    <w:rsid w:val="20C42638"/>
    <w:rsid w:val="20C42761"/>
    <w:rsid w:val="20C42898"/>
    <w:rsid w:val="20C428CD"/>
    <w:rsid w:val="20C428DF"/>
    <w:rsid w:val="20C429E5"/>
    <w:rsid w:val="20C42A37"/>
    <w:rsid w:val="20C42B02"/>
    <w:rsid w:val="20C42B08"/>
    <w:rsid w:val="20C42C02"/>
    <w:rsid w:val="20C42C26"/>
    <w:rsid w:val="20C42C5B"/>
    <w:rsid w:val="20C42D53"/>
    <w:rsid w:val="20C42EF3"/>
    <w:rsid w:val="20C42FB5"/>
    <w:rsid w:val="20C4300C"/>
    <w:rsid w:val="20C43091"/>
    <w:rsid w:val="20C430AC"/>
    <w:rsid w:val="20C430F5"/>
    <w:rsid w:val="20C43136"/>
    <w:rsid w:val="20C431BE"/>
    <w:rsid w:val="20C434B1"/>
    <w:rsid w:val="20C43563"/>
    <w:rsid w:val="20C43585"/>
    <w:rsid w:val="20C43587"/>
    <w:rsid w:val="20C435B3"/>
    <w:rsid w:val="20C436C9"/>
    <w:rsid w:val="20C436D7"/>
    <w:rsid w:val="20C4377F"/>
    <w:rsid w:val="20C437B2"/>
    <w:rsid w:val="20C43981"/>
    <w:rsid w:val="20C439F6"/>
    <w:rsid w:val="20C43A71"/>
    <w:rsid w:val="20C43AD2"/>
    <w:rsid w:val="20C43AFB"/>
    <w:rsid w:val="20C43BD1"/>
    <w:rsid w:val="20C43C43"/>
    <w:rsid w:val="20C43C90"/>
    <w:rsid w:val="20C43CCD"/>
    <w:rsid w:val="20C43DF1"/>
    <w:rsid w:val="20C43E73"/>
    <w:rsid w:val="20C43F31"/>
    <w:rsid w:val="20C43F58"/>
    <w:rsid w:val="20C44003"/>
    <w:rsid w:val="20C44071"/>
    <w:rsid w:val="20C44100"/>
    <w:rsid w:val="20C442B9"/>
    <w:rsid w:val="20C44363"/>
    <w:rsid w:val="20C443CF"/>
    <w:rsid w:val="20C44454"/>
    <w:rsid w:val="20C4449D"/>
    <w:rsid w:val="20C444AD"/>
    <w:rsid w:val="20C444D7"/>
    <w:rsid w:val="20C4451A"/>
    <w:rsid w:val="20C44561"/>
    <w:rsid w:val="20C44566"/>
    <w:rsid w:val="20C445A8"/>
    <w:rsid w:val="20C4460F"/>
    <w:rsid w:val="20C44624"/>
    <w:rsid w:val="20C44634"/>
    <w:rsid w:val="20C44651"/>
    <w:rsid w:val="20C44710"/>
    <w:rsid w:val="20C447F9"/>
    <w:rsid w:val="20C4484A"/>
    <w:rsid w:val="20C44873"/>
    <w:rsid w:val="20C448E1"/>
    <w:rsid w:val="20C44A46"/>
    <w:rsid w:val="20C44AF2"/>
    <w:rsid w:val="20C44BAD"/>
    <w:rsid w:val="20C44CA9"/>
    <w:rsid w:val="20C44D34"/>
    <w:rsid w:val="20C44D83"/>
    <w:rsid w:val="20C44DB3"/>
    <w:rsid w:val="20C44DD8"/>
    <w:rsid w:val="20C44E2C"/>
    <w:rsid w:val="20C44E3D"/>
    <w:rsid w:val="20C44E9F"/>
    <w:rsid w:val="20C44EA7"/>
    <w:rsid w:val="20C44ECF"/>
    <w:rsid w:val="20C44F5B"/>
    <w:rsid w:val="20C44F8F"/>
    <w:rsid w:val="20C44F9B"/>
    <w:rsid w:val="20C44FA1"/>
    <w:rsid w:val="20C44FD4"/>
    <w:rsid w:val="20C44FE6"/>
    <w:rsid w:val="20C4502C"/>
    <w:rsid w:val="20C45098"/>
    <w:rsid w:val="20C450FE"/>
    <w:rsid w:val="20C452B6"/>
    <w:rsid w:val="20C452B9"/>
    <w:rsid w:val="20C453FA"/>
    <w:rsid w:val="20C45486"/>
    <w:rsid w:val="20C4548C"/>
    <w:rsid w:val="20C454F9"/>
    <w:rsid w:val="20C45662"/>
    <w:rsid w:val="20C45670"/>
    <w:rsid w:val="20C45680"/>
    <w:rsid w:val="20C458CD"/>
    <w:rsid w:val="20C458FD"/>
    <w:rsid w:val="20C45901"/>
    <w:rsid w:val="20C4599B"/>
    <w:rsid w:val="20C459F5"/>
    <w:rsid w:val="20C45A28"/>
    <w:rsid w:val="20C45A89"/>
    <w:rsid w:val="20C45A8D"/>
    <w:rsid w:val="20C45AD0"/>
    <w:rsid w:val="20C45BE6"/>
    <w:rsid w:val="20C45C13"/>
    <w:rsid w:val="20C45CBD"/>
    <w:rsid w:val="20C45DA2"/>
    <w:rsid w:val="20C45EDB"/>
    <w:rsid w:val="20C45EDE"/>
    <w:rsid w:val="20C45F8D"/>
    <w:rsid w:val="20C45F96"/>
    <w:rsid w:val="20C45FB0"/>
    <w:rsid w:val="20C46000"/>
    <w:rsid w:val="20C4602C"/>
    <w:rsid w:val="20C46050"/>
    <w:rsid w:val="20C4609A"/>
    <w:rsid w:val="20C460D3"/>
    <w:rsid w:val="20C462B9"/>
    <w:rsid w:val="20C4632F"/>
    <w:rsid w:val="20C46332"/>
    <w:rsid w:val="20C46340"/>
    <w:rsid w:val="20C464B3"/>
    <w:rsid w:val="20C46567"/>
    <w:rsid w:val="20C465AD"/>
    <w:rsid w:val="20C46606"/>
    <w:rsid w:val="20C46657"/>
    <w:rsid w:val="20C467BB"/>
    <w:rsid w:val="20C467D6"/>
    <w:rsid w:val="20C46859"/>
    <w:rsid w:val="20C46875"/>
    <w:rsid w:val="20C468B5"/>
    <w:rsid w:val="20C46972"/>
    <w:rsid w:val="20C46AF3"/>
    <w:rsid w:val="20C46AFD"/>
    <w:rsid w:val="20C46B1F"/>
    <w:rsid w:val="20C46B90"/>
    <w:rsid w:val="20C46BBF"/>
    <w:rsid w:val="20C46BFD"/>
    <w:rsid w:val="20C46C5A"/>
    <w:rsid w:val="20C46D1D"/>
    <w:rsid w:val="20C46D44"/>
    <w:rsid w:val="20C46DA6"/>
    <w:rsid w:val="20C46DB3"/>
    <w:rsid w:val="20C46DEB"/>
    <w:rsid w:val="20C46E1E"/>
    <w:rsid w:val="20C46E8A"/>
    <w:rsid w:val="20C46EC1"/>
    <w:rsid w:val="20C46F24"/>
    <w:rsid w:val="20C46F70"/>
    <w:rsid w:val="20C4700F"/>
    <w:rsid w:val="20C47023"/>
    <w:rsid w:val="20C470C3"/>
    <w:rsid w:val="20C47168"/>
    <w:rsid w:val="20C47170"/>
    <w:rsid w:val="20C471AA"/>
    <w:rsid w:val="20C4729A"/>
    <w:rsid w:val="20C472D3"/>
    <w:rsid w:val="20C472E3"/>
    <w:rsid w:val="20C472FC"/>
    <w:rsid w:val="20C47539"/>
    <w:rsid w:val="20C475F3"/>
    <w:rsid w:val="20C47642"/>
    <w:rsid w:val="20C47669"/>
    <w:rsid w:val="20C47674"/>
    <w:rsid w:val="20C476EC"/>
    <w:rsid w:val="20C4792B"/>
    <w:rsid w:val="20C47960"/>
    <w:rsid w:val="20C4797C"/>
    <w:rsid w:val="20C479C4"/>
    <w:rsid w:val="20C47A3C"/>
    <w:rsid w:val="20C47B79"/>
    <w:rsid w:val="20C47C6B"/>
    <w:rsid w:val="20C47CDF"/>
    <w:rsid w:val="20C47CFF"/>
    <w:rsid w:val="20C47D02"/>
    <w:rsid w:val="20C47D3F"/>
    <w:rsid w:val="20C47D47"/>
    <w:rsid w:val="20C47D60"/>
    <w:rsid w:val="20C47E7D"/>
    <w:rsid w:val="20C50068"/>
    <w:rsid w:val="20C500D2"/>
    <w:rsid w:val="20C501A1"/>
    <w:rsid w:val="20C501D2"/>
    <w:rsid w:val="20C50231"/>
    <w:rsid w:val="20C502DC"/>
    <w:rsid w:val="20C50317"/>
    <w:rsid w:val="20C50360"/>
    <w:rsid w:val="20C5041D"/>
    <w:rsid w:val="20C504D1"/>
    <w:rsid w:val="20C50588"/>
    <w:rsid w:val="20C5067E"/>
    <w:rsid w:val="20C50854"/>
    <w:rsid w:val="20C50878"/>
    <w:rsid w:val="20C50883"/>
    <w:rsid w:val="20C508B8"/>
    <w:rsid w:val="20C50A04"/>
    <w:rsid w:val="20C50A47"/>
    <w:rsid w:val="20C50AC2"/>
    <w:rsid w:val="20C50B00"/>
    <w:rsid w:val="20C50B8F"/>
    <w:rsid w:val="20C50CD9"/>
    <w:rsid w:val="20C50D72"/>
    <w:rsid w:val="20C50E69"/>
    <w:rsid w:val="20C50E87"/>
    <w:rsid w:val="20C50EFD"/>
    <w:rsid w:val="20C50FF9"/>
    <w:rsid w:val="20C510F6"/>
    <w:rsid w:val="20C5112B"/>
    <w:rsid w:val="20C512CF"/>
    <w:rsid w:val="20C51316"/>
    <w:rsid w:val="20C51346"/>
    <w:rsid w:val="20C51356"/>
    <w:rsid w:val="20C5139F"/>
    <w:rsid w:val="20C51493"/>
    <w:rsid w:val="20C514B5"/>
    <w:rsid w:val="20C514EA"/>
    <w:rsid w:val="20C51544"/>
    <w:rsid w:val="20C515E2"/>
    <w:rsid w:val="20C51616"/>
    <w:rsid w:val="20C517D0"/>
    <w:rsid w:val="20C517E9"/>
    <w:rsid w:val="20C51807"/>
    <w:rsid w:val="20C5183D"/>
    <w:rsid w:val="20C519E2"/>
    <w:rsid w:val="20C51A1B"/>
    <w:rsid w:val="20C51A5A"/>
    <w:rsid w:val="20C51A70"/>
    <w:rsid w:val="20C51A8E"/>
    <w:rsid w:val="20C51B1E"/>
    <w:rsid w:val="20C51B40"/>
    <w:rsid w:val="20C51BCC"/>
    <w:rsid w:val="20C51BD1"/>
    <w:rsid w:val="20C51C3E"/>
    <w:rsid w:val="20C51C66"/>
    <w:rsid w:val="20C51CCD"/>
    <w:rsid w:val="20C51CF4"/>
    <w:rsid w:val="20C51D28"/>
    <w:rsid w:val="20C51D8F"/>
    <w:rsid w:val="20C51DA5"/>
    <w:rsid w:val="20C51E68"/>
    <w:rsid w:val="20C51F76"/>
    <w:rsid w:val="20C5200F"/>
    <w:rsid w:val="20C52065"/>
    <w:rsid w:val="20C520A9"/>
    <w:rsid w:val="20C520AA"/>
    <w:rsid w:val="20C520CB"/>
    <w:rsid w:val="20C520E6"/>
    <w:rsid w:val="20C5211C"/>
    <w:rsid w:val="20C52127"/>
    <w:rsid w:val="20C52367"/>
    <w:rsid w:val="20C52506"/>
    <w:rsid w:val="20C525C2"/>
    <w:rsid w:val="20C52636"/>
    <w:rsid w:val="20C5264B"/>
    <w:rsid w:val="20C5273F"/>
    <w:rsid w:val="20C5286B"/>
    <w:rsid w:val="20C5287D"/>
    <w:rsid w:val="20C528CE"/>
    <w:rsid w:val="20C52902"/>
    <w:rsid w:val="20C529FC"/>
    <w:rsid w:val="20C52A58"/>
    <w:rsid w:val="20C52AF4"/>
    <w:rsid w:val="20C52C58"/>
    <w:rsid w:val="20C52D98"/>
    <w:rsid w:val="20C52DFF"/>
    <w:rsid w:val="20C52E14"/>
    <w:rsid w:val="20C52E71"/>
    <w:rsid w:val="20C52EA2"/>
    <w:rsid w:val="20C52ED7"/>
    <w:rsid w:val="20C52EE0"/>
    <w:rsid w:val="20C52F95"/>
    <w:rsid w:val="20C52FB8"/>
    <w:rsid w:val="20C52FF4"/>
    <w:rsid w:val="20C5306B"/>
    <w:rsid w:val="20C530C5"/>
    <w:rsid w:val="20C530EE"/>
    <w:rsid w:val="20C530F4"/>
    <w:rsid w:val="20C53234"/>
    <w:rsid w:val="20C5323B"/>
    <w:rsid w:val="20C53258"/>
    <w:rsid w:val="20C53261"/>
    <w:rsid w:val="20C533BE"/>
    <w:rsid w:val="20C533E6"/>
    <w:rsid w:val="20C53404"/>
    <w:rsid w:val="20C534AD"/>
    <w:rsid w:val="20C535AA"/>
    <w:rsid w:val="20C5362F"/>
    <w:rsid w:val="20C53642"/>
    <w:rsid w:val="20C53694"/>
    <w:rsid w:val="20C53750"/>
    <w:rsid w:val="20C53789"/>
    <w:rsid w:val="20C537F0"/>
    <w:rsid w:val="20C5388B"/>
    <w:rsid w:val="20C5392F"/>
    <w:rsid w:val="20C539CA"/>
    <w:rsid w:val="20C53A05"/>
    <w:rsid w:val="20C53A5B"/>
    <w:rsid w:val="20C53AE3"/>
    <w:rsid w:val="20C53BC2"/>
    <w:rsid w:val="20C53BFF"/>
    <w:rsid w:val="20C53D79"/>
    <w:rsid w:val="20C53DC0"/>
    <w:rsid w:val="20C53DE9"/>
    <w:rsid w:val="20C53DF8"/>
    <w:rsid w:val="20C53E30"/>
    <w:rsid w:val="20C53F02"/>
    <w:rsid w:val="20C53F03"/>
    <w:rsid w:val="20C53F0D"/>
    <w:rsid w:val="20C53F92"/>
    <w:rsid w:val="20C54020"/>
    <w:rsid w:val="20C54025"/>
    <w:rsid w:val="20C5413B"/>
    <w:rsid w:val="20C541CF"/>
    <w:rsid w:val="20C543DF"/>
    <w:rsid w:val="20C5440A"/>
    <w:rsid w:val="20C54555"/>
    <w:rsid w:val="20C54577"/>
    <w:rsid w:val="20C5462F"/>
    <w:rsid w:val="20C54636"/>
    <w:rsid w:val="20C5467D"/>
    <w:rsid w:val="20C546A5"/>
    <w:rsid w:val="20C5472D"/>
    <w:rsid w:val="20C547C6"/>
    <w:rsid w:val="20C547CE"/>
    <w:rsid w:val="20C54826"/>
    <w:rsid w:val="20C54849"/>
    <w:rsid w:val="20C54868"/>
    <w:rsid w:val="20C54911"/>
    <w:rsid w:val="20C5492C"/>
    <w:rsid w:val="20C54A42"/>
    <w:rsid w:val="20C54C53"/>
    <w:rsid w:val="20C54C5B"/>
    <w:rsid w:val="20C54CA1"/>
    <w:rsid w:val="20C54DEC"/>
    <w:rsid w:val="20C54F62"/>
    <w:rsid w:val="20C54FC4"/>
    <w:rsid w:val="20C55006"/>
    <w:rsid w:val="20C55011"/>
    <w:rsid w:val="20C55023"/>
    <w:rsid w:val="20C5506C"/>
    <w:rsid w:val="20C550A0"/>
    <w:rsid w:val="20C550AF"/>
    <w:rsid w:val="20C55137"/>
    <w:rsid w:val="20C55188"/>
    <w:rsid w:val="20C551BC"/>
    <w:rsid w:val="20C552FA"/>
    <w:rsid w:val="20C55384"/>
    <w:rsid w:val="20C55398"/>
    <w:rsid w:val="20C5540E"/>
    <w:rsid w:val="20C55454"/>
    <w:rsid w:val="20C55463"/>
    <w:rsid w:val="20C55602"/>
    <w:rsid w:val="20C5561C"/>
    <w:rsid w:val="20C55639"/>
    <w:rsid w:val="20C5569A"/>
    <w:rsid w:val="20C55766"/>
    <w:rsid w:val="20C55795"/>
    <w:rsid w:val="20C557DA"/>
    <w:rsid w:val="20C5583A"/>
    <w:rsid w:val="20C558BB"/>
    <w:rsid w:val="20C558C1"/>
    <w:rsid w:val="20C558CF"/>
    <w:rsid w:val="20C5593B"/>
    <w:rsid w:val="20C5596D"/>
    <w:rsid w:val="20C55A08"/>
    <w:rsid w:val="20C55A14"/>
    <w:rsid w:val="20C55A69"/>
    <w:rsid w:val="20C55AF3"/>
    <w:rsid w:val="20C55C46"/>
    <w:rsid w:val="20C55DED"/>
    <w:rsid w:val="20C55FAB"/>
    <w:rsid w:val="20C55FEF"/>
    <w:rsid w:val="20C560A3"/>
    <w:rsid w:val="20C560F4"/>
    <w:rsid w:val="20C5613F"/>
    <w:rsid w:val="20C561A9"/>
    <w:rsid w:val="20C561C3"/>
    <w:rsid w:val="20C562AC"/>
    <w:rsid w:val="20C562B5"/>
    <w:rsid w:val="20C562E5"/>
    <w:rsid w:val="20C564C3"/>
    <w:rsid w:val="20C56529"/>
    <w:rsid w:val="20C565C8"/>
    <w:rsid w:val="20C5668F"/>
    <w:rsid w:val="20C566EC"/>
    <w:rsid w:val="20C56780"/>
    <w:rsid w:val="20C5686D"/>
    <w:rsid w:val="20C5691E"/>
    <w:rsid w:val="20C56961"/>
    <w:rsid w:val="20C56966"/>
    <w:rsid w:val="20C5697E"/>
    <w:rsid w:val="20C5698D"/>
    <w:rsid w:val="20C56A3D"/>
    <w:rsid w:val="20C56B74"/>
    <w:rsid w:val="20C56BCD"/>
    <w:rsid w:val="20C56C83"/>
    <w:rsid w:val="20C56D05"/>
    <w:rsid w:val="20C56D33"/>
    <w:rsid w:val="20C56DCD"/>
    <w:rsid w:val="20C56F3A"/>
    <w:rsid w:val="20C56F4E"/>
    <w:rsid w:val="20C56FE9"/>
    <w:rsid w:val="20C56FF1"/>
    <w:rsid w:val="20C570CE"/>
    <w:rsid w:val="20C57109"/>
    <w:rsid w:val="20C5710D"/>
    <w:rsid w:val="20C57143"/>
    <w:rsid w:val="20C5726B"/>
    <w:rsid w:val="20C5728E"/>
    <w:rsid w:val="20C572AA"/>
    <w:rsid w:val="20C572CF"/>
    <w:rsid w:val="20C57386"/>
    <w:rsid w:val="20C573D1"/>
    <w:rsid w:val="20C57454"/>
    <w:rsid w:val="20C574FD"/>
    <w:rsid w:val="20C575BD"/>
    <w:rsid w:val="20C57628"/>
    <w:rsid w:val="20C5776A"/>
    <w:rsid w:val="20C577AC"/>
    <w:rsid w:val="20C57817"/>
    <w:rsid w:val="20C57869"/>
    <w:rsid w:val="20C57ABC"/>
    <w:rsid w:val="20C57B0E"/>
    <w:rsid w:val="20C57B69"/>
    <w:rsid w:val="20C57BB1"/>
    <w:rsid w:val="20C57BE6"/>
    <w:rsid w:val="20C57C7E"/>
    <w:rsid w:val="20C57C8A"/>
    <w:rsid w:val="20C57CD2"/>
    <w:rsid w:val="20C57D1C"/>
    <w:rsid w:val="20C57DFF"/>
    <w:rsid w:val="20C57E5E"/>
    <w:rsid w:val="20C57EAE"/>
    <w:rsid w:val="20C57F54"/>
    <w:rsid w:val="20C57FF0"/>
    <w:rsid w:val="20C57FF5"/>
    <w:rsid w:val="20C6000E"/>
    <w:rsid w:val="20C6001D"/>
    <w:rsid w:val="20C60130"/>
    <w:rsid w:val="20C6016B"/>
    <w:rsid w:val="20C60190"/>
    <w:rsid w:val="20C601F2"/>
    <w:rsid w:val="20C602AF"/>
    <w:rsid w:val="20C60397"/>
    <w:rsid w:val="20C603DF"/>
    <w:rsid w:val="20C6043B"/>
    <w:rsid w:val="20C60552"/>
    <w:rsid w:val="20C605F1"/>
    <w:rsid w:val="20C607D0"/>
    <w:rsid w:val="20C607D9"/>
    <w:rsid w:val="20C60808"/>
    <w:rsid w:val="20C60832"/>
    <w:rsid w:val="20C6083E"/>
    <w:rsid w:val="20C60866"/>
    <w:rsid w:val="20C6089B"/>
    <w:rsid w:val="20C608DA"/>
    <w:rsid w:val="20C6093E"/>
    <w:rsid w:val="20C6094D"/>
    <w:rsid w:val="20C60A06"/>
    <w:rsid w:val="20C60A67"/>
    <w:rsid w:val="20C60B39"/>
    <w:rsid w:val="20C60B91"/>
    <w:rsid w:val="20C60CC8"/>
    <w:rsid w:val="20C60D49"/>
    <w:rsid w:val="20C60DDE"/>
    <w:rsid w:val="20C60EA7"/>
    <w:rsid w:val="20C610D6"/>
    <w:rsid w:val="20C61131"/>
    <w:rsid w:val="20C61251"/>
    <w:rsid w:val="20C61316"/>
    <w:rsid w:val="20C6135A"/>
    <w:rsid w:val="20C61360"/>
    <w:rsid w:val="20C6136E"/>
    <w:rsid w:val="20C613DE"/>
    <w:rsid w:val="20C6142A"/>
    <w:rsid w:val="20C6149E"/>
    <w:rsid w:val="20C614B7"/>
    <w:rsid w:val="20C615AD"/>
    <w:rsid w:val="20C6160C"/>
    <w:rsid w:val="20C61689"/>
    <w:rsid w:val="20C616C6"/>
    <w:rsid w:val="20C61775"/>
    <w:rsid w:val="20C617B3"/>
    <w:rsid w:val="20C617CA"/>
    <w:rsid w:val="20C617FC"/>
    <w:rsid w:val="20C619A7"/>
    <w:rsid w:val="20C61A1F"/>
    <w:rsid w:val="20C61A73"/>
    <w:rsid w:val="20C61B30"/>
    <w:rsid w:val="20C61B64"/>
    <w:rsid w:val="20C61B81"/>
    <w:rsid w:val="20C61C0F"/>
    <w:rsid w:val="20C61C3D"/>
    <w:rsid w:val="20C61CFD"/>
    <w:rsid w:val="20C61DDB"/>
    <w:rsid w:val="20C61DDE"/>
    <w:rsid w:val="20C61DFC"/>
    <w:rsid w:val="20C61E5A"/>
    <w:rsid w:val="20C61E6F"/>
    <w:rsid w:val="20C61E7D"/>
    <w:rsid w:val="20C61F0E"/>
    <w:rsid w:val="20C61FD5"/>
    <w:rsid w:val="20C62090"/>
    <w:rsid w:val="20C62149"/>
    <w:rsid w:val="20C6214E"/>
    <w:rsid w:val="20C621C0"/>
    <w:rsid w:val="20C622C7"/>
    <w:rsid w:val="20C62330"/>
    <w:rsid w:val="20C6239A"/>
    <w:rsid w:val="20C62403"/>
    <w:rsid w:val="20C6245B"/>
    <w:rsid w:val="20C625E8"/>
    <w:rsid w:val="20C62678"/>
    <w:rsid w:val="20C626B8"/>
    <w:rsid w:val="20C626D3"/>
    <w:rsid w:val="20C6273E"/>
    <w:rsid w:val="20C627CF"/>
    <w:rsid w:val="20C62889"/>
    <w:rsid w:val="20C628C8"/>
    <w:rsid w:val="20C62ACB"/>
    <w:rsid w:val="20C62AEF"/>
    <w:rsid w:val="20C62B0F"/>
    <w:rsid w:val="20C62B10"/>
    <w:rsid w:val="20C62BDA"/>
    <w:rsid w:val="20C62BDB"/>
    <w:rsid w:val="20C62C3B"/>
    <w:rsid w:val="20C62C95"/>
    <w:rsid w:val="20C62CA5"/>
    <w:rsid w:val="20C62CE3"/>
    <w:rsid w:val="20C62DAF"/>
    <w:rsid w:val="20C62DF0"/>
    <w:rsid w:val="20C62DF2"/>
    <w:rsid w:val="20C62DFD"/>
    <w:rsid w:val="20C62EB9"/>
    <w:rsid w:val="20C62ED8"/>
    <w:rsid w:val="20C62F9B"/>
    <w:rsid w:val="20C630DA"/>
    <w:rsid w:val="20C63129"/>
    <w:rsid w:val="20C63243"/>
    <w:rsid w:val="20C63290"/>
    <w:rsid w:val="20C6336E"/>
    <w:rsid w:val="20C6347C"/>
    <w:rsid w:val="20C634D6"/>
    <w:rsid w:val="20C63540"/>
    <w:rsid w:val="20C6359F"/>
    <w:rsid w:val="20C635C8"/>
    <w:rsid w:val="20C635F2"/>
    <w:rsid w:val="20C63616"/>
    <w:rsid w:val="20C63764"/>
    <w:rsid w:val="20C637F9"/>
    <w:rsid w:val="20C63917"/>
    <w:rsid w:val="20C63965"/>
    <w:rsid w:val="20C639C2"/>
    <w:rsid w:val="20C63A00"/>
    <w:rsid w:val="20C63A0A"/>
    <w:rsid w:val="20C63A7F"/>
    <w:rsid w:val="20C63A8F"/>
    <w:rsid w:val="20C63A9E"/>
    <w:rsid w:val="20C63B9A"/>
    <w:rsid w:val="20C63C0A"/>
    <w:rsid w:val="20C63C8E"/>
    <w:rsid w:val="20C63D09"/>
    <w:rsid w:val="20C63D27"/>
    <w:rsid w:val="20C63E22"/>
    <w:rsid w:val="20C63E54"/>
    <w:rsid w:val="20C64011"/>
    <w:rsid w:val="20C64163"/>
    <w:rsid w:val="20C64186"/>
    <w:rsid w:val="20C64282"/>
    <w:rsid w:val="20C6428B"/>
    <w:rsid w:val="20C642D4"/>
    <w:rsid w:val="20C6433A"/>
    <w:rsid w:val="20C64474"/>
    <w:rsid w:val="20C644AE"/>
    <w:rsid w:val="20C645EF"/>
    <w:rsid w:val="20C6466C"/>
    <w:rsid w:val="20C64688"/>
    <w:rsid w:val="20C646BA"/>
    <w:rsid w:val="20C646FF"/>
    <w:rsid w:val="20C647CB"/>
    <w:rsid w:val="20C647FA"/>
    <w:rsid w:val="20C649AB"/>
    <w:rsid w:val="20C649DB"/>
    <w:rsid w:val="20C64AC2"/>
    <w:rsid w:val="20C64AFB"/>
    <w:rsid w:val="20C64B2D"/>
    <w:rsid w:val="20C64B4B"/>
    <w:rsid w:val="20C64BE2"/>
    <w:rsid w:val="20C64C28"/>
    <w:rsid w:val="20C64D64"/>
    <w:rsid w:val="20C64D88"/>
    <w:rsid w:val="20C64DE6"/>
    <w:rsid w:val="20C64E3D"/>
    <w:rsid w:val="20C64F51"/>
    <w:rsid w:val="20C64F90"/>
    <w:rsid w:val="20C65006"/>
    <w:rsid w:val="20C650AD"/>
    <w:rsid w:val="20C650FC"/>
    <w:rsid w:val="20C651D6"/>
    <w:rsid w:val="20C6529E"/>
    <w:rsid w:val="20C652E3"/>
    <w:rsid w:val="20C65430"/>
    <w:rsid w:val="20C654B5"/>
    <w:rsid w:val="20C6562A"/>
    <w:rsid w:val="20C656DA"/>
    <w:rsid w:val="20C65732"/>
    <w:rsid w:val="20C657C5"/>
    <w:rsid w:val="20C658C4"/>
    <w:rsid w:val="20C65978"/>
    <w:rsid w:val="20C65AD1"/>
    <w:rsid w:val="20C65AFD"/>
    <w:rsid w:val="20C65BEE"/>
    <w:rsid w:val="20C65CFC"/>
    <w:rsid w:val="20C65D11"/>
    <w:rsid w:val="20C65DFC"/>
    <w:rsid w:val="20C65E73"/>
    <w:rsid w:val="20C65F8F"/>
    <w:rsid w:val="20C65FA7"/>
    <w:rsid w:val="20C65FDD"/>
    <w:rsid w:val="20C6604C"/>
    <w:rsid w:val="20C6605D"/>
    <w:rsid w:val="20C660FB"/>
    <w:rsid w:val="20C6612D"/>
    <w:rsid w:val="20C661BC"/>
    <w:rsid w:val="20C66306"/>
    <w:rsid w:val="20C6632C"/>
    <w:rsid w:val="20C663C1"/>
    <w:rsid w:val="20C66601"/>
    <w:rsid w:val="20C666AD"/>
    <w:rsid w:val="20C666D3"/>
    <w:rsid w:val="20C666F5"/>
    <w:rsid w:val="20C666FF"/>
    <w:rsid w:val="20C6672A"/>
    <w:rsid w:val="20C667A6"/>
    <w:rsid w:val="20C66809"/>
    <w:rsid w:val="20C668A6"/>
    <w:rsid w:val="20C668C1"/>
    <w:rsid w:val="20C66941"/>
    <w:rsid w:val="20C6698E"/>
    <w:rsid w:val="20C66AAA"/>
    <w:rsid w:val="20C66B18"/>
    <w:rsid w:val="20C66B79"/>
    <w:rsid w:val="20C66BB7"/>
    <w:rsid w:val="20C66C9E"/>
    <w:rsid w:val="20C66CFD"/>
    <w:rsid w:val="20C66D24"/>
    <w:rsid w:val="20C66D88"/>
    <w:rsid w:val="20C66DBF"/>
    <w:rsid w:val="20C66E3C"/>
    <w:rsid w:val="20C66F47"/>
    <w:rsid w:val="20C66FE3"/>
    <w:rsid w:val="20C67067"/>
    <w:rsid w:val="20C670F6"/>
    <w:rsid w:val="20C67164"/>
    <w:rsid w:val="20C671D6"/>
    <w:rsid w:val="20C6720F"/>
    <w:rsid w:val="20C67265"/>
    <w:rsid w:val="20C6731F"/>
    <w:rsid w:val="20C67363"/>
    <w:rsid w:val="20C673F0"/>
    <w:rsid w:val="20C67469"/>
    <w:rsid w:val="20C674AD"/>
    <w:rsid w:val="20C674C5"/>
    <w:rsid w:val="20C67503"/>
    <w:rsid w:val="20C67601"/>
    <w:rsid w:val="20C67652"/>
    <w:rsid w:val="20C67736"/>
    <w:rsid w:val="20C677B3"/>
    <w:rsid w:val="20C677BB"/>
    <w:rsid w:val="20C677FF"/>
    <w:rsid w:val="20C678E4"/>
    <w:rsid w:val="20C67902"/>
    <w:rsid w:val="20C6797F"/>
    <w:rsid w:val="20C67A4E"/>
    <w:rsid w:val="20C67CA1"/>
    <w:rsid w:val="20C67D4D"/>
    <w:rsid w:val="20C67DAC"/>
    <w:rsid w:val="20C67E6B"/>
    <w:rsid w:val="20C67E89"/>
    <w:rsid w:val="20C67E99"/>
    <w:rsid w:val="20C67EC2"/>
    <w:rsid w:val="20C67F36"/>
    <w:rsid w:val="20C67F9C"/>
    <w:rsid w:val="20C67FB4"/>
    <w:rsid w:val="20C70019"/>
    <w:rsid w:val="20C70064"/>
    <w:rsid w:val="20C7006E"/>
    <w:rsid w:val="20C700F2"/>
    <w:rsid w:val="20C7011E"/>
    <w:rsid w:val="20C70146"/>
    <w:rsid w:val="20C7014F"/>
    <w:rsid w:val="20C70178"/>
    <w:rsid w:val="20C70224"/>
    <w:rsid w:val="20C7023D"/>
    <w:rsid w:val="20C704E8"/>
    <w:rsid w:val="20C704F0"/>
    <w:rsid w:val="20C705C2"/>
    <w:rsid w:val="20C70693"/>
    <w:rsid w:val="20C706BB"/>
    <w:rsid w:val="20C7074F"/>
    <w:rsid w:val="20C70773"/>
    <w:rsid w:val="20C707E5"/>
    <w:rsid w:val="20C709AA"/>
    <w:rsid w:val="20C709B8"/>
    <w:rsid w:val="20C70B7D"/>
    <w:rsid w:val="20C70CCD"/>
    <w:rsid w:val="20C70D1F"/>
    <w:rsid w:val="20C70DB0"/>
    <w:rsid w:val="20C70E09"/>
    <w:rsid w:val="20C70E1C"/>
    <w:rsid w:val="20C70E4C"/>
    <w:rsid w:val="20C70E83"/>
    <w:rsid w:val="20C70FB5"/>
    <w:rsid w:val="20C7101E"/>
    <w:rsid w:val="20C71063"/>
    <w:rsid w:val="20C71146"/>
    <w:rsid w:val="20C711A5"/>
    <w:rsid w:val="20C711D9"/>
    <w:rsid w:val="20C711E3"/>
    <w:rsid w:val="20C711EC"/>
    <w:rsid w:val="20C7124B"/>
    <w:rsid w:val="20C71301"/>
    <w:rsid w:val="20C71348"/>
    <w:rsid w:val="20C71357"/>
    <w:rsid w:val="20C7137C"/>
    <w:rsid w:val="20C7139A"/>
    <w:rsid w:val="20C713B1"/>
    <w:rsid w:val="20C713C9"/>
    <w:rsid w:val="20C71449"/>
    <w:rsid w:val="20C714C5"/>
    <w:rsid w:val="20C714EF"/>
    <w:rsid w:val="20C71573"/>
    <w:rsid w:val="20C7162C"/>
    <w:rsid w:val="20C71780"/>
    <w:rsid w:val="20C717A5"/>
    <w:rsid w:val="20C7185B"/>
    <w:rsid w:val="20C71885"/>
    <w:rsid w:val="20C718CF"/>
    <w:rsid w:val="20C719E3"/>
    <w:rsid w:val="20C71A68"/>
    <w:rsid w:val="20C71AE8"/>
    <w:rsid w:val="20C71B4D"/>
    <w:rsid w:val="20C71B8F"/>
    <w:rsid w:val="20C71B90"/>
    <w:rsid w:val="20C71B9B"/>
    <w:rsid w:val="20C71C25"/>
    <w:rsid w:val="20C71D57"/>
    <w:rsid w:val="20C71D72"/>
    <w:rsid w:val="20C71DEC"/>
    <w:rsid w:val="20C71EBA"/>
    <w:rsid w:val="20C71EED"/>
    <w:rsid w:val="20C71F05"/>
    <w:rsid w:val="20C71F7F"/>
    <w:rsid w:val="20C71FF4"/>
    <w:rsid w:val="20C72166"/>
    <w:rsid w:val="20C7219A"/>
    <w:rsid w:val="20C721C7"/>
    <w:rsid w:val="20C72263"/>
    <w:rsid w:val="20C72268"/>
    <w:rsid w:val="20C72335"/>
    <w:rsid w:val="20C7248D"/>
    <w:rsid w:val="20C724AD"/>
    <w:rsid w:val="20C725F3"/>
    <w:rsid w:val="20C726A0"/>
    <w:rsid w:val="20C726AE"/>
    <w:rsid w:val="20C726CD"/>
    <w:rsid w:val="20C726EB"/>
    <w:rsid w:val="20C727CC"/>
    <w:rsid w:val="20C727FB"/>
    <w:rsid w:val="20C72938"/>
    <w:rsid w:val="20C72A1B"/>
    <w:rsid w:val="20C72AF1"/>
    <w:rsid w:val="20C72B80"/>
    <w:rsid w:val="20C72B8E"/>
    <w:rsid w:val="20C72B9D"/>
    <w:rsid w:val="20C72C9D"/>
    <w:rsid w:val="20C72D6F"/>
    <w:rsid w:val="20C72DEF"/>
    <w:rsid w:val="20C72ECA"/>
    <w:rsid w:val="20C72ECE"/>
    <w:rsid w:val="20C72F03"/>
    <w:rsid w:val="20C72FB9"/>
    <w:rsid w:val="20C73042"/>
    <w:rsid w:val="20C7315B"/>
    <w:rsid w:val="20C73175"/>
    <w:rsid w:val="20C731DC"/>
    <w:rsid w:val="20C73201"/>
    <w:rsid w:val="20C73253"/>
    <w:rsid w:val="20C73289"/>
    <w:rsid w:val="20C733B4"/>
    <w:rsid w:val="20C73534"/>
    <w:rsid w:val="20C73563"/>
    <w:rsid w:val="20C73581"/>
    <w:rsid w:val="20C73649"/>
    <w:rsid w:val="20C736B0"/>
    <w:rsid w:val="20C7375E"/>
    <w:rsid w:val="20C7378D"/>
    <w:rsid w:val="20C73A15"/>
    <w:rsid w:val="20C73A19"/>
    <w:rsid w:val="20C73A3B"/>
    <w:rsid w:val="20C73ADD"/>
    <w:rsid w:val="20C73B58"/>
    <w:rsid w:val="20C73C00"/>
    <w:rsid w:val="20C73C87"/>
    <w:rsid w:val="20C73C88"/>
    <w:rsid w:val="20C73C99"/>
    <w:rsid w:val="20C73CC9"/>
    <w:rsid w:val="20C73CDF"/>
    <w:rsid w:val="20C73DD2"/>
    <w:rsid w:val="20C73DE6"/>
    <w:rsid w:val="20C74095"/>
    <w:rsid w:val="20C740F9"/>
    <w:rsid w:val="20C74128"/>
    <w:rsid w:val="20C7418B"/>
    <w:rsid w:val="20C742AE"/>
    <w:rsid w:val="20C742B7"/>
    <w:rsid w:val="20C74318"/>
    <w:rsid w:val="20C74322"/>
    <w:rsid w:val="20C74337"/>
    <w:rsid w:val="20C743D5"/>
    <w:rsid w:val="20C74415"/>
    <w:rsid w:val="20C74528"/>
    <w:rsid w:val="20C7454F"/>
    <w:rsid w:val="20C74573"/>
    <w:rsid w:val="20C74580"/>
    <w:rsid w:val="20C74645"/>
    <w:rsid w:val="20C74688"/>
    <w:rsid w:val="20C74728"/>
    <w:rsid w:val="20C74771"/>
    <w:rsid w:val="20C74811"/>
    <w:rsid w:val="20C7481F"/>
    <w:rsid w:val="20C748D9"/>
    <w:rsid w:val="20C748DE"/>
    <w:rsid w:val="20C7495C"/>
    <w:rsid w:val="20C749DB"/>
    <w:rsid w:val="20C74A2B"/>
    <w:rsid w:val="20C74A85"/>
    <w:rsid w:val="20C74C5E"/>
    <w:rsid w:val="20C74C71"/>
    <w:rsid w:val="20C74C83"/>
    <w:rsid w:val="20C74D65"/>
    <w:rsid w:val="20C74DE0"/>
    <w:rsid w:val="20C74E56"/>
    <w:rsid w:val="20C74E7C"/>
    <w:rsid w:val="20C74EA2"/>
    <w:rsid w:val="20C74F0D"/>
    <w:rsid w:val="20C74F1A"/>
    <w:rsid w:val="20C74F8A"/>
    <w:rsid w:val="20C74FA5"/>
    <w:rsid w:val="20C7500C"/>
    <w:rsid w:val="20C7505B"/>
    <w:rsid w:val="20C7505C"/>
    <w:rsid w:val="20C75102"/>
    <w:rsid w:val="20C751CF"/>
    <w:rsid w:val="20C751E8"/>
    <w:rsid w:val="20C75257"/>
    <w:rsid w:val="20C75289"/>
    <w:rsid w:val="20C752B3"/>
    <w:rsid w:val="20C7539E"/>
    <w:rsid w:val="20C753B5"/>
    <w:rsid w:val="20C7540F"/>
    <w:rsid w:val="20C7556B"/>
    <w:rsid w:val="20C755AA"/>
    <w:rsid w:val="20C755E4"/>
    <w:rsid w:val="20C75745"/>
    <w:rsid w:val="20C7576C"/>
    <w:rsid w:val="20C757C1"/>
    <w:rsid w:val="20C757D6"/>
    <w:rsid w:val="20C757D8"/>
    <w:rsid w:val="20C758CD"/>
    <w:rsid w:val="20C758F0"/>
    <w:rsid w:val="20C759E7"/>
    <w:rsid w:val="20C759F9"/>
    <w:rsid w:val="20C75A54"/>
    <w:rsid w:val="20C75B43"/>
    <w:rsid w:val="20C75BDA"/>
    <w:rsid w:val="20C75C4D"/>
    <w:rsid w:val="20C75CD8"/>
    <w:rsid w:val="20C75CF0"/>
    <w:rsid w:val="20C75D04"/>
    <w:rsid w:val="20C75D18"/>
    <w:rsid w:val="20C75D52"/>
    <w:rsid w:val="20C75D79"/>
    <w:rsid w:val="20C75DF8"/>
    <w:rsid w:val="20C75E17"/>
    <w:rsid w:val="20C75F1A"/>
    <w:rsid w:val="20C75FAE"/>
    <w:rsid w:val="20C75FF9"/>
    <w:rsid w:val="20C76103"/>
    <w:rsid w:val="20C7611C"/>
    <w:rsid w:val="20C76243"/>
    <w:rsid w:val="20C76381"/>
    <w:rsid w:val="20C76383"/>
    <w:rsid w:val="20C763BC"/>
    <w:rsid w:val="20C764F0"/>
    <w:rsid w:val="20C76847"/>
    <w:rsid w:val="20C76868"/>
    <w:rsid w:val="20C768E0"/>
    <w:rsid w:val="20C769A3"/>
    <w:rsid w:val="20C76A12"/>
    <w:rsid w:val="20C76ADF"/>
    <w:rsid w:val="20C76C22"/>
    <w:rsid w:val="20C76C72"/>
    <w:rsid w:val="20C76C7B"/>
    <w:rsid w:val="20C76CA9"/>
    <w:rsid w:val="20C76CBB"/>
    <w:rsid w:val="20C76D28"/>
    <w:rsid w:val="20C76DBA"/>
    <w:rsid w:val="20C76E50"/>
    <w:rsid w:val="20C76E90"/>
    <w:rsid w:val="20C76F43"/>
    <w:rsid w:val="20C76FC6"/>
    <w:rsid w:val="20C7707F"/>
    <w:rsid w:val="20C771F2"/>
    <w:rsid w:val="20C771FF"/>
    <w:rsid w:val="20C7734F"/>
    <w:rsid w:val="20C774D3"/>
    <w:rsid w:val="20C7753B"/>
    <w:rsid w:val="20C7758C"/>
    <w:rsid w:val="20C775B2"/>
    <w:rsid w:val="20C77655"/>
    <w:rsid w:val="20C776F1"/>
    <w:rsid w:val="20C7775C"/>
    <w:rsid w:val="20C7779F"/>
    <w:rsid w:val="20C777B0"/>
    <w:rsid w:val="20C779AA"/>
    <w:rsid w:val="20C779D8"/>
    <w:rsid w:val="20C77E0A"/>
    <w:rsid w:val="20C77E6C"/>
    <w:rsid w:val="20C77E88"/>
    <w:rsid w:val="20C77EAF"/>
    <w:rsid w:val="20C77EC4"/>
    <w:rsid w:val="20C77F02"/>
    <w:rsid w:val="20C77F03"/>
    <w:rsid w:val="20C77F57"/>
    <w:rsid w:val="20C77F58"/>
    <w:rsid w:val="20C77F73"/>
    <w:rsid w:val="20C77F84"/>
    <w:rsid w:val="20C77FA2"/>
    <w:rsid w:val="20C77FB1"/>
    <w:rsid w:val="20C77FE9"/>
    <w:rsid w:val="20C77FF6"/>
    <w:rsid w:val="20C80127"/>
    <w:rsid w:val="20C80273"/>
    <w:rsid w:val="20C80310"/>
    <w:rsid w:val="20C8033E"/>
    <w:rsid w:val="20C8034D"/>
    <w:rsid w:val="20C803C1"/>
    <w:rsid w:val="20C804C5"/>
    <w:rsid w:val="20C804D8"/>
    <w:rsid w:val="20C8057B"/>
    <w:rsid w:val="20C805F1"/>
    <w:rsid w:val="20C8062E"/>
    <w:rsid w:val="20C80665"/>
    <w:rsid w:val="20C8068B"/>
    <w:rsid w:val="20C8069F"/>
    <w:rsid w:val="20C80729"/>
    <w:rsid w:val="20C80753"/>
    <w:rsid w:val="20C80869"/>
    <w:rsid w:val="20C80960"/>
    <w:rsid w:val="20C80965"/>
    <w:rsid w:val="20C8099E"/>
    <w:rsid w:val="20C809D8"/>
    <w:rsid w:val="20C80A33"/>
    <w:rsid w:val="20C80A79"/>
    <w:rsid w:val="20C80AD5"/>
    <w:rsid w:val="20C80ADD"/>
    <w:rsid w:val="20C80B0C"/>
    <w:rsid w:val="20C80B83"/>
    <w:rsid w:val="20C80BA2"/>
    <w:rsid w:val="20C80C58"/>
    <w:rsid w:val="20C80C8E"/>
    <w:rsid w:val="20C80CBE"/>
    <w:rsid w:val="20C80CBF"/>
    <w:rsid w:val="20C80D1B"/>
    <w:rsid w:val="20C80DB6"/>
    <w:rsid w:val="20C80DCE"/>
    <w:rsid w:val="20C80EF1"/>
    <w:rsid w:val="20C80F78"/>
    <w:rsid w:val="20C810DD"/>
    <w:rsid w:val="20C81162"/>
    <w:rsid w:val="20C8118F"/>
    <w:rsid w:val="20C8125F"/>
    <w:rsid w:val="20C812C5"/>
    <w:rsid w:val="20C812CB"/>
    <w:rsid w:val="20C81349"/>
    <w:rsid w:val="20C81355"/>
    <w:rsid w:val="20C81369"/>
    <w:rsid w:val="20C813C2"/>
    <w:rsid w:val="20C81446"/>
    <w:rsid w:val="20C81498"/>
    <w:rsid w:val="20C814BA"/>
    <w:rsid w:val="20C814F0"/>
    <w:rsid w:val="20C81572"/>
    <w:rsid w:val="20C815D6"/>
    <w:rsid w:val="20C8160E"/>
    <w:rsid w:val="20C81618"/>
    <w:rsid w:val="20C8164C"/>
    <w:rsid w:val="20C816A4"/>
    <w:rsid w:val="20C81729"/>
    <w:rsid w:val="20C81830"/>
    <w:rsid w:val="20C81841"/>
    <w:rsid w:val="20C8193C"/>
    <w:rsid w:val="20C819D5"/>
    <w:rsid w:val="20C81A28"/>
    <w:rsid w:val="20C81B92"/>
    <w:rsid w:val="20C81BAA"/>
    <w:rsid w:val="20C81D1F"/>
    <w:rsid w:val="20C81E07"/>
    <w:rsid w:val="20C81EB5"/>
    <w:rsid w:val="20C81F67"/>
    <w:rsid w:val="20C81F96"/>
    <w:rsid w:val="20C81FA3"/>
    <w:rsid w:val="20C82121"/>
    <w:rsid w:val="20C82127"/>
    <w:rsid w:val="20C82212"/>
    <w:rsid w:val="20C82236"/>
    <w:rsid w:val="20C8226F"/>
    <w:rsid w:val="20C822C8"/>
    <w:rsid w:val="20C822DA"/>
    <w:rsid w:val="20C82343"/>
    <w:rsid w:val="20C823AC"/>
    <w:rsid w:val="20C82442"/>
    <w:rsid w:val="20C8255D"/>
    <w:rsid w:val="20C8256D"/>
    <w:rsid w:val="20C82579"/>
    <w:rsid w:val="20C82715"/>
    <w:rsid w:val="20C8273C"/>
    <w:rsid w:val="20C82751"/>
    <w:rsid w:val="20C82762"/>
    <w:rsid w:val="20C8279E"/>
    <w:rsid w:val="20C827B4"/>
    <w:rsid w:val="20C82863"/>
    <w:rsid w:val="20C82885"/>
    <w:rsid w:val="20C828AD"/>
    <w:rsid w:val="20C828CA"/>
    <w:rsid w:val="20C82986"/>
    <w:rsid w:val="20C82A28"/>
    <w:rsid w:val="20C82AB6"/>
    <w:rsid w:val="20C82B3B"/>
    <w:rsid w:val="20C82C23"/>
    <w:rsid w:val="20C82CFF"/>
    <w:rsid w:val="20C82D4C"/>
    <w:rsid w:val="20C82D9E"/>
    <w:rsid w:val="20C82DE5"/>
    <w:rsid w:val="20C82E0A"/>
    <w:rsid w:val="20C82E2E"/>
    <w:rsid w:val="20C82E9A"/>
    <w:rsid w:val="20C82F49"/>
    <w:rsid w:val="20C82F79"/>
    <w:rsid w:val="20C82F90"/>
    <w:rsid w:val="20C82F91"/>
    <w:rsid w:val="20C82F98"/>
    <w:rsid w:val="20C83026"/>
    <w:rsid w:val="20C83034"/>
    <w:rsid w:val="20C83142"/>
    <w:rsid w:val="20C831AB"/>
    <w:rsid w:val="20C8332C"/>
    <w:rsid w:val="20C83358"/>
    <w:rsid w:val="20C83472"/>
    <w:rsid w:val="20C834DC"/>
    <w:rsid w:val="20C83505"/>
    <w:rsid w:val="20C83556"/>
    <w:rsid w:val="20C83590"/>
    <w:rsid w:val="20C835D4"/>
    <w:rsid w:val="20C83710"/>
    <w:rsid w:val="20C83735"/>
    <w:rsid w:val="20C83781"/>
    <w:rsid w:val="20C837BF"/>
    <w:rsid w:val="20C83832"/>
    <w:rsid w:val="20C838B5"/>
    <w:rsid w:val="20C838C2"/>
    <w:rsid w:val="20C83932"/>
    <w:rsid w:val="20C83AA5"/>
    <w:rsid w:val="20C83BAB"/>
    <w:rsid w:val="20C83C20"/>
    <w:rsid w:val="20C83C24"/>
    <w:rsid w:val="20C83C4B"/>
    <w:rsid w:val="20C83D84"/>
    <w:rsid w:val="20C83DCF"/>
    <w:rsid w:val="20C83DF3"/>
    <w:rsid w:val="20C83E0D"/>
    <w:rsid w:val="20C83E54"/>
    <w:rsid w:val="20C83F9B"/>
    <w:rsid w:val="20C83FF2"/>
    <w:rsid w:val="20C8403C"/>
    <w:rsid w:val="20C840E6"/>
    <w:rsid w:val="20C840EA"/>
    <w:rsid w:val="20C84116"/>
    <w:rsid w:val="20C84188"/>
    <w:rsid w:val="20C841A6"/>
    <w:rsid w:val="20C841DD"/>
    <w:rsid w:val="20C84215"/>
    <w:rsid w:val="20C84244"/>
    <w:rsid w:val="20C842A0"/>
    <w:rsid w:val="20C842B6"/>
    <w:rsid w:val="20C84392"/>
    <w:rsid w:val="20C8448D"/>
    <w:rsid w:val="20C84537"/>
    <w:rsid w:val="20C8458A"/>
    <w:rsid w:val="20C845C1"/>
    <w:rsid w:val="20C84672"/>
    <w:rsid w:val="20C8467C"/>
    <w:rsid w:val="20C84779"/>
    <w:rsid w:val="20C84880"/>
    <w:rsid w:val="20C848E6"/>
    <w:rsid w:val="20C849A0"/>
    <w:rsid w:val="20C849A7"/>
    <w:rsid w:val="20C849C5"/>
    <w:rsid w:val="20C849E3"/>
    <w:rsid w:val="20C849EE"/>
    <w:rsid w:val="20C84A1A"/>
    <w:rsid w:val="20C84AF7"/>
    <w:rsid w:val="20C84BBF"/>
    <w:rsid w:val="20C84BDB"/>
    <w:rsid w:val="20C84C25"/>
    <w:rsid w:val="20C84C35"/>
    <w:rsid w:val="20C84CD4"/>
    <w:rsid w:val="20C84D33"/>
    <w:rsid w:val="20C84DC5"/>
    <w:rsid w:val="20C84F1F"/>
    <w:rsid w:val="20C84F68"/>
    <w:rsid w:val="20C85090"/>
    <w:rsid w:val="20C850FD"/>
    <w:rsid w:val="20C85253"/>
    <w:rsid w:val="20C853C8"/>
    <w:rsid w:val="20C853D5"/>
    <w:rsid w:val="20C85475"/>
    <w:rsid w:val="20C85483"/>
    <w:rsid w:val="20C854A3"/>
    <w:rsid w:val="20C85556"/>
    <w:rsid w:val="20C8559E"/>
    <w:rsid w:val="20C85758"/>
    <w:rsid w:val="20C85770"/>
    <w:rsid w:val="20C857DD"/>
    <w:rsid w:val="20C857E3"/>
    <w:rsid w:val="20C85840"/>
    <w:rsid w:val="20C8593B"/>
    <w:rsid w:val="20C859B2"/>
    <w:rsid w:val="20C85A7A"/>
    <w:rsid w:val="20C85AF1"/>
    <w:rsid w:val="20C85CA3"/>
    <w:rsid w:val="20C85CD0"/>
    <w:rsid w:val="20C85D17"/>
    <w:rsid w:val="20C85D21"/>
    <w:rsid w:val="20C85D25"/>
    <w:rsid w:val="20C85E6A"/>
    <w:rsid w:val="20C85E71"/>
    <w:rsid w:val="20C85E8F"/>
    <w:rsid w:val="20C85ED9"/>
    <w:rsid w:val="20C85EFC"/>
    <w:rsid w:val="20C85F06"/>
    <w:rsid w:val="20C85F0D"/>
    <w:rsid w:val="20C85FC1"/>
    <w:rsid w:val="20C861BD"/>
    <w:rsid w:val="20C861F7"/>
    <w:rsid w:val="20C86252"/>
    <w:rsid w:val="20C862F6"/>
    <w:rsid w:val="20C86464"/>
    <w:rsid w:val="20C86506"/>
    <w:rsid w:val="20C86550"/>
    <w:rsid w:val="20C865AB"/>
    <w:rsid w:val="20C865B2"/>
    <w:rsid w:val="20C865BF"/>
    <w:rsid w:val="20C865EF"/>
    <w:rsid w:val="20C866E7"/>
    <w:rsid w:val="20C86718"/>
    <w:rsid w:val="20C867D1"/>
    <w:rsid w:val="20C8686A"/>
    <w:rsid w:val="20C86875"/>
    <w:rsid w:val="20C869C6"/>
    <w:rsid w:val="20C869E1"/>
    <w:rsid w:val="20C86A9F"/>
    <w:rsid w:val="20C86B23"/>
    <w:rsid w:val="20C86BC3"/>
    <w:rsid w:val="20C86C31"/>
    <w:rsid w:val="20C86E0A"/>
    <w:rsid w:val="20C86F84"/>
    <w:rsid w:val="20C87043"/>
    <w:rsid w:val="20C8708E"/>
    <w:rsid w:val="20C870C8"/>
    <w:rsid w:val="20C870E5"/>
    <w:rsid w:val="20C870F7"/>
    <w:rsid w:val="20C87143"/>
    <w:rsid w:val="20C871CA"/>
    <w:rsid w:val="20C87245"/>
    <w:rsid w:val="20C8725D"/>
    <w:rsid w:val="20C872B7"/>
    <w:rsid w:val="20C872D4"/>
    <w:rsid w:val="20C87301"/>
    <w:rsid w:val="20C8731E"/>
    <w:rsid w:val="20C8733F"/>
    <w:rsid w:val="20C87380"/>
    <w:rsid w:val="20C87402"/>
    <w:rsid w:val="20C87438"/>
    <w:rsid w:val="20C87480"/>
    <w:rsid w:val="20C8759B"/>
    <w:rsid w:val="20C875FE"/>
    <w:rsid w:val="20C8777D"/>
    <w:rsid w:val="20C877DE"/>
    <w:rsid w:val="20C87857"/>
    <w:rsid w:val="20C87876"/>
    <w:rsid w:val="20C87882"/>
    <w:rsid w:val="20C8788A"/>
    <w:rsid w:val="20C878A1"/>
    <w:rsid w:val="20C87965"/>
    <w:rsid w:val="20C8798D"/>
    <w:rsid w:val="20C879E9"/>
    <w:rsid w:val="20C87A2E"/>
    <w:rsid w:val="20C87A39"/>
    <w:rsid w:val="20C87A3B"/>
    <w:rsid w:val="20C87A42"/>
    <w:rsid w:val="20C87B3D"/>
    <w:rsid w:val="20C87C1E"/>
    <w:rsid w:val="20C87C7F"/>
    <w:rsid w:val="20C87CDB"/>
    <w:rsid w:val="20C87D07"/>
    <w:rsid w:val="20C87D9F"/>
    <w:rsid w:val="20C87DE0"/>
    <w:rsid w:val="20C87E89"/>
    <w:rsid w:val="20C87E8B"/>
    <w:rsid w:val="20C87EB8"/>
    <w:rsid w:val="20C87F0D"/>
    <w:rsid w:val="20C87FE6"/>
    <w:rsid w:val="20C900E7"/>
    <w:rsid w:val="20C900ED"/>
    <w:rsid w:val="20C90204"/>
    <w:rsid w:val="20C90362"/>
    <w:rsid w:val="20C903A1"/>
    <w:rsid w:val="20C90461"/>
    <w:rsid w:val="20C9046F"/>
    <w:rsid w:val="20C90481"/>
    <w:rsid w:val="20C904C4"/>
    <w:rsid w:val="20C9053E"/>
    <w:rsid w:val="20C9056E"/>
    <w:rsid w:val="20C905F1"/>
    <w:rsid w:val="20C90675"/>
    <w:rsid w:val="20C90685"/>
    <w:rsid w:val="20C906E0"/>
    <w:rsid w:val="20C906F1"/>
    <w:rsid w:val="20C90745"/>
    <w:rsid w:val="20C90808"/>
    <w:rsid w:val="20C90A29"/>
    <w:rsid w:val="20C90A86"/>
    <w:rsid w:val="20C90B72"/>
    <w:rsid w:val="20C90BB0"/>
    <w:rsid w:val="20C90C17"/>
    <w:rsid w:val="20C90D4C"/>
    <w:rsid w:val="20C90D9F"/>
    <w:rsid w:val="20C90DE4"/>
    <w:rsid w:val="20C90DEB"/>
    <w:rsid w:val="20C90E12"/>
    <w:rsid w:val="20C90E3D"/>
    <w:rsid w:val="20C90E68"/>
    <w:rsid w:val="20C90EFE"/>
    <w:rsid w:val="20C91025"/>
    <w:rsid w:val="20C910D9"/>
    <w:rsid w:val="20C9111B"/>
    <w:rsid w:val="20C9112C"/>
    <w:rsid w:val="20C9112E"/>
    <w:rsid w:val="20C91135"/>
    <w:rsid w:val="20C91233"/>
    <w:rsid w:val="20C9134A"/>
    <w:rsid w:val="20C9139B"/>
    <w:rsid w:val="20C913A3"/>
    <w:rsid w:val="20C913D3"/>
    <w:rsid w:val="20C91412"/>
    <w:rsid w:val="20C91418"/>
    <w:rsid w:val="20C91436"/>
    <w:rsid w:val="20C914E5"/>
    <w:rsid w:val="20C914E8"/>
    <w:rsid w:val="20C91653"/>
    <w:rsid w:val="20C91704"/>
    <w:rsid w:val="20C91713"/>
    <w:rsid w:val="20C9173B"/>
    <w:rsid w:val="20C9176C"/>
    <w:rsid w:val="20C9177A"/>
    <w:rsid w:val="20C91899"/>
    <w:rsid w:val="20C91925"/>
    <w:rsid w:val="20C91AB8"/>
    <w:rsid w:val="20C91C2D"/>
    <w:rsid w:val="20C91C52"/>
    <w:rsid w:val="20C91CCE"/>
    <w:rsid w:val="20C91D74"/>
    <w:rsid w:val="20C91D7A"/>
    <w:rsid w:val="20C91DEB"/>
    <w:rsid w:val="20C91E28"/>
    <w:rsid w:val="20C91EB3"/>
    <w:rsid w:val="20C92016"/>
    <w:rsid w:val="20C92124"/>
    <w:rsid w:val="20C921DF"/>
    <w:rsid w:val="20C92282"/>
    <w:rsid w:val="20C922A8"/>
    <w:rsid w:val="20C923ED"/>
    <w:rsid w:val="20C92457"/>
    <w:rsid w:val="20C92477"/>
    <w:rsid w:val="20C92480"/>
    <w:rsid w:val="20C9249D"/>
    <w:rsid w:val="20C924CE"/>
    <w:rsid w:val="20C92539"/>
    <w:rsid w:val="20C92569"/>
    <w:rsid w:val="20C92692"/>
    <w:rsid w:val="20C926BE"/>
    <w:rsid w:val="20C9271C"/>
    <w:rsid w:val="20C9275C"/>
    <w:rsid w:val="20C928C1"/>
    <w:rsid w:val="20C928D2"/>
    <w:rsid w:val="20C92948"/>
    <w:rsid w:val="20C92968"/>
    <w:rsid w:val="20C9296D"/>
    <w:rsid w:val="20C92974"/>
    <w:rsid w:val="20C92A2F"/>
    <w:rsid w:val="20C92B3D"/>
    <w:rsid w:val="20C92B6B"/>
    <w:rsid w:val="20C92C50"/>
    <w:rsid w:val="20C92D17"/>
    <w:rsid w:val="20C92D1E"/>
    <w:rsid w:val="20C92D40"/>
    <w:rsid w:val="20C92EAF"/>
    <w:rsid w:val="20C92F19"/>
    <w:rsid w:val="20C92F31"/>
    <w:rsid w:val="20C92F90"/>
    <w:rsid w:val="20C92FE3"/>
    <w:rsid w:val="20C9304A"/>
    <w:rsid w:val="20C930F7"/>
    <w:rsid w:val="20C9314A"/>
    <w:rsid w:val="20C931B4"/>
    <w:rsid w:val="20C931E2"/>
    <w:rsid w:val="20C93221"/>
    <w:rsid w:val="20C93290"/>
    <w:rsid w:val="20C9329A"/>
    <w:rsid w:val="20C93389"/>
    <w:rsid w:val="20C933E8"/>
    <w:rsid w:val="20C9345B"/>
    <w:rsid w:val="20C9346D"/>
    <w:rsid w:val="20C93492"/>
    <w:rsid w:val="20C93508"/>
    <w:rsid w:val="20C93511"/>
    <w:rsid w:val="20C9355E"/>
    <w:rsid w:val="20C9359E"/>
    <w:rsid w:val="20C935EC"/>
    <w:rsid w:val="20C936AD"/>
    <w:rsid w:val="20C936F9"/>
    <w:rsid w:val="20C93722"/>
    <w:rsid w:val="20C93730"/>
    <w:rsid w:val="20C93764"/>
    <w:rsid w:val="20C9376D"/>
    <w:rsid w:val="20C9389E"/>
    <w:rsid w:val="20C9398E"/>
    <w:rsid w:val="20C939A0"/>
    <w:rsid w:val="20C93A65"/>
    <w:rsid w:val="20C93A6D"/>
    <w:rsid w:val="20C93C0A"/>
    <w:rsid w:val="20C93CA0"/>
    <w:rsid w:val="20C93E93"/>
    <w:rsid w:val="20C93EBA"/>
    <w:rsid w:val="20C93F0B"/>
    <w:rsid w:val="20C93F49"/>
    <w:rsid w:val="20C93FF0"/>
    <w:rsid w:val="20C9409B"/>
    <w:rsid w:val="20C9419C"/>
    <w:rsid w:val="20C941C8"/>
    <w:rsid w:val="20C941D4"/>
    <w:rsid w:val="20C94240"/>
    <w:rsid w:val="20C94251"/>
    <w:rsid w:val="20C94311"/>
    <w:rsid w:val="20C94312"/>
    <w:rsid w:val="20C94319"/>
    <w:rsid w:val="20C943A3"/>
    <w:rsid w:val="20C943C2"/>
    <w:rsid w:val="20C943D7"/>
    <w:rsid w:val="20C94528"/>
    <w:rsid w:val="20C94599"/>
    <w:rsid w:val="20C945E2"/>
    <w:rsid w:val="20C9461C"/>
    <w:rsid w:val="20C94636"/>
    <w:rsid w:val="20C94723"/>
    <w:rsid w:val="20C947C2"/>
    <w:rsid w:val="20C94894"/>
    <w:rsid w:val="20C94AE8"/>
    <w:rsid w:val="20C94E16"/>
    <w:rsid w:val="20C94E57"/>
    <w:rsid w:val="20C94F60"/>
    <w:rsid w:val="20C94F85"/>
    <w:rsid w:val="20C9501A"/>
    <w:rsid w:val="20C9508E"/>
    <w:rsid w:val="20C950E8"/>
    <w:rsid w:val="20C95122"/>
    <w:rsid w:val="20C9512C"/>
    <w:rsid w:val="20C9514F"/>
    <w:rsid w:val="20C9516B"/>
    <w:rsid w:val="20C9519D"/>
    <w:rsid w:val="20C951F9"/>
    <w:rsid w:val="20C95213"/>
    <w:rsid w:val="20C95217"/>
    <w:rsid w:val="20C952B4"/>
    <w:rsid w:val="20C9531E"/>
    <w:rsid w:val="20C9537D"/>
    <w:rsid w:val="20C95499"/>
    <w:rsid w:val="20C956E7"/>
    <w:rsid w:val="20C957BE"/>
    <w:rsid w:val="20C95800"/>
    <w:rsid w:val="20C95834"/>
    <w:rsid w:val="20C95848"/>
    <w:rsid w:val="20C95875"/>
    <w:rsid w:val="20C95901"/>
    <w:rsid w:val="20C959CE"/>
    <w:rsid w:val="20C959F9"/>
    <w:rsid w:val="20C95AA2"/>
    <w:rsid w:val="20C95B04"/>
    <w:rsid w:val="20C95B4E"/>
    <w:rsid w:val="20C95C68"/>
    <w:rsid w:val="20C95DA3"/>
    <w:rsid w:val="20C95DFD"/>
    <w:rsid w:val="20C95E35"/>
    <w:rsid w:val="20C95EA5"/>
    <w:rsid w:val="20C95EF2"/>
    <w:rsid w:val="20C95F38"/>
    <w:rsid w:val="20C95FEF"/>
    <w:rsid w:val="20C9605C"/>
    <w:rsid w:val="20C960EB"/>
    <w:rsid w:val="20C96171"/>
    <w:rsid w:val="20C96189"/>
    <w:rsid w:val="20C961AA"/>
    <w:rsid w:val="20C9620B"/>
    <w:rsid w:val="20C96242"/>
    <w:rsid w:val="20C96444"/>
    <w:rsid w:val="20C96497"/>
    <w:rsid w:val="20C964C3"/>
    <w:rsid w:val="20C9650A"/>
    <w:rsid w:val="20C9655D"/>
    <w:rsid w:val="20C9657F"/>
    <w:rsid w:val="20C9661D"/>
    <w:rsid w:val="20C96669"/>
    <w:rsid w:val="20C966CA"/>
    <w:rsid w:val="20C967D5"/>
    <w:rsid w:val="20C967F1"/>
    <w:rsid w:val="20C968C1"/>
    <w:rsid w:val="20C96929"/>
    <w:rsid w:val="20C969B3"/>
    <w:rsid w:val="20C969B9"/>
    <w:rsid w:val="20C96A51"/>
    <w:rsid w:val="20C96ADE"/>
    <w:rsid w:val="20C96AE6"/>
    <w:rsid w:val="20C96B50"/>
    <w:rsid w:val="20C96BDD"/>
    <w:rsid w:val="20C96C3F"/>
    <w:rsid w:val="20C96C5D"/>
    <w:rsid w:val="20C96C6A"/>
    <w:rsid w:val="20C96C71"/>
    <w:rsid w:val="20C96CA3"/>
    <w:rsid w:val="20C96CBF"/>
    <w:rsid w:val="20C96CE8"/>
    <w:rsid w:val="20C96CED"/>
    <w:rsid w:val="20C96E51"/>
    <w:rsid w:val="20C96EF0"/>
    <w:rsid w:val="20C96F0C"/>
    <w:rsid w:val="20C96F94"/>
    <w:rsid w:val="20C96FE7"/>
    <w:rsid w:val="20C97005"/>
    <w:rsid w:val="20C97109"/>
    <w:rsid w:val="20C97206"/>
    <w:rsid w:val="20C97214"/>
    <w:rsid w:val="20C9724F"/>
    <w:rsid w:val="20C972B8"/>
    <w:rsid w:val="20C972D9"/>
    <w:rsid w:val="20C97367"/>
    <w:rsid w:val="20C973AD"/>
    <w:rsid w:val="20C973E4"/>
    <w:rsid w:val="20C97453"/>
    <w:rsid w:val="20C97501"/>
    <w:rsid w:val="20C97523"/>
    <w:rsid w:val="20C9754D"/>
    <w:rsid w:val="20C975B4"/>
    <w:rsid w:val="20C976C1"/>
    <w:rsid w:val="20C976E2"/>
    <w:rsid w:val="20C97723"/>
    <w:rsid w:val="20C977CC"/>
    <w:rsid w:val="20C97802"/>
    <w:rsid w:val="20C97815"/>
    <w:rsid w:val="20C978E1"/>
    <w:rsid w:val="20C97980"/>
    <w:rsid w:val="20C979B3"/>
    <w:rsid w:val="20C97A3D"/>
    <w:rsid w:val="20C97A6C"/>
    <w:rsid w:val="20C97A95"/>
    <w:rsid w:val="20C97AE5"/>
    <w:rsid w:val="20C97C18"/>
    <w:rsid w:val="20C97C67"/>
    <w:rsid w:val="20C97C8A"/>
    <w:rsid w:val="20C97D96"/>
    <w:rsid w:val="20C97DA2"/>
    <w:rsid w:val="20C97EB8"/>
    <w:rsid w:val="20C97EC1"/>
    <w:rsid w:val="20C97EE3"/>
    <w:rsid w:val="20C97F0C"/>
    <w:rsid w:val="20C97F46"/>
    <w:rsid w:val="20CA0235"/>
    <w:rsid w:val="20CA03AE"/>
    <w:rsid w:val="20CA043D"/>
    <w:rsid w:val="20CA0495"/>
    <w:rsid w:val="20CA04CE"/>
    <w:rsid w:val="20CA053B"/>
    <w:rsid w:val="20CA0565"/>
    <w:rsid w:val="20CA05E8"/>
    <w:rsid w:val="20CA063C"/>
    <w:rsid w:val="20CA07A4"/>
    <w:rsid w:val="20CA081E"/>
    <w:rsid w:val="20CA0847"/>
    <w:rsid w:val="20CA08B5"/>
    <w:rsid w:val="20CA08FF"/>
    <w:rsid w:val="20CA09D4"/>
    <w:rsid w:val="20CA0A0D"/>
    <w:rsid w:val="20CA0A7B"/>
    <w:rsid w:val="20CA0A91"/>
    <w:rsid w:val="20CA0AD6"/>
    <w:rsid w:val="20CA0AE1"/>
    <w:rsid w:val="20CA0B2D"/>
    <w:rsid w:val="20CA0C1D"/>
    <w:rsid w:val="20CA0C20"/>
    <w:rsid w:val="20CA0C43"/>
    <w:rsid w:val="20CA0C45"/>
    <w:rsid w:val="20CA0CD8"/>
    <w:rsid w:val="20CA0D05"/>
    <w:rsid w:val="20CA0D5B"/>
    <w:rsid w:val="20CA0E30"/>
    <w:rsid w:val="20CA0F2E"/>
    <w:rsid w:val="20CA0F94"/>
    <w:rsid w:val="20CA0FF6"/>
    <w:rsid w:val="20CA101A"/>
    <w:rsid w:val="20CA1042"/>
    <w:rsid w:val="20CA1068"/>
    <w:rsid w:val="20CA11B6"/>
    <w:rsid w:val="20CA1224"/>
    <w:rsid w:val="20CA12C4"/>
    <w:rsid w:val="20CA131B"/>
    <w:rsid w:val="20CA1348"/>
    <w:rsid w:val="20CA1471"/>
    <w:rsid w:val="20CA15AD"/>
    <w:rsid w:val="20CA16BF"/>
    <w:rsid w:val="20CA1760"/>
    <w:rsid w:val="20CA1795"/>
    <w:rsid w:val="20CA17D9"/>
    <w:rsid w:val="20CA1AD1"/>
    <w:rsid w:val="20CA1B68"/>
    <w:rsid w:val="20CA1BDC"/>
    <w:rsid w:val="20CA1BDD"/>
    <w:rsid w:val="20CA1C95"/>
    <w:rsid w:val="20CA1D2E"/>
    <w:rsid w:val="20CA1DE8"/>
    <w:rsid w:val="20CA1E17"/>
    <w:rsid w:val="20CA1E27"/>
    <w:rsid w:val="20CA1E2E"/>
    <w:rsid w:val="20CA1FEC"/>
    <w:rsid w:val="20CA2066"/>
    <w:rsid w:val="20CA206E"/>
    <w:rsid w:val="20CA2084"/>
    <w:rsid w:val="20CA20B3"/>
    <w:rsid w:val="20CA20E2"/>
    <w:rsid w:val="20CA2179"/>
    <w:rsid w:val="20CA21C3"/>
    <w:rsid w:val="20CA233F"/>
    <w:rsid w:val="20CA2353"/>
    <w:rsid w:val="20CA23B8"/>
    <w:rsid w:val="20CA2485"/>
    <w:rsid w:val="20CA2508"/>
    <w:rsid w:val="20CA25BE"/>
    <w:rsid w:val="20CA2628"/>
    <w:rsid w:val="20CA2B3C"/>
    <w:rsid w:val="20CA2BB4"/>
    <w:rsid w:val="20CA2C0B"/>
    <w:rsid w:val="20CA2C59"/>
    <w:rsid w:val="20CA2C5B"/>
    <w:rsid w:val="20CA2D1A"/>
    <w:rsid w:val="20CA2D31"/>
    <w:rsid w:val="20CA2D60"/>
    <w:rsid w:val="20CA2D8C"/>
    <w:rsid w:val="20CA2E02"/>
    <w:rsid w:val="20CA2E15"/>
    <w:rsid w:val="20CA2E78"/>
    <w:rsid w:val="20CA2EBE"/>
    <w:rsid w:val="20CA2EFF"/>
    <w:rsid w:val="20CA2F62"/>
    <w:rsid w:val="20CA2F9D"/>
    <w:rsid w:val="20CA2FEF"/>
    <w:rsid w:val="20CA301B"/>
    <w:rsid w:val="20CA30D0"/>
    <w:rsid w:val="20CA310F"/>
    <w:rsid w:val="20CA3131"/>
    <w:rsid w:val="20CA3329"/>
    <w:rsid w:val="20CA3387"/>
    <w:rsid w:val="20CA3396"/>
    <w:rsid w:val="20CA3419"/>
    <w:rsid w:val="20CA34DA"/>
    <w:rsid w:val="20CA34E6"/>
    <w:rsid w:val="20CA3507"/>
    <w:rsid w:val="20CA3537"/>
    <w:rsid w:val="20CA3550"/>
    <w:rsid w:val="20CA35D9"/>
    <w:rsid w:val="20CA3639"/>
    <w:rsid w:val="20CA3722"/>
    <w:rsid w:val="20CA37F7"/>
    <w:rsid w:val="20CA3823"/>
    <w:rsid w:val="20CA3859"/>
    <w:rsid w:val="20CA3917"/>
    <w:rsid w:val="20CA398E"/>
    <w:rsid w:val="20CA3993"/>
    <w:rsid w:val="20CA39FA"/>
    <w:rsid w:val="20CA3A02"/>
    <w:rsid w:val="20CA3A10"/>
    <w:rsid w:val="20CA3A52"/>
    <w:rsid w:val="20CA3AA4"/>
    <w:rsid w:val="20CA3B7F"/>
    <w:rsid w:val="20CA3C0B"/>
    <w:rsid w:val="20CA3CCF"/>
    <w:rsid w:val="20CA3D55"/>
    <w:rsid w:val="20CA3D86"/>
    <w:rsid w:val="20CA3E13"/>
    <w:rsid w:val="20CA3E8E"/>
    <w:rsid w:val="20CA3EA7"/>
    <w:rsid w:val="20CA402C"/>
    <w:rsid w:val="20CA4034"/>
    <w:rsid w:val="20CA4204"/>
    <w:rsid w:val="20CA4239"/>
    <w:rsid w:val="20CA426E"/>
    <w:rsid w:val="20CA4287"/>
    <w:rsid w:val="20CA42EE"/>
    <w:rsid w:val="20CA4318"/>
    <w:rsid w:val="20CA449C"/>
    <w:rsid w:val="20CA452C"/>
    <w:rsid w:val="20CA45C6"/>
    <w:rsid w:val="20CA467D"/>
    <w:rsid w:val="20CA47B3"/>
    <w:rsid w:val="20CA4826"/>
    <w:rsid w:val="20CA4880"/>
    <w:rsid w:val="20CA4904"/>
    <w:rsid w:val="20CA4908"/>
    <w:rsid w:val="20CA491B"/>
    <w:rsid w:val="20CA4938"/>
    <w:rsid w:val="20CA49B1"/>
    <w:rsid w:val="20CA4A63"/>
    <w:rsid w:val="20CA4BB6"/>
    <w:rsid w:val="20CA4C12"/>
    <w:rsid w:val="20CA4C4B"/>
    <w:rsid w:val="20CA4CE9"/>
    <w:rsid w:val="20CA4CFE"/>
    <w:rsid w:val="20CA4D5D"/>
    <w:rsid w:val="20CA4D89"/>
    <w:rsid w:val="20CA4E96"/>
    <w:rsid w:val="20CA4E99"/>
    <w:rsid w:val="20CA4EBB"/>
    <w:rsid w:val="20CA4EF9"/>
    <w:rsid w:val="20CA4F36"/>
    <w:rsid w:val="20CA4F39"/>
    <w:rsid w:val="20CA4F8E"/>
    <w:rsid w:val="20CA4FAC"/>
    <w:rsid w:val="20CA5017"/>
    <w:rsid w:val="20CA502D"/>
    <w:rsid w:val="20CA50A8"/>
    <w:rsid w:val="20CA5103"/>
    <w:rsid w:val="20CA5125"/>
    <w:rsid w:val="20CA51D1"/>
    <w:rsid w:val="20CA51E6"/>
    <w:rsid w:val="20CA5255"/>
    <w:rsid w:val="20CA52CC"/>
    <w:rsid w:val="20CA52D7"/>
    <w:rsid w:val="20CA539C"/>
    <w:rsid w:val="20CA53AB"/>
    <w:rsid w:val="20CA5458"/>
    <w:rsid w:val="20CA5519"/>
    <w:rsid w:val="20CA5557"/>
    <w:rsid w:val="20CA559D"/>
    <w:rsid w:val="20CA5724"/>
    <w:rsid w:val="20CA57B2"/>
    <w:rsid w:val="20CA57E1"/>
    <w:rsid w:val="20CA57E3"/>
    <w:rsid w:val="20CA58FF"/>
    <w:rsid w:val="20CA59B3"/>
    <w:rsid w:val="20CA5A13"/>
    <w:rsid w:val="20CA5A79"/>
    <w:rsid w:val="20CA5B46"/>
    <w:rsid w:val="20CA5B5F"/>
    <w:rsid w:val="20CA5BA2"/>
    <w:rsid w:val="20CA5C5B"/>
    <w:rsid w:val="20CA5C73"/>
    <w:rsid w:val="20CA5C80"/>
    <w:rsid w:val="20CA5D02"/>
    <w:rsid w:val="20CA5DF7"/>
    <w:rsid w:val="20CA5EC1"/>
    <w:rsid w:val="20CA5ECF"/>
    <w:rsid w:val="20CA5F07"/>
    <w:rsid w:val="20CA5FB6"/>
    <w:rsid w:val="20CA614F"/>
    <w:rsid w:val="20CA61AD"/>
    <w:rsid w:val="20CA61F9"/>
    <w:rsid w:val="20CA62E0"/>
    <w:rsid w:val="20CA6353"/>
    <w:rsid w:val="20CA63A0"/>
    <w:rsid w:val="20CA641F"/>
    <w:rsid w:val="20CA647B"/>
    <w:rsid w:val="20CA64EF"/>
    <w:rsid w:val="20CA6528"/>
    <w:rsid w:val="20CA65D2"/>
    <w:rsid w:val="20CA6633"/>
    <w:rsid w:val="20CA66B4"/>
    <w:rsid w:val="20CA66FD"/>
    <w:rsid w:val="20CA678A"/>
    <w:rsid w:val="20CA6798"/>
    <w:rsid w:val="20CA6848"/>
    <w:rsid w:val="20CA69F5"/>
    <w:rsid w:val="20CA6A75"/>
    <w:rsid w:val="20CA6BA2"/>
    <w:rsid w:val="20CA6BE5"/>
    <w:rsid w:val="20CA6C12"/>
    <w:rsid w:val="20CA6CB8"/>
    <w:rsid w:val="20CA6EA6"/>
    <w:rsid w:val="20CA6EF8"/>
    <w:rsid w:val="20CA6EFE"/>
    <w:rsid w:val="20CA7025"/>
    <w:rsid w:val="20CA7038"/>
    <w:rsid w:val="20CA70C8"/>
    <w:rsid w:val="20CA711D"/>
    <w:rsid w:val="20CA714A"/>
    <w:rsid w:val="20CA71AB"/>
    <w:rsid w:val="20CA71FC"/>
    <w:rsid w:val="20CA72C6"/>
    <w:rsid w:val="20CA73C5"/>
    <w:rsid w:val="20CA7425"/>
    <w:rsid w:val="20CA7433"/>
    <w:rsid w:val="20CA751F"/>
    <w:rsid w:val="20CA752A"/>
    <w:rsid w:val="20CA755D"/>
    <w:rsid w:val="20CA75A1"/>
    <w:rsid w:val="20CA7669"/>
    <w:rsid w:val="20CA766C"/>
    <w:rsid w:val="20CA7696"/>
    <w:rsid w:val="20CA791F"/>
    <w:rsid w:val="20CA79AC"/>
    <w:rsid w:val="20CA79D4"/>
    <w:rsid w:val="20CA79DE"/>
    <w:rsid w:val="20CA7A88"/>
    <w:rsid w:val="20CA7B36"/>
    <w:rsid w:val="20CA7B88"/>
    <w:rsid w:val="20CA7C42"/>
    <w:rsid w:val="20CA7CF3"/>
    <w:rsid w:val="20CA7D8A"/>
    <w:rsid w:val="20CA7DD3"/>
    <w:rsid w:val="20CA7ECB"/>
    <w:rsid w:val="20CA7F42"/>
    <w:rsid w:val="20CA7F64"/>
    <w:rsid w:val="20CA7FD1"/>
    <w:rsid w:val="20CB0055"/>
    <w:rsid w:val="20CB00C9"/>
    <w:rsid w:val="20CB010A"/>
    <w:rsid w:val="20CB012C"/>
    <w:rsid w:val="20CB014F"/>
    <w:rsid w:val="20CB0221"/>
    <w:rsid w:val="20CB0235"/>
    <w:rsid w:val="20CB0334"/>
    <w:rsid w:val="20CB03CE"/>
    <w:rsid w:val="20CB043E"/>
    <w:rsid w:val="20CB047A"/>
    <w:rsid w:val="20CB0503"/>
    <w:rsid w:val="20CB0512"/>
    <w:rsid w:val="20CB066D"/>
    <w:rsid w:val="20CB071A"/>
    <w:rsid w:val="20CB0758"/>
    <w:rsid w:val="20CB08E7"/>
    <w:rsid w:val="20CB0A50"/>
    <w:rsid w:val="20CB0A83"/>
    <w:rsid w:val="20CB0B30"/>
    <w:rsid w:val="20CB0B64"/>
    <w:rsid w:val="20CB0B85"/>
    <w:rsid w:val="20CB0BC8"/>
    <w:rsid w:val="20CB0CA4"/>
    <w:rsid w:val="20CB0CEB"/>
    <w:rsid w:val="20CB0D12"/>
    <w:rsid w:val="20CB0D28"/>
    <w:rsid w:val="20CB0DC7"/>
    <w:rsid w:val="20CB0E38"/>
    <w:rsid w:val="20CB0F18"/>
    <w:rsid w:val="20CB0FD7"/>
    <w:rsid w:val="20CB103D"/>
    <w:rsid w:val="20CB1114"/>
    <w:rsid w:val="20CB1136"/>
    <w:rsid w:val="20CB1297"/>
    <w:rsid w:val="20CB13A5"/>
    <w:rsid w:val="20CB143B"/>
    <w:rsid w:val="20CB14F0"/>
    <w:rsid w:val="20CB1517"/>
    <w:rsid w:val="20CB1549"/>
    <w:rsid w:val="20CB155C"/>
    <w:rsid w:val="20CB15BD"/>
    <w:rsid w:val="20CB15DD"/>
    <w:rsid w:val="20CB1727"/>
    <w:rsid w:val="20CB1838"/>
    <w:rsid w:val="20CB18A8"/>
    <w:rsid w:val="20CB18C8"/>
    <w:rsid w:val="20CB18D4"/>
    <w:rsid w:val="20CB18E4"/>
    <w:rsid w:val="20CB1924"/>
    <w:rsid w:val="20CB1940"/>
    <w:rsid w:val="20CB19C5"/>
    <w:rsid w:val="20CB19C6"/>
    <w:rsid w:val="20CB1A67"/>
    <w:rsid w:val="20CB1AEB"/>
    <w:rsid w:val="20CB1B0E"/>
    <w:rsid w:val="20CB1B21"/>
    <w:rsid w:val="20CB1B48"/>
    <w:rsid w:val="20CB1C86"/>
    <w:rsid w:val="20CB1C9C"/>
    <w:rsid w:val="20CB1CE4"/>
    <w:rsid w:val="20CB1CF5"/>
    <w:rsid w:val="20CB1D42"/>
    <w:rsid w:val="20CB1D49"/>
    <w:rsid w:val="20CB1DED"/>
    <w:rsid w:val="20CB1EBB"/>
    <w:rsid w:val="20CB1F21"/>
    <w:rsid w:val="20CB1F5B"/>
    <w:rsid w:val="20CB201E"/>
    <w:rsid w:val="20CB2065"/>
    <w:rsid w:val="20CB206A"/>
    <w:rsid w:val="20CB206E"/>
    <w:rsid w:val="20CB215F"/>
    <w:rsid w:val="20CB222B"/>
    <w:rsid w:val="20CB2283"/>
    <w:rsid w:val="20CB22AC"/>
    <w:rsid w:val="20CB22D8"/>
    <w:rsid w:val="20CB231E"/>
    <w:rsid w:val="20CB2362"/>
    <w:rsid w:val="20CB23DC"/>
    <w:rsid w:val="20CB2410"/>
    <w:rsid w:val="20CB248D"/>
    <w:rsid w:val="20CB2502"/>
    <w:rsid w:val="20CB252A"/>
    <w:rsid w:val="20CB25D7"/>
    <w:rsid w:val="20CB267B"/>
    <w:rsid w:val="20CB2720"/>
    <w:rsid w:val="20CB272C"/>
    <w:rsid w:val="20CB2826"/>
    <w:rsid w:val="20CB28D9"/>
    <w:rsid w:val="20CB29A5"/>
    <w:rsid w:val="20CB29AD"/>
    <w:rsid w:val="20CB29BC"/>
    <w:rsid w:val="20CB29C3"/>
    <w:rsid w:val="20CB29EE"/>
    <w:rsid w:val="20CB29F1"/>
    <w:rsid w:val="20CB2A04"/>
    <w:rsid w:val="20CB2A0F"/>
    <w:rsid w:val="20CB2A53"/>
    <w:rsid w:val="20CB2AE2"/>
    <w:rsid w:val="20CB2AEB"/>
    <w:rsid w:val="20CB2C6F"/>
    <w:rsid w:val="20CB2CF4"/>
    <w:rsid w:val="20CB2D34"/>
    <w:rsid w:val="20CB2D63"/>
    <w:rsid w:val="20CB2DB8"/>
    <w:rsid w:val="20CB2E78"/>
    <w:rsid w:val="20CB302D"/>
    <w:rsid w:val="20CB3070"/>
    <w:rsid w:val="20CB30E9"/>
    <w:rsid w:val="20CB3100"/>
    <w:rsid w:val="20CB317F"/>
    <w:rsid w:val="20CB31DA"/>
    <w:rsid w:val="20CB3446"/>
    <w:rsid w:val="20CB34CD"/>
    <w:rsid w:val="20CB354A"/>
    <w:rsid w:val="20CB358A"/>
    <w:rsid w:val="20CB35C5"/>
    <w:rsid w:val="20CB369D"/>
    <w:rsid w:val="20CB36EC"/>
    <w:rsid w:val="20CB372A"/>
    <w:rsid w:val="20CB397D"/>
    <w:rsid w:val="20CB3988"/>
    <w:rsid w:val="20CB3B4F"/>
    <w:rsid w:val="20CB3B9C"/>
    <w:rsid w:val="20CB3C95"/>
    <w:rsid w:val="20CB3CFE"/>
    <w:rsid w:val="20CB3D99"/>
    <w:rsid w:val="20CB3DC8"/>
    <w:rsid w:val="20CB3E6A"/>
    <w:rsid w:val="20CB3E9C"/>
    <w:rsid w:val="20CB3EF2"/>
    <w:rsid w:val="20CB3F09"/>
    <w:rsid w:val="20CB4016"/>
    <w:rsid w:val="20CB404D"/>
    <w:rsid w:val="20CB40E9"/>
    <w:rsid w:val="20CB421A"/>
    <w:rsid w:val="20CB430D"/>
    <w:rsid w:val="20CB43E7"/>
    <w:rsid w:val="20CB44DA"/>
    <w:rsid w:val="20CB465C"/>
    <w:rsid w:val="20CB47E9"/>
    <w:rsid w:val="20CB490C"/>
    <w:rsid w:val="20CB493F"/>
    <w:rsid w:val="20CB497C"/>
    <w:rsid w:val="20CB49BC"/>
    <w:rsid w:val="20CB4B9D"/>
    <w:rsid w:val="20CB4BF0"/>
    <w:rsid w:val="20CB4C9C"/>
    <w:rsid w:val="20CB4D3B"/>
    <w:rsid w:val="20CB4EE0"/>
    <w:rsid w:val="20CB4F41"/>
    <w:rsid w:val="20CB503B"/>
    <w:rsid w:val="20CB50AA"/>
    <w:rsid w:val="20CB50B6"/>
    <w:rsid w:val="20CB51EF"/>
    <w:rsid w:val="20CB52B7"/>
    <w:rsid w:val="20CB52D6"/>
    <w:rsid w:val="20CB52EC"/>
    <w:rsid w:val="20CB5303"/>
    <w:rsid w:val="20CB5396"/>
    <w:rsid w:val="20CB54B9"/>
    <w:rsid w:val="20CB56CF"/>
    <w:rsid w:val="20CB56FA"/>
    <w:rsid w:val="20CB579B"/>
    <w:rsid w:val="20CB57C8"/>
    <w:rsid w:val="20CB5866"/>
    <w:rsid w:val="20CB5869"/>
    <w:rsid w:val="20CB58AD"/>
    <w:rsid w:val="20CB5938"/>
    <w:rsid w:val="20CB5BF9"/>
    <w:rsid w:val="20CB5C06"/>
    <w:rsid w:val="20CB5E87"/>
    <w:rsid w:val="20CB5F44"/>
    <w:rsid w:val="20CB5FE4"/>
    <w:rsid w:val="20CB6051"/>
    <w:rsid w:val="20CB60DF"/>
    <w:rsid w:val="20CB614A"/>
    <w:rsid w:val="20CB62A4"/>
    <w:rsid w:val="20CB62B8"/>
    <w:rsid w:val="20CB62F7"/>
    <w:rsid w:val="20CB634E"/>
    <w:rsid w:val="20CB649F"/>
    <w:rsid w:val="20CB65AE"/>
    <w:rsid w:val="20CB660B"/>
    <w:rsid w:val="20CB66B3"/>
    <w:rsid w:val="20CB67BE"/>
    <w:rsid w:val="20CB67C1"/>
    <w:rsid w:val="20CB6805"/>
    <w:rsid w:val="20CB68F6"/>
    <w:rsid w:val="20CB68FC"/>
    <w:rsid w:val="20CB6919"/>
    <w:rsid w:val="20CB6998"/>
    <w:rsid w:val="20CB6A19"/>
    <w:rsid w:val="20CB6A71"/>
    <w:rsid w:val="20CB6BF1"/>
    <w:rsid w:val="20CB6CEC"/>
    <w:rsid w:val="20CB6D51"/>
    <w:rsid w:val="20CB6E17"/>
    <w:rsid w:val="20CB6E33"/>
    <w:rsid w:val="20CB6E66"/>
    <w:rsid w:val="20CB6EFD"/>
    <w:rsid w:val="20CB6F2A"/>
    <w:rsid w:val="20CB6FE0"/>
    <w:rsid w:val="20CB703F"/>
    <w:rsid w:val="20CB705C"/>
    <w:rsid w:val="20CB7258"/>
    <w:rsid w:val="20CB72D7"/>
    <w:rsid w:val="20CB72EA"/>
    <w:rsid w:val="20CB7306"/>
    <w:rsid w:val="20CB7327"/>
    <w:rsid w:val="20CB73B1"/>
    <w:rsid w:val="20CB7461"/>
    <w:rsid w:val="20CB748E"/>
    <w:rsid w:val="20CB74E7"/>
    <w:rsid w:val="20CB7574"/>
    <w:rsid w:val="20CB75A7"/>
    <w:rsid w:val="20CB7628"/>
    <w:rsid w:val="20CB76B5"/>
    <w:rsid w:val="20CB77CE"/>
    <w:rsid w:val="20CB77FE"/>
    <w:rsid w:val="20CB7812"/>
    <w:rsid w:val="20CB791C"/>
    <w:rsid w:val="20CB79F6"/>
    <w:rsid w:val="20CB7B61"/>
    <w:rsid w:val="20CB7B79"/>
    <w:rsid w:val="20CB7BE1"/>
    <w:rsid w:val="20CB7BFB"/>
    <w:rsid w:val="20CB7C09"/>
    <w:rsid w:val="20CB7C41"/>
    <w:rsid w:val="20CB7D64"/>
    <w:rsid w:val="20CB7DAD"/>
    <w:rsid w:val="20CB7DC7"/>
    <w:rsid w:val="20CB7ECA"/>
    <w:rsid w:val="20CB7F32"/>
    <w:rsid w:val="20CB7F43"/>
    <w:rsid w:val="20CB7FA5"/>
    <w:rsid w:val="20CB7FDF"/>
    <w:rsid w:val="20CC0055"/>
    <w:rsid w:val="20CC005A"/>
    <w:rsid w:val="20CC0234"/>
    <w:rsid w:val="20CC0559"/>
    <w:rsid w:val="20CC05B6"/>
    <w:rsid w:val="20CC05E8"/>
    <w:rsid w:val="20CC066D"/>
    <w:rsid w:val="20CC0684"/>
    <w:rsid w:val="20CC06AA"/>
    <w:rsid w:val="20CC0700"/>
    <w:rsid w:val="20CC070E"/>
    <w:rsid w:val="20CC0726"/>
    <w:rsid w:val="20CC072A"/>
    <w:rsid w:val="20CC077D"/>
    <w:rsid w:val="20CC085E"/>
    <w:rsid w:val="20CC08B0"/>
    <w:rsid w:val="20CC0953"/>
    <w:rsid w:val="20CC0B4F"/>
    <w:rsid w:val="20CC0BA0"/>
    <w:rsid w:val="20CC0D5B"/>
    <w:rsid w:val="20CC0D9E"/>
    <w:rsid w:val="20CC0DA8"/>
    <w:rsid w:val="20CC0E80"/>
    <w:rsid w:val="20CC0F01"/>
    <w:rsid w:val="20CC0F49"/>
    <w:rsid w:val="20CC0F71"/>
    <w:rsid w:val="20CC0F8B"/>
    <w:rsid w:val="20CC102E"/>
    <w:rsid w:val="20CC1255"/>
    <w:rsid w:val="20CC12E3"/>
    <w:rsid w:val="20CC139C"/>
    <w:rsid w:val="20CC13BE"/>
    <w:rsid w:val="20CC142F"/>
    <w:rsid w:val="20CC145F"/>
    <w:rsid w:val="20CC1476"/>
    <w:rsid w:val="20CC159B"/>
    <w:rsid w:val="20CC15D3"/>
    <w:rsid w:val="20CC161D"/>
    <w:rsid w:val="20CC162E"/>
    <w:rsid w:val="20CC1653"/>
    <w:rsid w:val="20CC169C"/>
    <w:rsid w:val="20CC16F8"/>
    <w:rsid w:val="20CC17EA"/>
    <w:rsid w:val="20CC1898"/>
    <w:rsid w:val="20CC18A0"/>
    <w:rsid w:val="20CC18BE"/>
    <w:rsid w:val="20CC1922"/>
    <w:rsid w:val="20CC1965"/>
    <w:rsid w:val="20CC19EA"/>
    <w:rsid w:val="20CC1A52"/>
    <w:rsid w:val="20CC1A64"/>
    <w:rsid w:val="20CC1AAE"/>
    <w:rsid w:val="20CC1AE0"/>
    <w:rsid w:val="20CC1BAD"/>
    <w:rsid w:val="20CC1BC5"/>
    <w:rsid w:val="20CC1C9C"/>
    <w:rsid w:val="20CC1CD1"/>
    <w:rsid w:val="20CC1D3C"/>
    <w:rsid w:val="20CC1EE2"/>
    <w:rsid w:val="20CC1EE9"/>
    <w:rsid w:val="20CC1F4E"/>
    <w:rsid w:val="20CC2005"/>
    <w:rsid w:val="20CC20B4"/>
    <w:rsid w:val="20CC220A"/>
    <w:rsid w:val="20CC22E3"/>
    <w:rsid w:val="20CC24AA"/>
    <w:rsid w:val="20CC24B5"/>
    <w:rsid w:val="20CC24BB"/>
    <w:rsid w:val="20CC258A"/>
    <w:rsid w:val="20CC25FB"/>
    <w:rsid w:val="20CC25FC"/>
    <w:rsid w:val="20CC271E"/>
    <w:rsid w:val="20CC27E0"/>
    <w:rsid w:val="20CC289F"/>
    <w:rsid w:val="20CC28A2"/>
    <w:rsid w:val="20CC28D5"/>
    <w:rsid w:val="20CC28F7"/>
    <w:rsid w:val="20CC2948"/>
    <w:rsid w:val="20CC29BD"/>
    <w:rsid w:val="20CC2B0F"/>
    <w:rsid w:val="20CC2B58"/>
    <w:rsid w:val="20CC2C6B"/>
    <w:rsid w:val="20CC2CD8"/>
    <w:rsid w:val="20CC2DA4"/>
    <w:rsid w:val="20CC2ECA"/>
    <w:rsid w:val="20CC2FB6"/>
    <w:rsid w:val="20CC2FCE"/>
    <w:rsid w:val="20CC3088"/>
    <w:rsid w:val="20CC30C9"/>
    <w:rsid w:val="20CC30D3"/>
    <w:rsid w:val="20CC327B"/>
    <w:rsid w:val="20CC32AB"/>
    <w:rsid w:val="20CC32B0"/>
    <w:rsid w:val="20CC32E8"/>
    <w:rsid w:val="20CC32EA"/>
    <w:rsid w:val="20CC3309"/>
    <w:rsid w:val="20CC3317"/>
    <w:rsid w:val="20CC3346"/>
    <w:rsid w:val="20CC33A6"/>
    <w:rsid w:val="20CC33F1"/>
    <w:rsid w:val="20CC3479"/>
    <w:rsid w:val="20CC358B"/>
    <w:rsid w:val="20CC35BE"/>
    <w:rsid w:val="20CC35D7"/>
    <w:rsid w:val="20CC3632"/>
    <w:rsid w:val="20CC36F5"/>
    <w:rsid w:val="20CC372A"/>
    <w:rsid w:val="20CC3744"/>
    <w:rsid w:val="20CC3749"/>
    <w:rsid w:val="20CC381F"/>
    <w:rsid w:val="20CC394E"/>
    <w:rsid w:val="20CC39EC"/>
    <w:rsid w:val="20CC3B4B"/>
    <w:rsid w:val="20CC3B8A"/>
    <w:rsid w:val="20CC3BB4"/>
    <w:rsid w:val="20CC3BBD"/>
    <w:rsid w:val="20CC3BE9"/>
    <w:rsid w:val="20CC3CB2"/>
    <w:rsid w:val="20CC3CCE"/>
    <w:rsid w:val="20CC3D00"/>
    <w:rsid w:val="20CC3D27"/>
    <w:rsid w:val="20CC3EE4"/>
    <w:rsid w:val="20CC3FEC"/>
    <w:rsid w:val="20CC40C1"/>
    <w:rsid w:val="20CC40EF"/>
    <w:rsid w:val="20CC4125"/>
    <w:rsid w:val="20CC4163"/>
    <w:rsid w:val="20CC416C"/>
    <w:rsid w:val="20CC4247"/>
    <w:rsid w:val="20CC4305"/>
    <w:rsid w:val="20CC4481"/>
    <w:rsid w:val="20CC44E1"/>
    <w:rsid w:val="20CC4667"/>
    <w:rsid w:val="20CC46DD"/>
    <w:rsid w:val="20CC4743"/>
    <w:rsid w:val="20CC4861"/>
    <w:rsid w:val="20CC4870"/>
    <w:rsid w:val="20CC48CA"/>
    <w:rsid w:val="20CC48F4"/>
    <w:rsid w:val="20CC4930"/>
    <w:rsid w:val="20CC4949"/>
    <w:rsid w:val="20CC49E8"/>
    <w:rsid w:val="20CC4A4B"/>
    <w:rsid w:val="20CC4A80"/>
    <w:rsid w:val="20CC4BDA"/>
    <w:rsid w:val="20CC4BE7"/>
    <w:rsid w:val="20CC4EC2"/>
    <w:rsid w:val="20CC4EEE"/>
    <w:rsid w:val="20CC4EF1"/>
    <w:rsid w:val="20CC4FC4"/>
    <w:rsid w:val="20CC50C4"/>
    <w:rsid w:val="20CC50C5"/>
    <w:rsid w:val="20CC511F"/>
    <w:rsid w:val="20CC5163"/>
    <w:rsid w:val="20CC51EA"/>
    <w:rsid w:val="20CC52BA"/>
    <w:rsid w:val="20CC52DA"/>
    <w:rsid w:val="20CC5454"/>
    <w:rsid w:val="20CC54AF"/>
    <w:rsid w:val="20CC54B6"/>
    <w:rsid w:val="20CC5587"/>
    <w:rsid w:val="20CC5598"/>
    <w:rsid w:val="20CC55BE"/>
    <w:rsid w:val="20CC55F7"/>
    <w:rsid w:val="20CC561F"/>
    <w:rsid w:val="20CC5648"/>
    <w:rsid w:val="20CC568C"/>
    <w:rsid w:val="20CC5714"/>
    <w:rsid w:val="20CC5812"/>
    <w:rsid w:val="20CC582E"/>
    <w:rsid w:val="20CC59C7"/>
    <w:rsid w:val="20CC5A56"/>
    <w:rsid w:val="20CC5A9A"/>
    <w:rsid w:val="20CC5B40"/>
    <w:rsid w:val="20CC5C4E"/>
    <w:rsid w:val="20CC5C58"/>
    <w:rsid w:val="20CC5CA6"/>
    <w:rsid w:val="20CC5CC8"/>
    <w:rsid w:val="20CC5D0B"/>
    <w:rsid w:val="20CC5E25"/>
    <w:rsid w:val="20CC5E30"/>
    <w:rsid w:val="20CC5E90"/>
    <w:rsid w:val="20CC5F27"/>
    <w:rsid w:val="20CC5F95"/>
    <w:rsid w:val="20CC5FAC"/>
    <w:rsid w:val="20CC5FE4"/>
    <w:rsid w:val="20CC6055"/>
    <w:rsid w:val="20CC60A9"/>
    <w:rsid w:val="20CC60D5"/>
    <w:rsid w:val="20CC63EC"/>
    <w:rsid w:val="20CC6400"/>
    <w:rsid w:val="20CC6410"/>
    <w:rsid w:val="20CC6414"/>
    <w:rsid w:val="20CC6420"/>
    <w:rsid w:val="20CC6478"/>
    <w:rsid w:val="20CC64E1"/>
    <w:rsid w:val="20CC6521"/>
    <w:rsid w:val="20CC6554"/>
    <w:rsid w:val="20CC661A"/>
    <w:rsid w:val="20CC665C"/>
    <w:rsid w:val="20CC6794"/>
    <w:rsid w:val="20CC6944"/>
    <w:rsid w:val="20CC6957"/>
    <w:rsid w:val="20CC69DF"/>
    <w:rsid w:val="20CC69F2"/>
    <w:rsid w:val="20CC6A39"/>
    <w:rsid w:val="20CC6B10"/>
    <w:rsid w:val="20CC6B11"/>
    <w:rsid w:val="20CC6B26"/>
    <w:rsid w:val="20CC6BE6"/>
    <w:rsid w:val="20CC6C1F"/>
    <w:rsid w:val="20CC6CDA"/>
    <w:rsid w:val="20CC6DB6"/>
    <w:rsid w:val="20CC6EF8"/>
    <w:rsid w:val="20CC6F0E"/>
    <w:rsid w:val="20CC6F15"/>
    <w:rsid w:val="20CC6F4F"/>
    <w:rsid w:val="20CC7190"/>
    <w:rsid w:val="20CC732A"/>
    <w:rsid w:val="20CC733F"/>
    <w:rsid w:val="20CC7346"/>
    <w:rsid w:val="20CC7355"/>
    <w:rsid w:val="20CC73A0"/>
    <w:rsid w:val="20CC746D"/>
    <w:rsid w:val="20CC748C"/>
    <w:rsid w:val="20CC7495"/>
    <w:rsid w:val="20CC7699"/>
    <w:rsid w:val="20CC76E3"/>
    <w:rsid w:val="20CC7807"/>
    <w:rsid w:val="20CC7875"/>
    <w:rsid w:val="20CC78DE"/>
    <w:rsid w:val="20CC7A41"/>
    <w:rsid w:val="20CC7A67"/>
    <w:rsid w:val="20CC7ABB"/>
    <w:rsid w:val="20CC7B38"/>
    <w:rsid w:val="20CC7B5A"/>
    <w:rsid w:val="20CC7B62"/>
    <w:rsid w:val="20CC7BD6"/>
    <w:rsid w:val="20CC7C52"/>
    <w:rsid w:val="20CC7C5C"/>
    <w:rsid w:val="20CC7CFC"/>
    <w:rsid w:val="20CC7D5C"/>
    <w:rsid w:val="20CC7D69"/>
    <w:rsid w:val="20CC7DC2"/>
    <w:rsid w:val="20CC7DC7"/>
    <w:rsid w:val="20CC7E9B"/>
    <w:rsid w:val="20CC7EA4"/>
    <w:rsid w:val="20CC7EB9"/>
    <w:rsid w:val="20CD002C"/>
    <w:rsid w:val="20CD003E"/>
    <w:rsid w:val="20CD011A"/>
    <w:rsid w:val="20CD0155"/>
    <w:rsid w:val="20CD0292"/>
    <w:rsid w:val="20CD02E8"/>
    <w:rsid w:val="20CD0314"/>
    <w:rsid w:val="20CD038F"/>
    <w:rsid w:val="20CD045E"/>
    <w:rsid w:val="20CD04A7"/>
    <w:rsid w:val="20CD04B0"/>
    <w:rsid w:val="20CD04B9"/>
    <w:rsid w:val="20CD04C2"/>
    <w:rsid w:val="20CD0591"/>
    <w:rsid w:val="20CD05C2"/>
    <w:rsid w:val="20CD05C5"/>
    <w:rsid w:val="20CD063B"/>
    <w:rsid w:val="20CD06F2"/>
    <w:rsid w:val="20CD0755"/>
    <w:rsid w:val="20CD07A5"/>
    <w:rsid w:val="20CD0828"/>
    <w:rsid w:val="20CD0874"/>
    <w:rsid w:val="20CD0878"/>
    <w:rsid w:val="20CD08B6"/>
    <w:rsid w:val="20CD08F8"/>
    <w:rsid w:val="20CD092B"/>
    <w:rsid w:val="20CD0975"/>
    <w:rsid w:val="20CD09AC"/>
    <w:rsid w:val="20CD0AD4"/>
    <w:rsid w:val="20CD0ADB"/>
    <w:rsid w:val="20CD0B3D"/>
    <w:rsid w:val="20CD0D27"/>
    <w:rsid w:val="20CD0D40"/>
    <w:rsid w:val="20CD0DF0"/>
    <w:rsid w:val="20CD0EC4"/>
    <w:rsid w:val="20CD0ECF"/>
    <w:rsid w:val="20CD0ED6"/>
    <w:rsid w:val="20CD0EDA"/>
    <w:rsid w:val="20CD102F"/>
    <w:rsid w:val="20CD1043"/>
    <w:rsid w:val="20CD1297"/>
    <w:rsid w:val="20CD12E1"/>
    <w:rsid w:val="20CD1324"/>
    <w:rsid w:val="20CD1337"/>
    <w:rsid w:val="20CD13F9"/>
    <w:rsid w:val="20CD146F"/>
    <w:rsid w:val="20CD14B1"/>
    <w:rsid w:val="20CD14EF"/>
    <w:rsid w:val="20CD15A4"/>
    <w:rsid w:val="20CD1755"/>
    <w:rsid w:val="20CD1813"/>
    <w:rsid w:val="20CD184A"/>
    <w:rsid w:val="20CD1880"/>
    <w:rsid w:val="20CD193F"/>
    <w:rsid w:val="20CD1A6A"/>
    <w:rsid w:val="20CD1A79"/>
    <w:rsid w:val="20CD1AD5"/>
    <w:rsid w:val="20CD1B48"/>
    <w:rsid w:val="20CD1B55"/>
    <w:rsid w:val="20CD1B59"/>
    <w:rsid w:val="20CD1CAF"/>
    <w:rsid w:val="20CD1CD1"/>
    <w:rsid w:val="20CD1D12"/>
    <w:rsid w:val="20CD1D48"/>
    <w:rsid w:val="20CD1D82"/>
    <w:rsid w:val="20CD1E08"/>
    <w:rsid w:val="20CD1E2A"/>
    <w:rsid w:val="20CD1EAD"/>
    <w:rsid w:val="20CD1F08"/>
    <w:rsid w:val="20CD1FD7"/>
    <w:rsid w:val="20CD21A0"/>
    <w:rsid w:val="20CD22A1"/>
    <w:rsid w:val="20CD2327"/>
    <w:rsid w:val="20CD2405"/>
    <w:rsid w:val="20CD242D"/>
    <w:rsid w:val="20CD2503"/>
    <w:rsid w:val="20CD2600"/>
    <w:rsid w:val="20CD262D"/>
    <w:rsid w:val="20CD26F0"/>
    <w:rsid w:val="20CD2711"/>
    <w:rsid w:val="20CD272F"/>
    <w:rsid w:val="20CD27F2"/>
    <w:rsid w:val="20CD2821"/>
    <w:rsid w:val="20CD288B"/>
    <w:rsid w:val="20CD29EB"/>
    <w:rsid w:val="20CD2A8E"/>
    <w:rsid w:val="20CD2ADE"/>
    <w:rsid w:val="20CD2AFA"/>
    <w:rsid w:val="20CD2B72"/>
    <w:rsid w:val="20CD2BD3"/>
    <w:rsid w:val="20CD2DBA"/>
    <w:rsid w:val="20CD2DDA"/>
    <w:rsid w:val="20CD2E1D"/>
    <w:rsid w:val="20CD2F29"/>
    <w:rsid w:val="20CD2F4B"/>
    <w:rsid w:val="20CD2FF2"/>
    <w:rsid w:val="20CD30F6"/>
    <w:rsid w:val="20CD3100"/>
    <w:rsid w:val="20CD3139"/>
    <w:rsid w:val="20CD31AF"/>
    <w:rsid w:val="20CD32FB"/>
    <w:rsid w:val="20CD3302"/>
    <w:rsid w:val="20CD34A9"/>
    <w:rsid w:val="20CD35C3"/>
    <w:rsid w:val="20CD3606"/>
    <w:rsid w:val="20CD36C7"/>
    <w:rsid w:val="20CD3787"/>
    <w:rsid w:val="20CD3881"/>
    <w:rsid w:val="20CD3886"/>
    <w:rsid w:val="20CD38B7"/>
    <w:rsid w:val="20CD390D"/>
    <w:rsid w:val="20CD3A36"/>
    <w:rsid w:val="20CD3AD7"/>
    <w:rsid w:val="20CD3AEB"/>
    <w:rsid w:val="20CD3AFE"/>
    <w:rsid w:val="20CD3C2E"/>
    <w:rsid w:val="20CD3C34"/>
    <w:rsid w:val="20CD3CD2"/>
    <w:rsid w:val="20CD3D10"/>
    <w:rsid w:val="20CD3D5F"/>
    <w:rsid w:val="20CD3E35"/>
    <w:rsid w:val="20CD3E48"/>
    <w:rsid w:val="20CD3E73"/>
    <w:rsid w:val="20CD3F17"/>
    <w:rsid w:val="20CD3F70"/>
    <w:rsid w:val="20CD3FD7"/>
    <w:rsid w:val="20CD402E"/>
    <w:rsid w:val="20CD4036"/>
    <w:rsid w:val="20CD4136"/>
    <w:rsid w:val="20CD431E"/>
    <w:rsid w:val="20CD4480"/>
    <w:rsid w:val="20CD4488"/>
    <w:rsid w:val="20CD44B9"/>
    <w:rsid w:val="20CD4518"/>
    <w:rsid w:val="20CD458C"/>
    <w:rsid w:val="20CD45DA"/>
    <w:rsid w:val="20CD46C2"/>
    <w:rsid w:val="20CD47A4"/>
    <w:rsid w:val="20CD481D"/>
    <w:rsid w:val="20CD4857"/>
    <w:rsid w:val="20CD4872"/>
    <w:rsid w:val="20CD48F0"/>
    <w:rsid w:val="20CD4ACA"/>
    <w:rsid w:val="20CD4B76"/>
    <w:rsid w:val="20CD4BF9"/>
    <w:rsid w:val="20CD4CBE"/>
    <w:rsid w:val="20CD4D4C"/>
    <w:rsid w:val="20CD4D70"/>
    <w:rsid w:val="20CD4DB2"/>
    <w:rsid w:val="20CD4DFB"/>
    <w:rsid w:val="20CD4E86"/>
    <w:rsid w:val="20CD4F0F"/>
    <w:rsid w:val="20CD4F33"/>
    <w:rsid w:val="20CD4FE1"/>
    <w:rsid w:val="20CD4FE3"/>
    <w:rsid w:val="20CD500B"/>
    <w:rsid w:val="20CD5036"/>
    <w:rsid w:val="20CD50BC"/>
    <w:rsid w:val="20CD50C3"/>
    <w:rsid w:val="20CD50E1"/>
    <w:rsid w:val="20CD50FE"/>
    <w:rsid w:val="20CD513D"/>
    <w:rsid w:val="20CD5258"/>
    <w:rsid w:val="20CD52B1"/>
    <w:rsid w:val="20CD5417"/>
    <w:rsid w:val="20CD54CE"/>
    <w:rsid w:val="20CD572E"/>
    <w:rsid w:val="20CD5943"/>
    <w:rsid w:val="20CD5944"/>
    <w:rsid w:val="20CD5969"/>
    <w:rsid w:val="20CD59A3"/>
    <w:rsid w:val="20CD5A0C"/>
    <w:rsid w:val="20CD5A18"/>
    <w:rsid w:val="20CD5A5E"/>
    <w:rsid w:val="20CD5B9C"/>
    <w:rsid w:val="20CD5C68"/>
    <w:rsid w:val="20CD5D47"/>
    <w:rsid w:val="20CD5D79"/>
    <w:rsid w:val="20CD5F69"/>
    <w:rsid w:val="20CD5F82"/>
    <w:rsid w:val="20CD5F8B"/>
    <w:rsid w:val="20CD602E"/>
    <w:rsid w:val="20CD603D"/>
    <w:rsid w:val="20CD60E0"/>
    <w:rsid w:val="20CD6128"/>
    <w:rsid w:val="20CD61FC"/>
    <w:rsid w:val="20CD6222"/>
    <w:rsid w:val="20CD624E"/>
    <w:rsid w:val="20CD6478"/>
    <w:rsid w:val="20CD64B4"/>
    <w:rsid w:val="20CD6740"/>
    <w:rsid w:val="20CD6781"/>
    <w:rsid w:val="20CD68BD"/>
    <w:rsid w:val="20CD68D7"/>
    <w:rsid w:val="20CD68F4"/>
    <w:rsid w:val="20CD69F9"/>
    <w:rsid w:val="20CD6A6E"/>
    <w:rsid w:val="20CD6B08"/>
    <w:rsid w:val="20CD6B4F"/>
    <w:rsid w:val="20CD6B99"/>
    <w:rsid w:val="20CD6C6D"/>
    <w:rsid w:val="20CD6C73"/>
    <w:rsid w:val="20CD6D04"/>
    <w:rsid w:val="20CD6D26"/>
    <w:rsid w:val="20CD6D2B"/>
    <w:rsid w:val="20CD6E9C"/>
    <w:rsid w:val="20CD6EA2"/>
    <w:rsid w:val="20CD6EC4"/>
    <w:rsid w:val="20CD6F3D"/>
    <w:rsid w:val="20CD6F65"/>
    <w:rsid w:val="20CD7079"/>
    <w:rsid w:val="20CD70E7"/>
    <w:rsid w:val="20CD7108"/>
    <w:rsid w:val="20CD727B"/>
    <w:rsid w:val="20CD728C"/>
    <w:rsid w:val="20CD72E1"/>
    <w:rsid w:val="20CD7426"/>
    <w:rsid w:val="20CD7447"/>
    <w:rsid w:val="20CD7486"/>
    <w:rsid w:val="20CD74AC"/>
    <w:rsid w:val="20CD7518"/>
    <w:rsid w:val="20CD7566"/>
    <w:rsid w:val="20CD7821"/>
    <w:rsid w:val="20CD7830"/>
    <w:rsid w:val="20CD783C"/>
    <w:rsid w:val="20CD784E"/>
    <w:rsid w:val="20CD78D0"/>
    <w:rsid w:val="20CD7971"/>
    <w:rsid w:val="20CD79CD"/>
    <w:rsid w:val="20CD79E2"/>
    <w:rsid w:val="20CD7B20"/>
    <w:rsid w:val="20CD7B79"/>
    <w:rsid w:val="20CD7B84"/>
    <w:rsid w:val="20CD7C79"/>
    <w:rsid w:val="20CD7CA8"/>
    <w:rsid w:val="20CD7CAC"/>
    <w:rsid w:val="20CD7CD8"/>
    <w:rsid w:val="20CD7D24"/>
    <w:rsid w:val="20CD7E70"/>
    <w:rsid w:val="20CD7F1E"/>
    <w:rsid w:val="20CE004A"/>
    <w:rsid w:val="20CE004F"/>
    <w:rsid w:val="20CE0065"/>
    <w:rsid w:val="20CE0078"/>
    <w:rsid w:val="20CE0188"/>
    <w:rsid w:val="20CE01C9"/>
    <w:rsid w:val="20CE01F4"/>
    <w:rsid w:val="20CE0230"/>
    <w:rsid w:val="20CE0283"/>
    <w:rsid w:val="20CE0357"/>
    <w:rsid w:val="20CE03A7"/>
    <w:rsid w:val="20CE03AA"/>
    <w:rsid w:val="20CE03D4"/>
    <w:rsid w:val="20CE0402"/>
    <w:rsid w:val="20CE040A"/>
    <w:rsid w:val="20CE043E"/>
    <w:rsid w:val="20CE0472"/>
    <w:rsid w:val="20CE04A8"/>
    <w:rsid w:val="20CE0575"/>
    <w:rsid w:val="20CE05B4"/>
    <w:rsid w:val="20CE066D"/>
    <w:rsid w:val="20CE0786"/>
    <w:rsid w:val="20CE07B2"/>
    <w:rsid w:val="20CE07C8"/>
    <w:rsid w:val="20CE080B"/>
    <w:rsid w:val="20CE08C0"/>
    <w:rsid w:val="20CE09DE"/>
    <w:rsid w:val="20CE09EA"/>
    <w:rsid w:val="20CE0A28"/>
    <w:rsid w:val="20CE0A84"/>
    <w:rsid w:val="20CE0AA0"/>
    <w:rsid w:val="20CE0ABB"/>
    <w:rsid w:val="20CE0BFB"/>
    <w:rsid w:val="20CE0C05"/>
    <w:rsid w:val="20CE0C64"/>
    <w:rsid w:val="20CE0CD6"/>
    <w:rsid w:val="20CE0D85"/>
    <w:rsid w:val="20CE0D89"/>
    <w:rsid w:val="20CE0D8B"/>
    <w:rsid w:val="20CE0F89"/>
    <w:rsid w:val="20CE0FE5"/>
    <w:rsid w:val="20CE100B"/>
    <w:rsid w:val="20CE1026"/>
    <w:rsid w:val="20CE105C"/>
    <w:rsid w:val="20CE10E0"/>
    <w:rsid w:val="20CE1110"/>
    <w:rsid w:val="20CE119F"/>
    <w:rsid w:val="20CE125B"/>
    <w:rsid w:val="20CE12F5"/>
    <w:rsid w:val="20CE15B6"/>
    <w:rsid w:val="20CE16CF"/>
    <w:rsid w:val="20CE1704"/>
    <w:rsid w:val="20CE1721"/>
    <w:rsid w:val="20CE1783"/>
    <w:rsid w:val="20CE1785"/>
    <w:rsid w:val="20CE1793"/>
    <w:rsid w:val="20CE179A"/>
    <w:rsid w:val="20CE17B5"/>
    <w:rsid w:val="20CE18DA"/>
    <w:rsid w:val="20CE192A"/>
    <w:rsid w:val="20CE194E"/>
    <w:rsid w:val="20CE1A71"/>
    <w:rsid w:val="20CE1C09"/>
    <w:rsid w:val="20CE1C18"/>
    <w:rsid w:val="20CE1C41"/>
    <w:rsid w:val="20CE1C74"/>
    <w:rsid w:val="20CE1D5A"/>
    <w:rsid w:val="20CE1DC9"/>
    <w:rsid w:val="20CE1E4D"/>
    <w:rsid w:val="20CE1ED3"/>
    <w:rsid w:val="20CE2065"/>
    <w:rsid w:val="20CE20D2"/>
    <w:rsid w:val="20CE222D"/>
    <w:rsid w:val="20CE2243"/>
    <w:rsid w:val="20CE241C"/>
    <w:rsid w:val="20CE24DE"/>
    <w:rsid w:val="20CE253E"/>
    <w:rsid w:val="20CE2650"/>
    <w:rsid w:val="20CE2658"/>
    <w:rsid w:val="20CE2797"/>
    <w:rsid w:val="20CE27D4"/>
    <w:rsid w:val="20CE284F"/>
    <w:rsid w:val="20CE289D"/>
    <w:rsid w:val="20CE28DE"/>
    <w:rsid w:val="20CE2907"/>
    <w:rsid w:val="20CE29B8"/>
    <w:rsid w:val="20CE2C68"/>
    <w:rsid w:val="20CE2CDE"/>
    <w:rsid w:val="20CE2CEB"/>
    <w:rsid w:val="20CE2D76"/>
    <w:rsid w:val="20CE2EDE"/>
    <w:rsid w:val="20CE2F3E"/>
    <w:rsid w:val="20CE2F66"/>
    <w:rsid w:val="20CE2FD4"/>
    <w:rsid w:val="20CE3033"/>
    <w:rsid w:val="20CE3189"/>
    <w:rsid w:val="20CE31CE"/>
    <w:rsid w:val="20CE3327"/>
    <w:rsid w:val="20CE3419"/>
    <w:rsid w:val="20CE3422"/>
    <w:rsid w:val="20CE3440"/>
    <w:rsid w:val="20CE350B"/>
    <w:rsid w:val="20CE3511"/>
    <w:rsid w:val="20CE3674"/>
    <w:rsid w:val="20CE36D2"/>
    <w:rsid w:val="20CE36E6"/>
    <w:rsid w:val="20CE36EF"/>
    <w:rsid w:val="20CE372D"/>
    <w:rsid w:val="20CE3734"/>
    <w:rsid w:val="20CE3751"/>
    <w:rsid w:val="20CE3843"/>
    <w:rsid w:val="20CE39DD"/>
    <w:rsid w:val="20CE3A1E"/>
    <w:rsid w:val="20CE3ADD"/>
    <w:rsid w:val="20CE3B01"/>
    <w:rsid w:val="20CE3B71"/>
    <w:rsid w:val="20CE3BCF"/>
    <w:rsid w:val="20CE3C21"/>
    <w:rsid w:val="20CE3C4D"/>
    <w:rsid w:val="20CE3D5B"/>
    <w:rsid w:val="20CE3DDC"/>
    <w:rsid w:val="20CE3E49"/>
    <w:rsid w:val="20CE3E9D"/>
    <w:rsid w:val="20CE3EB2"/>
    <w:rsid w:val="20CE3EC2"/>
    <w:rsid w:val="20CE401B"/>
    <w:rsid w:val="20CE4032"/>
    <w:rsid w:val="20CE4074"/>
    <w:rsid w:val="20CE407C"/>
    <w:rsid w:val="20CE40B5"/>
    <w:rsid w:val="20CE40BB"/>
    <w:rsid w:val="20CE40D9"/>
    <w:rsid w:val="20CE4146"/>
    <w:rsid w:val="20CE416C"/>
    <w:rsid w:val="20CE424F"/>
    <w:rsid w:val="20CE425C"/>
    <w:rsid w:val="20CE42A9"/>
    <w:rsid w:val="20CE43CC"/>
    <w:rsid w:val="20CE4400"/>
    <w:rsid w:val="20CE444D"/>
    <w:rsid w:val="20CE4534"/>
    <w:rsid w:val="20CE45A7"/>
    <w:rsid w:val="20CE45C9"/>
    <w:rsid w:val="20CE4680"/>
    <w:rsid w:val="20CE469E"/>
    <w:rsid w:val="20CE479B"/>
    <w:rsid w:val="20CE47B8"/>
    <w:rsid w:val="20CE47D4"/>
    <w:rsid w:val="20CE47E8"/>
    <w:rsid w:val="20CE47EE"/>
    <w:rsid w:val="20CE47F7"/>
    <w:rsid w:val="20CE4838"/>
    <w:rsid w:val="20CE498A"/>
    <w:rsid w:val="20CE49B8"/>
    <w:rsid w:val="20CE49EA"/>
    <w:rsid w:val="20CE49FC"/>
    <w:rsid w:val="20CE4B59"/>
    <w:rsid w:val="20CE4B83"/>
    <w:rsid w:val="20CE4CAE"/>
    <w:rsid w:val="20CE4D48"/>
    <w:rsid w:val="20CE4D8C"/>
    <w:rsid w:val="20CE4E16"/>
    <w:rsid w:val="20CE4E71"/>
    <w:rsid w:val="20CE4EDE"/>
    <w:rsid w:val="20CE4FEF"/>
    <w:rsid w:val="20CE50B2"/>
    <w:rsid w:val="20CE5258"/>
    <w:rsid w:val="20CE536A"/>
    <w:rsid w:val="20CE540D"/>
    <w:rsid w:val="20CE5451"/>
    <w:rsid w:val="20CE5458"/>
    <w:rsid w:val="20CE5475"/>
    <w:rsid w:val="20CE55D8"/>
    <w:rsid w:val="20CE5613"/>
    <w:rsid w:val="20CE56D6"/>
    <w:rsid w:val="20CE579A"/>
    <w:rsid w:val="20CE582F"/>
    <w:rsid w:val="20CE5841"/>
    <w:rsid w:val="20CE591E"/>
    <w:rsid w:val="20CE5A08"/>
    <w:rsid w:val="20CE5B31"/>
    <w:rsid w:val="20CE5B62"/>
    <w:rsid w:val="20CE5B6C"/>
    <w:rsid w:val="20CE5B76"/>
    <w:rsid w:val="20CE5B9E"/>
    <w:rsid w:val="20CE5C7D"/>
    <w:rsid w:val="20CE5D00"/>
    <w:rsid w:val="20CE5F06"/>
    <w:rsid w:val="20CE5FBE"/>
    <w:rsid w:val="20CE5FCA"/>
    <w:rsid w:val="20CE60B9"/>
    <w:rsid w:val="20CE6139"/>
    <w:rsid w:val="20CE6198"/>
    <w:rsid w:val="20CE61D8"/>
    <w:rsid w:val="20CE6225"/>
    <w:rsid w:val="20CE62A3"/>
    <w:rsid w:val="20CE6310"/>
    <w:rsid w:val="20CE63FE"/>
    <w:rsid w:val="20CE6497"/>
    <w:rsid w:val="20CE6508"/>
    <w:rsid w:val="20CE653F"/>
    <w:rsid w:val="20CE661E"/>
    <w:rsid w:val="20CE6692"/>
    <w:rsid w:val="20CE66A4"/>
    <w:rsid w:val="20CE6723"/>
    <w:rsid w:val="20CE678A"/>
    <w:rsid w:val="20CE67D2"/>
    <w:rsid w:val="20CE6809"/>
    <w:rsid w:val="20CE6883"/>
    <w:rsid w:val="20CE68D2"/>
    <w:rsid w:val="20CE6978"/>
    <w:rsid w:val="20CE6A71"/>
    <w:rsid w:val="20CE6AB6"/>
    <w:rsid w:val="20CE6ACA"/>
    <w:rsid w:val="20CE6B0C"/>
    <w:rsid w:val="20CE6D42"/>
    <w:rsid w:val="20CE6D44"/>
    <w:rsid w:val="20CE6D8F"/>
    <w:rsid w:val="20CE6E58"/>
    <w:rsid w:val="20CE6E5F"/>
    <w:rsid w:val="20CE6EC8"/>
    <w:rsid w:val="20CE6F21"/>
    <w:rsid w:val="20CE6F6B"/>
    <w:rsid w:val="20CE70B4"/>
    <w:rsid w:val="20CE72B8"/>
    <w:rsid w:val="20CE72CD"/>
    <w:rsid w:val="20CE7325"/>
    <w:rsid w:val="20CE7420"/>
    <w:rsid w:val="20CE748C"/>
    <w:rsid w:val="20CE74B1"/>
    <w:rsid w:val="20CE7533"/>
    <w:rsid w:val="20CE755E"/>
    <w:rsid w:val="20CE7565"/>
    <w:rsid w:val="20CE765A"/>
    <w:rsid w:val="20CE77AD"/>
    <w:rsid w:val="20CE77B4"/>
    <w:rsid w:val="20CE7823"/>
    <w:rsid w:val="20CE7844"/>
    <w:rsid w:val="20CE7854"/>
    <w:rsid w:val="20CE794C"/>
    <w:rsid w:val="20CE79F4"/>
    <w:rsid w:val="20CE7A35"/>
    <w:rsid w:val="20CE7A36"/>
    <w:rsid w:val="20CE7A4F"/>
    <w:rsid w:val="20CE7B56"/>
    <w:rsid w:val="20CE7BDD"/>
    <w:rsid w:val="20CE7C56"/>
    <w:rsid w:val="20CE7C7E"/>
    <w:rsid w:val="20CE7C83"/>
    <w:rsid w:val="20CE7CB4"/>
    <w:rsid w:val="20CE7CD5"/>
    <w:rsid w:val="20CE7CDA"/>
    <w:rsid w:val="20CE7D92"/>
    <w:rsid w:val="20CE7EBE"/>
    <w:rsid w:val="20CE7F84"/>
    <w:rsid w:val="20CF0239"/>
    <w:rsid w:val="20CF027D"/>
    <w:rsid w:val="20CF03AC"/>
    <w:rsid w:val="20CF0408"/>
    <w:rsid w:val="20CF05A6"/>
    <w:rsid w:val="20CF0806"/>
    <w:rsid w:val="20CF082A"/>
    <w:rsid w:val="20CF0859"/>
    <w:rsid w:val="20CF085D"/>
    <w:rsid w:val="20CF094C"/>
    <w:rsid w:val="20CF09D5"/>
    <w:rsid w:val="20CF0A2C"/>
    <w:rsid w:val="20CF0A54"/>
    <w:rsid w:val="20CF0AA2"/>
    <w:rsid w:val="20CF0B13"/>
    <w:rsid w:val="20CF0B3F"/>
    <w:rsid w:val="20CF0BDB"/>
    <w:rsid w:val="20CF0C16"/>
    <w:rsid w:val="20CF0CDA"/>
    <w:rsid w:val="20CF0D1E"/>
    <w:rsid w:val="20CF0E66"/>
    <w:rsid w:val="20CF0EC5"/>
    <w:rsid w:val="20CF0ED8"/>
    <w:rsid w:val="20CF0F62"/>
    <w:rsid w:val="20CF0FB2"/>
    <w:rsid w:val="20CF11CC"/>
    <w:rsid w:val="20CF11DE"/>
    <w:rsid w:val="20CF1253"/>
    <w:rsid w:val="20CF12BA"/>
    <w:rsid w:val="20CF1355"/>
    <w:rsid w:val="20CF1374"/>
    <w:rsid w:val="20CF13D1"/>
    <w:rsid w:val="20CF147A"/>
    <w:rsid w:val="20CF148C"/>
    <w:rsid w:val="20CF1616"/>
    <w:rsid w:val="20CF1618"/>
    <w:rsid w:val="20CF1647"/>
    <w:rsid w:val="20CF16FB"/>
    <w:rsid w:val="20CF1757"/>
    <w:rsid w:val="20CF1788"/>
    <w:rsid w:val="20CF179B"/>
    <w:rsid w:val="20CF17C8"/>
    <w:rsid w:val="20CF17E9"/>
    <w:rsid w:val="20CF17FA"/>
    <w:rsid w:val="20CF1905"/>
    <w:rsid w:val="20CF1960"/>
    <w:rsid w:val="20CF19DD"/>
    <w:rsid w:val="20CF1A02"/>
    <w:rsid w:val="20CF1A77"/>
    <w:rsid w:val="20CF1ABC"/>
    <w:rsid w:val="20CF1C06"/>
    <w:rsid w:val="20CF1C25"/>
    <w:rsid w:val="20CF1C5E"/>
    <w:rsid w:val="20CF1D9C"/>
    <w:rsid w:val="20CF1E1B"/>
    <w:rsid w:val="20CF1E4E"/>
    <w:rsid w:val="20CF1E78"/>
    <w:rsid w:val="20CF1E96"/>
    <w:rsid w:val="20CF1EAF"/>
    <w:rsid w:val="20CF1EB1"/>
    <w:rsid w:val="20CF1EF6"/>
    <w:rsid w:val="20CF1F25"/>
    <w:rsid w:val="20CF1F8E"/>
    <w:rsid w:val="20CF20FA"/>
    <w:rsid w:val="20CF211B"/>
    <w:rsid w:val="20CF21D8"/>
    <w:rsid w:val="20CF221B"/>
    <w:rsid w:val="20CF2241"/>
    <w:rsid w:val="20CF2273"/>
    <w:rsid w:val="20CF22F4"/>
    <w:rsid w:val="20CF247A"/>
    <w:rsid w:val="20CF249A"/>
    <w:rsid w:val="20CF250B"/>
    <w:rsid w:val="20CF257A"/>
    <w:rsid w:val="20CF2645"/>
    <w:rsid w:val="20CF2688"/>
    <w:rsid w:val="20CF2712"/>
    <w:rsid w:val="20CF2774"/>
    <w:rsid w:val="20CF2798"/>
    <w:rsid w:val="20CF2819"/>
    <w:rsid w:val="20CF2A5A"/>
    <w:rsid w:val="20CF2B0A"/>
    <w:rsid w:val="20CF2B60"/>
    <w:rsid w:val="20CF2B83"/>
    <w:rsid w:val="20CF2CEF"/>
    <w:rsid w:val="20CF2D09"/>
    <w:rsid w:val="20CF2D1D"/>
    <w:rsid w:val="20CF2DD2"/>
    <w:rsid w:val="20CF2DE4"/>
    <w:rsid w:val="20CF2E86"/>
    <w:rsid w:val="20CF2FCC"/>
    <w:rsid w:val="20CF30EC"/>
    <w:rsid w:val="20CF318F"/>
    <w:rsid w:val="20CF31D9"/>
    <w:rsid w:val="20CF31DA"/>
    <w:rsid w:val="20CF31DB"/>
    <w:rsid w:val="20CF31E2"/>
    <w:rsid w:val="20CF31FE"/>
    <w:rsid w:val="20CF32D6"/>
    <w:rsid w:val="20CF331D"/>
    <w:rsid w:val="20CF332A"/>
    <w:rsid w:val="20CF3345"/>
    <w:rsid w:val="20CF33F0"/>
    <w:rsid w:val="20CF3441"/>
    <w:rsid w:val="20CF34D8"/>
    <w:rsid w:val="20CF34F2"/>
    <w:rsid w:val="20CF3589"/>
    <w:rsid w:val="20CF3605"/>
    <w:rsid w:val="20CF363E"/>
    <w:rsid w:val="20CF36FF"/>
    <w:rsid w:val="20CF3729"/>
    <w:rsid w:val="20CF37CE"/>
    <w:rsid w:val="20CF380A"/>
    <w:rsid w:val="20CF38E0"/>
    <w:rsid w:val="20CF38F3"/>
    <w:rsid w:val="20CF39B3"/>
    <w:rsid w:val="20CF39F9"/>
    <w:rsid w:val="20CF3A2F"/>
    <w:rsid w:val="20CF3A33"/>
    <w:rsid w:val="20CF3B28"/>
    <w:rsid w:val="20CF3B87"/>
    <w:rsid w:val="20CF3B90"/>
    <w:rsid w:val="20CF3C19"/>
    <w:rsid w:val="20CF3C40"/>
    <w:rsid w:val="20CF3CFB"/>
    <w:rsid w:val="20CF3D23"/>
    <w:rsid w:val="20CF3D35"/>
    <w:rsid w:val="20CF3D5F"/>
    <w:rsid w:val="20CF3F01"/>
    <w:rsid w:val="20CF3FBB"/>
    <w:rsid w:val="20CF3FC1"/>
    <w:rsid w:val="20CF4063"/>
    <w:rsid w:val="20CF40AC"/>
    <w:rsid w:val="20CF40D0"/>
    <w:rsid w:val="20CF40D3"/>
    <w:rsid w:val="20CF4132"/>
    <w:rsid w:val="20CF435B"/>
    <w:rsid w:val="20CF43A4"/>
    <w:rsid w:val="20CF4538"/>
    <w:rsid w:val="20CF4589"/>
    <w:rsid w:val="20CF4620"/>
    <w:rsid w:val="20CF462D"/>
    <w:rsid w:val="20CF463A"/>
    <w:rsid w:val="20CF4674"/>
    <w:rsid w:val="20CF46D3"/>
    <w:rsid w:val="20CF4751"/>
    <w:rsid w:val="20CF4770"/>
    <w:rsid w:val="20CF47C2"/>
    <w:rsid w:val="20CF488D"/>
    <w:rsid w:val="20CF49BB"/>
    <w:rsid w:val="20CF4AC6"/>
    <w:rsid w:val="20CF4AEE"/>
    <w:rsid w:val="20CF4B88"/>
    <w:rsid w:val="20CF4C98"/>
    <w:rsid w:val="20CF4CA1"/>
    <w:rsid w:val="20CF4CE5"/>
    <w:rsid w:val="20CF4DD2"/>
    <w:rsid w:val="20CF4DD6"/>
    <w:rsid w:val="20CF4DE6"/>
    <w:rsid w:val="20CF4EEF"/>
    <w:rsid w:val="20CF501F"/>
    <w:rsid w:val="20CF50F0"/>
    <w:rsid w:val="20CF521C"/>
    <w:rsid w:val="20CF5226"/>
    <w:rsid w:val="20CF530C"/>
    <w:rsid w:val="20CF5420"/>
    <w:rsid w:val="20CF5496"/>
    <w:rsid w:val="20CF556A"/>
    <w:rsid w:val="20CF559D"/>
    <w:rsid w:val="20CF562B"/>
    <w:rsid w:val="20CF56B2"/>
    <w:rsid w:val="20CF57F6"/>
    <w:rsid w:val="20CF582C"/>
    <w:rsid w:val="20CF59A3"/>
    <w:rsid w:val="20CF5A73"/>
    <w:rsid w:val="20CF5AAF"/>
    <w:rsid w:val="20CF5AE5"/>
    <w:rsid w:val="20CF5B10"/>
    <w:rsid w:val="20CF5BC5"/>
    <w:rsid w:val="20CF5C5C"/>
    <w:rsid w:val="20CF5CF0"/>
    <w:rsid w:val="20CF5D10"/>
    <w:rsid w:val="20CF5EC4"/>
    <w:rsid w:val="20CF600E"/>
    <w:rsid w:val="20CF60FF"/>
    <w:rsid w:val="20CF6141"/>
    <w:rsid w:val="20CF61E8"/>
    <w:rsid w:val="20CF6256"/>
    <w:rsid w:val="20CF62E0"/>
    <w:rsid w:val="20CF63C7"/>
    <w:rsid w:val="20CF642E"/>
    <w:rsid w:val="20CF6485"/>
    <w:rsid w:val="20CF6537"/>
    <w:rsid w:val="20CF6634"/>
    <w:rsid w:val="20CF67C6"/>
    <w:rsid w:val="20CF67DF"/>
    <w:rsid w:val="20CF6857"/>
    <w:rsid w:val="20CF685B"/>
    <w:rsid w:val="20CF6913"/>
    <w:rsid w:val="20CF6944"/>
    <w:rsid w:val="20CF694B"/>
    <w:rsid w:val="20CF69EB"/>
    <w:rsid w:val="20CF6A15"/>
    <w:rsid w:val="20CF6A9A"/>
    <w:rsid w:val="20CF6B10"/>
    <w:rsid w:val="20CF6B9D"/>
    <w:rsid w:val="20CF6C21"/>
    <w:rsid w:val="20CF6C26"/>
    <w:rsid w:val="20CF6C6A"/>
    <w:rsid w:val="20CF6E04"/>
    <w:rsid w:val="20CF6F87"/>
    <w:rsid w:val="20CF6FB7"/>
    <w:rsid w:val="20CF6FD2"/>
    <w:rsid w:val="20CF7002"/>
    <w:rsid w:val="20CF7010"/>
    <w:rsid w:val="20CF704A"/>
    <w:rsid w:val="20CF70BA"/>
    <w:rsid w:val="20CF70F3"/>
    <w:rsid w:val="20CF7163"/>
    <w:rsid w:val="20CF7189"/>
    <w:rsid w:val="20CF72B0"/>
    <w:rsid w:val="20CF72B2"/>
    <w:rsid w:val="20CF72E7"/>
    <w:rsid w:val="20CF731D"/>
    <w:rsid w:val="20CF73B4"/>
    <w:rsid w:val="20CF73CB"/>
    <w:rsid w:val="20CF7632"/>
    <w:rsid w:val="20CF76F6"/>
    <w:rsid w:val="20CF7757"/>
    <w:rsid w:val="20CF7815"/>
    <w:rsid w:val="20CF789C"/>
    <w:rsid w:val="20CF7A9B"/>
    <w:rsid w:val="20CF7BA5"/>
    <w:rsid w:val="20CF7BF6"/>
    <w:rsid w:val="20CF7CFF"/>
    <w:rsid w:val="20CF7D0E"/>
    <w:rsid w:val="20CF7D7F"/>
    <w:rsid w:val="20CF7D85"/>
    <w:rsid w:val="20CF7DCD"/>
    <w:rsid w:val="20CF7DDC"/>
    <w:rsid w:val="20CF7E25"/>
    <w:rsid w:val="20CF7FA5"/>
    <w:rsid w:val="20CF7FC8"/>
    <w:rsid w:val="20D000E3"/>
    <w:rsid w:val="20D00137"/>
    <w:rsid w:val="20D00149"/>
    <w:rsid w:val="20D002FF"/>
    <w:rsid w:val="20D00521"/>
    <w:rsid w:val="20D00577"/>
    <w:rsid w:val="20D0069C"/>
    <w:rsid w:val="20D006B8"/>
    <w:rsid w:val="20D008EA"/>
    <w:rsid w:val="20D008F1"/>
    <w:rsid w:val="20D00919"/>
    <w:rsid w:val="20D009F3"/>
    <w:rsid w:val="20D00AF2"/>
    <w:rsid w:val="20D00B53"/>
    <w:rsid w:val="20D00CEF"/>
    <w:rsid w:val="20D00D19"/>
    <w:rsid w:val="20D00DA0"/>
    <w:rsid w:val="20D00F54"/>
    <w:rsid w:val="20D00F6D"/>
    <w:rsid w:val="20D0129C"/>
    <w:rsid w:val="20D01357"/>
    <w:rsid w:val="20D01359"/>
    <w:rsid w:val="20D01416"/>
    <w:rsid w:val="20D01674"/>
    <w:rsid w:val="20D016A4"/>
    <w:rsid w:val="20D01704"/>
    <w:rsid w:val="20D0175C"/>
    <w:rsid w:val="20D017E5"/>
    <w:rsid w:val="20D01863"/>
    <w:rsid w:val="20D018F2"/>
    <w:rsid w:val="20D01A1F"/>
    <w:rsid w:val="20D01A2A"/>
    <w:rsid w:val="20D01AA0"/>
    <w:rsid w:val="20D01B39"/>
    <w:rsid w:val="20D01B5F"/>
    <w:rsid w:val="20D01B7C"/>
    <w:rsid w:val="20D01C9C"/>
    <w:rsid w:val="20D01D67"/>
    <w:rsid w:val="20D01D6D"/>
    <w:rsid w:val="20D01DE2"/>
    <w:rsid w:val="20D01DF7"/>
    <w:rsid w:val="20D0202B"/>
    <w:rsid w:val="20D02071"/>
    <w:rsid w:val="20D02170"/>
    <w:rsid w:val="20D0219C"/>
    <w:rsid w:val="20D021D7"/>
    <w:rsid w:val="20D021EB"/>
    <w:rsid w:val="20D021F9"/>
    <w:rsid w:val="20D02235"/>
    <w:rsid w:val="20D022F3"/>
    <w:rsid w:val="20D0231E"/>
    <w:rsid w:val="20D0234B"/>
    <w:rsid w:val="20D023AE"/>
    <w:rsid w:val="20D02419"/>
    <w:rsid w:val="20D0241E"/>
    <w:rsid w:val="20D02458"/>
    <w:rsid w:val="20D024DF"/>
    <w:rsid w:val="20D02540"/>
    <w:rsid w:val="20D025F5"/>
    <w:rsid w:val="20D025FC"/>
    <w:rsid w:val="20D0269C"/>
    <w:rsid w:val="20D026BC"/>
    <w:rsid w:val="20D02760"/>
    <w:rsid w:val="20D027E9"/>
    <w:rsid w:val="20D02819"/>
    <w:rsid w:val="20D028B1"/>
    <w:rsid w:val="20D028FF"/>
    <w:rsid w:val="20D029AF"/>
    <w:rsid w:val="20D02A1D"/>
    <w:rsid w:val="20D02B72"/>
    <w:rsid w:val="20D02BFF"/>
    <w:rsid w:val="20D02CA6"/>
    <w:rsid w:val="20D02CF2"/>
    <w:rsid w:val="20D02D0A"/>
    <w:rsid w:val="20D02D7A"/>
    <w:rsid w:val="20D02DF3"/>
    <w:rsid w:val="20D02E1C"/>
    <w:rsid w:val="20D02E6C"/>
    <w:rsid w:val="20D02EE1"/>
    <w:rsid w:val="20D02F22"/>
    <w:rsid w:val="20D02FA2"/>
    <w:rsid w:val="20D02FCF"/>
    <w:rsid w:val="20D02FF2"/>
    <w:rsid w:val="20D03014"/>
    <w:rsid w:val="20D03058"/>
    <w:rsid w:val="20D03296"/>
    <w:rsid w:val="20D032FC"/>
    <w:rsid w:val="20D033FD"/>
    <w:rsid w:val="20D0356B"/>
    <w:rsid w:val="20D035EC"/>
    <w:rsid w:val="20D036E9"/>
    <w:rsid w:val="20D036F8"/>
    <w:rsid w:val="20D03714"/>
    <w:rsid w:val="20D03740"/>
    <w:rsid w:val="20D03750"/>
    <w:rsid w:val="20D038ED"/>
    <w:rsid w:val="20D03922"/>
    <w:rsid w:val="20D03936"/>
    <w:rsid w:val="20D03957"/>
    <w:rsid w:val="20D0395F"/>
    <w:rsid w:val="20D039D5"/>
    <w:rsid w:val="20D03A62"/>
    <w:rsid w:val="20D03A86"/>
    <w:rsid w:val="20D03AF8"/>
    <w:rsid w:val="20D03B21"/>
    <w:rsid w:val="20D03B2D"/>
    <w:rsid w:val="20D03B64"/>
    <w:rsid w:val="20D03B65"/>
    <w:rsid w:val="20D03BEE"/>
    <w:rsid w:val="20D03D92"/>
    <w:rsid w:val="20D03E23"/>
    <w:rsid w:val="20D03E29"/>
    <w:rsid w:val="20D03F4B"/>
    <w:rsid w:val="20D0401F"/>
    <w:rsid w:val="20D0404C"/>
    <w:rsid w:val="20D0406B"/>
    <w:rsid w:val="20D04148"/>
    <w:rsid w:val="20D0416C"/>
    <w:rsid w:val="20D04218"/>
    <w:rsid w:val="20D04221"/>
    <w:rsid w:val="20D0424C"/>
    <w:rsid w:val="20D0426A"/>
    <w:rsid w:val="20D04339"/>
    <w:rsid w:val="20D0435B"/>
    <w:rsid w:val="20D0436B"/>
    <w:rsid w:val="20D043B9"/>
    <w:rsid w:val="20D043C4"/>
    <w:rsid w:val="20D0461C"/>
    <w:rsid w:val="20D04668"/>
    <w:rsid w:val="20D04672"/>
    <w:rsid w:val="20D04675"/>
    <w:rsid w:val="20D046C2"/>
    <w:rsid w:val="20D04725"/>
    <w:rsid w:val="20D0481B"/>
    <w:rsid w:val="20D048B5"/>
    <w:rsid w:val="20D04900"/>
    <w:rsid w:val="20D049AB"/>
    <w:rsid w:val="20D049CC"/>
    <w:rsid w:val="20D04A45"/>
    <w:rsid w:val="20D04A4E"/>
    <w:rsid w:val="20D04A84"/>
    <w:rsid w:val="20D04AFC"/>
    <w:rsid w:val="20D04B15"/>
    <w:rsid w:val="20D04B86"/>
    <w:rsid w:val="20D04BA7"/>
    <w:rsid w:val="20D04BF1"/>
    <w:rsid w:val="20D04D8E"/>
    <w:rsid w:val="20D04D93"/>
    <w:rsid w:val="20D04DA1"/>
    <w:rsid w:val="20D04E01"/>
    <w:rsid w:val="20D04E2E"/>
    <w:rsid w:val="20D04E98"/>
    <w:rsid w:val="20D04EB4"/>
    <w:rsid w:val="20D04EC2"/>
    <w:rsid w:val="20D0507F"/>
    <w:rsid w:val="20D050CE"/>
    <w:rsid w:val="20D050D2"/>
    <w:rsid w:val="20D050F0"/>
    <w:rsid w:val="20D05101"/>
    <w:rsid w:val="20D05230"/>
    <w:rsid w:val="20D05266"/>
    <w:rsid w:val="20D052B0"/>
    <w:rsid w:val="20D05379"/>
    <w:rsid w:val="20D053D6"/>
    <w:rsid w:val="20D054F6"/>
    <w:rsid w:val="20D0567C"/>
    <w:rsid w:val="20D05720"/>
    <w:rsid w:val="20D05767"/>
    <w:rsid w:val="20D05797"/>
    <w:rsid w:val="20D057AE"/>
    <w:rsid w:val="20D05821"/>
    <w:rsid w:val="20D0585F"/>
    <w:rsid w:val="20D0589E"/>
    <w:rsid w:val="20D059A7"/>
    <w:rsid w:val="20D059F8"/>
    <w:rsid w:val="20D05A33"/>
    <w:rsid w:val="20D05A95"/>
    <w:rsid w:val="20D05AF2"/>
    <w:rsid w:val="20D05C0E"/>
    <w:rsid w:val="20D05CC3"/>
    <w:rsid w:val="20D05D15"/>
    <w:rsid w:val="20D05D41"/>
    <w:rsid w:val="20D05E38"/>
    <w:rsid w:val="20D06090"/>
    <w:rsid w:val="20D060BC"/>
    <w:rsid w:val="20D060E0"/>
    <w:rsid w:val="20D0620C"/>
    <w:rsid w:val="20D06262"/>
    <w:rsid w:val="20D06364"/>
    <w:rsid w:val="20D0638D"/>
    <w:rsid w:val="20D063B0"/>
    <w:rsid w:val="20D06410"/>
    <w:rsid w:val="20D0643C"/>
    <w:rsid w:val="20D064E3"/>
    <w:rsid w:val="20D06613"/>
    <w:rsid w:val="20D06645"/>
    <w:rsid w:val="20D066DA"/>
    <w:rsid w:val="20D06704"/>
    <w:rsid w:val="20D0672F"/>
    <w:rsid w:val="20D06791"/>
    <w:rsid w:val="20D067B6"/>
    <w:rsid w:val="20D067C6"/>
    <w:rsid w:val="20D0686B"/>
    <w:rsid w:val="20D0695A"/>
    <w:rsid w:val="20D0697E"/>
    <w:rsid w:val="20D06A8A"/>
    <w:rsid w:val="20D06A9B"/>
    <w:rsid w:val="20D06AA0"/>
    <w:rsid w:val="20D06ABE"/>
    <w:rsid w:val="20D06B3C"/>
    <w:rsid w:val="20D06C7E"/>
    <w:rsid w:val="20D06D36"/>
    <w:rsid w:val="20D06D37"/>
    <w:rsid w:val="20D06EE4"/>
    <w:rsid w:val="20D07062"/>
    <w:rsid w:val="20D0707D"/>
    <w:rsid w:val="20D071EE"/>
    <w:rsid w:val="20D0731A"/>
    <w:rsid w:val="20D07380"/>
    <w:rsid w:val="20D0745F"/>
    <w:rsid w:val="20D07469"/>
    <w:rsid w:val="20D074A3"/>
    <w:rsid w:val="20D074C1"/>
    <w:rsid w:val="20D075E9"/>
    <w:rsid w:val="20D07662"/>
    <w:rsid w:val="20D0766B"/>
    <w:rsid w:val="20D0777D"/>
    <w:rsid w:val="20D0780B"/>
    <w:rsid w:val="20D0790B"/>
    <w:rsid w:val="20D07975"/>
    <w:rsid w:val="20D07A0B"/>
    <w:rsid w:val="20D07A38"/>
    <w:rsid w:val="20D07A8B"/>
    <w:rsid w:val="20D07AAA"/>
    <w:rsid w:val="20D07AF0"/>
    <w:rsid w:val="20D07B0C"/>
    <w:rsid w:val="20D07B32"/>
    <w:rsid w:val="20D07BD5"/>
    <w:rsid w:val="20D07BE7"/>
    <w:rsid w:val="20D07C4D"/>
    <w:rsid w:val="20D07CC9"/>
    <w:rsid w:val="20D07CFE"/>
    <w:rsid w:val="20D07D73"/>
    <w:rsid w:val="20D07E0B"/>
    <w:rsid w:val="20D07E1B"/>
    <w:rsid w:val="20D07E3B"/>
    <w:rsid w:val="20D07E62"/>
    <w:rsid w:val="20D07EE0"/>
    <w:rsid w:val="20D07F31"/>
    <w:rsid w:val="20D07F65"/>
    <w:rsid w:val="20D07F91"/>
    <w:rsid w:val="20D07F96"/>
    <w:rsid w:val="20D10035"/>
    <w:rsid w:val="20D1009C"/>
    <w:rsid w:val="20D100BA"/>
    <w:rsid w:val="20D101C1"/>
    <w:rsid w:val="20D10259"/>
    <w:rsid w:val="20D10315"/>
    <w:rsid w:val="20D103B0"/>
    <w:rsid w:val="20D10406"/>
    <w:rsid w:val="20D1049F"/>
    <w:rsid w:val="20D1058B"/>
    <w:rsid w:val="20D105FA"/>
    <w:rsid w:val="20D106BF"/>
    <w:rsid w:val="20D106C5"/>
    <w:rsid w:val="20D106DE"/>
    <w:rsid w:val="20D106FD"/>
    <w:rsid w:val="20D1079A"/>
    <w:rsid w:val="20D10845"/>
    <w:rsid w:val="20D10896"/>
    <w:rsid w:val="20D108DE"/>
    <w:rsid w:val="20D10A5C"/>
    <w:rsid w:val="20D10A99"/>
    <w:rsid w:val="20D10AA1"/>
    <w:rsid w:val="20D10B01"/>
    <w:rsid w:val="20D10B04"/>
    <w:rsid w:val="20D10B2E"/>
    <w:rsid w:val="20D10C2A"/>
    <w:rsid w:val="20D10D36"/>
    <w:rsid w:val="20D10D47"/>
    <w:rsid w:val="20D10D64"/>
    <w:rsid w:val="20D10E5D"/>
    <w:rsid w:val="20D10E6A"/>
    <w:rsid w:val="20D10F6F"/>
    <w:rsid w:val="20D10FC3"/>
    <w:rsid w:val="20D11063"/>
    <w:rsid w:val="20D1108E"/>
    <w:rsid w:val="20D11144"/>
    <w:rsid w:val="20D111A8"/>
    <w:rsid w:val="20D1127B"/>
    <w:rsid w:val="20D11375"/>
    <w:rsid w:val="20D11397"/>
    <w:rsid w:val="20D11417"/>
    <w:rsid w:val="20D11449"/>
    <w:rsid w:val="20D1158B"/>
    <w:rsid w:val="20D11808"/>
    <w:rsid w:val="20D118B7"/>
    <w:rsid w:val="20D11909"/>
    <w:rsid w:val="20D11953"/>
    <w:rsid w:val="20D11A33"/>
    <w:rsid w:val="20D11AE8"/>
    <w:rsid w:val="20D11AF4"/>
    <w:rsid w:val="20D11C31"/>
    <w:rsid w:val="20D11CAB"/>
    <w:rsid w:val="20D11CCD"/>
    <w:rsid w:val="20D11D03"/>
    <w:rsid w:val="20D11D0E"/>
    <w:rsid w:val="20D11D10"/>
    <w:rsid w:val="20D11D36"/>
    <w:rsid w:val="20D11D68"/>
    <w:rsid w:val="20D11DD7"/>
    <w:rsid w:val="20D11E6A"/>
    <w:rsid w:val="20D11E85"/>
    <w:rsid w:val="20D11FCA"/>
    <w:rsid w:val="20D11FE0"/>
    <w:rsid w:val="20D12022"/>
    <w:rsid w:val="20D1209F"/>
    <w:rsid w:val="20D120AB"/>
    <w:rsid w:val="20D12246"/>
    <w:rsid w:val="20D123BA"/>
    <w:rsid w:val="20D123EE"/>
    <w:rsid w:val="20D12476"/>
    <w:rsid w:val="20D124E0"/>
    <w:rsid w:val="20D125BD"/>
    <w:rsid w:val="20D1260B"/>
    <w:rsid w:val="20D12743"/>
    <w:rsid w:val="20D127A5"/>
    <w:rsid w:val="20D127A6"/>
    <w:rsid w:val="20D127BD"/>
    <w:rsid w:val="20D1280C"/>
    <w:rsid w:val="20D12902"/>
    <w:rsid w:val="20D12939"/>
    <w:rsid w:val="20D12948"/>
    <w:rsid w:val="20D12A46"/>
    <w:rsid w:val="20D12AC7"/>
    <w:rsid w:val="20D12C44"/>
    <w:rsid w:val="20D12E64"/>
    <w:rsid w:val="20D12EFF"/>
    <w:rsid w:val="20D12FB8"/>
    <w:rsid w:val="20D13174"/>
    <w:rsid w:val="20D131D5"/>
    <w:rsid w:val="20D131E8"/>
    <w:rsid w:val="20D131F4"/>
    <w:rsid w:val="20D1332B"/>
    <w:rsid w:val="20D133EE"/>
    <w:rsid w:val="20D13474"/>
    <w:rsid w:val="20D134A1"/>
    <w:rsid w:val="20D1359A"/>
    <w:rsid w:val="20D135A8"/>
    <w:rsid w:val="20D13637"/>
    <w:rsid w:val="20D1371B"/>
    <w:rsid w:val="20D13788"/>
    <w:rsid w:val="20D1387F"/>
    <w:rsid w:val="20D138AF"/>
    <w:rsid w:val="20D13AE9"/>
    <w:rsid w:val="20D13B1A"/>
    <w:rsid w:val="20D13B47"/>
    <w:rsid w:val="20D13BAC"/>
    <w:rsid w:val="20D13D25"/>
    <w:rsid w:val="20D13E39"/>
    <w:rsid w:val="20D13E48"/>
    <w:rsid w:val="20D13E9D"/>
    <w:rsid w:val="20D13EE8"/>
    <w:rsid w:val="20D13F1F"/>
    <w:rsid w:val="20D13F5A"/>
    <w:rsid w:val="20D13F79"/>
    <w:rsid w:val="20D140DD"/>
    <w:rsid w:val="20D141A0"/>
    <w:rsid w:val="20D141A3"/>
    <w:rsid w:val="20D141E0"/>
    <w:rsid w:val="20D14305"/>
    <w:rsid w:val="20D1430A"/>
    <w:rsid w:val="20D1432A"/>
    <w:rsid w:val="20D1432C"/>
    <w:rsid w:val="20D144F7"/>
    <w:rsid w:val="20D1452F"/>
    <w:rsid w:val="20D145DD"/>
    <w:rsid w:val="20D14615"/>
    <w:rsid w:val="20D14655"/>
    <w:rsid w:val="20D1470A"/>
    <w:rsid w:val="20D1472A"/>
    <w:rsid w:val="20D14787"/>
    <w:rsid w:val="20D14794"/>
    <w:rsid w:val="20D147CE"/>
    <w:rsid w:val="20D147DB"/>
    <w:rsid w:val="20D148D7"/>
    <w:rsid w:val="20D14908"/>
    <w:rsid w:val="20D14939"/>
    <w:rsid w:val="20D14B24"/>
    <w:rsid w:val="20D14B25"/>
    <w:rsid w:val="20D14BAE"/>
    <w:rsid w:val="20D14BB0"/>
    <w:rsid w:val="20D14C46"/>
    <w:rsid w:val="20D14CE0"/>
    <w:rsid w:val="20D14CF6"/>
    <w:rsid w:val="20D14D1F"/>
    <w:rsid w:val="20D14D81"/>
    <w:rsid w:val="20D14DA9"/>
    <w:rsid w:val="20D14DF6"/>
    <w:rsid w:val="20D14FAE"/>
    <w:rsid w:val="20D14FC5"/>
    <w:rsid w:val="20D1503B"/>
    <w:rsid w:val="20D15045"/>
    <w:rsid w:val="20D1509A"/>
    <w:rsid w:val="20D150FC"/>
    <w:rsid w:val="20D1517D"/>
    <w:rsid w:val="20D1518C"/>
    <w:rsid w:val="20D15243"/>
    <w:rsid w:val="20D153A9"/>
    <w:rsid w:val="20D153F8"/>
    <w:rsid w:val="20D15458"/>
    <w:rsid w:val="20D155C4"/>
    <w:rsid w:val="20D155F1"/>
    <w:rsid w:val="20D155FC"/>
    <w:rsid w:val="20D155FE"/>
    <w:rsid w:val="20D156B1"/>
    <w:rsid w:val="20D1572D"/>
    <w:rsid w:val="20D15816"/>
    <w:rsid w:val="20D15887"/>
    <w:rsid w:val="20D15997"/>
    <w:rsid w:val="20D15999"/>
    <w:rsid w:val="20D15A61"/>
    <w:rsid w:val="20D15AD1"/>
    <w:rsid w:val="20D15B59"/>
    <w:rsid w:val="20D15BF4"/>
    <w:rsid w:val="20D15C85"/>
    <w:rsid w:val="20D15E0D"/>
    <w:rsid w:val="20D15E88"/>
    <w:rsid w:val="20D15F24"/>
    <w:rsid w:val="20D15F83"/>
    <w:rsid w:val="20D15F8F"/>
    <w:rsid w:val="20D1602B"/>
    <w:rsid w:val="20D160C3"/>
    <w:rsid w:val="20D161DD"/>
    <w:rsid w:val="20D1624A"/>
    <w:rsid w:val="20D1629D"/>
    <w:rsid w:val="20D162DC"/>
    <w:rsid w:val="20D16371"/>
    <w:rsid w:val="20D1638D"/>
    <w:rsid w:val="20D163C9"/>
    <w:rsid w:val="20D16401"/>
    <w:rsid w:val="20D16566"/>
    <w:rsid w:val="20D16576"/>
    <w:rsid w:val="20D16591"/>
    <w:rsid w:val="20D165B6"/>
    <w:rsid w:val="20D16628"/>
    <w:rsid w:val="20D1666E"/>
    <w:rsid w:val="20D166B9"/>
    <w:rsid w:val="20D1684A"/>
    <w:rsid w:val="20D16894"/>
    <w:rsid w:val="20D1695E"/>
    <w:rsid w:val="20D16AE5"/>
    <w:rsid w:val="20D16AF3"/>
    <w:rsid w:val="20D16C34"/>
    <w:rsid w:val="20D16C4C"/>
    <w:rsid w:val="20D16DE8"/>
    <w:rsid w:val="20D16E04"/>
    <w:rsid w:val="20D16E34"/>
    <w:rsid w:val="20D16E70"/>
    <w:rsid w:val="20D170E7"/>
    <w:rsid w:val="20D1715F"/>
    <w:rsid w:val="20D171BD"/>
    <w:rsid w:val="20D172AE"/>
    <w:rsid w:val="20D1734C"/>
    <w:rsid w:val="20D173A6"/>
    <w:rsid w:val="20D173F2"/>
    <w:rsid w:val="20D1745D"/>
    <w:rsid w:val="20D17517"/>
    <w:rsid w:val="20D17556"/>
    <w:rsid w:val="20D17587"/>
    <w:rsid w:val="20D175DF"/>
    <w:rsid w:val="20D1762F"/>
    <w:rsid w:val="20D17681"/>
    <w:rsid w:val="20D17A36"/>
    <w:rsid w:val="20D17A44"/>
    <w:rsid w:val="20D17A58"/>
    <w:rsid w:val="20D17AB0"/>
    <w:rsid w:val="20D17ACF"/>
    <w:rsid w:val="20D17AE0"/>
    <w:rsid w:val="20D17BB5"/>
    <w:rsid w:val="20D17BFC"/>
    <w:rsid w:val="20D17C18"/>
    <w:rsid w:val="20D17C19"/>
    <w:rsid w:val="20D17CCA"/>
    <w:rsid w:val="20D17CF7"/>
    <w:rsid w:val="20D17CF9"/>
    <w:rsid w:val="20D17D7B"/>
    <w:rsid w:val="20D17E22"/>
    <w:rsid w:val="20D17E51"/>
    <w:rsid w:val="20D17F86"/>
    <w:rsid w:val="20D17F89"/>
    <w:rsid w:val="20D2013F"/>
    <w:rsid w:val="20D20195"/>
    <w:rsid w:val="20D202DC"/>
    <w:rsid w:val="20D2047A"/>
    <w:rsid w:val="20D204F6"/>
    <w:rsid w:val="20D20549"/>
    <w:rsid w:val="20D2055B"/>
    <w:rsid w:val="20D205F0"/>
    <w:rsid w:val="20D205F6"/>
    <w:rsid w:val="20D2067C"/>
    <w:rsid w:val="20D206B7"/>
    <w:rsid w:val="20D20745"/>
    <w:rsid w:val="20D2075B"/>
    <w:rsid w:val="20D207FF"/>
    <w:rsid w:val="20D20848"/>
    <w:rsid w:val="20D2092E"/>
    <w:rsid w:val="20D20955"/>
    <w:rsid w:val="20D2098A"/>
    <w:rsid w:val="20D209BE"/>
    <w:rsid w:val="20D209DF"/>
    <w:rsid w:val="20D20A14"/>
    <w:rsid w:val="20D20B05"/>
    <w:rsid w:val="20D20CE7"/>
    <w:rsid w:val="20D20D21"/>
    <w:rsid w:val="20D20D25"/>
    <w:rsid w:val="20D20DB9"/>
    <w:rsid w:val="20D20E02"/>
    <w:rsid w:val="20D20E07"/>
    <w:rsid w:val="20D20E71"/>
    <w:rsid w:val="20D20E88"/>
    <w:rsid w:val="20D20F98"/>
    <w:rsid w:val="20D20FA8"/>
    <w:rsid w:val="20D210EB"/>
    <w:rsid w:val="20D2110C"/>
    <w:rsid w:val="20D2111A"/>
    <w:rsid w:val="20D21141"/>
    <w:rsid w:val="20D211C2"/>
    <w:rsid w:val="20D211E9"/>
    <w:rsid w:val="20D2124D"/>
    <w:rsid w:val="20D2129B"/>
    <w:rsid w:val="20D21437"/>
    <w:rsid w:val="20D2145B"/>
    <w:rsid w:val="20D21490"/>
    <w:rsid w:val="20D214E1"/>
    <w:rsid w:val="20D2151F"/>
    <w:rsid w:val="20D21549"/>
    <w:rsid w:val="20D215B6"/>
    <w:rsid w:val="20D216A8"/>
    <w:rsid w:val="20D21791"/>
    <w:rsid w:val="20D217C4"/>
    <w:rsid w:val="20D21853"/>
    <w:rsid w:val="20D218BA"/>
    <w:rsid w:val="20D21976"/>
    <w:rsid w:val="20D21A50"/>
    <w:rsid w:val="20D21A82"/>
    <w:rsid w:val="20D21B7B"/>
    <w:rsid w:val="20D21BDB"/>
    <w:rsid w:val="20D21C28"/>
    <w:rsid w:val="20D21CAD"/>
    <w:rsid w:val="20D21CC9"/>
    <w:rsid w:val="20D21D1D"/>
    <w:rsid w:val="20D21D55"/>
    <w:rsid w:val="20D21D9F"/>
    <w:rsid w:val="20D2203C"/>
    <w:rsid w:val="20D2209E"/>
    <w:rsid w:val="20D220CE"/>
    <w:rsid w:val="20D2219C"/>
    <w:rsid w:val="20D221E6"/>
    <w:rsid w:val="20D2220F"/>
    <w:rsid w:val="20D222A9"/>
    <w:rsid w:val="20D222B0"/>
    <w:rsid w:val="20D223C3"/>
    <w:rsid w:val="20D22428"/>
    <w:rsid w:val="20D224A2"/>
    <w:rsid w:val="20D224A7"/>
    <w:rsid w:val="20D2266E"/>
    <w:rsid w:val="20D2287D"/>
    <w:rsid w:val="20D2289A"/>
    <w:rsid w:val="20D228F4"/>
    <w:rsid w:val="20D22932"/>
    <w:rsid w:val="20D22A56"/>
    <w:rsid w:val="20D22AC9"/>
    <w:rsid w:val="20D22AFD"/>
    <w:rsid w:val="20D22B2E"/>
    <w:rsid w:val="20D22C22"/>
    <w:rsid w:val="20D22C3A"/>
    <w:rsid w:val="20D22C5B"/>
    <w:rsid w:val="20D22CE3"/>
    <w:rsid w:val="20D22D58"/>
    <w:rsid w:val="20D22D59"/>
    <w:rsid w:val="20D22D95"/>
    <w:rsid w:val="20D22DCB"/>
    <w:rsid w:val="20D22DCC"/>
    <w:rsid w:val="20D22DE0"/>
    <w:rsid w:val="20D22E36"/>
    <w:rsid w:val="20D22F19"/>
    <w:rsid w:val="20D231E0"/>
    <w:rsid w:val="20D23263"/>
    <w:rsid w:val="20D23289"/>
    <w:rsid w:val="20D23329"/>
    <w:rsid w:val="20D233A7"/>
    <w:rsid w:val="20D23559"/>
    <w:rsid w:val="20D235C0"/>
    <w:rsid w:val="20D2360A"/>
    <w:rsid w:val="20D23619"/>
    <w:rsid w:val="20D237CB"/>
    <w:rsid w:val="20D237F3"/>
    <w:rsid w:val="20D2380C"/>
    <w:rsid w:val="20D238B5"/>
    <w:rsid w:val="20D2393B"/>
    <w:rsid w:val="20D239A9"/>
    <w:rsid w:val="20D23A95"/>
    <w:rsid w:val="20D23BFD"/>
    <w:rsid w:val="20D23C13"/>
    <w:rsid w:val="20D23C53"/>
    <w:rsid w:val="20D23C68"/>
    <w:rsid w:val="20D23CD2"/>
    <w:rsid w:val="20D23D56"/>
    <w:rsid w:val="20D23E1B"/>
    <w:rsid w:val="20D23F11"/>
    <w:rsid w:val="20D23FE6"/>
    <w:rsid w:val="20D2400D"/>
    <w:rsid w:val="20D24056"/>
    <w:rsid w:val="20D24177"/>
    <w:rsid w:val="20D241F0"/>
    <w:rsid w:val="20D24239"/>
    <w:rsid w:val="20D24257"/>
    <w:rsid w:val="20D242B5"/>
    <w:rsid w:val="20D24338"/>
    <w:rsid w:val="20D2445A"/>
    <w:rsid w:val="20D24517"/>
    <w:rsid w:val="20D245F7"/>
    <w:rsid w:val="20D24600"/>
    <w:rsid w:val="20D24637"/>
    <w:rsid w:val="20D24672"/>
    <w:rsid w:val="20D24675"/>
    <w:rsid w:val="20D24857"/>
    <w:rsid w:val="20D2492B"/>
    <w:rsid w:val="20D249E2"/>
    <w:rsid w:val="20D249FD"/>
    <w:rsid w:val="20D24AB6"/>
    <w:rsid w:val="20D24AC8"/>
    <w:rsid w:val="20D24B37"/>
    <w:rsid w:val="20D24BA6"/>
    <w:rsid w:val="20D24C15"/>
    <w:rsid w:val="20D24CC4"/>
    <w:rsid w:val="20D24DE8"/>
    <w:rsid w:val="20D24E6E"/>
    <w:rsid w:val="20D24F25"/>
    <w:rsid w:val="20D24F3C"/>
    <w:rsid w:val="20D24FB8"/>
    <w:rsid w:val="20D250DD"/>
    <w:rsid w:val="20D25151"/>
    <w:rsid w:val="20D2516E"/>
    <w:rsid w:val="20D251C9"/>
    <w:rsid w:val="20D25258"/>
    <w:rsid w:val="20D252C7"/>
    <w:rsid w:val="20D252E7"/>
    <w:rsid w:val="20D252FE"/>
    <w:rsid w:val="20D2537A"/>
    <w:rsid w:val="20D25418"/>
    <w:rsid w:val="20D25456"/>
    <w:rsid w:val="20D254BF"/>
    <w:rsid w:val="20D255C5"/>
    <w:rsid w:val="20D255F9"/>
    <w:rsid w:val="20D25680"/>
    <w:rsid w:val="20D2568E"/>
    <w:rsid w:val="20D256C3"/>
    <w:rsid w:val="20D25770"/>
    <w:rsid w:val="20D257AE"/>
    <w:rsid w:val="20D25826"/>
    <w:rsid w:val="20D25836"/>
    <w:rsid w:val="20D25953"/>
    <w:rsid w:val="20D25A12"/>
    <w:rsid w:val="20D25A1A"/>
    <w:rsid w:val="20D25AC9"/>
    <w:rsid w:val="20D25B0C"/>
    <w:rsid w:val="20D25B96"/>
    <w:rsid w:val="20D25C0E"/>
    <w:rsid w:val="20D25C34"/>
    <w:rsid w:val="20D25C8D"/>
    <w:rsid w:val="20D25DDE"/>
    <w:rsid w:val="20D25E9F"/>
    <w:rsid w:val="20D26013"/>
    <w:rsid w:val="20D26096"/>
    <w:rsid w:val="20D260E1"/>
    <w:rsid w:val="20D26212"/>
    <w:rsid w:val="20D26288"/>
    <w:rsid w:val="20D2628D"/>
    <w:rsid w:val="20D26332"/>
    <w:rsid w:val="20D26357"/>
    <w:rsid w:val="20D2635B"/>
    <w:rsid w:val="20D26411"/>
    <w:rsid w:val="20D2644C"/>
    <w:rsid w:val="20D26457"/>
    <w:rsid w:val="20D2651E"/>
    <w:rsid w:val="20D26549"/>
    <w:rsid w:val="20D2655A"/>
    <w:rsid w:val="20D2658B"/>
    <w:rsid w:val="20D2659E"/>
    <w:rsid w:val="20D265E5"/>
    <w:rsid w:val="20D265F5"/>
    <w:rsid w:val="20D265FD"/>
    <w:rsid w:val="20D266DD"/>
    <w:rsid w:val="20D26773"/>
    <w:rsid w:val="20D26781"/>
    <w:rsid w:val="20D269B9"/>
    <w:rsid w:val="20D26B04"/>
    <w:rsid w:val="20D26B5E"/>
    <w:rsid w:val="20D26B67"/>
    <w:rsid w:val="20D26B89"/>
    <w:rsid w:val="20D26B8E"/>
    <w:rsid w:val="20D26C47"/>
    <w:rsid w:val="20D26C7C"/>
    <w:rsid w:val="20D26D3C"/>
    <w:rsid w:val="20D26E10"/>
    <w:rsid w:val="20D26EDD"/>
    <w:rsid w:val="20D26F1B"/>
    <w:rsid w:val="20D27000"/>
    <w:rsid w:val="20D27030"/>
    <w:rsid w:val="20D2709B"/>
    <w:rsid w:val="20D270C6"/>
    <w:rsid w:val="20D2713C"/>
    <w:rsid w:val="20D27153"/>
    <w:rsid w:val="20D271E9"/>
    <w:rsid w:val="20D27263"/>
    <w:rsid w:val="20D27297"/>
    <w:rsid w:val="20D2729D"/>
    <w:rsid w:val="20D272A7"/>
    <w:rsid w:val="20D27368"/>
    <w:rsid w:val="20D2743D"/>
    <w:rsid w:val="20D27452"/>
    <w:rsid w:val="20D27542"/>
    <w:rsid w:val="20D2759F"/>
    <w:rsid w:val="20D275BB"/>
    <w:rsid w:val="20D275C0"/>
    <w:rsid w:val="20D2763D"/>
    <w:rsid w:val="20D2770B"/>
    <w:rsid w:val="20D277DB"/>
    <w:rsid w:val="20D27845"/>
    <w:rsid w:val="20D27A20"/>
    <w:rsid w:val="20D27A2A"/>
    <w:rsid w:val="20D27AF7"/>
    <w:rsid w:val="20D27B53"/>
    <w:rsid w:val="20D27B57"/>
    <w:rsid w:val="20D27B60"/>
    <w:rsid w:val="20D27B6F"/>
    <w:rsid w:val="20D27C63"/>
    <w:rsid w:val="20D27CAA"/>
    <w:rsid w:val="20D27CE4"/>
    <w:rsid w:val="20D27D1A"/>
    <w:rsid w:val="20D27DA5"/>
    <w:rsid w:val="20D27DEC"/>
    <w:rsid w:val="20D27DEE"/>
    <w:rsid w:val="20D27E44"/>
    <w:rsid w:val="20D27E73"/>
    <w:rsid w:val="20D27ECC"/>
    <w:rsid w:val="20D27F9A"/>
    <w:rsid w:val="20D27FA2"/>
    <w:rsid w:val="20D300FE"/>
    <w:rsid w:val="20D30143"/>
    <w:rsid w:val="20D301B7"/>
    <w:rsid w:val="20D301D9"/>
    <w:rsid w:val="20D302C7"/>
    <w:rsid w:val="20D30436"/>
    <w:rsid w:val="20D304B2"/>
    <w:rsid w:val="20D304F8"/>
    <w:rsid w:val="20D30528"/>
    <w:rsid w:val="20D30739"/>
    <w:rsid w:val="20D30740"/>
    <w:rsid w:val="20D3074A"/>
    <w:rsid w:val="20D3081E"/>
    <w:rsid w:val="20D3092C"/>
    <w:rsid w:val="20D3097C"/>
    <w:rsid w:val="20D30990"/>
    <w:rsid w:val="20D30AD6"/>
    <w:rsid w:val="20D30AEE"/>
    <w:rsid w:val="20D30B42"/>
    <w:rsid w:val="20D30BE4"/>
    <w:rsid w:val="20D30CA0"/>
    <w:rsid w:val="20D30F09"/>
    <w:rsid w:val="20D30F97"/>
    <w:rsid w:val="20D30FE8"/>
    <w:rsid w:val="20D3104B"/>
    <w:rsid w:val="20D310AF"/>
    <w:rsid w:val="20D31190"/>
    <w:rsid w:val="20D3146B"/>
    <w:rsid w:val="20D31494"/>
    <w:rsid w:val="20D31495"/>
    <w:rsid w:val="20D314A7"/>
    <w:rsid w:val="20D314BD"/>
    <w:rsid w:val="20D315C9"/>
    <w:rsid w:val="20D316E2"/>
    <w:rsid w:val="20D31701"/>
    <w:rsid w:val="20D31777"/>
    <w:rsid w:val="20D317C9"/>
    <w:rsid w:val="20D31824"/>
    <w:rsid w:val="20D31839"/>
    <w:rsid w:val="20D318EB"/>
    <w:rsid w:val="20D318F3"/>
    <w:rsid w:val="20D31A27"/>
    <w:rsid w:val="20D31B2B"/>
    <w:rsid w:val="20D31BF5"/>
    <w:rsid w:val="20D31C78"/>
    <w:rsid w:val="20D31CA9"/>
    <w:rsid w:val="20D31CAF"/>
    <w:rsid w:val="20D31CDD"/>
    <w:rsid w:val="20D31E4C"/>
    <w:rsid w:val="20D31E6F"/>
    <w:rsid w:val="20D31EF6"/>
    <w:rsid w:val="20D31EF7"/>
    <w:rsid w:val="20D31F44"/>
    <w:rsid w:val="20D31F46"/>
    <w:rsid w:val="20D32091"/>
    <w:rsid w:val="20D3211F"/>
    <w:rsid w:val="20D32126"/>
    <w:rsid w:val="20D321B8"/>
    <w:rsid w:val="20D321BD"/>
    <w:rsid w:val="20D32227"/>
    <w:rsid w:val="20D32231"/>
    <w:rsid w:val="20D3228E"/>
    <w:rsid w:val="20D3232D"/>
    <w:rsid w:val="20D32369"/>
    <w:rsid w:val="20D32382"/>
    <w:rsid w:val="20D323F8"/>
    <w:rsid w:val="20D32426"/>
    <w:rsid w:val="20D32535"/>
    <w:rsid w:val="20D3255D"/>
    <w:rsid w:val="20D325AD"/>
    <w:rsid w:val="20D325BC"/>
    <w:rsid w:val="20D325F7"/>
    <w:rsid w:val="20D327FD"/>
    <w:rsid w:val="20D32817"/>
    <w:rsid w:val="20D32846"/>
    <w:rsid w:val="20D32860"/>
    <w:rsid w:val="20D32890"/>
    <w:rsid w:val="20D32995"/>
    <w:rsid w:val="20D329BC"/>
    <w:rsid w:val="20D32A1F"/>
    <w:rsid w:val="20D32A78"/>
    <w:rsid w:val="20D32ADA"/>
    <w:rsid w:val="20D32B4D"/>
    <w:rsid w:val="20D32CC5"/>
    <w:rsid w:val="20D32D77"/>
    <w:rsid w:val="20D32E0D"/>
    <w:rsid w:val="20D32E56"/>
    <w:rsid w:val="20D32E88"/>
    <w:rsid w:val="20D32EE4"/>
    <w:rsid w:val="20D32FDF"/>
    <w:rsid w:val="20D33003"/>
    <w:rsid w:val="20D3303E"/>
    <w:rsid w:val="20D3310A"/>
    <w:rsid w:val="20D33177"/>
    <w:rsid w:val="20D331A2"/>
    <w:rsid w:val="20D331DD"/>
    <w:rsid w:val="20D3327D"/>
    <w:rsid w:val="20D33298"/>
    <w:rsid w:val="20D332AD"/>
    <w:rsid w:val="20D33406"/>
    <w:rsid w:val="20D33448"/>
    <w:rsid w:val="20D3354F"/>
    <w:rsid w:val="20D3373E"/>
    <w:rsid w:val="20D33748"/>
    <w:rsid w:val="20D337C6"/>
    <w:rsid w:val="20D3381F"/>
    <w:rsid w:val="20D33903"/>
    <w:rsid w:val="20D339C1"/>
    <w:rsid w:val="20D339D6"/>
    <w:rsid w:val="20D339E7"/>
    <w:rsid w:val="20D339F2"/>
    <w:rsid w:val="20D33A1D"/>
    <w:rsid w:val="20D33A3C"/>
    <w:rsid w:val="20D33A8F"/>
    <w:rsid w:val="20D33C0A"/>
    <w:rsid w:val="20D33C7B"/>
    <w:rsid w:val="20D33CFD"/>
    <w:rsid w:val="20D33D28"/>
    <w:rsid w:val="20D33DBE"/>
    <w:rsid w:val="20D33E66"/>
    <w:rsid w:val="20D33EF8"/>
    <w:rsid w:val="20D33F63"/>
    <w:rsid w:val="20D33FC3"/>
    <w:rsid w:val="20D33FCC"/>
    <w:rsid w:val="20D3403D"/>
    <w:rsid w:val="20D34063"/>
    <w:rsid w:val="20D3408D"/>
    <w:rsid w:val="20D340D4"/>
    <w:rsid w:val="20D341A9"/>
    <w:rsid w:val="20D34257"/>
    <w:rsid w:val="20D34298"/>
    <w:rsid w:val="20D3432A"/>
    <w:rsid w:val="20D34386"/>
    <w:rsid w:val="20D343EC"/>
    <w:rsid w:val="20D343F7"/>
    <w:rsid w:val="20D34415"/>
    <w:rsid w:val="20D3447C"/>
    <w:rsid w:val="20D345A4"/>
    <w:rsid w:val="20D345DC"/>
    <w:rsid w:val="20D3467F"/>
    <w:rsid w:val="20D346AC"/>
    <w:rsid w:val="20D34776"/>
    <w:rsid w:val="20D347B5"/>
    <w:rsid w:val="20D347E1"/>
    <w:rsid w:val="20D347FA"/>
    <w:rsid w:val="20D34818"/>
    <w:rsid w:val="20D34873"/>
    <w:rsid w:val="20D34935"/>
    <w:rsid w:val="20D3493C"/>
    <w:rsid w:val="20D34A58"/>
    <w:rsid w:val="20D34A90"/>
    <w:rsid w:val="20D34AF2"/>
    <w:rsid w:val="20D34B4F"/>
    <w:rsid w:val="20D34B82"/>
    <w:rsid w:val="20D34B87"/>
    <w:rsid w:val="20D34C1A"/>
    <w:rsid w:val="20D34CC8"/>
    <w:rsid w:val="20D34CFA"/>
    <w:rsid w:val="20D34D18"/>
    <w:rsid w:val="20D34D28"/>
    <w:rsid w:val="20D34DDB"/>
    <w:rsid w:val="20D34E00"/>
    <w:rsid w:val="20D34EA2"/>
    <w:rsid w:val="20D34EB8"/>
    <w:rsid w:val="20D34F56"/>
    <w:rsid w:val="20D34F93"/>
    <w:rsid w:val="20D34FAC"/>
    <w:rsid w:val="20D34FCE"/>
    <w:rsid w:val="20D34FDA"/>
    <w:rsid w:val="20D3515F"/>
    <w:rsid w:val="20D351A9"/>
    <w:rsid w:val="20D35219"/>
    <w:rsid w:val="20D3529E"/>
    <w:rsid w:val="20D352D9"/>
    <w:rsid w:val="20D353A1"/>
    <w:rsid w:val="20D353B4"/>
    <w:rsid w:val="20D3543D"/>
    <w:rsid w:val="20D35488"/>
    <w:rsid w:val="20D3548E"/>
    <w:rsid w:val="20D355BD"/>
    <w:rsid w:val="20D3579C"/>
    <w:rsid w:val="20D358C1"/>
    <w:rsid w:val="20D358CE"/>
    <w:rsid w:val="20D35902"/>
    <w:rsid w:val="20D359BC"/>
    <w:rsid w:val="20D35B39"/>
    <w:rsid w:val="20D35C21"/>
    <w:rsid w:val="20D35CA0"/>
    <w:rsid w:val="20D35CED"/>
    <w:rsid w:val="20D35CF3"/>
    <w:rsid w:val="20D35D56"/>
    <w:rsid w:val="20D35D5D"/>
    <w:rsid w:val="20D35D5F"/>
    <w:rsid w:val="20D35E74"/>
    <w:rsid w:val="20D35E75"/>
    <w:rsid w:val="20D35E7A"/>
    <w:rsid w:val="20D35F16"/>
    <w:rsid w:val="20D35FF3"/>
    <w:rsid w:val="20D3607C"/>
    <w:rsid w:val="20D360A0"/>
    <w:rsid w:val="20D360BC"/>
    <w:rsid w:val="20D361A6"/>
    <w:rsid w:val="20D3624C"/>
    <w:rsid w:val="20D3627D"/>
    <w:rsid w:val="20D362F9"/>
    <w:rsid w:val="20D36381"/>
    <w:rsid w:val="20D363D4"/>
    <w:rsid w:val="20D363D9"/>
    <w:rsid w:val="20D363F5"/>
    <w:rsid w:val="20D36434"/>
    <w:rsid w:val="20D364BF"/>
    <w:rsid w:val="20D36630"/>
    <w:rsid w:val="20D3666F"/>
    <w:rsid w:val="20D366FF"/>
    <w:rsid w:val="20D36770"/>
    <w:rsid w:val="20D367E5"/>
    <w:rsid w:val="20D367E9"/>
    <w:rsid w:val="20D3687F"/>
    <w:rsid w:val="20D368C3"/>
    <w:rsid w:val="20D368D7"/>
    <w:rsid w:val="20D36AB5"/>
    <w:rsid w:val="20D36AD8"/>
    <w:rsid w:val="20D36AE9"/>
    <w:rsid w:val="20D36AFF"/>
    <w:rsid w:val="20D36B9F"/>
    <w:rsid w:val="20D36BBA"/>
    <w:rsid w:val="20D36BE4"/>
    <w:rsid w:val="20D36BF5"/>
    <w:rsid w:val="20D36DBB"/>
    <w:rsid w:val="20D36F69"/>
    <w:rsid w:val="20D36F73"/>
    <w:rsid w:val="20D37031"/>
    <w:rsid w:val="20D370E6"/>
    <w:rsid w:val="20D371B3"/>
    <w:rsid w:val="20D371E3"/>
    <w:rsid w:val="20D372CF"/>
    <w:rsid w:val="20D37373"/>
    <w:rsid w:val="20D373AB"/>
    <w:rsid w:val="20D374D3"/>
    <w:rsid w:val="20D3751E"/>
    <w:rsid w:val="20D376CF"/>
    <w:rsid w:val="20D37731"/>
    <w:rsid w:val="20D377C8"/>
    <w:rsid w:val="20D3780C"/>
    <w:rsid w:val="20D37836"/>
    <w:rsid w:val="20D3785C"/>
    <w:rsid w:val="20D37B1B"/>
    <w:rsid w:val="20D37B40"/>
    <w:rsid w:val="20D37B7D"/>
    <w:rsid w:val="20D37BC0"/>
    <w:rsid w:val="20D37C59"/>
    <w:rsid w:val="20D37C92"/>
    <w:rsid w:val="20D37CAA"/>
    <w:rsid w:val="20D37CDA"/>
    <w:rsid w:val="20D37D09"/>
    <w:rsid w:val="20D37D2F"/>
    <w:rsid w:val="20D37D74"/>
    <w:rsid w:val="20D37E2E"/>
    <w:rsid w:val="20D37EFC"/>
    <w:rsid w:val="20D37F45"/>
    <w:rsid w:val="20D37F9B"/>
    <w:rsid w:val="20D40016"/>
    <w:rsid w:val="20D400BE"/>
    <w:rsid w:val="20D400EC"/>
    <w:rsid w:val="20D40127"/>
    <w:rsid w:val="20D40147"/>
    <w:rsid w:val="20D40244"/>
    <w:rsid w:val="20D402DC"/>
    <w:rsid w:val="20D40367"/>
    <w:rsid w:val="20D403C1"/>
    <w:rsid w:val="20D40425"/>
    <w:rsid w:val="20D4044E"/>
    <w:rsid w:val="20D4054C"/>
    <w:rsid w:val="20D40555"/>
    <w:rsid w:val="20D40598"/>
    <w:rsid w:val="20D405A3"/>
    <w:rsid w:val="20D405CE"/>
    <w:rsid w:val="20D405F6"/>
    <w:rsid w:val="20D40644"/>
    <w:rsid w:val="20D4065C"/>
    <w:rsid w:val="20D406B2"/>
    <w:rsid w:val="20D4076A"/>
    <w:rsid w:val="20D4079F"/>
    <w:rsid w:val="20D407B4"/>
    <w:rsid w:val="20D40801"/>
    <w:rsid w:val="20D40823"/>
    <w:rsid w:val="20D4090E"/>
    <w:rsid w:val="20D409A1"/>
    <w:rsid w:val="20D409B4"/>
    <w:rsid w:val="20D40A08"/>
    <w:rsid w:val="20D40A70"/>
    <w:rsid w:val="20D40A76"/>
    <w:rsid w:val="20D40A7C"/>
    <w:rsid w:val="20D40BE0"/>
    <w:rsid w:val="20D40BE9"/>
    <w:rsid w:val="20D40C03"/>
    <w:rsid w:val="20D40CE8"/>
    <w:rsid w:val="20D40D36"/>
    <w:rsid w:val="20D40D6D"/>
    <w:rsid w:val="20D40DE0"/>
    <w:rsid w:val="20D40E2E"/>
    <w:rsid w:val="20D40E49"/>
    <w:rsid w:val="20D40EBC"/>
    <w:rsid w:val="20D40EEB"/>
    <w:rsid w:val="20D40F93"/>
    <w:rsid w:val="20D4108A"/>
    <w:rsid w:val="20D41126"/>
    <w:rsid w:val="20D41160"/>
    <w:rsid w:val="20D4116B"/>
    <w:rsid w:val="20D4129B"/>
    <w:rsid w:val="20D412D8"/>
    <w:rsid w:val="20D414BF"/>
    <w:rsid w:val="20D414D0"/>
    <w:rsid w:val="20D41509"/>
    <w:rsid w:val="20D4152B"/>
    <w:rsid w:val="20D415DC"/>
    <w:rsid w:val="20D41609"/>
    <w:rsid w:val="20D41624"/>
    <w:rsid w:val="20D416E9"/>
    <w:rsid w:val="20D41773"/>
    <w:rsid w:val="20D41819"/>
    <w:rsid w:val="20D419A2"/>
    <w:rsid w:val="20D41B3B"/>
    <w:rsid w:val="20D41B6C"/>
    <w:rsid w:val="20D41B80"/>
    <w:rsid w:val="20D41C28"/>
    <w:rsid w:val="20D41C2F"/>
    <w:rsid w:val="20D41E6C"/>
    <w:rsid w:val="20D41ECA"/>
    <w:rsid w:val="20D41EE7"/>
    <w:rsid w:val="20D41F36"/>
    <w:rsid w:val="20D42180"/>
    <w:rsid w:val="20D4226F"/>
    <w:rsid w:val="20D42271"/>
    <w:rsid w:val="20D422A7"/>
    <w:rsid w:val="20D422CB"/>
    <w:rsid w:val="20D422F3"/>
    <w:rsid w:val="20D42317"/>
    <w:rsid w:val="20D4236B"/>
    <w:rsid w:val="20D42475"/>
    <w:rsid w:val="20D424B2"/>
    <w:rsid w:val="20D424D0"/>
    <w:rsid w:val="20D424FD"/>
    <w:rsid w:val="20D4254E"/>
    <w:rsid w:val="20D42579"/>
    <w:rsid w:val="20D4263D"/>
    <w:rsid w:val="20D428DD"/>
    <w:rsid w:val="20D429ED"/>
    <w:rsid w:val="20D42A20"/>
    <w:rsid w:val="20D42A2E"/>
    <w:rsid w:val="20D42B06"/>
    <w:rsid w:val="20D42B0B"/>
    <w:rsid w:val="20D42B1B"/>
    <w:rsid w:val="20D42BC3"/>
    <w:rsid w:val="20D42C83"/>
    <w:rsid w:val="20D42CA9"/>
    <w:rsid w:val="20D42DAE"/>
    <w:rsid w:val="20D42EE4"/>
    <w:rsid w:val="20D42F2B"/>
    <w:rsid w:val="20D42F70"/>
    <w:rsid w:val="20D42F93"/>
    <w:rsid w:val="20D42FC5"/>
    <w:rsid w:val="20D43058"/>
    <w:rsid w:val="20D4308E"/>
    <w:rsid w:val="20D430B5"/>
    <w:rsid w:val="20D431EE"/>
    <w:rsid w:val="20D4323B"/>
    <w:rsid w:val="20D43247"/>
    <w:rsid w:val="20D432AB"/>
    <w:rsid w:val="20D432DF"/>
    <w:rsid w:val="20D43380"/>
    <w:rsid w:val="20D4339E"/>
    <w:rsid w:val="20D4340F"/>
    <w:rsid w:val="20D43452"/>
    <w:rsid w:val="20D434C7"/>
    <w:rsid w:val="20D434C9"/>
    <w:rsid w:val="20D434EA"/>
    <w:rsid w:val="20D4356F"/>
    <w:rsid w:val="20D435E7"/>
    <w:rsid w:val="20D4360F"/>
    <w:rsid w:val="20D436AE"/>
    <w:rsid w:val="20D43795"/>
    <w:rsid w:val="20D437C6"/>
    <w:rsid w:val="20D43942"/>
    <w:rsid w:val="20D439F0"/>
    <w:rsid w:val="20D43ABA"/>
    <w:rsid w:val="20D43AEB"/>
    <w:rsid w:val="20D43B00"/>
    <w:rsid w:val="20D43C64"/>
    <w:rsid w:val="20D43C85"/>
    <w:rsid w:val="20D43DB6"/>
    <w:rsid w:val="20D43DE8"/>
    <w:rsid w:val="20D43E75"/>
    <w:rsid w:val="20D43F4D"/>
    <w:rsid w:val="20D43F88"/>
    <w:rsid w:val="20D43FCD"/>
    <w:rsid w:val="20D43FF4"/>
    <w:rsid w:val="20D44092"/>
    <w:rsid w:val="20D440A2"/>
    <w:rsid w:val="20D440E6"/>
    <w:rsid w:val="20D440E7"/>
    <w:rsid w:val="20D440EF"/>
    <w:rsid w:val="20D44189"/>
    <w:rsid w:val="20D441DA"/>
    <w:rsid w:val="20D44227"/>
    <w:rsid w:val="20D4441E"/>
    <w:rsid w:val="20D44437"/>
    <w:rsid w:val="20D44493"/>
    <w:rsid w:val="20D444B3"/>
    <w:rsid w:val="20D444CC"/>
    <w:rsid w:val="20D44512"/>
    <w:rsid w:val="20D445C9"/>
    <w:rsid w:val="20D4462D"/>
    <w:rsid w:val="20D4464E"/>
    <w:rsid w:val="20D44676"/>
    <w:rsid w:val="20D44717"/>
    <w:rsid w:val="20D44984"/>
    <w:rsid w:val="20D449DA"/>
    <w:rsid w:val="20D449F0"/>
    <w:rsid w:val="20D44ADC"/>
    <w:rsid w:val="20D44B18"/>
    <w:rsid w:val="20D44B37"/>
    <w:rsid w:val="20D44B5A"/>
    <w:rsid w:val="20D44BB4"/>
    <w:rsid w:val="20D44C1B"/>
    <w:rsid w:val="20D44C80"/>
    <w:rsid w:val="20D44D0C"/>
    <w:rsid w:val="20D44D46"/>
    <w:rsid w:val="20D44D5B"/>
    <w:rsid w:val="20D44D7A"/>
    <w:rsid w:val="20D44E21"/>
    <w:rsid w:val="20D44E6D"/>
    <w:rsid w:val="20D44ED5"/>
    <w:rsid w:val="20D44FA5"/>
    <w:rsid w:val="20D45049"/>
    <w:rsid w:val="20D4509D"/>
    <w:rsid w:val="20D45120"/>
    <w:rsid w:val="20D452E0"/>
    <w:rsid w:val="20D45369"/>
    <w:rsid w:val="20D453E0"/>
    <w:rsid w:val="20D453EF"/>
    <w:rsid w:val="20D453FB"/>
    <w:rsid w:val="20D454D9"/>
    <w:rsid w:val="20D455D9"/>
    <w:rsid w:val="20D45657"/>
    <w:rsid w:val="20D45734"/>
    <w:rsid w:val="20D45794"/>
    <w:rsid w:val="20D45796"/>
    <w:rsid w:val="20D457A3"/>
    <w:rsid w:val="20D4584F"/>
    <w:rsid w:val="20D45870"/>
    <w:rsid w:val="20D458C3"/>
    <w:rsid w:val="20D458E1"/>
    <w:rsid w:val="20D4599A"/>
    <w:rsid w:val="20D4599B"/>
    <w:rsid w:val="20D459E3"/>
    <w:rsid w:val="20D45AE6"/>
    <w:rsid w:val="20D45B4A"/>
    <w:rsid w:val="20D45BBD"/>
    <w:rsid w:val="20D45E35"/>
    <w:rsid w:val="20D45E5A"/>
    <w:rsid w:val="20D45E9C"/>
    <w:rsid w:val="20D45EA1"/>
    <w:rsid w:val="20D45EA8"/>
    <w:rsid w:val="20D45EFB"/>
    <w:rsid w:val="20D45F35"/>
    <w:rsid w:val="20D45FB8"/>
    <w:rsid w:val="20D45FCD"/>
    <w:rsid w:val="20D46029"/>
    <w:rsid w:val="20D460F1"/>
    <w:rsid w:val="20D4619A"/>
    <w:rsid w:val="20D4625B"/>
    <w:rsid w:val="20D4628F"/>
    <w:rsid w:val="20D46362"/>
    <w:rsid w:val="20D4636B"/>
    <w:rsid w:val="20D46378"/>
    <w:rsid w:val="20D463B8"/>
    <w:rsid w:val="20D4649D"/>
    <w:rsid w:val="20D4649F"/>
    <w:rsid w:val="20D464C1"/>
    <w:rsid w:val="20D4651F"/>
    <w:rsid w:val="20D46570"/>
    <w:rsid w:val="20D46684"/>
    <w:rsid w:val="20D466A8"/>
    <w:rsid w:val="20D466E5"/>
    <w:rsid w:val="20D46745"/>
    <w:rsid w:val="20D46808"/>
    <w:rsid w:val="20D46809"/>
    <w:rsid w:val="20D46821"/>
    <w:rsid w:val="20D4684D"/>
    <w:rsid w:val="20D46A51"/>
    <w:rsid w:val="20D46B07"/>
    <w:rsid w:val="20D46BAB"/>
    <w:rsid w:val="20D46BCA"/>
    <w:rsid w:val="20D46C12"/>
    <w:rsid w:val="20D46C27"/>
    <w:rsid w:val="20D46E34"/>
    <w:rsid w:val="20D46E6A"/>
    <w:rsid w:val="20D46F74"/>
    <w:rsid w:val="20D46F90"/>
    <w:rsid w:val="20D470B4"/>
    <w:rsid w:val="20D47208"/>
    <w:rsid w:val="20D474E9"/>
    <w:rsid w:val="20D475CA"/>
    <w:rsid w:val="20D4761E"/>
    <w:rsid w:val="20D476D2"/>
    <w:rsid w:val="20D478E5"/>
    <w:rsid w:val="20D478EA"/>
    <w:rsid w:val="20D478ED"/>
    <w:rsid w:val="20D47937"/>
    <w:rsid w:val="20D47941"/>
    <w:rsid w:val="20D479A9"/>
    <w:rsid w:val="20D47A59"/>
    <w:rsid w:val="20D47AAF"/>
    <w:rsid w:val="20D47AC5"/>
    <w:rsid w:val="20D47AF3"/>
    <w:rsid w:val="20D47C17"/>
    <w:rsid w:val="20D47C64"/>
    <w:rsid w:val="20D47D33"/>
    <w:rsid w:val="20D47D67"/>
    <w:rsid w:val="20D47D85"/>
    <w:rsid w:val="20D47E4E"/>
    <w:rsid w:val="20D47E5A"/>
    <w:rsid w:val="20D47E68"/>
    <w:rsid w:val="20D47ED3"/>
    <w:rsid w:val="20D47FD7"/>
    <w:rsid w:val="20D50013"/>
    <w:rsid w:val="20D5002D"/>
    <w:rsid w:val="20D5004A"/>
    <w:rsid w:val="20D5004B"/>
    <w:rsid w:val="20D50089"/>
    <w:rsid w:val="20D500CB"/>
    <w:rsid w:val="20D500CD"/>
    <w:rsid w:val="20D50146"/>
    <w:rsid w:val="20D50183"/>
    <w:rsid w:val="20D503C8"/>
    <w:rsid w:val="20D50422"/>
    <w:rsid w:val="20D50479"/>
    <w:rsid w:val="20D504A3"/>
    <w:rsid w:val="20D504DF"/>
    <w:rsid w:val="20D504EE"/>
    <w:rsid w:val="20D50514"/>
    <w:rsid w:val="20D50534"/>
    <w:rsid w:val="20D50555"/>
    <w:rsid w:val="20D50589"/>
    <w:rsid w:val="20D50624"/>
    <w:rsid w:val="20D50718"/>
    <w:rsid w:val="20D50760"/>
    <w:rsid w:val="20D50907"/>
    <w:rsid w:val="20D50985"/>
    <w:rsid w:val="20D5099E"/>
    <w:rsid w:val="20D509BA"/>
    <w:rsid w:val="20D50BB8"/>
    <w:rsid w:val="20D50BF9"/>
    <w:rsid w:val="20D50C16"/>
    <w:rsid w:val="20D50C22"/>
    <w:rsid w:val="20D50C83"/>
    <w:rsid w:val="20D50CAE"/>
    <w:rsid w:val="20D50CD1"/>
    <w:rsid w:val="20D50D43"/>
    <w:rsid w:val="20D50EA0"/>
    <w:rsid w:val="20D50FAE"/>
    <w:rsid w:val="20D50FD0"/>
    <w:rsid w:val="20D5106A"/>
    <w:rsid w:val="20D51139"/>
    <w:rsid w:val="20D511A9"/>
    <w:rsid w:val="20D511CF"/>
    <w:rsid w:val="20D51214"/>
    <w:rsid w:val="20D5121B"/>
    <w:rsid w:val="20D51297"/>
    <w:rsid w:val="20D512E1"/>
    <w:rsid w:val="20D5139E"/>
    <w:rsid w:val="20D514CA"/>
    <w:rsid w:val="20D5157F"/>
    <w:rsid w:val="20D51719"/>
    <w:rsid w:val="20D517C9"/>
    <w:rsid w:val="20D51811"/>
    <w:rsid w:val="20D518CB"/>
    <w:rsid w:val="20D5190A"/>
    <w:rsid w:val="20D5196A"/>
    <w:rsid w:val="20D5198B"/>
    <w:rsid w:val="20D519B0"/>
    <w:rsid w:val="20D519DA"/>
    <w:rsid w:val="20D51A32"/>
    <w:rsid w:val="20D51A43"/>
    <w:rsid w:val="20D51BC0"/>
    <w:rsid w:val="20D51CD9"/>
    <w:rsid w:val="20D51CE0"/>
    <w:rsid w:val="20D51D84"/>
    <w:rsid w:val="20D51D8B"/>
    <w:rsid w:val="20D51EC9"/>
    <w:rsid w:val="20D51F03"/>
    <w:rsid w:val="20D51F97"/>
    <w:rsid w:val="20D52030"/>
    <w:rsid w:val="20D5210A"/>
    <w:rsid w:val="20D52186"/>
    <w:rsid w:val="20D52209"/>
    <w:rsid w:val="20D52293"/>
    <w:rsid w:val="20D52297"/>
    <w:rsid w:val="20D522F5"/>
    <w:rsid w:val="20D523BE"/>
    <w:rsid w:val="20D523C9"/>
    <w:rsid w:val="20D52481"/>
    <w:rsid w:val="20D524B2"/>
    <w:rsid w:val="20D52511"/>
    <w:rsid w:val="20D52572"/>
    <w:rsid w:val="20D527C1"/>
    <w:rsid w:val="20D5283B"/>
    <w:rsid w:val="20D52864"/>
    <w:rsid w:val="20D52919"/>
    <w:rsid w:val="20D52934"/>
    <w:rsid w:val="20D5295B"/>
    <w:rsid w:val="20D52A2F"/>
    <w:rsid w:val="20D52A48"/>
    <w:rsid w:val="20D52B8A"/>
    <w:rsid w:val="20D52BD9"/>
    <w:rsid w:val="20D52D94"/>
    <w:rsid w:val="20D52D97"/>
    <w:rsid w:val="20D52DE5"/>
    <w:rsid w:val="20D52EE6"/>
    <w:rsid w:val="20D52EF9"/>
    <w:rsid w:val="20D52F05"/>
    <w:rsid w:val="20D5306E"/>
    <w:rsid w:val="20D530F3"/>
    <w:rsid w:val="20D5312E"/>
    <w:rsid w:val="20D5316F"/>
    <w:rsid w:val="20D532EB"/>
    <w:rsid w:val="20D53309"/>
    <w:rsid w:val="20D533AA"/>
    <w:rsid w:val="20D533E4"/>
    <w:rsid w:val="20D53438"/>
    <w:rsid w:val="20D535C1"/>
    <w:rsid w:val="20D53604"/>
    <w:rsid w:val="20D5361C"/>
    <w:rsid w:val="20D53627"/>
    <w:rsid w:val="20D53757"/>
    <w:rsid w:val="20D53850"/>
    <w:rsid w:val="20D5385A"/>
    <w:rsid w:val="20D5395A"/>
    <w:rsid w:val="20D539D7"/>
    <w:rsid w:val="20D53A57"/>
    <w:rsid w:val="20D53AA5"/>
    <w:rsid w:val="20D53C79"/>
    <w:rsid w:val="20D53CC2"/>
    <w:rsid w:val="20D53D7A"/>
    <w:rsid w:val="20D53E34"/>
    <w:rsid w:val="20D53E9B"/>
    <w:rsid w:val="20D53EB3"/>
    <w:rsid w:val="20D53F54"/>
    <w:rsid w:val="20D53FB8"/>
    <w:rsid w:val="20D54000"/>
    <w:rsid w:val="20D54066"/>
    <w:rsid w:val="20D5419E"/>
    <w:rsid w:val="20D541A3"/>
    <w:rsid w:val="20D541D0"/>
    <w:rsid w:val="20D5421B"/>
    <w:rsid w:val="20D5421F"/>
    <w:rsid w:val="20D54228"/>
    <w:rsid w:val="20D542B1"/>
    <w:rsid w:val="20D5434D"/>
    <w:rsid w:val="20D544F1"/>
    <w:rsid w:val="20D54508"/>
    <w:rsid w:val="20D5464D"/>
    <w:rsid w:val="20D54660"/>
    <w:rsid w:val="20D548E2"/>
    <w:rsid w:val="20D548F0"/>
    <w:rsid w:val="20D549D9"/>
    <w:rsid w:val="20D54A03"/>
    <w:rsid w:val="20D54A59"/>
    <w:rsid w:val="20D54A95"/>
    <w:rsid w:val="20D54ACF"/>
    <w:rsid w:val="20D54B17"/>
    <w:rsid w:val="20D54B2C"/>
    <w:rsid w:val="20D54B7F"/>
    <w:rsid w:val="20D54C0B"/>
    <w:rsid w:val="20D54D1D"/>
    <w:rsid w:val="20D54D44"/>
    <w:rsid w:val="20D54DC5"/>
    <w:rsid w:val="20D54DD1"/>
    <w:rsid w:val="20D54E07"/>
    <w:rsid w:val="20D54E24"/>
    <w:rsid w:val="20D54EF5"/>
    <w:rsid w:val="20D54F03"/>
    <w:rsid w:val="20D54F24"/>
    <w:rsid w:val="20D54FB0"/>
    <w:rsid w:val="20D54FD8"/>
    <w:rsid w:val="20D55030"/>
    <w:rsid w:val="20D5509A"/>
    <w:rsid w:val="20D550DC"/>
    <w:rsid w:val="20D551A1"/>
    <w:rsid w:val="20D551E5"/>
    <w:rsid w:val="20D5523D"/>
    <w:rsid w:val="20D553B0"/>
    <w:rsid w:val="20D553F1"/>
    <w:rsid w:val="20D5544F"/>
    <w:rsid w:val="20D554AC"/>
    <w:rsid w:val="20D554B0"/>
    <w:rsid w:val="20D555B4"/>
    <w:rsid w:val="20D556AA"/>
    <w:rsid w:val="20D556EC"/>
    <w:rsid w:val="20D557B6"/>
    <w:rsid w:val="20D558B5"/>
    <w:rsid w:val="20D558EA"/>
    <w:rsid w:val="20D5591D"/>
    <w:rsid w:val="20D55984"/>
    <w:rsid w:val="20D55B86"/>
    <w:rsid w:val="20D55BD1"/>
    <w:rsid w:val="20D55C17"/>
    <w:rsid w:val="20D55C4D"/>
    <w:rsid w:val="20D55C5C"/>
    <w:rsid w:val="20D55C8D"/>
    <w:rsid w:val="20D55DEA"/>
    <w:rsid w:val="20D55DF4"/>
    <w:rsid w:val="20D55EB9"/>
    <w:rsid w:val="20D55EBB"/>
    <w:rsid w:val="20D55F3F"/>
    <w:rsid w:val="20D55F6D"/>
    <w:rsid w:val="20D55FA4"/>
    <w:rsid w:val="20D5600D"/>
    <w:rsid w:val="20D560EF"/>
    <w:rsid w:val="20D562AF"/>
    <w:rsid w:val="20D562BA"/>
    <w:rsid w:val="20D562C5"/>
    <w:rsid w:val="20D563B1"/>
    <w:rsid w:val="20D5644E"/>
    <w:rsid w:val="20D564EE"/>
    <w:rsid w:val="20D56595"/>
    <w:rsid w:val="20D565B3"/>
    <w:rsid w:val="20D565E4"/>
    <w:rsid w:val="20D565E5"/>
    <w:rsid w:val="20D566B1"/>
    <w:rsid w:val="20D56758"/>
    <w:rsid w:val="20D5684E"/>
    <w:rsid w:val="20D5688A"/>
    <w:rsid w:val="20D568B5"/>
    <w:rsid w:val="20D56B77"/>
    <w:rsid w:val="20D56BF4"/>
    <w:rsid w:val="20D56C02"/>
    <w:rsid w:val="20D56C12"/>
    <w:rsid w:val="20D56C8E"/>
    <w:rsid w:val="20D56CAD"/>
    <w:rsid w:val="20D56CC0"/>
    <w:rsid w:val="20D56D13"/>
    <w:rsid w:val="20D56D91"/>
    <w:rsid w:val="20D56E0D"/>
    <w:rsid w:val="20D56F02"/>
    <w:rsid w:val="20D57033"/>
    <w:rsid w:val="20D57037"/>
    <w:rsid w:val="20D5708F"/>
    <w:rsid w:val="20D57125"/>
    <w:rsid w:val="20D571D6"/>
    <w:rsid w:val="20D571EB"/>
    <w:rsid w:val="20D57285"/>
    <w:rsid w:val="20D57292"/>
    <w:rsid w:val="20D57299"/>
    <w:rsid w:val="20D57333"/>
    <w:rsid w:val="20D573A3"/>
    <w:rsid w:val="20D57473"/>
    <w:rsid w:val="20D57492"/>
    <w:rsid w:val="20D575CB"/>
    <w:rsid w:val="20D57680"/>
    <w:rsid w:val="20D5785E"/>
    <w:rsid w:val="20D5788E"/>
    <w:rsid w:val="20D5792D"/>
    <w:rsid w:val="20D57996"/>
    <w:rsid w:val="20D57A15"/>
    <w:rsid w:val="20D57AE2"/>
    <w:rsid w:val="20D57C2B"/>
    <w:rsid w:val="20D57C3D"/>
    <w:rsid w:val="20D57C6E"/>
    <w:rsid w:val="20D57C8D"/>
    <w:rsid w:val="20D57CB0"/>
    <w:rsid w:val="20D57D32"/>
    <w:rsid w:val="20D57DAD"/>
    <w:rsid w:val="20D57E2F"/>
    <w:rsid w:val="20D57ED9"/>
    <w:rsid w:val="20D57EE4"/>
    <w:rsid w:val="20D57F0E"/>
    <w:rsid w:val="20D57F3B"/>
    <w:rsid w:val="20D57F91"/>
    <w:rsid w:val="20D6007F"/>
    <w:rsid w:val="20D60107"/>
    <w:rsid w:val="20D6016A"/>
    <w:rsid w:val="20D6025C"/>
    <w:rsid w:val="20D602B0"/>
    <w:rsid w:val="20D602F8"/>
    <w:rsid w:val="20D60348"/>
    <w:rsid w:val="20D6036B"/>
    <w:rsid w:val="20D60427"/>
    <w:rsid w:val="20D606A0"/>
    <w:rsid w:val="20D6077F"/>
    <w:rsid w:val="20D607F5"/>
    <w:rsid w:val="20D60929"/>
    <w:rsid w:val="20D6096E"/>
    <w:rsid w:val="20D60981"/>
    <w:rsid w:val="20D609B8"/>
    <w:rsid w:val="20D60B07"/>
    <w:rsid w:val="20D60B27"/>
    <w:rsid w:val="20D60B38"/>
    <w:rsid w:val="20D60B8D"/>
    <w:rsid w:val="20D60BC0"/>
    <w:rsid w:val="20D60D0A"/>
    <w:rsid w:val="20D60D61"/>
    <w:rsid w:val="20D60DF2"/>
    <w:rsid w:val="20D60E68"/>
    <w:rsid w:val="20D60E78"/>
    <w:rsid w:val="20D60E81"/>
    <w:rsid w:val="20D61013"/>
    <w:rsid w:val="20D6111C"/>
    <w:rsid w:val="20D6117D"/>
    <w:rsid w:val="20D611DB"/>
    <w:rsid w:val="20D61227"/>
    <w:rsid w:val="20D61261"/>
    <w:rsid w:val="20D61329"/>
    <w:rsid w:val="20D613BE"/>
    <w:rsid w:val="20D61440"/>
    <w:rsid w:val="20D61447"/>
    <w:rsid w:val="20D6148B"/>
    <w:rsid w:val="20D6148C"/>
    <w:rsid w:val="20D614AA"/>
    <w:rsid w:val="20D61550"/>
    <w:rsid w:val="20D61557"/>
    <w:rsid w:val="20D615EA"/>
    <w:rsid w:val="20D61625"/>
    <w:rsid w:val="20D6171D"/>
    <w:rsid w:val="20D618C9"/>
    <w:rsid w:val="20D61A29"/>
    <w:rsid w:val="20D61A67"/>
    <w:rsid w:val="20D61AB9"/>
    <w:rsid w:val="20D61ACF"/>
    <w:rsid w:val="20D61BA4"/>
    <w:rsid w:val="20D61BBA"/>
    <w:rsid w:val="20D61C83"/>
    <w:rsid w:val="20D61DD4"/>
    <w:rsid w:val="20D61FB3"/>
    <w:rsid w:val="20D62026"/>
    <w:rsid w:val="20D62062"/>
    <w:rsid w:val="20D62087"/>
    <w:rsid w:val="20D6217E"/>
    <w:rsid w:val="20D621B0"/>
    <w:rsid w:val="20D62236"/>
    <w:rsid w:val="20D6229A"/>
    <w:rsid w:val="20D62375"/>
    <w:rsid w:val="20D623C2"/>
    <w:rsid w:val="20D6241B"/>
    <w:rsid w:val="20D62431"/>
    <w:rsid w:val="20D624DE"/>
    <w:rsid w:val="20D624FD"/>
    <w:rsid w:val="20D625B8"/>
    <w:rsid w:val="20D625CE"/>
    <w:rsid w:val="20D62644"/>
    <w:rsid w:val="20D6264F"/>
    <w:rsid w:val="20D62651"/>
    <w:rsid w:val="20D62739"/>
    <w:rsid w:val="20D62850"/>
    <w:rsid w:val="20D6287A"/>
    <w:rsid w:val="20D628E5"/>
    <w:rsid w:val="20D62915"/>
    <w:rsid w:val="20D62988"/>
    <w:rsid w:val="20D6298E"/>
    <w:rsid w:val="20D62C22"/>
    <w:rsid w:val="20D62C97"/>
    <w:rsid w:val="20D62D08"/>
    <w:rsid w:val="20D62DA5"/>
    <w:rsid w:val="20D62DBA"/>
    <w:rsid w:val="20D62DD0"/>
    <w:rsid w:val="20D62DE8"/>
    <w:rsid w:val="20D62E25"/>
    <w:rsid w:val="20D62E43"/>
    <w:rsid w:val="20D62F65"/>
    <w:rsid w:val="20D6302D"/>
    <w:rsid w:val="20D63034"/>
    <w:rsid w:val="20D6307B"/>
    <w:rsid w:val="20D630F1"/>
    <w:rsid w:val="20D6321A"/>
    <w:rsid w:val="20D63234"/>
    <w:rsid w:val="20D632F9"/>
    <w:rsid w:val="20D6335F"/>
    <w:rsid w:val="20D633FF"/>
    <w:rsid w:val="20D63437"/>
    <w:rsid w:val="20D6343B"/>
    <w:rsid w:val="20D634A6"/>
    <w:rsid w:val="20D634E3"/>
    <w:rsid w:val="20D634F9"/>
    <w:rsid w:val="20D63599"/>
    <w:rsid w:val="20D635AE"/>
    <w:rsid w:val="20D63637"/>
    <w:rsid w:val="20D63688"/>
    <w:rsid w:val="20D6374B"/>
    <w:rsid w:val="20D637CC"/>
    <w:rsid w:val="20D637E7"/>
    <w:rsid w:val="20D6382C"/>
    <w:rsid w:val="20D63831"/>
    <w:rsid w:val="20D6399F"/>
    <w:rsid w:val="20D63A63"/>
    <w:rsid w:val="20D63AD3"/>
    <w:rsid w:val="20D63AE8"/>
    <w:rsid w:val="20D63CF6"/>
    <w:rsid w:val="20D63CFE"/>
    <w:rsid w:val="20D63D24"/>
    <w:rsid w:val="20D63D96"/>
    <w:rsid w:val="20D63F79"/>
    <w:rsid w:val="20D63FA5"/>
    <w:rsid w:val="20D64031"/>
    <w:rsid w:val="20D64070"/>
    <w:rsid w:val="20D6417E"/>
    <w:rsid w:val="20D64185"/>
    <w:rsid w:val="20D6418A"/>
    <w:rsid w:val="20D641A3"/>
    <w:rsid w:val="20D64208"/>
    <w:rsid w:val="20D642D0"/>
    <w:rsid w:val="20D642F7"/>
    <w:rsid w:val="20D64322"/>
    <w:rsid w:val="20D64406"/>
    <w:rsid w:val="20D644E3"/>
    <w:rsid w:val="20D644E6"/>
    <w:rsid w:val="20D6450B"/>
    <w:rsid w:val="20D64584"/>
    <w:rsid w:val="20D645F7"/>
    <w:rsid w:val="20D6463C"/>
    <w:rsid w:val="20D646C0"/>
    <w:rsid w:val="20D647B4"/>
    <w:rsid w:val="20D64801"/>
    <w:rsid w:val="20D64887"/>
    <w:rsid w:val="20D648D7"/>
    <w:rsid w:val="20D648EC"/>
    <w:rsid w:val="20D6498A"/>
    <w:rsid w:val="20D649AE"/>
    <w:rsid w:val="20D649B2"/>
    <w:rsid w:val="20D649C3"/>
    <w:rsid w:val="20D649DB"/>
    <w:rsid w:val="20D64A07"/>
    <w:rsid w:val="20D64A73"/>
    <w:rsid w:val="20D64AE3"/>
    <w:rsid w:val="20D64B36"/>
    <w:rsid w:val="20D64B87"/>
    <w:rsid w:val="20D64C2F"/>
    <w:rsid w:val="20D64C36"/>
    <w:rsid w:val="20D64D33"/>
    <w:rsid w:val="20D64D46"/>
    <w:rsid w:val="20D64DDA"/>
    <w:rsid w:val="20D64E66"/>
    <w:rsid w:val="20D64F70"/>
    <w:rsid w:val="20D64F9C"/>
    <w:rsid w:val="20D650CC"/>
    <w:rsid w:val="20D65140"/>
    <w:rsid w:val="20D65169"/>
    <w:rsid w:val="20D652E0"/>
    <w:rsid w:val="20D6544B"/>
    <w:rsid w:val="20D6547C"/>
    <w:rsid w:val="20D654BB"/>
    <w:rsid w:val="20D654F8"/>
    <w:rsid w:val="20D65529"/>
    <w:rsid w:val="20D655B3"/>
    <w:rsid w:val="20D655E2"/>
    <w:rsid w:val="20D65720"/>
    <w:rsid w:val="20D657DE"/>
    <w:rsid w:val="20D657E4"/>
    <w:rsid w:val="20D65834"/>
    <w:rsid w:val="20D65851"/>
    <w:rsid w:val="20D659E1"/>
    <w:rsid w:val="20D65A26"/>
    <w:rsid w:val="20D65A49"/>
    <w:rsid w:val="20D65AC6"/>
    <w:rsid w:val="20D65AD2"/>
    <w:rsid w:val="20D65BB8"/>
    <w:rsid w:val="20D65C1D"/>
    <w:rsid w:val="20D65C2E"/>
    <w:rsid w:val="20D65C64"/>
    <w:rsid w:val="20D65CF4"/>
    <w:rsid w:val="20D65D87"/>
    <w:rsid w:val="20D65DC2"/>
    <w:rsid w:val="20D65F13"/>
    <w:rsid w:val="20D660AB"/>
    <w:rsid w:val="20D660C9"/>
    <w:rsid w:val="20D66119"/>
    <w:rsid w:val="20D66121"/>
    <w:rsid w:val="20D66196"/>
    <w:rsid w:val="20D662EC"/>
    <w:rsid w:val="20D664AD"/>
    <w:rsid w:val="20D664F4"/>
    <w:rsid w:val="20D6664E"/>
    <w:rsid w:val="20D666B6"/>
    <w:rsid w:val="20D666C8"/>
    <w:rsid w:val="20D666FE"/>
    <w:rsid w:val="20D667A5"/>
    <w:rsid w:val="20D66945"/>
    <w:rsid w:val="20D6695F"/>
    <w:rsid w:val="20D66977"/>
    <w:rsid w:val="20D669B0"/>
    <w:rsid w:val="20D66A5D"/>
    <w:rsid w:val="20D66A6C"/>
    <w:rsid w:val="20D66AE6"/>
    <w:rsid w:val="20D66AEC"/>
    <w:rsid w:val="20D66B16"/>
    <w:rsid w:val="20D66B24"/>
    <w:rsid w:val="20D66BDA"/>
    <w:rsid w:val="20D66BF2"/>
    <w:rsid w:val="20D66C02"/>
    <w:rsid w:val="20D66D12"/>
    <w:rsid w:val="20D66D35"/>
    <w:rsid w:val="20D66D5C"/>
    <w:rsid w:val="20D66F27"/>
    <w:rsid w:val="20D66FA9"/>
    <w:rsid w:val="20D66FAF"/>
    <w:rsid w:val="20D6706A"/>
    <w:rsid w:val="20D670F7"/>
    <w:rsid w:val="20D67146"/>
    <w:rsid w:val="20D6718F"/>
    <w:rsid w:val="20D671C5"/>
    <w:rsid w:val="20D672F8"/>
    <w:rsid w:val="20D673F7"/>
    <w:rsid w:val="20D673FD"/>
    <w:rsid w:val="20D674D3"/>
    <w:rsid w:val="20D6751D"/>
    <w:rsid w:val="20D675EC"/>
    <w:rsid w:val="20D6763C"/>
    <w:rsid w:val="20D676E2"/>
    <w:rsid w:val="20D676F5"/>
    <w:rsid w:val="20D67720"/>
    <w:rsid w:val="20D677BD"/>
    <w:rsid w:val="20D677CA"/>
    <w:rsid w:val="20D677E9"/>
    <w:rsid w:val="20D6782D"/>
    <w:rsid w:val="20D67857"/>
    <w:rsid w:val="20D678C1"/>
    <w:rsid w:val="20D67959"/>
    <w:rsid w:val="20D6798B"/>
    <w:rsid w:val="20D679A5"/>
    <w:rsid w:val="20D679BE"/>
    <w:rsid w:val="20D67BDC"/>
    <w:rsid w:val="20D67BFF"/>
    <w:rsid w:val="20D67CB2"/>
    <w:rsid w:val="20D67CE4"/>
    <w:rsid w:val="20D67CE8"/>
    <w:rsid w:val="20D67D53"/>
    <w:rsid w:val="20D67D96"/>
    <w:rsid w:val="20D67E20"/>
    <w:rsid w:val="20D67EA1"/>
    <w:rsid w:val="20D67F88"/>
    <w:rsid w:val="20D67FB6"/>
    <w:rsid w:val="20D67FC5"/>
    <w:rsid w:val="20D67FC8"/>
    <w:rsid w:val="20D70024"/>
    <w:rsid w:val="20D70071"/>
    <w:rsid w:val="20D700FC"/>
    <w:rsid w:val="20D70100"/>
    <w:rsid w:val="20D70113"/>
    <w:rsid w:val="20D70186"/>
    <w:rsid w:val="20D701AB"/>
    <w:rsid w:val="20D701D3"/>
    <w:rsid w:val="20D7020F"/>
    <w:rsid w:val="20D702E8"/>
    <w:rsid w:val="20D70417"/>
    <w:rsid w:val="20D704A4"/>
    <w:rsid w:val="20D70508"/>
    <w:rsid w:val="20D705E1"/>
    <w:rsid w:val="20D70616"/>
    <w:rsid w:val="20D70664"/>
    <w:rsid w:val="20D706A8"/>
    <w:rsid w:val="20D70728"/>
    <w:rsid w:val="20D7078A"/>
    <w:rsid w:val="20D707C7"/>
    <w:rsid w:val="20D70880"/>
    <w:rsid w:val="20D7091D"/>
    <w:rsid w:val="20D709D4"/>
    <w:rsid w:val="20D709D6"/>
    <w:rsid w:val="20D70B4A"/>
    <w:rsid w:val="20D70CB4"/>
    <w:rsid w:val="20D70CD9"/>
    <w:rsid w:val="20D70D10"/>
    <w:rsid w:val="20D70D3C"/>
    <w:rsid w:val="20D70D56"/>
    <w:rsid w:val="20D70E42"/>
    <w:rsid w:val="20D70EF0"/>
    <w:rsid w:val="20D70F67"/>
    <w:rsid w:val="20D71000"/>
    <w:rsid w:val="20D7103E"/>
    <w:rsid w:val="20D71097"/>
    <w:rsid w:val="20D71194"/>
    <w:rsid w:val="20D71276"/>
    <w:rsid w:val="20D71283"/>
    <w:rsid w:val="20D712B7"/>
    <w:rsid w:val="20D712C8"/>
    <w:rsid w:val="20D712F5"/>
    <w:rsid w:val="20D71326"/>
    <w:rsid w:val="20D7133D"/>
    <w:rsid w:val="20D7135B"/>
    <w:rsid w:val="20D713B2"/>
    <w:rsid w:val="20D71488"/>
    <w:rsid w:val="20D714B9"/>
    <w:rsid w:val="20D71553"/>
    <w:rsid w:val="20D7168A"/>
    <w:rsid w:val="20D716E5"/>
    <w:rsid w:val="20D7177B"/>
    <w:rsid w:val="20D7178E"/>
    <w:rsid w:val="20D7193A"/>
    <w:rsid w:val="20D7194B"/>
    <w:rsid w:val="20D719A5"/>
    <w:rsid w:val="20D71B4A"/>
    <w:rsid w:val="20D71B4B"/>
    <w:rsid w:val="20D71B57"/>
    <w:rsid w:val="20D71B5C"/>
    <w:rsid w:val="20D71BA7"/>
    <w:rsid w:val="20D71C75"/>
    <w:rsid w:val="20D71CD8"/>
    <w:rsid w:val="20D71D51"/>
    <w:rsid w:val="20D71D7D"/>
    <w:rsid w:val="20D71DB4"/>
    <w:rsid w:val="20D71DC2"/>
    <w:rsid w:val="20D71E44"/>
    <w:rsid w:val="20D71E5B"/>
    <w:rsid w:val="20D71E96"/>
    <w:rsid w:val="20D71ED3"/>
    <w:rsid w:val="20D71EEF"/>
    <w:rsid w:val="20D71F4D"/>
    <w:rsid w:val="20D71F5E"/>
    <w:rsid w:val="20D71F88"/>
    <w:rsid w:val="20D72012"/>
    <w:rsid w:val="20D7207D"/>
    <w:rsid w:val="20D7219E"/>
    <w:rsid w:val="20D7223D"/>
    <w:rsid w:val="20D7230B"/>
    <w:rsid w:val="20D7241A"/>
    <w:rsid w:val="20D72546"/>
    <w:rsid w:val="20D72583"/>
    <w:rsid w:val="20D72590"/>
    <w:rsid w:val="20D726C1"/>
    <w:rsid w:val="20D726EB"/>
    <w:rsid w:val="20D72748"/>
    <w:rsid w:val="20D72776"/>
    <w:rsid w:val="20D7277D"/>
    <w:rsid w:val="20D727CC"/>
    <w:rsid w:val="20D7280E"/>
    <w:rsid w:val="20D72911"/>
    <w:rsid w:val="20D72A7C"/>
    <w:rsid w:val="20D72A7E"/>
    <w:rsid w:val="20D72AAA"/>
    <w:rsid w:val="20D72AB0"/>
    <w:rsid w:val="20D72ADE"/>
    <w:rsid w:val="20D72C14"/>
    <w:rsid w:val="20D72CC6"/>
    <w:rsid w:val="20D72CEA"/>
    <w:rsid w:val="20D72D9E"/>
    <w:rsid w:val="20D72EF7"/>
    <w:rsid w:val="20D72F96"/>
    <w:rsid w:val="20D7300B"/>
    <w:rsid w:val="20D730CF"/>
    <w:rsid w:val="20D7312E"/>
    <w:rsid w:val="20D73132"/>
    <w:rsid w:val="20D7316A"/>
    <w:rsid w:val="20D7319E"/>
    <w:rsid w:val="20D731D8"/>
    <w:rsid w:val="20D732BD"/>
    <w:rsid w:val="20D732BE"/>
    <w:rsid w:val="20D732F2"/>
    <w:rsid w:val="20D7340B"/>
    <w:rsid w:val="20D7344D"/>
    <w:rsid w:val="20D73459"/>
    <w:rsid w:val="20D735A2"/>
    <w:rsid w:val="20D7369C"/>
    <w:rsid w:val="20D73742"/>
    <w:rsid w:val="20D73745"/>
    <w:rsid w:val="20D737D5"/>
    <w:rsid w:val="20D73803"/>
    <w:rsid w:val="20D73831"/>
    <w:rsid w:val="20D73877"/>
    <w:rsid w:val="20D73881"/>
    <w:rsid w:val="20D7389D"/>
    <w:rsid w:val="20D738CC"/>
    <w:rsid w:val="20D7391D"/>
    <w:rsid w:val="20D7393F"/>
    <w:rsid w:val="20D7396D"/>
    <w:rsid w:val="20D739BC"/>
    <w:rsid w:val="20D73A1E"/>
    <w:rsid w:val="20D73A22"/>
    <w:rsid w:val="20D73A52"/>
    <w:rsid w:val="20D73A86"/>
    <w:rsid w:val="20D73B75"/>
    <w:rsid w:val="20D73C6D"/>
    <w:rsid w:val="20D73C92"/>
    <w:rsid w:val="20D73CA3"/>
    <w:rsid w:val="20D73CDF"/>
    <w:rsid w:val="20D73D0E"/>
    <w:rsid w:val="20D73D31"/>
    <w:rsid w:val="20D73D45"/>
    <w:rsid w:val="20D73D65"/>
    <w:rsid w:val="20D73D7C"/>
    <w:rsid w:val="20D73DBC"/>
    <w:rsid w:val="20D73DBE"/>
    <w:rsid w:val="20D73DEB"/>
    <w:rsid w:val="20D73E97"/>
    <w:rsid w:val="20D73F64"/>
    <w:rsid w:val="20D73F90"/>
    <w:rsid w:val="20D73FFF"/>
    <w:rsid w:val="20D74092"/>
    <w:rsid w:val="20D740CC"/>
    <w:rsid w:val="20D74104"/>
    <w:rsid w:val="20D74137"/>
    <w:rsid w:val="20D74140"/>
    <w:rsid w:val="20D74160"/>
    <w:rsid w:val="20D7422C"/>
    <w:rsid w:val="20D74256"/>
    <w:rsid w:val="20D742A5"/>
    <w:rsid w:val="20D742CD"/>
    <w:rsid w:val="20D74312"/>
    <w:rsid w:val="20D7437B"/>
    <w:rsid w:val="20D74399"/>
    <w:rsid w:val="20D743AF"/>
    <w:rsid w:val="20D74719"/>
    <w:rsid w:val="20D747AC"/>
    <w:rsid w:val="20D7482F"/>
    <w:rsid w:val="20D74929"/>
    <w:rsid w:val="20D7498B"/>
    <w:rsid w:val="20D74A83"/>
    <w:rsid w:val="20D74A86"/>
    <w:rsid w:val="20D74B39"/>
    <w:rsid w:val="20D74BAA"/>
    <w:rsid w:val="20D74CA4"/>
    <w:rsid w:val="20D74D81"/>
    <w:rsid w:val="20D74D8A"/>
    <w:rsid w:val="20D74DCF"/>
    <w:rsid w:val="20D74DD6"/>
    <w:rsid w:val="20D74E56"/>
    <w:rsid w:val="20D74E90"/>
    <w:rsid w:val="20D74EC9"/>
    <w:rsid w:val="20D74EDD"/>
    <w:rsid w:val="20D74EFA"/>
    <w:rsid w:val="20D74F01"/>
    <w:rsid w:val="20D74F1A"/>
    <w:rsid w:val="20D74F74"/>
    <w:rsid w:val="20D74FAC"/>
    <w:rsid w:val="20D74FB6"/>
    <w:rsid w:val="20D74FBF"/>
    <w:rsid w:val="20D75034"/>
    <w:rsid w:val="20D75050"/>
    <w:rsid w:val="20D75084"/>
    <w:rsid w:val="20D750B9"/>
    <w:rsid w:val="20D750C0"/>
    <w:rsid w:val="20D750FC"/>
    <w:rsid w:val="20D751FE"/>
    <w:rsid w:val="20D75265"/>
    <w:rsid w:val="20D7526A"/>
    <w:rsid w:val="20D7527C"/>
    <w:rsid w:val="20D7528F"/>
    <w:rsid w:val="20D75344"/>
    <w:rsid w:val="20D753D8"/>
    <w:rsid w:val="20D754BF"/>
    <w:rsid w:val="20D7553A"/>
    <w:rsid w:val="20D755F4"/>
    <w:rsid w:val="20D75607"/>
    <w:rsid w:val="20D75681"/>
    <w:rsid w:val="20D7575E"/>
    <w:rsid w:val="20D7576E"/>
    <w:rsid w:val="20D757A3"/>
    <w:rsid w:val="20D757AE"/>
    <w:rsid w:val="20D757B9"/>
    <w:rsid w:val="20D75870"/>
    <w:rsid w:val="20D75871"/>
    <w:rsid w:val="20D758E6"/>
    <w:rsid w:val="20D75901"/>
    <w:rsid w:val="20D7593E"/>
    <w:rsid w:val="20D759A4"/>
    <w:rsid w:val="20D75A50"/>
    <w:rsid w:val="20D75B4B"/>
    <w:rsid w:val="20D75B85"/>
    <w:rsid w:val="20D75BC3"/>
    <w:rsid w:val="20D75BEB"/>
    <w:rsid w:val="20D75C16"/>
    <w:rsid w:val="20D75CC8"/>
    <w:rsid w:val="20D75DD4"/>
    <w:rsid w:val="20D75DE9"/>
    <w:rsid w:val="20D75EB9"/>
    <w:rsid w:val="20D75F51"/>
    <w:rsid w:val="20D75FA4"/>
    <w:rsid w:val="20D760DC"/>
    <w:rsid w:val="20D76136"/>
    <w:rsid w:val="20D7616B"/>
    <w:rsid w:val="20D7628A"/>
    <w:rsid w:val="20D762E1"/>
    <w:rsid w:val="20D76321"/>
    <w:rsid w:val="20D763AD"/>
    <w:rsid w:val="20D763B4"/>
    <w:rsid w:val="20D763C7"/>
    <w:rsid w:val="20D763E3"/>
    <w:rsid w:val="20D7654C"/>
    <w:rsid w:val="20D76607"/>
    <w:rsid w:val="20D76628"/>
    <w:rsid w:val="20D76684"/>
    <w:rsid w:val="20D76697"/>
    <w:rsid w:val="20D766BF"/>
    <w:rsid w:val="20D766D7"/>
    <w:rsid w:val="20D76701"/>
    <w:rsid w:val="20D76799"/>
    <w:rsid w:val="20D76889"/>
    <w:rsid w:val="20D76ADE"/>
    <w:rsid w:val="20D76B98"/>
    <w:rsid w:val="20D76BD4"/>
    <w:rsid w:val="20D76BDC"/>
    <w:rsid w:val="20D76CC9"/>
    <w:rsid w:val="20D76CFA"/>
    <w:rsid w:val="20D76CFF"/>
    <w:rsid w:val="20D76EC6"/>
    <w:rsid w:val="20D76ED1"/>
    <w:rsid w:val="20D76ED7"/>
    <w:rsid w:val="20D76F38"/>
    <w:rsid w:val="20D76FB0"/>
    <w:rsid w:val="20D77001"/>
    <w:rsid w:val="20D7706E"/>
    <w:rsid w:val="20D770C0"/>
    <w:rsid w:val="20D770E9"/>
    <w:rsid w:val="20D77117"/>
    <w:rsid w:val="20D77143"/>
    <w:rsid w:val="20D77181"/>
    <w:rsid w:val="20D771EA"/>
    <w:rsid w:val="20D772DD"/>
    <w:rsid w:val="20D772EB"/>
    <w:rsid w:val="20D77319"/>
    <w:rsid w:val="20D77380"/>
    <w:rsid w:val="20D773D1"/>
    <w:rsid w:val="20D77485"/>
    <w:rsid w:val="20D774C9"/>
    <w:rsid w:val="20D7756F"/>
    <w:rsid w:val="20D77642"/>
    <w:rsid w:val="20D77798"/>
    <w:rsid w:val="20D778F2"/>
    <w:rsid w:val="20D77925"/>
    <w:rsid w:val="20D77945"/>
    <w:rsid w:val="20D77992"/>
    <w:rsid w:val="20D77998"/>
    <w:rsid w:val="20D779B8"/>
    <w:rsid w:val="20D77A3B"/>
    <w:rsid w:val="20D77AF4"/>
    <w:rsid w:val="20D77AFF"/>
    <w:rsid w:val="20D77B7D"/>
    <w:rsid w:val="20D77BA1"/>
    <w:rsid w:val="20D77C04"/>
    <w:rsid w:val="20D77C84"/>
    <w:rsid w:val="20D77CFE"/>
    <w:rsid w:val="20D77D01"/>
    <w:rsid w:val="20D77D81"/>
    <w:rsid w:val="20D77D9A"/>
    <w:rsid w:val="20D77E4A"/>
    <w:rsid w:val="20D77E89"/>
    <w:rsid w:val="20D77F3B"/>
    <w:rsid w:val="20D77FD9"/>
    <w:rsid w:val="20D77FDC"/>
    <w:rsid w:val="20D8013E"/>
    <w:rsid w:val="20D8027E"/>
    <w:rsid w:val="20D803A8"/>
    <w:rsid w:val="20D803C7"/>
    <w:rsid w:val="20D803CD"/>
    <w:rsid w:val="20D80403"/>
    <w:rsid w:val="20D80428"/>
    <w:rsid w:val="20D80473"/>
    <w:rsid w:val="20D80495"/>
    <w:rsid w:val="20D804F4"/>
    <w:rsid w:val="20D805B1"/>
    <w:rsid w:val="20D80680"/>
    <w:rsid w:val="20D80779"/>
    <w:rsid w:val="20D80872"/>
    <w:rsid w:val="20D80898"/>
    <w:rsid w:val="20D808F7"/>
    <w:rsid w:val="20D808FC"/>
    <w:rsid w:val="20D80924"/>
    <w:rsid w:val="20D80A79"/>
    <w:rsid w:val="20D80A89"/>
    <w:rsid w:val="20D80AA1"/>
    <w:rsid w:val="20D80AE3"/>
    <w:rsid w:val="20D80AF0"/>
    <w:rsid w:val="20D80B05"/>
    <w:rsid w:val="20D80B9F"/>
    <w:rsid w:val="20D80BDB"/>
    <w:rsid w:val="20D80C36"/>
    <w:rsid w:val="20D80C75"/>
    <w:rsid w:val="20D80CF1"/>
    <w:rsid w:val="20D80D9C"/>
    <w:rsid w:val="20D80DC4"/>
    <w:rsid w:val="20D80E5D"/>
    <w:rsid w:val="20D80E6F"/>
    <w:rsid w:val="20D80F2C"/>
    <w:rsid w:val="20D80F72"/>
    <w:rsid w:val="20D80FE7"/>
    <w:rsid w:val="20D8112A"/>
    <w:rsid w:val="20D813F3"/>
    <w:rsid w:val="20D81403"/>
    <w:rsid w:val="20D814C0"/>
    <w:rsid w:val="20D814EA"/>
    <w:rsid w:val="20D8158A"/>
    <w:rsid w:val="20D8161A"/>
    <w:rsid w:val="20D81629"/>
    <w:rsid w:val="20D8163C"/>
    <w:rsid w:val="20D816BC"/>
    <w:rsid w:val="20D817E2"/>
    <w:rsid w:val="20D817ED"/>
    <w:rsid w:val="20D8181A"/>
    <w:rsid w:val="20D818C8"/>
    <w:rsid w:val="20D8191C"/>
    <w:rsid w:val="20D8192B"/>
    <w:rsid w:val="20D81941"/>
    <w:rsid w:val="20D819F6"/>
    <w:rsid w:val="20D81A1B"/>
    <w:rsid w:val="20D81B2A"/>
    <w:rsid w:val="20D81B39"/>
    <w:rsid w:val="20D81BA5"/>
    <w:rsid w:val="20D81C35"/>
    <w:rsid w:val="20D81C5E"/>
    <w:rsid w:val="20D81CA6"/>
    <w:rsid w:val="20D81CBD"/>
    <w:rsid w:val="20D81E2A"/>
    <w:rsid w:val="20D81F04"/>
    <w:rsid w:val="20D8202A"/>
    <w:rsid w:val="20D82047"/>
    <w:rsid w:val="20D82080"/>
    <w:rsid w:val="20D821BB"/>
    <w:rsid w:val="20D82259"/>
    <w:rsid w:val="20D822EB"/>
    <w:rsid w:val="20D8234D"/>
    <w:rsid w:val="20D82554"/>
    <w:rsid w:val="20D82569"/>
    <w:rsid w:val="20D826DD"/>
    <w:rsid w:val="20D826E0"/>
    <w:rsid w:val="20D82700"/>
    <w:rsid w:val="20D8276B"/>
    <w:rsid w:val="20D82817"/>
    <w:rsid w:val="20D8281D"/>
    <w:rsid w:val="20D8286B"/>
    <w:rsid w:val="20D828B3"/>
    <w:rsid w:val="20D8293E"/>
    <w:rsid w:val="20D8294F"/>
    <w:rsid w:val="20D829E8"/>
    <w:rsid w:val="20D82A0B"/>
    <w:rsid w:val="20D82A73"/>
    <w:rsid w:val="20D82C4E"/>
    <w:rsid w:val="20D82C9D"/>
    <w:rsid w:val="20D82CAB"/>
    <w:rsid w:val="20D82CD8"/>
    <w:rsid w:val="20D82D0F"/>
    <w:rsid w:val="20D82D31"/>
    <w:rsid w:val="20D82D41"/>
    <w:rsid w:val="20D82D5F"/>
    <w:rsid w:val="20D82E44"/>
    <w:rsid w:val="20D82ECF"/>
    <w:rsid w:val="20D83059"/>
    <w:rsid w:val="20D8305C"/>
    <w:rsid w:val="20D8314B"/>
    <w:rsid w:val="20D83180"/>
    <w:rsid w:val="20D8322F"/>
    <w:rsid w:val="20D83312"/>
    <w:rsid w:val="20D83364"/>
    <w:rsid w:val="20D8336E"/>
    <w:rsid w:val="20D8338A"/>
    <w:rsid w:val="20D8339F"/>
    <w:rsid w:val="20D833BF"/>
    <w:rsid w:val="20D8347C"/>
    <w:rsid w:val="20D83508"/>
    <w:rsid w:val="20D83534"/>
    <w:rsid w:val="20D8356A"/>
    <w:rsid w:val="20D83610"/>
    <w:rsid w:val="20D83640"/>
    <w:rsid w:val="20D8368D"/>
    <w:rsid w:val="20D83711"/>
    <w:rsid w:val="20D8372D"/>
    <w:rsid w:val="20D83771"/>
    <w:rsid w:val="20D8377B"/>
    <w:rsid w:val="20D837A9"/>
    <w:rsid w:val="20D8386C"/>
    <w:rsid w:val="20D8387C"/>
    <w:rsid w:val="20D838C5"/>
    <w:rsid w:val="20D83994"/>
    <w:rsid w:val="20D8399E"/>
    <w:rsid w:val="20D839D6"/>
    <w:rsid w:val="20D83AB8"/>
    <w:rsid w:val="20D83B37"/>
    <w:rsid w:val="20D83B8F"/>
    <w:rsid w:val="20D83C70"/>
    <w:rsid w:val="20D83C73"/>
    <w:rsid w:val="20D83C8E"/>
    <w:rsid w:val="20D83CB4"/>
    <w:rsid w:val="20D83E4E"/>
    <w:rsid w:val="20D83EFD"/>
    <w:rsid w:val="20D83FC3"/>
    <w:rsid w:val="20D83FFD"/>
    <w:rsid w:val="20D84002"/>
    <w:rsid w:val="20D8406C"/>
    <w:rsid w:val="20D84114"/>
    <w:rsid w:val="20D841A8"/>
    <w:rsid w:val="20D84217"/>
    <w:rsid w:val="20D8431C"/>
    <w:rsid w:val="20D843FA"/>
    <w:rsid w:val="20D84494"/>
    <w:rsid w:val="20D8457B"/>
    <w:rsid w:val="20D845A3"/>
    <w:rsid w:val="20D84784"/>
    <w:rsid w:val="20D847BE"/>
    <w:rsid w:val="20D847F1"/>
    <w:rsid w:val="20D84876"/>
    <w:rsid w:val="20D848EA"/>
    <w:rsid w:val="20D8490D"/>
    <w:rsid w:val="20D84A96"/>
    <w:rsid w:val="20D84D82"/>
    <w:rsid w:val="20D84DDD"/>
    <w:rsid w:val="20D84DED"/>
    <w:rsid w:val="20D84E02"/>
    <w:rsid w:val="20D84EB8"/>
    <w:rsid w:val="20D84FA0"/>
    <w:rsid w:val="20D84FD6"/>
    <w:rsid w:val="20D85063"/>
    <w:rsid w:val="20D85073"/>
    <w:rsid w:val="20D85102"/>
    <w:rsid w:val="20D8515E"/>
    <w:rsid w:val="20D85178"/>
    <w:rsid w:val="20D85199"/>
    <w:rsid w:val="20D8530B"/>
    <w:rsid w:val="20D853CB"/>
    <w:rsid w:val="20D853E0"/>
    <w:rsid w:val="20D8545A"/>
    <w:rsid w:val="20D85506"/>
    <w:rsid w:val="20D85739"/>
    <w:rsid w:val="20D85743"/>
    <w:rsid w:val="20D85787"/>
    <w:rsid w:val="20D85989"/>
    <w:rsid w:val="20D859B4"/>
    <w:rsid w:val="20D859CC"/>
    <w:rsid w:val="20D85A73"/>
    <w:rsid w:val="20D85AA8"/>
    <w:rsid w:val="20D85B58"/>
    <w:rsid w:val="20D85BC1"/>
    <w:rsid w:val="20D85C0E"/>
    <w:rsid w:val="20D85CDB"/>
    <w:rsid w:val="20D85E1A"/>
    <w:rsid w:val="20D85E44"/>
    <w:rsid w:val="20D85E8F"/>
    <w:rsid w:val="20D85E96"/>
    <w:rsid w:val="20D8600E"/>
    <w:rsid w:val="20D86029"/>
    <w:rsid w:val="20D86035"/>
    <w:rsid w:val="20D8603C"/>
    <w:rsid w:val="20D86150"/>
    <w:rsid w:val="20D86216"/>
    <w:rsid w:val="20D86264"/>
    <w:rsid w:val="20D86300"/>
    <w:rsid w:val="20D863BA"/>
    <w:rsid w:val="20D863D6"/>
    <w:rsid w:val="20D8640A"/>
    <w:rsid w:val="20D86449"/>
    <w:rsid w:val="20D86514"/>
    <w:rsid w:val="20D8654B"/>
    <w:rsid w:val="20D865FF"/>
    <w:rsid w:val="20D86663"/>
    <w:rsid w:val="20D866B7"/>
    <w:rsid w:val="20D86742"/>
    <w:rsid w:val="20D86757"/>
    <w:rsid w:val="20D8676C"/>
    <w:rsid w:val="20D86829"/>
    <w:rsid w:val="20D868F3"/>
    <w:rsid w:val="20D869B9"/>
    <w:rsid w:val="20D86B13"/>
    <w:rsid w:val="20D86C48"/>
    <w:rsid w:val="20D86C52"/>
    <w:rsid w:val="20D86DFA"/>
    <w:rsid w:val="20D86F39"/>
    <w:rsid w:val="20D871E1"/>
    <w:rsid w:val="20D8732E"/>
    <w:rsid w:val="20D8738D"/>
    <w:rsid w:val="20D87396"/>
    <w:rsid w:val="20D873BB"/>
    <w:rsid w:val="20D874AA"/>
    <w:rsid w:val="20D874C8"/>
    <w:rsid w:val="20D875C2"/>
    <w:rsid w:val="20D875D8"/>
    <w:rsid w:val="20D87715"/>
    <w:rsid w:val="20D87727"/>
    <w:rsid w:val="20D8775A"/>
    <w:rsid w:val="20D87792"/>
    <w:rsid w:val="20D878D5"/>
    <w:rsid w:val="20D87910"/>
    <w:rsid w:val="20D8792C"/>
    <w:rsid w:val="20D87A51"/>
    <w:rsid w:val="20D87AF7"/>
    <w:rsid w:val="20D87B4E"/>
    <w:rsid w:val="20D87B8D"/>
    <w:rsid w:val="20D87BD8"/>
    <w:rsid w:val="20D87BDF"/>
    <w:rsid w:val="20D87C41"/>
    <w:rsid w:val="20D87C98"/>
    <w:rsid w:val="20D87D92"/>
    <w:rsid w:val="20D87DA7"/>
    <w:rsid w:val="20D87DAD"/>
    <w:rsid w:val="20D87DF9"/>
    <w:rsid w:val="20D87E2F"/>
    <w:rsid w:val="20D87E3F"/>
    <w:rsid w:val="20D87EBA"/>
    <w:rsid w:val="20D87EBB"/>
    <w:rsid w:val="20D87F8D"/>
    <w:rsid w:val="20D87FE6"/>
    <w:rsid w:val="20D90000"/>
    <w:rsid w:val="20D90064"/>
    <w:rsid w:val="20D900B4"/>
    <w:rsid w:val="20D900E1"/>
    <w:rsid w:val="20D900E4"/>
    <w:rsid w:val="20D90115"/>
    <w:rsid w:val="20D901A1"/>
    <w:rsid w:val="20D901FF"/>
    <w:rsid w:val="20D9027E"/>
    <w:rsid w:val="20D906BC"/>
    <w:rsid w:val="20D907A7"/>
    <w:rsid w:val="20D9084B"/>
    <w:rsid w:val="20D9089B"/>
    <w:rsid w:val="20D90929"/>
    <w:rsid w:val="20D90B3E"/>
    <w:rsid w:val="20D90B40"/>
    <w:rsid w:val="20D90B97"/>
    <w:rsid w:val="20D90BBE"/>
    <w:rsid w:val="20D90E6A"/>
    <w:rsid w:val="20D90EA9"/>
    <w:rsid w:val="20D90EB5"/>
    <w:rsid w:val="20D90ED8"/>
    <w:rsid w:val="20D9118C"/>
    <w:rsid w:val="20D912C5"/>
    <w:rsid w:val="20D912DE"/>
    <w:rsid w:val="20D9133B"/>
    <w:rsid w:val="20D91348"/>
    <w:rsid w:val="20D91571"/>
    <w:rsid w:val="20D915F1"/>
    <w:rsid w:val="20D91698"/>
    <w:rsid w:val="20D916EF"/>
    <w:rsid w:val="20D916FD"/>
    <w:rsid w:val="20D918D6"/>
    <w:rsid w:val="20D91958"/>
    <w:rsid w:val="20D919C0"/>
    <w:rsid w:val="20D91A98"/>
    <w:rsid w:val="20D91AD9"/>
    <w:rsid w:val="20D91BD7"/>
    <w:rsid w:val="20D91C7E"/>
    <w:rsid w:val="20D91C82"/>
    <w:rsid w:val="20D91C8F"/>
    <w:rsid w:val="20D91CFA"/>
    <w:rsid w:val="20D91DCD"/>
    <w:rsid w:val="20D91E1B"/>
    <w:rsid w:val="20D91E28"/>
    <w:rsid w:val="20D91E2B"/>
    <w:rsid w:val="20D91E3E"/>
    <w:rsid w:val="20D91E4D"/>
    <w:rsid w:val="20D91EC1"/>
    <w:rsid w:val="20D91F1B"/>
    <w:rsid w:val="20D91F38"/>
    <w:rsid w:val="20D91F62"/>
    <w:rsid w:val="20D92046"/>
    <w:rsid w:val="20D92078"/>
    <w:rsid w:val="20D920F8"/>
    <w:rsid w:val="20D921AC"/>
    <w:rsid w:val="20D921AE"/>
    <w:rsid w:val="20D921B4"/>
    <w:rsid w:val="20D9223E"/>
    <w:rsid w:val="20D922F1"/>
    <w:rsid w:val="20D92337"/>
    <w:rsid w:val="20D923C4"/>
    <w:rsid w:val="20D92423"/>
    <w:rsid w:val="20D9243A"/>
    <w:rsid w:val="20D92495"/>
    <w:rsid w:val="20D925B1"/>
    <w:rsid w:val="20D9269C"/>
    <w:rsid w:val="20D926E5"/>
    <w:rsid w:val="20D9270A"/>
    <w:rsid w:val="20D92769"/>
    <w:rsid w:val="20D92770"/>
    <w:rsid w:val="20D9279B"/>
    <w:rsid w:val="20D9279F"/>
    <w:rsid w:val="20D9280E"/>
    <w:rsid w:val="20D92847"/>
    <w:rsid w:val="20D92B72"/>
    <w:rsid w:val="20D92B73"/>
    <w:rsid w:val="20D92B76"/>
    <w:rsid w:val="20D92C08"/>
    <w:rsid w:val="20D92C1F"/>
    <w:rsid w:val="20D92C77"/>
    <w:rsid w:val="20D92D84"/>
    <w:rsid w:val="20D92E80"/>
    <w:rsid w:val="20D930A5"/>
    <w:rsid w:val="20D930D6"/>
    <w:rsid w:val="20D9310F"/>
    <w:rsid w:val="20D93192"/>
    <w:rsid w:val="20D931D7"/>
    <w:rsid w:val="20D931FD"/>
    <w:rsid w:val="20D9323B"/>
    <w:rsid w:val="20D9326F"/>
    <w:rsid w:val="20D932D9"/>
    <w:rsid w:val="20D932DE"/>
    <w:rsid w:val="20D932F8"/>
    <w:rsid w:val="20D932FF"/>
    <w:rsid w:val="20D9330B"/>
    <w:rsid w:val="20D9332D"/>
    <w:rsid w:val="20D9342D"/>
    <w:rsid w:val="20D934DC"/>
    <w:rsid w:val="20D93517"/>
    <w:rsid w:val="20D93527"/>
    <w:rsid w:val="20D935A4"/>
    <w:rsid w:val="20D935C5"/>
    <w:rsid w:val="20D93794"/>
    <w:rsid w:val="20D93852"/>
    <w:rsid w:val="20D93866"/>
    <w:rsid w:val="20D938B4"/>
    <w:rsid w:val="20D93ABA"/>
    <w:rsid w:val="20D93B8A"/>
    <w:rsid w:val="20D93DC4"/>
    <w:rsid w:val="20D93F6F"/>
    <w:rsid w:val="20D93FE4"/>
    <w:rsid w:val="20D94028"/>
    <w:rsid w:val="20D9409D"/>
    <w:rsid w:val="20D94109"/>
    <w:rsid w:val="20D941F3"/>
    <w:rsid w:val="20D9425A"/>
    <w:rsid w:val="20D942E5"/>
    <w:rsid w:val="20D94311"/>
    <w:rsid w:val="20D94327"/>
    <w:rsid w:val="20D9437B"/>
    <w:rsid w:val="20D94481"/>
    <w:rsid w:val="20D94571"/>
    <w:rsid w:val="20D945AC"/>
    <w:rsid w:val="20D945C4"/>
    <w:rsid w:val="20D9465B"/>
    <w:rsid w:val="20D9466B"/>
    <w:rsid w:val="20D94756"/>
    <w:rsid w:val="20D9477E"/>
    <w:rsid w:val="20D947F5"/>
    <w:rsid w:val="20D9486D"/>
    <w:rsid w:val="20D94872"/>
    <w:rsid w:val="20D9495B"/>
    <w:rsid w:val="20D94A4F"/>
    <w:rsid w:val="20D94ABA"/>
    <w:rsid w:val="20D94BB1"/>
    <w:rsid w:val="20D94BB6"/>
    <w:rsid w:val="20D94BEC"/>
    <w:rsid w:val="20D94C43"/>
    <w:rsid w:val="20D94C63"/>
    <w:rsid w:val="20D94D32"/>
    <w:rsid w:val="20D94D3A"/>
    <w:rsid w:val="20D94D5F"/>
    <w:rsid w:val="20D94E93"/>
    <w:rsid w:val="20D94ED9"/>
    <w:rsid w:val="20D94EF8"/>
    <w:rsid w:val="20D950F3"/>
    <w:rsid w:val="20D95116"/>
    <w:rsid w:val="20D9513C"/>
    <w:rsid w:val="20D9516D"/>
    <w:rsid w:val="20D9519C"/>
    <w:rsid w:val="20D952CF"/>
    <w:rsid w:val="20D95337"/>
    <w:rsid w:val="20D95341"/>
    <w:rsid w:val="20D95347"/>
    <w:rsid w:val="20D95373"/>
    <w:rsid w:val="20D95394"/>
    <w:rsid w:val="20D953F4"/>
    <w:rsid w:val="20D9540C"/>
    <w:rsid w:val="20D95472"/>
    <w:rsid w:val="20D954EF"/>
    <w:rsid w:val="20D95533"/>
    <w:rsid w:val="20D955FD"/>
    <w:rsid w:val="20D9565E"/>
    <w:rsid w:val="20D95677"/>
    <w:rsid w:val="20D95813"/>
    <w:rsid w:val="20D9581B"/>
    <w:rsid w:val="20D958CC"/>
    <w:rsid w:val="20D95924"/>
    <w:rsid w:val="20D9596C"/>
    <w:rsid w:val="20D95993"/>
    <w:rsid w:val="20D959D2"/>
    <w:rsid w:val="20D95B21"/>
    <w:rsid w:val="20D95B99"/>
    <w:rsid w:val="20D95C17"/>
    <w:rsid w:val="20D95C5D"/>
    <w:rsid w:val="20D95CDE"/>
    <w:rsid w:val="20D95D4A"/>
    <w:rsid w:val="20D95DC1"/>
    <w:rsid w:val="20D95E88"/>
    <w:rsid w:val="20D95ED0"/>
    <w:rsid w:val="20D95F7E"/>
    <w:rsid w:val="20D95F9B"/>
    <w:rsid w:val="20D95FC5"/>
    <w:rsid w:val="20D96039"/>
    <w:rsid w:val="20D96043"/>
    <w:rsid w:val="20D96054"/>
    <w:rsid w:val="20D9617C"/>
    <w:rsid w:val="20D964F7"/>
    <w:rsid w:val="20D96512"/>
    <w:rsid w:val="20D965A2"/>
    <w:rsid w:val="20D965AA"/>
    <w:rsid w:val="20D965C8"/>
    <w:rsid w:val="20D96645"/>
    <w:rsid w:val="20D9667A"/>
    <w:rsid w:val="20D9669A"/>
    <w:rsid w:val="20D9671C"/>
    <w:rsid w:val="20D9673B"/>
    <w:rsid w:val="20D96770"/>
    <w:rsid w:val="20D96849"/>
    <w:rsid w:val="20D968B7"/>
    <w:rsid w:val="20D96998"/>
    <w:rsid w:val="20D96B03"/>
    <w:rsid w:val="20D96BC3"/>
    <w:rsid w:val="20D96C08"/>
    <w:rsid w:val="20D96C16"/>
    <w:rsid w:val="20D96D97"/>
    <w:rsid w:val="20D970DE"/>
    <w:rsid w:val="20D97153"/>
    <w:rsid w:val="20D9715E"/>
    <w:rsid w:val="20D97195"/>
    <w:rsid w:val="20D971DB"/>
    <w:rsid w:val="20D97248"/>
    <w:rsid w:val="20D9729C"/>
    <w:rsid w:val="20D972F1"/>
    <w:rsid w:val="20D97358"/>
    <w:rsid w:val="20D9738C"/>
    <w:rsid w:val="20D97394"/>
    <w:rsid w:val="20D97481"/>
    <w:rsid w:val="20D9749E"/>
    <w:rsid w:val="20D9752E"/>
    <w:rsid w:val="20D97538"/>
    <w:rsid w:val="20D97541"/>
    <w:rsid w:val="20D97620"/>
    <w:rsid w:val="20D9763E"/>
    <w:rsid w:val="20D9769C"/>
    <w:rsid w:val="20D976A3"/>
    <w:rsid w:val="20D97735"/>
    <w:rsid w:val="20D9785A"/>
    <w:rsid w:val="20D97960"/>
    <w:rsid w:val="20D979EE"/>
    <w:rsid w:val="20D97ABC"/>
    <w:rsid w:val="20D97ADE"/>
    <w:rsid w:val="20D97B9F"/>
    <w:rsid w:val="20D97C12"/>
    <w:rsid w:val="20D97CA2"/>
    <w:rsid w:val="20D97CF6"/>
    <w:rsid w:val="20D97D8D"/>
    <w:rsid w:val="20D97DBB"/>
    <w:rsid w:val="20D97DC4"/>
    <w:rsid w:val="20D97E1A"/>
    <w:rsid w:val="20D97E2F"/>
    <w:rsid w:val="20D97F9D"/>
    <w:rsid w:val="20DA00B8"/>
    <w:rsid w:val="20DA00E1"/>
    <w:rsid w:val="20DA0108"/>
    <w:rsid w:val="20DA010F"/>
    <w:rsid w:val="20DA0159"/>
    <w:rsid w:val="20DA01A6"/>
    <w:rsid w:val="20DA02B4"/>
    <w:rsid w:val="20DA0389"/>
    <w:rsid w:val="20DA04EF"/>
    <w:rsid w:val="20DA055B"/>
    <w:rsid w:val="20DA0579"/>
    <w:rsid w:val="20DA05C6"/>
    <w:rsid w:val="20DA05F2"/>
    <w:rsid w:val="20DA0776"/>
    <w:rsid w:val="20DA08C3"/>
    <w:rsid w:val="20DA09C6"/>
    <w:rsid w:val="20DA09F3"/>
    <w:rsid w:val="20DA0A56"/>
    <w:rsid w:val="20DA0B29"/>
    <w:rsid w:val="20DA0C20"/>
    <w:rsid w:val="20DA0C5D"/>
    <w:rsid w:val="20DA0C67"/>
    <w:rsid w:val="20DA0CBA"/>
    <w:rsid w:val="20DA0CF7"/>
    <w:rsid w:val="20DA0D9B"/>
    <w:rsid w:val="20DA0DD7"/>
    <w:rsid w:val="20DA0E5F"/>
    <w:rsid w:val="20DA0EA9"/>
    <w:rsid w:val="20DA0EC8"/>
    <w:rsid w:val="20DA0EEA"/>
    <w:rsid w:val="20DA0F9C"/>
    <w:rsid w:val="20DA1028"/>
    <w:rsid w:val="20DA10D8"/>
    <w:rsid w:val="20DA113F"/>
    <w:rsid w:val="20DA1166"/>
    <w:rsid w:val="20DA11D2"/>
    <w:rsid w:val="20DA120B"/>
    <w:rsid w:val="20DA12FB"/>
    <w:rsid w:val="20DA1375"/>
    <w:rsid w:val="20DA142B"/>
    <w:rsid w:val="20DA145B"/>
    <w:rsid w:val="20DA1493"/>
    <w:rsid w:val="20DA14F7"/>
    <w:rsid w:val="20DA1568"/>
    <w:rsid w:val="20DA157E"/>
    <w:rsid w:val="20DA15C9"/>
    <w:rsid w:val="20DA1699"/>
    <w:rsid w:val="20DA176B"/>
    <w:rsid w:val="20DA178A"/>
    <w:rsid w:val="20DA1818"/>
    <w:rsid w:val="20DA1859"/>
    <w:rsid w:val="20DA186E"/>
    <w:rsid w:val="20DA18E7"/>
    <w:rsid w:val="20DA1935"/>
    <w:rsid w:val="20DA1943"/>
    <w:rsid w:val="20DA196D"/>
    <w:rsid w:val="20DA19E4"/>
    <w:rsid w:val="20DA19E9"/>
    <w:rsid w:val="20DA19F2"/>
    <w:rsid w:val="20DA1A11"/>
    <w:rsid w:val="20DA1A49"/>
    <w:rsid w:val="20DA1B54"/>
    <w:rsid w:val="20DA1BE5"/>
    <w:rsid w:val="20DA1C12"/>
    <w:rsid w:val="20DA1C3E"/>
    <w:rsid w:val="20DA1D57"/>
    <w:rsid w:val="20DA1DAF"/>
    <w:rsid w:val="20DA1E56"/>
    <w:rsid w:val="20DA1F28"/>
    <w:rsid w:val="20DA2063"/>
    <w:rsid w:val="20DA2085"/>
    <w:rsid w:val="20DA20F6"/>
    <w:rsid w:val="20DA21B6"/>
    <w:rsid w:val="20DA21FF"/>
    <w:rsid w:val="20DA23A8"/>
    <w:rsid w:val="20DA23D0"/>
    <w:rsid w:val="20DA24BD"/>
    <w:rsid w:val="20DA24D1"/>
    <w:rsid w:val="20DA24E2"/>
    <w:rsid w:val="20DA24EB"/>
    <w:rsid w:val="20DA2535"/>
    <w:rsid w:val="20DA2687"/>
    <w:rsid w:val="20DA26DC"/>
    <w:rsid w:val="20DA2775"/>
    <w:rsid w:val="20DA2785"/>
    <w:rsid w:val="20DA27B7"/>
    <w:rsid w:val="20DA288E"/>
    <w:rsid w:val="20DA28B4"/>
    <w:rsid w:val="20DA292F"/>
    <w:rsid w:val="20DA2975"/>
    <w:rsid w:val="20DA2AE8"/>
    <w:rsid w:val="20DA2B12"/>
    <w:rsid w:val="20DA2B1F"/>
    <w:rsid w:val="20DA2C43"/>
    <w:rsid w:val="20DA2CCD"/>
    <w:rsid w:val="20DA2CEE"/>
    <w:rsid w:val="20DA2D9D"/>
    <w:rsid w:val="20DA2E61"/>
    <w:rsid w:val="20DA2ED7"/>
    <w:rsid w:val="20DA2F38"/>
    <w:rsid w:val="20DA313A"/>
    <w:rsid w:val="20DA3145"/>
    <w:rsid w:val="20DA3176"/>
    <w:rsid w:val="20DA3192"/>
    <w:rsid w:val="20DA31B2"/>
    <w:rsid w:val="20DA3278"/>
    <w:rsid w:val="20DA3287"/>
    <w:rsid w:val="20DA32C9"/>
    <w:rsid w:val="20DA33BB"/>
    <w:rsid w:val="20DA33C3"/>
    <w:rsid w:val="20DA33C7"/>
    <w:rsid w:val="20DA340C"/>
    <w:rsid w:val="20DA3526"/>
    <w:rsid w:val="20DA3549"/>
    <w:rsid w:val="20DA3569"/>
    <w:rsid w:val="20DA35E0"/>
    <w:rsid w:val="20DA362C"/>
    <w:rsid w:val="20DA36FB"/>
    <w:rsid w:val="20DA378C"/>
    <w:rsid w:val="20DA37FE"/>
    <w:rsid w:val="20DA3845"/>
    <w:rsid w:val="20DA387F"/>
    <w:rsid w:val="20DA38EE"/>
    <w:rsid w:val="20DA3903"/>
    <w:rsid w:val="20DA3987"/>
    <w:rsid w:val="20DA39AB"/>
    <w:rsid w:val="20DA3B10"/>
    <w:rsid w:val="20DA3C05"/>
    <w:rsid w:val="20DA3D77"/>
    <w:rsid w:val="20DA3E44"/>
    <w:rsid w:val="20DA3E77"/>
    <w:rsid w:val="20DA3E8D"/>
    <w:rsid w:val="20DA3EA1"/>
    <w:rsid w:val="20DA3F01"/>
    <w:rsid w:val="20DA3F32"/>
    <w:rsid w:val="20DA3FD2"/>
    <w:rsid w:val="20DA4016"/>
    <w:rsid w:val="20DA413B"/>
    <w:rsid w:val="20DA4428"/>
    <w:rsid w:val="20DA448D"/>
    <w:rsid w:val="20DA449A"/>
    <w:rsid w:val="20DA4537"/>
    <w:rsid w:val="20DA4560"/>
    <w:rsid w:val="20DA458A"/>
    <w:rsid w:val="20DA45BA"/>
    <w:rsid w:val="20DA46DC"/>
    <w:rsid w:val="20DA478A"/>
    <w:rsid w:val="20DA4830"/>
    <w:rsid w:val="20DA4841"/>
    <w:rsid w:val="20DA489A"/>
    <w:rsid w:val="20DA4A82"/>
    <w:rsid w:val="20DA4AC1"/>
    <w:rsid w:val="20DA4AF8"/>
    <w:rsid w:val="20DA4AFF"/>
    <w:rsid w:val="20DA4C1A"/>
    <w:rsid w:val="20DA4C7A"/>
    <w:rsid w:val="20DA4CCA"/>
    <w:rsid w:val="20DA4D82"/>
    <w:rsid w:val="20DA4DC7"/>
    <w:rsid w:val="20DA4DC8"/>
    <w:rsid w:val="20DA4E1F"/>
    <w:rsid w:val="20DA4E3B"/>
    <w:rsid w:val="20DA4ED0"/>
    <w:rsid w:val="20DA4F46"/>
    <w:rsid w:val="20DA50C0"/>
    <w:rsid w:val="20DA50C9"/>
    <w:rsid w:val="20DA516F"/>
    <w:rsid w:val="20DA522C"/>
    <w:rsid w:val="20DA527F"/>
    <w:rsid w:val="20DA554C"/>
    <w:rsid w:val="20DA5569"/>
    <w:rsid w:val="20DA5611"/>
    <w:rsid w:val="20DA5697"/>
    <w:rsid w:val="20DA581C"/>
    <w:rsid w:val="20DA5874"/>
    <w:rsid w:val="20DA5893"/>
    <w:rsid w:val="20DA5897"/>
    <w:rsid w:val="20DA58AF"/>
    <w:rsid w:val="20DA58B8"/>
    <w:rsid w:val="20DA58C7"/>
    <w:rsid w:val="20DA58F1"/>
    <w:rsid w:val="20DA5978"/>
    <w:rsid w:val="20DA5995"/>
    <w:rsid w:val="20DA5A38"/>
    <w:rsid w:val="20DA5AE8"/>
    <w:rsid w:val="20DA5B2B"/>
    <w:rsid w:val="20DA5B5E"/>
    <w:rsid w:val="20DA5DB7"/>
    <w:rsid w:val="20DA5E9D"/>
    <w:rsid w:val="20DA5EDF"/>
    <w:rsid w:val="20DA5F6C"/>
    <w:rsid w:val="20DA600D"/>
    <w:rsid w:val="20DA62FE"/>
    <w:rsid w:val="20DA6358"/>
    <w:rsid w:val="20DA63F8"/>
    <w:rsid w:val="20DA63FE"/>
    <w:rsid w:val="20DA6426"/>
    <w:rsid w:val="20DA64C8"/>
    <w:rsid w:val="20DA64F0"/>
    <w:rsid w:val="20DA659E"/>
    <w:rsid w:val="20DA6716"/>
    <w:rsid w:val="20DA695A"/>
    <w:rsid w:val="20DA69C0"/>
    <w:rsid w:val="20DA6A15"/>
    <w:rsid w:val="20DA6A24"/>
    <w:rsid w:val="20DA6A8F"/>
    <w:rsid w:val="20DA6BC4"/>
    <w:rsid w:val="20DA6D3A"/>
    <w:rsid w:val="20DA6F7D"/>
    <w:rsid w:val="20DA6F8A"/>
    <w:rsid w:val="20DA6F8E"/>
    <w:rsid w:val="20DA6FFB"/>
    <w:rsid w:val="20DA7052"/>
    <w:rsid w:val="20DA707C"/>
    <w:rsid w:val="20DA7119"/>
    <w:rsid w:val="20DA7177"/>
    <w:rsid w:val="20DA71C1"/>
    <w:rsid w:val="20DA7214"/>
    <w:rsid w:val="20DA7218"/>
    <w:rsid w:val="20DA72AA"/>
    <w:rsid w:val="20DA72E9"/>
    <w:rsid w:val="20DA73B1"/>
    <w:rsid w:val="20DA743A"/>
    <w:rsid w:val="20DA760D"/>
    <w:rsid w:val="20DA76B7"/>
    <w:rsid w:val="20DA77B2"/>
    <w:rsid w:val="20DA77C9"/>
    <w:rsid w:val="20DA7810"/>
    <w:rsid w:val="20DA7833"/>
    <w:rsid w:val="20DA7998"/>
    <w:rsid w:val="20DA7A1D"/>
    <w:rsid w:val="20DA7A24"/>
    <w:rsid w:val="20DA7A78"/>
    <w:rsid w:val="20DA7AD9"/>
    <w:rsid w:val="20DA7B99"/>
    <w:rsid w:val="20DA7BBD"/>
    <w:rsid w:val="20DA7C35"/>
    <w:rsid w:val="20DA7CEA"/>
    <w:rsid w:val="20DA7FB2"/>
    <w:rsid w:val="20DB0247"/>
    <w:rsid w:val="20DB036E"/>
    <w:rsid w:val="20DB03F7"/>
    <w:rsid w:val="20DB0446"/>
    <w:rsid w:val="20DB04B2"/>
    <w:rsid w:val="20DB04DB"/>
    <w:rsid w:val="20DB0503"/>
    <w:rsid w:val="20DB0561"/>
    <w:rsid w:val="20DB095C"/>
    <w:rsid w:val="20DB09F1"/>
    <w:rsid w:val="20DB0A1E"/>
    <w:rsid w:val="20DB0A29"/>
    <w:rsid w:val="20DB0A57"/>
    <w:rsid w:val="20DB0A8C"/>
    <w:rsid w:val="20DB0B29"/>
    <w:rsid w:val="20DB0B64"/>
    <w:rsid w:val="20DB0B83"/>
    <w:rsid w:val="20DB0C13"/>
    <w:rsid w:val="20DB0C79"/>
    <w:rsid w:val="20DB0CFD"/>
    <w:rsid w:val="20DB1009"/>
    <w:rsid w:val="20DB105E"/>
    <w:rsid w:val="20DB10FF"/>
    <w:rsid w:val="20DB1216"/>
    <w:rsid w:val="20DB1270"/>
    <w:rsid w:val="20DB12CE"/>
    <w:rsid w:val="20DB12DB"/>
    <w:rsid w:val="20DB12F1"/>
    <w:rsid w:val="20DB142A"/>
    <w:rsid w:val="20DB147C"/>
    <w:rsid w:val="20DB14F9"/>
    <w:rsid w:val="20DB16DC"/>
    <w:rsid w:val="20DB18AB"/>
    <w:rsid w:val="20DB1946"/>
    <w:rsid w:val="20DB194F"/>
    <w:rsid w:val="20DB19A5"/>
    <w:rsid w:val="20DB19A8"/>
    <w:rsid w:val="20DB19F9"/>
    <w:rsid w:val="20DB1AE1"/>
    <w:rsid w:val="20DB1AEC"/>
    <w:rsid w:val="20DB1B9C"/>
    <w:rsid w:val="20DB1BC6"/>
    <w:rsid w:val="20DB1C42"/>
    <w:rsid w:val="20DB1C51"/>
    <w:rsid w:val="20DB1CA0"/>
    <w:rsid w:val="20DB1E0A"/>
    <w:rsid w:val="20DB1E14"/>
    <w:rsid w:val="20DB1F4A"/>
    <w:rsid w:val="20DB1F7D"/>
    <w:rsid w:val="20DB1FDE"/>
    <w:rsid w:val="20DB1FF5"/>
    <w:rsid w:val="20DB2007"/>
    <w:rsid w:val="20DB200E"/>
    <w:rsid w:val="20DB201E"/>
    <w:rsid w:val="20DB2026"/>
    <w:rsid w:val="20DB211C"/>
    <w:rsid w:val="20DB2178"/>
    <w:rsid w:val="20DB21AC"/>
    <w:rsid w:val="20DB21C7"/>
    <w:rsid w:val="20DB21F9"/>
    <w:rsid w:val="20DB221A"/>
    <w:rsid w:val="20DB2224"/>
    <w:rsid w:val="20DB235F"/>
    <w:rsid w:val="20DB243A"/>
    <w:rsid w:val="20DB2468"/>
    <w:rsid w:val="20DB24D8"/>
    <w:rsid w:val="20DB2656"/>
    <w:rsid w:val="20DB26AF"/>
    <w:rsid w:val="20DB26F0"/>
    <w:rsid w:val="20DB272A"/>
    <w:rsid w:val="20DB2740"/>
    <w:rsid w:val="20DB2745"/>
    <w:rsid w:val="20DB2796"/>
    <w:rsid w:val="20DB2812"/>
    <w:rsid w:val="20DB2862"/>
    <w:rsid w:val="20DB2879"/>
    <w:rsid w:val="20DB28C7"/>
    <w:rsid w:val="20DB292F"/>
    <w:rsid w:val="20DB297D"/>
    <w:rsid w:val="20DB2984"/>
    <w:rsid w:val="20DB2A1B"/>
    <w:rsid w:val="20DB2A54"/>
    <w:rsid w:val="20DB2A75"/>
    <w:rsid w:val="20DB2A8B"/>
    <w:rsid w:val="20DB2AF1"/>
    <w:rsid w:val="20DB2B73"/>
    <w:rsid w:val="20DB2CDF"/>
    <w:rsid w:val="20DB2CFB"/>
    <w:rsid w:val="20DB2D6B"/>
    <w:rsid w:val="20DB2D75"/>
    <w:rsid w:val="20DB2F80"/>
    <w:rsid w:val="20DB2F8E"/>
    <w:rsid w:val="20DB2FBA"/>
    <w:rsid w:val="20DB30D9"/>
    <w:rsid w:val="20DB30F5"/>
    <w:rsid w:val="20DB31A7"/>
    <w:rsid w:val="20DB31DB"/>
    <w:rsid w:val="20DB328F"/>
    <w:rsid w:val="20DB331A"/>
    <w:rsid w:val="20DB34EC"/>
    <w:rsid w:val="20DB3514"/>
    <w:rsid w:val="20DB3515"/>
    <w:rsid w:val="20DB35E0"/>
    <w:rsid w:val="20DB3608"/>
    <w:rsid w:val="20DB365A"/>
    <w:rsid w:val="20DB36BC"/>
    <w:rsid w:val="20DB36BF"/>
    <w:rsid w:val="20DB36CB"/>
    <w:rsid w:val="20DB3767"/>
    <w:rsid w:val="20DB37CE"/>
    <w:rsid w:val="20DB38B9"/>
    <w:rsid w:val="20DB39B0"/>
    <w:rsid w:val="20DB3A39"/>
    <w:rsid w:val="20DB3B73"/>
    <w:rsid w:val="20DB3BA1"/>
    <w:rsid w:val="20DB3C67"/>
    <w:rsid w:val="20DB3CBE"/>
    <w:rsid w:val="20DB3D88"/>
    <w:rsid w:val="20DB3F91"/>
    <w:rsid w:val="20DB3FB4"/>
    <w:rsid w:val="20DB3FC8"/>
    <w:rsid w:val="20DB4039"/>
    <w:rsid w:val="20DB4045"/>
    <w:rsid w:val="20DB4088"/>
    <w:rsid w:val="20DB40A4"/>
    <w:rsid w:val="20DB4201"/>
    <w:rsid w:val="20DB423C"/>
    <w:rsid w:val="20DB4299"/>
    <w:rsid w:val="20DB42B9"/>
    <w:rsid w:val="20DB42EE"/>
    <w:rsid w:val="20DB433A"/>
    <w:rsid w:val="20DB4451"/>
    <w:rsid w:val="20DB4487"/>
    <w:rsid w:val="20DB45E1"/>
    <w:rsid w:val="20DB4613"/>
    <w:rsid w:val="20DB4673"/>
    <w:rsid w:val="20DB47C0"/>
    <w:rsid w:val="20DB4985"/>
    <w:rsid w:val="20DB49A7"/>
    <w:rsid w:val="20DB49B1"/>
    <w:rsid w:val="20DB49C5"/>
    <w:rsid w:val="20DB4A73"/>
    <w:rsid w:val="20DB4AAB"/>
    <w:rsid w:val="20DB4B1E"/>
    <w:rsid w:val="20DB4BC6"/>
    <w:rsid w:val="20DB4BC7"/>
    <w:rsid w:val="20DB4C05"/>
    <w:rsid w:val="20DB4D3C"/>
    <w:rsid w:val="20DB4D90"/>
    <w:rsid w:val="20DB4EC3"/>
    <w:rsid w:val="20DB4EF8"/>
    <w:rsid w:val="20DB4F0E"/>
    <w:rsid w:val="20DB4F7D"/>
    <w:rsid w:val="20DB4FF6"/>
    <w:rsid w:val="20DB5076"/>
    <w:rsid w:val="20DB5094"/>
    <w:rsid w:val="20DB50C0"/>
    <w:rsid w:val="20DB518E"/>
    <w:rsid w:val="20DB51B6"/>
    <w:rsid w:val="20DB51CB"/>
    <w:rsid w:val="20DB523C"/>
    <w:rsid w:val="20DB52EC"/>
    <w:rsid w:val="20DB53ED"/>
    <w:rsid w:val="20DB5478"/>
    <w:rsid w:val="20DB547A"/>
    <w:rsid w:val="20DB5493"/>
    <w:rsid w:val="20DB555A"/>
    <w:rsid w:val="20DB56E9"/>
    <w:rsid w:val="20DB5704"/>
    <w:rsid w:val="20DB5890"/>
    <w:rsid w:val="20DB5AB2"/>
    <w:rsid w:val="20DB5B0C"/>
    <w:rsid w:val="20DB5B3C"/>
    <w:rsid w:val="20DB5B7C"/>
    <w:rsid w:val="20DB5B9B"/>
    <w:rsid w:val="20DB5BE4"/>
    <w:rsid w:val="20DB5C49"/>
    <w:rsid w:val="20DB5D4B"/>
    <w:rsid w:val="20DB5DD2"/>
    <w:rsid w:val="20DB5E57"/>
    <w:rsid w:val="20DB5E71"/>
    <w:rsid w:val="20DB5E99"/>
    <w:rsid w:val="20DB5FDA"/>
    <w:rsid w:val="20DB5FFF"/>
    <w:rsid w:val="20DB604C"/>
    <w:rsid w:val="20DB6091"/>
    <w:rsid w:val="20DB6193"/>
    <w:rsid w:val="20DB619F"/>
    <w:rsid w:val="20DB636B"/>
    <w:rsid w:val="20DB63B6"/>
    <w:rsid w:val="20DB6451"/>
    <w:rsid w:val="20DB653A"/>
    <w:rsid w:val="20DB6571"/>
    <w:rsid w:val="20DB65C1"/>
    <w:rsid w:val="20DB6798"/>
    <w:rsid w:val="20DB689D"/>
    <w:rsid w:val="20DB6B50"/>
    <w:rsid w:val="20DB6B69"/>
    <w:rsid w:val="20DB6C68"/>
    <w:rsid w:val="20DB6C80"/>
    <w:rsid w:val="20DB6C9D"/>
    <w:rsid w:val="20DB6F70"/>
    <w:rsid w:val="20DB6F87"/>
    <w:rsid w:val="20DB7035"/>
    <w:rsid w:val="20DB7053"/>
    <w:rsid w:val="20DB70B4"/>
    <w:rsid w:val="20DB7130"/>
    <w:rsid w:val="20DB71A8"/>
    <w:rsid w:val="20DB7224"/>
    <w:rsid w:val="20DB72B4"/>
    <w:rsid w:val="20DB7302"/>
    <w:rsid w:val="20DB731C"/>
    <w:rsid w:val="20DB73E4"/>
    <w:rsid w:val="20DB7442"/>
    <w:rsid w:val="20DB7474"/>
    <w:rsid w:val="20DB76DC"/>
    <w:rsid w:val="20DB778D"/>
    <w:rsid w:val="20DB77AB"/>
    <w:rsid w:val="20DB77DA"/>
    <w:rsid w:val="20DB790A"/>
    <w:rsid w:val="20DB792D"/>
    <w:rsid w:val="20DB79EC"/>
    <w:rsid w:val="20DB79FA"/>
    <w:rsid w:val="20DB7A5C"/>
    <w:rsid w:val="20DB7A6F"/>
    <w:rsid w:val="20DB7BB4"/>
    <w:rsid w:val="20DB7BC5"/>
    <w:rsid w:val="20DB7BEA"/>
    <w:rsid w:val="20DB7C4B"/>
    <w:rsid w:val="20DB7C53"/>
    <w:rsid w:val="20DB7DD3"/>
    <w:rsid w:val="20DB7E64"/>
    <w:rsid w:val="20DB7E93"/>
    <w:rsid w:val="20DB7F19"/>
    <w:rsid w:val="20DB7F8F"/>
    <w:rsid w:val="20DB7FD8"/>
    <w:rsid w:val="20DC00F1"/>
    <w:rsid w:val="20DC0116"/>
    <w:rsid w:val="20DC01DC"/>
    <w:rsid w:val="20DC01E9"/>
    <w:rsid w:val="20DC026E"/>
    <w:rsid w:val="20DC026F"/>
    <w:rsid w:val="20DC028E"/>
    <w:rsid w:val="20DC032D"/>
    <w:rsid w:val="20DC0335"/>
    <w:rsid w:val="20DC03B2"/>
    <w:rsid w:val="20DC040C"/>
    <w:rsid w:val="20DC0433"/>
    <w:rsid w:val="20DC0510"/>
    <w:rsid w:val="20DC0534"/>
    <w:rsid w:val="20DC059D"/>
    <w:rsid w:val="20DC05CB"/>
    <w:rsid w:val="20DC0718"/>
    <w:rsid w:val="20DC0787"/>
    <w:rsid w:val="20DC07D7"/>
    <w:rsid w:val="20DC0840"/>
    <w:rsid w:val="20DC093E"/>
    <w:rsid w:val="20DC09F1"/>
    <w:rsid w:val="20DC0A4F"/>
    <w:rsid w:val="20DC0A71"/>
    <w:rsid w:val="20DC0ABD"/>
    <w:rsid w:val="20DC0BE9"/>
    <w:rsid w:val="20DC0C2E"/>
    <w:rsid w:val="20DC0CD6"/>
    <w:rsid w:val="20DC0D0E"/>
    <w:rsid w:val="20DC0D9B"/>
    <w:rsid w:val="20DC0E66"/>
    <w:rsid w:val="20DC0E68"/>
    <w:rsid w:val="20DC0EF5"/>
    <w:rsid w:val="20DC0F0A"/>
    <w:rsid w:val="20DC0F1E"/>
    <w:rsid w:val="20DC0FF5"/>
    <w:rsid w:val="20DC1064"/>
    <w:rsid w:val="20DC116E"/>
    <w:rsid w:val="20DC118E"/>
    <w:rsid w:val="20DC1209"/>
    <w:rsid w:val="20DC1360"/>
    <w:rsid w:val="20DC1463"/>
    <w:rsid w:val="20DC148B"/>
    <w:rsid w:val="20DC150E"/>
    <w:rsid w:val="20DC1554"/>
    <w:rsid w:val="20DC1566"/>
    <w:rsid w:val="20DC1638"/>
    <w:rsid w:val="20DC1640"/>
    <w:rsid w:val="20DC17E1"/>
    <w:rsid w:val="20DC1887"/>
    <w:rsid w:val="20DC189B"/>
    <w:rsid w:val="20DC18DE"/>
    <w:rsid w:val="20DC1A82"/>
    <w:rsid w:val="20DC1AE7"/>
    <w:rsid w:val="20DC1B51"/>
    <w:rsid w:val="20DC1BB5"/>
    <w:rsid w:val="20DC1BE3"/>
    <w:rsid w:val="20DC1E66"/>
    <w:rsid w:val="20DC1EEB"/>
    <w:rsid w:val="20DC2004"/>
    <w:rsid w:val="20DC2067"/>
    <w:rsid w:val="20DC209A"/>
    <w:rsid w:val="20DC20B9"/>
    <w:rsid w:val="20DC2161"/>
    <w:rsid w:val="20DC2166"/>
    <w:rsid w:val="20DC2209"/>
    <w:rsid w:val="20DC2215"/>
    <w:rsid w:val="20DC2312"/>
    <w:rsid w:val="20DC23A4"/>
    <w:rsid w:val="20DC23B6"/>
    <w:rsid w:val="20DC23D2"/>
    <w:rsid w:val="20DC244A"/>
    <w:rsid w:val="20DC25BB"/>
    <w:rsid w:val="20DC2636"/>
    <w:rsid w:val="20DC27BC"/>
    <w:rsid w:val="20DC27BE"/>
    <w:rsid w:val="20DC27C8"/>
    <w:rsid w:val="20DC2859"/>
    <w:rsid w:val="20DC2A07"/>
    <w:rsid w:val="20DC2A26"/>
    <w:rsid w:val="20DC2B08"/>
    <w:rsid w:val="20DC2B26"/>
    <w:rsid w:val="20DC2BAC"/>
    <w:rsid w:val="20DC2BEE"/>
    <w:rsid w:val="20DC2C1E"/>
    <w:rsid w:val="20DC2DA9"/>
    <w:rsid w:val="20DC2DDF"/>
    <w:rsid w:val="20DC2E27"/>
    <w:rsid w:val="20DC2E36"/>
    <w:rsid w:val="20DC2E57"/>
    <w:rsid w:val="20DC2EC3"/>
    <w:rsid w:val="20DC2FB7"/>
    <w:rsid w:val="20DC3023"/>
    <w:rsid w:val="20DC30BC"/>
    <w:rsid w:val="20DC30FE"/>
    <w:rsid w:val="20DC3100"/>
    <w:rsid w:val="20DC3155"/>
    <w:rsid w:val="20DC31C3"/>
    <w:rsid w:val="20DC3285"/>
    <w:rsid w:val="20DC32B0"/>
    <w:rsid w:val="20DC32FD"/>
    <w:rsid w:val="20DC3319"/>
    <w:rsid w:val="20DC331E"/>
    <w:rsid w:val="20DC34EF"/>
    <w:rsid w:val="20DC35B5"/>
    <w:rsid w:val="20DC35B6"/>
    <w:rsid w:val="20DC3645"/>
    <w:rsid w:val="20DC368B"/>
    <w:rsid w:val="20DC370D"/>
    <w:rsid w:val="20DC3728"/>
    <w:rsid w:val="20DC3735"/>
    <w:rsid w:val="20DC3815"/>
    <w:rsid w:val="20DC388E"/>
    <w:rsid w:val="20DC38FD"/>
    <w:rsid w:val="20DC394A"/>
    <w:rsid w:val="20DC3972"/>
    <w:rsid w:val="20DC39EA"/>
    <w:rsid w:val="20DC3A9A"/>
    <w:rsid w:val="20DC3AF0"/>
    <w:rsid w:val="20DC3B3B"/>
    <w:rsid w:val="20DC3C24"/>
    <w:rsid w:val="20DC3C48"/>
    <w:rsid w:val="20DC3C91"/>
    <w:rsid w:val="20DC3CFC"/>
    <w:rsid w:val="20DC3D17"/>
    <w:rsid w:val="20DC3DC9"/>
    <w:rsid w:val="20DC3E24"/>
    <w:rsid w:val="20DC3FAC"/>
    <w:rsid w:val="20DC403C"/>
    <w:rsid w:val="20DC40E5"/>
    <w:rsid w:val="20DC4101"/>
    <w:rsid w:val="20DC41D0"/>
    <w:rsid w:val="20DC4231"/>
    <w:rsid w:val="20DC4263"/>
    <w:rsid w:val="20DC4276"/>
    <w:rsid w:val="20DC4344"/>
    <w:rsid w:val="20DC4350"/>
    <w:rsid w:val="20DC45B6"/>
    <w:rsid w:val="20DC4654"/>
    <w:rsid w:val="20DC47B9"/>
    <w:rsid w:val="20DC47D0"/>
    <w:rsid w:val="20DC4802"/>
    <w:rsid w:val="20DC4834"/>
    <w:rsid w:val="20DC484E"/>
    <w:rsid w:val="20DC4910"/>
    <w:rsid w:val="20DC493C"/>
    <w:rsid w:val="20DC497C"/>
    <w:rsid w:val="20DC49D7"/>
    <w:rsid w:val="20DC49DA"/>
    <w:rsid w:val="20DC4B13"/>
    <w:rsid w:val="20DC4B78"/>
    <w:rsid w:val="20DC4C11"/>
    <w:rsid w:val="20DC4C90"/>
    <w:rsid w:val="20DC4D1F"/>
    <w:rsid w:val="20DC4D5E"/>
    <w:rsid w:val="20DC4DDE"/>
    <w:rsid w:val="20DC4E24"/>
    <w:rsid w:val="20DC4E25"/>
    <w:rsid w:val="20DC4F06"/>
    <w:rsid w:val="20DC5028"/>
    <w:rsid w:val="20DC5069"/>
    <w:rsid w:val="20DC5187"/>
    <w:rsid w:val="20DC52FA"/>
    <w:rsid w:val="20DC5357"/>
    <w:rsid w:val="20DC5418"/>
    <w:rsid w:val="20DC5429"/>
    <w:rsid w:val="20DC5446"/>
    <w:rsid w:val="20DC549C"/>
    <w:rsid w:val="20DC5527"/>
    <w:rsid w:val="20DC5543"/>
    <w:rsid w:val="20DC556E"/>
    <w:rsid w:val="20DC55E7"/>
    <w:rsid w:val="20DC5609"/>
    <w:rsid w:val="20DC5616"/>
    <w:rsid w:val="20DC568C"/>
    <w:rsid w:val="20DC56B2"/>
    <w:rsid w:val="20DC56E3"/>
    <w:rsid w:val="20DC5844"/>
    <w:rsid w:val="20DC5903"/>
    <w:rsid w:val="20DC5922"/>
    <w:rsid w:val="20DC592F"/>
    <w:rsid w:val="20DC5958"/>
    <w:rsid w:val="20DC596E"/>
    <w:rsid w:val="20DC59B1"/>
    <w:rsid w:val="20DC59C1"/>
    <w:rsid w:val="20DC5B03"/>
    <w:rsid w:val="20DC5B19"/>
    <w:rsid w:val="20DC5C08"/>
    <w:rsid w:val="20DC5C6E"/>
    <w:rsid w:val="20DC5D5F"/>
    <w:rsid w:val="20DC5DCF"/>
    <w:rsid w:val="20DC5E59"/>
    <w:rsid w:val="20DC5F5D"/>
    <w:rsid w:val="20DC5FDB"/>
    <w:rsid w:val="20DC5FF9"/>
    <w:rsid w:val="20DC615D"/>
    <w:rsid w:val="20DC6286"/>
    <w:rsid w:val="20DC629D"/>
    <w:rsid w:val="20DC62D7"/>
    <w:rsid w:val="20DC6423"/>
    <w:rsid w:val="20DC6454"/>
    <w:rsid w:val="20DC6497"/>
    <w:rsid w:val="20DC650C"/>
    <w:rsid w:val="20DC6514"/>
    <w:rsid w:val="20DC6544"/>
    <w:rsid w:val="20DC65D9"/>
    <w:rsid w:val="20DC65FD"/>
    <w:rsid w:val="20DC6667"/>
    <w:rsid w:val="20DC689E"/>
    <w:rsid w:val="20DC68AC"/>
    <w:rsid w:val="20DC68EF"/>
    <w:rsid w:val="20DC690D"/>
    <w:rsid w:val="20DC69E3"/>
    <w:rsid w:val="20DC6A11"/>
    <w:rsid w:val="20DC6A52"/>
    <w:rsid w:val="20DC6A8F"/>
    <w:rsid w:val="20DC6AAE"/>
    <w:rsid w:val="20DC6ADE"/>
    <w:rsid w:val="20DC6B45"/>
    <w:rsid w:val="20DC6CA1"/>
    <w:rsid w:val="20DC6CE5"/>
    <w:rsid w:val="20DC6D1F"/>
    <w:rsid w:val="20DC6D55"/>
    <w:rsid w:val="20DC6F1C"/>
    <w:rsid w:val="20DC6F29"/>
    <w:rsid w:val="20DC6FCA"/>
    <w:rsid w:val="20DC7054"/>
    <w:rsid w:val="20DC71DE"/>
    <w:rsid w:val="20DC7355"/>
    <w:rsid w:val="20DC741B"/>
    <w:rsid w:val="20DC743C"/>
    <w:rsid w:val="20DC750C"/>
    <w:rsid w:val="20DC7567"/>
    <w:rsid w:val="20DC75EE"/>
    <w:rsid w:val="20DC7762"/>
    <w:rsid w:val="20DC77BF"/>
    <w:rsid w:val="20DC77C8"/>
    <w:rsid w:val="20DC781E"/>
    <w:rsid w:val="20DC782C"/>
    <w:rsid w:val="20DC7859"/>
    <w:rsid w:val="20DC78DF"/>
    <w:rsid w:val="20DC7942"/>
    <w:rsid w:val="20DC799D"/>
    <w:rsid w:val="20DC79D9"/>
    <w:rsid w:val="20DC79EF"/>
    <w:rsid w:val="20DC79F1"/>
    <w:rsid w:val="20DC7A02"/>
    <w:rsid w:val="20DC7A0F"/>
    <w:rsid w:val="20DC7A7D"/>
    <w:rsid w:val="20DC7B84"/>
    <w:rsid w:val="20DC7C50"/>
    <w:rsid w:val="20DC7CAB"/>
    <w:rsid w:val="20DC7D47"/>
    <w:rsid w:val="20DC7DCB"/>
    <w:rsid w:val="20DC7DDA"/>
    <w:rsid w:val="20DC7E14"/>
    <w:rsid w:val="20DC7E4D"/>
    <w:rsid w:val="20DC7E89"/>
    <w:rsid w:val="20DC7F08"/>
    <w:rsid w:val="20DC7F26"/>
    <w:rsid w:val="20DC7F53"/>
    <w:rsid w:val="20DC7F91"/>
    <w:rsid w:val="20DD015D"/>
    <w:rsid w:val="20DD016E"/>
    <w:rsid w:val="20DD02DA"/>
    <w:rsid w:val="20DD0300"/>
    <w:rsid w:val="20DD0375"/>
    <w:rsid w:val="20DD03DD"/>
    <w:rsid w:val="20DD03EB"/>
    <w:rsid w:val="20DD0408"/>
    <w:rsid w:val="20DD040F"/>
    <w:rsid w:val="20DD0429"/>
    <w:rsid w:val="20DD04C8"/>
    <w:rsid w:val="20DD0585"/>
    <w:rsid w:val="20DD05A5"/>
    <w:rsid w:val="20DD06FF"/>
    <w:rsid w:val="20DD073E"/>
    <w:rsid w:val="20DD0747"/>
    <w:rsid w:val="20DD0753"/>
    <w:rsid w:val="20DD07EA"/>
    <w:rsid w:val="20DD080C"/>
    <w:rsid w:val="20DD0813"/>
    <w:rsid w:val="20DD0826"/>
    <w:rsid w:val="20DD084B"/>
    <w:rsid w:val="20DD087E"/>
    <w:rsid w:val="20DD08BC"/>
    <w:rsid w:val="20DD099A"/>
    <w:rsid w:val="20DD09EC"/>
    <w:rsid w:val="20DD0AA4"/>
    <w:rsid w:val="20DD0ACB"/>
    <w:rsid w:val="20DD0C78"/>
    <w:rsid w:val="20DD0D5A"/>
    <w:rsid w:val="20DD0E76"/>
    <w:rsid w:val="20DD0E86"/>
    <w:rsid w:val="20DD0E8E"/>
    <w:rsid w:val="20DD1001"/>
    <w:rsid w:val="20DD1067"/>
    <w:rsid w:val="20DD1077"/>
    <w:rsid w:val="20DD1084"/>
    <w:rsid w:val="20DD10B1"/>
    <w:rsid w:val="20DD10FD"/>
    <w:rsid w:val="20DD1207"/>
    <w:rsid w:val="20DD12E6"/>
    <w:rsid w:val="20DD1338"/>
    <w:rsid w:val="20DD1400"/>
    <w:rsid w:val="20DD14C8"/>
    <w:rsid w:val="20DD14ED"/>
    <w:rsid w:val="20DD1519"/>
    <w:rsid w:val="20DD1567"/>
    <w:rsid w:val="20DD1592"/>
    <w:rsid w:val="20DD15B0"/>
    <w:rsid w:val="20DD17F4"/>
    <w:rsid w:val="20DD185B"/>
    <w:rsid w:val="20DD186D"/>
    <w:rsid w:val="20DD18B7"/>
    <w:rsid w:val="20DD1952"/>
    <w:rsid w:val="20DD1C23"/>
    <w:rsid w:val="20DD1C2B"/>
    <w:rsid w:val="20DD1C91"/>
    <w:rsid w:val="20DD1CA4"/>
    <w:rsid w:val="20DD1D4D"/>
    <w:rsid w:val="20DD1E1B"/>
    <w:rsid w:val="20DD1E3F"/>
    <w:rsid w:val="20DD1E54"/>
    <w:rsid w:val="20DD1E79"/>
    <w:rsid w:val="20DD1F31"/>
    <w:rsid w:val="20DD1F96"/>
    <w:rsid w:val="20DD1FA0"/>
    <w:rsid w:val="20DD1FCA"/>
    <w:rsid w:val="20DD203E"/>
    <w:rsid w:val="20DD2226"/>
    <w:rsid w:val="20DD222C"/>
    <w:rsid w:val="20DD229E"/>
    <w:rsid w:val="20DD232E"/>
    <w:rsid w:val="20DD23FE"/>
    <w:rsid w:val="20DD24B8"/>
    <w:rsid w:val="20DD24F5"/>
    <w:rsid w:val="20DD258A"/>
    <w:rsid w:val="20DD2636"/>
    <w:rsid w:val="20DD2676"/>
    <w:rsid w:val="20DD26A6"/>
    <w:rsid w:val="20DD2703"/>
    <w:rsid w:val="20DD27F6"/>
    <w:rsid w:val="20DD28A5"/>
    <w:rsid w:val="20DD28FB"/>
    <w:rsid w:val="20DD29D6"/>
    <w:rsid w:val="20DD29E4"/>
    <w:rsid w:val="20DD2A3D"/>
    <w:rsid w:val="20DD2A71"/>
    <w:rsid w:val="20DD2B18"/>
    <w:rsid w:val="20DD2B22"/>
    <w:rsid w:val="20DD2B69"/>
    <w:rsid w:val="20DD2B7F"/>
    <w:rsid w:val="20DD2B9F"/>
    <w:rsid w:val="20DD2C4F"/>
    <w:rsid w:val="20DD2CB4"/>
    <w:rsid w:val="20DD2D20"/>
    <w:rsid w:val="20DD2D81"/>
    <w:rsid w:val="20DD2DD9"/>
    <w:rsid w:val="20DD2E0D"/>
    <w:rsid w:val="20DD2E28"/>
    <w:rsid w:val="20DD2EF4"/>
    <w:rsid w:val="20DD2F28"/>
    <w:rsid w:val="20DD3030"/>
    <w:rsid w:val="20DD3298"/>
    <w:rsid w:val="20DD33CC"/>
    <w:rsid w:val="20DD3453"/>
    <w:rsid w:val="20DD3513"/>
    <w:rsid w:val="20DD354B"/>
    <w:rsid w:val="20DD35EC"/>
    <w:rsid w:val="20DD35FD"/>
    <w:rsid w:val="20DD362E"/>
    <w:rsid w:val="20DD36A4"/>
    <w:rsid w:val="20DD36AF"/>
    <w:rsid w:val="20DD36B3"/>
    <w:rsid w:val="20DD36CE"/>
    <w:rsid w:val="20DD376C"/>
    <w:rsid w:val="20DD37E9"/>
    <w:rsid w:val="20DD37FE"/>
    <w:rsid w:val="20DD38DF"/>
    <w:rsid w:val="20DD3927"/>
    <w:rsid w:val="20DD3A37"/>
    <w:rsid w:val="20DD3A67"/>
    <w:rsid w:val="20DD3AA8"/>
    <w:rsid w:val="20DD3B1E"/>
    <w:rsid w:val="20DD3C6D"/>
    <w:rsid w:val="20DD3C6F"/>
    <w:rsid w:val="20DD3C80"/>
    <w:rsid w:val="20DD3D73"/>
    <w:rsid w:val="20DD3DE3"/>
    <w:rsid w:val="20DD3E01"/>
    <w:rsid w:val="20DD3E86"/>
    <w:rsid w:val="20DD3EE8"/>
    <w:rsid w:val="20DD3F03"/>
    <w:rsid w:val="20DD3F0E"/>
    <w:rsid w:val="20DD3F21"/>
    <w:rsid w:val="20DD3F4D"/>
    <w:rsid w:val="20DD410E"/>
    <w:rsid w:val="20DD4112"/>
    <w:rsid w:val="20DD413D"/>
    <w:rsid w:val="20DD4306"/>
    <w:rsid w:val="20DD4330"/>
    <w:rsid w:val="20DD439E"/>
    <w:rsid w:val="20DD44E2"/>
    <w:rsid w:val="20DD44F3"/>
    <w:rsid w:val="20DD4530"/>
    <w:rsid w:val="20DD457D"/>
    <w:rsid w:val="20DD45AA"/>
    <w:rsid w:val="20DD45FD"/>
    <w:rsid w:val="20DD4663"/>
    <w:rsid w:val="20DD4689"/>
    <w:rsid w:val="20DD4778"/>
    <w:rsid w:val="20DD48D7"/>
    <w:rsid w:val="20DD49F1"/>
    <w:rsid w:val="20DD4B27"/>
    <w:rsid w:val="20DD4B73"/>
    <w:rsid w:val="20DD4B75"/>
    <w:rsid w:val="20DD4C03"/>
    <w:rsid w:val="20DD4D66"/>
    <w:rsid w:val="20DD4DAE"/>
    <w:rsid w:val="20DD4DC2"/>
    <w:rsid w:val="20DD4E85"/>
    <w:rsid w:val="20DD4E9A"/>
    <w:rsid w:val="20DD4F2C"/>
    <w:rsid w:val="20DD4FE1"/>
    <w:rsid w:val="20DD503E"/>
    <w:rsid w:val="20DD50F8"/>
    <w:rsid w:val="20DD51A3"/>
    <w:rsid w:val="20DD51F2"/>
    <w:rsid w:val="20DD520B"/>
    <w:rsid w:val="20DD522E"/>
    <w:rsid w:val="20DD523C"/>
    <w:rsid w:val="20DD523D"/>
    <w:rsid w:val="20DD5275"/>
    <w:rsid w:val="20DD536C"/>
    <w:rsid w:val="20DD53D9"/>
    <w:rsid w:val="20DD56E8"/>
    <w:rsid w:val="20DD571C"/>
    <w:rsid w:val="20DD574D"/>
    <w:rsid w:val="20DD5799"/>
    <w:rsid w:val="20DD57DC"/>
    <w:rsid w:val="20DD57E8"/>
    <w:rsid w:val="20DD580A"/>
    <w:rsid w:val="20DD5833"/>
    <w:rsid w:val="20DD5875"/>
    <w:rsid w:val="20DD5935"/>
    <w:rsid w:val="20DD593D"/>
    <w:rsid w:val="20DD59CA"/>
    <w:rsid w:val="20DD5A81"/>
    <w:rsid w:val="20DD5B3D"/>
    <w:rsid w:val="20DD5BC5"/>
    <w:rsid w:val="20DD5BC8"/>
    <w:rsid w:val="20DD5C64"/>
    <w:rsid w:val="20DD5CC6"/>
    <w:rsid w:val="20DD5CE5"/>
    <w:rsid w:val="20DD5D7C"/>
    <w:rsid w:val="20DD5D8B"/>
    <w:rsid w:val="20DD5DA8"/>
    <w:rsid w:val="20DD5DB7"/>
    <w:rsid w:val="20DD5E71"/>
    <w:rsid w:val="20DD5ECC"/>
    <w:rsid w:val="20DD5F21"/>
    <w:rsid w:val="20DD5FD5"/>
    <w:rsid w:val="20DD6062"/>
    <w:rsid w:val="20DD62BA"/>
    <w:rsid w:val="20DD6331"/>
    <w:rsid w:val="20DD637A"/>
    <w:rsid w:val="20DD6416"/>
    <w:rsid w:val="20DD64C2"/>
    <w:rsid w:val="20DD6551"/>
    <w:rsid w:val="20DD661C"/>
    <w:rsid w:val="20DD662D"/>
    <w:rsid w:val="20DD6683"/>
    <w:rsid w:val="20DD66C6"/>
    <w:rsid w:val="20DD672D"/>
    <w:rsid w:val="20DD686D"/>
    <w:rsid w:val="20DD6882"/>
    <w:rsid w:val="20DD68CF"/>
    <w:rsid w:val="20DD6971"/>
    <w:rsid w:val="20DD6980"/>
    <w:rsid w:val="20DD6B51"/>
    <w:rsid w:val="20DD6BBF"/>
    <w:rsid w:val="20DD6BD7"/>
    <w:rsid w:val="20DD6C25"/>
    <w:rsid w:val="20DD6C92"/>
    <w:rsid w:val="20DD6CFB"/>
    <w:rsid w:val="20DD6E48"/>
    <w:rsid w:val="20DD6F09"/>
    <w:rsid w:val="20DD6F15"/>
    <w:rsid w:val="20DD6F2B"/>
    <w:rsid w:val="20DD6F89"/>
    <w:rsid w:val="20DD6FA1"/>
    <w:rsid w:val="20DD6FBD"/>
    <w:rsid w:val="20DD7177"/>
    <w:rsid w:val="20DD718A"/>
    <w:rsid w:val="20DD71A1"/>
    <w:rsid w:val="20DD71A8"/>
    <w:rsid w:val="20DD7282"/>
    <w:rsid w:val="20DD7321"/>
    <w:rsid w:val="20DD735C"/>
    <w:rsid w:val="20DD73F1"/>
    <w:rsid w:val="20DD73F9"/>
    <w:rsid w:val="20DD74C6"/>
    <w:rsid w:val="20DD74FF"/>
    <w:rsid w:val="20DD7509"/>
    <w:rsid w:val="20DD750F"/>
    <w:rsid w:val="20DD766B"/>
    <w:rsid w:val="20DD7673"/>
    <w:rsid w:val="20DD7698"/>
    <w:rsid w:val="20DD76B5"/>
    <w:rsid w:val="20DD76EE"/>
    <w:rsid w:val="20DD77A0"/>
    <w:rsid w:val="20DD785A"/>
    <w:rsid w:val="20DD78B7"/>
    <w:rsid w:val="20DD78CA"/>
    <w:rsid w:val="20DD7954"/>
    <w:rsid w:val="20DD79BC"/>
    <w:rsid w:val="20DD7A3E"/>
    <w:rsid w:val="20DD7A62"/>
    <w:rsid w:val="20DD7B05"/>
    <w:rsid w:val="20DD7B9F"/>
    <w:rsid w:val="20DD7C52"/>
    <w:rsid w:val="20DD7C72"/>
    <w:rsid w:val="20DD7D51"/>
    <w:rsid w:val="20DD7E4A"/>
    <w:rsid w:val="20DD7E7A"/>
    <w:rsid w:val="20DE0064"/>
    <w:rsid w:val="20DE0206"/>
    <w:rsid w:val="20DE02B0"/>
    <w:rsid w:val="20DE0349"/>
    <w:rsid w:val="20DE03B5"/>
    <w:rsid w:val="20DE0518"/>
    <w:rsid w:val="20DE0609"/>
    <w:rsid w:val="20DE0620"/>
    <w:rsid w:val="20DE063D"/>
    <w:rsid w:val="20DE06CE"/>
    <w:rsid w:val="20DE06E1"/>
    <w:rsid w:val="20DE0749"/>
    <w:rsid w:val="20DE07CF"/>
    <w:rsid w:val="20DE080D"/>
    <w:rsid w:val="20DE084B"/>
    <w:rsid w:val="20DE091C"/>
    <w:rsid w:val="20DE0935"/>
    <w:rsid w:val="20DE0A60"/>
    <w:rsid w:val="20DE0C38"/>
    <w:rsid w:val="20DE0D20"/>
    <w:rsid w:val="20DE0D79"/>
    <w:rsid w:val="20DE0EF7"/>
    <w:rsid w:val="20DE0F64"/>
    <w:rsid w:val="20DE0F67"/>
    <w:rsid w:val="20DE0F8C"/>
    <w:rsid w:val="20DE0FA4"/>
    <w:rsid w:val="20DE0FFC"/>
    <w:rsid w:val="20DE107C"/>
    <w:rsid w:val="20DE10D4"/>
    <w:rsid w:val="20DE10D6"/>
    <w:rsid w:val="20DE10FE"/>
    <w:rsid w:val="20DE1102"/>
    <w:rsid w:val="20DE1118"/>
    <w:rsid w:val="20DE1195"/>
    <w:rsid w:val="20DE12E2"/>
    <w:rsid w:val="20DE1380"/>
    <w:rsid w:val="20DE1457"/>
    <w:rsid w:val="20DE14BA"/>
    <w:rsid w:val="20DE1558"/>
    <w:rsid w:val="20DE15D9"/>
    <w:rsid w:val="20DE15F7"/>
    <w:rsid w:val="20DE1637"/>
    <w:rsid w:val="20DE16C6"/>
    <w:rsid w:val="20DE1719"/>
    <w:rsid w:val="20DE179F"/>
    <w:rsid w:val="20DE17A5"/>
    <w:rsid w:val="20DE1816"/>
    <w:rsid w:val="20DE184D"/>
    <w:rsid w:val="20DE1865"/>
    <w:rsid w:val="20DE1899"/>
    <w:rsid w:val="20DE18A6"/>
    <w:rsid w:val="20DE1900"/>
    <w:rsid w:val="20DE192A"/>
    <w:rsid w:val="20DE1995"/>
    <w:rsid w:val="20DE1A4D"/>
    <w:rsid w:val="20DE1A50"/>
    <w:rsid w:val="20DE1AF1"/>
    <w:rsid w:val="20DE1B86"/>
    <w:rsid w:val="20DE1BC4"/>
    <w:rsid w:val="20DE1C34"/>
    <w:rsid w:val="20DE1CC9"/>
    <w:rsid w:val="20DE1F83"/>
    <w:rsid w:val="20DE1FDC"/>
    <w:rsid w:val="20DE1FE8"/>
    <w:rsid w:val="20DE2233"/>
    <w:rsid w:val="20DE223C"/>
    <w:rsid w:val="20DE2299"/>
    <w:rsid w:val="20DE23A0"/>
    <w:rsid w:val="20DE23E5"/>
    <w:rsid w:val="20DE2412"/>
    <w:rsid w:val="20DE2431"/>
    <w:rsid w:val="20DE248F"/>
    <w:rsid w:val="20DE2544"/>
    <w:rsid w:val="20DE261F"/>
    <w:rsid w:val="20DE27CC"/>
    <w:rsid w:val="20DE27D7"/>
    <w:rsid w:val="20DE2807"/>
    <w:rsid w:val="20DE2924"/>
    <w:rsid w:val="20DE2A67"/>
    <w:rsid w:val="20DE2AD9"/>
    <w:rsid w:val="20DE2C04"/>
    <w:rsid w:val="20DE2C4C"/>
    <w:rsid w:val="20DE2CAB"/>
    <w:rsid w:val="20DE2D23"/>
    <w:rsid w:val="20DE2DE6"/>
    <w:rsid w:val="20DE2E16"/>
    <w:rsid w:val="20DE2FAF"/>
    <w:rsid w:val="20DE30AD"/>
    <w:rsid w:val="20DE310B"/>
    <w:rsid w:val="20DE31B2"/>
    <w:rsid w:val="20DE324F"/>
    <w:rsid w:val="20DE327E"/>
    <w:rsid w:val="20DE3388"/>
    <w:rsid w:val="20DE33D8"/>
    <w:rsid w:val="20DE3484"/>
    <w:rsid w:val="20DE34F8"/>
    <w:rsid w:val="20DE35E4"/>
    <w:rsid w:val="20DE361E"/>
    <w:rsid w:val="20DE3693"/>
    <w:rsid w:val="20DE3737"/>
    <w:rsid w:val="20DE37C2"/>
    <w:rsid w:val="20DE38A1"/>
    <w:rsid w:val="20DE38B0"/>
    <w:rsid w:val="20DE38C2"/>
    <w:rsid w:val="20DE38C7"/>
    <w:rsid w:val="20DE3985"/>
    <w:rsid w:val="20DE39C9"/>
    <w:rsid w:val="20DE3A01"/>
    <w:rsid w:val="20DE3A15"/>
    <w:rsid w:val="20DE3A8E"/>
    <w:rsid w:val="20DE3CC7"/>
    <w:rsid w:val="20DE3DB0"/>
    <w:rsid w:val="20DE3EBE"/>
    <w:rsid w:val="20DE3FF1"/>
    <w:rsid w:val="20DE40E1"/>
    <w:rsid w:val="20DE411C"/>
    <w:rsid w:val="20DE4124"/>
    <w:rsid w:val="20DE41CB"/>
    <w:rsid w:val="20DE4302"/>
    <w:rsid w:val="20DE4316"/>
    <w:rsid w:val="20DE435E"/>
    <w:rsid w:val="20DE436A"/>
    <w:rsid w:val="20DE43BE"/>
    <w:rsid w:val="20DE444A"/>
    <w:rsid w:val="20DE44EC"/>
    <w:rsid w:val="20DE4590"/>
    <w:rsid w:val="20DE45AA"/>
    <w:rsid w:val="20DE468D"/>
    <w:rsid w:val="20DE4722"/>
    <w:rsid w:val="20DE4773"/>
    <w:rsid w:val="20DE478F"/>
    <w:rsid w:val="20DE4815"/>
    <w:rsid w:val="20DE4836"/>
    <w:rsid w:val="20DE486C"/>
    <w:rsid w:val="20DE486F"/>
    <w:rsid w:val="20DE4918"/>
    <w:rsid w:val="20DE491E"/>
    <w:rsid w:val="20DE497F"/>
    <w:rsid w:val="20DE4A96"/>
    <w:rsid w:val="20DE4A9C"/>
    <w:rsid w:val="20DE4B4E"/>
    <w:rsid w:val="20DE4BA0"/>
    <w:rsid w:val="20DE4C7C"/>
    <w:rsid w:val="20DE4F7D"/>
    <w:rsid w:val="20DE4FA7"/>
    <w:rsid w:val="20DE4FBA"/>
    <w:rsid w:val="20DE500D"/>
    <w:rsid w:val="20DE5043"/>
    <w:rsid w:val="20DE5044"/>
    <w:rsid w:val="20DE5089"/>
    <w:rsid w:val="20DE50CC"/>
    <w:rsid w:val="20DE510D"/>
    <w:rsid w:val="20DE5174"/>
    <w:rsid w:val="20DE524E"/>
    <w:rsid w:val="20DE5267"/>
    <w:rsid w:val="20DE52BA"/>
    <w:rsid w:val="20DE531E"/>
    <w:rsid w:val="20DE5369"/>
    <w:rsid w:val="20DE53CC"/>
    <w:rsid w:val="20DE5458"/>
    <w:rsid w:val="20DE552D"/>
    <w:rsid w:val="20DE5660"/>
    <w:rsid w:val="20DE56A0"/>
    <w:rsid w:val="20DE56A4"/>
    <w:rsid w:val="20DE5743"/>
    <w:rsid w:val="20DE57AD"/>
    <w:rsid w:val="20DE57D8"/>
    <w:rsid w:val="20DE5863"/>
    <w:rsid w:val="20DE587F"/>
    <w:rsid w:val="20DE5978"/>
    <w:rsid w:val="20DE5A02"/>
    <w:rsid w:val="20DE5A49"/>
    <w:rsid w:val="20DE5AFC"/>
    <w:rsid w:val="20DE5B07"/>
    <w:rsid w:val="20DE5B65"/>
    <w:rsid w:val="20DE5C0F"/>
    <w:rsid w:val="20DE5D04"/>
    <w:rsid w:val="20DE5D1C"/>
    <w:rsid w:val="20DE5D74"/>
    <w:rsid w:val="20DE5E13"/>
    <w:rsid w:val="20DE5E30"/>
    <w:rsid w:val="20DE5E98"/>
    <w:rsid w:val="20DE5F38"/>
    <w:rsid w:val="20DE5FB5"/>
    <w:rsid w:val="20DE60E3"/>
    <w:rsid w:val="20DE6148"/>
    <w:rsid w:val="20DE6162"/>
    <w:rsid w:val="20DE6172"/>
    <w:rsid w:val="20DE6211"/>
    <w:rsid w:val="20DE6254"/>
    <w:rsid w:val="20DE629F"/>
    <w:rsid w:val="20DE6312"/>
    <w:rsid w:val="20DE6343"/>
    <w:rsid w:val="20DE6373"/>
    <w:rsid w:val="20DE6389"/>
    <w:rsid w:val="20DE63C3"/>
    <w:rsid w:val="20DE64AB"/>
    <w:rsid w:val="20DE64DF"/>
    <w:rsid w:val="20DE6548"/>
    <w:rsid w:val="20DE6670"/>
    <w:rsid w:val="20DE66BE"/>
    <w:rsid w:val="20DE676B"/>
    <w:rsid w:val="20DE67C7"/>
    <w:rsid w:val="20DE680F"/>
    <w:rsid w:val="20DE6820"/>
    <w:rsid w:val="20DE684D"/>
    <w:rsid w:val="20DE6874"/>
    <w:rsid w:val="20DE68D0"/>
    <w:rsid w:val="20DE6AF6"/>
    <w:rsid w:val="20DE6CCA"/>
    <w:rsid w:val="20DE6CD0"/>
    <w:rsid w:val="20DE6D0A"/>
    <w:rsid w:val="20DE6D3A"/>
    <w:rsid w:val="20DE6D88"/>
    <w:rsid w:val="20DE6E09"/>
    <w:rsid w:val="20DE6E82"/>
    <w:rsid w:val="20DE6ED0"/>
    <w:rsid w:val="20DE6EE4"/>
    <w:rsid w:val="20DE6F65"/>
    <w:rsid w:val="20DE6FAD"/>
    <w:rsid w:val="20DE7070"/>
    <w:rsid w:val="20DE70D8"/>
    <w:rsid w:val="20DE7128"/>
    <w:rsid w:val="20DE71F7"/>
    <w:rsid w:val="20DE727A"/>
    <w:rsid w:val="20DE72AC"/>
    <w:rsid w:val="20DE72CA"/>
    <w:rsid w:val="20DE73DF"/>
    <w:rsid w:val="20DE73ED"/>
    <w:rsid w:val="20DE73F3"/>
    <w:rsid w:val="20DE74F3"/>
    <w:rsid w:val="20DE753A"/>
    <w:rsid w:val="20DE7609"/>
    <w:rsid w:val="20DE7684"/>
    <w:rsid w:val="20DE77D1"/>
    <w:rsid w:val="20DE7867"/>
    <w:rsid w:val="20DE78D0"/>
    <w:rsid w:val="20DE7903"/>
    <w:rsid w:val="20DE7924"/>
    <w:rsid w:val="20DE7A02"/>
    <w:rsid w:val="20DE7A4F"/>
    <w:rsid w:val="20DE7AA6"/>
    <w:rsid w:val="20DE7B2B"/>
    <w:rsid w:val="20DE7CAB"/>
    <w:rsid w:val="20DE7D48"/>
    <w:rsid w:val="20DE7D54"/>
    <w:rsid w:val="20DE7DD9"/>
    <w:rsid w:val="20DE7EEC"/>
    <w:rsid w:val="20DE7F0D"/>
    <w:rsid w:val="20DE7F33"/>
    <w:rsid w:val="20DE7FE3"/>
    <w:rsid w:val="20DF004C"/>
    <w:rsid w:val="20DF009E"/>
    <w:rsid w:val="20DF00B6"/>
    <w:rsid w:val="20DF019C"/>
    <w:rsid w:val="20DF01DA"/>
    <w:rsid w:val="20DF0256"/>
    <w:rsid w:val="20DF030D"/>
    <w:rsid w:val="20DF0329"/>
    <w:rsid w:val="20DF032A"/>
    <w:rsid w:val="20DF04DF"/>
    <w:rsid w:val="20DF0670"/>
    <w:rsid w:val="20DF06A2"/>
    <w:rsid w:val="20DF07C9"/>
    <w:rsid w:val="20DF07F9"/>
    <w:rsid w:val="20DF0835"/>
    <w:rsid w:val="20DF08A9"/>
    <w:rsid w:val="20DF08D7"/>
    <w:rsid w:val="20DF0994"/>
    <w:rsid w:val="20DF0A90"/>
    <w:rsid w:val="20DF0AA0"/>
    <w:rsid w:val="20DF0AE1"/>
    <w:rsid w:val="20DF0B47"/>
    <w:rsid w:val="20DF0B5E"/>
    <w:rsid w:val="20DF0B66"/>
    <w:rsid w:val="20DF0B92"/>
    <w:rsid w:val="20DF0BC1"/>
    <w:rsid w:val="20DF0CCB"/>
    <w:rsid w:val="20DF0D72"/>
    <w:rsid w:val="20DF0DCB"/>
    <w:rsid w:val="20DF0EB3"/>
    <w:rsid w:val="20DF0EF9"/>
    <w:rsid w:val="20DF0FDE"/>
    <w:rsid w:val="20DF0FEB"/>
    <w:rsid w:val="20DF1015"/>
    <w:rsid w:val="20DF107E"/>
    <w:rsid w:val="20DF1177"/>
    <w:rsid w:val="20DF1211"/>
    <w:rsid w:val="20DF135F"/>
    <w:rsid w:val="20DF142C"/>
    <w:rsid w:val="20DF1497"/>
    <w:rsid w:val="20DF14A4"/>
    <w:rsid w:val="20DF14CC"/>
    <w:rsid w:val="20DF159F"/>
    <w:rsid w:val="20DF15C0"/>
    <w:rsid w:val="20DF1736"/>
    <w:rsid w:val="20DF1777"/>
    <w:rsid w:val="20DF177E"/>
    <w:rsid w:val="20DF178B"/>
    <w:rsid w:val="20DF1831"/>
    <w:rsid w:val="20DF1880"/>
    <w:rsid w:val="20DF18B9"/>
    <w:rsid w:val="20DF18EA"/>
    <w:rsid w:val="20DF1920"/>
    <w:rsid w:val="20DF192F"/>
    <w:rsid w:val="20DF193C"/>
    <w:rsid w:val="20DF1950"/>
    <w:rsid w:val="20DF19D1"/>
    <w:rsid w:val="20DF1A1E"/>
    <w:rsid w:val="20DF1A2A"/>
    <w:rsid w:val="20DF1A2F"/>
    <w:rsid w:val="20DF1B86"/>
    <w:rsid w:val="20DF1BCA"/>
    <w:rsid w:val="20DF1C53"/>
    <w:rsid w:val="20DF1C7E"/>
    <w:rsid w:val="20DF1C9D"/>
    <w:rsid w:val="20DF1D09"/>
    <w:rsid w:val="20DF1DDD"/>
    <w:rsid w:val="20DF1E18"/>
    <w:rsid w:val="20DF2000"/>
    <w:rsid w:val="20DF2065"/>
    <w:rsid w:val="20DF20FC"/>
    <w:rsid w:val="20DF212F"/>
    <w:rsid w:val="20DF2159"/>
    <w:rsid w:val="20DF21E2"/>
    <w:rsid w:val="20DF238A"/>
    <w:rsid w:val="20DF2391"/>
    <w:rsid w:val="20DF2472"/>
    <w:rsid w:val="20DF249B"/>
    <w:rsid w:val="20DF2501"/>
    <w:rsid w:val="20DF2546"/>
    <w:rsid w:val="20DF25F8"/>
    <w:rsid w:val="20DF265D"/>
    <w:rsid w:val="20DF26E7"/>
    <w:rsid w:val="20DF277F"/>
    <w:rsid w:val="20DF2815"/>
    <w:rsid w:val="20DF2821"/>
    <w:rsid w:val="20DF286A"/>
    <w:rsid w:val="20DF28D3"/>
    <w:rsid w:val="20DF2929"/>
    <w:rsid w:val="20DF2934"/>
    <w:rsid w:val="20DF2982"/>
    <w:rsid w:val="20DF2A0B"/>
    <w:rsid w:val="20DF2A7C"/>
    <w:rsid w:val="20DF2B3D"/>
    <w:rsid w:val="20DF2CFB"/>
    <w:rsid w:val="20DF2CFC"/>
    <w:rsid w:val="20DF2D7F"/>
    <w:rsid w:val="20DF2E3E"/>
    <w:rsid w:val="20DF2EB7"/>
    <w:rsid w:val="20DF2F5A"/>
    <w:rsid w:val="20DF2F87"/>
    <w:rsid w:val="20DF2F97"/>
    <w:rsid w:val="20DF2FAD"/>
    <w:rsid w:val="20DF2FFC"/>
    <w:rsid w:val="20DF3014"/>
    <w:rsid w:val="20DF30C1"/>
    <w:rsid w:val="20DF30F0"/>
    <w:rsid w:val="20DF3155"/>
    <w:rsid w:val="20DF31D0"/>
    <w:rsid w:val="20DF31E3"/>
    <w:rsid w:val="20DF3247"/>
    <w:rsid w:val="20DF3276"/>
    <w:rsid w:val="20DF32B0"/>
    <w:rsid w:val="20DF3380"/>
    <w:rsid w:val="20DF342D"/>
    <w:rsid w:val="20DF3434"/>
    <w:rsid w:val="20DF3485"/>
    <w:rsid w:val="20DF35B6"/>
    <w:rsid w:val="20DF3653"/>
    <w:rsid w:val="20DF37AE"/>
    <w:rsid w:val="20DF3816"/>
    <w:rsid w:val="20DF383C"/>
    <w:rsid w:val="20DF384D"/>
    <w:rsid w:val="20DF386C"/>
    <w:rsid w:val="20DF386D"/>
    <w:rsid w:val="20DF390B"/>
    <w:rsid w:val="20DF3A08"/>
    <w:rsid w:val="20DF3C40"/>
    <w:rsid w:val="20DF3C71"/>
    <w:rsid w:val="20DF3C82"/>
    <w:rsid w:val="20DF3CB5"/>
    <w:rsid w:val="20DF3CCD"/>
    <w:rsid w:val="20DF3CE0"/>
    <w:rsid w:val="20DF3EC8"/>
    <w:rsid w:val="20DF3FF4"/>
    <w:rsid w:val="20DF405F"/>
    <w:rsid w:val="20DF406E"/>
    <w:rsid w:val="20DF4071"/>
    <w:rsid w:val="20DF410B"/>
    <w:rsid w:val="20DF4175"/>
    <w:rsid w:val="20DF4187"/>
    <w:rsid w:val="20DF4205"/>
    <w:rsid w:val="20DF425F"/>
    <w:rsid w:val="20DF4390"/>
    <w:rsid w:val="20DF4806"/>
    <w:rsid w:val="20DF4903"/>
    <w:rsid w:val="20DF4952"/>
    <w:rsid w:val="20DF4A98"/>
    <w:rsid w:val="20DF4B78"/>
    <w:rsid w:val="20DF4B90"/>
    <w:rsid w:val="20DF4BD8"/>
    <w:rsid w:val="20DF4D0D"/>
    <w:rsid w:val="20DF4DC4"/>
    <w:rsid w:val="20DF4E49"/>
    <w:rsid w:val="20DF4F12"/>
    <w:rsid w:val="20DF4F13"/>
    <w:rsid w:val="20DF4FD9"/>
    <w:rsid w:val="20DF4FDC"/>
    <w:rsid w:val="20DF4FFB"/>
    <w:rsid w:val="20DF511F"/>
    <w:rsid w:val="20DF5152"/>
    <w:rsid w:val="20DF516E"/>
    <w:rsid w:val="20DF51AF"/>
    <w:rsid w:val="20DF51CD"/>
    <w:rsid w:val="20DF51E7"/>
    <w:rsid w:val="20DF520C"/>
    <w:rsid w:val="20DF5232"/>
    <w:rsid w:val="20DF5252"/>
    <w:rsid w:val="20DF5431"/>
    <w:rsid w:val="20DF5630"/>
    <w:rsid w:val="20DF564E"/>
    <w:rsid w:val="20DF56AD"/>
    <w:rsid w:val="20DF576B"/>
    <w:rsid w:val="20DF576E"/>
    <w:rsid w:val="20DF5775"/>
    <w:rsid w:val="20DF5867"/>
    <w:rsid w:val="20DF5A65"/>
    <w:rsid w:val="20DF5A70"/>
    <w:rsid w:val="20DF5A80"/>
    <w:rsid w:val="20DF5AA1"/>
    <w:rsid w:val="20DF5AFC"/>
    <w:rsid w:val="20DF5B15"/>
    <w:rsid w:val="20DF5B98"/>
    <w:rsid w:val="20DF5C1B"/>
    <w:rsid w:val="20DF5C20"/>
    <w:rsid w:val="20DF5D07"/>
    <w:rsid w:val="20DF5D20"/>
    <w:rsid w:val="20DF5D44"/>
    <w:rsid w:val="20DF5E16"/>
    <w:rsid w:val="20DF5ECE"/>
    <w:rsid w:val="20DF5EDF"/>
    <w:rsid w:val="20DF5EFA"/>
    <w:rsid w:val="20DF5F8D"/>
    <w:rsid w:val="20DF5FF5"/>
    <w:rsid w:val="20DF600F"/>
    <w:rsid w:val="20DF6011"/>
    <w:rsid w:val="20DF6048"/>
    <w:rsid w:val="20DF6051"/>
    <w:rsid w:val="20DF6077"/>
    <w:rsid w:val="20DF61D5"/>
    <w:rsid w:val="20DF61EE"/>
    <w:rsid w:val="20DF6201"/>
    <w:rsid w:val="20DF6271"/>
    <w:rsid w:val="20DF62A1"/>
    <w:rsid w:val="20DF634C"/>
    <w:rsid w:val="20DF636D"/>
    <w:rsid w:val="20DF63C0"/>
    <w:rsid w:val="20DF6410"/>
    <w:rsid w:val="20DF6428"/>
    <w:rsid w:val="20DF6463"/>
    <w:rsid w:val="20DF64CA"/>
    <w:rsid w:val="20DF64D6"/>
    <w:rsid w:val="20DF64F7"/>
    <w:rsid w:val="20DF6514"/>
    <w:rsid w:val="20DF6629"/>
    <w:rsid w:val="20DF669E"/>
    <w:rsid w:val="20DF675E"/>
    <w:rsid w:val="20DF679A"/>
    <w:rsid w:val="20DF683A"/>
    <w:rsid w:val="20DF6842"/>
    <w:rsid w:val="20DF6976"/>
    <w:rsid w:val="20DF6A00"/>
    <w:rsid w:val="20DF6A45"/>
    <w:rsid w:val="20DF6A58"/>
    <w:rsid w:val="20DF6A82"/>
    <w:rsid w:val="20DF6AA8"/>
    <w:rsid w:val="20DF6ADE"/>
    <w:rsid w:val="20DF6AFE"/>
    <w:rsid w:val="20DF6B2D"/>
    <w:rsid w:val="20DF6B3D"/>
    <w:rsid w:val="20DF6BEB"/>
    <w:rsid w:val="20DF6CEB"/>
    <w:rsid w:val="20DF6DA2"/>
    <w:rsid w:val="20DF6DF0"/>
    <w:rsid w:val="20DF6EFB"/>
    <w:rsid w:val="20DF6F23"/>
    <w:rsid w:val="20DF70AC"/>
    <w:rsid w:val="20DF70BC"/>
    <w:rsid w:val="20DF7105"/>
    <w:rsid w:val="20DF7122"/>
    <w:rsid w:val="20DF7178"/>
    <w:rsid w:val="20DF71B5"/>
    <w:rsid w:val="20DF7214"/>
    <w:rsid w:val="20DF7235"/>
    <w:rsid w:val="20DF729D"/>
    <w:rsid w:val="20DF72C2"/>
    <w:rsid w:val="20DF73A1"/>
    <w:rsid w:val="20DF74D2"/>
    <w:rsid w:val="20DF7510"/>
    <w:rsid w:val="20DF7529"/>
    <w:rsid w:val="20DF757A"/>
    <w:rsid w:val="20DF7595"/>
    <w:rsid w:val="20DF7625"/>
    <w:rsid w:val="20DF779F"/>
    <w:rsid w:val="20DF77A6"/>
    <w:rsid w:val="20DF77A7"/>
    <w:rsid w:val="20DF77B7"/>
    <w:rsid w:val="20DF77D6"/>
    <w:rsid w:val="20DF78CA"/>
    <w:rsid w:val="20DF7922"/>
    <w:rsid w:val="20DF7A3D"/>
    <w:rsid w:val="20DF7B28"/>
    <w:rsid w:val="20DF7B72"/>
    <w:rsid w:val="20DF7C57"/>
    <w:rsid w:val="20DF7CAF"/>
    <w:rsid w:val="20DF7DAC"/>
    <w:rsid w:val="20DF7DBE"/>
    <w:rsid w:val="20DF7DC2"/>
    <w:rsid w:val="20DF7DD1"/>
    <w:rsid w:val="20DF7DD3"/>
    <w:rsid w:val="20DF7E93"/>
    <w:rsid w:val="20DF7EBA"/>
    <w:rsid w:val="20DF7EBC"/>
    <w:rsid w:val="20DF7F05"/>
    <w:rsid w:val="20DF7F12"/>
    <w:rsid w:val="20DF7F1C"/>
    <w:rsid w:val="20DF7FDB"/>
    <w:rsid w:val="20DF7FEC"/>
    <w:rsid w:val="20E00036"/>
    <w:rsid w:val="20E002CC"/>
    <w:rsid w:val="20E004A9"/>
    <w:rsid w:val="20E004D9"/>
    <w:rsid w:val="20E00535"/>
    <w:rsid w:val="20E00667"/>
    <w:rsid w:val="20E00769"/>
    <w:rsid w:val="20E0078A"/>
    <w:rsid w:val="20E007E5"/>
    <w:rsid w:val="20E0085E"/>
    <w:rsid w:val="20E00897"/>
    <w:rsid w:val="20E008CE"/>
    <w:rsid w:val="20E00902"/>
    <w:rsid w:val="20E00911"/>
    <w:rsid w:val="20E00980"/>
    <w:rsid w:val="20E009B3"/>
    <w:rsid w:val="20E00BBB"/>
    <w:rsid w:val="20E00C32"/>
    <w:rsid w:val="20E00C75"/>
    <w:rsid w:val="20E00D1D"/>
    <w:rsid w:val="20E00D2D"/>
    <w:rsid w:val="20E00D99"/>
    <w:rsid w:val="20E00DD7"/>
    <w:rsid w:val="20E00DDB"/>
    <w:rsid w:val="20E00E09"/>
    <w:rsid w:val="20E00E3F"/>
    <w:rsid w:val="20E00FD6"/>
    <w:rsid w:val="20E01024"/>
    <w:rsid w:val="20E0102C"/>
    <w:rsid w:val="20E01140"/>
    <w:rsid w:val="20E01184"/>
    <w:rsid w:val="20E01198"/>
    <w:rsid w:val="20E011AF"/>
    <w:rsid w:val="20E0132A"/>
    <w:rsid w:val="20E01361"/>
    <w:rsid w:val="20E013DA"/>
    <w:rsid w:val="20E01441"/>
    <w:rsid w:val="20E015E7"/>
    <w:rsid w:val="20E015F0"/>
    <w:rsid w:val="20E015FB"/>
    <w:rsid w:val="20E01634"/>
    <w:rsid w:val="20E01686"/>
    <w:rsid w:val="20E0176F"/>
    <w:rsid w:val="20E017CE"/>
    <w:rsid w:val="20E017D5"/>
    <w:rsid w:val="20E01822"/>
    <w:rsid w:val="20E01865"/>
    <w:rsid w:val="20E0189D"/>
    <w:rsid w:val="20E01922"/>
    <w:rsid w:val="20E01978"/>
    <w:rsid w:val="20E01997"/>
    <w:rsid w:val="20E01A10"/>
    <w:rsid w:val="20E01B55"/>
    <w:rsid w:val="20E01BC5"/>
    <w:rsid w:val="20E01BF6"/>
    <w:rsid w:val="20E01DA3"/>
    <w:rsid w:val="20E01DA6"/>
    <w:rsid w:val="20E0200D"/>
    <w:rsid w:val="20E02051"/>
    <w:rsid w:val="20E02054"/>
    <w:rsid w:val="20E020D4"/>
    <w:rsid w:val="20E021B0"/>
    <w:rsid w:val="20E021CB"/>
    <w:rsid w:val="20E021D9"/>
    <w:rsid w:val="20E022A6"/>
    <w:rsid w:val="20E02303"/>
    <w:rsid w:val="20E023D8"/>
    <w:rsid w:val="20E02402"/>
    <w:rsid w:val="20E02417"/>
    <w:rsid w:val="20E02480"/>
    <w:rsid w:val="20E0248E"/>
    <w:rsid w:val="20E024AF"/>
    <w:rsid w:val="20E02613"/>
    <w:rsid w:val="20E026BE"/>
    <w:rsid w:val="20E026D7"/>
    <w:rsid w:val="20E027E2"/>
    <w:rsid w:val="20E0280C"/>
    <w:rsid w:val="20E02849"/>
    <w:rsid w:val="20E028E8"/>
    <w:rsid w:val="20E029E7"/>
    <w:rsid w:val="20E02A78"/>
    <w:rsid w:val="20E02AAA"/>
    <w:rsid w:val="20E02B6C"/>
    <w:rsid w:val="20E02B89"/>
    <w:rsid w:val="20E02C7C"/>
    <w:rsid w:val="20E02CF7"/>
    <w:rsid w:val="20E02D1B"/>
    <w:rsid w:val="20E02E03"/>
    <w:rsid w:val="20E02ED2"/>
    <w:rsid w:val="20E02F8B"/>
    <w:rsid w:val="20E0305D"/>
    <w:rsid w:val="20E03127"/>
    <w:rsid w:val="20E03442"/>
    <w:rsid w:val="20E03483"/>
    <w:rsid w:val="20E034DF"/>
    <w:rsid w:val="20E034E8"/>
    <w:rsid w:val="20E034F1"/>
    <w:rsid w:val="20E0359D"/>
    <w:rsid w:val="20E035A9"/>
    <w:rsid w:val="20E036AC"/>
    <w:rsid w:val="20E036FA"/>
    <w:rsid w:val="20E03786"/>
    <w:rsid w:val="20E037BD"/>
    <w:rsid w:val="20E03840"/>
    <w:rsid w:val="20E03856"/>
    <w:rsid w:val="20E03869"/>
    <w:rsid w:val="20E0388E"/>
    <w:rsid w:val="20E0389A"/>
    <w:rsid w:val="20E03910"/>
    <w:rsid w:val="20E039D2"/>
    <w:rsid w:val="20E03AF7"/>
    <w:rsid w:val="20E03C80"/>
    <w:rsid w:val="20E03CBB"/>
    <w:rsid w:val="20E03EDD"/>
    <w:rsid w:val="20E03F86"/>
    <w:rsid w:val="20E03FC4"/>
    <w:rsid w:val="20E04019"/>
    <w:rsid w:val="20E04032"/>
    <w:rsid w:val="20E041BE"/>
    <w:rsid w:val="20E042BF"/>
    <w:rsid w:val="20E042E0"/>
    <w:rsid w:val="20E0437F"/>
    <w:rsid w:val="20E04476"/>
    <w:rsid w:val="20E044E4"/>
    <w:rsid w:val="20E04502"/>
    <w:rsid w:val="20E04536"/>
    <w:rsid w:val="20E04579"/>
    <w:rsid w:val="20E046C6"/>
    <w:rsid w:val="20E0473F"/>
    <w:rsid w:val="20E04775"/>
    <w:rsid w:val="20E04797"/>
    <w:rsid w:val="20E047B2"/>
    <w:rsid w:val="20E0480E"/>
    <w:rsid w:val="20E048E8"/>
    <w:rsid w:val="20E04937"/>
    <w:rsid w:val="20E049B0"/>
    <w:rsid w:val="20E04A79"/>
    <w:rsid w:val="20E04AA7"/>
    <w:rsid w:val="20E04AE9"/>
    <w:rsid w:val="20E04B61"/>
    <w:rsid w:val="20E04BCA"/>
    <w:rsid w:val="20E04CAC"/>
    <w:rsid w:val="20E04D8A"/>
    <w:rsid w:val="20E04DAB"/>
    <w:rsid w:val="20E04DE0"/>
    <w:rsid w:val="20E04DE5"/>
    <w:rsid w:val="20E04E10"/>
    <w:rsid w:val="20E04EAF"/>
    <w:rsid w:val="20E04EF9"/>
    <w:rsid w:val="20E04F3D"/>
    <w:rsid w:val="20E04FB6"/>
    <w:rsid w:val="20E050EF"/>
    <w:rsid w:val="20E051FD"/>
    <w:rsid w:val="20E0524E"/>
    <w:rsid w:val="20E052E0"/>
    <w:rsid w:val="20E053B2"/>
    <w:rsid w:val="20E05420"/>
    <w:rsid w:val="20E05438"/>
    <w:rsid w:val="20E0544B"/>
    <w:rsid w:val="20E05471"/>
    <w:rsid w:val="20E054D0"/>
    <w:rsid w:val="20E054F1"/>
    <w:rsid w:val="20E05508"/>
    <w:rsid w:val="20E055ED"/>
    <w:rsid w:val="20E0560D"/>
    <w:rsid w:val="20E05710"/>
    <w:rsid w:val="20E0575F"/>
    <w:rsid w:val="20E05821"/>
    <w:rsid w:val="20E058F5"/>
    <w:rsid w:val="20E05905"/>
    <w:rsid w:val="20E05977"/>
    <w:rsid w:val="20E059A9"/>
    <w:rsid w:val="20E059B9"/>
    <w:rsid w:val="20E059F4"/>
    <w:rsid w:val="20E05A11"/>
    <w:rsid w:val="20E05A6E"/>
    <w:rsid w:val="20E05BB0"/>
    <w:rsid w:val="20E05BF3"/>
    <w:rsid w:val="20E05D0E"/>
    <w:rsid w:val="20E05DED"/>
    <w:rsid w:val="20E05E16"/>
    <w:rsid w:val="20E05E36"/>
    <w:rsid w:val="20E05E87"/>
    <w:rsid w:val="20E05FC8"/>
    <w:rsid w:val="20E05FF6"/>
    <w:rsid w:val="20E0601B"/>
    <w:rsid w:val="20E060E2"/>
    <w:rsid w:val="20E06207"/>
    <w:rsid w:val="20E0647E"/>
    <w:rsid w:val="20E064AC"/>
    <w:rsid w:val="20E064C7"/>
    <w:rsid w:val="20E06527"/>
    <w:rsid w:val="20E06573"/>
    <w:rsid w:val="20E0661A"/>
    <w:rsid w:val="20E06630"/>
    <w:rsid w:val="20E06665"/>
    <w:rsid w:val="20E0667A"/>
    <w:rsid w:val="20E066E4"/>
    <w:rsid w:val="20E0680C"/>
    <w:rsid w:val="20E0684A"/>
    <w:rsid w:val="20E06865"/>
    <w:rsid w:val="20E06966"/>
    <w:rsid w:val="20E06984"/>
    <w:rsid w:val="20E069AA"/>
    <w:rsid w:val="20E06A09"/>
    <w:rsid w:val="20E06A8B"/>
    <w:rsid w:val="20E06B0E"/>
    <w:rsid w:val="20E06B33"/>
    <w:rsid w:val="20E06BD2"/>
    <w:rsid w:val="20E06C26"/>
    <w:rsid w:val="20E06C55"/>
    <w:rsid w:val="20E06D54"/>
    <w:rsid w:val="20E06DB3"/>
    <w:rsid w:val="20E06E0F"/>
    <w:rsid w:val="20E06E40"/>
    <w:rsid w:val="20E06E8E"/>
    <w:rsid w:val="20E06F38"/>
    <w:rsid w:val="20E070C9"/>
    <w:rsid w:val="20E070E3"/>
    <w:rsid w:val="20E0722F"/>
    <w:rsid w:val="20E072F0"/>
    <w:rsid w:val="20E07316"/>
    <w:rsid w:val="20E074D6"/>
    <w:rsid w:val="20E074F8"/>
    <w:rsid w:val="20E0753A"/>
    <w:rsid w:val="20E07589"/>
    <w:rsid w:val="20E07597"/>
    <w:rsid w:val="20E07624"/>
    <w:rsid w:val="20E07627"/>
    <w:rsid w:val="20E0762F"/>
    <w:rsid w:val="20E07872"/>
    <w:rsid w:val="20E07896"/>
    <w:rsid w:val="20E07914"/>
    <w:rsid w:val="20E07920"/>
    <w:rsid w:val="20E0793C"/>
    <w:rsid w:val="20E079A1"/>
    <w:rsid w:val="20E079AF"/>
    <w:rsid w:val="20E07AC1"/>
    <w:rsid w:val="20E07CBC"/>
    <w:rsid w:val="20E07D30"/>
    <w:rsid w:val="20E07D5E"/>
    <w:rsid w:val="20E07D62"/>
    <w:rsid w:val="20E07E56"/>
    <w:rsid w:val="20E07EA5"/>
    <w:rsid w:val="20E07EAE"/>
    <w:rsid w:val="20E07FE4"/>
    <w:rsid w:val="20E10000"/>
    <w:rsid w:val="20E10025"/>
    <w:rsid w:val="20E10080"/>
    <w:rsid w:val="20E100DB"/>
    <w:rsid w:val="20E10109"/>
    <w:rsid w:val="20E10195"/>
    <w:rsid w:val="20E10321"/>
    <w:rsid w:val="20E103A7"/>
    <w:rsid w:val="20E104D9"/>
    <w:rsid w:val="20E10531"/>
    <w:rsid w:val="20E1055C"/>
    <w:rsid w:val="20E1059D"/>
    <w:rsid w:val="20E1060D"/>
    <w:rsid w:val="20E10675"/>
    <w:rsid w:val="20E10686"/>
    <w:rsid w:val="20E107A0"/>
    <w:rsid w:val="20E107BB"/>
    <w:rsid w:val="20E10875"/>
    <w:rsid w:val="20E108E9"/>
    <w:rsid w:val="20E1090D"/>
    <w:rsid w:val="20E10997"/>
    <w:rsid w:val="20E109A6"/>
    <w:rsid w:val="20E10A49"/>
    <w:rsid w:val="20E10BA1"/>
    <w:rsid w:val="20E10CE9"/>
    <w:rsid w:val="20E10CF9"/>
    <w:rsid w:val="20E10F17"/>
    <w:rsid w:val="20E10F78"/>
    <w:rsid w:val="20E10F87"/>
    <w:rsid w:val="20E10FA4"/>
    <w:rsid w:val="20E10FCB"/>
    <w:rsid w:val="20E10FDB"/>
    <w:rsid w:val="20E10FDC"/>
    <w:rsid w:val="20E11039"/>
    <w:rsid w:val="20E11082"/>
    <w:rsid w:val="20E110AA"/>
    <w:rsid w:val="20E1119E"/>
    <w:rsid w:val="20E111FB"/>
    <w:rsid w:val="20E1121F"/>
    <w:rsid w:val="20E1124F"/>
    <w:rsid w:val="20E112EC"/>
    <w:rsid w:val="20E11386"/>
    <w:rsid w:val="20E11413"/>
    <w:rsid w:val="20E11647"/>
    <w:rsid w:val="20E1168A"/>
    <w:rsid w:val="20E11765"/>
    <w:rsid w:val="20E1179E"/>
    <w:rsid w:val="20E117CD"/>
    <w:rsid w:val="20E117D6"/>
    <w:rsid w:val="20E117EE"/>
    <w:rsid w:val="20E1183B"/>
    <w:rsid w:val="20E118B8"/>
    <w:rsid w:val="20E118D6"/>
    <w:rsid w:val="20E11A9F"/>
    <w:rsid w:val="20E11B1C"/>
    <w:rsid w:val="20E11B70"/>
    <w:rsid w:val="20E11CE9"/>
    <w:rsid w:val="20E11ED3"/>
    <w:rsid w:val="20E11F2C"/>
    <w:rsid w:val="20E11F83"/>
    <w:rsid w:val="20E11FB5"/>
    <w:rsid w:val="20E12047"/>
    <w:rsid w:val="20E12107"/>
    <w:rsid w:val="20E12254"/>
    <w:rsid w:val="20E12296"/>
    <w:rsid w:val="20E122BF"/>
    <w:rsid w:val="20E12365"/>
    <w:rsid w:val="20E1236E"/>
    <w:rsid w:val="20E124E7"/>
    <w:rsid w:val="20E1258D"/>
    <w:rsid w:val="20E125C4"/>
    <w:rsid w:val="20E126AD"/>
    <w:rsid w:val="20E126B8"/>
    <w:rsid w:val="20E12723"/>
    <w:rsid w:val="20E127B6"/>
    <w:rsid w:val="20E127D9"/>
    <w:rsid w:val="20E12811"/>
    <w:rsid w:val="20E12831"/>
    <w:rsid w:val="20E12898"/>
    <w:rsid w:val="20E12986"/>
    <w:rsid w:val="20E12AE7"/>
    <w:rsid w:val="20E12B3E"/>
    <w:rsid w:val="20E12B98"/>
    <w:rsid w:val="20E12C1E"/>
    <w:rsid w:val="20E12C24"/>
    <w:rsid w:val="20E12C5B"/>
    <w:rsid w:val="20E12C72"/>
    <w:rsid w:val="20E12C9C"/>
    <w:rsid w:val="20E12DD9"/>
    <w:rsid w:val="20E12EEC"/>
    <w:rsid w:val="20E12FFB"/>
    <w:rsid w:val="20E130DA"/>
    <w:rsid w:val="20E130FC"/>
    <w:rsid w:val="20E13266"/>
    <w:rsid w:val="20E13270"/>
    <w:rsid w:val="20E132A3"/>
    <w:rsid w:val="20E13478"/>
    <w:rsid w:val="20E1355C"/>
    <w:rsid w:val="20E13596"/>
    <w:rsid w:val="20E135E8"/>
    <w:rsid w:val="20E13699"/>
    <w:rsid w:val="20E13778"/>
    <w:rsid w:val="20E13811"/>
    <w:rsid w:val="20E13863"/>
    <w:rsid w:val="20E138AE"/>
    <w:rsid w:val="20E138B2"/>
    <w:rsid w:val="20E13947"/>
    <w:rsid w:val="20E13977"/>
    <w:rsid w:val="20E13A10"/>
    <w:rsid w:val="20E13A3A"/>
    <w:rsid w:val="20E13A6F"/>
    <w:rsid w:val="20E13B1F"/>
    <w:rsid w:val="20E13B34"/>
    <w:rsid w:val="20E13B54"/>
    <w:rsid w:val="20E13C0A"/>
    <w:rsid w:val="20E13C19"/>
    <w:rsid w:val="20E13C6A"/>
    <w:rsid w:val="20E13C6D"/>
    <w:rsid w:val="20E13C6E"/>
    <w:rsid w:val="20E13C83"/>
    <w:rsid w:val="20E13D9C"/>
    <w:rsid w:val="20E13DEE"/>
    <w:rsid w:val="20E13E39"/>
    <w:rsid w:val="20E13E42"/>
    <w:rsid w:val="20E13ED1"/>
    <w:rsid w:val="20E13F3F"/>
    <w:rsid w:val="20E13F6E"/>
    <w:rsid w:val="20E1403D"/>
    <w:rsid w:val="20E14047"/>
    <w:rsid w:val="20E1417A"/>
    <w:rsid w:val="20E1430C"/>
    <w:rsid w:val="20E1431B"/>
    <w:rsid w:val="20E1434F"/>
    <w:rsid w:val="20E14365"/>
    <w:rsid w:val="20E143CC"/>
    <w:rsid w:val="20E1442F"/>
    <w:rsid w:val="20E14598"/>
    <w:rsid w:val="20E145B8"/>
    <w:rsid w:val="20E146B8"/>
    <w:rsid w:val="20E14849"/>
    <w:rsid w:val="20E148A0"/>
    <w:rsid w:val="20E148C9"/>
    <w:rsid w:val="20E14A2A"/>
    <w:rsid w:val="20E14A4E"/>
    <w:rsid w:val="20E14A7B"/>
    <w:rsid w:val="20E14A91"/>
    <w:rsid w:val="20E14AFF"/>
    <w:rsid w:val="20E14B40"/>
    <w:rsid w:val="20E14D24"/>
    <w:rsid w:val="20E14D4D"/>
    <w:rsid w:val="20E14E12"/>
    <w:rsid w:val="20E14E1F"/>
    <w:rsid w:val="20E14E60"/>
    <w:rsid w:val="20E14EE7"/>
    <w:rsid w:val="20E14F4F"/>
    <w:rsid w:val="20E14F80"/>
    <w:rsid w:val="20E1514C"/>
    <w:rsid w:val="20E151F2"/>
    <w:rsid w:val="20E152A1"/>
    <w:rsid w:val="20E15341"/>
    <w:rsid w:val="20E15359"/>
    <w:rsid w:val="20E1537A"/>
    <w:rsid w:val="20E153BF"/>
    <w:rsid w:val="20E153E9"/>
    <w:rsid w:val="20E154A0"/>
    <w:rsid w:val="20E154D8"/>
    <w:rsid w:val="20E156E5"/>
    <w:rsid w:val="20E15760"/>
    <w:rsid w:val="20E15904"/>
    <w:rsid w:val="20E15964"/>
    <w:rsid w:val="20E1599E"/>
    <w:rsid w:val="20E15A64"/>
    <w:rsid w:val="20E15B0E"/>
    <w:rsid w:val="20E15B16"/>
    <w:rsid w:val="20E15B44"/>
    <w:rsid w:val="20E15BFA"/>
    <w:rsid w:val="20E15BFF"/>
    <w:rsid w:val="20E15C73"/>
    <w:rsid w:val="20E15F92"/>
    <w:rsid w:val="20E15FEB"/>
    <w:rsid w:val="20E16072"/>
    <w:rsid w:val="20E16087"/>
    <w:rsid w:val="20E16106"/>
    <w:rsid w:val="20E161F3"/>
    <w:rsid w:val="20E16219"/>
    <w:rsid w:val="20E16239"/>
    <w:rsid w:val="20E16276"/>
    <w:rsid w:val="20E16354"/>
    <w:rsid w:val="20E163E3"/>
    <w:rsid w:val="20E1642E"/>
    <w:rsid w:val="20E16432"/>
    <w:rsid w:val="20E1648E"/>
    <w:rsid w:val="20E164A5"/>
    <w:rsid w:val="20E164B6"/>
    <w:rsid w:val="20E164DA"/>
    <w:rsid w:val="20E1653B"/>
    <w:rsid w:val="20E165C7"/>
    <w:rsid w:val="20E165D6"/>
    <w:rsid w:val="20E16887"/>
    <w:rsid w:val="20E168F7"/>
    <w:rsid w:val="20E168FC"/>
    <w:rsid w:val="20E16A41"/>
    <w:rsid w:val="20E16A7D"/>
    <w:rsid w:val="20E16B9A"/>
    <w:rsid w:val="20E16BED"/>
    <w:rsid w:val="20E16C45"/>
    <w:rsid w:val="20E16C50"/>
    <w:rsid w:val="20E16C8C"/>
    <w:rsid w:val="20E16CDF"/>
    <w:rsid w:val="20E16CEF"/>
    <w:rsid w:val="20E16D9F"/>
    <w:rsid w:val="20E16E3B"/>
    <w:rsid w:val="20E16EFB"/>
    <w:rsid w:val="20E16F11"/>
    <w:rsid w:val="20E16F34"/>
    <w:rsid w:val="20E16F6C"/>
    <w:rsid w:val="20E1704B"/>
    <w:rsid w:val="20E170D0"/>
    <w:rsid w:val="20E17110"/>
    <w:rsid w:val="20E17185"/>
    <w:rsid w:val="20E171B6"/>
    <w:rsid w:val="20E171F3"/>
    <w:rsid w:val="20E17405"/>
    <w:rsid w:val="20E175E5"/>
    <w:rsid w:val="20E1764D"/>
    <w:rsid w:val="20E176AC"/>
    <w:rsid w:val="20E17725"/>
    <w:rsid w:val="20E177C0"/>
    <w:rsid w:val="20E177DD"/>
    <w:rsid w:val="20E17912"/>
    <w:rsid w:val="20E17927"/>
    <w:rsid w:val="20E17A40"/>
    <w:rsid w:val="20E17AA1"/>
    <w:rsid w:val="20E17B19"/>
    <w:rsid w:val="20E17C7A"/>
    <w:rsid w:val="20E17CA0"/>
    <w:rsid w:val="20E17DC4"/>
    <w:rsid w:val="20E17E8C"/>
    <w:rsid w:val="20E17EE6"/>
    <w:rsid w:val="20E20031"/>
    <w:rsid w:val="20E2014D"/>
    <w:rsid w:val="20E20170"/>
    <w:rsid w:val="20E20194"/>
    <w:rsid w:val="20E2022A"/>
    <w:rsid w:val="20E2022C"/>
    <w:rsid w:val="20E2026A"/>
    <w:rsid w:val="20E203CA"/>
    <w:rsid w:val="20E2041E"/>
    <w:rsid w:val="20E20569"/>
    <w:rsid w:val="20E206A6"/>
    <w:rsid w:val="20E2079C"/>
    <w:rsid w:val="20E2084D"/>
    <w:rsid w:val="20E2088B"/>
    <w:rsid w:val="20E208EC"/>
    <w:rsid w:val="20E208FD"/>
    <w:rsid w:val="20E20930"/>
    <w:rsid w:val="20E20954"/>
    <w:rsid w:val="20E209EA"/>
    <w:rsid w:val="20E20A30"/>
    <w:rsid w:val="20E20AFD"/>
    <w:rsid w:val="20E20B82"/>
    <w:rsid w:val="20E20BE1"/>
    <w:rsid w:val="20E20C0F"/>
    <w:rsid w:val="20E20C3F"/>
    <w:rsid w:val="20E20C42"/>
    <w:rsid w:val="20E20D07"/>
    <w:rsid w:val="20E20D17"/>
    <w:rsid w:val="20E20D83"/>
    <w:rsid w:val="20E20EEA"/>
    <w:rsid w:val="20E20FAE"/>
    <w:rsid w:val="20E20FC8"/>
    <w:rsid w:val="20E20FE3"/>
    <w:rsid w:val="20E21009"/>
    <w:rsid w:val="20E2109D"/>
    <w:rsid w:val="20E2113A"/>
    <w:rsid w:val="20E2113B"/>
    <w:rsid w:val="20E21272"/>
    <w:rsid w:val="20E212DC"/>
    <w:rsid w:val="20E21389"/>
    <w:rsid w:val="20E213D9"/>
    <w:rsid w:val="20E21447"/>
    <w:rsid w:val="20E214E7"/>
    <w:rsid w:val="20E214F3"/>
    <w:rsid w:val="20E214F4"/>
    <w:rsid w:val="20E2150C"/>
    <w:rsid w:val="20E215A0"/>
    <w:rsid w:val="20E215BF"/>
    <w:rsid w:val="20E2160F"/>
    <w:rsid w:val="20E21622"/>
    <w:rsid w:val="20E21698"/>
    <w:rsid w:val="20E2189D"/>
    <w:rsid w:val="20E21990"/>
    <w:rsid w:val="20E21A6A"/>
    <w:rsid w:val="20E21AE7"/>
    <w:rsid w:val="20E21B23"/>
    <w:rsid w:val="20E21BA1"/>
    <w:rsid w:val="20E21C0A"/>
    <w:rsid w:val="20E21C0C"/>
    <w:rsid w:val="20E21C62"/>
    <w:rsid w:val="20E21D1F"/>
    <w:rsid w:val="20E21DE8"/>
    <w:rsid w:val="20E21EC3"/>
    <w:rsid w:val="20E21EFB"/>
    <w:rsid w:val="20E21F35"/>
    <w:rsid w:val="20E21F41"/>
    <w:rsid w:val="20E21F46"/>
    <w:rsid w:val="20E21FB3"/>
    <w:rsid w:val="20E21FFA"/>
    <w:rsid w:val="20E21FFC"/>
    <w:rsid w:val="20E2204C"/>
    <w:rsid w:val="20E221AD"/>
    <w:rsid w:val="20E221DE"/>
    <w:rsid w:val="20E22215"/>
    <w:rsid w:val="20E22234"/>
    <w:rsid w:val="20E222A0"/>
    <w:rsid w:val="20E223BC"/>
    <w:rsid w:val="20E223EA"/>
    <w:rsid w:val="20E22531"/>
    <w:rsid w:val="20E226AE"/>
    <w:rsid w:val="20E226BA"/>
    <w:rsid w:val="20E22728"/>
    <w:rsid w:val="20E227C1"/>
    <w:rsid w:val="20E22855"/>
    <w:rsid w:val="20E22867"/>
    <w:rsid w:val="20E228BE"/>
    <w:rsid w:val="20E22AEE"/>
    <w:rsid w:val="20E22B68"/>
    <w:rsid w:val="20E22B6E"/>
    <w:rsid w:val="20E22BA8"/>
    <w:rsid w:val="20E22C11"/>
    <w:rsid w:val="20E22CA0"/>
    <w:rsid w:val="20E22CBB"/>
    <w:rsid w:val="20E22D4A"/>
    <w:rsid w:val="20E22EB2"/>
    <w:rsid w:val="20E22F98"/>
    <w:rsid w:val="20E22FF9"/>
    <w:rsid w:val="20E22FFC"/>
    <w:rsid w:val="20E23003"/>
    <w:rsid w:val="20E230FC"/>
    <w:rsid w:val="20E231B1"/>
    <w:rsid w:val="20E2325C"/>
    <w:rsid w:val="20E2326F"/>
    <w:rsid w:val="20E2333E"/>
    <w:rsid w:val="20E23420"/>
    <w:rsid w:val="20E23452"/>
    <w:rsid w:val="20E23469"/>
    <w:rsid w:val="20E23532"/>
    <w:rsid w:val="20E23570"/>
    <w:rsid w:val="20E235CD"/>
    <w:rsid w:val="20E2372F"/>
    <w:rsid w:val="20E237AE"/>
    <w:rsid w:val="20E238C3"/>
    <w:rsid w:val="20E23978"/>
    <w:rsid w:val="20E23982"/>
    <w:rsid w:val="20E239B0"/>
    <w:rsid w:val="20E239DA"/>
    <w:rsid w:val="20E239EF"/>
    <w:rsid w:val="20E23A03"/>
    <w:rsid w:val="20E23A3E"/>
    <w:rsid w:val="20E23B9B"/>
    <w:rsid w:val="20E23BD3"/>
    <w:rsid w:val="20E23BDC"/>
    <w:rsid w:val="20E23C09"/>
    <w:rsid w:val="20E23CE6"/>
    <w:rsid w:val="20E23CE9"/>
    <w:rsid w:val="20E23D14"/>
    <w:rsid w:val="20E23E1C"/>
    <w:rsid w:val="20E23EBD"/>
    <w:rsid w:val="20E23F1A"/>
    <w:rsid w:val="20E23F72"/>
    <w:rsid w:val="20E23FD8"/>
    <w:rsid w:val="20E2421F"/>
    <w:rsid w:val="20E242BB"/>
    <w:rsid w:val="20E2430C"/>
    <w:rsid w:val="20E24419"/>
    <w:rsid w:val="20E24498"/>
    <w:rsid w:val="20E2463C"/>
    <w:rsid w:val="20E2469E"/>
    <w:rsid w:val="20E246D3"/>
    <w:rsid w:val="20E247FD"/>
    <w:rsid w:val="20E24813"/>
    <w:rsid w:val="20E24899"/>
    <w:rsid w:val="20E248CC"/>
    <w:rsid w:val="20E248F4"/>
    <w:rsid w:val="20E24910"/>
    <w:rsid w:val="20E249EA"/>
    <w:rsid w:val="20E24AD1"/>
    <w:rsid w:val="20E24BB6"/>
    <w:rsid w:val="20E24C01"/>
    <w:rsid w:val="20E24C0C"/>
    <w:rsid w:val="20E24C76"/>
    <w:rsid w:val="20E24CA6"/>
    <w:rsid w:val="20E24CAF"/>
    <w:rsid w:val="20E24D19"/>
    <w:rsid w:val="20E24D6F"/>
    <w:rsid w:val="20E24D9B"/>
    <w:rsid w:val="20E24DA5"/>
    <w:rsid w:val="20E24DEB"/>
    <w:rsid w:val="20E24EE3"/>
    <w:rsid w:val="20E24F3C"/>
    <w:rsid w:val="20E24F3D"/>
    <w:rsid w:val="20E24F8A"/>
    <w:rsid w:val="20E25105"/>
    <w:rsid w:val="20E25135"/>
    <w:rsid w:val="20E2519C"/>
    <w:rsid w:val="20E251EB"/>
    <w:rsid w:val="20E2521B"/>
    <w:rsid w:val="20E25250"/>
    <w:rsid w:val="20E2534A"/>
    <w:rsid w:val="20E253C5"/>
    <w:rsid w:val="20E253F0"/>
    <w:rsid w:val="20E25439"/>
    <w:rsid w:val="20E254A4"/>
    <w:rsid w:val="20E25583"/>
    <w:rsid w:val="20E255B1"/>
    <w:rsid w:val="20E256C0"/>
    <w:rsid w:val="20E2571D"/>
    <w:rsid w:val="20E25785"/>
    <w:rsid w:val="20E25866"/>
    <w:rsid w:val="20E258BC"/>
    <w:rsid w:val="20E25950"/>
    <w:rsid w:val="20E2598D"/>
    <w:rsid w:val="20E259A1"/>
    <w:rsid w:val="20E25A39"/>
    <w:rsid w:val="20E25A44"/>
    <w:rsid w:val="20E25A9D"/>
    <w:rsid w:val="20E25AED"/>
    <w:rsid w:val="20E25B49"/>
    <w:rsid w:val="20E25BAE"/>
    <w:rsid w:val="20E25C60"/>
    <w:rsid w:val="20E25DD8"/>
    <w:rsid w:val="20E25E0E"/>
    <w:rsid w:val="20E25F07"/>
    <w:rsid w:val="20E25F31"/>
    <w:rsid w:val="20E25F3A"/>
    <w:rsid w:val="20E25F4D"/>
    <w:rsid w:val="20E25FB8"/>
    <w:rsid w:val="20E26076"/>
    <w:rsid w:val="20E261C4"/>
    <w:rsid w:val="20E26206"/>
    <w:rsid w:val="20E2622D"/>
    <w:rsid w:val="20E2624C"/>
    <w:rsid w:val="20E2637E"/>
    <w:rsid w:val="20E26485"/>
    <w:rsid w:val="20E264DF"/>
    <w:rsid w:val="20E26561"/>
    <w:rsid w:val="20E26569"/>
    <w:rsid w:val="20E265D6"/>
    <w:rsid w:val="20E26609"/>
    <w:rsid w:val="20E26666"/>
    <w:rsid w:val="20E2682A"/>
    <w:rsid w:val="20E2695A"/>
    <w:rsid w:val="20E269EB"/>
    <w:rsid w:val="20E26A93"/>
    <w:rsid w:val="20E26AF7"/>
    <w:rsid w:val="20E26B9F"/>
    <w:rsid w:val="20E26BF9"/>
    <w:rsid w:val="20E26C82"/>
    <w:rsid w:val="20E26D72"/>
    <w:rsid w:val="20E26DF6"/>
    <w:rsid w:val="20E26E53"/>
    <w:rsid w:val="20E26EA5"/>
    <w:rsid w:val="20E26F57"/>
    <w:rsid w:val="20E26F81"/>
    <w:rsid w:val="20E2707B"/>
    <w:rsid w:val="20E2707C"/>
    <w:rsid w:val="20E27086"/>
    <w:rsid w:val="20E270C2"/>
    <w:rsid w:val="20E27142"/>
    <w:rsid w:val="20E2720D"/>
    <w:rsid w:val="20E2723E"/>
    <w:rsid w:val="20E272D2"/>
    <w:rsid w:val="20E27305"/>
    <w:rsid w:val="20E273B6"/>
    <w:rsid w:val="20E27415"/>
    <w:rsid w:val="20E27477"/>
    <w:rsid w:val="20E274B2"/>
    <w:rsid w:val="20E275AD"/>
    <w:rsid w:val="20E27686"/>
    <w:rsid w:val="20E276FF"/>
    <w:rsid w:val="20E2776E"/>
    <w:rsid w:val="20E277BC"/>
    <w:rsid w:val="20E27875"/>
    <w:rsid w:val="20E278D5"/>
    <w:rsid w:val="20E278E6"/>
    <w:rsid w:val="20E278EC"/>
    <w:rsid w:val="20E27926"/>
    <w:rsid w:val="20E27941"/>
    <w:rsid w:val="20E279A4"/>
    <w:rsid w:val="20E27A14"/>
    <w:rsid w:val="20E27B06"/>
    <w:rsid w:val="20E27B09"/>
    <w:rsid w:val="20E27C06"/>
    <w:rsid w:val="20E27C6E"/>
    <w:rsid w:val="20E27DDE"/>
    <w:rsid w:val="20E27E62"/>
    <w:rsid w:val="20E27E67"/>
    <w:rsid w:val="20E27E8A"/>
    <w:rsid w:val="20E27FBC"/>
    <w:rsid w:val="20E30075"/>
    <w:rsid w:val="20E301F9"/>
    <w:rsid w:val="20E30204"/>
    <w:rsid w:val="20E30295"/>
    <w:rsid w:val="20E30308"/>
    <w:rsid w:val="20E303BF"/>
    <w:rsid w:val="20E30508"/>
    <w:rsid w:val="20E30525"/>
    <w:rsid w:val="20E3067D"/>
    <w:rsid w:val="20E30819"/>
    <w:rsid w:val="20E30854"/>
    <w:rsid w:val="20E308A6"/>
    <w:rsid w:val="20E30927"/>
    <w:rsid w:val="20E30955"/>
    <w:rsid w:val="20E309C5"/>
    <w:rsid w:val="20E309D3"/>
    <w:rsid w:val="20E309F5"/>
    <w:rsid w:val="20E30A09"/>
    <w:rsid w:val="20E30B50"/>
    <w:rsid w:val="20E30C41"/>
    <w:rsid w:val="20E30C85"/>
    <w:rsid w:val="20E30D0F"/>
    <w:rsid w:val="20E30DEC"/>
    <w:rsid w:val="20E30F05"/>
    <w:rsid w:val="20E30F3A"/>
    <w:rsid w:val="20E30F8C"/>
    <w:rsid w:val="20E310E7"/>
    <w:rsid w:val="20E310EA"/>
    <w:rsid w:val="20E310EF"/>
    <w:rsid w:val="20E3110E"/>
    <w:rsid w:val="20E3115F"/>
    <w:rsid w:val="20E31172"/>
    <w:rsid w:val="20E31227"/>
    <w:rsid w:val="20E3125C"/>
    <w:rsid w:val="20E312C9"/>
    <w:rsid w:val="20E31306"/>
    <w:rsid w:val="20E3134B"/>
    <w:rsid w:val="20E31389"/>
    <w:rsid w:val="20E31392"/>
    <w:rsid w:val="20E313A1"/>
    <w:rsid w:val="20E313D3"/>
    <w:rsid w:val="20E3147B"/>
    <w:rsid w:val="20E314D2"/>
    <w:rsid w:val="20E315C9"/>
    <w:rsid w:val="20E316B2"/>
    <w:rsid w:val="20E31720"/>
    <w:rsid w:val="20E3174D"/>
    <w:rsid w:val="20E31774"/>
    <w:rsid w:val="20E3193A"/>
    <w:rsid w:val="20E31C59"/>
    <w:rsid w:val="20E31CDA"/>
    <w:rsid w:val="20E31E1F"/>
    <w:rsid w:val="20E31E61"/>
    <w:rsid w:val="20E31E88"/>
    <w:rsid w:val="20E31F54"/>
    <w:rsid w:val="20E32003"/>
    <w:rsid w:val="20E32010"/>
    <w:rsid w:val="20E3211C"/>
    <w:rsid w:val="20E3216B"/>
    <w:rsid w:val="20E3218F"/>
    <w:rsid w:val="20E3221C"/>
    <w:rsid w:val="20E3223D"/>
    <w:rsid w:val="20E32286"/>
    <w:rsid w:val="20E322C7"/>
    <w:rsid w:val="20E32310"/>
    <w:rsid w:val="20E3231F"/>
    <w:rsid w:val="20E3232F"/>
    <w:rsid w:val="20E32432"/>
    <w:rsid w:val="20E32459"/>
    <w:rsid w:val="20E32475"/>
    <w:rsid w:val="20E324BF"/>
    <w:rsid w:val="20E324E1"/>
    <w:rsid w:val="20E326D1"/>
    <w:rsid w:val="20E326F6"/>
    <w:rsid w:val="20E3282E"/>
    <w:rsid w:val="20E32921"/>
    <w:rsid w:val="20E3298C"/>
    <w:rsid w:val="20E329E7"/>
    <w:rsid w:val="20E329F2"/>
    <w:rsid w:val="20E32A89"/>
    <w:rsid w:val="20E32B75"/>
    <w:rsid w:val="20E32BE9"/>
    <w:rsid w:val="20E32C41"/>
    <w:rsid w:val="20E32D15"/>
    <w:rsid w:val="20E33033"/>
    <w:rsid w:val="20E33084"/>
    <w:rsid w:val="20E3316F"/>
    <w:rsid w:val="20E3317D"/>
    <w:rsid w:val="20E331B4"/>
    <w:rsid w:val="20E331E5"/>
    <w:rsid w:val="20E33305"/>
    <w:rsid w:val="20E33320"/>
    <w:rsid w:val="20E33490"/>
    <w:rsid w:val="20E334B7"/>
    <w:rsid w:val="20E3350A"/>
    <w:rsid w:val="20E3353D"/>
    <w:rsid w:val="20E335EA"/>
    <w:rsid w:val="20E336E7"/>
    <w:rsid w:val="20E33704"/>
    <w:rsid w:val="20E33719"/>
    <w:rsid w:val="20E33803"/>
    <w:rsid w:val="20E3380E"/>
    <w:rsid w:val="20E33925"/>
    <w:rsid w:val="20E33950"/>
    <w:rsid w:val="20E33990"/>
    <w:rsid w:val="20E339F3"/>
    <w:rsid w:val="20E33A54"/>
    <w:rsid w:val="20E33CEE"/>
    <w:rsid w:val="20E33CFD"/>
    <w:rsid w:val="20E33D41"/>
    <w:rsid w:val="20E33DC4"/>
    <w:rsid w:val="20E33DEA"/>
    <w:rsid w:val="20E33F25"/>
    <w:rsid w:val="20E33F8D"/>
    <w:rsid w:val="20E33F95"/>
    <w:rsid w:val="20E33FAA"/>
    <w:rsid w:val="20E33FE2"/>
    <w:rsid w:val="20E34059"/>
    <w:rsid w:val="20E340AD"/>
    <w:rsid w:val="20E341C5"/>
    <w:rsid w:val="20E3420B"/>
    <w:rsid w:val="20E34370"/>
    <w:rsid w:val="20E3437D"/>
    <w:rsid w:val="20E343B3"/>
    <w:rsid w:val="20E34409"/>
    <w:rsid w:val="20E3441D"/>
    <w:rsid w:val="20E3441F"/>
    <w:rsid w:val="20E34440"/>
    <w:rsid w:val="20E344C0"/>
    <w:rsid w:val="20E344D1"/>
    <w:rsid w:val="20E3450E"/>
    <w:rsid w:val="20E34552"/>
    <w:rsid w:val="20E34598"/>
    <w:rsid w:val="20E3473A"/>
    <w:rsid w:val="20E34890"/>
    <w:rsid w:val="20E34924"/>
    <w:rsid w:val="20E3499A"/>
    <w:rsid w:val="20E349C1"/>
    <w:rsid w:val="20E34A1F"/>
    <w:rsid w:val="20E34A55"/>
    <w:rsid w:val="20E34B2C"/>
    <w:rsid w:val="20E34B43"/>
    <w:rsid w:val="20E34BCD"/>
    <w:rsid w:val="20E34C13"/>
    <w:rsid w:val="20E34DCF"/>
    <w:rsid w:val="20E34E56"/>
    <w:rsid w:val="20E34F27"/>
    <w:rsid w:val="20E34FD2"/>
    <w:rsid w:val="20E3504A"/>
    <w:rsid w:val="20E3509D"/>
    <w:rsid w:val="20E35136"/>
    <w:rsid w:val="20E35207"/>
    <w:rsid w:val="20E3524C"/>
    <w:rsid w:val="20E35280"/>
    <w:rsid w:val="20E35287"/>
    <w:rsid w:val="20E352D2"/>
    <w:rsid w:val="20E352F1"/>
    <w:rsid w:val="20E35322"/>
    <w:rsid w:val="20E35348"/>
    <w:rsid w:val="20E35441"/>
    <w:rsid w:val="20E35480"/>
    <w:rsid w:val="20E355A5"/>
    <w:rsid w:val="20E356FD"/>
    <w:rsid w:val="20E35749"/>
    <w:rsid w:val="20E357AE"/>
    <w:rsid w:val="20E357DB"/>
    <w:rsid w:val="20E3589C"/>
    <w:rsid w:val="20E359F8"/>
    <w:rsid w:val="20E35A18"/>
    <w:rsid w:val="20E35AC0"/>
    <w:rsid w:val="20E35AF7"/>
    <w:rsid w:val="20E35BA5"/>
    <w:rsid w:val="20E35BE6"/>
    <w:rsid w:val="20E35C29"/>
    <w:rsid w:val="20E35CE8"/>
    <w:rsid w:val="20E35D61"/>
    <w:rsid w:val="20E35E8F"/>
    <w:rsid w:val="20E35F6A"/>
    <w:rsid w:val="20E35F93"/>
    <w:rsid w:val="20E3602C"/>
    <w:rsid w:val="20E36086"/>
    <w:rsid w:val="20E3611C"/>
    <w:rsid w:val="20E3617C"/>
    <w:rsid w:val="20E3617E"/>
    <w:rsid w:val="20E361A1"/>
    <w:rsid w:val="20E36201"/>
    <w:rsid w:val="20E362D8"/>
    <w:rsid w:val="20E362E9"/>
    <w:rsid w:val="20E36350"/>
    <w:rsid w:val="20E363AC"/>
    <w:rsid w:val="20E363E0"/>
    <w:rsid w:val="20E36444"/>
    <w:rsid w:val="20E365BC"/>
    <w:rsid w:val="20E365DA"/>
    <w:rsid w:val="20E365E2"/>
    <w:rsid w:val="20E36650"/>
    <w:rsid w:val="20E36670"/>
    <w:rsid w:val="20E366E7"/>
    <w:rsid w:val="20E3698A"/>
    <w:rsid w:val="20E36A4F"/>
    <w:rsid w:val="20E36A8E"/>
    <w:rsid w:val="20E36B24"/>
    <w:rsid w:val="20E36BA0"/>
    <w:rsid w:val="20E36BB5"/>
    <w:rsid w:val="20E36BB7"/>
    <w:rsid w:val="20E36C71"/>
    <w:rsid w:val="20E36D43"/>
    <w:rsid w:val="20E36D87"/>
    <w:rsid w:val="20E36DE7"/>
    <w:rsid w:val="20E36E45"/>
    <w:rsid w:val="20E36E5E"/>
    <w:rsid w:val="20E36EA7"/>
    <w:rsid w:val="20E36ECB"/>
    <w:rsid w:val="20E36F85"/>
    <w:rsid w:val="20E36F99"/>
    <w:rsid w:val="20E36FD2"/>
    <w:rsid w:val="20E37052"/>
    <w:rsid w:val="20E37189"/>
    <w:rsid w:val="20E3722A"/>
    <w:rsid w:val="20E37307"/>
    <w:rsid w:val="20E3734F"/>
    <w:rsid w:val="20E37377"/>
    <w:rsid w:val="20E3742B"/>
    <w:rsid w:val="20E37515"/>
    <w:rsid w:val="20E37640"/>
    <w:rsid w:val="20E376F4"/>
    <w:rsid w:val="20E37762"/>
    <w:rsid w:val="20E37777"/>
    <w:rsid w:val="20E377AE"/>
    <w:rsid w:val="20E377B3"/>
    <w:rsid w:val="20E37939"/>
    <w:rsid w:val="20E37950"/>
    <w:rsid w:val="20E3797E"/>
    <w:rsid w:val="20E3798F"/>
    <w:rsid w:val="20E379D3"/>
    <w:rsid w:val="20E37A07"/>
    <w:rsid w:val="20E37A79"/>
    <w:rsid w:val="20E37AFC"/>
    <w:rsid w:val="20E37BB7"/>
    <w:rsid w:val="20E37FDE"/>
    <w:rsid w:val="20E40083"/>
    <w:rsid w:val="20E4009E"/>
    <w:rsid w:val="20E4019B"/>
    <w:rsid w:val="20E40216"/>
    <w:rsid w:val="20E4025D"/>
    <w:rsid w:val="20E40303"/>
    <w:rsid w:val="20E4049A"/>
    <w:rsid w:val="20E4049C"/>
    <w:rsid w:val="20E40511"/>
    <w:rsid w:val="20E405CC"/>
    <w:rsid w:val="20E40601"/>
    <w:rsid w:val="20E4068C"/>
    <w:rsid w:val="20E4068E"/>
    <w:rsid w:val="20E406CC"/>
    <w:rsid w:val="20E407B2"/>
    <w:rsid w:val="20E407DB"/>
    <w:rsid w:val="20E407DE"/>
    <w:rsid w:val="20E40975"/>
    <w:rsid w:val="20E40A9F"/>
    <w:rsid w:val="20E40ADC"/>
    <w:rsid w:val="20E40C6D"/>
    <w:rsid w:val="20E40C99"/>
    <w:rsid w:val="20E40CA5"/>
    <w:rsid w:val="20E40CF9"/>
    <w:rsid w:val="20E40D64"/>
    <w:rsid w:val="20E40D78"/>
    <w:rsid w:val="20E40DF9"/>
    <w:rsid w:val="20E40E2E"/>
    <w:rsid w:val="20E41059"/>
    <w:rsid w:val="20E4116C"/>
    <w:rsid w:val="20E411F1"/>
    <w:rsid w:val="20E4125E"/>
    <w:rsid w:val="20E41296"/>
    <w:rsid w:val="20E412D3"/>
    <w:rsid w:val="20E4132F"/>
    <w:rsid w:val="20E41431"/>
    <w:rsid w:val="20E4145B"/>
    <w:rsid w:val="20E4146D"/>
    <w:rsid w:val="20E41528"/>
    <w:rsid w:val="20E4153C"/>
    <w:rsid w:val="20E41564"/>
    <w:rsid w:val="20E416F1"/>
    <w:rsid w:val="20E41737"/>
    <w:rsid w:val="20E41853"/>
    <w:rsid w:val="20E4195B"/>
    <w:rsid w:val="20E41B3C"/>
    <w:rsid w:val="20E41B68"/>
    <w:rsid w:val="20E41BFD"/>
    <w:rsid w:val="20E41C45"/>
    <w:rsid w:val="20E41CB1"/>
    <w:rsid w:val="20E41CD2"/>
    <w:rsid w:val="20E41D1F"/>
    <w:rsid w:val="20E41D79"/>
    <w:rsid w:val="20E41DCF"/>
    <w:rsid w:val="20E41DE4"/>
    <w:rsid w:val="20E41DFA"/>
    <w:rsid w:val="20E41E09"/>
    <w:rsid w:val="20E41E2B"/>
    <w:rsid w:val="20E41EDA"/>
    <w:rsid w:val="20E41F08"/>
    <w:rsid w:val="20E41F17"/>
    <w:rsid w:val="20E41F2D"/>
    <w:rsid w:val="20E41FED"/>
    <w:rsid w:val="20E42115"/>
    <w:rsid w:val="20E42150"/>
    <w:rsid w:val="20E4215D"/>
    <w:rsid w:val="20E421E8"/>
    <w:rsid w:val="20E422B2"/>
    <w:rsid w:val="20E4238C"/>
    <w:rsid w:val="20E4244F"/>
    <w:rsid w:val="20E4252D"/>
    <w:rsid w:val="20E42551"/>
    <w:rsid w:val="20E425F0"/>
    <w:rsid w:val="20E4269B"/>
    <w:rsid w:val="20E42734"/>
    <w:rsid w:val="20E427A8"/>
    <w:rsid w:val="20E427E1"/>
    <w:rsid w:val="20E427FA"/>
    <w:rsid w:val="20E4283A"/>
    <w:rsid w:val="20E4287A"/>
    <w:rsid w:val="20E428F4"/>
    <w:rsid w:val="20E429FF"/>
    <w:rsid w:val="20E42AA7"/>
    <w:rsid w:val="20E42AF0"/>
    <w:rsid w:val="20E42B44"/>
    <w:rsid w:val="20E42D34"/>
    <w:rsid w:val="20E42DA3"/>
    <w:rsid w:val="20E42F23"/>
    <w:rsid w:val="20E42F32"/>
    <w:rsid w:val="20E42F56"/>
    <w:rsid w:val="20E43000"/>
    <w:rsid w:val="20E4319B"/>
    <w:rsid w:val="20E431B4"/>
    <w:rsid w:val="20E4320A"/>
    <w:rsid w:val="20E432CD"/>
    <w:rsid w:val="20E432DB"/>
    <w:rsid w:val="20E43585"/>
    <w:rsid w:val="20E4362A"/>
    <w:rsid w:val="20E4383D"/>
    <w:rsid w:val="20E43A44"/>
    <w:rsid w:val="20E43A59"/>
    <w:rsid w:val="20E43A8A"/>
    <w:rsid w:val="20E43B5B"/>
    <w:rsid w:val="20E43BAD"/>
    <w:rsid w:val="20E43C35"/>
    <w:rsid w:val="20E43C74"/>
    <w:rsid w:val="20E43D57"/>
    <w:rsid w:val="20E43E73"/>
    <w:rsid w:val="20E43EAF"/>
    <w:rsid w:val="20E43F04"/>
    <w:rsid w:val="20E43FDB"/>
    <w:rsid w:val="20E43FFB"/>
    <w:rsid w:val="20E4404B"/>
    <w:rsid w:val="20E4406B"/>
    <w:rsid w:val="20E44089"/>
    <w:rsid w:val="20E4415E"/>
    <w:rsid w:val="20E44298"/>
    <w:rsid w:val="20E442AC"/>
    <w:rsid w:val="20E44350"/>
    <w:rsid w:val="20E44399"/>
    <w:rsid w:val="20E4439D"/>
    <w:rsid w:val="20E443F8"/>
    <w:rsid w:val="20E4441F"/>
    <w:rsid w:val="20E4442E"/>
    <w:rsid w:val="20E44456"/>
    <w:rsid w:val="20E44463"/>
    <w:rsid w:val="20E44572"/>
    <w:rsid w:val="20E445A6"/>
    <w:rsid w:val="20E445B1"/>
    <w:rsid w:val="20E44632"/>
    <w:rsid w:val="20E4469C"/>
    <w:rsid w:val="20E446F8"/>
    <w:rsid w:val="20E44744"/>
    <w:rsid w:val="20E44759"/>
    <w:rsid w:val="20E447B0"/>
    <w:rsid w:val="20E44888"/>
    <w:rsid w:val="20E448DC"/>
    <w:rsid w:val="20E4494C"/>
    <w:rsid w:val="20E4494F"/>
    <w:rsid w:val="20E449AE"/>
    <w:rsid w:val="20E44A9E"/>
    <w:rsid w:val="20E44B1A"/>
    <w:rsid w:val="20E44CB7"/>
    <w:rsid w:val="20E44D7A"/>
    <w:rsid w:val="20E44DF1"/>
    <w:rsid w:val="20E44E1C"/>
    <w:rsid w:val="20E44E56"/>
    <w:rsid w:val="20E44F47"/>
    <w:rsid w:val="20E44FED"/>
    <w:rsid w:val="20E4500A"/>
    <w:rsid w:val="20E45036"/>
    <w:rsid w:val="20E45047"/>
    <w:rsid w:val="20E4508F"/>
    <w:rsid w:val="20E45152"/>
    <w:rsid w:val="20E45237"/>
    <w:rsid w:val="20E4533D"/>
    <w:rsid w:val="20E45453"/>
    <w:rsid w:val="20E454B2"/>
    <w:rsid w:val="20E45517"/>
    <w:rsid w:val="20E45561"/>
    <w:rsid w:val="20E45586"/>
    <w:rsid w:val="20E45664"/>
    <w:rsid w:val="20E456D1"/>
    <w:rsid w:val="20E45708"/>
    <w:rsid w:val="20E45756"/>
    <w:rsid w:val="20E457A1"/>
    <w:rsid w:val="20E457B4"/>
    <w:rsid w:val="20E457D4"/>
    <w:rsid w:val="20E457E6"/>
    <w:rsid w:val="20E458A1"/>
    <w:rsid w:val="20E459C0"/>
    <w:rsid w:val="20E45A3C"/>
    <w:rsid w:val="20E45A3E"/>
    <w:rsid w:val="20E45A75"/>
    <w:rsid w:val="20E45ACF"/>
    <w:rsid w:val="20E45B27"/>
    <w:rsid w:val="20E45BC4"/>
    <w:rsid w:val="20E45D1D"/>
    <w:rsid w:val="20E45D79"/>
    <w:rsid w:val="20E45E2C"/>
    <w:rsid w:val="20E45F9F"/>
    <w:rsid w:val="20E46038"/>
    <w:rsid w:val="20E460EE"/>
    <w:rsid w:val="20E4611A"/>
    <w:rsid w:val="20E4614F"/>
    <w:rsid w:val="20E462FD"/>
    <w:rsid w:val="20E46338"/>
    <w:rsid w:val="20E463C9"/>
    <w:rsid w:val="20E46431"/>
    <w:rsid w:val="20E4644D"/>
    <w:rsid w:val="20E46451"/>
    <w:rsid w:val="20E46460"/>
    <w:rsid w:val="20E4652C"/>
    <w:rsid w:val="20E4657B"/>
    <w:rsid w:val="20E465C1"/>
    <w:rsid w:val="20E465C7"/>
    <w:rsid w:val="20E465FE"/>
    <w:rsid w:val="20E4660C"/>
    <w:rsid w:val="20E46675"/>
    <w:rsid w:val="20E466A7"/>
    <w:rsid w:val="20E466B3"/>
    <w:rsid w:val="20E467DC"/>
    <w:rsid w:val="20E46822"/>
    <w:rsid w:val="20E4686D"/>
    <w:rsid w:val="20E46905"/>
    <w:rsid w:val="20E46996"/>
    <w:rsid w:val="20E469F0"/>
    <w:rsid w:val="20E46A0B"/>
    <w:rsid w:val="20E46A3C"/>
    <w:rsid w:val="20E46A85"/>
    <w:rsid w:val="20E46B2D"/>
    <w:rsid w:val="20E46B65"/>
    <w:rsid w:val="20E46D1A"/>
    <w:rsid w:val="20E46E02"/>
    <w:rsid w:val="20E46E93"/>
    <w:rsid w:val="20E46EA1"/>
    <w:rsid w:val="20E46F62"/>
    <w:rsid w:val="20E470C4"/>
    <w:rsid w:val="20E471C0"/>
    <w:rsid w:val="20E472D4"/>
    <w:rsid w:val="20E472DC"/>
    <w:rsid w:val="20E472E5"/>
    <w:rsid w:val="20E4730F"/>
    <w:rsid w:val="20E4734E"/>
    <w:rsid w:val="20E47426"/>
    <w:rsid w:val="20E4749A"/>
    <w:rsid w:val="20E474C9"/>
    <w:rsid w:val="20E474FA"/>
    <w:rsid w:val="20E47557"/>
    <w:rsid w:val="20E475A6"/>
    <w:rsid w:val="20E475B6"/>
    <w:rsid w:val="20E475DE"/>
    <w:rsid w:val="20E476B8"/>
    <w:rsid w:val="20E4771C"/>
    <w:rsid w:val="20E47758"/>
    <w:rsid w:val="20E47763"/>
    <w:rsid w:val="20E47855"/>
    <w:rsid w:val="20E478AC"/>
    <w:rsid w:val="20E478E3"/>
    <w:rsid w:val="20E47947"/>
    <w:rsid w:val="20E479AD"/>
    <w:rsid w:val="20E479BE"/>
    <w:rsid w:val="20E47A6E"/>
    <w:rsid w:val="20E47A81"/>
    <w:rsid w:val="20E47AA1"/>
    <w:rsid w:val="20E47C1E"/>
    <w:rsid w:val="20E47C8E"/>
    <w:rsid w:val="20E47EC1"/>
    <w:rsid w:val="20E47F5C"/>
    <w:rsid w:val="20E47FCF"/>
    <w:rsid w:val="20E5005A"/>
    <w:rsid w:val="20E500DA"/>
    <w:rsid w:val="20E500DD"/>
    <w:rsid w:val="20E500E5"/>
    <w:rsid w:val="20E50126"/>
    <w:rsid w:val="20E50139"/>
    <w:rsid w:val="20E501C5"/>
    <w:rsid w:val="20E501CD"/>
    <w:rsid w:val="20E501FA"/>
    <w:rsid w:val="20E50264"/>
    <w:rsid w:val="20E50283"/>
    <w:rsid w:val="20E5031E"/>
    <w:rsid w:val="20E5036C"/>
    <w:rsid w:val="20E5043C"/>
    <w:rsid w:val="20E506B1"/>
    <w:rsid w:val="20E50710"/>
    <w:rsid w:val="20E50759"/>
    <w:rsid w:val="20E507E5"/>
    <w:rsid w:val="20E50812"/>
    <w:rsid w:val="20E50860"/>
    <w:rsid w:val="20E508B6"/>
    <w:rsid w:val="20E508D1"/>
    <w:rsid w:val="20E509FE"/>
    <w:rsid w:val="20E50A13"/>
    <w:rsid w:val="20E50A26"/>
    <w:rsid w:val="20E50A35"/>
    <w:rsid w:val="20E50A45"/>
    <w:rsid w:val="20E50AC2"/>
    <w:rsid w:val="20E50C0E"/>
    <w:rsid w:val="20E50CAC"/>
    <w:rsid w:val="20E50D6D"/>
    <w:rsid w:val="20E50D7D"/>
    <w:rsid w:val="20E50DC9"/>
    <w:rsid w:val="20E50DCF"/>
    <w:rsid w:val="20E50E36"/>
    <w:rsid w:val="20E50F48"/>
    <w:rsid w:val="20E50F6A"/>
    <w:rsid w:val="20E5116D"/>
    <w:rsid w:val="20E5120F"/>
    <w:rsid w:val="20E5122B"/>
    <w:rsid w:val="20E5122F"/>
    <w:rsid w:val="20E51324"/>
    <w:rsid w:val="20E51350"/>
    <w:rsid w:val="20E51377"/>
    <w:rsid w:val="20E5137C"/>
    <w:rsid w:val="20E513AD"/>
    <w:rsid w:val="20E51456"/>
    <w:rsid w:val="20E515A3"/>
    <w:rsid w:val="20E516C5"/>
    <w:rsid w:val="20E516E9"/>
    <w:rsid w:val="20E51761"/>
    <w:rsid w:val="20E5176C"/>
    <w:rsid w:val="20E517C8"/>
    <w:rsid w:val="20E51824"/>
    <w:rsid w:val="20E51869"/>
    <w:rsid w:val="20E5186E"/>
    <w:rsid w:val="20E518D3"/>
    <w:rsid w:val="20E518F1"/>
    <w:rsid w:val="20E519D4"/>
    <w:rsid w:val="20E51B74"/>
    <w:rsid w:val="20E51BBB"/>
    <w:rsid w:val="20E51C09"/>
    <w:rsid w:val="20E51C33"/>
    <w:rsid w:val="20E51D68"/>
    <w:rsid w:val="20E51D6E"/>
    <w:rsid w:val="20E51E76"/>
    <w:rsid w:val="20E51EBE"/>
    <w:rsid w:val="20E52010"/>
    <w:rsid w:val="20E52043"/>
    <w:rsid w:val="20E5208B"/>
    <w:rsid w:val="20E520A4"/>
    <w:rsid w:val="20E5218D"/>
    <w:rsid w:val="20E521B9"/>
    <w:rsid w:val="20E521C5"/>
    <w:rsid w:val="20E521EA"/>
    <w:rsid w:val="20E52215"/>
    <w:rsid w:val="20E5226B"/>
    <w:rsid w:val="20E522A2"/>
    <w:rsid w:val="20E522C7"/>
    <w:rsid w:val="20E522F5"/>
    <w:rsid w:val="20E523DF"/>
    <w:rsid w:val="20E523EA"/>
    <w:rsid w:val="20E52445"/>
    <w:rsid w:val="20E5245C"/>
    <w:rsid w:val="20E5247C"/>
    <w:rsid w:val="20E524EA"/>
    <w:rsid w:val="20E5251F"/>
    <w:rsid w:val="20E5255C"/>
    <w:rsid w:val="20E5258A"/>
    <w:rsid w:val="20E52668"/>
    <w:rsid w:val="20E52686"/>
    <w:rsid w:val="20E526DC"/>
    <w:rsid w:val="20E52707"/>
    <w:rsid w:val="20E5275F"/>
    <w:rsid w:val="20E52819"/>
    <w:rsid w:val="20E52841"/>
    <w:rsid w:val="20E52885"/>
    <w:rsid w:val="20E52A06"/>
    <w:rsid w:val="20E52A12"/>
    <w:rsid w:val="20E52AA5"/>
    <w:rsid w:val="20E52C0D"/>
    <w:rsid w:val="20E52DAA"/>
    <w:rsid w:val="20E52DBD"/>
    <w:rsid w:val="20E52E50"/>
    <w:rsid w:val="20E52E6C"/>
    <w:rsid w:val="20E52EAD"/>
    <w:rsid w:val="20E52F02"/>
    <w:rsid w:val="20E52F15"/>
    <w:rsid w:val="20E52FBF"/>
    <w:rsid w:val="20E52FFF"/>
    <w:rsid w:val="20E530B8"/>
    <w:rsid w:val="20E530F6"/>
    <w:rsid w:val="20E531D9"/>
    <w:rsid w:val="20E5322A"/>
    <w:rsid w:val="20E5327F"/>
    <w:rsid w:val="20E532F0"/>
    <w:rsid w:val="20E5348E"/>
    <w:rsid w:val="20E53502"/>
    <w:rsid w:val="20E53545"/>
    <w:rsid w:val="20E53598"/>
    <w:rsid w:val="20E535D7"/>
    <w:rsid w:val="20E53600"/>
    <w:rsid w:val="20E536CD"/>
    <w:rsid w:val="20E53747"/>
    <w:rsid w:val="20E537ED"/>
    <w:rsid w:val="20E5394F"/>
    <w:rsid w:val="20E53B36"/>
    <w:rsid w:val="20E53C2D"/>
    <w:rsid w:val="20E53C36"/>
    <w:rsid w:val="20E53CA6"/>
    <w:rsid w:val="20E53D25"/>
    <w:rsid w:val="20E53D98"/>
    <w:rsid w:val="20E53EB1"/>
    <w:rsid w:val="20E53F2B"/>
    <w:rsid w:val="20E53F2C"/>
    <w:rsid w:val="20E53F9C"/>
    <w:rsid w:val="20E53F9E"/>
    <w:rsid w:val="20E54014"/>
    <w:rsid w:val="20E540A0"/>
    <w:rsid w:val="20E540D9"/>
    <w:rsid w:val="20E540E3"/>
    <w:rsid w:val="20E541E2"/>
    <w:rsid w:val="20E541F1"/>
    <w:rsid w:val="20E542B8"/>
    <w:rsid w:val="20E543D5"/>
    <w:rsid w:val="20E544D1"/>
    <w:rsid w:val="20E54502"/>
    <w:rsid w:val="20E5452A"/>
    <w:rsid w:val="20E5453A"/>
    <w:rsid w:val="20E5458B"/>
    <w:rsid w:val="20E54633"/>
    <w:rsid w:val="20E5465F"/>
    <w:rsid w:val="20E5472E"/>
    <w:rsid w:val="20E5493B"/>
    <w:rsid w:val="20E5493D"/>
    <w:rsid w:val="20E549FA"/>
    <w:rsid w:val="20E54A06"/>
    <w:rsid w:val="20E54A28"/>
    <w:rsid w:val="20E54A2D"/>
    <w:rsid w:val="20E54A4B"/>
    <w:rsid w:val="20E54A85"/>
    <w:rsid w:val="20E54B71"/>
    <w:rsid w:val="20E54C23"/>
    <w:rsid w:val="20E54C97"/>
    <w:rsid w:val="20E54DAE"/>
    <w:rsid w:val="20E54E7B"/>
    <w:rsid w:val="20E54EAE"/>
    <w:rsid w:val="20E54EDD"/>
    <w:rsid w:val="20E54F21"/>
    <w:rsid w:val="20E54FF6"/>
    <w:rsid w:val="20E55003"/>
    <w:rsid w:val="20E5512C"/>
    <w:rsid w:val="20E55141"/>
    <w:rsid w:val="20E5516F"/>
    <w:rsid w:val="20E551EB"/>
    <w:rsid w:val="20E552EC"/>
    <w:rsid w:val="20E5531D"/>
    <w:rsid w:val="20E5536F"/>
    <w:rsid w:val="20E553A9"/>
    <w:rsid w:val="20E553F4"/>
    <w:rsid w:val="20E55402"/>
    <w:rsid w:val="20E5542E"/>
    <w:rsid w:val="20E5547D"/>
    <w:rsid w:val="20E55555"/>
    <w:rsid w:val="20E555F7"/>
    <w:rsid w:val="20E55632"/>
    <w:rsid w:val="20E556C0"/>
    <w:rsid w:val="20E55776"/>
    <w:rsid w:val="20E55822"/>
    <w:rsid w:val="20E55837"/>
    <w:rsid w:val="20E558FE"/>
    <w:rsid w:val="20E55915"/>
    <w:rsid w:val="20E55999"/>
    <w:rsid w:val="20E559B7"/>
    <w:rsid w:val="20E559F4"/>
    <w:rsid w:val="20E55A13"/>
    <w:rsid w:val="20E55A22"/>
    <w:rsid w:val="20E55AEB"/>
    <w:rsid w:val="20E55B00"/>
    <w:rsid w:val="20E55B76"/>
    <w:rsid w:val="20E55C67"/>
    <w:rsid w:val="20E55CD6"/>
    <w:rsid w:val="20E55CD8"/>
    <w:rsid w:val="20E55D51"/>
    <w:rsid w:val="20E55E76"/>
    <w:rsid w:val="20E55EAF"/>
    <w:rsid w:val="20E55F13"/>
    <w:rsid w:val="20E55FDE"/>
    <w:rsid w:val="20E5606E"/>
    <w:rsid w:val="20E560B9"/>
    <w:rsid w:val="20E56124"/>
    <w:rsid w:val="20E562AF"/>
    <w:rsid w:val="20E56325"/>
    <w:rsid w:val="20E563BF"/>
    <w:rsid w:val="20E563C0"/>
    <w:rsid w:val="20E5644A"/>
    <w:rsid w:val="20E56586"/>
    <w:rsid w:val="20E565B0"/>
    <w:rsid w:val="20E56608"/>
    <w:rsid w:val="20E5662A"/>
    <w:rsid w:val="20E56681"/>
    <w:rsid w:val="20E56711"/>
    <w:rsid w:val="20E5671D"/>
    <w:rsid w:val="20E567B2"/>
    <w:rsid w:val="20E56917"/>
    <w:rsid w:val="20E56989"/>
    <w:rsid w:val="20E569D0"/>
    <w:rsid w:val="20E56A00"/>
    <w:rsid w:val="20E56ABF"/>
    <w:rsid w:val="20E56B45"/>
    <w:rsid w:val="20E56B6D"/>
    <w:rsid w:val="20E56B6F"/>
    <w:rsid w:val="20E56B81"/>
    <w:rsid w:val="20E56BF6"/>
    <w:rsid w:val="20E56C3E"/>
    <w:rsid w:val="20E56C3F"/>
    <w:rsid w:val="20E56C49"/>
    <w:rsid w:val="20E56C67"/>
    <w:rsid w:val="20E56C9E"/>
    <w:rsid w:val="20E56D97"/>
    <w:rsid w:val="20E56E0E"/>
    <w:rsid w:val="20E56E66"/>
    <w:rsid w:val="20E56EE8"/>
    <w:rsid w:val="20E56F32"/>
    <w:rsid w:val="20E56FE6"/>
    <w:rsid w:val="20E570C1"/>
    <w:rsid w:val="20E570C7"/>
    <w:rsid w:val="20E57163"/>
    <w:rsid w:val="20E57202"/>
    <w:rsid w:val="20E5720C"/>
    <w:rsid w:val="20E5726E"/>
    <w:rsid w:val="20E572C7"/>
    <w:rsid w:val="20E57375"/>
    <w:rsid w:val="20E573DA"/>
    <w:rsid w:val="20E5754E"/>
    <w:rsid w:val="20E57591"/>
    <w:rsid w:val="20E57593"/>
    <w:rsid w:val="20E576F3"/>
    <w:rsid w:val="20E57712"/>
    <w:rsid w:val="20E57781"/>
    <w:rsid w:val="20E5788E"/>
    <w:rsid w:val="20E578D5"/>
    <w:rsid w:val="20E57911"/>
    <w:rsid w:val="20E579A9"/>
    <w:rsid w:val="20E579E2"/>
    <w:rsid w:val="20E579EE"/>
    <w:rsid w:val="20E57A1A"/>
    <w:rsid w:val="20E57AA2"/>
    <w:rsid w:val="20E57BA3"/>
    <w:rsid w:val="20E57BD9"/>
    <w:rsid w:val="20E57C09"/>
    <w:rsid w:val="20E57C24"/>
    <w:rsid w:val="20E57CDC"/>
    <w:rsid w:val="20E57D64"/>
    <w:rsid w:val="20E57DC5"/>
    <w:rsid w:val="20E57F1C"/>
    <w:rsid w:val="20E60044"/>
    <w:rsid w:val="20E600D5"/>
    <w:rsid w:val="20E6015C"/>
    <w:rsid w:val="20E601C5"/>
    <w:rsid w:val="20E603A9"/>
    <w:rsid w:val="20E60467"/>
    <w:rsid w:val="20E604AB"/>
    <w:rsid w:val="20E6057C"/>
    <w:rsid w:val="20E605CE"/>
    <w:rsid w:val="20E605D5"/>
    <w:rsid w:val="20E60698"/>
    <w:rsid w:val="20E6072C"/>
    <w:rsid w:val="20E607B4"/>
    <w:rsid w:val="20E60872"/>
    <w:rsid w:val="20E60928"/>
    <w:rsid w:val="20E60974"/>
    <w:rsid w:val="20E609D7"/>
    <w:rsid w:val="20E609E3"/>
    <w:rsid w:val="20E60A84"/>
    <w:rsid w:val="20E60AAC"/>
    <w:rsid w:val="20E60AD8"/>
    <w:rsid w:val="20E60ADC"/>
    <w:rsid w:val="20E60B2E"/>
    <w:rsid w:val="20E60BA3"/>
    <w:rsid w:val="20E60C3B"/>
    <w:rsid w:val="20E60C84"/>
    <w:rsid w:val="20E60CAA"/>
    <w:rsid w:val="20E60D15"/>
    <w:rsid w:val="20E60D96"/>
    <w:rsid w:val="20E60DCB"/>
    <w:rsid w:val="20E60E79"/>
    <w:rsid w:val="20E6101B"/>
    <w:rsid w:val="20E6146C"/>
    <w:rsid w:val="20E6147C"/>
    <w:rsid w:val="20E614C2"/>
    <w:rsid w:val="20E614D3"/>
    <w:rsid w:val="20E61601"/>
    <w:rsid w:val="20E61627"/>
    <w:rsid w:val="20E61630"/>
    <w:rsid w:val="20E61655"/>
    <w:rsid w:val="20E616E3"/>
    <w:rsid w:val="20E61712"/>
    <w:rsid w:val="20E6171D"/>
    <w:rsid w:val="20E6172D"/>
    <w:rsid w:val="20E61765"/>
    <w:rsid w:val="20E61799"/>
    <w:rsid w:val="20E617A7"/>
    <w:rsid w:val="20E6197A"/>
    <w:rsid w:val="20E619B4"/>
    <w:rsid w:val="20E619F6"/>
    <w:rsid w:val="20E61A49"/>
    <w:rsid w:val="20E61A67"/>
    <w:rsid w:val="20E61A69"/>
    <w:rsid w:val="20E61C01"/>
    <w:rsid w:val="20E61D37"/>
    <w:rsid w:val="20E61EB0"/>
    <w:rsid w:val="20E61EB8"/>
    <w:rsid w:val="20E61F94"/>
    <w:rsid w:val="20E62104"/>
    <w:rsid w:val="20E621C4"/>
    <w:rsid w:val="20E62257"/>
    <w:rsid w:val="20E6226A"/>
    <w:rsid w:val="20E62296"/>
    <w:rsid w:val="20E62405"/>
    <w:rsid w:val="20E6240D"/>
    <w:rsid w:val="20E62474"/>
    <w:rsid w:val="20E624CE"/>
    <w:rsid w:val="20E625D0"/>
    <w:rsid w:val="20E625FF"/>
    <w:rsid w:val="20E62628"/>
    <w:rsid w:val="20E6268E"/>
    <w:rsid w:val="20E62818"/>
    <w:rsid w:val="20E628AD"/>
    <w:rsid w:val="20E628B1"/>
    <w:rsid w:val="20E628D0"/>
    <w:rsid w:val="20E62956"/>
    <w:rsid w:val="20E62986"/>
    <w:rsid w:val="20E6299B"/>
    <w:rsid w:val="20E62A01"/>
    <w:rsid w:val="20E62A39"/>
    <w:rsid w:val="20E62A41"/>
    <w:rsid w:val="20E62AAC"/>
    <w:rsid w:val="20E62BF1"/>
    <w:rsid w:val="20E62C08"/>
    <w:rsid w:val="20E62C13"/>
    <w:rsid w:val="20E62C74"/>
    <w:rsid w:val="20E62D19"/>
    <w:rsid w:val="20E62E20"/>
    <w:rsid w:val="20E62E68"/>
    <w:rsid w:val="20E62F17"/>
    <w:rsid w:val="20E62F1F"/>
    <w:rsid w:val="20E62FD2"/>
    <w:rsid w:val="20E62FEC"/>
    <w:rsid w:val="20E6301D"/>
    <w:rsid w:val="20E6304F"/>
    <w:rsid w:val="20E63091"/>
    <w:rsid w:val="20E63096"/>
    <w:rsid w:val="20E6310D"/>
    <w:rsid w:val="20E63127"/>
    <w:rsid w:val="20E631F1"/>
    <w:rsid w:val="20E6328C"/>
    <w:rsid w:val="20E632E9"/>
    <w:rsid w:val="20E63318"/>
    <w:rsid w:val="20E6338A"/>
    <w:rsid w:val="20E633E0"/>
    <w:rsid w:val="20E633FA"/>
    <w:rsid w:val="20E6341C"/>
    <w:rsid w:val="20E63448"/>
    <w:rsid w:val="20E6350D"/>
    <w:rsid w:val="20E6365B"/>
    <w:rsid w:val="20E637A2"/>
    <w:rsid w:val="20E63821"/>
    <w:rsid w:val="20E6390E"/>
    <w:rsid w:val="20E63AEC"/>
    <w:rsid w:val="20E63B5F"/>
    <w:rsid w:val="20E63BC8"/>
    <w:rsid w:val="20E63C37"/>
    <w:rsid w:val="20E63C6E"/>
    <w:rsid w:val="20E63C99"/>
    <w:rsid w:val="20E63D22"/>
    <w:rsid w:val="20E63D56"/>
    <w:rsid w:val="20E63E25"/>
    <w:rsid w:val="20E63EA9"/>
    <w:rsid w:val="20E63F23"/>
    <w:rsid w:val="20E63F56"/>
    <w:rsid w:val="20E63F6F"/>
    <w:rsid w:val="20E63F9E"/>
    <w:rsid w:val="20E63FAA"/>
    <w:rsid w:val="20E63FAB"/>
    <w:rsid w:val="20E63FB3"/>
    <w:rsid w:val="20E63FFD"/>
    <w:rsid w:val="20E6404F"/>
    <w:rsid w:val="20E64242"/>
    <w:rsid w:val="20E64254"/>
    <w:rsid w:val="20E6429B"/>
    <w:rsid w:val="20E64309"/>
    <w:rsid w:val="20E6448D"/>
    <w:rsid w:val="20E644D6"/>
    <w:rsid w:val="20E645A0"/>
    <w:rsid w:val="20E645A5"/>
    <w:rsid w:val="20E6466A"/>
    <w:rsid w:val="20E647AB"/>
    <w:rsid w:val="20E647E1"/>
    <w:rsid w:val="20E6483C"/>
    <w:rsid w:val="20E64865"/>
    <w:rsid w:val="20E64868"/>
    <w:rsid w:val="20E6486C"/>
    <w:rsid w:val="20E64917"/>
    <w:rsid w:val="20E6493E"/>
    <w:rsid w:val="20E6493F"/>
    <w:rsid w:val="20E64993"/>
    <w:rsid w:val="20E6499E"/>
    <w:rsid w:val="20E64A65"/>
    <w:rsid w:val="20E64AA1"/>
    <w:rsid w:val="20E64AC2"/>
    <w:rsid w:val="20E64ADD"/>
    <w:rsid w:val="20E64AEE"/>
    <w:rsid w:val="20E64BA6"/>
    <w:rsid w:val="20E64BE2"/>
    <w:rsid w:val="20E64C43"/>
    <w:rsid w:val="20E64C6C"/>
    <w:rsid w:val="20E64DD9"/>
    <w:rsid w:val="20E64DF4"/>
    <w:rsid w:val="20E64E1C"/>
    <w:rsid w:val="20E64FF9"/>
    <w:rsid w:val="20E6502B"/>
    <w:rsid w:val="20E6502C"/>
    <w:rsid w:val="20E6504D"/>
    <w:rsid w:val="20E650B5"/>
    <w:rsid w:val="20E650BC"/>
    <w:rsid w:val="20E650F4"/>
    <w:rsid w:val="20E6526C"/>
    <w:rsid w:val="20E65352"/>
    <w:rsid w:val="20E65378"/>
    <w:rsid w:val="20E654DC"/>
    <w:rsid w:val="20E65501"/>
    <w:rsid w:val="20E65525"/>
    <w:rsid w:val="20E65590"/>
    <w:rsid w:val="20E655FE"/>
    <w:rsid w:val="20E6561C"/>
    <w:rsid w:val="20E657B0"/>
    <w:rsid w:val="20E657F7"/>
    <w:rsid w:val="20E658DA"/>
    <w:rsid w:val="20E6599D"/>
    <w:rsid w:val="20E65A79"/>
    <w:rsid w:val="20E65AAA"/>
    <w:rsid w:val="20E65AD1"/>
    <w:rsid w:val="20E65BB8"/>
    <w:rsid w:val="20E65C25"/>
    <w:rsid w:val="20E65CA8"/>
    <w:rsid w:val="20E65D71"/>
    <w:rsid w:val="20E65E0E"/>
    <w:rsid w:val="20E65E22"/>
    <w:rsid w:val="20E65F00"/>
    <w:rsid w:val="20E65F28"/>
    <w:rsid w:val="20E65FA0"/>
    <w:rsid w:val="20E6609B"/>
    <w:rsid w:val="20E661DE"/>
    <w:rsid w:val="20E66207"/>
    <w:rsid w:val="20E66243"/>
    <w:rsid w:val="20E662A4"/>
    <w:rsid w:val="20E66385"/>
    <w:rsid w:val="20E6638E"/>
    <w:rsid w:val="20E664A5"/>
    <w:rsid w:val="20E664E2"/>
    <w:rsid w:val="20E66513"/>
    <w:rsid w:val="20E6652E"/>
    <w:rsid w:val="20E6656D"/>
    <w:rsid w:val="20E66577"/>
    <w:rsid w:val="20E665B2"/>
    <w:rsid w:val="20E6660A"/>
    <w:rsid w:val="20E666E5"/>
    <w:rsid w:val="20E66771"/>
    <w:rsid w:val="20E66855"/>
    <w:rsid w:val="20E66966"/>
    <w:rsid w:val="20E669B9"/>
    <w:rsid w:val="20E669E8"/>
    <w:rsid w:val="20E66B00"/>
    <w:rsid w:val="20E66B2D"/>
    <w:rsid w:val="20E66B91"/>
    <w:rsid w:val="20E66C85"/>
    <w:rsid w:val="20E66CC0"/>
    <w:rsid w:val="20E66CEE"/>
    <w:rsid w:val="20E66D2C"/>
    <w:rsid w:val="20E66D4B"/>
    <w:rsid w:val="20E66D83"/>
    <w:rsid w:val="20E66D84"/>
    <w:rsid w:val="20E66DC9"/>
    <w:rsid w:val="20E66EB1"/>
    <w:rsid w:val="20E6704A"/>
    <w:rsid w:val="20E6705F"/>
    <w:rsid w:val="20E670BE"/>
    <w:rsid w:val="20E67152"/>
    <w:rsid w:val="20E6719C"/>
    <w:rsid w:val="20E671B5"/>
    <w:rsid w:val="20E6724A"/>
    <w:rsid w:val="20E672E0"/>
    <w:rsid w:val="20E67310"/>
    <w:rsid w:val="20E6736B"/>
    <w:rsid w:val="20E673B5"/>
    <w:rsid w:val="20E67405"/>
    <w:rsid w:val="20E67426"/>
    <w:rsid w:val="20E6755C"/>
    <w:rsid w:val="20E6757F"/>
    <w:rsid w:val="20E6765F"/>
    <w:rsid w:val="20E676B7"/>
    <w:rsid w:val="20E676D7"/>
    <w:rsid w:val="20E676F8"/>
    <w:rsid w:val="20E67729"/>
    <w:rsid w:val="20E677D1"/>
    <w:rsid w:val="20E677F3"/>
    <w:rsid w:val="20E678CB"/>
    <w:rsid w:val="20E6791D"/>
    <w:rsid w:val="20E679D6"/>
    <w:rsid w:val="20E67A3E"/>
    <w:rsid w:val="20E67A9B"/>
    <w:rsid w:val="20E67B62"/>
    <w:rsid w:val="20E67BF6"/>
    <w:rsid w:val="20E67C50"/>
    <w:rsid w:val="20E67CFF"/>
    <w:rsid w:val="20E67D52"/>
    <w:rsid w:val="20E67D82"/>
    <w:rsid w:val="20E67DEF"/>
    <w:rsid w:val="20E67DFA"/>
    <w:rsid w:val="20E67EB1"/>
    <w:rsid w:val="20E67EE9"/>
    <w:rsid w:val="20E67FD8"/>
    <w:rsid w:val="20E70021"/>
    <w:rsid w:val="20E7002B"/>
    <w:rsid w:val="20E70193"/>
    <w:rsid w:val="20E701EA"/>
    <w:rsid w:val="20E70210"/>
    <w:rsid w:val="20E7023D"/>
    <w:rsid w:val="20E7029E"/>
    <w:rsid w:val="20E702C9"/>
    <w:rsid w:val="20E702E1"/>
    <w:rsid w:val="20E7038E"/>
    <w:rsid w:val="20E703AF"/>
    <w:rsid w:val="20E703FE"/>
    <w:rsid w:val="20E70457"/>
    <w:rsid w:val="20E7045C"/>
    <w:rsid w:val="20E7048D"/>
    <w:rsid w:val="20E70536"/>
    <w:rsid w:val="20E7053F"/>
    <w:rsid w:val="20E706AB"/>
    <w:rsid w:val="20E70714"/>
    <w:rsid w:val="20E70729"/>
    <w:rsid w:val="20E70732"/>
    <w:rsid w:val="20E7078E"/>
    <w:rsid w:val="20E70980"/>
    <w:rsid w:val="20E70A84"/>
    <w:rsid w:val="20E70ABA"/>
    <w:rsid w:val="20E70AE9"/>
    <w:rsid w:val="20E70BA7"/>
    <w:rsid w:val="20E70C13"/>
    <w:rsid w:val="20E70C4A"/>
    <w:rsid w:val="20E70C6A"/>
    <w:rsid w:val="20E70CDB"/>
    <w:rsid w:val="20E70D45"/>
    <w:rsid w:val="20E70D7B"/>
    <w:rsid w:val="20E70E12"/>
    <w:rsid w:val="20E70E1A"/>
    <w:rsid w:val="20E70E5F"/>
    <w:rsid w:val="20E70E89"/>
    <w:rsid w:val="20E70EBA"/>
    <w:rsid w:val="20E70F34"/>
    <w:rsid w:val="20E70FBC"/>
    <w:rsid w:val="20E70FF4"/>
    <w:rsid w:val="20E710AA"/>
    <w:rsid w:val="20E7122A"/>
    <w:rsid w:val="20E71323"/>
    <w:rsid w:val="20E7163D"/>
    <w:rsid w:val="20E71846"/>
    <w:rsid w:val="20E71870"/>
    <w:rsid w:val="20E7187A"/>
    <w:rsid w:val="20E71912"/>
    <w:rsid w:val="20E71AB1"/>
    <w:rsid w:val="20E71ACE"/>
    <w:rsid w:val="20E71BD9"/>
    <w:rsid w:val="20E71C40"/>
    <w:rsid w:val="20E71C67"/>
    <w:rsid w:val="20E71CE1"/>
    <w:rsid w:val="20E71D7D"/>
    <w:rsid w:val="20E71DD7"/>
    <w:rsid w:val="20E71DF5"/>
    <w:rsid w:val="20E71DFE"/>
    <w:rsid w:val="20E71E08"/>
    <w:rsid w:val="20E71F96"/>
    <w:rsid w:val="20E72007"/>
    <w:rsid w:val="20E72018"/>
    <w:rsid w:val="20E7207E"/>
    <w:rsid w:val="20E7215E"/>
    <w:rsid w:val="20E7216E"/>
    <w:rsid w:val="20E7224A"/>
    <w:rsid w:val="20E722EA"/>
    <w:rsid w:val="20E72317"/>
    <w:rsid w:val="20E72339"/>
    <w:rsid w:val="20E723D1"/>
    <w:rsid w:val="20E72428"/>
    <w:rsid w:val="20E7269C"/>
    <w:rsid w:val="20E72731"/>
    <w:rsid w:val="20E7273E"/>
    <w:rsid w:val="20E72744"/>
    <w:rsid w:val="20E72839"/>
    <w:rsid w:val="20E728DB"/>
    <w:rsid w:val="20E728DC"/>
    <w:rsid w:val="20E7299C"/>
    <w:rsid w:val="20E72A32"/>
    <w:rsid w:val="20E72A36"/>
    <w:rsid w:val="20E72A6D"/>
    <w:rsid w:val="20E72B02"/>
    <w:rsid w:val="20E72B52"/>
    <w:rsid w:val="20E72C26"/>
    <w:rsid w:val="20E72C33"/>
    <w:rsid w:val="20E72CA7"/>
    <w:rsid w:val="20E72D3C"/>
    <w:rsid w:val="20E72D96"/>
    <w:rsid w:val="20E72E4E"/>
    <w:rsid w:val="20E72E81"/>
    <w:rsid w:val="20E72EA0"/>
    <w:rsid w:val="20E72FEF"/>
    <w:rsid w:val="20E7300B"/>
    <w:rsid w:val="20E730B0"/>
    <w:rsid w:val="20E730CF"/>
    <w:rsid w:val="20E730D7"/>
    <w:rsid w:val="20E730D9"/>
    <w:rsid w:val="20E73233"/>
    <w:rsid w:val="20E732E4"/>
    <w:rsid w:val="20E732F8"/>
    <w:rsid w:val="20E73328"/>
    <w:rsid w:val="20E7339E"/>
    <w:rsid w:val="20E733E7"/>
    <w:rsid w:val="20E734AA"/>
    <w:rsid w:val="20E73579"/>
    <w:rsid w:val="20E735E2"/>
    <w:rsid w:val="20E73631"/>
    <w:rsid w:val="20E73644"/>
    <w:rsid w:val="20E7367B"/>
    <w:rsid w:val="20E73680"/>
    <w:rsid w:val="20E737E7"/>
    <w:rsid w:val="20E73949"/>
    <w:rsid w:val="20E73977"/>
    <w:rsid w:val="20E739D3"/>
    <w:rsid w:val="20E73A3E"/>
    <w:rsid w:val="20E73BAA"/>
    <w:rsid w:val="20E73BE1"/>
    <w:rsid w:val="20E73BFF"/>
    <w:rsid w:val="20E73C1B"/>
    <w:rsid w:val="20E73CEE"/>
    <w:rsid w:val="20E73E01"/>
    <w:rsid w:val="20E73F6C"/>
    <w:rsid w:val="20E73F76"/>
    <w:rsid w:val="20E74041"/>
    <w:rsid w:val="20E740CE"/>
    <w:rsid w:val="20E741DE"/>
    <w:rsid w:val="20E741E8"/>
    <w:rsid w:val="20E74261"/>
    <w:rsid w:val="20E742A6"/>
    <w:rsid w:val="20E74342"/>
    <w:rsid w:val="20E74383"/>
    <w:rsid w:val="20E743ED"/>
    <w:rsid w:val="20E74422"/>
    <w:rsid w:val="20E744EE"/>
    <w:rsid w:val="20E745A2"/>
    <w:rsid w:val="20E745AD"/>
    <w:rsid w:val="20E745DC"/>
    <w:rsid w:val="20E745F5"/>
    <w:rsid w:val="20E7466A"/>
    <w:rsid w:val="20E74678"/>
    <w:rsid w:val="20E746D4"/>
    <w:rsid w:val="20E7484F"/>
    <w:rsid w:val="20E74949"/>
    <w:rsid w:val="20E7496F"/>
    <w:rsid w:val="20E749CF"/>
    <w:rsid w:val="20E749DA"/>
    <w:rsid w:val="20E749F5"/>
    <w:rsid w:val="20E749FC"/>
    <w:rsid w:val="20E74A00"/>
    <w:rsid w:val="20E74A33"/>
    <w:rsid w:val="20E74A4E"/>
    <w:rsid w:val="20E74AF3"/>
    <w:rsid w:val="20E74AF4"/>
    <w:rsid w:val="20E74B4C"/>
    <w:rsid w:val="20E74B6E"/>
    <w:rsid w:val="20E74B89"/>
    <w:rsid w:val="20E74CF0"/>
    <w:rsid w:val="20E74D41"/>
    <w:rsid w:val="20E74DF4"/>
    <w:rsid w:val="20E74FB7"/>
    <w:rsid w:val="20E7501C"/>
    <w:rsid w:val="20E75037"/>
    <w:rsid w:val="20E7507B"/>
    <w:rsid w:val="20E75186"/>
    <w:rsid w:val="20E75193"/>
    <w:rsid w:val="20E751F4"/>
    <w:rsid w:val="20E75254"/>
    <w:rsid w:val="20E7528A"/>
    <w:rsid w:val="20E752EC"/>
    <w:rsid w:val="20E752F9"/>
    <w:rsid w:val="20E75341"/>
    <w:rsid w:val="20E75353"/>
    <w:rsid w:val="20E7537B"/>
    <w:rsid w:val="20E753A8"/>
    <w:rsid w:val="20E753BE"/>
    <w:rsid w:val="20E75467"/>
    <w:rsid w:val="20E755C9"/>
    <w:rsid w:val="20E7574E"/>
    <w:rsid w:val="20E7582D"/>
    <w:rsid w:val="20E75931"/>
    <w:rsid w:val="20E75965"/>
    <w:rsid w:val="20E759BF"/>
    <w:rsid w:val="20E75A46"/>
    <w:rsid w:val="20E75A81"/>
    <w:rsid w:val="20E75C1B"/>
    <w:rsid w:val="20E75DB5"/>
    <w:rsid w:val="20E75DE7"/>
    <w:rsid w:val="20E75E69"/>
    <w:rsid w:val="20E75EB5"/>
    <w:rsid w:val="20E75EC9"/>
    <w:rsid w:val="20E75EF7"/>
    <w:rsid w:val="20E75F16"/>
    <w:rsid w:val="20E75F65"/>
    <w:rsid w:val="20E760BB"/>
    <w:rsid w:val="20E760D5"/>
    <w:rsid w:val="20E760ED"/>
    <w:rsid w:val="20E7610D"/>
    <w:rsid w:val="20E76194"/>
    <w:rsid w:val="20E7620E"/>
    <w:rsid w:val="20E763BA"/>
    <w:rsid w:val="20E764C5"/>
    <w:rsid w:val="20E7658C"/>
    <w:rsid w:val="20E765DC"/>
    <w:rsid w:val="20E7663A"/>
    <w:rsid w:val="20E76689"/>
    <w:rsid w:val="20E7668F"/>
    <w:rsid w:val="20E766B0"/>
    <w:rsid w:val="20E76718"/>
    <w:rsid w:val="20E76740"/>
    <w:rsid w:val="20E7680D"/>
    <w:rsid w:val="20E76817"/>
    <w:rsid w:val="20E76854"/>
    <w:rsid w:val="20E7689D"/>
    <w:rsid w:val="20E7690F"/>
    <w:rsid w:val="20E76925"/>
    <w:rsid w:val="20E769E7"/>
    <w:rsid w:val="20E76A07"/>
    <w:rsid w:val="20E76BB4"/>
    <w:rsid w:val="20E76BCD"/>
    <w:rsid w:val="20E76C52"/>
    <w:rsid w:val="20E76C74"/>
    <w:rsid w:val="20E76C96"/>
    <w:rsid w:val="20E76DDC"/>
    <w:rsid w:val="20E76ED6"/>
    <w:rsid w:val="20E76FBD"/>
    <w:rsid w:val="20E77064"/>
    <w:rsid w:val="20E7714A"/>
    <w:rsid w:val="20E77193"/>
    <w:rsid w:val="20E7721E"/>
    <w:rsid w:val="20E7730A"/>
    <w:rsid w:val="20E77315"/>
    <w:rsid w:val="20E7731D"/>
    <w:rsid w:val="20E7735B"/>
    <w:rsid w:val="20E773C3"/>
    <w:rsid w:val="20E773F7"/>
    <w:rsid w:val="20E774AC"/>
    <w:rsid w:val="20E774CD"/>
    <w:rsid w:val="20E774DE"/>
    <w:rsid w:val="20E77555"/>
    <w:rsid w:val="20E775E0"/>
    <w:rsid w:val="20E7760F"/>
    <w:rsid w:val="20E77657"/>
    <w:rsid w:val="20E776EE"/>
    <w:rsid w:val="20E776F7"/>
    <w:rsid w:val="20E77720"/>
    <w:rsid w:val="20E7772C"/>
    <w:rsid w:val="20E7778D"/>
    <w:rsid w:val="20E777B9"/>
    <w:rsid w:val="20E777F0"/>
    <w:rsid w:val="20E77822"/>
    <w:rsid w:val="20E77852"/>
    <w:rsid w:val="20E778B2"/>
    <w:rsid w:val="20E77929"/>
    <w:rsid w:val="20E77948"/>
    <w:rsid w:val="20E779C3"/>
    <w:rsid w:val="20E77B63"/>
    <w:rsid w:val="20E77BB3"/>
    <w:rsid w:val="20E77F0F"/>
    <w:rsid w:val="20E77F81"/>
    <w:rsid w:val="20E80082"/>
    <w:rsid w:val="20E80147"/>
    <w:rsid w:val="20E8016B"/>
    <w:rsid w:val="20E80171"/>
    <w:rsid w:val="20E801BB"/>
    <w:rsid w:val="20E801C7"/>
    <w:rsid w:val="20E80205"/>
    <w:rsid w:val="20E80266"/>
    <w:rsid w:val="20E80448"/>
    <w:rsid w:val="20E8044C"/>
    <w:rsid w:val="20E80664"/>
    <w:rsid w:val="20E8067D"/>
    <w:rsid w:val="20E806A9"/>
    <w:rsid w:val="20E806DD"/>
    <w:rsid w:val="20E8074D"/>
    <w:rsid w:val="20E8083A"/>
    <w:rsid w:val="20E808B3"/>
    <w:rsid w:val="20E808F1"/>
    <w:rsid w:val="20E80963"/>
    <w:rsid w:val="20E809A4"/>
    <w:rsid w:val="20E809D8"/>
    <w:rsid w:val="20E809EB"/>
    <w:rsid w:val="20E80AF6"/>
    <w:rsid w:val="20E80BB8"/>
    <w:rsid w:val="20E80CA6"/>
    <w:rsid w:val="20E80CBC"/>
    <w:rsid w:val="20E80E2D"/>
    <w:rsid w:val="20E80EEC"/>
    <w:rsid w:val="20E80F39"/>
    <w:rsid w:val="20E80F99"/>
    <w:rsid w:val="20E80FAA"/>
    <w:rsid w:val="20E80FF5"/>
    <w:rsid w:val="20E810C7"/>
    <w:rsid w:val="20E8118F"/>
    <w:rsid w:val="20E81252"/>
    <w:rsid w:val="20E81279"/>
    <w:rsid w:val="20E8130F"/>
    <w:rsid w:val="20E81326"/>
    <w:rsid w:val="20E81492"/>
    <w:rsid w:val="20E814EA"/>
    <w:rsid w:val="20E81610"/>
    <w:rsid w:val="20E8163D"/>
    <w:rsid w:val="20E81641"/>
    <w:rsid w:val="20E8165D"/>
    <w:rsid w:val="20E817E7"/>
    <w:rsid w:val="20E81827"/>
    <w:rsid w:val="20E8182A"/>
    <w:rsid w:val="20E81849"/>
    <w:rsid w:val="20E81880"/>
    <w:rsid w:val="20E819EC"/>
    <w:rsid w:val="20E81A0F"/>
    <w:rsid w:val="20E81A86"/>
    <w:rsid w:val="20E81A97"/>
    <w:rsid w:val="20E81AB0"/>
    <w:rsid w:val="20E81AFE"/>
    <w:rsid w:val="20E81B3A"/>
    <w:rsid w:val="20E81B3E"/>
    <w:rsid w:val="20E81C12"/>
    <w:rsid w:val="20E81C32"/>
    <w:rsid w:val="20E81C70"/>
    <w:rsid w:val="20E81CFA"/>
    <w:rsid w:val="20E81DCE"/>
    <w:rsid w:val="20E81E4E"/>
    <w:rsid w:val="20E81F5A"/>
    <w:rsid w:val="20E81F89"/>
    <w:rsid w:val="20E81FCA"/>
    <w:rsid w:val="20E82027"/>
    <w:rsid w:val="20E8203E"/>
    <w:rsid w:val="20E820DE"/>
    <w:rsid w:val="20E822F8"/>
    <w:rsid w:val="20E8231B"/>
    <w:rsid w:val="20E82364"/>
    <w:rsid w:val="20E8236E"/>
    <w:rsid w:val="20E82379"/>
    <w:rsid w:val="20E82442"/>
    <w:rsid w:val="20E82462"/>
    <w:rsid w:val="20E82540"/>
    <w:rsid w:val="20E8266A"/>
    <w:rsid w:val="20E82727"/>
    <w:rsid w:val="20E827F3"/>
    <w:rsid w:val="20E82844"/>
    <w:rsid w:val="20E82865"/>
    <w:rsid w:val="20E828CE"/>
    <w:rsid w:val="20E82926"/>
    <w:rsid w:val="20E82945"/>
    <w:rsid w:val="20E829F0"/>
    <w:rsid w:val="20E82A56"/>
    <w:rsid w:val="20E82ABF"/>
    <w:rsid w:val="20E82B1B"/>
    <w:rsid w:val="20E82B28"/>
    <w:rsid w:val="20E82B4F"/>
    <w:rsid w:val="20E82B6F"/>
    <w:rsid w:val="20E82C02"/>
    <w:rsid w:val="20E82C75"/>
    <w:rsid w:val="20E82DF4"/>
    <w:rsid w:val="20E82DFF"/>
    <w:rsid w:val="20E82EBF"/>
    <w:rsid w:val="20E82F06"/>
    <w:rsid w:val="20E82F74"/>
    <w:rsid w:val="20E82F88"/>
    <w:rsid w:val="20E83002"/>
    <w:rsid w:val="20E83194"/>
    <w:rsid w:val="20E83229"/>
    <w:rsid w:val="20E83240"/>
    <w:rsid w:val="20E832FA"/>
    <w:rsid w:val="20E8334C"/>
    <w:rsid w:val="20E833C5"/>
    <w:rsid w:val="20E83474"/>
    <w:rsid w:val="20E834BD"/>
    <w:rsid w:val="20E834D0"/>
    <w:rsid w:val="20E834F2"/>
    <w:rsid w:val="20E8359A"/>
    <w:rsid w:val="20E835AC"/>
    <w:rsid w:val="20E835B5"/>
    <w:rsid w:val="20E8361E"/>
    <w:rsid w:val="20E836D2"/>
    <w:rsid w:val="20E83713"/>
    <w:rsid w:val="20E83739"/>
    <w:rsid w:val="20E837B4"/>
    <w:rsid w:val="20E83896"/>
    <w:rsid w:val="20E8393D"/>
    <w:rsid w:val="20E83944"/>
    <w:rsid w:val="20E83979"/>
    <w:rsid w:val="20E839B4"/>
    <w:rsid w:val="20E839EB"/>
    <w:rsid w:val="20E839F2"/>
    <w:rsid w:val="20E83B30"/>
    <w:rsid w:val="20E83BF1"/>
    <w:rsid w:val="20E83C07"/>
    <w:rsid w:val="20E83C08"/>
    <w:rsid w:val="20E83D19"/>
    <w:rsid w:val="20E83E37"/>
    <w:rsid w:val="20E83F16"/>
    <w:rsid w:val="20E83F73"/>
    <w:rsid w:val="20E83FDB"/>
    <w:rsid w:val="20E84025"/>
    <w:rsid w:val="20E84059"/>
    <w:rsid w:val="20E840D3"/>
    <w:rsid w:val="20E841C5"/>
    <w:rsid w:val="20E841D6"/>
    <w:rsid w:val="20E8427C"/>
    <w:rsid w:val="20E84282"/>
    <w:rsid w:val="20E8431C"/>
    <w:rsid w:val="20E84332"/>
    <w:rsid w:val="20E84344"/>
    <w:rsid w:val="20E843F9"/>
    <w:rsid w:val="20E844E9"/>
    <w:rsid w:val="20E844F0"/>
    <w:rsid w:val="20E84566"/>
    <w:rsid w:val="20E8459D"/>
    <w:rsid w:val="20E84625"/>
    <w:rsid w:val="20E84696"/>
    <w:rsid w:val="20E846B4"/>
    <w:rsid w:val="20E846E9"/>
    <w:rsid w:val="20E8471E"/>
    <w:rsid w:val="20E84764"/>
    <w:rsid w:val="20E847AE"/>
    <w:rsid w:val="20E8492E"/>
    <w:rsid w:val="20E84962"/>
    <w:rsid w:val="20E84BC1"/>
    <w:rsid w:val="20E84C16"/>
    <w:rsid w:val="20E84C47"/>
    <w:rsid w:val="20E84CBA"/>
    <w:rsid w:val="20E84D37"/>
    <w:rsid w:val="20E84E18"/>
    <w:rsid w:val="20E84E31"/>
    <w:rsid w:val="20E84E42"/>
    <w:rsid w:val="20E84E6E"/>
    <w:rsid w:val="20E8516A"/>
    <w:rsid w:val="20E851B2"/>
    <w:rsid w:val="20E851E4"/>
    <w:rsid w:val="20E85265"/>
    <w:rsid w:val="20E85285"/>
    <w:rsid w:val="20E852A3"/>
    <w:rsid w:val="20E85393"/>
    <w:rsid w:val="20E8548C"/>
    <w:rsid w:val="20E854F6"/>
    <w:rsid w:val="20E85540"/>
    <w:rsid w:val="20E85546"/>
    <w:rsid w:val="20E85556"/>
    <w:rsid w:val="20E85571"/>
    <w:rsid w:val="20E85736"/>
    <w:rsid w:val="20E85774"/>
    <w:rsid w:val="20E8580D"/>
    <w:rsid w:val="20E85812"/>
    <w:rsid w:val="20E858C1"/>
    <w:rsid w:val="20E85924"/>
    <w:rsid w:val="20E859B2"/>
    <w:rsid w:val="20E85A32"/>
    <w:rsid w:val="20E85A98"/>
    <w:rsid w:val="20E85AA3"/>
    <w:rsid w:val="20E85AFF"/>
    <w:rsid w:val="20E85B3E"/>
    <w:rsid w:val="20E85C82"/>
    <w:rsid w:val="20E85D03"/>
    <w:rsid w:val="20E85E65"/>
    <w:rsid w:val="20E85E92"/>
    <w:rsid w:val="20E85ED6"/>
    <w:rsid w:val="20E86061"/>
    <w:rsid w:val="20E86202"/>
    <w:rsid w:val="20E86256"/>
    <w:rsid w:val="20E86289"/>
    <w:rsid w:val="20E862EC"/>
    <w:rsid w:val="20E86397"/>
    <w:rsid w:val="20E863F7"/>
    <w:rsid w:val="20E8657A"/>
    <w:rsid w:val="20E86580"/>
    <w:rsid w:val="20E8660F"/>
    <w:rsid w:val="20E86637"/>
    <w:rsid w:val="20E866A6"/>
    <w:rsid w:val="20E866D2"/>
    <w:rsid w:val="20E8684A"/>
    <w:rsid w:val="20E868A8"/>
    <w:rsid w:val="20E868A9"/>
    <w:rsid w:val="20E86903"/>
    <w:rsid w:val="20E869F7"/>
    <w:rsid w:val="20E86A4E"/>
    <w:rsid w:val="20E86B97"/>
    <w:rsid w:val="20E86BC4"/>
    <w:rsid w:val="20E86D53"/>
    <w:rsid w:val="20E86E61"/>
    <w:rsid w:val="20E86EAA"/>
    <w:rsid w:val="20E86EE8"/>
    <w:rsid w:val="20E86F22"/>
    <w:rsid w:val="20E86FD2"/>
    <w:rsid w:val="20E870BF"/>
    <w:rsid w:val="20E870FD"/>
    <w:rsid w:val="20E8715D"/>
    <w:rsid w:val="20E8716D"/>
    <w:rsid w:val="20E8718E"/>
    <w:rsid w:val="20E871CD"/>
    <w:rsid w:val="20E8730D"/>
    <w:rsid w:val="20E87405"/>
    <w:rsid w:val="20E87540"/>
    <w:rsid w:val="20E87569"/>
    <w:rsid w:val="20E87578"/>
    <w:rsid w:val="20E875D3"/>
    <w:rsid w:val="20E87686"/>
    <w:rsid w:val="20E876BC"/>
    <w:rsid w:val="20E876FE"/>
    <w:rsid w:val="20E87778"/>
    <w:rsid w:val="20E8783F"/>
    <w:rsid w:val="20E87859"/>
    <w:rsid w:val="20E8797D"/>
    <w:rsid w:val="20E87999"/>
    <w:rsid w:val="20E87A13"/>
    <w:rsid w:val="20E87A87"/>
    <w:rsid w:val="20E87AEB"/>
    <w:rsid w:val="20E87B5D"/>
    <w:rsid w:val="20E87C39"/>
    <w:rsid w:val="20E87C66"/>
    <w:rsid w:val="20E87D44"/>
    <w:rsid w:val="20E87DEE"/>
    <w:rsid w:val="20E87FD1"/>
    <w:rsid w:val="20E9004E"/>
    <w:rsid w:val="20E900CE"/>
    <w:rsid w:val="20E900F1"/>
    <w:rsid w:val="20E90109"/>
    <w:rsid w:val="20E90137"/>
    <w:rsid w:val="20E9019E"/>
    <w:rsid w:val="20E901B3"/>
    <w:rsid w:val="20E9038A"/>
    <w:rsid w:val="20E903C3"/>
    <w:rsid w:val="20E903E3"/>
    <w:rsid w:val="20E9040D"/>
    <w:rsid w:val="20E90477"/>
    <w:rsid w:val="20E904D7"/>
    <w:rsid w:val="20E9050A"/>
    <w:rsid w:val="20E905AF"/>
    <w:rsid w:val="20E905DB"/>
    <w:rsid w:val="20E9061A"/>
    <w:rsid w:val="20E90623"/>
    <w:rsid w:val="20E906C9"/>
    <w:rsid w:val="20E90763"/>
    <w:rsid w:val="20E90786"/>
    <w:rsid w:val="20E9079F"/>
    <w:rsid w:val="20E907D8"/>
    <w:rsid w:val="20E90941"/>
    <w:rsid w:val="20E9099A"/>
    <w:rsid w:val="20E90AD7"/>
    <w:rsid w:val="20E90C43"/>
    <w:rsid w:val="20E90C63"/>
    <w:rsid w:val="20E90D0B"/>
    <w:rsid w:val="20E90DAF"/>
    <w:rsid w:val="20E90F07"/>
    <w:rsid w:val="20E9105F"/>
    <w:rsid w:val="20E910DB"/>
    <w:rsid w:val="20E9112F"/>
    <w:rsid w:val="20E9115C"/>
    <w:rsid w:val="20E9115D"/>
    <w:rsid w:val="20E911F6"/>
    <w:rsid w:val="20E91235"/>
    <w:rsid w:val="20E912CD"/>
    <w:rsid w:val="20E91331"/>
    <w:rsid w:val="20E913F6"/>
    <w:rsid w:val="20E9145A"/>
    <w:rsid w:val="20E91464"/>
    <w:rsid w:val="20E91502"/>
    <w:rsid w:val="20E91641"/>
    <w:rsid w:val="20E916EC"/>
    <w:rsid w:val="20E9172A"/>
    <w:rsid w:val="20E9178E"/>
    <w:rsid w:val="20E917DD"/>
    <w:rsid w:val="20E91833"/>
    <w:rsid w:val="20E918A1"/>
    <w:rsid w:val="20E91AD4"/>
    <w:rsid w:val="20E91C25"/>
    <w:rsid w:val="20E91C7F"/>
    <w:rsid w:val="20E91DA6"/>
    <w:rsid w:val="20E91DC1"/>
    <w:rsid w:val="20E91E7C"/>
    <w:rsid w:val="20E91E85"/>
    <w:rsid w:val="20E91FD2"/>
    <w:rsid w:val="20E92030"/>
    <w:rsid w:val="20E92124"/>
    <w:rsid w:val="20E92144"/>
    <w:rsid w:val="20E92153"/>
    <w:rsid w:val="20E9219A"/>
    <w:rsid w:val="20E921C6"/>
    <w:rsid w:val="20E921D6"/>
    <w:rsid w:val="20E922AC"/>
    <w:rsid w:val="20E92325"/>
    <w:rsid w:val="20E92342"/>
    <w:rsid w:val="20E923F6"/>
    <w:rsid w:val="20E92403"/>
    <w:rsid w:val="20E925F1"/>
    <w:rsid w:val="20E9260A"/>
    <w:rsid w:val="20E92636"/>
    <w:rsid w:val="20E9267B"/>
    <w:rsid w:val="20E92793"/>
    <w:rsid w:val="20E927C7"/>
    <w:rsid w:val="20E927F2"/>
    <w:rsid w:val="20E9280F"/>
    <w:rsid w:val="20E92854"/>
    <w:rsid w:val="20E92969"/>
    <w:rsid w:val="20E92984"/>
    <w:rsid w:val="20E9298B"/>
    <w:rsid w:val="20E929B9"/>
    <w:rsid w:val="20E929C0"/>
    <w:rsid w:val="20E929C3"/>
    <w:rsid w:val="20E92A59"/>
    <w:rsid w:val="20E92B0D"/>
    <w:rsid w:val="20E92B53"/>
    <w:rsid w:val="20E92C81"/>
    <w:rsid w:val="20E92CDA"/>
    <w:rsid w:val="20E92E6E"/>
    <w:rsid w:val="20E92E89"/>
    <w:rsid w:val="20E92E95"/>
    <w:rsid w:val="20E92EAD"/>
    <w:rsid w:val="20E92EE2"/>
    <w:rsid w:val="20E92EE3"/>
    <w:rsid w:val="20E9301D"/>
    <w:rsid w:val="20E930B7"/>
    <w:rsid w:val="20E930C4"/>
    <w:rsid w:val="20E930D0"/>
    <w:rsid w:val="20E9310D"/>
    <w:rsid w:val="20E93180"/>
    <w:rsid w:val="20E93221"/>
    <w:rsid w:val="20E93271"/>
    <w:rsid w:val="20E93344"/>
    <w:rsid w:val="20E93391"/>
    <w:rsid w:val="20E93473"/>
    <w:rsid w:val="20E9352D"/>
    <w:rsid w:val="20E9356E"/>
    <w:rsid w:val="20E93770"/>
    <w:rsid w:val="20E937A9"/>
    <w:rsid w:val="20E9383A"/>
    <w:rsid w:val="20E938E7"/>
    <w:rsid w:val="20E938F5"/>
    <w:rsid w:val="20E9391F"/>
    <w:rsid w:val="20E939F6"/>
    <w:rsid w:val="20E93A0E"/>
    <w:rsid w:val="20E93A5F"/>
    <w:rsid w:val="20E93B21"/>
    <w:rsid w:val="20E93B2E"/>
    <w:rsid w:val="20E93D53"/>
    <w:rsid w:val="20E93E52"/>
    <w:rsid w:val="20E93E8A"/>
    <w:rsid w:val="20E93EE2"/>
    <w:rsid w:val="20E93F76"/>
    <w:rsid w:val="20E93F82"/>
    <w:rsid w:val="20E93FDC"/>
    <w:rsid w:val="20E9402F"/>
    <w:rsid w:val="20E94034"/>
    <w:rsid w:val="20E94206"/>
    <w:rsid w:val="20E94237"/>
    <w:rsid w:val="20E94275"/>
    <w:rsid w:val="20E942E8"/>
    <w:rsid w:val="20E94326"/>
    <w:rsid w:val="20E943EF"/>
    <w:rsid w:val="20E9442E"/>
    <w:rsid w:val="20E94485"/>
    <w:rsid w:val="20E944E5"/>
    <w:rsid w:val="20E94553"/>
    <w:rsid w:val="20E94555"/>
    <w:rsid w:val="20E94619"/>
    <w:rsid w:val="20E946A5"/>
    <w:rsid w:val="20E946B6"/>
    <w:rsid w:val="20E946F6"/>
    <w:rsid w:val="20E9484A"/>
    <w:rsid w:val="20E948CC"/>
    <w:rsid w:val="20E94A1E"/>
    <w:rsid w:val="20E94A29"/>
    <w:rsid w:val="20E94A97"/>
    <w:rsid w:val="20E94AE1"/>
    <w:rsid w:val="20E94B0B"/>
    <w:rsid w:val="20E94B88"/>
    <w:rsid w:val="20E94C56"/>
    <w:rsid w:val="20E94CAD"/>
    <w:rsid w:val="20E94CC8"/>
    <w:rsid w:val="20E94CD9"/>
    <w:rsid w:val="20E94CFB"/>
    <w:rsid w:val="20E94EC9"/>
    <w:rsid w:val="20E94EE7"/>
    <w:rsid w:val="20E95191"/>
    <w:rsid w:val="20E951E9"/>
    <w:rsid w:val="20E951EC"/>
    <w:rsid w:val="20E953C3"/>
    <w:rsid w:val="20E953E1"/>
    <w:rsid w:val="20E9547A"/>
    <w:rsid w:val="20E954CB"/>
    <w:rsid w:val="20E954E2"/>
    <w:rsid w:val="20E95556"/>
    <w:rsid w:val="20E95568"/>
    <w:rsid w:val="20E955E4"/>
    <w:rsid w:val="20E956A1"/>
    <w:rsid w:val="20E957AD"/>
    <w:rsid w:val="20E9580B"/>
    <w:rsid w:val="20E95898"/>
    <w:rsid w:val="20E958DC"/>
    <w:rsid w:val="20E9590F"/>
    <w:rsid w:val="20E95973"/>
    <w:rsid w:val="20E95A8D"/>
    <w:rsid w:val="20E95A98"/>
    <w:rsid w:val="20E95B82"/>
    <w:rsid w:val="20E95BCA"/>
    <w:rsid w:val="20E95BF5"/>
    <w:rsid w:val="20E95C11"/>
    <w:rsid w:val="20E95C14"/>
    <w:rsid w:val="20E95C2B"/>
    <w:rsid w:val="20E95D0A"/>
    <w:rsid w:val="20E95E1E"/>
    <w:rsid w:val="20E95EE3"/>
    <w:rsid w:val="20E95F30"/>
    <w:rsid w:val="20E95F8C"/>
    <w:rsid w:val="20E95FA4"/>
    <w:rsid w:val="20E95FE2"/>
    <w:rsid w:val="20E96068"/>
    <w:rsid w:val="20E9606C"/>
    <w:rsid w:val="20E961FB"/>
    <w:rsid w:val="20E96216"/>
    <w:rsid w:val="20E9627C"/>
    <w:rsid w:val="20E962C1"/>
    <w:rsid w:val="20E96345"/>
    <w:rsid w:val="20E9638C"/>
    <w:rsid w:val="20E9644A"/>
    <w:rsid w:val="20E964DC"/>
    <w:rsid w:val="20E964DD"/>
    <w:rsid w:val="20E96576"/>
    <w:rsid w:val="20E96591"/>
    <w:rsid w:val="20E965D6"/>
    <w:rsid w:val="20E9667C"/>
    <w:rsid w:val="20E96689"/>
    <w:rsid w:val="20E9674D"/>
    <w:rsid w:val="20E9677F"/>
    <w:rsid w:val="20E967A6"/>
    <w:rsid w:val="20E96894"/>
    <w:rsid w:val="20E968ED"/>
    <w:rsid w:val="20E9698E"/>
    <w:rsid w:val="20E969AF"/>
    <w:rsid w:val="20E969B9"/>
    <w:rsid w:val="20E969BC"/>
    <w:rsid w:val="20E96AA5"/>
    <w:rsid w:val="20E96ACE"/>
    <w:rsid w:val="20E96B17"/>
    <w:rsid w:val="20E96B2C"/>
    <w:rsid w:val="20E96B58"/>
    <w:rsid w:val="20E96BF3"/>
    <w:rsid w:val="20E96C2D"/>
    <w:rsid w:val="20E96C97"/>
    <w:rsid w:val="20E96D1B"/>
    <w:rsid w:val="20E96D95"/>
    <w:rsid w:val="20E96DCC"/>
    <w:rsid w:val="20E96DD1"/>
    <w:rsid w:val="20E96E2F"/>
    <w:rsid w:val="20E96E36"/>
    <w:rsid w:val="20E96E93"/>
    <w:rsid w:val="20E96F4E"/>
    <w:rsid w:val="20E9701D"/>
    <w:rsid w:val="20E971BC"/>
    <w:rsid w:val="20E9724C"/>
    <w:rsid w:val="20E972A6"/>
    <w:rsid w:val="20E972E7"/>
    <w:rsid w:val="20E973DC"/>
    <w:rsid w:val="20E9741F"/>
    <w:rsid w:val="20E9751C"/>
    <w:rsid w:val="20E9753F"/>
    <w:rsid w:val="20E9754F"/>
    <w:rsid w:val="20E975D5"/>
    <w:rsid w:val="20E9760D"/>
    <w:rsid w:val="20E97642"/>
    <w:rsid w:val="20E97668"/>
    <w:rsid w:val="20E976EA"/>
    <w:rsid w:val="20E977C1"/>
    <w:rsid w:val="20E9787F"/>
    <w:rsid w:val="20E97918"/>
    <w:rsid w:val="20E9792B"/>
    <w:rsid w:val="20E97977"/>
    <w:rsid w:val="20E979A7"/>
    <w:rsid w:val="20E979D2"/>
    <w:rsid w:val="20E97A39"/>
    <w:rsid w:val="20E97A74"/>
    <w:rsid w:val="20E97B43"/>
    <w:rsid w:val="20E97B84"/>
    <w:rsid w:val="20E97BA4"/>
    <w:rsid w:val="20E97C2A"/>
    <w:rsid w:val="20E97CDA"/>
    <w:rsid w:val="20E97CE0"/>
    <w:rsid w:val="20E97CF0"/>
    <w:rsid w:val="20E97D50"/>
    <w:rsid w:val="20E97F71"/>
    <w:rsid w:val="20E97F88"/>
    <w:rsid w:val="20EA0062"/>
    <w:rsid w:val="20EA0067"/>
    <w:rsid w:val="20EA0084"/>
    <w:rsid w:val="20EA0098"/>
    <w:rsid w:val="20EA0153"/>
    <w:rsid w:val="20EA01A3"/>
    <w:rsid w:val="20EA0286"/>
    <w:rsid w:val="20EA03C0"/>
    <w:rsid w:val="20EA0457"/>
    <w:rsid w:val="20EA049F"/>
    <w:rsid w:val="20EA04AF"/>
    <w:rsid w:val="20EA0694"/>
    <w:rsid w:val="20EA069F"/>
    <w:rsid w:val="20EA06EF"/>
    <w:rsid w:val="20EA0729"/>
    <w:rsid w:val="20EA0782"/>
    <w:rsid w:val="20EA079F"/>
    <w:rsid w:val="20EA0829"/>
    <w:rsid w:val="20EA0909"/>
    <w:rsid w:val="20EA0934"/>
    <w:rsid w:val="20EA093A"/>
    <w:rsid w:val="20EA096C"/>
    <w:rsid w:val="20EA0AAA"/>
    <w:rsid w:val="20EA0B32"/>
    <w:rsid w:val="20EA0C86"/>
    <w:rsid w:val="20EA0CD9"/>
    <w:rsid w:val="20EA0CFE"/>
    <w:rsid w:val="20EA0F23"/>
    <w:rsid w:val="20EA101D"/>
    <w:rsid w:val="20EA10A8"/>
    <w:rsid w:val="20EA10AD"/>
    <w:rsid w:val="20EA11D0"/>
    <w:rsid w:val="20EA1238"/>
    <w:rsid w:val="20EA1245"/>
    <w:rsid w:val="20EA1256"/>
    <w:rsid w:val="20EA1261"/>
    <w:rsid w:val="20EA133B"/>
    <w:rsid w:val="20EA1443"/>
    <w:rsid w:val="20EA14EF"/>
    <w:rsid w:val="20EA1572"/>
    <w:rsid w:val="20EA1775"/>
    <w:rsid w:val="20EA17E2"/>
    <w:rsid w:val="20EA1830"/>
    <w:rsid w:val="20EA185A"/>
    <w:rsid w:val="20EA18C1"/>
    <w:rsid w:val="20EA18EB"/>
    <w:rsid w:val="20EA192E"/>
    <w:rsid w:val="20EA1955"/>
    <w:rsid w:val="20EA1995"/>
    <w:rsid w:val="20EA1A40"/>
    <w:rsid w:val="20EA1A54"/>
    <w:rsid w:val="20EA1A86"/>
    <w:rsid w:val="20EA1AB9"/>
    <w:rsid w:val="20EA1B8C"/>
    <w:rsid w:val="20EA1B9B"/>
    <w:rsid w:val="20EA1C20"/>
    <w:rsid w:val="20EA1C68"/>
    <w:rsid w:val="20EA1D70"/>
    <w:rsid w:val="20EA1DCF"/>
    <w:rsid w:val="20EA1DD8"/>
    <w:rsid w:val="20EA1DE1"/>
    <w:rsid w:val="20EA1E9A"/>
    <w:rsid w:val="20EA1EE7"/>
    <w:rsid w:val="20EA1FA0"/>
    <w:rsid w:val="20EA2022"/>
    <w:rsid w:val="20EA203A"/>
    <w:rsid w:val="20EA204C"/>
    <w:rsid w:val="20EA207F"/>
    <w:rsid w:val="20EA20A2"/>
    <w:rsid w:val="20EA211A"/>
    <w:rsid w:val="20EA21AD"/>
    <w:rsid w:val="20EA21D6"/>
    <w:rsid w:val="20EA21E6"/>
    <w:rsid w:val="20EA21E9"/>
    <w:rsid w:val="20EA239D"/>
    <w:rsid w:val="20EA23A7"/>
    <w:rsid w:val="20EA23FD"/>
    <w:rsid w:val="20EA2416"/>
    <w:rsid w:val="20EA242A"/>
    <w:rsid w:val="20EA247B"/>
    <w:rsid w:val="20EA25C5"/>
    <w:rsid w:val="20EA2623"/>
    <w:rsid w:val="20EA263C"/>
    <w:rsid w:val="20EA2749"/>
    <w:rsid w:val="20EA27B7"/>
    <w:rsid w:val="20EA282A"/>
    <w:rsid w:val="20EA2840"/>
    <w:rsid w:val="20EA284A"/>
    <w:rsid w:val="20EA2947"/>
    <w:rsid w:val="20EA2978"/>
    <w:rsid w:val="20EA29C7"/>
    <w:rsid w:val="20EA2AFF"/>
    <w:rsid w:val="20EA2C97"/>
    <w:rsid w:val="20EA2CA5"/>
    <w:rsid w:val="20EA2D04"/>
    <w:rsid w:val="20EA2E1B"/>
    <w:rsid w:val="20EA2F2E"/>
    <w:rsid w:val="20EA2F5B"/>
    <w:rsid w:val="20EA2F6B"/>
    <w:rsid w:val="20EA2FB1"/>
    <w:rsid w:val="20EA2FF2"/>
    <w:rsid w:val="20EA30FF"/>
    <w:rsid w:val="20EA3292"/>
    <w:rsid w:val="20EA32B3"/>
    <w:rsid w:val="20EA333D"/>
    <w:rsid w:val="20EA33E1"/>
    <w:rsid w:val="20EA3454"/>
    <w:rsid w:val="20EA3509"/>
    <w:rsid w:val="20EA3556"/>
    <w:rsid w:val="20EA3769"/>
    <w:rsid w:val="20EA3784"/>
    <w:rsid w:val="20EA38FB"/>
    <w:rsid w:val="20EA3925"/>
    <w:rsid w:val="20EA3936"/>
    <w:rsid w:val="20EA394D"/>
    <w:rsid w:val="20EA3959"/>
    <w:rsid w:val="20EA3989"/>
    <w:rsid w:val="20EA3993"/>
    <w:rsid w:val="20EA3996"/>
    <w:rsid w:val="20EA39B8"/>
    <w:rsid w:val="20EA39F1"/>
    <w:rsid w:val="20EA3A3F"/>
    <w:rsid w:val="20EA3A6C"/>
    <w:rsid w:val="20EA3AF4"/>
    <w:rsid w:val="20EA3BE1"/>
    <w:rsid w:val="20EA3C37"/>
    <w:rsid w:val="20EA3C5A"/>
    <w:rsid w:val="20EA3D08"/>
    <w:rsid w:val="20EA3D36"/>
    <w:rsid w:val="20EA3D45"/>
    <w:rsid w:val="20EA3D9D"/>
    <w:rsid w:val="20EA3DA7"/>
    <w:rsid w:val="20EA3E4A"/>
    <w:rsid w:val="20EA3EA9"/>
    <w:rsid w:val="20EA3EB4"/>
    <w:rsid w:val="20EA3EE7"/>
    <w:rsid w:val="20EA3F12"/>
    <w:rsid w:val="20EA3F2A"/>
    <w:rsid w:val="20EA3F2D"/>
    <w:rsid w:val="20EA3F67"/>
    <w:rsid w:val="20EA3FEF"/>
    <w:rsid w:val="20EA4104"/>
    <w:rsid w:val="20EA41F9"/>
    <w:rsid w:val="20EA42BB"/>
    <w:rsid w:val="20EA430D"/>
    <w:rsid w:val="20EA431F"/>
    <w:rsid w:val="20EA434E"/>
    <w:rsid w:val="20EA439E"/>
    <w:rsid w:val="20EA43FA"/>
    <w:rsid w:val="20EA44B3"/>
    <w:rsid w:val="20EA44EA"/>
    <w:rsid w:val="20EA4528"/>
    <w:rsid w:val="20EA470D"/>
    <w:rsid w:val="20EA47BE"/>
    <w:rsid w:val="20EA47D4"/>
    <w:rsid w:val="20EA487E"/>
    <w:rsid w:val="20EA48E6"/>
    <w:rsid w:val="20EA4ADE"/>
    <w:rsid w:val="20EA4BBB"/>
    <w:rsid w:val="20EA4BC4"/>
    <w:rsid w:val="20EA4C6E"/>
    <w:rsid w:val="20EA4C93"/>
    <w:rsid w:val="20EA4CBB"/>
    <w:rsid w:val="20EA4D32"/>
    <w:rsid w:val="20EA4D37"/>
    <w:rsid w:val="20EA4D4F"/>
    <w:rsid w:val="20EA4DAB"/>
    <w:rsid w:val="20EA4E27"/>
    <w:rsid w:val="20EA4F7A"/>
    <w:rsid w:val="20EA4F92"/>
    <w:rsid w:val="20EA4FE5"/>
    <w:rsid w:val="20EA4FF3"/>
    <w:rsid w:val="20EA5039"/>
    <w:rsid w:val="20EA5122"/>
    <w:rsid w:val="20EA5154"/>
    <w:rsid w:val="20EA5158"/>
    <w:rsid w:val="20EA5162"/>
    <w:rsid w:val="20EA5261"/>
    <w:rsid w:val="20EA5298"/>
    <w:rsid w:val="20EA52A9"/>
    <w:rsid w:val="20EA544B"/>
    <w:rsid w:val="20EA54B9"/>
    <w:rsid w:val="20EA54DC"/>
    <w:rsid w:val="20EA54E2"/>
    <w:rsid w:val="20EA54E3"/>
    <w:rsid w:val="20EA5517"/>
    <w:rsid w:val="20EA558B"/>
    <w:rsid w:val="20EA5621"/>
    <w:rsid w:val="20EA5679"/>
    <w:rsid w:val="20EA56A4"/>
    <w:rsid w:val="20EA56EC"/>
    <w:rsid w:val="20EA571B"/>
    <w:rsid w:val="20EA5783"/>
    <w:rsid w:val="20EA57A9"/>
    <w:rsid w:val="20EA57B3"/>
    <w:rsid w:val="20EA5859"/>
    <w:rsid w:val="20EA58B6"/>
    <w:rsid w:val="20EA58E4"/>
    <w:rsid w:val="20EA593C"/>
    <w:rsid w:val="20EA596C"/>
    <w:rsid w:val="20EA59C6"/>
    <w:rsid w:val="20EA5A30"/>
    <w:rsid w:val="20EA5AB2"/>
    <w:rsid w:val="20EA5B39"/>
    <w:rsid w:val="20EA5B56"/>
    <w:rsid w:val="20EA5B70"/>
    <w:rsid w:val="20EA5BF3"/>
    <w:rsid w:val="20EA5C67"/>
    <w:rsid w:val="20EA5D71"/>
    <w:rsid w:val="20EA5F3B"/>
    <w:rsid w:val="20EA5FAA"/>
    <w:rsid w:val="20EA5FC4"/>
    <w:rsid w:val="20EA5FEE"/>
    <w:rsid w:val="20EA6024"/>
    <w:rsid w:val="20EA6074"/>
    <w:rsid w:val="20EA6151"/>
    <w:rsid w:val="20EA6210"/>
    <w:rsid w:val="20EA6298"/>
    <w:rsid w:val="20EA63E7"/>
    <w:rsid w:val="20EA6426"/>
    <w:rsid w:val="20EA6483"/>
    <w:rsid w:val="20EA64AD"/>
    <w:rsid w:val="20EA658B"/>
    <w:rsid w:val="20EA6641"/>
    <w:rsid w:val="20EA670C"/>
    <w:rsid w:val="20EA6723"/>
    <w:rsid w:val="20EA67CC"/>
    <w:rsid w:val="20EA68F0"/>
    <w:rsid w:val="20EA69E6"/>
    <w:rsid w:val="20EA6A49"/>
    <w:rsid w:val="20EA6ADC"/>
    <w:rsid w:val="20EA6AF1"/>
    <w:rsid w:val="20EA6B94"/>
    <w:rsid w:val="20EA6BCB"/>
    <w:rsid w:val="20EA6C39"/>
    <w:rsid w:val="20EA6D24"/>
    <w:rsid w:val="20EA6E5A"/>
    <w:rsid w:val="20EA6E94"/>
    <w:rsid w:val="20EA6F08"/>
    <w:rsid w:val="20EA6F12"/>
    <w:rsid w:val="20EA6FA4"/>
    <w:rsid w:val="20EA6FB5"/>
    <w:rsid w:val="20EA6FB7"/>
    <w:rsid w:val="20EA7036"/>
    <w:rsid w:val="20EA7107"/>
    <w:rsid w:val="20EA7131"/>
    <w:rsid w:val="20EA71AA"/>
    <w:rsid w:val="20EA7212"/>
    <w:rsid w:val="20EA7244"/>
    <w:rsid w:val="20EA726D"/>
    <w:rsid w:val="20EA7340"/>
    <w:rsid w:val="20EA7367"/>
    <w:rsid w:val="20EA7385"/>
    <w:rsid w:val="20EA746D"/>
    <w:rsid w:val="20EA74C4"/>
    <w:rsid w:val="20EA74DE"/>
    <w:rsid w:val="20EA75B0"/>
    <w:rsid w:val="20EA765F"/>
    <w:rsid w:val="20EA776B"/>
    <w:rsid w:val="20EA77D1"/>
    <w:rsid w:val="20EA77FD"/>
    <w:rsid w:val="20EA785E"/>
    <w:rsid w:val="20EA7889"/>
    <w:rsid w:val="20EA790A"/>
    <w:rsid w:val="20EA79A1"/>
    <w:rsid w:val="20EA79D0"/>
    <w:rsid w:val="20EA7B25"/>
    <w:rsid w:val="20EA7B60"/>
    <w:rsid w:val="20EA7BAB"/>
    <w:rsid w:val="20EA7C79"/>
    <w:rsid w:val="20EA7C96"/>
    <w:rsid w:val="20EA7CAB"/>
    <w:rsid w:val="20EA7CDB"/>
    <w:rsid w:val="20EA7D51"/>
    <w:rsid w:val="20EA7E09"/>
    <w:rsid w:val="20EA7E2F"/>
    <w:rsid w:val="20EA7E40"/>
    <w:rsid w:val="20EA7E70"/>
    <w:rsid w:val="20EA7EE4"/>
    <w:rsid w:val="20EA7FB4"/>
    <w:rsid w:val="20EB00E8"/>
    <w:rsid w:val="20EB0124"/>
    <w:rsid w:val="20EB0192"/>
    <w:rsid w:val="20EB020C"/>
    <w:rsid w:val="20EB0256"/>
    <w:rsid w:val="20EB02A9"/>
    <w:rsid w:val="20EB030D"/>
    <w:rsid w:val="20EB047F"/>
    <w:rsid w:val="20EB0487"/>
    <w:rsid w:val="20EB0557"/>
    <w:rsid w:val="20EB0591"/>
    <w:rsid w:val="20EB0649"/>
    <w:rsid w:val="20EB064C"/>
    <w:rsid w:val="20EB0651"/>
    <w:rsid w:val="20EB0704"/>
    <w:rsid w:val="20EB07DD"/>
    <w:rsid w:val="20EB0924"/>
    <w:rsid w:val="20EB0987"/>
    <w:rsid w:val="20EB09F4"/>
    <w:rsid w:val="20EB0AD1"/>
    <w:rsid w:val="20EB0BD1"/>
    <w:rsid w:val="20EB0C34"/>
    <w:rsid w:val="20EB0C39"/>
    <w:rsid w:val="20EB0CBA"/>
    <w:rsid w:val="20EB0D05"/>
    <w:rsid w:val="20EB0DCB"/>
    <w:rsid w:val="20EB0DD5"/>
    <w:rsid w:val="20EB0F09"/>
    <w:rsid w:val="20EB1155"/>
    <w:rsid w:val="20EB11A3"/>
    <w:rsid w:val="20EB1274"/>
    <w:rsid w:val="20EB1301"/>
    <w:rsid w:val="20EB1347"/>
    <w:rsid w:val="20EB13D3"/>
    <w:rsid w:val="20EB1425"/>
    <w:rsid w:val="20EB148F"/>
    <w:rsid w:val="20EB14DE"/>
    <w:rsid w:val="20EB1505"/>
    <w:rsid w:val="20EB1596"/>
    <w:rsid w:val="20EB161C"/>
    <w:rsid w:val="20EB169D"/>
    <w:rsid w:val="20EB16F0"/>
    <w:rsid w:val="20EB16FD"/>
    <w:rsid w:val="20EB171E"/>
    <w:rsid w:val="20EB172A"/>
    <w:rsid w:val="20EB1744"/>
    <w:rsid w:val="20EB1775"/>
    <w:rsid w:val="20EB179C"/>
    <w:rsid w:val="20EB181D"/>
    <w:rsid w:val="20EB198B"/>
    <w:rsid w:val="20EB199C"/>
    <w:rsid w:val="20EB19C5"/>
    <w:rsid w:val="20EB1A8B"/>
    <w:rsid w:val="20EB1AA8"/>
    <w:rsid w:val="20EB1D25"/>
    <w:rsid w:val="20EB1D46"/>
    <w:rsid w:val="20EB1D68"/>
    <w:rsid w:val="20EB1DB7"/>
    <w:rsid w:val="20EB1DE6"/>
    <w:rsid w:val="20EB1E25"/>
    <w:rsid w:val="20EB1E4E"/>
    <w:rsid w:val="20EB1F67"/>
    <w:rsid w:val="20EB1F8C"/>
    <w:rsid w:val="20EB203E"/>
    <w:rsid w:val="20EB209A"/>
    <w:rsid w:val="20EB214E"/>
    <w:rsid w:val="20EB21D4"/>
    <w:rsid w:val="20EB21F0"/>
    <w:rsid w:val="20EB2243"/>
    <w:rsid w:val="20EB22B6"/>
    <w:rsid w:val="20EB2380"/>
    <w:rsid w:val="20EB238C"/>
    <w:rsid w:val="20EB2391"/>
    <w:rsid w:val="20EB2615"/>
    <w:rsid w:val="20EB261A"/>
    <w:rsid w:val="20EB26AD"/>
    <w:rsid w:val="20EB279F"/>
    <w:rsid w:val="20EB28B7"/>
    <w:rsid w:val="20EB2B59"/>
    <w:rsid w:val="20EB2C19"/>
    <w:rsid w:val="20EB2C5B"/>
    <w:rsid w:val="20EB2CA9"/>
    <w:rsid w:val="20EB2CF5"/>
    <w:rsid w:val="20EB2D5C"/>
    <w:rsid w:val="20EB2E05"/>
    <w:rsid w:val="20EB2F1F"/>
    <w:rsid w:val="20EB2F43"/>
    <w:rsid w:val="20EB2FE4"/>
    <w:rsid w:val="20EB307C"/>
    <w:rsid w:val="20EB309B"/>
    <w:rsid w:val="20EB3144"/>
    <w:rsid w:val="20EB3174"/>
    <w:rsid w:val="20EB31E7"/>
    <w:rsid w:val="20EB32AA"/>
    <w:rsid w:val="20EB32F0"/>
    <w:rsid w:val="20EB3300"/>
    <w:rsid w:val="20EB3383"/>
    <w:rsid w:val="20EB33AD"/>
    <w:rsid w:val="20EB3483"/>
    <w:rsid w:val="20EB3489"/>
    <w:rsid w:val="20EB35B0"/>
    <w:rsid w:val="20EB3642"/>
    <w:rsid w:val="20EB3674"/>
    <w:rsid w:val="20EB3758"/>
    <w:rsid w:val="20EB380A"/>
    <w:rsid w:val="20EB3819"/>
    <w:rsid w:val="20EB3831"/>
    <w:rsid w:val="20EB38ED"/>
    <w:rsid w:val="20EB392D"/>
    <w:rsid w:val="20EB3A9A"/>
    <w:rsid w:val="20EB3AC7"/>
    <w:rsid w:val="20EB3B3B"/>
    <w:rsid w:val="20EB3DDD"/>
    <w:rsid w:val="20EB3DE0"/>
    <w:rsid w:val="20EB3E17"/>
    <w:rsid w:val="20EB3EF0"/>
    <w:rsid w:val="20EB3EF7"/>
    <w:rsid w:val="20EB3F9E"/>
    <w:rsid w:val="20EB403F"/>
    <w:rsid w:val="20EB4052"/>
    <w:rsid w:val="20EB40A8"/>
    <w:rsid w:val="20EB40CC"/>
    <w:rsid w:val="20EB411C"/>
    <w:rsid w:val="20EB4207"/>
    <w:rsid w:val="20EB4254"/>
    <w:rsid w:val="20EB428F"/>
    <w:rsid w:val="20EB42A3"/>
    <w:rsid w:val="20EB4319"/>
    <w:rsid w:val="20EB43BE"/>
    <w:rsid w:val="20EB43CB"/>
    <w:rsid w:val="20EB4420"/>
    <w:rsid w:val="20EB45C0"/>
    <w:rsid w:val="20EB4616"/>
    <w:rsid w:val="20EB480A"/>
    <w:rsid w:val="20EB486F"/>
    <w:rsid w:val="20EB4888"/>
    <w:rsid w:val="20EB4983"/>
    <w:rsid w:val="20EB4A3F"/>
    <w:rsid w:val="20EB4A72"/>
    <w:rsid w:val="20EB4B72"/>
    <w:rsid w:val="20EB4CDC"/>
    <w:rsid w:val="20EB4CE1"/>
    <w:rsid w:val="20EB4D0D"/>
    <w:rsid w:val="20EB4D17"/>
    <w:rsid w:val="20EB4D76"/>
    <w:rsid w:val="20EB4E86"/>
    <w:rsid w:val="20EB4F1C"/>
    <w:rsid w:val="20EB4FE7"/>
    <w:rsid w:val="20EB515D"/>
    <w:rsid w:val="20EB5181"/>
    <w:rsid w:val="20EB51C2"/>
    <w:rsid w:val="20EB5263"/>
    <w:rsid w:val="20EB5270"/>
    <w:rsid w:val="20EB527F"/>
    <w:rsid w:val="20EB52A5"/>
    <w:rsid w:val="20EB54BA"/>
    <w:rsid w:val="20EB54EE"/>
    <w:rsid w:val="20EB558A"/>
    <w:rsid w:val="20EB5654"/>
    <w:rsid w:val="20EB568D"/>
    <w:rsid w:val="20EB58D9"/>
    <w:rsid w:val="20EB58F3"/>
    <w:rsid w:val="20EB5930"/>
    <w:rsid w:val="20EB597B"/>
    <w:rsid w:val="20EB5994"/>
    <w:rsid w:val="20EB59C0"/>
    <w:rsid w:val="20EB5D25"/>
    <w:rsid w:val="20EB5E80"/>
    <w:rsid w:val="20EB5ED6"/>
    <w:rsid w:val="20EB5FE6"/>
    <w:rsid w:val="20EB6061"/>
    <w:rsid w:val="20EB6077"/>
    <w:rsid w:val="20EB60AC"/>
    <w:rsid w:val="20EB60B7"/>
    <w:rsid w:val="20EB6144"/>
    <w:rsid w:val="20EB61C4"/>
    <w:rsid w:val="20EB629F"/>
    <w:rsid w:val="20EB62B4"/>
    <w:rsid w:val="20EB62DA"/>
    <w:rsid w:val="20EB645E"/>
    <w:rsid w:val="20EB64B8"/>
    <w:rsid w:val="20EB64D2"/>
    <w:rsid w:val="20EB654F"/>
    <w:rsid w:val="20EB6591"/>
    <w:rsid w:val="20EB661B"/>
    <w:rsid w:val="20EB669C"/>
    <w:rsid w:val="20EB6856"/>
    <w:rsid w:val="20EB6A1F"/>
    <w:rsid w:val="20EB6B50"/>
    <w:rsid w:val="20EB6C32"/>
    <w:rsid w:val="20EB6C3B"/>
    <w:rsid w:val="20EB6CC1"/>
    <w:rsid w:val="20EB6CEC"/>
    <w:rsid w:val="20EB6D24"/>
    <w:rsid w:val="20EB6EED"/>
    <w:rsid w:val="20EB6EFB"/>
    <w:rsid w:val="20EB6F07"/>
    <w:rsid w:val="20EB6F2E"/>
    <w:rsid w:val="20EB71BE"/>
    <w:rsid w:val="20EB7228"/>
    <w:rsid w:val="20EB725C"/>
    <w:rsid w:val="20EB72BD"/>
    <w:rsid w:val="20EB72D6"/>
    <w:rsid w:val="20EB7417"/>
    <w:rsid w:val="20EB7466"/>
    <w:rsid w:val="20EB747B"/>
    <w:rsid w:val="20EB7575"/>
    <w:rsid w:val="20EB760E"/>
    <w:rsid w:val="20EB7637"/>
    <w:rsid w:val="20EB7673"/>
    <w:rsid w:val="20EB76B7"/>
    <w:rsid w:val="20EB77C5"/>
    <w:rsid w:val="20EB783C"/>
    <w:rsid w:val="20EB7869"/>
    <w:rsid w:val="20EB796F"/>
    <w:rsid w:val="20EB79B6"/>
    <w:rsid w:val="20EB7A13"/>
    <w:rsid w:val="20EB7A47"/>
    <w:rsid w:val="20EB7C7D"/>
    <w:rsid w:val="20EB7C8E"/>
    <w:rsid w:val="20EB7D35"/>
    <w:rsid w:val="20EB7D87"/>
    <w:rsid w:val="20EB7D88"/>
    <w:rsid w:val="20EB7DAE"/>
    <w:rsid w:val="20EB7E97"/>
    <w:rsid w:val="20EB7EA0"/>
    <w:rsid w:val="20EB7EF9"/>
    <w:rsid w:val="20EB7FA0"/>
    <w:rsid w:val="20EB7FF7"/>
    <w:rsid w:val="20EC0042"/>
    <w:rsid w:val="20EC00B1"/>
    <w:rsid w:val="20EC0161"/>
    <w:rsid w:val="20EC01D6"/>
    <w:rsid w:val="20EC01E2"/>
    <w:rsid w:val="20EC0297"/>
    <w:rsid w:val="20EC02C5"/>
    <w:rsid w:val="20EC03FD"/>
    <w:rsid w:val="20EC0419"/>
    <w:rsid w:val="20EC041A"/>
    <w:rsid w:val="20EC04E6"/>
    <w:rsid w:val="20EC04F0"/>
    <w:rsid w:val="20EC06CD"/>
    <w:rsid w:val="20EC06EF"/>
    <w:rsid w:val="20EC0755"/>
    <w:rsid w:val="20EC07A3"/>
    <w:rsid w:val="20EC0809"/>
    <w:rsid w:val="20EC0965"/>
    <w:rsid w:val="20EC0AD8"/>
    <w:rsid w:val="20EC0C52"/>
    <w:rsid w:val="20EC0C99"/>
    <w:rsid w:val="20EC0CB0"/>
    <w:rsid w:val="20EC0CD7"/>
    <w:rsid w:val="20EC0CD8"/>
    <w:rsid w:val="20EC0CD9"/>
    <w:rsid w:val="20EC0CDD"/>
    <w:rsid w:val="20EC0D31"/>
    <w:rsid w:val="20EC0DA9"/>
    <w:rsid w:val="20EC0E26"/>
    <w:rsid w:val="20EC0E41"/>
    <w:rsid w:val="20EC0EED"/>
    <w:rsid w:val="20EC0F72"/>
    <w:rsid w:val="20EC0F8F"/>
    <w:rsid w:val="20EC1067"/>
    <w:rsid w:val="20EC10D1"/>
    <w:rsid w:val="20EC1106"/>
    <w:rsid w:val="20EC1107"/>
    <w:rsid w:val="20EC114E"/>
    <w:rsid w:val="20EC119B"/>
    <w:rsid w:val="20EC11C5"/>
    <w:rsid w:val="20EC11DF"/>
    <w:rsid w:val="20EC12B1"/>
    <w:rsid w:val="20EC12D5"/>
    <w:rsid w:val="20EC133C"/>
    <w:rsid w:val="20EC13C7"/>
    <w:rsid w:val="20EC1420"/>
    <w:rsid w:val="20EC149E"/>
    <w:rsid w:val="20EC14C2"/>
    <w:rsid w:val="20EC14F6"/>
    <w:rsid w:val="20EC1583"/>
    <w:rsid w:val="20EC15B7"/>
    <w:rsid w:val="20EC175C"/>
    <w:rsid w:val="20EC18DA"/>
    <w:rsid w:val="20EC18DD"/>
    <w:rsid w:val="20EC19D5"/>
    <w:rsid w:val="20EC1A5A"/>
    <w:rsid w:val="20EC1A5B"/>
    <w:rsid w:val="20EC1AE1"/>
    <w:rsid w:val="20EC1AF5"/>
    <w:rsid w:val="20EC1B2D"/>
    <w:rsid w:val="20EC1B9E"/>
    <w:rsid w:val="20EC1C53"/>
    <w:rsid w:val="20EC1CA0"/>
    <w:rsid w:val="20EC1E5F"/>
    <w:rsid w:val="20EC1E74"/>
    <w:rsid w:val="20EC1EAB"/>
    <w:rsid w:val="20EC1F88"/>
    <w:rsid w:val="20EC1FB4"/>
    <w:rsid w:val="20EC20F4"/>
    <w:rsid w:val="20EC2250"/>
    <w:rsid w:val="20EC22E0"/>
    <w:rsid w:val="20EC2318"/>
    <w:rsid w:val="20EC23E2"/>
    <w:rsid w:val="20EC23F1"/>
    <w:rsid w:val="20EC2439"/>
    <w:rsid w:val="20EC24C6"/>
    <w:rsid w:val="20EC24FF"/>
    <w:rsid w:val="20EC255F"/>
    <w:rsid w:val="20EC25C2"/>
    <w:rsid w:val="20EC2677"/>
    <w:rsid w:val="20EC26C7"/>
    <w:rsid w:val="20EC2768"/>
    <w:rsid w:val="20EC2797"/>
    <w:rsid w:val="20EC28E0"/>
    <w:rsid w:val="20EC29BA"/>
    <w:rsid w:val="20EC2A3C"/>
    <w:rsid w:val="20EC2AED"/>
    <w:rsid w:val="20EC2C2E"/>
    <w:rsid w:val="20EC2D07"/>
    <w:rsid w:val="20EC2E99"/>
    <w:rsid w:val="20EC2FBD"/>
    <w:rsid w:val="20EC2FD5"/>
    <w:rsid w:val="20EC2FE0"/>
    <w:rsid w:val="20EC300D"/>
    <w:rsid w:val="20EC308F"/>
    <w:rsid w:val="20EC30BF"/>
    <w:rsid w:val="20EC31D9"/>
    <w:rsid w:val="20EC32BC"/>
    <w:rsid w:val="20EC3324"/>
    <w:rsid w:val="20EC3387"/>
    <w:rsid w:val="20EC33A2"/>
    <w:rsid w:val="20EC33C2"/>
    <w:rsid w:val="20EC3446"/>
    <w:rsid w:val="20EC353E"/>
    <w:rsid w:val="20EC3568"/>
    <w:rsid w:val="20EC35DC"/>
    <w:rsid w:val="20EC367B"/>
    <w:rsid w:val="20EC38A5"/>
    <w:rsid w:val="20EC38CF"/>
    <w:rsid w:val="20EC3917"/>
    <w:rsid w:val="20EC395F"/>
    <w:rsid w:val="20EC3969"/>
    <w:rsid w:val="20EC39E5"/>
    <w:rsid w:val="20EC3AA7"/>
    <w:rsid w:val="20EC3B42"/>
    <w:rsid w:val="20EC3C0F"/>
    <w:rsid w:val="20EC3C14"/>
    <w:rsid w:val="20EC3C3F"/>
    <w:rsid w:val="20EC3CA0"/>
    <w:rsid w:val="20EC3CD5"/>
    <w:rsid w:val="20EC3CF0"/>
    <w:rsid w:val="20EC3D1E"/>
    <w:rsid w:val="20EC3EDD"/>
    <w:rsid w:val="20EC3EEC"/>
    <w:rsid w:val="20EC3F08"/>
    <w:rsid w:val="20EC3F71"/>
    <w:rsid w:val="20EC3FED"/>
    <w:rsid w:val="20EC400D"/>
    <w:rsid w:val="20EC409B"/>
    <w:rsid w:val="20EC4116"/>
    <w:rsid w:val="20EC41E6"/>
    <w:rsid w:val="20EC4261"/>
    <w:rsid w:val="20EC42B1"/>
    <w:rsid w:val="20EC4420"/>
    <w:rsid w:val="20EC4433"/>
    <w:rsid w:val="20EC4435"/>
    <w:rsid w:val="20EC4473"/>
    <w:rsid w:val="20EC4578"/>
    <w:rsid w:val="20EC45E5"/>
    <w:rsid w:val="20EC45FD"/>
    <w:rsid w:val="20EC460B"/>
    <w:rsid w:val="20EC4613"/>
    <w:rsid w:val="20EC46A4"/>
    <w:rsid w:val="20EC47E0"/>
    <w:rsid w:val="20EC47EE"/>
    <w:rsid w:val="20EC48AA"/>
    <w:rsid w:val="20EC48BC"/>
    <w:rsid w:val="20EC4964"/>
    <w:rsid w:val="20EC49CA"/>
    <w:rsid w:val="20EC49D4"/>
    <w:rsid w:val="20EC4A5D"/>
    <w:rsid w:val="20EC4B0E"/>
    <w:rsid w:val="20EC4CEF"/>
    <w:rsid w:val="20EC4E76"/>
    <w:rsid w:val="20EC4EE1"/>
    <w:rsid w:val="20EC4F04"/>
    <w:rsid w:val="20EC4FDE"/>
    <w:rsid w:val="20EC501E"/>
    <w:rsid w:val="20EC5031"/>
    <w:rsid w:val="20EC50E5"/>
    <w:rsid w:val="20EC50E9"/>
    <w:rsid w:val="20EC5193"/>
    <w:rsid w:val="20EC5195"/>
    <w:rsid w:val="20EC5205"/>
    <w:rsid w:val="20EC5220"/>
    <w:rsid w:val="20EC5319"/>
    <w:rsid w:val="20EC5529"/>
    <w:rsid w:val="20EC5541"/>
    <w:rsid w:val="20EC559E"/>
    <w:rsid w:val="20EC55BA"/>
    <w:rsid w:val="20EC5615"/>
    <w:rsid w:val="20EC5666"/>
    <w:rsid w:val="20EC56A3"/>
    <w:rsid w:val="20EC56BF"/>
    <w:rsid w:val="20EC56C7"/>
    <w:rsid w:val="20EC57EF"/>
    <w:rsid w:val="20EC58B2"/>
    <w:rsid w:val="20EC58BA"/>
    <w:rsid w:val="20EC5931"/>
    <w:rsid w:val="20EC5938"/>
    <w:rsid w:val="20EC5987"/>
    <w:rsid w:val="20EC59B8"/>
    <w:rsid w:val="20EC5A56"/>
    <w:rsid w:val="20EC5ACA"/>
    <w:rsid w:val="20EC5BBA"/>
    <w:rsid w:val="20EC5BCF"/>
    <w:rsid w:val="20EC5BF8"/>
    <w:rsid w:val="20EC5D14"/>
    <w:rsid w:val="20EC5D6E"/>
    <w:rsid w:val="20EC5D87"/>
    <w:rsid w:val="20EC5DC8"/>
    <w:rsid w:val="20EC5E2C"/>
    <w:rsid w:val="20EC5E98"/>
    <w:rsid w:val="20EC5F30"/>
    <w:rsid w:val="20EC5F63"/>
    <w:rsid w:val="20EC5F68"/>
    <w:rsid w:val="20EC5F72"/>
    <w:rsid w:val="20EC6078"/>
    <w:rsid w:val="20EC60C3"/>
    <w:rsid w:val="20EC60CC"/>
    <w:rsid w:val="20EC611A"/>
    <w:rsid w:val="20EC6184"/>
    <w:rsid w:val="20EC6225"/>
    <w:rsid w:val="20EC6298"/>
    <w:rsid w:val="20EC62BB"/>
    <w:rsid w:val="20EC637A"/>
    <w:rsid w:val="20EC6382"/>
    <w:rsid w:val="20EC6490"/>
    <w:rsid w:val="20EC6532"/>
    <w:rsid w:val="20EC6535"/>
    <w:rsid w:val="20EC6617"/>
    <w:rsid w:val="20EC6722"/>
    <w:rsid w:val="20EC6826"/>
    <w:rsid w:val="20EC6867"/>
    <w:rsid w:val="20EC68BB"/>
    <w:rsid w:val="20EC68E1"/>
    <w:rsid w:val="20EC6900"/>
    <w:rsid w:val="20EC6A47"/>
    <w:rsid w:val="20EC6B1E"/>
    <w:rsid w:val="20EC6B91"/>
    <w:rsid w:val="20EC6C38"/>
    <w:rsid w:val="20EC6C96"/>
    <w:rsid w:val="20EC6D34"/>
    <w:rsid w:val="20EC6E3C"/>
    <w:rsid w:val="20EC6F3F"/>
    <w:rsid w:val="20EC6F40"/>
    <w:rsid w:val="20EC6F41"/>
    <w:rsid w:val="20EC6FAE"/>
    <w:rsid w:val="20EC6FB4"/>
    <w:rsid w:val="20EC6FF7"/>
    <w:rsid w:val="20EC704D"/>
    <w:rsid w:val="20EC70FE"/>
    <w:rsid w:val="20EC7107"/>
    <w:rsid w:val="20EC72C4"/>
    <w:rsid w:val="20EC72F8"/>
    <w:rsid w:val="20EC7324"/>
    <w:rsid w:val="20EC7327"/>
    <w:rsid w:val="20EC7424"/>
    <w:rsid w:val="20EC7463"/>
    <w:rsid w:val="20EC746C"/>
    <w:rsid w:val="20EC755A"/>
    <w:rsid w:val="20EC762D"/>
    <w:rsid w:val="20EC7667"/>
    <w:rsid w:val="20EC76F3"/>
    <w:rsid w:val="20EC7767"/>
    <w:rsid w:val="20EC777C"/>
    <w:rsid w:val="20EC77DF"/>
    <w:rsid w:val="20EC7837"/>
    <w:rsid w:val="20EC7840"/>
    <w:rsid w:val="20EC7848"/>
    <w:rsid w:val="20EC785F"/>
    <w:rsid w:val="20EC7901"/>
    <w:rsid w:val="20EC7912"/>
    <w:rsid w:val="20EC7930"/>
    <w:rsid w:val="20EC797A"/>
    <w:rsid w:val="20EC7A25"/>
    <w:rsid w:val="20EC7A43"/>
    <w:rsid w:val="20EC7B85"/>
    <w:rsid w:val="20EC7C12"/>
    <w:rsid w:val="20EC7CB6"/>
    <w:rsid w:val="20EC7D40"/>
    <w:rsid w:val="20EC7E71"/>
    <w:rsid w:val="20EC7EEB"/>
    <w:rsid w:val="20EC7F4F"/>
    <w:rsid w:val="20EC7F90"/>
    <w:rsid w:val="20ED001D"/>
    <w:rsid w:val="20ED008D"/>
    <w:rsid w:val="20ED01A2"/>
    <w:rsid w:val="20ED026E"/>
    <w:rsid w:val="20ED0299"/>
    <w:rsid w:val="20ED02AA"/>
    <w:rsid w:val="20ED0301"/>
    <w:rsid w:val="20ED0475"/>
    <w:rsid w:val="20ED0502"/>
    <w:rsid w:val="20ED05BB"/>
    <w:rsid w:val="20ED0681"/>
    <w:rsid w:val="20ED070A"/>
    <w:rsid w:val="20ED0753"/>
    <w:rsid w:val="20ED08A7"/>
    <w:rsid w:val="20ED0A9F"/>
    <w:rsid w:val="20ED0AC1"/>
    <w:rsid w:val="20ED0AF8"/>
    <w:rsid w:val="20ED0B2A"/>
    <w:rsid w:val="20ED0B5B"/>
    <w:rsid w:val="20ED0C0C"/>
    <w:rsid w:val="20ED0C3B"/>
    <w:rsid w:val="20ED0D29"/>
    <w:rsid w:val="20ED0DB6"/>
    <w:rsid w:val="20ED0EAF"/>
    <w:rsid w:val="20ED0EB6"/>
    <w:rsid w:val="20ED0EF5"/>
    <w:rsid w:val="20ED0F71"/>
    <w:rsid w:val="20ED0FAD"/>
    <w:rsid w:val="20ED0FE7"/>
    <w:rsid w:val="20ED1053"/>
    <w:rsid w:val="20ED1136"/>
    <w:rsid w:val="20ED123C"/>
    <w:rsid w:val="20ED1270"/>
    <w:rsid w:val="20ED138A"/>
    <w:rsid w:val="20ED13B9"/>
    <w:rsid w:val="20ED13E4"/>
    <w:rsid w:val="20ED1411"/>
    <w:rsid w:val="20ED1553"/>
    <w:rsid w:val="20ED157D"/>
    <w:rsid w:val="20ED1584"/>
    <w:rsid w:val="20ED1594"/>
    <w:rsid w:val="20ED1637"/>
    <w:rsid w:val="20ED175E"/>
    <w:rsid w:val="20ED179D"/>
    <w:rsid w:val="20ED180E"/>
    <w:rsid w:val="20ED1858"/>
    <w:rsid w:val="20ED1861"/>
    <w:rsid w:val="20ED18FE"/>
    <w:rsid w:val="20ED1921"/>
    <w:rsid w:val="20ED192D"/>
    <w:rsid w:val="20ED19E2"/>
    <w:rsid w:val="20ED1A9C"/>
    <w:rsid w:val="20ED1B15"/>
    <w:rsid w:val="20ED1B17"/>
    <w:rsid w:val="20ED1B4A"/>
    <w:rsid w:val="20ED1B52"/>
    <w:rsid w:val="20ED1BDE"/>
    <w:rsid w:val="20ED1C4C"/>
    <w:rsid w:val="20ED1C78"/>
    <w:rsid w:val="20ED1D42"/>
    <w:rsid w:val="20ED1E84"/>
    <w:rsid w:val="20ED1F30"/>
    <w:rsid w:val="20ED1F6B"/>
    <w:rsid w:val="20ED1F86"/>
    <w:rsid w:val="20ED1FC4"/>
    <w:rsid w:val="20ED2034"/>
    <w:rsid w:val="20ED20DF"/>
    <w:rsid w:val="20ED2152"/>
    <w:rsid w:val="20ED216D"/>
    <w:rsid w:val="20ED21C7"/>
    <w:rsid w:val="20ED224E"/>
    <w:rsid w:val="20ED229F"/>
    <w:rsid w:val="20ED240C"/>
    <w:rsid w:val="20ED2491"/>
    <w:rsid w:val="20ED252A"/>
    <w:rsid w:val="20ED252D"/>
    <w:rsid w:val="20ED2614"/>
    <w:rsid w:val="20ED2644"/>
    <w:rsid w:val="20ED264F"/>
    <w:rsid w:val="20ED26F2"/>
    <w:rsid w:val="20ED2727"/>
    <w:rsid w:val="20ED2757"/>
    <w:rsid w:val="20ED2844"/>
    <w:rsid w:val="20ED2916"/>
    <w:rsid w:val="20ED295B"/>
    <w:rsid w:val="20ED2AD6"/>
    <w:rsid w:val="20ED2B2A"/>
    <w:rsid w:val="20ED2B62"/>
    <w:rsid w:val="20ED2B6C"/>
    <w:rsid w:val="20ED2BC9"/>
    <w:rsid w:val="20ED2C3B"/>
    <w:rsid w:val="20ED2CDE"/>
    <w:rsid w:val="20ED2CE3"/>
    <w:rsid w:val="20ED2D04"/>
    <w:rsid w:val="20ED2E74"/>
    <w:rsid w:val="20ED2ECA"/>
    <w:rsid w:val="20ED2EDC"/>
    <w:rsid w:val="20ED2F4B"/>
    <w:rsid w:val="20ED2F6F"/>
    <w:rsid w:val="20ED2FFC"/>
    <w:rsid w:val="20ED306F"/>
    <w:rsid w:val="20ED3082"/>
    <w:rsid w:val="20ED30A6"/>
    <w:rsid w:val="20ED3102"/>
    <w:rsid w:val="20ED3149"/>
    <w:rsid w:val="20ED314F"/>
    <w:rsid w:val="20ED324C"/>
    <w:rsid w:val="20ED328F"/>
    <w:rsid w:val="20ED32C0"/>
    <w:rsid w:val="20ED32D4"/>
    <w:rsid w:val="20ED3329"/>
    <w:rsid w:val="20ED3524"/>
    <w:rsid w:val="20ED35A4"/>
    <w:rsid w:val="20ED36C7"/>
    <w:rsid w:val="20ED3718"/>
    <w:rsid w:val="20ED3723"/>
    <w:rsid w:val="20ED37AB"/>
    <w:rsid w:val="20ED37EA"/>
    <w:rsid w:val="20ED384B"/>
    <w:rsid w:val="20ED388D"/>
    <w:rsid w:val="20ED3900"/>
    <w:rsid w:val="20ED3948"/>
    <w:rsid w:val="20ED3965"/>
    <w:rsid w:val="20ED3992"/>
    <w:rsid w:val="20ED39F4"/>
    <w:rsid w:val="20ED3A19"/>
    <w:rsid w:val="20ED3A93"/>
    <w:rsid w:val="20ED3AA7"/>
    <w:rsid w:val="20ED3AD0"/>
    <w:rsid w:val="20ED3BAA"/>
    <w:rsid w:val="20ED3C45"/>
    <w:rsid w:val="20ED3D0B"/>
    <w:rsid w:val="20ED3E11"/>
    <w:rsid w:val="20ED3E6B"/>
    <w:rsid w:val="20ED3E9D"/>
    <w:rsid w:val="20ED3F64"/>
    <w:rsid w:val="20ED3FBC"/>
    <w:rsid w:val="20ED4006"/>
    <w:rsid w:val="20ED4147"/>
    <w:rsid w:val="20ED416B"/>
    <w:rsid w:val="20ED41AE"/>
    <w:rsid w:val="20ED41FB"/>
    <w:rsid w:val="20ED4216"/>
    <w:rsid w:val="20ED4333"/>
    <w:rsid w:val="20ED4376"/>
    <w:rsid w:val="20ED43F2"/>
    <w:rsid w:val="20ED43FC"/>
    <w:rsid w:val="20ED44E9"/>
    <w:rsid w:val="20ED450C"/>
    <w:rsid w:val="20ED4721"/>
    <w:rsid w:val="20ED47B2"/>
    <w:rsid w:val="20ED4891"/>
    <w:rsid w:val="20ED4A0A"/>
    <w:rsid w:val="20ED4A82"/>
    <w:rsid w:val="20ED4A9E"/>
    <w:rsid w:val="20ED4BDD"/>
    <w:rsid w:val="20ED4C93"/>
    <w:rsid w:val="20ED4DC8"/>
    <w:rsid w:val="20ED4E7F"/>
    <w:rsid w:val="20ED4EE2"/>
    <w:rsid w:val="20ED4EF8"/>
    <w:rsid w:val="20ED4F7C"/>
    <w:rsid w:val="20ED504A"/>
    <w:rsid w:val="20ED5055"/>
    <w:rsid w:val="20ED5122"/>
    <w:rsid w:val="20ED5175"/>
    <w:rsid w:val="20ED51CE"/>
    <w:rsid w:val="20ED5324"/>
    <w:rsid w:val="20ED534C"/>
    <w:rsid w:val="20ED5386"/>
    <w:rsid w:val="20ED5389"/>
    <w:rsid w:val="20ED5500"/>
    <w:rsid w:val="20ED554D"/>
    <w:rsid w:val="20ED5559"/>
    <w:rsid w:val="20ED5567"/>
    <w:rsid w:val="20ED56F8"/>
    <w:rsid w:val="20ED57D9"/>
    <w:rsid w:val="20ED57DA"/>
    <w:rsid w:val="20ED588B"/>
    <w:rsid w:val="20ED592D"/>
    <w:rsid w:val="20ED599D"/>
    <w:rsid w:val="20ED59B1"/>
    <w:rsid w:val="20ED5A4F"/>
    <w:rsid w:val="20ED5AB0"/>
    <w:rsid w:val="20ED5AFE"/>
    <w:rsid w:val="20ED5B25"/>
    <w:rsid w:val="20ED5BF6"/>
    <w:rsid w:val="20ED5CDA"/>
    <w:rsid w:val="20ED5DFF"/>
    <w:rsid w:val="20ED5E27"/>
    <w:rsid w:val="20ED5E44"/>
    <w:rsid w:val="20ED5EAE"/>
    <w:rsid w:val="20ED5EC3"/>
    <w:rsid w:val="20ED5EF5"/>
    <w:rsid w:val="20ED5F0F"/>
    <w:rsid w:val="20ED5F16"/>
    <w:rsid w:val="20ED5F32"/>
    <w:rsid w:val="20ED5FC9"/>
    <w:rsid w:val="20ED5FEB"/>
    <w:rsid w:val="20ED6018"/>
    <w:rsid w:val="20ED6025"/>
    <w:rsid w:val="20ED616C"/>
    <w:rsid w:val="20ED61FC"/>
    <w:rsid w:val="20ED6232"/>
    <w:rsid w:val="20ED62A9"/>
    <w:rsid w:val="20ED631A"/>
    <w:rsid w:val="20ED638D"/>
    <w:rsid w:val="20ED63EA"/>
    <w:rsid w:val="20ED640B"/>
    <w:rsid w:val="20ED6452"/>
    <w:rsid w:val="20ED6693"/>
    <w:rsid w:val="20ED67E1"/>
    <w:rsid w:val="20ED67F5"/>
    <w:rsid w:val="20ED68C5"/>
    <w:rsid w:val="20ED68F0"/>
    <w:rsid w:val="20ED6A49"/>
    <w:rsid w:val="20ED6B4D"/>
    <w:rsid w:val="20ED6B5E"/>
    <w:rsid w:val="20ED6B73"/>
    <w:rsid w:val="20ED6BBE"/>
    <w:rsid w:val="20ED6C33"/>
    <w:rsid w:val="20ED6C35"/>
    <w:rsid w:val="20ED6C74"/>
    <w:rsid w:val="20ED6D78"/>
    <w:rsid w:val="20ED6D85"/>
    <w:rsid w:val="20ED6E60"/>
    <w:rsid w:val="20ED701D"/>
    <w:rsid w:val="20ED7081"/>
    <w:rsid w:val="20ED7104"/>
    <w:rsid w:val="20ED712E"/>
    <w:rsid w:val="20ED715D"/>
    <w:rsid w:val="20ED71F0"/>
    <w:rsid w:val="20ED7275"/>
    <w:rsid w:val="20ED72B3"/>
    <w:rsid w:val="20ED72C6"/>
    <w:rsid w:val="20ED72ED"/>
    <w:rsid w:val="20ED7327"/>
    <w:rsid w:val="20ED73A8"/>
    <w:rsid w:val="20ED73AD"/>
    <w:rsid w:val="20ED749B"/>
    <w:rsid w:val="20ED74DB"/>
    <w:rsid w:val="20ED74F9"/>
    <w:rsid w:val="20ED7590"/>
    <w:rsid w:val="20ED76CD"/>
    <w:rsid w:val="20ED770D"/>
    <w:rsid w:val="20ED77BE"/>
    <w:rsid w:val="20ED7853"/>
    <w:rsid w:val="20ED788D"/>
    <w:rsid w:val="20ED792B"/>
    <w:rsid w:val="20ED7A63"/>
    <w:rsid w:val="20ED7BCD"/>
    <w:rsid w:val="20ED7BCE"/>
    <w:rsid w:val="20ED7BD2"/>
    <w:rsid w:val="20ED7BEE"/>
    <w:rsid w:val="20ED7C95"/>
    <w:rsid w:val="20ED7D45"/>
    <w:rsid w:val="20ED7D55"/>
    <w:rsid w:val="20ED7D74"/>
    <w:rsid w:val="20ED7E51"/>
    <w:rsid w:val="20ED7E75"/>
    <w:rsid w:val="20ED7E7F"/>
    <w:rsid w:val="20ED7FA5"/>
    <w:rsid w:val="20ED7FBB"/>
    <w:rsid w:val="20EE0453"/>
    <w:rsid w:val="20EE05E8"/>
    <w:rsid w:val="20EE0649"/>
    <w:rsid w:val="20EE0660"/>
    <w:rsid w:val="20EE07F8"/>
    <w:rsid w:val="20EE088F"/>
    <w:rsid w:val="20EE0892"/>
    <w:rsid w:val="20EE08F9"/>
    <w:rsid w:val="20EE0A1E"/>
    <w:rsid w:val="20EE0A62"/>
    <w:rsid w:val="20EE0AB5"/>
    <w:rsid w:val="20EE0ADB"/>
    <w:rsid w:val="20EE0AEE"/>
    <w:rsid w:val="20EE0B5E"/>
    <w:rsid w:val="20EE0B90"/>
    <w:rsid w:val="20EE0BA6"/>
    <w:rsid w:val="20EE0C76"/>
    <w:rsid w:val="20EE0D1B"/>
    <w:rsid w:val="20EE0DB7"/>
    <w:rsid w:val="20EE0DCC"/>
    <w:rsid w:val="20EE0DF6"/>
    <w:rsid w:val="20EE0EDF"/>
    <w:rsid w:val="20EE0EE5"/>
    <w:rsid w:val="20EE0EFC"/>
    <w:rsid w:val="20EE0EFE"/>
    <w:rsid w:val="20EE1091"/>
    <w:rsid w:val="20EE10B0"/>
    <w:rsid w:val="20EE10FE"/>
    <w:rsid w:val="20EE11E3"/>
    <w:rsid w:val="20EE134C"/>
    <w:rsid w:val="20EE13C6"/>
    <w:rsid w:val="20EE1406"/>
    <w:rsid w:val="20EE14C9"/>
    <w:rsid w:val="20EE150F"/>
    <w:rsid w:val="20EE1655"/>
    <w:rsid w:val="20EE1670"/>
    <w:rsid w:val="20EE16C8"/>
    <w:rsid w:val="20EE16F6"/>
    <w:rsid w:val="20EE18C3"/>
    <w:rsid w:val="20EE18E1"/>
    <w:rsid w:val="20EE1A04"/>
    <w:rsid w:val="20EE1B0A"/>
    <w:rsid w:val="20EE1B34"/>
    <w:rsid w:val="20EE1B37"/>
    <w:rsid w:val="20EE1BF7"/>
    <w:rsid w:val="20EE1C0C"/>
    <w:rsid w:val="20EE1C33"/>
    <w:rsid w:val="20EE1D6D"/>
    <w:rsid w:val="20EE1DA3"/>
    <w:rsid w:val="20EE1F0E"/>
    <w:rsid w:val="20EE1FC7"/>
    <w:rsid w:val="20EE1FFC"/>
    <w:rsid w:val="20EE218A"/>
    <w:rsid w:val="20EE21A1"/>
    <w:rsid w:val="20EE21E1"/>
    <w:rsid w:val="20EE2206"/>
    <w:rsid w:val="20EE221B"/>
    <w:rsid w:val="20EE228F"/>
    <w:rsid w:val="20EE233D"/>
    <w:rsid w:val="20EE238E"/>
    <w:rsid w:val="20EE23A4"/>
    <w:rsid w:val="20EE243E"/>
    <w:rsid w:val="20EE243F"/>
    <w:rsid w:val="20EE2472"/>
    <w:rsid w:val="20EE24DE"/>
    <w:rsid w:val="20EE257F"/>
    <w:rsid w:val="20EE25CD"/>
    <w:rsid w:val="20EE25F5"/>
    <w:rsid w:val="20EE2605"/>
    <w:rsid w:val="20EE2699"/>
    <w:rsid w:val="20EE269C"/>
    <w:rsid w:val="20EE26C6"/>
    <w:rsid w:val="20EE26EF"/>
    <w:rsid w:val="20EE27B4"/>
    <w:rsid w:val="20EE28B1"/>
    <w:rsid w:val="20EE293A"/>
    <w:rsid w:val="20EE2950"/>
    <w:rsid w:val="20EE29C1"/>
    <w:rsid w:val="20EE29FA"/>
    <w:rsid w:val="20EE2A0E"/>
    <w:rsid w:val="20EE2A16"/>
    <w:rsid w:val="20EE2A71"/>
    <w:rsid w:val="20EE2A76"/>
    <w:rsid w:val="20EE2AA1"/>
    <w:rsid w:val="20EE2B80"/>
    <w:rsid w:val="20EE2C73"/>
    <w:rsid w:val="20EE2C85"/>
    <w:rsid w:val="20EE2CF7"/>
    <w:rsid w:val="20EE2CFB"/>
    <w:rsid w:val="20EE2E27"/>
    <w:rsid w:val="20EE2F20"/>
    <w:rsid w:val="20EE2F26"/>
    <w:rsid w:val="20EE2F39"/>
    <w:rsid w:val="20EE30BE"/>
    <w:rsid w:val="20EE30C6"/>
    <w:rsid w:val="20EE30C7"/>
    <w:rsid w:val="20EE30DC"/>
    <w:rsid w:val="20EE310A"/>
    <w:rsid w:val="20EE3110"/>
    <w:rsid w:val="20EE313B"/>
    <w:rsid w:val="20EE3149"/>
    <w:rsid w:val="20EE3228"/>
    <w:rsid w:val="20EE32B6"/>
    <w:rsid w:val="20EE32E0"/>
    <w:rsid w:val="20EE345C"/>
    <w:rsid w:val="20EE3471"/>
    <w:rsid w:val="20EE350F"/>
    <w:rsid w:val="20EE3594"/>
    <w:rsid w:val="20EE35B8"/>
    <w:rsid w:val="20EE36F1"/>
    <w:rsid w:val="20EE378A"/>
    <w:rsid w:val="20EE38B0"/>
    <w:rsid w:val="20EE3A11"/>
    <w:rsid w:val="20EE3A97"/>
    <w:rsid w:val="20EE3ABD"/>
    <w:rsid w:val="20EE3AF3"/>
    <w:rsid w:val="20EE3BB6"/>
    <w:rsid w:val="20EE3BDE"/>
    <w:rsid w:val="20EE3BEA"/>
    <w:rsid w:val="20EE3D01"/>
    <w:rsid w:val="20EE3E6A"/>
    <w:rsid w:val="20EE3EA3"/>
    <w:rsid w:val="20EE3EB7"/>
    <w:rsid w:val="20EE3F65"/>
    <w:rsid w:val="20EE4036"/>
    <w:rsid w:val="20EE40B2"/>
    <w:rsid w:val="20EE40D8"/>
    <w:rsid w:val="20EE4149"/>
    <w:rsid w:val="20EE4239"/>
    <w:rsid w:val="20EE4263"/>
    <w:rsid w:val="20EE4286"/>
    <w:rsid w:val="20EE42E5"/>
    <w:rsid w:val="20EE4348"/>
    <w:rsid w:val="20EE43B6"/>
    <w:rsid w:val="20EE440C"/>
    <w:rsid w:val="20EE449A"/>
    <w:rsid w:val="20EE460A"/>
    <w:rsid w:val="20EE46F3"/>
    <w:rsid w:val="20EE4724"/>
    <w:rsid w:val="20EE484B"/>
    <w:rsid w:val="20EE48B4"/>
    <w:rsid w:val="20EE491C"/>
    <w:rsid w:val="20EE4996"/>
    <w:rsid w:val="20EE4A99"/>
    <w:rsid w:val="20EE4B1B"/>
    <w:rsid w:val="20EE4BDA"/>
    <w:rsid w:val="20EE4C58"/>
    <w:rsid w:val="20EE4C5B"/>
    <w:rsid w:val="20EE4C6A"/>
    <w:rsid w:val="20EE4C74"/>
    <w:rsid w:val="20EE4C9F"/>
    <w:rsid w:val="20EE4CFA"/>
    <w:rsid w:val="20EE4DEA"/>
    <w:rsid w:val="20EE4E51"/>
    <w:rsid w:val="20EE4E56"/>
    <w:rsid w:val="20EE4E97"/>
    <w:rsid w:val="20EE510F"/>
    <w:rsid w:val="20EE5209"/>
    <w:rsid w:val="20EE524A"/>
    <w:rsid w:val="20EE528E"/>
    <w:rsid w:val="20EE5295"/>
    <w:rsid w:val="20EE531A"/>
    <w:rsid w:val="20EE5384"/>
    <w:rsid w:val="20EE5452"/>
    <w:rsid w:val="20EE54AF"/>
    <w:rsid w:val="20EE5535"/>
    <w:rsid w:val="20EE560C"/>
    <w:rsid w:val="20EE570C"/>
    <w:rsid w:val="20EE577E"/>
    <w:rsid w:val="20EE57A5"/>
    <w:rsid w:val="20EE5816"/>
    <w:rsid w:val="20EE584F"/>
    <w:rsid w:val="20EE58F7"/>
    <w:rsid w:val="20EE5923"/>
    <w:rsid w:val="20EE59A0"/>
    <w:rsid w:val="20EE59A3"/>
    <w:rsid w:val="20EE59C4"/>
    <w:rsid w:val="20EE5B85"/>
    <w:rsid w:val="20EE5C25"/>
    <w:rsid w:val="20EE5C48"/>
    <w:rsid w:val="20EE5EC6"/>
    <w:rsid w:val="20EE5FC1"/>
    <w:rsid w:val="20EE5FF2"/>
    <w:rsid w:val="20EE6003"/>
    <w:rsid w:val="20EE60B0"/>
    <w:rsid w:val="20EE60E9"/>
    <w:rsid w:val="20EE610A"/>
    <w:rsid w:val="20EE611C"/>
    <w:rsid w:val="20EE61F1"/>
    <w:rsid w:val="20EE627F"/>
    <w:rsid w:val="20EE62EA"/>
    <w:rsid w:val="20EE63CB"/>
    <w:rsid w:val="20EE6497"/>
    <w:rsid w:val="20EE649A"/>
    <w:rsid w:val="20EE649E"/>
    <w:rsid w:val="20EE64E3"/>
    <w:rsid w:val="20EE6594"/>
    <w:rsid w:val="20EE660D"/>
    <w:rsid w:val="20EE6638"/>
    <w:rsid w:val="20EE6740"/>
    <w:rsid w:val="20EE6779"/>
    <w:rsid w:val="20EE678D"/>
    <w:rsid w:val="20EE6799"/>
    <w:rsid w:val="20EE67BB"/>
    <w:rsid w:val="20EE687A"/>
    <w:rsid w:val="20EE6994"/>
    <w:rsid w:val="20EE6A19"/>
    <w:rsid w:val="20EE6A43"/>
    <w:rsid w:val="20EE6A64"/>
    <w:rsid w:val="20EE6B78"/>
    <w:rsid w:val="20EE6B93"/>
    <w:rsid w:val="20EE6CB9"/>
    <w:rsid w:val="20EE6CC4"/>
    <w:rsid w:val="20EE6D00"/>
    <w:rsid w:val="20EE6D1C"/>
    <w:rsid w:val="20EE6DD2"/>
    <w:rsid w:val="20EE6DF7"/>
    <w:rsid w:val="20EE6E0C"/>
    <w:rsid w:val="20EE6E1A"/>
    <w:rsid w:val="20EE6E47"/>
    <w:rsid w:val="20EE6EDC"/>
    <w:rsid w:val="20EE6FE7"/>
    <w:rsid w:val="20EE7087"/>
    <w:rsid w:val="20EE7204"/>
    <w:rsid w:val="20EE73A0"/>
    <w:rsid w:val="20EE740B"/>
    <w:rsid w:val="20EE75AE"/>
    <w:rsid w:val="20EE75FB"/>
    <w:rsid w:val="20EE7621"/>
    <w:rsid w:val="20EE7669"/>
    <w:rsid w:val="20EE775A"/>
    <w:rsid w:val="20EE77DB"/>
    <w:rsid w:val="20EE7869"/>
    <w:rsid w:val="20EE78C0"/>
    <w:rsid w:val="20EE78CC"/>
    <w:rsid w:val="20EE78E6"/>
    <w:rsid w:val="20EE79C3"/>
    <w:rsid w:val="20EE79E5"/>
    <w:rsid w:val="20EE7B31"/>
    <w:rsid w:val="20EE7B3E"/>
    <w:rsid w:val="20EE7B72"/>
    <w:rsid w:val="20EE7B9C"/>
    <w:rsid w:val="20EE7C16"/>
    <w:rsid w:val="20EE7C20"/>
    <w:rsid w:val="20EE7C2E"/>
    <w:rsid w:val="20EE7C34"/>
    <w:rsid w:val="20EE7C64"/>
    <w:rsid w:val="20EE7C71"/>
    <w:rsid w:val="20EE7D25"/>
    <w:rsid w:val="20EE7DCE"/>
    <w:rsid w:val="20EE7DFD"/>
    <w:rsid w:val="20EE7E32"/>
    <w:rsid w:val="20EE7EC2"/>
    <w:rsid w:val="20EE7FC8"/>
    <w:rsid w:val="20EF0050"/>
    <w:rsid w:val="20EF00B0"/>
    <w:rsid w:val="20EF00B9"/>
    <w:rsid w:val="20EF00D8"/>
    <w:rsid w:val="20EF016B"/>
    <w:rsid w:val="20EF01C0"/>
    <w:rsid w:val="20EF025E"/>
    <w:rsid w:val="20EF0276"/>
    <w:rsid w:val="20EF02AB"/>
    <w:rsid w:val="20EF02BD"/>
    <w:rsid w:val="20EF0464"/>
    <w:rsid w:val="20EF0587"/>
    <w:rsid w:val="20EF05AA"/>
    <w:rsid w:val="20EF05B8"/>
    <w:rsid w:val="20EF0637"/>
    <w:rsid w:val="20EF0672"/>
    <w:rsid w:val="20EF078C"/>
    <w:rsid w:val="20EF07CD"/>
    <w:rsid w:val="20EF07FC"/>
    <w:rsid w:val="20EF0846"/>
    <w:rsid w:val="20EF08B5"/>
    <w:rsid w:val="20EF09D4"/>
    <w:rsid w:val="20EF0B7B"/>
    <w:rsid w:val="20EF0BED"/>
    <w:rsid w:val="20EF0C01"/>
    <w:rsid w:val="20EF0C41"/>
    <w:rsid w:val="20EF0CBF"/>
    <w:rsid w:val="20EF0E5F"/>
    <w:rsid w:val="20EF0E67"/>
    <w:rsid w:val="20EF0E9E"/>
    <w:rsid w:val="20EF0EFB"/>
    <w:rsid w:val="20EF0F0E"/>
    <w:rsid w:val="20EF0F11"/>
    <w:rsid w:val="20EF0F1D"/>
    <w:rsid w:val="20EF0F2B"/>
    <w:rsid w:val="20EF0FBE"/>
    <w:rsid w:val="20EF1051"/>
    <w:rsid w:val="20EF108F"/>
    <w:rsid w:val="20EF1192"/>
    <w:rsid w:val="20EF1203"/>
    <w:rsid w:val="20EF1293"/>
    <w:rsid w:val="20EF1367"/>
    <w:rsid w:val="20EF1384"/>
    <w:rsid w:val="20EF14E2"/>
    <w:rsid w:val="20EF1568"/>
    <w:rsid w:val="20EF15BD"/>
    <w:rsid w:val="20EF15C6"/>
    <w:rsid w:val="20EF16EB"/>
    <w:rsid w:val="20EF1709"/>
    <w:rsid w:val="20EF171A"/>
    <w:rsid w:val="20EF176B"/>
    <w:rsid w:val="20EF177C"/>
    <w:rsid w:val="20EF190D"/>
    <w:rsid w:val="20EF1955"/>
    <w:rsid w:val="20EF1A8B"/>
    <w:rsid w:val="20EF1AB3"/>
    <w:rsid w:val="20EF1AF9"/>
    <w:rsid w:val="20EF1B60"/>
    <w:rsid w:val="20EF1BEB"/>
    <w:rsid w:val="20EF1D57"/>
    <w:rsid w:val="20EF1D5B"/>
    <w:rsid w:val="20EF1DB7"/>
    <w:rsid w:val="20EF1E16"/>
    <w:rsid w:val="20EF1E4C"/>
    <w:rsid w:val="20EF1E5D"/>
    <w:rsid w:val="20EF1E6C"/>
    <w:rsid w:val="20EF1EDB"/>
    <w:rsid w:val="20EF1FCC"/>
    <w:rsid w:val="20EF2036"/>
    <w:rsid w:val="20EF204A"/>
    <w:rsid w:val="20EF2102"/>
    <w:rsid w:val="20EF21BE"/>
    <w:rsid w:val="20EF2214"/>
    <w:rsid w:val="20EF2279"/>
    <w:rsid w:val="20EF233B"/>
    <w:rsid w:val="20EF2442"/>
    <w:rsid w:val="20EF2446"/>
    <w:rsid w:val="20EF248B"/>
    <w:rsid w:val="20EF24CC"/>
    <w:rsid w:val="20EF253D"/>
    <w:rsid w:val="20EF255D"/>
    <w:rsid w:val="20EF25DD"/>
    <w:rsid w:val="20EF25DF"/>
    <w:rsid w:val="20EF2694"/>
    <w:rsid w:val="20EF2825"/>
    <w:rsid w:val="20EF2B0F"/>
    <w:rsid w:val="20EF2C76"/>
    <w:rsid w:val="20EF2CE8"/>
    <w:rsid w:val="20EF2D67"/>
    <w:rsid w:val="20EF2DD7"/>
    <w:rsid w:val="20EF2E39"/>
    <w:rsid w:val="20EF2E51"/>
    <w:rsid w:val="20EF2F31"/>
    <w:rsid w:val="20EF2F3F"/>
    <w:rsid w:val="20EF2FCF"/>
    <w:rsid w:val="20EF3048"/>
    <w:rsid w:val="20EF310C"/>
    <w:rsid w:val="20EF3166"/>
    <w:rsid w:val="20EF31E2"/>
    <w:rsid w:val="20EF320B"/>
    <w:rsid w:val="20EF328C"/>
    <w:rsid w:val="20EF328F"/>
    <w:rsid w:val="20EF32BE"/>
    <w:rsid w:val="20EF32F5"/>
    <w:rsid w:val="20EF3325"/>
    <w:rsid w:val="20EF3384"/>
    <w:rsid w:val="20EF3406"/>
    <w:rsid w:val="20EF34FD"/>
    <w:rsid w:val="20EF35D9"/>
    <w:rsid w:val="20EF3634"/>
    <w:rsid w:val="20EF3644"/>
    <w:rsid w:val="20EF364F"/>
    <w:rsid w:val="20EF3759"/>
    <w:rsid w:val="20EF3804"/>
    <w:rsid w:val="20EF3810"/>
    <w:rsid w:val="20EF3907"/>
    <w:rsid w:val="20EF3939"/>
    <w:rsid w:val="20EF394A"/>
    <w:rsid w:val="20EF398A"/>
    <w:rsid w:val="20EF39B0"/>
    <w:rsid w:val="20EF3A78"/>
    <w:rsid w:val="20EF3AAB"/>
    <w:rsid w:val="20EF3B47"/>
    <w:rsid w:val="20EF3BD5"/>
    <w:rsid w:val="20EF3C0D"/>
    <w:rsid w:val="20EF3E11"/>
    <w:rsid w:val="20EF3ED3"/>
    <w:rsid w:val="20EF3EFC"/>
    <w:rsid w:val="20EF3FD9"/>
    <w:rsid w:val="20EF4017"/>
    <w:rsid w:val="20EF4033"/>
    <w:rsid w:val="20EF4036"/>
    <w:rsid w:val="20EF40D2"/>
    <w:rsid w:val="20EF4177"/>
    <w:rsid w:val="20EF417A"/>
    <w:rsid w:val="20EF4191"/>
    <w:rsid w:val="20EF4272"/>
    <w:rsid w:val="20EF4277"/>
    <w:rsid w:val="20EF443A"/>
    <w:rsid w:val="20EF447F"/>
    <w:rsid w:val="20EF4516"/>
    <w:rsid w:val="20EF45BC"/>
    <w:rsid w:val="20EF4600"/>
    <w:rsid w:val="20EF466B"/>
    <w:rsid w:val="20EF46D6"/>
    <w:rsid w:val="20EF4AA8"/>
    <w:rsid w:val="20EF4B0B"/>
    <w:rsid w:val="20EF4CE5"/>
    <w:rsid w:val="20EF4DBD"/>
    <w:rsid w:val="20EF4EBC"/>
    <w:rsid w:val="20EF4EC8"/>
    <w:rsid w:val="20EF4F63"/>
    <w:rsid w:val="20EF4F8E"/>
    <w:rsid w:val="20EF4FDA"/>
    <w:rsid w:val="20EF5314"/>
    <w:rsid w:val="20EF5448"/>
    <w:rsid w:val="20EF54FF"/>
    <w:rsid w:val="20EF5511"/>
    <w:rsid w:val="20EF5512"/>
    <w:rsid w:val="20EF5543"/>
    <w:rsid w:val="20EF555A"/>
    <w:rsid w:val="20EF557E"/>
    <w:rsid w:val="20EF5677"/>
    <w:rsid w:val="20EF56DC"/>
    <w:rsid w:val="20EF56F7"/>
    <w:rsid w:val="20EF5815"/>
    <w:rsid w:val="20EF5866"/>
    <w:rsid w:val="20EF5962"/>
    <w:rsid w:val="20EF5B7A"/>
    <w:rsid w:val="20EF5BB9"/>
    <w:rsid w:val="20EF5C4B"/>
    <w:rsid w:val="20EF5C50"/>
    <w:rsid w:val="20EF5C8D"/>
    <w:rsid w:val="20EF5CBD"/>
    <w:rsid w:val="20EF5D7E"/>
    <w:rsid w:val="20EF5DD5"/>
    <w:rsid w:val="20EF5E0B"/>
    <w:rsid w:val="20EF5F58"/>
    <w:rsid w:val="20EF5F75"/>
    <w:rsid w:val="20EF5F94"/>
    <w:rsid w:val="20EF5FFF"/>
    <w:rsid w:val="20EF6003"/>
    <w:rsid w:val="20EF605E"/>
    <w:rsid w:val="20EF6091"/>
    <w:rsid w:val="20EF611B"/>
    <w:rsid w:val="20EF616B"/>
    <w:rsid w:val="20EF617B"/>
    <w:rsid w:val="20EF61A8"/>
    <w:rsid w:val="20EF61CF"/>
    <w:rsid w:val="20EF61D6"/>
    <w:rsid w:val="20EF6216"/>
    <w:rsid w:val="20EF6285"/>
    <w:rsid w:val="20EF63CF"/>
    <w:rsid w:val="20EF6524"/>
    <w:rsid w:val="20EF656C"/>
    <w:rsid w:val="20EF674D"/>
    <w:rsid w:val="20EF6777"/>
    <w:rsid w:val="20EF67BD"/>
    <w:rsid w:val="20EF6A96"/>
    <w:rsid w:val="20EF6AA3"/>
    <w:rsid w:val="20EF6B29"/>
    <w:rsid w:val="20EF6BD7"/>
    <w:rsid w:val="20EF6CBD"/>
    <w:rsid w:val="20EF6CC7"/>
    <w:rsid w:val="20EF6CF9"/>
    <w:rsid w:val="20EF6EC0"/>
    <w:rsid w:val="20EF6EEF"/>
    <w:rsid w:val="20EF6F3A"/>
    <w:rsid w:val="20EF6F68"/>
    <w:rsid w:val="20EF6F74"/>
    <w:rsid w:val="20EF703F"/>
    <w:rsid w:val="20EF7077"/>
    <w:rsid w:val="20EF7196"/>
    <w:rsid w:val="20EF7200"/>
    <w:rsid w:val="20EF7205"/>
    <w:rsid w:val="20EF721D"/>
    <w:rsid w:val="20EF73CB"/>
    <w:rsid w:val="20EF7412"/>
    <w:rsid w:val="20EF7413"/>
    <w:rsid w:val="20EF7426"/>
    <w:rsid w:val="20EF74E2"/>
    <w:rsid w:val="20EF7605"/>
    <w:rsid w:val="20EF76A8"/>
    <w:rsid w:val="20EF76E0"/>
    <w:rsid w:val="20EF7735"/>
    <w:rsid w:val="20EF7751"/>
    <w:rsid w:val="20EF78A8"/>
    <w:rsid w:val="20EF78D2"/>
    <w:rsid w:val="20EF7968"/>
    <w:rsid w:val="20EF79EC"/>
    <w:rsid w:val="20EF7A84"/>
    <w:rsid w:val="20EF7AFB"/>
    <w:rsid w:val="20EF7B04"/>
    <w:rsid w:val="20EF7B17"/>
    <w:rsid w:val="20EF7B45"/>
    <w:rsid w:val="20EF7B5C"/>
    <w:rsid w:val="20EF7D87"/>
    <w:rsid w:val="20EF7E51"/>
    <w:rsid w:val="20EF7E97"/>
    <w:rsid w:val="20EF7EC9"/>
    <w:rsid w:val="20EF7ED0"/>
    <w:rsid w:val="20EF7FB8"/>
    <w:rsid w:val="20EF7FC4"/>
    <w:rsid w:val="20F00007"/>
    <w:rsid w:val="20F001A4"/>
    <w:rsid w:val="20F002B0"/>
    <w:rsid w:val="20F003D5"/>
    <w:rsid w:val="20F0042B"/>
    <w:rsid w:val="20F0056A"/>
    <w:rsid w:val="20F005CE"/>
    <w:rsid w:val="20F005EB"/>
    <w:rsid w:val="20F005ED"/>
    <w:rsid w:val="20F006BD"/>
    <w:rsid w:val="20F006DF"/>
    <w:rsid w:val="20F00709"/>
    <w:rsid w:val="20F0076C"/>
    <w:rsid w:val="20F00787"/>
    <w:rsid w:val="20F0078F"/>
    <w:rsid w:val="20F007A3"/>
    <w:rsid w:val="20F0086F"/>
    <w:rsid w:val="20F00981"/>
    <w:rsid w:val="20F00A15"/>
    <w:rsid w:val="20F00B32"/>
    <w:rsid w:val="20F00B6F"/>
    <w:rsid w:val="20F00B82"/>
    <w:rsid w:val="20F00CC1"/>
    <w:rsid w:val="20F00CD9"/>
    <w:rsid w:val="20F00D28"/>
    <w:rsid w:val="20F00D6D"/>
    <w:rsid w:val="20F00D9E"/>
    <w:rsid w:val="20F00DAA"/>
    <w:rsid w:val="20F00E42"/>
    <w:rsid w:val="20F00EB8"/>
    <w:rsid w:val="20F00F3B"/>
    <w:rsid w:val="20F01083"/>
    <w:rsid w:val="20F01113"/>
    <w:rsid w:val="20F011DE"/>
    <w:rsid w:val="20F0122F"/>
    <w:rsid w:val="20F01230"/>
    <w:rsid w:val="20F01304"/>
    <w:rsid w:val="20F014B8"/>
    <w:rsid w:val="20F014D9"/>
    <w:rsid w:val="20F01565"/>
    <w:rsid w:val="20F01579"/>
    <w:rsid w:val="20F015EA"/>
    <w:rsid w:val="20F01736"/>
    <w:rsid w:val="20F019AD"/>
    <w:rsid w:val="20F019F1"/>
    <w:rsid w:val="20F01B07"/>
    <w:rsid w:val="20F01B46"/>
    <w:rsid w:val="20F01B59"/>
    <w:rsid w:val="20F01C5D"/>
    <w:rsid w:val="20F01CA1"/>
    <w:rsid w:val="20F01CFB"/>
    <w:rsid w:val="20F01D34"/>
    <w:rsid w:val="20F01D79"/>
    <w:rsid w:val="20F01D99"/>
    <w:rsid w:val="20F01DA1"/>
    <w:rsid w:val="20F01DC4"/>
    <w:rsid w:val="20F01EC4"/>
    <w:rsid w:val="20F01F5C"/>
    <w:rsid w:val="20F01F85"/>
    <w:rsid w:val="20F01FF4"/>
    <w:rsid w:val="20F0207E"/>
    <w:rsid w:val="20F0209D"/>
    <w:rsid w:val="20F020DD"/>
    <w:rsid w:val="20F0211D"/>
    <w:rsid w:val="20F02146"/>
    <w:rsid w:val="20F021CE"/>
    <w:rsid w:val="20F02250"/>
    <w:rsid w:val="20F0237D"/>
    <w:rsid w:val="20F02479"/>
    <w:rsid w:val="20F02481"/>
    <w:rsid w:val="20F02534"/>
    <w:rsid w:val="20F02671"/>
    <w:rsid w:val="20F02712"/>
    <w:rsid w:val="20F0275F"/>
    <w:rsid w:val="20F027C3"/>
    <w:rsid w:val="20F02805"/>
    <w:rsid w:val="20F028E5"/>
    <w:rsid w:val="20F028F8"/>
    <w:rsid w:val="20F0297D"/>
    <w:rsid w:val="20F029C5"/>
    <w:rsid w:val="20F029E8"/>
    <w:rsid w:val="20F02A64"/>
    <w:rsid w:val="20F02A75"/>
    <w:rsid w:val="20F02A84"/>
    <w:rsid w:val="20F02A8C"/>
    <w:rsid w:val="20F02B43"/>
    <w:rsid w:val="20F02B48"/>
    <w:rsid w:val="20F02B68"/>
    <w:rsid w:val="20F02BF6"/>
    <w:rsid w:val="20F02CBC"/>
    <w:rsid w:val="20F02D0D"/>
    <w:rsid w:val="20F02DFC"/>
    <w:rsid w:val="20F02E9B"/>
    <w:rsid w:val="20F02E9C"/>
    <w:rsid w:val="20F02ECF"/>
    <w:rsid w:val="20F02F74"/>
    <w:rsid w:val="20F0300D"/>
    <w:rsid w:val="20F0302F"/>
    <w:rsid w:val="20F0313E"/>
    <w:rsid w:val="20F031BA"/>
    <w:rsid w:val="20F03241"/>
    <w:rsid w:val="20F0326B"/>
    <w:rsid w:val="20F03296"/>
    <w:rsid w:val="20F032F3"/>
    <w:rsid w:val="20F0331F"/>
    <w:rsid w:val="20F03398"/>
    <w:rsid w:val="20F0346A"/>
    <w:rsid w:val="20F034A1"/>
    <w:rsid w:val="20F034E9"/>
    <w:rsid w:val="20F0351C"/>
    <w:rsid w:val="20F03544"/>
    <w:rsid w:val="20F03581"/>
    <w:rsid w:val="20F035BE"/>
    <w:rsid w:val="20F03606"/>
    <w:rsid w:val="20F03657"/>
    <w:rsid w:val="20F036CA"/>
    <w:rsid w:val="20F038A1"/>
    <w:rsid w:val="20F038D6"/>
    <w:rsid w:val="20F03945"/>
    <w:rsid w:val="20F039B5"/>
    <w:rsid w:val="20F039DD"/>
    <w:rsid w:val="20F03ABE"/>
    <w:rsid w:val="20F03B95"/>
    <w:rsid w:val="20F03BDA"/>
    <w:rsid w:val="20F03C02"/>
    <w:rsid w:val="20F03C3D"/>
    <w:rsid w:val="20F03C9E"/>
    <w:rsid w:val="20F03D20"/>
    <w:rsid w:val="20F03D59"/>
    <w:rsid w:val="20F03DA9"/>
    <w:rsid w:val="20F03ECD"/>
    <w:rsid w:val="20F03F07"/>
    <w:rsid w:val="20F04001"/>
    <w:rsid w:val="20F0400C"/>
    <w:rsid w:val="20F04060"/>
    <w:rsid w:val="20F04082"/>
    <w:rsid w:val="20F040F3"/>
    <w:rsid w:val="20F0419B"/>
    <w:rsid w:val="20F041B0"/>
    <w:rsid w:val="20F04215"/>
    <w:rsid w:val="20F043A4"/>
    <w:rsid w:val="20F0441F"/>
    <w:rsid w:val="20F04456"/>
    <w:rsid w:val="20F0448B"/>
    <w:rsid w:val="20F044D6"/>
    <w:rsid w:val="20F044E9"/>
    <w:rsid w:val="20F044EC"/>
    <w:rsid w:val="20F04601"/>
    <w:rsid w:val="20F0461E"/>
    <w:rsid w:val="20F04697"/>
    <w:rsid w:val="20F046E7"/>
    <w:rsid w:val="20F047A1"/>
    <w:rsid w:val="20F04812"/>
    <w:rsid w:val="20F04870"/>
    <w:rsid w:val="20F048CE"/>
    <w:rsid w:val="20F048FB"/>
    <w:rsid w:val="20F04993"/>
    <w:rsid w:val="20F049B4"/>
    <w:rsid w:val="20F049BD"/>
    <w:rsid w:val="20F04AA0"/>
    <w:rsid w:val="20F04B17"/>
    <w:rsid w:val="20F04C77"/>
    <w:rsid w:val="20F04CA5"/>
    <w:rsid w:val="20F04CC1"/>
    <w:rsid w:val="20F04D6C"/>
    <w:rsid w:val="20F04D8B"/>
    <w:rsid w:val="20F04E67"/>
    <w:rsid w:val="20F04E86"/>
    <w:rsid w:val="20F04EF0"/>
    <w:rsid w:val="20F04F40"/>
    <w:rsid w:val="20F04F6A"/>
    <w:rsid w:val="20F04FE3"/>
    <w:rsid w:val="20F0505E"/>
    <w:rsid w:val="20F05069"/>
    <w:rsid w:val="20F050D4"/>
    <w:rsid w:val="20F0511C"/>
    <w:rsid w:val="20F05159"/>
    <w:rsid w:val="20F0515C"/>
    <w:rsid w:val="20F05269"/>
    <w:rsid w:val="20F052AF"/>
    <w:rsid w:val="20F052F4"/>
    <w:rsid w:val="20F0530C"/>
    <w:rsid w:val="20F05319"/>
    <w:rsid w:val="20F0536A"/>
    <w:rsid w:val="20F05391"/>
    <w:rsid w:val="20F053C5"/>
    <w:rsid w:val="20F053E3"/>
    <w:rsid w:val="20F054CB"/>
    <w:rsid w:val="20F0551C"/>
    <w:rsid w:val="20F0554A"/>
    <w:rsid w:val="20F05689"/>
    <w:rsid w:val="20F056B5"/>
    <w:rsid w:val="20F056FA"/>
    <w:rsid w:val="20F058B7"/>
    <w:rsid w:val="20F0591B"/>
    <w:rsid w:val="20F059B5"/>
    <w:rsid w:val="20F059E7"/>
    <w:rsid w:val="20F05A36"/>
    <w:rsid w:val="20F05A4A"/>
    <w:rsid w:val="20F05A70"/>
    <w:rsid w:val="20F05B29"/>
    <w:rsid w:val="20F05BC4"/>
    <w:rsid w:val="20F05C69"/>
    <w:rsid w:val="20F05C8C"/>
    <w:rsid w:val="20F05DEC"/>
    <w:rsid w:val="20F05DF4"/>
    <w:rsid w:val="20F05E36"/>
    <w:rsid w:val="20F05E76"/>
    <w:rsid w:val="20F05EA4"/>
    <w:rsid w:val="20F05EBB"/>
    <w:rsid w:val="20F05EF4"/>
    <w:rsid w:val="20F05F0C"/>
    <w:rsid w:val="20F0603C"/>
    <w:rsid w:val="20F06070"/>
    <w:rsid w:val="20F06105"/>
    <w:rsid w:val="20F061BE"/>
    <w:rsid w:val="20F0636A"/>
    <w:rsid w:val="20F06507"/>
    <w:rsid w:val="20F0659D"/>
    <w:rsid w:val="20F06659"/>
    <w:rsid w:val="20F06685"/>
    <w:rsid w:val="20F066FA"/>
    <w:rsid w:val="20F06710"/>
    <w:rsid w:val="20F06917"/>
    <w:rsid w:val="20F06938"/>
    <w:rsid w:val="20F06953"/>
    <w:rsid w:val="20F06A1B"/>
    <w:rsid w:val="20F06A84"/>
    <w:rsid w:val="20F06AA1"/>
    <w:rsid w:val="20F06AC9"/>
    <w:rsid w:val="20F06B96"/>
    <w:rsid w:val="20F06C06"/>
    <w:rsid w:val="20F06C1D"/>
    <w:rsid w:val="20F06C28"/>
    <w:rsid w:val="20F06C2A"/>
    <w:rsid w:val="20F06CA0"/>
    <w:rsid w:val="20F06CA6"/>
    <w:rsid w:val="20F06CD1"/>
    <w:rsid w:val="20F06D4D"/>
    <w:rsid w:val="20F06D62"/>
    <w:rsid w:val="20F06E25"/>
    <w:rsid w:val="20F06F26"/>
    <w:rsid w:val="20F06FB0"/>
    <w:rsid w:val="20F07107"/>
    <w:rsid w:val="20F0715C"/>
    <w:rsid w:val="20F07228"/>
    <w:rsid w:val="20F0725A"/>
    <w:rsid w:val="20F07294"/>
    <w:rsid w:val="20F07404"/>
    <w:rsid w:val="20F0743A"/>
    <w:rsid w:val="20F0743E"/>
    <w:rsid w:val="20F07495"/>
    <w:rsid w:val="20F07519"/>
    <w:rsid w:val="20F076C3"/>
    <w:rsid w:val="20F078CB"/>
    <w:rsid w:val="20F078EE"/>
    <w:rsid w:val="20F078F1"/>
    <w:rsid w:val="20F078FA"/>
    <w:rsid w:val="20F079DA"/>
    <w:rsid w:val="20F07A95"/>
    <w:rsid w:val="20F07AA5"/>
    <w:rsid w:val="20F07AE1"/>
    <w:rsid w:val="20F07BC5"/>
    <w:rsid w:val="20F07C0A"/>
    <w:rsid w:val="20F07C9D"/>
    <w:rsid w:val="20F07E94"/>
    <w:rsid w:val="20F07F17"/>
    <w:rsid w:val="20F1008C"/>
    <w:rsid w:val="20F10129"/>
    <w:rsid w:val="20F10158"/>
    <w:rsid w:val="20F10179"/>
    <w:rsid w:val="20F10194"/>
    <w:rsid w:val="20F10195"/>
    <w:rsid w:val="20F101DE"/>
    <w:rsid w:val="20F101F6"/>
    <w:rsid w:val="20F101F8"/>
    <w:rsid w:val="20F10212"/>
    <w:rsid w:val="20F1023F"/>
    <w:rsid w:val="20F1032E"/>
    <w:rsid w:val="20F1047D"/>
    <w:rsid w:val="20F10489"/>
    <w:rsid w:val="20F104E9"/>
    <w:rsid w:val="20F104EB"/>
    <w:rsid w:val="20F104F2"/>
    <w:rsid w:val="20F10507"/>
    <w:rsid w:val="20F10650"/>
    <w:rsid w:val="20F1070A"/>
    <w:rsid w:val="20F10732"/>
    <w:rsid w:val="20F1074D"/>
    <w:rsid w:val="20F107D3"/>
    <w:rsid w:val="20F1086C"/>
    <w:rsid w:val="20F108E7"/>
    <w:rsid w:val="20F10980"/>
    <w:rsid w:val="20F109A2"/>
    <w:rsid w:val="20F10A5A"/>
    <w:rsid w:val="20F10A71"/>
    <w:rsid w:val="20F10AB6"/>
    <w:rsid w:val="20F10BA2"/>
    <w:rsid w:val="20F10BFE"/>
    <w:rsid w:val="20F10C7F"/>
    <w:rsid w:val="20F10CC8"/>
    <w:rsid w:val="20F10CE9"/>
    <w:rsid w:val="20F10D55"/>
    <w:rsid w:val="20F10D6B"/>
    <w:rsid w:val="20F10D8E"/>
    <w:rsid w:val="20F10D93"/>
    <w:rsid w:val="20F10E00"/>
    <w:rsid w:val="20F10E6D"/>
    <w:rsid w:val="20F10E79"/>
    <w:rsid w:val="20F10FE5"/>
    <w:rsid w:val="20F11094"/>
    <w:rsid w:val="20F11142"/>
    <w:rsid w:val="20F1114B"/>
    <w:rsid w:val="20F11171"/>
    <w:rsid w:val="20F111C0"/>
    <w:rsid w:val="20F111E0"/>
    <w:rsid w:val="20F1123D"/>
    <w:rsid w:val="20F1131A"/>
    <w:rsid w:val="20F113EC"/>
    <w:rsid w:val="20F1161A"/>
    <w:rsid w:val="20F116A7"/>
    <w:rsid w:val="20F11786"/>
    <w:rsid w:val="20F11828"/>
    <w:rsid w:val="20F1187A"/>
    <w:rsid w:val="20F11918"/>
    <w:rsid w:val="20F119F5"/>
    <w:rsid w:val="20F11A91"/>
    <w:rsid w:val="20F11AB1"/>
    <w:rsid w:val="20F11C60"/>
    <w:rsid w:val="20F11D95"/>
    <w:rsid w:val="20F11DEB"/>
    <w:rsid w:val="20F11ED8"/>
    <w:rsid w:val="20F11F1F"/>
    <w:rsid w:val="20F11F90"/>
    <w:rsid w:val="20F11FB2"/>
    <w:rsid w:val="20F120A5"/>
    <w:rsid w:val="20F12150"/>
    <w:rsid w:val="20F12461"/>
    <w:rsid w:val="20F124B9"/>
    <w:rsid w:val="20F124FC"/>
    <w:rsid w:val="20F12509"/>
    <w:rsid w:val="20F12519"/>
    <w:rsid w:val="20F125C4"/>
    <w:rsid w:val="20F126FA"/>
    <w:rsid w:val="20F12722"/>
    <w:rsid w:val="20F12750"/>
    <w:rsid w:val="20F12757"/>
    <w:rsid w:val="20F127F7"/>
    <w:rsid w:val="20F12807"/>
    <w:rsid w:val="20F12942"/>
    <w:rsid w:val="20F12985"/>
    <w:rsid w:val="20F12988"/>
    <w:rsid w:val="20F129E1"/>
    <w:rsid w:val="20F12AA6"/>
    <w:rsid w:val="20F12B4E"/>
    <w:rsid w:val="20F12B83"/>
    <w:rsid w:val="20F12BF4"/>
    <w:rsid w:val="20F12C11"/>
    <w:rsid w:val="20F12C65"/>
    <w:rsid w:val="20F12CDD"/>
    <w:rsid w:val="20F12D44"/>
    <w:rsid w:val="20F12D5A"/>
    <w:rsid w:val="20F12E26"/>
    <w:rsid w:val="20F12F5E"/>
    <w:rsid w:val="20F12F7D"/>
    <w:rsid w:val="20F12FC0"/>
    <w:rsid w:val="20F12FFB"/>
    <w:rsid w:val="20F1311C"/>
    <w:rsid w:val="20F13134"/>
    <w:rsid w:val="20F13235"/>
    <w:rsid w:val="20F13267"/>
    <w:rsid w:val="20F1346C"/>
    <w:rsid w:val="20F134BF"/>
    <w:rsid w:val="20F13584"/>
    <w:rsid w:val="20F1359C"/>
    <w:rsid w:val="20F135DB"/>
    <w:rsid w:val="20F13656"/>
    <w:rsid w:val="20F13660"/>
    <w:rsid w:val="20F137A7"/>
    <w:rsid w:val="20F138FC"/>
    <w:rsid w:val="20F13994"/>
    <w:rsid w:val="20F13A6E"/>
    <w:rsid w:val="20F13C6A"/>
    <w:rsid w:val="20F13CD0"/>
    <w:rsid w:val="20F13D96"/>
    <w:rsid w:val="20F13E1C"/>
    <w:rsid w:val="20F13E2E"/>
    <w:rsid w:val="20F13E54"/>
    <w:rsid w:val="20F13E94"/>
    <w:rsid w:val="20F13F0D"/>
    <w:rsid w:val="20F13FA8"/>
    <w:rsid w:val="20F13FFF"/>
    <w:rsid w:val="20F1402D"/>
    <w:rsid w:val="20F14086"/>
    <w:rsid w:val="20F14125"/>
    <w:rsid w:val="20F14209"/>
    <w:rsid w:val="20F14227"/>
    <w:rsid w:val="20F14245"/>
    <w:rsid w:val="20F14269"/>
    <w:rsid w:val="20F14379"/>
    <w:rsid w:val="20F143F3"/>
    <w:rsid w:val="20F144BD"/>
    <w:rsid w:val="20F14501"/>
    <w:rsid w:val="20F1450B"/>
    <w:rsid w:val="20F1452C"/>
    <w:rsid w:val="20F1453F"/>
    <w:rsid w:val="20F146F2"/>
    <w:rsid w:val="20F14703"/>
    <w:rsid w:val="20F14776"/>
    <w:rsid w:val="20F147C2"/>
    <w:rsid w:val="20F14951"/>
    <w:rsid w:val="20F149E3"/>
    <w:rsid w:val="20F149EF"/>
    <w:rsid w:val="20F14A78"/>
    <w:rsid w:val="20F14AFC"/>
    <w:rsid w:val="20F14B54"/>
    <w:rsid w:val="20F14BA8"/>
    <w:rsid w:val="20F14BC2"/>
    <w:rsid w:val="20F14C6D"/>
    <w:rsid w:val="20F14C7F"/>
    <w:rsid w:val="20F14D05"/>
    <w:rsid w:val="20F14D3D"/>
    <w:rsid w:val="20F14D46"/>
    <w:rsid w:val="20F14E53"/>
    <w:rsid w:val="20F14E57"/>
    <w:rsid w:val="20F14E9D"/>
    <w:rsid w:val="20F14F6C"/>
    <w:rsid w:val="20F14FB8"/>
    <w:rsid w:val="20F14FD6"/>
    <w:rsid w:val="20F14FFF"/>
    <w:rsid w:val="20F15009"/>
    <w:rsid w:val="20F15087"/>
    <w:rsid w:val="20F150BD"/>
    <w:rsid w:val="20F151D4"/>
    <w:rsid w:val="20F152B0"/>
    <w:rsid w:val="20F15363"/>
    <w:rsid w:val="20F15440"/>
    <w:rsid w:val="20F155F8"/>
    <w:rsid w:val="20F1560A"/>
    <w:rsid w:val="20F15618"/>
    <w:rsid w:val="20F1564F"/>
    <w:rsid w:val="20F15762"/>
    <w:rsid w:val="20F157A6"/>
    <w:rsid w:val="20F15872"/>
    <w:rsid w:val="20F1590C"/>
    <w:rsid w:val="20F159C6"/>
    <w:rsid w:val="20F159E8"/>
    <w:rsid w:val="20F15A50"/>
    <w:rsid w:val="20F15A60"/>
    <w:rsid w:val="20F15AEB"/>
    <w:rsid w:val="20F15B2F"/>
    <w:rsid w:val="20F15B69"/>
    <w:rsid w:val="20F15BF2"/>
    <w:rsid w:val="20F15C7D"/>
    <w:rsid w:val="20F15CA6"/>
    <w:rsid w:val="20F15CED"/>
    <w:rsid w:val="20F15D00"/>
    <w:rsid w:val="20F15D21"/>
    <w:rsid w:val="20F15DF1"/>
    <w:rsid w:val="20F15F69"/>
    <w:rsid w:val="20F15F7A"/>
    <w:rsid w:val="20F16082"/>
    <w:rsid w:val="20F160F7"/>
    <w:rsid w:val="20F161D3"/>
    <w:rsid w:val="20F161F2"/>
    <w:rsid w:val="20F161F3"/>
    <w:rsid w:val="20F161FE"/>
    <w:rsid w:val="20F16294"/>
    <w:rsid w:val="20F162F7"/>
    <w:rsid w:val="20F16439"/>
    <w:rsid w:val="20F1643D"/>
    <w:rsid w:val="20F16451"/>
    <w:rsid w:val="20F1651E"/>
    <w:rsid w:val="20F1674E"/>
    <w:rsid w:val="20F16806"/>
    <w:rsid w:val="20F16824"/>
    <w:rsid w:val="20F16975"/>
    <w:rsid w:val="20F16A64"/>
    <w:rsid w:val="20F16A6E"/>
    <w:rsid w:val="20F16ADC"/>
    <w:rsid w:val="20F16C48"/>
    <w:rsid w:val="20F16C73"/>
    <w:rsid w:val="20F16C83"/>
    <w:rsid w:val="20F16D8A"/>
    <w:rsid w:val="20F16E84"/>
    <w:rsid w:val="20F16EF3"/>
    <w:rsid w:val="20F16FB5"/>
    <w:rsid w:val="20F17168"/>
    <w:rsid w:val="20F17206"/>
    <w:rsid w:val="20F172AA"/>
    <w:rsid w:val="20F172CE"/>
    <w:rsid w:val="20F172D7"/>
    <w:rsid w:val="20F17402"/>
    <w:rsid w:val="20F174A0"/>
    <w:rsid w:val="20F174AF"/>
    <w:rsid w:val="20F175A9"/>
    <w:rsid w:val="20F17697"/>
    <w:rsid w:val="20F1769D"/>
    <w:rsid w:val="20F1779F"/>
    <w:rsid w:val="20F17896"/>
    <w:rsid w:val="20F17930"/>
    <w:rsid w:val="20F179C7"/>
    <w:rsid w:val="20F17BF7"/>
    <w:rsid w:val="20F17C5B"/>
    <w:rsid w:val="20F17C92"/>
    <w:rsid w:val="20F17CC3"/>
    <w:rsid w:val="20F17D82"/>
    <w:rsid w:val="20F17DBB"/>
    <w:rsid w:val="20F17E38"/>
    <w:rsid w:val="20F17E70"/>
    <w:rsid w:val="20F2010F"/>
    <w:rsid w:val="20F20165"/>
    <w:rsid w:val="20F201AC"/>
    <w:rsid w:val="20F201E6"/>
    <w:rsid w:val="20F201FF"/>
    <w:rsid w:val="20F20247"/>
    <w:rsid w:val="20F202A9"/>
    <w:rsid w:val="20F20349"/>
    <w:rsid w:val="20F20421"/>
    <w:rsid w:val="20F20435"/>
    <w:rsid w:val="20F204B4"/>
    <w:rsid w:val="20F20542"/>
    <w:rsid w:val="20F20582"/>
    <w:rsid w:val="20F20627"/>
    <w:rsid w:val="20F20695"/>
    <w:rsid w:val="20F206DA"/>
    <w:rsid w:val="20F20839"/>
    <w:rsid w:val="20F2084D"/>
    <w:rsid w:val="20F20A19"/>
    <w:rsid w:val="20F20A43"/>
    <w:rsid w:val="20F20A54"/>
    <w:rsid w:val="20F20BA9"/>
    <w:rsid w:val="20F20BEA"/>
    <w:rsid w:val="20F20BED"/>
    <w:rsid w:val="20F20C6D"/>
    <w:rsid w:val="20F20C84"/>
    <w:rsid w:val="20F20C89"/>
    <w:rsid w:val="20F20E06"/>
    <w:rsid w:val="20F20E11"/>
    <w:rsid w:val="20F20E21"/>
    <w:rsid w:val="20F20EAB"/>
    <w:rsid w:val="20F20EB9"/>
    <w:rsid w:val="20F20EE3"/>
    <w:rsid w:val="20F20FE4"/>
    <w:rsid w:val="20F21099"/>
    <w:rsid w:val="20F210D7"/>
    <w:rsid w:val="20F211CC"/>
    <w:rsid w:val="20F211ED"/>
    <w:rsid w:val="20F212CC"/>
    <w:rsid w:val="20F2135D"/>
    <w:rsid w:val="20F213E1"/>
    <w:rsid w:val="20F21404"/>
    <w:rsid w:val="20F2159E"/>
    <w:rsid w:val="20F215AF"/>
    <w:rsid w:val="20F21621"/>
    <w:rsid w:val="20F216D1"/>
    <w:rsid w:val="20F21727"/>
    <w:rsid w:val="20F2181B"/>
    <w:rsid w:val="20F21844"/>
    <w:rsid w:val="20F21A25"/>
    <w:rsid w:val="20F21A52"/>
    <w:rsid w:val="20F21A83"/>
    <w:rsid w:val="20F21A95"/>
    <w:rsid w:val="20F21ADA"/>
    <w:rsid w:val="20F21C09"/>
    <w:rsid w:val="20F21C9F"/>
    <w:rsid w:val="20F21CF9"/>
    <w:rsid w:val="20F21ED0"/>
    <w:rsid w:val="20F2206F"/>
    <w:rsid w:val="20F2209B"/>
    <w:rsid w:val="20F22160"/>
    <w:rsid w:val="20F22346"/>
    <w:rsid w:val="20F223E2"/>
    <w:rsid w:val="20F22413"/>
    <w:rsid w:val="20F22449"/>
    <w:rsid w:val="20F2245D"/>
    <w:rsid w:val="20F2250B"/>
    <w:rsid w:val="20F22579"/>
    <w:rsid w:val="20F225A2"/>
    <w:rsid w:val="20F22632"/>
    <w:rsid w:val="20F2272B"/>
    <w:rsid w:val="20F2274D"/>
    <w:rsid w:val="20F227F8"/>
    <w:rsid w:val="20F22892"/>
    <w:rsid w:val="20F228F4"/>
    <w:rsid w:val="20F229EF"/>
    <w:rsid w:val="20F22A2E"/>
    <w:rsid w:val="20F22AA5"/>
    <w:rsid w:val="20F22ABA"/>
    <w:rsid w:val="20F22B61"/>
    <w:rsid w:val="20F22C5C"/>
    <w:rsid w:val="20F22D02"/>
    <w:rsid w:val="20F22DEC"/>
    <w:rsid w:val="20F22ED7"/>
    <w:rsid w:val="20F22FE2"/>
    <w:rsid w:val="20F23069"/>
    <w:rsid w:val="20F23084"/>
    <w:rsid w:val="20F231C2"/>
    <w:rsid w:val="20F232CB"/>
    <w:rsid w:val="20F232EF"/>
    <w:rsid w:val="20F2331C"/>
    <w:rsid w:val="20F233C9"/>
    <w:rsid w:val="20F2349E"/>
    <w:rsid w:val="20F234AA"/>
    <w:rsid w:val="20F2366F"/>
    <w:rsid w:val="20F236B6"/>
    <w:rsid w:val="20F237A7"/>
    <w:rsid w:val="20F237FB"/>
    <w:rsid w:val="20F23B3E"/>
    <w:rsid w:val="20F23B8C"/>
    <w:rsid w:val="20F23C6D"/>
    <w:rsid w:val="20F23ECA"/>
    <w:rsid w:val="20F23ECD"/>
    <w:rsid w:val="20F23F1D"/>
    <w:rsid w:val="20F23F6B"/>
    <w:rsid w:val="20F2403C"/>
    <w:rsid w:val="20F24048"/>
    <w:rsid w:val="20F24079"/>
    <w:rsid w:val="20F240E7"/>
    <w:rsid w:val="20F24125"/>
    <w:rsid w:val="20F24154"/>
    <w:rsid w:val="20F241D1"/>
    <w:rsid w:val="20F24235"/>
    <w:rsid w:val="20F2430C"/>
    <w:rsid w:val="20F24315"/>
    <w:rsid w:val="20F2436C"/>
    <w:rsid w:val="20F2448D"/>
    <w:rsid w:val="20F2450C"/>
    <w:rsid w:val="20F2464C"/>
    <w:rsid w:val="20F2469E"/>
    <w:rsid w:val="20F24790"/>
    <w:rsid w:val="20F247D7"/>
    <w:rsid w:val="20F2484D"/>
    <w:rsid w:val="20F2485E"/>
    <w:rsid w:val="20F248DC"/>
    <w:rsid w:val="20F24970"/>
    <w:rsid w:val="20F24BF6"/>
    <w:rsid w:val="20F24C61"/>
    <w:rsid w:val="20F24CE9"/>
    <w:rsid w:val="20F24D64"/>
    <w:rsid w:val="20F24D87"/>
    <w:rsid w:val="20F24E31"/>
    <w:rsid w:val="20F24EF0"/>
    <w:rsid w:val="20F2504C"/>
    <w:rsid w:val="20F250D9"/>
    <w:rsid w:val="20F25127"/>
    <w:rsid w:val="20F25178"/>
    <w:rsid w:val="20F2520D"/>
    <w:rsid w:val="20F25236"/>
    <w:rsid w:val="20F25374"/>
    <w:rsid w:val="20F25472"/>
    <w:rsid w:val="20F25488"/>
    <w:rsid w:val="20F25542"/>
    <w:rsid w:val="20F25574"/>
    <w:rsid w:val="20F25587"/>
    <w:rsid w:val="20F25604"/>
    <w:rsid w:val="20F25614"/>
    <w:rsid w:val="20F25625"/>
    <w:rsid w:val="20F25641"/>
    <w:rsid w:val="20F2565D"/>
    <w:rsid w:val="20F2571C"/>
    <w:rsid w:val="20F2574F"/>
    <w:rsid w:val="20F257F0"/>
    <w:rsid w:val="20F25863"/>
    <w:rsid w:val="20F2586B"/>
    <w:rsid w:val="20F258B6"/>
    <w:rsid w:val="20F258BE"/>
    <w:rsid w:val="20F258C8"/>
    <w:rsid w:val="20F25A45"/>
    <w:rsid w:val="20F25B94"/>
    <w:rsid w:val="20F25BA6"/>
    <w:rsid w:val="20F25BF4"/>
    <w:rsid w:val="20F25C44"/>
    <w:rsid w:val="20F25D20"/>
    <w:rsid w:val="20F25DB2"/>
    <w:rsid w:val="20F25DE3"/>
    <w:rsid w:val="20F25E6B"/>
    <w:rsid w:val="20F25EB2"/>
    <w:rsid w:val="20F25F32"/>
    <w:rsid w:val="20F25FBC"/>
    <w:rsid w:val="20F25FCD"/>
    <w:rsid w:val="20F26015"/>
    <w:rsid w:val="20F260BE"/>
    <w:rsid w:val="20F26148"/>
    <w:rsid w:val="20F261A4"/>
    <w:rsid w:val="20F261AA"/>
    <w:rsid w:val="20F261E2"/>
    <w:rsid w:val="20F2629D"/>
    <w:rsid w:val="20F26438"/>
    <w:rsid w:val="20F264DC"/>
    <w:rsid w:val="20F26549"/>
    <w:rsid w:val="20F265C3"/>
    <w:rsid w:val="20F26634"/>
    <w:rsid w:val="20F26640"/>
    <w:rsid w:val="20F2673A"/>
    <w:rsid w:val="20F26741"/>
    <w:rsid w:val="20F26764"/>
    <w:rsid w:val="20F26792"/>
    <w:rsid w:val="20F26829"/>
    <w:rsid w:val="20F268E8"/>
    <w:rsid w:val="20F269E6"/>
    <w:rsid w:val="20F269FD"/>
    <w:rsid w:val="20F26A57"/>
    <w:rsid w:val="20F26B7C"/>
    <w:rsid w:val="20F26D0F"/>
    <w:rsid w:val="20F26D6B"/>
    <w:rsid w:val="20F26DA3"/>
    <w:rsid w:val="20F26DDD"/>
    <w:rsid w:val="20F26E89"/>
    <w:rsid w:val="20F26F36"/>
    <w:rsid w:val="20F26F59"/>
    <w:rsid w:val="20F26F69"/>
    <w:rsid w:val="20F27080"/>
    <w:rsid w:val="20F27085"/>
    <w:rsid w:val="20F2729C"/>
    <w:rsid w:val="20F272BB"/>
    <w:rsid w:val="20F272DA"/>
    <w:rsid w:val="20F2730E"/>
    <w:rsid w:val="20F27323"/>
    <w:rsid w:val="20F273BD"/>
    <w:rsid w:val="20F27467"/>
    <w:rsid w:val="20F27490"/>
    <w:rsid w:val="20F274A4"/>
    <w:rsid w:val="20F274DC"/>
    <w:rsid w:val="20F27663"/>
    <w:rsid w:val="20F276B1"/>
    <w:rsid w:val="20F276E4"/>
    <w:rsid w:val="20F2772D"/>
    <w:rsid w:val="20F2777E"/>
    <w:rsid w:val="20F277E8"/>
    <w:rsid w:val="20F2781B"/>
    <w:rsid w:val="20F2787E"/>
    <w:rsid w:val="20F278E8"/>
    <w:rsid w:val="20F27A87"/>
    <w:rsid w:val="20F27AD7"/>
    <w:rsid w:val="20F27B05"/>
    <w:rsid w:val="20F27B60"/>
    <w:rsid w:val="20F27C16"/>
    <w:rsid w:val="20F27C68"/>
    <w:rsid w:val="20F27C89"/>
    <w:rsid w:val="20F27CBC"/>
    <w:rsid w:val="20F27CD2"/>
    <w:rsid w:val="20F27CD9"/>
    <w:rsid w:val="20F27E47"/>
    <w:rsid w:val="20F27EC3"/>
    <w:rsid w:val="20F27F3E"/>
    <w:rsid w:val="20F27F56"/>
    <w:rsid w:val="20F27F74"/>
    <w:rsid w:val="20F30146"/>
    <w:rsid w:val="20F3014A"/>
    <w:rsid w:val="20F3022C"/>
    <w:rsid w:val="20F3027B"/>
    <w:rsid w:val="20F302A2"/>
    <w:rsid w:val="20F302BB"/>
    <w:rsid w:val="20F30445"/>
    <w:rsid w:val="20F3044F"/>
    <w:rsid w:val="20F3069D"/>
    <w:rsid w:val="20F308C4"/>
    <w:rsid w:val="20F30913"/>
    <w:rsid w:val="20F30960"/>
    <w:rsid w:val="20F309B5"/>
    <w:rsid w:val="20F30A00"/>
    <w:rsid w:val="20F30A17"/>
    <w:rsid w:val="20F30A59"/>
    <w:rsid w:val="20F30AFB"/>
    <w:rsid w:val="20F30C07"/>
    <w:rsid w:val="20F30C11"/>
    <w:rsid w:val="20F30C7F"/>
    <w:rsid w:val="20F30CD7"/>
    <w:rsid w:val="20F30D86"/>
    <w:rsid w:val="20F30DBA"/>
    <w:rsid w:val="20F30E1B"/>
    <w:rsid w:val="20F30E21"/>
    <w:rsid w:val="20F30EAD"/>
    <w:rsid w:val="20F30EBA"/>
    <w:rsid w:val="20F30F33"/>
    <w:rsid w:val="20F30FC4"/>
    <w:rsid w:val="20F3103B"/>
    <w:rsid w:val="20F31066"/>
    <w:rsid w:val="20F31158"/>
    <w:rsid w:val="20F31196"/>
    <w:rsid w:val="20F31215"/>
    <w:rsid w:val="20F31317"/>
    <w:rsid w:val="20F3135E"/>
    <w:rsid w:val="20F3138D"/>
    <w:rsid w:val="20F3141B"/>
    <w:rsid w:val="20F314AA"/>
    <w:rsid w:val="20F317F2"/>
    <w:rsid w:val="20F31867"/>
    <w:rsid w:val="20F318DC"/>
    <w:rsid w:val="20F31920"/>
    <w:rsid w:val="20F3197F"/>
    <w:rsid w:val="20F31B27"/>
    <w:rsid w:val="20F31BF2"/>
    <w:rsid w:val="20F31C87"/>
    <w:rsid w:val="20F31D00"/>
    <w:rsid w:val="20F31D18"/>
    <w:rsid w:val="20F31D4D"/>
    <w:rsid w:val="20F31DA3"/>
    <w:rsid w:val="20F31F1B"/>
    <w:rsid w:val="20F31F7C"/>
    <w:rsid w:val="20F3201B"/>
    <w:rsid w:val="20F32131"/>
    <w:rsid w:val="20F3213B"/>
    <w:rsid w:val="20F32263"/>
    <w:rsid w:val="20F32348"/>
    <w:rsid w:val="20F32426"/>
    <w:rsid w:val="20F32429"/>
    <w:rsid w:val="20F3247A"/>
    <w:rsid w:val="20F32489"/>
    <w:rsid w:val="20F324B5"/>
    <w:rsid w:val="20F32533"/>
    <w:rsid w:val="20F3256A"/>
    <w:rsid w:val="20F32610"/>
    <w:rsid w:val="20F32627"/>
    <w:rsid w:val="20F327C0"/>
    <w:rsid w:val="20F32817"/>
    <w:rsid w:val="20F328C9"/>
    <w:rsid w:val="20F328D9"/>
    <w:rsid w:val="20F328FB"/>
    <w:rsid w:val="20F3298A"/>
    <w:rsid w:val="20F329A0"/>
    <w:rsid w:val="20F32A7E"/>
    <w:rsid w:val="20F32A92"/>
    <w:rsid w:val="20F32A9B"/>
    <w:rsid w:val="20F32AF3"/>
    <w:rsid w:val="20F32BC8"/>
    <w:rsid w:val="20F32C0B"/>
    <w:rsid w:val="20F32CFA"/>
    <w:rsid w:val="20F32D44"/>
    <w:rsid w:val="20F32D81"/>
    <w:rsid w:val="20F32D87"/>
    <w:rsid w:val="20F32DC8"/>
    <w:rsid w:val="20F32E2D"/>
    <w:rsid w:val="20F32E5E"/>
    <w:rsid w:val="20F32E71"/>
    <w:rsid w:val="20F32ED3"/>
    <w:rsid w:val="20F32FA7"/>
    <w:rsid w:val="20F331B3"/>
    <w:rsid w:val="20F331E4"/>
    <w:rsid w:val="20F33271"/>
    <w:rsid w:val="20F332EE"/>
    <w:rsid w:val="20F333D9"/>
    <w:rsid w:val="20F334A5"/>
    <w:rsid w:val="20F3355C"/>
    <w:rsid w:val="20F335C3"/>
    <w:rsid w:val="20F3361C"/>
    <w:rsid w:val="20F33648"/>
    <w:rsid w:val="20F33653"/>
    <w:rsid w:val="20F33687"/>
    <w:rsid w:val="20F33694"/>
    <w:rsid w:val="20F336C0"/>
    <w:rsid w:val="20F33719"/>
    <w:rsid w:val="20F33756"/>
    <w:rsid w:val="20F33862"/>
    <w:rsid w:val="20F3386A"/>
    <w:rsid w:val="20F33876"/>
    <w:rsid w:val="20F33904"/>
    <w:rsid w:val="20F3397E"/>
    <w:rsid w:val="20F33A06"/>
    <w:rsid w:val="20F33A75"/>
    <w:rsid w:val="20F33B62"/>
    <w:rsid w:val="20F33B89"/>
    <w:rsid w:val="20F33B9C"/>
    <w:rsid w:val="20F33C30"/>
    <w:rsid w:val="20F33CA1"/>
    <w:rsid w:val="20F33DD6"/>
    <w:rsid w:val="20F33E6E"/>
    <w:rsid w:val="20F33E89"/>
    <w:rsid w:val="20F33EA3"/>
    <w:rsid w:val="20F340C7"/>
    <w:rsid w:val="20F3433D"/>
    <w:rsid w:val="20F343E4"/>
    <w:rsid w:val="20F34444"/>
    <w:rsid w:val="20F344C4"/>
    <w:rsid w:val="20F3454B"/>
    <w:rsid w:val="20F345C8"/>
    <w:rsid w:val="20F346F5"/>
    <w:rsid w:val="20F3475D"/>
    <w:rsid w:val="20F347D0"/>
    <w:rsid w:val="20F347D4"/>
    <w:rsid w:val="20F3485E"/>
    <w:rsid w:val="20F34951"/>
    <w:rsid w:val="20F349B3"/>
    <w:rsid w:val="20F34A68"/>
    <w:rsid w:val="20F34AD6"/>
    <w:rsid w:val="20F34B51"/>
    <w:rsid w:val="20F34BE9"/>
    <w:rsid w:val="20F34CC1"/>
    <w:rsid w:val="20F34D05"/>
    <w:rsid w:val="20F34E98"/>
    <w:rsid w:val="20F34F3A"/>
    <w:rsid w:val="20F34F3F"/>
    <w:rsid w:val="20F3500D"/>
    <w:rsid w:val="20F35086"/>
    <w:rsid w:val="20F350E8"/>
    <w:rsid w:val="20F35148"/>
    <w:rsid w:val="20F35193"/>
    <w:rsid w:val="20F351FA"/>
    <w:rsid w:val="20F35201"/>
    <w:rsid w:val="20F35206"/>
    <w:rsid w:val="20F35214"/>
    <w:rsid w:val="20F352ED"/>
    <w:rsid w:val="20F35339"/>
    <w:rsid w:val="20F353AE"/>
    <w:rsid w:val="20F3553E"/>
    <w:rsid w:val="20F3557F"/>
    <w:rsid w:val="20F355B1"/>
    <w:rsid w:val="20F355ED"/>
    <w:rsid w:val="20F3568B"/>
    <w:rsid w:val="20F3569C"/>
    <w:rsid w:val="20F356C1"/>
    <w:rsid w:val="20F3580B"/>
    <w:rsid w:val="20F3581B"/>
    <w:rsid w:val="20F3583E"/>
    <w:rsid w:val="20F3587E"/>
    <w:rsid w:val="20F358BE"/>
    <w:rsid w:val="20F35921"/>
    <w:rsid w:val="20F35939"/>
    <w:rsid w:val="20F35981"/>
    <w:rsid w:val="20F359F6"/>
    <w:rsid w:val="20F35A99"/>
    <w:rsid w:val="20F35AFA"/>
    <w:rsid w:val="20F35B50"/>
    <w:rsid w:val="20F35B84"/>
    <w:rsid w:val="20F35C5B"/>
    <w:rsid w:val="20F35C66"/>
    <w:rsid w:val="20F35E61"/>
    <w:rsid w:val="20F35FBC"/>
    <w:rsid w:val="20F3605D"/>
    <w:rsid w:val="20F36156"/>
    <w:rsid w:val="20F36196"/>
    <w:rsid w:val="20F361D1"/>
    <w:rsid w:val="20F3625A"/>
    <w:rsid w:val="20F36289"/>
    <w:rsid w:val="20F36314"/>
    <w:rsid w:val="20F36362"/>
    <w:rsid w:val="20F363BD"/>
    <w:rsid w:val="20F3642E"/>
    <w:rsid w:val="20F364D8"/>
    <w:rsid w:val="20F364F0"/>
    <w:rsid w:val="20F36544"/>
    <w:rsid w:val="20F365B4"/>
    <w:rsid w:val="20F365FE"/>
    <w:rsid w:val="20F3661F"/>
    <w:rsid w:val="20F3662B"/>
    <w:rsid w:val="20F36654"/>
    <w:rsid w:val="20F36690"/>
    <w:rsid w:val="20F36736"/>
    <w:rsid w:val="20F3678E"/>
    <w:rsid w:val="20F3684E"/>
    <w:rsid w:val="20F3692F"/>
    <w:rsid w:val="20F36A13"/>
    <w:rsid w:val="20F36A36"/>
    <w:rsid w:val="20F36A41"/>
    <w:rsid w:val="20F36A5C"/>
    <w:rsid w:val="20F36A65"/>
    <w:rsid w:val="20F36B1D"/>
    <w:rsid w:val="20F36B6A"/>
    <w:rsid w:val="20F36BD9"/>
    <w:rsid w:val="20F36CF8"/>
    <w:rsid w:val="20F36E37"/>
    <w:rsid w:val="20F36FFE"/>
    <w:rsid w:val="20F37044"/>
    <w:rsid w:val="20F371F8"/>
    <w:rsid w:val="20F37228"/>
    <w:rsid w:val="20F372D6"/>
    <w:rsid w:val="20F372DA"/>
    <w:rsid w:val="20F37340"/>
    <w:rsid w:val="20F3737F"/>
    <w:rsid w:val="20F37490"/>
    <w:rsid w:val="20F37516"/>
    <w:rsid w:val="20F3753E"/>
    <w:rsid w:val="20F3758C"/>
    <w:rsid w:val="20F37614"/>
    <w:rsid w:val="20F37660"/>
    <w:rsid w:val="20F376D5"/>
    <w:rsid w:val="20F3779E"/>
    <w:rsid w:val="20F377AB"/>
    <w:rsid w:val="20F37871"/>
    <w:rsid w:val="20F37896"/>
    <w:rsid w:val="20F378A1"/>
    <w:rsid w:val="20F378C7"/>
    <w:rsid w:val="20F37903"/>
    <w:rsid w:val="20F37955"/>
    <w:rsid w:val="20F379E0"/>
    <w:rsid w:val="20F37B34"/>
    <w:rsid w:val="20F37B5D"/>
    <w:rsid w:val="20F37B74"/>
    <w:rsid w:val="20F37B89"/>
    <w:rsid w:val="20F37B91"/>
    <w:rsid w:val="20F37BA0"/>
    <w:rsid w:val="20F37BD4"/>
    <w:rsid w:val="20F37BD6"/>
    <w:rsid w:val="20F37C19"/>
    <w:rsid w:val="20F37C6D"/>
    <w:rsid w:val="20F37C6E"/>
    <w:rsid w:val="20F37D0F"/>
    <w:rsid w:val="20F37F29"/>
    <w:rsid w:val="20F37F57"/>
    <w:rsid w:val="20F37FCF"/>
    <w:rsid w:val="20F40042"/>
    <w:rsid w:val="20F400B4"/>
    <w:rsid w:val="20F40250"/>
    <w:rsid w:val="20F402BE"/>
    <w:rsid w:val="20F4038D"/>
    <w:rsid w:val="20F4042B"/>
    <w:rsid w:val="20F40498"/>
    <w:rsid w:val="20F4051E"/>
    <w:rsid w:val="20F405CF"/>
    <w:rsid w:val="20F40643"/>
    <w:rsid w:val="20F40656"/>
    <w:rsid w:val="20F40698"/>
    <w:rsid w:val="20F406A7"/>
    <w:rsid w:val="20F406BE"/>
    <w:rsid w:val="20F40700"/>
    <w:rsid w:val="20F4071D"/>
    <w:rsid w:val="20F40753"/>
    <w:rsid w:val="20F40802"/>
    <w:rsid w:val="20F4088F"/>
    <w:rsid w:val="20F408D2"/>
    <w:rsid w:val="20F40934"/>
    <w:rsid w:val="20F40960"/>
    <w:rsid w:val="20F4096E"/>
    <w:rsid w:val="20F4097E"/>
    <w:rsid w:val="20F40A5B"/>
    <w:rsid w:val="20F40AC8"/>
    <w:rsid w:val="20F40B25"/>
    <w:rsid w:val="20F40B3A"/>
    <w:rsid w:val="20F40B78"/>
    <w:rsid w:val="20F40CA4"/>
    <w:rsid w:val="20F40D1B"/>
    <w:rsid w:val="20F40D28"/>
    <w:rsid w:val="20F40D33"/>
    <w:rsid w:val="20F40D89"/>
    <w:rsid w:val="20F40EC0"/>
    <w:rsid w:val="20F40EE7"/>
    <w:rsid w:val="20F40F0E"/>
    <w:rsid w:val="20F40F4B"/>
    <w:rsid w:val="20F40FB6"/>
    <w:rsid w:val="20F40FE0"/>
    <w:rsid w:val="20F40FE9"/>
    <w:rsid w:val="20F410E1"/>
    <w:rsid w:val="20F411D3"/>
    <w:rsid w:val="20F41362"/>
    <w:rsid w:val="20F413EC"/>
    <w:rsid w:val="20F414AB"/>
    <w:rsid w:val="20F415C4"/>
    <w:rsid w:val="20F41624"/>
    <w:rsid w:val="20F4169F"/>
    <w:rsid w:val="20F4175D"/>
    <w:rsid w:val="20F41793"/>
    <w:rsid w:val="20F417E9"/>
    <w:rsid w:val="20F418A5"/>
    <w:rsid w:val="20F418D1"/>
    <w:rsid w:val="20F418E7"/>
    <w:rsid w:val="20F419D3"/>
    <w:rsid w:val="20F41AFF"/>
    <w:rsid w:val="20F41BAD"/>
    <w:rsid w:val="20F41BCE"/>
    <w:rsid w:val="20F41BDD"/>
    <w:rsid w:val="20F41C76"/>
    <w:rsid w:val="20F41D03"/>
    <w:rsid w:val="20F41D35"/>
    <w:rsid w:val="20F41D8D"/>
    <w:rsid w:val="20F41E53"/>
    <w:rsid w:val="20F41E8C"/>
    <w:rsid w:val="20F41EF5"/>
    <w:rsid w:val="20F41F10"/>
    <w:rsid w:val="20F41FDA"/>
    <w:rsid w:val="20F421CA"/>
    <w:rsid w:val="20F42214"/>
    <w:rsid w:val="20F42272"/>
    <w:rsid w:val="20F422CC"/>
    <w:rsid w:val="20F42410"/>
    <w:rsid w:val="20F42411"/>
    <w:rsid w:val="20F4241A"/>
    <w:rsid w:val="20F42495"/>
    <w:rsid w:val="20F42534"/>
    <w:rsid w:val="20F426EC"/>
    <w:rsid w:val="20F42734"/>
    <w:rsid w:val="20F4289B"/>
    <w:rsid w:val="20F429FC"/>
    <w:rsid w:val="20F42A0B"/>
    <w:rsid w:val="20F42B01"/>
    <w:rsid w:val="20F42BED"/>
    <w:rsid w:val="20F42C49"/>
    <w:rsid w:val="20F42C6B"/>
    <w:rsid w:val="20F42C82"/>
    <w:rsid w:val="20F42CD5"/>
    <w:rsid w:val="20F42CF2"/>
    <w:rsid w:val="20F42D14"/>
    <w:rsid w:val="20F42DBC"/>
    <w:rsid w:val="20F42DE3"/>
    <w:rsid w:val="20F42DF0"/>
    <w:rsid w:val="20F42E4D"/>
    <w:rsid w:val="20F42EFC"/>
    <w:rsid w:val="20F42FC3"/>
    <w:rsid w:val="20F4307C"/>
    <w:rsid w:val="20F4329D"/>
    <w:rsid w:val="20F432BE"/>
    <w:rsid w:val="20F432FA"/>
    <w:rsid w:val="20F433AD"/>
    <w:rsid w:val="20F433B9"/>
    <w:rsid w:val="20F4342C"/>
    <w:rsid w:val="20F4343E"/>
    <w:rsid w:val="20F43619"/>
    <w:rsid w:val="20F4367B"/>
    <w:rsid w:val="20F437D0"/>
    <w:rsid w:val="20F4385B"/>
    <w:rsid w:val="20F43899"/>
    <w:rsid w:val="20F43A6E"/>
    <w:rsid w:val="20F43BAA"/>
    <w:rsid w:val="20F43C2F"/>
    <w:rsid w:val="20F43CD9"/>
    <w:rsid w:val="20F43D5C"/>
    <w:rsid w:val="20F43D99"/>
    <w:rsid w:val="20F43D9C"/>
    <w:rsid w:val="20F43E14"/>
    <w:rsid w:val="20F43E46"/>
    <w:rsid w:val="20F43E4B"/>
    <w:rsid w:val="20F43E63"/>
    <w:rsid w:val="20F43F91"/>
    <w:rsid w:val="20F43FB1"/>
    <w:rsid w:val="20F441E3"/>
    <w:rsid w:val="20F44232"/>
    <w:rsid w:val="20F4435C"/>
    <w:rsid w:val="20F443E9"/>
    <w:rsid w:val="20F44490"/>
    <w:rsid w:val="20F44497"/>
    <w:rsid w:val="20F44511"/>
    <w:rsid w:val="20F4451D"/>
    <w:rsid w:val="20F446F9"/>
    <w:rsid w:val="20F44707"/>
    <w:rsid w:val="20F4471A"/>
    <w:rsid w:val="20F44723"/>
    <w:rsid w:val="20F4474A"/>
    <w:rsid w:val="20F447EE"/>
    <w:rsid w:val="20F4485E"/>
    <w:rsid w:val="20F44903"/>
    <w:rsid w:val="20F4492D"/>
    <w:rsid w:val="20F44959"/>
    <w:rsid w:val="20F44A22"/>
    <w:rsid w:val="20F44ADB"/>
    <w:rsid w:val="20F44AE2"/>
    <w:rsid w:val="20F44B52"/>
    <w:rsid w:val="20F44BE9"/>
    <w:rsid w:val="20F44D29"/>
    <w:rsid w:val="20F44D4F"/>
    <w:rsid w:val="20F44D7F"/>
    <w:rsid w:val="20F44F2B"/>
    <w:rsid w:val="20F44F72"/>
    <w:rsid w:val="20F4506A"/>
    <w:rsid w:val="20F450F6"/>
    <w:rsid w:val="20F45165"/>
    <w:rsid w:val="20F4519B"/>
    <w:rsid w:val="20F4522D"/>
    <w:rsid w:val="20F452E3"/>
    <w:rsid w:val="20F452FB"/>
    <w:rsid w:val="20F45431"/>
    <w:rsid w:val="20F4546A"/>
    <w:rsid w:val="20F45507"/>
    <w:rsid w:val="20F4552F"/>
    <w:rsid w:val="20F455FB"/>
    <w:rsid w:val="20F4568F"/>
    <w:rsid w:val="20F456D6"/>
    <w:rsid w:val="20F4571D"/>
    <w:rsid w:val="20F45761"/>
    <w:rsid w:val="20F457EA"/>
    <w:rsid w:val="20F457FC"/>
    <w:rsid w:val="20F45837"/>
    <w:rsid w:val="20F45927"/>
    <w:rsid w:val="20F459F6"/>
    <w:rsid w:val="20F45A0C"/>
    <w:rsid w:val="20F45AE0"/>
    <w:rsid w:val="20F45BC5"/>
    <w:rsid w:val="20F45BE5"/>
    <w:rsid w:val="20F45C21"/>
    <w:rsid w:val="20F45C89"/>
    <w:rsid w:val="20F45CB0"/>
    <w:rsid w:val="20F45D2A"/>
    <w:rsid w:val="20F45DA5"/>
    <w:rsid w:val="20F45E81"/>
    <w:rsid w:val="20F45EB0"/>
    <w:rsid w:val="20F45F8E"/>
    <w:rsid w:val="20F45FEB"/>
    <w:rsid w:val="20F4606B"/>
    <w:rsid w:val="20F4609B"/>
    <w:rsid w:val="20F460C1"/>
    <w:rsid w:val="20F461B7"/>
    <w:rsid w:val="20F46204"/>
    <w:rsid w:val="20F463FF"/>
    <w:rsid w:val="20F4643C"/>
    <w:rsid w:val="20F464DA"/>
    <w:rsid w:val="20F464DD"/>
    <w:rsid w:val="20F46567"/>
    <w:rsid w:val="20F465E9"/>
    <w:rsid w:val="20F4660C"/>
    <w:rsid w:val="20F466B2"/>
    <w:rsid w:val="20F466C8"/>
    <w:rsid w:val="20F4675F"/>
    <w:rsid w:val="20F4689B"/>
    <w:rsid w:val="20F4689D"/>
    <w:rsid w:val="20F468EF"/>
    <w:rsid w:val="20F46936"/>
    <w:rsid w:val="20F46997"/>
    <w:rsid w:val="20F469A9"/>
    <w:rsid w:val="20F46A11"/>
    <w:rsid w:val="20F46B99"/>
    <w:rsid w:val="20F46BD2"/>
    <w:rsid w:val="20F46BD6"/>
    <w:rsid w:val="20F46CC5"/>
    <w:rsid w:val="20F46D1C"/>
    <w:rsid w:val="20F46E17"/>
    <w:rsid w:val="20F46E26"/>
    <w:rsid w:val="20F46E2C"/>
    <w:rsid w:val="20F46F2A"/>
    <w:rsid w:val="20F46FE9"/>
    <w:rsid w:val="20F4712C"/>
    <w:rsid w:val="20F47203"/>
    <w:rsid w:val="20F47259"/>
    <w:rsid w:val="20F47301"/>
    <w:rsid w:val="20F4730E"/>
    <w:rsid w:val="20F47317"/>
    <w:rsid w:val="20F4754C"/>
    <w:rsid w:val="20F47595"/>
    <w:rsid w:val="20F4769A"/>
    <w:rsid w:val="20F476D5"/>
    <w:rsid w:val="20F47744"/>
    <w:rsid w:val="20F47755"/>
    <w:rsid w:val="20F479B1"/>
    <w:rsid w:val="20F479D8"/>
    <w:rsid w:val="20F47A13"/>
    <w:rsid w:val="20F47A22"/>
    <w:rsid w:val="20F47A81"/>
    <w:rsid w:val="20F47AA0"/>
    <w:rsid w:val="20F47AAE"/>
    <w:rsid w:val="20F47B47"/>
    <w:rsid w:val="20F47B9D"/>
    <w:rsid w:val="20F47C52"/>
    <w:rsid w:val="20F47C73"/>
    <w:rsid w:val="20F47CA6"/>
    <w:rsid w:val="20F47D3F"/>
    <w:rsid w:val="20F47DF2"/>
    <w:rsid w:val="20F47EB9"/>
    <w:rsid w:val="20F47EE7"/>
    <w:rsid w:val="20F47F6D"/>
    <w:rsid w:val="20F47FED"/>
    <w:rsid w:val="20F5002D"/>
    <w:rsid w:val="20F500F2"/>
    <w:rsid w:val="20F50247"/>
    <w:rsid w:val="20F5026B"/>
    <w:rsid w:val="20F50283"/>
    <w:rsid w:val="20F502E8"/>
    <w:rsid w:val="20F50362"/>
    <w:rsid w:val="20F503DE"/>
    <w:rsid w:val="20F50438"/>
    <w:rsid w:val="20F5043D"/>
    <w:rsid w:val="20F5047E"/>
    <w:rsid w:val="20F504E1"/>
    <w:rsid w:val="20F50506"/>
    <w:rsid w:val="20F50573"/>
    <w:rsid w:val="20F505CC"/>
    <w:rsid w:val="20F5063C"/>
    <w:rsid w:val="20F50688"/>
    <w:rsid w:val="20F506EF"/>
    <w:rsid w:val="20F50723"/>
    <w:rsid w:val="20F507C1"/>
    <w:rsid w:val="20F508E4"/>
    <w:rsid w:val="20F508E8"/>
    <w:rsid w:val="20F50969"/>
    <w:rsid w:val="20F5096E"/>
    <w:rsid w:val="20F509B6"/>
    <w:rsid w:val="20F509B8"/>
    <w:rsid w:val="20F50C8E"/>
    <w:rsid w:val="20F50CC9"/>
    <w:rsid w:val="20F50CF9"/>
    <w:rsid w:val="20F50D43"/>
    <w:rsid w:val="20F50DBA"/>
    <w:rsid w:val="20F50DFE"/>
    <w:rsid w:val="20F50F85"/>
    <w:rsid w:val="20F50FC7"/>
    <w:rsid w:val="20F51010"/>
    <w:rsid w:val="20F510A4"/>
    <w:rsid w:val="20F510ED"/>
    <w:rsid w:val="20F5110A"/>
    <w:rsid w:val="20F51175"/>
    <w:rsid w:val="20F51379"/>
    <w:rsid w:val="20F51387"/>
    <w:rsid w:val="20F513D6"/>
    <w:rsid w:val="20F51419"/>
    <w:rsid w:val="20F5147E"/>
    <w:rsid w:val="20F5159B"/>
    <w:rsid w:val="20F5160F"/>
    <w:rsid w:val="20F51670"/>
    <w:rsid w:val="20F516A7"/>
    <w:rsid w:val="20F516A9"/>
    <w:rsid w:val="20F51730"/>
    <w:rsid w:val="20F51734"/>
    <w:rsid w:val="20F51886"/>
    <w:rsid w:val="20F518F1"/>
    <w:rsid w:val="20F518FF"/>
    <w:rsid w:val="20F5196C"/>
    <w:rsid w:val="20F51AAE"/>
    <w:rsid w:val="20F51B11"/>
    <w:rsid w:val="20F51BC2"/>
    <w:rsid w:val="20F51C03"/>
    <w:rsid w:val="20F51C2F"/>
    <w:rsid w:val="20F51C39"/>
    <w:rsid w:val="20F51C62"/>
    <w:rsid w:val="20F51D5D"/>
    <w:rsid w:val="20F51D7A"/>
    <w:rsid w:val="20F52018"/>
    <w:rsid w:val="20F52042"/>
    <w:rsid w:val="20F520DC"/>
    <w:rsid w:val="20F521C8"/>
    <w:rsid w:val="20F52243"/>
    <w:rsid w:val="20F525E5"/>
    <w:rsid w:val="20F525E7"/>
    <w:rsid w:val="20F5261B"/>
    <w:rsid w:val="20F52700"/>
    <w:rsid w:val="20F5270C"/>
    <w:rsid w:val="20F52824"/>
    <w:rsid w:val="20F5282C"/>
    <w:rsid w:val="20F52888"/>
    <w:rsid w:val="20F5290D"/>
    <w:rsid w:val="20F52A27"/>
    <w:rsid w:val="20F52A6E"/>
    <w:rsid w:val="20F52ABF"/>
    <w:rsid w:val="20F52AD6"/>
    <w:rsid w:val="20F52AF5"/>
    <w:rsid w:val="20F52C6A"/>
    <w:rsid w:val="20F52D86"/>
    <w:rsid w:val="20F52E13"/>
    <w:rsid w:val="20F52E74"/>
    <w:rsid w:val="20F52E8E"/>
    <w:rsid w:val="20F52FDC"/>
    <w:rsid w:val="20F530AA"/>
    <w:rsid w:val="20F530FB"/>
    <w:rsid w:val="20F530FC"/>
    <w:rsid w:val="20F53116"/>
    <w:rsid w:val="20F531AF"/>
    <w:rsid w:val="20F531D6"/>
    <w:rsid w:val="20F53339"/>
    <w:rsid w:val="20F5349D"/>
    <w:rsid w:val="20F534B7"/>
    <w:rsid w:val="20F534D7"/>
    <w:rsid w:val="20F534F0"/>
    <w:rsid w:val="20F5359C"/>
    <w:rsid w:val="20F536E8"/>
    <w:rsid w:val="20F5374B"/>
    <w:rsid w:val="20F5382C"/>
    <w:rsid w:val="20F5383F"/>
    <w:rsid w:val="20F538BA"/>
    <w:rsid w:val="20F538E6"/>
    <w:rsid w:val="20F538F2"/>
    <w:rsid w:val="20F53929"/>
    <w:rsid w:val="20F53992"/>
    <w:rsid w:val="20F53A11"/>
    <w:rsid w:val="20F53A2F"/>
    <w:rsid w:val="20F53AA5"/>
    <w:rsid w:val="20F53ACD"/>
    <w:rsid w:val="20F53B7A"/>
    <w:rsid w:val="20F53DB4"/>
    <w:rsid w:val="20F53E25"/>
    <w:rsid w:val="20F53EA7"/>
    <w:rsid w:val="20F53F10"/>
    <w:rsid w:val="20F53F2D"/>
    <w:rsid w:val="20F53F89"/>
    <w:rsid w:val="20F53F8D"/>
    <w:rsid w:val="20F53FAA"/>
    <w:rsid w:val="20F54018"/>
    <w:rsid w:val="20F5402D"/>
    <w:rsid w:val="20F54081"/>
    <w:rsid w:val="20F5413A"/>
    <w:rsid w:val="20F542D5"/>
    <w:rsid w:val="20F54339"/>
    <w:rsid w:val="20F54445"/>
    <w:rsid w:val="20F54506"/>
    <w:rsid w:val="20F54605"/>
    <w:rsid w:val="20F546C2"/>
    <w:rsid w:val="20F546DC"/>
    <w:rsid w:val="20F547CF"/>
    <w:rsid w:val="20F5485E"/>
    <w:rsid w:val="20F54870"/>
    <w:rsid w:val="20F5490D"/>
    <w:rsid w:val="20F5494F"/>
    <w:rsid w:val="20F5498A"/>
    <w:rsid w:val="20F54A0E"/>
    <w:rsid w:val="20F54C10"/>
    <w:rsid w:val="20F54C6F"/>
    <w:rsid w:val="20F54C72"/>
    <w:rsid w:val="20F54D4E"/>
    <w:rsid w:val="20F54D57"/>
    <w:rsid w:val="20F54EC0"/>
    <w:rsid w:val="20F54F63"/>
    <w:rsid w:val="20F54F72"/>
    <w:rsid w:val="20F5508B"/>
    <w:rsid w:val="20F551A3"/>
    <w:rsid w:val="20F55447"/>
    <w:rsid w:val="20F55474"/>
    <w:rsid w:val="20F55507"/>
    <w:rsid w:val="20F55594"/>
    <w:rsid w:val="20F555C5"/>
    <w:rsid w:val="20F5567C"/>
    <w:rsid w:val="20F55824"/>
    <w:rsid w:val="20F55849"/>
    <w:rsid w:val="20F55853"/>
    <w:rsid w:val="20F558B7"/>
    <w:rsid w:val="20F55959"/>
    <w:rsid w:val="20F55AED"/>
    <w:rsid w:val="20F55B1F"/>
    <w:rsid w:val="20F55B26"/>
    <w:rsid w:val="20F55B88"/>
    <w:rsid w:val="20F55C8F"/>
    <w:rsid w:val="20F55CE1"/>
    <w:rsid w:val="20F55E7E"/>
    <w:rsid w:val="20F55E8C"/>
    <w:rsid w:val="20F55E9C"/>
    <w:rsid w:val="20F55ECE"/>
    <w:rsid w:val="20F55F18"/>
    <w:rsid w:val="20F56015"/>
    <w:rsid w:val="20F561DF"/>
    <w:rsid w:val="20F56288"/>
    <w:rsid w:val="20F56435"/>
    <w:rsid w:val="20F5644F"/>
    <w:rsid w:val="20F564E5"/>
    <w:rsid w:val="20F5660C"/>
    <w:rsid w:val="20F5666D"/>
    <w:rsid w:val="20F566A2"/>
    <w:rsid w:val="20F567FA"/>
    <w:rsid w:val="20F56807"/>
    <w:rsid w:val="20F568F8"/>
    <w:rsid w:val="20F56907"/>
    <w:rsid w:val="20F5691D"/>
    <w:rsid w:val="20F56921"/>
    <w:rsid w:val="20F5694B"/>
    <w:rsid w:val="20F5698A"/>
    <w:rsid w:val="20F56A0C"/>
    <w:rsid w:val="20F56A82"/>
    <w:rsid w:val="20F56AAC"/>
    <w:rsid w:val="20F56AB2"/>
    <w:rsid w:val="20F56ABB"/>
    <w:rsid w:val="20F56B43"/>
    <w:rsid w:val="20F56B66"/>
    <w:rsid w:val="20F56BEA"/>
    <w:rsid w:val="20F56BED"/>
    <w:rsid w:val="20F56BF5"/>
    <w:rsid w:val="20F56C06"/>
    <w:rsid w:val="20F56C19"/>
    <w:rsid w:val="20F56C28"/>
    <w:rsid w:val="20F56D01"/>
    <w:rsid w:val="20F56D5E"/>
    <w:rsid w:val="20F56D62"/>
    <w:rsid w:val="20F56D7F"/>
    <w:rsid w:val="20F56DA6"/>
    <w:rsid w:val="20F56DA9"/>
    <w:rsid w:val="20F57056"/>
    <w:rsid w:val="20F570EF"/>
    <w:rsid w:val="20F57101"/>
    <w:rsid w:val="20F571D0"/>
    <w:rsid w:val="20F571DA"/>
    <w:rsid w:val="20F572B3"/>
    <w:rsid w:val="20F572B4"/>
    <w:rsid w:val="20F57356"/>
    <w:rsid w:val="20F57366"/>
    <w:rsid w:val="20F57377"/>
    <w:rsid w:val="20F57397"/>
    <w:rsid w:val="20F573A3"/>
    <w:rsid w:val="20F5744C"/>
    <w:rsid w:val="20F575AC"/>
    <w:rsid w:val="20F575EA"/>
    <w:rsid w:val="20F575F4"/>
    <w:rsid w:val="20F57647"/>
    <w:rsid w:val="20F5774E"/>
    <w:rsid w:val="20F577D7"/>
    <w:rsid w:val="20F5780E"/>
    <w:rsid w:val="20F57824"/>
    <w:rsid w:val="20F57832"/>
    <w:rsid w:val="20F57838"/>
    <w:rsid w:val="20F5783A"/>
    <w:rsid w:val="20F57B14"/>
    <w:rsid w:val="20F57B42"/>
    <w:rsid w:val="20F57BCF"/>
    <w:rsid w:val="20F57CD6"/>
    <w:rsid w:val="20F57D2B"/>
    <w:rsid w:val="20F57D41"/>
    <w:rsid w:val="20F57D98"/>
    <w:rsid w:val="20F57DBD"/>
    <w:rsid w:val="20F57EEB"/>
    <w:rsid w:val="20F57F91"/>
    <w:rsid w:val="20F57FD4"/>
    <w:rsid w:val="20F60179"/>
    <w:rsid w:val="20F60243"/>
    <w:rsid w:val="20F60299"/>
    <w:rsid w:val="20F602BD"/>
    <w:rsid w:val="20F602F1"/>
    <w:rsid w:val="20F60302"/>
    <w:rsid w:val="20F6032A"/>
    <w:rsid w:val="20F603EE"/>
    <w:rsid w:val="20F60532"/>
    <w:rsid w:val="20F605BF"/>
    <w:rsid w:val="20F60609"/>
    <w:rsid w:val="20F6068D"/>
    <w:rsid w:val="20F6068E"/>
    <w:rsid w:val="20F606C4"/>
    <w:rsid w:val="20F607C7"/>
    <w:rsid w:val="20F60822"/>
    <w:rsid w:val="20F608D2"/>
    <w:rsid w:val="20F6090A"/>
    <w:rsid w:val="20F6092D"/>
    <w:rsid w:val="20F60957"/>
    <w:rsid w:val="20F6098E"/>
    <w:rsid w:val="20F60994"/>
    <w:rsid w:val="20F60A07"/>
    <w:rsid w:val="20F60A39"/>
    <w:rsid w:val="20F60A47"/>
    <w:rsid w:val="20F60A9E"/>
    <w:rsid w:val="20F60AF4"/>
    <w:rsid w:val="20F60B50"/>
    <w:rsid w:val="20F60B7A"/>
    <w:rsid w:val="20F60B88"/>
    <w:rsid w:val="20F60BD9"/>
    <w:rsid w:val="20F60C31"/>
    <w:rsid w:val="20F60C39"/>
    <w:rsid w:val="20F60C6F"/>
    <w:rsid w:val="20F60CA2"/>
    <w:rsid w:val="20F60CAC"/>
    <w:rsid w:val="20F60DD1"/>
    <w:rsid w:val="20F6102E"/>
    <w:rsid w:val="20F610D7"/>
    <w:rsid w:val="20F611C9"/>
    <w:rsid w:val="20F61245"/>
    <w:rsid w:val="20F6125D"/>
    <w:rsid w:val="20F612FD"/>
    <w:rsid w:val="20F61356"/>
    <w:rsid w:val="20F61382"/>
    <w:rsid w:val="20F61386"/>
    <w:rsid w:val="20F6144D"/>
    <w:rsid w:val="20F61505"/>
    <w:rsid w:val="20F615CA"/>
    <w:rsid w:val="20F6160C"/>
    <w:rsid w:val="20F61789"/>
    <w:rsid w:val="20F6179F"/>
    <w:rsid w:val="20F617AA"/>
    <w:rsid w:val="20F61873"/>
    <w:rsid w:val="20F619BB"/>
    <w:rsid w:val="20F619F7"/>
    <w:rsid w:val="20F61A6E"/>
    <w:rsid w:val="20F61A82"/>
    <w:rsid w:val="20F61B25"/>
    <w:rsid w:val="20F61B2B"/>
    <w:rsid w:val="20F61CB1"/>
    <w:rsid w:val="20F61DB0"/>
    <w:rsid w:val="20F61DF2"/>
    <w:rsid w:val="20F61DFC"/>
    <w:rsid w:val="20F61E68"/>
    <w:rsid w:val="20F61FAC"/>
    <w:rsid w:val="20F61FB8"/>
    <w:rsid w:val="20F620A2"/>
    <w:rsid w:val="20F620E0"/>
    <w:rsid w:val="20F62171"/>
    <w:rsid w:val="20F62194"/>
    <w:rsid w:val="20F62263"/>
    <w:rsid w:val="20F622B3"/>
    <w:rsid w:val="20F622DE"/>
    <w:rsid w:val="20F623D7"/>
    <w:rsid w:val="20F62406"/>
    <w:rsid w:val="20F62451"/>
    <w:rsid w:val="20F62566"/>
    <w:rsid w:val="20F6266F"/>
    <w:rsid w:val="20F626B3"/>
    <w:rsid w:val="20F626D5"/>
    <w:rsid w:val="20F626F0"/>
    <w:rsid w:val="20F6273C"/>
    <w:rsid w:val="20F62752"/>
    <w:rsid w:val="20F62770"/>
    <w:rsid w:val="20F627E7"/>
    <w:rsid w:val="20F628CE"/>
    <w:rsid w:val="20F62969"/>
    <w:rsid w:val="20F62999"/>
    <w:rsid w:val="20F6299C"/>
    <w:rsid w:val="20F629C1"/>
    <w:rsid w:val="20F629E9"/>
    <w:rsid w:val="20F62A4B"/>
    <w:rsid w:val="20F62BA0"/>
    <w:rsid w:val="20F62C7F"/>
    <w:rsid w:val="20F62CE6"/>
    <w:rsid w:val="20F62D2A"/>
    <w:rsid w:val="20F62D81"/>
    <w:rsid w:val="20F62D90"/>
    <w:rsid w:val="20F62DD0"/>
    <w:rsid w:val="20F62E8C"/>
    <w:rsid w:val="20F62E90"/>
    <w:rsid w:val="20F62EB3"/>
    <w:rsid w:val="20F62F15"/>
    <w:rsid w:val="20F62FF3"/>
    <w:rsid w:val="20F63067"/>
    <w:rsid w:val="20F630C3"/>
    <w:rsid w:val="20F63181"/>
    <w:rsid w:val="20F63197"/>
    <w:rsid w:val="20F63198"/>
    <w:rsid w:val="20F631F1"/>
    <w:rsid w:val="20F63218"/>
    <w:rsid w:val="20F63268"/>
    <w:rsid w:val="20F6328D"/>
    <w:rsid w:val="20F632B7"/>
    <w:rsid w:val="20F632BE"/>
    <w:rsid w:val="20F632C7"/>
    <w:rsid w:val="20F632EF"/>
    <w:rsid w:val="20F63354"/>
    <w:rsid w:val="20F63412"/>
    <w:rsid w:val="20F6358D"/>
    <w:rsid w:val="20F635F5"/>
    <w:rsid w:val="20F635F9"/>
    <w:rsid w:val="20F637DD"/>
    <w:rsid w:val="20F638B6"/>
    <w:rsid w:val="20F638D8"/>
    <w:rsid w:val="20F63902"/>
    <w:rsid w:val="20F63922"/>
    <w:rsid w:val="20F6398D"/>
    <w:rsid w:val="20F639B9"/>
    <w:rsid w:val="20F639E0"/>
    <w:rsid w:val="20F63A2A"/>
    <w:rsid w:val="20F63B27"/>
    <w:rsid w:val="20F63BF3"/>
    <w:rsid w:val="20F63D4F"/>
    <w:rsid w:val="20F63E4F"/>
    <w:rsid w:val="20F63F42"/>
    <w:rsid w:val="20F63F76"/>
    <w:rsid w:val="20F63FCB"/>
    <w:rsid w:val="20F6404A"/>
    <w:rsid w:val="20F64093"/>
    <w:rsid w:val="20F642AD"/>
    <w:rsid w:val="20F642B4"/>
    <w:rsid w:val="20F642F1"/>
    <w:rsid w:val="20F642F5"/>
    <w:rsid w:val="20F64390"/>
    <w:rsid w:val="20F643DC"/>
    <w:rsid w:val="20F64422"/>
    <w:rsid w:val="20F644D7"/>
    <w:rsid w:val="20F64549"/>
    <w:rsid w:val="20F64578"/>
    <w:rsid w:val="20F6466B"/>
    <w:rsid w:val="20F64728"/>
    <w:rsid w:val="20F647BD"/>
    <w:rsid w:val="20F648E0"/>
    <w:rsid w:val="20F64944"/>
    <w:rsid w:val="20F64988"/>
    <w:rsid w:val="20F649B1"/>
    <w:rsid w:val="20F649BE"/>
    <w:rsid w:val="20F649DD"/>
    <w:rsid w:val="20F64A51"/>
    <w:rsid w:val="20F64A8C"/>
    <w:rsid w:val="20F64AC0"/>
    <w:rsid w:val="20F64BE2"/>
    <w:rsid w:val="20F64CEC"/>
    <w:rsid w:val="20F64D21"/>
    <w:rsid w:val="20F64D5F"/>
    <w:rsid w:val="20F64E2F"/>
    <w:rsid w:val="20F64ECF"/>
    <w:rsid w:val="20F64F34"/>
    <w:rsid w:val="20F64FCA"/>
    <w:rsid w:val="20F64FD5"/>
    <w:rsid w:val="20F6502C"/>
    <w:rsid w:val="20F65062"/>
    <w:rsid w:val="20F650B5"/>
    <w:rsid w:val="20F650F5"/>
    <w:rsid w:val="20F650F6"/>
    <w:rsid w:val="20F65218"/>
    <w:rsid w:val="20F65318"/>
    <w:rsid w:val="20F653A2"/>
    <w:rsid w:val="20F65474"/>
    <w:rsid w:val="20F654F6"/>
    <w:rsid w:val="20F65519"/>
    <w:rsid w:val="20F65567"/>
    <w:rsid w:val="20F6560A"/>
    <w:rsid w:val="20F656D7"/>
    <w:rsid w:val="20F65736"/>
    <w:rsid w:val="20F65762"/>
    <w:rsid w:val="20F6587F"/>
    <w:rsid w:val="20F65884"/>
    <w:rsid w:val="20F6590F"/>
    <w:rsid w:val="20F65980"/>
    <w:rsid w:val="20F65A23"/>
    <w:rsid w:val="20F65A79"/>
    <w:rsid w:val="20F65B29"/>
    <w:rsid w:val="20F65BB8"/>
    <w:rsid w:val="20F65C58"/>
    <w:rsid w:val="20F65C94"/>
    <w:rsid w:val="20F65E0F"/>
    <w:rsid w:val="20F65E27"/>
    <w:rsid w:val="20F65E47"/>
    <w:rsid w:val="20F65E61"/>
    <w:rsid w:val="20F65EDF"/>
    <w:rsid w:val="20F66029"/>
    <w:rsid w:val="20F660EA"/>
    <w:rsid w:val="20F66142"/>
    <w:rsid w:val="20F6617E"/>
    <w:rsid w:val="20F66180"/>
    <w:rsid w:val="20F66193"/>
    <w:rsid w:val="20F661A1"/>
    <w:rsid w:val="20F6627F"/>
    <w:rsid w:val="20F662D1"/>
    <w:rsid w:val="20F66323"/>
    <w:rsid w:val="20F66356"/>
    <w:rsid w:val="20F6637E"/>
    <w:rsid w:val="20F66399"/>
    <w:rsid w:val="20F6641B"/>
    <w:rsid w:val="20F664D9"/>
    <w:rsid w:val="20F664F0"/>
    <w:rsid w:val="20F66500"/>
    <w:rsid w:val="20F665AC"/>
    <w:rsid w:val="20F66649"/>
    <w:rsid w:val="20F66662"/>
    <w:rsid w:val="20F666E8"/>
    <w:rsid w:val="20F66745"/>
    <w:rsid w:val="20F66752"/>
    <w:rsid w:val="20F667BA"/>
    <w:rsid w:val="20F6684F"/>
    <w:rsid w:val="20F66888"/>
    <w:rsid w:val="20F66897"/>
    <w:rsid w:val="20F66975"/>
    <w:rsid w:val="20F669B3"/>
    <w:rsid w:val="20F66B26"/>
    <w:rsid w:val="20F66BBD"/>
    <w:rsid w:val="20F66C12"/>
    <w:rsid w:val="20F66C3C"/>
    <w:rsid w:val="20F66CD0"/>
    <w:rsid w:val="20F66E21"/>
    <w:rsid w:val="20F66EB9"/>
    <w:rsid w:val="20F66EC1"/>
    <w:rsid w:val="20F670F1"/>
    <w:rsid w:val="20F6713F"/>
    <w:rsid w:val="20F67188"/>
    <w:rsid w:val="20F67338"/>
    <w:rsid w:val="20F67379"/>
    <w:rsid w:val="20F673CD"/>
    <w:rsid w:val="20F67419"/>
    <w:rsid w:val="20F6749A"/>
    <w:rsid w:val="20F674FB"/>
    <w:rsid w:val="20F6751B"/>
    <w:rsid w:val="20F6752C"/>
    <w:rsid w:val="20F67558"/>
    <w:rsid w:val="20F675AA"/>
    <w:rsid w:val="20F675EC"/>
    <w:rsid w:val="20F67678"/>
    <w:rsid w:val="20F676C8"/>
    <w:rsid w:val="20F6776B"/>
    <w:rsid w:val="20F67977"/>
    <w:rsid w:val="20F679B1"/>
    <w:rsid w:val="20F679CA"/>
    <w:rsid w:val="20F67A1D"/>
    <w:rsid w:val="20F67ABF"/>
    <w:rsid w:val="20F67B80"/>
    <w:rsid w:val="20F67B83"/>
    <w:rsid w:val="20F67C3B"/>
    <w:rsid w:val="20F67CB6"/>
    <w:rsid w:val="20F67CE5"/>
    <w:rsid w:val="20F67D07"/>
    <w:rsid w:val="20F67D3A"/>
    <w:rsid w:val="20F67D4E"/>
    <w:rsid w:val="20F67D52"/>
    <w:rsid w:val="20F67DDE"/>
    <w:rsid w:val="20F67E25"/>
    <w:rsid w:val="20F67E4F"/>
    <w:rsid w:val="20F67F0D"/>
    <w:rsid w:val="20F67FA3"/>
    <w:rsid w:val="20F67FD9"/>
    <w:rsid w:val="20F67FF9"/>
    <w:rsid w:val="20F70043"/>
    <w:rsid w:val="20F70115"/>
    <w:rsid w:val="20F70119"/>
    <w:rsid w:val="20F70151"/>
    <w:rsid w:val="20F701BD"/>
    <w:rsid w:val="20F70223"/>
    <w:rsid w:val="20F70283"/>
    <w:rsid w:val="20F7040E"/>
    <w:rsid w:val="20F704E7"/>
    <w:rsid w:val="20F70529"/>
    <w:rsid w:val="20F70660"/>
    <w:rsid w:val="20F70697"/>
    <w:rsid w:val="20F7073F"/>
    <w:rsid w:val="20F7074C"/>
    <w:rsid w:val="20F70827"/>
    <w:rsid w:val="20F708B3"/>
    <w:rsid w:val="20F70906"/>
    <w:rsid w:val="20F709FB"/>
    <w:rsid w:val="20F70A75"/>
    <w:rsid w:val="20F70AB1"/>
    <w:rsid w:val="20F70B61"/>
    <w:rsid w:val="20F70B91"/>
    <w:rsid w:val="20F70DCC"/>
    <w:rsid w:val="20F70E80"/>
    <w:rsid w:val="20F70EE2"/>
    <w:rsid w:val="20F70F48"/>
    <w:rsid w:val="20F7103F"/>
    <w:rsid w:val="20F710A3"/>
    <w:rsid w:val="20F71181"/>
    <w:rsid w:val="20F711B6"/>
    <w:rsid w:val="20F71267"/>
    <w:rsid w:val="20F712C3"/>
    <w:rsid w:val="20F7133C"/>
    <w:rsid w:val="20F71356"/>
    <w:rsid w:val="20F7138F"/>
    <w:rsid w:val="20F71460"/>
    <w:rsid w:val="20F71483"/>
    <w:rsid w:val="20F7148A"/>
    <w:rsid w:val="20F714B1"/>
    <w:rsid w:val="20F714F8"/>
    <w:rsid w:val="20F715E1"/>
    <w:rsid w:val="20F7162F"/>
    <w:rsid w:val="20F71645"/>
    <w:rsid w:val="20F71664"/>
    <w:rsid w:val="20F71668"/>
    <w:rsid w:val="20F7177C"/>
    <w:rsid w:val="20F7182A"/>
    <w:rsid w:val="20F718B1"/>
    <w:rsid w:val="20F718C5"/>
    <w:rsid w:val="20F718CB"/>
    <w:rsid w:val="20F71A63"/>
    <w:rsid w:val="20F71A8F"/>
    <w:rsid w:val="20F71AC9"/>
    <w:rsid w:val="20F71B8B"/>
    <w:rsid w:val="20F71B8D"/>
    <w:rsid w:val="20F71CCB"/>
    <w:rsid w:val="20F71DD3"/>
    <w:rsid w:val="20F71E06"/>
    <w:rsid w:val="20F71E46"/>
    <w:rsid w:val="20F72001"/>
    <w:rsid w:val="20F72081"/>
    <w:rsid w:val="20F720D2"/>
    <w:rsid w:val="20F72142"/>
    <w:rsid w:val="20F723CE"/>
    <w:rsid w:val="20F72415"/>
    <w:rsid w:val="20F72446"/>
    <w:rsid w:val="20F72464"/>
    <w:rsid w:val="20F724FC"/>
    <w:rsid w:val="20F72582"/>
    <w:rsid w:val="20F72730"/>
    <w:rsid w:val="20F727A0"/>
    <w:rsid w:val="20F72861"/>
    <w:rsid w:val="20F728F0"/>
    <w:rsid w:val="20F7296B"/>
    <w:rsid w:val="20F729AA"/>
    <w:rsid w:val="20F729D9"/>
    <w:rsid w:val="20F72A20"/>
    <w:rsid w:val="20F72AB0"/>
    <w:rsid w:val="20F72AD9"/>
    <w:rsid w:val="20F72B06"/>
    <w:rsid w:val="20F72B4B"/>
    <w:rsid w:val="20F72B64"/>
    <w:rsid w:val="20F72BD0"/>
    <w:rsid w:val="20F72BFF"/>
    <w:rsid w:val="20F72C48"/>
    <w:rsid w:val="20F72C83"/>
    <w:rsid w:val="20F72D4C"/>
    <w:rsid w:val="20F72DFC"/>
    <w:rsid w:val="20F72E76"/>
    <w:rsid w:val="20F72F24"/>
    <w:rsid w:val="20F72F50"/>
    <w:rsid w:val="20F72F96"/>
    <w:rsid w:val="20F72FB2"/>
    <w:rsid w:val="20F73026"/>
    <w:rsid w:val="20F7306F"/>
    <w:rsid w:val="20F7308C"/>
    <w:rsid w:val="20F730EF"/>
    <w:rsid w:val="20F7311C"/>
    <w:rsid w:val="20F73182"/>
    <w:rsid w:val="20F731C5"/>
    <w:rsid w:val="20F73242"/>
    <w:rsid w:val="20F73271"/>
    <w:rsid w:val="20F73336"/>
    <w:rsid w:val="20F73345"/>
    <w:rsid w:val="20F7338F"/>
    <w:rsid w:val="20F733E1"/>
    <w:rsid w:val="20F73535"/>
    <w:rsid w:val="20F73539"/>
    <w:rsid w:val="20F7356E"/>
    <w:rsid w:val="20F735BC"/>
    <w:rsid w:val="20F735E4"/>
    <w:rsid w:val="20F7361E"/>
    <w:rsid w:val="20F736CE"/>
    <w:rsid w:val="20F73713"/>
    <w:rsid w:val="20F73742"/>
    <w:rsid w:val="20F7374C"/>
    <w:rsid w:val="20F73772"/>
    <w:rsid w:val="20F73774"/>
    <w:rsid w:val="20F737C2"/>
    <w:rsid w:val="20F738F7"/>
    <w:rsid w:val="20F73956"/>
    <w:rsid w:val="20F73996"/>
    <w:rsid w:val="20F739D3"/>
    <w:rsid w:val="20F73A50"/>
    <w:rsid w:val="20F73AD6"/>
    <w:rsid w:val="20F73B2C"/>
    <w:rsid w:val="20F73C04"/>
    <w:rsid w:val="20F73C67"/>
    <w:rsid w:val="20F73CAF"/>
    <w:rsid w:val="20F73D11"/>
    <w:rsid w:val="20F73D20"/>
    <w:rsid w:val="20F73E43"/>
    <w:rsid w:val="20F73FA4"/>
    <w:rsid w:val="20F73FB5"/>
    <w:rsid w:val="20F7409E"/>
    <w:rsid w:val="20F740C7"/>
    <w:rsid w:val="20F7427C"/>
    <w:rsid w:val="20F742D2"/>
    <w:rsid w:val="20F74347"/>
    <w:rsid w:val="20F7438E"/>
    <w:rsid w:val="20F743B2"/>
    <w:rsid w:val="20F7440E"/>
    <w:rsid w:val="20F744CB"/>
    <w:rsid w:val="20F74557"/>
    <w:rsid w:val="20F74606"/>
    <w:rsid w:val="20F74673"/>
    <w:rsid w:val="20F74735"/>
    <w:rsid w:val="20F747A5"/>
    <w:rsid w:val="20F747A7"/>
    <w:rsid w:val="20F74900"/>
    <w:rsid w:val="20F74920"/>
    <w:rsid w:val="20F74973"/>
    <w:rsid w:val="20F74A2A"/>
    <w:rsid w:val="20F74A48"/>
    <w:rsid w:val="20F74AB2"/>
    <w:rsid w:val="20F74B3B"/>
    <w:rsid w:val="20F74BD7"/>
    <w:rsid w:val="20F74C6E"/>
    <w:rsid w:val="20F74CAD"/>
    <w:rsid w:val="20F74D5D"/>
    <w:rsid w:val="20F74E9E"/>
    <w:rsid w:val="20F74EB5"/>
    <w:rsid w:val="20F74F0A"/>
    <w:rsid w:val="20F74F41"/>
    <w:rsid w:val="20F74F5F"/>
    <w:rsid w:val="20F74F90"/>
    <w:rsid w:val="20F75026"/>
    <w:rsid w:val="20F75049"/>
    <w:rsid w:val="20F75131"/>
    <w:rsid w:val="20F7515B"/>
    <w:rsid w:val="20F7518E"/>
    <w:rsid w:val="20F75250"/>
    <w:rsid w:val="20F75316"/>
    <w:rsid w:val="20F7535C"/>
    <w:rsid w:val="20F75414"/>
    <w:rsid w:val="20F75454"/>
    <w:rsid w:val="20F7548B"/>
    <w:rsid w:val="20F7555C"/>
    <w:rsid w:val="20F75574"/>
    <w:rsid w:val="20F7559E"/>
    <w:rsid w:val="20F755CD"/>
    <w:rsid w:val="20F756A8"/>
    <w:rsid w:val="20F7570D"/>
    <w:rsid w:val="20F75754"/>
    <w:rsid w:val="20F75787"/>
    <w:rsid w:val="20F757BA"/>
    <w:rsid w:val="20F7586B"/>
    <w:rsid w:val="20F75881"/>
    <w:rsid w:val="20F758E1"/>
    <w:rsid w:val="20F75908"/>
    <w:rsid w:val="20F7590D"/>
    <w:rsid w:val="20F75935"/>
    <w:rsid w:val="20F75969"/>
    <w:rsid w:val="20F7597C"/>
    <w:rsid w:val="20F75A46"/>
    <w:rsid w:val="20F75B8F"/>
    <w:rsid w:val="20F75BBA"/>
    <w:rsid w:val="20F75BC9"/>
    <w:rsid w:val="20F75BEE"/>
    <w:rsid w:val="20F75BF7"/>
    <w:rsid w:val="20F75C2F"/>
    <w:rsid w:val="20F75D4C"/>
    <w:rsid w:val="20F75E14"/>
    <w:rsid w:val="20F75E5E"/>
    <w:rsid w:val="20F75E92"/>
    <w:rsid w:val="20F75E9A"/>
    <w:rsid w:val="20F75EDD"/>
    <w:rsid w:val="20F76001"/>
    <w:rsid w:val="20F76023"/>
    <w:rsid w:val="20F760EE"/>
    <w:rsid w:val="20F7618B"/>
    <w:rsid w:val="20F76357"/>
    <w:rsid w:val="20F763F7"/>
    <w:rsid w:val="20F764CF"/>
    <w:rsid w:val="20F764F2"/>
    <w:rsid w:val="20F7667E"/>
    <w:rsid w:val="20F7674C"/>
    <w:rsid w:val="20F7674E"/>
    <w:rsid w:val="20F76978"/>
    <w:rsid w:val="20F769EE"/>
    <w:rsid w:val="20F76C4E"/>
    <w:rsid w:val="20F76CCE"/>
    <w:rsid w:val="20F76D1B"/>
    <w:rsid w:val="20F76D7E"/>
    <w:rsid w:val="20F76DDA"/>
    <w:rsid w:val="20F76EB6"/>
    <w:rsid w:val="20F76F45"/>
    <w:rsid w:val="20F77078"/>
    <w:rsid w:val="20F770AE"/>
    <w:rsid w:val="20F77173"/>
    <w:rsid w:val="20F772DD"/>
    <w:rsid w:val="20F7730D"/>
    <w:rsid w:val="20F77369"/>
    <w:rsid w:val="20F773CE"/>
    <w:rsid w:val="20F773CF"/>
    <w:rsid w:val="20F773EA"/>
    <w:rsid w:val="20F773F4"/>
    <w:rsid w:val="20F77503"/>
    <w:rsid w:val="20F77562"/>
    <w:rsid w:val="20F77582"/>
    <w:rsid w:val="20F77668"/>
    <w:rsid w:val="20F7779F"/>
    <w:rsid w:val="20F777F0"/>
    <w:rsid w:val="20F777F2"/>
    <w:rsid w:val="20F77874"/>
    <w:rsid w:val="20F77945"/>
    <w:rsid w:val="20F77965"/>
    <w:rsid w:val="20F77A0B"/>
    <w:rsid w:val="20F77A2D"/>
    <w:rsid w:val="20F77A4A"/>
    <w:rsid w:val="20F77C71"/>
    <w:rsid w:val="20F77CF3"/>
    <w:rsid w:val="20F77DB0"/>
    <w:rsid w:val="20F77DF5"/>
    <w:rsid w:val="20F77E18"/>
    <w:rsid w:val="20F77FE6"/>
    <w:rsid w:val="20F77FF2"/>
    <w:rsid w:val="20F803F5"/>
    <w:rsid w:val="20F80411"/>
    <w:rsid w:val="20F80442"/>
    <w:rsid w:val="20F80452"/>
    <w:rsid w:val="20F80478"/>
    <w:rsid w:val="20F804F3"/>
    <w:rsid w:val="20F80529"/>
    <w:rsid w:val="20F80552"/>
    <w:rsid w:val="20F805C1"/>
    <w:rsid w:val="20F805DC"/>
    <w:rsid w:val="20F80683"/>
    <w:rsid w:val="20F80757"/>
    <w:rsid w:val="20F807A8"/>
    <w:rsid w:val="20F80841"/>
    <w:rsid w:val="20F80A4C"/>
    <w:rsid w:val="20F80A8C"/>
    <w:rsid w:val="20F80A99"/>
    <w:rsid w:val="20F80AEF"/>
    <w:rsid w:val="20F80B74"/>
    <w:rsid w:val="20F80BA4"/>
    <w:rsid w:val="20F80BE3"/>
    <w:rsid w:val="20F80C15"/>
    <w:rsid w:val="20F80C33"/>
    <w:rsid w:val="20F80CBE"/>
    <w:rsid w:val="20F80CC3"/>
    <w:rsid w:val="20F80E83"/>
    <w:rsid w:val="20F80EDA"/>
    <w:rsid w:val="20F80EF8"/>
    <w:rsid w:val="20F80EFE"/>
    <w:rsid w:val="20F80F28"/>
    <w:rsid w:val="20F80F71"/>
    <w:rsid w:val="20F80FE8"/>
    <w:rsid w:val="20F81063"/>
    <w:rsid w:val="20F8108B"/>
    <w:rsid w:val="20F810C9"/>
    <w:rsid w:val="20F810F9"/>
    <w:rsid w:val="20F81102"/>
    <w:rsid w:val="20F8113A"/>
    <w:rsid w:val="20F8116C"/>
    <w:rsid w:val="20F81281"/>
    <w:rsid w:val="20F81312"/>
    <w:rsid w:val="20F8134E"/>
    <w:rsid w:val="20F813D4"/>
    <w:rsid w:val="20F81441"/>
    <w:rsid w:val="20F814CD"/>
    <w:rsid w:val="20F814F1"/>
    <w:rsid w:val="20F814F5"/>
    <w:rsid w:val="20F815EE"/>
    <w:rsid w:val="20F816BA"/>
    <w:rsid w:val="20F81753"/>
    <w:rsid w:val="20F81836"/>
    <w:rsid w:val="20F81869"/>
    <w:rsid w:val="20F8188D"/>
    <w:rsid w:val="20F819DF"/>
    <w:rsid w:val="20F81A6F"/>
    <w:rsid w:val="20F81A8F"/>
    <w:rsid w:val="20F81ADD"/>
    <w:rsid w:val="20F81AEF"/>
    <w:rsid w:val="20F81B64"/>
    <w:rsid w:val="20F81BD7"/>
    <w:rsid w:val="20F81C83"/>
    <w:rsid w:val="20F81CD5"/>
    <w:rsid w:val="20F81D0D"/>
    <w:rsid w:val="20F81D37"/>
    <w:rsid w:val="20F81D97"/>
    <w:rsid w:val="20F81E53"/>
    <w:rsid w:val="20F81EA6"/>
    <w:rsid w:val="20F81F13"/>
    <w:rsid w:val="20F81F3C"/>
    <w:rsid w:val="20F81FF7"/>
    <w:rsid w:val="20F820CA"/>
    <w:rsid w:val="20F8218B"/>
    <w:rsid w:val="20F821C5"/>
    <w:rsid w:val="20F82228"/>
    <w:rsid w:val="20F8226D"/>
    <w:rsid w:val="20F8231D"/>
    <w:rsid w:val="20F8236B"/>
    <w:rsid w:val="20F823DB"/>
    <w:rsid w:val="20F823FA"/>
    <w:rsid w:val="20F8241F"/>
    <w:rsid w:val="20F824B5"/>
    <w:rsid w:val="20F824F4"/>
    <w:rsid w:val="20F82546"/>
    <w:rsid w:val="20F82554"/>
    <w:rsid w:val="20F82565"/>
    <w:rsid w:val="20F82605"/>
    <w:rsid w:val="20F8261F"/>
    <w:rsid w:val="20F8275A"/>
    <w:rsid w:val="20F8289C"/>
    <w:rsid w:val="20F828AA"/>
    <w:rsid w:val="20F828D1"/>
    <w:rsid w:val="20F82A60"/>
    <w:rsid w:val="20F82BCF"/>
    <w:rsid w:val="20F82CC4"/>
    <w:rsid w:val="20F82CF7"/>
    <w:rsid w:val="20F82D09"/>
    <w:rsid w:val="20F82DD9"/>
    <w:rsid w:val="20F82E5C"/>
    <w:rsid w:val="20F82E69"/>
    <w:rsid w:val="20F82F70"/>
    <w:rsid w:val="20F83044"/>
    <w:rsid w:val="20F8304E"/>
    <w:rsid w:val="20F83054"/>
    <w:rsid w:val="20F8310E"/>
    <w:rsid w:val="20F831D4"/>
    <w:rsid w:val="20F83246"/>
    <w:rsid w:val="20F832A2"/>
    <w:rsid w:val="20F8330B"/>
    <w:rsid w:val="20F833BD"/>
    <w:rsid w:val="20F83561"/>
    <w:rsid w:val="20F835A7"/>
    <w:rsid w:val="20F835B3"/>
    <w:rsid w:val="20F8372C"/>
    <w:rsid w:val="20F83735"/>
    <w:rsid w:val="20F837B9"/>
    <w:rsid w:val="20F837D3"/>
    <w:rsid w:val="20F8396F"/>
    <w:rsid w:val="20F83A0B"/>
    <w:rsid w:val="20F83A56"/>
    <w:rsid w:val="20F83A6F"/>
    <w:rsid w:val="20F83B6F"/>
    <w:rsid w:val="20F83B88"/>
    <w:rsid w:val="20F83BAD"/>
    <w:rsid w:val="20F83CCD"/>
    <w:rsid w:val="20F83CDF"/>
    <w:rsid w:val="20F83E16"/>
    <w:rsid w:val="20F84002"/>
    <w:rsid w:val="20F84166"/>
    <w:rsid w:val="20F842E9"/>
    <w:rsid w:val="20F843C5"/>
    <w:rsid w:val="20F8442B"/>
    <w:rsid w:val="20F84455"/>
    <w:rsid w:val="20F84580"/>
    <w:rsid w:val="20F84592"/>
    <w:rsid w:val="20F845F7"/>
    <w:rsid w:val="20F846BA"/>
    <w:rsid w:val="20F846D1"/>
    <w:rsid w:val="20F846E2"/>
    <w:rsid w:val="20F84790"/>
    <w:rsid w:val="20F847EB"/>
    <w:rsid w:val="20F84812"/>
    <w:rsid w:val="20F84924"/>
    <w:rsid w:val="20F8494F"/>
    <w:rsid w:val="20F849D4"/>
    <w:rsid w:val="20F849F0"/>
    <w:rsid w:val="20F84A0C"/>
    <w:rsid w:val="20F84A65"/>
    <w:rsid w:val="20F84AF3"/>
    <w:rsid w:val="20F84B1A"/>
    <w:rsid w:val="20F84B1F"/>
    <w:rsid w:val="20F84BFC"/>
    <w:rsid w:val="20F84C1F"/>
    <w:rsid w:val="20F84D2F"/>
    <w:rsid w:val="20F84E5A"/>
    <w:rsid w:val="20F84E89"/>
    <w:rsid w:val="20F850A0"/>
    <w:rsid w:val="20F8512A"/>
    <w:rsid w:val="20F852AB"/>
    <w:rsid w:val="20F85300"/>
    <w:rsid w:val="20F85323"/>
    <w:rsid w:val="20F85344"/>
    <w:rsid w:val="20F853DA"/>
    <w:rsid w:val="20F854CE"/>
    <w:rsid w:val="20F854DF"/>
    <w:rsid w:val="20F8554C"/>
    <w:rsid w:val="20F856A9"/>
    <w:rsid w:val="20F856DE"/>
    <w:rsid w:val="20F8571B"/>
    <w:rsid w:val="20F8572F"/>
    <w:rsid w:val="20F858C7"/>
    <w:rsid w:val="20F8599D"/>
    <w:rsid w:val="20F85A35"/>
    <w:rsid w:val="20F85A66"/>
    <w:rsid w:val="20F85A7F"/>
    <w:rsid w:val="20F85ADA"/>
    <w:rsid w:val="20F85C26"/>
    <w:rsid w:val="20F85C27"/>
    <w:rsid w:val="20F85E6A"/>
    <w:rsid w:val="20F85EB7"/>
    <w:rsid w:val="20F85EC2"/>
    <w:rsid w:val="20F860DC"/>
    <w:rsid w:val="20F860F8"/>
    <w:rsid w:val="20F8610D"/>
    <w:rsid w:val="20F86151"/>
    <w:rsid w:val="20F86154"/>
    <w:rsid w:val="20F86178"/>
    <w:rsid w:val="20F861F6"/>
    <w:rsid w:val="20F86265"/>
    <w:rsid w:val="20F862F4"/>
    <w:rsid w:val="20F86340"/>
    <w:rsid w:val="20F86378"/>
    <w:rsid w:val="20F86391"/>
    <w:rsid w:val="20F863EC"/>
    <w:rsid w:val="20F86525"/>
    <w:rsid w:val="20F865BD"/>
    <w:rsid w:val="20F866CF"/>
    <w:rsid w:val="20F86716"/>
    <w:rsid w:val="20F8673F"/>
    <w:rsid w:val="20F86745"/>
    <w:rsid w:val="20F86893"/>
    <w:rsid w:val="20F86900"/>
    <w:rsid w:val="20F86A45"/>
    <w:rsid w:val="20F86A4D"/>
    <w:rsid w:val="20F86AAA"/>
    <w:rsid w:val="20F86ABE"/>
    <w:rsid w:val="20F86B31"/>
    <w:rsid w:val="20F86C5C"/>
    <w:rsid w:val="20F86C9C"/>
    <w:rsid w:val="20F86CAE"/>
    <w:rsid w:val="20F86FD7"/>
    <w:rsid w:val="20F8717B"/>
    <w:rsid w:val="20F872B7"/>
    <w:rsid w:val="20F872B8"/>
    <w:rsid w:val="20F873B6"/>
    <w:rsid w:val="20F87467"/>
    <w:rsid w:val="20F87468"/>
    <w:rsid w:val="20F874F7"/>
    <w:rsid w:val="20F87515"/>
    <w:rsid w:val="20F87595"/>
    <w:rsid w:val="20F8773C"/>
    <w:rsid w:val="20F87768"/>
    <w:rsid w:val="20F8782E"/>
    <w:rsid w:val="20F87932"/>
    <w:rsid w:val="20F87A19"/>
    <w:rsid w:val="20F87AD9"/>
    <w:rsid w:val="20F87B67"/>
    <w:rsid w:val="20F87BD9"/>
    <w:rsid w:val="20F87C39"/>
    <w:rsid w:val="20F87CC4"/>
    <w:rsid w:val="20F87D47"/>
    <w:rsid w:val="20F87D59"/>
    <w:rsid w:val="20F87D8A"/>
    <w:rsid w:val="20F87E75"/>
    <w:rsid w:val="20F87F0E"/>
    <w:rsid w:val="20F87F80"/>
    <w:rsid w:val="20F90035"/>
    <w:rsid w:val="20F90111"/>
    <w:rsid w:val="20F90115"/>
    <w:rsid w:val="20F90237"/>
    <w:rsid w:val="20F90287"/>
    <w:rsid w:val="20F903B4"/>
    <w:rsid w:val="20F90478"/>
    <w:rsid w:val="20F90509"/>
    <w:rsid w:val="20F905D9"/>
    <w:rsid w:val="20F9065C"/>
    <w:rsid w:val="20F906A3"/>
    <w:rsid w:val="20F906AD"/>
    <w:rsid w:val="20F906B8"/>
    <w:rsid w:val="20F90776"/>
    <w:rsid w:val="20F90799"/>
    <w:rsid w:val="20F907AC"/>
    <w:rsid w:val="20F90871"/>
    <w:rsid w:val="20F90A5D"/>
    <w:rsid w:val="20F90A89"/>
    <w:rsid w:val="20F90AB9"/>
    <w:rsid w:val="20F90ABC"/>
    <w:rsid w:val="20F90B35"/>
    <w:rsid w:val="20F90B90"/>
    <w:rsid w:val="20F90C29"/>
    <w:rsid w:val="20F90C3A"/>
    <w:rsid w:val="20F90DF4"/>
    <w:rsid w:val="20F90DF8"/>
    <w:rsid w:val="20F90E37"/>
    <w:rsid w:val="20F90E58"/>
    <w:rsid w:val="20F90E96"/>
    <w:rsid w:val="20F90EA5"/>
    <w:rsid w:val="20F90EC4"/>
    <w:rsid w:val="20F90F94"/>
    <w:rsid w:val="20F910A4"/>
    <w:rsid w:val="20F910B8"/>
    <w:rsid w:val="20F910D8"/>
    <w:rsid w:val="20F91328"/>
    <w:rsid w:val="20F913CA"/>
    <w:rsid w:val="20F91444"/>
    <w:rsid w:val="20F914E6"/>
    <w:rsid w:val="20F914FC"/>
    <w:rsid w:val="20F91505"/>
    <w:rsid w:val="20F91626"/>
    <w:rsid w:val="20F9162C"/>
    <w:rsid w:val="20F91645"/>
    <w:rsid w:val="20F91699"/>
    <w:rsid w:val="20F91702"/>
    <w:rsid w:val="20F917A8"/>
    <w:rsid w:val="20F917DD"/>
    <w:rsid w:val="20F917E1"/>
    <w:rsid w:val="20F9183A"/>
    <w:rsid w:val="20F91848"/>
    <w:rsid w:val="20F91872"/>
    <w:rsid w:val="20F919C8"/>
    <w:rsid w:val="20F91A20"/>
    <w:rsid w:val="20F91AB9"/>
    <w:rsid w:val="20F91AC9"/>
    <w:rsid w:val="20F91B39"/>
    <w:rsid w:val="20F91C8B"/>
    <w:rsid w:val="20F91CA9"/>
    <w:rsid w:val="20F91E36"/>
    <w:rsid w:val="20F91E4E"/>
    <w:rsid w:val="20F91E5B"/>
    <w:rsid w:val="20F91ED2"/>
    <w:rsid w:val="20F91F32"/>
    <w:rsid w:val="20F91F45"/>
    <w:rsid w:val="20F91FBB"/>
    <w:rsid w:val="20F91FC3"/>
    <w:rsid w:val="20F920DB"/>
    <w:rsid w:val="20F92151"/>
    <w:rsid w:val="20F92299"/>
    <w:rsid w:val="20F922B2"/>
    <w:rsid w:val="20F922F9"/>
    <w:rsid w:val="20F92331"/>
    <w:rsid w:val="20F923AB"/>
    <w:rsid w:val="20F9240D"/>
    <w:rsid w:val="20F92439"/>
    <w:rsid w:val="20F924A0"/>
    <w:rsid w:val="20F924B8"/>
    <w:rsid w:val="20F9252C"/>
    <w:rsid w:val="20F92577"/>
    <w:rsid w:val="20F925D8"/>
    <w:rsid w:val="20F92600"/>
    <w:rsid w:val="20F92637"/>
    <w:rsid w:val="20F92677"/>
    <w:rsid w:val="20F926F8"/>
    <w:rsid w:val="20F92755"/>
    <w:rsid w:val="20F92813"/>
    <w:rsid w:val="20F9294F"/>
    <w:rsid w:val="20F9297B"/>
    <w:rsid w:val="20F929B9"/>
    <w:rsid w:val="20F92A06"/>
    <w:rsid w:val="20F92A2D"/>
    <w:rsid w:val="20F92AB4"/>
    <w:rsid w:val="20F92CD6"/>
    <w:rsid w:val="20F92D37"/>
    <w:rsid w:val="20F92D66"/>
    <w:rsid w:val="20F92E89"/>
    <w:rsid w:val="20F92E97"/>
    <w:rsid w:val="20F92EFC"/>
    <w:rsid w:val="20F930B0"/>
    <w:rsid w:val="20F930D7"/>
    <w:rsid w:val="20F93113"/>
    <w:rsid w:val="20F93190"/>
    <w:rsid w:val="20F9330F"/>
    <w:rsid w:val="20F933B1"/>
    <w:rsid w:val="20F9341D"/>
    <w:rsid w:val="20F93555"/>
    <w:rsid w:val="20F93579"/>
    <w:rsid w:val="20F9362F"/>
    <w:rsid w:val="20F93642"/>
    <w:rsid w:val="20F93695"/>
    <w:rsid w:val="20F936FA"/>
    <w:rsid w:val="20F93723"/>
    <w:rsid w:val="20F93732"/>
    <w:rsid w:val="20F9376D"/>
    <w:rsid w:val="20F939B1"/>
    <w:rsid w:val="20F93A07"/>
    <w:rsid w:val="20F93A1F"/>
    <w:rsid w:val="20F93A29"/>
    <w:rsid w:val="20F93A46"/>
    <w:rsid w:val="20F93AC5"/>
    <w:rsid w:val="20F93BC4"/>
    <w:rsid w:val="20F93BCB"/>
    <w:rsid w:val="20F93C0D"/>
    <w:rsid w:val="20F93C9E"/>
    <w:rsid w:val="20F93CDD"/>
    <w:rsid w:val="20F93D25"/>
    <w:rsid w:val="20F93DEA"/>
    <w:rsid w:val="20F93E5C"/>
    <w:rsid w:val="20F93E97"/>
    <w:rsid w:val="20F93EB6"/>
    <w:rsid w:val="20F93EB9"/>
    <w:rsid w:val="20F93F60"/>
    <w:rsid w:val="20F93F67"/>
    <w:rsid w:val="20F93F6B"/>
    <w:rsid w:val="20F94002"/>
    <w:rsid w:val="20F9400D"/>
    <w:rsid w:val="20F9411E"/>
    <w:rsid w:val="20F941E2"/>
    <w:rsid w:val="20F942B1"/>
    <w:rsid w:val="20F942E3"/>
    <w:rsid w:val="20F942F6"/>
    <w:rsid w:val="20F9436E"/>
    <w:rsid w:val="20F94435"/>
    <w:rsid w:val="20F94576"/>
    <w:rsid w:val="20F94591"/>
    <w:rsid w:val="20F9460F"/>
    <w:rsid w:val="20F94647"/>
    <w:rsid w:val="20F9468E"/>
    <w:rsid w:val="20F9480D"/>
    <w:rsid w:val="20F94846"/>
    <w:rsid w:val="20F9491D"/>
    <w:rsid w:val="20F94925"/>
    <w:rsid w:val="20F9493A"/>
    <w:rsid w:val="20F9496A"/>
    <w:rsid w:val="20F949BD"/>
    <w:rsid w:val="20F94A14"/>
    <w:rsid w:val="20F94A49"/>
    <w:rsid w:val="20F94AC4"/>
    <w:rsid w:val="20F94B2D"/>
    <w:rsid w:val="20F94C92"/>
    <w:rsid w:val="20F94C9C"/>
    <w:rsid w:val="20F94CB2"/>
    <w:rsid w:val="20F94CE9"/>
    <w:rsid w:val="20F94D64"/>
    <w:rsid w:val="20F94E3C"/>
    <w:rsid w:val="20F94E8F"/>
    <w:rsid w:val="20F94F60"/>
    <w:rsid w:val="20F94F84"/>
    <w:rsid w:val="20F94F87"/>
    <w:rsid w:val="20F94FC1"/>
    <w:rsid w:val="20F9504A"/>
    <w:rsid w:val="20F950AD"/>
    <w:rsid w:val="20F950DC"/>
    <w:rsid w:val="20F95104"/>
    <w:rsid w:val="20F95109"/>
    <w:rsid w:val="20F95196"/>
    <w:rsid w:val="20F951B5"/>
    <w:rsid w:val="20F95220"/>
    <w:rsid w:val="20F952C5"/>
    <w:rsid w:val="20F95411"/>
    <w:rsid w:val="20F9549E"/>
    <w:rsid w:val="20F954A8"/>
    <w:rsid w:val="20F95518"/>
    <w:rsid w:val="20F95626"/>
    <w:rsid w:val="20F95653"/>
    <w:rsid w:val="20F956A3"/>
    <w:rsid w:val="20F9575F"/>
    <w:rsid w:val="20F95789"/>
    <w:rsid w:val="20F95830"/>
    <w:rsid w:val="20F9584D"/>
    <w:rsid w:val="20F95885"/>
    <w:rsid w:val="20F95AB8"/>
    <w:rsid w:val="20F95B51"/>
    <w:rsid w:val="20F95C08"/>
    <w:rsid w:val="20F95D65"/>
    <w:rsid w:val="20F95DED"/>
    <w:rsid w:val="20F95E29"/>
    <w:rsid w:val="20F95E48"/>
    <w:rsid w:val="20F95E79"/>
    <w:rsid w:val="20F95EAC"/>
    <w:rsid w:val="20F95EDD"/>
    <w:rsid w:val="20F95EE0"/>
    <w:rsid w:val="20F95F10"/>
    <w:rsid w:val="20F9604B"/>
    <w:rsid w:val="20F960FD"/>
    <w:rsid w:val="20F9616E"/>
    <w:rsid w:val="20F961BC"/>
    <w:rsid w:val="20F961C2"/>
    <w:rsid w:val="20F96340"/>
    <w:rsid w:val="20F96341"/>
    <w:rsid w:val="20F96346"/>
    <w:rsid w:val="20F9635B"/>
    <w:rsid w:val="20F9642E"/>
    <w:rsid w:val="20F9646B"/>
    <w:rsid w:val="20F964A1"/>
    <w:rsid w:val="20F964B4"/>
    <w:rsid w:val="20F96560"/>
    <w:rsid w:val="20F965A9"/>
    <w:rsid w:val="20F965B2"/>
    <w:rsid w:val="20F965D9"/>
    <w:rsid w:val="20F965DD"/>
    <w:rsid w:val="20F9666B"/>
    <w:rsid w:val="20F96686"/>
    <w:rsid w:val="20F96688"/>
    <w:rsid w:val="20F96693"/>
    <w:rsid w:val="20F966C9"/>
    <w:rsid w:val="20F96798"/>
    <w:rsid w:val="20F9690A"/>
    <w:rsid w:val="20F9694D"/>
    <w:rsid w:val="20F96A9A"/>
    <w:rsid w:val="20F96B29"/>
    <w:rsid w:val="20F96BB7"/>
    <w:rsid w:val="20F96BF9"/>
    <w:rsid w:val="20F96C75"/>
    <w:rsid w:val="20F96C8E"/>
    <w:rsid w:val="20F96D6E"/>
    <w:rsid w:val="20F96D82"/>
    <w:rsid w:val="20F96DEB"/>
    <w:rsid w:val="20F96E18"/>
    <w:rsid w:val="20F96E4E"/>
    <w:rsid w:val="20F96E85"/>
    <w:rsid w:val="20F96E8A"/>
    <w:rsid w:val="20F96ECA"/>
    <w:rsid w:val="20F96EEF"/>
    <w:rsid w:val="20F96F1C"/>
    <w:rsid w:val="20F96F2F"/>
    <w:rsid w:val="20F96FE2"/>
    <w:rsid w:val="20F9700B"/>
    <w:rsid w:val="20F9707C"/>
    <w:rsid w:val="20F970BB"/>
    <w:rsid w:val="20F97145"/>
    <w:rsid w:val="20F97199"/>
    <w:rsid w:val="20F971CE"/>
    <w:rsid w:val="20F97208"/>
    <w:rsid w:val="20F97222"/>
    <w:rsid w:val="20F9725E"/>
    <w:rsid w:val="20F97266"/>
    <w:rsid w:val="20F97375"/>
    <w:rsid w:val="20F976A7"/>
    <w:rsid w:val="20F97705"/>
    <w:rsid w:val="20F97771"/>
    <w:rsid w:val="20F97866"/>
    <w:rsid w:val="20F9788D"/>
    <w:rsid w:val="20F97979"/>
    <w:rsid w:val="20F97A26"/>
    <w:rsid w:val="20F97A53"/>
    <w:rsid w:val="20F97A8D"/>
    <w:rsid w:val="20F97A98"/>
    <w:rsid w:val="20F97AF9"/>
    <w:rsid w:val="20F97B14"/>
    <w:rsid w:val="20F97C5E"/>
    <w:rsid w:val="20F97CC9"/>
    <w:rsid w:val="20F97D75"/>
    <w:rsid w:val="20F97DEB"/>
    <w:rsid w:val="20F97E0D"/>
    <w:rsid w:val="20F97F16"/>
    <w:rsid w:val="20F97F84"/>
    <w:rsid w:val="20F97F92"/>
    <w:rsid w:val="20FA0128"/>
    <w:rsid w:val="20FA0288"/>
    <w:rsid w:val="20FA02B2"/>
    <w:rsid w:val="20FA02E2"/>
    <w:rsid w:val="20FA0370"/>
    <w:rsid w:val="20FA0387"/>
    <w:rsid w:val="20FA0388"/>
    <w:rsid w:val="20FA03A9"/>
    <w:rsid w:val="20FA057A"/>
    <w:rsid w:val="20FA063E"/>
    <w:rsid w:val="20FA0691"/>
    <w:rsid w:val="20FA06E2"/>
    <w:rsid w:val="20FA0771"/>
    <w:rsid w:val="20FA077F"/>
    <w:rsid w:val="20FA0873"/>
    <w:rsid w:val="20FA0880"/>
    <w:rsid w:val="20FA08FA"/>
    <w:rsid w:val="20FA0906"/>
    <w:rsid w:val="20FA090F"/>
    <w:rsid w:val="20FA0A5B"/>
    <w:rsid w:val="20FA0A64"/>
    <w:rsid w:val="20FA0AB5"/>
    <w:rsid w:val="20FA0AC3"/>
    <w:rsid w:val="20FA0B4F"/>
    <w:rsid w:val="20FA0B73"/>
    <w:rsid w:val="20FA0BFA"/>
    <w:rsid w:val="20FA0C64"/>
    <w:rsid w:val="20FA0D30"/>
    <w:rsid w:val="20FA0D49"/>
    <w:rsid w:val="20FA0E1F"/>
    <w:rsid w:val="20FA0EDC"/>
    <w:rsid w:val="20FA0F13"/>
    <w:rsid w:val="20FA0FF7"/>
    <w:rsid w:val="20FA1025"/>
    <w:rsid w:val="20FA108A"/>
    <w:rsid w:val="20FA117B"/>
    <w:rsid w:val="20FA1274"/>
    <w:rsid w:val="20FA12C3"/>
    <w:rsid w:val="20FA1311"/>
    <w:rsid w:val="20FA1332"/>
    <w:rsid w:val="20FA137E"/>
    <w:rsid w:val="20FA142E"/>
    <w:rsid w:val="20FA14A8"/>
    <w:rsid w:val="20FA14BD"/>
    <w:rsid w:val="20FA14D6"/>
    <w:rsid w:val="20FA1677"/>
    <w:rsid w:val="20FA170C"/>
    <w:rsid w:val="20FA185E"/>
    <w:rsid w:val="20FA186B"/>
    <w:rsid w:val="20FA18B2"/>
    <w:rsid w:val="20FA19A1"/>
    <w:rsid w:val="20FA19D1"/>
    <w:rsid w:val="20FA1A32"/>
    <w:rsid w:val="20FA1ADB"/>
    <w:rsid w:val="20FA1C9E"/>
    <w:rsid w:val="20FA1DCF"/>
    <w:rsid w:val="20FA1DD7"/>
    <w:rsid w:val="20FA1E41"/>
    <w:rsid w:val="20FA1E58"/>
    <w:rsid w:val="20FA1F52"/>
    <w:rsid w:val="20FA1FE1"/>
    <w:rsid w:val="20FA2029"/>
    <w:rsid w:val="20FA208D"/>
    <w:rsid w:val="20FA20AD"/>
    <w:rsid w:val="20FA20CE"/>
    <w:rsid w:val="20FA20D9"/>
    <w:rsid w:val="20FA2160"/>
    <w:rsid w:val="20FA21A4"/>
    <w:rsid w:val="20FA22A3"/>
    <w:rsid w:val="20FA231F"/>
    <w:rsid w:val="20FA2463"/>
    <w:rsid w:val="20FA24C2"/>
    <w:rsid w:val="20FA24D4"/>
    <w:rsid w:val="20FA24DA"/>
    <w:rsid w:val="20FA25C5"/>
    <w:rsid w:val="20FA264C"/>
    <w:rsid w:val="20FA26AB"/>
    <w:rsid w:val="20FA26C5"/>
    <w:rsid w:val="20FA274C"/>
    <w:rsid w:val="20FA27AB"/>
    <w:rsid w:val="20FA292E"/>
    <w:rsid w:val="20FA2972"/>
    <w:rsid w:val="20FA29C0"/>
    <w:rsid w:val="20FA2B3B"/>
    <w:rsid w:val="20FA2B71"/>
    <w:rsid w:val="20FA2C2F"/>
    <w:rsid w:val="20FA2D1F"/>
    <w:rsid w:val="20FA2D31"/>
    <w:rsid w:val="20FA2EB8"/>
    <w:rsid w:val="20FA2F1C"/>
    <w:rsid w:val="20FA2F24"/>
    <w:rsid w:val="20FA2F67"/>
    <w:rsid w:val="20FA2FB6"/>
    <w:rsid w:val="20FA304C"/>
    <w:rsid w:val="20FA3117"/>
    <w:rsid w:val="20FA313C"/>
    <w:rsid w:val="20FA32A6"/>
    <w:rsid w:val="20FA3315"/>
    <w:rsid w:val="20FA33A0"/>
    <w:rsid w:val="20FA33E1"/>
    <w:rsid w:val="20FA34C1"/>
    <w:rsid w:val="20FA34FC"/>
    <w:rsid w:val="20FA3519"/>
    <w:rsid w:val="20FA3531"/>
    <w:rsid w:val="20FA35DA"/>
    <w:rsid w:val="20FA3646"/>
    <w:rsid w:val="20FA368E"/>
    <w:rsid w:val="20FA36A5"/>
    <w:rsid w:val="20FA36B5"/>
    <w:rsid w:val="20FA37A9"/>
    <w:rsid w:val="20FA37B1"/>
    <w:rsid w:val="20FA37DA"/>
    <w:rsid w:val="20FA3856"/>
    <w:rsid w:val="20FA3861"/>
    <w:rsid w:val="20FA3890"/>
    <w:rsid w:val="20FA39E3"/>
    <w:rsid w:val="20FA3A59"/>
    <w:rsid w:val="20FA3A97"/>
    <w:rsid w:val="20FA3B15"/>
    <w:rsid w:val="20FA3DEA"/>
    <w:rsid w:val="20FA3EA4"/>
    <w:rsid w:val="20FA3EB4"/>
    <w:rsid w:val="20FA3F45"/>
    <w:rsid w:val="20FA3F87"/>
    <w:rsid w:val="20FA4052"/>
    <w:rsid w:val="20FA40B9"/>
    <w:rsid w:val="20FA416D"/>
    <w:rsid w:val="20FA41C2"/>
    <w:rsid w:val="20FA41D6"/>
    <w:rsid w:val="20FA4298"/>
    <w:rsid w:val="20FA435F"/>
    <w:rsid w:val="20FA43FF"/>
    <w:rsid w:val="20FA4471"/>
    <w:rsid w:val="20FA44D0"/>
    <w:rsid w:val="20FA44E7"/>
    <w:rsid w:val="20FA455E"/>
    <w:rsid w:val="20FA4567"/>
    <w:rsid w:val="20FA45E9"/>
    <w:rsid w:val="20FA4600"/>
    <w:rsid w:val="20FA466D"/>
    <w:rsid w:val="20FA46A3"/>
    <w:rsid w:val="20FA46BB"/>
    <w:rsid w:val="20FA478A"/>
    <w:rsid w:val="20FA4791"/>
    <w:rsid w:val="20FA47C0"/>
    <w:rsid w:val="20FA47F1"/>
    <w:rsid w:val="20FA4829"/>
    <w:rsid w:val="20FA4873"/>
    <w:rsid w:val="20FA487A"/>
    <w:rsid w:val="20FA4988"/>
    <w:rsid w:val="20FA4A4F"/>
    <w:rsid w:val="20FA4A54"/>
    <w:rsid w:val="20FA4A7E"/>
    <w:rsid w:val="20FA4B35"/>
    <w:rsid w:val="20FA4BD5"/>
    <w:rsid w:val="20FA4C71"/>
    <w:rsid w:val="20FA4C89"/>
    <w:rsid w:val="20FA4D4A"/>
    <w:rsid w:val="20FA4DE1"/>
    <w:rsid w:val="20FA4EAE"/>
    <w:rsid w:val="20FA4EB0"/>
    <w:rsid w:val="20FA4EF2"/>
    <w:rsid w:val="20FA4F3D"/>
    <w:rsid w:val="20FA504F"/>
    <w:rsid w:val="20FA507F"/>
    <w:rsid w:val="20FA5133"/>
    <w:rsid w:val="20FA5180"/>
    <w:rsid w:val="20FA51A1"/>
    <w:rsid w:val="20FA51F5"/>
    <w:rsid w:val="20FA5211"/>
    <w:rsid w:val="20FA521C"/>
    <w:rsid w:val="20FA5270"/>
    <w:rsid w:val="20FA53D6"/>
    <w:rsid w:val="20FA5415"/>
    <w:rsid w:val="20FA5463"/>
    <w:rsid w:val="20FA5506"/>
    <w:rsid w:val="20FA550C"/>
    <w:rsid w:val="20FA567E"/>
    <w:rsid w:val="20FA56AF"/>
    <w:rsid w:val="20FA56BB"/>
    <w:rsid w:val="20FA56EF"/>
    <w:rsid w:val="20FA57DA"/>
    <w:rsid w:val="20FA5A02"/>
    <w:rsid w:val="20FA5A7B"/>
    <w:rsid w:val="20FA5B54"/>
    <w:rsid w:val="20FA5C02"/>
    <w:rsid w:val="20FA5C3F"/>
    <w:rsid w:val="20FA5C48"/>
    <w:rsid w:val="20FA5C5E"/>
    <w:rsid w:val="20FA5CD4"/>
    <w:rsid w:val="20FA5D4D"/>
    <w:rsid w:val="20FA5DAE"/>
    <w:rsid w:val="20FA5E15"/>
    <w:rsid w:val="20FA5FDA"/>
    <w:rsid w:val="20FA601E"/>
    <w:rsid w:val="20FA60A1"/>
    <w:rsid w:val="20FA610D"/>
    <w:rsid w:val="20FA6116"/>
    <w:rsid w:val="20FA611B"/>
    <w:rsid w:val="20FA6165"/>
    <w:rsid w:val="20FA6168"/>
    <w:rsid w:val="20FA6208"/>
    <w:rsid w:val="20FA623B"/>
    <w:rsid w:val="20FA639A"/>
    <w:rsid w:val="20FA63BC"/>
    <w:rsid w:val="20FA64CD"/>
    <w:rsid w:val="20FA661B"/>
    <w:rsid w:val="20FA6621"/>
    <w:rsid w:val="20FA6671"/>
    <w:rsid w:val="20FA66BA"/>
    <w:rsid w:val="20FA677C"/>
    <w:rsid w:val="20FA679D"/>
    <w:rsid w:val="20FA67FD"/>
    <w:rsid w:val="20FA6936"/>
    <w:rsid w:val="20FA6980"/>
    <w:rsid w:val="20FA69AE"/>
    <w:rsid w:val="20FA69E7"/>
    <w:rsid w:val="20FA6A08"/>
    <w:rsid w:val="20FA6B09"/>
    <w:rsid w:val="20FA6B55"/>
    <w:rsid w:val="20FA6BD6"/>
    <w:rsid w:val="20FA6BFD"/>
    <w:rsid w:val="20FA6C9A"/>
    <w:rsid w:val="20FA6D2D"/>
    <w:rsid w:val="20FA6D90"/>
    <w:rsid w:val="20FA6E3C"/>
    <w:rsid w:val="20FA6F52"/>
    <w:rsid w:val="20FA6F66"/>
    <w:rsid w:val="20FA6F82"/>
    <w:rsid w:val="20FA6FA7"/>
    <w:rsid w:val="20FA6FB2"/>
    <w:rsid w:val="20FA701D"/>
    <w:rsid w:val="20FA708D"/>
    <w:rsid w:val="20FA70A1"/>
    <w:rsid w:val="20FA70FA"/>
    <w:rsid w:val="20FA729B"/>
    <w:rsid w:val="20FA72BD"/>
    <w:rsid w:val="20FA72E6"/>
    <w:rsid w:val="20FA72E9"/>
    <w:rsid w:val="20FA7399"/>
    <w:rsid w:val="20FA73AA"/>
    <w:rsid w:val="20FA742A"/>
    <w:rsid w:val="20FA745B"/>
    <w:rsid w:val="20FA7481"/>
    <w:rsid w:val="20FA7487"/>
    <w:rsid w:val="20FA7517"/>
    <w:rsid w:val="20FA75FE"/>
    <w:rsid w:val="20FA7708"/>
    <w:rsid w:val="20FA7A25"/>
    <w:rsid w:val="20FA7A3B"/>
    <w:rsid w:val="20FA7A5B"/>
    <w:rsid w:val="20FA7B9E"/>
    <w:rsid w:val="20FA7BF2"/>
    <w:rsid w:val="20FA7C1F"/>
    <w:rsid w:val="20FA7C65"/>
    <w:rsid w:val="20FA7D11"/>
    <w:rsid w:val="20FA7D5A"/>
    <w:rsid w:val="20FA7EAA"/>
    <w:rsid w:val="20FA7EC2"/>
    <w:rsid w:val="20FA7EF6"/>
    <w:rsid w:val="20FA7F0C"/>
    <w:rsid w:val="20FA7F73"/>
    <w:rsid w:val="20FA7F8A"/>
    <w:rsid w:val="20FA7F8E"/>
    <w:rsid w:val="20FA7FC2"/>
    <w:rsid w:val="20FB0061"/>
    <w:rsid w:val="20FB034B"/>
    <w:rsid w:val="20FB03DD"/>
    <w:rsid w:val="20FB03F7"/>
    <w:rsid w:val="20FB04E7"/>
    <w:rsid w:val="20FB0536"/>
    <w:rsid w:val="20FB05B5"/>
    <w:rsid w:val="20FB064C"/>
    <w:rsid w:val="20FB06CA"/>
    <w:rsid w:val="20FB06DB"/>
    <w:rsid w:val="20FB0700"/>
    <w:rsid w:val="20FB072B"/>
    <w:rsid w:val="20FB0787"/>
    <w:rsid w:val="20FB0878"/>
    <w:rsid w:val="20FB08F8"/>
    <w:rsid w:val="20FB09DA"/>
    <w:rsid w:val="20FB09DE"/>
    <w:rsid w:val="20FB09F2"/>
    <w:rsid w:val="20FB0A02"/>
    <w:rsid w:val="20FB0A32"/>
    <w:rsid w:val="20FB0A8B"/>
    <w:rsid w:val="20FB0AAA"/>
    <w:rsid w:val="20FB0AD8"/>
    <w:rsid w:val="20FB0B10"/>
    <w:rsid w:val="20FB0C4E"/>
    <w:rsid w:val="20FB0D11"/>
    <w:rsid w:val="20FB0D2B"/>
    <w:rsid w:val="20FB0D8B"/>
    <w:rsid w:val="20FB0E30"/>
    <w:rsid w:val="20FB0E90"/>
    <w:rsid w:val="20FB0F1D"/>
    <w:rsid w:val="20FB0F85"/>
    <w:rsid w:val="20FB100B"/>
    <w:rsid w:val="20FB1240"/>
    <w:rsid w:val="20FB1269"/>
    <w:rsid w:val="20FB12A1"/>
    <w:rsid w:val="20FB12B7"/>
    <w:rsid w:val="20FB12C1"/>
    <w:rsid w:val="20FB12F1"/>
    <w:rsid w:val="20FB1479"/>
    <w:rsid w:val="20FB1482"/>
    <w:rsid w:val="20FB15C3"/>
    <w:rsid w:val="20FB15C4"/>
    <w:rsid w:val="20FB15E3"/>
    <w:rsid w:val="20FB1784"/>
    <w:rsid w:val="20FB17E5"/>
    <w:rsid w:val="20FB17E9"/>
    <w:rsid w:val="20FB18AA"/>
    <w:rsid w:val="20FB1958"/>
    <w:rsid w:val="20FB1A07"/>
    <w:rsid w:val="20FB1A7E"/>
    <w:rsid w:val="20FB1AB3"/>
    <w:rsid w:val="20FB1B8A"/>
    <w:rsid w:val="20FB1C36"/>
    <w:rsid w:val="20FB1C61"/>
    <w:rsid w:val="20FB1C6F"/>
    <w:rsid w:val="20FB1CCB"/>
    <w:rsid w:val="20FB1D0D"/>
    <w:rsid w:val="20FB1D38"/>
    <w:rsid w:val="20FB1E7F"/>
    <w:rsid w:val="20FB1F57"/>
    <w:rsid w:val="20FB1F85"/>
    <w:rsid w:val="20FB1F89"/>
    <w:rsid w:val="20FB1FC4"/>
    <w:rsid w:val="20FB2084"/>
    <w:rsid w:val="20FB2086"/>
    <w:rsid w:val="20FB20ED"/>
    <w:rsid w:val="20FB2137"/>
    <w:rsid w:val="20FB219B"/>
    <w:rsid w:val="20FB22B7"/>
    <w:rsid w:val="20FB22D8"/>
    <w:rsid w:val="20FB2337"/>
    <w:rsid w:val="20FB2368"/>
    <w:rsid w:val="20FB2376"/>
    <w:rsid w:val="20FB248E"/>
    <w:rsid w:val="20FB24B0"/>
    <w:rsid w:val="20FB2571"/>
    <w:rsid w:val="20FB2664"/>
    <w:rsid w:val="20FB269F"/>
    <w:rsid w:val="20FB2768"/>
    <w:rsid w:val="20FB2778"/>
    <w:rsid w:val="20FB27D6"/>
    <w:rsid w:val="20FB285E"/>
    <w:rsid w:val="20FB28D5"/>
    <w:rsid w:val="20FB2924"/>
    <w:rsid w:val="20FB292A"/>
    <w:rsid w:val="20FB2999"/>
    <w:rsid w:val="20FB2B20"/>
    <w:rsid w:val="20FB2C03"/>
    <w:rsid w:val="20FB2C20"/>
    <w:rsid w:val="20FB2C83"/>
    <w:rsid w:val="20FB2CB6"/>
    <w:rsid w:val="20FB2CDB"/>
    <w:rsid w:val="20FB2D99"/>
    <w:rsid w:val="20FB2E8E"/>
    <w:rsid w:val="20FB2EC0"/>
    <w:rsid w:val="20FB2F28"/>
    <w:rsid w:val="20FB2F82"/>
    <w:rsid w:val="20FB2FCF"/>
    <w:rsid w:val="20FB3000"/>
    <w:rsid w:val="20FB3007"/>
    <w:rsid w:val="20FB3097"/>
    <w:rsid w:val="20FB3177"/>
    <w:rsid w:val="20FB3196"/>
    <w:rsid w:val="20FB31EA"/>
    <w:rsid w:val="20FB3272"/>
    <w:rsid w:val="20FB3342"/>
    <w:rsid w:val="20FB3474"/>
    <w:rsid w:val="20FB34B0"/>
    <w:rsid w:val="20FB3515"/>
    <w:rsid w:val="20FB35A8"/>
    <w:rsid w:val="20FB35B3"/>
    <w:rsid w:val="20FB35D6"/>
    <w:rsid w:val="20FB3695"/>
    <w:rsid w:val="20FB3730"/>
    <w:rsid w:val="20FB3773"/>
    <w:rsid w:val="20FB3835"/>
    <w:rsid w:val="20FB38B2"/>
    <w:rsid w:val="20FB39E5"/>
    <w:rsid w:val="20FB39F8"/>
    <w:rsid w:val="20FB3B2B"/>
    <w:rsid w:val="20FB3B83"/>
    <w:rsid w:val="20FB3BE2"/>
    <w:rsid w:val="20FB3C91"/>
    <w:rsid w:val="20FB3D91"/>
    <w:rsid w:val="20FB3E15"/>
    <w:rsid w:val="20FB3E1C"/>
    <w:rsid w:val="20FB3EAC"/>
    <w:rsid w:val="20FB3F55"/>
    <w:rsid w:val="20FB3F73"/>
    <w:rsid w:val="20FB40DB"/>
    <w:rsid w:val="20FB40F9"/>
    <w:rsid w:val="20FB4130"/>
    <w:rsid w:val="20FB41EA"/>
    <w:rsid w:val="20FB41FD"/>
    <w:rsid w:val="20FB4206"/>
    <w:rsid w:val="20FB4274"/>
    <w:rsid w:val="20FB427D"/>
    <w:rsid w:val="20FB4319"/>
    <w:rsid w:val="20FB4335"/>
    <w:rsid w:val="20FB4522"/>
    <w:rsid w:val="20FB4599"/>
    <w:rsid w:val="20FB461F"/>
    <w:rsid w:val="20FB4641"/>
    <w:rsid w:val="20FB468C"/>
    <w:rsid w:val="20FB46A9"/>
    <w:rsid w:val="20FB46C0"/>
    <w:rsid w:val="20FB4700"/>
    <w:rsid w:val="20FB47FB"/>
    <w:rsid w:val="20FB488A"/>
    <w:rsid w:val="20FB489C"/>
    <w:rsid w:val="20FB48BE"/>
    <w:rsid w:val="20FB48D8"/>
    <w:rsid w:val="20FB4907"/>
    <w:rsid w:val="20FB490B"/>
    <w:rsid w:val="20FB4947"/>
    <w:rsid w:val="20FB4ABD"/>
    <w:rsid w:val="20FB4B73"/>
    <w:rsid w:val="20FB4C31"/>
    <w:rsid w:val="20FB4CD9"/>
    <w:rsid w:val="20FB4DB6"/>
    <w:rsid w:val="20FB4DBA"/>
    <w:rsid w:val="20FB4DF3"/>
    <w:rsid w:val="20FB4E15"/>
    <w:rsid w:val="20FB4E3F"/>
    <w:rsid w:val="20FB500A"/>
    <w:rsid w:val="20FB51B1"/>
    <w:rsid w:val="20FB51E5"/>
    <w:rsid w:val="20FB51F0"/>
    <w:rsid w:val="20FB5250"/>
    <w:rsid w:val="20FB52C7"/>
    <w:rsid w:val="20FB530F"/>
    <w:rsid w:val="20FB5317"/>
    <w:rsid w:val="20FB54EA"/>
    <w:rsid w:val="20FB5508"/>
    <w:rsid w:val="20FB550B"/>
    <w:rsid w:val="20FB5528"/>
    <w:rsid w:val="20FB55D3"/>
    <w:rsid w:val="20FB5606"/>
    <w:rsid w:val="20FB56F6"/>
    <w:rsid w:val="20FB572F"/>
    <w:rsid w:val="20FB5732"/>
    <w:rsid w:val="20FB58B8"/>
    <w:rsid w:val="20FB58C2"/>
    <w:rsid w:val="20FB596E"/>
    <w:rsid w:val="20FB5991"/>
    <w:rsid w:val="20FB59BE"/>
    <w:rsid w:val="20FB59F6"/>
    <w:rsid w:val="20FB5A88"/>
    <w:rsid w:val="20FB5A9F"/>
    <w:rsid w:val="20FB5BC8"/>
    <w:rsid w:val="20FB5C9B"/>
    <w:rsid w:val="20FB5CC3"/>
    <w:rsid w:val="20FB5D5F"/>
    <w:rsid w:val="20FB5E62"/>
    <w:rsid w:val="20FB5EB9"/>
    <w:rsid w:val="20FB60A4"/>
    <w:rsid w:val="20FB6112"/>
    <w:rsid w:val="20FB611A"/>
    <w:rsid w:val="20FB612D"/>
    <w:rsid w:val="20FB6158"/>
    <w:rsid w:val="20FB61C5"/>
    <w:rsid w:val="20FB61E5"/>
    <w:rsid w:val="20FB6296"/>
    <w:rsid w:val="20FB6413"/>
    <w:rsid w:val="20FB6480"/>
    <w:rsid w:val="20FB64A1"/>
    <w:rsid w:val="20FB64DB"/>
    <w:rsid w:val="20FB66A9"/>
    <w:rsid w:val="20FB672E"/>
    <w:rsid w:val="20FB6771"/>
    <w:rsid w:val="20FB6812"/>
    <w:rsid w:val="20FB6852"/>
    <w:rsid w:val="20FB6857"/>
    <w:rsid w:val="20FB685D"/>
    <w:rsid w:val="20FB6875"/>
    <w:rsid w:val="20FB68B9"/>
    <w:rsid w:val="20FB68D8"/>
    <w:rsid w:val="20FB6909"/>
    <w:rsid w:val="20FB6969"/>
    <w:rsid w:val="20FB6A9E"/>
    <w:rsid w:val="20FB6ADE"/>
    <w:rsid w:val="20FB6AF6"/>
    <w:rsid w:val="20FB6C5B"/>
    <w:rsid w:val="20FB6C91"/>
    <w:rsid w:val="20FB6EBF"/>
    <w:rsid w:val="20FB6EE1"/>
    <w:rsid w:val="20FB6EF9"/>
    <w:rsid w:val="20FB6EFD"/>
    <w:rsid w:val="20FB7072"/>
    <w:rsid w:val="20FB715E"/>
    <w:rsid w:val="20FB7265"/>
    <w:rsid w:val="20FB726A"/>
    <w:rsid w:val="20FB73E6"/>
    <w:rsid w:val="20FB7443"/>
    <w:rsid w:val="20FB74AB"/>
    <w:rsid w:val="20FB7557"/>
    <w:rsid w:val="20FB759D"/>
    <w:rsid w:val="20FB76B2"/>
    <w:rsid w:val="20FB7797"/>
    <w:rsid w:val="20FB77C6"/>
    <w:rsid w:val="20FB782B"/>
    <w:rsid w:val="20FB789C"/>
    <w:rsid w:val="20FB7946"/>
    <w:rsid w:val="20FB7992"/>
    <w:rsid w:val="20FB79D1"/>
    <w:rsid w:val="20FB7A18"/>
    <w:rsid w:val="20FB7A8F"/>
    <w:rsid w:val="20FB7A94"/>
    <w:rsid w:val="20FB7B2F"/>
    <w:rsid w:val="20FB7D27"/>
    <w:rsid w:val="20FB7FB3"/>
    <w:rsid w:val="20FC0079"/>
    <w:rsid w:val="20FC0095"/>
    <w:rsid w:val="20FC009D"/>
    <w:rsid w:val="20FC00D3"/>
    <w:rsid w:val="20FC01FB"/>
    <w:rsid w:val="20FC0220"/>
    <w:rsid w:val="20FC02A3"/>
    <w:rsid w:val="20FC02BE"/>
    <w:rsid w:val="20FC0406"/>
    <w:rsid w:val="20FC0417"/>
    <w:rsid w:val="20FC0436"/>
    <w:rsid w:val="20FC04AF"/>
    <w:rsid w:val="20FC04BD"/>
    <w:rsid w:val="20FC0515"/>
    <w:rsid w:val="20FC0579"/>
    <w:rsid w:val="20FC05C4"/>
    <w:rsid w:val="20FC05ED"/>
    <w:rsid w:val="20FC05F4"/>
    <w:rsid w:val="20FC0631"/>
    <w:rsid w:val="20FC0663"/>
    <w:rsid w:val="20FC06DC"/>
    <w:rsid w:val="20FC06EC"/>
    <w:rsid w:val="20FC094F"/>
    <w:rsid w:val="20FC0954"/>
    <w:rsid w:val="20FC0964"/>
    <w:rsid w:val="20FC0984"/>
    <w:rsid w:val="20FC09B8"/>
    <w:rsid w:val="20FC09D8"/>
    <w:rsid w:val="20FC09F4"/>
    <w:rsid w:val="20FC0AFC"/>
    <w:rsid w:val="20FC0BCC"/>
    <w:rsid w:val="20FC0BF1"/>
    <w:rsid w:val="20FC0CC0"/>
    <w:rsid w:val="20FC0D78"/>
    <w:rsid w:val="20FC0DA5"/>
    <w:rsid w:val="20FC0DB1"/>
    <w:rsid w:val="20FC0DE6"/>
    <w:rsid w:val="20FC0E29"/>
    <w:rsid w:val="20FC0E67"/>
    <w:rsid w:val="20FC0EA8"/>
    <w:rsid w:val="20FC0EFD"/>
    <w:rsid w:val="20FC0F41"/>
    <w:rsid w:val="20FC0F8D"/>
    <w:rsid w:val="20FC0F9A"/>
    <w:rsid w:val="20FC1092"/>
    <w:rsid w:val="20FC1111"/>
    <w:rsid w:val="20FC111D"/>
    <w:rsid w:val="20FC11AF"/>
    <w:rsid w:val="20FC1250"/>
    <w:rsid w:val="20FC12BF"/>
    <w:rsid w:val="20FC130D"/>
    <w:rsid w:val="20FC131F"/>
    <w:rsid w:val="20FC133E"/>
    <w:rsid w:val="20FC1412"/>
    <w:rsid w:val="20FC1443"/>
    <w:rsid w:val="20FC14EA"/>
    <w:rsid w:val="20FC14F2"/>
    <w:rsid w:val="20FC1533"/>
    <w:rsid w:val="20FC1535"/>
    <w:rsid w:val="20FC153E"/>
    <w:rsid w:val="20FC159A"/>
    <w:rsid w:val="20FC1608"/>
    <w:rsid w:val="20FC16DD"/>
    <w:rsid w:val="20FC178C"/>
    <w:rsid w:val="20FC18B0"/>
    <w:rsid w:val="20FC1A09"/>
    <w:rsid w:val="20FC1A56"/>
    <w:rsid w:val="20FC1A64"/>
    <w:rsid w:val="20FC1A90"/>
    <w:rsid w:val="20FC1AF1"/>
    <w:rsid w:val="20FC1C72"/>
    <w:rsid w:val="20FC1CD7"/>
    <w:rsid w:val="20FC1D2E"/>
    <w:rsid w:val="20FC1D3D"/>
    <w:rsid w:val="20FC1D53"/>
    <w:rsid w:val="20FC1D64"/>
    <w:rsid w:val="20FC1E29"/>
    <w:rsid w:val="20FC1F2E"/>
    <w:rsid w:val="20FC1F39"/>
    <w:rsid w:val="20FC1FE2"/>
    <w:rsid w:val="20FC1FFA"/>
    <w:rsid w:val="20FC204D"/>
    <w:rsid w:val="20FC205A"/>
    <w:rsid w:val="20FC212B"/>
    <w:rsid w:val="20FC213C"/>
    <w:rsid w:val="20FC2195"/>
    <w:rsid w:val="20FC21FC"/>
    <w:rsid w:val="20FC225D"/>
    <w:rsid w:val="20FC22EC"/>
    <w:rsid w:val="20FC244C"/>
    <w:rsid w:val="20FC24A9"/>
    <w:rsid w:val="20FC25A0"/>
    <w:rsid w:val="20FC25FA"/>
    <w:rsid w:val="20FC2680"/>
    <w:rsid w:val="20FC269A"/>
    <w:rsid w:val="20FC27E5"/>
    <w:rsid w:val="20FC2806"/>
    <w:rsid w:val="20FC282A"/>
    <w:rsid w:val="20FC29F1"/>
    <w:rsid w:val="20FC2A0A"/>
    <w:rsid w:val="20FC2A30"/>
    <w:rsid w:val="20FC2B57"/>
    <w:rsid w:val="20FC2D0E"/>
    <w:rsid w:val="20FC2E13"/>
    <w:rsid w:val="20FC2E74"/>
    <w:rsid w:val="20FC2E8A"/>
    <w:rsid w:val="20FC2EE7"/>
    <w:rsid w:val="20FC2F1D"/>
    <w:rsid w:val="20FC2F4F"/>
    <w:rsid w:val="20FC2FB6"/>
    <w:rsid w:val="20FC2FBB"/>
    <w:rsid w:val="20FC2FEE"/>
    <w:rsid w:val="20FC3031"/>
    <w:rsid w:val="20FC31CD"/>
    <w:rsid w:val="20FC3207"/>
    <w:rsid w:val="20FC329C"/>
    <w:rsid w:val="20FC32A7"/>
    <w:rsid w:val="20FC32F3"/>
    <w:rsid w:val="20FC3308"/>
    <w:rsid w:val="20FC3385"/>
    <w:rsid w:val="20FC33DB"/>
    <w:rsid w:val="20FC3418"/>
    <w:rsid w:val="20FC34B2"/>
    <w:rsid w:val="20FC35CD"/>
    <w:rsid w:val="20FC3613"/>
    <w:rsid w:val="20FC373B"/>
    <w:rsid w:val="20FC3749"/>
    <w:rsid w:val="20FC3785"/>
    <w:rsid w:val="20FC3862"/>
    <w:rsid w:val="20FC387E"/>
    <w:rsid w:val="20FC3962"/>
    <w:rsid w:val="20FC3968"/>
    <w:rsid w:val="20FC39B2"/>
    <w:rsid w:val="20FC39C1"/>
    <w:rsid w:val="20FC3A71"/>
    <w:rsid w:val="20FC3B11"/>
    <w:rsid w:val="20FC3B81"/>
    <w:rsid w:val="20FC3BDA"/>
    <w:rsid w:val="20FC3CAC"/>
    <w:rsid w:val="20FC3D15"/>
    <w:rsid w:val="20FC3ED4"/>
    <w:rsid w:val="20FC3F00"/>
    <w:rsid w:val="20FC3F17"/>
    <w:rsid w:val="20FC3F58"/>
    <w:rsid w:val="20FC3FAC"/>
    <w:rsid w:val="20FC408B"/>
    <w:rsid w:val="20FC40A0"/>
    <w:rsid w:val="20FC40C5"/>
    <w:rsid w:val="20FC40F7"/>
    <w:rsid w:val="20FC4155"/>
    <w:rsid w:val="20FC420F"/>
    <w:rsid w:val="20FC4323"/>
    <w:rsid w:val="20FC4357"/>
    <w:rsid w:val="20FC440E"/>
    <w:rsid w:val="20FC4431"/>
    <w:rsid w:val="20FC4470"/>
    <w:rsid w:val="20FC4524"/>
    <w:rsid w:val="20FC45E2"/>
    <w:rsid w:val="20FC4605"/>
    <w:rsid w:val="20FC469E"/>
    <w:rsid w:val="20FC47B8"/>
    <w:rsid w:val="20FC47EC"/>
    <w:rsid w:val="20FC48D6"/>
    <w:rsid w:val="20FC49A6"/>
    <w:rsid w:val="20FC49F0"/>
    <w:rsid w:val="20FC4A74"/>
    <w:rsid w:val="20FC4AC4"/>
    <w:rsid w:val="20FC4AEC"/>
    <w:rsid w:val="20FC4B2B"/>
    <w:rsid w:val="20FC4B2E"/>
    <w:rsid w:val="20FC4B8D"/>
    <w:rsid w:val="20FC4C11"/>
    <w:rsid w:val="20FC4C54"/>
    <w:rsid w:val="20FC4CF2"/>
    <w:rsid w:val="20FC4E3A"/>
    <w:rsid w:val="20FC4F20"/>
    <w:rsid w:val="20FC5068"/>
    <w:rsid w:val="20FC512D"/>
    <w:rsid w:val="20FC51C6"/>
    <w:rsid w:val="20FC51FF"/>
    <w:rsid w:val="20FC533D"/>
    <w:rsid w:val="20FC5387"/>
    <w:rsid w:val="20FC53A8"/>
    <w:rsid w:val="20FC541E"/>
    <w:rsid w:val="20FC545B"/>
    <w:rsid w:val="20FC54FF"/>
    <w:rsid w:val="20FC5646"/>
    <w:rsid w:val="20FC571C"/>
    <w:rsid w:val="20FC571D"/>
    <w:rsid w:val="20FC57D5"/>
    <w:rsid w:val="20FC5A84"/>
    <w:rsid w:val="20FC5A86"/>
    <w:rsid w:val="20FC5B68"/>
    <w:rsid w:val="20FC5BBE"/>
    <w:rsid w:val="20FC5C37"/>
    <w:rsid w:val="20FC5C3D"/>
    <w:rsid w:val="20FC5EF2"/>
    <w:rsid w:val="20FC5F22"/>
    <w:rsid w:val="20FC5F6B"/>
    <w:rsid w:val="20FC6060"/>
    <w:rsid w:val="20FC6162"/>
    <w:rsid w:val="20FC61B3"/>
    <w:rsid w:val="20FC6267"/>
    <w:rsid w:val="20FC6394"/>
    <w:rsid w:val="20FC63B5"/>
    <w:rsid w:val="20FC63D5"/>
    <w:rsid w:val="20FC645A"/>
    <w:rsid w:val="20FC64BC"/>
    <w:rsid w:val="20FC651F"/>
    <w:rsid w:val="20FC6671"/>
    <w:rsid w:val="20FC6691"/>
    <w:rsid w:val="20FC672D"/>
    <w:rsid w:val="20FC682B"/>
    <w:rsid w:val="20FC6882"/>
    <w:rsid w:val="20FC6A1D"/>
    <w:rsid w:val="20FC6A57"/>
    <w:rsid w:val="20FC6A5C"/>
    <w:rsid w:val="20FC6B68"/>
    <w:rsid w:val="20FC6BBA"/>
    <w:rsid w:val="20FC6C08"/>
    <w:rsid w:val="20FC6CAA"/>
    <w:rsid w:val="20FC6D10"/>
    <w:rsid w:val="20FC6D89"/>
    <w:rsid w:val="20FC6DCC"/>
    <w:rsid w:val="20FC6E2E"/>
    <w:rsid w:val="20FC6E93"/>
    <w:rsid w:val="20FC6EDC"/>
    <w:rsid w:val="20FC700F"/>
    <w:rsid w:val="20FC7028"/>
    <w:rsid w:val="20FC7068"/>
    <w:rsid w:val="20FC7078"/>
    <w:rsid w:val="20FC71E7"/>
    <w:rsid w:val="20FC71FC"/>
    <w:rsid w:val="20FC7289"/>
    <w:rsid w:val="20FC7329"/>
    <w:rsid w:val="20FC7371"/>
    <w:rsid w:val="20FC737D"/>
    <w:rsid w:val="20FC7438"/>
    <w:rsid w:val="20FC7493"/>
    <w:rsid w:val="20FC74BC"/>
    <w:rsid w:val="20FC74C2"/>
    <w:rsid w:val="20FC74E6"/>
    <w:rsid w:val="20FC7570"/>
    <w:rsid w:val="20FC7719"/>
    <w:rsid w:val="20FC7724"/>
    <w:rsid w:val="20FC772A"/>
    <w:rsid w:val="20FC791E"/>
    <w:rsid w:val="20FC7B03"/>
    <w:rsid w:val="20FC7BD8"/>
    <w:rsid w:val="20FC7D64"/>
    <w:rsid w:val="20FC7EA1"/>
    <w:rsid w:val="20FC7EE5"/>
    <w:rsid w:val="20FC7FB8"/>
    <w:rsid w:val="20FC7FF4"/>
    <w:rsid w:val="20FC7FF8"/>
    <w:rsid w:val="20FD008F"/>
    <w:rsid w:val="20FD018D"/>
    <w:rsid w:val="20FD0312"/>
    <w:rsid w:val="20FD039A"/>
    <w:rsid w:val="20FD0409"/>
    <w:rsid w:val="20FD0434"/>
    <w:rsid w:val="20FD0530"/>
    <w:rsid w:val="20FD0534"/>
    <w:rsid w:val="20FD05A0"/>
    <w:rsid w:val="20FD06AF"/>
    <w:rsid w:val="20FD0763"/>
    <w:rsid w:val="20FD0949"/>
    <w:rsid w:val="20FD0970"/>
    <w:rsid w:val="20FD097D"/>
    <w:rsid w:val="20FD09F2"/>
    <w:rsid w:val="20FD0A14"/>
    <w:rsid w:val="20FD0B6B"/>
    <w:rsid w:val="20FD0C1D"/>
    <w:rsid w:val="20FD0CDD"/>
    <w:rsid w:val="20FD0D60"/>
    <w:rsid w:val="20FD0DD8"/>
    <w:rsid w:val="20FD0DDA"/>
    <w:rsid w:val="20FD0DF7"/>
    <w:rsid w:val="20FD0E0E"/>
    <w:rsid w:val="20FD0E25"/>
    <w:rsid w:val="20FD0EF9"/>
    <w:rsid w:val="20FD1087"/>
    <w:rsid w:val="20FD1102"/>
    <w:rsid w:val="20FD111E"/>
    <w:rsid w:val="20FD1191"/>
    <w:rsid w:val="20FD121B"/>
    <w:rsid w:val="20FD12AE"/>
    <w:rsid w:val="20FD1385"/>
    <w:rsid w:val="20FD139D"/>
    <w:rsid w:val="20FD13A0"/>
    <w:rsid w:val="20FD14A9"/>
    <w:rsid w:val="20FD14AC"/>
    <w:rsid w:val="20FD14C8"/>
    <w:rsid w:val="20FD14EC"/>
    <w:rsid w:val="20FD1677"/>
    <w:rsid w:val="20FD16CE"/>
    <w:rsid w:val="20FD1716"/>
    <w:rsid w:val="20FD1717"/>
    <w:rsid w:val="20FD18A8"/>
    <w:rsid w:val="20FD18E8"/>
    <w:rsid w:val="20FD19DF"/>
    <w:rsid w:val="20FD19F7"/>
    <w:rsid w:val="20FD19FE"/>
    <w:rsid w:val="20FD1B20"/>
    <w:rsid w:val="20FD1B42"/>
    <w:rsid w:val="20FD1B8C"/>
    <w:rsid w:val="20FD1CE9"/>
    <w:rsid w:val="20FD1D93"/>
    <w:rsid w:val="20FD1ED5"/>
    <w:rsid w:val="20FD2010"/>
    <w:rsid w:val="20FD2095"/>
    <w:rsid w:val="20FD20C5"/>
    <w:rsid w:val="20FD2105"/>
    <w:rsid w:val="20FD216B"/>
    <w:rsid w:val="20FD216E"/>
    <w:rsid w:val="20FD2193"/>
    <w:rsid w:val="20FD21A1"/>
    <w:rsid w:val="20FD21A8"/>
    <w:rsid w:val="20FD21B2"/>
    <w:rsid w:val="20FD2209"/>
    <w:rsid w:val="20FD22BB"/>
    <w:rsid w:val="20FD22C1"/>
    <w:rsid w:val="20FD232D"/>
    <w:rsid w:val="20FD2410"/>
    <w:rsid w:val="20FD245F"/>
    <w:rsid w:val="20FD24C3"/>
    <w:rsid w:val="20FD2505"/>
    <w:rsid w:val="20FD250D"/>
    <w:rsid w:val="20FD2566"/>
    <w:rsid w:val="20FD2602"/>
    <w:rsid w:val="20FD2643"/>
    <w:rsid w:val="20FD2709"/>
    <w:rsid w:val="20FD2743"/>
    <w:rsid w:val="20FD2854"/>
    <w:rsid w:val="20FD2879"/>
    <w:rsid w:val="20FD2909"/>
    <w:rsid w:val="20FD299A"/>
    <w:rsid w:val="20FD2A87"/>
    <w:rsid w:val="20FD2ACF"/>
    <w:rsid w:val="20FD2BC2"/>
    <w:rsid w:val="20FD2BF7"/>
    <w:rsid w:val="20FD2C28"/>
    <w:rsid w:val="20FD2CB5"/>
    <w:rsid w:val="20FD2CD2"/>
    <w:rsid w:val="20FD2E0A"/>
    <w:rsid w:val="20FD2E21"/>
    <w:rsid w:val="20FD2E94"/>
    <w:rsid w:val="20FD2EB0"/>
    <w:rsid w:val="20FD2F06"/>
    <w:rsid w:val="20FD2F55"/>
    <w:rsid w:val="20FD2FB0"/>
    <w:rsid w:val="20FD301D"/>
    <w:rsid w:val="20FD322B"/>
    <w:rsid w:val="20FD3251"/>
    <w:rsid w:val="20FD3252"/>
    <w:rsid w:val="20FD32FC"/>
    <w:rsid w:val="20FD340E"/>
    <w:rsid w:val="20FD3489"/>
    <w:rsid w:val="20FD3574"/>
    <w:rsid w:val="20FD3585"/>
    <w:rsid w:val="20FD35D0"/>
    <w:rsid w:val="20FD36C5"/>
    <w:rsid w:val="20FD37B8"/>
    <w:rsid w:val="20FD3863"/>
    <w:rsid w:val="20FD38FA"/>
    <w:rsid w:val="20FD391A"/>
    <w:rsid w:val="20FD3ABA"/>
    <w:rsid w:val="20FD3BAF"/>
    <w:rsid w:val="20FD3C5C"/>
    <w:rsid w:val="20FD3CAA"/>
    <w:rsid w:val="20FD3CB3"/>
    <w:rsid w:val="20FD3CC9"/>
    <w:rsid w:val="20FD3DA7"/>
    <w:rsid w:val="20FD3DCF"/>
    <w:rsid w:val="20FD3DEF"/>
    <w:rsid w:val="20FD3E28"/>
    <w:rsid w:val="20FD3EA2"/>
    <w:rsid w:val="20FD3EE2"/>
    <w:rsid w:val="20FD3F23"/>
    <w:rsid w:val="20FD3FE7"/>
    <w:rsid w:val="20FD400B"/>
    <w:rsid w:val="20FD40C0"/>
    <w:rsid w:val="20FD40D4"/>
    <w:rsid w:val="20FD4173"/>
    <w:rsid w:val="20FD427F"/>
    <w:rsid w:val="20FD4286"/>
    <w:rsid w:val="20FD42F2"/>
    <w:rsid w:val="20FD43E1"/>
    <w:rsid w:val="20FD4412"/>
    <w:rsid w:val="20FD446F"/>
    <w:rsid w:val="20FD451D"/>
    <w:rsid w:val="20FD45EB"/>
    <w:rsid w:val="20FD4620"/>
    <w:rsid w:val="20FD4868"/>
    <w:rsid w:val="20FD486E"/>
    <w:rsid w:val="20FD48B9"/>
    <w:rsid w:val="20FD492E"/>
    <w:rsid w:val="20FD4963"/>
    <w:rsid w:val="20FD49D6"/>
    <w:rsid w:val="20FD4A03"/>
    <w:rsid w:val="20FD4C66"/>
    <w:rsid w:val="20FD4C80"/>
    <w:rsid w:val="20FD4CEA"/>
    <w:rsid w:val="20FD4D9C"/>
    <w:rsid w:val="20FD4F25"/>
    <w:rsid w:val="20FD513F"/>
    <w:rsid w:val="20FD51E1"/>
    <w:rsid w:val="20FD526F"/>
    <w:rsid w:val="20FD52DE"/>
    <w:rsid w:val="20FD5365"/>
    <w:rsid w:val="20FD5394"/>
    <w:rsid w:val="20FD5550"/>
    <w:rsid w:val="20FD5575"/>
    <w:rsid w:val="20FD55C6"/>
    <w:rsid w:val="20FD5632"/>
    <w:rsid w:val="20FD5702"/>
    <w:rsid w:val="20FD570B"/>
    <w:rsid w:val="20FD5730"/>
    <w:rsid w:val="20FD5737"/>
    <w:rsid w:val="20FD577C"/>
    <w:rsid w:val="20FD588D"/>
    <w:rsid w:val="20FD58E6"/>
    <w:rsid w:val="20FD58F8"/>
    <w:rsid w:val="20FD591E"/>
    <w:rsid w:val="20FD5962"/>
    <w:rsid w:val="20FD596B"/>
    <w:rsid w:val="20FD5A15"/>
    <w:rsid w:val="20FD5AAD"/>
    <w:rsid w:val="20FD5AED"/>
    <w:rsid w:val="20FD5B60"/>
    <w:rsid w:val="20FD5B93"/>
    <w:rsid w:val="20FD5B9A"/>
    <w:rsid w:val="20FD5CE7"/>
    <w:rsid w:val="20FD5D38"/>
    <w:rsid w:val="20FD5D3D"/>
    <w:rsid w:val="20FD5D91"/>
    <w:rsid w:val="20FD5DC3"/>
    <w:rsid w:val="20FD5F42"/>
    <w:rsid w:val="20FD5F49"/>
    <w:rsid w:val="20FD5F5C"/>
    <w:rsid w:val="20FD602E"/>
    <w:rsid w:val="20FD6074"/>
    <w:rsid w:val="20FD6080"/>
    <w:rsid w:val="20FD60F1"/>
    <w:rsid w:val="20FD6150"/>
    <w:rsid w:val="20FD616A"/>
    <w:rsid w:val="20FD61D5"/>
    <w:rsid w:val="20FD637B"/>
    <w:rsid w:val="20FD6391"/>
    <w:rsid w:val="20FD63D2"/>
    <w:rsid w:val="20FD6436"/>
    <w:rsid w:val="20FD644B"/>
    <w:rsid w:val="20FD64CE"/>
    <w:rsid w:val="20FD6592"/>
    <w:rsid w:val="20FD66BD"/>
    <w:rsid w:val="20FD670B"/>
    <w:rsid w:val="20FD6756"/>
    <w:rsid w:val="20FD677A"/>
    <w:rsid w:val="20FD67B7"/>
    <w:rsid w:val="20FD685E"/>
    <w:rsid w:val="20FD689F"/>
    <w:rsid w:val="20FD68D3"/>
    <w:rsid w:val="20FD6988"/>
    <w:rsid w:val="20FD69F6"/>
    <w:rsid w:val="20FD6A48"/>
    <w:rsid w:val="20FD6B4A"/>
    <w:rsid w:val="20FD6B72"/>
    <w:rsid w:val="20FD6C11"/>
    <w:rsid w:val="20FD6D1A"/>
    <w:rsid w:val="20FD6DBE"/>
    <w:rsid w:val="20FD6E18"/>
    <w:rsid w:val="20FD6E6A"/>
    <w:rsid w:val="20FD6F46"/>
    <w:rsid w:val="20FD70C2"/>
    <w:rsid w:val="20FD7119"/>
    <w:rsid w:val="20FD717D"/>
    <w:rsid w:val="20FD71A9"/>
    <w:rsid w:val="20FD720A"/>
    <w:rsid w:val="20FD7271"/>
    <w:rsid w:val="20FD72B4"/>
    <w:rsid w:val="20FD72C9"/>
    <w:rsid w:val="20FD74AF"/>
    <w:rsid w:val="20FD74F2"/>
    <w:rsid w:val="20FD74F8"/>
    <w:rsid w:val="20FD759F"/>
    <w:rsid w:val="20FD75E3"/>
    <w:rsid w:val="20FD7646"/>
    <w:rsid w:val="20FD76AF"/>
    <w:rsid w:val="20FD7757"/>
    <w:rsid w:val="20FD790E"/>
    <w:rsid w:val="20FD79F4"/>
    <w:rsid w:val="20FD7ABB"/>
    <w:rsid w:val="20FD7D1C"/>
    <w:rsid w:val="20FD7DBA"/>
    <w:rsid w:val="20FD7E1E"/>
    <w:rsid w:val="20FD7E7B"/>
    <w:rsid w:val="20FE0088"/>
    <w:rsid w:val="20FE00C2"/>
    <w:rsid w:val="20FE018A"/>
    <w:rsid w:val="20FE0255"/>
    <w:rsid w:val="20FE0258"/>
    <w:rsid w:val="20FE02DA"/>
    <w:rsid w:val="20FE0361"/>
    <w:rsid w:val="20FE036C"/>
    <w:rsid w:val="20FE05C2"/>
    <w:rsid w:val="20FE05D1"/>
    <w:rsid w:val="20FE0618"/>
    <w:rsid w:val="20FE0627"/>
    <w:rsid w:val="20FE0717"/>
    <w:rsid w:val="20FE0721"/>
    <w:rsid w:val="20FE07E4"/>
    <w:rsid w:val="20FE0868"/>
    <w:rsid w:val="20FE09B4"/>
    <w:rsid w:val="20FE09C1"/>
    <w:rsid w:val="20FE09C5"/>
    <w:rsid w:val="20FE0A43"/>
    <w:rsid w:val="20FE0A91"/>
    <w:rsid w:val="20FE0B56"/>
    <w:rsid w:val="20FE0CBC"/>
    <w:rsid w:val="20FE0EE9"/>
    <w:rsid w:val="20FE0FDB"/>
    <w:rsid w:val="20FE1034"/>
    <w:rsid w:val="20FE109D"/>
    <w:rsid w:val="20FE10C5"/>
    <w:rsid w:val="20FE10D0"/>
    <w:rsid w:val="20FE1105"/>
    <w:rsid w:val="20FE112E"/>
    <w:rsid w:val="20FE1173"/>
    <w:rsid w:val="20FE11BF"/>
    <w:rsid w:val="20FE11D4"/>
    <w:rsid w:val="20FE1241"/>
    <w:rsid w:val="20FE1494"/>
    <w:rsid w:val="20FE1567"/>
    <w:rsid w:val="20FE1587"/>
    <w:rsid w:val="20FE160A"/>
    <w:rsid w:val="20FE16D6"/>
    <w:rsid w:val="20FE16EF"/>
    <w:rsid w:val="20FE187F"/>
    <w:rsid w:val="20FE194F"/>
    <w:rsid w:val="20FE1965"/>
    <w:rsid w:val="20FE19BE"/>
    <w:rsid w:val="20FE1A3C"/>
    <w:rsid w:val="20FE1A54"/>
    <w:rsid w:val="20FE1B39"/>
    <w:rsid w:val="20FE1B93"/>
    <w:rsid w:val="20FE1CF6"/>
    <w:rsid w:val="20FE1D01"/>
    <w:rsid w:val="20FE1DAB"/>
    <w:rsid w:val="20FE1DEE"/>
    <w:rsid w:val="20FE1DF5"/>
    <w:rsid w:val="20FE1E19"/>
    <w:rsid w:val="20FE1EAC"/>
    <w:rsid w:val="20FE1EDC"/>
    <w:rsid w:val="20FE1F5F"/>
    <w:rsid w:val="20FE2099"/>
    <w:rsid w:val="20FE20A8"/>
    <w:rsid w:val="20FE20D6"/>
    <w:rsid w:val="20FE21B2"/>
    <w:rsid w:val="20FE21B4"/>
    <w:rsid w:val="20FE21F6"/>
    <w:rsid w:val="20FE224A"/>
    <w:rsid w:val="20FE226F"/>
    <w:rsid w:val="20FE227C"/>
    <w:rsid w:val="20FE22F2"/>
    <w:rsid w:val="20FE2314"/>
    <w:rsid w:val="20FE23BA"/>
    <w:rsid w:val="20FE23BC"/>
    <w:rsid w:val="20FE24A0"/>
    <w:rsid w:val="20FE2556"/>
    <w:rsid w:val="20FE2593"/>
    <w:rsid w:val="20FE26A1"/>
    <w:rsid w:val="20FE29D3"/>
    <w:rsid w:val="20FE29DE"/>
    <w:rsid w:val="20FE2A01"/>
    <w:rsid w:val="20FE2AAF"/>
    <w:rsid w:val="20FE2AFD"/>
    <w:rsid w:val="20FE2B16"/>
    <w:rsid w:val="20FE2C18"/>
    <w:rsid w:val="20FE2C4B"/>
    <w:rsid w:val="20FE2C9F"/>
    <w:rsid w:val="20FE2D9E"/>
    <w:rsid w:val="20FE2DCC"/>
    <w:rsid w:val="20FE2E2A"/>
    <w:rsid w:val="20FE2E2B"/>
    <w:rsid w:val="20FE2E42"/>
    <w:rsid w:val="20FE2E55"/>
    <w:rsid w:val="20FE2F5F"/>
    <w:rsid w:val="20FE30AB"/>
    <w:rsid w:val="20FE310C"/>
    <w:rsid w:val="20FE3142"/>
    <w:rsid w:val="20FE31A0"/>
    <w:rsid w:val="20FE31F5"/>
    <w:rsid w:val="20FE32B9"/>
    <w:rsid w:val="20FE335E"/>
    <w:rsid w:val="20FE3425"/>
    <w:rsid w:val="20FE3442"/>
    <w:rsid w:val="20FE3461"/>
    <w:rsid w:val="20FE347B"/>
    <w:rsid w:val="20FE3690"/>
    <w:rsid w:val="20FE37F4"/>
    <w:rsid w:val="20FE38C4"/>
    <w:rsid w:val="20FE3991"/>
    <w:rsid w:val="20FE39D8"/>
    <w:rsid w:val="20FE3A82"/>
    <w:rsid w:val="20FE3BE2"/>
    <w:rsid w:val="20FE3C5F"/>
    <w:rsid w:val="20FE3CA7"/>
    <w:rsid w:val="20FE3CE9"/>
    <w:rsid w:val="20FE3D00"/>
    <w:rsid w:val="20FE3D09"/>
    <w:rsid w:val="20FE3D1E"/>
    <w:rsid w:val="20FE3E64"/>
    <w:rsid w:val="20FE3F04"/>
    <w:rsid w:val="20FE3F53"/>
    <w:rsid w:val="20FE40AF"/>
    <w:rsid w:val="20FE41B1"/>
    <w:rsid w:val="20FE41E5"/>
    <w:rsid w:val="20FE4211"/>
    <w:rsid w:val="20FE4274"/>
    <w:rsid w:val="20FE42A2"/>
    <w:rsid w:val="20FE432C"/>
    <w:rsid w:val="20FE4371"/>
    <w:rsid w:val="20FE448F"/>
    <w:rsid w:val="20FE449A"/>
    <w:rsid w:val="20FE44C7"/>
    <w:rsid w:val="20FE457B"/>
    <w:rsid w:val="20FE45CF"/>
    <w:rsid w:val="20FE4626"/>
    <w:rsid w:val="20FE47A2"/>
    <w:rsid w:val="20FE47CA"/>
    <w:rsid w:val="20FE47F7"/>
    <w:rsid w:val="20FE4816"/>
    <w:rsid w:val="20FE48C7"/>
    <w:rsid w:val="20FE4A72"/>
    <w:rsid w:val="20FE4A8F"/>
    <w:rsid w:val="20FE4C31"/>
    <w:rsid w:val="20FE4D53"/>
    <w:rsid w:val="20FE4DAE"/>
    <w:rsid w:val="20FE4E6D"/>
    <w:rsid w:val="20FE4EF3"/>
    <w:rsid w:val="20FE4F80"/>
    <w:rsid w:val="20FE4F99"/>
    <w:rsid w:val="20FE507B"/>
    <w:rsid w:val="20FE5092"/>
    <w:rsid w:val="20FE5095"/>
    <w:rsid w:val="20FE51DA"/>
    <w:rsid w:val="20FE5212"/>
    <w:rsid w:val="20FE528F"/>
    <w:rsid w:val="20FE531D"/>
    <w:rsid w:val="20FE5345"/>
    <w:rsid w:val="20FE53C2"/>
    <w:rsid w:val="20FE53D2"/>
    <w:rsid w:val="20FE5485"/>
    <w:rsid w:val="20FE5511"/>
    <w:rsid w:val="20FE5520"/>
    <w:rsid w:val="20FE5627"/>
    <w:rsid w:val="20FE563F"/>
    <w:rsid w:val="20FE569A"/>
    <w:rsid w:val="20FE5719"/>
    <w:rsid w:val="20FE5727"/>
    <w:rsid w:val="20FE572A"/>
    <w:rsid w:val="20FE5746"/>
    <w:rsid w:val="20FE5748"/>
    <w:rsid w:val="20FE57E6"/>
    <w:rsid w:val="20FE57F3"/>
    <w:rsid w:val="20FE57FD"/>
    <w:rsid w:val="20FE58DA"/>
    <w:rsid w:val="20FE59A1"/>
    <w:rsid w:val="20FE5A52"/>
    <w:rsid w:val="20FE5A5A"/>
    <w:rsid w:val="20FE5A73"/>
    <w:rsid w:val="20FE5AF5"/>
    <w:rsid w:val="20FE5C90"/>
    <w:rsid w:val="20FE5CCA"/>
    <w:rsid w:val="20FE5CDC"/>
    <w:rsid w:val="20FE5D1E"/>
    <w:rsid w:val="20FE5DCD"/>
    <w:rsid w:val="20FE5DCF"/>
    <w:rsid w:val="20FE5DF5"/>
    <w:rsid w:val="20FE5F9C"/>
    <w:rsid w:val="20FE609F"/>
    <w:rsid w:val="20FE60D5"/>
    <w:rsid w:val="20FE61DF"/>
    <w:rsid w:val="20FE621D"/>
    <w:rsid w:val="20FE6233"/>
    <w:rsid w:val="20FE62D7"/>
    <w:rsid w:val="20FE6308"/>
    <w:rsid w:val="20FE6312"/>
    <w:rsid w:val="20FE6381"/>
    <w:rsid w:val="20FE6413"/>
    <w:rsid w:val="20FE643B"/>
    <w:rsid w:val="20FE6477"/>
    <w:rsid w:val="20FE6539"/>
    <w:rsid w:val="20FE6590"/>
    <w:rsid w:val="20FE661F"/>
    <w:rsid w:val="20FE6624"/>
    <w:rsid w:val="20FE67C4"/>
    <w:rsid w:val="20FE67DF"/>
    <w:rsid w:val="20FE681B"/>
    <w:rsid w:val="20FE6857"/>
    <w:rsid w:val="20FE68D8"/>
    <w:rsid w:val="20FE6909"/>
    <w:rsid w:val="20FE6989"/>
    <w:rsid w:val="20FE6A39"/>
    <w:rsid w:val="20FE6A61"/>
    <w:rsid w:val="20FE6AB2"/>
    <w:rsid w:val="20FE6ABA"/>
    <w:rsid w:val="20FE6AE4"/>
    <w:rsid w:val="20FE6B31"/>
    <w:rsid w:val="20FE6B3D"/>
    <w:rsid w:val="20FE6B48"/>
    <w:rsid w:val="20FE6D75"/>
    <w:rsid w:val="20FE6E31"/>
    <w:rsid w:val="20FE6E5E"/>
    <w:rsid w:val="20FE6E72"/>
    <w:rsid w:val="20FE6F80"/>
    <w:rsid w:val="20FE6F82"/>
    <w:rsid w:val="20FE6FA1"/>
    <w:rsid w:val="20FE7036"/>
    <w:rsid w:val="20FE703B"/>
    <w:rsid w:val="20FE705C"/>
    <w:rsid w:val="20FE7080"/>
    <w:rsid w:val="20FE70AA"/>
    <w:rsid w:val="20FE712D"/>
    <w:rsid w:val="20FE7162"/>
    <w:rsid w:val="20FE71B1"/>
    <w:rsid w:val="20FE7320"/>
    <w:rsid w:val="20FE7333"/>
    <w:rsid w:val="20FE7401"/>
    <w:rsid w:val="20FE742C"/>
    <w:rsid w:val="20FE7504"/>
    <w:rsid w:val="20FE754F"/>
    <w:rsid w:val="20FE76CF"/>
    <w:rsid w:val="20FE775F"/>
    <w:rsid w:val="20FE77CC"/>
    <w:rsid w:val="20FE7920"/>
    <w:rsid w:val="20FE794E"/>
    <w:rsid w:val="20FE7B76"/>
    <w:rsid w:val="20FE7BC9"/>
    <w:rsid w:val="20FE7BE4"/>
    <w:rsid w:val="20FE7C4C"/>
    <w:rsid w:val="20FE7CA2"/>
    <w:rsid w:val="20FE7D00"/>
    <w:rsid w:val="20FE7D77"/>
    <w:rsid w:val="20FE7D86"/>
    <w:rsid w:val="20FE7DAE"/>
    <w:rsid w:val="20FE7DC8"/>
    <w:rsid w:val="20FE7E3D"/>
    <w:rsid w:val="20FE7FC7"/>
    <w:rsid w:val="20FF00B0"/>
    <w:rsid w:val="20FF011B"/>
    <w:rsid w:val="20FF012C"/>
    <w:rsid w:val="20FF014F"/>
    <w:rsid w:val="20FF01A1"/>
    <w:rsid w:val="20FF029A"/>
    <w:rsid w:val="20FF02B1"/>
    <w:rsid w:val="20FF02B3"/>
    <w:rsid w:val="20FF033A"/>
    <w:rsid w:val="20FF03CB"/>
    <w:rsid w:val="20FF03F4"/>
    <w:rsid w:val="20FF0466"/>
    <w:rsid w:val="20FF052F"/>
    <w:rsid w:val="20FF0546"/>
    <w:rsid w:val="20FF0561"/>
    <w:rsid w:val="20FF05A5"/>
    <w:rsid w:val="20FF06CB"/>
    <w:rsid w:val="20FF06EF"/>
    <w:rsid w:val="20FF07F3"/>
    <w:rsid w:val="20FF07F7"/>
    <w:rsid w:val="20FF08FF"/>
    <w:rsid w:val="20FF090B"/>
    <w:rsid w:val="20FF094C"/>
    <w:rsid w:val="20FF0AA1"/>
    <w:rsid w:val="20FF0ACC"/>
    <w:rsid w:val="20FF0C21"/>
    <w:rsid w:val="20FF0C7F"/>
    <w:rsid w:val="20FF0D47"/>
    <w:rsid w:val="20FF0D48"/>
    <w:rsid w:val="20FF0DF8"/>
    <w:rsid w:val="20FF0E46"/>
    <w:rsid w:val="20FF0E77"/>
    <w:rsid w:val="20FF0E7C"/>
    <w:rsid w:val="20FF0E9C"/>
    <w:rsid w:val="20FF1008"/>
    <w:rsid w:val="20FF1059"/>
    <w:rsid w:val="20FF1303"/>
    <w:rsid w:val="20FF1368"/>
    <w:rsid w:val="20FF140A"/>
    <w:rsid w:val="20FF1449"/>
    <w:rsid w:val="20FF14C3"/>
    <w:rsid w:val="20FF1555"/>
    <w:rsid w:val="20FF1577"/>
    <w:rsid w:val="20FF15EE"/>
    <w:rsid w:val="20FF1615"/>
    <w:rsid w:val="20FF1651"/>
    <w:rsid w:val="20FF168A"/>
    <w:rsid w:val="20FF1718"/>
    <w:rsid w:val="20FF1735"/>
    <w:rsid w:val="20FF1749"/>
    <w:rsid w:val="20FF177D"/>
    <w:rsid w:val="20FF17EE"/>
    <w:rsid w:val="20FF1822"/>
    <w:rsid w:val="20FF18A6"/>
    <w:rsid w:val="20FF18EF"/>
    <w:rsid w:val="20FF19F9"/>
    <w:rsid w:val="20FF1A98"/>
    <w:rsid w:val="20FF1AEE"/>
    <w:rsid w:val="20FF1B19"/>
    <w:rsid w:val="20FF1B1D"/>
    <w:rsid w:val="20FF1B45"/>
    <w:rsid w:val="20FF1B51"/>
    <w:rsid w:val="20FF1D20"/>
    <w:rsid w:val="20FF1D88"/>
    <w:rsid w:val="20FF1D98"/>
    <w:rsid w:val="20FF1EE9"/>
    <w:rsid w:val="20FF1F1D"/>
    <w:rsid w:val="20FF1F2E"/>
    <w:rsid w:val="20FF1FA1"/>
    <w:rsid w:val="20FF2017"/>
    <w:rsid w:val="20FF20CA"/>
    <w:rsid w:val="20FF21E0"/>
    <w:rsid w:val="20FF2201"/>
    <w:rsid w:val="20FF2384"/>
    <w:rsid w:val="20FF25B3"/>
    <w:rsid w:val="20FF25D9"/>
    <w:rsid w:val="20FF261A"/>
    <w:rsid w:val="20FF2656"/>
    <w:rsid w:val="20FF2740"/>
    <w:rsid w:val="20FF2770"/>
    <w:rsid w:val="20FF27A4"/>
    <w:rsid w:val="20FF27BA"/>
    <w:rsid w:val="20FF2812"/>
    <w:rsid w:val="20FF2859"/>
    <w:rsid w:val="20FF28C4"/>
    <w:rsid w:val="20FF2991"/>
    <w:rsid w:val="20FF2AAD"/>
    <w:rsid w:val="20FF2ABC"/>
    <w:rsid w:val="20FF2C68"/>
    <w:rsid w:val="20FF2D5C"/>
    <w:rsid w:val="20FF2D64"/>
    <w:rsid w:val="20FF2DB0"/>
    <w:rsid w:val="20FF2ECD"/>
    <w:rsid w:val="20FF2F33"/>
    <w:rsid w:val="20FF2FD8"/>
    <w:rsid w:val="20FF30B3"/>
    <w:rsid w:val="20FF324F"/>
    <w:rsid w:val="20FF3283"/>
    <w:rsid w:val="20FF337B"/>
    <w:rsid w:val="20FF33F6"/>
    <w:rsid w:val="20FF343E"/>
    <w:rsid w:val="20FF3484"/>
    <w:rsid w:val="20FF3712"/>
    <w:rsid w:val="20FF3C95"/>
    <w:rsid w:val="20FF3D1E"/>
    <w:rsid w:val="20FF3D26"/>
    <w:rsid w:val="20FF3D52"/>
    <w:rsid w:val="20FF3D6A"/>
    <w:rsid w:val="20FF3D95"/>
    <w:rsid w:val="20FF3E01"/>
    <w:rsid w:val="20FF3E30"/>
    <w:rsid w:val="20FF3F15"/>
    <w:rsid w:val="20FF3FC1"/>
    <w:rsid w:val="20FF4106"/>
    <w:rsid w:val="20FF411A"/>
    <w:rsid w:val="20FF41BC"/>
    <w:rsid w:val="20FF41E7"/>
    <w:rsid w:val="20FF4400"/>
    <w:rsid w:val="20FF4481"/>
    <w:rsid w:val="20FF44E5"/>
    <w:rsid w:val="20FF4660"/>
    <w:rsid w:val="20FF466B"/>
    <w:rsid w:val="20FF46A1"/>
    <w:rsid w:val="20FF480D"/>
    <w:rsid w:val="20FF4881"/>
    <w:rsid w:val="20FF490E"/>
    <w:rsid w:val="20FF4952"/>
    <w:rsid w:val="20FF495C"/>
    <w:rsid w:val="20FF4A50"/>
    <w:rsid w:val="20FF4A9E"/>
    <w:rsid w:val="20FF4AB2"/>
    <w:rsid w:val="20FF4B45"/>
    <w:rsid w:val="20FF4B8D"/>
    <w:rsid w:val="20FF4C6F"/>
    <w:rsid w:val="20FF4C7E"/>
    <w:rsid w:val="20FF4D17"/>
    <w:rsid w:val="20FF4DC8"/>
    <w:rsid w:val="20FF5012"/>
    <w:rsid w:val="20FF50C7"/>
    <w:rsid w:val="20FF5321"/>
    <w:rsid w:val="20FF5338"/>
    <w:rsid w:val="20FF53A7"/>
    <w:rsid w:val="20FF543C"/>
    <w:rsid w:val="20FF55A6"/>
    <w:rsid w:val="20FF5644"/>
    <w:rsid w:val="20FF5731"/>
    <w:rsid w:val="20FF57A4"/>
    <w:rsid w:val="20FF58EC"/>
    <w:rsid w:val="20FF5A12"/>
    <w:rsid w:val="20FF5A7B"/>
    <w:rsid w:val="20FF5AB5"/>
    <w:rsid w:val="20FF5AD9"/>
    <w:rsid w:val="20FF5C4C"/>
    <w:rsid w:val="20FF5C76"/>
    <w:rsid w:val="20FF5D6B"/>
    <w:rsid w:val="20FF5ED3"/>
    <w:rsid w:val="20FF5F09"/>
    <w:rsid w:val="20FF5F3A"/>
    <w:rsid w:val="20FF6079"/>
    <w:rsid w:val="20FF61C3"/>
    <w:rsid w:val="20FF62CC"/>
    <w:rsid w:val="20FF637A"/>
    <w:rsid w:val="20FF6416"/>
    <w:rsid w:val="20FF6435"/>
    <w:rsid w:val="20FF644E"/>
    <w:rsid w:val="20FF64B2"/>
    <w:rsid w:val="20FF6546"/>
    <w:rsid w:val="20FF6563"/>
    <w:rsid w:val="20FF6628"/>
    <w:rsid w:val="20FF6682"/>
    <w:rsid w:val="20FF6729"/>
    <w:rsid w:val="20FF6868"/>
    <w:rsid w:val="20FF6897"/>
    <w:rsid w:val="20FF6935"/>
    <w:rsid w:val="20FF6AC9"/>
    <w:rsid w:val="20FF6B20"/>
    <w:rsid w:val="20FF6B3C"/>
    <w:rsid w:val="20FF6C41"/>
    <w:rsid w:val="20FF6C6D"/>
    <w:rsid w:val="20FF6CC2"/>
    <w:rsid w:val="20FF6D09"/>
    <w:rsid w:val="20FF6EB0"/>
    <w:rsid w:val="20FF6EE4"/>
    <w:rsid w:val="20FF6F31"/>
    <w:rsid w:val="20FF6FF2"/>
    <w:rsid w:val="20FF7009"/>
    <w:rsid w:val="20FF7069"/>
    <w:rsid w:val="20FF715F"/>
    <w:rsid w:val="20FF71EF"/>
    <w:rsid w:val="20FF727D"/>
    <w:rsid w:val="20FF7307"/>
    <w:rsid w:val="20FF731D"/>
    <w:rsid w:val="20FF735C"/>
    <w:rsid w:val="20FF73B7"/>
    <w:rsid w:val="20FF742A"/>
    <w:rsid w:val="20FF7435"/>
    <w:rsid w:val="20FF743D"/>
    <w:rsid w:val="20FF75FA"/>
    <w:rsid w:val="20FF76B0"/>
    <w:rsid w:val="20FF789A"/>
    <w:rsid w:val="20FF78A8"/>
    <w:rsid w:val="20FF79E9"/>
    <w:rsid w:val="20FF7A2C"/>
    <w:rsid w:val="20FF7A38"/>
    <w:rsid w:val="20FF7AC8"/>
    <w:rsid w:val="20FF7B7C"/>
    <w:rsid w:val="20FF7BEB"/>
    <w:rsid w:val="20FF7C14"/>
    <w:rsid w:val="20FF7C3E"/>
    <w:rsid w:val="20FF7C4F"/>
    <w:rsid w:val="20FF7E59"/>
    <w:rsid w:val="20FF7E9C"/>
    <w:rsid w:val="20FF7F35"/>
    <w:rsid w:val="20FF7F36"/>
    <w:rsid w:val="20FF7FE9"/>
    <w:rsid w:val="28000057"/>
    <w:rsid w:val="280000F9"/>
    <w:rsid w:val="28000162"/>
    <w:rsid w:val="28000199"/>
    <w:rsid w:val="280001DF"/>
    <w:rsid w:val="2800027C"/>
    <w:rsid w:val="280003D6"/>
    <w:rsid w:val="28000404"/>
    <w:rsid w:val="28000479"/>
    <w:rsid w:val="280004C6"/>
    <w:rsid w:val="28000530"/>
    <w:rsid w:val="2800076D"/>
    <w:rsid w:val="2800079A"/>
    <w:rsid w:val="280007D1"/>
    <w:rsid w:val="280009FB"/>
    <w:rsid w:val="28000A66"/>
    <w:rsid w:val="28000A76"/>
    <w:rsid w:val="28000D82"/>
    <w:rsid w:val="280010A7"/>
    <w:rsid w:val="280010C6"/>
    <w:rsid w:val="28001141"/>
    <w:rsid w:val="2800129D"/>
    <w:rsid w:val="280012BE"/>
    <w:rsid w:val="280014DB"/>
    <w:rsid w:val="28001599"/>
    <w:rsid w:val="28001629"/>
    <w:rsid w:val="280016E0"/>
    <w:rsid w:val="28001846"/>
    <w:rsid w:val="28001961"/>
    <w:rsid w:val="280019B7"/>
    <w:rsid w:val="28001B1F"/>
    <w:rsid w:val="28001B6F"/>
    <w:rsid w:val="28001B8A"/>
    <w:rsid w:val="28001BD3"/>
    <w:rsid w:val="28001BDF"/>
    <w:rsid w:val="28001C48"/>
    <w:rsid w:val="28001CD1"/>
    <w:rsid w:val="28001D22"/>
    <w:rsid w:val="28001D30"/>
    <w:rsid w:val="28001F0F"/>
    <w:rsid w:val="28001FEA"/>
    <w:rsid w:val="28002012"/>
    <w:rsid w:val="28002095"/>
    <w:rsid w:val="2800214A"/>
    <w:rsid w:val="28002151"/>
    <w:rsid w:val="2800219C"/>
    <w:rsid w:val="280021D9"/>
    <w:rsid w:val="2800220E"/>
    <w:rsid w:val="28002323"/>
    <w:rsid w:val="280023F1"/>
    <w:rsid w:val="28002469"/>
    <w:rsid w:val="28002629"/>
    <w:rsid w:val="28002642"/>
    <w:rsid w:val="2800268B"/>
    <w:rsid w:val="280027C8"/>
    <w:rsid w:val="28002888"/>
    <w:rsid w:val="28002B33"/>
    <w:rsid w:val="28002C34"/>
    <w:rsid w:val="28002E29"/>
    <w:rsid w:val="28002F4C"/>
    <w:rsid w:val="28002F8B"/>
    <w:rsid w:val="28002FCB"/>
    <w:rsid w:val="2800303A"/>
    <w:rsid w:val="280030EF"/>
    <w:rsid w:val="280031DE"/>
    <w:rsid w:val="28003233"/>
    <w:rsid w:val="28003246"/>
    <w:rsid w:val="28003254"/>
    <w:rsid w:val="2800329F"/>
    <w:rsid w:val="28003397"/>
    <w:rsid w:val="2800356C"/>
    <w:rsid w:val="2800359A"/>
    <w:rsid w:val="28003616"/>
    <w:rsid w:val="28003687"/>
    <w:rsid w:val="28003729"/>
    <w:rsid w:val="280037B5"/>
    <w:rsid w:val="280037C1"/>
    <w:rsid w:val="280038D2"/>
    <w:rsid w:val="280039AA"/>
    <w:rsid w:val="28003B06"/>
    <w:rsid w:val="28003D46"/>
    <w:rsid w:val="28003D7B"/>
    <w:rsid w:val="28003E05"/>
    <w:rsid w:val="28003ED6"/>
    <w:rsid w:val="28003EE9"/>
    <w:rsid w:val="28003EF6"/>
    <w:rsid w:val="28003F02"/>
    <w:rsid w:val="28003FD7"/>
    <w:rsid w:val="280041A7"/>
    <w:rsid w:val="280043C3"/>
    <w:rsid w:val="28004408"/>
    <w:rsid w:val="28004419"/>
    <w:rsid w:val="2800444A"/>
    <w:rsid w:val="280044FE"/>
    <w:rsid w:val="280045BE"/>
    <w:rsid w:val="280046D0"/>
    <w:rsid w:val="280047EA"/>
    <w:rsid w:val="280047EE"/>
    <w:rsid w:val="28004865"/>
    <w:rsid w:val="28004952"/>
    <w:rsid w:val="28004A63"/>
    <w:rsid w:val="28004AAD"/>
    <w:rsid w:val="28004E2E"/>
    <w:rsid w:val="28004E91"/>
    <w:rsid w:val="28004ECC"/>
    <w:rsid w:val="28004F7C"/>
    <w:rsid w:val="28005012"/>
    <w:rsid w:val="280050D9"/>
    <w:rsid w:val="280050F0"/>
    <w:rsid w:val="2800512A"/>
    <w:rsid w:val="28005172"/>
    <w:rsid w:val="28005402"/>
    <w:rsid w:val="28005406"/>
    <w:rsid w:val="2800558C"/>
    <w:rsid w:val="28005591"/>
    <w:rsid w:val="280055E4"/>
    <w:rsid w:val="28005613"/>
    <w:rsid w:val="280056CA"/>
    <w:rsid w:val="280058E4"/>
    <w:rsid w:val="280059FB"/>
    <w:rsid w:val="28005B61"/>
    <w:rsid w:val="28005BFE"/>
    <w:rsid w:val="28005C20"/>
    <w:rsid w:val="28005CDF"/>
    <w:rsid w:val="28005E94"/>
    <w:rsid w:val="28005EB2"/>
    <w:rsid w:val="2800604C"/>
    <w:rsid w:val="28006066"/>
    <w:rsid w:val="28006076"/>
    <w:rsid w:val="2800634C"/>
    <w:rsid w:val="280063CA"/>
    <w:rsid w:val="280064B3"/>
    <w:rsid w:val="2800657B"/>
    <w:rsid w:val="28006686"/>
    <w:rsid w:val="28006754"/>
    <w:rsid w:val="280067D1"/>
    <w:rsid w:val="28006835"/>
    <w:rsid w:val="280068A3"/>
    <w:rsid w:val="280068E7"/>
    <w:rsid w:val="28006917"/>
    <w:rsid w:val="28006B4C"/>
    <w:rsid w:val="28006CD2"/>
    <w:rsid w:val="28006D38"/>
    <w:rsid w:val="28006DCD"/>
    <w:rsid w:val="28006DD5"/>
    <w:rsid w:val="28006F41"/>
    <w:rsid w:val="28006FE5"/>
    <w:rsid w:val="280070D8"/>
    <w:rsid w:val="280070EA"/>
    <w:rsid w:val="2800710C"/>
    <w:rsid w:val="28007287"/>
    <w:rsid w:val="280072B3"/>
    <w:rsid w:val="28007365"/>
    <w:rsid w:val="280074E3"/>
    <w:rsid w:val="2800755B"/>
    <w:rsid w:val="2800756B"/>
    <w:rsid w:val="2800762E"/>
    <w:rsid w:val="280076C4"/>
    <w:rsid w:val="2800771B"/>
    <w:rsid w:val="2800774B"/>
    <w:rsid w:val="28007761"/>
    <w:rsid w:val="280077BB"/>
    <w:rsid w:val="280077D4"/>
    <w:rsid w:val="28007931"/>
    <w:rsid w:val="28007A64"/>
    <w:rsid w:val="28007CAF"/>
    <w:rsid w:val="28007E1A"/>
    <w:rsid w:val="28007E20"/>
    <w:rsid w:val="28007EE9"/>
    <w:rsid w:val="28007F5F"/>
    <w:rsid w:val="28007FFB"/>
    <w:rsid w:val="2801000D"/>
    <w:rsid w:val="2801003D"/>
    <w:rsid w:val="280100AD"/>
    <w:rsid w:val="280100BB"/>
    <w:rsid w:val="28010280"/>
    <w:rsid w:val="280102D7"/>
    <w:rsid w:val="28010315"/>
    <w:rsid w:val="28010353"/>
    <w:rsid w:val="280103A8"/>
    <w:rsid w:val="280104B9"/>
    <w:rsid w:val="280105B1"/>
    <w:rsid w:val="2801062C"/>
    <w:rsid w:val="280106BA"/>
    <w:rsid w:val="280107ED"/>
    <w:rsid w:val="2801081F"/>
    <w:rsid w:val="28010847"/>
    <w:rsid w:val="2801084E"/>
    <w:rsid w:val="28010967"/>
    <w:rsid w:val="28010A0B"/>
    <w:rsid w:val="28010B37"/>
    <w:rsid w:val="28010B7F"/>
    <w:rsid w:val="28010BA7"/>
    <w:rsid w:val="28010BC8"/>
    <w:rsid w:val="28010C29"/>
    <w:rsid w:val="28010C9E"/>
    <w:rsid w:val="28010DCD"/>
    <w:rsid w:val="28010E7A"/>
    <w:rsid w:val="28010F77"/>
    <w:rsid w:val="28010F98"/>
    <w:rsid w:val="28010FF1"/>
    <w:rsid w:val="280110A8"/>
    <w:rsid w:val="280110D4"/>
    <w:rsid w:val="28011145"/>
    <w:rsid w:val="28011286"/>
    <w:rsid w:val="28011292"/>
    <w:rsid w:val="28011320"/>
    <w:rsid w:val="28011356"/>
    <w:rsid w:val="280115C5"/>
    <w:rsid w:val="280116C1"/>
    <w:rsid w:val="280116C7"/>
    <w:rsid w:val="280116FB"/>
    <w:rsid w:val="2801184B"/>
    <w:rsid w:val="28011960"/>
    <w:rsid w:val="2801198E"/>
    <w:rsid w:val="28011B17"/>
    <w:rsid w:val="28011C24"/>
    <w:rsid w:val="28011C34"/>
    <w:rsid w:val="28011E07"/>
    <w:rsid w:val="28011E80"/>
    <w:rsid w:val="2801207A"/>
    <w:rsid w:val="280120A3"/>
    <w:rsid w:val="280120CE"/>
    <w:rsid w:val="28012172"/>
    <w:rsid w:val="2801219F"/>
    <w:rsid w:val="2801234C"/>
    <w:rsid w:val="2801242E"/>
    <w:rsid w:val="280124BB"/>
    <w:rsid w:val="280126C2"/>
    <w:rsid w:val="280127DF"/>
    <w:rsid w:val="28012848"/>
    <w:rsid w:val="28012A0A"/>
    <w:rsid w:val="28012ADF"/>
    <w:rsid w:val="28012B1F"/>
    <w:rsid w:val="28012B2B"/>
    <w:rsid w:val="28012B32"/>
    <w:rsid w:val="28012BCC"/>
    <w:rsid w:val="28012C38"/>
    <w:rsid w:val="28012D05"/>
    <w:rsid w:val="28012D2C"/>
    <w:rsid w:val="28012D5D"/>
    <w:rsid w:val="28012DA4"/>
    <w:rsid w:val="28012DFA"/>
    <w:rsid w:val="28012ECB"/>
    <w:rsid w:val="28012F4A"/>
    <w:rsid w:val="28012FAB"/>
    <w:rsid w:val="280130C0"/>
    <w:rsid w:val="280130C9"/>
    <w:rsid w:val="280131CC"/>
    <w:rsid w:val="28013206"/>
    <w:rsid w:val="280133A7"/>
    <w:rsid w:val="280133DB"/>
    <w:rsid w:val="28013446"/>
    <w:rsid w:val="28013516"/>
    <w:rsid w:val="2801352D"/>
    <w:rsid w:val="2801354B"/>
    <w:rsid w:val="2801369B"/>
    <w:rsid w:val="28013873"/>
    <w:rsid w:val="2801388B"/>
    <w:rsid w:val="28013926"/>
    <w:rsid w:val="28013993"/>
    <w:rsid w:val="28013CB5"/>
    <w:rsid w:val="28013D05"/>
    <w:rsid w:val="28013E55"/>
    <w:rsid w:val="28013EA5"/>
    <w:rsid w:val="28013EB2"/>
    <w:rsid w:val="28013F5E"/>
    <w:rsid w:val="28013F5F"/>
    <w:rsid w:val="28014035"/>
    <w:rsid w:val="2801408C"/>
    <w:rsid w:val="280140FB"/>
    <w:rsid w:val="2801412F"/>
    <w:rsid w:val="2801429C"/>
    <w:rsid w:val="280142A5"/>
    <w:rsid w:val="2801455F"/>
    <w:rsid w:val="280145B1"/>
    <w:rsid w:val="280145E8"/>
    <w:rsid w:val="28014769"/>
    <w:rsid w:val="280147BC"/>
    <w:rsid w:val="2801494D"/>
    <w:rsid w:val="28014A09"/>
    <w:rsid w:val="28014AE4"/>
    <w:rsid w:val="28014B07"/>
    <w:rsid w:val="28014D4A"/>
    <w:rsid w:val="28014D6D"/>
    <w:rsid w:val="28014E00"/>
    <w:rsid w:val="28014F88"/>
    <w:rsid w:val="28014FB9"/>
    <w:rsid w:val="28015060"/>
    <w:rsid w:val="28015080"/>
    <w:rsid w:val="280150EE"/>
    <w:rsid w:val="28015100"/>
    <w:rsid w:val="2801510B"/>
    <w:rsid w:val="2801518E"/>
    <w:rsid w:val="2801518F"/>
    <w:rsid w:val="28015265"/>
    <w:rsid w:val="28015374"/>
    <w:rsid w:val="280153AB"/>
    <w:rsid w:val="2801542E"/>
    <w:rsid w:val="280156EF"/>
    <w:rsid w:val="28015706"/>
    <w:rsid w:val="280157D3"/>
    <w:rsid w:val="280158DA"/>
    <w:rsid w:val="280159EE"/>
    <w:rsid w:val="28015A6F"/>
    <w:rsid w:val="28015B05"/>
    <w:rsid w:val="28015B3F"/>
    <w:rsid w:val="28015B5F"/>
    <w:rsid w:val="28015C5E"/>
    <w:rsid w:val="28015CA1"/>
    <w:rsid w:val="28015D0D"/>
    <w:rsid w:val="28015D53"/>
    <w:rsid w:val="28015D65"/>
    <w:rsid w:val="28015F70"/>
    <w:rsid w:val="28016086"/>
    <w:rsid w:val="2801616F"/>
    <w:rsid w:val="28016173"/>
    <w:rsid w:val="280161AC"/>
    <w:rsid w:val="2801621C"/>
    <w:rsid w:val="28016234"/>
    <w:rsid w:val="2801623B"/>
    <w:rsid w:val="28016287"/>
    <w:rsid w:val="2801632E"/>
    <w:rsid w:val="280163DB"/>
    <w:rsid w:val="28016419"/>
    <w:rsid w:val="2801643C"/>
    <w:rsid w:val="2801643E"/>
    <w:rsid w:val="28016480"/>
    <w:rsid w:val="28016511"/>
    <w:rsid w:val="28016519"/>
    <w:rsid w:val="2801681D"/>
    <w:rsid w:val="280168BA"/>
    <w:rsid w:val="28016901"/>
    <w:rsid w:val="28016919"/>
    <w:rsid w:val="2801691A"/>
    <w:rsid w:val="28016BC0"/>
    <w:rsid w:val="28016BE2"/>
    <w:rsid w:val="28016BFB"/>
    <w:rsid w:val="28016D9D"/>
    <w:rsid w:val="28016DC4"/>
    <w:rsid w:val="28016EC2"/>
    <w:rsid w:val="28016ED8"/>
    <w:rsid w:val="28016F0B"/>
    <w:rsid w:val="28016F5F"/>
    <w:rsid w:val="28017070"/>
    <w:rsid w:val="280170F2"/>
    <w:rsid w:val="28017291"/>
    <w:rsid w:val="280172FA"/>
    <w:rsid w:val="28017330"/>
    <w:rsid w:val="2801772D"/>
    <w:rsid w:val="28017792"/>
    <w:rsid w:val="28017994"/>
    <w:rsid w:val="28017A50"/>
    <w:rsid w:val="28017B2D"/>
    <w:rsid w:val="28017B2E"/>
    <w:rsid w:val="28017E8D"/>
    <w:rsid w:val="28017E9B"/>
    <w:rsid w:val="2802001A"/>
    <w:rsid w:val="2802007A"/>
    <w:rsid w:val="280202CE"/>
    <w:rsid w:val="2802048A"/>
    <w:rsid w:val="280204C6"/>
    <w:rsid w:val="2802055E"/>
    <w:rsid w:val="280205A0"/>
    <w:rsid w:val="280205AE"/>
    <w:rsid w:val="280205AF"/>
    <w:rsid w:val="280205C0"/>
    <w:rsid w:val="28020620"/>
    <w:rsid w:val="2802068B"/>
    <w:rsid w:val="2802073A"/>
    <w:rsid w:val="2802078D"/>
    <w:rsid w:val="28020793"/>
    <w:rsid w:val="28020845"/>
    <w:rsid w:val="2802098E"/>
    <w:rsid w:val="28020A49"/>
    <w:rsid w:val="28020B19"/>
    <w:rsid w:val="28020BC3"/>
    <w:rsid w:val="28020BEA"/>
    <w:rsid w:val="28020D28"/>
    <w:rsid w:val="28020D46"/>
    <w:rsid w:val="28020DB3"/>
    <w:rsid w:val="28020E0A"/>
    <w:rsid w:val="28020E59"/>
    <w:rsid w:val="28020E68"/>
    <w:rsid w:val="28020E78"/>
    <w:rsid w:val="28020F9F"/>
    <w:rsid w:val="28021037"/>
    <w:rsid w:val="280210B2"/>
    <w:rsid w:val="280210C6"/>
    <w:rsid w:val="280211CB"/>
    <w:rsid w:val="280211D8"/>
    <w:rsid w:val="28021253"/>
    <w:rsid w:val="280213BF"/>
    <w:rsid w:val="280213F2"/>
    <w:rsid w:val="280213FE"/>
    <w:rsid w:val="2802145C"/>
    <w:rsid w:val="280215A2"/>
    <w:rsid w:val="2802163F"/>
    <w:rsid w:val="280217C1"/>
    <w:rsid w:val="2802194F"/>
    <w:rsid w:val="2802197B"/>
    <w:rsid w:val="28021994"/>
    <w:rsid w:val="280219C6"/>
    <w:rsid w:val="28021A3F"/>
    <w:rsid w:val="28021A40"/>
    <w:rsid w:val="28021A6A"/>
    <w:rsid w:val="28021CF8"/>
    <w:rsid w:val="28021E62"/>
    <w:rsid w:val="28021EA2"/>
    <w:rsid w:val="28021EB6"/>
    <w:rsid w:val="28021F08"/>
    <w:rsid w:val="28021F22"/>
    <w:rsid w:val="28021F4D"/>
    <w:rsid w:val="2802201A"/>
    <w:rsid w:val="2802211D"/>
    <w:rsid w:val="28022139"/>
    <w:rsid w:val="280221D0"/>
    <w:rsid w:val="28022270"/>
    <w:rsid w:val="28022272"/>
    <w:rsid w:val="28022345"/>
    <w:rsid w:val="280223A8"/>
    <w:rsid w:val="28022483"/>
    <w:rsid w:val="2802249D"/>
    <w:rsid w:val="28022570"/>
    <w:rsid w:val="280225B4"/>
    <w:rsid w:val="28022612"/>
    <w:rsid w:val="280226DC"/>
    <w:rsid w:val="280227A6"/>
    <w:rsid w:val="280228AE"/>
    <w:rsid w:val="28022A9A"/>
    <w:rsid w:val="28022B25"/>
    <w:rsid w:val="28022C36"/>
    <w:rsid w:val="28022C40"/>
    <w:rsid w:val="28022C8D"/>
    <w:rsid w:val="28022CA5"/>
    <w:rsid w:val="28022CFC"/>
    <w:rsid w:val="28023036"/>
    <w:rsid w:val="2802327F"/>
    <w:rsid w:val="28023459"/>
    <w:rsid w:val="2802364A"/>
    <w:rsid w:val="28023671"/>
    <w:rsid w:val="280236BF"/>
    <w:rsid w:val="280236DF"/>
    <w:rsid w:val="280236FE"/>
    <w:rsid w:val="28023787"/>
    <w:rsid w:val="280237A9"/>
    <w:rsid w:val="2802384A"/>
    <w:rsid w:val="28023B9E"/>
    <w:rsid w:val="28023BB1"/>
    <w:rsid w:val="28023CBD"/>
    <w:rsid w:val="28023CE6"/>
    <w:rsid w:val="28023ED8"/>
    <w:rsid w:val="28023EE7"/>
    <w:rsid w:val="28023F31"/>
    <w:rsid w:val="28023F61"/>
    <w:rsid w:val="28024169"/>
    <w:rsid w:val="2802416D"/>
    <w:rsid w:val="280241AE"/>
    <w:rsid w:val="2802427E"/>
    <w:rsid w:val="280242C1"/>
    <w:rsid w:val="28024338"/>
    <w:rsid w:val="28024423"/>
    <w:rsid w:val="280245DF"/>
    <w:rsid w:val="280245EC"/>
    <w:rsid w:val="2802460E"/>
    <w:rsid w:val="2802463D"/>
    <w:rsid w:val="28024687"/>
    <w:rsid w:val="28024815"/>
    <w:rsid w:val="2802487F"/>
    <w:rsid w:val="280248ED"/>
    <w:rsid w:val="28024A0A"/>
    <w:rsid w:val="28024A75"/>
    <w:rsid w:val="28024B31"/>
    <w:rsid w:val="28024B9C"/>
    <w:rsid w:val="28024C35"/>
    <w:rsid w:val="28024C50"/>
    <w:rsid w:val="28024C97"/>
    <w:rsid w:val="28024CD2"/>
    <w:rsid w:val="28024CFA"/>
    <w:rsid w:val="28025006"/>
    <w:rsid w:val="2802515C"/>
    <w:rsid w:val="2802519B"/>
    <w:rsid w:val="2802519E"/>
    <w:rsid w:val="280252B6"/>
    <w:rsid w:val="280252E4"/>
    <w:rsid w:val="2802537E"/>
    <w:rsid w:val="28025491"/>
    <w:rsid w:val="280254D0"/>
    <w:rsid w:val="28025575"/>
    <w:rsid w:val="280255F3"/>
    <w:rsid w:val="28025691"/>
    <w:rsid w:val="28025721"/>
    <w:rsid w:val="280257D4"/>
    <w:rsid w:val="28025859"/>
    <w:rsid w:val="2802591D"/>
    <w:rsid w:val="28025AC4"/>
    <w:rsid w:val="28025ACD"/>
    <w:rsid w:val="28025CBE"/>
    <w:rsid w:val="28025DDC"/>
    <w:rsid w:val="28025E29"/>
    <w:rsid w:val="28025E54"/>
    <w:rsid w:val="28025F15"/>
    <w:rsid w:val="28025F28"/>
    <w:rsid w:val="28026022"/>
    <w:rsid w:val="2802606E"/>
    <w:rsid w:val="2802617E"/>
    <w:rsid w:val="280261DA"/>
    <w:rsid w:val="28026321"/>
    <w:rsid w:val="2802644C"/>
    <w:rsid w:val="28026460"/>
    <w:rsid w:val="28026499"/>
    <w:rsid w:val="280264B0"/>
    <w:rsid w:val="280264C1"/>
    <w:rsid w:val="2802650D"/>
    <w:rsid w:val="28026560"/>
    <w:rsid w:val="28026619"/>
    <w:rsid w:val="28026623"/>
    <w:rsid w:val="280266E9"/>
    <w:rsid w:val="28026816"/>
    <w:rsid w:val="280269E3"/>
    <w:rsid w:val="28026A2D"/>
    <w:rsid w:val="28026BA4"/>
    <w:rsid w:val="28026C7A"/>
    <w:rsid w:val="28026D8A"/>
    <w:rsid w:val="28026E67"/>
    <w:rsid w:val="28026FE5"/>
    <w:rsid w:val="28027096"/>
    <w:rsid w:val="280272ED"/>
    <w:rsid w:val="2802731E"/>
    <w:rsid w:val="280273F6"/>
    <w:rsid w:val="2802744E"/>
    <w:rsid w:val="28027539"/>
    <w:rsid w:val="280275A0"/>
    <w:rsid w:val="280275B2"/>
    <w:rsid w:val="280275C8"/>
    <w:rsid w:val="280275F3"/>
    <w:rsid w:val="28027700"/>
    <w:rsid w:val="2802779B"/>
    <w:rsid w:val="2802781A"/>
    <w:rsid w:val="280278B4"/>
    <w:rsid w:val="280279B8"/>
    <w:rsid w:val="280279D1"/>
    <w:rsid w:val="28027B0B"/>
    <w:rsid w:val="28027C1A"/>
    <w:rsid w:val="28027C29"/>
    <w:rsid w:val="28027C39"/>
    <w:rsid w:val="28027D49"/>
    <w:rsid w:val="28027D51"/>
    <w:rsid w:val="28027D63"/>
    <w:rsid w:val="28027D90"/>
    <w:rsid w:val="28027DCC"/>
    <w:rsid w:val="28027E97"/>
    <w:rsid w:val="28027F85"/>
    <w:rsid w:val="28027FB5"/>
    <w:rsid w:val="28027FE2"/>
    <w:rsid w:val="2803018C"/>
    <w:rsid w:val="280301AF"/>
    <w:rsid w:val="28030219"/>
    <w:rsid w:val="28030254"/>
    <w:rsid w:val="28030469"/>
    <w:rsid w:val="28030499"/>
    <w:rsid w:val="280304D6"/>
    <w:rsid w:val="28030566"/>
    <w:rsid w:val="28030587"/>
    <w:rsid w:val="280306BE"/>
    <w:rsid w:val="280306F3"/>
    <w:rsid w:val="2803077F"/>
    <w:rsid w:val="2803086E"/>
    <w:rsid w:val="280308BB"/>
    <w:rsid w:val="2803091B"/>
    <w:rsid w:val="28030A51"/>
    <w:rsid w:val="28030A67"/>
    <w:rsid w:val="28030C2F"/>
    <w:rsid w:val="28030CB8"/>
    <w:rsid w:val="28030D0C"/>
    <w:rsid w:val="28030D5A"/>
    <w:rsid w:val="28030DF6"/>
    <w:rsid w:val="28030E19"/>
    <w:rsid w:val="280310A7"/>
    <w:rsid w:val="280310B7"/>
    <w:rsid w:val="280310CF"/>
    <w:rsid w:val="28031102"/>
    <w:rsid w:val="2803112D"/>
    <w:rsid w:val="28031135"/>
    <w:rsid w:val="2803131C"/>
    <w:rsid w:val="28031342"/>
    <w:rsid w:val="28031388"/>
    <w:rsid w:val="28031396"/>
    <w:rsid w:val="28031409"/>
    <w:rsid w:val="28031443"/>
    <w:rsid w:val="2803161E"/>
    <w:rsid w:val="2803168A"/>
    <w:rsid w:val="280316E7"/>
    <w:rsid w:val="280317EC"/>
    <w:rsid w:val="280319C4"/>
    <w:rsid w:val="28031A78"/>
    <w:rsid w:val="28031AFE"/>
    <w:rsid w:val="28031BD1"/>
    <w:rsid w:val="28031BE7"/>
    <w:rsid w:val="28031C20"/>
    <w:rsid w:val="28031C41"/>
    <w:rsid w:val="28031CB2"/>
    <w:rsid w:val="28031D48"/>
    <w:rsid w:val="28031DBD"/>
    <w:rsid w:val="28031E19"/>
    <w:rsid w:val="28031F52"/>
    <w:rsid w:val="28031FAA"/>
    <w:rsid w:val="28031FCB"/>
    <w:rsid w:val="280324DF"/>
    <w:rsid w:val="280325AB"/>
    <w:rsid w:val="2803265B"/>
    <w:rsid w:val="280326A4"/>
    <w:rsid w:val="280326BC"/>
    <w:rsid w:val="28032768"/>
    <w:rsid w:val="280327B4"/>
    <w:rsid w:val="280328C0"/>
    <w:rsid w:val="2803296A"/>
    <w:rsid w:val="280329CA"/>
    <w:rsid w:val="28032B0B"/>
    <w:rsid w:val="28032BD1"/>
    <w:rsid w:val="28032C81"/>
    <w:rsid w:val="28032CA7"/>
    <w:rsid w:val="28032D54"/>
    <w:rsid w:val="28032E0B"/>
    <w:rsid w:val="28032E91"/>
    <w:rsid w:val="28032F35"/>
    <w:rsid w:val="28032F4D"/>
    <w:rsid w:val="28033071"/>
    <w:rsid w:val="2803324C"/>
    <w:rsid w:val="280332EB"/>
    <w:rsid w:val="28033482"/>
    <w:rsid w:val="2803349F"/>
    <w:rsid w:val="280334DF"/>
    <w:rsid w:val="280335F4"/>
    <w:rsid w:val="280337BD"/>
    <w:rsid w:val="280337D0"/>
    <w:rsid w:val="28033810"/>
    <w:rsid w:val="28033822"/>
    <w:rsid w:val="2803392C"/>
    <w:rsid w:val="28033BA8"/>
    <w:rsid w:val="28033C35"/>
    <w:rsid w:val="28033D68"/>
    <w:rsid w:val="28033E0E"/>
    <w:rsid w:val="28033EBC"/>
    <w:rsid w:val="28034105"/>
    <w:rsid w:val="28034125"/>
    <w:rsid w:val="2803418D"/>
    <w:rsid w:val="2803421A"/>
    <w:rsid w:val="280346C9"/>
    <w:rsid w:val="280347AF"/>
    <w:rsid w:val="280347C8"/>
    <w:rsid w:val="28034802"/>
    <w:rsid w:val="2803484E"/>
    <w:rsid w:val="2803487A"/>
    <w:rsid w:val="28034A39"/>
    <w:rsid w:val="28034DEB"/>
    <w:rsid w:val="28034F15"/>
    <w:rsid w:val="28034F43"/>
    <w:rsid w:val="28034FB3"/>
    <w:rsid w:val="28035012"/>
    <w:rsid w:val="28035018"/>
    <w:rsid w:val="28035048"/>
    <w:rsid w:val="28035067"/>
    <w:rsid w:val="280350F3"/>
    <w:rsid w:val="280351CA"/>
    <w:rsid w:val="280351F4"/>
    <w:rsid w:val="280352E7"/>
    <w:rsid w:val="280352FB"/>
    <w:rsid w:val="2803531F"/>
    <w:rsid w:val="280354A1"/>
    <w:rsid w:val="28035519"/>
    <w:rsid w:val="2803556C"/>
    <w:rsid w:val="28035653"/>
    <w:rsid w:val="2803571E"/>
    <w:rsid w:val="280357FB"/>
    <w:rsid w:val="280358DA"/>
    <w:rsid w:val="28035BD1"/>
    <w:rsid w:val="28035C68"/>
    <w:rsid w:val="28035C6C"/>
    <w:rsid w:val="28035CA1"/>
    <w:rsid w:val="28035CFE"/>
    <w:rsid w:val="28035F5F"/>
    <w:rsid w:val="28036045"/>
    <w:rsid w:val="280360C4"/>
    <w:rsid w:val="280361C0"/>
    <w:rsid w:val="280361D6"/>
    <w:rsid w:val="280361E8"/>
    <w:rsid w:val="28036290"/>
    <w:rsid w:val="280362C1"/>
    <w:rsid w:val="280362CD"/>
    <w:rsid w:val="280363C7"/>
    <w:rsid w:val="2803640D"/>
    <w:rsid w:val="28036437"/>
    <w:rsid w:val="280364DE"/>
    <w:rsid w:val="28036513"/>
    <w:rsid w:val="280365B2"/>
    <w:rsid w:val="280366C7"/>
    <w:rsid w:val="280366CD"/>
    <w:rsid w:val="28036738"/>
    <w:rsid w:val="28036787"/>
    <w:rsid w:val="280367DE"/>
    <w:rsid w:val="2803680F"/>
    <w:rsid w:val="28036973"/>
    <w:rsid w:val="28036995"/>
    <w:rsid w:val="280369FB"/>
    <w:rsid w:val="28036DDF"/>
    <w:rsid w:val="28036E3F"/>
    <w:rsid w:val="28036F92"/>
    <w:rsid w:val="28036FC6"/>
    <w:rsid w:val="28037157"/>
    <w:rsid w:val="28037344"/>
    <w:rsid w:val="28037361"/>
    <w:rsid w:val="280373EA"/>
    <w:rsid w:val="280374AA"/>
    <w:rsid w:val="280374F1"/>
    <w:rsid w:val="28037501"/>
    <w:rsid w:val="280376AB"/>
    <w:rsid w:val="2803772A"/>
    <w:rsid w:val="28037758"/>
    <w:rsid w:val="280378C3"/>
    <w:rsid w:val="28037905"/>
    <w:rsid w:val="2803792F"/>
    <w:rsid w:val="28037933"/>
    <w:rsid w:val="280379D2"/>
    <w:rsid w:val="28037A8F"/>
    <w:rsid w:val="28037AF3"/>
    <w:rsid w:val="28037B08"/>
    <w:rsid w:val="28037B93"/>
    <w:rsid w:val="28037C80"/>
    <w:rsid w:val="28037E3A"/>
    <w:rsid w:val="28037FDE"/>
    <w:rsid w:val="2804008E"/>
    <w:rsid w:val="28040161"/>
    <w:rsid w:val="2804023E"/>
    <w:rsid w:val="280402CE"/>
    <w:rsid w:val="28040368"/>
    <w:rsid w:val="280403AA"/>
    <w:rsid w:val="28040404"/>
    <w:rsid w:val="28040431"/>
    <w:rsid w:val="28040570"/>
    <w:rsid w:val="28040576"/>
    <w:rsid w:val="280405EB"/>
    <w:rsid w:val="28040668"/>
    <w:rsid w:val="2804076A"/>
    <w:rsid w:val="2804076D"/>
    <w:rsid w:val="2804080A"/>
    <w:rsid w:val="2804081B"/>
    <w:rsid w:val="280408F8"/>
    <w:rsid w:val="2804097E"/>
    <w:rsid w:val="28040A90"/>
    <w:rsid w:val="28040B0C"/>
    <w:rsid w:val="28040B91"/>
    <w:rsid w:val="28040CE9"/>
    <w:rsid w:val="28040D60"/>
    <w:rsid w:val="28040DBF"/>
    <w:rsid w:val="28040E6F"/>
    <w:rsid w:val="28040E89"/>
    <w:rsid w:val="28040E94"/>
    <w:rsid w:val="28040ECC"/>
    <w:rsid w:val="28040EF9"/>
    <w:rsid w:val="28040F6C"/>
    <w:rsid w:val="280412F4"/>
    <w:rsid w:val="2804135E"/>
    <w:rsid w:val="280413D0"/>
    <w:rsid w:val="28041467"/>
    <w:rsid w:val="280414D2"/>
    <w:rsid w:val="28041636"/>
    <w:rsid w:val="280416CB"/>
    <w:rsid w:val="280418CE"/>
    <w:rsid w:val="28041A27"/>
    <w:rsid w:val="28041B40"/>
    <w:rsid w:val="28041B8E"/>
    <w:rsid w:val="28041C07"/>
    <w:rsid w:val="28041C26"/>
    <w:rsid w:val="28041CC3"/>
    <w:rsid w:val="28041E2B"/>
    <w:rsid w:val="2804212E"/>
    <w:rsid w:val="2804213F"/>
    <w:rsid w:val="28042284"/>
    <w:rsid w:val="280422B8"/>
    <w:rsid w:val="2804237D"/>
    <w:rsid w:val="2804239A"/>
    <w:rsid w:val="280423A2"/>
    <w:rsid w:val="280423CD"/>
    <w:rsid w:val="2804246E"/>
    <w:rsid w:val="2804247C"/>
    <w:rsid w:val="28042487"/>
    <w:rsid w:val="28042662"/>
    <w:rsid w:val="280428B6"/>
    <w:rsid w:val="280429A0"/>
    <w:rsid w:val="28042A7B"/>
    <w:rsid w:val="28042CB5"/>
    <w:rsid w:val="28042CD9"/>
    <w:rsid w:val="28042D86"/>
    <w:rsid w:val="28042E01"/>
    <w:rsid w:val="28042E96"/>
    <w:rsid w:val="28043137"/>
    <w:rsid w:val="28043327"/>
    <w:rsid w:val="2804358E"/>
    <w:rsid w:val="280435EB"/>
    <w:rsid w:val="2804367F"/>
    <w:rsid w:val="280437A2"/>
    <w:rsid w:val="280437AD"/>
    <w:rsid w:val="2804381D"/>
    <w:rsid w:val="280438F2"/>
    <w:rsid w:val="28043A7D"/>
    <w:rsid w:val="28043B2D"/>
    <w:rsid w:val="28043BE7"/>
    <w:rsid w:val="28043DCA"/>
    <w:rsid w:val="28043E95"/>
    <w:rsid w:val="28043EBA"/>
    <w:rsid w:val="2804402D"/>
    <w:rsid w:val="28044056"/>
    <w:rsid w:val="280440B2"/>
    <w:rsid w:val="280440CB"/>
    <w:rsid w:val="280440D6"/>
    <w:rsid w:val="28044149"/>
    <w:rsid w:val="280441A1"/>
    <w:rsid w:val="280441AA"/>
    <w:rsid w:val="280444F7"/>
    <w:rsid w:val="280445B6"/>
    <w:rsid w:val="280446A7"/>
    <w:rsid w:val="28044718"/>
    <w:rsid w:val="28044898"/>
    <w:rsid w:val="280448A3"/>
    <w:rsid w:val="28044970"/>
    <w:rsid w:val="28044A33"/>
    <w:rsid w:val="28044B7A"/>
    <w:rsid w:val="28044BDC"/>
    <w:rsid w:val="28044C4C"/>
    <w:rsid w:val="28044C80"/>
    <w:rsid w:val="28044E90"/>
    <w:rsid w:val="28044EF7"/>
    <w:rsid w:val="28045003"/>
    <w:rsid w:val="2804503C"/>
    <w:rsid w:val="280450DD"/>
    <w:rsid w:val="28045253"/>
    <w:rsid w:val="2804529F"/>
    <w:rsid w:val="280452BF"/>
    <w:rsid w:val="2804542D"/>
    <w:rsid w:val="28045484"/>
    <w:rsid w:val="2804549A"/>
    <w:rsid w:val="280454AE"/>
    <w:rsid w:val="2804564F"/>
    <w:rsid w:val="2804576C"/>
    <w:rsid w:val="280457B6"/>
    <w:rsid w:val="280457CF"/>
    <w:rsid w:val="280457D3"/>
    <w:rsid w:val="28045801"/>
    <w:rsid w:val="28045948"/>
    <w:rsid w:val="28045974"/>
    <w:rsid w:val="28045A06"/>
    <w:rsid w:val="28045A7C"/>
    <w:rsid w:val="28045B49"/>
    <w:rsid w:val="28045B73"/>
    <w:rsid w:val="28045BA6"/>
    <w:rsid w:val="28045BC2"/>
    <w:rsid w:val="28045BCC"/>
    <w:rsid w:val="28045CC5"/>
    <w:rsid w:val="28045D70"/>
    <w:rsid w:val="28045DBD"/>
    <w:rsid w:val="28045E5C"/>
    <w:rsid w:val="28045E97"/>
    <w:rsid w:val="28045EC6"/>
    <w:rsid w:val="28045FC9"/>
    <w:rsid w:val="28046219"/>
    <w:rsid w:val="2804622F"/>
    <w:rsid w:val="280462B8"/>
    <w:rsid w:val="280463B3"/>
    <w:rsid w:val="280463F8"/>
    <w:rsid w:val="280464D7"/>
    <w:rsid w:val="28046623"/>
    <w:rsid w:val="2804665D"/>
    <w:rsid w:val="280466AC"/>
    <w:rsid w:val="280469B6"/>
    <w:rsid w:val="28046A01"/>
    <w:rsid w:val="28046A48"/>
    <w:rsid w:val="28046B0E"/>
    <w:rsid w:val="28046BC6"/>
    <w:rsid w:val="28046C4C"/>
    <w:rsid w:val="28046DA9"/>
    <w:rsid w:val="28046E82"/>
    <w:rsid w:val="28046EE9"/>
    <w:rsid w:val="28046F73"/>
    <w:rsid w:val="28046FA0"/>
    <w:rsid w:val="2804712F"/>
    <w:rsid w:val="28047249"/>
    <w:rsid w:val="280472A5"/>
    <w:rsid w:val="2804733E"/>
    <w:rsid w:val="28047343"/>
    <w:rsid w:val="28047558"/>
    <w:rsid w:val="2804793E"/>
    <w:rsid w:val="280479AD"/>
    <w:rsid w:val="28047B29"/>
    <w:rsid w:val="28047BA0"/>
    <w:rsid w:val="28047BC4"/>
    <w:rsid w:val="28047C2F"/>
    <w:rsid w:val="28047C8C"/>
    <w:rsid w:val="28047CD3"/>
    <w:rsid w:val="28047D0D"/>
    <w:rsid w:val="28047D1F"/>
    <w:rsid w:val="28047EAC"/>
    <w:rsid w:val="28047EC7"/>
    <w:rsid w:val="28047F2F"/>
    <w:rsid w:val="2805004A"/>
    <w:rsid w:val="2805005B"/>
    <w:rsid w:val="28050061"/>
    <w:rsid w:val="28050229"/>
    <w:rsid w:val="28050276"/>
    <w:rsid w:val="280502F7"/>
    <w:rsid w:val="280502FB"/>
    <w:rsid w:val="28050332"/>
    <w:rsid w:val="2805034A"/>
    <w:rsid w:val="28050406"/>
    <w:rsid w:val="28050563"/>
    <w:rsid w:val="28050569"/>
    <w:rsid w:val="280509B9"/>
    <w:rsid w:val="280509E0"/>
    <w:rsid w:val="28050A0B"/>
    <w:rsid w:val="28050A50"/>
    <w:rsid w:val="28050A7A"/>
    <w:rsid w:val="28050ACF"/>
    <w:rsid w:val="28050B0F"/>
    <w:rsid w:val="28050B1C"/>
    <w:rsid w:val="28050B1E"/>
    <w:rsid w:val="28050B6B"/>
    <w:rsid w:val="28050BDD"/>
    <w:rsid w:val="28050C2A"/>
    <w:rsid w:val="28050C56"/>
    <w:rsid w:val="28050CCA"/>
    <w:rsid w:val="28050DF6"/>
    <w:rsid w:val="28050F9B"/>
    <w:rsid w:val="28050FD6"/>
    <w:rsid w:val="28050FFD"/>
    <w:rsid w:val="2805100D"/>
    <w:rsid w:val="28051015"/>
    <w:rsid w:val="28051060"/>
    <w:rsid w:val="280512C2"/>
    <w:rsid w:val="28051408"/>
    <w:rsid w:val="28051489"/>
    <w:rsid w:val="280514A8"/>
    <w:rsid w:val="2805151C"/>
    <w:rsid w:val="280515CD"/>
    <w:rsid w:val="280515FC"/>
    <w:rsid w:val="280516F8"/>
    <w:rsid w:val="280516FF"/>
    <w:rsid w:val="280517FC"/>
    <w:rsid w:val="280518A6"/>
    <w:rsid w:val="280518E1"/>
    <w:rsid w:val="28051913"/>
    <w:rsid w:val="2805192D"/>
    <w:rsid w:val="280519D7"/>
    <w:rsid w:val="28051A42"/>
    <w:rsid w:val="28051B7B"/>
    <w:rsid w:val="28051BBC"/>
    <w:rsid w:val="28051BFB"/>
    <w:rsid w:val="28051D4A"/>
    <w:rsid w:val="28051D78"/>
    <w:rsid w:val="2805202E"/>
    <w:rsid w:val="2805206B"/>
    <w:rsid w:val="28052076"/>
    <w:rsid w:val="280521C3"/>
    <w:rsid w:val="28052245"/>
    <w:rsid w:val="28052256"/>
    <w:rsid w:val="28052286"/>
    <w:rsid w:val="280522C1"/>
    <w:rsid w:val="28052381"/>
    <w:rsid w:val="28052399"/>
    <w:rsid w:val="280523BC"/>
    <w:rsid w:val="28052494"/>
    <w:rsid w:val="280524D0"/>
    <w:rsid w:val="280524EC"/>
    <w:rsid w:val="28052669"/>
    <w:rsid w:val="28052888"/>
    <w:rsid w:val="28052A3F"/>
    <w:rsid w:val="28052B2B"/>
    <w:rsid w:val="28052C6E"/>
    <w:rsid w:val="28052D2C"/>
    <w:rsid w:val="28052D6E"/>
    <w:rsid w:val="28052DA7"/>
    <w:rsid w:val="28052DD8"/>
    <w:rsid w:val="28052E0B"/>
    <w:rsid w:val="28052E21"/>
    <w:rsid w:val="28052E94"/>
    <w:rsid w:val="28052F74"/>
    <w:rsid w:val="280531D1"/>
    <w:rsid w:val="280532F8"/>
    <w:rsid w:val="28053485"/>
    <w:rsid w:val="28053526"/>
    <w:rsid w:val="28053545"/>
    <w:rsid w:val="280535AA"/>
    <w:rsid w:val="280535C5"/>
    <w:rsid w:val="2805361B"/>
    <w:rsid w:val="28053868"/>
    <w:rsid w:val="2805387F"/>
    <w:rsid w:val="28053B41"/>
    <w:rsid w:val="28053BCA"/>
    <w:rsid w:val="28053D15"/>
    <w:rsid w:val="28053F96"/>
    <w:rsid w:val="2805401C"/>
    <w:rsid w:val="280540B5"/>
    <w:rsid w:val="28054114"/>
    <w:rsid w:val="2805417C"/>
    <w:rsid w:val="28054217"/>
    <w:rsid w:val="2805424E"/>
    <w:rsid w:val="280545F8"/>
    <w:rsid w:val="28054602"/>
    <w:rsid w:val="280546BF"/>
    <w:rsid w:val="28054741"/>
    <w:rsid w:val="28054760"/>
    <w:rsid w:val="2805479E"/>
    <w:rsid w:val="28054885"/>
    <w:rsid w:val="2805489B"/>
    <w:rsid w:val="280548CA"/>
    <w:rsid w:val="28054B4E"/>
    <w:rsid w:val="28054BD0"/>
    <w:rsid w:val="28054C29"/>
    <w:rsid w:val="28054D75"/>
    <w:rsid w:val="28054EE7"/>
    <w:rsid w:val="28054F3B"/>
    <w:rsid w:val="280551C7"/>
    <w:rsid w:val="2805526F"/>
    <w:rsid w:val="28055302"/>
    <w:rsid w:val="2805536B"/>
    <w:rsid w:val="28055400"/>
    <w:rsid w:val="280555AE"/>
    <w:rsid w:val="280555BE"/>
    <w:rsid w:val="280556B8"/>
    <w:rsid w:val="28055717"/>
    <w:rsid w:val="28055799"/>
    <w:rsid w:val="280557AE"/>
    <w:rsid w:val="28055877"/>
    <w:rsid w:val="28055943"/>
    <w:rsid w:val="280559A3"/>
    <w:rsid w:val="280559C5"/>
    <w:rsid w:val="28055A45"/>
    <w:rsid w:val="28055AF1"/>
    <w:rsid w:val="28055B36"/>
    <w:rsid w:val="28055B54"/>
    <w:rsid w:val="28055CB2"/>
    <w:rsid w:val="28055CE3"/>
    <w:rsid w:val="28055D68"/>
    <w:rsid w:val="28055DC9"/>
    <w:rsid w:val="28055DFB"/>
    <w:rsid w:val="28055E1F"/>
    <w:rsid w:val="28055E35"/>
    <w:rsid w:val="28055F62"/>
    <w:rsid w:val="28056029"/>
    <w:rsid w:val="2805602B"/>
    <w:rsid w:val="280560B6"/>
    <w:rsid w:val="280560BA"/>
    <w:rsid w:val="280561B7"/>
    <w:rsid w:val="2805625A"/>
    <w:rsid w:val="2805626E"/>
    <w:rsid w:val="280562BE"/>
    <w:rsid w:val="280563EA"/>
    <w:rsid w:val="2805646B"/>
    <w:rsid w:val="280564D1"/>
    <w:rsid w:val="280564EA"/>
    <w:rsid w:val="280566CF"/>
    <w:rsid w:val="280566D8"/>
    <w:rsid w:val="280567D9"/>
    <w:rsid w:val="28056821"/>
    <w:rsid w:val="2805691C"/>
    <w:rsid w:val="28056980"/>
    <w:rsid w:val="28056998"/>
    <w:rsid w:val="280569AE"/>
    <w:rsid w:val="280569B0"/>
    <w:rsid w:val="28056A17"/>
    <w:rsid w:val="28056C4F"/>
    <w:rsid w:val="28056CFF"/>
    <w:rsid w:val="28056D86"/>
    <w:rsid w:val="28056DFC"/>
    <w:rsid w:val="28056E33"/>
    <w:rsid w:val="28056E76"/>
    <w:rsid w:val="28056EBF"/>
    <w:rsid w:val="28056ED8"/>
    <w:rsid w:val="28056F60"/>
    <w:rsid w:val="28056F61"/>
    <w:rsid w:val="28057030"/>
    <w:rsid w:val="28057038"/>
    <w:rsid w:val="2805708C"/>
    <w:rsid w:val="280570AD"/>
    <w:rsid w:val="2805724B"/>
    <w:rsid w:val="28057328"/>
    <w:rsid w:val="2805736B"/>
    <w:rsid w:val="28057417"/>
    <w:rsid w:val="280574AA"/>
    <w:rsid w:val="280574E1"/>
    <w:rsid w:val="2805752E"/>
    <w:rsid w:val="28057574"/>
    <w:rsid w:val="28057709"/>
    <w:rsid w:val="2805784B"/>
    <w:rsid w:val="280578E6"/>
    <w:rsid w:val="28057BFA"/>
    <w:rsid w:val="28057CAB"/>
    <w:rsid w:val="28057CDF"/>
    <w:rsid w:val="28057D63"/>
    <w:rsid w:val="28057DD9"/>
    <w:rsid w:val="28057F6C"/>
    <w:rsid w:val="28057F70"/>
    <w:rsid w:val="28057FD2"/>
    <w:rsid w:val="2806001A"/>
    <w:rsid w:val="2806012D"/>
    <w:rsid w:val="280601F6"/>
    <w:rsid w:val="28060238"/>
    <w:rsid w:val="2806024E"/>
    <w:rsid w:val="280602CF"/>
    <w:rsid w:val="2806032B"/>
    <w:rsid w:val="2806034B"/>
    <w:rsid w:val="28060375"/>
    <w:rsid w:val="28060389"/>
    <w:rsid w:val="280604BC"/>
    <w:rsid w:val="280604ED"/>
    <w:rsid w:val="280604F7"/>
    <w:rsid w:val="280605D9"/>
    <w:rsid w:val="280606A8"/>
    <w:rsid w:val="28060759"/>
    <w:rsid w:val="280607D9"/>
    <w:rsid w:val="28060836"/>
    <w:rsid w:val="280609EE"/>
    <w:rsid w:val="28060AAF"/>
    <w:rsid w:val="28060AD7"/>
    <w:rsid w:val="28060B9E"/>
    <w:rsid w:val="28060C3B"/>
    <w:rsid w:val="28060C6E"/>
    <w:rsid w:val="28060C72"/>
    <w:rsid w:val="28060D57"/>
    <w:rsid w:val="28060D69"/>
    <w:rsid w:val="28060DD3"/>
    <w:rsid w:val="28060E60"/>
    <w:rsid w:val="28060F92"/>
    <w:rsid w:val="28060FF6"/>
    <w:rsid w:val="28061004"/>
    <w:rsid w:val="2806101D"/>
    <w:rsid w:val="28061047"/>
    <w:rsid w:val="28061206"/>
    <w:rsid w:val="280613FE"/>
    <w:rsid w:val="28061438"/>
    <w:rsid w:val="280614F0"/>
    <w:rsid w:val="28061545"/>
    <w:rsid w:val="280615EE"/>
    <w:rsid w:val="280616D5"/>
    <w:rsid w:val="28061770"/>
    <w:rsid w:val="280617B2"/>
    <w:rsid w:val="28061AD5"/>
    <w:rsid w:val="28061BF2"/>
    <w:rsid w:val="28061D1F"/>
    <w:rsid w:val="28061DC4"/>
    <w:rsid w:val="28061DDC"/>
    <w:rsid w:val="28061E3C"/>
    <w:rsid w:val="28061F3D"/>
    <w:rsid w:val="28061FA2"/>
    <w:rsid w:val="28061FCA"/>
    <w:rsid w:val="28062047"/>
    <w:rsid w:val="28062094"/>
    <w:rsid w:val="280620DE"/>
    <w:rsid w:val="2806214A"/>
    <w:rsid w:val="28062348"/>
    <w:rsid w:val="280625B1"/>
    <w:rsid w:val="2806262D"/>
    <w:rsid w:val="2806266A"/>
    <w:rsid w:val="280627B2"/>
    <w:rsid w:val="280627EC"/>
    <w:rsid w:val="2806296B"/>
    <w:rsid w:val="28062C1D"/>
    <w:rsid w:val="28062D7D"/>
    <w:rsid w:val="28062D99"/>
    <w:rsid w:val="28062E0D"/>
    <w:rsid w:val="28062E41"/>
    <w:rsid w:val="28062E46"/>
    <w:rsid w:val="28062EE7"/>
    <w:rsid w:val="28062F43"/>
    <w:rsid w:val="28062FFB"/>
    <w:rsid w:val="28063063"/>
    <w:rsid w:val="280630DB"/>
    <w:rsid w:val="2806312B"/>
    <w:rsid w:val="2806325E"/>
    <w:rsid w:val="28063429"/>
    <w:rsid w:val="280634C2"/>
    <w:rsid w:val="2806353C"/>
    <w:rsid w:val="28063720"/>
    <w:rsid w:val="28063784"/>
    <w:rsid w:val="280639B2"/>
    <w:rsid w:val="28063A09"/>
    <w:rsid w:val="28063A18"/>
    <w:rsid w:val="28063A3D"/>
    <w:rsid w:val="28063D21"/>
    <w:rsid w:val="28063E4E"/>
    <w:rsid w:val="28063F2F"/>
    <w:rsid w:val="2806405D"/>
    <w:rsid w:val="280640C1"/>
    <w:rsid w:val="2806410F"/>
    <w:rsid w:val="28064137"/>
    <w:rsid w:val="28064397"/>
    <w:rsid w:val="280643B1"/>
    <w:rsid w:val="28064442"/>
    <w:rsid w:val="280644C8"/>
    <w:rsid w:val="2806461B"/>
    <w:rsid w:val="280646E5"/>
    <w:rsid w:val="28064797"/>
    <w:rsid w:val="280648CC"/>
    <w:rsid w:val="28064965"/>
    <w:rsid w:val="280649CC"/>
    <w:rsid w:val="28064A09"/>
    <w:rsid w:val="28064C75"/>
    <w:rsid w:val="28064D01"/>
    <w:rsid w:val="28064F45"/>
    <w:rsid w:val="28064F4C"/>
    <w:rsid w:val="28064F70"/>
    <w:rsid w:val="28064FCD"/>
    <w:rsid w:val="28064FFB"/>
    <w:rsid w:val="2806506E"/>
    <w:rsid w:val="280650E3"/>
    <w:rsid w:val="2806510F"/>
    <w:rsid w:val="28065257"/>
    <w:rsid w:val="2806538B"/>
    <w:rsid w:val="2806544F"/>
    <w:rsid w:val="2806548A"/>
    <w:rsid w:val="28065555"/>
    <w:rsid w:val="280655A1"/>
    <w:rsid w:val="28065615"/>
    <w:rsid w:val="280656E9"/>
    <w:rsid w:val="28065713"/>
    <w:rsid w:val="28065798"/>
    <w:rsid w:val="28065844"/>
    <w:rsid w:val="280658EB"/>
    <w:rsid w:val="28065A0E"/>
    <w:rsid w:val="28065A48"/>
    <w:rsid w:val="28065A5C"/>
    <w:rsid w:val="28065B87"/>
    <w:rsid w:val="28065BDB"/>
    <w:rsid w:val="28065D0F"/>
    <w:rsid w:val="28065D2C"/>
    <w:rsid w:val="28065F49"/>
    <w:rsid w:val="280661CF"/>
    <w:rsid w:val="28066363"/>
    <w:rsid w:val="280663D8"/>
    <w:rsid w:val="280664FF"/>
    <w:rsid w:val="2806654B"/>
    <w:rsid w:val="28066563"/>
    <w:rsid w:val="280665D4"/>
    <w:rsid w:val="2806663C"/>
    <w:rsid w:val="2806675A"/>
    <w:rsid w:val="280667EB"/>
    <w:rsid w:val="28066830"/>
    <w:rsid w:val="28066854"/>
    <w:rsid w:val="28066954"/>
    <w:rsid w:val="28066985"/>
    <w:rsid w:val="28066A0D"/>
    <w:rsid w:val="28066AAE"/>
    <w:rsid w:val="28066B08"/>
    <w:rsid w:val="28066B39"/>
    <w:rsid w:val="28066B9A"/>
    <w:rsid w:val="28066BA4"/>
    <w:rsid w:val="28066C7B"/>
    <w:rsid w:val="28066C99"/>
    <w:rsid w:val="28066CA3"/>
    <w:rsid w:val="28066CD3"/>
    <w:rsid w:val="28066F46"/>
    <w:rsid w:val="28066FC2"/>
    <w:rsid w:val="28067089"/>
    <w:rsid w:val="28067167"/>
    <w:rsid w:val="280671F1"/>
    <w:rsid w:val="2806731D"/>
    <w:rsid w:val="2806732A"/>
    <w:rsid w:val="28067455"/>
    <w:rsid w:val="28067473"/>
    <w:rsid w:val="28067528"/>
    <w:rsid w:val="28067614"/>
    <w:rsid w:val="28067748"/>
    <w:rsid w:val="2806780E"/>
    <w:rsid w:val="2806792D"/>
    <w:rsid w:val="28067A37"/>
    <w:rsid w:val="28067AE1"/>
    <w:rsid w:val="28067B50"/>
    <w:rsid w:val="28067D9D"/>
    <w:rsid w:val="28067E35"/>
    <w:rsid w:val="28070001"/>
    <w:rsid w:val="28070018"/>
    <w:rsid w:val="28070171"/>
    <w:rsid w:val="280701AC"/>
    <w:rsid w:val="280701FD"/>
    <w:rsid w:val="280704B0"/>
    <w:rsid w:val="2807060E"/>
    <w:rsid w:val="2807062A"/>
    <w:rsid w:val="2807069B"/>
    <w:rsid w:val="2807071A"/>
    <w:rsid w:val="28070782"/>
    <w:rsid w:val="2807078F"/>
    <w:rsid w:val="280707DF"/>
    <w:rsid w:val="28070A12"/>
    <w:rsid w:val="28070A25"/>
    <w:rsid w:val="28070B6E"/>
    <w:rsid w:val="28070CFC"/>
    <w:rsid w:val="28070D71"/>
    <w:rsid w:val="28070D81"/>
    <w:rsid w:val="28070E65"/>
    <w:rsid w:val="28070E74"/>
    <w:rsid w:val="28070E96"/>
    <w:rsid w:val="28070F6D"/>
    <w:rsid w:val="28071143"/>
    <w:rsid w:val="28071153"/>
    <w:rsid w:val="28071248"/>
    <w:rsid w:val="28071289"/>
    <w:rsid w:val="28071295"/>
    <w:rsid w:val="280712BC"/>
    <w:rsid w:val="28071329"/>
    <w:rsid w:val="2807139E"/>
    <w:rsid w:val="280713A7"/>
    <w:rsid w:val="280713E2"/>
    <w:rsid w:val="2807140B"/>
    <w:rsid w:val="28071471"/>
    <w:rsid w:val="280714ED"/>
    <w:rsid w:val="2807168D"/>
    <w:rsid w:val="28071690"/>
    <w:rsid w:val="2807173A"/>
    <w:rsid w:val="280717DA"/>
    <w:rsid w:val="28071828"/>
    <w:rsid w:val="28071ABD"/>
    <w:rsid w:val="28071B63"/>
    <w:rsid w:val="28071C5D"/>
    <w:rsid w:val="28071C79"/>
    <w:rsid w:val="28071CC8"/>
    <w:rsid w:val="28071CD1"/>
    <w:rsid w:val="28071E21"/>
    <w:rsid w:val="28071F04"/>
    <w:rsid w:val="28071FBD"/>
    <w:rsid w:val="2807206B"/>
    <w:rsid w:val="2807219C"/>
    <w:rsid w:val="280721C7"/>
    <w:rsid w:val="2807230C"/>
    <w:rsid w:val="2807230D"/>
    <w:rsid w:val="28072409"/>
    <w:rsid w:val="28072506"/>
    <w:rsid w:val="28072653"/>
    <w:rsid w:val="2807277A"/>
    <w:rsid w:val="280727E7"/>
    <w:rsid w:val="28072889"/>
    <w:rsid w:val="28072930"/>
    <w:rsid w:val="28072957"/>
    <w:rsid w:val="2807295A"/>
    <w:rsid w:val="280729D8"/>
    <w:rsid w:val="280729DF"/>
    <w:rsid w:val="28072A83"/>
    <w:rsid w:val="28072ABA"/>
    <w:rsid w:val="28072C41"/>
    <w:rsid w:val="28072C8C"/>
    <w:rsid w:val="28072CB5"/>
    <w:rsid w:val="28072EC7"/>
    <w:rsid w:val="28072EE2"/>
    <w:rsid w:val="28072F16"/>
    <w:rsid w:val="28072FFC"/>
    <w:rsid w:val="28073083"/>
    <w:rsid w:val="2807311E"/>
    <w:rsid w:val="280731B7"/>
    <w:rsid w:val="280731BD"/>
    <w:rsid w:val="2807321B"/>
    <w:rsid w:val="2807322A"/>
    <w:rsid w:val="280732BF"/>
    <w:rsid w:val="28073362"/>
    <w:rsid w:val="280733F3"/>
    <w:rsid w:val="280734B5"/>
    <w:rsid w:val="28073608"/>
    <w:rsid w:val="280736BF"/>
    <w:rsid w:val="28073AA0"/>
    <w:rsid w:val="28073C5B"/>
    <w:rsid w:val="28073D8B"/>
    <w:rsid w:val="2807401D"/>
    <w:rsid w:val="28074099"/>
    <w:rsid w:val="280740C9"/>
    <w:rsid w:val="28074118"/>
    <w:rsid w:val="28074179"/>
    <w:rsid w:val="28074187"/>
    <w:rsid w:val="280741ED"/>
    <w:rsid w:val="28074225"/>
    <w:rsid w:val="280742B5"/>
    <w:rsid w:val="280742DD"/>
    <w:rsid w:val="280742EC"/>
    <w:rsid w:val="2807437B"/>
    <w:rsid w:val="2807443A"/>
    <w:rsid w:val="28074550"/>
    <w:rsid w:val="28074708"/>
    <w:rsid w:val="28074711"/>
    <w:rsid w:val="280747A0"/>
    <w:rsid w:val="28074886"/>
    <w:rsid w:val="28074956"/>
    <w:rsid w:val="28074957"/>
    <w:rsid w:val="2807495B"/>
    <w:rsid w:val="28074977"/>
    <w:rsid w:val="28074A90"/>
    <w:rsid w:val="28074B65"/>
    <w:rsid w:val="28074B8F"/>
    <w:rsid w:val="28074C0D"/>
    <w:rsid w:val="28074D53"/>
    <w:rsid w:val="28074DC7"/>
    <w:rsid w:val="28074F25"/>
    <w:rsid w:val="28074FB6"/>
    <w:rsid w:val="28075004"/>
    <w:rsid w:val="28075084"/>
    <w:rsid w:val="28075158"/>
    <w:rsid w:val="280753B4"/>
    <w:rsid w:val="28075463"/>
    <w:rsid w:val="28075472"/>
    <w:rsid w:val="2807547C"/>
    <w:rsid w:val="280754DC"/>
    <w:rsid w:val="28075533"/>
    <w:rsid w:val="28075658"/>
    <w:rsid w:val="280756BE"/>
    <w:rsid w:val="280756D0"/>
    <w:rsid w:val="2807576E"/>
    <w:rsid w:val="2807589C"/>
    <w:rsid w:val="28075C05"/>
    <w:rsid w:val="28075C3F"/>
    <w:rsid w:val="28075C58"/>
    <w:rsid w:val="28075D68"/>
    <w:rsid w:val="28075D7D"/>
    <w:rsid w:val="28075EA8"/>
    <w:rsid w:val="28075F03"/>
    <w:rsid w:val="28075F35"/>
    <w:rsid w:val="28075F98"/>
    <w:rsid w:val="280760C5"/>
    <w:rsid w:val="280761C2"/>
    <w:rsid w:val="280761FD"/>
    <w:rsid w:val="28076614"/>
    <w:rsid w:val="28076690"/>
    <w:rsid w:val="280767BB"/>
    <w:rsid w:val="280767C0"/>
    <w:rsid w:val="280767E2"/>
    <w:rsid w:val="28076839"/>
    <w:rsid w:val="280769F1"/>
    <w:rsid w:val="28076AE5"/>
    <w:rsid w:val="28076AED"/>
    <w:rsid w:val="28076B19"/>
    <w:rsid w:val="28076B2D"/>
    <w:rsid w:val="28076B97"/>
    <w:rsid w:val="28076BBC"/>
    <w:rsid w:val="28076D5D"/>
    <w:rsid w:val="28076D81"/>
    <w:rsid w:val="28076D96"/>
    <w:rsid w:val="28076DFC"/>
    <w:rsid w:val="28076E21"/>
    <w:rsid w:val="28076F63"/>
    <w:rsid w:val="28076FE6"/>
    <w:rsid w:val="2807706A"/>
    <w:rsid w:val="28077149"/>
    <w:rsid w:val="280773EE"/>
    <w:rsid w:val="280775F5"/>
    <w:rsid w:val="28077610"/>
    <w:rsid w:val="28077621"/>
    <w:rsid w:val="28077629"/>
    <w:rsid w:val="28077733"/>
    <w:rsid w:val="280777A3"/>
    <w:rsid w:val="280778C3"/>
    <w:rsid w:val="280778D5"/>
    <w:rsid w:val="280778DA"/>
    <w:rsid w:val="280778FF"/>
    <w:rsid w:val="28077921"/>
    <w:rsid w:val="28077988"/>
    <w:rsid w:val="28077B9B"/>
    <w:rsid w:val="28077C81"/>
    <w:rsid w:val="28077D16"/>
    <w:rsid w:val="28077EFF"/>
    <w:rsid w:val="28077F07"/>
    <w:rsid w:val="28077FC8"/>
    <w:rsid w:val="28080049"/>
    <w:rsid w:val="280800C0"/>
    <w:rsid w:val="280803D4"/>
    <w:rsid w:val="28080480"/>
    <w:rsid w:val="280804D1"/>
    <w:rsid w:val="28080665"/>
    <w:rsid w:val="280806D9"/>
    <w:rsid w:val="28080704"/>
    <w:rsid w:val="2808085C"/>
    <w:rsid w:val="2808094E"/>
    <w:rsid w:val="280809EA"/>
    <w:rsid w:val="28080A54"/>
    <w:rsid w:val="28080A59"/>
    <w:rsid w:val="28080AEC"/>
    <w:rsid w:val="28080BB3"/>
    <w:rsid w:val="28080C62"/>
    <w:rsid w:val="28080C98"/>
    <w:rsid w:val="28080E49"/>
    <w:rsid w:val="28080E65"/>
    <w:rsid w:val="2808105A"/>
    <w:rsid w:val="280810D2"/>
    <w:rsid w:val="280810F5"/>
    <w:rsid w:val="28081191"/>
    <w:rsid w:val="2808144D"/>
    <w:rsid w:val="280814E6"/>
    <w:rsid w:val="28081577"/>
    <w:rsid w:val="28081697"/>
    <w:rsid w:val="280817CC"/>
    <w:rsid w:val="280817D4"/>
    <w:rsid w:val="28081864"/>
    <w:rsid w:val="280818E6"/>
    <w:rsid w:val="280819F1"/>
    <w:rsid w:val="28081B2C"/>
    <w:rsid w:val="28081B86"/>
    <w:rsid w:val="28081C96"/>
    <w:rsid w:val="28081D55"/>
    <w:rsid w:val="28081E25"/>
    <w:rsid w:val="28081E62"/>
    <w:rsid w:val="28081EE0"/>
    <w:rsid w:val="28081EE8"/>
    <w:rsid w:val="28081EE9"/>
    <w:rsid w:val="28081EFF"/>
    <w:rsid w:val="280822FD"/>
    <w:rsid w:val="2808232D"/>
    <w:rsid w:val="280823EC"/>
    <w:rsid w:val="28082528"/>
    <w:rsid w:val="280825D2"/>
    <w:rsid w:val="2808264B"/>
    <w:rsid w:val="280827B7"/>
    <w:rsid w:val="280827CE"/>
    <w:rsid w:val="280828EE"/>
    <w:rsid w:val="28082986"/>
    <w:rsid w:val="280829AD"/>
    <w:rsid w:val="28082B0D"/>
    <w:rsid w:val="28082B44"/>
    <w:rsid w:val="28082C2E"/>
    <w:rsid w:val="28082C42"/>
    <w:rsid w:val="28082D3C"/>
    <w:rsid w:val="28082FC1"/>
    <w:rsid w:val="28083003"/>
    <w:rsid w:val="28083076"/>
    <w:rsid w:val="280830C4"/>
    <w:rsid w:val="28083130"/>
    <w:rsid w:val="2808321D"/>
    <w:rsid w:val="28083257"/>
    <w:rsid w:val="2808334D"/>
    <w:rsid w:val="28083398"/>
    <w:rsid w:val="28083414"/>
    <w:rsid w:val="2808345E"/>
    <w:rsid w:val="280835DF"/>
    <w:rsid w:val="280836C4"/>
    <w:rsid w:val="28083826"/>
    <w:rsid w:val="2808388F"/>
    <w:rsid w:val="2808389F"/>
    <w:rsid w:val="280838A4"/>
    <w:rsid w:val="28083933"/>
    <w:rsid w:val="28083A4F"/>
    <w:rsid w:val="28083B51"/>
    <w:rsid w:val="28083BF7"/>
    <w:rsid w:val="28083F33"/>
    <w:rsid w:val="28083F76"/>
    <w:rsid w:val="28083FFF"/>
    <w:rsid w:val="28084016"/>
    <w:rsid w:val="28084044"/>
    <w:rsid w:val="28084079"/>
    <w:rsid w:val="280840BC"/>
    <w:rsid w:val="280840E5"/>
    <w:rsid w:val="28084122"/>
    <w:rsid w:val="2808416B"/>
    <w:rsid w:val="280841F6"/>
    <w:rsid w:val="28084252"/>
    <w:rsid w:val="2808429A"/>
    <w:rsid w:val="280842DF"/>
    <w:rsid w:val="280842E5"/>
    <w:rsid w:val="28084359"/>
    <w:rsid w:val="28084390"/>
    <w:rsid w:val="280843F4"/>
    <w:rsid w:val="2808440C"/>
    <w:rsid w:val="2808449D"/>
    <w:rsid w:val="280844E1"/>
    <w:rsid w:val="2808462C"/>
    <w:rsid w:val="28084656"/>
    <w:rsid w:val="2808469D"/>
    <w:rsid w:val="28084727"/>
    <w:rsid w:val="28084824"/>
    <w:rsid w:val="2808484A"/>
    <w:rsid w:val="28084A5D"/>
    <w:rsid w:val="28084A6A"/>
    <w:rsid w:val="28084BCB"/>
    <w:rsid w:val="28084BEB"/>
    <w:rsid w:val="28084BFF"/>
    <w:rsid w:val="28084D08"/>
    <w:rsid w:val="28084D86"/>
    <w:rsid w:val="28084DB6"/>
    <w:rsid w:val="28084DFD"/>
    <w:rsid w:val="28084F08"/>
    <w:rsid w:val="28084F40"/>
    <w:rsid w:val="28084FD8"/>
    <w:rsid w:val="280850C9"/>
    <w:rsid w:val="28085126"/>
    <w:rsid w:val="28085219"/>
    <w:rsid w:val="28085453"/>
    <w:rsid w:val="280855CA"/>
    <w:rsid w:val="28085614"/>
    <w:rsid w:val="280857A7"/>
    <w:rsid w:val="28085807"/>
    <w:rsid w:val="28085860"/>
    <w:rsid w:val="28085899"/>
    <w:rsid w:val="280859BB"/>
    <w:rsid w:val="280859D9"/>
    <w:rsid w:val="280859DA"/>
    <w:rsid w:val="28085B5B"/>
    <w:rsid w:val="28085B61"/>
    <w:rsid w:val="28085C48"/>
    <w:rsid w:val="28085DBE"/>
    <w:rsid w:val="28085E31"/>
    <w:rsid w:val="28085E39"/>
    <w:rsid w:val="28085EFB"/>
    <w:rsid w:val="28085F39"/>
    <w:rsid w:val="28085F53"/>
    <w:rsid w:val="28085F55"/>
    <w:rsid w:val="28086003"/>
    <w:rsid w:val="2808609B"/>
    <w:rsid w:val="28086119"/>
    <w:rsid w:val="2808613E"/>
    <w:rsid w:val="28086260"/>
    <w:rsid w:val="28086381"/>
    <w:rsid w:val="280863A7"/>
    <w:rsid w:val="280863CB"/>
    <w:rsid w:val="2808678D"/>
    <w:rsid w:val="28086878"/>
    <w:rsid w:val="280868CD"/>
    <w:rsid w:val="28086940"/>
    <w:rsid w:val="280869F5"/>
    <w:rsid w:val="28086A0B"/>
    <w:rsid w:val="28086A48"/>
    <w:rsid w:val="28086B6F"/>
    <w:rsid w:val="28086BD9"/>
    <w:rsid w:val="28086C80"/>
    <w:rsid w:val="28086CCA"/>
    <w:rsid w:val="28086D04"/>
    <w:rsid w:val="28086D94"/>
    <w:rsid w:val="28086E07"/>
    <w:rsid w:val="28086E41"/>
    <w:rsid w:val="28086F5A"/>
    <w:rsid w:val="28086F90"/>
    <w:rsid w:val="28087252"/>
    <w:rsid w:val="28087391"/>
    <w:rsid w:val="28087442"/>
    <w:rsid w:val="28087454"/>
    <w:rsid w:val="2808746D"/>
    <w:rsid w:val="2808747C"/>
    <w:rsid w:val="28087490"/>
    <w:rsid w:val="280874B3"/>
    <w:rsid w:val="28087585"/>
    <w:rsid w:val="28087675"/>
    <w:rsid w:val="28087682"/>
    <w:rsid w:val="280876E3"/>
    <w:rsid w:val="2808782E"/>
    <w:rsid w:val="28087881"/>
    <w:rsid w:val="28087A06"/>
    <w:rsid w:val="28087AA3"/>
    <w:rsid w:val="28087B8B"/>
    <w:rsid w:val="28087BA3"/>
    <w:rsid w:val="28087CB9"/>
    <w:rsid w:val="28087E4A"/>
    <w:rsid w:val="28087EE1"/>
    <w:rsid w:val="28087FE2"/>
    <w:rsid w:val="280900EB"/>
    <w:rsid w:val="280901C3"/>
    <w:rsid w:val="28090271"/>
    <w:rsid w:val="2809028A"/>
    <w:rsid w:val="2809028B"/>
    <w:rsid w:val="280902A8"/>
    <w:rsid w:val="280902E5"/>
    <w:rsid w:val="28090395"/>
    <w:rsid w:val="280903BD"/>
    <w:rsid w:val="28090455"/>
    <w:rsid w:val="2809062A"/>
    <w:rsid w:val="28090747"/>
    <w:rsid w:val="2809074D"/>
    <w:rsid w:val="280907CB"/>
    <w:rsid w:val="2809085D"/>
    <w:rsid w:val="28090896"/>
    <w:rsid w:val="280908DE"/>
    <w:rsid w:val="280909D8"/>
    <w:rsid w:val="28090A13"/>
    <w:rsid w:val="28090A29"/>
    <w:rsid w:val="28090A88"/>
    <w:rsid w:val="28090B5F"/>
    <w:rsid w:val="28090C37"/>
    <w:rsid w:val="28090C53"/>
    <w:rsid w:val="28090CC8"/>
    <w:rsid w:val="28090CDC"/>
    <w:rsid w:val="28090EB2"/>
    <w:rsid w:val="28090ECE"/>
    <w:rsid w:val="28090F07"/>
    <w:rsid w:val="28090F51"/>
    <w:rsid w:val="28091002"/>
    <w:rsid w:val="280910C6"/>
    <w:rsid w:val="28091106"/>
    <w:rsid w:val="280911A5"/>
    <w:rsid w:val="280911E3"/>
    <w:rsid w:val="28091276"/>
    <w:rsid w:val="2809135F"/>
    <w:rsid w:val="2809139A"/>
    <w:rsid w:val="28091497"/>
    <w:rsid w:val="28091535"/>
    <w:rsid w:val="280916A7"/>
    <w:rsid w:val="280916BA"/>
    <w:rsid w:val="2809176F"/>
    <w:rsid w:val="28091798"/>
    <w:rsid w:val="280917A1"/>
    <w:rsid w:val="28091845"/>
    <w:rsid w:val="280918BA"/>
    <w:rsid w:val="28091A18"/>
    <w:rsid w:val="28091AC9"/>
    <w:rsid w:val="28091BB4"/>
    <w:rsid w:val="28091C5C"/>
    <w:rsid w:val="28091CFF"/>
    <w:rsid w:val="28091E97"/>
    <w:rsid w:val="280920A2"/>
    <w:rsid w:val="280920BF"/>
    <w:rsid w:val="28092122"/>
    <w:rsid w:val="28092284"/>
    <w:rsid w:val="28092387"/>
    <w:rsid w:val="2809243D"/>
    <w:rsid w:val="28092477"/>
    <w:rsid w:val="2809255B"/>
    <w:rsid w:val="280925AF"/>
    <w:rsid w:val="280925CF"/>
    <w:rsid w:val="28092691"/>
    <w:rsid w:val="280926E6"/>
    <w:rsid w:val="28092726"/>
    <w:rsid w:val="28092786"/>
    <w:rsid w:val="2809282A"/>
    <w:rsid w:val="28092846"/>
    <w:rsid w:val="28092879"/>
    <w:rsid w:val="2809289F"/>
    <w:rsid w:val="280928FF"/>
    <w:rsid w:val="280929D2"/>
    <w:rsid w:val="28092B94"/>
    <w:rsid w:val="28092B9C"/>
    <w:rsid w:val="28092BA4"/>
    <w:rsid w:val="28092BBB"/>
    <w:rsid w:val="28092C54"/>
    <w:rsid w:val="28092D59"/>
    <w:rsid w:val="28092D5D"/>
    <w:rsid w:val="28092D72"/>
    <w:rsid w:val="28092D8C"/>
    <w:rsid w:val="28092DC6"/>
    <w:rsid w:val="28092E13"/>
    <w:rsid w:val="28092E94"/>
    <w:rsid w:val="28092F2E"/>
    <w:rsid w:val="280930EB"/>
    <w:rsid w:val="28093113"/>
    <w:rsid w:val="28093130"/>
    <w:rsid w:val="28093168"/>
    <w:rsid w:val="2809317A"/>
    <w:rsid w:val="28093182"/>
    <w:rsid w:val="280931A5"/>
    <w:rsid w:val="2809322E"/>
    <w:rsid w:val="2809327F"/>
    <w:rsid w:val="2809328B"/>
    <w:rsid w:val="28093453"/>
    <w:rsid w:val="28093490"/>
    <w:rsid w:val="28093569"/>
    <w:rsid w:val="280935EF"/>
    <w:rsid w:val="2809378A"/>
    <w:rsid w:val="2809378C"/>
    <w:rsid w:val="280939AB"/>
    <w:rsid w:val="28093A68"/>
    <w:rsid w:val="28093A7A"/>
    <w:rsid w:val="28093A9E"/>
    <w:rsid w:val="28093B22"/>
    <w:rsid w:val="28093B24"/>
    <w:rsid w:val="28093D3E"/>
    <w:rsid w:val="28093F0A"/>
    <w:rsid w:val="28093F24"/>
    <w:rsid w:val="28093F2C"/>
    <w:rsid w:val="28093F6F"/>
    <w:rsid w:val="2809401C"/>
    <w:rsid w:val="280941CB"/>
    <w:rsid w:val="28094230"/>
    <w:rsid w:val="28094234"/>
    <w:rsid w:val="28094285"/>
    <w:rsid w:val="280942BD"/>
    <w:rsid w:val="2809435C"/>
    <w:rsid w:val="2809436B"/>
    <w:rsid w:val="280943AF"/>
    <w:rsid w:val="28094445"/>
    <w:rsid w:val="280944AB"/>
    <w:rsid w:val="280944D1"/>
    <w:rsid w:val="28094564"/>
    <w:rsid w:val="28094584"/>
    <w:rsid w:val="280946A8"/>
    <w:rsid w:val="280946B5"/>
    <w:rsid w:val="28094701"/>
    <w:rsid w:val="280947A1"/>
    <w:rsid w:val="280949A2"/>
    <w:rsid w:val="28094ACD"/>
    <w:rsid w:val="28094B73"/>
    <w:rsid w:val="28094C3A"/>
    <w:rsid w:val="28094CC1"/>
    <w:rsid w:val="28094D02"/>
    <w:rsid w:val="28094D1F"/>
    <w:rsid w:val="28094DC1"/>
    <w:rsid w:val="28094E1B"/>
    <w:rsid w:val="28094E2B"/>
    <w:rsid w:val="28094F69"/>
    <w:rsid w:val="28094FA9"/>
    <w:rsid w:val="28095040"/>
    <w:rsid w:val="280950A0"/>
    <w:rsid w:val="2809511B"/>
    <w:rsid w:val="28095158"/>
    <w:rsid w:val="2809516B"/>
    <w:rsid w:val="280951F0"/>
    <w:rsid w:val="28095297"/>
    <w:rsid w:val="28095368"/>
    <w:rsid w:val="28095395"/>
    <w:rsid w:val="280953DB"/>
    <w:rsid w:val="2809543C"/>
    <w:rsid w:val="28095612"/>
    <w:rsid w:val="280956F3"/>
    <w:rsid w:val="2809573A"/>
    <w:rsid w:val="28095754"/>
    <w:rsid w:val="280957DF"/>
    <w:rsid w:val="28095829"/>
    <w:rsid w:val="28095855"/>
    <w:rsid w:val="2809585D"/>
    <w:rsid w:val="28095A1A"/>
    <w:rsid w:val="28095A1B"/>
    <w:rsid w:val="28095B22"/>
    <w:rsid w:val="28095B60"/>
    <w:rsid w:val="28095B75"/>
    <w:rsid w:val="28095B76"/>
    <w:rsid w:val="28095B9E"/>
    <w:rsid w:val="28095D60"/>
    <w:rsid w:val="28095FD2"/>
    <w:rsid w:val="28095FF9"/>
    <w:rsid w:val="280961E1"/>
    <w:rsid w:val="28096243"/>
    <w:rsid w:val="280963AE"/>
    <w:rsid w:val="280963D9"/>
    <w:rsid w:val="28096460"/>
    <w:rsid w:val="28096490"/>
    <w:rsid w:val="28096526"/>
    <w:rsid w:val="28096563"/>
    <w:rsid w:val="28096598"/>
    <w:rsid w:val="28096780"/>
    <w:rsid w:val="2809684D"/>
    <w:rsid w:val="280968A8"/>
    <w:rsid w:val="280968FE"/>
    <w:rsid w:val="28096984"/>
    <w:rsid w:val="28096A54"/>
    <w:rsid w:val="28096A80"/>
    <w:rsid w:val="28096BF7"/>
    <w:rsid w:val="28096D0C"/>
    <w:rsid w:val="28096D15"/>
    <w:rsid w:val="28096DBD"/>
    <w:rsid w:val="28096E2E"/>
    <w:rsid w:val="28096E3A"/>
    <w:rsid w:val="28096EBB"/>
    <w:rsid w:val="28096FAA"/>
    <w:rsid w:val="280970B7"/>
    <w:rsid w:val="28097145"/>
    <w:rsid w:val="28097345"/>
    <w:rsid w:val="280973AF"/>
    <w:rsid w:val="280974DF"/>
    <w:rsid w:val="28097505"/>
    <w:rsid w:val="28097594"/>
    <w:rsid w:val="2809760B"/>
    <w:rsid w:val="2809762B"/>
    <w:rsid w:val="28097686"/>
    <w:rsid w:val="28097726"/>
    <w:rsid w:val="28097744"/>
    <w:rsid w:val="2809779B"/>
    <w:rsid w:val="280979FD"/>
    <w:rsid w:val="28097A8C"/>
    <w:rsid w:val="28097B93"/>
    <w:rsid w:val="28097BB2"/>
    <w:rsid w:val="28097CC2"/>
    <w:rsid w:val="28097CDE"/>
    <w:rsid w:val="28097DCF"/>
    <w:rsid w:val="28097E8A"/>
    <w:rsid w:val="28097F43"/>
    <w:rsid w:val="28097F7D"/>
    <w:rsid w:val="280A001B"/>
    <w:rsid w:val="280A0081"/>
    <w:rsid w:val="280A038A"/>
    <w:rsid w:val="280A0530"/>
    <w:rsid w:val="280A0644"/>
    <w:rsid w:val="280A0676"/>
    <w:rsid w:val="280A0775"/>
    <w:rsid w:val="280A08CE"/>
    <w:rsid w:val="280A094D"/>
    <w:rsid w:val="280A09CE"/>
    <w:rsid w:val="280A0A2B"/>
    <w:rsid w:val="280A0B05"/>
    <w:rsid w:val="280A0CBF"/>
    <w:rsid w:val="280A0E13"/>
    <w:rsid w:val="280A0FC0"/>
    <w:rsid w:val="280A116D"/>
    <w:rsid w:val="280A119A"/>
    <w:rsid w:val="280A12F8"/>
    <w:rsid w:val="280A1472"/>
    <w:rsid w:val="280A14E3"/>
    <w:rsid w:val="280A14F7"/>
    <w:rsid w:val="280A15A3"/>
    <w:rsid w:val="280A15B7"/>
    <w:rsid w:val="280A15C9"/>
    <w:rsid w:val="280A16DA"/>
    <w:rsid w:val="280A1873"/>
    <w:rsid w:val="280A18F3"/>
    <w:rsid w:val="280A193A"/>
    <w:rsid w:val="280A194D"/>
    <w:rsid w:val="280A1985"/>
    <w:rsid w:val="280A19A3"/>
    <w:rsid w:val="280A19AC"/>
    <w:rsid w:val="280A1A00"/>
    <w:rsid w:val="280A1A0D"/>
    <w:rsid w:val="280A1ABD"/>
    <w:rsid w:val="280A1B1D"/>
    <w:rsid w:val="280A1B8F"/>
    <w:rsid w:val="280A1B95"/>
    <w:rsid w:val="280A1BCE"/>
    <w:rsid w:val="280A1C0D"/>
    <w:rsid w:val="280A1D2E"/>
    <w:rsid w:val="280A1DB5"/>
    <w:rsid w:val="280A1E27"/>
    <w:rsid w:val="280A1E2E"/>
    <w:rsid w:val="280A1E30"/>
    <w:rsid w:val="280A1E47"/>
    <w:rsid w:val="280A1EE6"/>
    <w:rsid w:val="280A1F63"/>
    <w:rsid w:val="280A1F86"/>
    <w:rsid w:val="280A1FF7"/>
    <w:rsid w:val="280A200D"/>
    <w:rsid w:val="280A2011"/>
    <w:rsid w:val="280A20BA"/>
    <w:rsid w:val="280A2137"/>
    <w:rsid w:val="280A21DF"/>
    <w:rsid w:val="280A21E4"/>
    <w:rsid w:val="280A224B"/>
    <w:rsid w:val="280A2366"/>
    <w:rsid w:val="280A23E8"/>
    <w:rsid w:val="280A2432"/>
    <w:rsid w:val="280A2441"/>
    <w:rsid w:val="280A2474"/>
    <w:rsid w:val="280A247E"/>
    <w:rsid w:val="280A24DE"/>
    <w:rsid w:val="280A2556"/>
    <w:rsid w:val="280A25F3"/>
    <w:rsid w:val="280A2669"/>
    <w:rsid w:val="280A26E8"/>
    <w:rsid w:val="280A2817"/>
    <w:rsid w:val="280A291E"/>
    <w:rsid w:val="280A2954"/>
    <w:rsid w:val="280A2A1F"/>
    <w:rsid w:val="280A2B42"/>
    <w:rsid w:val="280A2BAC"/>
    <w:rsid w:val="280A2C3F"/>
    <w:rsid w:val="280A2D11"/>
    <w:rsid w:val="280A2D37"/>
    <w:rsid w:val="280A2D69"/>
    <w:rsid w:val="280A2E34"/>
    <w:rsid w:val="280A2E3B"/>
    <w:rsid w:val="280A2E6B"/>
    <w:rsid w:val="280A3002"/>
    <w:rsid w:val="280A30DF"/>
    <w:rsid w:val="280A310B"/>
    <w:rsid w:val="280A31C5"/>
    <w:rsid w:val="280A3263"/>
    <w:rsid w:val="280A32B2"/>
    <w:rsid w:val="280A33A1"/>
    <w:rsid w:val="280A3430"/>
    <w:rsid w:val="280A3458"/>
    <w:rsid w:val="280A3500"/>
    <w:rsid w:val="280A3575"/>
    <w:rsid w:val="280A35AB"/>
    <w:rsid w:val="280A35B4"/>
    <w:rsid w:val="280A362E"/>
    <w:rsid w:val="280A36AB"/>
    <w:rsid w:val="280A36D2"/>
    <w:rsid w:val="280A3739"/>
    <w:rsid w:val="280A3759"/>
    <w:rsid w:val="280A37D4"/>
    <w:rsid w:val="280A3864"/>
    <w:rsid w:val="280A3865"/>
    <w:rsid w:val="280A3881"/>
    <w:rsid w:val="280A38AB"/>
    <w:rsid w:val="280A3975"/>
    <w:rsid w:val="280A39D8"/>
    <w:rsid w:val="280A3A23"/>
    <w:rsid w:val="280A3AAA"/>
    <w:rsid w:val="280A3BAE"/>
    <w:rsid w:val="280A3C69"/>
    <w:rsid w:val="280A3CC9"/>
    <w:rsid w:val="280A3CCE"/>
    <w:rsid w:val="280A3E00"/>
    <w:rsid w:val="280A3E82"/>
    <w:rsid w:val="280A3F2D"/>
    <w:rsid w:val="280A4083"/>
    <w:rsid w:val="280A4153"/>
    <w:rsid w:val="280A4185"/>
    <w:rsid w:val="280A42BF"/>
    <w:rsid w:val="280A445E"/>
    <w:rsid w:val="280A45AD"/>
    <w:rsid w:val="280A46E8"/>
    <w:rsid w:val="280A470A"/>
    <w:rsid w:val="280A4753"/>
    <w:rsid w:val="280A4774"/>
    <w:rsid w:val="280A483A"/>
    <w:rsid w:val="280A48A3"/>
    <w:rsid w:val="280A496E"/>
    <w:rsid w:val="280A4972"/>
    <w:rsid w:val="280A49F2"/>
    <w:rsid w:val="280A4A04"/>
    <w:rsid w:val="280A4A74"/>
    <w:rsid w:val="280A4AF7"/>
    <w:rsid w:val="280A4B53"/>
    <w:rsid w:val="280A4BF0"/>
    <w:rsid w:val="280A4C44"/>
    <w:rsid w:val="280A4D61"/>
    <w:rsid w:val="280A4DAB"/>
    <w:rsid w:val="280A4E3A"/>
    <w:rsid w:val="280A4E46"/>
    <w:rsid w:val="280A4F12"/>
    <w:rsid w:val="280A5031"/>
    <w:rsid w:val="280A5159"/>
    <w:rsid w:val="280A52B9"/>
    <w:rsid w:val="280A531B"/>
    <w:rsid w:val="280A5381"/>
    <w:rsid w:val="280A53D8"/>
    <w:rsid w:val="280A5484"/>
    <w:rsid w:val="280A5517"/>
    <w:rsid w:val="280A55D5"/>
    <w:rsid w:val="280A5679"/>
    <w:rsid w:val="280A57A6"/>
    <w:rsid w:val="280A589E"/>
    <w:rsid w:val="280A5A4E"/>
    <w:rsid w:val="280A5A83"/>
    <w:rsid w:val="280A5A97"/>
    <w:rsid w:val="280A5AC0"/>
    <w:rsid w:val="280A5ACC"/>
    <w:rsid w:val="280A5B47"/>
    <w:rsid w:val="280A5BC6"/>
    <w:rsid w:val="280A5C01"/>
    <w:rsid w:val="280A5CF4"/>
    <w:rsid w:val="280A5DC3"/>
    <w:rsid w:val="280A5F14"/>
    <w:rsid w:val="280A5F2D"/>
    <w:rsid w:val="280A601B"/>
    <w:rsid w:val="280A6224"/>
    <w:rsid w:val="280A6237"/>
    <w:rsid w:val="280A6258"/>
    <w:rsid w:val="280A62D6"/>
    <w:rsid w:val="280A63BD"/>
    <w:rsid w:val="280A63DF"/>
    <w:rsid w:val="280A640C"/>
    <w:rsid w:val="280A6505"/>
    <w:rsid w:val="280A6565"/>
    <w:rsid w:val="280A65AF"/>
    <w:rsid w:val="280A66B6"/>
    <w:rsid w:val="280A6726"/>
    <w:rsid w:val="280A672B"/>
    <w:rsid w:val="280A683E"/>
    <w:rsid w:val="280A6854"/>
    <w:rsid w:val="280A69D6"/>
    <w:rsid w:val="280A6C5C"/>
    <w:rsid w:val="280A6D3C"/>
    <w:rsid w:val="280A6EBB"/>
    <w:rsid w:val="280A6EC5"/>
    <w:rsid w:val="280A6F79"/>
    <w:rsid w:val="280A6FF9"/>
    <w:rsid w:val="280A7020"/>
    <w:rsid w:val="280A7148"/>
    <w:rsid w:val="280A72DF"/>
    <w:rsid w:val="280A73FA"/>
    <w:rsid w:val="280A7735"/>
    <w:rsid w:val="280A77CF"/>
    <w:rsid w:val="280A786E"/>
    <w:rsid w:val="280A7891"/>
    <w:rsid w:val="280A789F"/>
    <w:rsid w:val="280A7902"/>
    <w:rsid w:val="280A792A"/>
    <w:rsid w:val="280A7944"/>
    <w:rsid w:val="280A79FF"/>
    <w:rsid w:val="280A7A58"/>
    <w:rsid w:val="280A7C12"/>
    <w:rsid w:val="280A7C80"/>
    <w:rsid w:val="280A7DF0"/>
    <w:rsid w:val="280A7E08"/>
    <w:rsid w:val="280A7F54"/>
    <w:rsid w:val="280B0024"/>
    <w:rsid w:val="280B00C1"/>
    <w:rsid w:val="280B00F3"/>
    <w:rsid w:val="280B026F"/>
    <w:rsid w:val="280B0330"/>
    <w:rsid w:val="280B03C6"/>
    <w:rsid w:val="280B03FC"/>
    <w:rsid w:val="280B04B8"/>
    <w:rsid w:val="280B05FC"/>
    <w:rsid w:val="280B0616"/>
    <w:rsid w:val="280B0723"/>
    <w:rsid w:val="280B077A"/>
    <w:rsid w:val="280B0795"/>
    <w:rsid w:val="280B0798"/>
    <w:rsid w:val="280B0834"/>
    <w:rsid w:val="280B084D"/>
    <w:rsid w:val="280B08FE"/>
    <w:rsid w:val="280B093F"/>
    <w:rsid w:val="280B094C"/>
    <w:rsid w:val="280B0956"/>
    <w:rsid w:val="280B0B19"/>
    <w:rsid w:val="280B0B7A"/>
    <w:rsid w:val="280B0BE8"/>
    <w:rsid w:val="280B0D11"/>
    <w:rsid w:val="280B0D2E"/>
    <w:rsid w:val="280B0D77"/>
    <w:rsid w:val="280B0E54"/>
    <w:rsid w:val="280B0FE9"/>
    <w:rsid w:val="280B1073"/>
    <w:rsid w:val="280B10A2"/>
    <w:rsid w:val="280B10C3"/>
    <w:rsid w:val="280B10F6"/>
    <w:rsid w:val="280B1130"/>
    <w:rsid w:val="280B1320"/>
    <w:rsid w:val="280B1369"/>
    <w:rsid w:val="280B13AF"/>
    <w:rsid w:val="280B1469"/>
    <w:rsid w:val="280B14C8"/>
    <w:rsid w:val="280B160F"/>
    <w:rsid w:val="280B167C"/>
    <w:rsid w:val="280B16C2"/>
    <w:rsid w:val="280B173B"/>
    <w:rsid w:val="280B189A"/>
    <w:rsid w:val="280B18BC"/>
    <w:rsid w:val="280B190E"/>
    <w:rsid w:val="280B193B"/>
    <w:rsid w:val="280B1983"/>
    <w:rsid w:val="280B19A7"/>
    <w:rsid w:val="280B1A08"/>
    <w:rsid w:val="280B1AB7"/>
    <w:rsid w:val="280B1D09"/>
    <w:rsid w:val="280B1D11"/>
    <w:rsid w:val="280B1DE2"/>
    <w:rsid w:val="280B1DFE"/>
    <w:rsid w:val="280B1F6E"/>
    <w:rsid w:val="280B1F88"/>
    <w:rsid w:val="280B1FE2"/>
    <w:rsid w:val="280B2110"/>
    <w:rsid w:val="280B2412"/>
    <w:rsid w:val="280B24D9"/>
    <w:rsid w:val="280B24F5"/>
    <w:rsid w:val="280B24FF"/>
    <w:rsid w:val="280B256C"/>
    <w:rsid w:val="280B256D"/>
    <w:rsid w:val="280B259E"/>
    <w:rsid w:val="280B25D4"/>
    <w:rsid w:val="280B2731"/>
    <w:rsid w:val="280B2775"/>
    <w:rsid w:val="280B27F3"/>
    <w:rsid w:val="280B283D"/>
    <w:rsid w:val="280B2886"/>
    <w:rsid w:val="280B2889"/>
    <w:rsid w:val="280B28E2"/>
    <w:rsid w:val="280B2C62"/>
    <w:rsid w:val="280B2CFA"/>
    <w:rsid w:val="280B2D05"/>
    <w:rsid w:val="280B2D28"/>
    <w:rsid w:val="280B2DF7"/>
    <w:rsid w:val="280B2EB8"/>
    <w:rsid w:val="280B2F1C"/>
    <w:rsid w:val="280B2FBC"/>
    <w:rsid w:val="280B3136"/>
    <w:rsid w:val="280B31C5"/>
    <w:rsid w:val="280B3251"/>
    <w:rsid w:val="280B331C"/>
    <w:rsid w:val="280B33C8"/>
    <w:rsid w:val="280B3412"/>
    <w:rsid w:val="280B3452"/>
    <w:rsid w:val="280B35E8"/>
    <w:rsid w:val="280B36A1"/>
    <w:rsid w:val="280B3731"/>
    <w:rsid w:val="280B38D6"/>
    <w:rsid w:val="280B3946"/>
    <w:rsid w:val="280B3976"/>
    <w:rsid w:val="280B3A24"/>
    <w:rsid w:val="280B3A53"/>
    <w:rsid w:val="280B3B7F"/>
    <w:rsid w:val="280B3BD2"/>
    <w:rsid w:val="280B3DCF"/>
    <w:rsid w:val="280B3FAB"/>
    <w:rsid w:val="280B3FB2"/>
    <w:rsid w:val="280B4043"/>
    <w:rsid w:val="280B40C1"/>
    <w:rsid w:val="280B40F1"/>
    <w:rsid w:val="280B425C"/>
    <w:rsid w:val="280B4289"/>
    <w:rsid w:val="280B4297"/>
    <w:rsid w:val="280B447E"/>
    <w:rsid w:val="280B453A"/>
    <w:rsid w:val="280B4580"/>
    <w:rsid w:val="280B4681"/>
    <w:rsid w:val="280B487B"/>
    <w:rsid w:val="280B4908"/>
    <w:rsid w:val="280B4A98"/>
    <w:rsid w:val="280B4AC3"/>
    <w:rsid w:val="280B4C99"/>
    <w:rsid w:val="280B4D95"/>
    <w:rsid w:val="280B4E14"/>
    <w:rsid w:val="280B4F4C"/>
    <w:rsid w:val="280B5029"/>
    <w:rsid w:val="280B5043"/>
    <w:rsid w:val="280B50F9"/>
    <w:rsid w:val="280B5124"/>
    <w:rsid w:val="280B5131"/>
    <w:rsid w:val="280B5221"/>
    <w:rsid w:val="280B539D"/>
    <w:rsid w:val="280B5457"/>
    <w:rsid w:val="280B5514"/>
    <w:rsid w:val="280B5651"/>
    <w:rsid w:val="280B56E8"/>
    <w:rsid w:val="280B570E"/>
    <w:rsid w:val="280B572D"/>
    <w:rsid w:val="280B5927"/>
    <w:rsid w:val="280B5964"/>
    <w:rsid w:val="280B596F"/>
    <w:rsid w:val="280B59A6"/>
    <w:rsid w:val="280B59C6"/>
    <w:rsid w:val="280B5A0F"/>
    <w:rsid w:val="280B5AF8"/>
    <w:rsid w:val="280B5B4C"/>
    <w:rsid w:val="280B5B5F"/>
    <w:rsid w:val="280B5C18"/>
    <w:rsid w:val="280B5CF5"/>
    <w:rsid w:val="280B5D19"/>
    <w:rsid w:val="280B5D58"/>
    <w:rsid w:val="280B5DCE"/>
    <w:rsid w:val="280B5DD5"/>
    <w:rsid w:val="280B5E2F"/>
    <w:rsid w:val="280B5E82"/>
    <w:rsid w:val="280B5E9C"/>
    <w:rsid w:val="280B5F98"/>
    <w:rsid w:val="280B5FE6"/>
    <w:rsid w:val="280B603E"/>
    <w:rsid w:val="280B6065"/>
    <w:rsid w:val="280B616B"/>
    <w:rsid w:val="280B618C"/>
    <w:rsid w:val="280B619F"/>
    <w:rsid w:val="280B62E9"/>
    <w:rsid w:val="280B6437"/>
    <w:rsid w:val="280B647E"/>
    <w:rsid w:val="280B648D"/>
    <w:rsid w:val="280B64E1"/>
    <w:rsid w:val="280B64F5"/>
    <w:rsid w:val="280B65C3"/>
    <w:rsid w:val="280B65ED"/>
    <w:rsid w:val="280B6611"/>
    <w:rsid w:val="280B684E"/>
    <w:rsid w:val="280B692A"/>
    <w:rsid w:val="280B6A74"/>
    <w:rsid w:val="280B6B2D"/>
    <w:rsid w:val="280B6DD1"/>
    <w:rsid w:val="280B6E26"/>
    <w:rsid w:val="280B6F48"/>
    <w:rsid w:val="280B6F70"/>
    <w:rsid w:val="280B7023"/>
    <w:rsid w:val="280B7024"/>
    <w:rsid w:val="280B709D"/>
    <w:rsid w:val="280B7117"/>
    <w:rsid w:val="280B71C9"/>
    <w:rsid w:val="280B72D0"/>
    <w:rsid w:val="280B7368"/>
    <w:rsid w:val="280B7457"/>
    <w:rsid w:val="280B74CE"/>
    <w:rsid w:val="280B74F6"/>
    <w:rsid w:val="280B750B"/>
    <w:rsid w:val="280B753E"/>
    <w:rsid w:val="280B755A"/>
    <w:rsid w:val="280B757C"/>
    <w:rsid w:val="280B75BE"/>
    <w:rsid w:val="280B7667"/>
    <w:rsid w:val="280B76A9"/>
    <w:rsid w:val="280B770A"/>
    <w:rsid w:val="280B78C9"/>
    <w:rsid w:val="280B791D"/>
    <w:rsid w:val="280B7958"/>
    <w:rsid w:val="280B795B"/>
    <w:rsid w:val="280B79F7"/>
    <w:rsid w:val="280B7A7E"/>
    <w:rsid w:val="280B7B3E"/>
    <w:rsid w:val="280B7BA2"/>
    <w:rsid w:val="280B7C89"/>
    <w:rsid w:val="280B7F2F"/>
    <w:rsid w:val="280C0019"/>
    <w:rsid w:val="280C0086"/>
    <w:rsid w:val="280C0169"/>
    <w:rsid w:val="280C0277"/>
    <w:rsid w:val="280C0486"/>
    <w:rsid w:val="280C04DB"/>
    <w:rsid w:val="280C0580"/>
    <w:rsid w:val="280C0801"/>
    <w:rsid w:val="280C0929"/>
    <w:rsid w:val="280C0951"/>
    <w:rsid w:val="280C09CE"/>
    <w:rsid w:val="280C09D8"/>
    <w:rsid w:val="280C0A97"/>
    <w:rsid w:val="280C0AB9"/>
    <w:rsid w:val="280C0B3F"/>
    <w:rsid w:val="280C0B46"/>
    <w:rsid w:val="280C0B81"/>
    <w:rsid w:val="280C0D6F"/>
    <w:rsid w:val="280C0E04"/>
    <w:rsid w:val="280C0E6C"/>
    <w:rsid w:val="280C0F42"/>
    <w:rsid w:val="280C0F54"/>
    <w:rsid w:val="280C0FBE"/>
    <w:rsid w:val="280C0FF0"/>
    <w:rsid w:val="280C0FF9"/>
    <w:rsid w:val="280C118C"/>
    <w:rsid w:val="280C1263"/>
    <w:rsid w:val="280C12FA"/>
    <w:rsid w:val="280C145C"/>
    <w:rsid w:val="280C1644"/>
    <w:rsid w:val="280C1720"/>
    <w:rsid w:val="280C1778"/>
    <w:rsid w:val="280C18A1"/>
    <w:rsid w:val="280C1984"/>
    <w:rsid w:val="280C1A0F"/>
    <w:rsid w:val="280C1D6E"/>
    <w:rsid w:val="280C1DDF"/>
    <w:rsid w:val="280C1EAA"/>
    <w:rsid w:val="280C2027"/>
    <w:rsid w:val="280C204A"/>
    <w:rsid w:val="280C20BC"/>
    <w:rsid w:val="280C2102"/>
    <w:rsid w:val="280C214E"/>
    <w:rsid w:val="280C22D9"/>
    <w:rsid w:val="280C2314"/>
    <w:rsid w:val="280C2363"/>
    <w:rsid w:val="280C2417"/>
    <w:rsid w:val="280C2428"/>
    <w:rsid w:val="280C2454"/>
    <w:rsid w:val="280C257E"/>
    <w:rsid w:val="280C268A"/>
    <w:rsid w:val="280C26E7"/>
    <w:rsid w:val="280C272F"/>
    <w:rsid w:val="280C2777"/>
    <w:rsid w:val="280C2846"/>
    <w:rsid w:val="280C2881"/>
    <w:rsid w:val="280C2959"/>
    <w:rsid w:val="280C29FD"/>
    <w:rsid w:val="280C2A09"/>
    <w:rsid w:val="280C2AA4"/>
    <w:rsid w:val="280C2B24"/>
    <w:rsid w:val="280C2B82"/>
    <w:rsid w:val="280C2BBC"/>
    <w:rsid w:val="280C2C39"/>
    <w:rsid w:val="280C2C63"/>
    <w:rsid w:val="280C2CAC"/>
    <w:rsid w:val="280C2D73"/>
    <w:rsid w:val="280C2E7E"/>
    <w:rsid w:val="280C2F94"/>
    <w:rsid w:val="280C3176"/>
    <w:rsid w:val="280C3263"/>
    <w:rsid w:val="280C328B"/>
    <w:rsid w:val="280C3464"/>
    <w:rsid w:val="280C34D5"/>
    <w:rsid w:val="280C35F2"/>
    <w:rsid w:val="280C36F9"/>
    <w:rsid w:val="280C373B"/>
    <w:rsid w:val="280C374C"/>
    <w:rsid w:val="280C3809"/>
    <w:rsid w:val="280C3967"/>
    <w:rsid w:val="280C39C6"/>
    <w:rsid w:val="280C3A9D"/>
    <w:rsid w:val="280C3AA4"/>
    <w:rsid w:val="280C3AB8"/>
    <w:rsid w:val="280C3ABA"/>
    <w:rsid w:val="280C3C0A"/>
    <w:rsid w:val="280C3CD8"/>
    <w:rsid w:val="280C3D2C"/>
    <w:rsid w:val="280C3D76"/>
    <w:rsid w:val="280C3FA5"/>
    <w:rsid w:val="280C3FCA"/>
    <w:rsid w:val="280C3FF0"/>
    <w:rsid w:val="280C40A2"/>
    <w:rsid w:val="280C40B1"/>
    <w:rsid w:val="280C4120"/>
    <w:rsid w:val="280C413B"/>
    <w:rsid w:val="280C4190"/>
    <w:rsid w:val="280C4251"/>
    <w:rsid w:val="280C4260"/>
    <w:rsid w:val="280C430A"/>
    <w:rsid w:val="280C43DF"/>
    <w:rsid w:val="280C4477"/>
    <w:rsid w:val="280C448E"/>
    <w:rsid w:val="280C45AE"/>
    <w:rsid w:val="280C45BC"/>
    <w:rsid w:val="280C46BD"/>
    <w:rsid w:val="280C46D4"/>
    <w:rsid w:val="280C46D5"/>
    <w:rsid w:val="280C492D"/>
    <w:rsid w:val="280C4A22"/>
    <w:rsid w:val="280C4A26"/>
    <w:rsid w:val="280C4AC8"/>
    <w:rsid w:val="280C4BBE"/>
    <w:rsid w:val="280C4BDA"/>
    <w:rsid w:val="280C4BF3"/>
    <w:rsid w:val="280C4C01"/>
    <w:rsid w:val="280C4C05"/>
    <w:rsid w:val="280C4D64"/>
    <w:rsid w:val="280C4E33"/>
    <w:rsid w:val="280C4E6A"/>
    <w:rsid w:val="280C4E76"/>
    <w:rsid w:val="280C4FFE"/>
    <w:rsid w:val="280C50BD"/>
    <w:rsid w:val="280C511D"/>
    <w:rsid w:val="280C51AE"/>
    <w:rsid w:val="280C51C6"/>
    <w:rsid w:val="280C52C7"/>
    <w:rsid w:val="280C537E"/>
    <w:rsid w:val="280C554D"/>
    <w:rsid w:val="280C5707"/>
    <w:rsid w:val="280C573C"/>
    <w:rsid w:val="280C5782"/>
    <w:rsid w:val="280C58E5"/>
    <w:rsid w:val="280C58F0"/>
    <w:rsid w:val="280C5942"/>
    <w:rsid w:val="280C5A0D"/>
    <w:rsid w:val="280C5A11"/>
    <w:rsid w:val="280C5B58"/>
    <w:rsid w:val="280C5B85"/>
    <w:rsid w:val="280C5B87"/>
    <w:rsid w:val="280C5C69"/>
    <w:rsid w:val="280C5E1B"/>
    <w:rsid w:val="280C5E80"/>
    <w:rsid w:val="280C5F59"/>
    <w:rsid w:val="280C5FAF"/>
    <w:rsid w:val="280C6062"/>
    <w:rsid w:val="280C6169"/>
    <w:rsid w:val="280C62C7"/>
    <w:rsid w:val="280C62F0"/>
    <w:rsid w:val="280C62F2"/>
    <w:rsid w:val="280C63DC"/>
    <w:rsid w:val="280C6437"/>
    <w:rsid w:val="280C64AB"/>
    <w:rsid w:val="280C652F"/>
    <w:rsid w:val="280C6536"/>
    <w:rsid w:val="280C653D"/>
    <w:rsid w:val="280C6558"/>
    <w:rsid w:val="280C6573"/>
    <w:rsid w:val="280C66A5"/>
    <w:rsid w:val="280C678C"/>
    <w:rsid w:val="280C679C"/>
    <w:rsid w:val="280C6801"/>
    <w:rsid w:val="280C690A"/>
    <w:rsid w:val="280C695A"/>
    <w:rsid w:val="280C6988"/>
    <w:rsid w:val="280C6996"/>
    <w:rsid w:val="280C6A64"/>
    <w:rsid w:val="280C6AD2"/>
    <w:rsid w:val="280C6BE5"/>
    <w:rsid w:val="280C6C40"/>
    <w:rsid w:val="280C6C73"/>
    <w:rsid w:val="280C6DF8"/>
    <w:rsid w:val="280C6E2E"/>
    <w:rsid w:val="280C6E7B"/>
    <w:rsid w:val="280C6EEB"/>
    <w:rsid w:val="280C6F5B"/>
    <w:rsid w:val="280C6F5E"/>
    <w:rsid w:val="280C6F61"/>
    <w:rsid w:val="280C704D"/>
    <w:rsid w:val="280C7051"/>
    <w:rsid w:val="280C7079"/>
    <w:rsid w:val="280C7098"/>
    <w:rsid w:val="280C70CE"/>
    <w:rsid w:val="280C7290"/>
    <w:rsid w:val="280C7394"/>
    <w:rsid w:val="280C7442"/>
    <w:rsid w:val="280C7466"/>
    <w:rsid w:val="280C74EC"/>
    <w:rsid w:val="280C750D"/>
    <w:rsid w:val="280C7581"/>
    <w:rsid w:val="280C75E2"/>
    <w:rsid w:val="280C789A"/>
    <w:rsid w:val="280C7924"/>
    <w:rsid w:val="280C7A30"/>
    <w:rsid w:val="280C7A80"/>
    <w:rsid w:val="280C7AB8"/>
    <w:rsid w:val="280C7AD2"/>
    <w:rsid w:val="280C7B17"/>
    <w:rsid w:val="280C7CF6"/>
    <w:rsid w:val="280C7D07"/>
    <w:rsid w:val="280C7DDA"/>
    <w:rsid w:val="280C7E27"/>
    <w:rsid w:val="280C7F6B"/>
    <w:rsid w:val="280D01C8"/>
    <w:rsid w:val="280D01EF"/>
    <w:rsid w:val="280D0254"/>
    <w:rsid w:val="280D0366"/>
    <w:rsid w:val="280D0400"/>
    <w:rsid w:val="280D0415"/>
    <w:rsid w:val="280D044E"/>
    <w:rsid w:val="280D0454"/>
    <w:rsid w:val="280D04EB"/>
    <w:rsid w:val="280D0613"/>
    <w:rsid w:val="280D06AC"/>
    <w:rsid w:val="280D0772"/>
    <w:rsid w:val="280D098A"/>
    <w:rsid w:val="280D09F8"/>
    <w:rsid w:val="280D0A9A"/>
    <w:rsid w:val="280D0F0F"/>
    <w:rsid w:val="280D104E"/>
    <w:rsid w:val="280D106A"/>
    <w:rsid w:val="280D1128"/>
    <w:rsid w:val="280D11D4"/>
    <w:rsid w:val="280D1208"/>
    <w:rsid w:val="280D1218"/>
    <w:rsid w:val="280D1267"/>
    <w:rsid w:val="280D1277"/>
    <w:rsid w:val="280D1291"/>
    <w:rsid w:val="280D129F"/>
    <w:rsid w:val="280D130A"/>
    <w:rsid w:val="280D1536"/>
    <w:rsid w:val="280D1747"/>
    <w:rsid w:val="280D17DC"/>
    <w:rsid w:val="280D187F"/>
    <w:rsid w:val="280D1931"/>
    <w:rsid w:val="280D193B"/>
    <w:rsid w:val="280D19C5"/>
    <w:rsid w:val="280D1BF6"/>
    <w:rsid w:val="280D1CF5"/>
    <w:rsid w:val="280D1E2B"/>
    <w:rsid w:val="280D1E7D"/>
    <w:rsid w:val="280D1F1D"/>
    <w:rsid w:val="280D1F7F"/>
    <w:rsid w:val="280D1F8F"/>
    <w:rsid w:val="280D203D"/>
    <w:rsid w:val="280D2052"/>
    <w:rsid w:val="280D2139"/>
    <w:rsid w:val="280D21F1"/>
    <w:rsid w:val="280D2334"/>
    <w:rsid w:val="280D2350"/>
    <w:rsid w:val="280D23A1"/>
    <w:rsid w:val="280D2571"/>
    <w:rsid w:val="280D26FA"/>
    <w:rsid w:val="280D2707"/>
    <w:rsid w:val="280D2736"/>
    <w:rsid w:val="280D279A"/>
    <w:rsid w:val="280D2854"/>
    <w:rsid w:val="280D2994"/>
    <w:rsid w:val="280D29D2"/>
    <w:rsid w:val="280D2A67"/>
    <w:rsid w:val="280D2A6F"/>
    <w:rsid w:val="280D2AB8"/>
    <w:rsid w:val="280D2ACE"/>
    <w:rsid w:val="280D2BE3"/>
    <w:rsid w:val="280D2CA7"/>
    <w:rsid w:val="280D2CD2"/>
    <w:rsid w:val="280D2D0A"/>
    <w:rsid w:val="280D2D60"/>
    <w:rsid w:val="280D2E86"/>
    <w:rsid w:val="280D2EE9"/>
    <w:rsid w:val="280D303B"/>
    <w:rsid w:val="280D306F"/>
    <w:rsid w:val="280D30F3"/>
    <w:rsid w:val="280D3201"/>
    <w:rsid w:val="280D3204"/>
    <w:rsid w:val="280D3212"/>
    <w:rsid w:val="280D322D"/>
    <w:rsid w:val="280D32DD"/>
    <w:rsid w:val="280D3339"/>
    <w:rsid w:val="280D33FF"/>
    <w:rsid w:val="280D3437"/>
    <w:rsid w:val="280D3463"/>
    <w:rsid w:val="280D34A3"/>
    <w:rsid w:val="280D3629"/>
    <w:rsid w:val="280D3699"/>
    <w:rsid w:val="280D3857"/>
    <w:rsid w:val="280D389E"/>
    <w:rsid w:val="280D3994"/>
    <w:rsid w:val="280D3A42"/>
    <w:rsid w:val="280D3AA4"/>
    <w:rsid w:val="280D3AB9"/>
    <w:rsid w:val="280D3BB9"/>
    <w:rsid w:val="280D3C0A"/>
    <w:rsid w:val="280D3CAF"/>
    <w:rsid w:val="280D3D7E"/>
    <w:rsid w:val="280D3DA7"/>
    <w:rsid w:val="280D3DBA"/>
    <w:rsid w:val="280D3DD4"/>
    <w:rsid w:val="280D3E21"/>
    <w:rsid w:val="280D3F76"/>
    <w:rsid w:val="280D3FD8"/>
    <w:rsid w:val="280D402B"/>
    <w:rsid w:val="280D4083"/>
    <w:rsid w:val="280D4220"/>
    <w:rsid w:val="280D4298"/>
    <w:rsid w:val="280D42A1"/>
    <w:rsid w:val="280D4328"/>
    <w:rsid w:val="280D4381"/>
    <w:rsid w:val="280D43CE"/>
    <w:rsid w:val="280D43E9"/>
    <w:rsid w:val="280D43FF"/>
    <w:rsid w:val="280D4421"/>
    <w:rsid w:val="280D446F"/>
    <w:rsid w:val="280D4478"/>
    <w:rsid w:val="280D44D0"/>
    <w:rsid w:val="280D450E"/>
    <w:rsid w:val="280D45FB"/>
    <w:rsid w:val="280D460D"/>
    <w:rsid w:val="280D462F"/>
    <w:rsid w:val="280D4635"/>
    <w:rsid w:val="280D464B"/>
    <w:rsid w:val="280D46C4"/>
    <w:rsid w:val="280D4700"/>
    <w:rsid w:val="280D4711"/>
    <w:rsid w:val="280D4773"/>
    <w:rsid w:val="280D486D"/>
    <w:rsid w:val="280D48A0"/>
    <w:rsid w:val="280D4A42"/>
    <w:rsid w:val="280D4A4A"/>
    <w:rsid w:val="280D4B18"/>
    <w:rsid w:val="280D4B7A"/>
    <w:rsid w:val="280D4BEF"/>
    <w:rsid w:val="280D4C2F"/>
    <w:rsid w:val="280D4C6D"/>
    <w:rsid w:val="280D4D14"/>
    <w:rsid w:val="280D4D57"/>
    <w:rsid w:val="280D4DA3"/>
    <w:rsid w:val="280D4DD4"/>
    <w:rsid w:val="280D4E14"/>
    <w:rsid w:val="280D4E2B"/>
    <w:rsid w:val="280D4E83"/>
    <w:rsid w:val="280D4F69"/>
    <w:rsid w:val="280D4FEE"/>
    <w:rsid w:val="280D5077"/>
    <w:rsid w:val="280D508E"/>
    <w:rsid w:val="280D5096"/>
    <w:rsid w:val="280D50E5"/>
    <w:rsid w:val="280D5179"/>
    <w:rsid w:val="280D51B9"/>
    <w:rsid w:val="280D5355"/>
    <w:rsid w:val="280D5439"/>
    <w:rsid w:val="280D5661"/>
    <w:rsid w:val="280D58BC"/>
    <w:rsid w:val="280D597F"/>
    <w:rsid w:val="280D59E1"/>
    <w:rsid w:val="280D5BDF"/>
    <w:rsid w:val="280D5CAA"/>
    <w:rsid w:val="280D5CB4"/>
    <w:rsid w:val="280D5D6B"/>
    <w:rsid w:val="280D5DD4"/>
    <w:rsid w:val="280D5E19"/>
    <w:rsid w:val="280D5E5A"/>
    <w:rsid w:val="280D5E75"/>
    <w:rsid w:val="280D5EE1"/>
    <w:rsid w:val="280D5F0C"/>
    <w:rsid w:val="280D5F2F"/>
    <w:rsid w:val="280D5F37"/>
    <w:rsid w:val="280D601B"/>
    <w:rsid w:val="280D6051"/>
    <w:rsid w:val="280D6055"/>
    <w:rsid w:val="280D6197"/>
    <w:rsid w:val="280D6239"/>
    <w:rsid w:val="280D626B"/>
    <w:rsid w:val="280D6270"/>
    <w:rsid w:val="280D62F6"/>
    <w:rsid w:val="280D63AE"/>
    <w:rsid w:val="280D6427"/>
    <w:rsid w:val="280D64CD"/>
    <w:rsid w:val="280D6550"/>
    <w:rsid w:val="280D6567"/>
    <w:rsid w:val="280D664B"/>
    <w:rsid w:val="280D66A7"/>
    <w:rsid w:val="280D6769"/>
    <w:rsid w:val="280D6865"/>
    <w:rsid w:val="280D6D23"/>
    <w:rsid w:val="280D6D8F"/>
    <w:rsid w:val="280D6DBF"/>
    <w:rsid w:val="280D6FB0"/>
    <w:rsid w:val="280D6FB2"/>
    <w:rsid w:val="280D706A"/>
    <w:rsid w:val="280D707B"/>
    <w:rsid w:val="280D70B8"/>
    <w:rsid w:val="280D7166"/>
    <w:rsid w:val="280D71DB"/>
    <w:rsid w:val="280D727A"/>
    <w:rsid w:val="280D72D9"/>
    <w:rsid w:val="280D7391"/>
    <w:rsid w:val="280D73A7"/>
    <w:rsid w:val="280D73AC"/>
    <w:rsid w:val="280D73AD"/>
    <w:rsid w:val="280D73C3"/>
    <w:rsid w:val="280D7520"/>
    <w:rsid w:val="280D7600"/>
    <w:rsid w:val="280D763D"/>
    <w:rsid w:val="280D7661"/>
    <w:rsid w:val="280D7663"/>
    <w:rsid w:val="280D774F"/>
    <w:rsid w:val="280D77D6"/>
    <w:rsid w:val="280D7896"/>
    <w:rsid w:val="280D789F"/>
    <w:rsid w:val="280D78A5"/>
    <w:rsid w:val="280D78CE"/>
    <w:rsid w:val="280D7961"/>
    <w:rsid w:val="280D79AE"/>
    <w:rsid w:val="280D7A47"/>
    <w:rsid w:val="280D7DA2"/>
    <w:rsid w:val="280D7F55"/>
    <w:rsid w:val="280D7FCF"/>
    <w:rsid w:val="280D7FD1"/>
    <w:rsid w:val="280E0092"/>
    <w:rsid w:val="280E014D"/>
    <w:rsid w:val="280E0181"/>
    <w:rsid w:val="280E01D0"/>
    <w:rsid w:val="280E0248"/>
    <w:rsid w:val="280E02A7"/>
    <w:rsid w:val="280E0303"/>
    <w:rsid w:val="280E039C"/>
    <w:rsid w:val="280E03CC"/>
    <w:rsid w:val="280E0547"/>
    <w:rsid w:val="280E05D7"/>
    <w:rsid w:val="280E05E6"/>
    <w:rsid w:val="280E05EB"/>
    <w:rsid w:val="280E0657"/>
    <w:rsid w:val="280E072F"/>
    <w:rsid w:val="280E07B0"/>
    <w:rsid w:val="280E07FF"/>
    <w:rsid w:val="280E0849"/>
    <w:rsid w:val="280E0857"/>
    <w:rsid w:val="280E0876"/>
    <w:rsid w:val="280E08C5"/>
    <w:rsid w:val="280E091D"/>
    <w:rsid w:val="280E0957"/>
    <w:rsid w:val="280E09AF"/>
    <w:rsid w:val="280E0A44"/>
    <w:rsid w:val="280E0A4F"/>
    <w:rsid w:val="280E0A80"/>
    <w:rsid w:val="280E0A92"/>
    <w:rsid w:val="280E0CD4"/>
    <w:rsid w:val="280E0CFC"/>
    <w:rsid w:val="280E0D2B"/>
    <w:rsid w:val="280E0D79"/>
    <w:rsid w:val="280E0DA0"/>
    <w:rsid w:val="280E0F45"/>
    <w:rsid w:val="280E0F5E"/>
    <w:rsid w:val="280E0FA4"/>
    <w:rsid w:val="280E0FCC"/>
    <w:rsid w:val="280E1101"/>
    <w:rsid w:val="280E111A"/>
    <w:rsid w:val="280E11CB"/>
    <w:rsid w:val="280E1237"/>
    <w:rsid w:val="280E132B"/>
    <w:rsid w:val="280E134E"/>
    <w:rsid w:val="280E135A"/>
    <w:rsid w:val="280E149E"/>
    <w:rsid w:val="280E16DA"/>
    <w:rsid w:val="280E170B"/>
    <w:rsid w:val="280E1782"/>
    <w:rsid w:val="280E1788"/>
    <w:rsid w:val="280E17CB"/>
    <w:rsid w:val="280E17CF"/>
    <w:rsid w:val="280E1A0A"/>
    <w:rsid w:val="280E1B31"/>
    <w:rsid w:val="280E1C6E"/>
    <w:rsid w:val="280E1D14"/>
    <w:rsid w:val="280E1E66"/>
    <w:rsid w:val="280E1E6E"/>
    <w:rsid w:val="280E1F68"/>
    <w:rsid w:val="280E1FD6"/>
    <w:rsid w:val="280E20D3"/>
    <w:rsid w:val="280E221D"/>
    <w:rsid w:val="280E22FD"/>
    <w:rsid w:val="280E236F"/>
    <w:rsid w:val="280E23DF"/>
    <w:rsid w:val="280E23F8"/>
    <w:rsid w:val="280E2492"/>
    <w:rsid w:val="280E24A4"/>
    <w:rsid w:val="280E2551"/>
    <w:rsid w:val="280E272E"/>
    <w:rsid w:val="280E276B"/>
    <w:rsid w:val="280E27B0"/>
    <w:rsid w:val="280E2854"/>
    <w:rsid w:val="280E288A"/>
    <w:rsid w:val="280E28A6"/>
    <w:rsid w:val="280E28BA"/>
    <w:rsid w:val="280E29C1"/>
    <w:rsid w:val="280E2A0C"/>
    <w:rsid w:val="280E2D10"/>
    <w:rsid w:val="280E2DBB"/>
    <w:rsid w:val="280E2E1E"/>
    <w:rsid w:val="280E2E49"/>
    <w:rsid w:val="280E2F54"/>
    <w:rsid w:val="280E30D2"/>
    <w:rsid w:val="280E30E9"/>
    <w:rsid w:val="280E31FF"/>
    <w:rsid w:val="280E3283"/>
    <w:rsid w:val="280E32B1"/>
    <w:rsid w:val="280E3348"/>
    <w:rsid w:val="280E345E"/>
    <w:rsid w:val="280E346F"/>
    <w:rsid w:val="280E34B0"/>
    <w:rsid w:val="280E34F2"/>
    <w:rsid w:val="280E3594"/>
    <w:rsid w:val="280E35B6"/>
    <w:rsid w:val="280E3805"/>
    <w:rsid w:val="280E388F"/>
    <w:rsid w:val="280E38A2"/>
    <w:rsid w:val="280E39D0"/>
    <w:rsid w:val="280E3A03"/>
    <w:rsid w:val="280E3ABE"/>
    <w:rsid w:val="280E3D1D"/>
    <w:rsid w:val="280E3DCD"/>
    <w:rsid w:val="280E3E56"/>
    <w:rsid w:val="280E3F59"/>
    <w:rsid w:val="280E3FAE"/>
    <w:rsid w:val="280E406A"/>
    <w:rsid w:val="280E4092"/>
    <w:rsid w:val="280E4152"/>
    <w:rsid w:val="280E419D"/>
    <w:rsid w:val="280E41DC"/>
    <w:rsid w:val="280E4381"/>
    <w:rsid w:val="280E43AF"/>
    <w:rsid w:val="280E44A1"/>
    <w:rsid w:val="280E451D"/>
    <w:rsid w:val="280E4554"/>
    <w:rsid w:val="280E457E"/>
    <w:rsid w:val="280E4636"/>
    <w:rsid w:val="280E46C7"/>
    <w:rsid w:val="280E4741"/>
    <w:rsid w:val="280E4936"/>
    <w:rsid w:val="280E494D"/>
    <w:rsid w:val="280E49B9"/>
    <w:rsid w:val="280E4A63"/>
    <w:rsid w:val="280E4AC3"/>
    <w:rsid w:val="280E4ADD"/>
    <w:rsid w:val="280E4B15"/>
    <w:rsid w:val="280E4BCE"/>
    <w:rsid w:val="280E4C60"/>
    <w:rsid w:val="280E4CE8"/>
    <w:rsid w:val="280E4D57"/>
    <w:rsid w:val="280E4D73"/>
    <w:rsid w:val="280E4E46"/>
    <w:rsid w:val="280E4EB0"/>
    <w:rsid w:val="280E4EFC"/>
    <w:rsid w:val="280E4F3F"/>
    <w:rsid w:val="280E510C"/>
    <w:rsid w:val="280E5232"/>
    <w:rsid w:val="280E524F"/>
    <w:rsid w:val="280E53AC"/>
    <w:rsid w:val="280E55E4"/>
    <w:rsid w:val="280E5685"/>
    <w:rsid w:val="280E5760"/>
    <w:rsid w:val="280E5872"/>
    <w:rsid w:val="280E5913"/>
    <w:rsid w:val="280E5940"/>
    <w:rsid w:val="280E5987"/>
    <w:rsid w:val="280E59D6"/>
    <w:rsid w:val="280E5BE3"/>
    <w:rsid w:val="280E5BE5"/>
    <w:rsid w:val="280E5C06"/>
    <w:rsid w:val="280E5CD3"/>
    <w:rsid w:val="280E5E4A"/>
    <w:rsid w:val="280E5F61"/>
    <w:rsid w:val="280E5FCD"/>
    <w:rsid w:val="280E609C"/>
    <w:rsid w:val="280E61AB"/>
    <w:rsid w:val="280E61B0"/>
    <w:rsid w:val="280E61C1"/>
    <w:rsid w:val="280E61D7"/>
    <w:rsid w:val="280E61FB"/>
    <w:rsid w:val="280E64CC"/>
    <w:rsid w:val="280E651A"/>
    <w:rsid w:val="280E6531"/>
    <w:rsid w:val="280E65CC"/>
    <w:rsid w:val="280E6653"/>
    <w:rsid w:val="280E6710"/>
    <w:rsid w:val="280E67D2"/>
    <w:rsid w:val="280E682E"/>
    <w:rsid w:val="280E6842"/>
    <w:rsid w:val="280E689C"/>
    <w:rsid w:val="280E68D5"/>
    <w:rsid w:val="280E68FB"/>
    <w:rsid w:val="280E6940"/>
    <w:rsid w:val="280E69F6"/>
    <w:rsid w:val="280E6AC0"/>
    <w:rsid w:val="280E6AF9"/>
    <w:rsid w:val="280E6C8B"/>
    <w:rsid w:val="280E6CE4"/>
    <w:rsid w:val="280E6EBA"/>
    <w:rsid w:val="280E6F3A"/>
    <w:rsid w:val="280E7047"/>
    <w:rsid w:val="280E70E4"/>
    <w:rsid w:val="280E71C6"/>
    <w:rsid w:val="280E71EE"/>
    <w:rsid w:val="280E71F1"/>
    <w:rsid w:val="280E7290"/>
    <w:rsid w:val="280E75B6"/>
    <w:rsid w:val="280E75F3"/>
    <w:rsid w:val="280E7653"/>
    <w:rsid w:val="280E7707"/>
    <w:rsid w:val="280E772C"/>
    <w:rsid w:val="280E7794"/>
    <w:rsid w:val="280E7822"/>
    <w:rsid w:val="280E7830"/>
    <w:rsid w:val="280E7926"/>
    <w:rsid w:val="280E7A1C"/>
    <w:rsid w:val="280E7A39"/>
    <w:rsid w:val="280E7A50"/>
    <w:rsid w:val="280E7B38"/>
    <w:rsid w:val="280E7B99"/>
    <w:rsid w:val="280E7BEA"/>
    <w:rsid w:val="280E7BEE"/>
    <w:rsid w:val="280E7D1E"/>
    <w:rsid w:val="280E7D39"/>
    <w:rsid w:val="280E7E75"/>
    <w:rsid w:val="280E7EA7"/>
    <w:rsid w:val="280E7EC2"/>
    <w:rsid w:val="280E7ED1"/>
    <w:rsid w:val="280E7F71"/>
    <w:rsid w:val="280F01B9"/>
    <w:rsid w:val="280F0237"/>
    <w:rsid w:val="280F029F"/>
    <w:rsid w:val="280F030E"/>
    <w:rsid w:val="280F04C8"/>
    <w:rsid w:val="280F0756"/>
    <w:rsid w:val="280F07B3"/>
    <w:rsid w:val="280F07B7"/>
    <w:rsid w:val="280F0813"/>
    <w:rsid w:val="280F0820"/>
    <w:rsid w:val="280F0A47"/>
    <w:rsid w:val="280F0A87"/>
    <w:rsid w:val="280F0BAB"/>
    <w:rsid w:val="280F0BBB"/>
    <w:rsid w:val="280F0C56"/>
    <w:rsid w:val="280F0CD7"/>
    <w:rsid w:val="280F0DA5"/>
    <w:rsid w:val="280F0DAB"/>
    <w:rsid w:val="280F0EBA"/>
    <w:rsid w:val="280F1025"/>
    <w:rsid w:val="280F1072"/>
    <w:rsid w:val="280F10A0"/>
    <w:rsid w:val="280F11C3"/>
    <w:rsid w:val="280F121B"/>
    <w:rsid w:val="280F124B"/>
    <w:rsid w:val="280F1280"/>
    <w:rsid w:val="280F132E"/>
    <w:rsid w:val="280F138A"/>
    <w:rsid w:val="280F13D5"/>
    <w:rsid w:val="280F156B"/>
    <w:rsid w:val="280F1606"/>
    <w:rsid w:val="280F16B2"/>
    <w:rsid w:val="280F1892"/>
    <w:rsid w:val="280F18BC"/>
    <w:rsid w:val="280F199F"/>
    <w:rsid w:val="280F1A4E"/>
    <w:rsid w:val="280F1AC0"/>
    <w:rsid w:val="280F1ACD"/>
    <w:rsid w:val="280F1B4B"/>
    <w:rsid w:val="280F1BAB"/>
    <w:rsid w:val="280F1E17"/>
    <w:rsid w:val="280F1E44"/>
    <w:rsid w:val="280F1E9A"/>
    <w:rsid w:val="280F1ED2"/>
    <w:rsid w:val="280F1FE7"/>
    <w:rsid w:val="280F2093"/>
    <w:rsid w:val="280F2157"/>
    <w:rsid w:val="280F216B"/>
    <w:rsid w:val="280F2229"/>
    <w:rsid w:val="280F2290"/>
    <w:rsid w:val="280F2311"/>
    <w:rsid w:val="280F231D"/>
    <w:rsid w:val="280F234C"/>
    <w:rsid w:val="280F234D"/>
    <w:rsid w:val="280F23D1"/>
    <w:rsid w:val="280F2409"/>
    <w:rsid w:val="280F2434"/>
    <w:rsid w:val="280F247F"/>
    <w:rsid w:val="280F24CA"/>
    <w:rsid w:val="280F252E"/>
    <w:rsid w:val="280F256E"/>
    <w:rsid w:val="280F2670"/>
    <w:rsid w:val="280F26B6"/>
    <w:rsid w:val="280F27EA"/>
    <w:rsid w:val="280F283C"/>
    <w:rsid w:val="280F28C1"/>
    <w:rsid w:val="280F2963"/>
    <w:rsid w:val="280F2A94"/>
    <w:rsid w:val="280F2A95"/>
    <w:rsid w:val="280F2A96"/>
    <w:rsid w:val="280F2AB4"/>
    <w:rsid w:val="280F2ACE"/>
    <w:rsid w:val="280F2B75"/>
    <w:rsid w:val="280F2C50"/>
    <w:rsid w:val="280F2C85"/>
    <w:rsid w:val="280F2E04"/>
    <w:rsid w:val="280F2EBE"/>
    <w:rsid w:val="280F2EF3"/>
    <w:rsid w:val="280F2F3E"/>
    <w:rsid w:val="280F30B5"/>
    <w:rsid w:val="280F30BD"/>
    <w:rsid w:val="280F311D"/>
    <w:rsid w:val="280F31DD"/>
    <w:rsid w:val="280F3260"/>
    <w:rsid w:val="280F331C"/>
    <w:rsid w:val="280F348E"/>
    <w:rsid w:val="280F34D7"/>
    <w:rsid w:val="280F34EA"/>
    <w:rsid w:val="280F363F"/>
    <w:rsid w:val="280F36B6"/>
    <w:rsid w:val="280F3715"/>
    <w:rsid w:val="280F381F"/>
    <w:rsid w:val="280F3861"/>
    <w:rsid w:val="280F38BE"/>
    <w:rsid w:val="280F39C1"/>
    <w:rsid w:val="280F3BC5"/>
    <w:rsid w:val="280F3BFC"/>
    <w:rsid w:val="280F3CB1"/>
    <w:rsid w:val="280F3DA0"/>
    <w:rsid w:val="280F3E53"/>
    <w:rsid w:val="280F3E7E"/>
    <w:rsid w:val="280F3F77"/>
    <w:rsid w:val="280F3F9D"/>
    <w:rsid w:val="280F4177"/>
    <w:rsid w:val="280F41BF"/>
    <w:rsid w:val="280F43B2"/>
    <w:rsid w:val="280F4415"/>
    <w:rsid w:val="280F44CF"/>
    <w:rsid w:val="280F44E5"/>
    <w:rsid w:val="280F44EE"/>
    <w:rsid w:val="280F45DD"/>
    <w:rsid w:val="280F46B5"/>
    <w:rsid w:val="280F4774"/>
    <w:rsid w:val="280F4877"/>
    <w:rsid w:val="280F4882"/>
    <w:rsid w:val="280F4889"/>
    <w:rsid w:val="280F4A4D"/>
    <w:rsid w:val="280F4B2D"/>
    <w:rsid w:val="280F4C23"/>
    <w:rsid w:val="280F4C51"/>
    <w:rsid w:val="280F4C9C"/>
    <w:rsid w:val="280F4EE8"/>
    <w:rsid w:val="280F4F99"/>
    <w:rsid w:val="280F52C8"/>
    <w:rsid w:val="280F533C"/>
    <w:rsid w:val="280F5592"/>
    <w:rsid w:val="280F55B3"/>
    <w:rsid w:val="280F5635"/>
    <w:rsid w:val="280F5671"/>
    <w:rsid w:val="280F56D5"/>
    <w:rsid w:val="280F56EC"/>
    <w:rsid w:val="280F56F2"/>
    <w:rsid w:val="280F5718"/>
    <w:rsid w:val="280F5763"/>
    <w:rsid w:val="280F57A0"/>
    <w:rsid w:val="280F57AE"/>
    <w:rsid w:val="280F5A02"/>
    <w:rsid w:val="280F5AA9"/>
    <w:rsid w:val="280F5ACE"/>
    <w:rsid w:val="280F5C44"/>
    <w:rsid w:val="280F5D0A"/>
    <w:rsid w:val="280F5DB5"/>
    <w:rsid w:val="280F5DFB"/>
    <w:rsid w:val="280F5EEE"/>
    <w:rsid w:val="280F5F20"/>
    <w:rsid w:val="280F617C"/>
    <w:rsid w:val="280F636C"/>
    <w:rsid w:val="280F6370"/>
    <w:rsid w:val="280F63BF"/>
    <w:rsid w:val="280F63E7"/>
    <w:rsid w:val="280F63ED"/>
    <w:rsid w:val="280F6602"/>
    <w:rsid w:val="280F67B9"/>
    <w:rsid w:val="280F685F"/>
    <w:rsid w:val="280F6A3F"/>
    <w:rsid w:val="280F6ABC"/>
    <w:rsid w:val="280F6BC9"/>
    <w:rsid w:val="280F6C4A"/>
    <w:rsid w:val="280F6C52"/>
    <w:rsid w:val="280F6C54"/>
    <w:rsid w:val="280F6C70"/>
    <w:rsid w:val="280F6D34"/>
    <w:rsid w:val="280F6D6E"/>
    <w:rsid w:val="280F6E43"/>
    <w:rsid w:val="280F6ED6"/>
    <w:rsid w:val="280F6EE0"/>
    <w:rsid w:val="280F6FD4"/>
    <w:rsid w:val="280F7109"/>
    <w:rsid w:val="280F7135"/>
    <w:rsid w:val="280F715E"/>
    <w:rsid w:val="280F71C8"/>
    <w:rsid w:val="280F7268"/>
    <w:rsid w:val="280F727A"/>
    <w:rsid w:val="280F72F6"/>
    <w:rsid w:val="280F72FC"/>
    <w:rsid w:val="280F7454"/>
    <w:rsid w:val="280F74D2"/>
    <w:rsid w:val="280F7553"/>
    <w:rsid w:val="280F76F6"/>
    <w:rsid w:val="280F788C"/>
    <w:rsid w:val="280F7945"/>
    <w:rsid w:val="280F7A26"/>
    <w:rsid w:val="280F7A6F"/>
    <w:rsid w:val="280F7A71"/>
    <w:rsid w:val="280F7BB0"/>
    <w:rsid w:val="280F7CA6"/>
    <w:rsid w:val="280F7E0A"/>
    <w:rsid w:val="280F7E50"/>
    <w:rsid w:val="280F7ECE"/>
    <w:rsid w:val="280F7EE6"/>
    <w:rsid w:val="280F7F17"/>
    <w:rsid w:val="280F7F47"/>
    <w:rsid w:val="280F7F49"/>
    <w:rsid w:val="280F7F66"/>
    <w:rsid w:val="28100029"/>
    <w:rsid w:val="28100103"/>
    <w:rsid w:val="28100113"/>
    <w:rsid w:val="28100245"/>
    <w:rsid w:val="28100362"/>
    <w:rsid w:val="2810041A"/>
    <w:rsid w:val="281004D6"/>
    <w:rsid w:val="28100510"/>
    <w:rsid w:val="2810082D"/>
    <w:rsid w:val="28100972"/>
    <w:rsid w:val="28100AC5"/>
    <w:rsid w:val="28100AF5"/>
    <w:rsid w:val="28100B10"/>
    <w:rsid w:val="28100B72"/>
    <w:rsid w:val="28100BC8"/>
    <w:rsid w:val="28100CCE"/>
    <w:rsid w:val="28100D29"/>
    <w:rsid w:val="28100D4B"/>
    <w:rsid w:val="28100DF1"/>
    <w:rsid w:val="28100FFB"/>
    <w:rsid w:val="2810100E"/>
    <w:rsid w:val="28101047"/>
    <w:rsid w:val="281010C8"/>
    <w:rsid w:val="28101304"/>
    <w:rsid w:val="2810147D"/>
    <w:rsid w:val="281014E4"/>
    <w:rsid w:val="281014F9"/>
    <w:rsid w:val="281015C3"/>
    <w:rsid w:val="281015CD"/>
    <w:rsid w:val="281015F0"/>
    <w:rsid w:val="28101601"/>
    <w:rsid w:val="281016FB"/>
    <w:rsid w:val="281017D5"/>
    <w:rsid w:val="281017DE"/>
    <w:rsid w:val="28101870"/>
    <w:rsid w:val="28101A65"/>
    <w:rsid w:val="28101AA4"/>
    <w:rsid w:val="28101AE7"/>
    <w:rsid w:val="28101F07"/>
    <w:rsid w:val="28101F63"/>
    <w:rsid w:val="281020C6"/>
    <w:rsid w:val="28102169"/>
    <w:rsid w:val="281022D0"/>
    <w:rsid w:val="281023D7"/>
    <w:rsid w:val="281025A3"/>
    <w:rsid w:val="28102620"/>
    <w:rsid w:val="28102668"/>
    <w:rsid w:val="28102677"/>
    <w:rsid w:val="2810267C"/>
    <w:rsid w:val="2810268D"/>
    <w:rsid w:val="281026A9"/>
    <w:rsid w:val="281026B7"/>
    <w:rsid w:val="2810273D"/>
    <w:rsid w:val="28102781"/>
    <w:rsid w:val="281027AB"/>
    <w:rsid w:val="281028DE"/>
    <w:rsid w:val="28102A58"/>
    <w:rsid w:val="28102AE3"/>
    <w:rsid w:val="28102AF5"/>
    <w:rsid w:val="28102C2B"/>
    <w:rsid w:val="28102C4B"/>
    <w:rsid w:val="28102CCA"/>
    <w:rsid w:val="28102D4E"/>
    <w:rsid w:val="28102D53"/>
    <w:rsid w:val="28102E37"/>
    <w:rsid w:val="28102E6D"/>
    <w:rsid w:val="28102F45"/>
    <w:rsid w:val="28103043"/>
    <w:rsid w:val="2810310A"/>
    <w:rsid w:val="2810311B"/>
    <w:rsid w:val="281032A8"/>
    <w:rsid w:val="281033CB"/>
    <w:rsid w:val="2810340E"/>
    <w:rsid w:val="281034B5"/>
    <w:rsid w:val="281034C3"/>
    <w:rsid w:val="2810351F"/>
    <w:rsid w:val="28103708"/>
    <w:rsid w:val="28103905"/>
    <w:rsid w:val="281039D7"/>
    <w:rsid w:val="28103A11"/>
    <w:rsid w:val="28103B40"/>
    <w:rsid w:val="28103BC6"/>
    <w:rsid w:val="28103CEF"/>
    <w:rsid w:val="28103D44"/>
    <w:rsid w:val="28103EAA"/>
    <w:rsid w:val="28103ED7"/>
    <w:rsid w:val="28103FA3"/>
    <w:rsid w:val="28103FA7"/>
    <w:rsid w:val="28104379"/>
    <w:rsid w:val="28104398"/>
    <w:rsid w:val="281043A8"/>
    <w:rsid w:val="2810440A"/>
    <w:rsid w:val="2810441A"/>
    <w:rsid w:val="281044E5"/>
    <w:rsid w:val="2810456C"/>
    <w:rsid w:val="2810472A"/>
    <w:rsid w:val="28104774"/>
    <w:rsid w:val="2810478D"/>
    <w:rsid w:val="281047A1"/>
    <w:rsid w:val="28104868"/>
    <w:rsid w:val="281048A4"/>
    <w:rsid w:val="281048AC"/>
    <w:rsid w:val="2810491F"/>
    <w:rsid w:val="28104951"/>
    <w:rsid w:val="28104A57"/>
    <w:rsid w:val="28104B6B"/>
    <w:rsid w:val="28104D06"/>
    <w:rsid w:val="28104ED1"/>
    <w:rsid w:val="28104F88"/>
    <w:rsid w:val="28105085"/>
    <w:rsid w:val="281050FB"/>
    <w:rsid w:val="281051A3"/>
    <w:rsid w:val="281051FC"/>
    <w:rsid w:val="2810524B"/>
    <w:rsid w:val="2810525A"/>
    <w:rsid w:val="28105350"/>
    <w:rsid w:val="281053B4"/>
    <w:rsid w:val="281053E0"/>
    <w:rsid w:val="28105424"/>
    <w:rsid w:val="28105473"/>
    <w:rsid w:val="281056C8"/>
    <w:rsid w:val="281056E0"/>
    <w:rsid w:val="2810570E"/>
    <w:rsid w:val="2810575D"/>
    <w:rsid w:val="281057DC"/>
    <w:rsid w:val="28105838"/>
    <w:rsid w:val="2810592F"/>
    <w:rsid w:val="28105A32"/>
    <w:rsid w:val="28105AAE"/>
    <w:rsid w:val="28105AEC"/>
    <w:rsid w:val="28105B74"/>
    <w:rsid w:val="28105B78"/>
    <w:rsid w:val="28105B7A"/>
    <w:rsid w:val="28105BD6"/>
    <w:rsid w:val="28105BDE"/>
    <w:rsid w:val="28105D5E"/>
    <w:rsid w:val="28105E08"/>
    <w:rsid w:val="28105E2F"/>
    <w:rsid w:val="28105E3B"/>
    <w:rsid w:val="28105EBA"/>
    <w:rsid w:val="28105EDA"/>
    <w:rsid w:val="28106022"/>
    <w:rsid w:val="28106072"/>
    <w:rsid w:val="281060C8"/>
    <w:rsid w:val="281061A7"/>
    <w:rsid w:val="2810620C"/>
    <w:rsid w:val="281063F0"/>
    <w:rsid w:val="2810642D"/>
    <w:rsid w:val="28106500"/>
    <w:rsid w:val="281066FE"/>
    <w:rsid w:val="2810670C"/>
    <w:rsid w:val="28106752"/>
    <w:rsid w:val="28106866"/>
    <w:rsid w:val="28106873"/>
    <w:rsid w:val="281068E9"/>
    <w:rsid w:val="28106953"/>
    <w:rsid w:val="28106989"/>
    <w:rsid w:val="281069CB"/>
    <w:rsid w:val="28106A31"/>
    <w:rsid w:val="28106A40"/>
    <w:rsid w:val="28106B18"/>
    <w:rsid w:val="28106B67"/>
    <w:rsid w:val="28106B89"/>
    <w:rsid w:val="28106C55"/>
    <w:rsid w:val="28106D37"/>
    <w:rsid w:val="28106ECF"/>
    <w:rsid w:val="28106EF1"/>
    <w:rsid w:val="28106F04"/>
    <w:rsid w:val="28106F10"/>
    <w:rsid w:val="28106F1A"/>
    <w:rsid w:val="28106F51"/>
    <w:rsid w:val="28107072"/>
    <w:rsid w:val="281071DB"/>
    <w:rsid w:val="2810728D"/>
    <w:rsid w:val="281072EE"/>
    <w:rsid w:val="28107342"/>
    <w:rsid w:val="2810741C"/>
    <w:rsid w:val="281074D7"/>
    <w:rsid w:val="281077EF"/>
    <w:rsid w:val="28107890"/>
    <w:rsid w:val="2810799C"/>
    <w:rsid w:val="28107A9A"/>
    <w:rsid w:val="28107B0C"/>
    <w:rsid w:val="28107B30"/>
    <w:rsid w:val="28107C1B"/>
    <w:rsid w:val="28107C43"/>
    <w:rsid w:val="28107D59"/>
    <w:rsid w:val="28107EE0"/>
    <w:rsid w:val="281100AF"/>
    <w:rsid w:val="2811015A"/>
    <w:rsid w:val="2811020D"/>
    <w:rsid w:val="28110273"/>
    <w:rsid w:val="281102C8"/>
    <w:rsid w:val="28110301"/>
    <w:rsid w:val="28110370"/>
    <w:rsid w:val="281103BB"/>
    <w:rsid w:val="28110592"/>
    <w:rsid w:val="281105DB"/>
    <w:rsid w:val="281106E8"/>
    <w:rsid w:val="28110715"/>
    <w:rsid w:val="28110856"/>
    <w:rsid w:val="281108A3"/>
    <w:rsid w:val="2811096A"/>
    <w:rsid w:val="28110988"/>
    <w:rsid w:val="28110A2A"/>
    <w:rsid w:val="28110AF3"/>
    <w:rsid w:val="28110C2B"/>
    <w:rsid w:val="28110C5D"/>
    <w:rsid w:val="28110C6C"/>
    <w:rsid w:val="28110CB2"/>
    <w:rsid w:val="28110D79"/>
    <w:rsid w:val="28110DDD"/>
    <w:rsid w:val="28110E4D"/>
    <w:rsid w:val="28110FA2"/>
    <w:rsid w:val="281112E5"/>
    <w:rsid w:val="28111339"/>
    <w:rsid w:val="281113F2"/>
    <w:rsid w:val="281114A1"/>
    <w:rsid w:val="28111626"/>
    <w:rsid w:val="281116F9"/>
    <w:rsid w:val="28111750"/>
    <w:rsid w:val="281117F0"/>
    <w:rsid w:val="2811188B"/>
    <w:rsid w:val="281118BB"/>
    <w:rsid w:val="28111907"/>
    <w:rsid w:val="28111924"/>
    <w:rsid w:val="2811193A"/>
    <w:rsid w:val="281119D1"/>
    <w:rsid w:val="28111A24"/>
    <w:rsid w:val="28111B9D"/>
    <w:rsid w:val="28111C47"/>
    <w:rsid w:val="28111D68"/>
    <w:rsid w:val="28111DDB"/>
    <w:rsid w:val="28111DFA"/>
    <w:rsid w:val="28111EB4"/>
    <w:rsid w:val="28112124"/>
    <w:rsid w:val="28112599"/>
    <w:rsid w:val="2811259A"/>
    <w:rsid w:val="2811265E"/>
    <w:rsid w:val="281126F0"/>
    <w:rsid w:val="28112705"/>
    <w:rsid w:val="28112737"/>
    <w:rsid w:val="2811276F"/>
    <w:rsid w:val="28112889"/>
    <w:rsid w:val="28112969"/>
    <w:rsid w:val="2811296D"/>
    <w:rsid w:val="28112A0D"/>
    <w:rsid w:val="28112B7B"/>
    <w:rsid w:val="28112CDB"/>
    <w:rsid w:val="28112D23"/>
    <w:rsid w:val="28112E6C"/>
    <w:rsid w:val="28112E91"/>
    <w:rsid w:val="28113096"/>
    <w:rsid w:val="281130F3"/>
    <w:rsid w:val="28113146"/>
    <w:rsid w:val="28113212"/>
    <w:rsid w:val="2811321D"/>
    <w:rsid w:val="281136A3"/>
    <w:rsid w:val="28113848"/>
    <w:rsid w:val="28113926"/>
    <w:rsid w:val="28113A20"/>
    <w:rsid w:val="28113A28"/>
    <w:rsid w:val="28113AF8"/>
    <w:rsid w:val="28113B02"/>
    <w:rsid w:val="28113B16"/>
    <w:rsid w:val="28113BDC"/>
    <w:rsid w:val="28113C34"/>
    <w:rsid w:val="28113D63"/>
    <w:rsid w:val="28113FDC"/>
    <w:rsid w:val="28114031"/>
    <w:rsid w:val="2811404D"/>
    <w:rsid w:val="28114157"/>
    <w:rsid w:val="28114238"/>
    <w:rsid w:val="281142CB"/>
    <w:rsid w:val="28114320"/>
    <w:rsid w:val="281143AE"/>
    <w:rsid w:val="281145D2"/>
    <w:rsid w:val="2811461F"/>
    <w:rsid w:val="2811466F"/>
    <w:rsid w:val="28114720"/>
    <w:rsid w:val="28114744"/>
    <w:rsid w:val="2811493A"/>
    <w:rsid w:val="28114AF1"/>
    <w:rsid w:val="28114BB6"/>
    <w:rsid w:val="28114BB8"/>
    <w:rsid w:val="28114BDB"/>
    <w:rsid w:val="28114CD4"/>
    <w:rsid w:val="28114D2C"/>
    <w:rsid w:val="28114E59"/>
    <w:rsid w:val="2811513C"/>
    <w:rsid w:val="28115181"/>
    <w:rsid w:val="28115462"/>
    <w:rsid w:val="28115473"/>
    <w:rsid w:val="281154B2"/>
    <w:rsid w:val="281155AF"/>
    <w:rsid w:val="281156AD"/>
    <w:rsid w:val="281156BB"/>
    <w:rsid w:val="281157AD"/>
    <w:rsid w:val="28115807"/>
    <w:rsid w:val="28115817"/>
    <w:rsid w:val="28115840"/>
    <w:rsid w:val="28115997"/>
    <w:rsid w:val="281159E9"/>
    <w:rsid w:val="28115AEA"/>
    <w:rsid w:val="28115BAA"/>
    <w:rsid w:val="28115E6A"/>
    <w:rsid w:val="28116037"/>
    <w:rsid w:val="28116155"/>
    <w:rsid w:val="2811645F"/>
    <w:rsid w:val="281164DC"/>
    <w:rsid w:val="28116528"/>
    <w:rsid w:val="2811655B"/>
    <w:rsid w:val="28116574"/>
    <w:rsid w:val="2811658B"/>
    <w:rsid w:val="2811672F"/>
    <w:rsid w:val="281167B5"/>
    <w:rsid w:val="281168AB"/>
    <w:rsid w:val="28116CC8"/>
    <w:rsid w:val="28116D12"/>
    <w:rsid w:val="28116D79"/>
    <w:rsid w:val="28116ECE"/>
    <w:rsid w:val="28116F6B"/>
    <w:rsid w:val="28117085"/>
    <w:rsid w:val="281170F1"/>
    <w:rsid w:val="2811714F"/>
    <w:rsid w:val="28117188"/>
    <w:rsid w:val="2811736B"/>
    <w:rsid w:val="2811741D"/>
    <w:rsid w:val="2811753F"/>
    <w:rsid w:val="281175A2"/>
    <w:rsid w:val="281175FA"/>
    <w:rsid w:val="28117731"/>
    <w:rsid w:val="2811773E"/>
    <w:rsid w:val="281178FA"/>
    <w:rsid w:val="281179C9"/>
    <w:rsid w:val="28117A68"/>
    <w:rsid w:val="28117ACC"/>
    <w:rsid w:val="28117AD1"/>
    <w:rsid w:val="28117B53"/>
    <w:rsid w:val="28117B87"/>
    <w:rsid w:val="28117B99"/>
    <w:rsid w:val="28117BB7"/>
    <w:rsid w:val="28117BD9"/>
    <w:rsid w:val="28117BFA"/>
    <w:rsid w:val="28117C92"/>
    <w:rsid w:val="28117CE8"/>
    <w:rsid w:val="28117D0E"/>
    <w:rsid w:val="28117D82"/>
    <w:rsid w:val="28117E0A"/>
    <w:rsid w:val="28117E41"/>
    <w:rsid w:val="28117E6B"/>
    <w:rsid w:val="28117E9C"/>
    <w:rsid w:val="28117F6A"/>
    <w:rsid w:val="28120006"/>
    <w:rsid w:val="28120047"/>
    <w:rsid w:val="2812012D"/>
    <w:rsid w:val="2812014B"/>
    <w:rsid w:val="2812036C"/>
    <w:rsid w:val="281203F9"/>
    <w:rsid w:val="28120518"/>
    <w:rsid w:val="281205D0"/>
    <w:rsid w:val="28120624"/>
    <w:rsid w:val="281206FB"/>
    <w:rsid w:val="28120812"/>
    <w:rsid w:val="28120930"/>
    <w:rsid w:val="28120972"/>
    <w:rsid w:val="281209D0"/>
    <w:rsid w:val="28120A55"/>
    <w:rsid w:val="28120A7E"/>
    <w:rsid w:val="28120AAD"/>
    <w:rsid w:val="28120BFF"/>
    <w:rsid w:val="28120C17"/>
    <w:rsid w:val="28120DF5"/>
    <w:rsid w:val="28120E5B"/>
    <w:rsid w:val="28120EC7"/>
    <w:rsid w:val="28120F71"/>
    <w:rsid w:val="28120F96"/>
    <w:rsid w:val="281210B6"/>
    <w:rsid w:val="2812119E"/>
    <w:rsid w:val="2812126E"/>
    <w:rsid w:val="2812129B"/>
    <w:rsid w:val="28121324"/>
    <w:rsid w:val="28121375"/>
    <w:rsid w:val="281213C6"/>
    <w:rsid w:val="281213FC"/>
    <w:rsid w:val="2812143E"/>
    <w:rsid w:val="281215A1"/>
    <w:rsid w:val="2812161A"/>
    <w:rsid w:val="281216CE"/>
    <w:rsid w:val="2812174A"/>
    <w:rsid w:val="2812177F"/>
    <w:rsid w:val="28121800"/>
    <w:rsid w:val="281219A1"/>
    <w:rsid w:val="28121B64"/>
    <w:rsid w:val="28121BF2"/>
    <w:rsid w:val="28121CFD"/>
    <w:rsid w:val="28121D37"/>
    <w:rsid w:val="28121E80"/>
    <w:rsid w:val="28122107"/>
    <w:rsid w:val="2812221F"/>
    <w:rsid w:val="28122225"/>
    <w:rsid w:val="281222FC"/>
    <w:rsid w:val="281222FD"/>
    <w:rsid w:val="281223EE"/>
    <w:rsid w:val="2812256E"/>
    <w:rsid w:val="28122668"/>
    <w:rsid w:val="28122671"/>
    <w:rsid w:val="28122763"/>
    <w:rsid w:val="2812284D"/>
    <w:rsid w:val="28122854"/>
    <w:rsid w:val="28122865"/>
    <w:rsid w:val="281228B7"/>
    <w:rsid w:val="281228D2"/>
    <w:rsid w:val="281229EC"/>
    <w:rsid w:val="28122A25"/>
    <w:rsid w:val="28122B3F"/>
    <w:rsid w:val="28122BF4"/>
    <w:rsid w:val="28122C3B"/>
    <w:rsid w:val="28122CF0"/>
    <w:rsid w:val="28122F04"/>
    <w:rsid w:val="28122F68"/>
    <w:rsid w:val="28122FE8"/>
    <w:rsid w:val="2812304A"/>
    <w:rsid w:val="28123092"/>
    <w:rsid w:val="281230C5"/>
    <w:rsid w:val="28123134"/>
    <w:rsid w:val="28123186"/>
    <w:rsid w:val="281231E0"/>
    <w:rsid w:val="28123233"/>
    <w:rsid w:val="281232B1"/>
    <w:rsid w:val="28123456"/>
    <w:rsid w:val="28123527"/>
    <w:rsid w:val="2812356D"/>
    <w:rsid w:val="2812357E"/>
    <w:rsid w:val="281235D7"/>
    <w:rsid w:val="28123739"/>
    <w:rsid w:val="2812377E"/>
    <w:rsid w:val="281237AF"/>
    <w:rsid w:val="28123845"/>
    <w:rsid w:val="28123856"/>
    <w:rsid w:val="281238CE"/>
    <w:rsid w:val="28123913"/>
    <w:rsid w:val="28123ADD"/>
    <w:rsid w:val="28123B9E"/>
    <w:rsid w:val="28123C8C"/>
    <w:rsid w:val="28123CBF"/>
    <w:rsid w:val="28123D9B"/>
    <w:rsid w:val="28123E00"/>
    <w:rsid w:val="28123E1B"/>
    <w:rsid w:val="28123E51"/>
    <w:rsid w:val="28123EC2"/>
    <w:rsid w:val="28123ECC"/>
    <w:rsid w:val="28123F37"/>
    <w:rsid w:val="28123F3B"/>
    <w:rsid w:val="28123F4B"/>
    <w:rsid w:val="28123FA0"/>
    <w:rsid w:val="281240B1"/>
    <w:rsid w:val="281241ED"/>
    <w:rsid w:val="28124231"/>
    <w:rsid w:val="2812431E"/>
    <w:rsid w:val="28124471"/>
    <w:rsid w:val="28124583"/>
    <w:rsid w:val="2812459C"/>
    <w:rsid w:val="281246B1"/>
    <w:rsid w:val="281247AC"/>
    <w:rsid w:val="2812492C"/>
    <w:rsid w:val="28124A24"/>
    <w:rsid w:val="28124A30"/>
    <w:rsid w:val="28124A49"/>
    <w:rsid w:val="28124B11"/>
    <w:rsid w:val="28124B90"/>
    <w:rsid w:val="28124C1C"/>
    <w:rsid w:val="28124C72"/>
    <w:rsid w:val="28124D10"/>
    <w:rsid w:val="28124D1F"/>
    <w:rsid w:val="28124D7C"/>
    <w:rsid w:val="28124DD3"/>
    <w:rsid w:val="28124DF8"/>
    <w:rsid w:val="28124EFC"/>
    <w:rsid w:val="28124F79"/>
    <w:rsid w:val="28125273"/>
    <w:rsid w:val="281252BD"/>
    <w:rsid w:val="281254B6"/>
    <w:rsid w:val="28125553"/>
    <w:rsid w:val="281256F6"/>
    <w:rsid w:val="281256F7"/>
    <w:rsid w:val="28125877"/>
    <w:rsid w:val="2812597F"/>
    <w:rsid w:val="28125A1E"/>
    <w:rsid w:val="28125A7E"/>
    <w:rsid w:val="28125A8D"/>
    <w:rsid w:val="28125AD5"/>
    <w:rsid w:val="28125BC8"/>
    <w:rsid w:val="28125C6C"/>
    <w:rsid w:val="28125E35"/>
    <w:rsid w:val="28125E3C"/>
    <w:rsid w:val="28125E60"/>
    <w:rsid w:val="28126048"/>
    <w:rsid w:val="28126052"/>
    <w:rsid w:val="281260D9"/>
    <w:rsid w:val="28126156"/>
    <w:rsid w:val="28126223"/>
    <w:rsid w:val="28126496"/>
    <w:rsid w:val="281265E3"/>
    <w:rsid w:val="28126608"/>
    <w:rsid w:val="2812669F"/>
    <w:rsid w:val="281266B5"/>
    <w:rsid w:val="281266C5"/>
    <w:rsid w:val="281266DA"/>
    <w:rsid w:val="28126B5F"/>
    <w:rsid w:val="28126BE1"/>
    <w:rsid w:val="28126C90"/>
    <w:rsid w:val="28126D04"/>
    <w:rsid w:val="28126D0D"/>
    <w:rsid w:val="28126DAB"/>
    <w:rsid w:val="28126E19"/>
    <w:rsid w:val="28126F05"/>
    <w:rsid w:val="28126F4C"/>
    <w:rsid w:val="28126F57"/>
    <w:rsid w:val="28127094"/>
    <w:rsid w:val="281270D2"/>
    <w:rsid w:val="281270E8"/>
    <w:rsid w:val="281271CC"/>
    <w:rsid w:val="2812728E"/>
    <w:rsid w:val="281274AC"/>
    <w:rsid w:val="2812758A"/>
    <w:rsid w:val="2812767C"/>
    <w:rsid w:val="2812767F"/>
    <w:rsid w:val="281277FD"/>
    <w:rsid w:val="2812795D"/>
    <w:rsid w:val="28127981"/>
    <w:rsid w:val="28127A29"/>
    <w:rsid w:val="28127A6D"/>
    <w:rsid w:val="28127A96"/>
    <w:rsid w:val="28127AC5"/>
    <w:rsid w:val="28127B7A"/>
    <w:rsid w:val="28127C8B"/>
    <w:rsid w:val="28127DF0"/>
    <w:rsid w:val="28127DFE"/>
    <w:rsid w:val="28127F63"/>
    <w:rsid w:val="28127F9D"/>
    <w:rsid w:val="28127FA8"/>
    <w:rsid w:val="28127FCB"/>
    <w:rsid w:val="28130123"/>
    <w:rsid w:val="28130171"/>
    <w:rsid w:val="281301CA"/>
    <w:rsid w:val="281301E1"/>
    <w:rsid w:val="28130317"/>
    <w:rsid w:val="28130335"/>
    <w:rsid w:val="28130364"/>
    <w:rsid w:val="281303B8"/>
    <w:rsid w:val="281303C8"/>
    <w:rsid w:val="2813042C"/>
    <w:rsid w:val="28130492"/>
    <w:rsid w:val="281305C1"/>
    <w:rsid w:val="28130673"/>
    <w:rsid w:val="2813073B"/>
    <w:rsid w:val="281308E4"/>
    <w:rsid w:val="2813095B"/>
    <w:rsid w:val="28130990"/>
    <w:rsid w:val="281309EE"/>
    <w:rsid w:val="28130A49"/>
    <w:rsid w:val="28130DD0"/>
    <w:rsid w:val="28130DE7"/>
    <w:rsid w:val="28130E5B"/>
    <w:rsid w:val="28130EEA"/>
    <w:rsid w:val="28130F52"/>
    <w:rsid w:val="28130FC4"/>
    <w:rsid w:val="281310A2"/>
    <w:rsid w:val="281310A6"/>
    <w:rsid w:val="28131386"/>
    <w:rsid w:val="28131391"/>
    <w:rsid w:val="281313C6"/>
    <w:rsid w:val="2813143A"/>
    <w:rsid w:val="2813145E"/>
    <w:rsid w:val="281314CD"/>
    <w:rsid w:val="2813158E"/>
    <w:rsid w:val="281315FC"/>
    <w:rsid w:val="28131641"/>
    <w:rsid w:val="28131655"/>
    <w:rsid w:val="28131730"/>
    <w:rsid w:val="28131807"/>
    <w:rsid w:val="28131852"/>
    <w:rsid w:val="281318CC"/>
    <w:rsid w:val="28131923"/>
    <w:rsid w:val="281319E5"/>
    <w:rsid w:val="28131A2A"/>
    <w:rsid w:val="28131A5C"/>
    <w:rsid w:val="28131A72"/>
    <w:rsid w:val="28131C4B"/>
    <w:rsid w:val="28131D02"/>
    <w:rsid w:val="28131D03"/>
    <w:rsid w:val="28131FEA"/>
    <w:rsid w:val="2813200A"/>
    <w:rsid w:val="2813204F"/>
    <w:rsid w:val="28132195"/>
    <w:rsid w:val="28132276"/>
    <w:rsid w:val="28132318"/>
    <w:rsid w:val="28132481"/>
    <w:rsid w:val="281324BA"/>
    <w:rsid w:val="281324C5"/>
    <w:rsid w:val="281325A0"/>
    <w:rsid w:val="2813277F"/>
    <w:rsid w:val="28132880"/>
    <w:rsid w:val="2813294C"/>
    <w:rsid w:val="28132A2B"/>
    <w:rsid w:val="28132A8D"/>
    <w:rsid w:val="28132B2F"/>
    <w:rsid w:val="28132E7F"/>
    <w:rsid w:val="28132F33"/>
    <w:rsid w:val="28132F92"/>
    <w:rsid w:val="28132FBC"/>
    <w:rsid w:val="28132FC0"/>
    <w:rsid w:val="2813323A"/>
    <w:rsid w:val="2813325B"/>
    <w:rsid w:val="28133268"/>
    <w:rsid w:val="28133269"/>
    <w:rsid w:val="281332E8"/>
    <w:rsid w:val="2813345B"/>
    <w:rsid w:val="281334A4"/>
    <w:rsid w:val="28133657"/>
    <w:rsid w:val="28133678"/>
    <w:rsid w:val="28133762"/>
    <w:rsid w:val="2813386D"/>
    <w:rsid w:val="281338BD"/>
    <w:rsid w:val="28133954"/>
    <w:rsid w:val="281339EF"/>
    <w:rsid w:val="28133A59"/>
    <w:rsid w:val="28133A81"/>
    <w:rsid w:val="28133A85"/>
    <w:rsid w:val="28133B2B"/>
    <w:rsid w:val="28133C11"/>
    <w:rsid w:val="28133D22"/>
    <w:rsid w:val="28133E8B"/>
    <w:rsid w:val="28133EDA"/>
    <w:rsid w:val="28133EFE"/>
    <w:rsid w:val="28133FBC"/>
    <w:rsid w:val="28134154"/>
    <w:rsid w:val="281341B9"/>
    <w:rsid w:val="28134260"/>
    <w:rsid w:val="281342F5"/>
    <w:rsid w:val="28134382"/>
    <w:rsid w:val="2813443A"/>
    <w:rsid w:val="2813452E"/>
    <w:rsid w:val="2813453E"/>
    <w:rsid w:val="281346B8"/>
    <w:rsid w:val="28134775"/>
    <w:rsid w:val="2813486A"/>
    <w:rsid w:val="2813497C"/>
    <w:rsid w:val="28134A6F"/>
    <w:rsid w:val="28134A73"/>
    <w:rsid w:val="28134ABD"/>
    <w:rsid w:val="28134B37"/>
    <w:rsid w:val="28134BE0"/>
    <w:rsid w:val="28134C98"/>
    <w:rsid w:val="28134CAD"/>
    <w:rsid w:val="28134DDD"/>
    <w:rsid w:val="28134FB6"/>
    <w:rsid w:val="28134FB9"/>
    <w:rsid w:val="2813507C"/>
    <w:rsid w:val="281350BD"/>
    <w:rsid w:val="281350C9"/>
    <w:rsid w:val="28135141"/>
    <w:rsid w:val="28135143"/>
    <w:rsid w:val="28135186"/>
    <w:rsid w:val="281351FD"/>
    <w:rsid w:val="28135288"/>
    <w:rsid w:val="2813535E"/>
    <w:rsid w:val="281353C3"/>
    <w:rsid w:val="281354DB"/>
    <w:rsid w:val="281354F5"/>
    <w:rsid w:val="28135653"/>
    <w:rsid w:val="28135824"/>
    <w:rsid w:val="28135846"/>
    <w:rsid w:val="2813584D"/>
    <w:rsid w:val="281358E4"/>
    <w:rsid w:val="28135AE2"/>
    <w:rsid w:val="28135AE3"/>
    <w:rsid w:val="28135B39"/>
    <w:rsid w:val="28135B45"/>
    <w:rsid w:val="28135B96"/>
    <w:rsid w:val="28135C00"/>
    <w:rsid w:val="28135DA1"/>
    <w:rsid w:val="28135F18"/>
    <w:rsid w:val="28135F89"/>
    <w:rsid w:val="2813607E"/>
    <w:rsid w:val="281360F9"/>
    <w:rsid w:val="281361E8"/>
    <w:rsid w:val="281362DC"/>
    <w:rsid w:val="28136339"/>
    <w:rsid w:val="281363D2"/>
    <w:rsid w:val="2813643D"/>
    <w:rsid w:val="2813644F"/>
    <w:rsid w:val="28136521"/>
    <w:rsid w:val="28136543"/>
    <w:rsid w:val="281365DE"/>
    <w:rsid w:val="281366A3"/>
    <w:rsid w:val="281366BE"/>
    <w:rsid w:val="28136974"/>
    <w:rsid w:val="281369AF"/>
    <w:rsid w:val="281369E8"/>
    <w:rsid w:val="28136BFA"/>
    <w:rsid w:val="28136C33"/>
    <w:rsid w:val="28136C49"/>
    <w:rsid w:val="28136CCE"/>
    <w:rsid w:val="28136D9A"/>
    <w:rsid w:val="28136DAB"/>
    <w:rsid w:val="28136E84"/>
    <w:rsid w:val="28136EF1"/>
    <w:rsid w:val="28136F40"/>
    <w:rsid w:val="28136FA3"/>
    <w:rsid w:val="28137105"/>
    <w:rsid w:val="2813710F"/>
    <w:rsid w:val="2813713A"/>
    <w:rsid w:val="28137233"/>
    <w:rsid w:val="28137269"/>
    <w:rsid w:val="28137394"/>
    <w:rsid w:val="281374DF"/>
    <w:rsid w:val="281374F4"/>
    <w:rsid w:val="28137541"/>
    <w:rsid w:val="28137575"/>
    <w:rsid w:val="281375FF"/>
    <w:rsid w:val="281376BC"/>
    <w:rsid w:val="28137746"/>
    <w:rsid w:val="281377BB"/>
    <w:rsid w:val="2813789A"/>
    <w:rsid w:val="281378C4"/>
    <w:rsid w:val="281378D6"/>
    <w:rsid w:val="281378F5"/>
    <w:rsid w:val="2813793D"/>
    <w:rsid w:val="28137963"/>
    <w:rsid w:val="281379E3"/>
    <w:rsid w:val="28137A5A"/>
    <w:rsid w:val="28137B0A"/>
    <w:rsid w:val="28137E58"/>
    <w:rsid w:val="28137E71"/>
    <w:rsid w:val="28137E9A"/>
    <w:rsid w:val="28137F09"/>
    <w:rsid w:val="28137F84"/>
    <w:rsid w:val="28140039"/>
    <w:rsid w:val="2814005D"/>
    <w:rsid w:val="2814008B"/>
    <w:rsid w:val="281400EE"/>
    <w:rsid w:val="28140167"/>
    <w:rsid w:val="281401C7"/>
    <w:rsid w:val="28140249"/>
    <w:rsid w:val="281402B6"/>
    <w:rsid w:val="281402FC"/>
    <w:rsid w:val="2814031B"/>
    <w:rsid w:val="28140355"/>
    <w:rsid w:val="2814039E"/>
    <w:rsid w:val="281403F7"/>
    <w:rsid w:val="281404EC"/>
    <w:rsid w:val="281404FE"/>
    <w:rsid w:val="281405A7"/>
    <w:rsid w:val="281405DE"/>
    <w:rsid w:val="2814061E"/>
    <w:rsid w:val="281406E1"/>
    <w:rsid w:val="281406E4"/>
    <w:rsid w:val="2814078B"/>
    <w:rsid w:val="281407AD"/>
    <w:rsid w:val="2814083B"/>
    <w:rsid w:val="28140AF3"/>
    <w:rsid w:val="28140BA4"/>
    <w:rsid w:val="28140C0A"/>
    <w:rsid w:val="28140C29"/>
    <w:rsid w:val="28140D16"/>
    <w:rsid w:val="28140F11"/>
    <w:rsid w:val="28140F27"/>
    <w:rsid w:val="28140F60"/>
    <w:rsid w:val="28140FF8"/>
    <w:rsid w:val="28141029"/>
    <w:rsid w:val="2814103F"/>
    <w:rsid w:val="28141272"/>
    <w:rsid w:val="28141307"/>
    <w:rsid w:val="2814135E"/>
    <w:rsid w:val="281413C0"/>
    <w:rsid w:val="28141480"/>
    <w:rsid w:val="28141491"/>
    <w:rsid w:val="28141678"/>
    <w:rsid w:val="2814169E"/>
    <w:rsid w:val="2814176B"/>
    <w:rsid w:val="2814177B"/>
    <w:rsid w:val="28141956"/>
    <w:rsid w:val="28141958"/>
    <w:rsid w:val="28141A38"/>
    <w:rsid w:val="28141AE3"/>
    <w:rsid w:val="28141B43"/>
    <w:rsid w:val="28141BD5"/>
    <w:rsid w:val="28141C3B"/>
    <w:rsid w:val="28141C43"/>
    <w:rsid w:val="28141E73"/>
    <w:rsid w:val="28141EAC"/>
    <w:rsid w:val="28141F34"/>
    <w:rsid w:val="28142032"/>
    <w:rsid w:val="28142042"/>
    <w:rsid w:val="2814207F"/>
    <w:rsid w:val="28142093"/>
    <w:rsid w:val="281421F4"/>
    <w:rsid w:val="281421FA"/>
    <w:rsid w:val="28142263"/>
    <w:rsid w:val="2814232B"/>
    <w:rsid w:val="28142515"/>
    <w:rsid w:val="2814256D"/>
    <w:rsid w:val="28142735"/>
    <w:rsid w:val="28142741"/>
    <w:rsid w:val="2814274C"/>
    <w:rsid w:val="2814286B"/>
    <w:rsid w:val="281429C6"/>
    <w:rsid w:val="28142A83"/>
    <w:rsid w:val="28142BF0"/>
    <w:rsid w:val="28142C9B"/>
    <w:rsid w:val="28142D11"/>
    <w:rsid w:val="28142D43"/>
    <w:rsid w:val="28142E54"/>
    <w:rsid w:val="28142F3B"/>
    <w:rsid w:val="28143104"/>
    <w:rsid w:val="28143118"/>
    <w:rsid w:val="28143263"/>
    <w:rsid w:val="28143273"/>
    <w:rsid w:val="28143280"/>
    <w:rsid w:val="281433D1"/>
    <w:rsid w:val="28143407"/>
    <w:rsid w:val="28143477"/>
    <w:rsid w:val="28143605"/>
    <w:rsid w:val="281436BF"/>
    <w:rsid w:val="2814372B"/>
    <w:rsid w:val="28143765"/>
    <w:rsid w:val="281437BF"/>
    <w:rsid w:val="281437CB"/>
    <w:rsid w:val="28143852"/>
    <w:rsid w:val="28143861"/>
    <w:rsid w:val="2814388C"/>
    <w:rsid w:val="281438B6"/>
    <w:rsid w:val="28143AB3"/>
    <w:rsid w:val="28143B05"/>
    <w:rsid w:val="28143B47"/>
    <w:rsid w:val="28143E76"/>
    <w:rsid w:val="28143EBC"/>
    <w:rsid w:val="28143F10"/>
    <w:rsid w:val="281441B1"/>
    <w:rsid w:val="28144437"/>
    <w:rsid w:val="28144719"/>
    <w:rsid w:val="2814478E"/>
    <w:rsid w:val="281448C6"/>
    <w:rsid w:val="28144B29"/>
    <w:rsid w:val="28144B34"/>
    <w:rsid w:val="28144B7B"/>
    <w:rsid w:val="28144C75"/>
    <w:rsid w:val="28144C77"/>
    <w:rsid w:val="28144CF0"/>
    <w:rsid w:val="28144DD4"/>
    <w:rsid w:val="28144DE0"/>
    <w:rsid w:val="28144EBC"/>
    <w:rsid w:val="28144FD6"/>
    <w:rsid w:val="28145181"/>
    <w:rsid w:val="281451E1"/>
    <w:rsid w:val="28145257"/>
    <w:rsid w:val="28145295"/>
    <w:rsid w:val="28145374"/>
    <w:rsid w:val="28145453"/>
    <w:rsid w:val="281455BC"/>
    <w:rsid w:val="2814562B"/>
    <w:rsid w:val="2814568D"/>
    <w:rsid w:val="281456D8"/>
    <w:rsid w:val="2814571B"/>
    <w:rsid w:val="2814573E"/>
    <w:rsid w:val="28145766"/>
    <w:rsid w:val="281458A9"/>
    <w:rsid w:val="28145995"/>
    <w:rsid w:val="28145A91"/>
    <w:rsid w:val="28145AA2"/>
    <w:rsid w:val="28145B85"/>
    <w:rsid w:val="28145D77"/>
    <w:rsid w:val="28145E86"/>
    <w:rsid w:val="28145EC0"/>
    <w:rsid w:val="28145EEA"/>
    <w:rsid w:val="28145F45"/>
    <w:rsid w:val="2814601E"/>
    <w:rsid w:val="28146098"/>
    <w:rsid w:val="28146126"/>
    <w:rsid w:val="281461BE"/>
    <w:rsid w:val="2814630C"/>
    <w:rsid w:val="2814636B"/>
    <w:rsid w:val="2814641A"/>
    <w:rsid w:val="28146488"/>
    <w:rsid w:val="281464C4"/>
    <w:rsid w:val="281464E2"/>
    <w:rsid w:val="2814650D"/>
    <w:rsid w:val="28146530"/>
    <w:rsid w:val="281468BF"/>
    <w:rsid w:val="281469BA"/>
    <w:rsid w:val="28146B47"/>
    <w:rsid w:val="28146BA2"/>
    <w:rsid w:val="28146BC9"/>
    <w:rsid w:val="28146C11"/>
    <w:rsid w:val="28146D24"/>
    <w:rsid w:val="28146D29"/>
    <w:rsid w:val="28146DBF"/>
    <w:rsid w:val="28146F92"/>
    <w:rsid w:val="281470B2"/>
    <w:rsid w:val="281470DF"/>
    <w:rsid w:val="28147126"/>
    <w:rsid w:val="2814726D"/>
    <w:rsid w:val="2814727C"/>
    <w:rsid w:val="281472B8"/>
    <w:rsid w:val="28147300"/>
    <w:rsid w:val="281473FA"/>
    <w:rsid w:val="2814749D"/>
    <w:rsid w:val="28147555"/>
    <w:rsid w:val="28147574"/>
    <w:rsid w:val="28147583"/>
    <w:rsid w:val="281475E5"/>
    <w:rsid w:val="2814766F"/>
    <w:rsid w:val="28147676"/>
    <w:rsid w:val="281476E0"/>
    <w:rsid w:val="2814776F"/>
    <w:rsid w:val="2814795B"/>
    <w:rsid w:val="281479AF"/>
    <w:rsid w:val="28147B28"/>
    <w:rsid w:val="28147B2C"/>
    <w:rsid w:val="28147B43"/>
    <w:rsid w:val="28147B64"/>
    <w:rsid w:val="28147BAB"/>
    <w:rsid w:val="28147BCE"/>
    <w:rsid w:val="28147BDB"/>
    <w:rsid w:val="28147E89"/>
    <w:rsid w:val="28147FDA"/>
    <w:rsid w:val="281500AE"/>
    <w:rsid w:val="281500CF"/>
    <w:rsid w:val="28150258"/>
    <w:rsid w:val="281503F9"/>
    <w:rsid w:val="281503FB"/>
    <w:rsid w:val="28150477"/>
    <w:rsid w:val="28150538"/>
    <w:rsid w:val="281506B4"/>
    <w:rsid w:val="281506C7"/>
    <w:rsid w:val="281506CC"/>
    <w:rsid w:val="2815070D"/>
    <w:rsid w:val="281507E0"/>
    <w:rsid w:val="281508E4"/>
    <w:rsid w:val="281509A2"/>
    <w:rsid w:val="281509CE"/>
    <w:rsid w:val="28150A48"/>
    <w:rsid w:val="28150B13"/>
    <w:rsid w:val="28150B30"/>
    <w:rsid w:val="28150B4F"/>
    <w:rsid w:val="28150BFB"/>
    <w:rsid w:val="28150CDC"/>
    <w:rsid w:val="28150CEA"/>
    <w:rsid w:val="28150D44"/>
    <w:rsid w:val="28150F35"/>
    <w:rsid w:val="28151188"/>
    <w:rsid w:val="2815119F"/>
    <w:rsid w:val="281511CB"/>
    <w:rsid w:val="281511FF"/>
    <w:rsid w:val="281512AC"/>
    <w:rsid w:val="28151307"/>
    <w:rsid w:val="28151309"/>
    <w:rsid w:val="28151625"/>
    <w:rsid w:val="2815163E"/>
    <w:rsid w:val="28151641"/>
    <w:rsid w:val="28151674"/>
    <w:rsid w:val="28151706"/>
    <w:rsid w:val="2815186B"/>
    <w:rsid w:val="28151959"/>
    <w:rsid w:val="28151A4E"/>
    <w:rsid w:val="28151BA3"/>
    <w:rsid w:val="28151BBA"/>
    <w:rsid w:val="28151BDD"/>
    <w:rsid w:val="28151D5E"/>
    <w:rsid w:val="28151E4A"/>
    <w:rsid w:val="28151ECF"/>
    <w:rsid w:val="28151F02"/>
    <w:rsid w:val="28151F16"/>
    <w:rsid w:val="28151FA2"/>
    <w:rsid w:val="28151FAE"/>
    <w:rsid w:val="2815202C"/>
    <w:rsid w:val="281520CE"/>
    <w:rsid w:val="28152211"/>
    <w:rsid w:val="281522DF"/>
    <w:rsid w:val="2815237D"/>
    <w:rsid w:val="28152851"/>
    <w:rsid w:val="2815294C"/>
    <w:rsid w:val="28152A33"/>
    <w:rsid w:val="28152AA1"/>
    <w:rsid w:val="28152B45"/>
    <w:rsid w:val="28152BD0"/>
    <w:rsid w:val="28152C3B"/>
    <w:rsid w:val="28152D10"/>
    <w:rsid w:val="28152D80"/>
    <w:rsid w:val="28152E05"/>
    <w:rsid w:val="28152FDE"/>
    <w:rsid w:val="28153069"/>
    <w:rsid w:val="28153108"/>
    <w:rsid w:val="28153116"/>
    <w:rsid w:val="281531A1"/>
    <w:rsid w:val="281531FF"/>
    <w:rsid w:val="281533E4"/>
    <w:rsid w:val="28153445"/>
    <w:rsid w:val="281534D0"/>
    <w:rsid w:val="2815357C"/>
    <w:rsid w:val="28153586"/>
    <w:rsid w:val="2815367C"/>
    <w:rsid w:val="281536D7"/>
    <w:rsid w:val="2815376B"/>
    <w:rsid w:val="281537D0"/>
    <w:rsid w:val="281537F4"/>
    <w:rsid w:val="28153805"/>
    <w:rsid w:val="28153827"/>
    <w:rsid w:val="28153942"/>
    <w:rsid w:val="281539B6"/>
    <w:rsid w:val="281539BB"/>
    <w:rsid w:val="28153A09"/>
    <w:rsid w:val="28153AA1"/>
    <w:rsid w:val="28153C0E"/>
    <w:rsid w:val="28153CD9"/>
    <w:rsid w:val="28153D97"/>
    <w:rsid w:val="28153F6E"/>
    <w:rsid w:val="28153FA7"/>
    <w:rsid w:val="28154062"/>
    <w:rsid w:val="281540AF"/>
    <w:rsid w:val="281540D7"/>
    <w:rsid w:val="28154225"/>
    <w:rsid w:val="28154240"/>
    <w:rsid w:val="281542B5"/>
    <w:rsid w:val="2815438C"/>
    <w:rsid w:val="281545C7"/>
    <w:rsid w:val="281545EF"/>
    <w:rsid w:val="28154609"/>
    <w:rsid w:val="281547B8"/>
    <w:rsid w:val="281548DC"/>
    <w:rsid w:val="28154907"/>
    <w:rsid w:val="281549C9"/>
    <w:rsid w:val="28154AFE"/>
    <w:rsid w:val="28154B3E"/>
    <w:rsid w:val="28154B65"/>
    <w:rsid w:val="28154B76"/>
    <w:rsid w:val="28154BAB"/>
    <w:rsid w:val="28154CB4"/>
    <w:rsid w:val="28154DE6"/>
    <w:rsid w:val="28154E06"/>
    <w:rsid w:val="28154EA9"/>
    <w:rsid w:val="28154EF2"/>
    <w:rsid w:val="28154FCD"/>
    <w:rsid w:val="281550A3"/>
    <w:rsid w:val="2815510A"/>
    <w:rsid w:val="28155118"/>
    <w:rsid w:val="281551C3"/>
    <w:rsid w:val="28155312"/>
    <w:rsid w:val="281555A8"/>
    <w:rsid w:val="28155617"/>
    <w:rsid w:val="281556D5"/>
    <w:rsid w:val="28155773"/>
    <w:rsid w:val="2815577E"/>
    <w:rsid w:val="2815579A"/>
    <w:rsid w:val="281557B2"/>
    <w:rsid w:val="2815584E"/>
    <w:rsid w:val="28155879"/>
    <w:rsid w:val="281558F3"/>
    <w:rsid w:val="28155948"/>
    <w:rsid w:val="28155959"/>
    <w:rsid w:val="28155A97"/>
    <w:rsid w:val="28155BFF"/>
    <w:rsid w:val="28155CF2"/>
    <w:rsid w:val="28155D48"/>
    <w:rsid w:val="28155DBB"/>
    <w:rsid w:val="28155E85"/>
    <w:rsid w:val="28155FA1"/>
    <w:rsid w:val="28155FA2"/>
    <w:rsid w:val="28155FA6"/>
    <w:rsid w:val="281560AA"/>
    <w:rsid w:val="281560DF"/>
    <w:rsid w:val="281560E0"/>
    <w:rsid w:val="281561E5"/>
    <w:rsid w:val="28156206"/>
    <w:rsid w:val="281563AF"/>
    <w:rsid w:val="281565D3"/>
    <w:rsid w:val="28156627"/>
    <w:rsid w:val="2815668C"/>
    <w:rsid w:val="28156784"/>
    <w:rsid w:val="281567F3"/>
    <w:rsid w:val="281568D4"/>
    <w:rsid w:val="281568E6"/>
    <w:rsid w:val="28156940"/>
    <w:rsid w:val="28156B0D"/>
    <w:rsid w:val="28156C19"/>
    <w:rsid w:val="28156D76"/>
    <w:rsid w:val="28156E50"/>
    <w:rsid w:val="28156E75"/>
    <w:rsid w:val="28156ECF"/>
    <w:rsid w:val="28157032"/>
    <w:rsid w:val="2815705D"/>
    <w:rsid w:val="281570AF"/>
    <w:rsid w:val="28157181"/>
    <w:rsid w:val="281571BE"/>
    <w:rsid w:val="281572E7"/>
    <w:rsid w:val="28157309"/>
    <w:rsid w:val="2815740C"/>
    <w:rsid w:val="28157526"/>
    <w:rsid w:val="28157542"/>
    <w:rsid w:val="2815762B"/>
    <w:rsid w:val="28157743"/>
    <w:rsid w:val="2815774D"/>
    <w:rsid w:val="281578E2"/>
    <w:rsid w:val="281579C5"/>
    <w:rsid w:val="281579EB"/>
    <w:rsid w:val="281579ED"/>
    <w:rsid w:val="28157AF8"/>
    <w:rsid w:val="28157BC3"/>
    <w:rsid w:val="28157BCA"/>
    <w:rsid w:val="28157C58"/>
    <w:rsid w:val="28157E3C"/>
    <w:rsid w:val="28160038"/>
    <w:rsid w:val="28160093"/>
    <w:rsid w:val="281600C6"/>
    <w:rsid w:val="281600D5"/>
    <w:rsid w:val="281600ED"/>
    <w:rsid w:val="28160226"/>
    <w:rsid w:val="28160266"/>
    <w:rsid w:val="2816029E"/>
    <w:rsid w:val="281602E9"/>
    <w:rsid w:val="2816031B"/>
    <w:rsid w:val="28160493"/>
    <w:rsid w:val="2816050A"/>
    <w:rsid w:val="281606A5"/>
    <w:rsid w:val="281606BF"/>
    <w:rsid w:val="281607C4"/>
    <w:rsid w:val="28160857"/>
    <w:rsid w:val="2816096E"/>
    <w:rsid w:val="28160B34"/>
    <w:rsid w:val="28160B9C"/>
    <w:rsid w:val="28160CE9"/>
    <w:rsid w:val="28160D12"/>
    <w:rsid w:val="28160D4B"/>
    <w:rsid w:val="28160D7F"/>
    <w:rsid w:val="28160D87"/>
    <w:rsid w:val="28160EC0"/>
    <w:rsid w:val="28160F36"/>
    <w:rsid w:val="28160FA9"/>
    <w:rsid w:val="2816102A"/>
    <w:rsid w:val="281611B8"/>
    <w:rsid w:val="281611E7"/>
    <w:rsid w:val="28161250"/>
    <w:rsid w:val="28161267"/>
    <w:rsid w:val="2816139B"/>
    <w:rsid w:val="281613CB"/>
    <w:rsid w:val="28161538"/>
    <w:rsid w:val="28161576"/>
    <w:rsid w:val="28161602"/>
    <w:rsid w:val="281617EB"/>
    <w:rsid w:val="281618EC"/>
    <w:rsid w:val="28161904"/>
    <w:rsid w:val="28161952"/>
    <w:rsid w:val="28161986"/>
    <w:rsid w:val="28161BC4"/>
    <w:rsid w:val="28161DEE"/>
    <w:rsid w:val="28161E38"/>
    <w:rsid w:val="28161E48"/>
    <w:rsid w:val="28161E75"/>
    <w:rsid w:val="28161F7B"/>
    <w:rsid w:val="28161FA6"/>
    <w:rsid w:val="28161FDB"/>
    <w:rsid w:val="28162125"/>
    <w:rsid w:val="28162264"/>
    <w:rsid w:val="281623D0"/>
    <w:rsid w:val="281624FA"/>
    <w:rsid w:val="28162620"/>
    <w:rsid w:val="28162630"/>
    <w:rsid w:val="281626BF"/>
    <w:rsid w:val="28162761"/>
    <w:rsid w:val="281628A1"/>
    <w:rsid w:val="281628D6"/>
    <w:rsid w:val="281628EE"/>
    <w:rsid w:val="28162949"/>
    <w:rsid w:val="281629C3"/>
    <w:rsid w:val="281629D7"/>
    <w:rsid w:val="28162B13"/>
    <w:rsid w:val="28162B87"/>
    <w:rsid w:val="28162CFC"/>
    <w:rsid w:val="28162D31"/>
    <w:rsid w:val="28162D93"/>
    <w:rsid w:val="28162DCB"/>
    <w:rsid w:val="28162DDC"/>
    <w:rsid w:val="28162DFA"/>
    <w:rsid w:val="28162EE2"/>
    <w:rsid w:val="28162EE4"/>
    <w:rsid w:val="28163005"/>
    <w:rsid w:val="2816311C"/>
    <w:rsid w:val="28163128"/>
    <w:rsid w:val="28163199"/>
    <w:rsid w:val="28163246"/>
    <w:rsid w:val="28163359"/>
    <w:rsid w:val="2816340A"/>
    <w:rsid w:val="28163436"/>
    <w:rsid w:val="281634E5"/>
    <w:rsid w:val="28163665"/>
    <w:rsid w:val="281638CB"/>
    <w:rsid w:val="28163938"/>
    <w:rsid w:val="281639DA"/>
    <w:rsid w:val="28163A16"/>
    <w:rsid w:val="28163A3D"/>
    <w:rsid w:val="28163A6C"/>
    <w:rsid w:val="28163AA8"/>
    <w:rsid w:val="28163B66"/>
    <w:rsid w:val="28163BE9"/>
    <w:rsid w:val="28163C85"/>
    <w:rsid w:val="28163D78"/>
    <w:rsid w:val="28163E13"/>
    <w:rsid w:val="28163EF3"/>
    <w:rsid w:val="281640FA"/>
    <w:rsid w:val="2816417E"/>
    <w:rsid w:val="28164201"/>
    <w:rsid w:val="28164365"/>
    <w:rsid w:val="281643D6"/>
    <w:rsid w:val="281643F8"/>
    <w:rsid w:val="281644BA"/>
    <w:rsid w:val="281645FF"/>
    <w:rsid w:val="28164723"/>
    <w:rsid w:val="2816473A"/>
    <w:rsid w:val="28164766"/>
    <w:rsid w:val="281648B8"/>
    <w:rsid w:val="281648BA"/>
    <w:rsid w:val="281648F7"/>
    <w:rsid w:val="28164974"/>
    <w:rsid w:val="281649F6"/>
    <w:rsid w:val="28164A18"/>
    <w:rsid w:val="28164AAC"/>
    <w:rsid w:val="28164AE6"/>
    <w:rsid w:val="28164C1A"/>
    <w:rsid w:val="28164C6A"/>
    <w:rsid w:val="28164C76"/>
    <w:rsid w:val="28164E4C"/>
    <w:rsid w:val="28164E7B"/>
    <w:rsid w:val="28164F57"/>
    <w:rsid w:val="28164F77"/>
    <w:rsid w:val="28164F98"/>
    <w:rsid w:val="2816504A"/>
    <w:rsid w:val="281651DF"/>
    <w:rsid w:val="28165204"/>
    <w:rsid w:val="281652B8"/>
    <w:rsid w:val="281653F6"/>
    <w:rsid w:val="28165586"/>
    <w:rsid w:val="2816570B"/>
    <w:rsid w:val="281657BA"/>
    <w:rsid w:val="2816583C"/>
    <w:rsid w:val="281658B5"/>
    <w:rsid w:val="28165929"/>
    <w:rsid w:val="28165941"/>
    <w:rsid w:val="28165ACB"/>
    <w:rsid w:val="28165C38"/>
    <w:rsid w:val="28165C96"/>
    <w:rsid w:val="28165CDD"/>
    <w:rsid w:val="28165CE7"/>
    <w:rsid w:val="28165DAA"/>
    <w:rsid w:val="28165E26"/>
    <w:rsid w:val="28165EFB"/>
    <w:rsid w:val="28165F2F"/>
    <w:rsid w:val="28165FA4"/>
    <w:rsid w:val="2816601F"/>
    <w:rsid w:val="28166064"/>
    <w:rsid w:val="281661F9"/>
    <w:rsid w:val="28166371"/>
    <w:rsid w:val="281663A0"/>
    <w:rsid w:val="28166488"/>
    <w:rsid w:val="281664DC"/>
    <w:rsid w:val="28166579"/>
    <w:rsid w:val="28166595"/>
    <w:rsid w:val="281666B6"/>
    <w:rsid w:val="28166719"/>
    <w:rsid w:val="28166760"/>
    <w:rsid w:val="28166863"/>
    <w:rsid w:val="28166901"/>
    <w:rsid w:val="28166953"/>
    <w:rsid w:val="28166970"/>
    <w:rsid w:val="28166A43"/>
    <w:rsid w:val="28166B31"/>
    <w:rsid w:val="28166BD3"/>
    <w:rsid w:val="28166C44"/>
    <w:rsid w:val="28166D4B"/>
    <w:rsid w:val="28166FE9"/>
    <w:rsid w:val="281671A5"/>
    <w:rsid w:val="281671B4"/>
    <w:rsid w:val="281672DE"/>
    <w:rsid w:val="28167332"/>
    <w:rsid w:val="2816734D"/>
    <w:rsid w:val="2816739C"/>
    <w:rsid w:val="28167422"/>
    <w:rsid w:val="281674AB"/>
    <w:rsid w:val="281674F0"/>
    <w:rsid w:val="281676C9"/>
    <w:rsid w:val="28167722"/>
    <w:rsid w:val="2816775B"/>
    <w:rsid w:val="28167771"/>
    <w:rsid w:val="28167838"/>
    <w:rsid w:val="281678F4"/>
    <w:rsid w:val="2816791B"/>
    <w:rsid w:val="28167948"/>
    <w:rsid w:val="28167998"/>
    <w:rsid w:val="281679D1"/>
    <w:rsid w:val="28167A2B"/>
    <w:rsid w:val="28167B81"/>
    <w:rsid w:val="28167CEB"/>
    <w:rsid w:val="28167DE7"/>
    <w:rsid w:val="28167EAA"/>
    <w:rsid w:val="28167F80"/>
    <w:rsid w:val="28167F93"/>
    <w:rsid w:val="28170053"/>
    <w:rsid w:val="281702AC"/>
    <w:rsid w:val="2817030A"/>
    <w:rsid w:val="28170314"/>
    <w:rsid w:val="281703E6"/>
    <w:rsid w:val="2817040C"/>
    <w:rsid w:val="28170575"/>
    <w:rsid w:val="28170579"/>
    <w:rsid w:val="281706CB"/>
    <w:rsid w:val="281707E2"/>
    <w:rsid w:val="2817088A"/>
    <w:rsid w:val="281709C7"/>
    <w:rsid w:val="28170AA9"/>
    <w:rsid w:val="28170BF9"/>
    <w:rsid w:val="28170C55"/>
    <w:rsid w:val="28170CA0"/>
    <w:rsid w:val="28170D5B"/>
    <w:rsid w:val="28171092"/>
    <w:rsid w:val="2817110B"/>
    <w:rsid w:val="28171452"/>
    <w:rsid w:val="281714EA"/>
    <w:rsid w:val="28171726"/>
    <w:rsid w:val="281717E0"/>
    <w:rsid w:val="28171878"/>
    <w:rsid w:val="281718D9"/>
    <w:rsid w:val="2817194B"/>
    <w:rsid w:val="28171BDA"/>
    <w:rsid w:val="28171C6C"/>
    <w:rsid w:val="28171C83"/>
    <w:rsid w:val="28171CAA"/>
    <w:rsid w:val="28171CB4"/>
    <w:rsid w:val="28171CD5"/>
    <w:rsid w:val="28171D7D"/>
    <w:rsid w:val="28171D92"/>
    <w:rsid w:val="28171E95"/>
    <w:rsid w:val="28171EB7"/>
    <w:rsid w:val="2817202B"/>
    <w:rsid w:val="281720C6"/>
    <w:rsid w:val="2817221A"/>
    <w:rsid w:val="2817241A"/>
    <w:rsid w:val="28172507"/>
    <w:rsid w:val="281725DF"/>
    <w:rsid w:val="2817267A"/>
    <w:rsid w:val="28172681"/>
    <w:rsid w:val="28172805"/>
    <w:rsid w:val="281728AF"/>
    <w:rsid w:val="28172907"/>
    <w:rsid w:val="28172923"/>
    <w:rsid w:val="28172A79"/>
    <w:rsid w:val="28172A9E"/>
    <w:rsid w:val="28172B09"/>
    <w:rsid w:val="28172BBF"/>
    <w:rsid w:val="28172BD1"/>
    <w:rsid w:val="28172C1C"/>
    <w:rsid w:val="28172CBA"/>
    <w:rsid w:val="28172D72"/>
    <w:rsid w:val="28172D76"/>
    <w:rsid w:val="28172EAE"/>
    <w:rsid w:val="28172F0F"/>
    <w:rsid w:val="28172F76"/>
    <w:rsid w:val="28172F90"/>
    <w:rsid w:val="281730CA"/>
    <w:rsid w:val="2817312C"/>
    <w:rsid w:val="28173180"/>
    <w:rsid w:val="281731FD"/>
    <w:rsid w:val="2817325D"/>
    <w:rsid w:val="281732C0"/>
    <w:rsid w:val="281733C6"/>
    <w:rsid w:val="281734FC"/>
    <w:rsid w:val="281734FF"/>
    <w:rsid w:val="28173744"/>
    <w:rsid w:val="2817374F"/>
    <w:rsid w:val="281738A8"/>
    <w:rsid w:val="281738E6"/>
    <w:rsid w:val="2817394C"/>
    <w:rsid w:val="281739FD"/>
    <w:rsid w:val="28173A66"/>
    <w:rsid w:val="28173A9F"/>
    <w:rsid w:val="28173AF4"/>
    <w:rsid w:val="28173B15"/>
    <w:rsid w:val="28173B1C"/>
    <w:rsid w:val="28173BB8"/>
    <w:rsid w:val="28173BD7"/>
    <w:rsid w:val="28173BFF"/>
    <w:rsid w:val="28173C2A"/>
    <w:rsid w:val="28173CA1"/>
    <w:rsid w:val="28173F1D"/>
    <w:rsid w:val="28173F84"/>
    <w:rsid w:val="28173FE1"/>
    <w:rsid w:val="28174016"/>
    <w:rsid w:val="28174028"/>
    <w:rsid w:val="28174074"/>
    <w:rsid w:val="281741E8"/>
    <w:rsid w:val="28174291"/>
    <w:rsid w:val="281743FE"/>
    <w:rsid w:val="28174491"/>
    <w:rsid w:val="281744F5"/>
    <w:rsid w:val="281746A6"/>
    <w:rsid w:val="28174789"/>
    <w:rsid w:val="281747E8"/>
    <w:rsid w:val="2817482F"/>
    <w:rsid w:val="281748EE"/>
    <w:rsid w:val="2817494A"/>
    <w:rsid w:val="28174985"/>
    <w:rsid w:val="2817499C"/>
    <w:rsid w:val="28174BE5"/>
    <w:rsid w:val="28174C6A"/>
    <w:rsid w:val="28174CFD"/>
    <w:rsid w:val="28174D2D"/>
    <w:rsid w:val="28174D3F"/>
    <w:rsid w:val="28174DEE"/>
    <w:rsid w:val="28174E3A"/>
    <w:rsid w:val="28174ED0"/>
    <w:rsid w:val="28174F86"/>
    <w:rsid w:val="28175207"/>
    <w:rsid w:val="281753CB"/>
    <w:rsid w:val="281753FB"/>
    <w:rsid w:val="28175405"/>
    <w:rsid w:val="2817554A"/>
    <w:rsid w:val="28175589"/>
    <w:rsid w:val="28175665"/>
    <w:rsid w:val="281756A2"/>
    <w:rsid w:val="28175729"/>
    <w:rsid w:val="2817589D"/>
    <w:rsid w:val="281758B1"/>
    <w:rsid w:val="281758F6"/>
    <w:rsid w:val="28175AE3"/>
    <w:rsid w:val="28175B33"/>
    <w:rsid w:val="28175B8C"/>
    <w:rsid w:val="28175C62"/>
    <w:rsid w:val="28175C75"/>
    <w:rsid w:val="28175CD0"/>
    <w:rsid w:val="28175D17"/>
    <w:rsid w:val="28175D64"/>
    <w:rsid w:val="28175EB0"/>
    <w:rsid w:val="28175FB9"/>
    <w:rsid w:val="2817607D"/>
    <w:rsid w:val="281760AF"/>
    <w:rsid w:val="281761AD"/>
    <w:rsid w:val="28176283"/>
    <w:rsid w:val="281762BC"/>
    <w:rsid w:val="281762C6"/>
    <w:rsid w:val="281762D3"/>
    <w:rsid w:val="281762DC"/>
    <w:rsid w:val="2817638D"/>
    <w:rsid w:val="28176451"/>
    <w:rsid w:val="28176486"/>
    <w:rsid w:val="28176515"/>
    <w:rsid w:val="2817655E"/>
    <w:rsid w:val="2817665B"/>
    <w:rsid w:val="281767D4"/>
    <w:rsid w:val="28176865"/>
    <w:rsid w:val="28176916"/>
    <w:rsid w:val="28176975"/>
    <w:rsid w:val="281769D2"/>
    <w:rsid w:val="28176A8F"/>
    <w:rsid w:val="28176B35"/>
    <w:rsid w:val="28176BD8"/>
    <w:rsid w:val="28176C56"/>
    <w:rsid w:val="28176D03"/>
    <w:rsid w:val="28176E56"/>
    <w:rsid w:val="28176FC7"/>
    <w:rsid w:val="28177092"/>
    <w:rsid w:val="281772D0"/>
    <w:rsid w:val="2817731E"/>
    <w:rsid w:val="281773F3"/>
    <w:rsid w:val="2817741C"/>
    <w:rsid w:val="28177461"/>
    <w:rsid w:val="28177464"/>
    <w:rsid w:val="2817746E"/>
    <w:rsid w:val="281774D6"/>
    <w:rsid w:val="2817757D"/>
    <w:rsid w:val="28177683"/>
    <w:rsid w:val="281776CC"/>
    <w:rsid w:val="28177712"/>
    <w:rsid w:val="28177854"/>
    <w:rsid w:val="281779BC"/>
    <w:rsid w:val="28177A34"/>
    <w:rsid w:val="28177A8E"/>
    <w:rsid w:val="28177A98"/>
    <w:rsid w:val="28177B4A"/>
    <w:rsid w:val="28177B72"/>
    <w:rsid w:val="28177B9B"/>
    <w:rsid w:val="28177D77"/>
    <w:rsid w:val="28177DE5"/>
    <w:rsid w:val="28177E45"/>
    <w:rsid w:val="28177F2A"/>
    <w:rsid w:val="28177F3E"/>
    <w:rsid w:val="28177FB3"/>
    <w:rsid w:val="28177FD5"/>
    <w:rsid w:val="281802B0"/>
    <w:rsid w:val="28180455"/>
    <w:rsid w:val="2818060C"/>
    <w:rsid w:val="2818065B"/>
    <w:rsid w:val="281806FA"/>
    <w:rsid w:val="281807F7"/>
    <w:rsid w:val="28180855"/>
    <w:rsid w:val="2818091E"/>
    <w:rsid w:val="28180AE6"/>
    <w:rsid w:val="28180B02"/>
    <w:rsid w:val="28180C15"/>
    <w:rsid w:val="28180C81"/>
    <w:rsid w:val="28180D5E"/>
    <w:rsid w:val="28180E6A"/>
    <w:rsid w:val="28180E7B"/>
    <w:rsid w:val="28180EBC"/>
    <w:rsid w:val="28180F2C"/>
    <w:rsid w:val="28180F7C"/>
    <w:rsid w:val="28180FE9"/>
    <w:rsid w:val="2818101A"/>
    <w:rsid w:val="28181132"/>
    <w:rsid w:val="281811BE"/>
    <w:rsid w:val="2818122D"/>
    <w:rsid w:val="2818127E"/>
    <w:rsid w:val="281812A0"/>
    <w:rsid w:val="28181310"/>
    <w:rsid w:val="2818150D"/>
    <w:rsid w:val="281816BC"/>
    <w:rsid w:val="281816D8"/>
    <w:rsid w:val="28181842"/>
    <w:rsid w:val="281818B0"/>
    <w:rsid w:val="28181A29"/>
    <w:rsid w:val="28181ACC"/>
    <w:rsid w:val="28181AFF"/>
    <w:rsid w:val="28181BA2"/>
    <w:rsid w:val="28181C4F"/>
    <w:rsid w:val="28181C5F"/>
    <w:rsid w:val="28181C90"/>
    <w:rsid w:val="28181CC6"/>
    <w:rsid w:val="28181CFD"/>
    <w:rsid w:val="28181EC3"/>
    <w:rsid w:val="28181F14"/>
    <w:rsid w:val="2818200F"/>
    <w:rsid w:val="28182106"/>
    <w:rsid w:val="2818213D"/>
    <w:rsid w:val="28182313"/>
    <w:rsid w:val="2818246B"/>
    <w:rsid w:val="281824B0"/>
    <w:rsid w:val="28182892"/>
    <w:rsid w:val="28182894"/>
    <w:rsid w:val="281828E5"/>
    <w:rsid w:val="28182978"/>
    <w:rsid w:val="28182A16"/>
    <w:rsid w:val="28182AE7"/>
    <w:rsid w:val="28182B18"/>
    <w:rsid w:val="28182B35"/>
    <w:rsid w:val="28182C0E"/>
    <w:rsid w:val="28182C89"/>
    <w:rsid w:val="28182C9C"/>
    <w:rsid w:val="28182D74"/>
    <w:rsid w:val="28182EE5"/>
    <w:rsid w:val="28182F65"/>
    <w:rsid w:val="28182FB5"/>
    <w:rsid w:val="2818305C"/>
    <w:rsid w:val="28183202"/>
    <w:rsid w:val="28183211"/>
    <w:rsid w:val="2818323C"/>
    <w:rsid w:val="28183335"/>
    <w:rsid w:val="281833D9"/>
    <w:rsid w:val="281833E4"/>
    <w:rsid w:val="28183420"/>
    <w:rsid w:val="28183458"/>
    <w:rsid w:val="2818355B"/>
    <w:rsid w:val="281837A9"/>
    <w:rsid w:val="281837E5"/>
    <w:rsid w:val="2818381D"/>
    <w:rsid w:val="28183887"/>
    <w:rsid w:val="281838B1"/>
    <w:rsid w:val="28183973"/>
    <w:rsid w:val="28183A0A"/>
    <w:rsid w:val="28183A32"/>
    <w:rsid w:val="28183A78"/>
    <w:rsid w:val="28183B38"/>
    <w:rsid w:val="28183C12"/>
    <w:rsid w:val="28183C39"/>
    <w:rsid w:val="28183C6D"/>
    <w:rsid w:val="28183CAF"/>
    <w:rsid w:val="28183E4E"/>
    <w:rsid w:val="28183F10"/>
    <w:rsid w:val="28183F2A"/>
    <w:rsid w:val="2818400E"/>
    <w:rsid w:val="28184048"/>
    <w:rsid w:val="2818413D"/>
    <w:rsid w:val="281841A2"/>
    <w:rsid w:val="281841ED"/>
    <w:rsid w:val="281841F0"/>
    <w:rsid w:val="2818427C"/>
    <w:rsid w:val="2818427E"/>
    <w:rsid w:val="28184288"/>
    <w:rsid w:val="28184291"/>
    <w:rsid w:val="28184361"/>
    <w:rsid w:val="281843CA"/>
    <w:rsid w:val="28184551"/>
    <w:rsid w:val="2818458C"/>
    <w:rsid w:val="28184669"/>
    <w:rsid w:val="281846BB"/>
    <w:rsid w:val="281847FB"/>
    <w:rsid w:val="28184864"/>
    <w:rsid w:val="28184995"/>
    <w:rsid w:val="28184A32"/>
    <w:rsid w:val="28184B5D"/>
    <w:rsid w:val="28184D35"/>
    <w:rsid w:val="28184D98"/>
    <w:rsid w:val="28184F6D"/>
    <w:rsid w:val="281850CF"/>
    <w:rsid w:val="2818517B"/>
    <w:rsid w:val="2818523F"/>
    <w:rsid w:val="28185242"/>
    <w:rsid w:val="2818534E"/>
    <w:rsid w:val="2818536E"/>
    <w:rsid w:val="281853C4"/>
    <w:rsid w:val="28185433"/>
    <w:rsid w:val="28185452"/>
    <w:rsid w:val="281854B2"/>
    <w:rsid w:val="2818556D"/>
    <w:rsid w:val="281855BE"/>
    <w:rsid w:val="28185619"/>
    <w:rsid w:val="281856CD"/>
    <w:rsid w:val="281857D3"/>
    <w:rsid w:val="28185862"/>
    <w:rsid w:val="28185895"/>
    <w:rsid w:val="28185980"/>
    <w:rsid w:val="28185989"/>
    <w:rsid w:val="281859C8"/>
    <w:rsid w:val="281859FA"/>
    <w:rsid w:val="28185AEE"/>
    <w:rsid w:val="28185B7A"/>
    <w:rsid w:val="28185C0A"/>
    <w:rsid w:val="28185CEA"/>
    <w:rsid w:val="28185D1A"/>
    <w:rsid w:val="28185D96"/>
    <w:rsid w:val="28185E5F"/>
    <w:rsid w:val="28185E92"/>
    <w:rsid w:val="28185EA8"/>
    <w:rsid w:val="28186131"/>
    <w:rsid w:val="281861AF"/>
    <w:rsid w:val="2818624A"/>
    <w:rsid w:val="281862CF"/>
    <w:rsid w:val="2818633D"/>
    <w:rsid w:val="2818639D"/>
    <w:rsid w:val="28186651"/>
    <w:rsid w:val="28186788"/>
    <w:rsid w:val="281867A8"/>
    <w:rsid w:val="281867E2"/>
    <w:rsid w:val="28186877"/>
    <w:rsid w:val="281868C8"/>
    <w:rsid w:val="281869A5"/>
    <w:rsid w:val="28186C51"/>
    <w:rsid w:val="28186D43"/>
    <w:rsid w:val="28186DA1"/>
    <w:rsid w:val="28186E53"/>
    <w:rsid w:val="2818700C"/>
    <w:rsid w:val="281871AE"/>
    <w:rsid w:val="28187231"/>
    <w:rsid w:val="281872C7"/>
    <w:rsid w:val="281874D6"/>
    <w:rsid w:val="28187591"/>
    <w:rsid w:val="281875B8"/>
    <w:rsid w:val="281876AD"/>
    <w:rsid w:val="2818774E"/>
    <w:rsid w:val="281877B2"/>
    <w:rsid w:val="2818785C"/>
    <w:rsid w:val="28187888"/>
    <w:rsid w:val="281878C2"/>
    <w:rsid w:val="281878F2"/>
    <w:rsid w:val="2818790B"/>
    <w:rsid w:val="28187A44"/>
    <w:rsid w:val="28187A88"/>
    <w:rsid w:val="28187AE5"/>
    <w:rsid w:val="28187BAB"/>
    <w:rsid w:val="28187BDF"/>
    <w:rsid w:val="28187C34"/>
    <w:rsid w:val="28187D17"/>
    <w:rsid w:val="28187DF6"/>
    <w:rsid w:val="28187F0E"/>
    <w:rsid w:val="28187F2B"/>
    <w:rsid w:val="28187F58"/>
    <w:rsid w:val="2819016A"/>
    <w:rsid w:val="2819032C"/>
    <w:rsid w:val="281903F8"/>
    <w:rsid w:val="2819041C"/>
    <w:rsid w:val="2819048F"/>
    <w:rsid w:val="281904CE"/>
    <w:rsid w:val="2819060B"/>
    <w:rsid w:val="2819064B"/>
    <w:rsid w:val="2819065B"/>
    <w:rsid w:val="28190816"/>
    <w:rsid w:val="28190859"/>
    <w:rsid w:val="28190ADF"/>
    <w:rsid w:val="28190AE4"/>
    <w:rsid w:val="28190AF9"/>
    <w:rsid w:val="28190BBE"/>
    <w:rsid w:val="28190C18"/>
    <w:rsid w:val="28190C6B"/>
    <w:rsid w:val="28190DF3"/>
    <w:rsid w:val="28190EF6"/>
    <w:rsid w:val="28190F0D"/>
    <w:rsid w:val="28190FCA"/>
    <w:rsid w:val="2819109F"/>
    <w:rsid w:val="2819124F"/>
    <w:rsid w:val="281912B4"/>
    <w:rsid w:val="28191420"/>
    <w:rsid w:val="28191473"/>
    <w:rsid w:val="281914D6"/>
    <w:rsid w:val="28191779"/>
    <w:rsid w:val="2819186F"/>
    <w:rsid w:val="281918B3"/>
    <w:rsid w:val="281918CF"/>
    <w:rsid w:val="281918E4"/>
    <w:rsid w:val="28191939"/>
    <w:rsid w:val="281919AE"/>
    <w:rsid w:val="28191A13"/>
    <w:rsid w:val="28191A7E"/>
    <w:rsid w:val="28191AB8"/>
    <w:rsid w:val="28191ADA"/>
    <w:rsid w:val="28191ADB"/>
    <w:rsid w:val="28191B7F"/>
    <w:rsid w:val="28191CFF"/>
    <w:rsid w:val="28191E1C"/>
    <w:rsid w:val="28191E2E"/>
    <w:rsid w:val="28191E92"/>
    <w:rsid w:val="28191EA0"/>
    <w:rsid w:val="28191EB3"/>
    <w:rsid w:val="28191F97"/>
    <w:rsid w:val="2819205C"/>
    <w:rsid w:val="2819218B"/>
    <w:rsid w:val="281923AE"/>
    <w:rsid w:val="2819241E"/>
    <w:rsid w:val="2819242B"/>
    <w:rsid w:val="28192585"/>
    <w:rsid w:val="281926DE"/>
    <w:rsid w:val="281926EA"/>
    <w:rsid w:val="281927A3"/>
    <w:rsid w:val="28192845"/>
    <w:rsid w:val="28192897"/>
    <w:rsid w:val="28192946"/>
    <w:rsid w:val="28192A7D"/>
    <w:rsid w:val="28192AC1"/>
    <w:rsid w:val="28192BBE"/>
    <w:rsid w:val="28192BDB"/>
    <w:rsid w:val="28192BE5"/>
    <w:rsid w:val="28192C7D"/>
    <w:rsid w:val="28192CC8"/>
    <w:rsid w:val="28192D3D"/>
    <w:rsid w:val="28192F54"/>
    <w:rsid w:val="28193160"/>
    <w:rsid w:val="281931C1"/>
    <w:rsid w:val="281931D2"/>
    <w:rsid w:val="281932C5"/>
    <w:rsid w:val="281933E5"/>
    <w:rsid w:val="28193410"/>
    <w:rsid w:val="28193489"/>
    <w:rsid w:val="28193617"/>
    <w:rsid w:val="281936D9"/>
    <w:rsid w:val="281936E3"/>
    <w:rsid w:val="281936E4"/>
    <w:rsid w:val="2819374A"/>
    <w:rsid w:val="28193783"/>
    <w:rsid w:val="281937C4"/>
    <w:rsid w:val="281937F2"/>
    <w:rsid w:val="281937F7"/>
    <w:rsid w:val="28193832"/>
    <w:rsid w:val="281938E7"/>
    <w:rsid w:val="28193948"/>
    <w:rsid w:val="281939A7"/>
    <w:rsid w:val="281939AD"/>
    <w:rsid w:val="281939DD"/>
    <w:rsid w:val="28193A09"/>
    <w:rsid w:val="28193AD0"/>
    <w:rsid w:val="28193B19"/>
    <w:rsid w:val="28193B34"/>
    <w:rsid w:val="28193B49"/>
    <w:rsid w:val="28193BD2"/>
    <w:rsid w:val="28193C87"/>
    <w:rsid w:val="28193FFC"/>
    <w:rsid w:val="281941CF"/>
    <w:rsid w:val="281941DC"/>
    <w:rsid w:val="2819435E"/>
    <w:rsid w:val="28194377"/>
    <w:rsid w:val="28194430"/>
    <w:rsid w:val="28194458"/>
    <w:rsid w:val="2819461C"/>
    <w:rsid w:val="2819476C"/>
    <w:rsid w:val="28194976"/>
    <w:rsid w:val="28194A92"/>
    <w:rsid w:val="28194BBA"/>
    <w:rsid w:val="28194C1B"/>
    <w:rsid w:val="28194C2D"/>
    <w:rsid w:val="28194CAD"/>
    <w:rsid w:val="28194D11"/>
    <w:rsid w:val="28194D4A"/>
    <w:rsid w:val="28194DB0"/>
    <w:rsid w:val="28194E34"/>
    <w:rsid w:val="28194E4F"/>
    <w:rsid w:val="28194F2B"/>
    <w:rsid w:val="2819503F"/>
    <w:rsid w:val="28195055"/>
    <w:rsid w:val="28195069"/>
    <w:rsid w:val="28195119"/>
    <w:rsid w:val="2819513E"/>
    <w:rsid w:val="28195165"/>
    <w:rsid w:val="28195231"/>
    <w:rsid w:val="28195351"/>
    <w:rsid w:val="281954EC"/>
    <w:rsid w:val="2819551A"/>
    <w:rsid w:val="281955F7"/>
    <w:rsid w:val="28195728"/>
    <w:rsid w:val="281958A1"/>
    <w:rsid w:val="281959BD"/>
    <w:rsid w:val="28195AE7"/>
    <w:rsid w:val="28195C06"/>
    <w:rsid w:val="28195C8F"/>
    <w:rsid w:val="28195DC6"/>
    <w:rsid w:val="28195EAA"/>
    <w:rsid w:val="28195EFD"/>
    <w:rsid w:val="28195F43"/>
    <w:rsid w:val="28196099"/>
    <w:rsid w:val="281960A2"/>
    <w:rsid w:val="28196110"/>
    <w:rsid w:val="28196148"/>
    <w:rsid w:val="28196152"/>
    <w:rsid w:val="281962CA"/>
    <w:rsid w:val="2819635D"/>
    <w:rsid w:val="2819637B"/>
    <w:rsid w:val="2819639D"/>
    <w:rsid w:val="281963A9"/>
    <w:rsid w:val="281963FC"/>
    <w:rsid w:val="28196468"/>
    <w:rsid w:val="281964EF"/>
    <w:rsid w:val="28196547"/>
    <w:rsid w:val="28196576"/>
    <w:rsid w:val="2819668B"/>
    <w:rsid w:val="281966FA"/>
    <w:rsid w:val="28196882"/>
    <w:rsid w:val="28196912"/>
    <w:rsid w:val="28196975"/>
    <w:rsid w:val="28196A2E"/>
    <w:rsid w:val="28196A57"/>
    <w:rsid w:val="28196B16"/>
    <w:rsid w:val="28196B2B"/>
    <w:rsid w:val="28196BE2"/>
    <w:rsid w:val="28196C45"/>
    <w:rsid w:val="28196E23"/>
    <w:rsid w:val="28196F78"/>
    <w:rsid w:val="28197141"/>
    <w:rsid w:val="28197213"/>
    <w:rsid w:val="28197216"/>
    <w:rsid w:val="28197219"/>
    <w:rsid w:val="28197273"/>
    <w:rsid w:val="281972CD"/>
    <w:rsid w:val="281972DA"/>
    <w:rsid w:val="281973C2"/>
    <w:rsid w:val="2819747A"/>
    <w:rsid w:val="2819751E"/>
    <w:rsid w:val="28197545"/>
    <w:rsid w:val="2819758E"/>
    <w:rsid w:val="28197A09"/>
    <w:rsid w:val="28197AE9"/>
    <w:rsid w:val="28197BFD"/>
    <w:rsid w:val="28197D59"/>
    <w:rsid w:val="28197E5C"/>
    <w:rsid w:val="28197E5D"/>
    <w:rsid w:val="28197F4E"/>
    <w:rsid w:val="281A0015"/>
    <w:rsid w:val="281A006E"/>
    <w:rsid w:val="281A00D0"/>
    <w:rsid w:val="281A00DA"/>
    <w:rsid w:val="281A01D1"/>
    <w:rsid w:val="281A01D4"/>
    <w:rsid w:val="281A01D6"/>
    <w:rsid w:val="281A01E3"/>
    <w:rsid w:val="281A0331"/>
    <w:rsid w:val="281A0336"/>
    <w:rsid w:val="281A0363"/>
    <w:rsid w:val="281A0391"/>
    <w:rsid w:val="281A0419"/>
    <w:rsid w:val="281A0423"/>
    <w:rsid w:val="281A0451"/>
    <w:rsid w:val="281A0470"/>
    <w:rsid w:val="281A04FF"/>
    <w:rsid w:val="281A06CE"/>
    <w:rsid w:val="281A085B"/>
    <w:rsid w:val="281A08DC"/>
    <w:rsid w:val="281A0918"/>
    <w:rsid w:val="281A093B"/>
    <w:rsid w:val="281A09C6"/>
    <w:rsid w:val="281A0CBE"/>
    <w:rsid w:val="281A0D67"/>
    <w:rsid w:val="281A0E01"/>
    <w:rsid w:val="281A0F03"/>
    <w:rsid w:val="281A10E2"/>
    <w:rsid w:val="281A11CF"/>
    <w:rsid w:val="281A1224"/>
    <w:rsid w:val="281A1286"/>
    <w:rsid w:val="281A1297"/>
    <w:rsid w:val="281A129E"/>
    <w:rsid w:val="281A12CA"/>
    <w:rsid w:val="281A13B5"/>
    <w:rsid w:val="281A1535"/>
    <w:rsid w:val="281A155F"/>
    <w:rsid w:val="281A15C2"/>
    <w:rsid w:val="281A1634"/>
    <w:rsid w:val="281A178A"/>
    <w:rsid w:val="281A184B"/>
    <w:rsid w:val="281A18B2"/>
    <w:rsid w:val="281A196A"/>
    <w:rsid w:val="281A1999"/>
    <w:rsid w:val="281A19D7"/>
    <w:rsid w:val="281A1A51"/>
    <w:rsid w:val="281A1AC8"/>
    <w:rsid w:val="281A1B48"/>
    <w:rsid w:val="281A1EAF"/>
    <w:rsid w:val="281A1F91"/>
    <w:rsid w:val="281A1FD9"/>
    <w:rsid w:val="281A204B"/>
    <w:rsid w:val="281A2227"/>
    <w:rsid w:val="281A230B"/>
    <w:rsid w:val="281A23D2"/>
    <w:rsid w:val="281A23D8"/>
    <w:rsid w:val="281A2454"/>
    <w:rsid w:val="281A2518"/>
    <w:rsid w:val="281A256C"/>
    <w:rsid w:val="281A277E"/>
    <w:rsid w:val="281A2799"/>
    <w:rsid w:val="281A28C0"/>
    <w:rsid w:val="281A2A69"/>
    <w:rsid w:val="281A2ACB"/>
    <w:rsid w:val="281A2AF9"/>
    <w:rsid w:val="281A2B2D"/>
    <w:rsid w:val="281A2CAA"/>
    <w:rsid w:val="281A2D47"/>
    <w:rsid w:val="281A2E80"/>
    <w:rsid w:val="281A2F5C"/>
    <w:rsid w:val="281A2FAE"/>
    <w:rsid w:val="281A3050"/>
    <w:rsid w:val="281A3063"/>
    <w:rsid w:val="281A3077"/>
    <w:rsid w:val="281A3118"/>
    <w:rsid w:val="281A3159"/>
    <w:rsid w:val="281A3280"/>
    <w:rsid w:val="281A3421"/>
    <w:rsid w:val="281A3484"/>
    <w:rsid w:val="281A3495"/>
    <w:rsid w:val="281A34CF"/>
    <w:rsid w:val="281A357D"/>
    <w:rsid w:val="281A358A"/>
    <w:rsid w:val="281A35E8"/>
    <w:rsid w:val="281A3661"/>
    <w:rsid w:val="281A3775"/>
    <w:rsid w:val="281A37E5"/>
    <w:rsid w:val="281A3868"/>
    <w:rsid w:val="281A38DB"/>
    <w:rsid w:val="281A3999"/>
    <w:rsid w:val="281A39B2"/>
    <w:rsid w:val="281A39F5"/>
    <w:rsid w:val="281A3A1B"/>
    <w:rsid w:val="281A3A6B"/>
    <w:rsid w:val="281A3B32"/>
    <w:rsid w:val="281A3C45"/>
    <w:rsid w:val="281A3E11"/>
    <w:rsid w:val="281A3F0B"/>
    <w:rsid w:val="281A3F2B"/>
    <w:rsid w:val="281A400D"/>
    <w:rsid w:val="281A4090"/>
    <w:rsid w:val="281A420E"/>
    <w:rsid w:val="281A428C"/>
    <w:rsid w:val="281A4312"/>
    <w:rsid w:val="281A4331"/>
    <w:rsid w:val="281A434A"/>
    <w:rsid w:val="281A434E"/>
    <w:rsid w:val="281A43C7"/>
    <w:rsid w:val="281A4416"/>
    <w:rsid w:val="281A444A"/>
    <w:rsid w:val="281A44E4"/>
    <w:rsid w:val="281A45CC"/>
    <w:rsid w:val="281A45FE"/>
    <w:rsid w:val="281A4641"/>
    <w:rsid w:val="281A46D3"/>
    <w:rsid w:val="281A4ACB"/>
    <w:rsid w:val="281A4BB2"/>
    <w:rsid w:val="281A4D92"/>
    <w:rsid w:val="281A4DB1"/>
    <w:rsid w:val="281A4ECB"/>
    <w:rsid w:val="281A4ECE"/>
    <w:rsid w:val="281A4EDC"/>
    <w:rsid w:val="281A4F20"/>
    <w:rsid w:val="281A502B"/>
    <w:rsid w:val="281A50CE"/>
    <w:rsid w:val="281A5185"/>
    <w:rsid w:val="281A5231"/>
    <w:rsid w:val="281A5280"/>
    <w:rsid w:val="281A52A6"/>
    <w:rsid w:val="281A53E7"/>
    <w:rsid w:val="281A540C"/>
    <w:rsid w:val="281A5475"/>
    <w:rsid w:val="281A54DB"/>
    <w:rsid w:val="281A5556"/>
    <w:rsid w:val="281A55B0"/>
    <w:rsid w:val="281A5784"/>
    <w:rsid w:val="281A58F7"/>
    <w:rsid w:val="281A5BBB"/>
    <w:rsid w:val="281A5DA8"/>
    <w:rsid w:val="281A5E29"/>
    <w:rsid w:val="281A5E8F"/>
    <w:rsid w:val="281A5EA6"/>
    <w:rsid w:val="281A5EC7"/>
    <w:rsid w:val="281A5F70"/>
    <w:rsid w:val="281A5F7A"/>
    <w:rsid w:val="281A6014"/>
    <w:rsid w:val="281A6039"/>
    <w:rsid w:val="281A6060"/>
    <w:rsid w:val="281A615F"/>
    <w:rsid w:val="281A621B"/>
    <w:rsid w:val="281A6303"/>
    <w:rsid w:val="281A6345"/>
    <w:rsid w:val="281A63AC"/>
    <w:rsid w:val="281A66F7"/>
    <w:rsid w:val="281A6904"/>
    <w:rsid w:val="281A6973"/>
    <w:rsid w:val="281A6A01"/>
    <w:rsid w:val="281A6A04"/>
    <w:rsid w:val="281A6A7F"/>
    <w:rsid w:val="281A6A89"/>
    <w:rsid w:val="281A6B5A"/>
    <w:rsid w:val="281A6B87"/>
    <w:rsid w:val="281A6C6B"/>
    <w:rsid w:val="281A6C8A"/>
    <w:rsid w:val="281A6CC3"/>
    <w:rsid w:val="281A6DD7"/>
    <w:rsid w:val="281A6E4A"/>
    <w:rsid w:val="281A6E9B"/>
    <w:rsid w:val="281A6F0F"/>
    <w:rsid w:val="281A6F93"/>
    <w:rsid w:val="281A6FF9"/>
    <w:rsid w:val="281A704D"/>
    <w:rsid w:val="281A7134"/>
    <w:rsid w:val="281A715B"/>
    <w:rsid w:val="281A7247"/>
    <w:rsid w:val="281A72AF"/>
    <w:rsid w:val="281A750A"/>
    <w:rsid w:val="281A76E8"/>
    <w:rsid w:val="281A77D5"/>
    <w:rsid w:val="281A79E0"/>
    <w:rsid w:val="281A7AB1"/>
    <w:rsid w:val="281A7B0F"/>
    <w:rsid w:val="281A7B41"/>
    <w:rsid w:val="281A7BF4"/>
    <w:rsid w:val="281A7D33"/>
    <w:rsid w:val="281A7FD7"/>
    <w:rsid w:val="281A7FF3"/>
    <w:rsid w:val="281B0043"/>
    <w:rsid w:val="281B0075"/>
    <w:rsid w:val="281B01D1"/>
    <w:rsid w:val="281B035E"/>
    <w:rsid w:val="281B03ED"/>
    <w:rsid w:val="281B0565"/>
    <w:rsid w:val="281B07A7"/>
    <w:rsid w:val="281B0809"/>
    <w:rsid w:val="281B08A2"/>
    <w:rsid w:val="281B094C"/>
    <w:rsid w:val="281B098C"/>
    <w:rsid w:val="281B0A15"/>
    <w:rsid w:val="281B0A42"/>
    <w:rsid w:val="281B0A86"/>
    <w:rsid w:val="281B0ABA"/>
    <w:rsid w:val="281B0B53"/>
    <w:rsid w:val="281B0BB7"/>
    <w:rsid w:val="281B0C2C"/>
    <w:rsid w:val="281B0C64"/>
    <w:rsid w:val="281B0C8E"/>
    <w:rsid w:val="281B0D58"/>
    <w:rsid w:val="281B0DA7"/>
    <w:rsid w:val="281B0DCA"/>
    <w:rsid w:val="281B0F97"/>
    <w:rsid w:val="281B0FFF"/>
    <w:rsid w:val="281B1006"/>
    <w:rsid w:val="281B1058"/>
    <w:rsid w:val="281B1147"/>
    <w:rsid w:val="281B15E4"/>
    <w:rsid w:val="281B15FF"/>
    <w:rsid w:val="281B1606"/>
    <w:rsid w:val="281B164E"/>
    <w:rsid w:val="281B16A5"/>
    <w:rsid w:val="281B1769"/>
    <w:rsid w:val="281B1788"/>
    <w:rsid w:val="281B17B1"/>
    <w:rsid w:val="281B17C5"/>
    <w:rsid w:val="281B17CB"/>
    <w:rsid w:val="281B180C"/>
    <w:rsid w:val="281B18A4"/>
    <w:rsid w:val="281B1925"/>
    <w:rsid w:val="281B1976"/>
    <w:rsid w:val="281B19BF"/>
    <w:rsid w:val="281B19F4"/>
    <w:rsid w:val="281B1A94"/>
    <w:rsid w:val="281B1ABF"/>
    <w:rsid w:val="281B1B87"/>
    <w:rsid w:val="281B1BF9"/>
    <w:rsid w:val="281B1D92"/>
    <w:rsid w:val="281B1E46"/>
    <w:rsid w:val="281B1ED4"/>
    <w:rsid w:val="281B1F54"/>
    <w:rsid w:val="281B1F55"/>
    <w:rsid w:val="281B1F56"/>
    <w:rsid w:val="281B200B"/>
    <w:rsid w:val="281B2366"/>
    <w:rsid w:val="281B2384"/>
    <w:rsid w:val="281B2445"/>
    <w:rsid w:val="281B24DE"/>
    <w:rsid w:val="281B251A"/>
    <w:rsid w:val="281B2678"/>
    <w:rsid w:val="281B2697"/>
    <w:rsid w:val="281B26FD"/>
    <w:rsid w:val="281B273E"/>
    <w:rsid w:val="281B2832"/>
    <w:rsid w:val="281B286B"/>
    <w:rsid w:val="281B2870"/>
    <w:rsid w:val="281B2A9B"/>
    <w:rsid w:val="281B2B31"/>
    <w:rsid w:val="281B2C87"/>
    <w:rsid w:val="281B2CAA"/>
    <w:rsid w:val="281B2D07"/>
    <w:rsid w:val="281B2D41"/>
    <w:rsid w:val="281B2D87"/>
    <w:rsid w:val="281B2E7D"/>
    <w:rsid w:val="281B2ED7"/>
    <w:rsid w:val="281B2EE0"/>
    <w:rsid w:val="281B2F7D"/>
    <w:rsid w:val="281B2F7F"/>
    <w:rsid w:val="281B30FB"/>
    <w:rsid w:val="281B3332"/>
    <w:rsid w:val="281B336B"/>
    <w:rsid w:val="281B3376"/>
    <w:rsid w:val="281B34A5"/>
    <w:rsid w:val="281B3574"/>
    <w:rsid w:val="281B3610"/>
    <w:rsid w:val="281B362B"/>
    <w:rsid w:val="281B3657"/>
    <w:rsid w:val="281B367A"/>
    <w:rsid w:val="281B369B"/>
    <w:rsid w:val="281B36B2"/>
    <w:rsid w:val="281B37D3"/>
    <w:rsid w:val="281B37D5"/>
    <w:rsid w:val="281B38BC"/>
    <w:rsid w:val="281B39CE"/>
    <w:rsid w:val="281B3A44"/>
    <w:rsid w:val="281B3AAB"/>
    <w:rsid w:val="281B3B53"/>
    <w:rsid w:val="281B3CEC"/>
    <w:rsid w:val="281B3DA3"/>
    <w:rsid w:val="281B3DBC"/>
    <w:rsid w:val="281B3ED2"/>
    <w:rsid w:val="281B3F36"/>
    <w:rsid w:val="281B3F67"/>
    <w:rsid w:val="281B3FC4"/>
    <w:rsid w:val="281B4098"/>
    <w:rsid w:val="281B409E"/>
    <w:rsid w:val="281B40BA"/>
    <w:rsid w:val="281B412D"/>
    <w:rsid w:val="281B41A9"/>
    <w:rsid w:val="281B41D7"/>
    <w:rsid w:val="281B4270"/>
    <w:rsid w:val="281B428F"/>
    <w:rsid w:val="281B4300"/>
    <w:rsid w:val="281B43BE"/>
    <w:rsid w:val="281B43D8"/>
    <w:rsid w:val="281B4409"/>
    <w:rsid w:val="281B4481"/>
    <w:rsid w:val="281B4562"/>
    <w:rsid w:val="281B45E3"/>
    <w:rsid w:val="281B46A2"/>
    <w:rsid w:val="281B472F"/>
    <w:rsid w:val="281B478A"/>
    <w:rsid w:val="281B489C"/>
    <w:rsid w:val="281B48C7"/>
    <w:rsid w:val="281B4A80"/>
    <w:rsid w:val="281B4B33"/>
    <w:rsid w:val="281B4B63"/>
    <w:rsid w:val="281B4BA7"/>
    <w:rsid w:val="281B4BA9"/>
    <w:rsid w:val="281B4C35"/>
    <w:rsid w:val="281B4C4C"/>
    <w:rsid w:val="281B4D4D"/>
    <w:rsid w:val="281B4D7F"/>
    <w:rsid w:val="281B4DE9"/>
    <w:rsid w:val="281B4DF5"/>
    <w:rsid w:val="281B4E86"/>
    <w:rsid w:val="281B506C"/>
    <w:rsid w:val="281B50E7"/>
    <w:rsid w:val="281B5140"/>
    <w:rsid w:val="281B52CB"/>
    <w:rsid w:val="281B536C"/>
    <w:rsid w:val="281B565D"/>
    <w:rsid w:val="281B5708"/>
    <w:rsid w:val="281B5742"/>
    <w:rsid w:val="281B5794"/>
    <w:rsid w:val="281B5811"/>
    <w:rsid w:val="281B587D"/>
    <w:rsid w:val="281B59F8"/>
    <w:rsid w:val="281B59FF"/>
    <w:rsid w:val="281B5A71"/>
    <w:rsid w:val="281B5B97"/>
    <w:rsid w:val="281B5C0C"/>
    <w:rsid w:val="281B5F53"/>
    <w:rsid w:val="281B5F64"/>
    <w:rsid w:val="281B601D"/>
    <w:rsid w:val="281B6047"/>
    <w:rsid w:val="281B6195"/>
    <w:rsid w:val="281B61D9"/>
    <w:rsid w:val="281B64D7"/>
    <w:rsid w:val="281B6506"/>
    <w:rsid w:val="281B6513"/>
    <w:rsid w:val="281B6624"/>
    <w:rsid w:val="281B6665"/>
    <w:rsid w:val="281B671E"/>
    <w:rsid w:val="281B6784"/>
    <w:rsid w:val="281B68CA"/>
    <w:rsid w:val="281B69BC"/>
    <w:rsid w:val="281B6B12"/>
    <w:rsid w:val="281B6B86"/>
    <w:rsid w:val="281B6CF2"/>
    <w:rsid w:val="281B6CFC"/>
    <w:rsid w:val="281B6E3F"/>
    <w:rsid w:val="281B70AA"/>
    <w:rsid w:val="281B713C"/>
    <w:rsid w:val="281B7291"/>
    <w:rsid w:val="281B72D9"/>
    <w:rsid w:val="281B72F6"/>
    <w:rsid w:val="281B73E7"/>
    <w:rsid w:val="281B7454"/>
    <w:rsid w:val="281B748A"/>
    <w:rsid w:val="281B75D1"/>
    <w:rsid w:val="281B768E"/>
    <w:rsid w:val="281B76CA"/>
    <w:rsid w:val="281B76DA"/>
    <w:rsid w:val="281B76FC"/>
    <w:rsid w:val="281B787F"/>
    <w:rsid w:val="281B78FC"/>
    <w:rsid w:val="281B790D"/>
    <w:rsid w:val="281B7AC4"/>
    <w:rsid w:val="281B7B9E"/>
    <w:rsid w:val="281B7BA4"/>
    <w:rsid w:val="281B7BCB"/>
    <w:rsid w:val="281B7C28"/>
    <w:rsid w:val="281B7C86"/>
    <w:rsid w:val="281B7CA9"/>
    <w:rsid w:val="281B7DFD"/>
    <w:rsid w:val="281B7E15"/>
    <w:rsid w:val="281B7EBF"/>
    <w:rsid w:val="281B7F27"/>
    <w:rsid w:val="281B7F2D"/>
    <w:rsid w:val="281B7FBE"/>
    <w:rsid w:val="281C0031"/>
    <w:rsid w:val="281C0146"/>
    <w:rsid w:val="281C023F"/>
    <w:rsid w:val="281C02E6"/>
    <w:rsid w:val="281C03A6"/>
    <w:rsid w:val="281C03F4"/>
    <w:rsid w:val="281C0421"/>
    <w:rsid w:val="281C0498"/>
    <w:rsid w:val="281C04E7"/>
    <w:rsid w:val="281C0561"/>
    <w:rsid w:val="281C058D"/>
    <w:rsid w:val="281C05B2"/>
    <w:rsid w:val="281C0607"/>
    <w:rsid w:val="281C0629"/>
    <w:rsid w:val="281C0671"/>
    <w:rsid w:val="281C0680"/>
    <w:rsid w:val="281C08A5"/>
    <w:rsid w:val="281C0996"/>
    <w:rsid w:val="281C0A55"/>
    <w:rsid w:val="281C0AFE"/>
    <w:rsid w:val="281C0B37"/>
    <w:rsid w:val="281C0B3F"/>
    <w:rsid w:val="281C0D4C"/>
    <w:rsid w:val="281C0D65"/>
    <w:rsid w:val="281C0DEA"/>
    <w:rsid w:val="281C0E56"/>
    <w:rsid w:val="281C0F1C"/>
    <w:rsid w:val="281C0F42"/>
    <w:rsid w:val="281C1113"/>
    <w:rsid w:val="281C11E5"/>
    <w:rsid w:val="281C12A2"/>
    <w:rsid w:val="281C13BC"/>
    <w:rsid w:val="281C1433"/>
    <w:rsid w:val="281C14A6"/>
    <w:rsid w:val="281C14F1"/>
    <w:rsid w:val="281C14F2"/>
    <w:rsid w:val="281C1502"/>
    <w:rsid w:val="281C16B5"/>
    <w:rsid w:val="281C17AD"/>
    <w:rsid w:val="281C17B1"/>
    <w:rsid w:val="281C190C"/>
    <w:rsid w:val="281C1ACB"/>
    <w:rsid w:val="281C1C28"/>
    <w:rsid w:val="281C1CF7"/>
    <w:rsid w:val="281C1DAB"/>
    <w:rsid w:val="281C1E14"/>
    <w:rsid w:val="281C1E35"/>
    <w:rsid w:val="281C1EA3"/>
    <w:rsid w:val="281C1EA6"/>
    <w:rsid w:val="281C1FBB"/>
    <w:rsid w:val="281C1FC6"/>
    <w:rsid w:val="281C20CE"/>
    <w:rsid w:val="281C213C"/>
    <w:rsid w:val="281C216B"/>
    <w:rsid w:val="281C22E4"/>
    <w:rsid w:val="281C2349"/>
    <w:rsid w:val="281C250F"/>
    <w:rsid w:val="281C2520"/>
    <w:rsid w:val="281C261A"/>
    <w:rsid w:val="281C2826"/>
    <w:rsid w:val="281C2861"/>
    <w:rsid w:val="281C2865"/>
    <w:rsid w:val="281C2997"/>
    <w:rsid w:val="281C29AB"/>
    <w:rsid w:val="281C29BE"/>
    <w:rsid w:val="281C2A25"/>
    <w:rsid w:val="281C2A71"/>
    <w:rsid w:val="281C2A8E"/>
    <w:rsid w:val="281C2AB2"/>
    <w:rsid w:val="281C2AC9"/>
    <w:rsid w:val="281C2B35"/>
    <w:rsid w:val="281C2B4A"/>
    <w:rsid w:val="281C2B4E"/>
    <w:rsid w:val="281C2BF9"/>
    <w:rsid w:val="281C2C0F"/>
    <w:rsid w:val="281C2CC0"/>
    <w:rsid w:val="281C2E57"/>
    <w:rsid w:val="281C2EB2"/>
    <w:rsid w:val="281C2F16"/>
    <w:rsid w:val="281C2F3F"/>
    <w:rsid w:val="281C2F45"/>
    <w:rsid w:val="281C2FC3"/>
    <w:rsid w:val="281C2FE7"/>
    <w:rsid w:val="281C2FFB"/>
    <w:rsid w:val="281C30E6"/>
    <w:rsid w:val="281C315E"/>
    <w:rsid w:val="281C33A1"/>
    <w:rsid w:val="281C35E2"/>
    <w:rsid w:val="281C36E4"/>
    <w:rsid w:val="281C36FE"/>
    <w:rsid w:val="281C3738"/>
    <w:rsid w:val="281C3784"/>
    <w:rsid w:val="281C37D7"/>
    <w:rsid w:val="281C37E5"/>
    <w:rsid w:val="281C3830"/>
    <w:rsid w:val="281C38F0"/>
    <w:rsid w:val="281C393D"/>
    <w:rsid w:val="281C3962"/>
    <w:rsid w:val="281C3967"/>
    <w:rsid w:val="281C3990"/>
    <w:rsid w:val="281C3A36"/>
    <w:rsid w:val="281C3ABB"/>
    <w:rsid w:val="281C3B1D"/>
    <w:rsid w:val="281C3B67"/>
    <w:rsid w:val="281C3BB2"/>
    <w:rsid w:val="281C3BD1"/>
    <w:rsid w:val="281C3BEF"/>
    <w:rsid w:val="281C3C78"/>
    <w:rsid w:val="281C3D17"/>
    <w:rsid w:val="281C3D89"/>
    <w:rsid w:val="281C3DE9"/>
    <w:rsid w:val="281C3E30"/>
    <w:rsid w:val="281C3E3F"/>
    <w:rsid w:val="281C3E6C"/>
    <w:rsid w:val="281C3E93"/>
    <w:rsid w:val="281C402E"/>
    <w:rsid w:val="281C419D"/>
    <w:rsid w:val="281C4220"/>
    <w:rsid w:val="281C42A9"/>
    <w:rsid w:val="281C42B2"/>
    <w:rsid w:val="281C4400"/>
    <w:rsid w:val="281C4467"/>
    <w:rsid w:val="281C4535"/>
    <w:rsid w:val="281C4743"/>
    <w:rsid w:val="281C47DB"/>
    <w:rsid w:val="281C485D"/>
    <w:rsid w:val="281C4923"/>
    <w:rsid w:val="281C493A"/>
    <w:rsid w:val="281C496F"/>
    <w:rsid w:val="281C4A48"/>
    <w:rsid w:val="281C4A60"/>
    <w:rsid w:val="281C4BA9"/>
    <w:rsid w:val="281C4C7F"/>
    <w:rsid w:val="281C4CE3"/>
    <w:rsid w:val="281C4D3F"/>
    <w:rsid w:val="281C4D69"/>
    <w:rsid w:val="281C4EC0"/>
    <w:rsid w:val="281C4F21"/>
    <w:rsid w:val="281C5090"/>
    <w:rsid w:val="281C5202"/>
    <w:rsid w:val="281C5358"/>
    <w:rsid w:val="281C5359"/>
    <w:rsid w:val="281C53D9"/>
    <w:rsid w:val="281C545A"/>
    <w:rsid w:val="281C5492"/>
    <w:rsid w:val="281C54F0"/>
    <w:rsid w:val="281C550E"/>
    <w:rsid w:val="281C550F"/>
    <w:rsid w:val="281C5678"/>
    <w:rsid w:val="281C5834"/>
    <w:rsid w:val="281C5861"/>
    <w:rsid w:val="281C5922"/>
    <w:rsid w:val="281C5984"/>
    <w:rsid w:val="281C5A18"/>
    <w:rsid w:val="281C5A49"/>
    <w:rsid w:val="281C5A65"/>
    <w:rsid w:val="281C5B1A"/>
    <w:rsid w:val="281C5B2A"/>
    <w:rsid w:val="281C5C20"/>
    <w:rsid w:val="281C5CBA"/>
    <w:rsid w:val="281C5D4F"/>
    <w:rsid w:val="281C5EB0"/>
    <w:rsid w:val="281C5FFA"/>
    <w:rsid w:val="281C601B"/>
    <w:rsid w:val="281C6127"/>
    <w:rsid w:val="281C6170"/>
    <w:rsid w:val="281C61E6"/>
    <w:rsid w:val="281C6278"/>
    <w:rsid w:val="281C6349"/>
    <w:rsid w:val="281C636A"/>
    <w:rsid w:val="281C6386"/>
    <w:rsid w:val="281C64B9"/>
    <w:rsid w:val="281C64EF"/>
    <w:rsid w:val="281C65D1"/>
    <w:rsid w:val="281C6625"/>
    <w:rsid w:val="281C663E"/>
    <w:rsid w:val="281C6692"/>
    <w:rsid w:val="281C670C"/>
    <w:rsid w:val="281C67D2"/>
    <w:rsid w:val="281C69F2"/>
    <w:rsid w:val="281C6A54"/>
    <w:rsid w:val="281C6B4E"/>
    <w:rsid w:val="281C6B59"/>
    <w:rsid w:val="281C6B9D"/>
    <w:rsid w:val="281C6C1C"/>
    <w:rsid w:val="281C6D4A"/>
    <w:rsid w:val="281C6F8F"/>
    <w:rsid w:val="281C6FEA"/>
    <w:rsid w:val="281C704B"/>
    <w:rsid w:val="281C708C"/>
    <w:rsid w:val="281C70A5"/>
    <w:rsid w:val="281C71A2"/>
    <w:rsid w:val="281C71FB"/>
    <w:rsid w:val="281C727F"/>
    <w:rsid w:val="281C72C9"/>
    <w:rsid w:val="281C7307"/>
    <w:rsid w:val="281C73AB"/>
    <w:rsid w:val="281C73BD"/>
    <w:rsid w:val="281C747F"/>
    <w:rsid w:val="281C74B1"/>
    <w:rsid w:val="281C755B"/>
    <w:rsid w:val="281C75C7"/>
    <w:rsid w:val="281C7731"/>
    <w:rsid w:val="281C7763"/>
    <w:rsid w:val="281C7791"/>
    <w:rsid w:val="281C787D"/>
    <w:rsid w:val="281C78B4"/>
    <w:rsid w:val="281C792F"/>
    <w:rsid w:val="281C79D7"/>
    <w:rsid w:val="281C7A00"/>
    <w:rsid w:val="281C7AC5"/>
    <w:rsid w:val="281C7B03"/>
    <w:rsid w:val="281C7B14"/>
    <w:rsid w:val="281C7B32"/>
    <w:rsid w:val="281C7B3E"/>
    <w:rsid w:val="281C7B82"/>
    <w:rsid w:val="281C7BA3"/>
    <w:rsid w:val="281C7C3B"/>
    <w:rsid w:val="281C7CEB"/>
    <w:rsid w:val="281C7E9F"/>
    <w:rsid w:val="281C7EAE"/>
    <w:rsid w:val="281D00F7"/>
    <w:rsid w:val="281D01F2"/>
    <w:rsid w:val="281D02A4"/>
    <w:rsid w:val="281D02EE"/>
    <w:rsid w:val="281D04B5"/>
    <w:rsid w:val="281D0641"/>
    <w:rsid w:val="281D0656"/>
    <w:rsid w:val="281D0761"/>
    <w:rsid w:val="281D0838"/>
    <w:rsid w:val="281D0A01"/>
    <w:rsid w:val="281D0B45"/>
    <w:rsid w:val="281D0B8F"/>
    <w:rsid w:val="281D0B97"/>
    <w:rsid w:val="281D0BDF"/>
    <w:rsid w:val="281D0C26"/>
    <w:rsid w:val="281D0C2F"/>
    <w:rsid w:val="281D0CDE"/>
    <w:rsid w:val="281D0DEC"/>
    <w:rsid w:val="281D0EBD"/>
    <w:rsid w:val="281D0EF3"/>
    <w:rsid w:val="281D0F94"/>
    <w:rsid w:val="281D0F9E"/>
    <w:rsid w:val="281D10C1"/>
    <w:rsid w:val="281D1151"/>
    <w:rsid w:val="281D116E"/>
    <w:rsid w:val="281D1206"/>
    <w:rsid w:val="281D1289"/>
    <w:rsid w:val="281D1387"/>
    <w:rsid w:val="281D146C"/>
    <w:rsid w:val="281D147C"/>
    <w:rsid w:val="281D1504"/>
    <w:rsid w:val="281D1511"/>
    <w:rsid w:val="281D155E"/>
    <w:rsid w:val="281D1575"/>
    <w:rsid w:val="281D15DA"/>
    <w:rsid w:val="281D15E3"/>
    <w:rsid w:val="281D1656"/>
    <w:rsid w:val="281D170F"/>
    <w:rsid w:val="281D174E"/>
    <w:rsid w:val="281D1787"/>
    <w:rsid w:val="281D17DB"/>
    <w:rsid w:val="281D1836"/>
    <w:rsid w:val="281D1883"/>
    <w:rsid w:val="281D1C2D"/>
    <w:rsid w:val="281D1CEB"/>
    <w:rsid w:val="281D1D25"/>
    <w:rsid w:val="281D2176"/>
    <w:rsid w:val="281D22A1"/>
    <w:rsid w:val="281D22DC"/>
    <w:rsid w:val="281D22F5"/>
    <w:rsid w:val="281D2364"/>
    <w:rsid w:val="281D2380"/>
    <w:rsid w:val="281D2417"/>
    <w:rsid w:val="281D2443"/>
    <w:rsid w:val="281D24E8"/>
    <w:rsid w:val="281D268E"/>
    <w:rsid w:val="281D27C0"/>
    <w:rsid w:val="281D2809"/>
    <w:rsid w:val="281D281C"/>
    <w:rsid w:val="281D28B5"/>
    <w:rsid w:val="281D28D7"/>
    <w:rsid w:val="281D28F1"/>
    <w:rsid w:val="281D29EE"/>
    <w:rsid w:val="281D2A27"/>
    <w:rsid w:val="281D2B20"/>
    <w:rsid w:val="281D2B3B"/>
    <w:rsid w:val="281D2BA8"/>
    <w:rsid w:val="281D2C44"/>
    <w:rsid w:val="281D2C88"/>
    <w:rsid w:val="281D2C8C"/>
    <w:rsid w:val="281D2C93"/>
    <w:rsid w:val="281D2E17"/>
    <w:rsid w:val="281D2F51"/>
    <w:rsid w:val="281D3068"/>
    <w:rsid w:val="281D3084"/>
    <w:rsid w:val="281D31B4"/>
    <w:rsid w:val="281D31D6"/>
    <w:rsid w:val="281D3227"/>
    <w:rsid w:val="281D3296"/>
    <w:rsid w:val="281D32A4"/>
    <w:rsid w:val="281D32C2"/>
    <w:rsid w:val="281D32C4"/>
    <w:rsid w:val="281D3343"/>
    <w:rsid w:val="281D3454"/>
    <w:rsid w:val="281D3551"/>
    <w:rsid w:val="281D35FD"/>
    <w:rsid w:val="281D368D"/>
    <w:rsid w:val="281D36E0"/>
    <w:rsid w:val="281D3762"/>
    <w:rsid w:val="281D376E"/>
    <w:rsid w:val="281D377B"/>
    <w:rsid w:val="281D38B0"/>
    <w:rsid w:val="281D3B6D"/>
    <w:rsid w:val="281D3B96"/>
    <w:rsid w:val="281D3C48"/>
    <w:rsid w:val="281D3C92"/>
    <w:rsid w:val="281D3D2B"/>
    <w:rsid w:val="281D3D7B"/>
    <w:rsid w:val="281D3E0C"/>
    <w:rsid w:val="281D3E17"/>
    <w:rsid w:val="281D3ECB"/>
    <w:rsid w:val="281D3EF7"/>
    <w:rsid w:val="281D4052"/>
    <w:rsid w:val="281D432F"/>
    <w:rsid w:val="281D4399"/>
    <w:rsid w:val="281D449D"/>
    <w:rsid w:val="281D464C"/>
    <w:rsid w:val="281D464D"/>
    <w:rsid w:val="281D46B4"/>
    <w:rsid w:val="281D477E"/>
    <w:rsid w:val="281D47B2"/>
    <w:rsid w:val="281D4862"/>
    <w:rsid w:val="281D487D"/>
    <w:rsid w:val="281D4929"/>
    <w:rsid w:val="281D498A"/>
    <w:rsid w:val="281D49E2"/>
    <w:rsid w:val="281D4AF7"/>
    <w:rsid w:val="281D4B66"/>
    <w:rsid w:val="281D4DC0"/>
    <w:rsid w:val="281D4E22"/>
    <w:rsid w:val="281D4EC8"/>
    <w:rsid w:val="281D4FB4"/>
    <w:rsid w:val="281D5194"/>
    <w:rsid w:val="281D5197"/>
    <w:rsid w:val="281D51AF"/>
    <w:rsid w:val="281D5257"/>
    <w:rsid w:val="281D545C"/>
    <w:rsid w:val="281D5515"/>
    <w:rsid w:val="281D5657"/>
    <w:rsid w:val="281D566B"/>
    <w:rsid w:val="281D569D"/>
    <w:rsid w:val="281D56F5"/>
    <w:rsid w:val="281D571A"/>
    <w:rsid w:val="281D577B"/>
    <w:rsid w:val="281D5AD9"/>
    <w:rsid w:val="281D5BF4"/>
    <w:rsid w:val="281D5D33"/>
    <w:rsid w:val="281D5DFC"/>
    <w:rsid w:val="281D5E06"/>
    <w:rsid w:val="281D5E4C"/>
    <w:rsid w:val="281D5E8F"/>
    <w:rsid w:val="281D5EA0"/>
    <w:rsid w:val="281D5EEC"/>
    <w:rsid w:val="281D6044"/>
    <w:rsid w:val="281D60DE"/>
    <w:rsid w:val="281D6178"/>
    <w:rsid w:val="281D61A2"/>
    <w:rsid w:val="281D623C"/>
    <w:rsid w:val="281D62E7"/>
    <w:rsid w:val="281D631E"/>
    <w:rsid w:val="281D6475"/>
    <w:rsid w:val="281D64D7"/>
    <w:rsid w:val="281D64FE"/>
    <w:rsid w:val="281D651A"/>
    <w:rsid w:val="281D6564"/>
    <w:rsid w:val="281D675B"/>
    <w:rsid w:val="281D67F8"/>
    <w:rsid w:val="281D6824"/>
    <w:rsid w:val="281D685E"/>
    <w:rsid w:val="281D690A"/>
    <w:rsid w:val="281D69A3"/>
    <w:rsid w:val="281D69AC"/>
    <w:rsid w:val="281D69DD"/>
    <w:rsid w:val="281D6A59"/>
    <w:rsid w:val="281D6BAF"/>
    <w:rsid w:val="281D6D51"/>
    <w:rsid w:val="281D6D9C"/>
    <w:rsid w:val="281D6DAE"/>
    <w:rsid w:val="281D6DF6"/>
    <w:rsid w:val="281D6E3F"/>
    <w:rsid w:val="281D6F40"/>
    <w:rsid w:val="281D6FAC"/>
    <w:rsid w:val="281D7072"/>
    <w:rsid w:val="281D7073"/>
    <w:rsid w:val="281D7135"/>
    <w:rsid w:val="281D7144"/>
    <w:rsid w:val="281D7184"/>
    <w:rsid w:val="281D738C"/>
    <w:rsid w:val="281D73B2"/>
    <w:rsid w:val="281D73CF"/>
    <w:rsid w:val="281D73D5"/>
    <w:rsid w:val="281D741E"/>
    <w:rsid w:val="281D7434"/>
    <w:rsid w:val="281D7446"/>
    <w:rsid w:val="281D7500"/>
    <w:rsid w:val="281D750E"/>
    <w:rsid w:val="281D76F3"/>
    <w:rsid w:val="281D7758"/>
    <w:rsid w:val="281D77D3"/>
    <w:rsid w:val="281D7890"/>
    <w:rsid w:val="281D7AA0"/>
    <w:rsid w:val="281D7C30"/>
    <w:rsid w:val="281D7CAA"/>
    <w:rsid w:val="281D7DC2"/>
    <w:rsid w:val="281D7DD5"/>
    <w:rsid w:val="281D7E4F"/>
    <w:rsid w:val="281D7F63"/>
    <w:rsid w:val="281D7F8A"/>
    <w:rsid w:val="281D7FB2"/>
    <w:rsid w:val="281E000D"/>
    <w:rsid w:val="281E00C5"/>
    <w:rsid w:val="281E0102"/>
    <w:rsid w:val="281E012F"/>
    <w:rsid w:val="281E0176"/>
    <w:rsid w:val="281E02EA"/>
    <w:rsid w:val="281E02F6"/>
    <w:rsid w:val="281E0357"/>
    <w:rsid w:val="281E0361"/>
    <w:rsid w:val="281E0403"/>
    <w:rsid w:val="281E0525"/>
    <w:rsid w:val="281E057E"/>
    <w:rsid w:val="281E0660"/>
    <w:rsid w:val="281E082D"/>
    <w:rsid w:val="281E0851"/>
    <w:rsid w:val="281E08F6"/>
    <w:rsid w:val="281E094B"/>
    <w:rsid w:val="281E09C0"/>
    <w:rsid w:val="281E09F1"/>
    <w:rsid w:val="281E0A8A"/>
    <w:rsid w:val="281E0CC1"/>
    <w:rsid w:val="281E0D53"/>
    <w:rsid w:val="281E0D7E"/>
    <w:rsid w:val="281E0F41"/>
    <w:rsid w:val="281E0FDA"/>
    <w:rsid w:val="281E0FFE"/>
    <w:rsid w:val="281E1002"/>
    <w:rsid w:val="281E108B"/>
    <w:rsid w:val="281E1104"/>
    <w:rsid w:val="281E11BB"/>
    <w:rsid w:val="281E1271"/>
    <w:rsid w:val="281E131A"/>
    <w:rsid w:val="281E13BB"/>
    <w:rsid w:val="281E1470"/>
    <w:rsid w:val="281E14E7"/>
    <w:rsid w:val="281E1600"/>
    <w:rsid w:val="281E1613"/>
    <w:rsid w:val="281E1678"/>
    <w:rsid w:val="281E16AF"/>
    <w:rsid w:val="281E16BC"/>
    <w:rsid w:val="281E1749"/>
    <w:rsid w:val="281E1896"/>
    <w:rsid w:val="281E18EA"/>
    <w:rsid w:val="281E1915"/>
    <w:rsid w:val="281E19B6"/>
    <w:rsid w:val="281E1A1E"/>
    <w:rsid w:val="281E1B64"/>
    <w:rsid w:val="281E1B7C"/>
    <w:rsid w:val="281E1C50"/>
    <w:rsid w:val="281E1C93"/>
    <w:rsid w:val="281E1CD9"/>
    <w:rsid w:val="281E1DEC"/>
    <w:rsid w:val="281E1E0E"/>
    <w:rsid w:val="281E1E16"/>
    <w:rsid w:val="281E1EB3"/>
    <w:rsid w:val="281E1EFA"/>
    <w:rsid w:val="281E1F4D"/>
    <w:rsid w:val="281E2117"/>
    <w:rsid w:val="281E2207"/>
    <w:rsid w:val="281E2216"/>
    <w:rsid w:val="281E222E"/>
    <w:rsid w:val="281E2292"/>
    <w:rsid w:val="281E22DD"/>
    <w:rsid w:val="281E2353"/>
    <w:rsid w:val="281E2443"/>
    <w:rsid w:val="281E249B"/>
    <w:rsid w:val="281E24C4"/>
    <w:rsid w:val="281E25A0"/>
    <w:rsid w:val="281E261B"/>
    <w:rsid w:val="281E2669"/>
    <w:rsid w:val="281E274E"/>
    <w:rsid w:val="281E2828"/>
    <w:rsid w:val="281E2896"/>
    <w:rsid w:val="281E29B6"/>
    <w:rsid w:val="281E2B16"/>
    <w:rsid w:val="281E2B45"/>
    <w:rsid w:val="281E2B53"/>
    <w:rsid w:val="281E2BB9"/>
    <w:rsid w:val="281E2C2F"/>
    <w:rsid w:val="281E2C86"/>
    <w:rsid w:val="281E2CB2"/>
    <w:rsid w:val="281E2CB6"/>
    <w:rsid w:val="281E2D50"/>
    <w:rsid w:val="281E2D5D"/>
    <w:rsid w:val="281E2F84"/>
    <w:rsid w:val="281E3013"/>
    <w:rsid w:val="281E3156"/>
    <w:rsid w:val="281E317E"/>
    <w:rsid w:val="281E3181"/>
    <w:rsid w:val="281E32E3"/>
    <w:rsid w:val="281E3346"/>
    <w:rsid w:val="281E3382"/>
    <w:rsid w:val="281E347D"/>
    <w:rsid w:val="281E34B9"/>
    <w:rsid w:val="281E34DC"/>
    <w:rsid w:val="281E3536"/>
    <w:rsid w:val="281E35AD"/>
    <w:rsid w:val="281E35BB"/>
    <w:rsid w:val="281E3680"/>
    <w:rsid w:val="281E36C2"/>
    <w:rsid w:val="281E36E3"/>
    <w:rsid w:val="281E378E"/>
    <w:rsid w:val="281E37C8"/>
    <w:rsid w:val="281E37F6"/>
    <w:rsid w:val="281E3865"/>
    <w:rsid w:val="281E3887"/>
    <w:rsid w:val="281E38F8"/>
    <w:rsid w:val="281E39B2"/>
    <w:rsid w:val="281E3A40"/>
    <w:rsid w:val="281E3A4A"/>
    <w:rsid w:val="281E3AEE"/>
    <w:rsid w:val="281E3B95"/>
    <w:rsid w:val="281E3C06"/>
    <w:rsid w:val="281E3CB4"/>
    <w:rsid w:val="281E3CBF"/>
    <w:rsid w:val="281E3CF4"/>
    <w:rsid w:val="281E3D2B"/>
    <w:rsid w:val="281E3D3F"/>
    <w:rsid w:val="281E3DDD"/>
    <w:rsid w:val="281E40F9"/>
    <w:rsid w:val="281E4312"/>
    <w:rsid w:val="281E43EE"/>
    <w:rsid w:val="281E44E3"/>
    <w:rsid w:val="281E4510"/>
    <w:rsid w:val="281E4641"/>
    <w:rsid w:val="281E4961"/>
    <w:rsid w:val="281E4B4A"/>
    <w:rsid w:val="281E4D0E"/>
    <w:rsid w:val="281E4DE9"/>
    <w:rsid w:val="281E4E8F"/>
    <w:rsid w:val="281E4EF4"/>
    <w:rsid w:val="281E4FF8"/>
    <w:rsid w:val="281E4FFC"/>
    <w:rsid w:val="281E502F"/>
    <w:rsid w:val="281E5123"/>
    <w:rsid w:val="281E52BF"/>
    <w:rsid w:val="281E5439"/>
    <w:rsid w:val="281E5558"/>
    <w:rsid w:val="281E55E4"/>
    <w:rsid w:val="281E55EC"/>
    <w:rsid w:val="281E56A9"/>
    <w:rsid w:val="281E5733"/>
    <w:rsid w:val="281E575C"/>
    <w:rsid w:val="281E5812"/>
    <w:rsid w:val="281E583C"/>
    <w:rsid w:val="281E5A3A"/>
    <w:rsid w:val="281E5B19"/>
    <w:rsid w:val="281E5BAD"/>
    <w:rsid w:val="281E5BFC"/>
    <w:rsid w:val="281E5C0D"/>
    <w:rsid w:val="281E5D41"/>
    <w:rsid w:val="281E5D7F"/>
    <w:rsid w:val="281E5DAF"/>
    <w:rsid w:val="281E5FB1"/>
    <w:rsid w:val="281E6033"/>
    <w:rsid w:val="281E6059"/>
    <w:rsid w:val="281E60C0"/>
    <w:rsid w:val="281E63FD"/>
    <w:rsid w:val="281E6553"/>
    <w:rsid w:val="281E6573"/>
    <w:rsid w:val="281E65B9"/>
    <w:rsid w:val="281E65FC"/>
    <w:rsid w:val="281E661A"/>
    <w:rsid w:val="281E6696"/>
    <w:rsid w:val="281E6741"/>
    <w:rsid w:val="281E67AA"/>
    <w:rsid w:val="281E6858"/>
    <w:rsid w:val="281E6928"/>
    <w:rsid w:val="281E6943"/>
    <w:rsid w:val="281E69E3"/>
    <w:rsid w:val="281E6A55"/>
    <w:rsid w:val="281E6B74"/>
    <w:rsid w:val="281E6BD5"/>
    <w:rsid w:val="281E6CD5"/>
    <w:rsid w:val="281E6CDF"/>
    <w:rsid w:val="281E6D3E"/>
    <w:rsid w:val="281E6EE9"/>
    <w:rsid w:val="281E6EEC"/>
    <w:rsid w:val="281E6F02"/>
    <w:rsid w:val="281E7068"/>
    <w:rsid w:val="281E72E6"/>
    <w:rsid w:val="281E72F3"/>
    <w:rsid w:val="281E73C9"/>
    <w:rsid w:val="281E75DF"/>
    <w:rsid w:val="281E7672"/>
    <w:rsid w:val="281E767C"/>
    <w:rsid w:val="281E76AA"/>
    <w:rsid w:val="281E76CE"/>
    <w:rsid w:val="281E7708"/>
    <w:rsid w:val="281E771D"/>
    <w:rsid w:val="281E7737"/>
    <w:rsid w:val="281E774E"/>
    <w:rsid w:val="281E77C3"/>
    <w:rsid w:val="281E7896"/>
    <w:rsid w:val="281E79C1"/>
    <w:rsid w:val="281E7B59"/>
    <w:rsid w:val="281E7BE7"/>
    <w:rsid w:val="281E7C14"/>
    <w:rsid w:val="281E7C81"/>
    <w:rsid w:val="281E7D01"/>
    <w:rsid w:val="281E7EA7"/>
    <w:rsid w:val="281E7F45"/>
    <w:rsid w:val="281E7F52"/>
    <w:rsid w:val="281E7F61"/>
    <w:rsid w:val="281F005B"/>
    <w:rsid w:val="281F0117"/>
    <w:rsid w:val="281F0390"/>
    <w:rsid w:val="281F06AE"/>
    <w:rsid w:val="281F078F"/>
    <w:rsid w:val="281F07AC"/>
    <w:rsid w:val="281F09A3"/>
    <w:rsid w:val="281F09B6"/>
    <w:rsid w:val="281F0A5E"/>
    <w:rsid w:val="281F0A82"/>
    <w:rsid w:val="281F0AF5"/>
    <w:rsid w:val="281F0B7B"/>
    <w:rsid w:val="281F0BA6"/>
    <w:rsid w:val="281F0C5C"/>
    <w:rsid w:val="281F0C9E"/>
    <w:rsid w:val="281F0CDD"/>
    <w:rsid w:val="281F0DCE"/>
    <w:rsid w:val="281F0E3A"/>
    <w:rsid w:val="281F0EBD"/>
    <w:rsid w:val="281F0EC9"/>
    <w:rsid w:val="281F0EFF"/>
    <w:rsid w:val="281F1112"/>
    <w:rsid w:val="281F1195"/>
    <w:rsid w:val="281F11B5"/>
    <w:rsid w:val="281F125A"/>
    <w:rsid w:val="281F135C"/>
    <w:rsid w:val="281F13DE"/>
    <w:rsid w:val="281F1434"/>
    <w:rsid w:val="281F14A8"/>
    <w:rsid w:val="281F14EC"/>
    <w:rsid w:val="281F1518"/>
    <w:rsid w:val="281F152F"/>
    <w:rsid w:val="281F15B8"/>
    <w:rsid w:val="281F1600"/>
    <w:rsid w:val="281F17B1"/>
    <w:rsid w:val="281F18D7"/>
    <w:rsid w:val="281F1909"/>
    <w:rsid w:val="281F190F"/>
    <w:rsid w:val="281F1917"/>
    <w:rsid w:val="281F19D8"/>
    <w:rsid w:val="281F19F0"/>
    <w:rsid w:val="281F1B9E"/>
    <w:rsid w:val="281F1BDE"/>
    <w:rsid w:val="281F1C13"/>
    <w:rsid w:val="281F1D79"/>
    <w:rsid w:val="281F1D9D"/>
    <w:rsid w:val="281F1DAC"/>
    <w:rsid w:val="281F1DC5"/>
    <w:rsid w:val="281F1E83"/>
    <w:rsid w:val="281F1F21"/>
    <w:rsid w:val="281F1F83"/>
    <w:rsid w:val="281F2116"/>
    <w:rsid w:val="281F2133"/>
    <w:rsid w:val="281F2273"/>
    <w:rsid w:val="281F2327"/>
    <w:rsid w:val="281F239C"/>
    <w:rsid w:val="281F2423"/>
    <w:rsid w:val="281F2478"/>
    <w:rsid w:val="281F2589"/>
    <w:rsid w:val="281F2625"/>
    <w:rsid w:val="281F2632"/>
    <w:rsid w:val="281F2635"/>
    <w:rsid w:val="281F2651"/>
    <w:rsid w:val="281F2699"/>
    <w:rsid w:val="281F26A2"/>
    <w:rsid w:val="281F26E3"/>
    <w:rsid w:val="281F2710"/>
    <w:rsid w:val="281F2751"/>
    <w:rsid w:val="281F27A0"/>
    <w:rsid w:val="281F27BB"/>
    <w:rsid w:val="281F2BAB"/>
    <w:rsid w:val="281F2C97"/>
    <w:rsid w:val="281F2D6A"/>
    <w:rsid w:val="281F2ECB"/>
    <w:rsid w:val="281F2ED4"/>
    <w:rsid w:val="281F2FAA"/>
    <w:rsid w:val="281F3062"/>
    <w:rsid w:val="281F306E"/>
    <w:rsid w:val="281F3140"/>
    <w:rsid w:val="281F319E"/>
    <w:rsid w:val="281F33B6"/>
    <w:rsid w:val="281F33C4"/>
    <w:rsid w:val="281F3445"/>
    <w:rsid w:val="281F344C"/>
    <w:rsid w:val="281F34AC"/>
    <w:rsid w:val="281F34E8"/>
    <w:rsid w:val="281F353F"/>
    <w:rsid w:val="281F3608"/>
    <w:rsid w:val="281F37A1"/>
    <w:rsid w:val="281F37DF"/>
    <w:rsid w:val="281F37E7"/>
    <w:rsid w:val="281F37ED"/>
    <w:rsid w:val="281F387C"/>
    <w:rsid w:val="281F3939"/>
    <w:rsid w:val="281F3944"/>
    <w:rsid w:val="281F3A06"/>
    <w:rsid w:val="281F3B1B"/>
    <w:rsid w:val="281F3B87"/>
    <w:rsid w:val="281F3C9A"/>
    <w:rsid w:val="281F3D37"/>
    <w:rsid w:val="281F3F46"/>
    <w:rsid w:val="281F3FCF"/>
    <w:rsid w:val="281F3FEF"/>
    <w:rsid w:val="281F4040"/>
    <w:rsid w:val="281F4067"/>
    <w:rsid w:val="281F40B7"/>
    <w:rsid w:val="281F411B"/>
    <w:rsid w:val="281F4154"/>
    <w:rsid w:val="281F4241"/>
    <w:rsid w:val="281F4394"/>
    <w:rsid w:val="281F446A"/>
    <w:rsid w:val="281F449B"/>
    <w:rsid w:val="281F44A0"/>
    <w:rsid w:val="281F44C2"/>
    <w:rsid w:val="281F4569"/>
    <w:rsid w:val="281F457C"/>
    <w:rsid w:val="281F45E1"/>
    <w:rsid w:val="281F45FE"/>
    <w:rsid w:val="281F47E6"/>
    <w:rsid w:val="281F47F1"/>
    <w:rsid w:val="281F488B"/>
    <w:rsid w:val="281F49C0"/>
    <w:rsid w:val="281F49DE"/>
    <w:rsid w:val="281F4B54"/>
    <w:rsid w:val="281F4C15"/>
    <w:rsid w:val="281F4CB5"/>
    <w:rsid w:val="281F4EAB"/>
    <w:rsid w:val="281F5137"/>
    <w:rsid w:val="281F51E9"/>
    <w:rsid w:val="281F5235"/>
    <w:rsid w:val="281F54A7"/>
    <w:rsid w:val="281F56BF"/>
    <w:rsid w:val="281F573D"/>
    <w:rsid w:val="281F576C"/>
    <w:rsid w:val="281F57BD"/>
    <w:rsid w:val="281F581B"/>
    <w:rsid w:val="281F5B54"/>
    <w:rsid w:val="281F5C71"/>
    <w:rsid w:val="281F5C92"/>
    <w:rsid w:val="281F5CFE"/>
    <w:rsid w:val="281F5D06"/>
    <w:rsid w:val="281F5E9C"/>
    <w:rsid w:val="281F5EE4"/>
    <w:rsid w:val="281F5F1F"/>
    <w:rsid w:val="281F5FA4"/>
    <w:rsid w:val="281F627F"/>
    <w:rsid w:val="281F6310"/>
    <w:rsid w:val="281F6336"/>
    <w:rsid w:val="281F634A"/>
    <w:rsid w:val="281F634C"/>
    <w:rsid w:val="281F6389"/>
    <w:rsid w:val="281F64C8"/>
    <w:rsid w:val="281F64DE"/>
    <w:rsid w:val="281F64E4"/>
    <w:rsid w:val="281F64FE"/>
    <w:rsid w:val="281F662D"/>
    <w:rsid w:val="281F690E"/>
    <w:rsid w:val="281F6A2C"/>
    <w:rsid w:val="281F6A56"/>
    <w:rsid w:val="281F6ACF"/>
    <w:rsid w:val="281F6AF4"/>
    <w:rsid w:val="281F6AF7"/>
    <w:rsid w:val="281F6CF9"/>
    <w:rsid w:val="281F6D39"/>
    <w:rsid w:val="281F6DAD"/>
    <w:rsid w:val="281F6DEA"/>
    <w:rsid w:val="281F6EAD"/>
    <w:rsid w:val="281F6FBD"/>
    <w:rsid w:val="281F703E"/>
    <w:rsid w:val="281F712F"/>
    <w:rsid w:val="281F7154"/>
    <w:rsid w:val="281F749E"/>
    <w:rsid w:val="281F7530"/>
    <w:rsid w:val="281F7658"/>
    <w:rsid w:val="281F7781"/>
    <w:rsid w:val="281F780B"/>
    <w:rsid w:val="281F79E0"/>
    <w:rsid w:val="281F7A8F"/>
    <w:rsid w:val="281F7B23"/>
    <w:rsid w:val="281F7B41"/>
    <w:rsid w:val="281F7BB6"/>
    <w:rsid w:val="281F7C01"/>
    <w:rsid w:val="281F7C7C"/>
    <w:rsid w:val="281F7C91"/>
    <w:rsid w:val="281F7CD5"/>
    <w:rsid w:val="281F7E7A"/>
    <w:rsid w:val="281F7F96"/>
    <w:rsid w:val="28200068"/>
    <w:rsid w:val="282000F2"/>
    <w:rsid w:val="28200151"/>
    <w:rsid w:val="282001AC"/>
    <w:rsid w:val="282002E7"/>
    <w:rsid w:val="282003A2"/>
    <w:rsid w:val="28200442"/>
    <w:rsid w:val="2820046B"/>
    <w:rsid w:val="28200538"/>
    <w:rsid w:val="2820077A"/>
    <w:rsid w:val="282008A1"/>
    <w:rsid w:val="282008D6"/>
    <w:rsid w:val="28200A51"/>
    <w:rsid w:val="28200B2C"/>
    <w:rsid w:val="28200C3A"/>
    <w:rsid w:val="28200DE4"/>
    <w:rsid w:val="28200E03"/>
    <w:rsid w:val="28200E0A"/>
    <w:rsid w:val="28200EB1"/>
    <w:rsid w:val="28200EB3"/>
    <w:rsid w:val="28200EBC"/>
    <w:rsid w:val="28200F17"/>
    <w:rsid w:val="28200F19"/>
    <w:rsid w:val="28201067"/>
    <w:rsid w:val="2820106C"/>
    <w:rsid w:val="28201090"/>
    <w:rsid w:val="282010A3"/>
    <w:rsid w:val="2820111F"/>
    <w:rsid w:val="2820112A"/>
    <w:rsid w:val="2820112D"/>
    <w:rsid w:val="28201167"/>
    <w:rsid w:val="2820117B"/>
    <w:rsid w:val="28201268"/>
    <w:rsid w:val="28201290"/>
    <w:rsid w:val="282012EA"/>
    <w:rsid w:val="28201458"/>
    <w:rsid w:val="282014F2"/>
    <w:rsid w:val="2820152C"/>
    <w:rsid w:val="2820157D"/>
    <w:rsid w:val="28201605"/>
    <w:rsid w:val="28201687"/>
    <w:rsid w:val="282016C1"/>
    <w:rsid w:val="282016F0"/>
    <w:rsid w:val="2820172F"/>
    <w:rsid w:val="282017D7"/>
    <w:rsid w:val="282018A6"/>
    <w:rsid w:val="28201AF5"/>
    <w:rsid w:val="28201B43"/>
    <w:rsid w:val="28201C39"/>
    <w:rsid w:val="28201CAD"/>
    <w:rsid w:val="28201CFD"/>
    <w:rsid w:val="28201D7B"/>
    <w:rsid w:val="28201DC3"/>
    <w:rsid w:val="28201E72"/>
    <w:rsid w:val="28201F4D"/>
    <w:rsid w:val="28202257"/>
    <w:rsid w:val="282022D6"/>
    <w:rsid w:val="28202307"/>
    <w:rsid w:val="2820244B"/>
    <w:rsid w:val="28202456"/>
    <w:rsid w:val="282024D8"/>
    <w:rsid w:val="28202573"/>
    <w:rsid w:val="282025EB"/>
    <w:rsid w:val="2820266F"/>
    <w:rsid w:val="28202690"/>
    <w:rsid w:val="282027F0"/>
    <w:rsid w:val="28202810"/>
    <w:rsid w:val="28202830"/>
    <w:rsid w:val="282028EB"/>
    <w:rsid w:val="282029BC"/>
    <w:rsid w:val="28202A54"/>
    <w:rsid w:val="28202A9F"/>
    <w:rsid w:val="28202C02"/>
    <w:rsid w:val="28202C6B"/>
    <w:rsid w:val="28202DD1"/>
    <w:rsid w:val="28202E78"/>
    <w:rsid w:val="28202EC1"/>
    <w:rsid w:val="28202F28"/>
    <w:rsid w:val="28202F6C"/>
    <w:rsid w:val="28202F82"/>
    <w:rsid w:val="28202F88"/>
    <w:rsid w:val="28202FE8"/>
    <w:rsid w:val="2820327B"/>
    <w:rsid w:val="282033D7"/>
    <w:rsid w:val="282034D3"/>
    <w:rsid w:val="282034F2"/>
    <w:rsid w:val="282035B7"/>
    <w:rsid w:val="282036DA"/>
    <w:rsid w:val="28203757"/>
    <w:rsid w:val="28203759"/>
    <w:rsid w:val="2820390F"/>
    <w:rsid w:val="28203964"/>
    <w:rsid w:val="28203982"/>
    <w:rsid w:val="282039D5"/>
    <w:rsid w:val="28203A83"/>
    <w:rsid w:val="28203A84"/>
    <w:rsid w:val="28203BCC"/>
    <w:rsid w:val="28203C2A"/>
    <w:rsid w:val="28203C2D"/>
    <w:rsid w:val="28203C5F"/>
    <w:rsid w:val="28203C97"/>
    <w:rsid w:val="28203FA2"/>
    <w:rsid w:val="28203FD7"/>
    <w:rsid w:val="2820400B"/>
    <w:rsid w:val="2820403C"/>
    <w:rsid w:val="282040AB"/>
    <w:rsid w:val="282040FC"/>
    <w:rsid w:val="2820414C"/>
    <w:rsid w:val="28204248"/>
    <w:rsid w:val="28204257"/>
    <w:rsid w:val="2820427C"/>
    <w:rsid w:val="282042A8"/>
    <w:rsid w:val="282042EF"/>
    <w:rsid w:val="2820437C"/>
    <w:rsid w:val="28204396"/>
    <w:rsid w:val="28204419"/>
    <w:rsid w:val="2820455E"/>
    <w:rsid w:val="28204677"/>
    <w:rsid w:val="28204708"/>
    <w:rsid w:val="282047C3"/>
    <w:rsid w:val="28204821"/>
    <w:rsid w:val="28204827"/>
    <w:rsid w:val="2820484A"/>
    <w:rsid w:val="282048DB"/>
    <w:rsid w:val="2820496F"/>
    <w:rsid w:val="282049C5"/>
    <w:rsid w:val="28204A0C"/>
    <w:rsid w:val="28204A67"/>
    <w:rsid w:val="28204AE9"/>
    <w:rsid w:val="28204C98"/>
    <w:rsid w:val="28204C99"/>
    <w:rsid w:val="28204CCE"/>
    <w:rsid w:val="28204D8F"/>
    <w:rsid w:val="28204E07"/>
    <w:rsid w:val="28204E5C"/>
    <w:rsid w:val="282050DD"/>
    <w:rsid w:val="2820511C"/>
    <w:rsid w:val="2820512C"/>
    <w:rsid w:val="2820525D"/>
    <w:rsid w:val="282052A2"/>
    <w:rsid w:val="2820547A"/>
    <w:rsid w:val="2820549B"/>
    <w:rsid w:val="282054E0"/>
    <w:rsid w:val="282054E7"/>
    <w:rsid w:val="28205627"/>
    <w:rsid w:val="28205673"/>
    <w:rsid w:val="282057AD"/>
    <w:rsid w:val="282057FA"/>
    <w:rsid w:val="2820580B"/>
    <w:rsid w:val="28205901"/>
    <w:rsid w:val="28205938"/>
    <w:rsid w:val="28205992"/>
    <w:rsid w:val="282059E5"/>
    <w:rsid w:val="28205A70"/>
    <w:rsid w:val="28205A83"/>
    <w:rsid w:val="28205ADC"/>
    <w:rsid w:val="28205AE2"/>
    <w:rsid w:val="28205B11"/>
    <w:rsid w:val="28205BB7"/>
    <w:rsid w:val="28205C21"/>
    <w:rsid w:val="28205DB4"/>
    <w:rsid w:val="28205ECD"/>
    <w:rsid w:val="28205F4A"/>
    <w:rsid w:val="28205F59"/>
    <w:rsid w:val="28205F82"/>
    <w:rsid w:val="282061CA"/>
    <w:rsid w:val="282062BF"/>
    <w:rsid w:val="282062DC"/>
    <w:rsid w:val="28206392"/>
    <w:rsid w:val="282063AE"/>
    <w:rsid w:val="28206690"/>
    <w:rsid w:val="282066C6"/>
    <w:rsid w:val="28206840"/>
    <w:rsid w:val="2820690A"/>
    <w:rsid w:val="2820690C"/>
    <w:rsid w:val="28206A2A"/>
    <w:rsid w:val="28206DB2"/>
    <w:rsid w:val="28206FC5"/>
    <w:rsid w:val="2820704C"/>
    <w:rsid w:val="28207279"/>
    <w:rsid w:val="282072E8"/>
    <w:rsid w:val="28207313"/>
    <w:rsid w:val="28207391"/>
    <w:rsid w:val="282073BF"/>
    <w:rsid w:val="282073F1"/>
    <w:rsid w:val="2820740F"/>
    <w:rsid w:val="282074C0"/>
    <w:rsid w:val="282074D1"/>
    <w:rsid w:val="2820754F"/>
    <w:rsid w:val="28207603"/>
    <w:rsid w:val="28207643"/>
    <w:rsid w:val="28207746"/>
    <w:rsid w:val="2820774E"/>
    <w:rsid w:val="28207799"/>
    <w:rsid w:val="282077C8"/>
    <w:rsid w:val="2820782C"/>
    <w:rsid w:val="28207896"/>
    <w:rsid w:val="282078BD"/>
    <w:rsid w:val="28207948"/>
    <w:rsid w:val="28207981"/>
    <w:rsid w:val="28207992"/>
    <w:rsid w:val="282079D6"/>
    <w:rsid w:val="28207A7E"/>
    <w:rsid w:val="28207A7F"/>
    <w:rsid w:val="28207AD9"/>
    <w:rsid w:val="28207F94"/>
    <w:rsid w:val="28210221"/>
    <w:rsid w:val="282102D0"/>
    <w:rsid w:val="2821057E"/>
    <w:rsid w:val="282105F3"/>
    <w:rsid w:val="2821060E"/>
    <w:rsid w:val="282107FC"/>
    <w:rsid w:val="2821085D"/>
    <w:rsid w:val="2821086A"/>
    <w:rsid w:val="282108E3"/>
    <w:rsid w:val="28210942"/>
    <w:rsid w:val="28210A53"/>
    <w:rsid w:val="28210A84"/>
    <w:rsid w:val="28210AC8"/>
    <w:rsid w:val="28210CC6"/>
    <w:rsid w:val="28210CF7"/>
    <w:rsid w:val="28210E59"/>
    <w:rsid w:val="2821106A"/>
    <w:rsid w:val="28211165"/>
    <w:rsid w:val="2821117F"/>
    <w:rsid w:val="282111C7"/>
    <w:rsid w:val="282111E9"/>
    <w:rsid w:val="28211227"/>
    <w:rsid w:val="282112B7"/>
    <w:rsid w:val="2821131C"/>
    <w:rsid w:val="28211353"/>
    <w:rsid w:val="28211547"/>
    <w:rsid w:val="28211711"/>
    <w:rsid w:val="2821177D"/>
    <w:rsid w:val="282117B7"/>
    <w:rsid w:val="282118B6"/>
    <w:rsid w:val="282119C4"/>
    <w:rsid w:val="28211A25"/>
    <w:rsid w:val="28211CA4"/>
    <w:rsid w:val="28211D20"/>
    <w:rsid w:val="28211D43"/>
    <w:rsid w:val="28211D4C"/>
    <w:rsid w:val="28211EDB"/>
    <w:rsid w:val="28211F28"/>
    <w:rsid w:val="28211F40"/>
    <w:rsid w:val="2821209A"/>
    <w:rsid w:val="282120C5"/>
    <w:rsid w:val="282120EB"/>
    <w:rsid w:val="282121C9"/>
    <w:rsid w:val="282122BD"/>
    <w:rsid w:val="282122C2"/>
    <w:rsid w:val="282122FF"/>
    <w:rsid w:val="282123A1"/>
    <w:rsid w:val="28212410"/>
    <w:rsid w:val="282125A5"/>
    <w:rsid w:val="28212634"/>
    <w:rsid w:val="28212645"/>
    <w:rsid w:val="2821278B"/>
    <w:rsid w:val="282127A5"/>
    <w:rsid w:val="282127C8"/>
    <w:rsid w:val="2821284C"/>
    <w:rsid w:val="2821288B"/>
    <w:rsid w:val="282128A7"/>
    <w:rsid w:val="282129E3"/>
    <w:rsid w:val="28212B2B"/>
    <w:rsid w:val="28212B2D"/>
    <w:rsid w:val="28212B3A"/>
    <w:rsid w:val="28212BD8"/>
    <w:rsid w:val="28212C42"/>
    <w:rsid w:val="28212D10"/>
    <w:rsid w:val="28212D38"/>
    <w:rsid w:val="28212DDB"/>
    <w:rsid w:val="28212DEE"/>
    <w:rsid w:val="28212E51"/>
    <w:rsid w:val="28212E9A"/>
    <w:rsid w:val="28212ED5"/>
    <w:rsid w:val="28212F3D"/>
    <w:rsid w:val="2821319A"/>
    <w:rsid w:val="282131D4"/>
    <w:rsid w:val="282132D1"/>
    <w:rsid w:val="28213356"/>
    <w:rsid w:val="282133BD"/>
    <w:rsid w:val="282133E7"/>
    <w:rsid w:val="282134B3"/>
    <w:rsid w:val="2821356D"/>
    <w:rsid w:val="2821359F"/>
    <w:rsid w:val="28213666"/>
    <w:rsid w:val="2821367A"/>
    <w:rsid w:val="282136A5"/>
    <w:rsid w:val="2821374C"/>
    <w:rsid w:val="282139B9"/>
    <w:rsid w:val="282139D9"/>
    <w:rsid w:val="28213B1A"/>
    <w:rsid w:val="28213B82"/>
    <w:rsid w:val="28213BBE"/>
    <w:rsid w:val="28213C9E"/>
    <w:rsid w:val="28213D01"/>
    <w:rsid w:val="28213D2F"/>
    <w:rsid w:val="28213D65"/>
    <w:rsid w:val="28213EA6"/>
    <w:rsid w:val="28213EDB"/>
    <w:rsid w:val="28214215"/>
    <w:rsid w:val="28214292"/>
    <w:rsid w:val="2821431C"/>
    <w:rsid w:val="28214540"/>
    <w:rsid w:val="2821462E"/>
    <w:rsid w:val="282146BB"/>
    <w:rsid w:val="282147A9"/>
    <w:rsid w:val="282147D8"/>
    <w:rsid w:val="28214861"/>
    <w:rsid w:val="2821487C"/>
    <w:rsid w:val="282148E2"/>
    <w:rsid w:val="2821494B"/>
    <w:rsid w:val="28214A87"/>
    <w:rsid w:val="28214AE4"/>
    <w:rsid w:val="28214D7F"/>
    <w:rsid w:val="28214DA1"/>
    <w:rsid w:val="28214DC2"/>
    <w:rsid w:val="28215098"/>
    <w:rsid w:val="282153BD"/>
    <w:rsid w:val="28215514"/>
    <w:rsid w:val="282156B3"/>
    <w:rsid w:val="28215743"/>
    <w:rsid w:val="28215746"/>
    <w:rsid w:val="28215950"/>
    <w:rsid w:val="28215B35"/>
    <w:rsid w:val="28215BFC"/>
    <w:rsid w:val="28215C15"/>
    <w:rsid w:val="28215D6A"/>
    <w:rsid w:val="28215D6B"/>
    <w:rsid w:val="28215EC5"/>
    <w:rsid w:val="28215F9D"/>
    <w:rsid w:val="28215FA1"/>
    <w:rsid w:val="28215FBC"/>
    <w:rsid w:val="282160B4"/>
    <w:rsid w:val="2821616A"/>
    <w:rsid w:val="28216177"/>
    <w:rsid w:val="28216189"/>
    <w:rsid w:val="282161C8"/>
    <w:rsid w:val="2821625E"/>
    <w:rsid w:val="2821634F"/>
    <w:rsid w:val="28216421"/>
    <w:rsid w:val="28216450"/>
    <w:rsid w:val="282164AB"/>
    <w:rsid w:val="2821653B"/>
    <w:rsid w:val="2821653C"/>
    <w:rsid w:val="28216558"/>
    <w:rsid w:val="28216559"/>
    <w:rsid w:val="2821659A"/>
    <w:rsid w:val="28216637"/>
    <w:rsid w:val="282167B5"/>
    <w:rsid w:val="2821682B"/>
    <w:rsid w:val="2821684B"/>
    <w:rsid w:val="28216A0D"/>
    <w:rsid w:val="28216BD2"/>
    <w:rsid w:val="28216BF8"/>
    <w:rsid w:val="28216C87"/>
    <w:rsid w:val="28216CB0"/>
    <w:rsid w:val="28216CB1"/>
    <w:rsid w:val="28216F56"/>
    <w:rsid w:val="28216F96"/>
    <w:rsid w:val="28217025"/>
    <w:rsid w:val="282170C6"/>
    <w:rsid w:val="28217288"/>
    <w:rsid w:val="282172B4"/>
    <w:rsid w:val="2821733E"/>
    <w:rsid w:val="282173E5"/>
    <w:rsid w:val="28217424"/>
    <w:rsid w:val="2821757B"/>
    <w:rsid w:val="282175B8"/>
    <w:rsid w:val="2821783D"/>
    <w:rsid w:val="2821791F"/>
    <w:rsid w:val="282179F8"/>
    <w:rsid w:val="28217A3C"/>
    <w:rsid w:val="28217AD6"/>
    <w:rsid w:val="28217B8A"/>
    <w:rsid w:val="28217C4C"/>
    <w:rsid w:val="28217D36"/>
    <w:rsid w:val="28217E0C"/>
    <w:rsid w:val="28217E8E"/>
    <w:rsid w:val="28217FE0"/>
    <w:rsid w:val="28220114"/>
    <w:rsid w:val="282202A8"/>
    <w:rsid w:val="28220336"/>
    <w:rsid w:val="282203EE"/>
    <w:rsid w:val="282205BF"/>
    <w:rsid w:val="282205E4"/>
    <w:rsid w:val="282206A7"/>
    <w:rsid w:val="2822078D"/>
    <w:rsid w:val="282208B4"/>
    <w:rsid w:val="282208EC"/>
    <w:rsid w:val="28220A8F"/>
    <w:rsid w:val="28220AAD"/>
    <w:rsid w:val="28220AB3"/>
    <w:rsid w:val="28220B1C"/>
    <w:rsid w:val="28220B67"/>
    <w:rsid w:val="28220BA6"/>
    <w:rsid w:val="28220BD0"/>
    <w:rsid w:val="28220CA4"/>
    <w:rsid w:val="28220E3E"/>
    <w:rsid w:val="28220EDF"/>
    <w:rsid w:val="28220F0A"/>
    <w:rsid w:val="28220F41"/>
    <w:rsid w:val="28220FBB"/>
    <w:rsid w:val="28220FF1"/>
    <w:rsid w:val="28221001"/>
    <w:rsid w:val="2822100D"/>
    <w:rsid w:val="28221062"/>
    <w:rsid w:val="282212C0"/>
    <w:rsid w:val="2822133F"/>
    <w:rsid w:val="28221368"/>
    <w:rsid w:val="282214B7"/>
    <w:rsid w:val="28221504"/>
    <w:rsid w:val="28221515"/>
    <w:rsid w:val="282215D0"/>
    <w:rsid w:val="28221651"/>
    <w:rsid w:val="28221779"/>
    <w:rsid w:val="282217D5"/>
    <w:rsid w:val="282218BF"/>
    <w:rsid w:val="28221956"/>
    <w:rsid w:val="28221A03"/>
    <w:rsid w:val="28221A58"/>
    <w:rsid w:val="28221C54"/>
    <w:rsid w:val="28221D6C"/>
    <w:rsid w:val="28221D9F"/>
    <w:rsid w:val="28221EF5"/>
    <w:rsid w:val="282220F9"/>
    <w:rsid w:val="28222183"/>
    <w:rsid w:val="28222344"/>
    <w:rsid w:val="28222405"/>
    <w:rsid w:val="28222416"/>
    <w:rsid w:val="2822247E"/>
    <w:rsid w:val="2822248F"/>
    <w:rsid w:val="282225C4"/>
    <w:rsid w:val="282226A2"/>
    <w:rsid w:val="282226A5"/>
    <w:rsid w:val="2822271D"/>
    <w:rsid w:val="282227B5"/>
    <w:rsid w:val="282227DC"/>
    <w:rsid w:val="28222898"/>
    <w:rsid w:val="282228BA"/>
    <w:rsid w:val="2822291D"/>
    <w:rsid w:val="2822294A"/>
    <w:rsid w:val="2822298B"/>
    <w:rsid w:val="28222A53"/>
    <w:rsid w:val="28222A9D"/>
    <w:rsid w:val="28222AAF"/>
    <w:rsid w:val="28222B22"/>
    <w:rsid w:val="28222B2A"/>
    <w:rsid w:val="28222B4B"/>
    <w:rsid w:val="28222B7D"/>
    <w:rsid w:val="28222C6B"/>
    <w:rsid w:val="28222CBF"/>
    <w:rsid w:val="28222CF7"/>
    <w:rsid w:val="28222D09"/>
    <w:rsid w:val="28222D2F"/>
    <w:rsid w:val="28222DF4"/>
    <w:rsid w:val="28222E28"/>
    <w:rsid w:val="28222E2C"/>
    <w:rsid w:val="28222F8D"/>
    <w:rsid w:val="28223076"/>
    <w:rsid w:val="28223183"/>
    <w:rsid w:val="28223216"/>
    <w:rsid w:val="28223228"/>
    <w:rsid w:val="2822329C"/>
    <w:rsid w:val="282233B5"/>
    <w:rsid w:val="28223451"/>
    <w:rsid w:val="28223465"/>
    <w:rsid w:val="2822353B"/>
    <w:rsid w:val="28223566"/>
    <w:rsid w:val="2822361C"/>
    <w:rsid w:val="282236E3"/>
    <w:rsid w:val="282237BC"/>
    <w:rsid w:val="2822389F"/>
    <w:rsid w:val="282239C8"/>
    <w:rsid w:val="28223A9B"/>
    <w:rsid w:val="28223AF9"/>
    <w:rsid w:val="28223AFA"/>
    <w:rsid w:val="28223B68"/>
    <w:rsid w:val="28223BCD"/>
    <w:rsid w:val="28223C5C"/>
    <w:rsid w:val="28223D6F"/>
    <w:rsid w:val="28223E87"/>
    <w:rsid w:val="28223FF4"/>
    <w:rsid w:val="282240DD"/>
    <w:rsid w:val="28224160"/>
    <w:rsid w:val="282242A1"/>
    <w:rsid w:val="28224307"/>
    <w:rsid w:val="28224317"/>
    <w:rsid w:val="282243AB"/>
    <w:rsid w:val="282244AF"/>
    <w:rsid w:val="282244D1"/>
    <w:rsid w:val="282244F0"/>
    <w:rsid w:val="2822455E"/>
    <w:rsid w:val="2822465A"/>
    <w:rsid w:val="282248CA"/>
    <w:rsid w:val="282249A8"/>
    <w:rsid w:val="28224A37"/>
    <w:rsid w:val="28224A49"/>
    <w:rsid w:val="28224A78"/>
    <w:rsid w:val="28224A7D"/>
    <w:rsid w:val="28224AA1"/>
    <w:rsid w:val="28224BD3"/>
    <w:rsid w:val="28224D01"/>
    <w:rsid w:val="28224D57"/>
    <w:rsid w:val="28224D7E"/>
    <w:rsid w:val="28224D92"/>
    <w:rsid w:val="28224E37"/>
    <w:rsid w:val="28224E55"/>
    <w:rsid w:val="28224EB2"/>
    <w:rsid w:val="28224EF2"/>
    <w:rsid w:val="28224F17"/>
    <w:rsid w:val="28224FC8"/>
    <w:rsid w:val="28224FDA"/>
    <w:rsid w:val="2822504A"/>
    <w:rsid w:val="28225137"/>
    <w:rsid w:val="28225233"/>
    <w:rsid w:val="28225276"/>
    <w:rsid w:val="28225299"/>
    <w:rsid w:val="28225458"/>
    <w:rsid w:val="28225536"/>
    <w:rsid w:val="28225577"/>
    <w:rsid w:val="282255A5"/>
    <w:rsid w:val="2822574C"/>
    <w:rsid w:val="28225889"/>
    <w:rsid w:val="28225933"/>
    <w:rsid w:val="282259E8"/>
    <w:rsid w:val="28225A35"/>
    <w:rsid w:val="28225B9B"/>
    <w:rsid w:val="28225BE1"/>
    <w:rsid w:val="28225CEC"/>
    <w:rsid w:val="28225D41"/>
    <w:rsid w:val="28225F67"/>
    <w:rsid w:val="28225F76"/>
    <w:rsid w:val="28225FB9"/>
    <w:rsid w:val="28226147"/>
    <w:rsid w:val="282261AA"/>
    <w:rsid w:val="282261F5"/>
    <w:rsid w:val="28226318"/>
    <w:rsid w:val="282263A6"/>
    <w:rsid w:val="28226499"/>
    <w:rsid w:val="28226513"/>
    <w:rsid w:val="2822652C"/>
    <w:rsid w:val="28226530"/>
    <w:rsid w:val="28226547"/>
    <w:rsid w:val="2822656A"/>
    <w:rsid w:val="282265A4"/>
    <w:rsid w:val="282267FC"/>
    <w:rsid w:val="282268A7"/>
    <w:rsid w:val="282268BE"/>
    <w:rsid w:val="28226950"/>
    <w:rsid w:val="28226D62"/>
    <w:rsid w:val="28226D8C"/>
    <w:rsid w:val="28226E5A"/>
    <w:rsid w:val="28226F51"/>
    <w:rsid w:val="28226F5F"/>
    <w:rsid w:val="28226FA2"/>
    <w:rsid w:val="28226FBF"/>
    <w:rsid w:val="2822706A"/>
    <w:rsid w:val="282270A9"/>
    <w:rsid w:val="28227193"/>
    <w:rsid w:val="282271B3"/>
    <w:rsid w:val="2822723D"/>
    <w:rsid w:val="28227294"/>
    <w:rsid w:val="282272FF"/>
    <w:rsid w:val="282273DE"/>
    <w:rsid w:val="28227461"/>
    <w:rsid w:val="28227650"/>
    <w:rsid w:val="282277F5"/>
    <w:rsid w:val="28227884"/>
    <w:rsid w:val="282278D0"/>
    <w:rsid w:val="2822796F"/>
    <w:rsid w:val="2822797F"/>
    <w:rsid w:val="28227A6E"/>
    <w:rsid w:val="28227B6B"/>
    <w:rsid w:val="28227C1F"/>
    <w:rsid w:val="28227F09"/>
    <w:rsid w:val="28227F30"/>
    <w:rsid w:val="28227F75"/>
    <w:rsid w:val="2823007A"/>
    <w:rsid w:val="2823012D"/>
    <w:rsid w:val="28230131"/>
    <w:rsid w:val="28230182"/>
    <w:rsid w:val="28230442"/>
    <w:rsid w:val="282304E6"/>
    <w:rsid w:val="282305ED"/>
    <w:rsid w:val="2823082E"/>
    <w:rsid w:val="282308E6"/>
    <w:rsid w:val="28230933"/>
    <w:rsid w:val="2823093A"/>
    <w:rsid w:val="2823095A"/>
    <w:rsid w:val="28230BA6"/>
    <w:rsid w:val="28230CC7"/>
    <w:rsid w:val="28230D39"/>
    <w:rsid w:val="28230E3C"/>
    <w:rsid w:val="28230EE0"/>
    <w:rsid w:val="28230FD8"/>
    <w:rsid w:val="2823128A"/>
    <w:rsid w:val="282312A7"/>
    <w:rsid w:val="28231392"/>
    <w:rsid w:val="282313AC"/>
    <w:rsid w:val="2823142F"/>
    <w:rsid w:val="282314BE"/>
    <w:rsid w:val="282315CB"/>
    <w:rsid w:val="2823162A"/>
    <w:rsid w:val="28231630"/>
    <w:rsid w:val="28231710"/>
    <w:rsid w:val="28231794"/>
    <w:rsid w:val="282317BC"/>
    <w:rsid w:val="28231818"/>
    <w:rsid w:val="28231846"/>
    <w:rsid w:val="28231850"/>
    <w:rsid w:val="28231868"/>
    <w:rsid w:val="28231A4A"/>
    <w:rsid w:val="28231B39"/>
    <w:rsid w:val="28231C85"/>
    <w:rsid w:val="28231CD9"/>
    <w:rsid w:val="28231CFB"/>
    <w:rsid w:val="28231E3C"/>
    <w:rsid w:val="28231E43"/>
    <w:rsid w:val="28231E80"/>
    <w:rsid w:val="28231F1B"/>
    <w:rsid w:val="28231F68"/>
    <w:rsid w:val="28231F9F"/>
    <w:rsid w:val="28232042"/>
    <w:rsid w:val="282321C7"/>
    <w:rsid w:val="282321FB"/>
    <w:rsid w:val="28232297"/>
    <w:rsid w:val="282322A1"/>
    <w:rsid w:val="282322B7"/>
    <w:rsid w:val="282324B5"/>
    <w:rsid w:val="282324D4"/>
    <w:rsid w:val="282325BE"/>
    <w:rsid w:val="28232769"/>
    <w:rsid w:val="2823279B"/>
    <w:rsid w:val="2823285D"/>
    <w:rsid w:val="2823286A"/>
    <w:rsid w:val="282328BC"/>
    <w:rsid w:val="282329C4"/>
    <w:rsid w:val="28232A0D"/>
    <w:rsid w:val="28232A22"/>
    <w:rsid w:val="28232B9F"/>
    <w:rsid w:val="28232BBC"/>
    <w:rsid w:val="28232C85"/>
    <w:rsid w:val="28232D83"/>
    <w:rsid w:val="28232DD5"/>
    <w:rsid w:val="28232E5E"/>
    <w:rsid w:val="28232F60"/>
    <w:rsid w:val="28232FDD"/>
    <w:rsid w:val="2823300E"/>
    <w:rsid w:val="28233015"/>
    <w:rsid w:val="28233147"/>
    <w:rsid w:val="2823316D"/>
    <w:rsid w:val="282331A9"/>
    <w:rsid w:val="282331AC"/>
    <w:rsid w:val="28233288"/>
    <w:rsid w:val="28233488"/>
    <w:rsid w:val="28233536"/>
    <w:rsid w:val="28233567"/>
    <w:rsid w:val="282335A0"/>
    <w:rsid w:val="282335F7"/>
    <w:rsid w:val="28233677"/>
    <w:rsid w:val="28233696"/>
    <w:rsid w:val="282336E2"/>
    <w:rsid w:val="2823383D"/>
    <w:rsid w:val="282338AC"/>
    <w:rsid w:val="28233944"/>
    <w:rsid w:val="282339D1"/>
    <w:rsid w:val="282339F3"/>
    <w:rsid w:val="28233A74"/>
    <w:rsid w:val="28233AB4"/>
    <w:rsid w:val="28233B33"/>
    <w:rsid w:val="28233B65"/>
    <w:rsid w:val="28233BA8"/>
    <w:rsid w:val="28233CE0"/>
    <w:rsid w:val="28233D43"/>
    <w:rsid w:val="28233D89"/>
    <w:rsid w:val="28233DC0"/>
    <w:rsid w:val="28233E19"/>
    <w:rsid w:val="28233E89"/>
    <w:rsid w:val="2823407D"/>
    <w:rsid w:val="282340B2"/>
    <w:rsid w:val="282344F2"/>
    <w:rsid w:val="282346E4"/>
    <w:rsid w:val="28234832"/>
    <w:rsid w:val="282348A2"/>
    <w:rsid w:val="282348B9"/>
    <w:rsid w:val="2823492A"/>
    <w:rsid w:val="282349FD"/>
    <w:rsid w:val="28234A18"/>
    <w:rsid w:val="28234B72"/>
    <w:rsid w:val="28234B80"/>
    <w:rsid w:val="28234DE3"/>
    <w:rsid w:val="28234E75"/>
    <w:rsid w:val="28234E8E"/>
    <w:rsid w:val="28234F60"/>
    <w:rsid w:val="28234F63"/>
    <w:rsid w:val="28234F6D"/>
    <w:rsid w:val="28234FAC"/>
    <w:rsid w:val="2823517B"/>
    <w:rsid w:val="28235190"/>
    <w:rsid w:val="282351D9"/>
    <w:rsid w:val="28235276"/>
    <w:rsid w:val="28235317"/>
    <w:rsid w:val="28235383"/>
    <w:rsid w:val="28235420"/>
    <w:rsid w:val="282354B7"/>
    <w:rsid w:val="282355B3"/>
    <w:rsid w:val="282356B9"/>
    <w:rsid w:val="282356FA"/>
    <w:rsid w:val="2823571B"/>
    <w:rsid w:val="28235736"/>
    <w:rsid w:val="28235742"/>
    <w:rsid w:val="28235901"/>
    <w:rsid w:val="2823592F"/>
    <w:rsid w:val="28235943"/>
    <w:rsid w:val="282359DC"/>
    <w:rsid w:val="28235A1D"/>
    <w:rsid w:val="28235A5E"/>
    <w:rsid w:val="28235A60"/>
    <w:rsid w:val="28235ACE"/>
    <w:rsid w:val="28235BDA"/>
    <w:rsid w:val="28235D1D"/>
    <w:rsid w:val="28235D48"/>
    <w:rsid w:val="28235D75"/>
    <w:rsid w:val="28235D8E"/>
    <w:rsid w:val="28235EAD"/>
    <w:rsid w:val="28235EDF"/>
    <w:rsid w:val="28235F53"/>
    <w:rsid w:val="28235FA2"/>
    <w:rsid w:val="2823611C"/>
    <w:rsid w:val="28236288"/>
    <w:rsid w:val="28236529"/>
    <w:rsid w:val="2823652A"/>
    <w:rsid w:val="2823655D"/>
    <w:rsid w:val="282369EB"/>
    <w:rsid w:val="28236A60"/>
    <w:rsid w:val="28236AC6"/>
    <w:rsid w:val="28236AD8"/>
    <w:rsid w:val="28236C90"/>
    <w:rsid w:val="28236F19"/>
    <w:rsid w:val="28236FA2"/>
    <w:rsid w:val="28237067"/>
    <w:rsid w:val="28237099"/>
    <w:rsid w:val="282370D3"/>
    <w:rsid w:val="28237146"/>
    <w:rsid w:val="2823716D"/>
    <w:rsid w:val="28237271"/>
    <w:rsid w:val="282373DB"/>
    <w:rsid w:val="282373EE"/>
    <w:rsid w:val="282374DB"/>
    <w:rsid w:val="28237519"/>
    <w:rsid w:val="28237576"/>
    <w:rsid w:val="28237629"/>
    <w:rsid w:val="282376DE"/>
    <w:rsid w:val="2823783F"/>
    <w:rsid w:val="282379EC"/>
    <w:rsid w:val="28237A6C"/>
    <w:rsid w:val="28237B01"/>
    <w:rsid w:val="28237BA2"/>
    <w:rsid w:val="28237CA6"/>
    <w:rsid w:val="28237D0B"/>
    <w:rsid w:val="28237D62"/>
    <w:rsid w:val="28237E9D"/>
    <w:rsid w:val="28237F3D"/>
    <w:rsid w:val="28237FDA"/>
    <w:rsid w:val="28240002"/>
    <w:rsid w:val="2824002E"/>
    <w:rsid w:val="28240038"/>
    <w:rsid w:val="28240084"/>
    <w:rsid w:val="28240117"/>
    <w:rsid w:val="28240231"/>
    <w:rsid w:val="2824035F"/>
    <w:rsid w:val="282403C0"/>
    <w:rsid w:val="282403CE"/>
    <w:rsid w:val="282404C9"/>
    <w:rsid w:val="282405B6"/>
    <w:rsid w:val="28240617"/>
    <w:rsid w:val="28240672"/>
    <w:rsid w:val="28240886"/>
    <w:rsid w:val="282408BC"/>
    <w:rsid w:val="28240926"/>
    <w:rsid w:val="2824093F"/>
    <w:rsid w:val="28240964"/>
    <w:rsid w:val="2824096F"/>
    <w:rsid w:val="282409DC"/>
    <w:rsid w:val="28240AA3"/>
    <w:rsid w:val="28240C18"/>
    <w:rsid w:val="28240C1C"/>
    <w:rsid w:val="28240C2D"/>
    <w:rsid w:val="28240C8C"/>
    <w:rsid w:val="28240CAD"/>
    <w:rsid w:val="28240D2C"/>
    <w:rsid w:val="28240DA1"/>
    <w:rsid w:val="28240E9B"/>
    <w:rsid w:val="28240F39"/>
    <w:rsid w:val="28240F40"/>
    <w:rsid w:val="28240F7F"/>
    <w:rsid w:val="28240F90"/>
    <w:rsid w:val="28240FBB"/>
    <w:rsid w:val="282410A2"/>
    <w:rsid w:val="282410C8"/>
    <w:rsid w:val="2824119E"/>
    <w:rsid w:val="282411FF"/>
    <w:rsid w:val="282412B7"/>
    <w:rsid w:val="2824131D"/>
    <w:rsid w:val="28241386"/>
    <w:rsid w:val="282413AE"/>
    <w:rsid w:val="28241404"/>
    <w:rsid w:val="28241457"/>
    <w:rsid w:val="28241466"/>
    <w:rsid w:val="2824146A"/>
    <w:rsid w:val="28241508"/>
    <w:rsid w:val="28241597"/>
    <w:rsid w:val="2824164C"/>
    <w:rsid w:val="282416F6"/>
    <w:rsid w:val="2824170F"/>
    <w:rsid w:val="2824173E"/>
    <w:rsid w:val="28241798"/>
    <w:rsid w:val="282417B9"/>
    <w:rsid w:val="282417DA"/>
    <w:rsid w:val="28241869"/>
    <w:rsid w:val="28241872"/>
    <w:rsid w:val="2824189D"/>
    <w:rsid w:val="28241921"/>
    <w:rsid w:val="2824195F"/>
    <w:rsid w:val="28241987"/>
    <w:rsid w:val="282419F4"/>
    <w:rsid w:val="28241AA0"/>
    <w:rsid w:val="28241BC4"/>
    <w:rsid w:val="28241C1B"/>
    <w:rsid w:val="28241C92"/>
    <w:rsid w:val="28241C96"/>
    <w:rsid w:val="28241D86"/>
    <w:rsid w:val="28241DDC"/>
    <w:rsid w:val="28241E3F"/>
    <w:rsid w:val="28241ED7"/>
    <w:rsid w:val="28241EF1"/>
    <w:rsid w:val="28241F7A"/>
    <w:rsid w:val="28241F7F"/>
    <w:rsid w:val="28242082"/>
    <w:rsid w:val="282420D5"/>
    <w:rsid w:val="282420EF"/>
    <w:rsid w:val="28242106"/>
    <w:rsid w:val="282421F9"/>
    <w:rsid w:val="28242219"/>
    <w:rsid w:val="2824223C"/>
    <w:rsid w:val="28242259"/>
    <w:rsid w:val="28242264"/>
    <w:rsid w:val="28242275"/>
    <w:rsid w:val="282422B5"/>
    <w:rsid w:val="282423DD"/>
    <w:rsid w:val="2824253C"/>
    <w:rsid w:val="282425B5"/>
    <w:rsid w:val="282425FE"/>
    <w:rsid w:val="2824262B"/>
    <w:rsid w:val="282426A6"/>
    <w:rsid w:val="282427C7"/>
    <w:rsid w:val="2824283D"/>
    <w:rsid w:val="2824294C"/>
    <w:rsid w:val="28242AF2"/>
    <w:rsid w:val="28242EFB"/>
    <w:rsid w:val="28242F08"/>
    <w:rsid w:val="28242FB2"/>
    <w:rsid w:val="28242FD9"/>
    <w:rsid w:val="28242FF9"/>
    <w:rsid w:val="282430C6"/>
    <w:rsid w:val="28243167"/>
    <w:rsid w:val="282431F6"/>
    <w:rsid w:val="28243217"/>
    <w:rsid w:val="28243247"/>
    <w:rsid w:val="28243257"/>
    <w:rsid w:val="282432F3"/>
    <w:rsid w:val="282433CD"/>
    <w:rsid w:val="2824340E"/>
    <w:rsid w:val="28243571"/>
    <w:rsid w:val="282436DE"/>
    <w:rsid w:val="282437AE"/>
    <w:rsid w:val="282437CE"/>
    <w:rsid w:val="282437E6"/>
    <w:rsid w:val="282438C1"/>
    <w:rsid w:val="28243911"/>
    <w:rsid w:val="28243A0B"/>
    <w:rsid w:val="28243A19"/>
    <w:rsid w:val="28243A68"/>
    <w:rsid w:val="28243B46"/>
    <w:rsid w:val="28243BDE"/>
    <w:rsid w:val="28243CB4"/>
    <w:rsid w:val="28243D48"/>
    <w:rsid w:val="28243D4D"/>
    <w:rsid w:val="28243E6E"/>
    <w:rsid w:val="28243F69"/>
    <w:rsid w:val="2824403D"/>
    <w:rsid w:val="2824413A"/>
    <w:rsid w:val="28244220"/>
    <w:rsid w:val="282442DF"/>
    <w:rsid w:val="28244714"/>
    <w:rsid w:val="2824474F"/>
    <w:rsid w:val="28244779"/>
    <w:rsid w:val="282447DC"/>
    <w:rsid w:val="282447FA"/>
    <w:rsid w:val="2824486F"/>
    <w:rsid w:val="2824497A"/>
    <w:rsid w:val="282449B6"/>
    <w:rsid w:val="282449F2"/>
    <w:rsid w:val="28244A13"/>
    <w:rsid w:val="28244AD2"/>
    <w:rsid w:val="28244B09"/>
    <w:rsid w:val="28244BA6"/>
    <w:rsid w:val="28244CBE"/>
    <w:rsid w:val="28244CC6"/>
    <w:rsid w:val="28244D36"/>
    <w:rsid w:val="28244DE5"/>
    <w:rsid w:val="28244ED6"/>
    <w:rsid w:val="28244FC7"/>
    <w:rsid w:val="28244FF4"/>
    <w:rsid w:val="2824527E"/>
    <w:rsid w:val="282452A9"/>
    <w:rsid w:val="28245313"/>
    <w:rsid w:val="282456DD"/>
    <w:rsid w:val="28245704"/>
    <w:rsid w:val="282457D4"/>
    <w:rsid w:val="28245865"/>
    <w:rsid w:val="282458F1"/>
    <w:rsid w:val="28245AD9"/>
    <w:rsid w:val="28245AF3"/>
    <w:rsid w:val="28245AFD"/>
    <w:rsid w:val="28245CF3"/>
    <w:rsid w:val="28245D40"/>
    <w:rsid w:val="28245E48"/>
    <w:rsid w:val="28245E53"/>
    <w:rsid w:val="28245ECF"/>
    <w:rsid w:val="28245F56"/>
    <w:rsid w:val="28246049"/>
    <w:rsid w:val="28246186"/>
    <w:rsid w:val="28246232"/>
    <w:rsid w:val="2824627D"/>
    <w:rsid w:val="2824629F"/>
    <w:rsid w:val="282462E4"/>
    <w:rsid w:val="2824630B"/>
    <w:rsid w:val="28246320"/>
    <w:rsid w:val="28246364"/>
    <w:rsid w:val="2824638F"/>
    <w:rsid w:val="282463BE"/>
    <w:rsid w:val="282465BD"/>
    <w:rsid w:val="2824662D"/>
    <w:rsid w:val="28246749"/>
    <w:rsid w:val="28246963"/>
    <w:rsid w:val="28246A4C"/>
    <w:rsid w:val="28246B5E"/>
    <w:rsid w:val="28246C09"/>
    <w:rsid w:val="28246C2E"/>
    <w:rsid w:val="28246C4E"/>
    <w:rsid w:val="28246C5E"/>
    <w:rsid w:val="28246D73"/>
    <w:rsid w:val="28246D79"/>
    <w:rsid w:val="28246DEF"/>
    <w:rsid w:val="28247132"/>
    <w:rsid w:val="2824713A"/>
    <w:rsid w:val="282471B1"/>
    <w:rsid w:val="28247454"/>
    <w:rsid w:val="282474CD"/>
    <w:rsid w:val="282476EF"/>
    <w:rsid w:val="2824791B"/>
    <w:rsid w:val="28247937"/>
    <w:rsid w:val="282479B1"/>
    <w:rsid w:val="282479B2"/>
    <w:rsid w:val="282479D3"/>
    <w:rsid w:val="28247A70"/>
    <w:rsid w:val="28247BAE"/>
    <w:rsid w:val="28247BD2"/>
    <w:rsid w:val="28247CF5"/>
    <w:rsid w:val="28247D3B"/>
    <w:rsid w:val="28247D7E"/>
    <w:rsid w:val="28247DD2"/>
    <w:rsid w:val="28247E7A"/>
    <w:rsid w:val="28247F2B"/>
    <w:rsid w:val="28247F4C"/>
    <w:rsid w:val="282500BC"/>
    <w:rsid w:val="28250173"/>
    <w:rsid w:val="28250175"/>
    <w:rsid w:val="282501B6"/>
    <w:rsid w:val="28250237"/>
    <w:rsid w:val="28250303"/>
    <w:rsid w:val="2825031E"/>
    <w:rsid w:val="2825033E"/>
    <w:rsid w:val="282503F4"/>
    <w:rsid w:val="28250447"/>
    <w:rsid w:val="28250477"/>
    <w:rsid w:val="28250528"/>
    <w:rsid w:val="2825052C"/>
    <w:rsid w:val="28250701"/>
    <w:rsid w:val="28250769"/>
    <w:rsid w:val="28250784"/>
    <w:rsid w:val="28250883"/>
    <w:rsid w:val="2825098B"/>
    <w:rsid w:val="282509A5"/>
    <w:rsid w:val="282509C9"/>
    <w:rsid w:val="28250A23"/>
    <w:rsid w:val="28250A3C"/>
    <w:rsid w:val="28250A48"/>
    <w:rsid w:val="28250A98"/>
    <w:rsid w:val="28250ADA"/>
    <w:rsid w:val="28250C48"/>
    <w:rsid w:val="28250C4A"/>
    <w:rsid w:val="28250D5F"/>
    <w:rsid w:val="28250F97"/>
    <w:rsid w:val="282510C5"/>
    <w:rsid w:val="282510C7"/>
    <w:rsid w:val="282512C4"/>
    <w:rsid w:val="28251472"/>
    <w:rsid w:val="282514D4"/>
    <w:rsid w:val="2825156B"/>
    <w:rsid w:val="282516AE"/>
    <w:rsid w:val="2825171C"/>
    <w:rsid w:val="28251731"/>
    <w:rsid w:val="282519A3"/>
    <w:rsid w:val="28251A65"/>
    <w:rsid w:val="28251A70"/>
    <w:rsid w:val="28251AD9"/>
    <w:rsid w:val="28251B54"/>
    <w:rsid w:val="28251B5D"/>
    <w:rsid w:val="28251BC6"/>
    <w:rsid w:val="28251CAF"/>
    <w:rsid w:val="28251CC6"/>
    <w:rsid w:val="28251CCA"/>
    <w:rsid w:val="28251CEC"/>
    <w:rsid w:val="28251E03"/>
    <w:rsid w:val="28251E7B"/>
    <w:rsid w:val="28251F0D"/>
    <w:rsid w:val="28251F9A"/>
    <w:rsid w:val="28251FAB"/>
    <w:rsid w:val="2825204C"/>
    <w:rsid w:val="28252221"/>
    <w:rsid w:val="28252277"/>
    <w:rsid w:val="282522A3"/>
    <w:rsid w:val="282522CA"/>
    <w:rsid w:val="282522E8"/>
    <w:rsid w:val="28252305"/>
    <w:rsid w:val="28252522"/>
    <w:rsid w:val="2825252F"/>
    <w:rsid w:val="282525AD"/>
    <w:rsid w:val="282525EF"/>
    <w:rsid w:val="282526A7"/>
    <w:rsid w:val="2825271C"/>
    <w:rsid w:val="2825279B"/>
    <w:rsid w:val="282527AF"/>
    <w:rsid w:val="28252841"/>
    <w:rsid w:val="282528B4"/>
    <w:rsid w:val="282529DA"/>
    <w:rsid w:val="28252B40"/>
    <w:rsid w:val="28252D2A"/>
    <w:rsid w:val="28252DF9"/>
    <w:rsid w:val="28252EED"/>
    <w:rsid w:val="28252F14"/>
    <w:rsid w:val="28252F44"/>
    <w:rsid w:val="28252FE2"/>
    <w:rsid w:val="2825304C"/>
    <w:rsid w:val="2825306C"/>
    <w:rsid w:val="28253166"/>
    <w:rsid w:val="282532BC"/>
    <w:rsid w:val="2825334E"/>
    <w:rsid w:val="282533A9"/>
    <w:rsid w:val="28253417"/>
    <w:rsid w:val="2825346D"/>
    <w:rsid w:val="28253605"/>
    <w:rsid w:val="282536D9"/>
    <w:rsid w:val="2825374C"/>
    <w:rsid w:val="282539BF"/>
    <w:rsid w:val="282539DE"/>
    <w:rsid w:val="28253AAD"/>
    <w:rsid w:val="28253AFD"/>
    <w:rsid w:val="28253B1E"/>
    <w:rsid w:val="28253C56"/>
    <w:rsid w:val="28253D30"/>
    <w:rsid w:val="28253EF2"/>
    <w:rsid w:val="28253EF3"/>
    <w:rsid w:val="28253FB7"/>
    <w:rsid w:val="28254031"/>
    <w:rsid w:val="28254108"/>
    <w:rsid w:val="28254282"/>
    <w:rsid w:val="28254290"/>
    <w:rsid w:val="282542B6"/>
    <w:rsid w:val="28254307"/>
    <w:rsid w:val="2825438D"/>
    <w:rsid w:val="282543BF"/>
    <w:rsid w:val="28254408"/>
    <w:rsid w:val="282544D0"/>
    <w:rsid w:val="282545E5"/>
    <w:rsid w:val="282547C7"/>
    <w:rsid w:val="28254807"/>
    <w:rsid w:val="28254956"/>
    <w:rsid w:val="282549E6"/>
    <w:rsid w:val="28254A80"/>
    <w:rsid w:val="28254A91"/>
    <w:rsid w:val="28254B35"/>
    <w:rsid w:val="28254BD0"/>
    <w:rsid w:val="28254C22"/>
    <w:rsid w:val="28254C60"/>
    <w:rsid w:val="28254C64"/>
    <w:rsid w:val="28254CC5"/>
    <w:rsid w:val="28254D48"/>
    <w:rsid w:val="28254D5A"/>
    <w:rsid w:val="28254DD8"/>
    <w:rsid w:val="28254E5B"/>
    <w:rsid w:val="28254EFB"/>
    <w:rsid w:val="2825509E"/>
    <w:rsid w:val="282550BD"/>
    <w:rsid w:val="28255281"/>
    <w:rsid w:val="28255293"/>
    <w:rsid w:val="28255340"/>
    <w:rsid w:val="2825534B"/>
    <w:rsid w:val="28255356"/>
    <w:rsid w:val="2825537D"/>
    <w:rsid w:val="28255450"/>
    <w:rsid w:val="28255483"/>
    <w:rsid w:val="28255653"/>
    <w:rsid w:val="28255707"/>
    <w:rsid w:val="2825570E"/>
    <w:rsid w:val="282557EF"/>
    <w:rsid w:val="28255824"/>
    <w:rsid w:val="28255831"/>
    <w:rsid w:val="2825599A"/>
    <w:rsid w:val="28255A82"/>
    <w:rsid w:val="28255AFB"/>
    <w:rsid w:val="28255C2F"/>
    <w:rsid w:val="28255C70"/>
    <w:rsid w:val="28255D93"/>
    <w:rsid w:val="28255DF2"/>
    <w:rsid w:val="28255ED9"/>
    <w:rsid w:val="28255EEF"/>
    <w:rsid w:val="28255F0B"/>
    <w:rsid w:val="28255FB0"/>
    <w:rsid w:val="28255FC0"/>
    <w:rsid w:val="28256040"/>
    <w:rsid w:val="28256069"/>
    <w:rsid w:val="282560C5"/>
    <w:rsid w:val="2825621A"/>
    <w:rsid w:val="2825622D"/>
    <w:rsid w:val="28256237"/>
    <w:rsid w:val="2825629A"/>
    <w:rsid w:val="282563FC"/>
    <w:rsid w:val="2825643B"/>
    <w:rsid w:val="2825648B"/>
    <w:rsid w:val="282564E0"/>
    <w:rsid w:val="282565B0"/>
    <w:rsid w:val="2825669B"/>
    <w:rsid w:val="282566F3"/>
    <w:rsid w:val="282568A1"/>
    <w:rsid w:val="282568AA"/>
    <w:rsid w:val="282568FF"/>
    <w:rsid w:val="2825694D"/>
    <w:rsid w:val="28256A91"/>
    <w:rsid w:val="28256BCC"/>
    <w:rsid w:val="28256CBA"/>
    <w:rsid w:val="28256F01"/>
    <w:rsid w:val="28256FC3"/>
    <w:rsid w:val="282570E1"/>
    <w:rsid w:val="2825714D"/>
    <w:rsid w:val="2825715D"/>
    <w:rsid w:val="282571B9"/>
    <w:rsid w:val="282571CC"/>
    <w:rsid w:val="28257350"/>
    <w:rsid w:val="28257354"/>
    <w:rsid w:val="2825744E"/>
    <w:rsid w:val="2825757A"/>
    <w:rsid w:val="282575C2"/>
    <w:rsid w:val="28257701"/>
    <w:rsid w:val="282577A7"/>
    <w:rsid w:val="2825782D"/>
    <w:rsid w:val="28257830"/>
    <w:rsid w:val="282578D5"/>
    <w:rsid w:val="28257A89"/>
    <w:rsid w:val="28257A9A"/>
    <w:rsid w:val="28257B96"/>
    <w:rsid w:val="28257C51"/>
    <w:rsid w:val="28257CB1"/>
    <w:rsid w:val="28257D04"/>
    <w:rsid w:val="28257D2B"/>
    <w:rsid w:val="28257E30"/>
    <w:rsid w:val="28257E70"/>
    <w:rsid w:val="2826003B"/>
    <w:rsid w:val="28260043"/>
    <w:rsid w:val="282600BA"/>
    <w:rsid w:val="2826018D"/>
    <w:rsid w:val="28260229"/>
    <w:rsid w:val="28260243"/>
    <w:rsid w:val="2826026C"/>
    <w:rsid w:val="28260306"/>
    <w:rsid w:val="28260315"/>
    <w:rsid w:val="28260482"/>
    <w:rsid w:val="282604B4"/>
    <w:rsid w:val="282606CF"/>
    <w:rsid w:val="28260700"/>
    <w:rsid w:val="2826072B"/>
    <w:rsid w:val="2826079D"/>
    <w:rsid w:val="28260831"/>
    <w:rsid w:val="282608B0"/>
    <w:rsid w:val="282608F4"/>
    <w:rsid w:val="2826093B"/>
    <w:rsid w:val="28260A4F"/>
    <w:rsid w:val="28260A8C"/>
    <w:rsid w:val="28260A92"/>
    <w:rsid w:val="28260C02"/>
    <w:rsid w:val="28260C2F"/>
    <w:rsid w:val="28260C48"/>
    <w:rsid w:val="28260C5A"/>
    <w:rsid w:val="28260C84"/>
    <w:rsid w:val="28260CEC"/>
    <w:rsid w:val="28260DBE"/>
    <w:rsid w:val="28260E88"/>
    <w:rsid w:val="28260EB5"/>
    <w:rsid w:val="28260EF7"/>
    <w:rsid w:val="28260FA5"/>
    <w:rsid w:val="282611AD"/>
    <w:rsid w:val="282611E4"/>
    <w:rsid w:val="282612D2"/>
    <w:rsid w:val="2826141F"/>
    <w:rsid w:val="2826162D"/>
    <w:rsid w:val="28261782"/>
    <w:rsid w:val="282617EB"/>
    <w:rsid w:val="282617EC"/>
    <w:rsid w:val="28261834"/>
    <w:rsid w:val="28261865"/>
    <w:rsid w:val="28261933"/>
    <w:rsid w:val="28261965"/>
    <w:rsid w:val="2826199D"/>
    <w:rsid w:val="28261AEB"/>
    <w:rsid w:val="28261CC5"/>
    <w:rsid w:val="28261CFC"/>
    <w:rsid w:val="28261D02"/>
    <w:rsid w:val="28261D35"/>
    <w:rsid w:val="28261E60"/>
    <w:rsid w:val="28261F26"/>
    <w:rsid w:val="282622F0"/>
    <w:rsid w:val="282622FD"/>
    <w:rsid w:val="28262308"/>
    <w:rsid w:val="28262367"/>
    <w:rsid w:val="282626AA"/>
    <w:rsid w:val="282627AE"/>
    <w:rsid w:val="2826286E"/>
    <w:rsid w:val="28262921"/>
    <w:rsid w:val="28262A2F"/>
    <w:rsid w:val="28262AA6"/>
    <w:rsid w:val="28262B00"/>
    <w:rsid w:val="28262BCE"/>
    <w:rsid w:val="28262BD4"/>
    <w:rsid w:val="28262C55"/>
    <w:rsid w:val="28262E01"/>
    <w:rsid w:val="28262E36"/>
    <w:rsid w:val="28262EEC"/>
    <w:rsid w:val="282630A8"/>
    <w:rsid w:val="282631A7"/>
    <w:rsid w:val="282631B8"/>
    <w:rsid w:val="282631F6"/>
    <w:rsid w:val="28263254"/>
    <w:rsid w:val="28263289"/>
    <w:rsid w:val="2826342C"/>
    <w:rsid w:val="2826342D"/>
    <w:rsid w:val="282634A0"/>
    <w:rsid w:val="2826353B"/>
    <w:rsid w:val="28263686"/>
    <w:rsid w:val="282636E8"/>
    <w:rsid w:val="28263731"/>
    <w:rsid w:val="28263788"/>
    <w:rsid w:val="28263834"/>
    <w:rsid w:val="28263869"/>
    <w:rsid w:val="28263B50"/>
    <w:rsid w:val="28263B6E"/>
    <w:rsid w:val="28263BAB"/>
    <w:rsid w:val="28263C50"/>
    <w:rsid w:val="28263C54"/>
    <w:rsid w:val="28263D6E"/>
    <w:rsid w:val="28263E4E"/>
    <w:rsid w:val="28263F21"/>
    <w:rsid w:val="28264090"/>
    <w:rsid w:val="282641DD"/>
    <w:rsid w:val="28264218"/>
    <w:rsid w:val="28264235"/>
    <w:rsid w:val="2826436F"/>
    <w:rsid w:val="282643EC"/>
    <w:rsid w:val="28264503"/>
    <w:rsid w:val="2826453B"/>
    <w:rsid w:val="2826454A"/>
    <w:rsid w:val="282645A2"/>
    <w:rsid w:val="28264607"/>
    <w:rsid w:val="282647D0"/>
    <w:rsid w:val="28264886"/>
    <w:rsid w:val="2826499D"/>
    <w:rsid w:val="282649B3"/>
    <w:rsid w:val="28264A6B"/>
    <w:rsid w:val="28264AEA"/>
    <w:rsid w:val="28264B13"/>
    <w:rsid w:val="28264BAE"/>
    <w:rsid w:val="28264CB2"/>
    <w:rsid w:val="28264CD9"/>
    <w:rsid w:val="28264CE7"/>
    <w:rsid w:val="28264EA7"/>
    <w:rsid w:val="28264F96"/>
    <w:rsid w:val="2826500B"/>
    <w:rsid w:val="2826502B"/>
    <w:rsid w:val="28265193"/>
    <w:rsid w:val="28265202"/>
    <w:rsid w:val="282652AA"/>
    <w:rsid w:val="282652FC"/>
    <w:rsid w:val="28265331"/>
    <w:rsid w:val="2826537D"/>
    <w:rsid w:val="282653AB"/>
    <w:rsid w:val="282654DE"/>
    <w:rsid w:val="2826550C"/>
    <w:rsid w:val="2826554F"/>
    <w:rsid w:val="282656BC"/>
    <w:rsid w:val="2826571B"/>
    <w:rsid w:val="282657E4"/>
    <w:rsid w:val="2826580C"/>
    <w:rsid w:val="2826581B"/>
    <w:rsid w:val="28265843"/>
    <w:rsid w:val="282658E2"/>
    <w:rsid w:val="2826594F"/>
    <w:rsid w:val="28265A48"/>
    <w:rsid w:val="28265A85"/>
    <w:rsid w:val="28265AA0"/>
    <w:rsid w:val="28265C7E"/>
    <w:rsid w:val="28265E1C"/>
    <w:rsid w:val="28265E4A"/>
    <w:rsid w:val="282660C5"/>
    <w:rsid w:val="28266234"/>
    <w:rsid w:val="28266255"/>
    <w:rsid w:val="2826626E"/>
    <w:rsid w:val="28266350"/>
    <w:rsid w:val="28266490"/>
    <w:rsid w:val="2826649F"/>
    <w:rsid w:val="28266557"/>
    <w:rsid w:val="282665CC"/>
    <w:rsid w:val="282665E6"/>
    <w:rsid w:val="282665F5"/>
    <w:rsid w:val="28266607"/>
    <w:rsid w:val="2826661F"/>
    <w:rsid w:val="28266653"/>
    <w:rsid w:val="282666BC"/>
    <w:rsid w:val="28266787"/>
    <w:rsid w:val="282667B3"/>
    <w:rsid w:val="28266833"/>
    <w:rsid w:val="28266867"/>
    <w:rsid w:val="28266A73"/>
    <w:rsid w:val="28266B1E"/>
    <w:rsid w:val="28266B4C"/>
    <w:rsid w:val="28266BE3"/>
    <w:rsid w:val="28266BFD"/>
    <w:rsid w:val="28266C25"/>
    <w:rsid w:val="28266DA3"/>
    <w:rsid w:val="28266EC1"/>
    <w:rsid w:val="28266EEB"/>
    <w:rsid w:val="28266FED"/>
    <w:rsid w:val="282670AE"/>
    <w:rsid w:val="282670BD"/>
    <w:rsid w:val="28267195"/>
    <w:rsid w:val="2826725D"/>
    <w:rsid w:val="28267272"/>
    <w:rsid w:val="28267457"/>
    <w:rsid w:val="2826762D"/>
    <w:rsid w:val="28267691"/>
    <w:rsid w:val="282677C7"/>
    <w:rsid w:val="28267842"/>
    <w:rsid w:val="28267845"/>
    <w:rsid w:val="28267919"/>
    <w:rsid w:val="28267C11"/>
    <w:rsid w:val="28267D1F"/>
    <w:rsid w:val="28267FE8"/>
    <w:rsid w:val="2827003A"/>
    <w:rsid w:val="28270052"/>
    <w:rsid w:val="282700C4"/>
    <w:rsid w:val="282702EF"/>
    <w:rsid w:val="28270304"/>
    <w:rsid w:val="2827035B"/>
    <w:rsid w:val="282703EA"/>
    <w:rsid w:val="28270565"/>
    <w:rsid w:val="28270576"/>
    <w:rsid w:val="28270592"/>
    <w:rsid w:val="2827062B"/>
    <w:rsid w:val="28270665"/>
    <w:rsid w:val="2827072E"/>
    <w:rsid w:val="2827073C"/>
    <w:rsid w:val="28270754"/>
    <w:rsid w:val="28270822"/>
    <w:rsid w:val="282708A5"/>
    <w:rsid w:val="282708BF"/>
    <w:rsid w:val="2827097E"/>
    <w:rsid w:val="28270A4C"/>
    <w:rsid w:val="28270AB8"/>
    <w:rsid w:val="28270B30"/>
    <w:rsid w:val="28270B47"/>
    <w:rsid w:val="28270C82"/>
    <w:rsid w:val="28270CF3"/>
    <w:rsid w:val="28270E1C"/>
    <w:rsid w:val="28270E3F"/>
    <w:rsid w:val="28270F10"/>
    <w:rsid w:val="28270FCF"/>
    <w:rsid w:val="2827109E"/>
    <w:rsid w:val="282710AA"/>
    <w:rsid w:val="282710CF"/>
    <w:rsid w:val="28271104"/>
    <w:rsid w:val="2827118C"/>
    <w:rsid w:val="28271239"/>
    <w:rsid w:val="28271464"/>
    <w:rsid w:val="28271591"/>
    <w:rsid w:val="282715B7"/>
    <w:rsid w:val="2827166D"/>
    <w:rsid w:val="2827167D"/>
    <w:rsid w:val="28271B80"/>
    <w:rsid w:val="28271C60"/>
    <w:rsid w:val="28271D3A"/>
    <w:rsid w:val="28271DA9"/>
    <w:rsid w:val="28271DF1"/>
    <w:rsid w:val="2827210F"/>
    <w:rsid w:val="28272310"/>
    <w:rsid w:val="2827232F"/>
    <w:rsid w:val="28272483"/>
    <w:rsid w:val="28272593"/>
    <w:rsid w:val="282725D2"/>
    <w:rsid w:val="282726B7"/>
    <w:rsid w:val="282728F4"/>
    <w:rsid w:val="2827292F"/>
    <w:rsid w:val="28272A8A"/>
    <w:rsid w:val="28272BC5"/>
    <w:rsid w:val="28272D1F"/>
    <w:rsid w:val="28272F90"/>
    <w:rsid w:val="28272FBF"/>
    <w:rsid w:val="2827309A"/>
    <w:rsid w:val="282731F5"/>
    <w:rsid w:val="282733EC"/>
    <w:rsid w:val="28273417"/>
    <w:rsid w:val="282735B5"/>
    <w:rsid w:val="28273657"/>
    <w:rsid w:val="2827375E"/>
    <w:rsid w:val="28273781"/>
    <w:rsid w:val="282737C8"/>
    <w:rsid w:val="28273887"/>
    <w:rsid w:val="282738C1"/>
    <w:rsid w:val="2827397A"/>
    <w:rsid w:val="28273A66"/>
    <w:rsid w:val="28273C7D"/>
    <w:rsid w:val="28273CAC"/>
    <w:rsid w:val="28273CD7"/>
    <w:rsid w:val="28273D53"/>
    <w:rsid w:val="28273D5A"/>
    <w:rsid w:val="28273E1E"/>
    <w:rsid w:val="28273E98"/>
    <w:rsid w:val="28273FFB"/>
    <w:rsid w:val="28274139"/>
    <w:rsid w:val="2827418B"/>
    <w:rsid w:val="282742E7"/>
    <w:rsid w:val="282744DB"/>
    <w:rsid w:val="282744F2"/>
    <w:rsid w:val="2827460B"/>
    <w:rsid w:val="2827461F"/>
    <w:rsid w:val="282746CE"/>
    <w:rsid w:val="28274728"/>
    <w:rsid w:val="28274807"/>
    <w:rsid w:val="2827484C"/>
    <w:rsid w:val="28274863"/>
    <w:rsid w:val="282748AC"/>
    <w:rsid w:val="282748FB"/>
    <w:rsid w:val="28274936"/>
    <w:rsid w:val="2827496E"/>
    <w:rsid w:val="282749A0"/>
    <w:rsid w:val="282749C5"/>
    <w:rsid w:val="28274AC2"/>
    <w:rsid w:val="28274B22"/>
    <w:rsid w:val="28274D14"/>
    <w:rsid w:val="28274D1E"/>
    <w:rsid w:val="28274E22"/>
    <w:rsid w:val="28274E29"/>
    <w:rsid w:val="28274E49"/>
    <w:rsid w:val="28274EAF"/>
    <w:rsid w:val="28274F56"/>
    <w:rsid w:val="28274F6C"/>
    <w:rsid w:val="28274F8C"/>
    <w:rsid w:val="28274FC1"/>
    <w:rsid w:val="2827514D"/>
    <w:rsid w:val="282751B5"/>
    <w:rsid w:val="28275303"/>
    <w:rsid w:val="2827536E"/>
    <w:rsid w:val="2827536F"/>
    <w:rsid w:val="282754B5"/>
    <w:rsid w:val="28275531"/>
    <w:rsid w:val="28275540"/>
    <w:rsid w:val="2827556D"/>
    <w:rsid w:val="28275598"/>
    <w:rsid w:val="282755AD"/>
    <w:rsid w:val="282755E2"/>
    <w:rsid w:val="2827561E"/>
    <w:rsid w:val="2827575A"/>
    <w:rsid w:val="2827576C"/>
    <w:rsid w:val="2827577B"/>
    <w:rsid w:val="282757A4"/>
    <w:rsid w:val="28275904"/>
    <w:rsid w:val="2827595C"/>
    <w:rsid w:val="28275A6C"/>
    <w:rsid w:val="28275A79"/>
    <w:rsid w:val="28275B76"/>
    <w:rsid w:val="28275CAE"/>
    <w:rsid w:val="28275CC6"/>
    <w:rsid w:val="28275E62"/>
    <w:rsid w:val="28275FFF"/>
    <w:rsid w:val="2827614E"/>
    <w:rsid w:val="282761D0"/>
    <w:rsid w:val="2827623C"/>
    <w:rsid w:val="2827628B"/>
    <w:rsid w:val="28276340"/>
    <w:rsid w:val="2827638D"/>
    <w:rsid w:val="282763B6"/>
    <w:rsid w:val="282763E2"/>
    <w:rsid w:val="2827642E"/>
    <w:rsid w:val="28276471"/>
    <w:rsid w:val="28276575"/>
    <w:rsid w:val="28276613"/>
    <w:rsid w:val="2827667A"/>
    <w:rsid w:val="2827683B"/>
    <w:rsid w:val="28276965"/>
    <w:rsid w:val="28276AF3"/>
    <w:rsid w:val="28276BCF"/>
    <w:rsid w:val="28276C41"/>
    <w:rsid w:val="28276C64"/>
    <w:rsid w:val="28276CB0"/>
    <w:rsid w:val="28276D5C"/>
    <w:rsid w:val="28276DB1"/>
    <w:rsid w:val="28276DBA"/>
    <w:rsid w:val="28276EA5"/>
    <w:rsid w:val="28276ED6"/>
    <w:rsid w:val="28276FA6"/>
    <w:rsid w:val="2827707A"/>
    <w:rsid w:val="28277165"/>
    <w:rsid w:val="2827722E"/>
    <w:rsid w:val="2827723B"/>
    <w:rsid w:val="28277302"/>
    <w:rsid w:val="28277391"/>
    <w:rsid w:val="282774B2"/>
    <w:rsid w:val="2827757B"/>
    <w:rsid w:val="282775D1"/>
    <w:rsid w:val="28277674"/>
    <w:rsid w:val="282776A9"/>
    <w:rsid w:val="28277708"/>
    <w:rsid w:val="2827782E"/>
    <w:rsid w:val="282778B5"/>
    <w:rsid w:val="282778BD"/>
    <w:rsid w:val="282778DC"/>
    <w:rsid w:val="28277960"/>
    <w:rsid w:val="28277A16"/>
    <w:rsid w:val="28277A2C"/>
    <w:rsid w:val="28277A8A"/>
    <w:rsid w:val="28277B29"/>
    <w:rsid w:val="28277BDE"/>
    <w:rsid w:val="28277C0F"/>
    <w:rsid w:val="28277DD9"/>
    <w:rsid w:val="28277E50"/>
    <w:rsid w:val="28277F47"/>
    <w:rsid w:val="28277F6B"/>
    <w:rsid w:val="28277F89"/>
    <w:rsid w:val="28277FD0"/>
    <w:rsid w:val="28280038"/>
    <w:rsid w:val="28280199"/>
    <w:rsid w:val="282801D1"/>
    <w:rsid w:val="28280273"/>
    <w:rsid w:val="282802CF"/>
    <w:rsid w:val="282802E6"/>
    <w:rsid w:val="282803AB"/>
    <w:rsid w:val="282803E6"/>
    <w:rsid w:val="28280414"/>
    <w:rsid w:val="28280441"/>
    <w:rsid w:val="282804B4"/>
    <w:rsid w:val="2828067C"/>
    <w:rsid w:val="282806B8"/>
    <w:rsid w:val="282806F7"/>
    <w:rsid w:val="28280782"/>
    <w:rsid w:val="28280840"/>
    <w:rsid w:val="28280851"/>
    <w:rsid w:val="28280988"/>
    <w:rsid w:val="28280992"/>
    <w:rsid w:val="282809FC"/>
    <w:rsid w:val="28280B47"/>
    <w:rsid w:val="28280F17"/>
    <w:rsid w:val="28280F45"/>
    <w:rsid w:val="28281055"/>
    <w:rsid w:val="282810BB"/>
    <w:rsid w:val="28281114"/>
    <w:rsid w:val="2828116D"/>
    <w:rsid w:val="2828117C"/>
    <w:rsid w:val="28281337"/>
    <w:rsid w:val="282813ED"/>
    <w:rsid w:val="282814FF"/>
    <w:rsid w:val="28281509"/>
    <w:rsid w:val="28281552"/>
    <w:rsid w:val="28281563"/>
    <w:rsid w:val="2828172A"/>
    <w:rsid w:val="28281775"/>
    <w:rsid w:val="28281820"/>
    <w:rsid w:val="28281A48"/>
    <w:rsid w:val="28281A62"/>
    <w:rsid w:val="28281AB4"/>
    <w:rsid w:val="28281C14"/>
    <w:rsid w:val="28281E0D"/>
    <w:rsid w:val="28281F82"/>
    <w:rsid w:val="2828218C"/>
    <w:rsid w:val="28282297"/>
    <w:rsid w:val="282822AA"/>
    <w:rsid w:val="282822AE"/>
    <w:rsid w:val="28282427"/>
    <w:rsid w:val="28282465"/>
    <w:rsid w:val="2828253E"/>
    <w:rsid w:val="28282684"/>
    <w:rsid w:val="28282922"/>
    <w:rsid w:val="28282988"/>
    <w:rsid w:val="28282A1C"/>
    <w:rsid w:val="28282C09"/>
    <w:rsid w:val="28282CD4"/>
    <w:rsid w:val="28282CEB"/>
    <w:rsid w:val="28282D71"/>
    <w:rsid w:val="28282DE4"/>
    <w:rsid w:val="28282E83"/>
    <w:rsid w:val="28282F80"/>
    <w:rsid w:val="28282F93"/>
    <w:rsid w:val="2828311C"/>
    <w:rsid w:val="2828315E"/>
    <w:rsid w:val="282831F5"/>
    <w:rsid w:val="282832EB"/>
    <w:rsid w:val="2828344E"/>
    <w:rsid w:val="282834C0"/>
    <w:rsid w:val="282834E9"/>
    <w:rsid w:val="2828352B"/>
    <w:rsid w:val="28283567"/>
    <w:rsid w:val="282835C1"/>
    <w:rsid w:val="282835C6"/>
    <w:rsid w:val="2828362E"/>
    <w:rsid w:val="282836C0"/>
    <w:rsid w:val="282836E8"/>
    <w:rsid w:val="2828391A"/>
    <w:rsid w:val="28283952"/>
    <w:rsid w:val="282839B1"/>
    <w:rsid w:val="28283A9C"/>
    <w:rsid w:val="28283AA2"/>
    <w:rsid w:val="28283AD9"/>
    <w:rsid w:val="28283EDB"/>
    <w:rsid w:val="28283F84"/>
    <w:rsid w:val="28284113"/>
    <w:rsid w:val="28284172"/>
    <w:rsid w:val="282841CE"/>
    <w:rsid w:val="2828428B"/>
    <w:rsid w:val="2828431E"/>
    <w:rsid w:val="2828438F"/>
    <w:rsid w:val="28284410"/>
    <w:rsid w:val="2828447B"/>
    <w:rsid w:val="28284646"/>
    <w:rsid w:val="2828466D"/>
    <w:rsid w:val="28284733"/>
    <w:rsid w:val="28284734"/>
    <w:rsid w:val="28284743"/>
    <w:rsid w:val="2828479A"/>
    <w:rsid w:val="282847AC"/>
    <w:rsid w:val="282847AE"/>
    <w:rsid w:val="28284818"/>
    <w:rsid w:val="2828493D"/>
    <w:rsid w:val="28284982"/>
    <w:rsid w:val="2828498D"/>
    <w:rsid w:val="28284999"/>
    <w:rsid w:val="28284A0E"/>
    <w:rsid w:val="28284ADF"/>
    <w:rsid w:val="28284B2C"/>
    <w:rsid w:val="28284B3C"/>
    <w:rsid w:val="28284B52"/>
    <w:rsid w:val="28284B79"/>
    <w:rsid w:val="28284D28"/>
    <w:rsid w:val="28284D8D"/>
    <w:rsid w:val="28284F16"/>
    <w:rsid w:val="28284F82"/>
    <w:rsid w:val="28285031"/>
    <w:rsid w:val="282850B8"/>
    <w:rsid w:val="282850EF"/>
    <w:rsid w:val="282850F3"/>
    <w:rsid w:val="2828512C"/>
    <w:rsid w:val="28285243"/>
    <w:rsid w:val="28285327"/>
    <w:rsid w:val="282853D3"/>
    <w:rsid w:val="282853E5"/>
    <w:rsid w:val="28285509"/>
    <w:rsid w:val="282855D5"/>
    <w:rsid w:val="282856DC"/>
    <w:rsid w:val="28285719"/>
    <w:rsid w:val="282857FD"/>
    <w:rsid w:val="28285862"/>
    <w:rsid w:val="282858AD"/>
    <w:rsid w:val="282858F3"/>
    <w:rsid w:val="2828593B"/>
    <w:rsid w:val="28285987"/>
    <w:rsid w:val="28285B82"/>
    <w:rsid w:val="28285C04"/>
    <w:rsid w:val="28285C1D"/>
    <w:rsid w:val="28285D42"/>
    <w:rsid w:val="28285E78"/>
    <w:rsid w:val="28285F6D"/>
    <w:rsid w:val="2828608E"/>
    <w:rsid w:val="2828610C"/>
    <w:rsid w:val="2828611B"/>
    <w:rsid w:val="2828622C"/>
    <w:rsid w:val="282862CF"/>
    <w:rsid w:val="282862FA"/>
    <w:rsid w:val="28286313"/>
    <w:rsid w:val="28286470"/>
    <w:rsid w:val="2828648B"/>
    <w:rsid w:val="282864E9"/>
    <w:rsid w:val="28286515"/>
    <w:rsid w:val="2828664C"/>
    <w:rsid w:val="282867AC"/>
    <w:rsid w:val="28286873"/>
    <w:rsid w:val="28286AD5"/>
    <w:rsid w:val="28286ADE"/>
    <w:rsid w:val="28286AE2"/>
    <w:rsid w:val="28286B79"/>
    <w:rsid w:val="28286C67"/>
    <w:rsid w:val="28286C6B"/>
    <w:rsid w:val="28286D5F"/>
    <w:rsid w:val="28286D9B"/>
    <w:rsid w:val="28286E26"/>
    <w:rsid w:val="28286E3F"/>
    <w:rsid w:val="28286E9F"/>
    <w:rsid w:val="28286F4D"/>
    <w:rsid w:val="28286F66"/>
    <w:rsid w:val="282870F9"/>
    <w:rsid w:val="28287111"/>
    <w:rsid w:val="28287134"/>
    <w:rsid w:val="282871A3"/>
    <w:rsid w:val="282871B0"/>
    <w:rsid w:val="28287227"/>
    <w:rsid w:val="282872DF"/>
    <w:rsid w:val="2828736B"/>
    <w:rsid w:val="282873F8"/>
    <w:rsid w:val="28287455"/>
    <w:rsid w:val="282874D4"/>
    <w:rsid w:val="28287562"/>
    <w:rsid w:val="28287566"/>
    <w:rsid w:val="2828759D"/>
    <w:rsid w:val="2828761A"/>
    <w:rsid w:val="28287786"/>
    <w:rsid w:val="282877A9"/>
    <w:rsid w:val="28287919"/>
    <w:rsid w:val="2828792B"/>
    <w:rsid w:val="28287BB7"/>
    <w:rsid w:val="28287D0E"/>
    <w:rsid w:val="28287E57"/>
    <w:rsid w:val="28287F9E"/>
    <w:rsid w:val="28290178"/>
    <w:rsid w:val="28290232"/>
    <w:rsid w:val="282903A3"/>
    <w:rsid w:val="28290450"/>
    <w:rsid w:val="28290454"/>
    <w:rsid w:val="2829051B"/>
    <w:rsid w:val="282905B8"/>
    <w:rsid w:val="282905E5"/>
    <w:rsid w:val="28290685"/>
    <w:rsid w:val="28290694"/>
    <w:rsid w:val="2829075C"/>
    <w:rsid w:val="2829078A"/>
    <w:rsid w:val="2829084F"/>
    <w:rsid w:val="28290897"/>
    <w:rsid w:val="2829096D"/>
    <w:rsid w:val="2829099D"/>
    <w:rsid w:val="28290AD4"/>
    <w:rsid w:val="28290B23"/>
    <w:rsid w:val="28290B50"/>
    <w:rsid w:val="28290B8E"/>
    <w:rsid w:val="28290C91"/>
    <w:rsid w:val="28290D47"/>
    <w:rsid w:val="28290E2B"/>
    <w:rsid w:val="28290E57"/>
    <w:rsid w:val="28290EDC"/>
    <w:rsid w:val="28290F5E"/>
    <w:rsid w:val="28290F79"/>
    <w:rsid w:val="282910C3"/>
    <w:rsid w:val="28291175"/>
    <w:rsid w:val="2829123D"/>
    <w:rsid w:val="28291255"/>
    <w:rsid w:val="282913BF"/>
    <w:rsid w:val="282915CD"/>
    <w:rsid w:val="282915E0"/>
    <w:rsid w:val="2829164E"/>
    <w:rsid w:val="282917DC"/>
    <w:rsid w:val="282918DE"/>
    <w:rsid w:val="282919AB"/>
    <w:rsid w:val="28291BBD"/>
    <w:rsid w:val="28291CFE"/>
    <w:rsid w:val="28291E61"/>
    <w:rsid w:val="28291F5D"/>
    <w:rsid w:val="28291F62"/>
    <w:rsid w:val="28291F96"/>
    <w:rsid w:val="28292020"/>
    <w:rsid w:val="2829209F"/>
    <w:rsid w:val="28292201"/>
    <w:rsid w:val="28292240"/>
    <w:rsid w:val="282922B4"/>
    <w:rsid w:val="282922CE"/>
    <w:rsid w:val="282922FC"/>
    <w:rsid w:val="2829234E"/>
    <w:rsid w:val="282923D2"/>
    <w:rsid w:val="28292496"/>
    <w:rsid w:val="282924BF"/>
    <w:rsid w:val="282924C2"/>
    <w:rsid w:val="2829250A"/>
    <w:rsid w:val="28292525"/>
    <w:rsid w:val="282925E1"/>
    <w:rsid w:val="28292664"/>
    <w:rsid w:val="282926DE"/>
    <w:rsid w:val="28292703"/>
    <w:rsid w:val="282927D2"/>
    <w:rsid w:val="28292824"/>
    <w:rsid w:val="282929D7"/>
    <w:rsid w:val="28292A2E"/>
    <w:rsid w:val="28292A9F"/>
    <w:rsid w:val="28292B92"/>
    <w:rsid w:val="28292BE6"/>
    <w:rsid w:val="28292C25"/>
    <w:rsid w:val="28292C35"/>
    <w:rsid w:val="28292E46"/>
    <w:rsid w:val="28292EF6"/>
    <w:rsid w:val="28292F1C"/>
    <w:rsid w:val="28292F63"/>
    <w:rsid w:val="28292F77"/>
    <w:rsid w:val="282930CE"/>
    <w:rsid w:val="282930FF"/>
    <w:rsid w:val="28293176"/>
    <w:rsid w:val="282931FA"/>
    <w:rsid w:val="28293240"/>
    <w:rsid w:val="282933A6"/>
    <w:rsid w:val="2829342A"/>
    <w:rsid w:val="2829345D"/>
    <w:rsid w:val="282936CA"/>
    <w:rsid w:val="28293769"/>
    <w:rsid w:val="2829377D"/>
    <w:rsid w:val="2829383B"/>
    <w:rsid w:val="28293842"/>
    <w:rsid w:val="28293922"/>
    <w:rsid w:val="28293A17"/>
    <w:rsid w:val="28293A47"/>
    <w:rsid w:val="28293A5F"/>
    <w:rsid w:val="28293ADF"/>
    <w:rsid w:val="28293C31"/>
    <w:rsid w:val="28293CBB"/>
    <w:rsid w:val="28293D5D"/>
    <w:rsid w:val="28293E0A"/>
    <w:rsid w:val="28293E99"/>
    <w:rsid w:val="28294052"/>
    <w:rsid w:val="282941AF"/>
    <w:rsid w:val="282941E2"/>
    <w:rsid w:val="282941EB"/>
    <w:rsid w:val="282941FB"/>
    <w:rsid w:val="2829420F"/>
    <w:rsid w:val="2829435E"/>
    <w:rsid w:val="282943F7"/>
    <w:rsid w:val="2829441B"/>
    <w:rsid w:val="28294475"/>
    <w:rsid w:val="282944AE"/>
    <w:rsid w:val="28294779"/>
    <w:rsid w:val="28294794"/>
    <w:rsid w:val="2829487E"/>
    <w:rsid w:val="282949BC"/>
    <w:rsid w:val="282949D1"/>
    <w:rsid w:val="282949FF"/>
    <w:rsid w:val="28294A38"/>
    <w:rsid w:val="28294A42"/>
    <w:rsid w:val="28294BEF"/>
    <w:rsid w:val="28294C00"/>
    <w:rsid w:val="28294CD6"/>
    <w:rsid w:val="28294D22"/>
    <w:rsid w:val="28294D7A"/>
    <w:rsid w:val="28294DC0"/>
    <w:rsid w:val="28294E0D"/>
    <w:rsid w:val="28294E3C"/>
    <w:rsid w:val="28294F20"/>
    <w:rsid w:val="28294F6E"/>
    <w:rsid w:val="28294F77"/>
    <w:rsid w:val="28294FE4"/>
    <w:rsid w:val="282950AA"/>
    <w:rsid w:val="2829516A"/>
    <w:rsid w:val="282951EC"/>
    <w:rsid w:val="28295255"/>
    <w:rsid w:val="2829536F"/>
    <w:rsid w:val="2829540D"/>
    <w:rsid w:val="282954AD"/>
    <w:rsid w:val="282954EC"/>
    <w:rsid w:val="28295620"/>
    <w:rsid w:val="28295621"/>
    <w:rsid w:val="282957D3"/>
    <w:rsid w:val="282957EB"/>
    <w:rsid w:val="2829586E"/>
    <w:rsid w:val="282958F8"/>
    <w:rsid w:val="2829591D"/>
    <w:rsid w:val="28295920"/>
    <w:rsid w:val="28295970"/>
    <w:rsid w:val="282959E7"/>
    <w:rsid w:val="28295A9E"/>
    <w:rsid w:val="28295B80"/>
    <w:rsid w:val="28295C3E"/>
    <w:rsid w:val="28295CA1"/>
    <w:rsid w:val="28295D58"/>
    <w:rsid w:val="28295E04"/>
    <w:rsid w:val="28295EB1"/>
    <w:rsid w:val="28295FFD"/>
    <w:rsid w:val="2829613C"/>
    <w:rsid w:val="28296159"/>
    <w:rsid w:val="282963CE"/>
    <w:rsid w:val="28296419"/>
    <w:rsid w:val="282964D5"/>
    <w:rsid w:val="282965AF"/>
    <w:rsid w:val="282965CF"/>
    <w:rsid w:val="2829668B"/>
    <w:rsid w:val="282967AE"/>
    <w:rsid w:val="282968EB"/>
    <w:rsid w:val="282968ED"/>
    <w:rsid w:val="28296B08"/>
    <w:rsid w:val="28296B38"/>
    <w:rsid w:val="28296F89"/>
    <w:rsid w:val="28296FBE"/>
    <w:rsid w:val="28297105"/>
    <w:rsid w:val="28297136"/>
    <w:rsid w:val="2829729B"/>
    <w:rsid w:val="282972FC"/>
    <w:rsid w:val="282973AE"/>
    <w:rsid w:val="28297456"/>
    <w:rsid w:val="282974BB"/>
    <w:rsid w:val="28297518"/>
    <w:rsid w:val="2829753A"/>
    <w:rsid w:val="28297567"/>
    <w:rsid w:val="282975E9"/>
    <w:rsid w:val="2829768D"/>
    <w:rsid w:val="282977D9"/>
    <w:rsid w:val="28297807"/>
    <w:rsid w:val="28297A05"/>
    <w:rsid w:val="28297A8F"/>
    <w:rsid w:val="28297BAE"/>
    <w:rsid w:val="28297DBF"/>
    <w:rsid w:val="28297EF5"/>
    <w:rsid w:val="28297EFB"/>
    <w:rsid w:val="28297F6B"/>
    <w:rsid w:val="282A0056"/>
    <w:rsid w:val="282A01D7"/>
    <w:rsid w:val="282A01ED"/>
    <w:rsid w:val="282A0229"/>
    <w:rsid w:val="282A0265"/>
    <w:rsid w:val="282A0274"/>
    <w:rsid w:val="282A0418"/>
    <w:rsid w:val="282A048D"/>
    <w:rsid w:val="282A0493"/>
    <w:rsid w:val="282A04C6"/>
    <w:rsid w:val="282A0528"/>
    <w:rsid w:val="282A05DE"/>
    <w:rsid w:val="282A05F5"/>
    <w:rsid w:val="282A0735"/>
    <w:rsid w:val="282A090B"/>
    <w:rsid w:val="282A0939"/>
    <w:rsid w:val="282A0A2F"/>
    <w:rsid w:val="282A0A51"/>
    <w:rsid w:val="282A0ACE"/>
    <w:rsid w:val="282A0B69"/>
    <w:rsid w:val="282A0BA7"/>
    <w:rsid w:val="282A0BDE"/>
    <w:rsid w:val="282A0BE7"/>
    <w:rsid w:val="282A0C62"/>
    <w:rsid w:val="282A0C63"/>
    <w:rsid w:val="282A0D16"/>
    <w:rsid w:val="282A0F4F"/>
    <w:rsid w:val="282A0F6C"/>
    <w:rsid w:val="282A10AC"/>
    <w:rsid w:val="282A10E0"/>
    <w:rsid w:val="282A111A"/>
    <w:rsid w:val="282A1197"/>
    <w:rsid w:val="282A1213"/>
    <w:rsid w:val="282A1253"/>
    <w:rsid w:val="282A128C"/>
    <w:rsid w:val="282A1462"/>
    <w:rsid w:val="282A156D"/>
    <w:rsid w:val="282A158C"/>
    <w:rsid w:val="282A1590"/>
    <w:rsid w:val="282A15CC"/>
    <w:rsid w:val="282A160B"/>
    <w:rsid w:val="282A1638"/>
    <w:rsid w:val="282A17F1"/>
    <w:rsid w:val="282A1905"/>
    <w:rsid w:val="282A1A31"/>
    <w:rsid w:val="282A1A44"/>
    <w:rsid w:val="282A1C9B"/>
    <w:rsid w:val="282A1D97"/>
    <w:rsid w:val="282A1EBB"/>
    <w:rsid w:val="282A1EE6"/>
    <w:rsid w:val="282A1F17"/>
    <w:rsid w:val="282A20BF"/>
    <w:rsid w:val="282A212C"/>
    <w:rsid w:val="282A2141"/>
    <w:rsid w:val="282A2279"/>
    <w:rsid w:val="282A2301"/>
    <w:rsid w:val="282A2364"/>
    <w:rsid w:val="282A2466"/>
    <w:rsid w:val="282A2583"/>
    <w:rsid w:val="282A264B"/>
    <w:rsid w:val="282A2667"/>
    <w:rsid w:val="282A2698"/>
    <w:rsid w:val="282A26ED"/>
    <w:rsid w:val="282A2709"/>
    <w:rsid w:val="282A276A"/>
    <w:rsid w:val="282A27F1"/>
    <w:rsid w:val="282A2A7B"/>
    <w:rsid w:val="282A2AD4"/>
    <w:rsid w:val="282A2B83"/>
    <w:rsid w:val="282A2B8A"/>
    <w:rsid w:val="282A2CE2"/>
    <w:rsid w:val="282A2DC5"/>
    <w:rsid w:val="282A2DF3"/>
    <w:rsid w:val="282A2F43"/>
    <w:rsid w:val="282A3052"/>
    <w:rsid w:val="282A30FE"/>
    <w:rsid w:val="282A31D9"/>
    <w:rsid w:val="282A31DF"/>
    <w:rsid w:val="282A3273"/>
    <w:rsid w:val="282A3296"/>
    <w:rsid w:val="282A339E"/>
    <w:rsid w:val="282A3426"/>
    <w:rsid w:val="282A347F"/>
    <w:rsid w:val="282A3484"/>
    <w:rsid w:val="282A34A5"/>
    <w:rsid w:val="282A353A"/>
    <w:rsid w:val="282A35BF"/>
    <w:rsid w:val="282A36F6"/>
    <w:rsid w:val="282A3710"/>
    <w:rsid w:val="282A3714"/>
    <w:rsid w:val="282A3728"/>
    <w:rsid w:val="282A37D8"/>
    <w:rsid w:val="282A382A"/>
    <w:rsid w:val="282A38AB"/>
    <w:rsid w:val="282A396E"/>
    <w:rsid w:val="282A3B03"/>
    <w:rsid w:val="282A3BDD"/>
    <w:rsid w:val="282A3D0D"/>
    <w:rsid w:val="282A3DDA"/>
    <w:rsid w:val="282A3E58"/>
    <w:rsid w:val="282A3F28"/>
    <w:rsid w:val="282A4119"/>
    <w:rsid w:val="282A4191"/>
    <w:rsid w:val="282A41D3"/>
    <w:rsid w:val="282A41E7"/>
    <w:rsid w:val="282A425C"/>
    <w:rsid w:val="282A42CE"/>
    <w:rsid w:val="282A4311"/>
    <w:rsid w:val="282A4368"/>
    <w:rsid w:val="282A446F"/>
    <w:rsid w:val="282A44BC"/>
    <w:rsid w:val="282A4519"/>
    <w:rsid w:val="282A4540"/>
    <w:rsid w:val="282A4734"/>
    <w:rsid w:val="282A474F"/>
    <w:rsid w:val="282A4797"/>
    <w:rsid w:val="282A49C6"/>
    <w:rsid w:val="282A49CC"/>
    <w:rsid w:val="282A4A68"/>
    <w:rsid w:val="282A4CE5"/>
    <w:rsid w:val="282A4D0D"/>
    <w:rsid w:val="282A4E3A"/>
    <w:rsid w:val="282A4ED8"/>
    <w:rsid w:val="282A4F48"/>
    <w:rsid w:val="282A5000"/>
    <w:rsid w:val="282A5066"/>
    <w:rsid w:val="282A509C"/>
    <w:rsid w:val="282A518A"/>
    <w:rsid w:val="282A5223"/>
    <w:rsid w:val="282A5238"/>
    <w:rsid w:val="282A523D"/>
    <w:rsid w:val="282A5255"/>
    <w:rsid w:val="282A534F"/>
    <w:rsid w:val="282A53B8"/>
    <w:rsid w:val="282A545D"/>
    <w:rsid w:val="282A5510"/>
    <w:rsid w:val="282A5527"/>
    <w:rsid w:val="282A56B6"/>
    <w:rsid w:val="282A578C"/>
    <w:rsid w:val="282A598C"/>
    <w:rsid w:val="282A59E2"/>
    <w:rsid w:val="282A5C95"/>
    <w:rsid w:val="282A5D47"/>
    <w:rsid w:val="282A5DE9"/>
    <w:rsid w:val="282A5E2A"/>
    <w:rsid w:val="282A5E62"/>
    <w:rsid w:val="282A5E83"/>
    <w:rsid w:val="282A5F3B"/>
    <w:rsid w:val="282A5FA3"/>
    <w:rsid w:val="282A607B"/>
    <w:rsid w:val="282A6129"/>
    <w:rsid w:val="282A618F"/>
    <w:rsid w:val="282A6327"/>
    <w:rsid w:val="282A63B7"/>
    <w:rsid w:val="282A6424"/>
    <w:rsid w:val="282A6463"/>
    <w:rsid w:val="282A649F"/>
    <w:rsid w:val="282A6748"/>
    <w:rsid w:val="282A6775"/>
    <w:rsid w:val="282A68D3"/>
    <w:rsid w:val="282A6A56"/>
    <w:rsid w:val="282A6AEA"/>
    <w:rsid w:val="282A6B1A"/>
    <w:rsid w:val="282A6B5C"/>
    <w:rsid w:val="282A6C39"/>
    <w:rsid w:val="282A6D52"/>
    <w:rsid w:val="282A6DEC"/>
    <w:rsid w:val="282A6DED"/>
    <w:rsid w:val="282A6E00"/>
    <w:rsid w:val="282A6E2E"/>
    <w:rsid w:val="282A6F6B"/>
    <w:rsid w:val="282A6FB8"/>
    <w:rsid w:val="282A703B"/>
    <w:rsid w:val="282A70B1"/>
    <w:rsid w:val="282A7172"/>
    <w:rsid w:val="282A71ED"/>
    <w:rsid w:val="282A7204"/>
    <w:rsid w:val="282A7234"/>
    <w:rsid w:val="282A7240"/>
    <w:rsid w:val="282A72BB"/>
    <w:rsid w:val="282A730C"/>
    <w:rsid w:val="282A736F"/>
    <w:rsid w:val="282A73B1"/>
    <w:rsid w:val="282A73E1"/>
    <w:rsid w:val="282A7473"/>
    <w:rsid w:val="282A7520"/>
    <w:rsid w:val="282A75E7"/>
    <w:rsid w:val="282A7715"/>
    <w:rsid w:val="282A776D"/>
    <w:rsid w:val="282A77A2"/>
    <w:rsid w:val="282A78E1"/>
    <w:rsid w:val="282A797B"/>
    <w:rsid w:val="282A7AA8"/>
    <w:rsid w:val="282A7B14"/>
    <w:rsid w:val="282A7B1B"/>
    <w:rsid w:val="282A7B38"/>
    <w:rsid w:val="282A7C2F"/>
    <w:rsid w:val="282A7D55"/>
    <w:rsid w:val="282A7F3B"/>
    <w:rsid w:val="282A7F88"/>
    <w:rsid w:val="282B0017"/>
    <w:rsid w:val="282B0124"/>
    <w:rsid w:val="282B018D"/>
    <w:rsid w:val="282B0388"/>
    <w:rsid w:val="282B03A0"/>
    <w:rsid w:val="282B03C2"/>
    <w:rsid w:val="282B0400"/>
    <w:rsid w:val="282B0470"/>
    <w:rsid w:val="282B05BA"/>
    <w:rsid w:val="282B05BD"/>
    <w:rsid w:val="282B05C9"/>
    <w:rsid w:val="282B0807"/>
    <w:rsid w:val="282B080F"/>
    <w:rsid w:val="282B090D"/>
    <w:rsid w:val="282B09C0"/>
    <w:rsid w:val="282B09C7"/>
    <w:rsid w:val="282B09E9"/>
    <w:rsid w:val="282B0C64"/>
    <w:rsid w:val="282B0E13"/>
    <w:rsid w:val="282B0E8A"/>
    <w:rsid w:val="282B0ECF"/>
    <w:rsid w:val="282B0ED3"/>
    <w:rsid w:val="282B0F1F"/>
    <w:rsid w:val="282B0FC5"/>
    <w:rsid w:val="282B10F0"/>
    <w:rsid w:val="282B12AE"/>
    <w:rsid w:val="282B12D1"/>
    <w:rsid w:val="282B1311"/>
    <w:rsid w:val="282B136C"/>
    <w:rsid w:val="282B1466"/>
    <w:rsid w:val="282B14CC"/>
    <w:rsid w:val="282B1650"/>
    <w:rsid w:val="282B1680"/>
    <w:rsid w:val="282B1724"/>
    <w:rsid w:val="282B17B4"/>
    <w:rsid w:val="282B1974"/>
    <w:rsid w:val="282B1A6D"/>
    <w:rsid w:val="282B1A87"/>
    <w:rsid w:val="282B1AE2"/>
    <w:rsid w:val="282B1AEC"/>
    <w:rsid w:val="282B1B21"/>
    <w:rsid w:val="282B1B71"/>
    <w:rsid w:val="282B1BAD"/>
    <w:rsid w:val="282B1BD3"/>
    <w:rsid w:val="282B1D4C"/>
    <w:rsid w:val="282B1D63"/>
    <w:rsid w:val="282B1EB1"/>
    <w:rsid w:val="282B1F36"/>
    <w:rsid w:val="282B2044"/>
    <w:rsid w:val="282B20D7"/>
    <w:rsid w:val="282B20FF"/>
    <w:rsid w:val="282B2111"/>
    <w:rsid w:val="282B21E6"/>
    <w:rsid w:val="282B21FD"/>
    <w:rsid w:val="282B220C"/>
    <w:rsid w:val="282B2246"/>
    <w:rsid w:val="282B2254"/>
    <w:rsid w:val="282B22DF"/>
    <w:rsid w:val="282B2301"/>
    <w:rsid w:val="282B24C4"/>
    <w:rsid w:val="282B2500"/>
    <w:rsid w:val="282B2555"/>
    <w:rsid w:val="282B25D2"/>
    <w:rsid w:val="282B25F5"/>
    <w:rsid w:val="282B26BD"/>
    <w:rsid w:val="282B26BF"/>
    <w:rsid w:val="282B26F8"/>
    <w:rsid w:val="282B2726"/>
    <w:rsid w:val="282B2734"/>
    <w:rsid w:val="282B277B"/>
    <w:rsid w:val="282B2805"/>
    <w:rsid w:val="282B286F"/>
    <w:rsid w:val="282B29B3"/>
    <w:rsid w:val="282B2BD6"/>
    <w:rsid w:val="282B2BF0"/>
    <w:rsid w:val="282B2C8E"/>
    <w:rsid w:val="282B2CF0"/>
    <w:rsid w:val="282B2D01"/>
    <w:rsid w:val="282B2DE5"/>
    <w:rsid w:val="282B2E2E"/>
    <w:rsid w:val="282B2E32"/>
    <w:rsid w:val="282B2E9D"/>
    <w:rsid w:val="282B2F37"/>
    <w:rsid w:val="282B2FDD"/>
    <w:rsid w:val="282B308D"/>
    <w:rsid w:val="282B3224"/>
    <w:rsid w:val="282B32A3"/>
    <w:rsid w:val="282B32B6"/>
    <w:rsid w:val="282B331F"/>
    <w:rsid w:val="282B33A2"/>
    <w:rsid w:val="282B33AE"/>
    <w:rsid w:val="282B33EC"/>
    <w:rsid w:val="282B3522"/>
    <w:rsid w:val="282B3526"/>
    <w:rsid w:val="282B35E7"/>
    <w:rsid w:val="282B3619"/>
    <w:rsid w:val="282B367C"/>
    <w:rsid w:val="282B369C"/>
    <w:rsid w:val="282B36B4"/>
    <w:rsid w:val="282B3793"/>
    <w:rsid w:val="282B381E"/>
    <w:rsid w:val="282B3847"/>
    <w:rsid w:val="282B3867"/>
    <w:rsid w:val="282B38E3"/>
    <w:rsid w:val="282B3916"/>
    <w:rsid w:val="282B3922"/>
    <w:rsid w:val="282B39A2"/>
    <w:rsid w:val="282B3AB4"/>
    <w:rsid w:val="282B3AFE"/>
    <w:rsid w:val="282B429F"/>
    <w:rsid w:val="282B42B6"/>
    <w:rsid w:val="282B434F"/>
    <w:rsid w:val="282B435E"/>
    <w:rsid w:val="282B436D"/>
    <w:rsid w:val="282B4636"/>
    <w:rsid w:val="282B47FC"/>
    <w:rsid w:val="282B48EB"/>
    <w:rsid w:val="282B48FF"/>
    <w:rsid w:val="282B4926"/>
    <w:rsid w:val="282B49C4"/>
    <w:rsid w:val="282B49F2"/>
    <w:rsid w:val="282B4A3A"/>
    <w:rsid w:val="282B4A6F"/>
    <w:rsid w:val="282B4AC2"/>
    <w:rsid w:val="282B4BE0"/>
    <w:rsid w:val="282B4C65"/>
    <w:rsid w:val="282B4C94"/>
    <w:rsid w:val="282B4EDB"/>
    <w:rsid w:val="282B4F0F"/>
    <w:rsid w:val="282B4F5D"/>
    <w:rsid w:val="282B520E"/>
    <w:rsid w:val="282B5340"/>
    <w:rsid w:val="282B5487"/>
    <w:rsid w:val="282B5515"/>
    <w:rsid w:val="282B5526"/>
    <w:rsid w:val="282B55DA"/>
    <w:rsid w:val="282B560E"/>
    <w:rsid w:val="282B57A8"/>
    <w:rsid w:val="282B580E"/>
    <w:rsid w:val="282B5812"/>
    <w:rsid w:val="282B5832"/>
    <w:rsid w:val="282B5843"/>
    <w:rsid w:val="282B58E3"/>
    <w:rsid w:val="282B591B"/>
    <w:rsid w:val="282B5A10"/>
    <w:rsid w:val="282B5A23"/>
    <w:rsid w:val="282B5B58"/>
    <w:rsid w:val="282B5BC3"/>
    <w:rsid w:val="282B5C4F"/>
    <w:rsid w:val="282B5D01"/>
    <w:rsid w:val="282B5E1F"/>
    <w:rsid w:val="282B5E8C"/>
    <w:rsid w:val="282B5EC3"/>
    <w:rsid w:val="282B5FF0"/>
    <w:rsid w:val="282B601F"/>
    <w:rsid w:val="282B6095"/>
    <w:rsid w:val="282B6203"/>
    <w:rsid w:val="282B6279"/>
    <w:rsid w:val="282B62E0"/>
    <w:rsid w:val="282B6361"/>
    <w:rsid w:val="282B6379"/>
    <w:rsid w:val="282B63EB"/>
    <w:rsid w:val="282B6405"/>
    <w:rsid w:val="282B644E"/>
    <w:rsid w:val="282B65B9"/>
    <w:rsid w:val="282B668F"/>
    <w:rsid w:val="282B67EC"/>
    <w:rsid w:val="282B6813"/>
    <w:rsid w:val="282B6892"/>
    <w:rsid w:val="282B68D3"/>
    <w:rsid w:val="282B6923"/>
    <w:rsid w:val="282B6B1E"/>
    <w:rsid w:val="282B6B82"/>
    <w:rsid w:val="282B6CCA"/>
    <w:rsid w:val="282B6CD1"/>
    <w:rsid w:val="282B6E05"/>
    <w:rsid w:val="282B6E41"/>
    <w:rsid w:val="282B6E46"/>
    <w:rsid w:val="282B6EC1"/>
    <w:rsid w:val="282B6F02"/>
    <w:rsid w:val="282B6F1C"/>
    <w:rsid w:val="282B6FA0"/>
    <w:rsid w:val="282B72E0"/>
    <w:rsid w:val="282B7350"/>
    <w:rsid w:val="282B780D"/>
    <w:rsid w:val="282B781C"/>
    <w:rsid w:val="282B7827"/>
    <w:rsid w:val="282B7AD6"/>
    <w:rsid w:val="282B7AE0"/>
    <w:rsid w:val="282B7AFA"/>
    <w:rsid w:val="282B7B24"/>
    <w:rsid w:val="282B7B2F"/>
    <w:rsid w:val="282B7BB4"/>
    <w:rsid w:val="282B7C51"/>
    <w:rsid w:val="282B7CA4"/>
    <w:rsid w:val="282B7FD0"/>
    <w:rsid w:val="282B7FFC"/>
    <w:rsid w:val="282C0090"/>
    <w:rsid w:val="282C01C3"/>
    <w:rsid w:val="282C0217"/>
    <w:rsid w:val="282C0476"/>
    <w:rsid w:val="282C066B"/>
    <w:rsid w:val="282C0718"/>
    <w:rsid w:val="282C07B2"/>
    <w:rsid w:val="282C090F"/>
    <w:rsid w:val="282C0A95"/>
    <w:rsid w:val="282C0B5D"/>
    <w:rsid w:val="282C0B89"/>
    <w:rsid w:val="282C0B8E"/>
    <w:rsid w:val="282C0BCF"/>
    <w:rsid w:val="282C0C37"/>
    <w:rsid w:val="282C0E11"/>
    <w:rsid w:val="282C0E5D"/>
    <w:rsid w:val="282C0F00"/>
    <w:rsid w:val="282C0F81"/>
    <w:rsid w:val="282C0FEB"/>
    <w:rsid w:val="282C1074"/>
    <w:rsid w:val="282C1084"/>
    <w:rsid w:val="282C11EF"/>
    <w:rsid w:val="282C1262"/>
    <w:rsid w:val="282C12BC"/>
    <w:rsid w:val="282C134D"/>
    <w:rsid w:val="282C1489"/>
    <w:rsid w:val="282C14A1"/>
    <w:rsid w:val="282C14EA"/>
    <w:rsid w:val="282C15BE"/>
    <w:rsid w:val="282C15CD"/>
    <w:rsid w:val="282C1608"/>
    <w:rsid w:val="282C1620"/>
    <w:rsid w:val="282C1739"/>
    <w:rsid w:val="282C175B"/>
    <w:rsid w:val="282C1790"/>
    <w:rsid w:val="282C17FE"/>
    <w:rsid w:val="282C18EB"/>
    <w:rsid w:val="282C1A06"/>
    <w:rsid w:val="282C1AC1"/>
    <w:rsid w:val="282C1B07"/>
    <w:rsid w:val="282C1B58"/>
    <w:rsid w:val="282C1BA7"/>
    <w:rsid w:val="282C1BB0"/>
    <w:rsid w:val="282C1BC1"/>
    <w:rsid w:val="282C1E94"/>
    <w:rsid w:val="282C1EB9"/>
    <w:rsid w:val="282C1ED1"/>
    <w:rsid w:val="282C1F52"/>
    <w:rsid w:val="282C1F75"/>
    <w:rsid w:val="282C1F7D"/>
    <w:rsid w:val="282C2034"/>
    <w:rsid w:val="282C203F"/>
    <w:rsid w:val="282C20AC"/>
    <w:rsid w:val="282C20B4"/>
    <w:rsid w:val="282C20DC"/>
    <w:rsid w:val="282C20F3"/>
    <w:rsid w:val="282C2126"/>
    <w:rsid w:val="282C2184"/>
    <w:rsid w:val="282C21C6"/>
    <w:rsid w:val="282C2310"/>
    <w:rsid w:val="282C2367"/>
    <w:rsid w:val="282C23BB"/>
    <w:rsid w:val="282C23BF"/>
    <w:rsid w:val="282C2452"/>
    <w:rsid w:val="282C2506"/>
    <w:rsid w:val="282C251F"/>
    <w:rsid w:val="282C25E0"/>
    <w:rsid w:val="282C263A"/>
    <w:rsid w:val="282C2714"/>
    <w:rsid w:val="282C27F8"/>
    <w:rsid w:val="282C280D"/>
    <w:rsid w:val="282C281F"/>
    <w:rsid w:val="282C2A46"/>
    <w:rsid w:val="282C2DBE"/>
    <w:rsid w:val="282C2F27"/>
    <w:rsid w:val="282C2FD2"/>
    <w:rsid w:val="282C3001"/>
    <w:rsid w:val="282C3051"/>
    <w:rsid w:val="282C313F"/>
    <w:rsid w:val="282C31CE"/>
    <w:rsid w:val="282C3311"/>
    <w:rsid w:val="282C335F"/>
    <w:rsid w:val="282C340C"/>
    <w:rsid w:val="282C3434"/>
    <w:rsid w:val="282C363F"/>
    <w:rsid w:val="282C3643"/>
    <w:rsid w:val="282C36CA"/>
    <w:rsid w:val="282C36E7"/>
    <w:rsid w:val="282C36E9"/>
    <w:rsid w:val="282C370F"/>
    <w:rsid w:val="282C3769"/>
    <w:rsid w:val="282C37A7"/>
    <w:rsid w:val="282C38A5"/>
    <w:rsid w:val="282C38D4"/>
    <w:rsid w:val="282C397B"/>
    <w:rsid w:val="282C3A5C"/>
    <w:rsid w:val="282C3AE9"/>
    <w:rsid w:val="282C3B41"/>
    <w:rsid w:val="282C3BBE"/>
    <w:rsid w:val="282C3DA9"/>
    <w:rsid w:val="282C3DC9"/>
    <w:rsid w:val="282C3E3A"/>
    <w:rsid w:val="282C3E82"/>
    <w:rsid w:val="282C3FBB"/>
    <w:rsid w:val="282C402E"/>
    <w:rsid w:val="282C4125"/>
    <w:rsid w:val="282C413C"/>
    <w:rsid w:val="282C41BC"/>
    <w:rsid w:val="282C433C"/>
    <w:rsid w:val="282C4344"/>
    <w:rsid w:val="282C4379"/>
    <w:rsid w:val="282C4414"/>
    <w:rsid w:val="282C44BC"/>
    <w:rsid w:val="282C44D3"/>
    <w:rsid w:val="282C45AE"/>
    <w:rsid w:val="282C4601"/>
    <w:rsid w:val="282C46EB"/>
    <w:rsid w:val="282C4706"/>
    <w:rsid w:val="282C4739"/>
    <w:rsid w:val="282C4756"/>
    <w:rsid w:val="282C47E4"/>
    <w:rsid w:val="282C482C"/>
    <w:rsid w:val="282C48E5"/>
    <w:rsid w:val="282C4A02"/>
    <w:rsid w:val="282C4B0B"/>
    <w:rsid w:val="282C4C47"/>
    <w:rsid w:val="282C4CAC"/>
    <w:rsid w:val="282C4CE2"/>
    <w:rsid w:val="282C4EDD"/>
    <w:rsid w:val="282C4F36"/>
    <w:rsid w:val="282C4F8C"/>
    <w:rsid w:val="282C4F92"/>
    <w:rsid w:val="282C5055"/>
    <w:rsid w:val="282C50BE"/>
    <w:rsid w:val="282C5184"/>
    <w:rsid w:val="282C51D6"/>
    <w:rsid w:val="282C52A8"/>
    <w:rsid w:val="282C536D"/>
    <w:rsid w:val="282C567A"/>
    <w:rsid w:val="282C56B3"/>
    <w:rsid w:val="282C58AC"/>
    <w:rsid w:val="282C593A"/>
    <w:rsid w:val="282C5B14"/>
    <w:rsid w:val="282C5BA0"/>
    <w:rsid w:val="282C5D00"/>
    <w:rsid w:val="282C5E8D"/>
    <w:rsid w:val="282C5EBF"/>
    <w:rsid w:val="282C5EDB"/>
    <w:rsid w:val="282C5FD1"/>
    <w:rsid w:val="282C5FEE"/>
    <w:rsid w:val="282C6028"/>
    <w:rsid w:val="282C6082"/>
    <w:rsid w:val="282C619B"/>
    <w:rsid w:val="282C627A"/>
    <w:rsid w:val="282C62C4"/>
    <w:rsid w:val="282C6349"/>
    <w:rsid w:val="282C6398"/>
    <w:rsid w:val="282C63E1"/>
    <w:rsid w:val="282C63FF"/>
    <w:rsid w:val="282C6428"/>
    <w:rsid w:val="282C643D"/>
    <w:rsid w:val="282C645D"/>
    <w:rsid w:val="282C65DF"/>
    <w:rsid w:val="282C65F2"/>
    <w:rsid w:val="282C66A2"/>
    <w:rsid w:val="282C6793"/>
    <w:rsid w:val="282C679A"/>
    <w:rsid w:val="282C67B4"/>
    <w:rsid w:val="282C6831"/>
    <w:rsid w:val="282C6832"/>
    <w:rsid w:val="282C6917"/>
    <w:rsid w:val="282C6967"/>
    <w:rsid w:val="282C69AC"/>
    <w:rsid w:val="282C6A44"/>
    <w:rsid w:val="282C6A51"/>
    <w:rsid w:val="282C6A6E"/>
    <w:rsid w:val="282C6ACA"/>
    <w:rsid w:val="282C6BD0"/>
    <w:rsid w:val="282C6D57"/>
    <w:rsid w:val="282C6DBF"/>
    <w:rsid w:val="282C6ECF"/>
    <w:rsid w:val="282C6F3B"/>
    <w:rsid w:val="282C70B8"/>
    <w:rsid w:val="282C7115"/>
    <w:rsid w:val="282C71CB"/>
    <w:rsid w:val="282C72C8"/>
    <w:rsid w:val="282C72E8"/>
    <w:rsid w:val="282C73A0"/>
    <w:rsid w:val="282C748A"/>
    <w:rsid w:val="282C74C7"/>
    <w:rsid w:val="282C7514"/>
    <w:rsid w:val="282C7516"/>
    <w:rsid w:val="282C767D"/>
    <w:rsid w:val="282C76FC"/>
    <w:rsid w:val="282C776C"/>
    <w:rsid w:val="282C77A9"/>
    <w:rsid w:val="282C78EE"/>
    <w:rsid w:val="282C7915"/>
    <w:rsid w:val="282C7AC6"/>
    <w:rsid w:val="282C7AE2"/>
    <w:rsid w:val="282C7AFA"/>
    <w:rsid w:val="282C7C5C"/>
    <w:rsid w:val="282C7CCE"/>
    <w:rsid w:val="282C7D6E"/>
    <w:rsid w:val="282C7D94"/>
    <w:rsid w:val="282C7E7A"/>
    <w:rsid w:val="282C7F11"/>
    <w:rsid w:val="282D0062"/>
    <w:rsid w:val="282D022B"/>
    <w:rsid w:val="282D024A"/>
    <w:rsid w:val="282D0286"/>
    <w:rsid w:val="282D029C"/>
    <w:rsid w:val="282D036C"/>
    <w:rsid w:val="282D0405"/>
    <w:rsid w:val="282D048B"/>
    <w:rsid w:val="282D0568"/>
    <w:rsid w:val="282D05DB"/>
    <w:rsid w:val="282D0601"/>
    <w:rsid w:val="282D0609"/>
    <w:rsid w:val="282D06E5"/>
    <w:rsid w:val="282D070E"/>
    <w:rsid w:val="282D0779"/>
    <w:rsid w:val="282D07B1"/>
    <w:rsid w:val="282D07F2"/>
    <w:rsid w:val="282D085B"/>
    <w:rsid w:val="282D0AFF"/>
    <w:rsid w:val="282D0B50"/>
    <w:rsid w:val="282D0C06"/>
    <w:rsid w:val="282D0C95"/>
    <w:rsid w:val="282D0CB3"/>
    <w:rsid w:val="282D0CCA"/>
    <w:rsid w:val="282D0D90"/>
    <w:rsid w:val="282D0DE6"/>
    <w:rsid w:val="282D0E1E"/>
    <w:rsid w:val="282D0F0E"/>
    <w:rsid w:val="282D0F28"/>
    <w:rsid w:val="282D0F41"/>
    <w:rsid w:val="282D102A"/>
    <w:rsid w:val="282D1031"/>
    <w:rsid w:val="282D10C7"/>
    <w:rsid w:val="282D1139"/>
    <w:rsid w:val="282D1531"/>
    <w:rsid w:val="282D155C"/>
    <w:rsid w:val="282D1560"/>
    <w:rsid w:val="282D15EB"/>
    <w:rsid w:val="282D1641"/>
    <w:rsid w:val="282D1642"/>
    <w:rsid w:val="282D168F"/>
    <w:rsid w:val="282D1953"/>
    <w:rsid w:val="282D1AE1"/>
    <w:rsid w:val="282D1BBA"/>
    <w:rsid w:val="282D1C86"/>
    <w:rsid w:val="282D1D53"/>
    <w:rsid w:val="282D1F2B"/>
    <w:rsid w:val="282D1F4A"/>
    <w:rsid w:val="282D20E2"/>
    <w:rsid w:val="282D219F"/>
    <w:rsid w:val="282D2227"/>
    <w:rsid w:val="282D2275"/>
    <w:rsid w:val="282D22EE"/>
    <w:rsid w:val="282D234B"/>
    <w:rsid w:val="282D236D"/>
    <w:rsid w:val="282D2464"/>
    <w:rsid w:val="282D24F3"/>
    <w:rsid w:val="282D2527"/>
    <w:rsid w:val="282D2715"/>
    <w:rsid w:val="282D276F"/>
    <w:rsid w:val="282D280A"/>
    <w:rsid w:val="282D293C"/>
    <w:rsid w:val="282D2956"/>
    <w:rsid w:val="282D2AD5"/>
    <w:rsid w:val="282D2AD9"/>
    <w:rsid w:val="282D2CD3"/>
    <w:rsid w:val="282D2CEE"/>
    <w:rsid w:val="282D2D1B"/>
    <w:rsid w:val="282D2D2E"/>
    <w:rsid w:val="282D2D78"/>
    <w:rsid w:val="282D2E5D"/>
    <w:rsid w:val="282D2E8E"/>
    <w:rsid w:val="282D2FE4"/>
    <w:rsid w:val="282D30F2"/>
    <w:rsid w:val="282D3261"/>
    <w:rsid w:val="282D32D0"/>
    <w:rsid w:val="282D3413"/>
    <w:rsid w:val="282D3471"/>
    <w:rsid w:val="282D34E0"/>
    <w:rsid w:val="282D3501"/>
    <w:rsid w:val="282D35AC"/>
    <w:rsid w:val="282D36C8"/>
    <w:rsid w:val="282D37DD"/>
    <w:rsid w:val="282D38B4"/>
    <w:rsid w:val="282D39DA"/>
    <w:rsid w:val="282D3A04"/>
    <w:rsid w:val="282D3A33"/>
    <w:rsid w:val="282D3AFC"/>
    <w:rsid w:val="282D3B36"/>
    <w:rsid w:val="282D3B82"/>
    <w:rsid w:val="282D3D04"/>
    <w:rsid w:val="282D3D4F"/>
    <w:rsid w:val="282D3E38"/>
    <w:rsid w:val="282D3EDB"/>
    <w:rsid w:val="282D4042"/>
    <w:rsid w:val="282D406D"/>
    <w:rsid w:val="282D40A2"/>
    <w:rsid w:val="282D414B"/>
    <w:rsid w:val="282D4155"/>
    <w:rsid w:val="282D41EF"/>
    <w:rsid w:val="282D4369"/>
    <w:rsid w:val="282D438B"/>
    <w:rsid w:val="282D43FC"/>
    <w:rsid w:val="282D44F8"/>
    <w:rsid w:val="282D4560"/>
    <w:rsid w:val="282D457A"/>
    <w:rsid w:val="282D4735"/>
    <w:rsid w:val="282D484F"/>
    <w:rsid w:val="282D4A0A"/>
    <w:rsid w:val="282D4BD6"/>
    <w:rsid w:val="282D4BE9"/>
    <w:rsid w:val="282D4C10"/>
    <w:rsid w:val="282D4D18"/>
    <w:rsid w:val="282D4D58"/>
    <w:rsid w:val="282D4D5C"/>
    <w:rsid w:val="282D4D99"/>
    <w:rsid w:val="282D4DB0"/>
    <w:rsid w:val="282D4DC7"/>
    <w:rsid w:val="282D4DD7"/>
    <w:rsid w:val="282D4DDA"/>
    <w:rsid w:val="282D4EAE"/>
    <w:rsid w:val="282D4EE2"/>
    <w:rsid w:val="282D4FD9"/>
    <w:rsid w:val="282D5054"/>
    <w:rsid w:val="282D5165"/>
    <w:rsid w:val="282D5200"/>
    <w:rsid w:val="282D52C1"/>
    <w:rsid w:val="282D52F2"/>
    <w:rsid w:val="282D52F6"/>
    <w:rsid w:val="282D531C"/>
    <w:rsid w:val="282D53A7"/>
    <w:rsid w:val="282D53F9"/>
    <w:rsid w:val="282D54F8"/>
    <w:rsid w:val="282D5559"/>
    <w:rsid w:val="282D5636"/>
    <w:rsid w:val="282D56BE"/>
    <w:rsid w:val="282D5766"/>
    <w:rsid w:val="282D57DB"/>
    <w:rsid w:val="282D583A"/>
    <w:rsid w:val="282D5967"/>
    <w:rsid w:val="282D5A9D"/>
    <w:rsid w:val="282D5B98"/>
    <w:rsid w:val="282D5D15"/>
    <w:rsid w:val="282D5D94"/>
    <w:rsid w:val="282D5E3A"/>
    <w:rsid w:val="282D5E5C"/>
    <w:rsid w:val="282D5E63"/>
    <w:rsid w:val="282D5F14"/>
    <w:rsid w:val="282D601A"/>
    <w:rsid w:val="282D62B7"/>
    <w:rsid w:val="282D63CB"/>
    <w:rsid w:val="282D6400"/>
    <w:rsid w:val="282D64DC"/>
    <w:rsid w:val="282D6540"/>
    <w:rsid w:val="282D657F"/>
    <w:rsid w:val="282D6667"/>
    <w:rsid w:val="282D66A5"/>
    <w:rsid w:val="282D66CF"/>
    <w:rsid w:val="282D670A"/>
    <w:rsid w:val="282D67F1"/>
    <w:rsid w:val="282D682E"/>
    <w:rsid w:val="282D692B"/>
    <w:rsid w:val="282D69B3"/>
    <w:rsid w:val="282D6AA6"/>
    <w:rsid w:val="282D6ACE"/>
    <w:rsid w:val="282D6B0A"/>
    <w:rsid w:val="282D6B92"/>
    <w:rsid w:val="282D6C0E"/>
    <w:rsid w:val="282D6C5D"/>
    <w:rsid w:val="282D6D12"/>
    <w:rsid w:val="282D6DAA"/>
    <w:rsid w:val="282D6DB0"/>
    <w:rsid w:val="282D6F16"/>
    <w:rsid w:val="282D6F82"/>
    <w:rsid w:val="282D6FFA"/>
    <w:rsid w:val="282D70B6"/>
    <w:rsid w:val="282D70D5"/>
    <w:rsid w:val="282D7182"/>
    <w:rsid w:val="282D7248"/>
    <w:rsid w:val="282D73EC"/>
    <w:rsid w:val="282D7444"/>
    <w:rsid w:val="282D745D"/>
    <w:rsid w:val="282D7585"/>
    <w:rsid w:val="282D75B8"/>
    <w:rsid w:val="282D75F5"/>
    <w:rsid w:val="282D7710"/>
    <w:rsid w:val="282D78F6"/>
    <w:rsid w:val="282D7940"/>
    <w:rsid w:val="282D7962"/>
    <w:rsid w:val="282D7976"/>
    <w:rsid w:val="282D7997"/>
    <w:rsid w:val="282D7AC9"/>
    <w:rsid w:val="282D7AF7"/>
    <w:rsid w:val="282D7B12"/>
    <w:rsid w:val="282D7BED"/>
    <w:rsid w:val="282D7BFB"/>
    <w:rsid w:val="282D7C16"/>
    <w:rsid w:val="282D7D45"/>
    <w:rsid w:val="282D7D50"/>
    <w:rsid w:val="282D7D63"/>
    <w:rsid w:val="282D7DD6"/>
    <w:rsid w:val="282D7E00"/>
    <w:rsid w:val="282D7E97"/>
    <w:rsid w:val="282D7F2D"/>
    <w:rsid w:val="282D7FD8"/>
    <w:rsid w:val="282E0062"/>
    <w:rsid w:val="282E0101"/>
    <w:rsid w:val="282E01B1"/>
    <w:rsid w:val="282E01D6"/>
    <w:rsid w:val="282E020E"/>
    <w:rsid w:val="282E0257"/>
    <w:rsid w:val="282E0298"/>
    <w:rsid w:val="282E0339"/>
    <w:rsid w:val="282E033E"/>
    <w:rsid w:val="282E0362"/>
    <w:rsid w:val="282E03C5"/>
    <w:rsid w:val="282E041B"/>
    <w:rsid w:val="282E0441"/>
    <w:rsid w:val="282E04FA"/>
    <w:rsid w:val="282E06A5"/>
    <w:rsid w:val="282E0777"/>
    <w:rsid w:val="282E077E"/>
    <w:rsid w:val="282E07BB"/>
    <w:rsid w:val="282E08C2"/>
    <w:rsid w:val="282E09AD"/>
    <w:rsid w:val="282E0A22"/>
    <w:rsid w:val="282E0A68"/>
    <w:rsid w:val="282E0AA4"/>
    <w:rsid w:val="282E0BA0"/>
    <w:rsid w:val="282E0BA2"/>
    <w:rsid w:val="282E0BF4"/>
    <w:rsid w:val="282E0D62"/>
    <w:rsid w:val="282E0DBA"/>
    <w:rsid w:val="282E0DFE"/>
    <w:rsid w:val="282E0FC2"/>
    <w:rsid w:val="282E1005"/>
    <w:rsid w:val="282E1055"/>
    <w:rsid w:val="282E1164"/>
    <w:rsid w:val="282E119F"/>
    <w:rsid w:val="282E120D"/>
    <w:rsid w:val="282E12DC"/>
    <w:rsid w:val="282E1301"/>
    <w:rsid w:val="282E13A7"/>
    <w:rsid w:val="282E13F1"/>
    <w:rsid w:val="282E14D6"/>
    <w:rsid w:val="282E151F"/>
    <w:rsid w:val="282E1590"/>
    <w:rsid w:val="282E164D"/>
    <w:rsid w:val="282E166D"/>
    <w:rsid w:val="282E1709"/>
    <w:rsid w:val="282E172C"/>
    <w:rsid w:val="282E1739"/>
    <w:rsid w:val="282E17A8"/>
    <w:rsid w:val="282E1996"/>
    <w:rsid w:val="282E19A4"/>
    <w:rsid w:val="282E1A2C"/>
    <w:rsid w:val="282E1A38"/>
    <w:rsid w:val="282E1A7E"/>
    <w:rsid w:val="282E1C92"/>
    <w:rsid w:val="282E1CA3"/>
    <w:rsid w:val="282E1CFE"/>
    <w:rsid w:val="282E1D1E"/>
    <w:rsid w:val="282E1D6C"/>
    <w:rsid w:val="282E1D8F"/>
    <w:rsid w:val="282E1EAF"/>
    <w:rsid w:val="282E2393"/>
    <w:rsid w:val="282E2460"/>
    <w:rsid w:val="282E2515"/>
    <w:rsid w:val="282E26DB"/>
    <w:rsid w:val="282E274F"/>
    <w:rsid w:val="282E2793"/>
    <w:rsid w:val="282E27F9"/>
    <w:rsid w:val="282E2855"/>
    <w:rsid w:val="282E28A5"/>
    <w:rsid w:val="282E290E"/>
    <w:rsid w:val="282E2953"/>
    <w:rsid w:val="282E2A23"/>
    <w:rsid w:val="282E2A38"/>
    <w:rsid w:val="282E2A76"/>
    <w:rsid w:val="282E2AAD"/>
    <w:rsid w:val="282E2B7C"/>
    <w:rsid w:val="282E2BC6"/>
    <w:rsid w:val="282E2CAA"/>
    <w:rsid w:val="282E2D91"/>
    <w:rsid w:val="282E2E17"/>
    <w:rsid w:val="282E2E53"/>
    <w:rsid w:val="282E2E64"/>
    <w:rsid w:val="282E2EF0"/>
    <w:rsid w:val="282E3046"/>
    <w:rsid w:val="282E3091"/>
    <w:rsid w:val="282E30A6"/>
    <w:rsid w:val="282E30FB"/>
    <w:rsid w:val="282E3133"/>
    <w:rsid w:val="282E313D"/>
    <w:rsid w:val="282E321D"/>
    <w:rsid w:val="282E329C"/>
    <w:rsid w:val="282E3382"/>
    <w:rsid w:val="282E34A2"/>
    <w:rsid w:val="282E34D0"/>
    <w:rsid w:val="282E354E"/>
    <w:rsid w:val="282E367E"/>
    <w:rsid w:val="282E36D0"/>
    <w:rsid w:val="282E36DD"/>
    <w:rsid w:val="282E3752"/>
    <w:rsid w:val="282E3813"/>
    <w:rsid w:val="282E38E4"/>
    <w:rsid w:val="282E3925"/>
    <w:rsid w:val="282E397C"/>
    <w:rsid w:val="282E3A38"/>
    <w:rsid w:val="282E3AEF"/>
    <w:rsid w:val="282E3C82"/>
    <w:rsid w:val="282E3D56"/>
    <w:rsid w:val="282E3D83"/>
    <w:rsid w:val="282E3E39"/>
    <w:rsid w:val="282E3F49"/>
    <w:rsid w:val="282E4025"/>
    <w:rsid w:val="282E4062"/>
    <w:rsid w:val="282E40B3"/>
    <w:rsid w:val="282E4258"/>
    <w:rsid w:val="282E4268"/>
    <w:rsid w:val="282E43A6"/>
    <w:rsid w:val="282E43B0"/>
    <w:rsid w:val="282E45F6"/>
    <w:rsid w:val="282E4720"/>
    <w:rsid w:val="282E47DF"/>
    <w:rsid w:val="282E482F"/>
    <w:rsid w:val="282E4839"/>
    <w:rsid w:val="282E4893"/>
    <w:rsid w:val="282E48B6"/>
    <w:rsid w:val="282E499A"/>
    <w:rsid w:val="282E4AE6"/>
    <w:rsid w:val="282E4BD8"/>
    <w:rsid w:val="282E4C08"/>
    <w:rsid w:val="282E4C1D"/>
    <w:rsid w:val="282E4C51"/>
    <w:rsid w:val="282E4EE2"/>
    <w:rsid w:val="282E4F3F"/>
    <w:rsid w:val="282E4F99"/>
    <w:rsid w:val="282E4FA9"/>
    <w:rsid w:val="282E500B"/>
    <w:rsid w:val="282E5077"/>
    <w:rsid w:val="282E5144"/>
    <w:rsid w:val="282E5431"/>
    <w:rsid w:val="282E54E5"/>
    <w:rsid w:val="282E550C"/>
    <w:rsid w:val="282E55B3"/>
    <w:rsid w:val="282E55CD"/>
    <w:rsid w:val="282E56B2"/>
    <w:rsid w:val="282E56C4"/>
    <w:rsid w:val="282E5730"/>
    <w:rsid w:val="282E5841"/>
    <w:rsid w:val="282E5A7C"/>
    <w:rsid w:val="282E5CBB"/>
    <w:rsid w:val="282E5E27"/>
    <w:rsid w:val="282E5E7F"/>
    <w:rsid w:val="282E5FB1"/>
    <w:rsid w:val="282E5FE5"/>
    <w:rsid w:val="282E6087"/>
    <w:rsid w:val="282E6112"/>
    <w:rsid w:val="282E61AA"/>
    <w:rsid w:val="282E61BE"/>
    <w:rsid w:val="282E63E4"/>
    <w:rsid w:val="282E64FA"/>
    <w:rsid w:val="282E6503"/>
    <w:rsid w:val="282E6570"/>
    <w:rsid w:val="282E65FA"/>
    <w:rsid w:val="282E662B"/>
    <w:rsid w:val="282E66F1"/>
    <w:rsid w:val="282E66F9"/>
    <w:rsid w:val="282E6747"/>
    <w:rsid w:val="282E679A"/>
    <w:rsid w:val="282E6959"/>
    <w:rsid w:val="282E6A5A"/>
    <w:rsid w:val="282E6A7A"/>
    <w:rsid w:val="282E6AA2"/>
    <w:rsid w:val="282E6BBE"/>
    <w:rsid w:val="282E6C00"/>
    <w:rsid w:val="282E6C03"/>
    <w:rsid w:val="282E6C27"/>
    <w:rsid w:val="282E6DE1"/>
    <w:rsid w:val="282E6E2B"/>
    <w:rsid w:val="282E6E48"/>
    <w:rsid w:val="282E6F21"/>
    <w:rsid w:val="282E703C"/>
    <w:rsid w:val="282E705C"/>
    <w:rsid w:val="282E7097"/>
    <w:rsid w:val="282E70C6"/>
    <w:rsid w:val="282E71E8"/>
    <w:rsid w:val="282E71FE"/>
    <w:rsid w:val="282E720E"/>
    <w:rsid w:val="282E729B"/>
    <w:rsid w:val="282E72DC"/>
    <w:rsid w:val="282E73B0"/>
    <w:rsid w:val="282E76B2"/>
    <w:rsid w:val="282E78A6"/>
    <w:rsid w:val="282E7915"/>
    <w:rsid w:val="282E7917"/>
    <w:rsid w:val="282E7924"/>
    <w:rsid w:val="282E79F0"/>
    <w:rsid w:val="282E7B27"/>
    <w:rsid w:val="282E7C9E"/>
    <w:rsid w:val="282E7D68"/>
    <w:rsid w:val="282E7EA8"/>
    <w:rsid w:val="282E7EBA"/>
    <w:rsid w:val="282E7ECD"/>
    <w:rsid w:val="282E7F99"/>
    <w:rsid w:val="282F0003"/>
    <w:rsid w:val="282F01D6"/>
    <w:rsid w:val="282F01E8"/>
    <w:rsid w:val="282F0280"/>
    <w:rsid w:val="282F0283"/>
    <w:rsid w:val="282F02CB"/>
    <w:rsid w:val="282F0384"/>
    <w:rsid w:val="282F03AA"/>
    <w:rsid w:val="282F0406"/>
    <w:rsid w:val="282F0699"/>
    <w:rsid w:val="282F06F9"/>
    <w:rsid w:val="282F0763"/>
    <w:rsid w:val="282F091A"/>
    <w:rsid w:val="282F0980"/>
    <w:rsid w:val="282F0985"/>
    <w:rsid w:val="282F09D3"/>
    <w:rsid w:val="282F0B6E"/>
    <w:rsid w:val="282F0BFB"/>
    <w:rsid w:val="282F0D4B"/>
    <w:rsid w:val="282F0D61"/>
    <w:rsid w:val="282F0F21"/>
    <w:rsid w:val="282F0F9E"/>
    <w:rsid w:val="282F104C"/>
    <w:rsid w:val="282F11A6"/>
    <w:rsid w:val="282F11D3"/>
    <w:rsid w:val="282F128D"/>
    <w:rsid w:val="282F12DC"/>
    <w:rsid w:val="282F1346"/>
    <w:rsid w:val="282F134A"/>
    <w:rsid w:val="282F135F"/>
    <w:rsid w:val="282F13C7"/>
    <w:rsid w:val="282F13D7"/>
    <w:rsid w:val="282F1526"/>
    <w:rsid w:val="282F162F"/>
    <w:rsid w:val="282F165D"/>
    <w:rsid w:val="282F171C"/>
    <w:rsid w:val="282F173E"/>
    <w:rsid w:val="282F19D4"/>
    <w:rsid w:val="282F19ED"/>
    <w:rsid w:val="282F1A16"/>
    <w:rsid w:val="282F1A67"/>
    <w:rsid w:val="282F1CF7"/>
    <w:rsid w:val="282F1DEE"/>
    <w:rsid w:val="282F1FB2"/>
    <w:rsid w:val="282F20F7"/>
    <w:rsid w:val="282F2117"/>
    <w:rsid w:val="282F21C4"/>
    <w:rsid w:val="282F22B7"/>
    <w:rsid w:val="282F22BB"/>
    <w:rsid w:val="282F2357"/>
    <w:rsid w:val="282F239F"/>
    <w:rsid w:val="282F240C"/>
    <w:rsid w:val="282F2448"/>
    <w:rsid w:val="282F25E9"/>
    <w:rsid w:val="282F260D"/>
    <w:rsid w:val="282F2660"/>
    <w:rsid w:val="282F281C"/>
    <w:rsid w:val="282F29EF"/>
    <w:rsid w:val="282F2AC6"/>
    <w:rsid w:val="282F2B3C"/>
    <w:rsid w:val="282F2B6F"/>
    <w:rsid w:val="282F2CA7"/>
    <w:rsid w:val="282F2CC7"/>
    <w:rsid w:val="282F2D09"/>
    <w:rsid w:val="282F2DC4"/>
    <w:rsid w:val="282F2E20"/>
    <w:rsid w:val="282F2ED9"/>
    <w:rsid w:val="282F2F33"/>
    <w:rsid w:val="282F3067"/>
    <w:rsid w:val="282F3080"/>
    <w:rsid w:val="282F3219"/>
    <w:rsid w:val="282F33F5"/>
    <w:rsid w:val="282F34AD"/>
    <w:rsid w:val="282F3550"/>
    <w:rsid w:val="282F362B"/>
    <w:rsid w:val="282F36B3"/>
    <w:rsid w:val="282F38B4"/>
    <w:rsid w:val="282F38D2"/>
    <w:rsid w:val="282F38DE"/>
    <w:rsid w:val="282F3971"/>
    <w:rsid w:val="282F3A36"/>
    <w:rsid w:val="282F3AEB"/>
    <w:rsid w:val="282F3BD8"/>
    <w:rsid w:val="282F3C4C"/>
    <w:rsid w:val="282F3CEF"/>
    <w:rsid w:val="282F3CF8"/>
    <w:rsid w:val="282F3D2C"/>
    <w:rsid w:val="282F3D50"/>
    <w:rsid w:val="282F3D53"/>
    <w:rsid w:val="282F3D5C"/>
    <w:rsid w:val="282F3DDF"/>
    <w:rsid w:val="282F3E0D"/>
    <w:rsid w:val="282F3EE7"/>
    <w:rsid w:val="282F3F8B"/>
    <w:rsid w:val="282F3F9F"/>
    <w:rsid w:val="282F41C5"/>
    <w:rsid w:val="282F422B"/>
    <w:rsid w:val="282F427A"/>
    <w:rsid w:val="282F4292"/>
    <w:rsid w:val="282F42A1"/>
    <w:rsid w:val="282F43BE"/>
    <w:rsid w:val="282F44BE"/>
    <w:rsid w:val="282F45E2"/>
    <w:rsid w:val="282F4701"/>
    <w:rsid w:val="282F471B"/>
    <w:rsid w:val="282F4770"/>
    <w:rsid w:val="282F47C2"/>
    <w:rsid w:val="282F482E"/>
    <w:rsid w:val="282F497A"/>
    <w:rsid w:val="282F4984"/>
    <w:rsid w:val="282F49B6"/>
    <w:rsid w:val="282F4A4C"/>
    <w:rsid w:val="282F4BEC"/>
    <w:rsid w:val="282F4C43"/>
    <w:rsid w:val="282F4CCD"/>
    <w:rsid w:val="282F4E13"/>
    <w:rsid w:val="282F5051"/>
    <w:rsid w:val="282F5075"/>
    <w:rsid w:val="282F509E"/>
    <w:rsid w:val="282F50B5"/>
    <w:rsid w:val="282F518E"/>
    <w:rsid w:val="282F5236"/>
    <w:rsid w:val="282F52AC"/>
    <w:rsid w:val="282F5312"/>
    <w:rsid w:val="282F5384"/>
    <w:rsid w:val="282F5386"/>
    <w:rsid w:val="282F5394"/>
    <w:rsid w:val="282F5403"/>
    <w:rsid w:val="282F560B"/>
    <w:rsid w:val="282F5674"/>
    <w:rsid w:val="282F576C"/>
    <w:rsid w:val="282F591B"/>
    <w:rsid w:val="282F5A98"/>
    <w:rsid w:val="282F5ABF"/>
    <w:rsid w:val="282F5B42"/>
    <w:rsid w:val="282F5BF8"/>
    <w:rsid w:val="282F5C66"/>
    <w:rsid w:val="282F5E29"/>
    <w:rsid w:val="282F5E66"/>
    <w:rsid w:val="282F5E85"/>
    <w:rsid w:val="282F5F4E"/>
    <w:rsid w:val="282F5FA6"/>
    <w:rsid w:val="282F5FC6"/>
    <w:rsid w:val="282F5FDF"/>
    <w:rsid w:val="282F6095"/>
    <w:rsid w:val="282F6281"/>
    <w:rsid w:val="282F62F7"/>
    <w:rsid w:val="282F6381"/>
    <w:rsid w:val="282F63AC"/>
    <w:rsid w:val="282F63F5"/>
    <w:rsid w:val="282F64B2"/>
    <w:rsid w:val="282F64BC"/>
    <w:rsid w:val="282F6655"/>
    <w:rsid w:val="282F66EC"/>
    <w:rsid w:val="282F6A09"/>
    <w:rsid w:val="282F6AB3"/>
    <w:rsid w:val="282F6B38"/>
    <w:rsid w:val="282F6B43"/>
    <w:rsid w:val="282F6BDA"/>
    <w:rsid w:val="282F6BDF"/>
    <w:rsid w:val="282F6C2D"/>
    <w:rsid w:val="282F6C55"/>
    <w:rsid w:val="282F6D19"/>
    <w:rsid w:val="282F6D4D"/>
    <w:rsid w:val="282F6D97"/>
    <w:rsid w:val="282F6E08"/>
    <w:rsid w:val="282F710A"/>
    <w:rsid w:val="282F7154"/>
    <w:rsid w:val="282F71F3"/>
    <w:rsid w:val="282F7216"/>
    <w:rsid w:val="282F7281"/>
    <w:rsid w:val="282F73E7"/>
    <w:rsid w:val="282F7486"/>
    <w:rsid w:val="282F7594"/>
    <w:rsid w:val="282F75A0"/>
    <w:rsid w:val="282F7690"/>
    <w:rsid w:val="282F76C1"/>
    <w:rsid w:val="282F77A1"/>
    <w:rsid w:val="282F77BA"/>
    <w:rsid w:val="282F795E"/>
    <w:rsid w:val="282F7A17"/>
    <w:rsid w:val="282F7B5D"/>
    <w:rsid w:val="282F7BA5"/>
    <w:rsid w:val="282F7D2A"/>
    <w:rsid w:val="282F7D69"/>
    <w:rsid w:val="282F7F36"/>
    <w:rsid w:val="282F7F51"/>
    <w:rsid w:val="282F7FE7"/>
    <w:rsid w:val="2830004B"/>
    <w:rsid w:val="283000FF"/>
    <w:rsid w:val="28300170"/>
    <w:rsid w:val="28300307"/>
    <w:rsid w:val="2830043C"/>
    <w:rsid w:val="28300496"/>
    <w:rsid w:val="2830063E"/>
    <w:rsid w:val="283006F5"/>
    <w:rsid w:val="2830071E"/>
    <w:rsid w:val="28300752"/>
    <w:rsid w:val="28300A8A"/>
    <w:rsid w:val="28300AFE"/>
    <w:rsid w:val="28300D86"/>
    <w:rsid w:val="28300DA6"/>
    <w:rsid w:val="28300F7F"/>
    <w:rsid w:val="28300F94"/>
    <w:rsid w:val="28300F95"/>
    <w:rsid w:val="28300FAC"/>
    <w:rsid w:val="2830100A"/>
    <w:rsid w:val="2830100B"/>
    <w:rsid w:val="2830102B"/>
    <w:rsid w:val="28301086"/>
    <w:rsid w:val="28301089"/>
    <w:rsid w:val="2830108D"/>
    <w:rsid w:val="28301096"/>
    <w:rsid w:val="283013D8"/>
    <w:rsid w:val="28301464"/>
    <w:rsid w:val="283014B5"/>
    <w:rsid w:val="2830150B"/>
    <w:rsid w:val="2830154A"/>
    <w:rsid w:val="283015A0"/>
    <w:rsid w:val="2830167C"/>
    <w:rsid w:val="28301730"/>
    <w:rsid w:val="283017F5"/>
    <w:rsid w:val="28301938"/>
    <w:rsid w:val="28301A86"/>
    <w:rsid w:val="28301AEE"/>
    <w:rsid w:val="28301B1E"/>
    <w:rsid w:val="28301B46"/>
    <w:rsid w:val="28301C48"/>
    <w:rsid w:val="28301CED"/>
    <w:rsid w:val="28301E2C"/>
    <w:rsid w:val="28301F1C"/>
    <w:rsid w:val="28301F48"/>
    <w:rsid w:val="28301FC5"/>
    <w:rsid w:val="2830213F"/>
    <w:rsid w:val="283022A7"/>
    <w:rsid w:val="283022CA"/>
    <w:rsid w:val="2830235F"/>
    <w:rsid w:val="2830236F"/>
    <w:rsid w:val="283025CA"/>
    <w:rsid w:val="2830271F"/>
    <w:rsid w:val="28302729"/>
    <w:rsid w:val="28302960"/>
    <w:rsid w:val="28302A6A"/>
    <w:rsid w:val="28302B15"/>
    <w:rsid w:val="28302B35"/>
    <w:rsid w:val="28302BBC"/>
    <w:rsid w:val="28302D50"/>
    <w:rsid w:val="28302D94"/>
    <w:rsid w:val="28302E24"/>
    <w:rsid w:val="28302E69"/>
    <w:rsid w:val="28302F64"/>
    <w:rsid w:val="283031C9"/>
    <w:rsid w:val="2830329D"/>
    <w:rsid w:val="283033C5"/>
    <w:rsid w:val="28303584"/>
    <w:rsid w:val="283035CF"/>
    <w:rsid w:val="2830360E"/>
    <w:rsid w:val="2830362A"/>
    <w:rsid w:val="2830373B"/>
    <w:rsid w:val="28303747"/>
    <w:rsid w:val="28303844"/>
    <w:rsid w:val="2830390E"/>
    <w:rsid w:val="28303947"/>
    <w:rsid w:val="28303965"/>
    <w:rsid w:val="2830397A"/>
    <w:rsid w:val="28303A29"/>
    <w:rsid w:val="28303B7C"/>
    <w:rsid w:val="28303D44"/>
    <w:rsid w:val="28303E1A"/>
    <w:rsid w:val="28303E39"/>
    <w:rsid w:val="2830401D"/>
    <w:rsid w:val="2830409C"/>
    <w:rsid w:val="283040D9"/>
    <w:rsid w:val="28304149"/>
    <w:rsid w:val="28304334"/>
    <w:rsid w:val="28304397"/>
    <w:rsid w:val="283043B8"/>
    <w:rsid w:val="283043CC"/>
    <w:rsid w:val="28304460"/>
    <w:rsid w:val="283044CC"/>
    <w:rsid w:val="283044F9"/>
    <w:rsid w:val="2830450D"/>
    <w:rsid w:val="28304564"/>
    <w:rsid w:val="283045D6"/>
    <w:rsid w:val="283047AE"/>
    <w:rsid w:val="283047D6"/>
    <w:rsid w:val="28304860"/>
    <w:rsid w:val="28304898"/>
    <w:rsid w:val="283048C4"/>
    <w:rsid w:val="28304902"/>
    <w:rsid w:val="28304938"/>
    <w:rsid w:val="28304964"/>
    <w:rsid w:val="28304A2D"/>
    <w:rsid w:val="28304B6D"/>
    <w:rsid w:val="28304BC7"/>
    <w:rsid w:val="28304DAB"/>
    <w:rsid w:val="28304DE7"/>
    <w:rsid w:val="28304E07"/>
    <w:rsid w:val="28304E1C"/>
    <w:rsid w:val="28304E9B"/>
    <w:rsid w:val="28304EA6"/>
    <w:rsid w:val="28304EB4"/>
    <w:rsid w:val="28304F34"/>
    <w:rsid w:val="28304F8C"/>
    <w:rsid w:val="28305142"/>
    <w:rsid w:val="2830514F"/>
    <w:rsid w:val="283051B0"/>
    <w:rsid w:val="2830527F"/>
    <w:rsid w:val="283053ED"/>
    <w:rsid w:val="2830541A"/>
    <w:rsid w:val="283054C7"/>
    <w:rsid w:val="2830556D"/>
    <w:rsid w:val="2830557C"/>
    <w:rsid w:val="28305603"/>
    <w:rsid w:val="28305612"/>
    <w:rsid w:val="2830561F"/>
    <w:rsid w:val="283056A6"/>
    <w:rsid w:val="283056B4"/>
    <w:rsid w:val="28305868"/>
    <w:rsid w:val="283058E3"/>
    <w:rsid w:val="283058F8"/>
    <w:rsid w:val="28305A8B"/>
    <w:rsid w:val="28305AB4"/>
    <w:rsid w:val="28305B23"/>
    <w:rsid w:val="28305B8A"/>
    <w:rsid w:val="28305C94"/>
    <w:rsid w:val="28305D51"/>
    <w:rsid w:val="28305DA0"/>
    <w:rsid w:val="28305E8B"/>
    <w:rsid w:val="28305EAA"/>
    <w:rsid w:val="28305FB1"/>
    <w:rsid w:val="28306012"/>
    <w:rsid w:val="283061B8"/>
    <w:rsid w:val="28306343"/>
    <w:rsid w:val="28306384"/>
    <w:rsid w:val="2830639F"/>
    <w:rsid w:val="28306529"/>
    <w:rsid w:val="28306539"/>
    <w:rsid w:val="28306596"/>
    <w:rsid w:val="283065C4"/>
    <w:rsid w:val="28306631"/>
    <w:rsid w:val="28306648"/>
    <w:rsid w:val="28306655"/>
    <w:rsid w:val="2830667D"/>
    <w:rsid w:val="283067D5"/>
    <w:rsid w:val="283067F1"/>
    <w:rsid w:val="283068A4"/>
    <w:rsid w:val="283068A9"/>
    <w:rsid w:val="28306AC4"/>
    <w:rsid w:val="28306BA9"/>
    <w:rsid w:val="28306BC3"/>
    <w:rsid w:val="28306BE4"/>
    <w:rsid w:val="28306C60"/>
    <w:rsid w:val="28306C89"/>
    <w:rsid w:val="28306D24"/>
    <w:rsid w:val="28306E1C"/>
    <w:rsid w:val="28306E46"/>
    <w:rsid w:val="28306ED2"/>
    <w:rsid w:val="28306EFD"/>
    <w:rsid w:val="28306F12"/>
    <w:rsid w:val="28306F60"/>
    <w:rsid w:val="28306FF5"/>
    <w:rsid w:val="283071A6"/>
    <w:rsid w:val="2830729D"/>
    <w:rsid w:val="28307436"/>
    <w:rsid w:val="2830752C"/>
    <w:rsid w:val="28307642"/>
    <w:rsid w:val="283077E7"/>
    <w:rsid w:val="28307831"/>
    <w:rsid w:val="28307853"/>
    <w:rsid w:val="2830792C"/>
    <w:rsid w:val="28307A61"/>
    <w:rsid w:val="28307BF6"/>
    <w:rsid w:val="28307C14"/>
    <w:rsid w:val="28307D44"/>
    <w:rsid w:val="28307DE7"/>
    <w:rsid w:val="28307E2C"/>
    <w:rsid w:val="28307EA4"/>
    <w:rsid w:val="28307EC4"/>
    <w:rsid w:val="28310052"/>
    <w:rsid w:val="2831007F"/>
    <w:rsid w:val="283100AB"/>
    <w:rsid w:val="283100EF"/>
    <w:rsid w:val="2831014F"/>
    <w:rsid w:val="28310198"/>
    <w:rsid w:val="283101B0"/>
    <w:rsid w:val="28310287"/>
    <w:rsid w:val="2831041F"/>
    <w:rsid w:val="283104F6"/>
    <w:rsid w:val="283105B8"/>
    <w:rsid w:val="283106B8"/>
    <w:rsid w:val="283106DD"/>
    <w:rsid w:val="283109E6"/>
    <w:rsid w:val="28310A40"/>
    <w:rsid w:val="28310AD5"/>
    <w:rsid w:val="28310B8E"/>
    <w:rsid w:val="28310BCF"/>
    <w:rsid w:val="28310D26"/>
    <w:rsid w:val="28310DC8"/>
    <w:rsid w:val="28310EA3"/>
    <w:rsid w:val="28310FFF"/>
    <w:rsid w:val="283111F1"/>
    <w:rsid w:val="2831121E"/>
    <w:rsid w:val="283113AB"/>
    <w:rsid w:val="283114E0"/>
    <w:rsid w:val="2831150E"/>
    <w:rsid w:val="2831158B"/>
    <w:rsid w:val="2831158D"/>
    <w:rsid w:val="2831160A"/>
    <w:rsid w:val="283116F2"/>
    <w:rsid w:val="283117C3"/>
    <w:rsid w:val="283117D6"/>
    <w:rsid w:val="283117ED"/>
    <w:rsid w:val="283117F0"/>
    <w:rsid w:val="2831186A"/>
    <w:rsid w:val="2831195B"/>
    <w:rsid w:val="283119F7"/>
    <w:rsid w:val="28311A8F"/>
    <w:rsid w:val="28311AC5"/>
    <w:rsid w:val="28311C39"/>
    <w:rsid w:val="28311CFE"/>
    <w:rsid w:val="28311ED3"/>
    <w:rsid w:val="28311F0C"/>
    <w:rsid w:val="28311F50"/>
    <w:rsid w:val="28312127"/>
    <w:rsid w:val="28312149"/>
    <w:rsid w:val="28312150"/>
    <w:rsid w:val="283121F3"/>
    <w:rsid w:val="2831222D"/>
    <w:rsid w:val="28312297"/>
    <w:rsid w:val="28312325"/>
    <w:rsid w:val="283123AC"/>
    <w:rsid w:val="283123B6"/>
    <w:rsid w:val="2831251E"/>
    <w:rsid w:val="283125D1"/>
    <w:rsid w:val="2831265D"/>
    <w:rsid w:val="28312663"/>
    <w:rsid w:val="28312678"/>
    <w:rsid w:val="28312799"/>
    <w:rsid w:val="28312861"/>
    <w:rsid w:val="283128DA"/>
    <w:rsid w:val="28312902"/>
    <w:rsid w:val="283129E6"/>
    <w:rsid w:val="28312AB2"/>
    <w:rsid w:val="28312C23"/>
    <w:rsid w:val="28312C41"/>
    <w:rsid w:val="28312D4F"/>
    <w:rsid w:val="28312D6D"/>
    <w:rsid w:val="28312D99"/>
    <w:rsid w:val="28312DBF"/>
    <w:rsid w:val="28312E0A"/>
    <w:rsid w:val="28312F55"/>
    <w:rsid w:val="28313047"/>
    <w:rsid w:val="283130C4"/>
    <w:rsid w:val="28313144"/>
    <w:rsid w:val="2831329C"/>
    <w:rsid w:val="283132F0"/>
    <w:rsid w:val="28313393"/>
    <w:rsid w:val="2831341B"/>
    <w:rsid w:val="2831354C"/>
    <w:rsid w:val="28313574"/>
    <w:rsid w:val="28313625"/>
    <w:rsid w:val="28313635"/>
    <w:rsid w:val="28313675"/>
    <w:rsid w:val="28313692"/>
    <w:rsid w:val="2831377D"/>
    <w:rsid w:val="283137A3"/>
    <w:rsid w:val="28313850"/>
    <w:rsid w:val="28313897"/>
    <w:rsid w:val="28313A21"/>
    <w:rsid w:val="28313A2C"/>
    <w:rsid w:val="28313A7D"/>
    <w:rsid w:val="28313B2E"/>
    <w:rsid w:val="28313B36"/>
    <w:rsid w:val="28313B64"/>
    <w:rsid w:val="28313C14"/>
    <w:rsid w:val="28313CF9"/>
    <w:rsid w:val="28313D15"/>
    <w:rsid w:val="28313D4C"/>
    <w:rsid w:val="28313D8D"/>
    <w:rsid w:val="28313DE8"/>
    <w:rsid w:val="28313DEC"/>
    <w:rsid w:val="28313E02"/>
    <w:rsid w:val="28313E85"/>
    <w:rsid w:val="28313EFC"/>
    <w:rsid w:val="2831405D"/>
    <w:rsid w:val="2831407D"/>
    <w:rsid w:val="28314241"/>
    <w:rsid w:val="28314347"/>
    <w:rsid w:val="28314402"/>
    <w:rsid w:val="283144F1"/>
    <w:rsid w:val="2831456B"/>
    <w:rsid w:val="28314582"/>
    <w:rsid w:val="28314615"/>
    <w:rsid w:val="283148AE"/>
    <w:rsid w:val="28314934"/>
    <w:rsid w:val="28314972"/>
    <w:rsid w:val="28314989"/>
    <w:rsid w:val="28314AEF"/>
    <w:rsid w:val="28314B54"/>
    <w:rsid w:val="28314D74"/>
    <w:rsid w:val="28314EC0"/>
    <w:rsid w:val="28314EE3"/>
    <w:rsid w:val="28314F08"/>
    <w:rsid w:val="28314FE5"/>
    <w:rsid w:val="28314FE8"/>
    <w:rsid w:val="2831508B"/>
    <w:rsid w:val="283150C7"/>
    <w:rsid w:val="283151FE"/>
    <w:rsid w:val="283152FC"/>
    <w:rsid w:val="2831533F"/>
    <w:rsid w:val="28315429"/>
    <w:rsid w:val="2831548E"/>
    <w:rsid w:val="28315732"/>
    <w:rsid w:val="2831585E"/>
    <w:rsid w:val="28315A0C"/>
    <w:rsid w:val="28315AA1"/>
    <w:rsid w:val="28315AEF"/>
    <w:rsid w:val="28315B3B"/>
    <w:rsid w:val="28315B4D"/>
    <w:rsid w:val="28315C86"/>
    <w:rsid w:val="28315CD1"/>
    <w:rsid w:val="28315D28"/>
    <w:rsid w:val="28315E35"/>
    <w:rsid w:val="28315F4D"/>
    <w:rsid w:val="2831608B"/>
    <w:rsid w:val="2831609E"/>
    <w:rsid w:val="283160F7"/>
    <w:rsid w:val="283161ED"/>
    <w:rsid w:val="28316220"/>
    <w:rsid w:val="28316221"/>
    <w:rsid w:val="28316285"/>
    <w:rsid w:val="283163D8"/>
    <w:rsid w:val="283164AE"/>
    <w:rsid w:val="2831655F"/>
    <w:rsid w:val="283165DF"/>
    <w:rsid w:val="283166D9"/>
    <w:rsid w:val="28316842"/>
    <w:rsid w:val="283168C1"/>
    <w:rsid w:val="28316A50"/>
    <w:rsid w:val="28316D2E"/>
    <w:rsid w:val="28316E91"/>
    <w:rsid w:val="28316F82"/>
    <w:rsid w:val="2831704F"/>
    <w:rsid w:val="28317083"/>
    <w:rsid w:val="283170BB"/>
    <w:rsid w:val="283171FC"/>
    <w:rsid w:val="2831722D"/>
    <w:rsid w:val="28317277"/>
    <w:rsid w:val="28317455"/>
    <w:rsid w:val="2831755D"/>
    <w:rsid w:val="283175DE"/>
    <w:rsid w:val="283175FA"/>
    <w:rsid w:val="28317615"/>
    <w:rsid w:val="283176C8"/>
    <w:rsid w:val="28317775"/>
    <w:rsid w:val="2831779C"/>
    <w:rsid w:val="2831782B"/>
    <w:rsid w:val="28317830"/>
    <w:rsid w:val="2831783E"/>
    <w:rsid w:val="2831788C"/>
    <w:rsid w:val="28317959"/>
    <w:rsid w:val="283179B7"/>
    <w:rsid w:val="28317A09"/>
    <w:rsid w:val="28317B85"/>
    <w:rsid w:val="28317BB2"/>
    <w:rsid w:val="28317DDD"/>
    <w:rsid w:val="28317E83"/>
    <w:rsid w:val="28317FD6"/>
    <w:rsid w:val="28317FF6"/>
    <w:rsid w:val="28320003"/>
    <w:rsid w:val="2832017C"/>
    <w:rsid w:val="2832036E"/>
    <w:rsid w:val="283204D6"/>
    <w:rsid w:val="28320509"/>
    <w:rsid w:val="283205E1"/>
    <w:rsid w:val="283206A7"/>
    <w:rsid w:val="283206A9"/>
    <w:rsid w:val="283208D3"/>
    <w:rsid w:val="28320A23"/>
    <w:rsid w:val="28320A44"/>
    <w:rsid w:val="28320ACD"/>
    <w:rsid w:val="28320AED"/>
    <w:rsid w:val="28320AF9"/>
    <w:rsid w:val="28320B02"/>
    <w:rsid w:val="28320B0D"/>
    <w:rsid w:val="28320B4D"/>
    <w:rsid w:val="28320BAF"/>
    <w:rsid w:val="28320C3B"/>
    <w:rsid w:val="28320C89"/>
    <w:rsid w:val="28320D20"/>
    <w:rsid w:val="28320D58"/>
    <w:rsid w:val="28320DA1"/>
    <w:rsid w:val="28320F0E"/>
    <w:rsid w:val="28321044"/>
    <w:rsid w:val="2832106C"/>
    <w:rsid w:val="283210D6"/>
    <w:rsid w:val="2832115D"/>
    <w:rsid w:val="283211C4"/>
    <w:rsid w:val="28321361"/>
    <w:rsid w:val="283213C1"/>
    <w:rsid w:val="2832149C"/>
    <w:rsid w:val="2832151A"/>
    <w:rsid w:val="28321563"/>
    <w:rsid w:val="28321596"/>
    <w:rsid w:val="28321648"/>
    <w:rsid w:val="2832165C"/>
    <w:rsid w:val="28321696"/>
    <w:rsid w:val="283216A8"/>
    <w:rsid w:val="2832180E"/>
    <w:rsid w:val="28321875"/>
    <w:rsid w:val="28321A10"/>
    <w:rsid w:val="28321BC3"/>
    <w:rsid w:val="28321C4F"/>
    <w:rsid w:val="28321DD0"/>
    <w:rsid w:val="2832211C"/>
    <w:rsid w:val="283223D8"/>
    <w:rsid w:val="28322436"/>
    <w:rsid w:val="28322489"/>
    <w:rsid w:val="283224D4"/>
    <w:rsid w:val="28322610"/>
    <w:rsid w:val="283226C8"/>
    <w:rsid w:val="283227A4"/>
    <w:rsid w:val="28322942"/>
    <w:rsid w:val="28322962"/>
    <w:rsid w:val="28322B26"/>
    <w:rsid w:val="28322B50"/>
    <w:rsid w:val="28322B97"/>
    <w:rsid w:val="28322D46"/>
    <w:rsid w:val="28322D48"/>
    <w:rsid w:val="28322D4C"/>
    <w:rsid w:val="28322D67"/>
    <w:rsid w:val="28322E25"/>
    <w:rsid w:val="28322ECF"/>
    <w:rsid w:val="28322F32"/>
    <w:rsid w:val="28322FAB"/>
    <w:rsid w:val="28322FD7"/>
    <w:rsid w:val="2832308D"/>
    <w:rsid w:val="283230D8"/>
    <w:rsid w:val="2832318F"/>
    <w:rsid w:val="283231CA"/>
    <w:rsid w:val="283231D9"/>
    <w:rsid w:val="2832337C"/>
    <w:rsid w:val="28323424"/>
    <w:rsid w:val="2832350B"/>
    <w:rsid w:val="283235DE"/>
    <w:rsid w:val="283236CA"/>
    <w:rsid w:val="283236CB"/>
    <w:rsid w:val="28323729"/>
    <w:rsid w:val="28323748"/>
    <w:rsid w:val="2832374E"/>
    <w:rsid w:val="28323856"/>
    <w:rsid w:val="283238EF"/>
    <w:rsid w:val="283238FF"/>
    <w:rsid w:val="28323914"/>
    <w:rsid w:val="28323B74"/>
    <w:rsid w:val="28323BBA"/>
    <w:rsid w:val="28323CDC"/>
    <w:rsid w:val="28323CE4"/>
    <w:rsid w:val="28323CFF"/>
    <w:rsid w:val="28324062"/>
    <w:rsid w:val="2832416C"/>
    <w:rsid w:val="28324315"/>
    <w:rsid w:val="28324350"/>
    <w:rsid w:val="28324351"/>
    <w:rsid w:val="283244BB"/>
    <w:rsid w:val="283244E3"/>
    <w:rsid w:val="28324694"/>
    <w:rsid w:val="283246F9"/>
    <w:rsid w:val="283247C0"/>
    <w:rsid w:val="28324934"/>
    <w:rsid w:val="28324981"/>
    <w:rsid w:val="283249A9"/>
    <w:rsid w:val="283249E3"/>
    <w:rsid w:val="28324A01"/>
    <w:rsid w:val="28324BAF"/>
    <w:rsid w:val="28324C1C"/>
    <w:rsid w:val="28324F4B"/>
    <w:rsid w:val="28324FAB"/>
    <w:rsid w:val="28325075"/>
    <w:rsid w:val="28325126"/>
    <w:rsid w:val="2832519E"/>
    <w:rsid w:val="2832529B"/>
    <w:rsid w:val="28325338"/>
    <w:rsid w:val="28325340"/>
    <w:rsid w:val="28325416"/>
    <w:rsid w:val="28325430"/>
    <w:rsid w:val="2832549D"/>
    <w:rsid w:val="28325513"/>
    <w:rsid w:val="28325536"/>
    <w:rsid w:val="28325554"/>
    <w:rsid w:val="2832555E"/>
    <w:rsid w:val="28325595"/>
    <w:rsid w:val="283256EE"/>
    <w:rsid w:val="28325787"/>
    <w:rsid w:val="28325819"/>
    <w:rsid w:val="28325825"/>
    <w:rsid w:val="28325843"/>
    <w:rsid w:val="283258C3"/>
    <w:rsid w:val="2832594B"/>
    <w:rsid w:val="2832597E"/>
    <w:rsid w:val="28325A61"/>
    <w:rsid w:val="28325B15"/>
    <w:rsid w:val="28325B64"/>
    <w:rsid w:val="28325BDD"/>
    <w:rsid w:val="28325CCE"/>
    <w:rsid w:val="28325E75"/>
    <w:rsid w:val="28325F95"/>
    <w:rsid w:val="28325F9C"/>
    <w:rsid w:val="28326005"/>
    <w:rsid w:val="283261BD"/>
    <w:rsid w:val="283262A5"/>
    <w:rsid w:val="283264B2"/>
    <w:rsid w:val="283264F7"/>
    <w:rsid w:val="28326543"/>
    <w:rsid w:val="2832679D"/>
    <w:rsid w:val="283267B6"/>
    <w:rsid w:val="2832685D"/>
    <w:rsid w:val="2832692B"/>
    <w:rsid w:val="2832694A"/>
    <w:rsid w:val="283269DD"/>
    <w:rsid w:val="283269FD"/>
    <w:rsid w:val="28326AB6"/>
    <w:rsid w:val="28326C6B"/>
    <w:rsid w:val="28326C72"/>
    <w:rsid w:val="28326D95"/>
    <w:rsid w:val="28326E33"/>
    <w:rsid w:val="28326EC6"/>
    <w:rsid w:val="28326EE5"/>
    <w:rsid w:val="283271B7"/>
    <w:rsid w:val="283271FB"/>
    <w:rsid w:val="2832729C"/>
    <w:rsid w:val="2832733F"/>
    <w:rsid w:val="283273C8"/>
    <w:rsid w:val="28327545"/>
    <w:rsid w:val="283275DF"/>
    <w:rsid w:val="2832760B"/>
    <w:rsid w:val="283276C9"/>
    <w:rsid w:val="28327894"/>
    <w:rsid w:val="28327916"/>
    <w:rsid w:val="28327939"/>
    <w:rsid w:val="28327963"/>
    <w:rsid w:val="283279B3"/>
    <w:rsid w:val="28327A3F"/>
    <w:rsid w:val="28327B4E"/>
    <w:rsid w:val="28327BC1"/>
    <w:rsid w:val="28327C13"/>
    <w:rsid w:val="28327C61"/>
    <w:rsid w:val="28327E4B"/>
    <w:rsid w:val="28327EC2"/>
    <w:rsid w:val="2833009B"/>
    <w:rsid w:val="283300AC"/>
    <w:rsid w:val="283301E4"/>
    <w:rsid w:val="2833029B"/>
    <w:rsid w:val="283302E4"/>
    <w:rsid w:val="28330302"/>
    <w:rsid w:val="2833041A"/>
    <w:rsid w:val="28330424"/>
    <w:rsid w:val="28330476"/>
    <w:rsid w:val="2833059E"/>
    <w:rsid w:val="283305D2"/>
    <w:rsid w:val="28330622"/>
    <w:rsid w:val="283307D7"/>
    <w:rsid w:val="283308E8"/>
    <w:rsid w:val="28330928"/>
    <w:rsid w:val="2833099D"/>
    <w:rsid w:val="283309C1"/>
    <w:rsid w:val="28330A6B"/>
    <w:rsid w:val="28330A7A"/>
    <w:rsid w:val="28330AC9"/>
    <w:rsid w:val="28330AF7"/>
    <w:rsid w:val="28330B22"/>
    <w:rsid w:val="28330B37"/>
    <w:rsid w:val="28330BCA"/>
    <w:rsid w:val="28330C0A"/>
    <w:rsid w:val="28330C2B"/>
    <w:rsid w:val="28330D3B"/>
    <w:rsid w:val="28330DEC"/>
    <w:rsid w:val="28330F25"/>
    <w:rsid w:val="28330F54"/>
    <w:rsid w:val="28330F5B"/>
    <w:rsid w:val="28330F65"/>
    <w:rsid w:val="28330F68"/>
    <w:rsid w:val="2833114E"/>
    <w:rsid w:val="2833126A"/>
    <w:rsid w:val="283315F6"/>
    <w:rsid w:val="28331634"/>
    <w:rsid w:val="283316BD"/>
    <w:rsid w:val="283316FA"/>
    <w:rsid w:val="28331766"/>
    <w:rsid w:val="28331795"/>
    <w:rsid w:val="283317D2"/>
    <w:rsid w:val="28331828"/>
    <w:rsid w:val="2833186B"/>
    <w:rsid w:val="283318D0"/>
    <w:rsid w:val="283319A4"/>
    <w:rsid w:val="28331B21"/>
    <w:rsid w:val="28331BB2"/>
    <w:rsid w:val="28331C6D"/>
    <w:rsid w:val="28331DEF"/>
    <w:rsid w:val="28331F2C"/>
    <w:rsid w:val="28331F72"/>
    <w:rsid w:val="28331FE9"/>
    <w:rsid w:val="28331FFC"/>
    <w:rsid w:val="2833204D"/>
    <w:rsid w:val="283320C0"/>
    <w:rsid w:val="283320D8"/>
    <w:rsid w:val="283320DA"/>
    <w:rsid w:val="283321CB"/>
    <w:rsid w:val="283321DB"/>
    <w:rsid w:val="2833226F"/>
    <w:rsid w:val="28332397"/>
    <w:rsid w:val="2833239C"/>
    <w:rsid w:val="2833240A"/>
    <w:rsid w:val="2833240C"/>
    <w:rsid w:val="28332424"/>
    <w:rsid w:val="28332440"/>
    <w:rsid w:val="28332467"/>
    <w:rsid w:val="2833247B"/>
    <w:rsid w:val="28332501"/>
    <w:rsid w:val="2833264D"/>
    <w:rsid w:val="283326E5"/>
    <w:rsid w:val="28332708"/>
    <w:rsid w:val="2833274C"/>
    <w:rsid w:val="2833293E"/>
    <w:rsid w:val="2833299D"/>
    <w:rsid w:val="28332AF5"/>
    <w:rsid w:val="28332AFD"/>
    <w:rsid w:val="28332B2B"/>
    <w:rsid w:val="28332BAE"/>
    <w:rsid w:val="28332BE3"/>
    <w:rsid w:val="28332BFB"/>
    <w:rsid w:val="28332C18"/>
    <w:rsid w:val="28332D3E"/>
    <w:rsid w:val="28332D6B"/>
    <w:rsid w:val="28332DAF"/>
    <w:rsid w:val="28332E73"/>
    <w:rsid w:val="28332F3F"/>
    <w:rsid w:val="28332FAA"/>
    <w:rsid w:val="28332FFD"/>
    <w:rsid w:val="2833308E"/>
    <w:rsid w:val="283330EF"/>
    <w:rsid w:val="28333131"/>
    <w:rsid w:val="28333151"/>
    <w:rsid w:val="283331F3"/>
    <w:rsid w:val="283332BA"/>
    <w:rsid w:val="283334EA"/>
    <w:rsid w:val="283335B0"/>
    <w:rsid w:val="2833361D"/>
    <w:rsid w:val="28333696"/>
    <w:rsid w:val="28333787"/>
    <w:rsid w:val="2833382A"/>
    <w:rsid w:val="2833389B"/>
    <w:rsid w:val="28333A95"/>
    <w:rsid w:val="28333BE6"/>
    <w:rsid w:val="28333E4F"/>
    <w:rsid w:val="28333F1F"/>
    <w:rsid w:val="28334045"/>
    <w:rsid w:val="28334136"/>
    <w:rsid w:val="28334155"/>
    <w:rsid w:val="2833429D"/>
    <w:rsid w:val="283342A7"/>
    <w:rsid w:val="28334339"/>
    <w:rsid w:val="28334350"/>
    <w:rsid w:val="28334374"/>
    <w:rsid w:val="28334382"/>
    <w:rsid w:val="283344CE"/>
    <w:rsid w:val="283345F6"/>
    <w:rsid w:val="2833466B"/>
    <w:rsid w:val="2833470F"/>
    <w:rsid w:val="283347A9"/>
    <w:rsid w:val="28334877"/>
    <w:rsid w:val="28334A44"/>
    <w:rsid w:val="28334A8F"/>
    <w:rsid w:val="28334BBC"/>
    <w:rsid w:val="28334BEB"/>
    <w:rsid w:val="28334C27"/>
    <w:rsid w:val="28334CD0"/>
    <w:rsid w:val="28334D7E"/>
    <w:rsid w:val="28334D9B"/>
    <w:rsid w:val="28335093"/>
    <w:rsid w:val="2833511C"/>
    <w:rsid w:val="28335127"/>
    <w:rsid w:val="28335150"/>
    <w:rsid w:val="28335154"/>
    <w:rsid w:val="2833515A"/>
    <w:rsid w:val="28335297"/>
    <w:rsid w:val="2833536D"/>
    <w:rsid w:val="28335393"/>
    <w:rsid w:val="283354CD"/>
    <w:rsid w:val="2833553A"/>
    <w:rsid w:val="2833553B"/>
    <w:rsid w:val="28335540"/>
    <w:rsid w:val="283355AD"/>
    <w:rsid w:val="283356A5"/>
    <w:rsid w:val="2833583E"/>
    <w:rsid w:val="28335849"/>
    <w:rsid w:val="2833599B"/>
    <w:rsid w:val="283359E3"/>
    <w:rsid w:val="28335A77"/>
    <w:rsid w:val="28335B73"/>
    <w:rsid w:val="28335B93"/>
    <w:rsid w:val="28335BEF"/>
    <w:rsid w:val="28335C0B"/>
    <w:rsid w:val="28335C9D"/>
    <w:rsid w:val="28335E06"/>
    <w:rsid w:val="28335E67"/>
    <w:rsid w:val="28335E9D"/>
    <w:rsid w:val="28335ED5"/>
    <w:rsid w:val="28335EE1"/>
    <w:rsid w:val="28335FD4"/>
    <w:rsid w:val="28336045"/>
    <w:rsid w:val="28336158"/>
    <w:rsid w:val="2833627C"/>
    <w:rsid w:val="2833635F"/>
    <w:rsid w:val="2833637B"/>
    <w:rsid w:val="28336408"/>
    <w:rsid w:val="2833658D"/>
    <w:rsid w:val="2833664B"/>
    <w:rsid w:val="28336650"/>
    <w:rsid w:val="28336688"/>
    <w:rsid w:val="2833679E"/>
    <w:rsid w:val="283367F2"/>
    <w:rsid w:val="283368F2"/>
    <w:rsid w:val="28336A96"/>
    <w:rsid w:val="28336BF0"/>
    <w:rsid w:val="28336CA8"/>
    <w:rsid w:val="28336CDD"/>
    <w:rsid w:val="28336D49"/>
    <w:rsid w:val="28336D57"/>
    <w:rsid w:val="28336D67"/>
    <w:rsid w:val="28336E6D"/>
    <w:rsid w:val="28336FE4"/>
    <w:rsid w:val="28337092"/>
    <w:rsid w:val="28337183"/>
    <w:rsid w:val="283371BE"/>
    <w:rsid w:val="283373B3"/>
    <w:rsid w:val="283373B8"/>
    <w:rsid w:val="28337414"/>
    <w:rsid w:val="28337472"/>
    <w:rsid w:val="283374EE"/>
    <w:rsid w:val="283375FD"/>
    <w:rsid w:val="28337704"/>
    <w:rsid w:val="283377D9"/>
    <w:rsid w:val="283377F3"/>
    <w:rsid w:val="28337868"/>
    <w:rsid w:val="28337946"/>
    <w:rsid w:val="283379C2"/>
    <w:rsid w:val="28337A77"/>
    <w:rsid w:val="28337B2A"/>
    <w:rsid w:val="28337B8D"/>
    <w:rsid w:val="28337B9C"/>
    <w:rsid w:val="28337C78"/>
    <w:rsid w:val="28337C80"/>
    <w:rsid w:val="28337E98"/>
    <w:rsid w:val="28337E9B"/>
    <w:rsid w:val="28337F05"/>
    <w:rsid w:val="28337F16"/>
    <w:rsid w:val="28337F18"/>
    <w:rsid w:val="28337FB7"/>
    <w:rsid w:val="2834002D"/>
    <w:rsid w:val="28340058"/>
    <w:rsid w:val="283400E8"/>
    <w:rsid w:val="2834013A"/>
    <w:rsid w:val="283401EB"/>
    <w:rsid w:val="2834022A"/>
    <w:rsid w:val="283402AF"/>
    <w:rsid w:val="28340352"/>
    <w:rsid w:val="28340472"/>
    <w:rsid w:val="2834047D"/>
    <w:rsid w:val="28340752"/>
    <w:rsid w:val="28340819"/>
    <w:rsid w:val="2834083D"/>
    <w:rsid w:val="283409CE"/>
    <w:rsid w:val="28340C1D"/>
    <w:rsid w:val="28340C25"/>
    <w:rsid w:val="28340CFA"/>
    <w:rsid w:val="28340D21"/>
    <w:rsid w:val="28340DF7"/>
    <w:rsid w:val="28340E02"/>
    <w:rsid w:val="28340E79"/>
    <w:rsid w:val="28340F41"/>
    <w:rsid w:val="28341061"/>
    <w:rsid w:val="283410B3"/>
    <w:rsid w:val="28341226"/>
    <w:rsid w:val="2834130E"/>
    <w:rsid w:val="28341573"/>
    <w:rsid w:val="28341744"/>
    <w:rsid w:val="28341843"/>
    <w:rsid w:val="28341868"/>
    <w:rsid w:val="28341872"/>
    <w:rsid w:val="28341A3F"/>
    <w:rsid w:val="28341AE9"/>
    <w:rsid w:val="28341AED"/>
    <w:rsid w:val="28341AF5"/>
    <w:rsid w:val="28341BE6"/>
    <w:rsid w:val="28341BF6"/>
    <w:rsid w:val="28341CB2"/>
    <w:rsid w:val="28341D60"/>
    <w:rsid w:val="28341DD2"/>
    <w:rsid w:val="28341F62"/>
    <w:rsid w:val="28341F79"/>
    <w:rsid w:val="28341FA5"/>
    <w:rsid w:val="28342060"/>
    <w:rsid w:val="283420A8"/>
    <w:rsid w:val="28342117"/>
    <w:rsid w:val="2834212C"/>
    <w:rsid w:val="2834218C"/>
    <w:rsid w:val="283421BF"/>
    <w:rsid w:val="28342242"/>
    <w:rsid w:val="283422B8"/>
    <w:rsid w:val="2834230E"/>
    <w:rsid w:val="28342364"/>
    <w:rsid w:val="2834238E"/>
    <w:rsid w:val="283423E8"/>
    <w:rsid w:val="28342575"/>
    <w:rsid w:val="28342816"/>
    <w:rsid w:val="2834288C"/>
    <w:rsid w:val="283429D1"/>
    <w:rsid w:val="28342A05"/>
    <w:rsid w:val="28342B6B"/>
    <w:rsid w:val="28342B76"/>
    <w:rsid w:val="28342CAB"/>
    <w:rsid w:val="28342D4A"/>
    <w:rsid w:val="28342DE2"/>
    <w:rsid w:val="28342E50"/>
    <w:rsid w:val="28342F83"/>
    <w:rsid w:val="28342F9E"/>
    <w:rsid w:val="28342FCB"/>
    <w:rsid w:val="283430EF"/>
    <w:rsid w:val="28343464"/>
    <w:rsid w:val="283435EA"/>
    <w:rsid w:val="28343692"/>
    <w:rsid w:val="283436A2"/>
    <w:rsid w:val="283437C0"/>
    <w:rsid w:val="283437D5"/>
    <w:rsid w:val="2834382E"/>
    <w:rsid w:val="28343859"/>
    <w:rsid w:val="28343975"/>
    <w:rsid w:val="28343A3E"/>
    <w:rsid w:val="28343ABC"/>
    <w:rsid w:val="28343B6E"/>
    <w:rsid w:val="28343DED"/>
    <w:rsid w:val="28343F36"/>
    <w:rsid w:val="28343F52"/>
    <w:rsid w:val="28344169"/>
    <w:rsid w:val="28344216"/>
    <w:rsid w:val="28344292"/>
    <w:rsid w:val="283442A7"/>
    <w:rsid w:val="28344324"/>
    <w:rsid w:val="28344387"/>
    <w:rsid w:val="283443A0"/>
    <w:rsid w:val="283444E7"/>
    <w:rsid w:val="283445F6"/>
    <w:rsid w:val="2834465A"/>
    <w:rsid w:val="283448BD"/>
    <w:rsid w:val="28344914"/>
    <w:rsid w:val="2834492C"/>
    <w:rsid w:val="28344946"/>
    <w:rsid w:val="2834495D"/>
    <w:rsid w:val="28344AB9"/>
    <w:rsid w:val="28344B13"/>
    <w:rsid w:val="28344BEA"/>
    <w:rsid w:val="28344C95"/>
    <w:rsid w:val="28344E14"/>
    <w:rsid w:val="28344E40"/>
    <w:rsid w:val="28344FE3"/>
    <w:rsid w:val="283450EB"/>
    <w:rsid w:val="28345199"/>
    <w:rsid w:val="283451EC"/>
    <w:rsid w:val="28345211"/>
    <w:rsid w:val="2834522A"/>
    <w:rsid w:val="28345278"/>
    <w:rsid w:val="28345606"/>
    <w:rsid w:val="28345666"/>
    <w:rsid w:val="28345814"/>
    <w:rsid w:val="28345845"/>
    <w:rsid w:val="2834588C"/>
    <w:rsid w:val="283459C7"/>
    <w:rsid w:val="28345AC2"/>
    <w:rsid w:val="28345BD9"/>
    <w:rsid w:val="28345CE0"/>
    <w:rsid w:val="28345D3A"/>
    <w:rsid w:val="28345E44"/>
    <w:rsid w:val="28345F07"/>
    <w:rsid w:val="28345F7A"/>
    <w:rsid w:val="28346102"/>
    <w:rsid w:val="28346315"/>
    <w:rsid w:val="28346363"/>
    <w:rsid w:val="283463F9"/>
    <w:rsid w:val="283464BB"/>
    <w:rsid w:val="2834654B"/>
    <w:rsid w:val="283465D3"/>
    <w:rsid w:val="28346627"/>
    <w:rsid w:val="2834663B"/>
    <w:rsid w:val="2834667B"/>
    <w:rsid w:val="28346681"/>
    <w:rsid w:val="283467F8"/>
    <w:rsid w:val="28346823"/>
    <w:rsid w:val="283468A4"/>
    <w:rsid w:val="28346914"/>
    <w:rsid w:val="283469B2"/>
    <w:rsid w:val="283469B8"/>
    <w:rsid w:val="283469D5"/>
    <w:rsid w:val="28346A4E"/>
    <w:rsid w:val="28346A71"/>
    <w:rsid w:val="28346ACF"/>
    <w:rsid w:val="28346AD8"/>
    <w:rsid w:val="28346B71"/>
    <w:rsid w:val="28346CE5"/>
    <w:rsid w:val="28346D9D"/>
    <w:rsid w:val="28346E0C"/>
    <w:rsid w:val="28346E90"/>
    <w:rsid w:val="28347098"/>
    <w:rsid w:val="283470A9"/>
    <w:rsid w:val="283470C3"/>
    <w:rsid w:val="28347122"/>
    <w:rsid w:val="2834715A"/>
    <w:rsid w:val="28347197"/>
    <w:rsid w:val="2834724E"/>
    <w:rsid w:val="28347281"/>
    <w:rsid w:val="283472B1"/>
    <w:rsid w:val="28347321"/>
    <w:rsid w:val="28347323"/>
    <w:rsid w:val="283473AD"/>
    <w:rsid w:val="28347430"/>
    <w:rsid w:val="28347497"/>
    <w:rsid w:val="28347563"/>
    <w:rsid w:val="2834776D"/>
    <w:rsid w:val="2834786E"/>
    <w:rsid w:val="2834792D"/>
    <w:rsid w:val="28347A62"/>
    <w:rsid w:val="28347AAC"/>
    <w:rsid w:val="28347B20"/>
    <w:rsid w:val="28347B2F"/>
    <w:rsid w:val="28347B49"/>
    <w:rsid w:val="28347C0C"/>
    <w:rsid w:val="28347DA3"/>
    <w:rsid w:val="28347DEB"/>
    <w:rsid w:val="28347FA9"/>
    <w:rsid w:val="28350197"/>
    <w:rsid w:val="283501BF"/>
    <w:rsid w:val="283503D2"/>
    <w:rsid w:val="283503DD"/>
    <w:rsid w:val="283504A8"/>
    <w:rsid w:val="2835050A"/>
    <w:rsid w:val="283505C3"/>
    <w:rsid w:val="283506D6"/>
    <w:rsid w:val="283507DA"/>
    <w:rsid w:val="283508CE"/>
    <w:rsid w:val="283509F1"/>
    <w:rsid w:val="28350D6C"/>
    <w:rsid w:val="28350DD3"/>
    <w:rsid w:val="28350DE3"/>
    <w:rsid w:val="28350DE9"/>
    <w:rsid w:val="283510A9"/>
    <w:rsid w:val="283510E3"/>
    <w:rsid w:val="28351108"/>
    <w:rsid w:val="28351177"/>
    <w:rsid w:val="28351315"/>
    <w:rsid w:val="283513EF"/>
    <w:rsid w:val="2835143C"/>
    <w:rsid w:val="283514ED"/>
    <w:rsid w:val="28351682"/>
    <w:rsid w:val="283516BF"/>
    <w:rsid w:val="2835176B"/>
    <w:rsid w:val="283517C0"/>
    <w:rsid w:val="28351804"/>
    <w:rsid w:val="283519D9"/>
    <w:rsid w:val="28351A6C"/>
    <w:rsid w:val="28351DDE"/>
    <w:rsid w:val="28351ECC"/>
    <w:rsid w:val="28351ECD"/>
    <w:rsid w:val="28351F79"/>
    <w:rsid w:val="28351FD7"/>
    <w:rsid w:val="28351FDE"/>
    <w:rsid w:val="28351FF3"/>
    <w:rsid w:val="28352146"/>
    <w:rsid w:val="2835231B"/>
    <w:rsid w:val="2835244C"/>
    <w:rsid w:val="283524EF"/>
    <w:rsid w:val="283525D1"/>
    <w:rsid w:val="283526F6"/>
    <w:rsid w:val="28352715"/>
    <w:rsid w:val="2835277B"/>
    <w:rsid w:val="283527AC"/>
    <w:rsid w:val="283529D2"/>
    <w:rsid w:val="28352A52"/>
    <w:rsid w:val="28352C70"/>
    <w:rsid w:val="28352CC4"/>
    <w:rsid w:val="28352CE9"/>
    <w:rsid w:val="28352D1B"/>
    <w:rsid w:val="28352D4E"/>
    <w:rsid w:val="28352D8B"/>
    <w:rsid w:val="28352D90"/>
    <w:rsid w:val="28352DB2"/>
    <w:rsid w:val="28352DE6"/>
    <w:rsid w:val="28352EBE"/>
    <w:rsid w:val="28352FC2"/>
    <w:rsid w:val="28353076"/>
    <w:rsid w:val="28353111"/>
    <w:rsid w:val="283531CF"/>
    <w:rsid w:val="283531EF"/>
    <w:rsid w:val="28353293"/>
    <w:rsid w:val="28353389"/>
    <w:rsid w:val="28353462"/>
    <w:rsid w:val="28353500"/>
    <w:rsid w:val="2835350E"/>
    <w:rsid w:val="283536A2"/>
    <w:rsid w:val="283537E4"/>
    <w:rsid w:val="283538E6"/>
    <w:rsid w:val="2835391F"/>
    <w:rsid w:val="28353992"/>
    <w:rsid w:val="283539A4"/>
    <w:rsid w:val="28353A1B"/>
    <w:rsid w:val="28353B7C"/>
    <w:rsid w:val="28353BC4"/>
    <w:rsid w:val="28353C45"/>
    <w:rsid w:val="28353C70"/>
    <w:rsid w:val="28353D0D"/>
    <w:rsid w:val="28353D46"/>
    <w:rsid w:val="28353DB6"/>
    <w:rsid w:val="28353EF0"/>
    <w:rsid w:val="28353F39"/>
    <w:rsid w:val="28353F98"/>
    <w:rsid w:val="28353FBA"/>
    <w:rsid w:val="2835426D"/>
    <w:rsid w:val="2835437A"/>
    <w:rsid w:val="283543CA"/>
    <w:rsid w:val="283543F7"/>
    <w:rsid w:val="28354443"/>
    <w:rsid w:val="283544D8"/>
    <w:rsid w:val="28354523"/>
    <w:rsid w:val="28354653"/>
    <w:rsid w:val="28354683"/>
    <w:rsid w:val="283546FE"/>
    <w:rsid w:val="2835478E"/>
    <w:rsid w:val="28354898"/>
    <w:rsid w:val="2835495A"/>
    <w:rsid w:val="28354985"/>
    <w:rsid w:val="28354A00"/>
    <w:rsid w:val="28354A3B"/>
    <w:rsid w:val="28354A8C"/>
    <w:rsid w:val="28354B5A"/>
    <w:rsid w:val="28354BD2"/>
    <w:rsid w:val="28354CC1"/>
    <w:rsid w:val="28354E5C"/>
    <w:rsid w:val="28354EAF"/>
    <w:rsid w:val="2835501C"/>
    <w:rsid w:val="2835502E"/>
    <w:rsid w:val="28355133"/>
    <w:rsid w:val="283551BB"/>
    <w:rsid w:val="283551C7"/>
    <w:rsid w:val="2835524C"/>
    <w:rsid w:val="2835527B"/>
    <w:rsid w:val="283552A4"/>
    <w:rsid w:val="2835533A"/>
    <w:rsid w:val="28355391"/>
    <w:rsid w:val="283553FA"/>
    <w:rsid w:val="2835542E"/>
    <w:rsid w:val="28355446"/>
    <w:rsid w:val="283554DF"/>
    <w:rsid w:val="28355517"/>
    <w:rsid w:val="283556C2"/>
    <w:rsid w:val="283556E5"/>
    <w:rsid w:val="2835584C"/>
    <w:rsid w:val="283558FA"/>
    <w:rsid w:val="28355915"/>
    <w:rsid w:val="28355A9A"/>
    <w:rsid w:val="28355B82"/>
    <w:rsid w:val="28355C69"/>
    <w:rsid w:val="28355E5D"/>
    <w:rsid w:val="28355E8C"/>
    <w:rsid w:val="28355F94"/>
    <w:rsid w:val="28356015"/>
    <w:rsid w:val="28356041"/>
    <w:rsid w:val="283560EB"/>
    <w:rsid w:val="283561B1"/>
    <w:rsid w:val="283562C1"/>
    <w:rsid w:val="28356452"/>
    <w:rsid w:val="283565E8"/>
    <w:rsid w:val="28356687"/>
    <w:rsid w:val="283566AA"/>
    <w:rsid w:val="283566C9"/>
    <w:rsid w:val="283566CA"/>
    <w:rsid w:val="28356810"/>
    <w:rsid w:val="2835690B"/>
    <w:rsid w:val="28356921"/>
    <w:rsid w:val="28356939"/>
    <w:rsid w:val="283569B4"/>
    <w:rsid w:val="283569FC"/>
    <w:rsid w:val="28356BDB"/>
    <w:rsid w:val="28356BED"/>
    <w:rsid w:val="28356C20"/>
    <w:rsid w:val="28356CB7"/>
    <w:rsid w:val="28356CE2"/>
    <w:rsid w:val="28356CF0"/>
    <w:rsid w:val="28356DCA"/>
    <w:rsid w:val="28356E98"/>
    <w:rsid w:val="28357007"/>
    <w:rsid w:val="2835702B"/>
    <w:rsid w:val="28357068"/>
    <w:rsid w:val="283570B2"/>
    <w:rsid w:val="28357137"/>
    <w:rsid w:val="2835735E"/>
    <w:rsid w:val="283573C8"/>
    <w:rsid w:val="28357401"/>
    <w:rsid w:val="28357402"/>
    <w:rsid w:val="28357406"/>
    <w:rsid w:val="283574C2"/>
    <w:rsid w:val="283574C5"/>
    <w:rsid w:val="2835757B"/>
    <w:rsid w:val="28357645"/>
    <w:rsid w:val="2835766B"/>
    <w:rsid w:val="2835778F"/>
    <w:rsid w:val="283577BE"/>
    <w:rsid w:val="283577ED"/>
    <w:rsid w:val="28357859"/>
    <w:rsid w:val="2835794E"/>
    <w:rsid w:val="2835796B"/>
    <w:rsid w:val="283579F0"/>
    <w:rsid w:val="28357C0A"/>
    <w:rsid w:val="28357C2B"/>
    <w:rsid w:val="28357C34"/>
    <w:rsid w:val="28357C5B"/>
    <w:rsid w:val="28357CE3"/>
    <w:rsid w:val="28357CF3"/>
    <w:rsid w:val="28357E92"/>
    <w:rsid w:val="28357EBF"/>
    <w:rsid w:val="28357F26"/>
    <w:rsid w:val="28357F59"/>
    <w:rsid w:val="2836004E"/>
    <w:rsid w:val="2836010D"/>
    <w:rsid w:val="283601F1"/>
    <w:rsid w:val="28360346"/>
    <w:rsid w:val="283604F8"/>
    <w:rsid w:val="283604FD"/>
    <w:rsid w:val="28360717"/>
    <w:rsid w:val="283608D4"/>
    <w:rsid w:val="283609AA"/>
    <w:rsid w:val="28360A49"/>
    <w:rsid w:val="28360A78"/>
    <w:rsid w:val="28360AA2"/>
    <w:rsid w:val="28360AF6"/>
    <w:rsid w:val="28360B3C"/>
    <w:rsid w:val="28360B80"/>
    <w:rsid w:val="28360D52"/>
    <w:rsid w:val="28360E1F"/>
    <w:rsid w:val="28360EC1"/>
    <w:rsid w:val="2836103F"/>
    <w:rsid w:val="2836104C"/>
    <w:rsid w:val="2836105F"/>
    <w:rsid w:val="283610DB"/>
    <w:rsid w:val="28361160"/>
    <w:rsid w:val="2836117D"/>
    <w:rsid w:val="28361270"/>
    <w:rsid w:val="2836137B"/>
    <w:rsid w:val="28361397"/>
    <w:rsid w:val="28361447"/>
    <w:rsid w:val="283614B8"/>
    <w:rsid w:val="283614CB"/>
    <w:rsid w:val="283616AC"/>
    <w:rsid w:val="283617C0"/>
    <w:rsid w:val="28361840"/>
    <w:rsid w:val="28361863"/>
    <w:rsid w:val="283618B6"/>
    <w:rsid w:val="283618F6"/>
    <w:rsid w:val="28361970"/>
    <w:rsid w:val="2836197F"/>
    <w:rsid w:val="28361A33"/>
    <w:rsid w:val="28361A69"/>
    <w:rsid w:val="28361AF8"/>
    <w:rsid w:val="28361BF2"/>
    <w:rsid w:val="28361BFE"/>
    <w:rsid w:val="28361C9E"/>
    <w:rsid w:val="28361D14"/>
    <w:rsid w:val="28361DCA"/>
    <w:rsid w:val="28361FCD"/>
    <w:rsid w:val="28362003"/>
    <w:rsid w:val="283621FA"/>
    <w:rsid w:val="283621FC"/>
    <w:rsid w:val="2836223A"/>
    <w:rsid w:val="28362325"/>
    <w:rsid w:val="283623C9"/>
    <w:rsid w:val="283623EC"/>
    <w:rsid w:val="283623EE"/>
    <w:rsid w:val="2836240E"/>
    <w:rsid w:val="28362636"/>
    <w:rsid w:val="283626C3"/>
    <w:rsid w:val="283626F7"/>
    <w:rsid w:val="283627B6"/>
    <w:rsid w:val="283627E2"/>
    <w:rsid w:val="283628BF"/>
    <w:rsid w:val="2836297B"/>
    <w:rsid w:val="283629FB"/>
    <w:rsid w:val="28362A1F"/>
    <w:rsid w:val="28362A33"/>
    <w:rsid w:val="28362A36"/>
    <w:rsid w:val="28362B21"/>
    <w:rsid w:val="28362BC2"/>
    <w:rsid w:val="28362C1C"/>
    <w:rsid w:val="28362CCF"/>
    <w:rsid w:val="28362DA4"/>
    <w:rsid w:val="28362E53"/>
    <w:rsid w:val="28362E6B"/>
    <w:rsid w:val="28362EBA"/>
    <w:rsid w:val="28362EC8"/>
    <w:rsid w:val="28362EDA"/>
    <w:rsid w:val="28363156"/>
    <w:rsid w:val="2836322C"/>
    <w:rsid w:val="28363289"/>
    <w:rsid w:val="283632A9"/>
    <w:rsid w:val="28363344"/>
    <w:rsid w:val="283634A6"/>
    <w:rsid w:val="28363547"/>
    <w:rsid w:val="28363637"/>
    <w:rsid w:val="283636CC"/>
    <w:rsid w:val="28363742"/>
    <w:rsid w:val="283637D2"/>
    <w:rsid w:val="28363857"/>
    <w:rsid w:val="2836391F"/>
    <w:rsid w:val="28363A50"/>
    <w:rsid w:val="28363A7A"/>
    <w:rsid w:val="28363AAC"/>
    <w:rsid w:val="28363CE7"/>
    <w:rsid w:val="28363D82"/>
    <w:rsid w:val="28363DBE"/>
    <w:rsid w:val="28363DE5"/>
    <w:rsid w:val="28363E08"/>
    <w:rsid w:val="28363E1A"/>
    <w:rsid w:val="28363E99"/>
    <w:rsid w:val="28363E9B"/>
    <w:rsid w:val="28363ED6"/>
    <w:rsid w:val="28363F24"/>
    <w:rsid w:val="28363FBE"/>
    <w:rsid w:val="28364000"/>
    <w:rsid w:val="2836404B"/>
    <w:rsid w:val="28364054"/>
    <w:rsid w:val="2836408F"/>
    <w:rsid w:val="283641E5"/>
    <w:rsid w:val="28364286"/>
    <w:rsid w:val="28364292"/>
    <w:rsid w:val="283643AC"/>
    <w:rsid w:val="283643B8"/>
    <w:rsid w:val="2836449F"/>
    <w:rsid w:val="283644F3"/>
    <w:rsid w:val="28364572"/>
    <w:rsid w:val="283648E0"/>
    <w:rsid w:val="2836492E"/>
    <w:rsid w:val="28364A41"/>
    <w:rsid w:val="28364AB2"/>
    <w:rsid w:val="28364B9D"/>
    <w:rsid w:val="28364CC1"/>
    <w:rsid w:val="28364CED"/>
    <w:rsid w:val="28364D63"/>
    <w:rsid w:val="28364DAF"/>
    <w:rsid w:val="28364DD0"/>
    <w:rsid w:val="28364DFF"/>
    <w:rsid w:val="28364F06"/>
    <w:rsid w:val="28364F1C"/>
    <w:rsid w:val="28364F47"/>
    <w:rsid w:val="28364F77"/>
    <w:rsid w:val="28364FEF"/>
    <w:rsid w:val="2836504A"/>
    <w:rsid w:val="28365065"/>
    <w:rsid w:val="283650ED"/>
    <w:rsid w:val="283650FA"/>
    <w:rsid w:val="283651CB"/>
    <w:rsid w:val="28365470"/>
    <w:rsid w:val="283654A9"/>
    <w:rsid w:val="28365662"/>
    <w:rsid w:val="2836566B"/>
    <w:rsid w:val="283656B4"/>
    <w:rsid w:val="283656BB"/>
    <w:rsid w:val="28365874"/>
    <w:rsid w:val="28365891"/>
    <w:rsid w:val="283659BD"/>
    <w:rsid w:val="28365AD4"/>
    <w:rsid w:val="28365ADE"/>
    <w:rsid w:val="28365B91"/>
    <w:rsid w:val="28365C13"/>
    <w:rsid w:val="28365DAE"/>
    <w:rsid w:val="28365DBB"/>
    <w:rsid w:val="28365F69"/>
    <w:rsid w:val="28366091"/>
    <w:rsid w:val="283660BD"/>
    <w:rsid w:val="283660C1"/>
    <w:rsid w:val="28366135"/>
    <w:rsid w:val="283661E9"/>
    <w:rsid w:val="28366247"/>
    <w:rsid w:val="28366270"/>
    <w:rsid w:val="283662EB"/>
    <w:rsid w:val="28366389"/>
    <w:rsid w:val="283663D3"/>
    <w:rsid w:val="28366504"/>
    <w:rsid w:val="28366627"/>
    <w:rsid w:val="28366993"/>
    <w:rsid w:val="283669FA"/>
    <w:rsid w:val="28366DEC"/>
    <w:rsid w:val="28366E1F"/>
    <w:rsid w:val="28366EAE"/>
    <w:rsid w:val="28366ECD"/>
    <w:rsid w:val="28366F1F"/>
    <w:rsid w:val="28366F25"/>
    <w:rsid w:val="28366F8B"/>
    <w:rsid w:val="28366FB6"/>
    <w:rsid w:val="28367061"/>
    <w:rsid w:val="283671B5"/>
    <w:rsid w:val="2836722A"/>
    <w:rsid w:val="2836727A"/>
    <w:rsid w:val="28367305"/>
    <w:rsid w:val="283674D2"/>
    <w:rsid w:val="28367513"/>
    <w:rsid w:val="28367540"/>
    <w:rsid w:val="28367588"/>
    <w:rsid w:val="2836758D"/>
    <w:rsid w:val="2836763D"/>
    <w:rsid w:val="28367691"/>
    <w:rsid w:val="283676AB"/>
    <w:rsid w:val="283677B2"/>
    <w:rsid w:val="283677D9"/>
    <w:rsid w:val="28367A5D"/>
    <w:rsid w:val="28367ABB"/>
    <w:rsid w:val="28367ABE"/>
    <w:rsid w:val="28367B47"/>
    <w:rsid w:val="28367BAD"/>
    <w:rsid w:val="28367DD0"/>
    <w:rsid w:val="28367F98"/>
    <w:rsid w:val="283701D5"/>
    <w:rsid w:val="283701E6"/>
    <w:rsid w:val="2837028F"/>
    <w:rsid w:val="28370525"/>
    <w:rsid w:val="28370544"/>
    <w:rsid w:val="28370671"/>
    <w:rsid w:val="28370688"/>
    <w:rsid w:val="28370738"/>
    <w:rsid w:val="283707B7"/>
    <w:rsid w:val="28370852"/>
    <w:rsid w:val="283708A3"/>
    <w:rsid w:val="283709C4"/>
    <w:rsid w:val="28370AE0"/>
    <w:rsid w:val="28370B7B"/>
    <w:rsid w:val="28370BB9"/>
    <w:rsid w:val="28370BDC"/>
    <w:rsid w:val="28370C3C"/>
    <w:rsid w:val="28370D15"/>
    <w:rsid w:val="28370D7D"/>
    <w:rsid w:val="28370DDB"/>
    <w:rsid w:val="28370E8A"/>
    <w:rsid w:val="28370FA3"/>
    <w:rsid w:val="28370FA9"/>
    <w:rsid w:val="28370FD5"/>
    <w:rsid w:val="28371104"/>
    <w:rsid w:val="28371140"/>
    <w:rsid w:val="283711C7"/>
    <w:rsid w:val="283712FE"/>
    <w:rsid w:val="2837135F"/>
    <w:rsid w:val="283713C0"/>
    <w:rsid w:val="28371502"/>
    <w:rsid w:val="2837167B"/>
    <w:rsid w:val="28371690"/>
    <w:rsid w:val="28371746"/>
    <w:rsid w:val="283717A2"/>
    <w:rsid w:val="283717E5"/>
    <w:rsid w:val="28371895"/>
    <w:rsid w:val="2837189A"/>
    <w:rsid w:val="283718B3"/>
    <w:rsid w:val="28371912"/>
    <w:rsid w:val="28371A8D"/>
    <w:rsid w:val="28371B3A"/>
    <w:rsid w:val="28371C77"/>
    <w:rsid w:val="28371D0A"/>
    <w:rsid w:val="28371DB6"/>
    <w:rsid w:val="28371F9A"/>
    <w:rsid w:val="28371FD1"/>
    <w:rsid w:val="28371FE2"/>
    <w:rsid w:val="2837215E"/>
    <w:rsid w:val="2837220F"/>
    <w:rsid w:val="28372299"/>
    <w:rsid w:val="283722A2"/>
    <w:rsid w:val="283722F0"/>
    <w:rsid w:val="28372361"/>
    <w:rsid w:val="2837238C"/>
    <w:rsid w:val="283723DF"/>
    <w:rsid w:val="2837243A"/>
    <w:rsid w:val="28372486"/>
    <w:rsid w:val="283724F9"/>
    <w:rsid w:val="28372565"/>
    <w:rsid w:val="28372659"/>
    <w:rsid w:val="283726A8"/>
    <w:rsid w:val="283726C7"/>
    <w:rsid w:val="283726F2"/>
    <w:rsid w:val="28372716"/>
    <w:rsid w:val="28372974"/>
    <w:rsid w:val="28372D4B"/>
    <w:rsid w:val="28372D6D"/>
    <w:rsid w:val="28372DB0"/>
    <w:rsid w:val="28372E06"/>
    <w:rsid w:val="28372EE2"/>
    <w:rsid w:val="28372FD2"/>
    <w:rsid w:val="28373237"/>
    <w:rsid w:val="28373288"/>
    <w:rsid w:val="2837333F"/>
    <w:rsid w:val="283733E4"/>
    <w:rsid w:val="28373401"/>
    <w:rsid w:val="2837351F"/>
    <w:rsid w:val="28373549"/>
    <w:rsid w:val="2837356A"/>
    <w:rsid w:val="28373647"/>
    <w:rsid w:val="2837364E"/>
    <w:rsid w:val="283736A6"/>
    <w:rsid w:val="283736B3"/>
    <w:rsid w:val="283737FA"/>
    <w:rsid w:val="2837382C"/>
    <w:rsid w:val="283738D1"/>
    <w:rsid w:val="2837399E"/>
    <w:rsid w:val="28373A0B"/>
    <w:rsid w:val="28373C8F"/>
    <w:rsid w:val="28373D34"/>
    <w:rsid w:val="28373EB3"/>
    <w:rsid w:val="28373F53"/>
    <w:rsid w:val="28373F78"/>
    <w:rsid w:val="28373FD0"/>
    <w:rsid w:val="28373FF2"/>
    <w:rsid w:val="2837406F"/>
    <w:rsid w:val="283740B2"/>
    <w:rsid w:val="2837412C"/>
    <w:rsid w:val="28374131"/>
    <w:rsid w:val="283741FC"/>
    <w:rsid w:val="2837420C"/>
    <w:rsid w:val="28374251"/>
    <w:rsid w:val="2837426C"/>
    <w:rsid w:val="2837427E"/>
    <w:rsid w:val="28374403"/>
    <w:rsid w:val="2837446A"/>
    <w:rsid w:val="28374470"/>
    <w:rsid w:val="2837448A"/>
    <w:rsid w:val="283744CA"/>
    <w:rsid w:val="283744E4"/>
    <w:rsid w:val="28374508"/>
    <w:rsid w:val="28374680"/>
    <w:rsid w:val="283746DE"/>
    <w:rsid w:val="2837471F"/>
    <w:rsid w:val="28374777"/>
    <w:rsid w:val="28374816"/>
    <w:rsid w:val="2837481A"/>
    <w:rsid w:val="2837489C"/>
    <w:rsid w:val="283748E2"/>
    <w:rsid w:val="283748FD"/>
    <w:rsid w:val="28374917"/>
    <w:rsid w:val="28374943"/>
    <w:rsid w:val="28374998"/>
    <w:rsid w:val="283749C8"/>
    <w:rsid w:val="283749E2"/>
    <w:rsid w:val="28374A85"/>
    <w:rsid w:val="28374AB2"/>
    <w:rsid w:val="28374B73"/>
    <w:rsid w:val="28374D04"/>
    <w:rsid w:val="28374D48"/>
    <w:rsid w:val="28374D93"/>
    <w:rsid w:val="28374DA1"/>
    <w:rsid w:val="28374DE1"/>
    <w:rsid w:val="28374DE7"/>
    <w:rsid w:val="28374EA7"/>
    <w:rsid w:val="28374FDC"/>
    <w:rsid w:val="2837509C"/>
    <w:rsid w:val="283750CC"/>
    <w:rsid w:val="283750E9"/>
    <w:rsid w:val="2837515E"/>
    <w:rsid w:val="28375178"/>
    <w:rsid w:val="283752A1"/>
    <w:rsid w:val="283754F9"/>
    <w:rsid w:val="2837551C"/>
    <w:rsid w:val="28375526"/>
    <w:rsid w:val="2837573A"/>
    <w:rsid w:val="283757D7"/>
    <w:rsid w:val="283757DC"/>
    <w:rsid w:val="28375852"/>
    <w:rsid w:val="283758AF"/>
    <w:rsid w:val="283758C8"/>
    <w:rsid w:val="283758DB"/>
    <w:rsid w:val="28375960"/>
    <w:rsid w:val="28375985"/>
    <w:rsid w:val="283759C4"/>
    <w:rsid w:val="283759D5"/>
    <w:rsid w:val="28375A4C"/>
    <w:rsid w:val="28375AFE"/>
    <w:rsid w:val="28375EE4"/>
    <w:rsid w:val="28375F22"/>
    <w:rsid w:val="28376017"/>
    <w:rsid w:val="28376037"/>
    <w:rsid w:val="283760CA"/>
    <w:rsid w:val="28376182"/>
    <w:rsid w:val="28376196"/>
    <w:rsid w:val="28376243"/>
    <w:rsid w:val="2837631A"/>
    <w:rsid w:val="28376382"/>
    <w:rsid w:val="28376413"/>
    <w:rsid w:val="283765F6"/>
    <w:rsid w:val="283767F8"/>
    <w:rsid w:val="28376837"/>
    <w:rsid w:val="28376894"/>
    <w:rsid w:val="283768F9"/>
    <w:rsid w:val="28376CA7"/>
    <w:rsid w:val="28376CD1"/>
    <w:rsid w:val="28376D06"/>
    <w:rsid w:val="28376EAD"/>
    <w:rsid w:val="28376F24"/>
    <w:rsid w:val="28376FC9"/>
    <w:rsid w:val="2837711D"/>
    <w:rsid w:val="283771D4"/>
    <w:rsid w:val="28377249"/>
    <w:rsid w:val="28377278"/>
    <w:rsid w:val="28377295"/>
    <w:rsid w:val="28377310"/>
    <w:rsid w:val="28377351"/>
    <w:rsid w:val="28377368"/>
    <w:rsid w:val="28377374"/>
    <w:rsid w:val="283773E8"/>
    <w:rsid w:val="28377499"/>
    <w:rsid w:val="283774AA"/>
    <w:rsid w:val="28377594"/>
    <w:rsid w:val="283776C8"/>
    <w:rsid w:val="283776CB"/>
    <w:rsid w:val="2837774A"/>
    <w:rsid w:val="283778C3"/>
    <w:rsid w:val="283778F3"/>
    <w:rsid w:val="28377910"/>
    <w:rsid w:val="28377A16"/>
    <w:rsid w:val="28377B95"/>
    <w:rsid w:val="28377B9B"/>
    <w:rsid w:val="28377C8F"/>
    <w:rsid w:val="28377CFC"/>
    <w:rsid w:val="28377D9A"/>
    <w:rsid w:val="28377DEE"/>
    <w:rsid w:val="28377E73"/>
    <w:rsid w:val="28377F1F"/>
    <w:rsid w:val="283802F6"/>
    <w:rsid w:val="2838041C"/>
    <w:rsid w:val="283804F1"/>
    <w:rsid w:val="283804F8"/>
    <w:rsid w:val="2838051C"/>
    <w:rsid w:val="28380551"/>
    <w:rsid w:val="2838064B"/>
    <w:rsid w:val="283807F4"/>
    <w:rsid w:val="283808CC"/>
    <w:rsid w:val="28380909"/>
    <w:rsid w:val="283809BA"/>
    <w:rsid w:val="283809D8"/>
    <w:rsid w:val="28380BC3"/>
    <w:rsid w:val="28380BC6"/>
    <w:rsid w:val="28380C25"/>
    <w:rsid w:val="28380CD5"/>
    <w:rsid w:val="28380F2F"/>
    <w:rsid w:val="28380FCD"/>
    <w:rsid w:val="28380FD3"/>
    <w:rsid w:val="28381032"/>
    <w:rsid w:val="283810C3"/>
    <w:rsid w:val="283810D1"/>
    <w:rsid w:val="28381146"/>
    <w:rsid w:val="283812EF"/>
    <w:rsid w:val="28381352"/>
    <w:rsid w:val="28381404"/>
    <w:rsid w:val="28381491"/>
    <w:rsid w:val="283814A1"/>
    <w:rsid w:val="283814E8"/>
    <w:rsid w:val="28381562"/>
    <w:rsid w:val="2838159B"/>
    <w:rsid w:val="2838160B"/>
    <w:rsid w:val="28381826"/>
    <w:rsid w:val="28381900"/>
    <w:rsid w:val="28381969"/>
    <w:rsid w:val="28381ABB"/>
    <w:rsid w:val="28381ACF"/>
    <w:rsid w:val="28381B2B"/>
    <w:rsid w:val="28381BE2"/>
    <w:rsid w:val="28381C0C"/>
    <w:rsid w:val="28381C5B"/>
    <w:rsid w:val="28381D44"/>
    <w:rsid w:val="28381F17"/>
    <w:rsid w:val="28381F88"/>
    <w:rsid w:val="28382097"/>
    <w:rsid w:val="2838218F"/>
    <w:rsid w:val="283821BA"/>
    <w:rsid w:val="2838229A"/>
    <w:rsid w:val="283822C7"/>
    <w:rsid w:val="2838237B"/>
    <w:rsid w:val="283823D5"/>
    <w:rsid w:val="2838243B"/>
    <w:rsid w:val="28382584"/>
    <w:rsid w:val="2838265B"/>
    <w:rsid w:val="2838273D"/>
    <w:rsid w:val="2838280B"/>
    <w:rsid w:val="283828DB"/>
    <w:rsid w:val="28382957"/>
    <w:rsid w:val="28382977"/>
    <w:rsid w:val="283829C2"/>
    <w:rsid w:val="283829C3"/>
    <w:rsid w:val="28382A4E"/>
    <w:rsid w:val="28382A7A"/>
    <w:rsid w:val="28382CBF"/>
    <w:rsid w:val="28382CD0"/>
    <w:rsid w:val="28382EE3"/>
    <w:rsid w:val="283830E2"/>
    <w:rsid w:val="28383145"/>
    <w:rsid w:val="28383161"/>
    <w:rsid w:val="283831AA"/>
    <w:rsid w:val="283831CA"/>
    <w:rsid w:val="283831E5"/>
    <w:rsid w:val="283832B7"/>
    <w:rsid w:val="2838336B"/>
    <w:rsid w:val="283833A9"/>
    <w:rsid w:val="283834FE"/>
    <w:rsid w:val="283835A1"/>
    <w:rsid w:val="28383644"/>
    <w:rsid w:val="2838367B"/>
    <w:rsid w:val="283836E8"/>
    <w:rsid w:val="283837AD"/>
    <w:rsid w:val="28383980"/>
    <w:rsid w:val="28383BBE"/>
    <w:rsid w:val="28383BFD"/>
    <w:rsid w:val="28383C60"/>
    <w:rsid w:val="28383CB2"/>
    <w:rsid w:val="28383D78"/>
    <w:rsid w:val="28383EAF"/>
    <w:rsid w:val="28383EF6"/>
    <w:rsid w:val="28383FB3"/>
    <w:rsid w:val="28383FF8"/>
    <w:rsid w:val="2838407F"/>
    <w:rsid w:val="283841CB"/>
    <w:rsid w:val="28384236"/>
    <w:rsid w:val="2838432E"/>
    <w:rsid w:val="283844D6"/>
    <w:rsid w:val="283844E1"/>
    <w:rsid w:val="283845F7"/>
    <w:rsid w:val="28384743"/>
    <w:rsid w:val="283848B0"/>
    <w:rsid w:val="2838492A"/>
    <w:rsid w:val="28384A44"/>
    <w:rsid w:val="28384A65"/>
    <w:rsid w:val="28384A74"/>
    <w:rsid w:val="28384AEF"/>
    <w:rsid w:val="28384B5C"/>
    <w:rsid w:val="28384D1D"/>
    <w:rsid w:val="28384D4E"/>
    <w:rsid w:val="28384DFC"/>
    <w:rsid w:val="28384F3D"/>
    <w:rsid w:val="28384FAE"/>
    <w:rsid w:val="2838503D"/>
    <w:rsid w:val="28385052"/>
    <w:rsid w:val="28385093"/>
    <w:rsid w:val="283850AD"/>
    <w:rsid w:val="283853BE"/>
    <w:rsid w:val="28385510"/>
    <w:rsid w:val="28385718"/>
    <w:rsid w:val="28385768"/>
    <w:rsid w:val="283857B6"/>
    <w:rsid w:val="28385878"/>
    <w:rsid w:val="2838589A"/>
    <w:rsid w:val="28385929"/>
    <w:rsid w:val="283859CD"/>
    <w:rsid w:val="28385BB1"/>
    <w:rsid w:val="28385C4C"/>
    <w:rsid w:val="28385D8A"/>
    <w:rsid w:val="28385E59"/>
    <w:rsid w:val="28385F11"/>
    <w:rsid w:val="28386067"/>
    <w:rsid w:val="28386144"/>
    <w:rsid w:val="283861A9"/>
    <w:rsid w:val="2838626C"/>
    <w:rsid w:val="283862FE"/>
    <w:rsid w:val="28386344"/>
    <w:rsid w:val="283863BE"/>
    <w:rsid w:val="283863C5"/>
    <w:rsid w:val="28386458"/>
    <w:rsid w:val="2838667B"/>
    <w:rsid w:val="28386760"/>
    <w:rsid w:val="28386794"/>
    <w:rsid w:val="28386897"/>
    <w:rsid w:val="283868B2"/>
    <w:rsid w:val="28386929"/>
    <w:rsid w:val="28386975"/>
    <w:rsid w:val="28386A6B"/>
    <w:rsid w:val="28386CAC"/>
    <w:rsid w:val="28386D4C"/>
    <w:rsid w:val="28386E74"/>
    <w:rsid w:val="28386F07"/>
    <w:rsid w:val="28386F09"/>
    <w:rsid w:val="28386FD9"/>
    <w:rsid w:val="28387003"/>
    <w:rsid w:val="2838703E"/>
    <w:rsid w:val="2838708D"/>
    <w:rsid w:val="283870B8"/>
    <w:rsid w:val="28387113"/>
    <w:rsid w:val="283871FB"/>
    <w:rsid w:val="28387249"/>
    <w:rsid w:val="28387253"/>
    <w:rsid w:val="28387270"/>
    <w:rsid w:val="2838735A"/>
    <w:rsid w:val="28387386"/>
    <w:rsid w:val="28387465"/>
    <w:rsid w:val="2838746D"/>
    <w:rsid w:val="28387548"/>
    <w:rsid w:val="283875D1"/>
    <w:rsid w:val="283875D2"/>
    <w:rsid w:val="28387647"/>
    <w:rsid w:val="283876C7"/>
    <w:rsid w:val="283876E7"/>
    <w:rsid w:val="28387721"/>
    <w:rsid w:val="28387796"/>
    <w:rsid w:val="283877A7"/>
    <w:rsid w:val="28387846"/>
    <w:rsid w:val="2838785A"/>
    <w:rsid w:val="283878D7"/>
    <w:rsid w:val="28387904"/>
    <w:rsid w:val="28387979"/>
    <w:rsid w:val="283879EE"/>
    <w:rsid w:val="28387A5F"/>
    <w:rsid w:val="28387B04"/>
    <w:rsid w:val="28387C36"/>
    <w:rsid w:val="28387C88"/>
    <w:rsid w:val="28387CAA"/>
    <w:rsid w:val="28387DAD"/>
    <w:rsid w:val="28387E0F"/>
    <w:rsid w:val="28387EC8"/>
    <w:rsid w:val="28387F59"/>
    <w:rsid w:val="28387FDC"/>
    <w:rsid w:val="28390193"/>
    <w:rsid w:val="283901F2"/>
    <w:rsid w:val="28390214"/>
    <w:rsid w:val="2839023D"/>
    <w:rsid w:val="283903AF"/>
    <w:rsid w:val="283903C5"/>
    <w:rsid w:val="2839041E"/>
    <w:rsid w:val="28390451"/>
    <w:rsid w:val="2839048F"/>
    <w:rsid w:val="2839070B"/>
    <w:rsid w:val="28390746"/>
    <w:rsid w:val="28390754"/>
    <w:rsid w:val="28390756"/>
    <w:rsid w:val="2839097D"/>
    <w:rsid w:val="283909A3"/>
    <w:rsid w:val="28390BBC"/>
    <w:rsid w:val="28390C50"/>
    <w:rsid w:val="28390C6D"/>
    <w:rsid w:val="28390D31"/>
    <w:rsid w:val="28390D7C"/>
    <w:rsid w:val="28390E0C"/>
    <w:rsid w:val="28390F5D"/>
    <w:rsid w:val="283910E9"/>
    <w:rsid w:val="283911BD"/>
    <w:rsid w:val="2839121A"/>
    <w:rsid w:val="28391297"/>
    <w:rsid w:val="283912F1"/>
    <w:rsid w:val="28391301"/>
    <w:rsid w:val="2839156B"/>
    <w:rsid w:val="28391647"/>
    <w:rsid w:val="283916F4"/>
    <w:rsid w:val="2839178A"/>
    <w:rsid w:val="283917CA"/>
    <w:rsid w:val="28391860"/>
    <w:rsid w:val="283918FF"/>
    <w:rsid w:val="283919C6"/>
    <w:rsid w:val="28391A07"/>
    <w:rsid w:val="28391C39"/>
    <w:rsid w:val="28391C3D"/>
    <w:rsid w:val="28391C71"/>
    <w:rsid w:val="28391CE4"/>
    <w:rsid w:val="28391DA8"/>
    <w:rsid w:val="28391DC6"/>
    <w:rsid w:val="28391E3B"/>
    <w:rsid w:val="28391E61"/>
    <w:rsid w:val="28391E8A"/>
    <w:rsid w:val="28391EDC"/>
    <w:rsid w:val="28391F88"/>
    <w:rsid w:val="283920E1"/>
    <w:rsid w:val="2839212F"/>
    <w:rsid w:val="28392238"/>
    <w:rsid w:val="2839224C"/>
    <w:rsid w:val="28392335"/>
    <w:rsid w:val="28392356"/>
    <w:rsid w:val="28392420"/>
    <w:rsid w:val="283924A1"/>
    <w:rsid w:val="28392548"/>
    <w:rsid w:val="283925A6"/>
    <w:rsid w:val="283925CB"/>
    <w:rsid w:val="28392671"/>
    <w:rsid w:val="283926B0"/>
    <w:rsid w:val="283926C7"/>
    <w:rsid w:val="283927C5"/>
    <w:rsid w:val="28392805"/>
    <w:rsid w:val="2839281B"/>
    <w:rsid w:val="28392932"/>
    <w:rsid w:val="2839298B"/>
    <w:rsid w:val="283929ED"/>
    <w:rsid w:val="28392A65"/>
    <w:rsid w:val="28392A69"/>
    <w:rsid w:val="28392AF9"/>
    <w:rsid w:val="28392B24"/>
    <w:rsid w:val="28392B66"/>
    <w:rsid w:val="28392B8A"/>
    <w:rsid w:val="28392BC0"/>
    <w:rsid w:val="28392C0C"/>
    <w:rsid w:val="28392C17"/>
    <w:rsid w:val="28392C39"/>
    <w:rsid w:val="28392C3F"/>
    <w:rsid w:val="28392C8D"/>
    <w:rsid w:val="28392EAD"/>
    <w:rsid w:val="28392F09"/>
    <w:rsid w:val="28392FF0"/>
    <w:rsid w:val="28393191"/>
    <w:rsid w:val="2839329C"/>
    <w:rsid w:val="28393390"/>
    <w:rsid w:val="28393450"/>
    <w:rsid w:val="2839367D"/>
    <w:rsid w:val="283937C1"/>
    <w:rsid w:val="28393877"/>
    <w:rsid w:val="283938C4"/>
    <w:rsid w:val="283938ED"/>
    <w:rsid w:val="283939DF"/>
    <w:rsid w:val="28393A21"/>
    <w:rsid w:val="28393B24"/>
    <w:rsid w:val="28393B81"/>
    <w:rsid w:val="28393B83"/>
    <w:rsid w:val="28393C8E"/>
    <w:rsid w:val="28393E98"/>
    <w:rsid w:val="28393EE1"/>
    <w:rsid w:val="2839400D"/>
    <w:rsid w:val="2839414E"/>
    <w:rsid w:val="2839415F"/>
    <w:rsid w:val="2839440B"/>
    <w:rsid w:val="283944C6"/>
    <w:rsid w:val="28394502"/>
    <w:rsid w:val="28394511"/>
    <w:rsid w:val="28394778"/>
    <w:rsid w:val="283947AD"/>
    <w:rsid w:val="283947D1"/>
    <w:rsid w:val="283947F3"/>
    <w:rsid w:val="283948A5"/>
    <w:rsid w:val="2839495F"/>
    <w:rsid w:val="283949C4"/>
    <w:rsid w:val="28394A23"/>
    <w:rsid w:val="28394A49"/>
    <w:rsid w:val="28394A60"/>
    <w:rsid w:val="28394BCF"/>
    <w:rsid w:val="28394CE6"/>
    <w:rsid w:val="28394D51"/>
    <w:rsid w:val="28394FB4"/>
    <w:rsid w:val="28395037"/>
    <w:rsid w:val="283951BA"/>
    <w:rsid w:val="28395203"/>
    <w:rsid w:val="28395247"/>
    <w:rsid w:val="283952F2"/>
    <w:rsid w:val="2839533C"/>
    <w:rsid w:val="28395390"/>
    <w:rsid w:val="28395433"/>
    <w:rsid w:val="28395552"/>
    <w:rsid w:val="28395897"/>
    <w:rsid w:val="283958B8"/>
    <w:rsid w:val="28395978"/>
    <w:rsid w:val="28395A29"/>
    <w:rsid w:val="28395A5F"/>
    <w:rsid w:val="28395C25"/>
    <w:rsid w:val="28395CB7"/>
    <w:rsid w:val="28395D6B"/>
    <w:rsid w:val="28395DFB"/>
    <w:rsid w:val="28395E2D"/>
    <w:rsid w:val="28395FF0"/>
    <w:rsid w:val="2839605D"/>
    <w:rsid w:val="28396096"/>
    <w:rsid w:val="2839612C"/>
    <w:rsid w:val="2839613A"/>
    <w:rsid w:val="2839627B"/>
    <w:rsid w:val="2839634C"/>
    <w:rsid w:val="28396436"/>
    <w:rsid w:val="283964AE"/>
    <w:rsid w:val="28396527"/>
    <w:rsid w:val="283965BA"/>
    <w:rsid w:val="2839671E"/>
    <w:rsid w:val="28396742"/>
    <w:rsid w:val="283969AB"/>
    <w:rsid w:val="283969B7"/>
    <w:rsid w:val="28396AB3"/>
    <w:rsid w:val="28396AD8"/>
    <w:rsid w:val="28396D83"/>
    <w:rsid w:val="28396E0B"/>
    <w:rsid w:val="28396E76"/>
    <w:rsid w:val="28396F2F"/>
    <w:rsid w:val="28396F5E"/>
    <w:rsid w:val="28397083"/>
    <w:rsid w:val="283970CB"/>
    <w:rsid w:val="283970E9"/>
    <w:rsid w:val="28397155"/>
    <w:rsid w:val="283971F9"/>
    <w:rsid w:val="28397291"/>
    <w:rsid w:val="283972BD"/>
    <w:rsid w:val="283973A6"/>
    <w:rsid w:val="283973FA"/>
    <w:rsid w:val="2839741B"/>
    <w:rsid w:val="2839743D"/>
    <w:rsid w:val="28397499"/>
    <w:rsid w:val="283974B6"/>
    <w:rsid w:val="2839751C"/>
    <w:rsid w:val="28397555"/>
    <w:rsid w:val="2839755C"/>
    <w:rsid w:val="283976D7"/>
    <w:rsid w:val="2839773B"/>
    <w:rsid w:val="28397808"/>
    <w:rsid w:val="283978AE"/>
    <w:rsid w:val="28397A52"/>
    <w:rsid w:val="28397BB9"/>
    <w:rsid w:val="28397C1F"/>
    <w:rsid w:val="28397C28"/>
    <w:rsid w:val="28397D41"/>
    <w:rsid w:val="283A0222"/>
    <w:rsid w:val="283A032B"/>
    <w:rsid w:val="283A03BF"/>
    <w:rsid w:val="283A0445"/>
    <w:rsid w:val="283A04D1"/>
    <w:rsid w:val="283A0515"/>
    <w:rsid w:val="283A05D4"/>
    <w:rsid w:val="283A06CF"/>
    <w:rsid w:val="283A0769"/>
    <w:rsid w:val="283A07EF"/>
    <w:rsid w:val="283A0A63"/>
    <w:rsid w:val="283A0B00"/>
    <w:rsid w:val="283A0B2C"/>
    <w:rsid w:val="283A0B74"/>
    <w:rsid w:val="283A0B7B"/>
    <w:rsid w:val="283A0C86"/>
    <w:rsid w:val="283A0D8A"/>
    <w:rsid w:val="283A0DB9"/>
    <w:rsid w:val="283A0DDC"/>
    <w:rsid w:val="283A0E24"/>
    <w:rsid w:val="283A0E34"/>
    <w:rsid w:val="283A0E68"/>
    <w:rsid w:val="283A0EDC"/>
    <w:rsid w:val="283A0F53"/>
    <w:rsid w:val="283A0F7E"/>
    <w:rsid w:val="283A0FD3"/>
    <w:rsid w:val="283A0FF6"/>
    <w:rsid w:val="283A10F3"/>
    <w:rsid w:val="283A1341"/>
    <w:rsid w:val="283A13B4"/>
    <w:rsid w:val="283A14EA"/>
    <w:rsid w:val="283A1592"/>
    <w:rsid w:val="283A15C2"/>
    <w:rsid w:val="283A161F"/>
    <w:rsid w:val="283A16D7"/>
    <w:rsid w:val="283A16EF"/>
    <w:rsid w:val="283A1734"/>
    <w:rsid w:val="283A17A2"/>
    <w:rsid w:val="283A1821"/>
    <w:rsid w:val="283A1913"/>
    <w:rsid w:val="283A1996"/>
    <w:rsid w:val="283A1BCB"/>
    <w:rsid w:val="283A1BD7"/>
    <w:rsid w:val="283A1C64"/>
    <w:rsid w:val="283A1CAE"/>
    <w:rsid w:val="283A1CD6"/>
    <w:rsid w:val="283A1CE9"/>
    <w:rsid w:val="283A1E46"/>
    <w:rsid w:val="283A1E7B"/>
    <w:rsid w:val="283A1EA3"/>
    <w:rsid w:val="283A2015"/>
    <w:rsid w:val="283A2120"/>
    <w:rsid w:val="283A2143"/>
    <w:rsid w:val="283A2217"/>
    <w:rsid w:val="283A2321"/>
    <w:rsid w:val="283A2337"/>
    <w:rsid w:val="283A23D1"/>
    <w:rsid w:val="283A2486"/>
    <w:rsid w:val="283A24AE"/>
    <w:rsid w:val="283A257D"/>
    <w:rsid w:val="283A259A"/>
    <w:rsid w:val="283A25C1"/>
    <w:rsid w:val="283A2730"/>
    <w:rsid w:val="283A27B4"/>
    <w:rsid w:val="283A288B"/>
    <w:rsid w:val="283A28AB"/>
    <w:rsid w:val="283A28BD"/>
    <w:rsid w:val="283A2945"/>
    <w:rsid w:val="283A2B4D"/>
    <w:rsid w:val="283A2CFD"/>
    <w:rsid w:val="283A2E72"/>
    <w:rsid w:val="283A2E77"/>
    <w:rsid w:val="283A2F4A"/>
    <w:rsid w:val="283A2F8A"/>
    <w:rsid w:val="283A2FF8"/>
    <w:rsid w:val="283A30D8"/>
    <w:rsid w:val="283A3127"/>
    <w:rsid w:val="283A3147"/>
    <w:rsid w:val="283A3188"/>
    <w:rsid w:val="283A3230"/>
    <w:rsid w:val="283A33AF"/>
    <w:rsid w:val="283A355F"/>
    <w:rsid w:val="283A357A"/>
    <w:rsid w:val="283A35FC"/>
    <w:rsid w:val="283A363D"/>
    <w:rsid w:val="283A36B4"/>
    <w:rsid w:val="283A378C"/>
    <w:rsid w:val="283A3857"/>
    <w:rsid w:val="283A3892"/>
    <w:rsid w:val="283A3906"/>
    <w:rsid w:val="283A39D8"/>
    <w:rsid w:val="283A39F9"/>
    <w:rsid w:val="283A3AE4"/>
    <w:rsid w:val="283A3AF8"/>
    <w:rsid w:val="283A3B75"/>
    <w:rsid w:val="283A3BA4"/>
    <w:rsid w:val="283A3C0D"/>
    <w:rsid w:val="283A3C30"/>
    <w:rsid w:val="283A3CAD"/>
    <w:rsid w:val="283A3CC8"/>
    <w:rsid w:val="283A3D2F"/>
    <w:rsid w:val="283A3DF6"/>
    <w:rsid w:val="283A414E"/>
    <w:rsid w:val="283A4231"/>
    <w:rsid w:val="283A4339"/>
    <w:rsid w:val="283A4355"/>
    <w:rsid w:val="283A43F3"/>
    <w:rsid w:val="283A4400"/>
    <w:rsid w:val="283A4430"/>
    <w:rsid w:val="283A444A"/>
    <w:rsid w:val="283A4507"/>
    <w:rsid w:val="283A4511"/>
    <w:rsid w:val="283A461A"/>
    <w:rsid w:val="283A4703"/>
    <w:rsid w:val="283A472F"/>
    <w:rsid w:val="283A4744"/>
    <w:rsid w:val="283A4772"/>
    <w:rsid w:val="283A48C4"/>
    <w:rsid w:val="283A49A3"/>
    <w:rsid w:val="283A49BD"/>
    <w:rsid w:val="283A4A57"/>
    <w:rsid w:val="283A4B39"/>
    <w:rsid w:val="283A4DA5"/>
    <w:rsid w:val="283A4E23"/>
    <w:rsid w:val="283A4EA7"/>
    <w:rsid w:val="283A4F44"/>
    <w:rsid w:val="283A4FD0"/>
    <w:rsid w:val="283A50B7"/>
    <w:rsid w:val="283A50BE"/>
    <w:rsid w:val="283A51AA"/>
    <w:rsid w:val="283A528B"/>
    <w:rsid w:val="283A52B5"/>
    <w:rsid w:val="283A52ED"/>
    <w:rsid w:val="283A53F2"/>
    <w:rsid w:val="283A5459"/>
    <w:rsid w:val="283A5496"/>
    <w:rsid w:val="283A5707"/>
    <w:rsid w:val="283A573F"/>
    <w:rsid w:val="283A5782"/>
    <w:rsid w:val="283A580A"/>
    <w:rsid w:val="283A5A09"/>
    <w:rsid w:val="283A5C87"/>
    <w:rsid w:val="283A5CE7"/>
    <w:rsid w:val="283A5D0A"/>
    <w:rsid w:val="283A5D6F"/>
    <w:rsid w:val="283A5DAE"/>
    <w:rsid w:val="283A5DE2"/>
    <w:rsid w:val="283A60B8"/>
    <w:rsid w:val="283A6103"/>
    <w:rsid w:val="283A616E"/>
    <w:rsid w:val="283A61D1"/>
    <w:rsid w:val="283A61D7"/>
    <w:rsid w:val="283A63AF"/>
    <w:rsid w:val="283A6430"/>
    <w:rsid w:val="283A648A"/>
    <w:rsid w:val="283A6532"/>
    <w:rsid w:val="283A65C9"/>
    <w:rsid w:val="283A65E8"/>
    <w:rsid w:val="283A65FC"/>
    <w:rsid w:val="283A6811"/>
    <w:rsid w:val="283A6855"/>
    <w:rsid w:val="283A6986"/>
    <w:rsid w:val="283A6A37"/>
    <w:rsid w:val="283A6A60"/>
    <w:rsid w:val="283A6A9C"/>
    <w:rsid w:val="283A6C01"/>
    <w:rsid w:val="283A6C4D"/>
    <w:rsid w:val="283A6D5F"/>
    <w:rsid w:val="283A6D68"/>
    <w:rsid w:val="283A6D82"/>
    <w:rsid w:val="283A6E49"/>
    <w:rsid w:val="283A6EA4"/>
    <w:rsid w:val="283A6F07"/>
    <w:rsid w:val="283A7029"/>
    <w:rsid w:val="283A70C1"/>
    <w:rsid w:val="283A7133"/>
    <w:rsid w:val="283A7343"/>
    <w:rsid w:val="283A734C"/>
    <w:rsid w:val="283A739E"/>
    <w:rsid w:val="283A73D4"/>
    <w:rsid w:val="283A74E7"/>
    <w:rsid w:val="283A76B6"/>
    <w:rsid w:val="283A76C8"/>
    <w:rsid w:val="283A77CB"/>
    <w:rsid w:val="283A787B"/>
    <w:rsid w:val="283A78D5"/>
    <w:rsid w:val="283A7990"/>
    <w:rsid w:val="283A79AC"/>
    <w:rsid w:val="283A7B2D"/>
    <w:rsid w:val="283A7B3A"/>
    <w:rsid w:val="283A7BFF"/>
    <w:rsid w:val="283A7C33"/>
    <w:rsid w:val="283A7E08"/>
    <w:rsid w:val="283A7E6C"/>
    <w:rsid w:val="283A7FC6"/>
    <w:rsid w:val="283B0065"/>
    <w:rsid w:val="283B0092"/>
    <w:rsid w:val="283B00CB"/>
    <w:rsid w:val="283B00DC"/>
    <w:rsid w:val="283B0200"/>
    <w:rsid w:val="283B0329"/>
    <w:rsid w:val="283B04A8"/>
    <w:rsid w:val="283B0664"/>
    <w:rsid w:val="283B06CF"/>
    <w:rsid w:val="283B07BB"/>
    <w:rsid w:val="283B08AB"/>
    <w:rsid w:val="283B091A"/>
    <w:rsid w:val="283B0921"/>
    <w:rsid w:val="283B0A6B"/>
    <w:rsid w:val="283B0A76"/>
    <w:rsid w:val="283B0B06"/>
    <w:rsid w:val="283B0B41"/>
    <w:rsid w:val="283B0C66"/>
    <w:rsid w:val="283B0CE2"/>
    <w:rsid w:val="283B0DA2"/>
    <w:rsid w:val="283B0E31"/>
    <w:rsid w:val="283B0E5C"/>
    <w:rsid w:val="283B111C"/>
    <w:rsid w:val="283B12C9"/>
    <w:rsid w:val="283B1386"/>
    <w:rsid w:val="283B1469"/>
    <w:rsid w:val="283B1569"/>
    <w:rsid w:val="283B1665"/>
    <w:rsid w:val="283B16F8"/>
    <w:rsid w:val="283B18F2"/>
    <w:rsid w:val="283B190C"/>
    <w:rsid w:val="283B1944"/>
    <w:rsid w:val="283B1946"/>
    <w:rsid w:val="283B1975"/>
    <w:rsid w:val="283B1BC1"/>
    <w:rsid w:val="283B1C90"/>
    <w:rsid w:val="283B1CCD"/>
    <w:rsid w:val="283B1D28"/>
    <w:rsid w:val="283B201E"/>
    <w:rsid w:val="283B2025"/>
    <w:rsid w:val="283B212B"/>
    <w:rsid w:val="283B2276"/>
    <w:rsid w:val="283B2292"/>
    <w:rsid w:val="283B22DC"/>
    <w:rsid w:val="283B22FE"/>
    <w:rsid w:val="283B232A"/>
    <w:rsid w:val="283B23C3"/>
    <w:rsid w:val="283B23E0"/>
    <w:rsid w:val="283B248E"/>
    <w:rsid w:val="283B2573"/>
    <w:rsid w:val="283B261F"/>
    <w:rsid w:val="283B26AB"/>
    <w:rsid w:val="283B2758"/>
    <w:rsid w:val="283B27A5"/>
    <w:rsid w:val="283B27F2"/>
    <w:rsid w:val="283B280B"/>
    <w:rsid w:val="283B2886"/>
    <w:rsid w:val="283B28BD"/>
    <w:rsid w:val="283B29B8"/>
    <w:rsid w:val="283B2A74"/>
    <w:rsid w:val="283B2C15"/>
    <w:rsid w:val="283B2D0F"/>
    <w:rsid w:val="283B2F37"/>
    <w:rsid w:val="283B2F4D"/>
    <w:rsid w:val="283B3041"/>
    <w:rsid w:val="283B305E"/>
    <w:rsid w:val="283B319A"/>
    <w:rsid w:val="283B31DB"/>
    <w:rsid w:val="283B320A"/>
    <w:rsid w:val="283B32D8"/>
    <w:rsid w:val="283B336B"/>
    <w:rsid w:val="283B34C6"/>
    <w:rsid w:val="283B3546"/>
    <w:rsid w:val="283B35EF"/>
    <w:rsid w:val="283B362B"/>
    <w:rsid w:val="283B36A1"/>
    <w:rsid w:val="283B370E"/>
    <w:rsid w:val="283B3744"/>
    <w:rsid w:val="283B3749"/>
    <w:rsid w:val="283B37C5"/>
    <w:rsid w:val="283B3807"/>
    <w:rsid w:val="283B380A"/>
    <w:rsid w:val="283B383E"/>
    <w:rsid w:val="283B38F3"/>
    <w:rsid w:val="283B3A1C"/>
    <w:rsid w:val="283B3B6F"/>
    <w:rsid w:val="283B3BB9"/>
    <w:rsid w:val="283B3DC4"/>
    <w:rsid w:val="283B3F87"/>
    <w:rsid w:val="283B3F88"/>
    <w:rsid w:val="283B3FBF"/>
    <w:rsid w:val="283B3FD2"/>
    <w:rsid w:val="283B411E"/>
    <w:rsid w:val="283B413F"/>
    <w:rsid w:val="283B4218"/>
    <w:rsid w:val="283B4245"/>
    <w:rsid w:val="283B434A"/>
    <w:rsid w:val="283B43C5"/>
    <w:rsid w:val="283B4472"/>
    <w:rsid w:val="283B44CC"/>
    <w:rsid w:val="283B4618"/>
    <w:rsid w:val="283B4674"/>
    <w:rsid w:val="283B46A6"/>
    <w:rsid w:val="283B4728"/>
    <w:rsid w:val="283B47E6"/>
    <w:rsid w:val="283B491E"/>
    <w:rsid w:val="283B496A"/>
    <w:rsid w:val="283B49D1"/>
    <w:rsid w:val="283B4C54"/>
    <w:rsid w:val="283B4C63"/>
    <w:rsid w:val="283B4C95"/>
    <w:rsid w:val="283B4CBC"/>
    <w:rsid w:val="283B4CDB"/>
    <w:rsid w:val="283B4D9F"/>
    <w:rsid w:val="283B4DEC"/>
    <w:rsid w:val="283B4F19"/>
    <w:rsid w:val="283B4F1A"/>
    <w:rsid w:val="283B5021"/>
    <w:rsid w:val="283B5060"/>
    <w:rsid w:val="283B516C"/>
    <w:rsid w:val="283B5465"/>
    <w:rsid w:val="283B5485"/>
    <w:rsid w:val="283B5587"/>
    <w:rsid w:val="283B56BD"/>
    <w:rsid w:val="283B56F7"/>
    <w:rsid w:val="283B5738"/>
    <w:rsid w:val="283B577D"/>
    <w:rsid w:val="283B5780"/>
    <w:rsid w:val="283B583E"/>
    <w:rsid w:val="283B5863"/>
    <w:rsid w:val="283B587F"/>
    <w:rsid w:val="283B58C0"/>
    <w:rsid w:val="283B590F"/>
    <w:rsid w:val="283B5961"/>
    <w:rsid w:val="283B5A40"/>
    <w:rsid w:val="283B5B06"/>
    <w:rsid w:val="283B5B4C"/>
    <w:rsid w:val="283B5C89"/>
    <w:rsid w:val="283B5CBE"/>
    <w:rsid w:val="283B5DF5"/>
    <w:rsid w:val="283B5E29"/>
    <w:rsid w:val="283B5FAA"/>
    <w:rsid w:val="283B6178"/>
    <w:rsid w:val="283B61B6"/>
    <w:rsid w:val="283B62D7"/>
    <w:rsid w:val="283B642A"/>
    <w:rsid w:val="283B656C"/>
    <w:rsid w:val="283B6589"/>
    <w:rsid w:val="283B65AE"/>
    <w:rsid w:val="283B689A"/>
    <w:rsid w:val="283B68CF"/>
    <w:rsid w:val="283B6A28"/>
    <w:rsid w:val="283B6A5E"/>
    <w:rsid w:val="283B6B98"/>
    <w:rsid w:val="283B6BA6"/>
    <w:rsid w:val="283B6DE8"/>
    <w:rsid w:val="283B705A"/>
    <w:rsid w:val="283B7120"/>
    <w:rsid w:val="283B7126"/>
    <w:rsid w:val="283B71BC"/>
    <w:rsid w:val="283B7285"/>
    <w:rsid w:val="283B733D"/>
    <w:rsid w:val="283B7348"/>
    <w:rsid w:val="283B7362"/>
    <w:rsid w:val="283B737A"/>
    <w:rsid w:val="283B73DD"/>
    <w:rsid w:val="283B73E9"/>
    <w:rsid w:val="283B7473"/>
    <w:rsid w:val="283B74E5"/>
    <w:rsid w:val="283B7522"/>
    <w:rsid w:val="283B7573"/>
    <w:rsid w:val="283B7781"/>
    <w:rsid w:val="283B7856"/>
    <w:rsid w:val="283B789C"/>
    <w:rsid w:val="283B78F7"/>
    <w:rsid w:val="283B7A3E"/>
    <w:rsid w:val="283B7A86"/>
    <w:rsid w:val="283B7AA5"/>
    <w:rsid w:val="283B7C42"/>
    <w:rsid w:val="283B7CF8"/>
    <w:rsid w:val="283B7D69"/>
    <w:rsid w:val="283B7F42"/>
    <w:rsid w:val="283C009F"/>
    <w:rsid w:val="283C012E"/>
    <w:rsid w:val="283C01D9"/>
    <w:rsid w:val="283C02DE"/>
    <w:rsid w:val="283C0333"/>
    <w:rsid w:val="283C0382"/>
    <w:rsid w:val="283C03C0"/>
    <w:rsid w:val="283C0590"/>
    <w:rsid w:val="283C0613"/>
    <w:rsid w:val="283C0666"/>
    <w:rsid w:val="283C067E"/>
    <w:rsid w:val="283C0727"/>
    <w:rsid w:val="283C073B"/>
    <w:rsid w:val="283C0749"/>
    <w:rsid w:val="283C0804"/>
    <w:rsid w:val="283C0931"/>
    <w:rsid w:val="283C0958"/>
    <w:rsid w:val="283C0A5D"/>
    <w:rsid w:val="283C0ADF"/>
    <w:rsid w:val="283C0C80"/>
    <w:rsid w:val="283C0CCE"/>
    <w:rsid w:val="283C0D0E"/>
    <w:rsid w:val="283C0D13"/>
    <w:rsid w:val="283C0DBC"/>
    <w:rsid w:val="283C0E09"/>
    <w:rsid w:val="283C0E22"/>
    <w:rsid w:val="283C104E"/>
    <w:rsid w:val="283C1111"/>
    <w:rsid w:val="283C12CC"/>
    <w:rsid w:val="283C134B"/>
    <w:rsid w:val="283C1388"/>
    <w:rsid w:val="283C1410"/>
    <w:rsid w:val="283C1462"/>
    <w:rsid w:val="283C1534"/>
    <w:rsid w:val="283C155A"/>
    <w:rsid w:val="283C1573"/>
    <w:rsid w:val="283C177F"/>
    <w:rsid w:val="283C17D1"/>
    <w:rsid w:val="283C190C"/>
    <w:rsid w:val="283C1952"/>
    <w:rsid w:val="283C1971"/>
    <w:rsid w:val="283C1A42"/>
    <w:rsid w:val="283C1A64"/>
    <w:rsid w:val="283C1A8B"/>
    <w:rsid w:val="283C1B12"/>
    <w:rsid w:val="283C1B8F"/>
    <w:rsid w:val="283C1BEE"/>
    <w:rsid w:val="283C1C27"/>
    <w:rsid w:val="283C1C4B"/>
    <w:rsid w:val="283C1E62"/>
    <w:rsid w:val="283C1ECB"/>
    <w:rsid w:val="283C1EE5"/>
    <w:rsid w:val="283C1FD1"/>
    <w:rsid w:val="283C20DF"/>
    <w:rsid w:val="283C20E8"/>
    <w:rsid w:val="283C227E"/>
    <w:rsid w:val="283C2333"/>
    <w:rsid w:val="283C242A"/>
    <w:rsid w:val="283C2500"/>
    <w:rsid w:val="283C25B6"/>
    <w:rsid w:val="283C2663"/>
    <w:rsid w:val="283C2752"/>
    <w:rsid w:val="283C275A"/>
    <w:rsid w:val="283C2769"/>
    <w:rsid w:val="283C2861"/>
    <w:rsid w:val="283C28F7"/>
    <w:rsid w:val="283C298B"/>
    <w:rsid w:val="283C2B40"/>
    <w:rsid w:val="283C2BCE"/>
    <w:rsid w:val="283C2C0B"/>
    <w:rsid w:val="283C2C15"/>
    <w:rsid w:val="283C2C3D"/>
    <w:rsid w:val="283C2D09"/>
    <w:rsid w:val="283C2E03"/>
    <w:rsid w:val="283C2E22"/>
    <w:rsid w:val="283C2E85"/>
    <w:rsid w:val="283C2F8D"/>
    <w:rsid w:val="283C303E"/>
    <w:rsid w:val="283C31BA"/>
    <w:rsid w:val="283C329C"/>
    <w:rsid w:val="283C3452"/>
    <w:rsid w:val="283C346F"/>
    <w:rsid w:val="283C3633"/>
    <w:rsid w:val="283C36D6"/>
    <w:rsid w:val="283C37D2"/>
    <w:rsid w:val="283C37DF"/>
    <w:rsid w:val="283C3820"/>
    <w:rsid w:val="283C3882"/>
    <w:rsid w:val="283C38DF"/>
    <w:rsid w:val="283C3982"/>
    <w:rsid w:val="283C39CC"/>
    <w:rsid w:val="283C39EF"/>
    <w:rsid w:val="283C3A1B"/>
    <w:rsid w:val="283C3A52"/>
    <w:rsid w:val="283C3A5A"/>
    <w:rsid w:val="283C3AAA"/>
    <w:rsid w:val="283C3AFB"/>
    <w:rsid w:val="283C3B2F"/>
    <w:rsid w:val="283C3BC1"/>
    <w:rsid w:val="283C3BC5"/>
    <w:rsid w:val="283C3C1F"/>
    <w:rsid w:val="283C3C2D"/>
    <w:rsid w:val="283C3DA7"/>
    <w:rsid w:val="283C3E9B"/>
    <w:rsid w:val="283C3EB8"/>
    <w:rsid w:val="283C3F50"/>
    <w:rsid w:val="283C3F60"/>
    <w:rsid w:val="283C3FDF"/>
    <w:rsid w:val="283C4057"/>
    <w:rsid w:val="283C406A"/>
    <w:rsid w:val="283C409A"/>
    <w:rsid w:val="283C417B"/>
    <w:rsid w:val="283C42C5"/>
    <w:rsid w:val="283C43B5"/>
    <w:rsid w:val="283C448E"/>
    <w:rsid w:val="283C4493"/>
    <w:rsid w:val="283C44A3"/>
    <w:rsid w:val="283C44BF"/>
    <w:rsid w:val="283C4508"/>
    <w:rsid w:val="283C45E8"/>
    <w:rsid w:val="283C460A"/>
    <w:rsid w:val="283C478B"/>
    <w:rsid w:val="283C48E7"/>
    <w:rsid w:val="283C495B"/>
    <w:rsid w:val="283C4A13"/>
    <w:rsid w:val="283C4A61"/>
    <w:rsid w:val="283C4AB7"/>
    <w:rsid w:val="283C4AD4"/>
    <w:rsid w:val="283C4B80"/>
    <w:rsid w:val="283C4C4E"/>
    <w:rsid w:val="283C4CCC"/>
    <w:rsid w:val="283C4D04"/>
    <w:rsid w:val="283C4E26"/>
    <w:rsid w:val="283C4EDA"/>
    <w:rsid w:val="283C4EDB"/>
    <w:rsid w:val="283C4EDF"/>
    <w:rsid w:val="283C4F93"/>
    <w:rsid w:val="283C51A6"/>
    <w:rsid w:val="283C51C5"/>
    <w:rsid w:val="283C528E"/>
    <w:rsid w:val="283C552F"/>
    <w:rsid w:val="283C55A4"/>
    <w:rsid w:val="283C55A9"/>
    <w:rsid w:val="283C55CC"/>
    <w:rsid w:val="283C5746"/>
    <w:rsid w:val="283C57B6"/>
    <w:rsid w:val="283C58D4"/>
    <w:rsid w:val="283C58F4"/>
    <w:rsid w:val="283C5978"/>
    <w:rsid w:val="283C59A9"/>
    <w:rsid w:val="283C59B9"/>
    <w:rsid w:val="283C5A0D"/>
    <w:rsid w:val="283C5A9B"/>
    <w:rsid w:val="283C5AC2"/>
    <w:rsid w:val="283C5BC8"/>
    <w:rsid w:val="283C5C18"/>
    <w:rsid w:val="283C5C30"/>
    <w:rsid w:val="283C5C7F"/>
    <w:rsid w:val="283C5C83"/>
    <w:rsid w:val="283C5CAC"/>
    <w:rsid w:val="283C5D03"/>
    <w:rsid w:val="283C5E1E"/>
    <w:rsid w:val="283C5F1C"/>
    <w:rsid w:val="283C6115"/>
    <w:rsid w:val="283C6162"/>
    <w:rsid w:val="283C616C"/>
    <w:rsid w:val="283C6171"/>
    <w:rsid w:val="283C6215"/>
    <w:rsid w:val="283C6247"/>
    <w:rsid w:val="283C6327"/>
    <w:rsid w:val="283C6412"/>
    <w:rsid w:val="283C64CB"/>
    <w:rsid w:val="283C650D"/>
    <w:rsid w:val="283C670C"/>
    <w:rsid w:val="283C67B9"/>
    <w:rsid w:val="283C67F2"/>
    <w:rsid w:val="283C6843"/>
    <w:rsid w:val="283C68B1"/>
    <w:rsid w:val="283C698B"/>
    <w:rsid w:val="283C6998"/>
    <w:rsid w:val="283C6A37"/>
    <w:rsid w:val="283C6A3F"/>
    <w:rsid w:val="283C6A50"/>
    <w:rsid w:val="283C6A5C"/>
    <w:rsid w:val="283C6BB9"/>
    <w:rsid w:val="283C6CA1"/>
    <w:rsid w:val="283C6D82"/>
    <w:rsid w:val="283C6D88"/>
    <w:rsid w:val="283C6DB6"/>
    <w:rsid w:val="283C6ECB"/>
    <w:rsid w:val="283C6EE3"/>
    <w:rsid w:val="283C6F11"/>
    <w:rsid w:val="283C6FE2"/>
    <w:rsid w:val="283C7151"/>
    <w:rsid w:val="283C7231"/>
    <w:rsid w:val="283C7306"/>
    <w:rsid w:val="283C760D"/>
    <w:rsid w:val="283C7779"/>
    <w:rsid w:val="283C782D"/>
    <w:rsid w:val="283C786B"/>
    <w:rsid w:val="283C78B1"/>
    <w:rsid w:val="283C78BD"/>
    <w:rsid w:val="283C78C8"/>
    <w:rsid w:val="283C7976"/>
    <w:rsid w:val="283C7AF8"/>
    <w:rsid w:val="283C7CE5"/>
    <w:rsid w:val="283C7CE6"/>
    <w:rsid w:val="283C7D65"/>
    <w:rsid w:val="283C7E27"/>
    <w:rsid w:val="283C7EE2"/>
    <w:rsid w:val="283C7EE3"/>
    <w:rsid w:val="283C7EEE"/>
    <w:rsid w:val="283C7F26"/>
    <w:rsid w:val="283C7FB6"/>
    <w:rsid w:val="283D002D"/>
    <w:rsid w:val="283D009D"/>
    <w:rsid w:val="283D01E0"/>
    <w:rsid w:val="283D021E"/>
    <w:rsid w:val="283D025F"/>
    <w:rsid w:val="283D03B3"/>
    <w:rsid w:val="283D03E3"/>
    <w:rsid w:val="283D045F"/>
    <w:rsid w:val="283D04D1"/>
    <w:rsid w:val="283D0563"/>
    <w:rsid w:val="283D0637"/>
    <w:rsid w:val="283D0684"/>
    <w:rsid w:val="283D07C6"/>
    <w:rsid w:val="283D0828"/>
    <w:rsid w:val="283D086D"/>
    <w:rsid w:val="283D092B"/>
    <w:rsid w:val="283D09E1"/>
    <w:rsid w:val="283D0A20"/>
    <w:rsid w:val="283D0B0F"/>
    <w:rsid w:val="283D0B37"/>
    <w:rsid w:val="283D0BD6"/>
    <w:rsid w:val="283D0BF3"/>
    <w:rsid w:val="283D0CE4"/>
    <w:rsid w:val="283D0D0A"/>
    <w:rsid w:val="283D0D84"/>
    <w:rsid w:val="283D0DF9"/>
    <w:rsid w:val="283D0EF3"/>
    <w:rsid w:val="283D0EFE"/>
    <w:rsid w:val="283D0FD4"/>
    <w:rsid w:val="283D0FDD"/>
    <w:rsid w:val="283D0FFF"/>
    <w:rsid w:val="283D10A3"/>
    <w:rsid w:val="283D116A"/>
    <w:rsid w:val="283D1221"/>
    <w:rsid w:val="283D134A"/>
    <w:rsid w:val="283D13A0"/>
    <w:rsid w:val="283D13DF"/>
    <w:rsid w:val="283D13E7"/>
    <w:rsid w:val="283D13F1"/>
    <w:rsid w:val="283D141B"/>
    <w:rsid w:val="283D1502"/>
    <w:rsid w:val="283D15EC"/>
    <w:rsid w:val="283D15F2"/>
    <w:rsid w:val="283D16AE"/>
    <w:rsid w:val="283D1714"/>
    <w:rsid w:val="283D176B"/>
    <w:rsid w:val="283D183B"/>
    <w:rsid w:val="283D185C"/>
    <w:rsid w:val="283D18FA"/>
    <w:rsid w:val="283D1960"/>
    <w:rsid w:val="283D19D1"/>
    <w:rsid w:val="283D1A2B"/>
    <w:rsid w:val="283D1A74"/>
    <w:rsid w:val="283D1AC1"/>
    <w:rsid w:val="283D1AF7"/>
    <w:rsid w:val="283D1B22"/>
    <w:rsid w:val="283D1B3E"/>
    <w:rsid w:val="283D1C4C"/>
    <w:rsid w:val="283D1C88"/>
    <w:rsid w:val="283D1CBE"/>
    <w:rsid w:val="283D1CD7"/>
    <w:rsid w:val="283D1D1C"/>
    <w:rsid w:val="283D1D46"/>
    <w:rsid w:val="283D1DF5"/>
    <w:rsid w:val="283D1E11"/>
    <w:rsid w:val="283D1EA6"/>
    <w:rsid w:val="283D206C"/>
    <w:rsid w:val="283D2395"/>
    <w:rsid w:val="283D2442"/>
    <w:rsid w:val="283D24AC"/>
    <w:rsid w:val="283D2A13"/>
    <w:rsid w:val="283D2B46"/>
    <w:rsid w:val="283D2B95"/>
    <w:rsid w:val="283D2C1B"/>
    <w:rsid w:val="283D2D84"/>
    <w:rsid w:val="283D2D92"/>
    <w:rsid w:val="283D2DBF"/>
    <w:rsid w:val="283D2DCD"/>
    <w:rsid w:val="283D2DD5"/>
    <w:rsid w:val="283D2E01"/>
    <w:rsid w:val="283D2EC0"/>
    <w:rsid w:val="283D2F66"/>
    <w:rsid w:val="283D30EA"/>
    <w:rsid w:val="283D330C"/>
    <w:rsid w:val="283D33A4"/>
    <w:rsid w:val="283D33E0"/>
    <w:rsid w:val="283D355A"/>
    <w:rsid w:val="283D357D"/>
    <w:rsid w:val="283D35E6"/>
    <w:rsid w:val="283D366A"/>
    <w:rsid w:val="283D37A5"/>
    <w:rsid w:val="283D3841"/>
    <w:rsid w:val="283D38DB"/>
    <w:rsid w:val="283D38FC"/>
    <w:rsid w:val="283D3A80"/>
    <w:rsid w:val="283D3B85"/>
    <w:rsid w:val="283D3C49"/>
    <w:rsid w:val="283D3CAA"/>
    <w:rsid w:val="283D3D11"/>
    <w:rsid w:val="283D3DA6"/>
    <w:rsid w:val="283D3DD9"/>
    <w:rsid w:val="283D3E34"/>
    <w:rsid w:val="283D3EAA"/>
    <w:rsid w:val="283D3ED3"/>
    <w:rsid w:val="283D3EF4"/>
    <w:rsid w:val="283D3FB6"/>
    <w:rsid w:val="283D4065"/>
    <w:rsid w:val="283D422F"/>
    <w:rsid w:val="283D4230"/>
    <w:rsid w:val="283D4278"/>
    <w:rsid w:val="283D42A2"/>
    <w:rsid w:val="283D42AC"/>
    <w:rsid w:val="283D43B6"/>
    <w:rsid w:val="283D4541"/>
    <w:rsid w:val="283D46FE"/>
    <w:rsid w:val="283D491A"/>
    <w:rsid w:val="283D496C"/>
    <w:rsid w:val="283D4973"/>
    <w:rsid w:val="283D497A"/>
    <w:rsid w:val="283D49EA"/>
    <w:rsid w:val="283D4A38"/>
    <w:rsid w:val="283D4C85"/>
    <w:rsid w:val="283D4E91"/>
    <w:rsid w:val="283D4EE3"/>
    <w:rsid w:val="283D4F66"/>
    <w:rsid w:val="283D4F7B"/>
    <w:rsid w:val="283D4FCC"/>
    <w:rsid w:val="283D501D"/>
    <w:rsid w:val="283D50A4"/>
    <w:rsid w:val="283D5165"/>
    <w:rsid w:val="283D51A8"/>
    <w:rsid w:val="283D5385"/>
    <w:rsid w:val="283D5411"/>
    <w:rsid w:val="283D54C4"/>
    <w:rsid w:val="283D56A6"/>
    <w:rsid w:val="283D56D5"/>
    <w:rsid w:val="283D56FD"/>
    <w:rsid w:val="283D573F"/>
    <w:rsid w:val="283D57EC"/>
    <w:rsid w:val="283D5837"/>
    <w:rsid w:val="283D58AC"/>
    <w:rsid w:val="283D58FE"/>
    <w:rsid w:val="283D5986"/>
    <w:rsid w:val="283D5A82"/>
    <w:rsid w:val="283D5A90"/>
    <w:rsid w:val="283D5A97"/>
    <w:rsid w:val="283D5C06"/>
    <w:rsid w:val="283D5C4D"/>
    <w:rsid w:val="283D5D54"/>
    <w:rsid w:val="283D5D92"/>
    <w:rsid w:val="283D5E02"/>
    <w:rsid w:val="283D5E44"/>
    <w:rsid w:val="283D5E48"/>
    <w:rsid w:val="283D5E8D"/>
    <w:rsid w:val="283D5E9B"/>
    <w:rsid w:val="283D5EE1"/>
    <w:rsid w:val="283D5FE5"/>
    <w:rsid w:val="283D60EA"/>
    <w:rsid w:val="283D62E2"/>
    <w:rsid w:val="283D62E3"/>
    <w:rsid w:val="283D657F"/>
    <w:rsid w:val="283D65FA"/>
    <w:rsid w:val="283D666D"/>
    <w:rsid w:val="283D67BF"/>
    <w:rsid w:val="283D67CD"/>
    <w:rsid w:val="283D6864"/>
    <w:rsid w:val="283D6916"/>
    <w:rsid w:val="283D6931"/>
    <w:rsid w:val="283D6A9C"/>
    <w:rsid w:val="283D6AB0"/>
    <w:rsid w:val="283D6AB7"/>
    <w:rsid w:val="283D6CD5"/>
    <w:rsid w:val="283D6DDC"/>
    <w:rsid w:val="283D6E26"/>
    <w:rsid w:val="283D7238"/>
    <w:rsid w:val="283D72C4"/>
    <w:rsid w:val="283D7380"/>
    <w:rsid w:val="283D7432"/>
    <w:rsid w:val="283D749E"/>
    <w:rsid w:val="283D74A9"/>
    <w:rsid w:val="283D74BC"/>
    <w:rsid w:val="283D74FE"/>
    <w:rsid w:val="283D752B"/>
    <w:rsid w:val="283D7537"/>
    <w:rsid w:val="283D7730"/>
    <w:rsid w:val="283D7810"/>
    <w:rsid w:val="283D7843"/>
    <w:rsid w:val="283D78B9"/>
    <w:rsid w:val="283D78FF"/>
    <w:rsid w:val="283D7976"/>
    <w:rsid w:val="283D7A00"/>
    <w:rsid w:val="283D7A1A"/>
    <w:rsid w:val="283D7A91"/>
    <w:rsid w:val="283D7AC1"/>
    <w:rsid w:val="283D7ACD"/>
    <w:rsid w:val="283D7AF4"/>
    <w:rsid w:val="283D7BBB"/>
    <w:rsid w:val="283D7BC9"/>
    <w:rsid w:val="283D7E72"/>
    <w:rsid w:val="283D7EA5"/>
    <w:rsid w:val="283D7EC1"/>
    <w:rsid w:val="283D7F18"/>
    <w:rsid w:val="283D7F45"/>
    <w:rsid w:val="283E001B"/>
    <w:rsid w:val="283E0033"/>
    <w:rsid w:val="283E0211"/>
    <w:rsid w:val="283E0281"/>
    <w:rsid w:val="283E0309"/>
    <w:rsid w:val="283E0346"/>
    <w:rsid w:val="283E034E"/>
    <w:rsid w:val="283E0380"/>
    <w:rsid w:val="283E038E"/>
    <w:rsid w:val="283E03A3"/>
    <w:rsid w:val="283E03AB"/>
    <w:rsid w:val="283E03DD"/>
    <w:rsid w:val="283E03F6"/>
    <w:rsid w:val="283E04BB"/>
    <w:rsid w:val="283E050F"/>
    <w:rsid w:val="283E0566"/>
    <w:rsid w:val="283E05A0"/>
    <w:rsid w:val="283E0621"/>
    <w:rsid w:val="283E064A"/>
    <w:rsid w:val="283E0683"/>
    <w:rsid w:val="283E06CD"/>
    <w:rsid w:val="283E0871"/>
    <w:rsid w:val="283E08D6"/>
    <w:rsid w:val="283E0A1E"/>
    <w:rsid w:val="283E0A4C"/>
    <w:rsid w:val="283E0AB6"/>
    <w:rsid w:val="283E0B0B"/>
    <w:rsid w:val="283E0B0C"/>
    <w:rsid w:val="283E0B4F"/>
    <w:rsid w:val="283E0C73"/>
    <w:rsid w:val="283E0CBE"/>
    <w:rsid w:val="283E0DE6"/>
    <w:rsid w:val="283E0EE1"/>
    <w:rsid w:val="283E0FF7"/>
    <w:rsid w:val="283E11F4"/>
    <w:rsid w:val="283E1271"/>
    <w:rsid w:val="283E12F1"/>
    <w:rsid w:val="283E1399"/>
    <w:rsid w:val="283E13C9"/>
    <w:rsid w:val="283E1570"/>
    <w:rsid w:val="283E166C"/>
    <w:rsid w:val="283E1741"/>
    <w:rsid w:val="283E1753"/>
    <w:rsid w:val="283E17EC"/>
    <w:rsid w:val="283E1822"/>
    <w:rsid w:val="283E1951"/>
    <w:rsid w:val="283E1957"/>
    <w:rsid w:val="283E1A65"/>
    <w:rsid w:val="283E1A76"/>
    <w:rsid w:val="283E1AEB"/>
    <w:rsid w:val="283E1B98"/>
    <w:rsid w:val="283E1CA4"/>
    <w:rsid w:val="283E1D14"/>
    <w:rsid w:val="283E1E3A"/>
    <w:rsid w:val="283E1EB4"/>
    <w:rsid w:val="283E1F4E"/>
    <w:rsid w:val="283E1FC2"/>
    <w:rsid w:val="283E2082"/>
    <w:rsid w:val="283E2138"/>
    <w:rsid w:val="283E214B"/>
    <w:rsid w:val="283E228B"/>
    <w:rsid w:val="283E2295"/>
    <w:rsid w:val="283E232B"/>
    <w:rsid w:val="283E25AE"/>
    <w:rsid w:val="283E25BF"/>
    <w:rsid w:val="283E266A"/>
    <w:rsid w:val="283E272B"/>
    <w:rsid w:val="283E2802"/>
    <w:rsid w:val="283E284D"/>
    <w:rsid w:val="283E284F"/>
    <w:rsid w:val="283E28C4"/>
    <w:rsid w:val="283E2A03"/>
    <w:rsid w:val="283E2B55"/>
    <w:rsid w:val="283E2BAD"/>
    <w:rsid w:val="283E2BF6"/>
    <w:rsid w:val="283E2CFC"/>
    <w:rsid w:val="283E2D8D"/>
    <w:rsid w:val="283E2E99"/>
    <w:rsid w:val="283E2E9D"/>
    <w:rsid w:val="283E2EC8"/>
    <w:rsid w:val="283E2EE9"/>
    <w:rsid w:val="283E312A"/>
    <w:rsid w:val="283E3150"/>
    <w:rsid w:val="283E31A1"/>
    <w:rsid w:val="283E31C3"/>
    <w:rsid w:val="283E32D5"/>
    <w:rsid w:val="283E3308"/>
    <w:rsid w:val="283E33A0"/>
    <w:rsid w:val="283E3453"/>
    <w:rsid w:val="283E34C1"/>
    <w:rsid w:val="283E34E0"/>
    <w:rsid w:val="283E3566"/>
    <w:rsid w:val="283E3639"/>
    <w:rsid w:val="283E36B6"/>
    <w:rsid w:val="283E36E6"/>
    <w:rsid w:val="283E3728"/>
    <w:rsid w:val="283E3887"/>
    <w:rsid w:val="283E3AB0"/>
    <w:rsid w:val="283E3B33"/>
    <w:rsid w:val="283E3B3F"/>
    <w:rsid w:val="283E3B83"/>
    <w:rsid w:val="283E3CD8"/>
    <w:rsid w:val="283E3CE6"/>
    <w:rsid w:val="283E3D3F"/>
    <w:rsid w:val="283E3DF3"/>
    <w:rsid w:val="283E3EA2"/>
    <w:rsid w:val="283E3EC2"/>
    <w:rsid w:val="283E3F89"/>
    <w:rsid w:val="283E414D"/>
    <w:rsid w:val="283E4354"/>
    <w:rsid w:val="283E43C5"/>
    <w:rsid w:val="283E4432"/>
    <w:rsid w:val="283E4506"/>
    <w:rsid w:val="283E45E0"/>
    <w:rsid w:val="283E463D"/>
    <w:rsid w:val="283E4680"/>
    <w:rsid w:val="283E46B6"/>
    <w:rsid w:val="283E4815"/>
    <w:rsid w:val="283E48C9"/>
    <w:rsid w:val="283E4979"/>
    <w:rsid w:val="283E49E2"/>
    <w:rsid w:val="283E4B2F"/>
    <w:rsid w:val="283E4B76"/>
    <w:rsid w:val="283E4C24"/>
    <w:rsid w:val="283E4C28"/>
    <w:rsid w:val="283E4C4D"/>
    <w:rsid w:val="283E4C78"/>
    <w:rsid w:val="283E4C86"/>
    <w:rsid w:val="283E4C9C"/>
    <w:rsid w:val="283E4CD1"/>
    <w:rsid w:val="283E4E08"/>
    <w:rsid w:val="283E4E25"/>
    <w:rsid w:val="283E4E44"/>
    <w:rsid w:val="283E4E57"/>
    <w:rsid w:val="283E4E83"/>
    <w:rsid w:val="283E4EE6"/>
    <w:rsid w:val="283E4EF9"/>
    <w:rsid w:val="283E4F8A"/>
    <w:rsid w:val="283E5047"/>
    <w:rsid w:val="283E50F8"/>
    <w:rsid w:val="283E5306"/>
    <w:rsid w:val="283E530E"/>
    <w:rsid w:val="283E5338"/>
    <w:rsid w:val="283E543D"/>
    <w:rsid w:val="283E54CC"/>
    <w:rsid w:val="283E56F4"/>
    <w:rsid w:val="283E570E"/>
    <w:rsid w:val="283E571B"/>
    <w:rsid w:val="283E582F"/>
    <w:rsid w:val="283E585F"/>
    <w:rsid w:val="283E58DC"/>
    <w:rsid w:val="283E58E9"/>
    <w:rsid w:val="283E5961"/>
    <w:rsid w:val="283E59CA"/>
    <w:rsid w:val="283E59CD"/>
    <w:rsid w:val="283E59E4"/>
    <w:rsid w:val="283E5B2A"/>
    <w:rsid w:val="283E5B3B"/>
    <w:rsid w:val="283E5BA8"/>
    <w:rsid w:val="283E5C48"/>
    <w:rsid w:val="283E5CC0"/>
    <w:rsid w:val="283E5D5A"/>
    <w:rsid w:val="283E5F1D"/>
    <w:rsid w:val="283E5F2D"/>
    <w:rsid w:val="283E6132"/>
    <w:rsid w:val="283E62B8"/>
    <w:rsid w:val="283E6404"/>
    <w:rsid w:val="283E640E"/>
    <w:rsid w:val="283E6461"/>
    <w:rsid w:val="283E64B7"/>
    <w:rsid w:val="283E65E9"/>
    <w:rsid w:val="283E6744"/>
    <w:rsid w:val="283E67AF"/>
    <w:rsid w:val="283E68EF"/>
    <w:rsid w:val="283E691F"/>
    <w:rsid w:val="283E695B"/>
    <w:rsid w:val="283E6A26"/>
    <w:rsid w:val="283E6A57"/>
    <w:rsid w:val="283E6C0C"/>
    <w:rsid w:val="283E6D55"/>
    <w:rsid w:val="283E6EAE"/>
    <w:rsid w:val="283E706A"/>
    <w:rsid w:val="283E70C6"/>
    <w:rsid w:val="283E710B"/>
    <w:rsid w:val="283E7116"/>
    <w:rsid w:val="283E7119"/>
    <w:rsid w:val="283E7149"/>
    <w:rsid w:val="283E7175"/>
    <w:rsid w:val="283E71A1"/>
    <w:rsid w:val="283E7355"/>
    <w:rsid w:val="283E7402"/>
    <w:rsid w:val="283E744B"/>
    <w:rsid w:val="283E74B2"/>
    <w:rsid w:val="283E74DF"/>
    <w:rsid w:val="283E7539"/>
    <w:rsid w:val="283E760C"/>
    <w:rsid w:val="283E762F"/>
    <w:rsid w:val="283E765A"/>
    <w:rsid w:val="283E7664"/>
    <w:rsid w:val="283E76ED"/>
    <w:rsid w:val="283E76F6"/>
    <w:rsid w:val="283E772F"/>
    <w:rsid w:val="283E781F"/>
    <w:rsid w:val="283E7990"/>
    <w:rsid w:val="283E79C0"/>
    <w:rsid w:val="283E7A4E"/>
    <w:rsid w:val="283E7ADC"/>
    <w:rsid w:val="283E7C35"/>
    <w:rsid w:val="283E7C92"/>
    <w:rsid w:val="283E7D50"/>
    <w:rsid w:val="283E7F9D"/>
    <w:rsid w:val="283F000A"/>
    <w:rsid w:val="283F0163"/>
    <w:rsid w:val="283F020D"/>
    <w:rsid w:val="283F0265"/>
    <w:rsid w:val="283F028F"/>
    <w:rsid w:val="283F02ED"/>
    <w:rsid w:val="283F047B"/>
    <w:rsid w:val="283F063A"/>
    <w:rsid w:val="283F0828"/>
    <w:rsid w:val="283F08E5"/>
    <w:rsid w:val="283F0987"/>
    <w:rsid w:val="283F0B51"/>
    <w:rsid w:val="283F0B8E"/>
    <w:rsid w:val="283F0C26"/>
    <w:rsid w:val="283F0CC4"/>
    <w:rsid w:val="283F0EF6"/>
    <w:rsid w:val="283F0EFE"/>
    <w:rsid w:val="283F0F17"/>
    <w:rsid w:val="283F0F26"/>
    <w:rsid w:val="283F0F33"/>
    <w:rsid w:val="283F0F3B"/>
    <w:rsid w:val="283F0FAF"/>
    <w:rsid w:val="283F108F"/>
    <w:rsid w:val="283F10C0"/>
    <w:rsid w:val="283F10D2"/>
    <w:rsid w:val="283F115E"/>
    <w:rsid w:val="283F146B"/>
    <w:rsid w:val="283F153F"/>
    <w:rsid w:val="283F155B"/>
    <w:rsid w:val="283F156D"/>
    <w:rsid w:val="283F1708"/>
    <w:rsid w:val="283F1866"/>
    <w:rsid w:val="283F187C"/>
    <w:rsid w:val="283F18F2"/>
    <w:rsid w:val="283F193E"/>
    <w:rsid w:val="283F19DD"/>
    <w:rsid w:val="283F1A6A"/>
    <w:rsid w:val="283F1AB6"/>
    <w:rsid w:val="283F1B46"/>
    <w:rsid w:val="283F1BEF"/>
    <w:rsid w:val="283F1C45"/>
    <w:rsid w:val="283F1CF2"/>
    <w:rsid w:val="283F1DC4"/>
    <w:rsid w:val="283F1DDA"/>
    <w:rsid w:val="283F1F20"/>
    <w:rsid w:val="283F1F35"/>
    <w:rsid w:val="283F212F"/>
    <w:rsid w:val="283F21BA"/>
    <w:rsid w:val="283F21FF"/>
    <w:rsid w:val="283F222C"/>
    <w:rsid w:val="283F2289"/>
    <w:rsid w:val="283F2296"/>
    <w:rsid w:val="283F233E"/>
    <w:rsid w:val="283F23BD"/>
    <w:rsid w:val="283F2481"/>
    <w:rsid w:val="283F252A"/>
    <w:rsid w:val="283F255C"/>
    <w:rsid w:val="283F25C8"/>
    <w:rsid w:val="283F266F"/>
    <w:rsid w:val="283F2693"/>
    <w:rsid w:val="283F26BD"/>
    <w:rsid w:val="283F28CC"/>
    <w:rsid w:val="283F28E3"/>
    <w:rsid w:val="283F2921"/>
    <w:rsid w:val="283F2B9B"/>
    <w:rsid w:val="283F2C56"/>
    <w:rsid w:val="283F2C81"/>
    <w:rsid w:val="283F2CC1"/>
    <w:rsid w:val="283F2D23"/>
    <w:rsid w:val="283F2E90"/>
    <w:rsid w:val="283F2F12"/>
    <w:rsid w:val="283F2F4E"/>
    <w:rsid w:val="283F30F8"/>
    <w:rsid w:val="283F32CB"/>
    <w:rsid w:val="283F33A1"/>
    <w:rsid w:val="283F352A"/>
    <w:rsid w:val="283F35A7"/>
    <w:rsid w:val="283F35DA"/>
    <w:rsid w:val="283F3781"/>
    <w:rsid w:val="283F3809"/>
    <w:rsid w:val="283F38CB"/>
    <w:rsid w:val="283F39C8"/>
    <w:rsid w:val="283F3A00"/>
    <w:rsid w:val="283F3A95"/>
    <w:rsid w:val="283F3AC2"/>
    <w:rsid w:val="283F3B1E"/>
    <w:rsid w:val="283F3B39"/>
    <w:rsid w:val="283F3BBB"/>
    <w:rsid w:val="283F3C04"/>
    <w:rsid w:val="283F3C2D"/>
    <w:rsid w:val="283F3CD7"/>
    <w:rsid w:val="283F3D3A"/>
    <w:rsid w:val="283F3E2C"/>
    <w:rsid w:val="283F3E5A"/>
    <w:rsid w:val="283F400C"/>
    <w:rsid w:val="283F40EA"/>
    <w:rsid w:val="283F414B"/>
    <w:rsid w:val="283F41BA"/>
    <w:rsid w:val="283F4381"/>
    <w:rsid w:val="283F43FB"/>
    <w:rsid w:val="283F46BA"/>
    <w:rsid w:val="283F4757"/>
    <w:rsid w:val="283F4776"/>
    <w:rsid w:val="283F48BF"/>
    <w:rsid w:val="283F48E6"/>
    <w:rsid w:val="283F495B"/>
    <w:rsid w:val="283F498C"/>
    <w:rsid w:val="283F4A0E"/>
    <w:rsid w:val="283F4AA8"/>
    <w:rsid w:val="283F4AB5"/>
    <w:rsid w:val="283F4D28"/>
    <w:rsid w:val="283F4D46"/>
    <w:rsid w:val="283F4EC2"/>
    <w:rsid w:val="283F4F31"/>
    <w:rsid w:val="283F4FB7"/>
    <w:rsid w:val="283F509C"/>
    <w:rsid w:val="283F51C9"/>
    <w:rsid w:val="283F52D0"/>
    <w:rsid w:val="283F543C"/>
    <w:rsid w:val="283F5669"/>
    <w:rsid w:val="283F5778"/>
    <w:rsid w:val="283F57D4"/>
    <w:rsid w:val="283F57F8"/>
    <w:rsid w:val="283F58DF"/>
    <w:rsid w:val="283F58FA"/>
    <w:rsid w:val="283F5B1C"/>
    <w:rsid w:val="283F5B31"/>
    <w:rsid w:val="283F5C3D"/>
    <w:rsid w:val="283F5CCA"/>
    <w:rsid w:val="283F5D03"/>
    <w:rsid w:val="283F5D76"/>
    <w:rsid w:val="283F5DB2"/>
    <w:rsid w:val="283F5E7A"/>
    <w:rsid w:val="283F5FAD"/>
    <w:rsid w:val="283F60AE"/>
    <w:rsid w:val="283F60DD"/>
    <w:rsid w:val="283F6191"/>
    <w:rsid w:val="283F61BB"/>
    <w:rsid w:val="283F630A"/>
    <w:rsid w:val="283F634F"/>
    <w:rsid w:val="283F645B"/>
    <w:rsid w:val="283F6463"/>
    <w:rsid w:val="283F6479"/>
    <w:rsid w:val="283F650D"/>
    <w:rsid w:val="283F6568"/>
    <w:rsid w:val="283F65D1"/>
    <w:rsid w:val="283F6624"/>
    <w:rsid w:val="283F663B"/>
    <w:rsid w:val="283F6646"/>
    <w:rsid w:val="283F666E"/>
    <w:rsid w:val="283F6694"/>
    <w:rsid w:val="283F66E8"/>
    <w:rsid w:val="283F67E0"/>
    <w:rsid w:val="283F67E7"/>
    <w:rsid w:val="283F6875"/>
    <w:rsid w:val="283F68F4"/>
    <w:rsid w:val="283F690A"/>
    <w:rsid w:val="283F6988"/>
    <w:rsid w:val="283F6A50"/>
    <w:rsid w:val="283F6B33"/>
    <w:rsid w:val="283F6C42"/>
    <w:rsid w:val="283F6D06"/>
    <w:rsid w:val="283F6DA4"/>
    <w:rsid w:val="283F6E98"/>
    <w:rsid w:val="283F6EA0"/>
    <w:rsid w:val="283F70B2"/>
    <w:rsid w:val="283F72DF"/>
    <w:rsid w:val="283F7442"/>
    <w:rsid w:val="283F7486"/>
    <w:rsid w:val="283F752A"/>
    <w:rsid w:val="283F7575"/>
    <w:rsid w:val="283F75EE"/>
    <w:rsid w:val="283F763C"/>
    <w:rsid w:val="283F76E4"/>
    <w:rsid w:val="283F770F"/>
    <w:rsid w:val="283F77A1"/>
    <w:rsid w:val="283F7806"/>
    <w:rsid w:val="283F7819"/>
    <w:rsid w:val="283F7826"/>
    <w:rsid w:val="283F7882"/>
    <w:rsid w:val="283F78DA"/>
    <w:rsid w:val="283F78FE"/>
    <w:rsid w:val="283F79A4"/>
    <w:rsid w:val="283F7A58"/>
    <w:rsid w:val="283F7A5C"/>
    <w:rsid w:val="283F7A65"/>
    <w:rsid w:val="283F7A95"/>
    <w:rsid w:val="283F7AAD"/>
    <w:rsid w:val="283F7B43"/>
    <w:rsid w:val="283F7B4E"/>
    <w:rsid w:val="283F7B61"/>
    <w:rsid w:val="283F7BF6"/>
    <w:rsid w:val="283F7BFD"/>
    <w:rsid w:val="283F7D19"/>
    <w:rsid w:val="283F7D37"/>
    <w:rsid w:val="283F7D3F"/>
    <w:rsid w:val="283F7E7C"/>
    <w:rsid w:val="283F7EDF"/>
    <w:rsid w:val="283F7F96"/>
    <w:rsid w:val="2840003B"/>
    <w:rsid w:val="284000A4"/>
    <w:rsid w:val="284001B0"/>
    <w:rsid w:val="284001B7"/>
    <w:rsid w:val="2840021A"/>
    <w:rsid w:val="284002D4"/>
    <w:rsid w:val="28400361"/>
    <w:rsid w:val="284006E3"/>
    <w:rsid w:val="2840070C"/>
    <w:rsid w:val="2840075C"/>
    <w:rsid w:val="28400844"/>
    <w:rsid w:val="28400856"/>
    <w:rsid w:val="28400C01"/>
    <w:rsid w:val="28400C17"/>
    <w:rsid w:val="28400C3A"/>
    <w:rsid w:val="28400C62"/>
    <w:rsid w:val="28400C73"/>
    <w:rsid w:val="28400C9C"/>
    <w:rsid w:val="28400E37"/>
    <w:rsid w:val="28400EBE"/>
    <w:rsid w:val="28400FD5"/>
    <w:rsid w:val="28400FE0"/>
    <w:rsid w:val="28401074"/>
    <w:rsid w:val="284012BF"/>
    <w:rsid w:val="284012C1"/>
    <w:rsid w:val="284012ED"/>
    <w:rsid w:val="2840137A"/>
    <w:rsid w:val="284013A7"/>
    <w:rsid w:val="284014CA"/>
    <w:rsid w:val="284014DE"/>
    <w:rsid w:val="2840151D"/>
    <w:rsid w:val="28401720"/>
    <w:rsid w:val="2840176E"/>
    <w:rsid w:val="284018A2"/>
    <w:rsid w:val="284018D9"/>
    <w:rsid w:val="28401A63"/>
    <w:rsid w:val="28401B1B"/>
    <w:rsid w:val="28401CEF"/>
    <w:rsid w:val="28401D57"/>
    <w:rsid w:val="28401D80"/>
    <w:rsid w:val="28401DA1"/>
    <w:rsid w:val="28401E55"/>
    <w:rsid w:val="28401F22"/>
    <w:rsid w:val="28401F5E"/>
    <w:rsid w:val="2840212C"/>
    <w:rsid w:val="2840234B"/>
    <w:rsid w:val="284023C0"/>
    <w:rsid w:val="28402439"/>
    <w:rsid w:val="28402463"/>
    <w:rsid w:val="284024E6"/>
    <w:rsid w:val="284025F0"/>
    <w:rsid w:val="2840273B"/>
    <w:rsid w:val="28402908"/>
    <w:rsid w:val="28402A12"/>
    <w:rsid w:val="28402ADD"/>
    <w:rsid w:val="28402B67"/>
    <w:rsid w:val="28402C3C"/>
    <w:rsid w:val="28402C41"/>
    <w:rsid w:val="28402CF4"/>
    <w:rsid w:val="28402CFF"/>
    <w:rsid w:val="28402D2E"/>
    <w:rsid w:val="28402D35"/>
    <w:rsid w:val="28402E04"/>
    <w:rsid w:val="28403280"/>
    <w:rsid w:val="284032BD"/>
    <w:rsid w:val="28403399"/>
    <w:rsid w:val="2840347C"/>
    <w:rsid w:val="28403549"/>
    <w:rsid w:val="28403575"/>
    <w:rsid w:val="28403623"/>
    <w:rsid w:val="284036D1"/>
    <w:rsid w:val="284036DF"/>
    <w:rsid w:val="28403869"/>
    <w:rsid w:val="28403AC6"/>
    <w:rsid w:val="28403AF3"/>
    <w:rsid w:val="28403B19"/>
    <w:rsid w:val="28403BAB"/>
    <w:rsid w:val="28403BE9"/>
    <w:rsid w:val="28403CA1"/>
    <w:rsid w:val="28403CFB"/>
    <w:rsid w:val="28403D06"/>
    <w:rsid w:val="28403E36"/>
    <w:rsid w:val="28403E90"/>
    <w:rsid w:val="28403F34"/>
    <w:rsid w:val="28403F7F"/>
    <w:rsid w:val="28403FD9"/>
    <w:rsid w:val="2840414A"/>
    <w:rsid w:val="284042D2"/>
    <w:rsid w:val="2840437C"/>
    <w:rsid w:val="284043E5"/>
    <w:rsid w:val="28404453"/>
    <w:rsid w:val="2840456E"/>
    <w:rsid w:val="28404634"/>
    <w:rsid w:val="2840466B"/>
    <w:rsid w:val="2840466C"/>
    <w:rsid w:val="28404673"/>
    <w:rsid w:val="28404737"/>
    <w:rsid w:val="284047F9"/>
    <w:rsid w:val="284047FB"/>
    <w:rsid w:val="2840480D"/>
    <w:rsid w:val="2840490E"/>
    <w:rsid w:val="284049DC"/>
    <w:rsid w:val="28404A84"/>
    <w:rsid w:val="28404B2E"/>
    <w:rsid w:val="28404CB2"/>
    <w:rsid w:val="28404D11"/>
    <w:rsid w:val="28404E36"/>
    <w:rsid w:val="28404F3F"/>
    <w:rsid w:val="28404F97"/>
    <w:rsid w:val="28405031"/>
    <w:rsid w:val="28405050"/>
    <w:rsid w:val="28405069"/>
    <w:rsid w:val="28405078"/>
    <w:rsid w:val="284051A5"/>
    <w:rsid w:val="284051E7"/>
    <w:rsid w:val="2840528A"/>
    <w:rsid w:val="2840528E"/>
    <w:rsid w:val="28405298"/>
    <w:rsid w:val="284052A8"/>
    <w:rsid w:val="284052AE"/>
    <w:rsid w:val="28405300"/>
    <w:rsid w:val="28405366"/>
    <w:rsid w:val="284053FD"/>
    <w:rsid w:val="28405465"/>
    <w:rsid w:val="284054AA"/>
    <w:rsid w:val="284054DA"/>
    <w:rsid w:val="28405561"/>
    <w:rsid w:val="284055E4"/>
    <w:rsid w:val="28405716"/>
    <w:rsid w:val="28405861"/>
    <w:rsid w:val="2840587C"/>
    <w:rsid w:val="28405BCB"/>
    <w:rsid w:val="28405BF7"/>
    <w:rsid w:val="28405C6A"/>
    <w:rsid w:val="28405D0C"/>
    <w:rsid w:val="28405D12"/>
    <w:rsid w:val="28405D1A"/>
    <w:rsid w:val="28405D72"/>
    <w:rsid w:val="28405D9C"/>
    <w:rsid w:val="28405DE8"/>
    <w:rsid w:val="28405DEE"/>
    <w:rsid w:val="28405E9F"/>
    <w:rsid w:val="28405EF1"/>
    <w:rsid w:val="2840604C"/>
    <w:rsid w:val="2840606D"/>
    <w:rsid w:val="2840607B"/>
    <w:rsid w:val="28406098"/>
    <w:rsid w:val="284060BD"/>
    <w:rsid w:val="284061E7"/>
    <w:rsid w:val="28406248"/>
    <w:rsid w:val="2840625E"/>
    <w:rsid w:val="2840627B"/>
    <w:rsid w:val="284062EC"/>
    <w:rsid w:val="284063D8"/>
    <w:rsid w:val="284064D9"/>
    <w:rsid w:val="284065D5"/>
    <w:rsid w:val="2840662A"/>
    <w:rsid w:val="2840663B"/>
    <w:rsid w:val="28406707"/>
    <w:rsid w:val="2840680B"/>
    <w:rsid w:val="284069E8"/>
    <w:rsid w:val="28406B40"/>
    <w:rsid w:val="28406BE1"/>
    <w:rsid w:val="28406C6A"/>
    <w:rsid w:val="28406D1D"/>
    <w:rsid w:val="28406D5D"/>
    <w:rsid w:val="284070A2"/>
    <w:rsid w:val="284070DC"/>
    <w:rsid w:val="28407124"/>
    <w:rsid w:val="284071F5"/>
    <w:rsid w:val="28407489"/>
    <w:rsid w:val="284074B2"/>
    <w:rsid w:val="284074EE"/>
    <w:rsid w:val="2840755D"/>
    <w:rsid w:val="28407585"/>
    <w:rsid w:val="28407588"/>
    <w:rsid w:val="284075BF"/>
    <w:rsid w:val="28407631"/>
    <w:rsid w:val="28407961"/>
    <w:rsid w:val="284079DB"/>
    <w:rsid w:val="284079EF"/>
    <w:rsid w:val="28407B59"/>
    <w:rsid w:val="28407D44"/>
    <w:rsid w:val="28407D6C"/>
    <w:rsid w:val="28407DFB"/>
    <w:rsid w:val="28407E02"/>
    <w:rsid w:val="28407E12"/>
    <w:rsid w:val="28407FD8"/>
    <w:rsid w:val="28410010"/>
    <w:rsid w:val="28410082"/>
    <w:rsid w:val="284100AD"/>
    <w:rsid w:val="28410154"/>
    <w:rsid w:val="2841022E"/>
    <w:rsid w:val="28410417"/>
    <w:rsid w:val="28410512"/>
    <w:rsid w:val="2841053E"/>
    <w:rsid w:val="284106A2"/>
    <w:rsid w:val="2841074F"/>
    <w:rsid w:val="28410765"/>
    <w:rsid w:val="28410769"/>
    <w:rsid w:val="28410775"/>
    <w:rsid w:val="2841077B"/>
    <w:rsid w:val="2841078B"/>
    <w:rsid w:val="2841085A"/>
    <w:rsid w:val="284108BC"/>
    <w:rsid w:val="28410AB0"/>
    <w:rsid w:val="28410C87"/>
    <w:rsid w:val="28410CCF"/>
    <w:rsid w:val="28410DB7"/>
    <w:rsid w:val="28410E48"/>
    <w:rsid w:val="28410E6E"/>
    <w:rsid w:val="28410E80"/>
    <w:rsid w:val="28410FCF"/>
    <w:rsid w:val="284111DF"/>
    <w:rsid w:val="284113CA"/>
    <w:rsid w:val="28411432"/>
    <w:rsid w:val="28411464"/>
    <w:rsid w:val="28411563"/>
    <w:rsid w:val="284115C3"/>
    <w:rsid w:val="28411688"/>
    <w:rsid w:val="28411691"/>
    <w:rsid w:val="284116B8"/>
    <w:rsid w:val="2841177C"/>
    <w:rsid w:val="284117DA"/>
    <w:rsid w:val="2841180A"/>
    <w:rsid w:val="28411849"/>
    <w:rsid w:val="284118BC"/>
    <w:rsid w:val="284118FB"/>
    <w:rsid w:val="28411963"/>
    <w:rsid w:val="28411A8A"/>
    <w:rsid w:val="28411B9E"/>
    <w:rsid w:val="28411BB4"/>
    <w:rsid w:val="28411BDD"/>
    <w:rsid w:val="28411C57"/>
    <w:rsid w:val="28411D5C"/>
    <w:rsid w:val="28411DB8"/>
    <w:rsid w:val="28411E5D"/>
    <w:rsid w:val="28411E64"/>
    <w:rsid w:val="28411F6E"/>
    <w:rsid w:val="28411F8F"/>
    <w:rsid w:val="2841208F"/>
    <w:rsid w:val="284120C3"/>
    <w:rsid w:val="284122EB"/>
    <w:rsid w:val="28412369"/>
    <w:rsid w:val="28412396"/>
    <w:rsid w:val="284123ED"/>
    <w:rsid w:val="28412629"/>
    <w:rsid w:val="2841275F"/>
    <w:rsid w:val="284127A8"/>
    <w:rsid w:val="284127B4"/>
    <w:rsid w:val="28412829"/>
    <w:rsid w:val="284128BF"/>
    <w:rsid w:val="284128D8"/>
    <w:rsid w:val="2841293D"/>
    <w:rsid w:val="2841294D"/>
    <w:rsid w:val="28412A9B"/>
    <w:rsid w:val="28412AB6"/>
    <w:rsid w:val="28412AC8"/>
    <w:rsid w:val="28412B3A"/>
    <w:rsid w:val="28412C0B"/>
    <w:rsid w:val="28412C1D"/>
    <w:rsid w:val="28412C30"/>
    <w:rsid w:val="28412C85"/>
    <w:rsid w:val="28412CF5"/>
    <w:rsid w:val="28412D22"/>
    <w:rsid w:val="28412DD0"/>
    <w:rsid w:val="28412E2F"/>
    <w:rsid w:val="28412E65"/>
    <w:rsid w:val="28412F62"/>
    <w:rsid w:val="28412F9D"/>
    <w:rsid w:val="28413089"/>
    <w:rsid w:val="2841311C"/>
    <w:rsid w:val="2841317D"/>
    <w:rsid w:val="2841333A"/>
    <w:rsid w:val="2841335A"/>
    <w:rsid w:val="28413487"/>
    <w:rsid w:val="28413563"/>
    <w:rsid w:val="28413695"/>
    <w:rsid w:val="284136C4"/>
    <w:rsid w:val="284136CE"/>
    <w:rsid w:val="28413733"/>
    <w:rsid w:val="2841376C"/>
    <w:rsid w:val="284137FC"/>
    <w:rsid w:val="2841390E"/>
    <w:rsid w:val="28413A1C"/>
    <w:rsid w:val="28413AD1"/>
    <w:rsid w:val="28413B4A"/>
    <w:rsid w:val="28413B57"/>
    <w:rsid w:val="28413BAE"/>
    <w:rsid w:val="28413C4C"/>
    <w:rsid w:val="28413CC1"/>
    <w:rsid w:val="28413CF8"/>
    <w:rsid w:val="28413D25"/>
    <w:rsid w:val="28413D81"/>
    <w:rsid w:val="28413DA9"/>
    <w:rsid w:val="284140A7"/>
    <w:rsid w:val="28414113"/>
    <w:rsid w:val="28414134"/>
    <w:rsid w:val="28414191"/>
    <w:rsid w:val="284141BD"/>
    <w:rsid w:val="2841421C"/>
    <w:rsid w:val="28414353"/>
    <w:rsid w:val="28414490"/>
    <w:rsid w:val="284145DA"/>
    <w:rsid w:val="28414655"/>
    <w:rsid w:val="284146DE"/>
    <w:rsid w:val="2841471B"/>
    <w:rsid w:val="2841471E"/>
    <w:rsid w:val="28414782"/>
    <w:rsid w:val="28414914"/>
    <w:rsid w:val="28414922"/>
    <w:rsid w:val="28414A01"/>
    <w:rsid w:val="28414A21"/>
    <w:rsid w:val="28414AFD"/>
    <w:rsid w:val="28414B92"/>
    <w:rsid w:val="28414BE5"/>
    <w:rsid w:val="28414DAF"/>
    <w:rsid w:val="28414DF1"/>
    <w:rsid w:val="28414ED7"/>
    <w:rsid w:val="28414EE6"/>
    <w:rsid w:val="28414F55"/>
    <w:rsid w:val="284150A9"/>
    <w:rsid w:val="284150ED"/>
    <w:rsid w:val="284151BE"/>
    <w:rsid w:val="28415207"/>
    <w:rsid w:val="2841521B"/>
    <w:rsid w:val="2841523F"/>
    <w:rsid w:val="284152C4"/>
    <w:rsid w:val="28415333"/>
    <w:rsid w:val="28415350"/>
    <w:rsid w:val="28415413"/>
    <w:rsid w:val="28415528"/>
    <w:rsid w:val="2841557A"/>
    <w:rsid w:val="284155D9"/>
    <w:rsid w:val="284157BF"/>
    <w:rsid w:val="28415809"/>
    <w:rsid w:val="28415831"/>
    <w:rsid w:val="2841586D"/>
    <w:rsid w:val="28415880"/>
    <w:rsid w:val="28415922"/>
    <w:rsid w:val="2841598C"/>
    <w:rsid w:val="28415A14"/>
    <w:rsid w:val="28415A6C"/>
    <w:rsid w:val="28415A8A"/>
    <w:rsid w:val="28415ACC"/>
    <w:rsid w:val="28415AD4"/>
    <w:rsid w:val="28415AFF"/>
    <w:rsid w:val="28415B1E"/>
    <w:rsid w:val="28415B4D"/>
    <w:rsid w:val="28415C09"/>
    <w:rsid w:val="28415C3D"/>
    <w:rsid w:val="28415C4D"/>
    <w:rsid w:val="28415EF5"/>
    <w:rsid w:val="28415F97"/>
    <w:rsid w:val="28416078"/>
    <w:rsid w:val="28416090"/>
    <w:rsid w:val="284160B8"/>
    <w:rsid w:val="284160D8"/>
    <w:rsid w:val="284161D9"/>
    <w:rsid w:val="284162C3"/>
    <w:rsid w:val="2841649D"/>
    <w:rsid w:val="284165C9"/>
    <w:rsid w:val="284165F3"/>
    <w:rsid w:val="28416682"/>
    <w:rsid w:val="284166CF"/>
    <w:rsid w:val="28416703"/>
    <w:rsid w:val="284168FA"/>
    <w:rsid w:val="28416911"/>
    <w:rsid w:val="2841691C"/>
    <w:rsid w:val="2841691D"/>
    <w:rsid w:val="28416945"/>
    <w:rsid w:val="284169BE"/>
    <w:rsid w:val="28416A06"/>
    <w:rsid w:val="28416A9B"/>
    <w:rsid w:val="28416AAE"/>
    <w:rsid w:val="28416C4D"/>
    <w:rsid w:val="28416C61"/>
    <w:rsid w:val="28416CE2"/>
    <w:rsid w:val="28416DDF"/>
    <w:rsid w:val="28416E05"/>
    <w:rsid w:val="28416EED"/>
    <w:rsid w:val="28416F46"/>
    <w:rsid w:val="28417005"/>
    <w:rsid w:val="28417110"/>
    <w:rsid w:val="28417162"/>
    <w:rsid w:val="284172FB"/>
    <w:rsid w:val="284173EF"/>
    <w:rsid w:val="28417600"/>
    <w:rsid w:val="28417626"/>
    <w:rsid w:val="284176CD"/>
    <w:rsid w:val="284176F8"/>
    <w:rsid w:val="284178EE"/>
    <w:rsid w:val="284178FE"/>
    <w:rsid w:val="28417965"/>
    <w:rsid w:val="2841797D"/>
    <w:rsid w:val="28417A41"/>
    <w:rsid w:val="28417A4B"/>
    <w:rsid w:val="28417A54"/>
    <w:rsid w:val="28417AA8"/>
    <w:rsid w:val="28417AB2"/>
    <w:rsid w:val="28417B87"/>
    <w:rsid w:val="28417BA1"/>
    <w:rsid w:val="28417DE1"/>
    <w:rsid w:val="28417F08"/>
    <w:rsid w:val="28417F14"/>
    <w:rsid w:val="28417F46"/>
    <w:rsid w:val="28417F9A"/>
    <w:rsid w:val="28420028"/>
    <w:rsid w:val="2842017C"/>
    <w:rsid w:val="2842020C"/>
    <w:rsid w:val="28420251"/>
    <w:rsid w:val="28420252"/>
    <w:rsid w:val="284202C3"/>
    <w:rsid w:val="2842035F"/>
    <w:rsid w:val="2842039F"/>
    <w:rsid w:val="28420787"/>
    <w:rsid w:val="284208D3"/>
    <w:rsid w:val="284208FB"/>
    <w:rsid w:val="28420901"/>
    <w:rsid w:val="28420991"/>
    <w:rsid w:val="284209F1"/>
    <w:rsid w:val="28420B5B"/>
    <w:rsid w:val="28420BBA"/>
    <w:rsid w:val="28420D73"/>
    <w:rsid w:val="28420D9D"/>
    <w:rsid w:val="28420EC4"/>
    <w:rsid w:val="28420EE3"/>
    <w:rsid w:val="28420EFA"/>
    <w:rsid w:val="28420EFB"/>
    <w:rsid w:val="284211A7"/>
    <w:rsid w:val="28421377"/>
    <w:rsid w:val="28421417"/>
    <w:rsid w:val="28421444"/>
    <w:rsid w:val="2842148F"/>
    <w:rsid w:val="284214D2"/>
    <w:rsid w:val="2842150F"/>
    <w:rsid w:val="28421583"/>
    <w:rsid w:val="2842162C"/>
    <w:rsid w:val="28421804"/>
    <w:rsid w:val="284219AB"/>
    <w:rsid w:val="28421A03"/>
    <w:rsid w:val="28421C10"/>
    <w:rsid w:val="28421C61"/>
    <w:rsid w:val="28421D69"/>
    <w:rsid w:val="28421E62"/>
    <w:rsid w:val="28421EE6"/>
    <w:rsid w:val="28421F41"/>
    <w:rsid w:val="28422050"/>
    <w:rsid w:val="28422052"/>
    <w:rsid w:val="28422055"/>
    <w:rsid w:val="284220F4"/>
    <w:rsid w:val="284221D8"/>
    <w:rsid w:val="2842235F"/>
    <w:rsid w:val="284224AD"/>
    <w:rsid w:val="28422560"/>
    <w:rsid w:val="284225EA"/>
    <w:rsid w:val="284226A6"/>
    <w:rsid w:val="284226C7"/>
    <w:rsid w:val="2842273D"/>
    <w:rsid w:val="28422789"/>
    <w:rsid w:val="2842278A"/>
    <w:rsid w:val="28422883"/>
    <w:rsid w:val="28422922"/>
    <w:rsid w:val="284229BA"/>
    <w:rsid w:val="28422A57"/>
    <w:rsid w:val="28422B38"/>
    <w:rsid w:val="28422C20"/>
    <w:rsid w:val="28422EF0"/>
    <w:rsid w:val="28422F19"/>
    <w:rsid w:val="28422F4B"/>
    <w:rsid w:val="2842301F"/>
    <w:rsid w:val="2842304C"/>
    <w:rsid w:val="28423093"/>
    <w:rsid w:val="28423137"/>
    <w:rsid w:val="284232FD"/>
    <w:rsid w:val="28423330"/>
    <w:rsid w:val="28423368"/>
    <w:rsid w:val="284234E6"/>
    <w:rsid w:val="2842360F"/>
    <w:rsid w:val="2842369D"/>
    <w:rsid w:val="284238EE"/>
    <w:rsid w:val="284239E8"/>
    <w:rsid w:val="28423A81"/>
    <w:rsid w:val="28423AB9"/>
    <w:rsid w:val="28423B25"/>
    <w:rsid w:val="28423B33"/>
    <w:rsid w:val="28423BFA"/>
    <w:rsid w:val="28423C0C"/>
    <w:rsid w:val="28423C18"/>
    <w:rsid w:val="28423C85"/>
    <w:rsid w:val="28423D72"/>
    <w:rsid w:val="28423E37"/>
    <w:rsid w:val="28423E9D"/>
    <w:rsid w:val="28423F82"/>
    <w:rsid w:val="284240B8"/>
    <w:rsid w:val="28424223"/>
    <w:rsid w:val="284242AA"/>
    <w:rsid w:val="28424386"/>
    <w:rsid w:val="2842446E"/>
    <w:rsid w:val="2842459C"/>
    <w:rsid w:val="284245A6"/>
    <w:rsid w:val="284246B7"/>
    <w:rsid w:val="28424725"/>
    <w:rsid w:val="2842477B"/>
    <w:rsid w:val="2842485A"/>
    <w:rsid w:val="2842486C"/>
    <w:rsid w:val="28424927"/>
    <w:rsid w:val="284249E0"/>
    <w:rsid w:val="28424C01"/>
    <w:rsid w:val="28424CAE"/>
    <w:rsid w:val="28424CDF"/>
    <w:rsid w:val="28424EAD"/>
    <w:rsid w:val="28424ED5"/>
    <w:rsid w:val="28424ED9"/>
    <w:rsid w:val="28424F37"/>
    <w:rsid w:val="28424F57"/>
    <w:rsid w:val="28424FA7"/>
    <w:rsid w:val="284250A9"/>
    <w:rsid w:val="28425133"/>
    <w:rsid w:val="2842529B"/>
    <w:rsid w:val="28425379"/>
    <w:rsid w:val="28425411"/>
    <w:rsid w:val="2842548C"/>
    <w:rsid w:val="284255BB"/>
    <w:rsid w:val="284255F1"/>
    <w:rsid w:val="284256A4"/>
    <w:rsid w:val="284256AB"/>
    <w:rsid w:val="284256C1"/>
    <w:rsid w:val="284256CC"/>
    <w:rsid w:val="284257D6"/>
    <w:rsid w:val="28425885"/>
    <w:rsid w:val="2842594C"/>
    <w:rsid w:val="28425C71"/>
    <w:rsid w:val="28425DAC"/>
    <w:rsid w:val="28425DBE"/>
    <w:rsid w:val="28425E59"/>
    <w:rsid w:val="28425F32"/>
    <w:rsid w:val="2842601A"/>
    <w:rsid w:val="2842604D"/>
    <w:rsid w:val="28426051"/>
    <w:rsid w:val="2842607F"/>
    <w:rsid w:val="2842616D"/>
    <w:rsid w:val="2842618D"/>
    <w:rsid w:val="284262E7"/>
    <w:rsid w:val="284265AB"/>
    <w:rsid w:val="284265EA"/>
    <w:rsid w:val="28426637"/>
    <w:rsid w:val="284266DB"/>
    <w:rsid w:val="284266FB"/>
    <w:rsid w:val="284267B9"/>
    <w:rsid w:val="28426838"/>
    <w:rsid w:val="284268BD"/>
    <w:rsid w:val="284268C6"/>
    <w:rsid w:val="2842690E"/>
    <w:rsid w:val="28426B29"/>
    <w:rsid w:val="28426B95"/>
    <w:rsid w:val="28426BB7"/>
    <w:rsid w:val="28426BC8"/>
    <w:rsid w:val="28426CAD"/>
    <w:rsid w:val="28426D91"/>
    <w:rsid w:val="28426DBD"/>
    <w:rsid w:val="28426EBF"/>
    <w:rsid w:val="28426F2C"/>
    <w:rsid w:val="284270E0"/>
    <w:rsid w:val="284270FF"/>
    <w:rsid w:val="28427142"/>
    <w:rsid w:val="28427200"/>
    <w:rsid w:val="2842730B"/>
    <w:rsid w:val="28427310"/>
    <w:rsid w:val="2842735A"/>
    <w:rsid w:val="28427370"/>
    <w:rsid w:val="28427402"/>
    <w:rsid w:val="28427432"/>
    <w:rsid w:val="2842746F"/>
    <w:rsid w:val="28427599"/>
    <w:rsid w:val="284275DE"/>
    <w:rsid w:val="2842764C"/>
    <w:rsid w:val="284277AF"/>
    <w:rsid w:val="284277F7"/>
    <w:rsid w:val="28427821"/>
    <w:rsid w:val="284278D6"/>
    <w:rsid w:val="284278F9"/>
    <w:rsid w:val="2842793A"/>
    <w:rsid w:val="28427949"/>
    <w:rsid w:val="28427956"/>
    <w:rsid w:val="2842798E"/>
    <w:rsid w:val="28427ABB"/>
    <w:rsid w:val="28427B2E"/>
    <w:rsid w:val="28427B8B"/>
    <w:rsid w:val="28427BBA"/>
    <w:rsid w:val="28427C4B"/>
    <w:rsid w:val="28427CD2"/>
    <w:rsid w:val="28427E1F"/>
    <w:rsid w:val="28427E3D"/>
    <w:rsid w:val="28427EB7"/>
    <w:rsid w:val="28427ECE"/>
    <w:rsid w:val="28427F11"/>
    <w:rsid w:val="28427FEE"/>
    <w:rsid w:val="28427FF9"/>
    <w:rsid w:val="28430126"/>
    <w:rsid w:val="284301F3"/>
    <w:rsid w:val="2843025A"/>
    <w:rsid w:val="28430278"/>
    <w:rsid w:val="284302D3"/>
    <w:rsid w:val="2843032D"/>
    <w:rsid w:val="2843034B"/>
    <w:rsid w:val="28430482"/>
    <w:rsid w:val="284305B8"/>
    <w:rsid w:val="284305EC"/>
    <w:rsid w:val="28430675"/>
    <w:rsid w:val="284306F0"/>
    <w:rsid w:val="28430748"/>
    <w:rsid w:val="28430884"/>
    <w:rsid w:val="284308AD"/>
    <w:rsid w:val="28430A14"/>
    <w:rsid w:val="28430A98"/>
    <w:rsid w:val="28430CF4"/>
    <w:rsid w:val="28430D6A"/>
    <w:rsid w:val="28430F0A"/>
    <w:rsid w:val="28430F28"/>
    <w:rsid w:val="28430F5E"/>
    <w:rsid w:val="28430F96"/>
    <w:rsid w:val="28430F98"/>
    <w:rsid w:val="28430F9D"/>
    <w:rsid w:val="28431030"/>
    <w:rsid w:val="2843118E"/>
    <w:rsid w:val="28431261"/>
    <w:rsid w:val="28431284"/>
    <w:rsid w:val="284313AD"/>
    <w:rsid w:val="284313BD"/>
    <w:rsid w:val="2843143E"/>
    <w:rsid w:val="28431478"/>
    <w:rsid w:val="284314A8"/>
    <w:rsid w:val="284314CE"/>
    <w:rsid w:val="284314E8"/>
    <w:rsid w:val="284315C0"/>
    <w:rsid w:val="2843162B"/>
    <w:rsid w:val="2843174C"/>
    <w:rsid w:val="284317AA"/>
    <w:rsid w:val="28431836"/>
    <w:rsid w:val="2843194C"/>
    <w:rsid w:val="28431979"/>
    <w:rsid w:val="284319EF"/>
    <w:rsid w:val="28431AA6"/>
    <w:rsid w:val="28431AAB"/>
    <w:rsid w:val="28431B44"/>
    <w:rsid w:val="28431C3F"/>
    <w:rsid w:val="28431C72"/>
    <w:rsid w:val="28431E38"/>
    <w:rsid w:val="28431EA3"/>
    <w:rsid w:val="28431FA1"/>
    <w:rsid w:val="28431FAD"/>
    <w:rsid w:val="28431FCF"/>
    <w:rsid w:val="28432055"/>
    <w:rsid w:val="2843209C"/>
    <w:rsid w:val="28432331"/>
    <w:rsid w:val="28432354"/>
    <w:rsid w:val="284323D8"/>
    <w:rsid w:val="28432421"/>
    <w:rsid w:val="28432534"/>
    <w:rsid w:val="28432701"/>
    <w:rsid w:val="2843271B"/>
    <w:rsid w:val="28432766"/>
    <w:rsid w:val="28432886"/>
    <w:rsid w:val="284328A0"/>
    <w:rsid w:val="28432971"/>
    <w:rsid w:val="284329FB"/>
    <w:rsid w:val="28432AAC"/>
    <w:rsid w:val="28432B04"/>
    <w:rsid w:val="28432B33"/>
    <w:rsid w:val="28432B82"/>
    <w:rsid w:val="28432B90"/>
    <w:rsid w:val="28432C26"/>
    <w:rsid w:val="28433054"/>
    <w:rsid w:val="2843313C"/>
    <w:rsid w:val="28433342"/>
    <w:rsid w:val="284334AD"/>
    <w:rsid w:val="284334B2"/>
    <w:rsid w:val="284334BA"/>
    <w:rsid w:val="2843350E"/>
    <w:rsid w:val="28433572"/>
    <w:rsid w:val="28433640"/>
    <w:rsid w:val="284336A3"/>
    <w:rsid w:val="28433795"/>
    <w:rsid w:val="2843381B"/>
    <w:rsid w:val="28433859"/>
    <w:rsid w:val="2843386B"/>
    <w:rsid w:val="2843390E"/>
    <w:rsid w:val="2843398E"/>
    <w:rsid w:val="284339C6"/>
    <w:rsid w:val="28433A9F"/>
    <w:rsid w:val="28433B21"/>
    <w:rsid w:val="28433B90"/>
    <w:rsid w:val="28433BDE"/>
    <w:rsid w:val="28433C08"/>
    <w:rsid w:val="28433E26"/>
    <w:rsid w:val="28433E3E"/>
    <w:rsid w:val="28433F5B"/>
    <w:rsid w:val="28433FCE"/>
    <w:rsid w:val="28434003"/>
    <w:rsid w:val="2843408D"/>
    <w:rsid w:val="284340C4"/>
    <w:rsid w:val="2843412C"/>
    <w:rsid w:val="284341D5"/>
    <w:rsid w:val="284341FD"/>
    <w:rsid w:val="28434255"/>
    <w:rsid w:val="284342B6"/>
    <w:rsid w:val="2843465E"/>
    <w:rsid w:val="28434735"/>
    <w:rsid w:val="284348D6"/>
    <w:rsid w:val="284348DB"/>
    <w:rsid w:val="28434903"/>
    <w:rsid w:val="28434933"/>
    <w:rsid w:val="28434999"/>
    <w:rsid w:val="284349DD"/>
    <w:rsid w:val="28434A3E"/>
    <w:rsid w:val="28434AAA"/>
    <w:rsid w:val="28434BF5"/>
    <w:rsid w:val="28434C3B"/>
    <w:rsid w:val="28434CDB"/>
    <w:rsid w:val="28434CE2"/>
    <w:rsid w:val="28434D40"/>
    <w:rsid w:val="28434E15"/>
    <w:rsid w:val="28434E44"/>
    <w:rsid w:val="28434E4F"/>
    <w:rsid w:val="28434ED4"/>
    <w:rsid w:val="28434F85"/>
    <w:rsid w:val="28434FFB"/>
    <w:rsid w:val="28435008"/>
    <w:rsid w:val="2843502C"/>
    <w:rsid w:val="28435087"/>
    <w:rsid w:val="2843520C"/>
    <w:rsid w:val="28435247"/>
    <w:rsid w:val="2843526C"/>
    <w:rsid w:val="284352C6"/>
    <w:rsid w:val="284352F1"/>
    <w:rsid w:val="28435320"/>
    <w:rsid w:val="2843537B"/>
    <w:rsid w:val="28435435"/>
    <w:rsid w:val="284354FF"/>
    <w:rsid w:val="2843555F"/>
    <w:rsid w:val="2843559E"/>
    <w:rsid w:val="284355C3"/>
    <w:rsid w:val="284355FA"/>
    <w:rsid w:val="28435716"/>
    <w:rsid w:val="28435752"/>
    <w:rsid w:val="28435912"/>
    <w:rsid w:val="284359C4"/>
    <w:rsid w:val="28435A8C"/>
    <w:rsid w:val="28435ADD"/>
    <w:rsid w:val="28435BF6"/>
    <w:rsid w:val="28435C06"/>
    <w:rsid w:val="28435D1A"/>
    <w:rsid w:val="28435D8F"/>
    <w:rsid w:val="28435E17"/>
    <w:rsid w:val="28435E4A"/>
    <w:rsid w:val="28435EC8"/>
    <w:rsid w:val="28435F64"/>
    <w:rsid w:val="28436089"/>
    <w:rsid w:val="28436137"/>
    <w:rsid w:val="284361AB"/>
    <w:rsid w:val="28436233"/>
    <w:rsid w:val="2843625C"/>
    <w:rsid w:val="2843629C"/>
    <w:rsid w:val="284363A8"/>
    <w:rsid w:val="28436410"/>
    <w:rsid w:val="284364D0"/>
    <w:rsid w:val="284364E7"/>
    <w:rsid w:val="284365A7"/>
    <w:rsid w:val="284365D2"/>
    <w:rsid w:val="2843669E"/>
    <w:rsid w:val="284367A8"/>
    <w:rsid w:val="284367F8"/>
    <w:rsid w:val="284368A9"/>
    <w:rsid w:val="28436A1B"/>
    <w:rsid w:val="28436B3B"/>
    <w:rsid w:val="28436B58"/>
    <w:rsid w:val="28436B80"/>
    <w:rsid w:val="28436CD1"/>
    <w:rsid w:val="28436CDC"/>
    <w:rsid w:val="28436D59"/>
    <w:rsid w:val="28436DC4"/>
    <w:rsid w:val="28436E43"/>
    <w:rsid w:val="28436F5F"/>
    <w:rsid w:val="2843716A"/>
    <w:rsid w:val="2843718A"/>
    <w:rsid w:val="28437278"/>
    <w:rsid w:val="284372DD"/>
    <w:rsid w:val="2843748C"/>
    <w:rsid w:val="28437499"/>
    <w:rsid w:val="284374EB"/>
    <w:rsid w:val="2843751B"/>
    <w:rsid w:val="284375EB"/>
    <w:rsid w:val="28437666"/>
    <w:rsid w:val="2843768E"/>
    <w:rsid w:val="284376C0"/>
    <w:rsid w:val="284376F7"/>
    <w:rsid w:val="28437809"/>
    <w:rsid w:val="284378A8"/>
    <w:rsid w:val="28437909"/>
    <w:rsid w:val="28437AFE"/>
    <w:rsid w:val="28437B33"/>
    <w:rsid w:val="28437B82"/>
    <w:rsid w:val="28437BD7"/>
    <w:rsid w:val="28437BFD"/>
    <w:rsid w:val="28437C3E"/>
    <w:rsid w:val="28437C6F"/>
    <w:rsid w:val="28437C7C"/>
    <w:rsid w:val="28437E04"/>
    <w:rsid w:val="28437F52"/>
    <w:rsid w:val="2844002B"/>
    <w:rsid w:val="28440072"/>
    <w:rsid w:val="284401AE"/>
    <w:rsid w:val="284401BC"/>
    <w:rsid w:val="284401C5"/>
    <w:rsid w:val="284401F4"/>
    <w:rsid w:val="28440296"/>
    <w:rsid w:val="284402C0"/>
    <w:rsid w:val="284402EC"/>
    <w:rsid w:val="2844035E"/>
    <w:rsid w:val="284403B7"/>
    <w:rsid w:val="28440520"/>
    <w:rsid w:val="28440609"/>
    <w:rsid w:val="28440643"/>
    <w:rsid w:val="284406AA"/>
    <w:rsid w:val="284406DC"/>
    <w:rsid w:val="284407E6"/>
    <w:rsid w:val="2844083A"/>
    <w:rsid w:val="2844084D"/>
    <w:rsid w:val="28440881"/>
    <w:rsid w:val="284408E8"/>
    <w:rsid w:val="28440919"/>
    <w:rsid w:val="28440ADC"/>
    <w:rsid w:val="28440AEB"/>
    <w:rsid w:val="28440B24"/>
    <w:rsid w:val="28440B46"/>
    <w:rsid w:val="28440DA9"/>
    <w:rsid w:val="28440E16"/>
    <w:rsid w:val="28440FDB"/>
    <w:rsid w:val="2844101F"/>
    <w:rsid w:val="2844103B"/>
    <w:rsid w:val="284410D5"/>
    <w:rsid w:val="284411BF"/>
    <w:rsid w:val="28441268"/>
    <w:rsid w:val="284412A2"/>
    <w:rsid w:val="28441380"/>
    <w:rsid w:val="284413A9"/>
    <w:rsid w:val="284413CA"/>
    <w:rsid w:val="284413E1"/>
    <w:rsid w:val="284413F9"/>
    <w:rsid w:val="28441478"/>
    <w:rsid w:val="28441526"/>
    <w:rsid w:val="284415A4"/>
    <w:rsid w:val="2844170F"/>
    <w:rsid w:val="28441775"/>
    <w:rsid w:val="284417C4"/>
    <w:rsid w:val="28441936"/>
    <w:rsid w:val="28441945"/>
    <w:rsid w:val="2844194F"/>
    <w:rsid w:val="28441A10"/>
    <w:rsid w:val="28441A38"/>
    <w:rsid w:val="28441A7B"/>
    <w:rsid w:val="28441A8A"/>
    <w:rsid w:val="28441C44"/>
    <w:rsid w:val="28441C4A"/>
    <w:rsid w:val="28441CA2"/>
    <w:rsid w:val="28441E81"/>
    <w:rsid w:val="28441FE7"/>
    <w:rsid w:val="28442024"/>
    <w:rsid w:val="284420F1"/>
    <w:rsid w:val="2844222A"/>
    <w:rsid w:val="28442263"/>
    <w:rsid w:val="28442296"/>
    <w:rsid w:val="284422A4"/>
    <w:rsid w:val="284422C6"/>
    <w:rsid w:val="28442332"/>
    <w:rsid w:val="2844246E"/>
    <w:rsid w:val="284424A3"/>
    <w:rsid w:val="284424F0"/>
    <w:rsid w:val="2844251E"/>
    <w:rsid w:val="284425B4"/>
    <w:rsid w:val="284426ED"/>
    <w:rsid w:val="284429A8"/>
    <w:rsid w:val="284429D7"/>
    <w:rsid w:val="28442B63"/>
    <w:rsid w:val="28442C12"/>
    <w:rsid w:val="28442C48"/>
    <w:rsid w:val="28442CC5"/>
    <w:rsid w:val="28442CEC"/>
    <w:rsid w:val="28442DA9"/>
    <w:rsid w:val="28442DC1"/>
    <w:rsid w:val="28442E17"/>
    <w:rsid w:val="28442E44"/>
    <w:rsid w:val="28442F05"/>
    <w:rsid w:val="28442F1C"/>
    <w:rsid w:val="28442F54"/>
    <w:rsid w:val="28442F8E"/>
    <w:rsid w:val="2844309F"/>
    <w:rsid w:val="2844314A"/>
    <w:rsid w:val="2844317C"/>
    <w:rsid w:val="28443217"/>
    <w:rsid w:val="28443236"/>
    <w:rsid w:val="284432A5"/>
    <w:rsid w:val="28443704"/>
    <w:rsid w:val="28443809"/>
    <w:rsid w:val="28443972"/>
    <w:rsid w:val="284439BB"/>
    <w:rsid w:val="284439CF"/>
    <w:rsid w:val="28443A86"/>
    <w:rsid w:val="28443AB4"/>
    <w:rsid w:val="28443AD1"/>
    <w:rsid w:val="28443ADE"/>
    <w:rsid w:val="28443B37"/>
    <w:rsid w:val="28443B60"/>
    <w:rsid w:val="28443BBC"/>
    <w:rsid w:val="28443D72"/>
    <w:rsid w:val="28443E60"/>
    <w:rsid w:val="28443F6B"/>
    <w:rsid w:val="28444030"/>
    <w:rsid w:val="2844408C"/>
    <w:rsid w:val="28444091"/>
    <w:rsid w:val="2844421C"/>
    <w:rsid w:val="28444256"/>
    <w:rsid w:val="28444261"/>
    <w:rsid w:val="2844427E"/>
    <w:rsid w:val="284442D8"/>
    <w:rsid w:val="2844435C"/>
    <w:rsid w:val="2844437C"/>
    <w:rsid w:val="284443C4"/>
    <w:rsid w:val="2844446D"/>
    <w:rsid w:val="284445C9"/>
    <w:rsid w:val="28444658"/>
    <w:rsid w:val="284447F3"/>
    <w:rsid w:val="28444814"/>
    <w:rsid w:val="28444940"/>
    <w:rsid w:val="28444A2E"/>
    <w:rsid w:val="28444A68"/>
    <w:rsid w:val="28444B4F"/>
    <w:rsid w:val="28444DA6"/>
    <w:rsid w:val="284450D3"/>
    <w:rsid w:val="2844517A"/>
    <w:rsid w:val="284451D8"/>
    <w:rsid w:val="284451ED"/>
    <w:rsid w:val="28445244"/>
    <w:rsid w:val="2844528E"/>
    <w:rsid w:val="28445355"/>
    <w:rsid w:val="28445369"/>
    <w:rsid w:val="28445425"/>
    <w:rsid w:val="2844555C"/>
    <w:rsid w:val="284458F3"/>
    <w:rsid w:val="28445A12"/>
    <w:rsid w:val="28445A32"/>
    <w:rsid w:val="28445A4F"/>
    <w:rsid w:val="28445A56"/>
    <w:rsid w:val="28445A7C"/>
    <w:rsid w:val="28445B0A"/>
    <w:rsid w:val="28445B3A"/>
    <w:rsid w:val="28445C1A"/>
    <w:rsid w:val="28445C1C"/>
    <w:rsid w:val="28445C8F"/>
    <w:rsid w:val="28445D04"/>
    <w:rsid w:val="28445D21"/>
    <w:rsid w:val="28445D74"/>
    <w:rsid w:val="28445E13"/>
    <w:rsid w:val="28445EA1"/>
    <w:rsid w:val="28446010"/>
    <w:rsid w:val="2844603E"/>
    <w:rsid w:val="284460BA"/>
    <w:rsid w:val="284460CE"/>
    <w:rsid w:val="284460E0"/>
    <w:rsid w:val="2844613D"/>
    <w:rsid w:val="284461F9"/>
    <w:rsid w:val="28446250"/>
    <w:rsid w:val="28446271"/>
    <w:rsid w:val="284462DB"/>
    <w:rsid w:val="28446356"/>
    <w:rsid w:val="28446375"/>
    <w:rsid w:val="28446452"/>
    <w:rsid w:val="2844646E"/>
    <w:rsid w:val="284464A6"/>
    <w:rsid w:val="284464AE"/>
    <w:rsid w:val="284464B7"/>
    <w:rsid w:val="284465C8"/>
    <w:rsid w:val="284465DE"/>
    <w:rsid w:val="284465E2"/>
    <w:rsid w:val="28446607"/>
    <w:rsid w:val="2844660F"/>
    <w:rsid w:val="28446693"/>
    <w:rsid w:val="284466D1"/>
    <w:rsid w:val="2844672B"/>
    <w:rsid w:val="2844675B"/>
    <w:rsid w:val="2844677E"/>
    <w:rsid w:val="2844679D"/>
    <w:rsid w:val="284467EF"/>
    <w:rsid w:val="28446D1A"/>
    <w:rsid w:val="28446D6E"/>
    <w:rsid w:val="28446DD3"/>
    <w:rsid w:val="28446F3D"/>
    <w:rsid w:val="28446F84"/>
    <w:rsid w:val="28446FA7"/>
    <w:rsid w:val="28446FA8"/>
    <w:rsid w:val="2844710E"/>
    <w:rsid w:val="28447162"/>
    <w:rsid w:val="28447238"/>
    <w:rsid w:val="2844729A"/>
    <w:rsid w:val="28447305"/>
    <w:rsid w:val="2844739F"/>
    <w:rsid w:val="28447456"/>
    <w:rsid w:val="28447562"/>
    <w:rsid w:val="28447593"/>
    <w:rsid w:val="284475C9"/>
    <w:rsid w:val="28447776"/>
    <w:rsid w:val="28447891"/>
    <w:rsid w:val="284478E8"/>
    <w:rsid w:val="284479E6"/>
    <w:rsid w:val="28447A63"/>
    <w:rsid w:val="28447AA4"/>
    <w:rsid w:val="28447AFB"/>
    <w:rsid w:val="28447B5F"/>
    <w:rsid w:val="28447B81"/>
    <w:rsid w:val="28447E76"/>
    <w:rsid w:val="28447EB0"/>
    <w:rsid w:val="28447EE0"/>
    <w:rsid w:val="28447FDA"/>
    <w:rsid w:val="2845000C"/>
    <w:rsid w:val="2845003C"/>
    <w:rsid w:val="284500AD"/>
    <w:rsid w:val="284500FC"/>
    <w:rsid w:val="28450111"/>
    <w:rsid w:val="28450161"/>
    <w:rsid w:val="284502A1"/>
    <w:rsid w:val="284502EE"/>
    <w:rsid w:val="28450372"/>
    <w:rsid w:val="284503B1"/>
    <w:rsid w:val="28450414"/>
    <w:rsid w:val="28450423"/>
    <w:rsid w:val="284504F4"/>
    <w:rsid w:val="28450563"/>
    <w:rsid w:val="284506F8"/>
    <w:rsid w:val="28450712"/>
    <w:rsid w:val="28450782"/>
    <w:rsid w:val="28450879"/>
    <w:rsid w:val="284508A0"/>
    <w:rsid w:val="284508AB"/>
    <w:rsid w:val="284508C0"/>
    <w:rsid w:val="284508E8"/>
    <w:rsid w:val="28450A07"/>
    <w:rsid w:val="28450D2F"/>
    <w:rsid w:val="28450D43"/>
    <w:rsid w:val="28450E22"/>
    <w:rsid w:val="28451019"/>
    <w:rsid w:val="28451073"/>
    <w:rsid w:val="28451095"/>
    <w:rsid w:val="284510D3"/>
    <w:rsid w:val="284512C2"/>
    <w:rsid w:val="28451406"/>
    <w:rsid w:val="28451463"/>
    <w:rsid w:val="284514CD"/>
    <w:rsid w:val="284515A7"/>
    <w:rsid w:val="284516EF"/>
    <w:rsid w:val="28451783"/>
    <w:rsid w:val="284517C7"/>
    <w:rsid w:val="28451916"/>
    <w:rsid w:val="28451986"/>
    <w:rsid w:val="28451A5C"/>
    <w:rsid w:val="28451AB3"/>
    <w:rsid w:val="28451C36"/>
    <w:rsid w:val="28451C6F"/>
    <w:rsid w:val="28451D02"/>
    <w:rsid w:val="28451F17"/>
    <w:rsid w:val="28451F1B"/>
    <w:rsid w:val="28451F63"/>
    <w:rsid w:val="28452014"/>
    <w:rsid w:val="28452030"/>
    <w:rsid w:val="2845206F"/>
    <w:rsid w:val="284521A4"/>
    <w:rsid w:val="284521A5"/>
    <w:rsid w:val="28452256"/>
    <w:rsid w:val="28452312"/>
    <w:rsid w:val="284523E2"/>
    <w:rsid w:val="2845243E"/>
    <w:rsid w:val="2845257C"/>
    <w:rsid w:val="284525B7"/>
    <w:rsid w:val="284525C0"/>
    <w:rsid w:val="284526F8"/>
    <w:rsid w:val="2845276D"/>
    <w:rsid w:val="28452806"/>
    <w:rsid w:val="2845282B"/>
    <w:rsid w:val="2845288D"/>
    <w:rsid w:val="284528E6"/>
    <w:rsid w:val="28452976"/>
    <w:rsid w:val="28452A2F"/>
    <w:rsid w:val="28452B47"/>
    <w:rsid w:val="28452BDD"/>
    <w:rsid w:val="28452F59"/>
    <w:rsid w:val="2845301A"/>
    <w:rsid w:val="28453049"/>
    <w:rsid w:val="284530C3"/>
    <w:rsid w:val="28453214"/>
    <w:rsid w:val="28453245"/>
    <w:rsid w:val="28453262"/>
    <w:rsid w:val="284532D4"/>
    <w:rsid w:val="284532DC"/>
    <w:rsid w:val="284535C0"/>
    <w:rsid w:val="284535E5"/>
    <w:rsid w:val="284536CF"/>
    <w:rsid w:val="28453916"/>
    <w:rsid w:val="28453A21"/>
    <w:rsid w:val="28453AFD"/>
    <w:rsid w:val="28453C8A"/>
    <w:rsid w:val="28453D3D"/>
    <w:rsid w:val="28453F4F"/>
    <w:rsid w:val="2845406E"/>
    <w:rsid w:val="28454080"/>
    <w:rsid w:val="284540A6"/>
    <w:rsid w:val="284540F8"/>
    <w:rsid w:val="2845413F"/>
    <w:rsid w:val="28454170"/>
    <w:rsid w:val="28454174"/>
    <w:rsid w:val="284541CF"/>
    <w:rsid w:val="28454259"/>
    <w:rsid w:val="2845427E"/>
    <w:rsid w:val="28454353"/>
    <w:rsid w:val="28454389"/>
    <w:rsid w:val="284543F4"/>
    <w:rsid w:val="2845443A"/>
    <w:rsid w:val="28454459"/>
    <w:rsid w:val="28454465"/>
    <w:rsid w:val="2845446D"/>
    <w:rsid w:val="284544AE"/>
    <w:rsid w:val="284544D6"/>
    <w:rsid w:val="28454669"/>
    <w:rsid w:val="28454690"/>
    <w:rsid w:val="28454757"/>
    <w:rsid w:val="28454858"/>
    <w:rsid w:val="28454924"/>
    <w:rsid w:val="28454A5D"/>
    <w:rsid w:val="28454AB7"/>
    <w:rsid w:val="28454B84"/>
    <w:rsid w:val="28454B96"/>
    <w:rsid w:val="28454BA9"/>
    <w:rsid w:val="28454BC6"/>
    <w:rsid w:val="28454C31"/>
    <w:rsid w:val="28454C6C"/>
    <w:rsid w:val="28454D2C"/>
    <w:rsid w:val="28454D4D"/>
    <w:rsid w:val="28454D7E"/>
    <w:rsid w:val="28454D86"/>
    <w:rsid w:val="28454DA4"/>
    <w:rsid w:val="28454DDE"/>
    <w:rsid w:val="28454E99"/>
    <w:rsid w:val="28454EE2"/>
    <w:rsid w:val="28454F69"/>
    <w:rsid w:val="2845506D"/>
    <w:rsid w:val="284550B5"/>
    <w:rsid w:val="284550C7"/>
    <w:rsid w:val="2845510E"/>
    <w:rsid w:val="2845522F"/>
    <w:rsid w:val="2845528E"/>
    <w:rsid w:val="28455337"/>
    <w:rsid w:val="284553CE"/>
    <w:rsid w:val="284553F1"/>
    <w:rsid w:val="2845549D"/>
    <w:rsid w:val="28455507"/>
    <w:rsid w:val="284556BA"/>
    <w:rsid w:val="284556EE"/>
    <w:rsid w:val="2845575C"/>
    <w:rsid w:val="2845579E"/>
    <w:rsid w:val="284559E3"/>
    <w:rsid w:val="28455AE3"/>
    <w:rsid w:val="28455BB3"/>
    <w:rsid w:val="28455BD5"/>
    <w:rsid w:val="28455D4F"/>
    <w:rsid w:val="28455F72"/>
    <w:rsid w:val="28455F7C"/>
    <w:rsid w:val="28455FCA"/>
    <w:rsid w:val="28456011"/>
    <w:rsid w:val="28456071"/>
    <w:rsid w:val="284560A2"/>
    <w:rsid w:val="284561E8"/>
    <w:rsid w:val="28456232"/>
    <w:rsid w:val="284562BC"/>
    <w:rsid w:val="284562CC"/>
    <w:rsid w:val="284563F0"/>
    <w:rsid w:val="2845640E"/>
    <w:rsid w:val="2845644B"/>
    <w:rsid w:val="2845645F"/>
    <w:rsid w:val="284564B5"/>
    <w:rsid w:val="284567D3"/>
    <w:rsid w:val="28456823"/>
    <w:rsid w:val="28456868"/>
    <w:rsid w:val="2845695F"/>
    <w:rsid w:val="28456A1F"/>
    <w:rsid w:val="28456ABE"/>
    <w:rsid w:val="28456ADA"/>
    <w:rsid w:val="28456ADE"/>
    <w:rsid w:val="28456BC6"/>
    <w:rsid w:val="28456BCE"/>
    <w:rsid w:val="28456C0D"/>
    <w:rsid w:val="28456C48"/>
    <w:rsid w:val="28456CF2"/>
    <w:rsid w:val="28456D49"/>
    <w:rsid w:val="28456DF1"/>
    <w:rsid w:val="28456E37"/>
    <w:rsid w:val="28456FCB"/>
    <w:rsid w:val="28457015"/>
    <w:rsid w:val="284570A1"/>
    <w:rsid w:val="2845721B"/>
    <w:rsid w:val="284572BD"/>
    <w:rsid w:val="2845733C"/>
    <w:rsid w:val="284573E4"/>
    <w:rsid w:val="28457410"/>
    <w:rsid w:val="28457440"/>
    <w:rsid w:val="28457466"/>
    <w:rsid w:val="284574C8"/>
    <w:rsid w:val="28457541"/>
    <w:rsid w:val="28457571"/>
    <w:rsid w:val="28457593"/>
    <w:rsid w:val="284575AA"/>
    <w:rsid w:val="284575E9"/>
    <w:rsid w:val="2845760D"/>
    <w:rsid w:val="28457665"/>
    <w:rsid w:val="28457751"/>
    <w:rsid w:val="2845790A"/>
    <w:rsid w:val="2845792C"/>
    <w:rsid w:val="28457951"/>
    <w:rsid w:val="2845795B"/>
    <w:rsid w:val="28457976"/>
    <w:rsid w:val="28457A6B"/>
    <w:rsid w:val="28457B1E"/>
    <w:rsid w:val="28457C88"/>
    <w:rsid w:val="28457D35"/>
    <w:rsid w:val="28457DDF"/>
    <w:rsid w:val="28457E13"/>
    <w:rsid w:val="28457E83"/>
    <w:rsid w:val="284601A0"/>
    <w:rsid w:val="284601D3"/>
    <w:rsid w:val="284601FA"/>
    <w:rsid w:val="284602BC"/>
    <w:rsid w:val="284602BD"/>
    <w:rsid w:val="284602C6"/>
    <w:rsid w:val="284603EA"/>
    <w:rsid w:val="28460444"/>
    <w:rsid w:val="28460472"/>
    <w:rsid w:val="2846054A"/>
    <w:rsid w:val="28460559"/>
    <w:rsid w:val="284605CE"/>
    <w:rsid w:val="28460627"/>
    <w:rsid w:val="2846065C"/>
    <w:rsid w:val="28460830"/>
    <w:rsid w:val="28460839"/>
    <w:rsid w:val="28460928"/>
    <w:rsid w:val="28460979"/>
    <w:rsid w:val="28460984"/>
    <w:rsid w:val="28460AC2"/>
    <w:rsid w:val="28460B15"/>
    <w:rsid w:val="28460B73"/>
    <w:rsid w:val="28460CAC"/>
    <w:rsid w:val="28460D27"/>
    <w:rsid w:val="28460D7A"/>
    <w:rsid w:val="28460D84"/>
    <w:rsid w:val="28460E9A"/>
    <w:rsid w:val="28460F0C"/>
    <w:rsid w:val="28460FDB"/>
    <w:rsid w:val="28461009"/>
    <w:rsid w:val="28461077"/>
    <w:rsid w:val="2846109D"/>
    <w:rsid w:val="284611A9"/>
    <w:rsid w:val="284611BB"/>
    <w:rsid w:val="284612D8"/>
    <w:rsid w:val="28461362"/>
    <w:rsid w:val="28461387"/>
    <w:rsid w:val="284613D9"/>
    <w:rsid w:val="284613EA"/>
    <w:rsid w:val="28461438"/>
    <w:rsid w:val="284614D4"/>
    <w:rsid w:val="2846156C"/>
    <w:rsid w:val="284615E2"/>
    <w:rsid w:val="284616B9"/>
    <w:rsid w:val="284616E7"/>
    <w:rsid w:val="28461716"/>
    <w:rsid w:val="28461A16"/>
    <w:rsid w:val="28461B07"/>
    <w:rsid w:val="28461BB1"/>
    <w:rsid w:val="28461CE9"/>
    <w:rsid w:val="28461CF2"/>
    <w:rsid w:val="28461D23"/>
    <w:rsid w:val="28461D2E"/>
    <w:rsid w:val="28461E7F"/>
    <w:rsid w:val="28461F06"/>
    <w:rsid w:val="2846209F"/>
    <w:rsid w:val="284620A0"/>
    <w:rsid w:val="284620A4"/>
    <w:rsid w:val="28462146"/>
    <w:rsid w:val="28462160"/>
    <w:rsid w:val="28462330"/>
    <w:rsid w:val="28462352"/>
    <w:rsid w:val="28462413"/>
    <w:rsid w:val="2846241E"/>
    <w:rsid w:val="28462433"/>
    <w:rsid w:val="28462470"/>
    <w:rsid w:val="28462487"/>
    <w:rsid w:val="284624FF"/>
    <w:rsid w:val="2846265C"/>
    <w:rsid w:val="28462690"/>
    <w:rsid w:val="28462691"/>
    <w:rsid w:val="284627F2"/>
    <w:rsid w:val="2846284A"/>
    <w:rsid w:val="2846287B"/>
    <w:rsid w:val="28462960"/>
    <w:rsid w:val="284629C6"/>
    <w:rsid w:val="284629DC"/>
    <w:rsid w:val="28462A01"/>
    <w:rsid w:val="28462A20"/>
    <w:rsid w:val="28462BDB"/>
    <w:rsid w:val="28462C1C"/>
    <w:rsid w:val="28462C70"/>
    <w:rsid w:val="28462C97"/>
    <w:rsid w:val="28462F68"/>
    <w:rsid w:val="28463012"/>
    <w:rsid w:val="2846301A"/>
    <w:rsid w:val="2846308A"/>
    <w:rsid w:val="284631BC"/>
    <w:rsid w:val="284632BA"/>
    <w:rsid w:val="284632DE"/>
    <w:rsid w:val="28463450"/>
    <w:rsid w:val="28463476"/>
    <w:rsid w:val="28463526"/>
    <w:rsid w:val="284635AE"/>
    <w:rsid w:val="28463609"/>
    <w:rsid w:val="28463705"/>
    <w:rsid w:val="28463725"/>
    <w:rsid w:val="2846377A"/>
    <w:rsid w:val="284639F9"/>
    <w:rsid w:val="28463A29"/>
    <w:rsid w:val="28463AB7"/>
    <w:rsid w:val="28463B75"/>
    <w:rsid w:val="28463CCE"/>
    <w:rsid w:val="28463D8B"/>
    <w:rsid w:val="28463DC2"/>
    <w:rsid w:val="28463DF8"/>
    <w:rsid w:val="28463E4F"/>
    <w:rsid w:val="28463FE6"/>
    <w:rsid w:val="2846406F"/>
    <w:rsid w:val="284640A8"/>
    <w:rsid w:val="284640AB"/>
    <w:rsid w:val="28464299"/>
    <w:rsid w:val="28464379"/>
    <w:rsid w:val="284643CA"/>
    <w:rsid w:val="284645EA"/>
    <w:rsid w:val="284645EE"/>
    <w:rsid w:val="28464610"/>
    <w:rsid w:val="28464614"/>
    <w:rsid w:val="28464634"/>
    <w:rsid w:val="284647EC"/>
    <w:rsid w:val="28464903"/>
    <w:rsid w:val="284649E0"/>
    <w:rsid w:val="28464A54"/>
    <w:rsid w:val="28464AEB"/>
    <w:rsid w:val="28464B58"/>
    <w:rsid w:val="28464D9A"/>
    <w:rsid w:val="28464E4C"/>
    <w:rsid w:val="28464E8C"/>
    <w:rsid w:val="28465070"/>
    <w:rsid w:val="28465091"/>
    <w:rsid w:val="2846516F"/>
    <w:rsid w:val="28465269"/>
    <w:rsid w:val="2846537F"/>
    <w:rsid w:val="28465394"/>
    <w:rsid w:val="284654B2"/>
    <w:rsid w:val="284654FA"/>
    <w:rsid w:val="284655ED"/>
    <w:rsid w:val="28465632"/>
    <w:rsid w:val="284656AD"/>
    <w:rsid w:val="284659A4"/>
    <w:rsid w:val="284659A9"/>
    <w:rsid w:val="28465A80"/>
    <w:rsid w:val="28465BAD"/>
    <w:rsid w:val="28465C96"/>
    <w:rsid w:val="28465D37"/>
    <w:rsid w:val="28465E22"/>
    <w:rsid w:val="28465E72"/>
    <w:rsid w:val="28465EEC"/>
    <w:rsid w:val="28465F05"/>
    <w:rsid w:val="28466164"/>
    <w:rsid w:val="2846621D"/>
    <w:rsid w:val="284662CF"/>
    <w:rsid w:val="284662F8"/>
    <w:rsid w:val="2846635C"/>
    <w:rsid w:val="284663CF"/>
    <w:rsid w:val="284664E0"/>
    <w:rsid w:val="28466526"/>
    <w:rsid w:val="284665BA"/>
    <w:rsid w:val="284665F1"/>
    <w:rsid w:val="28466666"/>
    <w:rsid w:val="28466877"/>
    <w:rsid w:val="284668B0"/>
    <w:rsid w:val="284669BA"/>
    <w:rsid w:val="28466A36"/>
    <w:rsid w:val="28466B04"/>
    <w:rsid w:val="28466B74"/>
    <w:rsid w:val="28466C64"/>
    <w:rsid w:val="28466D98"/>
    <w:rsid w:val="28466E17"/>
    <w:rsid w:val="28466E4E"/>
    <w:rsid w:val="28467037"/>
    <w:rsid w:val="284671E8"/>
    <w:rsid w:val="2846720E"/>
    <w:rsid w:val="28467236"/>
    <w:rsid w:val="284672B6"/>
    <w:rsid w:val="28467381"/>
    <w:rsid w:val="2846740E"/>
    <w:rsid w:val="28467508"/>
    <w:rsid w:val="28467511"/>
    <w:rsid w:val="284675AF"/>
    <w:rsid w:val="28467630"/>
    <w:rsid w:val="2846767D"/>
    <w:rsid w:val="2846769B"/>
    <w:rsid w:val="28467700"/>
    <w:rsid w:val="28467917"/>
    <w:rsid w:val="2846793A"/>
    <w:rsid w:val="28467A2C"/>
    <w:rsid w:val="28467B8E"/>
    <w:rsid w:val="28467BAB"/>
    <w:rsid w:val="28467DA2"/>
    <w:rsid w:val="28467E2C"/>
    <w:rsid w:val="28467E48"/>
    <w:rsid w:val="28467E4C"/>
    <w:rsid w:val="28467EF2"/>
    <w:rsid w:val="28467F87"/>
    <w:rsid w:val="28467FCE"/>
    <w:rsid w:val="28467FFA"/>
    <w:rsid w:val="28470051"/>
    <w:rsid w:val="284701EE"/>
    <w:rsid w:val="28470278"/>
    <w:rsid w:val="28470281"/>
    <w:rsid w:val="284702F5"/>
    <w:rsid w:val="28470390"/>
    <w:rsid w:val="284704AD"/>
    <w:rsid w:val="284704D5"/>
    <w:rsid w:val="28470563"/>
    <w:rsid w:val="28470580"/>
    <w:rsid w:val="284705F5"/>
    <w:rsid w:val="284705F7"/>
    <w:rsid w:val="2847065C"/>
    <w:rsid w:val="284706DD"/>
    <w:rsid w:val="2847086B"/>
    <w:rsid w:val="28470B46"/>
    <w:rsid w:val="28470B48"/>
    <w:rsid w:val="28470C0D"/>
    <w:rsid w:val="28470C1E"/>
    <w:rsid w:val="28470D84"/>
    <w:rsid w:val="28470E4B"/>
    <w:rsid w:val="28470E64"/>
    <w:rsid w:val="28470EAC"/>
    <w:rsid w:val="28470F3B"/>
    <w:rsid w:val="28470FC5"/>
    <w:rsid w:val="28471053"/>
    <w:rsid w:val="28471091"/>
    <w:rsid w:val="2847122A"/>
    <w:rsid w:val="28471264"/>
    <w:rsid w:val="284713AB"/>
    <w:rsid w:val="2847142F"/>
    <w:rsid w:val="28471479"/>
    <w:rsid w:val="284714E8"/>
    <w:rsid w:val="28471541"/>
    <w:rsid w:val="28471565"/>
    <w:rsid w:val="28471629"/>
    <w:rsid w:val="2847168B"/>
    <w:rsid w:val="284716DF"/>
    <w:rsid w:val="28471809"/>
    <w:rsid w:val="28471854"/>
    <w:rsid w:val="284719D9"/>
    <w:rsid w:val="28471AE4"/>
    <w:rsid w:val="28471C99"/>
    <w:rsid w:val="28471CAD"/>
    <w:rsid w:val="28471CCE"/>
    <w:rsid w:val="28471D95"/>
    <w:rsid w:val="28471F49"/>
    <w:rsid w:val="28472003"/>
    <w:rsid w:val="284721C6"/>
    <w:rsid w:val="28472270"/>
    <w:rsid w:val="28472272"/>
    <w:rsid w:val="28472293"/>
    <w:rsid w:val="284724A8"/>
    <w:rsid w:val="2847253F"/>
    <w:rsid w:val="2847255A"/>
    <w:rsid w:val="28472593"/>
    <w:rsid w:val="28472627"/>
    <w:rsid w:val="284726E2"/>
    <w:rsid w:val="2847271E"/>
    <w:rsid w:val="284727D5"/>
    <w:rsid w:val="284727FB"/>
    <w:rsid w:val="28472912"/>
    <w:rsid w:val="28472982"/>
    <w:rsid w:val="284729EA"/>
    <w:rsid w:val="28472A5D"/>
    <w:rsid w:val="28472B74"/>
    <w:rsid w:val="28472C8E"/>
    <w:rsid w:val="28472E03"/>
    <w:rsid w:val="28472E72"/>
    <w:rsid w:val="28472E7C"/>
    <w:rsid w:val="28472F46"/>
    <w:rsid w:val="28472F98"/>
    <w:rsid w:val="284730D8"/>
    <w:rsid w:val="28473488"/>
    <w:rsid w:val="284734AC"/>
    <w:rsid w:val="284734E3"/>
    <w:rsid w:val="2847353A"/>
    <w:rsid w:val="284735B2"/>
    <w:rsid w:val="28473681"/>
    <w:rsid w:val="284736B5"/>
    <w:rsid w:val="28473781"/>
    <w:rsid w:val="28473784"/>
    <w:rsid w:val="28473983"/>
    <w:rsid w:val="284739F5"/>
    <w:rsid w:val="28473A0C"/>
    <w:rsid w:val="28473A23"/>
    <w:rsid w:val="28473AF5"/>
    <w:rsid w:val="28473B2F"/>
    <w:rsid w:val="28473B44"/>
    <w:rsid w:val="28473C5A"/>
    <w:rsid w:val="28473DA4"/>
    <w:rsid w:val="28473F2B"/>
    <w:rsid w:val="28473F6A"/>
    <w:rsid w:val="28473FE5"/>
    <w:rsid w:val="284740AC"/>
    <w:rsid w:val="284740C9"/>
    <w:rsid w:val="28474120"/>
    <w:rsid w:val="28474124"/>
    <w:rsid w:val="2847414C"/>
    <w:rsid w:val="284742EE"/>
    <w:rsid w:val="2847433B"/>
    <w:rsid w:val="2847448F"/>
    <w:rsid w:val="28474505"/>
    <w:rsid w:val="284745D1"/>
    <w:rsid w:val="284746D6"/>
    <w:rsid w:val="28474738"/>
    <w:rsid w:val="2847480C"/>
    <w:rsid w:val="28474824"/>
    <w:rsid w:val="284748CC"/>
    <w:rsid w:val="28474914"/>
    <w:rsid w:val="28474945"/>
    <w:rsid w:val="284749BD"/>
    <w:rsid w:val="28474ABB"/>
    <w:rsid w:val="28474AEA"/>
    <w:rsid w:val="28474B05"/>
    <w:rsid w:val="28474B0D"/>
    <w:rsid w:val="28474B1A"/>
    <w:rsid w:val="28474B48"/>
    <w:rsid w:val="28474BD0"/>
    <w:rsid w:val="28474BDC"/>
    <w:rsid w:val="28474E25"/>
    <w:rsid w:val="28474ED5"/>
    <w:rsid w:val="28474F84"/>
    <w:rsid w:val="2847506F"/>
    <w:rsid w:val="284752DA"/>
    <w:rsid w:val="2847545A"/>
    <w:rsid w:val="28475578"/>
    <w:rsid w:val="284755DA"/>
    <w:rsid w:val="2847569E"/>
    <w:rsid w:val="284756F2"/>
    <w:rsid w:val="284756F4"/>
    <w:rsid w:val="2847576E"/>
    <w:rsid w:val="284758A2"/>
    <w:rsid w:val="28475991"/>
    <w:rsid w:val="28475AAE"/>
    <w:rsid w:val="28475B06"/>
    <w:rsid w:val="28475C42"/>
    <w:rsid w:val="28475D06"/>
    <w:rsid w:val="28475D67"/>
    <w:rsid w:val="28475E2F"/>
    <w:rsid w:val="28475ED6"/>
    <w:rsid w:val="28475EE7"/>
    <w:rsid w:val="28476017"/>
    <w:rsid w:val="284760DB"/>
    <w:rsid w:val="28476114"/>
    <w:rsid w:val="2847613A"/>
    <w:rsid w:val="284761C4"/>
    <w:rsid w:val="2847621E"/>
    <w:rsid w:val="28476582"/>
    <w:rsid w:val="28476690"/>
    <w:rsid w:val="28476708"/>
    <w:rsid w:val="28476788"/>
    <w:rsid w:val="2847681F"/>
    <w:rsid w:val="284768C9"/>
    <w:rsid w:val="28476911"/>
    <w:rsid w:val="284769B0"/>
    <w:rsid w:val="28476AAF"/>
    <w:rsid w:val="28476AC1"/>
    <w:rsid w:val="28476B19"/>
    <w:rsid w:val="28476BCC"/>
    <w:rsid w:val="28476C73"/>
    <w:rsid w:val="28476CB7"/>
    <w:rsid w:val="28476E2B"/>
    <w:rsid w:val="28476F36"/>
    <w:rsid w:val="28476F38"/>
    <w:rsid w:val="28476FCE"/>
    <w:rsid w:val="28477265"/>
    <w:rsid w:val="284772F4"/>
    <w:rsid w:val="2847734D"/>
    <w:rsid w:val="28477359"/>
    <w:rsid w:val="28477439"/>
    <w:rsid w:val="28477503"/>
    <w:rsid w:val="28477525"/>
    <w:rsid w:val="28477536"/>
    <w:rsid w:val="284776C8"/>
    <w:rsid w:val="28477875"/>
    <w:rsid w:val="284778C2"/>
    <w:rsid w:val="284778C6"/>
    <w:rsid w:val="28477991"/>
    <w:rsid w:val="284779E7"/>
    <w:rsid w:val="28477B29"/>
    <w:rsid w:val="28477B7B"/>
    <w:rsid w:val="28477BE8"/>
    <w:rsid w:val="28477C2F"/>
    <w:rsid w:val="28477C7F"/>
    <w:rsid w:val="28477C86"/>
    <w:rsid w:val="28477D90"/>
    <w:rsid w:val="28477D97"/>
    <w:rsid w:val="28477E4C"/>
    <w:rsid w:val="28477EA5"/>
    <w:rsid w:val="28480065"/>
    <w:rsid w:val="28480096"/>
    <w:rsid w:val="28480206"/>
    <w:rsid w:val="2848021D"/>
    <w:rsid w:val="28480438"/>
    <w:rsid w:val="284804D0"/>
    <w:rsid w:val="28480515"/>
    <w:rsid w:val="284805CB"/>
    <w:rsid w:val="2848065E"/>
    <w:rsid w:val="284806A2"/>
    <w:rsid w:val="2848073B"/>
    <w:rsid w:val="2848075C"/>
    <w:rsid w:val="28480781"/>
    <w:rsid w:val="284807CD"/>
    <w:rsid w:val="28480815"/>
    <w:rsid w:val="28480989"/>
    <w:rsid w:val="28480D08"/>
    <w:rsid w:val="28480D38"/>
    <w:rsid w:val="28480D9B"/>
    <w:rsid w:val="28480DF7"/>
    <w:rsid w:val="28480DFF"/>
    <w:rsid w:val="28480EA2"/>
    <w:rsid w:val="2848106C"/>
    <w:rsid w:val="284810BA"/>
    <w:rsid w:val="2848111F"/>
    <w:rsid w:val="2848122D"/>
    <w:rsid w:val="284812BB"/>
    <w:rsid w:val="284812E0"/>
    <w:rsid w:val="284813F4"/>
    <w:rsid w:val="28481515"/>
    <w:rsid w:val="28481546"/>
    <w:rsid w:val="2848154D"/>
    <w:rsid w:val="2848165A"/>
    <w:rsid w:val="28481806"/>
    <w:rsid w:val="28481966"/>
    <w:rsid w:val="2848198F"/>
    <w:rsid w:val="28481ADF"/>
    <w:rsid w:val="28481BCD"/>
    <w:rsid w:val="28481CB8"/>
    <w:rsid w:val="28481D43"/>
    <w:rsid w:val="28481D4E"/>
    <w:rsid w:val="28481D55"/>
    <w:rsid w:val="28481E00"/>
    <w:rsid w:val="28481F43"/>
    <w:rsid w:val="28481FDA"/>
    <w:rsid w:val="284821D3"/>
    <w:rsid w:val="284822DB"/>
    <w:rsid w:val="284822DC"/>
    <w:rsid w:val="284822E1"/>
    <w:rsid w:val="28482394"/>
    <w:rsid w:val="2848241F"/>
    <w:rsid w:val="28482472"/>
    <w:rsid w:val="28482548"/>
    <w:rsid w:val="284825F9"/>
    <w:rsid w:val="28482671"/>
    <w:rsid w:val="2848277F"/>
    <w:rsid w:val="284827FE"/>
    <w:rsid w:val="284828C4"/>
    <w:rsid w:val="28482A5F"/>
    <w:rsid w:val="28482A9C"/>
    <w:rsid w:val="28482AD7"/>
    <w:rsid w:val="28482AE7"/>
    <w:rsid w:val="28482BF5"/>
    <w:rsid w:val="28482CC0"/>
    <w:rsid w:val="28482CEF"/>
    <w:rsid w:val="28482DE0"/>
    <w:rsid w:val="28482E96"/>
    <w:rsid w:val="284830E5"/>
    <w:rsid w:val="2848315E"/>
    <w:rsid w:val="2848329A"/>
    <w:rsid w:val="284832A2"/>
    <w:rsid w:val="284832DD"/>
    <w:rsid w:val="2848332E"/>
    <w:rsid w:val="28483391"/>
    <w:rsid w:val="28483499"/>
    <w:rsid w:val="284834E7"/>
    <w:rsid w:val="2848351F"/>
    <w:rsid w:val="2848352A"/>
    <w:rsid w:val="2848355F"/>
    <w:rsid w:val="28483625"/>
    <w:rsid w:val="284836B7"/>
    <w:rsid w:val="28483796"/>
    <w:rsid w:val="28483835"/>
    <w:rsid w:val="28483864"/>
    <w:rsid w:val="28483940"/>
    <w:rsid w:val="2848397E"/>
    <w:rsid w:val="28483A90"/>
    <w:rsid w:val="28483AE6"/>
    <w:rsid w:val="28483B2F"/>
    <w:rsid w:val="28483B33"/>
    <w:rsid w:val="28483B91"/>
    <w:rsid w:val="28483C18"/>
    <w:rsid w:val="28483C69"/>
    <w:rsid w:val="28483CC4"/>
    <w:rsid w:val="28483DE1"/>
    <w:rsid w:val="28483E0D"/>
    <w:rsid w:val="28483EDA"/>
    <w:rsid w:val="28483F6E"/>
    <w:rsid w:val="28483F82"/>
    <w:rsid w:val="28483FC8"/>
    <w:rsid w:val="28483FF8"/>
    <w:rsid w:val="28484078"/>
    <w:rsid w:val="28484211"/>
    <w:rsid w:val="2848424A"/>
    <w:rsid w:val="284842E6"/>
    <w:rsid w:val="28484388"/>
    <w:rsid w:val="28484476"/>
    <w:rsid w:val="28484526"/>
    <w:rsid w:val="28484600"/>
    <w:rsid w:val="2848478D"/>
    <w:rsid w:val="284848EB"/>
    <w:rsid w:val="28484914"/>
    <w:rsid w:val="284849B3"/>
    <w:rsid w:val="28484BF0"/>
    <w:rsid w:val="28484C5A"/>
    <w:rsid w:val="28484C9F"/>
    <w:rsid w:val="28484D0B"/>
    <w:rsid w:val="28484D88"/>
    <w:rsid w:val="28484E52"/>
    <w:rsid w:val="28484E60"/>
    <w:rsid w:val="28484EB6"/>
    <w:rsid w:val="2848501A"/>
    <w:rsid w:val="284850A6"/>
    <w:rsid w:val="2848511C"/>
    <w:rsid w:val="2848513A"/>
    <w:rsid w:val="28485181"/>
    <w:rsid w:val="284851A0"/>
    <w:rsid w:val="284851D7"/>
    <w:rsid w:val="28485240"/>
    <w:rsid w:val="28485367"/>
    <w:rsid w:val="284853C5"/>
    <w:rsid w:val="284853FC"/>
    <w:rsid w:val="28485450"/>
    <w:rsid w:val="2848550D"/>
    <w:rsid w:val="28485592"/>
    <w:rsid w:val="284855AD"/>
    <w:rsid w:val="28485809"/>
    <w:rsid w:val="2848589C"/>
    <w:rsid w:val="28485991"/>
    <w:rsid w:val="284859BA"/>
    <w:rsid w:val="284859E4"/>
    <w:rsid w:val="28485A2C"/>
    <w:rsid w:val="28485ACD"/>
    <w:rsid w:val="28485B8C"/>
    <w:rsid w:val="28485BE8"/>
    <w:rsid w:val="28485C52"/>
    <w:rsid w:val="28485C86"/>
    <w:rsid w:val="28485D21"/>
    <w:rsid w:val="28486080"/>
    <w:rsid w:val="284860C0"/>
    <w:rsid w:val="2848611E"/>
    <w:rsid w:val="28486132"/>
    <w:rsid w:val="284861DD"/>
    <w:rsid w:val="284862D3"/>
    <w:rsid w:val="284862EC"/>
    <w:rsid w:val="2848634D"/>
    <w:rsid w:val="284863CD"/>
    <w:rsid w:val="2848649C"/>
    <w:rsid w:val="284866C1"/>
    <w:rsid w:val="2848697D"/>
    <w:rsid w:val="284869DB"/>
    <w:rsid w:val="28486A9D"/>
    <w:rsid w:val="28486B44"/>
    <w:rsid w:val="28486B49"/>
    <w:rsid w:val="28486BB2"/>
    <w:rsid w:val="28486BCA"/>
    <w:rsid w:val="28486C68"/>
    <w:rsid w:val="28486D2D"/>
    <w:rsid w:val="28486D56"/>
    <w:rsid w:val="28486EE2"/>
    <w:rsid w:val="28487092"/>
    <w:rsid w:val="284870B0"/>
    <w:rsid w:val="2848711C"/>
    <w:rsid w:val="2848726A"/>
    <w:rsid w:val="284872F2"/>
    <w:rsid w:val="28487428"/>
    <w:rsid w:val="28487529"/>
    <w:rsid w:val="28487551"/>
    <w:rsid w:val="284875FA"/>
    <w:rsid w:val="284878ED"/>
    <w:rsid w:val="28487BF5"/>
    <w:rsid w:val="28487C12"/>
    <w:rsid w:val="28487D39"/>
    <w:rsid w:val="2849007C"/>
    <w:rsid w:val="28490105"/>
    <w:rsid w:val="2849011C"/>
    <w:rsid w:val="2849021B"/>
    <w:rsid w:val="284902C8"/>
    <w:rsid w:val="2849036E"/>
    <w:rsid w:val="284903FD"/>
    <w:rsid w:val="28490490"/>
    <w:rsid w:val="28490527"/>
    <w:rsid w:val="28490529"/>
    <w:rsid w:val="28490619"/>
    <w:rsid w:val="284907AA"/>
    <w:rsid w:val="2849091B"/>
    <w:rsid w:val="28490A10"/>
    <w:rsid w:val="28490B04"/>
    <w:rsid w:val="28490B72"/>
    <w:rsid w:val="28490B7B"/>
    <w:rsid w:val="28490CD9"/>
    <w:rsid w:val="28490CFB"/>
    <w:rsid w:val="28490D16"/>
    <w:rsid w:val="28490D49"/>
    <w:rsid w:val="28490DA2"/>
    <w:rsid w:val="28490DDD"/>
    <w:rsid w:val="28490DFD"/>
    <w:rsid w:val="28490EF7"/>
    <w:rsid w:val="28490FE4"/>
    <w:rsid w:val="28490FFF"/>
    <w:rsid w:val="2849100C"/>
    <w:rsid w:val="284911C8"/>
    <w:rsid w:val="28491272"/>
    <w:rsid w:val="284912A5"/>
    <w:rsid w:val="2849146E"/>
    <w:rsid w:val="28491472"/>
    <w:rsid w:val="28491543"/>
    <w:rsid w:val="28491546"/>
    <w:rsid w:val="28491560"/>
    <w:rsid w:val="28491567"/>
    <w:rsid w:val="284915B6"/>
    <w:rsid w:val="2849169A"/>
    <w:rsid w:val="284916AA"/>
    <w:rsid w:val="284916BC"/>
    <w:rsid w:val="284917C0"/>
    <w:rsid w:val="284918D1"/>
    <w:rsid w:val="284918ED"/>
    <w:rsid w:val="28491A12"/>
    <w:rsid w:val="28491A91"/>
    <w:rsid w:val="28491B5F"/>
    <w:rsid w:val="28491D14"/>
    <w:rsid w:val="28491F17"/>
    <w:rsid w:val="28491FD4"/>
    <w:rsid w:val="28491FFC"/>
    <w:rsid w:val="28492169"/>
    <w:rsid w:val="284921DC"/>
    <w:rsid w:val="28492221"/>
    <w:rsid w:val="284922A1"/>
    <w:rsid w:val="28492310"/>
    <w:rsid w:val="28492367"/>
    <w:rsid w:val="284923A4"/>
    <w:rsid w:val="284923A9"/>
    <w:rsid w:val="284923C2"/>
    <w:rsid w:val="2849259F"/>
    <w:rsid w:val="2849271A"/>
    <w:rsid w:val="284927C0"/>
    <w:rsid w:val="28492A09"/>
    <w:rsid w:val="28492B7E"/>
    <w:rsid w:val="28492C55"/>
    <w:rsid w:val="28492D7D"/>
    <w:rsid w:val="28492E5B"/>
    <w:rsid w:val="28492EA4"/>
    <w:rsid w:val="28492F27"/>
    <w:rsid w:val="28492FAF"/>
    <w:rsid w:val="2849319C"/>
    <w:rsid w:val="284931E2"/>
    <w:rsid w:val="28493208"/>
    <w:rsid w:val="284932EF"/>
    <w:rsid w:val="28493312"/>
    <w:rsid w:val="2849337B"/>
    <w:rsid w:val="284933ED"/>
    <w:rsid w:val="2849345D"/>
    <w:rsid w:val="28493537"/>
    <w:rsid w:val="284935C2"/>
    <w:rsid w:val="28493634"/>
    <w:rsid w:val="28493659"/>
    <w:rsid w:val="28493728"/>
    <w:rsid w:val="28493791"/>
    <w:rsid w:val="284938C9"/>
    <w:rsid w:val="28493904"/>
    <w:rsid w:val="284939E5"/>
    <w:rsid w:val="28493B72"/>
    <w:rsid w:val="28493BA8"/>
    <w:rsid w:val="28493C08"/>
    <w:rsid w:val="28493C8E"/>
    <w:rsid w:val="28493CD6"/>
    <w:rsid w:val="28493CF0"/>
    <w:rsid w:val="28493DA7"/>
    <w:rsid w:val="28493E43"/>
    <w:rsid w:val="28493ED4"/>
    <w:rsid w:val="28493F80"/>
    <w:rsid w:val="28493FB6"/>
    <w:rsid w:val="284940B6"/>
    <w:rsid w:val="28494115"/>
    <w:rsid w:val="28494163"/>
    <w:rsid w:val="2849419A"/>
    <w:rsid w:val="284941B6"/>
    <w:rsid w:val="28494250"/>
    <w:rsid w:val="28494283"/>
    <w:rsid w:val="284943F3"/>
    <w:rsid w:val="2849442C"/>
    <w:rsid w:val="2849467E"/>
    <w:rsid w:val="28494895"/>
    <w:rsid w:val="284949D6"/>
    <w:rsid w:val="284949EA"/>
    <w:rsid w:val="284949F0"/>
    <w:rsid w:val="284949F3"/>
    <w:rsid w:val="28494A38"/>
    <w:rsid w:val="28494AC3"/>
    <w:rsid w:val="28494C1D"/>
    <w:rsid w:val="28494C34"/>
    <w:rsid w:val="28494C86"/>
    <w:rsid w:val="28494CCA"/>
    <w:rsid w:val="28494DC6"/>
    <w:rsid w:val="28494DE8"/>
    <w:rsid w:val="28494E1C"/>
    <w:rsid w:val="28494E6F"/>
    <w:rsid w:val="28494E90"/>
    <w:rsid w:val="28494E9A"/>
    <w:rsid w:val="28494F05"/>
    <w:rsid w:val="28494F8C"/>
    <w:rsid w:val="28494FA7"/>
    <w:rsid w:val="28494FCA"/>
    <w:rsid w:val="284950C1"/>
    <w:rsid w:val="28495211"/>
    <w:rsid w:val="28495216"/>
    <w:rsid w:val="28495309"/>
    <w:rsid w:val="2849534B"/>
    <w:rsid w:val="2849539A"/>
    <w:rsid w:val="284953F7"/>
    <w:rsid w:val="284954BC"/>
    <w:rsid w:val="284954E3"/>
    <w:rsid w:val="2849559E"/>
    <w:rsid w:val="28495632"/>
    <w:rsid w:val="2849564B"/>
    <w:rsid w:val="2849571D"/>
    <w:rsid w:val="28495905"/>
    <w:rsid w:val="28495A5B"/>
    <w:rsid w:val="28495A7F"/>
    <w:rsid w:val="28495A8A"/>
    <w:rsid w:val="28495B22"/>
    <w:rsid w:val="28495BB7"/>
    <w:rsid w:val="28495D0A"/>
    <w:rsid w:val="28495D4A"/>
    <w:rsid w:val="28495D4B"/>
    <w:rsid w:val="28495F70"/>
    <w:rsid w:val="2849628F"/>
    <w:rsid w:val="284962C2"/>
    <w:rsid w:val="28496365"/>
    <w:rsid w:val="284963A5"/>
    <w:rsid w:val="284965A6"/>
    <w:rsid w:val="284965C2"/>
    <w:rsid w:val="28496645"/>
    <w:rsid w:val="2849669C"/>
    <w:rsid w:val="284969B7"/>
    <w:rsid w:val="284969BD"/>
    <w:rsid w:val="28496AAB"/>
    <w:rsid w:val="28496AF8"/>
    <w:rsid w:val="28496B4D"/>
    <w:rsid w:val="28496BC2"/>
    <w:rsid w:val="28496BC9"/>
    <w:rsid w:val="28496BD1"/>
    <w:rsid w:val="28496CAB"/>
    <w:rsid w:val="28496D3B"/>
    <w:rsid w:val="28496D7C"/>
    <w:rsid w:val="28496D80"/>
    <w:rsid w:val="28496E46"/>
    <w:rsid w:val="28496E51"/>
    <w:rsid w:val="28496EDF"/>
    <w:rsid w:val="28497011"/>
    <w:rsid w:val="28497085"/>
    <w:rsid w:val="284970DA"/>
    <w:rsid w:val="284970F4"/>
    <w:rsid w:val="28497165"/>
    <w:rsid w:val="284971DE"/>
    <w:rsid w:val="2849720D"/>
    <w:rsid w:val="28497276"/>
    <w:rsid w:val="28497344"/>
    <w:rsid w:val="2849742B"/>
    <w:rsid w:val="284975DE"/>
    <w:rsid w:val="28497735"/>
    <w:rsid w:val="2849785F"/>
    <w:rsid w:val="284978B6"/>
    <w:rsid w:val="284978C2"/>
    <w:rsid w:val="28497A52"/>
    <w:rsid w:val="28497A86"/>
    <w:rsid w:val="28497A9D"/>
    <w:rsid w:val="28497AEA"/>
    <w:rsid w:val="28497B41"/>
    <w:rsid w:val="28497B48"/>
    <w:rsid w:val="28497BB3"/>
    <w:rsid w:val="28497BDF"/>
    <w:rsid w:val="28497BF0"/>
    <w:rsid w:val="28497BF3"/>
    <w:rsid w:val="28497D36"/>
    <w:rsid w:val="28497D89"/>
    <w:rsid w:val="28497E0D"/>
    <w:rsid w:val="28497E1A"/>
    <w:rsid w:val="28497E58"/>
    <w:rsid w:val="284A015F"/>
    <w:rsid w:val="284A0169"/>
    <w:rsid w:val="284A01B5"/>
    <w:rsid w:val="284A01C0"/>
    <w:rsid w:val="284A02FB"/>
    <w:rsid w:val="284A0306"/>
    <w:rsid w:val="284A033A"/>
    <w:rsid w:val="284A03D7"/>
    <w:rsid w:val="284A0539"/>
    <w:rsid w:val="284A05A9"/>
    <w:rsid w:val="284A06FF"/>
    <w:rsid w:val="284A07F0"/>
    <w:rsid w:val="284A0980"/>
    <w:rsid w:val="284A0A6F"/>
    <w:rsid w:val="284A0B5F"/>
    <w:rsid w:val="284A0B97"/>
    <w:rsid w:val="284A0C51"/>
    <w:rsid w:val="284A0CD4"/>
    <w:rsid w:val="284A0E1D"/>
    <w:rsid w:val="284A0F21"/>
    <w:rsid w:val="284A0F30"/>
    <w:rsid w:val="284A0F9A"/>
    <w:rsid w:val="284A0FD6"/>
    <w:rsid w:val="284A1086"/>
    <w:rsid w:val="284A10D3"/>
    <w:rsid w:val="284A1120"/>
    <w:rsid w:val="284A1158"/>
    <w:rsid w:val="284A1273"/>
    <w:rsid w:val="284A1289"/>
    <w:rsid w:val="284A1293"/>
    <w:rsid w:val="284A12B5"/>
    <w:rsid w:val="284A13B1"/>
    <w:rsid w:val="284A1523"/>
    <w:rsid w:val="284A162D"/>
    <w:rsid w:val="284A16AE"/>
    <w:rsid w:val="284A185D"/>
    <w:rsid w:val="284A18B0"/>
    <w:rsid w:val="284A19A4"/>
    <w:rsid w:val="284A19B3"/>
    <w:rsid w:val="284A1AC2"/>
    <w:rsid w:val="284A1AE2"/>
    <w:rsid w:val="284A1B8F"/>
    <w:rsid w:val="284A1BEA"/>
    <w:rsid w:val="284A1BEE"/>
    <w:rsid w:val="284A1D77"/>
    <w:rsid w:val="284A1DE7"/>
    <w:rsid w:val="284A1DF0"/>
    <w:rsid w:val="284A1DF6"/>
    <w:rsid w:val="284A1EBE"/>
    <w:rsid w:val="284A1EEF"/>
    <w:rsid w:val="284A1F1E"/>
    <w:rsid w:val="284A1FB6"/>
    <w:rsid w:val="284A20E4"/>
    <w:rsid w:val="284A2102"/>
    <w:rsid w:val="284A223F"/>
    <w:rsid w:val="284A234E"/>
    <w:rsid w:val="284A2388"/>
    <w:rsid w:val="284A238A"/>
    <w:rsid w:val="284A239F"/>
    <w:rsid w:val="284A23AD"/>
    <w:rsid w:val="284A25A1"/>
    <w:rsid w:val="284A25E6"/>
    <w:rsid w:val="284A261F"/>
    <w:rsid w:val="284A2744"/>
    <w:rsid w:val="284A28EB"/>
    <w:rsid w:val="284A28F8"/>
    <w:rsid w:val="284A2944"/>
    <w:rsid w:val="284A2960"/>
    <w:rsid w:val="284A2971"/>
    <w:rsid w:val="284A29C9"/>
    <w:rsid w:val="284A2A8C"/>
    <w:rsid w:val="284A2AB0"/>
    <w:rsid w:val="284A2B08"/>
    <w:rsid w:val="284A2B45"/>
    <w:rsid w:val="284A2BC4"/>
    <w:rsid w:val="284A2C67"/>
    <w:rsid w:val="284A2D1B"/>
    <w:rsid w:val="284A2D41"/>
    <w:rsid w:val="284A2EAC"/>
    <w:rsid w:val="284A2F64"/>
    <w:rsid w:val="284A3018"/>
    <w:rsid w:val="284A32B8"/>
    <w:rsid w:val="284A3344"/>
    <w:rsid w:val="284A3363"/>
    <w:rsid w:val="284A33DF"/>
    <w:rsid w:val="284A345E"/>
    <w:rsid w:val="284A34A7"/>
    <w:rsid w:val="284A34D1"/>
    <w:rsid w:val="284A34E1"/>
    <w:rsid w:val="284A3598"/>
    <w:rsid w:val="284A3622"/>
    <w:rsid w:val="284A36B8"/>
    <w:rsid w:val="284A381D"/>
    <w:rsid w:val="284A387B"/>
    <w:rsid w:val="284A3891"/>
    <w:rsid w:val="284A389A"/>
    <w:rsid w:val="284A3A49"/>
    <w:rsid w:val="284A3B05"/>
    <w:rsid w:val="284A3BCF"/>
    <w:rsid w:val="284A3BF1"/>
    <w:rsid w:val="284A3C2D"/>
    <w:rsid w:val="284A3E99"/>
    <w:rsid w:val="284A3EC3"/>
    <w:rsid w:val="284A3EE5"/>
    <w:rsid w:val="284A3F4E"/>
    <w:rsid w:val="284A40A7"/>
    <w:rsid w:val="284A40F1"/>
    <w:rsid w:val="284A412A"/>
    <w:rsid w:val="284A4306"/>
    <w:rsid w:val="284A43EF"/>
    <w:rsid w:val="284A455F"/>
    <w:rsid w:val="284A46B9"/>
    <w:rsid w:val="284A47DB"/>
    <w:rsid w:val="284A4862"/>
    <w:rsid w:val="284A486F"/>
    <w:rsid w:val="284A489D"/>
    <w:rsid w:val="284A48D1"/>
    <w:rsid w:val="284A4A2E"/>
    <w:rsid w:val="284A4BF3"/>
    <w:rsid w:val="284A4C02"/>
    <w:rsid w:val="284A4C45"/>
    <w:rsid w:val="284A4C74"/>
    <w:rsid w:val="284A4CA1"/>
    <w:rsid w:val="284A4CB0"/>
    <w:rsid w:val="284A4CB7"/>
    <w:rsid w:val="284A4D3F"/>
    <w:rsid w:val="284A4DF3"/>
    <w:rsid w:val="284A4F47"/>
    <w:rsid w:val="284A4F83"/>
    <w:rsid w:val="284A4F8F"/>
    <w:rsid w:val="284A4F97"/>
    <w:rsid w:val="284A5043"/>
    <w:rsid w:val="284A529E"/>
    <w:rsid w:val="284A52A9"/>
    <w:rsid w:val="284A534A"/>
    <w:rsid w:val="284A5378"/>
    <w:rsid w:val="284A539E"/>
    <w:rsid w:val="284A53DD"/>
    <w:rsid w:val="284A5439"/>
    <w:rsid w:val="284A54D0"/>
    <w:rsid w:val="284A56C4"/>
    <w:rsid w:val="284A57B4"/>
    <w:rsid w:val="284A5807"/>
    <w:rsid w:val="284A5961"/>
    <w:rsid w:val="284A59E0"/>
    <w:rsid w:val="284A59E2"/>
    <w:rsid w:val="284A5AD9"/>
    <w:rsid w:val="284A5B4A"/>
    <w:rsid w:val="284A5BD4"/>
    <w:rsid w:val="284A5C8F"/>
    <w:rsid w:val="284A5CD1"/>
    <w:rsid w:val="284A5D28"/>
    <w:rsid w:val="284A5D55"/>
    <w:rsid w:val="284A5EE3"/>
    <w:rsid w:val="284A5F04"/>
    <w:rsid w:val="284A6105"/>
    <w:rsid w:val="284A63CE"/>
    <w:rsid w:val="284A63F7"/>
    <w:rsid w:val="284A6529"/>
    <w:rsid w:val="284A653A"/>
    <w:rsid w:val="284A65E0"/>
    <w:rsid w:val="284A6641"/>
    <w:rsid w:val="284A66B0"/>
    <w:rsid w:val="284A672C"/>
    <w:rsid w:val="284A67AB"/>
    <w:rsid w:val="284A67C0"/>
    <w:rsid w:val="284A67E5"/>
    <w:rsid w:val="284A69AE"/>
    <w:rsid w:val="284A6A2A"/>
    <w:rsid w:val="284A6A3A"/>
    <w:rsid w:val="284A6A70"/>
    <w:rsid w:val="284A6BD0"/>
    <w:rsid w:val="284A6BE2"/>
    <w:rsid w:val="284A6D8F"/>
    <w:rsid w:val="284A6E38"/>
    <w:rsid w:val="284A6E7C"/>
    <w:rsid w:val="284A6E9A"/>
    <w:rsid w:val="284A6E9C"/>
    <w:rsid w:val="284A6ECC"/>
    <w:rsid w:val="284A6F1C"/>
    <w:rsid w:val="284A7084"/>
    <w:rsid w:val="284A710F"/>
    <w:rsid w:val="284A7149"/>
    <w:rsid w:val="284A718E"/>
    <w:rsid w:val="284A71C7"/>
    <w:rsid w:val="284A71F6"/>
    <w:rsid w:val="284A7297"/>
    <w:rsid w:val="284A72FD"/>
    <w:rsid w:val="284A7431"/>
    <w:rsid w:val="284A745A"/>
    <w:rsid w:val="284A7465"/>
    <w:rsid w:val="284A747C"/>
    <w:rsid w:val="284A74E7"/>
    <w:rsid w:val="284A75AE"/>
    <w:rsid w:val="284A7629"/>
    <w:rsid w:val="284A7639"/>
    <w:rsid w:val="284A77D4"/>
    <w:rsid w:val="284A784B"/>
    <w:rsid w:val="284A7A38"/>
    <w:rsid w:val="284A7A5F"/>
    <w:rsid w:val="284A7BDF"/>
    <w:rsid w:val="284A7C7A"/>
    <w:rsid w:val="284A7C86"/>
    <w:rsid w:val="284A7CCD"/>
    <w:rsid w:val="284A7DE7"/>
    <w:rsid w:val="284A7E84"/>
    <w:rsid w:val="284A7E9B"/>
    <w:rsid w:val="284A7E9C"/>
    <w:rsid w:val="284A7EBF"/>
    <w:rsid w:val="284A7F22"/>
    <w:rsid w:val="284A7F90"/>
    <w:rsid w:val="284B000B"/>
    <w:rsid w:val="284B0049"/>
    <w:rsid w:val="284B0127"/>
    <w:rsid w:val="284B0294"/>
    <w:rsid w:val="284B056B"/>
    <w:rsid w:val="284B0588"/>
    <w:rsid w:val="284B05CE"/>
    <w:rsid w:val="284B05F7"/>
    <w:rsid w:val="284B0668"/>
    <w:rsid w:val="284B0865"/>
    <w:rsid w:val="284B089E"/>
    <w:rsid w:val="284B08C5"/>
    <w:rsid w:val="284B0A9A"/>
    <w:rsid w:val="284B0AAB"/>
    <w:rsid w:val="284B0AD8"/>
    <w:rsid w:val="284B0B24"/>
    <w:rsid w:val="284B0B9E"/>
    <w:rsid w:val="284B0BA5"/>
    <w:rsid w:val="284B0BF9"/>
    <w:rsid w:val="284B0CDA"/>
    <w:rsid w:val="284B0CDC"/>
    <w:rsid w:val="284B0D75"/>
    <w:rsid w:val="284B0D96"/>
    <w:rsid w:val="284B0EAB"/>
    <w:rsid w:val="284B0EE2"/>
    <w:rsid w:val="284B0F0F"/>
    <w:rsid w:val="284B0F4B"/>
    <w:rsid w:val="284B0F64"/>
    <w:rsid w:val="284B1078"/>
    <w:rsid w:val="284B10BD"/>
    <w:rsid w:val="284B1202"/>
    <w:rsid w:val="284B13DC"/>
    <w:rsid w:val="284B13E5"/>
    <w:rsid w:val="284B16D2"/>
    <w:rsid w:val="284B173A"/>
    <w:rsid w:val="284B17B4"/>
    <w:rsid w:val="284B188C"/>
    <w:rsid w:val="284B1896"/>
    <w:rsid w:val="284B1948"/>
    <w:rsid w:val="284B1A11"/>
    <w:rsid w:val="284B1B20"/>
    <w:rsid w:val="284B1CC3"/>
    <w:rsid w:val="284B1CE3"/>
    <w:rsid w:val="284B1DAD"/>
    <w:rsid w:val="284B1E50"/>
    <w:rsid w:val="284B1ECA"/>
    <w:rsid w:val="284B1EF0"/>
    <w:rsid w:val="284B1F72"/>
    <w:rsid w:val="284B1FAA"/>
    <w:rsid w:val="284B1FDB"/>
    <w:rsid w:val="284B204A"/>
    <w:rsid w:val="284B2178"/>
    <w:rsid w:val="284B219C"/>
    <w:rsid w:val="284B224C"/>
    <w:rsid w:val="284B228A"/>
    <w:rsid w:val="284B22E8"/>
    <w:rsid w:val="284B234A"/>
    <w:rsid w:val="284B23C6"/>
    <w:rsid w:val="284B2493"/>
    <w:rsid w:val="284B24EB"/>
    <w:rsid w:val="284B2694"/>
    <w:rsid w:val="284B2718"/>
    <w:rsid w:val="284B281B"/>
    <w:rsid w:val="284B283E"/>
    <w:rsid w:val="284B29E4"/>
    <w:rsid w:val="284B29F9"/>
    <w:rsid w:val="284B2A5F"/>
    <w:rsid w:val="284B2B06"/>
    <w:rsid w:val="284B2B30"/>
    <w:rsid w:val="284B2BB9"/>
    <w:rsid w:val="284B2C39"/>
    <w:rsid w:val="284B2C3E"/>
    <w:rsid w:val="284B2DAE"/>
    <w:rsid w:val="284B2E04"/>
    <w:rsid w:val="284B2E13"/>
    <w:rsid w:val="284B2EB3"/>
    <w:rsid w:val="284B2F25"/>
    <w:rsid w:val="284B2F54"/>
    <w:rsid w:val="284B307B"/>
    <w:rsid w:val="284B30BC"/>
    <w:rsid w:val="284B3204"/>
    <w:rsid w:val="284B325B"/>
    <w:rsid w:val="284B32BA"/>
    <w:rsid w:val="284B3339"/>
    <w:rsid w:val="284B3347"/>
    <w:rsid w:val="284B3350"/>
    <w:rsid w:val="284B33CE"/>
    <w:rsid w:val="284B3461"/>
    <w:rsid w:val="284B3548"/>
    <w:rsid w:val="284B35C1"/>
    <w:rsid w:val="284B35C7"/>
    <w:rsid w:val="284B363E"/>
    <w:rsid w:val="284B3774"/>
    <w:rsid w:val="284B37AF"/>
    <w:rsid w:val="284B3816"/>
    <w:rsid w:val="284B3859"/>
    <w:rsid w:val="284B38BB"/>
    <w:rsid w:val="284B39DF"/>
    <w:rsid w:val="284B3A38"/>
    <w:rsid w:val="284B3A7F"/>
    <w:rsid w:val="284B3B1F"/>
    <w:rsid w:val="284B3B68"/>
    <w:rsid w:val="284B3B71"/>
    <w:rsid w:val="284B3BA5"/>
    <w:rsid w:val="284B3D7C"/>
    <w:rsid w:val="284B3DFD"/>
    <w:rsid w:val="284B3E6D"/>
    <w:rsid w:val="284B3E9B"/>
    <w:rsid w:val="284B3FD0"/>
    <w:rsid w:val="284B409E"/>
    <w:rsid w:val="284B40A2"/>
    <w:rsid w:val="284B4101"/>
    <w:rsid w:val="284B4110"/>
    <w:rsid w:val="284B4136"/>
    <w:rsid w:val="284B419C"/>
    <w:rsid w:val="284B419F"/>
    <w:rsid w:val="284B41D6"/>
    <w:rsid w:val="284B4207"/>
    <w:rsid w:val="284B42E8"/>
    <w:rsid w:val="284B4322"/>
    <w:rsid w:val="284B4381"/>
    <w:rsid w:val="284B4383"/>
    <w:rsid w:val="284B43CD"/>
    <w:rsid w:val="284B43F0"/>
    <w:rsid w:val="284B45A2"/>
    <w:rsid w:val="284B45C2"/>
    <w:rsid w:val="284B4634"/>
    <w:rsid w:val="284B4651"/>
    <w:rsid w:val="284B46FC"/>
    <w:rsid w:val="284B47CD"/>
    <w:rsid w:val="284B4921"/>
    <w:rsid w:val="284B4A47"/>
    <w:rsid w:val="284B4AFA"/>
    <w:rsid w:val="284B4BA2"/>
    <w:rsid w:val="284B4BCD"/>
    <w:rsid w:val="284B4C8A"/>
    <w:rsid w:val="284B4DA0"/>
    <w:rsid w:val="284B4DA8"/>
    <w:rsid w:val="284B4DF8"/>
    <w:rsid w:val="284B4DFB"/>
    <w:rsid w:val="284B4E14"/>
    <w:rsid w:val="284B4E83"/>
    <w:rsid w:val="284B4ECC"/>
    <w:rsid w:val="284B4EF0"/>
    <w:rsid w:val="284B5060"/>
    <w:rsid w:val="284B5088"/>
    <w:rsid w:val="284B509A"/>
    <w:rsid w:val="284B50C1"/>
    <w:rsid w:val="284B50DC"/>
    <w:rsid w:val="284B51E1"/>
    <w:rsid w:val="284B52EA"/>
    <w:rsid w:val="284B52EC"/>
    <w:rsid w:val="284B542F"/>
    <w:rsid w:val="284B543D"/>
    <w:rsid w:val="284B545E"/>
    <w:rsid w:val="284B54CE"/>
    <w:rsid w:val="284B5532"/>
    <w:rsid w:val="284B5566"/>
    <w:rsid w:val="284B5640"/>
    <w:rsid w:val="284B56B2"/>
    <w:rsid w:val="284B57ED"/>
    <w:rsid w:val="284B581C"/>
    <w:rsid w:val="284B58A7"/>
    <w:rsid w:val="284B58D4"/>
    <w:rsid w:val="284B59CE"/>
    <w:rsid w:val="284B5AF0"/>
    <w:rsid w:val="284B5B41"/>
    <w:rsid w:val="284B5BA9"/>
    <w:rsid w:val="284B5D6E"/>
    <w:rsid w:val="284B5E87"/>
    <w:rsid w:val="284B5EFD"/>
    <w:rsid w:val="284B5F1D"/>
    <w:rsid w:val="284B5FC7"/>
    <w:rsid w:val="284B6063"/>
    <w:rsid w:val="284B6119"/>
    <w:rsid w:val="284B62D0"/>
    <w:rsid w:val="284B6348"/>
    <w:rsid w:val="284B63D0"/>
    <w:rsid w:val="284B6421"/>
    <w:rsid w:val="284B6442"/>
    <w:rsid w:val="284B6595"/>
    <w:rsid w:val="284B65B5"/>
    <w:rsid w:val="284B65E0"/>
    <w:rsid w:val="284B65EF"/>
    <w:rsid w:val="284B66AD"/>
    <w:rsid w:val="284B66AE"/>
    <w:rsid w:val="284B66B4"/>
    <w:rsid w:val="284B6728"/>
    <w:rsid w:val="284B674C"/>
    <w:rsid w:val="284B6776"/>
    <w:rsid w:val="284B67E1"/>
    <w:rsid w:val="284B67F7"/>
    <w:rsid w:val="284B6859"/>
    <w:rsid w:val="284B685D"/>
    <w:rsid w:val="284B6870"/>
    <w:rsid w:val="284B6917"/>
    <w:rsid w:val="284B6A55"/>
    <w:rsid w:val="284B6A8D"/>
    <w:rsid w:val="284B6AD7"/>
    <w:rsid w:val="284B6C87"/>
    <w:rsid w:val="284B6CB4"/>
    <w:rsid w:val="284B6E9D"/>
    <w:rsid w:val="284B6EB9"/>
    <w:rsid w:val="284B706C"/>
    <w:rsid w:val="284B71DF"/>
    <w:rsid w:val="284B7216"/>
    <w:rsid w:val="284B7290"/>
    <w:rsid w:val="284B72F0"/>
    <w:rsid w:val="284B7300"/>
    <w:rsid w:val="284B7371"/>
    <w:rsid w:val="284B74BA"/>
    <w:rsid w:val="284B7551"/>
    <w:rsid w:val="284B7561"/>
    <w:rsid w:val="284B7573"/>
    <w:rsid w:val="284B7582"/>
    <w:rsid w:val="284B76A7"/>
    <w:rsid w:val="284B782F"/>
    <w:rsid w:val="284B7896"/>
    <w:rsid w:val="284B78BD"/>
    <w:rsid w:val="284B7923"/>
    <w:rsid w:val="284B7978"/>
    <w:rsid w:val="284B7993"/>
    <w:rsid w:val="284B79B8"/>
    <w:rsid w:val="284B79BD"/>
    <w:rsid w:val="284B7A89"/>
    <w:rsid w:val="284B7AB0"/>
    <w:rsid w:val="284B7AE0"/>
    <w:rsid w:val="284B7BE2"/>
    <w:rsid w:val="284B7CC5"/>
    <w:rsid w:val="284B7D02"/>
    <w:rsid w:val="284B7E3B"/>
    <w:rsid w:val="284B7E4F"/>
    <w:rsid w:val="284B7EDD"/>
    <w:rsid w:val="284C012E"/>
    <w:rsid w:val="284C0209"/>
    <w:rsid w:val="284C039F"/>
    <w:rsid w:val="284C03B1"/>
    <w:rsid w:val="284C03F1"/>
    <w:rsid w:val="284C04D2"/>
    <w:rsid w:val="284C0507"/>
    <w:rsid w:val="284C0578"/>
    <w:rsid w:val="284C0627"/>
    <w:rsid w:val="284C06A9"/>
    <w:rsid w:val="284C070A"/>
    <w:rsid w:val="284C076C"/>
    <w:rsid w:val="284C0837"/>
    <w:rsid w:val="284C086D"/>
    <w:rsid w:val="284C0926"/>
    <w:rsid w:val="284C0987"/>
    <w:rsid w:val="284C0CA1"/>
    <w:rsid w:val="284C0E42"/>
    <w:rsid w:val="284C0E88"/>
    <w:rsid w:val="284C0E9B"/>
    <w:rsid w:val="284C0EC2"/>
    <w:rsid w:val="284C0F14"/>
    <w:rsid w:val="284C0F8A"/>
    <w:rsid w:val="284C0FA5"/>
    <w:rsid w:val="284C1107"/>
    <w:rsid w:val="284C13F0"/>
    <w:rsid w:val="284C1461"/>
    <w:rsid w:val="284C14EE"/>
    <w:rsid w:val="284C1504"/>
    <w:rsid w:val="284C1589"/>
    <w:rsid w:val="284C16CE"/>
    <w:rsid w:val="284C177A"/>
    <w:rsid w:val="284C17DA"/>
    <w:rsid w:val="284C17DC"/>
    <w:rsid w:val="284C17F1"/>
    <w:rsid w:val="284C1A6A"/>
    <w:rsid w:val="284C1B45"/>
    <w:rsid w:val="284C1B93"/>
    <w:rsid w:val="284C1BE1"/>
    <w:rsid w:val="284C1CD8"/>
    <w:rsid w:val="284C1E30"/>
    <w:rsid w:val="284C1E6F"/>
    <w:rsid w:val="284C1EBC"/>
    <w:rsid w:val="284C1F49"/>
    <w:rsid w:val="284C1F7A"/>
    <w:rsid w:val="284C2081"/>
    <w:rsid w:val="284C227D"/>
    <w:rsid w:val="284C24A2"/>
    <w:rsid w:val="284C24CB"/>
    <w:rsid w:val="284C24DB"/>
    <w:rsid w:val="284C2588"/>
    <w:rsid w:val="284C2655"/>
    <w:rsid w:val="284C26F6"/>
    <w:rsid w:val="284C2761"/>
    <w:rsid w:val="284C2808"/>
    <w:rsid w:val="284C299D"/>
    <w:rsid w:val="284C29D4"/>
    <w:rsid w:val="284C2A18"/>
    <w:rsid w:val="284C2B62"/>
    <w:rsid w:val="284C2CFB"/>
    <w:rsid w:val="284C2EA3"/>
    <w:rsid w:val="284C2FB9"/>
    <w:rsid w:val="284C3155"/>
    <w:rsid w:val="284C324D"/>
    <w:rsid w:val="284C3274"/>
    <w:rsid w:val="284C336D"/>
    <w:rsid w:val="284C3451"/>
    <w:rsid w:val="284C34DF"/>
    <w:rsid w:val="284C35F7"/>
    <w:rsid w:val="284C361F"/>
    <w:rsid w:val="284C3634"/>
    <w:rsid w:val="284C3657"/>
    <w:rsid w:val="284C365F"/>
    <w:rsid w:val="284C3667"/>
    <w:rsid w:val="284C36CA"/>
    <w:rsid w:val="284C3966"/>
    <w:rsid w:val="284C39A3"/>
    <w:rsid w:val="284C39E0"/>
    <w:rsid w:val="284C3A1D"/>
    <w:rsid w:val="284C3B57"/>
    <w:rsid w:val="284C3B68"/>
    <w:rsid w:val="284C3C64"/>
    <w:rsid w:val="284C3C6A"/>
    <w:rsid w:val="284C3CB9"/>
    <w:rsid w:val="284C3CD4"/>
    <w:rsid w:val="284C3E40"/>
    <w:rsid w:val="284C3F46"/>
    <w:rsid w:val="284C40C2"/>
    <w:rsid w:val="284C417A"/>
    <w:rsid w:val="284C41E2"/>
    <w:rsid w:val="284C43F1"/>
    <w:rsid w:val="284C4456"/>
    <w:rsid w:val="284C457C"/>
    <w:rsid w:val="284C45F9"/>
    <w:rsid w:val="284C46C3"/>
    <w:rsid w:val="284C47F5"/>
    <w:rsid w:val="284C4878"/>
    <w:rsid w:val="284C48FE"/>
    <w:rsid w:val="284C4A67"/>
    <w:rsid w:val="284C4BE2"/>
    <w:rsid w:val="284C4DCA"/>
    <w:rsid w:val="284C4DF9"/>
    <w:rsid w:val="284C4E7F"/>
    <w:rsid w:val="284C4ED6"/>
    <w:rsid w:val="284C4F90"/>
    <w:rsid w:val="284C5018"/>
    <w:rsid w:val="284C50FF"/>
    <w:rsid w:val="284C521D"/>
    <w:rsid w:val="284C537E"/>
    <w:rsid w:val="284C5532"/>
    <w:rsid w:val="284C55A1"/>
    <w:rsid w:val="284C55B5"/>
    <w:rsid w:val="284C55E7"/>
    <w:rsid w:val="284C5649"/>
    <w:rsid w:val="284C56BB"/>
    <w:rsid w:val="284C56D2"/>
    <w:rsid w:val="284C5743"/>
    <w:rsid w:val="284C5753"/>
    <w:rsid w:val="284C586D"/>
    <w:rsid w:val="284C5959"/>
    <w:rsid w:val="284C59BA"/>
    <w:rsid w:val="284C5A08"/>
    <w:rsid w:val="284C5A72"/>
    <w:rsid w:val="284C5A7F"/>
    <w:rsid w:val="284C5B48"/>
    <w:rsid w:val="284C5BD7"/>
    <w:rsid w:val="284C5C41"/>
    <w:rsid w:val="284C5C8E"/>
    <w:rsid w:val="284C5DA4"/>
    <w:rsid w:val="284C5F68"/>
    <w:rsid w:val="284C60FB"/>
    <w:rsid w:val="284C6165"/>
    <w:rsid w:val="284C618A"/>
    <w:rsid w:val="284C61A1"/>
    <w:rsid w:val="284C62B5"/>
    <w:rsid w:val="284C6316"/>
    <w:rsid w:val="284C6324"/>
    <w:rsid w:val="284C63D6"/>
    <w:rsid w:val="284C647F"/>
    <w:rsid w:val="284C6711"/>
    <w:rsid w:val="284C673D"/>
    <w:rsid w:val="284C680D"/>
    <w:rsid w:val="284C6817"/>
    <w:rsid w:val="284C6874"/>
    <w:rsid w:val="284C6A5B"/>
    <w:rsid w:val="284C6AB4"/>
    <w:rsid w:val="284C6C92"/>
    <w:rsid w:val="284C6D34"/>
    <w:rsid w:val="284C6D79"/>
    <w:rsid w:val="284C6DB6"/>
    <w:rsid w:val="284C6E24"/>
    <w:rsid w:val="284C6E2C"/>
    <w:rsid w:val="284C6ED4"/>
    <w:rsid w:val="284C6F37"/>
    <w:rsid w:val="284C6F48"/>
    <w:rsid w:val="284C6FFE"/>
    <w:rsid w:val="284C711D"/>
    <w:rsid w:val="284C7135"/>
    <w:rsid w:val="284C71D6"/>
    <w:rsid w:val="284C72D4"/>
    <w:rsid w:val="284C75B0"/>
    <w:rsid w:val="284C75D9"/>
    <w:rsid w:val="284C760E"/>
    <w:rsid w:val="284C7684"/>
    <w:rsid w:val="284C76B1"/>
    <w:rsid w:val="284C770A"/>
    <w:rsid w:val="284C774C"/>
    <w:rsid w:val="284C7807"/>
    <w:rsid w:val="284C7881"/>
    <w:rsid w:val="284C792D"/>
    <w:rsid w:val="284C793C"/>
    <w:rsid w:val="284C7A4B"/>
    <w:rsid w:val="284C7B97"/>
    <w:rsid w:val="284C7BE8"/>
    <w:rsid w:val="284C7C9F"/>
    <w:rsid w:val="284C7CB7"/>
    <w:rsid w:val="284C7CE7"/>
    <w:rsid w:val="284C7CED"/>
    <w:rsid w:val="284C7D4C"/>
    <w:rsid w:val="284C7E92"/>
    <w:rsid w:val="284D008D"/>
    <w:rsid w:val="284D0249"/>
    <w:rsid w:val="284D0424"/>
    <w:rsid w:val="284D0568"/>
    <w:rsid w:val="284D069E"/>
    <w:rsid w:val="284D06D4"/>
    <w:rsid w:val="284D075F"/>
    <w:rsid w:val="284D0771"/>
    <w:rsid w:val="284D0885"/>
    <w:rsid w:val="284D08F1"/>
    <w:rsid w:val="284D09DF"/>
    <w:rsid w:val="284D0A93"/>
    <w:rsid w:val="284D0BCD"/>
    <w:rsid w:val="284D0C99"/>
    <w:rsid w:val="284D0D12"/>
    <w:rsid w:val="284D0D32"/>
    <w:rsid w:val="284D0E16"/>
    <w:rsid w:val="284D0E86"/>
    <w:rsid w:val="284D0E9C"/>
    <w:rsid w:val="284D0EC8"/>
    <w:rsid w:val="284D0EE9"/>
    <w:rsid w:val="284D1164"/>
    <w:rsid w:val="284D11A6"/>
    <w:rsid w:val="284D11AB"/>
    <w:rsid w:val="284D1272"/>
    <w:rsid w:val="284D132F"/>
    <w:rsid w:val="284D14D8"/>
    <w:rsid w:val="284D1522"/>
    <w:rsid w:val="284D1571"/>
    <w:rsid w:val="284D1707"/>
    <w:rsid w:val="284D171B"/>
    <w:rsid w:val="284D17B2"/>
    <w:rsid w:val="284D1883"/>
    <w:rsid w:val="284D1905"/>
    <w:rsid w:val="284D1941"/>
    <w:rsid w:val="284D1AFD"/>
    <w:rsid w:val="284D1C51"/>
    <w:rsid w:val="284D1CAA"/>
    <w:rsid w:val="284D1CE3"/>
    <w:rsid w:val="284D1D06"/>
    <w:rsid w:val="284D1DC5"/>
    <w:rsid w:val="284D1E49"/>
    <w:rsid w:val="284D1F45"/>
    <w:rsid w:val="284D2015"/>
    <w:rsid w:val="284D210E"/>
    <w:rsid w:val="284D2133"/>
    <w:rsid w:val="284D217D"/>
    <w:rsid w:val="284D21B0"/>
    <w:rsid w:val="284D220D"/>
    <w:rsid w:val="284D22F2"/>
    <w:rsid w:val="284D23D4"/>
    <w:rsid w:val="284D266F"/>
    <w:rsid w:val="284D2684"/>
    <w:rsid w:val="284D26F4"/>
    <w:rsid w:val="284D27F7"/>
    <w:rsid w:val="284D2865"/>
    <w:rsid w:val="284D287E"/>
    <w:rsid w:val="284D28BA"/>
    <w:rsid w:val="284D28F2"/>
    <w:rsid w:val="284D297D"/>
    <w:rsid w:val="284D29E6"/>
    <w:rsid w:val="284D2A05"/>
    <w:rsid w:val="284D2A44"/>
    <w:rsid w:val="284D2A9C"/>
    <w:rsid w:val="284D2BFB"/>
    <w:rsid w:val="284D2C0C"/>
    <w:rsid w:val="284D2C60"/>
    <w:rsid w:val="284D2D7B"/>
    <w:rsid w:val="284D2DA8"/>
    <w:rsid w:val="284D2E09"/>
    <w:rsid w:val="284D2F3F"/>
    <w:rsid w:val="284D2F5F"/>
    <w:rsid w:val="284D30F3"/>
    <w:rsid w:val="284D31AA"/>
    <w:rsid w:val="284D33DD"/>
    <w:rsid w:val="284D3445"/>
    <w:rsid w:val="284D357D"/>
    <w:rsid w:val="284D3652"/>
    <w:rsid w:val="284D3659"/>
    <w:rsid w:val="284D36A3"/>
    <w:rsid w:val="284D36F2"/>
    <w:rsid w:val="284D39AF"/>
    <w:rsid w:val="284D39B3"/>
    <w:rsid w:val="284D39CB"/>
    <w:rsid w:val="284D3A77"/>
    <w:rsid w:val="284D3ACF"/>
    <w:rsid w:val="284D3C61"/>
    <w:rsid w:val="284D3CA6"/>
    <w:rsid w:val="284D3CED"/>
    <w:rsid w:val="284D3EB5"/>
    <w:rsid w:val="284D3F3A"/>
    <w:rsid w:val="284D3FC5"/>
    <w:rsid w:val="284D4024"/>
    <w:rsid w:val="284D40C0"/>
    <w:rsid w:val="284D412B"/>
    <w:rsid w:val="284D41C5"/>
    <w:rsid w:val="284D41E5"/>
    <w:rsid w:val="284D4205"/>
    <w:rsid w:val="284D42B5"/>
    <w:rsid w:val="284D436C"/>
    <w:rsid w:val="284D437A"/>
    <w:rsid w:val="284D43F7"/>
    <w:rsid w:val="284D441C"/>
    <w:rsid w:val="284D4539"/>
    <w:rsid w:val="284D4571"/>
    <w:rsid w:val="284D460B"/>
    <w:rsid w:val="284D461B"/>
    <w:rsid w:val="284D4635"/>
    <w:rsid w:val="284D4727"/>
    <w:rsid w:val="284D47B6"/>
    <w:rsid w:val="284D4849"/>
    <w:rsid w:val="284D485B"/>
    <w:rsid w:val="284D49A5"/>
    <w:rsid w:val="284D49CD"/>
    <w:rsid w:val="284D4A2A"/>
    <w:rsid w:val="284D4A5C"/>
    <w:rsid w:val="284D4AD0"/>
    <w:rsid w:val="284D4BAC"/>
    <w:rsid w:val="284D4C33"/>
    <w:rsid w:val="284D4C3C"/>
    <w:rsid w:val="284D4C79"/>
    <w:rsid w:val="284D4D1A"/>
    <w:rsid w:val="284D4D76"/>
    <w:rsid w:val="284D4DD5"/>
    <w:rsid w:val="284D4E27"/>
    <w:rsid w:val="284D4EC5"/>
    <w:rsid w:val="284D5275"/>
    <w:rsid w:val="284D52BB"/>
    <w:rsid w:val="284D52BF"/>
    <w:rsid w:val="284D5301"/>
    <w:rsid w:val="284D5360"/>
    <w:rsid w:val="284D5384"/>
    <w:rsid w:val="284D53C9"/>
    <w:rsid w:val="284D53DE"/>
    <w:rsid w:val="284D5421"/>
    <w:rsid w:val="284D545F"/>
    <w:rsid w:val="284D5485"/>
    <w:rsid w:val="284D5527"/>
    <w:rsid w:val="284D5562"/>
    <w:rsid w:val="284D5583"/>
    <w:rsid w:val="284D55F2"/>
    <w:rsid w:val="284D56BE"/>
    <w:rsid w:val="284D5724"/>
    <w:rsid w:val="284D5735"/>
    <w:rsid w:val="284D5887"/>
    <w:rsid w:val="284D58A8"/>
    <w:rsid w:val="284D5A06"/>
    <w:rsid w:val="284D5A70"/>
    <w:rsid w:val="284D5B12"/>
    <w:rsid w:val="284D5B64"/>
    <w:rsid w:val="284D5C65"/>
    <w:rsid w:val="284D5C7C"/>
    <w:rsid w:val="284D5C8C"/>
    <w:rsid w:val="284D5D2E"/>
    <w:rsid w:val="284D5D82"/>
    <w:rsid w:val="284D5DEC"/>
    <w:rsid w:val="284D5E1A"/>
    <w:rsid w:val="284D5E8E"/>
    <w:rsid w:val="284D5EE5"/>
    <w:rsid w:val="284D5EFE"/>
    <w:rsid w:val="284D5F97"/>
    <w:rsid w:val="284D6171"/>
    <w:rsid w:val="284D61C0"/>
    <w:rsid w:val="284D61C2"/>
    <w:rsid w:val="284D6204"/>
    <w:rsid w:val="284D624A"/>
    <w:rsid w:val="284D6380"/>
    <w:rsid w:val="284D655E"/>
    <w:rsid w:val="284D667F"/>
    <w:rsid w:val="284D66FE"/>
    <w:rsid w:val="284D670E"/>
    <w:rsid w:val="284D674E"/>
    <w:rsid w:val="284D6772"/>
    <w:rsid w:val="284D678D"/>
    <w:rsid w:val="284D6914"/>
    <w:rsid w:val="284D6986"/>
    <w:rsid w:val="284D69B2"/>
    <w:rsid w:val="284D69EB"/>
    <w:rsid w:val="284D6A16"/>
    <w:rsid w:val="284D6A24"/>
    <w:rsid w:val="284D6A98"/>
    <w:rsid w:val="284D6B0F"/>
    <w:rsid w:val="284D6B4A"/>
    <w:rsid w:val="284D6C1C"/>
    <w:rsid w:val="284D6D3D"/>
    <w:rsid w:val="284D6D72"/>
    <w:rsid w:val="284D6E1C"/>
    <w:rsid w:val="284D6E29"/>
    <w:rsid w:val="284D6E41"/>
    <w:rsid w:val="284D6F22"/>
    <w:rsid w:val="284D6F40"/>
    <w:rsid w:val="284D6FF8"/>
    <w:rsid w:val="284D7071"/>
    <w:rsid w:val="284D70A0"/>
    <w:rsid w:val="284D70EC"/>
    <w:rsid w:val="284D712F"/>
    <w:rsid w:val="284D716F"/>
    <w:rsid w:val="284D71FC"/>
    <w:rsid w:val="284D720E"/>
    <w:rsid w:val="284D7362"/>
    <w:rsid w:val="284D7382"/>
    <w:rsid w:val="284D7386"/>
    <w:rsid w:val="284D73FE"/>
    <w:rsid w:val="284D744A"/>
    <w:rsid w:val="284D74DD"/>
    <w:rsid w:val="284D7546"/>
    <w:rsid w:val="284D7591"/>
    <w:rsid w:val="284D75B6"/>
    <w:rsid w:val="284D7602"/>
    <w:rsid w:val="284D76AC"/>
    <w:rsid w:val="284D76D5"/>
    <w:rsid w:val="284D7819"/>
    <w:rsid w:val="284D7A3A"/>
    <w:rsid w:val="284D7ADB"/>
    <w:rsid w:val="284D7B3C"/>
    <w:rsid w:val="284D7C99"/>
    <w:rsid w:val="284D7CB1"/>
    <w:rsid w:val="284D7DC2"/>
    <w:rsid w:val="284D7EDB"/>
    <w:rsid w:val="284E000E"/>
    <w:rsid w:val="284E005E"/>
    <w:rsid w:val="284E00F0"/>
    <w:rsid w:val="284E02F7"/>
    <w:rsid w:val="284E0307"/>
    <w:rsid w:val="284E0323"/>
    <w:rsid w:val="284E0336"/>
    <w:rsid w:val="284E0441"/>
    <w:rsid w:val="284E04D7"/>
    <w:rsid w:val="284E055C"/>
    <w:rsid w:val="284E059D"/>
    <w:rsid w:val="284E05EA"/>
    <w:rsid w:val="284E0698"/>
    <w:rsid w:val="284E078C"/>
    <w:rsid w:val="284E0A38"/>
    <w:rsid w:val="284E0A40"/>
    <w:rsid w:val="284E0AEE"/>
    <w:rsid w:val="284E0B81"/>
    <w:rsid w:val="284E0BA9"/>
    <w:rsid w:val="284E0BDD"/>
    <w:rsid w:val="284E0CED"/>
    <w:rsid w:val="284E0D93"/>
    <w:rsid w:val="284E0E98"/>
    <w:rsid w:val="284E0EA9"/>
    <w:rsid w:val="284E0F56"/>
    <w:rsid w:val="284E0FF5"/>
    <w:rsid w:val="284E114F"/>
    <w:rsid w:val="284E11BB"/>
    <w:rsid w:val="284E13EB"/>
    <w:rsid w:val="284E1406"/>
    <w:rsid w:val="284E1762"/>
    <w:rsid w:val="284E1798"/>
    <w:rsid w:val="284E1837"/>
    <w:rsid w:val="284E1987"/>
    <w:rsid w:val="284E19FC"/>
    <w:rsid w:val="284E1A27"/>
    <w:rsid w:val="284E1A6F"/>
    <w:rsid w:val="284E1B25"/>
    <w:rsid w:val="284E1BBB"/>
    <w:rsid w:val="284E1BCA"/>
    <w:rsid w:val="284E1C3C"/>
    <w:rsid w:val="284E1D7E"/>
    <w:rsid w:val="284E1E7D"/>
    <w:rsid w:val="284E1F20"/>
    <w:rsid w:val="284E1F8D"/>
    <w:rsid w:val="284E1FFB"/>
    <w:rsid w:val="284E20C8"/>
    <w:rsid w:val="284E21DF"/>
    <w:rsid w:val="284E2291"/>
    <w:rsid w:val="284E230E"/>
    <w:rsid w:val="284E2461"/>
    <w:rsid w:val="284E2475"/>
    <w:rsid w:val="284E25BF"/>
    <w:rsid w:val="284E261A"/>
    <w:rsid w:val="284E274E"/>
    <w:rsid w:val="284E27BD"/>
    <w:rsid w:val="284E280C"/>
    <w:rsid w:val="284E28B4"/>
    <w:rsid w:val="284E297F"/>
    <w:rsid w:val="284E29EC"/>
    <w:rsid w:val="284E29F2"/>
    <w:rsid w:val="284E2A97"/>
    <w:rsid w:val="284E2BBE"/>
    <w:rsid w:val="284E2C83"/>
    <w:rsid w:val="284E2D10"/>
    <w:rsid w:val="284E2D1D"/>
    <w:rsid w:val="284E2E6F"/>
    <w:rsid w:val="284E304E"/>
    <w:rsid w:val="284E308D"/>
    <w:rsid w:val="284E30AD"/>
    <w:rsid w:val="284E30B3"/>
    <w:rsid w:val="284E3188"/>
    <w:rsid w:val="284E3377"/>
    <w:rsid w:val="284E3495"/>
    <w:rsid w:val="284E34A0"/>
    <w:rsid w:val="284E35A8"/>
    <w:rsid w:val="284E35B4"/>
    <w:rsid w:val="284E37A5"/>
    <w:rsid w:val="284E37B2"/>
    <w:rsid w:val="284E39C4"/>
    <w:rsid w:val="284E3A95"/>
    <w:rsid w:val="284E3B26"/>
    <w:rsid w:val="284E3BAE"/>
    <w:rsid w:val="284E3BF3"/>
    <w:rsid w:val="284E3DA8"/>
    <w:rsid w:val="284E3E0E"/>
    <w:rsid w:val="284E3F44"/>
    <w:rsid w:val="284E3F81"/>
    <w:rsid w:val="284E416B"/>
    <w:rsid w:val="284E422A"/>
    <w:rsid w:val="284E4259"/>
    <w:rsid w:val="284E42A5"/>
    <w:rsid w:val="284E42DD"/>
    <w:rsid w:val="284E43CE"/>
    <w:rsid w:val="284E44E6"/>
    <w:rsid w:val="284E4515"/>
    <w:rsid w:val="284E4542"/>
    <w:rsid w:val="284E465E"/>
    <w:rsid w:val="284E4696"/>
    <w:rsid w:val="284E46A1"/>
    <w:rsid w:val="284E46DC"/>
    <w:rsid w:val="284E4742"/>
    <w:rsid w:val="284E4960"/>
    <w:rsid w:val="284E4A53"/>
    <w:rsid w:val="284E4A77"/>
    <w:rsid w:val="284E4AC3"/>
    <w:rsid w:val="284E4CEB"/>
    <w:rsid w:val="284E5009"/>
    <w:rsid w:val="284E5159"/>
    <w:rsid w:val="284E5189"/>
    <w:rsid w:val="284E5241"/>
    <w:rsid w:val="284E527A"/>
    <w:rsid w:val="284E5400"/>
    <w:rsid w:val="284E5472"/>
    <w:rsid w:val="284E563B"/>
    <w:rsid w:val="284E5782"/>
    <w:rsid w:val="284E5875"/>
    <w:rsid w:val="284E58A7"/>
    <w:rsid w:val="284E590C"/>
    <w:rsid w:val="284E5B13"/>
    <w:rsid w:val="284E5B32"/>
    <w:rsid w:val="284E5B61"/>
    <w:rsid w:val="284E5BAA"/>
    <w:rsid w:val="284E5CE1"/>
    <w:rsid w:val="284E5D78"/>
    <w:rsid w:val="284E5DDD"/>
    <w:rsid w:val="284E5EE9"/>
    <w:rsid w:val="284E5F90"/>
    <w:rsid w:val="284E5F96"/>
    <w:rsid w:val="284E5FED"/>
    <w:rsid w:val="284E617B"/>
    <w:rsid w:val="284E61D7"/>
    <w:rsid w:val="284E61DF"/>
    <w:rsid w:val="284E6241"/>
    <w:rsid w:val="284E643A"/>
    <w:rsid w:val="284E66FE"/>
    <w:rsid w:val="284E678E"/>
    <w:rsid w:val="284E6910"/>
    <w:rsid w:val="284E6928"/>
    <w:rsid w:val="284E695D"/>
    <w:rsid w:val="284E69D7"/>
    <w:rsid w:val="284E6A1A"/>
    <w:rsid w:val="284E6A57"/>
    <w:rsid w:val="284E6A96"/>
    <w:rsid w:val="284E6B66"/>
    <w:rsid w:val="284E6BE6"/>
    <w:rsid w:val="284E6C0A"/>
    <w:rsid w:val="284E6C16"/>
    <w:rsid w:val="284E6D39"/>
    <w:rsid w:val="284E6DF2"/>
    <w:rsid w:val="284E6E64"/>
    <w:rsid w:val="284E6E72"/>
    <w:rsid w:val="284E6F31"/>
    <w:rsid w:val="284E6F48"/>
    <w:rsid w:val="284E6F87"/>
    <w:rsid w:val="284E6FBB"/>
    <w:rsid w:val="284E70B0"/>
    <w:rsid w:val="284E7178"/>
    <w:rsid w:val="284E7267"/>
    <w:rsid w:val="284E7365"/>
    <w:rsid w:val="284E7393"/>
    <w:rsid w:val="284E73B9"/>
    <w:rsid w:val="284E74A5"/>
    <w:rsid w:val="284E7589"/>
    <w:rsid w:val="284E75F9"/>
    <w:rsid w:val="284E75FE"/>
    <w:rsid w:val="284E764F"/>
    <w:rsid w:val="284E7737"/>
    <w:rsid w:val="284E7765"/>
    <w:rsid w:val="284E77E1"/>
    <w:rsid w:val="284E7862"/>
    <w:rsid w:val="284E7871"/>
    <w:rsid w:val="284E7925"/>
    <w:rsid w:val="284E7B23"/>
    <w:rsid w:val="284E7C23"/>
    <w:rsid w:val="284E7C32"/>
    <w:rsid w:val="284E7C70"/>
    <w:rsid w:val="284E7CEA"/>
    <w:rsid w:val="284E7E42"/>
    <w:rsid w:val="284E7ED2"/>
    <w:rsid w:val="284E7F34"/>
    <w:rsid w:val="284F0059"/>
    <w:rsid w:val="284F01B4"/>
    <w:rsid w:val="284F02B0"/>
    <w:rsid w:val="284F033B"/>
    <w:rsid w:val="284F0477"/>
    <w:rsid w:val="284F0571"/>
    <w:rsid w:val="284F05B6"/>
    <w:rsid w:val="284F0733"/>
    <w:rsid w:val="284F08BC"/>
    <w:rsid w:val="284F09EE"/>
    <w:rsid w:val="284F0B09"/>
    <w:rsid w:val="284F0B52"/>
    <w:rsid w:val="284F0BE4"/>
    <w:rsid w:val="284F0D4A"/>
    <w:rsid w:val="284F0D73"/>
    <w:rsid w:val="284F0E15"/>
    <w:rsid w:val="284F0EC2"/>
    <w:rsid w:val="284F0F06"/>
    <w:rsid w:val="284F0F18"/>
    <w:rsid w:val="284F0F5A"/>
    <w:rsid w:val="284F0F88"/>
    <w:rsid w:val="284F11EE"/>
    <w:rsid w:val="284F13CD"/>
    <w:rsid w:val="284F16F8"/>
    <w:rsid w:val="284F175B"/>
    <w:rsid w:val="284F17C9"/>
    <w:rsid w:val="284F181D"/>
    <w:rsid w:val="284F1823"/>
    <w:rsid w:val="284F182C"/>
    <w:rsid w:val="284F18A8"/>
    <w:rsid w:val="284F1966"/>
    <w:rsid w:val="284F19E1"/>
    <w:rsid w:val="284F1A45"/>
    <w:rsid w:val="284F1A59"/>
    <w:rsid w:val="284F1ACE"/>
    <w:rsid w:val="284F1AD8"/>
    <w:rsid w:val="284F1AE0"/>
    <w:rsid w:val="284F1BBB"/>
    <w:rsid w:val="284F1DEF"/>
    <w:rsid w:val="284F1EC9"/>
    <w:rsid w:val="284F1F15"/>
    <w:rsid w:val="284F1FDA"/>
    <w:rsid w:val="284F2004"/>
    <w:rsid w:val="284F216A"/>
    <w:rsid w:val="284F2210"/>
    <w:rsid w:val="284F23EB"/>
    <w:rsid w:val="284F2497"/>
    <w:rsid w:val="284F24E7"/>
    <w:rsid w:val="284F252A"/>
    <w:rsid w:val="284F262A"/>
    <w:rsid w:val="284F266B"/>
    <w:rsid w:val="284F2685"/>
    <w:rsid w:val="284F26CE"/>
    <w:rsid w:val="284F2868"/>
    <w:rsid w:val="284F2952"/>
    <w:rsid w:val="284F29C5"/>
    <w:rsid w:val="284F2A2D"/>
    <w:rsid w:val="284F2AE0"/>
    <w:rsid w:val="284F2C01"/>
    <w:rsid w:val="284F2C66"/>
    <w:rsid w:val="284F2E0E"/>
    <w:rsid w:val="284F2F9A"/>
    <w:rsid w:val="284F3011"/>
    <w:rsid w:val="284F3066"/>
    <w:rsid w:val="284F30FB"/>
    <w:rsid w:val="284F313B"/>
    <w:rsid w:val="284F317E"/>
    <w:rsid w:val="284F31AC"/>
    <w:rsid w:val="284F31B1"/>
    <w:rsid w:val="284F3218"/>
    <w:rsid w:val="284F3223"/>
    <w:rsid w:val="284F3279"/>
    <w:rsid w:val="284F331A"/>
    <w:rsid w:val="284F335F"/>
    <w:rsid w:val="284F3368"/>
    <w:rsid w:val="284F338C"/>
    <w:rsid w:val="284F342F"/>
    <w:rsid w:val="284F345D"/>
    <w:rsid w:val="284F354D"/>
    <w:rsid w:val="284F3559"/>
    <w:rsid w:val="284F3711"/>
    <w:rsid w:val="284F373B"/>
    <w:rsid w:val="284F3773"/>
    <w:rsid w:val="284F3A1B"/>
    <w:rsid w:val="284F3AD4"/>
    <w:rsid w:val="284F3B58"/>
    <w:rsid w:val="284F3B78"/>
    <w:rsid w:val="284F3BEA"/>
    <w:rsid w:val="284F3C12"/>
    <w:rsid w:val="284F3C30"/>
    <w:rsid w:val="284F3C3A"/>
    <w:rsid w:val="284F3C6D"/>
    <w:rsid w:val="284F3CD1"/>
    <w:rsid w:val="284F3D11"/>
    <w:rsid w:val="284F3D33"/>
    <w:rsid w:val="284F3E21"/>
    <w:rsid w:val="284F3F7A"/>
    <w:rsid w:val="284F3FE9"/>
    <w:rsid w:val="284F4049"/>
    <w:rsid w:val="284F4053"/>
    <w:rsid w:val="284F4088"/>
    <w:rsid w:val="284F4126"/>
    <w:rsid w:val="284F4186"/>
    <w:rsid w:val="284F423F"/>
    <w:rsid w:val="284F4246"/>
    <w:rsid w:val="284F42FC"/>
    <w:rsid w:val="284F4386"/>
    <w:rsid w:val="284F447D"/>
    <w:rsid w:val="284F44DC"/>
    <w:rsid w:val="284F4514"/>
    <w:rsid w:val="284F45BB"/>
    <w:rsid w:val="284F4641"/>
    <w:rsid w:val="284F4660"/>
    <w:rsid w:val="284F4666"/>
    <w:rsid w:val="284F47B7"/>
    <w:rsid w:val="284F48A5"/>
    <w:rsid w:val="284F48B1"/>
    <w:rsid w:val="284F48FF"/>
    <w:rsid w:val="284F491E"/>
    <w:rsid w:val="284F4937"/>
    <w:rsid w:val="284F497F"/>
    <w:rsid w:val="284F4A08"/>
    <w:rsid w:val="284F4B80"/>
    <w:rsid w:val="284F4C72"/>
    <w:rsid w:val="284F4CE1"/>
    <w:rsid w:val="284F4D26"/>
    <w:rsid w:val="284F4D37"/>
    <w:rsid w:val="284F4D49"/>
    <w:rsid w:val="284F4D9E"/>
    <w:rsid w:val="284F4DEE"/>
    <w:rsid w:val="284F5066"/>
    <w:rsid w:val="284F5238"/>
    <w:rsid w:val="284F5260"/>
    <w:rsid w:val="284F53A8"/>
    <w:rsid w:val="284F542F"/>
    <w:rsid w:val="284F5457"/>
    <w:rsid w:val="284F54F7"/>
    <w:rsid w:val="284F5517"/>
    <w:rsid w:val="284F5523"/>
    <w:rsid w:val="284F56B8"/>
    <w:rsid w:val="284F57D9"/>
    <w:rsid w:val="284F5837"/>
    <w:rsid w:val="284F583D"/>
    <w:rsid w:val="284F590E"/>
    <w:rsid w:val="284F5995"/>
    <w:rsid w:val="284F59F6"/>
    <w:rsid w:val="284F5A1A"/>
    <w:rsid w:val="284F5B0A"/>
    <w:rsid w:val="284F5B8A"/>
    <w:rsid w:val="284F5C3B"/>
    <w:rsid w:val="284F5CFA"/>
    <w:rsid w:val="284F5DAF"/>
    <w:rsid w:val="284F5DDE"/>
    <w:rsid w:val="284F5DDF"/>
    <w:rsid w:val="284F5ECA"/>
    <w:rsid w:val="284F5EF8"/>
    <w:rsid w:val="284F5FA0"/>
    <w:rsid w:val="284F5FEB"/>
    <w:rsid w:val="284F5FF3"/>
    <w:rsid w:val="284F607B"/>
    <w:rsid w:val="284F60ED"/>
    <w:rsid w:val="284F60F7"/>
    <w:rsid w:val="284F6132"/>
    <w:rsid w:val="284F61A6"/>
    <w:rsid w:val="284F6244"/>
    <w:rsid w:val="284F63C3"/>
    <w:rsid w:val="284F63DA"/>
    <w:rsid w:val="284F63F0"/>
    <w:rsid w:val="284F652D"/>
    <w:rsid w:val="284F6591"/>
    <w:rsid w:val="284F65A0"/>
    <w:rsid w:val="284F65C5"/>
    <w:rsid w:val="284F65CF"/>
    <w:rsid w:val="284F662B"/>
    <w:rsid w:val="284F665E"/>
    <w:rsid w:val="284F669B"/>
    <w:rsid w:val="284F66DF"/>
    <w:rsid w:val="284F66E3"/>
    <w:rsid w:val="284F677F"/>
    <w:rsid w:val="284F67CE"/>
    <w:rsid w:val="284F6801"/>
    <w:rsid w:val="284F6884"/>
    <w:rsid w:val="284F68E0"/>
    <w:rsid w:val="284F693E"/>
    <w:rsid w:val="284F69D5"/>
    <w:rsid w:val="284F6BA6"/>
    <w:rsid w:val="284F6BE7"/>
    <w:rsid w:val="284F6C12"/>
    <w:rsid w:val="284F6CFF"/>
    <w:rsid w:val="284F6D1E"/>
    <w:rsid w:val="284F6DA1"/>
    <w:rsid w:val="284F6DD8"/>
    <w:rsid w:val="284F6E13"/>
    <w:rsid w:val="284F6E49"/>
    <w:rsid w:val="284F6F47"/>
    <w:rsid w:val="284F6F94"/>
    <w:rsid w:val="284F6FAC"/>
    <w:rsid w:val="284F6FD7"/>
    <w:rsid w:val="284F70EB"/>
    <w:rsid w:val="284F7163"/>
    <w:rsid w:val="284F720B"/>
    <w:rsid w:val="284F73F5"/>
    <w:rsid w:val="284F7441"/>
    <w:rsid w:val="284F7480"/>
    <w:rsid w:val="284F75C1"/>
    <w:rsid w:val="284F75CD"/>
    <w:rsid w:val="284F762B"/>
    <w:rsid w:val="284F76D6"/>
    <w:rsid w:val="284F7714"/>
    <w:rsid w:val="284F776C"/>
    <w:rsid w:val="284F7824"/>
    <w:rsid w:val="284F7887"/>
    <w:rsid w:val="284F7A40"/>
    <w:rsid w:val="284F7A80"/>
    <w:rsid w:val="284F7A97"/>
    <w:rsid w:val="284F7B41"/>
    <w:rsid w:val="284F7C07"/>
    <w:rsid w:val="284F7CA0"/>
    <w:rsid w:val="284F7D4C"/>
    <w:rsid w:val="284F7D5A"/>
    <w:rsid w:val="284F7DE0"/>
    <w:rsid w:val="284F7F2A"/>
    <w:rsid w:val="285000A5"/>
    <w:rsid w:val="285000CB"/>
    <w:rsid w:val="28500165"/>
    <w:rsid w:val="2850021D"/>
    <w:rsid w:val="28500292"/>
    <w:rsid w:val="28500294"/>
    <w:rsid w:val="285002CF"/>
    <w:rsid w:val="285002DE"/>
    <w:rsid w:val="2850043B"/>
    <w:rsid w:val="285004E6"/>
    <w:rsid w:val="2850056D"/>
    <w:rsid w:val="285005F4"/>
    <w:rsid w:val="28500746"/>
    <w:rsid w:val="28500793"/>
    <w:rsid w:val="285007F8"/>
    <w:rsid w:val="28500833"/>
    <w:rsid w:val="28500861"/>
    <w:rsid w:val="285009A1"/>
    <w:rsid w:val="285009BD"/>
    <w:rsid w:val="28500ADC"/>
    <w:rsid w:val="28500B48"/>
    <w:rsid w:val="28500BAF"/>
    <w:rsid w:val="28500DA4"/>
    <w:rsid w:val="28500E44"/>
    <w:rsid w:val="28500E6E"/>
    <w:rsid w:val="28500F44"/>
    <w:rsid w:val="28500F6E"/>
    <w:rsid w:val="28501016"/>
    <w:rsid w:val="285010A7"/>
    <w:rsid w:val="28501103"/>
    <w:rsid w:val="28501112"/>
    <w:rsid w:val="285011E6"/>
    <w:rsid w:val="28501380"/>
    <w:rsid w:val="28501574"/>
    <w:rsid w:val="28501598"/>
    <w:rsid w:val="28501656"/>
    <w:rsid w:val="28501847"/>
    <w:rsid w:val="28501879"/>
    <w:rsid w:val="285018E9"/>
    <w:rsid w:val="285018F3"/>
    <w:rsid w:val="28501980"/>
    <w:rsid w:val="285019B5"/>
    <w:rsid w:val="28501BE0"/>
    <w:rsid w:val="28501CA4"/>
    <w:rsid w:val="28501ED5"/>
    <w:rsid w:val="28501F2A"/>
    <w:rsid w:val="28501F4A"/>
    <w:rsid w:val="28501F76"/>
    <w:rsid w:val="28501FC7"/>
    <w:rsid w:val="28501FE1"/>
    <w:rsid w:val="28502166"/>
    <w:rsid w:val="28502311"/>
    <w:rsid w:val="2850233D"/>
    <w:rsid w:val="28502579"/>
    <w:rsid w:val="2850268E"/>
    <w:rsid w:val="285026C6"/>
    <w:rsid w:val="285027D0"/>
    <w:rsid w:val="2850285F"/>
    <w:rsid w:val="28502909"/>
    <w:rsid w:val="28502946"/>
    <w:rsid w:val="2850299A"/>
    <w:rsid w:val="285029AB"/>
    <w:rsid w:val="28502A3A"/>
    <w:rsid w:val="28502A95"/>
    <w:rsid w:val="28502ABA"/>
    <w:rsid w:val="28502B08"/>
    <w:rsid w:val="28502B8C"/>
    <w:rsid w:val="28502BA4"/>
    <w:rsid w:val="28502BEF"/>
    <w:rsid w:val="28502CF4"/>
    <w:rsid w:val="28502D67"/>
    <w:rsid w:val="28502DA6"/>
    <w:rsid w:val="28502EAE"/>
    <w:rsid w:val="28502FD6"/>
    <w:rsid w:val="2850300A"/>
    <w:rsid w:val="285030E8"/>
    <w:rsid w:val="28503103"/>
    <w:rsid w:val="28503142"/>
    <w:rsid w:val="28503160"/>
    <w:rsid w:val="28503221"/>
    <w:rsid w:val="28503309"/>
    <w:rsid w:val="28503321"/>
    <w:rsid w:val="28503446"/>
    <w:rsid w:val="28503466"/>
    <w:rsid w:val="285034AD"/>
    <w:rsid w:val="2850351C"/>
    <w:rsid w:val="285035B4"/>
    <w:rsid w:val="28503674"/>
    <w:rsid w:val="28503698"/>
    <w:rsid w:val="2850372B"/>
    <w:rsid w:val="28503754"/>
    <w:rsid w:val="2850380A"/>
    <w:rsid w:val="28503810"/>
    <w:rsid w:val="28503818"/>
    <w:rsid w:val="28503875"/>
    <w:rsid w:val="285039A5"/>
    <w:rsid w:val="28503BD2"/>
    <w:rsid w:val="28503BD5"/>
    <w:rsid w:val="28503C07"/>
    <w:rsid w:val="28503C42"/>
    <w:rsid w:val="28503C64"/>
    <w:rsid w:val="28503D62"/>
    <w:rsid w:val="28503F10"/>
    <w:rsid w:val="2850401C"/>
    <w:rsid w:val="2850411A"/>
    <w:rsid w:val="28504125"/>
    <w:rsid w:val="2850413B"/>
    <w:rsid w:val="2850419C"/>
    <w:rsid w:val="28504264"/>
    <w:rsid w:val="2850431A"/>
    <w:rsid w:val="28504354"/>
    <w:rsid w:val="28504425"/>
    <w:rsid w:val="28504439"/>
    <w:rsid w:val="285044D7"/>
    <w:rsid w:val="285045A9"/>
    <w:rsid w:val="28504903"/>
    <w:rsid w:val="28504A52"/>
    <w:rsid w:val="28504A73"/>
    <w:rsid w:val="28504C07"/>
    <w:rsid w:val="28504C16"/>
    <w:rsid w:val="28504C34"/>
    <w:rsid w:val="28504C42"/>
    <w:rsid w:val="28504DAB"/>
    <w:rsid w:val="28504DB7"/>
    <w:rsid w:val="28504F00"/>
    <w:rsid w:val="28504FEC"/>
    <w:rsid w:val="28505058"/>
    <w:rsid w:val="28505081"/>
    <w:rsid w:val="2850540E"/>
    <w:rsid w:val="28505495"/>
    <w:rsid w:val="285054B2"/>
    <w:rsid w:val="285054C3"/>
    <w:rsid w:val="285054E0"/>
    <w:rsid w:val="285054E2"/>
    <w:rsid w:val="285054E3"/>
    <w:rsid w:val="28505512"/>
    <w:rsid w:val="2850556F"/>
    <w:rsid w:val="285055AE"/>
    <w:rsid w:val="28505640"/>
    <w:rsid w:val="285056B4"/>
    <w:rsid w:val="285057E6"/>
    <w:rsid w:val="2850585C"/>
    <w:rsid w:val="28505864"/>
    <w:rsid w:val="2850597A"/>
    <w:rsid w:val="28505983"/>
    <w:rsid w:val="285059FA"/>
    <w:rsid w:val="28505BAC"/>
    <w:rsid w:val="28505C3A"/>
    <w:rsid w:val="28505CF0"/>
    <w:rsid w:val="28505D2D"/>
    <w:rsid w:val="28505DE1"/>
    <w:rsid w:val="28505E4B"/>
    <w:rsid w:val="28505EB4"/>
    <w:rsid w:val="28505F6A"/>
    <w:rsid w:val="285061CD"/>
    <w:rsid w:val="285061D0"/>
    <w:rsid w:val="28506412"/>
    <w:rsid w:val="2850646D"/>
    <w:rsid w:val="285064C7"/>
    <w:rsid w:val="28506585"/>
    <w:rsid w:val="285065EF"/>
    <w:rsid w:val="2850676B"/>
    <w:rsid w:val="285067C7"/>
    <w:rsid w:val="285067F6"/>
    <w:rsid w:val="28506851"/>
    <w:rsid w:val="28506959"/>
    <w:rsid w:val="28506C00"/>
    <w:rsid w:val="28506E50"/>
    <w:rsid w:val="28506ECF"/>
    <w:rsid w:val="28507037"/>
    <w:rsid w:val="2850709F"/>
    <w:rsid w:val="285071CA"/>
    <w:rsid w:val="2850724F"/>
    <w:rsid w:val="28507329"/>
    <w:rsid w:val="2850734A"/>
    <w:rsid w:val="28507365"/>
    <w:rsid w:val="28507421"/>
    <w:rsid w:val="285074B0"/>
    <w:rsid w:val="285075B5"/>
    <w:rsid w:val="285076DD"/>
    <w:rsid w:val="2850774F"/>
    <w:rsid w:val="285078C5"/>
    <w:rsid w:val="28507933"/>
    <w:rsid w:val="28507964"/>
    <w:rsid w:val="28507A61"/>
    <w:rsid w:val="28507D04"/>
    <w:rsid w:val="28507D2E"/>
    <w:rsid w:val="28507E19"/>
    <w:rsid w:val="28507E94"/>
    <w:rsid w:val="28507F13"/>
    <w:rsid w:val="2851001C"/>
    <w:rsid w:val="285100AD"/>
    <w:rsid w:val="285102BE"/>
    <w:rsid w:val="2851032B"/>
    <w:rsid w:val="28510372"/>
    <w:rsid w:val="285103B0"/>
    <w:rsid w:val="2851044D"/>
    <w:rsid w:val="28510479"/>
    <w:rsid w:val="28510507"/>
    <w:rsid w:val="28510534"/>
    <w:rsid w:val="28510594"/>
    <w:rsid w:val="28510685"/>
    <w:rsid w:val="285106C3"/>
    <w:rsid w:val="285107BC"/>
    <w:rsid w:val="285108D1"/>
    <w:rsid w:val="2851094B"/>
    <w:rsid w:val="28510AB6"/>
    <w:rsid w:val="28510B02"/>
    <w:rsid w:val="28510B04"/>
    <w:rsid w:val="28510C4D"/>
    <w:rsid w:val="28510C5C"/>
    <w:rsid w:val="28510E97"/>
    <w:rsid w:val="28510F98"/>
    <w:rsid w:val="28511001"/>
    <w:rsid w:val="2851111B"/>
    <w:rsid w:val="2851111F"/>
    <w:rsid w:val="2851126F"/>
    <w:rsid w:val="2851133C"/>
    <w:rsid w:val="285113FB"/>
    <w:rsid w:val="285114B3"/>
    <w:rsid w:val="2851155E"/>
    <w:rsid w:val="285115D3"/>
    <w:rsid w:val="28511616"/>
    <w:rsid w:val="28511654"/>
    <w:rsid w:val="28511848"/>
    <w:rsid w:val="28511910"/>
    <w:rsid w:val="28511928"/>
    <w:rsid w:val="28511A46"/>
    <w:rsid w:val="28511BCF"/>
    <w:rsid w:val="28511BD3"/>
    <w:rsid w:val="28511DD1"/>
    <w:rsid w:val="28511FAE"/>
    <w:rsid w:val="28511FE4"/>
    <w:rsid w:val="28512085"/>
    <w:rsid w:val="2851211B"/>
    <w:rsid w:val="28512132"/>
    <w:rsid w:val="285121EF"/>
    <w:rsid w:val="2851236E"/>
    <w:rsid w:val="2851241A"/>
    <w:rsid w:val="28512437"/>
    <w:rsid w:val="2851255D"/>
    <w:rsid w:val="28512580"/>
    <w:rsid w:val="2851260B"/>
    <w:rsid w:val="2851261E"/>
    <w:rsid w:val="285127CA"/>
    <w:rsid w:val="28512837"/>
    <w:rsid w:val="28512AD5"/>
    <w:rsid w:val="28512AF3"/>
    <w:rsid w:val="28512B9E"/>
    <w:rsid w:val="28512D5B"/>
    <w:rsid w:val="28512E14"/>
    <w:rsid w:val="28512EC2"/>
    <w:rsid w:val="28512F18"/>
    <w:rsid w:val="28512F37"/>
    <w:rsid w:val="28512F63"/>
    <w:rsid w:val="2851314C"/>
    <w:rsid w:val="2851317B"/>
    <w:rsid w:val="28513360"/>
    <w:rsid w:val="28513381"/>
    <w:rsid w:val="28513404"/>
    <w:rsid w:val="28513511"/>
    <w:rsid w:val="28513525"/>
    <w:rsid w:val="28513596"/>
    <w:rsid w:val="28513666"/>
    <w:rsid w:val="28513707"/>
    <w:rsid w:val="28513721"/>
    <w:rsid w:val="28513820"/>
    <w:rsid w:val="2851383A"/>
    <w:rsid w:val="28513914"/>
    <w:rsid w:val="28513942"/>
    <w:rsid w:val="28513A3E"/>
    <w:rsid w:val="28513BE8"/>
    <w:rsid w:val="28513D45"/>
    <w:rsid w:val="28513DF2"/>
    <w:rsid w:val="28513EC7"/>
    <w:rsid w:val="28513EFA"/>
    <w:rsid w:val="28513FAA"/>
    <w:rsid w:val="28513FEC"/>
    <w:rsid w:val="28514103"/>
    <w:rsid w:val="28514155"/>
    <w:rsid w:val="28514269"/>
    <w:rsid w:val="285142DC"/>
    <w:rsid w:val="28514342"/>
    <w:rsid w:val="2851435A"/>
    <w:rsid w:val="285143FA"/>
    <w:rsid w:val="2851442C"/>
    <w:rsid w:val="2851446F"/>
    <w:rsid w:val="285144A4"/>
    <w:rsid w:val="28514526"/>
    <w:rsid w:val="285145A7"/>
    <w:rsid w:val="28514615"/>
    <w:rsid w:val="28514638"/>
    <w:rsid w:val="285146F0"/>
    <w:rsid w:val="28514752"/>
    <w:rsid w:val="285148D7"/>
    <w:rsid w:val="28514AD0"/>
    <w:rsid w:val="28514AFD"/>
    <w:rsid w:val="28514BC3"/>
    <w:rsid w:val="28514CEC"/>
    <w:rsid w:val="28514DD4"/>
    <w:rsid w:val="28514E94"/>
    <w:rsid w:val="28514F0F"/>
    <w:rsid w:val="28514FF6"/>
    <w:rsid w:val="28515106"/>
    <w:rsid w:val="28515133"/>
    <w:rsid w:val="28515526"/>
    <w:rsid w:val="28515529"/>
    <w:rsid w:val="28515650"/>
    <w:rsid w:val="28515676"/>
    <w:rsid w:val="28515711"/>
    <w:rsid w:val="285157D0"/>
    <w:rsid w:val="285157F3"/>
    <w:rsid w:val="28515893"/>
    <w:rsid w:val="28515950"/>
    <w:rsid w:val="28515A88"/>
    <w:rsid w:val="28515B77"/>
    <w:rsid w:val="28515BB4"/>
    <w:rsid w:val="28515BDD"/>
    <w:rsid w:val="28515D33"/>
    <w:rsid w:val="28515DCD"/>
    <w:rsid w:val="28515E35"/>
    <w:rsid w:val="28516045"/>
    <w:rsid w:val="28516051"/>
    <w:rsid w:val="28516386"/>
    <w:rsid w:val="28516414"/>
    <w:rsid w:val="2851646D"/>
    <w:rsid w:val="28516501"/>
    <w:rsid w:val="28516593"/>
    <w:rsid w:val="285165A9"/>
    <w:rsid w:val="2851666C"/>
    <w:rsid w:val="28516671"/>
    <w:rsid w:val="285166D4"/>
    <w:rsid w:val="28516725"/>
    <w:rsid w:val="28516837"/>
    <w:rsid w:val="2851691A"/>
    <w:rsid w:val="28516952"/>
    <w:rsid w:val="28516A07"/>
    <w:rsid w:val="28516A26"/>
    <w:rsid w:val="28516A50"/>
    <w:rsid w:val="28516B48"/>
    <w:rsid w:val="28516B4E"/>
    <w:rsid w:val="28516BC4"/>
    <w:rsid w:val="28516C5C"/>
    <w:rsid w:val="28516D1C"/>
    <w:rsid w:val="28516E03"/>
    <w:rsid w:val="28516E15"/>
    <w:rsid w:val="28516E5E"/>
    <w:rsid w:val="28516EB0"/>
    <w:rsid w:val="28517428"/>
    <w:rsid w:val="28517627"/>
    <w:rsid w:val="285177D8"/>
    <w:rsid w:val="28517823"/>
    <w:rsid w:val="28517835"/>
    <w:rsid w:val="28517896"/>
    <w:rsid w:val="285178A9"/>
    <w:rsid w:val="285179AD"/>
    <w:rsid w:val="285179EF"/>
    <w:rsid w:val="28517A46"/>
    <w:rsid w:val="28517A76"/>
    <w:rsid w:val="28517A9D"/>
    <w:rsid w:val="28517B9D"/>
    <w:rsid w:val="28517BFB"/>
    <w:rsid w:val="28517C24"/>
    <w:rsid w:val="28517D12"/>
    <w:rsid w:val="28517D19"/>
    <w:rsid w:val="28517DC7"/>
    <w:rsid w:val="28517DE5"/>
    <w:rsid w:val="28517E91"/>
    <w:rsid w:val="28517F48"/>
    <w:rsid w:val="28517F4E"/>
    <w:rsid w:val="28517F70"/>
    <w:rsid w:val="28517FA7"/>
    <w:rsid w:val="285201C0"/>
    <w:rsid w:val="285201CC"/>
    <w:rsid w:val="285201F1"/>
    <w:rsid w:val="28520277"/>
    <w:rsid w:val="285202AE"/>
    <w:rsid w:val="28520418"/>
    <w:rsid w:val="285204E3"/>
    <w:rsid w:val="285205AB"/>
    <w:rsid w:val="285205DE"/>
    <w:rsid w:val="285206AA"/>
    <w:rsid w:val="285206BD"/>
    <w:rsid w:val="2852075D"/>
    <w:rsid w:val="285207FA"/>
    <w:rsid w:val="285208BC"/>
    <w:rsid w:val="28520A1A"/>
    <w:rsid w:val="28520AA7"/>
    <w:rsid w:val="28520BBB"/>
    <w:rsid w:val="28520BBF"/>
    <w:rsid w:val="28520BEB"/>
    <w:rsid w:val="28520D88"/>
    <w:rsid w:val="28520EEF"/>
    <w:rsid w:val="28520F63"/>
    <w:rsid w:val="2852109F"/>
    <w:rsid w:val="285210DD"/>
    <w:rsid w:val="2852111D"/>
    <w:rsid w:val="28521179"/>
    <w:rsid w:val="2852131D"/>
    <w:rsid w:val="285213B0"/>
    <w:rsid w:val="285214BA"/>
    <w:rsid w:val="285214CB"/>
    <w:rsid w:val="285215BC"/>
    <w:rsid w:val="2852164A"/>
    <w:rsid w:val="285216C0"/>
    <w:rsid w:val="28521747"/>
    <w:rsid w:val="2852183B"/>
    <w:rsid w:val="28521880"/>
    <w:rsid w:val="28521897"/>
    <w:rsid w:val="2852189F"/>
    <w:rsid w:val="285218B0"/>
    <w:rsid w:val="2852199E"/>
    <w:rsid w:val="285219E1"/>
    <w:rsid w:val="28521C0E"/>
    <w:rsid w:val="28521DD0"/>
    <w:rsid w:val="285223D2"/>
    <w:rsid w:val="2852243D"/>
    <w:rsid w:val="28522494"/>
    <w:rsid w:val="285224C1"/>
    <w:rsid w:val="28522554"/>
    <w:rsid w:val="28522578"/>
    <w:rsid w:val="2852260D"/>
    <w:rsid w:val="2852270F"/>
    <w:rsid w:val="2852275E"/>
    <w:rsid w:val="28522828"/>
    <w:rsid w:val="2852289C"/>
    <w:rsid w:val="285228AF"/>
    <w:rsid w:val="28522985"/>
    <w:rsid w:val="285229A6"/>
    <w:rsid w:val="28522BBB"/>
    <w:rsid w:val="28522D6A"/>
    <w:rsid w:val="28522F12"/>
    <w:rsid w:val="28523058"/>
    <w:rsid w:val="28523084"/>
    <w:rsid w:val="28523085"/>
    <w:rsid w:val="2852312B"/>
    <w:rsid w:val="28523189"/>
    <w:rsid w:val="28523195"/>
    <w:rsid w:val="285231CC"/>
    <w:rsid w:val="2852320A"/>
    <w:rsid w:val="285232EC"/>
    <w:rsid w:val="28523496"/>
    <w:rsid w:val="285234BD"/>
    <w:rsid w:val="285234E3"/>
    <w:rsid w:val="28523559"/>
    <w:rsid w:val="28523565"/>
    <w:rsid w:val="285235A0"/>
    <w:rsid w:val="28523615"/>
    <w:rsid w:val="285236E0"/>
    <w:rsid w:val="28523799"/>
    <w:rsid w:val="285238C7"/>
    <w:rsid w:val="28523BDB"/>
    <w:rsid w:val="28523C3E"/>
    <w:rsid w:val="28523C69"/>
    <w:rsid w:val="28523D57"/>
    <w:rsid w:val="28523D7F"/>
    <w:rsid w:val="28523DB9"/>
    <w:rsid w:val="28523E21"/>
    <w:rsid w:val="28523FA3"/>
    <w:rsid w:val="2852411E"/>
    <w:rsid w:val="2852423C"/>
    <w:rsid w:val="2852432C"/>
    <w:rsid w:val="28524381"/>
    <w:rsid w:val="28524470"/>
    <w:rsid w:val="28524509"/>
    <w:rsid w:val="28524528"/>
    <w:rsid w:val="28524554"/>
    <w:rsid w:val="2852455E"/>
    <w:rsid w:val="285245AF"/>
    <w:rsid w:val="2852462E"/>
    <w:rsid w:val="28524678"/>
    <w:rsid w:val="28524693"/>
    <w:rsid w:val="285246C3"/>
    <w:rsid w:val="2852473F"/>
    <w:rsid w:val="285247C2"/>
    <w:rsid w:val="2852485B"/>
    <w:rsid w:val="285248BF"/>
    <w:rsid w:val="28524925"/>
    <w:rsid w:val="285249B1"/>
    <w:rsid w:val="28524A16"/>
    <w:rsid w:val="28524A72"/>
    <w:rsid w:val="28524AA1"/>
    <w:rsid w:val="28524B71"/>
    <w:rsid w:val="28524C50"/>
    <w:rsid w:val="28524EE3"/>
    <w:rsid w:val="28524F86"/>
    <w:rsid w:val="28524FA6"/>
    <w:rsid w:val="28524FCC"/>
    <w:rsid w:val="28525047"/>
    <w:rsid w:val="285250CA"/>
    <w:rsid w:val="285250CF"/>
    <w:rsid w:val="28525296"/>
    <w:rsid w:val="285252CF"/>
    <w:rsid w:val="2852536F"/>
    <w:rsid w:val="28525387"/>
    <w:rsid w:val="285253BA"/>
    <w:rsid w:val="285253EE"/>
    <w:rsid w:val="28525436"/>
    <w:rsid w:val="285254A9"/>
    <w:rsid w:val="28525545"/>
    <w:rsid w:val="285255EA"/>
    <w:rsid w:val="2852571D"/>
    <w:rsid w:val="2852577A"/>
    <w:rsid w:val="2852577B"/>
    <w:rsid w:val="28525852"/>
    <w:rsid w:val="28525892"/>
    <w:rsid w:val="285259C8"/>
    <w:rsid w:val="28525A0D"/>
    <w:rsid w:val="28525A58"/>
    <w:rsid w:val="28525A80"/>
    <w:rsid w:val="28525AA8"/>
    <w:rsid w:val="28525B50"/>
    <w:rsid w:val="28525C2E"/>
    <w:rsid w:val="28525D37"/>
    <w:rsid w:val="28525E7F"/>
    <w:rsid w:val="28525E9C"/>
    <w:rsid w:val="28525EB0"/>
    <w:rsid w:val="28525F30"/>
    <w:rsid w:val="28525F40"/>
    <w:rsid w:val="2852603C"/>
    <w:rsid w:val="28526084"/>
    <w:rsid w:val="285260F1"/>
    <w:rsid w:val="28526183"/>
    <w:rsid w:val="28526277"/>
    <w:rsid w:val="285262C9"/>
    <w:rsid w:val="285264B0"/>
    <w:rsid w:val="285264D0"/>
    <w:rsid w:val="285264D1"/>
    <w:rsid w:val="28526539"/>
    <w:rsid w:val="28526575"/>
    <w:rsid w:val="28526623"/>
    <w:rsid w:val="2852666E"/>
    <w:rsid w:val="285266EE"/>
    <w:rsid w:val="28526703"/>
    <w:rsid w:val="2852678A"/>
    <w:rsid w:val="285267E9"/>
    <w:rsid w:val="28526802"/>
    <w:rsid w:val="2852682E"/>
    <w:rsid w:val="28526906"/>
    <w:rsid w:val="28526914"/>
    <w:rsid w:val="28526B33"/>
    <w:rsid w:val="28526BD3"/>
    <w:rsid w:val="28526C50"/>
    <w:rsid w:val="28526C80"/>
    <w:rsid w:val="28526C96"/>
    <w:rsid w:val="28526CA1"/>
    <w:rsid w:val="28526D4E"/>
    <w:rsid w:val="28526D6F"/>
    <w:rsid w:val="28526D7A"/>
    <w:rsid w:val="28526F3A"/>
    <w:rsid w:val="28526F89"/>
    <w:rsid w:val="28526F9D"/>
    <w:rsid w:val="28526FE0"/>
    <w:rsid w:val="28526FFE"/>
    <w:rsid w:val="2852700E"/>
    <w:rsid w:val="28527066"/>
    <w:rsid w:val="285270D3"/>
    <w:rsid w:val="2852712E"/>
    <w:rsid w:val="2852715D"/>
    <w:rsid w:val="285271BA"/>
    <w:rsid w:val="2852729B"/>
    <w:rsid w:val="2852749C"/>
    <w:rsid w:val="285274B4"/>
    <w:rsid w:val="28527577"/>
    <w:rsid w:val="285276B4"/>
    <w:rsid w:val="285276E4"/>
    <w:rsid w:val="2852770C"/>
    <w:rsid w:val="28527716"/>
    <w:rsid w:val="28527784"/>
    <w:rsid w:val="28527979"/>
    <w:rsid w:val="28527AD0"/>
    <w:rsid w:val="28527B87"/>
    <w:rsid w:val="28527BB2"/>
    <w:rsid w:val="28527C56"/>
    <w:rsid w:val="2853007C"/>
    <w:rsid w:val="285300AD"/>
    <w:rsid w:val="28530108"/>
    <w:rsid w:val="28530224"/>
    <w:rsid w:val="2853022F"/>
    <w:rsid w:val="285304AB"/>
    <w:rsid w:val="2853051A"/>
    <w:rsid w:val="285305BC"/>
    <w:rsid w:val="285305EE"/>
    <w:rsid w:val="28530679"/>
    <w:rsid w:val="2853068E"/>
    <w:rsid w:val="285306FC"/>
    <w:rsid w:val="285307B2"/>
    <w:rsid w:val="28530946"/>
    <w:rsid w:val="28530994"/>
    <w:rsid w:val="28530A75"/>
    <w:rsid w:val="28530AD6"/>
    <w:rsid w:val="28530CE9"/>
    <w:rsid w:val="28530D1A"/>
    <w:rsid w:val="28530E99"/>
    <w:rsid w:val="28530F15"/>
    <w:rsid w:val="28530FF9"/>
    <w:rsid w:val="28531067"/>
    <w:rsid w:val="28531127"/>
    <w:rsid w:val="2853113F"/>
    <w:rsid w:val="28531142"/>
    <w:rsid w:val="285311A0"/>
    <w:rsid w:val="285311A8"/>
    <w:rsid w:val="285311BE"/>
    <w:rsid w:val="28531238"/>
    <w:rsid w:val="285313C1"/>
    <w:rsid w:val="28531411"/>
    <w:rsid w:val="2853142D"/>
    <w:rsid w:val="28531459"/>
    <w:rsid w:val="28531638"/>
    <w:rsid w:val="28531663"/>
    <w:rsid w:val="285317EC"/>
    <w:rsid w:val="285317F7"/>
    <w:rsid w:val="28531867"/>
    <w:rsid w:val="285318D8"/>
    <w:rsid w:val="2853195A"/>
    <w:rsid w:val="2853196A"/>
    <w:rsid w:val="28531B46"/>
    <w:rsid w:val="28531B77"/>
    <w:rsid w:val="28531CF5"/>
    <w:rsid w:val="28531D2D"/>
    <w:rsid w:val="28531DCA"/>
    <w:rsid w:val="28531E8C"/>
    <w:rsid w:val="28531EBF"/>
    <w:rsid w:val="28531EE0"/>
    <w:rsid w:val="2853200E"/>
    <w:rsid w:val="2853203F"/>
    <w:rsid w:val="28532076"/>
    <w:rsid w:val="2853212F"/>
    <w:rsid w:val="28532134"/>
    <w:rsid w:val="28532157"/>
    <w:rsid w:val="28532167"/>
    <w:rsid w:val="28532249"/>
    <w:rsid w:val="2853239A"/>
    <w:rsid w:val="28532488"/>
    <w:rsid w:val="285324A5"/>
    <w:rsid w:val="285324E8"/>
    <w:rsid w:val="28532578"/>
    <w:rsid w:val="2853259C"/>
    <w:rsid w:val="2853259D"/>
    <w:rsid w:val="28532616"/>
    <w:rsid w:val="28532672"/>
    <w:rsid w:val="2853277A"/>
    <w:rsid w:val="28532841"/>
    <w:rsid w:val="28532939"/>
    <w:rsid w:val="285329E1"/>
    <w:rsid w:val="28532A15"/>
    <w:rsid w:val="28532A99"/>
    <w:rsid w:val="28532B18"/>
    <w:rsid w:val="28532BD7"/>
    <w:rsid w:val="28532BED"/>
    <w:rsid w:val="28532C2A"/>
    <w:rsid w:val="28532CA8"/>
    <w:rsid w:val="28532D2A"/>
    <w:rsid w:val="28532E1D"/>
    <w:rsid w:val="28532ED5"/>
    <w:rsid w:val="28532F61"/>
    <w:rsid w:val="28532F6C"/>
    <w:rsid w:val="28533052"/>
    <w:rsid w:val="28533061"/>
    <w:rsid w:val="285330E5"/>
    <w:rsid w:val="28533216"/>
    <w:rsid w:val="2853328B"/>
    <w:rsid w:val="285333E1"/>
    <w:rsid w:val="285333E3"/>
    <w:rsid w:val="285334D5"/>
    <w:rsid w:val="2853359D"/>
    <w:rsid w:val="28533630"/>
    <w:rsid w:val="285336AD"/>
    <w:rsid w:val="28533728"/>
    <w:rsid w:val="28533834"/>
    <w:rsid w:val="28533A58"/>
    <w:rsid w:val="28533B4C"/>
    <w:rsid w:val="28533C56"/>
    <w:rsid w:val="28533E1F"/>
    <w:rsid w:val="28533E94"/>
    <w:rsid w:val="28533F36"/>
    <w:rsid w:val="28533FF3"/>
    <w:rsid w:val="28534082"/>
    <w:rsid w:val="285340DD"/>
    <w:rsid w:val="2853411B"/>
    <w:rsid w:val="285341DD"/>
    <w:rsid w:val="28534332"/>
    <w:rsid w:val="28534337"/>
    <w:rsid w:val="2853438A"/>
    <w:rsid w:val="285343AA"/>
    <w:rsid w:val="285344B3"/>
    <w:rsid w:val="2853455B"/>
    <w:rsid w:val="2853457C"/>
    <w:rsid w:val="28534692"/>
    <w:rsid w:val="28534740"/>
    <w:rsid w:val="28534884"/>
    <w:rsid w:val="285348D7"/>
    <w:rsid w:val="28534959"/>
    <w:rsid w:val="28534A89"/>
    <w:rsid w:val="28534AF1"/>
    <w:rsid w:val="28534BAD"/>
    <w:rsid w:val="28534BDF"/>
    <w:rsid w:val="28534D26"/>
    <w:rsid w:val="28534D55"/>
    <w:rsid w:val="28534DC4"/>
    <w:rsid w:val="28534DEE"/>
    <w:rsid w:val="28534E34"/>
    <w:rsid w:val="28534E82"/>
    <w:rsid w:val="28534EB0"/>
    <w:rsid w:val="28534F49"/>
    <w:rsid w:val="28534FAB"/>
    <w:rsid w:val="28535052"/>
    <w:rsid w:val="28535081"/>
    <w:rsid w:val="2853515A"/>
    <w:rsid w:val="28535275"/>
    <w:rsid w:val="28535283"/>
    <w:rsid w:val="28535365"/>
    <w:rsid w:val="285353F0"/>
    <w:rsid w:val="285354F2"/>
    <w:rsid w:val="28535527"/>
    <w:rsid w:val="285355EE"/>
    <w:rsid w:val="2853561C"/>
    <w:rsid w:val="28535937"/>
    <w:rsid w:val="285359D7"/>
    <w:rsid w:val="285359F2"/>
    <w:rsid w:val="28535A74"/>
    <w:rsid w:val="28535AAF"/>
    <w:rsid w:val="28535B56"/>
    <w:rsid w:val="28535BDD"/>
    <w:rsid w:val="28535E7C"/>
    <w:rsid w:val="28535EB0"/>
    <w:rsid w:val="28535F26"/>
    <w:rsid w:val="28535FF5"/>
    <w:rsid w:val="28536073"/>
    <w:rsid w:val="28536185"/>
    <w:rsid w:val="28536186"/>
    <w:rsid w:val="2853633F"/>
    <w:rsid w:val="28536340"/>
    <w:rsid w:val="285363DA"/>
    <w:rsid w:val="2853641B"/>
    <w:rsid w:val="28536427"/>
    <w:rsid w:val="285364C1"/>
    <w:rsid w:val="2853681A"/>
    <w:rsid w:val="2853690C"/>
    <w:rsid w:val="28536BB7"/>
    <w:rsid w:val="28536BC0"/>
    <w:rsid w:val="28536CD1"/>
    <w:rsid w:val="28536D83"/>
    <w:rsid w:val="28536D99"/>
    <w:rsid w:val="28536E13"/>
    <w:rsid w:val="28536E16"/>
    <w:rsid w:val="28536E3C"/>
    <w:rsid w:val="28536EBA"/>
    <w:rsid w:val="28536F1D"/>
    <w:rsid w:val="28536F41"/>
    <w:rsid w:val="28536F81"/>
    <w:rsid w:val="28536FA9"/>
    <w:rsid w:val="28536FAD"/>
    <w:rsid w:val="28536FB3"/>
    <w:rsid w:val="285370A6"/>
    <w:rsid w:val="285370C5"/>
    <w:rsid w:val="2853719B"/>
    <w:rsid w:val="285371BF"/>
    <w:rsid w:val="28537297"/>
    <w:rsid w:val="285372D6"/>
    <w:rsid w:val="285372E7"/>
    <w:rsid w:val="285373AF"/>
    <w:rsid w:val="285373F1"/>
    <w:rsid w:val="28537457"/>
    <w:rsid w:val="285374CC"/>
    <w:rsid w:val="285374F9"/>
    <w:rsid w:val="28537638"/>
    <w:rsid w:val="28537659"/>
    <w:rsid w:val="285376A8"/>
    <w:rsid w:val="285376DE"/>
    <w:rsid w:val="2853771C"/>
    <w:rsid w:val="285377AA"/>
    <w:rsid w:val="2853780E"/>
    <w:rsid w:val="2853782A"/>
    <w:rsid w:val="285378C7"/>
    <w:rsid w:val="285378E6"/>
    <w:rsid w:val="285379D6"/>
    <w:rsid w:val="28537A3A"/>
    <w:rsid w:val="28537A6B"/>
    <w:rsid w:val="28537C70"/>
    <w:rsid w:val="28537D40"/>
    <w:rsid w:val="28537D49"/>
    <w:rsid w:val="28537E0D"/>
    <w:rsid w:val="28537E8E"/>
    <w:rsid w:val="28537EF6"/>
    <w:rsid w:val="28540010"/>
    <w:rsid w:val="2854005C"/>
    <w:rsid w:val="28540190"/>
    <w:rsid w:val="2854019C"/>
    <w:rsid w:val="285401F3"/>
    <w:rsid w:val="28540294"/>
    <w:rsid w:val="285402B8"/>
    <w:rsid w:val="2854030D"/>
    <w:rsid w:val="2854030F"/>
    <w:rsid w:val="28540374"/>
    <w:rsid w:val="285403C7"/>
    <w:rsid w:val="28540421"/>
    <w:rsid w:val="285404EE"/>
    <w:rsid w:val="285405F8"/>
    <w:rsid w:val="28540658"/>
    <w:rsid w:val="28540664"/>
    <w:rsid w:val="2854077E"/>
    <w:rsid w:val="28540784"/>
    <w:rsid w:val="285407DA"/>
    <w:rsid w:val="285408A7"/>
    <w:rsid w:val="285408C5"/>
    <w:rsid w:val="28540954"/>
    <w:rsid w:val="28540A36"/>
    <w:rsid w:val="28540ACA"/>
    <w:rsid w:val="28540C11"/>
    <w:rsid w:val="28540C8A"/>
    <w:rsid w:val="28540D18"/>
    <w:rsid w:val="28540D8E"/>
    <w:rsid w:val="28540E96"/>
    <w:rsid w:val="28540EFE"/>
    <w:rsid w:val="28540EFF"/>
    <w:rsid w:val="2854107D"/>
    <w:rsid w:val="285411D8"/>
    <w:rsid w:val="285411F7"/>
    <w:rsid w:val="2854129F"/>
    <w:rsid w:val="285412F8"/>
    <w:rsid w:val="28541353"/>
    <w:rsid w:val="28541364"/>
    <w:rsid w:val="285413AE"/>
    <w:rsid w:val="285413FF"/>
    <w:rsid w:val="28541402"/>
    <w:rsid w:val="28541559"/>
    <w:rsid w:val="285415BB"/>
    <w:rsid w:val="28541663"/>
    <w:rsid w:val="28541676"/>
    <w:rsid w:val="28541759"/>
    <w:rsid w:val="28541785"/>
    <w:rsid w:val="2854179A"/>
    <w:rsid w:val="285417F8"/>
    <w:rsid w:val="28541918"/>
    <w:rsid w:val="28541A60"/>
    <w:rsid w:val="28541AE3"/>
    <w:rsid w:val="28541CA9"/>
    <w:rsid w:val="28541E33"/>
    <w:rsid w:val="28541E62"/>
    <w:rsid w:val="28541EAF"/>
    <w:rsid w:val="28541F21"/>
    <w:rsid w:val="28541F58"/>
    <w:rsid w:val="28541FA9"/>
    <w:rsid w:val="2854210E"/>
    <w:rsid w:val="285421A3"/>
    <w:rsid w:val="2854227A"/>
    <w:rsid w:val="285422E1"/>
    <w:rsid w:val="2854247C"/>
    <w:rsid w:val="28542537"/>
    <w:rsid w:val="28542603"/>
    <w:rsid w:val="28542731"/>
    <w:rsid w:val="28542863"/>
    <w:rsid w:val="28542926"/>
    <w:rsid w:val="28542ACE"/>
    <w:rsid w:val="28542C66"/>
    <w:rsid w:val="28542C77"/>
    <w:rsid w:val="28542D2A"/>
    <w:rsid w:val="28542D2B"/>
    <w:rsid w:val="28542D8B"/>
    <w:rsid w:val="28542EC0"/>
    <w:rsid w:val="285430D1"/>
    <w:rsid w:val="285430D5"/>
    <w:rsid w:val="28543125"/>
    <w:rsid w:val="285432FB"/>
    <w:rsid w:val="28543365"/>
    <w:rsid w:val="2854340B"/>
    <w:rsid w:val="2854341E"/>
    <w:rsid w:val="28543480"/>
    <w:rsid w:val="285434FD"/>
    <w:rsid w:val="28543526"/>
    <w:rsid w:val="28543643"/>
    <w:rsid w:val="2854368D"/>
    <w:rsid w:val="2854395C"/>
    <w:rsid w:val="285439C4"/>
    <w:rsid w:val="28543AE9"/>
    <w:rsid w:val="28543B97"/>
    <w:rsid w:val="28543C30"/>
    <w:rsid w:val="28543D21"/>
    <w:rsid w:val="28543D8E"/>
    <w:rsid w:val="28543DB9"/>
    <w:rsid w:val="28543E27"/>
    <w:rsid w:val="28543E8E"/>
    <w:rsid w:val="28543EA5"/>
    <w:rsid w:val="2854407F"/>
    <w:rsid w:val="285441C0"/>
    <w:rsid w:val="2854423F"/>
    <w:rsid w:val="2854446E"/>
    <w:rsid w:val="285444B5"/>
    <w:rsid w:val="28544515"/>
    <w:rsid w:val="2854452D"/>
    <w:rsid w:val="285445C2"/>
    <w:rsid w:val="285445E3"/>
    <w:rsid w:val="2854473E"/>
    <w:rsid w:val="285447B2"/>
    <w:rsid w:val="285449AD"/>
    <w:rsid w:val="285449BC"/>
    <w:rsid w:val="28544A6D"/>
    <w:rsid w:val="28544A91"/>
    <w:rsid w:val="28544AA2"/>
    <w:rsid w:val="28544ABE"/>
    <w:rsid w:val="28544B01"/>
    <w:rsid w:val="28544B1E"/>
    <w:rsid w:val="28544B70"/>
    <w:rsid w:val="28544BA9"/>
    <w:rsid w:val="28544BAC"/>
    <w:rsid w:val="28544BBF"/>
    <w:rsid w:val="28544C7E"/>
    <w:rsid w:val="28544CF3"/>
    <w:rsid w:val="28544D83"/>
    <w:rsid w:val="28544FD1"/>
    <w:rsid w:val="285450C6"/>
    <w:rsid w:val="2854524C"/>
    <w:rsid w:val="28545284"/>
    <w:rsid w:val="285453B3"/>
    <w:rsid w:val="28545456"/>
    <w:rsid w:val="2854559F"/>
    <w:rsid w:val="285455F9"/>
    <w:rsid w:val="285458F9"/>
    <w:rsid w:val="28545BBF"/>
    <w:rsid w:val="28545C71"/>
    <w:rsid w:val="28545D6B"/>
    <w:rsid w:val="28545EA8"/>
    <w:rsid w:val="28545F26"/>
    <w:rsid w:val="28545F5A"/>
    <w:rsid w:val="28545FDC"/>
    <w:rsid w:val="28546167"/>
    <w:rsid w:val="285461EC"/>
    <w:rsid w:val="285461F7"/>
    <w:rsid w:val="2854621D"/>
    <w:rsid w:val="28546240"/>
    <w:rsid w:val="28546295"/>
    <w:rsid w:val="285462FB"/>
    <w:rsid w:val="28546321"/>
    <w:rsid w:val="285463A8"/>
    <w:rsid w:val="28546420"/>
    <w:rsid w:val="285464FA"/>
    <w:rsid w:val="285465C2"/>
    <w:rsid w:val="285466D5"/>
    <w:rsid w:val="2854670E"/>
    <w:rsid w:val="28546869"/>
    <w:rsid w:val="28546936"/>
    <w:rsid w:val="28546985"/>
    <w:rsid w:val="285469F2"/>
    <w:rsid w:val="28546A12"/>
    <w:rsid w:val="28546AC5"/>
    <w:rsid w:val="28546B69"/>
    <w:rsid w:val="28546B8C"/>
    <w:rsid w:val="28546C81"/>
    <w:rsid w:val="28546C8B"/>
    <w:rsid w:val="28546CEE"/>
    <w:rsid w:val="28546D4C"/>
    <w:rsid w:val="28546D7E"/>
    <w:rsid w:val="28546E1A"/>
    <w:rsid w:val="28546E58"/>
    <w:rsid w:val="28546F88"/>
    <w:rsid w:val="28546F9A"/>
    <w:rsid w:val="28546FB8"/>
    <w:rsid w:val="28546FCF"/>
    <w:rsid w:val="28547087"/>
    <w:rsid w:val="285470F5"/>
    <w:rsid w:val="2854713F"/>
    <w:rsid w:val="2854730C"/>
    <w:rsid w:val="28547380"/>
    <w:rsid w:val="285473D0"/>
    <w:rsid w:val="285473E1"/>
    <w:rsid w:val="2854742F"/>
    <w:rsid w:val="2854753C"/>
    <w:rsid w:val="285475AC"/>
    <w:rsid w:val="285475C4"/>
    <w:rsid w:val="285476BA"/>
    <w:rsid w:val="285476E9"/>
    <w:rsid w:val="285477E2"/>
    <w:rsid w:val="285478B9"/>
    <w:rsid w:val="28547991"/>
    <w:rsid w:val="285479A6"/>
    <w:rsid w:val="28547CE2"/>
    <w:rsid w:val="28547D1A"/>
    <w:rsid w:val="28547D69"/>
    <w:rsid w:val="28547DA2"/>
    <w:rsid w:val="28547E4E"/>
    <w:rsid w:val="28547E76"/>
    <w:rsid w:val="28547FBC"/>
    <w:rsid w:val="28547FDD"/>
    <w:rsid w:val="28550015"/>
    <w:rsid w:val="285500C4"/>
    <w:rsid w:val="2855010A"/>
    <w:rsid w:val="285502B8"/>
    <w:rsid w:val="28550312"/>
    <w:rsid w:val="28550364"/>
    <w:rsid w:val="28550563"/>
    <w:rsid w:val="2855060D"/>
    <w:rsid w:val="28550707"/>
    <w:rsid w:val="2855081F"/>
    <w:rsid w:val="28550862"/>
    <w:rsid w:val="2855088E"/>
    <w:rsid w:val="28550918"/>
    <w:rsid w:val="28550922"/>
    <w:rsid w:val="285509B9"/>
    <w:rsid w:val="285509DC"/>
    <w:rsid w:val="28550A01"/>
    <w:rsid w:val="28550A57"/>
    <w:rsid w:val="28550A98"/>
    <w:rsid w:val="28550B1E"/>
    <w:rsid w:val="28550B9A"/>
    <w:rsid w:val="28550BD3"/>
    <w:rsid w:val="28550C27"/>
    <w:rsid w:val="28550CAD"/>
    <w:rsid w:val="28550CB5"/>
    <w:rsid w:val="28550D22"/>
    <w:rsid w:val="28550D39"/>
    <w:rsid w:val="28550E83"/>
    <w:rsid w:val="28550F09"/>
    <w:rsid w:val="28550F8A"/>
    <w:rsid w:val="28550FDD"/>
    <w:rsid w:val="28551061"/>
    <w:rsid w:val="285510E8"/>
    <w:rsid w:val="2855121C"/>
    <w:rsid w:val="28551240"/>
    <w:rsid w:val="2855131D"/>
    <w:rsid w:val="285513D3"/>
    <w:rsid w:val="285513FF"/>
    <w:rsid w:val="2855149E"/>
    <w:rsid w:val="28551557"/>
    <w:rsid w:val="28551567"/>
    <w:rsid w:val="285515A2"/>
    <w:rsid w:val="28551644"/>
    <w:rsid w:val="28551680"/>
    <w:rsid w:val="285516BA"/>
    <w:rsid w:val="285517AD"/>
    <w:rsid w:val="285517D7"/>
    <w:rsid w:val="2855193C"/>
    <w:rsid w:val="28551983"/>
    <w:rsid w:val="28551A94"/>
    <w:rsid w:val="28551C42"/>
    <w:rsid w:val="28551CB3"/>
    <w:rsid w:val="28551D94"/>
    <w:rsid w:val="285520D6"/>
    <w:rsid w:val="285521C3"/>
    <w:rsid w:val="28552298"/>
    <w:rsid w:val="285522CC"/>
    <w:rsid w:val="28552360"/>
    <w:rsid w:val="2855239D"/>
    <w:rsid w:val="285523EC"/>
    <w:rsid w:val="285524FA"/>
    <w:rsid w:val="2855252A"/>
    <w:rsid w:val="28552559"/>
    <w:rsid w:val="28552563"/>
    <w:rsid w:val="285525A0"/>
    <w:rsid w:val="28552613"/>
    <w:rsid w:val="2855264C"/>
    <w:rsid w:val="285526F8"/>
    <w:rsid w:val="2855276E"/>
    <w:rsid w:val="28552796"/>
    <w:rsid w:val="285527A8"/>
    <w:rsid w:val="285528A5"/>
    <w:rsid w:val="28552AF7"/>
    <w:rsid w:val="28552B76"/>
    <w:rsid w:val="28552BEF"/>
    <w:rsid w:val="28552C0F"/>
    <w:rsid w:val="28552C79"/>
    <w:rsid w:val="28552D27"/>
    <w:rsid w:val="28552E0D"/>
    <w:rsid w:val="28552E97"/>
    <w:rsid w:val="28552EE5"/>
    <w:rsid w:val="28552F5D"/>
    <w:rsid w:val="28553079"/>
    <w:rsid w:val="28553168"/>
    <w:rsid w:val="28553176"/>
    <w:rsid w:val="28553212"/>
    <w:rsid w:val="28553307"/>
    <w:rsid w:val="28553308"/>
    <w:rsid w:val="28553472"/>
    <w:rsid w:val="285535B1"/>
    <w:rsid w:val="285535FF"/>
    <w:rsid w:val="2855376A"/>
    <w:rsid w:val="28553784"/>
    <w:rsid w:val="285537C4"/>
    <w:rsid w:val="285538F2"/>
    <w:rsid w:val="28553999"/>
    <w:rsid w:val="28553A18"/>
    <w:rsid w:val="28553A27"/>
    <w:rsid w:val="28553BDB"/>
    <w:rsid w:val="28553BE3"/>
    <w:rsid w:val="28553C20"/>
    <w:rsid w:val="28553C28"/>
    <w:rsid w:val="28553CBD"/>
    <w:rsid w:val="28553DC2"/>
    <w:rsid w:val="28553DE9"/>
    <w:rsid w:val="28553EF4"/>
    <w:rsid w:val="285540AD"/>
    <w:rsid w:val="2855410A"/>
    <w:rsid w:val="28554159"/>
    <w:rsid w:val="285541B4"/>
    <w:rsid w:val="285542B0"/>
    <w:rsid w:val="285542C8"/>
    <w:rsid w:val="2855432D"/>
    <w:rsid w:val="285544CA"/>
    <w:rsid w:val="28554502"/>
    <w:rsid w:val="2855454C"/>
    <w:rsid w:val="28554574"/>
    <w:rsid w:val="28554577"/>
    <w:rsid w:val="28554590"/>
    <w:rsid w:val="28554828"/>
    <w:rsid w:val="28554A43"/>
    <w:rsid w:val="28554A47"/>
    <w:rsid w:val="28554A5E"/>
    <w:rsid w:val="28554CDD"/>
    <w:rsid w:val="28554DEC"/>
    <w:rsid w:val="28554E21"/>
    <w:rsid w:val="28554EED"/>
    <w:rsid w:val="28554FCD"/>
    <w:rsid w:val="2855502C"/>
    <w:rsid w:val="2855507B"/>
    <w:rsid w:val="28555267"/>
    <w:rsid w:val="285552CF"/>
    <w:rsid w:val="28555575"/>
    <w:rsid w:val="285555A7"/>
    <w:rsid w:val="28555686"/>
    <w:rsid w:val="285556E2"/>
    <w:rsid w:val="28555777"/>
    <w:rsid w:val="2855578E"/>
    <w:rsid w:val="2855581F"/>
    <w:rsid w:val="28555860"/>
    <w:rsid w:val="2855587E"/>
    <w:rsid w:val="285558A7"/>
    <w:rsid w:val="28555AA4"/>
    <w:rsid w:val="28555C97"/>
    <w:rsid w:val="28555E78"/>
    <w:rsid w:val="28555E92"/>
    <w:rsid w:val="28555F46"/>
    <w:rsid w:val="28556014"/>
    <w:rsid w:val="28556077"/>
    <w:rsid w:val="285560B2"/>
    <w:rsid w:val="28556176"/>
    <w:rsid w:val="2855633A"/>
    <w:rsid w:val="28556340"/>
    <w:rsid w:val="2855637C"/>
    <w:rsid w:val="285563BC"/>
    <w:rsid w:val="285563F8"/>
    <w:rsid w:val="285564B8"/>
    <w:rsid w:val="285564FB"/>
    <w:rsid w:val="285565C1"/>
    <w:rsid w:val="285566B3"/>
    <w:rsid w:val="285567CC"/>
    <w:rsid w:val="28556884"/>
    <w:rsid w:val="285568A6"/>
    <w:rsid w:val="28556902"/>
    <w:rsid w:val="285569DF"/>
    <w:rsid w:val="28556C4A"/>
    <w:rsid w:val="28556C4E"/>
    <w:rsid w:val="28556C67"/>
    <w:rsid w:val="28556C68"/>
    <w:rsid w:val="28556C94"/>
    <w:rsid w:val="28556CBE"/>
    <w:rsid w:val="28556D72"/>
    <w:rsid w:val="28556F0A"/>
    <w:rsid w:val="28556F91"/>
    <w:rsid w:val="285571D7"/>
    <w:rsid w:val="285576F2"/>
    <w:rsid w:val="2855775C"/>
    <w:rsid w:val="2855777A"/>
    <w:rsid w:val="28557819"/>
    <w:rsid w:val="28557841"/>
    <w:rsid w:val="285578F0"/>
    <w:rsid w:val="28557997"/>
    <w:rsid w:val="285579ED"/>
    <w:rsid w:val="28557A5A"/>
    <w:rsid w:val="28557AC1"/>
    <w:rsid w:val="28557AE9"/>
    <w:rsid w:val="28557AF0"/>
    <w:rsid w:val="28557B11"/>
    <w:rsid w:val="28557BC7"/>
    <w:rsid w:val="28557BD3"/>
    <w:rsid w:val="28557C33"/>
    <w:rsid w:val="28557CFE"/>
    <w:rsid w:val="28557D78"/>
    <w:rsid w:val="28557DA3"/>
    <w:rsid w:val="28557E03"/>
    <w:rsid w:val="28557E2C"/>
    <w:rsid w:val="28557F0C"/>
    <w:rsid w:val="2856000E"/>
    <w:rsid w:val="2856001F"/>
    <w:rsid w:val="28560077"/>
    <w:rsid w:val="285600BC"/>
    <w:rsid w:val="2856025A"/>
    <w:rsid w:val="285602AB"/>
    <w:rsid w:val="28560350"/>
    <w:rsid w:val="28560451"/>
    <w:rsid w:val="2856063A"/>
    <w:rsid w:val="28560670"/>
    <w:rsid w:val="2856067C"/>
    <w:rsid w:val="2856073A"/>
    <w:rsid w:val="28560832"/>
    <w:rsid w:val="28560893"/>
    <w:rsid w:val="285608AC"/>
    <w:rsid w:val="28560933"/>
    <w:rsid w:val="28560AE0"/>
    <w:rsid w:val="28560BC9"/>
    <w:rsid w:val="28560C61"/>
    <w:rsid w:val="28560D79"/>
    <w:rsid w:val="28560DDA"/>
    <w:rsid w:val="28560DEF"/>
    <w:rsid w:val="28560E4F"/>
    <w:rsid w:val="28560FEE"/>
    <w:rsid w:val="28561021"/>
    <w:rsid w:val="28561055"/>
    <w:rsid w:val="28561068"/>
    <w:rsid w:val="28561135"/>
    <w:rsid w:val="2856116F"/>
    <w:rsid w:val="2856119F"/>
    <w:rsid w:val="285611B3"/>
    <w:rsid w:val="285611B7"/>
    <w:rsid w:val="285612F9"/>
    <w:rsid w:val="2856130E"/>
    <w:rsid w:val="285613F7"/>
    <w:rsid w:val="2856140A"/>
    <w:rsid w:val="285614BE"/>
    <w:rsid w:val="285614F9"/>
    <w:rsid w:val="28561516"/>
    <w:rsid w:val="2856159B"/>
    <w:rsid w:val="2856160E"/>
    <w:rsid w:val="285616A3"/>
    <w:rsid w:val="285617AE"/>
    <w:rsid w:val="285618AF"/>
    <w:rsid w:val="285619B8"/>
    <w:rsid w:val="285619D0"/>
    <w:rsid w:val="28561A76"/>
    <w:rsid w:val="28561AAC"/>
    <w:rsid w:val="28561AF9"/>
    <w:rsid w:val="28561B28"/>
    <w:rsid w:val="28561B6A"/>
    <w:rsid w:val="28561DC8"/>
    <w:rsid w:val="28561E35"/>
    <w:rsid w:val="28561EED"/>
    <w:rsid w:val="28561F17"/>
    <w:rsid w:val="28561FBE"/>
    <w:rsid w:val="28561FD3"/>
    <w:rsid w:val="285620FC"/>
    <w:rsid w:val="285621C4"/>
    <w:rsid w:val="28562272"/>
    <w:rsid w:val="2856229D"/>
    <w:rsid w:val="2856233E"/>
    <w:rsid w:val="285624F8"/>
    <w:rsid w:val="28562591"/>
    <w:rsid w:val="285625CE"/>
    <w:rsid w:val="28562707"/>
    <w:rsid w:val="285628C9"/>
    <w:rsid w:val="285628F0"/>
    <w:rsid w:val="285629BB"/>
    <w:rsid w:val="28562A19"/>
    <w:rsid w:val="28562A46"/>
    <w:rsid w:val="28562A9E"/>
    <w:rsid w:val="28562B5E"/>
    <w:rsid w:val="28562BAD"/>
    <w:rsid w:val="28562BF4"/>
    <w:rsid w:val="28562C6E"/>
    <w:rsid w:val="28562EB2"/>
    <w:rsid w:val="28562EFB"/>
    <w:rsid w:val="28562F19"/>
    <w:rsid w:val="28562F45"/>
    <w:rsid w:val="28563057"/>
    <w:rsid w:val="28563061"/>
    <w:rsid w:val="28563088"/>
    <w:rsid w:val="285630A5"/>
    <w:rsid w:val="28563103"/>
    <w:rsid w:val="28563323"/>
    <w:rsid w:val="285634EA"/>
    <w:rsid w:val="28563502"/>
    <w:rsid w:val="285635E4"/>
    <w:rsid w:val="285636FC"/>
    <w:rsid w:val="28563738"/>
    <w:rsid w:val="2856378A"/>
    <w:rsid w:val="2856382B"/>
    <w:rsid w:val="2856388B"/>
    <w:rsid w:val="2856398D"/>
    <w:rsid w:val="28563A61"/>
    <w:rsid w:val="28563AB2"/>
    <w:rsid w:val="28563B3C"/>
    <w:rsid w:val="28563B71"/>
    <w:rsid w:val="28563BFB"/>
    <w:rsid w:val="28563C0E"/>
    <w:rsid w:val="28563D14"/>
    <w:rsid w:val="285640E4"/>
    <w:rsid w:val="285640F0"/>
    <w:rsid w:val="28564104"/>
    <w:rsid w:val="2856413B"/>
    <w:rsid w:val="285641D3"/>
    <w:rsid w:val="2856429C"/>
    <w:rsid w:val="2856429E"/>
    <w:rsid w:val="285642F1"/>
    <w:rsid w:val="28564359"/>
    <w:rsid w:val="285643C3"/>
    <w:rsid w:val="28564424"/>
    <w:rsid w:val="28564686"/>
    <w:rsid w:val="28564687"/>
    <w:rsid w:val="285646E7"/>
    <w:rsid w:val="28564851"/>
    <w:rsid w:val="285648A2"/>
    <w:rsid w:val="28564A0C"/>
    <w:rsid w:val="28564A23"/>
    <w:rsid w:val="28564B38"/>
    <w:rsid w:val="28564B7C"/>
    <w:rsid w:val="28564B9E"/>
    <w:rsid w:val="28564C0B"/>
    <w:rsid w:val="28564C97"/>
    <w:rsid w:val="28564CE3"/>
    <w:rsid w:val="28564D1F"/>
    <w:rsid w:val="28564D48"/>
    <w:rsid w:val="28564D5C"/>
    <w:rsid w:val="28564D75"/>
    <w:rsid w:val="28564F2F"/>
    <w:rsid w:val="28564F8C"/>
    <w:rsid w:val="28564FDD"/>
    <w:rsid w:val="2856505F"/>
    <w:rsid w:val="28565071"/>
    <w:rsid w:val="2856508D"/>
    <w:rsid w:val="2856527B"/>
    <w:rsid w:val="28565541"/>
    <w:rsid w:val="285656B4"/>
    <w:rsid w:val="285656DE"/>
    <w:rsid w:val="28565B46"/>
    <w:rsid w:val="28565BB3"/>
    <w:rsid w:val="28565CFD"/>
    <w:rsid w:val="28565DD8"/>
    <w:rsid w:val="28565E24"/>
    <w:rsid w:val="28565EFB"/>
    <w:rsid w:val="28565FC7"/>
    <w:rsid w:val="2856601D"/>
    <w:rsid w:val="28566132"/>
    <w:rsid w:val="28566175"/>
    <w:rsid w:val="2856618C"/>
    <w:rsid w:val="2856649F"/>
    <w:rsid w:val="285665F9"/>
    <w:rsid w:val="285666AD"/>
    <w:rsid w:val="28566871"/>
    <w:rsid w:val="28566976"/>
    <w:rsid w:val="28566B9C"/>
    <w:rsid w:val="28566CB1"/>
    <w:rsid w:val="28566CB5"/>
    <w:rsid w:val="28566D1E"/>
    <w:rsid w:val="28566D2C"/>
    <w:rsid w:val="28566D3F"/>
    <w:rsid w:val="28566E4F"/>
    <w:rsid w:val="28566E61"/>
    <w:rsid w:val="28566EA2"/>
    <w:rsid w:val="28566EC7"/>
    <w:rsid w:val="28566F46"/>
    <w:rsid w:val="28567033"/>
    <w:rsid w:val="2856708C"/>
    <w:rsid w:val="285670F6"/>
    <w:rsid w:val="28567115"/>
    <w:rsid w:val="2856716B"/>
    <w:rsid w:val="28567186"/>
    <w:rsid w:val="285672D9"/>
    <w:rsid w:val="28567379"/>
    <w:rsid w:val="2856746A"/>
    <w:rsid w:val="28567655"/>
    <w:rsid w:val="285676D0"/>
    <w:rsid w:val="28567713"/>
    <w:rsid w:val="28567792"/>
    <w:rsid w:val="285677B6"/>
    <w:rsid w:val="285679C8"/>
    <w:rsid w:val="285679F1"/>
    <w:rsid w:val="28567AC3"/>
    <w:rsid w:val="28567AF3"/>
    <w:rsid w:val="28567BDF"/>
    <w:rsid w:val="28567BFA"/>
    <w:rsid w:val="28567C05"/>
    <w:rsid w:val="28567D2B"/>
    <w:rsid w:val="28567DD9"/>
    <w:rsid w:val="28567F29"/>
    <w:rsid w:val="28570189"/>
    <w:rsid w:val="2857031F"/>
    <w:rsid w:val="2857039A"/>
    <w:rsid w:val="28570456"/>
    <w:rsid w:val="285705B8"/>
    <w:rsid w:val="28570655"/>
    <w:rsid w:val="285707D7"/>
    <w:rsid w:val="285707E2"/>
    <w:rsid w:val="2857088A"/>
    <w:rsid w:val="28570897"/>
    <w:rsid w:val="2857096C"/>
    <w:rsid w:val="285709A4"/>
    <w:rsid w:val="28570A0F"/>
    <w:rsid w:val="28570BB5"/>
    <w:rsid w:val="28570C45"/>
    <w:rsid w:val="28570CC7"/>
    <w:rsid w:val="28570D15"/>
    <w:rsid w:val="28570D4F"/>
    <w:rsid w:val="28570E01"/>
    <w:rsid w:val="28570F79"/>
    <w:rsid w:val="28570F8C"/>
    <w:rsid w:val="2857102E"/>
    <w:rsid w:val="285710CB"/>
    <w:rsid w:val="28571180"/>
    <w:rsid w:val="285711EE"/>
    <w:rsid w:val="285712A7"/>
    <w:rsid w:val="2857144C"/>
    <w:rsid w:val="285714F6"/>
    <w:rsid w:val="28571566"/>
    <w:rsid w:val="2857166B"/>
    <w:rsid w:val="285717AC"/>
    <w:rsid w:val="285717F1"/>
    <w:rsid w:val="285718C3"/>
    <w:rsid w:val="28571921"/>
    <w:rsid w:val="28571923"/>
    <w:rsid w:val="2857193B"/>
    <w:rsid w:val="285719E7"/>
    <w:rsid w:val="28571A37"/>
    <w:rsid w:val="28571A57"/>
    <w:rsid w:val="28571B24"/>
    <w:rsid w:val="28571B25"/>
    <w:rsid w:val="28571BBF"/>
    <w:rsid w:val="28571BF3"/>
    <w:rsid w:val="28571C8D"/>
    <w:rsid w:val="28571CE3"/>
    <w:rsid w:val="28571CEA"/>
    <w:rsid w:val="28571DA7"/>
    <w:rsid w:val="28571DD7"/>
    <w:rsid w:val="28571DDA"/>
    <w:rsid w:val="28571E6A"/>
    <w:rsid w:val="28571E7E"/>
    <w:rsid w:val="28571F36"/>
    <w:rsid w:val="28572202"/>
    <w:rsid w:val="2857240C"/>
    <w:rsid w:val="2857241E"/>
    <w:rsid w:val="28572546"/>
    <w:rsid w:val="28572568"/>
    <w:rsid w:val="2857264A"/>
    <w:rsid w:val="28572659"/>
    <w:rsid w:val="285726C2"/>
    <w:rsid w:val="28572708"/>
    <w:rsid w:val="2857272D"/>
    <w:rsid w:val="28572A73"/>
    <w:rsid w:val="28572A7A"/>
    <w:rsid w:val="28572B8F"/>
    <w:rsid w:val="28572CF1"/>
    <w:rsid w:val="28572DF2"/>
    <w:rsid w:val="28572E5A"/>
    <w:rsid w:val="28572E72"/>
    <w:rsid w:val="28572F80"/>
    <w:rsid w:val="2857316F"/>
    <w:rsid w:val="285731FA"/>
    <w:rsid w:val="2857321D"/>
    <w:rsid w:val="285733CF"/>
    <w:rsid w:val="2857349D"/>
    <w:rsid w:val="285734CF"/>
    <w:rsid w:val="285734D3"/>
    <w:rsid w:val="285734D7"/>
    <w:rsid w:val="28573616"/>
    <w:rsid w:val="28573724"/>
    <w:rsid w:val="28573747"/>
    <w:rsid w:val="285737A9"/>
    <w:rsid w:val="285737F1"/>
    <w:rsid w:val="2857383B"/>
    <w:rsid w:val="28573848"/>
    <w:rsid w:val="285738A1"/>
    <w:rsid w:val="285738C8"/>
    <w:rsid w:val="285738F7"/>
    <w:rsid w:val="285738F8"/>
    <w:rsid w:val="285738FD"/>
    <w:rsid w:val="285739D3"/>
    <w:rsid w:val="285739D6"/>
    <w:rsid w:val="28573A75"/>
    <w:rsid w:val="28573C31"/>
    <w:rsid w:val="28573CD7"/>
    <w:rsid w:val="28573DCC"/>
    <w:rsid w:val="28573E5A"/>
    <w:rsid w:val="28573F3D"/>
    <w:rsid w:val="28573FE2"/>
    <w:rsid w:val="28574070"/>
    <w:rsid w:val="2857412E"/>
    <w:rsid w:val="28574567"/>
    <w:rsid w:val="2857466D"/>
    <w:rsid w:val="28574A26"/>
    <w:rsid w:val="28574B95"/>
    <w:rsid w:val="28574D35"/>
    <w:rsid w:val="28574D6D"/>
    <w:rsid w:val="28574DD5"/>
    <w:rsid w:val="28574F3B"/>
    <w:rsid w:val="28574FA9"/>
    <w:rsid w:val="28574FBF"/>
    <w:rsid w:val="2857512C"/>
    <w:rsid w:val="28575133"/>
    <w:rsid w:val="285751F2"/>
    <w:rsid w:val="285752ED"/>
    <w:rsid w:val="28575321"/>
    <w:rsid w:val="28575344"/>
    <w:rsid w:val="28575359"/>
    <w:rsid w:val="2857537A"/>
    <w:rsid w:val="2857540E"/>
    <w:rsid w:val="28575539"/>
    <w:rsid w:val="28575620"/>
    <w:rsid w:val="285756E1"/>
    <w:rsid w:val="2857573A"/>
    <w:rsid w:val="285757B5"/>
    <w:rsid w:val="28575952"/>
    <w:rsid w:val="285759FC"/>
    <w:rsid w:val="28575A6E"/>
    <w:rsid w:val="28575ABD"/>
    <w:rsid w:val="28575B48"/>
    <w:rsid w:val="28575BAA"/>
    <w:rsid w:val="28575BDB"/>
    <w:rsid w:val="28575C07"/>
    <w:rsid w:val="28575C5B"/>
    <w:rsid w:val="28575D5A"/>
    <w:rsid w:val="28575E72"/>
    <w:rsid w:val="28575ECC"/>
    <w:rsid w:val="28575EEC"/>
    <w:rsid w:val="2857615E"/>
    <w:rsid w:val="28576237"/>
    <w:rsid w:val="28576288"/>
    <w:rsid w:val="285763B8"/>
    <w:rsid w:val="28576501"/>
    <w:rsid w:val="2857655A"/>
    <w:rsid w:val="28576631"/>
    <w:rsid w:val="28576799"/>
    <w:rsid w:val="285767DB"/>
    <w:rsid w:val="2857681E"/>
    <w:rsid w:val="28576A74"/>
    <w:rsid w:val="28576ADB"/>
    <w:rsid w:val="28576B6D"/>
    <w:rsid w:val="28576C8E"/>
    <w:rsid w:val="28576CD2"/>
    <w:rsid w:val="28576EE9"/>
    <w:rsid w:val="28576FA6"/>
    <w:rsid w:val="28577034"/>
    <w:rsid w:val="2857708C"/>
    <w:rsid w:val="28577172"/>
    <w:rsid w:val="285771E3"/>
    <w:rsid w:val="285771EC"/>
    <w:rsid w:val="28577401"/>
    <w:rsid w:val="28577475"/>
    <w:rsid w:val="28577495"/>
    <w:rsid w:val="28577519"/>
    <w:rsid w:val="285775BF"/>
    <w:rsid w:val="28577746"/>
    <w:rsid w:val="2857777A"/>
    <w:rsid w:val="285777D9"/>
    <w:rsid w:val="2857786A"/>
    <w:rsid w:val="28577873"/>
    <w:rsid w:val="2857796F"/>
    <w:rsid w:val="28577A93"/>
    <w:rsid w:val="28577B1B"/>
    <w:rsid w:val="28577C12"/>
    <w:rsid w:val="28577C72"/>
    <w:rsid w:val="28577C9F"/>
    <w:rsid w:val="28577F0F"/>
    <w:rsid w:val="28577FA2"/>
    <w:rsid w:val="2858018E"/>
    <w:rsid w:val="28580311"/>
    <w:rsid w:val="2858033C"/>
    <w:rsid w:val="28580349"/>
    <w:rsid w:val="28580506"/>
    <w:rsid w:val="285805B5"/>
    <w:rsid w:val="285806CF"/>
    <w:rsid w:val="28580723"/>
    <w:rsid w:val="2858072D"/>
    <w:rsid w:val="285807BA"/>
    <w:rsid w:val="28580827"/>
    <w:rsid w:val="28580860"/>
    <w:rsid w:val="2858094F"/>
    <w:rsid w:val="28580A39"/>
    <w:rsid w:val="28580AFB"/>
    <w:rsid w:val="28580B0C"/>
    <w:rsid w:val="28580DA9"/>
    <w:rsid w:val="28580E2D"/>
    <w:rsid w:val="28581325"/>
    <w:rsid w:val="285815C9"/>
    <w:rsid w:val="285815F8"/>
    <w:rsid w:val="2858160B"/>
    <w:rsid w:val="28581635"/>
    <w:rsid w:val="285816CE"/>
    <w:rsid w:val="285816CF"/>
    <w:rsid w:val="285817B9"/>
    <w:rsid w:val="285817ED"/>
    <w:rsid w:val="28581845"/>
    <w:rsid w:val="28581880"/>
    <w:rsid w:val="285819F8"/>
    <w:rsid w:val="28581A9C"/>
    <w:rsid w:val="28581ADA"/>
    <w:rsid w:val="28581B1C"/>
    <w:rsid w:val="28581C27"/>
    <w:rsid w:val="28581C45"/>
    <w:rsid w:val="28581C6B"/>
    <w:rsid w:val="28581D4B"/>
    <w:rsid w:val="28581E1F"/>
    <w:rsid w:val="28581F5E"/>
    <w:rsid w:val="28581FF9"/>
    <w:rsid w:val="28582023"/>
    <w:rsid w:val="2858202D"/>
    <w:rsid w:val="28582129"/>
    <w:rsid w:val="28582261"/>
    <w:rsid w:val="285822FA"/>
    <w:rsid w:val="2858230E"/>
    <w:rsid w:val="285823E4"/>
    <w:rsid w:val="28582429"/>
    <w:rsid w:val="285825B6"/>
    <w:rsid w:val="28582657"/>
    <w:rsid w:val="2858266A"/>
    <w:rsid w:val="2858280D"/>
    <w:rsid w:val="28582889"/>
    <w:rsid w:val="285828FE"/>
    <w:rsid w:val="2858290A"/>
    <w:rsid w:val="2858298B"/>
    <w:rsid w:val="2858299E"/>
    <w:rsid w:val="28582A2C"/>
    <w:rsid w:val="28582A41"/>
    <w:rsid w:val="28582AFC"/>
    <w:rsid w:val="28582B11"/>
    <w:rsid w:val="28582BE7"/>
    <w:rsid w:val="28582C96"/>
    <w:rsid w:val="28582C9A"/>
    <w:rsid w:val="28582CF1"/>
    <w:rsid w:val="28582D2D"/>
    <w:rsid w:val="28582D7A"/>
    <w:rsid w:val="28582EF1"/>
    <w:rsid w:val="28582F30"/>
    <w:rsid w:val="28582F43"/>
    <w:rsid w:val="28582F4A"/>
    <w:rsid w:val="28582FAE"/>
    <w:rsid w:val="28583099"/>
    <w:rsid w:val="2858316B"/>
    <w:rsid w:val="2858324B"/>
    <w:rsid w:val="2858325C"/>
    <w:rsid w:val="2858328E"/>
    <w:rsid w:val="285833EA"/>
    <w:rsid w:val="285833F8"/>
    <w:rsid w:val="2858344F"/>
    <w:rsid w:val="285835AA"/>
    <w:rsid w:val="28583826"/>
    <w:rsid w:val="2858384A"/>
    <w:rsid w:val="28583888"/>
    <w:rsid w:val="2858389F"/>
    <w:rsid w:val="2858396B"/>
    <w:rsid w:val="285839B7"/>
    <w:rsid w:val="285839F0"/>
    <w:rsid w:val="28583BCC"/>
    <w:rsid w:val="28583BE1"/>
    <w:rsid w:val="28583C01"/>
    <w:rsid w:val="28583D2E"/>
    <w:rsid w:val="28583D61"/>
    <w:rsid w:val="28583D9F"/>
    <w:rsid w:val="28583F34"/>
    <w:rsid w:val="28583FF2"/>
    <w:rsid w:val="28583FF7"/>
    <w:rsid w:val="28583FFE"/>
    <w:rsid w:val="2858400C"/>
    <w:rsid w:val="28584072"/>
    <w:rsid w:val="285840A4"/>
    <w:rsid w:val="285840B2"/>
    <w:rsid w:val="285841C4"/>
    <w:rsid w:val="285842E3"/>
    <w:rsid w:val="285842FC"/>
    <w:rsid w:val="28584328"/>
    <w:rsid w:val="285843B4"/>
    <w:rsid w:val="285843C5"/>
    <w:rsid w:val="285843FA"/>
    <w:rsid w:val="28584419"/>
    <w:rsid w:val="285844ED"/>
    <w:rsid w:val="28584571"/>
    <w:rsid w:val="285845BB"/>
    <w:rsid w:val="28584686"/>
    <w:rsid w:val="285846F2"/>
    <w:rsid w:val="285847D2"/>
    <w:rsid w:val="285848D9"/>
    <w:rsid w:val="2858496D"/>
    <w:rsid w:val="28584A98"/>
    <w:rsid w:val="28584ADF"/>
    <w:rsid w:val="28584B6F"/>
    <w:rsid w:val="28584BDF"/>
    <w:rsid w:val="28584CF8"/>
    <w:rsid w:val="28584D23"/>
    <w:rsid w:val="28584D65"/>
    <w:rsid w:val="28584D88"/>
    <w:rsid w:val="28584DD2"/>
    <w:rsid w:val="28584F00"/>
    <w:rsid w:val="28584F8D"/>
    <w:rsid w:val="2858507A"/>
    <w:rsid w:val="2858507D"/>
    <w:rsid w:val="2858508A"/>
    <w:rsid w:val="285851DB"/>
    <w:rsid w:val="28585474"/>
    <w:rsid w:val="28585496"/>
    <w:rsid w:val="285854BE"/>
    <w:rsid w:val="285854C3"/>
    <w:rsid w:val="28585554"/>
    <w:rsid w:val="285855A0"/>
    <w:rsid w:val="28585854"/>
    <w:rsid w:val="28585886"/>
    <w:rsid w:val="2858588A"/>
    <w:rsid w:val="28585937"/>
    <w:rsid w:val="28585A2B"/>
    <w:rsid w:val="28585A38"/>
    <w:rsid w:val="28585B47"/>
    <w:rsid w:val="28585B8F"/>
    <w:rsid w:val="28585B9F"/>
    <w:rsid w:val="28585BAD"/>
    <w:rsid w:val="28585C2B"/>
    <w:rsid w:val="28585C74"/>
    <w:rsid w:val="28585CA4"/>
    <w:rsid w:val="28585CA8"/>
    <w:rsid w:val="28585FB1"/>
    <w:rsid w:val="2858601B"/>
    <w:rsid w:val="28586173"/>
    <w:rsid w:val="285861BF"/>
    <w:rsid w:val="285862D1"/>
    <w:rsid w:val="285863A6"/>
    <w:rsid w:val="285864A7"/>
    <w:rsid w:val="285864BA"/>
    <w:rsid w:val="28586501"/>
    <w:rsid w:val="2858651D"/>
    <w:rsid w:val="28586665"/>
    <w:rsid w:val="28586796"/>
    <w:rsid w:val="2858692C"/>
    <w:rsid w:val="28586949"/>
    <w:rsid w:val="2858694F"/>
    <w:rsid w:val="28586A2B"/>
    <w:rsid w:val="28586AE0"/>
    <w:rsid w:val="28586AF9"/>
    <w:rsid w:val="28586C17"/>
    <w:rsid w:val="28586CDA"/>
    <w:rsid w:val="28586CE3"/>
    <w:rsid w:val="28586D56"/>
    <w:rsid w:val="28586E85"/>
    <w:rsid w:val="28586E98"/>
    <w:rsid w:val="28586F42"/>
    <w:rsid w:val="28586F4B"/>
    <w:rsid w:val="28586F51"/>
    <w:rsid w:val="28587197"/>
    <w:rsid w:val="28587252"/>
    <w:rsid w:val="28587345"/>
    <w:rsid w:val="2858753B"/>
    <w:rsid w:val="28587598"/>
    <w:rsid w:val="28587654"/>
    <w:rsid w:val="28587776"/>
    <w:rsid w:val="2858777D"/>
    <w:rsid w:val="285877D7"/>
    <w:rsid w:val="2858783F"/>
    <w:rsid w:val="2858784C"/>
    <w:rsid w:val="28587882"/>
    <w:rsid w:val="28587890"/>
    <w:rsid w:val="28587962"/>
    <w:rsid w:val="2858798F"/>
    <w:rsid w:val="285879E6"/>
    <w:rsid w:val="28587A30"/>
    <w:rsid w:val="28587B1B"/>
    <w:rsid w:val="28587B32"/>
    <w:rsid w:val="28587B43"/>
    <w:rsid w:val="28587B5F"/>
    <w:rsid w:val="28587C21"/>
    <w:rsid w:val="28587C84"/>
    <w:rsid w:val="28587CAB"/>
    <w:rsid w:val="28587F02"/>
    <w:rsid w:val="28587F7E"/>
    <w:rsid w:val="285900CC"/>
    <w:rsid w:val="285900D0"/>
    <w:rsid w:val="2859023F"/>
    <w:rsid w:val="28590269"/>
    <w:rsid w:val="2859026B"/>
    <w:rsid w:val="28590324"/>
    <w:rsid w:val="28590348"/>
    <w:rsid w:val="2859043C"/>
    <w:rsid w:val="2859059B"/>
    <w:rsid w:val="28590621"/>
    <w:rsid w:val="28590653"/>
    <w:rsid w:val="28590654"/>
    <w:rsid w:val="28590668"/>
    <w:rsid w:val="2859067E"/>
    <w:rsid w:val="285907F2"/>
    <w:rsid w:val="285908F2"/>
    <w:rsid w:val="2859090E"/>
    <w:rsid w:val="285909F9"/>
    <w:rsid w:val="28590A2B"/>
    <w:rsid w:val="28590BFF"/>
    <w:rsid w:val="28590CAD"/>
    <w:rsid w:val="28590D44"/>
    <w:rsid w:val="28590E53"/>
    <w:rsid w:val="28590E84"/>
    <w:rsid w:val="28590F57"/>
    <w:rsid w:val="28590FEF"/>
    <w:rsid w:val="285910FB"/>
    <w:rsid w:val="285910FE"/>
    <w:rsid w:val="28591121"/>
    <w:rsid w:val="285911A5"/>
    <w:rsid w:val="285911DB"/>
    <w:rsid w:val="2859126F"/>
    <w:rsid w:val="285912E8"/>
    <w:rsid w:val="28591356"/>
    <w:rsid w:val="285913BD"/>
    <w:rsid w:val="2859141F"/>
    <w:rsid w:val="28591481"/>
    <w:rsid w:val="28591570"/>
    <w:rsid w:val="28591695"/>
    <w:rsid w:val="2859169C"/>
    <w:rsid w:val="2859172E"/>
    <w:rsid w:val="2859179D"/>
    <w:rsid w:val="28591817"/>
    <w:rsid w:val="285919E6"/>
    <w:rsid w:val="28591AE3"/>
    <w:rsid w:val="28591B59"/>
    <w:rsid w:val="28591BD3"/>
    <w:rsid w:val="28591C4F"/>
    <w:rsid w:val="28591CF7"/>
    <w:rsid w:val="28591D8E"/>
    <w:rsid w:val="28591E25"/>
    <w:rsid w:val="28591E31"/>
    <w:rsid w:val="28591E5C"/>
    <w:rsid w:val="28591FDF"/>
    <w:rsid w:val="28592084"/>
    <w:rsid w:val="285920B1"/>
    <w:rsid w:val="285920EE"/>
    <w:rsid w:val="2859217D"/>
    <w:rsid w:val="28592214"/>
    <w:rsid w:val="285922DB"/>
    <w:rsid w:val="28592355"/>
    <w:rsid w:val="2859241B"/>
    <w:rsid w:val="285924AB"/>
    <w:rsid w:val="285924F2"/>
    <w:rsid w:val="28592503"/>
    <w:rsid w:val="28592557"/>
    <w:rsid w:val="2859260F"/>
    <w:rsid w:val="2859262B"/>
    <w:rsid w:val="28592719"/>
    <w:rsid w:val="2859294C"/>
    <w:rsid w:val="28592A67"/>
    <w:rsid w:val="28592B7C"/>
    <w:rsid w:val="28592D32"/>
    <w:rsid w:val="28592D37"/>
    <w:rsid w:val="28592D65"/>
    <w:rsid w:val="28592EAC"/>
    <w:rsid w:val="28592EB8"/>
    <w:rsid w:val="28592F44"/>
    <w:rsid w:val="28593097"/>
    <w:rsid w:val="2859317C"/>
    <w:rsid w:val="2859317F"/>
    <w:rsid w:val="285931AE"/>
    <w:rsid w:val="2859322F"/>
    <w:rsid w:val="285932FE"/>
    <w:rsid w:val="2859347F"/>
    <w:rsid w:val="2859353A"/>
    <w:rsid w:val="285935C2"/>
    <w:rsid w:val="285936DD"/>
    <w:rsid w:val="2859378C"/>
    <w:rsid w:val="28593803"/>
    <w:rsid w:val="28593809"/>
    <w:rsid w:val="28593843"/>
    <w:rsid w:val="2859394B"/>
    <w:rsid w:val="285939B8"/>
    <w:rsid w:val="28593A25"/>
    <w:rsid w:val="28593A33"/>
    <w:rsid w:val="28593B45"/>
    <w:rsid w:val="28593BBE"/>
    <w:rsid w:val="28593CD4"/>
    <w:rsid w:val="28593CDE"/>
    <w:rsid w:val="28593D32"/>
    <w:rsid w:val="28593D50"/>
    <w:rsid w:val="28593DA6"/>
    <w:rsid w:val="28593E5A"/>
    <w:rsid w:val="28593EED"/>
    <w:rsid w:val="2859401B"/>
    <w:rsid w:val="2859424E"/>
    <w:rsid w:val="28594258"/>
    <w:rsid w:val="28594293"/>
    <w:rsid w:val="285943D7"/>
    <w:rsid w:val="28594407"/>
    <w:rsid w:val="28594491"/>
    <w:rsid w:val="2859452A"/>
    <w:rsid w:val="28594588"/>
    <w:rsid w:val="285945BF"/>
    <w:rsid w:val="285945E3"/>
    <w:rsid w:val="28594610"/>
    <w:rsid w:val="28594640"/>
    <w:rsid w:val="285946A1"/>
    <w:rsid w:val="2859481E"/>
    <w:rsid w:val="285948D6"/>
    <w:rsid w:val="2859492E"/>
    <w:rsid w:val="285949C7"/>
    <w:rsid w:val="285949DB"/>
    <w:rsid w:val="28594A67"/>
    <w:rsid w:val="28594A95"/>
    <w:rsid w:val="28594B93"/>
    <w:rsid w:val="28594BDA"/>
    <w:rsid w:val="28594C17"/>
    <w:rsid w:val="28594C42"/>
    <w:rsid w:val="28594C49"/>
    <w:rsid w:val="28594C62"/>
    <w:rsid w:val="28594CFB"/>
    <w:rsid w:val="28594D71"/>
    <w:rsid w:val="28594D9E"/>
    <w:rsid w:val="28594E0D"/>
    <w:rsid w:val="28594E6F"/>
    <w:rsid w:val="28595111"/>
    <w:rsid w:val="2859511D"/>
    <w:rsid w:val="28595171"/>
    <w:rsid w:val="28595198"/>
    <w:rsid w:val="285951F2"/>
    <w:rsid w:val="2859526B"/>
    <w:rsid w:val="285952F9"/>
    <w:rsid w:val="28595335"/>
    <w:rsid w:val="28595435"/>
    <w:rsid w:val="285954BC"/>
    <w:rsid w:val="285955E2"/>
    <w:rsid w:val="28595612"/>
    <w:rsid w:val="2859568D"/>
    <w:rsid w:val="285958EB"/>
    <w:rsid w:val="28595906"/>
    <w:rsid w:val="28595B4C"/>
    <w:rsid w:val="28595BC6"/>
    <w:rsid w:val="28595BE1"/>
    <w:rsid w:val="28595C9C"/>
    <w:rsid w:val="28595CBE"/>
    <w:rsid w:val="28595D1D"/>
    <w:rsid w:val="28595E1B"/>
    <w:rsid w:val="28595E3F"/>
    <w:rsid w:val="28595E61"/>
    <w:rsid w:val="28595F7F"/>
    <w:rsid w:val="28596065"/>
    <w:rsid w:val="285960D3"/>
    <w:rsid w:val="28596210"/>
    <w:rsid w:val="285962E7"/>
    <w:rsid w:val="2859638F"/>
    <w:rsid w:val="285963F3"/>
    <w:rsid w:val="2859662A"/>
    <w:rsid w:val="2859666C"/>
    <w:rsid w:val="285966EF"/>
    <w:rsid w:val="28596767"/>
    <w:rsid w:val="285968CA"/>
    <w:rsid w:val="285968E1"/>
    <w:rsid w:val="285968E8"/>
    <w:rsid w:val="285968FE"/>
    <w:rsid w:val="28596962"/>
    <w:rsid w:val="285969A5"/>
    <w:rsid w:val="285969CB"/>
    <w:rsid w:val="28596A05"/>
    <w:rsid w:val="28596A4C"/>
    <w:rsid w:val="28596A78"/>
    <w:rsid w:val="28596ABE"/>
    <w:rsid w:val="28596AD9"/>
    <w:rsid w:val="28596BB6"/>
    <w:rsid w:val="28596C0C"/>
    <w:rsid w:val="28596ED2"/>
    <w:rsid w:val="28596EDC"/>
    <w:rsid w:val="28596F4E"/>
    <w:rsid w:val="285970C0"/>
    <w:rsid w:val="28597100"/>
    <w:rsid w:val="28597318"/>
    <w:rsid w:val="2859751D"/>
    <w:rsid w:val="28597559"/>
    <w:rsid w:val="28597577"/>
    <w:rsid w:val="2859758D"/>
    <w:rsid w:val="285975D1"/>
    <w:rsid w:val="285975E0"/>
    <w:rsid w:val="28597746"/>
    <w:rsid w:val="285977E5"/>
    <w:rsid w:val="285977F9"/>
    <w:rsid w:val="285978BC"/>
    <w:rsid w:val="28597969"/>
    <w:rsid w:val="285979A7"/>
    <w:rsid w:val="28597AB7"/>
    <w:rsid w:val="28597AB9"/>
    <w:rsid w:val="28597AC8"/>
    <w:rsid w:val="28597AE0"/>
    <w:rsid w:val="28597B17"/>
    <w:rsid w:val="28597CAA"/>
    <w:rsid w:val="28597D39"/>
    <w:rsid w:val="28597E39"/>
    <w:rsid w:val="28597FF3"/>
    <w:rsid w:val="285A0095"/>
    <w:rsid w:val="285A00D9"/>
    <w:rsid w:val="285A0165"/>
    <w:rsid w:val="285A0190"/>
    <w:rsid w:val="285A01B1"/>
    <w:rsid w:val="285A01BC"/>
    <w:rsid w:val="285A043E"/>
    <w:rsid w:val="285A0493"/>
    <w:rsid w:val="285A070C"/>
    <w:rsid w:val="285A071A"/>
    <w:rsid w:val="285A07D8"/>
    <w:rsid w:val="285A0805"/>
    <w:rsid w:val="285A080F"/>
    <w:rsid w:val="285A092E"/>
    <w:rsid w:val="285A0A06"/>
    <w:rsid w:val="285A0A82"/>
    <w:rsid w:val="285A0A88"/>
    <w:rsid w:val="285A0AA6"/>
    <w:rsid w:val="285A0AC6"/>
    <w:rsid w:val="285A0ADE"/>
    <w:rsid w:val="285A0B2D"/>
    <w:rsid w:val="285A0BC9"/>
    <w:rsid w:val="285A0BD7"/>
    <w:rsid w:val="285A0CC2"/>
    <w:rsid w:val="285A0D0F"/>
    <w:rsid w:val="285A0DE1"/>
    <w:rsid w:val="285A0FE9"/>
    <w:rsid w:val="285A102A"/>
    <w:rsid w:val="285A105D"/>
    <w:rsid w:val="285A10B1"/>
    <w:rsid w:val="285A1112"/>
    <w:rsid w:val="285A1139"/>
    <w:rsid w:val="285A12E8"/>
    <w:rsid w:val="285A1752"/>
    <w:rsid w:val="285A17FF"/>
    <w:rsid w:val="285A18CB"/>
    <w:rsid w:val="285A19C9"/>
    <w:rsid w:val="285A1ADD"/>
    <w:rsid w:val="285A1B08"/>
    <w:rsid w:val="285A1B53"/>
    <w:rsid w:val="285A1C1A"/>
    <w:rsid w:val="285A1C33"/>
    <w:rsid w:val="285A1D3E"/>
    <w:rsid w:val="285A1EA0"/>
    <w:rsid w:val="285A1ED1"/>
    <w:rsid w:val="285A1F47"/>
    <w:rsid w:val="285A1FF3"/>
    <w:rsid w:val="285A2020"/>
    <w:rsid w:val="285A208A"/>
    <w:rsid w:val="285A2116"/>
    <w:rsid w:val="285A228F"/>
    <w:rsid w:val="285A2374"/>
    <w:rsid w:val="285A2417"/>
    <w:rsid w:val="285A2472"/>
    <w:rsid w:val="285A24E8"/>
    <w:rsid w:val="285A2555"/>
    <w:rsid w:val="285A25DD"/>
    <w:rsid w:val="285A25EC"/>
    <w:rsid w:val="285A2763"/>
    <w:rsid w:val="285A28E5"/>
    <w:rsid w:val="285A2929"/>
    <w:rsid w:val="285A2951"/>
    <w:rsid w:val="285A298E"/>
    <w:rsid w:val="285A2A2B"/>
    <w:rsid w:val="285A2A70"/>
    <w:rsid w:val="285A2CF4"/>
    <w:rsid w:val="285A2D37"/>
    <w:rsid w:val="285A2E4E"/>
    <w:rsid w:val="285A2E8C"/>
    <w:rsid w:val="285A3098"/>
    <w:rsid w:val="285A312E"/>
    <w:rsid w:val="285A3189"/>
    <w:rsid w:val="285A31B2"/>
    <w:rsid w:val="285A3249"/>
    <w:rsid w:val="285A33AA"/>
    <w:rsid w:val="285A33AD"/>
    <w:rsid w:val="285A34DA"/>
    <w:rsid w:val="285A35FA"/>
    <w:rsid w:val="285A362A"/>
    <w:rsid w:val="285A3631"/>
    <w:rsid w:val="285A363E"/>
    <w:rsid w:val="285A36CD"/>
    <w:rsid w:val="285A3755"/>
    <w:rsid w:val="285A381B"/>
    <w:rsid w:val="285A3959"/>
    <w:rsid w:val="285A39BC"/>
    <w:rsid w:val="285A39DE"/>
    <w:rsid w:val="285A3AAD"/>
    <w:rsid w:val="285A3ABC"/>
    <w:rsid w:val="285A3B8A"/>
    <w:rsid w:val="285A3C32"/>
    <w:rsid w:val="285A3C3D"/>
    <w:rsid w:val="285A3E53"/>
    <w:rsid w:val="285A3E62"/>
    <w:rsid w:val="285A3EBA"/>
    <w:rsid w:val="285A3F5F"/>
    <w:rsid w:val="285A40AC"/>
    <w:rsid w:val="285A4244"/>
    <w:rsid w:val="285A4511"/>
    <w:rsid w:val="285A45C5"/>
    <w:rsid w:val="285A4606"/>
    <w:rsid w:val="285A4692"/>
    <w:rsid w:val="285A4722"/>
    <w:rsid w:val="285A47D4"/>
    <w:rsid w:val="285A47F4"/>
    <w:rsid w:val="285A488A"/>
    <w:rsid w:val="285A48C2"/>
    <w:rsid w:val="285A4AE5"/>
    <w:rsid w:val="285A4B61"/>
    <w:rsid w:val="285A4D3B"/>
    <w:rsid w:val="285A4E5A"/>
    <w:rsid w:val="285A4F0D"/>
    <w:rsid w:val="285A52F9"/>
    <w:rsid w:val="285A5317"/>
    <w:rsid w:val="285A53C8"/>
    <w:rsid w:val="285A5405"/>
    <w:rsid w:val="285A545D"/>
    <w:rsid w:val="285A5488"/>
    <w:rsid w:val="285A55EA"/>
    <w:rsid w:val="285A5687"/>
    <w:rsid w:val="285A56EE"/>
    <w:rsid w:val="285A5780"/>
    <w:rsid w:val="285A57E0"/>
    <w:rsid w:val="285A5840"/>
    <w:rsid w:val="285A5AAA"/>
    <w:rsid w:val="285A5AE0"/>
    <w:rsid w:val="285A5B15"/>
    <w:rsid w:val="285A5B68"/>
    <w:rsid w:val="285A5B80"/>
    <w:rsid w:val="285A5F23"/>
    <w:rsid w:val="285A5F2B"/>
    <w:rsid w:val="285A5F57"/>
    <w:rsid w:val="285A6065"/>
    <w:rsid w:val="285A60D6"/>
    <w:rsid w:val="285A60E9"/>
    <w:rsid w:val="285A61D3"/>
    <w:rsid w:val="285A6214"/>
    <w:rsid w:val="285A621E"/>
    <w:rsid w:val="285A6359"/>
    <w:rsid w:val="285A63D9"/>
    <w:rsid w:val="285A647D"/>
    <w:rsid w:val="285A64A5"/>
    <w:rsid w:val="285A64D8"/>
    <w:rsid w:val="285A65C2"/>
    <w:rsid w:val="285A65EC"/>
    <w:rsid w:val="285A6607"/>
    <w:rsid w:val="285A689A"/>
    <w:rsid w:val="285A68A8"/>
    <w:rsid w:val="285A69AE"/>
    <w:rsid w:val="285A69D8"/>
    <w:rsid w:val="285A6A06"/>
    <w:rsid w:val="285A6A64"/>
    <w:rsid w:val="285A6B99"/>
    <w:rsid w:val="285A6BA1"/>
    <w:rsid w:val="285A6BDA"/>
    <w:rsid w:val="285A6C4A"/>
    <w:rsid w:val="285A6CA7"/>
    <w:rsid w:val="285A6E1F"/>
    <w:rsid w:val="285A6EE9"/>
    <w:rsid w:val="285A6F42"/>
    <w:rsid w:val="285A7019"/>
    <w:rsid w:val="285A7041"/>
    <w:rsid w:val="285A7153"/>
    <w:rsid w:val="285A717D"/>
    <w:rsid w:val="285A7197"/>
    <w:rsid w:val="285A71E6"/>
    <w:rsid w:val="285A7443"/>
    <w:rsid w:val="285A7456"/>
    <w:rsid w:val="285A74DC"/>
    <w:rsid w:val="285A751A"/>
    <w:rsid w:val="285A7540"/>
    <w:rsid w:val="285A76D0"/>
    <w:rsid w:val="285A799E"/>
    <w:rsid w:val="285A7AC8"/>
    <w:rsid w:val="285B019E"/>
    <w:rsid w:val="285B01F9"/>
    <w:rsid w:val="285B0239"/>
    <w:rsid w:val="285B0288"/>
    <w:rsid w:val="285B0318"/>
    <w:rsid w:val="285B0345"/>
    <w:rsid w:val="285B0364"/>
    <w:rsid w:val="285B04C4"/>
    <w:rsid w:val="285B0540"/>
    <w:rsid w:val="285B055C"/>
    <w:rsid w:val="285B057E"/>
    <w:rsid w:val="285B0626"/>
    <w:rsid w:val="285B0698"/>
    <w:rsid w:val="285B0728"/>
    <w:rsid w:val="285B07C5"/>
    <w:rsid w:val="285B085A"/>
    <w:rsid w:val="285B0881"/>
    <w:rsid w:val="285B08C3"/>
    <w:rsid w:val="285B09FF"/>
    <w:rsid w:val="285B0A13"/>
    <w:rsid w:val="285B0A19"/>
    <w:rsid w:val="285B0A32"/>
    <w:rsid w:val="285B0A80"/>
    <w:rsid w:val="285B0BC7"/>
    <w:rsid w:val="285B0CEF"/>
    <w:rsid w:val="285B0CFD"/>
    <w:rsid w:val="285B0D5B"/>
    <w:rsid w:val="285B0DA0"/>
    <w:rsid w:val="285B0DDF"/>
    <w:rsid w:val="285B0DE4"/>
    <w:rsid w:val="285B0EE5"/>
    <w:rsid w:val="285B0FB3"/>
    <w:rsid w:val="285B1014"/>
    <w:rsid w:val="285B1150"/>
    <w:rsid w:val="285B11BA"/>
    <w:rsid w:val="285B131B"/>
    <w:rsid w:val="285B1342"/>
    <w:rsid w:val="285B138A"/>
    <w:rsid w:val="285B14B0"/>
    <w:rsid w:val="285B14B3"/>
    <w:rsid w:val="285B1519"/>
    <w:rsid w:val="285B1530"/>
    <w:rsid w:val="285B1615"/>
    <w:rsid w:val="285B172B"/>
    <w:rsid w:val="285B177E"/>
    <w:rsid w:val="285B186D"/>
    <w:rsid w:val="285B18C1"/>
    <w:rsid w:val="285B18FA"/>
    <w:rsid w:val="285B1A32"/>
    <w:rsid w:val="285B1A47"/>
    <w:rsid w:val="285B1A64"/>
    <w:rsid w:val="285B1CD6"/>
    <w:rsid w:val="285B1D52"/>
    <w:rsid w:val="285B1DAA"/>
    <w:rsid w:val="285B1E20"/>
    <w:rsid w:val="285B1E8C"/>
    <w:rsid w:val="285B1FC7"/>
    <w:rsid w:val="285B1FF7"/>
    <w:rsid w:val="285B2005"/>
    <w:rsid w:val="285B205B"/>
    <w:rsid w:val="285B2086"/>
    <w:rsid w:val="285B211A"/>
    <w:rsid w:val="285B21E3"/>
    <w:rsid w:val="285B21EF"/>
    <w:rsid w:val="285B2306"/>
    <w:rsid w:val="285B2347"/>
    <w:rsid w:val="285B2430"/>
    <w:rsid w:val="285B24AF"/>
    <w:rsid w:val="285B24B5"/>
    <w:rsid w:val="285B27AD"/>
    <w:rsid w:val="285B281F"/>
    <w:rsid w:val="285B28CC"/>
    <w:rsid w:val="285B2949"/>
    <w:rsid w:val="285B2A52"/>
    <w:rsid w:val="285B2B54"/>
    <w:rsid w:val="285B2BC7"/>
    <w:rsid w:val="285B2C47"/>
    <w:rsid w:val="285B2D3F"/>
    <w:rsid w:val="285B2D5D"/>
    <w:rsid w:val="285B2E80"/>
    <w:rsid w:val="285B3078"/>
    <w:rsid w:val="285B30E7"/>
    <w:rsid w:val="285B30F4"/>
    <w:rsid w:val="285B3104"/>
    <w:rsid w:val="285B314C"/>
    <w:rsid w:val="285B31CF"/>
    <w:rsid w:val="285B31EF"/>
    <w:rsid w:val="285B32A7"/>
    <w:rsid w:val="285B331C"/>
    <w:rsid w:val="285B33B5"/>
    <w:rsid w:val="285B34FE"/>
    <w:rsid w:val="285B3618"/>
    <w:rsid w:val="285B3650"/>
    <w:rsid w:val="285B36A6"/>
    <w:rsid w:val="285B3722"/>
    <w:rsid w:val="285B3807"/>
    <w:rsid w:val="285B3988"/>
    <w:rsid w:val="285B39A6"/>
    <w:rsid w:val="285B3A03"/>
    <w:rsid w:val="285B3C07"/>
    <w:rsid w:val="285B3C1C"/>
    <w:rsid w:val="285B3C83"/>
    <w:rsid w:val="285B3CB3"/>
    <w:rsid w:val="285B3EAA"/>
    <w:rsid w:val="285B3ED8"/>
    <w:rsid w:val="285B3EF4"/>
    <w:rsid w:val="285B4077"/>
    <w:rsid w:val="285B40A9"/>
    <w:rsid w:val="285B417B"/>
    <w:rsid w:val="285B4187"/>
    <w:rsid w:val="285B41F9"/>
    <w:rsid w:val="285B4211"/>
    <w:rsid w:val="285B4260"/>
    <w:rsid w:val="285B427D"/>
    <w:rsid w:val="285B42F5"/>
    <w:rsid w:val="285B4367"/>
    <w:rsid w:val="285B43E2"/>
    <w:rsid w:val="285B443B"/>
    <w:rsid w:val="285B4468"/>
    <w:rsid w:val="285B44E6"/>
    <w:rsid w:val="285B4559"/>
    <w:rsid w:val="285B4849"/>
    <w:rsid w:val="285B4875"/>
    <w:rsid w:val="285B48AE"/>
    <w:rsid w:val="285B4911"/>
    <w:rsid w:val="285B4B3A"/>
    <w:rsid w:val="285B4C4B"/>
    <w:rsid w:val="285B4C6D"/>
    <w:rsid w:val="285B4CA2"/>
    <w:rsid w:val="285B4D3C"/>
    <w:rsid w:val="285B4DD9"/>
    <w:rsid w:val="285B4E1C"/>
    <w:rsid w:val="285B4EC7"/>
    <w:rsid w:val="285B4F26"/>
    <w:rsid w:val="285B4F75"/>
    <w:rsid w:val="285B4F99"/>
    <w:rsid w:val="285B500E"/>
    <w:rsid w:val="285B50C7"/>
    <w:rsid w:val="285B5108"/>
    <w:rsid w:val="285B513B"/>
    <w:rsid w:val="285B544D"/>
    <w:rsid w:val="285B56FF"/>
    <w:rsid w:val="285B5702"/>
    <w:rsid w:val="285B5966"/>
    <w:rsid w:val="285B5B0A"/>
    <w:rsid w:val="285B5B63"/>
    <w:rsid w:val="285B5BE1"/>
    <w:rsid w:val="285B5C16"/>
    <w:rsid w:val="285B5CE9"/>
    <w:rsid w:val="285B5D24"/>
    <w:rsid w:val="285B5E10"/>
    <w:rsid w:val="285B5E56"/>
    <w:rsid w:val="285B5F0B"/>
    <w:rsid w:val="285B5F9A"/>
    <w:rsid w:val="285B5FA3"/>
    <w:rsid w:val="285B5FD2"/>
    <w:rsid w:val="285B61A3"/>
    <w:rsid w:val="285B61B5"/>
    <w:rsid w:val="285B6224"/>
    <w:rsid w:val="285B628A"/>
    <w:rsid w:val="285B62A2"/>
    <w:rsid w:val="285B632B"/>
    <w:rsid w:val="285B6368"/>
    <w:rsid w:val="285B63ED"/>
    <w:rsid w:val="285B63F9"/>
    <w:rsid w:val="285B644A"/>
    <w:rsid w:val="285B64FB"/>
    <w:rsid w:val="285B650C"/>
    <w:rsid w:val="285B6522"/>
    <w:rsid w:val="285B6576"/>
    <w:rsid w:val="285B659C"/>
    <w:rsid w:val="285B6697"/>
    <w:rsid w:val="285B6749"/>
    <w:rsid w:val="285B6780"/>
    <w:rsid w:val="285B6880"/>
    <w:rsid w:val="285B68AA"/>
    <w:rsid w:val="285B68B3"/>
    <w:rsid w:val="285B6909"/>
    <w:rsid w:val="285B691F"/>
    <w:rsid w:val="285B69A5"/>
    <w:rsid w:val="285B6A00"/>
    <w:rsid w:val="285B6B2C"/>
    <w:rsid w:val="285B6B4A"/>
    <w:rsid w:val="285B6B96"/>
    <w:rsid w:val="285B6BD3"/>
    <w:rsid w:val="285B6DE0"/>
    <w:rsid w:val="285B6EBA"/>
    <w:rsid w:val="285B6F8A"/>
    <w:rsid w:val="285B70AC"/>
    <w:rsid w:val="285B710C"/>
    <w:rsid w:val="285B716D"/>
    <w:rsid w:val="285B71B9"/>
    <w:rsid w:val="285B7218"/>
    <w:rsid w:val="285B7280"/>
    <w:rsid w:val="285B729A"/>
    <w:rsid w:val="285B7346"/>
    <w:rsid w:val="285B7354"/>
    <w:rsid w:val="285B739F"/>
    <w:rsid w:val="285B743C"/>
    <w:rsid w:val="285B7510"/>
    <w:rsid w:val="285B7523"/>
    <w:rsid w:val="285B7666"/>
    <w:rsid w:val="285B76A3"/>
    <w:rsid w:val="285B77EC"/>
    <w:rsid w:val="285B780F"/>
    <w:rsid w:val="285B78B9"/>
    <w:rsid w:val="285B7B59"/>
    <w:rsid w:val="285B7BCC"/>
    <w:rsid w:val="285B7C12"/>
    <w:rsid w:val="285B7C55"/>
    <w:rsid w:val="285B7D2D"/>
    <w:rsid w:val="285B7D8E"/>
    <w:rsid w:val="285B7DDF"/>
    <w:rsid w:val="285B7E5A"/>
    <w:rsid w:val="285B7E73"/>
    <w:rsid w:val="285B7ED7"/>
    <w:rsid w:val="285B7F3F"/>
    <w:rsid w:val="285B7FDE"/>
    <w:rsid w:val="285C043A"/>
    <w:rsid w:val="285C0442"/>
    <w:rsid w:val="285C07A0"/>
    <w:rsid w:val="285C0891"/>
    <w:rsid w:val="285C08B5"/>
    <w:rsid w:val="285C08CE"/>
    <w:rsid w:val="285C08EF"/>
    <w:rsid w:val="285C0928"/>
    <w:rsid w:val="285C093E"/>
    <w:rsid w:val="285C0A90"/>
    <w:rsid w:val="285C0B4C"/>
    <w:rsid w:val="285C0C35"/>
    <w:rsid w:val="285C0CEC"/>
    <w:rsid w:val="285C0CF5"/>
    <w:rsid w:val="285C0DB9"/>
    <w:rsid w:val="285C0DE3"/>
    <w:rsid w:val="285C114D"/>
    <w:rsid w:val="285C11B2"/>
    <w:rsid w:val="285C1235"/>
    <w:rsid w:val="285C1277"/>
    <w:rsid w:val="285C1366"/>
    <w:rsid w:val="285C1398"/>
    <w:rsid w:val="285C1432"/>
    <w:rsid w:val="285C1585"/>
    <w:rsid w:val="285C15DD"/>
    <w:rsid w:val="285C166E"/>
    <w:rsid w:val="285C17C9"/>
    <w:rsid w:val="285C183F"/>
    <w:rsid w:val="285C18B7"/>
    <w:rsid w:val="285C1AC8"/>
    <w:rsid w:val="285C1BD5"/>
    <w:rsid w:val="285C1C54"/>
    <w:rsid w:val="285C1C55"/>
    <w:rsid w:val="285C1CA8"/>
    <w:rsid w:val="285C1D81"/>
    <w:rsid w:val="285C1E95"/>
    <w:rsid w:val="285C1EDD"/>
    <w:rsid w:val="285C1EF9"/>
    <w:rsid w:val="285C1F39"/>
    <w:rsid w:val="285C1F91"/>
    <w:rsid w:val="285C1FAA"/>
    <w:rsid w:val="285C20C7"/>
    <w:rsid w:val="285C2197"/>
    <w:rsid w:val="285C21FA"/>
    <w:rsid w:val="285C2206"/>
    <w:rsid w:val="285C2261"/>
    <w:rsid w:val="285C22B9"/>
    <w:rsid w:val="285C22D0"/>
    <w:rsid w:val="285C22FB"/>
    <w:rsid w:val="285C247E"/>
    <w:rsid w:val="285C2650"/>
    <w:rsid w:val="285C26ED"/>
    <w:rsid w:val="285C2844"/>
    <w:rsid w:val="285C2A11"/>
    <w:rsid w:val="285C2C45"/>
    <w:rsid w:val="285C2C48"/>
    <w:rsid w:val="285C2C7C"/>
    <w:rsid w:val="285C2CDC"/>
    <w:rsid w:val="285C2D21"/>
    <w:rsid w:val="285C2D6D"/>
    <w:rsid w:val="285C2E7C"/>
    <w:rsid w:val="285C2F5F"/>
    <w:rsid w:val="285C2F6D"/>
    <w:rsid w:val="285C3271"/>
    <w:rsid w:val="285C3386"/>
    <w:rsid w:val="285C33F3"/>
    <w:rsid w:val="285C3443"/>
    <w:rsid w:val="285C35F8"/>
    <w:rsid w:val="285C3648"/>
    <w:rsid w:val="285C36C7"/>
    <w:rsid w:val="285C36EF"/>
    <w:rsid w:val="285C382A"/>
    <w:rsid w:val="285C3882"/>
    <w:rsid w:val="285C38AB"/>
    <w:rsid w:val="285C38E9"/>
    <w:rsid w:val="285C3925"/>
    <w:rsid w:val="285C3A28"/>
    <w:rsid w:val="285C3A3E"/>
    <w:rsid w:val="285C3AFC"/>
    <w:rsid w:val="285C3C3C"/>
    <w:rsid w:val="285C3C44"/>
    <w:rsid w:val="285C3D94"/>
    <w:rsid w:val="285C3DA8"/>
    <w:rsid w:val="285C3E4C"/>
    <w:rsid w:val="285C3EE6"/>
    <w:rsid w:val="285C3EF2"/>
    <w:rsid w:val="285C3F20"/>
    <w:rsid w:val="285C3F73"/>
    <w:rsid w:val="285C3F83"/>
    <w:rsid w:val="285C3FAC"/>
    <w:rsid w:val="285C3FC9"/>
    <w:rsid w:val="285C4078"/>
    <w:rsid w:val="285C410A"/>
    <w:rsid w:val="285C410D"/>
    <w:rsid w:val="285C4165"/>
    <w:rsid w:val="285C4201"/>
    <w:rsid w:val="285C434E"/>
    <w:rsid w:val="285C441B"/>
    <w:rsid w:val="285C44AB"/>
    <w:rsid w:val="285C44CA"/>
    <w:rsid w:val="285C4586"/>
    <w:rsid w:val="285C45DA"/>
    <w:rsid w:val="285C460D"/>
    <w:rsid w:val="285C46B5"/>
    <w:rsid w:val="285C46CD"/>
    <w:rsid w:val="285C4706"/>
    <w:rsid w:val="285C47B1"/>
    <w:rsid w:val="285C4817"/>
    <w:rsid w:val="285C48CD"/>
    <w:rsid w:val="285C49DE"/>
    <w:rsid w:val="285C4BE7"/>
    <w:rsid w:val="285C4D38"/>
    <w:rsid w:val="285C4D4B"/>
    <w:rsid w:val="285C4D51"/>
    <w:rsid w:val="285C4D5E"/>
    <w:rsid w:val="285C4D94"/>
    <w:rsid w:val="285C4E22"/>
    <w:rsid w:val="285C4F73"/>
    <w:rsid w:val="285C5055"/>
    <w:rsid w:val="285C507E"/>
    <w:rsid w:val="285C509F"/>
    <w:rsid w:val="285C51BB"/>
    <w:rsid w:val="285C5206"/>
    <w:rsid w:val="285C528B"/>
    <w:rsid w:val="285C5292"/>
    <w:rsid w:val="285C5506"/>
    <w:rsid w:val="285C5631"/>
    <w:rsid w:val="285C56A1"/>
    <w:rsid w:val="285C57AF"/>
    <w:rsid w:val="285C583F"/>
    <w:rsid w:val="285C5940"/>
    <w:rsid w:val="285C5A2B"/>
    <w:rsid w:val="285C5A45"/>
    <w:rsid w:val="285C5AB5"/>
    <w:rsid w:val="285C5B8F"/>
    <w:rsid w:val="285C5BB5"/>
    <w:rsid w:val="285C5C7E"/>
    <w:rsid w:val="285C5D84"/>
    <w:rsid w:val="285C5DA5"/>
    <w:rsid w:val="285C5E9C"/>
    <w:rsid w:val="285C6080"/>
    <w:rsid w:val="285C6092"/>
    <w:rsid w:val="285C6165"/>
    <w:rsid w:val="285C6187"/>
    <w:rsid w:val="285C6289"/>
    <w:rsid w:val="285C62B8"/>
    <w:rsid w:val="285C632C"/>
    <w:rsid w:val="285C63E1"/>
    <w:rsid w:val="285C6481"/>
    <w:rsid w:val="285C6665"/>
    <w:rsid w:val="285C6668"/>
    <w:rsid w:val="285C671E"/>
    <w:rsid w:val="285C6741"/>
    <w:rsid w:val="285C6752"/>
    <w:rsid w:val="285C68E1"/>
    <w:rsid w:val="285C69A9"/>
    <w:rsid w:val="285C6A54"/>
    <w:rsid w:val="285C6AA9"/>
    <w:rsid w:val="285C6AAF"/>
    <w:rsid w:val="285C6ACE"/>
    <w:rsid w:val="285C6B5E"/>
    <w:rsid w:val="285C6C32"/>
    <w:rsid w:val="285C6DB8"/>
    <w:rsid w:val="285C6FF9"/>
    <w:rsid w:val="285C6FFA"/>
    <w:rsid w:val="285C704F"/>
    <w:rsid w:val="285C7070"/>
    <w:rsid w:val="285C70A4"/>
    <w:rsid w:val="285C70AE"/>
    <w:rsid w:val="285C70D7"/>
    <w:rsid w:val="285C713A"/>
    <w:rsid w:val="285C7265"/>
    <w:rsid w:val="285C7275"/>
    <w:rsid w:val="285C7318"/>
    <w:rsid w:val="285C7331"/>
    <w:rsid w:val="285C73EF"/>
    <w:rsid w:val="285C73F2"/>
    <w:rsid w:val="285C73F4"/>
    <w:rsid w:val="285C747B"/>
    <w:rsid w:val="285C7502"/>
    <w:rsid w:val="285C766D"/>
    <w:rsid w:val="285C76A9"/>
    <w:rsid w:val="285C7776"/>
    <w:rsid w:val="285C7A5A"/>
    <w:rsid w:val="285C7AC0"/>
    <w:rsid w:val="285C7B14"/>
    <w:rsid w:val="285C7B71"/>
    <w:rsid w:val="285C7B79"/>
    <w:rsid w:val="285C7BD7"/>
    <w:rsid w:val="285C7BE9"/>
    <w:rsid w:val="285C7BED"/>
    <w:rsid w:val="285D0053"/>
    <w:rsid w:val="285D00E6"/>
    <w:rsid w:val="285D011C"/>
    <w:rsid w:val="285D03C8"/>
    <w:rsid w:val="285D03E2"/>
    <w:rsid w:val="285D0432"/>
    <w:rsid w:val="285D054B"/>
    <w:rsid w:val="285D05E3"/>
    <w:rsid w:val="285D0625"/>
    <w:rsid w:val="285D0669"/>
    <w:rsid w:val="285D06B3"/>
    <w:rsid w:val="285D080F"/>
    <w:rsid w:val="285D08C2"/>
    <w:rsid w:val="285D0A18"/>
    <w:rsid w:val="285D0AB5"/>
    <w:rsid w:val="285D0AC4"/>
    <w:rsid w:val="285D0B71"/>
    <w:rsid w:val="285D0CB5"/>
    <w:rsid w:val="285D0D69"/>
    <w:rsid w:val="285D0E00"/>
    <w:rsid w:val="285D0EE8"/>
    <w:rsid w:val="285D0F98"/>
    <w:rsid w:val="285D10D3"/>
    <w:rsid w:val="285D1152"/>
    <w:rsid w:val="285D115F"/>
    <w:rsid w:val="285D1222"/>
    <w:rsid w:val="285D1280"/>
    <w:rsid w:val="285D12F5"/>
    <w:rsid w:val="285D13EA"/>
    <w:rsid w:val="285D142C"/>
    <w:rsid w:val="285D15E9"/>
    <w:rsid w:val="285D15F0"/>
    <w:rsid w:val="285D164A"/>
    <w:rsid w:val="285D16EA"/>
    <w:rsid w:val="285D185B"/>
    <w:rsid w:val="285D19C3"/>
    <w:rsid w:val="285D19D0"/>
    <w:rsid w:val="285D1A2D"/>
    <w:rsid w:val="285D1B0A"/>
    <w:rsid w:val="285D1B3D"/>
    <w:rsid w:val="285D1BE2"/>
    <w:rsid w:val="285D1C5A"/>
    <w:rsid w:val="285D1C65"/>
    <w:rsid w:val="285D1CE6"/>
    <w:rsid w:val="285D1D2E"/>
    <w:rsid w:val="285D1DEF"/>
    <w:rsid w:val="285D2108"/>
    <w:rsid w:val="285D2199"/>
    <w:rsid w:val="285D21D3"/>
    <w:rsid w:val="285D21D8"/>
    <w:rsid w:val="285D22B0"/>
    <w:rsid w:val="285D236D"/>
    <w:rsid w:val="285D239B"/>
    <w:rsid w:val="285D23DD"/>
    <w:rsid w:val="285D24D1"/>
    <w:rsid w:val="285D25A7"/>
    <w:rsid w:val="285D25FF"/>
    <w:rsid w:val="285D26E1"/>
    <w:rsid w:val="285D27A5"/>
    <w:rsid w:val="285D27C2"/>
    <w:rsid w:val="285D2869"/>
    <w:rsid w:val="285D28CF"/>
    <w:rsid w:val="285D29D3"/>
    <w:rsid w:val="285D2ABA"/>
    <w:rsid w:val="285D2B50"/>
    <w:rsid w:val="285D2BAD"/>
    <w:rsid w:val="285D2BD3"/>
    <w:rsid w:val="285D2C27"/>
    <w:rsid w:val="285D2D42"/>
    <w:rsid w:val="285D2D61"/>
    <w:rsid w:val="285D2DAD"/>
    <w:rsid w:val="285D2E96"/>
    <w:rsid w:val="285D2ED0"/>
    <w:rsid w:val="285D2F52"/>
    <w:rsid w:val="285D2FB5"/>
    <w:rsid w:val="285D2FD8"/>
    <w:rsid w:val="285D31A7"/>
    <w:rsid w:val="285D31B6"/>
    <w:rsid w:val="285D31F0"/>
    <w:rsid w:val="285D33B9"/>
    <w:rsid w:val="285D33F9"/>
    <w:rsid w:val="285D341C"/>
    <w:rsid w:val="285D3545"/>
    <w:rsid w:val="285D36FE"/>
    <w:rsid w:val="285D3851"/>
    <w:rsid w:val="285D3956"/>
    <w:rsid w:val="285D3ADE"/>
    <w:rsid w:val="285D3B18"/>
    <w:rsid w:val="285D3C32"/>
    <w:rsid w:val="285D3C59"/>
    <w:rsid w:val="285D3D86"/>
    <w:rsid w:val="285D3E60"/>
    <w:rsid w:val="285D3EB6"/>
    <w:rsid w:val="285D3F49"/>
    <w:rsid w:val="285D4096"/>
    <w:rsid w:val="285D40C9"/>
    <w:rsid w:val="285D40F4"/>
    <w:rsid w:val="285D4115"/>
    <w:rsid w:val="285D4160"/>
    <w:rsid w:val="285D4175"/>
    <w:rsid w:val="285D4240"/>
    <w:rsid w:val="285D424F"/>
    <w:rsid w:val="285D4257"/>
    <w:rsid w:val="285D42B1"/>
    <w:rsid w:val="285D42B6"/>
    <w:rsid w:val="285D4360"/>
    <w:rsid w:val="285D4431"/>
    <w:rsid w:val="285D4504"/>
    <w:rsid w:val="285D4543"/>
    <w:rsid w:val="285D4565"/>
    <w:rsid w:val="285D4614"/>
    <w:rsid w:val="285D463F"/>
    <w:rsid w:val="285D4754"/>
    <w:rsid w:val="285D498F"/>
    <w:rsid w:val="285D4A9C"/>
    <w:rsid w:val="285D4B2A"/>
    <w:rsid w:val="285D4C33"/>
    <w:rsid w:val="285D4C74"/>
    <w:rsid w:val="285D4C7E"/>
    <w:rsid w:val="285D4C90"/>
    <w:rsid w:val="285D4CB3"/>
    <w:rsid w:val="285D4D4A"/>
    <w:rsid w:val="285D4DB5"/>
    <w:rsid w:val="285D4DC5"/>
    <w:rsid w:val="285D4F89"/>
    <w:rsid w:val="285D4FD7"/>
    <w:rsid w:val="285D504B"/>
    <w:rsid w:val="285D508A"/>
    <w:rsid w:val="285D5170"/>
    <w:rsid w:val="285D51EE"/>
    <w:rsid w:val="285D52E1"/>
    <w:rsid w:val="285D52FF"/>
    <w:rsid w:val="285D543F"/>
    <w:rsid w:val="285D54DF"/>
    <w:rsid w:val="285D5694"/>
    <w:rsid w:val="285D56BB"/>
    <w:rsid w:val="285D574E"/>
    <w:rsid w:val="285D5859"/>
    <w:rsid w:val="285D591F"/>
    <w:rsid w:val="285D5A47"/>
    <w:rsid w:val="285D5B79"/>
    <w:rsid w:val="285D5B9D"/>
    <w:rsid w:val="285D5C25"/>
    <w:rsid w:val="285D5CA0"/>
    <w:rsid w:val="285D5CF1"/>
    <w:rsid w:val="285D5E07"/>
    <w:rsid w:val="285D5E1F"/>
    <w:rsid w:val="285D5E90"/>
    <w:rsid w:val="285D5F2E"/>
    <w:rsid w:val="285D5F4A"/>
    <w:rsid w:val="285D5F60"/>
    <w:rsid w:val="285D5FC7"/>
    <w:rsid w:val="285D6071"/>
    <w:rsid w:val="285D60EC"/>
    <w:rsid w:val="285D6111"/>
    <w:rsid w:val="285D61F0"/>
    <w:rsid w:val="285D6214"/>
    <w:rsid w:val="285D629D"/>
    <w:rsid w:val="285D6453"/>
    <w:rsid w:val="285D648E"/>
    <w:rsid w:val="285D64CD"/>
    <w:rsid w:val="285D64E1"/>
    <w:rsid w:val="285D6575"/>
    <w:rsid w:val="285D657D"/>
    <w:rsid w:val="285D6621"/>
    <w:rsid w:val="285D67B9"/>
    <w:rsid w:val="285D67D6"/>
    <w:rsid w:val="285D6898"/>
    <w:rsid w:val="285D68BA"/>
    <w:rsid w:val="285D68EE"/>
    <w:rsid w:val="285D6903"/>
    <w:rsid w:val="285D691A"/>
    <w:rsid w:val="285D6A64"/>
    <w:rsid w:val="285D6AB9"/>
    <w:rsid w:val="285D6BE2"/>
    <w:rsid w:val="285D6C5B"/>
    <w:rsid w:val="285D6DE5"/>
    <w:rsid w:val="285D6EC2"/>
    <w:rsid w:val="285D6F08"/>
    <w:rsid w:val="285D7034"/>
    <w:rsid w:val="285D7099"/>
    <w:rsid w:val="285D70A3"/>
    <w:rsid w:val="285D70AB"/>
    <w:rsid w:val="285D71A2"/>
    <w:rsid w:val="285D71E1"/>
    <w:rsid w:val="285D71E6"/>
    <w:rsid w:val="285D7381"/>
    <w:rsid w:val="285D73E3"/>
    <w:rsid w:val="285D73FF"/>
    <w:rsid w:val="285D765E"/>
    <w:rsid w:val="285D7668"/>
    <w:rsid w:val="285D766F"/>
    <w:rsid w:val="285D76FA"/>
    <w:rsid w:val="285D787B"/>
    <w:rsid w:val="285D7998"/>
    <w:rsid w:val="285D79C2"/>
    <w:rsid w:val="285D79C6"/>
    <w:rsid w:val="285D7C26"/>
    <w:rsid w:val="285D7D1E"/>
    <w:rsid w:val="285E001D"/>
    <w:rsid w:val="285E0079"/>
    <w:rsid w:val="285E0147"/>
    <w:rsid w:val="285E019E"/>
    <w:rsid w:val="285E01FC"/>
    <w:rsid w:val="285E029C"/>
    <w:rsid w:val="285E02E0"/>
    <w:rsid w:val="285E03C2"/>
    <w:rsid w:val="285E04F7"/>
    <w:rsid w:val="285E0594"/>
    <w:rsid w:val="285E069F"/>
    <w:rsid w:val="285E06D5"/>
    <w:rsid w:val="285E072B"/>
    <w:rsid w:val="285E07BE"/>
    <w:rsid w:val="285E0A82"/>
    <w:rsid w:val="285E0A8D"/>
    <w:rsid w:val="285E0AE9"/>
    <w:rsid w:val="285E0F47"/>
    <w:rsid w:val="285E0F5A"/>
    <w:rsid w:val="285E1023"/>
    <w:rsid w:val="285E11AE"/>
    <w:rsid w:val="285E1285"/>
    <w:rsid w:val="285E1360"/>
    <w:rsid w:val="285E1764"/>
    <w:rsid w:val="285E17DE"/>
    <w:rsid w:val="285E1828"/>
    <w:rsid w:val="285E1917"/>
    <w:rsid w:val="285E193F"/>
    <w:rsid w:val="285E19F3"/>
    <w:rsid w:val="285E1A19"/>
    <w:rsid w:val="285E1A1A"/>
    <w:rsid w:val="285E1A7A"/>
    <w:rsid w:val="285E1BFB"/>
    <w:rsid w:val="285E1C6C"/>
    <w:rsid w:val="285E1CB3"/>
    <w:rsid w:val="285E1D98"/>
    <w:rsid w:val="285E1DEB"/>
    <w:rsid w:val="285E1EBE"/>
    <w:rsid w:val="285E1F2C"/>
    <w:rsid w:val="285E1FBE"/>
    <w:rsid w:val="285E2024"/>
    <w:rsid w:val="285E2099"/>
    <w:rsid w:val="285E20D9"/>
    <w:rsid w:val="285E213D"/>
    <w:rsid w:val="285E22D2"/>
    <w:rsid w:val="285E2303"/>
    <w:rsid w:val="285E231F"/>
    <w:rsid w:val="285E247C"/>
    <w:rsid w:val="285E24DA"/>
    <w:rsid w:val="285E27D4"/>
    <w:rsid w:val="285E2862"/>
    <w:rsid w:val="285E295A"/>
    <w:rsid w:val="285E2975"/>
    <w:rsid w:val="285E2A02"/>
    <w:rsid w:val="285E2AC7"/>
    <w:rsid w:val="285E2AEC"/>
    <w:rsid w:val="285E2BF2"/>
    <w:rsid w:val="285E2C5B"/>
    <w:rsid w:val="285E2CE7"/>
    <w:rsid w:val="285E2D00"/>
    <w:rsid w:val="285E2D22"/>
    <w:rsid w:val="285E2D90"/>
    <w:rsid w:val="285E2E9F"/>
    <w:rsid w:val="285E2FC3"/>
    <w:rsid w:val="285E3011"/>
    <w:rsid w:val="285E30E8"/>
    <w:rsid w:val="285E3116"/>
    <w:rsid w:val="285E3170"/>
    <w:rsid w:val="285E317C"/>
    <w:rsid w:val="285E3197"/>
    <w:rsid w:val="285E332C"/>
    <w:rsid w:val="285E33CD"/>
    <w:rsid w:val="285E3463"/>
    <w:rsid w:val="285E3485"/>
    <w:rsid w:val="285E34D1"/>
    <w:rsid w:val="285E3553"/>
    <w:rsid w:val="285E3571"/>
    <w:rsid w:val="285E3656"/>
    <w:rsid w:val="285E369F"/>
    <w:rsid w:val="285E3856"/>
    <w:rsid w:val="285E3AC7"/>
    <w:rsid w:val="285E3AD9"/>
    <w:rsid w:val="285E3B2B"/>
    <w:rsid w:val="285E3BD4"/>
    <w:rsid w:val="285E3D37"/>
    <w:rsid w:val="285E3DB8"/>
    <w:rsid w:val="285E3DC6"/>
    <w:rsid w:val="285E3DE5"/>
    <w:rsid w:val="285E3E02"/>
    <w:rsid w:val="285E3E05"/>
    <w:rsid w:val="285E3E1B"/>
    <w:rsid w:val="285E3E6E"/>
    <w:rsid w:val="285E3EF6"/>
    <w:rsid w:val="285E3F18"/>
    <w:rsid w:val="285E3F21"/>
    <w:rsid w:val="285E3F42"/>
    <w:rsid w:val="285E4027"/>
    <w:rsid w:val="285E4134"/>
    <w:rsid w:val="285E4141"/>
    <w:rsid w:val="285E4223"/>
    <w:rsid w:val="285E42C1"/>
    <w:rsid w:val="285E4379"/>
    <w:rsid w:val="285E438D"/>
    <w:rsid w:val="285E448D"/>
    <w:rsid w:val="285E4526"/>
    <w:rsid w:val="285E4606"/>
    <w:rsid w:val="285E46D5"/>
    <w:rsid w:val="285E4861"/>
    <w:rsid w:val="285E48FD"/>
    <w:rsid w:val="285E4914"/>
    <w:rsid w:val="285E4965"/>
    <w:rsid w:val="285E49F6"/>
    <w:rsid w:val="285E4A31"/>
    <w:rsid w:val="285E4AC5"/>
    <w:rsid w:val="285E4ACA"/>
    <w:rsid w:val="285E4C2D"/>
    <w:rsid w:val="285E4CA0"/>
    <w:rsid w:val="285E4CBA"/>
    <w:rsid w:val="285E4CE2"/>
    <w:rsid w:val="285E4D07"/>
    <w:rsid w:val="285E4EF3"/>
    <w:rsid w:val="285E4F0D"/>
    <w:rsid w:val="285E4F6C"/>
    <w:rsid w:val="285E4FF5"/>
    <w:rsid w:val="285E509C"/>
    <w:rsid w:val="285E50AF"/>
    <w:rsid w:val="285E51E3"/>
    <w:rsid w:val="285E532F"/>
    <w:rsid w:val="285E53A2"/>
    <w:rsid w:val="285E53DD"/>
    <w:rsid w:val="285E54E1"/>
    <w:rsid w:val="285E563C"/>
    <w:rsid w:val="285E5651"/>
    <w:rsid w:val="285E591A"/>
    <w:rsid w:val="285E5A0F"/>
    <w:rsid w:val="285E5BF8"/>
    <w:rsid w:val="285E5C04"/>
    <w:rsid w:val="285E5CB8"/>
    <w:rsid w:val="285E5DFD"/>
    <w:rsid w:val="285E5EA3"/>
    <w:rsid w:val="285E5EA7"/>
    <w:rsid w:val="285E600C"/>
    <w:rsid w:val="285E6058"/>
    <w:rsid w:val="285E62B3"/>
    <w:rsid w:val="285E62C3"/>
    <w:rsid w:val="285E62CB"/>
    <w:rsid w:val="285E62D3"/>
    <w:rsid w:val="285E62F1"/>
    <w:rsid w:val="285E63DE"/>
    <w:rsid w:val="285E641D"/>
    <w:rsid w:val="285E6466"/>
    <w:rsid w:val="285E65A3"/>
    <w:rsid w:val="285E65A4"/>
    <w:rsid w:val="285E65AD"/>
    <w:rsid w:val="285E65C3"/>
    <w:rsid w:val="285E65CA"/>
    <w:rsid w:val="285E65FB"/>
    <w:rsid w:val="285E6620"/>
    <w:rsid w:val="285E6654"/>
    <w:rsid w:val="285E6665"/>
    <w:rsid w:val="285E6700"/>
    <w:rsid w:val="285E672F"/>
    <w:rsid w:val="285E67AD"/>
    <w:rsid w:val="285E69F2"/>
    <w:rsid w:val="285E6A4F"/>
    <w:rsid w:val="285E6A64"/>
    <w:rsid w:val="285E6AEA"/>
    <w:rsid w:val="285E6B68"/>
    <w:rsid w:val="285E6C45"/>
    <w:rsid w:val="285E6CD2"/>
    <w:rsid w:val="285E6CF7"/>
    <w:rsid w:val="285E6D65"/>
    <w:rsid w:val="285E6FAE"/>
    <w:rsid w:val="285E71F2"/>
    <w:rsid w:val="285E724E"/>
    <w:rsid w:val="285E72D6"/>
    <w:rsid w:val="285E72F0"/>
    <w:rsid w:val="285E751F"/>
    <w:rsid w:val="285E76DA"/>
    <w:rsid w:val="285E774F"/>
    <w:rsid w:val="285E7816"/>
    <w:rsid w:val="285E793E"/>
    <w:rsid w:val="285E7950"/>
    <w:rsid w:val="285E7967"/>
    <w:rsid w:val="285E7A87"/>
    <w:rsid w:val="285E7ACC"/>
    <w:rsid w:val="285E7B8B"/>
    <w:rsid w:val="285E7C65"/>
    <w:rsid w:val="285E7CAD"/>
    <w:rsid w:val="285E7DB1"/>
    <w:rsid w:val="285E7E01"/>
    <w:rsid w:val="285E7E09"/>
    <w:rsid w:val="285E7E8D"/>
    <w:rsid w:val="285E7ED6"/>
    <w:rsid w:val="285E7EE8"/>
    <w:rsid w:val="285E7F02"/>
    <w:rsid w:val="285F0028"/>
    <w:rsid w:val="285F0069"/>
    <w:rsid w:val="285F00AF"/>
    <w:rsid w:val="285F029B"/>
    <w:rsid w:val="285F02B1"/>
    <w:rsid w:val="285F032B"/>
    <w:rsid w:val="285F03EF"/>
    <w:rsid w:val="285F047A"/>
    <w:rsid w:val="285F0510"/>
    <w:rsid w:val="285F0588"/>
    <w:rsid w:val="285F05A1"/>
    <w:rsid w:val="285F06D9"/>
    <w:rsid w:val="285F07A6"/>
    <w:rsid w:val="285F07F9"/>
    <w:rsid w:val="285F0931"/>
    <w:rsid w:val="285F098C"/>
    <w:rsid w:val="285F09E2"/>
    <w:rsid w:val="285F0A9A"/>
    <w:rsid w:val="285F0AA7"/>
    <w:rsid w:val="285F0AA9"/>
    <w:rsid w:val="285F0B7A"/>
    <w:rsid w:val="285F0B91"/>
    <w:rsid w:val="285F0C5A"/>
    <w:rsid w:val="285F0CE0"/>
    <w:rsid w:val="285F0CFF"/>
    <w:rsid w:val="285F0D03"/>
    <w:rsid w:val="285F0EB1"/>
    <w:rsid w:val="285F0F9D"/>
    <w:rsid w:val="285F1137"/>
    <w:rsid w:val="285F124A"/>
    <w:rsid w:val="285F126C"/>
    <w:rsid w:val="285F1336"/>
    <w:rsid w:val="285F1381"/>
    <w:rsid w:val="285F13A5"/>
    <w:rsid w:val="285F1410"/>
    <w:rsid w:val="285F1543"/>
    <w:rsid w:val="285F15DC"/>
    <w:rsid w:val="285F166B"/>
    <w:rsid w:val="285F168D"/>
    <w:rsid w:val="285F1788"/>
    <w:rsid w:val="285F17D9"/>
    <w:rsid w:val="285F1811"/>
    <w:rsid w:val="285F1875"/>
    <w:rsid w:val="285F18A1"/>
    <w:rsid w:val="285F196B"/>
    <w:rsid w:val="285F1AB5"/>
    <w:rsid w:val="285F1B66"/>
    <w:rsid w:val="285F1BD6"/>
    <w:rsid w:val="285F1D03"/>
    <w:rsid w:val="285F1DFA"/>
    <w:rsid w:val="285F1EA4"/>
    <w:rsid w:val="285F1F0B"/>
    <w:rsid w:val="285F1FC1"/>
    <w:rsid w:val="285F207E"/>
    <w:rsid w:val="285F20DC"/>
    <w:rsid w:val="285F2140"/>
    <w:rsid w:val="285F21F1"/>
    <w:rsid w:val="285F2240"/>
    <w:rsid w:val="285F22CF"/>
    <w:rsid w:val="285F234E"/>
    <w:rsid w:val="285F23D7"/>
    <w:rsid w:val="285F2442"/>
    <w:rsid w:val="285F2469"/>
    <w:rsid w:val="285F24F0"/>
    <w:rsid w:val="285F25CF"/>
    <w:rsid w:val="285F2765"/>
    <w:rsid w:val="285F2848"/>
    <w:rsid w:val="285F29E9"/>
    <w:rsid w:val="285F2A8D"/>
    <w:rsid w:val="285F2B02"/>
    <w:rsid w:val="285F2B17"/>
    <w:rsid w:val="285F2B8A"/>
    <w:rsid w:val="285F2CC9"/>
    <w:rsid w:val="285F2D44"/>
    <w:rsid w:val="285F2D87"/>
    <w:rsid w:val="285F2DF1"/>
    <w:rsid w:val="285F2E3D"/>
    <w:rsid w:val="285F2EA1"/>
    <w:rsid w:val="285F3054"/>
    <w:rsid w:val="285F3086"/>
    <w:rsid w:val="285F323C"/>
    <w:rsid w:val="285F3242"/>
    <w:rsid w:val="285F3376"/>
    <w:rsid w:val="285F344B"/>
    <w:rsid w:val="285F3592"/>
    <w:rsid w:val="285F3597"/>
    <w:rsid w:val="285F35E1"/>
    <w:rsid w:val="285F3748"/>
    <w:rsid w:val="285F37BF"/>
    <w:rsid w:val="285F3885"/>
    <w:rsid w:val="285F3B19"/>
    <w:rsid w:val="285F3B41"/>
    <w:rsid w:val="285F3B6B"/>
    <w:rsid w:val="285F3C5A"/>
    <w:rsid w:val="285F3C7D"/>
    <w:rsid w:val="285F3D57"/>
    <w:rsid w:val="285F3E56"/>
    <w:rsid w:val="285F3F9F"/>
    <w:rsid w:val="285F3FA7"/>
    <w:rsid w:val="285F3FC8"/>
    <w:rsid w:val="285F40C6"/>
    <w:rsid w:val="285F41C7"/>
    <w:rsid w:val="285F42B7"/>
    <w:rsid w:val="285F436D"/>
    <w:rsid w:val="285F44C7"/>
    <w:rsid w:val="285F45E6"/>
    <w:rsid w:val="285F46E5"/>
    <w:rsid w:val="285F4781"/>
    <w:rsid w:val="285F47BD"/>
    <w:rsid w:val="285F47FE"/>
    <w:rsid w:val="285F483E"/>
    <w:rsid w:val="285F48AD"/>
    <w:rsid w:val="285F492E"/>
    <w:rsid w:val="285F4AF0"/>
    <w:rsid w:val="285F4AF1"/>
    <w:rsid w:val="285F4B40"/>
    <w:rsid w:val="285F4B77"/>
    <w:rsid w:val="285F4DC4"/>
    <w:rsid w:val="285F4F0A"/>
    <w:rsid w:val="285F5107"/>
    <w:rsid w:val="285F531E"/>
    <w:rsid w:val="285F5424"/>
    <w:rsid w:val="285F54F6"/>
    <w:rsid w:val="285F5831"/>
    <w:rsid w:val="285F5971"/>
    <w:rsid w:val="285F5B03"/>
    <w:rsid w:val="285F5B08"/>
    <w:rsid w:val="285F5BB5"/>
    <w:rsid w:val="285F5C19"/>
    <w:rsid w:val="285F5E4A"/>
    <w:rsid w:val="285F60D5"/>
    <w:rsid w:val="285F60F3"/>
    <w:rsid w:val="285F6324"/>
    <w:rsid w:val="285F63C4"/>
    <w:rsid w:val="285F64F6"/>
    <w:rsid w:val="285F6690"/>
    <w:rsid w:val="285F6691"/>
    <w:rsid w:val="285F66A2"/>
    <w:rsid w:val="285F66C7"/>
    <w:rsid w:val="285F66E9"/>
    <w:rsid w:val="285F67E8"/>
    <w:rsid w:val="285F67FD"/>
    <w:rsid w:val="285F6875"/>
    <w:rsid w:val="285F69DF"/>
    <w:rsid w:val="285F6A86"/>
    <w:rsid w:val="285F6B16"/>
    <w:rsid w:val="285F6B1A"/>
    <w:rsid w:val="285F6B92"/>
    <w:rsid w:val="285F6BA4"/>
    <w:rsid w:val="285F6BCA"/>
    <w:rsid w:val="285F6C0A"/>
    <w:rsid w:val="285F6D89"/>
    <w:rsid w:val="285F6DD5"/>
    <w:rsid w:val="285F6E45"/>
    <w:rsid w:val="285F6EFB"/>
    <w:rsid w:val="285F6F02"/>
    <w:rsid w:val="285F6F4C"/>
    <w:rsid w:val="285F6F80"/>
    <w:rsid w:val="285F7049"/>
    <w:rsid w:val="285F711E"/>
    <w:rsid w:val="285F726C"/>
    <w:rsid w:val="285F727B"/>
    <w:rsid w:val="285F72E8"/>
    <w:rsid w:val="285F731E"/>
    <w:rsid w:val="285F738E"/>
    <w:rsid w:val="285F7403"/>
    <w:rsid w:val="285F7543"/>
    <w:rsid w:val="285F7573"/>
    <w:rsid w:val="285F75BD"/>
    <w:rsid w:val="285F75C3"/>
    <w:rsid w:val="285F7635"/>
    <w:rsid w:val="285F7649"/>
    <w:rsid w:val="285F7671"/>
    <w:rsid w:val="285F76D0"/>
    <w:rsid w:val="285F76EE"/>
    <w:rsid w:val="285F778F"/>
    <w:rsid w:val="285F7794"/>
    <w:rsid w:val="285F77B1"/>
    <w:rsid w:val="285F77D5"/>
    <w:rsid w:val="285F789C"/>
    <w:rsid w:val="285F7905"/>
    <w:rsid w:val="285F790A"/>
    <w:rsid w:val="285F7919"/>
    <w:rsid w:val="285F7956"/>
    <w:rsid w:val="285F79C8"/>
    <w:rsid w:val="285F79D4"/>
    <w:rsid w:val="285F7B2F"/>
    <w:rsid w:val="285F7B3F"/>
    <w:rsid w:val="285F7BF6"/>
    <w:rsid w:val="285F7C04"/>
    <w:rsid w:val="285F7CBB"/>
    <w:rsid w:val="285F7DBC"/>
    <w:rsid w:val="285F7E44"/>
    <w:rsid w:val="285F7EDE"/>
    <w:rsid w:val="285F7F49"/>
    <w:rsid w:val="28600150"/>
    <w:rsid w:val="28600162"/>
    <w:rsid w:val="28600366"/>
    <w:rsid w:val="2860037D"/>
    <w:rsid w:val="286003C6"/>
    <w:rsid w:val="2860063A"/>
    <w:rsid w:val="2860064B"/>
    <w:rsid w:val="2860065A"/>
    <w:rsid w:val="286007E2"/>
    <w:rsid w:val="28600B92"/>
    <w:rsid w:val="28600BDD"/>
    <w:rsid w:val="28600D11"/>
    <w:rsid w:val="28600D64"/>
    <w:rsid w:val="28600D8B"/>
    <w:rsid w:val="28600D97"/>
    <w:rsid w:val="28600DB9"/>
    <w:rsid w:val="28600DEE"/>
    <w:rsid w:val="28600ECD"/>
    <w:rsid w:val="28600ED2"/>
    <w:rsid w:val="28600EE1"/>
    <w:rsid w:val="28600F4B"/>
    <w:rsid w:val="28600FFF"/>
    <w:rsid w:val="28601068"/>
    <w:rsid w:val="28601105"/>
    <w:rsid w:val="286011F6"/>
    <w:rsid w:val="28601290"/>
    <w:rsid w:val="28601305"/>
    <w:rsid w:val="286014DD"/>
    <w:rsid w:val="2860150D"/>
    <w:rsid w:val="286016F3"/>
    <w:rsid w:val="28601705"/>
    <w:rsid w:val="2860182C"/>
    <w:rsid w:val="28601A2C"/>
    <w:rsid w:val="28601B27"/>
    <w:rsid w:val="28601C60"/>
    <w:rsid w:val="28601CA8"/>
    <w:rsid w:val="28601CE8"/>
    <w:rsid w:val="28601CF6"/>
    <w:rsid w:val="28601E4A"/>
    <w:rsid w:val="28601E7B"/>
    <w:rsid w:val="28601F08"/>
    <w:rsid w:val="28601FA4"/>
    <w:rsid w:val="28601FCF"/>
    <w:rsid w:val="28602038"/>
    <w:rsid w:val="28602175"/>
    <w:rsid w:val="286022D0"/>
    <w:rsid w:val="286023AE"/>
    <w:rsid w:val="28602413"/>
    <w:rsid w:val="28602517"/>
    <w:rsid w:val="286026E3"/>
    <w:rsid w:val="28602740"/>
    <w:rsid w:val="28602783"/>
    <w:rsid w:val="286027C2"/>
    <w:rsid w:val="286027D3"/>
    <w:rsid w:val="2860281D"/>
    <w:rsid w:val="28602A47"/>
    <w:rsid w:val="28602B51"/>
    <w:rsid w:val="28602D8D"/>
    <w:rsid w:val="28602ECF"/>
    <w:rsid w:val="28602F03"/>
    <w:rsid w:val="28602F48"/>
    <w:rsid w:val="28603032"/>
    <w:rsid w:val="28603394"/>
    <w:rsid w:val="286033B9"/>
    <w:rsid w:val="286033FC"/>
    <w:rsid w:val="28603425"/>
    <w:rsid w:val="28603504"/>
    <w:rsid w:val="28603594"/>
    <w:rsid w:val="286035BB"/>
    <w:rsid w:val="2860362D"/>
    <w:rsid w:val="286036EB"/>
    <w:rsid w:val="2860373C"/>
    <w:rsid w:val="28603908"/>
    <w:rsid w:val="286039C7"/>
    <w:rsid w:val="28603A58"/>
    <w:rsid w:val="28603B22"/>
    <w:rsid w:val="28603B3B"/>
    <w:rsid w:val="28603BD5"/>
    <w:rsid w:val="28603C6A"/>
    <w:rsid w:val="28603CF6"/>
    <w:rsid w:val="28603CFF"/>
    <w:rsid w:val="28603D80"/>
    <w:rsid w:val="28603DC6"/>
    <w:rsid w:val="28603E38"/>
    <w:rsid w:val="28603E4E"/>
    <w:rsid w:val="28603F45"/>
    <w:rsid w:val="28603FA4"/>
    <w:rsid w:val="286042EA"/>
    <w:rsid w:val="2860435D"/>
    <w:rsid w:val="286043C9"/>
    <w:rsid w:val="28604630"/>
    <w:rsid w:val="28604659"/>
    <w:rsid w:val="28604662"/>
    <w:rsid w:val="286046D7"/>
    <w:rsid w:val="286046DA"/>
    <w:rsid w:val="286046F9"/>
    <w:rsid w:val="286047CE"/>
    <w:rsid w:val="28604856"/>
    <w:rsid w:val="2860489F"/>
    <w:rsid w:val="2860491E"/>
    <w:rsid w:val="286049BE"/>
    <w:rsid w:val="28604D22"/>
    <w:rsid w:val="28604D6E"/>
    <w:rsid w:val="28604D89"/>
    <w:rsid w:val="28604DA5"/>
    <w:rsid w:val="28604E0F"/>
    <w:rsid w:val="28604E3D"/>
    <w:rsid w:val="28604F10"/>
    <w:rsid w:val="28604F21"/>
    <w:rsid w:val="28604FB3"/>
    <w:rsid w:val="28604FEB"/>
    <w:rsid w:val="286050F3"/>
    <w:rsid w:val="2860528C"/>
    <w:rsid w:val="2860529C"/>
    <w:rsid w:val="28605347"/>
    <w:rsid w:val="286053BE"/>
    <w:rsid w:val="286053E4"/>
    <w:rsid w:val="28605447"/>
    <w:rsid w:val="286054C2"/>
    <w:rsid w:val="286054DA"/>
    <w:rsid w:val="286054EE"/>
    <w:rsid w:val="2860551F"/>
    <w:rsid w:val="286055BE"/>
    <w:rsid w:val="28605649"/>
    <w:rsid w:val="28605660"/>
    <w:rsid w:val="286056FA"/>
    <w:rsid w:val="28605703"/>
    <w:rsid w:val="2860582A"/>
    <w:rsid w:val="286058FB"/>
    <w:rsid w:val="28605905"/>
    <w:rsid w:val="28605990"/>
    <w:rsid w:val="286059C3"/>
    <w:rsid w:val="286059F0"/>
    <w:rsid w:val="28605A93"/>
    <w:rsid w:val="28605ACF"/>
    <w:rsid w:val="28605B6E"/>
    <w:rsid w:val="28605C97"/>
    <w:rsid w:val="28605CAE"/>
    <w:rsid w:val="28605CE7"/>
    <w:rsid w:val="28605CF2"/>
    <w:rsid w:val="28605D6D"/>
    <w:rsid w:val="28605EDB"/>
    <w:rsid w:val="28605FE1"/>
    <w:rsid w:val="28605FF4"/>
    <w:rsid w:val="28606015"/>
    <w:rsid w:val="28606080"/>
    <w:rsid w:val="286060BD"/>
    <w:rsid w:val="2860638C"/>
    <w:rsid w:val="28606392"/>
    <w:rsid w:val="2860639A"/>
    <w:rsid w:val="286063C6"/>
    <w:rsid w:val="286063D3"/>
    <w:rsid w:val="286064A6"/>
    <w:rsid w:val="286064AC"/>
    <w:rsid w:val="286064F3"/>
    <w:rsid w:val="2860652E"/>
    <w:rsid w:val="28606541"/>
    <w:rsid w:val="28606671"/>
    <w:rsid w:val="286066D4"/>
    <w:rsid w:val="28606770"/>
    <w:rsid w:val="286067AE"/>
    <w:rsid w:val="286068E5"/>
    <w:rsid w:val="28606AB0"/>
    <w:rsid w:val="28606ADB"/>
    <w:rsid w:val="28606AF2"/>
    <w:rsid w:val="28606B32"/>
    <w:rsid w:val="28606BEA"/>
    <w:rsid w:val="28606C38"/>
    <w:rsid w:val="28606C4B"/>
    <w:rsid w:val="28606CBE"/>
    <w:rsid w:val="28606E6E"/>
    <w:rsid w:val="28606F60"/>
    <w:rsid w:val="28607001"/>
    <w:rsid w:val="28607050"/>
    <w:rsid w:val="286070C0"/>
    <w:rsid w:val="286072E0"/>
    <w:rsid w:val="28607342"/>
    <w:rsid w:val="286074EE"/>
    <w:rsid w:val="28607601"/>
    <w:rsid w:val="286076F1"/>
    <w:rsid w:val="28607872"/>
    <w:rsid w:val="286078C4"/>
    <w:rsid w:val="286078C8"/>
    <w:rsid w:val="286079D6"/>
    <w:rsid w:val="286079FF"/>
    <w:rsid w:val="28607E56"/>
    <w:rsid w:val="28607E80"/>
    <w:rsid w:val="28607EAF"/>
    <w:rsid w:val="28607EFB"/>
    <w:rsid w:val="28607FD3"/>
    <w:rsid w:val="2861019A"/>
    <w:rsid w:val="2861027E"/>
    <w:rsid w:val="286102E4"/>
    <w:rsid w:val="28610320"/>
    <w:rsid w:val="2861053C"/>
    <w:rsid w:val="286105CF"/>
    <w:rsid w:val="28610636"/>
    <w:rsid w:val="2861064E"/>
    <w:rsid w:val="2861069D"/>
    <w:rsid w:val="28610793"/>
    <w:rsid w:val="28610825"/>
    <w:rsid w:val="28610885"/>
    <w:rsid w:val="286108B9"/>
    <w:rsid w:val="28610909"/>
    <w:rsid w:val="2861094B"/>
    <w:rsid w:val="28610BB7"/>
    <w:rsid w:val="28610C28"/>
    <w:rsid w:val="28610CD6"/>
    <w:rsid w:val="28610D72"/>
    <w:rsid w:val="28610D81"/>
    <w:rsid w:val="28610DA7"/>
    <w:rsid w:val="28610E33"/>
    <w:rsid w:val="28610E94"/>
    <w:rsid w:val="28610FAB"/>
    <w:rsid w:val="2861101C"/>
    <w:rsid w:val="286110BF"/>
    <w:rsid w:val="286110F4"/>
    <w:rsid w:val="286111F7"/>
    <w:rsid w:val="28611262"/>
    <w:rsid w:val="286113D3"/>
    <w:rsid w:val="286113FE"/>
    <w:rsid w:val="28611470"/>
    <w:rsid w:val="28611697"/>
    <w:rsid w:val="2861184D"/>
    <w:rsid w:val="28611959"/>
    <w:rsid w:val="286119CB"/>
    <w:rsid w:val="28611A0B"/>
    <w:rsid w:val="28611A7E"/>
    <w:rsid w:val="28611B6A"/>
    <w:rsid w:val="28611B82"/>
    <w:rsid w:val="28611BC0"/>
    <w:rsid w:val="28611BF2"/>
    <w:rsid w:val="28611DA2"/>
    <w:rsid w:val="28611DEC"/>
    <w:rsid w:val="28611E14"/>
    <w:rsid w:val="28611EF7"/>
    <w:rsid w:val="28611FB7"/>
    <w:rsid w:val="28612198"/>
    <w:rsid w:val="28612218"/>
    <w:rsid w:val="28612252"/>
    <w:rsid w:val="28612380"/>
    <w:rsid w:val="28612390"/>
    <w:rsid w:val="286125AF"/>
    <w:rsid w:val="286125CD"/>
    <w:rsid w:val="286126F2"/>
    <w:rsid w:val="28612721"/>
    <w:rsid w:val="2861272F"/>
    <w:rsid w:val="2861278F"/>
    <w:rsid w:val="286127EA"/>
    <w:rsid w:val="2861280F"/>
    <w:rsid w:val="286128DC"/>
    <w:rsid w:val="28612958"/>
    <w:rsid w:val="286129C6"/>
    <w:rsid w:val="28612A24"/>
    <w:rsid w:val="28612A51"/>
    <w:rsid w:val="28612A7D"/>
    <w:rsid w:val="28612AB2"/>
    <w:rsid w:val="28612AC8"/>
    <w:rsid w:val="28612AE3"/>
    <w:rsid w:val="28612B0D"/>
    <w:rsid w:val="28612B9D"/>
    <w:rsid w:val="28612BA6"/>
    <w:rsid w:val="28612C0E"/>
    <w:rsid w:val="28612C4A"/>
    <w:rsid w:val="28612DC6"/>
    <w:rsid w:val="28612E70"/>
    <w:rsid w:val="28612E74"/>
    <w:rsid w:val="28612F4C"/>
    <w:rsid w:val="28613029"/>
    <w:rsid w:val="2861326F"/>
    <w:rsid w:val="28613326"/>
    <w:rsid w:val="28613348"/>
    <w:rsid w:val="28613364"/>
    <w:rsid w:val="286133EC"/>
    <w:rsid w:val="286134B4"/>
    <w:rsid w:val="28613515"/>
    <w:rsid w:val="2861358C"/>
    <w:rsid w:val="286136B2"/>
    <w:rsid w:val="28613701"/>
    <w:rsid w:val="2861377B"/>
    <w:rsid w:val="286137CD"/>
    <w:rsid w:val="28613A00"/>
    <w:rsid w:val="28613EDC"/>
    <w:rsid w:val="28613F04"/>
    <w:rsid w:val="28613F21"/>
    <w:rsid w:val="28614008"/>
    <w:rsid w:val="28614032"/>
    <w:rsid w:val="2861407C"/>
    <w:rsid w:val="28614085"/>
    <w:rsid w:val="28614110"/>
    <w:rsid w:val="28614232"/>
    <w:rsid w:val="28614257"/>
    <w:rsid w:val="2861429B"/>
    <w:rsid w:val="286142BE"/>
    <w:rsid w:val="2861445D"/>
    <w:rsid w:val="286146B3"/>
    <w:rsid w:val="286146E2"/>
    <w:rsid w:val="286146F7"/>
    <w:rsid w:val="286148A2"/>
    <w:rsid w:val="28614999"/>
    <w:rsid w:val="28614A1E"/>
    <w:rsid w:val="28614AA0"/>
    <w:rsid w:val="28614ADE"/>
    <w:rsid w:val="28614B49"/>
    <w:rsid w:val="28614CA7"/>
    <w:rsid w:val="28614CBE"/>
    <w:rsid w:val="28614D78"/>
    <w:rsid w:val="28614E18"/>
    <w:rsid w:val="28614F74"/>
    <w:rsid w:val="286150B4"/>
    <w:rsid w:val="286150C6"/>
    <w:rsid w:val="2861511B"/>
    <w:rsid w:val="2861522F"/>
    <w:rsid w:val="28615243"/>
    <w:rsid w:val="2861524F"/>
    <w:rsid w:val="286152CB"/>
    <w:rsid w:val="286152CF"/>
    <w:rsid w:val="2861541D"/>
    <w:rsid w:val="28615529"/>
    <w:rsid w:val="286155AA"/>
    <w:rsid w:val="286155C3"/>
    <w:rsid w:val="2861577B"/>
    <w:rsid w:val="286157E8"/>
    <w:rsid w:val="286157EA"/>
    <w:rsid w:val="2861582D"/>
    <w:rsid w:val="28615839"/>
    <w:rsid w:val="286158C1"/>
    <w:rsid w:val="2861592A"/>
    <w:rsid w:val="2861598C"/>
    <w:rsid w:val="286159E3"/>
    <w:rsid w:val="28615A0F"/>
    <w:rsid w:val="28615A1D"/>
    <w:rsid w:val="28615AAE"/>
    <w:rsid w:val="28615B80"/>
    <w:rsid w:val="28615BE5"/>
    <w:rsid w:val="28615C7B"/>
    <w:rsid w:val="28615DA5"/>
    <w:rsid w:val="28615DAA"/>
    <w:rsid w:val="28615F5C"/>
    <w:rsid w:val="28616022"/>
    <w:rsid w:val="28616058"/>
    <w:rsid w:val="28616164"/>
    <w:rsid w:val="2861619A"/>
    <w:rsid w:val="2861631C"/>
    <w:rsid w:val="2861635C"/>
    <w:rsid w:val="28616472"/>
    <w:rsid w:val="286164C3"/>
    <w:rsid w:val="286164FD"/>
    <w:rsid w:val="2861650B"/>
    <w:rsid w:val="2861659C"/>
    <w:rsid w:val="28616634"/>
    <w:rsid w:val="2861666E"/>
    <w:rsid w:val="286166BA"/>
    <w:rsid w:val="2861670F"/>
    <w:rsid w:val="286168E1"/>
    <w:rsid w:val="28616912"/>
    <w:rsid w:val="28616990"/>
    <w:rsid w:val="286169BB"/>
    <w:rsid w:val="286169E2"/>
    <w:rsid w:val="28616A10"/>
    <w:rsid w:val="28616A2D"/>
    <w:rsid w:val="28616B76"/>
    <w:rsid w:val="28616B96"/>
    <w:rsid w:val="28616CE4"/>
    <w:rsid w:val="28616E07"/>
    <w:rsid w:val="28616E72"/>
    <w:rsid w:val="28616FC0"/>
    <w:rsid w:val="2861702F"/>
    <w:rsid w:val="286170F7"/>
    <w:rsid w:val="2861729F"/>
    <w:rsid w:val="28617398"/>
    <w:rsid w:val="2861739B"/>
    <w:rsid w:val="2861745F"/>
    <w:rsid w:val="2861749E"/>
    <w:rsid w:val="286175A6"/>
    <w:rsid w:val="286175E2"/>
    <w:rsid w:val="2861765D"/>
    <w:rsid w:val="286177C9"/>
    <w:rsid w:val="28617855"/>
    <w:rsid w:val="286178FA"/>
    <w:rsid w:val="28617907"/>
    <w:rsid w:val="28617A0A"/>
    <w:rsid w:val="28617B5E"/>
    <w:rsid w:val="28617D54"/>
    <w:rsid w:val="28617E54"/>
    <w:rsid w:val="28617EB9"/>
    <w:rsid w:val="28617F08"/>
    <w:rsid w:val="28617F2C"/>
    <w:rsid w:val="28617FF5"/>
    <w:rsid w:val="28620231"/>
    <w:rsid w:val="2862042F"/>
    <w:rsid w:val="28620453"/>
    <w:rsid w:val="2862054E"/>
    <w:rsid w:val="2862056A"/>
    <w:rsid w:val="2862066B"/>
    <w:rsid w:val="286206F8"/>
    <w:rsid w:val="286206FF"/>
    <w:rsid w:val="28620720"/>
    <w:rsid w:val="28620827"/>
    <w:rsid w:val="2862083A"/>
    <w:rsid w:val="28620896"/>
    <w:rsid w:val="28620953"/>
    <w:rsid w:val="28620A33"/>
    <w:rsid w:val="28620ADA"/>
    <w:rsid w:val="28620B1B"/>
    <w:rsid w:val="28620B33"/>
    <w:rsid w:val="28620C27"/>
    <w:rsid w:val="28620C8E"/>
    <w:rsid w:val="28620CCA"/>
    <w:rsid w:val="28620E20"/>
    <w:rsid w:val="28620EFA"/>
    <w:rsid w:val="28620F91"/>
    <w:rsid w:val="28620FF2"/>
    <w:rsid w:val="2862109E"/>
    <w:rsid w:val="2862113A"/>
    <w:rsid w:val="2862129F"/>
    <w:rsid w:val="286212CE"/>
    <w:rsid w:val="28621483"/>
    <w:rsid w:val="28621494"/>
    <w:rsid w:val="286214CD"/>
    <w:rsid w:val="28621565"/>
    <w:rsid w:val="286215A5"/>
    <w:rsid w:val="28621686"/>
    <w:rsid w:val="2862174E"/>
    <w:rsid w:val="28621755"/>
    <w:rsid w:val="28621843"/>
    <w:rsid w:val="286218D7"/>
    <w:rsid w:val="2862191D"/>
    <w:rsid w:val="28621A3E"/>
    <w:rsid w:val="28621A5B"/>
    <w:rsid w:val="28621BF2"/>
    <w:rsid w:val="28621D0C"/>
    <w:rsid w:val="28621E12"/>
    <w:rsid w:val="28621ED0"/>
    <w:rsid w:val="2862210B"/>
    <w:rsid w:val="2862224C"/>
    <w:rsid w:val="286222F1"/>
    <w:rsid w:val="2862233E"/>
    <w:rsid w:val="28622422"/>
    <w:rsid w:val="2862243A"/>
    <w:rsid w:val="2862253F"/>
    <w:rsid w:val="286226E3"/>
    <w:rsid w:val="28622735"/>
    <w:rsid w:val="2862292D"/>
    <w:rsid w:val="28622A2A"/>
    <w:rsid w:val="28622AFF"/>
    <w:rsid w:val="28622B32"/>
    <w:rsid w:val="28622B81"/>
    <w:rsid w:val="28622BF4"/>
    <w:rsid w:val="28622C87"/>
    <w:rsid w:val="28622CA1"/>
    <w:rsid w:val="28622D67"/>
    <w:rsid w:val="28622E15"/>
    <w:rsid w:val="28622E4C"/>
    <w:rsid w:val="28622E7D"/>
    <w:rsid w:val="28622F43"/>
    <w:rsid w:val="28622FCB"/>
    <w:rsid w:val="28623069"/>
    <w:rsid w:val="28623270"/>
    <w:rsid w:val="286232D0"/>
    <w:rsid w:val="28623303"/>
    <w:rsid w:val="2862337E"/>
    <w:rsid w:val="286234AE"/>
    <w:rsid w:val="286234D8"/>
    <w:rsid w:val="28623566"/>
    <w:rsid w:val="286235A5"/>
    <w:rsid w:val="2862372D"/>
    <w:rsid w:val="286237D2"/>
    <w:rsid w:val="2862392E"/>
    <w:rsid w:val="28623980"/>
    <w:rsid w:val="28623A20"/>
    <w:rsid w:val="28623B70"/>
    <w:rsid w:val="28623C95"/>
    <w:rsid w:val="28623D75"/>
    <w:rsid w:val="28623D87"/>
    <w:rsid w:val="28623E0A"/>
    <w:rsid w:val="28623E6A"/>
    <w:rsid w:val="28623E83"/>
    <w:rsid w:val="28623EDE"/>
    <w:rsid w:val="28623F22"/>
    <w:rsid w:val="28623F33"/>
    <w:rsid w:val="28623FBA"/>
    <w:rsid w:val="28624005"/>
    <w:rsid w:val="2862411F"/>
    <w:rsid w:val="2862412C"/>
    <w:rsid w:val="2862425D"/>
    <w:rsid w:val="286242C5"/>
    <w:rsid w:val="28624328"/>
    <w:rsid w:val="2862434D"/>
    <w:rsid w:val="28624351"/>
    <w:rsid w:val="28624363"/>
    <w:rsid w:val="286243AD"/>
    <w:rsid w:val="2862441D"/>
    <w:rsid w:val="28624508"/>
    <w:rsid w:val="2862460D"/>
    <w:rsid w:val="286247B0"/>
    <w:rsid w:val="286248AC"/>
    <w:rsid w:val="28624902"/>
    <w:rsid w:val="286249BE"/>
    <w:rsid w:val="28624A0B"/>
    <w:rsid w:val="28624ABB"/>
    <w:rsid w:val="28624ADF"/>
    <w:rsid w:val="28624B57"/>
    <w:rsid w:val="28624B58"/>
    <w:rsid w:val="28624B89"/>
    <w:rsid w:val="28624C2B"/>
    <w:rsid w:val="28624CFE"/>
    <w:rsid w:val="28624D70"/>
    <w:rsid w:val="28624D87"/>
    <w:rsid w:val="28624FC2"/>
    <w:rsid w:val="28625032"/>
    <w:rsid w:val="286250AB"/>
    <w:rsid w:val="286251C0"/>
    <w:rsid w:val="28625252"/>
    <w:rsid w:val="286252C2"/>
    <w:rsid w:val="28625337"/>
    <w:rsid w:val="28625481"/>
    <w:rsid w:val="286254C0"/>
    <w:rsid w:val="2862577A"/>
    <w:rsid w:val="286257C2"/>
    <w:rsid w:val="286257E3"/>
    <w:rsid w:val="28625809"/>
    <w:rsid w:val="2862583F"/>
    <w:rsid w:val="28625983"/>
    <w:rsid w:val="2862599D"/>
    <w:rsid w:val="286259BE"/>
    <w:rsid w:val="28625AC5"/>
    <w:rsid w:val="28625AC9"/>
    <w:rsid w:val="28625AF8"/>
    <w:rsid w:val="28625B1B"/>
    <w:rsid w:val="28625B61"/>
    <w:rsid w:val="28625BDC"/>
    <w:rsid w:val="28625C9E"/>
    <w:rsid w:val="28625DE4"/>
    <w:rsid w:val="28625E8B"/>
    <w:rsid w:val="28625F1C"/>
    <w:rsid w:val="28625F2B"/>
    <w:rsid w:val="286260B7"/>
    <w:rsid w:val="286260F5"/>
    <w:rsid w:val="2862612C"/>
    <w:rsid w:val="286261EA"/>
    <w:rsid w:val="286262E8"/>
    <w:rsid w:val="286262F3"/>
    <w:rsid w:val="28626412"/>
    <w:rsid w:val="28626883"/>
    <w:rsid w:val="286268B4"/>
    <w:rsid w:val="2862690B"/>
    <w:rsid w:val="28626996"/>
    <w:rsid w:val="28626B27"/>
    <w:rsid w:val="28626B84"/>
    <w:rsid w:val="28626C3E"/>
    <w:rsid w:val="28626D26"/>
    <w:rsid w:val="28626D4E"/>
    <w:rsid w:val="28626E71"/>
    <w:rsid w:val="28626EB9"/>
    <w:rsid w:val="28626F9A"/>
    <w:rsid w:val="28626FD0"/>
    <w:rsid w:val="28627013"/>
    <w:rsid w:val="286272C1"/>
    <w:rsid w:val="286272CB"/>
    <w:rsid w:val="2862730E"/>
    <w:rsid w:val="28627342"/>
    <w:rsid w:val="286273D8"/>
    <w:rsid w:val="286274D2"/>
    <w:rsid w:val="2862760D"/>
    <w:rsid w:val="2862764E"/>
    <w:rsid w:val="28627686"/>
    <w:rsid w:val="28627754"/>
    <w:rsid w:val="2862784C"/>
    <w:rsid w:val="28627AC3"/>
    <w:rsid w:val="28627AC6"/>
    <w:rsid w:val="28627B08"/>
    <w:rsid w:val="28627BDD"/>
    <w:rsid w:val="28627EB5"/>
    <w:rsid w:val="28627F42"/>
    <w:rsid w:val="28627F80"/>
    <w:rsid w:val="28627F82"/>
    <w:rsid w:val="28630033"/>
    <w:rsid w:val="286300C0"/>
    <w:rsid w:val="286301B9"/>
    <w:rsid w:val="2863024C"/>
    <w:rsid w:val="286302E3"/>
    <w:rsid w:val="28630464"/>
    <w:rsid w:val="286304A2"/>
    <w:rsid w:val="28630617"/>
    <w:rsid w:val="286306E1"/>
    <w:rsid w:val="28630738"/>
    <w:rsid w:val="2863077F"/>
    <w:rsid w:val="286307B0"/>
    <w:rsid w:val="2863084D"/>
    <w:rsid w:val="28630890"/>
    <w:rsid w:val="28630892"/>
    <w:rsid w:val="2863099E"/>
    <w:rsid w:val="2863099F"/>
    <w:rsid w:val="28630A24"/>
    <w:rsid w:val="28630A7A"/>
    <w:rsid w:val="28630AFB"/>
    <w:rsid w:val="28630BF3"/>
    <w:rsid w:val="28630C4D"/>
    <w:rsid w:val="28630C50"/>
    <w:rsid w:val="28630D89"/>
    <w:rsid w:val="28630D99"/>
    <w:rsid w:val="28630E3B"/>
    <w:rsid w:val="286312D0"/>
    <w:rsid w:val="28631325"/>
    <w:rsid w:val="28631381"/>
    <w:rsid w:val="28631404"/>
    <w:rsid w:val="28631425"/>
    <w:rsid w:val="28631557"/>
    <w:rsid w:val="286316CA"/>
    <w:rsid w:val="2863178A"/>
    <w:rsid w:val="2863191E"/>
    <w:rsid w:val="286319A1"/>
    <w:rsid w:val="28631B27"/>
    <w:rsid w:val="28631B29"/>
    <w:rsid w:val="28631B3F"/>
    <w:rsid w:val="28631B9F"/>
    <w:rsid w:val="28631CAF"/>
    <w:rsid w:val="28631CBE"/>
    <w:rsid w:val="28631D52"/>
    <w:rsid w:val="28631D65"/>
    <w:rsid w:val="28631DE8"/>
    <w:rsid w:val="28631E33"/>
    <w:rsid w:val="28631EA2"/>
    <w:rsid w:val="2863205E"/>
    <w:rsid w:val="286320F7"/>
    <w:rsid w:val="28632106"/>
    <w:rsid w:val="2863218F"/>
    <w:rsid w:val="28632192"/>
    <w:rsid w:val="286321D7"/>
    <w:rsid w:val="2863223E"/>
    <w:rsid w:val="28632268"/>
    <w:rsid w:val="28632442"/>
    <w:rsid w:val="2863247E"/>
    <w:rsid w:val="2863251C"/>
    <w:rsid w:val="286325BD"/>
    <w:rsid w:val="28632690"/>
    <w:rsid w:val="286326C7"/>
    <w:rsid w:val="28632788"/>
    <w:rsid w:val="28632792"/>
    <w:rsid w:val="2863285C"/>
    <w:rsid w:val="286328AC"/>
    <w:rsid w:val="286328AD"/>
    <w:rsid w:val="286328E8"/>
    <w:rsid w:val="28632937"/>
    <w:rsid w:val="2863298A"/>
    <w:rsid w:val="28632995"/>
    <w:rsid w:val="286329BD"/>
    <w:rsid w:val="28632A8D"/>
    <w:rsid w:val="28632C0B"/>
    <w:rsid w:val="28632E31"/>
    <w:rsid w:val="28632E8C"/>
    <w:rsid w:val="286330F9"/>
    <w:rsid w:val="2863335E"/>
    <w:rsid w:val="28633422"/>
    <w:rsid w:val="28633479"/>
    <w:rsid w:val="286334A8"/>
    <w:rsid w:val="286334C6"/>
    <w:rsid w:val="2863377E"/>
    <w:rsid w:val="286337F3"/>
    <w:rsid w:val="286339C8"/>
    <w:rsid w:val="28633A88"/>
    <w:rsid w:val="28633AA8"/>
    <w:rsid w:val="28633B7D"/>
    <w:rsid w:val="28633BBD"/>
    <w:rsid w:val="28633C2E"/>
    <w:rsid w:val="28633C95"/>
    <w:rsid w:val="28633CA3"/>
    <w:rsid w:val="28633CB4"/>
    <w:rsid w:val="28633D8A"/>
    <w:rsid w:val="28633E71"/>
    <w:rsid w:val="28633F1F"/>
    <w:rsid w:val="28633F71"/>
    <w:rsid w:val="28634083"/>
    <w:rsid w:val="286340A9"/>
    <w:rsid w:val="28634214"/>
    <w:rsid w:val="28634252"/>
    <w:rsid w:val="28634273"/>
    <w:rsid w:val="286342DA"/>
    <w:rsid w:val="286342F3"/>
    <w:rsid w:val="28634363"/>
    <w:rsid w:val="28634384"/>
    <w:rsid w:val="28634414"/>
    <w:rsid w:val="2863449B"/>
    <w:rsid w:val="286344CC"/>
    <w:rsid w:val="286344DC"/>
    <w:rsid w:val="286344E6"/>
    <w:rsid w:val="2863461D"/>
    <w:rsid w:val="2863469D"/>
    <w:rsid w:val="286346B1"/>
    <w:rsid w:val="286346C7"/>
    <w:rsid w:val="28634720"/>
    <w:rsid w:val="2863484A"/>
    <w:rsid w:val="286348E2"/>
    <w:rsid w:val="286349AB"/>
    <w:rsid w:val="28634AE7"/>
    <w:rsid w:val="28634B11"/>
    <w:rsid w:val="28634CF6"/>
    <w:rsid w:val="28634EBC"/>
    <w:rsid w:val="28634EE0"/>
    <w:rsid w:val="28634F1E"/>
    <w:rsid w:val="28635280"/>
    <w:rsid w:val="286352EA"/>
    <w:rsid w:val="28635305"/>
    <w:rsid w:val="286353CC"/>
    <w:rsid w:val="28635495"/>
    <w:rsid w:val="28635643"/>
    <w:rsid w:val="28635680"/>
    <w:rsid w:val="2863570E"/>
    <w:rsid w:val="2863572E"/>
    <w:rsid w:val="2863577C"/>
    <w:rsid w:val="2863578C"/>
    <w:rsid w:val="286357F5"/>
    <w:rsid w:val="28635864"/>
    <w:rsid w:val="28635941"/>
    <w:rsid w:val="286359A6"/>
    <w:rsid w:val="28635A1D"/>
    <w:rsid w:val="28635A5D"/>
    <w:rsid w:val="28635AAD"/>
    <w:rsid w:val="28635B02"/>
    <w:rsid w:val="28635B42"/>
    <w:rsid w:val="28635B52"/>
    <w:rsid w:val="28635B9D"/>
    <w:rsid w:val="28635BB2"/>
    <w:rsid w:val="28635C81"/>
    <w:rsid w:val="28635D32"/>
    <w:rsid w:val="28635FBC"/>
    <w:rsid w:val="286361AC"/>
    <w:rsid w:val="286364DF"/>
    <w:rsid w:val="28636607"/>
    <w:rsid w:val="28636673"/>
    <w:rsid w:val="286366E5"/>
    <w:rsid w:val="28636777"/>
    <w:rsid w:val="286367D3"/>
    <w:rsid w:val="286369EA"/>
    <w:rsid w:val="28636A0F"/>
    <w:rsid w:val="28636AB3"/>
    <w:rsid w:val="28636AC3"/>
    <w:rsid w:val="28636B57"/>
    <w:rsid w:val="28636BCE"/>
    <w:rsid w:val="28636C39"/>
    <w:rsid w:val="28636DA4"/>
    <w:rsid w:val="28636E9D"/>
    <w:rsid w:val="28636EDF"/>
    <w:rsid w:val="28636F32"/>
    <w:rsid w:val="28636F80"/>
    <w:rsid w:val="28636FB6"/>
    <w:rsid w:val="28637069"/>
    <w:rsid w:val="286370C2"/>
    <w:rsid w:val="2863712D"/>
    <w:rsid w:val="28637212"/>
    <w:rsid w:val="28637227"/>
    <w:rsid w:val="2863725F"/>
    <w:rsid w:val="286372AC"/>
    <w:rsid w:val="28637331"/>
    <w:rsid w:val="2863733A"/>
    <w:rsid w:val="28637378"/>
    <w:rsid w:val="2863741D"/>
    <w:rsid w:val="286374C2"/>
    <w:rsid w:val="286374C6"/>
    <w:rsid w:val="286374CA"/>
    <w:rsid w:val="286374F8"/>
    <w:rsid w:val="28637598"/>
    <w:rsid w:val="286375EF"/>
    <w:rsid w:val="2863762F"/>
    <w:rsid w:val="28637801"/>
    <w:rsid w:val="28637909"/>
    <w:rsid w:val="286379DB"/>
    <w:rsid w:val="286379F7"/>
    <w:rsid w:val="28637A78"/>
    <w:rsid w:val="28637BCF"/>
    <w:rsid w:val="28637BF6"/>
    <w:rsid w:val="28637D56"/>
    <w:rsid w:val="28637DD0"/>
    <w:rsid w:val="28637EC8"/>
    <w:rsid w:val="2864002B"/>
    <w:rsid w:val="286400AE"/>
    <w:rsid w:val="28640118"/>
    <w:rsid w:val="28640234"/>
    <w:rsid w:val="28640373"/>
    <w:rsid w:val="286403B7"/>
    <w:rsid w:val="28640485"/>
    <w:rsid w:val="286405CF"/>
    <w:rsid w:val="28640615"/>
    <w:rsid w:val="2864074A"/>
    <w:rsid w:val="28640893"/>
    <w:rsid w:val="2864093A"/>
    <w:rsid w:val="286409D9"/>
    <w:rsid w:val="28640A58"/>
    <w:rsid w:val="28640A67"/>
    <w:rsid w:val="28640AC2"/>
    <w:rsid w:val="28640AE7"/>
    <w:rsid w:val="28640B42"/>
    <w:rsid w:val="28640B7C"/>
    <w:rsid w:val="28640BF8"/>
    <w:rsid w:val="28640C50"/>
    <w:rsid w:val="28640EF8"/>
    <w:rsid w:val="28640EFC"/>
    <w:rsid w:val="28640FD7"/>
    <w:rsid w:val="28641019"/>
    <w:rsid w:val="2864109A"/>
    <w:rsid w:val="286411C3"/>
    <w:rsid w:val="2864124C"/>
    <w:rsid w:val="286413EC"/>
    <w:rsid w:val="28641474"/>
    <w:rsid w:val="286414B1"/>
    <w:rsid w:val="286415B3"/>
    <w:rsid w:val="286415EF"/>
    <w:rsid w:val="2864162A"/>
    <w:rsid w:val="2864170B"/>
    <w:rsid w:val="28641727"/>
    <w:rsid w:val="28641795"/>
    <w:rsid w:val="286417C5"/>
    <w:rsid w:val="28641870"/>
    <w:rsid w:val="2864194B"/>
    <w:rsid w:val="28641A26"/>
    <w:rsid w:val="28641A96"/>
    <w:rsid w:val="28641B6A"/>
    <w:rsid w:val="28641BF9"/>
    <w:rsid w:val="28641C67"/>
    <w:rsid w:val="28641D80"/>
    <w:rsid w:val="28641DF2"/>
    <w:rsid w:val="28641DFA"/>
    <w:rsid w:val="28641EDB"/>
    <w:rsid w:val="28641F87"/>
    <w:rsid w:val="28641FA9"/>
    <w:rsid w:val="28642087"/>
    <w:rsid w:val="2864214E"/>
    <w:rsid w:val="286421BE"/>
    <w:rsid w:val="28642241"/>
    <w:rsid w:val="286422C7"/>
    <w:rsid w:val="28642461"/>
    <w:rsid w:val="286426D5"/>
    <w:rsid w:val="28642794"/>
    <w:rsid w:val="286427A0"/>
    <w:rsid w:val="2864289B"/>
    <w:rsid w:val="28642A9D"/>
    <w:rsid w:val="28642B1E"/>
    <w:rsid w:val="28642BF7"/>
    <w:rsid w:val="28642C6E"/>
    <w:rsid w:val="28642C71"/>
    <w:rsid w:val="28642E6B"/>
    <w:rsid w:val="28642E71"/>
    <w:rsid w:val="28642F69"/>
    <w:rsid w:val="286430B1"/>
    <w:rsid w:val="286430C9"/>
    <w:rsid w:val="286431CC"/>
    <w:rsid w:val="286431F6"/>
    <w:rsid w:val="2864327F"/>
    <w:rsid w:val="28643383"/>
    <w:rsid w:val="286433EC"/>
    <w:rsid w:val="2864357A"/>
    <w:rsid w:val="286435C0"/>
    <w:rsid w:val="286435E7"/>
    <w:rsid w:val="28643638"/>
    <w:rsid w:val="28643710"/>
    <w:rsid w:val="28643726"/>
    <w:rsid w:val="28643842"/>
    <w:rsid w:val="28643A44"/>
    <w:rsid w:val="28643BBA"/>
    <w:rsid w:val="28643C13"/>
    <w:rsid w:val="28643CAA"/>
    <w:rsid w:val="28643CE4"/>
    <w:rsid w:val="28643CEF"/>
    <w:rsid w:val="28643D38"/>
    <w:rsid w:val="28643D5A"/>
    <w:rsid w:val="28643D88"/>
    <w:rsid w:val="28643DAD"/>
    <w:rsid w:val="28643E12"/>
    <w:rsid w:val="28643E5E"/>
    <w:rsid w:val="28643EA9"/>
    <w:rsid w:val="28644136"/>
    <w:rsid w:val="2864425D"/>
    <w:rsid w:val="28644296"/>
    <w:rsid w:val="2864433E"/>
    <w:rsid w:val="28644353"/>
    <w:rsid w:val="28644390"/>
    <w:rsid w:val="28644442"/>
    <w:rsid w:val="28644475"/>
    <w:rsid w:val="2864447D"/>
    <w:rsid w:val="286445C4"/>
    <w:rsid w:val="2864468D"/>
    <w:rsid w:val="286446D8"/>
    <w:rsid w:val="286447E4"/>
    <w:rsid w:val="2864480A"/>
    <w:rsid w:val="28644907"/>
    <w:rsid w:val="2864493D"/>
    <w:rsid w:val="28644B76"/>
    <w:rsid w:val="28644D50"/>
    <w:rsid w:val="28644E37"/>
    <w:rsid w:val="28644E68"/>
    <w:rsid w:val="28644EB2"/>
    <w:rsid w:val="28644ED4"/>
    <w:rsid w:val="28644F62"/>
    <w:rsid w:val="286450CF"/>
    <w:rsid w:val="286450D5"/>
    <w:rsid w:val="28645260"/>
    <w:rsid w:val="286452DC"/>
    <w:rsid w:val="28645396"/>
    <w:rsid w:val="2864545F"/>
    <w:rsid w:val="286454BB"/>
    <w:rsid w:val="286454DB"/>
    <w:rsid w:val="28645542"/>
    <w:rsid w:val="2864570D"/>
    <w:rsid w:val="28645855"/>
    <w:rsid w:val="28645BEF"/>
    <w:rsid w:val="28645C6D"/>
    <w:rsid w:val="28645DA1"/>
    <w:rsid w:val="28645E34"/>
    <w:rsid w:val="28645E6C"/>
    <w:rsid w:val="28645E7F"/>
    <w:rsid w:val="28645EF3"/>
    <w:rsid w:val="28645F29"/>
    <w:rsid w:val="28645FD5"/>
    <w:rsid w:val="28646038"/>
    <w:rsid w:val="28646134"/>
    <w:rsid w:val="2864619F"/>
    <w:rsid w:val="286461F3"/>
    <w:rsid w:val="286462A8"/>
    <w:rsid w:val="286463D6"/>
    <w:rsid w:val="286464A2"/>
    <w:rsid w:val="28646502"/>
    <w:rsid w:val="286465FB"/>
    <w:rsid w:val="2864669D"/>
    <w:rsid w:val="2864683C"/>
    <w:rsid w:val="286469A6"/>
    <w:rsid w:val="28646A0B"/>
    <w:rsid w:val="28646A2F"/>
    <w:rsid w:val="28646B0A"/>
    <w:rsid w:val="28646B44"/>
    <w:rsid w:val="28646B74"/>
    <w:rsid w:val="28646B9A"/>
    <w:rsid w:val="28646CC5"/>
    <w:rsid w:val="28646DEF"/>
    <w:rsid w:val="28646E3E"/>
    <w:rsid w:val="28646EF5"/>
    <w:rsid w:val="28646F54"/>
    <w:rsid w:val="28646FDC"/>
    <w:rsid w:val="28647068"/>
    <w:rsid w:val="286470AB"/>
    <w:rsid w:val="286470B8"/>
    <w:rsid w:val="2864713B"/>
    <w:rsid w:val="2864715E"/>
    <w:rsid w:val="28647175"/>
    <w:rsid w:val="28647357"/>
    <w:rsid w:val="286473E0"/>
    <w:rsid w:val="286473F8"/>
    <w:rsid w:val="28647426"/>
    <w:rsid w:val="286474A4"/>
    <w:rsid w:val="286474D8"/>
    <w:rsid w:val="286475C5"/>
    <w:rsid w:val="286475DF"/>
    <w:rsid w:val="28647644"/>
    <w:rsid w:val="28647660"/>
    <w:rsid w:val="28647749"/>
    <w:rsid w:val="286477CA"/>
    <w:rsid w:val="28647874"/>
    <w:rsid w:val="286478BF"/>
    <w:rsid w:val="2864793D"/>
    <w:rsid w:val="286479EA"/>
    <w:rsid w:val="286479FE"/>
    <w:rsid w:val="28647A41"/>
    <w:rsid w:val="28647A48"/>
    <w:rsid w:val="28647B2D"/>
    <w:rsid w:val="28647B87"/>
    <w:rsid w:val="28647C45"/>
    <w:rsid w:val="28647DF3"/>
    <w:rsid w:val="28647ECE"/>
    <w:rsid w:val="28647EEC"/>
    <w:rsid w:val="28647F2C"/>
    <w:rsid w:val="28647F4A"/>
    <w:rsid w:val="28647FD7"/>
    <w:rsid w:val="28647FE3"/>
    <w:rsid w:val="2865000A"/>
    <w:rsid w:val="28650056"/>
    <w:rsid w:val="286500D0"/>
    <w:rsid w:val="286500FB"/>
    <w:rsid w:val="28650113"/>
    <w:rsid w:val="286501C2"/>
    <w:rsid w:val="28650355"/>
    <w:rsid w:val="2865036B"/>
    <w:rsid w:val="286503D5"/>
    <w:rsid w:val="28650444"/>
    <w:rsid w:val="28650479"/>
    <w:rsid w:val="28650492"/>
    <w:rsid w:val="28650558"/>
    <w:rsid w:val="2865055F"/>
    <w:rsid w:val="286505E2"/>
    <w:rsid w:val="286506AE"/>
    <w:rsid w:val="28650878"/>
    <w:rsid w:val="28650899"/>
    <w:rsid w:val="286508D7"/>
    <w:rsid w:val="28650906"/>
    <w:rsid w:val="2865095C"/>
    <w:rsid w:val="28650992"/>
    <w:rsid w:val="28650C8E"/>
    <w:rsid w:val="28650CE5"/>
    <w:rsid w:val="28650D29"/>
    <w:rsid w:val="28650D73"/>
    <w:rsid w:val="28650D8C"/>
    <w:rsid w:val="28650E92"/>
    <w:rsid w:val="28650F85"/>
    <w:rsid w:val="28650F8C"/>
    <w:rsid w:val="28650F9C"/>
    <w:rsid w:val="28650FD7"/>
    <w:rsid w:val="286510D9"/>
    <w:rsid w:val="2865110E"/>
    <w:rsid w:val="286511ED"/>
    <w:rsid w:val="2865137E"/>
    <w:rsid w:val="286514A7"/>
    <w:rsid w:val="28651561"/>
    <w:rsid w:val="286515A2"/>
    <w:rsid w:val="28651713"/>
    <w:rsid w:val="2865171C"/>
    <w:rsid w:val="28651721"/>
    <w:rsid w:val="286517A2"/>
    <w:rsid w:val="28651857"/>
    <w:rsid w:val="28651899"/>
    <w:rsid w:val="28651A44"/>
    <w:rsid w:val="28651A6A"/>
    <w:rsid w:val="28651B82"/>
    <w:rsid w:val="28651C14"/>
    <w:rsid w:val="28651CF4"/>
    <w:rsid w:val="28651D55"/>
    <w:rsid w:val="28651E1E"/>
    <w:rsid w:val="28651F1A"/>
    <w:rsid w:val="28651F8E"/>
    <w:rsid w:val="28652131"/>
    <w:rsid w:val="286523EF"/>
    <w:rsid w:val="28652459"/>
    <w:rsid w:val="2865249A"/>
    <w:rsid w:val="286524AE"/>
    <w:rsid w:val="2865250D"/>
    <w:rsid w:val="286525FD"/>
    <w:rsid w:val="2865261B"/>
    <w:rsid w:val="286527BA"/>
    <w:rsid w:val="28652A0C"/>
    <w:rsid w:val="28652A9C"/>
    <w:rsid w:val="28652AC0"/>
    <w:rsid w:val="28652BF8"/>
    <w:rsid w:val="28652C00"/>
    <w:rsid w:val="28652D8F"/>
    <w:rsid w:val="28652DCF"/>
    <w:rsid w:val="28652E9A"/>
    <w:rsid w:val="28652F8B"/>
    <w:rsid w:val="28652F93"/>
    <w:rsid w:val="28652FCF"/>
    <w:rsid w:val="286530FA"/>
    <w:rsid w:val="2865313E"/>
    <w:rsid w:val="28653269"/>
    <w:rsid w:val="286534A9"/>
    <w:rsid w:val="28653595"/>
    <w:rsid w:val="286535F4"/>
    <w:rsid w:val="286535FF"/>
    <w:rsid w:val="28653629"/>
    <w:rsid w:val="28653766"/>
    <w:rsid w:val="286538D7"/>
    <w:rsid w:val="2865391F"/>
    <w:rsid w:val="28653945"/>
    <w:rsid w:val="2865394A"/>
    <w:rsid w:val="286539FB"/>
    <w:rsid w:val="28653ABF"/>
    <w:rsid w:val="28653CCB"/>
    <w:rsid w:val="28653D9D"/>
    <w:rsid w:val="28653DA8"/>
    <w:rsid w:val="28653DD9"/>
    <w:rsid w:val="28653E61"/>
    <w:rsid w:val="28653E72"/>
    <w:rsid w:val="28653EA0"/>
    <w:rsid w:val="28653EC3"/>
    <w:rsid w:val="28653F15"/>
    <w:rsid w:val="28653F5F"/>
    <w:rsid w:val="2865402E"/>
    <w:rsid w:val="28654070"/>
    <w:rsid w:val="28654076"/>
    <w:rsid w:val="286540C2"/>
    <w:rsid w:val="286540DE"/>
    <w:rsid w:val="28654132"/>
    <w:rsid w:val="28654155"/>
    <w:rsid w:val="286542A2"/>
    <w:rsid w:val="28654330"/>
    <w:rsid w:val="2865450D"/>
    <w:rsid w:val="286545AD"/>
    <w:rsid w:val="286546A1"/>
    <w:rsid w:val="28654711"/>
    <w:rsid w:val="286547A9"/>
    <w:rsid w:val="286547EC"/>
    <w:rsid w:val="28654944"/>
    <w:rsid w:val="28654A02"/>
    <w:rsid w:val="28654A66"/>
    <w:rsid w:val="28654A9D"/>
    <w:rsid w:val="28654B0F"/>
    <w:rsid w:val="28654B3B"/>
    <w:rsid w:val="28654B73"/>
    <w:rsid w:val="28654BC2"/>
    <w:rsid w:val="28654C0E"/>
    <w:rsid w:val="28654CBD"/>
    <w:rsid w:val="28654D40"/>
    <w:rsid w:val="28654D4F"/>
    <w:rsid w:val="28654D98"/>
    <w:rsid w:val="28654DB5"/>
    <w:rsid w:val="28654E41"/>
    <w:rsid w:val="28654EEE"/>
    <w:rsid w:val="28654F58"/>
    <w:rsid w:val="28654F68"/>
    <w:rsid w:val="28654F9D"/>
    <w:rsid w:val="2865504E"/>
    <w:rsid w:val="286550F9"/>
    <w:rsid w:val="28655118"/>
    <w:rsid w:val="28655125"/>
    <w:rsid w:val="28655174"/>
    <w:rsid w:val="2865522B"/>
    <w:rsid w:val="28655236"/>
    <w:rsid w:val="28655255"/>
    <w:rsid w:val="2865528D"/>
    <w:rsid w:val="286552F5"/>
    <w:rsid w:val="28655306"/>
    <w:rsid w:val="28655487"/>
    <w:rsid w:val="28655543"/>
    <w:rsid w:val="2865554D"/>
    <w:rsid w:val="286555CB"/>
    <w:rsid w:val="28655692"/>
    <w:rsid w:val="286556D1"/>
    <w:rsid w:val="28655764"/>
    <w:rsid w:val="28655770"/>
    <w:rsid w:val="28655810"/>
    <w:rsid w:val="28655900"/>
    <w:rsid w:val="2865598C"/>
    <w:rsid w:val="28655A27"/>
    <w:rsid w:val="28655A9E"/>
    <w:rsid w:val="28655B1F"/>
    <w:rsid w:val="28655C04"/>
    <w:rsid w:val="28655D15"/>
    <w:rsid w:val="28655E12"/>
    <w:rsid w:val="28655F0A"/>
    <w:rsid w:val="28655F38"/>
    <w:rsid w:val="2865606E"/>
    <w:rsid w:val="2865612B"/>
    <w:rsid w:val="28656172"/>
    <w:rsid w:val="286561BF"/>
    <w:rsid w:val="2865636F"/>
    <w:rsid w:val="286563A9"/>
    <w:rsid w:val="286563FE"/>
    <w:rsid w:val="28656463"/>
    <w:rsid w:val="28656476"/>
    <w:rsid w:val="28656515"/>
    <w:rsid w:val="286565A4"/>
    <w:rsid w:val="286565E8"/>
    <w:rsid w:val="28656639"/>
    <w:rsid w:val="28656733"/>
    <w:rsid w:val="28656756"/>
    <w:rsid w:val="286567D8"/>
    <w:rsid w:val="28656862"/>
    <w:rsid w:val="28656933"/>
    <w:rsid w:val="2865697E"/>
    <w:rsid w:val="286569FA"/>
    <w:rsid w:val="28656A0F"/>
    <w:rsid w:val="28656ACD"/>
    <w:rsid w:val="28656B2B"/>
    <w:rsid w:val="28656B33"/>
    <w:rsid w:val="28656C52"/>
    <w:rsid w:val="28656E2F"/>
    <w:rsid w:val="28656EFB"/>
    <w:rsid w:val="28656FF9"/>
    <w:rsid w:val="286570C0"/>
    <w:rsid w:val="28657232"/>
    <w:rsid w:val="28657294"/>
    <w:rsid w:val="286573D0"/>
    <w:rsid w:val="28657405"/>
    <w:rsid w:val="28657445"/>
    <w:rsid w:val="28657446"/>
    <w:rsid w:val="286575A9"/>
    <w:rsid w:val="286575B5"/>
    <w:rsid w:val="286577F1"/>
    <w:rsid w:val="286578C8"/>
    <w:rsid w:val="28657983"/>
    <w:rsid w:val="28657A03"/>
    <w:rsid w:val="28657A38"/>
    <w:rsid w:val="28657ABE"/>
    <w:rsid w:val="28657C18"/>
    <w:rsid w:val="28657CC3"/>
    <w:rsid w:val="28657E05"/>
    <w:rsid w:val="28657E1E"/>
    <w:rsid w:val="28657E74"/>
    <w:rsid w:val="2866001B"/>
    <w:rsid w:val="28660022"/>
    <w:rsid w:val="2866007F"/>
    <w:rsid w:val="2866009F"/>
    <w:rsid w:val="286603E6"/>
    <w:rsid w:val="28660417"/>
    <w:rsid w:val="2866041A"/>
    <w:rsid w:val="28660474"/>
    <w:rsid w:val="286604A9"/>
    <w:rsid w:val="286605D4"/>
    <w:rsid w:val="28660626"/>
    <w:rsid w:val="28660740"/>
    <w:rsid w:val="286607BB"/>
    <w:rsid w:val="28660838"/>
    <w:rsid w:val="28660893"/>
    <w:rsid w:val="28660974"/>
    <w:rsid w:val="286609BF"/>
    <w:rsid w:val="28660A69"/>
    <w:rsid w:val="28660B17"/>
    <w:rsid w:val="28660C31"/>
    <w:rsid w:val="28660C4A"/>
    <w:rsid w:val="28660C5C"/>
    <w:rsid w:val="28660CAC"/>
    <w:rsid w:val="28660D5A"/>
    <w:rsid w:val="28660D95"/>
    <w:rsid w:val="28660DF2"/>
    <w:rsid w:val="28660DFD"/>
    <w:rsid w:val="28660F33"/>
    <w:rsid w:val="28660F54"/>
    <w:rsid w:val="28660FAC"/>
    <w:rsid w:val="286612C0"/>
    <w:rsid w:val="286612C6"/>
    <w:rsid w:val="2866130C"/>
    <w:rsid w:val="28661315"/>
    <w:rsid w:val="2866132B"/>
    <w:rsid w:val="286613B5"/>
    <w:rsid w:val="2866159E"/>
    <w:rsid w:val="286616B7"/>
    <w:rsid w:val="286617A0"/>
    <w:rsid w:val="286618DF"/>
    <w:rsid w:val="28661982"/>
    <w:rsid w:val="28661A81"/>
    <w:rsid w:val="28661AFA"/>
    <w:rsid w:val="28661B43"/>
    <w:rsid w:val="28661C0B"/>
    <w:rsid w:val="28661CAE"/>
    <w:rsid w:val="28661D08"/>
    <w:rsid w:val="28661D1C"/>
    <w:rsid w:val="28661D64"/>
    <w:rsid w:val="28661ED7"/>
    <w:rsid w:val="28661FB0"/>
    <w:rsid w:val="28662228"/>
    <w:rsid w:val="28662242"/>
    <w:rsid w:val="286622FA"/>
    <w:rsid w:val="28662313"/>
    <w:rsid w:val="28662316"/>
    <w:rsid w:val="28662637"/>
    <w:rsid w:val="28662792"/>
    <w:rsid w:val="28662896"/>
    <w:rsid w:val="286628A8"/>
    <w:rsid w:val="286628B7"/>
    <w:rsid w:val="286629EF"/>
    <w:rsid w:val="28662B38"/>
    <w:rsid w:val="28662B83"/>
    <w:rsid w:val="28662BFA"/>
    <w:rsid w:val="28662C19"/>
    <w:rsid w:val="28662E51"/>
    <w:rsid w:val="28662E8B"/>
    <w:rsid w:val="28662F67"/>
    <w:rsid w:val="28662FF9"/>
    <w:rsid w:val="286630BA"/>
    <w:rsid w:val="286630F7"/>
    <w:rsid w:val="28663167"/>
    <w:rsid w:val="28663172"/>
    <w:rsid w:val="286631BE"/>
    <w:rsid w:val="2866324E"/>
    <w:rsid w:val="28663276"/>
    <w:rsid w:val="286632EC"/>
    <w:rsid w:val="286634F2"/>
    <w:rsid w:val="28663501"/>
    <w:rsid w:val="2866352D"/>
    <w:rsid w:val="28663865"/>
    <w:rsid w:val="286638C5"/>
    <w:rsid w:val="286639C2"/>
    <w:rsid w:val="28663AFC"/>
    <w:rsid w:val="28663B61"/>
    <w:rsid w:val="28663BFF"/>
    <w:rsid w:val="28663DD7"/>
    <w:rsid w:val="28663E62"/>
    <w:rsid w:val="28663EA4"/>
    <w:rsid w:val="28663F4E"/>
    <w:rsid w:val="28664026"/>
    <w:rsid w:val="2866403C"/>
    <w:rsid w:val="28664263"/>
    <w:rsid w:val="2866428B"/>
    <w:rsid w:val="286642E9"/>
    <w:rsid w:val="28664308"/>
    <w:rsid w:val="28664510"/>
    <w:rsid w:val="28664546"/>
    <w:rsid w:val="286645DB"/>
    <w:rsid w:val="2866471C"/>
    <w:rsid w:val="2866473D"/>
    <w:rsid w:val="28664784"/>
    <w:rsid w:val="28664830"/>
    <w:rsid w:val="28664860"/>
    <w:rsid w:val="286648F4"/>
    <w:rsid w:val="2866494B"/>
    <w:rsid w:val="28664AB3"/>
    <w:rsid w:val="28664B67"/>
    <w:rsid w:val="28664BB0"/>
    <w:rsid w:val="28664BFC"/>
    <w:rsid w:val="28664CC6"/>
    <w:rsid w:val="28664D75"/>
    <w:rsid w:val="28664DD1"/>
    <w:rsid w:val="28664ED8"/>
    <w:rsid w:val="28664FC4"/>
    <w:rsid w:val="28664FE0"/>
    <w:rsid w:val="28665019"/>
    <w:rsid w:val="28665044"/>
    <w:rsid w:val="28665152"/>
    <w:rsid w:val="286651E1"/>
    <w:rsid w:val="286652B2"/>
    <w:rsid w:val="286652E3"/>
    <w:rsid w:val="28665315"/>
    <w:rsid w:val="2866533F"/>
    <w:rsid w:val="2866539A"/>
    <w:rsid w:val="286654EB"/>
    <w:rsid w:val="2866564D"/>
    <w:rsid w:val="2866596D"/>
    <w:rsid w:val="286659C7"/>
    <w:rsid w:val="28665ABA"/>
    <w:rsid w:val="28665ABC"/>
    <w:rsid w:val="28665ACB"/>
    <w:rsid w:val="28665B58"/>
    <w:rsid w:val="28665B5C"/>
    <w:rsid w:val="28665C96"/>
    <w:rsid w:val="28665CD2"/>
    <w:rsid w:val="28665D34"/>
    <w:rsid w:val="28665EC3"/>
    <w:rsid w:val="28665FE4"/>
    <w:rsid w:val="28666053"/>
    <w:rsid w:val="2866623F"/>
    <w:rsid w:val="286663A7"/>
    <w:rsid w:val="286663D1"/>
    <w:rsid w:val="286664ED"/>
    <w:rsid w:val="28666517"/>
    <w:rsid w:val="286666AD"/>
    <w:rsid w:val="2866672C"/>
    <w:rsid w:val="28666853"/>
    <w:rsid w:val="286668DC"/>
    <w:rsid w:val="28666CF8"/>
    <w:rsid w:val="28666D64"/>
    <w:rsid w:val="28666DA5"/>
    <w:rsid w:val="28666E0A"/>
    <w:rsid w:val="28666E25"/>
    <w:rsid w:val="28666E8F"/>
    <w:rsid w:val="28666FCA"/>
    <w:rsid w:val="286670C6"/>
    <w:rsid w:val="286670E5"/>
    <w:rsid w:val="28667102"/>
    <w:rsid w:val="28667109"/>
    <w:rsid w:val="2866750E"/>
    <w:rsid w:val="286675DC"/>
    <w:rsid w:val="2866779D"/>
    <w:rsid w:val="28667968"/>
    <w:rsid w:val="286679E0"/>
    <w:rsid w:val="286679F2"/>
    <w:rsid w:val="28667A96"/>
    <w:rsid w:val="28667ACE"/>
    <w:rsid w:val="28667B14"/>
    <w:rsid w:val="28667B4B"/>
    <w:rsid w:val="28667B54"/>
    <w:rsid w:val="28667BCC"/>
    <w:rsid w:val="28667C32"/>
    <w:rsid w:val="28667C6C"/>
    <w:rsid w:val="28667C90"/>
    <w:rsid w:val="28667D6F"/>
    <w:rsid w:val="28667D91"/>
    <w:rsid w:val="28667DD2"/>
    <w:rsid w:val="286700B6"/>
    <w:rsid w:val="28670123"/>
    <w:rsid w:val="2867021A"/>
    <w:rsid w:val="2867026F"/>
    <w:rsid w:val="28670294"/>
    <w:rsid w:val="286702ED"/>
    <w:rsid w:val="286702F6"/>
    <w:rsid w:val="28670306"/>
    <w:rsid w:val="28670319"/>
    <w:rsid w:val="28670347"/>
    <w:rsid w:val="28670452"/>
    <w:rsid w:val="286706ED"/>
    <w:rsid w:val="28670773"/>
    <w:rsid w:val="2867077D"/>
    <w:rsid w:val="28670782"/>
    <w:rsid w:val="28670788"/>
    <w:rsid w:val="286707C5"/>
    <w:rsid w:val="286708D1"/>
    <w:rsid w:val="286708E7"/>
    <w:rsid w:val="286709BB"/>
    <w:rsid w:val="28670A71"/>
    <w:rsid w:val="28670B73"/>
    <w:rsid w:val="28670C97"/>
    <w:rsid w:val="28670D87"/>
    <w:rsid w:val="28670DD7"/>
    <w:rsid w:val="28670DF2"/>
    <w:rsid w:val="28670E1C"/>
    <w:rsid w:val="28670E2A"/>
    <w:rsid w:val="286711FC"/>
    <w:rsid w:val="286712F9"/>
    <w:rsid w:val="28671405"/>
    <w:rsid w:val="28671418"/>
    <w:rsid w:val="2867142A"/>
    <w:rsid w:val="28671574"/>
    <w:rsid w:val="286715E5"/>
    <w:rsid w:val="28671650"/>
    <w:rsid w:val="286716FC"/>
    <w:rsid w:val="2867172A"/>
    <w:rsid w:val="2867172E"/>
    <w:rsid w:val="28671796"/>
    <w:rsid w:val="28671912"/>
    <w:rsid w:val="2867193C"/>
    <w:rsid w:val="2867194C"/>
    <w:rsid w:val="2867194F"/>
    <w:rsid w:val="28671959"/>
    <w:rsid w:val="28671A06"/>
    <w:rsid w:val="28671A84"/>
    <w:rsid w:val="28671C5C"/>
    <w:rsid w:val="28671C9D"/>
    <w:rsid w:val="28671E42"/>
    <w:rsid w:val="28671E94"/>
    <w:rsid w:val="28671F60"/>
    <w:rsid w:val="2867209A"/>
    <w:rsid w:val="286721B8"/>
    <w:rsid w:val="286721EF"/>
    <w:rsid w:val="2867220F"/>
    <w:rsid w:val="28672269"/>
    <w:rsid w:val="286722AD"/>
    <w:rsid w:val="286722EE"/>
    <w:rsid w:val="2867247E"/>
    <w:rsid w:val="2867251D"/>
    <w:rsid w:val="28672610"/>
    <w:rsid w:val="2867263F"/>
    <w:rsid w:val="28672683"/>
    <w:rsid w:val="28672991"/>
    <w:rsid w:val="28672A83"/>
    <w:rsid w:val="28672B93"/>
    <w:rsid w:val="28672BCA"/>
    <w:rsid w:val="28672DE7"/>
    <w:rsid w:val="28672E56"/>
    <w:rsid w:val="28673019"/>
    <w:rsid w:val="2867302C"/>
    <w:rsid w:val="28673197"/>
    <w:rsid w:val="28673241"/>
    <w:rsid w:val="28673294"/>
    <w:rsid w:val="2867341A"/>
    <w:rsid w:val="2867344C"/>
    <w:rsid w:val="2867349D"/>
    <w:rsid w:val="286734C0"/>
    <w:rsid w:val="28673546"/>
    <w:rsid w:val="286735FA"/>
    <w:rsid w:val="2867361B"/>
    <w:rsid w:val="286736A4"/>
    <w:rsid w:val="286737AC"/>
    <w:rsid w:val="28673856"/>
    <w:rsid w:val="28673914"/>
    <w:rsid w:val="28673916"/>
    <w:rsid w:val="28673A35"/>
    <w:rsid w:val="28673A6F"/>
    <w:rsid w:val="28673CA1"/>
    <w:rsid w:val="28673CE1"/>
    <w:rsid w:val="28673D24"/>
    <w:rsid w:val="28673D7F"/>
    <w:rsid w:val="28673DEB"/>
    <w:rsid w:val="28673E27"/>
    <w:rsid w:val="28673E93"/>
    <w:rsid w:val="28673ECA"/>
    <w:rsid w:val="28673F1B"/>
    <w:rsid w:val="28673F25"/>
    <w:rsid w:val="28673FDC"/>
    <w:rsid w:val="2867404C"/>
    <w:rsid w:val="28674108"/>
    <w:rsid w:val="286742B6"/>
    <w:rsid w:val="286742EA"/>
    <w:rsid w:val="28674330"/>
    <w:rsid w:val="286743DE"/>
    <w:rsid w:val="286744E0"/>
    <w:rsid w:val="2867457E"/>
    <w:rsid w:val="28674621"/>
    <w:rsid w:val="2867465D"/>
    <w:rsid w:val="28674672"/>
    <w:rsid w:val="286747FA"/>
    <w:rsid w:val="28674834"/>
    <w:rsid w:val="28674851"/>
    <w:rsid w:val="286749C8"/>
    <w:rsid w:val="28674A6E"/>
    <w:rsid w:val="28674B13"/>
    <w:rsid w:val="28674C53"/>
    <w:rsid w:val="28674C66"/>
    <w:rsid w:val="28674C93"/>
    <w:rsid w:val="28674CAD"/>
    <w:rsid w:val="28674F9D"/>
    <w:rsid w:val="28675058"/>
    <w:rsid w:val="28675181"/>
    <w:rsid w:val="28675192"/>
    <w:rsid w:val="28675205"/>
    <w:rsid w:val="28675217"/>
    <w:rsid w:val="286752D7"/>
    <w:rsid w:val="28675383"/>
    <w:rsid w:val="28675451"/>
    <w:rsid w:val="2867552F"/>
    <w:rsid w:val="286755C4"/>
    <w:rsid w:val="286755F5"/>
    <w:rsid w:val="286756BF"/>
    <w:rsid w:val="28675887"/>
    <w:rsid w:val="286759A3"/>
    <w:rsid w:val="286759F4"/>
    <w:rsid w:val="28675A0A"/>
    <w:rsid w:val="28675AB6"/>
    <w:rsid w:val="28675B87"/>
    <w:rsid w:val="28675B9A"/>
    <w:rsid w:val="28675CD1"/>
    <w:rsid w:val="28675DFB"/>
    <w:rsid w:val="28675F8F"/>
    <w:rsid w:val="28675F9D"/>
    <w:rsid w:val="28675FD8"/>
    <w:rsid w:val="28676023"/>
    <w:rsid w:val="2867605A"/>
    <w:rsid w:val="2867611E"/>
    <w:rsid w:val="2867614D"/>
    <w:rsid w:val="28676168"/>
    <w:rsid w:val="28676408"/>
    <w:rsid w:val="286764B2"/>
    <w:rsid w:val="28676695"/>
    <w:rsid w:val="286766CF"/>
    <w:rsid w:val="2867670D"/>
    <w:rsid w:val="28676803"/>
    <w:rsid w:val="2867680E"/>
    <w:rsid w:val="28676880"/>
    <w:rsid w:val="286768C0"/>
    <w:rsid w:val="286768D3"/>
    <w:rsid w:val="28676946"/>
    <w:rsid w:val="28676998"/>
    <w:rsid w:val="28676AED"/>
    <w:rsid w:val="28676B5E"/>
    <w:rsid w:val="28676C14"/>
    <w:rsid w:val="28676D6C"/>
    <w:rsid w:val="28676D90"/>
    <w:rsid w:val="28676D9E"/>
    <w:rsid w:val="28676DBA"/>
    <w:rsid w:val="28676E33"/>
    <w:rsid w:val="28676F2D"/>
    <w:rsid w:val="28676F39"/>
    <w:rsid w:val="28677045"/>
    <w:rsid w:val="2867713D"/>
    <w:rsid w:val="28677403"/>
    <w:rsid w:val="2867743D"/>
    <w:rsid w:val="2867745C"/>
    <w:rsid w:val="286777E8"/>
    <w:rsid w:val="28677889"/>
    <w:rsid w:val="286778B4"/>
    <w:rsid w:val="286778E8"/>
    <w:rsid w:val="2867790E"/>
    <w:rsid w:val="28677946"/>
    <w:rsid w:val="28677A5A"/>
    <w:rsid w:val="28677AE4"/>
    <w:rsid w:val="28677C51"/>
    <w:rsid w:val="28677C62"/>
    <w:rsid w:val="28677C6B"/>
    <w:rsid w:val="28677CCD"/>
    <w:rsid w:val="28677CE4"/>
    <w:rsid w:val="28677D42"/>
    <w:rsid w:val="28677DCC"/>
    <w:rsid w:val="28677DE0"/>
    <w:rsid w:val="28677EB4"/>
    <w:rsid w:val="28677F52"/>
    <w:rsid w:val="28677FA2"/>
    <w:rsid w:val="286800B7"/>
    <w:rsid w:val="286800DD"/>
    <w:rsid w:val="2868022D"/>
    <w:rsid w:val="28680336"/>
    <w:rsid w:val="286803D9"/>
    <w:rsid w:val="28680444"/>
    <w:rsid w:val="28680476"/>
    <w:rsid w:val="2868047C"/>
    <w:rsid w:val="2868049D"/>
    <w:rsid w:val="286804A8"/>
    <w:rsid w:val="28680515"/>
    <w:rsid w:val="28680549"/>
    <w:rsid w:val="28680567"/>
    <w:rsid w:val="2868059B"/>
    <w:rsid w:val="2868059D"/>
    <w:rsid w:val="286805AE"/>
    <w:rsid w:val="286805B9"/>
    <w:rsid w:val="28680611"/>
    <w:rsid w:val="286807B9"/>
    <w:rsid w:val="286807D3"/>
    <w:rsid w:val="2868089F"/>
    <w:rsid w:val="28680983"/>
    <w:rsid w:val="286809DE"/>
    <w:rsid w:val="28680B30"/>
    <w:rsid w:val="28680B65"/>
    <w:rsid w:val="28680B66"/>
    <w:rsid w:val="28680C42"/>
    <w:rsid w:val="28680D53"/>
    <w:rsid w:val="28680D86"/>
    <w:rsid w:val="28680DC1"/>
    <w:rsid w:val="28680EF6"/>
    <w:rsid w:val="28681035"/>
    <w:rsid w:val="286810F7"/>
    <w:rsid w:val="2868139D"/>
    <w:rsid w:val="286813C3"/>
    <w:rsid w:val="28681476"/>
    <w:rsid w:val="286814F8"/>
    <w:rsid w:val="28681751"/>
    <w:rsid w:val="28681873"/>
    <w:rsid w:val="28681969"/>
    <w:rsid w:val="28681AA4"/>
    <w:rsid w:val="28681AE6"/>
    <w:rsid w:val="28681AF8"/>
    <w:rsid w:val="28681B1F"/>
    <w:rsid w:val="28681B24"/>
    <w:rsid w:val="28681B58"/>
    <w:rsid w:val="28681C47"/>
    <w:rsid w:val="28681D69"/>
    <w:rsid w:val="28681DEC"/>
    <w:rsid w:val="28681E0D"/>
    <w:rsid w:val="28681F0F"/>
    <w:rsid w:val="286820D9"/>
    <w:rsid w:val="28682107"/>
    <w:rsid w:val="28682222"/>
    <w:rsid w:val="2868224F"/>
    <w:rsid w:val="2868245C"/>
    <w:rsid w:val="2868249A"/>
    <w:rsid w:val="28682557"/>
    <w:rsid w:val="286825F2"/>
    <w:rsid w:val="28682645"/>
    <w:rsid w:val="28682685"/>
    <w:rsid w:val="286827FA"/>
    <w:rsid w:val="286828BD"/>
    <w:rsid w:val="286829A3"/>
    <w:rsid w:val="286829B2"/>
    <w:rsid w:val="286829D5"/>
    <w:rsid w:val="286829F0"/>
    <w:rsid w:val="28682A0A"/>
    <w:rsid w:val="28682B30"/>
    <w:rsid w:val="28682C8A"/>
    <w:rsid w:val="28682D45"/>
    <w:rsid w:val="28682DC8"/>
    <w:rsid w:val="28682E47"/>
    <w:rsid w:val="2868300C"/>
    <w:rsid w:val="2868306B"/>
    <w:rsid w:val="286830E8"/>
    <w:rsid w:val="2868319E"/>
    <w:rsid w:val="286831A7"/>
    <w:rsid w:val="28683348"/>
    <w:rsid w:val="28683376"/>
    <w:rsid w:val="2868347D"/>
    <w:rsid w:val="286835BE"/>
    <w:rsid w:val="2868360E"/>
    <w:rsid w:val="286836E0"/>
    <w:rsid w:val="286837D7"/>
    <w:rsid w:val="286837F3"/>
    <w:rsid w:val="2868380B"/>
    <w:rsid w:val="286838A7"/>
    <w:rsid w:val="286838B2"/>
    <w:rsid w:val="28683975"/>
    <w:rsid w:val="28683E3D"/>
    <w:rsid w:val="28683E7A"/>
    <w:rsid w:val="28683FB5"/>
    <w:rsid w:val="28683FDE"/>
    <w:rsid w:val="28684164"/>
    <w:rsid w:val="2868426E"/>
    <w:rsid w:val="28684369"/>
    <w:rsid w:val="286843AB"/>
    <w:rsid w:val="28684482"/>
    <w:rsid w:val="286844A0"/>
    <w:rsid w:val="286845BD"/>
    <w:rsid w:val="286845FC"/>
    <w:rsid w:val="28684703"/>
    <w:rsid w:val="2868476F"/>
    <w:rsid w:val="28684770"/>
    <w:rsid w:val="2868478F"/>
    <w:rsid w:val="286847D4"/>
    <w:rsid w:val="2868485E"/>
    <w:rsid w:val="28684860"/>
    <w:rsid w:val="2868497A"/>
    <w:rsid w:val="286849D0"/>
    <w:rsid w:val="286849D7"/>
    <w:rsid w:val="28684A37"/>
    <w:rsid w:val="28684A67"/>
    <w:rsid w:val="28684A73"/>
    <w:rsid w:val="28684AFB"/>
    <w:rsid w:val="28684D64"/>
    <w:rsid w:val="28684DD0"/>
    <w:rsid w:val="28684DE5"/>
    <w:rsid w:val="28684E40"/>
    <w:rsid w:val="28684EFD"/>
    <w:rsid w:val="286850EB"/>
    <w:rsid w:val="28685129"/>
    <w:rsid w:val="28685221"/>
    <w:rsid w:val="2868527B"/>
    <w:rsid w:val="2868528E"/>
    <w:rsid w:val="28685301"/>
    <w:rsid w:val="28685327"/>
    <w:rsid w:val="28685372"/>
    <w:rsid w:val="2868538B"/>
    <w:rsid w:val="28685420"/>
    <w:rsid w:val="286855C6"/>
    <w:rsid w:val="286855D7"/>
    <w:rsid w:val="2868568F"/>
    <w:rsid w:val="286856FD"/>
    <w:rsid w:val="28685802"/>
    <w:rsid w:val="286859C7"/>
    <w:rsid w:val="286859E6"/>
    <w:rsid w:val="28685A06"/>
    <w:rsid w:val="28685A65"/>
    <w:rsid w:val="28685A9E"/>
    <w:rsid w:val="28685B55"/>
    <w:rsid w:val="28685BC1"/>
    <w:rsid w:val="28685DF7"/>
    <w:rsid w:val="28685E19"/>
    <w:rsid w:val="28685E87"/>
    <w:rsid w:val="28686266"/>
    <w:rsid w:val="28686359"/>
    <w:rsid w:val="2868637A"/>
    <w:rsid w:val="2868643C"/>
    <w:rsid w:val="2868650D"/>
    <w:rsid w:val="28686578"/>
    <w:rsid w:val="286866B3"/>
    <w:rsid w:val="28686714"/>
    <w:rsid w:val="286867DF"/>
    <w:rsid w:val="286868A7"/>
    <w:rsid w:val="2868693F"/>
    <w:rsid w:val="28686A2E"/>
    <w:rsid w:val="28686A45"/>
    <w:rsid w:val="28686A99"/>
    <w:rsid w:val="28686AD3"/>
    <w:rsid w:val="28686CA8"/>
    <w:rsid w:val="28686E4C"/>
    <w:rsid w:val="28686EB0"/>
    <w:rsid w:val="28686EB9"/>
    <w:rsid w:val="28686EF9"/>
    <w:rsid w:val="28686F97"/>
    <w:rsid w:val="286870BA"/>
    <w:rsid w:val="286870F5"/>
    <w:rsid w:val="28687411"/>
    <w:rsid w:val="2868741C"/>
    <w:rsid w:val="2868749A"/>
    <w:rsid w:val="28687500"/>
    <w:rsid w:val="2868755E"/>
    <w:rsid w:val="286875E1"/>
    <w:rsid w:val="28687610"/>
    <w:rsid w:val="286876A9"/>
    <w:rsid w:val="28687844"/>
    <w:rsid w:val="286878F0"/>
    <w:rsid w:val="286878F2"/>
    <w:rsid w:val="28687981"/>
    <w:rsid w:val="28687B17"/>
    <w:rsid w:val="28687B7D"/>
    <w:rsid w:val="28687CA0"/>
    <w:rsid w:val="28687DA0"/>
    <w:rsid w:val="28687E2A"/>
    <w:rsid w:val="28687F4C"/>
    <w:rsid w:val="2869010E"/>
    <w:rsid w:val="28690115"/>
    <w:rsid w:val="28690116"/>
    <w:rsid w:val="2869011A"/>
    <w:rsid w:val="2869023F"/>
    <w:rsid w:val="28690263"/>
    <w:rsid w:val="286903F4"/>
    <w:rsid w:val="28690412"/>
    <w:rsid w:val="28690437"/>
    <w:rsid w:val="28690458"/>
    <w:rsid w:val="286904B2"/>
    <w:rsid w:val="286905AF"/>
    <w:rsid w:val="2869061E"/>
    <w:rsid w:val="286907D3"/>
    <w:rsid w:val="286907E8"/>
    <w:rsid w:val="28690818"/>
    <w:rsid w:val="28690822"/>
    <w:rsid w:val="2869082E"/>
    <w:rsid w:val="2869084B"/>
    <w:rsid w:val="28690B44"/>
    <w:rsid w:val="28690B62"/>
    <w:rsid w:val="28690B67"/>
    <w:rsid w:val="28690B9B"/>
    <w:rsid w:val="28690CDD"/>
    <w:rsid w:val="28690DC0"/>
    <w:rsid w:val="28690DF5"/>
    <w:rsid w:val="28690DFD"/>
    <w:rsid w:val="28690FD0"/>
    <w:rsid w:val="28691011"/>
    <w:rsid w:val="286910E3"/>
    <w:rsid w:val="28691291"/>
    <w:rsid w:val="28691361"/>
    <w:rsid w:val="2869141F"/>
    <w:rsid w:val="286914DE"/>
    <w:rsid w:val="286914EB"/>
    <w:rsid w:val="28691588"/>
    <w:rsid w:val="28691777"/>
    <w:rsid w:val="28691962"/>
    <w:rsid w:val="286919C3"/>
    <w:rsid w:val="286919E3"/>
    <w:rsid w:val="28691A03"/>
    <w:rsid w:val="28691A0A"/>
    <w:rsid w:val="28691A0C"/>
    <w:rsid w:val="28691C22"/>
    <w:rsid w:val="28691C95"/>
    <w:rsid w:val="28691DAB"/>
    <w:rsid w:val="28691E99"/>
    <w:rsid w:val="28691EAE"/>
    <w:rsid w:val="28691F89"/>
    <w:rsid w:val="28691FCF"/>
    <w:rsid w:val="286920B9"/>
    <w:rsid w:val="28692175"/>
    <w:rsid w:val="28692188"/>
    <w:rsid w:val="286921A7"/>
    <w:rsid w:val="286921B4"/>
    <w:rsid w:val="28692419"/>
    <w:rsid w:val="2869244F"/>
    <w:rsid w:val="28692488"/>
    <w:rsid w:val="28692490"/>
    <w:rsid w:val="2869250B"/>
    <w:rsid w:val="2869258E"/>
    <w:rsid w:val="286925F4"/>
    <w:rsid w:val="286925F8"/>
    <w:rsid w:val="286926D8"/>
    <w:rsid w:val="2869278A"/>
    <w:rsid w:val="28692800"/>
    <w:rsid w:val="2869291C"/>
    <w:rsid w:val="28692975"/>
    <w:rsid w:val="28692A57"/>
    <w:rsid w:val="28692C34"/>
    <w:rsid w:val="28692C69"/>
    <w:rsid w:val="28692D08"/>
    <w:rsid w:val="28692D21"/>
    <w:rsid w:val="28692D3C"/>
    <w:rsid w:val="28692E57"/>
    <w:rsid w:val="28693017"/>
    <w:rsid w:val="28693144"/>
    <w:rsid w:val="28693145"/>
    <w:rsid w:val="286931C1"/>
    <w:rsid w:val="2869337C"/>
    <w:rsid w:val="286933B4"/>
    <w:rsid w:val="286933D4"/>
    <w:rsid w:val="28693593"/>
    <w:rsid w:val="28693599"/>
    <w:rsid w:val="286936B4"/>
    <w:rsid w:val="2869375F"/>
    <w:rsid w:val="2869376B"/>
    <w:rsid w:val="286937E3"/>
    <w:rsid w:val="28693953"/>
    <w:rsid w:val="28693A34"/>
    <w:rsid w:val="28693BE2"/>
    <w:rsid w:val="28693BEF"/>
    <w:rsid w:val="28693D54"/>
    <w:rsid w:val="28693DB5"/>
    <w:rsid w:val="28693DD3"/>
    <w:rsid w:val="28693E1C"/>
    <w:rsid w:val="28693EC1"/>
    <w:rsid w:val="28693F04"/>
    <w:rsid w:val="2869401F"/>
    <w:rsid w:val="28694051"/>
    <w:rsid w:val="28694084"/>
    <w:rsid w:val="2869425F"/>
    <w:rsid w:val="2869430E"/>
    <w:rsid w:val="28694334"/>
    <w:rsid w:val="286943A1"/>
    <w:rsid w:val="286943D2"/>
    <w:rsid w:val="286943E4"/>
    <w:rsid w:val="286944ED"/>
    <w:rsid w:val="286945C9"/>
    <w:rsid w:val="2869470C"/>
    <w:rsid w:val="286947F6"/>
    <w:rsid w:val="28694821"/>
    <w:rsid w:val="28694866"/>
    <w:rsid w:val="286948ED"/>
    <w:rsid w:val="2869499A"/>
    <w:rsid w:val="28694AEB"/>
    <w:rsid w:val="28694BC2"/>
    <w:rsid w:val="28694C16"/>
    <w:rsid w:val="28694C62"/>
    <w:rsid w:val="28694D17"/>
    <w:rsid w:val="28694DA6"/>
    <w:rsid w:val="28694DBD"/>
    <w:rsid w:val="28694ECD"/>
    <w:rsid w:val="2869502B"/>
    <w:rsid w:val="28695066"/>
    <w:rsid w:val="286950A3"/>
    <w:rsid w:val="286951C8"/>
    <w:rsid w:val="2869523A"/>
    <w:rsid w:val="28695471"/>
    <w:rsid w:val="286954AD"/>
    <w:rsid w:val="286954BA"/>
    <w:rsid w:val="286954F0"/>
    <w:rsid w:val="28695599"/>
    <w:rsid w:val="286955F0"/>
    <w:rsid w:val="2869568F"/>
    <w:rsid w:val="2869571C"/>
    <w:rsid w:val="28695871"/>
    <w:rsid w:val="2869588E"/>
    <w:rsid w:val="28695992"/>
    <w:rsid w:val="28695A52"/>
    <w:rsid w:val="28695A66"/>
    <w:rsid w:val="28695B9B"/>
    <w:rsid w:val="28695BB7"/>
    <w:rsid w:val="28695CEB"/>
    <w:rsid w:val="28695D09"/>
    <w:rsid w:val="28695D14"/>
    <w:rsid w:val="28695E72"/>
    <w:rsid w:val="28695EF0"/>
    <w:rsid w:val="28695F8D"/>
    <w:rsid w:val="28695FD5"/>
    <w:rsid w:val="28696016"/>
    <w:rsid w:val="2869606B"/>
    <w:rsid w:val="286960D1"/>
    <w:rsid w:val="28696112"/>
    <w:rsid w:val="286961E8"/>
    <w:rsid w:val="2869624B"/>
    <w:rsid w:val="28696280"/>
    <w:rsid w:val="2869635B"/>
    <w:rsid w:val="28696395"/>
    <w:rsid w:val="286964CE"/>
    <w:rsid w:val="2869655F"/>
    <w:rsid w:val="286965B2"/>
    <w:rsid w:val="286965CB"/>
    <w:rsid w:val="2869680E"/>
    <w:rsid w:val="2869699E"/>
    <w:rsid w:val="28696A14"/>
    <w:rsid w:val="28696B2B"/>
    <w:rsid w:val="28696B9C"/>
    <w:rsid w:val="28696C6A"/>
    <w:rsid w:val="28696C73"/>
    <w:rsid w:val="28696C85"/>
    <w:rsid w:val="28696D00"/>
    <w:rsid w:val="28696D33"/>
    <w:rsid w:val="28696D69"/>
    <w:rsid w:val="28696D86"/>
    <w:rsid w:val="28696DBF"/>
    <w:rsid w:val="28696F1C"/>
    <w:rsid w:val="28696F40"/>
    <w:rsid w:val="28696FC3"/>
    <w:rsid w:val="28697254"/>
    <w:rsid w:val="286972B9"/>
    <w:rsid w:val="28697303"/>
    <w:rsid w:val="28697497"/>
    <w:rsid w:val="286975A6"/>
    <w:rsid w:val="286976C4"/>
    <w:rsid w:val="286977CD"/>
    <w:rsid w:val="286979ED"/>
    <w:rsid w:val="28697A1C"/>
    <w:rsid w:val="28697AAB"/>
    <w:rsid w:val="28697DE8"/>
    <w:rsid w:val="28697E68"/>
    <w:rsid w:val="28697E77"/>
    <w:rsid w:val="28697F6A"/>
    <w:rsid w:val="28697F78"/>
    <w:rsid w:val="28697FA3"/>
    <w:rsid w:val="286A0033"/>
    <w:rsid w:val="286A0088"/>
    <w:rsid w:val="286A0098"/>
    <w:rsid w:val="286A01C1"/>
    <w:rsid w:val="286A0238"/>
    <w:rsid w:val="286A026F"/>
    <w:rsid w:val="286A028A"/>
    <w:rsid w:val="286A02C5"/>
    <w:rsid w:val="286A03AA"/>
    <w:rsid w:val="286A0408"/>
    <w:rsid w:val="286A04C9"/>
    <w:rsid w:val="286A0632"/>
    <w:rsid w:val="286A0760"/>
    <w:rsid w:val="286A07AC"/>
    <w:rsid w:val="286A08D5"/>
    <w:rsid w:val="286A0959"/>
    <w:rsid w:val="286A0B8C"/>
    <w:rsid w:val="286A0BC1"/>
    <w:rsid w:val="286A0BE8"/>
    <w:rsid w:val="286A0C16"/>
    <w:rsid w:val="286A0CF4"/>
    <w:rsid w:val="286A0D65"/>
    <w:rsid w:val="286A0EF9"/>
    <w:rsid w:val="286A0F33"/>
    <w:rsid w:val="286A0F3D"/>
    <w:rsid w:val="286A0F7B"/>
    <w:rsid w:val="286A0F97"/>
    <w:rsid w:val="286A101D"/>
    <w:rsid w:val="286A103D"/>
    <w:rsid w:val="286A11ED"/>
    <w:rsid w:val="286A11F4"/>
    <w:rsid w:val="286A12A0"/>
    <w:rsid w:val="286A12F4"/>
    <w:rsid w:val="286A1355"/>
    <w:rsid w:val="286A1406"/>
    <w:rsid w:val="286A1551"/>
    <w:rsid w:val="286A17B4"/>
    <w:rsid w:val="286A17F1"/>
    <w:rsid w:val="286A194C"/>
    <w:rsid w:val="286A194F"/>
    <w:rsid w:val="286A19B9"/>
    <w:rsid w:val="286A1A2F"/>
    <w:rsid w:val="286A1ADB"/>
    <w:rsid w:val="286A1B2D"/>
    <w:rsid w:val="286A1D1C"/>
    <w:rsid w:val="286A2174"/>
    <w:rsid w:val="286A21A7"/>
    <w:rsid w:val="286A22E4"/>
    <w:rsid w:val="286A22FE"/>
    <w:rsid w:val="286A2302"/>
    <w:rsid w:val="286A232B"/>
    <w:rsid w:val="286A242F"/>
    <w:rsid w:val="286A246A"/>
    <w:rsid w:val="286A24B1"/>
    <w:rsid w:val="286A2565"/>
    <w:rsid w:val="286A25BE"/>
    <w:rsid w:val="286A2684"/>
    <w:rsid w:val="286A2705"/>
    <w:rsid w:val="286A275D"/>
    <w:rsid w:val="286A28FA"/>
    <w:rsid w:val="286A2A26"/>
    <w:rsid w:val="286A2A44"/>
    <w:rsid w:val="286A2C62"/>
    <w:rsid w:val="286A2CA7"/>
    <w:rsid w:val="286A2CA8"/>
    <w:rsid w:val="286A2DFB"/>
    <w:rsid w:val="286A2F5A"/>
    <w:rsid w:val="286A3000"/>
    <w:rsid w:val="286A325E"/>
    <w:rsid w:val="286A32B5"/>
    <w:rsid w:val="286A33BB"/>
    <w:rsid w:val="286A33CE"/>
    <w:rsid w:val="286A3570"/>
    <w:rsid w:val="286A35A0"/>
    <w:rsid w:val="286A35E5"/>
    <w:rsid w:val="286A36B0"/>
    <w:rsid w:val="286A3758"/>
    <w:rsid w:val="286A377A"/>
    <w:rsid w:val="286A3A51"/>
    <w:rsid w:val="286A3A7C"/>
    <w:rsid w:val="286A3AAB"/>
    <w:rsid w:val="286A3B62"/>
    <w:rsid w:val="286A3C7A"/>
    <w:rsid w:val="286A3CB2"/>
    <w:rsid w:val="286A3D12"/>
    <w:rsid w:val="286A3D8B"/>
    <w:rsid w:val="286A3EBA"/>
    <w:rsid w:val="286A3F45"/>
    <w:rsid w:val="286A3FCA"/>
    <w:rsid w:val="286A412A"/>
    <w:rsid w:val="286A41FA"/>
    <w:rsid w:val="286A4223"/>
    <w:rsid w:val="286A4331"/>
    <w:rsid w:val="286A4395"/>
    <w:rsid w:val="286A4445"/>
    <w:rsid w:val="286A448D"/>
    <w:rsid w:val="286A4497"/>
    <w:rsid w:val="286A44E3"/>
    <w:rsid w:val="286A4538"/>
    <w:rsid w:val="286A45A7"/>
    <w:rsid w:val="286A45B9"/>
    <w:rsid w:val="286A45DD"/>
    <w:rsid w:val="286A4629"/>
    <w:rsid w:val="286A4645"/>
    <w:rsid w:val="286A4762"/>
    <w:rsid w:val="286A4786"/>
    <w:rsid w:val="286A47C8"/>
    <w:rsid w:val="286A47D8"/>
    <w:rsid w:val="286A4938"/>
    <w:rsid w:val="286A4AB3"/>
    <w:rsid w:val="286A4B3B"/>
    <w:rsid w:val="286A4B8D"/>
    <w:rsid w:val="286A4BEF"/>
    <w:rsid w:val="286A4EBE"/>
    <w:rsid w:val="286A4F21"/>
    <w:rsid w:val="286A5049"/>
    <w:rsid w:val="286A519C"/>
    <w:rsid w:val="286A52D1"/>
    <w:rsid w:val="286A52FA"/>
    <w:rsid w:val="286A54E2"/>
    <w:rsid w:val="286A55EA"/>
    <w:rsid w:val="286A5740"/>
    <w:rsid w:val="286A5787"/>
    <w:rsid w:val="286A5831"/>
    <w:rsid w:val="286A58C1"/>
    <w:rsid w:val="286A58D2"/>
    <w:rsid w:val="286A5913"/>
    <w:rsid w:val="286A591C"/>
    <w:rsid w:val="286A592C"/>
    <w:rsid w:val="286A594E"/>
    <w:rsid w:val="286A59CB"/>
    <w:rsid w:val="286A5A2C"/>
    <w:rsid w:val="286A5AA7"/>
    <w:rsid w:val="286A5C76"/>
    <w:rsid w:val="286A5D11"/>
    <w:rsid w:val="286A5D1A"/>
    <w:rsid w:val="286A5E06"/>
    <w:rsid w:val="286A5E0B"/>
    <w:rsid w:val="286A5EEA"/>
    <w:rsid w:val="286A5FA6"/>
    <w:rsid w:val="286A6019"/>
    <w:rsid w:val="286A602C"/>
    <w:rsid w:val="286A6031"/>
    <w:rsid w:val="286A6109"/>
    <w:rsid w:val="286A617B"/>
    <w:rsid w:val="286A61F7"/>
    <w:rsid w:val="286A630F"/>
    <w:rsid w:val="286A639D"/>
    <w:rsid w:val="286A645E"/>
    <w:rsid w:val="286A65A0"/>
    <w:rsid w:val="286A65B3"/>
    <w:rsid w:val="286A660F"/>
    <w:rsid w:val="286A661A"/>
    <w:rsid w:val="286A662D"/>
    <w:rsid w:val="286A665D"/>
    <w:rsid w:val="286A6923"/>
    <w:rsid w:val="286A695F"/>
    <w:rsid w:val="286A6A9A"/>
    <w:rsid w:val="286A6AD3"/>
    <w:rsid w:val="286A6BB4"/>
    <w:rsid w:val="286A6C01"/>
    <w:rsid w:val="286A6C49"/>
    <w:rsid w:val="286A6D3F"/>
    <w:rsid w:val="286A6D4D"/>
    <w:rsid w:val="286A6D8B"/>
    <w:rsid w:val="286A6DAD"/>
    <w:rsid w:val="286A6E4D"/>
    <w:rsid w:val="286A6FA8"/>
    <w:rsid w:val="286A6FCF"/>
    <w:rsid w:val="286A6FF7"/>
    <w:rsid w:val="286A703E"/>
    <w:rsid w:val="286A7062"/>
    <w:rsid w:val="286A7126"/>
    <w:rsid w:val="286A7152"/>
    <w:rsid w:val="286A7243"/>
    <w:rsid w:val="286A7411"/>
    <w:rsid w:val="286A744D"/>
    <w:rsid w:val="286A7471"/>
    <w:rsid w:val="286A758B"/>
    <w:rsid w:val="286A75CA"/>
    <w:rsid w:val="286A7607"/>
    <w:rsid w:val="286A77AB"/>
    <w:rsid w:val="286A7858"/>
    <w:rsid w:val="286A7891"/>
    <w:rsid w:val="286A78E3"/>
    <w:rsid w:val="286A7969"/>
    <w:rsid w:val="286A7AF5"/>
    <w:rsid w:val="286A7B03"/>
    <w:rsid w:val="286A7CF7"/>
    <w:rsid w:val="286A7D19"/>
    <w:rsid w:val="286A7D52"/>
    <w:rsid w:val="286A7FA2"/>
    <w:rsid w:val="286B0057"/>
    <w:rsid w:val="286B00F6"/>
    <w:rsid w:val="286B00F9"/>
    <w:rsid w:val="286B0176"/>
    <w:rsid w:val="286B0222"/>
    <w:rsid w:val="286B024B"/>
    <w:rsid w:val="286B03E5"/>
    <w:rsid w:val="286B04FB"/>
    <w:rsid w:val="286B06C4"/>
    <w:rsid w:val="286B06C5"/>
    <w:rsid w:val="286B06EC"/>
    <w:rsid w:val="286B0806"/>
    <w:rsid w:val="286B0828"/>
    <w:rsid w:val="286B08E6"/>
    <w:rsid w:val="286B0A7D"/>
    <w:rsid w:val="286B0B93"/>
    <w:rsid w:val="286B0BB6"/>
    <w:rsid w:val="286B0C37"/>
    <w:rsid w:val="286B0CF2"/>
    <w:rsid w:val="286B0D39"/>
    <w:rsid w:val="286B0E01"/>
    <w:rsid w:val="286B0EA8"/>
    <w:rsid w:val="286B100F"/>
    <w:rsid w:val="286B105E"/>
    <w:rsid w:val="286B115B"/>
    <w:rsid w:val="286B131F"/>
    <w:rsid w:val="286B1327"/>
    <w:rsid w:val="286B13E0"/>
    <w:rsid w:val="286B140C"/>
    <w:rsid w:val="286B1466"/>
    <w:rsid w:val="286B1483"/>
    <w:rsid w:val="286B1636"/>
    <w:rsid w:val="286B165D"/>
    <w:rsid w:val="286B1675"/>
    <w:rsid w:val="286B1691"/>
    <w:rsid w:val="286B1745"/>
    <w:rsid w:val="286B1886"/>
    <w:rsid w:val="286B18C4"/>
    <w:rsid w:val="286B18D3"/>
    <w:rsid w:val="286B18D8"/>
    <w:rsid w:val="286B191C"/>
    <w:rsid w:val="286B19BD"/>
    <w:rsid w:val="286B1A03"/>
    <w:rsid w:val="286B1A20"/>
    <w:rsid w:val="286B1A2C"/>
    <w:rsid w:val="286B1AD1"/>
    <w:rsid w:val="286B1AF2"/>
    <w:rsid w:val="286B1AF5"/>
    <w:rsid w:val="286B1B16"/>
    <w:rsid w:val="286B1BF4"/>
    <w:rsid w:val="286B1C61"/>
    <w:rsid w:val="286B1D2E"/>
    <w:rsid w:val="286B1EE9"/>
    <w:rsid w:val="286B20A4"/>
    <w:rsid w:val="286B20D8"/>
    <w:rsid w:val="286B215D"/>
    <w:rsid w:val="286B21C5"/>
    <w:rsid w:val="286B22EC"/>
    <w:rsid w:val="286B244D"/>
    <w:rsid w:val="286B2540"/>
    <w:rsid w:val="286B260A"/>
    <w:rsid w:val="286B263B"/>
    <w:rsid w:val="286B26BB"/>
    <w:rsid w:val="286B2704"/>
    <w:rsid w:val="286B272F"/>
    <w:rsid w:val="286B27A5"/>
    <w:rsid w:val="286B2810"/>
    <w:rsid w:val="286B28EC"/>
    <w:rsid w:val="286B2923"/>
    <w:rsid w:val="286B2937"/>
    <w:rsid w:val="286B29D8"/>
    <w:rsid w:val="286B2A22"/>
    <w:rsid w:val="286B2A5E"/>
    <w:rsid w:val="286B2A97"/>
    <w:rsid w:val="286B2A9D"/>
    <w:rsid w:val="286B2C6F"/>
    <w:rsid w:val="286B2D43"/>
    <w:rsid w:val="286B2E73"/>
    <w:rsid w:val="286B2F1C"/>
    <w:rsid w:val="286B2F54"/>
    <w:rsid w:val="286B3011"/>
    <w:rsid w:val="286B3025"/>
    <w:rsid w:val="286B320C"/>
    <w:rsid w:val="286B3212"/>
    <w:rsid w:val="286B3363"/>
    <w:rsid w:val="286B338A"/>
    <w:rsid w:val="286B3474"/>
    <w:rsid w:val="286B3702"/>
    <w:rsid w:val="286B386D"/>
    <w:rsid w:val="286B3923"/>
    <w:rsid w:val="286B3930"/>
    <w:rsid w:val="286B3963"/>
    <w:rsid w:val="286B3A3A"/>
    <w:rsid w:val="286B3AE6"/>
    <w:rsid w:val="286B3B50"/>
    <w:rsid w:val="286B3B5B"/>
    <w:rsid w:val="286B3B81"/>
    <w:rsid w:val="286B3BB6"/>
    <w:rsid w:val="286B3C78"/>
    <w:rsid w:val="286B3CB5"/>
    <w:rsid w:val="286B3DD3"/>
    <w:rsid w:val="286B3DDE"/>
    <w:rsid w:val="286B3EEE"/>
    <w:rsid w:val="286B3F12"/>
    <w:rsid w:val="286B3F54"/>
    <w:rsid w:val="286B3FA4"/>
    <w:rsid w:val="286B3FED"/>
    <w:rsid w:val="286B4211"/>
    <w:rsid w:val="286B42B4"/>
    <w:rsid w:val="286B432D"/>
    <w:rsid w:val="286B436E"/>
    <w:rsid w:val="286B43A5"/>
    <w:rsid w:val="286B4490"/>
    <w:rsid w:val="286B44C7"/>
    <w:rsid w:val="286B45A7"/>
    <w:rsid w:val="286B45CA"/>
    <w:rsid w:val="286B4758"/>
    <w:rsid w:val="286B4842"/>
    <w:rsid w:val="286B4883"/>
    <w:rsid w:val="286B4947"/>
    <w:rsid w:val="286B49F2"/>
    <w:rsid w:val="286B4A66"/>
    <w:rsid w:val="286B4BBB"/>
    <w:rsid w:val="286B4CAC"/>
    <w:rsid w:val="286B4EC7"/>
    <w:rsid w:val="286B4EC8"/>
    <w:rsid w:val="286B4F8C"/>
    <w:rsid w:val="286B4FC1"/>
    <w:rsid w:val="286B4FC2"/>
    <w:rsid w:val="286B4FD9"/>
    <w:rsid w:val="286B5150"/>
    <w:rsid w:val="286B51F4"/>
    <w:rsid w:val="286B52A8"/>
    <w:rsid w:val="286B5327"/>
    <w:rsid w:val="286B53A8"/>
    <w:rsid w:val="286B53F9"/>
    <w:rsid w:val="286B5409"/>
    <w:rsid w:val="286B549E"/>
    <w:rsid w:val="286B5504"/>
    <w:rsid w:val="286B5600"/>
    <w:rsid w:val="286B567E"/>
    <w:rsid w:val="286B56B0"/>
    <w:rsid w:val="286B5740"/>
    <w:rsid w:val="286B57E7"/>
    <w:rsid w:val="286B5942"/>
    <w:rsid w:val="286B59B4"/>
    <w:rsid w:val="286B59D6"/>
    <w:rsid w:val="286B5AD1"/>
    <w:rsid w:val="286B5B43"/>
    <w:rsid w:val="286B5BC6"/>
    <w:rsid w:val="286B5C30"/>
    <w:rsid w:val="286B5C69"/>
    <w:rsid w:val="286B5C98"/>
    <w:rsid w:val="286B5D0B"/>
    <w:rsid w:val="286B5DC6"/>
    <w:rsid w:val="286B5E1F"/>
    <w:rsid w:val="286B5F33"/>
    <w:rsid w:val="286B6030"/>
    <w:rsid w:val="286B6047"/>
    <w:rsid w:val="286B6086"/>
    <w:rsid w:val="286B6090"/>
    <w:rsid w:val="286B609F"/>
    <w:rsid w:val="286B6125"/>
    <w:rsid w:val="286B61E5"/>
    <w:rsid w:val="286B61F1"/>
    <w:rsid w:val="286B61F9"/>
    <w:rsid w:val="286B6224"/>
    <w:rsid w:val="286B63CC"/>
    <w:rsid w:val="286B6439"/>
    <w:rsid w:val="286B6499"/>
    <w:rsid w:val="286B66BE"/>
    <w:rsid w:val="286B67D6"/>
    <w:rsid w:val="286B69E3"/>
    <w:rsid w:val="286B6BD4"/>
    <w:rsid w:val="286B6D2E"/>
    <w:rsid w:val="286B6D45"/>
    <w:rsid w:val="286B6D4F"/>
    <w:rsid w:val="286B6DA0"/>
    <w:rsid w:val="286B7055"/>
    <w:rsid w:val="286B70B3"/>
    <w:rsid w:val="286B70C5"/>
    <w:rsid w:val="286B70CA"/>
    <w:rsid w:val="286B71E5"/>
    <w:rsid w:val="286B727B"/>
    <w:rsid w:val="286B73F8"/>
    <w:rsid w:val="286B743D"/>
    <w:rsid w:val="286B763E"/>
    <w:rsid w:val="286B7648"/>
    <w:rsid w:val="286B76FD"/>
    <w:rsid w:val="286B77FC"/>
    <w:rsid w:val="286B78B0"/>
    <w:rsid w:val="286B78EE"/>
    <w:rsid w:val="286B78F0"/>
    <w:rsid w:val="286B7A20"/>
    <w:rsid w:val="286B7A3A"/>
    <w:rsid w:val="286B7A73"/>
    <w:rsid w:val="286B7A78"/>
    <w:rsid w:val="286B7B7E"/>
    <w:rsid w:val="286B7C99"/>
    <w:rsid w:val="286B7CCB"/>
    <w:rsid w:val="286B7D6E"/>
    <w:rsid w:val="286B7DDB"/>
    <w:rsid w:val="286B7EFE"/>
    <w:rsid w:val="286B7F89"/>
    <w:rsid w:val="286B7FF4"/>
    <w:rsid w:val="286C00C9"/>
    <w:rsid w:val="286C00EE"/>
    <w:rsid w:val="286C01E6"/>
    <w:rsid w:val="286C02C3"/>
    <w:rsid w:val="286C032E"/>
    <w:rsid w:val="286C0371"/>
    <w:rsid w:val="286C0383"/>
    <w:rsid w:val="286C03F5"/>
    <w:rsid w:val="286C044D"/>
    <w:rsid w:val="286C04E2"/>
    <w:rsid w:val="286C061E"/>
    <w:rsid w:val="286C0749"/>
    <w:rsid w:val="286C0793"/>
    <w:rsid w:val="286C07B5"/>
    <w:rsid w:val="286C0865"/>
    <w:rsid w:val="286C08DF"/>
    <w:rsid w:val="286C098A"/>
    <w:rsid w:val="286C0A10"/>
    <w:rsid w:val="286C0C4B"/>
    <w:rsid w:val="286C0CC1"/>
    <w:rsid w:val="286C0D46"/>
    <w:rsid w:val="286C0E94"/>
    <w:rsid w:val="286C0E9E"/>
    <w:rsid w:val="286C0EC1"/>
    <w:rsid w:val="286C0F44"/>
    <w:rsid w:val="286C0F60"/>
    <w:rsid w:val="286C11C0"/>
    <w:rsid w:val="286C1242"/>
    <w:rsid w:val="286C135F"/>
    <w:rsid w:val="286C13DC"/>
    <w:rsid w:val="286C15D0"/>
    <w:rsid w:val="286C15D2"/>
    <w:rsid w:val="286C1786"/>
    <w:rsid w:val="286C17D5"/>
    <w:rsid w:val="286C1846"/>
    <w:rsid w:val="286C187C"/>
    <w:rsid w:val="286C1898"/>
    <w:rsid w:val="286C1A3A"/>
    <w:rsid w:val="286C1C64"/>
    <w:rsid w:val="286C1CE5"/>
    <w:rsid w:val="286C1D0A"/>
    <w:rsid w:val="286C1D4D"/>
    <w:rsid w:val="286C1E6E"/>
    <w:rsid w:val="286C1E79"/>
    <w:rsid w:val="286C1F2D"/>
    <w:rsid w:val="286C1FB1"/>
    <w:rsid w:val="286C1FFA"/>
    <w:rsid w:val="286C225A"/>
    <w:rsid w:val="286C2314"/>
    <w:rsid w:val="286C231B"/>
    <w:rsid w:val="286C2357"/>
    <w:rsid w:val="286C2397"/>
    <w:rsid w:val="286C23A1"/>
    <w:rsid w:val="286C23CD"/>
    <w:rsid w:val="286C24A6"/>
    <w:rsid w:val="286C24DF"/>
    <w:rsid w:val="286C25FF"/>
    <w:rsid w:val="286C274B"/>
    <w:rsid w:val="286C2835"/>
    <w:rsid w:val="286C296A"/>
    <w:rsid w:val="286C2ADF"/>
    <w:rsid w:val="286C2C23"/>
    <w:rsid w:val="286C2D4C"/>
    <w:rsid w:val="286C2D63"/>
    <w:rsid w:val="286C2DD4"/>
    <w:rsid w:val="286C2E47"/>
    <w:rsid w:val="286C2EBA"/>
    <w:rsid w:val="286C303D"/>
    <w:rsid w:val="286C3058"/>
    <w:rsid w:val="286C3077"/>
    <w:rsid w:val="286C3141"/>
    <w:rsid w:val="286C3177"/>
    <w:rsid w:val="286C31E2"/>
    <w:rsid w:val="286C3497"/>
    <w:rsid w:val="286C3513"/>
    <w:rsid w:val="286C359F"/>
    <w:rsid w:val="286C36B2"/>
    <w:rsid w:val="286C375B"/>
    <w:rsid w:val="286C3B04"/>
    <w:rsid w:val="286C3B86"/>
    <w:rsid w:val="286C3C29"/>
    <w:rsid w:val="286C3D76"/>
    <w:rsid w:val="286C3F76"/>
    <w:rsid w:val="286C3FB5"/>
    <w:rsid w:val="286C4041"/>
    <w:rsid w:val="286C4080"/>
    <w:rsid w:val="286C409D"/>
    <w:rsid w:val="286C40B3"/>
    <w:rsid w:val="286C4117"/>
    <w:rsid w:val="286C4235"/>
    <w:rsid w:val="286C428D"/>
    <w:rsid w:val="286C42EC"/>
    <w:rsid w:val="286C4389"/>
    <w:rsid w:val="286C4470"/>
    <w:rsid w:val="286C44E3"/>
    <w:rsid w:val="286C4555"/>
    <w:rsid w:val="286C4760"/>
    <w:rsid w:val="286C48AB"/>
    <w:rsid w:val="286C4903"/>
    <w:rsid w:val="286C49F5"/>
    <w:rsid w:val="286C4A64"/>
    <w:rsid w:val="286C4A76"/>
    <w:rsid w:val="286C4B3C"/>
    <w:rsid w:val="286C4B69"/>
    <w:rsid w:val="286C4E94"/>
    <w:rsid w:val="286C4F2F"/>
    <w:rsid w:val="286C4F61"/>
    <w:rsid w:val="286C504E"/>
    <w:rsid w:val="286C5053"/>
    <w:rsid w:val="286C5082"/>
    <w:rsid w:val="286C50F4"/>
    <w:rsid w:val="286C52E9"/>
    <w:rsid w:val="286C5351"/>
    <w:rsid w:val="286C5405"/>
    <w:rsid w:val="286C5469"/>
    <w:rsid w:val="286C5567"/>
    <w:rsid w:val="286C560D"/>
    <w:rsid w:val="286C5735"/>
    <w:rsid w:val="286C5743"/>
    <w:rsid w:val="286C57CE"/>
    <w:rsid w:val="286C5914"/>
    <w:rsid w:val="286C5A4C"/>
    <w:rsid w:val="286C5AEE"/>
    <w:rsid w:val="286C5B00"/>
    <w:rsid w:val="286C5B4B"/>
    <w:rsid w:val="286C5BA1"/>
    <w:rsid w:val="286C5BE8"/>
    <w:rsid w:val="286C5C11"/>
    <w:rsid w:val="286C5C95"/>
    <w:rsid w:val="286C5CD0"/>
    <w:rsid w:val="286C5D48"/>
    <w:rsid w:val="286C5D92"/>
    <w:rsid w:val="286C5E4A"/>
    <w:rsid w:val="286C6015"/>
    <w:rsid w:val="286C608F"/>
    <w:rsid w:val="286C6091"/>
    <w:rsid w:val="286C6217"/>
    <w:rsid w:val="286C6226"/>
    <w:rsid w:val="286C630F"/>
    <w:rsid w:val="286C637A"/>
    <w:rsid w:val="286C64AA"/>
    <w:rsid w:val="286C64EF"/>
    <w:rsid w:val="286C6500"/>
    <w:rsid w:val="286C6619"/>
    <w:rsid w:val="286C662F"/>
    <w:rsid w:val="286C6691"/>
    <w:rsid w:val="286C67EF"/>
    <w:rsid w:val="286C69E3"/>
    <w:rsid w:val="286C69FB"/>
    <w:rsid w:val="286C6A19"/>
    <w:rsid w:val="286C6C5D"/>
    <w:rsid w:val="286C6C69"/>
    <w:rsid w:val="286C6CED"/>
    <w:rsid w:val="286C6D3D"/>
    <w:rsid w:val="286C6EE8"/>
    <w:rsid w:val="286C7098"/>
    <w:rsid w:val="286C70CD"/>
    <w:rsid w:val="286C714A"/>
    <w:rsid w:val="286C71F8"/>
    <w:rsid w:val="286C7200"/>
    <w:rsid w:val="286C7214"/>
    <w:rsid w:val="286C7290"/>
    <w:rsid w:val="286C72B4"/>
    <w:rsid w:val="286C73BB"/>
    <w:rsid w:val="286C741A"/>
    <w:rsid w:val="286C7510"/>
    <w:rsid w:val="286C753C"/>
    <w:rsid w:val="286C77EF"/>
    <w:rsid w:val="286C7880"/>
    <w:rsid w:val="286C7961"/>
    <w:rsid w:val="286C79DD"/>
    <w:rsid w:val="286C7A03"/>
    <w:rsid w:val="286C7A24"/>
    <w:rsid w:val="286C7A60"/>
    <w:rsid w:val="286C7A64"/>
    <w:rsid w:val="286C7C39"/>
    <w:rsid w:val="286C7C81"/>
    <w:rsid w:val="286C7D3C"/>
    <w:rsid w:val="286C7FA4"/>
    <w:rsid w:val="286C7FDB"/>
    <w:rsid w:val="286D0040"/>
    <w:rsid w:val="286D0074"/>
    <w:rsid w:val="286D00A8"/>
    <w:rsid w:val="286D025D"/>
    <w:rsid w:val="286D0290"/>
    <w:rsid w:val="286D061E"/>
    <w:rsid w:val="286D0707"/>
    <w:rsid w:val="286D0762"/>
    <w:rsid w:val="286D0774"/>
    <w:rsid w:val="286D0796"/>
    <w:rsid w:val="286D07EB"/>
    <w:rsid w:val="286D08ED"/>
    <w:rsid w:val="286D0902"/>
    <w:rsid w:val="286D094C"/>
    <w:rsid w:val="286D0969"/>
    <w:rsid w:val="286D0A36"/>
    <w:rsid w:val="286D0B3F"/>
    <w:rsid w:val="286D0B58"/>
    <w:rsid w:val="286D0CAC"/>
    <w:rsid w:val="286D0DFE"/>
    <w:rsid w:val="286D10EB"/>
    <w:rsid w:val="286D1153"/>
    <w:rsid w:val="286D11D1"/>
    <w:rsid w:val="286D13A7"/>
    <w:rsid w:val="286D1418"/>
    <w:rsid w:val="286D145A"/>
    <w:rsid w:val="286D14C2"/>
    <w:rsid w:val="286D14CE"/>
    <w:rsid w:val="286D1574"/>
    <w:rsid w:val="286D16B0"/>
    <w:rsid w:val="286D1789"/>
    <w:rsid w:val="286D1887"/>
    <w:rsid w:val="286D19DB"/>
    <w:rsid w:val="286D1B16"/>
    <w:rsid w:val="286D1B80"/>
    <w:rsid w:val="286D1C1C"/>
    <w:rsid w:val="286D1D97"/>
    <w:rsid w:val="286D1DF5"/>
    <w:rsid w:val="286D1F99"/>
    <w:rsid w:val="286D2009"/>
    <w:rsid w:val="286D2052"/>
    <w:rsid w:val="286D227B"/>
    <w:rsid w:val="286D22B7"/>
    <w:rsid w:val="286D2394"/>
    <w:rsid w:val="286D23B8"/>
    <w:rsid w:val="286D249E"/>
    <w:rsid w:val="286D2563"/>
    <w:rsid w:val="286D2619"/>
    <w:rsid w:val="286D26D3"/>
    <w:rsid w:val="286D2724"/>
    <w:rsid w:val="286D2770"/>
    <w:rsid w:val="286D27E6"/>
    <w:rsid w:val="286D2861"/>
    <w:rsid w:val="286D28AE"/>
    <w:rsid w:val="286D28B0"/>
    <w:rsid w:val="286D29DD"/>
    <w:rsid w:val="286D2A13"/>
    <w:rsid w:val="286D2AA6"/>
    <w:rsid w:val="286D2B20"/>
    <w:rsid w:val="286D2BAA"/>
    <w:rsid w:val="286D2C9B"/>
    <w:rsid w:val="286D2CAE"/>
    <w:rsid w:val="286D2E43"/>
    <w:rsid w:val="286D2E58"/>
    <w:rsid w:val="286D2F11"/>
    <w:rsid w:val="286D2F1F"/>
    <w:rsid w:val="286D311A"/>
    <w:rsid w:val="286D313E"/>
    <w:rsid w:val="286D3204"/>
    <w:rsid w:val="286D32C0"/>
    <w:rsid w:val="286D32DE"/>
    <w:rsid w:val="286D331E"/>
    <w:rsid w:val="286D3384"/>
    <w:rsid w:val="286D344C"/>
    <w:rsid w:val="286D3527"/>
    <w:rsid w:val="286D3693"/>
    <w:rsid w:val="286D36D1"/>
    <w:rsid w:val="286D3732"/>
    <w:rsid w:val="286D3969"/>
    <w:rsid w:val="286D39D6"/>
    <w:rsid w:val="286D3A7C"/>
    <w:rsid w:val="286D3A99"/>
    <w:rsid w:val="286D3BF4"/>
    <w:rsid w:val="286D3C22"/>
    <w:rsid w:val="286D3CA0"/>
    <w:rsid w:val="286D3CEC"/>
    <w:rsid w:val="286D3DC3"/>
    <w:rsid w:val="286D3DE3"/>
    <w:rsid w:val="286D3E17"/>
    <w:rsid w:val="286D4265"/>
    <w:rsid w:val="286D429E"/>
    <w:rsid w:val="286D4308"/>
    <w:rsid w:val="286D445A"/>
    <w:rsid w:val="286D4492"/>
    <w:rsid w:val="286D44BC"/>
    <w:rsid w:val="286D4539"/>
    <w:rsid w:val="286D45D2"/>
    <w:rsid w:val="286D4604"/>
    <w:rsid w:val="286D462C"/>
    <w:rsid w:val="286D478C"/>
    <w:rsid w:val="286D47DE"/>
    <w:rsid w:val="286D4841"/>
    <w:rsid w:val="286D48CA"/>
    <w:rsid w:val="286D48F4"/>
    <w:rsid w:val="286D4A9C"/>
    <w:rsid w:val="286D4AD7"/>
    <w:rsid w:val="286D4C31"/>
    <w:rsid w:val="286D4CED"/>
    <w:rsid w:val="286D4D6E"/>
    <w:rsid w:val="286D4DF0"/>
    <w:rsid w:val="286D4E51"/>
    <w:rsid w:val="286D4E76"/>
    <w:rsid w:val="286D4E7E"/>
    <w:rsid w:val="286D4F41"/>
    <w:rsid w:val="286D4F84"/>
    <w:rsid w:val="286D4F88"/>
    <w:rsid w:val="286D4FCD"/>
    <w:rsid w:val="286D4FFB"/>
    <w:rsid w:val="286D5023"/>
    <w:rsid w:val="286D50B1"/>
    <w:rsid w:val="286D50E0"/>
    <w:rsid w:val="286D511A"/>
    <w:rsid w:val="286D515E"/>
    <w:rsid w:val="286D5161"/>
    <w:rsid w:val="286D5232"/>
    <w:rsid w:val="286D5292"/>
    <w:rsid w:val="286D5341"/>
    <w:rsid w:val="286D53BF"/>
    <w:rsid w:val="286D53D3"/>
    <w:rsid w:val="286D546B"/>
    <w:rsid w:val="286D54C4"/>
    <w:rsid w:val="286D5754"/>
    <w:rsid w:val="286D5787"/>
    <w:rsid w:val="286D5789"/>
    <w:rsid w:val="286D581C"/>
    <w:rsid w:val="286D5855"/>
    <w:rsid w:val="286D58C1"/>
    <w:rsid w:val="286D596A"/>
    <w:rsid w:val="286D5AAA"/>
    <w:rsid w:val="286D5ABD"/>
    <w:rsid w:val="286D5B1C"/>
    <w:rsid w:val="286D5B29"/>
    <w:rsid w:val="286D5B3A"/>
    <w:rsid w:val="286D5BF4"/>
    <w:rsid w:val="286D5C34"/>
    <w:rsid w:val="286D5CA8"/>
    <w:rsid w:val="286D5E42"/>
    <w:rsid w:val="286D5F5B"/>
    <w:rsid w:val="286D6043"/>
    <w:rsid w:val="286D61B8"/>
    <w:rsid w:val="286D6291"/>
    <w:rsid w:val="286D6320"/>
    <w:rsid w:val="286D634F"/>
    <w:rsid w:val="286D641D"/>
    <w:rsid w:val="286D641E"/>
    <w:rsid w:val="286D64AF"/>
    <w:rsid w:val="286D6588"/>
    <w:rsid w:val="286D65A7"/>
    <w:rsid w:val="286D65CE"/>
    <w:rsid w:val="286D6687"/>
    <w:rsid w:val="286D674D"/>
    <w:rsid w:val="286D6757"/>
    <w:rsid w:val="286D67BB"/>
    <w:rsid w:val="286D685F"/>
    <w:rsid w:val="286D6931"/>
    <w:rsid w:val="286D6966"/>
    <w:rsid w:val="286D6A19"/>
    <w:rsid w:val="286D6A52"/>
    <w:rsid w:val="286D6AD2"/>
    <w:rsid w:val="286D6AE0"/>
    <w:rsid w:val="286D6C64"/>
    <w:rsid w:val="286D6D20"/>
    <w:rsid w:val="286D6DE1"/>
    <w:rsid w:val="286D6E86"/>
    <w:rsid w:val="286D6F6D"/>
    <w:rsid w:val="286D6FA2"/>
    <w:rsid w:val="286D6FB5"/>
    <w:rsid w:val="286D6FC5"/>
    <w:rsid w:val="286D7084"/>
    <w:rsid w:val="286D7086"/>
    <w:rsid w:val="286D7158"/>
    <w:rsid w:val="286D71EB"/>
    <w:rsid w:val="286D7244"/>
    <w:rsid w:val="286D726B"/>
    <w:rsid w:val="286D72A2"/>
    <w:rsid w:val="286D7316"/>
    <w:rsid w:val="286D731A"/>
    <w:rsid w:val="286D738D"/>
    <w:rsid w:val="286D73C6"/>
    <w:rsid w:val="286D73F7"/>
    <w:rsid w:val="286D74AD"/>
    <w:rsid w:val="286D74DB"/>
    <w:rsid w:val="286D7593"/>
    <w:rsid w:val="286D76C2"/>
    <w:rsid w:val="286D7748"/>
    <w:rsid w:val="286D77CD"/>
    <w:rsid w:val="286D783B"/>
    <w:rsid w:val="286D78A6"/>
    <w:rsid w:val="286D78C0"/>
    <w:rsid w:val="286D7A8D"/>
    <w:rsid w:val="286D7CA4"/>
    <w:rsid w:val="286D7CAA"/>
    <w:rsid w:val="286D7DBB"/>
    <w:rsid w:val="286D7E16"/>
    <w:rsid w:val="286D7ECF"/>
    <w:rsid w:val="286D7EF5"/>
    <w:rsid w:val="286D7FC6"/>
    <w:rsid w:val="286E006E"/>
    <w:rsid w:val="286E0092"/>
    <w:rsid w:val="286E019B"/>
    <w:rsid w:val="286E0228"/>
    <w:rsid w:val="286E041A"/>
    <w:rsid w:val="286E0471"/>
    <w:rsid w:val="286E0578"/>
    <w:rsid w:val="286E0586"/>
    <w:rsid w:val="286E05D8"/>
    <w:rsid w:val="286E05E9"/>
    <w:rsid w:val="286E07C4"/>
    <w:rsid w:val="286E07E5"/>
    <w:rsid w:val="286E07E9"/>
    <w:rsid w:val="286E07F5"/>
    <w:rsid w:val="286E09B7"/>
    <w:rsid w:val="286E09E3"/>
    <w:rsid w:val="286E0B61"/>
    <w:rsid w:val="286E0CFE"/>
    <w:rsid w:val="286E0E50"/>
    <w:rsid w:val="286E0E81"/>
    <w:rsid w:val="286E0F14"/>
    <w:rsid w:val="286E0F5E"/>
    <w:rsid w:val="286E0F74"/>
    <w:rsid w:val="286E0FC8"/>
    <w:rsid w:val="286E1026"/>
    <w:rsid w:val="286E103F"/>
    <w:rsid w:val="286E10D1"/>
    <w:rsid w:val="286E10E9"/>
    <w:rsid w:val="286E1157"/>
    <w:rsid w:val="286E11E2"/>
    <w:rsid w:val="286E1205"/>
    <w:rsid w:val="286E1294"/>
    <w:rsid w:val="286E1356"/>
    <w:rsid w:val="286E1379"/>
    <w:rsid w:val="286E13B5"/>
    <w:rsid w:val="286E13F1"/>
    <w:rsid w:val="286E13FF"/>
    <w:rsid w:val="286E1427"/>
    <w:rsid w:val="286E1457"/>
    <w:rsid w:val="286E162F"/>
    <w:rsid w:val="286E1643"/>
    <w:rsid w:val="286E16E5"/>
    <w:rsid w:val="286E16F3"/>
    <w:rsid w:val="286E18B3"/>
    <w:rsid w:val="286E1911"/>
    <w:rsid w:val="286E1915"/>
    <w:rsid w:val="286E19F3"/>
    <w:rsid w:val="286E1A9F"/>
    <w:rsid w:val="286E1BB2"/>
    <w:rsid w:val="286E1C15"/>
    <w:rsid w:val="286E1E39"/>
    <w:rsid w:val="286E1EB1"/>
    <w:rsid w:val="286E1EDA"/>
    <w:rsid w:val="286E1FBB"/>
    <w:rsid w:val="286E1FE0"/>
    <w:rsid w:val="286E2110"/>
    <w:rsid w:val="286E2118"/>
    <w:rsid w:val="286E2312"/>
    <w:rsid w:val="286E2347"/>
    <w:rsid w:val="286E2369"/>
    <w:rsid w:val="286E238F"/>
    <w:rsid w:val="286E2425"/>
    <w:rsid w:val="286E2428"/>
    <w:rsid w:val="286E25B2"/>
    <w:rsid w:val="286E260A"/>
    <w:rsid w:val="286E26CC"/>
    <w:rsid w:val="286E272F"/>
    <w:rsid w:val="286E2761"/>
    <w:rsid w:val="286E27BF"/>
    <w:rsid w:val="286E295F"/>
    <w:rsid w:val="286E2B39"/>
    <w:rsid w:val="286E2D08"/>
    <w:rsid w:val="286E2D5B"/>
    <w:rsid w:val="286E2DAB"/>
    <w:rsid w:val="286E2E2A"/>
    <w:rsid w:val="286E2F4D"/>
    <w:rsid w:val="286E302D"/>
    <w:rsid w:val="286E3037"/>
    <w:rsid w:val="286E3047"/>
    <w:rsid w:val="286E3081"/>
    <w:rsid w:val="286E3199"/>
    <w:rsid w:val="286E32D7"/>
    <w:rsid w:val="286E3439"/>
    <w:rsid w:val="286E3725"/>
    <w:rsid w:val="286E3736"/>
    <w:rsid w:val="286E3872"/>
    <w:rsid w:val="286E38EB"/>
    <w:rsid w:val="286E398C"/>
    <w:rsid w:val="286E3B3C"/>
    <w:rsid w:val="286E3B67"/>
    <w:rsid w:val="286E3C1C"/>
    <w:rsid w:val="286E3DBE"/>
    <w:rsid w:val="286E3DC9"/>
    <w:rsid w:val="286E3ED7"/>
    <w:rsid w:val="286E3FA4"/>
    <w:rsid w:val="286E400B"/>
    <w:rsid w:val="286E4213"/>
    <w:rsid w:val="286E4359"/>
    <w:rsid w:val="286E4362"/>
    <w:rsid w:val="286E43EF"/>
    <w:rsid w:val="286E4650"/>
    <w:rsid w:val="286E46DC"/>
    <w:rsid w:val="286E4740"/>
    <w:rsid w:val="286E489D"/>
    <w:rsid w:val="286E494A"/>
    <w:rsid w:val="286E4A0E"/>
    <w:rsid w:val="286E4AA5"/>
    <w:rsid w:val="286E4AC0"/>
    <w:rsid w:val="286E4ACB"/>
    <w:rsid w:val="286E4C30"/>
    <w:rsid w:val="286E4C65"/>
    <w:rsid w:val="286E4E1A"/>
    <w:rsid w:val="286E4ECB"/>
    <w:rsid w:val="286E4F59"/>
    <w:rsid w:val="286E4FFE"/>
    <w:rsid w:val="286E50A6"/>
    <w:rsid w:val="286E50F1"/>
    <w:rsid w:val="286E521C"/>
    <w:rsid w:val="286E5224"/>
    <w:rsid w:val="286E5371"/>
    <w:rsid w:val="286E54BD"/>
    <w:rsid w:val="286E54C2"/>
    <w:rsid w:val="286E5659"/>
    <w:rsid w:val="286E5680"/>
    <w:rsid w:val="286E570F"/>
    <w:rsid w:val="286E5713"/>
    <w:rsid w:val="286E579B"/>
    <w:rsid w:val="286E57DB"/>
    <w:rsid w:val="286E583C"/>
    <w:rsid w:val="286E5A16"/>
    <w:rsid w:val="286E5AD3"/>
    <w:rsid w:val="286E5B7D"/>
    <w:rsid w:val="286E5B92"/>
    <w:rsid w:val="286E5D95"/>
    <w:rsid w:val="286E5DBF"/>
    <w:rsid w:val="286E5E36"/>
    <w:rsid w:val="286E6033"/>
    <w:rsid w:val="286E60BB"/>
    <w:rsid w:val="286E6302"/>
    <w:rsid w:val="286E632E"/>
    <w:rsid w:val="286E63D5"/>
    <w:rsid w:val="286E63DE"/>
    <w:rsid w:val="286E6653"/>
    <w:rsid w:val="286E6666"/>
    <w:rsid w:val="286E666D"/>
    <w:rsid w:val="286E6842"/>
    <w:rsid w:val="286E6860"/>
    <w:rsid w:val="286E6869"/>
    <w:rsid w:val="286E69D6"/>
    <w:rsid w:val="286E69E4"/>
    <w:rsid w:val="286E6A36"/>
    <w:rsid w:val="286E6AB6"/>
    <w:rsid w:val="286E6B16"/>
    <w:rsid w:val="286E6B2D"/>
    <w:rsid w:val="286E6BBD"/>
    <w:rsid w:val="286E6CEA"/>
    <w:rsid w:val="286E6E0C"/>
    <w:rsid w:val="286E6E87"/>
    <w:rsid w:val="286E6F5A"/>
    <w:rsid w:val="286E6FD6"/>
    <w:rsid w:val="286E7027"/>
    <w:rsid w:val="286E703F"/>
    <w:rsid w:val="286E70E3"/>
    <w:rsid w:val="286E71B1"/>
    <w:rsid w:val="286E7414"/>
    <w:rsid w:val="286E747F"/>
    <w:rsid w:val="286E74D7"/>
    <w:rsid w:val="286E75BB"/>
    <w:rsid w:val="286E75C6"/>
    <w:rsid w:val="286E75C9"/>
    <w:rsid w:val="286E767F"/>
    <w:rsid w:val="286E768B"/>
    <w:rsid w:val="286E76E1"/>
    <w:rsid w:val="286E7796"/>
    <w:rsid w:val="286E788D"/>
    <w:rsid w:val="286E7922"/>
    <w:rsid w:val="286E7991"/>
    <w:rsid w:val="286E7B04"/>
    <w:rsid w:val="286E7B69"/>
    <w:rsid w:val="286E7BD3"/>
    <w:rsid w:val="286E7D6A"/>
    <w:rsid w:val="286E7D8C"/>
    <w:rsid w:val="286E7F17"/>
    <w:rsid w:val="286E7FAC"/>
    <w:rsid w:val="286F0115"/>
    <w:rsid w:val="286F0121"/>
    <w:rsid w:val="286F0132"/>
    <w:rsid w:val="286F0284"/>
    <w:rsid w:val="286F02FA"/>
    <w:rsid w:val="286F031D"/>
    <w:rsid w:val="286F0343"/>
    <w:rsid w:val="286F034A"/>
    <w:rsid w:val="286F0371"/>
    <w:rsid w:val="286F03E6"/>
    <w:rsid w:val="286F044E"/>
    <w:rsid w:val="286F0452"/>
    <w:rsid w:val="286F048D"/>
    <w:rsid w:val="286F048F"/>
    <w:rsid w:val="286F04A2"/>
    <w:rsid w:val="286F0526"/>
    <w:rsid w:val="286F058D"/>
    <w:rsid w:val="286F0682"/>
    <w:rsid w:val="286F068A"/>
    <w:rsid w:val="286F06EF"/>
    <w:rsid w:val="286F0847"/>
    <w:rsid w:val="286F0970"/>
    <w:rsid w:val="286F0982"/>
    <w:rsid w:val="286F0AA2"/>
    <w:rsid w:val="286F0ACF"/>
    <w:rsid w:val="286F0B3E"/>
    <w:rsid w:val="286F0CF1"/>
    <w:rsid w:val="286F0DC2"/>
    <w:rsid w:val="286F0E9E"/>
    <w:rsid w:val="286F0FC7"/>
    <w:rsid w:val="286F10D4"/>
    <w:rsid w:val="286F10E5"/>
    <w:rsid w:val="286F1103"/>
    <w:rsid w:val="286F1107"/>
    <w:rsid w:val="286F116B"/>
    <w:rsid w:val="286F11BC"/>
    <w:rsid w:val="286F11F9"/>
    <w:rsid w:val="286F1226"/>
    <w:rsid w:val="286F124E"/>
    <w:rsid w:val="286F1436"/>
    <w:rsid w:val="286F1457"/>
    <w:rsid w:val="286F14CF"/>
    <w:rsid w:val="286F14E1"/>
    <w:rsid w:val="286F17B8"/>
    <w:rsid w:val="286F17D8"/>
    <w:rsid w:val="286F17FF"/>
    <w:rsid w:val="286F1A4A"/>
    <w:rsid w:val="286F1AED"/>
    <w:rsid w:val="286F1B06"/>
    <w:rsid w:val="286F1B2D"/>
    <w:rsid w:val="286F1B46"/>
    <w:rsid w:val="286F1B70"/>
    <w:rsid w:val="286F1BB2"/>
    <w:rsid w:val="286F1CEE"/>
    <w:rsid w:val="286F1E08"/>
    <w:rsid w:val="286F1E9D"/>
    <w:rsid w:val="286F1F3F"/>
    <w:rsid w:val="286F2036"/>
    <w:rsid w:val="286F205E"/>
    <w:rsid w:val="286F2181"/>
    <w:rsid w:val="286F2184"/>
    <w:rsid w:val="286F2207"/>
    <w:rsid w:val="286F2360"/>
    <w:rsid w:val="286F245C"/>
    <w:rsid w:val="286F24D0"/>
    <w:rsid w:val="286F24E2"/>
    <w:rsid w:val="286F2584"/>
    <w:rsid w:val="286F264C"/>
    <w:rsid w:val="286F27E5"/>
    <w:rsid w:val="286F2907"/>
    <w:rsid w:val="286F2934"/>
    <w:rsid w:val="286F2AA0"/>
    <w:rsid w:val="286F2ACD"/>
    <w:rsid w:val="286F2CE5"/>
    <w:rsid w:val="286F2DAD"/>
    <w:rsid w:val="286F2DB8"/>
    <w:rsid w:val="286F2E73"/>
    <w:rsid w:val="286F2E82"/>
    <w:rsid w:val="286F2FB0"/>
    <w:rsid w:val="286F2FEA"/>
    <w:rsid w:val="286F300F"/>
    <w:rsid w:val="286F3187"/>
    <w:rsid w:val="286F324D"/>
    <w:rsid w:val="286F328E"/>
    <w:rsid w:val="286F32A8"/>
    <w:rsid w:val="286F34F6"/>
    <w:rsid w:val="286F3581"/>
    <w:rsid w:val="286F35D0"/>
    <w:rsid w:val="286F384C"/>
    <w:rsid w:val="286F38C0"/>
    <w:rsid w:val="286F3960"/>
    <w:rsid w:val="286F397A"/>
    <w:rsid w:val="286F3A05"/>
    <w:rsid w:val="286F3A1E"/>
    <w:rsid w:val="286F3A3C"/>
    <w:rsid w:val="286F3A64"/>
    <w:rsid w:val="286F3A74"/>
    <w:rsid w:val="286F3A82"/>
    <w:rsid w:val="286F3AC1"/>
    <w:rsid w:val="286F3B3D"/>
    <w:rsid w:val="286F3C8A"/>
    <w:rsid w:val="286F3D7A"/>
    <w:rsid w:val="286F3DCA"/>
    <w:rsid w:val="286F3E34"/>
    <w:rsid w:val="286F3E36"/>
    <w:rsid w:val="286F3F75"/>
    <w:rsid w:val="286F3FD1"/>
    <w:rsid w:val="286F404D"/>
    <w:rsid w:val="286F4060"/>
    <w:rsid w:val="286F4069"/>
    <w:rsid w:val="286F40B2"/>
    <w:rsid w:val="286F419C"/>
    <w:rsid w:val="286F41B4"/>
    <w:rsid w:val="286F41C8"/>
    <w:rsid w:val="286F41F1"/>
    <w:rsid w:val="286F422B"/>
    <w:rsid w:val="286F42D9"/>
    <w:rsid w:val="286F42FD"/>
    <w:rsid w:val="286F443F"/>
    <w:rsid w:val="286F44B2"/>
    <w:rsid w:val="286F4663"/>
    <w:rsid w:val="286F4745"/>
    <w:rsid w:val="286F479B"/>
    <w:rsid w:val="286F4899"/>
    <w:rsid w:val="286F491E"/>
    <w:rsid w:val="286F4AE4"/>
    <w:rsid w:val="286F4BF3"/>
    <w:rsid w:val="286F4C71"/>
    <w:rsid w:val="286F4CE2"/>
    <w:rsid w:val="286F4D11"/>
    <w:rsid w:val="286F4D4A"/>
    <w:rsid w:val="286F4D66"/>
    <w:rsid w:val="286F4D82"/>
    <w:rsid w:val="286F5123"/>
    <w:rsid w:val="286F5175"/>
    <w:rsid w:val="286F51B8"/>
    <w:rsid w:val="286F51BF"/>
    <w:rsid w:val="286F5291"/>
    <w:rsid w:val="286F52D1"/>
    <w:rsid w:val="286F5340"/>
    <w:rsid w:val="286F534E"/>
    <w:rsid w:val="286F5660"/>
    <w:rsid w:val="286F56CF"/>
    <w:rsid w:val="286F58E8"/>
    <w:rsid w:val="286F5977"/>
    <w:rsid w:val="286F5B53"/>
    <w:rsid w:val="286F5B9D"/>
    <w:rsid w:val="286F5C89"/>
    <w:rsid w:val="286F5D19"/>
    <w:rsid w:val="286F5E9B"/>
    <w:rsid w:val="286F5ECD"/>
    <w:rsid w:val="286F5EE0"/>
    <w:rsid w:val="286F5FF0"/>
    <w:rsid w:val="286F6034"/>
    <w:rsid w:val="286F609E"/>
    <w:rsid w:val="286F60CF"/>
    <w:rsid w:val="286F6254"/>
    <w:rsid w:val="286F62B5"/>
    <w:rsid w:val="286F6305"/>
    <w:rsid w:val="286F6489"/>
    <w:rsid w:val="286F6625"/>
    <w:rsid w:val="286F6691"/>
    <w:rsid w:val="286F66B4"/>
    <w:rsid w:val="286F66B5"/>
    <w:rsid w:val="286F6724"/>
    <w:rsid w:val="286F68F2"/>
    <w:rsid w:val="286F68FA"/>
    <w:rsid w:val="286F693B"/>
    <w:rsid w:val="286F695A"/>
    <w:rsid w:val="286F69F5"/>
    <w:rsid w:val="286F6A7A"/>
    <w:rsid w:val="286F6C43"/>
    <w:rsid w:val="286F6CB1"/>
    <w:rsid w:val="286F6CD5"/>
    <w:rsid w:val="286F6D3D"/>
    <w:rsid w:val="286F6DC1"/>
    <w:rsid w:val="286F6EEA"/>
    <w:rsid w:val="286F706F"/>
    <w:rsid w:val="286F7073"/>
    <w:rsid w:val="286F7289"/>
    <w:rsid w:val="286F72AB"/>
    <w:rsid w:val="286F730A"/>
    <w:rsid w:val="286F7330"/>
    <w:rsid w:val="286F734B"/>
    <w:rsid w:val="286F735F"/>
    <w:rsid w:val="286F73A5"/>
    <w:rsid w:val="286F73D3"/>
    <w:rsid w:val="286F73EF"/>
    <w:rsid w:val="286F7722"/>
    <w:rsid w:val="286F772A"/>
    <w:rsid w:val="286F776E"/>
    <w:rsid w:val="286F782F"/>
    <w:rsid w:val="286F788A"/>
    <w:rsid w:val="286F7B82"/>
    <w:rsid w:val="286F7BAF"/>
    <w:rsid w:val="286F7C3F"/>
    <w:rsid w:val="286F7D5B"/>
    <w:rsid w:val="286F7E96"/>
    <w:rsid w:val="286F7F44"/>
    <w:rsid w:val="286F7FF8"/>
    <w:rsid w:val="28700022"/>
    <w:rsid w:val="28700305"/>
    <w:rsid w:val="287003A6"/>
    <w:rsid w:val="28700420"/>
    <w:rsid w:val="28700464"/>
    <w:rsid w:val="2870052D"/>
    <w:rsid w:val="287005A5"/>
    <w:rsid w:val="28700889"/>
    <w:rsid w:val="28700952"/>
    <w:rsid w:val="28700981"/>
    <w:rsid w:val="28700A03"/>
    <w:rsid w:val="28700A6F"/>
    <w:rsid w:val="28700C08"/>
    <w:rsid w:val="28700CA2"/>
    <w:rsid w:val="28700D03"/>
    <w:rsid w:val="28700D4B"/>
    <w:rsid w:val="28700F0A"/>
    <w:rsid w:val="28700F9D"/>
    <w:rsid w:val="2870111C"/>
    <w:rsid w:val="28701235"/>
    <w:rsid w:val="2870133C"/>
    <w:rsid w:val="2870145F"/>
    <w:rsid w:val="28701487"/>
    <w:rsid w:val="2870153C"/>
    <w:rsid w:val="28701572"/>
    <w:rsid w:val="287015CD"/>
    <w:rsid w:val="287015CE"/>
    <w:rsid w:val="287017D5"/>
    <w:rsid w:val="287017E2"/>
    <w:rsid w:val="2870197D"/>
    <w:rsid w:val="287019CC"/>
    <w:rsid w:val="28701B73"/>
    <w:rsid w:val="28701EAA"/>
    <w:rsid w:val="28701FB5"/>
    <w:rsid w:val="28701FDD"/>
    <w:rsid w:val="28702108"/>
    <w:rsid w:val="2870218F"/>
    <w:rsid w:val="287021A2"/>
    <w:rsid w:val="287021B2"/>
    <w:rsid w:val="287021E8"/>
    <w:rsid w:val="28702257"/>
    <w:rsid w:val="287022E7"/>
    <w:rsid w:val="287023AF"/>
    <w:rsid w:val="28702483"/>
    <w:rsid w:val="287024D7"/>
    <w:rsid w:val="28702537"/>
    <w:rsid w:val="287025C9"/>
    <w:rsid w:val="28702720"/>
    <w:rsid w:val="28702726"/>
    <w:rsid w:val="28702778"/>
    <w:rsid w:val="2870278C"/>
    <w:rsid w:val="287027FD"/>
    <w:rsid w:val="2870283A"/>
    <w:rsid w:val="287029CB"/>
    <w:rsid w:val="287029F4"/>
    <w:rsid w:val="28702A24"/>
    <w:rsid w:val="28702A2A"/>
    <w:rsid w:val="28702A46"/>
    <w:rsid w:val="28702ABD"/>
    <w:rsid w:val="28702C32"/>
    <w:rsid w:val="28702E01"/>
    <w:rsid w:val="28702E22"/>
    <w:rsid w:val="28702F55"/>
    <w:rsid w:val="28703057"/>
    <w:rsid w:val="28703082"/>
    <w:rsid w:val="287030A3"/>
    <w:rsid w:val="28703138"/>
    <w:rsid w:val="2870317C"/>
    <w:rsid w:val="287032B3"/>
    <w:rsid w:val="287032FB"/>
    <w:rsid w:val="28703334"/>
    <w:rsid w:val="2870338F"/>
    <w:rsid w:val="28703427"/>
    <w:rsid w:val="287034E3"/>
    <w:rsid w:val="28703515"/>
    <w:rsid w:val="287035FD"/>
    <w:rsid w:val="287036C7"/>
    <w:rsid w:val="287036CB"/>
    <w:rsid w:val="28703775"/>
    <w:rsid w:val="28703806"/>
    <w:rsid w:val="2870394B"/>
    <w:rsid w:val="287039C7"/>
    <w:rsid w:val="287039F1"/>
    <w:rsid w:val="28703A1F"/>
    <w:rsid w:val="28703AB5"/>
    <w:rsid w:val="28703B48"/>
    <w:rsid w:val="28703B52"/>
    <w:rsid w:val="28703BBC"/>
    <w:rsid w:val="28703C8E"/>
    <w:rsid w:val="28703CA6"/>
    <w:rsid w:val="28703E07"/>
    <w:rsid w:val="28703E85"/>
    <w:rsid w:val="28703EA6"/>
    <w:rsid w:val="28703EE2"/>
    <w:rsid w:val="28703FE2"/>
    <w:rsid w:val="28704318"/>
    <w:rsid w:val="2870436F"/>
    <w:rsid w:val="287043FE"/>
    <w:rsid w:val="2870447D"/>
    <w:rsid w:val="2870453B"/>
    <w:rsid w:val="287045CA"/>
    <w:rsid w:val="2870464E"/>
    <w:rsid w:val="28704665"/>
    <w:rsid w:val="287046AF"/>
    <w:rsid w:val="28704708"/>
    <w:rsid w:val="2870477C"/>
    <w:rsid w:val="287047AE"/>
    <w:rsid w:val="287047FA"/>
    <w:rsid w:val="287048BB"/>
    <w:rsid w:val="28704A9E"/>
    <w:rsid w:val="28704B48"/>
    <w:rsid w:val="28704C51"/>
    <w:rsid w:val="28704C81"/>
    <w:rsid w:val="28704D6B"/>
    <w:rsid w:val="28704E15"/>
    <w:rsid w:val="28705232"/>
    <w:rsid w:val="28705274"/>
    <w:rsid w:val="287052B4"/>
    <w:rsid w:val="287053A1"/>
    <w:rsid w:val="2870540B"/>
    <w:rsid w:val="28705426"/>
    <w:rsid w:val="28705466"/>
    <w:rsid w:val="287054D4"/>
    <w:rsid w:val="28705541"/>
    <w:rsid w:val="2870555D"/>
    <w:rsid w:val="287055D4"/>
    <w:rsid w:val="28705638"/>
    <w:rsid w:val="287056D3"/>
    <w:rsid w:val="2870570F"/>
    <w:rsid w:val="28705786"/>
    <w:rsid w:val="287057A6"/>
    <w:rsid w:val="287057BE"/>
    <w:rsid w:val="287057CF"/>
    <w:rsid w:val="28705915"/>
    <w:rsid w:val="28705969"/>
    <w:rsid w:val="28705992"/>
    <w:rsid w:val="28705A3E"/>
    <w:rsid w:val="28705BF4"/>
    <w:rsid w:val="28705C91"/>
    <w:rsid w:val="28705C96"/>
    <w:rsid w:val="28705D42"/>
    <w:rsid w:val="28705F11"/>
    <w:rsid w:val="28705F35"/>
    <w:rsid w:val="287060B1"/>
    <w:rsid w:val="287061A3"/>
    <w:rsid w:val="28706334"/>
    <w:rsid w:val="287063B1"/>
    <w:rsid w:val="28706580"/>
    <w:rsid w:val="28706644"/>
    <w:rsid w:val="28706652"/>
    <w:rsid w:val="2870665D"/>
    <w:rsid w:val="287066DE"/>
    <w:rsid w:val="2870671A"/>
    <w:rsid w:val="2870674E"/>
    <w:rsid w:val="287069D0"/>
    <w:rsid w:val="28706A4E"/>
    <w:rsid w:val="28706A8B"/>
    <w:rsid w:val="28706B77"/>
    <w:rsid w:val="28706BAC"/>
    <w:rsid w:val="28706BEA"/>
    <w:rsid w:val="28706D21"/>
    <w:rsid w:val="28706D49"/>
    <w:rsid w:val="287070E2"/>
    <w:rsid w:val="2870714B"/>
    <w:rsid w:val="287071F3"/>
    <w:rsid w:val="28707227"/>
    <w:rsid w:val="28707231"/>
    <w:rsid w:val="2870727F"/>
    <w:rsid w:val="287072E0"/>
    <w:rsid w:val="28707430"/>
    <w:rsid w:val="28707474"/>
    <w:rsid w:val="28707536"/>
    <w:rsid w:val="28707597"/>
    <w:rsid w:val="28707694"/>
    <w:rsid w:val="287076E9"/>
    <w:rsid w:val="2870786D"/>
    <w:rsid w:val="2870789C"/>
    <w:rsid w:val="287078E4"/>
    <w:rsid w:val="287078FE"/>
    <w:rsid w:val="287079CC"/>
    <w:rsid w:val="28707A08"/>
    <w:rsid w:val="28707A13"/>
    <w:rsid w:val="28707B17"/>
    <w:rsid w:val="28707B46"/>
    <w:rsid w:val="28707B4C"/>
    <w:rsid w:val="28707BDC"/>
    <w:rsid w:val="28707C81"/>
    <w:rsid w:val="28707C92"/>
    <w:rsid w:val="28707CA0"/>
    <w:rsid w:val="28707CB4"/>
    <w:rsid w:val="28707EEA"/>
    <w:rsid w:val="28707FC6"/>
    <w:rsid w:val="2871001C"/>
    <w:rsid w:val="287101D8"/>
    <w:rsid w:val="287102A0"/>
    <w:rsid w:val="287102C6"/>
    <w:rsid w:val="287102F0"/>
    <w:rsid w:val="2871036E"/>
    <w:rsid w:val="287103A9"/>
    <w:rsid w:val="2871077D"/>
    <w:rsid w:val="28710874"/>
    <w:rsid w:val="28710984"/>
    <w:rsid w:val="287109A7"/>
    <w:rsid w:val="287109CB"/>
    <w:rsid w:val="28710A0E"/>
    <w:rsid w:val="28710B6F"/>
    <w:rsid w:val="28710B7D"/>
    <w:rsid w:val="28710BC9"/>
    <w:rsid w:val="28710BDE"/>
    <w:rsid w:val="28710DC7"/>
    <w:rsid w:val="28710DDB"/>
    <w:rsid w:val="28710E42"/>
    <w:rsid w:val="28710E74"/>
    <w:rsid w:val="28710E9E"/>
    <w:rsid w:val="28710EAE"/>
    <w:rsid w:val="28710EEC"/>
    <w:rsid w:val="2871123B"/>
    <w:rsid w:val="287113BB"/>
    <w:rsid w:val="287114E5"/>
    <w:rsid w:val="287114FF"/>
    <w:rsid w:val="28711584"/>
    <w:rsid w:val="287115EA"/>
    <w:rsid w:val="2871172B"/>
    <w:rsid w:val="2871193C"/>
    <w:rsid w:val="28711A23"/>
    <w:rsid w:val="28711A3A"/>
    <w:rsid w:val="28711B1B"/>
    <w:rsid w:val="28711B32"/>
    <w:rsid w:val="28711B43"/>
    <w:rsid w:val="28711B8C"/>
    <w:rsid w:val="28711C11"/>
    <w:rsid w:val="28711CAC"/>
    <w:rsid w:val="28711D3C"/>
    <w:rsid w:val="28712044"/>
    <w:rsid w:val="287120A7"/>
    <w:rsid w:val="28712160"/>
    <w:rsid w:val="287121E4"/>
    <w:rsid w:val="2871229B"/>
    <w:rsid w:val="28712321"/>
    <w:rsid w:val="28712389"/>
    <w:rsid w:val="28712390"/>
    <w:rsid w:val="287123C3"/>
    <w:rsid w:val="28712459"/>
    <w:rsid w:val="28712567"/>
    <w:rsid w:val="2871259A"/>
    <w:rsid w:val="287125DD"/>
    <w:rsid w:val="287125E3"/>
    <w:rsid w:val="287125EE"/>
    <w:rsid w:val="2871272F"/>
    <w:rsid w:val="28712751"/>
    <w:rsid w:val="287127CB"/>
    <w:rsid w:val="2871286E"/>
    <w:rsid w:val="2871293E"/>
    <w:rsid w:val="287129A3"/>
    <w:rsid w:val="28712A2D"/>
    <w:rsid w:val="28712A82"/>
    <w:rsid w:val="28712AA1"/>
    <w:rsid w:val="28712C8C"/>
    <w:rsid w:val="28712CE5"/>
    <w:rsid w:val="28712E58"/>
    <w:rsid w:val="28712F6D"/>
    <w:rsid w:val="28712FB6"/>
    <w:rsid w:val="287130FD"/>
    <w:rsid w:val="287131BF"/>
    <w:rsid w:val="28713376"/>
    <w:rsid w:val="28713592"/>
    <w:rsid w:val="2871391C"/>
    <w:rsid w:val="28713A47"/>
    <w:rsid w:val="28713AB0"/>
    <w:rsid w:val="28713B26"/>
    <w:rsid w:val="28713B90"/>
    <w:rsid w:val="28713C52"/>
    <w:rsid w:val="28713CB2"/>
    <w:rsid w:val="28713D13"/>
    <w:rsid w:val="28713DD9"/>
    <w:rsid w:val="28713E47"/>
    <w:rsid w:val="28713E59"/>
    <w:rsid w:val="28713E9A"/>
    <w:rsid w:val="28714278"/>
    <w:rsid w:val="287142A3"/>
    <w:rsid w:val="28714370"/>
    <w:rsid w:val="287143AE"/>
    <w:rsid w:val="28714429"/>
    <w:rsid w:val="28714896"/>
    <w:rsid w:val="287148D0"/>
    <w:rsid w:val="287148F8"/>
    <w:rsid w:val="28714A91"/>
    <w:rsid w:val="28714ABF"/>
    <w:rsid w:val="28714AE0"/>
    <w:rsid w:val="28714C68"/>
    <w:rsid w:val="28714D27"/>
    <w:rsid w:val="28714F1C"/>
    <w:rsid w:val="28714F3A"/>
    <w:rsid w:val="28714F89"/>
    <w:rsid w:val="28714FB4"/>
    <w:rsid w:val="28714FD9"/>
    <w:rsid w:val="28715119"/>
    <w:rsid w:val="28715197"/>
    <w:rsid w:val="287151F7"/>
    <w:rsid w:val="2871524E"/>
    <w:rsid w:val="287152AF"/>
    <w:rsid w:val="28715350"/>
    <w:rsid w:val="2871546E"/>
    <w:rsid w:val="28715472"/>
    <w:rsid w:val="2871554E"/>
    <w:rsid w:val="28715572"/>
    <w:rsid w:val="28715582"/>
    <w:rsid w:val="287155EC"/>
    <w:rsid w:val="28715627"/>
    <w:rsid w:val="287156B4"/>
    <w:rsid w:val="287156FF"/>
    <w:rsid w:val="2871579A"/>
    <w:rsid w:val="287158C7"/>
    <w:rsid w:val="287158C9"/>
    <w:rsid w:val="287158E6"/>
    <w:rsid w:val="2871591B"/>
    <w:rsid w:val="28715997"/>
    <w:rsid w:val="28715A30"/>
    <w:rsid w:val="28715AFD"/>
    <w:rsid w:val="28715BA2"/>
    <w:rsid w:val="28715BD0"/>
    <w:rsid w:val="28715D52"/>
    <w:rsid w:val="28715DE6"/>
    <w:rsid w:val="28715E2C"/>
    <w:rsid w:val="28715E35"/>
    <w:rsid w:val="28715E36"/>
    <w:rsid w:val="2871615A"/>
    <w:rsid w:val="28716160"/>
    <w:rsid w:val="287161DE"/>
    <w:rsid w:val="28716281"/>
    <w:rsid w:val="2871634B"/>
    <w:rsid w:val="287163C5"/>
    <w:rsid w:val="287163CA"/>
    <w:rsid w:val="287164C5"/>
    <w:rsid w:val="287164CB"/>
    <w:rsid w:val="28716541"/>
    <w:rsid w:val="287165B1"/>
    <w:rsid w:val="28716602"/>
    <w:rsid w:val="2871669A"/>
    <w:rsid w:val="287166C0"/>
    <w:rsid w:val="28716716"/>
    <w:rsid w:val="28716779"/>
    <w:rsid w:val="28716796"/>
    <w:rsid w:val="28716821"/>
    <w:rsid w:val="28716A0E"/>
    <w:rsid w:val="28716B11"/>
    <w:rsid w:val="28716CB7"/>
    <w:rsid w:val="28716CBD"/>
    <w:rsid w:val="28716D86"/>
    <w:rsid w:val="28717120"/>
    <w:rsid w:val="2871715A"/>
    <w:rsid w:val="2871716E"/>
    <w:rsid w:val="287171C8"/>
    <w:rsid w:val="287171D6"/>
    <w:rsid w:val="287171F7"/>
    <w:rsid w:val="28717300"/>
    <w:rsid w:val="2871739E"/>
    <w:rsid w:val="287173BB"/>
    <w:rsid w:val="287173D6"/>
    <w:rsid w:val="287173DE"/>
    <w:rsid w:val="2871747C"/>
    <w:rsid w:val="287174F9"/>
    <w:rsid w:val="28717633"/>
    <w:rsid w:val="28717715"/>
    <w:rsid w:val="287177F6"/>
    <w:rsid w:val="287177FD"/>
    <w:rsid w:val="2871796B"/>
    <w:rsid w:val="287179B7"/>
    <w:rsid w:val="287179D8"/>
    <w:rsid w:val="28717B2B"/>
    <w:rsid w:val="28717B46"/>
    <w:rsid w:val="28717C26"/>
    <w:rsid w:val="28717C4F"/>
    <w:rsid w:val="28717CF7"/>
    <w:rsid w:val="28717DB4"/>
    <w:rsid w:val="28717E60"/>
    <w:rsid w:val="28717E9F"/>
    <w:rsid w:val="28717F1A"/>
    <w:rsid w:val="28720031"/>
    <w:rsid w:val="2872003A"/>
    <w:rsid w:val="2872009C"/>
    <w:rsid w:val="287200B4"/>
    <w:rsid w:val="2872012F"/>
    <w:rsid w:val="2872016C"/>
    <w:rsid w:val="28720257"/>
    <w:rsid w:val="287202B6"/>
    <w:rsid w:val="28720351"/>
    <w:rsid w:val="287203C0"/>
    <w:rsid w:val="28720468"/>
    <w:rsid w:val="287204F7"/>
    <w:rsid w:val="287205DB"/>
    <w:rsid w:val="28720782"/>
    <w:rsid w:val="2872084D"/>
    <w:rsid w:val="28720AF6"/>
    <w:rsid w:val="28720B5A"/>
    <w:rsid w:val="28720C00"/>
    <w:rsid w:val="28720C4B"/>
    <w:rsid w:val="28720C66"/>
    <w:rsid w:val="28720D16"/>
    <w:rsid w:val="28720D67"/>
    <w:rsid w:val="28720D9A"/>
    <w:rsid w:val="28720F48"/>
    <w:rsid w:val="28720F56"/>
    <w:rsid w:val="28721004"/>
    <w:rsid w:val="28721029"/>
    <w:rsid w:val="28721145"/>
    <w:rsid w:val="28721146"/>
    <w:rsid w:val="287211CD"/>
    <w:rsid w:val="287211D1"/>
    <w:rsid w:val="287211E0"/>
    <w:rsid w:val="28721209"/>
    <w:rsid w:val="28721220"/>
    <w:rsid w:val="287213E2"/>
    <w:rsid w:val="2872150A"/>
    <w:rsid w:val="287215D8"/>
    <w:rsid w:val="287215EF"/>
    <w:rsid w:val="287215F7"/>
    <w:rsid w:val="287217E2"/>
    <w:rsid w:val="2872184C"/>
    <w:rsid w:val="287219EA"/>
    <w:rsid w:val="28721A3F"/>
    <w:rsid w:val="28721A46"/>
    <w:rsid w:val="28721A8B"/>
    <w:rsid w:val="28721A96"/>
    <w:rsid w:val="28721B7B"/>
    <w:rsid w:val="28721C15"/>
    <w:rsid w:val="28721C18"/>
    <w:rsid w:val="28721C54"/>
    <w:rsid w:val="28721D75"/>
    <w:rsid w:val="28721E65"/>
    <w:rsid w:val="28721F00"/>
    <w:rsid w:val="28721F5B"/>
    <w:rsid w:val="28721F8F"/>
    <w:rsid w:val="28721FA7"/>
    <w:rsid w:val="28721FBF"/>
    <w:rsid w:val="2872208B"/>
    <w:rsid w:val="28722103"/>
    <w:rsid w:val="28722125"/>
    <w:rsid w:val="28722175"/>
    <w:rsid w:val="2872221F"/>
    <w:rsid w:val="287223D3"/>
    <w:rsid w:val="28722424"/>
    <w:rsid w:val="287225CF"/>
    <w:rsid w:val="2872291D"/>
    <w:rsid w:val="28722A53"/>
    <w:rsid w:val="28722A66"/>
    <w:rsid w:val="28722B07"/>
    <w:rsid w:val="28722B41"/>
    <w:rsid w:val="28722B59"/>
    <w:rsid w:val="28722BCF"/>
    <w:rsid w:val="28722CC2"/>
    <w:rsid w:val="28722CCD"/>
    <w:rsid w:val="28722FFE"/>
    <w:rsid w:val="287231E3"/>
    <w:rsid w:val="28723372"/>
    <w:rsid w:val="287233AA"/>
    <w:rsid w:val="287234E8"/>
    <w:rsid w:val="2872351B"/>
    <w:rsid w:val="28723540"/>
    <w:rsid w:val="287235E3"/>
    <w:rsid w:val="28723704"/>
    <w:rsid w:val="287237BA"/>
    <w:rsid w:val="287237E9"/>
    <w:rsid w:val="28723809"/>
    <w:rsid w:val="287238BA"/>
    <w:rsid w:val="287238D4"/>
    <w:rsid w:val="28723AA6"/>
    <w:rsid w:val="28723B3D"/>
    <w:rsid w:val="28723B93"/>
    <w:rsid w:val="28723C96"/>
    <w:rsid w:val="28723CA6"/>
    <w:rsid w:val="28723FA6"/>
    <w:rsid w:val="28723FDD"/>
    <w:rsid w:val="2872402A"/>
    <w:rsid w:val="2872411F"/>
    <w:rsid w:val="28724139"/>
    <w:rsid w:val="2872419A"/>
    <w:rsid w:val="28724389"/>
    <w:rsid w:val="287243AE"/>
    <w:rsid w:val="28724437"/>
    <w:rsid w:val="28724485"/>
    <w:rsid w:val="2872457B"/>
    <w:rsid w:val="2872467C"/>
    <w:rsid w:val="28724772"/>
    <w:rsid w:val="28724774"/>
    <w:rsid w:val="2872477F"/>
    <w:rsid w:val="287248DD"/>
    <w:rsid w:val="2872493D"/>
    <w:rsid w:val="2872494A"/>
    <w:rsid w:val="28724B6A"/>
    <w:rsid w:val="28724D37"/>
    <w:rsid w:val="28724D57"/>
    <w:rsid w:val="28724D82"/>
    <w:rsid w:val="28724DE7"/>
    <w:rsid w:val="28724E15"/>
    <w:rsid w:val="28724F46"/>
    <w:rsid w:val="28724F64"/>
    <w:rsid w:val="28725074"/>
    <w:rsid w:val="28725083"/>
    <w:rsid w:val="287250BA"/>
    <w:rsid w:val="28725124"/>
    <w:rsid w:val="28725209"/>
    <w:rsid w:val="2872528C"/>
    <w:rsid w:val="28725292"/>
    <w:rsid w:val="287252A4"/>
    <w:rsid w:val="2872550D"/>
    <w:rsid w:val="28725518"/>
    <w:rsid w:val="287256B4"/>
    <w:rsid w:val="287257E0"/>
    <w:rsid w:val="28725833"/>
    <w:rsid w:val="28725964"/>
    <w:rsid w:val="28725B51"/>
    <w:rsid w:val="28725B9C"/>
    <w:rsid w:val="28725BC4"/>
    <w:rsid w:val="28725BD2"/>
    <w:rsid w:val="28725CF9"/>
    <w:rsid w:val="28725D3E"/>
    <w:rsid w:val="28725D5B"/>
    <w:rsid w:val="28725D67"/>
    <w:rsid w:val="28725E17"/>
    <w:rsid w:val="28725E27"/>
    <w:rsid w:val="28725E78"/>
    <w:rsid w:val="28725E79"/>
    <w:rsid w:val="28725E90"/>
    <w:rsid w:val="28725ED7"/>
    <w:rsid w:val="28725F3E"/>
    <w:rsid w:val="28726071"/>
    <w:rsid w:val="28726124"/>
    <w:rsid w:val="28726198"/>
    <w:rsid w:val="2872620E"/>
    <w:rsid w:val="28726231"/>
    <w:rsid w:val="287263C2"/>
    <w:rsid w:val="28726421"/>
    <w:rsid w:val="2872652B"/>
    <w:rsid w:val="28726622"/>
    <w:rsid w:val="2872662B"/>
    <w:rsid w:val="287266A4"/>
    <w:rsid w:val="287266EC"/>
    <w:rsid w:val="28726792"/>
    <w:rsid w:val="287267FB"/>
    <w:rsid w:val="28726802"/>
    <w:rsid w:val="28726827"/>
    <w:rsid w:val="2872682A"/>
    <w:rsid w:val="2872687A"/>
    <w:rsid w:val="287268EE"/>
    <w:rsid w:val="28726957"/>
    <w:rsid w:val="287269D1"/>
    <w:rsid w:val="28726ADC"/>
    <w:rsid w:val="28726B1E"/>
    <w:rsid w:val="28726B35"/>
    <w:rsid w:val="28726BE1"/>
    <w:rsid w:val="28726D73"/>
    <w:rsid w:val="28726E1E"/>
    <w:rsid w:val="28726E2B"/>
    <w:rsid w:val="28726E8D"/>
    <w:rsid w:val="28726EE3"/>
    <w:rsid w:val="28726F40"/>
    <w:rsid w:val="28727010"/>
    <w:rsid w:val="2872707B"/>
    <w:rsid w:val="2872707D"/>
    <w:rsid w:val="287270A0"/>
    <w:rsid w:val="287270E3"/>
    <w:rsid w:val="287272A2"/>
    <w:rsid w:val="28727468"/>
    <w:rsid w:val="287275DC"/>
    <w:rsid w:val="287276E3"/>
    <w:rsid w:val="2872772F"/>
    <w:rsid w:val="2872787A"/>
    <w:rsid w:val="28727A8E"/>
    <w:rsid w:val="28727AD2"/>
    <w:rsid w:val="28727B98"/>
    <w:rsid w:val="28727BE0"/>
    <w:rsid w:val="28727CD3"/>
    <w:rsid w:val="28727CFF"/>
    <w:rsid w:val="28727D30"/>
    <w:rsid w:val="28727D69"/>
    <w:rsid w:val="28727D8E"/>
    <w:rsid w:val="28727DBC"/>
    <w:rsid w:val="28727E52"/>
    <w:rsid w:val="28727E6A"/>
    <w:rsid w:val="28727E6B"/>
    <w:rsid w:val="28727EBF"/>
    <w:rsid w:val="28727EDF"/>
    <w:rsid w:val="28727F02"/>
    <w:rsid w:val="28727F22"/>
    <w:rsid w:val="2873017B"/>
    <w:rsid w:val="287302B0"/>
    <w:rsid w:val="28730339"/>
    <w:rsid w:val="28730370"/>
    <w:rsid w:val="287303DD"/>
    <w:rsid w:val="287304DF"/>
    <w:rsid w:val="287304F2"/>
    <w:rsid w:val="28730510"/>
    <w:rsid w:val="28730516"/>
    <w:rsid w:val="287306F0"/>
    <w:rsid w:val="28730701"/>
    <w:rsid w:val="28730716"/>
    <w:rsid w:val="2873073B"/>
    <w:rsid w:val="2873075D"/>
    <w:rsid w:val="2873077C"/>
    <w:rsid w:val="28730788"/>
    <w:rsid w:val="287307A3"/>
    <w:rsid w:val="28730868"/>
    <w:rsid w:val="28730892"/>
    <w:rsid w:val="2873091B"/>
    <w:rsid w:val="287309DD"/>
    <w:rsid w:val="287309FF"/>
    <w:rsid w:val="28730B4B"/>
    <w:rsid w:val="28730BAA"/>
    <w:rsid w:val="28730BC1"/>
    <w:rsid w:val="28730BC5"/>
    <w:rsid w:val="28730C8E"/>
    <w:rsid w:val="28730CC3"/>
    <w:rsid w:val="28730D42"/>
    <w:rsid w:val="28730E2F"/>
    <w:rsid w:val="28730E45"/>
    <w:rsid w:val="28730E57"/>
    <w:rsid w:val="28730EE4"/>
    <w:rsid w:val="2873103F"/>
    <w:rsid w:val="28731064"/>
    <w:rsid w:val="2873119E"/>
    <w:rsid w:val="28731218"/>
    <w:rsid w:val="2873121F"/>
    <w:rsid w:val="287312C2"/>
    <w:rsid w:val="287313BA"/>
    <w:rsid w:val="28731450"/>
    <w:rsid w:val="287314F2"/>
    <w:rsid w:val="287315A1"/>
    <w:rsid w:val="28731738"/>
    <w:rsid w:val="287317A7"/>
    <w:rsid w:val="287317FD"/>
    <w:rsid w:val="287318C9"/>
    <w:rsid w:val="2873197E"/>
    <w:rsid w:val="2873199C"/>
    <w:rsid w:val="28731A3C"/>
    <w:rsid w:val="28731ABA"/>
    <w:rsid w:val="28731B02"/>
    <w:rsid w:val="28731B17"/>
    <w:rsid w:val="28731B1B"/>
    <w:rsid w:val="28731D61"/>
    <w:rsid w:val="28731D64"/>
    <w:rsid w:val="28731D8F"/>
    <w:rsid w:val="28731D9C"/>
    <w:rsid w:val="28731F26"/>
    <w:rsid w:val="28731FF4"/>
    <w:rsid w:val="2873203B"/>
    <w:rsid w:val="28732061"/>
    <w:rsid w:val="2873206C"/>
    <w:rsid w:val="287320B8"/>
    <w:rsid w:val="287320E1"/>
    <w:rsid w:val="287321BA"/>
    <w:rsid w:val="2873232B"/>
    <w:rsid w:val="28732354"/>
    <w:rsid w:val="28732365"/>
    <w:rsid w:val="287323DD"/>
    <w:rsid w:val="287323F5"/>
    <w:rsid w:val="28732459"/>
    <w:rsid w:val="28732578"/>
    <w:rsid w:val="287325BF"/>
    <w:rsid w:val="2873261A"/>
    <w:rsid w:val="28732625"/>
    <w:rsid w:val="287327FA"/>
    <w:rsid w:val="28732937"/>
    <w:rsid w:val="28732B3D"/>
    <w:rsid w:val="28732B4E"/>
    <w:rsid w:val="28732B62"/>
    <w:rsid w:val="28732BDD"/>
    <w:rsid w:val="28732C6A"/>
    <w:rsid w:val="28732CC6"/>
    <w:rsid w:val="28732D2C"/>
    <w:rsid w:val="28732D95"/>
    <w:rsid w:val="28732DE2"/>
    <w:rsid w:val="28732E09"/>
    <w:rsid w:val="28732E28"/>
    <w:rsid w:val="28732E30"/>
    <w:rsid w:val="28732F1F"/>
    <w:rsid w:val="2873300A"/>
    <w:rsid w:val="2873303D"/>
    <w:rsid w:val="287332B5"/>
    <w:rsid w:val="28733429"/>
    <w:rsid w:val="2873344A"/>
    <w:rsid w:val="287334DC"/>
    <w:rsid w:val="28733515"/>
    <w:rsid w:val="2873360D"/>
    <w:rsid w:val="2873383C"/>
    <w:rsid w:val="28733B77"/>
    <w:rsid w:val="28733C05"/>
    <w:rsid w:val="28733C12"/>
    <w:rsid w:val="28733C35"/>
    <w:rsid w:val="28733CA9"/>
    <w:rsid w:val="28733CAF"/>
    <w:rsid w:val="28733D65"/>
    <w:rsid w:val="28733DDC"/>
    <w:rsid w:val="28733DE4"/>
    <w:rsid w:val="28733E01"/>
    <w:rsid w:val="28733E51"/>
    <w:rsid w:val="28733E80"/>
    <w:rsid w:val="28733EA0"/>
    <w:rsid w:val="28733EA7"/>
    <w:rsid w:val="28733EF1"/>
    <w:rsid w:val="28734118"/>
    <w:rsid w:val="287341E8"/>
    <w:rsid w:val="2873422A"/>
    <w:rsid w:val="28734279"/>
    <w:rsid w:val="2873440F"/>
    <w:rsid w:val="28734686"/>
    <w:rsid w:val="287346CC"/>
    <w:rsid w:val="28734705"/>
    <w:rsid w:val="28734826"/>
    <w:rsid w:val="28734840"/>
    <w:rsid w:val="287348DF"/>
    <w:rsid w:val="28734962"/>
    <w:rsid w:val="28734A40"/>
    <w:rsid w:val="28734A92"/>
    <w:rsid w:val="28734AF1"/>
    <w:rsid w:val="28734B02"/>
    <w:rsid w:val="28734BF5"/>
    <w:rsid w:val="28734C16"/>
    <w:rsid w:val="28734C26"/>
    <w:rsid w:val="28734D13"/>
    <w:rsid w:val="28734D3D"/>
    <w:rsid w:val="28734D46"/>
    <w:rsid w:val="28734D88"/>
    <w:rsid w:val="28734D94"/>
    <w:rsid w:val="28734DA9"/>
    <w:rsid w:val="28734ECF"/>
    <w:rsid w:val="28734F95"/>
    <w:rsid w:val="28735095"/>
    <w:rsid w:val="287351CE"/>
    <w:rsid w:val="287351FC"/>
    <w:rsid w:val="28735237"/>
    <w:rsid w:val="28735357"/>
    <w:rsid w:val="28735409"/>
    <w:rsid w:val="28735484"/>
    <w:rsid w:val="287355D3"/>
    <w:rsid w:val="28735602"/>
    <w:rsid w:val="287356D9"/>
    <w:rsid w:val="28735772"/>
    <w:rsid w:val="28735816"/>
    <w:rsid w:val="2873583C"/>
    <w:rsid w:val="28735945"/>
    <w:rsid w:val="28735B5A"/>
    <w:rsid w:val="28735B5F"/>
    <w:rsid w:val="28735B8C"/>
    <w:rsid w:val="28735BE3"/>
    <w:rsid w:val="28735CA3"/>
    <w:rsid w:val="28735CBC"/>
    <w:rsid w:val="28735CE7"/>
    <w:rsid w:val="28735D54"/>
    <w:rsid w:val="28735D9F"/>
    <w:rsid w:val="28735DAA"/>
    <w:rsid w:val="28735E6C"/>
    <w:rsid w:val="28735F77"/>
    <w:rsid w:val="28735F7C"/>
    <w:rsid w:val="28736075"/>
    <w:rsid w:val="28736104"/>
    <w:rsid w:val="28736164"/>
    <w:rsid w:val="28736306"/>
    <w:rsid w:val="28736313"/>
    <w:rsid w:val="287364B7"/>
    <w:rsid w:val="287364CF"/>
    <w:rsid w:val="287364FA"/>
    <w:rsid w:val="2873656C"/>
    <w:rsid w:val="28736603"/>
    <w:rsid w:val="28736730"/>
    <w:rsid w:val="287367F1"/>
    <w:rsid w:val="287368C1"/>
    <w:rsid w:val="287369D4"/>
    <w:rsid w:val="28736A7A"/>
    <w:rsid w:val="28736B21"/>
    <w:rsid w:val="28736B3E"/>
    <w:rsid w:val="28736BCF"/>
    <w:rsid w:val="28736C7C"/>
    <w:rsid w:val="28736C7E"/>
    <w:rsid w:val="28736CAE"/>
    <w:rsid w:val="28736D06"/>
    <w:rsid w:val="28736E24"/>
    <w:rsid w:val="28736F09"/>
    <w:rsid w:val="28736F21"/>
    <w:rsid w:val="28736F24"/>
    <w:rsid w:val="28736F2D"/>
    <w:rsid w:val="28737103"/>
    <w:rsid w:val="28737124"/>
    <w:rsid w:val="287371BD"/>
    <w:rsid w:val="28737232"/>
    <w:rsid w:val="28737234"/>
    <w:rsid w:val="28737263"/>
    <w:rsid w:val="287372EE"/>
    <w:rsid w:val="28737409"/>
    <w:rsid w:val="287374CE"/>
    <w:rsid w:val="287374D9"/>
    <w:rsid w:val="287374EA"/>
    <w:rsid w:val="28737505"/>
    <w:rsid w:val="28737525"/>
    <w:rsid w:val="28737527"/>
    <w:rsid w:val="28737589"/>
    <w:rsid w:val="28737698"/>
    <w:rsid w:val="287376D6"/>
    <w:rsid w:val="287377DC"/>
    <w:rsid w:val="28737810"/>
    <w:rsid w:val="2873788B"/>
    <w:rsid w:val="287379C8"/>
    <w:rsid w:val="287379DC"/>
    <w:rsid w:val="28737A8A"/>
    <w:rsid w:val="28737AC6"/>
    <w:rsid w:val="28737AEA"/>
    <w:rsid w:val="28737BA8"/>
    <w:rsid w:val="28737C2A"/>
    <w:rsid w:val="28737D05"/>
    <w:rsid w:val="28737D2F"/>
    <w:rsid w:val="28737E34"/>
    <w:rsid w:val="28737EF9"/>
    <w:rsid w:val="28737F43"/>
    <w:rsid w:val="28737F68"/>
    <w:rsid w:val="28737F69"/>
    <w:rsid w:val="28737F9C"/>
    <w:rsid w:val="287402FE"/>
    <w:rsid w:val="287403CE"/>
    <w:rsid w:val="287404F6"/>
    <w:rsid w:val="2874055F"/>
    <w:rsid w:val="287405C0"/>
    <w:rsid w:val="2874062C"/>
    <w:rsid w:val="2874063E"/>
    <w:rsid w:val="287406DD"/>
    <w:rsid w:val="28740727"/>
    <w:rsid w:val="287407C2"/>
    <w:rsid w:val="287408C1"/>
    <w:rsid w:val="287408F7"/>
    <w:rsid w:val="28740940"/>
    <w:rsid w:val="287409A1"/>
    <w:rsid w:val="28740A6F"/>
    <w:rsid w:val="28740B84"/>
    <w:rsid w:val="28740C59"/>
    <w:rsid w:val="28740DE0"/>
    <w:rsid w:val="28740DFC"/>
    <w:rsid w:val="28740E5A"/>
    <w:rsid w:val="28740EDF"/>
    <w:rsid w:val="28741026"/>
    <w:rsid w:val="28741097"/>
    <w:rsid w:val="28741129"/>
    <w:rsid w:val="2874117D"/>
    <w:rsid w:val="287411BA"/>
    <w:rsid w:val="28741373"/>
    <w:rsid w:val="28741419"/>
    <w:rsid w:val="2874141F"/>
    <w:rsid w:val="2874146B"/>
    <w:rsid w:val="2874154C"/>
    <w:rsid w:val="28741591"/>
    <w:rsid w:val="28741601"/>
    <w:rsid w:val="28741621"/>
    <w:rsid w:val="287417A0"/>
    <w:rsid w:val="28741854"/>
    <w:rsid w:val="287418FE"/>
    <w:rsid w:val="287419E6"/>
    <w:rsid w:val="287419F5"/>
    <w:rsid w:val="28741A4A"/>
    <w:rsid w:val="28741BB3"/>
    <w:rsid w:val="28741C19"/>
    <w:rsid w:val="28741C63"/>
    <w:rsid w:val="28741D8E"/>
    <w:rsid w:val="28741EE8"/>
    <w:rsid w:val="28741F3F"/>
    <w:rsid w:val="28741F9B"/>
    <w:rsid w:val="28741FC5"/>
    <w:rsid w:val="28741FF7"/>
    <w:rsid w:val="2874211F"/>
    <w:rsid w:val="287421BC"/>
    <w:rsid w:val="28742268"/>
    <w:rsid w:val="287422A3"/>
    <w:rsid w:val="287422C0"/>
    <w:rsid w:val="287422FC"/>
    <w:rsid w:val="287423BA"/>
    <w:rsid w:val="28742516"/>
    <w:rsid w:val="28742687"/>
    <w:rsid w:val="28742695"/>
    <w:rsid w:val="287426DD"/>
    <w:rsid w:val="2874272D"/>
    <w:rsid w:val="2874274A"/>
    <w:rsid w:val="287427AF"/>
    <w:rsid w:val="287428AD"/>
    <w:rsid w:val="287428C0"/>
    <w:rsid w:val="2874293E"/>
    <w:rsid w:val="28742980"/>
    <w:rsid w:val="287429B5"/>
    <w:rsid w:val="287429F0"/>
    <w:rsid w:val="28742C54"/>
    <w:rsid w:val="28742FB1"/>
    <w:rsid w:val="28742FDA"/>
    <w:rsid w:val="28742FFF"/>
    <w:rsid w:val="2874301F"/>
    <w:rsid w:val="2874302F"/>
    <w:rsid w:val="287431FA"/>
    <w:rsid w:val="287433F1"/>
    <w:rsid w:val="287434B2"/>
    <w:rsid w:val="2874362B"/>
    <w:rsid w:val="287436F0"/>
    <w:rsid w:val="2874373E"/>
    <w:rsid w:val="287437F0"/>
    <w:rsid w:val="287437FD"/>
    <w:rsid w:val="287438CB"/>
    <w:rsid w:val="287438E2"/>
    <w:rsid w:val="2874399F"/>
    <w:rsid w:val="287439DA"/>
    <w:rsid w:val="28743ABE"/>
    <w:rsid w:val="28743AF1"/>
    <w:rsid w:val="28743C28"/>
    <w:rsid w:val="28743D9D"/>
    <w:rsid w:val="28743F90"/>
    <w:rsid w:val="28743FF0"/>
    <w:rsid w:val="28743FF3"/>
    <w:rsid w:val="287440AB"/>
    <w:rsid w:val="28744128"/>
    <w:rsid w:val="287441AB"/>
    <w:rsid w:val="287441C8"/>
    <w:rsid w:val="287441E1"/>
    <w:rsid w:val="287441F6"/>
    <w:rsid w:val="28744206"/>
    <w:rsid w:val="28744262"/>
    <w:rsid w:val="28744428"/>
    <w:rsid w:val="2874447C"/>
    <w:rsid w:val="287444A6"/>
    <w:rsid w:val="28744649"/>
    <w:rsid w:val="2874465A"/>
    <w:rsid w:val="28744664"/>
    <w:rsid w:val="287446A3"/>
    <w:rsid w:val="287446CB"/>
    <w:rsid w:val="28744776"/>
    <w:rsid w:val="28744779"/>
    <w:rsid w:val="28744802"/>
    <w:rsid w:val="2874496F"/>
    <w:rsid w:val="287449CB"/>
    <w:rsid w:val="28744A92"/>
    <w:rsid w:val="28744B7C"/>
    <w:rsid w:val="28744BDB"/>
    <w:rsid w:val="28744BF6"/>
    <w:rsid w:val="28744CA0"/>
    <w:rsid w:val="28744CF1"/>
    <w:rsid w:val="28744DC0"/>
    <w:rsid w:val="28744E05"/>
    <w:rsid w:val="28744E1C"/>
    <w:rsid w:val="28744E83"/>
    <w:rsid w:val="28744EB3"/>
    <w:rsid w:val="28744FAD"/>
    <w:rsid w:val="28744FB8"/>
    <w:rsid w:val="287451D9"/>
    <w:rsid w:val="287454B5"/>
    <w:rsid w:val="28745780"/>
    <w:rsid w:val="287457DC"/>
    <w:rsid w:val="2874587F"/>
    <w:rsid w:val="287458D4"/>
    <w:rsid w:val="28745B06"/>
    <w:rsid w:val="28745CBD"/>
    <w:rsid w:val="28745CE6"/>
    <w:rsid w:val="28745D32"/>
    <w:rsid w:val="28745DAC"/>
    <w:rsid w:val="28745DC9"/>
    <w:rsid w:val="28745DEA"/>
    <w:rsid w:val="28745E52"/>
    <w:rsid w:val="28745E6F"/>
    <w:rsid w:val="28745EB0"/>
    <w:rsid w:val="28745F45"/>
    <w:rsid w:val="28745F90"/>
    <w:rsid w:val="28745FBF"/>
    <w:rsid w:val="28745FCA"/>
    <w:rsid w:val="28745FFB"/>
    <w:rsid w:val="28746147"/>
    <w:rsid w:val="28746152"/>
    <w:rsid w:val="2874617F"/>
    <w:rsid w:val="287461DB"/>
    <w:rsid w:val="28746238"/>
    <w:rsid w:val="2874624A"/>
    <w:rsid w:val="2874626A"/>
    <w:rsid w:val="28746274"/>
    <w:rsid w:val="28746357"/>
    <w:rsid w:val="287464AA"/>
    <w:rsid w:val="287466BB"/>
    <w:rsid w:val="28746772"/>
    <w:rsid w:val="28746837"/>
    <w:rsid w:val="28746870"/>
    <w:rsid w:val="28746890"/>
    <w:rsid w:val="28746917"/>
    <w:rsid w:val="2874696B"/>
    <w:rsid w:val="28746A17"/>
    <w:rsid w:val="28746B13"/>
    <w:rsid w:val="28746BB5"/>
    <w:rsid w:val="28746BF9"/>
    <w:rsid w:val="28746C03"/>
    <w:rsid w:val="28746D1D"/>
    <w:rsid w:val="28746D63"/>
    <w:rsid w:val="28746DC8"/>
    <w:rsid w:val="28747007"/>
    <w:rsid w:val="287470E0"/>
    <w:rsid w:val="287470F2"/>
    <w:rsid w:val="28747122"/>
    <w:rsid w:val="28747193"/>
    <w:rsid w:val="287471B1"/>
    <w:rsid w:val="2874723C"/>
    <w:rsid w:val="28747268"/>
    <w:rsid w:val="287472D1"/>
    <w:rsid w:val="28747366"/>
    <w:rsid w:val="28747375"/>
    <w:rsid w:val="287473D6"/>
    <w:rsid w:val="2874741B"/>
    <w:rsid w:val="2874750C"/>
    <w:rsid w:val="28747513"/>
    <w:rsid w:val="28747574"/>
    <w:rsid w:val="28747754"/>
    <w:rsid w:val="28747827"/>
    <w:rsid w:val="2874788B"/>
    <w:rsid w:val="28747960"/>
    <w:rsid w:val="28747964"/>
    <w:rsid w:val="287479A2"/>
    <w:rsid w:val="28747A41"/>
    <w:rsid w:val="28747C11"/>
    <w:rsid w:val="28747CDF"/>
    <w:rsid w:val="28747D2E"/>
    <w:rsid w:val="28750071"/>
    <w:rsid w:val="28750147"/>
    <w:rsid w:val="2875025A"/>
    <w:rsid w:val="287502AC"/>
    <w:rsid w:val="2875037D"/>
    <w:rsid w:val="287503C6"/>
    <w:rsid w:val="28750404"/>
    <w:rsid w:val="287504CB"/>
    <w:rsid w:val="28750509"/>
    <w:rsid w:val="28750618"/>
    <w:rsid w:val="28750676"/>
    <w:rsid w:val="287506C7"/>
    <w:rsid w:val="287507A2"/>
    <w:rsid w:val="28750832"/>
    <w:rsid w:val="2875084D"/>
    <w:rsid w:val="287508AB"/>
    <w:rsid w:val="2875097B"/>
    <w:rsid w:val="28750B04"/>
    <w:rsid w:val="28750B3A"/>
    <w:rsid w:val="28750E87"/>
    <w:rsid w:val="28750EA8"/>
    <w:rsid w:val="28750F69"/>
    <w:rsid w:val="28750FD9"/>
    <w:rsid w:val="28751139"/>
    <w:rsid w:val="28751150"/>
    <w:rsid w:val="2875127C"/>
    <w:rsid w:val="28751302"/>
    <w:rsid w:val="28751323"/>
    <w:rsid w:val="28751343"/>
    <w:rsid w:val="287513D8"/>
    <w:rsid w:val="2875152C"/>
    <w:rsid w:val="28751549"/>
    <w:rsid w:val="287516F4"/>
    <w:rsid w:val="287517C6"/>
    <w:rsid w:val="2875180E"/>
    <w:rsid w:val="28751851"/>
    <w:rsid w:val="28751889"/>
    <w:rsid w:val="28751AE1"/>
    <w:rsid w:val="28751AE8"/>
    <w:rsid w:val="28751B7D"/>
    <w:rsid w:val="28751C15"/>
    <w:rsid w:val="28751C55"/>
    <w:rsid w:val="28751CAC"/>
    <w:rsid w:val="28751CF2"/>
    <w:rsid w:val="28751D02"/>
    <w:rsid w:val="28751F60"/>
    <w:rsid w:val="28752087"/>
    <w:rsid w:val="287521FF"/>
    <w:rsid w:val="2875233A"/>
    <w:rsid w:val="2875240E"/>
    <w:rsid w:val="287524E4"/>
    <w:rsid w:val="28752545"/>
    <w:rsid w:val="28752570"/>
    <w:rsid w:val="28752600"/>
    <w:rsid w:val="28752745"/>
    <w:rsid w:val="287528A9"/>
    <w:rsid w:val="28752972"/>
    <w:rsid w:val="287529BE"/>
    <w:rsid w:val="28752A70"/>
    <w:rsid w:val="28752AC5"/>
    <w:rsid w:val="28752B8C"/>
    <w:rsid w:val="28752D6A"/>
    <w:rsid w:val="28752DF0"/>
    <w:rsid w:val="28752FC2"/>
    <w:rsid w:val="287530AD"/>
    <w:rsid w:val="2875313D"/>
    <w:rsid w:val="2875318A"/>
    <w:rsid w:val="287531BA"/>
    <w:rsid w:val="287532D6"/>
    <w:rsid w:val="287532EA"/>
    <w:rsid w:val="28753438"/>
    <w:rsid w:val="28753515"/>
    <w:rsid w:val="287535F2"/>
    <w:rsid w:val="287536F3"/>
    <w:rsid w:val="28753739"/>
    <w:rsid w:val="28753825"/>
    <w:rsid w:val="28753832"/>
    <w:rsid w:val="28753834"/>
    <w:rsid w:val="287538CA"/>
    <w:rsid w:val="28753916"/>
    <w:rsid w:val="287539C6"/>
    <w:rsid w:val="28753ACF"/>
    <w:rsid w:val="28753AD1"/>
    <w:rsid w:val="28753AE1"/>
    <w:rsid w:val="28753BBE"/>
    <w:rsid w:val="28753C4F"/>
    <w:rsid w:val="28753D3E"/>
    <w:rsid w:val="28753D6E"/>
    <w:rsid w:val="28753E10"/>
    <w:rsid w:val="28753F30"/>
    <w:rsid w:val="28753F95"/>
    <w:rsid w:val="28753FCA"/>
    <w:rsid w:val="28753FE9"/>
    <w:rsid w:val="28754003"/>
    <w:rsid w:val="287540E9"/>
    <w:rsid w:val="28754134"/>
    <w:rsid w:val="28754157"/>
    <w:rsid w:val="28754194"/>
    <w:rsid w:val="28754198"/>
    <w:rsid w:val="2875420C"/>
    <w:rsid w:val="28754246"/>
    <w:rsid w:val="2875426F"/>
    <w:rsid w:val="287542AE"/>
    <w:rsid w:val="287545B4"/>
    <w:rsid w:val="28754648"/>
    <w:rsid w:val="2875465A"/>
    <w:rsid w:val="287546AD"/>
    <w:rsid w:val="2875476E"/>
    <w:rsid w:val="287549C8"/>
    <w:rsid w:val="287549D3"/>
    <w:rsid w:val="28754A0F"/>
    <w:rsid w:val="28754A13"/>
    <w:rsid w:val="28754A21"/>
    <w:rsid w:val="28754A61"/>
    <w:rsid w:val="28754B84"/>
    <w:rsid w:val="28754B8C"/>
    <w:rsid w:val="28754B9A"/>
    <w:rsid w:val="28754CA9"/>
    <w:rsid w:val="28754DA6"/>
    <w:rsid w:val="28754E9B"/>
    <w:rsid w:val="28754FEC"/>
    <w:rsid w:val="2875504F"/>
    <w:rsid w:val="2875508E"/>
    <w:rsid w:val="2875516F"/>
    <w:rsid w:val="287551A0"/>
    <w:rsid w:val="2875547F"/>
    <w:rsid w:val="2875548E"/>
    <w:rsid w:val="287554E3"/>
    <w:rsid w:val="2875553C"/>
    <w:rsid w:val="2875555C"/>
    <w:rsid w:val="287555C3"/>
    <w:rsid w:val="28755612"/>
    <w:rsid w:val="2875563E"/>
    <w:rsid w:val="2875589F"/>
    <w:rsid w:val="2875594B"/>
    <w:rsid w:val="28755A5C"/>
    <w:rsid w:val="28755AA4"/>
    <w:rsid w:val="28755B78"/>
    <w:rsid w:val="28755C12"/>
    <w:rsid w:val="28755CD2"/>
    <w:rsid w:val="28755D3F"/>
    <w:rsid w:val="28755DDA"/>
    <w:rsid w:val="28755E92"/>
    <w:rsid w:val="28755F06"/>
    <w:rsid w:val="2875603A"/>
    <w:rsid w:val="28756176"/>
    <w:rsid w:val="28756231"/>
    <w:rsid w:val="2875626C"/>
    <w:rsid w:val="2875632E"/>
    <w:rsid w:val="287563A0"/>
    <w:rsid w:val="287565C9"/>
    <w:rsid w:val="2875660F"/>
    <w:rsid w:val="287567AE"/>
    <w:rsid w:val="28756825"/>
    <w:rsid w:val="28756836"/>
    <w:rsid w:val="28756886"/>
    <w:rsid w:val="287569C9"/>
    <w:rsid w:val="28756A6F"/>
    <w:rsid w:val="28756A96"/>
    <w:rsid w:val="28756C2A"/>
    <w:rsid w:val="28756CEE"/>
    <w:rsid w:val="28756DCB"/>
    <w:rsid w:val="28756E29"/>
    <w:rsid w:val="28756E62"/>
    <w:rsid w:val="28756F2B"/>
    <w:rsid w:val="28757021"/>
    <w:rsid w:val="28757087"/>
    <w:rsid w:val="287570A4"/>
    <w:rsid w:val="287570E7"/>
    <w:rsid w:val="287571C7"/>
    <w:rsid w:val="287573F1"/>
    <w:rsid w:val="287574AD"/>
    <w:rsid w:val="2875756B"/>
    <w:rsid w:val="28757661"/>
    <w:rsid w:val="2875773A"/>
    <w:rsid w:val="28757755"/>
    <w:rsid w:val="287578BB"/>
    <w:rsid w:val="287578C9"/>
    <w:rsid w:val="287578F7"/>
    <w:rsid w:val="28757924"/>
    <w:rsid w:val="28757954"/>
    <w:rsid w:val="28757971"/>
    <w:rsid w:val="287579A8"/>
    <w:rsid w:val="287579AF"/>
    <w:rsid w:val="28757A14"/>
    <w:rsid w:val="28757B22"/>
    <w:rsid w:val="28757C2C"/>
    <w:rsid w:val="28757C3D"/>
    <w:rsid w:val="28757C44"/>
    <w:rsid w:val="28757C56"/>
    <w:rsid w:val="28757DCD"/>
    <w:rsid w:val="28757EA9"/>
    <w:rsid w:val="28757F87"/>
    <w:rsid w:val="28757F9A"/>
    <w:rsid w:val="28760047"/>
    <w:rsid w:val="28760207"/>
    <w:rsid w:val="28760237"/>
    <w:rsid w:val="28760332"/>
    <w:rsid w:val="28760350"/>
    <w:rsid w:val="287603E9"/>
    <w:rsid w:val="287605C3"/>
    <w:rsid w:val="28760667"/>
    <w:rsid w:val="287606B6"/>
    <w:rsid w:val="2876078B"/>
    <w:rsid w:val="287607D8"/>
    <w:rsid w:val="28760805"/>
    <w:rsid w:val="287609AA"/>
    <w:rsid w:val="28760AB1"/>
    <w:rsid w:val="28760E7E"/>
    <w:rsid w:val="28760E92"/>
    <w:rsid w:val="28760F27"/>
    <w:rsid w:val="28760F4A"/>
    <w:rsid w:val="28760FD7"/>
    <w:rsid w:val="28760FDD"/>
    <w:rsid w:val="28761098"/>
    <w:rsid w:val="287610B7"/>
    <w:rsid w:val="287610EA"/>
    <w:rsid w:val="2876111D"/>
    <w:rsid w:val="28761176"/>
    <w:rsid w:val="287611D9"/>
    <w:rsid w:val="287611FC"/>
    <w:rsid w:val="287613C8"/>
    <w:rsid w:val="28761477"/>
    <w:rsid w:val="287614AC"/>
    <w:rsid w:val="2876150E"/>
    <w:rsid w:val="287615D0"/>
    <w:rsid w:val="287616E5"/>
    <w:rsid w:val="2876179B"/>
    <w:rsid w:val="287617A1"/>
    <w:rsid w:val="28761A7C"/>
    <w:rsid w:val="28761AF6"/>
    <w:rsid w:val="28761BF7"/>
    <w:rsid w:val="28761C77"/>
    <w:rsid w:val="28761E28"/>
    <w:rsid w:val="28761E56"/>
    <w:rsid w:val="28761EE6"/>
    <w:rsid w:val="28761F18"/>
    <w:rsid w:val="28761F38"/>
    <w:rsid w:val="287620E7"/>
    <w:rsid w:val="28762165"/>
    <w:rsid w:val="28762184"/>
    <w:rsid w:val="2876224F"/>
    <w:rsid w:val="287622D7"/>
    <w:rsid w:val="287623DB"/>
    <w:rsid w:val="28762408"/>
    <w:rsid w:val="28762426"/>
    <w:rsid w:val="287624AA"/>
    <w:rsid w:val="2876251E"/>
    <w:rsid w:val="28762578"/>
    <w:rsid w:val="2876262A"/>
    <w:rsid w:val="287627CB"/>
    <w:rsid w:val="287628A1"/>
    <w:rsid w:val="287628CC"/>
    <w:rsid w:val="287628F4"/>
    <w:rsid w:val="28762928"/>
    <w:rsid w:val="287629F2"/>
    <w:rsid w:val="28762A3F"/>
    <w:rsid w:val="28762A58"/>
    <w:rsid w:val="28762B15"/>
    <w:rsid w:val="28762CAE"/>
    <w:rsid w:val="28762E71"/>
    <w:rsid w:val="28762EC2"/>
    <w:rsid w:val="28762EC9"/>
    <w:rsid w:val="28762EF7"/>
    <w:rsid w:val="28762F9F"/>
    <w:rsid w:val="28763002"/>
    <w:rsid w:val="2876311E"/>
    <w:rsid w:val="287632A9"/>
    <w:rsid w:val="2876342E"/>
    <w:rsid w:val="2876343E"/>
    <w:rsid w:val="28763513"/>
    <w:rsid w:val="2876362C"/>
    <w:rsid w:val="28763633"/>
    <w:rsid w:val="287636C1"/>
    <w:rsid w:val="2876394B"/>
    <w:rsid w:val="28763958"/>
    <w:rsid w:val="287639DC"/>
    <w:rsid w:val="28763A28"/>
    <w:rsid w:val="28763AC3"/>
    <w:rsid w:val="28763C43"/>
    <w:rsid w:val="28763D30"/>
    <w:rsid w:val="28763EE5"/>
    <w:rsid w:val="28763FA7"/>
    <w:rsid w:val="2876404E"/>
    <w:rsid w:val="287640BD"/>
    <w:rsid w:val="2876417E"/>
    <w:rsid w:val="28764181"/>
    <w:rsid w:val="287641B3"/>
    <w:rsid w:val="287641E2"/>
    <w:rsid w:val="2876422C"/>
    <w:rsid w:val="28764250"/>
    <w:rsid w:val="287642E8"/>
    <w:rsid w:val="2876436D"/>
    <w:rsid w:val="28764424"/>
    <w:rsid w:val="28764471"/>
    <w:rsid w:val="287645D4"/>
    <w:rsid w:val="287646E3"/>
    <w:rsid w:val="28764770"/>
    <w:rsid w:val="287647D3"/>
    <w:rsid w:val="2876480D"/>
    <w:rsid w:val="28764813"/>
    <w:rsid w:val="28764924"/>
    <w:rsid w:val="287649FA"/>
    <w:rsid w:val="28764A2B"/>
    <w:rsid w:val="28764AED"/>
    <w:rsid w:val="28764AFE"/>
    <w:rsid w:val="28764BAF"/>
    <w:rsid w:val="28764BE6"/>
    <w:rsid w:val="28764C1F"/>
    <w:rsid w:val="28764CA2"/>
    <w:rsid w:val="28764D07"/>
    <w:rsid w:val="28764D1A"/>
    <w:rsid w:val="28764D2A"/>
    <w:rsid w:val="28764DAB"/>
    <w:rsid w:val="28764E2A"/>
    <w:rsid w:val="28764F99"/>
    <w:rsid w:val="28764FFF"/>
    <w:rsid w:val="287650FE"/>
    <w:rsid w:val="2876512B"/>
    <w:rsid w:val="287652C2"/>
    <w:rsid w:val="28765319"/>
    <w:rsid w:val="287653BA"/>
    <w:rsid w:val="28765450"/>
    <w:rsid w:val="28765554"/>
    <w:rsid w:val="28765613"/>
    <w:rsid w:val="2876576C"/>
    <w:rsid w:val="287657A1"/>
    <w:rsid w:val="28765898"/>
    <w:rsid w:val="28765939"/>
    <w:rsid w:val="28765973"/>
    <w:rsid w:val="287659FC"/>
    <w:rsid w:val="28765A5C"/>
    <w:rsid w:val="28765B90"/>
    <w:rsid w:val="28765CA6"/>
    <w:rsid w:val="28765D2A"/>
    <w:rsid w:val="28765E53"/>
    <w:rsid w:val="28765F0D"/>
    <w:rsid w:val="287660E3"/>
    <w:rsid w:val="28766248"/>
    <w:rsid w:val="287663EC"/>
    <w:rsid w:val="28766418"/>
    <w:rsid w:val="287664A8"/>
    <w:rsid w:val="28766599"/>
    <w:rsid w:val="287665E3"/>
    <w:rsid w:val="287666BF"/>
    <w:rsid w:val="28766716"/>
    <w:rsid w:val="28766801"/>
    <w:rsid w:val="2876681A"/>
    <w:rsid w:val="2876685B"/>
    <w:rsid w:val="2876686A"/>
    <w:rsid w:val="28766909"/>
    <w:rsid w:val="28766920"/>
    <w:rsid w:val="28766958"/>
    <w:rsid w:val="28766A7E"/>
    <w:rsid w:val="28766AAB"/>
    <w:rsid w:val="28766AB8"/>
    <w:rsid w:val="28766BAB"/>
    <w:rsid w:val="28766BC9"/>
    <w:rsid w:val="28766BCD"/>
    <w:rsid w:val="28766BDF"/>
    <w:rsid w:val="28766BEA"/>
    <w:rsid w:val="28766C88"/>
    <w:rsid w:val="28766D2A"/>
    <w:rsid w:val="28766D4E"/>
    <w:rsid w:val="28766DA7"/>
    <w:rsid w:val="28766DA8"/>
    <w:rsid w:val="28766DAC"/>
    <w:rsid w:val="28766EEB"/>
    <w:rsid w:val="28767008"/>
    <w:rsid w:val="2876706E"/>
    <w:rsid w:val="28767124"/>
    <w:rsid w:val="2876718D"/>
    <w:rsid w:val="287671AA"/>
    <w:rsid w:val="28767265"/>
    <w:rsid w:val="287672E2"/>
    <w:rsid w:val="2876734F"/>
    <w:rsid w:val="287673A6"/>
    <w:rsid w:val="287673C8"/>
    <w:rsid w:val="2876741D"/>
    <w:rsid w:val="287674B6"/>
    <w:rsid w:val="28767510"/>
    <w:rsid w:val="28767558"/>
    <w:rsid w:val="2876759A"/>
    <w:rsid w:val="28767652"/>
    <w:rsid w:val="28767684"/>
    <w:rsid w:val="287677F0"/>
    <w:rsid w:val="2876785A"/>
    <w:rsid w:val="28767911"/>
    <w:rsid w:val="28767A64"/>
    <w:rsid w:val="28767AEF"/>
    <w:rsid w:val="28767B20"/>
    <w:rsid w:val="28767BA2"/>
    <w:rsid w:val="28767BA5"/>
    <w:rsid w:val="28767C06"/>
    <w:rsid w:val="28767C2C"/>
    <w:rsid w:val="28767C61"/>
    <w:rsid w:val="28767D56"/>
    <w:rsid w:val="28767D77"/>
    <w:rsid w:val="28767E29"/>
    <w:rsid w:val="28767E32"/>
    <w:rsid w:val="28767E6C"/>
    <w:rsid w:val="28767E85"/>
    <w:rsid w:val="28767F6E"/>
    <w:rsid w:val="28767FD3"/>
    <w:rsid w:val="28767FFA"/>
    <w:rsid w:val="287700B0"/>
    <w:rsid w:val="287700B9"/>
    <w:rsid w:val="287700F0"/>
    <w:rsid w:val="28770118"/>
    <w:rsid w:val="2877016C"/>
    <w:rsid w:val="2877019A"/>
    <w:rsid w:val="287701A8"/>
    <w:rsid w:val="287701C5"/>
    <w:rsid w:val="2877028A"/>
    <w:rsid w:val="2877031E"/>
    <w:rsid w:val="28770423"/>
    <w:rsid w:val="2877048E"/>
    <w:rsid w:val="28770574"/>
    <w:rsid w:val="28770622"/>
    <w:rsid w:val="28770669"/>
    <w:rsid w:val="28770671"/>
    <w:rsid w:val="287706CC"/>
    <w:rsid w:val="287706DD"/>
    <w:rsid w:val="2877089A"/>
    <w:rsid w:val="28770982"/>
    <w:rsid w:val="287709C9"/>
    <w:rsid w:val="28770BC3"/>
    <w:rsid w:val="28770C0C"/>
    <w:rsid w:val="28770D64"/>
    <w:rsid w:val="28770D9A"/>
    <w:rsid w:val="28770DB2"/>
    <w:rsid w:val="28770F11"/>
    <w:rsid w:val="28770FD4"/>
    <w:rsid w:val="287710AD"/>
    <w:rsid w:val="2877115C"/>
    <w:rsid w:val="2877118A"/>
    <w:rsid w:val="287711FB"/>
    <w:rsid w:val="2877132F"/>
    <w:rsid w:val="28771368"/>
    <w:rsid w:val="2877143A"/>
    <w:rsid w:val="28771462"/>
    <w:rsid w:val="2877146A"/>
    <w:rsid w:val="287714AF"/>
    <w:rsid w:val="287714F6"/>
    <w:rsid w:val="28771528"/>
    <w:rsid w:val="28771543"/>
    <w:rsid w:val="2877154D"/>
    <w:rsid w:val="2877155F"/>
    <w:rsid w:val="2877159C"/>
    <w:rsid w:val="2877169E"/>
    <w:rsid w:val="287717E4"/>
    <w:rsid w:val="287718B3"/>
    <w:rsid w:val="28771959"/>
    <w:rsid w:val="28771B45"/>
    <w:rsid w:val="28771EFE"/>
    <w:rsid w:val="28771F62"/>
    <w:rsid w:val="28771F8B"/>
    <w:rsid w:val="28771FB8"/>
    <w:rsid w:val="28771FE5"/>
    <w:rsid w:val="287721B3"/>
    <w:rsid w:val="28772203"/>
    <w:rsid w:val="28772283"/>
    <w:rsid w:val="287722DB"/>
    <w:rsid w:val="28772311"/>
    <w:rsid w:val="28772384"/>
    <w:rsid w:val="2877251A"/>
    <w:rsid w:val="28772539"/>
    <w:rsid w:val="287726F2"/>
    <w:rsid w:val="28772AC3"/>
    <w:rsid w:val="28772B7D"/>
    <w:rsid w:val="28772C20"/>
    <w:rsid w:val="28772F3A"/>
    <w:rsid w:val="28773027"/>
    <w:rsid w:val="2877308C"/>
    <w:rsid w:val="28773113"/>
    <w:rsid w:val="28773190"/>
    <w:rsid w:val="287732A8"/>
    <w:rsid w:val="28773442"/>
    <w:rsid w:val="28773527"/>
    <w:rsid w:val="2877365A"/>
    <w:rsid w:val="287737AC"/>
    <w:rsid w:val="287738A1"/>
    <w:rsid w:val="2877399C"/>
    <w:rsid w:val="287739FA"/>
    <w:rsid w:val="28773A3F"/>
    <w:rsid w:val="28773A4D"/>
    <w:rsid w:val="28773A50"/>
    <w:rsid w:val="28773AB3"/>
    <w:rsid w:val="28773ADD"/>
    <w:rsid w:val="28773B00"/>
    <w:rsid w:val="28773E75"/>
    <w:rsid w:val="28773F66"/>
    <w:rsid w:val="28774048"/>
    <w:rsid w:val="28774159"/>
    <w:rsid w:val="28774185"/>
    <w:rsid w:val="287741B2"/>
    <w:rsid w:val="2877427A"/>
    <w:rsid w:val="28774338"/>
    <w:rsid w:val="28774354"/>
    <w:rsid w:val="2877436E"/>
    <w:rsid w:val="28774388"/>
    <w:rsid w:val="287745C9"/>
    <w:rsid w:val="28774643"/>
    <w:rsid w:val="28774658"/>
    <w:rsid w:val="2877477C"/>
    <w:rsid w:val="2877479F"/>
    <w:rsid w:val="287747B9"/>
    <w:rsid w:val="28774927"/>
    <w:rsid w:val="287749E7"/>
    <w:rsid w:val="28774A3D"/>
    <w:rsid w:val="28774AC5"/>
    <w:rsid w:val="28774ACA"/>
    <w:rsid w:val="28774C06"/>
    <w:rsid w:val="28774C13"/>
    <w:rsid w:val="28774D51"/>
    <w:rsid w:val="28774DBB"/>
    <w:rsid w:val="28774DDC"/>
    <w:rsid w:val="28774E95"/>
    <w:rsid w:val="287750F2"/>
    <w:rsid w:val="287751AA"/>
    <w:rsid w:val="287751C1"/>
    <w:rsid w:val="28775214"/>
    <w:rsid w:val="2877533E"/>
    <w:rsid w:val="287753AA"/>
    <w:rsid w:val="2877540A"/>
    <w:rsid w:val="28775427"/>
    <w:rsid w:val="28775428"/>
    <w:rsid w:val="287754C1"/>
    <w:rsid w:val="2877567C"/>
    <w:rsid w:val="2877568B"/>
    <w:rsid w:val="287756FF"/>
    <w:rsid w:val="2877576C"/>
    <w:rsid w:val="287757DC"/>
    <w:rsid w:val="287757F6"/>
    <w:rsid w:val="28775844"/>
    <w:rsid w:val="287758AE"/>
    <w:rsid w:val="28775966"/>
    <w:rsid w:val="287759C2"/>
    <w:rsid w:val="287759CA"/>
    <w:rsid w:val="28775A63"/>
    <w:rsid w:val="28775A82"/>
    <w:rsid w:val="28775B4B"/>
    <w:rsid w:val="28775BCB"/>
    <w:rsid w:val="28775C5E"/>
    <w:rsid w:val="28775D4D"/>
    <w:rsid w:val="28775DA6"/>
    <w:rsid w:val="28775E62"/>
    <w:rsid w:val="28775FD5"/>
    <w:rsid w:val="287761E6"/>
    <w:rsid w:val="287762BF"/>
    <w:rsid w:val="28776302"/>
    <w:rsid w:val="28776377"/>
    <w:rsid w:val="28776526"/>
    <w:rsid w:val="28776574"/>
    <w:rsid w:val="28776668"/>
    <w:rsid w:val="287766D3"/>
    <w:rsid w:val="28776797"/>
    <w:rsid w:val="287767BB"/>
    <w:rsid w:val="28776889"/>
    <w:rsid w:val="28776AE3"/>
    <w:rsid w:val="28776C87"/>
    <w:rsid w:val="28776C92"/>
    <w:rsid w:val="28776C9E"/>
    <w:rsid w:val="28776E1B"/>
    <w:rsid w:val="28776E61"/>
    <w:rsid w:val="28776E62"/>
    <w:rsid w:val="28776E8C"/>
    <w:rsid w:val="28776FB6"/>
    <w:rsid w:val="28776FC2"/>
    <w:rsid w:val="28777039"/>
    <w:rsid w:val="28777050"/>
    <w:rsid w:val="28777125"/>
    <w:rsid w:val="28777193"/>
    <w:rsid w:val="287771B6"/>
    <w:rsid w:val="28777276"/>
    <w:rsid w:val="28777385"/>
    <w:rsid w:val="287773C2"/>
    <w:rsid w:val="287773E8"/>
    <w:rsid w:val="28777497"/>
    <w:rsid w:val="2877750D"/>
    <w:rsid w:val="287775B0"/>
    <w:rsid w:val="287775BE"/>
    <w:rsid w:val="287776E6"/>
    <w:rsid w:val="28777706"/>
    <w:rsid w:val="28777750"/>
    <w:rsid w:val="28777763"/>
    <w:rsid w:val="287778E0"/>
    <w:rsid w:val="28777A03"/>
    <w:rsid w:val="28777BA0"/>
    <w:rsid w:val="28777BA6"/>
    <w:rsid w:val="28777D2A"/>
    <w:rsid w:val="28777D78"/>
    <w:rsid w:val="28777D83"/>
    <w:rsid w:val="28777D85"/>
    <w:rsid w:val="28777F1E"/>
    <w:rsid w:val="28777F4F"/>
    <w:rsid w:val="28777FD3"/>
    <w:rsid w:val="2878000F"/>
    <w:rsid w:val="28780031"/>
    <w:rsid w:val="287800A7"/>
    <w:rsid w:val="287800C8"/>
    <w:rsid w:val="2878027D"/>
    <w:rsid w:val="2878031D"/>
    <w:rsid w:val="287803A0"/>
    <w:rsid w:val="287803F5"/>
    <w:rsid w:val="28780436"/>
    <w:rsid w:val="28780549"/>
    <w:rsid w:val="287806C7"/>
    <w:rsid w:val="287806DE"/>
    <w:rsid w:val="2878075F"/>
    <w:rsid w:val="287809D7"/>
    <w:rsid w:val="28780A8C"/>
    <w:rsid w:val="28780C82"/>
    <w:rsid w:val="28780D6F"/>
    <w:rsid w:val="28780DD4"/>
    <w:rsid w:val="28780E25"/>
    <w:rsid w:val="28780EE4"/>
    <w:rsid w:val="2878108E"/>
    <w:rsid w:val="28781173"/>
    <w:rsid w:val="287811BB"/>
    <w:rsid w:val="28781200"/>
    <w:rsid w:val="287812FD"/>
    <w:rsid w:val="28781303"/>
    <w:rsid w:val="28781314"/>
    <w:rsid w:val="287813CC"/>
    <w:rsid w:val="287813CD"/>
    <w:rsid w:val="287813FC"/>
    <w:rsid w:val="2878141F"/>
    <w:rsid w:val="2878148B"/>
    <w:rsid w:val="28781543"/>
    <w:rsid w:val="2878156A"/>
    <w:rsid w:val="287816EC"/>
    <w:rsid w:val="28781702"/>
    <w:rsid w:val="28781770"/>
    <w:rsid w:val="287817A3"/>
    <w:rsid w:val="28781812"/>
    <w:rsid w:val="28781829"/>
    <w:rsid w:val="2878182D"/>
    <w:rsid w:val="2878184D"/>
    <w:rsid w:val="287819EA"/>
    <w:rsid w:val="28781AA4"/>
    <w:rsid w:val="28781BF0"/>
    <w:rsid w:val="28781CAA"/>
    <w:rsid w:val="28781D05"/>
    <w:rsid w:val="28781DBD"/>
    <w:rsid w:val="28781EC1"/>
    <w:rsid w:val="28781EDB"/>
    <w:rsid w:val="28782236"/>
    <w:rsid w:val="287822EF"/>
    <w:rsid w:val="287823D0"/>
    <w:rsid w:val="287823D7"/>
    <w:rsid w:val="28782451"/>
    <w:rsid w:val="287825BC"/>
    <w:rsid w:val="287825FF"/>
    <w:rsid w:val="287826C7"/>
    <w:rsid w:val="287826F2"/>
    <w:rsid w:val="2878276C"/>
    <w:rsid w:val="287827B9"/>
    <w:rsid w:val="28782886"/>
    <w:rsid w:val="28782B31"/>
    <w:rsid w:val="28782B3A"/>
    <w:rsid w:val="28782B74"/>
    <w:rsid w:val="28782BA7"/>
    <w:rsid w:val="28782C21"/>
    <w:rsid w:val="28782DA0"/>
    <w:rsid w:val="28782E7D"/>
    <w:rsid w:val="28782EC9"/>
    <w:rsid w:val="28782F90"/>
    <w:rsid w:val="287830CB"/>
    <w:rsid w:val="287831D5"/>
    <w:rsid w:val="28783299"/>
    <w:rsid w:val="287832D5"/>
    <w:rsid w:val="28783321"/>
    <w:rsid w:val="2878339D"/>
    <w:rsid w:val="287833B4"/>
    <w:rsid w:val="2878346A"/>
    <w:rsid w:val="28783517"/>
    <w:rsid w:val="2878386A"/>
    <w:rsid w:val="2878387A"/>
    <w:rsid w:val="28783DCA"/>
    <w:rsid w:val="28783E2A"/>
    <w:rsid w:val="28783E45"/>
    <w:rsid w:val="28783ED6"/>
    <w:rsid w:val="28783EFC"/>
    <w:rsid w:val="28783F28"/>
    <w:rsid w:val="28783FC8"/>
    <w:rsid w:val="28784016"/>
    <w:rsid w:val="2878406D"/>
    <w:rsid w:val="287840F8"/>
    <w:rsid w:val="28784130"/>
    <w:rsid w:val="2878416A"/>
    <w:rsid w:val="287843A1"/>
    <w:rsid w:val="287843BE"/>
    <w:rsid w:val="287843CC"/>
    <w:rsid w:val="2878445B"/>
    <w:rsid w:val="28784480"/>
    <w:rsid w:val="2878457F"/>
    <w:rsid w:val="2878470C"/>
    <w:rsid w:val="28784723"/>
    <w:rsid w:val="287847BD"/>
    <w:rsid w:val="287847C8"/>
    <w:rsid w:val="28784A2B"/>
    <w:rsid w:val="28784A5B"/>
    <w:rsid w:val="28784ACB"/>
    <w:rsid w:val="28784B52"/>
    <w:rsid w:val="28784ED4"/>
    <w:rsid w:val="28784F76"/>
    <w:rsid w:val="287850F8"/>
    <w:rsid w:val="28785181"/>
    <w:rsid w:val="287852E8"/>
    <w:rsid w:val="287852F2"/>
    <w:rsid w:val="28785322"/>
    <w:rsid w:val="2878550C"/>
    <w:rsid w:val="28785762"/>
    <w:rsid w:val="28785848"/>
    <w:rsid w:val="287859E1"/>
    <w:rsid w:val="28785B83"/>
    <w:rsid w:val="28785B90"/>
    <w:rsid w:val="28785D45"/>
    <w:rsid w:val="28785F12"/>
    <w:rsid w:val="28785FFF"/>
    <w:rsid w:val="28786074"/>
    <w:rsid w:val="2878607F"/>
    <w:rsid w:val="287862E2"/>
    <w:rsid w:val="28786620"/>
    <w:rsid w:val="287866D8"/>
    <w:rsid w:val="2878682B"/>
    <w:rsid w:val="28786876"/>
    <w:rsid w:val="28786882"/>
    <w:rsid w:val="287868B8"/>
    <w:rsid w:val="28786946"/>
    <w:rsid w:val="28786957"/>
    <w:rsid w:val="28786A1B"/>
    <w:rsid w:val="28786AD4"/>
    <w:rsid w:val="28786B85"/>
    <w:rsid w:val="28786CEB"/>
    <w:rsid w:val="28786DA4"/>
    <w:rsid w:val="28786DDB"/>
    <w:rsid w:val="28786E05"/>
    <w:rsid w:val="28786E56"/>
    <w:rsid w:val="28786EAE"/>
    <w:rsid w:val="28786F86"/>
    <w:rsid w:val="28786FA3"/>
    <w:rsid w:val="2878708F"/>
    <w:rsid w:val="28787186"/>
    <w:rsid w:val="2878728A"/>
    <w:rsid w:val="2878729B"/>
    <w:rsid w:val="28787345"/>
    <w:rsid w:val="28787433"/>
    <w:rsid w:val="2878749C"/>
    <w:rsid w:val="287874B1"/>
    <w:rsid w:val="28787528"/>
    <w:rsid w:val="28787697"/>
    <w:rsid w:val="287876C5"/>
    <w:rsid w:val="2878774B"/>
    <w:rsid w:val="28787762"/>
    <w:rsid w:val="287877B4"/>
    <w:rsid w:val="2878791F"/>
    <w:rsid w:val="28787A8F"/>
    <w:rsid w:val="28787AF2"/>
    <w:rsid w:val="28787CDB"/>
    <w:rsid w:val="28787D12"/>
    <w:rsid w:val="28787D33"/>
    <w:rsid w:val="28787D35"/>
    <w:rsid w:val="28787D61"/>
    <w:rsid w:val="28787D6A"/>
    <w:rsid w:val="28787D89"/>
    <w:rsid w:val="28787DCD"/>
    <w:rsid w:val="28787E22"/>
    <w:rsid w:val="28787E7D"/>
    <w:rsid w:val="28787ED1"/>
    <w:rsid w:val="28787F06"/>
    <w:rsid w:val="28787F40"/>
    <w:rsid w:val="28787FDE"/>
    <w:rsid w:val="2879009A"/>
    <w:rsid w:val="287901D0"/>
    <w:rsid w:val="28790337"/>
    <w:rsid w:val="287903A5"/>
    <w:rsid w:val="287905C3"/>
    <w:rsid w:val="28790770"/>
    <w:rsid w:val="287907C1"/>
    <w:rsid w:val="28790828"/>
    <w:rsid w:val="28790894"/>
    <w:rsid w:val="28790A38"/>
    <w:rsid w:val="28790B22"/>
    <w:rsid w:val="28790B2C"/>
    <w:rsid w:val="28790B81"/>
    <w:rsid w:val="28790C83"/>
    <w:rsid w:val="28790CB7"/>
    <w:rsid w:val="28790D4B"/>
    <w:rsid w:val="28790E20"/>
    <w:rsid w:val="28790E52"/>
    <w:rsid w:val="28790F24"/>
    <w:rsid w:val="28790F8F"/>
    <w:rsid w:val="28790FB5"/>
    <w:rsid w:val="2879117F"/>
    <w:rsid w:val="287911A4"/>
    <w:rsid w:val="287911E6"/>
    <w:rsid w:val="28791286"/>
    <w:rsid w:val="287916A5"/>
    <w:rsid w:val="287916AB"/>
    <w:rsid w:val="287916C1"/>
    <w:rsid w:val="287917B2"/>
    <w:rsid w:val="28791973"/>
    <w:rsid w:val="28791993"/>
    <w:rsid w:val="287919E3"/>
    <w:rsid w:val="28791A96"/>
    <w:rsid w:val="28791BAA"/>
    <w:rsid w:val="28791C4B"/>
    <w:rsid w:val="28791D03"/>
    <w:rsid w:val="28791D13"/>
    <w:rsid w:val="28791D7C"/>
    <w:rsid w:val="28791DED"/>
    <w:rsid w:val="28791F9C"/>
    <w:rsid w:val="28791F9E"/>
    <w:rsid w:val="28791FDF"/>
    <w:rsid w:val="28792135"/>
    <w:rsid w:val="287922BE"/>
    <w:rsid w:val="287922CE"/>
    <w:rsid w:val="287922D5"/>
    <w:rsid w:val="28792420"/>
    <w:rsid w:val="28792435"/>
    <w:rsid w:val="287925CA"/>
    <w:rsid w:val="28792611"/>
    <w:rsid w:val="287926C8"/>
    <w:rsid w:val="2879272D"/>
    <w:rsid w:val="28792763"/>
    <w:rsid w:val="2879277A"/>
    <w:rsid w:val="28792868"/>
    <w:rsid w:val="28792878"/>
    <w:rsid w:val="287929CB"/>
    <w:rsid w:val="287929E1"/>
    <w:rsid w:val="28792A32"/>
    <w:rsid w:val="28792ABC"/>
    <w:rsid w:val="28792ABF"/>
    <w:rsid w:val="28792AC6"/>
    <w:rsid w:val="28792BB7"/>
    <w:rsid w:val="28792C2B"/>
    <w:rsid w:val="28792C72"/>
    <w:rsid w:val="28792CC1"/>
    <w:rsid w:val="28792D18"/>
    <w:rsid w:val="28792D88"/>
    <w:rsid w:val="28792DC1"/>
    <w:rsid w:val="28792DEF"/>
    <w:rsid w:val="28792F5C"/>
    <w:rsid w:val="28792F6C"/>
    <w:rsid w:val="2879300C"/>
    <w:rsid w:val="28793032"/>
    <w:rsid w:val="287930FC"/>
    <w:rsid w:val="28793112"/>
    <w:rsid w:val="28793135"/>
    <w:rsid w:val="2879314C"/>
    <w:rsid w:val="2879317E"/>
    <w:rsid w:val="2879325C"/>
    <w:rsid w:val="28793299"/>
    <w:rsid w:val="287932B3"/>
    <w:rsid w:val="287933B4"/>
    <w:rsid w:val="287933D5"/>
    <w:rsid w:val="28793502"/>
    <w:rsid w:val="28793530"/>
    <w:rsid w:val="28793563"/>
    <w:rsid w:val="28793570"/>
    <w:rsid w:val="2879358D"/>
    <w:rsid w:val="28793597"/>
    <w:rsid w:val="287935DE"/>
    <w:rsid w:val="287936E2"/>
    <w:rsid w:val="2879380D"/>
    <w:rsid w:val="28793858"/>
    <w:rsid w:val="287939F5"/>
    <w:rsid w:val="28793AE4"/>
    <w:rsid w:val="28793B8B"/>
    <w:rsid w:val="28793BA7"/>
    <w:rsid w:val="28793BBA"/>
    <w:rsid w:val="28793BCB"/>
    <w:rsid w:val="28793CCA"/>
    <w:rsid w:val="28793D0F"/>
    <w:rsid w:val="28793EB0"/>
    <w:rsid w:val="28793EDC"/>
    <w:rsid w:val="28793FD0"/>
    <w:rsid w:val="287940CA"/>
    <w:rsid w:val="28794165"/>
    <w:rsid w:val="28794191"/>
    <w:rsid w:val="287941EC"/>
    <w:rsid w:val="28794228"/>
    <w:rsid w:val="28794247"/>
    <w:rsid w:val="287942A9"/>
    <w:rsid w:val="287943B6"/>
    <w:rsid w:val="2879443A"/>
    <w:rsid w:val="2879446C"/>
    <w:rsid w:val="287944BA"/>
    <w:rsid w:val="28794565"/>
    <w:rsid w:val="287945F5"/>
    <w:rsid w:val="287946F6"/>
    <w:rsid w:val="28794895"/>
    <w:rsid w:val="287948B3"/>
    <w:rsid w:val="28794924"/>
    <w:rsid w:val="28794930"/>
    <w:rsid w:val="28794A50"/>
    <w:rsid w:val="28794A73"/>
    <w:rsid w:val="28794AAA"/>
    <w:rsid w:val="28794B65"/>
    <w:rsid w:val="28794C03"/>
    <w:rsid w:val="28794CE9"/>
    <w:rsid w:val="28794D10"/>
    <w:rsid w:val="28794ED5"/>
    <w:rsid w:val="28794F2F"/>
    <w:rsid w:val="28794FF1"/>
    <w:rsid w:val="28795006"/>
    <w:rsid w:val="28795089"/>
    <w:rsid w:val="28795154"/>
    <w:rsid w:val="287951A0"/>
    <w:rsid w:val="28795384"/>
    <w:rsid w:val="2879571A"/>
    <w:rsid w:val="2879571B"/>
    <w:rsid w:val="28795857"/>
    <w:rsid w:val="2879598A"/>
    <w:rsid w:val="28795AED"/>
    <w:rsid w:val="28795AF0"/>
    <w:rsid w:val="28795C1B"/>
    <w:rsid w:val="28795DC7"/>
    <w:rsid w:val="28795E67"/>
    <w:rsid w:val="28796036"/>
    <w:rsid w:val="2879611C"/>
    <w:rsid w:val="287962CA"/>
    <w:rsid w:val="28796314"/>
    <w:rsid w:val="28796451"/>
    <w:rsid w:val="287967B9"/>
    <w:rsid w:val="28796A70"/>
    <w:rsid w:val="28796AC0"/>
    <w:rsid w:val="28796BB6"/>
    <w:rsid w:val="28796D9E"/>
    <w:rsid w:val="28796DB8"/>
    <w:rsid w:val="28796EEE"/>
    <w:rsid w:val="28796FB8"/>
    <w:rsid w:val="28797035"/>
    <w:rsid w:val="28797045"/>
    <w:rsid w:val="287970DA"/>
    <w:rsid w:val="287972B1"/>
    <w:rsid w:val="28797396"/>
    <w:rsid w:val="28797505"/>
    <w:rsid w:val="28797546"/>
    <w:rsid w:val="2879758D"/>
    <w:rsid w:val="28797592"/>
    <w:rsid w:val="2879764C"/>
    <w:rsid w:val="287976D2"/>
    <w:rsid w:val="287977E4"/>
    <w:rsid w:val="287978DE"/>
    <w:rsid w:val="287979DE"/>
    <w:rsid w:val="28797BCE"/>
    <w:rsid w:val="28797BE4"/>
    <w:rsid w:val="28797DDD"/>
    <w:rsid w:val="28797E10"/>
    <w:rsid w:val="28797E74"/>
    <w:rsid w:val="28797FF0"/>
    <w:rsid w:val="287A00AD"/>
    <w:rsid w:val="287A00EA"/>
    <w:rsid w:val="287A018D"/>
    <w:rsid w:val="287A01D6"/>
    <w:rsid w:val="287A01D7"/>
    <w:rsid w:val="287A0273"/>
    <w:rsid w:val="287A0331"/>
    <w:rsid w:val="287A0383"/>
    <w:rsid w:val="287A03F3"/>
    <w:rsid w:val="287A0475"/>
    <w:rsid w:val="287A04AD"/>
    <w:rsid w:val="287A04E1"/>
    <w:rsid w:val="287A0529"/>
    <w:rsid w:val="287A0699"/>
    <w:rsid w:val="287A076F"/>
    <w:rsid w:val="287A07AC"/>
    <w:rsid w:val="287A07DC"/>
    <w:rsid w:val="287A0808"/>
    <w:rsid w:val="287A08DC"/>
    <w:rsid w:val="287A0920"/>
    <w:rsid w:val="287A0B1A"/>
    <w:rsid w:val="287A0B78"/>
    <w:rsid w:val="287A0D3E"/>
    <w:rsid w:val="287A0D4A"/>
    <w:rsid w:val="287A0E87"/>
    <w:rsid w:val="287A10C9"/>
    <w:rsid w:val="287A1103"/>
    <w:rsid w:val="287A1265"/>
    <w:rsid w:val="287A1301"/>
    <w:rsid w:val="287A1374"/>
    <w:rsid w:val="287A1397"/>
    <w:rsid w:val="287A146D"/>
    <w:rsid w:val="287A1487"/>
    <w:rsid w:val="287A153A"/>
    <w:rsid w:val="287A153D"/>
    <w:rsid w:val="287A1603"/>
    <w:rsid w:val="287A16F2"/>
    <w:rsid w:val="287A179D"/>
    <w:rsid w:val="287A19B6"/>
    <w:rsid w:val="287A19DE"/>
    <w:rsid w:val="287A1A54"/>
    <w:rsid w:val="287A1A88"/>
    <w:rsid w:val="287A1B05"/>
    <w:rsid w:val="287A1B33"/>
    <w:rsid w:val="287A1B87"/>
    <w:rsid w:val="287A1BC3"/>
    <w:rsid w:val="287A1CB5"/>
    <w:rsid w:val="287A1D9F"/>
    <w:rsid w:val="287A1DF6"/>
    <w:rsid w:val="287A1E4B"/>
    <w:rsid w:val="287A1F51"/>
    <w:rsid w:val="287A1F99"/>
    <w:rsid w:val="287A206E"/>
    <w:rsid w:val="287A22F7"/>
    <w:rsid w:val="287A23D8"/>
    <w:rsid w:val="287A2575"/>
    <w:rsid w:val="287A2614"/>
    <w:rsid w:val="287A2782"/>
    <w:rsid w:val="287A27F5"/>
    <w:rsid w:val="287A2909"/>
    <w:rsid w:val="287A299F"/>
    <w:rsid w:val="287A29A3"/>
    <w:rsid w:val="287A29BE"/>
    <w:rsid w:val="287A29DC"/>
    <w:rsid w:val="287A29EA"/>
    <w:rsid w:val="287A2B5E"/>
    <w:rsid w:val="287A2D74"/>
    <w:rsid w:val="287A2D93"/>
    <w:rsid w:val="287A2DCE"/>
    <w:rsid w:val="287A2FAD"/>
    <w:rsid w:val="287A2FEA"/>
    <w:rsid w:val="287A303B"/>
    <w:rsid w:val="287A3042"/>
    <w:rsid w:val="287A310B"/>
    <w:rsid w:val="287A31BA"/>
    <w:rsid w:val="287A3220"/>
    <w:rsid w:val="287A3291"/>
    <w:rsid w:val="287A3478"/>
    <w:rsid w:val="287A35E6"/>
    <w:rsid w:val="287A3771"/>
    <w:rsid w:val="287A378A"/>
    <w:rsid w:val="287A37B8"/>
    <w:rsid w:val="287A3854"/>
    <w:rsid w:val="287A38B1"/>
    <w:rsid w:val="287A3ACB"/>
    <w:rsid w:val="287A3B3B"/>
    <w:rsid w:val="287A3B43"/>
    <w:rsid w:val="287A3CB8"/>
    <w:rsid w:val="287A3D40"/>
    <w:rsid w:val="287A3DDF"/>
    <w:rsid w:val="287A3E10"/>
    <w:rsid w:val="287A3E22"/>
    <w:rsid w:val="287A3EE3"/>
    <w:rsid w:val="287A3F12"/>
    <w:rsid w:val="287A3F94"/>
    <w:rsid w:val="287A3FDF"/>
    <w:rsid w:val="287A40C8"/>
    <w:rsid w:val="287A41DC"/>
    <w:rsid w:val="287A4205"/>
    <w:rsid w:val="287A4321"/>
    <w:rsid w:val="287A43A3"/>
    <w:rsid w:val="287A4496"/>
    <w:rsid w:val="287A451D"/>
    <w:rsid w:val="287A4545"/>
    <w:rsid w:val="287A4708"/>
    <w:rsid w:val="287A473D"/>
    <w:rsid w:val="287A487F"/>
    <w:rsid w:val="287A48E4"/>
    <w:rsid w:val="287A497C"/>
    <w:rsid w:val="287A4A92"/>
    <w:rsid w:val="287A4AFA"/>
    <w:rsid w:val="287A4D0C"/>
    <w:rsid w:val="287A4D30"/>
    <w:rsid w:val="287A4E8F"/>
    <w:rsid w:val="287A4EFD"/>
    <w:rsid w:val="287A4F67"/>
    <w:rsid w:val="287A4F75"/>
    <w:rsid w:val="287A4FBA"/>
    <w:rsid w:val="287A4FC1"/>
    <w:rsid w:val="287A5067"/>
    <w:rsid w:val="287A5073"/>
    <w:rsid w:val="287A50BF"/>
    <w:rsid w:val="287A5103"/>
    <w:rsid w:val="287A5198"/>
    <w:rsid w:val="287A524D"/>
    <w:rsid w:val="287A5295"/>
    <w:rsid w:val="287A5297"/>
    <w:rsid w:val="287A53BA"/>
    <w:rsid w:val="287A54AF"/>
    <w:rsid w:val="287A5500"/>
    <w:rsid w:val="287A55F3"/>
    <w:rsid w:val="287A55FA"/>
    <w:rsid w:val="287A561A"/>
    <w:rsid w:val="287A583D"/>
    <w:rsid w:val="287A5A4D"/>
    <w:rsid w:val="287A5E63"/>
    <w:rsid w:val="287A5F3D"/>
    <w:rsid w:val="287A6003"/>
    <w:rsid w:val="287A6061"/>
    <w:rsid w:val="287A6069"/>
    <w:rsid w:val="287A6186"/>
    <w:rsid w:val="287A61FB"/>
    <w:rsid w:val="287A6225"/>
    <w:rsid w:val="287A635C"/>
    <w:rsid w:val="287A637A"/>
    <w:rsid w:val="287A64AC"/>
    <w:rsid w:val="287A64DF"/>
    <w:rsid w:val="287A6734"/>
    <w:rsid w:val="287A68D5"/>
    <w:rsid w:val="287A6945"/>
    <w:rsid w:val="287A6A66"/>
    <w:rsid w:val="287A6B2F"/>
    <w:rsid w:val="287A6D4C"/>
    <w:rsid w:val="287A6D54"/>
    <w:rsid w:val="287A6FAB"/>
    <w:rsid w:val="287A70B1"/>
    <w:rsid w:val="287A7165"/>
    <w:rsid w:val="287A7181"/>
    <w:rsid w:val="287A71C8"/>
    <w:rsid w:val="287A7292"/>
    <w:rsid w:val="287A744C"/>
    <w:rsid w:val="287A746B"/>
    <w:rsid w:val="287A74C1"/>
    <w:rsid w:val="287A755E"/>
    <w:rsid w:val="287A7635"/>
    <w:rsid w:val="287A781C"/>
    <w:rsid w:val="287A7861"/>
    <w:rsid w:val="287A7896"/>
    <w:rsid w:val="287A795D"/>
    <w:rsid w:val="287A7A38"/>
    <w:rsid w:val="287A7AC3"/>
    <w:rsid w:val="287A7AD2"/>
    <w:rsid w:val="287A7B9B"/>
    <w:rsid w:val="287A7C4A"/>
    <w:rsid w:val="287A7DA1"/>
    <w:rsid w:val="287A7DE2"/>
    <w:rsid w:val="287A7EE0"/>
    <w:rsid w:val="287A7F90"/>
    <w:rsid w:val="287B0005"/>
    <w:rsid w:val="287B00B3"/>
    <w:rsid w:val="287B00C8"/>
    <w:rsid w:val="287B0140"/>
    <w:rsid w:val="287B02B7"/>
    <w:rsid w:val="287B037B"/>
    <w:rsid w:val="287B0433"/>
    <w:rsid w:val="287B0444"/>
    <w:rsid w:val="287B048E"/>
    <w:rsid w:val="287B0689"/>
    <w:rsid w:val="287B06EA"/>
    <w:rsid w:val="287B07A1"/>
    <w:rsid w:val="287B07FD"/>
    <w:rsid w:val="287B0827"/>
    <w:rsid w:val="287B096B"/>
    <w:rsid w:val="287B097F"/>
    <w:rsid w:val="287B0A47"/>
    <w:rsid w:val="287B0B31"/>
    <w:rsid w:val="287B0BC1"/>
    <w:rsid w:val="287B0C4C"/>
    <w:rsid w:val="287B0D31"/>
    <w:rsid w:val="287B0D5D"/>
    <w:rsid w:val="287B0D88"/>
    <w:rsid w:val="287B0DA1"/>
    <w:rsid w:val="287B0E02"/>
    <w:rsid w:val="287B0E08"/>
    <w:rsid w:val="287B0E33"/>
    <w:rsid w:val="287B0E61"/>
    <w:rsid w:val="287B0EE8"/>
    <w:rsid w:val="287B0EF1"/>
    <w:rsid w:val="287B0F8B"/>
    <w:rsid w:val="287B0FA2"/>
    <w:rsid w:val="287B0FB0"/>
    <w:rsid w:val="287B103C"/>
    <w:rsid w:val="287B1174"/>
    <w:rsid w:val="287B1199"/>
    <w:rsid w:val="287B133D"/>
    <w:rsid w:val="287B1362"/>
    <w:rsid w:val="287B1432"/>
    <w:rsid w:val="287B14BC"/>
    <w:rsid w:val="287B1543"/>
    <w:rsid w:val="287B15C3"/>
    <w:rsid w:val="287B178D"/>
    <w:rsid w:val="287B17E5"/>
    <w:rsid w:val="287B1AE2"/>
    <w:rsid w:val="287B1B87"/>
    <w:rsid w:val="287B1BB2"/>
    <w:rsid w:val="287B1D22"/>
    <w:rsid w:val="287B1E7B"/>
    <w:rsid w:val="287B1F9C"/>
    <w:rsid w:val="287B2183"/>
    <w:rsid w:val="287B22EA"/>
    <w:rsid w:val="287B23BF"/>
    <w:rsid w:val="287B2537"/>
    <w:rsid w:val="287B25F3"/>
    <w:rsid w:val="287B262F"/>
    <w:rsid w:val="287B26E1"/>
    <w:rsid w:val="287B26FB"/>
    <w:rsid w:val="287B272D"/>
    <w:rsid w:val="287B2786"/>
    <w:rsid w:val="287B27DD"/>
    <w:rsid w:val="287B2871"/>
    <w:rsid w:val="287B28D3"/>
    <w:rsid w:val="287B2908"/>
    <w:rsid w:val="287B2943"/>
    <w:rsid w:val="287B2967"/>
    <w:rsid w:val="287B29BE"/>
    <w:rsid w:val="287B2A4E"/>
    <w:rsid w:val="287B2B45"/>
    <w:rsid w:val="287B2BA3"/>
    <w:rsid w:val="287B2BDE"/>
    <w:rsid w:val="287B2BE0"/>
    <w:rsid w:val="287B2C57"/>
    <w:rsid w:val="287B2D68"/>
    <w:rsid w:val="287B2DE6"/>
    <w:rsid w:val="287B2E42"/>
    <w:rsid w:val="287B2EB0"/>
    <w:rsid w:val="287B2F7D"/>
    <w:rsid w:val="287B301E"/>
    <w:rsid w:val="287B3056"/>
    <w:rsid w:val="287B308C"/>
    <w:rsid w:val="287B3094"/>
    <w:rsid w:val="287B314F"/>
    <w:rsid w:val="287B316B"/>
    <w:rsid w:val="287B3218"/>
    <w:rsid w:val="287B3245"/>
    <w:rsid w:val="287B3397"/>
    <w:rsid w:val="287B33C3"/>
    <w:rsid w:val="287B3413"/>
    <w:rsid w:val="287B34EC"/>
    <w:rsid w:val="287B353F"/>
    <w:rsid w:val="287B36AF"/>
    <w:rsid w:val="287B3869"/>
    <w:rsid w:val="287B38D3"/>
    <w:rsid w:val="287B3932"/>
    <w:rsid w:val="287B397F"/>
    <w:rsid w:val="287B39E5"/>
    <w:rsid w:val="287B3C03"/>
    <w:rsid w:val="287B3CC6"/>
    <w:rsid w:val="287B3D25"/>
    <w:rsid w:val="287B3DBE"/>
    <w:rsid w:val="287B3DC8"/>
    <w:rsid w:val="287B3E2F"/>
    <w:rsid w:val="287B3E5B"/>
    <w:rsid w:val="287B401D"/>
    <w:rsid w:val="287B40FE"/>
    <w:rsid w:val="287B41B7"/>
    <w:rsid w:val="287B433B"/>
    <w:rsid w:val="287B4478"/>
    <w:rsid w:val="287B454C"/>
    <w:rsid w:val="287B4562"/>
    <w:rsid w:val="287B45C1"/>
    <w:rsid w:val="287B4725"/>
    <w:rsid w:val="287B4733"/>
    <w:rsid w:val="287B4787"/>
    <w:rsid w:val="287B4801"/>
    <w:rsid w:val="287B4921"/>
    <w:rsid w:val="287B496F"/>
    <w:rsid w:val="287B49BB"/>
    <w:rsid w:val="287B49C1"/>
    <w:rsid w:val="287B4AAF"/>
    <w:rsid w:val="287B4B20"/>
    <w:rsid w:val="287B4B2B"/>
    <w:rsid w:val="287B4B2C"/>
    <w:rsid w:val="287B4B42"/>
    <w:rsid w:val="287B4B9F"/>
    <w:rsid w:val="287B4BC9"/>
    <w:rsid w:val="287B4C41"/>
    <w:rsid w:val="287B4C4E"/>
    <w:rsid w:val="287B4D21"/>
    <w:rsid w:val="287B4D68"/>
    <w:rsid w:val="287B4E38"/>
    <w:rsid w:val="287B4FD7"/>
    <w:rsid w:val="287B4FD9"/>
    <w:rsid w:val="287B503A"/>
    <w:rsid w:val="287B50D7"/>
    <w:rsid w:val="287B51CE"/>
    <w:rsid w:val="287B51D4"/>
    <w:rsid w:val="287B5314"/>
    <w:rsid w:val="287B5356"/>
    <w:rsid w:val="287B53D4"/>
    <w:rsid w:val="287B5540"/>
    <w:rsid w:val="287B55AF"/>
    <w:rsid w:val="287B5656"/>
    <w:rsid w:val="287B57DF"/>
    <w:rsid w:val="287B580F"/>
    <w:rsid w:val="287B58B9"/>
    <w:rsid w:val="287B59D2"/>
    <w:rsid w:val="287B59D4"/>
    <w:rsid w:val="287B5A2B"/>
    <w:rsid w:val="287B5B92"/>
    <w:rsid w:val="287B5BBC"/>
    <w:rsid w:val="287B5C43"/>
    <w:rsid w:val="287B5D92"/>
    <w:rsid w:val="287B5E09"/>
    <w:rsid w:val="287B5E0A"/>
    <w:rsid w:val="287B5F26"/>
    <w:rsid w:val="287B5F69"/>
    <w:rsid w:val="287B5F8D"/>
    <w:rsid w:val="287B60B2"/>
    <w:rsid w:val="287B6114"/>
    <w:rsid w:val="287B61C1"/>
    <w:rsid w:val="287B61DF"/>
    <w:rsid w:val="287B61F0"/>
    <w:rsid w:val="287B6213"/>
    <w:rsid w:val="287B626C"/>
    <w:rsid w:val="287B62D9"/>
    <w:rsid w:val="287B6331"/>
    <w:rsid w:val="287B6367"/>
    <w:rsid w:val="287B6402"/>
    <w:rsid w:val="287B645A"/>
    <w:rsid w:val="287B6535"/>
    <w:rsid w:val="287B6546"/>
    <w:rsid w:val="287B658A"/>
    <w:rsid w:val="287B65A8"/>
    <w:rsid w:val="287B65EE"/>
    <w:rsid w:val="287B66A2"/>
    <w:rsid w:val="287B6794"/>
    <w:rsid w:val="287B67CA"/>
    <w:rsid w:val="287B6873"/>
    <w:rsid w:val="287B68AE"/>
    <w:rsid w:val="287B6979"/>
    <w:rsid w:val="287B69C3"/>
    <w:rsid w:val="287B6BD0"/>
    <w:rsid w:val="287B6BD9"/>
    <w:rsid w:val="287B6C4A"/>
    <w:rsid w:val="287B6D34"/>
    <w:rsid w:val="287B6D6B"/>
    <w:rsid w:val="287B6DE3"/>
    <w:rsid w:val="287B6EA6"/>
    <w:rsid w:val="287B6EF6"/>
    <w:rsid w:val="287B7253"/>
    <w:rsid w:val="287B725C"/>
    <w:rsid w:val="287B72A4"/>
    <w:rsid w:val="287B7359"/>
    <w:rsid w:val="287B73B8"/>
    <w:rsid w:val="287B7427"/>
    <w:rsid w:val="287B74B9"/>
    <w:rsid w:val="287B7570"/>
    <w:rsid w:val="287B75DB"/>
    <w:rsid w:val="287B7653"/>
    <w:rsid w:val="287B767B"/>
    <w:rsid w:val="287B76DD"/>
    <w:rsid w:val="287B77F0"/>
    <w:rsid w:val="287B78F6"/>
    <w:rsid w:val="287B7A52"/>
    <w:rsid w:val="287B7A78"/>
    <w:rsid w:val="287B7B1E"/>
    <w:rsid w:val="287B7B56"/>
    <w:rsid w:val="287B7BEA"/>
    <w:rsid w:val="287B7C35"/>
    <w:rsid w:val="287B7C98"/>
    <w:rsid w:val="287B7CFD"/>
    <w:rsid w:val="287B7D4B"/>
    <w:rsid w:val="287B7D76"/>
    <w:rsid w:val="287B7EC6"/>
    <w:rsid w:val="287B7FBA"/>
    <w:rsid w:val="287B7FBB"/>
    <w:rsid w:val="287B7FCA"/>
    <w:rsid w:val="287B7FCB"/>
    <w:rsid w:val="287B7FD4"/>
    <w:rsid w:val="287C0000"/>
    <w:rsid w:val="287C0020"/>
    <w:rsid w:val="287C006B"/>
    <w:rsid w:val="287C009F"/>
    <w:rsid w:val="287C00AB"/>
    <w:rsid w:val="287C00B8"/>
    <w:rsid w:val="287C020E"/>
    <w:rsid w:val="287C02F6"/>
    <w:rsid w:val="287C0303"/>
    <w:rsid w:val="287C0377"/>
    <w:rsid w:val="287C03D0"/>
    <w:rsid w:val="287C0406"/>
    <w:rsid w:val="287C0436"/>
    <w:rsid w:val="287C0478"/>
    <w:rsid w:val="287C0489"/>
    <w:rsid w:val="287C0597"/>
    <w:rsid w:val="287C05E2"/>
    <w:rsid w:val="287C0610"/>
    <w:rsid w:val="287C0612"/>
    <w:rsid w:val="287C064C"/>
    <w:rsid w:val="287C0664"/>
    <w:rsid w:val="287C0691"/>
    <w:rsid w:val="287C069C"/>
    <w:rsid w:val="287C0710"/>
    <w:rsid w:val="287C0766"/>
    <w:rsid w:val="287C0926"/>
    <w:rsid w:val="287C0990"/>
    <w:rsid w:val="287C0A62"/>
    <w:rsid w:val="287C0C81"/>
    <w:rsid w:val="287C0D86"/>
    <w:rsid w:val="287C0DED"/>
    <w:rsid w:val="287C0E1C"/>
    <w:rsid w:val="287C0FC8"/>
    <w:rsid w:val="287C0FD6"/>
    <w:rsid w:val="287C1021"/>
    <w:rsid w:val="287C1080"/>
    <w:rsid w:val="287C115A"/>
    <w:rsid w:val="287C118F"/>
    <w:rsid w:val="287C14DF"/>
    <w:rsid w:val="287C14EB"/>
    <w:rsid w:val="287C1535"/>
    <w:rsid w:val="287C165C"/>
    <w:rsid w:val="287C1781"/>
    <w:rsid w:val="287C1790"/>
    <w:rsid w:val="287C1903"/>
    <w:rsid w:val="287C1984"/>
    <w:rsid w:val="287C19F4"/>
    <w:rsid w:val="287C1A8E"/>
    <w:rsid w:val="287C1B72"/>
    <w:rsid w:val="287C1F12"/>
    <w:rsid w:val="287C1F83"/>
    <w:rsid w:val="287C2061"/>
    <w:rsid w:val="287C20AC"/>
    <w:rsid w:val="287C213D"/>
    <w:rsid w:val="287C2260"/>
    <w:rsid w:val="287C2281"/>
    <w:rsid w:val="287C22F3"/>
    <w:rsid w:val="287C233C"/>
    <w:rsid w:val="287C2470"/>
    <w:rsid w:val="287C251C"/>
    <w:rsid w:val="287C252E"/>
    <w:rsid w:val="287C2592"/>
    <w:rsid w:val="287C25A5"/>
    <w:rsid w:val="287C2675"/>
    <w:rsid w:val="287C27A5"/>
    <w:rsid w:val="287C27F3"/>
    <w:rsid w:val="287C27F7"/>
    <w:rsid w:val="287C2A1B"/>
    <w:rsid w:val="287C2A4E"/>
    <w:rsid w:val="287C2C3F"/>
    <w:rsid w:val="287C2CD7"/>
    <w:rsid w:val="287C2CFD"/>
    <w:rsid w:val="287C2D39"/>
    <w:rsid w:val="287C2DCF"/>
    <w:rsid w:val="287C2E43"/>
    <w:rsid w:val="287C2FE6"/>
    <w:rsid w:val="287C30BD"/>
    <w:rsid w:val="287C3109"/>
    <w:rsid w:val="287C3304"/>
    <w:rsid w:val="287C330D"/>
    <w:rsid w:val="287C33A0"/>
    <w:rsid w:val="287C33CA"/>
    <w:rsid w:val="287C33F5"/>
    <w:rsid w:val="287C33F7"/>
    <w:rsid w:val="287C3490"/>
    <w:rsid w:val="287C3551"/>
    <w:rsid w:val="287C3552"/>
    <w:rsid w:val="287C3563"/>
    <w:rsid w:val="287C3565"/>
    <w:rsid w:val="287C357C"/>
    <w:rsid w:val="287C365E"/>
    <w:rsid w:val="287C367F"/>
    <w:rsid w:val="287C37F5"/>
    <w:rsid w:val="287C38E0"/>
    <w:rsid w:val="287C38EB"/>
    <w:rsid w:val="287C3936"/>
    <w:rsid w:val="287C393B"/>
    <w:rsid w:val="287C3A46"/>
    <w:rsid w:val="287C3A8A"/>
    <w:rsid w:val="287C3AD8"/>
    <w:rsid w:val="287C3BF3"/>
    <w:rsid w:val="287C3D17"/>
    <w:rsid w:val="287C3D47"/>
    <w:rsid w:val="287C3DDE"/>
    <w:rsid w:val="287C3DE0"/>
    <w:rsid w:val="287C3E1C"/>
    <w:rsid w:val="287C3EEC"/>
    <w:rsid w:val="287C3F19"/>
    <w:rsid w:val="287C3F3C"/>
    <w:rsid w:val="287C419B"/>
    <w:rsid w:val="287C420E"/>
    <w:rsid w:val="287C4266"/>
    <w:rsid w:val="287C427B"/>
    <w:rsid w:val="287C4297"/>
    <w:rsid w:val="287C4443"/>
    <w:rsid w:val="287C445D"/>
    <w:rsid w:val="287C4522"/>
    <w:rsid w:val="287C4555"/>
    <w:rsid w:val="287C463E"/>
    <w:rsid w:val="287C47CD"/>
    <w:rsid w:val="287C4825"/>
    <w:rsid w:val="287C4867"/>
    <w:rsid w:val="287C4923"/>
    <w:rsid w:val="287C495D"/>
    <w:rsid w:val="287C49F7"/>
    <w:rsid w:val="287C4A33"/>
    <w:rsid w:val="287C4A82"/>
    <w:rsid w:val="287C4ADD"/>
    <w:rsid w:val="287C4B1B"/>
    <w:rsid w:val="287C4B8C"/>
    <w:rsid w:val="287C4BD6"/>
    <w:rsid w:val="287C4C23"/>
    <w:rsid w:val="287C4CAE"/>
    <w:rsid w:val="287C4D79"/>
    <w:rsid w:val="287C4FA6"/>
    <w:rsid w:val="287C50BA"/>
    <w:rsid w:val="287C50D8"/>
    <w:rsid w:val="287C52A2"/>
    <w:rsid w:val="287C5353"/>
    <w:rsid w:val="287C53AF"/>
    <w:rsid w:val="287C53D6"/>
    <w:rsid w:val="287C5433"/>
    <w:rsid w:val="287C5452"/>
    <w:rsid w:val="287C550F"/>
    <w:rsid w:val="287C5550"/>
    <w:rsid w:val="287C5574"/>
    <w:rsid w:val="287C55DD"/>
    <w:rsid w:val="287C569F"/>
    <w:rsid w:val="287C57A8"/>
    <w:rsid w:val="287C57EE"/>
    <w:rsid w:val="287C5803"/>
    <w:rsid w:val="287C5825"/>
    <w:rsid w:val="287C587B"/>
    <w:rsid w:val="287C595B"/>
    <w:rsid w:val="287C5ACB"/>
    <w:rsid w:val="287C5B19"/>
    <w:rsid w:val="287C5B1C"/>
    <w:rsid w:val="287C5B1F"/>
    <w:rsid w:val="287C5BAC"/>
    <w:rsid w:val="287C5BED"/>
    <w:rsid w:val="287C5C58"/>
    <w:rsid w:val="287C5CAB"/>
    <w:rsid w:val="287C5D4E"/>
    <w:rsid w:val="287C5D9E"/>
    <w:rsid w:val="287C5E12"/>
    <w:rsid w:val="287C5E2A"/>
    <w:rsid w:val="287C5F6A"/>
    <w:rsid w:val="287C5F75"/>
    <w:rsid w:val="287C6263"/>
    <w:rsid w:val="287C6271"/>
    <w:rsid w:val="287C62B4"/>
    <w:rsid w:val="287C63E7"/>
    <w:rsid w:val="287C6455"/>
    <w:rsid w:val="287C64CD"/>
    <w:rsid w:val="287C66A2"/>
    <w:rsid w:val="287C672B"/>
    <w:rsid w:val="287C683C"/>
    <w:rsid w:val="287C6AC5"/>
    <w:rsid w:val="287C6B3B"/>
    <w:rsid w:val="287C6C73"/>
    <w:rsid w:val="287C6E2F"/>
    <w:rsid w:val="287C705E"/>
    <w:rsid w:val="287C711E"/>
    <w:rsid w:val="287C719E"/>
    <w:rsid w:val="287C7223"/>
    <w:rsid w:val="287C723D"/>
    <w:rsid w:val="287C72F4"/>
    <w:rsid w:val="287C7350"/>
    <w:rsid w:val="287C737E"/>
    <w:rsid w:val="287C7499"/>
    <w:rsid w:val="287C76A9"/>
    <w:rsid w:val="287C791B"/>
    <w:rsid w:val="287C79C0"/>
    <w:rsid w:val="287C7AA5"/>
    <w:rsid w:val="287C7ADE"/>
    <w:rsid w:val="287C7AED"/>
    <w:rsid w:val="287C7B5D"/>
    <w:rsid w:val="287C7BD9"/>
    <w:rsid w:val="287C7C59"/>
    <w:rsid w:val="287C7C62"/>
    <w:rsid w:val="287C7F69"/>
    <w:rsid w:val="287C7F6A"/>
    <w:rsid w:val="287C7F6E"/>
    <w:rsid w:val="287D0153"/>
    <w:rsid w:val="287D0195"/>
    <w:rsid w:val="287D0209"/>
    <w:rsid w:val="287D023F"/>
    <w:rsid w:val="287D0571"/>
    <w:rsid w:val="287D069B"/>
    <w:rsid w:val="287D096F"/>
    <w:rsid w:val="287D09AC"/>
    <w:rsid w:val="287D0A2C"/>
    <w:rsid w:val="287D0ABA"/>
    <w:rsid w:val="287D0C09"/>
    <w:rsid w:val="287D0C26"/>
    <w:rsid w:val="287D0C98"/>
    <w:rsid w:val="287D0C9A"/>
    <w:rsid w:val="287D0CED"/>
    <w:rsid w:val="287D0D12"/>
    <w:rsid w:val="287D0D45"/>
    <w:rsid w:val="287D0DBB"/>
    <w:rsid w:val="287D0DC7"/>
    <w:rsid w:val="287D0F56"/>
    <w:rsid w:val="287D0F85"/>
    <w:rsid w:val="287D10CF"/>
    <w:rsid w:val="287D119E"/>
    <w:rsid w:val="287D11AD"/>
    <w:rsid w:val="287D1276"/>
    <w:rsid w:val="287D133E"/>
    <w:rsid w:val="287D1393"/>
    <w:rsid w:val="287D144F"/>
    <w:rsid w:val="287D148D"/>
    <w:rsid w:val="287D1491"/>
    <w:rsid w:val="287D14B2"/>
    <w:rsid w:val="287D1690"/>
    <w:rsid w:val="287D1700"/>
    <w:rsid w:val="287D171D"/>
    <w:rsid w:val="287D17F6"/>
    <w:rsid w:val="287D183C"/>
    <w:rsid w:val="287D18A7"/>
    <w:rsid w:val="287D1960"/>
    <w:rsid w:val="287D196F"/>
    <w:rsid w:val="287D19B1"/>
    <w:rsid w:val="287D19E9"/>
    <w:rsid w:val="287D1A47"/>
    <w:rsid w:val="287D1A9E"/>
    <w:rsid w:val="287D1AC9"/>
    <w:rsid w:val="287D1AF0"/>
    <w:rsid w:val="287D1D83"/>
    <w:rsid w:val="287D1DAC"/>
    <w:rsid w:val="287D1DC6"/>
    <w:rsid w:val="287D1E64"/>
    <w:rsid w:val="287D1E6D"/>
    <w:rsid w:val="287D1EAA"/>
    <w:rsid w:val="287D1EE6"/>
    <w:rsid w:val="287D1FAE"/>
    <w:rsid w:val="287D2055"/>
    <w:rsid w:val="287D2059"/>
    <w:rsid w:val="287D206E"/>
    <w:rsid w:val="287D20BC"/>
    <w:rsid w:val="287D2113"/>
    <w:rsid w:val="287D21CC"/>
    <w:rsid w:val="287D2253"/>
    <w:rsid w:val="287D2269"/>
    <w:rsid w:val="287D2364"/>
    <w:rsid w:val="287D23BA"/>
    <w:rsid w:val="287D247C"/>
    <w:rsid w:val="287D2484"/>
    <w:rsid w:val="287D2515"/>
    <w:rsid w:val="287D2531"/>
    <w:rsid w:val="287D2549"/>
    <w:rsid w:val="287D2745"/>
    <w:rsid w:val="287D28BC"/>
    <w:rsid w:val="287D2900"/>
    <w:rsid w:val="287D2931"/>
    <w:rsid w:val="287D2A1B"/>
    <w:rsid w:val="287D2A1F"/>
    <w:rsid w:val="287D2A6A"/>
    <w:rsid w:val="287D2AB6"/>
    <w:rsid w:val="287D2AE1"/>
    <w:rsid w:val="287D2AE2"/>
    <w:rsid w:val="287D2AEC"/>
    <w:rsid w:val="287D2B99"/>
    <w:rsid w:val="287D2BD9"/>
    <w:rsid w:val="287D2CC8"/>
    <w:rsid w:val="287D2E0D"/>
    <w:rsid w:val="287D2F3E"/>
    <w:rsid w:val="287D2F4A"/>
    <w:rsid w:val="287D2FC9"/>
    <w:rsid w:val="287D304D"/>
    <w:rsid w:val="287D30D7"/>
    <w:rsid w:val="287D3152"/>
    <w:rsid w:val="287D3199"/>
    <w:rsid w:val="287D3255"/>
    <w:rsid w:val="287D32A0"/>
    <w:rsid w:val="287D32FD"/>
    <w:rsid w:val="287D3423"/>
    <w:rsid w:val="287D350E"/>
    <w:rsid w:val="287D3591"/>
    <w:rsid w:val="287D36BA"/>
    <w:rsid w:val="287D36E1"/>
    <w:rsid w:val="287D37BA"/>
    <w:rsid w:val="287D38F0"/>
    <w:rsid w:val="287D397B"/>
    <w:rsid w:val="287D3A39"/>
    <w:rsid w:val="287D3A6C"/>
    <w:rsid w:val="287D3AA2"/>
    <w:rsid w:val="287D3ABC"/>
    <w:rsid w:val="287D3B3C"/>
    <w:rsid w:val="287D3D79"/>
    <w:rsid w:val="287D3D83"/>
    <w:rsid w:val="287D3D95"/>
    <w:rsid w:val="287D3FD5"/>
    <w:rsid w:val="287D4087"/>
    <w:rsid w:val="287D4186"/>
    <w:rsid w:val="287D41C4"/>
    <w:rsid w:val="287D41CB"/>
    <w:rsid w:val="287D41F1"/>
    <w:rsid w:val="287D41FF"/>
    <w:rsid w:val="287D4314"/>
    <w:rsid w:val="287D438B"/>
    <w:rsid w:val="287D43A2"/>
    <w:rsid w:val="287D43AC"/>
    <w:rsid w:val="287D4545"/>
    <w:rsid w:val="287D469D"/>
    <w:rsid w:val="287D46B9"/>
    <w:rsid w:val="287D4785"/>
    <w:rsid w:val="287D478B"/>
    <w:rsid w:val="287D4977"/>
    <w:rsid w:val="287D49C7"/>
    <w:rsid w:val="287D4A0B"/>
    <w:rsid w:val="287D4A51"/>
    <w:rsid w:val="287D4C0F"/>
    <w:rsid w:val="287D4C8F"/>
    <w:rsid w:val="287D4CAD"/>
    <w:rsid w:val="287D4D4B"/>
    <w:rsid w:val="287D4DFF"/>
    <w:rsid w:val="287D4ED9"/>
    <w:rsid w:val="287D4EEB"/>
    <w:rsid w:val="287D4EFB"/>
    <w:rsid w:val="287D4F5E"/>
    <w:rsid w:val="287D4F80"/>
    <w:rsid w:val="287D5173"/>
    <w:rsid w:val="287D51F9"/>
    <w:rsid w:val="287D520C"/>
    <w:rsid w:val="287D530B"/>
    <w:rsid w:val="287D537F"/>
    <w:rsid w:val="287D53A3"/>
    <w:rsid w:val="287D5441"/>
    <w:rsid w:val="287D5471"/>
    <w:rsid w:val="287D554F"/>
    <w:rsid w:val="287D5623"/>
    <w:rsid w:val="287D5647"/>
    <w:rsid w:val="287D56CA"/>
    <w:rsid w:val="287D5731"/>
    <w:rsid w:val="287D5792"/>
    <w:rsid w:val="287D582D"/>
    <w:rsid w:val="287D591F"/>
    <w:rsid w:val="287D59CB"/>
    <w:rsid w:val="287D59E1"/>
    <w:rsid w:val="287D5A4E"/>
    <w:rsid w:val="287D5AD1"/>
    <w:rsid w:val="287D5B1E"/>
    <w:rsid w:val="287D5B67"/>
    <w:rsid w:val="287D5C06"/>
    <w:rsid w:val="287D5CB9"/>
    <w:rsid w:val="287D5CC8"/>
    <w:rsid w:val="287D5D9A"/>
    <w:rsid w:val="287D5DB4"/>
    <w:rsid w:val="287D5E3E"/>
    <w:rsid w:val="287D5F87"/>
    <w:rsid w:val="287D5FA2"/>
    <w:rsid w:val="287D60AD"/>
    <w:rsid w:val="287D60E6"/>
    <w:rsid w:val="287D60FC"/>
    <w:rsid w:val="287D6144"/>
    <w:rsid w:val="287D61B1"/>
    <w:rsid w:val="287D637B"/>
    <w:rsid w:val="287D63F3"/>
    <w:rsid w:val="287D6485"/>
    <w:rsid w:val="287D6576"/>
    <w:rsid w:val="287D65B9"/>
    <w:rsid w:val="287D660E"/>
    <w:rsid w:val="287D6656"/>
    <w:rsid w:val="287D6732"/>
    <w:rsid w:val="287D673D"/>
    <w:rsid w:val="287D674B"/>
    <w:rsid w:val="287D67BD"/>
    <w:rsid w:val="287D68FD"/>
    <w:rsid w:val="287D6A58"/>
    <w:rsid w:val="287D6AA3"/>
    <w:rsid w:val="287D6B2F"/>
    <w:rsid w:val="287D6B3A"/>
    <w:rsid w:val="287D6BDC"/>
    <w:rsid w:val="287D6BFA"/>
    <w:rsid w:val="287D6C37"/>
    <w:rsid w:val="287D6CE4"/>
    <w:rsid w:val="287D6E8F"/>
    <w:rsid w:val="287D6F5A"/>
    <w:rsid w:val="287D6F8B"/>
    <w:rsid w:val="287D7026"/>
    <w:rsid w:val="287D70B2"/>
    <w:rsid w:val="287D7135"/>
    <w:rsid w:val="287D72B3"/>
    <w:rsid w:val="287D73FF"/>
    <w:rsid w:val="287D7482"/>
    <w:rsid w:val="287D7636"/>
    <w:rsid w:val="287D76AB"/>
    <w:rsid w:val="287D7789"/>
    <w:rsid w:val="287D77B5"/>
    <w:rsid w:val="287D77EF"/>
    <w:rsid w:val="287D7824"/>
    <w:rsid w:val="287D78E4"/>
    <w:rsid w:val="287D7973"/>
    <w:rsid w:val="287D7A7F"/>
    <w:rsid w:val="287D7A94"/>
    <w:rsid w:val="287D7AA1"/>
    <w:rsid w:val="287D7BFD"/>
    <w:rsid w:val="287D7C02"/>
    <w:rsid w:val="287D7C9A"/>
    <w:rsid w:val="287D7CBF"/>
    <w:rsid w:val="287D7F13"/>
    <w:rsid w:val="287D7F41"/>
    <w:rsid w:val="287D7F51"/>
    <w:rsid w:val="287E0026"/>
    <w:rsid w:val="287E00B1"/>
    <w:rsid w:val="287E00FE"/>
    <w:rsid w:val="287E0186"/>
    <w:rsid w:val="287E01BC"/>
    <w:rsid w:val="287E027C"/>
    <w:rsid w:val="287E033A"/>
    <w:rsid w:val="287E0387"/>
    <w:rsid w:val="287E0436"/>
    <w:rsid w:val="287E059F"/>
    <w:rsid w:val="287E05A4"/>
    <w:rsid w:val="287E0606"/>
    <w:rsid w:val="287E0697"/>
    <w:rsid w:val="287E07E3"/>
    <w:rsid w:val="287E08A6"/>
    <w:rsid w:val="287E098F"/>
    <w:rsid w:val="287E09D9"/>
    <w:rsid w:val="287E0A1F"/>
    <w:rsid w:val="287E0AA4"/>
    <w:rsid w:val="287E0AB4"/>
    <w:rsid w:val="287E0D6E"/>
    <w:rsid w:val="287E0DA8"/>
    <w:rsid w:val="287E0EF3"/>
    <w:rsid w:val="287E0F2F"/>
    <w:rsid w:val="287E0F8F"/>
    <w:rsid w:val="287E100E"/>
    <w:rsid w:val="287E1083"/>
    <w:rsid w:val="287E11FA"/>
    <w:rsid w:val="287E1330"/>
    <w:rsid w:val="287E13FE"/>
    <w:rsid w:val="287E1481"/>
    <w:rsid w:val="287E1496"/>
    <w:rsid w:val="287E14C7"/>
    <w:rsid w:val="287E1540"/>
    <w:rsid w:val="287E15A1"/>
    <w:rsid w:val="287E15B3"/>
    <w:rsid w:val="287E164E"/>
    <w:rsid w:val="287E177A"/>
    <w:rsid w:val="287E1834"/>
    <w:rsid w:val="287E18C7"/>
    <w:rsid w:val="287E18F3"/>
    <w:rsid w:val="287E193A"/>
    <w:rsid w:val="287E19F8"/>
    <w:rsid w:val="287E1A39"/>
    <w:rsid w:val="287E1B06"/>
    <w:rsid w:val="287E1B6D"/>
    <w:rsid w:val="287E1C2C"/>
    <w:rsid w:val="287E1C4B"/>
    <w:rsid w:val="287E1E72"/>
    <w:rsid w:val="287E1EDA"/>
    <w:rsid w:val="287E1FD3"/>
    <w:rsid w:val="287E2033"/>
    <w:rsid w:val="287E209A"/>
    <w:rsid w:val="287E20AE"/>
    <w:rsid w:val="287E2198"/>
    <w:rsid w:val="287E21BD"/>
    <w:rsid w:val="287E22FD"/>
    <w:rsid w:val="287E247E"/>
    <w:rsid w:val="287E2519"/>
    <w:rsid w:val="287E2556"/>
    <w:rsid w:val="287E2621"/>
    <w:rsid w:val="287E264A"/>
    <w:rsid w:val="287E2729"/>
    <w:rsid w:val="287E27D8"/>
    <w:rsid w:val="287E2808"/>
    <w:rsid w:val="287E28CA"/>
    <w:rsid w:val="287E28FF"/>
    <w:rsid w:val="287E2A07"/>
    <w:rsid w:val="287E2A08"/>
    <w:rsid w:val="287E2B26"/>
    <w:rsid w:val="287E2B87"/>
    <w:rsid w:val="287E2D00"/>
    <w:rsid w:val="287E2EA8"/>
    <w:rsid w:val="287E2EB8"/>
    <w:rsid w:val="287E2FE4"/>
    <w:rsid w:val="287E30FB"/>
    <w:rsid w:val="287E3120"/>
    <w:rsid w:val="287E3147"/>
    <w:rsid w:val="287E32C3"/>
    <w:rsid w:val="287E32D2"/>
    <w:rsid w:val="287E3397"/>
    <w:rsid w:val="287E36DD"/>
    <w:rsid w:val="287E38C2"/>
    <w:rsid w:val="287E3965"/>
    <w:rsid w:val="287E3A07"/>
    <w:rsid w:val="287E3A1C"/>
    <w:rsid w:val="287E3A40"/>
    <w:rsid w:val="287E3A75"/>
    <w:rsid w:val="287E3A90"/>
    <w:rsid w:val="287E3AE8"/>
    <w:rsid w:val="287E3BF7"/>
    <w:rsid w:val="287E3CA8"/>
    <w:rsid w:val="287E3CAF"/>
    <w:rsid w:val="287E3D9D"/>
    <w:rsid w:val="287E3F89"/>
    <w:rsid w:val="287E408C"/>
    <w:rsid w:val="287E40C1"/>
    <w:rsid w:val="287E4142"/>
    <w:rsid w:val="287E414D"/>
    <w:rsid w:val="287E416D"/>
    <w:rsid w:val="287E4173"/>
    <w:rsid w:val="287E41A2"/>
    <w:rsid w:val="287E41F5"/>
    <w:rsid w:val="287E42DC"/>
    <w:rsid w:val="287E4428"/>
    <w:rsid w:val="287E45E0"/>
    <w:rsid w:val="287E46B7"/>
    <w:rsid w:val="287E483A"/>
    <w:rsid w:val="287E4876"/>
    <w:rsid w:val="287E49F3"/>
    <w:rsid w:val="287E4B14"/>
    <w:rsid w:val="287E4C85"/>
    <w:rsid w:val="287E4CAC"/>
    <w:rsid w:val="287E4CBC"/>
    <w:rsid w:val="287E4E7D"/>
    <w:rsid w:val="287E4FFA"/>
    <w:rsid w:val="287E503E"/>
    <w:rsid w:val="287E50D8"/>
    <w:rsid w:val="287E510B"/>
    <w:rsid w:val="287E5152"/>
    <w:rsid w:val="287E5169"/>
    <w:rsid w:val="287E5270"/>
    <w:rsid w:val="287E52B1"/>
    <w:rsid w:val="287E5392"/>
    <w:rsid w:val="287E5474"/>
    <w:rsid w:val="287E5512"/>
    <w:rsid w:val="287E5700"/>
    <w:rsid w:val="287E5746"/>
    <w:rsid w:val="287E59A0"/>
    <w:rsid w:val="287E59B6"/>
    <w:rsid w:val="287E5ABD"/>
    <w:rsid w:val="287E5AC4"/>
    <w:rsid w:val="287E5ACD"/>
    <w:rsid w:val="287E5AF2"/>
    <w:rsid w:val="287E5BC4"/>
    <w:rsid w:val="287E5C72"/>
    <w:rsid w:val="287E5C8B"/>
    <w:rsid w:val="287E5C98"/>
    <w:rsid w:val="287E5CAC"/>
    <w:rsid w:val="287E5CFB"/>
    <w:rsid w:val="287E5D4C"/>
    <w:rsid w:val="287E5DCE"/>
    <w:rsid w:val="287E5E2C"/>
    <w:rsid w:val="287E5E70"/>
    <w:rsid w:val="287E5FD4"/>
    <w:rsid w:val="287E5FEE"/>
    <w:rsid w:val="287E6118"/>
    <w:rsid w:val="287E61AA"/>
    <w:rsid w:val="287E62BD"/>
    <w:rsid w:val="287E6316"/>
    <w:rsid w:val="287E633D"/>
    <w:rsid w:val="287E64B1"/>
    <w:rsid w:val="287E64D1"/>
    <w:rsid w:val="287E64E8"/>
    <w:rsid w:val="287E6549"/>
    <w:rsid w:val="287E65F5"/>
    <w:rsid w:val="287E6633"/>
    <w:rsid w:val="287E66FE"/>
    <w:rsid w:val="287E6900"/>
    <w:rsid w:val="287E69C9"/>
    <w:rsid w:val="287E6A02"/>
    <w:rsid w:val="287E6B6E"/>
    <w:rsid w:val="287E6C3C"/>
    <w:rsid w:val="287E6CD5"/>
    <w:rsid w:val="287E7111"/>
    <w:rsid w:val="287E711A"/>
    <w:rsid w:val="287E71C0"/>
    <w:rsid w:val="287E724A"/>
    <w:rsid w:val="287E737D"/>
    <w:rsid w:val="287E744C"/>
    <w:rsid w:val="287E7502"/>
    <w:rsid w:val="287E75E1"/>
    <w:rsid w:val="287E773D"/>
    <w:rsid w:val="287E777C"/>
    <w:rsid w:val="287E77C4"/>
    <w:rsid w:val="287E787F"/>
    <w:rsid w:val="287E78B0"/>
    <w:rsid w:val="287E7926"/>
    <w:rsid w:val="287E79FC"/>
    <w:rsid w:val="287E7AC6"/>
    <w:rsid w:val="287E7C36"/>
    <w:rsid w:val="287E7CB7"/>
    <w:rsid w:val="287E7D1F"/>
    <w:rsid w:val="287E7EB5"/>
    <w:rsid w:val="287E7FBF"/>
    <w:rsid w:val="287F00C1"/>
    <w:rsid w:val="287F00E0"/>
    <w:rsid w:val="287F0102"/>
    <w:rsid w:val="287F0141"/>
    <w:rsid w:val="287F01C8"/>
    <w:rsid w:val="287F0258"/>
    <w:rsid w:val="287F0287"/>
    <w:rsid w:val="287F029F"/>
    <w:rsid w:val="287F0386"/>
    <w:rsid w:val="287F04BC"/>
    <w:rsid w:val="287F06D9"/>
    <w:rsid w:val="287F07DC"/>
    <w:rsid w:val="287F090E"/>
    <w:rsid w:val="287F09C1"/>
    <w:rsid w:val="287F09E2"/>
    <w:rsid w:val="287F0A7A"/>
    <w:rsid w:val="287F0BA2"/>
    <w:rsid w:val="287F0BB1"/>
    <w:rsid w:val="287F0C83"/>
    <w:rsid w:val="287F0E9B"/>
    <w:rsid w:val="287F0EFF"/>
    <w:rsid w:val="287F0F6F"/>
    <w:rsid w:val="287F100E"/>
    <w:rsid w:val="287F110E"/>
    <w:rsid w:val="287F113D"/>
    <w:rsid w:val="287F119C"/>
    <w:rsid w:val="287F121A"/>
    <w:rsid w:val="287F1235"/>
    <w:rsid w:val="287F12F7"/>
    <w:rsid w:val="287F1358"/>
    <w:rsid w:val="287F1365"/>
    <w:rsid w:val="287F1425"/>
    <w:rsid w:val="287F1494"/>
    <w:rsid w:val="287F1531"/>
    <w:rsid w:val="287F1556"/>
    <w:rsid w:val="287F1568"/>
    <w:rsid w:val="287F15FA"/>
    <w:rsid w:val="287F166B"/>
    <w:rsid w:val="287F168C"/>
    <w:rsid w:val="287F1824"/>
    <w:rsid w:val="287F1900"/>
    <w:rsid w:val="287F19B4"/>
    <w:rsid w:val="287F19B6"/>
    <w:rsid w:val="287F1A41"/>
    <w:rsid w:val="287F1B22"/>
    <w:rsid w:val="287F1B76"/>
    <w:rsid w:val="287F1B8A"/>
    <w:rsid w:val="287F1C00"/>
    <w:rsid w:val="287F1CA0"/>
    <w:rsid w:val="287F1E25"/>
    <w:rsid w:val="287F1E32"/>
    <w:rsid w:val="287F1E66"/>
    <w:rsid w:val="287F200E"/>
    <w:rsid w:val="287F202F"/>
    <w:rsid w:val="287F209C"/>
    <w:rsid w:val="287F20A8"/>
    <w:rsid w:val="287F2143"/>
    <w:rsid w:val="287F21BC"/>
    <w:rsid w:val="287F2279"/>
    <w:rsid w:val="287F2383"/>
    <w:rsid w:val="287F2387"/>
    <w:rsid w:val="287F23CD"/>
    <w:rsid w:val="287F23EC"/>
    <w:rsid w:val="287F2433"/>
    <w:rsid w:val="287F2480"/>
    <w:rsid w:val="287F24CB"/>
    <w:rsid w:val="287F250F"/>
    <w:rsid w:val="287F251E"/>
    <w:rsid w:val="287F2559"/>
    <w:rsid w:val="287F2579"/>
    <w:rsid w:val="287F2719"/>
    <w:rsid w:val="287F27A7"/>
    <w:rsid w:val="287F28D0"/>
    <w:rsid w:val="287F2976"/>
    <w:rsid w:val="287F2A66"/>
    <w:rsid w:val="287F2ABC"/>
    <w:rsid w:val="287F2B07"/>
    <w:rsid w:val="287F2B77"/>
    <w:rsid w:val="287F2BF5"/>
    <w:rsid w:val="287F2C01"/>
    <w:rsid w:val="287F2D42"/>
    <w:rsid w:val="287F2D66"/>
    <w:rsid w:val="287F2D74"/>
    <w:rsid w:val="287F2FA1"/>
    <w:rsid w:val="287F2FCE"/>
    <w:rsid w:val="287F302C"/>
    <w:rsid w:val="287F30AB"/>
    <w:rsid w:val="287F31BC"/>
    <w:rsid w:val="287F3304"/>
    <w:rsid w:val="287F342E"/>
    <w:rsid w:val="287F3515"/>
    <w:rsid w:val="287F355C"/>
    <w:rsid w:val="287F35BD"/>
    <w:rsid w:val="287F35DC"/>
    <w:rsid w:val="287F3785"/>
    <w:rsid w:val="287F380D"/>
    <w:rsid w:val="287F3974"/>
    <w:rsid w:val="287F39B0"/>
    <w:rsid w:val="287F3A98"/>
    <w:rsid w:val="287F3C1C"/>
    <w:rsid w:val="287F3CB3"/>
    <w:rsid w:val="287F3D9B"/>
    <w:rsid w:val="287F3DC7"/>
    <w:rsid w:val="287F3E43"/>
    <w:rsid w:val="287F3EDB"/>
    <w:rsid w:val="287F3EF0"/>
    <w:rsid w:val="287F3FDF"/>
    <w:rsid w:val="287F41D3"/>
    <w:rsid w:val="287F41F6"/>
    <w:rsid w:val="287F41F8"/>
    <w:rsid w:val="287F4208"/>
    <w:rsid w:val="287F4379"/>
    <w:rsid w:val="287F437C"/>
    <w:rsid w:val="287F43D1"/>
    <w:rsid w:val="287F43EB"/>
    <w:rsid w:val="287F444B"/>
    <w:rsid w:val="287F4605"/>
    <w:rsid w:val="287F46AA"/>
    <w:rsid w:val="287F46F8"/>
    <w:rsid w:val="287F4774"/>
    <w:rsid w:val="287F4901"/>
    <w:rsid w:val="287F4936"/>
    <w:rsid w:val="287F494E"/>
    <w:rsid w:val="287F49BE"/>
    <w:rsid w:val="287F4A1B"/>
    <w:rsid w:val="287F4A1D"/>
    <w:rsid w:val="287F4A50"/>
    <w:rsid w:val="287F4B07"/>
    <w:rsid w:val="287F4B42"/>
    <w:rsid w:val="287F4B8B"/>
    <w:rsid w:val="287F4C44"/>
    <w:rsid w:val="287F4C4E"/>
    <w:rsid w:val="287F4C71"/>
    <w:rsid w:val="287F4E82"/>
    <w:rsid w:val="287F4EA0"/>
    <w:rsid w:val="287F4F51"/>
    <w:rsid w:val="287F5070"/>
    <w:rsid w:val="287F510F"/>
    <w:rsid w:val="287F5146"/>
    <w:rsid w:val="287F51D6"/>
    <w:rsid w:val="287F52C1"/>
    <w:rsid w:val="287F53AF"/>
    <w:rsid w:val="287F5495"/>
    <w:rsid w:val="287F5577"/>
    <w:rsid w:val="287F55E0"/>
    <w:rsid w:val="287F565F"/>
    <w:rsid w:val="287F5673"/>
    <w:rsid w:val="287F56A0"/>
    <w:rsid w:val="287F5702"/>
    <w:rsid w:val="287F58BC"/>
    <w:rsid w:val="287F599E"/>
    <w:rsid w:val="287F5A1E"/>
    <w:rsid w:val="287F5A27"/>
    <w:rsid w:val="287F5A3F"/>
    <w:rsid w:val="287F5B06"/>
    <w:rsid w:val="287F5D4F"/>
    <w:rsid w:val="287F5D94"/>
    <w:rsid w:val="287F5DA1"/>
    <w:rsid w:val="287F5DFD"/>
    <w:rsid w:val="287F5E5F"/>
    <w:rsid w:val="287F5EB4"/>
    <w:rsid w:val="287F6035"/>
    <w:rsid w:val="287F607C"/>
    <w:rsid w:val="287F608D"/>
    <w:rsid w:val="287F60C2"/>
    <w:rsid w:val="287F615B"/>
    <w:rsid w:val="287F616F"/>
    <w:rsid w:val="287F6197"/>
    <w:rsid w:val="287F637E"/>
    <w:rsid w:val="287F6385"/>
    <w:rsid w:val="287F6487"/>
    <w:rsid w:val="287F64EB"/>
    <w:rsid w:val="287F675B"/>
    <w:rsid w:val="287F68C7"/>
    <w:rsid w:val="287F6979"/>
    <w:rsid w:val="287F6982"/>
    <w:rsid w:val="287F6A59"/>
    <w:rsid w:val="287F6B0A"/>
    <w:rsid w:val="287F6B3F"/>
    <w:rsid w:val="287F6BF4"/>
    <w:rsid w:val="287F6D09"/>
    <w:rsid w:val="287F6E30"/>
    <w:rsid w:val="287F6ED7"/>
    <w:rsid w:val="287F6F46"/>
    <w:rsid w:val="287F702D"/>
    <w:rsid w:val="287F706C"/>
    <w:rsid w:val="287F70D5"/>
    <w:rsid w:val="287F72B2"/>
    <w:rsid w:val="287F730E"/>
    <w:rsid w:val="287F7356"/>
    <w:rsid w:val="287F73C9"/>
    <w:rsid w:val="287F756D"/>
    <w:rsid w:val="287F756E"/>
    <w:rsid w:val="287F75A0"/>
    <w:rsid w:val="287F75E7"/>
    <w:rsid w:val="287F7662"/>
    <w:rsid w:val="287F770C"/>
    <w:rsid w:val="287F77E0"/>
    <w:rsid w:val="287F790A"/>
    <w:rsid w:val="287F7A55"/>
    <w:rsid w:val="287F7A92"/>
    <w:rsid w:val="287F7B0F"/>
    <w:rsid w:val="287F7B6C"/>
    <w:rsid w:val="287F7C1B"/>
    <w:rsid w:val="287F7C76"/>
    <w:rsid w:val="287F7D33"/>
    <w:rsid w:val="287F7E7C"/>
    <w:rsid w:val="287F7F7F"/>
    <w:rsid w:val="287F7FAC"/>
    <w:rsid w:val="28800047"/>
    <w:rsid w:val="2880008A"/>
    <w:rsid w:val="288001AA"/>
    <w:rsid w:val="28800371"/>
    <w:rsid w:val="288003E9"/>
    <w:rsid w:val="288004CA"/>
    <w:rsid w:val="28800503"/>
    <w:rsid w:val="2880056E"/>
    <w:rsid w:val="288005E7"/>
    <w:rsid w:val="28800655"/>
    <w:rsid w:val="288006D8"/>
    <w:rsid w:val="28800706"/>
    <w:rsid w:val="288007E1"/>
    <w:rsid w:val="288007E3"/>
    <w:rsid w:val="28800862"/>
    <w:rsid w:val="28800995"/>
    <w:rsid w:val="28800A24"/>
    <w:rsid w:val="28800A29"/>
    <w:rsid w:val="28800AE7"/>
    <w:rsid w:val="28800B0E"/>
    <w:rsid w:val="28800B17"/>
    <w:rsid w:val="28800BCD"/>
    <w:rsid w:val="28800CA3"/>
    <w:rsid w:val="28800D40"/>
    <w:rsid w:val="28800E0C"/>
    <w:rsid w:val="28800EDB"/>
    <w:rsid w:val="2880105E"/>
    <w:rsid w:val="288010F3"/>
    <w:rsid w:val="28801188"/>
    <w:rsid w:val="28801368"/>
    <w:rsid w:val="28801551"/>
    <w:rsid w:val="288016A1"/>
    <w:rsid w:val="28801769"/>
    <w:rsid w:val="28801806"/>
    <w:rsid w:val="2880186F"/>
    <w:rsid w:val="28801A43"/>
    <w:rsid w:val="28801A49"/>
    <w:rsid w:val="28801A50"/>
    <w:rsid w:val="28801AA3"/>
    <w:rsid w:val="28801B4A"/>
    <w:rsid w:val="28801D02"/>
    <w:rsid w:val="28801DEA"/>
    <w:rsid w:val="28801E60"/>
    <w:rsid w:val="28801F07"/>
    <w:rsid w:val="28801F17"/>
    <w:rsid w:val="2880202B"/>
    <w:rsid w:val="28802040"/>
    <w:rsid w:val="28802050"/>
    <w:rsid w:val="2880218F"/>
    <w:rsid w:val="288021E1"/>
    <w:rsid w:val="288023CD"/>
    <w:rsid w:val="288023DB"/>
    <w:rsid w:val="2880247C"/>
    <w:rsid w:val="28802520"/>
    <w:rsid w:val="28802525"/>
    <w:rsid w:val="2880252B"/>
    <w:rsid w:val="2880253C"/>
    <w:rsid w:val="288025AE"/>
    <w:rsid w:val="288026C3"/>
    <w:rsid w:val="28802774"/>
    <w:rsid w:val="288027B8"/>
    <w:rsid w:val="288027C4"/>
    <w:rsid w:val="288027F7"/>
    <w:rsid w:val="28802952"/>
    <w:rsid w:val="28802993"/>
    <w:rsid w:val="28802C22"/>
    <w:rsid w:val="28802C70"/>
    <w:rsid w:val="28802DC1"/>
    <w:rsid w:val="28802DC4"/>
    <w:rsid w:val="28802DCD"/>
    <w:rsid w:val="28802E05"/>
    <w:rsid w:val="28802EF9"/>
    <w:rsid w:val="28802F18"/>
    <w:rsid w:val="28802FBC"/>
    <w:rsid w:val="2880306F"/>
    <w:rsid w:val="288030C1"/>
    <w:rsid w:val="288030C5"/>
    <w:rsid w:val="28803103"/>
    <w:rsid w:val="2880322F"/>
    <w:rsid w:val="28803242"/>
    <w:rsid w:val="28803280"/>
    <w:rsid w:val="28803390"/>
    <w:rsid w:val="288035D6"/>
    <w:rsid w:val="28803680"/>
    <w:rsid w:val="28803748"/>
    <w:rsid w:val="28803788"/>
    <w:rsid w:val="288037AE"/>
    <w:rsid w:val="2880382B"/>
    <w:rsid w:val="288038AB"/>
    <w:rsid w:val="28803AE7"/>
    <w:rsid w:val="28803C11"/>
    <w:rsid w:val="28803CA1"/>
    <w:rsid w:val="28803CD1"/>
    <w:rsid w:val="28803E5B"/>
    <w:rsid w:val="2880406A"/>
    <w:rsid w:val="28804074"/>
    <w:rsid w:val="288040B2"/>
    <w:rsid w:val="2880410E"/>
    <w:rsid w:val="28804116"/>
    <w:rsid w:val="288041F4"/>
    <w:rsid w:val="28804218"/>
    <w:rsid w:val="28804359"/>
    <w:rsid w:val="288043B2"/>
    <w:rsid w:val="28804402"/>
    <w:rsid w:val="2880448C"/>
    <w:rsid w:val="288045AA"/>
    <w:rsid w:val="288045DB"/>
    <w:rsid w:val="2880485F"/>
    <w:rsid w:val="288049ED"/>
    <w:rsid w:val="28804A1A"/>
    <w:rsid w:val="28804A3F"/>
    <w:rsid w:val="28804B13"/>
    <w:rsid w:val="28804B96"/>
    <w:rsid w:val="28804C4E"/>
    <w:rsid w:val="28804C5D"/>
    <w:rsid w:val="28804D4E"/>
    <w:rsid w:val="28804DEC"/>
    <w:rsid w:val="28804F67"/>
    <w:rsid w:val="28804F83"/>
    <w:rsid w:val="28804FA9"/>
    <w:rsid w:val="28804FFC"/>
    <w:rsid w:val="28805037"/>
    <w:rsid w:val="288051D0"/>
    <w:rsid w:val="28805239"/>
    <w:rsid w:val="2880529B"/>
    <w:rsid w:val="288052F8"/>
    <w:rsid w:val="28805308"/>
    <w:rsid w:val="2880542A"/>
    <w:rsid w:val="28805539"/>
    <w:rsid w:val="2880555B"/>
    <w:rsid w:val="28805576"/>
    <w:rsid w:val="28805674"/>
    <w:rsid w:val="2880576A"/>
    <w:rsid w:val="288057AA"/>
    <w:rsid w:val="28805872"/>
    <w:rsid w:val="2880598F"/>
    <w:rsid w:val="28805A2A"/>
    <w:rsid w:val="28805AD6"/>
    <w:rsid w:val="28805AD8"/>
    <w:rsid w:val="28805BC6"/>
    <w:rsid w:val="28805C32"/>
    <w:rsid w:val="28805CEC"/>
    <w:rsid w:val="28805D88"/>
    <w:rsid w:val="28805FFC"/>
    <w:rsid w:val="2880602B"/>
    <w:rsid w:val="288060E1"/>
    <w:rsid w:val="28806127"/>
    <w:rsid w:val="2880614F"/>
    <w:rsid w:val="28806296"/>
    <w:rsid w:val="2880630D"/>
    <w:rsid w:val="28806365"/>
    <w:rsid w:val="288063B5"/>
    <w:rsid w:val="28806401"/>
    <w:rsid w:val="2880669B"/>
    <w:rsid w:val="2880669F"/>
    <w:rsid w:val="28806715"/>
    <w:rsid w:val="288067D0"/>
    <w:rsid w:val="2880688E"/>
    <w:rsid w:val="28806A39"/>
    <w:rsid w:val="28806B2A"/>
    <w:rsid w:val="28806B85"/>
    <w:rsid w:val="28806BEC"/>
    <w:rsid w:val="28806D18"/>
    <w:rsid w:val="28806D3F"/>
    <w:rsid w:val="28806D81"/>
    <w:rsid w:val="28806DB9"/>
    <w:rsid w:val="28806DE6"/>
    <w:rsid w:val="28806E81"/>
    <w:rsid w:val="28806EBE"/>
    <w:rsid w:val="28806F50"/>
    <w:rsid w:val="28806F57"/>
    <w:rsid w:val="28806F5F"/>
    <w:rsid w:val="28806FA8"/>
    <w:rsid w:val="28806FC1"/>
    <w:rsid w:val="2880703D"/>
    <w:rsid w:val="28807042"/>
    <w:rsid w:val="2880710A"/>
    <w:rsid w:val="28807124"/>
    <w:rsid w:val="28807425"/>
    <w:rsid w:val="2880750C"/>
    <w:rsid w:val="288075B8"/>
    <w:rsid w:val="288075C4"/>
    <w:rsid w:val="28807678"/>
    <w:rsid w:val="288076A4"/>
    <w:rsid w:val="288076F6"/>
    <w:rsid w:val="2880773F"/>
    <w:rsid w:val="28807870"/>
    <w:rsid w:val="28807943"/>
    <w:rsid w:val="28807947"/>
    <w:rsid w:val="28807967"/>
    <w:rsid w:val="288079B9"/>
    <w:rsid w:val="288079BE"/>
    <w:rsid w:val="28807A80"/>
    <w:rsid w:val="28807A89"/>
    <w:rsid w:val="28807C04"/>
    <w:rsid w:val="28807CBF"/>
    <w:rsid w:val="28807CDF"/>
    <w:rsid w:val="28807D14"/>
    <w:rsid w:val="28807D6F"/>
    <w:rsid w:val="28807D8F"/>
    <w:rsid w:val="28807D9E"/>
    <w:rsid w:val="28807E93"/>
    <w:rsid w:val="28807E9F"/>
    <w:rsid w:val="28807F70"/>
    <w:rsid w:val="28807F9F"/>
    <w:rsid w:val="28807FAB"/>
    <w:rsid w:val="28807FB7"/>
    <w:rsid w:val="28807FC1"/>
    <w:rsid w:val="2881010F"/>
    <w:rsid w:val="28810341"/>
    <w:rsid w:val="28810486"/>
    <w:rsid w:val="288105A6"/>
    <w:rsid w:val="2881083C"/>
    <w:rsid w:val="2881086F"/>
    <w:rsid w:val="288108A5"/>
    <w:rsid w:val="28810962"/>
    <w:rsid w:val="288109F2"/>
    <w:rsid w:val="28810A02"/>
    <w:rsid w:val="28810ACD"/>
    <w:rsid w:val="28810BFF"/>
    <w:rsid w:val="28810D80"/>
    <w:rsid w:val="28810D98"/>
    <w:rsid w:val="28810D9E"/>
    <w:rsid w:val="288110A1"/>
    <w:rsid w:val="288110D0"/>
    <w:rsid w:val="28811308"/>
    <w:rsid w:val="2881138D"/>
    <w:rsid w:val="2881141F"/>
    <w:rsid w:val="288114E7"/>
    <w:rsid w:val="28811505"/>
    <w:rsid w:val="288115EC"/>
    <w:rsid w:val="28811613"/>
    <w:rsid w:val="2881167C"/>
    <w:rsid w:val="2881168B"/>
    <w:rsid w:val="2881169F"/>
    <w:rsid w:val="288116B7"/>
    <w:rsid w:val="28811C49"/>
    <w:rsid w:val="28811D38"/>
    <w:rsid w:val="28811FA2"/>
    <w:rsid w:val="288120AE"/>
    <w:rsid w:val="28812125"/>
    <w:rsid w:val="28812276"/>
    <w:rsid w:val="288122B0"/>
    <w:rsid w:val="288122F8"/>
    <w:rsid w:val="2881230A"/>
    <w:rsid w:val="28812355"/>
    <w:rsid w:val="288123B1"/>
    <w:rsid w:val="288123C7"/>
    <w:rsid w:val="28812465"/>
    <w:rsid w:val="288124AF"/>
    <w:rsid w:val="288124EB"/>
    <w:rsid w:val="28812609"/>
    <w:rsid w:val="2881260A"/>
    <w:rsid w:val="28812692"/>
    <w:rsid w:val="288126A5"/>
    <w:rsid w:val="28812709"/>
    <w:rsid w:val="28812726"/>
    <w:rsid w:val="288127E0"/>
    <w:rsid w:val="28812860"/>
    <w:rsid w:val="288128A0"/>
    <w:rsid w:val="288128BD"/>
    <w:rsid w:val="288128C4"/>
    <w:rsid w:val="2881293C"/>
    <w:rsid w:val="28812977"/>
    <w:rsid w:val="288129C5"/>
    <w:rsid w:val="28812ABE"/>
    <w:rsid w:val="28812B60"/>
    <w:rsid w:val="28812BAC"/>
    <w:rsid w:val="28812BCC"/>
    <w:rsid w:val="28812C67"/>
    <w:rsid w:val="28812C97"/>
    <w:rsid w:val="28812CD4"/>
    <w:rsid w:val="28812D6F"/>
    <w:rsid w:val="28812DB9"/>
    <w:rsid w:val="28812E53"/>
    <w:rsid w:val="28812EA8"/>
    <w:rsid w:val="28812EC8"/>
    <w:rsid w:val="28812ED5"/>
    <w:rsid w:val="28812F3C"/>
    <w:rsid w:val="28812F44"/>
    <w:rsid w:val="28812FB0"/>
    <w:rsid w:val="288130EE"/>
    <w:rsid w:val="28813111"/>
    <w:rsid w:val="28813173"/>
    <w:rsid w:val="288131C8"/>
    <w:rsid w:val="288131CA"/>
    <w:rsid w:val="28813242"/>
    <w:rsid w:val="28813296"/>
    <w:rsid w:val="288132E8"/>
    <w:rsid w:val="288134AF"/>
    <w:rsid w:val="28813625"/>
    <w:rsid w:val="28813694"/>
    <w:rsid w:val="28813765"/>
    <w:rsid w:val="28813775"/>
    <w:rsid w:val="288137C4"/>
    <w:rsid w:val="28813853"/>
    <w:rsid w:val="288138E7"/>
    <w:rsid w:val="28813A15"/>
    <w:rsid w:val="28813A78"/>
    <w:rsid w:val="28813B12"/>
    <w:rsid w:val="28813C38"/>
    <w:rsid w:val="28813C8A"/>
    <w:rsid w:val="28813CCF"/>
    <w:rsid w:val="28813E3B"/>
    <w:rsid w:val="28813FDA"/>
    <w:rsid w:val="28814025"/>
    <w:rsid w:val="2881414B"/>
    <w:rsid w:val="28814164"/>
    <w:rsid w:val="288141A4"/>
    <w:rsid w:val="2881421F"/>
    <w:rsid w:val="2881428F"/>
    <w:rsid w:val="288142F8"/>
    <w:rsid w:val="28814315"/>
    <w:rsid w:val="2881438B"/>
    <w:rsid w:val="28814447"/>
    <w:rsid w:val="288144B6"/>
    <w:rsid w:val="28814585"/>
    <w:rsid w:val="288145EC"/>
    <w:rsid w:val="288146D5"/>
    <w:rsid w:val="28814701"/>
    <w:rsid w:val="2881493C"/>
    <w:rsid w:val="288149B1"/>
    <w:rsid w:val="288149EB"/>
    <w:rsid w:val="28814AA3"/>
    <w:rsid w:val="28814AC9"/>
    <w:rsid w:val="28814ADA"/>
    <w:rsid w:val="28814B18"/>
    <w:rsid w:val="28814BCE"/>
    <w:rsid w:val="28814C6A"/>
    <w:rsid w:val="28814CD1"/>
    <w:rsid w:val="28814CF5"/>
    <w:rsid w:val="28814DBE"/>
    <w:rsid w:val="28814E12"/>
    <w:rsid w:val="28814E71"/>
    <w:rsid w:val="28814E9B"/>
    <w:rsid w:val="28814EC4"/>
    <w:rsid w:val="28815066"/>
    <w:rsid w:val="288150F8"/>
    <w:rsid w:val="28815126"/>
    <w:rsid w:val="28815206"/>
    <w:rsid w:val="288152D0"/>
    <w:rsid w:val="288152E9"/>
    <w:rsid w:val="28815363"/>
    <w:rsid w:val="2881568D"/>
    <w:rsid w:val="28815880"/>
    <w:rsid w:val="288159AF"/>
    <w:rsid w:val="288159B2"/>
    <w:rsid w:val="288159EC"/>
    <w:rsid w:val="288159F3"/>
    <w:rsid w:val="28815A41"/>
    <w:rsid w:val="28815A82"/>
    <w:rsid w:val="28815B21"/>
    <w:rsid w:val="28815B76"/>
    <w:rsid w:val="28815BEB"/>
    <w:rsid w:val="28815BF1"/>
    <w:rsid w:val="28815C0C"/>
    <w:rsid w:val="28815C0F"/>
    <w:rsid w:val="28815C26"/>
    <w:rsid w:val="28815C41"/>
    <w:rsid w:val="28815C4D"/>
    <w:rsid w:val="28815CAF"/>
    <w:rsid w:val="28815D4F"/>
    <w:rsid w:val="28815DC8"/>
    <w:rsid w:val="28815E2F"/>
    <w:rsid w:val="28815FD3"/>
    <w:rsid w:val="28816087"/>
    <w:rsid w:val="288160ED"/>
    <w:rsid w:val="28816144"/>
    <w:rsid w:val="288161C8"/>
    <w:rsid w:val="288161D1"/>
    <w:rsid w:val="2881622C"/>
    <w:rsid w:val="2881626E"/>
    <w:rsid w:val="2881627F"/>
    <w:rsid w:val="288162A2"/>
    <w:rsid w:val="288162E2"/>
    <w:rsid w:val="28816340"/>
    <w:rsid w:val="2881638B"/>
    <w:rsid w:val="28816433"/>
    <w:rsid w:val="288164F4"/>
    <w:rsid w:val="28816590"/>
    <w:rsid w:val="288165D7"/>
    <w:rsid w:val="28816628"/>
    <w:rsid w:val="28816670"/>
    <w:rsid w:val="288166E5"/>
    <w:rsid w:val="288167A0"/>
    <w:rsid w:val="28816A0C"/>
    <w:rsid w:val="28816A40"/>
    <w:rsid w:val="28816A78"/>
    <w:rsid w:val="28816B39"/>
    <w:rsid w:val="28816C98"/>
    <w:rsid w:val="28816CED"/>
    <w:rsid w:val="28816DDE"/>
    <w:rsid w:val="28817002"/>
    <w:rsid w:val="2881727C"/>
    <w:rsid w:val="288173A7"/>
    <w:rsid w:val="288173C1"/>
    <w:rsid w:val="28817426"/>
    <w:rsid w:val="2881755F"/>
    <w:rsid w:val="28817569"/>
    <w:rsid w:val="28817590"/>
    <w:rsid w:val="28817605"/>
    <w:rsid w:val="2881761C"/>
    <w:rsid w:val="28817743"/>
    <w:rsid w:val="288178A5"/>
    <w:rsid w:val="2881792A"/>
    <w:rsid w:val="2881795D"/>
    <w:rsid w:val="28817A1A"/>
    <w:rsid w:val="28817C7F"/>
    <w:rsid w:val="28817CFE"/>
    <w:rsid w:val="28817D5F"/>
    <w:rsid w:val="28817D78"/>
    <w:rsid w:val="28817F66"/>
    <w:rsid w:val="28817F9F"/>
    <w:rsid w:val="2882003A"/>
    <w:rsid w:val="288201AF"/>
    <w:rsid w:val="288201BD"/>
    <w:rsid w:val="288201C8"/>
    <w:rsid w:val="2882023F"/>
    <w:rsid w:val="2882025E"/>
    <w:rsid w:val="2882029D"/>
    <w:rsid w:val="288204DA"/>
    <w:rsid w:val="28820506"/>
    <w:rsid w:val="2882059A"/>
    <w:rsid w:val="28820629"/>
    <w:rsid w:val="28820806"/>
    <w:rsid w:val="28820879"/>
    <w:rsid w:val="2882089A"/>
    <w:rsid w:val="28820910"/>
    <w:rsid w:val="2882091A"/>
    <w:rsid w:val="2882094D"/>
    <w:rsid w:val="28820969"/>
    <w:rsid w:val="28820A9C"/>
    <w:rsid w:val="28820BAF"/>
    <w:rsid w:val="28820BE0"/>
    <w:rsid w:val="28820E38"/>
    <w:rsid w:val="28820EF7"/>
    <w:rsid w:val="28820EF8"/>
    <w:rsid w:val="2882103E"/>
    <w:rsid w:val="288212D5"/>
    <w:rsid w:val="288215D3"/>
    <w:rsid w:val="288215E2"/>
    <w:rsid w:val="288217A4"/>
    <w:rsid w:val="288217F0"/>
    <w:rsid w:val="28821AAD"/>
    <w:rsid w:val="28821C16"/>
    <w:rsid w:val="28821C4B"/>
    <w:rsid w:val="28821D5A"/>
    <w:rsid w:val="28821DE7"/>
    <w:rsid w:val="28821EA8"/>
    <w:rsid w:val="28821F5B"/>
    <w:rsid w:val="2882214B"/>
    <w:rsid w:val="28822194"/>
    <w:rsid w:val="288223D5"/>
    <w:rsid w:val="288223F6"/>
    <w:rsid w:val="2882257F"/>
    <w:rsid w:val="288225C1"/>
    <w:rsid w:val="288226A5"/>
    <w:rsid w:val="288226EE"/>
    <w:rsid w:val="28822717"/>
    <w:rsid w:val="288227EF"/>
    <w:rsid w:val="28822829"/>
    <w:rsid w:val="2882292C"/>
    <w:rsid w:val="288229E3"/>
    <w:rsid w:val="28822A57"/>
    <w:rsid w:val="28822A62"/>
    <w:rsid w:val="28822A9D"/>
    <w:rsid w:val="28822B11"/>
    <w:rsid w:val="28822C11"/>
    <w:rsid w:val="28822CF0"/>
    <w:rsid w:val="28822DCC"/>
    <w:rsid w:val="28822E12"/>
    <w:rsid w:val="28822E7D"/>
    <w:rsid w:val="28822EAB"/>
    <w:rsid w:val="28822F06"/>
    <w:rsid w:val="28822F30"/>
    <w:rsid w:val="28822FCE"/>
    <w:rsid w:val="28823037"/>
    <w:rsid w:val="28823102"/>
    <w:rsid w:val="288231B4"/>
    <w:rsid w:val="288231C3"/>
    <w:rsid w:val="288232C6"/>
    <w:rsid w:val="28823384"/>
    <w:rsid w:val="2882341B"/>
    <w:rsid w:val="288235B8"/>
    <w:rsid w:val="288235EA"/>
    <w:rsid w:val="2882363B"/>
    <w:rsid w:val="288236D6"/>
    <w:rsid w:val="288236E4"/>
    <w:rsid w:val="288237AE"/>
    <w:rsid w:val="288237B8"/>
    <w:rsid w:val="288238CE"/>
    <w:rsid w:val="288238EF"/>
    <w:rsid w:val="2882393E"/>
    <w:rsid w:val="288239FA"/>
    <w:rsid w:val="28823A5B"/>
    <w:rsid w:val="28823ABD"/>
    <w:rsid w:val="28823B66"/>
    <w:rsid w:val="28823B8D"/>
    <w:rsid w:val="28823BBC"/>
    <w:rsid w:val="28823C05"/>
    <w:rsid w:val="28823CCB"/>
    <w:rsid w:val="28823CF0"/>
    <w:rsid w:val="28823D17"/>
    <w:rsid w:val="28823E0B"/>
    <w:rsid w:val="28823EFC"/>
    <w:rsid w:val="2882402D"/>
    <w:rsid w:val="28824076"/>
    <w:rsid w:val="28824078"/>
    <w:rsid w:val="2882409A"/>
    <w:rsid w:val="2882415B"/>
    <w:rsid w:val="28824192"/>
    <w:rsid w:val="288241B1"/>
    <w:rsid w:val="2882424A"/>
    <w:rsid w:val="288242B0"/>
    <w:rsid w:val="288242DF"/>
    <w:rsid w:val="28824354"/>
    <w:rsid w:val="288243AD"/>
    <w:rsid w:val="288243B2"/>
    <w:rsid w:val="2882448A"/>
    <w:rsid w:val="2882451B"/>
    <w:rsid w:val="28824656"/>
    <w:rsid w:val="288246B0"/>
    <w:rsid w:val="2882470B"/>
    <w:rsid w:val="28824872"/>
    <w:rsid w:val="288249E2"/>
    <w:rsid w:val="28824A86"/>
    <w:rsid w:val="28824B67"/>
    <w:rsid w:val="28824B87"/>
    <w:rsid w:val="28824BE6"/>
    <w:rsid w:val="28824C46"/>
    <w:rsid w:val="28824CB2"/>
    <w:rsid w:val="28824CFA"/>
    <w:rsid w:val="28824E51"/>
    <w:rsid w:val="28824EF7"/>
    <w:rsid w:val="28824F41"/>
    <w:rsid w:val="28825150"/>
    <w:rsid w:val="288251A1"/>
    <w:rsid w:val="288251B4"/>
    <w:rsid w:val="288251CE"/>
    <w:rsid w:val="2882522D"/>
    <w:rsid w:val="288253B8"/>
    <w:rsid w:val="2882555F"/>
    <w:rsid w:val="2882557D"/>
    <w:rsid w:val="288255DE"/>
    <w:rsid w:val="288255F3"/>
    <w:rsid w:val="288255FB"/>
    <w:rsid w:val="288257D0"/>
    <w:rsid w:val="28825992"/>
    <w:rsid w:val="28825AC2"/>
    <w:rsid w:val="28825BA7"/>
    <w:rsid w:val="28825E74"/>
    <w:rsid w:val="28825E7B"/>
    <w:rsid w:val="28825F3E"/>
    <w:rsid w:val="28825F43"/>
    <w:rsid w:val="28825F5F"/>
    <w:rsid w:val="28826041"/>
    <w:rsid w:val="288260D8"/>
    <w:rsid w:val="288260DC"/>
    <w:rsid w:val="2882614F"/>
    <w:rsid w:val="288261FD"/>
    <w:rsid w:val="288263DD"/>
    <w:rsid w:val="28826423"/>
    <w:rsid w:val="2882647C"/>
    <w:rsid w:val="2882649B"/>
    <w:rsid w:val="28826537"/>
    <w:rsid w:val="28826664"/>
    <w:rsid w:val="288266D4"/>
    <w:rsid w:val="2882674C"/>
    <w:rsid w:val="2882678A"/>
    <w:rsid w:val="288267B4"/>
    <w:rsid w:val="28826870"/>
    <w:rsid w:val="288268FD"/>
    <w:rsid w:val="28826929"/>
    <w:rsid w:val="28826A31"/>
    <w:rsid w:val="28826AE8"/>
    <w:rsid w:val="28826B54"/>
    <w:rsid w:val="28826D1F"/>
    <w:rsid w:val="28826D36"/>
    <w:rsid w:val="28826D43"/>
    <w:rsid w:val="28826DCE"/>
    <w:rsid w:val="28826EAF"/>
    <w:rsid w:val="28826FE0"/>
    <w:rsid w:val="288270C4"/>
    <w:rsid w:val="288270DD"/>
    <w:rsid w:val="288270F5"/>
    <w:rsid w:val="288271A0"/>
    <w:rsid w:val="288271E8"/>
    <w:rsid w:val="2882722A"/>
    <w:rsid w:val="28827235"/>
    <w:rsid w:val="28827287"/>
    <w:rsid w:val="288272E0"/>
    <w:rsid w:val="28827345"/>
    <w:rsid w:val="288273F2"/>
    <w:rsid w:val="28827498"/>
    <w:rsid w:val="288274E8"/>
    <w:rsid w:val="288275C0"/>
    <w:rsid w:val="288276E1"/>
    <w:rsid w:val="2882770E"/>
    <w:rsid w:val="28827818"/>
    <w:rsid w:val="2882795D"/>
    <w:rsid w:val="28827992"/>
    <w:rsid w:val="28827A9A"/>
    <w:rsid w:val="28827ACA"/>
    <w:rsid w:val="28827B40"/>
    <w:rsid w:val="28827C49"/>
    <w:rsid w:val="28827C57"/>
    <w:rsid w:val="28827C5B"/>
    <w:rsid w:val="28827D9C"/>
    <w:rsid w:val="28827EF0"/>
    <w:rsid w:val="28827EF6"/>
    <w:rsid w:val="28827EFD"/>
    <w:rsid w:val="28827F75"/>
    <w:rsid w:val="28830046"/>
    <w:rsid w:val="2883016A"/>
    <w:rsid w:val="288301CF"/>
    <w:rsid w:val="288301D2"/>
    <w:rsid w:val="2883022B"/>
    <w:rsid w:val="28830320"/>
    <w:rsid w:val="28830329"/>
    <w:rsid w:val="28830415"/>
    <w:rsid w:val="2883045D"/>
    <w:rsid w:val="288304A2"/>
    <w:rsid w:val="288304B9"/>
    <w:rsid w:val="2883050D"/>
    <w:rsid w:val="288305F7"/>
    <w:rsid w:val="28830604"/>
    <w:rsid w:val="28830631"/>
    <w:rsid w:val="2883068C"/>
    <w:rsid w:val="28830729"/>
    <w:rsid w:val="2883079A"/>
    <w:rsid w:val="28830808"/>
    <w:rsid w:val="288308B1"/>
    <w:rsid w:val="28830981"/>
    <w:rsid w:val="288309AB"/>
    <w:rsid w:val="28830A04"/>
    <w:rsid w:val="28830A77"/>
    <w:rsid w:val="28830ACD"/>
    <w:rsid w:val="28830B2C"/>
    <w:rsid w:val="28830B94"/>
    <w:rsid w:val="28830C99"/>
    <w:rsid w:val="28830CDF"/>
    <w:rsid w:val="28830D5B"/>
    <w:rsid w:val="28830EAC"/>
    <w:rsid w:val="28830ED2"/>
    <w:rsid w:val="28830EE2"/>
    <w:rsid w:val="28830FBF"/>
    <w:rsid w:val="28830FF8"/>
    <w:rsid w:val="28831165"/>
    <w:rsid w:val="2883122B"/>
    <w:rsid w:val="288312ED"/>
    <w:rsid w:val="28831362"/>
    <w:rsid w:val="288313B0"/>
    <w:rsid w:val="288313EB"/>
    <w:rsid w:val="288317E4"/>
    <w:rsid w:val="288318BB"/>
    <w:rsid w:val="28831931"/>
    <w:rsid w:val="28831A81"/>
    <w:rsid w:val="28831B34"/>
    <w:rsid w:val="28831BA1"/>
    <w:rsid w:val="28831CB5"/>
    <w:rsid w:val="28831D96"/>
    <w:rsid w:val="28831F1F"/>
    <w:rsid w:val="2883204C"/>
    <w:rsid w:val="288320C0"/>
    <w:rsid w:val="288320E7"/>
    <w:rsid w:val="288320FD"/>
    <w:rsid w:val="288322AB"/>
    <w:rsid w:val="28832329"/>
    <w:rsid w:val="28832415"/>
    <w:rsid w:val="28832426"/>
    <w:rsid w:val="28832562"/>
    <w:rsid w:val="2883260C"/>
    <w:rsid w:val="28832688"/>
    <w:rsid w:val="288328EA"/>
    <w:rsid w:val="28832C3C"/>
    <w:rsid w:val="28832C95"/>
    <w:rsid w:val="28832D31"/>
    <w:rsid w:val="28832D4E"/>
    <w:rsid w:val="28832D82"/>
    <w:rsid w:val="28832E03"/>
    <w:rsid w:val="28832F7D"/>
    <w:rsid w:val="28833075"/>
    <w:rsid w:val="288330EF"/>
    <w:rsid w:val="28833108"/>
    <w:rsid w:val="28833251"/>
    <w:rsid w:val="288332AB"/>
    <w:rsid w:val="288333C7"/>
    <w:rsid w:val="2883341D"/>
    <w:rsid w:val="28833507"/>
    <w:rsid w:val="28833622"/>
    <w:rsid w:val="2883367B"/>
    <w:rsid w:val="288336D8"/>
    <w:rsid w:val="28833841"/>
    <w:rsid w:val="28833853"/>
    <w:rsid w:val="28833969"/>
    <w:rsid w:val="28833A0E"/>
    <w:rsid w:val="28833AB1"/>
    <w:rsid w:val="28833B50"/>
    <w:rsid w:val="28833BCE"/>
    <w:rsid w:val="28833C77"/>
    <w:rsid w:val="28833CA7"/>
    <w:rsid w:val="28833D28"/>
    <w:rsid w:val="28833DD1"/>
    <w:rsid w:val="28833E5B"/>
    <w:rsid w:val="288340D4"/>
    <w:rsid w:val="28834297"/>
    <w:rsid w:val="288342C9"/>
    <w:rsid w:val="288342CD"/>
    <w:rsid w:val="28834304"/>
    <w:rsid w:val="28834361"/>
    <w:rsid w:val="2883439E"/>
    <w:rsid w:val="2883449A"/>
    <w:rsid w:val="288344B1"/>
    <w:rsid w:val="288344E1"/>
    <w:rsid w:val="28834500"/>
    <w:rsid w:val="28834511"/>
    <w:rsid w:val="28834582"/>
    <w:rsid w:val="2883462D"/>
    <w:rsid w:val="288346CE"/>
    <w:rsid w:val="28834723"/>
    <w:rsid w:val="2883472A"/>
    <w:rsid w:val="288347B1"/>
    <w:rsid w:val="288347FD"/>
    <w:rsid w:val="2883484D"/>
    <w:rsid w:val="288348CB"/>
    <w:rsid w:val="2883495A"/>
    <w:rsid w:val="288349D7"/>
    <w:rsid w:val="28834AE0"/>
    <w:rsid w:val="28834B5C"/>
    <w:rsid w:val="28834B67"/>
    <w:rsid w:val="28834C2F"/>
    <w:rsid w:val="28834CF4"/>
    <w:rsid w:val="28834D79"/>
    <w:rsid w:val="28834DB8"/>
    <w:rsid w:val="28834E20"/>
    <w:rsid w:val="28835007"/>
    <w:rsid w:val="28835019"/>
    <w:rsid w:val="28835080"/>
    <w:rsid w:val="288354C0"/>
    <w:rsid w:val="2883564A"/>
    <w:rsid w:val="28835772"/>
    <w:rsid w:val="2883580C"/>
    <w:rsid w:val="2883583D"/>
    <w:rsid w:val="288358AF"/>
    <w:rsid w:val="28835965"/>
    <w:rsid w:val="288359E8"/>
    <w:rsid w:val="28835B3F"/>
    <w:rsid w:val="28835C13"/>
    <w:rsid w:val="28835C31"/>
    <w:rsid w:val="28835CB5"/>
    <w:rsid w:val="28835F11"/>
    <w:rsid w:val="288360A2"/>
    <w:rsid w:val="288360C5"/>
    <w:rsid w:val="28836215"/>
    <w:rsid w:val="288368A0"/>
    <w:rsid w:val="288368B4"/>
    <w:rsid w:val="288368C2"/>
    <w:rsid w:val="2883697C"/>
    <w:rsid w:val="28836988"/>
    <w:rsid w:val="28836A55"/>
    <w:rsid w:val="28836AF2"/>
    <w:rsid w:val="28836B46"/>
    <w:rsid w:val="28836C32"/>
    <w:rsid w:val="28836C8B"/>
    <w:rsid w:val="28836C94"/>
    <w:rsid w:val="28836C9A"/>
    <w:rsid w:val="28836CF2"/>
    <w:rsid w:val="28836CF8"/>
    <w:rsid w:val="28836D89"/>
    <w:rsid w:val="2883726E"/>
    <w:rsid w:val="288372A8"/>
    <w:rsid w:val="28837311"/>
    <w:rsid w:val="288373B3"/>
    <w:rsid w:val="28837405"/>
    <w:rsid w:val="28837591"/>
    <w:rsid w:val="288375FE"/>
    <w:rsid w:val="28837646"/>
    <w:rsid w:val="2883765A"/>
    <w:rsid w:val="2883769F"/>
    <w:rsid w:val="2883771A"/>
    <w:rsid w:val="288377BE"/>
    <w:rsid w:val="28837868"/>
    <w:rsid w:val="28837893"/>
    <w:rsid w:val="288378E5"/>
    <w:rsid w:val="288379AA"/>
    <w:rsid w:val="288379BF"/>
    <w:rsid w:val="288379F7"/>
    <w:rsid w:val="288379F9"/>
    <w:rsid w:val="28837A44"/>
    <w:rsid w:val="28837AE5"/>
    <w:rsid w:val="28837B38"/>
    <w:rsid w:val="28837BC5"/>
    <w:rsid w:val="28837C5A"/>
    <w:rsid w:val="28837D4E"/>
    <w:rsid w:val="28837DB8"/>
    <w:rsid w:val="28840170"/>
    <w:rsid w:val="288401F5"/>
    <w:rsid w:val="28840204"/>
    <w:rsid w:val="28840206"/>
    <w:rsid w:val="2884029C"/>
    <w:rsid w:val="288402D4"/>
    <w:rsid w:val="28840475"/>
    <w:rsid w:val="2884048D"/>
    <w:rsid w:val="28840631"/>
    <w:rsid w:val="288407C3"/>
    <w:rsid w:val="28840849"/>
    <w:rsid w:val="28840AA6"/>
    <w:rsid w:val="28840AB2"/>
    <w:rsid w:val="28840BDA"/>
    <w:rsid w:val="28840C2F"/>
    <w:rsid w:val="28840CA1"/>
    <w:rsid w:val="28840D02"/>
    <w:rsid w:val="28840D12"/>
    <w:rsid w:val="28840D9F"/>
    <w:rsid w:val="28840E28"/>
    <w:rsid w:val="28840E53"/>
    <w:rsid w:val="28840E98"/>
    <w:rsid w:val="28840EB3"/>
    <w:rsid w:val="28840EC3"/>
    <w:rsid w:val="28840F91"/>
    <w:rsid w:val="288411C3"/>
    <w:rsid w:val="288411E3"/>
    <w:rsid w:val="288411ED"/>
    <w:rsid w:val="2884137B"/>
    <w:rsid w:val="2884137F"/>
    <w:rsid w:val="28841397"/>
    <w:rsid w:val="28841567"/>
    <w:rsid w:val="2884183D"/>
    <w:rsid w:val="28841851"/>
    <w:rsid w:val="28841C6A"/>
    <w:rsid w:val="28841D33"/>
    <w:rsid w:val="28841EE0"/>
    <w:rsid w:val="28841F86"/>
    <w:rsid w:val="28841F94"/>
    <w:rsid w:val="28841FAB"/>
    <w:rsid w:val="288420BA"/>
    <w:rsid w:val="288421CC"/>
    <w:rsid w:val="288421EE"/>
    <w:rsid w:val="2884224B"/>
    <w:rsid w:val="28842270"/>
    <w:rsid w:val="28842280"/>
    <w:rsid w:val="288422C7"/>
    <w:rsid w:val="28842362"/>
    <w:rsid w:val="28842451"/>
    <w:rsid w:val="28842468"/>
    <w:rsid w:val="288424A7"/>
    <w:rsid w:val="28842530"/>
    <w:rsid w:val="288426D8"/>
    <w:rsid w:val="2884272C"/>
    <w:rsid w:val="28842745"/>
    <w:rsid w:val="2884276F"/>
    <w:rsid w:val="2884284C"/>
    <w:rsid w:val="28842A21"/>
    <w:rsid w:val="28842A47"/>
    <w:rsid w:val="28842C3C"/>
    <w:rsid w:val="28842C43"/>
    <w:rsid w:val="28842C6C"/>
    <w:rsid w:val="28842CCB"/>
    <w:rsid w:val="28842CCC"/>
    <w:rsid w:val="28842FB2"/>
    <w:rsid w:val="28843005"/>
    <w:rsid w:val="2884311D"/>
    <w:rsid w:val="288431F7"/>
    <w:rsid w:val="288433DB"/>
    <w:rsid w:val="28843427"/>
    <w:rsid w:val="28843441"/>
    <w:rsid w:val="2884347A"/>
    <w:rsid w:val="28843509"/>
    <w:rsid w:val="2884353B"/>
    <w:rsid w:val="2884358A"/>
    <w:rsid w:val="28843598"/>
    <w:rsid w:val="28843615"/>
    <w:rsid w:val="28843639"/>
    <w:rsid w:val="2884366A"/>
    <w:rsid w:val="2884368B"/>
    <w:rsid w:val="28843712"/>
    <w:rsid w:val="28843736"/>
    <w:rsid w:val="2884386B"/>
    <w:rsid w:val="28843895"/>
    <w:rsid w:val="28843907"/>
    <w:rsid w:val="2884393D"/>
    <w:rsid w:val="28843949"/>
    <w:rsid w:val="28843B75"/>
    <w:rsid w:val="28843B8A"/>
    <w:rsid w:val="28843C2E"/>
    <w:rsid w:val="28843C6F"/>
    <w:rsid w:val="28843D36"/>
    <w:rsid w:val="28843D67"/>
    <w:rsid w:val="28843E56"/>
    <w:rsid w:val="28843E60"/>
    <w:rsid w:val="28843F4D"/>
    <w:rsid w:val="28844172"/>
    <w:rsid w:val="288441A8"/>
    <w:rsid w:val="288441B8"/>
    <w:rsid w:val="288442E1"/>
    <w:rsid w:val="28844306"/>
    <w:rsid w:val="2884437A"/>
    <w:rsid w:val="288443BA"/>
    <w:rsid w:val="28844491"/>
    <w:rsid w:val="2884450A"/>
    <w:rsid w:val="28844599"/>
    <w:rsid w:val="28844627"/>
    <w:rsid w:val="2884465A"/>
    <w:rsid w:val="288447B0"/>
    <w:rsid w:val="288447F9"/>
    <w:rsid w:val="28844923"/>
    <w:rsid w:val="28844958"/>
    <w:rsid w:val="28844A33"/>
    <w:rsid w:val="28844B44"/>
    <w:rsid w:val="28844BD1"/>
    <w:rsid w:val="28844BF4"/>
    <w:rsid w:val="28844CC3"/>
    <w:rsid w:val="28844CD1"/>
    <w:rsid w:val="28844CD9"/>
    <w:rsid w:val="28844D35"/>
    <w:rsid w:val="28844D44"/>
    <w:rsid w:val="28844DE7"/>
    <w:rsid w:val="28844E31"/>
    <w:rsid w:val="28844ECC"/>
    <w:rsid w:val="28844F92"/>
    <w:rsid w:val="28845039"/>
    <w:rsid w:val="2884511A"/>
    <w:rsid w:val="288451A7"/>
    <w:rsid w:val="288451B6"/>
    <w:rsid w:val="2884522F"/>
    <w:rsid w:val="2884525D"/>
    <w:rsid w:val="2884533F"/>
    <w:rsid w:val="28845481"/>
    <w:rsid w:val="28845516"/>
    <w:rsid w:val="2884552E"/>
    <w:rsid w:val="28845541"/>
    <w:rsid w:val="2884558D"/>
    <w:rsid w:val="2884565D"/>
    <w:rsid w:val="288456CE"/>
    <w:rsid w:val="288456E5"/>
    <w:rsid w:val="28845708"/>
    <w:rsid w:val="28845836"/>
    <w:rsid w:val="2884583A"/>
    <w:rsid w:val="28845848"/>
    <w:rsid w:val="2884587C"/>
    <w:rsid w:val="288458B4"/>
    <w:rsid w:val="288459BB"/>
    <w:rsid w:val="28845ABC"/>
    <w:rsid w:val="28845C59"/>
    <w:rsid w:val="28845CA6"/>
    <w:rsid w:val="28845D7D"/>
    <w:rsid w:val="28845E13"/>
    <w:rsid w:val="28845E15"/>
    <w:rsid w:val="28845E23"/>
    <w:rsid w:val="28845F5F"/>
    <w:rsid w:val="28846024"/>
    <w:rsid w:val="288460EF"/>
    <w:rsid w:val="28846106"/>
    <w:rsid w:val="28846108"/>
    <w:rsid w:val="28846132"/>
    <w:rsid w:val="28846243"/>
    <w:rsid w:val="28846267"/>
    <w:rsid w:val="288462C2"/>
    <w:rsid w:val="288462EC"/>
    <w:rsid w:val="2884637C"/>
    <w:rsid w:val="288463C8"/>
    <w:rsid w:val="2884643F"/>
    <w:rsid w:val="2884665F"/>
    <w:rsid w:val="288466C1"/>
    <w:rsid w:val="288467D2"/>
    <w:rsid w:val="288467DC"/>
    <w:rsid w:val="2884680D"/>
    <w:rsid w:val="2884687A"/>
    <w:rsid w:val="288469AA"/>
    <w:rsid w:val="288469B4"/>
    <w:rsid w:val="288469B7"/>
    <w:rsid w:val="28846AEF"/>
    <w:rsid w:val="28846B14"/>
    <w:rsid w:val="28846B5E"/>
    <w:rsid w:val="28846B84"/>
    <w:rsid w:val="28846D84"/>
    <w:rsid w:val="28846DAF"/>
    <w:rsid w:val="28846DB8"/>
    <w:rsid w:val="28846E19"/>
    <w:rsid w:val="28846E9D"/>
    <w:rsid w:val="28846F97"/>
    <w:rsid w:val="2884707C"/>
    <w:rsid w:val="288470FF"/>
    <w:rsid w:val="28847123"/>
    <w:rsid w:val="28847169"/>
    <w:rsid w:val="288471B0"/>
    <w:rsid w:val="28847206"/>
    <w:rsid w:val="288472EA"/>
    <w:rsid w:val="2884736C"/>
    <w:rsid w:val="28847374"/>
    <w:rsid w:val="2884744A"/>
    <w:rsid w:val="2884756D"/>
    <w:rsid w:val="288475C7"/>
    <w:rsid w:val="288475F4"/>
    <w:rsid w:val="28847609"/>
    <w:rsid w:val="2884765E"/>
    <w:rsid w:val="28847680"/>
    <w:rsid w:val="28847718"/>
    <w:rsid w:val="28847741"/>
    <w:rsid w:val="28847806"/>
    <w:rsid w:val="2884780E"/>
    <w:rsid w:val="2884783F"/>
    <w:rsid w:val="28847884"/>
    <w:rsid w:val="288478D2"/>
    <w:rsid w:val="288478DA"/>
    <w:rsid w:val="28847901"/>
    <w:rsid w:val="2884792B"/>
    <w:rsid w:val="28847984"/>
    <w:rsid w:val="28847A8F"/>
    <w:rsid w:val="28847B04"/>
    <w:rsid w:val="28847B3D"/>
    <w:rsid w:val="28847BEB"/>
    <w:rsid w:val="28847C81"/>
    <w:rsid w:val="28847CF5"/>
    <w:rsid w:val="28847DFE"/>
    <w:rsid w:val="28847E06"/>
    <w:rsid w:val="28847F12"/>
    <w:rsid w:val="28847FFA"/>
    <w:rsid w:val="28850048"/>
    <w:rsid w:val="28850080"/>
    <w:rsid w:val="28850101"/>
    <w:rsid w:val="2885027B"/>
    <w:rsid w:val="288503AF"/>
    <w:rsid w:val="288503E4"/>
    <w:rsid w:val="28850524"/>
    <w:rsid w:val="28850648"/>
    <w:rsid w:val="288506F4"/>
    <w:rsid w:val="28850701"/>
    <w:rsid w:val="28850824"/>
    <w:rsid w:val="28850934"/>
    <w:rsid w:val="2885093D"/>
    <w:rsid w:val="288509EB"/>
    <w:rsid w:val="28850AD1"/>
    <w:rsid w:val="28850AE4"/>
    <w:rsid w:val="28850B07"/>
    <w:rsid w:val="28850BE3"/>
    <w:rsid w:val="28850CA4"/>
    <w:rsid w:val="28850D6F"/>
    <w:rsid w:val="28850F35"/>
    <w:rsid w:val="28850FFD"/>
    <w:rsid w:val="2885106B"/>
    <w:rsid w:val="28851074"/>
    <w:rsid w:val="2885111C"/>
    <w:rsid w:val="28851180"/>
    <w:rsid w:val="288511BC"/>
    <w:rsid w:val="288511CC"/>
    <w:rsid w:val="288511EE"/>
    <w:rsid w:val="28851220"/>
    <w:rsid w:val="2885124E"/>
    <w:rsid w:val="288512BE"/>
    <w:rsid w:val="28851496"/>
    <w:rsid w:val="28851720"/>
    <w:rsid w:val="288518A4"/>
    <w:rsid w:val="2885199F"/>
    <w:rsid w:val="288519F0"/>
    <w:rsid w:val="28851AA1"/>
    <w:rsid w:val="28851AD1"/>
    <w:rsid w:val="28851B56"/>
    <w:rsid w:val="28851B59"/>
    <w:rsid w:val="28851C22"/>
    <w:rsid w:val="28851C96"/>
    <w:rsid w:val="28851D44"/>
    <w:rsid w:val="28851D57"/>
    <w:rsid w:val="28851E55"/>
    <w:rsid w:val="28851E79"/>
    <w:rsid w:val="28851E7E"/>
    <w:rsid w:val="28851FF1"/>
    <w:rsid w:val="28852062"/>
    <w:rsid w:val="28852194"/>
    <w:rsid w:val="2885231A"/>
    <w:rsid w:val="28852495"/>
    <w:rsid w:val="288524CA"/>
    <w:rsid w:val="28852590"/>
    <w:rsid w:val="28852605"/>
    <w:rsid w:val="28852686"/>
    <w:rsid w:val="288526BE"/>
    <w:rsid w:val="288527B9"/>
    <w:rsid w:val="288527BA"/>
    <w:rsid w:val="28852807"/>
    <w:rsid w:val="28852989"/>
    <w:rsid w:val="2885299E"/>
    <w:rsid w:val="288529B7"/>
    <w:rsid w:val="28852A11"/>
    <w:rsid w:val="28852A9B"/>
    <w:rsid w:val="28852B1A"/>
    <w:rsid w:val="28852C58"/>
    <w:rsid w:val="28852C8C"/>
    <w:rsid w:val="28852DA1"/>
    <w:rsid w:val="28852E24"/>
    <w:rsid w:val="28852E70"/>
    <w:rsid w:val="28852FFB"/>
    <w:rsid w:val="28853070"/>
    <w:rsid w:val="28853225"/>
    <w:rsid w:val="288533B5"/>
    <w:rsid w:val="28853536"/>
    <w:rsid w:val="28853546"/>
    <w:rsid w:val="2885363C"/>
    <w:rsid w:val="28853644"/>
    <w:rsid w:val="288536C5"/>
    <w:rsid w:val="2885372F"/>
    <w:rsid w:val="2885384C"/>
    <w:rsid w:val="28853865"/>
    <w:rsid w:val="288538D2"/>
    <w:rsid w:val="28853945"/>
    <w:rsid w:val="28853964"/>
    <w:rsid w:val="288539C3"/>
    <w:rsid w:val="28853AC8"/>
    <w:rsid w:val="28853B1D"/>
    <w:rsid w:val="28853B28"/>
    <w:rsid w:val="28853B86"/>
    <w:rsid w:val="28853CE1"/>
    <w:rsid w:val="28853CE9"/>
    <w:rsid w:val="28853D7D"/>
    <w:rsid w:val="28853E10"/>
    <w:rsid w:val="28853E30"/>
    <w:rsid w:val="28853E53"/>
    <w:rsid w:val="28853EC2"/>
    <w:rsid w:val="28853EF7"/>
    <w:rsid w:val="28853F41"/>
    <w:rsid w:val="28853FF4"/>
    <w:rsid w:val="2885406A"/>
    <w:rsid w:val="288540BD"/>
    <w:rsid w:val="288540FB"/>
    <w:rsid w:val="2885410D"/>
    <w:rsid w:val="288541EE"/>
    <w:rsid w:val="28854236"/>
    <w:rsid w:val="2885425D"/>
    <w:rsid w:val="28854322"/>
    <w:rsid w:val="28854357"/>
    <w:rsid w:val="2885435F"/>
    <w:rsid w:val="2885445B"/>
    <w:rsid w:val="28854498"/>
    <w:rsid w:val="28854598"/>
    <w:rsid w:val="28854746"/>
    <w:rsid w:val="288548AD"/>
    <w:rsid w:val="288548FD"/>
    <w:rsid w:val="28854AB7"/>
    <w:rsid w:val="28854B06"/>
    <w:rsid w:val="28854BB7"/>
    <w:rsid w:val="28854BFA"/>
    <w:rsid w:val="28854C3E"/>
    <w:rsid w:val="28854D78"/>
    <w:rsid w:val="28854DA1"/>
    <w:rsid w:val="28854DF2"/>
    <w:rsid w:val="28854E47"/>
    <w:rsid w:val="28854E89"/>
    <w:rsid w:val="28854ECC"/>
    <w:rsid w:val="28854EE8"/>
    <w:rsid w:val="28854F72"/>
    <w:rsid w:val="28855122"/>
    <w:rsid w:val="288551F2"/>
    <w:rsid w:val="2885534E"/>
    <w:rsid w:val="28855581"/>
    <w:rsid w:val="28855630"/>
    <w:rsid w:val="288556A3"/>
    <w:rsid w:val="28855700"/>
    <w:rsid w:val="2885571F"/>
    <w:rsid w:val="288557F1"/>
    <w:rsid w:val="288557F2"/>
    <w:rsid w:val="2885586C"/>
    <w:rsid w:val="288558D8"/>
    <w:rsid w:val="288559A5"/>
    <w:rsid w:val="28855A89"/>
    <w:rsid w:val="28855C61"/>
    <w:rsid w:val="28855CDA"/>
    <w:rsid w:val="28855E5F"/>
    <w:rsid w:val="28855F66"/>
    <w:rsid w:val="28855FF9"/>
    <w:rsid w:val="288560F6"/>
    <w:rsid w:val="2885627A"/>
    <w:rsid w:val="288563EA"/>
    <w:rsid w:val="288565E4"/>
    <w:rsid w:val="2885660F"/>
    <w:rsid w:val="28856610"/>
    <w:rsid w:val="288566B0"/>
    <w:rsid w:val="28856735"/>
    <w:rsid w:val="288567E4"/>
    <w:rsid w:val="28856869"/>
    <w:rsid w:val="288569DA"/>
    <w:rsid w:val="28856A30"/>
    <w:rsid w:val="28856A5A"/>
    <w:rsid w:val="28856C86"/>
    <w:rsid w:val="28856C8C"/>
    <w:rsid w:val="28856C94"/>
    <w:rsid w:val="28856D21"/>
    <w:rsid w:val="28856F13"/>
    <w:rsid w:val="28856FCB"/>
    <w:rsid w:val="28857293"/>
    <w:rsid w:val="2885731E"/>
    <w:rsid w:val="288573C2"/>
    <w:rsid w:val="288574A2"/>
    <w:rsid w:val="288574F3"/>
    <w:rsid w:val="2885752E"/>
    <w:rsid w:val="28857598"/>
    <w:rsid w:val="288575C4"/>
    <w:rsid w:val="288575D4"/>
    <w:rsid w:val="288576AB"/>
    <w:rsid w:val="288576DB"/>
    <w:rsid w:val="288578FB"/>
    <w:rsid w:val="288579CB"/>
    <w:rsid w:val="28857A2F"/>
    <w:rsid w:val="28857B34"/>
    <w:rsid w:val="28857B51"/>
    <w:rsid w:val="28857B6C"/>
    <w:rsid w:val="28857B71"/>
    <w:rsid w:val="28857BAB"/>
    <w:rsid w:val="28857BD8"/>
    <w:rsid w:val="28857C4E"/>
    <w:rsid w:val="28857C58"/>
    <w:rsid w:val="28857C6E"/>
    <w:rsid w:val="28857DD4"/>
    <w:rsid w:val="28857DF3"/>
    <w:rsid w:val="28857F99"/>
    <w:rsid w:val="2886001D"/>
    <w:rsid w:val="28860030"/>
    <w:rsid w:val="288601D8"/>
    <w:rsid w:val="288602B0"/>
    <w:rsid w:val="288602D3"/>
    <w:rsid w:val="28860393"/>
    <w:rsid w:val="288603F6"/>
    <w:rsid w:val="28860423"/>
    <w:rsid w:val="28860460"/>
    <w:rsid w:val="288604BB"/>
    <w:rsid w:val="288604BF"/>
    <w:rsid w:val="288604ED"/>
    <w:rsid w:val="28860541"/>
    <w:rsid w:val="2886054D"/>
    <w:rsid w:val="288605BA"/>
    <w:rsid w:val="28860670"/>
    <w:rsid w:val="288607F5"/>
    <w:rsid w:val="28860879"/>
    <w:rsid w:val="288608E6"/>
    <w:rsid w:val="28860904"/>
    <w:rsid w:val="28860B2A"/>
    <w:rsid w:val="28860B33"/>
    <w:rsid w:val="28860B77"/>
    <w:rsid w:val="28860CBF"/>
    <w:rsid w:val="28860CFB"/>
    <w:rsid w:val="28860D57"/>
    <w:rsid w:val="28860E3E"/>
    <w:rsid w:val="28860E57"/>
    <w:rsid w:val="28860F08"/>
    <w:rsid w:val="28860FC5"/>
    <w:rsid w:val="2886101C"/>
    <w:rsid w:val="2886124C"/>
    <w:rsid w:val="28861270"/>
    <w:rsid w:val="288612EC"/>
    <w:rsid w:val="28861394"/>
    <w:rsid w:val="2886152B"/>
    <w:rsid w:val="28861530"/>
    <w:rsid w:val="2886158F"/>
    <w:rsid w:val="28861591"/>
    <w:rsid w:val="2886165E"/>
    <w:rsid w:val="288617A7"/>
    <w:rsid w:val="288617CE"/>
    <w:rsid w:val="28861822"/>
    <w:rsid w:val="2886191D"/>
    <w:rsid w:val="28861946"/>
    <w:rsid w:val="288619E8"/>
    <w:rsid w:val="28861A77"/>
    <w:rsid w:val="28861AAA"/>
    <w:rsid w:val="28861BC1"/>
    <w:rsid w:val="28861BE8"/>
    <w:rsid w:val="28861C0E"/>
    <w:rsid w:val="28861C4A"/>
    <w:rsid w:val="28861C6F"/>
    <w:rsid w:val="28861CA2"/>
    <w:rsid w:val="28861DBC"/>
    <w:rsid w:val="28861E4D"/>
    <w:rsid w:val="28861F7A"/>
    <w:rsid w:val="28861FBF"/>
    <w:rsid w:val="28861FD4"/>
    <w:rsid w:val="28861FF0"/>
    <w:rsid w:val="288620BB"/>
    <w:rsid w:val="288620C2"/>
    <w:rsid w:val="288620EB"/>
    <w:rsid w:val="288620F3"/>
    <w:rsid w:val="28862107"/>
    <w:rsid w:val="2886214E"/>
    <w:rsid w:val="288621EA"/>
    <w:rsid w:val="288621FB"/>
    <w:rsid w:val="2886221D"/>
    <w:rsid w:val="2886235E"/>
    <w:rsid w:val="28862466"/>
    <w:rsid w:val="28862552"/>
    <w:rsid w:val="288626C2"/>
    <w:rsid w:val="28862789"/>
    <w:rsid w:val="28862877"/>
    <w:rsid w:val="2886289E"/>
    <w:rsid w:val="28862924"/>
    <w:rsid w:val="28862933"/>
    <w:rsid w:val="288629AB"/>
    <w:rsid w:val="288629C3"/>
    <w:rsid w:val="288629EE"/>
    <w:rsid w:val="28862A12"/>
    <w:rsid w:val="28862AA8"/>
    <w:rsid w:val="28862B31"/>
    <w:rsid w:val="28862C5E"/>
    <w:rsid w:val="28862C5F"/>
    <w:rsid w:val="28862CEF"/>
    <w:rsid w:val="28862D36"/>
    <w:rsid w:val="28862D4E"/>
    <w:rsid w:val="28862D8E"/>
    <w:rsid w:val="28862E0D"/>
    <w:rsid w:val="28863169"/>
    <w:rsid w:val="288632DA"/>
    <w:rsid w:val="288632F2"/>
    <w:rsid w:val="2886333A"/>
    <w:rsid w:val="28863451"/>
    <w:rsid w:val="2886352C"/>
    <w:rsid w:val="288635B0"/>
    <w:rsid w:val="28863650"/>
    <w:rsid w:val="28863775"/>
    <w:rsid w:val="28863783"/>
    <w:rsid w:val="288637CC"/>
    <w:rsid w:val="2886380C"/>
    <w:rsid w:val="28863910"/>
    <w:rsid w:val="28863953"/>
    <w:rsid w:val="28863984"/>
    <w:rsid w:val="2886399B"/>
    <w:rsid w:val="288639F5"/>
    <w:rsid w:val="28863ABC"/>
    <w:rsid w:val="28863AC4"/>
    <w:rsid w:val="28863B51"/>
    <w:rsid w:val="28863C83"/>
    <w:rsid w:val="28863CD1"/>
    <w:rsid w:val="28863CEF"/>
    <w:rsid w:val="28863E59"/>
    <w:rsid w:val="28863E7E"/>
    <w:rsid w:val="28863F47"/>
    <w:rsid w:val="28863FAE"/>
    <w:rsid w:val="28863FAF"/>
    <w:rsid w:val="28863FBA"/>
    <w:rsid w:val="288640B6"/>
    <w:rsid w:val="2886413D"/>
    <w:rsid w:val="2886423B"/>
    <w:rsid w:val="28864258"/>
    <w:rsid w:val="28864276"/>
    <w:rsid w:val="28864325"/>
    <w:rsid w:val="288643C1"/>
    <w:rsid w:val="2886441A"/>
    <w:rsid w:val="28864535"/>
    <w:rsid w:val="288645F3"/>
    <w:rsid w:val="288645F7"/>
    <w:rsid w:val="28864650"/>
    <w:rsid w:val="28864723"/>
    <w:rsid w:val="288647DF"/>
    <w:rsid w:val="288647F3"/>
    <w:rsid w:val="28864880"/>
    <w:rsid w:val="28864890"/>
    <w:rsid w:val="288648AE"/>
    <w:rsid w:val="288649F8"/>
    <w:rsid w:val="28864A24"/>
    <w:rsid w:val="28864AC1"/>
    <w:rsid w:val="28864B2F"/>
    <w:rsid w:val="28864CC1"/>
    <w:rsid w:val="28864E53"/>
    <w:rsid w:val="28864E78"/>
    <w:rsid w:val="2886500E"/>
    <w:rsid w:val="288650C9"/>
    <w:rsid w:val="28865182"/>
    <w:rsid w:val="288651B6"/>
    <w:rsid w:val="28865217"/>
    <w:rsid w:val="28865252"/>
    <w:rsid w:val="28865272"/>
    <w:rsid w:val="28865302"/>
    <w:rsid w:val="2886549E"/>
    <w:rsid w:val="288654AB"/>
    <w:rsid w:val="288655B1"/>
    <w:rsid w:val="288655C9"/>
    <w:rsid w:val="288656B7"/>
    <w:rsid w:val="288657B0"/>
    <w:rsid w:val="28865822"/>
    <w:rsid w:val="2886584B"/>
    <w:rsid w:val="288658A7"/>
    <w:rsid w:val="288658F3"/>
    <w:rsid w:val="28865915"/>
    <w:rsid w:val="28865950"/>
    <w:rsid w:val="28865B79"/>
    <w:rsid w:val="28865C3E"/>
    <w:rsid w:val="28865C46"/>
    <w:rsid w:val="28865CB0"/>
    <w:rsid w:val="28865DF7"/>
    <w:rsid w:val="28865E33"/>
    <w:rsid w:val="28865E3A"/>
    <w:rsid w:val="28865FE3"/>
    <w:rsid w:val="28866014"/>
    <w:rsid w:val="28866016"/>
    <w:rsid w:val="288661DA"/>
    <w:rsid w:val="288662AA"/>
    <w:rsid w:val="288662B7"/>
    <w:rsid w:val="28866307"/>
    <w:rsid w:val="28866315"/>
    <w:rsid w:val="28866329"/>
    <w:rsid w:val="28866391"/>
    <w:rsid w:val="2886652A"/>
    <w:rsid w:val="2886674B"/>
    <w:rsid w:val="288667AE"/>
    <w:rsid w:val="288667B5"/>
    <w:rsid w:val="288667B8"/>
    <w:rsid w:val="288667F0"/>
    <w:rsid w:val="288668C1"/>
    <w:rsid w:val="28866945"/>
    <w:rsid w:val="288669E7"/>
    <w:rsid w:val="28866A1F"/>
    <w:rsid w:val="28866A3D"/>
    <w:rsid w:val="28866B4B"/>
    <w:rsid w:val="28866C5B"/>
    <w:rsid w:val="28866D52"/>
    <w:rsid w:val="28866EFD"/>
    <w:rsid w:val="28866FB0"/>
    <w:rsid w:val="28866FD3"/>
    <w:rsid w:val="28867095"/>
    <w:rsid w:val="288670A8"/>
    <w:rsid w:val="2886713E"/>
    <w:rsid w:val="288671A4"/>
    <w:rsid w:val="2886722C"/>
    <w:rsid w:val="28867288"/>
    <w:rsid w:val="288672BB"/>
    <w:rsid w:val="288672C9"/>
    <w:rsid w:val="288672E0"/>
    <w:rsid w:val="28867386"/>
    <w:rsid w:val="288673BD"/>
    <w:rsid w:val="28867429"/>
    <w:rsid w:val="2886752F"/>
    <w:rsid w:val="288675A9"/>
    <w:rsid w:val="28867603"/>
    <w:rsid w:val="28867694"/>
    <w:rsid w:val="288676F2"/>
    <w:rsid w:val="2886770A"/>
    <w:rsid w:val="28867724"/>
    <w:rsid w:val="28867769"/>
    <w:rsid w:val="288677B6"/>
    <w:rsid w:val="28867876"/>
    <w:rsid w:val="288678A8"/>
    <w:rsid w:val="28867995"/>
    <w:rsid w:val="28867C04"/>
    <w:rsid w:val="28867CE3"/>
    <w:rsid w:val="28867D20"/>
    <w:rsid w:val="28867EE2"/>
    <w:rsid w:val="28867F3E"/>
    <w:rsid w:val="28867F9F"/>
    <w:rsid w:val="28870088"/>
    <w:rsid w:val="288700F4"/>
    <w:rsid w:val="28870100"/>
    <w:rsid w:val="2887018F"/>
    <w:rsid w:val="288701FC"/>
    <w:rsid w:val="2887024F"/>
    <w:rsid w:val="288702F6"/>
    <w:rsid w:val="28870350"/>
    <w:rsid w:val="2887043F"/>
    <w:rsid w:val="288704EA"/>
    <w:rsid w:val="28870629"/>
    <w:rsid w:val="2887062D"/>
    <w:rsid w:val="2887063E"/>
    <w:rsid w:val="28870736"/>
    <w:rsid w:val="28870999"/>
    <w:rsid w:val="28870A23"/>
    <w:rsid w:val="28870A54"/>
    <w:rsid w:val="28870BDA"/>
    <w:rsid w:val="28870CC8"/>
    <w:rsid w:val="28870CDA"/>
    <w:rsid w:val="28870D0C"/>
    <w:rsid w:val="28870D22"/>
    <w:rsid w:val="28870D9D"/>
    <w:rsid w:val="28870E1E"/>
    <w:rsid w:val="28870E41"/>
    <w:rsid w:val="28870E50"/>
    <w:rsid w:val="28870FA4"/>
    <w:rsid w:val="288710DD"/>
    <w:rsid w:val="28871101"/>
    <w:rsid w:val="2887116F"/>
    <w:rsid w:val="288711A4"/>
    <w:rsid w:val="288711E9"/>
    <w:rsid w:val="28871233"/>
    <w:rsid w:val="2887129A"/>
    <w:rsid w:val="288712AA"/>
    <w:rsid w:val="288712F2"/>
    <w:rsid w:val="2887130E"/>
    <w:rsid w:val="28871357"/>
    <w:rsid w:val="2887136D"/>
    <w:rsid w:val="288714D1"/>
    <w:rsid w:val="28871538"/>
    <w:rsid w:val="288715D0"/>
    <w:rsid w:val="28871623"/>
    <w:rsid w:val="28871676"/>
    <w:rsid w:val="28871771"/>
    <w:rsid w:val="2887196B"/>
    <w:rsid w:val="28871982"/>
    <w:rsid w:val="28871A32"/>
    <w:rsid w:val="28871A5A"/>
    <w:rsid w:val="28871A92"/>
    <w:rsid w:val="28871A9E"/>
    <w:rsid w:val="28871B07"/>
    <w:rsid w:val="28871B6A"/>
    <w:rsid w:val="28871BCB"/>
    <w:rsid w:val="28871E42"/>
    <w:rsid w:val="28871EB3"/>
    <w:rsid w:val="28871F2C"/>
    <w:rsid w:val="2887204A"/>
    <w:rsid w:val="288721BA"/>
    <w:rsid w:val="28872248"/>
    <w:rsid w:val="2887236A"/>
    <w:rsid w:val="28872394"/>
    <w:rsid w:val="28872453"/>
    <w:rsid w:val="28872489"/>
    <w:rsid w:val="288725FA"/>
    <w:rsid w:val="2887264D"/>
    <w:rsid w:val="2887269E"/>
    <w:rsid w:val="288726AC"/>
    <w:rsid w:val="288726C5"/>
    <w:rsid w:val="2887270F"/>
    <w:rsid w:val="288727C2"/>
    <w:rsid w:val="28872850"/>
    <w:rsid w:val="28872855"/>
    <w:rsid w:val="2887295F"/>
    <w:rsid w:val="28872A44"/>
    <w:rsid w:val="28872A6D"/>
    <w:rsid w:val="28872B0F"/>
    <w:rsid w:val="28872B3D"/>
    <w:rsid w:val="28872B53"/>
    <w:rsid w:val="28872BA6"/>
    <w:rsid w:val="28872BB9"/>
    <w:rsid w:val="28872BD8"/>
    <w:rsid w:val="28872D70"/>
    <w:rsid w:val="28872D85"/>
    <w:rsid w:val="28872F41"/>
    <w:rsid w:val="28872FD0"/>
    <w:rsid w:val="28872FDB"/>
    <w:rsid w:val="2887312B"/>
    <w:rsid w:val="288731E7"/>
    <w:rsid w:val="288732B3"/>
    <w:rsid w:val="288732BC"/>
    <w:rsid w:val="2887347F"/>
    <w:rsid w:val="288734A4"/>
    <w:rsid w:val="28873581"/>
    <w:rsid w:val="28873588"/>
    <w:rsid w:val="28873625"/>
    <w:rsid w:val="28873645"/>
    <w:rsid w:val="28873769"/>
    <w:rsid w:val="2887378C"/>
    <w:rsid w:val="28873831"/>
    <w:rsid w:val="288739C4"/>
    <w:rsid w:val="28873AB9"/>
    <w:rsid w:val="28873AFB"/>
    <w:rsid w:val="28873C9A"/>
    <w:rsid w:val="28873CF5"/>
    <w:rsid w:val="28873DB2"/>
    <w:rsid w:val="28873F16"/>
    <w:rsid w:val="28873FF9"/>
    <w:rsid w:val="288740AF"/>
    <w:rsid w:val="28874133"/>
    <w:rsid w:val="2887420A"/>
    <w:rsid w:val="28874234"/>
    <w:rsid w:val="288742C7"/>
    <w:rsid w:val="28874348"/>
    <w:rsid w:val="28874359"/>
    <w:rsid w:val="28874388"/>
    <w:rsid w:val="288743C0"/>
    <w:rsid w:val="288744DC"/>
    <w:rsid w:val="28874588"/>
    <w:rsid w:val="28874612"/>
    <w:rsid w:val="28874687"/>
    <w:rsid w:val="2887468B"/>
    <w:rsid w:val="28874746"/>
    <w:rsid w:val="28874843"/>
    <w:rsid w:val="28874932"/>
    <w:rsid w:val="28874988"/>
    <w:rsid w:val="28874A9C"/>
    <w:rsid w:val="28874ABA"/>
    <w:rsid w:val="28874B44"/>
    <w:rsid w:val="28874B6A"/>
    <w:rsid w:val="28874BF0"/>
    <w:rsid w:val="28874CDC"/>
    <w:rsid w:val="28874D43"/>
    <w:rsid w:val="28874DD9"/>
    <w:rsid w:val="28874F03"/>
    <w:rsid w:val="2887500F"/>
    <w:rsid w:val="2887503B"/>
    <w:rsid w:val="28875107"/>
    <w:rsid w:val="2887510A"/>
    <w:rsid w:val="288751A7"/>
    <w:rsid w:val="288751AB"/>
    <w:rsid w:val="2887524C"/>
    <w:rsid w:val="288752E4"/>
    <w:rsid w:val="288753B8"/>
    <w:rsid w:val="288753E3"/>
    <w:rsid w:val="28875441"/>
    <w:rsid w:val="28875535"/>
    <w:rsid w:val="28875568"/>
    <w:rsid w:val="288755C5"/>
    <w:rsid w:val="2887564D"/>
    <w:rsid w:val="28875669"/>
    <w:rsid w:val="288756FC"/>
    <w:rsid w:val="28875707"/>
    <w:rsid w:val="28875791"/>
    <w:rsid w:val="288757F6"/>
    <w:rsid w:val="28875817"/>
    <w:rsid w:val="288758B8"/>
    <w:rsid w:val="28875A05"/>
    <w:rsid w:val="28875A49"/>
    <w:rsid w:val="28875BB2"/>
    <w:rsid w:val="28875BDC"/>
    <w:rsid w:val="28875C3F"/>
    <w:rsid w:val="28875C76"/>
    <w:rsid w:val="28875C95"/>
    <w:rsid w:val="28875EC5"/>
    <w:rsid w:val="28875F70"/>
    <w:rsid w:val="28875FF3"/>
    <w:rsid w:val="28876057"/>
    <w:rsid w:val="2887605B"/>
    <w:rsid w:val="28876284"/>
    <w:rsid w:val="288762C0"/>
    <w:rsid w:val="2887635B"/>
    <w:rsid w:val="28876500"/>
    <w:rsid w:val="28876850"/>
    <w:rsid w:val="2887686A"/>
    <w:rsid w:val="288768B3"/>
    <w:rsid w:val="28876A63"/>
    <w:rsid w:val="28876BBB"/>
    <w:rsid w:val="28876D20"/>
    <w:rsid w:val="28876E42"/>
    <w:rsid w:val="28876EB0"/>
    <w:rsid w:val="28876F39"/>
    <w:rsid w:val="28876F9D"/>
    <w:rsid w:val="288770A2"/>
    <w:rsid w:val="28877109"/>
    <w:rsid w:val="288771FF"/>
    <w:rsid w:val="28877205"/>
    <w:rsid w:val="28877215"/>
    <w:rsid w:val="288772BA"/>
    <w:rsid w:val="288774A8"/>
    <w:rsid w:val="28877512"/>
    <w:rsid w:val="28877547"/>
    <w:rsid w:val="2887757B"/>
    <w:rsid w:val="2887768B"/>
    <w:rsid w:val="2887769F"/>
    <w:rsid w:val="288776D9"/>
    <w:rsid w:val="288777A9"/>
    <w:rsid w:val="288777C6"/>
    <w:rsid w:val="288777EB"/>
    <w:rsid w:val="28877839"/>
    <w:rsid w:val="28877855"/>
    <w:rsid w:val="28877A38"/>
    <w:rsid w:val="28877B45"/>
    <w:rsid w:val="28877CD1"/>
    <w:rsid w:val="28877D76"/>
    <w:rsid w:val="28877DC2"/>
    <w:rsid w:val="28877E02"/>
    <w:rsid w:val="28877EBE"/>
    <w:rsid w:val="28877F65"/>
    <w:rsid w:val="28880025"/>
    <w:rsid w:val="28880184"/>
    <w:rsid w:val="288801DD"/>
    <w:rsid w:val="288801E1"/>
    <w:rsid w:val="288801F2"/>
    <w:rsid w:val="288803F1"/>
    <w:rsid w:val="288804A7"/>
    <w:rsid w:val="288804CA"/>
    <w:rsid w:val="28880523"/>
    <w:rsid w:val="28880544"/>
    <w:rsid w:val="2888062F"/>
    <w:rsid w:val="288806BA"/>
    <w:rsid w:val="288807D4"/>
    <w:rsid w:val="28880897"/>
    <w:rsid w:val="288808AB"/>
    <w:rsid w:val="28880A53"/>
    <w:rsid w:val="28880B23"/>
    <w:rsid w:val="28880BAE"/>
    <w:rsid w:val="28880C45"/>
    <w:rsid w:val="28880CEF"/>
    <w:rsid w:val="28880D90"/>
    <w:rsid w:val="28880DB4"/>
    <w:rsid w:val="28880F9E"/>
    <w:rsid w:val="2888103E"/>
    <w:rsid w:val="28881072"/>
    <w:rsid w:val="28881088"/>
    <w:rsid w:val="288810B3"/>
    <w:rsid w:val="2888110C"/>
    <w:rsid w:val="2888111C"/>
    <w:rsid w:val="28881179"/>
    <w:rsid w:val="28881189"/>
    <w:rsid w:val="288813A1"/>
    <w:rsid w:val="28881437"/>
    <w:rsid w:val="2888143E"/>
    <w:rsid w:val="2888145E"/>
    <w:rsid w:val="28881469"/>
    <w:rsid w:val="28881491"/>
    <w:rsid w:val="288815BC"/>
    <w:rsid w:val="28881623"/>
    <w:rsid w:val="28881669"/>
    <w:rsid w:val="288816A6"/>
    <w:rsid w:val="288817EA"/>
    <w:rsid w:val="288818B9"/>
    <w:rsid w:val="28881A65"/>
    <w:rsid w:val="28881C16"/>
    <w:rsid w:val="28881C2C"/>
    <w:rsid w:val="28881C43"/>
    <w:rsid w:val="28881D0F"/>
    <w:rsid w:val="28881DBB"/>
    <w:rsid w:val="28881E20"/>
    <w:rsid w:val="28881E86"/>
    <w:rsid w:val="28881F18"/>
    <w:rsid w:val="28881F28"/>
    <w:rsid w:val="28881F2A"/>
    <w:rsid w:val="28881F37"/>
    <w:rsid w:val="28881F3C"/>
    <w:rsid w:val="28882081"/>
    <w:rsid w:val="2888209C"/>
    <w:rsid w:val="288820B3"/>
    <w:rsid w:val="28882185"/>
    <w:rsid w:val="2888221B"/>
    <w:rsid w:val="288822B8"/>
    <w:rsid w:val="288824E1"/>
    <w:rsid w:val="288825A0"/>
    <w:rsid w:val="288826E0"/>
    <w:rsid w:val="288826FE"/>
    <w:rsid w:val="28882705"/>
    <w:rsid w:val="288828A7"/>
    <w:rsid w:val="288828ED"/>
    <w:rsid w:val="288829A8"/>
    <w:rsid w:val="288829C2"/>
    <w:rsid w:val="28882A61"/>
    <w:rsid w:val="28882AAC"/>
    <w:rsid w:val="28882C73"/>
    <w:rsid w:val="28882CB1"/>
    <w:rsid w:val="28882D05"/>
    <w:rsid w:val="28882D48"/>
    <w:rsid w:val="28882D4B"/>
    <w:rsid w:val="28882F8D"/>
    <w:rsid w:val="28883060"/>
    <w:rsid w:val="28883085"/>
    <w:rsid w:val="28883174"/>
    <w:rsid w:val="288831CE"/>
    <w:rsid w:val="28883242"/>
    <w:rsid w:val="28883258"/>
    <w:rsid w:val="288832A9"/>
    <w:rsid w:val="288832E6"/>
    <w:rsid w:val="2888334F"/>
    <w:rsid w:val="28883420"/>
    <w:rsid w:val="288834CC"/>
    <w:rsid w:val="28883518"/>
    <w:rsid w:val="28883619"/>
    <w:rsid w:val="28883867"/>
    <w:rsid w:val="2888387F"/>
    <w:rsid w:val="288838F5"/>
    <w:rsid w:val="2888393E"/>
    <w:rsid w:val="288839AC"/>
    <w:rsid w:val="28883A66"/>
    <w:rsid w:val="28883B2C"/>
    <w:rsid w:val="28883BAE"/>
    <w:rsid w:val="28883C2D"/>
    <w:rsid w:val="28883D4D"/>
    <w:rsid w:val="28883DC3"/>
    <w:rsid w:val="28883DE2"/>
    <w:rsid w:val="28883E14"/>
    <w:rsid w:val="28883EED"/>
    <w:rsid w:val="28883FE7"/>
    <w:rsid w:val="288840B9"/>
    <w:rsid w:val="28884103"/>
    <w:rsid w:val="288843F8"/>
    <w:rsid w:val="28884474"/>
    <w:rsid w:val="288844C2"/>
    <w:rsid w:val="2888459C"/>
    <w:rsid w:val="28884932"/>
    <w:rsid w:val="28884962"/>
    <w:rsid w:val="28884A31"/>
    <w:rsid w:val="28884BE1"/>
    <w:rsid w:val="28884C6B"/>
    <w:rsid w:val="28884C88"/>
    <w:rsid w:val="28884DA0"/>
    <w:rsid w:val="28884DD0"/>
    <w:rsid w:val="28884FCA"/>
    <w:rsid w:val="2888503E"/>
    <w:rsid w:val="288851FF"/>
    <w:rsid w:val="2888529D"/>
    <w:rsid w:val="288852C1"/>
    <w:rsid w:val="288852D6"/>
    <w:rsid w:val="28885399"/>
    <w:rsid w:val="28885496"/>
    <w:rsid w:val="2888549D"/>
    <w:rsid w:val="288854AE"/>
    <w:rsid w:val="288854B3"/>
    <w:rsid w:val="28885518"/>
    <w:rsid w:val="2888551A"/>
    <w:rsid w:val="2888555A"/>
    <w:rsid w:val="288855DA"/>
    <w:rsid w:val="28885670"/>
    <w:rsid w:val="2888573D"/>
    <w:rsid w:val="28885800"/>
    <w:rsid w:val="28885847"/>
    <w:rsid w:val="28885A8D"/>
    <w:rsid w:val="28885AC5"/>
    <w:rsid w:val="28885B10"/>
    <w:rsid w:val="28885C0C"/>
    <w:rsid w:val="28885C3F"/>
    <w:rsid w:val="28885D05"/>
    <w:rsid w:val="28885D75"/>
    <w:rsid w:val="28885E88"/>
    <w:rsid w:val="28885EAB"/>
    <w:rsid w:val="28885ED9"/>
    <w:rsid w:val="28885EE7"/>
    <w:rsid w:val="28885FC6"/>
    <w:rsid w:val="2888615A"/>
    <w:rsid w:val="288861B7"/>
    <w:rsid w:val="28886426"/>
    <w:rsid w:val="288864CE"/>
    <w:rsid w:val="288864FD"/>
    <w:rsid w:val="288865BF"/>
    <w:rsid w:val="288865F3"/>
    <w:rsid w:val="288865F6"/>
    <w:rsid w:val="28886632"/>
    <w:rsid w:val="28886644"/>
    <w:rsid w:val="288866A9"/>
    <w:rsid w:val="288866BC"/>
    <w:rsid w:val="28886721"/>
    <w:rsid w:val="28886873"/>
    <w:rsid w:val="288868CB"/>
    <w:rsid w:val="288868F9"/>
    <w:rsid w:val="288869E4"/>
    <w:rsid w:val="28886B68"/>
    <w:rsid w:val="28886BA9"/>
    <w:rsid w:val="28886BEF"/>
    <w:rsid w:val="28886CD5"/>
    <w:rsid w:val="28886E5A"/>
    <w:rsid w:val="28886EBB"/>
    <w:rsid w:val="28886FFB"/>
    <w:rsid w:val="28887046"/>
    <w:rsid w:val="28887122"/>
    <w:rsid w:val="288871CD"/>
    <w:rsid w:val="28887255"/>
    <w:rsid w:val="2888726C"/>
    <w:rsid w:val="2888731A"/>
    <w:rsid w:val="2888737D"/>
    <w:rsid w:val="2888748A"/>
    <w:rsid w:val="288874DD"/>
    <w:rsid w:val="28887580"/>
    <w:rsid w:val="28887650"/>
    <w:rsid w:val="2888775E"/>
    <w:rsid w:val="28887762"/>
    <w:rsid w:val="28887838"/>
    <w:rsid w:val="288879F1"/>
    <w:rsid w:val="28887A08"/>
    <w:rsid w:val="28887A2E"/>
    <w:rsid w:val="28887B40"/>
    <w:rsid w:val="28887BA8"/>
    <w:rsid w:val="28887BD8"/>
    <w:rsid w:val="28887C07"/>
    <w:rsid w:val="28887CD4"/>
    <w:rsid w:val="28887D17"/>
    <w:rsid w:val="28887D2F"/>
    <w:rsid w:val="28887DD9"/>
    <w:rsid w:val="28887DDA"/>
    <w:rsid w:val="28887EA6"/>
    <w:rsid w:val="28887F59"/>
    <w:rsid w:val="28890092"/>
    <w:rsid w:val="28890169"/>
    <w:rsid w:val="28890173"/>
    <w:rsid w:val="28890291"/>
    <w:rsid w:val="28890317"/>
    <w:rsid w:val="288903A2"/>
    <w:rsid w:val="288904D6"/>
    <w:rsid w:val="28890616"/>
    <w:rsid w:val="2889065E"/>
    <w:rsid w:val="28890726"/>
    <w:rsid w:val="28890737"/>
    <w:rsid w:val="288908E5"/>
    <w:rsid w:val="288909AB"/>
    <w:rsid w:val="28890A50"/>
    <w:rsid w:val="28890AB4"/>
    <w:rsid w:val="28890B14"/>
    <w:rsid w:val="28890B19"/>
    <w:rsid w:val="28890B49"/>
    <w:rsid w:val="28890B63"/>
    <w:rsid w:val="28890BC2"/>
    <w:rsid w:val="28890BC5"/>
    <w:rsid w:val="28890C11"/>
    <w:rsid w:val="28890DA9"/>
    <w:rsid w:val="28890DB5"/>
    <w:rsid w:val="28890ED4"/>
    <w:rsid w:val="28890F13"/>
    <w:rsid w:val="28890F5D"/>
    <w:rsid w:val="28891343"/>
    <w:rsid w:val="288914F4"/>
    <w:rsid w:val="28891640"/>
    <w:rsid w:val="28891927"/>
    <w:rsid w:val="28891995"/>
    <w:rsid w:val="28891999"/>
    <w:rsid w:val="288919CD"/>
    <w:rsid w:val="28891A6A"/>
    <w:rsid w:val="28891A81"/>
    <w:rsid w:val="28891A89"/>
    <w:rsid w:val="28891B54"/>
    <w:rsid w:val="28891E2F"/>
    <w:rsid w:val="28891EEB"/>
    <w:rsid w:val="28891EEF"/>
    <w:rsid w:val="28891EF3"/>
    <w:rsid w:val="28892024"/>
    <w:rsid w:val="288920F4"/>
    <w:rsid w:val="28892228"/>
    <w:rsid w:val="288922C9"/>
    <w:rsid w:val="28892358"/>
    <w:rsid w:val="288923A5"/>
    <w:rsid w:val="288923D5"/>
    <w:rsid w:val="2889240A"/>
    <w:rsid w:val="28892427"/>
    <w:rsid w:val="28892479"/>
    <w:rsid w:val="288924E0"/>
    <w:rsid w:val="288924F9"/>
    <w:rsid w:val="2889258F"/>
    <w:rsid w:val="288926CB"/>
    <w:rsid w:val="288926E7"/>
    <w:rsid w:val="288926F8"/>
    <w:rsid w:val="2889271E"/>
    <w:rsid w:val="2889271F"/>
    <w:rsid w:val="2889286B"/>
    <w:rsid w:val="288928D3"/>
    <w:rsid w:val="288928F2"/>
    <w:rsid w:val="28892A99"/>
    <w:rsid w:val="28892AA5"/>
    <w:rsid w:val="28892AE9"/>
    <w:rsid w:val="28892B1A"/>
    <w:rsid w:val="28892BFC"/>
    <w:rsid w:val="28892BFD"/>
    <w:rsid w:val="28892D14"/>
    <w:rsid w:val="28892E31"/>
    <w:rsid w:val="28892F1F"/>
    <w:rsid w:val="28892FCE"/>
    <w:rsid w:val="2889300B"/>
    <w:rsid w:val="288930B7"/>
    <w:rsid w:val="28893109"/>
    <w:rsid w:val="288931C0"/>
    <w:rsid w:val="28893378"/>
    <w:rsid w:val="28893464"/>
    <w:rsid w:val="2889353E"/>
    <w:rsid w:val="2889357E"/>
    <w:rsid w:val="28893672"/>
    <w:rsid w:val="288936DC"/>
    <w:rsid w:val="2889370B"/>
    <w:rsid w:val="288937D1"/>
    <w:rsid w:val="288937E4"/>
    <w:rsid w:val="28893841"/>
    <w:rsid w:val="28893843"/>
    <w:rsid w:val="28893863"/>
    <w:rsid w:val="28893945"/>
    <w:rsid w:val="28893969"/>
    <w:rsid w:val="28893A43"/>
    <w:rsid w:val="28893B4E"/>
    <w:rsid w:val="28893B67"/>
    <w:rsid w:val="28893B9A"/>
    <w:rsid w:val="28893C8B"/>
    <w:rsid w:val="28893CAC"/>
    <w:rsid w:val="28893D64"/>
    <w:rsid w:val="28893E56"/>
    <w:rsid w:val="28893E78"/>
    <w:rsid w:val="28893EEA"/>
    <w:rsid w:val="28893F24"/>
    <w:rsid w:val="28893F5E"/>
    <w:rsid w:val="28893FEB"/>
    <w:rsid w:val="2889410D"/>
    <w:rsid w:val="28894172"/>
    <w:rsid w:val="288941C8"/>
    <w:rsid w:val="2889429D"/>
    <w:rsid w:val="288942B5"/>
    <w:rsid w:val="28894474"/>
    <w:rsid w:val="2889447E"/>
    <w:rsid w:val="288944DF"/>
    <w:rsid w:val="2889451B"/>
    <w:rsid w:val="2889453B"/>
    <w:rsid w:val="28894670"/>
    <w:rsid w:val="288946AF"/>
    <w:rsid w:val="288946B7"/>
    <w:rsid w:val="288946DC"/>
    <w:rsid w:val="2889470D"/>
    <w:rsid w:val="2889474B"/>
    <w:rsid w:val="288948E4"/>
    <w:rsid w:val="2889497E"/>
    <w:rsid w:val="28894A14"/>
    <w:rsid w:val="28894A4C"/>
    <w:rsid w:val="28894A91"/>
    <w:rsid w:val="28894B48"/>
    <w:rsid w:val="28894B9F"/>
    <w:rsid w:val="28894C42"/>
    <w:rsid w:val="28894C8B"/>
    <w:rsid w:val="28894CA8"/>
    <w:rsid w:val="28894E1B"/>
    <w:rsid w:val="28894E32"/>
    <w:rsid w:val="28894EFC"/>
    <w:rsid w:val="28894F34"/>
    <w:rsid w:val="28894F62"/>
    <w:rsid w:val="28895093"/>
    <w:rsid w:val="2889516C"/>
    <w:rsid w:val="2889519A"/>
    <w:rsid w:val="28895347"/>
    <w:rsid w:val="28895685"/>
    <w:rsid w:val="28895715"/>
    <w:rsid w:val="28895778"/>
    <w:rsid w:val="288957DC"/>
    <w:rsid w:val="28895805"/>
    <w:rsid w:val="288958DE"/>
    <w:rsid w:val="28895985"/>
    <w:rsid w:val="2889599C"/>
    <w:rsid w:val="288959FE"/>
    <w:rsid w:val="28895B10"/>
    <w:rsid w:val="28895BD5"/>
    <w:rsid w:val="28895BDA"/>
    <w:rsid w:val="28895C2D"/>
    <w:rsid w:val="28895D7F"/>
    <w:rsid w:val="28895F45"/>
    <w:rsid w:val="28895FE0"/>
    <w:rsid w:val="28895FF5"/>
    <w:rsid w:val="28896197"/>
    <w:rsid w:val="2889630B"/>
    <w:rsid w:val="2889633E"/>
    <w:rsid w:val="2889645F"/>
    <w:rsid w:val="28896489"/>
    <w:rsid w:val="288964BE"/>
    <w:rsid w:val="288964C8"/>
    <w:rsid w:val="288964FD"/>
    <w:rsid w:val="2889653D"/>
    <w:rsid w:val="288965B6"/>
    <w:rsid w:val="288967F5"/>
    <w:rsid w:val="288969AE"/>
    <w:rsid w:val="288969E3"/>
    <w:rsid w:val="28896A18"/>
    <w:rsid w:val="28896A78"/>
    <w:rsid w:val="28896A87"/>
    <w:rsid w:val="28896A97"/>
    <w:rsid w:val="28896AFC"/>
    <w:rsid w:val="28896BB8"/>
    <w:rsid w:val="28896D3E"/>
    <w:rsid w:val="28896DCC"/>
    <w:rsid w:val="28896E0F"/>
    <w:rsid w:val="28896E57"/>
    <w:rsid w:val="28896F99"/>
    <w:rsid w:val="28896FE3"/>
    <w:rsid w:val="28897055"/>
    <w:rsid w:val="288970BF"/>
    <w:rsid w:val="28897169"/>
    <w:rsid w:val="288971F4"/>
    <w:rsid w:val="28897250"/>
    <w:rsid w:val="2889729B"/>
    <w:rsid w:val="2889731E"/>
    <w:rsid w:val="2889733F"/>
    <w:rsid w:val="28897361"/>
    <w:rsid w:val="288973A9"/>
    <w:rsid w:val="2889741D"/>
    <w:rsid w:val="2889758C"/>
    <w:rsid w:val="288975DE"/>
    <w:rsid w:val="2889762F"/>
    <w:rsid w:val="28897681"/>
    <w:rsid w:val="28897699"/>
    <w:rsid w:val="288976C2"/>
    <w:rsid w:val="288976EA"/>
    <w:rsid w:val="2889785B"/>
    <w:rsid w:val="2889795D"/>
    <w:rsid w:val="28897976"/>
    <w:rsid w:val="28897BAF"/>
    <w:rsid w:val="28897C0D"/>
    <w:rsid w:val="28897CCC"/>
    <w:rsid w:val="28897E77"/>
    <w:rsid w:val="28897EF6"/>
    <w:rsid w:val="28897FC2"/>
    <w:rsid w:val="28897FD0"/>
    <w:rsid w:val="28897FE9"/>
    <w:rsid w:val="28897FF8"/>
    <w:rsid w:val="288A006C"/>
    <w:rsid w:val="288A0082"/>
    <w:rsid w:val="288A00BC"/>
    <w:rsid w:val="288A01BB"/>
    <w:rsid w:val="288A02BA"/>
    <w:rsid w:val="288A02F4"/>
    <w:rsid w:val="288A031D"/>
    <w:rsid w:val="288A0341"/>
    <w:rsid w:val="288A038A"/>
    <w:rsid w:val="288A0413"/>
    <w:rsid w:val="288A04DA"/>
    <w:rsid w:val="288A0554"/>
    <w:rsid w:val="288A060C"/>
    <w:rsid w:val="288A08A9"/>
    <w:rsid w:val="288A08CC"/>
    <w:rsid w:val="288A0902"/>
    <w:rsid w:val="288A09A9"/>
    <w:rsid w:val="288A09F9"/>
    <w:rsid w:val="288A0A07"/>
    <w:rsid w:val="288A0AA5"/>
    <w:rsid w:val="288A0B36"/>
    <w:rsid w:val="288A0B9D"/>
    <w:rsid w:val="288A0DB1"/>
    <w:rsid w:val="288A0E6D"/>
    <w:rsid w:val="288A0F7C"/>
    <w:rsid w:val="288A0FD8"/>
    <w:rsid w:val="288A10D5"/>
    <w:rsid w:val="288A1171"/>
    <w:rsid w:val="288A1191"/>
    <w:rsid w:val="288A11C9"/>
    <w:rsid w:val="288A1212"/>
    <w:rsid w:val="288A123B"/>
    <w:rsid w:val="288A1402"/>
    <w:rsid w:val="288A1495"/>
    <w:rsid w:val="288A14A1"/>
    <w:rsid w:val="288A1523"/>
    <w:rsid w:val="288A170E"/>
    <w:rsid w:val="288A1880"/>
    <w:rsid w:val="288A195C"/>
    <w:rsid w:val="288A19DA"/>
    <w:rsid w:val="288A19F2"/>
    <w:rsid w:val="288A1A73"/>
    <w:rsid w:val="288A1A91"/>
    <w:rsid w:val="288A1A96"/>
    <w:rsid w:val="288A1ACD"/>
    <w:rsid w:val="288A1AD3"/>
    <w:rsid w:val="288A1B36"/>
    <w:rsid w:val="288A1CDA"/>
    <w:rsid w:val="288A1D2E"/>
    <w:rsid w:val="288A1D57"/>
    <w:rsid w:val="288A1DAE"/>
    <w:rsid w:val="288A1E3D"/>
    <w:rsid w:val="288A1F91"/>
    <w:rsid w:val="288A1FCF"/>
    <w:rsid w:val="288A1FD2"/>
    <w:rsid w:val="288A2063"/>
    <w:rsid w:val="288A20B0"/>
    <w:rsid w:val="288A21A8"/>
    <w:rsid w:val="288A21B8"/>
    <w:rsid w:val="288A2280"/>
    <w:rsid w:val="288A2489"/>
    <w:rsid w:val="288A2534"/>
    <w:rsid w:val="288A25B9"/>
    <w:rsid w:val="288A25DB"/>
    <w:rsid w:val="288A2715"/>
    <w:rsid w:val="288A27FF"/>
    <w:rsid w:val="288A282E"/>
    <w:rsid w:val="288A29DD"/>
    <w:rsid w:val="288A2A93"/>
    <w:rsid w:val="288A2AF8"/>
    <w:rsid w:val="288A2BFB"/>
    <w:rsid w:val="288A2C42"/>
    <w:rsid w:val="288A2C4D"/>
    <w:rsid w:val="288A2CFA"/>
    <w:rsid w:val="288A2D58"/>
    <w:rsid w:val="288A2D98"/>
    <w:rsid w:val="288A2DAD"/>
    <w:rsid w:val="288A2E06"/>
    <w:rsid w:val="288A2E42"/>
    <w:rsid w:val="288A2E93"/>
    <w:rsid w:val="288A309A"/>
    <w:rsid w:val="288A30B4"/>
    <w:rsid w:val="288A3176"/>
    <w:rsid w:val="288A3182"/>
    <w:rsid w:val="288A3199"/>
    <w:rsid w:val="288A3249"/>
    <w:rsid w:val="288A3354"/>
    <w:rsid w:val="288A3365"/>
    <w:rsid w:val="288A33A6"/>
    <w:rsid w:val="288A3455"/>
    <w:rsid w:val="288A3512"/>
    <w:rsid w:val="288A35E5"/>
    <w:rsid w:val="288A3689"/>
    <w:rsid w:val="288A382A"/>
    <w:rsid w:val="288A3933"/>
    <w:rsid w:val="288A3A16"/>
    <w:rsid w:val="288A3A37"/>
    <w:rsid w:val="288A3BCD"/>
    <w:rsid w:val="288A3C97"/>
    <w:rsid w:val="288A3CD4"/>
    <w:rsid w:val="288A3DC7"/>
    <w:rsid w:val="288A3F5C"/>
    <w:rsid w:val="288A3F67"/>
    <w:rsid w:val="288A4213"/>
    <w:rsid w:val="288A4233"/>
    <w:rsid w:val="288A425F"/>
    <w:rsid w:val="288A4357"/>
    <w:rsid w:val="288A43A2"/>
    <w:rsid w:val="288A43AB"/>
    <w:rsid w:val="288A43CC"/>
    <w:rsid w:val="288A443C"/>
    <w:rsid w:val="288A4470"/>
    <w:rsid w:val="288A4553"/>
    <w:rsid w:val="288A457C"/>
    <w:rsid w:val="288A45A9"/>
    <w:rsid w:val="288A45AB"/>
    <w:rsid w:val="288A4775"/>
    <w:rsid w:val="288A4A57"/>
    <w:rsid w:val="288A4AE9"/>
    <w:rsid w:val="288A4B52"/>
    <w:rsid w:val="288A4B70"/>
    <w:rsid w:val="288A4BD8"/>
    <w:rsid w:val="288A4BEA"/>
    <w:rsid w:val="288A4C92"/>
    <w:rsid w:val="288A4D79"/>
    <w:rsid w:val="288A4E1D"/>
    <w:rsid w:val="288A4EA1"/>
    <w:rsid w:val="288A4EC6"/>
    <w:rsid w:val="288A4F5B"/>
    <w:rsid w:val="288A4F63"/>
    <w:rsid w:val="288A4FCB"/>
    <w:rsid w:val="288A53DE"/>
    <w:rsid w:val="288A55D1"/>
    <w:rsid w:val="288A56CD"/>
    <w:rsid w:val="288A56D9"/>
    <w:rsid w:val="288A571B"/>
    <w:rsid w:val="288A57D1"/>
    <w:rsid w:val="288A5858"/>
    <w:rsid w:val="288A58FC"/>
    <w:rsid w:val="288A5B04"/>
    <w:rsid w:val="288A5D26"/>
    <w:rsid w:val="288A5E5D"/>
    <w:rsid w:val="288A5F32"/>
    <w:rsid w:val="288A5F92"/>
    <w:rsid w:val="288A60EC"/>
    <w:rsid w:val="288A6213"/>
    <w:rsid w:val="288A62EF"/>
    <w:rsid w:val="288A6409"/>
    <w:rsid w:val="288A646E"/>
    <w:rsid w:val="288A647D"/>
    <w:rsid w:val="288A6561"/>
    <w:rsid w:val="288A660B"/>
    <w:rsid w:val="288A661A"/>
    <w:rsid w:val="288A6796"/>
    <w:rsid w:val="288A6962"/>
    <w:rsid w:val="288A6BC2"/>
    <w:rsid w:val="288A6C26"/>
    <w:rsid w:val="288A6C48"/>
    <w:rsid w:val="288A6C73"/>
    <w:rsid w:val="288A6D2E"/>
    <w:rsid w:val="288A6D3B"/>
    <w:rsid w:val="288A6D4F"/>
    <w:rsid w:val="288A6DD5"/>
    <w:rsid w:val="288A6E38"/>
    <w:rsid w:val="288A6EA5"/>
    <w:rsid w:val="288A6F6D"/>
    <w:rsid w:val="288A718D"/>
    <w:rsid w:val="288A71CE"/>
    <w:rsid w:val="288A723C"/>
    <w:rsid w:val="288A7422"/>
    <w:rsid w:val="288A7487"/>
    <w:rsid w:val="288A748A"/>
    <w:rsid w:val="288A779E"/>
    <w:rsid w:val="288A78A1"/>
    <w:rsid w:val="288A78C4"/>
    <w:rsid w:val="288A7959"/>
    <w:rsid w:val="288A7A57"/>
    <w:rsid w:val="288A7AC6"/>
    <w:rsid w:val="288A7ADC"/>
    <w:rsid w:val="288A7B06"/>
    <w:rsid w:val="288A7B82"/>
    <w:rsid w:val="288A7C2D"/>
    <w:rsid w:val="288A7C5B"/>
    <w:rsid w:val="288A7C66"/>
    <w:rsid w:val="288A7EBD"/>
    <w:rsid w:val="288A7EE1"/>
    <w:rsid w:val="288A7FA7"/>
    <w:rsid w:val="288B00A9"/>
    <w:rsid w:val="288B0148"/>
    <w:rsid w:val="288B01B6"/>
    <w:rsid w:val="288B01D9"/>
    <w:rsid w:val="288B024C"/>
    <w:rsid w:val="288B02FD"/>
    <w:rsid w:val="288B03FA"/>
    <w:rsid w:val="288B046F"/>
    <w:rsid w:val="288B053D"/>
    <w:rsid w:val="288B056E"/>
    <w:rsid w:val="288B059C"/>
    <w:rsid w:val="288B05B2"/>
    <w:rsid w:val="288B05D1"/>
    <w:rsid w:val="288B0642"/>
    <w:rsid w:val="288B0785"/>
    <w:rsid w:val="288B0888"/>
    <w:rsid w:val="288B08A9"/>
    <w:rsid w:val="288B09E3"/>
    <w:rsid w:val="288B09F9"/>
    <w:rsid w:val="288B0A50"/>
    <w:rsid w:val="288B0A5B"/>
    <w:rsid w:val="288B0A8A"/>
    <w:rsid w:val="288B0B2B"/>
    <w:rsid w:val="288B0B81"/>
    <w:rsid w:val="288B0DD5"/>
    <w:rsid w:val="288B0E3B"/>
    <w:rsid w:val="288B0FC9"/>
    <w:rsid w:val="288B0FEF"/>
    <w:rsid w:val="288B104A"/>
    <w:rsid w:val="288B1090"/>
    <w:rsid w:val="288B1186"/>
    <w:rsid w:val="288B1315"/>
    <w:rsid w:val="288B137D"/>
    <w:rsid w:val="288B1480"/>
    <w:rsid w:val="288B14EA"/>
    <w:rsid w:val="288B1541"/>
    <w:rsid w:val="288B15FC"/>
    <w:rsid w:val="288B176A"/>
    <w:rsid w:val="288B1886"/>
    <w:rsid w:val="288B18C2"/>
    <w:rsid w:val="288B18FA"/>
    <w:rsid w:val="288B194B"/>
    <w:rsid w:val="288B196B"/>
    <w:rsid w:val="288B1B88"/>
    <w:rsid w:val="288B1BD3"/>
    <w:rsid w:val="288B1C65"/>
    <w:rsid w:val="288B1C68"/>
    <w:rsid w:val="288B1D47"/>
    <w:rsid w:val="288B1DC5"/>
    <w:rsid w:val="288B1EB1"/>
    <w:rsid w:val="288B1F06"/>
    <w:rsid w:val="288B1FAB"/>
    <w:rsid w:val="288B20B0"/>
    <w:rsid w:val="288B21D7"/>
    <w:rsid w:val="288B22BA"/>
    <w:rsid w:val="288B2365"/>
    <w:rsid w:val="288B23E7"/>
    <w:rsid w:val="288B2443"/>
    <w:rsid w:val="288B25C0"/>
    <w:rsid w:val="288B27A9"/>
    <w:rsid w:val="288B27DB"/>
    <w:rsid w:val="288B28C6"/>
    <w:rsid w:val="288B2919"/>
    <w:rsid w:val="288B29EC"/>
    <w:rsid w:val="288B2A0E"/>
    <w:rsid w:val="288B2A73"/>
    <w:rsid w:val="288B2C0E"/>
    <w:rsid w:val="288B2E43"/>
    <w:rsid w:val="288B300A"/>
    <w:rsid w:val="288B306D"/>
    <w:rsid w:val="288B30AE"/>
    <w:rsid w:val="288B30FD"/>
    <w:rsid w:val="288B3243"/>
    <w:rsid w:val="288B3266"/>
    <w:rsid w:val="288B33CF"/>
    <w:rsid w:val="288B33F0"/>
    <w:rsid w:val="288B341C"/>
    <w:rsid w:val="288B347C"/>
    <w:rsid w:val="288B3482"/>
    <w:rsid w:val="288B3534"/>
    <w:rsid w:val="288B3573"/>
    <w:rsid w:val="288B3665"/>
    <w:rsid w:val="288B383C"/>
    <w:rsid w:val="288B387F"/>
    <w:rsid w:val="288B3926"/>
    <w:rsid w:val="288B3940"/>
    <w:rsid w:val="288B3996"/>
    <w:rsid w:val="288B3A70"/>
    <w:rsid w:val="288B3AD5"/>
    <w:rsid w:val="288B3B2E"/>
    <w:rsid w:val="288B3B4B"/>
    <w:rsid w:val="288B3D29"/>
    <w:rsid w:val="288B3D2A"/>
    <w:rsid w:val="288B3E3B"/>
    <w:rsid w:val="288B3E92"/>
    <w:rsid w:val="288B3EDC"/>
    <w:rsid w:val="288B3EE4"/>
    <w:rsid w:val="288B3F19"/>
    <w:rsid w:val="288B3F70"/>
    <w:rsid w:val="288B3F80"/>
    <w:rsid w:val="288B3FEF"/>
    <w:rsid w:val="288B3FF4"/>
    <w:rsid w:val="288B4164"/>
    <w:rsid w:val="288B41B2"/>
    <w:rsid w:val="288B4210"/>
    <w:rsid w:val="288B422D"/>
    <w:rsid w:val="288B4602"/>
    <w:rsid w:val="288B462D"/>
    <w:rsid w:val="288B486F"/>
    <w:rsid w:val="288B48CB"/>
    <w:rsid w:val="288B4ABD"/>
    <w:rsid w:val="288B4AE6"/>
    <w:rsid w:val="288B4B5A"/>
    <w:rsid w:val="288B4BD4"/>
    <w:rsid w:val="288B4CE7"/>
    <w:rsid w:val="288B4D32"/>
    <w:rsid w:val="288B4D6D"/>
    <w:rsid w:val="288B4DED"/>
    <w:rsid w:val="288B4DF1"/>
    <w:rsid w:val="288B4E25"/>
    <w:rsid w:val="288B4E5F"/>
    <w:rsid w:val="288B4E83"/>
    <w:rsid w:val="288B4FA7"/>
    <w:rsid w:val="288B51EB"/>
    <w:rsid w:val="288B522F"/>
    <w:rsid w:val="288B533E"/>
    <w:rsid w:val="288B5400"/>
    <w:rsid w:val="288B54D3"/>
    <w:rsid w:val="288B550D"/>
    <w:rsid w:val="288B553B"/>
    <w:rsid w:val="288B5550"/>
    <w:rsid w:val="288B5591"/>
    <w:rsid w:val="288B56FC"/>
    <w:rsid w:val="288B575D"/>
    <w:rsid w:val="288B5790"/>
    <w:rsid w:val="288B58F9"/>
    <w:rsid w:val="288B5A99"/>
    <w:rsid w:val="288B5AC6"/>
    <w:rsid w:val="288B5ACC"/>
    <w:rsid w:val="288B5B96"/>
    <w:rsid w:val="288B5EC2"/>
    <w:rsid w:val="288B5ED9"/>
    <w:rsid w:val="288B5F54"/>
    <w:rsid w:val="288B6040"/>
    <w:rsid w:val="288B606B"/>
    <w:rsid w:val="288B60D0"/>
    <w:rsid w:val="288B61A7"/>
    <w:rsid w:val="288B61BC"/>
    <w:rsid w:val="288B649F"/>
    <w:rsid w:val="288B65C0"/>
    <w:rsid w:val="288B65E1"/>
    <w:rsid w:val="288B65E3"/>
    <w:rsid w:val="288B6603"/>
    <w:rsid w:val="288B672F"/>
    <w:rsid w:val="288B67B6"/>
    <w:rsid w:val="288B69CC"/>
    <w:rsid w:val="288B6BC0"/>
    <w:rsid w:val="288B6C4E"/>
    <w:rsid w:val="288B6CB9"/>
    <w:rsid w:val="288B6DE9"/>
    <w:rsid w:val="288B6E69"/>
    <w:rsid w:val="288B6E7D"/>
    <w:rsid w:val="288B6EEE"/>
    <w:rsid w:val="288B6EFB"/>
    <w:rsid w:val="288B6F22"/>
    <w:rsid w:val="288B6FBB"/>
    <w:rsid w:val="288B6FEF"/>
    <w:rsid w:val="288B7093"/>
    <w:rsid w:val="288B70A2"/>
    <w:rsid w:val="288B70C0"/>
    <w:rsid w:val="288B7384"/>
    <w:rsid w:val="288B7385"/>
    <w:rsid w:val="288B74ED"/>
    <w:rsid w:val="288B75A5"/>
    <w:rsid w:val="288B75DD"/>
    <w:rsid w:val="288B767C"/>
    <w:rsid w:val="288B783C"/>
    <w:rsid w:val="288B7842"/>
    <w:rsid w:val="288B7864"/>
    <w:rsid w:val="288B78B4"/>
    <w:rsid w:val="288B79F3"/>
    <w:rsid w:val="288B7A16"/>
    <w:rsid w:val="288B7A4B"/>
    <w:rsid w:val="288B7ACE"/>
    <w:rsid w:val="288B7B4F"/>
    <w:rsid w:val="288B7C2B"/>
    <w:rsid w:val="288B7CFA"/>
    <w:rsid w:val="288B7D04"/>
    <w:rsid w:val="288B7D3F"/>
    <w:rsid w:val="288B7DD4"/>
    <w:rsid w:val="288B7EBF"/>
    <w:rsid w:val="288B7F44"/>
    <w:rsid w:val="288C004C"/>
    <w:rsid w:val="288C009C"/>
    <w:rsid w:val="288C0210"/>
    <w:rsid w:val="288C0252"/>
    <w:rsid w:val="288C02BB"/>
    <w:rsid w:val="288C02C9"/>
    <w:rsid w:val="288C030A"/>
    <w:rsid w:val="288C0355"/>
    <w:rsid w:val="288C0396"/>
    <w:rsid w:val="288C049E"/>
    <w:rsid w:val="288C04EC"/>
    <w:rsid w:val="288C05F5"/>
    <w:rsid w:val="288C068B"/>
    <w:rsid w:val="288C06D0"/>
    <w:rsid w:val="288C06DF"/>
    <w:rsid w:val="288C076D"/>
    <w:rsid w:val="288C07B8"/>
    <w:rsid w:val="288C07BB"/>
    <w:rsid w:val="288C07BF"/>
    <w:rsid w:val="288C07C7"/>
    <w:rsid w:val="288C0872"/>
    <w:rsid w:val="288C0882"/>
    <w:rsid w:val="288C09F0"/>
    <w:rsid w:val="288C0A07"/>
    <w:rsid w:val="288C0AC9"/>
    <w:rsid w:val="288C0B10"/>
    <w:rsid w:val="288C0B2C"/>
    <w:rsid w:val="288C0C02"/>
    <w:rsid w:val="288C0C25"/>
    <w:rsid w:val="288C0D5B"/>
    <w:rsid w:val="288C0DC4"/>
    <w:rsid w:val="288C0ED8"/>
    <w:rsid w:val="288C0F02"/>
    <w:rsid w:val="288C1059"/>
    <w:rsid w:val="288C106A"/>
    <w:rsid w:val="288C107E"/>
    <w:rsid w:val="288C11A2"/>
    <w:rsid w:val="288C1226"/>
    <w:rsid w:val="288C12E4"/>
    <w:rsid w:val="288C13BB"/>
    <w:rsid w:val="288C14F7"/>
    <w:rsid w:val="288C17FF"/>
    <w:rsid w:val="288C181D"/>
    <w:rsid w:val="288C18F9"/>
    <w:rsid w:val="288C1988"/>
    <w:rsid w:val="288C1AD3"/>
    <w:rsid w:val="288C1AF1"/>
    <w:rsid w:val="288C1B02"/>
    <w:rsid w:val="288C1CA6"/>
    <w:rsid w:val="288C1E80"/>
    <w:rsid w:val="288C2116"/>
    <w:rsid w:val="288C22D0"/>
    <w:rsid w:val="288C233B"/>
    <w:rsid w:val="288C23E4"/>
    <w:rsid w:val="288C246F"/>
    <w:rsid w:val="288C24B5"/>
    <w:rsid w:val="288C2561"/>
    <w:rsid w:val="288C2635"/>
    <w:rsid w:val="288C2719"/>
    <w:rsid w:val="288C273F"/>
    <w:rsid w:val="288C2753"/>
    <w:rsid w:val="288C2884"/>
    <w:rsid w:val="288C28AB"/>
    <w:rsid w:val="288C28F6"/>
    <w:rsid w:val="288C2914"/>
    <w:rsid w:val="288C29B4"/>
    <w:rsid w:val="288C2ABE"/>
    <w:rsid w:val="288C2B08"/>
    <w:rsid w:val="288C2B58"/>
    <w:rsid w:val="288C2B8F"/>
    <w:rsid w:val="288C2BEC"/>
    <w:rsid w:val="288C2CC1"/>
    <w:rsid w:val="288C2D82"/>
    <w:rsid w:val="288C2DD7"/>
    <w:rsid w:val="288C2E3E"/>
    <w:rsid w:val="288C2EB5"/>
    <w:rsid w:val="288C3004"/>
    <w:rsid w:val="288C3022"/>
    <w:rsid w:val="288C3045"/>
    <w:rsid w:val="288C306A"/>
    <w:rsid w:val="288C3188"/>
    <w:rsid w:val="288C33D0"/>
    <w:rsid w:val="288C33FD"/>
    <w:rsid w:val="288C348F"/>
    <w:rsid w:val="288C35F5"/>
    <w:rsid w:val="288C3896"/>
    <w:rsid w:val="288C38E2"/>
    <w:rsid w:val="288C3A01"/>
    <w:rsid w:val="288C3A6C"/>
    <w:rsid w:val="288C3C92"/>
    <w:rsid w:val="288C3DDB"/>
    <w:rsid w:val="288C3E44"/>
    <w:rsid w:val="288C3E6C"/>
    <w:rsid w:val="288C3EE2"/>
    <w:rsid w:val="288C3EF6"/>
    <w:rsid w:val="288C3F7C"/>
    <w:rsid w:val="288C3FE1"/>
    <w:rsid w:val="288C3FFB"/>
    <w:rsid w:val="288C400B"/>
    <w:rsid w:val="288C40F8"/>
    <w:rsid w:val="288C416C"/>
    <w:rsid w:val="288C41B5"/>
    <w:rsid w:val="288C4397"/>
    <w:rsid w:val="288C43E4"/>
    <w:rsid w:val="288C45AC"/>
    <w:rsid w:val="288C45AD"/>
    <w:rsid w:val="288C469B"/>
    <w:rsid w:val="288C4789"/>
    <w:rsid w:val="288C4A16"/>
    <w:rsid w:val="288C4C35"/>
    <w:rsid w:val="288C4C4D"/>
    <w:rsid w:val="288C4CEB"/>
    <w:rsid w:val="288C4D2C"/>
    <w:rsid w:val="288C4E46"/>
    <w:rsid w:val="288C4E7D"/>
    <w:rsid w:val="288C4F8E"/>
    <w:rsid w:val="288C4FEF"/>
    <w:rsid w:val="288C50F1"/>
    <w:rsid w:val="288C5107"/>
    <w:rsid w:val="288C5145"/>
    <w:rsid w:val="288C51E4"/>
    <w:rsid w:val="288C524C"/>
    <w:rsid w:val="288C5267"/>
    <w:rsid w:val="288C5320"/>
    <w:rsid w:val="288C53A8"/>
    <w:rsid w:val="288C568B"/>
    <w:rsid w:val="288C577A"/>
    <w:rsid w:val="288C5794"/>
    <w:rsid w:val="288C589D"/>
    <w:rsid w:val="288C58B9"/>
    <w:rsid w:val="288C58BF"/>
    <w:rsid w:val="288C592E"/>
    <w:rsid w:val="288C5A48"/>
    <w:rsid w:val="288C5B56"/>
    <w:rsid w:val="288C5B64"/>
    <w:rsid w:val="288C5B68"/>
    <w:rsid w:val="288C5C8C"/>
    <w:rsid w:val="288C5DD9"/>
    <w:rsid w:val="288C6076"/>
    <w:rsid w:val="288C609D"/>
    <w:rsid w:val="288C61E5"/>
    <w:rsid w:val="288C62ED"/>
    <w:rsid w:val="288C63E4"/>
    <w:rsid w:val="288C6417"/>
    <w:rsid w:val="288C643F"/>
    <w:rsid w:val="288C64F0"/>
    <w:rsid w:val="288C651A"/>
    <w:rsid w:val="288C6545"/>
    <w:rsid w:val="288C6556"/>
    <w:rsid w:val="288C69B6"/>
    <w:rsid w:val="288C69BC"/>
    <w:rsid w:val="288C6A71"/>
    <w:rsid w:val="288C6A9C"/>
    <w:rsid w:val="288C6B0F"/>
    <w:rsid w:val="288C6C43"/>
    <w:rsid w:val="288C6DA3"/>
    <w:rsid w:val="288C6DC2"/>
    <w:rsid w:val="288C6DFE"/>
    <w:rsid w:val="288C6E76"/>
    <w:rsid w:val="288C6F8C"/>
    <w:rsid w:val="288C7019"/>
    <w:rsid w:val="288C7127"/>
    <w:rsid w:val="288C724A"/>
    <w:rsid w:val="288C7267"/>
    <w:rsid w:val="288C72C6"/>
    <w:rsid w:val="288C7414"/>
    <w:rsid w:val="288C747F"/>
    <w:rsid w:val="288C754F"/>
    <w:rsid w:val="288C75EB"/>
    <w:rsid w:val="288C75F8"/>
    <w:rsid w:val="288C7629"/>
    <w:rsid w:val="288C769A"/>
    <w:rsid w:val="288C77B6"/>
    <w:rsid w:val="288C78CD"/>
    <w:rsid w:val="288C78F4"/>
    <w:rsid w:val="288C78FE"/>
    <w:rsid w:val="288C79F8"/>
    <w:rsid w:val="288C7B76"/>
    <w:rsid w:val="288C7BF1"/>
    <w:rsid w:val="288C7C86"/>
    <w:rsid w:val="288C7DC9"/>
    <w:rsid w:val="288C7FF4"/>
    <w:rsid w:val="288D007E"/>
    <w:rsid w:val="288D00C1"/>
    <w:rsid w:val="288D00CF"/>
    <w:rsid w:val="288D0221"/>
    <w:rsid w:val="288D026C"/>
    <w:rsid w:val="288D0328"/>
    <w:rsid w:val="288D037D"/>
    <w:rsid w:val="288D069B"/>
    <w:rsid w:val="288D07CA"/>
    <w:rsid w:val="288D07D5"/>
    <w:rsid w:val="288D0815"/>
    <w:rsid w:val="288D08A6"/>
    <w:rsid w:val="288D095C"/>
    <w:rsid w:val="288D095E"/>
    <w:rsid w:val="288D09B7"/>
    <w:rsid w:val="288D09CB"/>
    <w:rsid w:val="288D0AB0"/>
    <w:rsid w:val="288D0B6D"/>
    <w:rsid w:val="288D0C7E"/>
    <w:rsid w:val="288D0D4E"/>
    <w:rsid w:val="288D1048"/>
    <w:rsid w:val="288D104E"/>
    <w:rsid w:val="288D1158"/>
    <w:rsid w:val="288D1227"/>
    <w:rsid w:val="288D12FA"/>
    <w:rsid w:val="288D155D"/>
    <w:rsid w:val="288D1567"/>
    <w:rsid w:val="288D1653"/>
    <w:rsid w:val="288D16EC"/>
    <w:rsid w:val="288D1804"/>
    <w:rsid w:val="288D18A5"/>
    <w:rsid w:val="288D1965"/>
    <w:rsid w:val="288D1992"/>
    <w:rsid w:val="288D19AF"/>
    <w:rsid w:val="288D19BC"/>
    <w:rsid w:val="288D1A56"/>
    <w:rsid w:val="288D1AAB"/>
    <w:rsid w:val="288D1AEF"/>
    <w:rsid w:val="288D1BE9"/>
    <w:rsid w:val="288D1C7A"/>
    <w:rsid w:val="288D1CCB"/>
    <w:rsid w:val="288D1D28"/>
    <w:rsid w:val="288D1D3A"/>
    <w:rsid w:val="288D1DA9"/>
    <w:rsid w:val="288D1DBF"/>
    <w:rsid w:val="288D1F03"/>
    <w:rsid w:val="288D1F78"/>
    <w:rsid w:val="288D1FCA"/>
    <w:rsid w:val="288D1FD1"/>
    <w:rsid w:val="288D2019"/>
    <w:rsid w:val="288D2032"/>
    <w:rsid w:val="288D20BF"/>
    <w:rsid w:val="288D20C4"/>
    <w:rsid w:val="288D2180"/>
    <w:rsid w:val="288D21B7"/>
    <w:rsid w:val="288D22B2"/>
    <w:rsid w:val="288D2384"/>
    <w:rsid w:val="288D24B6"/>
    <w:rsid w:val="288D24BE"/>
    <w:rsid w:val="288D24F9"/>
    <w:rsid w:val="288D2698"/>
    <w:rsid w:val="288D26A5"/>
    <w:rsid w:val="288D2705"/>
    <w:rsid w:val="288D2747"/>
    <w:rsid w:val="288D2855"/>
    <w:rsid w:val="288D2901"/>
    <w:rsid w:val="288D290C"/>
    <w:rsid w:val="288D29C1"/>
    <w:rsid w:val="288D2A45"/>
    <w:rsid w:val="288D2C54"/>
    <w:rsid w:val="288D2E2A"/>
    <w:rsid w:val="288D2E81"/>
    <w:rsid w:val="288D2F4C"/>
    <w:rsid w:val="288D2F7C"/>
    <w:rsid w:val="288D3012"/>
    <w:rsid w:val="288D3091"/>
    <w:rsid w:val="288D3146"/>
    <w:rsid w:val="288D31EC"/>
    <w:rsid w:val="288D320F"/>
    <w:rsid w:val="288D32AB"/>
    <w:rsid w:val="288D332A"/>
    <w:rsid w:val="288D341D"/>
    <w:rsid w:val="288D34BA"/>
    <w:rsid w:val="288D351F"/>
    <w:rsid w:val="288D3665"/>
    <w:rsid w:val="288D3735"/>
    <w:rsid w:val="288D373D"/>
    <w:rsid w:val="288D374B"/>
    <w:rsid w:val="288D384F"/>
    <w:rsid w:val="288D39C5"/>
    <w:rsid w:val="288D3AC4"/>
    <w:rsid w:val="288D3AF3"/>
    <w:rsid w:val="288D3B16"/>
    <w:rsid w:val="288D3B3C"/>
    <w:rsid w:val="288D3B80"/>
    <w:rsid w:val="288D3BF8"/>
    <w:rsid w:val="288D3C94"/>
    <w:rsid w:val="288D3CF4"/>
    <w:rsid w:val="288D3D5F"/>
    <w:rsid w:val="288D3D95"/>
    <w:rsid w:val="288D3E1A"/>
    <w:rsid w:val="288D3E45"/>
    <w:rsid w:val="288D3F01"/>
    <w:rsid w:val="288D3FB0"/>
    <w:rsid w:val="288D3FC8"/>
    <w:rsid w:val="288D408A"/>
    <w:rsid w:val="288D409C"/>
    <w:rsid w:val="288D4250"/>
    <w:rsid w:val="288D42B6"/>
    <w:rsid w:val="288D430F"/>
    <w:rsid w:val="288D4316"/>
    <w:rsid w:val="288D438A"/>
    <w:rsid w:val="288D4395"/>
    <w:rsid w:val="288D44CA"/>
    <w:rsid w:val="288D459D"/>
    <w:rsid w:val="288D45EE"/>
    <w:rsid w:val="288D4701"/>
    <w:rsid w:val="288D4734"/>
    <w:rsid w:val="288D4751"/>
    <w:rsid w:val="288D476A"/>
    <w:rsid w:val="288D4811"/>
    <w:rsid w:val="288D4843"/>
    <w:rsid w:val="288D486B"/>
    <w:rsid w:val="288D4984"/>
    <w:rsid w:val="288D4BFD"/>
    <w:rsid w:val="288D4C1D"/>
    <w:rsid w:val="288D4C26"/>
    <w:rsid w:val="288D4D0B"/>
    <w:rsid w:val="288D4D1B"/>
    <w:rsid w:val="288D4D96"/>
    <w:rsid w:val="288D4E7A"/>
    <w:rsid w:val="288D4EBB"/>
    <w:rsid w:val="288D4F8F"/>
    <w:rsid w:val="288D5018"/>
    <w:rsid w:val="288D502E"/>
    <w:rsid w:val="288D5085"/>
    <w:rsid w:val="288D525D"/>
    <w:rsid w:val="288D52C9"/>
    <w:rsid w:val="288D5370"/>
    <w:rsid w:val="288D539B"/>
    <w:rsid w:val="288D53B3"/>
    <w:rsid w:val="288D54E9"/>
    <w:rsid w:val="288D55D7"/>
    <w:rsid w:val="288D561A"/>
    <w:rsid w:val="288D561B"/>
    <w:rsid w:val="288D566A"/>
    <w:rsid w:val="288D5721"/>
    <w:rsid w:val="288D590E"/>
    <w:rsid w:val="288D591A"/>
    <w:rsid w:val="288D5935"/>
    <w:rsid w:val="288D59DF"/>
    <w:rsid w:val="288D5AC3"/>
    <w:rsid w:val="288D5AC9"/>
    <w:rsid w:val="288D5B29"/>
    <w:rsid w:val="288D5BE1"/>
    <w:rsid w:val="288D5C21"/>
    <w:rsid w:val="288D5CA6"/>
    <w:rsid w:val="288D5CDC"/>
    <w:rsid w:val="288D5D16"/>
    <w:rsid w:val="288D5D9F"/>
    <w:rsid w:val="288D5DB8"/>
    <w:rsid w:val="288D5E5D"/>
    <w:rsid w:val="288D5E9F"/>
    <w:rsid w:val="288D5F20"/>
    <w:rsid w:val="288D5F60"/>
    <w:rsid w:val="288D624E"/>
    <w:rsid w:val="288D629F"/>
    <w:rsid w:val="288D6330"/>
    <w:rsid w:val="288D6461"/>
    <w:rsid w:val="288D654D"/>
    <w:rsid w:val="288D658A"/>
    <w:rsid w:val="288D6898"/>
    <w:rsid w:val="288D6926"/>
    <w:rsid w:val="288D6A4E"/>
    <w:rsid w:val="288D6AAB"/>
    <w:rsid w:val="288D6B04"/>
    <w:rsid w:val="288D6B7E"/>
    <w:rsid w:val="288D6C55"/>
    <w:rsid w:val="288D6C8A"/>
    <w:rsid w:val="288D6C90"/>
    <w:rsid w:val="288D6DA1"/>
    <w:rsid w:val="288D6E75"/>
    <w:rsid w:val="288D6EB2"/>
    <w:rsid w:val="288D714E"/>
    <w:rsid w:val="288D724E"/>
    <w:rsid w:val="288D7312"/>
    <w:rsid w:val="288D7369"/>
    <w:rsid w:val="288D742D"/>
    <w:rsid w:val="288D746F"/>
    <w:rsid w:val="288D74EB"/>
    <w:rsid w:val="288D7514"/>
    <w:rsid w:val="288D7555"/>
    <w:rsid w:val="288D7563"/>
    <w:rsid w:val="288D75CE"/>
    <w:rsid w:val="288D774B"/>
    <w:rsid w:val="288D7807"/>
    <w:rsid w:val="288D7853"/>
    <w:rsid w:val="288D7A18"/>
    <w:rsid w:val="288D7A5F"/>
    <w:rsid w:val="288D7A9B"/>
    <w:rsid w:val="288D7C31"/>
    <w:rsid w:val="288D7C4F"/>
    <w:rsid w:val="288D7D58"/>
    <w:rsid w:val="288D7D5A"/>
    <w:rsid w:val="288D7DCF"/>
    <w:rsid w:val="288D7F77"/>
    <w:rsid w:val="288D7FCF"/>
    <w:rsid w:val="288E001D"/>
    <w:rsid w:val="288E00D9"/>
    <w:rsid w:val="288E0199"/>
    <w:rsid w:val="288E028F"/>
    <w:rsid w:val="288E02EE"/>
    <w:rsid w:val="288E06DA"/>
    <w:rsid w:val="288E0996"/>
    <w:rsid w:val="288E09B9"/>
    <w:rsid w:val="288E0B99"/>
    <w:rsid w:val="288E0BD6"/>
    <w:rsid w:val="288E0C44"/>
    <w:rsid w:val="288E0CD5"/>
    <w:rsid w:val="288E0D4C"/>
    <w:rsid w:val="288E0D5D"/>
    <w:rsid w:val="288E0E16"/>
    <w:rsid w:val="288E115D"/>
    <w:rsid w:val="288E11DD"/>
    <w:rsid w:val="288E1220"/>
    <w:rsid w:val="288E126E"/>
    <w:rsid w:val="288E1318"/>
    <w:rsid w:val="288E1522"/>
    <w:rsid w:val="288E15BA"/>
    <w:rsid w:val="288E15C1"/>
    <w:rsid w:val="288E1689"/>
    <w:rsid w:val="288E16D4"/>
    <w:rsid w:val="288E1770"/>
    <w:rsid w:val="288E181B"/>
    <w:rsid w:val="288E1831"/>
    <w:rsid w:val="288E1894"/>
    <w:rsid w:val="288E18B5"/>
    <w:rsid w:val="288E19AD"/>
    <w:rsid w:val="288E1A56"/>
    <w:rsid w:val="288E1A6C"/>
    <w:rsid w:val="288E1A73"/>
    <w:rsid w:val="288E1ABE"/>
    <w:rsid w:val="288E1B1C"/>
    <w:rsid w:val="288E1B31"/>
    <w:rsid w:val="288E1C16"/>
    <w:rsid w:val="288E1CCB"/>
    <w:rsid w:val="288E1D2F"/>
    <w:rsid w:val="288E1DAF"/>
    <w:rsid w:val="288E1DD4"/>
    <w:rsid w:val="288E1E28"/>
    <w:rsid w:val="288E1EC9"/>
    <w:rsid w:val="288E1EF3"/>
    <w:rsid w:val="288E1F14"/>
    <w:rsid w:val="288E213F"/>
    <w:rsid w:val="288E2177"/>
    <w:rsid w:val="288E21FA"/>
    <w:rsid w:val="288E226F"/>
    <w:rsid w:val="288E2286"/>
    <w:rsid w:val="288E273B"/>
    <w:rsid w:val="288E2927"/>
    <w:rsid w:val="288E2976"/>
    <w:rsid w:val="288E2C3D"/>
    <w:rsid w:val="288E2C67"/>
    <w:rsid w:val="288E2D90"/>
    <w:rsid w:val="288E2E2F"/>
    <w:rsid w:val="288E2ED5"/>
    <w:rsid w:val="288E2F26"/>
    <w:rsid w:val="288E302F"/>
    <w:rsid w:val="288E31F8"/>
    <w:rsid w:val="288E32B1"/>
    <w:rsid w:val="288E3358"/>
    <w:rsid w:val="288E349B"/>
    <w:rsid w:val="288E3515"/>
    <w:rsid w:val="288E358D"/>
    <w:rsid w:val="288E36D5"/>
    <w:rsid w:val="288E3781"/>
    <w:rsid w:val="288E3790"/>
    <w:rsid w:val="288E3A35"/>
    <w:rsid w:val="288E3A7E"/>
    <w:rsid w:val="288E3AEE"/>
    <w:rsid w:val="288E3B27"/>
    <w:rsid w:val="288E3B3F"/>
    <w:rsid w:val="288E3B60"/>
    <w:rsid w:val="288E3B95"/>
    <w:rsid w:val="288E3B98"/>
    <w:rsid w:val="288E3CF2"/>
    <w:rsid w:val="288E3D88"/>
    <w:rsid w:val="288E3D8E"/>
    <w:rsid w:val="288E3E2B"/>
    <w:rsid w:val="288E3EC8"/>
    <w:rsid w:val="288E4000"/>
    <w:rsid w:val="288E4002"/>
    <w:rsid w:val="288E4064"/>
    <w:rsid w:val="288E4189"/>
    <w:rsid w:val="288E4195"/>
    <w:rsid w:val="288E41F2"/>
    <w:rsid w:val="288E429D"/>
    <w:rsid w:val="288E4452"/>
    <w:rsid w:val="288E44E7"/>
    <w:rsid w:val="288E4512"/>
    <w:rsid w:val="288E4755"/>
    <w:rsid w:val="288E47C0"/>
    <w:rsid w:val="288E4875"/>
    <w:rsid w:val="288E49F8"/>
    <w:rsid w:val="288E4A4B"/>
    <w:rsid w:val="288E4B08"/>
    <w:rsid w:val="288E4B3F"/>
    <w:rsid w:val="288E4B49"/>
    <w:rsid w:val="288E4B6E"/>
    <w:rsid w:val="288E4BDB"/>
    <w:rsid w:val="288E4C67"/>
    <w:rsid w:val="288E4CE8"/>
    <w:rsid w:val="288E4D2D"/>
    <w:rsid w:val="288E4D86"/>
    <w:rsid w:val="288E4E8D"/>
    <w:rsid w:val="288E4EB7"/>
    <w:rsid w:val="288E4F0A"/>
    <w:rsid w:val="288E4F5B"/>
    <w:rsid w:val="288E501D"/>
    <w:rsid w:val="288E5064"/>
    <w:rsid w:val="288E50F1"/>
    <w:rsid w:val="288E5110"/>
    <w:rsid w:val="288E527F"/>
    <w:rsid w:val="288E531D"/>
    <w:rsid w:val="288E5340"/>
    <w:rsid w:val="288E53D0"/>
    <w:rsid w:val="288E53FF"/>
    <w:rsid w:val="288E547A"/>
    <w:rsid w:val="288E54AE"/>
    <w:rsid w:val="288E54C8"/>
    <w:rsid w:val="288E5564"/>
    <w:rsid w:val="288E5675"/>
    <w:rsid w:val="288E56D6"/>
    <w:rsid w:val="288E583B"/>
    <w:rsid w:val="288E5900"/>
    <w:rsid w:val="288E591D"/>
    <w:rsid w:val="288E594F"/>
    <w:rsid w:val="288E5B80"/>
    <w:rsid w:val="288E5C8A"/>
    <w:rsid w:val="288E5CC3"/>
    <w:rsid w:val="288E5EEB"/>
    <w:rsid w:val="288E5F03"/>
    <w:rsid w:val="288E5F35"/>
    <w:rsid w:val="288E5FA9"/>
    <w:rsid w:val="288E6021"/>
    <w:rsid w:val="288E6066"/>
    <w:rsid w:val="288E609E"/>
    <w:rsid w:val="288E619E"/>
    <w:rsid w:val="288E6239"/>
    <w:rsid w:val="288E62CC"/>
    <w:rsid w:val="288E6358"/>
    <w:rsid w:val="288E637F"/>
    <w:rsid w:val="288E63A8"/>
    <w:rsid w:val="288E6403"/>
    <w:rsid w:val="288E6637"/>
    <w:rsid w:val="288E669E"/>
    <w:rsid w:val="288E66FB"/>
    <w:rsid w:val="288E671F"/>
    <w:rsid w:val="288E67AC"/>
    <w:rsid w:val="288E6871"/>
    <w:rsid w:val="288E6876"/>
    <w:rsid w:val="288E68DC"/>
    <w:rsid w:val="288E68F0"/>
    <w:rsid w:val="288E692E"/>
    <w:rsid w:val="288E6953"/>
    <w:rsid w:val="288E6A0F"/>
    <w:rsid w:val="288E6B6D"/>
    <w:rsid w:val="288E6C03"/>
    <w:rsid w:val="288E6C88"/>
    <w:rsid w:val="288E6C8A"/>
    <w:rsid w:val="288E6C8B"/>
    <w:rsid w:val="288E6D4B"/>
    <w:rsid w:val="288E6E12"/>
    <w:rsid w:val="288E6F69"/>
    <w:rsid w:val="288E6FC1"/>
    <w:rsid w:val="288E6FC3"/>
    <w:rsid w:val="288E700D"/>
    <w:rsid w:val="288E7070"/>
    <w:rsid w:val="288E70AD"/>
    <w:rsid w:val="288E71EE"/>
    <w:rsid w:val="288E73AE"/>
    <w:rsid w:val="288E742F"/>
    <w:rsid w:val="288E746F"/>
    <w:rsid w:val="288E7472"/>
    <w:rsid w:val="288E74DE"/>
    <w:rsid w:val="288E758A"/>
    <w:rsid w:val="288E75BA"/>
    <w:rsid w:val="288E75FD"/>
    <w:rsid w:val="288E769F"/>
    <w:rsid w:val="288E7802"/>
    <w:rsid w:val="288E784E"/>
    <w:rsid w:val="288E78E7"/>
    <w:rsid w:val="288E794D"/>
    <w:rsid w:val="288E79BA"/>
    <w:rsid w:val="288E7A2F"/>
    <w:rsid w:val="288E7B77"/>
    <w:rsid w:val="288E7BC9"/>
    <w:rsid w:val="288E7C77"/>
    <w:rsid w:val="288E7C88"/>
    <w:rsid w:val="288E7CCA"/>
    <w:rsid w:val="288E7D28"/>
    <w:rsid w:val="288E7D42"/>
    <w:rsid w:val="288E7DD1"/>
    <w:rsid w:val="288E7E25"/>
    <w:rsid w:val="288E7E69"/>
    <w:rsid w:val="288E7E81"/>
    <w:rsid w:val="288E7FA8"/>
    <w:rsid w:val="288F00D9"/>
    <w:rsid w:val="288F0102"/>
    <w:rsid w:val="288F01F6"/>
    <w:rsid w:val="288F0250"/>
    <w:rsid w:val="288F0312"/>
    <w:rsid w:val="288F034E"/>
    <w:rsid w:val="288F0367"/>
    <w:rsid w:val="288F0385"/>
    <w:rsid w:val="288F0454"/>
    <w:rsid w:val="288F05BB"/>
    <w:rsid w:val="288F0695"/>
    <w:rsid w:val="288F06EE"/>
    <w:rsid w:val="288F072A"/>
    <w:rsid w:val="288F072C"/>
    <w:rsid w:val="288F072E"/>
    <w:rsid w:val="288F085E"/>
    <w:rsid w:val="288F0B42"/>
    <w:rsid w:val="288F0C12"/>
    <w:rsid w:val="288F0D4F"/>
    <w:rsid w:val="288F0D58"/>
    <w:rsid w:val="288F0DD5"/>
    <w:rsid w:val="288F0EDC"/>
    <w:rsid w:val="288F0EE9"/>
    <w:rsid w:val="288F0FAE"/>
    <w:rsid w:val="288F1034"/>
    <w:rsid w:val="288F1219"/>
    <w:rsid w:val="288F1254"/>
    <w:rsid w:val="288F1255"/>
    <w:rsid w:val="288F1262"/>
    <w:rsid w:val="288F1390"/>
    <w:rsid w:val="288F13B3"/>
    <w:rsid w:val="288F1407"/>
    <w:rsid w:val="288F1435"/>
    <w:rsid w:val="288F1503"/>
    <w:rsid w:val="288F1556"/>
    <w:rsid w:val="288F1604"/>
    <w:rsid w:val="288F1694"/>
    <w:rsid w:val="288F181B"/>
    <w:rsid w:val="288F1833"/>
    <w:rsid w:val="288F184B"/>
    <w:rsid w:val="288F1878"/>
    <w:rsid w:val="288F18ED"/>
    <w:rsid w:val="288F1912"/>
    <w:rsid w:val="288F1994"/>
    <w:rsid w:val="288F1ABF"/>
    <w:rsid w:val="288F1ACD"/>
    <w:rsid w:val="288F1B3C"/>
    <w:rsid w:val="288F1C87"/>
    <w:rsid w:val="288F1E1A"/>
    <w:rsid w:val="288F1E83"/>
    <w:rsid w:val="288F20AC"/>
    <w:rsid w:val="288F212C"/>
    <w:rsid w:val="288F21F5"/>
    <w:rsid w:val="288F2233"/>
    <w:rsid w:val="288F22AB"/>
    <w:rsid w:val="288F22B6"/>
    <w:rsid w:val="288F237A"/>
    <w:rsid w:val="288F2438"/>
    <w:rsid w:val="288F24A4"/>
    <w:rsid w:val="288F2551"/>
    <w:rsid w:val="288F25FE"/>
    <w:rsid w:val="288F2916"/>
    <w:rsid w:val="288F297D"/>
    <w:rsid w:val="288F29C7"/>
    <w:rsid w:val="288F2B79"/>
    <w:rsid w:val="288F2B7A"/>
    <w:rsid w:val="288F2CBA"/>
    <w:rsid w:val="288F2FBB"/>
    <w:rsid w:val="288F31EF"/>
    <w:rsid w:val="288F3273"/>
    <w:rsid w:val="288F331B"/>
    <w:rsid w:val="288F3352"/>
    <w:rsid w:val="288F348D"/>
    <w:rsid w:val="288F3546"/>
    <w:rsid w:val="288F3561"/>
    <w:rsid w:val="288F371D"/>
    <w:rsid w:val="288F375C"/>
    <w:rsid w:val="288F37D5"/>
    <w:rsid w:val="288F3823"/>
    <w:rsid w:val="288F3968"/>
    <w:rsid w:val="288F3998"/>
    <w:rsid w:val="288F3999"/>
    <w:rsid w:val="288F3A51"/>
    <w:rsid w:val="288F3A58"/>
    <w:rsid w:val="288F3AFD"/>
    <w:rsid w:val="288F3C14"/>
    <w:rsid w:val="288F3CAC"/>
    <w:rsid w:val="288F3D24"/>
    <w:rsid w:val="288F3D98"/>
    <w:rsid w:val="288F3DBF"/>
    <w:rsid w:val="288F3E4A"/>
    <w:rsid w:val="288F3EDF"/>
    <w:rsid w:val="288F3F48"/>
    <w:rsid w:val="288F3FB9"/>
    <w:rsid w:val="288F4002"/>
    <w:rsid w:val="288F4133"/>
    <w:rsid w:val="288F420C"/>
    <w:rsid w:val="288F42C2"/>
    <w:rsid w:val="288F438D"/>
    <w:rsid w:val="288F43A9"/>
    <w:rsid w:val="288F4468"/>
    <w:rsid w:val="288F450F"/>
    <w:rsid w:val="288F4510"/>
    <w:rsid w:val="288F45C7"/>
    <w:rsid w:val="288F4688"/>
    <w:rsid w:val="288F4834"/>
    <w:rsid w:val="288F4835"/>
    <w:rsid w:val="288F48F3"/>
    <w:rsid w:val="288F4946"/>
    <w:rsid w:val="288F4CDD"/>
    <w:rsid w:val="288F4D74"/>
    <w:rsid w:val="288F4D93"/>
    <w:rsid w:val="288F4DAF"/>
    <w:rsid w:val="288F5014"/>
    <w:rsid w:val="288F505F"/>
    <w:rsid w:val="288F5197"/>
    <w:rsid w:val="288F53F5"/>
    <w:rsid w:val="288F544E"/>
    <w:rsid w:val="288F55BE"/>
    <w:rsid w:val="288F55C7"/>
    <w:rsid w:val="288F5732"/>
    <w:rsid w:val="288F57CD"/>
    <w:rsid w:val="288F58E2"/>
    <w:rsid w:val="288F595A"/>
    <w:rsid w:val="288F5972"/>
    <w:rsid w:val="288F5AD4"/>
    <w:rsid w:val="288F5AE3"/>
    <w:rsid w:val="288F5B1F"/>
    <w:rsid w:val="288F5BFC"/>
    <w:rsid w:val="288F5D84"/>
    <w:rsid w:val="288F5DFA"/>
    <w:rsid w:val="288F5EA5"/>
    <w:rsid w:val="288F6042"/>
    <w:rsid w:val="288F6082"/>
    <w:rsid w:val="288F6129"/>
    <w:rsid w:val="288F6228"/>
    <w:rsid w:val="288F62B7"/>
    <w:rsid w:val="288F62F1"/>
    <w:rsid w:val="288F62F4"/>
    <w:rsid w:val="288F6403"/>
    <w:rsid w:val="288F64F5"/>
    <w:rsid w:val="288F6757"/>
    <w:rsid w:val="288F67D4"/>
    <w:rsid w:val="288F68A7"/>
    <w:rsid w:val="288F68E2"/>
    <w:rsid w:val="288F69D1"/>
    <w:rsid w:val="288F6B29"/>
    <w:rsid w:val="288F6BAD"/>
    <w:rsid w:val="288F6D5A"/>
    <w:rsid w:val="288F6E35"/>
    <w:rsid w:val="288F6EA1"/>
    <w:rsid w:val="288F6EEF"/>
    <w:rsid w:val="288F6F39"/>
    <w:rsid w:val="288F6F71"/>
    <w:rsid w:val="288F6FDF"/>
    <w:rsid w:val="288F7095"/>
    <w:rsid w:val="288F70C3"/>
    <w:rsid w:val="288F71CF"/>
    <w:rsid w:val="288F71FE"/>
    <w:rsid w:val="288F721F"/>
    <w:rsid w:val="288F745D"/>
    <w:rsid w:val="288F7571"/>
    <w:rsid w:val="288F76AF"/>
    <w:rsid w:val="288F7720"/>
    <w:rsid w:val="288F7762"/>
    <w:rsid w:val="288F7797"/>
    <w:rsid w:val="288F7887"/>
    <w:rsid w:val="288F7942"/>
    <w:rsid w:val="288F79DB"/>
    <w:rsid w:val="288F7A51"/>
    <w:rsid w:val="288F7B8F"/>
    <w:rsid w:val="288F7BF1"/>
    <w:rsid w:val="288F7C49"/>
    <w:rsid w:val="288F7CA7"/>
    <w:rsid w:val="288F7CAF"/>
    <w:rsid w:val="288F7E8A"/>
    <w:rsid w:val="288F7FD3"/>
    <w:rsid w:val="288F7FDD"/>
    <w:rsid w:val="2890000D"/>
    <w:rsid w:val="28900073"/>
    <w:rsid w:val="2890014C"/>
    <w:rsid w:val="2890016C"/>
    <w:rsid w:val="28900224"/>
    <w:rsid w:val="2890029A"/>
    <w:rsid w:val="28900308"/>
    <w:rsid w:val="28900488"/>
    <w:rsid w:val="28900514"/>
    <w:rsid w:val="28900579"/>
    <w:rsid w:val="28900581"/>
    <w:rsid w:val="2890068E"/>
    <w:rsid w:val="28900780"/>
    <w:rsid w:val="2890078B"/>
    <w:rsid w:val="28900859"/>
    <w:rsid w:val="289008F1"/>
    <w:rsid w:val="28900A98"/>
    <w:rsid w:val="28900AE2"/>
    <w:rsid w:val="28900B1A"/>
    <w:rsid w:val="28900C24"/>
    <w:rsid w:val="28900C35"/>
    <w:rsid w:val="28900D0F"/>
    <w:rsid w:val="28900D3F"/>
    <w:rsid w:val="28900DA0"/>
    <w:rsid w:val="28900DCE"/>
    <w:rsid w:val="28900E5A"/>
    <w:rsid w:val="28900EC0"/>
    <w:rsid w:val="28900FCF"/>
    <w:rsid w:val="28901076"/>
    <w:rsid w:val="28901116"/>
    <w:rsid w:val="28901366"/>
    <w:rsid w:val="2890141B"/>
    <w:rsid w:val="2890156E"/>
    <w:rsid w:val="289015B4"/>
    <w:rsid w:val="289015D8"/>
    <w:rsid w:val="2890166E"/>
    <w:rsid w:val="28901672"/>
    <w:rsid w:val="28901778"/>
    <w:rsid w:val="289017CB"/>
    <w:rsid w:val="289017D5"/>
    <w:rsid w:val="289018AE"/>
    <w:rsid w:val="289018C8"/>
    <w:rsid w:val="2890193A"/>
    <w:rsid w:val="28901B24"/>
    <w:rsid w:val="28901B9C"/>
    <w:rsid w:val="28901BC1"/>
    <w:rsid w:val="28901CC5"/>
    <w:rsid w:val="28901CD3"/>
    <w:rsid w:val="28901D51"/>
    <w:rsid w:val="28901E1F"/>
    <w:rsid w:val="28901E46"/>
    <w:rsid w:val="28901EA4"/>
    <w:rsid w:val="28901F10"/>
    <w:rsid w:val="28902026"/>
    <w:rsid w:val="2890214A"/>
    <w:rsid w:val="289021A5"/>
    <w:rsid w:val="28902259"/>
    <w:rsid w:val="2890226D"/>
    <w:rsid w:val="28902387"/>
    <w:rsid w:val="28902493"/>
    <w:rsid w:val="289025C8"/>
    <w:rsid w:val="2890263D"/>
    <w:rsid w:val="28902687"/>
    <w:rsid w:val="28902779"/>
    <w:rsid w:val="289027F8"/>
    <w:rsid w:val="289028F1"/>
    <w:rsid w:val="289029FE"/>
    <w:rsid w:val="28902AC8"/>
    <w:rsid w:val="28902AEC"/>
    <w:rsid w:val="28902B3A"/>
    <w:rsid w:val="28902B47"/>
    <w:rsid w:val="28902CE0"/>
    <w:rsid w:val="28902DC5"/>
    <w:rsid w:val="28902DCF"/>
    <w:rsid w:val="28902F23"/>
    <w:rsid w:val="28902FB0"/>
    <w:rsid w:val="28902FB5"/>
    <w:rsid w:val="28902FCD"/>
    <w:rsid w:val="2890305A"/>
    <w:rsid w:val="28903257"/>
    <w:rsid w:val="28903404"/>
    <w:rsid w:val="2890344E"/>
    <w:rsid w:val="28903554"/>
    <w:rsid w:val="28903771"/>
    <w:rsid w:val="289037A8"/>
    <w:rsid w:val="28903853"/>
    <w:rsid w:val="289038A6"/>
    <w:rsid w:val="289039E0"/>
    <w:rsid w:val="289039EF"/>
    <w:rsid w:val="28903A8E"/>
    <w:rsid w:val="28903BBE"/>
    <w:rsid w:val="28903BF8"/>
    <w:rsid w:val="28903CE7"/>
    <w:rsid w:val="28903D2C"/>
    <w:rsid w:val="28903EE1"/>
    <w:rsid w:val="28903F6E"/>
    <w:rsid w:val="28903FD1"/>
    <w:rsid w:val="28904064"/>
    <w:rsid w:val="2890408A"/>
    <w:rsid w:val="289040E1"/>
    <w:rsid w:val="28904140"/>
    <w:rsid w:val="2890417D"/>
    <w:rsid w:val="28904213"/>
    <w:rsid w:val="28904277"/>
    <w:rsid w:val="28904280"/>
    <w:rsid w:val="289042CB"/>
    <w:rsid w:val="289045F1"/>
    <w:rsid w:val="28904605"/>
    <w:rsid w:val="289046AE"/>
    <w:rsid w:val="289046AF"/>
    <w:rsid w:val="28904749"/>
    <w:rsid w:val="28904828"/>
    <w:rsid w:val="2890485B"/>
    <w:rsid w:val="289048B9"/>
    <w:rsid w:val="28904970"/>
    <w:rsid w:val="2890499F"/>
    <w:rsid w:val="28904B56"/>
    <w:rsid w:val="28904BF3"/>
    <w:rsid w:val="28904D24"/>
    <w:rsid w:val="28904D7A"/>
    <w:rsid w:val="28904E09"/>
    <w:rsid w:val="28904E10"/>
    <w:rsid w:val="289050AF"/>
    <w:rsid w:val="289050DB"/>
    <w:rsid w:val="2890510E"/>
    <w:rsid w:val="2890513E"/>
    <w:rsid w:val="28905163"/>
    <w:rsid w:val="28905190"/>
    <w:rsid w:val="289051C8"/>
    <w:rsid w:val="2890521C"/>
    <w:rsid w:val="28905293"/>
    <w:rsid w:val="289052C1"/>
    <w:rsid w:val="2890534A"/>
    <w:rsid w:val="289053E9"/>
    <w:rsid w:val="289054A9"/>
    <w:rsid w:val="289054DE"/>
    <w:rsid w:val="2890554C"/>
    <w:rsid w:val="28905647"/>
    <w:rsid w:val="28905828"/>
    <w:rsid w:val="28905837"/>
    <w:rsid w:val="28905961"/>
    <w:rsid w:val="28905990"/>
    <w:rsid w:val="289059D6"/>
    <w:rsid w:val="28905A20"/>
    <w:rsid w:val="28905A23"/>
    <w:rsid w:val="28905E82"/>
    <w:rsid w:val="28905F69"/>
    <w:rsid w:val="28905FAC"/>
    <w:rsid w:val="28906117"/>
    <w:rsid w:val="28906151"/>
    <w:rsid w:val="28906169"/>
    <w:rsid w:val="28906290"/>
    <w:rsid w:val="289063E1"/>
    <w:rsid w:val="28906512"/>
    <w:rsid w:val="28906692"/>
    <w:rsid w:val="2890671E"/>
    <w:rsid w:val="289067AA"/>
    <w:rsid w:val="289067AB"/>
    <w:rsid w:val="28906815"/>
    <w:rsid w:val="28906825"/>
    <w:rsid w:val="2890684F"/>
    <w:rsid w:val="28906851"/>
    <w:rsid w:val="28906B70"/>
    <w:rsid w:val="28906C01"/>
    <w:rsid w:val="28906C51"/>
    <w:rsid w:val="28906CA7"/>
    <w:rsid w:val="28906E1B"/>
    <w:rsid w:val="28906E4F"/>
    <w:rsid w:val="28906EB7"/>
    <w:rsid w:val="28906F47"/>
    <w:rsid w:val="28906F55"/>
    <w:rsid w:val="28907023"/>
    <w:rsid w:val="289071EA"/>
    <w:rsid w:val="28907209"/>
    <w:rsid w:val="28907231"/>
    <w:rsid w:val="289072B2"/>
    <w:rsid w:val="28907345"/>
    <w:rsid w:val="2890735B"/>
    <w:rsid w:val="2890735D"/>
    <w:rsid w:val="28907412"/>
    <w:rsid w:val="28907424"/>
    <w:rsid w:val="2890742F"/>
    <w:rsid w:val="289074FF"/>
    <w:rsid w:val="289075E9"/>
    <w:rsid w:val="28907638"/>
    <w:rsid w:val="289076E7"/>
    <w:rsid w:val="289076EA"/>
    <w:rsid w:val="289077E9"/>
    <w:rsid w:val="28907872"/>
    <w:rsid w:val="28907A04"/>
    <w:rsid w:val="28907A98"/>
    <w:rsid w:val="28907BE0"/>
    <w:rsid w:val="28907C16"/>
    <w:rsid w:val="28907D19"/>
    <w:rsid w:val="28907D4A"/>
    <w:rsid w:val="28907D93"/>
    <w:rsid w:val="28907DB1"/>
    <w:rsid w:val="28907DC7"/>
    <w:rsid w:val="28907ED9"/>
    <w:rsid w:val="28910142"/>
    <w:rsid w:val="2891015F"/>
    <w:rsid w:val="289101B7"/>
    <w:rsid w:val="2891027F"/>
    <w:rsid w:val="289102BF"/>
    <w:rsid w:val="289102F7"/>
    <w:rsid w:val="28910374"/>
    <w:rsid w:val="2891041F"/>
    <w:rsid w:val="28910534"/>
    <w:rsid w:val="2891065F"/>
    <w:rsid w:val="289106BC"/>
    <w:rsid w:val="289108B9"/>
    <w:rsid w:val="28910915"/>
    <w:rsid w:val="28910AB5"/>
    <w:rsid w:val="28910C10"/>
    <w:rsid w:val="28910D34"/>
    <w:rsid w:val="28910D72"/>
    <w:rsid w:val="28910D7B"/>
    <w:rsid w:val="28910E9F"/>
    <w:rsid w:val="289110E4"/>
    <w:rsid w:val="28911162"/>
    <w:rsid w:val="289111A6"/>
    <w:rsid w:val="28911212"/>
    <w:rsid w:val="2891121E"/>
    <w:rsid w:val="28911290"/>
    <w:rsid w:val="289115CE"/>
    <w:rsid w:val="289115FB"/>
    <w:rsid w:val="28911613"/>
    <w:rsid w:val="28911699"/>
    <w:rsid w:val="289117DE"/>
    <w:rsid w:val="28911905"/>
    <w:rsid w:val="28911A7F"/>
    <w:rsid w:val="28911BCA"/>
    <w:rsid w:val="28911CDB"/>
    <w:rsid w:val="28911D16"/>
    <w:rsid w:val="28911D1E"/>
    <w:rsid w:val="28911E40"/>
    <w:rsid w:val="28911EE5"/>
    <w:rsid w:val="28911F0E"/>
    <w:rsid w:val="28912024"/>
    <w:rsid w:val="2891219D"/>
    <w:rsid w:val="289121AE"/>
    <w:rsid w:val="28912208"/>
    <w:rsid w:val="2891234A"/>
    <w:rsid w:val="2891238F"/>
    <w:rsid w:val="289123D3"/>
    <w:rsid w:val="289124E4"/>
    <w:rsid w:val="2891251E"/>
    <w:rsid w:val="2891254B"/>
    <w:rsid w:val="28912719"/>
    <w:rsid w:val="28912741"/>
    <w:rsid w:val="289128D4"/>
    <w:rsid w:val="28912A77"/>
    <w:rsid w:val="28912C00"/>
    <w:rsid w:val="28912C26"/>
    <w:rsid w:val="28912C51"/>
    <w:rsid w:val="28912D79"/>
    <w:rsid w:val="28912D8F"/>
    <w:rsid w:val="28912DA3"/>
    <w:rsid w:val="28912DB1"/>
    <w:rsid w:val="28912DF3"/>
    <w:rsid w:val="28912E14"/>
    <w:rsid w:val="28912F37"/>
    <w:rsid w:val="28912F4A"/>
    <w:rsid w:val="28912FA7"/>
    <w:rsid w:val="28913061"/>
    <w:rsid w:val="2891308D"/>
    <w:rsid w:val="2891314A"/>
    <w:rsid w:val="2891315F"/>
    <w:rsid w:val="2891320B"/>
    <w:rsid w:val="2891325E"/>
    <w:rsid w:val="289132A2"/>
    <w:rsid w:val="289133EB"/>
    <w:rsid w:val="289134B9"/>
    <w:rsid w:val="2891360C"/>
    <w:rsid w:val="289136DE"/>
    <w:rsid w:val="28913785"/>
    <w:rsid w:val="2891387A"/>
    <w:rsid w:val="289138DA"/>
    <w:rsid w:val="28913901"/>
    <w:rsid w:val="289139DC"/>
    <w:rsid w:val="28913A57"/>
    <w:rsid w:val="28913AE5"/>
    <w:rsid w:val="28913B31"/>
    <w:rsid w:val="28913BA0"/>
    <w:rsid w:val="28913BA5"/>
    <w:rsid w:val="28913C26"/>
    <w:rsid w:val="28913C71"/>
    <w:rsid w:val="28913CEE"/>
    <w:rsid w:val="28913D64"/>
    <w:rsid w:val="28913EB2"/>
    <w:rsid w:val="28913F67"/>
    <w:rsid w:val="28914009"/>
    <w:rsid w:val="289140E3"/>
    <w:rsid w:val="28914273"/>
    <w:rsid w:val="28914326"/>
    <w:rsid w:val="2891437E"/>
    <w:rsid w:val="28914381"/>
    <w:rsid w:val="2891445C"/>
    <w:rsid w:val="289144B8"/>
    <w:rsid w:val="289144C6"/>
    <w:rsid w:val="289144F3"/>
    <w:rsid w:val="28914525"/>
    <w:rsid w:val="289145D0"/>
    <w:rsid w:val="289145E6"/>
    <w:rsid w:val="28914649"/>
    <w:rsid w:val="289146AE"/>
    <w:rsid w:val="2891475B"/>
    <w:rsid w:val="2891477E"/>
    <w:rsid w:val="28914839"/>
    <w:rsid w:val="289148D8"/>
    <w:rsid w:val="28914909"/>
    <w:rsid w:val="2891491B"/>
    <w:rsid w:val="28914943"/>
    <w:rsid w:val="28914970"/>
    <w:rsid w:val="289149D2"/>
    <w:rsid w:val="28914A52"/>
    <w:rsid w:val="28914A57"/>
    <w:rsid w:val="28914A9B"/>
    <w:rsid w:val="28914B60"/>
    <w:rsid w:val="28914BE3"/>
    <w:rsid w:val="28914CBC"/>
    <w:rsid w:val="28914D75"/>
    <w:rsid w:val="28914DC0"/>
    <w:rsid w:val="28914DFB"/>
    <w:rsid w:val="28914E9B"/>
    <w:rsid w:val="28914F5B"/>
    <w:rsid w:val="28915127"/>
    <w:rsid w:val="289151CC"/>
    <w:rsid w:val="28915282"/>
    <w:rsid w:val="289152D7"/>
    <w:rsid w:val="289152EB"/>
    <w:rsid w:val="2891530F"/>
    <w:rsid w:val="289153AB"/>
    <w:rsid w:val="28915430"/>
    <w:rsid w:val="2891548E"/>
    <w:rsid w:val="289154CB"/>
    <w:rsid w:val="289155E4"/>
    <w:rsid w:val="2891564F"/>
    <w:rsid w:val="289156E9"/>
    <w:rsid w:val="2891577D"/>
    <w:rsid w:val="289157BF"/>
    <w:rsid w:val="28915962"/>
    <w:rsid w:val="2891599B"/>
    <w:rsid w:val="28915A18"/>
    <w:rsid w:val="28915A8D"/>
    <w:rsid w:val="28915B38"/>
    <w:rsid w:val="28915D8F"/>
    <w:rsid w:val="28915F7E"/>
    <w:rsid w:val="2891611D"/>
    <w:rsid w:val="28916133"/>
    <w:rsid w:val="28916227"/>
    <w:rsid w:val="289163FB"/>
    <w:rsid w:val="28916482"/>
    <w:rsid w:val="289164DC"/>
    <w:rsid w:val="289164FA"/>
    <w:rsid w:val="2891653B"/>
    <w:rsid w:val="28916554"/>
    <w:rsid w:val="28916594"/>
    <w:rsid w:val="289165CE"/>
    <w:rsid w:val="2891660F"/>
    <w:rsid w:val="28916629"/>
    <w:rsid w:val="2891668C"/>
    <w:rsid w:val="289166FB"/>
    <w:rsid w:val="28916700"/>
    <w:rsid w:val="28916726"/>
    <w:rsid w:val="289167BA"/>
    <w:rsid w:val="289168AD"/>
    <w:rsid w:val="28916911"/>
    <w:rsid w:val="28916AE8"/>
    <w:rsid w:val="28916C01"/>
    <w:rsid w:val="28916D6A"/>
    <w:rsid w:val="28916E8B"/>
    <w:rsid w:val="28916EB9"/>
    <w:rsid w:val="28916ED6"/>
    <w:rsid w:val="28916F03"/>
    <w:rsid w:val="28916FAC"/>
    <w:rsid w:val="289172DC"/>
    <w:rsid w:val="2891734D"/>
    <w:rsid w:val="2891735F"/>
    <w:rsid w:val="28917473"/>
    <w:rsid w:val="289174E3"/>
    <w:rsid w:val="289175AB"/>
    <w:rsid w:val="289175C8"/>
    <w:rsid w:val="2891763C"/>
    <w:rsid w:val="28917655"/>
    <w:rsid w:val="2891767E"/>
    <w:rsid w:val="289176C1"/>
    <w:rsid w:val="289176D4"/>
    <w:rsid w:val="28917711"/>
    <w:rsid w:val="28917740"/>
    <w:rsid w:val="28917752"/>
    <w:rsid w:val="28917763"/>
    <w:rsid w:val="28917859"/>
    <w:rsid w:val="28917932"/>
    <w:rsid w:val="2891794E"/>
    <w:rsid w:val="28917A02"/>
    <w:rsid w:val="28917A2E"/>
    <w:rsid w:val="28917A4D"/>
    <w:rsid w:val="28917ABA"/>
    <w:rsid w:val="28917B22"/>
    <w:rsid w:val="28917B78"/>
    <w:rsid w:val="28917C21"/>
    <w:rsid w:val="28917D94"/>
    <w:rsid w:val="28917D98"/>
    <w:rsid w:val="28920047"/>
    <w:rsid w:val="2892005C"/>
    <w:rsid w:val="28920179"/>
    <w:rsid w:val="28920226"/>
    <w:rsid w:val="289202C9"/>
    <w:rsid w:val="28920424"/>
    <w:rsid w:val="2892052A"/>
    <w:rsid w:val="289205F4"/>
    <w:rsid w:val="28920702"/>
    <w:rsid w:val="28920731"/>
    <w:rsid w:val="28920773"/>
    <w:rsid w:val="289207F8"/>
    <w:rsid w:val="2892088C"/>
    <w:rsid w:val="289209CD"/>
    <w:rsid w:val="28920A2A"/>
    <w:rsid w:val="28920A49"/>
    <w:rsid w:val="28920B29"/>
    <w:rsid w:val="28920C25"/>
    <w:rsid w:val="28920E18"/>
    <w:rsid w:val="28920EC3"/>
    <w:rsid w:val="28920EEE"/>
    <w:rsid w:val="28920F24"/>
    <w:rsid w:val="28920F5B"/>
    <w:rsid w:val="28920FDF"/>
    <w:rsid w:val="2892111D"/>
    <w:rsid w:val="289211F0"/>
    <w:rsid w:val="2892126F"/>
    <w:rsid w:val="28921290"/>
    <w:rsid w:val="289213A7"/>
    <w:rsid w:val="289213C3"/>
    <w:rsid w:val="289213EF"/>
    <w:rsid w:val="28921479"/>
    <w:rsid w:val="289214E3"/>
    <w:rsid w:val="289215FA"/>
    <w:rsid w:val="28921728"/>
    <w:rsid w:val="289219E9"/>
    <w:rsid w:val="289219FD"/>
    <w:rsid w:val="28921A09"/>
    <w:rsid w:val="28921A44"/>
    <w:rsid w:val="28921B3D"/>
    <w:rsid w:val="28921C4F"/>
    <w:rsid w:val="28921C64"/>
    <w:rsid w:val="289220FB"/>
    <w:rsid w:val="2892216C"/>
    <w:rsid w:val="28922198"/>
    <w:rsid w:val="289223B5"/>
    <w:rsid w:val="289223BB"/>
    <w:rsid w:val="28922657"/>
    <w:rsid w:val="2892265E"/>
    <w:rsid w:val="2892266E"/>
    <w:rsid w:val="2892268D"/>
    <w:rsid w:val="28922757"/>
    <w:rsid w:val="28922767"/>
    <w:rsid w:val="2892279D"/>
    <w:rsid w:val="289229B2"/>
    <w:rsid w:val="28922A24"/>
    <w:rsid w:val="28922BBC"/>
    <w:rsid w:val="28922BCD"/>
    <w:rsid w:val="28922D3A"/>
    <w:rsid w:val="28922D54"/>
    <w:rsid w:val="28922D6C"/>
    <w:rsid w:val="28922DF1"/>
    <w:rsid w:val="28922EF7"/>
    <w:rsid w:val="28922F67"/>
    <w:rsid w:val="28922F9E"/>
    <w:rsid w:val="28923013"/>
    <w:rsid w:val="28923066"/>
    <w:rsid w:val="2892309B"/>
    <w:rsid w:val="289230AF"/>
    <w:rsid w:val="2892312B"/>
    <w:rsid w:val="28923278"/>
    <w:rsid w:val="28923312"/>
    <w:rsid w:val="2892364E"/>
    <w:rsid w:val="289237E9"/>
    <w:rsid w:val="289237F7"/>
    <w:rsid w:val="2892381A"/>
    <w:rsid w:val="28923AB0"/>
    <w:rsid w:val="28923C6C"/>
    <w:rsid w:val="28923CB0"/>
    <w:rsid w:val="28923D00"/>
    <w:rsid w:val="28923D16"/>
    <w:rsid w:val="28923E4F"/>
    <w:rsid w:val="28923ED3"/>
    <w:rsid w:val="28923F90"/>
    <w:rsid w:val="28924097"/>
    <w:rsid w:val="28924115"/>
    <w:rsid w:val="28924131"/>
    <w:rsid w:val="2892423D"/>
    <w:rsid w:val="2892426C"/>
    <w:rsid w:val="2892434E"/>
    <w:rsid w:val="289243D9"/>
    <w:rsid w:val="289244A0"/>
    <w:rsid w:val="289244ED"/>
    <w:rsid w:val="28924505"/>
    <w:rsid w:val="2892459E"/>
    <w:rsid w:val="289245B0"/>
    <w:rsid w:val="2892467E"/>
    <w:rsid w:val="28924695"/>
    <w:rsid w:val="289246BF"/>
    <w:rsid w:val="289246FD"/>
    <w:rsid w:val="28924703"/>
    <w:rsid w:val="2892473C"/>
    <w:rsid w:val="28924791"/>
    <w:rsid w:val="289247F1"/>
    <w:rsid w:val="289248C3"/>
    <w:rsid w:val="28924A84"/>
    <w:rsid w:val="28924AA0"/>
    <w:rsid w:val="28924AA9"/>
    <w:rsid w:val="28924ADD"/>
    <w:rsid w:val="28924AF3"/>
    <w:rsid w:val="28924B3C"/>
    <w:rsid w:val="28924B78"/>
    <w:rsid w:val="28924BC5"/>
    <w:rsid w:val="28924BD4"/>
    <w:rsid w:val="28924BF7"/>
    <w:rsid w:val="28924C5B"/>
    <w:rsid w:val="28924CB2"/>
    <w:rsid w:val="28924CBE"/>
    <w:rsid w:val="28924CDC"/>
    <w:rsid w:val="28924D65"/>
    <w:rsid w:val="28924D7A"/>
    <w:rsid w:val="28924E05"/>
    <w:rsid w:val="28924F41"/>
    <w:rsid w:val="28925000"/>
    <w:rsid w:val="28925077"/>
    <w:rsid w:val="289250C7"/>
    <w:rsid w:val="28925146"/>
    <w:rsid w:val="289251B7"/>
    <w:rsid w:val="28925285"/>
    <w:rsid w:val="289252BC"/>
    <w:rsid w:val="289252BE"/>
    <w:rsid w:val="289253AB"/>
    <w:rsid w:val="289254D9"/>
    <w:rsid w:val="2892552D"/>
    <w:rsid w:val="289255AE"/>
    <w:rsid w:val="289255B7"/>
    <w:rsid w:val="289255C0"/>
    <w:rsid w:val="289255CD"/>
    <w:rsid w:val="289256D2"/>
    <w:rsid w:val="28925744"/>
    <w:rsid w:val="2892578C"/>
    <w:rsid w:val="289257C4"/>
    <w:rsid w:val="28925923"/>
    <w:rsid w:val="2892592F"/>
    <w:rsid w:val="28925B15"/>
    <w:rsid w:val="28925C29"/>
    <w:rsid w:val="28925C3A"/>
    <w:rsid w:val="28925C52"/>
    <w:rsid w:val="28925C9A"/>
    <w:rsid w:val="28925EF3"/>
    <w:rsid w:val="289260B2"/>
    <w:rsid w:val="289261DC"/>
    <w:rsid w:val="28926225"/>
    <w:rsid w:val="28926377"/>
    <w:rsid w:val="2892639A"/>
    <w:rsid w:val="289263E0"/>
    <w:rsid w:val="2892643B"/>
    <w:rsid w:val="28926533"/>
    <w:rsid w:val="289265FC"/>
    <w:rsid w:val="289266DC"/>
    <w:rsid w:val="28926746"/>
    <w:rsid w:val="28926805"/>
    <w:rsid w:val="2892680E"/>
    <w:rsid w:val="2892682F"/>
    <w:rsid w:val="28926AF4"/>
    <w:rsid w:val="28926C7C"/>
    <w:rsid w:val="28926C88"/>
    <w:rsid w:val="28926C97"/>
    <w:rsid w:val="28926D3D"/>
    <w:rsid w:val="28926E35"/>
    <w:rsid w:val="28926E93"/>
    <w:rsid w:val="28926EFA"/>
    <w:rsid w:val="2892702A"/>
    <w:rsid w:val="2892705B"/>
    <w:rsid w:val="2892725F"/>
    <w:rsid w:val="289272C4"/>
    <w:rsid w:val="289273CA"/>
    <w:rsid w:val="2892761D"/>
    <w:rsid w:val="28927709"/>
    <w:rsid w:val="28927727"/>
    <w:rsid w:val="28927735"/>
    <w:rsid w:val="28927791"/>
    <w:rsid w:val="28927899"/>
    <w:rsid w:val="289278A6"/>
    <w:rsid w:val="28927929"/>
    <w:rsid w:val="289279F6"/>
    <w:rsid w:val="28927B8E"/>
    <w:rsid w:val="28927BB4"/>
    <w:rsid w:val="28927D64"/>
    <w:rsid w:val="28927E64"/>
    <w:rsid w:val="28927E65"/>
    <w:rsid w:val="28927F87"/>
    <w:rsid w:val="28930000"/>
    <w:rsid w:val="28930086"/>
    <w:rsid w:val="28930127"/>
    <w:rsid w:val="2893017B"/>
    <w:rsid w:val="289301D6"/>
    <w:rsid w:val="289301F7"/>
    <w:rsid w:val="2893021F"/>
    <w:rsid w:val="28930280"/>
    <w:rsid w:val="28930294"/>
    <w:rsid w:val="2893030E"/>
    <w:rsid w:val="2893031D"/>
    <w:rsid w:val="28930403"/>
    <w:rsid w:val="28930432"/>
    <w:rsid w:val="28930539"/>
    <w:rsid w:val="28930550"/>
    <w:rsid w:val="2893067B"/>
    <w:rsid w:val="28930692"/>
    <w:rsid w:val="28930698"/>
    <w:rsid w:val="28930714"/>
    <w:rsid w:val="28930815"/>
    <w:rsid w:val="28930865"/>
    <w:rsid w:val="28930898"/>
    <w:rsid w:val="289308E8"/>
    <w:rsid w:val="2893090A"/>
    <w:rsid w:val="28930960"/>
    <w:rsid w:val="28930AF4"/>
    <w:rsid w:val="28930B8B"/>
    <w:rsid w:val="28930CF3"/>
    <w:rsid w:val="28930E09"/>
    <w:rsid w:val="28930F5F"/>
    <w:rsid w:val="28931020"/>
    <w:rsid w:val="28931099"/>
    <w:rsid w:val="289310C7"/>
    <w:rsid w:val="28931131"/>
    <w:rsid w:val="2893125B"/>
    <w:rsid w:val="2893129E"/>
    <w:rsid w:val="28931307"/>
    <w:rsid w:val="2893154F"/>
    <w:rsid w:val="289315F4"/>
    <w:rsid w:val="289316BF"/>
    <w:rsid w:val="2893175B"/>
    <w:rsid w:val="289318B8"/>
    <w:rsid w:val="289318EC"/>
    <w:rsid w:val="28931A30"/>
    <w:rsid w:val="28931A6B"/>
    <w:rsid w:val="28931B68"/>
    <w:rsid w:val="28931BB5"/>
    <w:rsid w:val="28931BCE"/>
    <w:rsid w:val="28931C9F"/>
    <w:rsid w:val="28931D07"/>
    <w:rsid w:val="28931D2A"/>
    <w:rsid w:val="28931E88"/>
    <w:rsid w:val="28931F01"/>
    <w:rsid w:val="28931F46"/>
    <w:rsid w:val="28931F62"/>
    <w:rsid w:val="28931F94"/>
    <w:rsid w:val="28931F96"/>
    <w:rsid w:val="28932014"/>
    <w:rsid w:val="28932037"/>
    <w:rsid w:val="2893206C"/>
    <w:rsid w:val="2893216E"/>
    <w:rsid w:val="28932187"/>
    <w:rsid w:val="28932625"/>
    <w:rsid w:val="28932671"/>
    <w:rsid w:val="28932792"/>
    <w:rsid w:val="2893283D"/>
    <w:rsid w:val="2893289F"/>
    <w:rsid w:val="289328EE"/>
    <w:rsid w:val="28932936"/>
    <w:rsid w:val="2893295D"/>
    <w:rsid w:val="28932B04"/>
    <w:rsid w:val="28932B92"/>
    <w:rsid w:val="28932C46"/>
    <w:rsid w:val="28932C7D"/>
    <w:rsid w:val="28932D12"/>
    <w:rsid w:val="28932EFB"/>
    <w:rsid w:val="28932F79"/>
    <w:rsid w:val="28932FE3"/>
    <w:rsid w:val="28933058"/>
    <w:rsid w:val="28933099"/>
    <w:rsid w:val="289330DE"/>
    <w:rsid w:val="2893312F"/>
    <w:rsid w:val="28933152"/>
    <w:rsid w:val="2893327C"/>
    <w:rsid w:val="28933411"/>
    <w:rsid w:val="28933483"/>
    <w:rsid w:val="289334B0"/>
    <w:rsid w:val="28933519"/>
    <w:rsid w:val="289335F9"/>
    <w:rsid w:val="28933618"/>
    <w:rsid w:val="28933639"/>
    <w:rsid w:val="28933665"/>
    <w:rsid w:val="28933694"/>
    <w:rsid w:val="28933890"/>
    <w:rsid w:val="2893390A"/>
    <w:rsid w:val="289339ED"/>
    <w:rsid w:val="28933BDE"/>
    <w:rsid w:val="28933C15"/>
    <w:rsid w:val="28933C76"/>
    <w:rsid w:val="28933C89"/>
    <w:rsid w:val="28933DD0"/>
    <w:rsid w:val="28933E07"/>
    <w:rsid w:val="28933F0D"/>
    <w:rsid w:val="28933FC1"/>
    <w:rsid w:val="28934084"/>
    <w:rsid w:val="28934116"/>
    <w:rsid w:val="28934135"/>
    <w:rsid w:val="28934187"/>
    <w:rsid w:val="289341FB"/>
    <w:rsid w:val="2893427A"/>
    <w:rsid w:val="289342B6"/>
    <w:rsid w:val="289342BE"/>
    <w:rsid w:val="289342D8"/>
    <w:rsid w:val="289343A0"/>
    <w:rsid w:val="2893440A"/>
    <w:rsid w:val="2893443A"/>
    <w:rsid w:val="289344DE"/>
    <w:rsid w:val="289346B8"/>
    <w:rsid w:val="28934710"/>
    <w:rsid w:val="289347FC"/>
    <w:rsid w:val="28934A2D"/>
    <w:rsid w:val="28934AC2"/>
    <w:rsid w:val="28934B00"/>
    <w:rsid w:val="28934B11"/>
    <w:rsid w:val="28934BAA"/>
    <w:rsid w:val="28934CC7"/>
    <w:rsid w:val="28934D49"/>
    <w:rsid w:val="28934D74"/>
    <w:rsid w:val="28934E30"/>
    <w:rsid w:val="28934EE2"/>
    <w:rsid w:val="28935286"/>
    <w:rsid w:val="289352D1"/>
    <w:rsid w:val="289352DF"/>
    <w:rsid w:val="28935309"/>
    <w:rsid w:val="28935367"/>
    <w:rsid w:val="289353D3"/>
    <w:rsid w:val="289354F0"/>
    <w:rsid w:val="2893553A"/>
    <w:rsid w:val="28935765"/>
    <w:rsid w:val="28935779"/>
    <w:rsid w:val="289357DC"/>
    <w:rsid w:val="28935915"/>
    <w:rsid w:val="2893599E"/>
    <w:rsid w:val="28935AAF"/>
    <w:rsid w:val="28935B15"/>
    <w:rsid w:val="28935CCD"/>
    <w:rsid w:val="28935CFC"/>
    <w:rsid w:val="28935F4B"/>
    <w:rsid w:val="28935F7B"/>
    <w:rsid w:val="28935FC4"/>
    <w:rsid w:val="28936004"/>
    <w:rsid w:val="2893604A"/>
    <w:rsid w:val="2893613B"/>
    <w:rsid w:val="2893616D"/>
    <w:rsid w:val="28936326"/>
    <w:rsid w:val="28936376"/>
    <w:rsid w:val="28936458"/>
    <w:rsid w:val="289364FF"/>
    <w:rsid w:val="289365A6"/>
    <w:rsid w:val="289365A7"/>
    <w:rsid w:val="289366CD"/>
    <w:rsid w:val="28936962"/>
    <w:rsid w:val="28936966"/>
    <w:rsid w:val="28936A0E"/>
    <w:rsid w:val="28936B77"/>
    <w:rsid w:val="28936BD1"/>
    <w:rsid w:val="28936C0A"/>
    <w:rsid w:val="28936CAB"/>
    <w:rsid w:val="28936D8A"/>
    <w:rsid w:val="28936DCD"/>
    <w:rsid w:val="28936E56"/>
    <w:rsid w:val="28936E93"/>
    <w:rsid w:val="28936FA8"/>
    <w:rsid w:val="28936FC9"/>
    <w:rsid w:val="28936FCF"/>
    <w:rsid w:val="2893700A"/>
    <w:rsid w:val="2893713E"/>
    <w:rsid w:val="289371A2"/>
    <w:rsid w:val="289372AB"/>
    <w:rsid w:val="28937369"/>
    <w:rsid w:val="2893740E"/>
    <w:rsid w:val="28937440"/>
    <w:rsid w:val="28937481"/>
    <w:rsid w:val="28937496"/>
    <w:rsid w:val="289374FF"/>
    <w:rsid w:val="28937512"/>
    <w:rsid w:val="2893761D"/>
    <w:rsid w:val="28937668"/>
    <w:rsid w:val="2893778D"/>
    <w:rsid w:val="28937842"/>
    <w:rsid w:val="2893788F"/>
    <w:rsid w:val="28937975"/>
    <w:rsid w:val="289379AA"/>
    <w:rsid w:val="28937AA3"/>
    <w:rsid w:val="28937AB9"/>
    <w:rsid w:val="28937B60"/>
    <w:rsid w:val="28937C63"/>
    <w:rsid w:val="28937CB6"/>
    <w:rsid w:val="28937CF1"/>
    <w:rsid w:val="28937D12"/>
    <w:rsid w:val="28937D25"/>
    <w:rsid w:val="28937D2E"/>
    <w:rsid w:val="28937DDE"/>
    <w:rsid w:val="28937DF8"/>
    <w:rsid w:val="28937E30"/>
    <w:rsid w:val="28937E4C"/>
    <w:rsid w:val="28937E8E"/>
    <w:rsid w:val="28937EC5"/>
    <w:rsid w:val="28940088"/>
    <w:rsid w:val="289400E7"/>
    <w:rsid w:val="2894023C"/>
    <w:rsid w:val="2894035A"/>
    <w:rsid w:val="289404B5"/>
    <w:rsid w:val="289404ED"/>
    <w:rsid w:val="28940647"/>
    <w:rsid w:val="28940703"/>
    <w:rsid w:val="28940731"/>
    <w:rsid w:val="289407B1"/>
    <w:rsid w:val="2894090F"/>
    <w:rsid w:val="28940A2A"/>
    <w:rsid w:val="28940AFC"/>
    <w:rsid w:val="28940B1E"/>
    <w:rsid w:val="28940B89"/>
    <w:rsid w:val="28940BB5"/>
    <w:rsid w:val="28940D92"/>
    <w:rsid w:val="28940DFE"/>
    <w:rsid w:val="28940F91"/>
    <w:rsid w:val="28940F98"/>
    <w:rsid w:val="2894105F"/>
    <w:rsid w:val="2894106C"/>
    <w:rsid w:val="28941105"/>
    <w:rsid w:val="289411A5"/>
    <w:rsid w:val="2894126A"/>
    <w:rsid w:val="28941333"/>
    <w:rsid w:val="2894153D"/>
    <w:rsid w:val="28941648"/>
    <w:rsid w:val="289416B2"/>
    <w:rsid w:val="2894173D"/>
    <w:rsid w:val="28941850"/>
    <w:rsid w:val="289418FA"/>
    <w:rsid w:val="2894190F"/>
    <w:rsid w:val="289419B7"/>
    <w:rsid w:val="28941AB6"/>
    <w:rsid w:val="28941BDC"/>
    <w:rsid w:val="28941CF5"/>
    <w:rsid w:val="28941D22"/>
    <w:rsid w:val="28941DF4"/>
    <w:rsid w:val="28941E23"/>
    <w:rsid w:val="28941E54"/>
    <w:rsid w:val="28941E58"/>
    <w:rsid w:val="28941E99"/>
    <w:rsid w:val="28941EB7"/>
    <w:rsid w:val="28942091"/>
    <w:rsid w:val="289420C6"/>
    <w:rsid w:val="289420E1"/>
    <w:rsid w:val="28942167"/>
    <w:rsid w:val="2894217C"/>
    <w:rsid w:val="289421F0"/>
    <w:rsid w:val="289422DC"/>
    <w:rsid w:val="28942309"/>
    <w:rsid w:val="289424DF"/>
    <w:rsid w:val="2894250A"/>
    <w:rsid w:val="28942589"/>
    <w:rsid w:val="28942732"/>
    <w:rsid w:val="289427C8"/>
    <w:rsid w:val="28942860"/>
    <w:rsid w:val="2894286A"/>
    <w:rsid w:val="28942B6A"/>
    <w:rsid w:val="28942BD7"/>
    <w:rsid w:val="28942BD8"/>
    <w:rsid w:val="28942BFB"/>
    <w:rsid w:val="28942D2F"/>
    <w:rsid w:val="28942D30"/>
    <w:rsid w:val="28942DBE"/>
    <w:rsid w:val="28942E2C"/>
    <w:rsid w:val="28942E4B"/>
    <w:rsid w:val="28942E84"/>
    <w:rsid w:val="28942EEB"/>
    <w:rsid w:val="28942F37"/>
    <w:rsid w:val="28942F7D"/>
    <w:rsid w:val="28942FF0"/>
    <w:rsid w:val="28943034"/>
    <w:rsid w:val="2894310A"/>
    <w:rsid w:val="28943334"/>
    <w:rsid w:val="289433FF"/>
    <w:rsid w:val="28943447"/>
    <w:rsid w:val="28943457"/>
    <w:rsid w:val="28943489"/>
    <w:rsid w:val="289434E3"/>
    <w:rsid w:val="289435D7"/>
    <w:rsid w:val="28943706"/>
    <w:rsid w:val="289437D9"/>
    <w:rsid w:val="2894389E"/>
    <w:rsid w:val="289438F0"/>
    <w:rsid w:val="28943B24"/>
    <w:rsid w:val="28943BC1"/>
    <w:rsid w:val="28943D58"/>
    <w:rsid w:val="28943D7C"/>
    <w:rsid w:val="28943DE9"/>
    <w:rsid w:val="28943E25"/>
    <w:rsid w:val="28943EDC"/>
    <w:rsid w:val="28943EE0"/>
    <w:rsid w:val="28943F01"/>
    <w:rsid w:val="289440A2"/>
    <w:rsid w:val="28944157"/>
    <w:rsid w:val="28944267"/>
    <w:rsid w:val="2894427F"/>
    <w:rsid w:val="289442DF"/>
    <w:rsid w:val="28944319"/>
    <w:rsid w:val="2894431B"/>
    <w:rsid w:val="2894439F"/>
    <w:rsid w:val="28944451"/>
    <w:rsid w:val="2894445F"/>
    <w:rsid w:val="28944478"/>
    <w:rsid w:val="289444C7"/>
    <w:rsid w:val="289444E1"/>
    <w:rsid w:val="2894457D"/>
    <w:rsid w:val="289447CC"/>
    <w:rsid w:val="28944807"/>
    <w:rsid w:val="2894482A"/>
    <w:rsid w:val="28944973"/>
    <w:rsid w:val="28944999"/>
    <w:rsid w:val="289449B0"/>
    <w:rsid w:val="28944A7E"/>
    <w:rsid w:val="28944B8F"/>
    <w:rsid w:val="28944CD3"/>
    <w:rsid w:val="28944DFC"/>
    <w:rsid w:val="28944E06"/>
    <w:rsid w:val="28945061"/>
    <w:rsid w:val="289450E4"/>
    <w:rsid w:val="289450E7"/>
    <w:rsid w:val="2894510C"/>
    <w:rsid w:val="28945178"/>
    <w:rsid w:val="289451CE"/>
    <w:rsid w:val="289452A3"/>
    <w:rsid w:val="289452DD"/>
    <w:rsid w:val="28945323"/>
    <w:rsid w:val="2894540E"/>
    <w:rsid w:val="289454EB"/>
    <w:rsid w:val="2894551F"/>
    <w:rsid w:val="28945629"/>
    <w:rsid w:val="2894564B"/>
    <w:rsid w:val="289456A0"/>
    <w:rsid w:val="289456EF"/>
    <w:rsid w:val="289457AE"/>
    <w:rsid w:val="2894598F"/>
    <w:rsid w:val="289459AB"/>
    <w:rsid w:val="28945AA8"/>
    <w:rsid w:val="28945AB6"/>
    <w:rsid w:val="28945B68"/>
    <w:rsid w:val="28945CA0"/>
    <w:rsid w:val="28945CD8"/>
    <w:rsid w:val="28945D39"/>
    <w:rsid w:val="28945D71"/>
    <w:rsid w:val="28945DC9"/>
    <w:rsid w:val="28946014"/>
    <w:rsid w:val="2894602F"/>
    <w:rsid w:val="28946085"/>
    <w:rsid w:val="28946089"/>
    <w:rsid w:val="28946197"/>
    <w:rsid w:val="289462B9"/>
    <w:rsid w:val="2894635D"/>
    <w:rsid w:val="2894640B"/>
    <w:rsid w:val="28946478"/>
    <w:rsid w:val="28946731"/>
    <w:rsid w:val="289468B0"/>
    <w:rsid w:val="289468B4"/>
    <w:rsid w:val="289468D4"/>
    <w:rsid w:val="289468DE"/>
    <w:rsid w:val="28946957"/>
    <w:rsid w:val="289469D5"/>
    <w:rsid w:val="28946B28"/>
    <w:rsid w:val="28946B37"/>
    <w:rsid w:val="28946B84"/>
    <w:rsid w:val="28946C4B"/>
    <w:rsid w:val="28946C7D"/>
    <w:rsid w:val="28946EAD"/>
    <w:rsid w:val="28947011"/>
    <w:rsid w:val="2894709A"/>
    <w:rsid w:val="289470EF"/>
    <w:rsid w:val="2894723A"/>
    <w:rsid w:val="28947385"/>
    <w:rsid w:val="28947417"/>
    <w:rsid w:val="28947550"/>
    <w:rsid w:val="2894755F"/>
    <w:rsid w:val="28947607"/>
    <w:rsid w:val="289476C1"/>
    <w:rsid w:val="289477CE"/>
    <w:rsid w:val="28947801"/>
    <w:rsid w:val="289478CC"/>
    <w:rsid w:val="28947C74"/>
    <w:rsid w:val="28947CA0"/>
    <w:rsid w:val="28947D1A"/>
    <w:rsid w:val="28947E1A"/>
    <w:rsid w:val="28947E38"/>
    <w:rsid w:val="28947EFB"/>
    <w:rsid w:val="28947EFE"/>
    <w:rsid w:val="28947F19"/>
    <w:rsid w:val="28947F84"/>
    <w:rsid w:val="289500C0"/>
    <w:rsid w:val="28950281"/>
    <w:rsid w:val="28950317"/>
    <w:rsid w:val="28950322"/>
    <w:rsid w:val="289503B3"/>
    <w:rsid w:val="289503E1"/>
    <w:rsid w:val="2895047A"/>
    <w:rsid w:val="28950540"/>
    <w:rsid w:val="289505DB"/>
    <w:rsid w:val="289505EE"/>
    <w:rsid w:val="2895064E"/>
    <w:rsid w:val="28950759"/>
    <w:rsid w:val="289507C9"/>
    <w:rsid w:val="289508B9"/>
    <w:rsid w:val="289508C0"/>
    <w:rsid w:val="2895092E"/>
    <w:rsid w:val="28950976"/>
    <w:rsid w:val="2895097E"/>
    <w:rsid w:val="28950A38"/>
    <w:rsid w:val="28950C07"/>
    <w:rsid w:val="28950CEB"/>
    <w:rsid w:val="28950EC8"/>
    <w:rsid w:val="28950ED5"/>
    <w:rsid w:val="28950F20"/>
    <w:rsid w:val="2895108F"/>
    <w:rsid w:val="28951101"/>
    <w:rsid w:val="28951192"/>
    <w:rsid w:val="2895120E"/>
    <w:rsid w:val="28951232"/>
    <w:rsid w:val="2895132F"/>
    <w:rsid w:val="2895133F"/>
    <w:rsid w:val="28951434"/>
    <w:rsid w:val="28951550"/>
    <w:rsid w:val="2895158A"/>
    <w:rsid w:val="2895181C"/>
    <w:rsid w:val="28951842"/>
    <w:rsid w:val="2895190E"/>
    <w:rsid w:val="28951918"/>
    <w:rsid w:val="28951923"/>
    <w:rsid w:val="28951947"/>
    <w:rsid w:val="28951950"/>
    <w:rsid w:val="28951B7A"/>
    <w:rsid w:val="28951BCD"/>
    <w:rsid w:val="28951BFF"/>
    <w:rsid w:val="28951C80"/>
    <w:rsid w:val="28951E26"/>
    <w:rsid w:val="28951F48"/>
    <w:rsid w:val="28952031"/>
    <w:rsid w:val="289520F2"/>
    <w:rsid w:val="2895212D"/>
    <w:rsid w:val="289521A0"/>
    <w:rsid w:val="289521C3"/>
    <w:rsid w:val="289522CC"/>
    <w:rsid w:val="289522EB"/>
    <w:rsid w:val="28952315"/>
    <w:rsid w:val="28952367"/>
    <w:rsid w:val="289523B8"/>
    <w:rsid w:val="289523DB"/>
    <w:rsid w:val="289523DC"/>
    <w:rsid w:val="28952450"/>
    <w:rsid w:val="28952485"/>
    <w:rsid w:val="289524D2"/>
    <w:rsid w:val="2895254F"/>
    <w:rsid w:val="2895262A"/>
    <w:rsid w:val="2895269C"/>
    <w:rsid w:val="2895276B"/>
    <w:rsid w:val="28952840"/>
    <w:rsid w:val="2895290F"/>
    <w:rsid w:val="28952B3E"/>
    <w:rsid w:val="28952BE1"/>
    <w:rsid w:val="28952CDB"/>
    <w:rsid w:val="28952D6C"/>
    <w:rsid w:val="28952DA8"/>
    <w:rsid w:val="28952E4E"/>
    <w:rsid w:val="28952E85"/>
    <w:rsid w:val="28952F4E"/>
    <w:rsid w:val="28952FB3"/>
    <w:rsid w:val="2895307F"/>
    <w:rsid w:val="28953204"/>
    <w:rsid w:val="2895320F"/>
    <w:rsid w:val="289532DE"/>
    <w:rsid w:val="289533E7"/>
    <w:rsid w:val="2895340C"/>
    <w:rsid w:val="28953606"/>
    <w:rsid w:val="289537BC"/>
    <w:rsid w:val="28953A67"/>
    <w:rsid w:val="28953AD9"/>
    <w:rsid w:val="28953B11"/>
    <w:rsid w:val="28953BBE"/>
    <w:rsid w:val="28953BD5"/>
    <w:rsid w:val="28953BE9"/>
    <w:rsid w:val="28953C0B"/>
    <w:rsid w:val="28953CF3"/>
    <w:rsid w:val="28953D60"/>
    <w:rsid w:val="28953F0F"/>
    <w:rsid w:val="289540F7"/>
    <w:rsid w:val="2895412D"/>
    <w:rsid w:val="289541D4"/>
    <w:rsid w:val="2895420F"/>
    <w:rsid w:val="28954367"/>
    <w:rsid w:val="289543CE"/>
    <w:rsid w:val="28954466"/>
    <w:rsid w:val="28954549"/>
    <w:rsid w:val="28954563"/>
    <w:rsid w:val="28954770"/>
    <w:rsid w:val="28954788"/>
    <w:rsid w:val="2895478D"/>
    <w:rsid w:val="289547FE"/>
    <w:rsid w:val="28954868"/>
    <w:rsid w:val="289548D0"/>
    <w:rsid w:val="2895490A"/>
    <w:rsid w:val="2895498B"/>
    <w:rsid w:val="28954A2B"/>
    <w:rsid w:val="28954AE7"/>
    <w:rsid w:val="28954B07"/>
    <w:rsid w:val="28954B17"/>
    <w:rsid w:val="28954B97"/>
    <w:rsid w:val="28954CD2"/>
    <w:rsid w:val="28954D00"/>
    <w:rsid w:val="28954DD2"/>
    <w:rsid w:val="28954E0C"/>
    <w:rsid w:val="28954E3F"/>
    <w:rsid w:val="28954EA7"/>
    <w:rsid w:val="28954EEA"/>
    <w:rsid w:val="28954F30"/>
    <w:rsid w:val="28954F7C"/>
    <w:rsid w:val="28955000"/>
    <w:rsid w:val="2895500E"/>
    <w:rsid w:val="2895503C"/>
    <w:rsid w:val="28955251"/>
    <w:rsid w:val="289552C4"/>
    <w:rsid w:val="2895537C"/>
    <w:rsid w:val="28955459"/>
    <w:rsid w:val="2895561D"/>
    <w:rsid w:val="28955627"/>
    <w:rsid w:val="289556B3"/>
    <w:rsid w:val="28955754"/>
    <w:rsid w:val="289557A4"/>
    <w:rsid w:val="289557FD"/>
    <w:rsid w:val="2895584A"/>
    <w:rsid w:val="289558F2"/>
    <w:rsid w:val="28955945"/>
    <w:rsid w:val="289559BA"/>
    <w:rsid w:val="28955ABA"/>
    <w:rsid w:val="28955B7C"/>
    <w:rsid w:val="28955BEC"/>
    <w:rsid w:val="28955D3A"/>
    <w:rsid w:val="28955DC8"/>
    <w:rsid w:val="28955E1C"/>
    <w:rsid w:val="28955F02"/>
    <w:rsid w:val="28955F03"/>
    <w:rsid w:val="289560CA"/>
    <w:rsid w:val="28956225"/>
    <w:rsid w:val="28956290"/>
    <w:rsid w:val="289563A9"/>
    <w:rsid w:val="28956435"/>
    <w:rsid w:val="289564CC"/>
    <w:rsid w:val="28956518"/>
    <w:rsid w:val="28956578"/>
    <w:rsid w:val="289565A4"/>
    <w:rsid w:val="28956630"/>
    <w:rsid w:val="2895664E"/>
    <w:rsid w:val="289566A2"/>
    <w:rsid w:val="289566C1"/>
    <w:rsid w:val="289567D3"/>
    <w:rsid w:val="28956836"/>
    <w:rsid w:val="28956A6E"/>
    <w:rsid w:val="28956C39"/>
    <w:rsid w:val="28956CBC"/>
    <w:rsid w:val="28956DF3"/>
    <w:rsid w:val="28956E9E"/>
    <w:rsid w:val="28956F0D"/>
    <w:rsid w:val="28957053"/>
    <w:rsid w:val="289570A3"/>
    <w:rsid w:val="2895710C"/>
    <w:rsid w:val="28957213"/>
    <w:rsid w:val="289572CE"/>
    <w:rsid w:val="289572F0"/>
    <w:rsid w:val="28957328"/>
    <w:rsid w:val="28957445"/>
    <w:rsid w:val="28957456"/>
    <w:rsid w:val="28957596"/>
    <w:rsid w:val="289575FA"/>
    <w:rsid w:val="28957753"/>
    <w:rsid w:val="2895781D"/>
    <w:rsid w:val="28957838"/>
    <w:rsid w:val="2895789F"/>
    <w:rsid w:val="28957941"/>
    <w:rsid w:val="28957964"/>
    <w:rsid w:val="28957981"/>
    <w:rsid w:val="289579CE"/>
    <w:rsid w:val="28957A57"/>
    <w:rsid w:val="28957BB7"/>
    <w:rsid w:val="28957C80"/>
    <w:rsid w:val="28957C82"/>
    <w:rsid w:val="28957DE3"/>
    <w:rsid w:val="28957E35"/>
    <w:rsid w:val="28957E99"/>
    <w:rsid w:val="28957F82"/>
    <w:rsid w:val="2896002D"/>
    <w:rsid w:val="28960178"/>
    <w:rsid w:val="289601E7"/>
    <w:rsid w:val="28960443"/>
    <w:rsid w:val="2896054D"/>
    <w:rsid w:val="289605C5"/>
    <w:rsid w:val="2896062C"/>
    <w:rsid w:val="289606D1"/>
    <w:rsid w:val="289606D7"/>
    <w:rsid w:val="28960844"/>
    <w:rsid w:val="2896088F"/>
    <w:rsid w:val="289608DB"/>
    <w:rsid w:val="28960AF1"/>
    <w:rsid w:val="28960B15"/>
    <w:rsid w:val="28960C3F"/>
    <w:rsid w:val="28960C99"/>
    <w:rsid w:val="28960CB6"/>
    <w:rsid w:val="28960D76"/>
    <w:rsid w:val="28960F18"/>
    <w:rsid w:val="289610E1"/>
    <w:rsid w:val="28961116"/>
    <w:rsid w:val="2896114C"/>
    <w:rsid w:val="2896116C"/>
    <w:rsid w:val="2896121E"/>
    <w:rsid w:val="28961266"/>
    <w:rsid w:val="28961321"/>
    <w:rsid w:val="28961389"/>
    <w:rsid w:val="2896138C"/>
    <w:rsid w:val="289614F6"/>
    <w:rsid w:val="289615AE"/>
    <w:rsid w:val="289615DD"/>
    <w:rsid w:val="28961603"/>
    <w:rsid w:val="28961782"/>
    <w:rsid w:val="28961788"/>
    <w:rsid w:val="289617D6"/>
    <w:rsid w:val="289617F0"/>
    <w:rsid w:val="289618EE"/>
    <w:rsid w:val="2896192F"/>
    <w:rsid w:val="28961AA2"/>
    <w:rsid w:val="28961B67"/>
    <w:rsid w:val="28961CBB"/>
    <w:rsid w:val="28961D32"/>
    <w:rsid w:val="28961FB4"/>
    <w:rsid w:val="28961FEB"/>
    <w:rsid w:val="28962013"/>
    <w:rsid w:val="28962247"/>
    <w:rsid w:val="28962399"/>
    <w:rsid w:val="28962402"/>
    <w:rsid w:val="289624F3"/>
    <w:rsid w:val="289625B7"/>
    <w:rsid w:val="289625D0"/>
    <w:rsid w:val="28962611"/>
    <w:rsid w:val="28962679"/>
    <w:rsid w:val="28962703"/>
    <w:rsid w:val="28962717"/>
    <w:rsid w:val="2896273F"/>
    <w:rsid w:val="28962795"/>
    <w:rsid w:val="28962846"/>
    <w:rsid w:val="2896288E"/>
    <w:rsid w:val="289628B1"/>
    <w:rsid w:val="28962908"/>
    <w:rsid w:val="2896295E"/>
    <w:rsid w:val="28962991"/>
    <w:rsid w:val="289629AC"/>
    <w:rsid w:val="28962A0B"/>
    <w:rsid w:val="28962A4F"/>
    <w:rsid w:val="28962A5C"/>
    <w:rsid w:val="28962AB4"/>
    <w:rsid w:val="28962B06"/>
    <w:rsid w:val="28962B2C"/>
    <w:rsid w:val="28962D51"/>
    <w:rsid w:val="28962E49"/>
    <w:rsid w:val="28962E9D"/>
    <w:rsid w:val="28962EAF"/>
    <w:rsid w:val="28962FDC"/>
    <w:rsid w:val="28963187"/>
    <w:rsid w:val="28963216"/>
    <w:rsid w:val="28963242"/>
    <w:rsid w:val="28963353"/>
    <w:rsid w:val="28963375"/>
    <w:rsid w:val="2896345A"/>
    <w:rsid w:val="2896347C"/>
    <w:rsid w:val="28963589"/>
    <w:rsid w:val="289635CB"/>
    <w:rsid w:val="289636A5"/>
    <w:rsid w:val="28963790"/>
    <w:rsid w:val="28963800"/>
    <w:rsid w:val="28963903"/>
    <w:rsid w:val="28963929"/>
    <w:rsid w:val="28963AAC"/>
    <w:rsid w:val="28963AE0"/>
    <w:rsid w:val="28963BDB"/>
    <w:rsid w:val="28963D20"/>
    <w:rsid w:val="28963E18"/>
    <w:rsid w:val="28963E4B"/>
    <w:rsid w:val="28963F78"/>
    <w:rsid w:val="289642F9"/>
    <w:rsid w:val="289644C3"/>
    <w:rsid w:val="289645CD"/>
    <w:rsid w:val="289645EC"/>
    <w:rsid w:val="28964669"/>
    <w:rsid w:val="289646F2"/>
    <w:rsid w:val="28964752"/>
    <w:rsid w:val="2896477B"/>
    <w:rsid w:val="28964850"/>
    <w:rsid w:val="2896496E"/>
    <w:rsid w:val="289649E3"/>
    <w:rsid w:val="28964A01"/>
    <w:rsid w:val="28964A19"/>
    <w:rsid w:val="28964A52"/>
    <w:rsid w:val="28964A9F"/>
    <w:rsid w:val="28964B88"/>
    <w:rsid w:val="28964BC3"/>
    <w:rsid w:val="28964BE1"/>
    <w:rsid w:val="28964C3A"/>
    <w:rsid w:val="28964CA1"/>
    <w:rsid w:val="28964CAF"/>
    <w:rsid w:val="28964CDB"/>
    <w:rsid w:val="28964D3A"/>
    <w:rsid w:val="28964E57"/>
    <w:rsid w:val="28964FDC"/>
    <w:rsid w:val="28964FF8"/>
    <w:rsid w:val="2896504C"/>
    <w:rsid w:val="289650C5"/>
    <w:rsid w:val="289650CD"/>
    <w:rsid w:val="2896523D"/>
    <w:rsid w:val="28965276"/>
    <w:rsid w:val="28965282"/>
    <w:rsid w:val="289652D6"/>
    <w:rsid w:val="2896538C"/>
    <w:rsid w:val="289654B1"/>
    <w:rsid w:val="289654C6"/>
    <w:rsid w:val="28965634"/>
    <w:rsid w:val="28965641"/>
    <w:rsid w:val="28965669"/>
    <w:rsid w:val="28965681"/>
    <w:rsid w:val="28965753"/>
    <w:rsid w:val="28965845"/>
    <w:rsid w:val="289658F4"/>
    <w:rsid w:val="289659D8"/>
    <w:rsid w:val="28965B03"/>
    <w:rsid w:val="28965B28"/>
    <w:rsid w:val="28965B3B"/>
    <w:rsid w:val="28965D1F"/>
    <w:rsid w:val="28965DD2"/>
    <w:rsid w:val="28965EC9"/>
    <w:rsid w:val="28965EE6"/>
    <w:rsid w:val="28965F08"/>
    <w:rsid w:val="28965F22"/>
    <w:rsid w:val="28965F39"/>
    <w:rsid w:val="28965F6C"/>
    <w:rsid w:val="28965FAF"/>
    <w:rsid w:val="28965FCC"/>
    <w:rsid w:val="28966030"/>
    <w:rsid w:val="2896603C"/>
    <w:rsid w:val="289660EC"/>
    <w:rsid w:val="289660ED"/>
    <w:rsid w:val="289660F2"/>
    <w:rsid w:val="2896626A"/>
    <w:rsid w:val="289663E7"/>
    <w:rsid w:val="28966427"/>
    <w:rsid w:val="2896645F"/>
    <w:rsid w:val="28966489"/>
    <w:rsid w:val="289664B0"/>
    <w:rsid w:val="2896657E"/>
    <w:rsid w:val="2896659C"/>
    <w:rsid w:val="289665B3"/>
    <w:rsid w:val="289665C8"/>
    <w:rsid w:val="28966614"/>
    <w:rsid w:val="28966626"/>
    <w:rsid w:val="2896667E"/>
    <w:rsid w:val="2896669F"/>
    <w:rsid w:val="28966726"/>
    <w:rsid w:val="2896673C"/>
    <w:rsid w:val="2896678B"/>
    <w:rsid w:val="2896695E"/>
    <w:rsid w:val="2896696F"/>
    <w:rsid w:val="28966A1A"/>
    <w:rsid w:val="28966B5F"/>
    <w:rsid w:val="28966D58"/>
    <w:rsid w:val="28966D5D"/>
    <w:rsid w:val="28966D8A"/>
    <w:rsid w:val="28966D9A"/>
    <w:rsid w:val="28966F87"/>
    <w:rsid w:val="28967058"/>
    <w:rsid w:val="2896712D"/>
    <w:rsid w:val="289671B1"/>
    <w:rsid w:val="2896732B"/>
    <w:rsid w:val="28967384"/>
    <w:rsid w:val="289673A6"/>
    <w:rsid w:val="28967413"/>
    <w:rsid w:val="289674B7"/>
    <w:rsid w:val="289675B3"/>
    <w:rsid w:val="2896764C"/>
    <w:rsid w:val="28967654"/>
    <w:rsid w:val="289676D3"/>
    <w:rsid w:val="289677EE"/>
    <w:rsid w:val="289677F6"/>
    <w:rsid w:val="289678D4"/>
    <w:rsid w:val="289678D9"/>
    <w:rsid w:val="28967928"/>
    <w:rsid w:val="28967AA9"/>
    <w:rsid w:val="28967B1F"/>
    <w:rsid w:val="28967BD6"/>
    <w:rsid w:val="28967C50"/>
    <w:rsid w:val="28967D00"/>
    <w:rsid w:val="28967D97"/>
    <w:rsid w:val="28967DD5"/>
    <w:rsid w:val="28967E2E"/>
    <w:rsid w:val="28967FD8"/>
    <w:rsid w:val="2897005A"/>
    <w:rsid w:val="289700C2"/>
    <w:rsid w:val="28970170"/>
    <w:rsid w:val="289701A7"/>
    <w:rsid w:val="289701CD"/>
    <w:rsid w:val="2897027E"/>
    <w:rsid w:val="289702FF"/>
    <w:rsid w:val="2897031B"/>
    <w:rsid w:val="2897031E"/>
    <w:rsid w:val="2897036A"/>
    <w:rsid w:val="289703B3"/>
    <w:rsid w:val="28970547"/>
    <w:rsid w:val="2897062A"/>
    <w:rsid w:val="2897062B"/>
    <w:rsid w:val="2897069A"/>
    <w:rsid w:val="28970734"/>
    <w:rsid w:val="289707FF"/>
    <w:rsid w:val="28970843"/>
    <w:rsid w:val="289708BA"/>
    <w:rsid w:val="289708D8"/>
    <w:rsid w:val="28970A84"/>
    <w:rsid w:val="28970A9C"/>
    <w:rsid w:val="28970B9E"/>
    <w:rsid w:val="28970BBD"/>
    <w:rsid w:val="28970D1C"/>
    <w:rsid w:val="28970E97"/>
    <w:rsid w:val="28970EB9"/>
    <w:rsid w:val="28970F51"/>
    <w:rsid w:val="28971063"/>
    <w:rsid w:val="28971106"/>
    <w:rsid w:val="289711A4"/>
    <w:rsid w:val="289711C7"/>
    <w:rsid w:val="28971372"/>
    <w:rsid w:val="289715E1"/>
    <w:rsid w:val="289715F1"/>
    <w:rsid w:val="289716D4"/>
    <w:rsid w:val="289716EE"/>
    <w:rsid w:val="28971746"/>
    <w:rsid w:val="289717C2"/>
    <w:rsid w:val="28971856"/>
    <w:rsid w:val="28971949"/>
    <w:rsid w:val="28971967"/>
    <w:rsid w:val="289719CF"/>
    <w:rsid w:val="28971C09"/>
    <w:rsid w:val="28971C1E"/>
    <w:rsid w:val="28971C4A"/>
    <w:rsid w:val="28971C6E"/>
    <w:rsid w:val="28971CEE"/>
    <w:rsid w:val="28971E03"/>
    <w:rsid w:val="28971E2D"/>
    <w:rsid w:val="28971FF9"/>
    <w:rsid w:val="289720D8"/>
    <w:rsid w:val="2897216B"/>
    <w:rsid w:val="289721BE"/>
    <w:rsid w:val="2897228B"/>
    <w:rsid w:val="28972366"/>
    <w:rsid w:val="289723FB"/>
    <w:rsid w:val="28972469"/>
    <w:rsid w:val="2897251E"/>
    <w:rsid w:val="28972634"/>
    <w:rsid w:val="2897265A"/>
    <w:rsid w:val="28972833"/>
    <w:rsid w:val="289728F7"/>
    <w:rsid w:val="28972928"/>
    <w:rsid w:val="28972A09"/>
    <w:rsid w:val="28972A80"/>
    <w:rsid w:val="28972B31"/>
    <w:rsid w:val="28972C4D"/>
    <w:rsid w:val="28972D49"/>
    <w:rsid w:val="28972D7B"/>
    <w:rsid w:val="28972DE7"/>
    <w:rsid w:val="28972E05"/>
    <w:rsid w:val="28973063"/>
    <w:rsid w:val="28973192"/>
    <w:rsid w:val="289731A5"/>
    <w:rsid w:val="28973311"/>
    <w:rsid w:val="289733F7"/>
    <w:rsid w:val="2897349F"/>
    <w:rsid w:val="28973583"/>
    <w:rsid w:val="2897366E"/>
    <w:rsid w:val="28973799"/>
    <w:rsid w:val="28973A1B"/>
    <w:rsid w:val="28973BC0"/>
    <w:rsid w:val="28973CE9"/>
    <w:rsid w:val="28973D9E"/>
    <w:rsid w:val="28973DB2"/>
    <w:rsid w:val="28974001"/>
    <w:rsid w:val="28974011"/>
    <w:rsid w:val="2897404D"/>
    <w:rsid w:val="28974210"/>
    <w:rsid w:val="28974389"/>
    <w:rsid w:val="2897439F"/>
    <w:rsid w:val="2897474A"/>
    <w:rsid w:val="28974755"/>
    <w:rsid w:val="2897485E"/>
    <w:rsid w:val="289748F0"/>
    <w:rsid w:val="28974901"/>
    <w:rsid w:val="28974969"/>
    <w:rsid w:val="289749D7"/>
    <w:rsid w:val="28974A20"/>
    <w:rsid w:val="28974A51"/>
    <w:rsid w:val="28974AB6"/>
    <w:rsid w:val="28974AD6"/>
    <w:rsid w:val="28974AF8"/>
    <w:rsid w:val="28974B49"/>
    <w:rsid w:val="28974BD6"/>
    <w:rsid w:val="28974D15"/>
    <w:rsid w:val="28974D1F"/>
    <w:rsid w:val="28974DAF"/>
    <w:rsid w:val="28974E21"/>
    <w:rsid w:val="28974F2E"/>
    <w:rsid w:val="28974F4C"/>
    <w:rsid w:val="28974FAE"/>
    <w:rsid w:val="28975099"/>
    <w:rsid w:val="28975117"/>
    <w:rsid w:val="28975195"/>
    <w:rsid w:val="289751B3"/>
    <w:rsid w:val="28975217"/>
    <w:rsid w:val="28975304"/>
    <w:rsid w:val="2897531A"/>
    <w:rsid w:val="28975338"/>
    <w:rsid w:val="2897536B"/>
    <w:rsid w:val="289753A2"/>
    <w:rsid w:val="289753B3"/>
    <w:rsid w:val="289753CB"/>
    <w:rsid w:val="28975572"/>
    <w:rsid w:val="28975597"/>
    <w:rsid w:val="2897561D"/>
    <w:rsid w:val="28975738"/>
    <w:rsid w:val="289759E0"/>
    <w:rsid w:val="289759E6"/>
    <w:rsid w:val="28975A4D"/>
    <w:rsid w:val="28975B3F"/>
    <w:rsid w:val="28975BBC"/>
    <w:rsid w:val="28975C46"/>
    <w:rsid w:val="28975C77"/>
    <w:rsid w:val="28975D50"/>
    <w:rsid w:val="28975D58"/>
    <w:rsid w:val="28975E91"/>
    <w:rsid w:val="28975EB8"/>
    <w:rsid w:val="28975EE9"/>
    <w:rsid w:val="28975EF0"/>
    <w:rsid w:val="28975F14"/>
    <w:rsid w:val="2897603D"/>
    <w:rsid w:val="289760D4"/>
    <w:rsid w:val="2897612C"/>
    <w:rsid w:val="289761BC"/>
    <w:rsid w:val="28976248"/>
    <w:rsid w:val="289762AC"/>
    <w:rsid w:val="289762D6"/>
    <w:rsid w:val="28976333"/>
    <w:rsid w:val="2897633F"/>
    <w:rsid w:val="28976484"/>
    <w:rsid w:val="2897650C"/>
    <w:rsid w:val="2897654E"/>
    <w:rsid w:val="28976673"/>
    <w:rsid w:val="2897668D"/>
    <w:rsid w:val="289766E8"/>
    <w:rsid w:val="28976750"/>
    <w:rsid w:val="289767C4"/>
    <w:rsid w:val="2897695E"/>
    <w:rsid w:val="28976B77"/>
    <w:rsid w:val="28976CCA"/>
    <w:rsid w:val="28976F7D"/>
    <w:rsid w:val="289771A8"/>
    <w:rsid w:val="289773D8"/>
    <w:rsid w:val="28977420"/>
    <w:rsid w:val="28977465"/>
    <w:rsid w:val="28977522"/>
    <w:rsid w:val="28977608"/>
    <w:rsid w:val="2897761A"/>
    <w:rsid w:val="289776AD"/>
    <w:rsid w:val="28977794"/>
    <w:rsid w:val="2897781C"/>
    <w:rsid w:val="28977869"/>
    <w:rsid w:val="2897794B"/>
    <w:rsid w:val="2897795E"/>
    <w:rsid w:val="28977A6D"/>
    <w:rsid w:val="28977A71"/>
    <w:rsid w:val="28977C9D"/>
    <w:rsid w:val="28977DB3"/>
    <w:rsid w:val="28977EFD"/>
    <w:rsid w:val="28977F3E"/>
    <w:rsid w:val="28977F4B"/>
    <w:rsid w:val="28980095"/>
    <w:rsid w:val="28980125"/>
    <w:rsid w:val="289801CD"/>
    <w:rsid w:val="289802EC"/>
    <w:rsid w:val="28980475"/>
    <w:rsid w:val="2898053A"/>
    <w:rsid w:val="289805AD"/>
    <w:rsid w:val="28980647"/>
    <w:rsid w:val="28980651"/>
    <w:rsid w:val="28980660"/>
    <w:rsid w:val="2898072E"/>
    <w:rsid w:val="28980773"/>
    <w:rsid w:val="28980857"/>
    <w:rsid w:val="28980921"/>
    <w:rsid w:val="2898095C"/>
    <w:rsid w:val="28980A44"/>
    <w:rsid w:val="28980AAA"/>
    <w:rsid w:val="28980BE8"/>
    <w:rsid w:val="28980C93"/>
    <w:rsid w:val="28980D12"/>
    <w:rsid w:val="28980D3D"/>
    <w:rsid w:val="28980D58"/>
    <w:rsid w:val="28980D75"/>
    <w:rsid w:val="28980E8C"/>
    <w:rsid w:val="28980E9F"/>
    <w:rsid w:val="28980FEE"/>
    <w:rsid w:val="2898103A"/>
    <w:rsid w:val="2898108E"/>
    <w:rsid w:val="2898108F"/>
    <w:rsid w:val="28981162"/>
    <w:rsid w:val="28981281"/>
    <w:rsid w:val="2898128D"/>
    <w:rsid w:val="2898130D"/>
    <w:rsid w:val="289813BD"/>
    <w:rsid w:val="2898151A"/>
    <w:rsid w:val="289816CE"/>
    <w:rsid w:val="28981739"/>
    <w:rsid w:val="289817E6"/>
    <w:rsid w:val="289819AF"/>
    <w:rsid w:val="289819FF"/>
    <w:rsid w:val="28981A68"/>
    <w:rsid w:val="28981A96"/>
    <w:rsid w:val="28981ADE"/>
    <w:rsid w:val="28981BA5"/>
    <w:rsid w:val="28981C3C"/>
    <w:rsid w:val="28981C3F"/>
    <w:rsid w:val="28981E32"/>
    <w:rsid w:val="28981EA1"/>
    <w:rsid w:val="28981F07"/>
    <w:rsid w:val="28981F82"/>
    <w:rsid w:val="28981F9A"/>
    <w:rsid w:val="28982006"/>
    <w:rsid w:val="289820D1"/>
    <w:rsid w:val="28982192"/>
    <w:rsid w:val="289821C5"/>
    <w:rsid w:val="28982219"/>
    <w:rsid w:val="28982373"/>
    <w:rsid w:val="28982376"/>
    <w:rsid w:val="289824D7"/>
    <w:rsid w:val="28982506"/>
    <w:rsid w:val="289825D4"/>
    <w:rsid w:val="28982643"/>
    <w:rsid w:val="289826F3"/>
    <w:rsid w:val="28982722"/>
    <w:rsid w:val="28982832"/>
    <w:rsid w:val="28982A3D"/>
    <w:rsid w:val="28982A49"/>
    <w:rsid w:val="28982B43"/>
    <w:rsid w:val="28982B53"/>
    <w:rsid w:val="28982B85"/>
    <w:rsid w:val="28982BB2"/>
    <w:rsid w:val="28982BDA"/>
    <w:rsid w:val="28982C1D"/>
    <w:rsid w:val="28982C1F"/>
    <w:rsid w:val="28982CBC"/>
    <w:rsid w:val="28982E6A"/>
    <w:rsid w:val="28982F06"/>
    <w:rsid w:val="2898307C"/>
    <w:rsid w:val="28983177"/>
    <w:rsid w:val="289831A9"/>
    <w:rsid w:val="289831B3"/>
    <w:rsid w:val="289831BF"/>
    <w:rsid w:val="28983260"/>
    <w:rsid w:val="28983285"/>
    <w:rsid w:val="289832DD"/>
    <w:rsid w:val="2898345E"/>
    <w:rsid w:val="2898349A"/>
    <w:rsid w:val="2898358D"/>
    <w:rsid w:val="289836C3"/>
    <w:rsid w:val="289836C6"/>
    <w:rsid w:val="28983703"/>
    <w:rsid w:val="28983706"/>
    <w:rsid w:val="28983776"/>
    <w:rsid w:val="289837AE"/>
    <w:rsid w:val="28983A10"/>
    <w:rsid w:val="28983B4D"/>
    <w:rsid w:val="28983B8F"/>
    <w:rsid w:val="28983C5F"/>
    <w:rsid w:val="28983E2D"/>
    <w:rsid w:val="28983E87"/>
    <w:rsid w:val="28983ED0"/>
    <w:rsid w:val="28983EFA"/>
    <w:rsid w:val="28983F26"/>
    <w:rsid w:val="28983F4C"/>
    <w:rsid w:val="2898407B"/>
    <w:rsid w:val="289843AA"/>
    <w:rsid w:val="289843D2"/>
    <w:rsid w:val="289844DD"/>
    <w:rsid w:val="28984507"/>
    <w:rsid w:val="28984534"/>
    <w:rsid w:val="2898458B"/>
    <w:rsid w:val="289847BB"/>
    <w:rsid w:val="28984878"/>
    <w:rsid w:val="2898496E"/>
    <w:rsid w:val="289849C1"/>
    <w:rsid w:val="28984AE8"/>
    <w:rsid w:val="28984B23"/>
    <w:rsid w:val="28984BAB"/>
    <w:rsid w:val="28984BC7"/>
    <w:rsid w:val="28984C37"/>
    <w:rsid w:val="28984CDA"/>
    <w:rsid w:val="28984CF3"/>
    <w:rsid w:val="28984D07"/>
    <w:rsid w:val="28984D15"/>
    <w:rsid w:val="28984D3D"/>
    <w:rsid w:val="28984D5F"/>
    <w:rsid w:val="28984D64"/>
    <w:rsid w:val="28984D93"/>
    <w:rsid w:val="28984EA2"/>
    <w:rsid w:val="28984FFF"/>
    <w:rsid w:val="289850B0"/>
    <w:rsid w:val="289850E9"/>
    <w:rsid w:val="28985182"/>
    <w:rsid w:val="289851A7"/>
    <w:rsid w:val="2898533A"/>
    <w:rsid w:val="289854F3"/>
    <w:rsid w:val="2898554A"/>
    <w:rsid w:val="289857DA"/>
    <w:rsid w:val="2898587E"/>
    <w:rsid w:val="28985A2A"/>
    <w:rsid w:val="28985A47"/>
    <w:rsid w:val="28985A95"/>
    <w:rsid w:val="28985B70"/>
    <w:rsid w:val="28985C23"/>
    <w:rsid w:val="28985C30"/>
    <w:rsid w:val="28985CC0"/>
    <w:rsid w:val="28985D52"/>
    <w:rsid w:val="28985E8E"/>
    <w:rsid w:val="28986133"/>
    <w:rsid w:val="2898616B"/>
    <w:rsid w:val="28986231"/>
    <w:rsid w:val="28986243"/>
    <w:rsid w:val="289862FD"/>
    <w:rsid w:val="289865C8"/>
    <w:rsid w:val="289865E6"/>
    <w:rsid w:val="2898662B"/>
    <w:rsid w:val="2898665B"/>
    <w:rsid w:val="28986697"/>
    <w:rsid w:val="289867CE"/>
    <w:rsid w:val="28986876"/>
    <w:rsid w:val="28986971"/>
    <w:rsid w:val="289869E3"/>
    <w:rsid w:val="28986AA0"/>
    <w:rsid w:val="28986AC1"/>
    <w:rsid w:val="28986C07"/>
    <w:rsid w:val="28986C2F"/>
    <w:rsid w:val="28986CC4"/>
    <w:rsid w:val="28986CC7"/>
    <w:rsid w:val="28986CDD"/>
    <w:rsid w:val="28986D83"/>
    <w:rsid w:val="28986DD3"/>
    <w:rsid w:val="28986DF5"/>
    <w:rsid w:val="28986E9D"/>
    <w:rsid w:val="28986EB8"/>
    <w:rsid w:val="28986EE8"/>
    <w:rsid w:val="28986F08"/>
    <w:rsid w:val="28986FA4"/>
    <w:rsid w:val="2898710F"/>
    <w:rsid w:val="28987173"/>
    <w:rsid w:val="28987196"/>
    <w:rsid w:val="289871B3"/>
    <w:rsid w:val="289871B6"/>
    <w:rsid w:val="289873B2"/>
    <w:rsid w:val="2898743E"/>
    <w:rsid w:val="28987492"/>
    <w:rsid w:val="289874EF"/>
    <w:rsid w:val="28987551"/>
    <w:rsid w:val="2898759B"/>
    <w:rsid w:val="2898759D"/>
    <w:rsid w:val="2898767B"/>
    <w:rsid w:val="2898799E"/>
    <w:rsid w:val="28987A03"/>
    <w:rsid w:val="28987AB3"/>
    <w:rsid w:val="28987AE0"/>
    <w:rsid w:val="28987C11"/>
    <w:rsid w:val="28987C65"/>
    <w:rsid w:val="28987E19"/>
    <w:rsid w:val="28987FD0"/>
    <w:rsid w:val="2899002E"/>
    <w:rsid w:val="289901C7"/>
    <w:rsid w:val="2899033D"/>
    <w:rsid w:val="28990397"/>
    <w:rsid w:val="28990499"/>
    <w:rsid w:val="28990563"/>
    <w:rsid w:val="28990571"/>
    <w:rsid w:val="289905BE"/>
    <w:rsid w:val="289905FD"/>
    <w:rsid w:val="2899064F"/>
    <w:rsid w:val="289907F3"/>
    <w:rsid w:val="2899081D"/>
    <w:rsid w:val="2899083E"/>
    <w:rsid w:val="2899089A"/>
    <w:rsid w:val="289908DD"/>
    <w:rsid w:val="28990949"/>
    <w:rsid w:val="2899097A"/>
    <w:rsid w:val="289909B6"/>
    <w:rsid w:val="289909FB"/>
    <w:rsid w:val="28990A61"/>
    <w:rsid w:val="28990BE1"/>
    <w:rsid w:val="28990C53"/>
    <w:rsid w:val="28990D83"/>
    <w:rsid w:val="28990D9E"/>
    <w:rsid w:val="28990DE9"/>
    <w:rsid w:val="289911EA"/>
    <w:rsid w:val="289911F2"/>
    <w:rsid w:val="289911FE"/>
    <w:rsid w:val="28991220"/>
    <w:rsid w:val="2899138E"/>
    <w:rsid w:val="28991390"/>
    <w:rsid w:val="2899145A"/>
    <w:rsid w:val="289914AD"/>
    <w:rsid w:val="289917DB"/>
    <w:rsid w:val="289917E4"/>
    <w:rsid w:val="28991816"/>
    <w:rsid w:val="28991948"/>
    <w:rsid w:val="28991959"/>
    <w:rsid w:val="28991961"/>
    <w:rsid w:val="28991A0B"/>
    <w:rsid w:val="28991ACC"/>
    <w:rsid w:val="28991B3C"/>
    <w:rsid w:val="28991B77"/>
    <w:rsid w:val="28991BAB"/>
    <w:rsid w:val="28991D27"/>
    <w:rsid w:val="28991E3A"/>
    <w:rsid w:val="28991F34"/>
    <w:rsid w:val="28991F36"/>
    <w:rsid w:val="28991F61"/>
    <w:rsid w:val="28991FD4"/>
    <w:rsid w:val="2899207A"/>
    <w:rsid w:val="289920F2"/>
    <w:rsid w:val="2899210B"/>
    <w:rsid w:val="28992137"/>
    <w:rsid w:val="28992145"/>
    <w:rsid w:val="289921D4"/>
    <w:rsid w:val="2899220F"/>
    <w:rsid w:val="289922DC"/>
    <w:rsid w:val="28992311"/>
    <w:rsid w:val="28992328"/>
    <w:rsid w:val="289923A3"/>
    <w:rsid w:val="289924EF"/>
    <w:rsid w:val="28992531"/>
    <w:rsid w:val="2899253F"/>
    <w:rsid w:val="28992657"/>
    <w:rsid w:val="28992667"/>
    <w:rsid w:val="2899266A"/>
    <w:rsid w:val="28992812"/>
    <w:rsid w:val="28992871"/>
    <w:rsid w:val="28992A08"/>
    <w:rsid w:val="28992AE1"/>
    <w:rsid w:val="28992B26"/>
    <w:rsid w:val="28992B2C"/>
    <w:rsid w:val="28992B60"/>
    <w:rsid w:val="28992CA3"/>
    <w:rsid w:val="28992CBA"/>
    <w:rsid w:val="28992D69"/>
    <w:rsid w:val="28992DAC"/>
    <w:rsid w:val="28992E23"/>
    <w:rsid w:val="28992E36"/>
    <w:rsid w:val="28992ED8"/>
    <w:rsid w:val="289932B5"/>
    <w:rsid w:val="289932C4"/>
    <w:rsid w:val="289932D2"/>
    <w:rsid w:val="2899333E"/>
    <w:rsid w:val="289933D0"/>
    <w:rsid w:val="28993526"/>
    <w:rsid w:val="28993583"/>
    <w:rsid w:val="28993728"/>
    <w:rsid w:val="289937FB"/>
    <w:rsid w:val="289938BD"/>
    <w:rsid w:val="28993A03"/>
    <w:rsid w:val="28993C03"/>
    <w:rsid w:val="28993C48"/>
    <w:rsid w:val="28993C99"/>
    <w:rsid w:val="28993D07"/>
    <w:rsid w:val="28993DEB"/>
    <w:rsid w:val="28993EBD"/>
    <w:rsid w:val="2899411C"/>
    <w:rsid w:val="289942B9"/>
    <w:rsid w:val="289942EC"/>
    <w:rsid w:val="28994395"/>
    <w:rsid w:val="289943AC"/>
    <w:rsid w:val="289943C2"/>
    <w:rsid w:val="2899457F"/>
    <w:rsid w:val="28994615"/>
    <w:rsid w:val="2899462A"/>
    <w:rsid w:val="289946D6"/>
    <w:rsid w:val="289947BC"/>
    <w:rsid w:val="289947FF"/>
    <w:rsid w:val="28994922"/>
    <w:rsid w:val="289949C9"/>
    <w:rsid w:val="28994AD9"/>
    <w:rsid w:val="28994B1C"/>
    <w:rsid w:val="28994C68"/>
    <w:rsid w:val="28994D43"/>
    <w:rsid w:val="28994D93"/>
    <w:rsid w:val="28994DAF"/>
    <w:rsid w:val="28994E23"/>
    <w:rsid w:val="28994EB5"/>
    <w:rsid w:val="28994FD6"/>
    <w:rsid w:val="28994FDA"/>
    <w:rsid w:val="28995033"/>
    <w:rsid w:val="28995054"/>
    <w:rsid w:val="28995105"/>
    <w:rsid w:val="2899524E"/>
    <w:rsid w:val="2899529E"/>
    <w:rsid w:val="2899530B"/>
    <w:rsid w:val="2899535C"/>
    <w:rsid w:val="28995390"/>
    <w:rsid w:val="289953DC"/>
    <w:rsid w:val="289953EF"/>
    <w:rsid w:val="28995540"/>
    <w:rsid w:val="28995670"/>
    <w:rsid w:val="28995761"/>
    <w:rsid w:val="289958F6"/>
    <w:rsid w:val="28995A87"/>
    <w:rsid w:val="28995C65"/>
    <w:rsid w:val="28995CFE"/>
    <w:rsid w:val="28995D16"/>
    <w:rsid w:val="28995D36"/>
    <w:rsid w:val="28995D3C"/>
    <w:rsid w:val="28995EAA"/>
    <w:rsid w:val="28995F0A"/>
    <w:rsid w:val="28995F40"/>
    <w:rsid w:val="289960F5"/>
    <w:rsid w:val="28996116"/>
    <w:rsid w:val="2899614A"/>
    <w:rsid w:val="28996190"/>
    <w:rsid w:val="28996257"/>
    <w:rsid w:val="289962B1"/>
    <w:rsid w:val="289962F4"/>
    <w:rsid w:val="2899632D"/>
    <w:rsid w:val="2899641F"/>
    <w:rsid w:val="28996551"/>
    <w:rsid w:val="289965B9"/>
    <w:rsid w:val="2899662E"/>
    <w:rsid w:val="28996647"/>
    <w:rsid w:val="28996662"/>
    <w:rsid w:val="28996695"/>
    <w:rsid w:val="289966A5"/>
    <w:rsid w:val="289966E6"/>
    <w:rsid w:val="28996739"/>
    <w:rsid w:val="289968BB"/>
    <w:rsid w:val="2899694E"/>
    <w:rsid w:val="28996BB2"/>
    <w:rsid w:val="28996BC4"/>
    <w:rsid w:val="28996CB2"/>
    <w:rsid w:val="28996DD9"/>
    <w:rsid w:val="28996DE4"/>
    <w:rsid w:val="28996F30"/>
    <w:rsid w:val="28996F38"/>
    <w:rsid w:val="28997088"/>
    <w:rsid w:val="2899708D"/>
    <w:rsid w:val="289970A4"/>
    <w:rsid w:val="289970E9"/>
    <w:rsid w:val="2899719A"/>
    <w:rsid w:val="2899719B"/>
    <w:rsid w:val="289971C7"/>
    <w:rsid w:val="28997245"/>
    <w:rsid w:val="289972D9"/>
    <w:rsid w:val="2899732D"/>
    <w:rsid w:val="28997346"/>
    <w:rsid w:val="2899737C"/>
    <w:rsid w:val="28997476"/>
    <w:rsid w:val="2899748F"/>
    <w:rsid w:val="289974DE"/>
    <w:rsid w:val="28997503"/>
    <w:rsid w:val="28997504"/>
    <w:rsid w:val="28997524"/>
    <w:rsid w:val="2899754B"/>
    <w:rsid w:val="289975B0"/>
    <w:rsid w:val="28997608"/>
    <w:rsid w:val="2899771B"/>
    <w:rsid w:val="289978FD"/>
    <w:rsid w:val="28997982"/>
    <w:rsid w:val="289979A1"/>
    <w:rsid w:val="289979EA"/>
    <w:rsid w:val="28997BB5"/>
    <w:rsid w:val="28997BC0"/>
    <w:rsid w:val="28997D57"/>
    <w:rsid w:val="28997DE8"/>
    <w:rsid w:val="28997E55"/>
    <w:rsid w:val="28997FC7"/>
    <w:rsid w:val="289A0256"/>
    <w:rsid w:val="289A025B"/>
    <w:rsid w:val="289A02F3"/>
    <w:rsid w:val="289A0338"/>
    <w:rsid w:val="289A03CD"/>
    <w:rsid w:val="289A04A6"/>
    <w:rsid w:val="289A05AB"/>
    <w:rsid w:val="289A068E"/>
    <w:rsid w:val="289A06C2"/>
    <w:rsid w:val="289A06E8"/>
    <w:rsid w:val="289A0879"/>
    <w:rsid w:val="289A087F"/>
    <w:rsid w:val="289A0922"/>
    <w:rsid w:val="289A092A"/>
    <w:rsid w:val="289A09AB"/>
    <w:rsid w:val="289A0A0A"/>
    <w:rsid w:val="289A0AA1"/>
    <w:rsid w:val="289A0B25"/>
    <w:rsid w:val="289A0B33"/>
    <w:rsid w:val="289A0BB5"/>
    <w:rsid w:val="289A0BB8"/>
    <w:rsid w:val="289A0D76"/>
    <w:rsid w:val="289A0DAE"/>
    <w:rsid w:val="289A0DE8"/>
    <w:rsid w:val="289A0E33"/>
    <w:rsid w:val="289A0EA0"/>
    <w:rsid w:val="289A0F9A"/>
    <w:rsid w:val="289A10A7"/>
    <w:rsid w:val="289A1109"/>
    <w:rsid w:val="289A11CA"/>
    <w:rsid w:val="289A1227"/>
    <w:rsid w:val="289A122B"/>
    <w:rsid w:val="289A12BC"/>
    <w:rsid w:val="289A12E4"/>
    <w:rsid w:val="289A12EB"/>
    <w:rsid w:val="289A13D0"/>
    <w:rsid w:val="289A160E"/>
    <w:rsid w:val="289A1669"/>
    <w:rsid w:val="289A1681"/>
    <w:rsid w:val="289A16DF"/>
    <w:rsid w:val="289A16F5"/>
    <w:rsid w:val="289A173F"/>
    <w:rsid w:val="289A174F"/>
    <w:rsid w:val="289A175F"/>
    <w:rsid w:val="289A179E"/>
    <w:rsid w:val="289A17A4"/>
    <w:rsid w:val="289A17B9"/>
    <w:rsid w:val="289A17BA"/>
    <w:rsid w:val="289A1878"/>
    <w:rsid w:val="289A18AE"/>
    <w:rsid w:val="289A1923"/>
    <w:rsid w:val="289A1976"/>
    <w:rsid w:val="289A1A51"/>
    <w:rsid w:val="289A1A5C"/>
    <w:rsid w:val="289A1A7C"/>
    <w:rsid w:val="289A1A99"/>
    <w:rsid w:val="289A1BBF"/>
    <w:rsid w:val="289A1BF0"/>
    <w:rsid w:val="289A1C5A"/>
    <w:rsid w:val="289A1C87"/>
    <w:rsid w:val="289A1C97"/>
    <w:rsid w:val="289A1CE3"/>
    <w:rsid w:val="289A1F69"/>
    <w:rsid w:val="289A2096"/>
    <w:rsid w:val="289A20D6"/>
    <w:rsid w:val="289A20E1"/>
    <w:rsid w:val="289A2258"/>
    <w:rsid w:val="289A22B3"/>
    <w:rsid w:val="289A22D9"/>
    <w:rsid w:val="289A22DC"/>
    <w:rsid w:val="289A22EF"/>
    <w:rsid w:val="289A2365"/>
    <w:rsid w:val="289A249D"/>
    <w:rsid w:val="289A25A4"/>
    <w:rsid w:val="289A25EB"/>
    <w:rsid w:val="289A25F8"/>
    <w:rsid w:val="289A2645"/>
    <w:rsid w:val="289A271B"/>
    <w:rsid w:val="289A27D8"/>
    <w:rsid w:val="289A2A56"/>
    <w:rsid w:val="289A2A8A"/>
    <w:rsid w:val="289A2B2B"/>
    <w:rsid w:val="289A2BAE"/>
    <w:rsid w:val="289A2BC7"/>
    <w:rsid w:val="289A2BDB"/>
    <w:rsid w:val="289A2DD6"/>
    <w:rsid w:val="289A2E63"/>
    <w:rsid w:val="289A2F9B"/>
    <w:rsid w:val="289A3001"/>
    <w:rsid w:val="289A3046"/>
    <w:rsid w:val="289A307D"/>
    <w:rsid w:val="289A3087"/>
    <w:rsid w:val="289A3136"/>
    <w:rsid w:val="289A3159"/>
    <w:rsid w:val="289A3188"/>
    <w:rsid w:val="289A31F5"/>
    <w:rsid w:val="289A320B"/>
    <w:rsid w:val="289A322D"/>
    <w:rsid w:val="289A3381"/>
    <w:rsid w:val="289A3471"/>
    <w:rsid w:val="289A34CF"/>
    <w:rsid w:val="289A3769"/>
    <w:rsid w:val="289A38AB"/>
    <w:rsid w:val="289A38BC"/>
    <w:rsid w:val="289A3962"/>
    <w:rsid w:val="289A39BA"/>
    <w:rsid w:val="289A3A45"/>
    <w:rsid w:val="289A3A96"/>
    <w:rsid w:val="289A3BE9"/>
    <w:rsid w:val="289A3BF9"/>
    <w:rsid w:val="289A3D4F"/>
    <w:rsid w:val="289A3D7A"/>
    <w:rsid w:val="289A3E4E"/>
    <w:rsid w:val="289A3E52"/>
    <w:rsid w:val="289A3E56"/>
    <w:rsid w:val="289A3F42"/>
    <w:rsid w:val="289A3F4D"/>
    <w:rsid w:val="289A3F86"/>
    <w:rsid w:val="289A4005"/>
    <w:rsid w:val="289A40B8"/>
    <w:rsid w:val="289A4150"/>
    <w:rsid w:val="289A4379"/>
    <w:rsid w:val="289A45B0"/>
    <w:rsid w:val="289A460F"/>
    <w:rsid w:val="289A465B"/>
    <w:rsid w:val="289A4701"/>
    <w:rsid w:val="289A4818"/>
    <w:rsid w:val="289A4833"/>
    <w:rsid w:val="289A4855"/>
    <w:rsid w:val="289A4893"/>
    <w:rsid w:val="289A490E"/>
    <w:rsid w:val="289A4AC0"/>
    <w:rsid w:val="289A4CA0"/>
    <w:rsid w:val="289A4CB7"/>
    <w:rsid w:val="289A4CDE"/>
    <w:rsid w:val="289A4D7E"/>
    <w:rsid w:val="289A4E42"/>
    <w:rsid w:val="289A4F15"/>
    <w:rsid w:val="289A4F98"/>
    <w:rsid w:val="289A4F9F"/>
    <w:rsid w:val="289A50B0"/>
    <w:rsid w:val="289A50B5"/>
    <w:rsid w:val="289A50C0"/>
    <w:rsid w:val="289A510D"/>
    <w:rsid w:val="289A5168"/>
    <w:rsid w:val="289A520C"/>
    <w:rsid w:val="289A5279"/>
    <w:rsid w:val="289A528D"/>
    <w:rsid w:val="289A53A0"/>
    <w:rsid w:val="289A53FE"/>
    <w:rsid w:val="289A55ED"/>
    <w:rsid w:val="289A56A7"/>
    <w:rsid w:val="289A57BE"/>
    <w:rsid w:val="289A585B"/>
    <w:rsid w:val="289A59C7"/>
    <w:rsid w:val="289A5AC7"/>
    <w:rsid w:val="289A5B5F"/>
    <w:rsid w:val="289A5BBF"/>
    <w:rsid w:val="289A5C58"/>
    <w:rsid w:val="289A5C7C"/>
    <w:rsid w:val="289A5CC0"/>
    <w:rsid w:val="289A5D8F"/>
    <w:rsid w:val="289A5F86"/>
    <w:rsid w:val="289A6055"/>
    <w:rsid w:val="289A6125"/>
    <w:rsid w:val="289A61D5"/>
    <w:rsid w:val="289A620C"/>
    <w:rsid w:val="289A621F"/>
    <w:rsid w:val="289A6226"/>
    <w:rsid w:val="289A62EC"/>
    <w:rsid w:val="289A6350"/>
    <w:rsid w:val="289A6378"/>
    <w:rsid w:val="289A64EB"/>
    <w:rsid w:val="289A6656"/>
    <w:rsid w:val="289A66B8"/>
    <w:rsid w:val="289A67FA"/>
    <w:rsid w:val="289A684B"/>
    <w:rsid w:val="289A687C"/>
    <w:rsid w:val="289A68F0"/>
    <w:rsid w:val="289A693E"/>
    <w:rsid w:val="289A6A2E"/>
    <w:rsid w:val="289A6A31"/>
    <w:rsid w:val="289A6AD7"/>
    <w:rsid w:val="289A6BC8"/>
    <w:rsid w:val="289A6CCB"/>
    <w:rsid w:val="289A6D49"/>
    <w:rsid w:val="289A6D7A"/>
    <w:rsid w:val="289A6DCE"/>
    <w:rsid w:val="289A6E5F"/>
    <w:rsid w:val="289A6F13"/>
    <w:rsid w:val="289A6F2E"/>
    <w:rsid w:val="289A6F47"/>
    <w:rsid w:val="289A7062"/>
    <w:rsid w:val="289A7101"/>
    <w:rsid w:val="289A7216"/>
    <w:rsid w:val="289A721F"/>
    <w:rsid w:val="289A72BB"/>
    <w:rsid w:val="289A731D"/>
    <w:rsid w:val="289A73A8"/>
    <w:rsid w:val="289A7427"/>
    <w:rsid w:val="289A765E"/>
    <w:rsid w:val="289A7685"/>
    <w:rsid w:val="289A7919"/>
    <w:rsid w:val="289A7935"/>
    <w:rsid w:val="289A7961"/>
    <w:rsid w:val="289A7A59"/>
    <w:rsid w:val="289A7AEB"/>
    <w:rsid w:val="289A7B1D"/>
    <w:rsid w:val="289A7B48"/>
    <w:rsid w:val="289A7B66"/>
    <w:rsid w:val="289A7B84"/>
    <w:rsid w:val="289A7BBD"/>
    <w:rsid w:val="289A7C17"/>
    <w:rsid w:val="289A7C1C"/>
    <w:rsid w:val="289A7C65"/>
    <w:rsid w:val="289A7D41"/>
    <w:rsid w:val="289A7D4A"/>
    <w:rsid w:val="289A7E77"/>
    <w:rsid w:val="289A7EF1"/>
    <w:rsid w:val="289A7F04"/>
    <w:rsid w:val="289A7FDB"/>
    <w:rsid w:val="289B0062"/>
    <w:rsid w:val="289B019B"/>
    <w:rsid w:val="289B02E2"/>
    <w:rsid w:val="289B03A3"/>
    <w:rsid w:val="289B03B6"/>
    <w:rsid w:val="289B051A"/>
    <w:rsid w:val="289B068D"/>
    <w:rsid w:val="289B06AD"/>
    <w:rsid w:val="289B0801"/>
    <w:rsid w:val="289B08A1"/>
    <w:rsid w:val="289B0954"/>
    <w:rsid w:val="289B09C8"/>
    <w:rsid w:val="289B09E4"/>
    <w:rsid w:val="289B0A2D"/>
    <w:rsid w:val="289B0CA9"/>
    <w:rsid w:val="289B0D96"/>
    <w:rsid w:val="289B0E48"/>
    <w:rsid w:val="289B0E4B"/>
    <w:rsid w:val="289B0EAD"/>
    <w:rsid w:val="289B0F34"/>
    <w:rsid w:val="289B0F3B"/>
    <w:rsid w:val="289B0F69"/>
    <w:rsid w:val="289B0FB2"/>
    <w:rsid w:val="289B113D"/>
    <w:rsid w:val="289B1210"/>
    <w:rsid w:val="289B12AB"/>
    <w:rsid w:val="289B1378"/>
    <w:rsid w:val="289B1486"/>
    <w:rsid w:val="289B14DF"/>
    <w:rsid w:val="289B15F3"/>
    <w:rsid w:val="289B167C"/>
    <w:rsid w:val="289B1774"/>
    <w:rsid w:val="289B17CB"/>
    <w:rsid w:val="289B17D0"/>
    <w:rsid w:val="289B18C2"/>
    <w:rsid w:val="289B19FC"/>
    <w:rsid w:val="289B1BE0"/>
    <w:rsid w:val="289B1BFF"/>
    <w:rsid w:val="289B1D8D"/>
    <w:rsid w:val="289B1EC5"/>
    <w:rsid w:val="289B2121"/>
    <w:rsid w:val="289B221D"/>
    <w:rsid w:val="289B2270"/>
    <w:rsid w:val="289B22B9"/>
    <w:rsid w:val="289B22E7"/>
    <w:rsid w:val="289B2407"/>
    <w:rsid w:val="289B2415"/>
    <w:rsid w:val="289B242B"/>
    <w:rsid w:val="289B252D"/>
    <w:rsid w:val="289B2577"/>
    <w:rsid w:val="289B2668"/>
    <w:rsid w:val="289B27C7"/>
    <w:rsid w:val="289B2941"/>
    <w:rsid w:val="289B2942"/>
    <w:rsid w:val="289B2AC9"/>
    <w:rsid w:val="289B2B7B"/>
    <w:rsid w:val="289B2BE2"/>
    <w:rsid w:val="289B2BF5"/>
    <w:rsid w:val="289B2C6B"/>
    <w:rsid w:val="289B2CB2"/>
    <w:rsid w:val="289B2CDC"/>
    <w:rsid w:val="289B2DBA"/>
    <w:rsid w:val="289B2E32"/>
    <w:rsid w:val="289B2E92"/>
    <w:rsid w:val="289B301B"/>
    <w:rsid w:val="289B3046"/>
    <w:rsid w:val="289B30F7"/>
    <w:rsid w:val="289B31A4"/>
    <w:rsid w:val="289B31B8"/>
    <w:rsid w:val="289B31FF"/>
    <w:rsid w:val="289B3431"/>
    <w:rsid w:val="289B358C"/>
    <w:rsid w:val="289B36C8"/>
    <w:rsid w:val="289B36CC"/>
    <w:rsid w:val="289B3753"/>
    <w:rsid w:val="289B3801"/>
    <w:rsid w:val="289B3823"/>
    <w:rsid w:val="289B39E1"/>
    <w:rsid w:val="289B3A0E"/>
    <w:rsid w:val="289B3A9D"/>
    <w:rsid w:val="289B3CDF"/>
    <w:rsid w:val="289B3CFD"/>
    <w:rsid w:val="289B3E52"/>
    <w:rsid w:val="289B3F36"/>
    <w:rsid w:val="289B3F5E"/>
    <w:rsid w:val="289B3F7A"/>
    <w:rsid w:val="289B3FA1"/>
    <w:rsid w:val="289B40B8"/>
    <w:rsid w:val="289B412C"/>
    <w:rsid w:val="289B4192"/>
    <w:rsid w:val="289B4213"/>
    <w:rsid w:val="289B42C6"/>
    <w:rsid w:val="289B43C5"/>
    <w:rsid w:val="289B43EF"/>
    <w:rsid w:val="289B4423"/>
    <w:rsid w:val="289B44E8"/>
    <w:rsid w:val="289B4685"/>
    <w:rsid w:val="289B468E"/>
    <w:rsid w:val="289B46AB"/>
    <w:rsid w:val="289B46EF"/>
    <w:rsid w:val="289B4704"/>
    <w:rsid w:val="289B4954"/>
    <w:rsid w:val="289B4964"/>
    <w:rsid w:val="289B4A9C"/>
    <w:rsid w:val="289B4C99"/>
    <w:rsid w:val="289B4CFA"/>
    <w:rsid w:val="289B4D53"/>
    <w:rsid w:val="289B4DAC"/>
    <w:rsid w:val="289B4DD0"/>
    <w:rsid w:val="289B4DD7"/>
    <w:rsid w:val="289B4DE8"/>
    <w:rsid w:val="289B4E76"/>
    <w:rsid w:val="289B4FD5"/>
    <w:rsid w:val="289B5043"/>
    <w:rsid w:val="289B50AC"/>
    <w:rsid w:val="289B51EE"/>
    <w:rsid w:val="289B5246"/>
    <w:rsid w:val="289B528B"/>
    <w:rsid w:val="289B52C7"/>
    <w:rsid w:val="289B5354"/>
    <w:rsid w:val="289B53E2"/>
    <w:rsid w:val="289B5413"/>
    <w:rsid w:val="289B550D"/>
    <w:rsid w:val="289B568D"/>
    <w:rsid w:val="289B5747"/>
    <w:rsid w:val="289B5838"/>
    <w:rsid w:val="289B5899"/>
    <w:rsid w:val="289B58E8"/>
    <w:rsid w:val="289B5933"/>
    <w:rsid w:val="289B59B9"/>
    <w:rsid w:val="289B59FB"/>
    <w:rsid w:val="289B5AA1"/>
    <w:rsid w:val="289B5AA6"/>
    <w:rsid w:val="289B5AF1"/>
    <w:rsid w:val="289B5B95"/>
    <w:rsid w:val="289B5BBA"/>
    <w:rsid w:val="289B5CDA"/>
    <w:rsid w:val="289B5CF6"/>
    <w:rsid w:val="289B5D2C"/>
    <w:rsid w:val="289B5D3D"/>
    <w:rsid w:val="289B5D5E"/>
    <w:rsid w:val="289B5E27"/>
    <w:rsid w:val="289B5EAF"/>
    <w:rsid w:val="289B5F5A"/>
    <w:rsid w:val="289B5F8E"/>
    <w:rsid w:val="289B5FAF"/>
    <w:rsid w:val="289B607E"/>
    <w:rsid w:val="289B612A"/>
    <w:rsid w:val="289B6216"/>
    <w:rsid w:val="289B628C"/>
    <w:rsid w:val="289B62A3"/>
    <w:rsid w:val="289B6509"/>
    <w:rsid w:val="289B652C"/>
    <w:rsid w:val="289B65B7"/>
    <w:rsid w:val="289B6663"/>
    <w:rsid w:val="289B668C"/>
    <w:rsid w:val="289B669C"/>
    <w:rsid w:val="289B66B0"/>
    <w:rsid w:val="289B67A8"/>
    <w:rsid w:val="289B67ED"/>
    <w:rsid w:val="289B6859"/>
    <w:rsid w:val="289B688E"/>
    <w:rsid w:val="289B696A"/>
    <w:rsid w:val="289B6A2D"/>
    <w:rsid w:val="289B6A6E"/>
    <w:rsid w:val="289B6AE4"/>
    <w:rsid w:val="289B6BEC"/>
    <w:rsid w:val="289B6C3E"/>
    <w:rsid w:val="289B6D14"/>
    <w:rsid w:val="289B6E19"/>
    <w:rsid w:val="289B6E7D"/>
    <w:rsid w:val="289B6FC0"/>
    <w:rsid w:val="289B6FDC"/>
    <w:rsid w:val="289B709E"/>
    <w:rsid w:val="289B70E3"/>
    <w:rsid w:val="289B7322"/>
    <w:rsid w:val="289B73E3"/>
    <w:rsid w:val="289B7415"/>
    <w:rsid w:val="289B74B3"/>
    <w:rsid w:val="289B74F3"/>
    <w:rsid w:val="289B756E"/>
    <w:rsid w:val="289B75A5"/>
    <w:rsid w:val="289B75BA"/>
    <w:rsid w:val="289B7610"/>
    <w:rsid w:val="289B7618"/>
    <w:rsid w:val="289B7638"/>
    <w:rsid w:val="289B768C"/>
    <w:rsid w:val="289B770F"/>
    <w:rsid w:val="289B77BB"/>
    <w:rsid w:val="289B7971"/>
    <w:rsid w:val="289B79BB"/>
    <w:rsid w:val="289B7A78"/>
    <w:rsid w:val="289B7ACD"/>
    <w:rsid w:val="289B7C51"/>
    <w:rsid w:val="289B7C77"/>
    <w:rsid w:val="289B7C90"/>
    <w:rsid w:val="289B7D40"/>
    <w:rsid w:val="289B7E6E"/>
    <w:rsid w:val="289C0003"/>
    <w:rsid w:val="289C00C7"/>
    <w:rsid w:val="289C0239"/>
    <w:rsid w:val="289C028B"/>
    <w:rsid w:val="289C04BF"/>
    <w:rsid w:val="289C04CC"/>
    <w:rsid w:val="289C04E1"/>
    <w:rsid w:val="289C05B6"/>
    <w:rsid w:val="289C060E"/>
    <w:rsid w:val="289C0644"/>
    <w:rsid w:val="289C06B8"/>
    <w:rsid w:val="289C0867"/>
    <w:rsid w:val="289C09A0"/>
    <w:rsid w:val="289C09C0"/>
    <w:rsid w:val="289C09CE"/>
    <w:rsid w:val="289C09EA"/>
    <w:rsid w:val="289C0A60"/>
    <w:rsid w:val="289C0AC5"/>
    <w:rsid w:val="289C0B6C"/>
    <w:rsid w:val="289C0CC5"/>
    <w:rsid w:val="289C0CF3"/>
    <w:rsid w:val="289C0CF9"/>
    <w:rsid w:val="289C0D41"/>
    <w:rsid w:val="289C0D67"/>
    <w:rsid w:val="289C0E16"/>
    <w:rsid w:val="289C0E93"/>
    <w:rsid w:val="289C0EDA"/>
    <w:rsid w:val="289C0EDF"/>
    <w:rsid w:val="289C0EE7"/>
    <w:rsid w:val="289C0F05"/>
    <w:rsid w:val="289C0FD2"/>
    <w:rsid w:val="289C1023"/>
    <w:rsid w:val="289C10E1"/>
    <w:rsid w:val="289C1272"/>
    <w:rsid w:val="289C12E6"/>
    <w:rsid w:val="289C1377"/>
    <w:rsid w:val="289C1397"/>
    <w:rsid w:val="289C141D"/>
    <w:rsid w:val="289C1568"/>
    <w:rsid w:val="289C1607"/>
    <w:rsid w:val="289C1655"/>
    <w:rsid w:val="289C1656"/>
    <w:rsid w:val="289C1671"/>
    <w:rsid w:val="289C1762"/>
    <w:rsid w:val="289C1888"/>
    <w:rsid w:val="289C1AF5"/>
    <w:rsid w:val="289C1BDD"/>
    <w:rsid w:val="289C1D40"/>
    <w:rsid w:val="289C1E52"/>
    <w:rsid w:val="289C1E6E"/>
    <w:rsid w:val="289C1F20"/>
    <w:rsid w:val="289C1F33"/>
    <w:rsid w:val="289C1F9A"/>
    <w:rsid w:val="289C1FB8"/>
    <w:rsid w:val="289C1FC9"/>
    <w:rsid w:val="289C2027"/>
    <w:rsid w:val="289C20CB"/>
    <w:rsid w:val="289C20E4"/>
    <w:rsid w:val="289C2266"/>
    <w:rsid w:val="289C228C"/>
    <w:rsid w:val="289C22A6"/>
    <w:rsid w:val="289C22E8"/>
    <w:rsid w:val="289C2385"/>
    <w:rsid w:val="289C247A"/>
    <w:rsid w:val="289C24EC"/>
    <w:rsid w:val="289C2591"/>
    <w:rsid w:val="289C25EB"/>
    <w:rsid w:val="289C260F"/>
    <w:rsid w:val="289C2622"/>
    <w:rsid w:val="289C273D"/>
    <w:rsid w:val="289C2896"/>
    <w:rsid w:val="289C2A15"/>
    <w:rsid w:val="289C2A16"/>
    <w:rsid w:val="289C2A7B"/>
    <w:rsid w:val="289C2A90"/>
    <w:rsid w:val="289C2B09"/>
    <w:rsid w:val="289C2B59"/>
    <w:rsid w:val="289C2DC6"/>
    <w:rsid w:val="289C2E4E"/>
    <w:rsid w:val="289C2EA9"/>
    <w:rsid w:val="289C2FA4"/>
    <w:rsid w:val="289C2FB4"/>
    <w:rsid w:val="289C2FB9"/>
    <w:rsid w:val="289C3209"/>
    <w:rsid w:val="289C3390"/>
    <w:rsid w:val="289C34D0"/>
    <w:rsid w:val="289C3507"/>
    <w:rsid w:val="289C35F4"/>
    <w:rsid w:val="289C3728"/>
    <w:rsid w:val="289C37B2"/>
    <w:rsid w:val="289C3885"/>
    <w:rsid w:val="289C38BB"/>
    <w:rsid w:val="289C38FD"/>
    <w:rsid w:val="289C3952"/>
    <w:rsid w:val="289C39A6"/>
    <w:rsid w:val="289C3B01"/>
    <w:rsid w:val="289C3BBB"/>
    <w:rsid w:val="289C3BE0"/>
    <w:rsid w:val="289C3E04"/>
    <w:rsid w:val="289C3E8A"/>
    <w:rsid w:val="289C3ED2"/>
    <w:rsid w:val="289C3EFA"/>
    <w:rsid w:val="289C3F61"/>
    <w:rsid w:val="289C3FB5"/>
    <w:rsid w:val="289C407C"/>
    <w:rsid w:val="289C407E"/>
    <w:rsid w:val="289C41CC"/>
    <w:rsid w:val="289C43B6"/>
    <w:rsid w:val="289C4408"/>
    <w:rsid w:val="289C44DB"/>
    <w:rsid w:val="289C45D4"/>
    <w:rsid w:val="289C4690"/>
    <w:rsid w:val="289C475F"/>
    <w:rsid w:val="289C4793"/>
    <w:rsid w:val="289C485F"/>
    <w:rsid w:val="289C4866"/>
    <w:rsid w:val="289C4A4D"/>
    <w:rsid w:val="289C4A7A"/>
    <w:rsid w:val="289C4B39"/>
    <w:rsid w:val="289C4BAE"/>
    <w:rsid w:val="289C4D4D"/>
    <w:rsid w:val="289C4DC3"/>
    <w:rsid w:val="289C4E02"/>
    <w:rsid w:val="289C4E5A"/>
    <w:rsid w:val="289C4E9C"/>
    <w:rsid w:val="289C4F0B"/>
    <w:rsid w:val="289C4F80"/>
    <w:rsid w:val="289C4FC3"/>
    <w:rsid w:val="289C5400"/>
    <w:rsid w:val="289C5534"/>
    <w:rsid w:val="289C5735"/>
    <w:rsid w:val="289C5746"/>
    <w:rsid w:val="289C58D9"/>
    <w:rsid w:val="289C58E5"/>
    <w:rsid w:val="289C5910"/>
    <w:rsid w:val="289C597D"/>
    <w:rsid w:val="289C5B91"/>
    <w:rsid w:val="289C5BCF"/>
    <w:rsid w:val="289C5DB2"/>
    <w:rsid w:val="289C5DCD"/>
    <w:rsid w:val="289C5DEA"/>
    <w:rsid w:val="289C5F0A"/>
    <w:rsid w:val="289C5F9B"/>
    <w:rsid w:val="289C6076"/>
    <w:rsid w:val="289C624F"/>
    <w:rsid w:val="289C62BD"/>
    <w:rsid w:val="289C62E3"/>
    <w:rsid w:val="289C62F2"/>
    <w:rsid w:val="289C6623"/>
    <w:rsid w:val="289C67AD"/>
    <w:rsid w:val="289C6813"/>
    <w:rsid w:val="289C683C"/>
    <w:rsid w:val="289C689A"/>
    <w:rsid w:val="289C6944"/>
    <w:rsid w:val="289C6992"/>
    <w:rsid w:val="289C69DF"/>
    <w:rsid w:val="289C6A10"/>
    <w:rsid w:val="289C6AD0"/>
    <w:rsid w:val="289C6B3C"/>
    <w:rsid w:val="289C6B7C"/>
    <w:rsid w:val="289C6BB2"/>
    <w:rsid w:val="289C6BEF"/>
    <w:rsid w:val="289C6C0B"/>
    <w:rsid w:val="289C6CDE"/>
    <w:rsid w:val="289C6D27"/>
    <w:rsid w:val="289C6FBE"/>
    <w:rsid w:val="289C7130"/>
    <w:rsid w:val="289C713B"/>
    <w:rsid w:val="289C7140"/>
    <w:rsid w:val="289C7182"/>
    <w:rsid w:val="289C7192"/>
    <w:rsid w:val="289C7193"/>
    <w:rsid w:val="289C720D"/>
    <w:rsid w:val="289C721F"/>
    <w:rsid w:val="289C7379"/>
    <w:rsid w:val="289C73D0"/>
    <w:rsid w:val="289C7473"/>
    <w:rsid w:val="289C74E3"/>
    <w:rsid w:val="289C751E"/>
    <w:rsid w:val="289C7557"/>
    <w:rsid w:val="289C7646"/>
    <w:rsid w:val="289C768C"/>
    <w:rsid w:val="289C7744"/>
    <w:rsid w:val="289C77B0"/>
    <w:rsid w:val="289C77B1"/>
    <w:rsid w:val="289C7A0F"/>
    <w:rsid w:val="289C7A68"/>
    <w:rsid w:val="289C7B39"/>
    <w:rsid w:val="289C7B8A"/>
    <w:rsid w:val="289C7B8C"/>
    <w:rsid w:val="289C7BEE"/>
    <w:rsid w:val="289C7C00"/>
    <w:rsid w:val="289C7CA4"/>
    <w:rsid w:val="289C7D7A"/>
    <w:rsid w:val="289C7E1E"/>
    <w:rsid w:val="289C7E3C"/>
    <w:rsid w:val="289C7E75"/>
    <w:rsid w:val="289C7FEA"/>
    <w:rsid w:val="289D00A4"/>
    <w:rsid w:val="289D0226"/>
    <w:rsid w:val="289D0276"/>
    <w:rsid w:val="289D0302"/>
    <w:rsid w:val="289D031D"/>
    <w:rsid w:val="289D03C5"/>
    <w:rsid w:val="289D0423"/>
    <w:rsid w:val="289D049B"/>
    <w:rsid w:val="289D04E2"/>
    <w:rsid w:val="289D05E4"/>
    <w:rsid w:val="289D0665"/>
    <w:rsid w:val="289D06AC"/>
    <w:rsid w:val="289D06BC"/>
    <w:rsid w:val="289D0733"/>
    <w:rsid w:val="289D07AB"/>
    <w:rsid w:val="289D07B1"/>
    <w:rsid w:val="289D07D4"/>
    <w:rsid w:val="289D0936"/>
    <w:rsid w:val="289D0988"/>
    <w:rsid w:val="289D099F"/>
    <w:rsid w:val="289D09A7"/>
    <w:rsid w:val="289D0B5E"/>
    <w:rsid w:val="289D0C4E"/>
    <w:rsid w:val="289D0DBC"/>
    <w:rsid w:val="289D0ECA"/>
    <w:rsid w:val="289D0F38"/>
    <w:rsid w:val="289D0F86"/>
    <w:rsid w:val="289D0FD8"/>
    <w:rsid w:val="289D1165"/>
    <w:rsid w:val="289D1272"/>
    <w:rsid w:val="289D1274"/>
    <w:rsid w:val="289D13FA"/>
    <w:rsid w:val="289D13FF"/>
    <w:rsid w:val="289D14AD"/>
    <w:rsid w:val="289D1558"/>
    <w:rsid w:val="289D1667"/>
    <w:rsid w:val="289D1718"/>
    <w:rsid w:val="289D1761"/>
    <w:rsid w:val="289D18B7"/>
    <w:rsid w:val="289D18D4"/>
    <w:rsid w:val="289D1903"/>
    <w:rsid w:val="289D19D0"/>
    <w:rsid w:val="289D19DA"/>
    <w:rsid w:val="289D1BE6"/>
    <w:rsid w:val="289D1C73"/>
    <w:rsid w:val="289D1CAF"/>
    <w:rsid w:val="289D1CF5"/>
    <w:rsid w:val="289D1DA7"/>
    <w:rsid w:val="289D1DD1"/>
    <w:rsid w:val="289D1E3D"/>
    <w:rsid w:val="289D1E9C"/>
    <w:rsid w:val="289D1EF6"/>
    <w:rsid w:val="289D1F59"/>
    <w:rsid w:val="289D1F8E"/>
    <w:rsid w:val="289D2044"/>
    <w:rsid w:val="289D20CC"/>
    <w:rsid w:val="289D2105"/>
    <w:rsid w:val="289D2146"/>
    <w:rsid w:val="289D2186"/>
    <w:rsid w:val="289D21B8"/>
    <w:rsid w:val="289D2396"/>
    <w:rsid w:val="289D23E9"/>
    <w:rsid w:val="289D247C"/>
    <w:rsid w:val="289D2614"/>
    <w:rsid w:val="289D261E"/>
    <w:rsid w:val="289D264A"/>
    <w:rsid w:val="289D2697"/>
    <w:rsid w:val="289D270A"/>
    <w:rsid w:val="289D271A"/>
    <w:rsid w:val="289D276D"/>
    <w:rsid w:val="289D28F3"/>
    <w:rsid w:val="289D2939"/>
    <w:rsid w:val="289D29D1"/>
    <w:rsid w:val="289D2A89"/>
    <w:rsid w:val="289D2C59"/>
    <w:rsid w:val="289D2C74"/>
    <w:rsid w:val="289D2CE8"/>
    <w:rsid w:val="289D2D5A"/>
    <w:rsid w:val="289D2FA6"/>
    <w:rsid w:val="289D2FAC"/>
    <w:rsid w:val="289D2FC0"/>
    <w:rsid w:val="289D301E"/>
    <w:rsid w:val="289D3120"/>
    <w:rsid w:val="289D3301"/>
    <w:rsid w:val="289D3329"/>
    <w:rsid w:val="289D3385"/>
    <w:rsid w:val="289D33D9"/>
    <w:rsid w:val="289D3460"/>
    <w:rsid w:val="289D3467"/>
    <w:rsid w:val="289D35B9"/>
    <w:rsid w:val="289D36A8"/>
    <w:rsid w:val="289D374E"/>
    <w:rsid w:val="289D37BD"/>
    <w:rsid w:val="289D37E9"/>
    <w:rsid w:val="289D38AC"/>
    <w:rsid w:val="289D38B8"/>
    <w:rsid w:val="289D38CD"/>
    <w:rsid w:val="289D3A47"/>
    <w:rsid w:val="289D3A88"/>
    <w:rsid w:val="289D3AAC"/>
    <w:rsid w:val="289D3B0D"/>
    <w:rsid w:val="289D3CC7"/>
    <w:rsid w:val="289D3DAE"/>
    <w:rsid w:val="289D3DFA"/>
    <w:rsid w:val="289D3E2C"/>
    <w:rsid w:val="289D3E80"/>
    <w:rsid w:val="289D3F3A"/>
    <w:rsid w:val="289D3F5C"/>
    <w:rsid w:val="289D3F99"/>
    <w:rsid w:val="289D3FAB"/>
    <w:rsid w:val="289D3FC2"/>
    <w:rsid w:val="289D3FD4"/>
    <w:rsid w:val="289D3FFC"/>
    <w:rsid w:val="289D4175"/>
    <w:rsid w:val="289D4370"/>
    <w:rsid w:val="289D440D"/>
    <w:rsid w:val="289D446E"/>
    <w:rsid w:val="289D44AB"/>
    <w:rsid w:val="289D44D9"/>
    <w:rsid w:val="289D44E3"/>
    <w:rsid w:val="289D45E1"/>
    <w:rsid w:val="289D462C"/>
    <w:rsid w:val="289D46A9"/>
    <w:rsid w:val="289D46C5"/>
    <w:rsid w:val="289D46CB"/>
    <w:rsid w:val="289D48B4"/>
    <w:rsid w:val="289D48F5"/>
    <w:rsid w:val="289D493E"/>
    <w:rsid w:val="289D4979"/>
    <w:rsid w:val="289D49D8"/>
    <w:rsid w:val="289D4A88"/>
    <w:rsid w:val="289D4CF8"/>
    <w:rsid w:val="289D4D4A"/>
    <w:rsid w:val="289D4D73"/>
    <w:rsid w:val="289D4DF4"/>
    <w:rsid w:val="289D4E1F"/>
    <w:rsid w:val="289D4E6C"/>
    <w:rsid w:val="289D4EEA"/>
    <w:rsid w:val="289D4F38"/>
    <w:rsid w:val="289D5028"/>
    <w:rsid w:val="289D503E"/>
    <w:rsid w:val="289D5048"/>
    <w:rsid w:val="289D504C"/>
    <w:rsid w:val="289D5057"/>
    <w:rsid w:val="289D51AE"/>
    <w:rsid w:val="289D51B0"/>
    <w:rsid w:val="289D523A"/>
    <w:rsid w:val="289D5258"/>
    <w:rsid w:val="289D5292"/>
    <w:rsid w:val="289D5316"/>
    <w:rsid w:val="289D538B"/>
    <w:rsid w:val="289D53C9"/>
    <w:rsid w:val="289D5497"/>
    <w:rsid w:val="289D54C2"/>
    <w:rsid w:val="289D54C8"/>
    <w:rsid w:val="289D558E"/>
    <w:rsid w:val="289D5626"/>
    <w:rsid w:val="289D5888"/>
    <w:rsid w:val="289D5911"/>
    <w:rsid w:val="289D595B"/>
    <w:rsid w:val="289D5C7D"/>
    <w:rsid w:val="289D5CF5"/>
    <w:rsid w:val="289D5D3E"/>
    <w:rsid w:val="289D5DAB"/>
    <w:rsid w:val="289D5F13"/>
    <w:rsid w:val="289D605A"/>
    <w:rsid w:val="289D6085"/>
    <w:rsid w:val="289D60F2"/>
    <w:rsid w:val="289D6125"/>
    <w:rsid w:val="289D6205"/>
    <w:rsid w:val="289D6227"/>
    <w:rsid w:val="289D6235"/>
    <w:rsid w:val="289D62DB"/>
    <w:rsid w:val="289D65EA"/>
    <w:rsid w:val="289D65ED"/>
    <w:rsid w:val="289D6680"/>
    <w:rsid w:val="289D66E1"/>
    <w:rsid w:val="289D674C"/>
    <w:rsid w:val="289D689C"/>
    <w:rsid w:val="289D6A70"/>
    <w:rsid w:val="289D6A98"/>
    <w:rsid w:val="289D6B14"/>
    <w:rsid w:val="289D6B75"/>
    <w:rsid w:val="289D6BE3"/>
    <w:rsid w:val="289D6C25"/>
    <w:rsid w:val="289D6D6F"/>
    <w:rsid w:val="289D6DF3"/>
    <w:rsid w:val="289D6F20"/>
    <w:rsid w:val="289D6F23"/>
    <w:rsid w:val="289D7069"/>
    <w:rsid w:val="289D7084"/>
    <w:rsid w:val="289D70AC"/>
    <w:rsid w:val="289D712B"/>
    <w:rsid w:val="289D715D"/>
    <w:rsid w:val="289D7229"/>
    <w:rsid w:val="289D7234"/>
    <w:rsid w:val="289D738F"/>
    <w:rsid w:val="289D74B0"/>
    <w:rsid w:val="289D75E6"/>
    <w:rsid w:val="289D761A"/>
    <w:rsid w:val="289D7663"/>
    <w:rsid w:val="289D769A"/>
    <w:rsid w:val="289D76B9"/>
    <w:rsid w:val="289D76BD"/>
    <w:rsid w:val="289D76CB"/>
    <w:rsid w:val="289D775D"/>
    <w:rsid w:val="289D783C"/>
    <w:rsid w:val="289D78CA"/>
    <w:rsid w:val="289D794B"/>
    <w:rsid w:val="289D7AD2"/>
    <w:rsid w:val="289D7CED"/>
    <w:rsid w:val="289D7D5E"/>
    <w:rsid w:val="289D7E1D"/>
    <w:rsid w:val="289D7EBE"/>
    <w:rsid w:val="289D7FB6"/>
    <w:rsid w:val="289D7FEB"/>
    <w:rsid w:val="289E0074"/>
    <w:rsid w:val="289E0081"/>
    <w:rsid w:val="289E018C"/>
    <w:rsid w:val="289E01F2"/>
    <w:rsid w:val="289E0268"/>
    <w:rsid w:val="289E02C1"/>
    <w:rsid w:val="289E02D8"/>
    <w:rsid w:val="289E0371"/>
    <w:rsid w:val="289E03DF"/>
    <w:rsid w:val="289E040A"/>
    <w:rsid w:val="289E044D"/>
    <w:rsid w:val="289E0523"/>
    <w:rsid w:val="289E0525"/>
    <w:rsid w:val="289E06B0"/>
    <w:rsid w:val="289E06F7"/>
    <w:rsid w:val="289E0738"/>
    <w:rsid w:val="289E07E8"/>
    <w:rsid w:val="289E08A8"/>
    <w:rsid w:val="289E09B0"/>
    <w:rsid w:val="289E0B4F"/>
    <w:rsid w:val="289E0C33"/>
    <w:rsid w:val="289E0C6C"/>
    <w:rsid w:val="289E0DEC"/>
    <w:rsid w:val="289E0DED"/>
    <w:rsid w:val="289E0E38"/>
    <w:rsid w:val="289E0E68"/>
    <w:rsid w:val="289E0EE9"/>
    <w:rsid w:val="289E0F49"/>
    <w:rsid w:val="289E0F57"/>
    <w:rsid w:val="289E0FBB"/>
    <w:rsid w:val="289E104D"/>
    <w:rsid w:val="289E118C"/>
    <w:rsid w:val="289E12CF"/>
    <w:rsid w:val="289E132E"/>
    <w:rsid w:val="289E142F"/>
    <w:rsid w:val="289E1466"/>
    <w:rsid w:val="289E14ED"/>
    <w:rsid w:val="289E15B2"/>
    <w:rsid w:val="289E15C9"/>
    <w:rsid w:val="289E15D1"/>
    <w:rsid w:val="289E1625"/>
    <w:rsid w:val="289E16CD"/>
    <w:rsid w:val="289E1816"/>
    <w:rsid w:val="289E1B01"/>
    <w:rsid w:val="289E1C59"/>
    <w:rsid w:val="289E1D4B"/>
    <w:rsid w:val="289E1DCC"/>
    <w:rsid w:val="289E1F52"/>
    <w:rsid w:val="289E2243"/>
    <w:rsid w:val="289E2257"/>
    <w:rsid w:val="289E231C"/>
    <w:rsid w:val="289E2421"/>
    <w:rsid w:val="289E245E"/>
    <w:rsid w:val="289E2525"/>
    <w:rsid w:val="289E25ED"/>
    <w:rsid w:val="289E26F2"/>
    <w:rsid w:val="289E2716"/>
    <w:rsid w:val="289E272B"/>
    <w:rsid w:val="289E28D8"/>
    <w:rsid w:val="289E29A0"/>
    <w:rsid w:val="289E29B7"/>
    <w:rsid w:val="289E2A20"/>
    <w:rsid w:val="289E2A5E"/>
    <w:rsid w:val="289E2ABA"/>
    <w:rsid w:val="289E2B3D"/>
    <w:rsid w:val="289E2C38"/>
    <w:rsid w:val="289E2C3A"/>
    <w:rsid w:val="289E2CE8"/>
    <w:rsid w:val="289E2D08"/>
    <w:rsid w:val="289E2D23"/>
    <w:rsid w:val="289E2D6B"/>
    <w:rsid w:val="289E2DBD"/>
    <w:rsid w:val="289E2ED9"/>
    <w:rsid w:val="289E2F35"/>
    <w:rsid w:val="289E2F6A"/>
    <w:rsid w:val="289E303F"/>
    <w:rsid w:val="289E3180"/>
    <w:rsid w:val="289E3211"/>
    <w:rsid w:val="289E3213"/>
    <w:rsid w:val="289E3379"/>
    <w:rsid w:val="289E3420"/>
    <w:rsid w:val="289E34AE"/>
    <w:rsid w:val="289E34C6"/>
    <w:rsid w:val="289E3617"/>
    <w:rsid w:val="289E3645"/>
    <w:rsid w:val="289E372E"/>
    <w:rsid w:val="289E383E"/>
    <w:rsid w:val="289E38BE"/>
    <w:rsid w:val="289E3901"/>
    <w:rsid w:val="289E39BB"/>
    <w:rsid w:val="289E39FB"/>
    <w:rsid w:val="289E3A4C"/>
    <w:rsid w:val="289E3B7C"/>
    <w:rsid w:val="289E3BA0"/>
    <w:rsid w:val="289E3BF4"/>
    <w:rsid w:val="289E3DB0"/>
    <w:rsid w:val="289E3E10"/>
    <w:rsid w:val="289E3E72"/>
    <w:rsid w:val="289E3E93"/>
    <w:rsid w:val="289E3F6F"/>
    <w:rsid w:val="289E3F8A"/>
    <w:rsid w:val="289E3FBE"/>
    <w:rsid w:val="289E3FD3"/>
    <w:rsid w:val="289E4004"/>
    <w:rsid w:val="289E413A"/>
    <w:rsid w:val="289E41D3"/>
    <w:rsid w:val="289E4256"/>
    <w:rsid w:val="289E43DD"/>
    <w:rsid w:val="289E4427"/>
    <w:rsid w:val="289E442E"/>
    <w:rsid w:val="289E4566"/>
    <w:rsid w:val="289E4576"/>
    <w:rsid w:val="289E45B2"/>
    <w:rsid w:val="289E46BF"/>
    <w:rsid w:val="289E4925"/>
    <w:rsid w:val="289E4961"/>
    <w:rsid w:val="289E4AA0"/>
    <w:rsid w:val="289E4AFE"/>
    <w:rsid w:val="289E4B1E"/>
    <w:rsid w:val="289E4B48"/>
    <w:rsid w:val="289E4B95"/>
    <w:rsid w:val="289E4BA4"/>
    <w:rsid w:val="289E4C71"/>
    <w:rsid w:val="289E4D11"/>
    <w:rsid w:val="289E4D34"/>
    <w:rsid w:val="289E4E07"/>
    <w:rsid w:val="289E4E28"/>
    <w:rsid w:val="289E5166"/>
    <w:rsid w:val="289E5192"/>
    <w:rsid w:val="289E51A2"/>
    <w:rsid w:val="289E51F7"/>
    <w:rsid w:val="289E520E"/>
    <w:rsid w:val="289E520F"/>
    <w:rsid w:val="289E52FC"/>
    <w:rsid w:val="289E5372"/>
    <w:rsid w:val="289E5488"/>
    <w:rsid w:val="289E54B1"/>
    <w:rsid w:val="289E555A"/>
    <w:rsid w:val="289E561B"/>
    <w:rsid w:val="289E5643"/>
    <w:rsid w:val="289E5654"/>
    <w:rsid w:val="289E5668"/>
    <w:rsid w:val="289E5684"/>
    <w:rsid w:val="289E56D9"/>
    <w:rsid w:val="289E56FD"/>
    <w:rsid w:val="289E5916"/>
    <w:rsid w:val="289E599A"/>
    <w:rsid w:val="289E59A1"/>
    <w:rsid w:val="289E59CF"/>
    <w:rsid w:val="289E5A25"/>
    <w:rsid w:val="289E5A97"/>
    <w:rsid w:val="289E5C24"/>
    <w:rsid w:val="289E5C2A"/>
    <w:rsid w:val="289E5C39"/>
    <w:rsid w:val="289E5C5E"/>
    <w:rsid w:val="289E5D4A"/>
    <w:rsid w:val="289E5E47"/>
    <w:rsid w:val="289E5E8E"/>
    <w:rsid w:val="289E5FA9"/>
    <w:rsid w:val="289E5FFB"/>
    <w:rsid w:val="289E6034"/>
    <w:rsid w:val="289E611D"/>
    <w:rsid w:val="289E61F8"/>
    <w:rsid w:val="289E6266"/>
    <w:rsid w:val="289E6289"/>
    <w:rsid w:val="289E632D"/>
    <w:rsid w:val="289E63BC"/>
    <w:rsid w:val="289E6406"/>
    <w:rsid w:val="289E648F"/>
    <w:rsid w:val="289E64B3"/>
    <w:rsid w:val="289E6624"/>
    <w:rsid w:val="289E67D5"/>
    <w:rsid w:val="289E680D"/>
    <w:rsid w:val="289E6867"/>
    <w:rsid w:val="289E6891"/>
    <w:rsid w:val="289E6900"/>
    <w:rsid w:val="289E6943"/>
    <w:rsid w:val="289E6AB9"/>
    <w:rsid w:val="289E6BB6"/>
    <w:rsid w:val="289E6DE1"/>
    <w:rsid w:val="289E6E1C"/>
    <w:rsid w:val="289E6E5A"/>
    <w:rsid w:val="289E7041"/>
    <w:rsid w:val="289E7081"/>
    <w:rsid w:val="289E716F"/>
    <w:rsid w:val="289E7174"/>
    <w:rsid w:val="289E7390"/>
    <w:rsid w:val="289E73B7"/>
    <w:rsid w:val="289E73BF"/>
    <w:rsid w:val="289E73FD"/>
    <w:rsid w:val="289E743C"/>
    <w:rsid w:val="289E743E"/>
    <w:rsid w:val="289E74BE"/>
    <w:rsid w:val="289E74C0"/>
    <w:rsid w:val="289E75B5"/>
    <w:rsid w:val="289E75EB"/>
    <w:rsid w:val="289E7612"/>
    <w:rsid w:val="289E7712"/>
    <w:rsid w:val="289E7998"/>
    <w:rsid w:val="289E79B2"/>
    <w:rsid w:val="289E7ABB"/>
    <w:rsid w:val="289E7B4B"/>
    <w:rsid w:val="289E7B51"/>
    <w:rsid w:val="289E7B59"/>
    <w:rsid w:val="289E7C49"/>
    <w:rsid w:val="289E7C5D"/>
    <w:rsid w:val="289E7D1D"/>
    <w:rsid w:val="289E7D6A"/>
    <w:rsid w:val="289E7DC6"/>
    <w:rsid w:val="289E7DF6"/>
    <w:rsid w:val="289F0067"/>
    <w:rsid w:val="289F007F"/>
    <w:rsid w:val="289F010E"/>
    <w:rsid w:val="289F0201"/>
    <w:rsid w:val="289F0277"/>
    <w:rsid w:val="289F031E"/>
    <w:rsid w:val="289F0331"/>
    <w:rsid w:val="289F0348"/>
    <w:rsid w:val="289F0444"/>
    <w:rsid w:val="289F0525"/>
    <w:rsid w:val="289F05A2"/>
    <w:rsid w:val="289F0600"/>
    <w:rsid w:val="289F062C"/>
    <w:rsid w:val="289F063A"/>
    <w:rsid w:val="289F065C"/>
    <w:rsid w:val="289F0796"/>
    <w:rsid w:val="289F07C4"/>
    <w:rsid w:val="289F07EE"/>
    <w:rsid w:val="289F082A"/>
    <w:rsid w:val="289F0927"/>
    <w:rsid w:val="289F09C7"/>
    <w:rsid w:val="289F0B3E"/>
    <w:rsid w:val="289F0B97"/>
    <w:rsid w:val="289F0C1D"/>
    <w:rsid w:val="289F0C23"/>
    <w:rsid w:val="289F0C5C"/>
    <w:rsid w:val="289F0E76"/>
    <w:rsid w:val="289F0F5F"/>
    <w:rsid w:val="289F0FBA"/>
    <w:rsid w:val="289F1126"/>
    <w:rsid w:val="289F1130"/>
    <w:rsid w:val="289F115F"/>
    <w:rsid w:val="289F129B"/>
    <w:rsid w:val="289F12EE"/>
    <w:rsid w:val="289F1364"/>
    <w:rsid w:val="289F1404"/>
    <w:rsid w:val="289F14A1"/>
    <w:rsid w:val="289F14CC"/>
    <w:rsid w:val="289F152D"/>
    <w:rsid w:val="289F159F"/>
    <w:rsid w:val="289F160E"/>
    <w:rsid w:val="289F1663"/>
    <w:rsid w:val="289F1684"/>
    <w:rsid w:val="289F17C2"/>
    <w:rsid w:val="289F1834"/>
    <w:rsid w:val="289F1841"/>
    <w:rsid w:val="289F1926"/>
    <w:rsid w:val="289F1982"/>
    <w:rsid w:val="289F1996"/>
    <w:rsid w:val="289F1A36"/>
    <w:rsid w:val="289F1A7D"/>
    <w:rsid w:val="289F1A95"/>
    <w:rsid w:val="289F1BAD"/>
    <w:rsid w:val="289F1C76"/>
    <w:rsid w:val="289F1C86"/>
    <w:rsid w:val="289F1CE5"/>
    <w:rsid w:val="289F1D5C"/>
    <w:rsid w:val="289F1F57"/>
    <w:rsid w:val="289F1F5D"/>
    <w:rsid w:val="289F1FA9"/>
    <w:rsid w:val="289F1FF1"/>
    <w:rsid w:val="289F223B"/>
    <w:rsid w:val="289F233C"/>
    <w:rsid w:val="289F2345"/>
    <w:rsid w:val="289F238D"/>
    <w:rsid w:val="289F241C"/>
    <w:rsid w:val="289F2584"/>
    <w:rsid w:val="289F282F"/>
    <w:rsid w:val="289F2858"/>
    <w:rsid w:val="289F288C"/>
    <w:rsid w:val="289F2B7F"/>
    <w:rsid w:val="289F2C63"/>
    <w:rsid w:val="289F2CD3"/>
    <w:rsid w:val="289F2DC2"/>
    <w:rsid w:val="289F2EB4"/>
    <w:rsid w:val="289F2FCE"/>
    <w:rsid w:val="289F30B7"/>
    <w:rsid w:val="289F30BB"/>
    <w:rsid w:val="289F3177"/>
    <w:rsid w:val="289F3260"/>
    <w:rsid w:val="289F329F"/>
    <w:rsid w:val="289F32EC"/>
    <w:rsid w:val="289F3396"/>
    <w:rsid w:val="289F343D"/>
    <w:rsid w:val="289F3456"/>
    <w:rsid w:val="289F347B"/>
    <w:rsid w:val="289F3494"/>
    <w:rsid w:val="289F34F4"/>
    <w:rsid w:val="289F3581"/>
    <w:rsid w:val="289F3766"/>
    <w:rsid w:val="289F393C"/>
    <w:rsid w:val="289F394A"/>
    <w:rsid w:val="289F395A"/>
    <w:rsid w:val="289F39F6"/>
    <w:rsid w:val="289F3A7C"/>
    <w:rsid w:val="289F3BF9"/>
    <w:rsid w:val="289F3C5A"/>
    <w:rsid w:val="289F3C69"/>
    <w:rsid w:val="289F3D15"/>
    <w:rsid w:val="289F3D73"/>
    <w:rsid w:val="289F3F73"/>
    <w:rsid w:val="289F3F80"/>
    <w:rsid w:val="289F3F95"/>
    <w:rsid w:val="289F4029"/>
    <w:rsid w:val="289F403E"/>
    <w:rsid w:val="289F4113"/>
    <w:rsid w:val="289F4334"/>
    <w:rsid w:val="289F43EE"/>
    <w:rsid w:val="289F44D6"/>
    <w:rsid w:val="289F44E1"/>
    <w:rsid w:val="289F4606"/>
    <w:rsid w:val="289F469B"/>
    <w:rsid w:val="289F46FC"/>
    <w:rsid w:val="289F4707"/>
    <w:rsid w:val="289F4847"/>
    <w:rsid w:val="289F48D5"/>
    <w:rsid w:val="289F4919"/>
    <w:rsid w:val="289F4AAA"/>
    <w:rsid w:val="289F4B81"/>
    <w:rsid w:val="289F4BAC"/>
    <w:rsid w:val="289F4BD9"/>
    <w:rsid w:val="289F4C85"/>
    <w:rsid w:val="289F4D03"/>
    <w:rsid w:val="289F4D53"/>
    <w:rsid w:val="289F4E53"/>
    <w:rsid w:val="289F4E8D"/>
    <w:rsid w:val="289F4F0E"/>
    <w:rsid w:val="289F4F29"/>
    <w:rsid w:val="289F5049"/>
    <w:rsid w:val="289F5071"/>
    <w:rsid w:val="289F5130"/>
    <w:rsid w:val="289F5277"/>
    <w:rsid w:val="289F530D"/>
    <w:rsid w:val="289F53C2"/>
    <w:rsid w:val="289F55BD"/>
    <w:rsid w:val="289F562C"/>
    <w:rsid w:val="289F5678"/>
    <w:rsid w:val="289F5771"/>
    <w:rsid w:val="289F5828"/>
    <w:rsid w:val="289F587E"/>
    <w:rsid w:val="289F58F2"/>
    <w:rsid w:val="289F5929"/>
    <w:rsid w:val="289F5A0A"/>
    <w:rsid w:val="289F5A23"/>
    <w:rsid w:val="289F5A7E"/>
    <w:rsid w:val="289F5B5C"/>
    <w:rsid w:val="289F5B76"/>
    <w:rsid w:val="289F5C1A"/>
    <w:rsid w:val="289F5C29"/>
    <w:rsid w:val="289F5C39"/>
    <w:rsid w:val="289F5C81"/>
    <w:rsid w:val="289F5D28"/>
    <w:rsid w:val="289F5D58"/>
    <w:rsid w:val="289F5D8F"/>
    <w:rsid w:val="289F5E24"/>
    <w:rsid w:val="289F60BB"/>
    <w:rsid w:val="289F60E9"/>
    <w:rsid w:val="289F610B"/>
    <w:rsid w:val="289F6110"/>
    <w:rsid w:val="289F6120"/>
    <w:rsid w:val="289F6250"/>
    <w:rsid w:val="289F6291"/>
    <w:rsid w:val="289F6351"/>
    <w:rsid w:val="289F6364"/>
    <w:rsid w:val="289F63A3"/>
    <w:rsid w:val="289F649C"/>
    <w:rsid w:val="289F64FD"/>
    <w:rsid w:val="289F6782"/>
    <w:rsid w:val="289F6818"/>
    <w:rsid w:val="289F6824"/>
    <w:rsid w:val="289F6862"/>
    <w:rsid w:val="289F68CB"/>
    <w:rsid w:val="289F68E1"/>
    <w:rsid w:val="289F6975"/>
    <w:rsid w:val="289F6A2E"/>
    <w:rsid w:val="289F6A85"/>
    <w:rsid w:val="289F6AAB"/>
    <w:rsid w:val="289F6AB1"/>
    <w:rsid w:val="289F6B4F"/>
    <w:rsid w:val="289F6C1C"/>
    <w:rsid w:val="289F6C57"/>
    <w:rsid w:val="289F6C93"/>
    <w:rsid w:val="289F6DD0"/>
    <w:rsid w:val="289F6DFD"/>
    <w:rsid w:val="289F6E05"/>
    <w:rsid w:val="289F6E51"/>
    <w:rsid w:val="289F6EEB"/>
    <w:rsid w:val="289F6F78"/>
    <w:rsid w:val="289F7035"/>
    <w:rsid w:val="289F7036"/>
    <w:rsid w:val="289F71AA"/>
    <w:rsid w:val="289F71CB"/>
    <w:rsid w:val="289F744E"/>
    <w:rsid w:val="289F74F5"/>
    <w:rsid w:val="289F769E"/>
    <w:rsid w:val="289F773E"/>
    <w:rsid w:val="289F77E2"/>
    <w:rsid w:val="289F77EE"/>
    <w:rsid w:val="289F789A"/>
    <w:rsid w:val="289F789B"/>
    <w:rsid w:val="289F78D5"/>
    <w:rsid w:val="289F78EF"/>
    <w:rsid w:val="289F78F5"/>
    <w:rsid w:val="289F79D1"/>
    <w:rsid w:val="289F7A04"/>
    <w:rsid w:val="289F7A42"/>
    <w:rsid w:val="289F7B02"/>
    <w:rsid w:val="289F7BE1"/>
    <w:rsid w:val="289F7BE6"/>
    <w:rsid w:val="289F7C63"/>
    <w:rsid w:val="289F7D2C"/>
    <w:rsid w:val="289F7E2A"/>
    <w:rsid w:val="28A0017F"/>
    <w:rsid w:val="28A00193"/>
    <w:rsid w:val="28A001CE"/>
    <w:rsid w:val="28A001F4"/>
    <w:rsid w:val="28A00329"/>
    <w:rsid w:val="28A0051D"/>
    <w:rsid w:val="28A0057A"/>
    <w:rsid w:val="28A005BB"/>
    <w:rsid w:val="28A006D8"/>
    <w:rsid w:val="28A007AD"/>
    <w:rsid w:val="28A007C9"/>
    <w:rsid w:val="28A007E5"/>
    <w:rsid w:val="28A008AF"/>
    <w:rsid w:val="28A008F4"/>
    <w:rsid w:val="28A0093F"/>
    <w:rsid w:val="28A00950"/>
    <w:rsid w:val="28A009F1"/>
    <w:rsid w:val="28A00A48"/>
    <w:rsid w:val="28A00A73"/>
    <w:rsid w:val="28A00B71"/>
    <w:rsid w:val="28A00C44"/>
    <w:rsid w:val="28A00E2A"/>
    <w:rsid w:val="28A00E97"/>
    <w:rsid w:val="28A00FEE"/>
    <w:rsid w:val="28A01053"/>
    <w:rsid w:val="28A0109B"/>
    <w:rsid w:val="28A010BD"/>
    <w:rsid w:val="28A0115F"/>
    <w:rsid w:val="28A0121A"/>
    <w:rsid w:val="28A0133C"/>
    <w:rsid w:val="28A013A6"/>
    <w:rsid w:val="28A013B1"/>
    <w:rsid w:val="28A01501"/>
    <w:rsid w:val="28A0164E"/>
    <w:rsid w:val="28A01667"/>
    <w:rsid w:val="28A01683"/>
    <w:rsid w:val="28A01777"/>
    <w:rsid w:val="28A017B7"/>
    <w:rsid w:val="28A017D3"/>
    <w:rsid w:val="28A017F6"/>
    <w:rsid w:val="28A01873"/>
    <w:rsid w:val="28A018CF"/>
    <w:rsid w:val="28A01A8D"/>
    <w:rsid w:val="28A01B95"/>
    <w:rsid w:val="28A01DAC"/>
    <w:rsid w:val="28A01DC6"/>
    <w:rsid w:val="28A01E02"/>
    <w:rsid w:val="28A01F7B"/>
    <w:rsid w:val="28A01FBF"/>
    <w:rsid w:val="28A02000"/>
    <w:rsid w:val="28A020B0"/>
    <w:rsid w:val="28A02141"/>
    <w:rsid w:val="28A02207"/>
    <w:rsid w:val="28A022A8"/>
    <w:rsid w:val="28A022C1"/>
    <w:rsid w:val="28A022FC"/>
    <w:rsid w:val="28A02328"/>
    <w:rsid w:val="28A02358"/>
    <w:rsid w:val="28A023B1"/>
    <w:rsid w:val="28A02401"/>
    <w:rsid w:val="28A024E1"/>
    <w:rsid w:val="28A02574"/>
    <w:rsid w:val="28A0262B"/>
    <w:rsid w:val="28A026FD"/>
    <w:rsid w:val="28A02729"/>
    <w:rsid w:val="28A02751"/>
    <w:rsid w:val="28A0284C"/>
    <w:rsid w:val="28A0288D"/>
    <w:rsid w:val="28A02918"/>
    <w:rsid w:val="28A029BD"/>
    <w:rsid w:val="28A029FF"/>
    <w:rsid w:val="28A02C00"/>
    <w:rsid w:val="28A02C76"/>
    <w:rsid w:val="28A02D18"/>
    <w:rsid w:val="28A02DB2"/>
    <w:rsid w:val="28A02E32"/>
    <w:rsid w:val="28A02E67"/>
    <w:rsid w:val="28A02F43"/>
    <w:rsid w:val="28A02F55"/>
    <w:rsid w:val="28A02F64"/>
    <w:rsid w:val="28A02F96"/>
    <w:rsid w:val="28A02FB9"/>
    <w:rsid w:val="28A03010"/>
    <w:rsid w:val="28A030A3"/>
    <w:rsid w:val="28A03195"/>
    <w:rsid w:val="28A031F1"/>
    <w:rsid w:val="28A0323C"/>
    <w:rsid w:val="28A0325C"/>
    <w:rsid w:val="28A03299"/>
    <w:rsid w:val="28A032AC"/>
    <w:rsid w:val="28A032D5"/>
    <w:rsid w:val="28A032D8"/>
    <w:rsid w:val="28A03470"/>
    <w:rsid w:val="28A03497"/>
    <w:rsid w:val="28A035AE"/>
    <w:rsid w:val="28A035D1"/>
    <w:rsid w:val="28A035F7"/>
    <w:rsid w:val="28A03684"/>
    <w:rsid w:val="28A036B3"/>
    <w:rsid w:val="28A0377B"/>
    <w:rsid w:val="28A03789"/>
    <w:rsid w:val="28A0391B"/>
    <w:rsid w:val="28A0393A"/>
    <w:rsid w:val="28A039CA"/>
    <w:rsid w:val="28A03B11"/>
    <w:rsid w:val="28A03B64"/>
    <w:rsid w:val="28A03C3F"/>
    <w:rsid w:val="28A03CCC"/>
    <w:rsid w:val="28A03DC7"/>
    <w:rsid w:val="28A03FB0"/>
    <w:rsid w:val="28A040CF"/>
    <w:rsid w:val="28A04175"/>
    <w:rsid w:val="28A0419C"/>
    <w:rsid w:val="28A0430D"/>
    <w:rsid w:val="28A04325"/>
    <w:rsid w:val="28A0433D"/>
    <w:rsid w:val="28A04553"/>
    <w:rsid w:val="28A04580"/>
    <w:rsid w:val="28A04592"/>
    <w:rsid w:val="28A04675"/>
    <w:rsid w:val="28A046AE"/>
    <w:rsid w:val="28A046E3"/>
    <w:rsid w:val="28A0470A"/>
    <w:rsid w:val="28A0471F"/>
    <w:rsid w:val="28A0483D"/>
    <w:rsid w:val="28A04889"/>
    <w:rsid w:val="28A048CE"/>
    <w:rsid w:val="28A049F8"/>
    <w:rsid w:val="28A04A48"/>
    <w:rsid w:val="28A04AB0"/>
    <w:rsid w:val="28A04B5F"/>
    <w:rsid w:val="28A04CCB"/>
    <w:rsid w:val="28A04D33"/>
    <w:rsid w:val="28A04DC1"/>
    <w:rsid w:val="28A04DE6"/>
    <w:rsid w:val="28A04E55"/>
    <w:rsid w:val="28A05050"/>
    <w:rsid w:val="28A05201"/>
    <w:rsid w:val="28A0529F"/>
    <w:rsid w:val="28A05379"/>
    <w:rsid w:val="28A05441"/>
    <w:rsid w:val="28A054B4"/>
    <w:rsid w:val="28A054B8"/>
    <w:rsid w:val="28A05521"/>
    <w:rsid w:val="28A055BD"/>
    <w:rsid w:val="28A05621"/>
    <w:rsid w:val="28A056C1"/>
    <w:rsid w:val="28A05782"/>
    <w:rsid w:val="28A057B1"/>
    <w:rsid w:val="28A05876"/>
    <w:rsid w:val="28A05903"/>
    <w:rsid w:val="28A0597B"/>
    <w:rsid w:val="28A05982"/>
    <w:rsid w:val="28A05C52"/>
    <w:rsid w:val="28A05CFD"/>
    <w:rsid w:val="28A05EEC"/>
    <w:rsid w:val="28A05FF5"/>
    <w:rsid w:val="28A0617B"/>
    <w:rsid w:val="28A06248"/>
    <w:rsid w:val="28A062E8"/>
    <w:rsid w:val="28A0640A"/>
    <w:rsid w:val="28A0643D"/>
    <w:rsid w:val="28A066C4"/>
    <w:rsid w:val="28A067C0"/>
    <w:rsid w:val="28A067D6"/>
    <w:rsid w:val="28A067F1"/>
    <w:rsid w:val="28A068A7"/>
    <w:rsid w:val="28A0695F"/>
    <w:rsid w:val="28A06974"/>
    <w:rsid w:val="28A069E8"/>
    <w:rsid w:val="28A06AC2"/>
    <w:rsid w:val="28A06B01"/>
    <w:rsid w:val="28A06B27"/>
    <w:rsid w:val="28A06CD4"/>
    <w:rsid w:val="28A06D48"/>
    <w:rsid w:val="28A06D9B"/>
    <w:rsid w:val="28A06DFF"/>
    <w:rsid w:val="28A06E89"/>
    <w:rsid w:val="28A06EFB"/>
    <w:rsid w:val="28A06EFC"/>
    <w:rsid w:val="28A07145"/>
    <w:rsid w:val="28A0736F"/>
    <w:rsid w:val="28A07382"/>
    <w:rsid w:val="28A07463"/>
    <w:rsid w:val="28A07484"/>
    <w:rsid w:val="28A0749D"/>
    <w:rsid w:val="28A07538"/>
    <w:rsid w:val="28A075BB"/>
    <w:rsid w:val="28A075E7"/>
    <w:rsid w:val="28A07657"/>
    <w:rsid w:val="28A076F0"/>
    <w:rsid w:val="28A07786"/>
    <w:rsid w:val="28A07882"/>
    <w:rsid w:val="28A07970"/>
    <w:rsid w:val="28A079BB"/>
    <w:rsid w:val="28A07A60"/>
    <w:rsid w:val="28A07C19"/>
    <w:rsid w:val="28A07CC5"/>
    <w:rsid w:val="28A07CE7"/>
    <w:rsid w:val="28A07CEC"/>
    <w:rsid w:val="28A07D7A"/>
    <w:rsid w:val="28A07D7E"/>
    <w:rsid w:val="28A07DD3"/>
    <w:rsid w:val="28A07EE2"/>
    <w:rsid w:val="28A07F3E"/>
    <w:rsid w:val="28A07FE0"/>
    <w:rsid w:val="28A10087"/>
    <w:rsid w:val="28A100E2"/>
    <w:rsid w:val="28A10105"/>
    <w:rsid w:val="28A10173"/>
    <w:rsid w:val="28A102C6"/>
    <w:rsid w:val="28A10383"/>
    <w:rsid w:val="28A10621"/>
    <w:rsid w:val="28A10840"/>
    <w:rsid w:val="28A108A8"/>
    <w:rsid w:val="28A108D2"/>
    <w:rsid w:val="28A10B1D"/>
    <w:rsid w:val="28A10C3D"/>
    <w:rsid w:val="28A10C7B"/>
    <w:rsid w:val="28A10CE9"/>
    <w:rsid w:val="28A10DB2"/>
    <w:rsid w:val="28A10E28"/>
    <w:rsid w:val="28A10E4D"/>
    <w:rsid w:val="28A10F01"/>
    <w:rsid w:val="28A10FD0"/>
    <w:rsid w:val="28A11020"/>
    <w:rsid w:val="28A110C8"/>
    <w:rsid w:val="28A11116"/>
    <w:rsid w:val="28A11127"/>
    <w:rsid w:val="28A11211"/>
    <w:rsid w:val="28A11217"/>
    <w:rsid w:val="28A112F9"/>
    <w:rsid w:val="28A11333"/>
    <w:rsid w:val="28A1136D"/>
    <w:rsid w:val="28A11382"/>
    <w:rsid w:val="28A113A9"/>
    <w:rsid w:val="28A11447"/>
    <w:rsid w:val="28A114A2"/>
    <w:rsid w:val="28A114DF"/>
    <w:rsid w:val="28A116A6"/>
    <w:rsid w:val="28A116B1"/>
    <w:rsid w:val="28A1182A"/>
    <w:rsid w:val="28A11852"/>
    <w:rsid w:val="28A119A5"/>
    <w:rsid w:val="28A119DC"/>
    <w:rsid w:val="28A11A5B"/>
    <w:rsid w:val="28A11A93"/>
    <w:rsid w:val="28A11C22"/>
    <w:rsid w:val="28A11D2C"/>
    <w:rsid w:val="28A11D39"/>
    <w:rsid w:val="28A11D55"/>
    <w:rsid w:val="28A11DA9"/>
    <w:rsid w:val="28A11DE4"/>
    <w:rsid w:val="28A11DE5"/>
    <w:rsid w:val="28A11E8E"/>
    <w:rsid w:val="28A11EF9"/>
    <w:rsid w:val="28A11F3F"/>
    <w:rsid w:val="28A11FD7"/>
    <w:rsid w:val="28A11FFA"/>
    <w:rsid w:val="28A12050"/>
    <w:rsid w:val="28A12130"/>
    <w:rsid w:val="28A12205"/>
    <w:rsid w:val="28A122D4"/>
    <w:rsid w:val="28A12369"/>
    <w:rsid w:val="28A12619"/>
    <w:rsid w:val="28A12655"/>
    <w:rsid w:val="28A12659"/>
    <w:rsid w:val="28A12687"/>
    <w:rsid w:val="28A126E8"/>
    <w:rsid w:val="28A12773"/>
    <w:rsid w:val="28A12913"/>
    <w:rsid w:val="28A12A81"/>
    <w:rsid w:val="28A12B28"/>
    <w:rsid w:val="28A12B72"/>
    <w:rsid w:val="28A12B7B"/>
    <w:rsid w:val="28A12C49"/>
    <w:rsid w:val="28A12C6E"/>
    <w:rsid w:val="28A12CA8"/>
    <w:rsid w:val="28A12E7A"/>
    <w:rsid w:val="28A12E7E"/>
    <w:rsid w:val="28A12E87"/>
    <w:rsid w:val="28A12F01"/>
    <w:rsid w:val="28A12F5C"/>
    <w:rsid w:val="28A12F8D"/>
    <w:rsid w:val="28A13260"/>
    <w:rsid w:val="28A1328F"/>
    <w:rsid w:val="28A132A5"/>
    <w:rsid w:val="28A1334A"/>
    <w:rsid w:val="28A1341C"/>
    <w:rsid w:val="28A13424"/>
    <w:rsid w:val="28A1350A"/>
    <w:rsid w:val="28A13615"/>
    <w:rsid w:val="28A1367E"/>
    <w:rsid w:val="28A13696"/>
    <w:rsid w:val="28A13711"/>
    <w:rsid w:val="28A137D0"/>
    <w:rsid w:val="28A13825"/>
    <w:rsid w:val="28A1382D"/>
    <w:rsid w:val="28A13834"/>
    <w:rsid w:val="28A13993"/>
    <w:rsid w:val="28A13B35"/>
    <w:rsid w:val="28A13B54"/>
    <w:rsid w:val="28A13C56"/>
    <w:rsid w:val="28A13DDB"/>
    <w:rsid w:val="28A13E30"/>
    <w:rsid w:val="28A13E64"/>
    <w:rsid w:val="28A13E6A"/>
    <w:rsid w:val="28A13F9B"/>
    <w:rsid w:val="28A14028"/>
    <w:rsid w:val="28A1411C"/>
    <w:rsid w:val="28A1427C"/>
    <w:rsid w:val="28A142CE"/>
    <w:rsid w:val="28A14302"/>
    <w:rsid w:val="28A14323"/>
    <w:rsid w:val="28A143C1"/>
    <w:rsid w:val="28A1440F"/>
    <w:rsid w:val="28A144DB"/>
    <w:rsid w:val="28A145A3"/>
    <w:rsid w:val="28A145E6"/>
    <w:rsid w:val="28A1469E"/>
    <w:rsid w:val="28A1481F"/>
    <w:rsid w:val="28A1485E"/>
    <w:rsid w:val="28A14A6B"/>
    <w:rsid w:val="28A14AC0"/>
    <w:rsid w:val="28A14B6F"/>
    <w:rsid w:val="28A14BA2"/>
    <w:rsid w:val="28A14E2A"/>
    <w:rsid w:val="28A14E52"/>
    <w:rsid w:val="28A14F43"/>
    <w:rsid w:val="28A14FE3"/>
    <w:rsid w:val="28A14FFE"/>
    <w:rsid w:val="28A15104"/>
    <w:rsid w:val="28A1510A"/>
    <w:rsid w:val="28A15116"/>
    <w:rsid w:val="28A1527D"/>
    <w:rsid w:val="28A1535D"/>
    <w:rsid w:val="28A155B8"/>
    <w:rsid w:val="28A15600"/>
    <w:rsid w:val="28A15659"/>
    <w:rsid w:val="28A15668"/>
    <w:rsid w:val="28A1574B"/>
    <w:rsid w:val="28A157F8"/>
    <w:rsid w:val="28A15810"/>
    <w:rsid w:val="28A158E9"/>
    <w:rsid w:val="28A15A24"/>
    <w:rsid w:val="28A15A93"/>
    <w:rsid w:val="28A15C34"/>
    <w:rsid w:val="28A15DA7"/>
    <w:rsid w:val="28A15E00"/>
    <w:rsid w:val="28A15E1B"/>
    <w:rsid w:val="28A15E8C"/>
    <w:rsid w:val="28A15FD4"/>
    <w:rsid w:val="28A15FDE"/>
    <w:rsid w:val="28A160EF"/>
    <w:rsid w:val="28A16154"/>
    <w:rsid w:val="28A16174"/>
    <w:rsid w:val="28A16183"/>
    <w:rsid w:val="28A16314"/>
    <w:rsid w:val="28A1643F"/>
    <w:rsid w:val="28A16471"/>
    <w:rsid w:val="28A164EB"/>
    <w:rsid w:val="28A1661A"/>
    <w:rsid w:val="28A167BE"/>
    <w:rsid w:val="28A16848"/>
    <w:rsid w:val="28A16909"/>
    <w:rsid w:val="28A16B64"/>
    <w:rsid w:val="28A16B76"/>
    <w:rsid w:val="28A16BF2"/>
    <w:rsid w:val="28A16DA9"/>
    <w:rsid w:val="28A16DD9"/>
    <w:rsid w:val="28A16E32"/>
    <w:rsid w:val="28A16EED"/>
    <w:rsid w:val="28A172B8"/>
    <w:rsid w:val="28A1732C"/>
    <w:rsid w:val="28A1736F"/>
    <w:rsid w:val="28A173D8"/>
    <w:rsid w:val="28A17462"/>
    <w:rsid w:val="28A174B9"/>
    <w:rsid w:val="28A1774A"/>
    <w:rsid w:val="28A17902"/>
    <w:rsid w:val="28A17910"/>
    <w:rsid w:val="28A17985"/>
    <w:rsid w:val="28A179FD"/>
    <w:rsid w:val="28A17A2E"/>
    <w:rsid w:val="28A17B5E"/>
    <w:rsid w:val="28A17B79"/>
    <w:rsid w:val="28A17C55"/>
    <w:rsid w:val="28A17DEF"/>
    <w:rsid w:val="28A20191"/>
    <w:rsid w:val="28A201E0"/>
    <w:rsid w:val="28A201EC"/>
    <w:rsid w:val="28A20207"/>
    <w:rsid w:val="28A202CD"/>
    <w:rsid w:val="28A2036D"/>
    <w:rsid w:val="28A204D0"/>
    <w:rsid w:val="28A204E2"/>
    <w:rsid w:val="28A204E3"/>
    <w:rsid w:val="28A2053B"/>
    <w:rsid w:val="28A20695"/>
    <w:rsid w:val="28A206B6"/>
    <w:rsid w:val="28A20758"/>
    <w:rsid w:val="28A2075A"/>
    <w:rsid w:val="28A2076F"/>
    <w:rsid w:val="28A20834"/>
    <w:rsid w:val="28A209AF"/>
    <w:rsid w:val="28A209FA"/>
    <w:rsid w:val="28A20A7C"/>
    <w:rsid w:val="28A20A7F"/>
    <w:rsid w:val="28A20AFA"/>
    <w:rsid w:val="28A20BBC"/>
    <w:rsid w:val="28A20D32"/>
    <w:rsid w:val="28A20D6B"/>
    <w:rsid w:val="28A20D8D"/>
    <w:rsid w:val="28A20ED4"/>
    <w:rsid w:val="28A20EE2"/>
    <w:rsid w:val="28A20EE4"/>
    <w:rsid w:val="28A20F66"/>
    <w:rsid w:val="28A20F6C"/>
    <w:rsid w:val="28A21216"/>
    <w:rsid w:val="28A2123D"/>
    <w:rsid w:val="28A21460"/>
    <w:rsid w:val="28A2148A"/>
    <w:rsid w:val="28A21683"/>
    <w:rsid w:val="28A216D6"/>
    <w:rsid w:val="28A2173D"/>
    <w:rsid w:val="28A2179E"/>
    <w:rsid w:val="28A21883"/>
    <w:rsid w:val="28A218BA"/>
    <w:rsid w:val="28A21978"/>
    <w:rsid w:val="28A21B16"/>
    <w:rsid w:val="28A21BF2"/>
    <w:rsid w:val="28A21E95"/>
    <w:rsid w:val="28A21FC9"/>
    <w:rsid w:val="28A21FD0"/>
    <w:rsid w:val="28A22085"/>
    <w:rsid w:val="28A22123"/>
    <w:rsid w:val="28A221A9"/>
    <w:rsid w:val="28A22405"/>
    <w:rsid w:val="28A22451"/>
    <w:rsid w:val="28A22485"/>
    <w:rsid w:val="28A224A3"/>
    <w:rsid w:val="28A22592"/>
    <w:rsid w:val="28A225CE"/>
    <w:rsid w:val="28A227EC"/>
    <w:rsid w:val="28A228F6"/>
    <w:rsid w:val="28A2292C"/>
    <w:rsid w:val="28A22BC4"/>
    <w:rsid w:val="28A22BDD"/>
    <w:rsid w:val="28A22C34"/>
    <w:rsid w:val="28A22C63"/>
    <w:rsid w:val="28A22D8D"/>
    <w:rsid w:val="28A22DA7"/>
    <w:rsid w:val="28A22F01"/>
    <w:rsid w:val="28A22F16"/>
    <w:rsid w:val="28A22F98"/>
    <w:rsid w:val="28A22FB2"/>
    <w:rsid w:val="28A22FDA"/>
    <w:rsid w:val="28A23046"/>
    <w:rsid w:val="28A232E4"/>
    <w:rsid w:val="28A232E6"/>
    <w:rsid w:val="28A23301"/>
    <w:rsid w:val="28A23302"/>
    <w:rsid w:val="28A233A4"/>
    <w:rsid w:val="28A233C3"/>
    <w:rsid w:val="28A2345E"/>
    <w:rsid w:val="28A23498"/>
    <w:rsid w:val="28A234C8"/>
    <w:rsid w:val="28A23596"/>
    <w:rsid w:val="28A23692"/>
    <w:rsid w:val="28A2369F"/>
    <w:rsid w:val="28A237DF"/>
    <w:rsid w:val="28A23814"/>
    <w:rsid w:val="28A238D6"/>
    <w:rsid w:val="28A23997"/>
    <w:rsid w:val="28A239C9"/>
    <w:rsid w:val="28A239E3"/>
    <w:rsid w:val="28A23AA6"/>
    <w:rsid w:val="28A23ABA"/>
    <w:rsid w:val="28A23B68"/>
    <w:rsid w:val="28A23BD5"/>
    <w:rsid w:val="28A23CB4"/>
    <w:rsid w:val="28A23D72"/>
    <w:rsid w:val="28A23E38"/>
    <w:rsid w:val="28A23F1F"/>
    <w:rsid w:val="28A23FE2"/>
    <w:rsid w:val="28A24025"/>
    <w:rsid w:val="28A24061"/>
    <w:rsid w:val="28A2408D"/>
    <w:rsid w:val="28A240E9"/>
    <w:rsid w:val="28A24154"/>
    <w:rsid w:val="28A241C0"/>
    <w:rsid w:val="28A242B8"/>
    <w:rsid w:val="28A2432F"/>
    <w:rsid w:val="28A2445E"/>
    <w:rsid w:val="28A2465E"/>
    <w:rsid w:val="28A246F7"/>
    <w:rsid w:val="28A24723"/>
    <w:rsid w:val="28A2478A"/>
    <w:rsid w:val="28A247BA"/>
    <w:rsid w:val="28A2480F"/>
    <w:rsid w:val="28A2481F"/>
    <w:rsid w:val="28A24B92"/>
    <w:rsid w:val="28A24CB6"/>
    <w:rsid w:val="28A24D0A"/>
    <w:rsid w:val="28A24D7E"/>
    <w:rsid w:val="28A24D9C"/>
    <w:rsid w:val="28A24DDB"/>
    <w:rsid w:val="28A24ED9"/>
    <w:rsid w:val="28A2508E"/>
    <w:rsid w:val="28A250DC"/>
    <w:rsid w:val="28A25164"/>
    <w:rsid w:val="28A2519D"/>
    <w:rsid w:val="28A251CC"/>
    <w:rsid w:val="28A254A1"/>
    <w:rsid w:val="28A254C8"/>
    <w:rsid w:val="28A254F3"/>
    <w:rsid w:val="28A25503"/>
    <w:rsid w:val="28A2560B"/>
    <w:rsid w:val="28A2563D"/>
    <w:rsid w:val="28A2564A"/>
    <w:rsid w:val="28A2565C"/>
    <w:rsid w:val="28A256E4"/>
    <w:rsid w:val="28A25910"/>
    <w:rsid w:val="28A259CD"/>
    <w:rsid w:val="28A25A12"/>
    <w:rsid w:val="28A25A19"/>
    <w:rsid w:val="28A25AC0"/>
    <w:rsid w:val="28A25AD3"/>
    <w:rsid w:val="28A25AED"/>
    <w:rsid w:val="28A25B38"/>
    <w:rsid w:val="28A25B7C"/>
    <w:rsid w:val="28A25CE1"/>
    <w:rsid w:val="28A25D80"/>
    <w:rsid w:val="28A25E3B"/>
    <w:rsid w:val="28A25F1C"/>
    <w:rsid w:val="28A25F31"/>
    <w:rsid w:val="28A26004"/>
    <w:rsid w:val="28A2602A"/>
    <w:rsid w:val="28A26056"/>
    <w:rsid w:val="28A26072"/>
    <w:rsid w:val="28A26086"/>
    <w:rsid w:val="28A260C0"/>
    <w:rsid w:val="28A2610C"/>
    <w:rsid w:val="28A26134"/>
    <w:rsid w:val="28A261C7"/>
    <w:rsid w:val="28A261DF"/>
    <w:rsid w:val="28A262D7"/>
    <w:rsid w:val="28A26316"/>
    <w:rsid w:val="28A26451"/>
    <w:rsid w:val="28A2645A"/>
    <w:rsid w:val="28A2670F"/>
    <w:rsid w:val="28A2677D"/>
    <w:rsid w:val="28A26909"/>
    <w:rsid w:val="28A269F8"/>
    <w:rsid w:val="28A26B2A"/>
    <w:rsid w:val="28A26B3B"/>
    <w:rsid w:val="28A26B60"/>
    <w:rsid w:val="28A26B7B"/>
    <w:rsid w:val="28A26BC6"/>
    <w:rsid w:val="28A26BF7"/>
    <w:rsid w:val="28A26C7F"/>
    <w:rsid w:val="28A26DB3"/>
    <w:rsid w:val="28A26E32"/>
    <w:rsid w:val="28A26E70"/>
    <w:rsid w:val="28A26F60"/>
    <w:rsid w:val="28A27049"/>
    <w:rsid w:val="28A27051"/>
    <w:rsid w:val="28A27082"/>
    <w:rsid w:val="28A270F4"/>
    <w:rsid w:val="28A270FA"/>
    <w:rsid w:val="28A27338"/>
    <w:rsid w:val="28A2738B"/>
    <w:rsid w:val="28A273FE"/>
    <w:rsid w:val="28A274E0"/>
    <w:rsid w:val="28A27575"/>
    <w:rsid w:val="28A27698"/>
    <w:rsid w:val="28A276B1"/>
    <w:rsid w:val="28A27750"/>
    <w:rsid w:val="28A2782A"/>
    <w:rsid w:val="28A27852"/>
    <w:rsid w:val="28A2786E"/>
    <w:rsid w:val="28A278AD"/>
    <w:rsid w:val="28A279B6"/>
    <w:rsid w:val="28A279F9"/>
    <w:rsid w:val="28A27C1E"/>
    <w:rsid w:val="28A27C21"/>
    <w:rsid w:val="28A27C4E"/>
    <w:rsid w:val="28A27C6C"/>
    <w:rsid w:val="28A27D2A"/>
    <w:rsid w:val="28A27D32"/>
    <w:rsid w:val="28A27D90"/>
    <w:rsid w:val="28A27DE4"/>
    <w:rsid w:val="28A27DF3"/>
    <w:rsid w:val="28A27E2F"/>
    <w:rsid w:val="28A27E8C"/>
    <w:rsid w:val="28A27E93"/>
    <w:rsid w:val="28A27EDA"/>
    <w:rsid w:val="28A27FEB"/>
    <w:rsid w:val="28A3000A"/>
    <w:rsid w:val="28A300C7"/>
    <w:rsid w:val="28A300D6"/>
    <w:rsid w:val="28A300F8"/>
    <w:rsid w:val="28A301F8"/>
    <w:rsid w:val="28A3025B"/>
    <w:rsid w:val="28A30416"/>
    <w:rsid w:val="28A3043B"/>
    <w:rsid w:val="28A306A0"/>
    <w:rsid w:val="28A30803"/>
    <w:rsid w:val="28A308CD"/>
    <w:rsid w:val="28A3091A"/>
    <w:rsid w:val="28A3096B"/>
    <w:rsid w:val="28A3099E"/>
    <w:rsid w:val="28A30A79"/>
    <w:rsid w:val="28A30AE4"/>
    <w:rsid w:val="28A30B0C"/>
    <w:rsid w:val="28A30B18"/>
    <w:rsid w:val="28A30B55"/>
    <w:rsid w:val="28A30C5D"/>
    <w:rsid w:val="28A30CBE"/>
    <w:rsid w:val="28A30CC4"/>
    <w:rsid w:val="28A30D0C"/>
    <w:rsid w:val="28A30D54"/>
    <w:rsid w:val="28A30EA3"/>
    <w:rsid w:val="28A30F9C"/>
    <w:rsid w:val="28A30FB7"/>
    <w:rsid w:val="28A3106E"/>
    <w:rsid w:val="28A310A9"/>
    <w:rsid w:val="28A3114D"/>
    <w:rsid w:val="28A3123F"/>
    <w:rsid w:val="28A313A1"/>
    <w:rsid w:val="28A313B9"/>
    <w:rsid w:val="28A31586"/>
    <w:rsid w:val="28A315C7"/>
    <w:rsid w:val="28A3160E"/>
    <w:rsid w:val="28A3169E"/>
    <w:rsid w:val="28A31896"/>
    <w:rsid w:val="28A319F3"/>
    <w:rsid w:val="28A31AFC"/>
    <w:rsid w:val="28A31B97"/>
    <w:rsid w:val="28A31DD6"/>
    <w:rsid w:val="28A31F20"/>
    <w:rsid w:val="28A31FC8"/>
    <w:rsid w:val="28A3202B"/>
    <w:rsid w:val="28A3205A"/>
    <w:rsid w:val="28A3223E"/>
    <w:rsid w:val="28A32272"/>
    <w:rsid w:val="28A322A6"/>
    <w:rsid w:val="28A322BD"/>
    <w:rsid w:val="28A32423"/>
    <w:rsid w:val="28A32472"/>
    <w:rsid w:val="28A32512"/>
    <w:rsid w:val="28A32582"/>
    <w:rsid w:val="28A325C7"/>
    <w:rsid w:val="28A32742"/>
    <w:rsid w:val="28A3281F"/>
    <w:rsid w:val="28A3286F"/>
    <w:rsid w:val="28A328C9"/>
    <w:rsid w:val="28A32A51"/>
    <w:rsid w:val="28A32B47"/>
    <w:rsid w:val="28A32C13"/>
    <w:rsid w:val="28A32D19"/>
    <w:rsid w:val="28A32E24"/>
    <w:rsid w:val="28A32E80"/>
    <w:rsid w:val="28A32EB3"/>
    <w:rsid w:val="28A32FD8"/>
    <w:rsid w:val="28A32FEB"/>
    <w:rsid w:val="28A33043"/>
    <w:rsid w:val="28A33566"/>
    <w:rsid w:val="28A335ED"/>
    <w:rsid w:val="28A336FF"/>
    <w:rsid w:val="28A33780"/>
    <w:rsid w:val="28A33798"/>
    <w:rsid w:val="28A33806"/>
    <w:rsid w:val="28A3387D"/>
    <w:rsid w:val="28A33900"/>
    <w:rsid w:val="28A339D9"/>
    <w:rsid w:val="28A33A85"/>
    <w:rsid w:val="28A33BEA"/>
    <w:rsid w:val="28A33C6A"/>
    <w:rsid w:val="28A33D5E"/>
    <w:rsid w:val="28A33D74"/>
    <w:rsid w:val="28A33F16"/>
    <w:rsid w:val="28A34399"/>
    <w:rsid w:val="28A34476"/>
    <w:rsid w:val="28A3452D"/>
    <w:rsid w:val="28A34533"/>
    <w:rsid w:val="28A34545"/>
    <w:rsid w:val="28A345A5"/>
    <w:rsid w:val="28A346C7"/>
    <w:rsid w:val="28A347CC"/>
    <w:rsid w:val="28A347D7"/>
    <w:rsid w:val="28A34B47"/>
    <w:rsid w:val="28A34C6E"/>
    <w:rsid w:val="28A34D00"/>
    <w:rsid w:val="28A34D0E"/>
    <w:rsid w:val="28A34DA8"/>
    <w:rsid w:val="28A34E23"/>
    <w:rsid w:val="28A34F01"/>
    <w:rsid w:val="28A35032"/>
    <w:rsid w:val="28A35196"/>
    <w:rsid w:val="28A35323"/>
    <w:rsid w:val="28A35444"/>
    <w:rsid w:val="28A355B5"/>
    <w:rsid w:val="28A3578E"/>
    <w:rsid w:val="28A35896"/>
    <w:rsid w:val="28A35A87"/>
    <w:rsid w:val="28A35A8B"/>
    <w:rsid w:val="28A35B6F"/>
    <w:rsid w:val="28A35C0F"/>
    <w:rsid w:val="28A35C88"/>
    <w:rsid w:val="28A35CAF"/>
    <w:rsid w:val="28A35CFA"/>
    <w:rsid w:val="28A35E45"/>
    <w:rsid w:val="28A35FA7"/>
    <w:rsid w:val="28A36010"/>
    <w:rsid w:val="28A360E7"/>
    <w:rsid w:val="28A361E6"/>
    <w:rsid w:val="28A3633A"/>
    <w:rsid w:val="28A363CD"/>
    <w:rsid w:val="28A36480"/>
    <w:rsid w:val="28A365F7"/>
    <w:rsid w:val="28A3661E"/>
    <w:rsid w:val="28A36627"/>
    <w:rsid w:val="28A36657"/>
    <w:rsid w:val="28A3665A"/>
    <w:rsid w:val="28A36772"/>
    <w:rsid w:val="28A3690E"/>
    <w:rsid w:val="28A36A7F"/>
    <w:rsid w:val="28A36A91"/>
    <w:rsid w:val="28A36B66"/>
    <w:rsid w:val="28A36BA0"/>
    <w:rsid w:val="28A36D46"/>
    <w:rsid w:val="28A36D75"/>
    <w:rsid w:val="28A36FE0"/>
    <w:rsid w:val="28A37015"/>
    <w:rsid w:val="28A3702D"/>
    <w:rsid w:val="28A3707F"/>
    <w:rsid w:val="28A370A3"/>
    <w:rsid w:val="28A370F6"/>
    <w:rsid w:val="28A3711E"/>
    <w:rsid w:val="28A37194"/>
    <w:rsid w:val="28A3719E"/>
    <w:rsid w:val="28A371E3"/>
    <w:rsid w:val="28A37348"/>
    <w:rsid w:val="28A373B1"/>
    <w:rsid w:val="28A37513"/>
    <w:rsid w:val="28A376A3"/>
    <w:rsid w:val="28A376E8"/>
    <w:rsid w:val="28A377F5"/>
    <w:rsid w:val="28A379CB"/>
    <w:rsid w:val="28A37A85"/>
    <w:rsid w:val="28A37C09"/>
    <w:rsid w:val="28A37C21"/>
    <w:rsid w:val="28A37C46"/>
    <w:rsid w:val="28A37C53"/>
    <w:rsid w:val="28A37CC0"/>
    <w:rsid w:val="28A37CE1"/>
    <w:rsid w:val="28A37D3C"/>
    <w:rsid w:val="28A37D3D"/>
    <w:rsid w:val="28A37E00"/>
    <w:rsid w:val="28A37E31"/>
    <w:rsid w:val="28A37EBE"/>
    <w:rsid w:val="28A37F20"/>
    <w:rsid w:val="28A37F7F"/>
    <w:rsid w:val="28A40155"/>
    <w:rsid w:val="28A40468"/>
    <w:rsid w:val="28A4047D"/>
    <w:rsid w:val="28A40643"/>
    <w:rsid w:val="28A406E8"/>
    <w:rsid w:val="28A40733"/>
    <w:rsid w:val="28A40795"/>
    <w:rsid w:val="28A40933"/>
    <w:rsid w:val="28A40982"/>
    <w:rsid w:val="28A409AD"/>
    <w:rsid w:val="28A409FD"/>
    <w:rsid w:val="28A40A2D"/>
    <w:rsid w:val="28A40A52"/>
    <w:rsid w:val="28A40B06"/>
    <w:rsid w:val="28A40BAE"/>
    <w:rsid w:val="28A40C43"/>
    <w:rsid w:val="28A40C47"/>
    <w:rsid w:val="28A40C5D"/>
    <w:rsid w:val="28A40D3F"/>
    <w:rsid w:val="28A40E0D"/>
    <w:rsid w:val="28A40EED"/>
    <w:rsid w:val="28A40F24"/>
    <w:rsid w:val="28A40F53"/>
    <w:rsid w:val="28A40F5A"/>
    <w:rsid w:val="28A40F9B"/>
    <w:rsid w:val="28A40FAE"/>
    <w:rsid w:val="28A41059"/>
    <w:rsid w:val="28A4123E"/>
    <w:rsid w:val="28A41404"/>
    <w:rsid w:val="28A4157D"/>
    <w:rsid w:val="28A41703"/>
    <w:rsid w:val="28A417F4"/>
    <w:rsid w:val="28A41804"/>
    <w:rsid w:val="28A41854"/>
    <w:rsid w:val="28A41893"/>
    <w:rsid w:val="28A4194A"/>
    <w:rsid w:val="28A41CB5"/>
    <w:rsid w:val="28A41CFB"/>
    <w:rsid w:val="28A41D24"/>
    <w:rsid w:val="28A41E0E"/>
    <w:rsid w:val="28A41E41"/>
    <w:rsid w:val="28A41FAF"/>
    <w:rsid w:val="28A41FC5"/>
    <w:rsid w:val="28A420B7"/>
    <w:rsid w:val="28A42131"/>
    <w:rsid w:val="28A423C1"/>
    <w:rsid w:val="28A423C6"/>
    <w:rsid w:val="28A423DD"/>
    <w:rsid w:val="28A42426"/>
    <w:rsid w:val="28A42473"/>
    <w:rsid w:val="28A42482"/>
    <w:rsid w:val="28A424E6"/>
    <w:rsid w:val="28A42504"/>
    <w:rsid w:val="28A4253D"/>
    <w:rsid w:val="28A42560"/>
    <w:rsid w:val="28A425CD"/>
    <w:rsid w:val="28A425DF"/>
    <w:rsid w:val="28A425FC"/>
    <w:rsid w:val="28A42673"/>
    <w:rsid w:val="28A4267A"/>
    <w:rsid w:val="28A4267E"/>
    <w:rsid w:val="28A427C4"/>
    <w:rsid w:val="28A427E6"/>
    <w:rsid w:val="28A4280D"/>
    <w:rsid w:val="28A4282C"/>
    <w:rsid w:val="28A42900"/>
    <w:rsid w:val="28A42958"/>
    <w:rsid w:val="28A4295A"/>
    <w:rsid w:val="28A4298F"/>
    <w:rsid w:val="28A42A14"/>
    <w:rsid w:val="28A42AB3"/>
    <w:rsid w:val="28A42AFA"/>
    <w:rsid w:val="28A42B27"/>
    <w:rsid w:val="28A42C0E"/>
    <w:rsid w:val="28A42D27"/>
    <w:rsid w:val="28A42EE3"/>
    <w:rsid w:val="28A42FA0"/>
    <w:rsid w:val="28A4300C"/>
    <w:rsid w:val="28A43037"/>
    <w:rsid w:val="28A431B0"/>
    <w:rsid w:val="28A43280"/>
    <w:rsid w:val="28A43327"/>
    <w:rsid w:val="28A433A3"/>
    <w:rsid w:val="28A43453"/>
    <w:rsid w:val="28A43464"/>
    <w:rsid w:val="28A435D6"/>
    <w:rsid w:val="28A435FE"/>
    <w:rsid w:val="28A4368E"/>
    <w:rsid w:val="28A43797"/>
    <w:rsid w:val="28A437BD"/>
    <w:rsid w:val="28A43826"/>
    <w:rsid w:val="28A4383B"/>
    <w:rsid w:val="28A4388F"/>
    <w:rsid w:val="28A438F3"/>
    <w:rsid w:val="28A439A9"/>
    <w:rsid w:val="28A439FB"/>
    <w:rsid w:val="28A43A25"/>
    <w:rsid w:val="28A43D9E"/>
    <w:rsid w:val="28A43F88"/>
    <w:rsid w:val="28A43F8C"/>
    <w:rsid w:val="28A44000"/>
    <w:rsid w:val="28A44020"/>
    <w:rsid w:val="28A4416F"/>
    <w:rsid w:val="28A441BA"/>
    <w:rsid w:val="28A44316"/>
    <w:rsid w:val="28A444DE"/>
    <w:rsid w:val="28A44609"/>
    <w:rsid w:val="28A44627"/>
    <w:rsid w:val="28A44653"/>
    <w:rsid w:val="28A446D0"/>
    <w:rsid w:val="28A446EE"/>
    <w:rsid w:val="28A448EC"/>
    <w:rsid w:val="28A449AE"/>
    <w:rsid w:val="28A44A3F"/>
    <w:rsid w:val="28A44B5C"/>
    <w:rsid w:val="28A44C2A"/>
    <w:rsid w:val="28A44D14"/>
    <w:rsid w:val="28A44D4A"/>
    <w:rsid w:val="28A44D51"/>
    <w:rsid w:val="28A44DCD"/>
    <w:rsid w:val="28A44DE3"/>
    <w:rsid w:val="28A44E80"/>
    <w:rsid w:val="28A44E92"/>
    <w:rsid w:val="28A44FDD"/>
    <w:rsid w:val="28A450CC"/>
    <w:rsid w:val="28A4510F"/>
    <w:rsid w:val="28A45237"/>
    <w:rsid w:val="28A4535F"/>
    <w:rsid w:val="28A454B0"/>
    <w:rsid w:val="28A454D2"/>
    <w:rsid w:val="28A45511"/>
    <w:rsid w:val="28A4555E"/>
    <w:rsid w:val="28A4577A"/>
    <w:rsid w:val="28A4581D"/>
    <w:rsid w:val="28A45894"/>
    <w:rsid w:val="28A458A4"/>
    <w:rsid w:val="28A45963"/>
    <w:rsid w:val="28A45997"/>
    <w:rsid w:val="28A45998"/>
    <w:rsid w:val="28A459A6"/>
    <w:rsid w:val="28A459EF"/>
    <w:rsid w:val="28A45A62"/>
    <w:rsid w:val="28A45C1F"/>
    <w:rsid w:val="28A45C3E"/>
    <w:rsid w:val="28A45D7C"/>
    <w:rsid w:val="28A45EBA"/>
    <w:rsid w:val="28A46028"/>
    <w:rsid w:val="28A460F8"/>
    <w:rsid w:val="28A46487"/>
    <w:rsid w:val="28A46569"/>
    <w:rsid w:val="28A465E8"/>
    <w:rsid w:val="28A4675C"/>
    <w:rsid w:val="28A4680B"/>
    <w:rsid w:val="28A46829"/>
    <w:rsid w:val="28A46858"/>
    <w:rsid w:val="28A468E6"/>
    <w:rsid w:val="28A4695A"/>
    <w:rsid w:val="28A46A14"/>
    <w:rsid w:val="28A46A58"/>
    <w:rsid w:val="28A46AF2"/>
    <w:rsid w:val="28A46B6D"/>
    <w:rsid w:val="28A46BF6"/>
    <w:rsid w:val="28A46C57"/>
    <w:rsid w:val="28A46E58"/>
    <w:rsid w:val="28A46E7A"/>
    <w:rsid w:val="28A46E85"/>
    <w:rsid w:val="28A46EC0"/>
    <w:rsid w:val="28A46FD5"/>
    <w:rsid w:val="28A4705F"/>
    <w:rsid w:val="28A47073"/>
    <w:rsid w:val="28A47142"/>
    <w:rsid w:val="28A472B3"/>
    <w:rsid w:val="28A472CC"/>
    <w:rsid w:val="28A473C4"/>
    <w:rsid w:val="28A474B2"/>
    <w:rsid w:val="28A475CE"/>
    <w:rsid w:val="28A47644"/>
    <w:rsid w:val="28A4777D"/>
    <w:rsid w:val="28A47829"/>
    <w:rsid w:val="28A478D9"/>
    <w:rsid w:val="28A4793D"/>
    <w:rsid w:val="28A47AF6"/>
    <w:rsid w:val="28A47B90"/>
    <w:rsid w:val="28A47BA3"/>
    <w:rsid w:val="28A47CD0"/>
    <w:rsid w:val="28A47F5C"/>
    <w:rsid w:val="28A47F74"/>
    <w:rsid w:val="28A47FB5"/>
    <w:rsid w:val="28A500DA"/>
    <w:rsid w:val="28A50184"/>
    <w:rsid w:val="28A501D3"/>
    <w:rsid w:val="28A50259"/>
    <w:rsid w:val="28A50579"/>
    <w:rsid w:val="28A506F9"/>
    <w:rsid w:val="28A50760"/>
    <w:rsid w:val="28A5081D"/>
    <w:rsid w:val="28A508B0"/>
    <w:rsid w:val="28A508FC"/>
    <w:rsid w:val="28A509D5"/>
    <w:rsid w:val="28A50A0C"/>
    <w:rsid w:val="28A50A79"/>
    <w:rsid w:val="28A50B6A"/>
    <w:rsid w:val="28A50B86"/>
    <w:rsid w:val="28A50C33"/>
    <w:rsid w:val="28A50CCF"/>
    <w:rsid w:val="28A50D48"/>
    <w:rsid w:val="28A50DAA"/>
    <w:rsid w:val="28A50E2A"/>
    <w:rsid w:val="28A50E85"/>
    <w:rsid w:val="28A50E93"/>
    <w:rsid w:val="28A50F73"/>
    <w:rsid w:val="28A50F99"/>
    <w:rsid w:val="28A5101D"/>
    <w:rsid w:val="28A51132"/>
    <w:rsid w:val="28A51161"/>
    <w:rsid w:val="28A51196"/>
    <w:rsid w:val="28A511EC"/>
    <w:rsid w:val="28A5122E"/>
    <w:rsid w:val="28A51587"/>
    <w:rsid w:val="28A515AA"/>
    <w:rsid w:val="28A51651"/>
    <w:rsid w:val="28A5166A"/>
    <w:rsid w:val="28A51767"/>
    <w:rsid w:val="28A51793"/>
    <w:rsid w:val="28A5179A"/>
    <w:rsid w:val="28A518BF"/>
    <w:rsid w:val="28A518D0"/>
    <w:rsid w:val="28A51914"/>
    <w:rsid w:val="28A5194F"/>
    <w:rsid w:val="28A5197A"/>
    <w:rsid w:val="28A51A68"/>
    <w:rsid w:val="28A51B12"/>
    <w:rsid w:val="28A51B9E"/>
    <w:rsid w:val="28A51C9B"/>
    <w:rsid w:val="28A51FD9"/>
    <w:rsid w:val="28A52014"/>
    <w:rsid w:val="28A52019"/>
    <w:rsid w:val="28A520B2"/>
    <w:rsid w:val="28A5215D"/>
    <w:rsid w:val="28A5218D"/>
    <w:rsid w:val="28A52227"/>
    <w:rsid w:val="28A52299"/>
    <w:rsid w:val="28A52316"/>
    <w:rsid w:val="28A5231A"/>
    <w:rsid w:val="28A5232C"/>
    <w:rsid w:val="28A523B5"/>
    <w:rsid w:val="28A52423"/>
    <w:rsid w:val="28A5247E"/>
    <w:rsid w:val="28A5247F"/>
    <w:rsid w:val="28A52612"/>
    <w:rsid w:val="28A52747"/>
    <w:rsid w:val="28A52809"/>
    <w:rsid w:val="28A52843"/>
    <w:rsid w:val="28A5286A"/>
    <w:rsid w:val="28A52A30"/>
    <w:rsid w:val="28A52A9A"/>
    <w:rsid w:val="28A52B3B"/>
    <w:rsid w:val="28A52B7A"/>
    <w:rsid w:val="28A52C44"/>
    <w:rsid w:val="28A52D06"/>
    <w:rsid w:val="28A52E10"/>
    <w:rsid w:val="28A52FA7"/>
    <w:rsid w:val="28A53143"/>
    <w:rsid w:val="28A53443"/>
    <w:rsid w:val="28A535FD"/>
    <w:rsid w:val="28A5365D"/>
    <w:rsid w:val="28A5367E"/>
    <w:rsid w:val="28A536FE"/>
    <w:rsid w:val="28A537FA"/>
    <w:rsid w:val="28A53812"/>
    <w:rsid w:val="28A538F9"/>
    <w:rsid w:val="28A53948"/>
    <w:rsid w:val="28A539FC"/>
    <w:rsid w:val="28A53A59"/>
    <w:rsid w:val="28A53A78"/>
    <w:rsid w:val="28A53A8F"/>
    <w:rsid w:val="28A53B76"/>
    <w:rsid w:val="28A53DDA"/>
    <w:rsid w:val="28A53DFD"/>
    <w:rsid w:val="28A53E99"/>
    <w:rsid w:val="28A53F13"/>
    <w:rsid w:val="28A53F41"/>
    <w:rsid w:val="28A54070"/>
    <w:rsid w:val="28A54296"/>
    <w:rsid w:val="28A542E8"/>
    <w:rsid w:val="28A543AD"/>
    <w:rsid w:val="28A54402"/>
    <w:rsid w:val="28A54661"/>
    <w:rsid w:val="28A54685"/>
    <w:rsid w:val="28A546D1"/>
    <w:rsid w:val="28A54722"/>
    <w:rsid w:val="28A5472C"/>
    <w:rsid w:val="28A547A1"/>
    <w:rsid w:val="28A547CA"/>
    <w:rsid w:val="28A54987"/>
    <w:rsid w:val="28A54B63"/>
    <w:rsid w:val="28A54BB0"/>
    <w:rsid w:val="28A54BFD"/>
    <w:rsid w:val="28A54E2E"/>
    <w:rsid w:val="28A54E3E"/>
    <w:rsid w:val="28A54EC2"/>
    <w:rsid w:val="28A5507C"/>
    <w:rsid w:val="28A55146"/>
    <w:rsid w:val="28A5516E"/>
    <w:rsid w:val="28A5518B"/>
    <w:rsid w:val="28A551F5"/>
    <w:rsid w:val="28A55213"/>
    <w:rsid w:val="28A55249"/>
    <w:rsid w:val="28A552AB"/>
    <w:rsid w:val="28A5533E"/>
    <w:rsid w:val="28A55496"/>
    <w:rsid w:val="28A554BD"/>
    <w:rsid w:val="28A554E0"/>
    <w:rsid w:val="28A555C3"/>
    <w:rsid w:val="28A555FB"/>
    <w:rsid w:val="28A5560E"/>
    <w:rsid w:val="28A556C2"/>
    <w:rsid w:val="28A556C6"/>
    <w:rsid w:val="28A556C8"/>
    <w:rsid w:val="28A55814"/>
    <w:rsid w:val="28A5586B"/>
    <w:rsid w:val="28A558DF"/>
    <w:rsid w:val="28A5591D"/>
    <w:rsid w:val="28A55B96"/>
    <w:rsid w:val="28A55BFB"/>
    <w:rsid w:val="28A55C06"/>
    <w:rsid w:val="28A55C49"/>
    <w:rsid w:val="28A55DE2"/>
    <w:rsid w:val="28A55DF0"/>
    <w:rsid w:val="28A55E38"/>
    <w:rsid w:val="28A55E81"/>
    <w:rsid w:val="28A55EB9"/>
    <w:rsid w:val="28A55EDC"/>
    <w:rsid w:val="28A55F03"/>
    <w:rsid w:val="28A55F65"/>
    <w:rsid w:val="28A55FB1"/>
    <w:rsid w:val="28A55FBD"/>
    <w:rsid w:val="28A56368"/>
    <w:rsid w:val="28A563F9"/>
    <w:rsid w:val="28A5640D"/>
    <w:rsid w:val="28A564B6"/>
    <w:rsid w:val="28A56544"/>
    <w:rsid w:val="28A5657C"/>
    <w:rsid w:val="28A565AC"/>
    <w:rsid w:val="28A565C4"/>
    <w:rsid w:val="28A565FE"/>
    <w:rsid w:val="28A56620"/>
    <w:rsid w:val="28A566ED"/>
    <w:rsid w:val="28A568C7"/>
    <w:rsid w:val="28A56A03"/>
    <w:rsid w:val="28A56A7D"/>
    <w:rsid w:val="28A56A8D"/>
    <w:rsid w:val="28A56B43"/>
    <w:rsid w:val="28A56BDC"/>
    <w:rsid w:val="28A56D28"/>
    <w:rsid w:val="28A56E46"/>
    <w:rsid w:val="28A56E5D"/>
    <w:rsid w:val="28A57029"/>
    <w:rsid w:val="28A57115"/>
    <w:rsid w:val="28A5715A"/>
    <w:rsid w:val="28A571C2"/>
    <w:rsid w:val="28A571C8"/>
    <w:rsid w:val="28A571CF"/>
    <w:rsid w:val="28A5723B"/>
    <w:rsid w:val="28A573A7"/>
    <w:rsid w:val="28A573BB"/>
    <w:rsid w:val="28A573D3"/>
    <w:rsid w:val="28A575CD"/>
    <w:rsid w:val="28A57676"/>
    <w:rsid w:val="28A5779C"/>
    <w:rsid w:val="28A578B5"/>
    <w:rsid w:val="28A57AAD"/>
    <w:rsid w:val="28A57B19"/>
    <w:rsid w:val="28A57CA2"/>
    <w:rsid w:val="28A57D90"/>
    <w:rsid w:val="28A6008C"/>
    <w:rsid w:val="28A600C0"/>
    <w:rsid w:val="28A6016A"/>
    <w:rsid w:val="28A60173"/>
    <w:rsid w:val="28A601CC"/>
    <w:rsid w:val="28A6026B"/>
    <w:rsid w:val="28A6026C"/>
    <w:rsid w:val="28A603DC"/>
    <w:rsid w:val="28A603E8"/>
    <w:rsid w:val="28A60634"/>
    <w:rsid w:val="28A60667"/>
    <w:rsid w:val="28A6087D"/>
    <w:rsid w:val="28A60881"/>
    <w:rsid w:val="28A60902"/>
    <w:rsid w:val="28A60B6F"/>
    <w:rsid w:val="28A60BA2"/>
    <w:rsid w:val="28A60D78"/>
    <w:rsid w:val="28A60DAE"/>
    <w:rsid w:val="28A60F3D"/>
    <w:rsid w:val="28A60F96"/>
    <w:rsid w:val="28A60FE8"/>
    <w:rsid w:val="28A61042"/>
    <w:rsid w:val="28A61092"/>
    <w:rsid w:val="28A610E5"/>
    <w:rsid w:val="28A6119E"/>
    <w:rsid w:val="28A611C1"/>
    <w:rsid w:val="28A61300"/>
    <w:rsid w:val="28A6135A"/>
    <w:rsid w:val="28A617C4"/>
    <w:rsid w:val="28A6180D"/>
    <w:rsid w:val="28A61868"/>
    <w:rsid w:val="28A6188A"/>
    <w:rsid w:val="28A618A5"/>
    <w:rsid w:val="28A61941"/>
    <w:rsid w:val="28A61AEE"/>
    <w:rsid w:val="28A61B6C"/>
    <w:rsid w:val="28A61B98"/>
    <w:rsid w:val="28A61BF0"/>
    <w:rsid w:val="28A61C49"/>
    <w:rsid w:val="28A61CED"/>
    <w:rsid w:val="28A61DCD"/>
    <w:rsid w:val="28A61DED"/>
    <w:rsid w:val="28A621C4"/>
    <w:rsid w:val="28A62220"/>
    <w:rsid w:val="28A62276"/>
    <w:rsid w:val="28A622CF"/>
    <w:rsid w:val="28A62310"/>
    <w:rsid w:val="28A62509"/>
    <w:rsid w:val="28A6252F"/>
    <w:rsid w:val="28A625A6"/>
    <w:rsid w:val="28A6277B"/>
    <w:rsid w:val="28A627AF"/>
    <w:rsid w:val="28A627BC"/>
    <w:rsid w:val="28A627C2"/>
    <w:rsid w:val="28A628F9"/>
    <w:rsid w:val="28A62914"/>
    <w:rsid w:val="28A62999"/>
    <w:rsid w:val="28A629A0"/>
    <w:rsid w:val="28A62A8E"/>
    <w:rsid w:val="28A62A97"/>
    <w:rsid w:val="28A62C3A"/>
    <w:rsid w:val="28A62C65"/>
    <w:rsid w:val="28A62CF0"/>
    <w:rsid w:val="28A62D4E"/>
    <w:rsid w:val="28A62DF0"/>
    <w:rsid w:val="28A62E26"/>
    <w:rsid w:val="28A62E35"/>
    <w:rsid w:val="28A62ED7"/>
    <w:rsid w:val="28A62FD8"/>
    <w:rsid w:val="28A630D5"/>
    <w:rsid w:val="28A6313E"/>
    <w:rsid w:val="28A6323F"/>
    <w:rsid w:val="28A632B3"/>
    <w:rsid w:val="28A633EE"/>
    <w:rsid w:val="28A634C5"/>
    <w:rsid w:val="28A63536"/>
    <w:rsid w:val="28A63873"/>
    <w:rsid w:val="28A639E6"/>
    <w:rsid w:val="28A63A02"/>
    <w:rsid w:val="28A63A56"/>
    <w:rsid w:val="28A63A7E"/>
    <w:rsid w:val="28A63A90"/>
    <w:rsid w:val="28A63AD8"/>
    <w:rsid w:val="28A63B73"/>
    <w:rsid w:val="28A63C28"/>
    <w:rsid w:val="28A63C3E"/>
    <w:rsid w:val="28A63D1D"/>
    <w:rsid w:val="28A63D63"/>
    <w:rsid w:val="28A63D75"/>
    <w:rsid w:val="28A63D9F"/>
    <w:rsid w:val="28A63E85"/>
    <w:rsid w:val="28A640B4"/>
    <w:rsid w:val="28A640B7"/>
    <w:rsid w:val="28A6422C"/>
    <w:rsid w:val="28A64312"/>
    <w:rsid w:val="28A643DF"/>
    <w:rsid w:val="28A6448D"/>
    <w:rsid w:val="28A644AD"/>
    <w:rsid w:val="28A644BB"/>
    <w:rsid w:val="28A644C8"/>
    <w:rsid w:val="28A6479B"/>
    <w:rsid w:val="28A647DC"/>
    <w:rsid w:val="28A64997"/>
    <w:rsid w:val="28A649D2"/>
    <w:rsid w:val="28A64A35"/>
    <w:rsid w:val="28A64A7D"/>
    <w:rsid w:val="28A64ACA"/>
    <w:rsid w:val="28A64B99"/>
    <w:rsid w:val="28A64BE0"/>
    <w:rsid w:val="28A64CBD"/>
    <w:rsid w:val="28A64CF0"/>
    <w:rsid w:val="28A64E02"/>
    <w:rsid w:val="28A64E51"/>
    <w:rsid w:val="28A64F01"/>
    <w:rsid w:val="28A64F87"/>
    <w:rsid w:val="28A64FDA"/>
    <w:rsid w:val="28A6514F"/>
    <w:rsid w:val="28A65173"/>
    <w:rsid w:val="28A65298"/>
    <w:rsid w:val="28A65346"/>
    <w:rsid w:val="28A6536A"/>
    <w:rsid w:val="28A653F4"/>
    <w:rsid w:val="28A655ED"/>
    <w:rsid w:val="28A6568E"/>
    <w:rsid w:val="28A65696"/>
    <w:rsid w:val="28A657D6"/>
    <w:rsid w:val="28A658C9"/>
    <w:rsid w:val="28A65945"/>
    <w:rsid w:val="28A6597D"/>
    <w:rsid w:val="28A65AE6"/>
    <w:rsid w:val="28A65B15"/>
    <w:rsid w:val="28A65B64"/>
    <w:rsid w:val="28A65BA3"/>
    <w:rsid w:val="28A65C64"/>
    <w:rsid w:val="28A65C89"/>
    <w:rsid w:val="28A65CC6"/>
    <w:rsid w:val="28A65D3A"/>
    <w:rsid w:val="28A65D6F"/>
    <w:rsid w:val="28A65E90"/>
    <w:rsid w:val="28A65EA5"/>
    <w:rsid w:val="28A65F31"/>
    <w:rsid w:val="28A66016"/>
    <w:rsid w:val="28A66028"/>
    <w:rsid w:val="28A660B6"/>
    <w:rsid w:val="28A660DF"/>
    <w:rsid w:val="28A661A6"/>
    <w:rsid w:val="28A661BC"/>
    <w:rsid w:val="28A66206"/>
    <w:rsid w:val="28A6633F"/>
    <w:rsid w:val="28A663AD"/>
    <w:rsid w:val="28A66560"/>
    <w:rsid w:val="28A666AB"/>
    <w:rsid w:val="28A666E7"/>
    <w:rsid w:val="28A6673A"/>
    <w:rsid w:val="28A6675E"/>
    <w:rsid w:val="28A6676B"/>
    <w:rsid w:val="28A6678F"/>
    <w:rsid w:val="28A667CD"/>
    <w:rsid w:val="28A667E2"/>
    <w:rsid w:val="28A66816"/>
    <w:rsid w:val="28A6682B"/>
    <w:rsid w:val="28A6690F"/>
    <w:rsid w:val="28A66A83"/>
    <w:rsid w:val="28A66B03"/>
    <w:rsid w:val="28A66BC0"/>
    <w:rsid w:val="28A66C5B"/>
    <w:rsid w:val="28A66C80"/>
    <w:rsid w:val="28A66C98"/>
    <w:rsid w:val="28A66E66"/>
    <w:rsid w:val="28A66E9B"/>
    <w:rsid w:val="28A66F76"/>
    <w:rsid w:val="28A6704C"/>
    <w:rsid w:val="28A67052"/>
    <w:rsid w:val="28A6715B"/>
    <w:rsid w:val="28A67390"/>
    <w:rsid w:val="28A673A2"/>
    <w:rsid w:val="28A6749E"/>
    <w:rsid w:val="28A674C0"/>
    <w:rsid w:val="28A67519"/>
    <w:rsid w:val="28A6752A"/>
    <w:rsid w:val="28A6754E"/>
    <w:rsid w:val="28A675DE"/>
    <w:rsid w:val="28A67616"/>
    <w:rsid w:val="28A6761F"/>
    <w:rsid w:val="28A6768E"/>
    <w:rsid w:val="28A677BF"/>
    <w:rsid w:val="28A6783A"/>
    <w:rsid w:val="28A67877"/>
    <w:rsid w:val="28A67887"/>
    <w:rsid w:val="28A6798A"/>
    <w:rsid w:val="28A679FA"/>
    <w:rsid w:val="28A67A6B"/>
    <w:rsid w:val="28A67A94"/>
    <w:rsid w:val="28A67B74"/>
    <w:rsid w:val="28A67C13"/>
    <w:rsid w:val="28A67C59"/>
    <w:rsid w:val="28A67D4C"/>
    <w:rsid w:val="28A67D95"/>
    <w:rsid w:val="28A67E3B"/>
    <w:rsid w:val="28A67E82"/>
    <w:rsid w:val="28A67F70"/>
    <w:rsid w:val="28A67F9F"/>
    <w:rsid w:val="28A67FF2"/>
    <w:rsid w:val="28A7001A"/>
    <w:rsid w:val="28A701DB"/>
    <w:rsid w:val="28A70296"/>
    <w:rsid w:val="28A703C7"/>
    <w:rsid w:val="28A7058C"/>
    <w:rsid w:val="28A70615"/>
    <w:rsid w:val="28A7084D"/>
    <w:rsid w:val="28A708CE"/>
    <w:rsid w:val="28A709C9"/>
    <w:rsid w:val="28A70A6E"/>
    <w:rsid w:val="28A70BEB"/>
    <w:rsid w:val="28A70C07"/>
    <w:rsid w:val="28A70CD5"/>
    <w:rsid w:val="28A70CEC"/>
    <w:rsid w:val="28A70D12"/>
    <w:rsid w:val="28A70D82"/>
    <w:rsid w:val="28A70D8D"/>
    <w:rsid w:val="28A70F3B"/>
    <w:rsid w:val="28A70F84"/>
    <w:rsid w:val="28A710C6"/>
    <w:rsid w:val="28A71125"/>
    <w:rsid w:val="28A7118A"/>
    <w:rsid w:val="28A7122C"/>
    <w:rsid w:val="28A712D7"/>
    <w:rsid w:val="28A7147D"/>
    <w:rsid w:val="28A714C5"/>
    <w:rsid w:val="28A714F3"/>
    <w:rsid w:val="28A714FD"/>
    <w:rsid w:val="28A715D0"/>
    <w:rsid w:val="28A715F2"/>
    <w:rsid w:val="28A7168B"/>
    <w:rsid w:val="28A716A5"/>
    <w:rsid w:val="28A7171C"/>
    <w:rsid w:val="28A7180A"/>
    <w:rsid w:val="28A7181B"/>
    <w:rsid w:val="28A718B5"/>
    <w:rsid w:val="28A719B7"/>
    <w:rsid w:val="28A719C2"/>
    <w:rsid w:val="28A71A72"/>
    <w:rsid w:val="28A71A89"/>
    <w:rsid w:val="28A71A91"/>
    <w:rsid w:val="28A71BEF"/>
    <w:rsid w:val="28A71D09"/>
    <w:rsid w:val="28A71EC5"/>
    <w:rsid w:val="28A71F30"/>
    <w:rsid w:val="28A71F92"/>
    <w:rsid w:val="28A7216D"/>
    <w:rsid w:val="28A72192"/>
    <w:rsid w:val="28A72234"/>
    <w:rsid w:val="28A7227C"/>
    <w:rsid w:val="28A722E7"/>
    <w:rsid w:val="28A72384"/>
    <w:rsid w:val="28A724AE"/>
    <w:rsid w:val="28A7265A"/>
    <w:rsid w:val="28A72738"/>
    <w:rsid w:val="28A72789"/>
    <w:rsid w:val="28A7286C"/>
    <w:rsid w:val="28A72935"/>
    <w:rsid w:val="28A729DD"/>
    <w:rsid w:val="28A72BF2"/>
    <w:rsid w:val="28A72CD2"/>
    <w:rsid w:val="28A72D92"/>
    <w:rsid w:val="28A72DC7"/>
    <w:rsid w:val="28A72ED2"/>
    <w:rsid w:val="28A72F0C"/>
    <w:rsid w:val="28A72F16"/>
    <w:rsid w:val="28A72F31"/>
    <w:rsid w:val="28A72F44"/>
    <w:rsid w:val="28A732BC"/>
    <w:rsid w:val="28A732D3"/>
    <w:rsid w:val="28A73409"/>
    <w:rsid w:val="28A7345E"/>
    <w:rsid w:val="28A73492"/>
    <w:rsid w:val="28A734A8"/>
    <w:rsid w:val="28A734D2"/>
    <w:rsid w:val="28A73577"/>
    <w:rsid w:val="28A73669"/>
    <w:rsid w:val="28A738AE"/>
    <w:rsid w:val="28A7394E"/>
    <w:rsid w:val="28A73A6C"/>
    <w:rsid w:val="28A73AA8"/>
    <w:rsid w:val="28A73AE4"/>
    <w:rsid w:val="28A73C55"/>
    <w:rsid w:val="28A73C65"/>
    <w:rsid w:val="28A73CF6"/>
    <w:rsid w:val="28A73DA0"/>
    <w:rsid w:val="28A73E01"/>
    <w:rsid w:val="28A740BC"/>
    <w:rsid w:val="28A740F9"/>
    <w:rsid w:val="28A74126"/>
    <w:rsid w:val="28A742BB"/>
    <w:rsid w:val="28A742E2"/>
    <w:rsid w:val="28A74411"/>
    <w:rsid w:val="28A744B5"/>
    <w:rsid w:val="28A7457A"/>
    <w:rsid w:val="28A745E1"/>
    <w:rsid w:val="28A745F0"/>
    <w:rsid w:val="28A74656"/>
    <w:rsid w:val="28A747E0"/>
    <w:rsid w:val="28A749D2"/>
    <w:rsid w:val="28A74A5F"/>
    <w:rsid w:val="28A74C97"/>
    <w:rsid w:val="28A74CB1"/>
    <w:rsid w:val="28A74D2A"/>
    <w:rsid w:val="28A74D2E"/>
    <w:rsid w:val="28A74D45"/>
    <w:rsid w:val="28A74D55"/>
    <w:rsid w:val="28A74D7A"/>
    <w:rsid w:val="28A74E4D"/>
    <w:rsid w:val="28A74EA1"/>
    <w:rsid w:val="28A74EED"/>
    <w:rsid w:val="28A74F42"/>
    <w:rsid w:val="28A74F5A"/>
    <w:rsid w:val="28A74F5F"/>
    <w:rsid w:val="28A74F6E"/>
    <w:rsid w:val="28A74F8D"/>
    <w:rsid w:val="28A74FC7"/>
    <w:rsid w:val="28A7502E"/>
    <w:rsid w:val="28A75060"/>
    <w:rsid w:val="28A7507D"/>
    <w:rsid w:val="28A750C2"/>
    <w:rsid w:val="28A7519F"/>
    <w:rsid w:val="28A7536A"/>
    <w:rsid w:val="28A754A1"/>
    <w:rsid w:val="28A754F6"/>
    <w:rsid w:val="28A7554A"/>
    <w:rsid w:val="28A755C4"/>
    <w:rsid w:val="28A755FC"/>
    <w:rsid w:val="28A75600"/>
    <w:rsid w:val="28A756B2"/>
    <w:rsid w:val="28A757A3"/>
    <w:rsid w:val="28A757F7"/>
    <w:rsid w:val="28A7591C"/>
    <w:rsid w:val="28A75975"/>
    <w:rsid w:val="28A75A68"/>
    <w:rsid w:val="28A75AEA"/>
    <w:rsid w:val="28A75B42"/>
    <w:rsid w:val="28A75C76"/>
    <w:rsid w:val="28A75CBE"/>
    <w:rsid w:val="28A75D10"/>
    <w:rsid w:val="28A75D99"/>
    <w:rsid w:val="28A75E4B"/>
    <w:rsid w:val="28A75E6C"/>
    <w:rsid w:val="28A760FB"/>
    <w:rsid w:val="28A761AC"/>
    <w:rsid w:val="28A761FF"/>
    <w:rsid w:val="28A76220"/>
    <w:rsid w:val="28A76297"/>
    <w:rsid w:val="28A7637F"/>
    <w:rsid w:val="28A76431"/>
    <w:rsid w:val="28A76494"/>
    <w:rsid w:val="28A76583"/>
    <w:rsid w:val="28A765CF"/>
    <w:rsid w:val="28A7662D"/>
    <w:rsid w:val="28A76666"/>
    <w:rsid w:val="28A7672A"/>
    <w:rsid w:val="28A76892"/>
    <w:rsid w:val="28A768F9"/>
    <w:rsid w:val="28A769A7"/>
    <w:rsid w:val="28A76B2D"/>
    <w:rsid w:val="28A76B35"/>
    <w:rsid w:val="28A76BA1"/>
    <w:rsid w:val="28A76BB1"/>
    <w:rsid w:val="28A76C75"/>
    <w:rsid w:val="28A76CBA"/>
    <w:rsid w:val="28A76D32"/>
    <w:rsid w:val="28A76D87"/>
    <w:rsid w:val="28A76E26"/>
    <w:rsid w:val="28A76EF7"/>
    <w:rsid w:val="28A76F3E"/>
    <w:rsid w:val="28A76F63"/>
    <w:rsid w:val="28A77083"/>
    <w:rsid w:val="28A7713D"/>
    <w:rsid w:val="28A77237"/>
    <w:rsid w:val="28A772F2"/>
    <w:rsid w:val="28A7735F"/>
    <w:rsid w:val="28A773D8"/>
    <w:rsid w:val="28A7748A"/>
    <w:rsid w:val="28A774F5"/>
    <w:rsid w:val="28A77528"/>
    <w:rsid w:val="28A7752C"/>
    <w:rsid w:val="28A775B4"/>
    <w:rsid w:val="28A77606"/>
    <w:rsid w:val="28A77896"/>
    <w:rsid w:val="28A77998"/>
    <w:rsid w:val="28A779F2"/>
    <w:rsid w:val="28A77A7E"/>
    <w:rsid w:val="28A77CC3"/>
    <w:rsid w:val="28A77D61"/>
    <w:rsid w:val="28A77D7E"/>
    <w:rsid w:val="28A77E75"/>
    <w:rsid w:val="28A77F43"/>
    <w:rsid w:val="28A77F57"/>
    <w:rsid w:val="28A77FC7"/>
    <w:rsid w:val="28A8002E"/>
    <w:rsid w:val="28A8005A"/>
    <w:rsid w:val="28A800CD"/>
    <w:rsid w:val="28A8019F"/>
    <w:rsid w:val="28A801A4"/>
    <w:rsid w:val="28A801E2"/>
    <w:rsid w:val="28A8020A"/>
    <w:rsid w:val="28A8027C"/>
    <w:rsid w:val="28A8047F"/>
    <w:rsid w:val="28A80498"/>
    <w:rsid w:val="28A80536"/>
    <w:rsid w:val="28A80561"/>
    <w:rsid w:val="28A80774"/>
    <w:rsid w:val="28A80884"/>
    <w:rsid w:val="28A808B9"/>
    <w:rsid w:val="28A809D0"/>
    <w:rsid w:val="28A80DAA"/>
    <w:rsid w:val="28A80F79"/>
    <w:rsid w:val="28A80FA8"/>
    <w:rsid w:val="28A81062"/>
    <w:rsid w:val="28A8128E"/>
    <w:rsid w:val="28A8133A"/>
    <w:rsid w:val="28A813DF"/>
    <w:rsid w:val="28A814BB"/>
    <w:rsid w:val="28A81523"/>
    <w:rsid w:val="28A81716"/>
    <w:rsid w:val="28A81955"/>
    <w:rsid w:val="28A819F0"/>
    <w:rsid w:val="28A81A32"/>
    <w:rsid w:val="28A81BCF"/>
    <w:rsid w:val="28A81C28"/>
    <w:rsid w:val="28A81C48"/>
    <w:rsid w:val="28A81CA8"/>
    <w:rsid w:val="28A81D7B"/>
    <w:rsid w:val="28A81DF3"/>
    <w:rsid w:val="28A81E31"/>
    <w:rsid w:val="28A81E54"/>
    <w:rsid w:val="28A81EC3"/>
    <w:rsid w:val="28A81F27"/>
    <w:rsid w:val="28A81F64"/>
    <w:rsid w:val="28A820C8"/>
    <w:rsid w:val="28A82197"/>
    <w:rsid w:val="28A82200"/>
    <w:rsid w:val="28A82312"/>
    <w:rsid w:val="28A82525"/>
    <w:rsid w:val="28A8259B"/>
    <w:rsid w:val="28A8263A"/>
    <w:rsid w:val="28A826A9"/>
    <w:rsid w:val="28A826CE"/>
    <w:rsid w:val="28A827C3"/>
    <w:rsid w:val="28A827E9"/>
    <w:rsid w:val="28A82831"/>
    <w:rsid w:val="28A828EB"/>
    <w:rsid w:val="28A82905"/>
    <w:rsid w:val="28A829C2"/>
    <w:rsid w:val="28A82A4B"/>
    <w:rsid w:val="28A82A62"/>
    <w:rsid w:val="28A82A8A"/>
    <w:rsid w:val="28A82B0A"/>
    <w:rsid w:val="28A82B3F"/>
    <w:rsid w:val="28A82CC5"/>
    <w:rsid w:val="28A82CFC"/>
    <w:rsid w:val="28A82E42"/>
    <w:rsid w:val="28A82F03"/>
    <w:rsid w:val="28A82FC5"/>
    <w:rsid w:val="28A83216"/>
    <w:rsid w:val="28A8328D"/>
    <w:rsid w:val="28A8333F"/>
    <w:rsid w:val="28A83346"/>
    <w:rsid w:val="28A83383"/>
    <w:rsid w:val="28A834A1"/>
    <w:rsid w:val="28A834FA"/>
    <w:rsid w:val="28A83519"/>
    <w:rsid w:val="28A8353B"/>
    <w:rsid w:val="28A83552"/>
    <w:rsid w:val="28A83553"/>
    <w:rsid w:val="28A835F2"/>
    <w:rsid w:val="28A83739"/>
    <w:rsid w:val="28A8375F"/>
    <w:rsid w:val="28A837C5"/>
    <w:rsid w:val="28A837DF"/>
    <w:rsid w:val="28A838BF"/>
    <w:rsid w:val="28A838DB"/>
    <w:rsid w:val="28A83965"/>
    <w:rsid w:val="28A839A1"/>
    <w:rsid w:val="28A839A3"/>
    <w:rsid w:val="28A839D1"/>
    <w:rsid w:val="28A83AA1"/>
    <w:rsid w:val="28A83AA6"/>
    <w:rsid w:val="28A83AD2"/>
    <w:rsid w:val="28A83AD8"/>
    <w:rsid w:val="28A83BA4"/>
    <w:rsid w:val="28A83C0B"/>
    <w:rsid w:val="28A83C51"/>
    <w:rsid w:val="28A83CE0"/>
    <w:rsid w:val="28A83E2E"/>
    <w:rsid w:val="28A83E3C"/>
    <w:rsid w:val="28A83EFB"/>
    <w:rsid w:val="28A83FDB"/>
    <w:rsid w:val="28A84082"/>
    <w:rsid w:val="28A840FB"/>
    <w:rsid w:val="28A84130"/>
    <w:rsid w:val="28A841E9"/>
    <w:rsid w:val="28A8446B"/>
    <w:rsid w:val="28A845D5"/>
    <w:rsid w:val="28A847B0"/>
    <w:rsid w:val="28A84944"/>
    <w:rsid w:val="28A84998"/>
    <w:rsid w:val="28A84AD2"/>
    <w:rsid w:val="28A84BCF"/>
    <w:rsid w:val="28A84D13"/>
    <w:rsid w:val="28A84DE1"/>
    <w:rsid w:val="28A84E21"/>
    <w:rsid w:val="28A84E6B"/>
    <w:rsid w:val="28A84E81"/>
    <w:rsid w:val="28A84F7C"/>
    <w:rsid w:val="28A85022"/>
    <w:rsid w:val="28A85126"/>
    <w:rsid w:val="28A85139"/>
    <w:rsid w:val="28A85220"/>
    <w:rsid w:val="28A852C0"/>
    <w:rsid w:val="28A85322"/>
    <w:rsid w:val="28A85393"/>
    <w:rsid w:val="28A853F9"/>
    <w:rsid w:val="28A854E0"/>
    <w:rsid w:val="28A8554D"/>
    <w:rsid w:val="28A855A2"/>
    <w:rsid w:val="28A85613"/>
    <w:rsid w:val="28A8563C"/>
    <w:rsid w:val="28A8566E"/>
    <w:rsid w:val="28A85678"/>
    <w:rsid w:val="28A8570F"/>
    <w:rsid w:val="28A8596F"/>
    <w:rsid w:val="28A85ACC"/>
    <w:rsid w:val="28A85E4C"/>
    <w:rsid w:val="28A85F88"/>
    <w:rsid w:val="28A85FF6"/>
    <w:rsid w:val="28A8600F"/>
    <w:rsid w:val="28A86083"/>
    <w:rsid w:val="28A860E3"/>
    <w:rsid w:val="28A86132"/>
    <w:rsid w:val="28A86176"/>
    <w:rsid w:val="28A861C4"/>
    <w:rsid w:val="28A86221"/>
    <w:rsid w:val="28A8632E"/>
    <w:rsid w:val="28A864BC"/>
    <w:rsid w:val="28A864EF"/>
    <w:rsid w:val="28A865F1"/>
    <w:rsid w:val="28A8663D"/>
    <w:rsid w:val="28A8677C"/>
    <w:rsid w:val="28A86965"/>
    <w:rsid w:val="28A86989"/>
    <w:rsid w:val="28A869DA"/>
    <w:rsid w:val="28A86AB8"/>
    <w:rsid w:val="28A86ADC"/>
    <w:rsid w:val="28A86B53"/>
    <w:rsid w:val="28A86BDB"/>
    <w:rsid w:val="28A86C60"/>
    <w:rsid w:val="28A86CB7"/>
    <w:rsid w:val="28A86D1A"/>
    <w:rsid w:val="28A86DC6"/>
    <w:rsid w:val="28A86E52"/>
    <w:rsid w:val="28A86E8E"/>
    <w:rsid w:val="28A86EEF"/>
    <w:rsid w:val="28A86F29"/>
    <w:rsid w:val="28A86F99"/>
    <w:rsid w:val="28A86FDE"/>
    <w:rsid w:val="28A871BB"/>
    <w:rsid w:val="28A87333"/>
    <w:rsid w:val="28A87567"/>
    <w:rsid w:val="28A8765C"/>
    <w:rsid w:val="28A8766D"/>
    <w:rsid w:val="28A87681"/>
    <w:rsid w:val="28A87712"/>
    <w:rsid w:val="28A87721"/>
    <w:rsid w:val="28A877C3"/>
    <w:rsid w:val="28A878FD"/>
    <w:rsid w:val="28A879AF"/>
    <w:rsid w:val="28A879DB"/>
    <w:rsid w:val="28A87ABF"/>
    <w:rsid w:val="28A87B6D"/>
    <w:rsid w:val="28A87CAC"/>
    <w:rsid w:val="28A87D8B"/>
    <w:rsid w:val="28A87D96"/>
    <w:rsid w:val="28A87EB9"/>
    <w:rsid w:val="28A87F70"/>
    <w:rsid w:val="28A87F8A"/>
    <w:rsid w:val="28A90048"/>
    <w:rsid w:val="28A900CE"/>
    <w:rsid w:val="28A9010C"/>
    <w:rsid w:val="28A90116"/>
    <w:rsid w:val="28A9037F"/>
    <w:rsid w:val="28A90421"/>
    <w:rsid w:val="28A904E0"/>
    <w:rsid w:val="28A905ED"/>
    <w:rsid w:val="28A905F1"/>
    <w:rsid w:val="28A9069A"/>
    <w:rsid w:val="28A90750"/>
    <w:rsid w:val="28A9084E"/>
    <w:rsid w:val="28A90968"/>
    <w:rsid w:val="28A90A3C"/>
    <w:rsid w:val="28A90A3E"/>
    <w:rsid w:val="28A90A46"/>
    <w:rsid w:val="28A90AD4"/>
    <w:rsid w:val="28A90B90"/>
    <w:rsid w:val="28A90BFC"/>
    <w:rsid w:val="28A90DDF"/>
    <w:rsid w:val="28A90EBE"/>
    <w:rsid w:val="28A90ED2"/>
    <w:rsid w:val="28A90F15"/>
    <w:rsid w:val="28A90F6F"/>
    <w:rsid w:val="28A90FB9"/>
    <w:rsid w:val="28A91003"/>
    <w:rsid w:val="28A91013"/>
    <w:rsid w:val="28A91039"/>
    <w:rsid w:val="28A91068"/>
    <w:rsid w:val="28A910CC"/>
    <w:rsid w:val="28A911DE"/>
    <w:rsid w:val="28A91287"/>
    <w:rsid w:val="28A912D3"/>
    <w:rsid w:val="28A913CA"/>
    <w:rsid w:val="28A91468"/>
    <w:rsid w:val="28A9152F"/>
    <w:rsid w:val="28A916EF"/>
    <w:rsid w:val="28A91733"/>
    <w:rsid w:val="28A917BD"/>
    <w:rsid w:val="28A917DE"/>
    <w:rsid w:val="28A9180E"/>
    <w:rsid w:val="28A91837"/>
    <w:rsid w:val="28A91860"/>
    <w:rsid w:val="28A918A1"/>
    <w:rsid w:val="28A918A7"/>
    <w:rsid w:val="28A91998"/>
    <w:rsid w:val="28A919DD"/>
    <w:rsid w:val="28A91A30"/>
    <w:rsid w:val="28A91B07"/>
    <w:rsid w:val="28A91BAA"/>
    <w:rsid w:val="28A91E02"/>
    <w:rsid w:val="28A91FFC"/>
    <w:rsid w:val="28A92010"/>
    <w:rsid w:val="28A92046"/>
    <w:rsid w:val="28A922BC"/>
    <w:rsid w:val="28A92307"/>
    <w:rsid w:val="28A923E4"/>
    <w:rsid w:val="28A923E9"/>
    <w:rsid w:val="28A92443"/>
    <w:rsid w:val="28A925AC"/>
    <w:rsid w:val="28A92691"/>
    <w:rsid w:val="28A92743"/>
    <w:rsid w:val="28A92763"/>
    <w:rsid w:val="28A92789"/>
    <w:rsid w:val="28A927A2"/>
    <w:rsid w:val="28A9281C"/>
    <w:rsid w:val="28A92850"/>
    <w:rsid w:val="28A928AB"/>
    <w:rsid w:val="28A92963"/>
    <w:rsid w:val="28A92A10"/>
    <w:rsid w:val="28A92ABF"/>
    <w:rsid w:val="28A92B2A"/>
    <w:rsid w:val="28A92B34"/>
    <w:rsid w:val="28A92B78"/>
    <w:rsid w:val="28A92B92"/>
    <w:rsid w:val="28A92BF9"/>
    <w:rsid w:val="28A92C85"/>
    <w:rsid w:val="28A92D04"/>
    <w:rsid w:val="28A92E4C"/>
    <w:rsid w:val="28A92E66"/>
    <w:rsid w:val="28A92EC7"/>
    <w:rsid w:val="28A92EE3"/>
    <w:rsid w:val="28A92F48"/>
    <w:rsid w:val="28A93003"/>
    <w:rsid w:val="28A93089"/>
    <w:rsid w:val="28A93096"/>
    <w:rsid w:val="28A930C1"/>
    <w:rsid w:val="28A93141"/>
    <w:rsid w:val="28A932C4"/>
    <w:rsid w:val="28A93395"/>
    <w:rsid w:val="28A9350F"/>
    <w:rsid w:val="28A93539"/>
    <w:rsid w:val="28A9357E"/>
    <w:rsid w:val="28A935FB"/>
    <w:rsid w:val="28A9376C"/>
    <w:rsid w:val="28A937B7"/>
    <w:rsid w:val="28A9381B"/>
    <w:rsid w:val="28A93849"/>
    <w:rsid w:val="28A93860"/>
    <w:rsid w:val="28A938D1"/>
    <w:rsid w:val="28A9399D"/>
    <w:rsid w:val="28A93A2A"/>
    <w:rsid w:val="28A93A81"/>
    <w:rsid w:val="28A93AAE"/>
    <w:rsid w:val="28A93BE5"/>
    <w:rsid w:val="28A93C7D"/>
    <w:rsid w:val="28A93E2F"/>
    <w:rsid w:val="28A93E38"/>
    <w:rsid w:val="28A93EF1"/>
    <w:rsid w:val="28A93F1B"/>
    <w:rsid w:val="28A93FBE"/>
    <w:rsid w:val="28A93FF5"/>
    <w:rsid w:val="28A940B9"/>
    <w:rsid w:val="28A940F4"/>
    <w:rsid w:val="28A940FB"/>
    <w:rsid w:val="28A9414B"/>
    <w:rsid w:val="28A941C6"/>
    <w:rsid w:val="28A942DE"/>
    <w:rsid w:val="28A94452"/>
    <w:rsid w:val="28A94489"/>
    <w:rsid w:val="28A94544"/>
    <w:rsid w:val="28A945BB"/>
    <w:rsid w:val="28A946C9"/>
    <w:rsid w:val="28A946CF"/>
    <w:rsid w:val="28A946E4"/>
    <w:rsid w:val="28A9470E"/>
    <w:rsid w:val="28A947AE"/>
    <w:rsid w:val="28A94802"/>
    <w:rsid w:val="28A94891"/>
    <w:rsid w:val="28A94944"/>
    <w:rsid w:val="28A949AD"/>
    <w:rsid w:val="28A949EC"/>
    <w:rsid w:val="28A94A30"/>
    <w:rsid w:val="28A94A85"/>
    <w:rsid w:val="28A94CB0"/>
    <w:rsid w:val="28A94D77"/>
    <w:rsid w:val="28A94E34"/>
    <w:rsid w:val="28A94E80"/>
    <w:rsid w:val="28A94F9E"/>
    <w:rsid w:val="28A94FC6"/>
    <w:rsid w:val="28A95116"/>
    <w:rsid w:val="28A95139"/>
    <w:rsid w:val="28A951F0"/>
    <w:rsid w:val="28A9526A"/>
    <w:rsid w:val="28A952AC"/>
    <w:rsid w:val="28A9530A"/>
    <w:rsid w:val="28A95393"/>
    <w:rsid w:val="28A9539A"/>
    <w:rsid w:val="28A953FB"/>
    <w:rsid w:val="28A95424"/>
    <w:rsid w:val="28A9549A"/>
    <w:rsid w:val="28A9568A"/>
    <w:rsid w:val="28A9573A"/>
    <w:rsid w:val="28A95778"/>
    <w:rsid w:val="28A957AF"/>
    <w:rsid w:val="28A957D2"/>
    <w:rsid w:val="28A9580A"/>
    <w:rsid w:val="28A95939"/>
    <w:rsid w:val="28A9594F"/>
    <w:rsid w:val="28A95961"/>
    <w:rsid w:val="28A95A99"/>
    <w:rsid w:val="28A95AAD"/>
    <w:rsid w:val="28A95AB3"/>
    <w:rsid w:val="28A95B7A"/>
    <w:rsid w:val="28A95B7D"/>
    <w:rsid w:val="28A95D9B"/>
    <w:rsid w:val="28A95F91"/>
    <w:rsid w:val="28A95FAC"/>
    <w:rsid w:val="28A95FDB"/>
    <w:rsid w:val="28A9609A"/>
    <w:rsid w:val="28A960B2"/>
    <w:rsid w:val="28A960E9"/>
    <w:rsid w:val="28A960FE"/>
    <w:rsid w:val="28A961AC"/>
    <w:rsid w:val="28A961F4"/>
    <w:rsid w:val="28A96219"/>
    <w:rsid w:val="28A96483"/>
    <w:rsid w:val="28A9649E"/>
    <w:rsid w:val="28A96614"/>
    <w:rsid w:val="28A96749"/>
    <w:rsid w:val="28A96798"/>
    <w:rsid w:val="28A967AD"/>
    <w:rsid w:val="28A968BC"/>
    <w:rsid w:val="28A969C0"/>
    <w:rsid w:val="28A96A61"/>
    <w:rsid w:val="28A96AC7"/>
    <w:rsid w:val="28A96B95"/>
    <w:rsid w:val="28A96C5A"/>
    <w:rsid w:val="28A96D1B"/>
    <w:rsid w:val="28A96E27"/>
    <w:rsid w:val="28A96F3E"/>
    <w:rsid w:val="28A96FB3"/>
    <w:rsid w:val="28A970F7"/>
    <w:rsid w:val="28A97107"/>
    <w:rsid w:val="28A9711E"/>
    <w:rsid w:val="28A9714A"/>
    <w:rsid w:val="28A971C3"/>
    <w:rsid w:val="28A97256"/>
    <w:rsid w:val="28A9732D"/>
    <w:rsid w:val="28A974E5"/>
    <w:rsid w:val="28A9758A"/>
    <w:rsid w:val="28A976E9"/>
    <w:rsid w:val="28A9779F"/>
    <w:rsid w:val="28A97837"/>
    <w:rsid w:val="28A97849"/>
    <w:rsid w:val="28A978D9"/>
    <w:rsid w:val="28A97930"/>
    <w:rsid w:val="28A97972"/>
    <w:rsid w:val="28A979C4"/>
    <w:rsid w:val="28A97AF5"/>
    <w:rsid w:val="28A97AF8"/>
    <w:rsid w:val="28A97BF8"/>
    <w:rsid w:val="28A97C9A"/>
    <w:rsid w:val="28A97CCA"/>
    <w:rsid w:val="28A97D38"/>
    <w:rsid w:val="28A97D7D"/>
    <w:rsid w:val="28A97D98"/>
    <w:rsid w:val="28A97E12"/>
    <w:rsid w:val="28A97E1C"/>
    <w:rsid w:val="28AA0006"/>
    <w:rsid w:val="28AA0029"/>
    <w:rsid w:val="28AA002B"/>
    <w:rsid w:val="28AA005A"/>
    <w:rsid w:val="28AA00CB"/>
    <w:rsid w:val="28AA0137"/>
    <w:rsid w:val="28AA0323"/>
    <w:rsid w:val="28AA034C"/>
    <w:rsid w:val="28AA0381"/>
    <w:rsid w:val="28AA04AA"/>
    <w:rsid w:val="28AA057C"/>
    <w:rsid w:val="28AA05C1"/>
    <w:rsid w:val="28AA05F7"/>
    <w:rsid w:val="28AA068C"/>
    <w:rsid w:val="28AA06BD"/>
    <w:rsid w:val="28AA071C"/>
    <w:rsid w:val="28AA073A"/>
    <w:rsid w:val="28AA0859"/>
    <w:rsid w:val="28AA0979"/>
    <w:rsid w:val="28AA09BE"/>
    <w:rsid w:val="28AA0A3D"/>
    <w:rsid w:val="28AA0B0C"/>
    <w:rsid w:val="28AA0B61"/>
    <w:rsid w:val="28AA0B80"/>
    <w:rsid w:val="28AA0C08"/>
    <w:rsid w:val="28AA0CA3"/>
    <w:rsid w:val="28AA0D77"/>
    <w:rsid w:val="28AA0DB4"/>
    <w:rsid w:val="28AA0E01"/>
    <w:rsid w:val="28AA0F27"/>
    <w:rsid w:val="28AA105B"/>
    <w:rsid w:val="28AA1106"/>
    <w:rsid w:val="28AA12AF"/>
    <w:rsid w:val="28AA12DA"/>
    <w:rsid w:val="28AA1313"/>
    <w:rsid w:val="28AA13DB"/>
    <w:rsid w:val="28AA1500"/>
    <w:rsid w:val="28AA15D3"/>
    <w:rsid w:val="28AA1606"/>
    <w:rsid w:val="28AA1686"/>
    <w:rsid w:val="28AA181D"/>
    <w:rsid w:val="28AA187B"/>
    <w:rsid w:val="28AA1955"/>
    <w:rsid w:val="28AA1A3D"/>
    <w:rsid w:val="28AA1AF8"/>
    <w:rsid w:val="28AA1B1C"/>
    <w:rsid w:val="28AA1B8E"/>
    <w:rsid w:val="28AA1BB6"/>
    <w:rsid w:val="28AA1C39"/>
    <w:rsid w:val="28AA1C4F"/>
    <w:rsid w:val="28AA1D35"/>
    <w:rsid w:val="28AA1E65"/>
    <w:rsid w:val="28AA1EF7"/>
    <w:rsid w:val="28AA1F18"/>
    <w:rsid w:val="28AA1F7F"/>
    <w:rsid w:val="28AA1F9B"/>
    <w:rsid w:val="28AA20CB"/>
    <w:rsid w:val="28AA2177"/>
    <w:rsid w:val="28AA21FA"/>
    <w:rsid w:val="28AA22BC"/>
    <w:rsid w:val="28AA2302"/>
    <w:rsid w:val="28AA23F9"/>
    <w:rsid w:val="28AA242F"/>
    <w:rsid w:val="28AA24EB"/>
    <w:rsid w:val="28AA2894"/>
    <w:rsid w:val="28AA2903"/>
    <w:rsid w:val="28AA2985"/>
    <w:rsid w:val="28AA29E0"/>
    <w:rsid w:val="28AA2C0F"/>
    <w:rsid w:val="28AA2D12"/>
    <w:rsid w:val="28AA2FAC"/>
    <w:rsid w:val="28AA2FB7"/>
    <w:rsid w:val="28AA2FFA"/>
    <w:rsid w:val="28AA303D"/>
    <w:rsid w:val="28AA3070"/>
    <w:rsid w:val="28AA30C1"/>
    <w:rsid w:val="28AA314D"/>
    <w:rsid w:val="28AA316E"/>
    <w:rsid w:val="28AA31DC"/>
    <w:rsid w:val="28AA3231"/>
    <w:rsid w:val="28AA327E"/>
    <w:rsid w:val="28AA3289"/>
    <w:rsid w:val="28AA32D2"/>
    <w:rsid w:val="28AA32ED"/>
    <w:rsid w:val="28AA3318"/>
    <w:rsid w:val="28AA34A8"/>
    <w:rsid w:val="28AA35F5"/>
    <w:rsid w:val="28AA3615"/>
    <w:rsid w:val="28AA379F"/>
    <w:rsid w:val="28AA37C2"/>
    <w:rsid w:val="28AA389B"/>
    <w:rsid w:val="28AA3902"/>
    <w:rsid w:val="28AA3A97"/>
    <w:rsid w:val="28AA3B6C"/>
    <w:rsid w:val="28AA3B82"/>
    <w:rsid w:val="28AA3C58"/>
    <w:rsid w:val="28AA3CCE"/>
    <w:rsid w:val="28AA3CF7"/>
    <w:rsid w:val="28AA3D6F"/>
    <w:rsid w:val="28AA3FB1"/>
    <w:rsid w:val="28AA40C2"/>
    <w:rsid w:val="28AA4264"/>
    <w:rsid w:val="28AA42E8"/>
    <w:rsid w:val="28AA434E"/>
    <w:rsid w:val="28AA4377"/>
    <w:rsid w:val="28AA454F"/>
    <w:rsid w:val="28AA45DA"/>
    <w:rsid w:val="28AA4691"/>
    <w:rsid w:val="28AA47A7"/>
    <w:rsid w:val="28AA480E"/>
    <w:rsid w:val="28AA48C2"/>
    <w:rsid w:val="28AA48D7"/>
    <w:rsid w:val="28AA4979"/>
    <w:rsid w:val="28AA4993"/>
    <w:rsid w:val="28AA49BF"/>
    <w:rsid w:val="28AA4A9D"/>
    <w:rsid w:val="28AA4B98"/>
    <w:rsid w:val="28AA4BE9"/>
    <w:rsid w:val="28AA4C57"/>
    <w:rsid w:val="28AA4C9B"/>
    <w:rsid w:val="28AA4D10"/>
    <w:rsid w:val="28AA4D40"/>
    <w:rsid w:val="28AA4DCE"/>
    <w:rsid w:val="28AA4E91"/>
    <w:rsid w:val="28AA4FB2"/>
    <w:rsid w:val="28AA515F"/>
    <w:rsid w:val="28AA516C"/>
    <w:rsid w:val="28AA533E"/>
    <w:rsid w:val="28AA538F"/>
    <w:rsid w:val="28AA54A5"/>
    <w:rsid w:val="28AA54B0"/>
    <w:rsid w:val="28AA55E6"/>
    <w:rsid w:val="28AA5884"/>
    <w:rsid w:val="28AA5905"/>
    <w:rsid w:val="28AA5961"/>
    <w:rsid w:val="28AA59B6"/>
    <w:rsid w:val="28AA5A19"/>
    <w:rsid w:val="28AA5B78"/>
    <w:rsid w:val="28AA5BFD"/>
    <w:rsid w:val="28AA5CC9"/>
    <w:rsid w:val="28AA5CEC"/>
    <w:rsid w:val="28AA5D59"/>
    <w:rsid w:val="28AA5D8D"/>
    <w:rsid w:val="28AA5DD8"/>
    <w:rsid w:val="28AA5E4C"/>
    <w:rsid w:val="28AA5E6D"/>
    <w:rsid w:val="28AA5E86"/>
    <w:rsid w:val="28AA5F78"/>
    <w:rsid w:val="28AA600F"/>
    <w:rsid w:val="28AA6015"/>
    <w:rsid w:val="28AA608E"/>
    <w:rsid w:val="28AA609D"/>
    <w:rsid w:val="28AA61BD"/>
    <w:rsid w:val="28AA629F"/>
    <w:rsid w:val="28AA6433"/>
    <w:rsid w:val="28AA6485"/>
    <w:rsid w:val="28AA649C"/>
    <w:rsid w:val="28AA64C8"/>
    <w:rsid w:val="28AA650E"/>
    <w:rsid w:val="28AA6557"/>
    <w:rsid w:val="28AA66C1"/>
    <w:rsid w:val="28AA6765"/>
    <w:rsid w:val="28AA6834"/>
    <w:rsid w:val="28AA68B8"/>
    <w:rsid w:val="28AA68F8"/>
    <w:rsid w:val="28AA6A51"/>
    <w:rsid w:val="28AA6A6A"/>
    <w:rsid w:val="28AA6A83"/>
    <w:rsid w:val="28AA6AC1"/>
    <w:rsid w:val="28AA6B37"/>
    <w:rsid w:val="28AA6B83"/>
    <w:rsid w:val="28AA6C06"/>
    <w:rsid w:val="28AA6C57"/>
    <w:rsid w:val="28AA6C68"/>
    <w:rsid w:val="28AA6D80"/>
    <w:rsid w:val="28AA6DBE"/>
    <w:rsid w:val="28AA6F36"/>
    <w:rsid w:val="28AA7010"/>
    <w:rsid w:val="28AA7065"/>
    <w:rsid w:val="28AA725D"/>
    <w:rsid w:val="28AA7284"/>
    <w:rsid w:val="28AA72D1"/>
    <w:rsid w:val="28AA7323"/>
    <w:rsid w:val="28AA73C0"/>
    <w:rsid w:val="28AA742F"/>
    <w:rsid w:val="28AA746E"/>
    <w:rsid w:val="28AA757A"/>
    <w:rsid w:val="28AA75F2"/>
    <w:rsid w:val="28AA75F8"/>
    <w:rsid w:val="28AA7647"/>
    <w:rsid w:val="28AA76AC"/>
    <w:rsid w:val="28AA76D8"/>
    <w:rsid w:val="28AA77E6"/>
    <w:rsid w:val="28AA7808"/>
    <w:rsid w:val="28AA785D"/>
    <w:rsid w:val="28AA7862"/>
    <w:rsid w:val="28AA78B1"/>
    <w:rsid w:val="28AA7A36"/>
    <w:rsid w:val="28AA7B0E"/>
    <w:rsid w:val="28AA7B4E"/>
    <w:rsid w:val="28AA7C5E"/>
    <w:rsid w:val="28AA7D41"/>
    <w:rsid w:val="28AA7E47"/>
    <w:rsid w:val="28AB00C4"/>
    <w:rsid w:val="28AB0228"/>
    <w:rsid w:val="28AB0292"/>
    <w:rsid w:val="28AB02D2"/>
    <w:rsid w:val="28AB0391"/>
    <w:rsid w:val="28AB040A"/>
    <w:rsid w:val="28AB043D"/>
    <w:rsid w:val="28AB048F"/>
    <w:rsid w:val="28AB04B1"/>
    <w:rsid w:val="28AB04C6"/>
    <w:rsid w:val="28AB05B1"/>
    <w:rsid w:val="28AB05CA"/>
    <w:rsid w:val="28AB0602"/>
    <w:rsid w:val="28AB0694"/>
    <w:rsid w:val="28AB06BE"/>
    <w:rsid w:val="28AB07D3"/>
    <w:rsid w:val="28AB07DD"/>
    <w:rsid w:val="28AB0842"/>
    <w:rsid w:val="28AB089A"/>
    <w:rsid w:val="28AB08EB"/>
    <w:rsid w:val="28AB0A9F"/>
    <w:rsid w:val="28AB0C31"/>
    <w:rsid w:val="28AB0C85"/>
    <w:rsid w:val="28AB0D61"/>
    <w:rsid w:val="28AB0EA6"/>
    <w:rsid w:val="28AB0F10"/>
    <w:rsid w:val="28AB0F50"/>
    <w:rsid w:val="28AB1014"/>
    <w:rsid w:val="28AB104A"/>
    <w:rsid w:val="28AB11CC"/>
    <w:rsid w:val="28AB1203"/>
    <w:rsid w:val="28AB12A2"/>
    <w:rsid w:val="28AB12FF"/>
    <w:rsid w:val="28AB16D9"/>
    <w:rsid w:val="28AB16E3"/>
    <w:rsid w:val="28AB1716"/>
    <w:rsid w:val="28AB173C"/>
    <w:rsid w:val="28AB1775"/>
    <w:rsid w:val="28AB188A"/>
    <w:rsid w:val="28AB18DF"/>
    <w:rsid w:val="28AB19C0"/>
    <w:rsid w:val="28AB1BA6"/>
    <w:rsid w:val="28AB1BAC"/>
    <w:rsid w:val="28AB1BAD"/>
    <w:rsid w:val="28AB1C6B"/>
    <w:rsid w:val="28AB1DE7"/>
    <w:rsid w:val="28AB1E59"/>
    <w:rsid w:val="28AB1F01"/>
    <w:rsid w:val="28AB1F74"/>
    <w:rsid w:val="28AB1FE6"/>
    <w:rsid w:val="28AB2143"/>
    <w:rsid w:val="28AB21FD"/>
    <w:rsid w:val="28AB2233"/>
    <w:rsid w:val="28AB22CF"/>
    <w:rsid w:val="28AB241C"/>
    <w:rsid w:val="28AB248E"/>
    <w:rsid w:val="28AB24EE"/>
    <w:rsid w:val="28AB26C3"/>
    <w:rsid w:val="28AB2726"/>
    <w:rsid w:val="28AB27B3"/>
    <w:rsid w:val="28AB27B5"/>
    <w:rsid w:val="28AB27E4"/>
    <w:rsid w:val="28AB27EC"/>
    <w:rsid w:val="28AB2835"/>
    <w:rsid w:val="28AB28A4"/>
    <w:rsid w:val="28AB29EE"/>
    <w:rsid w:val="28AB2A17"/>
    <w:rsid w:val="28AB2A8F"/>
    <w:rsid w:val="28AB2A93"/>
    <w:rsid w:val="28AB2A96"/>
    <w:rsid w:val="28AB2B26"/>
    <w:rsid w:val="28AB2BE7"/>
    <w:rsid w:val="28AB2C03"/>
    <w:rsid w:val="28AB2C38"/>
    <w:rsid w:val="28AB2DAA"/>
    <w:rsid w:val="28AB304F"/>
    <w:rsid w:val="28AB305F"/>
    <w:rsid w:val="28AB3188"/>
    <w:rsid w:val="28AB33B9"/>
    <w:rsid w:val="28AB33DE"/>
    <w:rsid w:val="28AB3452"/>
    <w:rsid w:val="28AB34BC"/>
    <w:rsid w:val="28AB359E"/>
    <w:rsid w:val="28AB35DA"/>
    <w:rsid w:val="28AB3792"/>
    <w:rsid w:val="28AB3853"/>
    <w:rsid w:val="28AB38E4"/>
    <w:rsid w:val="28AB3B78"/>
    <w:rsid w:val="28AB3B89"/>
    <w:rsid w:val="28AB3DFA"/>
    <w:rsid w:val="28AB3E59"/>
    <w:rsid w:val="28AB3EAE"/>
    <w:rsid w:val="28AB3EB0"/>
    <w:rsid w:val="28AB3FB0"/>
    <w:rsid w:val="28AB3FDA"/>
    <w:rsid w:val="28AB4089"/>
    <w:rsid w:val="28AB409F"/>
    <w:rsid w:val="28AB4204"/>
    <w:rsid w:val="28AB4248"/>
    <w:rsid w:val="28AB4254"/>
    <w:rsid w:val="28AB433B"/>
    <w:rsid w:val="28AB4444"/>
    <w:rsid w:val="28AB45DB"/>
    <w:rsid w:val="28AB4627"/>
    <w:rsid w:val="28AB4833"/>
    <w:rsid w:val="28AB4852"/>
    <w:rsid w:val="28AB4A30"/>
    <w:rsid w:val="28AB4B31"/>
    <w:rsid w:val="28AB4B9A"/>
    <w:rsid w:val="28AB4BCF"/>
    <w:rsid w:val="28AB4C8F"/>
    <w:rsid w:val="28AB4C97"/>
    <w:rsid w:val="28AB4CF5"/>
    <w:rsid w:val="28AB4D44"/>
    <w:rsid w:val="28AB4DFB"/>
    <w:rsid w:val="28AB4E27"/>
    <w:rsid w:val="28AB4E6C"/>
    <w:rsid w:val="28AB50E8"/>
    <w:rsid w:val="28AB5142"/>
    <w:rsid w:val="28AB51A9"/>
    <w:rsid w:val="28AB51E5"/>
    <w:rsid w:val="28AB52AD"/>
    <w:rsid w:val="28AB5330"/>
    <w:rsid w:val="28AB53B0"/>
    <w:rsid w:val="28AB5478"/>
    <w:rsid w:val="28AB54BD"/>
    <w:rsid w:val="28AB54FE"/>
    <w:rsid w:val="28AB5516"/>
    <w:rsid w:val="28AB55B8"/>
    <w:rsid w:val="28AB55D3"/>
    <w:rsid w:val="28AB5658"/>
    <w:rsid w:val="28AB5955"/>
    <w:rsid w:val="28AB5B0F"/>
    <w:rsid w:val="28AB5B91"/>
    <w:rsid w:val="28AB5CC6"/>
    <w:rsid w:val="28AB5D14"/>
    <w:rsid w:val="28AB5D91"/>
    <w:rsid w:val="28AB5DB6"/>
    <w:rsid w:val="28AB5E9E"/>
    <w:rsid w:val="28AB5F4E"/>
    <w:rsid w:val="28AB6043"/>
    <w:rsid w:val="28AB6062"/>
    <w:rsid w:val="28AB606C"/>
    <w:rsid w:val="28AB6258"/>
    <w:rsid w:val="28AB62E8"/>
    <w:rsid w:val="28AB6421"/>
    <w:rsid w:val="28AB6494"/>
    <w:rsid w:val="28AB64C1"/>
    <w:rsid w:val="28AB6586"/>
    <w:rsid w:val="28AB6657"/>
    <w:rsid w:val="28AB66FD"/>
    <w:rsid w:val="28AB677C"/>
    <w:rsid w:val="28AB6834"/>
    <w:rsid w:val="28AB6843"/>
    <w:rsid w:val="28AB6856"/>
    <w:rsid w:val="28AB68EF"/>
    <w:rsid w:val="28AB68F9"/>
    <w:rsid w:val="28AB6928"/>
    <w:rsid w:val="28AB6944"/>
    <w:rsid w:val="28AB696C"/>
    <w:rsid w:val="28AB69CC"/>
    <w:rsid w:val="28AB6A90"/>
    <w:rsid w:val="28AB6B11"/>
    <w:rsid w:val="28AB6B50"/>
    <w:rsid w:val="28AB6B59"/>
    <w:rsid w:val="28AB6CD2"/>
    <w:rsid w:val="28AB6CDA"/>
    <w:rsid w:val="28AB6F1D"/>
    <w:rsid w:val="28AB6FF9"/>
    <w:rsid w:val="28AB70D2"/>
    <w:rsid w:val="28AB7139"/>
    <w:rsid w:val="28AB72D9"/>
    <w:rsid w:val="28AB734F"/>
    <w:rsid w:val="28AB7616"/>
    <w:rsid w:val="28AB7763"/>
    <w:rsid w:val="28AB7941"/>
    <w:rsid w:val="28AB7A84"/>
    <w:rsid w:val="28AB7B91"/>
    <w:rsid w:val="28AB7BCB"/>
    <w:rsid w:val="28AB7C9E"/>
    <w:rsid w:val="28AB7CA4"/>
    <w:rsid w:val="28AB7D06"/>
    <w:rsid w:val="28AB7F76"/>
    <w:rsid w:val="28AB7F87"/>
    <w:rsid w:val="28AB7FD6"/>
    <w:rsid w:val="28AC0005"/>
    <w:rsid w:val="28AC00BA"/>
    <w:rsid w:val="28AC011E"/>
    <w:rsid w:val="28AC0128"/>
    <w:rsid w:val="28AC0152"/>
    <w:rsid w:val="28AC021C"/>
    <w:rsid w:val="28AC02C1"/>
    <w:rsid w:val="28AC02D0"/>
    <w:rsid w:val="28AC0328"/>
    <w:rsid w:val="28AC045B"/>
    <w:rsid w:val="28AC055A"/>
    <w:rsid w:val="28AC05EE"/>
    <w:rsid w:val="28AC0681"/>
    <w:rsid w:val="28AC0809"/>
    <w:rsid w:val="28AC0867"/>
    <w:rsid w:val="28AC0942"/>
    <w:rsid w:val="28AC0A74"/>
    <w:rsid w:val="28AC0AE8"/>
    <w:rsid w:val="28AC0C27"/>
    <w:rsid w:val="28AC0E01"/>
    <w:rsid w:val="28AC0FCB"/>
    <w:rsid w:val="28AC104B"/>
    <w:rsid w:val="28AC1208"/>
    <w:rsid w:val="28AC1246"/>
    <w:rsid w:val="28AC127A"/>
    <w:rsid w:val="28AC1324"/>
    <w:rsid w:val="28AC134A"/>
    <w:rsid w:val="28AC1385"/>
    <w:rsid w:val="28AC140E"/>
    <w:rsid w:val="28AC1503"/>
    <w:rsid w:val="28AC165C"/>
    <w:rsid w:val="28AC1728"/>
    <w:rsid w:val="28AC17F1"/>
    <w:rsid w:val="28AC1AF3"/>
    <w:rsid w:val="28AC1B53"/>
    <w:rsid w:val="28AC1BCA"/>
    <w:rsid w:val="28AC1C10"/>
    <w:rsid w:val="28AC1C40"/>
    <w:rsid w:val="28AC1DB2"/>
    <w:rsid w:val="28AC2050"/>
    <w:rsid w:val="28AC2152"/>
    <w:rsid w:val="28AC21C1"/>
    <w:rsid w:val="28AC21DA"/>
    <w:rsid w:val="28AC223C"/>
    <w:rsid w:val="28AC22CA"/>
    <w:rsid w:val="28AC23E1"/>
    <w:rsid w:val="28AC241D"/>
    <w:rsid w:val="28AC2467"/>
    <w:rsid w:val="28AC24C0"/>
    <w:rsid w:val="28AC2592"/>
    <w:rsid w:val="28AC259E"/>
    <w:rsid w:val="28AC25B4"/>
    <w:rsid w:val="28AC275D"/>
    <w:rsid w:val="28AC2781"/>
    <w:rsid w:val="28AC27E5"/>
    <w:rsid w:val="28AC27FA"/>
    <w:rsid w:val="28AC2827"/>
    <w:rsid w:val="28AC2829"/>
    <w:rsid w:val="28AC288A"/>
    <w:rsid w:val="28AC2A13"/>
    <w:rsid w:val="28AC2A26"/>
    <w:rsid w:val="28AC2B42"/>
    <w:rsid w:val="28AC2C1B"/>
    <w:rsid w:val="28AC2C8A"/>
    <w:rsid w:val="28AC2D04"/>
    <w:rsid w:val="28AC2D5F"/>
    <w:rsid w:val="28AC2D8F"/>
    <w:rsid w:val="28AC2F5C"/>
    <w:rsid w:val="28AC2FEE"/>
    <w:rsid w:val="28AC2FEF"/>
    <w:rsid w:val="28AC3229"/>
    <w:rsid w:val="28AC324C"/>
    <w:rsid w:val="28AC3343"/>
    <w:rsid w:val="28AC33F6"/>
    <w:rsid w:val="28AC3423"/>
    <w:rsid w:val="28AC3501"/>
    <w:rsid w:val="28AC351C"/>
    <w:rsid w:val="28AC3577"/>
    <w:rsid w:val="28AC377B"/>
    <w:rsid w:val="28AC37B5"/>
    <w:rsid w:val="28AC37E1"/>
    <w:rsid w:val="28AC381C"/>
    <w:rsid w:val="28AC3873"/>
    <w:rsid w:val="28AC38C3"/>
    <w:rsid w:val="28AC38F5"/>
    <w:rsid w:val="28AC39EF"/>
    <w:rsid w:val="28AC3BF5"/>
    <w:rsid w:val="28AC3C42"/>
    <w:rsid w:val="28AC3CCC"/>
    <w:rsid w:val="28AC3D4E"/>
    <w:rsid w:val="28AC3F1E"/>
    <w:rsid w:val="28AC40E3"/>
    <w:rsid w:val="28AC4115"/>
    <w:rsid w:val="28AC417B"/>
    <w:rsid w:val="28AC419A"/>
    <w:rsid w:val="28AC4370"/>
    <w:rsid w:val="28AC437C"/>
    <w:rsid w:val="28AC44C9"/>
    <w:rsid w:val="28AC4535"/>
    <w:rsid w:val="28AC45AA"/>
    <w:rsid w:val="28AC46F3"/>
    <w:rsid w:val="28AC476D"/>
    <w:rsid w:val="28AC48A9"/>
    <w:rsid w:val="28AC4912"/>
    <w:rsid w:val="28AC49DD"/>
    <w:rsid w:val="28AC4A4D"/>
    <w:rsid w:val="28AC4A77"/>
    <w:rsid w:val="28AC4A7D"/>
    <w:rsid w:val="28AC4BA7"/>
    <w:rsid w:val="28AC4CE5"/>
    <w:rsid w:val="28AC4D4B"/>
    <w:rsid w:val="28AC4D5A"/>
    <w:rsid w:val="28AC4D92"/>
    <w:rsid w:val="28AC4E1A"/>
    <w:rsid w:val="28AC4E42"/>
    <w:rsid w:val="28AC4E8F"/>
    <w:rsid w:val="28AC4EC6"/>
    <w:rsid w:val="28AC515C"/>
    <w:rsid w:val="28AC526E"/>
    <w:rsid w:val="28AC52A3"/>
    <w:rsid w:val="28AC52AF"/>
    <w:rsid w:val="28AC5345"/>
    <w:rsid w:val="28AC5368"/>
    <w:rsid w:val="28AC54BA"/>
    <w:rsid w:val="28AC55DD"/>
    <w:rsid w:val="28AC56C2"/>
    <w:rsid w:val="28AC57C3"/>
    <w:rsid w:val="28AC5823"/>
    <w:rsid w:val="28AC582F"/>
    <w:rsid w:val="28AC587F"/>
    <w:rsid w:val="28AC5909"/>
    <w:rsid w:val="28AC593D"/>
    <w:rsid w:val="28AC595B"/>
    <w:rsid w:val="28AC5AD2"/>
    <w:rsid w:val="28AC5B54"/>
    <w:rsid w:val="28AC5B8E"/>
    <w:rsid w:val="28AC5BB8"/>
    <w:rsid w:val="28AC5D1F"/>
    <w:rsid w:val="28AC5D4C"/>
    <w:rsid w:val="28AC5F42"/>
    <w:rsid w:val="28AC5F54"/>
    <w:rsid w:val="28AC6148"/>
    <w:rsid w:val="28AC619F"/>
    <w:rsid w:val="28AC61A6"/>
    <w:rsid w:val="28AC61D0"/>
    <w:rsid w:val="28AC626F"/>
    <w:rsid w:val="28AC6327"/>
    <w:rsid w:val="28AC636E"/>
    <w:rsid w:val="28AC63A7"/>
    <w:rsid w:val="28AC63E8"/>
    <w:rsid w:val="28AC653B"/>
    <w:rsid w:val="28AC65E9"/>
    <w:rsid w:val="28AC66F1"/>
    <w:rsid w:val="28AC6761"/>
    <w:rsid w:val="28AC6813"/>
    <w:rsid w:val="28AC68A0"/>
    <w:rsid w:val="28AC68B9"/>
    <w:rsid w:val="28AC6A31"/>
    <w:rsid w:val="28AC6BA1"/>
    <w:rsid w:val="28AC6BC5"/>
    <w:rsid w:val="28AC6BE0"/>
    <w:rsid w:val="28AC6BEC"/>
    <w:rsid w:val="28AC6DAC"/>
    <w:rsid w:val="28AC6E37"/>
    <w:rsid w:val="28AC6F3F"/>
    <w:rsid w:val="28AC6FA1"/>
    <w:rsid w:val="28AC7032"/>
    <w:rsid w:val="28AC708F"/>
    <w:rsid w:val="28AC70A8"/>
    <w:rsid w:val="28AC710A"/>
    <w:rsid w:val="28AC7145"/>
    <w:rsid w:val="28AC7178"/>
    <w:rsid w:val="28AC71F1"/>
    <w:rsid w:val="28AC7265"/>
    <w:rsid w:val="28AC7373"/>
    <w:rsid w:val="28AC7427"/>
    <w:rsid w:val="28AC7671"/>
    <w:rsid w:val="28AC7709"/>
    <w:rsid w:val="28AC783A"/>
    <w:rsid w:val="28AC78A5"/>
    <w:rsid w:val="28AC7900"/>
    <w:rsid w:val="28AC792B"/>
    <w:rsid w:val="28AC796B"/>
    <w:rsid w:val="28AC7BB6"/>
    <w:rsid w:val="28AC7CDE"/>
    <w:rsid w:val="28AC7F10"/>
    <w:rsid w:val="28AC7F46"/>
    <w:rsid w:val="28AC7F47"/>
    <w:rsid w:val="28AC7FEF"/>
    <w:rsid w:val="28AC7FF2"/>
    <w:rsid w:val="28AD02AE"/>
    <w:rsid w:val="28AD031D"/>
    <w:rsid w:val="28AD0424"/>
    <w:rsid w:val="28AD047D"/>
    <w:rsid w:val="28AD04A8"/>
    <w:rsid w:val="28AD0545"/>
    <w:rsid w:val="28AD0579"/>
    <w:rsid w:val="28AD0645"/>
    <w:rsid w:val="28AD0741"/>
    <w:rsid w:val="28AD0744"/>
    <w:rsid w:val="28AD076E"/>
    <w:rsid w:val="28AD076F"/>
    <w:rsid w:val="28AD07FE"/>
    <w:rsid w:val="28AD0813"/>
    <w:rsid w:val="28AD089E"/>
    <w:rsid w:val="28AD08F9"/>
    <w:rsid w:val="28AD08FB"/>
    <w:rsid w:val="28AD0931"/>
    <w:rsid w:val="28AD0AC4"/>
    <w:rsid w:val="28AD0BFC"/>
    <w:rsid w:val="28AD0C14"/>
    <w:rsid w:val="28AD0CB6"/>
    <w:rsid w:val="28AD0CC7"/>
    <w:rsid w:val="28AD0CCE"/>
    <w:rsid w:val="28AD0CF6"/>
    <w:rsid w:val="28AD0DC3"/>
    <w:rsid w:val="28AD0E68"/>
    <w:rsid w:val="28AD0EB7"/>
    <w:rsid w:val="28AD1085"/>
    <w:rsid w:val="28AD10A6"/>
    <w:rsid w:val="28AD1160"/>
    <w:rsid w:val="28AD122E"/>
    <w:rsid w:val="28AD12A1"/>
    <w:rsid w:val="28AD1334"/>
    <w:rsid w:val="28AD14A4"/>
    <w:rsid w:val="28AD1546"/>
    <w:rsid w:val="28AD1575"/>
    <w:rsid w:val="28AD161D"/>
    <w:rsid w:val="28AD1684"/>
    <w:rsid w:val="28AD1783"/>
    <w:rsid w:val="28AD1844"/>
    <w:rsid w:val="28AD1873"/>
    <w:rsid w:val="28AD1A28"/>
    <w:rsid w:val="28AD1B39"/>
    <w:rsid w:val="28AD1BE8"/>
    <w:rsid w:val="28AD1CA0"/>
    <w:rsid w:val="28AD1D21"/>
    <w:rsid w:val="28AD1D3B"/>
    <w:rsid w:val="28AD1E28"/>
    <w:rsid w:val="28AD1EF3"/>
    <w:rsid w:val="28AD20D7"/>
    <w:rsid w:val="28AD2149"/>
    <w:rsid w:val="28AD2158"/>
    <w:rsid w:val="28AD2177"/>
    <w:rsid w:val="28AD219F"/>
    <w:rsid w:val="28AD21EB"/>
    <w:rsid w:val="28AD2321"/>
    <w:rsid w:val="28AD2329"/>
    <w:rsid w:val="28AD2373"/>
    <w:rsid w:val="28AD245A"/>
    <w:rsid w:val="28AD249B"/>
    <w:rsid w:val="28AD25BE"/>
    <w:rsid w:val="28AD26DA"/>
    <w:rsid w:val="28AD27B0"/>
    <w:rsid w:val="28AD28DB"/>
    <w:rsid w:val="28AD2909"/>
    <w:rsid w:val="28AD2912"/>
    <w:rsid w:val="28AD2963"/>
    <w:rsid w:val="28AD29D2"/>
    <w:rsid w:val="28AD29D8"/>
    <w:rsid w:val="28AD29DB"/>
    <w:rsid w:val="28AD2B61"/>
    <w:rsid w:val="28AD2BB4"/>
    <w:rsid w:val="28AD2DDE"/>
    <w:rsid w:val="28AD2E55"/>
    <w:rsid w:val="28AD2EA1"/>
    <w:rsid w:val="28AD2EF5"/>
    <w:rsid w:val="28AD2F11"/>
    <w:rsid w:val="28AD2FEE"/>
    <w:rsid w:val="28AD3015"/>
    <w:rsid w:val="28AD341A"/>
    <w:rsid w:val="28AD3490"/>
    <w:rsid w:val="28AD349E"/>
    <w:rsid w:val="28AD34FF"/>
    <w:rsid w:val="28AD351F"/>
    <w:rsid w:val="28AD36A6"/>
    <w:rsid w:val="28AD3799"/>
    <w:rsid w:val="28AD37C3"/>
    <w:rsid w:val="28AD3854"/>
    <w:rsid w:val="28AD3858"/>
    <w:rsid w:val="28AD3A2C"/>
    <w:rsid w:val="28AD3AA2"/>
    <w:rsid w:val="28AD3BFC"/>
    <w:rsid w:val="28AD3CD3"/>
    <w:rsid w:val="28AD3D0C"/>
    <w:rsid w:val="28AD3DE0"/>
    <w:rsid w:val="28AD3E5A"/>
    <w:rsid w:val="28AD3E6E"/>
    <w:rsid w:val="28AD3E9B"/>
    <w:rsid w:val="28AD3F1F"/>
    <w:rsid w:val="28AD3F72"/>
    <w:rsid w:val="28AD3FDF"/>
    <w:rsid w:val="28AD404E"/>
    <w:rsid w:val="28AD4065"/>
    <w:rsid w:val="28AD40F1"/>
    <w:rsid w:val="28AD4137"/>
    <w:rsid w:val="28AD416F"/>
    <w:rsid w:val="28AD4247"/>
    <w:rsid w:val="28AD42E4"/>
    <w:rsid w:val="28AD4327"/>
    <w:rsid w:val="28AD4384"/>
    <w:rsid w:val="28AD43D8"/>
    <w:rsid w:val="28AD43EB"/>
    <w:rsid w:val="28AD44BC"/>
    <w:rsid w:val="28AD4551"/>
    <w:rsid w:val="28AD458E"/>
    <w:rsid w:val="28AD45F6"/>
    <w:rsid w:val="28AD461A"/>
    <w:rsid w:val="28AD463F"/>
    <w:rsid w:val="28AD465B"/>
    <w:rsid w:val="28AD4713"/>
    <w:rsid w:val="28AD4776"/>
    <w:rsid w:val="28AD479E"/>
    <w:rsid w:val="28AD4A25"/>
    <w:rsid w:val="28AD4BAA"/>
    <w:rsid w:val="28AD4BC3"/>
    <w:rsid w:val="28AD4CE1"/>
    <w:rsid w:val="28AD4D64"/>
    <w:rsid w:val="28AD4DCC"/>
    <w:rsid w:val="28AD4E5B"/>
    <w:rsid w:val="28AD4EE7"/>
    <w:rsid w:val="28AD4EF9"/>
    <w:rsid w:val="28AD4FB9"/>
    <w:rsid w:val="28AD4FC6"/>
    <w:rsid w:val="28AD50B7"/>
    <w:rsid w:val="28AD5131"/>
    <w:rsid w:val="28AD5170"/>
    <w:rsid w:val="28AD532B"/>
    <w:rsid w:val="28AD534A"/>
    <w:rsid w:val="28AD53A5"/>
    <w:rsid w:val="28AD53C0"/>
    <w:rsid w:val="28AD547C"/>
    <w:rsid w:val="28AD54BA"/>
    <w:rsid w:val="28AD54C1"/>
    <w:rsid w:val="28AD5508"/>
    <w:rsid w:val="28AD5585"/>
    <w:rsid w:val="28AD560A"/>
    <w:rsid w:val="28AD56E4"/>
    <w:rsid w:val="28AD574B"/>
    <w:rsid w:val="28AD580A"/>
    <w:rsid w:val="28AD5822"/>
    <w:rsid w:val="28AD5875"/>
    <w:rsid w:val="28AD5A0D"/>
    <w:rsid w:val="28AD5A57"/>
    <w:rsid w:val="28AD5AEA"/>
    <w:rsid w:val="28AD5B00"/>
    <w:rsid w:val="28AD5B4E"/>
    <w:rsid w:val="28AD5C56"/>
    <w:rsid w:val="28AD5D39"/>
    <w:rsid w:val="28AD5E2E"/>
    <w:rsid w:val="28AD5E47"/>
    <w:rsid w:val="28AD5E6A"/>
    <w:rsid w:val="28AD5E76"/>
    <w:rsid w:val="28AD5F5F"/>
    <w:rsid w:val="28AD6068"/>
    <w:rsid w:val="28AD60D8"/>
    <w:rsid w:val="28AD610B"/>
    <w:rsid w:val="28AD6193"/>
    <w:rsid w:val="28AD621B"/>
    <w:rsid w:val="28AD62F3"/>
    <w:rsid w:val="28AD63DF"/>
    <w:rsid w:val="28AD6415"/>
    <w:rsid w:val="28AD6444"/>
    <w:rsid w:val="28AD6446"/>
    <w:rsid w:val="28AD649C"/>
    <w:rsid w:val="28AD6595"/>
    <w:rsid w:val="28AD667D"/>
    <w:rsid w:val="28AD6767"/>
    <w:rsid w:val="28AD6811"/>
    <w:rsid w:val="28AD681D"/>
    <w:rsid w:val="28AD6B33"/>
    <w:rsid w:val="28AD6B92"/>
    <w:rsid w:val="28AD6CBB"/>
    <w:rsid w:val="28AD6D93"/>
    <w:rsid w:val="28AD6DE1"/>
    <w:rsid w:val="28AD6DE8"/>
    <w:rsid w:val="28AD7026"/>
    <w:rsid w:val="28AD70C2"/>
    <w:rsid w:val="28AD7199"/>
    <w:rsid w:val="28AD71B5"/>
    <w:rsid w:val="28AD71D0"/>
    <w:rsid w:val="28AD71DD"/>
    <w:rsid w:val="28AD721B"/>
    <w:rsid w:val="28AD7246"/>
    <w:rsid w:val="28AD7281"/>
    <w:rsid w:val="28AD72D1"/>
    <w:rsid w:val="28AD72DB"/>
    <w:rsid w:val="28AD7331"/>
    <w:rsid w:val="28AD73A8"/>
    <w:rsid w:val="28AD73D2"/>
    <w:rsid w:val="28AD7433"/>
    <w:rsid w:val="28AD7630"/>
    <w:rsid w:val="28AD76F0"/>
    <w:rsid w:val="28AD7766"/>
    <w:rsid w:val="28AD77C8"/>
    <w:rsid w:val="28AD7A80"/>
    <w:rsid w:val="28AD7CEA"/>
    <w:rsid w:val="28AD7D45"/>
    <w:rsid w:val="28AD7D8B"/>
    <w:rsid w:val="28AD7DDA"/>
    <w:rsid w:val="28AD7E2E"/>
    <w:rsid w:val="28AD7EFD"/>
    <w:rsid w:val="28AD7F2B"/>
    <w:rsid w:val="28AE0053"/>
    <w:rsid w:val="28AE0150"/>
    <w:rsid w:val="28AE01F6"/>
    <w:rsid w:val="28AE03B8"/>
    <w:rsid w:val="28AE0414"/>
    <w:rsid w:val="28AE0444"/>
    <w:rsid w:val="28AE04FF"/>
    <w:rsid w:val="28AE057C"/>
    <w:rsid w:val="28AE06F5"/>
    <w:rsid w:val="28AE0824"/>
    <w:rsid w:val="28AE0840"/>
    <w:rsid w:val="28AE0929"/>
    <w:rsid w:val="28AE098B"/>
    <w:rsid w:val="28AE0AD8"/>
    <w:rsid w:val="28AE0BA6"/>
    <w:rsid w:val="28AE0C50"/>
    <w:rsid w:val="28AE0C5E"/>
    <w:rsid w:val="28AE0CEF"/>
    <w:rsid w:val="28AE0DE7"/>
    <w:rsid w:val="28AE0E71"/>
    <w:rsid w:val="28AE0F3A"/>
    <w:rsid w:val="28AE0FF1"/>
    <w:rsid w:val="28AE1025"/>
    <w:rsid w:val="28AE1274"/>
    <w:rsid w:val="28AE1370"/>
    <w:rsid w:val="28AE13A0"/>
    <w:rsid w:val="28AE145E"/>
    <w:rsid w:val="28AE179F"/>
    <w:rsid w:val="28AE181B"/>
    <w:rsid w:val="28AE1892"/>
    <w:rsid w:val="28AE199C"/>
    <w:rsid w:val="28AE19F7"/>
    <w:rsid w:val="28AE1A54"/>
    <w:rsid w:val="28AE1C4A"/>
    <w:rsid w:val="28AE1C56"/>
    <w:rsid w:val="28AE1C66"/>
    <w:rsid w:val="28AE1CAC"/>
    <w:rsid w:val="28AE1D50"/>
    <w:rsid w:val="28AE1E0A"/>
    <w:rsid w:val="28AE1EEC"/>
    <w:rsid w:val="28AE1F19"/>
    <w:rsid w:val="28AE1F28"/>
    <w:rsid w:val="28AE205E"/>
    <w:rsid w:val="28AE21A7"/>
    <w:rsid w:val="28AE21F3"/>
    <w:rsid w:val="28AE2218"/>
    <w:rsid w:val="28AE2246"/>
    <w:rsid w:val="28AE2259"/>
    <w:rsid w:val="28AE232E"/>
    <w:rsid w:val="28AE23F1"/>
    <w:rsid w:val="28AE24B2"/>
    <w:rsid w:val="28AE24E3"/>
    <w:rsid w:val="28AE2532"/>
    <w:rsid w:val="28AE26EB"/>
    <w:rsid w:val="28AE28FC"/>
    <w:rsid w:val="28AE2908"/>
    <w:rsid w:val="28AE2A17"/>
    <w:rsid w:val="28AE2A19"/>
    <w:rsid w:val="28AE2A1E"/>
    <w:rsid w:val="28AE2A2A"/>
    <w:rsid w:val="28AE2A4A"/>
    <w:rsid w:val="28AE2B0A"/>
    <w:rsid w:val="28AE2B20"/>
    <w:rsid w:val="28AE2B3B"/>
    <w:rsid w:val="28AE2B45"/>
    <w:rsid w:val="28AE2BCC"/>
    <w:rsid w:val="28AE2BEB"/>
    <w:rsid w:val="28AE2D6D"/>
    <w:rsid w:val="28AE2E23"/>
    <w:rsid w:val="28AE2F0C"/>
    <w:rsid w:val="28AE2F2E"/>
    <w:rsid w:val="28AE3002"/>
    <w:rsid w:val="28AE3052"/>
    <w:rsid w:val="28AE3159"/>
    <w:rsid w:val="28AE3202"/>
    <w:rsid w:val="28AE329A"/>
    <w:rsid w:val="28AE32F3"/>
    <w:rsid w:val="28AE33B9"/>
    <w:rsid w:val="28AE3493"/>
    <w:rsid w:val="28AE34B8"/>
    <w:rsid w:val="28AE34D0"/>
    <w:rsid w:val="28AE34E0"/>
    <w:rsid w:val="28AE3571"/>
    <w:rsid w:val="28AE35B9"/>
    <w:rsid w:val="28AE35BC"/>
    <w:rsid w:val="28AE3642"/>
    <w:rsid w:val="28AE3692"/>
    <w:rsid w:val="28AE36D9"/>
    <w:rsid w:val="28AE36F0"/>
    <w:rsid w:val="28AE3753"/>
    <w:rsid w:val="28AE3883"/>
    <w:rsid w:val="28AE3921"/>
    <w:rsid w:val="28AE3B03"/>
    <w:rsid w:val="28AE3B32"/>
    <w:rsid w:val="28AE3B68"/>
    <w:rsid w:val="28AE3B6B"/>
    <w:rsid w:val="28AE3D27"/>
    <w:rsid w:val="28AE3D28"/>
    <w:rsid w:val="28AE3DB9"/>
    <w:rsid w:val="28AE3DE1"/>
    <w:rsid w:val="28AE3F19"/>
    <w:rsid w:val="28AE3F86"/>
    <w:rsid w:val="28AE3F88"/>
    <w:rsid w:val="28AE3F90"/>
    <w:rsid w:val="28AE404E"/>
    <w:rsid w:val="28AE4064"/>
    <w:rsid w:val="28AE40A9"/>
    <w:rsid w:val="28AE4148"/>
    <w:rsid w:val="28AE42BD"/>
    <w:rsid w:val="28AE42F0"/>
    <w:rsid w:val="28AE433D"/>
    <w:rsid w:val="28AE4397"/>
    <w:rsid w:val="28AE43CF"/>
    <w:rsid w:val="28AE445C"/>
    <w:rsid w:val="28AE4483"/>
    <w:rsid w:val="28AE4663"/>
    <w:rsid w:val="28AE4707"/>
    <w:rsid w:val="28AE4750"/>
    <w:rsid w:val="28AE47B0"/>
    <w:rsid w:val="28AE47CB"/>
    <w:rsid w:val="28AE47EE"/>
    <w:rsid w:val="28AE47FB"/>
    <w:rsid w:val="28AE48B0"/>
    <w:rsid w:val="28AE49C9"/>
    <w:rsid w:val="28AE4BC3"/>
    <w:rsid w:val="28AE4C20"/>
    <w:rsid w:val="28AE4C46"/>
    <w:rsid w:val="28AE4D37"/>
    <w:rsid w:val="28AE4E6B"/>
    <w:rsid w:val="28AE4F00"/>
    <w:rsid w:val="28AE4F0A"/>
    <w:rsid w:val="28AE4F58"/>
    <w:rsid w:val="28AE4FBF"/>
    <w:rsid w:val="28AE4FD9"/>
    <w:rsid w:val="28AE4FDF"/>
    <w:rsid w:val="28AE5034"/>
    <w:rsid w:val="28AE509C"/>
    <w:rsid w:val="28AE510C"/>
    <w:rsid w:val="28AE5161"/>
    <w:rsid w:val="28AE523B"/>
    <w:rsid w:val="28AE52A7"/>
    <w:rsid w:val="28AE5507"/>
    <w:rsid w:val="28AE56ED"/>
    <w:rsid w:val="28AE57AB"/>
    <w:rsid w:val="28AE581B"/>
    <w:rsid w:val="28AE5964"/>
    <w:rsid w:val="28AE5980"/>
    <w:rsid w:val="28AE5A26"/>
    <w:rsid w:val="28AE5AF6"/>
    <w:rsid w:val="28AE5BEB"/>
    <w:rsid w:val="28AE5BF1"/>
    <w:rsid w:val="28AE5CA4"/>
    <w:rsid w:val="28AE5DE7"/>
    <w:rsid w:val="28AE5EA1"/>
    <w:rsid w:val="28AE5ED3"/>
    <w:rsid w:val="28AE5F0D"/>
    <w:rsid w:val="28AE5F34"/>
    <w:rsid w:val="28AE5F95"/>
    <w:rsid w:val="28AE5FC5"/>
    <w:rsid w:val="28AE620F"/>
    <w:rsid w:val="28AE6228"/>
    <w:rsid w:val="28AE62B7"/>
    <w:rsid w:val="28AE6389"/>
    <w:rsid w:val="28AE642A"/>
    <w:rsid w:val="28AE6489"/>
    <w:rsid w:val="28AE654C"/>
    <w:rsid w:val="28AE672A"/>
    <w:rsid w:val="28AE687C"/>
    <w:rsid w:val="28AE68B6"/>
    <w:rsid w:val="28AE69B7"/>
    <w:rsid w:val="28AE6A41"/>
    <w:rsid w:val="28AE6A7D"/>
    <w:rsid w:val="28AE6AB6"/>
    <w:rsid w:val="28AE6B25"/>
    <w:rsid w:val="28AE6C36"/>
    <w:rsid w:val="28AE6E3A"/>
    <w:rsid w:val="28AE6F62"/>
    <w:rsid w:val="28AE704E"/>
    <w:rsid w:val="28AE7103"/>
    <w:rsid w:val="28AE71AE"/>
    <w:rsid w:val="28AE71EA"/>
    <w:rsid w:val="28AE7216"/>
    <w:rsid w:val="28AE7274"/>
    <w:rsid w:val="28AE7341"/>
    <w:rsid w:val="28AE747D"/>
    <w:rsid w:val="28AE7499"/>
    <w:rsid w:val="28AE74B1"/>
    <w:rsid w:val="28AE74E8"/>
    <w:rsid w:val="28AE7524"/>
    <w:rsid w:val="28AE7616"/>
    <w:rsid w:val="28AE764C"/>
    <w:rsid w:val="28AE771E"/>
    <w:rsid w:val="28AE7744"/>
    <w:rsid w:val="28AE77BC"/>
    <w:rsid w:val="28AE7972"/>
    <w:rsid w:val="28AE7B34"/>
    <w:rsid w:val="28AE7BBB"/>
    <w:rsid w:val="28AE7C27"/>
    <w:rsid w:val="28AE7CF3"/>
    <w:rsid w:val="28AE7DC5"/>
    <w:rsid w:val="28AE7EA9"/>
    <w:rsid w:val="28AE7F12"/>
    <w:rsid w:val="28AE7F50"/>
    <w:rsid w:val="28AE7FF1"/>
    <w:rsid w:val="28AF00E8"/>
    <w:rsid w:val="28AF0127"/>
    <w:rsid w:val="28AF02D3"/>
    <w:rsid w:val="28AF0431"/>
    <w:rsid w:val="28AF04B9"/>
    <w:rsid w:val="28AF04D8"/>
    <w:rsid w:val="28AF04DD"/>
    <w:rsid w:val="28AF053C"/>
    <w:rsid w:val="28AF0548"/>
    <w:rsid w:val="28AF074C"/>
    <w:rsid w:val="28AF08D2"/>
    <w:rsid w:val="28AF09B8"/>
    <w:rsid w:val="28AF09BF"/>
    <w:rsid w:val="28AF0A16"/>
    <w:rsid w:val="28AF0A97"/>
    <w:rsid w:val="28AF0AB1"/>
    <w:rsid w:val="28AF0B92"/>
    <w:rsid w:val="28AF0BD1"/>
    <w:rsid w:val="28AF0FCD"/>
    <w:rsid w:val="28AF104A"/>
    <w:rsid w:val="28AF1124"/>
    <w:rsid w:val="28AF1207"/>
    <w:rsid w:val="28AF12ED"/>
    <w:rsid w:val="28AF133D"/>
    <w:rsid w:val="28AF13A8"/>
    <w:rsid w:val="28AF14A0"/>
    <w:rsid w:val="28AF1509"/>
    <w:rsid w:val="28AF151A"/>
    <w:rsid w:val="28AF1572"/>
    <w:rsid w:val="28AF168F"/>
    <w:rsid w:val="28AF1725"/>
    <w:rsid w:val="28AF177D"/>
    <w:rsid w:val="28AF184C"/>
    <w:rsid w:val="28AF1860"/>
    <w:rsid w:val="28AF1868"/>
    <w:rsid w:val="28AF18CB"/>
    <w:rsid w:val="28AF19F5"/>
    <w:rsid w:val="28AF1A2B"/>
    <w:rsid w:val="28AF1A74"/>
    <w:rsid w:val="28AF1B3D"/>
    <w:rsid w:val="28AF1B55"/>
    <w:rsid w:val="28AF1B7D"/>
    <w:rsid w:val="28AF1B99"/>
    <w:rsid w:val="28AF1BDA"/>
    <w:rsid w:val="28AF1C30"/>
    <w:rsid w:val="28AF1D97"/>
    <w:rsid w:val="28AF1DBE"/>
    <w:rsid w:val="28AF1E2E"/>
    <w:rsid w:val="28AF1E33"/>
    <w:rsid w:val="28AF1F6C"/>
    <w:rsid w:val="28AF1FC0"/>
    <w:rsid w:val="28AF200E"/>
    <w:rsid w:val="28AF2157"/>
    <w:rsid w:val="28AF21BB"/>
    <w:rsid w:val="28AF22A8"/>
    <w:rsid w:val="28AF232E"/>
    <w:rsid w:val="28AF235B"/>
    <w:rsid w:val="28AF23E6"/>
    <w:rsid w:val="28AF243C"/>
    <w:rsid w:val="28AF24AA"/>
    <w:rsid w:val="28AF2541"/>
    <w:rsid w:val="28AF255C"/>
    <w:rsid w:val="28AF25C9"/>
    <w:rsid w:val="28AF285B"/>
    <w:rsid w:val="28AF28B4"/>
    <w:rsid w:val="28AF28BB"/>
    <w:rsid w:val="28AF28E6"/>
    <w:rsid w:val="28AF2901"/>
    <w:rsid w:val="28AF2934"/>
    <w:rsid w:val="28AF293E"/>
    <w:rsid w:val="28AF2BD1"/>
    <w:rsid w:val="28AF2C91"/>
    <w:rsid w:val="28AF2C97"/>
    <w:rsid w:val="28AF2F02"/>
    <w:rsid w:val="28AF2F13"/>
    <w:rsid w:val="28AF3183"/>
    <w:rsid w:val="28AF336E"/>
    <w:rsid w:val="28AF33BC"/>
    <w:rsid w:val="28AF33DE"/>
    <w:rsid w:val="28AF34FA"/>
    <w:rsid w:val="28AF3512"/>
    <w:rsid w:val="28AF36B6"/>
    <w:rsid w:val="28AF36EB"/>
    <w:rsid w:val="28AF3762"/>
    <w:rsid w:val="28AF382E"/>
    <w:rsid w:val="28AF3897"/>
    <w:rsid w:val="28AF391A"/>
    <w:rsid w:val="28AF392D"/>
    <w:rsid w:val="28AF3AD4"/>
    <w:rsid w:val="28AF3AE3"/>
    <w:rsid w:val="28AF3B23"/>
    <w:rsid w:val="28AF3C53"/>
    <w:rsid w:val="28AF3DA6"/>
    <w:rsid w:val="28AF3DB0"/>
    <w:rsid w:val="28AF3E81"/>
    <w:rsid w:val="28AF3F16"/>
    <w:rsid w:val="28AF3F6A"/>
    <w:rsid w:val="28AF409F"/>
    <w:rsid w:val="28AF4100"/>
    <w:rsid w:val="28AF42FF"/>
    <w:rsid w:val="28AF43AB"/>
    <w:rsid w:val="28AF4447"/>
    <w:rsid w:val="28AF44B5"/>
    <w:rsid w:val="28AF45FF"/>
    <w:rsid w:val="28AF475E"/>
    <w:rsid w:val="28AF4832"/>
    <w:rsid w:val="28AF48EC"/>
    <w:rsid w:val="28AF4901"/>
    <w:rsid w:val="28AF4934"/>
    <w:rsid w:val="28AF4AC9"/>
    <w:rsid w:val="28AF4AEB"/>
    <w:rsid w:val="28AF4B13"/>
    <w:rsid w:val="28AF4B16"/>
    <w:rsid w:val="28AF4B4C"/>
    <w:rsid w:val="28AF4B52"/>
    <w:rsid w:val="28AF4BAF"/>
    <w:rsid w:val="28AF4BB9"/>
    <w:rsid w:val="28AF4C9C"/>
    <w:rsid w:val="28AF4CCF"/>
    <w:rsid w:val="28AF4D66"/>
    <w:rsid w:val="28AF4DDB"/>
    <w:rsid w:val="28AF4E5F"/>
    <w:rsid w:val="28AF4F7B"/>
    <w:rsid w:val="28AF5040"/>
    <w:rsid w:val="28AF50F0"/>
    <w:rsid w:val="28AF5184"/>
    <w:rsid w:val="28AF528F"/>
    <w:rsid w:val="28AF5335"/>
    <w:rsid w:val="28AF543F"/>
    <w:rsid w:val="28AF55BE"/>
    <w:rsid w:val="28AF55DE"/>
    <w:rsid w:val="28AF564B"/>
    <w:rsid w:val="28AF568E"/>
    <w:rsid w:val="28AF57F8"/>
    <w:rsid w:val="28AF595E"/>
    <w:rsid w:val="28AF59CD"/>
    <w:rsid w:val="28AF5A73"/>
    <w:rsid w:val="28AF5ACB"/>
    <w:rsid w:val="28AF5AFD"/>
    <w:rsid w:val="28AF5C9D"/>
    <w:rsid w:val="28AF5D69"/>
    <w:rsid w:val="28AF5E76"/>
    <w:rsid w:val="28AF5E9B"/>
    <w:rsid w:val="28AF5F7C"/>
    <w:rsid w:val="28AF6000"/>
    <w:rsid w:val="28AF607C"/>
    <w:rsid w:val="28AF60DA"/>
    <w:rsid w:val="28AF60F6"/>
    <w:rsid w:val="28AF6166"/>
    <w:rsid w:val="28AF6174"/>
    <w:rsid w:val="28AF619D"/>
    <w:rsid w:val="28AF6281"/>
    <w:rsid w:val="28AF635F"/>
    <w:rsid w:val="28AF64EA"/>
    <w:rsid w:val="28AF6685"/>
    <w:rsid w:val="28AF6762"/>
    <w:rsid w:val="28AF679F"/>
    <w:rsid w:val="28AF67CD"/>
    <w:rsid w:val="28AF6855"/>
    <w:rsid w:val="28AF68BF"/>
    <w:rsid w:val="28AF691F"/>
    <w:rsid w:val="28AF6941"/>
    <w:rsid w:val="28AF695D"/>
    <w:rsid w:val="28AF6C0A"/>
    <w:rsid w:val="28AF6C14"/>
    <w:rsid w:val="28AF6DCD"/>
    <w:rsid w:val="28AF6EA2"/>
    <w:rsid w:val="28AF6FC3"/>
    <w:rsid w:val="28AF71E6"/>
    <w:rsid w:val="28AF71F2"/>
    <w:rsid w:val="28AF7236"/>
    <w:rsid w:val="28AF7448"/>
    <w:rsid w:val="28AF749A"/>
    <w:rsid w:val="28AF74E1"/>
    <w:rsid w:val="28AF74F4"/>
    <w:rsid w:val="28AF76A4"/>
    <w:rsid w:val="28AF7746"/>
    <w:rsid w:val="28AF7797"/>
    <w:rsid w:val="28AF789C"/>
    <w:rsid w:val="28AF78BD"/>
    <w:rsid w:val="28AF7A89"/>
    <w:rsid w:val="28AF7B80"/>
    <w:rsid w:val="28AF7CEA"/>
    <w:rsid w:val="28AF7D17"/>
    <w:rsid w:val="28AF7DCD"/>
    <w:rsid w:val="28AF7E50"/>
    <w:rsid w:val="28AF7EE8"/>
    <w:rsid w:val="28AF7F49"/>
    <w:rsid w:val="28AF7FA5"/>
    <w:rsid w:val="28B00064"/>
    <w:rsid w:val="28B0007A"/>
    <w:rsid w:val="28B00086"/>
    <w:rsid w:val="28B00271"/>
    <w:rsid w:val="28B00333"/>
    <w:rsid w:val="28B003C8"/>
    <w:rsid w:val="28B004C9"/>
    <w:rsid w:val="28B00572"/>
    <w:rsid w:val="28B00599"/>
    <w:rsid w:val="28B0062E"/>
    <w:rsid w:val="28B006DD"/>
    <w:rsid w:val="28B007FE"/>
    <w:rsid w:val="28B0081A"/>
    <w:rsid w:val="28B0093F"/>
    <w:rsid w:val="28B00983"/>
    <w:rsid w:val="28B00A80"/>
    <w:rsid w:val="28B00A83"/>
    <w:rsid w:val="28B00AC0"/>
    <w:rsid w:val="28B00AD3"/>
    <w:rsid w:val="28B00BA1"/>
    <w:rsid w:val="28B00BCF"/>
    <w:rsid w:val="28B00C1B"/>
    <w:rsid w:val="28B00E24"/>
    <w:rsid w:val="28B00E61"/>
    <w:rsid w:val="28B00E77"/>
    <w:rsid w:val="28B00E80"/>
    <w:rsid w:val="28B0100A"/>
    <w:rsid w:val="28B0103E"/>
    <w:rsid w:val="28B0105B"/>
    <w:rsid w:val="28B01154"/>
    <w:rsid w:val="28B0126D"/>
    <w:rsid w:val="28B013CA"/>
    <w:rsid w:val="28B015A7"/>
    <w:rsid w:val="28B015E7"/>
    <w:rsid w:val="28B016BB"/>
    <w:rsid w:val="28B01714"/>
    <w:rsid w:val="28B017AC"/>
    <w:rsid w:val="28B017F2"/>
    <w:rsid w:val="28B018A1"/>
    <w:rsid w:val="28B0199F"/>
    <w:rsid w:val="28B01A6F"/>
    <w:rsid w:val="28B01A75"/>
    <w:rsid w:val="28B01AD4"/>
    <w:rsid w:val="28B01B10"/>
    <w:rsid w:val="28B01B60"/>
    <w:rsid w:val="28B01B7A"/>
    <w:rsid w:val="28B01C05"/>
    <w:rsid w:val="28B01F95"/>
    <w:rsid w:val="28B01FA0"/>
    <w:rsid w:val="28B01FCF"/>
    <w:rsid w:val="28B02020"/>
    <w:rsid w:val="28B02063"/>
    <w:rsid w:val="28B02237"/>
    <w:rsid w:val="28B02239"/>
    <w:rsid w:val="28B023B3"/>
    <w:rsid w:val="28B02420"/>
    <w:rsid w:val="28B0245E"/>
    <w:rsid w:val="28B0251A"/>
    <w:rsid w:val="28B02589"/>
    <w:rsid w:val="28B02602"/>
    <w:rsid w:val="28B0265E"/>
    <w:rsid w:val="28B026F1"/>
    <w:rsid w:val="28B0286C"/>
    <w:rsid w:val="28B02937"/>
    <w:rsid w:val="28B029B8"/>
    <w:rsid w:val="28B02A26"/>
    <w:rsid w:val="28B02AFF"/>
    <w:rsid w:val="28B02B12"/>
    <w:rsid w:val="28B02BB2"/>
    <w:rsid w:val="28B02CAF"/>
    <w:rsid w:val="28B02D6E"/>
    <w:rsid w:val="28B02D77"/>
    <w:rsid w:val="28B02DFF"/>
    <w:rsid w:val="28B02E53"/>
    <w:rsid w:val="28B02F47"/>
    <w:rsid w:val="28B02FBB"/>
    <w:rsid w:val="28B02FC7"/>
    <w:rsid w:val="28B03006"/>
    <w:rsid w:val="28B0315A"/>
    <w:rsid w:val="28B032B6"/>
    <w:rsid w:val="28B03320"/>
    <w:rsid w:val="28B03362"/>
    <w:rsid w:val="28B0336A"/>
    <w:rsid w:val="28B033E4"/>
    <w:rsid w:val="28B0344B"/>
    <w:rsid w:val="28B03450"/>
    <w:rsid w:val="28B03516"/>
    <w:rsid w:val="28B03561"/>
    <w:rsid w:val="28B03568"/>
    <w:rsid w:val="28B035EF"/>
    <w:rsid w:val="28B036F8"/>
    <w:rsid w:val="28B0373A"/>
    <w:rsid w:val="28B03741"/>
    <w:rsid w:val="28B03760"/>
    <w:rsid w:val="28B0376B"/>
    <w:rsid w:val="28B038A8"/>
    <w:rsid w:val="28B038EB"/>
    <w:rsid w:val="28B03902"/>
    <w:rsid w:val="28B039D0"/>
    <w:rsid w:val="28B03A1C"/>
    <w:rsid w:val="28B03ADF"/>
    <w:rsid w:val="28B03B4E"/>
    <w:rsid w:val="28B03CF8"/>
    <w:rsid w:val="28B03DA5"/>
    <w:rsid w:val="28B03E3A"/>
    <w:rsid w:val="28B03E6D"/>
    <w:rsid w:val="28B03ECE"/>
    <w:rsid w:val="28B03F0A"/>
    <w:rsid w:val="28B03F13"/>
    <w:rsid w:val="28B03FBB"/>
    <w:rsid w:val="28B03FFF"/>
    <w:rsid w:val="28B0407C"/>
    <w:rsid w:val="28B041F6"/>
    <w:rsid w:val="28B0421D"/>
    <w:rsid w:val="28B04380"/>
    <w:rsid w:val="28B04450"/>
    <w:rsid w:val="28B04582"/>
    <w:rsid w:val="28B045B2"/>
    <w:rsid w:val="28B0472E"/>
    <w:rsid w:val="28B04752"/>
    <w:rsid w:val="28B04A10"/>
    <w:rsid w:val="28B04A8A"/>
    <w:rsid w:val="28B04AB4"/>
    <w:rsid w:val="28B04B2D"/>
    <w:rsid w:val="28B04B52"/>
    <w:rsid w:val="28B04BAF"/>
    <w:rsid w:val="28B04BD5"/>
    <w:rsid w:val="28B04C25"/>
    <w:rsid w:val="28B04C6B"/>
    <w:rsid w:val="28B04D7A"/>
    <w:rsid w:val="28B04D7C"/>
    <w:rsid w:val="28B04E3B"/>
    <w:rsid w:val="28B04E41"/>
    <w:rsid w:val="28B04E79"/>
    <w:rsid w:val="28B04EC7"/>
    <w:rsid w:val="28B04EE3"/>
    <w:rsid w:val="28B04EF9"/>
    <w:rsid w:val="28B04F8E"/>
    <w:rsid w:val="28B0501C"/>
    <w:rsid w:val="28B05078"/>
    <w:rsid w:val="28B0516C"/>
    <w:rsid w:val="28B051E1"/>
    <w:rsid w:val="28B051F8"/>
    <w:rsid w:val="28B051FE"/>
    <w:rsid w:val="28B052AB"/>
    <w:rsid w:val="28B05390"/>
    <w:rsid w:val="28B053B9"/>
    <w:rsid w:val="28B05486"/>
    <w:rsid w:val="28B05592"/>
    <w:rsid w:val="28B05648"/>
    <w:rsid w:val="28B05738"/>
    <w:rsid w:val="28B05810"/>
    <w:rsid w:val="28B0595D"/>
    <w:rsid w:val="28B059DB"/>
    <w:rsid w:val="28B05AC7"/>
    <w:rsid w:val="28B05AEB"/>
    <w:rsid w:val="28B05BF0"/>
    <w:rsid w:val="28B05C09"/>
    <w:rsid w:val="28B05CFB"/>
    <w:rsid w:val="28B05F4B"/>
    <w:rsid w:val="28B05F8B"/>
    <w:rsid w:val="28B05FBB"/>
    <w:rsid w:val="28B06059"/>
    <w:rsid w:val="28B060C6"/>
    <w:rsid w:val="28B0612C"/>
    <w:rsid w:val="28B0622F"/>
    <w:rsid w:val="28B0636B"/>
    <w:rsid w:val="28B0636C"/>
    <w:rsid w:val="28B0637C"/>
    <w:rsid w:val="28B0648E"/>
    <w:rsid w:val="28B064A4"/>
    <w:rsid w:val="28B064EA"/>
    <w:rsid w:val="28B0687F"/>
    <w:rsid w:val="28B06884"/>
    <w:rsid w:val="28B06960"/>
    <w:rsid w:val="28B06B3D"/>
    <w:rsid w:val="28B06C54"/>
    <w:rsid w:val="28B06C61"/>
    <w:rsid w:val="28B06C81"/>
    <w:rsid w:val="28B06D5E"/>
    <w:rsid w:val="28B06D6F"/>
    <w:rsid w:val="28B06DCE"/>
    <w:rsid w:val="28B06E28"/>
    <w:rsid w:val="28B06EE9"/>
    <w:rsid w:val="28B06F7E"/>
    <w:rsid w:val="28B07055"/>
    <w:rsid w:val="28B070DB"/>
    <w:rsid w:val="28B07144"/>
    <w:rsid w:val="28B071E7"/>
    <w:rsid w:val="28B071F3"/>
    <w:rsid w:val="28B07228"/>
    <w:rsid w:val="28B0725F"/>
    <w:rsid w:val="28B07430"/>
    <w:rsid w:val="28B074F5"/>
    <w:rsid w:val="28B07568"/>
    <w:rsid w:val="28B0762A"/>
    <w:rsid w:val="28B0766C"/>
    <w:rsid w:val="28B07679"/>
    <w:rsid w:val="28B07742"/>
    <w:rsid w:val="28B07779"/>
    <w:rsid w:val="28B0779B"/>
    <w:rsid w:val="28B077DE"/>
    <w:rsid w:val="28B077F7"/>
    <w:rsid w:val="28B07856"/>
    <w:rsid w:val="28B0790E"/>
    <w:rsid w:val="28B07A91"/>
    <w:rsid w:val="28B07AA4"/>
    <w:rsid w:val="28B07CCF"/>
    <w:rsid w:val="28B07CE8"/>
    <w:rsid w:val="28B07E00"/>
    <w:rsid w:val="28B07E37"/>
    <w:rsid w:val="28B07E67"/>
    <w:rsid w:val="28B07E6B"/>
    <w:rsid w:val="28B07EA8"/>
    <w:rsid w:val="28B07F68"/>
    <w:rsid w:val="28B1006B"/>
    <w:rsid w:val="28B10133"/>
    <w:rsid w:val="28B1013E"/>
    <w:rsid w:val="28B10188"/>
    <w:rsid w:val="28B1028B"/>
    <w:rsid w:val="28B102B6"/>
    <w:rsid w:val="28B10306"/>
    <w:rsid w:val="28B10320"/>
    <w:rsid w:val="28B103EB"/>
    <w:rsid w:val="28B103F7"/>
    <w:rsid w:val="28B105D9"/>
    <w:rsid w:val="28B105F5"/>
    <w:rsid w:val="28B106DF"/>
    <w:rsid w:val="28B10730"/>
    <w:rsid w:val="28B1076B"/>
    <w:rsid w:val="28B10960"/>
    <w:rsid w:val="28B109E2"/>
    <w:rsid w:val="28B10A29"/>
    <w:rsid w:val="28B10A3A"/>
    <w:rsid w:val="28B10AD1"/>
    <w:rsid w:val="28B10B49"/>
    <w:rsid w:val="28B10B62"/>
    <w:rsid w:val="28B10CB2"/>
    <w:rsid w:val="28B10D77"/>
    <w:rsid w:val="28B10E27"/>
    <w:rsid w:val="28B10F2A"/>
    <w:rsid w:val="28B10FE6"/>
    <w:rsid w:val="28B1104A"/>
    <w:rsid w:val="28B112A0"/>
    <w:rsid w:val="28B11359"/>
    <w:rsid w:val="28B11380"/>
    <w:rsid w:val="28B11397"/>
    <w:rsid w:val="28B113B4"/>
    <w:rsid w:val="28B113BA"/>
    <w:rsid w:val="28B1153D"/>
    <w:rsid w:val="28B115A6"/>
    <w:rsid w:val="28B11785"/>
    <w:rsid w:val="28B118B6"/>
    <w:rsid w:val="28B118BE"/>
    <w:rsid w:val="28B1196E"/>
    <w:rsid w:val="28B11A56"/>
    <w:rsid w:val="28B11A75"/>
    <w:rsid w:val="28B11BB6"/>
    <w:rsid w:val="28B11BF1"/>
    <w:rsid w:val="28B11D3E"/>
    <w:rsid w:val="28B11DCD"/>
    <w:rsid w:val="28B11F30"/>
    <w:rsid w:val="28B121A3"/>
    <w:rsid w:val="28B121AE"/>
    <w:rsid w:val="28B121B4"/>
    <w:rsid w:val="28B12306"/>
    <w:rsid w:val="28B123F6"/>
    <w:rsid w:val="28B12515"/>
    <w:rsid w:val="28B1251D"/>
    <w:rsid w:val="28B12671"/>
    <w:rsid w:val="28B126D7"/>
    <w:rsid w:val="28B1271C"/>
    <w:rsid w:val="28B1284E"/>
    <w:rsid w:val="28B128C9"/>
    <w:rsid w:val="28B128DF"/>
    <w:rsid w:val="28B129D1"/>
    <w:rsid w:val="28B12A8F"/>
    <w:rsid w:val="28B12B7E"/>
    <w:rsid w:val="28B12BAA"/>
    <w:rsid w:val="28B12BE3"/>
    <w:rsid w:val="28B12D9C"/>
    <w:rsid w:val="28B12DC2"/>
    <w:rsid w:val="28B12DCA"/>
    <w:rsid w:val="28B131AD"/>
    <w:rsid w:val="28B13289"/>
    <w:rsid w:val="28B1329F"/>
    <w:rsid w:val="28B13318"/>
    <w:rsid w:val="28B13452"/>
    <w:rsid w:val="28B13476"/>
    <w:rsid w:val="28B134FE"/>
    <w:rsid w:val="28B13589"/>
    <w:rsid w:val="28B13750"/>
    <w:rsid w:val="28B1379E"/>
    <w:rsid w:val="28B1395A"/>
    <w:rsid w:val="28B13967"/>
    <w:rsid w:val="28B139C3"/>
    <w:rsid w:val="28B13A94"/>
    <w:rsid w:val="28B13AD1"/>
    <w:rsid w:val="28B13B80"/>
    <w:rsid w:val="28B13BDF"/>
    <w:rsid w:val="28B13C02"/>
    <w:rsid w:val="28B13C4C"/>
    <w:rsid w:val="28B13C92"/>
    <w:rsid w:val="28B13D3F"/>
    <w:rsid w:val="28B13D90"/>
    <w:rsid w:val="28B13E6C"/>
    <w:rsid w:val="28B13ED8"/>
    <w:rsid w:val="28B13F2C"/>
    <w:rsid w:val="28B13F5D"/>
    <w:rsid w:val="28B13F9F"/>
    <w:rsid w:val="28B13FAC"/>
    <w:rsid w:val="28B13FCA"/>
    <w:rsid w:val="28B1418C"/>
    <w:rsid w:val="28B141DB"/>
    <w:rsid w:val="28B14235"/>
    <w:rsid w:val="28B14239"/>
    <w:rsid w:val="28B1428B"/>
    <w:rsid w:val="28B142CA"/>
    <w:rsid w:val="28B146AE"/>
    <w:rsid w:val="28B1482E"/>
    <w:rsid w:val="28B14915"/>
    <w:rsid w:val="28B14960"/>
    <w:rsid w:val="28B149B4"/>
    <w:rsid w:val="28B149FF"/>
    <w:rsid w:val="28B14A3C"/>
    <w:rsid w:val="28B14B52"/>
    <w:rsid w:val="28B14BE6"/>
    <w:rsid w:val="28B14C0A"/>
    <w:rsid w:val="28B14C33"/>
    <w:rsid w:val="28B14DBA"/>
    <w:rsid w:val="28B14DD4"/>
    <w:rsid w:val="28B14E9E"/>
    <w:rsid w:val="28B14EFE"/>
    <w:rsid w:val="28B1506F"/>
    <w:rsid w:val="28B15091"/>
    <w:rsid w:val="28B1533A"/>
    <w:rsid w:val="28B15372"/>
    <w:rsid w:val="28B15381"/>
    <w:rsid w:val="28B153DF"/>
    <w:rsid w:val="28B1553C"/>
    <w:rsid w:val="28B155BD"/>
    <w:rsid w:val="28B155D4"/>
    <w:rsid w:val="28B15653"/>
    <w:rsid w:val="28B15769"/>
    <w:rsid w:val="28B1580C"/>
    <w:rsid w:val="28B1580D"/>
    <w:rsid w:val="28B15941"/>
    <w:rsid w:val="28B15959"/>
    <w:rsid w:val="28B159E0"/>
    <w:rsid w:val="28B15B59"/>
    <w:rsid w:val="28B15C38"/>
    <w:rsid w:val="28B15D53"/>
    <w:rsid w:val="28B15F61"/>
    <w:rsid w:val="28B15F83"/>
    <w:rsid w:val="28B15FCD"/>
    <w:rsid w:val="28B16004"/>
    <w:rsid w:val="28B160B4"/>
    <w:rsid w:val="28B1613C"/>
    <w:rsid w:val="28B161C5"/>
    <w:rsid w:val="28B16298"/>
    <w:rsid w:val="28B16318"/>
    <w:rsid w:val="28B16408"/>
    <w:rsid w:val="28B16455"/>
    <w:rsid w:val="28B16481"/>
    <w:rsid w:val="28B1659A"/>
    <w:rsid w:val="28B16673"/>
    <w:rsid w:val="28B166F2"/>
    <w:rsid w:val="28B16785"/>
    <w:rsid w:val="28B16A00"/>
    <w:rsid w:val="28B16A03"/>
    <w:rsid w:val="28B16A36"/>
    <w:rsid w:val="28B16A80"/>
    <w:rsid w:val="28B16B93"/>
    <w:rsid w:val="28B16C44"/>
    <w:rsid w:val="28B16D8D"/>
    <w:rsid w:val="28B16E24"/>
    <w:rsid w:val="28B16EA9"/>
    <w:rsid w:val="28B16EB1"/>
    <w:rsid w:val="28B16F51"/>
    <w:rsid w:val="28B16FA7"/>
    <w:rsid w:val="28B16FC4"/>
    <w:rsid w:val="28B17061"/>
    <w:rsid w:val="28B170A7"/>
    <w:rsid w:val="28B1713B"/>
    <w:rsid w:val="28B171B0"/>
    <w:rsid w:val="28B17286"/>
    <w:rsid w:val="28B172AA"/>
    <w:rsid w:val="28B17348"/>
    <w:rsid w:val="28B17388"/>
    <w:rsid w:val="28B1741B"/>
    <w:rsid w:val="28B17422"/>
    <w:rsid w:val="28B1755F"/>
    <w:rsid w:val="28B17573"/>
    <w:rsid w:val="28B17582"/>
    <w:rsid w:val="28B1759B"/>
    <w:rsid w:val="28B1763F"/>
    <w:rsid w:val="28B17659"/>
    <w:rsid w:val="28B17662"/>
    <w:rsid w:val="28B17827"/>
    <w:rsid w:val="28B17922"/>
    <w:rsid w:val="28B17AD1"/>
    <w:rsid w:val="28B17AEE"/>
    <w:rsid w:val="28B17AF2"/>
    <w:rsid w:val="28B17AF6"/>
    <w:rsid w:val="28B17B08"/>
    <w:rsid w:val="28B17B67"/>
    <w:rsid w:val="28B17B8E"/>
    <w:rsid w:val="28B17BBB"/>
    <w:rsid w:val="28B17CE5"/>
    <w:rsid w:val="28B17D62"/>
    <w:rsid w:val="28B17DD2"/>
    <w:rsid w:val="28B17E41"/>
    <w:rsid w:val="28B17F5D"/>
    <w:rsid w:val="28B17F9A"/>
    <w:rsid w:val="28B2000B"/>
    <w:rsid w:val="28B20015"/>
    <w:rsid w:val="28B2009B"/>
    <w:rsid w:val="28B2019A"/>
    <w:rsid w:val="28B2023C"/>
    <w:rsid w:val="28B20378"/>
    <w:rsid w:val="28B20559"/>
    <w:rsid w:val="28B20651"/>
    <w:rsid w:val="28B2066B"/>
    <w:rsid w:val="28B20759"/>
    <w:rsid w:val="28B20819"/>
    <w:rsid w:val="28B208C2"/>
    <w:rsid w:val="28B20A21"/>
    <w:rsid w:val="28B20AC7"/>
    <w:rsid w:val="28B20C50"/>
    <w:rsid w:val="28B20DE1"/>
    <w:rsid w:val="28B20F1C"/>
    <w:rsid w:val="28B20F26"/>
    <w:rsid w:val="28B211B4"/>
    <w:rsid w:val="28B213EF"/>
    <w:rsid w:val="28B21551"/>
    <w:rsid w:val="28B215E7"/>
    <w:rsid w:val="28B2162E"/>
    <w:rsid w:val="28B21869"/>
    <w:rsid w:val="28B218D9"/>
    <w:rsid w:val="28B21940"/>
    <w:rsid w:val="28B21B12"/>
    <w:rsid w:val="28B21C51"/>
    <w:rsid w:val="28B21EDE"/>
    <w:rsid w:val="28B21F37"/>
    <w:rsid w:val="28B21F46"/>
    <w:rsid w:val="28B21FE0"/>
    <w:rsid w:val="28B2202E"/>
    <w:rsid w:val="28B2207C"/>
    <w:rsid w:val="28B2213C"/>
    <w:rsid w:val="28B2217F"/>
    <w:rsid w:val="28B2221C"/>
    <w:rsid w:val="28B22278"/>
    <w:rsid w:val="28B22354"/>
    <w:rsid w:val="28B224FE"/>
    <w:rsid w:val="28B2255B"/>
    <w:rsid w:val="28B22641"/>
    <w:rsid w:val="28B22646"/>
    <w:rsid w:val="28B226A2"/>
    <w:rsid w:val="28B227EA"/>
    <w:rsid w:val="28B2282D"/>
    <w:rsid w:val="28B22890"/>
    <w:rsid w:val="28B228B9"/>
    <w:rsid w:val="28B22969"/>
    <w:rsid w:val="28B2299C"/>
    <w:rsid w:val="28B22C22"/>
    <w:rsid w:val="28B22C8B"/>
    <w:rsid w:val="28B22CFA"/>
    <w:rsid w:val="28B22E11"/>
    <w:rsid w:val="28B22E84"/>
    <w:rsid w:val="28B22EDE"/>
    <w:rsid w:val="28B22F05"/>
    <w:rsid w:val="28B22F73"/>
    <w:rsid w:val="28B22FCF"/>
    <w:rsid w:val="28B23189"/>
    <w:rsid w:val="28B235D8"/>
    <w:rsid w:val="28B235F8"/>
    <w:rsid w:val="28B236A4"/>
    <w:rsid w:val="28B236BD"/>
    <w:rsid w:val="28B236D9"/>
    <w:rsid w:val="28B236E1"/>
    <w:rsid w:val="28B238D5"/>
    <w:rsid w:val="28B23934"/>
    <w:rsid w:val="28B23960"/>
    <w:rsid w:val="28B23A7E"/>
    <w:rsid w:val="28B23B06"/>
    <w:rsid w:val="28B23B76"/>
    <w:rsid w:val="28B23B94"/>
    <w:rsid w:val="28B23B9B"/>
    <w:rsid w:val="28B23C86"/>
    <w:rsid w:val="28B23CE4"/>
    <w:rsid w:val="28B23D1D"/>
    <w:rsid w:val="28B23FE0"/>
    <w:rsid w:val="28B24061"/>
    <w:rsid w:val="28B242FF"/>
    <w:rsid w:val="28B24306"/>
    <w:rsid w:val="28B2439D"/>
    <w:rsid w:val="28B243C7"/>
    <w:rsid w:val="28B243FB"/>
    <w:rsid w:val="28B244CD"/>
    <w:rsid w:val="28B2465C"/>
    <w:rsid w:val="28B246F8"/>
    <w:rsid w:val="28B2485D"/>
    <w:rsid w:val="28B2485F"/>
    <w:rsid w:val="28B2488D"/>
    <w:rsid w:val="28B248A0"/>
    <w:rsid w:val="28B248CF"/>
    <w:rsid w:val="28B248FC"/>
    <w:rsid w:val="28B2496C"/>
    <w:rsid w:val="28B24A52"/>
    <w:rsid w:val="28B24AAA"/>
    <w:rsid w:val="28B24AD4"/>
    <w:rsid w:val="28B24B85"/>
    <w:rsid w:val="28B24BDB"/>
    <w:rsid w:val="28B24D6F"/>
    <w:rsid w:val="28B24E87"/>
    <w:rsid w:val="28B24F71"/>
    <w:rsid w:val="28B2527A"/>
    <w:rsid w:val="28B25298"/>
    <w:rsid w:val="28B2536E"/>
    <w:rsid w:val="28B25431"/>
    <w:rsid w:val="28B25452"/>
    <w:rsid w:val="28B25474"/>
    <w:rsid w:val="28B25486"/>
    <w:rsid w:val="28B255A7"/>
    <w:rsid w:val="28B255A9"/>
    <w:rsid w:val="28B256C0"/>
    <w:rsid w:val="28B25781"/>
    <w:rsid w:val="28B25B14"/>
    <w:rsid w:val="28B25BBF"/>
    <w:rsid w:val="28B25BCA"/>
    <w:rsid w:val="28B25D27"/>
    <w:rsid w:val="28B25D2C"/>
    <w:rsid w:val="28B25DA0"/>
    <w:rsid w:val="28B25EFD"/>
    <w:rsid w:val="28B25FD3"/>
    <w:rsid w:val="28B2606E"/>
    <w:rsid w:val="28B26073"/>
    <w:rsid w:val="28B261A7"/>
    <w:rsid w:val="28B261B4"/>
    <w:rsid w:val="28B261CC"/>
    <w:rsid w:val="28B263E8"/>
    <w:rsid w:val="28B263F5"/>
    <w:rsid w:val="28B2647E"/>
    <w:rsid w:val="28B264BE"/>
    <w:rsid w:val="28B26691"/>
    <w:rsid w:val="28B266A0"/>
    <w:rsid w:val="28B26717"/>
    <w:rsid w:val="28B2671F"/>
    <w:rsid w:val="28B26725"/>
    <w:rsid w:val="28B26741"/>
    <w:rsid w:val="28B26787"/>
    <w:rsid w:val="28B26814"/>
    <w:rsid w:val="28B26837"/>
    <w:rsid w:val="28B2686B"/>
    <w:rsid w:val="28B268AE"/>
    <w:rsid w:val="28B268CE"/>
    <w:rsid w:val="28B26960"/>
    <w:rsid w:val="28B2698C"/>
    <w:rsid w:val="28B269EA"/>
    <w:rsid w:val="28B26B4D"/>
    <w:rsid w:val="28B26C94"/>
    <w:rsid w:val="28B26EA0"/>
    <w:rsid w:val="28B26F02"/>
    <w:rsid w:val="28B26F23"/>
    <w:rsid w:val="28B26F68"/>
    <w:rsid w:val="28B26FDD"/>
    <w:rsid w:val="28B27144"/>
    <w:rsid w:val="28B27203"/>
    <w:rsid w:val="28B27296"/>
    <w:rsid w:val="28B27299"/>
    <w:rsid w:val="28B272DB"/>
    <w:rsid w:val="28B273C2"/>
    <w:rsid w:val="28B2756E"/>
    <w:rsid w:val="28B2781A"/>
    <w:rsid w:val="28B2783A"/>
    <w:rsid w:val="28B27865"/>
    <w:rsid w:val="28B278BA"/>
    <w:rsid w:val="28B2790A"/>
    <w:rsid w:val="28B2793B"/>
    <w:rsid w:val="28B27A76"/>
    <w:rsid w:val="28B27AA2"/>
    <w:rsid w:val="28B27B72"/>
    <w:rsid w:val="28B27B95"/>
    <w:rsid w:val="28B27D40"/>
    <w:rsid w:val="28B27DB2"/>
    <w:rsid w:val="28B27DF5"/>
    <w:rsid w:val="28B27E33"/>
    <w:rsid w:val="28B27FDD"/>
    <w:rsid w:val="28B301D6"/>
    <w:rsid w:val="28B30428"/>
    <w:rsid w:val="28B30564"/>
    <w:rsid w:val="28B305BC"/>
    <w:rsid w:val="28B306A5"/>
    <w:rsid w:val="28B3074B"/>
    <w:rsid w:val="28B30789"/>
    <w:rsid w:val="28B30835"/>
    <w:rsid w:val="28B308F2"/>
    <w:rsid w:val="28B309EA"/>
    <w:rsid w:val="28B30A09"/>
    <w:rsid w:val="28B30A87"/>
    <w:rsid w:val="28B30CC5"/>
    <w:rsid w:val="28B30D6E"/>
    <w:rsid w:val="28B30E3C"/>
    <w:rsid w:val="28B30FFF"/>
    <w:rsid w:val="28B310C1"/>
    <w:rsid w:val="28B31358"/>
    <w:rsid w:val="28B31361"/>
    <w:rsid w:val="28B3137F"/>
    <w:rsid w:val="28B313B5"/>
    <w:rsid w:val="28B31445"/>
    <w:rsid w:val="28B3151D"/>
    <w:rsid w:val="28B315E7"/>
    <w:rsid w:val="28B316C2"/>
    <w:rsid w:val="28B316C7"/>
    <w:rsid w:val="28B31812"/>
    <w:rsid w:val="28B318A8"/>
    <w:rsid w:val="28B31943"/>
    <w:rsid w:val="28B3199F"/>
    <w:rsid w:val="28B319CD"/>
    <w:rsid w:val="28B31AA2"/>
    <w:rsid w:val="28B31BE8"/>
    <w:rsid w:val="28B31CC7"/>
    <w:rsid w:val="28B31D7A"/>
    <w:rsid w:val="28B31DE3"/>
    <w:rsid w:val="28B31EE7"/>
    <w:rsid w:val="28B3208E"/>
    <w:rsid w:val="28B32147"/>
    <w:rsid w:val="28B321C6"/>
    <w:rsid w:val="28B321CF"/>
    <w:rsid w:val="28B322C2"/>
    <w:rsid w:val="28B32382"/>
    <w:rsid w:val="28B3240E"/>
    <w:rsid w:val="28B3242F"/>
    <w:rsid w:val="28B3249C"/>
    <w:rsid w:val="28B324BA"/>
    <w:rsid w:val="28B324E1"/>
    <w:rsid w:val="28B3254D"/>
    <w:rsid w:val="28B32717"/>
    <w:rsid w:val="28B32751"/>
    <w:rsid w:val="28B328C8"/>
    <w:rsid w:val="28B32982"/>
    <w:rsid w:val="28B329A3"/>
    <w:rsid w:val="28B329AB"/>
    <w:rsid w:val="28B32A6B"/>
    <w:rsid w:val="28B32BBC"/>
    <w:rsid w:val="28B32BF9"/>
    <w:rsid w:val="28B32D0C"/>
    <w:rsid w:val="28B32D19"/>
    <w:rsid w:val="28B32DAC"/>
    <w:rsid w:val="28B32E11"/>
    <w:rsid w:val="28B32FBC"/>
    <w:rsid w:val="28B32FD4"/>
    <w:rsid w:val="28B32FE2"/>
    <w:rsid w:val="28B33069"/>
    <w:rsid w:val="28B330DF"/>
    <w:rsid w:val="28B33110"/>
    <w:rsid w:val="28B33228"/>
    <w:rsid w:val="28B33357"/>
    <w:rsid w:val="28B33381"/>
    <w:rsid w:val="28B334C8"/>
    <w:rsid w:val="28B3356A"/>
    <w:rsid w:val="28B335AF"/>
    <w:rsid w:val="28B3363A"/>
    <w:rsid w:val="28B33641"/>
    <w:rsid w:val="28B33642"/>
    <w:rsid w:val="28B33693"/>
    <w:rsid w:val="28B336B5"/>
    <w:rsid w:val="28B33792"/>
    <w:rsid w:val="28B33868"/>
    <w:rsid w:val="28B33928"/>
    <w:rsid w:val="28B33B40"/>
    <w:rsid w:val="28B33B6F"/>
    <w:rsid w:val="28B33B95"/>
    <w:rsid w:val="28B33CB4"/>
    <w:rsid w:val="28B33D71"/>
    <w:rsid w:val="28B33E0E"/>
    <w:rsid w:val="28B33E89"/>
    <w:rsid w:val="28B33F9F"/>
    <w:rsid w:val="28B33FAE"/>
    <w:rsid w:val="28B33FE4"/>
    <w:rsid w:val="28B341B6"/>
    <w:rsid w:val="28B341FB"/>
    <w:rsid w:val="28B3421F"/>
    <w:rsid w:val="28B343EA"/>
    <w:rsid w:val="28B34420"/>
    <w:rsid w:val="28B34446"/>
    <w:rsid w:val="28B3447B"/>
    <w:rsid w:val="28B34517"/>
    <w:rsid w:val="28B345D8"/>
    <w:rsid w:val="28B346B0"/>
    <w:rsid w:val="28B346EC"/>
    <w:rsid w:val="28B3489B"/>
    <w:rsid w:val="28B349DF"/>
    <w:rsid w:val="28B34B03"/>
    <w:rsid w:val="28B34B81"/>
    <w:rsid w:val="28B34CAC"/>
    <w:rsid w:val="28B34DBE"/>
    <w:rsid w:val="28B34E62"/>
    <w:rsid w:val="28B34E86"/>
    <w:rsid w:val="28B34F0C"/>
    <w:rsid w:val="28B34F9D"/>
    <w:rsid w:val="28B35080"/>
    <w:rsid w:val="28B3510F"/>
    <w:rsid w:val="28B3513C"/>
    <w:rsid w:val="28B35157"/>
    <w:rsid w:val="28B351E8"/>
    <w:rsid w:val="28B35214"/>
    <w:rsid w:val="28B35295"/>
    <w:rsid w:val="28B354D1"/>
    <w:rsid w:val="28B3566D"/>
    <w:rsid w:val="28B356A0"/>
    <w:rsid w:val="28B356CB"/>
    <w:rsid w:val="28B35987"/>
    <w:rsid w:val="28B359AD"/>
    <w:rsid w:val="28B35AD9"/>
    <w:rsid w:val="28B35B4A"/>
    <w:rsid w:val="28B35C61"/>
    <w:rsid w:val="28B35CAB"/>
    <w:rsid w:val="28B35D73"/>
    <w:rsid w:val="28B35D80"/>
    <w:rsid w:val="28B35DA3"/>
    <w:rsid w:val="28B35DBB"/>
    <w:rsid w:val="28B35E04"/>
    <w:rsid w:val="28B35E27"/>
    <w:rsid w:val="28B35F15"/>
    <w:rsid w:val="28B35FFF"/>
    <w:rsid w:val="28B36018"/>
    <w:rsid w:val="28B360DF"/>
    <w:rsid w:val="28B361E0"/>
    <w:rsid w:val="28B362F5"/>
    <w:rsid w:val="28B3636D"/>
    <w:rsid w:val="28B3643C"/>
    <w:rsid w:val="28B3649E"/>
    <w:rsid w:val="28B3655D"/>
    <w:rsid w:val="28B3663C"/>
    <w:rsid w:val="28B36650"/>
    <w:rsid w:val="28B366D5"/>
    <w:rsid w:val="28B3687F"/>
    <w:rsid w:val="28B36891"/>
    <w:rsid w:val="28B3690C"/>
    <w:rsid w:val="28B36964"/>
    <w:rsid w:val="28B36A3F"/>
    <w:rsid w:val="28B36C37"/>
    <w:rsid w:val="28B36CC8"/>
    <w:rsid w:val="28B36D42"/>
    <w:rsid w:val="28B36ECD"/>
    <w:rsid w:val="28B36FA7"/>
    <w:rsid w:val="28B3704A"/>
    <w:rsid w:val="28B373AB"/>
    <w:rsid w:val="28B37419"/>
    <w:rsid w:val="28B374C8"/>
    <w:rsid w:val="28B37511"/>
    <w:rsid w:val="28B3752B"/>
    <w:rsid w:val="28B37575"/>
    <w:rsid w:val="28B376D7"/>
    <w:rsid w:val="28B376E1"/>
    <w:rsid w:val="28B377B1"/>
    <w:rsid w:val="28B377C3"/>
    <w:rsid w:val="28B377E8"/>
    <w:rsid w:val="28B37920"/>
    <w:rsid w:val="28B3794D"/>
    <w:rsid w:val="28B37974"/>
    <w:rsid w:val="28B37A33"/>
    <w:rsid w:val="28B37A3C"/>
    <w:rsid w:val="28B37B76"/>
    <w:rsid w:val="28B37BB6"/>
    <w:rsid w:val="28B37D57"/>
    <w:rsid w:val="28B37DA2"/>
    <w:rsid w:val="28B37E60"/>
    <w:rsid w:val="28B37F34"/>
    <w:rsid w:val="28B4006F"/>
    <w:rsid w:val="28B40071"/>
    <w:rsid w:val="28B400DA"/>
    <w:rsid w:val="28B40115"/>
    <w:rsid w:val="28B40292"/>
    <w:rsid w:val="28B40343"/>
    <w:rsid w:val="28B403B2"/>
    <w:rsid w:val="28B40571"/>
    <w:rsid w:val="28B406E9"/>
    <w:rsid w:val="28B407FD"/>
    <w:rsid w:val="28B40837"/>
    <w:rsid w:val="28B40890"/>
    <w:rsid w:val="28B40983"/>
    <w:rsid w:val="28B409B1"/>
    <w:rsid w:val="28B409D4"/>
    <w:rsid w:val="28B409DD"/>
    <w:rsid w:val="28B40D15"/>
    <w:rsid w:val="28B40E64"/>
    <w:rsid w:val="28B40EFD"/>
    <w:rsid w:val="28B40F36"/>
    <w:rsid w:val="28B40FA9"/>
    <w:rsid w:val="28B41016"/>
    <w:rsid w:val="28B4101E"/>
    <w:rsid w:val="28B4116F"/>
    <w:rsid w:val="28B4120A"/>
    <w:rsid w:val="28B412D9"/>
    <w:rsid w:val="28B413B8"/>
    <w:rsid w:val="28B415E4"/>
    <w:rsid w:val="28B4169B"/>
    <w:rsid w:val="28B4169F"/>
    <w:rsid w:val="28B416A1"/>
    <w:rsid w:val="28B416BD"/>
    <w:rsid w:val="28B417B9"/>
    <w:rsid w:val="28B417BA"/>
    <w:rsid w:val="28B417CA"/>
    <w:rsid w:val="28B417D3"/>
    <w:rsid w:val="28B41A9A"/>
    <w:rsid w:val="28B41BAA"/>
    <w:rsid w:val="28B41C65"/>
    <w:rsid w:val="28B41D2C"/>
    <w:rsid w:val="28B41DA7"/>
    <w:rsid w:val="28B41DAA"/>
    <w:rsid w:val="28B41DC4"/>
    <w:rsid w:val="28B41E8E"/>
    <w:rsid w:val="28B41F2F"/>
    <w:rsid w:val="28B41F59"/>
    <w:rsid w:val="28B41F87"/>
    <w:rsid w:val="28B4204A"/>
    <w:rsid w:val="28B4205F"/>
    <w:rsid w:val="28B42177"/>
    <w:rsid w:val="28B4219D"/>
    <w:rsid w:val="28B42254"/>
    <w:rsid w:val="28B42315"/>
    <w:rsid w:val="28B42460"/>
    <w:rsid w:val="28B424C8"/>
    <w:rsid w:val="28B4262B"/>
    <w:rsid w:val="28B42763"/>
    <w:rsid w:val="28B42774"/>
    <w:rsid w:val="28B427AB"/>
    <w:rsid w:val="28B4280C"/>
    <w:rsid w:val="28B428DE"/>
    <w:rsid w:val="28B4293F"/>
    <w:rsid w:val="28B42B34"/>
    <w:rsid w:val="28B42B85"/>
    <w:rsid w:val="28B42CCA"/>
    <w:rsid w:val="28B42D45"/>
    <w:rsid w:val="28B42D5F"/>
    <w:rsid w:val="28B42DFC"/>
    <w:rsid w:val="28B42EC8"/>
    <w:rsid w:val="28B43024"/>
    <w:rsid w:val="28B43069"/>
    <w:rsid w:val="28B430CD"/>
    <w:rsid w:val="28B4311B"/>
    <w:rsid w:val="28B4312C"/>
    <w:rsid w:val="28B431F3"/>
    <w:rsid w:val="28B432EE"/>
    <w:rsid w:val="28B4341F"/>
    <w:rsid w:val="28B43681"/>
    <w:rsid w:val="28B436F4"/>
    <w:rsid w:val="28B437F4"/>
    <w:rsid w:val="28B4392D"/>
    <w:rsid w:val="28B4396C"/>
    <w:rsid w:val="28B43976"/>
    <w:rsid w:val="28B439E6"/>
    <w:rsid w:val="28B43B09"/>
    <w:rsid w:val="28B43C4D"/>
    <w:rsid w:val="28B43C71"/>
    <w:rsid w:val="28B43D0C"/>
    <w:rsid w:val="28B43D30"/>
    <w:rsid w:val="28B43D7F"/>
    <w:rsid w:val="28B43DF0"/>
    <w:rsid w:val="28B43E5C"/>
    <w:rsid w:val="28B43E62"/>
    <w:rsid w:val="28B43F13"/>
    <w:rsid w:val="28B43F67"/>
    <w:rsid w:val="28B441AF"/>
    <w:rsid w:val="28B441B7"/>
    <w:rsid w:val="28B44234"/>
    <w:rsid w:val="28B44245"/>
    <w:rsid w:val="28B44386"/>
    <w:rsid w:val="28B443C8"/>
    <w:rsid w:val="28B443DF"/>
    <w:rsid w:val="28B44472"/>
    <w:rsid w:val="28B4458C"/>
    <w:rsid w:val="28B445FF"/>
    <w:rsid w:val="28B44670"/>
    <w:rsid w:val="28B44678"/>
    <w:rsid w:val="28B44716"/>
    <w:rsid w:val="28B44746"/>
    <w:rsid w:val="28B4488C"/>
    <w:rsid w:val="28B44A2E"/>
    <w:rsid w:val="28B44A97"/>
    <w:rsid w:val="28B44AFC"/>
    <w:rsid w:val="28B44B23"/>
    <w:rsid w:val="28B44B2A"/>
    <w:rsid w:val="28B44C76"/>
    <w:rsid w:val="28B44CFB"/>
    <w:rsid w:val="28B44D02"/>
    <w:rsid w:val="28B44DE6"/>
    <w:rsid w:val="28B44F7F"/>
    <w:rsid w:val="28B44F89"/>
    <w:rsid w:val="28B44F8B"/>
    <w:rsid w:val="28B44FD7"/>
    <w:rsid w:val="28B44FF3"/>
    <w:rsid w:val="28B4504C"/>
    <w:rsid w:val="28B450AB"/>
    <w:rsid w:val="28B45483"/>
    <w:rsid w:val="28B454B2"/>
    <w:rsid w:val="28B4558D"/>
    <w:rsid w:val="28B457A7"/>
    <w:rsid w:val="28B458AF"/>
    <w:rsid w:val="28B458F6"/>
    <w:rsid w:val="28B45968"/>
    <w:rsid w:val="28B45A2C"/>
    <w:rsid w:val="28B45ABB"/>
    <w:rsid w:val="28B45C1F"/>
    <w:rsid w:val="28B45C80"/>
    <w:rsid w:val="28B45D0B"/>
    <w:rsid w:val="28B45D0F"/>
    <w:rsid w:val="28B45D82"/>
    <w:rsid w:val="28B45D8B"/>
    <w:rsid w:val="28B45D91"/>
    <w:rsid w:val="28B45DF0"/>
    <w:rsid w:val="28B45E2C"/>
    <w:rsid w:val="28B45E3E"/>
    <w:rsid w:val="28B45F66"/>
    <w:rsid w:val="28B46023"/>
    <w:rsid w:val="28B46038"/>
    <w:rsid w:val="28B46126"/>
    <w:rsid w:val="28B46190"/>
    <w:rsid w:val="28B4620A"/>
    <w:rsid w:val="28B46227"/>
    <w:rsid w:val="28B46358"/>
    <w:rsid w:val="28B4638B"/>
    <w:rsid w:val="28B4641F"/>
    <w:rsid w:val="28B46484"/>
    <w:rsid w:val="28B46517"/>
    <w:rsid w:val="28B46520"/>
    <w:rsid w:val="28B4653E"/>
    <w:rsid w:val="28B465D9"/>
    <w:rsid w:val="28B4664D"/>
    <w:rsid w:val="28B4665E"/>
    <w:rsid w:val="28B46683"/>
    <w:rsid w:val="28B466FF"/>
    <w:rsid w:val="28B46722"/>
    <w:rsid w:val="28B46773"/>
    <w:rsid w:val="28B46779"/>
    <w:rsid w:val="28B467D7"/>
    <w:rsid w:val="28B46865"/>
    <w:rsid w:val="28B46A90"/>
    <w:rsid w:val="28B46ABE"/>
    <w:rsid w:val="28B46B66"/>
    <w:rsid w:val="28B46BB0"/>
    <w:rsid w:val="28B46BBC"/>
    <w:rsid w:val="28B46E1A"/>
    <w:rsid w:val="28B46E69"/>
    <w:rsid w:val="28B46F0A"/>
    <w:rsid w:val="28B470EE"/>
    <w:rsid w:val="28B47121"/>
    <w:rsid w:val="28B471DC"/>
    <w:rsid w:val="28B47288"/>
    <w:rsid w:val="28B4733D"/>
    <w:rsid w:val="28B47413"/>
    <w:rsid w:val="28B474E1"/>
    <w:rsid w:val="28B475B7"/>
    <w:rsid w:val="28B475F7"/>
    <w:rsid w:val="28B4767C"/>
    <w:rsid w:val="28B476DC"/>
    <w:rsid w:val="28B476FC"/>
    <w:rsid w:val="28B47751"/>
    <w:rsid w:val="28B47833"/>
    <w:rsid w:val="28B478D2"/>
    <w:rsid w:val="28B4791D"/>
    <w:rsid w:val="28B479B5"/>
    <w:rsid w:val="28B47A12"/>
    <w:rsid w:val="28B47B32"/>
    <w:rsid w:val="28B47B80"/>
    <w:rsid w:val="28B47C14"/>
    <w:rsid w:val="28B47C29"/>
    <w:rsid w:val="28B47CBD"/>
    <w:rsid w:val="28B47D85"/>
    <w:rsid w:val="28B47D8D"/>
    <w:rsid w:val="28B47DCD"/>
    <w:rsid w:val="28B47E7D"/>
    <w:rsid w:val="28B47EB4"/>
    <w:rsid w:val="28B47EC3"/>
    <w:rsid w:val="28B47EF1"/>
    <w:rsid w:val="28B500D3"/>
    <w:rsid w:val="28B500D5"/>
    <w:rsid w:val="28B50103"/>
    <w:rsid w:val="28B50322"/>
    <w:rsid w:val="28B50346"/>
    <w:rsid w:val="28B50436"/>
    <w:rsid w:val="28B50459"/>
    <w:rsid w:val="28B50516"/>
    <w:rsid w:val="28B50528"/>
    <w:rsid w:val="28B5097D"/>
    <w:rsid w:val="28B509CD"/>
    <w:rsid w:val="28B50B0E"/>
    <w:rsid w:val="28B50B48"/>
    <w:rsid w:val="28B50BBE"/>
    <w:rsid w:val="28B50CB1"/>
    <w:rsid w:val="28B50CF4"/>
    <w:rsid w:val="28B50D44"/>
    <w:rsid w:val="28B50F3A"/>
    <w:rsid w:val="28B51038"/>
    <w:rsid w:val="28B51068"/>
    <w:rsid w:val="28B510C6"/>
    <w:rsid w:val="28B5121D"/>
    <w:rsid w:val="28B5126B"/>
    <w:rsid w:val="28B512EC"/>
    <w:rsid w:val="28B513F9"/>
    <w:rsid w:val="28B5142A"/>
    <w:rsid w:val="28B5149D"/>
    <w:rsid w:val="28B516D3"/>
    <w:rsid w:val="28B517C9"/>
    <w:rsid w:val="28B51A59"/>
    <w:rsid w:val="28B51A70"/>
    <w:rsid w:val="28B51BBD"/>
    <w:rsid w:val="28B51BEE"/>
    <w:rsid w:val="28B51CD8"/>
    <w:rsid w:val="28B51DDE"/>
    <w:rsid w:val="28B51FDE"/>
    <w:rsid w:val="28B52076"/>
    <w:rsid w:val="28B520F8"/>
    <w:rsid w:val="28B5211E"/>
    <w:rsid w:val="28B52205"/>
    <w:rsid w:val="28B5226A"/>
    <w:rsid w:val="28B52460"/>
    <w:rsid w:val="28B524D0"/>
    <w:rsid w:val="28B524DA"/>
    <w:rsid w:val="28B52763"/>
    <w:rsid w:val="28B52791"/>
    <w:rsid w:val="28B5283A"/>
    <w:rsid w:val="28B5295B"/>
    <w:rsid w:val="28B52A56"/>
    <w:rsid w:val="28B52A59"/>
    <w:rsid w:val="28B52B3D"/>
    <w:rsid w:val="28B52B62"/>
    <w:rsid w:val="28B52D2C"/>
    <w:rsid w:val="28B52D8E"/>
    <w:rsid w:val="28B52E83"/>
    <w:rsid w:val="28B52EB7"/>
    <w:rsid w:val="28B52F94"/>
    <w:rsid w:val="28B52FC5"/>
    <w:rsid w:val="28B53053"/>
    <w:rsid w:val="28B530B2"/>
    <w:rsid w:val="28B530B5"/>
    <w:rsid w:val="28B530FD"/>
    <w:rsid w:val="28B53120"/>
    <w:rsid w:val="28B53133"/>
    <w:rsid w:val="28B53141"/>
    <w:rsid w:val="28B5314B"/>
    <w:rsid w:val="28B5318D"/>
    <w:rsid w:val="28B531E6"/>
    <w:rsid w:val="28B53224"/>
    <w:rsid w:val="28B5322B"/>
    <w:rsid w:val="28B53299"/>
    <w:rsid w:val="28B532D6"/>
    <w:rsid w:val="28B5345F"/>
    <w:rsid w:val="28B534B3"/>
    <w:rsid w:val="28B5357E"/>
    <w:rsid w:val="28B53688"/>
    <w:rsid w:val="28B5372C"/>
    <w:rsid w:val="28B53803"/>
    <w:rsid w:val="28B5394F"/>
    <w:rsid w:val="28B5397F"/>
    <w:rsid w:val="28B53A76"/>
    <w:rsid w:val="28B53A7D"/>
    <w:rsid w:val="28B53AA6"/>
    <w:rsid w:val="28B53AD2"/>
    <w:rsid w:val="28B53AE2"/>
    <w:rsid w:val="28B53C0A"/>
    <w:rsid w:val="28B53C78"/>
    <w:rsid w:val="28B53EE5"/>
    <w:rsid w:val="28B53F29"/>
    <w:rsid w:val="28B5420D"/>
    <w:rsid w:val="28B542B3"/>
    <w:rsid w:val="28B54378"/>
    <w:rsid w:val="28B543A2"/>
    <w:rsid w:val="28B543DB"/>
    <w:rsid w:val="28B5448B"/>
    <w:rsid w:val="28B544DE"/>
    <w:rsid w:val="28B5469C"/>
    <w:rsid w:val="28B546B3"/>
    <w:rsid w:val="28B547C8"/>
    <w:rsid w:val="28B5480B"/>
    <w:rsid w:val="28B54927"/>
    <w:rsid w:val="28B5493C"/>
    <w:rsid w:val="28B5498E"/>
    <w:rsid w:val="28B54B8A"/>
    <w:rsid w:val="28B54B9C"/>
    <w:rsid w:val="28B54C00"/>
    <w:rsid w:val="28B54C6D"/>
    <w:rsid w:val="28B54C99"/>
    <w:rsid w:val="28B54CBD"/>
    <w:rsid w:val="28B54CEC"/>
    <w:rsid w:val="28B54D7D"/>
    <w:rsid w:val="28B54D90"/>
    <w:rsid w:val="28B54DC5"/>
    <w:rsid w:val="28B54DDC"/>
    <w:rsid w:val="28B54F00"/>
    <w:rsid w:val="28B54F09"/>
    <w:rsid w:val="28B54F6B"/>
    <w:rsid w:val="28B54FBB"/>
    <w:rsid w:val="28B5503C"/>
    <w:rsid w:val="28B5519B"/>
    <w:rsid w:val="28B55218"/>
    <w:rsid w:val="28B55521"/>
    <w:rsid w:val="28B5560E"/>
    <w:rsid w:val="28B55630"/>
    <w:rsid w:val="28B55633"/>
    <w:rsid w:val="28B556A4"/>
    <w:rsid w:val="28B55734"/>
    <w:rsid w:val="28B557C3"/>
    <w:rsid w:val="28B557F1"/>
    <w:rsid w:val="28B55834"/>
    <w:rsid w:val="28B558A4"/>
    <w:rsid w:val="28B558D5"/>
    <w:rsid w:val="28B558E2"/>
    <w:rsid w:val="28B5595E"/>
    <w:rsid w:val="28B55A89"/>
    <w:rsid w:val="28B55B78"/>
    <w:rsid w:val="28B55C16"/>
    <w:rsid w:val="28B55C5E"/>
    <w:rsid w:val="28B55CB5"/>
    <w:rsid w:val="28B55D12"/>
    <w:rsid w:val="28B55D98"/>
    <w:rsid w:val="28B55DBC"/>
    <w:rsid w:val="28B55E48"/>
    <w:rsid w:val="28B55E62"/>
    <w:rsid w:val="28B560DD"/>
    <w:rsid w:val="28B560ED"/>
    <w:rsid w:val="28B56234"/>
    <w:rsid w:val="28B56242"/>
    <w:rsid w:val="28B563A4"/>
    <w:rsid w:val="28B563B3"/>
    <w:rsid w:val="28B563D2"/>
    <w:rsid w:val="28B564E6"/>
    <w:rsid w:val="28B565AB"/>
    <w:rsid w:val="28B565DB"/>
    <w:rsid w:val="28B5675D"/>
    <w:rsid w:val="28B567AF"/>
    <w:rsid w:val="28B567F3"/>
    <w:rsid w:val="28B56876"/>
    <w:rsid w:val="28B56958"/>
    <w:rsid w:val="28B5698C"/>
    <w:rsid w:val="28B56BC8"/>
    <w:rsid w:val="28B56BE3"/>
    <w:rsid w:val="28B56D97"/>
    <w:rsid w:val="28B56E37"/>
    <w:rsid w:val="28B56F2F"/>
    <w:rsid w:val="28B56F4F"/>
    <w:rsid w:val="28B56FDC"/>
    <w:rsid w:val="28B56FF8"/>
    <w:rsid w:val="28B570E7"/>
    <w:rsid w:val="28B57231"/>
    <w:rsid w:val="28B57410"/>
    <w:rsid w:val="28B5750A"/>
    <w:rsid w:val="28B57603"/>
    <w:rsid w:val="28B57744"/>
    <w:rsid w:val="28B57827"/>
    <w:rsid w:val="28B5786B"/>
    <w:rsid w:val="28B578DB"/>
    <w:rsid w:val="28B579BD"/>
    <w:rsid w:val="28B57A58"/>
    <w:rsid w:val="28B57B59"/>
    <w:rsid w:val="28B57BB0"/>
    <w:rsid w:val="28B57BBB"/>
    <w:rsid w:val="28B57E09"/>
    <w:rsid w:val="28B57EC0"/>
    <w:rsid w:val="28B57F11"/>
    <w:rsid w:val="28B57F8D"/>
    <w:rsid w:val="28B60020"/>
    <w:rsid w:val="28B6007C"/>
    <w:rsid w:val="28B600B1"/>
    <w:rsid w:val="28B601A4"/>
    <w:rsid w:val="28B601C1"/>
    <w:rsid w:val="28B601CD"/>
    <w:rsid w:val="28B602A0"/>
    <w:rsid w:val="28B603EF"/>
    <w:rsid w:val="28B604AD"/>
    <w:rsid w:val="28B604D7"/>
    <w:rsid w:val="28B60511"/>
    <w:rsid w:val="28B60518"/>
    <w:rsid w:val="28B605A2"/>
    <w:rsid w:val="28B605E4"/>
    <w:rsid w:val="28B6060C"/>
    <w:rsid w:val="28B60662"/>
    <w:rsid w:val="28B606FB"/>
    <w:rsid w:val="28B6075E"/>
    <w:rsid w:val="28B60826"/>
    <w:rsid w:val="28B60875"/>
    <w:rsid w:val="28B60965"/>
    <w:rsid w:val="28B609BF"/>
    <w:rsid w:val="28B60A26"/>
    <w:rsid w:val="28B60A82"/>
    <w:rsid w:val="28B60AF6"/>
    <w:rsid w:val="28B60AFB"/>
    <w:rsid w:val="28B60E30"/>
    <w:rsid w:val="28B60EA0"/>
    <w:rsid w:val="28B60ED3"/>
    <w:rsid w:val="28B60F1A"/>
    <w:rsid w:val="28B60F56"/>
    <w:rsid w:val="28B61162"/>
    <w:rsid w:val="28B61224"/>
    <w:rsid w:val="28B61293"/>
    <w:rsid w:val="28B61294"/>
    <w:rsid w:val="28B612A0"/>
    <w:rsid w:val="28B6137D"/>
    <w:rsid w:val="28B61426"/>
    <w:rsid w:val="28B61599"/>
    <w:rsid w:val="28B615B2"/>
    <w:rsid w:val="28B615BE"/>
    <w:rsid w:val="28B616F0"/>
    <w:rsid w:val="28B61813"/>
    <w:rsid w:val="28B6199D"/>
    <w:rsid w:val="28B619E6"/>
    <w:rsid w:val="28B61A37"/>
    <w:rsid w:val="28B61A67"/>
    <w:rsid w:val="28B61B9F"/>
    <w:rsid w:val="28B61BA0"/>
    <w:rsid w:val="28B61BAA"/>
    <w:rsid w:val="28B61CA2"/>
    <w:rsid w:val="28B61CCD"/>
    <w:rsid w:val="28B61D1C"/>
    <w:rsid w:val="28B61FD5"/>
    <w:rsid w:val="28B62003"/>
    <w:rsid w:val="28B62172"/>
    <w:rsid w:val="28B621DA"/>
    <w:rsid w:val="28B6229B"/>
    <w:rsid w:val="28B622D3"/>
    <w:rsid w:val="28B62427"/>
    <w:rsid w:val="28B6249C"/>
    <w:rsid w:val="28B625BF"/>
    <w:rsid w:val="28B6279C"/>
    <w:rsid w:val="28B6283A"/>
    <w:rsid w:val="28B62884"/>
    <w:rsid w:val="28B62962"/>
    <w:rsid w:val="28B62977"/>
    <w:rsid w:val="28B62991"/>
    <w:rsid w:val="28B62A09"/>
    <w:rsid w:val="28B62B51"/>
    <w:rsid w:val="28B62BAC"/>
    <w:rsid w:val="28B62BF0"/>
    <w:rsid w:val="28B62C9F"/>
    <w:rsid w:val="28B62CFB"/>
    <w:rsid w:val="28B62D71"/>
    <w:rsid w:val="28B62EA2"/>
    <w:rsid w:val="28B62EA7"/>
    <w:rsid w:val="28B62F76"/>
    <w:rsid w:val="28B62FE3"/>
    <w:rsid w:val="28B6304F"/>
    <w:rsid w:val="28B630AC"/>
    <w:rsid w:val="28B6310D"/>
    <w:rsid w:val="28B631B1"/>
    <w:rsid w:val="28B631F5"/>
    <w:rsid w:val="28B6323F"/>
    <w:rsid w:val="28B63252"/>
    <w:rsid w:val="28B63285"/>
    <w:rsid w:val="28B632B8"/>
    <w:rsid w:val="28B632C3"/>
    <w:rsid w:val="28B6333B"/>
    <w:rsid w:val="28B6350C"/>
    <w:rsid w:val="28B6355D"/>
    <w:rsid w:val="28B63AC9"/>
    <w:rsid w:val="28B63DA0"/>
    <w:rsid w:val="28B63DC5"/>
    <w:rsid w:val="28B63DE2"/>
    <w:rsid w:val="28B63E58"/>
    <w:rsid w:val="28B6400F"/>
    <w:rsid w:val="28B640E2"/>
    <w:rsid w:val="28B6416F"/>
    <w:rsid w:val="28B641E6"/>
    <w:rsid w:val="28B64227"/>
    <w:rsid w:val="28B6426B"/>
    <w:rsid w:val="28B6430A"/>
    <w:rsid w:val="28B6434B"/>
    <w:rsid w:val="28B6435B"/>
    <w:rsid w:val="28B643D2"/>
    <w:rsid w:val="28B6443F"/>
    <w:rsid w:val="28B644C0"/>
    <w:rsid w:val="28B644FF"/>
    <w:rsid w:val="28B645A1"/>
    <w:rsid w:val="28B645E2"/>
    <w:rsid w:val="28B646F7"/>
    <w:rsid w:val="28B64704"/>
    <w:rsid w:val="28B64714"/>
    <w:rsid w:val="28B647AD"/>
    <w:rsid w:val="28B647BC"/>
    <w:rsid w:val="28B647BF"/>
    <w:rsid w:val="28B64979"/>
    <w:rsid w:val="28B649AB"/>
    <w:rsid w:val="28B64A35"/>
    <w:rsid w:val="28B64A54"/>
    <w:rsid w:val="28B64A80"/>
    <w:rsid w:val="28B64AE3"/>
    <w:rsid w:val="28B64BE2"/>
    <w:rsid w:val="28B64BE8"/>
    <w:rsid w:val="28B64C11"/>
    <w:rsid w:val="28B64C3B"/>
    <w:rsid w:val="28B64CAD"/>
    <w:rsid w:val="28B64D86"/>
    <w:rsid w:val="28B64DA0"/>
    <w:rsid w:val="28B64E0A"/>
    <w:rsid w:val="28B64ECD"/>
    <w:rsid w:val="28B64FDD"/>
    <w:rsid w:val="28B6508A"/>
    <w:rsid w:val="28B6513C"/>
    <w:rsid w:val="28B6517A"/>
    <w:rsid w:val="28B652A3"/>
    <w:rsid w:val="28B652DA"/>
    <w:rsid w:val="28B6540B"/>
    <w:rsid w:val="28B6542E"/>
    <w:rsid w:val="28B65469"/>
    <w:rsid w:val="28B654C7"/>
    <w:rsid w:val="28B654DE"/>
    <w:rsid w:val="28B6572D"/>
    <w:rsid w:val="28B657AA"/>
    <w:rsid w:val="28B657F5"/>
    <w:rsid w:val="28B65853"/>
    <w:rsid w:val="28B6596E"/>
    <w:rsid w:val="28B659F7"/>
    <w:rsid w:val="28B65AD6"/>
    <w:rsid w:val="28B65B8E"/>
    <w:rsid w:val="28B65C24"/>
    <w:rsid w:val="28B65D0B"/>
    <w:rsid w:val="28B65D15"/>
    <w:rsid w:val="28B65EA1"/>
    <w:rsid w:val="28B65EF3"/>
    <w:rsid w:val="28B65F0C"/>
    <w:rsid w:val="28B661D0"/>
    <w:rsid w:val="28B66300"/>
    <w:rsid w:val="28B663E5"/>
    <w:rsid w:val="28B6645C"/>
    <w:rsid w:val="28B66474"/>
    <w:rsid w:val="28B664CF"/>
    <w:rsid w:val="28B6652E"/>
    <w:rsid w:val="28B6654E"/>
    <w:rsid w:val="28B665E5"/>
    <w:rsid w:val="28B66722"/>
    <w:rsid w:val="28B66738"/>
    <w:rsid w:val="28B6687A"/>
    <w:rsid w:val="28B669DE"/>
    <w:rsid w:val="28B669DF"/>
    <w:rsid w:val="28B66C48"/>
    <w:rsid w:val="28B66CF5"/>
    <w:rsid w:val="28B66D50"/>
    <w:rsid w:val="28B66DDF"/>
    <w:rsid w:val="28B66DEA"/>
    <w:rsid w:val="28B66E51"/>
    <w:rsid w:val="28B66EC8"/>
    <w:rsid w:val="28B66F63"/>
    <w:rsid w:val="28B66FBB"/>
    <w:rsid w:val="28B67231"/>
    <w:rsid w:val="28B67268"/>
    <w:rsid w:val="28B67285"/>
    <w:rsid w:val="28B67290"/>
    <w:rsid w:val="28B672B5"/>
    <w:rsid w:val="28B6731A"/>
    <w:rsid w:val="28B674B0"/>
    <w:rsid w:val="28B67672"/>
    <w:rsid w:val="28B6767E"/>
    <w:rsid w:val="28B676A4"/>
    <w:rsid w:val="28B676B2"/>
    <w:rsid w:val="28B67913"/>
    <w:rsid w:val="28B67929"/>
    <w:rsid w:val="28B67B7D"/>
    <w:rsid w:val="28B67BDA"/>
    <w:rsid w:val="28B67C2D"/>
    <w:rsid w:val="28B67CDB"/>
    <w:rsid w:val="28B67D57"/>
    <w:rsid w:val="28B67DA7"/>
    <w:rsid w:val="28B67E1F"/>
    <w:rsid w:val="28B67E3F"/>
    <w:rsid w:val="28B7011C"/>
    <w:rsid w:val="28B701AE"/>
    <w:rsid w:val="28B701D9"/>
    <w:rsid w:val="28B7020B"/>
    <w:rsid w:val="28B7020F"/>
    <w:rsid w:val="28B702EC"/>
    <w:rsid w:val="28B70378"/>
    <w:rsid w:val="28B70396"/>
    <w:rsid w:val="28B703A5"/>
    <w:rsid w:val="28B70508"/>
    <w:rsid w:val="28B7050B"/>
    <w:rsid w:val="28B7066B"/>
    <w:rsid w:val="28B70738"/>
    <w:rsid w:val="28B70764"/>
    <w:rsid w:val="28B7077A"/>
    <w:rsid w:val="28B707E0"/>
    <w:rsid w:val="28B707FD"/>
    <w:rsid w:val="28B70AB9"/>
    <w:rsid w:val="28B70AE7"/>
    <w:rsid w:val="28B70C1A"/>
    <w:rsid w:val="28B70CCB"/>
    <w:rsid w:val="28B70DFA"/>
    <w:rsid w:val="28B70E43"/>
    <w:rsid w:val="28B70EB2"/>
    <w:rsid w:val="28B7105A"/>
    <w:rsid w:val="28B71073"/>
    <w:rsid w:val="28B710F6"/>
    <w:rsid w:val="28B71163"/>
    <w:rsid w:val="28B711AA"/>
    <w:rsid w:val="28B71257"/>
    <w:rsid w:val="28B7126D"/>
    <w:rsid w:val="28B712DA"/>
    <w:rsid w:val="28B71370"/>
    <w:rsid w:val="28B71399"/>
    <w:rsid w:val="28B713B8"/>
    <w:rsid w:val="28B714DB"/>
    <w:rsid w:val="28B716DA"/>
    <w:rsid w:val="28B7173B"/>
    <w:rsid w:val="28B718C9"/>
    <w:rsid w:val="28B71909"/>
    <w:rsid w:val="28B71A7A"/>
    <w:rsid w:val="28B71C34"/>
    <w:rsid w:val="28B71C7D"/>
    <w:rsid w:val="28B71CDA"/>
    <w:rsid w:val="28B71DFD"/>
    <w:rsid w:val="28B71E41"/>
    <w:rsid w:val="28B71EE2"/>
    <w:rsid w:val="28B71F9A"/>
    <w:rsid w:val="28B721A7"/>
    <w:rsid w:val="28B72284"/>
    <w:rsid w:val="28B722DA"/>
    <w:rsid w:val="28B723BE"/>
    <w:rsid w:val="28B72456"/>
    <w:rsid w:val="28B724BB"/>
    <w:rsid w:val="28B725F1"/>
    <w:rsid w:val="28B726F5"/>
    <w:rsid w:val="28B72726"/>
    <w:rsid w:val="28B72743"/>
    <w:rsid w:val="28B7285F"/>
    <w:rsid w:val="28B7288D"/>
    <w:rsid w:val="28B7292E"/>
    <w:rsid w:val="28B72A54"/>
    <w:rsid w:val="28B72A67"/>
    <w:rsid w:val="28B72AAA"/>
    <w:rsid w:val="28B72AD0"/>
    <w:rsid w:val="28B72ADF"/>
    <w:rsid w:val="28B72B85"/>
    <w:rsid w:val="28B72B95"/>
    <w:rsid w:val="28B72BD0"/>
    <w:rsid w:val="28B72C5F"/>
    <w:rsid w:val="28B72D4B"/>
    <w:rsid w:val="28B72E01"/>
    <w:rsid w:val="28B72E12"/>
    <w:rsid w:val="28B72F80"/>
    <w:rsid w:val="28B72FA7"/>
    <w:rsid w:val="28B7309C"/>
    <w:rsid w:val="28B730E3"/>
    <w:rsid w:val="28B73117"/>
    <w:rsid w:val="28B73160"/>
    <w:rsid w:val="28B731A0"/>
    <w:rsid w:val="28B7339D"/>
    <w:rsid w:val="28B73570"/>
    <w:rsid w:val="28B735C5"/>
    <w:rsid w:val="28B73692"/>
    <w:rsid w:val="28B7371A"/>
    <w:rsid w:val="28B73817"/>
    <w:rsid w:val="28B73A16"/>
    <w:rsid w:val="28B73AB3"/>
    <w:rsid w:val="28B73B96"/>
    <w:rsid w:val="28B73C40"/>
    <w:rsid w:val="28B73C51"/>
    <w:rsid w:val="28B73C6D"/>
    <w:rsid w:val="28B73D22"/>
    <w:rsid w:val="28B73E05"/>
    <w:rsid w:val="28B73E47"/>
    <w:rsid w:val="28B73E7D"/>
    <w:rsid w:val="28B73EE5"/>
    <w:rsid w:val="28B74299"/>
    <w:rsid w:val="28B742A0"/>
    <w:rsid w:val="28B74322"/>
    <w:rsid w:val="28B743B2"/>
    <w:rsid w:val="28B74467"/>
    <w:rsid w:val="28B744DF"/>
    <w:rsid w:val="28B74630"/>
    <w:rsid w:val="28B7464A"/>
    <w:rsid w:val="28B747FF"/>
    <w:rsid w:val="28B74919"/>
    <w:rsid w:val="28B74ACB"/>
    <w:rsid w:val="28B74BB6"/>
    <w:rsid w:val="28B74D41"/>
    <w:rsid w:val="28B74E55"/>
    <w:rsid w:val="28B74E9F"/>
    <w:rsid w:val="28B74EEF"/>
    <w:rsid w:val="28B74F14"/>
    <w:rsid w:val="28B74F90"/>
    <w:rsid w:val="28B75154"/>
    <w:rsid w:val="28B75190"/>
    <w:rsid w:val="28B751FC"/>
    <w:rsid w:val="28B753EE"/>
    <w:rsid w:val="28B7543C"/>
    <w:rsid w:val="28B754C2"/>
    <w:rsid w:val="28B75540"/>
    <w:rsid w:val="28B75573"/>
    <w:rsid w:val="28B755EA"/>
    <w:rsid w:val="28B75682"/>
    <w:rsid w:val="28B756A9"/>
    <w:rsid w:val="28B756E8"/>
    <w:rsid w:val="28B75756"/>
    <w:rsid w:val="28B75815"/>
    <w:rsid w:val="28B75879"/>
    <w:rsid w:val="28B7592E"/>
    <w:rsid w:val="28B75A0F"/>
    <w:rsid w:val="28B75B6F"/>
    <w:rsid w:val="28B75BBB"/>
    <w:rsid w:val="28B75BDA"/>
    <w:rsid w:val="28B75BFA"/>
    <w:rsid w:val="28B75C13"/>
    <w:rsid w:val="28B75CC0"/>
    <w:rsid w:val="28B75D47"/>
    <w:rsid w:val="28B75D82"/>
    <w:rsid w:val="28B75DA8"/>
    <w:rsid w:val="28B76114"/>
    <w:rsid w:val="28B761BF"/>
    <w:rsid w:val="28B7623F"/>
    <w:rsid w:val="28B76253"/>
    <w:rsid w:val="28B7625C"/>
    <w:rsid w:val="28B76286"/>
    <w:rsid w:val="28B76367"/>
    <w:rsid w:val="28B76465"/>
    <w:rsid w:val="28B76523"/>
    <w:rsid w:val="28B7656B"/>
    <w:rsid w:val="28B7657D"/>
    <w:rsid w:val="28B76587"/>
    <w:rsid w:val="28B76612"/>
    <w:rsid w:val="28B7661E"/>
    <w:rsid w:val="28B76856"/>
    <w:rsid w:val="28B76986"/>
    <w:rsid w:val="28B76A22"/>
    <w:rsid w:val="28B76A3B"/>
    <w:rsid w:val="28B76AFC"/>
    <w:rsid w:val="28B76BDA"/>
    <w:rsid w:val="28B76BE4"/>
    <w:rsid w:val="28B76C09"/>
    <w:rsid w:val="28B76D24"/>
    <w:rsid w:val="28B76D71"/>
    <w:rsid w:val="28B76D88"/>
    <w:rsid w:val="28B76DEB"/>
    <w:rsid w:val="28B76FE1"/>
    <w:rsid w:val="28B77044"/>
    <w:rsid w:val="28B77045"/>
    <w:rsid w:val="28B7709D"/>
    <w:rsid w:val="28B771A3"/>
    <w:rsid w:val="28B771C6"/>
    <w:rsid w:val="28B77239"/>
    <w:rsid w:val="28B7723B"/>
    <w:rsid w:val="28B7730A"/>
    <w:rsid w:val="28B77341"/>
    <w:rsid w:val="28B773BD"/>
    <w:rsid w:val="28B7745B"/>
    <w:rsid w:val="28B774C6"/>
    <w:rsid w:val="28B774EC"/>
    <w:rsid w:val="28B77632"/>
    <w:rsid w:val="28B77743"/>
    <w:rsid w:val="28B777F5"/>
    <w:rsid w:val="28B7792D"/>
    <w:rsid w:val="28B77936"/>
    <w:rsid w:val="28B77A2B"/>
    <w:rsid w:val="28B77C73"/>
    <w:rsid w:val="28B77D9A"/>
    <w:rsid w:val="28B77DF6"/>
    <w:rsid w:val="28B77F5A"/>
    <w:rsid w:val="28B77F7F"/>
    <w:rsid w:val="28B77FB5"/>
    <w:rsid w:val="28B77FC5"/>
    <w:rsid w:val="28B80132"/>
    <w:rsid w:val="28B80266"/>
    <w:rsid w:val="28B803FE"/>
    <w:rsid w:val="28B80462"/>
    <w:rsid w:val="28B80486"/>
    <w:rsid w:val="28B8052B"/>
    <w:rsid w:val="28B8053E"/>
    <w:rsid w:val="28B80611"/>
    <w:rsid w:val="28B80766"/>
    <w:rsid w:val="28B80889"/>
    <w:rsid w:val="28B80928"/>
    <w:rsid w:val="28B80AB1"/>
    <w:rsid w:val="28B80B35"/>
    <w:rsid w:val="28B80CC1"/>
    <w:rsid w:val="28B80E27"/>
    <w:rsid w:val="28B80E4A"/>
    <w:rsid w:val="28B80F69"/>
    <w:rsid w:val="28B80FCA"/>
    <w:rsid w:val="28B81064"/>
    <w:rsid w:val="28B810AE"/>
    <w:rsid w:val="28B81127"/>
    <w:rsid w:val="28B8113A"/>
    <w:rsid w:val="28B8116E"/>
    <w:rsid w:val="28B81192"/>
    <w:rsid w:val="28B81218"/>
    <w:rsid w:val="28B812C2"/>
    <w:rsid w:val="28B81371"/>
    <w:rsid w:val="28B81385"/>
    <w:rsid w:val="28B81386"/>
    <w:rsid w:val="28B81432"/>
    <w:rsid w:val="28B814A2"/>
    <w:rsid w:val="28B81553"/>
    <w:rsid w:val="28B815D9"/>
    <w:rsid w:val="28B815EF"/>
    <w:rsid w:val="28B81622"/>
    <w:rsid w:val="28B81698"/>
    <w:rsid w:val="28B8170B"/>
    <w:rsid w:val="28B8186A"/>
    <w:rsid w:val="28B818BA"/>
    <w:rsid w:val="28B81919"/>
    <w:rsid w:val="28B8193F"/>
    <w:rsid w:val="28B819B2"/>
    <w:rsid w:val="28B819F7"/>
    <w:rsid w:val="28B81B73"/>
    <w:rsid w:val="28B81B74"/>
    <w:rsid w:val="28B81C33"/>
    <w:rsid w:val="28B81D63"/>
    <w:rsid w:val="28B81E25"/>
    <w:rsid w:val="28B81E29"/>
    <w:rsid w:val="28B81E2B"/>
    <w:rsid w:val="28B81FB8"/>
    <w:rsid w:val="28B82012"/>
    <w:rsid w:val="28B8204E"/>
    <w:rsid w:val="28B820E4"/>
    <w:rsid w:val="28B8211D"/>
    <w:rsid w:val="28B821AF"/>
    <w:rsid w:val="28B821BB"/>
    <w:rsid w:val="28B82244"/>
    <w:rsid w:val="28B82304"/>
    <w:rsid w:val="28B8239F"/>
    <w:rsid w:val="28B823A2"/>
    <w:rsid w:val="28B823C3"/>
    <w:rsid w:val="28B824F6"/>
    <w:rsid w:val="28B824F8"/>
    <w:rsid w:val="28B826A5"/>
    <w:rsid w:val="28B8280C"/>
    <w:rsid w:val="28B82815"/>
    <w:rsid w:val="28B82853"/>
    <w:rsid w:val="28B8290D"/>
    <w:rsid w:val="28B829A6"/>
    <w:rsid w:val="28B82B81"/>
    <w:rsid w:val="28B82B85"/>
    <w:rsid w:val="28B82CBA"/>
    <w:rsid w:val="28B82CD9"/>
    <w:rsid w:val="28B82CDF"/>
    <w:rsid w:val="28B82CE6"/>
    <w:rsid w:val="28B82EA0"/>
    <w:rsid w:val="28B82F59"/>
    <w:rsid w:val="28B83008"/>
    <w:rsid w:val="28B83062"/>
    <w:rsid w:val="28B83138"/>
    <w:rsid w:val="28B831ED"/>
    <w:rsid w:val="28B8321B"/>
    <w:rsid w:val="28B83263"/>
    <w:rsid w:val="28B83290"/>
    <w:rsid w:val="28B832AA"/>
    <w:rsid w:val="28B83516"/>
    <w:rsid w:val="28B83877"/>
    <w:rsid w:val="28B838EE"/>
    <w:rsid w:val="28B83905"/>
    <w:rsid w:val="28B83C43"/>
    <w:rsid w:val="28B83C47"/>
    <w:rsid w:val="28B83C8E"/>
    <w:rsid w:val="28B83DE5"/>
    <w:rsid w:val="28B83ECE"/>
    <w:rsid w:val="28B84045"/>
    <w:rsid w:val="28B84057"/>
    <w:rsid w:val="28B840AC"/>
    <w:rsid w:val="28B84144"/>
    <w:rsid w:val="28B84149"/>
    <w:rsid w:val="28B84226"/>
    <w:rsid w:val="28B842AB"/>
    <w:rsid w:val="28B842D9"/>
    <w:rsid w:val="28B842E3"/>
    <w:rsid w:val="28B842FE"/>
    <w:rsid w:val="28B84319"/>
    <w:rsid w:val="28B84379"/>
    <w:rsid w:val="28B843E1"/>
    <w:rsid w:val="28B84411"/>
    <w:rsid w:val="28B8442C"/>
    <w:rsid w:val="28B84448"/>
    <w:rsid w:val="28B84639"/>
    <w:rsid w:val="28B8464F"/>
    <w:rsid w:val="28B846FF"/>
    <w:rsid w:val="28B847A5"/>
    <w:rsid w:val="28B847BB"/>
    <w:rsid w:val="28B849FA"/>
    <w:rsid w:val="28B84B2D"/>
    <w:rsid w:val="28B84B98"/>
    <w:rsid w:val="28B84BD6"/>
    <w:rsid w:val="28B84C00"/>
    <w:rsid w:val="28B84C2F"/>
    <w:rsid w:val="28B84C63"/>
    <w:rsid w:val="28B84E2B"/>
    <w:rsid w:val="28B84E7A"/>
    <w:rsid w:val="28B84E7F"/>
    <w:rsid w:val="28B84EAC"/>
    <w:rsid w:val="28B84F43"/>
    <w:rsid w:val="28B84F90"/>
    <w:rsid w:val="28B85021"/>
    <w:rsid w:val="28B85063"/>
    <w:rsid w:val="28B85084"/>
    <w:rsid w:val="28B85111"/>
    <w:rsid w:val="28B851AC"/>
    <w:rsid w:val="28B8530C"/>
    <w:rsid w:val="28B85326"/>
    <w:rsid w:val="28B853B1"/>
    <w:rsid w:val="28B853B3"/>
    <w:rsid w:val="28B85434"/>
    <w:rsid w:val="28B85482"/>
    <w:rsid w:val="28B85589"/>
    <w:rsid w:val="28B85590"/>
    <w:rsid w:val="28B856A8"/>
    <w:rsid w:val="28B856AD"/>
    <w:rsid w:val="28B8593C"/>
    <w:rsid w:val="28B85A12"/>
    <w:rsid w:val="28B85AA7"/>
    <w:rsid w:val="28B85CD1"/>
    <w:rsid w:val="28B85DA8"/>
    <w:rsid w:val="28B85E71"/>
    <w:rsid w:val="28B85EAF"/>
    <w:rsid w:val="28B85EC7"/>
    <w:rsid w:val="28B85EF6"/>
    <w:rsid w:val="28B85F82"/>
    <w:rsid w:val="28B85FA8"/>
    <w:rsid w:val="28B8601B"/>
    <w:rsid w:val="28B86098"/>
    <w:rsid w:val="28B86197"/>
    <w:rsid w:val="28B861F5"/>
    <w:rsid w:val="28B86273"/>
    <w:rsid w:val="28B862B8"/>
    <w:rsid w:val="28B862CD"/>
    <w:rsid w:val="28B862F6"/>
    <w:rsid w:val="28B86442"/>
    <w:rsid w:val="28B8668E"/>
    <w:rsid w:val="28B866FA"/>
    <w:rsid w:val="28B8673A"/>
    <w:rsid w:val="28B867C3"/>
    <w:rsid w:val="28B867F5"/>
    <w:rsid w:val="28B867F6"/>
    <w:rsid w:val="28B868BC"/>
    <w:rsid w:val="28B868D9"/>
    <w:rsid w:val="28B86983"/>
    <w:rsid w:val="28B869B1"/>
    <w:rsid w:val="28B86A3D"/>
    <w:rsid w:val="28B86A81"/>
    <w:rsid w:val="28B86BF6"/>
    <w:rsid w:val="28B86D0D"/>
    <w:rsid w:val="28B86D7C"/>
    <w:rsid w:val="28B86DE8"/>
    <w:rsid w:val="28B86E40"/>
    <w:rsid w:val="28B86EC3"/>
    <w:rsid w:val="28B86F52"/>
    <w:rsid w:val="28B86F6B"/>
    <w:rsid w:val="28B87045"/>
    <w:rsid w:val="28B87126"/>
    <w:rsid w:val="28B8718B"/>
    <w:rsid w:val="28B8731B"/>
    <w:rsid w:val="28B873AE"/>
    <w:rsid w:val="28B8749C"/>
    <w:rsid w:val="28B874B3"/>
    <w:rsid w:val="28B87630"/>
    <w:rsid w:val="28B8763D"/>
    <w:rsid w:val="28B87866"/>
    <w:rsid w:val="28B8790A"/>
    <w:rsid w:val="28B87930"/>
    <w:rsid w:val="28B879E9"/>
    <w:rsid w:val="28B87B7C"/>
    <w:rsid w:val="28B87BBF"/>
    <w:rsid w:val="28B87BF4"/>
    <w:rsid w:val="28B87C00"/>
    <w:rsid w:val="28B87C81"/>
    <w:rsid w:val="28B87CFE"/>
    <w:rsid w:val="28B87D4B"/>
    <w:rsid w:val="28B87DC9"/>
    <w:rsid w:val="28B87F85"/>
    <w:rsid w:val="28B90041"/>
    <w:rsid w:val="28B9005A"/>
    <w:rsid w:val="28B90278"/>
    <w:rsid w:val="28B902D6"/>
    <w:rsid w:val="28B90311"/>
    <w:rsid w:val="28B9033F"/>
    <w:rsid w:val="28B90349"/>
    <w:rsid w:val="28B905EE"/>
    <w:rsid w:val="28B90620"/>
    <w:rsid w:val="28B906E3"/>
    <w:rsid w:val="28B90774"/>
    <w:rsid w:val="28B907E5"/>
    <w:rsid w:val="28B908AE"/>
    <w:rsid w:val="28B90953"/>
    <w:rsid w:val="28B90966"/>
    <w:rsid w:val="28B909A4"/>
    <w:rsid w:val="28B90A87"/>
    <w:rsid w:val="28B90C61"/>
    <w:rsid w:val="28B90C9D"/>
    <w:rsid w:val="28B90CA5"/>
    <w:rsid w:val="28B90CFB"/>
    <w:rsid w:val="28B90D27"/>
    <w:rsid w:val="28B90D64"/>
    <w:rsid w:val="28B90DC6"/>
    <w:rsid w:val="28B90E1B"/>
    <w:rsid w:val="28B90EEB"/>
    <w:rsid w:val="28B9117A"/>
    <w:rsid w:val="28B91219"/>
    <w:rsid w:val="28B91225"/>
    <w:rsid w:val="28B91260"/>
    <w:rsid w:val="28B912A7"/>
    <w:rsid w:val="28B9132A"/>
    <w:rsid w:val="28B9138A"/>
    <w:rsid w:val="28B913D4"/>
    <w:rsid w:val="28B914F5"/>
    <w:rsid w:val="28B9150E"/>
    <w:rsid w:val="28B91759"/>
    <w:rsid w:val="28B9179C"/>
    <w:rsid w:val="28B9182D"/>
    <w:rsid w:val="28B91914"/>
    <w:rsid w:val="28B91A25"/>
    <w:rsid w:val="28B91A55"/>
    <w:rsid w:val="28B91ADB"/>
    <w:rsid w:val="28B91BB3"/>
    <w:rsid w:val="28B91D29"/>
    <w:rsid w:val="28B91DEC"/>
    <w:rsid w:val="28B91EBD"/>
    <w:rsid w:val="28B91F01"/>
    <w:rsid w:val="28B91F54"/>
    <w:rsid w:val="28B920A0"/>
    <w:rsid w:val="28B921A8"/>
    <w:rsid w:val="28B921C3"/>
    <w:rsid w:val="28B922C3"/>
    <w:rsid w:val="28B92526"/>
    <w:rsid w:val="28B92547"/>
    <w:rsid w:val="28B92577"/>
    <w:rsid w:val="28B92642"/>
    <w:rsid w:val="28B9267E"/>
    <w:rsid w:val="28B926D3"/>
    <w:rsid w:val="28B9273A"/>
    <w:rsid w:val="28B9297B"/>
    <w:rsid w:val="28B929F5"/>
    <w:rsid w:val="28B92A4E"/>
    <w:rsid w:val="28B92ABB"/>
    <w:rsid w:val="28B92B01"/>
    <w:rsid w:val="28B92B59"/>
    <w:rsid w:val="28B92CE7"/>
    <w:rsid w:val="28B92D4E"/>
    <w:rsid w:val="28B92D7E"/>
    <w:rsid w:val="28B92D9D"/>
    <w:rsid w:val="28B92E31"/>
    <w:rsid w:val="28B92F64"/>
    <w:rsid w:val="28B92FE9"/>
    <w:rsid w:val="28B92FFF"/>
    <w:rsid w:val="28B93001"/>
    <w:rsid w:val="28B930CA"/>
    <w:rsid w:val="28B93111"/>
    <w:rsid w:val="28B9334D"/>
    <w:rsid w:val="28B9336B"/>
    <w:rsid w:val="28B93551"/>
    <w:rsid w:val="28B935CA"/>
    <w:rsid w:val="28B935DA"/>
    <w:rsid w:val="28B935DE"/>
    <w:rsid w:val="28B937B3"/>
    <w:rsid w:val="28B93AB2"/>
    <w:rsid w:val="28B93BC4"/>
    <w:rsid w:val="28B93C07"/>
    <w:rsid w:val="28B93C12"/>
    <w:rsid w:val="28B93C13"/>
    <w:rsid w:val="28B93C2B"/>
    <w:rsid w:val="28B93D81"/>
    <w:rsid w:val="28B93DEE"/>
    <w:rsid w:val="28B93DFF"/>
    <w:rsid w:val="28B93F56"/>
    <w:rsid w:val="28B940A7"/>
    <w:rsid w:val="28B940D0"/>
    <w:rsid w:val="28B940FC"/>
    <w:rsid w:val="28B94142"/>
    <w:rsid w:val="28B9420D"/>
    <w:rsid w:val="28B94265"/>
    <w:rsid w:val="28B942E7"/>
    <w:rsid w:val="28B943A7"/>
    <w:rsid w:val="28B94421"/>
    <w:rsid w:val="28B945CC"/>
    <w:rsid w:val="28B9466E"/>
    <w:rsid w:val="28B94751"/>
    <w:rsid w:val="28B947A5"/>
    <w:rsid w:val="28B94825"/>
    <w:rsid w:val="28B9485B"/>
    <w:rsid w:val="28B94883"/>
    <w:rsid w:val="28B94CF6"/>
    <w:rsid w:val="28B94D4D"/>
    <w:rsid w:val="28B94DEE"/>
    <w:rsid w:val="28B9524E"/>
    <w:rsid w:val="28B952B9"/>
    <w:rsid w:val="28B953BC"/>
    <w:rsid w:val="28B953D2"/>
    <w:rsid w:val="28B95401"/>
    <w:rsid w:val="28B95490"/>
    <w:rsid w:val="28B9555C"/>
    <w:rsid w:val="28B95612"/>
    <w:rsid w:val="28B95679"/>
    <w:rsid w:val="28B9567B"/>
    <w:rsid w:val="28B956CD"/>
    <w:rsid w:val="28B957CE"/>
    <w:rsid w:val="28B957E9"/>
    <w:rsid w:val="28B957EA"/>
    <w:rsid w:val="28B959EF"/>
    <w:rsid w:val="28B95C64"/>
    <w:rsid w:val="28B95CBC"/>
    <w:rsid w:val="28B95D4F"/>
    <w:rsid w:val="28B95DBE"/>
    <w:rsid w:val="28B95E11"/>
    <w:rsid w:val="28B95ED6"/>
    <w:rsid w:val="28B95FFD"/>
    <w:rsid w:val="28B96023"/>
    <w:rsid w:val="28B9604F"/>
    <w:rsid w:val="28B9609A"/>
    <w:rsid w:val="28B960ED"/>
    <w:rsid w:val="28B960FF"/>
    <w:rsid w:val="28B961B0"/>
    <w:rsid w:val="28B96219"/>
    <w:rsid w:val="28B9638A"/>
    <w:rsid w:val="28B964D9"/>
    <w:rsid w:val="28B964FE"/>
    <w:rsid w:val="28B965B1"/>
    <w:rsid w:val="28B965E9"/>
    <w:rsid w:val="28B965FE"/>
    <w:rsid w:val="28B96629"/>
    <w:rsid w:val="28B9669E"/>
    <w:rsid w:val="28B96733"/>
    <w:rsid w:val="28B96851"/>
    <w:rsid w:val="28B96890"/>
    <w:rsid w:val="28B96953"/>
    <w:rsid w:val="28B9698C"/>
    <w:rsid w:val="28B96AF1"/>
    <w:rsid w:val="28B96C73"/>
    <w:rsid w:val="28B96C8F"/>
    <w:rsid w:val="28B96D3F"/>
    <w:rsid w:val="28B96DF4"/>
    <w:rsid w:val="28B96FB5"/>
    <w:rsid w:val="28B97194"/>
    <w:rsid w:val="28B97225"/>
    <w:rsid w:val="28B97234"/>
    <w:rsid w:val="28B97300"/>
    <w:rsid w:val="28B974FD"/>
    <w:rsid w:val="28B976D9"/>
    <w:rsid w:val="28B979D7"/>
    <w:rsid w:val="28B97A9A"/>
    <w:rsid w:val="28B97B74"/>
    <w:rsid w:val="28B97C4D"/>
    <w:rsid w:val="28B97D23"/>
    <w:rsid w:val="28B97E71"/>
    <w:rsid w:val="28B97F23"/>
    <w:rsid w:val="28B97F9A"/>
    <w:rsid w:val="28B97FD6"/>
    <w:rsid w:val="28BA013D"/>
    <w:rsid w:val="28BA0168"/>
    <w:rsid w:val="28BA01F5"/>
    <w:rsid w:val="28BA0249"/>
    <w:rsid w:val="28BA024F"/>
    <w:rsid w:val="28BA02E0"/>
    <w:rsid w:val="28BA0318"/>
    <w:rsid w:val="28BA050E"/>
    <w:rsid w:val="28BA0623"/>
    <w:rsid w:val="28BA06CD"/>
    <w:rsid w:val="28BA0788"/>
    <w:rsid w:val="28BA07E0"/>
    <w:rsid w:val="28BA087B"/>
    <w:rsid w:val="28BA09D4"/>
    <w:rsid w:val="28BA09F0"/>
    <w:rsid w:val="28BA0AB6"/>
    <w:rsid w:val="28BA0B1D"/>
    <w:rsid w:val="28BA0B57"/>
    <w:rsid w:val="28BA0B9C"/>
    <w:rsid w:val="28BA0BCE"/>
    <w:rsid w:val="28BA0C6E"/>
    <w:rsid w:val="28BA0C78"/>
    <w:rsid w:val="28BA0D51"/>
    <w:rsid w:val="28BA0DB1"/>
    <w:rsid w:val="28BA0E62"/>
    <w:rsid w:val="28BA0ED3"/>
    <w:rsid w:val="28BA1062"/>
    <w:rsid w:val="28BA11AD"/>
    <w:rsid w:val="28BA120C"/>
    <w:rsid w:val="28BA129E"/>
    <w:rsid w:val="28BA12B5"/>
    <w:rsid w:val="28BA135B"/>
    <w:rsid w:val="28BA1399"/>
    <w:rsid w:val="28BA1437"/>
    <w:rsid w:val="28BA14D5"/>
    <w:rsid w:val="28BA16FF"/>
    <w:rsid w:val="28BA174F"/>
    <w:rsid w:val="28BA17CE"/>
    <w:rsid w:val="28BA1941"/>
    <w:rsid w:val="28BA19ED"/>
    <w:rsid w:val="28BA1AD6"/>
    <w:rsid w:val="28BA1C12"/>
    <w:rsid w:val="28BA1C50"/>
    <w:rsid w:val="28BA1C68"/>
    <w:rsid w:val="28BA1CAB"/>
    <w:rsid w:val="28BA1CE5"/>
    <w:rsid w:val="28BA1EDE"/>
    <w:rsid w:val="28BA1F2E"/>
    <w:rsid w:val="28BA20C7"/>
    <w:rsid w:val="28BA20D1"/>
    <w:rsid w:val="28BA2178"/>
    <w:rsid w:val="28BA2214"/>
    <w:rsid w:val="28BA22D2"/>
    <w:rsid w:val="28BA238B"/>
    <w:rsid w:val="28BA2401"/>
    <w:rsid w:val="28BA2494"/>
    <w:rsid w:val="28BA2502"/>
    <w:rsid w:val="28BA254C"/>
    <w:rsid w:val="28BA25DC"/>
    <w:rsid w:val="28BA25F0"/>
    <w:rsid w:val="28BA2690"/>
    <w:rsid w:val="28BA26BF"/>
    <w:rsid w:val="28BA27FF"/>
    <w:rsid w:val="28BA2BF1"/>
    <w:rsid w:val="28BA2E71"/>
    <w:rsid w:val="28BA2F3A"/>
    <w:rsid w:val="28BA2F88"/>
    <w:rsid w:val="28BA2FA4"/>
    <w:rsid w:val="28BA30EF"/>
    <w:rsid w:val="28BA3167"/>
    <w:rsid w:val="28BA3176"/>
    <w:rsid w:val="28BA31A1"/>
    <w:rsid w:val="28BA3216"/>
    <w:rsid w:val="28BA33BC"/>
    <w:rsid w:val="28BA3421"/>
    <w:rsid w:val="28BA3457"/>
    <w:rsid w:val="28BA34D5"/>
    <w:rsid w:val="28BA350E"/>
    <w:rsid w:val="28BA357F"/>
    <w:rsid w:val="28BA35C8"/>
    <w:rsid w:val="28BA35EB"/>
    <w:rsid w:val="28BA3704"/>
    <w:rsid w:val="28BA388D"/>
    <w:rsid w:val="28BA39C2"/>
    <w:rsid w:val="28BA39E0"/>
    <w:rsid w:val="28BA3AF5"/>
    <w:rsid w:val="28BA3CB9"/>
    <w:rsid w:val="28BA3DDB"/>
    <w:rsid w:val="28BA3EFD"/>
    <w:rsid w:val="28BA3F35"/>
    <w:rsid w:val="28BA3F88"/>
    <w:rsid w:val="28BA3FCA"/>
    <w:rsid w:val="28BA400A"/>
    <w:rsid w:val="28BA4170"/>
    <w:rsid w:val="28BA417E"/>
    <w:rsid w:val="28BA4259"/>
    <w:rsid w:val="28BA42E6"/>
    <w:rsid w:val="28BA42FD"/>
    <w:rsid w:val="28BA4312"/>
    <w:rsid w:val="28BA432F"/>
    <w:rsid w:val="28BA441B"/>
    <w:rsid w:val="28BA4521"/>
    <w:rsid w:val="28BA45A5"/>
    <w:rsid w:val="28BA45EF"/>
    <w:rsid w:val="28BA4631"/>
    <w:rsid w:val="28BA46BD"/>
    <w:rsid w:val="28BA47AD"/>
    <w:rsid w:val="28BA47B6"/>
    <w:rsid w:val="28BA4AB6"/>
    <w:rsid w:val="28BA4AC0"/>
    <w:rsid w:val="28BA4B8C"/>
    <w:rsid w:val="28BA4BE6"/>
    <w:rsid w:val="28BA4C8E"/>
    <w:rsid w:val="28BA4D7D"/>
    <w:rsid w:val="28BA4E28"/>
    <w:rsid w:val="28BA4EB6"/>
    <w:rsid w:val="28BA4F9C"/>
    <w:rsid w:val="28BA4FF6"/>
    <w:rsid w:val="28BA4FF9"/>
    <w:rsid w:val="28BA51FE"/>
    <w:rsid w:val="28BA5205"/>
    <w:rsid w:val="28BA52FB"/>
    <w:rsid w:val="28BA546F"/>
    <w:rsid w:val="28BA547B"/>
    <w:rsid w:val="28BA54A1"/>
    <w:rsid w:val="28BA556D"/>
    <w:rsid w:val="28BA55F5"/>
    <w:rsid w:val="28BA5627"/>
    <w:rsid w:val="28BA562D"/>
    <w:rsid w:val="28BA566A"/>
    <w:rsid w:val="28BA5815"/>
    <w:rsid w:val="28BA5841"/>
    <w:rsid w:val="28BA5973"/>
    <w:rsid w:val="28BA5A5B"/>
    <w:rsid w:val="28BA5AF4"/>
    <w:rsid w:val="28BA5B68"/>
    <w:rsid w:val="28BA5B9D"/>
    <w:rsid w:val="28BA5C6B"/>
    <w:rsid w:val="28BA5CE0"/>
    <w:rsid w:val="28BA5DC2"/>
    <w:rsid w:val="28BA5F50"/>
    <w:rsid w:val="28BA5F98"/>
    <w:rsid w:val="28BA6068"/>
    <w:rsid w:val="28BA6081"/>
    <w:rsid w:val="28BA60AD"/>
    <w:rsid w:val="28BA6103"/>
    <w:rsid w:val="28BA61CA"/>
    <w:rsid w:val="28BA63A5"/>
    <w:rsid w:val="28BA63BF"/>
    <w:rsid w:val="28BA63F8"/>
    <w:rsid w:val="28BA6443"/>
    <w:rsid w:val="28BA6446"/>
    <w:rsid w:val="28BA651F"/>
    <w:rsid w:val="28BA6681"/>
    <w:rsid w:val="28BA6696"/>
    <w:rsid w:val="28BA66C3"/>
    <w:rsid w:val="28BA689F"/>
    <w:rsid w:val="28BA68AF"/>
    <w:rsid w:val="28BA68C5"/>
    <w:rsid w:val="28BA68EC"/>
    <w:rsid w:val="28BA6960"/>
    <w:rsid w:val="28BA6A14"/>
    <w:rsid w:val="28BA6A50"/>
    <w:rsid w:val="28BA6A57"/>
    <w:rsid w:val="28BA6BE4"/>
    <w:rsid w:val="28BA6CB4"/>
    <w:rsid w:val="28BA6D40"/>
    <w:rsid w:val="28BA6EBA"/>
    <w:rsid w:val="28BA6EE5"/>
    <w:rsid w:val="28BA6F8A"/>
    <w:rsid w:val="28BA7163"/>
    <w:rsid w:val="28BA7217"/>
    <w:rsid w:val="28BA7241"/>
    <w:rsid w:val="28BA7255"/>
    <w:rsid w:val="28BA732E"/>
    <w:rsid w:val="28BA73EE"/>
    <w:rsid w:val="28BA7478"/>
    <w:rsid w:val="28BA748D"/>
    <w:rsid w:val="28BA74D4"/>
    <w:rsid w:val="28BA7621"/>
    <w:rsid w:val="28BA77A3"/>
    <w:rsid w:val="28BA77FC"/>
    <w:rsid w:val="28BA7846"/>
    <w:rsid w:val="28BA7952"/>
    <w:rsid w:val="28BA7A3D"/>
    <w:rsid w:val="28BA7AC8"/>
    <w:rsid w:val="28BA7AEE"/>
    <w:rsid w:val="28BA7B44"/>
    <w:rsid w:val="28BA7BC9"/>
    <w:rsid w:val="28BA7BEF"/>
    <w:rsid w:val="28BA7CC7"/>
    <w:rsid w:val="28BA7D60"/>
    <w:rsid w:val="28BA7EA1"/>
    <w:rsid w:val="28BA7FC5"/>
    <w:rsid w:val="28BB0025"/>
    <w:rsid w:val="28BB0095"/>
    <w:rsid w:val="28BB0313"/>
    <w:rsid w:val="28BB0480"/>
    <w:rsid w:val="28BB0605"/>
    <w:rsid w:val="28BB06A7"/>
    <w:rsid w:val="28BB07F9"/>
    <w:rsid w:val="28BB081D"/>
    <w:rsid w:val="28BB088C"/>
    <w:rsid w:val="28BB0930"/>
    <w:rsid w:val="28BB09B7"/>
    <w:rsid w:val="28BB09C3"/>
    <w:rsid w:val="28BB0B01"/>
    <w:rsid w:val="28BB0C31"/>
    <w:rsid w:val="28BB0C87"/>
    <w:rsid w:val="28BB0DAE"/>
    <w:rsid w:val="28BB0EC9"/>
    <w:rsid w:val="28BB113E"/>
    <w:rsid w:val="28BB11F5"/>
    <w:rsid w:val="28BB134C"/>
    <w:rsid w:val="28BB13B0"/>
    <w:rsid w:val="28BB13BE"/>
    <w:rsid w:val="28BB155F"/>
    <w:rsid w:val="28BB15B7"/>
    <w:rsid w:val="28BB16FB"/>
    <w:rsid w:val="28BB177D"/>
    <w:rsid w:val="28BB17B9"/>
    <w:rsid w:val="28BB1856"/>
    <w:rsid w:val="28BB1864"/>
    <w:rsid w:val="28BB1920"/>
    <w:rsid w:val="28BB196B"/>
    <w:rsid w:val="28BB1ADE"/>
    <w:rsid w:val="28BB1B55"/>
    <w:rsid w:val="28BB1C3C"/>
    <w:rsid w:val="28BB1CDE"/>
    <w:rsid w:val="28BB1DD1"/>
    <w:rsid w:val="28BB1E94"/>
    <w:rsid w:val="28BB1E9C"/>
    <w:rsid w:val="28BB1EB4"/>
    <w:rsid w:val="28BB1EF1"/>
    <w:rsid w:val="28BB203F"/>
    <w:rsid w:val="28BB2119"/>
    <w:rsid w:val="28BB225A"/>
    <w:rsid w:val="28BB2263"/>
    <w:rsid w:val="28BB22A0"/>
    <w:rsid w:val="28BB22C2"/>
    <w:rsid w:val="28BB236C"/>
    <w:rsid w:val="28BB240B"/>
    <w:rsid w:val="28BB24FB"/>
    <w:rsid w:val="28BB2500"/>
    <w:rsid w:val="28BB2519"/>
    <w:rsid w:val="28BB262C"/>
    <w:rsid w:val="28BB267F"/>
    <w:rsid w:val="28BB274E"/>
    <w:rsid w:val="28BB2864"/>
    <w:rsid w:val="28BB28AC"/>
    <w:rsid w:val="28BB292A"/>
    <w:rsid w:val="28BB2AB7"/>
    <w:rsid w:val="28BB2ABF"/>
    <w:rsid w:val="28BB2AC8"/>
    <w:rsid w:val="28BB2B37"/>
    <w:rsid w:val="28BB2C17"/>
    <w:rsid w:val="28BB2CE1"/>
    <w:rsid w:val="28BB2D6B"/>
    <w:rsid w:val="28BB2D96"/>
    <w:rsid w:val="28BB2E75"/>
    <w:rsid w:val="28BB2FC0"/>
    <w:rsid w:val="28BB2FFD"/>
    <w:rsid w:val="28BB3030"/>
    <w:rsid w:val="28BB313E"/>
    <w:rsid w:val="28BB3202"/>
    <w:rsid w:val="28BB321F"/>
    <w:rsid w:val="28BB328D"/>
    <w:rsid w:val="28BB328E"/>
    <w:rsid w:val="28BB334E"/>
    <w:rsid w:val="28BB3402"/>
    <w:rsid w:val="28BB3530"/>
    <w:rsid w:val="28BB359C"/>
    <w:rsid w:val="28BB365E"/>
    <w:rsid w:val="28BB37DC"/>
    <w:rsid w:val="28BB3841"/>
    <w:rsid w:val="28BB3868"/>
    <w:rsid w:val="28BB39DB"/>
    <w:rsid w:val="28BB3B45"/>
    <w:rsid w:val="28BB3BA5"/>
    <w:rsid w:val="28BB3C39"/>
    <w:rsid w:val="28BB3C3F"/>
    <w:rsid w:val="28BB3D70"/>
    <w:rsid w:val="28BB3D72"/>
    <w:rsid w:val="28BB3EB8"/>
    <w:rsid w:val="28BB3EEE"/>
    <w:rsid w:val="28BB3F32"/>
    <w:rsid w:val="28BB407D"/>
    <w:rsid w:val="28BB413F"/>
    <w:rsid w:val="28BB42B7"/>
    <w:rsid w:val="28BB4450"/>
    <w:rsid w:val="28BB4508"/>
    <w:rsid w:val="28BB4576"/>
    <w:rsid w:val="28BB45DD"/>
    <w:rsid w:val="28BB470E"/>
    <w:rsid w:val="28BB4763"/>
    <w:rsid w:val="28BB489B"/>
    <w:rsid w:val="28BB49E9"/>
    <w:rsid w:val="28BB49FB"/>
    <w:rsid w:val="28BB4B58"/>
    <w:rsid w:val="28BB4D66"/>
    <w:rsid w:val="28BB5217"/>
    <w:rsid w:val="28BB5246"/>
    <w:rsid w:val="28BB531C"/>
    <w:rsid w:val="28BB53EE"/>
    <w:rsid w:val="28BB545F"/>
    <w:rsid w:val="28BB55B1"/>
    <w:rsid w:val="28BB56C0"/>
    <w:rsid w:val="28BB5818"/>
    <w:rsid w:val="28BB59AB"/>
    <w:rsid w:val="28BB59E6"/>
    <w:rsid w:val="28BB5A15"/>
    <w:rsid w:val="28BB5BD6"/>
    <w:rsid w:val="28BB5C14"/>
    <w:rsid w:val="28BB5D1A"/>
    <w:rsid w:val="28BB5D2A"/>
    <w:rsid w:val="28BB5FB5"/>
    <w:rsid w:val="28BB603C"/>
    <w:rsid w:val="28BB605A"/>
    <w:rsid w:val="28BB6146"/>
    <w:rsid w:val="28BB6174"/>
    <w:rsid w:val="28BB6175"/>
    <w:rsid w:val="28BB61F2"/>
    <w:rsid w:val="28BB6367"/>
    <w:rsid w:val="28BB639B"/>
    <w:rsid w:val="28BB639F"/>
    <w:rsid w:val="28BB63FB"/>
    <w:rsid w:val="28BB651E"/>
    <w:rsid w:val="28BB655A"/>
    <w:rsid w:val="28BB6568"/>
    <w:rsid w:val="28BB659D"/>
    <w:rsid w:val="28BB660D"/>
    <w:rsid w:val="28BB666A"/>
    <w:rsid w:val="28BB66F8"/>
    <w:rsid w:val="28BB678B"/>
    <w:rsid w:val="28BB684B"/>
    <w:rsid w:val="28BB6896"/>
    <w:rsid w:val="28BB6AAC"/>
    <w:rsid w:val="28BB6DA1"/>
    <w:rsid w:val="28BB6E86"/>
    <w:rsid w:val="28BB6FAF"/>
    <w:rsid w:val="28BB6FD1"/>
    <w:rsid w:val="28BB707D"/>
    <w:rsid w:val="28BB70B2"/>
    <w:rsid w:val="28BB70CE"/>
    <w:rsid w:val="28BB71A6"/>
    <w:rsid w:val="28BB73ED"/>
    <w:rsid w:val="28BB7451"/>
    <w:rsid w:val="28BB74A3"/>
    <w:rsid w:val="28BB75DA"/>
    <w:rsid w:val="28BB769E"/>
    <w:rsid w:val="28BB78C5"/>
    <w:rsid w:val="28BB790D"/>
    <w:rsid w:val="28BB793F"/>
    <w:rsid w:val="28BB7957"/>
    <w:rsid w:val="28BB79F1"/>
    <w:rsid w:val="28BB79FD"/>
    <w:rsid w:val="28BB7A8D"/>
    <w:rsid w:val="28BB7AA6"/>
    <w:rsid w:val="28BB7B2E"/>
    <w:rsid w:val="28BB7BEF"/>
    <w:rsid w:val="28BB7CED"/>
    <w:rsid w:val="28BB7E0F"/>
    <w:rsid w:val="28BB7EAF"/>
    <w:rsid w:val="28BB7F84"/>
    <w:rsid w:val="28BB7F85"/>
    <w:rsid w:val="28BB7FA2"/>
    <w:rsid w:val="28BB7FF9"/>
    <w:rsid w:val="28BC0358"/>
    <w:rsid w:val="28BC03D0"/>
    <w:rsid w:val="28BC03FB"/>
    <w:rsid w:val="28BC07A0"/>
    <w:rsid w:val="28BC07A7"/>
    <w:rsid w:val="28BC07BB"/>
    <w:rsid w:val="28BC07BC"/>
    <w:rsid w:val="28BC080E"/>
    <w:rsid w:val="28BC0980"/>
    <w:rsid w:val="28BC0A2A"/>
    <w:rsid w:val="28BC0A69"/>
    <w:rsid w:val="28BC0A76"/>
    <w:rsid w:val="28BC0AC8"/>
    <w:rsid w:val="28BC0B85"/>
    <w:rsid w:val="28BC0C30"/>
    <w:rsid w:val="28BC0DA1"/>
    <w:rsid w:val="28BC0DAA"/>
    <w:rsid w:val="28BC0F06"/>
    <w:rsid w:val="28BC0F8C"/>
    <w:rsid w:val="28BC0FAF"/>
    <w:rsid w:val="28BC0FF5"/>
    <w:rsid w:val="28BC0FFE"/>
    <w:rsid w:val="28BC11DE"/>
    <w:rsid w:val="28BC1239"/>
    <w:rsid w:val="28BC12CF"/>
    <w:rsid w:val="28BC1335"/>
    <w:rsid w:val="28BC13D7"/>
    <w:rsid w:val="28BC152B"/>
    <w:rsid w:val="28BC15CB"/>
    <w:rsid w:val="28BC1615"/>
    <w:rsid w:val="28BC1636"/>
    <w:rsid w:val="28BC18D3"/>
    <w:rsid w:val="28BC18FF"/>
    <w:rsid w:val="28BC19F2"/>
    <w:rsid w:val="28BC1A64"/>
    <w:rsid w:val="28BC1DCC"/>
    <w:rsid w:val="28BC2187"/>
    <w:rsid w:val="28BC22C1"/>
    <w:rsid w:val="28BC22E0"/>
    <w:rsid w:val="28BC2495"/>
    <w:rsid w:val="28BC2511"/>
    <w:rsid w:val="28BC2514"/>
    <w:rsid w:val="28BC2542"/>
    <w:rsid w:val="28BC263D"/>
    <w:rsid w:val="28BC268A"/>
    <w:rsid w:val="28BC26ED"/>
    <w:rsid w:val="28BC2897"/>
    <w:rsid w:val="28BC28F7"/>
    <w:rsid w:val="28BC2923"/>
    <w:rsid w:val="28BC2984"/>
    <w:rsid w:val="28BC29D2"/>
    <w:rsid w:val="28BC2A56"/>
    <w:rsid w:val="28BC2BC6"/>
    <w:rsid w:val="28BC2C74"/>
    <w:rsid w:val="28BC2C8A"/>
    <w:rsid w:val="28BC2C9E"/>
    <w:rsid w:val="28BC2DA7"/>
    <w:rsid w:val="28BC2DD4"/>
    <w:rsid w:val="28BC2E1D"/>
    <w:rsid w:val="28BC2E5D"/>
    <w:rsid w:val="28BC2E6D"/>
    <w:rsid w:val="28BC2F91"/>
    <w:rsid w:val="28BC305E"/>
    <w:rsid w:val="28BC30D4"/>
    <w:rsid w:val="28BC3176"/>
    <w:rsid w:val="28BC328B"/>
    <w:rsid w:val="28BC328E"/>
    <w:rsid w:val="28BC32AD"/>
    <w:rsid w:val="28BC334B"/>
    <w:rsid w:val="28BC3406"/>
    <w:rsid w:val="28BC343F"/>
    <w:rsid w:val="28BC35CC"/>
    <w:rsid w:val="28BC35D8"/>
    <w:rsid w:val="28BC373F"/>
    <w:rsid w:val="28BC3761"/>
    <w:rsid w:val="28BC379A"/>
    <w:rsid w:val="28BC37BA"/>
    <w:rsid w:val="28BC37D6"/>
    <w:rsid w:val="28BC3860"/>
    <w:rsid w:val="28BC39E6"/>
    <w:rsid w:val="28BC3A3F"/>
    <w:rsid w:val="28BC3CF7"/>
    <w:rsid w:val="28BC3D8C"/>
    <w:rsid w:val="28BC3F32"/>
    <w:rsid w:val="28BC3F4C"/>
    <w:rsid w:val="28BC4071"/>
    <w:rsid w:val="28BC4166"/>
    <w:rsid w:val="28BC4222"/>
    <w:rsid w:val="28BC4236"/>
    <w:rsid w:val="28BC4251"/>
    <w:rsid w:val="28BC42E4"/>
    <w:rsid w:val="28BC4307"/>
    <w:rsid w:val="28BC43CD"/>
    <w:rsid w:val="28BC4532"/>
    <w:rsid w:val="28BC453C"/>
    <w:rsid w:val="28BC4564"/>
    <w:rsid w:val="28BC45D1"/>
    <w:rsid w:val="28BC475C"/>
    <w:rsid w:val="28BC476E"/>
    <w:rsid w:val="28BC478F"/>
    <w:rsid w:val="28BC47F4"/>
    <w:rsid w:val="28BC4814"/>
    <w:rsid w:val="28BC4843"/>
    <w:rsid w:val="28BC4905"/>
    <w:rsid w:val="28BC4924"/>
    <w:rsid w:val="28BC4A9E"/>
    <w:rsid w:val="28BC4BAA"/>
    <w:rsid w:val="28BC4C42"/>
    <w:rsid w:val="28BC4C5B"/>
    <w:rsid w:val="28BC4C76"/>
    <w:rsid w:val="28BC4CEB"/>
    <w:rsid w:val="28BC4D01"/>
    <w:rsid w:val="28BC4D3F"/>
    <w:rsid w:val="28BC4DA7"/>
    <w:rsid w:val="28BC4ECF"/>
    <w:rsid w:val="28BC4FCE"/>
    <w:rsid w:val="28BC5123"/>
    <w:rsid w:val="28BC5236"/>
    <w:rsid w:val="28BC52D0"/>
    <w:rsid w:val="28BC52D4"/>
    <w:rsid w:val="28BC53B1"/>
    <w:rsid w:val="28BC53C4"/>
    <w:rsid w:val="28BC556E"/>
    <w:rsid w:val="28BC5610"/>
    <w:rsid w:val="28BC56B9"/>
    <w:rsid w:val="28BC570A"/>
    <w:rsid w:val="28BC576F"/>
    <w:rsid w:val="28BC5787"/>
    <w:rsid w:val="28BC578D"/>
    <w:rsid w:val="28BC57EF"/>
    <w:rsid w:val="28BC5870"/>
    <w:rsid w:val="28BC58FF"/>
    <w:rsid w:val="28BC5990"/>
    <w:rsid w:val="28BC5B5C"/>
    <w:rsid w:val="28BC5B6F"/>
    <w:rsid w:val="28BC5C23"/>
    <w:rsid w:val="28BC5C4A"/>
    <w:rsid w:val="28BC5C99"/>
    <w:rsid w:val="28BC5D39"/>
    <w:rsid w:val="28BC5E52"/>
    <w:rsid w:val="28BC60BA"/>
    <w:rsid w:val="28BC6219"/>
    <w:rsid w:val="28BC6291"/>
    <w:rsid w:val="28BC6337"/>
    <w:rsid w:val="28BC6370"/>
    <w:rsid w:val="28BC63FA"/>
    <w:rsid w:val="28BC66CC"/>
    <w:rsid w:val="28BC6767"/>
    <w:rsid w:val="28BC6819"/>
    <w:rsid w:val="28BC688A"/>
    <w:rsid w:val="28BC6949"/>
    <w:rsid w:val="28BC6A94"/>
    <w:rsid w:val="28BC6A97"/>
    <w:rsid w:val="28BC6BBE"/>
    <w:rsid w:val="28BC6C79"/>
    <w:rsid w:val="28BC6C8A"/>
    <w:rsid w:val="28BC6DAD"/>
    <w:rsid w:val="28BC6E83"/>
    <w:rsid w:val="28BC6EF0"/>
    <w:rsid w:val="28BC7023"/>
    <w:rsid w:val="28BC709B"/>
    <w:rsid w:val="28BC7139"/>
    <w:rsid w:val="28BC7173"/>
    <w:rsid w:val="28BC71C9"/>
    <w:rsid w:val="28BC71F5"/>
    <w:rsid w:val="28BC7218"/>
    <w:rsid w:val="28BC7236"/>
    <w:rsid w:val="28BC73BA"/>
    <w:rsid w:val="28BC73D7"/>
    <w:rsid w:val="28BC74E0"/>
    <w:rsid w:val="28BC759D"/>
    <w:rsid w:val="28BC763D"/>
    <w:rsid w:val="28BC7648"/>
    <w:rsid w:val="28BC76EC"/>
    <w:rsid w:val="28BC770C"/>
    <w:rsid w:val="28BC7A36"/>
    <w:rsid w:val="28BC7A5C"/>
    <w:rsid w:val="28BC7B27"/>
    <w:rsid w:val="28BC7B29"/>
    <w:rsid w:val="28BC7D4A"/>
    <w:rsid w:val="28BC7DD5"/>
    <w:rsid w:val="28BC7E5E"/>
    <w:rsid w:val="28BC7E83"/>
    <w:rsid w:val="28BC7E8B"/>
    <w:rsid w:val="28BD00EA"/>
    <w:rsid w:val="28BD02AE"/>
    <w:rsid w:val="28BD02C4"/>
    <w:rsid w:val="28BD036B"/>
    <w:rsid w:val="28BD03F3"/>
    <w:rsid w:val="28BD044C"/>
    <w:rsid w:val="28BD047B"/>
    <w:rsid w:val="28BD04FB"/>
    <w:rsid w:val="28BD0500"/>
    <w:rsid w:val="28BD0558"/>
    <w:rsid w:val="28BD0635"/>
    <w:rsid w:val="28BD0712"/>
    <w:rsid w:val="28BD07C7"/>
    <w:rsid w:val="28BD07CD"/>
    <w:rsid w:val="28BD081D"/>
    <w:rsid w:val="28BD08B8"/>
    <w:rsid w:val="28BD08FC"/>
    <w:rsid w:val="28BD09F0"/>
    <w:rsid w:val="28BD0A8F"/>
    <w:rsid w:val="28BD0AA9"/>
    <w:rsid w:val="28BD0AF0"/>
    <w:rsid w:val="28BD0B04"/>
    <w:rsid w:val="28BD0B0E"/>
    <w:rsid w:val="28BD0B2F"/>
    <w:rsid w:val="28BD0D32"/>
    <w:rsid w:val="28BD0E15"/>
    <w:rsid w:val="28BD1058"/>
    <w:rsid w:val="28BD10D7"/>
    <w:rsid w:val="28BD113C"/>
    <w:rsid w:val="28BD1207"/>
    <w:rsid w:val="28BD1213"/>
    <w:rsid w:val="28BD122A"/>
    <w:rsid w:val="28BD130E"/>
    <w:rsid w:val="28BD13A9"/>
    <w:rsid w:val="28BD1418"/>
    <w:rsid w:val="28BD14D2"/>
    <w:rsid w:val="28BD1514"/>
    <w:rsid w:val="28BD151E"/>
    <w:rsid w:val="28BD1643"/>
    <w:rsid w:val="28BD167C"/>
    <w:rsid w:val="28BD1736"/>
    <w:rsid w:val="28BD179C"/>
    <w:rsid w:val="28BD17DA"/>
    <w:rsid w:val="28BD1808"/>
    <w:rsid w:val="28BD1895"/>
    <w:rsid w:val="28BD18D4"/>
    <w:rsid w:val="28BD1908"/>
    <w:rsid w:val="28BD1969"/>
    <w:rsid w:val="28BD19D8"/>
    <w:rsid w:val="28BD1A3B"/>
    <w:rsid w:val="28BD1ABF"/>
    <w:rsid w:val="28BD1B3B"/>
    <w:rsid w:val="28BD1B4E"/>
    <w:rsid w:val="28BD1B99"/>
    <w:rsid w:val="28BD1D82"/>
    <w:rsid w:val="28BD1E03"/>
    <w:rsid w:val="28BD1E55"/>
    <w:rsid w:val="28BD1E7F"/>
    <w:rsid w:val="28BD1FDE"/>
    <w:rsid w:val="28BD2181"/>
    <w:rsid w:val="28BD2209"/>
    <w:rsid w:val="28BD2340"/>
    <w:rsid w:val="28BD247A"/>
    <w:rsid w:val="28BD24F8"/>
    <w:rsid w:val="28BD2555"/>
    <w:rsid w:val="28BD2583"/>
    <w:rsid w:val="28BD2734"/>
    <w:rsid w:val="28BD274D"/>
    <w:rsid w:val="28BD2846"/>
    <w:rsid w:val="28BD2849"/>
    <w:rsid w:val="28BD2862"/>
    <w:rsid w:val="28BD29BF"/>
    <w:rsid w:val="28BD2A06"/>
    <w:rsid w:val="28BD2AEC"/>
    <w:rsid w:val="28BD2BF9"/>
    <w:rsid w:val="28BD2CC1"/>
    <w:rsid w:val="28BD2D03"/>
    <w:rsid w:val="28BD2DAD"/>
    <w:rsid w:val="28BD2FC1"/>
    <w:rsid w:val="28BD3009"/>
    <w:rsid w:val="28BD316F"/>
    <w:rsid w:val="28BD31EA"/>
    <w:rsid w:val="28BD31F5"/>
    <w:rsid w:val="28BD3266"/>
    <w:rsid w:val="28BD3307"/>
    <w:rsid w:val="28BD338B"/>
    <w:rsid w:val="28BD3568"/>
    <w:rsid w:val="28BD35D9"/>
    <w:rsid w:val="28BD35DB"/>
    <w:rsid w:val="28BD37BB"/>
    <w:rsid w:val="28BD38E2"/>
    <w:rsid w:val="28BD38F8"/>
    <w:rsid w:val="28BD3970"/>
    <w:rsid w:val="28BD3B2A"/>
    <w:rsid w:val="28BD3C38"/>
    <w:rsid w:val="28BD3C46"/>
    <w:rsid w:val="28BD3C7E"/>
    <w:rsid w:val="28BD3C90"/>
    <w:rsid w:val="28BD3CC4"/>
    <w:rsid w:val="28BD3D16"/>
    <w:rsid w:val="28BD3D69"/>
    <w:rsid w:val="28BD3F5E"/>
    <w:rsid w:val="28BD3F6D"/>
    <w:rsid w:val="28BD3FD7"/>
    <w:rsid w:val="28BD4003"/>
    <w:rsid w:val="28BD405E"/>
    <w:rsid w:val="28BD40D6"/>
    <w:rsid w:val="28BD428B"/>
    <w:rsid w:val="28BD4296"/>
    <w:rsid w:val="28BD437A"/>
    <w:rsid w:val="28BD44C9"/>
    <w:rsid w:val="28BD45F6"/>
    <w:rsid w:val="28BD46BA"/>
    <w:rsid w:val="28BD46D5"/>
    <w:rsid w:val="28BD46F7"/>
    <w:rsid w:val="28BD4784"/>
    <w:rsid w:val="28BD47FF"/>
    <w:rsid w:val="28BD4875"/>
    <w:rsid w:val="28BD4894"/>
    <w:rsid w:val="28BD48C0"/>
    <w:rsid w:val="28BD48C1"/>
    <w:rsid w:val="28BD4903"/>
    <w:rsid w:val="28BD4A29"/>
    <w:rsid w:val="28BD4B42"/>
    <w:rsid w:val="28BD4C01"/>
    <w:rsid w:val="28BD4CF6"/>
    <w:rsid w:val="28BD4D04"/>
    <w:rsid w:val="28BD4D14"/>
    <w:rsid w:val="28BD4D64"/>
    <w:rsid w:val="28BD5085"/>
    <w:rsid w:val="28BD50B1"/>
    <w:rsid w:val="28BD522F"/>
    <w:rsid w:val="28BD5365"/>
    <w:rsid w:val="28BD53F2"/>
    <w:rsid w:val="28BD5552"/>
    <w:rsid w:val="28BD5594"/>
    <w:rsid w:val="28BD559F"/>
    <w:rsid w:val="28BD561D"/>
    <w:rsid w:val="28BD5669"/>
    <w:rsid w:val="28BD5702"/>
    <w:rsid w:val="28BD5766"/>
    <w:rsid w:val="28BD583D"/>
    <w:rsid w:val="28BD585E"/>
    <w:rsid w:val="28BD597B"/>
    <w:rsid w:val="28BD5A92"/>
    <w:rsid w:val="28BD5BC5"/>
    <w:rsid w:val="28BD5C3D"/>
    <w:rsid w:val="28BD5C44"/>
    <w:rsid w:val="28BD5CF3"/>
    <w:rsid w:val="28BD5D36"/>
    <w:rsid w:val="28BD5DBC"/>
    <w:rsid w:val="28BD5E7E"/>
    <w:rsid w:val="28BD5ED4"/>
    <w:rsid w:val="28BD60A2"/>
    <w:rsid w:val="28BD60DC"/>
    <w:rsid w:val="28BD610F"/>
    <w:rsid w:val="28BD6177"/>
    <w:rsid w:val="28BD61F9"/>
    <w:rsid w:val="28BD6299"/>
    <w:rsid w:val="28BD6314"/>
    <w:rsid w:val="28BD6420"/>
    <w:rsid w:val="28BD6424"/>
    <w:rsid w:val="28BD64B3"/>
    <w:rsid w:val="28BD6567"/>
    <w:rsid w:val="28BD65DB"/>
    <w:rsid w:val="28BD66C4"/>
    <w:rsid w:val="28BD66ED"/>
    <w:rsid w:val="28BD670A"/>
    <w:rsid w:val="28BD6729"/>
    <w:rsid w:val="28BD686B"/>
    <w:rsid w:val="28BD69E3"/>
    <w:rsid w:val="28BD6A2E"/>
    <w:rsid w:val="28BD6B01"/>
    <w:rsid w:val="28BD6B28"/>
    <w:rsid w:val="28BD6B7C"/>
    <w:rsid w:val="28BD6C3E"/>
    <w:rsid w:val="28BD6E00"/>
    <w:rsid w:val="28BD6F0D"/>
    <w:rsid w:val="28BD6F4F"/>
    <w:rsid w:val="28BD6F8A"/>
    <w:rsid w:val="28BD6FF6"/>
    <w:rsid w:val="28BD71C8"/>
    <w:rsid w:val="28BD71D4"/>
    <w:rsid w:val="28BD71DB"/>
    <w:rsid w:val="28BD7249"/>
    <w:rsid w:val="28BD7296"/>
    <w:rsid w:val="28BD75AF"/>
    <w:rsid w:val="28BD75C4"/>
    <w:rsid w:val="28BD76A5"/>
    <w:rsid w:val="28BD77CA"/>
    <w:rsid w:val="28BD7920"/>
    <w:rsid w:val="28BD7C86"/>
    <w:rsid w:val="28BD7D44"/>
    <w:rsid w:val="28BD7D48"/>
    <w:rsid w:val="28BD7D4D"/>
    <w:rsid w:val="28BD7DCD"/>
    <w:rsid w:val="28BD7E00"/>
    <w:rsid w:val="28BE008B"/>
    <w:rsid w:val="28BE0122"/>
    <w:rsid w:val="28BE0131"/>
    <w:rsid w:val="28BE015E"/>
    <w:rsid w:val="28BE0189"/>
    <w:rsid w:val="28BE0198"/>
    <w:rsid w:val="28BE01E7"/>
    <w:rsid w:val="28BE0290"/>
    <w:rsid w:val="28BE02B5"/>
    <w:rsid w:val="28BE02D8"/>
    <w:rsid w:val="28BE02E0"/>
    <w:rsid w:val="28BE04F1"/>
    <w:rsid w:val="28BE0584"/>
    <w:rsid w:val="28BE0597"/>
    <w:rsid w:val="28BE061E"/>
    <w:rsid w:val="28BE081E"/>
    <w:rsid w:val="28BE093B"/>
    <w:rsid w:val="28BE0A7C"/>
    <w:rsid w:val="28BE0B11"/>
    <w:rsid w:val="28BE0B52"/>
    <w:rsid w:val="28BE0D5B"/>
    <w:rsid w:val="28BE0D60"/>
    <w:rsid w:val="28BE0EB1"/>
    <w:rsid w:val="28BE0FC3"/>
    <w:rsid w:val="28BE1350"/>
    <w:rsid w:val="28BE13CA"/>
    <w:rsid w:val="28BE1666"/>
    <w:rsid w:val="28BE1696"/>
    <w:rsid w:val="28BE16E5"/>
    <w:rsid w:val="28BE1725"/>
    <w:rsid w:val="28BE1761"/>
    <w:rsid w:val="28BE179A"/>
    <w:rsid w:val="28BE179F"/>
    <w:rsid w:val="28BE1827"/>
    <w:rsid w:val="28BE18C7"/>
    <w:rsid w:val="28BE1948"/>
    <w:rsid w:val="28BE1A35"/>
    <w:rsid w:val="28BE1A7A"/>
    <w:rsid w:val="28BE1B2C"/>
    <w:rsid w:val="28BE1B6A"/>
    <w:rsid w:val="28BE1B83"/>
    <w:rsid w:val="28BE1BB3"/>
    <w:rsid w:val="28BE1C06"/>
    <w:rsid w:val="28BE1C21"/>
    <w:rsid w:val="28BE1DC1"/>
    <w:rsid w:val="28BE1DFB"/>
    <w:rsid w:val="28BE1E3D"/>
    <w:rsid w:val="28BE1EA6"/>
    <w:rsid w:val="28BE1FA0"/>
    <w:rsid w:val="28BE1FC9"/>
    <w:rsid w:val="28BE1FCE"/>
    <w:rsid w:val="28BE1FDB"/>
    <w:rsid w:val="28BE1FE4"/>
    <w:rsid w:val="28BE2118"/>
    <w:rsid w:val="28BE215A"/>
    <w:rsid w:val="28BE21C9"/>
    <w:rsid w:val="28BE21E3"/>
    <w:rsid w:val="28BE2243"/>
    <w:rsid w:val="28BE2257"/>
    <w:rsid w:val="28BE22EA"/>
    <w:rsid w:val="28BE24DE"/>
    <w:rsid w:val="28BE252B"/>
    <w:rsid w:val="28BE2676"/>
    <w:rsid w:val="28BE26DD"/>
    <w:rsid w:val="28BE26E9"/>
    <w:rsid w:val="28BE2920"/>
    <w:rsid w:val="28BE2967"/>
    <w:rsid w:val="28BE2A2B"/>
    <w:rsid w:val="28BE2A6D"/>
    <w:rsid w:val="28BE2A73"/>
    <w:rsid w:val="28BE2AC4"/>
    <w:rsid w:val="28BE2B51"/>
    <w:rsid w:val="28BE2B7D"/>
    <w:rsid w:val="28BE2C92"/>
    <w:rsid w:val="28BE2EEB"/>
    <w:rsid w:val="28BE2FDE"/>
    <w:rsid w:val="28BE30BF"/>
    <w:rsid w:val="28BE315B"/>
    <w:rsid w:val="28BE31C0"/>
    <w:rsid w:val="28BE31C2"/>
    <w:rsid w:val="28BE326B"/>
    <w:rsid w:val="28BE3395"/>
    <w:rsid w:val="28BE33E8"/>
    <w:rsid w:val="28BE348D"/>
    <w:rsid w:val="28BE3491"/>
    <w:rsid w:val="28BE3494"/>
    <w:rsid w:val="28BE34B0"/>
    <w:rsid w:val="28BE34C5"/>
    <w:rsid w:val="28BE34FF"/>
    <w:rsid w:val="28BE350A"/>
    <w:rsid w:val="28BE35A5"/>
    <w:rsid w:val="28BE35FB"/>
    <w:rsid w:val="28BE3676"/>
    <w:rsid w:val="28BE374C"/>
    <w:rsid w:val="28BE3917"/>
    <w:rsid w:val="28BE3953"/>
    <w:rsid w:val="28BE3A06"/>
    <w:rsid w:val="28BE3BC7"/>
    <w:rsid w:val="28BE3BDA"/>
    <w:rsid w:val="28BE3C53"/>
    <w:rsid w:val="28BE3FFF"/>
    <w:rsid w:val="28BE411A"/>
    <w:rsid w:val="28BE413D"/>
    <w:rsid w:val="28BE432B"/>
    <w:rsid w:val="28BE43A9"/>
    <w:rsid w:val="28BE43D6"/>
    <w:rsid w:val="28BE4565"/>
    <w:rsid w:val="28BE4579"/>
    <w:rsid w:val="28BE4598"/>
    <w:rsid w:val="28BE45C0"/>
    <w:rsid w:val="28BE46A3"/>
    <w:rsid w:val="28BE4769"/>
    <w:rsid w:val="28BE47D6"/>
    <w:rsid w:val="28BE4808"/>
    <w:rsid w:val="28BE4816"/>
    <w:rsid w:val="28BE4819"/>
    <w:rsid w:val="28BE48ED"/>
    <w:rsid w:val="28BE48FB"/>
    <w:rsid w:val="28BE49B7"/>
    <w:rsid w:val="28BE4E42"/>
    <w:rsid w:val="28BE4E70"/>
    <w:rsid w:val="28BE4F94"/>
    <w:rsid w:val="28BE4FA1"/>
    <w:rsid w:val="28BE5050"/>
    <w:rsid w:val="28BE5088"/>
    <w:rsid w:val="28BE5275"/>
    <w:rsid w:val="28BE52FE"/>
    <w:rsid w:val="28BE5518"/>
    <w:rsid w:val="28BE5531"/>
    <w:rsid w:val="28BE55E7"/>
    <w:rsid w:val="28BE5637"/>
    <w:rsid w:val="28BE580A"/>
    <w:rsid w:val="28BE582A"/>
    <w:rsid w:val="28BE5837"/>
    <w:rsid w:val="28BE58A0"/>
    <w:rsid w:val="28BE5930"/>
    <w:rsid w:val="28BE5934"/>
    <w:rsid w:val="28BE5A42"/>
    <w:rsid w:val="28BE5A8A"/>
    <w:rsid w:val="28BE5AC9"/>
    <w:rsid w:val="28BE5B4E"/>
    <w:rsid w:val="28BE5B72"/>
    <w:rsid w:val="28BE5CEA"/>
    <w:rsid w:val="28BE5D6C"/>
    <w:rsid w:val="28BE5F9C"/>
    <w:rsid w:val="28BE5FA5"/>
    <w:rsid w:val="28BE60CE"/>
    <w:rsid w:val="28BE60F8"/>
    <w:rsid w:val="28BE60FC"/>
    <w:rsid w:val="28BE62D5"/>
    <w:rsid w:val="28BE6427"/>
    <w:rsid w:val="28BE65CA"/>
    <w:rsid w:val="28BE65D2"/>
    <w:rsid w:val="28BE65D7"/>
    <w:rsid w:val="28BE6619"/>
    <w:rsid w:val="28BE663B"/>
    <w:rsid w:val="28BE664A"/>
    <w:rsid w:val="28BE66C0"/>
    <w:rsid w:val="28BE6750"/>
    <w:rsid w:val="28BE676A"/>
    <w:rsid w:val="28BE688F"/>
    <w:rsid w:val="28BE6A41"/>
    <w:rsid w:val="28BE6A6A"/>
    <w:rsid w:val="28BE6A87"/>
    <w:rsid w:val="28BE6AC3"/>
    <w:rsid w:val="28BE6B2B"/>
    <w:rsid w:val="28BE6BAA"/>
    <w:rsid w:val="28BE6C33"/>
    <w:rsid w:val="28BE6C3A"/>
    <w:rsid w:val="28BE6C57"/>
    <w:rsid w:val="28BE6C8C"/>
    <w:rsid w:val="28BE6D55"/>
    <w:rsid w:val="28BE6D59"/>
    <w:rsid w:val="28BE6DAF"/>
    <w:rsid w:val="28BE6F37"/>
    <w:rsid w:val="28BE7266"/>
    <w:rsid w:val="28BE74FE"/>
    <w:rsid w:val="28BE75F8"/>
    <w:rsid w:val="28BE769A"/>
    <w:rsid w:val="28BE76A7"/>
    <w:rsid w:val="28BE76BC"/>
    <w:rsid w:val="28BE7738"/>
    <w:rsid w:val="28BE797C"/>
    <w:rsid w:val="28BE7991"/>
    <w:rsid w:val="28BE79E4"/>
    <w:rsid w:val="28BE7B9E"/>
    <w:rsid w:val="28BE7BB0"/>
    <w:rsid w:val="28BE7C34"/>
    <w:rsid w:val="28BE7C3E"/>
    <w:rsid w:val="28BE7C5F"/>
    <w:rsid w:val="28BE7CAA"/>
    <w:rsid w:val="28BE7CCA"/>
    <w:rsid w:val="28BE7DA0"/>
    <w:rsid w:val="28BE7F6D"/>
    <w:rsid w:val="28BF0004"/>
    <w:rsid w:val="28BF00D2"/>
    <w:rsid w:val="28BF012B"/>
    <w:rsid w:val="28BF012D"/>
    <w:rsid w:val="28BF013F"/>
    <w:rsid w:val="28BF01D5"/>
    <w:rsid w:val="28BF034B"/>
    <w:rsid w:val="28BF03D0"/>
    <w:rsid w:val="28BF0413"/>
    <w:rsid w:val="28BF048B"/>
    <w:rsid w:val="28BF0527"/>
    <w:rsid w:val="28BF052E"/>
    <w:rsid w:val="28BF05A0"/>
    <w:rsid w:val="28BF05C6"/>
    <w:rsid w:val="28BF063D"/>
    <w:rsid w:val="28BF065D"/>
    <w:rsid w:val="28BF0689"/>
    <w:rsid w:val="28BF0787"/>
    <w:rsid w:val="28BF0964"/>
    <w:rsid w:val="28BF09D9"/>
    <w:rsid w:val="28BF0A12"/>
    <w:rsid w:val="28BF0A33"/>
    <w:rsid w:val="28BF0A48"/>
    <w:rsid w:val="28BF0A7F"/>
    <w:rsid w:val="28BF0B5C"/>
    <w:rsid w:val="28BF0D23"/>
    <w:rsid w:val="28BF0DA7"/>
    <w:rsid w:val="28BF0E15"/>
    <w:rsid w:val="28BF0E79"/>
    <w:rsid w:val="28BF0E96"/>
    <w:rsid w:val="28BF109E"/>
    <w:rsid w:val="28BF10B8"/>
    <w:rsid w:val="28BF11EE"/>
    <w:rsid w:val="28BF11F5"/>
    <w:rsid w:val="28BF1208"/>
    <w:rsid w:val="28BF1418"/>
    <w:rsid w:val="28BF15F9"/>
    <w:rsid w:val="28BF161A"/>
    <w:rsid w:val="28BF1846"/>
    <w:rsid w:val="28BF18D8"/>
    <w:rsid w:val="28BF18FF"/>
    <w:rsid w:val="28BF1926"/>
    <w:rsid w:val="28BF1A47"/>
    <w:rsid w:val="28BF1A56"/>
    <w:rsid w:val="28BF1AE1"/>
    <w:rsid w:val="28BF1B3E"/>
    <w:rsid w:val="28BF1B5E"/>
    <w:rsid w:val="28BF1B7E"/>
    <w:rsid w:val="28BF1BFF"/>
    <w:rsid w:val="28BF1E11"/>
    <w:rsid w:val="28BF1E46"/>
    <w:rsid w:val="28BF1E73"/>
    <w:rsid w:val="28BF2005"/>
    <w:rsid w:val="28BF2114"/>
    <w:rsid w:val="28BF211A"/>
    <w:rsid w:val="28BF2228"/>
    <w:rsid w:val="28BF24BD"/>
    <w:rsid w:val="28BF24BF"/>
    <w:rsid w:val="28BF2557"/>
    <w:rsid w:val="28BF2612"/>
    <w:rsid w:val="28BF264C"/>
    <w:rsid w:val="28BF2950"/>
    <w:rsid w:val="28BF29F9"/>
    <w:rsid w:val="28BF2A82"/>
    <w:rsid w:val="28BF2B59"/>
    <w:rsid w:val="28BF2C06"/>
    <w:rsid w:val="28BF2C83"/>
    <w:rsid w:val="28BF2CF7"/>
    <w:rsid w:val="28BF2D21"/>
    <w:rsid w:val="28BF2EC3"/>
    <w:rsid w:val="28BF2EE9"/>
    <w:rsid w:val="28BF303E"/>
    <w:rsid w:val="28BF31DD"/>
    <w:rsid w:val="28BF324A"/>
    <w:rsid w:val="28BF3386"/>
    <w:rsid w:val="28BF33C7"/>
    <w:rsid w:val="28BF3495"/>
    <w:rsid w:val="28BF35D4"/>
    <w:rsid w:val="28BF3623"/>
    <w:rsid w:val="28BF3655"/>
    <w:rsid w:val="28BF366F"/>
    <w:rsid w:val="28BF3681"/>
    <w:rsid w:val="28BF36B6"/>
    <w:rsid w:val="28BF37C5"/>
    <w:rsid w:val="28BF3980"/>
    <w:rsid w:val="28BF3BD4"/>
    <w:rsid w:val="28BF3BE6"/>
    <w:rsid w:val="28BF3CE7"/>
    <w:rsid w:val="28BF3D6B"/>
    <w:rsid w:val="28BF3E0A"/>
    <w:rsid w:val="28BF3E3F"/>
    <w:rsid w:val="28BF4003"/>
    <w:rsid w:val="28BF40AE"/>
    <w:rsid w:val="28BF4195"/>
    <w:rsid w:val="28BF419E"/>
    <w:rsid w:val="28BF41D3"/>
    <w:rsid w:val="28BF43BD"/>
    <w:rsid w:val="28BF445E"/>
    <w:rsid w:val="28BF44F4"/>
    <w:rsid w:val="28BF4678"/>
    <w:rsid w:val="28BF46A4"/>
    <w:rsid w:val="28BF479D"/>
    <w:rsid w:val="28BF48B2"/>
    <w:rsid w:val="28BF4A7A"/>
    <w:rsid w:val="28BF4B1A"/>
    <w:rsid w:val="28BF4BA4"/>
    <w:rsid w:val="28BF4BA9"/>
    <w:rsid w:val="28BF4C59"/>
    <w:rsid w:val="28BF4C8C"/>
    <w:rsid w:val="28BF4CE3"/>
    <w:rsid w:val="28BF4E46"/>
    <w:rsid w:val="28BF4E5E"/>
    <w:rsid w:val="28BF4F63"/>
    <w:rsid w:val="28BF4F7B"/>
    <w:rsid w:val="28BF5004"/>
    <w:rsid w:val="28BF506F"/>
    <w:rsid w:val="28BF5159"/>
    <w:rsid w:val="28BF51BA"/>
    <w:rsid w:val="28BF522A"/>
    <w:rsid w:val="28BF548E"/>
    <w:rsid w:val="28BF5498"/>
    <w:rsid w:val="28BF54B4"/>
    <w:rsid w:val="28BF558D"/>
    <w:rsid w:val="28BF55E1"/>
    <w:rsid w:val="28BF5606"/>
    <w:rsid w:val="28BF564D"/>
    <w:rsid w:val="28BF56AE"/>
    <w:rsid w:val="28BF5712"/>
    <w:rsid w:val="28BF5746"/>
    <w:rsid w:val="28BF58B0"/>
    <w:rsid w:val="28BF5A96"/>
    <w:rsid w:val="28BF5B04"/>
    <w:rsid w:val="28BF5D28"/>
    <w:rsid w:val="28BF5D4D"/>
    <w:rsid w:val="28BF5DD4"/>
    <w:rsid w:val="28BF5E0C"/>
    <w:rsid w:val="28BF5EB4"/>
    <w:rsid w:val="28BF61BD"/>
    <w:rsid w:val="28BF62E6"/>
    <w:rsid w:val="28BF63D7"/>
    <w:rsid w:val="28BF6696"/>
    <w:rsid w:val="28BF66A1"/>
    <w:rsid w:val="28BF66B0"/>
    <w:rsid w:val="28BF68C2"/>
    <w:rsid w:val="28BF69A2"/>
    <w:rsid w:val="28BF69B1"/>
    <w:rsid w:val="28BF69FD"/>
    <w:rsid w:val="28BF69FE"/>
    <w:rsid w:val="28BF6A7C"/>
    <w:rsid w:val="28BF6ACB"/>
    <w:rsid w:val="28BF6BCB"/>
    <w:rsid w:val="28BF6C19"/>
    <w:rsid w:val="28BF6C23"/>
    <w:rsid w:val="28BF6C49"/>
    <w:rsid w:val="28BF6CEA"/>
    <w:rsid w:val="28BF6EA4"/>
    <w:rsid w:val="28BF6F27"/>
    <w:rsid w:val="28BF6F4F"/>
    <w:rsid w:val="28BF7003"/>
    <w:rsid w:val="28BF702F"/>
    <w:rsid w:val="28BF7101"/>
    <w:rsid w:val="28BF7159"/>
    <w:rsid w:val="28BF71BC"/>
    <w:rsid w:val="28BF7226"/>
    <w:rsid w:val="28BF7295"/>
    <w:rsid w:val="28BF738F"/>
    <w:rsid w:val="28BF751D"/>
    <w:rsid w:val="28BF7562"/>
    <w:rsid w:val="28BF757D"/>
    <w:rsid w:val="28BF7686"/>
    <w:rsid w:val="28BF768A"/>
    <w:rsid w:val="28BF76E6"/>
    <w:rsid w:val="28BF7708"/>
    <w:rsid w:val="28BF780B"/>
    <w:rsid w:val="28BF78BA"/>
    <w:rsid w:val="28BF7979"/>
    <w:rsid w:val="28BF7996"/>
    <w:rsid w:val="28BF7ADF"/>
    <w:rsid w:val="28BF7B43"/>
    <w:rsid w:val="28BF7BCA"/>
    <w:rsid w:val="28BF7BDF"/>
    <w:rsid w:val="28BF7C9F"/>
    <w:rsid w:val="28BF7D03"/>
    <w:rsid w:val="28BF7D07"/>
    <w:rsid w:val="28BF7DCD"/>
    <w:rsid w:val="28BF7E10"/>
    <w:rsid w:val="28BF7F0F"/>
    <w:rsid w:val="28C00044"/>
    <w:rsid w:val="28C000D6"/>
    <w:rsid w:val="28C00180"/>
    <w:rsid w:val="28C00375"/>
    <w:rsid w:val="28C00731"/>
    <w:rsid w:val="28C00752"/>
    <w:rsid w:val="28C007C9"/>
    <w:rsid w:val="28C00827"/>
    <w:rsid w:val="28C00830"/>
    <w:rsid w:val="28C008A8"/>
    <w:rsid w:val="28C008D3"/>
    <w:rsid w:val="28C00987"/>
    <w:rsid w:val="28C009B9"/>
    <w:rsid w:val="28C00B8B"/>
    <w:rsid w:val="28C00BC9"/>
    <w:rsid w:val="28C00C29"/>
    <w:rsid w:val="28C00F58"/>
    <w:rsid w:val="28C00F7A"/>
    <w:rsid w:val="28C01156"/>
    <w:rsid w:val="28C0118B"/>
    <w:rsid w:val="28C011B8"/>
    <w:rsid w:val="28C01226"/>
    <w:rsid w:val="28C0123D"/>
    <w:rsid w:val="28C0128B"/>
    <w:rsid w:val="28C01374"/>
    <w:rsid w:val="28C013C2"/>
    <w:rsid w:val="28C01455"/>
    <w:rsid w:val="28C0152C"/>
    <w:rsid w:val="28C015AE"/>
    <w:rsid w:val="28C01660"/>
    <w:rsid w:val="28C017FF"/>
    <w:rsid w:val="28C01881"/>
    <w:rsid w:val="28C019D6"/>
    <w:rsid w:val="28C019DF"/>
    <w:rsid w:val="28C01AB4"/>
    <w:rsid w:val="28C01AFE"/>
    <w:rsid w:val="28C01B06"/>
    <w:rsid w:val="28C01B6C"/>
    <w:rsid w:val="28C01C90"/>
    <w:rsid w:val="28C01C91"/>
    <w:rsid w:val="28C01D08"/>
    <w:rsid w:val="28C01D48"/>
    <w:rsid w:val="28C01DDE"/>
    <w:rsid w:val="28C01E60"/>
    <w:rsid w:val="28C01E69"/>
    <w:rsid w:val="28C01F08"/>
    <w:rsid w:val="28C01F8E"/>
    <w:rsid w:val="28C01FBF"/>
    <w:rsid w:val="28C020F5"/>
    <w:rsid w:val="28C02242"/>
    <w:rsid w:val="28C024E4"/>
    <w:rsid w:val="28C025A7"/>
    <w:rsid w:val="28C026C4"/>
    <w:rsid w:val="28C0271B"/>
    <w:rsid w:val="28C0285D"/>
    <w:rsid w:val="28C02881"/>
    <w:rsid w:val="28C0289E"/>
    <w:rsid w:val="28C02900"/>
    <w:rsid w:val="28C02A9D"/>
    <w:rsid w:val="28C02B37"/>
    <w:rsid w:val="28C02B3B"/>
    <w:rsid w:val="28C02B91"/>
    <w:rsid w:val="28C02C2D"/>
    <w:rsid w:val="28C02C40"/>
    <w:rsid w:val="28C02F1C"/>
    <w:rsid w:val="28C02FA9"/>
    <w:rsid w:val="28C031B9"/>
    <w:rsid w:val="28C032C6"/>
    <w:rsid w:val="28C03338"/>
    <w:rsid w:val="28C033A7"/>
    <w:rsid w:val="28C033FC"/>
    <w:rsid w:val="28C0347D"/>
    <w:rsid w:val="28C03521"/>
    <w:rsid w:val="28C03530"/>
    <w:rsid w:val="28C039FE"/>
    <w:rsid w:val="28C03A2F"/>
    <w:rsid w:val="28C03A33"/>
    <w:rsid w:val="28C03AEB"/>
    <w:rsid w:val="28C03B4E"/>
    <w:rsid w:val="28C03B93"/>
    <w:rsid w:val="28C03BD2"/>
    <w:rsid w:val="28C03C0A"/>
    <w:rsid w:val="28C03C2E"/>
    <w:rsid w:val="28C03C62"/>
    <w:rsid w:val="28C03D16"/>
    <w:rsid w:val="28C03E36"/>
    <w:rsid w:val="28C03EAF"/>
    <w:rsid w:val="28C03FB0"/>
    <w:rsid w:val="28C04046"/>
    <w:rsid w:val="28C040AE"/>
    <w:rsid w:val="28C040B4"/>
    <w:rsid w:val="28C04145"/>
    <w:rsid w:val="28C04216"/>
    <w:rsid w:val="28C04218"/>
    <w:rsid w:val="28C042BE"/>
    <w:rsid w:val="28C042EF"/>
    <w:rsid w:val="28C043CB"/>
    <w:rsid w:val="28C043F9"/>
    <w:rsid w:val="28C04482"/>
    <w:rsid w:val="28C044B0"/>
    <w:rsid w:val="28C044C4"/>
    <w:rsid w:val="28C0450B"/>
    <w:rsid w:val="28C04678"/>
    <w:rsid w:val="28C046E9"/>
    <w:rsid w:val="28C047F2"/>
    <w:rsid w:val="28C04851"/>
    <w:rsid w:val="28C0488C"/>
    <w:rsid w:val="28C048C3"/>
    <w:rsid w:val="28C04930"/>
    <w:rsid w:val="28C049E8"/>
    <w:rsid w:val="28C04A24"/>
    <w:rsid w:val="28C04B54"/>
    <w:rsid w:val="28C04BC3"/>
    <w:rsid w:val="28C04C43"/>
    <w:rsid w:val="28C04D5F"/>
    <w:rsid w:val="28C04E2A"/>
    <w:rsid w:val="28C04EC2"/>
    <w:rsid w:val="28C04F7F"/>
    <w:rsid w:val="28C04FD0"/>
    <w:rsid w:val="28C050A5"/>
    <w:rsid w:val="28C05177"/>
    <w:rsid w:val="28C05355"/>
    <w:rsid w:val="28C053B4"/>
    <w:rsid w:val="28C053C9"/>
    <w:rsid w:val="28C053F7"/>
    <w:rsid w:val="28C0573A"/>
    <w:rsid w:val="28C057D0"/>
    <w:rsid w:val="28C0584C"/>
    <w:rsid w:val="28C05921"/>
    <w:rsid w:val="28C059D1"/>
    <w:rsid w:val="28C05A1B"/>
    <w:rsid w:val="28C05A6D"/>
    <w:rsid w:val="28C05A72"/>
    <w:rsid w:val="28C05B72"/>
    <w:rsid w:val="28C05BBE"/>
    <w:rsid w:val="28C05C0F"/>
    <w:rsid w:val="28C05C50"/>
    <w:rsid w:val="28C05CA7"/>
    <w:rsid w:val="28C05CE7"/>
    <w:rsid w:val="28C05EEB"/>
    <w:rsid w:val="28C05F12"/>
    <w:rsid w:val="28C05F5D"/>
    <w:rsid w:val="28C05FCB"/>
    <w:rsid w:val="28C06148"/>
    <w:rsid w:val="28C06158"/>
    <w:rsid w:val="28C06183"/>
    <w:rsid w:val="28C0622F"/>
    <w:rsid w:val="28C0628F"/>
    <w:rsid w:val="28C06316"/>
    <w:rsid w:val="28C0645F"/>
    <w:rsid w:val="28C064D9"/>
    <w:rsid w:val="28C06583"/>
    <w:rsid w:val="28C065E4"/>
    <w:rsid w:val="28C0676F"/>
    <w:rsid w:val="28C06775"/>
    <w:rsid w:val="28C06888"/>
    <w:rsid w:val="28C069A5"/>
    <w:rsid w:val="28C06A1E"/>
    <w:rsid w:val="28C06B00"/>
    <w:rsid w:val="28C06B1B"/>
    <w:rsid w:val="28C06B7B"/>
    <w:rsid w:val="28C06BA0"/>
    <w:rsid w:val="28C06C26"/>
    <w:rsid w:val="28C06C79"/>
    <w:rsid w:val="28C06EFA"/>
    <w:rsid w:val="28C06F4A"/>
    <w:rsid w:val="28C06F9F"/>
    <w:rsid w:val="28C06FDF"/>
    <w:rsid w:val="28C070CC"/>
    <w:rsid w:val="28C07169"/>
    <w:rsid w:val="28C07251"/>
    <w:rsid w:val="28C073B4"/>
    <w:rsid w:val="28C07440"/>
    <w:rsid w:val="28C07465"/>
    <w:rsid w:val="28C07480"/>
    <w:rsid w:val="28C07598"/>
    <w:rsid w:val="28C07683"/>
    <w:rsid w:val="28C076D2"/>
    <w:rsid w:val="28C07777"/>
    <w:rsid w:val="28C078EB"/>
    <w:rsid w:val="28C07926"/>
    <w:rsid w:val="28C07A18"/>
    <w:rsid w:val="28C07A6A"/>
    <w:rsid w:val="28C07B12"/>
    <w:rsid w:val="28C07B86"/>
    <w:rsid w:val="28C07C9D"/>
    <w:rsid w:val="28C07CCE"/>
    <w:rsid w:val="28C07D6C"/>
    <w:rsid w:val="28C07D85"/>
    <w:rsid w:val="28C07D9C"/>
    <w:rsid w:val="28C07E6A"/>
    <w:rsid w:val="28C07F4A"/>
    <w:rsid w:val="28C07F96"/>
    <w:rsid w:val="28C07FB1"/>
    <w:rsid w:val="28C07FBA"/>
    <w:rsid w:val="28C1008C"/>
    <w:rsid w:val="28C1014A"/>
    <w:rsid w:val="28C10252"/>
    <w:rsid w:val="28C1026A"/>
    <w:rsid w:val="28C102E2"/>
    <w:rsid w:val="28C1031B"/>
    <w:rsid w:val="28C10321"/>
    <w:rsid w:val="28C10362"/>
    <w:rsid w:val="28C10407"/>
    <w:rsid w:val="28C10434"/>
    <w:rsid w:val="28C1059E"/>
    <w:rsid w:val="28C10613"/>
    <w:rsid w:val="28C106EC"/>
    <w:rsid w:val="28C1071E"/>
    <w:rsid w:val="28C107EF"/>
    <w:rsid w:val="28C10808"/>
    <w:rsid w:val="28C109F1"/>
    <w:rsid w:val="28C10B07"/>
    <w:rsid w:val="28C10BCB"/>
    <w:rsid w:val="28C10C0F"/>
    <w:rsid w:val="28C10CBF"/>
    <w:rsid w:val="28C10D47"/>
    <w:rsid w:val="28C10DD3"/>
    <w:rsid w:val="28C10E05"/>
    <w:rsid w:val="28C10E0D"/>
    <w:rsid w:val="28C10E11"/>
    <w:rsid w:val="28C10E4C"/>
    <w:rsid w:val="28C1101A"/>
    <w:rsid w:val="28C11026"/>
    <w:rsid w:val="28C11265"/>
    <w:rsid w:val="28C1134D"/>
    <w:rsid w:val="28C11356"/>
    <w:rsid w:val="28C113AD"/>
    <w:rsid w:val="28C115C8"/>
    <w:rsid w:val="28C11691"/>
    <w:rsid w:val="28C117A2"/>
    <w:rsid w:val="28C11804"/>
    <w:rsid w:val="28C11824"/>
    <w:rsid w:val="28C118D9"/>
    <w:rsid w:val="28C118EF"/>
    <w:rsid w:val="28C11966"/>
    <w:rsid w:val="28C119B0"/>
    <w:rsid w:val="28C11A68"/>
    <w:rsid w:val="28C11B5A"/>
    <w:rsid w:val="28C11B83"/>
    <w:rsid w:val="28C11C21"/>
    <w:rsid w:val="28C11C51"/>
    <w:rsid w:val="28C11D4F"/>
    <w:rsid w:val="28C11D72"/>
    <w:rsid w:val="28C11DC2"/>
    <w:rsid w:val="28C11DDA"/>
    <w:rsid w:val="28C11E22"/>
    <w:rsid w:val="28C11E48"/>
    <w:rsid w:val="28C11E5B"/>
    <w:rsid w:val="28C11E5E"/>
    <w:rsid w:val="28C1202E"/>
    <w:rsid w:val="28C120B9"/>
    <w:rsid w:val="28C12120"/>
    <w:rsid w:val="28C1216D"/>
    <w:rsid w:val="28C12185"/>
    <w:rsid w:val="28C1218D"/>
    <w:rsid w:val="28C121D0"/>
    <w:rsid w:val="28C122C0"/>
    <w:rsid w:val="28C122EA"/>
    <w:rsid w:val="28C12323"/>
    <w:rsid w:val="28C123D3"/>
    <w:rsid w:val="28C12608"/>
    <w:rsid w:val="28C126B3"/>
    <w:rsid w:val="28C12759"/>
    <w:rsid w:val="28C12768"/>
    <w:rsid w:val="28C1284A"/>
    <w:rsid w:val="28C128A6"/>
    <w:rsid w:val="28C128AD"/>
    <w:rsid w:val="28C12930"/>
    <w:rsid w:val="28C12941"/>
    <w:rsid w:val="28C12A41"/>
    <w:rsid w:val="28C12B74"/>
    <w:rsid w:val="28C12C1E"/>
    <w:rsid w:val="28C12C46"/>
    <w:rsid w:val="28C12C5E"/>
    <w:rsid w:val="28C12D28"/>
    <w:rsid w:val="28C12D2F"/>
    <w:rsid w:val="28C12DFB"/>
    <w:rsid w:val="28C12E25"/>
    <w:rsid w:val="28C12F0C"/>
    <w:rsid w:val="28C12FEB"/>
    <w:rsid w:val="28C13172"/>
    <w:rsid w:val="28C13245"/>
    <w:rsid w:val="28C133E1"/>
    <w:rsid w:val="28C13483"/>
    <w:rsid w:val="28C13525"/>
    <w:rsid w:val="28C13544"/>
    <w:rsid w:val="28C136EE"/>
    <w:rsid w:val="28C136FE"/>
    <w:rsid w:val="28C13823"/>
    <w:rsid w:val="28C13825"/>
    <w:rsid w:val="28C1395B"/>
    <w:rsid w:val="28C13A4A"/>
    <w:rsid w:val="28C13A6E"/>
    <w:rsid w:val="28C13A9C"/>
    <w:rsid w:val="28C13ABE"/>
    <w:rsid w:val="28C13AFC"/>
    <w:rsid w:val="28C13BD1"/>
    <w:rsid w:val="28C13BFD"/>
    <w:rsid w:val="28C13C4B"/>
    <w:rsid w:val="28C13DB9"/>
    <w:rsid w:val="28C13F36"/>
    <w:rsid w:val="28C1400B"/>
    <w:rsid w:val="28C140F0"/>
    <w:rsid w:val="28C14116"/>
    <w:rsid w:val="28C14136"/>
    <w:rsid w:val="28C1423B"/>
    <w:rsid w:val="28C14301"/>
    <w:rsid w:val="28C1433F"/>
    <w:rsid w:val="28C1435F"/>
    <w:rsid w:val="28C14428"/>
    <w:rsid w:val="28C1452E"/>
    <w:rsid w:val="28C14542"/>
    <w:rsid w:val="28C146B7"/>
    <w:rsid w:val="28C146F2"/>
    <w:rsid w:val="28C14ACA"/>
    <w:rsid w:val="28C14B47"/>
    <w:rsid w:val="28C14B67"/>
    <w:rsid w:val="28C14CC7"/>
    <w:rsid w:val="28C14EB6"/>
    <w:rsid w:val="28C14FE8"/>
    <w:rsid w:val="28C1504F"/>
    <w:rsid w:val="28C150E5"/>
    <w:rsid w:val="28C152A3"/>
    <w:rsid w:val="28C152B3"/>
    <w:rsid w:val="28C152DA"/>
    <w:rsid w:val="28C153B2"/>
    <w:rsid w:val="28C15456"/>
    <w:rsid w:val="28C1546C"/>
    <w:rsid w:val="28C15582"/>
    <w:rsid w:val="28C156A2"/>
    <w:rsid w:val="28C15719"/>
    <w:rsid w:val="28C15829"/>
    <w:rsid w:val="28C159A3"/>
    <w:rsid w:val="28C159FF"/>
    <w:rsid w:val="28C15AB3"/>
    <w:rsid w:val="28C15AC9"/>
    <w:rsid w:val="28C15B90"/>
    <w:rsid w:val="28C15C23"/>
    <w:rsid w:val="28C15C4C"/>
    <w:rsid w:val="28C15E0D"/>
    <w:rsid w:val="28C15E73"/>
    <w:rsid w:val="28C15E7D"/>
    <w:rsid w:val="28C15F31"/>
    <w:rsid w:val="28C16348"/>
    <w:rsid w:val="28C164DF"/>
    <w:rsid w:val="28C164E3"/>
    <w:rsid w:val="28C16627"/>
    <w:rsid w:val="28C16630"/>
    <w:rsid w:val="28C16655"/>
    <w:rsid w:val="28C166AD"/>
    <w:rsid w:val="28C167EB"/>
    <w:rsid w:val="28C16808"/>
    <w:rsid w:val="28C16972"/>
    <w:rsid w:val="28C169CD"/>
    <w:rsid w:val="28C16BCF"/>
    <w:rsid w:val="28C16C63"/>
    <w:rsid w:val="28C16F30"/>
    <w:rsid w:val="28C16F3C"/>
    <w:rsid w:val="28C16FCF"/>
    <w:rsid w:val="28C16FDE"/>
    <w:rsid w:val="28C1701F"/>
    <w:rsid w:val="28C17189"/>
    <w:rsid w:val="28C1719D"/>
    <w:rsid w:val="28C171A4"/>
    <w:rsid w:val="28C171BC"/>
    <w:rsid w:val="28C171DE"/>
    <w:rsid w:val="28C17272"/>
    <w:rsid w:val="28C172C2"/>
    <w:rsid w:val="28C172E3"/>
    <w:rsid w:val="28C173D0"/>
    <w:rsid w:val="28C1742E"/>
    <w:rsid w:val="28C174FC"/>
    <w:rsid w:val="28C17575"/>
    <w:rsid w:val="28C175DF"/>
    <w:rsid w:val="28C17623"/>
    <w:rsid w:val="28C17681"/>
    <w:rsid w:val="28C17692"/>
    <w:rsid w:val="28C17784"/>
    <w:rsid w:val="28C177AB"/>
    <w:rsid w:val="28C1797A"/>
    <w:rsid w:val="28C17A54"/>
    <w:rsid w:val="28C17E7B"/>
    <w:rsid w:val="28C17F21"/>
    <w:rsid w:val="28C203E4"/>
    <w:rsid w:val="28C20527"/>
    <w:rsid w:val="28C206E6"/>
    <w:rsid w:val="28C2073D"/>
    <w:rsid w:val="28C2077D"/>
    <w:rsid w:val="28C2085C"/>
    <w:rsid w:val="28C20904"/>
    <w:rsid w:val="28C20A7F"/>
    <w:rsid w:val="28C20B12"/>
    <w:rsid w:val="28C20B8B"/>
    <w:rsid w:val="28C20C75"/>
    <w:rsid w:val="28C20CBB"/>
    <w:rsid w:val="28C20E97"/>
    <w:rsid w:val="28C20EAD"/>
    <w:rsid w:val="28C20ED1"/>
    <w:rsid w:val="28C20F51"/>
    <w:rsid w:val="28C20F53"/>
    <w:rsid w:val="28C212C5"/>
    <w:rsid w:val="28C212C6"/>
    <w:rsid w:val="28C21346"/>
    <w:rsid w:val="28C213E7"/>
    <w:rsid w:val="28C21457"/>
    <w:rsid w:val="28C214C5"/>
    <w:rsid w:val="28C214ED"/>
    <w:rsid w:val="28C215AE"/>
    <w:rsid w:val="28C21622"/>
    <w:rsid w:val="28C216A3"/>
    <w:rsid w:val="28C216D7"/>
    <w:rsid w:val="28C216E0"/>
    <w:rsid w:val="28C2174C"/>
    <w:rsid w:val="28C2174E"/>
    <w:rsid w:val="28C21780"/>
    <w:rsid w:val="28C217B6"/>
    <w:rsid w:val="28C21853"/>
    <w:rsid w:val="28C2188C"/>
    <w:rsid w:val="28C2193A"/>
    <w:rsid w:val="28C21A4B"/>
    <w:rsid w:val="28C21A82"/>
    <w:rsid w:val="28C21C15"/>
    <w:rsid w:val="28C21C58"/>
    <w:rsid w:val="28C21CAB"/>
    <w:rsid w:val="28C21D1E"/>
    <w:rsid w:val="28C21EB9"/>
    <w:rsid w:val="28C21F92"/>
    <w:rsid w:val="28C21FB4"/>
    <w:rsid w:val="28C21FCD"/>
    <w:rsid w:val="28C22083"/>
    <w:rsid w:val="28C220CB"/>
    <w:rsid w:val="28C220D0"/>
    <w:rsid w:val="28C220EA"/>
    <w:rsid w:val="28C2217B"/>
    <w:rsid w:val="28C2218D"/>
    <w:rsid w:val="28C2218F"/>
    <w:rsid w:val="28C222B8"/>
    <w:rsid w:val="28C222C5"/>
    <w:rsid w:val="28C222D3"/>
    <w:rsid w:val="28C22328"/>
    <w:rsid w:val="28C2234D"/>
    <w:rsid w:val="28C223AA"/>
    <w:rsid w:val="28C22407"/>
    <w:rsid w:val="28C2245C"/>
    <w:rsid w:val="28C224F1"/>
    <w:rsid w:val="28C22560"/>
    <w:rsid w:val="28C22578"/>
    <w:rsid w:val="28C225CC"/>
    <w:rsid w:val="28C2269F"/>
    <w:rsid w:val="28C2272A"/>
    <w:rsid w:val="28C22764"/>
    <w:rsid w:val="28C227ED"/>
    <w:rsid w:val="28C22808"/>
    <w:rsid w:val="28C2284E"/>
    <w:rsid w:val="28C22909"/>
    <w:rsid w:val="28C22AC1"/>
    <w:rsid w:val="28C22AC8"/>
    <w:rsid w:val="28C22AE5"/>
    <w:rsid w:val="28C22D3A"/>
    <w:rsid w:val="28C23054"/>
    <w:rsid w:val="28C230BC"/>
    <w:rsid w:val="28C230CC"/>
    <w:rsid w:val="28C23156"/>
    <w:rsid w:val="28C2316D"/>
    <w:rsid w:val="28C2317C"/>
    <w:rsid w:val="28C232EC"/>
    <w:rsid w:val="28C232EF"/>
    <w:rsid w:val="28C23304"/>
    <w:rsid w:val="28C2338D"/>
    <w:rsid w:val="28C233D0"/>
    <w:rsid w:val="28C233EA"/>
    <w:rsid w:val="28C234C7"/>
    <w:rsid w:val="28C23813"/>
    <w:rsid w:val="28C238BB"/>
    <w:rsid w:val="28C23A14"/>
    <w:rsid w:val="28C23A15"/>
    <w:rsid w:val="28C23AAE"/>
    <w:rsid w:val="28C23B15"/>
    <w:rsid w:val="28C23B1D"/>
    <w:rsid w:val="28C23BB4"/>
    <w:rsid w:val="28C23BC6"/>
    <w:rsid w:val="28C23BD8"/>
    <w:rsid w:val="28C23F8B"/>
    <w:rsid w:val="28C23FC6"/>
    <w:rsid w:val="28C23FD2"/>
    <w:rsid w:val="28C241F7"/>
    <w:rsid w:val="28C24413"/>
    <w:rsid w:val="28C24473"/>
    <w:rsid w:val="28C2449A"/>
    <w:rsid w:val="28C24501"/>
    <w:rsid w:val="28C247BE"/>
    <w:rsid w:val="28C24803"/>
    <w:rsid w:val="28C2483D"/>
    <w:rsid w:val="28C2491A"/>
    <w:rsid w:val="28C249BC"/>
    <w:rsid w:val="28C24A0D"/>
    <w:rsid w:val="28C24A35"/>
    <w:rsid w:val="28C24A63"/>
    <w:rsid w:val="28C24A9B"/>
    <w:rsid w:val="28C24AF6"/>
    <w:rsid w:val="28C24B0B"/>
    <w:rsid w:val="28C24BD4"/>
    <w:rsid w:val="28C24C89"/>
    <w:rsid w:val="28C24CC2"/>
    <w:rsid w:val="28C24D25"/>
    <w:rsid w:val="28C24DD6"/>
    <w:rsid w:val="28C24E21"/>
    <w:rsid w:val="28C24F4B"/>
    <w:rsid w:val="28C25141"/>
    <w:rsid w:val="28C251A2"/>
    <w:rsid w:val="28C251CB"/>
    <w:rsid w:val="28C251E5"/>
    <w:rsid w:val="28C252EB"/>
    <w:rsid w:val="28C25340"/>
    <w:rsid w:val="28C254F0"/>
    <w:rsid w:val="28C2559F"/>
    <w:rsid w:val="28C255CD"/>
    <w:rsid w:val="28C25627"/>
    <w:rsid w:val="28C25772"/>
    <w:rsid w:val="28C25778"/>
    <w:rsid w:val="28C257F4"/>
    <w:rsid w:val="28C25961"/>
    <w:rsid w:val="28C25A76"/>
    <w:rsid w:val="28C25A80"/>
    <w:rsid w:val="28C25AA6"/>
    <w:rsid w:val="28C25B90"/>
    <w:rsid w:val="28C25C56"/>
    <w:rsid w:val="28C25CB3"/>
    <w:rsid w:val="28C25CD7"/>
    <w:rsid w:val="28C25D0C"/>
    <w:rsid w:val="28C25D54"/>
    <w:rsid w:val="28C25DFC"/>
    <w:rsid w:val="28C25E81"/>
    <w:rsid w:val="28C25EF6"/>
    <w:rsid w:val="28C26150"/>
    <w:rsid w:val="28C26277"/>
    <w:rsid w:val="28C26384"/>
    <w:rsid w:val="28C2645A"/>
    <w:rsid w:val="28C266B1"/>
    <w:rsid w:val="28C26731"/>
    <w:rsid w:val="28C26735"/>
    <w:rsid w:val="28C26771"/>
    <w:rsid w:val="28C26788"/>
    <w:rsid w:val="28C267A9"/>
    <w:rsid w:val="28C26820"/>
    <w:rsid w:val="28C269F6"/>
    <w:rsid w:val="28C26A88"/>
    <w:rsid w:val="28C26B89"/>
    <w:rsid w:val="28C26B8B"/>
    <w:rsid w:val="28C26BE1"/>
    <w:rsid w:val="28C26CAD"/>
    <w:rsid w:val="28C26DF1"/>
    <w:rsid w:val="28C26ED4"/>
    <w:rsid w:val="28C26ED5"/>
    <w:rsid w:val="28C27033"/>
    <w:rsid w:val="28C270F5"/>
    <w:rsid w:val="28C27174"/>
    <w:rsid w:val="28C27190"/>
    <w:rsid w:val="28C27191"/>
    <w:rsid w:val="28C272A2"/>
    <w:rsid w:val="28C273BA"/>
    <w:rsid w:val="28C273DC"/>
    <w:rsid w:val="28C27464"/>
    <w:rsid w:val="28C274BA"/>
    <w:rsid w:val="28C275E2"/>
    <w:rsid w:val="28C276A4"/>
    <w:rsid w:val="28C27794"/>
    <w:rsid w:val="28C277EE"/>
    <w:rsid w:val="28C278B4"/>
    <w:rsid w:val="28C2790B"/>
    <w:rsid w:val="28C27A77"/>
    <w:rsid w:val="28C27B59"/>
    <w:rsid w:val="28C27B9D"/>
    <w:rsid w:val="28C27C75"/>
    <w:rsid w:val="28C27C99"/>
    <w:rsid w:val="28C27CFB"/>
    <w:rsid w:val="28C27E26"/>
    <w:rsid w:val="28C27F1C"/>
    <w:rsid w:val="28C30027"/>
    <w:rsid w:val="28C300B0"/>
    <w:rsid w:val="28C3015B"/>
    <w:rsid w:val="28C301D7"/>
    <w:rsid w:val="28C30267"/>
    <w:rsid w:val="28C30315"/>
    <w:rsid w:val="28C3037C"/>
    <w:rsid w:val="28C30588"/>
    <w:rsid w:val="28C30603"/>
    <w:rsid w:val="28C30650"/>
    <w:rsid w:val="28C30AA6"/>
    <w:rsid w:val="28C30AE5"/>
    <w:rsid w:val="28C30BAB"/>
    <w:rsid w:val="28C30BC0"/>
    <w:rsid w:val="28C30CC9"/>
    <w:rsid w:val="28C30DD5"/>
    <w:rsid w:val="28C30E7D"/>
    <w:rsid w:val="28C3102F"/>
    <w:rsid w:val="28C310F8"/>
    <w:rsid w:val="28C31194"/>
    <w:rsid w:val="28C311BF"/>
    <w:rsid w:val="28C312FF"/>
    <w:rsid w:val="28C31363"/>
    <w:rsid w:val="28C313F0"/>
    <w:rsid w:val="28C314B0"/>
    <w:rsid w:val="28C314C5"/>
    <w:rsid w:val="28C314E8"/>
    <w:rsid w:val="28C3150D"/>
    <w:rsid w:val="28C316A6"/>
    <w:rsid w:val="28C31706"/>
    <w:rsid w:val="28C3178C"/>
    <w:rsid w:val="28C317F7"/>
    <w:rsid w:val="28C31819"/>
    <w:rsid w:val="28C3183A"/>
    <w:rsid w:val="28C31880"/>
    <w:rsid w:val="28C3193F"/>
    <w:rsid w:val="28C31A16"/>
    <w:rsid w:val="28C31A63"/>
    <w:rsid w:val="28C31BA2"/>
    <w:rsid w:val="28C31C35"/>
    <w:rsid w:val="28C31C3D"/>
    <w:rsid w:val="28C31DCC"/>
    <w:rsid w:val="28C31E76"/>
    <w:rsid w:val="28C31E79"/>
    <w:rsid w:val="28C31F7F"/>
    <w:rsid w:val="28C320EE"/>
    <w:rsid w:val="28C32163"/>
    <w:rsid w:val="28C32176"/>
    <w:rsid w:val="28C3232A"/>
    <w:rsid w:val="28C3233A"/>
    <w:rsid w:val="28C323D8"/>
    <w:rsid w:val="28C323DB"/>
    <w:rsid w:val="28C324A4"/>
    <w:rsid w:val="28C324F3"/>
    <w:rsid w:val="28C3253A"/>
    <w:rsid w:val="28C32556"/>
    <w:rsid w:val="28C326A8"/>
    <w:rsid w:val="28C327BE"/>
    <w:rsid w:val="28C328BB"/>
    <w:rsid w:val="28C3296F"/>
    <w:rsid w:val="28C32A1F"/>
    <w:rsid w:val="28C32AC6"/>
    <w:rsid w:val="28C32ACD"/>
    <w:rsid w:val="28C32AD4"/>
    <w:rsid w:val="28C32AE9"/>
    <w:rsid w:val="28C32B14"/>
    <w:rsid w:val="28C32B32"/>
    <w:rsid w:val="28C32B6E"/>
    <w:rsid w:val="28C32B8F"/>
    <w:rsid w:val="28C32D10"/>
    <w:rsid w:val="28C32DD1"/>
    <w:rsid w:val="28C32EA3"/>
    <w:rsid w:val="28C32EB7"/>
    <w:rsid w:val="28C32F3F"/>
    <w:rsid w:val="28C32F53"/>
    <w:rsid w:val="28C32F6D"/>
    <w:rsid w:val="28C32FAB"/>
    <w:rsid w:val="28C32FD7"/>
    <w:rsid w:val="28C32FE4"/>
    <w:rsid w:val="28C32FFC"/>
    <w:rsid w:val="28C3301E"/>
    <w:rsid w:val="28C33020"/>
    <w:rsid w:val="28C33050"/>
    <w:rsid w:val="28C33053"/>
    <w:rsid w:val="28C330BD"/>
    <w:rsid w:val="28C33112"/>
    <w:rsid w:val="28C33183"/>
    <w:rsid w:val="28C33289"/>
    <w:rsid w:val="28C33302"/>
    <w:rsid w:val="28C33322"/>
    <w:rsid w:val="28C33342"/>
    <w:rsid w:val="28C3348C"/>
    <w:rsid w:val="28C3351B"/>
    <w:rsid w:val="28C33656"/>
    <w:rsid w:val="28C3369A"/>
    <w:rsid w:val="28C3369E"/>
    <w:rsid w:val="28C33718"/>
    <w:rsid w:val="28C33872"/>
    <w:rsid w:val="28C338AC"/>
    <w:rsid w:val="28C33A05"/>
    <w:rsid w:val="28C33B2E"/>
    <w:rsid w:val="28C33C87"/>
    <w:rsid w:val="28C33CDB"/>
    <w:rsid w:val="28C33E18"/>
    <w:rsid w:val="28C33EB3"/>
    <w:rsid w:val="28C33F05"/>
    <w:rsid w:val="28C34024"/>
    <w:rsid w:val="28C34168"/>
    <w:rsid w:val="28C34263"/>
    <w:rsid w:val="28C343AC"/>
    <w:rsid w:val="28C34423"/>
    <w:rsid w:val="28C344E8"/>
    <w:rsid w:val="28C3452A"/>
    <w:rsid w:val="28C3455D"/>
    <w:rsid w:val="28C3472C"/>
    <w:rsid w:val="28C34734"/>
    <w:rsid w:val="28C34845"/>
    <w:rsid w:val="28C3495F"/>
    <w:rsid w:val="28C349DC"/>
    <w:rsid w:val="28C349DD"/>
    <w:rsid w:val="28C34A03"/>
    <w:rsid w:val="28C34C3D"/>
    <w:rsid w:val="28C34C94"/>
    <w:rsid w:val="28C34CB7"/>
    <w:rsid w:val="28C34D85"/>
    <w:rsid w:val="28C34E03"/>
    <w:rsid w:val="28C34F18"/>
    <w:rsid w:val="28C35078"/>
    <w:rsid w:val="28C3508F"/>
    <w:rsid w:val="28C3512E"/>
    <w:rsid w:val="28C35183"/>
    <w:rsid w:val="28C352D5"/>
    <w:rsid w:val="28C35327"/>
    <w:rsid w:val="28C3547A"/>
    <w:rsid w:val="28C35653"/>
    <w:rsid w:val="28C3567F"/>
    <w:rsid w:val="28C357EF"/>
    <w:rsid w:val="28C3581F"/>
    <w:rsid w:val="28C3591B"/>
    <w:rsid w:val="28C35A3F"/>
    <w:rsid w:val="28C35BF1"/>
    <w:rsid w:val="28C35DAD"/>
    <w:rsid w:val="28C35DF8"/>
    <w:rsid w:val="28C35E12"/>
    <w:rsid w:val="28C36070"/>
    <w:rsid w:val="28C36091"/>
    <w:rsid w:val="28C360B8"/>
    <w:rsid w:val="28C360F5"/>
    <w:rsid w:val="28C361B1"/>
    <w:rsid w:val="28C36262"/>
    <w:rsid w:val="28C3628E"/>
    <w:rsid w:val="28C3634D"/>
    <w:rsid w:val="28C363E2"/>
    <w:rsid w:val="28C364A2"/>
    <w:rsid w:val="28C364B0"/>
    <w:rsid w:val="28C364E7"/>
    <w:rsid w:val="28C3651E"/>
    <w:rsid w:val="28C36593"/>
    <w:rsid w:val="28C366B8"/>
    <w:rsid w:val="28C366C9"/>
    <w:rsid w:val="28C366E7"/>
    <w:rsid w:val="28C36716"/>
    <w:rsid w:val="28C3671D"/>
    <w:rsid w:val="28C3682D"/>
    <w:rsid w:val="28C369BE"/>
    <w:rsid w:val="28C36A27"/>
    <w:rsid w:val="28C36A32"/>
    <w:rsid w:val="28C36A5B"/>
    <w:rsid w:val="28C36AC8"/>
    <w:rsid w:val="28C36AD3"/>
    <w:rsid w:val="28C36B26"/>
    <w:rsid w:val="28C36B53"/>
    <w:rsid w:val="28C36EB4"/>
    <w:rsid w:val="28C3701A"/>
    <w:rsid w:val="28C37028"/>
    <w:rsid w:val="28C370C9"/>
    <w:rsid w:val="28C372AF"/>
    <w:rsid w:val="28C374B2"/>
    <w:rsid w:val="28C37518"/>
    <w:rsid w:val="28C375DE"/>
    <w:rsid w:val="28C375EC"/>
    <w:rsid w:val="28C37699"/>
    <w:rsid w:val="28C376A8"/>
    <w:rsid w:val="28C37769"/>
    <w:rsid w:val="28C377A5"/>
    <w:rsid w:val="28C37870"/>
    <w:rsid w:val="28C379B1"/>
    <w:rsid w:val="28C37AB8"/>
    <w:rsid w:val="28C37B80"/>
    <w:rsid w:val="28C37BFB"/>
    <w:rsid w:val="28C37C1A"/>
    <w:rsid w:val="28C37CD8"/>
    <w:rsid w:val="28C37CF9"/>
    <w:rsid w:val="28C37D37"/>
    <w:rsid w:val="28C37EBC"/>
    <w:rsid w:val="28C40050"/>
    <w:rsid w:val="28C40058"/>
    <w:rsid w:val="28C40065"/>
    <w:rsid w:val="28C4021A"/>
    <w:rsid w:val="28C402F4"/>
    <w:rsid w:val="28C4039F"/>
    <w:rsid w:val="28C403CF"/>
    <w:rsid w:val="28C4042F"/>
    <w:rsid w:val="28C40472"/>
    <w:rsid w:val="28C4048E"/>
    <w:rsid w:val="28C404F8"/>
    <w:rsid w:val="28C40512"/>
    <w:rsid w:val="28C40620"/>
    <w:rsid w:val="28C4067E"/>
    <w:rsid w:val="28C40702"/>
    <w:rsid w:val="28C40703"/>
    <w:rsid w:val="28C407A9"/>
    <w:rsid w:val="28C40812"/>
    <w:rsid w:val="28C409D6"/>
    <w:rsid w:val="28C409EE"/>
    <w:rsid w:val="28C40C21"/>
    <w:rsid w:val="28C40C24"/>
    <w:rsid w:val="28C40C5B"/>
    <w:rsid w:val="28C40DB8"/>
    <w:rsid w:val="28C40E82"/>
    <w:rsid w:val="28C40E84"/>
    <w:rsid w:val="28C40EC9"/>
    <w:rsid w:val="28C40F02"/>
    <w:rsid w:val="28C40F97"/>
    <w:rsid w:val="28C41097"/>
    <w:rsid w:val="28C41280"/>
    <w:rsid w:val="28C414E9"/>
    <w:rsid w:val="28C415D7"/>
    <w:rsid w:val="28C416AE"/>
    <w:rsid w:val="28C416E4"/>
    <w:rsid w:val="28C4190F"/>
    <w:rsid w:val="28C41942"/>
    <w:rsid w:val="28C41996"/>
    <w:rsid w:val="28C41A31"/>
    <w:rsid w:val="28C41A51"/>
    <w:rsid w:val="28C41AB0"/>
    <w:rsid w:val="28C41C61"/>
    <w:rsid w:val="28C41C88"/>
    <w:rsid w:val="28C41DAB"/>
    <w:rsid w:val="28C41DFA"/>
    <w:rsid w:val="28C41E20"/>
    <w:rsid w:val="28C41F32"/>
    <w:rsid w:val="28C4210F"/>
    <w:rsid w:val="28C42175"/>
    <w:rsid w:val="28C421DB"/>
    <w:rsid w:val="28C42335"/>
    <w:rsid w:val="28C424C9"/>
    <w:rsid w:val="28C424F4"/>
    <w:rsid w:val="28C42566"/>
    <w:rsid w:val="28C429F1"/>
    <w:rsid w:val="28C42A88"/>
    <w:rsid w:val="28C42CEA"/>
    <w:rsid w:val="28C42DBA"/>
    <w:rsid w:val="28C42DF2"/>
    <w:rsid w:val="28C43047"/>
    <w:rsid w:val="28C43065"/>
    <w:rsid w:val="28C43120"/>
    <w:rsid w:val="28C4329B"/>
    <w:rsid w:val="28C433A0"/>
    <w:rsid w:val="28C4344D"/>
    <w:rsid w:val="28C4344E"/>
    <w:rsid w:val="28C4355C"/>
    <w:rsid w:val="28C43653"/>
    <w:rsid w:val="28C43793"/>
    <w:rsid w:val="28C437EB"/>
    <w:rsid w:val="28C43887"/>
    <w:rsid w:val="28C43A33"/>
    <w:rsid w:val="28C43ABA"/>
    <w:rsid w:val="28C43B1E"/>
    <w:rsid w:val="28C43B9E"/>
    <w:rsid w:val="28C43BC5"/>
    <w:rsid w:val="28C43C64"/>
    <w:rsid w:val="28C43D06"/>
    <w:rsid w:val="28C43D0D"/>
    <w:rsid w:val="28C43D95"/>
    <w:rsid w:val="28C43DF9"/>
    <w:rsid w:val="28C44013"/>
    <w:rsid w:val="28C44077"/>
    <w:rsid w:val="28C440F3"/>
    <w:rsid w:val="28C442A9"/>
    <w:rsid w:val="28C442DF"/>
    <w:rsid w:val="28C44326"/>
    <w:rsid w:val="28C4438E"/>
    <w:rsid w:val="28C44402"/>
    <w:rsid w:val="28C444E7"/>
    <w:rsid w:val="28C4464E"/>
    <w:rsid w:val="28C446A6"/>
    <w:rsid w:val="28C4476E"/>
    <w:rsid w:val="28C44798"/>
    <w:rsid w:val="28C449E8"/>
    <w:rsid w:val="28C44A95"/>
    <w:rsid w:val="28C44A9C"/>
    <w:rsid w:val="28C44B0C"/>
    <w:rsid w:val="28C44B5B"/>
    <w:rsid w:val="28C44BE2"/>
    <w:rsid w:val="28C44C52"/>
    <w:rsid w:val="28C44CBB"/>
    <w:rsid w:val="28C44D46"/>
    <w:rsid w:val="28C44D98"/>
    <w:rsid w:val="28C44E32"/>
    <w:rsid w:val="28C44EF2"/>
    <w:rsid w:val="28C44F1D"/>
    <w:rsid w:val="28C44F98"/>
    <w:rsid w:val="28C450C6"/>
    <w:rsid w:val="28C450DB"/>
    <w:rsid w:val="28C450E7"/>
    <w:rsid w:val="28C45219"/>
    <w:rsid w:val="28C452DC"/>
    <w:rsid w:val="28C45406"/>
    <w:rsid w:val="28C45412"/>
    <w:rsid w:val="28C455A5"/>
    <w:rsid w:val="28C45711"/>
    <w:rsid w:val="28C45719"/>
    <w:rsid w:val="28C45809"/>
    <w:rsid w:val="28C45902"/>
    <w:rsid w:val="28C45976"/>
    <w:rsid w:val="28C459CA"/>
    <w:rsid w:val="28C459DF"/>
    <w:rsid w:val="28C459EB"/>
    <w:rsid w:val="28C45B0C"/>
    <w:rsid w:val="28C45BB0"/>
    <w:rsid w:val="28C45BE8"/>
    <w:rsid w:val="28C45CB1"/>
    <w:rsid w:val="28C45D65"/>
    <w:rsid w:val="28C45D8E"/>
    <w:rsid w:val="28C45ECA"/>
    <w:rsid w:val="28C45FB9"/>
    <w:rsid w:val="28C4602E"/>
    <w:rsid w:val="28C461EA"/>
    <w:rsid w:val="28C46368"/>
    <w:rsid w:val="28C46394"/>
    <w:rsid w:val="28C46588"/>
    <w:rsid w:val="28C46605"/>
    <w:rsid w:val="28C466EC"/>
    <w:rsid w:val="28C46716"/>
    <w:rsid w:val="28C4677D"/>
    <w:rsid w:val="28C467B0"/>
    <w:rsid w:val="28C467D9"/>
    <w:rsid w:val="28C46813"/>
    <w:rsid w:val="28C4690E"/>
    <w:rsid w:val="28C46A21"/>
    <w:rsid w:val="28C46A23"/>
    <w:rsid w:val="28C46AEE"/>
    <w:rsid w:val="28C46BFE"/>
    <w:rsid w:val="28C46C9F"/>
    <w:rsid w:val="28C46CAE"/>
    <w:rsid w:val="28C46CDB"/>
    <w:rsid w:val="28C46CE6"/>
    <w:rsid w:val="28C46E20"/>
    <w:rsid w:val="28C46E58"/>
    <w:rsid w:val="28C46E5E"/>
    <w:rsid w:val="28C46F25"/>
    <w:rsid w:val="28C46F34"/>
    <w:rsid w:val="28C46F7C"/>
    <w:rsid w:val="28C47059"/>
    <w:rsid w:val="28C470FA"/>
    <w:rsid w:val="28C47111"/>
    <w:rsid w:val="28C47235"/>
    <w:rsid w:val="28C472B4"/>
    <w:rsid w:val="28C47302"/>
    <w:rsid w:val="28C4760C"/>
    <w:rsid w:val="28C47610"/>
    <w:rsid w:val="28C4761B"/>
    <w:rsid w:val="28C47686"/>
    <w:rsid w:val="28C47692"/>
    <w:rsid w:val="28C4769B"/>
    <w:rsid w:val="28C476AD"/>
    <w:rsid w:val="28C47775"/>
    <w:rsid w:val="28C47783"/>
    <w:rsid w:val="28C477F3"/>
    <w:rsid w:val="28C47855"/>
    <w:rsid w:val="28C47B13"/>
    <w:rsid w:val="28C47B67"/>
    <w:rsid w:val="28C47B74"/>
    <w:rsid w:val="28C47BCF"/>
    <w:rsid w:val="28C47C3C"/>
    <w:rsid w:val="28C47CAD"/>
    <w:rsid w:val="28C47DD3"/>
    <w:rsid w:val="28C47F4E"/>
    <w:rsid w:val="28C47F59"/>
    <w:rsid w:val="28C47FC0"/>
    <w:rsid w:val="28C47FC3"/>
    <w:rsid w:val="28C47FE0"/>
    <w:rsid w:val="28C50039"/>
    <w:rsid w:val="28C50061"/>
    <w:rsid w:val="28C50113"/>
    <w:rsid w:val="28C501F4"/>
    <w:rsid w:val="28C502B3"/>
    <w:rsid w:val="28C503F0"/>
    <w:rsid w:val="28C50441"/>
    <w:rsid w:val="28C50452"/>
    <w:rsid w:val="28C50458"/>
    <w:rsid w:val="28C50462"/>
    <w:rsid w:val="28C50477"/>
    <w:rsid w:val="28C504B8"/>
    <w:rsid w:val="28C505D2"/>
    <w:rsid w:val="28C50604"/>
    <w:rsid w:val="28C506B4"/>
    <w:rsid w:val="28C506EF"/>
    <w:rsid w:val="28C5080A"/>
    <w:rsid w:val="28C50895"/>
    <w:rsid w:val="28C50A6C"/>
    <w:rsid w:val="28C50ACE"/>
    <w:rsid w:val="28C50B2D"/>
    <w:rsid w:val="28C50B90"/>
    <w:rsid w:val="28C50B98"/>
    <w:rsid w:val="28C50BFC"/>
    <w:rsid w:val="28C50C7D"/>
    <w:rsid w:val="28C50D8B"/>
    <w:rsid w:val="28C50DD5"/>
    <w:rsid w:val="28C50FB4"/>
    <w:rsid w:val="28C50FDF"/>
    <w:rsid w:val="28C51128"/>
    <w:rsid w:val="28C511AB"/>
    <w:rsid w:val="28C511F8"/>
    <w:rsid w:val="28C51310"/>
    <w:rsid w:val="28C5141F"/>
    <w:rsid w:val="28C51603"/>
    <w:rsid w:val="28C5164A"/>
    <w:rsid w:val="28C5166A"/>
    <w:rsid w:val="28C51789"/>
    <w:rsid w:val="28C517A3"/>
    <w:rsid w:val="28C517E5"/>
    <w:rsid w:val="28C51847"/>
    <w:rsid w:val="28C518E1"/>
    <w:rsid w:val="28C518F6"/>
    <w:rsid w:val="28C518FF"/>
    <w:rsid w:val="28C51928"/>
    <w:rsid w:val="28C51973"/>
    <w:rsid w:val="28C519E1"/>
    <w:rsid w:val="28C51ABE"/>
    <w:rsid w:val="28C51C1D"/>
    <w:rsid w:val="28C51C20"/>
    <w:rsid w:val="28C51C91"/>
    <w:rsid w:val="28C51DA6"/>
    <w:rsid w:val="28C51DF1"/>
    <w:rsid w:val="28C51E0B"/>
    <w:rsid w:val="28C51F95"/>
    <w:rsid w:val="28C52022"/>
    <w:rsid w:val="28C52108"/>
    <w:rsid w:val="28C521F1"/>
    <w:rsid w:val="28C522F7"/>
    <w:rsid w:val="28C522FE"/>
    <w:rsid w:val="28C523D3"/>
    <w:rsid w:val="28C523D5"/>
    <w:rsid w:val="28C523E2"/>
    <w:rsid w:val="28C5240B"/>
    <w:rsid w:val="28C52441"/>
    <w:rsid w:val="28C52457"/>
    <w:rsid w:val="28C52494"/>
    <w:rsid w:val="28C52496"/>
    <w:rsid w:val="28C524F1"/>
    <w:rsid w:val="28C525A4"/>
    <w:rsid w:val="28C525A7"/>
    <w:rsid w:val="28C525AB"/>
    <w:rsid w:val="28C527E9"/>
    <w:rsid w:val="28C527F6"/>
    <w:rsid w:val="28C52801"/>
    <w:rsid w:val="28C52822"/>
    <w:rsid w:val="28C5282C"/>
    <w:rsid w:val="28C52C5B"/>
    <w:rsid w:val="28C52CDD"/>
    <w:rsid w:val="28C52D2D"/>
    <w:rsid w:val="28C52D42"/>
    <w:rsid w:val="28C52DC1"/>
    <w:rsid w:val="28C52E70"/>
    <w:rsid w:val="28C53030"/>
    <w:rsid w:val="28C5311C"/>
    <w:rsid w:val="28C53157"/>
    <w:rsid w:val="28C531D6"/>
    <w:rsid w:val="28C531FB"/>
    <w:rsid w:val="28C53235"/>
    <w:rsid w:val="28C53279"/>
    <w:rsid w:val="28C5327F"/>
    <w:rsid w:val="28C532E5"/>
    <w:rsid w:val="28C53364"/>
    <w:rsid w:val="28C5336C"/>
    <w:rsid w:val="28C533DB"/>
    <w:rsid w:val="28C534D3"/>
    <w:rsid w:val="28C53565"/>
    <w:rsid w:val="28C53601"/>
    <w:rsid w:val="28C5364E"/>
    <w:rsid w:val="28C537CE"/>
    <w:rsid w:val="28C5384F"/>
    <w:rsid w:val="28C538BA"/>
    <w:rsid w:val="28C539ED"/>
    <w:rsid w:val="28C53C12"/>
    <w:rsid w:val="28C53CA2"/>
    <w:rsid w:val="28C53CAD"/>
    <w:rsid w:val="28C53D87"/>
    <w:rsid w:val="28C53DD2"/>
    <w:rsid w:val="28C53EEC"/>
    <w:rsid w:val="28C53FA7"/>
    <w:rsid w:val="28C53FC0"/>
    <w:rsid w:val="28C54102"/>
    <w:rsid w:val="28C54142"/>
    <w:rsid w:val="28C54162"/>
    <w:rsid w:val="28C54259"/>
    <w:rsid w:val="28C54292"/>
    <w:rsid w:val="28C543F4"/>
    <w:rsid w:val="28C544AB"/>
    <w:rsid w:val="28C54507"/>
    <w:rsid w:val="28C54511"/>
    <w:rsid w:val="28C546B7"/>
    <w:rsid w:val="28C546F8"/>
    <w:rsid w:val="28C5484B"/>
    <w:rsid w:val="28C5494B"/>
    <w:rsid w:val="28C54B18"/>
    <w:rsid w:val="28C54C5A"/>
    <w:rsid w:val="28C54C9D"/>
    <w:rsid w:val="28C54CF0"/>
    <w:rsid w:val="28C54E08"/>
    <w:rsid w:val="28C54E72"/>
    <w:rsid w:val="28C54F08"/>
    <w:rsid w:val="28C5505B"/>
    <w:rsid w:val="28C55119"/>
    <w:rsid w:val="28C55188"/>
    <w:rsid w:val="28C55189"/>
    <w:rsid w:val="28C55209"/>
    <w:rsid w:val="28C55456"/>
    <w:rsid w:val="28C5546E"/>
    <w:rsid w:val="28C554C5"/>
    <w:rsid w:val="28C55529"/>
    <w:rsid w:val="28C55545"/>
    <w:rsid w:val="28C555B9"/>
    <w:rsid w:val="28C5562A"/>
    <w:rsid w:val="28C5576F"/>
    <w:rsid w:val="28C557D9"/>
    <w:rsid w:val="28C558D8"/>
    <w:rsid w:val="28C558F5"/>
    <w:rsid w:val="28C55971"/>
    <w:rsid w:val="28C55996"/>
    <w:rsid w:val="28C559E1"/>
    <w:rsid w:val="28C55AB5"/>
    <w:rsid w:val="28C55AE9"/>
    <w:rsid w:val="28C55BC6"/>
    <w:rsid w:val="28C55BE2"/>
    <w:rsid w:val="28C55C2E"/>
    <w:rsid w:val="28C55CB8"/>
    <w:rsid w:val="28C55D04"/>
    <w:rsid w:val="28C55E3E"/>
    <w:rsid w:val="28C55F14"/>
    <w:rsid w:val="28C55F44"/>
    <w:rsid w:val="28C56054"/>
    <w:rsid w:val="28C561C4"/>
    <w:rsid w:val="28C562B4"/>
    <w:rsid w:val="28C562E6"/>
    <w:rsid w:val="28C56306"/>
    <w:rsid w:val="28C5633E"/>
    <w:rsid w:val="28C563D3"/>
    <w:rsid w:val="28C56421"/>
    <w:rsid w:val="28C56501"/>
    <w:rsid w:val="28C5650A"/>
    <w:rsid w:val="28C56526"/>
    <w:rsid w:val="28C56552"/>
    <w:rsid w:val="28C56640"/>
    <w:rsid w:val="28C56705"/>
    <w:rsid w:val="28C5679E"/>
    <w:rsid w:val="28C568D5"/>
    <w:rsid w:val="28C569B0"/>
    <w:rsid w:val="28C569B9"/>
    <w:rsid w:val="28C56E92"/>
    <w:rsid w:val="28C56EA9"/>
    <w:rsid w:val="28C56F30"/>
    <w:rsid w:val="28C56F3D"/>
    <w:rsid w:val="28C56F63"/>
    <w:rsid w:val="28C56FC1"/>
    <w:rsid w:val="28C56FE1"/>
    <w:rsid w:val="28C5702F"/>
    <w:rsid w:val="28C57075"/>
    <w:rsid w:val="28C57139"/>
    <w:rsid w:val="28C5716B"/>
    <w:rsid w:val="28C57194"/>
    <w:rsid w:val="28C57196"/>
    <w:rsid w:val="28C5719B"/>
    <w:rsid w:val="28C571CA"/>
    <w:rsid w:val="28C571F1"/>
    <w:rsid w:val="28C5728A"/>
    <w:rsid w:val="28C5737E"/>
    <w:rsid w:val="28C5741D"/>
    <w:rsid w:val="28C5769E"/>
    <w:rsid w:val="28C5796F"/>
    <w:rsid w:val="28C57976"/>
    <w:rsid w:val="28C57AD4"/>
    <w:rsid w:val="28C57CC4"/>
    <w:rsid w:val="28C57CD0"/>
    <w:rsid w:val="28C57CEB"/>
    <w:rsid w:val="28C57E65"/>
    <w:rsid w:val="28C57EE5"/>
    <w:rsid w:val="28C57F84"/>
    <w:rsid w:val="28C600A9"/>
    <w:rsid w:val="28C600D3"/>
    <w:rsid w:val="28C6012F"/>
    <w:rsid w:val="28C601E3"/>
    <w:rsid w:val="28C60299"/>
    <w:rsid w:val="28C60330"/>
    <w:rsid w:val="28C60423"/>
    <w:rsid w:val="28C6047A"/>
    <w:rsid w:val="28C604B8"/>
    <w:rsid w:val="28C606C3"/>
    <w:rsid w:val="28C60B50"/>
    <w:rsid w:val="28C60BA7"/>
    <w:rsid w:val="28C60C74"/>
    <w:rsid w:val="28C60CA8"/>
    <w:rsid w:val="28C60F09"/>
    <w:rsid w:val="28C60F81"/>
    <w:rsid w:val="28C60FA1"/>
    <w:rsid w:val="28C613D6"/>
    <w:rsid w:val="28C61466"/>
    <w:rsid w:val="28C615C9"/>
    <w:rsid w:val="28C6163B"/>
    <w:rsid w:val="28C6164D"/>
    <w:rsid w:val="28C616CF"/>
    <w:rsid w:val="28C6172D"/>
    <w:rsid w:val="28C6180D"/>
    <w:rsid w:val="28C6191F"/>
    <w:rsid w:val="28C61945"/>
    <w:rsid w:val="28C619C0"/>
    <w:rsid w:val="28C61A13"/>
    <w:rsid w:val="28C61A2D"/>
    <w:rsid w:val="28C61C6F"/>
    <w:rsid w:val="28C61C87"/>
    <w:rsid w:val="28C61F5B"/>
    <w:rsid w:val="28C61F61"/>
    <w:rsid w:val="28C61F7F"/>
    <w:rsid w:val="28C62060"/>
    <w:rsid w:val="28C6210E"/>
    <w:rsid w:val="28C621F4"/>
    <w:rsid w:val="28C6223C"/>
    <w:rsid w:val="28C624D6"/>
    <w:rsid w:val="28C625AD"/>
    <w:rsid w:val="28C6260C"/>
    <w:rsid w:val="28C6279F"/>
    <w:rsid w:val="28C627B7"/>
    <w:rsid w:val="28C62809"/>
    <w:rsid w:val="28C62936"/>
    <w:rsid w:val="28C62B33"/>
    <w:rsid w:val="28C62B73"/>
    <w:rsid w:val="28C62BE5"/>
    <w:rsid w:val="28C62C63"/>
    <w:rsid w:val="28C62CB1"/>
    <w:rsid w:val="28C62CDD"/>
    <w:rsid w:val="28C62D05"/>
    <w:rsid w:val="28C62F73"/>
    <w:rsid w:val="28C63009"/>
    <w:rsid w:val="28C63029"/>
    <w:rsid w:val="28C6305A"/>
    <w:rsid w:val="28C6325A"/>
    <w:rsid w:val="28C632F9"/>
    <w:rsid w:val="28C634D8"/>
    <w:rsid w:val="28C63512"/>
    <w:rsid w:val="28C6352A"/>
    <w:rsid w:val="28C63667"/>
    <w:rsid w:val="28C63BDE"/>
    <w:rsid w:val="28C63CB4"/>
    <w:rsid w:val="28C63CBE"/>
    <w:rsid w:val="28C63CEE"/>
    <w:rsid w:val="28C63D45"/>
    <w:rsid w:val="28C63D9B"/>
    <w:rsid w:val="28C63E08"/>
    <w:rsid w:val="28C63E31"/>
    <w:rsid w:val="28C63E81"/>
    <w:rsid w:val="28C63F66"/>
    <w:rsid w:val="28C63F9D"/>
    <w:rsid w:val="28C63F9E"/>
    <w:rsid w:val="28C63FE8"/>
    <w:rsid w:val="28C6423F"/>
    <w:rsid w:val="28C64281"/>
    <w:rsid w:val="28C642A6"/>
    <w:rsid w:val="28C64342"/>
    <w:rsid w:val="28C6435B"/>
    <w:rsid w:val="28C6436E"/>
    <w:rsid w:val="28C64379"/>
    <w:rsid w:val="28C6452C"/>
    <w:rsid w:val="28C64589"/>
    <w:rsid w:val="28C645BE"/>
    <w:rsid w:val="28C6481F"/>
    <w:rsid w:val="28C648D4"/>
    <w:rsid w:val="28C6494D"/>
    <w:rsid w:val="28C6494F"/>
    <w:rsid w:val="28C64954"/>
    <w:rsid w:val="28C6496E"/>
    <w:rsid w:val="28C649CA"/>
    <w:rsid w:val="28C64B17"/>
    <w:rsid w:val="28C64B33"/>
    <w:rsid w:val="28C64B50"/>
    <w:rsid w:val="28C64CDE"/>
    <w:rsid w:val="28C64EAA"/>
    <w:rsid w:val="28C64FBE"/>
    <w:rsid w:val="28C64FD3"/>
    <w:rsid w:val="28C65024"/>
    <w:rsid w:val="28C6509D"/>
    <w:rsid w:val="28C650CA"/>
    <w:rsid w:val="28C65173"/>
    <w:rsid w:val="28C6518C"/>
    <w:rsid w:val="28C652C5"/>
    <w:rsid w:val="28C6533B"/>
    <w:rsid w:val="28C65381"/>
    <w:rsid w:val="28C65478"/>
    <w:rsid w:val="28C6547E"/>
    <w:rsid w:val="28C654AB"/>
    <w:rsid w:val="28C655ED"/>
    <w:rsid w:val="28C65628"/>
    <w:rsid w:val="28C65702"/>
    <w:rsid w:val="28C658B2"/>
    <w:rsid w:val="28C658C4"/>
    <w:rsid w:val="28C659EA"/>
    <w:rsid w:val="28C65A95"/>
    <w:rsid w:val="28C65AA2"/>
    <w:rsid w:val="28C65AAB"/>
    <w:rsid w:val="28C65B63"/>
    <w:rsid w:val="28C65BFE"/>
    <w:rsid w:val="28C65C87"/>
    <w:rsid w:val="28C65CB8"/>
    <w:rsid w:val="28C65D04"/>
    <w:rsid w:val="28C65D14"/>
    <w:rsid w:val="28C65D61"/>
    <w:rsid w:val="28C65D75"/>
    <w:rsid w:val="28C65E52"/>
    <w:rsid w:val="28C65E8C"/>
    <w:rsid w:val="28C65EDA"/>
    <w:rsid w:val="28C65F84"/>
    <w:rsid w:val="28C6600A"/>
    <w:rsid w:val="28C66062"/>
    <w:rsid w:val="28C6608D"/>
    <w:rsid w:val="28C6611B"/>
    <w:rsid w:val="28C66533"/>
    <w:rsid w:val="28C66577"/>
    <w:rsid w:val="28C665AB"/>
    <w:rsid w:val="28C666BD"/>
    <w:rsid w:val="28C66701"/>
    <w:rsid w:val="28C66814"/>
    <w:rsid w:val="28C66946"/>
    <w:rsid w:val="28C66B5B"/>
    <w:rsid w:val="28C66BDA"/>
    <w:rsid w:val="28C66C23"/>
    <w:rsid w:val="28C66CC8"/>
    <w:rsid w:val="28C66CDC"/>
    <w:rsid w:val="28C66DDC"/>
    <w:rsid w:val="28C66E7B"/>
    <w:rsid w:val="28C66EDD"/>
    <w:rsid w:val="28C66EDF"/>
    <w:rsid w:val="28C67009"/>
    <w:rsid w:val="28C6705E"/>
    <w:rsid w:val="28C670EA"/>
    <w:rsid w:val="28C670F1"/>
    <w:rsid w:val="28C67181"/>
    <w:rsid w:val="28C6728F"/>
    <w:rsid w:val="28C6734B"/>
    <w:rsid w:val="28C673D6"/>
    <w:rsid w:val="28C67549"/>
    <w:rsid w:val="28C675CB"/>
    <w:rsid w:val="28C6764B"/>
    <w:rsid w:val="28C67674"/>
    <w:rsid w:val="28C67891"/>
    <w:rsid w:val="28C678E0"/>
    <w:rsid w:val="28C67A4F"/>
    <w:rsid w:val="28C67B1B"/>
    <w:rsid w:val="28C67B5B"/>
    <w:rsid w:val="28C67C63"/>
    <w:rsid w:val="28C67D55"/>
    <w:rsid w:val="28C67F4C"/>
    <w:rsid w:val="28C67F8F"/>
    <w:rsid w:val="28C7004F"/>
    <w:rsid w:val="28C7008D"/>
    <w:rsid w:val="28C700C7"/>
    <w:rsid w:val="28C701B4"/>
    <w:rsid w:val="28C701FA"/>
    <w:rsid w:val="28C70279"/>
    <w:rsid w:val="28C70320"/>
    <w:rsid w:val="28C70363"/>
    <w:rsid w:val="28C70377"/>
    <w:rsid w:val="28C7037B"/>
    <w:rsid w:val="28C70492"/>
    <w:rsid w:val="28C70498"/>
    <w:rsid w:val="28C70566"/>
    <w:rsid w:val="28C70676"/>
    <w:rsid w:val="28C707C2"/>
    <w:rsid w:val="28C7080C"/>
    <w:rsid w:val="28C7097A"/>
    <w:rsid w:val="28C70A14"/>
    <w:rsid w:val="28C70A29"/>
    <w:rsid w:val="28C70A8D"/>
    <w:rsid w:val="28C70CFB"/>
    <w:rsid w:val="28C70D4B"/>
    <w:rsid w:val="28C70ED3"/>
    <w:rsid w:val="28C70F26"/>
    <w:rsid w:val="28C70FB2"/>
    <w:rsid w:val="28C70FC1"/>
    <w:rsid w:val="28C71062"/>
    <w:rsid w:val="28C71063"/>
    <w:rsid w:val="28C7115E"/>
    <w:rsid w:val="28C71278"/>
    <w:rsid w:val="28C71381"/>
    <w:rsid w:val="28C714D8"/>
    <w:rsid w:val="28C714ED"/>
    <w:rsid w:val="28C71507"/>
    <w:rsid w:val="28C71577"/>
    <w:rsid w:val="28C71693"/>
    <w:rsid w:val="28C71700"/>
    <w:rsid w:val="28C71742"/>
    <w:rsid w:val="28C717B6"/>
    <w:rsid w:val="28C718A3"/>
    <w:rsid w:val="28C71908"/>
    <w:rsid w:val="28C71A08"/>
    <w:rsid w:val="28C71A59"/>
    <w:rsid w:val="28C71A79"/>
    <w:rsid w:val="28C71AD9"/>
    <w:rsid w:val="28C71BBE"/>
    <w:rsid w:val="28C71BC8"/>
    <w:rsid w:val="28C71C36"/>
    <w:rsid w:val="28C71FC5"/>
    <w:rsid w:val="28C722B2"/>
    <w:rsid w:val="28C723B2"/>
    <w:rsid w:val="28C723BA"/>
    <w:rsid w:val="28C72450"/>
    <w:rsid w:val="28C7245F"/>
    <w:rsid w:val="28C724A1"/>
    <w:rsid w:val="28C724DF"/>
    <w:rsid w:val="28C72578"/>
    <w:rsid w:val="28C72602"/>
    <w:rsid w:val="28C7266B"/>
    <w:rsid w:val="28C726CE"/>
    <w:rsid w:val="28C727FF"/>
    <w:rsid w:val="28C728E3"/>
    <w:rsid w:val="28C729F7"/>
    <w:rsid w:val="28C72A26"/>
    <w:rsid w:val="28C72A2F"/>
    <w:rsid w:val="28C72B6B"/>
    <w:rsid w:val="28C72B76"/>
    <w:rsid w:val="28C72C5E"/>
    <w:rsid w:val="28C72CD0"/>
    <w:rsid w:val="28C72D29"/>
    <w:rsid w:val="28C72DD5"/>
    <w:rsid w:val="28C72E9C"/>
    <w:rsid w:val="28C72EE1"/>
    <w:rsid w:val="28C72F05"/>
    <w:rsid w:val="28C72FCA"/>
    <w:rsid w:val="28C73022"/>
    <w:rsid w:val="28C73038"/>
    <w:rsid w:val="28C7303A"/>
    <w:rsid w:val="28C73056"/>
    <w:rsid w:val="28C730AB"/>
    <w:rsid w:val="28C730C1"/>
    <w:rsid w:val="28C7318C"/>
    <w:rsid w:val="28C731ED"/>
    <w:rsid w:val="28C732B1"/>
    <w:rsid w:val="28C7345F"/>
    <w:rsid w:val="28C737B3"/>
    <w:rsid w:val="28C73878"/>
    <w:rsid w:val="28C738C1"/>
    <w:rsid w:val="28C739CA"/>
    <w:rsid w:val="28C73A12"/>
    <w:rsid w:val="28C73A1E"/>
    <w:rsid w:val="28C73A33"/>
    <w:rsid w:val="28C73BBA"/>
    <w:rsid w:val="28C73C55"/>
    <w:rsid w:val="28C73C77"/>
    <w:rsid w:val="28C73D6C"/>
    <w:rsid w:val="28C73DF1"/>
    <w:rsid w:val="28C73E58"/>
    <w:rsid w:val="28C73EBC"/>
    <w:rsid w:val="28C73F42"/>
    <w:rsid w:val="28C73F6C"/>
    <w:rsid w:val="28C73F9D"/>
    <w:rsid w:val="28C73FBB"/>
    <w:rsid w:val="28C73FE7"/>
    <w:rsid w:val="28C7435D"/>
    <w:rsid w:val="28C7438A"/>
    <w:rsid w:val="28C74582"/>
    <w:rsid w:val="28C745B5"/>
    <w:rsid w:val="28C74657"/>
    <w:rsid w:val="28C7492E"/>
    <w:rsid w:val="28C74955"/>
    <w:rsid w:val="28C749B1"/>
    <w:rsid w:val="28C749FA"/>
    <w:rsid w:val="28C74B05"/>
    <w:rsid w:val="28C74B3D"/>
    <w:rsid w:val="28C74C4B"/>
    <w:rsid w:val="28C74D86"/>
    <w:rsid w:val="28C74D9E"/>
    <w:rsid w:val="28C74E70"/>
    <w:rsid w:val="28C74F49"/>
    <w:rsid w:val="28C75010"/>
    <w:rsid w:val="28C750B3"/>
    <w:rsid w:val="28C75183"/>
    <w:rsid w:val="28C75322"/>
    <w:rsid w:val="28C75430"/>
    <w:rsid w:val="28C754DD"/>
    <w:rsid w:val="28C7553C"/>
    <w:rsid w:val="28C75697"/>
    <w:rsid w:val="28C756EB"/>
    <w:rsid w:val="28C7570C"/>
    <w:rsid w:val="28C75737"/>
    <w:rsid w:val="28C757C6"/>
    <w:rsid w:val="28C7584C"/>
    <w:rsid w:val="28C758D4"/>
    <w:rsid w:val="28C75936"/>
    <w:rsid w:val="28C7595A"/>
    <w:rsid w:val="28C759BD"/>
    <w:rsid w:val="28C75AF2"/>
    <w:rsid w:val="28C75CFF"/>
    <w:rsid w:val="28C75D6D"/>
    <w:rsid w:val="28C75ECA"/>
    <w:rsid w:val="28C75FA1"/>
    <w:rsid w:val="28C75FC7"/>
    <w:rsid w:val="28C75FD1"/>
    <w:rsid w:val="28C76042"/>
    <w:rsid w:val="28C7607D"/>
    <w:rsid w:val="28C760A0"/>
    <w:rsid w:val="28C7612D"/>
    <w:rsid w:val="28C7624D"/>
    <w:rsid w:val="28C7629A"/>
    <w:rsid w:val="28C7637A"/>
    <w:rsid w:val="28C76492"/>
    <w:rsid w:val="28C765BF"/>
    <w:rsid w:val="28C765CE"/>
    <w:rsid w:val="28C76685"/>
    <w:rsid w:val="28C766F6"/>
    <w:rsid w:val="28C767F1"/>
    <w:rsid w:val="28C76954"/>
    <w:rsid w:val="28C76AE1"/>
    <w:rsid w:val="28C76B89"/>
    <w:rsid w:val="28C76C87"/>
    <w:rsid w:val="28C76CFE"/>
    <w:rsid w:val="28C76D77"/>
    <w:rsid w:val="28C76E38"/>
    <w:rsid w:val="28C76E67"/>
    <w:rsid w:val="28C77037"/>
    <w:rsid w:val="28C77318"/>
    <w:rsid w:val="28C77512"/>
    <w:rsid w:val="28C775A7"/>
    <w:rsid w:val="28C775CB"/>
    <w:rsid w:val="28C776D9"/>
    <w:rsid w:val="28C776EF"/>
    <w:rsid w:val="28C7770B"/>
    <w:rsid w:val="28C777CD"/>
    <w:rsid w:val="28C777D9"/>
    <w:rsid w:val="28C77828"/>
    <w:rsid w:val="28C7783A"/>
    <w:rsid w:val="28C7789A"/>
    <w:rsid w:val="28C779E2"/>
    <w:rsid w:val="28C77A1E"/>
    <w:rsid w:val="28C77ACB"/>
    <w:rsid w:val="28C77AFB"/>
    <w:rsid w:val="28C77B11"/>
    <w:rsid w:val="28C77B93"/>
    <w:rsid w:val="28C77D78"/>
    <w:rsid w:val="28C77EEC"/>
    <w:rsid w:val="28C77F19"/>
    <w:rsid w:val="28C80000"/>
    <w:rsid w:val="28C80097"/>
    <w:rsid w:val="28C800F4"/>
    <w:rsid w:val="28C80220"/>
    <w:rsid w:val="28C80251"/>
    <w:rsid w:val="28C8041C"/>
    <w:rsid w:val="28C8050C"/>
    <w:rsid w:val="28C80571"/>
    <w:rsid w:val="28C8059B"/>
    <w:rsid w:val="28C805AB"/>
    <w:rsid w:val="28C808E4"/>
    <w:rsid w:val="28C80945"/>
    <w:rsid w:val="28C80979"/>
    <w:rsid w:val="28C8099E"/>
    <w:rsid w:val="28C80A89"/>
    <w:rsid w:val="28C80B63"/>
    <w:rsid w:val="28C80C2F"/>
    <w:rsid w:val="28C80C7B"/>
    <w:rsid w:val="28C80DEF"/>
    <w:rsid w:val="28C80E66"/>
    <w:rsid w:val="28C80EAC"/>
    <w:rsid w:val="28C80FCF"/>
    <w:rsid w:val="28C81145"/>
    <w:rsid w:val="28C8116A"/>
    <w:rsid w:val="28C81181"/>
    <w:rsid w:val="28C81281"/>
    <w:rsid w:val="28C812C5"/>
    <w:rsid w:val="28C8133F"/>
    <w:rsid w:val="28C81372"/>
    <w:rsid w:val="28C813CD"/>
    <w:rsid w:val="28C81455"/>
    <w:rsid w:val="28C814F5"/>
    <w:rsid w:val="28C815DF"/>
    <w:rsid w:val="28C8169E"/>
    <w:rsid w:val="28C816F9"/>
    <w:rsid w:val="28C8196F"/>
    <w:rsid w:val="28C81A66"/>
    <w:rsid w:val="28C81BD2"/>
    <w:rsid w:val="28C81BFB"/>
    <w:rsid w:val="28C81C4B"/>
    <w:rsid w:val="28C81CFC"/>
    <w:rsid w:val="28C81D19"/>
    <w:rsid w:val="28C81DCB"/>
    <w:rsid w:val="28C81E3A"/>
    <w:rsid w:val="28C81E5B"/>
    <w:rsid w:val="28C81F21"/>
    <w:rsid w:val="28C8200F"/>
    <w:rsid w:val="28C82148"/>
    <w:rsid w:val="28C8229C"/>
    <w:rsid w:val="28C82374"/>
    <w:rsid w:val="28C82405"/>
    <w:rsid w:val="28C82491"/>
    <w:rsid w:val="28C82520"/>
    <w:rsid w:val="28C82526"/>
    <w:rsid w:val="28C8257A"/>
    <w:rsid w:val="28C825ED"/>
    <w:rsid w:val="28C82611"/>
    <w:rsid w:val="28C82657"/>
    <w:rsid w:val="28C8271E"/>
    <w:rsid w:val="28C82767"/>
    <w:rsid w:val="28C8283D"/>
    <w:rsid w:val="28C82864"/>
    <w:rsid w:val="28C828E7"/>
    <w:rsid w:val="28C829C1"/>
    <w:rsid w:val="28C82BA4"/>
    <w:rsid w:val="28C82C0A"/>
    <w:rsid w:val="28C82D7F"/>
    <w:rsid w:val="28C82DD7"/>
    <w:rsid w:val="28C82FD0"/>
    <w:rsid w:val="28C830EB"/>
    <w:rsid w:val="28C831B3"/>
    <w:rsid w:val="28C831E1"/>
    <w:rsid w:val="28C8321E"/>
    <w:rsid w:val="28C832E6"/>
    <w:rsid w:val="28C833FE"/>
    <w:rsid w:val="28C83466"/>
    <w:rsid w:val="28C834A4"/>
    <w:rsid w:val="28C83515"/>
    <w:rsid w:val="28C8353D"/>
    <w:rsid w:val="28C835AE"/>
    <w:rsid w:val="28C83661"/>
    <w:rsid w:val="28C837CC"/>
    <w:rsid w:val="28C837E2"/>
    <w:rsid w:val="28C83850"/>
    <w:rsid w:val="28C83870"/>
    <w:rsid w:val="28C83912"/>
    <w:rsid w:val="28C83969"/>
    <w:rsid w:val="28C83987"/>
    <w:rsid w:val="28C83995"/>
    <w:rsid w:val="28C83B3E"/>
    <w:rsid w:val="28C83B66"/>
    <w:rsid w:val="28C83B7D"/>
    <w:rsid w:val="28C83B87"/>
    <w:rsid w:val="28C83C45"/>
    <w:rsid w:val="28C83C57"/>
    <w:rsid w:val="28C83D05"/>
    <w:rsid w:val="28C83DC6"/>
    <w:rsid w:val="28C83E0F"/>
    <w:rsid w:val="28C83F1C"/>
    <w:rsid w:val="28C83F2E"/>
    <w:rsid w:val="28C83F3A"/>
    <w:rsid w:val="28C83FF3"/>
    <w:rsid w:val="28C84014"/>
    <w:rsid w:val="28C8411D"/>
    <w:rsid w:val="28C84161"/>
    <w:rsid w:val="28C841D7"/>
    <w:rsid w:val="28C841F9"/>
    <w:rsid w:val="28C84467"/>
    <w:rsid w:val="28C84560"/>
    <w:rsid w:val="28C84564"/>
    <w:rsid w:val="28C84613"/>
    <w:rsid w:val="28C8461B"/>
    <w:rsid w:val="28C84668"/>
    <w:rsid w:val="28C846BA"/>
    <w:rsid w:val="28C84A2F"/>
    <w:rsid w:val="28C84AD3"/>
    <w:rsid w:val="28C84B72"/>
    <w:rsid w:val="28C84D49"/>
    <w:rsid w:val="28C84F77"/>
    <w:rsid w:val="28C84F7D"/>
    <w:rsid w:val="28C84FA9"/>
    <w:rsid w:val="28C84FEC"/>
    <w:rsid w:val="28C8503F"/>
    <w:rsid w:val="28C85130"/>
    <w:rsid w:val="28C851A9"/>
    <w:rsid w:val="28C851D7"/>
    <w:rsid w:val="28C85247"/>
    <w:rsid w:val="28C85390"/>
    <w:rsid w:val="28C853CD"/>
    <w:rsid w:val="28C8548C"/>
    <w:rsid w:val="28C8553A"/>
    <w:rsid w:val="28C8562D"/>
    <w:rsid w:val="28C85836"/>
    <w:rsid w:val="28C85AC6"/>
    <w:rsid w:val="28C85B77"/>
    <w:rsid w:val="28C85BDF"/>
    <w:rsid w:val="28C85C4C"/>
    <w:rsid w:val="28C85D0B"/>
    <w:rsid w:val="28C85E37"/>
    <w:rsid w:val="28C85EC7"/>
    <w:rsid w:val="28C85FDE"/>
    <w:rsid w:val="28C86121"/>
    <w:rsid w:val="28C86181"/>
    <w:rsid w:val="28C861A1"/>
    <w:rsid w:val="28C861BE"/>
    <w:rsid w:val="28C86230"/>
    <w:rsid w:val="28C8626D"/>
    <w:rsid w:val="28C8628D"/>
    <w:rsid w:val="28C86463"/>
    <w:rsid w:val="28C86566"/>
    <w:rsid w:val="28C865CC"/>
    <w:rsid w:val="28C865E1"/>
    <w:rsid w:val="28C865E3"/>
    <w:rsid w:val="28C86838"/>
    <w:rsid w:val="28C86993"/>
    <w:rsid w:val="28C86CAB"/>
    <w:rsid w:val="28C86CDA"/>
    <w:rsid w:val="28C86D95"/>
    <w:rsid w:val="28C86D97"/>
    <w:rsid w:val="28C86E83"/>
    <w:rsid w:val="28C86E96"/>
    <w:rsid w:val="28C86F49"/>
    <w:rsid w:val="28C86FE0"/>
    <w:rsid w:val="28C86FFD"/>
    <w:rsid w:val="28C870DC"/>
    <w:rsid w:val="28C870E5"/>
    <w:rsid w:val="28C8712B"/>
    <w:rsid w:val="28C87193"/>
    <w:rsid w:val="28C871DF"/>
    <w:rsid w:val="28C87238"/>
    <w:rsid w:val="28C8728D"/>
    <w:rsid w:val="28C872B7"/>
    <w:rsid w:val="28C87445"/>
    <w:rsid w:val="28C8754A"/>
    <w:rsid w:val="28C8763F"/>
    <w:rsid w:val="28C87643"/>
    <w:rsid w:val="28C876BA"/>
    <w:rsid w:val="28C876D9"/>
    <w:rsid w:val="28C87871"/>
    <w:rsid w:val="28C87885"/>
    <w:rsid w:val="28C878B7"/>
    <w:rsid w:val="28C8794B"/>
    <w:rsid w:val="28C879E4"/>
    <w:rsid w:val="28C87A85"/>
    <w:rsid w:val="28C87A8A"/>
    <w:rsid w:val="28C87A9D"/>
    <w:rsid w:val="28C87AD9"/>
    <w:rsid w:val="28C87B0B"/>
    <w:rsid w:val="28C87BC5"/>
    <w:rsid w:val="28C87C27"/>
    <w:rsid w:val="28C87C50"/>
    <w:rsid w:val="28C87D01"/>
    <w:rsid w:val="28C87D77"/>
    <w:rsid w:val="28C87DEC"/>
    <w:rsid w:val="28C87E31"/>
    <w:rsid w:val="28C87F5C"/>
    <w:rsid w:val="28C90152"/>
    <w:rsid w:val="28C90191"/>
    <w:rsid w:val="28C901F4"/>
    <w:rsid w:val="28C90335"/>
    <w:rsid w:val="28C90385"/>
    <w:rsid w:val="28C9039D"/>
    <w:rsid w:val="28C9047A"/>
    <w:rsid w:val="28C9048D"/>
    <w:rsid w:val="28C90522"/>
    <w:rsid w:val="28C905D4"/>
    <w:rsid w:val="28C9061A"/>
    <w:rsid w:val="28C90627"/>
    <w:rsid w:val="28C9062E"/>
    <w:rsid w:val="28C907FD"/>
    <w:rsid w:val="28C90989"/>
    <w:rsid w:val="28C90A01"/>
    <w:rsid w:val="28C90A68"/>
    <w:rsid w:val="28C90AAE"/>
    <w:rsid w:val="28C90C09"/>
    <w:rsid w:val="28C90D4C"/>
    <w:rsid w:val="28C90D63"/>
    <w:rsid w:val="28C90D9F"/>
    <w:rsid w:val="28C90DA1"/>
    <w:rsid w:val="28C90E16"/>
    <w:rsid w:val="28C90E2E"/>
    <w:rsid w:val="28C90F13"/>
    <w:rsid w:val="28C90F86"/>
    <w:rsid w:val="28C91052"/>
    <w:rsid w:val="28C910AF"/>
    <w:rsid w:val="28C9114E"/>
    <w:rsid w:val="28C91167"/>
    <w:rsid w:val="28C91193"/>
    <w:rsid w:val="28C91252"/>
    <w:rsid w:val="28C912F8"/>
    <w:rsid w:val="28C913B6"/>
    <w:rsid w:val="28C91629"/>
    <w:rsid w:val="28C91706"/>
    <w:rsid w:val="28C91A0F"/>
    <w:rsid w:val="28C91A23"/>
    <w:rsid w:val="28C91B09"/>
    <w:rsid w:val="28C91BFE"/>
    <w:rsid w:val="28C91DB1"/>
    <w:rsid w:val="28C91E58"/>
    <w:rsid w:val="28C91F23"/>
    <w:rsid w:val="28C91FC4"/>
    <w:rsid w:val="28C91FD9"/>
    <w:rsid w:val="28C92182"/>
    <w:rsid w:val="28C92248"/>
    <w:rsid w:val="28C92287"/>
    <w:rsid w:val="28C92607"/>
    <w:rsid w:val="28C92646"/>
    <w:rsid w:val="28C9264B"/>
    <w:rsid w:val="28C926CF"/>
    <w:rsid w:val="28C926D2"/>
    <w:rsid w:val="28C926FD"/>
    <w:rsid w:val="28C9271D"/>
    <w:rsid w:val="28C927BC"/>
    <w:rsid w:val="28C9285C"/>
    <w:rsid w:val="28C92A25"/>
    <w:rsid w:val="28C92ABF"/>
    <w:rsid w:val="28C92B94"/>
    <w:rsid w:val="28C92BF5"/>
    <w:rsid w:val="28C92C8C"/>
    <w:rsid w:val="28C92DB0"/>
    <w:rsid w:val="28C92F9E"/>
    <w:rsid w:val="28C92FB2"/>
    <w:rsid w:val="28C93048"/>
    <w:rsid w:val="28C93115"/>
    <w:rsid w:val="28C931C8"/>
    <w:rsid w:val="28C931E2"/>
    <w:rsid w:val="28C93354"/>
    <w:rsid w:val="28C933C9"/>
    <w:rsid w:val="28C933D2"/>
    <w:rsid w:val="28C934B8"/>
    <w:rsid w:val="28C93505"/>
    <w:rsid w:val="28C93647"/>
    <w:rsid w:val="28C93651"/>
    <w:rsid w:val="28C93654"/>
    <w:rsid w:val="28C9381E"/>
    <w:rsid w:val="28C938A1"/>
    <w:rsid w:val="28C938B7"/>
    <w:rsid w:val="28C93952"/>
    <w:rsid w:val="28C9396C"/>
    <w:rsid w:val="28C93BA1"/>
    <w:rsid w:val="28C93BC6"/>
    <w:rsid w:val="28C93BE2"/>
    <w:rsid w:val="28C93C4F"/>
    <w:rsid w:val="28C93D85"/>
    <w:rsid w:val="28C93F4E"/>
    <w:rsid w:val="28C93FE4"/>
    <w:rsid w:val="28C9403E"/>
    <w:rsid w:val="28C940EF"/>
    <w:rsid w:val="28C9414D"/>
    <w:rsid w:val="28C9416C"/>
    <w:rsid w:val="28C94192"/>
    <w:rsid w:val="28C94199"/>
    <w:rsid w:val="28C94238"/>
    <w:rsid w:val="28C942DA"/>
    <w:rsid w:val="28C94388"/>
    <w:rsid w:val="28C9438C"/>
    <w:rsid w:val="28C94490"/>
    <w:rsid w:val="28C944E6"/>
    <w:rsid w:val="28C944F8"/>
    <w:rsid w:val="28C94504"/>
    <w:rsid w:val="28C9458B"/>
    <w:rsid w:val="28C9460D"/>
    <w:rsid w:val="28C94671"/>
    <w:rsid w:val="28C946F0"/>
    <w:rsid w:val="28C947B9"/>
    <w:rsid w:val="28C947E5"/>
    <w:rsid w:val="28C94A11"/>
    <w:rsid w:val="28C94AAF"/>
    <w:rsid w:val="28C94AF3"/>
    <w:rsid w:val="28C94B22"/>
    <w:rsid w:val="28C94B2C"/>
    <w:rsid w:val="28C94B3B"/>
    <w:rsid w:val="28C94B4B"/>
    <w:rsid w:val="28C94BEE"/>
    <w:rsid w:val="28C94C3D"/>
    <w:rsid w:val="28C94D83"/>
    <w:rsid w:val="28C94DB3"/>
    <w:rsid w:val="28C94DDC"/>
    <w:rsid w:val="28C94E91"/>
    <w:rsid w:val="28C94F25"/>
    <w:rsid w:val="28C94FC0"/>
    <w:rsid w:val="28C95009"/>
    <w:rsid w:val="28C9505A"/>
    <w:rsid w:val="28C95125"/>
    <w:rsid w:val="28C95215"/>
    <w:rsid w:val="28C952D8"/>
    <w:rsid w:val="28C95325"/>
    <w:rsid w:val="28C9538D"/>
    <w:rsid w:val="28C953E7"/>
    <w:rsid w:val="28C9543C"/>
    <w:rsid w:val="28C954AC"/>
    <w:rsid w:val="28C95522"/>
    <w:rsid w:val="28C9556B"/>
    <w:rsid w:val="28C955A8"/>
    <w:rsid w:val="28C955BD"/>
    <w:rsid w:val="28C95643"/>
    <w:rsid w:val="28C956BE"/>
    <w:rsid w:val="28C957A8"/>
    <w:rsid w:val="28C958E0"/>
    <w:rsid w:val="28C9593A"/>
    <w:rsid w:val="28C959CE"/>
    <w:rsid w:val="28C95B56"/>
    <w:rsid w:val="28C95CA8"/>
    <w:rsid w:val="28C95CD4"/>
    <w:rsid w:val="28C95DA9"/>
    <w:rsid w:val="28C95E46"/>
    <w:rsid w:val="28C95E49"/>
    <w:rsid w:val="28C95E5B"/>
    <w:rsid w:val="28C9601C"/>
    <w:rsid w:val="28C960D6"/>
    <w:rsid w:val="28C96156"/>
    <w:rsid w:val="28C96163"/>
    <w:rsid w:val="28C96185"/>
    <w:rsid w:val="28C963D7"/>
    <w:rsid w:val="28C9644C"/>
    <w:rsid w:val="28C964A2"/>
    <w:rsid w:val="28C96519"/>
    <w:rsid w:val="28C9651D"/>
    <w:rsid w:val="28C96580"/>
    <w:rsid w:val="28C965ED"/>
    <w:rsid w:val="28C967BD"/>
    <w:rsid w:val="28C9687C"/>
    <w:rsid w:val="28C968A6"/>
    <w:rsid w:val="28C96941"/>
    <w:rsid w:val="28C96999"/>
    <w:rsid w:val="28C969E1"/>
    <w:rsid w:val="28C96B06"/>
    <w:rsid w:val="28C96BC2"/>
    <w:rsid w:val="28C96C12"/>
    <w:rsid w:val="28C96D18"/>
    <w:rsid w:val="28C96D4F"/>
    <w:rsid w:val="28C96DD8"/>
    <w:rsid w:val="28C96E05"/>
    <w:rsid w:val="28C97003"/>
    <w:rsid w:val="28C970A2"/>
    <w:rsid w:val="28C9712A"/>
    <w:rsid w:val="28C972B5"/>
    <w:rsid w:val="28C97344"/>
    <w:rsid w:val="28C97352"/>
    <w:rsid w:val="28C973C5"/>
    <w:rsid w:val="28C9763A"/>
    <w:rsid w:val="28C976DC"/>
    <w:rsid w:val="28C97733"/>
    <w:rsid w:val="28C97746"/>
    <w:rsid w:val="28C97891"/>
    <w:rsid w:val="28C978B0"/>
    <w:rsid w:val="28C978E2"/>
    <w:rsid w:val="28C9791E"/>
    <w:rsid w:val="28C9793F"/>
    <w:rsid w:val="28C9795D"/>
    <w:rsid w:val="28C97AA2"/>
    <w:rsid w:val="28C97AD5"/>
    <w:rsid w:val="28C97B91"/>
    <w:rsid w:val="28C97C33"/>
    <w:rsid w:val="28C97D4E"/>
    <w:rsid w:val="28C97DF7"/>
    <w:rsid w:val="28CA0056"/>
    <w:rsid w:val="28CA0144"/>
    <w:rsid w:val="28CA0180"/>
    <w:rsid w:val="28CA0214"/>
    <w:rsid w:val="28CA023C"/>
    <w:rsid w:val="28CA0253"/>
    <w:rsid w:val="28CA0367"/>
    <w:rsid w:val="28CA0371"/>
    <w:rsid w:val="28CA0375"/>
    <w:rsid w:val="28CA03BC"/>
    <w:rsid w:val="28CA046F"/>
    <w:rsid w:val="28CA04AD"/>
    <w:rsid w:val="28CA058E"/>
    <w:rsid w:val="28CA0693"/>
    <w:rsid w:val="28CA0774"/>
    <w:rsid w:val="28CA08AE"/>
    <w:rsid w:val="28CA08D4"/>
    <w:rsid w:val="28CA0930"/>
    <w:rsid w:val="28CA0A85"/>
    <w:rsid w:val="28CA0B01"/>
    <w:rsid w:val="28CA0B74"/>
    <w:rsid w:val="28CA0D9E"/>
    <w:rsid w:val="28CA0E20"/>
    <w:rsid w:val="28CA0E34"/>
    <w:rsid w:val="28CA0E4E"/>
    <w:rsid w:val="28CA0E92"/>
    <w:rsid w:val="28CA0EF5"/>
    <w:rsid w:val="28CA0F0F"/>
    <w:rsid w:val="28CA0F2B"/>
    <w:rsid w:val="28CA0F30"/>
    <w:rsid w:val="28CA0F51"/>
    <w:rsid w:val="28CA1098"/>
    <w:rsid w:val="28CA10B4"/>
    <w:rsid w:val="28CA10D7"/>
    <w:rsid w:val="28CA132C"/>
    <w:rsid w:val="28CA1356"/>
    <w:rsid w:val="28CA13FE"/>
    <w:rsid w:val="28CA146C"/>
    <w:rsid w:val="28CA159A"/>
    <w:rsid w:val="28CA15B6"/>
    <w:rsid w:val="28CA162D"/>
    <w:rsid w:val="28CA16A3"/>
    <w:rsid w:val="28CA1756"/>
    <w:rsid w:val="28CA183E"/>
    <w:rsid w:val="28CA19E7"/>
    <w:rsid w:val="28CA1AE6"/>
    <w:rsid w:val="28CA1B03"/>
    <w:rsid w:val="28CA1BFC"/>
    <w:rsid w:val="28CA1C35"/>
    <w:rsid w:val="28CA1C5F"/>
    <w:rsid w:val="28CA1CAC"/>
    <w:rsid w:val="28CA1CF2"/>
    <w:rsid w:val="28CA1D40"/>
    <w:rsid w:val="28CA1DC7"/>
    <w:rsid w:val="28CA1E64"/>
    <w:rsid w:val="28CA1E6F"/>
    <w:rsid w:val="28CA1E8C"/>
    <w:rsid w:val="28CA1EE6"/>
    <w:rsid w:val="28CA21F0"/>
    <w:rsid w:val="28CA2227"/>
    <w:rsid w:val="28CA223F"/>
    <w:rsid w:val="28CA2301"/>
    <w:rsid w:val="28CA2319"/>
    <w:rsid w:val="28CA2329"/>
    <w:rsid w:val="28CA232C"/>
    <w:rsid w:val="28CA23BE"/>
    <w:rsid w:val="28CA23D1"/>
    <w:rsid w:val="28CA23D4"/>
    <w:rsid w:val="28CA249A"/>
    <w:rsid w:val="28CA2510"/>
    <w:rsid w:val="28CA251D"/>
    <w:rsid w:val="28CA2764"/>
    <w:rsid w:val="28CA2785"/>
    <w:rsid w:val="28CA27AF"/>
    <w:rsid w:val="28CA2921"/>
    <w:rsid w:val="28CA2A0D"/>
    <w:rsid w:val="28CA2A83"/>
    <w:rsid w:val="28CA2AE0"/>
    <w:rsid w:val="28CA2C1D"/>
    <w:rsid w:val="28CA2CDA"/>
    <w:rsid w:val="28CA2D04"/>
    <w:rsid w:val="28CA2E8D"/>
    <w:rsid w:val="28CA2F69"/>
    <w:rsid w:val="28CA311C"/>
    <w:rsid w:val="28CA3321"/>
    <w:rsid w:val="28CA3455"/>
    <w:rsid w:val="28CA34A6"/>
    <w:rsid w:val="28CA3598"/>
    <w:rsid w:val="28CA35D5"/>
    <w:rsid w:val="28CA372B"/>
    <w:rsid w:val="28CA373E"/>
    <w:rsid w:val="28CA3760"/>
    <w:rsid w:val="28CA380B"/>
    <w:rsid w:val="28CA3849"/>
    <w:rsid w:val="28CA3961"/>
    <w:rsid w:val="28CA3B34"/>
    <w:rsid w:val="28CA3B5A"/>
    <w:rsid w:val="28CA3C82"/>
    <w:rsid w:val="28CA3CED"/>
    <w:rsid w:val="28CA3D8C"/>
    <w:rsid w:val="28CA3E1F"/>
    <w:rsid w:val="28CA3EE7"/>
    <w:rsid w:val="28CA3FDD"/>
    <w:rsid w:val="28CA424D"/>
    <w:rsid w:val="28CA42C8"/>
    <w:rsid w:val="28CA42CE"/>
    <w:rsid w:val="28CA42D4"/>
    <w:rsid w:val="28CA4319"/>
    <w:rsid w:val="28CA435C"/>
    <w:rsid w:val="28CA4393"/>
    <w:rsid w:val="28CA4479"/>
    <w:rsid w:val="28CA451E"/>
    <w:rsid w:val="28CA4543"/>
    <w:rsid w:val="28CA45DD"/>
    <w:rsid w:val="28CA4681"/>
    <w:rsid w:val="28CA473E"/>
    <w:rsid w:val="28CA4785"/>
    <w:rsid w:val="28CA4867"/>
    <w:rsid w:val="28CA48C2"/>
    <w:rsid w:val="28CA4915"/>
    <w:rsid w:val="28CA492A"/>
    <w:rsid w:val="28CA4976"/>
    <w:rsid w:val="28CA4A7F"/>
    <w:rsid w:val="28CA4AF1"/>
    <w:rsid w:val="28CA4AF6"/>
    <w:rsid w:val="28CA4BDF"/>
    <w:rsid w:val="28CA4F1A"/>
    <w:rsid w:val="28CA4FED"/>
    <w:rsid w:val="28CA504F"/>
    <w:rsid w:val="28CA50D2"/>
    <w:rsid w:val="28CA5101"/>
    <w:rsid w:val="28CA5194"/>
    <w:rsid w:val="28CA51D9"/>
    <w:rsid w:val="28CA51F5"/>
    <w:rsid w:val="28CA525D"/>
    <w:rsid w:val="28CA52A7"/>
    <w:rsid w:val="28CA52B1"/>
    <w:rsid w:val="28CA52F2"/>
    <w:rsid w:val="28CA5368"/>
    <w:rsid w:val="28CA5386"/>
    <w:rsid w:val="28CA5443"/>
    <w:rsid w:val="28CA5654"/>
    <w:rsid w:val="28CA56AA"/>
    <w:rsid w:val="28CA56C8"/>
    <w:rsid w:val="28CA56F6"/>
    <w:rsid w:val="28CA5722"/>
    <w:rsid w:val="28CA5741"/>
    <w:rsid w:val="28CA57BC"/>
    <w:rsid w:val="28CA57F5"/>
    <w:rsid w:val="28CA5854"/>
    <w:rsid w:val="28CA58AB"/>
    <w:rsid w:val="28CA58C4"/>
    <w:rsid w:val="28CA58C5"/>
    <w:rsid w:val="28CA5901"/>
    <w:rsid w:val="28CA597A"/>
    <w:rsid w:val="28CA5A2C"/>
    <w:rsid w:val="28CA5B4D"/>
    <w:rsid w:val="28CA5BC9"/>
    <w:rsid w:val="28CA5C19"/>
    <w:rsid w:val="28CA5C84"/>
    <w:rsid w:val="28CA5C8C"/>
    <w:rsid w:val="28CA5CDA"/>
    <w:rsid w:val="28CA5CF0"/>
    <w:rsid w:val="28CA5D28"/>
    <w:rsid w:val="28CA5D3D"/>
    <w:rsid w:val="28CA5DB5"/>
    <w:rsid w:val="28CA5E97"/>
    <w:rsid w:val="28CA5F04"/>
    <w:rsid w:val="28CA5F9D"/>
    <w:rsid w:val="28CA610D"/>
    <w:rsid w:val="28CA61DA"/>
    <w:rsid w:val="28CA627B"/>
    <w:rsid w:val="28CA632D"/>
    <w:rsid w:val="28CA6347"/>
    <w:rsid w:val="28CA63A7"/>
    <w:rsid w:val="28CA63E4"/>
    <w:rsid w:val="28CA6411"/>
    <w:rsid w:val="28CA642D"/>
    <w:rsid w:val="28CA650C"/>
    <w:rsid w:val="28CA6650"/>
    <w:rsid w:val="28CA672A"/>
    <w:rsid w:val="28CA6798"/>
    <w:rsid w:val="28CA67F2"/>
    <w:rsid w:val="28CA681B"/>
    <w:rsid w:val="28CA6838"/>
    <w:rsid w:val="28CA69B0"/>
    <w:rsid w:val="28CA69CE"/>
    <w:rsid w:val="28CA6B3B"/>
    <w:rsid w:val="28CA6C57"/>
    <w:rsid w:val="28CA6CAD"/>
    <w:rsid w:val="28CA6D04"/>
    <w:rsid w:val="28CA6D22"/>
    <w:rsid w:val="28CA6D23"/>
    <w:rsid w:val="28CA6E78"/>
    <w:rsid w:val="28CA6F1E"/>
    <w:rsid w:val="28CA6F60"/>
    <w:rsid w:val="28CA6FAE"/>
    <w:rsid w:val="28CA6FDE"/>
    <w:rsid w:val="28CA7082"/>
    <w:rsid w:val="28CA7163"/>
    <w:rsid w:val="28CA71B5"/>
    <w:rsid w:val="28CA71BB"/>
    <w:rsid w:val="28CA7203"/>
    <w:rsid w:val="28CA7251"/>
    <w:rsid w:val="28CA7329"/>
    <w:rsid w:val="28CA74A0"/>
    <w:rsid w:val="28CA74B9"/>
    <w:rsid w:val="28CA74C6"/>
    <w:rsid w:val="28CA75F0"/>
    <w:rsid w:val="28CA76F9"/>
    <w:rsid w:val="28CA7774"/>
    <w:rsid w:val="28CA789F"/>
    <w:rsid w:val="28CA798F"/>
    <w:rsid w:val="28CA7A93"/>
    <w:rsid w:val="28CA7A9F"/>
    <w:rsid w:val="28CA7BAC"/>
    <w:rsid w:val="28CA7BEB"/>
    <w:rsid w:val="28CA7C55"/>
    <w:rsid w:val="28CA7CA7"/>
    <w:rsid w:val="28CA7CB3"/>
    <w:rsid w:val="28CA7F68"/>
    <w:rsid w:val="28CB006F"/>
    <w:rsid w:val="28CB0073"/>
    <w:rsid w:val="28CB0150"/>
    <w:rsid w:val="28CB0280"/>
    <w:rsid w:val="28CB03E3"/>
    <w:rsid w:val="28CB04D7"/>
    <w:rsid w:val="28CB0625"/>
    <w:rsid w:val="28CB06F1"/>
    <w:rsid w:val="28CB0750"/>
    <w:rsid w:val="28CB07BA"/>
    <w:rsid w:val="28CB085D"/>
    <w:rsid w:val="28CB0886"/>
    <w:rsid w:val="28CB08FF"/>
    <w:rsid w:val="28CB0911"/>
    <w:rsid w:val="28CB0A40"/>
    <w:rsid w:val="28CB0A73"/>
    <w:rsid w:val="28CB0B2A"/>
    <w:rsid w:val="28CB0CCF"/>
    <w:rsid w:val="28CB0CDF"/>
    <w:rsid w:val="28CB0D9A"/>
    <w:rsid w:val="28CB0DAE"/>
    <w:rsid w:val="28CB0DD0"/>
    <w:rsid w:val="28CB0DDB"/>
    <w:rsid w:val="28CB0E34"/>
    <w:rsid w:val="28CB0F41"/>
    <w:rsid w:val="28CB110B"/>
    <w:rsid w:val="28CB124A"/>
    <w:rsid w:val="28CB12E0"/>
    <w:rsid w:val="28CB1343"/>
    <w:rsid w:val="28CB13A6"/>
    <w:rsid w:val="28CB1482"/>
    <w:rsid w:val="28CB1599"/>
    <w:rsid w:val="28CB165B"/>
    <w:rsid w:val="28CB1751"/>
    <w:rsid w:val="28CB1792"/>
    <w:rsid w:val="28CB1895"/>
    <w:rsid w:val="28CB1927"/>
    <w:rsid w:val="28CB1938"/>
    <w:rsid w:val="28CB1967"/>
    <w:rsid w:val="28CB19A9"/>
    <w:rsid w:val="28CB1A14"/>
    <w:rsid w:val="28CB1A55"/>
    <w:rsid w:val="28CB1B4E"/>
    <w:rsid w:val="28CB1D57"/>
    <w:rsid w:val="28CB1DAC"/>
    <w:rsid w:val="28CB208B"/>
    <w:rsid w:val="28CB212C"/>
    <w:rsid w:val="28CB228A"/>
    <w:rsid w:val="28CB22BA"/>
    <w:rsid w:val="28CB231D"/>
    <w:rsid w:val="28CB2359"/>
    <w:rsid w:val="28CB2371"/>
    <w:rsid w:val="28CB2412"/>
    <w:rsid w:val="28CB24E0"/>
    <w:rsid w:val="28CB252D"/>
    <w:rsid w:val="28CB25FC"/>
    <w:rsid w:val="28CB2741"/>
    <w:rsid w:val="28CB2796"/>
    <w:rsid w:val="28CB27A1"/>
    <w:rsid w:val="28CB2972"/>
    <w:rsid w:val="28CB29D3"/>
    <w:rsid w:val="28CB2A73"/>
    <w:rsid w:val="28CB2ACC"/>
    <w:rsid w:val="28CB2BF6"/>
    <w:rsid w:val="28CB2CB0"/>
    <w:rsid w:val="28CB2DB1"/>
    <w:rsid w:val="28CB2E44"/>
    <w:rsid w:val="28CB2EB0"/>
    <w:rsid w:val="28CB2F55"/>
    <w:rsid w:val="28CB2F6E"/>
    <w:rsid w:val="28CB2FE7"/>
    <w:rsid w:val="28CB302F"/>
    <w:rsid w:val="28CB31D4"/>
    <w:rsid w:val="28CB321D"/>
    <w:rsid w:val="28CB3220"/>
    <w:rsid w:val="28CB328B"/>
    <w:rsid w:val="28CB3404"/>
    <w:rsid w:val="28CB3432"/>
    <w:rsid w:val="28CB34F5"/>
    <w:rsid w:val="28CB3553"/>
    <w:rsid w:val="28CB3570"/>
    <w:rsid w:val="28CB374B"/>
    <w:rsid w:val="28CB37C5"/>
    <w:rsid w:val="28CB3992"/>
    <w:rsid w:val="28CB3A57"/>
    <w:rsid w:val="28CB3AF7"/>
    <w:rsid w:val="28CB3D6D"/>
    <w:rsid w:val="28CB3E66"/>
    <w:rsid w:val="28CB3E70"/>
    <w:rsid w:val="28CB3E86"/>
    <w:rsid w:val="28CB3EBC"/>
    <w:rsid w:val="28CB3F6E"/>
    <w:rsid w:val="28CB4070"/>
    <w:rsid w:val="28CB4082"/>
    <w:rsid w:val="28CB4099"/>
    <w:rsid w:val="28CB4105"/>
    <w:rsid w:val="28CB4135"/>
    <w:rsid w:val="28CB41DF"/>
    <w:rsid w:val="28CB4234"/>
    <w:rsid w:val="28CB4354"/>
    <w:rsid w:val="28CB44FF"/>
    <w:rsid w:val="28CB455E"/>
    <w:rsid w:val="28CB4592"/>
    <w:rsid w:val="28CB45A9"/>
    <w:rsid w:val="28CB4648"/>
    <w:rsid w:val="28CB46FB"/>
    <w:rsid w:val="28CB4807"/>
    <w:rsid w:val="28CB488A"/>
    <w:rsid w:val="28CB49E4"/>
    <w:rsid w:val="28CB4A2B"/>
    <w:rsid w:val="28CB4A4D"/>
    <w:rsid w:val="28CB4A78"/>
    <w:rsid w:val="28CB4A9B"/>
    <w:rsid w:val="28CB4BF3"/>
    <w:rsid w:val="28CB4C1E"/>
    <w:rsid w:val="28CB4D41"/>
    <w:rsid w:val="28CB4F7A"/>
    <w:rsid w:val="28CB5036"/>
    <w:rsid w:val="28CB503C"/>
    <w:rsid w:val="28CB5042"/>
    <w:rsid w:val="28CB5119"/>
    <w:rsid w:val="28CB518A"/>
    <w:rsid w:val="28CB51D8"/>
    <w:rsid w:val="28CB51DE"/>
    <w:rsid w:val="28CB51EF"/>
    <w:rsid w:val="28CB524D"/>
    <w:rsid w:val="28CB529C"/>
    <w:rsid w:val="28CB536B"/>
    <w:rsid w:val="28CB536E"/>
    <w:rsid w:val="28CB546A"/>
    <w:rsid w:val="28CB54F3"/>
    <w:rsid w:val="28CB54FF"/>
    <w:rsid w:val="28CB56C2"/>
    <w:rsid w:val="28CB5746"/>
    <w:rsid w:val="28CB576E"/>
    <w:rsid w:val="28CB5891"/>
    <w:rsid w:val="28CB58D6"/>
    <w:rsid w:val="28CB59A4"/>
    <w:rsid w:val="28CB5A01"/>
    <w:rsid w:val="28CB5A14"/>
    <w:rsid w:val="28CB5A27"/>
    <w:rsid w:val="28CB5B23"/>
    <w:rsid w:val="28CB5B5E"/>
    <w:rsid w:val="28CB5BDC"/>
    <w:rsid w:val="28CB5C58"/>
    <w:rsid w:val="28CB5C66"/>
    <w:rsid w:val="28CB5CE3"/>
    <w:rsid w:val="28CB5D87"/>
    <w:rsid w:val="28CB5DE7"/>
    <w:rsid w:val="28CB5E98"/>
    <w:rsid w:val="28CB5F06"/>
    <w:rsid w:val="28CB5F99"/>
    <w:rsid w:val="28CB606E"/>
    <w:rsid w:val="28CB633F"/>
    <w:rsid w:val="28CB6356"/>
    <w:rsid w:val="28CB6392"/>
    <w:rsid w:val="28CB65CC"/>
    <w:rsid w:val="28CB6630"/>
    <w:rsid w:val="28CB673A"/>
    <w:rsid w:val="28CB6754"/>
    <w:rsid w:val="28CB679C"/>
    <w:rsid w:val="28CB6812"/>
    <w:rsid w:val="28CB681C"/>
    <w:rsid w:val="28CB6917"/>
    <w:rsid w:val="28CB69C5"/>
    <w:rsid w:val="28CB6A24"/>
    <w:rsid w:val="28CB6B08"/>
    <w:rsid w:val="28CB6BD4"/>
    <w:rsid w:val="28CB6ED8"/>
    <w:rsid w:val="28CB7002"/>
    <w:rsid w:val="28CB7044"/>
    <w:rsid w:val="28CB70EB"/>
    <w:rsid w:val="28CB7139"/>
    <w:rsid w:val="28CB7273"/>
    <w:rsid w:val="28CB727E"/>
    <w:rsid w:val="28CB735D"/>
    <w:rsid w:val="28CB735F"/>
    <w:rsid w:val="28CB738B"/>
    <w:rsid w:val="28CB7396"/>
    <w:rsid w:val="28CB73DA"/>
    <w:rsid w:val="28CB7479"/>
    <w:rsid w:val="28CB74A9"/>
    <w:rsid w:val="28CB74DD"/>
    <w:rsid w:val="28CB74F9"/>
    <w:rsid w:val="28CB7573"/>
    <w:rsid w:val="28CB76CD"/>
    <w:rsid w:val="28CB779D"/>
    <w:rsid w:val="28CB77A6"/>
    <w:rsid w:val="28CB7813"/>
    <w:rsid w:val="28CB78D1"/>
    <w:rsid w:val="28CB792E"/>
    <w:rsid w:val="28CB7A89"/>
    <w:rsid w:val="28CB7ACF"/>
    <w:rsid w:val="28CB7D01"/>
    <w:rsid w:val="28CB7E22"/>
    <w:rsid w:val="28CB7EB8"/>
    <w:rsid w:val="28CB7ECC"/>
    <w:rsid w:val="28CB7ED9"/>
    <w:rsid w:val="28CB7F22"/>
    <w:rsid w:val="28CB7F3E"/>
    <w:rsid w:val="28CC0012"/>
    <w:rsid w:val="28CC004D"/>
    <w:rsid w:val="28CC0130"/>
    <w:rsid w:val="28CC0175"/>
    <w:rsid w:val="28CC01E4"/>
    <w:rsid w:val="28CC02A3"/>
    <w:rsid w:val="28CC02A7"/>
    <w:rsid w:val="28CC03C8"/>
    <w:rsid w:val="28CC03DD"/>
    <w:rsid w:val="28CC03F3"/>
    <w:rsid w:val="28CC05FE"/>
    <w:rsid w:val="28CC074E"/>
    <w:rsid w:val="28CC0820"/>
    <w:rsid w:val="28CC0891"/>
    <w:rsid w:val="28CC09AF"/>
    <w:rsid w:val="28CC09C8"/>
    <w:rsid w:val="28CC0A1A"/>
    <w:rsid w:val="28CC0ABC"/>
    <w:rsid w:val="28CC0AD7"/>
    <w:rsid w:val="28CC0BD3"/>
    <w:rsid w:val="28CC0C46"/>
    <w:rsid w:val="28CC0CA7"/>
    <w:rsid w:val="28CC0CEC"/>
    <w:rsid w:val="28CC0E84"/>
    <w:rsid w:val="28CC10B4"/>
    <w:rsid w:val="28CC1174"/>
    <w:rsid w:val="28CC119D"/>
    <w:rsid w:val="28CC11D0"/>
    <w:rsid w:val="28CC11ED"/>
    <w:rsid w:val="28CC126A"/>
    <w:rsid w:val="28CC1271"/>
    <w:rsid w:val="28CC12A0"/>
    <w:rsid w:val="28CC12D3"/>
    <w:rsid w:val="28CC12F5"/>
    <w:rsid w:val="28CC13F5"/>
    <w:rsid w:val="28CC14A0"/>
    <w:rsid w:val="28CC14E7"/>
    <w:rsid w:val="28CC1571"/>
    <w:rsid w:val="28CC15D6"/>
    <w:rsid w:val="28CC1804"/>
    <w:rsid w:val="28CC1884"/>
    <w:rsid w:val="28CC1BE3"/>
    <w:rsid w:val="28CC1C10"/>
    <w:rsid w:val="28CC1C63"/>
    <w:rsid w:val="28CC1E3C"/>
    <w:rsid w:val="28CC1E53"/>
    <w:rsid w:val="28CC1E91"/>
    <w:rsid w:val="28CC1F41"/>
    <w:rsid w:val="28CC1F86"/>
    <w:rsid w:val="28CC2048"/>
    <w:rsid w:val="28CC208E"/>
    <w:rsid w:val="28CC20C3"/>
    <w:rsid w:val="28CC2264"/>
    <w:rsid w:val="28CC2271"/>
    <w:rsid w:val="28CC22E1"/>
    <w:rsid w:val="28CC2391"/>
    <w:rsid w:val="28CC250F"/>
    <w:rsid w:val="28CC25D9"/>
    <w:rsid w:val="28CC2664"/>
    <w:rsid w:val="28CC2711"/>
    <w:rsid w:val="28CC27B3"/>
    <w:rsid w:val="28CC27BC"/>
    <w:rsid w:val="28CC27D5"/>
    <w:rsid w:val="28CC281D"/>
    <w:rsid w:val="28CC2833"/>
    <w:rsid w:val="28CC29F6"/>
    <w:rsid w:val="28CC2A17"/>
    <w:rsid w:val="28CC2B79"/>
    <w:rsid w:val="28CC2B81"/>
    <w:rsid w:val="28CC2C4F"/>
    <w:rsid w:val="28CC2CDF"/>
    <w:rsid w:val="28CC2D4B"/>
    <w:rsid w:val="28CC2D6C"/>
    <w:rsid w:val="28CC2D7D"/>
    <w:rsid w:val="28CC2DFD"/>
    <w:rsid w:val="28CC2E9E"/>
    <w:rsid w:val="28CC2F14"/>
    <w:rsid w:val="28CC306C"/>
    <w:rsid w:val="28CC307E"/>
    <w:rsid w:val="28CC3129"/>
    <w:rsid w:val="28CC31C6"/>
    <w:rsid w:val="28CC31EE"/>
    <w:rsid w:val="28CC3288"/>
    <w:rsid w:val="28CC33BF"/>
    <w:rsid w:val="28CC33E3"/>
    <w:rsid w:val="28CC34B4"/>
    <w:rsid w:val="28CC3656"/>
    <w:rsid w:val="28CC369A"/>
    <w:rsid w:val="28CC3756"/>
    <w:rsid w:val="28CC3764"/>
    <w:rsid w:val="28CC3920"/>
    <w:rsid w:val="28CC3962"/>
    <w:rsid w:val="28CC39C3"/>
    <w:rsid w:val="28CC3A40"/>
    <w:rsid w:val="28CC3AE7"/>
    <w:rsid w:val="28CC3AEF"/>
    <w:rsid w:val="28CC3BFF"/>
    <w:rsid w:val="28CC3C3B"/>
    <w:rsid w:val="28CC3C83"/>
    <w:rsid w:val="28CC3DAA"/>
    <w:rsid w:val="28CC3EAD"/>
    <w:rsid w:val="28CC3FE1"/>
    <w:rsid w:val="28CC4056"/>
    <w:rsid w:val="28CC4151"/>
    <w:rsid w:val="28CC43B8"/>
    <w:rsid w:val="28CC4411"/>
    <w:rsid w:val="28CC446B"/>
    <w:rsid w:val="28CC4491"/>
    <w:rsid w:val="28CC44C0"/>
    <w:rsid w:val="28CC4540"/>
    <w:rsid w:val="28CC4645"/>
    <w:rsid w:val="28CC4688"/>
    <w:rsid w:val="28CC478E"/>
    <w:rsid w:val="28CC4862"/>
    <w:rsid w:val="28CC4ADE"/>
    <w:rsid w:val="28CC4B10"/>
    <w:rsid w:val="28CC4B5A"/>
    <w:rsid w:val="28CC4B66"/>
    <w:rsid w:val="28CC4C25"/>
    <w:rsid w:val="28CC4CBA"/>
    <w:rsid w:val="28CC4CEF"/>
    <w:rsid w:val="28CC4DB4"/>
    <w:rsid w:val="28CC4DF6"/>
    <w:rsid w:val="28CC507B"/>
    <w:rsid w:val="28CC507D"/>
    <w:rsid w:val="28CC5200"/>
    <w:rsid w:val="28CC52EE"/>
    <w:rsid w:val="28CC53D9"/>
    <w:rsid w:val="28CC5430"/>
    <w:rsid w:val="28CC5431"/>
    <w:rsid w:val="28CC5538"/>
    <w:rsid w:val="28CC55B5"/>
    <w:rsid w:val="28CC5665"/>
    <w:rsid w:val="28CC578F"/>
    <w:rsid w:val="28CC57B5"/>
    <w:rsid w:val="28CC5818"/>
    <w:rsid w:val="28CC5969"/>
    <w:rsid w:val="28CC596D"/>
    <w:rsid w:val="28CC5A42"/>
    <w:rsid w:val="28CC5ADD"/>
    <w:rsid w:val="28CC5B39"/>
    <w:rsid w:val="28CC5B3F"/>
    <w:rsid w:val="28CC5B9E"/>
    <w:rsid w:val="28CC5CB8"/>
    <w:rsid w:val="28CC5CEA"/>
    <w:rsid w:val="28CC5D66"/>
    <w:rsid w:val="28CC5E62"/>
    <w:rsid w:val="28CC5E68"/>
    <w:rsid w:val="28CC5F29"/>
    <w:rsid w:val="28CC5F57"/>
    <w:rsid w:val="28CC5F82"/>
    <w:rsid w:val="28CC5F85"/>
    <w:rsid w:val="28CC5F8C"/>
    <w:rsid w:val="28CC5FD4"/>
    <w:rsid w:val="28CC603E"/>
    <w:rsid w:val="28CC6463"/>
    <w:rsid w:val="28CC64C7"/>
    <w:rsid w:val="28CC64CF"/>
    <w:rsid w:val="28CC65F4"/>
    <w:rsid w:val="28CC6651"/>
    <w:rsid w:val="28CC67B8"/>
    <w:rsid w:val="28CC67C4"/>
    <w:rsid w:val="28CC69B6"/>
    <w:rsid w:val="28CC6AC5"/>
    <w:rsid w:val="28CC6B90"/>
    <w:rsid w:val="28CC6DA6"/>
    <w:rsid w:val="28CC6E78"/>
    <w:rsid w:val="28CC6EE8"/>
    <w:rsid w:val="28CC6FAD"/>
    <w:rsid w:val="28CC70C4"/>
    <w:rsid w:val="28CC70FE"/>
    <w:rsid w:val="28CC723B"/>
    <w:rsid w:val="28CC725B"/>
    <w:rsid w:val="28CC7376"/>
    <w:rsid w:val="28CC7393"/>
    <w:rsid w:val="28CC741B"/>
    <w:rsid w:val="28CC7467"/>
    <w:rsid w:val="28CC75F4"/>
    <w:rsid w:val="28CC760B"/>
    <w:rsid w:val="28CC7628"/>
    <w:rsid w:val="28CC77FB"/>
    <w:rsid w:val="28CC7817"/>
    <w:rsid w:val="28CC78CC"/>
    <w:rsid w:val="28CC7AB7"/>
    <w:rsid w:val="28CC7BB9"/>
    <w:rsid w:val="28CC7C48"/>
    <w:rsid w:val="28CC7C58"/>
    <w:rsid w:val="28CC7C93"/>
    <w:rsid w:val="28CC7CBD"/>
    <w:rsid w:val="28CC7DBE"/>
    <w:rsid w:val="28CC7DDE"/>
    <w:rsid w:val="28CC7E02"/>
    <w:rsid w:val="28CC7E0B"/>
    <w:rsid w:val="28CC7E53"/>
    <w:rsid w:val="28CC7F5B"/>
    <w:rsid w:val="28CC7FD0"/>
    <w:rsid w:val="28CD00B2"/>
    <w:rsid w:val="28CD00F9"/>
    <w:rsid w:val="28CD0101"/>
    <w:rsid w:val="28CD0200"/>
    <w:rsid w:val="28CD02B6"/>
    <w:rsid w:val="28CD02E8"/>
    <w:rsid w:val="28CD0437"/>
    <w:rsid w:val="28CD044B"/>
    <w:rsid w:val="28CD0450"/>
    <w:rsid w:val="28CD0458"/>
    <w:rsid w:val="28CD0496"/>
    <w:rsid w:val="28CD053F"/>
    <w:rsid w:val="28CD05F2"/>
    <w:rsid w:val="28CD0646"/>
    <w:rsid w:val="28CD07D9"/>
    <w:rsid w:val="28CD0811"/>
    <w:rsid w:val="28CD0896"/>
    <w:rsid w:val="28CD08AA"/>
    <w:rsid w:val="28CD0A0E"/>
    <w:rsid w:val="28CD0ADD"/>
    <w:rsid w:val="28CD0D28"/>
    <w:rsid w:val="28CD0D36"/>
    <w:rsid w:val="28CD0D9F"/>
    <w:rsid w:val="28CD0E3D"/>
    <w:rsid w:val="28CD0EB0"/>
    <w:rsid w:val="28CD0EED"/>
    <w:rsid w:val="28CD0F84"/>
    <w:rsid w:val="28CD0F92"/>
    <w:rsid w:val="28CD0FDA"/>
    <w:rsid w:val="28CD104D"/>
    <w:rsid w:val="28CD1100"/>
    <w:rsid w:val="28CD114D"/>
    <w:rsid w:val="28CD1171"/>
    <w:rsid w:val="28CD1395"/>
    <w:rsid w:val="28CD14E4"/>
    <w:rsid w:val="28CD16E5"/>
    <w:rsid w:val="28CD1734"/>
    <w:rsid w:val="28CD1763"/>
    <w:rsid w:val="28CD17B0"/>
    <w:rsid w:val="28CD17F9"/>
    <w:rsid w:val="28CD1B33"/>
    <w:rsid w:val="28CD1CDE"/>
    <w:rsid w:val="28CD1DE7"/>
    <w:rsid w:val="28CD1E88"/>
    <w:rsid w:val="28CD1EFF"/>
    <w:rsid w:val="28CD202A"/>
    <w:rsid w:val="28CD2104"/>
    <w:rsid w:val="28CD217D"/>
    <w:rsid w:val="28CD21B1"/>
    <w:rsid w:val="28CD24CC"/>
    <w:rsid w:val="28CD24D2"/>
    <w:rsid w:val="28CD2519"/>
    <w:rsid w:val="28CD2606"/>
    <w:rsid w:val="28CD28F7"/>
    <w:rsid w:val="28CD2926"/>
    <w:rsid w:val="28CD2942"/>
    <w:rsid w:val="28CD2A4B"/>
    <w:rsid w:val="28CD2B2F"/>
    <w:rsid w:val="28CD2B6A"/>
    <w:rsid w:val="28CD2B6C"/>
    <w:rsid w:val="28CD2C00"/>
    <w:rsid w:val="28CD2C2B"/>
    <w:rsid w:val="28CD2C6E"/>
    <w:rsid w:val="28CD2D01"/>
    <w:rsid w:val="28CD2DCD"/>
    <w:rsid w:val="28CD2E48"/>
    <w:rsid w:val="28CD3064"/>
    <w:rsid w:val="28CD31C5"/>
    <w:rsid w:val="28CD321D"/>
    <w:rsid w:val="28CD32DA"/>
    <w:rsid w:val="28CD33E8"/>
    <w:rsid w:val="28CD33FD"/>
    <w:rsid w:val="28CD3465"/>
    <w:rsid w:val="28CD3480"/>
    <w:rsid w:val="28CD3506"/>
    <w:rsid w:val="28CD36C5"/>
    <w:rsid w:val="28CD36D6"/>
    <w:rsid w:val="28CD3727"/>
    <w:rsid w:val="28CD3764"/>
    <w:rsid w:val="28CD3852"/>
    <w:rsid w:val="28CD3878"/>
    <w:rsid w:val="28CD387B"/>
    <w:rsid w:val="28CD3897"/>
    <w:rsid w:val="28CD3996"/>
    <w:rsid w:val="28CD3AC3"/>
    <w:rsid w:val="28CD3AEA"/>
    <w:rsid w:val="28CD3B42"/>
    <w:rsid w:val="28CD3BF6"/>
    <w:rsid w:val="28CD3C1C"/>
    <w:rsid w:val="28CD3C3B"/>
    <w:rsid w:val="28CD3CF2"/>
    <w:rsid w:val="28CD3D0C"/>
    <w:rsid w:val="28CD3D53"/>
    <w:rsid w:val="28CD3E3B"/>
    <w:rsid w:val="28CD3EC0"/>
    <w:rsid w:val="28CD3ED2"/>
    <w:rsid w:val="28CD3F10"/>
    <w:rsid w:val="28CD408E"/>
    <w:rsid w:val="28CD423B"/>
    <w:rsid w:val="28CD42BE"/>
    <w:rsid w:val="28CD4480"/>
    <w:rsid w:val="28CD4499"/>
    <w:rsid w:val="28CD4559"/>
    <w:rsid w:val="28CD459C"/>
    <w:rsid w:val="28CD4798"/>
    <w:rsid w:val="28CD48B3"/>
    <w:rsid w:val="28CD48F4"/>
    <w:rsid w:val="28CD492A"/>
    <w:rsid w:val="28CD49D6"/>
    <w:rsid w:val="28CD49E7"/>
    <w:rsid w:val="28CD4A56"/>
    <w:rsid w:val="28CD4AB5"/>
    <w:rsid w:val="28CD4BAE"/>
    <w:rsid w:val="28CD4BBB"/>
    <w:rsid w:val="28CD4BF3"/>
    <w:rsid w:val="28CD4C78"/>
    <w:rsid w:val="28CD4CCE"/>
    <w:rsid w:val="28CD4DA7"/>
    <w:rsid w:val="28CD4E7B"/>
    <w:rsid w:val="28CD4EAD"/>
    <w:rsid w:val="28CD4EEC"/>
    <w:rsid w:val="28CD4FAF"/>
    <w:rsid w:val="28CD4FD5"/>
    <w:rsid w:val="28CD5264"/>
    <w:rsid w:val="28CD527F"/>
    <w:rsid w:val="28CD52CD"/>
    <w:rsid w:val="28CD52FA"/>
    <w:rsid w:val="28CD5364"/>
    <w:rsid w:val="28CD55F9"/>
    <w:rsid w:val="28CD55FE"/>
    <w:rsid w:val="28CD560E"/>
    <w:rsid w:val="28CD562A"/>
    <w:rsid w:val="28CD56A6"/>
    <w:rsid w:val="28CD56FF"/>
    <w:rsid w:val="28CD572C"/>
    <w:rsid w:val="28CD5775"/>
    <w:rsid w:val="28CD5844"/>
    <w:rsid w:val="28CD5866"/>
    <w:rsid w:val="28CD586E"/>
    <w:rsid w:val="28CD58C4"/>
    <w:rsid w:val="28CD5997"/>
    <w:rsid w:val="28CD59B2"/>
    <w:rsid w:val="28CD5A7E"/>
    <w:rsid w:val="28CD5B71"/>
    <w:rsid w:val="28CD5B72"/>
    <w:rsid w:val="28CD5C63"/>
    <w:rsid w:val="28CD5C72"/>
    <w:rsid w:val="28CD5D4E"/>
    <w:rsid w:val="28CD5E6B"/>
    <w:rsid w:val="28CD5FC2"/>
    <w:rsid w:val="28CD603F"/>
    <w:rsid w:val="28CD6042"/>
    <w:rsid w:val="28CD6059"/>
    <w:rsid w:val="28CD6083"/>
    <w:rsid w:val="28CD6180"/>
    <w:rsid w:val="28CD6209"/>
    <w:rsid w:val="28CD6257"/>
    <w:rsid w:val="28CD628E"/>
    <w:rsid w:val="28CD63BF"/>
    <w:rsid w:val="28CD63D7"/>
    <w:rsid w:val="28CD640F"/>
    <w:rsid w:val="28CD6608"/>
    <w:rsid w:val="28CD662C"/>
    <w:rsid w:val="28CD662F"/>
    <w:rsid w:val="28CD6634"/>
    <w:rsid w:val="28CD66FE"/>
    <w:rsid w:val="28CD6714"/>
    <w:rsid w:val="28CD67B1"/>
    <w:rsid w:val="28CD67F0"/>
    <w:rsid w:val="28CD69B2"/>
    <w:rsid w:val="28CD6AAB"/>
    <w:rsid w:val="28CD6B48"/>
    <w:rsid w:val="28CD6C0C"/>
    <w:rsid w:val="28CD6DC1"/>
    <w:rsid w:val="28CD6DC4"/>
    <w:rsid w:val="28CD6DEC"/>
    <w:rsid w:val="28CD6E0F"/>
    <w:rsid w:val="28CD701D"/>
    <w:rsid w:val="28CD7074"/>
    <w:rsid w:val="28CD711B"/>
    <w:rsid w:val="28CD7379"/>
    <w:rsid w:val="28CD73A7"/>
    <w:rsid w:val="28CD74BD"/>
    <w:rsid w:val="28CD74EC"/>
    <w:rsid w:val="28CD753A"/>
    <w:rsid w:val="28CD75E3"/>
    <w:rsid w:val="28CD7782"/>
    <w:rsid w:val="28CD7984"/>
    <w:rsid w:val="28CD79DC"/>
    <w:rsid w:val="28CD79EB"/>
    <w:rsid w:val="28CD7A0C"/>
    <w:rsid w:val="28CD7A94"/>
    <w:rsid w:val="28CD7AA7"/>
    <w:rsid w:val="28CD7BE9"/>
    <w:rsid w:val="28CD7C6D"/>
    <w:rsid w:val="28CD7CE1"/>
    <w:rsid w:val="28CD7D48"/>
    <w:rsid w:val="28CD7E98"/>
    <w:rsid w:val="28CD7EFB"/>
    <w:rsid w:val="28CD7F2C"/>
    <w:rsid w:val="28CE0087"/>
    <w:rsid w:val="28CE01B3"/>
    <w:rsid w:val="28CE0217"/>
    <w:rsid w:val="28CE023C"/>
    <w:rsid w:val="28CE03A0"/>
    <w:rsid w:val="28CE0519"/>
    <w:rsid w:val="28CE0525"/>
    <w:rsid w:val="28CE0533"/>
    <w:rsid w:val="28CE0582"/>
    <w:rsid w:val="28CE06D7"/>
    <w:rsid w:val="28CE0779"/>
    <w:rsid w:val="28CE0815"/>
    <w:rsid w:val="28CE0924"/>
    <w:rsid w:val="28CE096E"/>
    <w:rsid w:val="28CE0989"/>
    <w:rsid w:val="28CE099A"/>
    <w:rsid w:val="28CE0A8B"/>
    <w:rsid w:val="28CE0AB4"/>
    <w:rsid w:val="28CE0C24"/>
    <w:rsid w:val="28CE0C8D"/>
    <w:rsid w:val="28CE0D2B"/>
    <w:rsid w:val="28CE0DA2"/>
    <w:rsid w:val="28CE0DDE"/>
    <w:rsid w:val="28CE0E2D"/>
    <w:rsid w:val="28CE0EAA"/>
    <w:rsid w:val="28CE0F25"/>
    <w:rsid w:val="28CE0F2A"/>
    <w:rsid w:val="28CE0F2D"/>
    <w:rsid w:val="28CE0FC0"/>
    <w:rsid w:val="28CE1010"/>
    <w:rsid w:val="28CE1014"/>
    <w:rsid w:val="28CE103A"/>
    <w:rsid w:val="28CE10DC"/>
    <w:rsid w:val="28CE1111"/>
    <w:rsid w:val="28CE1115"/>
    <w:rsid w:val="28CE12AE"/>
    <w:rsid w:val="28CE1311"/>
    <w:rsid w:val="28CE1328"/>
    <w:rsid w:val="28CE1352"/>
    <w:rsid w:val="28CE139B"/>
    <w:rsid w:val="28CE142F"/>
    <w:rsid w:val="28CE1443"/>
    <w:rsid w:val="28CE1637"/>
    <w:rsid w:val="28CE1656"/>
    <w:rsid w:val="28CE16D9"/>
    <w:rsid w:val="28CE17AE"/>
    <w:rsid w:val="28CE1873"/>
    <w:rsid w:val="28CE1896"/>
    <w:rsid w:val="28CE191D"/>
    <w:rsid w:val="28CE19DC"/>
    <w:rsid w:val="28CE1B1B"/>
    <w:rsid w:val="28CE1BD9"/>
    <w:rsid w:val="28CE1C5E"/>
    <w:rsid w:val="28CE1C66"/>
    <w:rsid w:val="28CE1C67"/>
    <w:rsid w:val="28CE1C7B"/>
    <w:rsid w:val="28CE1C89"/>
    <w:rsid w:val="28CE1CB3"/>
    <w:rsid w:val="28CE1D9A"/>
    <w:rsid w:val="28CE1DEE"/>
    <w:rsid w:val="28CE20C5"/>
    <w:rsid w:val="28CE21DE"/>
    <w:rsid w:val="28CE220F"/>
    <w:rsid w:val="28CE2410"/>
    <w:rsid w:val="28CE24A7"/>
    <w:rsid w:val="28CE2973"/>
    <w:rsid w:val="28CE2A5A"/>
    <w:rsid w:val="28CE2B24"/>
    <w:rsid w:val="28CE2B6B"/>
    <w:rsid w:val="28CE2BB7"/>
    <w:rsid w:val="28CE2CD1"/>
    <w:rsid w:val="28CE2FFB"/>
    <w:rsid w:val="28CE3012"/>
    <w:rsid w:val="28CE3014"/>
    <w:rsid w:val="28CE330F"/>
    <w:rsid w:val="28CE34AC"/>
    <w:rsid w:val="28CE353E"/>
    <w:rsid w:val="28CE356A"/>
    <w:rsid w:val="28CE35B6"/>
    <w:rsid w:val="28CE35C0"/>
    <w:rsid w:val="28CE366C"/>
    <w:rsid w:val="28CE372D"/>
    <w:rsid w:val="28CE380E"/>
    <w:rsid w:val="28CE3860"/>
    <w:rsid w:val="28CE39E0"/>
    <w:rsid w:val="28CE3BDD"/>
    <w:rsid w:val="28CE3C11"/>
    <w:rsid w:val="28CE3C9A"/>
    <w:rsid w:val="28CE3F68"/>
    <w:rsid w:val="28CE3F7A"/>
    <w:rsid w:val="28CE40F5"/>
    <w:rsid w:val="28CE414F"/>
    <w:rsid w:val="28CE41F7"/>
    <w:rsid w:val="28CE4342"/>
    <w:rsid w:val="28CE4372"/>
    <w:rsid w:val="28CE4404"/>
    <w:rsid w:val="28CE4473"/>
    <w:rsid w:val="28CE44C5"/>
    <w:rsid w:val="28CE44CF"/>
    <w:rsid w:val="28CE44DD"/>
    <w:rsid w:val="28CE4683"/>
    <w:rsid w:val="28CE473E"/>
    <w:rsid w:val="28CE47E8"/>
    <w:rsid w:val="28CE495D"/>
    <w:rsid w:val="28CE4A2A"/>
    <w:rsid w:val="28CE4A4B"/>
    <w:rsid w:val="28CE4A6B"/>
    <w:rsid w:val="28CE4CAC"/>
    <w:rsid w:val="28CE4E88"/>
    <w:rsid w:val="28CE507C"/>
    <w:rsid w:val="28CE50EA"/>
    <w:rsid w:val="28CE50EF"/>
    <w:rsid w:val="28CE5132"/>
    <w:rsid w:val="28CE5287"/>
    <w:rsid w:val="28CE5316"/>
    <w:rsid w:val="28CE5394"/>
    <w:rsid w:val="28CE5401"/>
    <w:rsid w:val="28CE54B4"/>
    <w:rsid w:val="28CE5507"/>
    <w:rsid w:val="28CE557C"/>
    <w:rsid w:val="28CE55B7"/>
    <w:rsid w:val="28CE57A0"/>
    <w:rsid w:val="28CE57CC"/>
    <w:rsid w:val="28CE58D4"/>
    <w:rsid w:val="28CE5AEA"/>
    <w:rsid w:val="28CE5B12"/>
    <w:rsid w:val="28CE5B32"/>
    <w:rsid w:val="28CE5B52"/>
    <w:rsid w:val="28CE5C6E"/>
    <w:rsid w:val="28CE5CC4"/>
    <w:rsid w:val="28CE5D54"/>
    <w:rsid w:val="28CE5DB1"/>
    <w:rsid w:val="28CE5DC0"/>
    <w:rsid w:val="28CE5DFF"/>
    <w:rsid w:val="28CE5E2A"/>
    <w:rsid w:val="28CE5F85"/>
    <w:rsid w:val="28CE5FE2"/>
    <w:rsid w:val="28CE6031"/>
    <w:rsid w:val="28CE60CF"/>
    <w:rsid w:val="28CE61F3"/>
    <w:rsid w:val="28CE6202"/>
    <w:rsid w:val="28CE6376"/>
    <w:rsid w:val="28CE638A"/>
    <w:rsid w:val="28CE63ED"/>
    <w:rsid w:val="28CE6514"/>
    <w:rsid w:val="28CE6554"/>
    <w:rsid w:val="28CE65C2"/>
    <w:rsid w:val="28CE67E6"/>
    <w:rsid w:val="28CE683F"/>
    <w:rsid w:val="28CE6996"/>
    <w:rsid w:val="28CE69A2"/>
    <w:rsid w:val="28CE6A82"/>
    <w:rsid w:val="28CE6AA4"/>
    <w:rsid w:val="28CE6AFB"/>
    <w:rsid w:val="28CE6B04"/>
    <w:rsid w:val="28CE6B0C"/>
    <w:rsid w:val="28CE6B2F"/>
    <w:rsid w:val="28CE6B95"/>
    <w:rsid w:val="28CE6BE0"/>
    <w:rsid w:val="28CE6C1C"/>
    <w:rsid w:val="28CE6C29"/>
    <w:rsid w:val="28CE6D20"/>
    <w:rsid w:val="28CE6D32"/>
    <w:rsid w:val="28CE6DB0"/>
    <w:rsid w:val="28CE6DD5"/>
    <w:rsid w:val="28CE6E1C"/>
    <w:rsid w:val="28CE6E78"/>
    <w:rsid w:val="28CE6EB2"/>
    <w:rsid w:val="28CE6F62"/>
    <w:rsid w:val="28CE6F92"/>
    <w:rsid w:val="28CE6FF2"/>
    <w:rsid w:val="28CE6FF8"/>
    <w:rsid w:val="28CE7013"/>
    <w:rsid w:val="28CE70A5"/>
    <w:rsid w:val="28CE70BC"/>
    <w:rsid w:val="28CE7212"/>
    <w:rsid w:val="28CE7271"/>
    <w:rsid w:val="28CE72FA"/>
    <w:rsid w:val="28CE7359"/>
    <w:rsid w:val="28CE743B"/>
    <w:rsid w:val="28CE7788"/>
    <w:rsid w:val="28CE77A6"/>
    <w:rsid w:val="28CE77DC"/>
    <w:rsid w:val="28CE78D3"/>
    <w:rsid w:val="28CE79D6"/>
    <w:rsid w:val="28CE7A2C"/>
    <w:rsid w:val="28CE7C20"/>
    <w:rsid w:val="28CE7CAF"/>
    <w:rsid w:val="28CE7CF5"/>
    <w:rsid w:val="28CE7D5B"/>
    <w:rsid w:val="28CE7D6C"/>
    <w:rsid w:val="28CE7D8C"/>
    <w:rsid w:val="28CE7E66"/>
    <w:rsid w:val="28CE7EA9"/>
    <w:rsid w:val="28CE7F58"/>
    <w:rsid w:val="28CE7FF8"/>
    <w:rsid w:val="28CF007B"/>
    <w:rsid w:val="28CF00C3"/>
    <w:rsid w:val="28CF0118"/>
    <w:rsid w:val="28CF0160"/>
    <w:rsid w:val="28CF0347"/>
    <w:rsid w:val="28CF041B"/>
    <w:rsid w:val="28CF04B9"/>
    <w:rsid w:val="28CF0555"/>
    <w:rsid w:val="28CF0568"/>
    <w:rsid w:val="28CF0588"/>
    <w:rsid w:val="28CF0598"/>
    <w:rsid w:val="28CF0641"/>
    <w:rsid w:val="28CF06D0"/>
    <w:rsid w:val="28CF0752"/>
    <w:rsid w:val="28CF07E9"/>
    <w:rsid w:val="28CF07EF"/>
    <w:rsid w:val="28CF07F5"/>
    <w:rsid w:val="28CF0975"/>
    <w:rsid w:val="28CF0A39"/>
    <w:rsid w:val="28CF0A3D"/>
    <w:rsid w:val="28CF0B37"/>
    <w:rsid w:val="28CF0B47"/>
    <w:rsid w:val="28CF0BA7"/>
    <w:rsid w:val="28CF0BE4"/>
    <w:rsid w:val="28CF0D96"/>
    <w:rsid w:val="28CF0F17"/>
    <w:rsid w:val="28CF0F1B"/>
    <w:rsid w:val="28CF0FA0"/>
    <w:rsid w:val="28CF0FBE"/>
    <w:rsid w:val="28CF0FEA"/>
    <w:rsid w:val="28CF0FEF"/>
    <w:rsid w:val="28CF0FF0"/>
    <w:rsid w:val="28CF1101"/>
    <w:rsid w:val="28CF1149"/>
    <w:rsid w:val="28CF120A"/>
    <w:rsid w:val="28CF1350"/>
    <w:rsid w:val="28CF13B8"/>
    <w:rsid w:val="28CF14C8"/>
    <w:rsid w:val="28CF14FC"/>
    <w:rsid w:val="28CF1514"/>
    <w:rsid w:val="28CF15C0"/>
    <w:rsid w:val="28CF162D"/>
    <w:rsid w:val="28CF16DE"/>
    <w:rsid w:val="28CF18B1"/>
    <w:rsid w:val="28CF1A0C"/>
    <w:rsid w:val="28CF1ACD"/>
    <w:rsid w:val="28CF1B18"/>
    <w:rsid w:val="28CF1C52"/>
    <w:rsid w:val="28CF1C6D"/>
    <w:rsid w:val="28CF1C86"/>
    <w:rsid w:val="28CF1CBC"/>
    <w:rsid w:val="28CF1CFE"/>
    <w:rsid w:val="28CF1D1D"/>
    <w:rsid w:val="28CF1D5F"/>
    <w:rsid w:val="28CF1E49"/>
    <w:rsid w:val="28CF1EB5"/>
    <w:rsid w:val="28CF1F7A"/>
    <w:rsid w:val="28CF206B"/>
    <w:rsid w:val="28CF211D"/>
    <w:rsid w:val="28CF2165"/>
    <w:rsid w:val="28CF21BF"/>
    <w:rsid w:val="28CF21F6"/>
    <w:rsid w:val="28CF2236"/>
    <w:rsid w:val="28CF23A7"/>
    <w:rsid w:val="28CF23B4"/>
    <w:rsid w:val="28CF2409"/>
    <w:rsid w:val="28CF2460"/>
    <w:rsid w:val="28CF2485"/>
    <w:rsid w:val="28CF2543"/>
    <w:rsid w:val="28CF25EE"/>
    <w:rsid w:val="28CF26BD"/>
    <w:rsid w:val="28CF26D8"/>
    <w:rsid w:val="28CF27AE"/>
    <w:rsid w:val="28CF2880"/>
    <w:rsid w:val="28CF2994"/>
    <w:rsid w:val="28CF2AE0"/>
    <w:rsid w:val="28CF2B15"/>
    <w:rsid w:val="28CF2C46"/>
    <w:rsid w:val="28CF2C47"/>
    <w:rsid w:val="28CF2CA3"/>
    <w:rsid w:val="28CF2CAE"/>
    <w:rsid w:val="28CF2D9A"/>
    <w:rsid w:val="28CF2DD2"/>
    <w:rsid w:val="28CF2ECA"/>
    <w:rsid w:val="28CF2EE2"/>
    <w:rsid w:val="28CF2EE9"/>
    <w:rsid w:val="28CF2F85"/>
    <w:rsid w:val="28CF2F95"/>
    <w:rsid w:val="28CF310A"/>
    <w:rsid w:val="28CF31C5"/>
    <w:rsid w:val="28CF3241"/>
    <w:rsid w:val="28CF327B"/>
    <w:rsid w:val="28CF32DF"/>
    <w:rsid w:val="28CF3373"/>
    <w:rsid w:val="28CF3440"/>
    <w:rsid w:val="28CF34BF"/>
    <w:rsid w:val="28CF3646"/>
    <w:rsid w:val="28CF3669"/>
    <w:rsid w:val="28CF3681"/>
    <w:rsid w:val="28CF36FE"/>
    <w:rsid w:val="28CF389A"/>
    <w:rsid w:val="28CF39F0"/>
    <w:rsid w:val="28CF39F9"/>
    <w:rsid w:val="28CF3A4B"/>
    <w:rsid w:val="28CF3AE4"/>
    <w:rsid w:val="28CF3B06"/>
    <w:rsid w:val="28CF3B2C"/>
    <w:rsid w:val="28CF3B6E"/>
    <w:rsid w:val="28CF3B9C"/>
    <w:rsid w:val="28CF3BCF"/>
    <w:rsid w:val="28CF3C1E"/>
    <w:rsid w:val="28CF3C62"/>
    <w:rsid w:val="28CF3D98"/>
    <w:rsid w:val="28CF3DA6"/>
    <w:rsid w:val="28CF3DDB"/>
    <w:rsid w:val="28CF3F3D"/>
    <w:rsid w:val="28CF3F55"/>
    <w:rsid w:val="28CF3F75"/>
    <w:rsid w:val="28CF3F8F"/>
    <w:rsid w:val="28CF410F"/>
    <w:rsid w:val="28CF415D"/>
    <w:rsid w:val="28CF4168"/>
    <w:rsid w:val="28CF445A"/>
    <w:rsid w:val="28CF448F"/>
    <w:rsid w:val="28CF44A4"/>
    <w:rsid w:val="28CF4539"/>
    <w:rsid w:val="28CF46AC"/>
    <w:rsid w:val="28CF470D"/>
    <w:rsid w:val="28CF478B"/>
    <w:rsid w:val="28CF47AB"/>
    <w:rsid w:val="28CF4906"/>
    <w:rsid w:val="28CF4A1D"/>
    <w:rsid w:val="28CF4A3A"/>
    <w:rsid w:val="28CF4BCB"/>
    <w:rsid w:val="28CF4C67"/>
    <w:rsid w:val="28CF4CE8"/>
    <w:rsid w:val="28CF4D1C"/>
    <w:rsid w:val="28CF4E2F"/>
    <w:rsid w:val="28CF4EA1"/>
    <w:rsid w:val="28CF4F4B"/>
    <w:rsid w:val="28CF5134"/>
    <w:rsid w:val="28CF5248"/>
    <w:rsid w:val="28CF52B6"/>
    <w:rsid w:val="28CF5403"/>
    <w:rsid w:val="28CF541E"/>
    <w:rsid w:val="28CF5454"/>
    <w:rsid w:val="28CF5494"/>
    <w:rsid w:val="28CF553C"/>
    <w:rsid w:val="28CF555B"/>
    <w:rsid w:val="28CF561F"/>
    <w:rsid w:val="28CF5659"/>
    <w:rsid w:val="28CF566E"/>
    <w:rsid w:val="28CF573E"/>
    <w:rsid w:val="28CF57F3"/>
    <w:rsid w:val="28CF5845"/>
    <w:rsid w:val="28CF588D"/>
    <w:rsid w:val="28CF592B"/>
    <w:rsid w:val="28CF5946"/>
    <w:rsid w:val="28CF5A15"/>
    <w:rsid w:val="28CF5AE8"/>
    <w:rsid w:val="28CF5B89"/>
    <w:rsid w:val="28CF5BAA"/>
    <w:rsid w:val="28CF5D83"/>
    <w:rsid w:val="28CF5DAE"/>
    <w:rsid w:val="28CF5DB6"/>
    <w:rsid w:val="28CF612E"/>
    <w:rsid w:val="28CF630B"/>
    <w:rsid w:val="28CF6420"/>
    <w:rsid w:val="28CF64CA"/>
    <w:rsid w:val="28CF64E1"/>
    <w:rsid w:val="28CF654E"/>
    <w:rsid w:val="28CF6584"/>
    <w:rsid w:val="28CF65ED"/>
    <w:rsid w:val="28CF661C"/>
    <w:rsid w:val="28CF6715"/>
    <w:rsid w:val="28CF676B"/>
    <w:rsid w:val="28CF676E"/>
    <w:rsid w:val="28CF69B6"/>
    <w:rsid w:val="28CF6B13"/>
    <w:rsid w:val="28CF6B20"/>
    <w:rsid w:val="28CF6B5E"/>
    <w:rsid w:val="28CF6BE3"/>
    <w:rsid w:val="28CF6E99"/>
    <w:rsid w:val="28CF6EBE"/>
    <w:rsid w:val="28CF6EE7"/>
    <w:rsid w:val="28CF6FE9"/>
    <w:rsid w:val="28CF6FF0"/>
    <w:rsid w:val="28CF72AE"/>
    <w:rsid w:val="28CF7629"/>
    <w:rsid w:val="28CF769D"/>
    <w:rsid w:val="28CF77AB"/>
    <w:rsid w:val="28CF7925"/>
    <w:rsid w:val="28CF796D"/>
    <w:rsid w:val="28CF79EE"/>
    <w:rsid w:val="28CF79FF"/>
    <w:rsid w:val="28CF7AE9"/>
    <w:rsid w:val="28CF7C4B"/>
    <w:rsid w:val="28CF7CA9"/>
    <w:rsid w:val="28CF7CBC"/>
    <w:rsid w:val="28CF7CCE"/>
    <w:rsid w:val="28CF7D03"/>
    <w:rsid w:val="28CF7D30"/>
    <w:rsid w:val="28CF7D5C"/>
    <w:rsid w:val="28CF7D94"/>
    <w:rsid w:val="28CF7EB9"/>
    <w:rsid w:val="28CF7F98"/>
    <w:rsid w:val="28CF7F99"/>
    <w:rsid w:val="28D0021C"/>
    <w:rsid w:val="28D0027C"/>
    <w:rsid w:val="28D002DE"/>
    <w:rsid w:val="28D00382"/>
    <w:rsid w:val="28D005C2"/>
    <w:rsid w:val="28D006EB"/>
    <w:rsid w:val="28D00813"/>
    <w:rsid w:val="28D0083B"/>
    <w:rsid w:val="28D00892"/>
    <w:rsid w:val="28D00924"/>
    <w:rsid w:val="28D00A50"/>
    <w:rsid w:val="28D00A62"/>
    <w:rsid w:val="28D00A6A"/>
    <w:rsid w:val="28D00A8B"/>
    <w:rsid w:val="28D00B09"/>
    <w:rsid w:val="28D00B29"/>
    <w:rsid w:val="28D00B2B"/>
    <w:rsid w:val="28D00B7E"/>
    <w:rsid w:val="28D00C0C"/>
    <w:rsid w:val="28D00C22"/>
    <w:rsid w:val="28D00CBB"/>
    <w:rsid w:val="28D00D81"/>
    <w:rsid w:val="28D00DC0"/>
    <w:rsid w:val="28D00E1E"/>
    <w:rsid w:val="28D00FA7"/>
    <w:rsid w:val="28D010B5"/>
    <w:rsid w:val="28D010E8"/>
    <w:rsid w:val="28D01142"/>
    <w:rsid w:val="28D011C1"/>
    <w:rsid w:val="28D012EC"/>
    <w:rsid w:val="28D0158A"/>
    <w:rsid w:val="28D01597"/>
    <w:rsid w:val="28D0169D"/>
    <w:rsid w:val="28D01710"/>
    <w:rsid w:val="28D01917"/>
    <w:rsid w:val="28D01965"/>
    <w:rsid w:val="28D01A9D"/>
    <w:rsid w:val="28D01B31"/>
    <w:rsid w:val="28D01B47"/>
    <w:rsid w:val="28D01B48"/>
    <w:rsid w:val="28D01B81"/>
    <w:rsid w:val="28D01B9D"/>
    <w:rsid w:val="28D01BB3"/>
    <w:rsid w:val="28D01C8E"/>
    <w:rsid w:val="28D01E6B"/>
    <w:rsid w:val="28D01EB2"/>
    <w:rsid w:val="28D01F98"/>
    <w:rsid w:val="28D02156"/>
    <w:rsid w:val="28D02252"/>
    <w:rsid w:val="28D02344"/>
    <w:rsid w:val="28D02360"/>
    <w:rsid w:val="28D024B5"/>
    <w:rsid w:val="28D02551"/>
    <w:rsid w:val="28D02631"/>
    <w:rsid w:val="28D027E0"/>
    <w:rsid w:val="28D027E9"/>
    <w:rsid w:val="28D02824"/>
    <w:rsid w:val="28D0282F"/>
    <w:rsid w:val="28D028C7"/>
    <w:rsid w:val="28D028E0"/>
    <w:rsid w:val="28D02964"/>
    <w:rsid w:val="28D02967"/>
    <w:rsid w:val="28D02A2A"/>
    <w:rsid w:val="28D02A80"/>
    <w:rsid w:val="28D02B1A"/>
    <w:rsid w:val="28D02B2D"/>
    <w:rsid w:val="28D02C19"/>
    <w:rsid w:val="28D02C23"/>
    <w:rsid w:val="28D02C36"/>
    <w:rsid w:val="28D02DCB"/>
    <w:rsid w:val="28D02E77"/>
    <w:rsid w:val="28D02F62"/>
    <w:rsid w:val="28D02FDC"/>
    <w:rsid w:val="28D030AB"/>
    <w:rsid w:val="28D0310A"/>
    <w:rsid w:val="28D03122"/>
    <w:rsid w:val="28D0314F"/>
    <w:rsid w:val="28D03195"/>
    <w:rsid w:val="28D031A4"/>
    <w:rsid w:val="28D031F5"/>
    <w:rsid w:val="28D03258"/>
    <w:rsid w:val="28D0331F"/>
    <w:rsid w:val="28D03569"/>
    <w:rsid w:val="28D03756"/>
    <w:rsid w:val="28D03763"/>
    <w:rsid w:val="28D038BB"/>
    <w:rsid w:val="28D038C9"/>
    <w:rsid w:val="28D038F0"/>
    <w:rsid w:val="28D039AB"/>
    <w:rsid w:val="28D03A61"/>
    <w:rsid w:val="28D03AFF"/>
    <w:rsid w:val="28D03B53"/>
    <w:rsid w:val="28D03BEF"/>
    <w:rsid w:val="28D03C1B"/>
    <w:rsid w:val="28D03C22"/>
    <w:rsid w:val="28D03CE6"/>
    <w:rsid w:val="28D03D17"/>
    <w:rsid w:val="28D03DA2"/>
    <w:rsid w:val="28D03E4C"/>
    <w:rsid w:val="28D03E85"/>
    <w:rsid w:val="28D04051"/>
    <w:rsid w:val="28D040B8"/>
    <w:rsid w:val="28D04210"/>
    <w:rsid w:val="28D04312"/>
    <w:rsid w:val="28D043BA"/>
    <w:rsid w:val="28D045A0"/>
    <w:rsid w:val="28D04658"/>
    <w:rsid w:val="28D046FC"/>
    <w:rsid w:val="28D04716"/>
    <w:rsid w:val="28D04847"/>
    <w:rsid w:val="28D048B2"/>
    <w:rsid w:val="28D048BE"/>
    <w:rsid w:val="28D04922"/>
    <w:rsid w:val="28D04AF5"/>
    <w:rsid w:val="28D04B97"/>
    <w:rsid w:val="28D04BD8"/>
    <w:rsid w:val="28D04D34"/>
    <w:rsid w:val="28D04E75"/>
    <w:rsid w:val="28D04F0F"/>
    <w:rsid w:val="28D04F10"/>
    <w:rsid w:val="28D04F4A"/>
    <w:rsid w:val="28D04F66"/>
    <w:rsid w:val="28D050EB"/>
    <w:rsid w:val="28D05105"/>
    <w:rsid w:val="28D051ED"/>
    <w:rsid w:val="28D0538B"/>
    <w:rsid w:val="28D053B6"/>
    <w:rsid w:val="28D0541D"/>
    <w:rsid w:val="28D0546A"/>
    <w:rsid w:val="28D05542"/>
    <w:rsid w:val="28D05579"/>
    <w:rsid w:val="28D05595"/>
    <w:rsid w:val="28D055C3"/>
    <w:rsid w:val="28D05669"/>
    <w:rsid w:val="28D057FB"/>
    <w:rsid w:val="28D0582F"/>
    <w:rsid w:val="28D05837"/>
    <w:rsid w:val="28D0585F"/>
    <w:rsid w:val="28D0588F"/>
    <w:rsid w:val="28D059AC"/>
    <w:rsid w:val="28D05A72"/>
    <w:rsid w:val="28D05AC5"/>
    <w:rsid w:val="28D05CD0"/>
    <w:rsid w:val="28D05D56"/>
    <w:rsid w:val="28D05EE1"/>
    <w:rsid w:val="28D05F08"/>
    <w:rsid w:val="28D05FAB"/>
    <w:rsid w:val="28D05FCC"/>
    <w:rsid w:val="28D0608F"/>
    <w:rsid w:val="28D061D3"/>
    <w:rsid w:val="28D06234"/>
    <w:rsid w:val="28D0631C"/>
    <w:rsid w:val="28D06365"/>
    <w:rsid w:val="28D0644E"/>
    <w:rsid w:val="28D06580"/>
    <w:rsid w:val="28D066CC"/>
    <w:rsid w:val="28D066F2"/>
    <w:rsid w:val="28D06840"/>
    <w:rsid w:val="28D068E6"/>
    <w:rsid w:val="28D06A49"/>
    <w:rsid w:val="28D06C0D"/>
    <w:rsid w:val="28D06DE9"/>
    <w:rsid w:val="28D06E80"/>
    <w:rsid w:val="28D06F6A"/>
    <w:rsid w:val="28D06F9F"/>
    <w:rsid w:val="28D07054"/>
    <w:rsid w:val="28D0736B"/>
    <w:rsid w:val="28D074CE"/>
    <w:rsid w:val="28D074D2"/>
    <w:rsid w:val="28D07569"/>
    <w:rsid w:val="28D0758C"/>
    <w:rsid w:val="28D07634"/>
    <w:rsid w:val="28D07676"/>
    <w:rsid w:val="28D0779E"/>
    <w:rsid w:val="28D077C5"/>
    <w:rsid w:val="28D077D0"/>
    <w:rsid w:val="28D077E5"/>
    <w:rsid w:val="28D078D5"/>
    <w:rsid w:val="28D078D8"/>
    <w:rsid w:val="28D07ADE"/>
    <w:rsid w:val="28D07B1B"/>
    <w:rsid w:val="28D07C06"/>
    <w:rsid w:val="28D07D4D"/>
    <w:rsid w:val="28D07DD6"/>
    <w:rsid w:val="28D07E12"/>
    <w:rsid w:val="28D07E34"/>
    <w:rsid w:val="28D07EE2"/>
    <w:rsid w:val="28D07F0A"/>
    <w:rsid w:val="28D07F7F"/>
    <w:rsid w:val="28D10015"/>
    <w:rsid w:val="28D10056"/>
    <w:rsid w:val="28D1010D"/>
    <w:rsid w:val="28D10145"/>
    <w:rsid w:val="28D10178"/>
    <w:rsid w:val="28D102D6"/>
    <w:rsid w:val="28D103B4"/>
    <w:rsid w:val="28D10406"/>
    <w:rsid w:val="28D10418"/>
    <w:rsid w:val="28D10434"/>
    <w:rsid w:val="28D10635"/>
    <w:rsid w:val="28D106DF"/>
    <w:rsid w:val="28D1071F"/>
    <w:rsid w:val="28D10760"/>
    <w:rsid w:val="28D10788"/>
    <w:rsid w:val="28D10808"/>
    <w:rsid w:val="28D108A6"/>
    <w:rsid w:val="28D10977"/>
    <w:rsid w:val="28D10986"/>
    <w:rsid w:val="28D109A6"/>
    <w:rsid w:val="28D109E2"/>
    <w:rsid w:val="28D10A20"/>
    <w:rsid w:val="28D10B9D"/>
    <w:rsid w:val="28D10BC2"/>
    <w:rsid w:val="28D10BC7"/>
    <w:rsid w:val="28D10C37"/>
    <w:rsid w:val="28D10C4E"/>
    <w:rsid w:val="28D10C79"/>
    <w:rsid w:val="28D10CCB"/>
    <w:rsid w:val="28D10D20"/>
    <w:rsid w:val="28D10D53"/>
    <w:rsid w:val="28D10DB1"/>
    <w:rsid w:val="28D10DFA"/>
    <w:rsid w:val="28D10E5C"/>
    <w:rsid w:val="28D10EA8"/>
    <w:rsid w:val="28D10F73"/>
    <w:rsid w:val="28D10F8C"/>
    <w:rsid w:val="28D11037"/>
    <w:rsid w:val="28D11078"/>
    <w:rsid w:val="28D11122"/>
    <w:rsid w:val="28D111C5"/>
    <w:rsid w:val="28D111F2"/>
    <w:rsid w:val="28D11280"/>
    <w:rsid w:val="28D1135E"/>
    <w:rsid w:val="28D113E9"/>
    <w:rsid w:val="28D1149C"/>
    <w:rsid w:val="28D11507"/>
    <w:rsid w:val="28D1164A"/>
    <w:rsid w:val="28D116DD"/>
    <w:rsid w:val="28D1173B"/>
    <w:rsid w:val="28D1173E"/>
    <w:rsid w:val="28D118ED"/>
    <w:rsid w:val="28D11941"/>
    <w:rsid w:val="28D11BA2"/>
    <w:rsid w:val="28D11C0C"/>
    <w:rsid w:val="28D11D07"/>
    <w:rsid w:val="28D11D52"/>
    <w:rsid w:val="28D11D70"/>
    <w:rsid w:val="28D11D78"/>
    <w:rsid w:val="28D11F0C"/>
    <w:rsid w:val="28D1201D"/>
    <w:rsid w:val="28D12098"/>
    <w:rsid w:val="28D12185"/>
    <w:rsid w:val="28D121DB"/>
    <w:rsid w:val="28D12257"/>
    <w:rsid w:val="28D122DF"/>
    <w:rsid w:val="28D12349"/>
    <w:rsid w:val="28D12517"/>
    <w:rsid w:val="28D125AB"/>
    <w:rsid w:val="28D126EA"/>
    <w:rsid w:val="28D12727"/>
    <w:rsid w:val="28D128FD"/>
    <w:rsid w:val="28D129B2"/>
    <w:rsid w:val="28D12A15"/>
    <w:rsid w:val="28D12CEA"/>
    <w:rsid w:val="28D12D40"/>
    <w:rsid w:val="28D12D7E"/>
    <w:rsid w:val="28D12E0E"/>
    <w:rsid w:val="28D12F60"/>
    <w:rsid w:val="28D13087"/>
    <w:rsid w:val="28D130D3"/>
    <w:rsid w:val="28D1315C"/>
    <w:rsid w:val="28D131F7"/>
    <w:rsid w:val="28D13516"/>
    <w:rsid w:val="28D135D4"/>
    <w:rsid w:val="28D13628"/>
    <w:rsid w:val="28D1366B"/>
    <w:rsid w:val="28D13819"/>
    <w:rsid w:val="28D13886"/>
    <w:rsid w:val="28D13953"/>
    <w:rsid w:val="28D13996"/>
    <w:rsid w:val="28D13A78"/>
    <w:rsid w:val="28D13ABD"/>
    <w:rsid w:val="28D13BA3"/>
    <w:rsid w:val="28D13BA6"/>
    <w:rsid w:val="28D13BBC"/>
    <w:rsid w:val="28D13C0D"/>
    <w:rsid w:val="28D13C0E"/>
    <w:rsid w:val="28D13C25"/>
    <w:rsid w:val="28D13D22"/>
    <w:rsid w:val="28D13E28"/>
    <w:rsid w:val="28D13E3A"/>
    <w:rsid w:val="28D13EFB"/>
    <w:rsid w:val="28D13F8E"/>
    <w:rsid w:val="28D140CF"/>
    <w:rsid w:val="28D140D0"/>
    <w:rsid w:val="28D14112"/>
    <w:rsid w:val="28D1412F"/>
    <w:rsid w:val="28D141C9"/>
    <w:rsid w:val="28D141DC"/>
    <w:rsid w:val="28D14282"/>
    <w:rsid w:val="28D1428A"/>
    <w:rsid w:val="28D1429B"/>
    <w:rsid w:val="28D142F4"/>
    <w:rsid w:val="28D142F8"/>
    <w:rsid w:val="28D14361"/>
    <w:rsid w:val="28D1437A"/>
    <w:rsid w:val="28D143B0"/>
    <w:rsid w:val="28D144C7"/>
    <w:rsid w:val="28D1457A"/>
    <w:rsid w:val="28D14594"/>
    <w:rsid w:val="28D14749"/>
    <w:rsid w:val="28D1486C"/>
    <w:rsid w:val="28D14943"/>
    <w:rsid w:val="28D14953"/>
    <w:rsid w:val="28D14972"/>
    <w:rsid w:val="28D14991"/>
    <w:rsid w:val="28D149C8"/>
    <w:rsid w:val="28D14A7C"/>
    <w:rsid w:val="28D14BB3"/>
    <w:rsid w:val="28D14BDE"/>
    <w:rsid w:val="28D14C04"/>
    <w:rsid w:val="28D14C24"/>
    <w:rsid w:val="28D14C6B"/>
    <w:rsid w:val="28D14CA1"/>
    <w:rsid w:val="28D14D31"/>
    <w:rsid w:val="28D14D7C"/>
    <w:rsid w:val="28D14E17"/>
    <w:rsid w:val="28D14E57"/>
    <w:rsid w:val="28D14FC7"/>
    <w:rsid w:val="28D1500F"/>
    <w:rsid w:val="28D15298"/>
    <w:rsid w:val="28D15375"/>
    <w:rsid w:val="28D1540C"/>
    <w:rsid w:val="28D15895"/>
    <w:rsid w:val="28D159D5"/>
    <w:rsid w:val="28D15A41"/>
    <w:rsid w:val="28D15A7A"/>
    <w:rsid w:val="28D15A98"/>
    <w:rsid w:val="28D15ADE"/>
    <w:rsid w:val="28D15AF2"/>
    <w:rsid w:val="28D15B53"/>
    <w:rsid w:val="28D15B6A"/>
    <w:rsid w:val="28D15C8C"/>
    <w:rsid w:val="28D15CD1"/>
    <w:rsid w:val="28D15D63"/>
    <w:rsid w:val="28D15E02"/>
    <w:rsid w:val="28D15E3C"/>
    <w:rsid w:val="28D15F15"/>
    <w:rsid w:val="28D15FF9"/>
    <w:rsid w:val="28D16014"/>
    <w:rsid w:val="28D160C1"/>
    <w:rsid w:val="28D162B7"/>
    <w:rsid w:val="28D1635D"/>
    <w:rsid w:val="28D163CB"/>
    <w:rsid w:val="28D163D2"/>
    <w:rsid w:val="28D1645E"/>
    <w:rsid w:val="28D16535"/>
    <w:rsid w:val="28D1656A"/>
    <w:rsid w:val="28D1665D"/>
    <w:rsid w:val="28D166C1"/>
    <w:rsid w:val="28D16787"/>
    <w:rsid w:val="28D167AD"/>
    <w:rsid w:val="28D169A0"/>
    <w:rsid w:val="28D169E5"/>
    <w:rsid w:val="28D16A10"/>
    <w:rsid w:val="28D16A39"/>
    <w:rsid w:val="28D16AE0"/>
    <w:rsid w:val="28D16CEA"/>
    <w:rsid w:val="28D16D0B"/>
    <w:rsid w:val="28D16DCE"/>
    <w:rsid w:val="28D16F2B"/>
    <w:rsid w:val="28D16F47"/>
    <w:rsid w:val="28D16F54"/>
    <w:rsid w:val="28D17131"/>
    <w:rsid w:val="28D17289"/>
    <w:rsid w:val="28D173F3"/>
    <w:rsid w:val="28D17507"/>
    <w:rsid w:val="28D1756B"/>
    <w:rsid w:val="28D17589"/>
    <w:rsid w:val="28D17769"/>
    <w:rsid w:val="28D17783"/>
    <w:rsid w:val="28D1793F"/>
    <w:rsid w:val="28D179CF"/>
    <w:rsid w:val="28D179D2"/>
    <w:rsid w:val="28D17A2F"/>
    <w:rsid w:val="28D17A35"/>
    <w:rsid w:val="28D17B27"/>
    <w:rsid w:val="28D17C35"/>
    <w:rsid w:val="28D17D45"/>
    <w:rsid w:val="28D17D6A"/>
    <w:rsid w:val="28D17E7E"/>
    <w:rsid w:val="28D17F52"/>
    <w:rsid w:val="28D17FA1"/>
    <w:rsid w:val="28D17FFD"/>
    <w:rsid w:val="28D20001"/>
    <w:rsid w:val="28D20040"/>
    <w:rsid w:val="28D2016A"/>
    <w:rsid w:val="28D201FC"/>
    <w:rsid w:val="28D2027D"/>
    <w:rsid w:val="28D2037A"/>
    <w:rsid w:val="28D20391"/>
    <w:rsid w:val="28D20417"/>
    <w:rsid w:val="28D2045E"/>
    <w:rsid w:val="28D20609"/>
    <w:rsid w:val="28D2061D"/>
    <w:rsid w:val="28D206B6"/>
    <w:rsid w:val="28D20746"/>
    <w:rsid w:val="28D20775"/>
    <w:rsid w:val="28D207E4"/>
    <w:rsid w:val="28D20877"/>
    <w:rsid w:val="28D2087F"/>
    <w:rsid w:val="28D209FF"/>
    <w:rsid w:val="28D20ABC"/>
    <w:rsid w:val="28D20BCF"/>
    <w:rsid w:val="28D20BE6"/>
    <w:rsid w:val="28D20C20"/>
    <w:rsid w:val="28D20D12"/>
    <w:rsid w:val="28D20D24"/>
    <w:rsid w:val="28D20D2B"/>
    <w:rsid w:val="28D20D91"/>
    <w:rsid w:val="28D20E6B"/>
    <w:rsid w:val="28D20EBC"/>
    <w:rsid w:val="28D20EF7"/>
    <w:rsid w:val="28D20F55"/>
    <w:rsid w:val="28D21007"/>
    <w:rsid w:val="28D211D9"/>
    <w:rsid w:val="28D2127D"/>
    <w:rsid w:val="28D21451"/>
    <w:rsid w:val="28D21479"/>
    <w:rsid w:val="28D214D1"/>
    <w:rsid w:val="28D215D6"/>
    <w:rsid w:val="28D216D5"/>
    <w:rsid w:val="28D2179F"/>
    <w:rsid w:val="28D217AB"/>
    <w:rsid w:val="28D21800"/>
    <w:rsid w:val="28D21806"/>
    <w:rsid w:val="28D2187D"/>
    <w:rsid w:val="28D218E4"/>
    <w:rsid w:val="28D21941"/>
    <w:rsid w:val="28D219E8"/>
    <w:rsid w:val="28D21A17"/>
    <w:rsid w:val="28D21EBD"/>
    <w:rsid w:val="28D21FAE"/>
    <w:rsid w:val="28D22094"/>
    <w:rsid w:val="28D220AC"/>
    <w:rsid w:val="28D22105"/>
    <w:rsid w:val="28D22145"/>
    <w:rsid w:val="28D22254"/>
    <w:rsid w:val="28D2228B"/>
    <w:rsid w:val="28D222CF"/>
    <w:rsid w:val="28D222F2"/>
    <w:rsid w:val="28D223BE"/>
    <w:rsid w:val="28D2241F"/>
    <w:rsid w:val="28D22532"/>
    <w:rsid w:val="28D225B0"/>
    <w:rsid w:val="28D22659"/>
    <w:rsid w:val="28D22663"/>
    <w:rsid w:val="28D226D7"/>
    <w:rsid w:val="28D22758"/>
    <w:rsid w:val="28D2276F"/>
    <w:rsid w:val="28D2278B"/>
    <w:rsid w:val="28D227D0"/>
    <w:rsid w:val="28D22877"/>
    <w:rsid w:val="28D228F1"/>
    <w:rsid w:val="28D22A01"/>
    <w:rsid w:val="28D22A0A"/>
    <w:rsid w:val="28D22A72"/>
    <w:rsid w:val="28D22AF3"/>
    <w:rsid w:val="28D22DA7"/>
    <w:rsid w:val="28D22E87"/>
    <w:rsid w:val="28D22E92"/>
    <w:rsid w:val="28D22EA5"/>
    <w:rsid w:val="28D22ECF"/>
    <w:rsid w:val="28D22ED4"/>
    <w:rsid w:val="28D22F22"/>
    <w:rsid w:val="28D23010"/>
    <w:rsid w:val="28D23046"/>
    <w:rsid w:val="28D23061"/>
    <w:rsid w:val="28D230C4"/>
    <w:rsid w:val="28D23156"/>
    <w:rsid w:val="28D23187"/>
    <w:rsid w:val="28D23282"/>
    <w:rsid w:val="28D232A6"/>
    <w:rsid w:val="28D232E6"/>
    <w:rsid w:val="28D2338F"/>
    <w:rsid w:val="28D233BE"/>
    <w:rsid w:val="28D23446"/>
    <w:rsid w:val="28D2349F"/>
    <w:rsid w:val="28D234BA"/>
    <w:rsid w:val="28D235A3"/>
    <w:rsid w:val="28D23813"/>
    <w:rsid w:val="28D238CA"/>
    <w:rsid w:val="28D23A1B"/>
    <w:rsid w:val="28D23B17"/>
    <w:rsid w:val="28D23B2D"/>
    <w:rsid w:val="28D23B5B"/>
    <w:rsid w:val="28D23BC7"/>
    <w:rsid w:val="28D23C48"/>
    <w:rsid w:val="28D23D88"/>
    <w:rsid w:val="28D23DD1"/>
    <w:rsid w:val="28D23E0B"/>
    <w:rsid w:val="28D23E8C"/>
    <w:rsid w:val="28D23EE5"/>
    <w:rsid w:val="28D23EFB"/>
    <w:rsid w:val="28D240D2"/>
    <w:rsid w:val="28D240D5"/>
    <w:rsid w:val="28D240E0"/>
    <w:rsid w:val="28D241EF"/>
    <w:rsid w:val="28D24213"/>
    <w:rsid w:val="28D24313"/>
    <w:rsid w:val="28D24372"/>
    <w:rsid w:val="28D244CC"/>
    <w:rsid w:val="28D2450F"/>
    <w:rsid w:val="28D24517"/>
    <w:rsid w:val="28D24577"/>
    <w:rsid w:val="28D24585"/>
    <w:rsid w:val="28D245B1"/>
    <w:rsid w:val="28D245B5"/>
    <w:rsid w:val="28D245DF"/>
    <w:rsid w:val="28D24615"/>
    <w:rsid w:val="28D24633"/>
    <w:rsid w:val="28D24692"/>
    <w:rsid w:val="28D2469E"/>
    <w:rsid w:val="28D24845"/>
    <w:rsid w:val="28D2489D"/>
    <w:rsid w:val="28D248D2"/>
    <w:rsid w:val="28D248E8"/>
    <w:rsid w:val="28D24A94"/>
    <w:rsid w:val="28D24AAB"/>
    <w:rsid w:val="28D24B8E"/>
    <w:rsid w:val="28D24BF3"/>
    <w:rsid w:val="28D24C51"/>
    <w:rsid w:val="28D24C9A"/>
    <w:rsid w:val="28D24CBE"/>
    <w:rsid w:val="28D24E31"/>
    <w:rsid w:val="28D24E3B"/>
    <w:rsid w:val="28D24E41"/>
    <w:rsid w:val="28D25193"/>
    <w:rsid w:val="28D2523D"/>
    <w:rsid w:val="28D25313"/>
    <w:rsid w:val="28D25393"/>
    <w:rsid w:val="28D253B1"/>
    <w:rsid w:val="28D254D4"/>
    <w:rsid w:val="28D2558A"/>
    <w:rsid w:val="28D2574B"/>
    <w:rsid w:val="28D25751"/>
    <w:rsid w:val="28D25951"/>
    <w:rsid w:val="28D25A0A"/>
    <w:rsid w:val="28D25BD2"/>
    <w:rsid w:val="28D25C56"/>
    <w:rsid w:val="28D25C6A"/>
    <w:rsid w:val="28D25D62"/>
    <w:rsid w:val="28D25D97"/>
    <w:rsid w:val="28D25DDB"/>
    <w:rsid w:val="28D25E5C"/>
    <w:rsid w:val="28D25EC0"/>
    <w:rsid w:val="28D25F19"/>
    <w:rsid w:val="28D26120"/>
    <w:rsid w:val="28D2613E"/>
    <w:rsid w:val="28D2629B"/>
    <w:rsid w:val="28D26490"/>
    <w:rsid w:val="28D26583"/>
    <w:rsid w:val="28D265CF"/>
    <w:rsid w:val="28D26708"/>
    <w:rsid w:val="28D26764"/>
    <w:rsid w:val="28D2677E"/>
    <w:rsid w:val="28D26870"/>
    <w:rsid w:val="28D26969"/>
    <w:rsid w:val="28D269D7"/>
    <w:rsid w:val="28D26A47"/>
    <w:rsid w:val="28D26AC6"/>
    <w:rsid w:val="28D26BCB"/>
    <w:rsid w:val="28D26E56"/>
    <w:rsid w:val="28D26FDF"/>
    <w:rsid w:val="28D270FA"/>
    <w:rsid w:val="28D27232"/>
    <w:rsid w:val="28D27242"/>
    <w:rsid w:val="28D27311"/>
    <w:rsid w:val="28D273A6"/>
    <w:rsid w:val="28D27409"/>
    <w:rsid w:val="28D2755C"/>
    <w:rsid w:val="28D275F6"/>
    <w:rsid w:val="28D27709"/>
    <w:rsid w:val="28D2780A"/>
    <w:rsid w:val="28D27911"/>
    <w:rsid w:val="28D27980"/>
    <w:rsid w:val="28D27A00"/>
    <w:rsid w:val="28D27B2C"/>
    <w:rsid w:val="28D27C34"/>
    <w:rsid w:val="28D27D2E"/>
    <w:rsid w:val="28D27DC4"/>
    <w:rsid w:val="28D27DFA"/>
    <w:rsid w:val="28D27EED"/>
    <w:rsid w:val="28D300D2"/>
    <w:rsid w:val="28D300D7"/>
    <w:rsid w:val="28D30288"/>
    <w:rsid w:val="28D30333"/>
    <w:rsid w:val="28D30371"/>
    <w:rsid w:val="28D30374"/>
    <w:rsid w:val="28D303E5"/>
    <w:rsid w:val="28D30485"/>
    <w:rsid w:val="28D30557"/>
    <w:rsid w:val="28D3057D"/>
    <w:rsid w:val="28D305D6"/>
    <w:rsid w:val="28D30631"/>
    <w:rsid w:val="28D306EF"/>
    <w:rsid w:val="28D3079F"/>
    <w:rsid w:val="28D30879"/>
    <w:rsid w:val="28D308C5"/>
    <w:rsid w:val="28D3097F"/>
    <w:rsid w:val="28D30A08"/>
    <w:rsid w:val="28D30A6E"/>
    <w:rsid w:val="28D30AD4"/>
    <w:rsid w:val="28D30B13"/>
    <w:rsid w:val="28D30B1F"/>
    <w:rsid w:val="28D30BF3"/>
    <w:rsid w:val="28D30C88"/>
    <w:rsid w:val="28D30D05"/>
    <w:rsid w:val="28D30D76"/>
    <w:rsid w:val="28D30EA8"/>
    <w:rsid w:val="28D30F58"/>
    <w:rsid w:val="28D30F9C"/>
    <w:rsid w:val="28D3119A"/>
    <w:rsid w:val="28D31319"/>
    <w:rsid w:val="28D31484"/>
    <w:rsid w:val="28D314DA"/>
    <w:rsid w:val="28D31512"/>
    <w:rsid w:val="28D31532"/>
    <w:rsid w:val="28D316DD"/>
    <w:rsid w:val="28D3173D"/>
    <w:rsid w:val="28D319CE"/>
    <w:rsid w:val="28D31A3C"/>
    <w:rsid w:val="28D31AC9"/>
    <w:rsid w:val="28D31BAE"/>
    <w:rsid w:val="28D31C97"/>
    <w:rsid w:val="28D31D3C"/>
    <w:rsid w:val="28D31D9B"/>
    <w:rsid w:val="28D32160"/>
    <w:rsid w:val="28D3223D"/>
    <w:rsid w:val="28D3224E"/>
    <w:rsid w:val="28D32266"/>
    <w:rsid w:val="28D3234B"/>
    <w:rsid w:val="28D3240E"/>
    <w:rsid w:val="28D324CC"/>
    <w:rsid w:val="28D32564"/>
    <w:rsid w:val="28D325B0"/>
    <w:rsid w:val="28D3265E"/>
    <w:rsid w:val="28D326E5"/>
    <w:rsid w:val="28D32736"/>
    <w:rsid w:val="28D32740"/>
    <w:rsid w:val="28D3288F"/>
    <w:rsid w:val="28D3289A"/>
    <w:rsid w:val="28D32977"/>
    <w:rsid w:val="28D3297B"/>
    <w:rsid w:val="28D32AA2"/>
    <w:rsid w:val="28D32ABF"/>
    <w:rsid w:val="28D32C97"/>
    <w:rsid w:val="28D32CCA"/>
    <w:rsid w:val="28D32D4E"/>
    <w:rsid w:val="28D32E45"/>
    <w:rsid w:val="28D32EAE"/>
    <w:rsid w:val="28D32ECA"/>
    <w:rsid w:val="28D32EFC"/>
    <w:rsid w:val="28D32FA8"/>
    <w:rsid w:val="28D32FF7"/>
    <w:rsid w:val="28D32FFB"/>
    <w:rsid w:val="28D33093"/>
    <w:rsid w:val="28D330A5"/>
    <w:rsid w:val="28D330FC"/>
    <w:rsid w:val="28D3316B"/>
    <w:rsid w:val="28D33286"/>
    <w:rsid w:val="28D3343F"/>
    <w:rsid w:val="28D334B0"/>
    <w:rsid w:val="28D3357D"/>
    <w:rsid w:val="28D335D1"/>
    <w:rsid w:val="28D33678"/>
    <w:rsid w:val="28D336D6"/>
    <w:rsid w:val="28D336DF"/>
    <w:rsid w:val="28D33807"/>
    <w:rsid w:val="28D3380A"/>
    <w:rsid w:val="28D33846"/>
    <w:rsid w:val="28D338D0"/>
    <w:rsid w:val="28D3392E"/>
    <w:rsid w:val="28D33A39"/>
    <w:rsid w:val="28D33A91"/>
    <w:rsid w:val="28D33C07"/>
    <w:rsid w:val="28D33D0A"/>
    <w:rsid w:val="28D33F3F"/>
    <w:rsid w:val="28D33FA4"/>
    <w:rsid w:val="28D34031"/>
    <w:rsid w:val="28D34052"/>
    <w:rsid w:val="28D34082"/>
    <w:rsid w:val="28D34083"/>
    <w:rsid w:val="28D340FC"/>
    <w:rsid w:val="28D34132"/>
    <w:rsid w:val="28D3413A"/>
    <w:rsid w:val="28D341A4"/>
    <w:rsid w:val="28D341E3"/>
    <w:rsid w:val="28D34275"/>
    <w:rsid w:val="28D343C0"/>
    <w:rsid w:val="28D34487"/>
    <w:rsid w:val="28D345EF"/>
    <w:rsid w:val="28D34602"/>
    <w:rsid w:val="28D34676"/>
    <w:rsid w:val="28D3481F"/>
    <w:rsid w:val="28D3484D"/>
    <w:rsid w:val="28D34880"/>
    <w:rsid w:val="28D34914"/>
    <w:rsid w:val="28D349FD"/>
    <w:rsid w:val="28D34A17"/>
    <w:rsid w:val="28D34A52"/>
    <w:rsid w:val="28D34A81"/>
    <w:rsid w:val="28D34B32"/>
    <w:rsid w:val="28D34B72"/>
    <w:rsid w:val="28D34C7F"/>
    <w:rsid w:val="28D34CD5"/>
    <w:rsid w:val="28D34DD4"/>
    <w:rsid w:val="28D34DEB"/>
    <w:rsid w:val="28D34EE5"/>
    <w:rsid w:val="28D34F0C"/>
    <w:rsid w:val="28D34FEE"/>
    <w:rsid w:val="28D35032"/>
    <w:rsid w:val="28D35049"/>
    <w:rsid w:val="28D3509E"/>
    <w:rsid w:val="28D350B9"/>
    <w:rsid w:val="28D350F0"/>
    <w:rsid w:val="28D35167"/>
    <w:rsid w:val="28D351DE"/>
    <w:rsid w:val="28D35324"/>
    <w:rsid w:val="28D3535A"/>
    <w:rsid w:val="28D3538D"/>
    <w:rsid w:val="28D35472"/>
    <w:rsid w:val="28D35473"/>
    <w:rsid w:val="28D3569D"/>
    <w:rsid w:val="28D357F4"/>
    <w:rsid w:val="28D358D4"/>
    <w:rsid w:val="28D358D7"/>
    <w:rsid w:val="28D35A48"/>
    <w:rsid w:val="28D35A64"/>
    <w:rsid w:val="28D35A79"/>
    <w:rsid w:val="28D35B54"/>
    <w:rsid w:val="28D35B62"/>
    <w:rsid w:val="28D35BD3"/>
    <w:rsid w:val="28D35D21"/>
    <w:rsid w:val="28D35E2F"/>
    <w:rsid w:val="28D35F2A"/>
    <w:rsid w:val="28D36054"/>
    <w:rsid w:val="28D3612F"/>
    <w:rsid w:val="28D3614C"/>
    <w:rsid w:val="28D362AD"/>
    <w:rsid w:val="28D36365"/>
    <w:rsid w:val="28D363D0"/>
    <w:rsid w:val="28D365A6"/>
    <w:rsid w:val="28D3660D"/>
    <w:rsid w:val="28D3667D"/>
    <w:rsid w:val="28D36737"/>
    <w:rsid w:val="28D367AD"/>
    <w:rsid w:val="28D36840"/>
    <w:rsid w:val="28D3684E"/>
    <w:rsid w:val="28D3685C"/>
    <w:rsid w:val="28D368A5"/>
    <w:rsid w:val="28D36993"/>
    <w:rsid w:val="28D369DC"/>
    <w:rsid w:val="28D36A54"/>
    <w:rsid w:val="28D36CBD"/>
    <w:rsid w:val="28D36CF7"/>
    <w:rsid w:val="28D36DAF"/>
    <w:rsid w:val="28D36EF3"/>
    <w:rsid w:val="28D36F1A"/>
    <w:rsid w:val="28D36F9A"/>
    <w:rsid w:val="28D37031"/>
    <w:rsid w:val="28D3704B"/>
    <w:rsid w:val="28D370E6"/>
    <w:rsid w:val="28D3714B"/>
    <w:rsid w:val="28D371EC"/>
    <w:rsid w:val="28D37240"/>
    <w:rsid w:val="28D373C7"/>
    <w:rsid w:val="28D374AB"/>
    <w:rsid w:val="28D375FD"/>
    <w:rsid w:val="28D37A65"/>
    <w:rsid w:val="28D37AC2"/>
    <w:rsid w:val="28D37ACD"/>
    <w:rsid w:val="28D37DE6"/>
    <w:rsid w:val="28D37F7A"/>
    <w:rsid w:val="28D37FFC"/>
    <w:rsid w:val="28D401CA"/>
    <w:rsid w:val="28D40275"/>
    <w:rsid w:val="28D40358"/>
    <w:rsid w:val="28D40359"/>
    <w:rsid w:val="28D403C2"/>
    <w:rsid w:val="28D404F0"/>
    <w:rsid w:val="28D405FB"/>
    <w:rsid w:val="28D4070A"/>
    <w:rsid w:val="28D40852"/>
    <w:rsid w:val="28D4085C"/>
    <w:rsid w:val="28D408DE"/>
    <w:rsid w:val="28D409F9"/>
    <w:rsid w:val="28D40C06"/>
    <w:rsid w:val="28D40C21"/>
    <w:rsid w:val="28D40CC1"/>
    <w:rsid w:val="28D40CF6"/>
    <w:rsid w:val="28D40D25"/>
    <w:rsid w:val="28D40D99"/>
    <w:rsid w:val="28D40D9A"/>
    <w:rsid w:val="28D40DBF"/>
    <w:rsid w:val="28D40E71"/>
    <w:rsid w:val="28D40EC2"/>
    <w:rsid w:val="28D40F76"/>
    <w:rsid w:val="28D40FAA"/>
    <w:rsid w:val="28D41052"/>
    <w:rsid w:val="28D41114"/>
    <w:rsid w:val="28D41147"/>
    <w:rsid w:val="28D41258"/>
    <w:rsid w:val="28D41299"/>
    <w:rsid w:val="28D4130F"/>
    <w:rsid w:val="28D413B7"/>
    <w:rsid w:val="28D41529"/>
    <w:rsid w:val="28D41549"/>
    <w:rsid w:val="28D415B7"/>
    <w:rsid w:val="28D416D9"/>
    <w:rsid w:val="28D41749"/>
    <w:rsid w:val="28D417CF"/>
    <w:rsid w:val="28D418D8"/>
    <w:rsid w:val="28D41A05"/>
    <w:rsid w:val="28D41AB2"/>
    <w:rsid w:val="28D41BE1"/>
    <w:rsid w:val="28D41C45"/>
    <w:rsid w:val="28D41EA4"/>
    <w:rsid w:val="28D41F26"/>
    <w:rsid w:val="28D41F2E"/>
    <w:rsid w:val="28D42265"/>
    <w:rsid w:val="28D42288"/>
    <w:rsid w:val="28D423C8"/>
    <w:rsid w:val="28D423FB"/>
    <w:rsid w:val="28D42564"/>
    <w:rsid w:val="28D425B3"/>
    <w:rsid w:val="28D425EB"/>
    <w:rsid w:val="28D4269F"/>
    <w:rsid w:val="28D426A8"/>
    <w:rsid w:val="28D427B3"/>
    <w:rsid w:val="28D427E3"/>
    <w:rsid w:val="28D428C4"/>
    <w:rsid w:val="28D4291A"/>
    <w:rsid w:val="28D429F7"/>
    <w:rsid w:val="28D42A01"/>
    <w:rsid w:val="28D42ACC"/>
    <w:rsid w:val="28D42B70"/>
    <w:rsid w:val="28D42BA3"/>
    <w:rsid w:val="28D42BB3"/>
    <w:rsid w:val="28D42BF7"/>
    <w:rsid w:val="28D42D1E"/>
    <w:rsid w:val="28D42DCA"/>
    <w:rsid w:val="28D42DDA"/>
    <w:rsid w:val="28D42DFD"/>
    <w:rsid w:val="28D42E5B"/>
    <w:rsid w:val="28D43124"/>
    <w:rsid w:val="28D43141"/>
    <w:rsid w:val="28D431ED"/>
    <w:rsid w:val="28D43335"/>
    <w:rsid w:val="28D4357E"/>
    <w:rsid w:val="28D435A5"/>
    <w:rsid w:val="28D435E0"/>
    <w:rsid w:val="28D436A5"/>
    <w:rsid w:val="28D437F8"/>
    <w:rsid w:val="28D43863"/>
    <w:rsid w:val="28D43A3C"/>
    <w:rsid w:val="28D43AA6"/>
    <w:rsid w:val="28D43AB5"/>
    <w:rsid w:val="28D43D48"/>
    <w:rsid w:val="28D43F2F"/>
    <w:rsid w:val="28D43F75"/>
    <w:rsid w:val="28D43FB8"/>
    <w:rsid w:val="28D43FC7"/>
    <w:rsid w:val="28D4402D"/>
    <w:rsid w:val="28D44065"/>
    <w:rsid w:val="28D4406E"/>
    <w:rsid w:val="28D440E5"/>
    <w:rsid w:val="28D44180"/>
    <w:rsid w:val="28D441E9"/>
    <w:rsid w:val="28D4428C"/>
    <w:rsid w:val="28D4433B"/>
    <w:rsid w:val="28D44396"/>
    <w:rsid w:val="28D44418"/>
    <w:rsid w:val="28D4445D"/>
    <w:rsid w:val="28D445AE"/>
    <w:rsid w:val="28D445E4"/>
    <w:rsid w:val="28D446A3"/>
    <w:rsid w:val="28D4474D"/>
    <w:rsid w:val="28D4475A"/>
    <w:rsid w:val="28D44997"/>
    <w:rsid w:val="28D44A47"/>
    <w:rsid w:val="28D44A84"/>
    <w:rsid w:val="28D44AEA"/>
    <w:rsid w:val="28D44C45"/>
    <w:rsid w:val="28D44C77"/>
    <w:rsid w:val="28D44D01"/>
    <w:rsid w:val="28D44D05"/>
    <w:rsid w:val="28D44D17"/>
    <w:rsid w:val="28D44D6C"/>
    <w:rsid w:val="28D44D7C"/>
    <w:rsid w:val="28D44E5D"/>
    <w:rsid w:val="28D4502B"/>
    <w:rsid w:val="28D45040"/>
    <w:rsid w:val="28D45068"/>
    <w:rsid w:val="28D45181"/>
    <w:rsid w:val="28D45372"/>
    <w:rsid w:val="28D45529"/>
    <w:rsid w:val="28D45615"/>
    <w:rsid w:val="28D4565E"/>
    <w:rsid w:val="28D4565F"/>
    <w:rsid w:val="28D456E1"/>
    <w:rsid w:val="28D45730"/>
    <w:rsid w:val="28D45801"/>
    <w:rsid w:val="28D45A9E"/>
    <w:rsid w:val="28D45B64"/>
    <w:rsid w:val="28D45CDB"/>
    <w:rsid w:val="28D45E12"/>
    <w:rsid w:val="28D45EC5"/>
    <w:rsid w:val="28D45F2D"/>
    <w:rsid w:val="28D45F5E"/>
    <w:rsid w:val="28D45FB3"/>
    <w:rsid w:val="28D46000"/>
    <w:rsid w:val="28D46079"/>
    <w:rsid w:val="28D46111"/>
    <w:rsid w:val="28D461EC"/>
    <w:rsid w:val="28D46204"/>
    <w:rsid w:val="28D46275"/>
    <w:rsid w:val="28D4627C"/>
    <w:rsid w:val="28D4636C"/>
    <w:rsid w:val="28D4638C"/>
    <w:rsid w:val="28D46474"/>
    <w:rsid w:val="28D464E0"/>
    <w:rsid w:val="28D4659E"/>
    <w:rsid w:val="28D46606"/>
    <w:rsid w:val="28D4668E"/>
    <w:rsid w:val="28D4668F"/>
    <w:rsid w:val="28D46725"/>
    <w:rsid w:val="28D467A3"/>
    <w:rsid w:val="28D467BE"/>
    <w:rsid w:val="28D467E9"/>
    <w:rsid w:val="28D46813"/>
    <w:rsid w:val="28D4683A"/>
    <w:rsid w:val="28D4699C"/>
    <w:rsid w:val="28D46ADD"/>
    <w:rsid w:val="28D46C19"/>
    <w:rsid w:val="28D46CA0"/>
    <w:rsid w:val="28D46DB7"/>
    <w:rsid w:val="28D46E64"/>
    <w:rsid w:val="28D46FBD"/>
    <w:rsid w:val="28D470F7"/>
    <w:rsid w:val="28D47129"/>
    <w:rsid w:val="28D471BA"/>
    <w:rsid w:val="28D47206"/>
    <w:rsid w:val="28D47280"/>
    <w:rsid w:val="28D473F2"/>
    <w:rsid w:val="28D47419"/>
    <w:rsid w:val="28D4747F"/>
    <w:rsid w:val="28D474A2"/>
    <w:rsid w:val="28D474CC"/>
    <w:rsid w:val="28D474E2"/>
    <w:rsid w:val="28D47560"/>
    <w:rsid w:val="28D475AB"/>
    <w:rsid w:val="28D47653"/>
    <w:rsid w:val="28D47740"/>
    <w:rsid w:val="28D477A7"/>
    <w:rsid w:val="28D47861"/>
    <w:rsid w:val="28D479FF"/>
    <w:rsid w:val="28D47A1D"/>
    <w:rsid w:val="28D47A71"/>
    <w:rsid w:val="28D47ABC"/>
    <w:rsid w:val="28D47BF3"/>
    <w:rsid w:val="28D47C2F"/>
    <w:rsid w:val="28D47CFB"/>
    <w:rsid w:val="28D47D68"/>
    <w:rsid w:val="28D47DB2"/>
    <w:rsid w:val="28D47E7F"/>
    <w:rsid w:val="28D47EF7"/>
    <w:rsid w:val="28D50071"/>
    <w:rsid w:val="28D500F1"/>
    <w:rsid w:val="28D50135"/>
    <w:rsid w:val="28D50137"/>
    <w:rsid w:val="28D5018B"/>
    <w:rsid w:val="28D501D8"/>
    <w:rsid w:val="28D502CF"/>
    <w:rsid w:val="28D5032E"/>
    <w:rsid w:val="28D503C7"/>
    <w:rsid w:val="28D503F6"/>
    <w:rsid w:val="28D505D3"/>
    <w:rsid w:val="28D506CB"/>
    <w:rsid w:val="28D50724"/>
    <w:rsid w:val="28D50753"/>
    <w:rsid w:val="28D50B38"/>
    <w:rsid w:val="28D50BA9"/>
    <w:rsid w:val="28D50BAC"/>
    <w:rsid w:val="28D50BCA"/>
    <w:rsid w:val="28D50BE3"/>
    <w:rsid w:val="28D50C06"/>
    <w:rsid w:val="28D50C9D"/>
    <w:rsid w:val="28D50DB1"/>
    <w:rsid w:val="28D50DF9"/>
    <w:rsid w:val="28D50E88"/>
    <w:rsid w:val="28D50FC7"/>
    <w:rsid w:val="28D510C3"/>
    <w:rsid w:val="28D51130"/>
    <w:rsid w:val="28D51216"/>
    <w:rsid w:val="28D513CB"/>
    <w:rsid w:val="28D513F2"/>
    <w:rsid w:val="28D5151A"/>
    <w:rsid w:val="28D51529"/>
    <w:rsid w:val="28D5168A"/>
    <w:rsid w:val="28D516A9"/>
    <w:rsid w:val="28D516AE"/>
    <w:rsid w:val="28D5170F"/>
    <w:rsid w:val="28D51811"/>
    <w:rsid w:val="28D51831"/>
    <w:rsid w:val="28D518D7"/>
    <w:rsid w:val="28D51A1A"/>
    <w:rsid w:val="28D51A21"/>
    <w:rsid w:val="28D51A40"/>
    <w:rsid w:val="28D51A50"/>
    <w:rsid w:val="28D51A63"/>
    <w:rsid w:val="28D51B66"/>
    <w:rsid w:val="28D51B6C"/>
    <w:rsid w:val="28D51BFC"/>
    <w:rsid w:val="28D51D5D"/>
    <w:rsid w:val="28D51EA5"/>
    <w:rsid w:val="28D51EAA"/>
    <w:rsid w:val="28D520B0"/>
    <w:rsid w:val="28D5229A"/>
    <w:rsid w:val="28D524F8"/>
    <w:rsid w:val="28D52733"/>
    <w:rsid w:val="28D5288E"/>
    <w:rsid w:val="28D528C6"/>
    <w:rsid w:val="28D5298B"/>
    <w:rsid w:val="28D5299F"/>
    <w:rsid w:val="28D52A0F"/>
    <w:rsid w:val="28D52BFF"/>
    <w:rsid w:val="28D52CDB"/>
    <w:rsid w:val="28D52CDF"/>
    <w:rsid w:val="28D52D43"/>
    <w:rsid w:val="28D52ECA"/>
    <w:rsid w:val="28D52F38"/>
    <w:rsid w:val="28D52F4F"/>
    <w:rsid w:val="28D52F50"/>
    <w:rsid w:val="28D52F80"/>
    <w:rsid w:val="28D52FA9"/>
    <w:rsid w:val="28D52FE9"/>
    <w:rsid w:val="28D53128"/>
    <w:rsid w:val="28D53140"/>
    <w:rsid w:val="28D53270"/>
    <w:rsid w:val="28D53317"/>
    <w:rsid w:val="28D533AF"/>
    <w:rsid w:val="28D5340E"/>
    <w:rsid w:val="28D53497"/>
    <w:rsid w:val="28D535F6"/>
    <w:rsid w:val="28D53653"/>
    <w:rsid w:val="28D536EE"/>
    <w:rsid w:val="28D537E2"/>
    <w:rsid w:val="28D53845"/>
    <w:rsid w:val="28D53944"/>
    <w:rsid w:val="28D5399D"/>
    <w:rsid w:val="28D53A75"/>
    <w:rsid w:val="28D53ACA"/>
    <w:rsid w:val="28D53B48"/>
    <w:rsid w:val="28D53C5F"/>
    <w:rsid w:val="28D53C7F"/>
    <w:rsid w:val="28D53D42"/>
    <w:rsid w:val="28D53D92"/>
    <w:rsid w:val="28D53F56"/>
    <w:rsid w:val="28D53F84"/>
    <w:rsid w:val="28D54051"/>
    <w:rsid w:val="28D54117"/>
    <w:rsid w:val="28D54121"/>
    <w:rsid w:val="28D54143"/>
    <w:rsid w:val="28D54151"/>
    <w:rsid w:val="28D54297"/>
    <w:rsid w:val="28D542E2"/>
    <w:rsid w:val="28D54337"/>
    <w:rsid w:val="28D5450B"/>
    <w:rsid w:val="28D5457A"/>
    <w:rsid w:val="28D54585"/>
    <w:rsid w:val="28D5458C"/>
    <w:rsid w:val="28D545C8"/>
    <w:rsid w:val="28D54633"/>
    <w:rsid w:val="28D5463E"/>
    <w:rsid w:val="28D546E6"/>
    <w:rsid w:val="28D54793"/>
    <w:rsid w:val="28D54924"/>
    <w:rsid w:val="28D54A4A"/>
    <w:rsid w:val="28D54B06"/>
    <w:rsid w:val="28D54B16"/>
    <w:rsid w:val="28D54BD0"/>
    <w:rsid w:val="28D54C53"/>
    <w:rsid w:val="28D54CD5"/>
    <w:rsid w:val="28D54D5A"/>
    <w:rsid w:val="28D54D8C"/>
    <w:rsid w:val="28D54DCC"/>
    <w:rsid w:val="28D54DE3"/>
    <w:rsid w:val="28D54E1F"/>
    <w:rsid w:val="28D54E3F"/>
    <w:rsid w:val="28D54F1A"/>
    <w:rsid w:val="28D54FC0"/>
    <w:rsid w:val="28D55069"/>
    <w:rsid w:val="28D550FD"/>
    <w:rsid w:val="28D55104"/>
    <w:rsid w:val="28D5512D"/>
    <w:rsid w:val="28D551AD"/>
    <w:rsid w:val="28D552DD"/>
    <w:rsid w:val="28D5531C"/>
    <w:rsid w:val="28D554D1"/>
    <w:rsid w:val="28D555CD"/>
    <w:rsid w:val="28D5567B"/>
    <w:rsid w:val="28D55687"/>
    <w:rsid w:val="28D5568B"/>
    <w:rsid w:val="28D556BA"/>
    <w:rsid w:val="28D556BD"/>
    <w:rsid w:val="28D55862"/>
    <w:rsid w:val="28D558C5"/>
    <w:rsid w:val="28D558F5"/>
    <w:rsid w:val="28D55926"/>
    <w:rsid w:val="28D55971"/>
    <w:rsid w:val="28D559AD"/>
    <w:rsid w:val="28D55B4A"/>
    <w:rsid w:val="28D55C10"/>
    <w:rsid w:val="28D55C6C"/>
    <w:rsid w:val="28D55C9F"/>
    <w:rsid w:val="28D55DDF"/>
    <w:rsid w:val="28D55EE0"/>
    <w:rsid w:val="28D55F02"/>
    <w:rsid w:val="28D55F26"/>
    <w:rsid w:val="28D56015"/>
    <w:rsid w:val="28D5602D"/>
    <w:rsid w:val="28D56239"/>
    <w:rsid w:val="28D5637B"/>
    <w:rsid w:val="28D5637D"/>
    <w:rsid w:val="28D563F7"/>
    <w:rsid w:val="28D563FF"/>
    <w:rsid w:val="28D564C0"/>
    <w:rsid w:val="28D56500"/>
    <w:rsid w:val="28D5651E"/>
    <w:rsid w:val="28D56551"/>
    <w:rsid w:val="28D56671"/>
    <w:rsid w:val="28D56685"/>
    <w:rsid w:val="28D5677E"/>
    <w:rsid w:val="28D567C6"/>
    <w:rsid w:val="28D567CE"/>
    <w:rsid w:val="28D56852"/>
    <w:rsid w:val="28D5686B"/>
    <w:rsid w:val="28D568D4"/>
    <w:rsid w:val="28D56A2E"/>
    <w:rsid w:val="28D56A5E"/>
    <w:rsid w:val="28D56A96"/>
    <w:rsid w:val="28D56B30"/>
    <w:rsid w:val="28D56B9E"/>
    <w:rsid w:val="28D56CDC"/>
    <w:rsid w:val="28D56CF8"/>
    <w:rsid w:val="28D56E16"/>
    <w:rsid w:val="28D56E99"/>
    <w:rsid w:val="28D56FC6"/>
    <w:rsid w:val="28D56FE6"/>
    <w:rsid w:val="28D5706E"/>
    <w:rsid w:val="28D5716D"/>
    <w:rsid w:val="28D57199"/>
    <w:rsid w:val="28D57219"/>
    <w:rsid w:val="28D57247"/>
    <w:rsid w:val="28D573A2"/>
    <w:rsid w:val="28D57590"/>
    <w:rsid w:val="28D5764A"/>
    <w:rsid w:val="28D5776C"/>
    <w:rsid w:val="28D5782C"/>
    <w:rsid w:val="28D57862"/>
    <w:rsid w:val="28D5791B"/>
    <w:rsid w:val="28D579FA"/>
    <w:rsid w:val="28D57B07"/>
    <w:rsid w:val="28D57C3C"/>
    <w:rsid w:val="28D57E05"/>
    <w:rsid w:val="28D57E3B"/>
    <w:rsid w:val="28D60079"/>
    <w:rsid w:val="28D600B2"/>
    <w:rsid w:val="28D600DC"/>
    <w:rsid w:val="28D6019A"/>
    <w:rsid w:val="28D601BB"/>
    <w:rsid w:val="28D6032B"/>
    <w:rsid w:val="28D6036D"/>
    <w:rsid w:val="28D604BC"/>
    <w:rsid w:val="28D60505"/>
    <w:rsid w:val="28D605CC"/>
    <w:rsid w:val="28D6063B"/>
    <w:rsid w:val="28D606A5"/>
    <w:rsid w:val="28D60802"/>
    <w:rsid w:val="28D60832"/>
    <w:rsid w:val="28D6093C"/>
    <w:rsid w:val="28D609DA"/>
    <w:rsid w:val="28D60A4A"/>
    <w:rsid w:val="28D60ACE"/>
    <w:rsid w:val="28D60B49"/>
    <w:rsid w:val="28D60C25"/>
    <w:rsid w:val="28D60C28"/>
    <w:rsid w:val="28D60C95"/>
    <w:rsid w:val="28D60CC3"/>
    <w:rsid w:val="28D60DE3"/>
    <w:rsid w:val="28D60F14"/>
    <w:rsid w:val="28D60FC6"/>
    <w:rsid w:val="28D61033"/>
    <w:rsid w:val="28D61066"/>
    <w:rsid w:val="28D610EB"/>
    <w:rsid w:val="28D6112B"/>
    <w:rsid w:val="28D611C2"/>
    <w:rsid w:val="28D61204"/>
    <w:rsid w:val="28D61301"/>
    <w:rsid w:val="28D613C2"/>
    <w:rsid w:val="28D613D1"/>
    <w:rsid w:val="28D61450"/>
    <w:rsid w:val="28D61463"/>
    <w:rsid w:val="28D614A3"/>
    <w:rsid w:val="28D615A4"/>
    <w:rsid w:val="28D615CD"/>
    <w:rsid w:val="28D616D3"/>
    <w:rsid w:val="28D6172D"/>
    <w:rsid w:val="28D61756"/>
    <w:rsid w:val="28D61797"/>
    <w:rsid w:val="28D617E9"/>
    <w:rsid w:val="28D618C9"/>
    <w:rsid w:val="28D61A6D"/>
    <w:rsid w:val="28D61A70"/>
    <w:rsid w:val="28D61A7E"/>
    <w:rsid w:val="28D61AC0"/>
    <w:rsid w:val="28D61BD3"/>
    <w:rsid w:val="28D61C3F"/>
    <w:rsid w:val="28D61CD4"/>
    <w:rsid w:val="28D61D6E"/>
    <w:rsid w:val="28D61F39"/>
    <w:rsid w:val="28D61F8B"/>
    <w:rsid w:val="28D62117"/>
    <w:rsid w:val="28D62206"/>
    <w:rsid w:val="28D622EC"/>
    <w:rsid w:val="28D62345"/>
    <w:rsid w:val="28D6240D"/>
    <w:rsid w:val="28D62598"/>
    <w:rsid w:val="28D625EA"/>
    <w:rsid w:val="28D62647"/>
    <w:rsid w:val="28D6266E"/>
    <w:rsid w:val="28D626C8"/>
    <w:rsid w:val="28D626CB"/>
    <w:rsid w:val="28D627AD"/>
    <w:rsid w:val="28D6283C"/>
    <w:rsid w:val="28D6284A"/>
    <w:rsid w:val="28D6290A"/>
    <w:rsid w:val="28D62A2E"/>
    <w:rsid w:val="28D62B1A"/>
    <w:rsid w:val="28D62B2A"/>
    <w:rsid w:val="28D62BC5"/>
    <w:rsid w:val="28D62BFA"/>
    <w:rsid w:val="28D62C6F"/>
    <w:rsid w:val="28D62DC3"/>
    <w:rsid w:val="28D62E42"/>
    <w:rsid w:val="28D6313D"/>
    <w:rsid w:val="28D631DA"/>
    <w:rsid w:val="28D63208"/>
    <w:rsid w:val="28D6323D"/>
    <w:rsid w:val="28D632FB"/>
    <w:rsid w:val="28D6337A"/>
    <w:rsid w:val="28D63490"/>
    <w:rsid w:val="28D635E2"/>
    <w:rsid w:val="28D6372D"/>
    <w:rsid w:val="28D6378E"/>
    <w:rsid w:val="28D638D1"/>
    <w:rsid w:val="28D6391A"/>
    <w:rsid w:val="28D63A1E"/>
    <w:rsid w:val="28D63ACE"/>
    <w:rsid w:val="28D63DBC"/>
    <w:rsid w:val="28D63E08"/>
    <w:rsid w:val="28D63E2A"/>
    <w:rsid w:val="28D63EF6"/>
    <w:rsid w:val="28D63F42"/>
    <w:rsid w:val="28D64205"/>
    <w:rsid w:val="28D64249"/>
    <w:rsid w:val="28D6427A"/>
    <w:rsid w:val="28D64372"/>
    <w:rsid w:val="28D64382"/>
    <w:rsid w:val="28D6445D"/>
    <w:rsid w:val="28D64514"/>
    <w:rsid w:val="28D64544"/>
    <w:rsid w:val="28D64555"/>
    <w:rsid w:val="28D645EC"/>
    <w:rsid w:val="28D646A5"/>
    <w:rsid w:val="28D646E3"/>
    <w:rsid w:val="28D64761"/>
    <w:rsid w:val="28D647F9"/>
    <w:rsid w:val="28D6480E"/>
    <w:rsid w:val="28D6484E"/>
    <w:rsid w:val="28D64878"/>
    <w:rsid w:val="28D6492C"/>
    <w:rsid w:val="28D64956"/>
    <w:rsid w:val="28D64973"/>
    <w:rsid w:val="28D64A45"/>
    <w:rsid w:val="28D64A6E"/>
    <w:rsid w:val="28D64BA2"/>
    <w:rsid w:val="28D64C00"/>
    <w:rsid w:val="28D64C29"/>
    <w:rsid w:val="28D64D9D"/>
    <w:rsid w:val="28D64E50"/>
    <w:rsid w:val="28D64F01"/>
    <w:rsid w:val="28D64FB6"/>
    <w:rsid w:val="28D65056"/>
    <w:rsid w:val="28D65216"/>
    <w:rsid w:val="28D652F3"/>
    <w:rsid w:val="28D65316"/>
    <w:rsid w:val="28D65400"/>
    <w:rsid w:val="28D6541D"/>
    <w:rsid w:val="28D6549E"/>
    <w:rsid w:val="28D654B2"/>
    <w:rsid w:val="28D65675"/>
    <w:rsid w:val="28D6567C"/>
    <w:rsid w:val="28D65831"/>
    <w:rsid w:val="28D65A62"/>
    <w:rsid w:val="28D65AA1"/>
    <w:rsid w:val="28D65B03"/>
    <w:rsid w:val="28D65B9A"/>
    <w:rsid w:val="28D65D55"/>
    <w:rsid w:val="28D65E73"/>
    <w:rsid w:val="28D65EAA"/>
    <w:rsid w:val="28D65FF2"/>
    <w:rsid w:val="28D6604C"/>
    <w:rsid w:val="28D661B6"/>
    <w:rsid w:val="28D66332"/>
    <w:rsid w:val="28D664AF"/>
    <w:rsid w:val="28D66511"/>
    <w:rsid w:val="28D66556"/>
    <w:rsid w:val="28D66625"/>
    <w:rsid w:val="28D66667"/>
    <w:rsid w:val="28D666E0"/>
    <w:rsid w:val="28D6682C"/>
    <w:rsid w:val="28D668F6"/>
    <w:rsid w:val="28D669D6"/>
    <w:rsid w:val="28D66B18"/>
    <w:rsid w:val="28D66B61"/>
    <w:rsid w:val="28D66BB3"/>
    <w:rsid w:val="28D66C35"/>
    <w:rsid w:val="28D66D0D"/>
    <w:rsid w:val="28D66E65"/>
    <w:rsid w:val="28D66E88"/>
    <w:rsid w:val="28D66E93"/>
    <w:rsid w:val="28D66EA3"/>
    <w:rsid w:val="28D66F1D"/>
    <w:rsid w:val="28D66FBF"/>
    <w:rsid w:val="28D67024"/>
    <w:rsid w:val="28D670F4"/>
    <w:rsid w:val="28D67156"/>
    <w:rsid w:val="28D671B9"/>
    <w:rsid w:val="28D671D0"/>
    <w:rsid w:val="28D67205"/>
    <w:rsid w:val="28D67218"/>
    <w:rsid w:val="28D673AA"/>
    <w:rsid w:val="28D673DC"/>
    <w:rsid w:val="28D67491"/>
    <w:rsid w:val="28D67552"/>
    <w:rsid w:val="28D6766D"/>
    <w:rsid w:val="28D67754"/>
    <w:rsid w:val="28D67781"/>
    <w:rsid w:val="28D677B3"/>
    <w:rsid w:val="28D6783C"/>
    <w:rsid w:val="28D678BB"/>
    <w:rsid w:val="28D678C6"/>
    <w:rsid w:val="28D678E1"/>
    <w:rsid w:val="28D67920"/>
    <w:rsid w:val="28D67A48"/>
    <w:rsid w:val="28D67A9E"/>
    <w:rsid w:val="28D67C5C"/>
    <w:rsid w:val="28D67C66"/>
    <w:rsid w:val="28D67D28"/>
    <w:rsid w:val="28D67D35"/>
    <w:rsid w:val="28D67E18"/>
    <w:rsid w:val="28D67E39"/>
    <w:rsid w:val="28D67F17"/>
    <w:rsid w:val="28D67F69"/>
    <w:rsid w:val="28D67FAF"/>
    <w:rsid w:val="28D70025"/>
    <w:rsid w:val="28D702E0"/>
    <w:rsid w:val="28D70305"/>
    <w:rsid w:val="28D703C9"/>
    <w:rsid w:val="28D703EF"/>
    <w:rsid w:val="28D70637"/>
    <w:rsid w:val="28D70724"/>
    <w:rsid w:val="28D70814"/>
    <w:rsid w:val="28D708B4"/>
    <w:rsid w:val="28D70908"/>
    <w:rsid w:val="28D7096F"/>
    <w:rsid w:val="28D709A7"/>
    <w:rsid w:val="28D70A15"/>
    <w:rsid w:val="28D70ADB"/>
    <w:rsid w:val="28D70B1C"/>
    <w:rsid w:val="28D70BA6"/>
    <w:rsid w:val="28D70C4D"/>
    <w:rsid w:val="28D70C84"/>
    <w:rsid w:val="28D70CB2"/>
    <w:rsid w:val="28D70D59"/>
    <w:rsid w:val="28D70D84"/>
    <w:rsid w:val="28D70F18"/>
    <w:rsid w:val="28D71005"/>
    <w:rsid w:val="28D71121"/>
    <w:rsid w:val="28D711D9"/>
    <w:rsid w:val="28D711E5"/>
    <w:rsid w:val="28D7127D"/>
    <w:rsid w:val="28D71355"/>
    <w:rsid w:val="28D713F6"/>
    <w:rsid w:val="28D71401"/>
    <w:rsid w:val="28D7140C"/>
    <w:rsid w:val="28D714CE"/>
    <w:rsid w:val="28D714D0"/>
    <w:rsid w:val="28D71539"/>
    <w:rsid w:val="28D71563"/>
    <w:rsid w:val="28D71610"/>
    <w:rsid w:val="28D71759"/>
    <w:rsid w:val="28D71763"/>
    <w:rsid w:val="28D7181A"/>
    <w:rsid w:val="28D7186D"/>
    <w:rsid w:val="28D718B3"/>
    <w:rsid w:val="28D71905"/>
    <w:rsid w:val="28D71961"/>
    <w:rsid w:val="28D71A60"/>
    <w:rsid w:val="28D71A75"/>
    <w:rsid w:val="28D71B0F"/>
    <w:rsid w:val="28D71CB7"/>
    <w:rsid w:val="28D71CBB"/>
    <w:rsid w:val="28D71CCB"/>
    <w:rsid w:val="28D71DD8"/>
    <w:rsid w:val="28D71E18"/>
    <w:rsid w:val="28D71EFF"/>
    <w:rsid w:val="28D71F38"/>
    <w:rsid w:val="28D71F66"/>
    <w:rsid w:val="28D71F73"/>
    <w:rsid w:val="28D71FB9"/>
    <w:rsid w:val="28D7203B"/>
    <w:rsid w:val="28D72080"/>
    <w:rsid w:val="28D720D0"/>
    <w:rsid w:val="28D72122"/>
    <w:rsid w:val="28D721B5"/>
    <w:rsid w:val="28D721CD"/>
    <w:rsid w:val="28D72213"/>
    <w:rsid w:val="28D722E1"/>
    <w:rsid w:val="28D72389"/>
    <w:rsid w:val="28D72467"/>
    <w:rsid w:val="28D724C4"/>
    <w:rsid w:val="28D72548"/>
    <w:rsid w:val="28D7255A"/>
    <w:rsid w:val="28D725B8"/>
    <w:rsid w:val="28D72804"/>
    <w:rsid w:val="28D72846"/>
    <w:rsid w:val="28D72868"/>
    <w:rsid w:val="28D7293E"/>
    <w:rsid w:val="28D7293F"/>
    <w:rsid w:val="28D72A27"/>
    <w:rsid w:val="28D72CA2"/>
    <w:rsid w:val="28D72E8E"/>
    <w:rsid w:val="28D72EAC"/>
    <w:rsid w:val="28D72EE8"/>
    <w:rsid w:val="28D73021"/>
    <w:rsid w:val="28D730AE"/>
    <w:rsid w:val="28D7317D"/>
    <w:rsid w:val="28D731A5"/>
    <w:rsid w:val="28D731DE"/>
    <w:rsid w:val="28D733DA"/>
    <w:rsid w:val="28D7347E"/>
    <w:rsid w:val="28D7348E"/>
    <w:rsid w:val="28D734CD"/>
    <w:rsid w:val="28D734F2"/>
    <w:rsid w:val="28D735BC"/>
    <w:rsid w:val="28D73632"/>
    <w:rsid w:val="28D737F3"/>
    <w:rsid w:val="28D739AB"/>
    <w:rsid w:val="28D73A39"/>
    <w:rsid w:val="28D73A69"/>
    <w:rsid w:val="28D73A79"/>
    <w:rsid w:val="28D73A9A"/>
    <w:rsid w:val="28D73AA4"/>
    <w:rsid w:val="28D73ABE"/>
    <w:rsid w:val="28D73B2F"/>
    <w:rsid w:val="28D73B64"/>
    <w:rsid w:val="28D73BB9"/>
    <w:rsid w:val="28D73DCC"/>
    <w:rsid w:val="28D73EA6"/>
    <w:rsid w:val="28D73F00"/>
    <w:rsid w:val="28D7407B"/>
    <w:rsid w:val="28D7413F"/>
    <w:rsid w:val="28D741B8"/>
    <w:rsid w:val="28D7422F"/>
    <w:rsid w:val="28D74259"/>
    <w:rsid w:val="28D7425E"/>
    <w:rsid w:val="28D742A1"/>
    <w:rsid w:val="28D74373"/>
    <w:rsid w:val="28D744DC"/>
    <w:rsid w:val="28D7456C"/>
    <w:rsid w:val="28D746DA"/>
    <w:rsid w:val="28D74792"/>
    <w:rsid w:val="28D7482A"/>
    <w:rsid w:val="28D74888"/>
    <w:rsid w:val="28D74912"/>
    <w:rsid w:val="28D74959"/>
    <w:rsid w:val="28D74A84"/>
    <w:rsid w:val="28D74A89"/>
    <w:rsid w:val="28D74A91"/>
    <w:rsid w:val="28D74B39"/>
    <w:rsid w:val="28D74B60"/>
    <w:rsid w:val="28D74C06"/>
    <w:rsid w:val="28D74CA3"/>
    <w:rsid w:val="28D74D8B"/>
    <w:rsid w:val="28D74D98"/>
    <w:rsid w:val="28D74DB4"/>
    <w:rsid w:val="28D74DC6"/>
    <w:rsid w:val="28D74DF8"/>
    <w:rsid w:val="28D74E29"/>
    <w:rsid w:val="28D74F8A"/>
    <w:rsid w:val="28D75108"/>
    <w:rsid w:val="28D751FF"/>
    <w:rsid w:val="28D75290"/>
    <w:rsid w:val="28D752B4"/>
    <w:rsid w:val="28D75322"/>
    <w:rsid w:val="28D7541F"/>
    <w:rsid w:val="28D75509"/>
    <w:rsid w:val="28D75566"/>
    <w:rsid w:val="28D75585"/>
    <w:rsid w:val="28D7559A"/>
    <w:rsid w:val="28D755DC"/>
    <w:rsid w:val="28D7561E"/>
    <w:rsid w:val="28D75736"/>
    <w:rsid w:val="28D7574E"/>
    <w:rsid w:val="28D75838"/>
    <w:rsid w:val="28D758BD"/>
    <w:rsid w:val="28D75989"/>
    <w:rsid w:val="28D75B15"/>
    <w:rsid w:val="28D75C83"/>
    <w:rsid w:val="28D75CB0"/>
    <w:rsid w:val="28D75CBB"/>
    <w:rsid w:val="28D75F21"/>
    <w:rsid w:val="28D76098"/>
    <w:rsid w:val="28D76164"/>
    <w:rsid w:val="28D761D5"/>
    <w:rsid w:val="28D76206"/>
    <w:rsid w:val="28D7629A"/>
    <w:rsid w:val="28D762C4"/>
    <w:rsid w:val="28D76324"/>
    <w:rsid w:val="28D7641A"/>
    <w:rsid w:val="28D76492"/>
    <w:rsid w:val="28D7654B"/>
    <w:rsid w:val="28D765FF"/>
    <w:rsid w:val="28D76617"/>
    <w:rsid w:val="28D768E6"/>
    <w:rsid w:val="28D76A25"/>
    <w:rsid w:val="28D76A2E"/>
    <w:rsid w:val="28D76A71"/>
    <w:rsid w:val="28D76A9B"/>
    <w:rsid w:val="28D76AAC"/>
    <w:rsid w:val="28D76C29"/>
    <w:rsid w:val="28D76C49"/>
    <w:rsid w:val="28D76CE6"/>
    <w:rsid w:val="28D76D70"/>
    <w:rsid w:val="28D76E4F"/>
    <w:rsid w:val="28D76FBC"/>
    <w:rsid w:val="28D77003"/>
    <w:rsid w:val="28D77049"/>
    <w:rsid w:val="28D7705E"/>
    <w:rsid w:val="28D77159"/>
    <w:rsid w:val="28D772CE"/>
    <w:rsid w:val="28D773E8"/>
    <w:rsid w:val="28D77416"/>
    <w:rsid w:val="28D77428"/>
    <w:rsid w:val="28D77472"/>
    <w:rsid w:val="28D77481"/>
    <w:rsid w:val="28D77493"/>
    <w:rsid w:val="28D775A5"/>
    <w:rsid w:val="28D775AF"/>
    <w:rsid w:val="28D778A5"/>
    <w:rsid w:val="28D778F8"/>
    <w:rsid w:val="28D77940"/>
    <w:rsid w:val="28D7799D"/>
    <w:rsid w:val="28D77A87"/>
    <w:rsid w:val="28D77ABF"/>
    <w:rsid w:val="28D77AF0"/>
    <w:rsid w:val="28D77B63"/>
    <w:rsid w:val="28D77C1B"/>
    <w:rsid w:val="28D77CB5"/>
    <w:rsid w:val="28D77D04"/>
    <w:rsid w:val="28D77D4D"/>
    <w:rsid w:val="28D77DA0"/>
    <w:rsid w:val="28D77F24"/>
    <w:rsid w:val="28D77FB4"/>
    <w:rsid w:val="28D77FD4"/>
    <w:rsid w:val="28D80212"/>
    <w:rsid w:val="28D802E7"/>
    <w:rsid w:val="28D803A3"/>
    <w:rsid w:val="28D803C9"/>
    <w:rsid w:val="28D803E1"/>
    <w:rsid w:val="28D80528"/>
    <w:rsid w:val="28D805D8"/>
    <w:rsid w:val="28D8079E"/>
    <w:rsid w:val="28D807E5"/>
    <w:rsid w:val="28D80B21"/>
    <w:rsid w:val="28D80C0E"/>
    <w:rsid w:val="28D80C5C"/>
    <w:rsid w:val="28D80C74"/>
    <w:rsid w:val="28D80C8D"/>
    <w:rsid w:val="28D80D4A"/>
    <w:rsid w:val="28D80E94"/>
    <w:rsid w:val="28D80F99"/>
    <w:rsid w:val="28D80FFB"/>
    <w:rsid w:val="28D8118B"/>
    <w:rsid w:val="28D8123B"/>
    <w:rsid w:val="28D8126D"/>
    <w:rsid w:val="28D8129B"/>
    <w:rsid w:val="28D81313"/>
    <w:rsid w:val="28D814AE"/>
    <w:rsid w:val="28D814EB"/>
    <w:rsid w:val="28D81633"/>
    <w:rsid w:val="28D8168C"/>
    <w:rsid w:val="28D816CE"/>
    <w:rsid w:val="28D816E0"/>
    <w:rsid w:val="28D816E3"/>
    <w:rsid w:val="28D81764"/>
    <w:rsid w:val="28D81843"/>
    <w:rsid w:val="28D81845"/>
    <w:rsid w:val="28D81BAB"/>
    <w:rsid w:val="28D81C06"/>
    <w:rsid w:val="28D81C2A"/>
    <w:rsid w:val="28D81C3B"/>
    <w:rsid w:val="28D81F2E"/>
    <w:rsid w:val="28D82001"/>
    <w:rsid w:val="28D820EE"/>
    <w:rsid w:val="28D82101"/>
    <w:rsid w:val="28D82189"/>
    <w:rsid w:val="28D8222C"/>
    <w:rsid w:val="28D82291"/>
    <w:rsid w:val="28D82310"/>
    <w:rsid w:val="28D82551"/>
    <w:rsid w:val="28D826BF"/>
    <w:rsid w:val="28D82743"/>
    <w:rsid w:val="28D8274A"/>
    <w:rsid w:val="28D82775"/>
    <w:rsid w:val="28D82867"/>
    <w:rsid w:val="28D82942"/>
    <w:rsid w:val="28D829CD"/>
    <w:rsid w:val="28D829EA"/>
    <w:rsid w:val="28D82AAE"/>
    <w:rsid w:val="28D82B94"/>
    <w:rsid w:val="28D82BBF"/>
    <w:rsid w:val="28D82C8A"/>
    <w:rsid w:val="28D82CAC"/>
    <w:rsid w:val="28D82D2E"/>
    <w:rsid w:val="28D82DC8"/>
    <w:rsid w:val="28D82E1D"/>
    <w:rsid w:val="28D82EB1"/>
    <w:rsid w:val="28D8305D"/>
    <w:rsid w:val="28D830F4"/>
    <w:rsid w:val="28D8318C"/>
    <w:rsid w:val="28D83364"/>
    <w:rsid w:val="28D835CD"/>
    <w:rsid w:val="28D835F8"/>
    <w:rsid w:val="28D83611"/>
    <w:rsid w:val="28D836A0"/>
    <w:rsid w:val="28D83759"/>
    <w:rsid w:val="28D83785"/>
    <w:rsid w:val="28D83BF0"/>
    <w:rsid w:val="28D83CE3"/>
    <w:rsid w:val="28D83D76"/>
    <w:rsid w:val="28D83E0D"/>
    <w:rsid w:val="28D83E54"/>
    <w:rsid w:val="28D84031"/>
    <w:rsid w:val="28D840C1"/>
    <w:rsid w:val="28D840CE"/>
    <w:rsid w:val="28D84275"/>
    <w:rsid w:val="28D842EB"/>
    <w:rsid w:val="28D84376"/>
    <w:rsid w:val="28D8440D"/>
    <w:rsid w:val="28D84489"/>
    <w:rsid w:val="28D8457C"/>
    <w:rsid w:val="28D845C7"/>
    <w:rsid w:val="28D845FF"/>
    <w:rsid w:val="28D84605"/>
    <w:rsid w:val="28D84646"/>
    <w:rsid w:val="28D84682"/>
    <w:rsid w:val="28D8473B"/>
    <w:rsid w:val="28D8491F"/>
    <w:rsid w:val="28D84931"/>
    <w:rsid w:val="28D849D9"/>
    <w:rsid w:val="28D849F6"/>
    <w:rsid w:val="28D849F9"/>
    <w:rsid w:val="28D84BAA"/>
    <w:rsid w:val="28D84C0B"/>
    <w:rsid w:val="28D84D51"/>
    <w:rsid w:val="28D84E33"/>
    <w:rsid w:val="28D84F5F"/>
    <w:rsid w:val="28D84FA3"/>
    <w:rsid w:val="28D84FD8"/>
    <w:rsid w:val="28D8524C"/>
    <w:rsid w:val="28D85313"/>
    <w:rsid w:val="28D85766"/>
    <w:rsid w:val="28D857A4"/>
    <w:rsid w:val="28D857A5"/>
    <w:rsid w:val="28D857E4"/>
    <w:rsid w:val="28D857EC"/>
    <w:rsid w:val="28D8596F"/>
    <w:rsid w:val="28D859D7"/>
    <w:rsid w:val="28D859DE"/>
    <w:rsid w:val="28D85A7F"/>
    <w:rsid w:val="28D85B43"/>
    <w:rsid w:val="28D85B57"/>
    <w:rsid w:val="28D85BD3"/>
    <w:rsid w:val="28D85C94"/>
    <w:rsid w:val="28D85CF4"/>
    <w:rsid w:val="28D85D3D"/>
    <w:rsid w:val="28D85D4B"/>
    <w:rsid w:val="28D85DD0"/>
    <w:rsid w:val="28D85FAD"/>
    <w:rsid w:val="28D85FD7"/>
    <w:rsid w:val="28D86106"/>
    <w:rsid w:val="28D86216"/>
    <w:rsid w:val="28D86225"/>
    <w:rsid w:val="28D86333"/>
    <w:rsid w:val="28D8638F"/>
    <w:rsid w:val="28D863E3"/>
    <w:rsid w:val="28D86403"/>
    <w:rsid w:val="28D86526"/>
    <w:rsid w:val="28D8653A"/>
    <w:rsid w:val="28D86599"/>
    <w:rsid w:val="28D86694"/>
    <w:rsid w:val="28D86741"/>
    <w:rsid w:val="28D8675D"/>
    <w:rsid w:val="28D86770"/>
    <w:rsid w:val="28D86784"/>
    <w:rsid w:val="28D867CC"/>
    <w:rsid w:val="28D867D1"/>
    <w:rsid w:val="28D868B8"/>
    <w:rsid w:val="28D8693F"/>
    <w:rsid w:val="28D8695B"/>
    <w:rsid w:val="28D86960"/>
    <w:rsid w:val="28D86AA8"/>
    <w:rsid w:val="28D86B82"/>
    <w:rsid w:val="28D86BB8"/>
    <w:rsid w:val="28D86BCB"/>
    <w:rsid w:val="28D86CC0"/>
    <w:rsid w:val="28D870D8"/>
    <w:rsid w:val="28D870DC"/>
    <w:rsid w:val="28D87149"/>
    <w:rsid w:val="28D8721F"/>
    <w:rsid w:val="28D87270"/>
    <w:rsid w:val="28D873B1"/>
    <w:rsid w:val="28D873C4"/>
    <w:rsid w:val="28D87436"/>
    <w:rsid w:val="28D8744A"/>
    <w:rsid w:val="28D875A6"/>
    <w:rsid w:val="28D875DB"/>
    <w:rsid w:val="28D876D4"/>
    <w:rsid w:val="28D877AC"/>
    <w:rsid w:val="28D8783B"/>
    <w:rsid w:val="28D8792C"/>
    <w:rsid w:val="28D879D0"/>
    <w:rsid w:val="28D87A2C"/>
    <w:rsid w:val="28D87A42"/>
    <w:rsid w:val="28D87A6F"/>
    <w:rsid w:val="28D87B23"/>
    <w:rsid w:val="28D87DA6"/>
    <w:rsid w:val="28D87DF3"/>
    <w:rsid w:val="28D87EED"/>
    <w:rsid w:val="28D87EF3"/>
    <w:rsid w:val="28D90045"/>
    <w:rsid w:val="28D901A6"/>
    <w:rsid w:val="28D901E1"/>
    <w:rsid w:val="28D901FB"/>
    <w:rsid w:val="28D9023F"/>
    <w:rsid w:val="28D902B7"/>
    <w:rsid w:val="28D902ED"/>
    <w:rsid w:val="28D9034B"/>
    <w:rsid w:val="28D90352"/>
    <w:rsid w:val="28D9041E"/>
    <w:rsid w:val="28D90454"/>
    <w:rsid w:val="28D905E2"/>
    <w:rsid w:val="28D905F8"/>
    <w:rsid w:val="28D90685"/>
    <w:rsid w:val="28D90716"/>
    <w:rsid w:val="28D90736"/>
    <w:rsid w:val="28D90738"/>
    <w:rsid w:val="28D90756"/>
    <w:rsid w:val="28D90790"/>
    <w:rsid w:val="28D9079B"/>
    <w:rsid w:val="28D907BB"/>
    <w:rsid w:val="28D90955"/>
    <w:rsid w:val="28D909AF"/>
    <w:rsid w:val="28D909C0"/>
    <w:rsid w:val="28D909E9"/>
    <w:rsid w:val="28D90A7D"/>
    <w:rsid w:val="28D90B36"/>
    <w:rsid w:val="28D90B4D"/>
    <w:rsid w:val="28D90B74"/>
    <w:rsid w:val="28D90B8D"/>
    <w:rsid w:val="28D90BF8"/>
    <w:rsid w:val="28D90BFB"/>
    <w:rsid w:val="28D90CF2"/>
    <w:rsid w:val="28D90DF8"/>
    <w:rsid w:val="28D90E4F"/>
    <w:rsid w:val="28D90F54"/>
    <w:rsid w:val="28D90F76"/>
    <w:rsid w:val="28D90FD1"/>
    <w:rsid w:val="28D91073"/>
    <w:rsid w:val="28D910DC"/>
    <w:rsid w:val="28D91110"/>
    <w:rsid w:val="28D9114D"/>
    <w:rsid w:val="28D9117B"/>
    <w:rsid w:val="28D9121D"/>
    <w:rsid w:val="28D912C4"/>
    <w:rsid w:val="28D912EA"/>
    <w:rsid w:val="28D9130B"/>
    <w:rsid w:val="28D9130C"/>
    <w:rsid w:val="28D91336"/>
    <w:rsid w:val="28D91363"/>
    <w:rsid w:val="28D914B6"/>
    <w:rsid w:val="28D91504"/>
    <w:rsid w:val="28D91505"/>
    <w:rsid w:val="28D91510"/>
    <w:rsid w:val="28D91583"/>
    <w:rsid w:val="28D91789"/>
    <w:rsid w:val="28D91851"/>
    <w:rsid w:val="28D9191E"/>
    <w:rsid w:val="28D919BA"/>
    <w:rsid w:val="28D91A60"/>
    <w:rsid w:val="28D91B0E"/>
    <w:rsid w:val="28D91B13"/>
    <w:rsid w:val="28D91B79"/>
    <w:rsid w:val="28D91B9A"/>
    <w:rsid w:val="28D91C17"/>
    <w:rsid w:val="28D91D39"/>
    <w:rsid w:val="28D91D69"/>
    <w:rsid w:val="28D91DE5"/>
    <w:rsid w:val="28D91E00"/>
    <w:rsid w:val="28D91E7A"/>
    <w:rsid w:val="28D920DA"/>
    <w:rsid w:val="28D9210A"/>
    <w:rsid w:val="28D9220F"/>
    <w:rsid w:val="28D92241"/>
    <w:rsid w:val="28D92242"/>
    <w:rsid w:val="28D9227D"/>
    <w:rsid w:val="28D92293"/>
    <w:rsid w:val="28D9234C"/>
    <w:rsid w:val="28D92421"/>
    <w:rsid w:val="28D92478"/>
    <w:rsid w:val="28D9250C"/>
    <w:rsid w:val="28D92A3D"/>
    <w:rsid w:val="28D92A7D"/>
    <w:rsid w:val="28D92BC5"/>
    <w:rsid w:val="28D92C60"/>
    <w:rsid w:val="28D92C90"/>
    <w:rsid w:val="28D92CB0"/>
    <w:rsid w:val="28D92CCE"/>
    <w:rsid w:val="28D92D49"/>
    <w:rsid w:val="28D92DBB"/>
    <w:rsid w:val="28D92E95"/>
    <w:rsid w:val="28D92EC9"/>
    <w:rsid w:val="28D92ED5"/>
    <w:rsid w:val="28D92F60"/>
    <w:rsid w:val="28D93024"/>
    <w:rsid w:val="28D930DB"/>
    <w:rsid w:val="28D93171"/>
    <w:rsid w:val="28D93202"/>
    <w:rsid w:val="28D93255"/>
    <w:rsid w:val="28D932D0"/>
    <w:rsid w:val="28D93362"/>
    <w:rsid w:val="28D9338A"/>
    <w:rsid w:val="28D9364A"/>
    <w:rsid w:val="28D936BC"/>
    <w:rsid w:val="28D93844"/>
    <w:rsid w:val="28D93855"/>
    <w:rsid w:val="28D93A17"/>
    <w:rsid w:val="28D93A2F"/>
    <w:rsid w:val="28D93AB1"/>
    <w:rsid w:val="28D93B04"/>
    <w:rsid w:val="28D93B19"/>
    <w:rsid w:val="28D93B6E"/>
    <w:rsid w:val="28D93BD4"/>
    <w:rsid w:val="28D93CB5"/>
    <w:rsid w:val="28D93CCC"/>
    <w:rsid w:val="28D93CE6"/>
    <w:rsid w:val="28D93D7E"/>
    <w:rsid w:val="28D93ED5"/>
    <w:rsid w:val="28D93F3D"/>
    <w:rsid w:val="28D93FFC"/>
    <w:rsid w:val="28D9404D"/>
    <w:rsid w:val="28D940D5"/>
    <w:rsid w:val="28D9412C"/>
    <w:rsid w:val="28D9423E"/>
    <w:rsid w:val="28D943BD"/>
    <w:rsid w:val="28D943D5"/>
    <w:rsid w:val="28D943F2"/>
    <w:rsid w:val="28D94455"/>
    <w:rsid w:val="28D94496"/>
    <w:rsid w:val="28D944C8"/>
    <w:rsid w:val="28D9461B"/>
    <w:rsid w:val="28D94712"/>
    <w:rsid w:val="28D9481D"/>
    <w:rsid w:val="28D94829"/>
    <w:rsid w:val="28D948FD"/>
    <w:rsid w:val="28D949B5"/>
    <w:rsid w:val="28D94A7F"/>
    <w:rsid w:val="28D94C57"/>
    <w:rsid w:val="28D94D52"/>
    <w:rsid w:val="28D94E4F"/>
    <w:rsid w:val="28D94E8A"/>
    <w:rsid w:val="28D950ED"/>
    <w:rsid w:val="28D95178"/>
    <w:rsid w:val="28D9519D"/>
    <w:rsid w:val="28D951F7"/>
    <w:rsid w:val="28D953C7"/>
    <w:rsid w:val="28D95415"/>
    <w:rsid w:val="28D954C1"/>
    <w:rsid w:val="28D954F5"/>
    <w:rsid w:val="28D9556B"/>
    <w:rsid w:val="28D956A4"/>
    <w:rsid w:val="28D9572E"/>
    <w:rsid w:val="28D95738"/>
    <w:rsid w:val="28D958A3"/>
    <w:rsid w:val="28D95976"/>
    <w:rsid w:val="28D95ADD"/>
    <w:rsid w:val="28D95C30"/>
    <w:rsid w:val="28D95C9D"/>
    <w:rsid w:val="28D95D84"/>
    <w:rsid w:val="28D95D8B"/>
    <w:rsid w:val="28D95DDE"/>
    <w:rsid w:val="28D95DFE"/>
    <w:rsid w:val="28D95E7D"/>
    <w:rsid w:val="28D9618D"/>
    <w:rsid w:val="28D961E7"/>
    <w:rsid w:val="28D9646A"/>
    <w:rsid w:val="28D964EE"/>
    <w:rsid w:val="28D96557"/>
    <w:rsid w:val="28D965E6"/>
    <w:rsid w:val="28D967D0"/>
    <w:rsid w:val="28D967E2"/>
    <w:rsid w:val="28D9685C"/>
    <w:rsid w:val="28D9696B"/>
    <w:rsid w:val="28D9697D"/>
    <w:rsid w:val="28D96A87"/>
    <w:rsid w:val="28D96B0B"/>
    <w:rsid w:val="28D96B11"/>
    <w:rsid w:val="28D96B85"/>
    <w:rsid w:val="28D96BB1"/>
    <w:rsid w:val="28D96C2E"/>
    <w:rsid w:val="28D96F83"/>
    <w:rsid w:val="28D96FDB"/>
    <w:rsid w:val="28D96FDC"/>
    <w:rsid w:val="28D970E2"/>
    <w:rsid w:val="28D97122"/>
    <w:rsid w:val="28D97182"/>
    <w:rsid w:val="28D971C1"/>
    <w:rsid w:val="28D9727A"/>
    <w:rsid w:val="28D97335"/>
    <w:rsid w:val="28D97342"/>
    <w:rsid w:val="28D97357"/>
    <w:rsid w:val="28D9755F"/>
    <w:rsid w:val="28D97597"/>
    <w:rsid w:val="28D975E5"/>
    <w:rsid w:val="28D9760D"/>
    <w:rsid w:val="28D97671"/>
    <w:rsid w:val="28D9767B"/>
    <w:rsid w:val="28D976FB"/>
    <w:rsid w:val="28D97758"/>
    <w:rsid w:val="28D977B1"/>
    <w:rsid w:val="28D977D5"/>
    <w:rsid w:val="28D977FE"/>
    <w:rsid w:val="28D97850"/>
    <w:rsid w:val="28D978A2"/>
    <w:rsid w:val="28D97901"/>
    <w:rsid w:val="28D9796A"/>
    <w:rsid w:val="28D979E3"/>
    <w:rsid w:val="28D97A42"/>
    <w:rsid w:val="28D97A5C"/>
    <w:rsid w:val="28D97BB6"/>
    <w:rsid w:val="28D97BD4"/>
    <w:rsid w:val="28D97C01"/>
    <w:rsid w:val="28D97C0F"/>
    <w:rsid w:val="28D97C5D"/>
    <w:rsid w:val="28D97C8E"/>
    <w:rsid w:val="28D97DFF"/>
    <w:rsid w:val="28D97E54"/>
    <w:rsid w:val="28D97E8D"/>
    <w:rsid w:val="28D97EA1"/>
    <w:rsid w:val="28D97EF8"/>
    <w:rsid w:val="28D97FC7"/>
    <w:rsid w:val="28DA0076"/>
    <w:rsid w:val="28DA00FE"/>
    <w:rsid w:val="28DA0127"/>
    <w:rsid w:val="28DA0185"/>
    <w:rsid w:val="28DA01B4"/>
    <w:rsid w:val="28DA0258"/>
    <w:rsid w:val="28DA02C8"/>
    <w:rsid w:val="28DA0365"/>
    <w:rsid w:val="28DA039A"/>
    <w:rsid w:val="28DA03DC"/>
    <w:rsid w:val="28DA049D"/>
    <w:rsid w:val="28DA04F1"/>
    <w:rsid w:val="28DA0579"/>
    <w:rsid w:val="28DA0602"/>
    <w:rsid w:val="28DA060B"/>
    <w:rsid w:val="28DA065D"/>
    <w:rsid w:val="28DA06FC"/>
    <w:rsid w:val="28DA0701"/>
    <w:rsid w:val="28DA0821"/>
    <w:rsid w:val="28DA086B"/>
    <w:rsid w:val="28DA08C8"/>
    <w:rsid w:val="28DA0A6A"/>
    <w:rsid w:val="28DA0B88"/>
    <w:rsid w:val="28DA0B95"/>
    <w:rsid w:val="28DA0BB2"/>
    <w:rsid w:val="28DA0BFF"/>
    <w:rsid w:val="28DA0C3B"/>
    <w:rsid w:val="28DA0DDD"/>
    <w:rsid w:val="28DA0E97"/>
    <w:rsid w:val="28DA0F65"/>
    <w:rsid w:val="28DA0F6A"/>
    <w:rsid w:val="28DA103B"/>
    <w:rsid w:val="28DA10AB"/>
    <w:rsid w:val="28DA10E6"/>
    <w:rsid w:val="28DA114C"/>
    <w:rsid w:val="28DA1158"/>
    <w:rsid w:val="28DA11E2"/>
    <w:rsid w:val="28DA11F8"/>
    <w:rsid w:val="28DA121C"/>
    <w:rsid w:val="28DA1332"/>
    <w:rsid w:val="28DA13CF"/>
    <w:rsid w:val="28DA1413"/>
    <w:rsid w:val="28DA1486"/>
    <w:rsid w:val="28DA14D6"/>
    <w:rsid w:val="28DA1618"/>
    <w:rsid w:val="28DA173A"/>
    <w:rsid w:val="28DA184E"/>
    <w:rsid w:val="28DA1A46"/>
    <w:rsid w:val="28DA1CB2"/>
    <w:rsid w:val="28DA1D14"/>
    <w:rsid w:val="28DA1E08"/>
    <w:rsid w:val="28DA20CB"/>
    <w:rsid w:val="28DA20E0"/>
    <w:rsid w:val="28DA217D"/>
    <w:rsid w:val="28DA221C"/>
    <w:rsid w:val="28DA2266"/>
    <w:rsid w:val="28DA23B0"/>
    <w:rsid w:val="28DA2410"/>
    <w:rsid w:val="28DA241A"/>
    <w:rsid w:val="28DA2584"/>
    <w:rsid w:val="28DA261D"/>
    <w:rsid w:val="28DA26E3"/>
    <w:rsid w:val="28DA279D"/>
    <w:rsid w:val="28DA27E6"/>
    <w:rsid w:val="28DA2858"/>
    <w:rsid w:val="28DA28A9"/>
    <w:rsid w:val="28DA2903"/>
    <w:rsid w:val="28DA2995"/>
    <w:rsid w:val="28DA2B30"/>
    <w:rsid w:val="28DA2B9B"/>
    <w:rsid w:val="28DA2BB6"/>
    <w:rsid w:val="28DA2C08"/>
    <w:rsid w:val="28DA2C51"/>
    <w:rsid w:val="28DA2C61"/>
    <w:rsid w:val="28DA2CAB"/>
    <w:rsid w:val="28DA2D33"/>
    <w:rsid w:val="28DA2D68"/>
    <w:rsid w:val="28DA2E86"/>
    <w:rsid w:val="28DA2EEF"/>
    <w:rsid w:val="28DA2F35"/>
    <w:rsid w:val="28DA3065"/>
    <w:rsid w:val="28DA314F"/>
    <w:rsid w:val="28DA317C"/>
    <w:rsid w:val="28DA324C"/>
    <w:rsid w:val="28DA327E"/>
    <w:rsid w:val="28DA3294"/>
    <w:rsid w:val="28DA333C"/>
    <w:rsid w:val="28DA33F6"/>
    <w:rsid w:val="28DA3420"/>
    <w:rsid w:val="28DA3427"/>
    <w:rsid w:val="28DA34D4"/>
    <w:rsid w:val="28DA35B9"/>
    <w:rsid w:val="28DA36BB"/>
    <w:rsid w:val="28DA36EB"/>
    <w:rsid w:val="28DA3708"/>
    <w:rsid w:val="28DA3736"/>
    <w:rsid w:val="28DA3799"/>
    <w:rsid w:val="28DA37DE"/>
    <w:rsid w:val="28DA385F"/>
    <w:rsid w:val="28DA3887"/>
    <w:rsid w:val="28DA3930"/>
    <w:rsid w:val="28DA39B7"/>
    <w:rsid w:val="28DA39F7"/>
    <w:rsid w:val="28DA3A2F"/>
    <w:rsid w:val="28DA3A69"/>
    <w:rsid w:val="28DA3B09"/>
    <w:rsid w:val="28DA3CCA"/>
    <w:rsid w:val="28DA3CDF"/>
    <w:rsid w:val="28DA3D28"/>
    <w:rsid w:val="28DA3DDF"/>
    <w:rsid w:val="28DA3DE3"/>
    <w:rsid w:val="28DA3E0A"/>
    <w:rsid w:val="28DA3EDD"/>
    <w:rsid w:val="28DA3F29"/>
    <w:rsid w:val="28DA3FCD"/>
    <w:rsid w:val="28DA3FD1"/>
    <w:rsid w:val="28DA4120"/>
    <w:rsid w:val="28DA419A"/>
    <w:rsid w:val="28DA4209"/>
    <w:rsid w:val="28DA448D"/>
    <w:rsid w:val="28DA4568"/>
    <w:rsid w:val="28DA465F"/>
    <w:rsid w:val="28DA469C"/>
    <w:rsid w:val="28DA46E2"/>
    <w:rsid w:val="28DA4745"/>
    <w:rsid w:val="28DA480C"/>
    <w:rsid w:val="28DA4835"/>
    <w:rsid w:val="28DA4978"/>
    <w:rsid w:val="28DA49C9"/>
    <w:rsid w:val="28DA4A5F"/>
    <w:rsid w:val="28DA4ADF"/>
    <w:rsid w:val="28DA4B4C"/>
    <w:rsid w:val="28DA4CB4"/>
    <w:rsid w:val="28DA4DA1"/>
    <w:rsid w:val="28DA4F60"/>
    <w:rsid w:val="28DA505C"/>
    <w:rsid w:val="28DA506F"/>
    <w:rsid w:val="28DA517E"/>
    <w:rsid w:val="28DA51D5"/>
    <w:rsid w:val="28DA53AA"/>
    <w:rsid w:val="28DA53D8"/>
    <w:rsid w:val="28DA5484"/>
    <w:rsid w:val="28DA55BD"/>
    <w:rsid w:val="28DA560D"/>
    <w:rsid w:val="28DA56D8"/>
    <w:rsid w:val="28DA575F"/>
    <w:rsid w:val="28DA5979"/>
    <w:rsid w:val="28DA5997"/>
    <w:rsid w:val="28DA5A0E"/>
    <w:rsid w:val="28DA5B29"/>
    <w:rsid w:val="28DA5B51"/>
    <w:rsid w:val="28DA5C02"/>
    <w:rsid w:val="28DA5C2E"/>
    <w:rsid w:val="28DA5C3F"/>
    <w:rsid w:val="28DA5CD1"/>
    <w:rsid w:val="28DA5D24"/>
    <w:rsid w:val="28DA5DD4"/>
    <w:rsid w:val="28DA5F2D"/>
    <w:rsid w:val="28DA5F5A"/>
    <w:rsid w:val="28DA5FA4"/>
    <w:rsid w:val="28DA6031"/>
    <w:rsid w:val="28DA60F2"/>
    <w:rsid w:val="28DA6104"/>
    <w:rsid w:val="28DA627F"/>
    <w:rsid w:val="28DA629B"/>
    <w:rsid w:val="28DA634A"/>
    <w:rsid w:val="28DA63F6"/>
    <w:rsid w:val="28DA63FB"/>
    <w:rsid w:val="28DA664B"/>
    <w:rsid w:val="28DA668A"/>
    <w:rsid w:val="28DA66A8"/>
    <w:rsid w:val="28DA695D"/>
    <w:rsid w:val="28DA6962"/>
    <w:rsid w:val="28DA6A23"/>
    <w:rsid w:val="28DA6A6B"/>
    <w:rsid w:val="28DA6A7C"/>
    <w:rsid w:val="28DA6B2E"/>
    <w:rsid w:val="28DA6B47"/>
    <w:rsid w:val="28DA6C68"/>
    <w:rsid w:val="28DA6E10"/>
    <w:rsid w:val="28DA6E63"/>
    <w:rsid w:val="28DA6EA9"/>
    <w:rsid w:val="28DA6F18"/>
    <w:rsid w:val="28DA7158"/>
    <w:rsid w:val="28DA7161"/>
    <w:rsid w:val="28DA72CB"/>
    <w:rsid w:val="28DA72E9"/>
    <w:rsid w:val="28DA758F"/>
    <w:rsid w:val="28DA760C"/>
    <w:rsid w:val="28DA7637"/>
    <w:rsid w:val="28DA7823"/>
    <w:rsid w:val="28DA782B"/>
    <w:rsid w:val="28DA7933"/>
    <w:rsid w:val="28DA797C"/>
    <w:rsid w:val="28DA79AB"/>
    <w:rsid w:val="28DA7A11"/>
    <w:rsid w:val="28DA7A9D"/>
    <w:rsid w:val="28DA7B85"/>
    <w:rsid w:val="28DA7BA7"/>
    <w:rsid w:val="28DA7CC2"/>
    <w:rsid w:val="28DA7DEC"/>
    <w:rsid w:val="28DA7F8E"/>
    <w:rsid w:val="28DB0086"/>
    <w:rsid w:val="28DB01D9"/>
    <w:rsid w:val="28DB01EE"/>
    <w:rsid w:val="28DB0291"/>
    <w:rsid w:val="28DB02E9"/>
    <w:rsid w:val="28DB033C"/>
    <w:rsid w:val="28DB0366"/>
    <w:rsid w:val="28DB0383"/>
    <w:rsid w:val="28DB039D"/>
    <w:rsid w:val="28DB04B8"/>
    <w:rsid w:val="28DB0854"/>
    <w:rsid w:val="28DB0A0F"/>
    <w:rsid w:val="28DB0A7E"/>
    <w:rsid w:val="28DB0B2A"/>
    <w:rsid w:val="28DB0C03"/>
    <w:rsid w:val="28DB0E05"/>
    <w:rsid w:val="28DB0E0F"/>
    <w:rsid w:val="28DB0E84"/>
    <w:rsid w:val="28DB0F0C"/>
    <w:rsid w:val="28DB0FED"/>
    <w:rsid w:val="28DB0FF5"/>
    <w:rsid w:val="28DB1085"/>
    <w:rsid w:val="28DB10A9"/>
    <w:rsid w:val="28DB11FD"/>
    <w:rsid w:val="28DB1342"/>
    <w:rsid w:val="28DB1375"/>
    <w:rsid w:val="28DB13CD"/>
    <w:rsid w:val="28DB1415"/>
    <w:rsid w:val="28DB1434"/>
    <w:rsid w:val="28DB1460"/>
    <w:rsid w:val="28DB1463"/>
    <w:rsid w:val="28DB1732"/>
    <w:rsid w:val="28DB17BF"/>
    <w:rsid w:val="28DB18FE"/>
    <w:rsid w:val="28DB1983"/>
    <w:rsid w:val="28DB19A5"/>
    <w:rsid w:val="28DB1B94"/>
    <w:rsid w:val="28DB1D57"/>
    <w:rsid w:val="28DB1DCD"/>
    <w:rsid w:val="28DB1F49"/>
    <w:rsid w:val="28DB1F77"/>
    <w:rsid w:val="28DB210F"/>
    <w:rsid w:val="28DB2188"/>
    <w:rsid w:val="28DB2239"/>
    <w:rsid w:val="28DB236F"/>
    <w:rsid w:val="28DB240B"/>
    <w:rsid w:val="28DB2555"/>
    <w:rsid w:val="28DB2587"/>
    <w:rsid w:val="28DB258C"/>
    <w:rsid w:val="28DB260C"/>
    <w:rsid w:val="28DB2624"/>
    <w:rsid w:val="28DB2642"/>
    <w:rsid w:val="28DB2762"/>
    <w:rsid w:val="28DB2805"/>
    <w:rsid w:val="28DB2999"/>
    <w:rsid w:val="28DB2B11"/>
    <w:rsid w:val="28DB2D2A"/>
    <w:rsid w:val="28DB2DB4"/>
    <w:rsid w:val="28DB2DE5"/>
    <w:rsid w:val="28DB2DF5"/>
    <w:rsid w:val="28DB2E22"/>
    <w:rsid w:val="28DB2E50"/>
    <w:rsid w:val="28DB2EEB"/>
    <w:rsid w:val="28DB2FCE"/>
    <w:rsid w:val="28DB2FD3"/>
    <w:rsid w:val="28DB30ED"/>
    <w:rsid w:val="28DB31A4"/>
    <w:rsid w:val="28DB3268"/>
    <w:rsid w:val="28DB32D2"/>
    <w:rsid w:val="28DB3356"/>
    <w:rsid w:val="28DB337C"/>
    <w:rsid w:val="28DB3416"/>
    <w:rsid w:val="28DB36A2"/>
    <w:rsid w:val="28DB36B2"/>
    <w:rsid w:val="28DB36D2"/>
    <w:rsid w:val="28DB379F"/>
    <w:rsid w:val="28DB3A38"/>
    <w:rsid w:val="28DB3AC3"/>
    <w:rsid w:val="28DB3B6E"/>
    <w:rsid w:val="28DB3DBB"/>
    <w:rsid w:val="28DB3E03"/>
    <w:rsid w:val="28DB3E83"/>
    <w:rsid w:val="28DB3EE9"/>
    <w:rsid w:val="28DB3EEC"/>
    <w:rsid w:val="28DB3F5B"/>
    <w:rsid w:val="28DB3F62"/>
    <w:rsid w:val="28DB413C"/>
    <w:rsid w:val="28DB4164"/>
    <w:rsid w:val="28DB41C1"/>
    <w:rsid w:val="28DB41CC"/>
    <w:rsid w:val="28DB42DB"/>
    <w:rsid w:val="28DB4362"/>
    <w:rsid w:val="28DB4484"/>
    <w:rsid w:val="28DB44A8"/>
    <w:rsid w:val="28DB474C"/>
    <w:rsid w:val="28DB47AC"/>
    <w:rsid w:val="28DB47B1"/>
    <w:rsid w:val="28DB48C2"/>
    <w:rsid w:val="28DB4A4D"/>
    <w:rsid w:val="28DB4B5C"/>
    <w:rsid w:val="28DB4BB6"/>
    <w:rsid w:val="28DB4C13"/>
    <w:rsid w:val="28DB4C20"/>
    <w:rsid w:val="28DB4C48"/>
    <w:rsid w:val="28DB4C64"/>
    <w:rsid w:val="28DB4D50"/>
    <w:rsid w:val="28DB4E1E"/>
    <w:rsid w:val="28DB4E27"/>
    <w:rsid w:val="28DB4EBC"/>
    <w:rsid w:val="28DB4ECC"/>
    <w:rsid w:val="28DB4F0B"/>
    <w:rsid w:val="28DB5031"/>
    <w:rsid w:val="28DB5053"/>
    <w:rsid w:val="28DB51AF"/>
    <w:rsid w:val="28DB51D5"/>
    <w:rsid w:val="28DB538A"/>
    <w:rsid w:val="28DB5598"/>
    <w:rsid w:val="28DB570B"/>
    <w:rsid w:val="28DB5870"/>
    <w:rsid w:val="28DB598A"/>
    <w:rsid w:val="28DB59AB"/>
    <w:rsid w:val="28DB5A9D"/>
    <w:rsid w:val="28DB5ADC"/>
    <w:rsid w:val="28DB5B01"/>
    <w:rsid w:val="28DB5BF9"/>
    <w:rsid w:val="28DB5C07"/>
    <w:rsid w:val="28DB5D4E"/>
    <w:rsid w:val="28DB5EBE"/>
    <w:rsid w:val="28DB5EF1"/>
    <w:rsid w:val="28DB5EF8"/>
    <w:rsid w:val="28DB60B5"/>
    <w:rsid w:val="28DB6146"/>
    <w:rsid w:val="28DB6288"/>
    <w:rsid w:val="28DB6330"/>
    <w:rsid w:val="28DB6355"/>
    <w:rsid w:val="28DB6358"/>
    <w:rsid w:val="28DB6425"/>
    <w:rsid w:val="28DB645B"/>
    <w:rsid w:val="28DB65FA"/>
    <w:rsid w:val="28DB665B"/>
    <w:rsid w:val="28DB66B4"/>
    <w:rsid w:val="28DB679E"/>
    <w:rsid w:val="28DB680B"/>
    <w:rsid w:val="28DB692C"/>
    <w:rsid w:val="28DB6A5F"/>
    <w:rsid w:val="28DB6C10"/>
    <w:rsid w:val="28DB6C13"/>
    <w:rsid w:val="28DB6CC2"/>
    <w:rsid w:val="28DB6CE3"/>
    <w:rsid w:val="28DB6D2E"/>
    <w:rsid w:val="28DB6DCF"/>
    <w:rsid w:val="28DB6EF9"/>
    <w:rsid w:val="28DB7005"/>
    <w:rsid w:val="28DB70AA"/>
    <w:rsid w:val="28DB70D8"/>
    <w:rsid w:val="28DB70F9"/>
    <w:rsid w:val="28DB71BD"/>
    <w:rsid w:val="28DB726D"/>
    <w:rsid w:val="28DB729F"/>
    <w:rsid w:val="28DB732B"/>
    <w:rsid w:val="28DB739F"/>
    <w:rsid w:val="28DB742B"/>
    <w:rsid w:val="28DB74FF"/>
    <w:rsid w:val="28DB756A"/>
    <w:rsid w:val="28DB7592"/>
    <w:rsid w:val="28DB75E4"/>
    <w:rsid w:val="28DB75F5"/>
    <w:rsid w:val="28DB7705"/>
    <w:rsid w:val="28DB7763"/>
    <w:rsid w:val="28DB77DF"/>
    <w:rsid w:val="28DB7984"/>
    <w:rsid w:val="28DB7A07"/>
    <w:rsid w:val="28DB7A2C"/>
    <w:rsid w:val="28DB7A99"/>
    <w:rsid w:val="28DB7AEF"/>
    <w:rsid w:val="28DB7C22"/>
    <w:rsid w:val="28DB7C81"/>
    <w:rsid w:val="28DB7C9C"/>
    <w:rsid w:val="28DB7D9C"/>
    <w:rsid w:val="28DB7F36"/>
    <w:rsid w:val="28DB7FFC"/>
    <w:rsid w:val="28DC010E"/>
    <w:rsid w:val="28DC018F"/>
    <w:rsid w:val="28DC01E1"/>
    <w:rsid w:val="28DC020B"/>
    <w:rsid w:val="28DC02BC"/>
    <w:rsid w:val="28DC0317"/>
    <w:rsid w:val="28DC0381"/>
    <w:rsid w:val="28DC0498"/>
    <w:rsid w:val="28DC0566"/>
    <w:rsid w:val="28DC0583"/>
    <w:rsid w:val="28DC0604"/>
    <w:rsid w:val="28DC0725"/>
    <w:rsid w:val="28DC072E"/>
    <w:rsid w:val="28DC0796"/>
    <w:rsid w:val="28DC08DF"/>
    <w:rsid w:val="28DC0909"/>
    <w:rsid w:val="28DC0A06"/>
    <w:rsid w:val="28DC0A11"/>
    <w:rsid w:val="28DC0A1F"/>
    <w:rsid w:val="28DC0A60"/>
    <w:rsid w:val="28DC0AC3"/>
    <w:rsid w:val="28DC0B99"/>
    <w:rsid w:val="28DC0C3C"/>
    <w:rsid w:val="28DC0C6B"/>
    <w:rsid w:val="28DC0D02"/>
    <w:rsid w:val="28DC0D08"/>
    <w:rsid w:val="28DC0DE9"/>
    <w:rsid w:val="28DC0DEB"/>
    <w:rsid w:val="28DC0EF9"/>
    <w:rsid w:val="28DC100B"/>
    <w:rsid w:val="28DC1054"/>
    <w:rsid w:val="28DC10B0"/>
    <w:rsid w:val="28DC10D4"/>
    <w:rsid w:val="28DC10DA"/>
    <w:rsid w:val="28DC111D"/>
    <w:rsid w:val="28DC123B"/>
    <w:rsid w:val="28DC12B9"/>
    <w:rsid w:val="28DC1304"/>
    <w:rsid w:val="28DC131D"/>
    <w:rsid w:val="28DC13AC"/>
    <w:rsid w:val="28DC13DE"/>
    <w:rsid w:val="28DC15FC"/>
    <w:rsid w:val="28DC16BA"/>
    <w:rsid w:val="28DC16F8"/>
    <w:rsid w:val="28DC1714"/>
    <w:rsid w:val="28DC1909"/>
    <w:rsid w:val="28DC1A28"/>
    <w:rsid w:val="28DC1B0C"/>
    <w:rsid w:val="28DC1CC6"/>
    <w:rsid w:val="28DC1D57"/>
    <w:rsid w:val="28DC1D79"/>
    <w:rsid w:val="28DC1E02"/>
    <w:rsid w:val="28DC1ED4"/>
    <w:rsid w:val="28DC1EF3"/>
    <w:rsid w:val="28DC1F62"/>
    <w:rsid w:val="28DC255B"/>
    <w:rsid w:val="28DC256E"/>
    <w:rsid w:val="28DC2712"/>
    <w:rsid w:val="28DC278C"/>
    <w:rsid w:val="28DC27F9"/>
    <w:rsid w:val="28DC2807"/>
    <w:rsid w:val="28DC280C"/>
    <w:rsid w:val="28DC29F5"/>
    <w:rsid w:val="28DC2A2F"/>
    <w:rsid w:val="28DC2B2C"/>
    <w:rsid w:val="28DC2BA4"/>
    <w:rsid w:val="28DC2BF6"/>
    <w:rsid w:val="28DC2CC9"/>
    <w:rsid w:val="28DC2F58"/>
    <w:rsid w:val="28DC2F6B"/>
    <w:rsid w:val="28DC2F77"/>
    <w:rsid w:val="28DC2FA4"/>
    <w:rsid w:val="28DC3112"/>
    <w:rsid w:val="28DC31F4"/>
    <w:rsid w:val="28DC33C3"/>
    <w:rsid w:val="28DC3408"/>
    <w:rsid w:val="28DC3562"/>
    <w:rsid w:val="28DC358A"/>
    <w:rsid w:val="28DC3594"/>
    <w:rsid w:val="28DC35CE"/>
    <w:rsid w:val="28DC3661"/>
    <w:rsid w:val="28DC370A"/>
    <w:rsid w:val="28DC3823"/>
    <w:rsid w:val="28DC3992"/>
    <w:rsid w:val="28DC39A3"/>
    <w:rsid w:val="28DC3A18"/>
    <w:rsid w:val="28DC3A5A"/>
    <w:rsid w:val="28DC3A75"/>
    <w:rsid w:val="28DC3BF6"/>
    <w:rsid w:val="28DC3C96"/>
    <w:rsid w:val="28DC3C9D"/>
    <w:rsid w:val="28DC3CCF"/>
    <w:rsid w:val="28DC3D04"/>
    <w:rsid w:val="28DC3D11"/>
    <w:rsid w:val="28DC3D2A"/>
    <w:rsid w:val="28DC3F3C"/>
    <w:rsid w:val="28DC426B"/>
    <w:rsid w:val="28DC4283"/>
    <w:rsid w:val="28DC4292"/>
    <w:rsid w:val="28DC45CC"/>
    <w:rsid w:val="28DC45E8"/>
    <w:rsid w:val="28DC45ED"/>
    <w:rsid w:val="28DC4659"/>
    <w:rsid w:val="28DC472A"/>
    <w:rsid w:val="28DC4764"/>
    <w:rsid w:val="28DC47C3"/>
    <w:rsid w:val="28DC47C9"/>
    <w:rsid w:val="28DC4801"/>
    <w:rsid w:val="28DC4871"/>
    <w:rsid w:val="28DC491F"/>
    <w:rsid w:val="28DC4995"/>
    <w:rsid w:val="28DC4A2E"/>
    <w:rsid w:val="28DC4D31"/>
    <w:rsid w:val="28DC4D35"/>
    <w:rsid w:val="28DC4EF9"/>
    <w:rsid w:val="28DC4F30"/>
    <w:rsid w:val="28DC4FA8"/>
    <w:rsid w:val="28DC4FBC"/>
    <w:rsid w:val="28DC50A1"/>
    <w:rsid w:val="28DC5119"/>
    <w:rsid w:val="28DC5156"/>
    <w:rsid w:val="28DC52B2"/>
    <w:rsid w:val="28DC5408"/>
    <w:rsid w:val="28DC5547"/>
    <w:rsid w:val="28DC55EF"/>
    <w:rsid w:val="28DC5750"/>
    <w:rsid w:val="28DC57D8"/>
    <w:rsid w:val="28DC5851"/>
    <w:rsid w:val="28DC58AB"/>
    <w:rsid w:val="28DC5A0A"/>
    <w:rsid w:val="28DC5A0E"/>
    <w:rsid w:val="28DC5A68"/>
    <w:rsid w:val="28DC5A9E"/>
    <w:rsid w:val="28DC5AF0"/>
    <w:rsid w:val="28DC5B84"/>
    <w:rsid w:val="28DC5BCE"/>
    <w:rsid w:val="28DC5C98"/>
    <w:rsid w:val="28DC5CB7"/>
    <w:rsid w:val="28DC5D32"/>
    <w:rsid w:val="28DC5E7C"/>
    <w:rsid w:val="28DC5F84"/>
    <w:rsid w:val="28DC607C"/>
    <w:rsid w:val="28DC60F9"/>
    <w:rsid w:val="28DC6126"/>
    <w:rsid w:val="28DC615F"/>
    <w:rsid w:val="28DC6346"/>
    <w:rsid w:val="28DC6380"/>
    <w:rsid w:val="28DC639D"/>
    <w:rsid w:val="28DC643E"/>
    <w:rsid w:val="28DC6442"/>
    <w:rsid w:val="28DC6583"/>
    <w:rsid w:val="28DC6597"/>
    <w:rsid w:val="28DC65BD"/>
    <w:rsid w:val="28DC65F8"/>
    <w:rsid w:val="28DC664F"/>
    <w:rsid w:val="28DC6677"/>
    <w:rsid w:val="28DC678A"/>
    <w:rsid w:val="28DC67CC"/>
    <w:rsid w:val="28DC6829"/>
    <w:rsid w:val="28DC685D"/>
    <w:rsid w:val="28DC68BB"/>
    <w:rsid w:val="28DC68F3"/>
    <w:rsid w:val="28DC6962"/>
    <w:rsid w:val="28DC6A17"/>
    <w:rsid w:val="28DC6A2B"/>
    <w:rsid w:val="28DC6B67"/>
    <w:rsid w:val="28DC6C62"/>
    <w:rsid w:val="28DC6E19"/>
    <w:rsid w:val="28DC6E4A"/>
    <w:rsid w:val="28DC6FBB"/>
    <w:rsid w:val="28DC704D"/>
    <w:rsid w:val="28DC7092"/>
    <w:rsid w:val="28DC735F"/>
    <w:rsid w:val="28DC7393"/>
    <w:rsid w:val="28DC73F4"/>
    <w:rsid w:val="28DC741A"/>
    <w:rsid w:val="28DC74D7"/>
    <w:rsid w:val="28DC7546"/>
    <w:rsid w:val="28DC759B"/>
    <w:rsid w:val="28DC75F3"/>
    <w:rsid w:val="28DC75FE"/>
    <w:rsid w:val="28DC7602"/>
    <w:rsid w:val="28DC7683"/>
    <w:rsid w:val="28DC76B7"/>
    <w:rsid w:val="28DC76FB"/>
    <w:rsid w:val="28DC777E"/>
    <w:rsid w:val="28DC77F0"/>
    <w:rsid w:val="28DC78E4"/>
    <w:rsid w:val="28DC7940"/>
    <w:rsid w:val="28DC7A3F"/>
    <w:rsid w:val="28DC7A4C"/>
    <w:rsid w:val="28DC7AB9"/>
    <w:rsid w:val="28DC7BEA"/>
    <w:rsid w:val="28DC7CEF"/>
    <w:rsid w:val="28DC7D35"/>
    <w:rsid w:val="28DC7E39"/>
    <w:rsid w:val="28DC7E43"/>
    <w:rsid w:val="28DC7EC8"/>
    <w:rsid w:val="28DC7EDD"/>
    <w:rsid w:val="28DC7FDE"/>
    <w:rsid w:val="28DD005B"/>
    <w:rsid w:val="28DD00E8"/>
    <w:rsid w:val="28DD010C"/>
    <w:rsid w:val="28DD01D1"/>
    <w:rsid w:val="28DD0362"/>
    <w:rsid w:val="28DD03A2"/>
    <w:rsid w:val="28DD043E"/>
    <w:rsid w:val="28DD048A"/>
    <w:rsid w:val="28DD04C3"/>
    <w:rsid w:val="28DD04F4"/>
    <w:rsid w:val="28DD0506"/>
    <w:rsid w:val="28DD0524"/>
    <w:rsid w:val="28DD0571"/>
    <w:rsid w:val="28DD066F"/>
    <w:rsid w:val="28DD06D0"/>
    <w:rsid w:val="28DD0799"/>
    <w:rsid w:val="28DD07F6"/>
    <w:rsid w:val="28DD0927"/>
    <w:rsid w:val="28DD098D"/>
    <w:rsid w:val="28DD0BC1"/>
    <w:rsid w:val="28DD0CFB"/>
    <w:rsid w:val="28DD0D76"/>
    <w:rsid w:val="28DD0D79"/>
    <w:rsid w:val="28DD0EC6"/>
    <w:rsid w:val="28DD0FC5"/>
    <w:rsid w:val="28DD0FF8"/>
    <w:rsid w:val="28DD118F"/>
    <w:rsid w:val="28DD11CA"/>
    <w:rsid w:val="28DD1332"/>
    <w:rsid w:val="28DD146A"/>
    <w:rsid w:val="28DD15E7"/>
    <w:rsid w:val="28DD1734"/>
    <w:rsid w:val="28DD1767"/>
    <w:rsid w:val="28DD17B6"/>
    <w:rsid w:val="28DD17BB"/>
    <w:rsid w:val="28DD185E"/>
    <w:rsid w:val="28DD194B"/>
    <w:rsid w:val="28DD19B0"/>
    <w:rsid w:val="28DD1C25"/>
    <w:rsid w:val="28DD1C62"/>
    <w:rsid w:val="28DD1C6D"/>
    <w:rsid w:val="28DD1D02"/>
    <w:rsid w:val="28DD1D4A"/>
    <w:rsid w:val="28DD1D4D"/>
    <w:rsid w:val="28DD1DC7"/>
    <w:rsid w:val="28DD1E10"/>
    <w:rsid w:val="28DD1ED8"/>
    <w:rsid w:val="28DD2098"/>
    <w:rsid w:val="28DD210F"/>
    <w:rsid w:val="28DD214C"/>
    <w:rsid w:val="28DD22D0"/>
    <w:rsid w:val="28DD23BB"/>
    <w:rsid w:val="28DD2720"/>
    <w:rsid w:val="28DD27F5"/>
    <w:rsid w:val="28DD2858"/>
    <w:rsid w:val="28DD2947"/>
    <w:rsid w:val="28DD2BEA"/>
    <w:rsid w:val="28DD2C36"/>
    <w:rsid w:val="28DD2DCE"/>
    <w:rsid w:val="28DD2DD2"/>
    <w:rsid w:val="28DD2DE3"/>
    <w:rsid w:val="28DD2F0E"/>
    <w:rsid w:val="28DD2FC5"/>
    <w:rsid w:val="28DD303B"/>
    <w:rsid w:val="28DD317B"/>
    <w:rsid w:val="28DD31A5"/>
    <w:rsid w:val="28DD3205"/>
    <w:rsid w:val="28DD3311"/>
    <w:rsid w:val="28DD3495"/>
    <w:rsid w:val="28DD35E9"/>
    <w:rsid w:val="28DD36EC"/>
    <w:rsid w:val="28DD3785"/>
    <w:rsid w:val="28DD378C"/>
    <w:rsid w:val="28DD37D9"/>
    <w:rsid w:val="28DD38F2"/>
    <w:rsid w:val="28DD3AC5"/>
    <w:rsid w:val="28DD3B8D"/>
    <w:rsid w:val="28DD3C5D"/>
    <w:rsid w:val="28DD3C77"/>
    <w:rsid w:val="28DD3D5F"/>
    <w:rsid w:val="28DD3D7F"/>
    <w:rsid w:val="28DD3F62"/>
    <w:rsid w:val="28DD3FE7"/>
    <w:rsid w:val="28DD3FF9"/>
    <w:rsid w:val="28DD4160"/>
    <w:rsid w:val="28DD41CB"/>
    <w:rsid w:val="28DD41E4"/>
    <w:rsid w:val="28DD4275"/>
    <w:rsid w:val="28DD4284"/>
    <w:rsid w:val="28DD4310"/>
    <w:rsid w:val="28DD4382"/>
    <w:rsid w:val="28DD43A7"/>
    <w:rsid w:val="28DD459A"/>
    <w:rsid w:val="28DD45BE"/>
    <w:rsid w:val="28DD45EB"/>
    <w:rsid w:val="28DD4605"/>
    <w:rsid w:val="28DD466A"/>
    <w:rsid w:val="28DD46F6"/>
    <w:rsid w:val="28DD4801"/>
    <w:rsid w:val="28DD488E"/>
    <w:rsid w:val="28DD48AE"/>
    <w:rsid w:val="28DD4A91"/>
    <w:rsid w:val="28DD4C0C"/>
    <w:rsid w:val="28DD4C28"/>
    <w:rsid w:val="28DD4C6E"/>
    <w:rsid w:val="28DD4CFD"/>
    <w:rsid w:val="28DD4D75"/>
    <w:rsid w:val="28DD4DC1"/>
    <w:rsid w:val="28DD4E56"/>
    <w:rsid w:val="28DD5160"/>
    <w:rsid w:val="28DD517D"/>
    <w:rsid w:val="28DD51E5"/>
    <w:rsid w:val="28DD51FB"/>
    <w:rsid w:val="28DD522D"/>
    <w:rsid w:val="28DD528E"/>
    <w:rsid w:val="28DD5293"/>
    <w:rsid w:val="28DD5318"/>
    <w:rsid w:val="28DD541D"/>
    <w:rsid w:val="28DD543A"/>
    <w:rsid w:val="28DD5650"/>
    <w:rsid w:val="28DD5682"/>
    <w:rsid w:val="28DD5837"/>
    <w:rsid w:val="28DD58BB"/>
    <w:rsid w:val="28DD58DA"/>
    <w:rsid w:val="28DD59B8"/>
    <w:rsid w:val="28DD59FA"/>
    <w:rsid w:val="28DD5B17"/>
    <w:rsid w:val="28DD5B52"/>
    <w:rsid w:val="28DD5BFB"/>
    <w:rsid w:val="28DD5C34"/>
    <w:rsid w:val="28DD5D82"/>
    <w:rsid w:val="28DD5E05"/>
    <w:rsid w:val="28DD5E35"/>
    <w:rsid w:val="28DD5F74"/>
    <w:rsid w:val="28DD5F76"/>
    <w:rsid w:val="28DD5FF3"/>
    <w:rsid w:val="28DD606E"/>
    <w:rsid w:val="28DD6281"/>
    <w:rsid w:val="28DD6385"/>
    <w:rsid w:val="28DD63C8"/>
    <w:rsid w:val="28DD65CF"/>
    <w:rsid w:val="28DD6666"/>
    <w:rsid w:val="28DD6919"/>
    <w:rsid w:val="28DD6931"/>
    <w:rsid w:val="28DD6AA4"/>
    <w:rsid w:val="28DD6B8C"/>
    <w:rsid w:val="28DD6BDB"/>
    <w:rsid w:val="28DD6BF0"/>
    <w:rsid w:val="28DD6C43"/>
    <w:rsid w:val="28DD6FE1"/>
    <w:rsid w:val="28DD6FF4"/>
    <w:rsid w:val="28DD7087"/>
    <w:rsid w:val="28DD70EA"/>
    <w:rsid w:val="28DD7111"/>
    <w:rsid w:val="28DD711A"/>
    <w:rsid w:val="28DD715B"/>
    <w:rsid w:val="28DD71E6"/>
    <w:rsid w:val="28DD7260"/>
    <w:rsid w:val="28DD726D"/>
    <w:rsid w:val="28DD73B1"/>
    <w:rsid w:val="28DD7450"/>
    <w:rsid w:val="28DD7454"/>
    <w:rsid w:val="28DD74E5"/>
    <w:rsid w:val="28DD74E6"/>
    <w:rsid w:val="28DD763E"/>
    <w:rsid w:val="28DD771F"/>
    <w:rsid w:val="28DD79AB"/>
    <w:rsid w:val="28DD7A20"/>
    <w:rsid w:val="28DD7A23"/>
    <w:rsid w:val="28DD7A9E"/>
    <w:rsid w:val="28DD7B9C"/>
    <w:rsid w:val="28DD7BA4"/>
    <w:rsid w:val="28DD7BD5"/>
    <w:rsid w:val="28DD7BDD"/>
    <w:rsid w:val="28DD7BE8"/>
    <w:rsid w:val="28DD7C1D"/>
    <w:rsid w:val="28DD7C3B"/>
    <w:rsid w:val="28DD7D3C"/>
    <w:rsid w:val="28DD7E28"/>
    <w:rsid w:val="28DD7F27"/>
    <w:rsid w:val="28DD7F4A"/>
    <w:rsid w:val="28DD7F60"/>
    <w:rsid w:val="28DD7F73"/>
    <w:rsid w:val="28DD7FEF"/>
    <w:rsid w:val="28DE0013"/>
    <w:rsid w:val="28DE006B"/>
    <w:rsid w:val="28DE0219"/>
    <w:rsid w:val="28DE024C"/>
    <w:rsid w:val="28DE0273"/>
    <w:rsid w:val="28DE030B"/>
    <w:rsid w:val="28DE049D"/>
    <w:rsid w:val="28DE057A"/>
    <w:rsid w:val="28DE0710"/>
    <w:rsid w:val="28DE073B"/>
    <w:rsid w:val="28DE07A7"/>
    <w:rsid w:val="28DE094C"/>
    <w:rsid w:val="28DE096E"/>
    <w:rsid w:val="28DE0A87"/>
    <w:rsid w:val="28DE0BFD"/>
    <w:rsid w:val="28DE0C9B"/>
    <w:rsid w:val="28DE0D58"/>
    <w:rsid w:val="28DE0DC5"/>
    <w:rsid w:val="28DE0DED"/>
    <w:rsid w:val="28DE0EA4"/>
    <w:rsid w:val="28DE0F6C"/>
    <w:rsid w:val="28DE1044"/>
    <w:rsid w:val="28DE11FB"/>
    <w:rsid w:val="28DE1278"/>
    <w:rsid w:val="28DE128F"/>
    <w:rsid w:val="28DE12FA"/>
    <w:rsid w:val="28DE147D"/>
    <w:rsid w:val="28DE15B2"/>
    <w:rsid w:val="28DE1763"/>
    <w:rsid w:val="28DE17DB"/>
    <w:rsid w:val="28DE1846"/>
    <w:rsid w:val="28DE1A55"/>
    <w:rsid w:val="28DE1AA3"/>
    <w:rsid w:val="28DE1AEA"/>
    <w:rsid w:val="28DE1B7A"/>
    <w:rsid w:val="28DE1C26"/>
    <w:rsid w:val="28DE1D3C"/>
    <w:rsid w:val="28DE1E47"/>
    <w:rsid w:val="28DE1F0E"/>
    <w:rsid w:val="28DE1F8D"/>
    <w:rsid w:val="28DE2064"/>
    <w:rsid w:val="28DE2066"/>
    <w:rsid w:val="28DE206F"/>
    <w:rsid w:val="28DE211F"/>
    <w:rsid w:val="28DE21EF"/>
    <w:rsid w:val="28DE224E"/>
    <w:rsid w:val="28DE2281"/>
    <w:rsid w:val="28DE23D4"/>
    <w:rsid w:val="28DE2508"/>
    <w:rsid w:val="28DE2717"/>
    <w:rsid w:val="28DE278C"/>
    <w:rsid w:val="28DE28CB"/>
    <w:rsid w:val="28DE2913"/>
    <w:rsid w:val="28DE296E"/>
    <w:rsid w:val="28DE29B6"/>
    <w:rsid w:val="28DE29D1"/>
    <w:rsid w:val="28DE2A39"/>
    <w:rsid w:val="28DE2A54"/>
    <w:rsid w:val="28DE2AAD"/>
    <w:rsid w:val="28DE2B68"/>
    <w:rsid w:val="28DE2B95"/>
    <w:rsid w:val="28DE2C24"/>
    <w:rsid w:val="28DE2C55"/>
    <w:rsid w:val="28DE2C5E"/>
    <w:rsid w:val="28DE2CCB"/>
    <w:rsid w:val="28DE2D42"/>
    <w:rsid w:val="28DE2E22"/>
    <w:rsid w:val="28DE2EAA"/>
    <w:rsid w:val="28DE2F25"/>
    <w:rsid w:val="28DE2FD0"/>
    <w:rsid w:val="28DE3050"/>
    <w:rsid w:val="28DE3058"/>
    <w:rsid w:val="28DE3282"/>
    <w:rsid w:val="28DE32EC"/>
    <w:rsid w:val="28DE333C"/>
    <w:rsid w:val="28DE3356"/>
    <w:rsid w:val="28DE33C1"/>
    <w:rsid w:val="28DE33E0"/>
    <w:rsid w:val="28DE33FC"/>
    <w:rsid w:val="28DE341E"/>
    <w:rsid w:val="28DE34AF"/>
    <w:rsid w:val="28DE3546"/>
    <w:rsid w:val="28DE3771"/>
    <w:rsid w:val="28DE3818"/>
    <w:rsid w:val="28DE38DB"/>
    <w:rsid w:val="28DE3914"/>
    <w:rsid w:val="28DE392A"/>
    <w:rsid w:val="28DE393F"/>
    <w:rsid w:val="28DE39B0"/>
    <w:rsid w:val="28DE3A5E"/>
    <w:rsid w:val="28DE3AD7"/>
    <w:rsid w:val="28DE3BB0"/>
    <w:rsid w:val="28DE3BBB"/>
    <w:rsid w:val="28DE3C50"/>
    <w:rsid w:val="28DE3C5D"/>
    <w:rsid w:val="28DE3D31"/>
    <w:rsid w:val="28DE3DC8"/>
    <w:rsid w:val="28DE3ED5"/>
    <w:rsid w:val="28DE3EDD"/>
    <w:rsid w:val="28DE3EE5"/>
    <w:rsid w:val="28DE4042"/>
    <w:rsid w:val="28DE414E"/>
    <w:rsid w:val="28DE4191"/>
    <w:rsid w:val="28DE41B3"/>
    <w:rsid w:val="28DE4273"/>
    <w:rsid w:val="28DE42CE"/>
    <w:rsid w:val="28DE43DC"/>
    <w:rsid w:val="28DE44C5"/>
    <w:rsid w:val="28DE44CF"/>
    <w:rsid w:val="28DE4503"/>
    <w:rsid w:val="28DE4512"/>
    <w:rsid w:val="28DE453D"/>
    <w:rsid w:val="28DE45A2"/>
    <w:rsid w:val="28DE46CC"/>
    <w:rsid w:val="28DE4753"/>
    <w:rsid w:val="28DE478F"/>
    <w:rsid w:val="28DE480D"/>
    <w:rsid w:val="28DE4852"/>
    <w:rsid w:val="28DE4876"/>
    <w:rsid w:val="28DE49DF"/>
    <w:rsid w:val="28DE4C4C"/>
    <w:rsid w:val="28DE4D22"/>
    <w:rsid w:val="28DE4D32"/>
    <w:rsid w:val="28DE4D62"/>
    <w:rsid w:val="28DE4D74"/>
    <w:rsid w:val="28DE505B"/>
    <w:rsid w:val="28DE5073"/>
    <w:rsid w:val="28DE5167"/>
    <w:rsid w:val="28DE5258"/>
    <w:rsid w:val="28DE5466"/>
    <w:rsid w:val="28DE54FC"/>
    <w:rsid w:val="28DE554E"/>
    <w:rsid w:val="28DE55B6"/>
    <w:rsid w:val="28DE55B7"/>
    <w:rsid w:val="28DE574D"/>
    <w:rsid w:val="28DE574F"/>
    <w:rsid w:val="28DE5821"/>
    <w:rsid w:val="28DE589D"/>
    <w:rsid w:val="28DE58B0"/>
    <w:rsid w:val="28DE5B33"/>
    <w:rsid w:val="28DE5BA2"/>
    <w:rsid w:val="28DE5C04"/>
    <w:rsid w:val="28DE5E26"/>
    <w:rsid w:val="28DE5E90"/>
    <w:rsid w:val="28DE5EC2"/>
    <w:rsid w:val="28DE6056"/>
    <w:rsid w:val="28DE60B0"/>
    <w:rsid w:val="28DE6178"/>
    <w:rsid w:val="28DE61A1"/>
    <w:rsid w:val="28DE6240"/>
    <w:rsid w:val="28DE6273"/>
    <w:rsid w:val="28DE628B"/>
    <w:rsid w:val="28DE62F2"/>
    <w:rsid w:val="28DE6391"/>
    <w:rsid w:val="28DE644C"/>
    <w:rsid w:val="28DE653C"/>
    <w:rsid w:val="28DE66D6"/>
    <w:rsid w:val="28DE6715"/>
    <w:rsid w:val="28DE6A7B"/>
    <w:rsid w:val="28DE6AE4"/>
    <w:rsid w:val="28DE6C46"/>
    <w:rsid w:val="28DE6CB5"/>
    <w:rsid w:val="28DE6D05"/>
    <w:rsid w:val="28DE6E0B"/>
    <w:rsid w:val="28DE6E85"/>
    <w:rsid w:val="28DE6F33"/>
    <w:rsid w:val="28DE6F38"/>
    <w:rsid w:val="28DE7099"/>
    <w:rsid w:val="28DE714B"/>
    <w:rsid w:val="28DE7150"/>
    <w:rsid w:val="28DE71DD"/>
    <w:rsid w:val="28DE734E"/>
    <w:rsid w:val="28DE73F0"/>
    <w:rsid w:val="28DE7411"/>
    <w:rsid w:val="28DE748E"/>
    <w:rsid w:val="28DE74D2"/>
    <w:rsid w:val="28DE7604"/>
    <w:rsid w:val="28DE7675"/>
    <w:rsid w:val="28DE7696"/>
    <w:rsid w:val="28DE76AB"/>
    <w:rsid w:val="28DE7722"/>
    <w:rsid w:val="28DE780E"/>
    <w:rsid w:val="28DE7850"/>
    <w:rsid w:val="28DE78B5"/>
    <w:rsid w:val="28DE796C"/>
    <w:rsid w:val="28DE7A0E"/>
    <w:rsid w:val="28DE7AF9"/>
    <w:rsid w:val="28DE7BDE"/>
    <w:rsid w:val="28DE7BDF"/>
    <w:rsid w:val="28DE7C5E"/>
    <w:rsid w:val="28DE7E85"/>
    <w:rsid w:val="28DF009A"/>
    <w:rsid w:val="28DF00E7"/>
    <w:rsid w:val="28DF0183"/>
    <w:rsid w:val="28DF01B7"/>
    <w:rsid w:val="28DF0467"/>
    <w:rsid w:val="28DF04DE"/>
    <w:rsid w:val="28DF0520"/>
    <w:rsid w:val="28DF0577"/>
    <w:rsid w:val="28DF0652"/>
    <w:rsid w:val="28DF065D"/>
    <w:rsid w:val="28DF074B"/>
    <w:rsid w:val="28DF076C"/>
    <w:rsid w:val="28DF0867"/>
    <w:rsid w:val="28DF0897"/>
    <w:rsid w:val="28DF0BEC"/>
    <w:rsid w:val="28DF0C59"/>
    <w:rsid w:val="28DF0CB9"/>
    <w:rsid w:val="28DF0D0E"/>
    <w:rsid w:val="28DF0DCF"/>
    <w:rsid w:val="28DF0E4E"/>
    <w:rsid w:val="28DF10AF"/>
    <w:rsid w:val="28DF1133"/>
    <w:rsid w:val="28DF1352"/>
    <w:rsid w:val="28DF137D"/>
    <w:rsid w:val="28DF142E"/>
    <w:rsid w:val="28DF1474"/>
    <w:rsid w:val="28DF148A"/>
    <w:rsid w:val="28DF14D9"/>
    <w:rsid w:val="28DF15A4"/>
    <w:rsid w:val="28DF15F3"/>
    <w:rsid w:val="28DF16B7"/>
    <w:rsid w:val="28DF16FA"/>
    <w:rsid w:val="28DF171C"/>
    <w:rsid w:val="28DF17A6"/>
    <w:rsid w:val="28DF1838"/>
    <w:rsid w:val="28DF195C"/>
    <w:rsid w:val="28DF1998"/>
    <w:rsid w:val="28DF19EF"/>
    <w:rsid w:val="28DF1A77"/>
    <w:rsid w:val="28DF1A93"/>
    <w:rsid w:val="28DF1B9D"/>
    <w:rsid w:val="28DF1C4B"/>
    <w:rsid w:val="28DF1E2E"/>
    <w:rsid w:val="28DF1E94"/>
    <w:rsid w:val="28DF1FCD"/>
    <w:rsid w:val="28DF2012"/>
    <w:rsid w:val="28DF20C0"/>
    <w:rsid w:val="28DF2141"/>
    <w:rsid w:val="28DF2424"/>
    <w:rsid w:val="28DF255A"/>
    <w:rsid w:val="28DF2594"/>
    <w:rsid w:val="28DF25BF"/>
    <w:rsid w:val="28DF2630"/>
    <w:rsid w:val="28DF273E"/>
    <w:rsid w:val="28DF2744"/>
    <w:rsid w:val="28DF27A4"/>
    <w:rsid w:val="28DF27DB"/>
    <w:rsid w:val="28DF2851"/>
    <w:rsid w:val="28DF285E"/>
    <w:rsid w:val="28DF2881"/>
    <w:rsid w:val="28DF28FF"/>
    <w:rsid w:val="28DF29F1"/>
    <w:rsid w:val="28DF2A30"/>
    <w:rsid w:val="28DF2AE0"/>
    <w:rsid w:val="28DF2BAB"/>
    <w:rsid w:val="28DF2BB8"/>
    <w:rsid w:val="28DF2BC2"/>
    <w:rsid w:val="28DF2D26"/>
    <w:rsid w:val="28DF2DCA"/>
    <w:rsid w:val="28DF2E10"/>
    <w:rsid w:val="28DF2E71"/>
    <w:rsid w:val="28DF2EA9"/>
    <w:rsid w:val="28DF2FB8"/>
    <w:rsid w:val="28DF30AA"/>
    <w:rsid w:val="28DF3218"/>
    <w:rsid w:val="28DF3248"/>
    <w:rsid w:val="28DF3414"/>
    <w:rsid w:val="28DF34B0"/>
    <w:rsid w:val="28DF34B3"/>
    <w:rsid w:val="28DF34BB"/>
    <w:rsid w:val="28DF34E4"/>
    <w:rsid w:val="28DF354F"/>
    <w:rsid w:val="28DF356B"/>
    <w:rsid w:val="28DF3663"/>
    <w:rsid w:val="28DF366F"/>
    <w:rsid w:val="28DF374E"/>
    <w:rsid w:val="28DF3A36"/>
    <w:rsid w:val="28DF3A80"/>
    <w:rsid w:val="28DF3AB3"/>
    <w:rsid w:val="28DF3B23"/>
    <w:rsid w:val="28DF3C36"/>
    <w:rsid w:val="28DF3C92"/>
    <w:rsid w:val="28DF3D36"/>
    <w:rsid w:val="28DF3D3A"/>
    <w:rsid w:val="28DF3D86"/>
    <w:rsid w:val="28DF3E51"/>
    <w:rsid w:val="28DF3F0E"/>
    <w:rsid w:val="28DF3FA6"/>
    <w:rsid w:val="28DF3FAA"/>
    <w:rsid w:val="28DF4194"/>
    <w:rsid w:val="28DF422C"/>
    <w:rsid w:val="28DF43D4"/>
    <w:rsid w:val="28DF4532"/>
    <w:rsid w:val="28DF4660"/>
    <w:rsid w:val="28DF46B0"/>
    <w:rsid w:val="28DF4800"/>
    <w:rsid w:val="28DF4865"/>
    <w:rsid w:val="28DF48EC"/>
    <w:rsid w:val="28DF49B7"/>
    <w:rsid w:val="28DF4A19"/>
    <w:rsid w:val="28DF4A9D"/>
    <w:rsid w:val="28DF4ADF"/>
    <w:rsid w:val="28DF4B9F"/>
    <w:rsid w:val="28DF4BEA"/>
    <w:rsid w:val="28DF4C31"/>
    <w:rsid w:val="28DF4CB1"/>
    <w:rsid w:val="28DF4CDB"/>
    <w:rsid w:val="28DF4CF3"/>
    <w:rsid w:val="28DF4D60"/>
    <w:rsid w:val="28DF4DC0"/>
    <w:rsid w:val="28DF506C"/>
    <w:rsid w:val="28DF52FA"/>
    <w:rsid w:val="28DF539A"/>
    <w:rsid w:val="28DF53C6"/>
    <w:rsid w:val="28DF544A"/>
    <w:rsid w:val="28DF54D8"/>
    <w:rsid w:val="28DF574E"/>
    <w:rsid w:val="28DF57B0"/>
    <w:rsid w:val="28DF57B1"/>
    <w:rsid w:val="28DF5825"/>
    <w:rsid w:val="28DF5828"/>
    <w:rsid w:val="28DF58DC"/>
    <w:rsid w:val="28DF5900"/>
    <w:rsid w:val="28DF5A42"/>
    <w:rsid w:val="28DF5A91"/>
    <w:rsid w:val="28DF5B84"/>
    <w:rsid w:val="28DF5C17"/>
    <w:rsid w:val="28DF5C9D"/>
    <w:rsid w:val="28DF5CEE"/>
    <w:rsid w:val="28DF5DF7"/>
    <w:rsid w:val="28DF5EA3"/>
    <w:rsid w:val="28DF5F16"/>
    <w:rsid w:val="28DF5FD0"/>
    <w:rsid w:val="28DF5FDE"/>
    <w:rsid w:val="28DF617D"/>
    <w:rsid w:val="28DF6259"/>
    <w:rsid w:val="28DF6378"/>
    <w:rsid w:val="28DF63A8"/>
    <w:rsid w:val="28DF63F6"/>
    <w:rsid w:val="28DF6413"/>
    <w:rsid w:val="28DF64CC"/>
    <w:rsid w:val="28DF64F5"/>
    <w:rsid w:val="28DF65D7"/>
    <w:rsid w:val="28DF66EB"/>
    <w:rsid w:val="28DF6704"/>
    <w:rsid w:val="28DF6784"/>
    <w:rsid w:val="28DF67F1"/>
    <w:rsid w:val="28DF691C"/>
    <w:rsid w:val="28DF698D"/>
    <w:rsid w:val="28DF6A62"/>
    <w:rsid w:val="28DF6A8C"/>
    <w:rsid w:val="28DF6B45"/>
    <w:rsid w:val="28DF6B8C"/>
    <w:rsid w:val="28DF6BE6"/>
    <w:rsid w:val="28DF6C8F"/>
    <w:rsid w:val="28DF6CA6"/>
    <w:rsid w:val="28DF6CC2"/>
    <w:rsid w:val="28DF6CEF"/>
    <w:rsid w:val="28DF6D25"/>
    <w:rsid w:val="28DF6F1C"/>
    <w:rsid w:val="28DF6F62"/>
    <w:rsid w:val="28DF711E"/>
    <w:rsid w:val="28DF728D"/>
    <w:rsid w:val="28DF7313"/>
    <w:rsid w:val="28DF7682"/>
    <w:rsid w:val="28DF7687"/>
    <w:rsid w:val="28DF76A2"/>
    <w:rsid w:val="28DF780E"/>
    <w:rsid w:val="28DF7862"/>
    <w:rsid w:val="28DF7913"/>
    <w:rsid w:val="28DF79DA"/>
    <w:rsid w:val="28DF7A32"/>
    <w:rsid w:val="28DF7A62"/>
    <w:rsid w:val="28DF7B18"/>
    <w:rsid w:val="28DF7B92"/>
    <w:rsid w:val="28DF7BBC"/>
    <w:rsid w:val="28DF7D5B"/>
    <w:rsid w:val="28DF7E92"/>
    <w:rsid w:val="28DF7EFE"/>
    <w:rsid w:val="28E00037"/>
    <w:rsid w:val="28E0016E"/>
    <w:rsid w:val="28E004A4"/>
    <w:rsid w:val="28E004AC"/>
    <w:rsid w:val="28E00538"/>
    <w:rsid w:val="28E00693"/>
    <w:rsid w:val="28E006F0"/>
    <w:rsid w:val="28E00790"/>
    <w:rsid w:val="28E00816"/>
    <w:rsid w:val="28E00928"/>
    <w:rsid w:val="28E009CE"/>
    <w:rsid w:val="28E00A54"/>
    <w:rsid w:val="28E00B0F"/>
    <w:rsid w:val="28E00B7E"/>
    <w:rsid w:val="28E00BB0"/>
    <w:rsid w:val="28E00C05"/>
    <w:rsid w:val="28E00CAB"/>
    <w:rsid w:val="28E00DB4"/>
    <w:rsid w:val="28E00DE5"/>
    <w:rsid w:val="28E00E8B"/>
    <w:rsid w:val="28E00EBE"/>
    <w:rsid w:val="28E00F46"/>
    <w:rsid w:val="28E01001"/>
    <w:rsid w:val="28E01073"/>
    <w:rsid w:val="28E0112E"/>
    <w:rsid w:val="28E0114E"/>
    <w:rsid w:val="28E01466"/>
    <w:rsid w:val="28E014C9"/>
    <w:rsid w:val="28E01513"/>
    <w:rsid w:val="28E0155F"/>
    <w:rsid w:val="28E015D6"/>
    <w:rsid w:val="28E0168A"/>
    <w:rsid w:val="28E017AA"/>
    <w:rsid w:val="28E017CB"/>
    <w:rsid w:val="28E017FF"/>
    <w:rsid w:val="28E01951"/>
    <w:rsid w:val="28E01965"/>
    <w:rsid w:val="28E019F6"/>
    <w:rsid w:val="28E019FD"/>
    <w:rsid w:val="28E01B25"/>
    <w:rsid w:val="28E01B27"/>
    <w:rsid w:val="28E01BA2"/>
    <w:rsid w:val="28E01C4D"/>
    <w:rsid w:val="28E01C71"/>
    <w:rsid w:val="28E01C83"/>
    <w:rsid w:val="28E01D6D"/>
    <w:rsid w:val="28E01E66"/>
    <w:rsid w:val="28E01EF3"/>
    <w:rsid w:val="28E0212A"/>
    <w:rsid w:val="28E022AC"/>
    <w:rsid w:val="28E02327"/>
    <w:rsid w:val="28E02389"/>
    <w:rsid w:val="28E02406"/>
    <w:rsid w:val="28E0252C"/>
    <w:rsid w:val="28E0266D"/>
    <w:rsid w:val="28E026A3"/>
    <w:rsid w:val="28E026E8"/>
    <w:rsid w:val="28E02764"/>
    <w:rsid w:val="28E02789"/>
    <w:rsid w:val="28E027B3"/>
    <w:rsid w:val="28E027D2"/>
    <w:rsid w:val="28E02920"/>
    <w:rsid w:val="28E0296C"/>
    <w:rsid w:val="28E029D0"/>
    <w:rsid w:val="28E02A6F"/>
    <w:rsid w:val="28E02A9E"/>
    <w:rsid w:val="28E02BD4"/>
    <w:rsid w:val="28E02C65"/>
    <w:rsid w:val="28E02C72"/>
    <w:rsid w:val="28E02C98"/>
    <w:rsid w:val="28E02CD7"/>
    <w:rsid w:val="28E02CDE"/>
    <w:rsid w:val="28E02DE4"/>
    <w:rsid w:val="28E02DF0"/>
    <w:rsid w:val="28E02DF3"/>
    <w:rsid w:val="28E02EA1"/>
    <w:rsid w:val="28E0302B"/>
    <w:rsid w:val="28E030BC"/>
    <w:rsid w:val="28E03147"/>
    <w:rsid w:val="28E033DC"/>
    <w:rsid w:val="28E033FC"/>
    <w:rsid w:val="28E03468"/>
    <w:rsid w:val="28E03642"/>
    <w:rsid w:val="28E03663"/>
    <w:rsid w:val="28E037C1"/>
    <w:rsid w:val="28E0381D"/>
    <w:rsid w:val="28E03849"/>
    <w:rsid w:val="28E03858"/>
    <w:rsid w:val="28E03867"/>
    <w:rsid w:val="28E038D1"/>
    <w:rsid w:val="28E039A1"/>
    <w:rsid w:val="28E03A91"/>
    <w:rsid w:val="28E03AE7"/>
    <w:rsid w:val="28E03B24"/>
    <w:rsid w:val="28E03B5B"/>
    <w:rsid w:val="28E03BA5"/>
    <w:rsid w:val="28E03DD3"/>
    <w:rsid w:val="28E03E2C"/>
    <w:rsid w:val="28E03E56"/>
    <w:rsid w:val="28E04012"/>
    <w:rsid w:val="28E040C6"/>
    <w:rsid w:val="28E0417F"/>
    <w:rsid w:val="28E041B8"/>
    <w:rsid w:val="28E041E8"/>
    <w:rsid w:val="28E0422A"/>
    <w:rsid w:val="28E04268"/>
    <w:rsid w:val="28E04397"/>
    <w:rsid w:val="28E0451F"/>
    <w:rsid w:val="28E0464F"/>
    <w:rsid w:val="28E046C2"/>
    <w:rsid w:val="28E046E0"/>
    <w:rsid w:val="28E047EC"/>
    <w:rsid w:val="28E047FA"/>
    <w:rsid w:val="28E04887"/>
    <w:rsid w:val="28E04896"/>
    <w:rsid w:val="28E04899"/>
    <w:rsid w:val="28E04944"/>
    <w:rsid w:val="28E04AD0"/>
    <w:rsid w:val="28E04BB6"/>
    <w:rsid w:val="28E04EBD"/>
    <w:rsid w:val="28E04F4C"/>
    <w:rsid w:val="28E04FB8"/>
    <w:rsid w:val="28E05037"/>
    <w:rsid w:val="28E05061"/>
    <w:rsid w:val="28E051BB"/>
    <w:rsid w:val="28E052A3"/>
    <w:rsid w:val="28E052C9"/>
    <w:rsid w:val="28E052E9"/>
    <w:rsid w:val="28E052F9"/>
    <w:rsid w:val="28E0530D"/>
    <w:rsid w:val="28E0549E"/>
    <w:rsid w:val="28E05522"/>
    <w:rsid w:val="28E0569D"/>
    <w:rsid w:val="28E056ED"/>
    <w:rsid w:val="28E05726"/>
    <w:rsid w:val="28E05781"/>
    <w:rsid w:val="28E05909"/>
    <w:rsid w:val="28E0596D"/>
    <w:rsid w:val="28E05B47"/>
    <w:rsid w:val="28E05B9D"/>
    <w:rsid w:val="28E05BD8"/>
    <w:rsid w:val="28E05CF2"/>
    <w:rsid w:val="28E05E95"/>
    <w:rsid w:val="28E05F3A"/>
    <w:rsid w:val="28E05F7E"/>
    <w:rsid w:val="28E05FAA"/>
    <w:rsid w:val="28E06229"/>
    <w:rsid w:val="28E0626C"/>
    <w:rsid w:val="28E06291"/>
    <w:rsid w:val="28E0632D"/>
    <w:rsid w:val="28E063FF"/>
    <w:rsid w:val="28E06499"/>
    <w:rsid w:val="28E06527"/>
    <w:rsid w:val="28E06529"/>
    <w:rsid w:val="28E0668E"/>
    <w:rsid w:val="28E066E0"/>
    <w:rsid w:val="28E06800"/>
    <w:rsid w:val="28E06817"/>
    <w:rsid w:val="28E0685C"/>
    <w:rsid w:val="28E06935"/>
    <w:rsid w:val="28E069F9"/>
    <w:rsid w:val="28E06A0F"/>
    <w:rsid w:val="28E06C18"/>
    <w:rsid w:val="28E06C4D"/>
    <w:rsid w:val="28E06D72"/>
    <w:rsid w:val="28E06DEA"/>
    <w:rsid w:val="28E06EC2"/>
    <w:rsid w:val="28E06ED6"/>
    <w:rsid w:val="28E06F44"/>
    <w:rsid w:val="28E0710C"/>
    <w:rsid w:val="28E071FB"/>
    <w:rsid w:val="28E0727E"/>
    <w:rsid w:val="28E072B7"/>
    <w:rsid w:val="28E072C9"/>
    <w:rsid w:val="28E07327"/>
    <w:rsid w:val="28E0752E"/>
    <w:rsid w:val="28E07532"/>
    <w:rsid w:val="28E075A6"/>
    <w:rsid w:val="28E075C8"/>
    <w:rsid w:val="28E078A2"/>
    <w:rsid w:val="28E078D6"/>
    <w:rsid w:val="28E07B0D"/>
    <w:rsid w:val="28E07BA1"/>
    <w:rsid w:val="28E07C4E"/>
    <w:rsid w:val="28E07C7A"/>
    <w:rsid w:val="28E07C84"/>
    <w:rsid w:val="28E07D74"/>
    <w:rsid w:val="28E07DCC"/>
    <w:rsid w:val="28E07DE9"/>
    <w:rsid w:val="28E07ED8"/>
    <w:rsid w:val="28E07F11"/>
    <w:rsid w:val="28E07F30"/>
    <w:rsid w:val="28E07FBE"/>
    <w:rsid w:val="28E10005"/>
    <w:rsid w:val="28E100EE"/>
    <w:rsid w:val="28E10180"/>
    <w:rsid w:val="28E10394"/>
    <w:rsid w:val="28E104C2"/>
    <w:rsid w:val="28E10503"/>
    <w:rsid w:val="28E10517"/>
    <w:rsid w:val="28E10610"/>
    <w:rsid w:val="28E10630"/>
    <w:rsid w:val="28E1065F"/>
    <w:rsid w:val="28E10670"/>
    <w:rsid w:val="28E106A7"/>
    <w:rsid w:val="28E10770"/>
    <w:rsid w:val="28E1082E"/>
    <w:rsid w:val="28E1090A"/>
    <w:rsid w:val="28E1093A"/>
    <w:rsid w:val="28E1093D"/>
    <w:rsid w:val="28E109CD"/>
    <w:rsid w:val="28E10A52"/>
    <w:rsid w:val="28E10B19"/>
    <w:rsid w:val="28E10B20"/>
    <w:rsid w:val="28E10B6E"/>
    <w:rsid w:val="28E10BDC"/>
    <w:rsid w:val="28E10C77"/>
    <w:rsid w:val="28E10D01"/>
    <w:rsid w:val="28E10E84"/>
    <w:rsid w:val="28E110F2"/>
    <w:rsid w:val="28E111D3"/>
    <w:rsid w:val="28E11253"/>
    <w:rsid w:val="28E11274"/>
    <w:rsid w:val="28E11295"/>
    <w:rsid w:val="28E112C3"/>
    <w:rsid w:val="28E1138F"/>
    <w:rsid w:val="28E113CD"/>
    <w:rsid w:val="28E11489"/>
    <w:rsid w:val="28E11493"/>
    <w:rsid w:val="28E1155B"/>
    <w:rsid w:val="28E11649"/>
    <w:rsid w:val="28E11970"/>
    <w:rsid w:val="28E119DA"/>
    <w:rsid w:val="28E11A63"/>
    <w:rsid w:val="28E11AE0"/>
    <w:rsid w:val="28E11B2B"/>
    <w:rsid w:val="28E11BD6"/>
    <w:rsid w:val="28E11C86"/>
    <w:rsid w:val="28E11D55"/>
    <w:rsid w:val="28E11DA9"/>
    <w:rsid w:val="28E11E88"/>
    <w:rsid w:val="28E11FC6"/>
    <w:rsid w:val="28E12043"/>
    <w:rsid w:val="28E1204E"/>
    <w:rsid w:val="28E12060"/>
    <w:rsid w:val="28E1231B"/>
    <w:rsid w:val="28E12337"/>
    <w:rsid w:val="28E1233C"/>
    <w:rsid w:val="28E1233E"/>
    <w:rsid w:val="28E1237B"/>
    <w:rsid w:val="28E1248E"/>
    <w:rsid w:val="28E125B0"/>
    <w:rsid w:val="28E1262F"/>
    <w:rsid w:val="28E1264E"/>
    <w:rsid w:val="28E1272B"/>
    <w:rsid w:val="28E1275C"/>
    <w:rsid w:val="28E12815"/>
    <w:rsid w:val="28E12884"/>
    <w:rsid w:val="28E12893"/>
    <w:rsid w:val="28E12920"/>
    <w:rsid w:val="28E1298B"/>
    <w:rsid w:val="28E12A59"/>
    <w:rsid w:val="28E12B53"/>
    <w:rsid w:val="28E12B60"/>
    <w:rsid w:val="28E12C2C"/>
    <w:rsid w:val="28E12D40"/>
    <w:rsid w:val="28E12E4D"/>
    <w:rsid w:val="28E12E9E"/>
    <w:rsid w:val="28E12EBC"/>
    <w:rsid w:val="28E12EE8"/>
    <w:rsid w:val="28E12EF1"/>
    <w:rsid w:val="28E12FF0"/>
    <w:rsid w:val="28E13007"/>
    <w:rsid w:val="28E13021"/>
    <w:rsid w:val="28E1321E"/>
    <w:rsid w:val="28E132A1"/>
    <w:rsid w:val="28E13442"/>
    <w:rsid w:val="28E13472"/>
    <w:rsid w:val="28E13554"/>
    <w:rsid w:val="28E13627"/>
    <w:rsid w:val="28E13703"/>
    <w:rsid w:val="28E137F1"/>
    <w:rsid w:val="28E138D3"/>
    <w:rsid w:val="28E138F4"/>
    <w:rsid w:val="28E13976"/>
    <w:rsid w:val="28E13A00"/>
    <w:rsid w:val="28E13C54"/>
    <w:rsid w:val="28E13C57"/>
    <w:rsid w:val="28E13CA2"/>
    <w:rsid w:val="28E13E42"/>
    <w:rsid w:val="28E13EDF"/>
    <w:rsid w:val="28E13F32"/>
    <w:rsid w:val="28E14006"/>
    <w:rsid w:val="28E1409C"/>
    <w:rsid w:val="28E14169"/>
    <w:rsid w:val="28E1426F"/>
    <w:rsid w:val="28E14391"/>
    <w:rsid w:val="28E1441E"/>
    <w:rsid w:val="28E14575"/>
    <w:rsid w:val="28E1462C"/>
    <w:rsid w:val="28E147BB"/>
    <w:rsid w:val="28E149C6"/>
    <w:rsid w:val="28E14A0C"/>
    <w:rsid w:val="28E14A70"/>
    <w:rsid w:val="28E14AF1"/>
    <w:rsid w:val="28E14B84"/>
    <w:rsid w:val="28E14C2F"/>
    <w:rsid w:val="28E14C5A"/>
    <w:rsid w:val="28E14D26"/>
    <w:rsid w:val="28E14DD6"/>
    <w:rsid w:val="28E14DFA"/>
    <w:rsid w:val="28E14F4D"/>
    <w:rsid w:val="28E14FF3"/>
    <w:rsid w:val="28E14FFB"/>
    <w:rsid w:val="28E15047"/>
    <w:rsid w:val="28E150C5"/>
    <w:rsid w:val="28E1510E"/>
    <w:rsid w:val="28E15323"/>
    <w:rsid w:val="28E155B9"/>
    <w:rsid w:val="28E15602"/>
    <w:rsid w:val="28E1561B"/>
    <w:rsid w:val="28E156EB"/>
    <w:rsid w:val="28E157E0"/>
    <w:rsid w:val="28E159D0"/>
    <w:rsid w:val="28E159F6"/>
    <w:rsid w:val="28E15C1B"/>
    <w:rsid w:val="28E15C33"/>
    <w:rsid w:val="28E15F55"/>
    <w:rsid w:val="28E15FFC"/>
    <w:rsid w:val="28E16054"/>
    <w:rsid w:val="28E16083"/>
    <w:rsid w:val="28E161D9"/>
    <w:rsid w:val="28E16256"/>
    <w:rsid w:val="28E162DA"/>
    <w:rsid w:val="28E163A5"/>
    <w:rsid w:val="28E163E3"/>
    <w:rsid w:val="28E16511"/>
    <w:rsid w:val="28E16525"/>
    <w:rsid w:val="28E16569"/>
    <w:rsid w:val="28E16592"/>
    <w:rsid w:val="28E165BF"/>
    <w:rsid w:val="28E166E0"/>
    <w:rsid w:val="28E1674E"/>
    <w:rsid w:val="28E1674F"/>
    <w:rsid w:val="28E16842"/>
    <w:rsid w:val="28E16912"/>
    <w:rsid w:val="28E16A41"/>
    <w:rsid w:val="28E16D0E"/>
    <w:rsid w:val="28E16DB3"/>
    <w:rsid w:val="28E16E00"/>
    <w:rsid w:val="28E16E01"/>
    <w:rsid w:val="28E170F2"/>
    <w:rsid w:val="28E17196"/>
    <w:rsid w:val="28E172A1"/>
    <w:rsid w:val="28E1731E"/>
    <w:rsid w:val="28E173E2"/>
    <w:rsid w:val="28E17447"/>
    <w:rsid w:val="28E174D9"/>
    <w:rsid w:val="28E17586"/>
    <w:rsid w:val="28E1758D"/>
    <w:rsid w:val="28E17661"/>
    <w:rsid w:val="28E176B6"/>
    <w:rsid w:val="28E176DB"/>
    <w:rsid w:val="28E176F2"/>
    <w:rsid w:val="28E176FF"/>
    <w:rsid w:val="28E17732"/>
    <w:rsid w:val="28E17739"/>
    <w:rsid w:val="28E1779E"/>
    <w:rsid w:val="28E1786E"/>
    <w:rsid w:val="28E17926"/>
    <w:rsid w:val="28E17A9E"/>
    <w:rsid w:val="28E17AA6"/>
    <w:rsid w:val="28E17B42"/>
    <w:rsid w:val="28E17B75"/>
    <w:rsid w:val="28E17BAC"/>
    <w:rsid w:val="28E17C00"/>
    <w:rsid w:val="28E17CB9"/>
    <w:rsid w:val="28E17E22"/>
    <w:rsid w:val="28E17FA3"/>
    <w:rsid w:val="28E17FEC"/>
    <w:rsid w:val="28E20002"/>
    <w:rsid w:val="28E200BE"/>
    <w:rsid w:val="28E200E8"/>
    <w:rsid w:val="28E20100"/>
    <w:rsid w:val="28E20137"/>
    <w:rsid w:val="28E20246"/>
    <w:rsid w:val="28E2049A"/>
    <w:rsid w:val="28E204BB"/>
    <w:rsid w:val="28E20536"/>
    <w:rsid w:val="28E2065D"/>
    <w:rsid w:val="28E2067A"/>
    <w:rsid w:val="28E20696"/>
    <w:rsid w:val="28E20714"/>
    <w:rsid w:val="28E2071D"/>
    <w:rsid w:val="28E2081A"/>
    <w:rsid w:val="28E2089C"/>
    <w:rsid w:val="28E20955"/>
    <w:rsid w:val="28E209C5"/>
    <w:rsid w:val="28E209E5"/>
    <w:rsid w:val="28E20A46"/>
    <w:rsid w:val="28E20A4D"/>
    <w:rsid w:val="28E20B9D"/>
    <w:rsid w:val="28E20D2C"/>
    <w:rsid w:val="28E20D6B"/>
    <w:rsid w:val="28E20DDE"/>
    <w:rsid w:val="28E20DE3"/>
    <w:rsid w:val="28E20DF2"/>
    <w:rsid w:val="28E20EA2"/>
    <w:rsid w:val="28E20F25"/>
    <w:rsid w:val="28E2103B"/>
    <w:rsid w:val="28E2103D"/>
    <w:rsid w:val="28E21163"/>
    <w:rsid w:val="28E21167"/>
    <w:rsid w:val="28E211A5"/>
    <w:rsid w:val="28E211CE"/>
    <w:rsid w:val="28E211FA"/>
    <w:rsid w:val="28E214C6"/>
    <w:rsid w:val="28E21546"/>
    <w:rsid w:val="28E21593"/>
    <w:rsid w:val="28E21639"/>
    <w:rsid w:val="28E21674"/>
    <w:rsid w:val="28E21694"/>
    <w:rsid w:val="28E216B3"/>
    <w:rsid w:val="28E216DE"/>
    <w:rsid w:val="28E21828"/>
    <w:rsid w:val="28E218B6"/>
    <w:rsid w:val="28E21B22"/>
    <w:rsid w:val="28E21B41"/>
    <w:rsid w:val="28E21C1E"/>
    <w:rsid w:val="28E21C60"/>
    <w:rsid w:val="28E21C68"/>
    <w:rsid w:val="28E21D09"/>
    <w:rsid w:val="28E21D6E"/>
    <w:rsid w:val="28E21D8B"/>
    <w:rsid w:val="28E21E05"/>
    <w:rsid w:val="28E21E7A"/>
    <w:rsid w:val="28E21EB5"/>
    <w:rsid w:val="28E21F16"/>
    <w:rsid w:val="28E21F8D"/>
    <w:rsid w:val="28E21FB0"/>
    <w:rsid w:val="28E22147"/>
    <w:rsid w:val="28E22199"/>
    <w:rsid w:val="28E2220C"/>
    <w:rsid w:val="28E22357"/>
    <w:rsid w:val="28E22578"/>
    <w:rsid w:val="28E22582"/>
    <w:rsid w:val="28E225CD"/>
    <w:rsid w:val="28E22696"/>
    <w:rsid w:val="28E22704"/>
    <w:rsid w:val="28E22A63"/>
    <w:rsid w:val="28E22B33"/>
    <w:rsid w:val="28E22B55"/>
    <w:rsid w:val="28E22B63"/>
    <w:rsid w:val="28E22C4F"/>
    <w:rsid w:val="28E22CC0"/>
    <w:rsid w:val="28E22CD2"/>
    <w:rsid w:val="28E22DD6"/>
    <w:rsid w:val="28E22EBE"/>
    <w:rsid w:val="28E23200"/>
    <w:rsid w:val="28E23241"/>
    <w:rsid w:val="28E23243"/>
    <w:rsid w:val="28E2329B"/>
    <w:rsid w:val="28E233CE"/>
    <w:rsid w:val="28E234CD"/>
    <w:rsid w:val="28E234F5"/>
    <w:rsid w:val="28E2351A"/>
    <w:rsid w:val="28E23598"/>
    <w:rsid w:val="28E2385D"/>
    <w:rsid w:val="28E2385F"/>
    <w:rsid w:val="28E239A6"/>
    <w:rsid w:val="28E23A23"/>
    <w:rsid w:val="28E23AC3"/>
    <w:rsid w:val="28E23BEB"/>
    <w:rsid w:val="28E23C28"/>
    <w:rsid w:val="28E23C9F"/>
    <w:rsid w:val="28E23E06"/>
    <w:rsid w:val="28E23EAC"/>
    <w:rsid w:val="28E23F10"/>
    <w:rsid w:val="28E23F5D"/>
    <w:rsid w:val="28E23F6E"/>
    <w:rsid w:val="28E23FBC"/>
    <w:rsid w:val="28E241D7"/>
    <w:rsid w:val="28E241E7"/>
    <w:rsid w:val="28E243E2"/>
    <w:rsid w:val="28E243E3"/>
    <w:rsid w:val="28E24447"/>
    <w:rsid w:val="28E244E8"/>
    <w:rsid w:val="28E24588"/>
    <w:rsid w:val="28E245C3"/>
    <w:rsid w:val="28E2468B"/>
    <w:rsid w:val="28E24741"/>
    <w:rsid w:val="28E248D9"/>
    <w:rsid w:val="28E248EA"/>
    <w:rsid w:val="28E248F3"/>
    <w:rsid w:val="28E24944"/>
    <w:rsid w:val="28E24966"/>
    <w:rsid w:val="28E2499B"/>
    <w:rsid w:val="28E24A0B"/>
    <w:rsid w:val="28E24A6A"/>
    <w:rsid w:val="28E24BFF"/>
    <w:rsid w:val="28E24CE3"/>
    <w:rsid w:val="28E24E40"/>
    <w:rsid w:val="28E24E68"/>
    <w:rsid w:val="28E24ED5"/>
    <w:rsid w:val="28E24F83"/>
    <w:rsid w:val="28E25031"/>
    <w:rsid w:val="28E251AF"/>
    <w:rsid w:val="28E251D0"/>
    <w:rsid w:val="28E2526D"/>
    <w:rsid w:val="28E2532E"/>
    <w:rsid w:val="28E2538E"/>
    <w:rsid w:val="28E254B2"/>
    <w:rsid w:val="28E254D0"/>
    <w:rsid w:val="28E254DE"/>
    <w:rsid w:val="28E25694"/>
    <w:rsid w:val="28E256DB"/>
    <w:rsid w:val="28E25703"/>
    <w:rsid w:val="28E2577D"/>
    <w:rsid w:val="28E25812"/>
    <w:rsid w:val="28E2589B"/>
    <w:rsid w:val="28E259BB"/>
    <w:rsid w:val="28E25A0A"/>
    <w:rsid w:val="28E25A52"/>
    <w:rsid w:val="28E25AEF"/>
    <w:rsid w:val="28E25C10"/>
    <w:rsid w:val="28E25C74"/>
    <w:rsid w:val="28E25C78"/>
    <w:rsid w:val="28E25CF6"/>
    <w:rsid w:val="28E25CFA"/>
    <w:rsid w:val="28E25D5B"/>
    <w:rsid w:val="28E25D66"/>
    <w:rsid w:val="28E25E76"/>
    <w:rsid w:val="28E25F2D"/>
    <w:rsid w:val="28E25F64"/>
    <w:rsid w:val="28E2603A"/>
    <w:rsid w:val="28E2618A"/>
    <w:rsid w:val="28E261A0"/>
    <w:rsid w:val="28E2624C"/>
    <w:rsid w:val="28E262DC"/>
    <w:rsid w:val="28E2634C"/>
    <w:rsid w:val="28E26485"/>
    <w:rsid w:val="28E264BA"/>
    <w:rsid w:val="28E265D3"/>
    <w:rsid w:val="28E266D5"/>
    <w:rsid w:val="28E266F6"/>
    <w:rsid w:val="28E2674C"/>
    <w:rsid w:val="28E267AA"/>
    <w:rsid w:val="28E26836"/>
    <w:rsid w:val="28E26878"/>
    <w:rsid w:val="28E268B2"/>
    <w:rsid w:val="28E268BB"/>
    <w:rsid w:val="28E268D1"/>
    <w:rsid w:val="28E268DF"/>
    <w:rsid w:val="28E26A0F"/>
    <w:rsid w:val="28E26A2A"/>
    <w:rsid w:val="28E26A66"/>
    <w:rsid w:val="28E26B02"/>
    <w:rsid w:val="28E26B0A"/>
    <w:rsid w:val="28E26B21"/>
    <w:rsid w:val="28E26B31"/>
    <w:rsid w:val="28E26BB3"/>
    <w:rsid w:val="28E26DC1"/>
    <w:rsid w:val="28E26DF6"/>
    <w:rsid w:val="28E26F29"/>
    <w:rsid w:val="28E27166"/>
    <w:rsid w:val="28E27251"/>
    <w:rsid w:val="28E272DB"/>
    <w:rsid w:val="28E273BE"/>
    <w:rsid w:val="28E273D5"/>
    <w:rsid w:val="28E273D9"/>
    <w:rsid w:val="28E2752C"/>
    <w:rsid w:val="28E27600"/>
    <w:rsid w:val="28E2772C"/>
    <w:rsid w:val="28E27898"/>
    <w:rsid w:val="28E278FF"/>
    <w:rsid w:val="28E279CE"/>
    <w:rsid w:val="28E27AB2"/>
    <w:rsid w:val="28E27AE5"/>
    <w:rsid w:val="28E27B5B"/>
    <w:rsid w:val="28E27C6D"/>
    <w:rsid w:val="28E27CC9"/>
    <w:rsid w:val="28E27CDB"/>
    <w:rsid w:val="28E27CE0"/>
    <w:rsid w:val="28E27D43"/>
    <w:rsid w:val="28E27E0B"/>
    <w:rsid w:val="28E27F13"/>
    <w:rsid w:val="28E27F28"/>
    <w:rsid w:val="28E27FFD"/>
    <w:rsid w:val="28E30032"/>
    <w:rsid w:val="28E301C2"/>
    <w:rsid w:val="28E30210"/>
    <w:rsid w:val="28E302A0"/>
    <w:rsid w:val="28E30392"/>
    <w:rsid w:val="28E3044E"/>
    <w:rsid w:val="28E3047D"/>
    <w:rsid w:val="28E3049F"/>
    <w:rsid w:val="28E304B3"/>
    <w:rsid w:val="28E304F0"/>
    <w:rsid w:val="28E30557"/>
    <w:rsid w:val="28E30608"/>
    <w:rsid w:val="28E3079D"/>
    <w:rsid w:val="28E3084E"/>
    <w:rsid w:val="28E30883"/>
    <w:rsid w:val="28E308C1"/>
    <w:rsid w:val="28E3098C"/>
    <w:rsid w:val="28E309A7"/>
    <w:rsid w:val="28E30A6E"/>
    <w:rsid w:val="28E30AE1"/>
    <w:rsid w:val="28E30AF4"/>
    <w:rsid w:val="28E30B06"/>
    <w:rsid w:val="28E30B3F"/>
    <w:rsid w:val="28E30B78"/>
    <w:rsid w:val="28E30BCC"/>
    <w:rsid w:val="28E30C63"/>
    <w:rsid w:val="28E30C92"/>
    <w:rsid w:val="28E30CC6"/>
    <w:rsid w:val="28E30E30"/>
    <w:rsid w:val="28E30E7A"/>
    <w:rsid w:val="28E30F3B"/>
    <w:rsid w:val="28E30F7F"/>
    <w:rsid w:val="28E3107E"/>
    <w:rsid w:val="28E31124"/>
    <w:rsid w:val="28E31191"/>
    <w:rsid w:val="28E311C1"/>
    <w:rsid w:val="28E31240"/>
    <w:rsid w:val="28E312A8"/>
    <w:rsid w:val="28E3137D"/>
    <w:rsid w:val="28E313D7"/>
    <w:rsid w:val="28E3140C"/>
    <w:rsid w:val="28E314A9"/>
    <w:rsid w:val="28E314E7"/>
    <w:rsid w:val="28E314F6"/>
    <w:rsid w:val="28E315A2"/>
    <w:rsid w:val="28E315B0"/>
    <w:rsid w:val="28E315BD"/>
    <w:rsid w:val="28E316F0"/>
    <w:rsid w:val="28E317D6"/>
    <w:rsid w:val="28E31925"/>
    <w:rsid w:val="28E31B15"/>
    <w:rsid w:val="28E31B2E"/>
    <w:rsid w:val="28E31B95"/>
    <w:rsid w:val="28E31BE2"/>
    <w:rsid w:val="28E31BE8"/>
    <w:rsid w:val="28E31DED"/>
    <w:rsid w:val="28E31E38"/>
    <w:rsid w:val="28E31EC7"/>
    <w:rsid w:val="28E31F8B"/>
    <w:rsid w:val="28E31FCD"/>
    <w:rsid w:val="28E32002"/>
    <w:rsid w:val="28E32094"/>
    <w:rsid w:val="28E32238"/>
    <w:rsid w:val="28E32286"/>
    <w:rsid w:val="28E32289"/>
    <w:rsid w:val="28E322F7"/>
    <w:rsid w:val="28E32308"/>
    <w:rsid w:val="28E32357"/>
    <w:rsid w:val="28E323CC"/>
    <w:rsid w:val="28E32485"/>
    <w:rsid w:val="28E325C4"/>
    <w:rsid w:val="28E325E2"/>
    <w:rsid w:val="28E3260C"/>
    <w:rsid w:val="28E326FC"/>
    <w:rsid w:val="28E3280B"/>
    <w:rsid w:val="28E32836"/>
    <w:rsid w:val="28E32869"/>
    <w:rsid w:val="28E32879"/>
    <w:rsid w:val="28E32913"/>
    <w:rsid w:val="28E329CA"/>
    <w:rsid w:val="28E32A3D"/>
    <w:rsid w:val="28E32A6D"/>
    <w:rsid w:val="28E32AF1"/>
    <w:rsid w:val="28E32BB5"/>
    <w:rsid w:val="28E32C04"/>
    <w:rsid w:val="28E32D43"/>
    <w:rsid w:val="28E32D72"/>
    <w:rsid w:val="28E32EEF"/>
    <w:rsid w:val="28E32F14"/>
    <w:rsid w:val="28E32F37"/>
    <w:rsid w:val="28E32F3D"/>
    <w:rsid w:val="28E32F7B"/>
    <w:rsid w:val="28E32FED"/>
    <w:rsid w:val="28E3308E"/>
    <w:rsid w:val="28E33129"/>
    <w:rsid w:val="28E331DF"/>
    <w:rsid w:val="28E3326D"/>
    <w:rsid w:val="28E332C9"/>
    <w:rsid w:val="28E33332"/>
    <w:rsid w:val="28E33365"/>
    <w:rsid w:val="28E3339E"/>
    <w:rsid w:val="28E333D1"/>
    <w:rsid w:val="28E3343F"/>
    <w:rsid w:val="28E334CF"/>
    <w:rsid w:val="28E334D7"/>
    <w:rsid w:val="28E335DD"/>
    <w:rsid w:val="28E3362D"/>
    <w:rsid w:val="28E337B0"/>
    <w:rsid w:val="28E337F4"/>
    <w:rsid w:val="28E3380C"/>
    <w:rsid w:val="28E338A0"/>
    <w:rsid w:val="28E33993"/>
    <w:rsid w:val="28E339E5"/>
    <w:rsid w:val="28E33A7A"/>
    <w:rsid w:val="28E33AA1"/>
    <w:rsid w:val="28E33AC2"/>
    <w:rsid w:val="28E33BB7"/>
    <w:rsid w:val="28E33C80"/>
    <w:rsid w:val="28E33CAF"/>
    <w:rsid w:val="28E33CE4"/>
    <w:rsid w:val="28E33D30"/>
    <w:rsid w:val="28E33E84"/>
    <w:rsid w:val="28E33F22"/>
    <w:rsid w:val="28E3409A"/>
    <w:rsid w:val="28E3417E"/>
    <w:rsid w:val="28E3418E"/>
    <w:rsid w:val="28E34232"/>
    <w:rsid w:val="28E3443C"/>
    <w:rsid w:val="28E34472"/>
    <w:rsid w:val="28E34623"/>
    <w:rsid w:val="28E34654"/>
    <w:rsid w:val="28E346FF"/>
    <w:rsid w:val="28E347C1"/>
    <w:rsid w:val="28E348C5"/>
    <w:rsid w:val="28E348D8"/>
    <w:rsid w:val="28E349C4"/>
    <w:rsid w:val="28E34AA7"/>
    <w:rsid w:val="28E34C0D"/>
    <w:rsid w:val="28E34C89"/>
    <w:rsid w:val="28E34DC2"/>
    <w:rsid w:val="28E34DF2"/>
    <w:rsid w:val="28E34EC0"/>
    <w:rsid w:val="28E34F00"/>
    <w:rsid w:val="28E34FCA"/>
    <w:rsid w:val="28E34FD6"/>
    <w:rsid w:val="28E3500A"/>
    <w:rsid w:val="28E351FF"/>
    <w:rsid w:val="28E35207"/>
    <w:rsid w:val="28E35225"/>
    <w:rsid w:val="28E352A8"/>
    <w:rsid w:val="28E35347"/>
    <w:rsid w:val="28E35376"/>
    <w:rsid w:val="28E35392"/>
    <w:rsid w:val="28E35394"/>
    <w:rsid w:val="28E353B8"/>
    <w:rsid w:val="28E353CF"/>
    <w:rsid w:val="28E3564A"/>
    <w:rsid w:val="28E356AB"/>
    <w:rsid w:val="28E356B6"/>
    <w:rsid w:val="28E35706"/>
    <w:rsid w:val="28E35792"/>
    <w:rsid w:val="28E35902"/>
    <w:rsid w:val="28E35957"/>
    <w:rsid w:val="28E35B76"/>
    <w:rsid w:val="28E35BA2"/>
    <w:rsid w:val="28E35C0B"/>
    <w:rsid w:val="28E35C88"/>
    <w:rsid w:val="28E35D7C"/>
    <w:rsid w:val="28E35E1E"/>
    <w:rsid w:val="28E35EDE"/>
    <w:rsid w:val="28E35EFB"/>
    <w:rsid w:val="28E35F92"/>
    <w:rsid w:val="28E35F96"/>
    <w:rsid w:val="28E36077"/>
    <w:rsid w:val="28E362BE"/>
    <w:rsid w:val="28E36334"/>
    <w:rsid w:val="28E36390"/>
    <w:rsid w:val="28E363F8"/>
    <w:rsid w:val="28E3646F"/>
    <w:rsid w:val="28E365A6"/>
    <w:rsid w:val="28E365F2"/>
    <w:rsid w:val="28E36610"/>
    <w:rsid w:val="28E36695"/>
    <w:rsid w:val="28E36785"/>
    <w:rsid w:val="28E367A6"/>
    <w:rsid w:val="28E36831"/>
    <w:rsid w:val="28E36891"/>
    <w:rsid w:val="28E369F4"/>
    <w:rsid w:val="28E36A31"/>
    <w:rsid w:val="28E36ADC"/>
    <w:rsid w:val="28E36B78"/>
    <w:rsid w:val="28E36C0A"/>
    <w:rsid w:val="28E36C1F"/>
    <w:rsid w:val="28E36F4F"/>
    <w:rsid w:val="28E36F73"/>
    <w:rsid w:val="28E36FEF"/>
    <w:rsid w:val="28E370FD"/>
    <w:rsid w:val="28E37104"/>
    <w:rsid w:val="28E3725B"/>
    <w:rsid w:val="28E372E5"/>
    <w:rsid w:val="28E37307"/>
    <w:rsid w:val="28E3734F"/>
    <w:rsid w:val="28E3744A"/>
    <w:rsid w:val="28E37627"/>
    <w:rsid w:val="28E3767A"/>
    <w:rsid w:val="28E3767E"/>
    <w:rsid w:val="28E376D1"/>
    <w:rsid w:val="28E3770E"/>
    <w:rsid w:val="28E37771"/>
    <w:rsid w:val="28E377A3"/>
    <w:rsid w:val="28E377A6"/>
    <w:rsid w:val="28E377D9"/>
    <w:rsid w:val="28E37813"/>
    <w:rsid w:val="28E379DF"/>
    <w:rsid w:val="28E37C32"/>
    <w:rsid w:val="28E37C89"/>
    <w:rsid w:val="28E37D48"/>
    <w:rsid w:val="28E37E64"/>
    <w:rsid w:val="28E37E77"/>
    <w:rsid w:val="28E37FD7"/>
    <w:rsid w:val="28E40095"/>
    <w:rsid w:val="28E40168"/>
    <w:rsid w:val="28E401CB"/>
    <w:rsid w:val="28E401EA"/>
    <w:rsid w:val="28E40286"/>
    <w:rsid w:val="28E40289"/>
    <w:rsid w:val="28E40313"/>
    <w:rsid w:val="28E403A0"/>
    <w:rsid w:val="28E403DB"/>
    <w:rsid w:val="28E405C4"/>
    <w:rsid w:val="28E40674"/>
    <w:rsid w:val="28E40698"/>
    <w:rsid w:val="28E4069E"/>
    <w:rsid w:val="28E40709"/>
    <w:rsid w:val="28E40744"/>
    <w:rsid w:val="28E40912"/>
    <w:rsid w:val="28E40AAA"/>
    <w:rsid w:val="28E40ABF"/>
    <w:rsid w:val="28E40B93"/>
    <w:rsid w:val="28E40C62"/>
    <w:rsid w:val="28E40CC3"/>
    <w:rsid w:val="28E40CF2"/>
    <w:rsid w:val="28E40D86"/>
    <w:rsid w:val="28E40E76"/>
    <w:rsid w:val="28E40E81"/>
    <w:rsid w:val="28E40EA3"/>
    <w:rsid w:val="28E40F61"/>
    <w:rsid w:val="28E41067"/>
    <w:rsid w:val="28E410BE"/>
    <w:rsid w:val="28E410C1"/>
    <w:rsid w:val="28E412A6"/>
    <w:rsid w:val="28E413B7"/>
    <w:rsid w:val="28E413B9"/>
    <w:rsid w:val="28E4141A"/>
    <w:rsid w:val="28E415B4"/>
    <w:rsid w:val="28E415C9"/>
    <w:rsid w:val="28E417A1"/>
    <w:rsid w:val="28E41832"/>
    <w:rsid w:val="28E41850"/>
    <w:rsid w:val="28E41885"/>
    <w:rsid w:val="28E418BC"/>
    <w:rsid w:val="28E418EF"/>
    <w:rsid w:val="28E419FC"/>
    <w:rsid w:val="28E41A86"/>
    <w:rsid w:val="28E41BDF"/>
    <w:rsid w:val="28E41C62"/>
    <w:rsid w:val="28E41D84"/>
    <w:rsid w:val="28E41DF2"/>
    <w:rsid w:val="28E41E30"/>
    <w:rsid w:val="28E41EE4"/>
    <w:rsid w:val="28E41F1B"/>
    <w:rsid w:val="28E41F55"/>
    <w:rsid w:val="28E41F61"/>
    <w:rsid w:val="28E41FCD"/>
    <w:rsid w:val="28E42031"/>
    <w:rsid w:val="28E420C2"/>
    <w:rsid w:val="28E420FE"/>
    <w:rsid w:val="28E42124"/>
    <w:rsid w:val="28E4225D"/>
    <w:rsid w:val="28E4228B"/>
    <w:rsid w:val="28E422EC"/>
    <w:rsid w:val="28E42308"/>
    <w:rsid w:val="28E423FA"/>
    <w:rsid w:val="28E42476"/>
    <w:rsid w:val="28E4253D"/>
    <w:rsid w:val="28E42591"/>
    <w:rsid w:val="28E425D5"/>
    <w:rsid w:val="28E4262B"/>
    <w:rsid w:val="28E42665"/>
    <w:rsid w:val="28E426CB"/>
    <w:rsid w:val="28E42737"/>
    <w:rsid w:val="28E42762"/>
    <w:rsid w:val="28E42779"/>
    <w:rsid w:val="28E428EC"/>
    <w:rsid w:val="28E42AD3"/>
    <w:rsid w:val="28E42BFD"/>
    <w:rsid w:val="28E42D28"/>
    <w:rsid w:val="28E42D41"/>
    <w:rsid w:val="28E42D67"/>
    <w:rsid w:val="28E42DC6"/>
    <w:rsid w:val="28E42FE4"/>
    <w:rsid w:val="28E42FF9"/>
    <w:rsid w:val="28E4308C"/>
    <w:rsid w:val="28E430A7"/>
    <w:rsid w:val="28E4317C"/>
    <w:rsid w:val="28E4318E"/>
    <w:rsid w:val="28E431CF"/>
    <w:rsid w:val="28E43249"/>
    <w:rsid w:val="28E43251"/>
    <w:rsid w:val="28E43276"/>
    <w:rsid w:val="28E43306"/>
    <w:rsid w:val="28E4333C"/>
    <w:rsid w:val="28E4336C"/>
    <w:rsid w:val="28E43455"/>
    <w:rsid w:val="28E43460"/>
    <w:rsid w:val="28E435CB"/>
    <w:rsid w:val="28E43626"/>
    <w:rsid w:val="28E43682"/>
    <w:rsid w:val="28E437C1"/>
    <w:rsid w:val="28E439F8"/>
    <w:rsid w:val="28E43BBA"/>
    <w:rsid w:val="28E43BF9"/>
    <w:rsid w:val="28E43BFC"/>
    <w:rsid w:val="28E43CCD"/>
    <w:rsid w:val="28E43D50"/>
    <w:rsid w:val="28E43D92"/>
    <w:rsid w:val="28E43E26"/>
    <w:rsid w:val="28E43E3A"/>
    <w:rsid w:val="28E43EB3"/>
    <w:rsid w:val="28E4404B"/>
    <w:rsid w:val="28E440D5"/>
    <w:rsid w:val="28E440FF"/>
    <w:rsid w:val="28E4418A"/>
    <w:rsid w:val="28E4418F"/>
    <w:rsid w:val="28E441B5"/>
    <w:rsid w:val="28E441ED"/>
    <w:rsid w:val="28E44299"/>
    <w:rsid w:val="28E44372"/>
    <w:rsid w:val="28E44492"/>
    <w:rsid w:val="28E44556"/>
    <w:rsid w:val="28E4455D"/>
    <w:rsid w:val="28E4461D"/>
    <w:rsid w:val="28E446E5"/>
    <w:rsid w:val="28E4476B"/>
    <w:rsid w:val="28E447C6"/>
    <w:rsid w:val="28E447EE"/>
    <w:rsid w:val="28E44896"/>
    <w:rsid w:val="28E448A1"/>
    <w:rsid w:val="28E448DD"/>
    <w:rsid w:val="28E4496F"/>
    <w:rsid w:val="28E44AE3"/>
    <w:rsid w:val="28E44BEA"/>
    <w:rsid w:val="28E44DB4"/>
    <w:rsid w:val="28E44E5B"/>
    <w:rsid w:val="28E44E77"/>
    <w:rsid w:val="28E44EA9"/>
    <w:rsid w:val="28E44EE6"/>
    <w:rsid w:val="28E44F64"/>
    <w:rsid w:val="28E44F6F"/>
    <w:rsid w:val="28E44FFA"/>
    <w:rsid w:val="28E4500C"/>
    <w:rsid w:val="28E452C1"/>
    <w:rsid w:val="28E45319"/>
    <w:rsid w:val="28E4538B"/>
    <w:rsid w:val="28E4549D"/>
    <w:rsid w:val="28E454D7"/>
    <w:rsid w:val="28E4554F"/>
    <w:rsid w:val="28E45598"/>
    <w:rsid w:val="28E4563D"/>
    <w:rsid w:val="28E457E5"/>
    <w:rsid w:val="28E458E5"/>
    <w:rsid w:val="28E45918"/>
    <w:rsid w:val="28E45A0C"/>
    <w:rsid w:val="28E45A0E"/>
    <w:rsid w:val="28E45BE8"/>
    <w:rsid w:val="28E45C2A"/>
    <w:rsid w:val="28E45D0E"/>
    <w:rsid w:val="28E45D70"/>
    <w:rsid w:val="28E45D76"/>
    <w:rsid w:val="28E45DA0"/>
    <w:rsid w:val="28E45E72"/>
    <w:rsid w:val="28E45EDF"/>
    <w:rsid w:val="28E45EE2"/>
    <w:rsid w:val="28E45F20"/>
    <w:rsid w:val="28E45F97"/>
    <w:rsid w:val="28E45FEE"/>
    <w:rsid w:val="28E46026"/>
    <w:rsid w:val="28E4605D"/>
    <w:rsid w:val="28E460AE"/>
    <w:rsid w:val="28E461DD"/>
    <w:rsid w:val="28E461E3"/>
    <w:rsid w:val="28E462D4"/>
    <w:rsid w:val="28E462F7"/>
    <w:rsid w:val="28E46361"/>
    <w:rsid w:val="28E4638E"/>
    <w:rsid w:val="28E463E7"/>
    <w:rsid w:val="28E46560"/>
    <w:rsid w:val="28E4657C"/>
    <w:rsid w:val="28E465EA"/>
    <w:rsid w:val="28E46644"/>
    <w:rsid w:val="28E46714"/>
    <w:rsid w:val="28E46792"/>
    <w:rsid w:val="28E46815"/>
    <w:rsid w:val="28E4685C"/>
    <w:rsid w:val="28E469D6"/>
    <w:rsid w:val="28E469F5"/>
    <w:rsid w:val="28E46B1C"/>
    <w:rsid w:val="28E46B48"/>
    <w:rsid w:val="28E46BB7"/>
    <w:rsid w:val="28E46C01"/>
    <w:rsid w:val="28E46C1E"/>
    <w:rsid w:val="28E46C41"/>
    <w:rsid w:val="28E46CE7"/>
    <w:rsid w:val="28E46DC2"/>
    <w:rsid w:val="28E46E69"/>
    <w:rsid w:val="28E46EA7"/>
    <w:rsid w:val="28E46F0A"/>
    <w:rsid w:val="28E46F19"/>
    <w:rsid w:val="28E46F42"/>
    <w:rsid w:val="28E46F53"/>
    <w:rsid w:val="28E46FFC"/>
    <w:rsid w:val="28E470C9"/>
    <w:rsid w:val="28E470EC"/>
    <w:rsid w:val="28E47131"/>
    <w:rsid w:val="28E47163"/>
    <w:rsid w:val="28E4723C"/>
    <w:rsid w:val="28E472D7"/>
    <w:rsid w:val="28E47349"/>
    <w:rsid w:val="28E4735F"/>
    <w:rsid w:val="28E4743A"/>
    <w:rsid w:val="28E47461"/>
    <w:rsid w:val="28E474AC"/>
    <w:rsid w:val="28E4766E"/>
    <w:rsid w:val="28E4768C"/>
    <w:rsid w:val="28E47721"/>
    <w:rsid w:val="28E4778E"/>
    <w:rsid w:val="28E477CE"/>
    <w:rsid w:val="28E47863"/>
    <w:rsid w:val="28E47964"/>
    <w:rsid w:val="28E47AB5"/>
    <w:rsid w:val="28E47B05"/>
    <w:rsid w:val="28E47B66"/>
    <w:rsid w:val="28E47C46"/>
    <w:rsid w:val="28E47CEE"/>
    <w:rsid w:val="28E47D2D"/>
    <w:rsid w:val="28E47EC0"/>
    <w:rsid w:val="28E47F16"/>
    <w:rsid w:val="28E50023"/>
    <w:rsid w:val="28E500A1"/>
    <w:rsid w:val="28E5020B"/>
    <w:rsid w:val="28E50249"/>
    <w:rsid w:val="28E50285"/>
    <w:rsid w:val="28E503D5"/>
    <w:rsid w:val="28E50511"/>
    <w:rsid w:val="28E50563"/>
    <w:rsid w:val="28E505A9"/>
    <w:rsid w:val="28E5070A"/>
    <w:rsid w:val="28E507F6"/>
    <w:rsid w:val="28E50881"/>
    <w:rsid w:val="28E50936"/>
    <w:rsid w:val="28E5095E"/>
    <w:rsid w:val="28E50AE9"/>
    <w:rsid w:val="28E50B00"/>
    <w:rsid w:val="28E50BFD"/>
    <w:rsid w:val="28E50C64"/>
    <w:rsid w:val="28E50CDE"/>
    <w:rsid w:val="28E50D15"/>
    <w:rsid w:val="28E50EB3"/>
    <w:rsid w:val="28E50EFA"/>
    <w:rsid w:val="28E50FC2"/>
    <w:rsid w:val="28E510C7"/>
    <w:rsid w:val="28E511A2"/>
    <w:rsid w:val="28E513CA"/>
    <w:rsid w:val="28E51539"/>
    <w:rsid w:val="28E51713"/>
    <w:rsid w:val="28E51895"/>
    <w:rsid w:val="28E51923"/>
    <w:rsid w:val="28E51951"/>
    <w:rsid w:val="28E5197C"/>
    <w:rsid w:val="28E51991"/>
    <w:rsid w:val="28E51BC6"/>
    <w:rsid w:val="28E51C17"/>
    <w:rsid w:val="28E51C47"/>
    <w:rsid w:val="28E51D0A"/>
    <w:rsid w:val="28E51E8F"/>
    <w:rsid w:val="28E51E9C"/>
    <w:rsid w:val="28E520D9"/>
    <w:rsid w:val="28E52203"/>
    <w:rsid w:val="28E522F9"/>
    <w:rsid w:val="28E52349"/>
    <w:rsid w:val="28E52389"/>
    <w:rsid w:val="28E52418"/>
    <w:rsid w:val="28E5243D"/>
    <w:rsid w:val="28E5244C"/>
    <w:rsid w:val="28E524F9"/>
    <w:rsid w:val="28E52620"/>
    <w:rsid w:val="28E526A1"/>
    <w:rsid w:val="28E52901"/>
    <w:rsid w:val="28E529D2"/>
    <w:rsid w:val="28E52AAC"/>
    <w:rsid w:val="28E52B0F"/>
    <w:rsid w:val="28E52D04"/>
    <w:rsid w:val="28E52E15"/>
    <w:rsid w:val="28E52E5E"/>
    <w:rsid w:val="28E52FDC"/>
    <w:rsid w:val="28E53064"/>
    <w:rsid w:val="28E5317A"/>
    <w:rsid w:val="28E5321D"/>
    <w:rsid w:val="28E5329C"/>
    <w:rsid w:val="28E532A3"/>
    <w:rsid w:val="28E5335C"/>
    <w:rsid w:val="28E5336B"/>
    <w:rsid w:val="28E533FD"/>
    <w:rsid w:val="28E5346C"/>
    <w:rsid w:val="28E53471"/>
    <w:rsid w:val="28E53516"/>
    <w:rsid w:val="28E536B9"/>
    <w:rsid w:val="28E53716"/>
    <w:rsid w:val="28E5379C"/>
    <w:rsid w:val="28E53828"/>
    <w:rsid w:val="28E53837"/>
    <w:rsid w:val="28E5389E"/>
    <w:rsid w:val="28E5396F"/>
    <w:rsid w:val="28E53A1A"/>
    <w:rsid w:val="28E53AE9"/>
    <w:rsid w:val="28E53AEC"/>
    <w:rsid w:val="28E53B66"/>
    <w:rsid w:val="28E53B72"/>
    <w:rsid w:val="28E53C52"/>
    <w:rsid w:val="28E53CB7"/>
    <w:rsid w:val="28E53DDD"/>
    <w:rsid w:val="28E53E75"/>
    <w:rsid w:val="28E53EEB"/>
    <w:rsid w:val="28E53F65"/>
    <w:rsid w:val="28E53F6C"/>
    <w:rsid w:val="28E54037"/>
    <w:rsid w:val="28E540AB"/>
    <w:rsid w:val="28E542AE"/>
    <w:rsid w:val="28E542B5"/>
    <w:rsid w:val="28E542C6"/>
    <w:rsid w:val="28E54315"/>
    <w:rsid w:val="28E543ED"/>
    <w:rsid w:val="28E544E4"/>
    <w:rsid w:val="28E54582"/>
    <w:rsid w:val="28E545A9"/>
    <w:rsid w:val="28E545DC"/>
    <w:rsid w:val="28E54822"/>
    <w:rsid w:val="28E5486F"/>
    <w:rsid w:val="28E5488F"/>
    <w:rsid w:val="28E548BB"/>
    <w:rsid w:val="28E54999"/>
    <w:rsid w:val="28E549DC"/>
    <w:rsid w:val="28E549F0"/>
    <w:rsid w:val="28E54B34"/>
    <w:rsid w:val="28E54B88"/>
    <w:rsid w:val="28E54C24"/>
    <w:rsid w:val="28E54EA2"/>
    <w:rsid w:val="28E54EFC"/>
    <w:rsid w:val="28E54F07"/>
    <w:rsid w:val="28E54FC0"/>
    <w:rsid w:val="28E54FCD"/>
    <w:rsid w:val="28E550C4"/>
    <w:rsid w:val="28E55221"/>
    <w:rsid w:val="28E553CD"/>
    <w:rsid w:val="28E55413"/>
    <w:rsid w:val="28E5551E"/>
    <w:rsid w:val="28E55614"/>
    <w:rsid w:val="28E5563F"/>
    <w:rsid w:val="28E556AA"/>
    <w:rsid w:val="28E5577D"/>
    <w:rsid w:val="28E558AC"/>
    <w:rsid w:val="28E559C7"/>
    <w:rsid w:val="28E55A18"/>
    <w:rsid w:val="28E55A36"/>
    <w:rsid w:val="28E55B97"/>
    <w:rsid w:val="28E55BA6"/>
    <w:rsid w:val="28E55D1B"/>
    <w:rsid w:val="28E55E45"/>
    <w:rsid w:val="28E55EBC"/>
    <w:rsid w:val="28E55EDB"/>
    <w:rsid w:val="28E55EE0"/>
    <w:rsid w:val="28E55FF6"/>
    <w:rsid w:val="28E56031"/>
    <w:rsid w:val="28E56109"/>
    <w:rsid w:val="28E561CF"/>
    <w:rsid w:val="28E56417"/>
    <w:rsid w:val="28E5645F"/>
    <w:rsid w:val="28E564F0"/>
    <w:rsid w:val="28E565B9"/>
    <w:rsid w:val="28E566BD"/>
    <w:rsid w:val="28E566C9"/>
    <w:rsid w:val="28E5681A"/>
    <w:rsid w:val="28E56827"/>
    <w:rsid w:val="28E5687B"/>
    <w:rsid w:val="28E56935"/>
    <w:rsid w:val="28E56970"/>
    <w:rsid w:val="28E56A3F"/>
    <w:rsid w:val="28E56AA0"/>
    <w:rsid w:val="28E56B4D"/>
    <w:rsid w:val="28E56C01"/>
    <w:rsid w:val="28E56C64"/>
    <w:rsid w:val="28E56C85"/>
    <w:rsid w:val="28E56D75"/>
    <w:rsid w:val="28E56D85"/>
    <w:rsid w:val="28E56E06"/>
    <w:rsid w:val="28E56F91"/>
    <w:rsid w:val="28E56FD5"/>
    <w:rsid w:val="28E57032"/>
    <w:rsid w:val="28E57115"/>
    <w:rsid w:val="28E57122"/>
    <w:rsid w:val="28E571AC"/>
    <w:rsid w:val="28E571DD"/>
    <w:rsid w:val="28E57225"/>
    <w:rsid w:val="28E572B5"/>
    <w:rsid w:val="28E57302"/>
    <w:rsid w:val="28E57509"/>
    <w:rsid w:val="28E57514"/>
    <w:rsid w:val="28E57535"/>
    <w:rsid w:val="28E5755B"/>
    <w:rsid w:val="28E57581"/>
    <w:rsid w:val="28E575A4"/>
    <w:rsid w:val="28E57600"/>
    <w:rsid w:val="28E576E4"/>
    <w:rsid w:val="28E57724"/>
    <w:rsid w:val="28E57815"/>
    <w:rsid w:val="28E578E9"/>
    <w:rsid w:val="28E5798C"/>
    <w:rsid w:val="28E579B5"/>
    <w:rsid w:val="28E57A61"/>
    <w:rsid w:val="28E57B17"/>
    <w:rsid w:val="28E57B45"/>
    <w:rsid w:val="28E57D6F"/>
    <w:rsid w:val="28E57E5D"/>
    <w:rsid w:val="28E6004E"/>
    <w:rsid w:val="28E600A3"/>
    <w:rsid w:val="28E600E2"/>
    <w:rsid w:val="28E60322"/>
    <w:rsid w:val="28E6035A"/>
    <w:rsid w:val="28E603F7"/>
    <w:rsid w:val="28E604A7"/>
    <w:rsid w:val="28E604C6"/>
    <w:rsid w:val="28E60575"/>
    <w:rsid w:val="28E605C7"/>
    <w:rsid w:val="28E605D7"/>
    <w:rsid w:val="28E6091A"/>
    <w:rsid w:val="28E60B9A"/>
    <w:rsid w:val="28E60BE3"/>
    <w:rsid w:val="28E60BED"/>
    <w:rsid w:val="28E60C0C"/>
    <w:rsid w:val="28E60DA0"/>
    <w:rsid w:val="28E60E55"/>
    <w:rsid w:val="28E60F19"/>
    <w:rsid w:val="28E60F5C"/>
    <w:rsid w:val="28E610E1"/>
    <w:rsid w:val="28E6110E"/>
    <w:rsid w:val="28E611F5"/>
    <w:rsid w:val="28E61237"/>
    <w:rsid w:val="28E61258"/>
    <w:rsid w:val="28E6125C"/>
    <w:rsid w:val="28E613A1"/>
    <w:rsid w:val="28E61465"/>
    <w:rsid w:val="28E614F0"/>
    <w:rsid w:val="28E6154D"/>
    <w:rsid w:val="28E6167D"/>
    <w:rsid w:val="28E6171D"/>
    <w:rsid w:val="28E61873"/>
    <w:rsid w:val="28E6188C"/>
    <w:rsid w:val="28E618AB"/>
    <w:rsid w:val="28E618B1"/>
    <w:rsid w:val="28E618C8"/>
    <w:rsid w:val="28E619AB"/>
    <w:rsid w:val="28E61A66"/>
    <w:rsid w:val="28E61A72"/>
    <w:rsid w:val="28E61B66"/>
    <w:rsid w:val="28E61C0C"/>
    <w:rsid w:val="28E61D34"/>
    <w:rsid w:val="28E61D60"/>
    <w:rsid w:val="28E61D98"/>
    <w:rsid w:val="28E61D9D"/>
    <w:rsid w:val="28E61E08"/>
    <w:rsid w:val="28E61E6A"/>
    <w:rsid w:val="28E62048"/>
    <w:rsid w:val="28E62069"/>
    <w:rsid w:val="28E62169"/>
    <w:rsid w:val="28E621C2"/>
    <w:rsid w:val="28E62204"/>
    <w:rsid w:val="28E6232C"/>
    <w:rsid w:val="28E62340"/>
    <w:rsid w:val="28E62377"/>
    <w:rsid w:val="28E623EB"/>
    <w:rsid w:val="28E6240B"/>
    <w:rsid w:val="28E62473"/>
    <w:rsid w:val="28E6248F"/>
    <w:rsid w:val="28E6251E"/>
    <w:rsid w:val="28E62559"/>
    <w:rsid w:val="28E62687"/>
    <w:rsid w:val="28E62723"/>
    <w:rsid w:val="28E62724"/>
    <w:rsid w:val="28E6289A"/>
    <w:rsid w:val="28E628ED"/>
    <w:rsid w:val="28E62A1A"/>
    <w:rsid w:val="28E62C6F"/>
    <w:rsid w:val="28E62D81"/>
    <w:rsid w:val="28E630F0"/>
    <w:rsid w:val="28E632FA"/>
    <w:rsid w:val="28E63320"/>
    <w:rsid w:val="28E63362"/>
    <w:rsid w:val="28E633F9"/>
    <w:rsid w:val="28E6355E"/>
    <w:rsid w:val="28E6359D"/>
    <w:rsid w:val="28E635C6"/>
    <w:rsid w:val="28E63758"/>
    <w:rsid w:val="28E63A51"/>
    <w:rsid w:val="28E63A90"/>
    <w:rsid w:val="28E63A97"/>
    <w:rsid w:val="28E63B7D"/>
    <w:rsid w:val="28E63BD2"/>
    <w:rsid w:val="28E63BDD"/>
    <w:rsid w:val="28E63DC2"/>
    <w:rsid w:val="28E63E51"/>
    <w:rsid w:val="28E63EE8"/>
    <w:rsid w:val="28E63F06"/>
    <w:rsid w:val="28E63F17"/>
    <w:rsid w:val="28E63F66"/>
    <w:rsid w:val="28E63F76"/>
    <w:rsid w:val="28E63FD4"/>
    <w:rsid w:val="28E64003"/>
    <w:rsid w:val="28E640DA"/>
    <w:rsid w:val="28E6417F"/>
    <w:rsid w:val="28E641F6"/>
    <w:rsid w:val="28E64385"/>
    <w:rsid w:val="28E643F7"/>
    <w:rsid w:val="28E6447F"/>
    <w:rsid w:val="28E644CD"/>
    <w:rsid w:val="28E64653"/>
    <w:rsid w:val="28E6470E"/>
    <w:rsid w:val="28E647BE"/>
    <w:rsid w:val="28E647C6"/>
    <w:rsid w:val="28E647CC"/>
    <w:rsid w:val="28E6489E"/>
    <w:rsid w:val="28E64928"/>
    <w:rsid w:val="28E64948"/>
    <w:rsid w:val="28E64A03"/>
    <w:rsid w:val="28E64A2B"/>
    <w:rsid w:val="28E64B4D"/>
    <w:rsid w:val="28E64BB4"/>
    <w:rsid w:val="28E64CEC"/>
    <w:rsid w:val="28E64D35"/>
    <w:rsid w:val="28E64D7E"/>
    <w:rsid w:val="28E64DD4"/>
    <w:rsid w:val="28E64F1B"/>
    <w:rsid w:val="28E64F6D"/>
    <w:rsid w:val="28E65023"/>
    <w:rsid w:val="28E6506E"/>
    <w:rsid w:val="28E651C8"/>
    <w:rsid w:val="28E65204"/>
    <w:rsid w:val="28E65229"/>
    <w:rsid w:val="28E652B7"/>
    <w:rsid w:val="28E6531D"/>
    <w:rsid w:val="28E6537C"/>
    <w:rsid w:val="28E653D0"/>
    <w:rsid w:val="28E65434"/>
    <w:rsid w:val="28E654BC"/>
    <w:rsid w:val="28E65524"/>
    <w:rsid w:val="28E65577"/>
    <w:rsid w:val="28E657DE"/>
    <w:rsid w:val="28E65816"/>
    <w:rsid w:val="28E6598E"/>
    <w:rsid w:val="28E659E0"/>
    <w:rsid w:val="28E65B92"/>
    <w:rsid w:val="28E65BBA"/>
    <w:rsid w:val="28E65BDC"/>
    <w:rsid w:val="28E65C23"/>
    <w:rsid w:val="28E65C78"/>
    <w:rsid w:val="28E65D7E"/>
    <w:rsid w:val="28E65DCF"/>
    <w:rsid w:val="28E65E3F"/>
    <w:rsid w:val="28E65F44"/>
    <w:rsid w:val="28E65F53"/>
    <w:rsid w:val="28E6623D"/>
    <w:rsid w:val="28E6641D"/>
    <w:rsid w:val="28E66423"/>
    <w:rsid w:val="28E66595"/>
    <w:rsid w:val="28E66682"/>
    <w:rsid w:val="28E6677E"/>
    <w:rsid w:val="28E667E9"/>
    <w:rsid w:val="28E66812"/>
    <w:rsid w:val="28E66858"/>
    <w:rsid w:val="28E66896"/>
    <w:rsid w:val="28E668EA"/>
    <w:rsid w:val="28E6690E"/>
    <w:rsid w:val="28E66B89"/>
    <w:rsid w:val="28E66B99"/>
    <w:rsid w:val="28E66C44"/>
    <w:rsid w:val="28E66D3A"/>
    <w:rsid w:val="28E66D5D"/>
    <w:rsid w:val="28E66D5F"/>
    <w:rsid w:val="28E66D64"/>
    <w:rsid w:val="28E66DA4"/>
    <w:rsid w:val="28E66F21"/>
    <w:rsid w:val="28E66F7F"/>
    <w:rsid w:val="28E66FAF"/>
    <w:rsid w:val="28E66FEA"/>
    <w:rsid w:val="28E67029"/>
    <w:rsid w:val="28E67089"/>
    <w:rsid w:val="28E670B9"/>
    <w:rsid w:val="28E670BF"/>
    <w:rsid w:val="28E671BD"/>
    <w:rsid w:val="28E67240"/>
    <w:rsid w:val="28E672C2"/>
    <w:rsid w:val="28E672E2"/>
    <w:rsid w:val="28E672F7"/>
    <w:rsid w:val="28E67387"/>
    <w:rsid w:val="28E673FF"/>
    <w:rsid w:val="28E67428"/>
    <w:rsid w:val="28E67451"/>
    <w:rsid w:val="28E67542"/>
    <w:rsid w:val="28E6756A"/>
    <w:rsid w:val="28E6763E"/>
    <w:rsid w:val="28E676AB"/>
    <w:rsid w:val="28E676AE"/>
    <w:rsid w:val="28E6770F"/>
    <w:rsid w:val="28E67777"/>
    <w:rsid w:val="28E67779"/>
    <w:rsid w:val="28E6793F"/>
    <w:rsid w:val="28E67A74"/>
    <w:rsid w:val="28E67AB8"/>
    <w:rsid w:val="28E67ADC"/>
    <w:rsid w:val="28E67AFF"/>
    <w:rsid w:val="28E67B94"/>
    <w:rsid w:val="28E67C37"/>
    <w:rsid w:val="28E67C87"/>
    <w:rsid w:val="28E67D06"/>
    <w:rsid w:val="28E67DD8"/>
    <w:rsid w:val="28E67DE1"/>
    <w:rsid w:val="28E67E6C"/>
    <w:rsid w:val="28E67E7A"/>
    <w:rsid w:val="28E67F12"/>
    <w:rsid w:val="28E67F6B"/>
    <w:rsid w:val="28E67F97"/>
    <w:rsid w:val="28E67FD5"/>
    <w:rsid w:val="28E67FDE"/>
    <w:rsid w:val="28E7001F"/>
    <w:rsid w:val="28E70121"/>
    <w:rsid w:val="28E703BE"/>
    <w:rsid w:val="28E703E3"/>
    <w:rsid w:val="28E70421"/>
    <w:rsid w:val="28E70503"/>
    <w:rsid w:val="28E70581"/>
    <w:rsid w:val="28E7082C"/>
    <w:rsid w:val="28E7094E"/>
    <w:rsid w:val="28E709E0"/>
    <w:rsid w:val="28E709E3"/>
    <w:rsid w:val="28E70C84"/>
    <w:rsid w:val="28E70CB1"/>
    <w:rsid w:val="28E70D31"/>
    <w:rsid w:val="28E70E2D"/>
    <w:rsid w:val="28E70EA8"/>
    <w:rsid w:val="28E70FCE"/>
    <w:rsid w:val="28E70FDB"/>
    <w:rsid w:val="28E7117E"/>
    <w:rsid w:val="28E7123D"/>
    <w:rsid w:val="28E713AA"/>
    <w:rsid w:val="28E713F7"/>
    <w:rsid w:val="28E7146C"/>
    <w:rsid w:val="28E714A3"/>
    <w:rsid w:val="28E714DE"/>
    <w:rsid w:val="28E717D1"/>
    <w:rsid w:val="28E7185C"/>
    <w:rsid w:val="28E71925"/>
    <w:rsid w:val="28E7197F"/>
    <w:rsid w:val="28E71AD8"/>
    <w:rsid w:val="28E71AFD"/>
    <w:rsid w:val="28E71BE3"/>
    <w:rsid w:val="28E71BED"/>
    <w:rsid w:val="28E71C7F"/>
    <w:rsid w:val="28E71D13"/>
    <w:rsid w:val="28E71DD7"/>
    <w:rsid w:val="28E71E27"/>
    <w:rsid w:val="28E71F4D"/>
    <w:rsid w:val="28E71FF7"/>
    <w:rsid w:val="28E72049"/>
    <w:rsid w:val="28E72138"/>
    <w:rsid w:val="28E72139"/>
    <w:rsid w:val="28E721D2"/>
    <w:rsid w:val="28E723FE"/>
    <w:rsid w:val="28E72409"/>
    <w:rsid w:val="28E724BB"/>
    <w:rsid w:val="28E72596"/>
    <w:rsid w:val="28E726A3"/>
    <w:rsid w:val="28E726A6"/>
    <w:rsid w:val="28E726CA"/>
    <w:rsid w:val="28E727F4"/>
    <w:rsid w:val="28E7283A"/>
    <w:rsid w:val="28E7291A"/>
    <w:rsid w:val="28E72ABC"/>
    <w:rsid w:val="28E72C37"/>
    <w:rsid w:val="28E72C3F"/>
    <w:rsid w:val="28E72CEA"/>
    <w:rsid w:val="28E72DA0"/>
    <w:rsid w:val="28E72E60"/>
    <w:rsid w:val="28E72ED9"/>
    <w:rsid w:val="28E72F26"/>
    <w:rsid w:val="28E72F4B"/>
    <w:rsid w:val="28E73099"/>
    <w:rsid w:val="28E730E8"/>
    <w:rsid w:val="28E73150"/>
    <w:rsid w:val="28E73156"/>
    <w:rsid w:val="28E7319C"/>
    <w:rsid w:val="28E731C8"/>
    <w:rsid w:val="28E731DA"/>
    <w:rsid w:val="28E732EA"/>
    <w:rsid w:val="28E73354"/>
    <w:rsid w:val="28E733C9"/>
    <w:rsid w:val="28E73408"/>
    <w:rsid w:val="28E73625"/>
    <w:rsid w:val="28E7365A"/>
    <w:rsid w:val="28E7365E"/>
    <w:rsid w:val="28E73684"/>
    <w:rsid w:val="28E73696"/>
    <w:rsid w:val="28E736FC"/>
    <w:rsid w:val="28E7372D"/>
    <w:rsid w:val="28E73757"/>
    <w:rsid w:val="28E73800"/>
    <w:rsid w:val="28E73896"/>
    <w:rsid w:val="28E7397C"/>
    <w:rsid w:val="28E739BB"/>
    <w:rsid w:val="28E73ADD"/>
    <w:rsid w:val="28E73AFD"/>
    <w:rsid w:val="28E73BF1"/>
    <w:rsid w:val="28E73C7D"/>
    <w:rsid w:val="28E73CCA"/>
    <w:rsid w:val="28E73CDF"/>
    <w:rsid w:val="28E73D6E"/>
    <w:rsid w:val="28E73E5A"/>
    <w:rsid w:val="28E73EE9"/>
    <w:rsid w:val="28E73F1D"/>
    <w:rsid w:val="28E7406E"/>
    <w:rsid w:val="28E74104"/>
    <w:rsid w:val="28E74158"/>
    <w:rsid w:val="28E7421E"/>
    <w:rsid w:val="28E74258"/>
    <w:rsid w:val="28E742D9"/>
    <w:rsid w:val="28E7432C"/>
    <w:rsid w:val="28E74418"/>
    <w:rsid w:val="28E74461"/>
    <w:rsid w:val="28E74476"/>
    <w:rsid w:val="28E744B0"/>
    <w:rsid w:val="28E744C5"/>
    <w:rsid w:val="28E74500"/>
    <w:rsid w:val="28E745B1"/>
    <w:rsid w:val="28E74606"/>
    <w:rsid w:val="28E7461F"/>
    <w:rsid w:val="28E74766"/>
    <w:rsid w:val="28E74837"/>
    <w:rsid w:val="28E748DC"/>
    <w:rsid w:val="28E749A6"/>
    <w:rsid w:val="28E74B65"/>
    <w:rsid w:val="28E74BB7"/>
    <w:rsid w:val="28E74BEE"/>
    <w:rsid w:val="28E74C04"/>
    <w:rsid w:val="28E74F02"/>
    <w:rsid w:val="28E74F0F"/>
    <w:rsid w:val="28E74FA0"/>
    <w:rsid w:val="28E74FF0"/>
    <w:rsid w:val="28E750AE"/>
    <w:rsid w:val="28E750E8"/>
    <w:rsid w:val="28E7536A"/>
    <w:rsid w:val="28E75394"/>
    <w:rsid w:val="28E75441"/>
    <w:rsid w:val="28E7563B"/>
    <w:rsid w:val="28E7568D"/>
    <w:rsid w:val="28E756AF"/>
    <w:rsid w:val="28E756F6"/>
    <w:rsid w:val="28E757D0"/>
    <w:rsid w:val="28E7588F"/>
    <w:rsid w:val="28E75AA4"/>
    <w:rsid w:val="28E75AA9"/>
    <w:rsid w:val="28E75AD8"/>
    <w:rsid w:val="28E75CEA"/>
    <w:rsid w:val="28E75DB0"/>
    <w:rsid w:val="28E75E03"/>
    <w:rsid w:val="28E75E17"/>
    <w:rsid w:val="28E75E51"/>
    <w:rsid w:val="28E75EF9"/>
    <w:rsid w:val="28E76049"/>
    <w:rsid w:val="28E760F0"/>
    <w:rsid w:val="28E76112"/>
    <w:rsid w:val="28E76170"/>
    <w:rsid w:val="28E76276"/>
    <w:rsid w:val="28E76294"/>
    <w:rsid w:val="28E76388"/>
    <w:rsid w:val="28E763D2"/>
    <w:rsid w:val="28E763EA"/>
    <w:rsid w:val="28E7649D"/>
    <w:rsid w:val="28E76650"/>
    <w:rsid w:val="28E76655"/>
    <w:rsid w:val="28E76730"/>
    <w:rsid w:val="28E76886"/>
    <w:rsid w:val="28E7689F"/>
    <w:rsid w:val="28E768CD"/>
    <w:rsid w:val="28E76905"/>
    <w:rsid w:val="28E76942"/>
    <w:rsid w:val="28E76966"/>
    <w:rsid w:val="28E76991"/>
    <w:rsid w:val="28E76A18"/>
    <w:rsid w:val="28E76B4E"/>
    <w:rsid w:val="28E76D0C"/>
    <w:rsid w:val="28E76D27"/>
    <w:rsid w:val="28E76DB7"/>
    <w:rsid w:val="28E76DC2"/>
    <w:rsid w:val="28E76FFE"/>
    <w:rsid w:val="28E77019"/>
    <w:rsid w:val="28E77084"/>
    <w:rsid w:val="28E7714E"/>
    <w:rsid w:val="28E7729B"/>
    <w:rsid w:val="28E772EB"/>
    <w:rsid w:val="28E77398"/>
    <w:rsid w:val="28E774D3"/>
    <w:rsid w:val="28E775BC"/>
    <w:rsid w:val="28E77628"/>
    <w:rsid w:val="28E776C2"/>
    <w:rsid w:val="28E7776B"/>
    <w:rsid w:val="28E77852"/>
    <w:rsid w:val="28E77862"/>
    <w:rsid w:val="28E778CB"/>
    <w:rsid w:val="28E779CB"/>
    <w:rsid w:val="28E77A09"/>
    <w:rsid w:val="28E77A86"/>
    <w:rsid w:val="28E77AEF"/>
    <w:rsid w:val="28E77B39"/>
    <w:rsid w:val="28E77C25"/>
    <w:rsid w:val="28E77C71"/>
    <w:rsid w:val="28E77C7E"/>
    <w:rsid w:val="28E77D0E"/>
    <w:rsid w:val="28E77DA5"/>
    <w:rsid w:val="28E77DC2"/>
    <w:rsid w:val="28E77DD0"/>
    <w:rsid w:val="28E77E67"/>
    <w:rsid w:val="28E80074"/>
    <w:rsid w:val="28E8010D"/>
    <w:rsid w:val="28E801D1"/>
    <w:rsid w:val="28E8021B"/>
    <w:rsid w:val="28E8022D"/>
    <w:rsid w:val="28E80300"/>
    <w:rsid w:val="28E8033E"/>
    <w:rsid w:val="28E803B4"/>
    <w:rsid w:val="28E80546"/>
    <w:rsid w:val="28E80547"/>
    <w:rsid w:val="28E806AA"/>
    <w:rsid w:val="28E80746"/>
    <w:rsid w:val="28E8076F"/>
    <w:rsid w:val="28E80786"/>
    <w:rsid w:val="28E80926"/>
    <w:rsid w:val="28E809A5"/>
    <w:rsid w:val="28E80AEF"/>
    <w:rsid w:val="28E80C5E"/>
    <w:rsid w:val="28E80C93"/>
    <w:rsid w:val="28E80CA0"/>
    <w:rsid w:val="28E80CFB"/>
    <w:rsid w:val="28E80E51"/>
    <w:rsid w:val="28E80F35"/>
    <w:rsid w:val="28E80FEA"/>
    <w:rsid w:val="28E8108C"/>
    <w:rsid w:val="28E81115"/>
    <w:rsid w:val="28E812F3"/>
    <w:rsid w:val="28E813E8"/>
    <w:rsid w:val="28E81687"/>
    <w:rsid w:val="28E816AC"/>
    <w:rsid w:val="28E81717"/>
    <w:rsid w:val="28E81748"/>
    <w:rsid w:val="28E817A5"/>
    <w:rsid w:val="28E817AE"/>
    <w:rsid w:val="28E81830"/>
    <w:rsid w:val="28E818A6"/>
    <w:rsid w:val="28E81961"/>
    <w:rsid w:val="28E819F6"/>
    <w:rsid w:val="28E81A51"/>
    <w:rsid w:val="28E81AAD"/>
    <w:rsid w:val="28E81CEF"/>
    <w:rsid w:val="28E81D24"/>
    <w:rsid w:val="28E81E25"/>
    <w:rsid w:val="28E82167"/>
    <w:rsid w:val="28E8229A"/>
    <w:rsid w:val="28E822D1"/>
    <w:rsid w:val="28E822EF"/>
    <w:rsid w:val="28E823B9"/>
    <w:rsid w:val="28E8250F"/>
    <w:rsid w:val="28E82596"/>
    <w:rsid w:val="28E8260E"/>
    <w:rsid w:val="28E82635"/>
    <w:rsid w:val="28E826CE"/>
    <w:rsid w:val="28E82779"/>
    <w:rsid w:val="28E827B5"/>
    <w:rsid w:val="28E82822"/>
    <w:rsid w:val="28E828E8"/>
    <w:rsid w:val="28E82A22"/>
    <w:rsid w:val="28E82A5D"/>
    <w:rsid w:val="28E82B4D"/>
    <w:rsid w:val="28E82B6D"/>
    <w:rsid w:val="28E82BEF"/>
    <w:rsid w:val="28E82C7B"/>
    <w:rsid w:val="28E82DA2"/>
    <w:rsid w:val="28E82DCB"/>
    <w:rsid w:val="28E82E59"/>
    <w:rsid w:val="28E82F9F"/>
    <w:rsid w:val="28E830B4"/>
    <w:rsid w:val="28E830C6"/>
    <w:rsid w:val="28E8319A"/>
    <w:rsid w:val="28E831A3"/>
    <w:rsid w:val="28E831B3"/>
    <w:rsid w:val="28E8339B"/>
    <w:rsid w:val="28E833BE"/>
    <w:rsid w:val="28E833F9"/>
    <w:rsid w:val="28E83419"/>
    <w:rsid w:val="28E83438"/>
    <w:rsid w:val="28E83498"/>
    <w:rsid w:val="28E834B3"/>
    <w:rsid w:val="28E8353A"/>
    <w:rsid w:val="28E8361B"/>
    <w:rsid w:val="28E8371D"/>
    <w:rsid w:val="28E83885"/>
    <w:rsid w:val="28E8390B"/>
    <w:rsid w:val="28E83980"/>
    <w:rsid w:val="28E839D3"/>
    <w:rsid w:val="28E83A1A"/>
    <w:rsid w:val="28E83A51"/>
    <w:rsid w:val="28E83A5F"/>
    <w:rsid w:val="28E83B8B"/>
    <w:rsid w:val="28E83C26"/>
    <w:rsid w:val="28E83E29"/>
    <w:rsid w:val="28E83F30"/>
    <w:rsid w:val="28E83FB6"/>
    <w:rsid w:val="28E84060"/>
    <w:rsid w:val="28E8414D"/>
    <w:rsid w:val="28E84178"/>
    <w:rsid w:val="28E842B2"/>
    <w:rsid w:val="28E842E4"/>
    <w:rsid w:val="28E8437D"/>
    <w:rsid w:val="28E843C2"/>
    <w:rsid w:val="28E843F8"/>
    <w:rsid w:val="28E8441C"/>
    <w:rsid w:val="28E8459B"/>
    <w:rsid w:val="28E845B6"/>
    <w:rsid w:val="28E84607"/>
    <w:rsid w:val="28E84614"/>
    <w:rsid w:val="28E84687"/>
    <w:rsid w:val="28E846E1"/>
    <w:rsid w:val="28E84791"/>
    <w:rsid w:val="28E847AA"/>
    <w:rsid w:val="28E84923"/>
    <w:rsid w:val="28E8496A"/>
    <w:rsid w:val="28E84A12"/>
    <w:rsid w:val="28E84AFB"/>
    <w:rsid w:val="28E84CAD"/>
    <w:rsid w:val="28E84CB6"/>
    <w:rsid w:val="28E84D8D"/>
    <w:rsid w:val="28E84DE5"/>
    <w:rsid w:val="28E84E2A"/>
    <w:rsid w:val="28E8514F"/>
    <w:rsid w:val="28E851A3"/>
    <w:rsid w:val="28E851A4"/>
    <w:rsid w:val="28E8524F"/>
    <w:rsid w:val="28E852A9"/>
    <w:rsid w:val="28E85442"/>
    <w:rsid w:val="28E854AF"/>
    <w:rsid w:val="28E85509"/>
    <w:rsid w:val="28E8555C"/>
    <w:rsid w:val="28E85598"/>
    <w:rsid w:val="28E85749"/>
    <w:rsid w:val="28E8581D"/>
    <w:rsid w:val="28E85AEE"/>
    <w:rsid w:val="28E85CA8"/>
    <w:rsid w:val="28E85EF1"/>
    <w:rsid w:val="28E8603D"/>
    <w:rsid w:val="28E86089"/>
    <w:rsid w:val="28E8608C"/>
    <w:rsid w:val="28E860AD"/>
    <w:rsid w:val="28E86145"/>
    <w:rsid w:val="28E86151"/>
    <w:rsid w:val="28E86156"/>
    <w:rsid w:val="28E861AB"/>
    <w:rsid w:val="28E8632B"/>
    <w:rsid w:val="28E86441"/>
    <w:rsid w:val="28E8645D"/>
    <w:rsid w:val="28E866A9"/>
    <w:rsid w:val="28E866B9"/>
    <w:rsid w:val="28E86718"/>
    <w:rsid w:val="28E868A8"/>
    <w:rsid w:val="28E86926"/>
    <w:rsid w:val="28E869BA"/>
    <w:rsid w:val="28E86CE0"/>
    <w:rsid w:val="28E86DF3"/>
    <w:rsid w:val="28E8701D"/>
    <w:rsid w:val="28E87051"/>
    <w:rsid w:val="28E871F0"/>
    <w:rsid w:val="28E872C9"/>
    <w:rsid w:val="28E873A8"/>
    <w:rsid w:val="28E873FC"/>
    <w:rsid w:val="28E874FD"/>
    <w:rsid w:val="28E87571"/>
    <w:rsid w:val="28E87597"/>
    <w:rsid w:val="28E875B1"/>
    <w:rsid w:val="28E87700"/>
    <w:rsid w:val="28E8771B"/>
    <w:rsid w:val="28E87725"/>
    <w:rsid w:val="28E8776C"/>
    <w:rsid w:val="28E877E1"/>
    <w:rsid w:val="28E87961"/>
    <w:rsid w:val="28E8797F"/>
    <w:rsid w:val="28E87B31"/>
    <w:rsid w:val="28E87C1A"/>
    <w:rsid w:val="28E87C75"/>
    <w:rsid w:val="28E87D21"/>
    <w:rsid w:val="28E87DDA"/>
    <w:rsid w:val="28E87F4E"/>
    <w:rsid w:val="28E90016"/>
    <w:rsid w:val="28E90080"/>
    <w:rsid w:val="28E9016B"/>
    <w:rsid w:val="28E90201"/>
    <w:rsid w:val="28E9022A"/>
    <w:rsid w:val="28E90244"/>
    <w:rsid w:val="28E90304"/>
    <w:rsid w:val="28E9034B"/>
    <w:rsid w:val="28E9036A"/>
    <w:rsid w:val="28E903BE"/>
    <w:rsid w:val="28E903DE"/>
    <w:rsid w:val="28E903E3"/>
    <w:rsid w:val="28E904F6"/>
    <w:rsid w:val="28E90614"/>
    <w:rsid w:val="28E906D0"/>
    <w:rsid w:val="28E9071A"/>
    <w:rsid w:val="28E90732"/>
    <w:rsid w:val="28E907C2"/>
    <w:rsid w:val="28E90832"/>
    <w:rsid w:val="28E90916"/>
    <w:rsid w:val="28E90932"/>
    <w:rsid w:val="28E909F5"/>
    <w:rsid w:val="28E90A56"/>
    <w:rsid w:val="28E90AD4"/>
    <w:rsid w:val="28E90B79"/>
    <w:rsid w:val="28E90C5A"/>
    <w:rsid w:val="28E90CF6"/>
    <w:rsid w:val="28E90D3E"/>
    <w:rsid w:val="28E90DDC"/>
    <w:rsid w:val="28E90DF5"/>
    <w:rsid w:val="28E90E1C"/>
    <w:rsid w:val="28E90FB0"/>
    <w:rsid w:val="28E9101B"/>
    <w:rsid w:val="28E910C6"/>
    <w:rsid w:val="28E910DC"/>
    <w:rsid w:val="28E91185"/>
    <w:rsid w:val="28E911D7"/>
    <w:rsid w:val="28E9124C"/>
    <w:rsid w:val="28E91280"/>
    <w:rsid w:val="28E912B6"/>
    <w:rsid w:val="28E912ED"/>
    <w:rsid w:val="28E91468"/>
    <w:rsid w:val="28E9149B"/>
    <w:rsid w:val="28E914F7"/>
    <w:rsid w:val="28E9155E"/>
    <w:rsid w:val="28E91568"/>
    <w:rsid w:val="28E9159E"/>
    <w:rsid w:val="28E915B6"/>
    <w:rsid w:val="28E9161E"/>
    <w:rsid w:val="28E91757"/>
    <w:rsid w:val="28E91775"/>
    <w:rsid w:val="28E917BE"/>
    <w:rsid w:val="28E9188A"/>
    <w:rsid w:val="28E91898"/>
    <w:rsid w:val="28E918DB"/>
    <w:rsid w:val="28E91C4E"/>
    <w:rsid w:val="28E91D40"/>
    <w:rsid w:val="28E91E0F"/>
    <w:rsid w:val="28E91F93"/>
    <w:rsid w:val="28E92038"/>
    <w:rsid w:val="28E9206E"/>
    <w:rsid w:val="28E920D1"/>
    <w:rsid w:val="28E92153"/>
    <w:rsid w:val="28E922CB"/>
    <w:rsid w:val="28E92333"/>
    <w:rsid w:val="28E9236A"/>
    <w:rsid w:val="28E9237C"/>
    <w:rsid w:val="28E923A6"/>
    <w:rsid w:val="28E923EC"/>
    <w:rsid w:val="28E92403"/>
    <w:rsid w:val="28E9245A"/>
    <w:rsid w:val="28E926DA"/>
    <w:rsid w:val="28E927DB"/>
    <w:rsid w:val="28E92807"/>
    <w:rsid w:val="28E9280E"/>
    <w:rsid w:val="28E92867"/>
    <w:rsid w:val="28E92934"/>
    <w:rsid w:val="28E929D6"/>
    <w:rsid w:val="28E929FB"/>
    <w:rsid w:val="28E92A43"/>
    <w:rsid w:val="28E92B8B"/>
    <w:rsid w:val="28E92BDF"/>
    <w:rsid w:val="28E92D5E"/>
    <w:rsid w:val="28E92E9C"/>
    <w:rsid w:val="28E92EF8"/>
    <w:rsid w:val="28E92F54"/>
    <w:rsid w:val="28E93039"/>
    <w:rsid w:val="28E9304F"/>
    <w:rsid w:val="28E93065"/>
    <w:rsid w:val="28E9308F"/>
    <w:rsid w:val="28E930EC"/>
    <w:rsid w:val="28E9313A"/>
    <w:rsid w:val="28E932EF"/>
    <w:rsid w:val="28E932F8"/>
    <w:rsid w:val="28E934B5"/>
    <w:rsid w:val="28E935BB"/>
    <w:rsid w:val="28E935D4"/>
    <w:rsid w:val="28E93684"/>
    <w:rsid w:val="28E9373F"/>
    <w:rsid w:val="28E93793"/>
    <w:rsid w:val="28E93852"/>
    <w:rsid w:val="28E938B6"/>
    <w:rsid w:val="28E939A5"/>
    <w:rsid w:val="28E939BB"/>
    <w:rsid w:val="28E93BB2"/>
    <w:rsid w:val="28E93C4B"/>
    <w:rsid w:val="28E93C5F"/>
    <w:rsid w:val="28E93D79"/>
    <w:rsid w:val="28E93D8F"/>
    <w:rsid w:val="28E93E4F"/>
    <w:rsid w:val="28E93F23"/>
    <w:rsid w:val="28E93F30"/>
    <w:rsid w:val="28E93F76"/>
    <w:rsid w:val="28E9402D"/>
    <w:rsid w:val="28E941FF"/>
    <w:rsid w:val="28E9437E"/>
    <w:rsid w:val="28E946C3"/>
    <w:rsid w:val="28E9470E"/>
    <w:rsid w:val="28E94724"/>
    <w:rsid w:val="28E94784"/>
    <w:rsid w:val="28E947A8"/>
    <w:rsid w:val="28E947BE"/>
    <w:rsid w:val="28E947FD"/>
    <w:rsid w:val="28E94825"/>
    <w:rsid w:val="28E94827"/>
    <w:rsid w:val="28E9489A"/>
    <w:rsid w:val="28E949F7"/>
    <w:rsid w:val="28E94AD0"/>
    <w:rsid w:val="28E94B3F"/>
    <w:rsid w:val="28E94BAF"/>
    <w:rsid w:val="28E94C36"/>
    <w:rsid w:val="28E94C8F"/>
    <w:rsid w:val="28E94CE8"/>
    <w:rsid w:val="28E94D23"/>
    <w:rsid w:val="28E94E27"/>
    <w:rsid w:val="28E94EDE"/>
    <w:rsid w:val="28E94F51"/>
    <w:rsid w:val="28E94FAB"/>
    <w:rsid w:val="28E95110"/>
    <w:rsid w:val="28E95162"/>
    <w:rsid w:val="28E951EA"/>
    <w:rsid w:val="28E95344"/>
    <w:rsid w:val="28E95364"/>
    <w:rsid w:val="28E95389"/>
    <w:rsid w:val="28E953D7"/>
    <w:rsid w:val="28E9544D"/>
    <w:rsid w:val="28E9544F"/>
    <w:rsid w:val="28E95630"/>
    <w:rsid w:val="28E956BA"/>
    <w:rsid w:val="28E95732"/>
    <w:rsid w:val="28E95863"/>
    <w:rsid w:val="28E95869"/>
    <w:rsid w:val="28E95958"/>
    <w:rsid w:val="28E95D1B"/>
    <w:rsid w:val="28E95D1F"/>
    <w:rsid w:val="28E95DB2"/>
    <w:rsid w:val="28E95E41"/>
    <w:rsid w:val="28E95E70"/>
    <w:rsid w:val="28E95EF8"/>
    <w:rsid w:val="28E95F0C"/>
    <w:rsid w:val="28E96017"/>
    <w:rsid w:val="28E96027"/>
    <w:rsid w:val="28E960E3"/>
    <w:rsid w:val="28E961BA"/>
    <w:rsid w:val="28E961BD"/>
    <w:rsid w:val="28E9634F"/>
    <w:rsid w:val="28E963A0"/>
    <w:rsid w:val="28E963E0"/>
    <w:rsid w:val="28E965FD"/>
    <w:rsid w:val="28E9661E"/>
    <w:rsid w:val="28E9682C"/>
    <w:rsid w:val="28E9695D"/>
    <w:rsid w:val="28E96B29"/>
    <w:rsid w:val="28E96B4C"/>
    <w:rsid w:val="28E96BCE"/>
    <w:rsid w:val="28E96CF1"/>
    <w:rsid w:val="28E96E76"/>
    <w:rsid w:val="28E96FC8"/>
    <w:rsid w:val="28E96FE4"/>
    <w:rsid w:val="28E97093"/>
    <w:rsid w:val="28E97147"/>
    <w:rsid w:val="28E97171"/>
    <w:rsid w:val="28E971BF"/>
    <w:rsid w:val="28E97356"/>
    <w:rsid w:val="28E97388"/>
    <w:rsid w:val="28E973B0"/>
    <w:rsid w:val="28E973D8"/>
    <w:rsid w:val="28E975E4"/>
    <w:rsid w:val="28E97645"/>
    <w:rsid w:val="28E9775B"/>
    <w:rsid w:val="28E97813"/>
    <w:rsid w:val="28E97875"/>
    <w:rsid w:val="28E978D6"/>
    <w:rsid w:val="28E97969"/>
    <w:rsid w:val="28E97982"/>
    <w:rsid w:val="28E979AE"/>
    <w:rsid w:val="28E97A9C"/>
    <w:rsid w:val="28E97B58"/>
    <w:rsid w:val="28E97BC2"/>
    <w:rsid w:val="28E97BCA"/>
    <w:rsid w:val="28E97C18"/>
    <w:rsid w:val="28E97CCB"/>
    <w:rsid w:val="28E97CFB"/>
    <w:rsid w:val="28E97D31"/>
    <w:rsid w:val="28E97D7A"/>
    <w:rsid w:val="28E97E36"/>
    <w:rsid w:val="28E97E3F"/>
    <w:rsid w:val="28E97E57"/>
    <w:rsid w:val="28E97F0A"/>
    <w:rsid w:val="28E97F1A"/>
    <w:rsid w:val="28E97F1C"/>
    <w:rsid w:val="28EA0008"/>
    <w:rsid w:val="28EA003C"/>
    <w:rsid w:val="28EA0075"/>
    <w:rsid w:val="28EA00BE"/>
    <w:rsid w:val="28EA011A"/>
    <w:rsid w:val="28EA017C"/>
    <w:rsid w:val="28EA04FD"/>
    <w:rsid w:val="28EA05DB"/>
    <w:rsid w:val="28EA08C9"/>
    <w:rsid w:val="28EA097F"/>
    <w:rsid w:val="28EA0A11"/>
    <w:rsid w:val="28EA0ADD"/>
    <w:rsid w:val="28EA0AF0"/>
    <w:rsid w:val="28EA0B7B"/>
    <w:rsid w:val="28EA0D52"/>
    <w:rsid w:val="28EA0DAF"/>
    <w:rsid w:val="28EA0F4C"/>
    <w:rsid w:val="28EA0F4F"/>
    <w:rsid w:val="28EA0FF6"/>
    <w:rsid w:val="28EA117F"/>
    <w:rsid w:val="28EA121D"/>
    <w:rsid w:val="28EA1254"/>
    <w:rsid w:val="28EA12A2"/>
    <w:rsid w:val="28EA1331"/>
    <w:rsid w:val="28EA134A"/>
    <w:rsid w:val="28EA1459"/>
    <w:rsid w:val="28EA14AD"/>
    <w:rsid w:val="28EA14CE"/>
    <w:rsid w:val="28EA153A"/>
    <w:rsid w:val="28EA166F"/>
    <w:rsid w:val="28EA1748"/>
    <w:rsid w:val="28EA17A1"/>
    <w:rsid w:val="28EA17CC"/>
    <w:rsid w:val="28EA18AB"/>
    <w:rsid w:val="28EA18B8"/>
    <w:rsid w:val="28EA1929"/>
    <w:rsid w:val="28EA19FE"/>
    <w:rsid w:val="28EA1AE4"/>
    <w:rsid w:val="28EA1AF7"/>
    <w:rsid w:val="28EA1B48"/>
    <w:rsid w:val="28EA1BF1"/>
    <w:rsid w:val="28EA1C22"/>
    <w:rsid w:val="28EA1C3D"/>
    <w:rsid w:val="28EA1CA9"/>
    <w:rsid w:val="28EA1CFB"/>
    <w:rsid w:val="28EA1D18"/>
    <w:rsid w:val="28EA1D9F"/>
    <w:rsid w:val="28EA1EA1"/>
    <w:rsid w:val="28EA1EC2"/>
    <w:rsid w:val="28EA1F92"/>
    <w:rsid w:val="28EA1FCF"/>
    <w:rsid w:val="28EA2059"/>
    <w:rsid w:val="28EA20C2"/>
    <w:rsid w:val="28EA21A8"/>
    <w:rsid w:val="28EA223C"/>
    <w:rsid w:val="28EA2250"/>
    <w:rsid w:val="28EA22E7"/>
    <w:rsid w:val="28EA22FB"/>
    <w:rsid w:val="28EA235F"/>
    <w:rsid w:val="28EA237E"/>
    <w:rsid w:val="28EA24AC"/>
    <w:rsid w:val="28EA25EE"/>
    <w:rsid w:val="28EA289D"/>
    <w:rsid w:val="28EA28CE"/>
    <w:rsid w:val="28EA2984"/>
    <w:rsid w:val="28EA29B5"/>
    <w:rsid w:val="28EA2A23"/>
    <w:rsid w:val="28EA2AA6"/>
    <w:rsid w:val="28EA2B72"/>
    <w:rsid w:val="28EA2BE9"/>
    <w:rsid w:val="28EA2CB2"/>
    <w:rsid w:val="28EA2D73"/>
    <w:rsid w:val="28EA2DB9"/>
    <w:rsid w:val="28EA2DE5"/>
    <w:rsid w:val="28EA2F6D"/>
    <w:rsid w:val="28EA30A2"/>
    <w:rsid w:val="28EA30C5"/>
    <w:rsid w:val="28EA3212"/>
    <w:rsid w:val="28EA3312"/>
    <w:rsid w:val="28EA3339"/>
    <w:rsid w:val="28EA334F"/>
    <w:rsid w:val="28EA3494"/>
    <w:rsid w:val="28EA3561"/>
    <w:rsid w:val="28EA35EF"/>
    <w:rsid w:val="28EA3615"/>
    <w:rsid w:val="28EA363C"/>
    <w:rsid w:val="28EA366F"/>
    <w:rsid w:val="28EA36E2"/>
    <w:rsid w:val="28EA370C"/>
    <w:rsid w:val="28EA3787"/>
    <w:rsid w:val="28EA37E8"/>
    <w:rsid w:val="28EA37F9"/>
    <w:rsid w:val="28EA3857"/>
    <w:rsid w:val="28EA38E1"/>
    <w:rsid w:val="28EA3970"/>
    <w:rsid w:val="28EA3980"/>
    <w:rsid w:val="28EA3A45"/>
    <w:rsid w:val="28EA3A79"/>
    <w:rsid w:val="28EA3AAE"/>
    <w:rsid w:val="28EA3B3F"/>
    <w:rsid w:val="28EA3B49"/>
    <w:rsid w:val="28EA3BAA"/>
    <w:rsid w:val="28EA3CA4"/>
    <w:rsid w:val="28EA3CC3"/>
    <w:rsid w:val="28EA3D43"/>
    <w:rsid w:val="28EA3D9B"/>
    <w:rsid w:val="28EA3DAF"/>
    <w:rsid w:val="28EA3DE5"/>
    <w:rsid w:val="28EA3E05"/>
    <w:rsid w:val="28EA3E1D"/>
    <w:rsid w:val="28EA3E71"/>
    <w:rsid w:val="28EA4006"/>
    <w:rsid w:val="28EA417B"/>
    <w:rsid w:val="28EA418C"/>
    <w:rsid w:val="28EA41EE"/>
    <w:rsid w:val="28EA423D"/>
    <w:rsid w:val="28EA4294"/>
    <w:rsid w:val="28EA4318"/>
    <w:rsid w:val="28EA4430"/>
    <w:rsid w:val="28EA44A4"/>
    <w:rsid w:val="28EA45C1"/>
    <w:rsid w:val="28EA4755"/>
    <w:rsid w:val="28EA47BD"/>
    <w:rsid w:val="28EA49D5"/>
    <w:rsid w:val="28EA4A70"/>
    <w:rsid w:val="28EA4ABD"/>
    <w:rsid w:val="28EA4ADF"/>
    <w:rsid w:val="28EA4C09"/>
    <w:rsid w:val="28EA4C21"/>
    <w:rsid w:val="28EA4CFC"/>
    <w:rsid w:val="28EA4DD8"/>
    <w:rsid w:val="28EA505A"/>
    <w:rsid w:val="28EA5161"/>
    <w:rsid w:val="28EA5182"/>
    <w:rsid w:val="28EA51B5"/>
    <w:rsid w:val="28EA520C"/>
    <w:rsid w:val="28EA5332"/>
    <w:rsid w:val="28EA5399"/>
    <w:rsid w:val="28EA54FE"/>
    <w:rsid w:val="28EA557D"/>
    <w:rsid w:val="28EA5620"/>
    <w:rsid w:val="28EA569C"/>
    <w:rsid w:val="28EA5899"/>
    <w:rsid w:val="28EA599D"/>
    <w:rsid w:val="28EA59C6"/>
    <w:rsid w:val="28EA5B22"/>
    <w:rsid w:val="28EA5B8B"/>
    <w:rsid w:val="28EA5C2F"/>
    <w:rsid w:val="28EA5C3C"/>
    <w:rsid w:val="28EA5DBB"/>
    <w:rsid w:val="28EA5E3A"/>
    <w:rsid w:val="28EA5E57"/>
    <w:rsid w:val="28EA5F57"/>
    <w:rsid w:val="28EA5F9E"/>
    <w:rsid w:val="28EA5FD7"/>
    <w:rsid w:val="28EA6092"/>
    <w:rsid w:val="28EA612F"/>
    <w:rsid w:val="28EA621D"/>
    <w:rsid w:val="28EA62A1"/>
    <w:rsid w:val="28EA62BD"/>
    <w:rsid w:val="28EA6380"/>
    <w:rsid w:val="28EA64D2"/>
    <w:rsid w:val="28EA64D3"/>
    <w:rsid w:val="28EA6502"/>
    <w:rsid w:val="28EA65E7"/>
    <w:rsid w:val="28EA6649"/>
    <w:rsid w:val="28EA667A"/>
    <w:rsid w:val="28EA6685"/>
    <w:rsid w:val="28EA6700"/>
    <w:rsid w:val="28EA674F"/>
    <w:rsid w:val="28EA677A"/>
    <w:rsid w:val="28EA67A0"/>
    <w:rsid w:val="28EA6869"/>
    <w:rsid w:val="28EA6A24"/>
    <w:rsid w:val="28EA6A36"/>
    <w:rsid w:val="28EA6D12"/>
    <w:rsid w:val="28EA6D8E"/>
    <w:rsid w:val="28EA6E50"/>
    <w:rsid w:val="28EA6E9D"/>
    <w:rsid w:val="28EA6F36"/>
    <w:rsid w:val="28EA6FDD"/>
    <w:rsid w:val="28EA70C8"/>
    <w:rsid w:val="28EA7123"/>
    <w:rsid w:val="28EA719C"/>
    <w:rsid w:val="28EA719F"/>
    <w:rsid w:val="28EA72A3"/>
    <w:rsid w:val="28EA7514"/>
    <w:rsid w:val="28EA7547"/>
    <w:rsid w:val="28EA7727"/>
    <w:rsid w:val="28EA7868"/>
    <w:rsid w:val="28EA7961"/>
    <w:rsid w:val="28EA7A40"/>
    <w:rsid w:val="28EA7A66"/>
    <w:rsid w:val="28EA7A7C"/>
    <w:rsid w:val="28EA7C94"/>
    <w:rsid w:val="28EA7D92"/>
    <w:rsid w:val="28EA7F07"/>
    <w:rsid w:val="28EA7F42"/>
    <w:rsid w:val="28EB00DD"/>
    <w:rsid w:val="28EB0119"/>
    <w:rsid w:val="28EB026F"/>
    <w:rsid w:val="28EB0396"/>
    <w:rsid w:val="28EB0482"/>
    <w:rsid w:val="28EB057C"/>
    <w:rsid w:val="28EB05C5"/>
    <w:rsid w:val="28EB05D2"/>
    <w:rsid w:val="28EB077B"/>
    <w:rsid w:val="28EB07C3"/>
    <w:rsid w:val="28EB081D"/>
    <w:rsid w:val="28EB0820"/>
    <w:rsid w:val="28EB08DF"/>
    <w:rsid w:val="28EB0A40"/>
    <w:rsid w:val="28EB0B38"/>
    <w:rsid w:val="28EB0C08"/>
    <w:rsid w:val="28EB0C7B"/>
    <w:rsid w:val="28EB0CDA"/>
    <w:rsid w:val="28EB0D91"/>
    <w:rsid w:val="28EB0E1C"/>
    <w:rsid w:val="28EB0E51"/>
    <w:rsid w:val="28EB100E"/>
    <w:rsid w:val="28EB1091"/>
    <w:rsid w:val="28EB10A3"/>
    <w:rsid w:val="28EB10ED"/>
    <w:rsid w:val="28EB1191"/>
    <w:rsid w:val="28EB11DF"/>
    <w:rsid w:val="28EB12E0"/>
    <w:rsid w:val="28EB132F"/>
    <w:rsid w:val="28EB1418"/>
    <w:rsid w:val="28EB1425"/>
    <w:rsid w:val="28EB144D"/>
    <w:rsid w:val="28EB1542"/>
    <w:rsid w:val="28EB16D3"/>
    <w:rsid w:val="28EB16E0"/>
    <w:rsid w:val="28EB16F9"/>
    <w:rsid w:val="28EB1707"/>
    <w:rsid w:val="28EB178E"/>
    <w:rsid w:val="28EB17C9"/>
    <w:rsid w:val="28EB1966"/>
    <w:rsid w:val="28EB1B55"/>
    <w:rsid w:val="28EB1C40"/>
    <w:rsid w:val="28EB1C60"/>
    <w:rsid w:val="28EB1C7A"/>
    <w:rsid w:val="28EB1DE5"/>
    <w:rsid w:val="28EB1E01"/>
    <w:rsid w:val="28EB2048"/>
    <w:rsid w:val="28EB21A1"/>
    <w:rsid w:val="28EB24A1"/>
    <w:rsid w:val="28EB24EA"/>
    <w:rsid w:val="28EB256E"/>
    <w:rsid w:val="28EB2641"/>
    <w:rsid w:val="28EB2685"/>
    <w:rsid w:val="28EB2696"/>
    <w:rsid w:val="28EB26AC"/>
    <w:rsid w:val="28EB2796"/>
    <w:rsid w:val="28EB2874"/>
    <w:rsid w:val="28EB2913"/>
    <w:rsid w:val="28EB294C"/>
    <w:rsid w:val="28EB29A3"/>
    <w:rsid w:val="28EB2A97"/>
    <w:rsid w:val="28EB2AD9"/>
    <w:rsid w:val="28EB2B92"/>
    <w:rsid w:val="28EB2ECE"/>
    <w:rsid w:val="28EB2EE8"/>
    <w:rsid w:val="28EB2F4B"/>
    <w:rsid w:val="28EB3185"/>
    <w:rsid w:val="28EB31A4"/>
    <w:rsid w:val="28EB31E1"/>
    <w:rsid w:val="28EB32E0"/>
    <w:rsid w:val="28EB33D7"/>
    <w:rsid w:val="28EB340B"/>
    <w:rsid w:val="28EB3468"/>
    <w:rsid w:val="28EB34D1"/>
    <w:rsid w:val="28EB355D"/>
    <w:rsid w:val="28EB3585"/>
    <w:rsid w:val="28EB37F5"/>
    <w:rsid w:val="28EB38A4"/>
    <w:rsid w:val="28EB3918"/>
    <w:rsid w:val="28EB392E"/>
    <w:rsid w:val="28EB39FE"/>
    <w:rsid w:val="28EB3AD3"/>
    <w:rsid w:val="28EB3B3D"/>
    <w:rsid w:val="28EB3B94"/>
    <w:rsid w:val="28EB3C51"/>
    <w:rsid w:val="28EB3CC0"/>
    <w:rsid w:val="28EB3D5D"/>
    <w:rsid w:val="28EB3E4E"/>
    <w:rsid w:val="28EB3E82"/>
    <w:rsid w:val="28EB3EBF"/>
    <w:rsid w:val="28EB3FC0"/>
    <w:rsid w:val="28EB3FFC"/>
    <w:rsid w:val="28EB4001"/>
    <w:rsid w:val="28EB40AF"/>
    <w:rsid w:val="28EB40F2"/>
    <w:rsid w:val="28EB41C9"/>
    <w:rsid w:val="28EB4219"/>
    <w:rsid w:val="28EB4370"/>
    <w:rsid w:val="28EB4415"/>
    <w:rsid w:val="28EB4460"/>
    <w:rsid w:val="28EB44AB"/>
    <w:rsid w:val="28EB457B"/>
    <w:rsid w:val="28EB4584"/>
    <w:rsid w:val="28EB4688"/>
    <w:rsid w:val="28EB47DB"/>
    <w:rsid w:val="28EB4896"/>
    <w:rsid w:val="28EB49DF"/>
    <w:rsid w:val="28EB4A8F"/>
    <w:rsid w:val="28EB4B4D"/>
    <w:rsid w:val="28EB4C1B"/>
    <w:rsid w:val="28EB4DA8"/>
    <w:rsid w:val="28EB4EDE"/>
    <w:rsid w:val="28EB4EDF"/>
    <w:rsid w:val="28EB4F33"/>
    <w:rsid w:val="28EB4F87"/>
    <w:rsid w:val="28EB5078"/>
    <w:rsid w:val="28EB50A7"/>
    <w:rsid w:val="28EB50C1"/>
    <w:rsid w:val="28EB529D"/>
    <w:rsid w:val="28EB52C4"/>
    <w:rsid w:val="28EB56F0"/>
    <w:rsid w:val="28EB5A83"/>
    <w:rsid w:val="28EB5A97"/>
    <w:rsid w:val="28EB5AA3"/>
    <w:rsid w:val="28EB5B05"/>
    <w:rsid w:val="28EB5CE3"/>
    <w:rsid w:val="28EB5CED"/>
    <w:rsid w:val="28EB5D21"/>
    <w:rsid w:val="28EB5D27"/>
    <w:rsid w:val="28EB5D98"/>
    <w:rsid w:val="28EB5D9D"/>
    <w:rsid w:val="28EB5E00"/>
    <w:rsid w:val="28EB5E62"/>
    <w:rsid w:val="28EB5E8A"/>
    <w:rsid w:val="28EB5EEA"/>
    <w:rsid w:val="28EB5FE6"/>
    <w:rsid w:val="28EB604D"/>
    <w:rsid w:val="28EB609D"/>
    <w:rsid w:val="28EB60A3"/>
    <w:rsid w:val="28EB6155"/>
    <w:rsid w:val="28EB6252"/>
    <w:rsid w:val="28EB62C9"/>
    <w:rsid w:val="28EB638C"/>
    <w:rsid w:val="28EB6465"/>
    <w:rsid w:val="28EB656B"/>
    <w:rsid w:val="28EB657E"/>
    <w:rsid w:val="28EB65AD"/>
    <w:rsid w:val="28EB65F8"/>
    <w:rsid w:val="28EB6633"/>
    <w:rsid w:val="28EB675E"/>
    <w:rsid w:val="28EB67A6"/>
    <w:rsid w:val="28EB67BA"/>
    <w:rsid w:val="28EB68C4"/>
    <w:rsid w:val="28EB6A5D"/>
    <w:rsid w:val="28EB6A82"/>
    <w:rsid w:val="28EB6C0C"/>
    <w:rsid w:val="28EB6CB1"/>
    <w:rsid w:val="28EB6F0E"/>
    <w:rsid w:val="28EB6FA7"/>
    <w:rsid w:val="28EB7112"/>
    <w:rsid w:val="28EB7129"/>
    <w:rsid w:val="28EB72AA"/>
    <w:rsid w:val="28EB72C2"/>
    <w:rsid w:val="28EB7451"/>
    <w:rsid w:val="28EB758B"/>
    <w:rsid w:val="28EB75DD"/>
    <w:rsid w:val="28EB765C"/>
    <w:rsid w:val="28EB7781"/>
    <w:rsid w:val="28EB7831"/>
    <w:rsid w:val="28EB7896"/>
    <w:rsid w:val="28EB78B7"/>
    <w:rsid w:val="28EB7930"/>
    <w:rsid w:val="28EB794A"/>
    <w:rsid w:val="28EB795A"/>
    <w:rsid w:val="28EB7994"/>
    <w:rsid w:val="28EB7A29"/>
    <w:rsid w:val="28EB7AE0"/>
    <w:rsid w:val="28EB7AE3"/>
    <w:rsid w:val="28EB7BDC"/>
    <w:rsid w:val="28EB7D2C"/>
    <w:rsid w:val="28EB7E54"/>
    <w:rsid w:val="28EB7F52"/>
    <w:rsid w:val="28EB7F62"/>
    <w:rsid w:val="28EB7FDB"/>
    <w:rsid w:val="28EC0141"/>
    <w:rsid w:val="28EC017A"/>
    <w:rsid w:val="28EC038E"/>
    <w:rsid w:val="28EC0510"/>
    <w:rsid w:val="28EC05DA"/>
    <w:rsid w:val="28EC079F"/>
    <w:rsid w:val="28EC07FE"/>
    <w:rsid w:val="28EC082D"/>
    <w:rsid w:val="28EC087B"/>
    <w:rsid w:val="28EC08C1"/>
    <w:rsid w:val="28EC09DC"/>
    <w:rsid w:val="28EC0A16"/>
    <w:rsid w:val="28EC0A82"/>
    <w:rsid w:val="28EC0A83"/>
    <w:rsid w:val="28EC0AD9"/>
    <w:rsid w:val="28EC0B37"/>
    <w:rsid w:val="28EC0B7F"/>
    <w:rsid w:val="28EC0D25"/>
    <w:rsid w:val="28EC0D64"/>
    <w:rsid w:val="28EC0D86"/>
    <w:rsid w:val="28EC0E20"/>
    <w:rsid w:val="28EC0E47"/>
    <w:rsid w:val="28EC0EF4"/>
    <w:rsid w:val="28EC0F0E"/>
    <w:rsid w:val="28EC1064"/>
    <w:rsid w:val="28EC1133"/>
    <w:rsid w:val="28EC11DB"/>
    <w:rsid w:val="28EC121A"/>
    <w:rsid w:val="28EC1294"/>
    <w:rsid w:val="28EC1389"/>
    <w:rsid w:val="28EC13A1"/>
    <w:rsid w:val="28EC13B1"/>
    <w:rsid w:val="28EC1507"/>
    <w:rsid w:val="28EC157F"/>
    <w:rsid w:val="28EC1631"/>
    <w:rsid w:val="28EC16F4"/>
    <w:rsid w:val="28EC1839"/>
    <w:rsid w:val="28EC190C"/>
    <w:rsid w:val="28EC1966"/>
    <w:rsid w:val="28EC19CC"/>
    <w:rsid w:val="28EC19D2"/>
    <w:rsid w:val="28EC19EE"/>
    <w:rsid w:val="28EC1AA1"/>
    <w:rsid w:val="28EC1C15"/>
    <w:rsid w:val="28EC1E48"/>
    <w:rsid w:val="28EC1FED"/>
    <w:rsid w:val="28EC2002"/>
    <w:rsid w:val="28EC20B0"/>
    <w:rsid w:val="28EC2136"/>
    <w:rsid w:val="28EC219C"/>
    <w:rsid w:val="28EC2265"/>
    <w:rsid w:val="28EC246B"/>
    <w:rsid w:val="28EC24CF"/>
    <w:rsid w:val="28EC2714"/>
    <w:rsid w:val="28EC2724"/>
    <w:rsid w:val="28EC28FC"/>
    <w:rsid w:val="28EC2908"/>
    <w:rsid w:val="28EC29C5"/>
    <w:rsid w:val="28EC29D3"/>
    <w:rsid w:val="28EC29D5"/>
    <w:rsid w:val="28EC29ED"/>
    <w:rsid w:val="28EC2A01"/>
    <w:rsid w:val="28EC2B59"/>
    <w:rsid w:val="28EC2D23"/>
    <w:rsid w:val="28EC2DE1"/>
    <w:rsid w:val="28EC2EDB"/>
    <w:rsid w:val="28EC2EF8"/>
    <w:rsid w:val="28EC2F27"/>
    <w:rsid w:val="28EC30A5"/>
    <w:rsid w:val="28EC314D"/>
    <w:rsid w:val="28EC316D"/>
    <w:rsid w:val="28EC3268"/>
    <w:rsid w:val="28EC3286"/>
    <w:rsid w:val="28EC328C"/>
    <w:rsid w:val="28EC3337"/>
    <w:rsid w:val="28EC33A6"/>
    <w:rsid w:val="28EC33A7"/>
    <w:rsid w:val="28EC34ED"/>
    <w:rsid w:val="28EC364B"/>
    <w:rsid w:val="28EC36AD"/>
    <w:rsid w:val="28EC377E"/>
    <w:rsid w:val="28EC3793"/>
    <w:rsid w:val="28EC37BA"/>
    <w:rsid w:val="28EC3834"/>
    <w:rsid w:val="28EC38A7"/>
    <w:rsid w:val="28EC38FE"/>
    <w:rsid w:val="28EC3903"/>
    <w:rsid w:val="28EC395E"/>
    <w:rsid w:val="28EC39BD"/>
    <w:rsid w:val="28EC39FE"/>
    <w:rsid w:val="28EC3AA9"/>
    <w:rsid w:val="28EC3B4E"/>
    <w:rsid w:val="28EC3C21"/>
    <w:rsid w:val="28EC3E9D"/>
    <w:rsid w:val="28EC3ED2"/>
    <w:rsid w:val="28EC3F42"/>
    <w:rsid w:val="28EC3FC7"/>
    <w:rsid w:val="28EC3FE6"/>
    <w:rsid w:val="28EC40EC"/>
    <w:rsid w:val="28EC415A"/>
    <w:rsid w:val="28EC41FA"/>
    <w:rsid w:val="28EC4212"/>
    <w:rsid w:val="28EC436D"/>
    <w:rsid w:val="28EC44F0"/>
    <w:rsid w:val="28EC459E"/>
    <w:rsid w:val="28EC45A2"/>
    <w:rsid w:val="28EC4673"/>
    <w:rsid w:val="28EC4917"/>
    <w:rsid w:val="28EC4A10"/>
    <w:rsid w:val="28EC4A5A"/>
    <w:rsid w:val="28EC4A5E"/>
    <w:rsid w:val="28EC4BC5"/>
    <w:rsid w:val="28EC4BE9"/>
    <w:rsid w:val="28EC4C65"/>
    <w:rsid w:val="28EC4C89"/>
    <w:rsid w:val="28EC4D40"/>
    <w:rsid w:val="28EC4D83"/>
    <w:rsid w:val="28EC4EB9"/>
    <w:rsid w:val="28EC4EC8"/>
    <w:rsid w:val="28EC4F14"/>
    <w:rsid w:val="28EC4F44"/>
    <w:rsid w:val="28EC50E5"/>
    <w:rsid w:val="28EC51E1"/>
    <w:rsid w:val="28EC5386"/>
    <w:rsid w:val="28EC5388"/>
    <w:rsid w:val="28EC53A1"/>
    <w:rsid w:val="28EC54D1"/>
    <w:rsid w:val="28EC55C1"/>
    <w:rsid w:val="28EC5692"/>
    <w:rsid w:val="28EC5776"/>
    <w:rsid w:val="28EC577F"/>
    <w:rsid w:val="28EC58CF"/>
    <w:rsid w:val="28EC58EE"/>
    <w:rsid w:val="28EC5926"/>
    <w:rsid w:val="28EC5A47"/>
    <w:rsid w:val="28EC5A4D"/>
    <w:rsid w:val="28EC5A73"/>
    <w:rsid w:val="28EC5D64"/>
    <w:rsid w:val="28EC5DDF"/>
    <w:rsid w:val="28EC5F3B"/>
    <w:rsid w:val="28EC5F75"/>
    <w:rsid w:val="28EC5F84"/>
    <w:rsid w:val="28EC6000"/>
    <w:rsid w:val="28EC6079"/>
    <w:rsid w:val="28EC60F5"/>
    <w:rsid w:val="28EC6149"/>
    <w:rsid w:val="28EC61B4"/>
    <w:rsid w:val="28EC627E"/>
    <w:rsid w:val="28EC629D"/>
    <w:rsid w:val="28EC62F2"/>
    <w:rsid w:val="28EC62F8"/>
    <w:rsid w:val="28EC633E"/>
    <w:rsid w:val="28EC63ED"/>
    <w:rsid w:val="28EC6565"/>
    <w:rsid w:val="28EC65C8"/>
    <w:rsid w:val="28EC6655"/>
    <w:rsid w:val="28EC68BC"/>
    <w:rsid w:val="28EC69CF"/>
    <w:rsid w:val="28EC69E3"/>
    <w:rsid w:val="28EC6A09"/>
    <w:rsid w:val="28EC6A22"/>
    <w:rsid w:val="28EC6AA1"/>
    <w:rsid w:val="28EC6C4A"/>
    <w:rsid w:val="28EC6C57"/>
    <w:rsid w:val="28EC6CBF"/>
    <w:rsid w:val="28EC6D00"/>
    <w:rsid w:val="28EC6DDF"/>
    <w:rsid w:val="28EC6ED1"/>
    <w:rsid w:val="28EC6F7B"/>
    <w:rsid w:val="28EC7102"/>
    <w:rsid w:val="28EC7153"/>
    <w:rsid w:val="28EC71B0"/>
    <w:rsid w:val="28EC72B6"/>
    <w:rsid w:val="28EC73FC"/>
    <w:rsid w:val="28EC74E4"/>
    <w:rsid w:val="28EC74FE"/>
    <w:rsid w:val="28EC771D"/>
    <w:rsid w:val="28EC774C"/>
    <w:rsid w:val="28EC7786"/>
    <w:rsid w:val="28EC77E7"/>
    <w:rsid w:val="28EC7865"/>
    <w:rsid w:val="28EC7869"/>
    <w:rsid w:val="28EC788B"/>
    <w:rsid w:val="28EC78D6"/>
    <w:rsid w:val="28EC78E5"/>
    <w:rsid w:val="28EC791E"/>
    <w:rsid w:val="28EC7AB5"/>
    <w:rsid w:val="28EC7B49"/>
    <w:rsid w:val="28EC7B8F"/>
    <w:rsid w:val="28EC7C18"/>
    <w:rsid w:val="28EC7C45"/>
    <w:rsid w:val="28EC7EBB"/>
    <w:rsid w:val="28EC7EEF"/>
    <w:rsid w:val="28EC7F3B"/>
    <w:rsid w:val="28EC7F7C"/>
    <w:rsid w:val="28EC7F95"/>
    <w:rsid w:val="28EC7FAE"/>
    <w:rsid w:val="28EC7FD8"/>
    <w:rsid w:val="28ED001E"/>
    <w:rsid w:val="28ED0048"/>
    <w:rsid w:val="28ED0072"/>
    <w:rsid w:val="28ED0390"/>
    <w:rsid w:val="28ED0485"/>
    <w:rsid w:val="28ED04EA"/>
    <w:rsid w:val="28ED062B"/>
    <w:rsid w:val="28ED07E1"/>
    <w:rsid w:val="28ED0881"/>
    <w:rsid w:val="28ED0912"/>
    <w:rsid w:val="28ED099C"/>
    <w:rsid w:val="28ED0A31"/>
    <w:rsid w:val="28ED0B6A"/>
    <w:rsid w:val="28ED0BF1"/>
    <w:rsid w:val="28ED0C08"/>
    <w:rsid w:val="28ED0C30"/>
    <w:rsid w:val="28ED0CA6"/>
    <w:rsid w:val="28ED0CF9"/>
    <w:rsid w:val="28ED0D14"/>
    <w:rsid w:val="28ED0D16"/>
    <w:rsid w:val="28ED0D35"/>
    <w:rsid w:val="28ED0EB1"/>
    <w:rsid w:val="28ED0F67"/>
    <w:rsid w:val="28ED0FC3"/>
    <w:rsid w:val="28ED0FE5"/>
    <w:rsid w:val="28ED104A"/>
    <w:rsid w:val="28ED107D"/>
    <w:rsid w:val="28ED10EB"/>
    <w:rsid w:val="28ED1150"/>
    <w:rsid w:val="28ED11AD"/>
    <w:rsid w:val="28ED11E7"/>
    <w:rsid w:val="28ED1234"/>
    <w:rsid w:val="28ED1263"/>
    <w:rsid w:val="28ED12FC"/>
    <w:rsid w:val="28ED13C0"/>
    <w:rsid w:val="28ED148C"/>
    <w:rsid w:val="28ED14AC"/>
    <w:rsid w:val="28ED14E0"/>
    <w:rsid w:val="28ED1627"/>
    <w:rsid w:val="28ED16B0"/>
    <w:rsid w:val="28ED16DA"/>
    <w:rsid w:val="28ED17DB"/>
    <w:rsid w:val="28ED1840"/>
    <w:rsid w:val="28ED1895"/>
    <w:rsid w:val="28ED18DA"/>
    <w:rsid w:val="28ED1A01"/>
    <w:rsid w:val="28ED1AD5"/>
    <w:rsid w:val="28ED1B1A"/>
    <w:rsid w:val="28ED1B3D"/>
    <w:rsid w:val="28ED1BF5"/>
    <w:rsid w:val="28ED1C49"/>
    <w:rsid w:val="28ED1F13"/>
    <w:rsid w:val="28ED2071"/>
    <w:rsid w:val="28ED20FB"/>
    <w:rsid w:val="28ED2171"/>
    <w:rsid w:val="28ED2279"/>
    <w:rsid w:val="28ED244C"/>
    <w:rsid w:val="28ED2453"/>
    <w:rsid w:val="28ED24C9"/>
    <w:rsid w:val="28ED24D8"/>
    <w:rsid w:val="28ED24EE"/>
    <w:rsid w:val="28ED2573"/>
    <w:rsid w:val="28ED25EC"/>
    <w:rsid w:val="28ED2658"/>
    <w:rsid w:val="28ED26F9"/>
    <w:rsid w:val="28ED2780"/>
    <w:rsid w:val="28ED2856"/>
    <w:rsid w:val="28ED2872"/>
    <w:rsid w:val="28ED28A6"/>
    <w:rsid w:val="28ED29E7"/>
    <w:rsid w:val="28ED2B13"/>
    <w:rsid w:val="28ED2B59"/>
    <w:rsid w:val="28ED2BBB"/>
    <w:rsid w:val="28ED2D3B"/>
    <w:rsid w:val="28ED3045"/>
    <w:rsid w:val="28ED307B"/>
    <w:rsid w:val="28ED317A"/>
    <w:rsid w:val="28ED330A"/>
    <w:rsid w:val="28ED33BF"/>
    <w:rsid w:val="28ED35BF"/>
    <w:rsid w:val="28ED35EF"/>
    <w:rsid w:val="28ED360C"/>
    <w:rsid w:val="28ED3635"/>
    <w:rsid w:val="28ED3646"/>
    <w:rsid w:val="28ED36E1"/>
    <w:rsid w:val="28ED377A"/>
    <w:rsid w:val="28ED37F6"/>
    <w:rsid w:val="28ED381F"/>
    <w:rsid w:val="28ED38A9"/>
    <w:rsid w:val="28ED390E"/>
    <w:rsid w:val="28ED39C2"/>
    <w:rsid w:val="28ED39C5"/>
    <w:rsid w:val="28ED3A38"/>
    <w:rsid w:val="28ED3A74"/>
    <w:rsid w:val="28ED3F41"/>
    <w:rsid w:val="28ED40BB"/>
    <w:rsid w:val="28ED41B3"/>
    <w:rsid w:val="28ED4301"/>
    <w:rsid w:val="28ED432C"/>
    <w:rsid w:val="28ED4370"/>
    <w:rsid w:val="28ED443E"/>
    <w:rsid w:val="28ED4441"/>
    <w:rsid w:val="28ED4446"/>
    <w:rsid w:val="28ED44D4"/>
    <w:rsid w:val="28ED450F"/>
    <w:rsid w:val="28ED4510"/>
    <w:rsid w:val="28ED4583"/>
    <w:rsid w:val="28ED4603"/>
    <w:rsid w:val="28ED461F"/>
    <w:rsid w:val="28ED46B3"/>
    <w:rsid w:val="28ED4737"/>
    <w:rsid w:val="28ED481B"/>
    <w:rsid w:val="28ED48A2"/>
    <w:rsid w:val="28ED4961"/>
    <w:rsid w:val="28ED4A57"/>
    <w:rsid w:val="28ED4AFC"/>
    <w:rsid w:val="28ED4B88"/>
    <w:rsid w:val="28ED4C49"/>
    <w:rsid w:val="28ED4C5C"/>
    <w:rsid w:val="28ED4D40"/>
    <w:rsid w:val="28ED4D4B"/>
    <w:rsid w:val="28ED4E87"/>
    <w:rsid w:val="28ED4FB1"/>
    <w:rsid w:val="28ED5067"/>
    <w:rsid w:val="28ED50D5"/>
    <w:rsid w:val="28ED50FA"/>
    <w:rsid w:val="28ED52E0"/>
    <w:rsid w:val="28ED52FA"/>
    <w:rsid w:val="28ED5454"/>
    <w:rsid w:val="28ED5495"/>
    <w:rsid w:val="28ED55A6"/>
    <w:rsid w:val="28ED55B3"/>
    <w:rsid w:val="28ED55F4"/>
    <w:rsid w:val="28ED5683"/>
    <w:rsid w:val="28ED5738"/>
    <w:rsid w:val="28ED5753"/>
    <w:rsid w:val="28ED57F5"/>
    <w:rsid w:val="28ED5903"/>
    <w:rsid w:val="28ED591E"/>
    <w:rsid w:val="28ED595F"/>
    <w:rsid w:val="28ED5CC8"/>
    <w:rsid w:val="28ED5D37"/>
    <w:rsid w:val="28ED5E30"/>
    <w:rsid w:val="28ED5EF2"/>
    <w:rsid w:val="28ED5F1E"/>
    <w:rsid w:val="28ED5F4A"/>
    <w:rsid w:val="28ED5FB2"/>
    <w:rsid w:val="28ED5FD0"/>
    <w:rsid w:val="28ED5FE1"/>
    <w:rsid w:val="28ED5FED"/>
    <w:rsid w:val="28ED6080"/>
    <w:rsid w:val="28ED6125"/>
    <w:rsid w:val="28ED61A4"/>
    <w:rsid w:val="28ED6245"/>
    <w:rsid w:val="28ED66A8"/>
    <w:rsid w:val="28ED66AB"/>
    <w:rsid w:val="28ED66EF"/>
    <w:rsid w:val="28ED6723"/>
    <w:rsid w:val="28ED67A4"/>
    <w:rsid w:val="28ED68D3"/>
    <w:rsid w:val="28ED6948"/>
    <w:rsid w:val="28ED6A0A"/>
    <w:rsid w:val="28ED6A71"/>
    <w:rsid w:val="28ED6D4D"/>
    <w:rsid w:val="28ED6ED7"/>
    <w:rsid w:val="28ED6F82"/>
    <w:rsid w:val="28ED711B"/>
    <w:rsid w:val="28ED712D"/>
    <w:rsid w:val="28ED728D"/>
    <w:rsid w:val="28ED72F4"/>
    <w:rsid w:val="28ED73C0"/>
    <w:rsid w:val="28ED7472"/>
    <w:rsid w:val="28ED74E8"/>
    <w:rsid w:val="28ED7521"/>
    <w:rsid w:val="28ED7593"/>
    <w:rsid w:val="28ED76DC"/>
    <w:rsid w:val="28ED7824"/>
    <w:rsid w:val="28ED7A0A"/>
    <w:rsid w:val="28ED7A30"/>
    <w:rsid w:val="28ED7B77"/>
    <w:rsid w:val="28ED7CC4"/>
    <w:rsid w:val="28ED7D4A"/>
    <w:rsid w:val="28ED7D95"/>
    <w:rsid w:val="28ED7DCD"/>
    <w:rsid w:val="28ED7E4B"/>
    <w:rsid w:val="28ED7EFC"/>
    <w:rsid w:val="28ED7F77"/>
    <w:rsid w:val="28EE0155"/>
    <w:rsid w:val="28EE0173"/>
    <w:rsid w:val="28EE02D3"/>
    <w:rsid w:val="28EE02E0"/>
    <w:rsid w:val="28EE0404"/>
    <w:rsid w:val="28EE048E"/>
    <w:rsid w:val="28EE06E6"/>
    <w:rsid w:val="28EE09E9"/>
    <w:rsid w:val="28EE09FC"/>
    <w:rsid w:val="28EE09FE"/>
    <w:rsid w:val="28EE0AD1"/>
    <w:rsid w:val="28EE0CF8"/>
    <w:rsid w:val="28EE0DC5"/>
    <w:rsid w:val="28EE0EB1"/>
    <w:rsid w:val="28EE1032"/>
    <w:rsid w:val="28EE10C7"/>
    <w:rsid w:val="28EE11B3"/>
    <w:rsid w:val="28EE1210"/>
    <w:rsid w:val="28EE1232"/>
    <w:rsid w:val="28EE1297"/>
    <w:rsid w:val="28EE149C"/>
    <w:rsid w:val="28EE14F9"/>
    <w:rsid w:val="28EE1548"/>
    <w:rsid w:val="28EE159C"/>
    <w:rsid w:val="28EE1607"/>
    <w:rsid w:val="28EE1614"/>
    <w:rsid w:val="28EE16C6"/>
    <w:rsid w:val="28EE16DB"/>
    <w:rsid w:val="28EE174E"/>
    <w:rsid w:val="28EE1768"/>
    <w:rsid w:val="28EE1845"/>
    <w:rsid w:val="28EE1895"/>
    <w:rsid w:val="28EE18CD"/>
    <w:rsid w:val="28EE1943"/>
    <w:rsid w:val="28EE1978"/>
    <w:rsid w:val="28EE197F"/>
    <w:rsid w:val="28EE1A86"/>
    <w:rsid w:val="28EE1A98"/>
    <w:rsid w:val="28EE1AD5"/>
    <w:rsid w:val="28EE1ADB"/>
    <w:rsid w:val="28EE1AF0"/>
    <w:rsid w:val="28EE1B7B"/>
    <w:rsid w:val="28EE1C3F"/>
    <w:rsid w:val="28EE1CDD"/>
    <w:rsid w:val="28EE1D72"/>
    <w:rsid w:val="28EE1DA0"/>
    <w:rsid w:val="28EE1DC0"/>
    <w:rsid w:val="28EE1DFB"/>
    <w:rsid w:val="28EE1F2F"/>
    <w:rsid w:val="28EE2089"/>
    <w:rsid w:val="28EE2106"/>
    <w:rsid w:val="28EE2139"/>
    <w:rsid w:val="28EE21BD"/>
    <w:rsid w:val="28EE21C9"/>
    <w:rsid w:val="28EE2257"/>
    <w:rsid w:val="28EE23A6"/>
    <w:rsid w:val="28EE2478"/>
    <w:rsid w:val="28EE2487"/>
    <w:rsid w:val="28EE2505"/>
    <w:rsid w:val="28EE25D7"/>
    <w:rsid w:val="28EE260E"/>
    <w:rsid w:val="28EE26FA"/>
    <w:rsid w:val="28EE2720"/>
    <w:rsid w:val="28EE28F9"/>
    <w:rsid w:val="28EE2A67"/>
    <w:rsid w:val="28EE2B23"/>
    <w:rsid w:val="28EE2C4A"/>
    <w:rsid w:val="28EE2C72"/>
    <w:rsid w:val="28EE2D7B"/>
    <w:rsid w:val="28EE2EB3"/>
    <w:rsid w:val="28EE2FBF"/>
    <w:rsid w:val="28EE2FE8"/>
    <w:rsid w:val="28EE3064"/>
    <w:rsid w:val="28EE3081"/>
    <w:rsid w:val="28EE311C"/>
    <w:rsid w:val="28EE314D"/>
    <w:rsid w:val="28EE3392"/>
    <w:rsid w:val="28EE33C4"/>
    <w:rsid w:val="28EE33FE"/>
    <w:rsid w:val="28EE34DD"/>
    <w:rsid w:val="28EE357E"/>
    <w:rsid w:val="28EE3778"/>
    <w:rsid w:val="28EE377D"/>
    <w:rsid w:val="28EE38F8"/>
    <w:rsid w:val="28EE3905"/>
    <w:rsid w:val="28EE393B"/>
    <w:rsid w:val="28EE393E"/>
    <w:rsid w:val="28EE399B"/>
    <w:rsid w:val="28EE3A73"/>
    <w:rsid w:val="28EE3AA2"/>
    <w:rsid w:val="28EE3AC3"/>
    <w:rsid w:val="28EE3BB3"/>
    <w:rsid w:val="28EE3DE0"/>
    <w:rsid w:val="28EE3E18"/>
    <w:rsid w:val="28EE3E92"/>
    <w:rsid w:val="28EE3E99"/>
    <w:rsid w:val="28EE3ED7"/>
    <w:rsid w:val="28EE3FEE"/>
    <w:rsid w:val="28EE401E"/>
    <w:rsid w:val="28EE405E"/>
    <w:rsid w:val="28EE4064"/>
    <w:rsid w:val="28EE40A6"/>
    <w:rsid w:val="28EE40CC"/>
    <w:rsid w:val="28EE40D1"/>
    <w:rsid w:val="28EE40FD"/>
    <w:rsid w:val="28EE413D"/>
    <w:rsid w:val="28EE4262"/>
    <w:rsid w:val="28EE4363"/>
    <w:rsid w:val="28EE459E"/>
    <w:rsid w:val="28EE4648"/>
    <w:rsid w:val="28EE46DB"/>
    <w:rsid w:val="28EE46E4"/>
    <w:rsid w:val="28EE474F"/>
    <w:rsid w:val="28EE47E6"/>
    <w:rsid w:val="28EE4869"/>
    <w:rsid w:val="28EE48E0"/>
    <w:rsid w:val="28EE4BDD"/>
    <w:rsid w:val="28EE4C53"/>
    <w:rsid w:val="28EE4C7B"/>
    <w:rsid w:val="28EE4EB4"/>
    <w:rsid w:val="28EE4EE0"/>
    <w:rsid w:val="28EE5047"/>
    <w:rsid w:val="28EE5099"/>
    <w:rsid w:val="28EE50E5"/>
    <w:rsid w:val="28EE5157"/>
    <w:rsid w:val="28EE5180"/>
    <w:rsid w:val="28EE529E"/>
    <w:rsid w:val="28EE5367"/>
    <w:rsid w:val="28EE539E"/>
    <w:rsid w:val="28EE53EB"/>
    <w:rsid w:val="28EE5455"/>
    <w:rsid w:val="28EE5473"/>
    <w:rsid w:val="28EE54C0"/>
    <w:rsid w:val="28EE54EC"/>
    <w:rsid w:val="28EE5625"/>
    <w:rsid w:val="28EE56F1"/>
    <w:rsid w:val="28EE58E5"/>
    <w:rsid w:val="28EE5A15"/>
    <w:rsid w:val="28EE5A2E"/>
    <w:rsid w:val="28EE5A55"/>
    <w:rsid w:val="28EE5B92"/>
    <w:rsid w:val="28EE5BD0"/>
    <w:rsid w:val="28EE5C13"/>
    <w:rsid w:val="28EE5C3F"/>
    <w:rsid w:val="28EE5CDC"/>
    <w:rsid w:val="28EE5E68"/>
    <w:rsid w:val="28EE5FE4"/>
    <w:rsid w:val="28EE5FFC"/>
    <w:rsid w:val="28EE6044"/>
    <w:rsid w:val="28EE6077"/>
    <w:rsid w:val="28EE612B"/>
    <w:rsid w:val="28EE6168"/>
    <w:rsid w:val="28EE63E3"/>
    <w:rsid w:val="28EE6449"/>
    <w:rsid w:val="28EE6475"/>
    <w:rsid w:val="28EE64DA"/>
    <w:rsid w:val="28EE64E6"/>
    <w:rsid w:val="28EE6663"/>
    <w:rsid w:val="28EE67BA"/>
    <w:rsid w:val="28EE6837"/>
    <w:rsid w:val="28EE68F8"/>
    <w:rsid w:val="28EE6964"/>
    <w:rsid w:val="28EE6A97"/>
    <w:rsid w:val="28EE6B86"/>
    <w:rsid w:val="28EE6D3E"/>
    <w:rsid w:val="28EE6D82"/>
    <w:rsid w:val="28EE6EFB"/>
    <w:rsid w:val="28EE6F52"/>
    <w:rsid w:val="28EE6F80"/>
    <w:rsid w:val="28EE6FEA"/>
    <w:rsid w:val="28EE702C"/>
    <w:rsid w:val="28EE704C"/>
    <w:rsid w:val="28EE7183"/>
    <w:rsid w:val="28EE71E8"/>
    <w:rsid w:val="28EE72F1"/>
    <w:rsid w:val="28EE744C"/>
    <w:rsid w:val="28EE7462"/>
    <w:rsid w:val="28EE74E7"/>
    <w:rsid w:val="28EE753A"/>
    <w:rsid w:val="28EE76D6"/>
    <w:rsid w:val="28EE7785"/>
    <w:rsid w:val="28EE7795"/>
    <w:rsid w:val="28EE79DC"/>
    <w:rsid w:val="28EE7A5B"/>
    <w:rsid w:val="28EE7B90"/>
    <w:rsid w:val="28EE7BC9"/>
    <w:rsid w:val="28EE7E50"/>
    <w:rsid w:val="28EE7E67"/>
    <w:rsid w:val="28EE7EC2"/>
    <w:rsid w:val="28EE7FA1"/>
    <w:rsid w:val="28EF0030"/>
    <w:rsid w:val="28EF00AD"/>
    <w:rsid w:val="28EF0140"/>
    <w:rsid w:val="28EF020E"/>
    <w:rsid w:val="28EF0218"/>
    <w:rsid w:val="28EF0242"/>
    <w:rsid w:val="28EF0497"/>
    <w:rsid w:val="28EF04E3"/>
    <w:rsid w:val="28EF056C"/>
    <w:rsid w:val="28EF061D"/>
    <w:rsid w:val="28EF066E"/>
    <w:rsid w:val="28EF0677"/>
    <w:rsid w:val="28EF06A0"/>
    <w:rsid w:val="28EF06B8"/>
    <w:rsid w:val="28EF06E6"/>
    <w:rsid w:val="28EF07FE"/>
    <w:rsid w:val="28EF09F0"/>
    <w:rsid w:val="28EF0A0F"/>
    <w:rsid w:val="28EF0A75"/>
    <w:rsid w:val="28EF0B93"/>
    <w:rsid w:val="28EF0C3E"/>
    <w:rsid w:val="28EF0D9E"/>
    <w:rsid w:val="28EF0DB5"/>
    <w:rsid w:val="28EF0DE2"/>
    <w:rsid w:val="28EF0E3C"/>
    <w:rsid w:val="28EF0E6F"/>
    <w:rsid w:val="28EF0EBB"/>
    <w:rsid w:val="28EF0EC8"/>
    <w:rsid w:val="28EF0EDF"/>
    <w:rsid w:val="28EF0F3D"/>
    <w:rsid w:val="28EF0FBB"/>
    <w:rsid w:val="28EF0FD7"/>
    <w:rsid w:val="28EF1012"/>
    <w:rsid w:val="28EF1084"/>
    <w:rsid w:val="28EF10AD"/>
    <w:rsid w:val="28EF10D7"/>
    <w:rsid w:val="28EF1254"/>
    <w:rsid w:val="28EF1313"/>
    <w:rsid w:val="28EF131A"/>
    <w:rsid w:val="28EF13CC"/>
    <w:rsid w:val="28EF13F4"/>
    <w:rsid w:val="28EF1438"/>
    <w:rsid w:val="28EF1484"/>
    <w:rsid w:val="28EF1535"/>
    <w:rsid w:val="28EF1558"/>
    <w:rsid w:val="28EF15A2"/>
    <w:rsid w:val="28EF1609"/>
    <w:rsid w:val="28EF1613"/>
    <w:rsid w:val="28EF1680"/>
    <w:rsid w:val="28EF16D3"/>
    <w:rsid w:val="28EF188E"/>
    <w:rsid w:val="28EF18D4"/>
    <w:rsid w:val="28EF19B1"/>
    <w:rsid w:val="28EF1A64"/>
    <w:rsid w:val="28EF1A68"/>
    <w:rsid w:val="28EF1C7B"/>
    <w:rsid w:val="28EF1D22"/>
    <w:rsid w:val="28EF1DC7"/>
    <w:rsid w:val="28EF1E1A"/>
    <w:rsid w:val="28EF1E40"/>
    <w:rsid w:val="28EF1E84"/>
    <w:rsid w:val="28EF2019"/>
    <w:rsid w:val="28EF2128"/>
    <w:rsid w:val="28EF2170"/>
    <w:rsid w:val="28EF22BA"/>
    <w:rsid w:val="28EF252F"/>
    <w:rsid w:val="28EF256A"/>
    <w:rsid w:val="28EF259C"/>
    <w:rsid w:val="28EF25B3"/>
    <w:rsid w:val="28EF269A"/>
    <w:rsid w:val="28EF2749"/>
    <w:rsid w:val="28EF279E"/>
    <w:rsid w:val="28EF27EF"/>
    <w:rsid w:val="28EF282A"/>
    <w:rsid w:val="28EF282E"/>
    <w:rsid w:val="28EF2BEF"/>
    <w:rsid w:val="28EF2C78"/>
    <w:rsid w:val="28EF2D0F"/>
    <w:rsid w:val="28EF2DED"/>
    <w:rsid w:val="28EF2E88"/>
    <w:rsid w:val="28EF2EED"/>
    <w:rsid w:val="28EF2F9F"/>
    <w:rsid w:val="28EF30C4"/>
    <w:rsid w:val="28EF32DB"/>
    <w:rsid w:val="28EF3392"/>
    <w:rsid w:val="28EF3418"/>
    <w:rsid w:val="28EF3457"/>
    <w:rsid w:val="28EF348B"/>
    <w:rsid w:val="28EF359B"/>
    <w:rsid w:val="28EF35C5"/>
    <w:rsid w:val="28EF378C"/>
    <w:rsid w:val="28EF38FA"/>
    <w:rsid w:val="28EF3915"/>
    <w:rsid w:val="28EF3A80"/>
    <w:rsid w:val="28EF3BA7"/>
    <w:rsid w:val="28EF3BC7"/>
    <w:rsid w:val="28EF3C36"/>
    <w:rsid w:val="28EF3CC5"/>
    <w:rsid w:val="28EF3CEC"/>
    <w:rsid w:val="28EF3DC9"/>
    <w:rsid w:val="28EF3E57"/>
    <w:rsid w:val="28EF3E74"/>
    <w:rsid w:val="28EF3E97"/>
    <w:rsid w:val="28EF3F39"/>
    <w:rsid w:val="28EF41B8"/>
    <w:rsid w:val="28EF4210"/>
    <w:rsid w:val="28EF448F"/>
    <w:rsid w:val="28EF4526"/>
    <w:rsid w:val="28EF459F"/>
    <w:rsid w:val="28EF45CF"/>
    <w:rsid w:val="28EF4667"/>
    <w:rsid w:val="28EF4677"/>
    <w:rsid w:val="28EF46D1"/>
    <w:rsid w:val="28EF471D"/>
    <w:rsid w:val="28EF476B"/>
    <w:rsid w:val="28EF47DE"/>
    <w:rsid w:val="28EF4932"/>
    <w:rsid w:val="28EF495A"/>
    <w:rsid w:val="28EF4A7A"/>
    <w:rsid w:val="28EF4AA8"/>
    <w:rsid w:val="28EF4B47"/>
    <w:rsid w:val="28EF4B80"/>
    <w:rsid w:val="28EF4C16"/>
    <w:rsid w:val="28EF4C22"/>
    <w:rsid w:val="28EF4CC9"/>
    <w:rsid w:val="28EF4D63"/>
    <w:rsid w:val="28EF4E9B"/>
    <w:rsid w:val="28EF4F1F"/>
    <w:rsid w:val="28EF4F6C"/>
    <w:rsid w:val="28EF5065"/>
    <w:rsid w:val="28EF50A3"/>
    <w:rsid w:val="28EF51AA"/>
    <w:rsid w:val="28EF52C7"/>
    <w:rsid w:val="28EF52E7"/>
    <w:rsid w:val="28EF536C"/>
    <w:rsid w:val="28EF55CC"/>
    <w:rsid w:val="28EF56A0"/>
    <w:rsid w:val="28EF5800"/>
    <w:rsid w:val="28EF591B"/>
    <w:rsid w:val="28EF5942"/>
    <w:rsid w:val="28EF5944"/>
    <w:rsid w:val="28EF594E"/>
    <w:rsid w:val="28EF5952"/>
    <w:rsid w:val="28EF59DC"/>
    <w:rsid w:val="28EF59DF"/>
    <w:rsid w:val="28EF5ADA"/>
    <w:rsid w:val="28EF5BC5"/>
    <w:rsid w:val="28EF5C28"/>
    <w:rsid w:val="28EF5DE8"/>
    <w:rsid w:val="28EF5ECD"/>
    <w:rsid w:val="28EF5EEF"/>
    <w:rsid w:val="28EF5FB8"/>
    <w:rsid w:val="28EF5FBD"/>
    <w:rsid w:val="28EF5FD4"/>
    <w:rsid w:val="28EF60E0"/>
    <w:rsid w:val="28EF61C5"/>
    <w:rsid w:val="28EF61D0"/>
    <w:rsid w:val="28EF61FE"/>
    <w:rsid w:val="28EF62C9"/>
    <w:rsid w:val="28EF63EC"/>
    <w:rsid w:val="28EF64D0"/>
    <w:rsid w:val="28EF6554"/>
    <w:rsid w:val="28EF65C5"/>
    <w:rsid w:val="28EF666F"/>
    <w:rsid w:val="28EF66EC"/>
    <w:rsid w:val="28EF6758"/>
    <w:rsid w:val="28EF6774"/>
    <w:rsid w:val="28EF67A4"/>
    <w:rsid w:val="28EF680E"/>
    <w:rsid w:val="28EF6951"/>
    <w:rsid w:val="28EF6967"/>
    <w:rsid w:val="28EF6ACB"/>
    <w:rsid w:val="28EF6B56"/>
    <w:rsid w:val="28EF6B65"/>
    <w:rsid w:val="28EF6B7D"/>
    <w:rsid w:val="28EF6BAC"/>
    <w:rsid w:val="28EF6C27"/>
    <w:rsid w:val="28EF6C43"/>
    <w:rsid w:val="28EF6C7F"/>
    <w:rsid w:val="28EF6D16"/>
    <w:rsid w:val="28EF6D3A"/>
    <w:rsid w:val="28EF6F51"/>
    <w:rsid w:val="28EF70C4"/>
    <w:rsid w:val="28EF70C8"/>
    <w:rsid w:val="28EF7156"/>
    <w:rsid w:val="28EF715C"/>
    <w:rsid w:val="28EF7264"/>
    <w:rsid w:val="28EF74C2"/>
    <w:rsid w:val="28EF7547"/>
    <w:rsid w:val="28EF7635"/>
    <w:rsid w:val="28EF76DC"/>
    <w:rsid w:val="28EF775E"/>
    <w:rsid w:val="28EF77E4"/>
    <w:rsid w:val="28EF7809"/>
    <w:rsid w:val="28EF7B59"/>
    <w:rsid w:val="28EF7CAF"/>
    <w:rsid w:val="28EF7CDE"/>
    <w:rsid w:val="28EF7DA9"/>
    <w:rsid w:val="28EF7DB3"/>
    <w:rsid w:val="28EF7EB7"/>
    <w:rsid w:val="28EF7F61"/>
    <w:rsid w:val="28F00205"/>
    <w:rsid w:val="28F00471"/>
    <w:rsid w:val="28F005C9"/>
    <w:rsid w:val="28F005D9"/>
    <w:rsid w:val="28F00680"/>
    <w:rsid w:val="28F00690"/>
    <w:rsid w:val="28F00691"/>
    <w:rsid w:val="28F00704"/>
    <w:rsid w:val="28F00733"/>
    <w:rsid w:val="28F00764"/>
    <w:rsid w:val="28F0076C"/>
    <w:rsid w:val="28F00799"/>
    <w:rsid w:val="28F00850"/>
    <w:rsid w:val="28F008FB"/>
    <w:rsid w:val="28F0098D"/>
    <w:rsid w:val="28F00991"/>
    <w:rsid w:val="28F00A0D"/>
    <w:rsid w:val="28F00A46"/>
    <w:rsid w:val="28F00A7D"/>
    <w:rsid w:val="28F00A7E"/>
    <w:rsid w:val="28F00C35"/>
    <w:rsid w:val="28F00CDB"/>
    <w:rsid w:val="28F00D5C"/>
    <w:rsid w:val="28F00FA7"/>
    <w:rsid w:val="28F01043"/>
    <w:rsid w:val="28F01103"/>
    <w:rsid w:val="28F01136"/>
    <w:rsid w:val="28F011CF"/>
    <w:rsid w:val="28F011F5"/>
    <w:rsid w:val="28F01207"/>
    <w:rsid w:val="28F01340"/>
    <w:rsid w:val="28F013A4"/>
    <w:rsid w:val="28F01470"/>
    <w:rsid w:val="28F01506"/>
    <w:rsid w:val="28F015B7"/>
    <w:rsid w:val="28F015C3"/>
    <w:rsid w:val="28F01663"/>
    <w:rsid w:val="28F0176A"/>
    <w:rsid w:val="28F017B5"/>
    <w:rsid w:val="28F01841"/>
    <w:rsid w:val="28F01904"/>
    <w:rsid w:val="28F01A5F"/>
    <w:rsid w:val="28F01A8A"/>
    <w:rsid w:val="28F01B1C"/>
    <w:rsid w:val="28F01BA6"/>
    <w:rsid w:val="28F01C88"/>
    <w:rsid w:val="28F01CB0"/>
    <w:rsid w:val="28F01D36"/>
    <w:rsid w:val="28F01D74"/>
    <w:rsid w:val="28F01DAF"/>
    <w:rsid w:val="28F01EFD"/>
    <w:rsid w:val="28F01FE8"/>
    <w:rsid w:val="28F02004"/>
    <w:rsid w:val="28F021B1"/>
    <w:rsid w:val="28F021B7"/>
    <w:rsid w:val="28F021D2"/>
    <w:rsid w:val="28F02271"/>
    <w:rsid w:val="28F022C1"/>
    <w:rsid w:val="28F023C1"/>
    <w:rsid w:val="28F02412"/>
    <w:rsid w:val="28F02429"/>
    <w:rsid w:val="28F0271B"/>
    <w:rsid w:val="28F0291E"/>
    <w:rsid w:val="28F029EF"/>
    <w:rsid w:val="28F029F4"/>
    <w:rsid w:val="28F02A15"/>
    <w:rsid w:val="28F02A8B"/>
    <w:rsid w:val="28F02B4F"/>
    <w:rsid w:val="28F02B72"/>
    <w:rsid w:val="28F02DDA"/>
    <w:rsid w:val="28F02F2C"/>
    <w:rsid w:val="28F0307B"/>
    <w:rsid w:val="28F031A3"/>
    <w:rsid w:val="28F03245"/>
    <w:rsid w:val="28F03344"/>
    <w:rsid w:val="28F033D5"/>
    <w:rsid w:val="28F03406"/>
    <w:rsid w:val="28F03410"/>
    <w:rsid w:val="28F03431"/>
    <w:rsid w:val="28F03481"/>
    <w:rsid w:val="28F036AD"/>
    <w:rsid w:val="28F036FE"/>
    <w:rsid w:val="28F0370D"/>
    <w:rsid w:val="28F037B9"/>
    <w:rsid w:val="28F03930"/>
    <w:rsid w:val="28F0396C"/>
    <w:rsid w:val="28F03987"/>
    <w:rsid w:val="28F03988"/>
    <w:rsid w:val="28F039D4"/>
    <w:rsid w:val="28F03A7E"/>
    <w:rsid w:val="28F03ACC"/>
    <w:rsid w:val="28F03AED"/>
    <w:rsid w:val="28F03C10"/>
    <w:rsid w:val="28F03D8E"/>
    <w:rsid w:val="28F03DBA"/>
    <w:rsid w:val="28F03E2D"/>
    <w:rsid w:val="28F0405B"/>
    <w:rsid w:val="28F04131"/>
    <w:rsid w:val="28F041E3"/>
    <w:rsid w:val="28F04215"/>
    <w:rsid w:val="28F042CB"/>
    <w:rsid w:val="28F042DF"/>
    <w:rsid w:val="28F04420"/>
    <w:rsid w:val="28F045DA"/>
    <w:rsid w:val="28F04785"/>
    <w:rsid w:val="28F0480C"/>
    <w:rsid w:val="28F0489B"/>
    <w:rsid w:val="28F049AA"/>
    <w:rsid w:val="28F04A69"/>
    <w:rsid w:val="28F04ACF"/>
    <w:rsid w:val="28F04C1F"/>
    <w:rsid w:val="28F04E2B"/>
    <w:rsid w:val="28F04EAC"/>
    <w:rsid w:val="28F04EB0"/>
    <w:rsid w:val="28F04EB3"/>
    <w:rsid w:val="28F04FFD"/>
    <w:rsid w:val="28F05020"/>
    <w:rsid w:val="28F05067"/>
    <w:rsid w:val="28F05115"/>
    <w:rsid w:val="28F05185"/>
    <w:rsid w:val="28F05241"/>
    <w:rsid w:val="28F05250"/>
    <w:rsid w:val="28F052BD"/>
    <w:rsid w:val="28F05381"/>
    <w:rsid w:val="28F053C1"/>
    <w:rsid w:val="28F054B8"/>
    <w:rsid w:val="28F05512"/>
    <w:rsid w:val="28F05518"/>
    <w:rsid w:val="28F055C9"/>
    <w:rsid w:val="28F0574A"/>
    <w:rsid w:val="28F0574D"/>
    <w:rsid w:val="28F057A4"/>
    <w:rsid w:val="28F057C6"/>
    <w:rsid w:val="28F05B1F"/>
    <w:rsid w:val="28F05C1A"/>
    <w:rsid w:val="28F05CF1"/>
    <w:rsid w:val="28F05D76"/>
    <w:rsid w:val="28F05DE9"/>
    <w:rsid w:val="28F05DF5"/>
    <w:rsid w:val="28F05E7F"/>
    <w:rsid w:val="28F05EDA"/>
    <w:rsid w:val="28F06000"/>
    <w:rsid w:val="28F06012"/>
    <w:rsid w:val="28F0603E"/>
    <w:rsid w:val="28F060AE"/>
    <w:rsid w:val="28F0619A"/>
    <w:rsid w:val="28F061A4"/>
    <w:rsid w:val="28F061CE"/>
    <w:rsid w:val="28F0626E"/>
    <w:rsid w:val="28F06298"/>
    <w:rsid w:val="28F062A6"/>
    <w:rsid w:val="28F062C4"/>
    <w:rsid w:val="28F062D0"/>
    <w:rsid w:val="28F06306"/>
    <w:rsid w:val="28F0631E"/>
    <w:rsid w:val="28F06392"/>
    <w:rsid w:val="28F064B4"/>
    <w:rsid w:val="28F06508"/>
    <w:rsid w:val="28F0653E"/>
    <w:rsid w:val="28F065C4"/>
    <w:rsid w:val="28F06729"/>
    <w:rsid w:val="28F0678D"/>
    <w:rsid w:val="28F067AD"/>
    <w:rsid w:val="28F0681C"/>
    <w:rsid w:val="28F0682E"/>
    <w:rsid w:val="28F06843"/>
    <w:rsid w:val="28F06887"/>
    <w:rsid w:val="28F06977"/>
    <w:rsid w:val="28F06AEE"/>
    <w:rsid w:val="28F06B4A"/>
    <w:rsid w:val="28F06B51"/>
    <w:rsid w:val="28F06B8B"/>
    <w:rsid w:val="28F06C39"/>
    <w:rsid w:val="28F06D23"/>
    <w:rsid w:val="28F06D94"/>
    <w:rsid w:val="28F06E07"/>
    <w:rsid w:val="28F06ED0"/>
    <w:rsid w:val="28F070D0"/>
    <w:rsid w:val="28F070DA"/>
    <w:rsid w:val="28F071B1"/>
    <w:rsid w:val="28F07300"/>
    <w:rsid w:val="28F073AF"/>
    <w:rsid w:val="28F0740B"/>
    <w:rsid w:val="28F07599"/>
    <w:rsid w:val="28F075E3"/>
    <w:rsid w:val="28F07759"/>
    <w:rsid w:val="28F07777"/>
    <w:rsid w:val="28F07940"/>
    <w:rsid w:val="28F07A14"/>
    <w:rsid w:val="28F07A63"/>
    <w:rsid w:val="28F07A8D"/>
    <w:rsid w:val="28F07B42"/>
    <w:rsid w:val="28F07BC2"/>
    <w:rsid w:val="28F07C70"/>
    <w:rsid w:val="28F07CDC"/>
    <w:rsid w:val="28F07CF0"/>
    <w:rsid w:val="28F07DB8"/>
    <w:rsid w:val="28F07E53"/>
    <w:rsid w:val="28F07EF6"/>
    <w:rsid w:val="28F07F11"/>
    <w:rsid w:val="28F07FA3"/>
    <w:rsid w:val="28F07FCB"/>
    <w:rsid w:val="28F10036"/>
    <w:rsid w:val="28F10074"/>
    <w:rsid w:val="28F10160"/>
    <w:rsid w:val="28F101E9"/>
    <w:rsid w:val="28F10238"/>
    <w:rsid w:val="28F10453"/>
    <w:rsid w:val="28F10577"/>
    <w:rsid w:val="28F1058F"/>
    <w:rsid w:val="28F105A4"/>
    <w:rsid w:val="28F105A9"/>
    <w:rsid w:val="28F10856"/>
    <w:rsid w:val="28F10950"/>
    <w:rsid w:val="28F10978"/>
    <w:rsid w:val="28F10992"/>
    <w:rsid w:val="28F10A31"/>
    <w:rsid w:val="28F10BE3"/>
    <w:rsid w:val="28F10C83"/>
    <w:rsid w:val="28F10D11"/>
    <w:rsid w:val="28F10DDB"/>
    <w:rsid w:val="28F10EB5"/>
    <w:rsid w:val="28F10FFA"/>
    <w:rsid w:val="28F110EF"/>
    <w:rsid w:val="28F111F2"/>
    <w:rsid w:val="28F112DE"/>
    <w:rsid w:val="28F1133B"/>
    <w:rsid w:val="28F1135F"/>
    <w:rsid w:val="28F113CF"/>
    <w:rsid w:val="28F1141C"/>
    <w:rsid w:val="28F1155D"/>
    <w:rsid w:val="28F115AA"/>
    <w:rsid w:val="28F115E8"/>
    <w:rsid w:val="28F1169A"/>
    <w:rsid w:val="28F116C6"/>
    <w:rsid w:val="28F116D9"/>
    <w:rsid w:val="28F117FE"/>
    <w:rsid w:val="28F1183B"/>
    <w:rsid w:val="28F1188F"/>
    <w:rsid w:val="28F11959"/>
    <w:rsid w:val="28F11A7C"/>
    <w:rsid w:val="28F11C3E"/>
    <w:rsid w:val="28F11CB9"/>
    <w:rsid w:val="28F11E4F"/>
    <w:rsid w:val="28F11F64"/>
    <w:rsid w:val="28F12030"/>
    <w:rsid w:val="28F12080"/>
    <w:rsid w:val="28F120CF"/>
    <w:rsid w:val="28F120D8"/>
    <w:rsid w:val="28F120DE"/>
    <w:rsid w:val="28F121C6"/>
    <w:rsid w:val="28F121E9"/>
    <w:rsid w:val="28F122A4"/>
    <w:rsid w:val="28F122C2"/>
    <w:rsid w:val="28F12416"/>
    <w:rsid w:val="28F125CC"/>
    <w:rsid w:val="28F12637"/>
    <w:rsid w:val="28F126C7"/>
    <w:rsid w:val="28F12798"/>
    <w:rsid w:val="28F127C6"/>
    <w:rsid w:val="28F12AA4"/>
    <w:rsid w:val="28F12C6E"/>
    <w:rsid w:val="28F12D48"/>
    <w:rsid w:val="28F12D61"/>
    <w:rsid w:val="28F12DA4"/>
    <w:rsid w:val="28F12DCC"/>
    <w:rsid w:val="28F12F04"/>
    <w:rsid w:val="28F12F22"/>
    <w:rsid w:val="28F1308A"/>
    <w:rsid w:val="28F131A6"/>
    <w:rsid w:val="28F13246"/>
    <w:rsid w:val="28F13463"/>
    <w:rsid w:val="28F1349E"/>
    <w:rsid w:val="28F1361B"/>
    <w:rsid w:val="28F13672"/>
    <w:rsid w:val="28F13771"/>
    <w:rsid w:val="28F1389C"/>
    <w:rsid w:val="28F138A6"/>
    <w:rsid w:val="28F13BCE"/>
    <w:rsid w:val="28F13C89"/>
    <w:rsid w:val="28F13C97"/>
    <w:rsid w:val="28F13C9F"/>
    <w:rsid w:val="28F13CCA"/>
    <w:rsid w:val="28F13D81"/>
    <w:rsid w:val="28F13E06"/>
    <w:rsid w:val="28F13E7C"/>
    <w:rsid w:val="28F13EEF"/>
    <w:rsid w:val="28F13F01"/>
    <w:rsid w:val="28F1402B"/>
    <w:rsid w:val="28F1412E"/>
    <w:rsid w:val="28F1420D"/>
    <w:rsid w:val="28F14245"/>
    <w:rsid w:val="28F143B1"/>
    <w:rsid w:val="28F14402"/>
    <w:rsid w:val="28F14514"/>
    <w:rsid w:val="28F1452D"/>
    <w:rsid w:val="28F1455A"/>
    <w:rsid w:val="28F1456D"/>
    <w:rsid w:val="28F145A7"/>
    <w:rsid w:val="28F145B4"/>
    <w:rsid w:val="28F145BF"/>
    <w:rsid w:val="28F1461E"/>
    <w:rsid w:val="28F14643"/>
    <w:rsid w:val="28F146E0"/>
    <w:rsid w:val="28F14758"/>
    <w:rsid w:val="28F147C7"/>
    <w:rsid w:val="28F148FA"/>
    <w:rsid w:val="28F14997"/>
    <w:rsid w:val="28F14A75"/>
    <w:rsid w:val="28F14B76"/>
    <w:rsid w:val="28F14D1F"/>
    <w:rsid w:val="28F14E1D"/>
    <w:rsid w:val="28F14E68"/>
    <w:rsid w:val="28F14EC5"/>
    <w:rsid w:val="28F14F82"/>
    <w:rsid w:val="28F14FF1"/>
    <w:rsid w:val="28F151F1"/>
    <w:rsid w:val="28F15216"/>
    <w:rsid w:val="28F15260"/>
    <w:rsid w:val="28F15302"/>
    <w:rsid w:val="28F155A8"/>
    <w:rsid w:val="28F155E9"/>
    <w:rsid w:val="28F156C7"/>
    <w:rsid w:val="28F156F8"/>
    <w:rsid w:val="28F15798"/>
    <w:rsid w:val="28F1581C"/>
    <w:rsid w:val="28F15860"/>
    <w:rsid w:val="28F158DD"/>
    <w:rsid w:val="28F15916"/>
    <w:rsid w:val="28F15A86"/>
    <w:rsid w:val="28F15B4C"/>
    <w:rsid w:val="28F15D03"/>
    <w:rsid w:val="28F15DAD"/>
    <w:rsid w:val="28F15F60"/>
    <w:rsid w:val="28F15FE5"/>
    <w:rsid w:val="28F160E7"/>
    <w:rsid w:val="28F16133"/>
    <w:rsid w:val="28F16187"/>
    <w:rsid w:val="28F161D1"/>
    <w:rsid w:val="28F16230"/>
    <w:rsid w:val="28F16283"/>
    <w:rsid w:val="28F162CD"/>
    <w:rsid w:val="28F1640C"/>
    <w:rsid w:val="28F1667C"/>
    <w:rsid w:val="28F16840"/>
    <w:rsid w:val="28F1688C"/>
    <w:rsid w:val="28F168FC"/>
    <w:rsid w:val="28F16B1C"/>
    <w:rsid w:val="28F16B91"/>
    <w:rsid w:val="28F16C46"/>
    <w:rsid w:val="28F16E5A"/>
    <w:rsid w:val="28F16E87"/>
    <w:rsid w:val="28F1705E"/>
    <w:rsid w:val="28F170E2"/>
    <w:rsid w:val="28F17105"/>
    <w:rsid w:val="28F171C8"/>
    <w:rsid w:val="28F17201"/>
    <w:rsid w:val="28F172AC"/>
    <w:rsid w:val="28F174D6"/>
    <w:rsid w:val="28F175E4"/>
    <w:rsid w:val="28F17641"/>
    <w:rsid w:val="28F17660"/>
    <w:rsid w:val="28F1766F"/>
    <w:rsid w:val="28F176CF"/>
    <w:rsid w:val="28F17782"/>
    <w:rsid w:val="28F17785"/>
    <w:rsid w:val="28F177C3"/>
    <w:rsid w:val="28F17863"/>
    <w:rsid w:val="28F1792C"/>
    <w:rsid w:val="28F17937"/>
    <w:rsid w:val="28F179B2"/>
    <w:rsid w:val="28F17A7E"/>
    <w:rsid w:val="28F17AA4"/>
    <w:rsid w:val="28F17AD6"/>
    <w:rsid w:val="28F17C37"/>
    <w:rsid w:val="28F17D81"/>
    <w:rsid w:val="28F17E5D"/>
    <w:rsid w:val="28F17E76"/>
    <w:rsid w:val="28F17F8D"/>
    <w:rsid w:val="28F17FB2"/>
    <w:rsid w:val="28F2001D"/>
    <w:rsid w:val="28F20060"/>
    <w:rsid w:val="28F200C9"/>
    <w:rsid w:val="28F20152"/>
    <w:rsid w:val="28F2015F"/>
    <w:rsid w:val="28F201C0"/>
    <w:rsid w:val="28F201C3"/>
    <w:rsid w:val="28F201CF"/>
    <w:rsid w:val="28F201D3"/>
    <w:rsid w:val="28F202D9"/>
    <w:rsid w:val="28F203AF"/>
    <w:rsid w:val="28F203F5"/>
    <w:rsid w:val="28F20443"/>
    <w:rsid w:val="28F20507"/>
    <w:rsid w:val="28F205FD"/>
    <w:rsid w:val="28F2067D"/>
    <w:rsid w:val="28F2072A"/>
    <w:rsid w:val="28F207E1"/>
    <w:rsid w:val="28F20A15"/>
    <w:rsid w:val="28F20AD7"/>
    <w:rsid w:val="28F20ADA"/>
    <w:rsid w:val="28F20C2E"/>
    <w:rsid w:val="28F20C78"/>
    <w:rsid w:val="28F20CAA"/>
    <w:rsid w:val="28F20CF0"/>
    <w:rsid w:val="28F20DC0"/>
    <w:rsid w:val="28F20DE1"/>
    <w:rsid w:val="28F20E36"/>
    <w:rsid w:val="28F20E47"/>
    <w:rsid w:val="28F20EAD"/>
    <w:rsid w:val="28F20EED"/>
    <w:rsid w:val="28F20F36"/>
    <w:rsid w:val="28F20F91"/>
    <w:rsid w:val="28F21024"/>
    <w:rsid w:val="28F21101"/>
    <w:rsid w:val="28F21224"/>
    <w:rsid w:val="28F2127E"/>
    <w:rsid w:val="28F2133B"/>
    <w:rsid w:val="28F21390"/>
    <w:rsid w:val="28F21483"/>
    <w:rsid w:val="28F21525"/>
    <w:rsid w:val="28F2165C"/>
    <w:rsid w:val="28F2165D"/>
    <w:rsid w:val="28F216C0"/>
    <w:rsid w:val="28F2171B"/>
    <w:rsid w:val="28F217A8"/>
    <w:rsid w:val="28F21863"/>
    <w:rsid w:val="28F218CD"/>
    <w:rsid w:val="28F2197D"/>
    <w:rsid w:val="28F219C6"/>
    <w:rsid w:val="28F219E7"/>
    <w:rsid w:val="28F21A5F"/>
    <w:rsid w:val="28F21B3F"/>
    <w:rsid w:val="28F21B91"/>
    <w:rsid w:val="28F21BF7"/>
    <w:rsid w:val="28F21C5B"/>
    <w:rsid w:val="28F21CFC"/>
    <w:rsid w:val="28F21D7E"/>
    <w:rsid w:val="28F21E27"/>
    <w:rsid w:val="28F21E50"/>
    <w:rsid w:val="28F21E56"/>
    <w:rsid w:val="28F21E96"/>
    <w:rsid w:val="28F21FEE"/>
    <w:rsid w:val="28F22046"/>
    <w:rsid w:val="28F22083"/>
    <w:rsid w:val="28F22181"/>
    <w:rsid w:val="28F22276"/>
    <w:rsid w:val="28F22281"/>
    <w:rsid w:val="28F222F8"/>
    <w:rsid w:val="28F22379"/>
    <w:rsid w:val="28F2238E"/>
    <w:rsid w:val="28F223E0"/>
    <w:rsid w:val="28F2245C"/>
    <w:rsid w:val="28F224B3"/>
    <w:rsid w:val="28F22523"/>
    <w:rsid w:val="28F2253D"/>
    <w:rsid w:val="28F225F8"/>
    <w:rsid w:val="28F2260C"/>
    <w:rsid w:val="28F22688"/>
    <w:rsid w:val="28F226C6"/>
    <w:rsid w:val="28F22784"/>
    <w:rsid w:val="28F227A8"/>
    <w:rsid w:val="28F227AE"/>
    <w:rsid w:val="28F22970"/>
    <w:rsid w:val="28F229B2"/>
    <w:rsid w:val="28F22A73"/>
    <w:rsid w:val="28F22AE2"/>
    <w:rsid w:val="28F22B62"/>
    <w:rsid w:val="28F22E42"/>
    <w:rsid w:val="28F22E44"/>
    <w:rsid w:val="28F22E94"/>
    <w:rsid w:val="28F22E9A"/>
    <w:rsid w:val="28F22EC8"/>
    <w:rsid w:val="28F22F69"/>
    <w:rsid w:val="28F22FB8"/>
    <w:rsid w:val="28F23059"/>
    <w:rsid w:val="28F230F3"/>
    <w:rsid w:val="28F2312F"/>
    <w:rsid w:val="28F23203"/>
    <w:rsid w:val="28F2336A"/>
    <w:rsid w:val="28F233A8"/>
    <w:rsid w:val="28F233A9"/>
    <w:rsid w:val="28F234FD"/>
    <w:rsid w:val="28F23545"/>
    <w:rsid w:val="28F235BD"/>
    <w:rsid w:val="28F235C0"/>
    <w:rsid w:val="28F23787"/>
    <w:rsid w:val="28F237AD"/>
    <w:rsid w:val="28F237FF"/>
    <w:rsid w:val="28F23833"/>
    <w:rsid w:val="28F23979"/>
    <w:rsid w:val="28F239AA"/>
    <w:rsid w:val="28F23B8A"/>
    <w:rsid w:val="28F23BA5"/>
    <w:rsid w:val="28F23BAF"/>
    <w:rsid w:val="28F23BCD"/>
    <w:rsid w:val="28F23C27"/>
    <w:rsid w:val="28F23EA3"/>
    <w:rsid w:val="28F23ED6"/>
    <w:rsid w:val="28F23F33"/>
    <w:rsid w:val="28F24018"/>
    <w:rsid w:val="28F24172"/>
    <w:rsid w:val="28F24244"/>
    <w:rsid w:val="28F242BD"/>
    <w:rsid w:val="28F242F1"/>
    <w:rsid w:val="28F2432D"/>
    <w:rsid w:val="28F243FC"/>
    <w:rsid w:val="28F24458"/>
    <w:rsid w:val="28F24586"/>
    <w:rsid w:val="28F245AC"/>
    <w:rsid w:val="28F24605"/>
    <w:rsid w:val="28F24633"/>
    <w:rsid w:val="28F24664"/>
    <w:rsid w:val="28F24786"/>
    <w:rsid w:val="28F247C7"/>
    <w:rsid w:val="28F24835"/>
    <w:rsid w:val="28F2483A"/>
    <w:rsid w:val="28F2485B"/>
    <w:rsid w:val="28F24886"/>
    <w:rsid w:val="28F24AB4"/>
    <w:rsid w:val="28F24B27"/>
    <w:rsid w:val="28F24C17"/>
    <w:rsid w:val="28F24C2A"/>
    <w:rsid w:val="28F24C7E"/>
    <w:rsid w:val="28F24D05"/>
    <w:rsid w:val="28F24D09"/>
    <w:rsid w:val="28F24E4A"/>
    <w:rsid w:val="28F24EE4"/>
    <w:rsid w:val="28F24F97"/>
    <w:rsid w:val="28F24FE5"/>
    <w:rsid w:val="28F25063"/>
    <w:rsid w:val="28F2506B"/>
    <w:rsid w:val="28F25100"/>
    <w:rsid w:val="28F25327"/>
    <w:rsid w:val="28F25341"/>
    <w:rsid w:val="28F2535D"/>
    <w:rsid w:val="28F25545"/>
    <w:rsid w:val="28F2556B"/>
    <w:rsid w:val="28F255E3"/>
    <w:rsid w:val="28F255FF"/>
    <w:rsid w:val="28F25624"/>
    <w:rsid w:val="28F256C6"/>
    <w:rsid w:val="28F25879"/>
    <w:rsid w:val="28F2588C"/>
    <w:rsid w:val="28F258BB"/>
    <w:rsid w:val="28F258C2"/>
    <w:rsid w:val="28F25963"/>
    <w:rsid w:val="28F25989"/>
    <w:rsid w:val="28F25A2A"/>
    <w:rsid w:val="28F25A5F"/>
    <w:rsid w:val="28F25D58"/>
    <w:rsid w:val="28F25D5E"/>
    <w:rsid w:val="28F25D8E"/>
    <w:rsid w:val="28F25E1C"/>
    <w:rsid w:val="28F25E30"/>
    <w:rsid w:val="28F25E68"/>
    <w:rsid w:val="28F25FEC"/>
    <w:rsid w:val="28F26034"/>
    <w:rsid w:val="28F26136"/>
    <w:rsid w:val="28F2618D"/>
    <w:rsid w:val="28F262D2"/>
    <w:rsid w:val="28F26306"/>
    <w:rsid w:val="28F2633C"/>
    <w:rsid w:val="28F2637B"/>
    <w:rsid w:val="28F2649F"/>
    <w:rsid w:val="28F26540"/>
    <w:rsid w:val="28F266B0"/>
    <w:rsid w:val="28F26704"/>
    <w:rsid w:val="28F2674C"/>
    <w:rsid w:val="28F267E5"/>
    <w:rsid w:val="28F267F9"/>
    <w:rsid w:val="28F2684C"/>
    <w:rsid w:val="28F268B4"/>
    <w:rsid w:val="28F26955"/>
    <w:rsid w:val="28F26A82"/>
    <w:rsid w:val="28F26AC6"/>
    <w:rsid w:val="28F26BF5"/>
    <w:rsid w:val="28F26C34"/>
    <w:rsid w:val="28F26D90"/>
    <w:rsid w:val="28F26DD9"/>
    <w:rsid w:val="28F26E37"/>
    <w:rsid w:val="28F26E39"/>
    <w:rsid w:val="28F26E57"/>
    <w:rsid w:val="28F26E5C"/>
    <w:rsid w:val="28F26EF2"/>
    <w:rsid w:val="28F26F11"/>
    <w:rsid w:val="28F26F4F"/>
    <w:rsid w:val="28F26FC1"/>
    <w:rsid w:val="28F26FE8"/>
    <w:rsid w:val="28F27069"/>
    <w:rsid w:val="28F27099"/>
    <w:rsid w:val="28F270AE"/>
    <w:rsid w:val="28F2719B"/>
    <w:rsid w:val="28F27240"/>
    <w:rsid w:val="28F27348"/>
    <w:rsid w:val="28F27381"/>
    <w:rsid w:val="28F273B0"/>
    <w:rsid w:val="28F273C4"/>
    <w:rsid w:val="28F274A9"/>
    <w:rsid w:val="28F275A3"/>
    <w:rsid w:val="28F27602"/>
    <w:rsid w:val="28F27610"/>
    <w:rsid w:val="28F27660"/>
    <w:rsid w:val="28F2766E"/>
    <w:rsid w:val="28F27695"/>
    <w:rsid w:val="28F27708"/>
    <w:rsid w:val="28F2777B"/>
    <w:rsid w:val="28F27855"/>
    <w:rsid w:val="28F278B9"/>
    <w:rsid w:val="28F27981"/>
    <w:rsid w:val="28F2799C"/>
    <w:rsid w:val="28F279C9"/>
    <w:rsid w:val="28F279F9"/>
    <w:rsid w:val="28F27C46"/>
    <w:rsid w:val="28F27D95"/>
    <w:rsid w:val="28F3002D"/>
    <w:rsid w:val="28F30079"/>
    <w:rsid w:val="28F30093"/>
    <w:rsid w:val="28F300DC"/>
    <w:rsid w:val="28F30239"/>
    <w:rsid w:val="28F3027B"/>
    <w:rsid w:val="28F302EF"/>
    <w:rsid w:val="28F305B8"/>
    <w:rsid w:val="28F305F2"/>
    <w:rsid w:val="28F305F7"/>
    <w:rsid w:val="28F30681"/>
    <w:rsid w:val="28F306FF"/>
    <w:rsid w:val="28F307B3"/>
    <w:rsid w:val="28F30817"/>
    <w:rsid w:val="28F30839"/>
    <w:rsid w:val="28F308AA"/>
    <w:rsid w:val="28F308AD"/>
    <w:rsid w:val="28F3093C"/>
    <w:rsid w:val="28F30A95"/>
    <w:rsid w:val="28F30B27"/>
    <w:rsid w:val="28F30B34"/>
    <w:rsid w:val="28F30B95"/>
    <w:rsid w:val="28F30D79"/>
    <w:rsid w:val="28F30DA3"/>
    <w:rsid w:val="28F30DBF"/>
    <w:rsid w:val="28F30EE9"/>
    <w:rsid w:val="28F30F03"/>
    <w:rsid w:val="28F30FFF"/>
    <w:rsid w:val="28F3107E"/>
    <w:rsid w:val="28F31107"/>
    <w:rsid w:val="28F31224"/>
    <w:rsid w:val="28F312BA"/>
    <w:rsid w:val="28F313D0"/>
    <w:rsid w:val="28F31417"/>
    <w:rsid w:val="28F3142C"/>
    <w:rsid w:val="28F3156E"/>
    <w:rsid w:val="28F315D3"/>
    <w:rsid w:val="28F31624"/>
    <w:rsid w:val="28F31631"/>
    <w:rsid w:val="28F31723"/>
    <w:rsid w:val="28F31748"/>
    <w:rsid w:val="28F31841"/>
    <w:rsid w:val="28F318EF"/>
    <w:rsid w:val="28F31944"/>
    <w:rsid w:val="28F319A3"/>
    <w:rsid w:val="28F319F8"/>
    <w:rsid w:val="28F31AEC"/>
    <w:rsid w:val="28F31B64"/>
    <w:rsid w:val="28F31CBD"/>
    <w:rsid w:val="28F31D99"/>
    <w:rsid w:val="28F31DB1"/>
    <w:rsid w:val="28F31E04"/>
    <w:rsid w:val="28F31E8F"/>
    <w:rsid w:val="28F31EE1"/>
    <w:rsid w:val="28F3201D"/>
    <w:rsid w:val="28F32217"/>
    <w:rsid w:val="28F3226A"/>
    <w:rsid w:val="28F32295"/>
    <w:rsid w:val="28F32314"/>
    <w:rsid w:val="28F32412"/>
    <w:rsid w:val="28F32487"/>
    <w:rsid w:val="28F32586"/>
    <w:rsid w:val="28F32636"/>
    <w:rsid w:val="28F32759"/>
    <w:rsid w:val="28F327BB"/>
    <w:rsid w:val="28F327D7"/>
    <w:rsid w:val="28F3291D"/>
    <w:rsid w:val="28F32A2D"/>
    <w:rsid w:val="28F32B08"/>
    <w:rsid w:val="28F32B60"/>
    <w:rsid w:val="28F32D16"/>
    <w:rsid w:val="28F32D36"/>
    <w:rsid w:val="28F32D57"/>
    <w:rsid w:val="28F32DA2"/>
    <w:rsid w:val="28F32E6C"/>
    <w:rsid w:val="28F32E7A"/>
    <w:rsid w:val="28F33118"/>
    <w:rsid w:val="28F33138"/>
    <w:rsid w:val="28F33186"/>
    <w:rsid w:val="28F332E6"/>
    <w:rsid w:val="28F332F3"/>
    <w:rsid w:val="28F3333E"/>
    <w:rsid w:val="28F33411"/>
    <w:rsid w:val="28F3343B"/>
    <w:rsid w:val="28F33449"/>
    <w:rsid w:val="28F33486"/>
    <w:rsid w:val="28F3360F"/>
    <w:rsid w:val="28F336D3"/>
    <w:rsid w:val="28F33755"/>
    <w:rsid w:val="28F33765"/>
    <w:rsid w:val="28F3378C"/>
    <w:rsid w:val="28F337F2"/>
    <w:rsid w:val="28F3380B"/>
    <w:rsid w:val="28F33860"/>
    <w:rsid w:val="28F3397C"/>
    <w:rsid w:val="28F33A2F"/>
    <w:rsid w:val="28F33AA3"/>
    <w:rsid w:val="28F33B0C"/>
    <w:rsid w:val="28F33B52"/>
    <w:rsid w:val="28F33BBA"/>
    <w:rsid w:val="28F33BEC"/>
    <w:rsid w:val="28F33D3A"/>
    <w:rsid w:val="28F33DA2"/>
    <w:rsid w:val="28F33DF3"/>
    <w:rsid w:val="28F33E4E"/>
    <w:rsid w:val="28F33ECF"/>
    <w:rsid w:val="28F34084"/>
    <w:rsid w:val="28F341EC"/>
    <w:rsid w:val="28F343FF"/>
    <w:rsid w:val="28F34423"/>
    <w:rsid w:val="28F34448"/>
    <w:rsid w:val="28F344C5"/>
    <w:rsid w:val="28F3454A"/>
    <w:rsid w:val="28F3454B"/>
    <w:rsid w:val="28F3455E"/>
    <w:rsid w:val="28F345F7"/>
    <w:rsid w:val="28F34666"/>
    <w:rsid w:val="28F346A2"/>
    <w:rsid w:val="28F3473B"/>
    <w:rsid w:val="28F34740"/>
    <w:rsid w:val="28F34766"/>
    <w:rsid w:val="28F34855"/>
    <w:rsid w:val="28F34990"/>
    <w:rsid w:val="28F34A25"/>
    <w:rsid w:val="28F34B37"/>
    <w:rsid w:val="28F34BCC"/>
    <w:rsid w:val="28F34C68"/>
    <w:rsid w:val="28F34CAA"/>
    <w:rsid w:val="28F34DD8"/>
    <w:rsid w:val="28F34E35"/>
    <w:rsid w:val="28F34E7E"/>
    <w:rsid w:val="28F34F14"/>
    <w:rsid w:val="28F34FDA"/>
    <w:rsid w:val="28F350AC"/>
    <w:rsid w:val="28F350D2"/>
    <w:rsid w:val="28F350EE"/>
    <w:rsid w:val="28F351AA"/>
    <w:rsid w:val="28F35249"/>
    <w:rsid w:val="28F35444"/>
    <w:rsid w:val="28F35467"/>
    <w:rsid w:val="28F3551F"/>
    <w:rsid w:val="28F35672"/>
    <w:rsid w:val="28F356B0"/>
    <w:rsid w:val="28F35702"/>
    <w:rsid w:val="28F35733"/>
    <w:rsid w:val="28F35784"/>
    <w:rsid w:val="28F35845"/>
    <w:rsid w:val="28F3587A"/>
    <w:rsid w:val="28F358BB"/>
    <w:rsid w:val="28F359EE"/>
    <w:rsid w:val="28F359FF"/>
    <w:rsid w:val="28F35A99"/>
    <w:rsid w:val="28F35CB2"/>
    <w:rsid w:val="28F35CF6"/>
    <w:rsid w:val="28F35D4D"/>
    <w:rsid w:val="28F35D68"/>
    <w:rsid w:val="28F35E84"/>
    <w:rsid w:val="28F35E86"/>
    <w:rsid w:val="28F35F5B"/>
    <w:rsid w:val="28F35F79"/>
    <w:rsid w:val="28F35FF1"/>
    <w:rsid w:val="28F36064"/>
    <w:rsid w:val="28F36091"/>
    <w:rsid w:val="28F360CD"/>
    <w:rsid w:val="28F360EC"/>
    <w:rsid w:val="28F36174"/>
    <w:rsid w:val="28F361DE"/>
    <w:rsid w:val="28F3620C"/>
    <w:rsid w:val="28F36257"/>
    <w:rsid w:val="28F36294"/>
    <w:rsid w:val="28F3629E"/>
    <w:rsid w:val="28F363E0"/>
    <w:rsid w:val="28F363FD"/>
    <w:rsid w:val="28F3645F"/>
    <w:rsid w:val="28F364D6"/>
    <w:rsid w:val="28F3657E"/>
    <w:rsid w:val="28F365C6"/>
    <w:rsid w:val="28F3663A"/>
    <w:rsid w:val="28F36683"/>
    <w:rsid w:val="28F3669B"/>
    <w:rsid w:val="28F368D5"/>
    <w:rsid w:val="28F36A85"/>
    <w:rsid w:val="28F36ADA"/>
    <w:rsid w:val="28F36B21"/>
    <w:rsid w:val="28F36B6F"/>
    <w:rsid w:val="28F36BE7"/>
    <w:rsid w:val="28F36C5D"/>
    <w:rsid w:val="28F36CFC"/>
    <w:rsid w:val="28F36D9B"/>
    <w:rsid w:val="28F36E7C"/>
    <w:rsid w:val="28F36EFD"/>
    <w:rsid w:val="28F36F68"/>
    <w:rsid w:val="28F370D7"/>
    <w:rsid w:val="28F37122"/>
    <w:rsid w:val="28F37129"/>
    <w:rsid w:val="28F3713F"/>
    <w:rsid w:val="28F3715D"/>
    <w:rsid w:val="28F3723E"/>
    <w:rsid w:val="28F3740D"/>
    <w:rsid w:val="28F37668"/>
    <w:rsid w:val="28F376FE"/>
    <w:rsid w:val="28F37794"/>
    <w:rsid w:val="28F3785C"/>
    <w:rsid w:val="28F378A7"/>
    <w:rsid w:val="28F37904"/>
    <w:rsid w:val="28F3791C"/>
    <w:rsid w:val="28F3794C"/>
    <w:rsid w:val="28F37A37"/>
    <w:rsid w:val="28F37A60"/>
    <w:rsid w:val="28F37AC2"/>
    <w:rsid w:val="28F37CBA"/>
    <w:rsid w:val="28F37D8A"/>
    <w:rsid w:val="28F37E91"/>
    <w:rsid w:val="28F40076"/>
    <w:rsid w:val="28F40115"/>
    <w:rsid w:val="28F40366"/>
    <w:rsid w:val="28F403DD"/>
    <w:rsid w:val="28F403FF"/>
    <w:rsid w:val="28F404C6"/>
    <w:rsid w:val="28F40534"/>
    <w:rsid w:val="28F408F5"/>
    <w:rsid w:val="28F4098C"/>
    <w:rsid w:val="28F4098F"/>
    <w:rsid w:val="28F409A6"/>
    <w:rsid w:val="28F40A3D"/>
    <w:rsid w:val="28F40A80"/>
    <w:rsid w:val="28F40BC2"/>
    <w:rsid w:val="28F40C05"/>
    <w:rsid w:val="28F40EA2"/>
    <w:rsid w:val="28F40F32"/>
    <w:rsid w:val="28F40F43"/>
    <w:rsid w:val="28F4105B"/>
    <w:rsid w:val="28F4105E"/>
    <w:rsid w:val="28F410D3"/>
    <w:rsid w:val="28F410E3"/>
    <w:rsid w:val="28F411B2"/>
    <w:rsid w:val="28F4123A"/>
    <w:rsid w:val="28F41252"/>
    <w:rsid w:val="28F41258"/>
    <w:rsid w:val="28F412B7"/>
    <w:rsid w:val="28F4138B"/>
    <w:rsid w:val="28F41478"/>
    <w:rsid w:val="28F414B6"/>
    <w:rsid w:val="28F414D4"/>
    <w:rsid w:val="28F4153F"/>
    <w:rsid w:val="28F415F6"/>
    <w:rsid w:val="28F416C2"/>
    <w:rsid w:val="28F41768"/>
    <w:rsid w:val="28F417C0"/>
    <w:rsid w:val="28F41A7B"/>
    <w:rsid w:val="28F41A86"/>
    <w:rsid w:val="28F41AAE"/>
    <w:rsid w:val="28F41B29"/>
    <w:rsid w:val="28F41BBB"/>
    <w:rsid w:val="28F41BD1"/>
    <w:rsid w:val="28F41CB1"/>
    <w:rsid w:val="28F41D8F"/>
    <w:rsid w:val="28F41DEF"/>
    <w:rsid w:val="28F41E0E"/>
    <w:rsid w:val="28F41E39"/>
    <w:rsid w:val="28F41FC0"/>
    <w:rsid w:val="28F41FDD"/>
    <w:rsid w:val="28F42022"/>
    <w:rsid w:val="28F42123"/>
    <w:rsid w:val="28F42138"/>
    <w:rsid w:val="28F42179"/>
    <w:rsid w:val="28F421D9"/>
    <w:rsid w:val="28F422A9"/>
    <w:rsid w:val="28F4231B"/>
    <w:rsid w:val="28F42390"/>
    <w:rsid w:val="28F424A2"/>
    <w:rsid w:val="28F42587"/>
    <w:rsid w:val="28F4258B"/>
    <w:rsid w:val="28F425A6"/>
    <w:rsid w:val="28F42674"/>
    <w:rsid w:val="28F4268F"/>
    <w:rsid w:val="28F42696"/>
    <w:rsid w:val="28F426AD"/>
    <w:rsid w:val="28F4275A"/>
    <w:rsid w:val="28F427FF"/>
    <w:rsid w:val="28F42826"/>
    <w:rsid w:val="28F428F0"/>
    <w:rsid w:val="28F4299C"/>
    <w:rsid w:val="28F42AC2"/>
    <w:rsid w:val="28F42AD8"/>
    <w:rsid w:val="28F42AE2"/>
    <w:rsid w:val="28F42C56"/>
    <w:rsid w:val="28F42C6A"/>
    <w:rsid w:val="28F42D86"/>
    <w:rsid w:val="28F42E79"/>
    <w:rsid w:val="28F42F8E"/>
    <w:rsid w:val="28F430BF"/>
    <w:rsid w:val="28F43120"/>
    <w:rsid w:val="28F4317F"/>
    <w:rsid w:val="28F43237"/>
    <w:rsid w:val="28F432B0"/>
    <w:rsid w:val="28F4331F"/>
    <w:rsid w:val="28F433AA"/>
    <w:rsid w:val="28F4347D"/>
    <w:rsid w:val="28F43563"/>
    <w:rsid w:val="28F43605"/>
    <w:rsid w:val="28F4375A"/>
    <w:rsid w:val="28F4377F"/>
    <w:rsid w:val="28F438AF"/>
    <w:rsid w:val="28F43A20"/>
    <w:rsid w:val="28F43B4D"/>
    <w:rsid w:val="28F43B59"/>
    <w:rsid w:val="28F43C4C"/>
    <w:rsid w:val="28F43C59"/>
    <w:rsid w:val="28F43EF5"/>
    <w:rsid w:val="28F43F40"/>
    <w:rsid w:val="28F44055"/>
    <w:rsid w:val="28F4424F"/>
    <w:rsid w:val="28F4427C"/>
    <w:rsid w:val="28F443FB"/>
    <w:rsid w:val="28F444A1"/>
    <w:rsid w:val="28F444E4"/>
    <w:rsid w:val="28F44620"/>
    <w:rsid w:val="28F447F4"/>
    <w:rsid w:val="28F448C6"/>
    <w:rsid w:val="28F448CD"/>
    <w:rsid w:val="28F448EC"/>
    <w:rsid w:val="28F448F7"/>
    <w:rsid w:val="28F44969"/>
    <w:rsid w:val="28F44A09"/>
    <w:rsid w:val="28F44B17"/>
    <w:rsid w:val="28F44BBE"/>
    <w:rsid w:val="28F44BD7"/>
    <w:rsid w:val="28F44D2E"/>
    <w:rsid w:val="28F44D5B"/>
    <w:rsid w:val="28F44E41"/>
    <w:rsid w:val="28F44ED2"/>
    <w:rsid w:val="28F44F55"/>
    <w:rsid w:val="28F44F7A"/>
    <w:rsid w:val="28F45040"/>
    <w:rsid w:val="28F450B5"/>
    <w:rsid w:val="28F45138"/>
    <w:rsid w:val="28F45265"/>
    <w:rsid w:val="28F453D9"/>
    <w:rsid w:val="28F4548C"/>
    <w:rsid w:val="28F4557A"/>
    <w:rsid w:val="28F456E3"/>
    <w:rsid w:val="28F456EF"/>
    <w:rsid w:val="28F457BE"/>
    <w:rsid w:val="28F45834"/>
    <w:rsid w:val="28F45A1B"/>
    <w:rsid w:val="28F45BB3"/>
    <w:rsid w:val="28F45C80"/>
    <w:rsid w:val="28F45C86"/>
    <w:rsid w:val="28F45CA4"/>
    <w:rsid w:val="28F45D99"/>
    <w:rsid w:val="28F45E04"/>
    <w:rsid w:val="28F4608C"/>
    <w:rsid w:val="28F4641D"/>
    <w:rsid w:val="28F464CF"/>
    <w:rsid w:val="28F4650C"/>
    <w:rsid w:val="28F4656D"/>
    <w:rsid w:val="28F46578"/>
    <w:rsid w:val="28F465FF"/>
    <w:rsid w:val="28F4674C"/>
    <w:rsid w:val="28F4679F"/>
    <w:rsid w:val="28F467F7"/>
    <w:rsid w:val="28F46855"/>
    <w:rsid w:val="28F468E4"/>
    <w:rsid w:val="28F4696E"/>
    <w:rsid w:val="28F46A81"/>
    <w:rsid w:val="28F46B2D"/>
    <w:rsid w:val="28F46BA0"/>
    <w:rsid w:val="28F46BED"/>
    <w:rsid w:val="28F46C15"/>
    <w:rsid w:val="28F46D2C"/>
    <w:rsid w:val="28F46DD5"/>
    <w:rsid w:val="28F46F52"/>
    <w:rsid w:val="28F4702E"/>
    <w:rsid w:val="28F470A7"/>
    <w:rsid w:val="28F4714D"/>
    <w:rsid w:val="28F473F7"/>
    <w:rsid w:val="28F4745C"/>
    <w:rsid w:val="28F47620"/>
    <w:rsid w:val="28F4765B"/>
    <w:rsid w:val="28F476B9"/>
    <w:rsid w:val="28F47706"/>
    <w:rsid w:val="28F47814"/>
    <w:rsid w:val="28F4781E"/>
    <w:rsid w:val="28F478AB"/>
    <w:rsid w:val="28F47968"/>
    <w:rsid w:val="28F47970"/>
    <w:rsid w:val="28F47A3F"/>
    <w:rsid w:val="28F47A7A"/>
    <w:rsid w:val="28F47B21"/>
    <w:rsid w:val="28F47B9F"/>
    <w:rsid w:val="28F47BD1"/>
    <w:rsid w:val="28F47C0C"/>
    <w:rsid w:val="28F47C10"/>
    <w:rsid w:val="28F47E01"/>
    <w:rsid w:val="28F47E98"/>
    <w:rsid w:val="28F47EBB"/>
    <w:rsid w:val="28F47F52"/>
    <w:rsid w:val="28F50055"/>
    <w:rsid w:val="28F500C5"/>
    <w:rsid w:val="28F50257"/>
    <w:rsid w:val="28F503A2"/>
    <w:rsid w:val="28F504C5"/>
    <w:rsid w:val="28F504FF"/>
    <w:rsid w:val="28F5051E"/>
    <w:rsid w:val="28F50597"/>
    <w:rsid w:val="28F505E5"/>
    <w:rsid w:val="28F50615"/>
    <w:rsid w:val="28F50633"/>
    <w:rsid w:val="28F50683"/>
    <w:rsid w:val="28F506B4"/>
    <w:rsid w:val="28F5098B"/>
    <w:rsid w:val="28F509DE"/>
    <w:rsid w:val="28F50A70"/>
    <w:rsid w:val="28F50ACA"/>
    <w:rsid w:val="28F50B95"/>
    <w:rsid w:val="28F50C0F"/>
    <w:rsid w:val="28F50D03"/>
    <w:rsid w:val="28F50D10"/>
    <w:rsid w:val="28F50E65"/>
    <w:rsid w:val="28F50E71"/>
    <w:rsid w:val="28F50EB0"/>
    <w:rsid w:val="28F50EFF"/>
    <w:rsid w:val="28F50F32"/>
    <w:rsid w:val="28F50F51"/>
    <w:rsid w:val="28F50F9C"/>
    <w:rsid w:val="28F50FD1"/>
    <w:rsid w:val="28F50FF0"/>
    <w:rsid w:val="28F50FFB"/>
    <w:rsid w:val="28F510A3"/>
    <w:rsid w:val="28F51148"/>
    <w:rsid w:val="28F51166"/>
    <w:rsid w:val="28F5125C"/>
    <w:rsid w:val="28F51374"/>
    <w:rsid w:val="28F513DC"/>
    <w:rsid w:val="28F5145D"/>
    <w:rsid w:val="28F5149A"/>
    <w:rsid w:val="28F514F2"/>
    <w:rsid w:val="28F51841"/>
    <w:rsid w:val="28F5186B"/>
    <w:rsid w:val="28F51AD0"/>
    <w:rsid w:val="28F51D4E"/>
    <w:rsid w:val="28F51D5C"/>
    <w:rsid w:val="28F51E2A"/>
    <w:rsid w:val="28F51E47"/>
    <w:rsid w:val="28F51FAF"/>
    <w:rsid w:val="28F51FB3"/>
    <w:rsid w:val="28F52062"/>
    <w:rsid w:val="28F520BD"/>
    <w:rsid w:val="28F520E6"/>
    <w:rsid w:val="28F52107"/>
    <w:rsid w:val="28F521C2"/>
    <w:rsid w:val="28F52268"/>
    <w:rsid w:val="28F52314"/>
    <w:rsid w:val="28F52348"/>
    <w:rsid w:val="28F523AD"/>
    <w:rsid w:val="28F523C8"/>
    <w:rsid w:val="28F52417"/>
    <w:rsid w:val="28F52451"/>
    <w:rsid w:val="28F525D6"/>
    <w:rsid w:val="28F5261D"/>
    <w:rsid w:val="28F526BC"/>
    <w:rsid w:val="28F5278B"/>
    <w:rsid w:val="28F527A1"/>
    <w:rsid w:val="28F527D1"/>
    <w:rsid w:val="28F527E2"/>
    <w:rsid w:val="28F528C4"/>
    <w:rsid w:val="28F528E4"/>
    <w:rsid w:val="28F52905"/>
    <w:rsid w:val="28F52916"/>
    <w:rsid w:val="28F529B6"/>
    <w:rsid w:val="28F52A2B"/>
    <w:rsid w:val="28F52A4C"/>
    <w:rsid w:val="28F52B40"/>
    <w:rsid w:val="28F52BA8"/>
    <w:rsid w:val="28F52C3E"/>
    <w:rsid w:val="28F52D2C"/>
    <w:rsid w:val="28F52DAF"/>
    <w:rsid w:val="28F52E83"/>
    <w:rsid w:val="28F52E97"/>
    <w:rsid w:val="28F52FF8"/>
    <w:rsid w:val="28F52FFB"/>
    <w:rsid w:val="28F53036"/>
    <w:rsid w:val="28F53046"/>
    <w:rsid w:val="28F5306E"/>
    <w:rsid w:val="28F530A8"/>
    <w:rsid w:val="28F5324E"/>
    <w:rsid w:val="28F53359"/>
    <w:rsid w:val="28F5336C"/>
    <w:rsid w:val="28F53516"/>
    <w:rsid w:val="28F53634"/>
    <w:rsid w:val="28F53840"/>
    <w:rsid w:val="28F53A3A"/>
    <w:rsid w:val="28F53AA7"/>
    <w:rsid w:val="28F53B41"/>
    <w:rsid w:val="28F53C31"/>
    <w:rsid w:val="28F53CEC"/>
    <w:rsid w:val="28F53CF7"/>
    <w:rsid w:val="28F53D2D"/>
    <w:rsid w:val="28F53E2F"/>
    <w:rsid w:val="28F53E3F"/>
    <w:rsid w:val="28F53E4C"/>
    <w:rsid w:val="28F53F11"/>
    <w:rsid w:val="28F53F3E"/>
    <w:rsid w:val="28F53F5C"/>
    <w:rsid w:val="28F540A5"/>
    <w:rsid w:val="28F540BA"/>
    <w:rsid w:val="28F54203"/>
    <w:rsid w:val="28F54279"/>
    <w:rsid w:val="28F54356"/>
    <w:rsid w:val="28F543CE"/>
    <w:rsid w:val="28F544A5"/>
    <w:rsid w:val="28F544CF"/>
    <w:rsid w:val="28F544F9"/>
    <w:rsid w:val="28F54580"/>
    <w:rsid w:val="28F545E0"/>
    <w:rsid w:val="28F54635"/>
    <w:rsid w:val="28F546D8"/>
    <w:rsid w:val="28F5475F"/>
    <w:rsid w:val="28F5484A"/>
    <w:rsid w:val="28F54A34"/>
    <w:rsid w:val="28F54AB6"/>
    <w:rsid w:val="28F54AF1"/>
    <w:rsid w:val="28F54B31"/>
    <w:rsid w:val="28F54BB6"/>
    <w:rsid w:val="28F54CEE"/>
    <w:rsid w:val="28F54CF8"/>
    <w:rsid w:val="28F54E64"/>
    <w:rsid w:val="28F54F95"/>
    <w:rsid w:val="28F55014"/>
    <w:rsid w:val="28F5509C"/>
    <w:rsid w:val="28F551AD"/>
    <w:rsid w:val="28F551EE"/>
    <w:rsid w:val="28F552FA"/>
    <w:rsid w:val="28F55354"/>
    <w:rsid w:val="28F553DC"/>
    <w:rsid w:val="28F55492"/>
    <w:rsid w:val="28F55555"/>
    <w:rsid w:val="28F555A1"/>
    <w:rsid w:val="28F55718"/>
    <w:rsid w:val="28F558D2"/>
    <w:rsid w:val="28F55916"/>
    <w:rsid w:val="28F55975"/>
    <w:rsid w:val="28F55B27"/>
    <w:rsid w:val="28F55C23"/>
    <w:rsid w:val="28F55D0D"/>
    <w:rsid w:val="28F55D5B"/>
    <w:rsid w:val="28F55DC9"/>
    <w:rsid w:val="28F55DD1"/>
    <w:rsid w:val="28F55DE4"/>
    <w:rsid w:val="28F5604B"/>
    <w:rsid w:val="28F5611D"/>
    <w:rsid w:val="28F561BD"/>
    <w:rsid w:val="28F5620D"/>
    <w:rsid w:val="28F5625D"/>
    <w:rsid w:val="28F56369"/>
    <w:rsid w:val="28F5637C"/>
    <w:rsid w:val="28F56461"/>
    <w:rsid w:val="28F5646C"/>
    <w:rsid w:val="28F56556"/>
    <w:rsid w:val="28F565AE"/>
    <w:rsid w:val="28F565C3"/>
    <w:rsid w:val="28F566BF"/>
    <w:rsid w:val="28F5671C"/>
    <w:rsid w:val="28F56867"/>
    <w:rsid w:val="28F5691E"/>
    <w:rsid w:val="28F569AD"/>
    <w:rsid w:val="28F56ADC"/>
    <w:rsid w:val="28F56AF7"/>
    <w:rsid w:val="28F56AFF"/>
    <w:rsid w:val="28F56B23"/>
    <w:rsid w:val="28F56B46"/>
    <w:rsid w:val="28F56B66"/>
    <w:rsid w:val="28F56BF3"/>
    <w:rsid w:val="28F56C36"/>
    <w:rsid w:val="28F56CBD"/>
    <w:rsid w:val="28F56D15"/>
    <w:rsid w:val="28F56E07"/>
    <w:rsid w:val="28F56EDC"/>
    <w:rsid w:val="28F57001"/>
    <w:rsid w:val="28F57009"/>
    <w:rsid w:val="28F57015"/>
    <w:rsid w:val="28F57059"/>
    <w:rsid w:val="28F570F6"/>
    <w:rsid w:val="28F57119"/>
    <w:rsid w:val="28F57227"/>
    <w:rsid w:val="28F572CB"/>
    <w:rsid w:val="28F57344"/>
    <w:rsid w:val="28F573F3"/>
    <w:rsid w:val="28F57500"/>
    <w:rsid w:val="28F577D0"/>
    <w:rsid w:val="28F5788C"/>
    <w:rsid w:val="28F57B4E"/>
    <w:rsid w:val="28F57BC9"/>
    <w:rsid w:val="28F57C3D"/>
    <w:rsid w:val="28F57CAF"/>
    <w:rsid w:val="28F57D7D"/>
    <w:rsid w:val="28F57E01"/>
    <w:rsid w:val="28F57F3B"/>
    <w:rsid w:val="28F6004A"/>
    <w:rsid w:val="28F60237"/>
    <w:rsid w:val="28F60273"/>
    <w:rsid w:val="28F602A7"/>
    <w:rsid w:val="28F602D9"/>
    <w:rsid w:val="28F60348"/>
    <w:rsid w:val="28F60376"/>
    <w:rsid w:val="28F6051F"/>
    <w:rsid w:val="28F60633"/>
    <w:rsid w:val="28F60646"/>
    <w:rsid w:val="28F60701"/>
    <w:rsid w:val="28F6088D"/>
    <w:rsid w:val="28F608FE"/>
    <w:rsid w:val="28F60A9E"/>
    <w:rsid w:val="28F60B0F"/>
    <w:rsid w:val="28F60BCA"/>
    <w:rsid w:val="28F60C27"/>
    <w:rsid w:val="28F60E35"/>
    <w:rsid w:val="28F60E7A"/>
    <w:rsid w:val="28F60FDB"/>
    <w:rsid w:val="28F61096"/>
    <w:rsid w:val="28F610E1"/>
    <w:rsid w:val="28F610FD"/>
    <w:rsid w:val="28F6120B"/>
    <w:rsid w:val="28F612D9"/>
    <w:rsid w:val="28F613EB"/>
    <w:rsid w:val="28F6141C"/>
    <w:rsid w:val="28F614A1"/>
    <w:rsid w:val="28F614FB"/>
    <w:rsid w:val="28F61503"/>
    <w:rsid w:val="28F61527"/>
    <w:rsid w:val="28F616D0"/>
    <w:rsid w:val="28F61828"/>
    <w:rsid w:val="28F61981"/>
    <w:rsid w:val="28F619F5"/>
    <w:rsid w:val="28F61A19"/>
    <w:rsid w:val="28F61A7F"/>
    <w:rsid w:val="28F61A8F"/>
    <w:rsid w:val="28F61BA8"/>
    <w:rsid w:val="28F61CA0"/>
    <w:rsid w:val="28F61D0C"/>
    <w:rsid w:val="28F61D1E"/>
    <w:rsid w:val="28F61E15"/>
    <w:rsid w:val="28F61E31"/>
    <w:rsid w:val="28F61E67"/>
    <w:rsid w:val="28F61F81"/>
    <w:rsid w:val="28F62043"/>
    <w:rsid w:val="28F621DF"/>
    <w:rsid w:val="28F622AF"/>
    <w:rsid w:val="28F622E2"/>
    <w:rsid w:val="28F623A6"/>
    <w:rsid w:val="28F62421"/>
    <w:rsid w:val="28F62458"/>
    <w:rsid w:val="28F6246E"/>
    <w:rsid w:val="28F6258A"/>
    <w:rsid w:val="28F62615"/>
    <w:rsid w:val="28F626A5"/>
    <w:rsid w:val="28F6271A"/>
    <w:rsid w:val="28F62741"/>
    <w:rsid w:val="28F6274F"/>
    <w:rsid w:val="28F627B8"/>
    <w:rsid w:val="28F62874"/>
    <w:rsid w:val="28F628E7"/>
    <w:rsid w:val="28F629F0"/>
    <w:rsid w:val="28F62A7B"/>
    <w:rsid w:val="28F62B17"/>
    <w:rsid w:val="28F62B3E"/>
    <w:rsid w:val="28F62D49"/>
    <w:rsid w:val="28F62F0C"/>
    <w:rsid w:val="28F62F13"/>
    <w:rsid w:val="28F62FBF"/>
    <w:rsid w:val="28F6309F"/>
    <w:rsid w:val="28F6332E"/>
    <w:rsid w:val="28F63333"/>
    <w:rsid w:val="28F63374"/>
    <w:rsid w:val="28F63383"/>
    <w:rsid w:val="28F634FE"/>
    <w:rsid w:val="28F6351B"/>
    <w:rsid w:val="28F6351C"/>
    <w:rsid w:val="28F635CE"/>
    <w:rsid w:val="28F635E2"/>
    <w:rsid w:val="28F63619"/>
    <w:rsid w:val="28F63636"/>
    <w:rsid w:val="28F636E0"/>
    <w:rsid w:val="28F63700"/>
    <w:rsid w:val="28F63773"/>
    <w:rsid w:val="28F6382B"/>
    <w:rsid w:val="28F63964"/>
    <w:rsid w:val="28F63A3A"/>
    <w:rsid w:val="28F63A86"/>
    <w:rsid w:val="28F63AC3"/>
    <w:rsid w:val="28F63C9A"/>
    <w:rsid w:val="28F63CAC"/>
    <w:rsid w:val="28F63D13"/>
    <w:rsid w:val="28F63D64"/>
    <w:rsid w:val="28F63D7B"/>
    <w:rsid w:val="28F63DAE"/>
    <w:rsid w:val="28F63E57"/>
    <w:rsid w:val="28F63E98"/>
    <w:rsid w:val="28F64001"/>
    <w:rsid w:val="28F64022"/>
    <w:rsid w:val="28F6403B"/>
    <w:rsid w:val="28F64151"/>
    <w:rsid w:val="28F641A8"/>
    <w:rsid w:val="28F6422D"/>
    <w:rsid w:val="28F64259"/>
    <w:rsid w:val="28F64288"/>
    <w:rsid w:val="28F642D2"/>
    <w:rsid w:val="28F64386"/>
    <w:rsid w:val="28F6439E"/>
    <w:rsid w:val="28F643B2"/>
    <w:rsid w:val="28F643D2"/>
    <w:rsid w:val="28F643E5"/>
    <w:rsid w:val="28F644D8"/>
    <w:rsid w:val="28F6459B"/>
    <w:rsid w:val="28F6459D"/>
    <w:rsid w:val="28F6470E"/>
    <w:rsid w:val="28F647BE"/>
    <w:rsid w:val="28F64866"/>
    <w:rsid w:val="28F649C4"/>
    <w:rsid w:val="28F64A87"/>
    <w:rsid w:val="28F64ADF"/>
    <w:rsid w:val="28F64C32"/>
    <w:rsid w:val="28F64D16"/>
    <w:rsid w:val="28F64DD4"/>
    <w:rsid w:val="28F64E50"/>
    <w:rsid w:val="28F64F2A"/>
    <w:rsid w:val="28F64FD4"/>
    <w:rsid w:val="28F650B4"/>
    <w:rsid w:val="28F651A5"/>
    <w:rsid w:val="28F651F1"/>
    <w:rsid w:val="28F65230"/>
    <w:rsid w:val="28F652D3"/>
    <w:rsid w:val="28F652EC"/>
    <w:rsid w:val="28F65312"/>
    <w:rsid w:val="28F6533C"/>
    <w:rsid w:val="28F65380"/>
    <w:rsid w:val="28F6545C"/>
    <w:rsid w:val="28F654C7"/>
    <w:rsid w:val="28F65663"/>
    <w:rsid w:val="28F656AE"/>
    <w:rsid w:val="28F6577B"/>
    <w:rsid w:val="28F657FC"/>
    <w:rsid w:val="28F65845"/>
    <w:rsid w:val="28F658B9"/>
    <w:rsid w:val="28F65911"/>
    <w:rsid w:val="28F6592D"/>
    <w:rsid w:val="28F65A4D"/>
    <w:rsid w:val="28F65A72"/>
    <w:rsid w:val="28F65A98"/>
    <w:rsid w:val="28F65B4B"/>
    <w:rsid w:val="28F65D29"/>
    <w:rsid w:val="28F65D5E"/>
    <w:rsid w:val="28F65E64"/>
    <w:rsid w:val="28F65F4A"/>
    <w:rsid w:val="28F65FAE"/>
    <w:rsid w:val="28F65FD2"/>
    <w:rsid w:val="28F66078"/>
    <w:rsid w:val="28F6620F"/>
    <w:rsid w:val="28F66252"/>
    <w:rsid w:val="28F6629C"/>
    <w:rsid w:val="28F663BE"/>
    <w:rsid w:val="28F663D0"/>
    <w:rsid w:val="28F66414"/>
    <w:rsid w:val="28F665E5"/>
    <w:rsid w:val="28F666B3"/>
    <w:rsid w:val="28F666FB"/>
    <w:rsid w:val="28F66798"/>
    <w:rsid w:val="28F66857"/>
    <w:rsid w:val="28F6685B"/>
    <w:rsid w:val="28F6688B"/>
    <w:rsid w:val="28F669A5"/>
    <w:rsid w:val="28F66A1F"/>
    <w:rsid w:val="28F66A58"/>
    <w:rsid w:val="28F66B17"/>
    <w:rsid w:val="28F66C62"/>
    <w:rsid w:val="28F66D72"/>
    <w:rsid w:val="28F66D94"/>
    <w:rsid w:val="28F66DF0"/>
    <w:rsid w:val="28F66E2E"/>
    <w:rsid w:val="28F66EB0"/>
    <w:rsid w:val="28F66ED1"/>
    <w:rsid w:val="28F671C1"/>
    <w:rsid w:val="28F6724D"/>
    <w:rsid w:val="28F6724E"/>
    <w:rsid w:val="28F67371"/>
    <w:rsid w:val="28F673F2"/>
    <w:rsid w:val="28F67488"/>
    <w:rsid w:val="28F67506"/>
    <w:rsid w:val="28F676AF"/>
    <w:rsid w:val="28F67706"/>
    <w:rsid w:val="28F67794"/>
    <w:rsid w:val="28F677EC"/>
    <w:rsid w:val="28F67880"/>
    <w:rsid w:val="28F67882"/>
    <w:rsid w:val="28F6794E"/>
    <w:rsid w:val="28F67A1A"/>
    <w:rsid w:val="28F67A43"/>
    <w:rsid w:val="28F67B32"/>
    <w:rsid w:val="28F67B63"/>
    <w:rsid w:val="28F67B74"/>
    <w:rsid w:val="28F67C60"/>
    <w:rsid w:val="28F67CA2"/>
    <w:rsid w:val="28F67EAF"/>
    <w:rsid w:val="28F70034"/>
    <w:rsid w:val="28F700F0"/>
    <w:rsid w:val="28F7020A"/>
    <w:rsid w:val="28F70224"/>
    <w:rsid w:val="28F70277"/>
    <w:rsid w:val="28F702A1"/>
    <w:rsid w:val="28F702BA"/>
    <w:rsid w:val="28F702E3"/>
    <w:rsid w:val="28F70349"/>
    <w:rsid w:val="28F70439"/>
    <w:rsid w:val="28F704AA"/>
    <w:rsid w:val="28F704AB"/>
    <w:rsid w:val="28F705A6"/>
    <w:rsid w:val="28F7068A"/>
    <w:rsid w:val="28F7083C"/>
    <w:rsid w:val="28F708A1"/>
    <w:rsid w:val="28F70940"/>
    <w:rsid w:val="28F70945"/>
    <w:rsid w:val="28F709E7"/>
    <w:rsid w:val="28F70A04"/>
    <w:rsid w:val="28F70BD0"/>
    <w:rsid w:val="28F70C09"/>
    <w:rsid w:val="28F70C3D"/>
    <w:rsid w:val="28F70C46"/>
    <w:rsid w:val="28F70CE9"/>
    <w:rsid w:val="28F70DCD"/>
    <w:rsid w:val="28F70DD3"/>
    <w:rsid w:val="28F70DE1"/>
    <w:rsid w:val="28F70DF7"/>
    <w:rsid w:val="28F71009"/>
    <w:rsid w:val="28F713B6"/>
    <w:rsid w:val="28F713C2"/>
    <w:rsid w:val="28F713DD"/>
    <w:rsid w:val="28F7142D"/>
    <w:rsid w:val="28F71464"/>
    <w:rsid w:val="28F71471"/>
    <w:rsid w:val="28F7157D"/>
    <w:rsid w:val="28F715D4"/>
    <w:rsid w:val="28F71770"/>
    <w:rsid w:val="28F718E2"/>
    <w:rsid w:val="28F71905"/>
    <w:rsid w:val="28F71BBE"/>
    <w:rsid w:val="28F71C28"/>
    <w:rsid w:val="28F71C4F"/>
    <w:rsid w:val="28F71D6F"/>
    <w:rsid w:val="28F71D9D"/>
    <w:rsid w:val="28F71DF7"/>
    <w:rsid w:val="28F71E32"/>
    <w:rsid w:val="28F71F6A"/>
    <w:rsid w:val="28F71FDE"/>
    <w:rsid w:val="28F7201E"/>
    <w:rsid w:val="28F720F8"/>
    <w:rsid w:val="28F72140"/>
    <w:rsid w:val="28F721E5"/>
    <w:rsid w:val="28F7234C"/>
    <w:rsid w:val="28F72412"/>
    <w:rsid w:val="28F72420"/>
    <w:rsid w:val="28F724E4"/>
    <w:rsid w:val="28F724EE"/>
    <w:rsid w:val="28F72A21"/>
    <w:rsid w:val="28F72A9F"/>
    <w:rsid w:val="28F72C6E"/>
    <w:rsid w:val="28F72CA0"/>
    <w:rsid w:val="28F72D06"/>
    <w:rsid w:val="28F72F61"/>
    <w:rsid w:val="28F730A9"/>
    <w:rsid w:val="28F731E2"/>
    <w:rsid w:val="28F731E8"/>
    <w:rsid w:val="28F7331D"/>
    <w:rsid w:val="28F73325"/>
    <w:rsid w:val="28F73327"/>
    <w:rsid w:val="28F73343"/>
    <w:rsid w:val="28F733F3"/>
    <w:rsid w:val="28F73482"/>
    <w:rsid w:val="28F734A4"/>
    <w:rsid w:val="28F734AE"/>
    <w:rsid w:val="28F734CC"/>
    <w:rsid w:val="28F735ED"/>
    <w:rsid w:val="28F7373F"/>
    <w:rsid w:val="28F73794"/>
    <w:rsid w:val="28F737E3"/>
    <w:rsid w:val="28F73818"/>
    <w:rsid w:val="28F738A3"/>
    <w:rsid w:val="28F738B6"/>
    <w:rsid w:val="28F73960"/>
    <w:rsid w:val="28F73A62"/>
    <w:rsid w:val="28F73B01"/>
    <w:rsid w:val="28F73B76"/>
    <w:rsid w:val="28F73B8B"/>
    <w:rsid w:val="28F73CBA"/>
    <w:rsid w:val="28F73DEF"/>
    <w:rsid w:val="28F73E76"/>
    <w:rsid w:val="28F73E83"/>
    <w:rsid w:val="28F73ED1"/>
    <w:rsid w:val="28F74042"/>
    <w:rsid w:val="28F74060"/>
    <w:rsid w:val="28F74076"/>
    <w:rsid w:val="28F7407A"/>
    <w:rsid w:val="28F74082"/>
    <w:rsid w:val="28F7419D"/>
    <w:rsid w:val="28F7420E"/>
    <w:rsid w:val="28F74328"/>
    <w:rsid w:val="28F743EA"/>
    <w:rsid w:val="28F744D0"/>
    <w:rsid w:val="28F7455C"/>
    <w:rsid w:val="28F74677"/>
    <w:rsid w:val="28F7474C"/>
    <w:rsid w:val="28F74952"/>
    <w:rsid w:val="28F7495F"/>
    <w:rsid w:val="28F749AB"/>
    <w:rsid w:val="28F749DD"/>
    <w:rsid w:val="28F74AD0"/>
    <w:rsid w:val="28F74B58"/>
    <w:rsid w:val="28F74BCD"/>
    <w:rsid w:val="28F74C76"/>
    <w:rsid w:val="28F74CF8"/>
    <w:rsid w:val="28F74D33"/>
    <w:rsid w:val="28F74DAB"/>
    <w:rsid w:val="28F74E62"/>
    <w:rsid w:val="28F74EA2"/>
    <w:rsid w:val="28F74EF8"/>
    <w:rsid w:val="28F74F9E"/>
    <w:rsid w:val="28F75002"/>
    <w:rsid w:val="28F75019"/>
    <w:rsid w:val="28F750C7"/>
    <w:rsid w:val="28F750D5"/>
    <w:rsid w:val="28F7516F"/>
    <w:rsid w:val="28F75176"/>
    <w:rsid w:val="28F751EA"/>
    <w:rsid w:val="28F75200"/>
    <w:rsid w:val="28F752BE"/>
    <w:rsid w:val="28F754F4"/>
    <w:rsid w:val="28F75705"/>
    <w:rsid w:val="28F75720"/>
    <w:rsid w:val="28F758F5"/>
    <w:rsid w:val="28F759F3"/>
    <w:rsid w:val="28F75A6D"/>
    <w:rsid w:val="28F75AB9"/>
    <w:rsid w:val="28F75BA6"/>
    <w:rsid w:val="28F75C9A"/>
    <w:rsid w:val="28F75CD4"/>
    <w:rsid w:val="28F75D4F"/>
    <w:rsid w:val="28F75D8C"/>
    <w:rsid w:val="28F75E7B"/>
    <w:rsid w:val="28F75EEF"/>
    <w:rsid w:val="28F75F43"/>
    <w:rsid w:val="28F75F94"/>
    <w:rsid w:val="28F760CB"/>
    <w:rsid w:val="28F760E2"/>
    <w:rsid w:val="28F760F9"/>
    <w:rsid w:val="28F76136"/>
    <w:rsid w:val="28F76138"/>
    <w:rsid w:val="28F7619F"/>
    <w:rsid w:val="28F761EC"/>
    <w:rsid w:val="28F7628D"/>
    <w:rsid w:val="28F76291"/>
    <w:rsid w:val="28F762BA"/>
    <w:rsid w:val="28F76464"/>
    <w:rsid w:val="28F764A4"/>
    <w:rsid w:val="28F7658D"/>
    <w:rsid w:val="28F7661A"/>
    <w:rsid w:val="28F768AC"/>
    <w:rsid w:val="28F76B28"/>
    <w:rsid w:val="28F76B67"/>
    <w:rsid w:val="28F76C37"/>
    <w:rsid w:val="28F76D77"/>
    <w:rsid w:val="28F76D8A"/>
    <w:rsid w:val="28F76DD8"/>
    <w:rsid w:val="28F76DE2"/>
    <w:rsid w:val="28F7700E"/>
    <w:rsid w:val="28F77024"/>
    <w:rsid w:val="28F77075"/>
    <w:rsid w:val="28F770B1"/>
    <w:rsid w:val="28F77193"/>
    <w:rsid w:val="28F772E1"/>
    <w:rsid w:val="28F772E8"/>
    <w:rsid w:val="28F7743E"/>
    <w:rsid w:val="28F77516"/>
    <w:rsid w:val="28F7762D"/>
    <w:rsid w:val="28F77868"/>
    <w:rsid w:val="28F779E9"/>
    <w:rsid w:val="28F77AD9"/>
    <w:rsid w:val="28F77AFD"/>
    <w:rsid w:val="28F77B23"/>
    <w:rsid w:val="28F77B96"/>
    <w:rsid w:val="28F77C84"/>
    <w:rsid w:val="28F77CA4"/>
    <w:rsid w:val="28F77DB7"/>
    <w:rsid w:val="28F77E49"/>
    <w:rsid w:val="28F77E8B"/>
    <w:rsid w:val="28F77FB9"/>
    <w:rsid w:val="28F80063"/>
    <w:rsid w:val="28F800ED"/>
    <w:rsid w:val="28F80187"/>
    <w:rsid w:val="28F803CC"/>
    <w:rsid w:val="28F803E8"/>
    <w:rsid w:val="28F8040F"/>
    <w:rsid w:val="28F804F8"/>
    <w:rsid w:val="28F80544"/>
    <w:rsid w:val="28F80595"/>
    <w:rsid w:val="28F8061D"/>
    <w:rsid w:val="28F80637"/>
    <w:rsid w:val="28F8077B"/>
    <w:rsid w:val="28F807FE"/>
    <w:rsid w:val="28F8091D"/>
    <w:rsid w:val="28F80A02"/>
    <w:rsid w:val="28F80A8B"/>
    <w:rsid w:val="28F80BEC"/>
    <w:rsid w:val="28F80BF6"/>
    <w:rsid w:val="28F80C1F"/>
    <w:rsid w:val="28F80C4F"/>
    <w:rsid w:val="28F80E74"/>
    <w:rsid w:val="28F80EC0"/>
    <w:rsid w:val="28F81239"/>
    <w:rsid w:val="28F81376"/>
    <w:rsid w:val="28F8144A"/>
    <w:rsid w:val="28F8146A"/>
    <w:rsid w:val="28F814A1"/>
    <w:rsid w:val="28F81525"/>
    <w:rsid w:val="28F81556"/>
    <w:rsid w:val="28F815D0"/>
    <w:rsid w:val="28F81608"/>
    <w:rsid w:val="28F81670"/>
    <w:rsid w:val="28F816D1"/>
    <w:rsid w:val="28F817F2"/>
    <w:rsid w:val="28F8187E"/>
    <w:rsid w:val="28F81933"/>
    <w:rsid w:val="28F819BE"/>
    <w:rsid w:val="28F819E5"/>
    <w:rsid w:val="28F81A8E"/>
    <w:rsid w:val="28F81BDB"/>
    <w:rsid w:val="28F81BFF"/>
    <w:rsid w:val="28F81D4C"/>
    <w:rsid w:val="28F81DE5"/>
    <w:rsid w:val="28F81E89"/>
    <w:rsid w:val="28F81E8C"/>
    <w:rsid w:val="28F81F24"/>
    <w:rsid w:val="28F81F6C"/>
    <w:rsid w:val="28F8205C"/>
    <w:rsid w:val="28F820D5"/>
    <w:rsid w:val="28F821B8"/>
    <w:rsid w:val="28F82208"/>
    <w:rsid w:val="28F822AC"/>
    <w:rsid w:val="28F8237C"/>
    <w:rsid w:val="28F823A3"/>
    <w:rsid w:val="28F823BB"/>
    <w:rsid w:val="28F823D3"/>
    <w:rsid w:val="28F8245F"/>
    <w:rsid w:val="28F82464"/>
    <w:rsid w:val="28F82563"/>
    <w:rsid w:val="28F82584"/>
    <w:rsid w:val="28F8265E"/>
    <w:rsid w:val="28F826E6"/>
    <w:rsid w:val="28F82721"/>
    <w:rsid w:val="28F827F2"/>
    <w:rsid w:val="28F82864"/>
    <w:rsid w:val="28F828E6"/>
    <w:rsid w:val="28F829A8"/>
    <w:rsid w:val="28F829D8"/>
    <w:rsid w:val="28F82A33"/>
    <w:rsid w:val="28F82A9D"/>
    <w:rsid w:val="28F82B04"/>
    <w:rsid w:val="28F82B77"/>
    <w:rsid w:val="28F82BC5"/>
    <w:rsid w:val="28F82C89"/>
    <w:rsid w:val="28F82CD5"/>
    <w:rsid w:val="28F82D06"/>
    <w:rsid w:val="28F82D2A"/>
    <w:rsid w:val="28F82D98"/>
    <w:rsid w:val="28F82DAB"/>
    <w:rsid w:val="28F82DB5"/>
    <w:rsid w:val="28F82E70"/>
    <w:rsid w:val="28F82E7A"/>
    <w:rsid w:val="28F82E91"/>
    <w:rsid w:val="28F82EF5"/>
    <w:rsid w:val="28F83140"/>
    <w:rsid w:val="28F83202"/>
    <w:rsid w:val="28F83212"/>
    <w:rsid w:val="28F8325E"/>
    <w:rsid w:val="28F83296"/>
    <w:rsid w:val="28F832FE"/>
    <w:rsid w:val="28F8334E"/>
    <w:rsid w:val="28F833EB"/>
    <w:rsid w:val="28F83445"/>
    <w:rsid w:val="28F8345E"/>
    <w:rsid w:val="28F834C6"/>
    <w:rsid w:val="28F834DB"/>
    <w:rsid w:val="28F83555"/>
    <w:rsid w:val="28F83560"/>
    <w:rsid w:val="28F836D6"/>
    <w:rsid w:val="28F83740"/>
    <w:rsid w:val="28F83844"/>
    <w:rsid w:val="28F8385F"/>
    <w:rsid w:val="28F83870"/>
    <w:rsid w:val="28F8389C"/>
    <w:rsid w:val="28F83915"/>
    <w:rsid w:val="28F83981"/>
    <w:rsid w:val="28F839FA"/>
    <w:rsid w:val="28F83A43"/>
    <w:rsid w:val="28F83AFF"/>
    <w:rsid w:val="28F83B7B"/>
    <w:rsid w:val="28F83BA5"/>
    <w:rsid w:val="28F83BA9"/>
    <w:rsid w:val="28F83BC5"/>
    <w:rsid w:val="28F83BC8"/>
    <w:rsid w:val="28F83CA5"/>
    <w:rsid w:val="28F83CFC"/>
    <w:rsid w:val="28F83D16"/>
    <w:rsid w:val="28F83D21"/>
    <w:rsid w:val="28F83D72"/>
    <w:rsid w:val="28F83D8A"/>
    <w:rsid w:val="28F83D8B"/>
    <w:rsid w:val="28F83E4F"/>
    <w:rsid w:val="28F83E9F"/>
    <w:rsid w:val="28F83EFA"/>
    <w:rsid w:val="28F83F0D"/>
    <w:rsid w:val="28F83F76"/>
    <w:rsid w:val="28F83FAA"/>
    <w:rsid w:val="28F84024"/>
    <w:rsid w:val="28F840A7"/>
    <w:rsid w:val="28F840E1"/>
    <w:rsid w:val="28F84153"/>
    <w:rsid w:val="28F843CD"/>
    <w:rsid w:val="28F8445A"/>
    <w:rsid w:val="28F8448D"/>
    <w:rsid w:val="28F846A8"/>
    <w:rsid w:val="28F846B1"/>
    <w:rsid w:val="28F84829"/>
    <w:rsid w:val="28F84948"/>
    <w:rsid w:val="28F849E8"/>
    <w:rsid w:val="28F84AB6"/>
    <w:rsid w:val="28F84B32"/>
    <w:rsid w:val="28F84B56"/>
    <w:rsid w:val="28F84B67"/>
    <w:rsid w:val="28F84BC0"/>
    <w:rsid w:val="28F84D77"/>
    <w:rsid w:val="28F84DF9"/>
    <w:rsid w:val="28F84E6E"/>
    <w:rsid w:val="28F85010"/>
    <w:rsid w:val="28F850A3"/>
    <w:rsid w:val="28F85307"/>
    <w:rsid w:val="28F854A3"/>
    <w:rsid w:val="28F85653"/>
    <w:rsid w:val="28F8565D"/>
    <w:rsid w:val="28F8566A"/>
    <w:rsid w:val="28F85797"/>
    <w:rsid w:val="28F85847"/>
    <w:rsid w:val="28F85862"/>
    <w:rsid w:val="28F85976"/>
    <w:rsid w:val="28F85A30"/>
    <w:rsid w:val="28F85AC7"/>
    <w:rsid w:val="28F85B63"/>
    <w:rsid w:val="28F85CFB"/>
    <w:rsid w:val="28F85D4A"/>
    <w:rsid w:val="28F85DE1"/>
    <w:rsid w:val="28F85E0C"/>
    <w:rsid w:val="28F85FFB"/>
    <w:rsid w:val="28F8600B"/>
    <w:rsid w:val="28F860CE"/>
    <w:rsid w:val="28F8614A"/>
    <w:rsid w:val="28F861B0"/>
    <w:rsid w:val="28F861D8"/>
    <w:rsid w:val="28F8620E"/>
    <w:rsid w:val="28F86322"/>
    <w:rsid w:val="28F86381"/>
    <w:rsid w:val="28F86399"/>
    <w:rsid w:val="28F86426"/>
    <w:rsid w:val="28F86491"/>
    <w:rsid w:val="28F8651B"/>
    <w:rsid w:val="28F86641"/>
    <w:rsid w:val="28F866F5"/>
    <w:rsid w:val="28F8691A"/>
    <w:rsid w:val="28F869A6"/>
    <w:rsid w:val="28F86ACF"/>
    <w:rsid w:val="28F86C4B"/>
    <w:rsid w:val="28F86DB0"/>
    <w:rsid w:val="28F86E66"/>
    <w:rsid w:val="28F86F8E"/>
    <w:rsid w:val="28F87043"/>
    <w:rsid w:val="28F8723A"/>
    <w:rsid w:val="28F872A0"/>
    <w:rsid w:val="28F87340"/>
    <w:rsid w:val="28F87351"/>
    <w:rsid w:val="28F8737A"/>
    <w:rsid w:val="28F873A1"/>
    <w:rsid w:val="28F873C9"/>
    <w:rsid w:val="28F87415"/>
    <w:rsid w:val="28F87461"/>
    <w:rsid w:val="28F874DD"/>
    <w:rsid w:val="28F87539"/>
    <w:rsid w:val="28F877D4"/>
    <w:rsid w:val="28F878C0"/>
    <w:rsid w:val="28F87978"/>
    <w:rsid w:val="28F87A43"/>
    <w:rsid w:val="28F87BE0"/>
    <w:rsid w:val="28F87C62"/>
    <w:rsid w:val="28F87CBC"/>
    <w:rsid w:val="28F87D68"/>
    <w:rsid w:val="28F87DD9"/>
    <w:rsid w:val="28F87DFE"/>
    <w:rsid w:val="28F9017E"/>
    <w:rsid w:val="28F9024F"/>
    <w:rsid w:val="28F902FB"/>
    <w:rsid w:val="28F90507"/>
    <w:rsid w:val="28F90542"/>
    <w:rsid w:val="28F9058D"/>
    <w:rsid w:val="28F90619"/>
    <w:rsid w:val="28F90686"/>
    <w:rsid w:val="28F90738"/>
    <w:rsid w:val="28F90742"/>
    <w:rsid w:val="28F9076E"/>
    <w:rsid w:val="28F90889"/>
    <w:rsid w:val="28F908CF"/>
    <w:rsid w:val="28F908D6"/>
    <w:rsid w:val="28F90902"/>
    <w:rsid w:val="28F90949"/>
    <w:rsid w:val="28F90AF1"/>
    <w:rsid w:val="28F90AFF"/>
    <w:rsid w:val="28F90B34"/>
    <w:rsid w:val="28F90B91"/>
    <w:rsid w:val="28F90C17"/>
    <w:rsid w:val="28F90C21"/>
    <w:rsid w:val="28F90CF6"/>
    <w:rsid w:val="28F90E35"/>
    <w:rsid w:val="28F90ECF"/>
    <w:rsid w:val="28F90FCB"/>
    <w:rsid w:val="28F91030"/>
    <w:rsid w:val="28F91047"/>
    <w:rsid w:val="28F9106A"/>
    <w:rsid w:val="28F91118"/>
    <w:rsid w:val="28F91170"/>
    <w:rsid w:val="28F91298"/>
    <w:rsid w:val="28F9129C"/>
    <w:rsid w:val="28F912C4"/>
    <w:rsid w:val="28F91456"/>
    <w:rsid w:val="28F91482"/>
    <w:rsid w:val="28F915FE"/>
    <w:rsid w:val="28F916AF"/>
    <w:rsid w:val="28F916C1"/>
    <w:rsid w:val="28F91720"/>
    <w:rsid w:val="28F917D5"/>
    <w:rsid w:val="28F91820"/>
    <w:rsid w:val="28F91920"/>
    <w:rsid w:val="28F91927"/>
    <w:rsid w:val="28F91935"/>
    <w:rsid w:val="28F91AC1"/>
    <w:rsid w:val="28F91DE2"/>
    <w:rsid w:val="28F91FEC"/>
    <w:rsid w:val="28F920CA"/>
    <w:rsid w:val="28F920F4"/>
    <w:rsid w:val="28F9210D"/>
    <w:rsid w:val="28F92117"/>
    <w:rsid w:val="28F92144"/>
    <w:rsid w:val="28F9218F"/>
    <w:rsid w:val="28F92264"/>
    <w:rsid w:val="28F92276"/>
    <w:rsid w:val="28F922EA"/>
    <w:rsid w:val="28F92440"/>
    <w:rsid w:val="28F92596"/>
    <w:rsid w:val="28F9263A"/>
    <w:rsid w:val="28F92680"/>
    <w:rsid w:val="28F9268F"/>
    <w:rsid w:val="28F926F4"/>
    <w:rsid w:val="28F92726"/>
    <w:rsid w:val="28F9278F"/>
    <w:rsid w:val="28F927C4"/>
    <w:rsid w:val="28F927CB"/>
    <w:rsid w:val="28F92841"/>
    <w:rsid w:val="28F92887"/>
    <w:rsid w:val="28F929F5"/>
    <w:rsid w:val="28F92A59"/>
    <w:rsid w:val="28F92CD6"/>
    <w:rsid w:val="28F92CEA"/>
    <w:rsid w:val="28F92D14"/>
    <w:rsid w:val="28F92F00"/>
    <w:rsid w:val="28F92F2A"/>
    <w:rsid w:val="28F92F76"/>
    <w:rsid w:val="28F92FED"/>
    <w:rsid w:val="28F92FFF"/>
    <w:rsid w:val="28F93018"/>
    <w:rsid w:val="28F930D2"/>
    <w:rsid w:val="28F9316D"/>
    <w:rsid w:val="28F9317C"/>
    <w:rsid w:val="28F932A2"/>
    <w:rsid w:val="28F936D1"/>
    <w:rsid w:val="28F936EB"/>
    <w:rsid w:val="28F93705"/>
    <w:rsid w:val="28F93794"/>
    <w:rsid w:val="28F937C2"/>
    <w:rsid w:val="28F93816"/>
    <w:rsid w:val="28F938B5"/>
    <w:rsid w:val="28F93A19"/>
    <w:rsid w:val="28F93AFB"/>
    <w:rsid w:val="28F93B99"/>
    <w:rsid w:val="28F93C47"/>
    <w:rsid w:val="28F93C5E"/>
    <w:rsid w:val="28F93CC1"/>
    <w:rsid w:val="28F93E85"/>
    <w:rsid w:val="28F93EF8"/>
    <w:rsid w:val="28F93F5E"/>
    <w:rsid w:val="28F94011"/>
    <w:rsid w:val="28F94091"/>
    <w:rsid w:val="28F94241"/>
    <w:rsid w:val="28F94419"/>
    <w:rsid w:val="28F94442"/>
    <w:rsid w:val="28F94535"/>
    <w:rsid w:val="28F9459D"/>
    <w:rsid w:val="28F945A7"/>
    <w:rsid w:val="28F94693"/>
    <w:rsid w:val="28F9471F"/>
    <w:rsid w:val="28F94766"/>
    <w:rsid w:val="28F94B6A"/>
    <w:rsid w:val="28F94B87"/>
    <w:rsid w:val="28F94C49"/>
    <w:rsid w:val="28F94CB7"/>
    <w:rsid w:val="28F94E0A"/>
    <w:rsid w:val="28F94E4B"/>
    <w:rsid w:val="28F94E9D"/>
    <w:rsid w:val="28F94F19"/>
    <w:rsid w:val="28F95082"/>
    <w:rsid w:val="28F95128"/>
    <w:rsid w:val="28F95166"/>
    <w:rsid w:val="28F95274"/>
    <w:rsid w:val="28F953A1"/>
    <w:rsid w:val="28F95429"/>
    <w:rsid w:val="28F95445"/>
    <w:rsid w:val="28F954D9"/>
    <w:rsid w:val="28F954FE"/>
    <w:rsid w:val="28F9550C"/>
    <w:rsid w:val="28F9556E"/>
    <w:rsid w:val="28F9572B"/>
    <w:rsid w:val="28F957B7"/>
    <w:rsid w:val="28F9586B"/>
    <w:rsid w:val="28F95871"/>
    <w:rsid w:val="28F95885"/>
    <w:rsid w:val="28F958A1"/>
    <w:rsid w:val="28F958F0"/>
    <w:rsid w:val="28F959D0"/>
    <w:rsid w:val="28F95A4A"/>
    <w:rsid w:val="28F95B1B"/>
    <w:rsid w:val="28F95C31"/>
    <w:rsid w:val="28F95DB9"/>
    <w:rsid w:val="28F95DD4"/>
    <w:rsid w:val="28F95E16"/>
    <w:rsid w:val="28F95E2A"/>
    <w:rsid w:val="28F95F3E"/>
    <w:rsid w:val="28F95FED"/>
    <w:rsid w:val="28F960F6"/>
    <w:rsid w:val="28F9623C"/>
    <w:rsid w:val="28F9625A"/>
    <w:rsid w:val="28F9626B"/>
    <w:rsid w:val="28F96288"/>
    <w:rsid w:val="28F962D0"/>
    <w:rsid w:val="28F962E3"/>
    <w:rsid w:val="28F962FE"/>
    <w:rsid w:val="28F9633B"/>
    <w:rsid w:val="28F96456"/>
    <w:rsid w:val="28F965B5"/>
    <w:rsid w:val="28F96727"/>
    <w:rsid w:val="28F96820"/>
    <w:rsid w:val="28F969A6"/>
    <w:rsid w:val="28F96AA6"/>
    <w:rsid w:val="28F96C84"/>
    <w:rsid w:val="28F96C93"/>
    <w:rsid w:val="28F96E70"/>
    <w:rsid w:val="28F970B1"/>
    <w:rsid w:val="28F97143"/>
    <w:rsid w:val="28F97186"/>
    <w:rsid w:val="28F97207"/>
    <w:rsid w:val="28F97231"/>
    <w:rsid w:val="28F974B4"/>
    <w:rsid w:val="28F974C2"/>
    <w:rsid w:val="28F97568"/>
    <w:rsid w:val="28F97666"/>
    <w:rsid w:val="28F9767C"/>
    <w:rsid w:val="28F97765"/>
    <w:rsid w:val="28F97788"/>
    <w:rsid w:val="28F97853"/>
    <w:rsid w:val="28F97869"/>
    <w:rsid w:val="28F978D0"/>
    <w:rsid w:val="28F979CC"/>
    <w:rsid w:val="28F979DA"/>
    <w:rsid w:val="28F97AF5"/>
    <w:rsid w:val="28F97B32"/>
    <w:rsid w:val="28F97BC0"/>
    <w:rsid w:val="28F97C15"/>
    <w:rsid w:val="28F97C9A"/>
    <w:rsid w:val="28F97CD0"/>
    <w:rsid w:val="28F97D16"/>
    <w:rsid w:val="28F97E65"/>
    <w:rsid w:val="28F97F0F"/>
    <w:rsid w:val="28F97F2C"/>
    <w:rsid w:val="28F97FC2"/>
    <w:rsid w:val="28FA0045"/>
    <w:rsid w:val="28FA0120"/>
    <w:rsid w:val="28FA01B6"/>
    <w:rsid w:val="28FA02CF"/>
    <w:rsid w:val="28FA0300"/>
    <w:rsid w:val="28FA038B"/>
    <w:rsid w:val="28FA03E7"/>
    <w:rsid w:val="28FA04AA"/>
    <w:rsid w:val="28FA04B5"/>
    <w:rsid w:val="28FA04D5"/>
    <w:rsid w:val="28FA0603"/>
    <w:rsid w:val="28FA0620"/>
    <w:rsid w:val="28FA070E"/>
    <w:rsid w:val="28FA0833"/>
    <w:rsid w:val="28FA08E0"/>
    <w:rsid w:val="28FA0926"/>
    <w:rsid w:val="28FA0980"/>
    <w:rsid w:val="28FA09CF"/>
    <w:rsid w:val="28FA09E9"/>
    <w:rsid w:val="28FA0ABC"/>
    <w:rsid w:val="28FA0B74"/>
    <w:rsid w:val="28FA0D34"/>
    <w:rsid w:val="28FA0DA1"/>
    <w:rsid w:val="28FA1036"/>
    <w:rsid w:val="28FA10CD"/>
    <w:rsid w:val="28FA1451"/>
    <w:rsid w:val="28FA14D1"/>
    <w:rsid w:val="28FA157E"/>
    <w:rsid w:val="28FA162B"/>
    <w:rsid w:val="28FA1640"/>
    <w:rsid w:val="28FA17AC"/>
    <w:rsid w:val="28FA187B"/>
    <w:rsid w:val="28FA18BC"/>
    <w:rsid w:val="28FA18C7"/>
    <w:rsid w:val="28FA191F"/>
    <w:rsid w:val="28FA196F"/>
    <w:rsid w:val="28FA1AA3"/>
    <w:rsid w:val="28FA1B45"/>
    <w:rsid w:val="28FA1B52"/>
    <w:rsid w:val="28FA1B60"/>
    <w:rsid w:val="28FA1C02"/>
    <w:rsid w:val="28FA1CD7"/>
    <w:rsid w:val="28FA1D5B"/>
    <w:rsid w:val="28FA1D6D"/>
    <w:rsid w:val="28FA1E65"/>
    <w:rsid w:val="28FA1E91"/>
    <w:rsid w:val="28FA1FA5"/>
    <w:rsid w:val="28FA20D4"/>
    <w:rsid w:val="28FA20D9"/>
    <w:rsid w:val="28FA2106"/>
    <w:rsid w:val="28FA21C0"/>
    <w:rsid w:val="28FA21CB"/>
    <w:rsid w:val="28FA23CC"/>
    <w:rsid w:val="28FA248D"/>
    <w:rsid w:val="28FA24D5"/>
    <w:rsid w:val="28FA278B"/>
    <w:rsid w:val="28FA27BE"/>
    <w:rsid w:val="28FA2908"/>
    <w:rsid w:val="28FA2A7D"/>
    <w:rsid w:val="28FA2A9E"/>
    <w:rsid w:val="28FA2B87"/>
    <w:rsid w:val="28FA2BEF"/>
    <w:rsid w:val="28FA2C4B"/>
    <w:rsid w:val="28FA2CA3"/>
    <w:rsid w:val="28FA2D63"/>
    <w:rsid w:val="28FA2D8A"/>
    <w:rsid w:val="28FA2E89"/>
    <w:rsid w:val="28FA2EAB"/>
    <w:rsid w:val="28FA2EF3"/>
    <w:rsid w:val="28FA2FA8"/>
    <w:rsid w:val="28FA30C8"/>
    <w:rsid w:val="28FA31A5"/>
    <w:rsid w:val="28FA32B2"/>
    <w:rsid w:val="28FA3342"/>
    <w:rsid w:val="28FA3523"/>
    <w:rsid w:val="28FA355D"/>
    <w:rsid w:val="28FA3706"/>
    <w:rsid w:val="28FA370E"/>
    <w:rsid w:val="28FA38AC"/>
    <w:rsid w:val="28FA38B6"/>
    <w:rsid w:val="28FA39A7"/>
    <w:rsid w:val="28FA39C7"/>
    <w:rsid w:val="28FA3A2C"/>
    <w:rsid w:val="28FA3A5C"/>
    <w:rsid w:val="28FA3B79"/>
    <w:rsid w:val="28FA3CF1"/>
    <w:rsid w:val="28FA3D79"/>
    <w:rsid w:val="28FA3DEB"/>
    <w:rsid w:val="28FA3E45"/>
    <w:rsid w:val="28FA3E66"/>
    <w:rsid w:val="28FA3E6B"/>
    <w:rsid w:val="28FA3F9A"/>
    <w:rsid w:val="28FA4016"/>
    <w:rsid w:val="28FA412E"/>
    <w:rsid w:val="28FA41E6"/>
    <w:rsid w:val="28FA41F7"/>
    <w:rsid w:val="28FA42CA"/>
    <w:rsid w:val="28FA439D"/>
    <w:rsid w:val="28FA4417"/>
    <w:rsid w:val="28FA4456"/>
    <w:rsid w:val="28FA446C"/>
    <w:rsid w:val="28FA449E"/>
    <w:rsid w:val="28FA44DC"/>
    <w:rsid w:val="28FA4615"/>
    <w:rsid w:val="28FA4775"/>
    <w:rsid w:val="28FA486A"/>
    <w:rsid w:val="28FA48EF"/>
    <w:rsid w:val="28FA4B24"/>
    <w:rsid w:val="28FA4B6A"/>
    <w:rsid w:val="28FA4BC4"/>
    <w:rsid w:val="28FA4D99"/>
    <w:rsid w:val="28FA4DAF"/>
    <w:rsid w:val="28FA4DCA"/>
    <w:rsid w:val="28FA4E11"/>
    <w:rsid w:val="28FA4E8D"/>
    <w:rsid w:val="28FA4EB3"/>
    <w:rsid w:val="28FA4F6A"/>
    <w:rsid w:val="28FA4F99"/>
    <w:rsid w:val="28FA5162"/>
    <w:rsid w:val="28FA5228"/>
    <w:rsid w:val="28FA522E"/>
    <w:rsid w:val="28FA5230"/>
    <w:rsid w:val="28FA52B5"/>
    <w:rsid w:val="28FA535E"/>
    <w:rsid w:val="28FA5440"/>
    <w:rsid w:val="28FA5557"/>
    <w:rsid w:val="28FA562F"/>
    <w:rsid w:val="28FA576F"/>
    <w:rsid w:val="28FA5808"/>
    <w:rsid w:val="28FA5819"/>
    <w:rsid w:val="28FA58A0"/>
    <w:rsid w:val="28FA5911"/>
    <w:rsid w:val="28FA5938"/>
    <w:rsid w:val="28FA5A24"/>
    <w:rsid w:val="28FA5AD4"/>
    <w:rsid w:val="28FA5B7C"/>
    <w:rsid w:val="28FA5B9E"/>
    <w:rsid w:val="28FA5BB2"/>
    <w:rsid w:val="28FA5CC3"/>
    <w:rsid w:val="28FA5E92"/>
    <w:rsid w:val="28FA5FE8"/>
    <w:rsid w:val="28FA60DC"/>
    <w:rsid w:val="28FA60EE"/>
    <w:rsid w:val="28FA614A"/>
    <w:rsid w:val="28FA6163"/>
    <w:rsid w:val="28FA6189"/>
    <w:rsid w:val="28FA61EA"/>
    <w:rsid w:val="28FA623A"/>
    <w:rsid w:val="28FA63B5"/>
    <w:rsid w:val="28FA64A8"/>
    <w:rsid w:val="28FA668F"/>
    <w:rsid w:val="28FA6733"/>
    <w:rsid w:val="28FA67C4"/>
    <w:rsid w:val="28FA6826"/>
    <w:rsid w:val="28FA6904"/>
    <w:rsid w:val="28FA6907"/>
    <w:rsid w:val="28FA6958"/>
    <w:rsid w:val="28FA6970"/>
    <w:rsid w:val="28FA69BC"/>
    <w:rsid w:val="28FA6A00"/>
    <w:rsid w:val="28FA6A1A"/>
    <w:rsid w:val="28FA6B4C"/>
    <w:rsid w:val="28FA6DF5"/>
    <w:rsid w:val="28FA6E03"/>
    <w:rsid w:val="28FA6F5D"/>
    <w:rsid w:val="28FA70DB"/>
    <w:rsid w:val="28FA712E"/>
    <w:rsid w:val="28FA7138"/>
    <w:rsid w:val="28FA715D"/>
    <w:rsid w:val="28FA718E"/>
    <w:rsid w:val="28FA7322"/>
    <w:rsid w:val="28FA7327"/>
    <w:rsid w:val="28FA7331"/>
    <w:rsid w:val="28FA741C"/>
    <w:rsid w:val="28FA74A9"/>
    <w:rsid w:val="28FA75B7"/>
    <w:rsid w:val="28FA7789"/>
    <w:rsid w:val="28FA7819"/>
    <w:rsid w:val="28FA7828"/>
    <w:rsid w:val="28FA784F"/>
    <w:rsid w:val="28FA78B5"/>
    <w:rsid w:val="28FA78EC"/>
    <w:rsid w:val="28FA78ED"/>
    <w:rsid w:val="28FA79C2"/>
    <w:rsid w:val="28FA79CE"/>
    <w:rsid w:val="28FA79D0"/>
    <w:rsid w:val="28FA7A40"/>
    <w:rsid w:val="28FA7B52"/>
    <w:rsid w:val="28FA7CD0"/>
    <w:rsid w:val="28FA7EA4"/>
    <w:rsid w:val="28FA7FF9"/>
    <w:rsid w:val="28FB009B"/>
    <w:rsid w:val="28FB0172"/>
    <w:rsid w:val="28FB01FB"/>
    <w:rsid w:val="28FB0214"/>
    <w:rsid w:val="28FB0262"/>
    <w:rsid w:val="28FB0264"/>
    <w:rsid w:val="28FB0283"/>
    <w:rsid w:val="28FB02AA"/>
    <w:rsid w:val="28FB0306"/>
    <w:rsid w:val="28FB033E"/>
    <w:rsid w:val="28FB035A"/>
    <w:rsid w:val="28FB04E7"/>
    <w:rsid w:val="28FB04EC"/>
    <w:rsid w:val="28FB0547"/>
    <w:rsid w:val="28FB05FA"/>
    <w:rsid w:val="28FB06CA"/>
    <w:rsid w:val="28FB075A"/>
    <w:rsid w:val="28FB077C"/>
    <w:rsid w:val="28FB090B"/>
    <w:rsid w:val="28FB096D"/>
    <w:rsid w:val="28FB098F"/>
    <w:rsid w:val="28FB0B4C"/>
    <w:rsid w:val="28FB0C70"/>
    <w:rsid w:val="28FB0CA2"/>
    <w:rsid w:val="28FB0CCC"/>
    <w:rsid w:val="28FB0D4D"/>
    <w:rsid w:val="28FB0E02"/>
    <w:rsid w:val="28FB0E6B"/>
    <w:rsid w:val="28FB0F55"/>
    <w:rsid w:val="28FB1001"/>
    <w:rsid w:val="28FB10CA"/>
    <w:rsid w:val="28FB10FE"/>
    <w:rsid w:val="28FB1137"/>
    <w:rsid w:val="28FB1170"/>
    <w:rsid w:val="28FB1217"/>
    <w:rsid w:val="28FB1442"/>
    <w:rsid w:val="28FB14C1"/>
    <w:rsid w:val="28FB1568"/>
    <w:rsid w:val="28FB156F"/>
    <w:rsid w:val="28FB1591"/>
    <w:rsid w:val="28FB16D3"/>
    <w:rsid w:val="28FB17C5"/>
    <w:rsid w:val="28FB1876"/>
    <w:rsid w:val="28FB19F3"/>
    <w:rsid w:val="28FB19F7"/>
    <w:rsid w:val="28FB1AB2"/>
    <w:rsid w:val="28FB1CB4"/>
    <w:rsid w:val="28FB1CD2"/>
    <w:rsid w:val="28FB1D6B"/>
    <w:rsid w:val="28FB1D87"/>
    <w:rsid w:val="28FB1DC4"/>
    <w:rsid w:val="28FB1F4C"/>
    <w:rsid w:val="28FB1FF1"/>
    <w:rsid w:val="28FB214E"/>
    <w:rsid w:val="28FB21CA"/>
    <w:rsid w:val="28FB21F3"/>
    <w:rsid w:val="28FB221E"/>
    <w:rsid w:val="28FB2265"/>
    <w:rsid w:val="28FB230C"/>
    <w:rsid w:val="28FB23A2"/>
    <w:rsid w:val="28FB25A8"/>
    <w:rsid w:val="28FB25D6"/>
    <w:rsid w:val="28FB25FE"/>
    <w:rsid w:val="28FB2888"/>
    <w:rsid w:val="28FB29AD"/>
    <w:rsid w:val="28FB2DC6"/>
    <w:rsid w:val="28FB3062"/>
    <w:rsid w:val="28FB319D"/>
    <w:rsid w:val="28FB32E2"/>
    <w:rsid w:val="28FB3395"/>
    <w:rsid w:val="28FB33D2"/>
    <w:rsid w:val="28FB3415"/>
    <w:rsid w:val="28FB3447"/>
    <w:rsid w:val="28FB3598"/>
    <w:rsid w:val="28FB35D0"/>
    <w:rsid w:val="28FB3730"/>
    <w:rsid w:val="28FB3784"/>
    <w:rsid w:val="28FB37B3"/>
    <w:rsid w:val="28FB3871"/>
    <w:rsid w:val="28FB3A10"/>
    <w:rsid w:val="28FB3ACB"/>
    <w:rsid w:val="28FB3BCA"/>
    <w:rsid w:val="28FB3C5E"/>
    <w:rsid w:val="28FB3C84"/>
    <w:rsid w:val="28FB3E26"/>
    <w:rsid w:val="28FB3E38"/>
    <w:rsid w:val="28FB3E3D"/>
    <w:rsid w:val="28FB3F1E"/>
    <w:rsid w:val="28FB404D"/>
    <w:rsid w:val="28FB4092"/>
    <w:rsid w:val="28FB40E4"/>
    <w:rsid w:val="28FB4130"/>
    <w:rsid w:val="28FB414A"/>
    <w:rsid w:val="28FB4161"/>
    <w:rsid w:val="28FB41FE"/>
    <w:rsid w:val="28FB4258"/>
    <w:rsid w:val="28FB44C6"/>
    <w:rsid w:val="28FB4503"/>
    <w:rsid w:val="28FB456F"/>
    <w:rsid w:val="28FB45C4"/>
    <w:rsid w:val="28FB4711"/>
    <w:rsid w:val="28FB47FB"/>
    <w:rsid w:val="28FB489C"/>
    <w:rsid w:val="28FB48FF"/>
    <w:rsid w:val="28FB4901"/>
    <w:rsid w:val="28FB4963"/>
    <w:rsid w:val="28FB49A3"/>
    <w:rsid w:val="28FB49D1"/>
    <w:rsid w:val="28FB4AED"/>
    <w:rsid w:val="28FB4B0B"/>
    <w:rsid w:val="28FB4B9B"/>
    <w:rsid w:val="28FB4CB3"/>
    <w:rsid w:val="28FB4FA3"/>
    <w:rsid w:val="28FB4FFF"/>
    <w:rsid w:val="28FB5044"/>
    <w:rsid w:val="28FB51AE"/>
    <w:rsid w:val="28FB5274"/>
    <w:rsid w:val="28FB5335"/>
    <w:rsid w:val="28FB53B6"/>
    <w:rsid w:val="28FB541A"/>
    <w:rsid w:val="28FB5536"/>
    <w:rsid w:val="28FB55B6"/>
    <w:rsid w:val="28FB55C9"/>
    <w:rsid w:val="28FB55E0"/>
    <w:rsid w:val="28FB55FD"/>
    <w:rsid w:val="28FB572A"/>
    <w:rsid w:val="28FB57BB"/>
    <w:rsid w:val="28FB58AC"/>
    <w:rsid w:val="28FB5972"/>
    <w:rsid w:val="28FB5A55"/>
    <w:rsid w:val="28FB5AAC"/>
    <w:rsid w:val="28FB5D2E"/>
    <w:rsid w:val="28FB5D3E"/>
    <w:rsid w:val="28FB5D77"/>
    <w:rsid w:val="28FB5E46"/>
    <w:rsid w:val="28FB5E7E"/>
    <w:rsid w:val="28FB5EAD"/>
    <w:rsid w:val="28FB5F01"/>
    <w:rsid w:val="28FB5F64"/>
    <w:rsid w:val="28FB5FE2"/>
    <w:rsid w:val="28FB6062"/>
    <w:rsid w:val="28FB60A0"/>
    <w:rsid w:val="28FB6198"/>
    <w:rsid w:val="28FB61E2"/>
    <w:rsid w:val="28FB6248"/>
    <w:rsid w:val="28FB632D"/>
    <w:rsid w:val="28FB63A6"/>
    <w:rsid w:val="28FB65C6"/>
    <w:rsid w:val="28FB6679"/>
    <w:rsid w:val="28FB66C4"/>
    <w:rsid w:val="28FB677F"/>
    <w:rsid w:val="28FB6817"/>
    <w:rsid w:val="28FB6847"/>
    <w:rsid w:val="28FB693B"/>
    <w:rsid w:val="28FB69EB"/>
    <w:rsid w:val="28FB6A08"/>
    <w:rsid w:val="28FB6B34"/>
    <w:rsid w:val="28FB6B82"/>
    <w:rsid w:val="28FB6C2B"/>
    <w:rsid w:val="28FB6D96"/>
    <w:rsid w:val="28FB6EAD"/>
    <w:rsid w:val="28FB7035"/>
    <w:rsid w:val="28FB716A"/>
    <w:rsid w:val="28FB72A0"/>
    <w:rsid w:val="28FB7473"/>
    <w:rsid w:val="28FB7509"/>
    <w:rsid w:val="28FB754A"/>
    <w:rsid w:val="28FB768E"/>
    <w:rsid w:val="28FB798A"/>
    <w:rsid w:val="28FB7A14"/>
    <w:rsid w:val="28FB7B23"/>
    <w:rsid w:val="28FB7C00"/>
    <w:rsid w:val="28FB7C01"/>
    <w:rsid w:val="28FB7C68"/>
    <w:rsid w:val="28FB7D04"/>
    <w:rsid w:val="28FB7D51"/>
    <w:rsid w:val="28FB7D91"/>
    <w:rsid w:val="28FB7DB9"/>
    <w:rsid w:val="28FB7DCA"/>
    <w:rsid w:val="28FB7EC3"/>
    <w:rsid w:val="28FB7F63"/>
    <w:rsid w:val="28FC0319"/>
    <w:rsid w:val="28FC037E"/>
    <w:rsid w:val="28FC0451"/>
    <w:rsid w:val="28FC046F"/>
    <w:rsid w:val="28FC04AF"/>
    <w:rsid w:val="28FC051F"/>
    <w:rsid w:val="28FC0541"/>
    <w:rsid w:val="28FC05E4"/>
    <w:rsid w:val="28FC072E"/>
    <w:rsid w:val="28FC085E"/>
    <w:rsid w:val="28FC0B06"/>
    <w:rsid w:val="28FC0B08"/>
    <w:rsid w:val="28FC0B85"/>
    <w:rsid w:val="28FC0B86"/>
    <w:rsid w:val="28FC0BFA"/>
    <w:rsid w:val="28FC0C2B"/>
    <w:rsid w:val="28FC0CB8"/>
    <w:rsid w:val="28FC0DB8"/>
    <w:rsid w:val="28FC0E22"/>
    <w:rsid w:val="28FC0EF6"/>
    <w:rsid w:val="28FC0FEB"/>
    <w:rsid w:val="28FC10D4"/>
    <w:rsid w:val="28FC1144"/>
    <w:rsid w:val="28FC1183"/>
    <w:rsid w:val="28FC11EC"/>
    <w:rsid w:val="28FC131A"/>
    <w:rsid w:val="28FC1325"/>
    <w:rsid w:val="28FC1353"/>
    <w:rsid w:val="28FC1407"/>
    <w:rsid w:val="28FC143F"/>
    <w:rsid w:val="28FC1775"/>
    <w:rsid w:val="28FC1791"/>
    <w:rsid w:val="28FC179F"/>
    <w:rsid w:val="28FC182E"/>
    <w:rsid w:val="28FC1922"/>
    <w:rsid w:val="28FC193D"/>
    <w:rsid w:val="28FC1994"/>
    <w:rsid w:val="28FC1A9F"/>
    <w:rsid w:val="28FC1ABB"/>
    <w:rsid w:val="28FC1B46"/>
    <w:rsid w:val="28FC1BEF"/>
    <w:rsid w:val="28FC1C62"/>
    <w:rsid w:val="28FC1D02"/>
    <w:rsid w:val="28FC1D51"/>
    <w:rsid w:val="28FC1D54"/>
    <w:rsid w:val="28FC1DEF"/>
    <w:rsid w:val="28FC1E15"/>
    <w:rsid w:val="28FC1F1B"/>
    <w:rsid w:val="28FC1F43"/>
    <w:rsid w:val="28FC1FCD"/>
    <w:rsid w:val="28FC204D"/>
    <w:rsid w:val="28FC22B9"/>
    <w:rsid w:val="28FC249D"/>
    <w:rsid w:val="28FC24C7"/>
    <w:rsid w:val="28FC24F1"/>
    <w:rsid w:val="28FC272B"/>
    <w:rsid w:val="28FC2780"/>
    <w:rsid w:val="28FC27AE"/>
    <w:rsid w:val="28FC27BA"/>
    <w:rsid w:val="28FC27C0"/>
    <w:rsid w:val="28FC2915"/>
    <w:rsid w:val="28FC2AC5"/>
    <w:rsid w:val="28FC2B6C"/>
    <w:rsid w:val="28FC2D7B"/>
    <w:rsid w:val="28FC2D85"/>
    <w:rsid w:val="28FC2DB7"/>
    <w:rsid w:val="28FC2FA9"/>
    <w:rsid w:val="28FC3032"/>
    <w:rsid w:val="28FC3041"/>
    <w:rsid w:val="28FC304F"/>
    <w:rsid w:val="28FC30E3"/>
    <w:rsid w:val="28FC314A"/>
    <w:rsid w:val="28FC3182"/>
    <w:rsid w:val="28FC33BE"/>
    <w:rsid w:val="28FC352D"/>
    <w:rsid w:val="28FC358A"/>
    <w:rsid w:val="28FC35A4"/>
    <w:rsid w:val="28FC35EA"/>
    <w:rsid w:val="28FC361A"/>
    <w:rsid w:val="28FC36E7"/>
    <w:rsid w:val="28FC36F5"/>
    <w:rsid w:val="28FC3790"/>
    <w:rsid w:val="28FC3810"/>
    <w:rsid w:val="28FC381E"/>
    <w:rsid w:val="28FC3832"/>
    <w:rsid w:val="28FC38A7"/>
    <w:rsid w:val="28FC38DF"/>
    <w:rsid w:val="28FC3978"/>
    <w:rsid w:val="28FC3987"/>
    <w:rsid w:val="28FC39BC"/>
    <w:rsid w:val="28FC3A88"/>
    <w:rsid w:val="28FC3AA0"/>
    <w:rsid w:val="28FC3B42"/>
    <w:rsid w:val="28FC3BF6"/>
    <w:rsid w:val="28FC3C13"/>
    <w:rsid w:val="28FC3C16"/>
    <w:rsid w:val="28FC3C43"/>
    <w:rsid w:val="28FC3CB3"/>
    <w:rsid w:val="28FC3DC1"/>
    <w:rsid w:val="28FC3DDD"/>
    <w:rsid w:val="28FC3E29"/>
    <w:rsid w:val="28FC3EA9"/>
    <w:rsid w:val="28FC3EF0"/>
    <w:rsid w:val="28FC3F33"/>
    <w:rsid w:val="28FC3FC4"/>
    <w:rsid w:val="28FC4034"/>
    <w:rsid w:val="28FC4068"/>
    <w:rsid w:val="28FC4203"/>
    <w:rsid w:val="28FC4248"/>
    <w:rsid w:val="28FC428B"/>
    <w:rsid w:val="28FC43A2"/>
    <w:rsid w:val="28FC43E6"/>
    <w:rsid w:val="28FC441A"/>
    <w:rsid w:val="28FC44D7"/>
    <w:rsid w:val="28FC45A8"/>
    <w:rsid w:val="28FC45ED"/>
    <w:rsid w:val="28FC46C3"/>
    <w:rsid w:val="28FC4717"/>
    <w:rsid w:val="28FC4742"/>
    <w:rsid w:val="28FC47CA"/>
    <w:rsid w:val="28FC4C29"/>
    <w:rsid w:val="28FC4C7A"/>
    <w:rsid w:val="28FC4DF9"/>
    <w:rsid w:val="28FC4E97"/>
    <w:rsid w:val="28FC4F28"/>
    <w:rsid w:val="28FC4FC3"/>
    <w:rsid w:val="28FC5034"/>
    <w:rsid w:val="28FC5056"/>
    <w:rsid w:val="28FC5069"/>
    <w:rsid w:val="28FC5078"/>
    <w:rsid w:val="28FC518D"/>
    <w:rsid w:val="28FC5192"/>
    <w:rsid w:val="28FC520D"/>
    <w:rsid w:val="28FC54A5"/>
    <w:rsid w:val="28FC5576"/>
    <w:rsid w:val="28FC557A"/>
    <w:rsid w:val="28FC55D6"/>
    <w:rsid w:val="28FC5605"/>
    <w:rsid w:val="28FC564C"/>
    <w:rsid w:val="28FC567C"/>
    <w:rsid w:val="28FC56CD"/>
    <w:rsid w:val="28FC5765"/>
    <w:rsid w:val="28FC581B"/>
    <w:rsid w:val="28FC58FA"/>
    <w:rsid w:val="28FC592A"/>
    <w:rsid w:val="28FC5952"/>
    <w:rsid w:val="28FC5A74"/>
    <w:rsid w:val="28FC5ABB"/>
    <w:rsid w:val="28FC5B17"/>
    <w:rsid w:val="28FC5B35"/>
    <w:rsid w:val="28FC5B44"/>
    <w:rsid w:val="28FC5C43"/>
    <w:rsid w:val="28FC5D32"/>
    <w:rsid w:val="28FC5DA4"/>
    <w:rsid w:val="28FC5F5C"/>
    <w:rsid w:val="28FC5F83"/>
    <w:rsid w:val="28FC5F9A"/>
    <w:rsid w:val="28FC602D"/>
    <w:rsid w:val="28FC6039"/>
    <w:rsid w:val="28FC60F6"/>
    <w:rsid w:val="28FC610D"/>
    <w:rsid w:val="28FC6200"/>
    <w:rsid w:val="28FC62E1"/>
    <w:rsid w:val="28FC62EF"/>
    <w:rsid w:val="28FC630D"/>
    <w:rsid w:val="28FC635D"/>
    <w:rsid w:val="28FC6391"/>
    <w:rsid w:val="28FC63D5"/>
    <w:rsid w:val="28FC646F"/>
    <w:rsid w:val="28FC6616"/>
    <w:rsid w:val="28FC6662"/>
    <w:rsid w:val="28FC66FA"/>
    <w:rsid w:val="28FC676D"/>
    <w:rsid w:val="28FC6793"/>
    <w:rsid w:val="28FC6888"/>
    <w:rsid w:val="28FC69B7"/>
    <w:rsid w:val="28FC6A27"/>
    <w:rsid w:val="28FC6BAB"/>
    <w:rsid w:val="28FC6BCA"/>
    <w:rsid w:val="28FC6C23"/>
    <w:rsid w:val="28FC6D2F"/>
    <w:rsid w:val="28FC6E31"/>
    <w:rsid w:val="28FC6EEA"/>
    <w:rsid w:val="28FC6FEE"/>
    <w:rsid w:val="28FC70B3"/>
    <w:rsid w:val="28FC7109"/>
    <w:rsid w:val="28FC7139"/>
    <w:rsid w:val="28FC716F"/>
    <w:rsid w:val="28FC7186"/>
    <w:rsid w:val="28FC71FC"/>
    <w:rsid w:val="28FC7362"/>
    <w:rsid w:val="28FC736A"/>
    <w:rsid w:val="28FC73D1"/>
    <w:rsid w:val="28FC73DD"/>
    <w:rsid w:val="28FC7478"/>
    <w:rsid w:val="28FC7494"/>
    <w:rsid w:val="28FC7634"/>
    <w:rsid w:val="28FC7691"/>
    <w:rsid w:val="28FC79A8"/>
    <w:rsid w:val="28FC7A19"/>
    <w:rsid w:val="28FC7AB0"/>
    <w:rsid w:val="28FC7B4E"/>
    <w:rsid w:val="28FC7CFA"/>
    <w:rsid w:val="28FC7D60"/>
    <w:rsid w:val="28FC7E0E"/>
    <w:rsid w:val="28FC7E9B"/>
    <w:rsid w:val="28FC7EA0"/>
    <w:rsid w:val="28FC7EDC"/>
    <w:rsid w:val="28FD007E"/>
    <w:rsid w:val="28FD00DC"/>
    <w:rsid w:val="28FD01A6"/>
    <w:rsid w:val="28FD0203"/>
    <w:rsid w:val="28FD03AE"/>
    <w:rsid w:val="28FD04AA"/>
    <w:rsid w:val="28FD051C"/>
    <w:rsid w:val="28FD0743"/>
    <w:rsid w:val="28FD07D9"/>
    <w:rsid w:val="28FD082D"/>
    <w:rsid w:val="28FD0970"/>
    <w:rsid w:val="28FD0990"/>
    <w:rsid w:val="28FD09EF"/>
    <w:rsid w:val="28FD0B69"/>
    <w:rsid w:val="28FD0BC5"/>
    <w:rsid w:val="28FD0C16"/>
    <w:rsid w:val="28FD0C7A"/>
    <w:rsid w:val="28FD0CBD"/>
    <w:rsid w:val="28FD0D4D"/>
    <w:rsid w:val="28FD0DBD"/>
    <w:rsid w:val="28FD0DDD"/>
    <w:rsid w:val="28FD0E22"/>
    <w:rsid w:val="28FD0E43"/>
    <w:rsid w:val="28FD0F66"/>
    <w:rsid w:val="28FD0F7D"/>
    <w:rsid w:val="28FD0FF1"/>
    <w:rsid w:val="28FD1067"/>
    <w:rsid w:val="28FD111F"/>
    <w:rsid w:val="28FD1132"/>
    <w:rsid w:val="28FD1190"/>
    <w:rsid w:val="28FD11B1"/>
    <w:rsid w:val="28FD11BC"/>
    <w:rsid w:val="28FD125C"/>
    <w:rsid w:val="28FD1263"/>
    <w:rsid w:val="28FD12DB"/>
    <w:rsid w:val="28FD12EF"/>
    <w:rsid w:val="28FD14BA"/>
    <w:rsid w:val="28FD157A"/>
    <w:rsid w:val="28FD15E9"/>
    <w:rsid w:val="28FD16C3"/>
    <w:rsid w:val="28FD16CF"/>
    <w:rsid w:val="28FD172C"/>
    <w:rsid w:val="28FD180D"/>
    <w:rsid w:val="28FD195C"/>
    <w:rsid w:val="28FD1985"/>
    <w:rsid w:val="28FD1A12"/>
    <w:rsid w:val="28FD1A1E"/>
    <w:rsid w:val="28FD1A49"/>
    <w:rsid w:val="28FD1C21"/>
    <w:rsid w:val="28FD1DBC"/>
    <w:rsid w:val="28FD1E22"/>
    <w:rsid w:val="28FD1FEC"/>
    <w:rsid w:val="28FD2046"/>
    <w:rsid w:val="28FD2145"/>
    <w:rsid w:val="28FD2195"/>
    <w:rsid w:val="28FD227B"/>
    <w:rsid w:val="28FD22C9"/>
    <w:rsid w:val="28FD249A"/>
    <w:rsid w:val="28FD255A"/>
    <w:rsid w:val="28FD26B8"/>
    <w:rsid w:val="28FD26B9"/>
    <w:rsid w:val="28FD26C9"/>
    <w:rsid w:val="28FD28D2"/>
    <w:rsid w:val="28FD2962"/>
    <w:rsid w:val="28FD29AA"/>
    <w:rsid w:val="28FD2A23"/>
    <w:rsid w:val="28FD2A39"/>
    <w:rsid w:val="28FD2B75"/>
    <w:rsid w:val="28FD2C10"/>
    <w:rsid w:val="28FD2C91"/>
    <w:rsid w:val="28FD2CD4"/>
    <w:rsid w:val="28FD2D5C"/>
    <w:rsid w:val="28FD2DD7"/>
    <w:rsid w:val="28FD2DF9"/>
    <w:rsid w:val="28FD2E8D"/>
    <w:rsid w:val="28FD2E9C"/>
    <w:rsid w:val="28FD2F01"/>
    <w:rsid w:val="28FD2F30"/>
    <w:rsid w:val="28FD3176"/>
    <w:rsid w:val="28FD3314"/>
    <w:rsid w:val="28FD3340"/>
    <w:rsid w:val="28FD339A"/>
    <w:rsid w:val="28FD33AD"/>
    <w:rsid w:val="28FD33EF"/>
    <w:rsid w:val="28FD340D"/>
    <w:rsid w:val="28FD34C8"/>
    <w:rsid w:val="28FD352D"/>
    <w:rsid w:val="28FD368F"/>
    <w:rsid w:val="28FD369C"/>
    <w:rsid w:val="28FD36A1"/>
    <w:rsid w:val="28FD3702"/>
    <w:rsid w:val="28FD3756"/>
    <w:rsid w:val="28FD37E5"/>
    <w:rsid w:val="28FD3812"/>
    <w:rsid w:val="28FD38EA"/>
    <w:rsid w:val="28FD3AE8"/>
    <w:rsid w:val="28FD3BA4"/>
    <w:rsid w:val="28FD3CC2"/>
    <w:rsid w:val="28FD3EF1"/>
    <w:rsid w:val="28FD3F27"/>
    <w:rsid w:val="28FD3F89"/>
    <w:rsid w:val="28FD4055"/>
    <w:rsid w:val="28FD4120"/>
    <w:rsid w:val="28FD41EF"/>
    <w:rsid w:val="28FD421D"/>
    <w:rsid w:val="28FD4281"/>
    <w:rsid w:val="28FD42DC"/>
    <w:rsid w:val="28FD42F4"/>
    <w:rsid w:val="28FD449C"/>
    <w:rsid w:val="28FD45E3"/>
    <w:rsid w:val="28FD463A"/>
    <w:rsid w:val="28FD4659"/>
    <w:rsid w:val="28FD466A"/>
    <w:rsid w:val="28FD480F"/>
    <w:rsid w:val="28FD4890"/>
    <w:rsid w:val="28FD4981"/>
    <w:rsid w:val="28FD4D05"/>
    <w:rsid w:val="28FD4D2D"/>
    <w:rsid w:val="28FD4DDB"/>
    <w:rsid w:val="28FD4EE3"/>
    <w:rsid w:val="28FD4F4B"/>
    <w:rsid w:val="28FD4F90"/>
    <w:rsid w:val="28FD5109"/>
    <w:rsid w:val="28FD54A2"/>
    <w:rsid w:val="28FD54FA"/>
    <w:rsid w:val="28FD554A"/>
    <w:rsid w:val="28FD567E"/>
    <w:rsid w:val="28FD5726"/>
    <w:rsid w:val="28FD5758"/>
    <w:rsid w:val="28FD5795"/>
    <w:rsid w:val="28FD57A1"/>
    <w:rsid w:val="28FD57CB"/>
    <w:rsid w:val="28FD58CF"/>
    <w:rsid w:val="28FD58F8"/>
    <w:rsid w:val="28FD599B"/>
    <w:rsid w:val="28FD59A0"/>
    <w:rsid w:val="28FD5A86"/>
    <w:rsid w:val="28FD5B27"/>
    <w:rsid w:val="28FD5B60"/>
    <w:rsid w:val="28FD5B72"/>
    <w:rsid w:val="28FD5D2F"/>
    <w:rsid w:val="28FD5DD7"/>
    <w:rsid w:val="28FD5E68"/>
    <w:rsid w:val="28FD5F36"/>
    <w:rsid w:val="28FD5F4E"/>
    <w:rsid w:val="28FD5F75"/>
    <w:rsid w:val="28FD614C"/>
    <w:rsid w:val="28FD6296"/>
    <w:rsid w:val="28FD63A6"/>
    <w:rsid w:val="28FD651B"/>
    <w:rsid w:val="28FD65C9"/>
    <w:rsid w:val="28FD66B2"/>
    <w:rsid w:val="28FD66E9"/>
    <w:rsid w:val="28FD68A7"/>
    <w:rsid w:val="28FD68B9"/>
    <w:rsid w:val="28FD68C3"/>
    <w:rsid w:val="28FD6919"/>
    <w:rsid w:val="28FD69D7"/>
    <w:rsid w:val="28FD6B33"/>
    <w:rsid w:val="28FD6B7A"/>
    <w:rsid w:val="28FD6BC3"/>
    <w:rsid w:val="28FD6C21"/>
    <w:rsid w:val="28FD6C9C"/>
    <w:rsid w:val="28FD6D41"/>
    <w:rsid w:val="28FD6D57"/>
    <w:rsid w:val="28FD6E7F"/>
    <w:rsid w:val="28FD6F85"/>
    <w:rsid w:val="28FD6FDE"/>
    <w:rsid w:val="28FD7155"/>
    <w:rsid w:val="28FD71DA"/>
    <w:rsid w:val="28FD72F7"/>
    <w:rsid w:val="28FD7498"/>
    <w:rsid w:val="28FD75E9"/>
    <w:rsid w:val="28FD7726"/>
    <w:rsid w:val="28FD776B"/>
    <w:rsid w:val="28FD7773"/>
    <w:rsid w:val="28FD7903"/>
    <w:rsid w:val="28FD79B7"/>
    <w:rsid w:val="28FD79ED"/>
    <w:rsid w:val="28FD7AD9"/>
    <w:rsid w:val="28FD7BBD"/>
    <w:rsid w:val="28FD7C59"/>
    <w:rsid w:val="28FD7CBA"/>
    <w:rsid w:val="28FD7CF9"/>
    <w:rsid w:val="28FD7D12"/>
    <w:rsid w:val="28FD7D3B"/>
    <w:rsid w:val="28FD7DD7"/>
    <w:rsid w:val="28FD7E4E"/>
    <w:rsid w:val="28FD7FF8"/>
    <w:rsid w:val="28FE01C7"/>
    <w:rsid w:val="28FE021B"/>
    <w:rsid w:val="28FE029F"/>
    <w:rsid w:val="28FE02A0"/>
    <w:rsid w:val="28FE02A6"/>
    <w:rsid w:val="28FE032E"/>
    <w:rsid w:val="28FE03D9"/>
    <w:rsid w:val="28FE04D1"/>
    <w:rsid w:val="28FE0515"/>
    <w:rsid w:val="28FE053D"/>
    <w:rsid w:val="28FE0583"/>
    <w:rsid w:val="28FE05A6"/>
    <w:rsid w:val="28FE06E5"/>
    <w:rsid w:val="28FE0988"/>
    <w:rsid w:val="28FE0998"/>
    <w:rsid w:val="28FE09D1"/>
    <w:rsid w:val="28FE0A44"/>
    <w:rsid w:val="28FE0B6B"/>
    <w:rsid w:val="28FE0BCC"/>
    <w:rsid w:val="28FE0C5E"/>
    <w:rsid w:val="28FE0D04"/>
    <w:rsid w:val="28FE0E5B"/>
    <w:rsid w:val="28FE0E6E"/>
    <w:rsid w:val="28FE0E7E"/>
    <w:rsid w:val="28FE0EE1"/>
    <w:rsid w:val="28FE12B8"/>
    <w:rsid w:val="28FE12F1"/>
    <w:rsid w:val="28FE1425"/>
    <w:rsid w:val="28FE1463"/>
    <w:rsid w:val="28FE1516"/>
    <w:rsid w:val="28FE1583"/>
    <w:rsid w:val="28FE16E6"/>
    <w:rsid w:val="28FE1887"/>
    <w:rsid w:val="28FE18BD"/>
    <w:rsid w:val="28FE193B"/>
    <w:rsid w:val="28FE198F"/>
    <w:rsid w:val="28FE19C2"/>
    <w:rsid w:val="28FE19F2"/>
    <w:rsid w:val="28FE1A7F"/>
    <w:rsid w:val="28FE1B6A"/>
    <w:rsid w:val="28FE1E01"/>
    <w:rsid w:val="28FE1EA3"/>
    <w:rsid w:val="28FE1EA8"/>
    <w:rsid w:val="28FE1F78"/>
    <w:rsid w:val="28FE1FE0"/>
    <w:rsid w:val="28FE204B"/>
    <w:rsid w:val="28FE20FA"/>
    <w:rsid w:val="28FE20FE"/>
    <w:rsid w:val="28FE210F"/>
    <w:rsid w:val="28FE21CB"/>
    <w:rsid w:val="28FE2235"/>
    <w:rsid w:val="28FE229E"/>
    <w:rsid w:val="28FE2325"/>
    <w:rsid w:val="28FE244A"/>
    <w:rsid w:val="28FE24D0"/>
    <w:rsid w:val="28FE250B"/>
    <w:rsid w:val="28FE25C8"/>
    <w:rsid w:val="28FE26EA"/>
    <w:rsid w:val="28FE26EC"/>
    <w:rsid w:val="28FE2719"/>
    <w:rsid w:val="28FE2776"/>
    <w:rsid w:val="28FE27A2"/>
    <w:rsid w:val="28FE27A6"/>
    <w:rsid w:val="28FE27E8"/>
    <w:rsid w:val="28FE27F6"/>
    <w:rsid w:val="28FE2958"/>
    <w:rsid w:val="28FE2B78"/>
    <w:rsid w:val="28FE2C0C"/>
    <w:rsid w:val="28FE2E06"/>
    <w:rsid w:val="28FE2E2D"/>
    <w:rsid w:val="28FE3010"/>
    <w:rsid w:val="28FE302A"/>
    <w:rsid w:val="28FE3058"/>
    <w:rsid w:val="28FE33C7"/>
    <w:rsid w:val="28FE350F"/>
    <w:rsid w:val="28FE35B1"/>
    <w:rsid w:val="28FE3688"/>
    <w:rsid w:val="28FE375E"/>
    <w:rsid w:val="28FE37EC"/>
    <w:rsid w:val="28FE383C"/>
    <w:rsid w:val="28FE392C"/>
    <w:rsid w:val="28FE39B6"/>
    <w:rsid w:val="28FE39E6"/>
    <w:rsid w:val="28FE3D34"/>
    <w:rsid w:val="28FE3D62"/>
    <w:rsid w:val="28FE3E3B"/>
    <w:rsid w:val="28FE3E42"/>
    <w:rsid w:val="28FE3EC9"/>
    <w:rsid w:val="28FE3F20"/>
    <w:rsid w:val="28FE3FC1"/>
    <w:rsid w:val="28FE400E"/>
    <w:rsid w:val="28FE40DC"/>
    <w:rsid w:val="28FE4379"/>
    <w:rsid w:val="28FE43D2"/>
    <w:rsid w:val="28FE4598"/>
    <w:rsid w:val="28FE45C8"/>
    <w:rsid w:val="28FE4652"/>
    <w:rsid w:val="28FE473D"/>
    <w:rsid w:val="28FE481C"/>
    <w:rsid w:val="28FE4949"/>
    <w:rsid w:val="28FE4A2A"/>
    <w:rsid w:val="28FE4A68"/>
    <w:rsid w:val="28FE4ABF"/>
    <w:rsid w:val="28FE4AE1"/>
    <w:rsid w:val="28FE4AF9"/>
    <w:rsid w:val="28FE4B32"/>
    <w:rsid w:val="28FE4B4F"/>
    <w:rsid w:val="28FE4BEC"/>
    <w:rsid w:val="28FE4CD1"/>
    <w:rsid w:val="28FE4D38"/>
    <w:rsid w:val="28FE4D44"/>
    <w:rsid w:val="28FE4DC9"/>
    <w:rsid w:val="28FE4E0A"/>
    <w:rsid w:val="28FE4E6B"/>
    <w:rsid w:val="28FE517D"/>
    <w:rsid w:val="28FE522B"/>
    <w:rsid w:val="28FE5273"/>
    <w:rsid w:val="28FE5281"/>
    <w:rsid w:val="28FE52E0"/>
    <w:rsid w:val="28FE5469"/>
    <w:rsid w:val="28FE5502"/>
    <w:rsid w:val="28FE563A"/>
    <w:rsid w:val="28FE56E8"/>
    <w:rsid w:val="28FE58BE"/>
    <w:rsid w:val="28FE593A"/>
    <w:rsid w:val="28FE594C"/>
    <w:rsid w:val="28FE596A"/>
    <w:rsid w:val="28FE59A3"/>
    <w:rsid w:val="28FE5A9D"/>
    <w:rsid w:val="28FE5AE8"/>
    <w:rsid w:val="28FE5B06"/>
    <w:rsid w:val="28FE5BD4"/>
    <w:rsid w:val="28FE5BE2"/>
    <w:rsid w:val="28FE5F2D"/>
    <w:rsid w:val="28FE5F33"/>
    <w:rsid w:val="28FE5F77"/>
    <w:rsid w:val="28FE60CC"/>
    <w:rsid w:val="28FE6160"/>
    <w:rsid w:val="28FE6235"/>
    <w:rsid w:val="28FE62B6"/>
    <w:rsid w:val="28FE6452"/>
    <w:rsid w:val="28FE652A"/>
    <w:rsid w:val="28FE65DE"/>
    <w:rsid w:val="28FE6618"/>
    <w:rsid w:val="28FE6620"/>
    <w:rsid w:val="28FE6681"/>
    <w:rsid w:val="28FE672C"/>
    <w:rsid w:val="28FE6843"/>
    <w:rsid w:val="28FE6B01"/>
    <w:rsid w:val="28FE6BF6"/>
    <w:rsid w:val="28FE6C19"/>
    <w:rsid w:val="28FE6CC3"/>
    <w:rsid w:val="28FE6D24"/>
    <w:rsid w:val="28FE6F1A"/>
    <w:rsid w:val="28FE6F4C"/>
    <w:rsid w:val="28FE6F6B"/>
    <w:rsid w:val="28FE7016"/>
    <w:rsid w:val="28FE70BE"/>
    <w:rsid w:val="28FE710A"/>
    <w:rsid w:val="28FE71E6"/>
    <w:rsid w:val="28FE71FA"/>
    <w:rsid w:val="28FE7298"/>
    <w:rsid w:val="28FE7373"/>
    <w:rsid w:val="28FE74C3"/>
    <w:rsid w:val="28FE750B"/>
    <w:rsid w:val="28FE75FD"/>
    <w:rsid w:val="28FE7688"/>
    <w:rsid w:val="28FE77B2"/>
    <w:rsid w:val="28FE77E8"/>
    <w:rsid w:val="28FE7829"/>
    <w:rsid w:val="28FE7959"/>
    <w:rsid w:val="28FE7994"/>
    <w:rsid w:val="28FE79A9"/>
    <w:rsid w:val="28FE7B23"/>
    <w:rsid w:val="28FE7B3D"/>
    <w:rsid w:val="28FE7B59"/>
    <w:rsid w:val="28FE7C9D"/>
    <w:rsid w:val="28FE7D33"/>
    <w:rsid w:val="28FF000D"/>
    <w:rsid w:val="28FF0137"/>
    <w:rsid w:val="28FF0162"/>
    <w:rsid w:val="28FF01B6"/>
    <w:rsid w:val="28FF0395"/>
    <w:rsid w:val="28FF04B3"/>
    <w:rsid w:val="28FF0518"/>
    <w:rsid w:val="28FF0581"/>
    <w:rsid w:val="28FF0600"/>
    <w:rsid w:val="28FF0650"/>
    <w:rsid w:val="28FF06C4"/>
    <w:rsid w:val="28FF06EF"/>
    <w:rsid w:val="28FF083D"/>
    <w:rsid w:val="28FF08E8"/>
    <w:rsid w:val="28FF0A2A"/>
    <w:rsid w:val="28FF0A4F"/>
    <w:rsid w:val="28FF0B52"/>
    <w:rsid w:val="28FF0C0E"/>
    <w:rsid w:val="28FF0C4A"/>
    <w:rsid w:val="28FF0DE6"/>
    <w:rsid w:val="28FF0E68"/>
    <w:rsid w:val="28FF0E69"/>
    <w:rsid w:val="28FF0F28"/>
    <w:rsid w:val="28FF0F4D"/>
    <w:rsid w:val="28FF0FA5"/>
    <w:rsid w:val="28FF1066"/>
    <w:rsid w:val="28FF10B6"/>
    <w:rsid w:val="28FF116D"/>
    <w:rsid w:val="28FF119A"/>
    <w:rsid w:val="28FF11D2"/>
    <w:rsid w:val="28FF1264"/>
    <w:rsid w:val="28FF13BA"/>
    <w:rsid w:val="28FF1507"/>
    <w:rsid w:val="28FF165C"/>
    <w:rsid w:val="28FF168B"/>
    <w:rsid w:val="28FF1807"/>
    <w:rsid w:val="28FF1982"/>
    <w:rsid w:val="28FF1B28"/>
    <w:rsid w:val="28FF1B9F"/>
    <w:rsid w:val="28FF1DBF"/>
    <w:rsid w:val="28FF1E14"/>
    <w:rsid w:val="28FF1F3B"/>
    <w:rsid w:val="28FF1FA4"/>
    <w:rsid w:val="28FF228C"/>
    <w:rsid w:val="28FF234F"/>
    <w:rsid w:val="28FF2373"/>
    <w:rsid w:val="28FF244A"/>
    <w:rsid w:val="28FF244C"/>
    <w:rsid w:val="28FF2480"/>
    <w:rsid w:val="28FF24CE"/>
    <w:rsid w:val="28FF26F4"/>
    <w:rsid w:val="28FF2762"/>
    <w:rsid w:val="28FF28B0"/>
    <w:rsid w:val="28FF28DB"/>
    <w:rsid w:val="28FF2989"/>
    <w:rsid w:val="28FF2A6D"/>
    <w:rsid w:val="28FF2A89"/>
    <w:rsid w:val="28FF2AF9"/>
    <w:rsid w:val="28FF2B89"/>
    <w:rsid w:val="28FF2BA1"/>
    <w:rsid w:val="28FF2C76"/>
    <w:rsid w:val="28FF2C7C"/>
    <w:rsid w:val="28FF2DDE"/>
    <w:rsid w:val="28FF2E46"/>
    <w:rsid w:val="28FF2E50"/>
    <w:rsid w:val="28FF2E5C"/>
    <w:rsid w:val="28FF2F7D"/>
    <w:rsid w:val="28FF3091"/>
    <w:rsid w:val="28FF30BE"/>
    <w:rsid w:val="28FF30F8"/>
    <w:rsid w:val="28FF3155"/>
    <w:rsid w:val="28FF3233"/>
    <w:rsid w:val="28FF32FC"/>
    <w:rsid w:val="28FF337D"/>
    <w:rsid w:val="28FF33E4"/>
    <w:rsid w:val="28FF3465"/>
    <w:rsid w:val="28FF353E"/>
    <w:rsid w:val="28FF356E"/>
    <w:rsid w:val="28FF35AD"/>
    <w:rsid w:val="28FF35CD"/>
    <w:rsid w:val="28FF3673"/>
    <w:rsid w:val="28FF3710"/>
    <w:rsid w:val="28FF371B"/>
    <w:rsid w:val="28FF37EB"/>
    <w:rsid w:val="28FF380F"/>
    <w:rsid w:val="28FF3838"/>
    <w:rsid w:val="28FF384D"/>
    <w:rsid w:val="28FF38B4"/>
    <w:rsid w:val="28FF392A"/>
    <w:rsid w:val="28FF3A3A"/>
    <w:rsid w:val="28FF3A5C"/>
    <w:rsid w:val="28FF3A7D"/>
    <w:rsid w:val="28FF3B86"/>
    <w:rsid w:val="28FF3C21"/>
    <w:rsid w:val="28FF3CAA"/>
    <w:rsid w:val="28FF3CD1"/>
    <w:rsid w:val="28FF3D5C"/>
    <w:rsid w:val="28FF3D6D"/>
    <w:rsid w:val="28FF3E38"/>
    <w:rsid w:val="28FF3E53"/>
    <w:rsid w:val="28FF3F6D"/>
    <w:rsid w:val="28FF40C9"/>
    <w:rsid w:val="28FF411E"/>
    <w:rsid w:val="28FF42B0"/>
    <w:rsid w:val="28FF44E0"/>
    <w:rsid w:val="28FF4529"/>
    <w:rsid w:val="28FF459A"/>
    <w:rsid w:val="28FF46FC"/>
    <w:rsid w:val="28FF4705"/>
    <w:rsid w:val="28FF4738"/>
    <w:rsid w:val="28FF48AC"/>
    <w:rsid w:val="28FF491F"/>
    <w:rsid w:val="28FF4936"/>
    <w:rsid w:val="28FF49B7"/>
    <w:rsid w:val="28FF4A84"/>
    <w:rsid w:val="28FF4B02"/>
    <w:rsid w:val="28FF4B1F"/>
    <w:rsid w:val="28FF4B33"/>
    <w:rsid w:val="28FF4B8D"/>
    <w:rsid w:val="28FF4B96"/>
    <w:rsid w:val="28FF4C9E"/>
    <w:rsid w:val="28FF4D14"/>
    <w:rsid w:val="28FF4E22"/>
    <w:rsid w:val="28FF4E68"/>
    <w:rsid w:val="28FF4FE5"/>
    <w:rsid w:val="28FF5102"/>
    <w:rsid w:val="28FF5114"/>
    <w:rsid w:val="28FF51F0"/>
    <w:rsid w:val="28FF528D"/>
    <w:rsid w:val="28FF52A2"/>
    <w:rsid w:val="28FF5432"/>
    <w:rsid w:val="28FF546C"/>
    <w:rsid w:val="28FF5494"/>
    <w:rsid w:val="28FF54BB"/>
    <w:rsid w:val="28FF54C6"/>
    <w:rsid w:val="28FF54DF"/>
    <w:rsid w:val="28FF54E9"/>
    <w:rsid w:val="28FF5853"/>
    <w:rsid w:val="28FF58A1"/>
    <w:rsid w:val="28FF5AE4"/>
    <w:rsid w:val="28FF5B25"/>
    <w:rsid w:val="28FF5C04"/>
    <w:rsid w:val="28FF5C23"/>
    <w:rsid w:val="28FF5CE4"/>
    <w:rsid w:val="28FF5E03"/>
    <w:rsid w:val="28FF5E3F"/>
    <w:rsid w:val="28FF5E5D"/>
    <w:rsid w:val="28FF5EC9"/>
    <w:rsid w:val="28FF5EE8"/>
    <w:rsid w:val="28FF5F2F"/>
    <w:rsid w:val="28FF5F42"/>
    <w:rsid w:val="28FF60F0"/>
    <w:rsid w:val="28FF6105"/>
    <w:rsid w:val="28FF611A"/>
    <w:rsid w:val="28FF618C"/>
    <w:rsid w:val="28FF6230"/>
    <w:rsid w:val="28FF627F"/>
    <w:rsid w:val="28FF636D"/>
    <w:rsid w:val="28FF63DD"/>
    <w:rsid w:val="28FF63F6"/>
    <w:rsid w:val="28FF6496"/>
    <w:rsid w:val="28FF64E5"/>
    <w:rsid w:val="28FF65C1"/>
    <w:rsid w:val="28FF6716"/>
    <w:rsid w:val="28FF6797"/>
    <w:rsid w:val="28FF67C7"/>
    <w:rsid w:val="28FF68AD"/>
    <w:rsid w:val="28FF6921"/>
    <w:rsid w:val="28FF69A9"/>
    <w:rsid w:val="28FF6A97"/>
    <w:rsid w:val="28FF6B08"/>
    <w:rsid w:val="28FF6B30"/>
    <w:rsid w:val="28FF6B9F"/>
    <w:rsid w:val="28FF6C77"/>
    <w:rsid w:val="28FF6DAB"/>
    <w:rsid w:val="28FF6DDA"/>
    <w:rsid w:val="28FF6E9B"/>
    <w:rsid w:val="28FF6EF9"/>
    <w:rsid w:val="28FF6FA7"/>
    <w:rsid w:val="28FF708C"/>
    <w:rsid w:val="28FF70E2"/>
    <w:rsid w:val="28FF71DE"/>
    <w:rsid w:val="28FF71EC"/>
    <w:rsid w:val="28FF72B2"/>
    <w:rsid w:val="28FF72F6"/>
    <w:rsid w:val="28FF7319"/>
    <w:rsid w:val="28FF740C"/>
    <w:rsid w:val="28FF7442"/>
    <w:rsid w:val="28FF748E"/>
    <w:rsid w:val="28FF74EF"/>
    <w:rsid w:val="28FF7601"/>
    <w:rsid w:val="28FF76A1"/>
    <w:rsid w:val="28FF77F0"/>
    <w:rsid w:val="28FF78D1"/>
    <w:rsid w:val="28FF798E"/>
    <w:rsid w:val="28FF7BB3"/>
    <w:rsid w:val="28FF7CED"/>
    <w:rsid w:val="28FF7D08"/>
    <w:rsid w:val="28FF7D6B"/>
    <w:rsid w:val="28FF7DE7"/>
    <w:rsid w:val="28FF7E94"/>
    <w:rsid w:val="28FF7F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624E263"/>
  <w15:docId w15:val="{3CB67A71-BCFF-4A48-9315-A597AAF407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Verdana" w:eastAsia="MS Mincho" w:hAnsi="Verdana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iPriority="99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D02842"/>
    <w:rPr>
      <w:sz w:val="24"/>
      <w:szCs w:val="24"/>
    </w:rPr>
  </w:style>
  <w:style w:type="paragraph" w:styleId="Ttulo1">
    <w:name w:val="heading 1"/>
    <w:aliases w:val="verdana 9"/>
    <w:basedOn w:val="Normal"/>
    <w:next w:val="Normal"/>
    <w:link w:val="Ttulo1Char"/>
    <w:qFormat/>
    <w:rsid w:val="183451C5"/>
    <w:pPr>
      <w:keepNext/>
      <w:jc w:val="both"/>
      <w:outlineLvl w:val="0"/>
    </w:pPr>
    <w:rPr>
      <w:iCs/>
      <w:sz w:val="18"/>
    </w:rPr>
  </w:style>
  <w:style w:type="paragraph" w:styleId="Ttulo2">
    <w:name w:val="heading 2"/>
    <w:aliases w:val="Fonte 10"/>
    <w:next w:val="Normal"/>
    <w:link w:val="Ttulo2Char"/>
    <w:qFormat/>
    <w:rsid w:val="18F211A2"/>
    <w:pPr>
      <w:jc w:val="both"/>
      <w:outlineLvl w:val="1"/>
    </w:pPr>
  </w:style>
  <w:style w:type="paragraph" w:styleId="Ttulo3">
    <w:name w:val="heading 3"/>
    <w:aliases w:val="Título 3 Char"/>
    <w:basedOn w:val="Normal"/>
    <w:next w:val="Normal"/>
    <w:qFormat/>
    <w:rsid w:val="18777CDF"/>
    <w:pPr>
      <w:keepNext/>
      <w:spacing w:line="360" w:lineRule="exact"/>
      <w:jc w:val="center"/>
      <w:outlineLvl w:val="2"/>
    </w:pPr>
    <w:rPr>
      <w:rFonts w:cs="Arial"/>
      <w:bCs/>
      <w:sz w:val="18"/>
    </w:rPr>
  </w:style>
  <w:style w:type="paragraph" w:styleId="Ttulo4">
    <w:name w:val="heading 4"/>
    <w:basedOn w:val="Normal"/>
    <w:next w:val="Normal"/>
    <w:qFormat/>
    <w:rsid w:val="007B2FB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qFormat/>
    <w:rsid w:val="001A1AF0"/>
    <w:pPr>
      <w:keepNext/>
      <w:tabs>
        <w:tab w:val="num" w:pos="567"/>
      </w:tabs>
      <w:ind w:left="567" w:hanging="567"/>
      <w:jc w:val="center"/>
      <w:outlineLvl w:val="4"/>
    </w:pPr>
    <w:rPr>
      <w:b/>
      <w:bCs/>
      <w:sz w:val="22"/>
      <w:szCs w:val="20"/>
      <w:u w:val="single"/>
    </w:rPr>
  </w:style>
  <w:style w:type="paragraph" w:styleId="Ttulo6">
    <w:name w:val="heading 6"/>
    <w:basedOn w:val="Normal"/>
    <w:next w:val="Normal"/>
    <w:qFormat/>
    <w:rsid w:val="001A1AF0"/>
    <w:pPr>
      <w:keepNext/>
      <w:tabs>
        <w:tab w:val="num" w:pos="1152"/>
      </w:tabs>
      <w:ind w:left="1152" w:hanging="1152"/>
      <w:jc w:val="center"/>
      <w:outlineLvl w:val="5"/>
    </w:pPr>
    <w:rPr>
      <w:b/>
      <w:bCs/>
      <w:i/>
      <w:iCs/>
      <w:sz w:val="18"/>
      <w:szCs w:val="20"/>
      <w:u w:val="single"/>
    </w:rPr>
  </w:style>
  <w:style w:type="paragraph" w:styleId="Ttulo7">
    <w:name w:val="heading 7"/>
    <w:basedOn w:val="Normal"/>
    <w:next w:val="Normal"/>
    <w:qFormat/>
    <w:rsid w:val="001A1AF0"/>
    <w:pPr>
      <w:tabs>
        <w:tab w:val="num" w:pos="1296"/>
      </w:tabs>
      <w:spacing w:before="240" w:after="60" w:line="360" w:lineRule="auto"/>
      <w:ind w:left="1296" w:hanging="1296"/>
      <w:jc w:val="both"/>
      <w:outlineLvl w:val="6"/>
    </w:pPr>
    <w:rPr>
      <w:sz w:val="20"/>
    </w:rPr>
  </w:style>
  <w:style w:type="paragraph" w:styleId="Ttulo8">
    <w:name w:val="heading 8"/>
    <w:basedOn w:val="Normal"/>
    <w:next w:val="Normal"/>
    <w:link w:val="Ttulo8Char"/>
    <w:qFormat/>
    <w:rsid w:val="189A1863"/>
    <w:pPr>
      <w:keepNext/>
      <w:outlineLvl w:val="7"/>
    </w:pPr>
    <w:rPr>
      <w:iCs/>
      <w:sz w:val="18"/>
    </w:rPr>
  </w:style>
  <w:style w:type="paragraph" w:styleId="Ttulo9">
    <w:name w:val="heading 9"/>
    <w:basedOn w:val="Normal"/>
    <w:next w:val="Normal"/>
    <w:link w:val="Ttulo9Char"/>
    <w:qFormat/>
    <w:rsid w:val="00DA7811"/>
    <w:pPr>
      <w:spacing w:before="240" w:after="60"/>
      <w:outlineLvl w:val="8"/>
    </w:pPr>
    <w:rPr>
      <w:rFonts w:ascii="Arial" w:hAnsi="Arial"/>
      <w:sz w:val="22"/>
      <w:szCs w:val="22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rsid w:val="00CC5D90"/>
    <w:pPr>
      <w:ind w:firstLine="1134"/>
    </w:pPr>
    <w:rPr>
      <w:rFonts w:ascii="Book Antiqua" w:hAnsi="Book Antiqua"/>
      <w:i/>
      <w:iCs/>
    </w:rPr>
  </w:style>
  <w:style w:type="paragraph" w:styleId="Cabealho">
    <w:name w:val="header"/>
    <w:basedOn w:val="Normal"/>
    <w:link w:val="CabealhoChar"/>
    <w:rsid w:val="00CC5D90"/>
    <w:pPr>
      <w:tabs>
        <w:tab w:val="center" w:pos="4419"/>
        <w:tab w:val="right" w:pos="8838"/>
      </w:tabs>
    </w:pPr>
  </w:style>
  <w:style w:type="paragraph" w:styleId="Rodap">
    <w:name w:val="footer"/>
    <w:aliases w:val="Rodapé - paginas internas"/>
    <w:basedOn w:val="Normal"/>
    <w:link w:val="RodapChar"/>
    <w:uiPriority w:val="99"/>
    <w:rsid w:val="00CC5D90"/>
    <w:pPr>
      <w:tabs>
        <w:tab w:val="center" w:pos="4419"/>
        <w:tab w:val="right" w:pos="8838"/>
      </w:tabs>
    </w:pPr>
  </w:style>
  <w:style w:type="character" w:styleId="Hyperlink">
    <w:name w:val="Hyperlink"/>
    <w:rsid w:val="00CC5D90"/>
    <w:rPr>
      <w:color w:val="0000FF"/>
      <w:u w:val="single"/>
    </w:rPr>
  </w:style>
  <w:style w:type="character" w:styleId="HiperlinkVisitado">
    <w:name w:val="FollowedHyperlink"/>
    <w:rsid w:val="00CC5D90"/>
    <w:rPr>
      <w:color w:val="800080"/>
      <w:u w:val="single"/>
    </w:rPr>
  </w:style>
  <w:style w:type="paragraph" w:styleId="Recuodecorpodetexto2">
    <w:name w:val="Body Text Indent 2"/>
    <w:basedOn w:val="Normal"/>
    <w:rsid w:val="00CC5D90"/>
    <w:pPr>
      <w:ind w:firstLine="902"/>
      <w:jc w:val="both"/>
    </w:pPr>
    <w:rPr>
      <w:rFonts w:ascii="Arial" w:hAnsi="Arial" w:cs="Arial"/>
      <w:i/>
      <w:iCs/>
      <w:sz w:val="22"/>
    </w:rPr>
  </w:style>
  <w:style w:type="paragraph" w:styleId="Textodebalo">
    <w:name w:val="Balloon Text"/>
    <w:basedOn w:val="Normal"/>
    <w:semiHidden/>
    <w:rsid w:val="001C6065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rsid w:val="00C924C4"/>
  </w:style>
  <w:style w:type="paragraph" w:customStyle="1" w:styleId="Corpodetexto21">
    <w:name w:val="Corpo de texto 21"/>
    <w:basedOn w:val="Normal"/>
    <w:link w:val="BodyText2Char"/>
    <w:rsid w:val="00DA7811"/>
    <w:pPr>
      <w:overflowPunct w:val="0"/>
      <w:autoSpaceDE w:val="0"/>
      <w:autoSpaceDN w:val="0"/>
      <w:adjustRightInd w:val="0"/>
      <w:ind w:left="204"/>
      <w:jc w:val="both"/>
      <w:textAlignment w:val="baseline"/>
    </w:pPr>
    <w:rPr>
      <w:sz w:val="20"/>
      <w:szCs w:val="20"/>
    </w:rPr>
  </w:style>
  <w:style w:type="paragraph" w:customStyle="1" w:styleId="TextosemFormatao1">
    <w:name w:val="Texto sem Formatação1"/>
    <w:basedOn w:val="Normal"/>
    <w:rsid w:val="00DA7811"/>
    <w:pPr>
      <w:overflowPunct w:val="0"/>
      <w:autoSpaceDE w:val="0"/>
      <w:autoSpaceDN w:val="0"/>
      <w:adjustRightInd w:val="0"/>
      <w:textAlignment w:val="baseline"/>
    </w:pPr>
    <w:rPr>
      <w:rFonts w:ascii="Courier New" w:hAnsi="Courier New"/>
      <w:sz w:val="20"/>
      <w:szCs w:val="20"/>
    </w:rPr>
  </w:style>
  <w:style w:type="paragraph" w:customStyle="1" w:styleId="Textosimples">
    <w:name w:val="Texto simples"/>
    <w:basedOn w:val="Normal"/>
    <w:next w:val="Normal"/>
    <w:rsid w:val="006178E7"/>
    <w:pPr>
      <w:autoSpaceDE w:val="0"/>
      <w:autoSpaceDN w:val="0"/>
      <w:adjustRightInd w:val="0"/>
    </w:pPr>
    <w:rPr>
      <w:rFonts w:ascii="Arial" w:hAnsi="Arial"/>
    </w:rPr>
  </w:style>
  <w:style w:type="paragraph" w:customStyle="1" w:styleId="Default">
    <w:name w:val="Default"/>
    <w:rsid w:val="009E32CA"/>
    <w:pPr>
      <w:autoSpaceDE w:val="0"/>
      <w:autoSpaceDN w:val="0"/>
      <w:adjustRightInd w:val="0"/>
    </w:pPr>
    <w:rPr>
      <w:rFonts w:ascii="Symbol" w:hAnsi="Symbol" w:cs="Symbol"/>
      <w:color w:val="000000"/>
      <w:sz w:val="24"/>
      <w:szCs w:val="24"/>
    </w:rPr>
  </w:style>
  <w:style w:type="paragraph" w:styleId="NormalWeb">
    <w:name w:val="Normal (Web)"/>
    <w:basedOn w:val="Normal"/>
    <w:uiPriority w:val="99"/>
    <w:rsid w:val="002A08CE"/>
    <w:pPr>
      <w:spacing w:before="100" w:beforeAutospacing="1" w:after="100" w:afterAutospacing="1"/>
    </w:pPr>
  </w:style>
  <w:style w:type="table" w:styleId="Tabelacomgrade">
    <w:name w:val="Table Grid"/>
    <w:basedOn w:val="Tabelanormal"/>
    <w:uiPriority w:val="59"/>
    <w:rsid w:val="005432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-formataoHTML">
    <w:name w:val="HTML Preformatted"/>
    <w:basedOn w:val="Normal"/>
    <w:rsid w:val="001B7D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Normal15pt">
    <w:name w:val="Normal + 15 pt"/>
    <w:basedOn w:val="Normal"/>
    <w:link w:val="Normal15ptChar"/>
    <w:rsid w:val="00FB5722"/>
    <w:rPr>
      <w:sz w:val="20"/>
      <w:szCs w:val="20"/>
    </w:rPr>
  </w:style>
  <w:style w:type="character" w:customStyle="1" w:styleId="Normal15ptChar">
    <w:name w:val="Normal + 15 pt Char"/>
    <w:link w:val="Normal15pt"/>
    <w:rsid w:val="00FB5722"/>
    <w:rPr>
      <w:lang w:val="pt-BR" w:eastAsia="pt-BR" w:bidi="ar-SA"/>
    </w:rPr>
  </w:style>
  <w:style w:type="paragraph" w:styleId="Corpodetexto">
    <w:name w:val="Body Text"/>
    <w:aliases w:val="Item da conclusão"/>
    <w:basedOn w:val="Normal"/>
    <w:link w:val="CorpodetextoChar"/>
    <w:rsid w:val="00D64C2B"/>
    <w:pPr>
      <w:jc w:val="both"/>
    </w:pPr>
    <w:rPr>
      <w:rFonts w:ascii="Arial" w:hAnsi="Arial"/>
      <w:szCs w:val="20"/>
    </w:rPr>
  </w:style>
  <w:style w:type="paragraph" w:customStyle="1" w:styleId="WW-Recuodecorpodetexto2">
    <w:name w:val="WW-Recuo de corpo de texto 2"/>
    <w:basedOn w:val="Normal"/>
    <w:rsid w:val="00831D8F"/>
    <w:pPr>
      <w:ind w:firstLine="1416"/>
      <w:jc w:val="both"/>
    </w:pPr>
    <w:rPr>
      <w:sz w:val="28"/>
      <w:szCs w:val="20"/>
      <w:lang w:eastAsia="ar-SA"/>
    </w:rPr>
  </w:style>
  <w:style w:type="paragraph" w:styleId="Recuodecorpodetexto3">
    <w:name w:val="Body Text Indent 3"/>
    <w:basedOn w:val="Normal"/>
    <w:rsid w:val="0073172E"/>
    <w:pPr>
      <w:spacing w:after="120"/>
      <w:ind w:left="283"/>
    </w:pPr>
    <w:rPr>
      <w:sz w:val="16"/>
      <w:szCs w:val="16"/>
    </w:rPr>
  </w:style>
  <w:style w:type="character" w:styleId="Forte">
    <w:name w:val="Strong"/>
    <w:aliases w:val="Forte 9"/>
    <w:uiPriority w:val="22"/>
    <w:qFormat/>
    <w:rsid w:val="183B3100"/>
    <w:rPr>
      <w:rFonts w:ascii="Verdana" w:hAnsi="Verdana"/>
      <w:bCs/>
      <w:sz w:val="18"/>
    </w:rPr>
  </w:style>
  <w:style w:type="paragraph" w:customStyle="1" w:styleId="CAB12">
    <w:name w:val="CAB12"/>
    <w:link w:val="CAB12Char"/>
    <w:rsid w:val="00633965"/>
    <w:pPr>
      <w:widowControl w:val="0"/>
      <w:ind w:left="144"/>
    </w:pPr>
    <w:rPr>
      <w:color w:val="000000"/>
    </w:rPr>
  </w:style>
  <w:style w:type="paragraph" w:styleId="Corpodetexto3">
    <w:name w:val="Body Text 3"/>
    <w:basedOn w:val="Normal"/>
    <w:link w:val="Corpodetexto3Char"/>
    <w:rsid w:val="002047E4"/>
    <w:pPr>
      <w:spacing w:after="120"/>
    </w:pPr>
    <w:rPr>
      <w:sz w:val="16"/>
      <w:szCs w:val="16"/>
    </w:rPr>
  </w:style>
  <w:style w:type="paragraph" w:customStyle="1" w:styleId="parag-1">
    <w:name w:val="parag-1"/>
    <w:basedOn w:val="Normal"/>
    <w:rsid w:val="00524E43"/>
    <w:pPr>
      <w:jc w:val="both"/>
    </w:pPr>
    <w:rPr>
      <w:szCs w:val="20"/>
    </w:rPr>
  </w:style>
  <w:style w:type="paragraph" w:styleId="TextosemFormatao">
    <w:name w:val="Plain Text"/>
    <w:basedOn w:val="Normal"/>
    <w:link w:val="TextosemFormataoChar"/>
    <w:uiPriority w:val="99"/>
    <w:rsid w:val="005E7FDF"/>
    <w:rPr>
      <w:rFonts w:ascii="Courier New" w:hAnsi="Courier New"/>
      <w:sz w:val="20"/>
      <w:szCs w:val="20"/>
    </w:rPr>
  </w:style>
  <w:style w:type="paragraph" w:styleId="Corpodetexto2">
    <w:name w:val="Body Text 2"/>
    <w:basedOn w:val="Normal"/>
    <w:link w:val="Corpodetexto2Char"/>
    <w:rsid w:val="000428F8"/>
    <w:pPr>
      <w:spacing w:after="120" w:line="480" w:lineRule="auto"/>
    </w:pPr>
  </w:style>
  <w:style w:type="paragraph" w:customStyle="1" w:styleId="TEXTO">
    <w:name w:val="TEXTO"/>
    <w:basedOn w:val="Normal"/>
    <w:rsid w:val="003B0A2D"/>
    <w:pPr>
      <w:tabs>
        <w:tab w:val="left" w:pos="993"/>
      </w:tabs>
      <w:ind w:left="993"/>
      <w:jc w:val="both"/>
    </w:pPr>
    <w:rPr>
      <w:rFonts w:ascii="CG Times" w:hAnsi="CG Times"/>
      <w:kern w:val="28"/>
      <w:szCs w:val="20"/>
    </w:rPr>
  </w:style>
  <w:style w:type="paragraph" w:customStyle="1" w:styleId="EstiloTtulo2Justificado">
    <w:name w:val="Estilo Título 2 + Justificado"/>
    <w:basedOn w:val="Ttulo2"/>
    <w:rsid w:val="001A1AF0"/>
    <w:pPr>
      <w:numPr>
        <w:ilvl w:val="1"/>
      </w:numPr>
      <w:tabs>
        <w:tab w:val="num" w:pos="1184"/>
      </w:tabs>
      <w:spacing w:before="240" w:after="120"/>
      <w:ind w:left="1184" w:hanging="284"/>
    </w:pPr>
    <w:rPr>
      <w:rFonts w:ascii="Times New Roman" w:hAnsi="Times New Roman"/>
      <w:sz w:val="24"/>
    </w:rPr>
  </w:style>
  <w:style w:type="paragraph" w:customStyle="1" w:styleId="EstiloTtulo3">
    <w:name w:val="Estilo Título 3"/>
    <w:aliases w:val="Título 3 Char + Espaçamento entre linhas:  Exatament..."/>
    <w:basedOn w:val="Ttulo3"/>
    <w:rsid w:val="00E87378"/>
    <w:pPr>
      <w:keepNext w:val="0"/>
      <w:widowControl w:val="0"/>
      <w:numPr>
        <w:ilvl w:val="2"/>
      </w:numPr>
      <w:tabs>
        <w:tab w:val="num" w:pos="624"/>
      </w:tabs>
      <w:spacing w:before="60" w:after="60" w:line="340" w:lineRule="exact"/>
      <w:jc w:val="both"/>
    </w:pPr>
    <w:rPr>
      <w:rFonts w:ascii="Times New Roman" w:hAnsi="Times New Roman" w:cs="Times New Roman"/>
      <w:b/>
      <w:bCs w:val="0"/>
      <w:sz w:val="24"/>
      <w:szCs w:val="20"/>
    </w:rPr>
  </w:style>
  <w:style w:type="character" w:customStyle="1" w:styleId="textoendtopo1">
    <w:name w:val="texto_end_topo1"/>
    <w:rsid w:val="00682FF0"/>
    <w:rPr>
      <w:rFonts w:ascii="Arial" w:hAnsi="Arial" w:cs="Arial" w:hint="default"/>
      <w:b w:val="0"/>
      <w:bCs w:val="0"/>
      <w:color w:val="7F7F7F"/>
      <w:sz w:val="15"/>
      <w:szCs w:val="15"/>
    </w:rPr>
  </w:style>
  <w:style w:type="paragraph" w:styleId="Legenda">
    <w:name w:val="caption"/>
    <w:basedOn w:val="Normal"/>
    <w:next w:val="Normal"/>
    <w:rsid w:val="00637E20"/>
    <w:pPr>
      <w:spacing w:before="120"/>
      <w:ind w:left="2126"/>
      <w:jc w:val="both"/>
    </w:pPr>
    <w:rPr>
      <w:b/>
      <w:color w:val="FF0000"/>
      <w:szCs w:val="20"/>
    </w:rPr>
  </w:style>
  <w:style w:type="character" w:customStyle="1" w:styleId="padrao101">
    <w:name w:val="padrao101"/>
    <w:rsid w:val="00002F65"/>
    <w:rPr>
      <w:rFonts w:ascii="Verdana" w:hAnsi="Verdana" w:hint="default"/>
      <w:strike w:val="0"/>
      <w:dstrike w:val="0"/>
      <w:color w:val="000000"/>
      <w:sz w:val="15"/>
      <w:szCs w:val="15"/>
      <w:u w:val="none"/>
      <w:effect w:val="none"/>
    </w:rPr>
  </w:style>
  <w:style w:type="character" w:customStyle="1" w:styleId="texto31">
    <w:name w:val="texto31"/>
    <w:rsid w:val="00172D4D"/>
    <w:rPr>
      <w:rFonts w:ascii="Verdana" w:hAnsi="Verdana" w:hint="default"/>
      <w:color w:val="000000"/>
      <w:sz w:val="16"/>
      <w:szCs w:val="16"/>
    </w:rPr>
  </w:style>
  <w:style w:type="paragraph" w:styleId="Ttulo">
    <w:name w:val="Title"/>
    <w:basedOn w:val="Normal"/>
    <w:link w:val="TtuloChar"/>
    <w:uiPriority w:val="10"/>
    <w:qFormat/>
    <w:rsid w:val="00D20C31"/>
    <w:pPr>
      <w:jc w:val="center"/>
    </w:pPr>
    <w:rPr>
      <w:sz w:val="40"/>
      <w:szCs w:val="20"/>
    </w:rPr>
  </w:style>
  <w:style w:type="paragraph" w:styleId="Textoembloco">
    <w:name w:val="Block Text"/>
    <w:basedOn w:val="Normal"/>
    <w:rsid w:val="003B73FB"/>
    <w:pPr>
      <w:widowControl w:val="0"/>
      <w:spacing w:line="288" w:lineRule="auto"/>
      <w:ind w:left="426" w:right="-29" w:hanging="426"/>
      <w:jc w:val="both"/>
    </w:pPr>
    <w:rPr>
      <w:rFonts w:ascii="Arial" w:hAnsi="Arial"/>
      <w:sz w:val="22"/>
      <w:szCs w:val="20"/>
    </w:rPr>
  </w:style>
  <w:style w:type="paragraph" w:customStyle="1" w:styleId="A010170">
    <w:name w:val="_A010170"/>
    <w:rsid w:val="0065178F"/>
    <w:pPr>
      <w:widowControl w:val="0"/>
      <w:ind w:right="1152"/>
      <w:jc w:val="both"/>
    </w:pPr>
    <w:rPr>
      <w:color w:val="000000"/>
      <w:sz w:val="24"/>
    </w:rPr>
  </w:style>
  <w:style w:type="paragraph" w:customStyle="1" w:styleId="A010670">
    <w:name w:val="_A010670"/>
    <w:rsid w:val="00DA7843"/>
    <w:pPr>
      <w:widowControl w:val="0"/>
      <w:ind w:left="720" w:right="1152" w:hanging="720"/>
      <w:jc w:val="both"/>
    </w:pPr>
    <w:rPr>
      <w:color w:val="000000"/>
      <w:sz w:val="24"/>
    </w:rPr>
  </w:style>
  <w:style w:type="character" w:customStyle="1" w:styleId="style11">
    <w:name w:val="style11"/>
    <w:rsid w:val="00EB3DD8"/>
    <w:rPr>
      <w:rFonts w:ascii="Arial" w:hAnsi="Arial" w:cs="Arial" w:hint="default"/>
    </w:rPr>
  </w:style>
  <w:style w:type="paragraph" w:styleId="Lista2">
    <w:name w:val="List 2"/>
    <w:basedOn w:val="Lista"/>
    <w:rsid w:val="0074488F"/>
    <w:pPr>
      <w:tabs>
        <w:tab w:val="left" w:pos="1440"/>
      </w:tabs>
      <w:spacing w:after="60"/>
      <w:ind w:left="1440" w:hanging="360"/>
    </w:pPr>
    <w:rPr>
      <w:rFonts w:ascii="Arial" w:hAnsi="Arial"/>
      <w:sz w:val="22"/>
      <w:szCs w:val="20"/>
    </w:rPr>
  </w:style>
  <w:style w:type="paragraph" w:styleId="Lista">
    <w:name w:val="List"/>
    <w:basedOn w:val="Normal"/>
    <w:rsid w:val="0074488F"/>
    <w:pPr>
      <w:ind w:left="283" w:hanging="283"/>
    </w:pPr>
  </w:style>
  <w:style w:type="character" w:customStyle="1" w:styleId="style31">
    <w:name w:val="style31"/>
    <w:rsid w:val="004B71DF"/>
    <w:rPr>
      <w:rFonts w:ascii="Arial" w:hAnsi="Arial" w:cs="Arial" w:hint="default"/>
    </w:rPr>
  </w:style>
  <w:style w:type="character" w:customStyle="1" w:styleId="BodyText2Char">
    <w:name w:val="Body Text 2 Char"/>
    <w:link w:val="Corpodetexto21"/>
    <w:rsid w:val="00992DB0"/>
    <w:rPr>
      <w:lang w:val="pt-BR" w:eastAsia="pt-BR" w:bidi="ar-SA"/>
    </w:rPr>
  </w:style>
  <w:style w:type="character" w:customStyle="1" w:styleId="Corpodetexto2Char">
    <w:name w:val="Corpo de texto 2 Char"/>
    <w:link w:val="Corpodetexto2"/>
    <w:rsid w:val="005830FB"/>
    <w:rPr>
      <w:sz w:val="24"/>
      <w:szCs w:val="24"/>
      <w:lang w:val="pt-BR" w:eastAsia="pt-BR" w:bidi="ar-SA"/>
    </w:rPr>
  </w:style>
  <w:style w:type="paragraph" w:customStyle="1" w:styleId="style16">
    <w:name w:val="style16"/>
    <w:basedOn w:val="Normal"/>
    <w:rsid w:val="00C66490"/>
    <w:pPr>
      <w:spacing w:before="100" w:beforeAutospacing="1" w:after="100" w:afterAutospacing="1"/>
    </w:pPr>
  </w:style>
  <w:style w:type="character" w:styleId="nfase">
    <w:name w:val="Emphasis"/>
    <w:aliases w:val="Fonte 15"/>
    <w:qFormat/>
    <w:rsid w:val="183218C1"/>
    <w:rPr>
      <w:rFonts w:ascii="Frutiger-Bold" w:hAnsi="Frutiger-Bold"/>
      <w:b/>
      <w:iCs/>
      <w:sz w:val="30"/>
    </w:rPr>
  </w:style>
  <w:style w:type="character" w:customStyle="1" w:styleId="style21">
    <w:name w:val="style21"/>
    <w:rsid w:val="001432FA"/>
    <w:rPr>
      <w:sz w:val="15"/>
      <w:szCs w:val="15"/>
    </w:rPr>
  </w:style>
  <w:style w:type="character" w:customStyle="1" w:styleId="txt11">
    <w:name w:val="txt11"/>
    <w:rsid w:val="00EC0653"/>
    <w:rPr>
      <w:rFonts w:ascii="Arial" w:hAnsi="Arial" w:cs="Arial" w:hint="default"/>
      <w:strike w:val="0"/>
      <w:dstrike w:val="0"/>
      <w:color w:val="000000"/>
      <w:sz w:val="21"/>
      <w:szCs w:val="21"/>
      <w:u w:val="none"/>
      <w:effect w:val="none"/>
    </w:rPr>
  </w:style>
  <w:style w:type="paragraph" w:customStyle="1" w:styleId="BodyText21">
    <w:name w:val="Body Text 21"/>
    <w:basedOn w:val="Normal"/>
    <w:rsid w:val="00406204"/>
    <w:pPr>
      <w:widowControl w:val="0"/>
      <w:suppressAutoHyphens/>
      <w:spacing w:line="480" w:lineRule="auto"/>
      <w:jc w:val="both"/>
    </w:pPr>
    <w:rPr>
      <w:rFonts w:ascii="Arial" w:hAnsi="Arial" w:cs="Arial"/>
      <w:lang w:eastAsia="ar-SA"/>
    </w:rPr>
  </w:style>
  <w:style w:type="character" w:customStyle="1" w:styleId="menusubaarea">
    <w:name w:val="menusubaarea"/>
    <w:basedOn w:val="Fontepargpadro"/>
    <w:rsid w:val="002F14B0"/>
  </w:style>
  <w:style w:type="paragraph" w:customStyle="1" w:styleId="WW-Corpodetexto2">
    <w:name w:val="WW-Corpo de texto 2"/>
    <w:basedOn w:val="Normal"/>
    <w:rsid w:val="00FA3CB7"/>
    <w:pPr>
      <w:suppressAutoHyphens/>
      <w:jc w:val="both"/>
    </w:pPr>
    <w:rPr>
      <w:sz w:val="28"/>
      <w:szCs w:val="20"/>
    </w:rPr>
  </w:style>
  <w:style w:type="paragraph" w:customStyle="1" w:styleId="TxBrp3">
    <w:name w:val="TxBr_p3"/>
    <w:basedOn w:val="Normal"/>
    <w:rsid w:val="001E722D"/>
    <w:pPr>
      <w:widowControl w:val="0"/>
      <w:tabs>
        <w:tab w:val="left" w:pos="204"/>
      </w:tabs>
      <w:autoSpaceDE w:val="0"/>
      <w:autoSpaceDN w:val="0"/>
      <w:adjustRightInd w:val="0"/>
      <w:spacing w:line="240" w:lineRule="atLeast"/>
      <w:jc w:val="both"/>
    </w:pPr>
    <w:rPr>
      <w:lang w:val="en-US"/>
    </w:rPr>
  </w:style>
  <w:style w:type="paragraph" w:customStyle="1" w:styleId="WW-Corpodetexto3">
    <w:name w:val="WW-Corpo de texto 3"/>
    <w:basedOn w:val="Normal"/>
    <w:rsid w:val="009667B2"/>
    <w:pPr>
      <w:widowControl w:val="0"/>
      <w:tabs>
        <w:tab w:val="decimal" w:pos="7720"/>
      </w:tabs>
      <w:suppressAutoHyphens/>
      <w:spacing w:before="100" w:after="100"/>
      <w:jc w:val="both"/>
    </w:pPr>
    <w:rPr>
      <w:rFonts w:ascii="Arial" w:hAnsi="Arial"/>
      <w:b/>
      <w:szCs w:val="20"/>
      <w:lang w:val="en-US"/>
    </w:rPr>
  </w:style>
  <w:style w:type="paragraph" w:customStyle="1" w:styleId="Corpodetexto31">
    <w:name w:val="Corpo de texto 31"/>
    <w:basedOn w:val="Normal"/>
    <w:rsid w:val="00664507"/>
    <w:pPr>
      <w:spacing w:line="270" w:lineRule="exact"/>
      <w:jc w:val="both"/>
    </w:pPr>
    <w:rPr>
      <w:rFonts w:ascii="Arial" w:hAnsi="Arial"/>
      <w:szCs w:val="20"/>
    </w:rPr>
  </w:style>
  <w:style w:type="character" w:customStyle="1" w:styleId="readonlytextolicitacao1">
    <w:name w:val="readonlytextolicitacao1"/>
    <w:rsid w:val="003428C3"/>
    <w:rPr>
      <w:rFonts w:ascii="Verdana" w:hAnsi="Verdana" w:hint="default"/>
      <w:i w:val="0"/>
      <w:iCs w:val="0"/>
      <w:color w:val="808080"/>
      <w:sz w:val="14"/>
      <w:szCs w:val="14"/>
      <w:bdr w:val="none" w:sz="0" w:space="0" w:color="auto" w:frame="1"/>
      <w:shd w:val="clear" w:color="auto" w:fill="F0F0F0"/>
    </w:rPr>
  </w:style>
  <w:style w:type="paragraph" w:customStyle="1" w:styleId="ndice">
    <w:name w:val="Índice"/>
    <w:basedOn w:val="Normal"/>
    <w:rsid w:val="002F77C1"/>
    <w:pPr>
      <w:suppressLineNumbers/>
      <w:suppressAutoHyphens/>
      <w:overflowPunct w:val="0"/>
      <w:autoSpaceDE w:val="0"/>
      <w:jc w:val="both"/>
      <w:textAlignment w:val="baseline"/>
    </w:pPr>
    <w:rPr>
      <w:rFonts w:ascii="Arial" w:hAnsi="Arial"/>
      <w:sz w:val="20"/>
      <w:szCs w:val="20"/>
      <w:lang w:eastAsia="ar-SA"/>
    </w:rPr>
  </w:style>
  <w:style w:type="character" w:customStyle="1" w:styleId="style61">
    <w:name w:val="style61"/>
    <w:rsid w:val="00DC5748"/>
    <w:rPr>
      <w:sz w:val="16"/>
      <w:szCs w:val="16"/>
    </w:rPr>
  </w:style>
  <w:style w:type="character" w:customStyle="1" w:styleId="txttitulolicitacao1">
    <w:name w:val="txttitulolicitacao1"/>
    <w:rsid w:val="00CF5B27"/>
    <w:rPr>
      <w:rFonts w:ascii="Verdana" w:hAnsi="Verdana" w:hint="default"/>
      <w:b/>
      <w:bCs/>
      <w:color w:val="808080"/>
      <w:sz w:val="14"/>
      <w:szCs w:val="14"/>
      <w:bdr w:val="none" w:sz="0" w:space="0" w:color="auto" w:frame="1"/>
    </w:rPr>
  </w:style>
  <w:style w:type="character" w:customStyle="1" w:styleId="textblock1">
    <w:name w:val="textblock1"/>
    <w:rsid w:val="00CF5B27"/>
    <w:rPr>
      <w:bdr w:val="none" w:sz="0" w:space="0" w:color="auto" w:frame="1"/>
    </w:rPr>
  </w:style>
  <w:style w:type="character" w:customStyle="1" w:styleId="txt011">
    <w:name w:val="txt_011"/>
    <w:rsid w:val="00BE015C"/>
    <w:rPr>
      <w:rFonts w:ascii="Arial" w:hAnsi="Arial" w:cs="Arial" w:hint="default"/>
      <w:strike w:val="0"/>
      <w:dstrike w:val="0"/>
      <w:color w:val="446FA4"/>
      <w:sz w:val="18"/>
      <w:szCs w:val="18"/>
      <w:u w:val="none"/>
      <w:effect w:val="none"/>
    </w:rPr>
  </w:style>
  <w:style w:type="character" w:customStyle="1" w:styleId="txt01bold1">
    <w:name w:val="txt_01_bold1"/>
    <w:rsid w:val="00BE015C"/>
    <w:rPr>
      <w:rFonts w:ascii="Arial" w:hAnsi="Arial" w:cs="Arial" w:hint="default"/>
      <w:b/>
      <w:bCs/>
      <w:strike w:val="0"/>
      <w:dstrike w:val="0"/>
      <w:color w:val="446FA4"/>
      <w:sz w:val="18"/>
      <w:szCs w:val="18"/>
      <w:u w:val="none"/>
      <w:effect w:val="none"/>
    </w:rPr>
  </w:style>
  <w:style w:type="paragraph" w:customStyle="1" w:styleId="PT">
    <w:name w:val="PT"/>
    <w:basedOn w:val="Normal"/>
    <w:rsid w:val="00AC4377"/>
    <w:pPr>
      <w:overflowPunct w:val="0"/>
      <w:autoSpaceDE w:val="0"/>
      <w:autoSpaceDN w:val="0"/>
      <w:adjustRightInd w:val="0"/>
      <w:spacing w:line="360" w:lineRule="atLeast"/>
      <w:jc w:val="both"/>
      <w:textAlignment w:val="baseline"/>
    </w:pPr>
    <w:rPr>
      <w:rFonts w:ascii="Arial" w:hAnsi="Arial"/>
      <w:b/>
      <w:spacing w:val="30"/>
      <w:szCs w:val="20"/>
    </w:rPr>
  </w:style>
  <w:style w:type="paragraph" w:styleId="Numerada4">
    <w:name w:val="List Number 4"/>
    <w:basedOn w:val="Normal"/>
    <w:rsid w:val="00D90B9B"/>
    <w:pPr>
      <w:spacing w:before="100" w:beforeAutospacing="1" w:after="100" w:afterAutospacing="1"/>
      <w:jc w:val="both"/>
    </w:pPr>
    <w:rPr>
      <w:szCs w:val="20"/>
    </w:rPr>
  </w:style>
  <w:style w:type="paragraph" w:customStyle="1" w:styleId="xl56">
    <w:name w:val="xl56"/>
    <w:basedOn w:val="Normal"/>
    <w:rsid w:val="00D90B9B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</w:rPr>
  </w:style>
  <w:style w:type="paragraph" w:styleId="Commarcadores5">
    <w:name w:val="List Bullet 5"/>
    <w:basedOn w:val="Normal"/>
    <w:autoRedefine/>
    <w:rsid w:val="003C4831"/>
    <w:pPr>
      <w:tabs>
        <w:tab w:val="num" w:pos="360"/>
      </w:tabs>
      <w:spacing w:before="100" w:beforeAutospacing="1" w:after="100" w:afterAutospacing="1"/>
      <w:ind w:left="360" w:hanging="360"/>
      <w:jc w:val="both"/>
    </w:pPr>
    <w:rPr>
      <w:szCs w:val="20"/>
    </w:rPr>
  </w:style>
  <w:style w:type="paragraph" w:customStyle="1" w:styleId="Normal1">
    <w:name w:val="Normal1"/>
    <w:basedOn w:val="Normal"/>
    <w:rsid w:val="00977B61"/>
    <w:pPr>
      <w:widowControl w:val="0"/>
      <w:suppressAutoHyphens/>
    </w:pPr>
    <w:rPr>
      <w:color w:val="000000"/>
      <w:sz w:val="20"/>
      <w:szCs w:val="20"/>
      <w:lang w:bidi="pt-BR"/>
    </w:rPr>
  </w:style>
  <w:style w:type="character" w:customStyle="1" w:styleId="style191">
    <w:name w:val="style191"/>
    <w:rsid w:val="00BE2E57"/>
    <w:rPr>
      <w:rFonts w:ascii="Arial" w:hAnsi="Arial" w:cs="Arial" w:hint="default"/>
      <w:sz w:val="15"/>
      <w:szCs w:val="15"/>
    </w:rPr>
  </w:style>
  <w:style w:type="paragraph" w:customStyle="1" w:styleId="Estilo1">
    <w:name w:val="Estilo1"/>
    <w:basedOn w:val="Normal"/>
    <w:rsid w:val="00D30093"/>
    <w:pPr>
      <w:spacing w:after="120"/>
      <w:jc w:val="both"/>
    </w:pPr>
    <w:rPr>
      <w:rFonts w:ascii="Arial" w:hAnsi="Arial"/>
      <w:sz w:val="20"/>
      <w:szCs w:val="20"/>
    </w:rPr>
  </w:style>
  <w:style w:type="character" w:customStyle="1" w:styleId="style41">
    <w:name w:val="style41"/>
    <w:rsid w:val="00A25475"/>
    <w:rPr>
      <w:rFonts w:ascii="Arial" w:hAnsi="Arial" w:cs="Arial" w:hint="default"/>
      <w:sz w:val="13"/>
      <w:szCs w:val="13"/>
    </w:rPr>
  </w:style>
  <w:style w:type="paragraph" w:customStyle="1" w:styleId="Comentrio2">
    <w:name w:val="Comentário 2"/>
    <w:basedOn w:val="Normal"/>
    <w:next w:val="Normal"/>
    <w:link w:val="Comentrio2Char1"/>
    <w:autoRedefine/>
    <w:rsid w:val="00150BD7"/>
    <w:pPr>
      <w:widowControl w:val="0"/>
      <w:tabs>
        <w:tab w:val="left" w:pos="1152"/>
        <w:tab w:val="left" w:pos="1440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480"/>
        <w:tab w:val="right" w:leader="hyphen" w:pos="9356"/>
      </w:tabs>
      <w:overflowPunct w:val="0"/>
      <w:autoSpaceDE w:val="0"/>
      <w:autoSpaceDN w:val="0"/>
      <w:adjustRightInd w:val="0"/>
      <w:jc w:val="center"/>
      <w:textAlignment w:val="baseline"/>
    </w:pPr>
    <w:rPr>
      <w:rFonts w:ascii="Times New Roman Bold" w:hAnsi="Times New Roman Bold"/>
      <w:snapToGrid w:val="0"/>
      <w:color w:val="000000"/>
      <w:szCs w:val="20"/>
    </w:rPr>
  </w:style>
  <w:style w:type="paragraph" w:customStyle="1" w:styleId="style3">
    <w:name w:val="style3"/>
    <w:basedOn w:val="Normal"/>
    <w:rsid w:val="000A1CD6"/>
    <w:pPr>
      <w:spacing w:before="100" w:beforeAutospacing="1" w:after="100" w:afterAutospacing="1"/>
    </w:pPr>
    <w:rPr>
      <w:rFonts w:ascii="Arial" w:hAnsi="Arial" w:cs="Arial"/>
      <w:color w:val="000066"/>
      <w:sz w:val="11"/>
      <w:szCs w:val="11"/>
    </w:rPr>
  </w:style>
  <w:style w:type="paragraph" w:customStyle="1" w:styleId="listfl">
    <w:name w:val="listfl"/>
    <w:basedOn w:val="Normal"/>
    <w:rsid w:val="00790964"/>
    <w:pPr>
      <w:spacing w:line="213" w:lineRule="atLeast"/>
      <w:ind w:right="244"/>
      <w:jc w:val="right"/>
    </w:pPr>
    <w:rPr>
      <w:color w:val="676767"/>
      <w:sz w:val="15"/>
      <w:szCs w:val="15"/>
    </w:rPr>
  </w:style>
  <w:style w:type="paragraph" w:customStyle="1" w:styleId="listp">
    <w:name w:val="listp"/>
    <w:basedOn w:val="Normal"/>
    <w:rsid w:val="00790964"/>
    <w:pPr>
      <w:spacing w:line="213" w:lineRule="atLeast"/>
    </w:pPr>
    <w:rPr>
      <w:color w:val="000000"/>
      <w:sz w:val="15"/>
      <w:szCs w:val="15"/>
    </w:rPr>
  </w:style>
  <w:style w:type="paragraph" w:customStyle="1" w:styleId="DOETXT">
    <w:name w:val="DOE_TXT"/>
    <w:basedOn w:val="Normal"/>
    <w:rsid w:val="08B24F8C"/>
    <w:pPr>
      <w:autoSpaceDE w:val="0"/>
      <w:autoSpaceDN w:val="0"/>
      <w:adjustRightInd w:val="0"/>
      <w:spacing w:line="200" w:lineRule="atLeast"/>
      <w:jc w:val="both"/>
    </w:pPr>
    <w:rPr>
      <w:rFonts w:ascii="Arial" w:hAnsi="Arial" w:cs="Arial"/>
      <w:color w:val="000000"/>
      <w:sz w:val="16"/>
      <w:szCs w:val="16"/>
    </w:rPr>
  </w:style>
  <w:style w:type="character" w:customStyle="1" w:styleId="link-external">
    <w:name w:val="link-external"/>
    <w:basedOn w:val="Fontepargpadro"/>
    <w:rsid w:val="08561170"/>
  </w:style>
  <w:style w:type="character" w:customStyle="1" w:styleId="pfcwords">
    <w:name w:val="pfc_words"/>
    <w:basedOn w:val="Fontepargpadro"/>
    <w:rsid w:val="083D68EF"/>
  </w:style>
  <w:style w:type="paragraph" w:customStyle="1" w:styleId="Corpodetexto211">
    <w:name w:val="Corpo de texto 211"/>
    <w:basedOn w:val="Normal"/>
    <w:rsid w:val="08AF5D47"/>
    <w:pPr>
      <w:suppressAutoHyphens/>
    </w:pPr>
    <w:rPr>
      <w:sz w:val="28"/>
      <w:lang w:eastAsia="ar-SA"/>
    </w:rPr>
  </w:style>
  <w:style w:type="paragraph" w:customStyle="1" w:styleId="Outline2">
    <w:name w:val="Outline2"/>
    <w:basedOn w:val="Normal"/>
    <w:rsid w:val="0811239A"/>
    <w:pPr>
      <w:tabs>
        <w:tab w:val="left" w:pos="864"/>
      </w:tabs>
      <w:overflowPunct w:val="0"/>
      <w:autoSpaceDE w:val="0"/>
      <w:autoSpaceDN w:val="0"/>
      <w:adjustRightInd w:val="0"/>
      <w:spacing w:before="240"/>
      <w:ind w:left="864" w:hanging="504"/>
      <w:textAlignment w:val="baseline"/>
    </w:pPr>
    <w:rPr>
      <w:bCs/>
      <w:iCs/>
      <w:kern w:val="28"/>
      <w:szCs w:val="20"/>
      <w:u w:val="single"/>
    </w:rPr>
  </w:style>
  <w:style w:type="paragraph" w:customStyle="1" w:styleId="Data1">
    <w:name w:val="Data1"/>
    <w:basedOn w:val="Normal"/>
    <w:next w:val="Normal"/>
    <w:rsid w:val="080011EA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bCs/>
      <w:iCs/>
      <w:szCs w:val="20"/>
      <w:u w:val="single"/>
    </w:rPr>
  </w:style>
  <w:style w:type="paragraph" w:customStyle="1" w:styleId="Head6">
    <w:name w:val="Head 6"/>
    <w:basedOn w:val="Ttulo6"/>
    <w:next w:val="Normal"/>
    <w:rsid w:val="080011EA"/>
    <w:pPr>
      <w:keepNext w:val="0"/>
      <w:widowControl w:val="0"/>
      <w:tabs>
        <w:tab w:val="clear" w:pos="1152"/>
        <w:tab w:val="left" w:pos="0"/>
        <w:tab w:val="left" w:pos="142"/>
        <w:tab w:val="left" w:pos="540"/>
        <w:tab w:val="left" w:pos="2268"/>
        <w:tab w:val="left" w:pos="9605"/>
      </w:tabs>
      <w:overflowPunct w:val="0"/>
      <w:autoSpaceDE w:val="0"/>
      <w:autoSpaceDN w:val="0"/>
      <w:adjustRightInd w:val="0"/>
      <w:ind w:left="0" w:firstLine="0"/>
      <w:textAlignment w:val="baseline"/>
      <w:outlineLvl w:val="9"/>
    </w:pPr>
    <w:rPr>
      <w:i w:val="0"/>
      <w:iCs w:val="0"/>
      <w:sz w:val="24"/>
      <w:u w:val="none"/>
    </w:rPr>
  </w:style>
  <w:style w:type="character" w:customStyle="1" w:styleId="texto4">
    <w:name w:val="texto4"/>
    <w:rsid w:val="08B21F4F"/>
    <w:rPr>
      <w:rFonts w:ascii="Verdana" w:hAnsi="Verdana" w:hint="default"/>
      <w:b w:val="0"/>
      <w:bCs w:val="0"/>
      <w:color w:val="000000"/>
      <w:sz w:val="20"/>
      <w:szCs w:val="20"/>
    </w:rPr>
  </w:style>
  <w:style w:type="paragraph" w:customStyle="1" w:styleId="western">
    <w:name w:val="western"/>
    <w:basedOn w:val="Normal"/>
    <w:rsid w:val="08DA6A6D"/>
    <w:pPr>
      <w:spacing w:before="100" w:beforeAutospacing="1" w:after="100" w:afterAutospacing="1"/>
    </w:pPr>
  </w:style>
  <w:style w:type="paragraph" w:styleId="Subttulo">
    <w:name w:val="Subtitle"/>
    <w:aliases w:val="Subtítulo Char"/>
    <w:basedOn w:val="Normal"/>
    <w:link w:val="SubttuloChar1"/>
    <w:autoRedefine/>
    <w:qFormat/>
    <w:rsid w:val="088F628A"/>
    <w:pPr>
      <w:widowControl w:val="0"/>
      <w:tabs>
        <w:tab w:val="left" w:pos="6379"/>
      </w:tabs>
      <w:jc w:val="center"/>
      <w:outlineLvl w:val="1"/>
    </w:pPr>
    <w:rPr>
      <w:b/>
      <w:bCs/>
      <w:kern w:val="18"/>
      <w:sz w:val="18"/>
      <w:szCs w:val="18"/>
    </w:rPr>
  </w:style>
  <w:style w:type="paragraph" w:customStyle="1" w:styleId="NormalTabela">
    <w:name w:val="Normal Tabela"/>
    <w:basedOn w:val="Normal"/>
    <w:next w:val="Normal"/>
    <w:autoRedefine/>
    <w:rsid w:val="088F628A"/>
    <w:pPr>
      <w:widowControl w:val="0"/>
      <w:tabs>
        <w:tab w:val="left" w:pos="-1701"/>
        <w:tab w:val="left" w:pos="1800"/>
        <w:tab w:val="left" w:pos="6379"/>
      </w:tabs>
      <w:jc w:val="center"/>
    </w:pPr>
    <w:rPr>
      <w:rFonts w:cs="Arial"/>
      <w:bCs/>
      <w:iCs/>
      <w:snapToGrid w:val="0"/>
      <w:spacing w:val="-3"/>
      <w:kern w:val="16"/>
      <w:lang w:val="en-US"/>
    </w:rPr>
  </w:style>
  <w:style w:type="character" w:customStyle="1" w:styleId="Comentrio2Char1">
    <w:name w:val="Comentário 2 Char1"/>
    <w:link w:val="Comentrio2"/>
    <w:rsid w:val="088F628A"/>
    <w:rPr>
      <w:rFonts w:ascii="Times New Roman Bold" w:hAnsi="Times New Roman Bold"/>
      <w:snapToGrid w:val="0"/>
      <w:color w:val="000000"/>
      <w:sz w:val="24"/>
      <w:lang w:val="pt-BR" w:eastAsia="pt-BR" w:bidi="ar-SA"/>
    </w:rPr>
  </w:style>
  <w:style w:type="paragraph" w:styleId="PargrafodaLista">
    <w:name w:val="List Paragraph"/>
    <w:basedOn w:val="Normal"/>
    <w:qFormat/>
    <w:rsid w:val="08FD72EB"/>
    <w:pPr>
      <w:ind w:left="708"/>
    </w:pPr>
    <w:rPr>
      <w:szCs w:val="20"/>
    </w:rPr>
  </w:style>
  <w:style w:type="character" w:customStyle="1" w:styleId="conteudopaginas1">
    <w:name w:val="conteudopaginas1"/>
    <w:rsid w:val="08FF4917"/>
    <w:rPr>
      <w:rFonts w:ascii="Arial" w:hAnsi="Arial" w:cs="Arial" w:hint="default"/>
      <w:b w:val="0"/>
      <w:bCs w:val="0"/>
      <w:color w:val="000000"/>
      <w:sz w:val="11"/>
      <w:szCs w:val="11"/>
    </w:rPr>
  </w:style>
  <w:style w:type="paragraph" w:customStyle="1" w:styleId="TextosemFormatao11">
    <w:name w:val="Texto sem Formatação11"/>
    <w:basedOn w:val="Normal"/>
    <w:rsid w:val="08E67BAE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Nomemensagem">
    <w:name w:val="Nome mensagem"/>
    <w:rsid w:val="08E53E15"/>
    <w:rPr>
      <w:b/>
      <w:caps/>
      <w:sz w:val="20"/>
    </w:rPr>
  </w:style>
  <w:style w:type="paragraph" w:customStyle="1" w:styleId="Ttulodatabela">
    <w:name w:val="Título da tabela"/>
    <w:basedOn w:val="Normal"/>
    <w:rsid w:val="101036EC"/>
    <w:pPr>
      <w:widowControl w:val="0"/>
      <w:suppressLineNumbers/>
      <w:suppressAutoHyphens/>
      <w:jc w:val="center"/>
    </w:pPr>
    <w:rPr>
      <w:rFonts w:eastAsia="Lucida Sans Unicode"/>
      <w:b/>
      <w:szCs w:val="20"/>
    </w:rPr>
  </w:style>
  <w:style w:type="paragraph" w:customStyle="1" w:styleId="TextosemFormatao2">
    <w:name w:val="Texto sem Formatação2"/>
    <w:basedOn w:val="Normal"/>
    <w:rsid w:val="101017D8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rodape1">
    <w:name w:val="rodape1"/>
    <w:rsid w:val="10BB5958"/>
    <w:rPr>
      <w:rFonts w:ascii="Verdana" w:hAnsi="Verdana" w:hint="default"/>
      <w:color w:val="999999"/>
      <w:sz w:val="9"/>
      <w:szCs w:val="9"/>
    </w:rPr>
  </w:style>
  <w:style w:type="character" w:customStyle="1" w:styleId="t14bold">
    <w:name w:val="t14 bold"/>
    <w:basedOn w:val="Fontepargpadro"/>
    <w:rsid w:val="1060665C"/>
  </w:style>
  <w:style w:type="character" w:customStyle="1" w:styleId="destportal">
    <w:name w:val="dest_portal"/>
    <w:basedOn w:val="Fontepargpadro"/>
    <w:rsid w:val="103B6893"/>
  </w:style>
  <w:style w:type="paragraph" w:customStyle="1" w:styleId="DOETABELAS">
    <w:name w:val="DOE_TABELAS"/>
    <w:basedOn w:val="Normal"/>
    <w:rsid w:val="106A1092"/>
    <w:pPr>
      <w:suppressAutoHyphens/>
      <w:autoSpaceDE w:val="0"/>
      <w:autoSpaceDN w:val="0"/>
      <w:adjustRightInd w:val="0"/>
      <w:spacing w:line="160" w:lineRule="atLeast"/>
    </w:pPr>
    <w:rPr>
      <w:rFonts w:ascii="Arial Narrow" w:hAnsi="Arial Narrow" w:cs="Arial Narrow"/>
      <w:color w:val="000000"/>
      <w:sz w:val="13"/>
      <w:szCs w:val="13"/>
    </w:rPr>
  </w:style>
  <w:style w:type="character" w:customStyle="1" w:styleId="link-mailto">
    <w:name w:val="link-mailto"/>
    <w:basedOn w:val="Fontepargpadro"/>
    <w:rsid w:val="102B7F98"/>
  </w:style>
  <w:style w:type="character" w:customStyle="1" w:styleId="apple-style-span">
    <w:name w:val="apple-style-span"/>
    <w:basedOn w:val="Fontepargpadro"/>
    <w:rsid w:val="10F81CF1"/>
  </w:style>
  <w:style w:type="paragraph" w:styleId="MapadoDocumento">
    <w:name w:val="Document Map"/>
    <w:basedOn w:val="Normal"/>
    <w:semiHidden/>
    <w:rsid w:val="10F57693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style22">
    <w:name w:val="style22"/>
    <w:rsid w:val="10473EA9"/>
    <w:rPr>
      <w:rFonts w:ascii="Arial" w:hAnsi="Arial" w:cs="Arial" w:hint="default"/>
      <w:strike w:val="0"/>
      <w:dstrike w:val="0"/>
      <w:sz w:val="9"/>
      <w:szCs w:val="9"/>
      <w:u w:val="none"/>
      <w:effect w:val="none"/>
    </w:rPr>
  </w:style>
  <w:style w:type="paragraph" w:customStyle="1" w:styleId="radio1">
    <w:name w:val="radio1"/>
    <w:basedOn w:val="Normal"/>
    <w:rsid w:val="10544C49"/>
  </w:style>
  <w:style w:type="character" w:customStyle="1" w:styleId="CAB12Char">
    <w:name w:val="CAB12 Char"/>
    <w:link w:val="CAB12"/>
    <w:rsid w:val="1007646C"/>
    <w:rPr>
      <w:color w:val="000000"/>
      <w:lang w:val="pt-BR" w:eastAsia="pt-BR" w:bidi="ar-SA"/>
    </w:rPr>
  </w:style>
  <w:style w:type="character" w:customStyle="1" w:styleId="subtitulob1">
    <w:name w:val="subtitulob1"/>
    <w:rsid w:val="101A025E"/>
    <w:rPr>
      <w:rFonts w:ascii="Verdana" w:hAnsi="Verdana" w:hint="default"/>
      <w:strike w:val="0"/>
      <w:dstrike w:val="0"/>
      <w:color w:val="333333"/>
      <w:sz w:val="24"/>
      <w:szCs w:val="24"/>
      <w:u w:val="none"/>
      <w:effect w:val="none"/>
    </w:rPr>
  </w:style>
  <w:style w:type="character" w:customStyle="1" w:styleId="CabealhoChar">
    <w:name w:val="Cabeçalho Char"/>
    <w:link w:val="Cabealho"/>
    <w:rsid w:val="18163198"/>
    <w:rPr>
      <w:sz w:val="24"/>
      <w:szCs w:val="24"/>
      <w:lang w:val="pt-BR" w:eastAsia="pt-BR" w:bidi="ar-SA"/>
    </w:rPr>
  </w:style>
  <w:style w:type="paragraph" w:customStyle="1" w:styleId="texto0">
    <w:name w:val="texto"/>
    <w:basedOn w:val="Normal"/>
    <w:rsid w:val="18804902"/>
    <w:pPr>
      <w:spacing w:before="100" w:beforeAutospacing="1" w:after="100" w:afterAutospacing="1" w:line="124" w:lineRule="atLeast"/>
    </w:pPr>
    <w:rPr>
      <w:color w:val="000000"/>
      <w:sz w:val="10"/>
      <w:szCs w:val="10"/>
    </w:rPr>
  </w:style>
  <w:style w:type="character" w:customStyle="1" w:styleId="tel">
    <w:name w:val="tel"/>
    <w:basedOn w:val="Fontepargpadro"/>
    <w:rsid w:val="18866B67"/>
  </w:style>
  <w:style w:type="character" w:customStyle="1" w:styleId="articleseparator">
    <w:name w:val="article_separator"/>
    <w:basedOn w:val="Fontepargpadro"/>
    <w:rsid w:val="188A146B"/>
  </w:style>
  <w:style w:type="character" w:customStyle="1" w:styleId="notresumo1">
    <w:name w:val="not_resumo1"/>
    <w:rsid w:val="180904A4"/>
    <w:rPr>
      <w:rFonts w:ascii="Arial" w:hAnsi="Arial" w:cs="Arial" w:hint="default"/>
      <w:color w:val="000000"/>
      <w:sz w:val="10"/>
      <w:szCs w:val="10"/>
    </w:rPr>
  </w:style>
  <w:style w:type="character" w:customStyle="1" w:styleId="Ttulo2Char">
    <w:name w:val="Título 2 Char"/>
    <w:aliases w:val="Fonte 10 Char"/>
    <w:link w:val="Ttulo2"/>
    <w:rsid w:val="18F211A2"/>
    <w:rPr>
      <w:lang w:val="pt-BR" w:eastAsia="pt-BR" w:bidi="ar-SA"/>
    </w:rPr>
  </w:style>
  <w:style w:type="character" w:customStyle="1" w:styleId="ft">
    <w:name w:val="ft"/>
    <w:basedOn w:val="Fontepargpadro"/>
    <w:rsid w:val="185E5D18"/>
  </w:style>
  <w:style w:type="character" w:customStyle="1" w:styleId="txt">
    <w:name w:val="txt"/>
    <w:basedOn w:val="Fontepargpadro"/>
    <w:rsid w:val="18F06152"/>
  </w:style>
  <w:style w:type="character" w:customStyle="1" w:styleId="googqs-tidbit-0">
    <w:name w:val="goog_qs-tidbit-0"/>
    <w:basedOn w:val="Fontepargpadro"/>
    <w:rsid w:val="18911135"/>
  </w:style>
  <w:style w:type="character" w:customStyle="1" w:styleId="highlightedsearchterm">
    <w:name w:val="highlightedsearchterm"/>
    <w:basedOn w:val="Fontepargpadro"/>
    <w:rsid w:val="18911135"/>
  </w:style>
  <w:style w:type="character" w:customStyle="1" w:styleId="Ttulo9Char">
    <w:name w:val="Título 9 Char"/>
    <w:link w:val="Ttulo9"/>
    <w:rsid w:val="18E71477"/>
    <w:rPr>
      <w:rFonts w:ascii="Arial" w:hAnsi="Arial" w:cs="Arial"/>
      <w:sz w:val="22"/>
      <w:szCs w:val="22"/>
    </w:rPr>
  </w:style>
  <w:style w:type="character" w:styleId="TtulodoLivro">
    <w:name w:val="Book Title"/>
    <w:uiPriority w:val="33"/>
    <w:qFormat/>
    <w:rsid w:val="184E336B"/>
    <w:rPr>
      <w:b/>
      <w:bCs/>
      <w:smallCaps/>
      <w:spacing w:val="5"/>
    </w:rPr>
  </w:style>
  <w:style w:type="character" w:customStyle="1" w:styleId="CorpodetextoChar">
    <w:name w:val="Corpo de texto Char"/>
    <w:aliases w:val="Item da conclusão Char"/>
    <w:link w:val="Corpodetexto"/>
    <w:rsid w:val="1876762E"/>
    <w:rPr>
      <w:rFonts w:ascii="Arial" w:hAnsi="Arial"/>
      <w:sz w:val="24"/>
    </w:rPr>
  </w:style>
  <w:style w:type="character" w:customStyle="1" w:styleId="Ttulo1Char">
    <w:name w:val="Título 1 Char"/>
    <w:aliases w:val="verdana 9 Char"/>
    <w:link w:val="Ttulo1"/>
    <w:rsid w:val="183451C5"/>
    <w:rPr>
      <w:rFonts w:ascii="Verdana" w:hAnsi="Verdana"/>
      <w:iCs/>
      <w:sz w:val="18"/>
      <w:szCs w:val="24"/>
    </w:rPr>
  </w:style>
  <w:style w:type="character" w:customStyle="1" w:styleId="Ttulo8Char">
    <w:name w:val="Título 8 Char"/>
    <w:link w:val="Ttulo8"/>
    <w:rsid w:val="189F4D05"/>
    <w:rPr>
      <w:rFonts w:ascii="Verdana" w:hAnsi="Verdana" w:cs="Arial"/>
      <w:iCs/>
      <w:sz w:val="18"/>
      <w:szCs w:val="24"/>
    </w:rPr>
  </w:style>
  <w:style w:type="character" w:customStyle="1" w:styleId="value">
    <w:name w:val="value"/>
    <w:basedOn w:val="Fontepargpadro"/>
    <w:rsid w:val="1843395A"/>
  </w:style>
  <w:style w:type="paragraph" w:customStyle="1" w:styleId="valor">
    <w:name w:val="valor"/>
    <w:basedOn w:val="Normal"/>
    <w:rsid w:val="185C2857"/>
    <w:pPr>
      <w:spacing w:before="62" w:after="100" w:afterAutospacing="1"/>
    </w:pPr>
    <w:rPr>
      <w:rFonts w:eastAsia="Times New Roman"/>
    </w:rPr>
  </w:style>
  <w:style w:type="character" w:customStyle="1" w:styleId="textoagenda1">
    <w:name w:val="texto_agenda1"/>
    <w:rsid w:val="18BA2EF0"/>
    <w:rPr>
      <w:rFonts w:ascii="Arial" w:hAnsi="Arial" w:cs="Arial" w:hint="default"/>
      <w:color w:val="666666"/>
      <w:sz w:val="11"/>
      <w:szCs w:val="11"/>
    </w:rPr>
  </w:style>
  <w:style w:type="paragraph" w:styleId="SemEspaamento">
    <w:name w:val="No Spacing"/>
    <w:uiPriority w:val="1"/>
    <w:qFormat/>
    <w:rsid w:val="182F740A"/>
    <w:rPr>
      <w:sz w:val="24"/>
      <w:szCs w:val="24"/>
    </w:rPr>
  </w:style>
  <w:style w:type="character" w:customStyle="1" w:styleId="style351">
    <w:name w:val="style351"/>
    <w:rsid w:val="18435035"/>
    <w:rPr>
      <w:sz w:val="11"/>
      <w:szCs w:val="11"/>
    </w:rPr>
  </w:style>
  <w:style w:type="character" w:customStyle="1" w:styleId="style2">
    <w:name w:val="style2"/>
    <w:basedOn w:val="Fontepargpadro"/>
    <w:rsid w:val="18050243"/>
  </w:style>
  <w:style w:type="character" w:customStyle="1" w:styleId="style51">
    <w:name w:val="style51"/>
    <w:rsid w:val="180B26C8"/>
    <w:rPr>
      <w:rFonts w:ascii="Verdana" w:hAnsi="Verdana" w:hint="default"/>
      <w:sz w:val="9"/>
      <w:szCs w:val="9"/>
    </w:rPr>
  </w:style>
  <w:style w:type="character" w:customStyle="1" w:styleId="titulo1">
    <w:name w:val="titulo1"/>
    <w:rsid w:val="1868729B"/>
    <w:rPr>
      <w:rFonts w:ascii="Verdana" w:hAnsi="Verdana" w:hint="default"/>
      <w:b/>
      <w:bCs/>
      <w:color w:val="052D56"/>
      <w:sz w:val="10"/>
      <w:szCs w:val="10"/>
    </w:rPr>
  </w:style>
  <w:style w:type="paragraph" w:customStyle="1" w:styleId="Contedodatabela">
    <w:name w:val="Conteúdo da tabela"/>
    <w:basedOn w:val="Normal"/>
    <w:rsid w:val="187178A1"/>
    <w:pPr>
      <w:widowControl w:val="0"/>
      <w:suppressLineNumbers/>
      <w:suppressAutoHyphens/>
    </w:pPr>
    <w:rPr>
      <w:rFonts w:eastAsia="Lucida Sans Unicode"/>
      <w:kern w:val="1"/>
    </w:rPr>
  </w:style>
  <w:style w:type="character" w:customStyle="1" w:styleId="urtxtstd1">
    <w:name w:val="urtxtstd1"/>
    <w:rsid w:val="207E6CD3"/>
    <w:rPr>
      <w:rFonts w:ascii="Arial" w:hAnsi="Arial" w:cs="Arial" w:hint="default"/>
      <w:b w:val="0"/>
      <w:bCs w:val="0"/>
      <w:i w:val="0"/>
      <w:iCs w:val="0"/>
      <w:color w:val="000000"/>
      <w:sz w:val="17"/>
      <w:szCs w:val="17"/>
    </w:rPr>
  </w:style>
  <w:style w:type="character" w:customStyle="1" w:styleId="apple-converted-space">
    <w:name w:val="apple-converted-space"/>
    <w:basedOn w:val="Fontepargpadro"/>
    <w:rsid w:val="20440E8B"/>
  </w:style>
  <w:style w:type="paragraph" w:styleId="Commarcadores">
    <w:name w:val="List Bullet"/>
    <w:basedOn w:val="Normal"/>
    <w:rsid w:val="206334EE"/>
    <w:pPr>
      <w:numPr>
        <w:numId w:val="1"/>
      </w:numPr>
      <w:contextualSpacing/>
    </w:pPr>
  </w:style>
  <w:style w:type="character" w:customStyle="1" w:styleId="RecuodecorpodetextoChar">
    <w:name w:val="Recuo de corpo de texto Char"/>
    <w:link w:val="Recuodecorpodetexto"/>
    <w:rsid w:val="20BA4F02"/>
    <w:rPr>
      <w:rFonts w:ascii="Book Antiqua" w:hAnsi="Book Antiqua"/>
      <w:i/>
      <w:iCs/>
      <w:sz w:val="24"/>
      <w:szCs w:val="24"/>
    </w:rPr>
  </w:style>
  <w:style w:type="character" w:customStyle="1" w:styleId="textomenor1">
    <w:name w:val="textomenor1"/>
    <w:rsid w:val="20322805"/>
    <w:rPr>
      <w:rFonts w:ascii="Trebuchet MS" w:hAnsi="Trebuchet MS" w:hint="default"/>
      <w:color w:val="333333"/>
      <w:sz w:val="11"/>
      <w:szCs w:val="11"/>
    </w:rPr>
  </w:style>
  <w:style w:type="character" w:customStyle="1" w:styleId="style161">
    <w:name w:val="style161"/>
    <w:rsid w:val="20E070C9"/>
    <w:rPr>
      <w:rFonts w:ascii="Verdana" w:hAnsi="Verdana" w:hint="default"/>
    </w:rPr>
  </w:style>
  <w:style w:type="paragraph" w:customStyle="1" w:styleId="duplo1">
    <w:name w:val="duplo1"/>
    <w:basedOn w:val="Normal"/>
    <w:rsid w:val="205B4CA9"/>
    <w:pPr>
      <w:spacing w:before="94" w:after="100" w:afterAutospacing="1"/>
    </w:pPr>
    <w:rPr>
      <w:rFonts w:ascii="Times New Roman" w:eastAsia="Times New Roman" w:hAnsi="Times New Roman"/>
    </w:rPr>
  </w:style>
  <w:style w:type="character" w:customStyle="1" w:styleId="RodapChar">
    <w:name w:val="Rodapé Char"/>
    <w:aliases w:val="Rodapé - paginas internas Char"/>
    <w:link w:val="Rodap"/>
    <w:uiPriority w:val="99"/>
    <w:rsid w:val="20524B6F"/>
    <w:rPr>
      <w:sz w:val="24"/>
      <w:szCs w:val="24"/>
    </w:rPr>
  </w:style>
  <w:style w:type="character" w:customStyle="1" w:styleId="ExplicaoChar">
    <w:name w:val="Explicação Char"/>
    <w:rsid w:val="2028352E"/>
    <w:rPr>
      <w:i/>
      <w:sz w:val="24"/>
      <w:szCs w:val="24"/>
      <w:lang w:val="pt-BR" w:eastAsia="pt-BR" w:bidi="ar-SA"/>
    </w:rPr>
  </w:style>
  <w:style w:type="character" w:customStyle="1" w:styleId="SubttuloChar1">
    <w:name w:val="Subtítulo Char1"/>
    <w:aliases w:val="Subtítulo Char Char"/>
    <w:link w:val="Subttulo"/>
    <w:rsid w:val="201559A1"/>
    <w:rPr>
      <w:b/>
      <w:bCs/>
      <w:kern w:val="18"/>
      <w:sz w:val="18"/>
      <w:szCs w:val="18"/>
    </w:rPr>
  </w:style>
  <w:style w:type="paragraph" w:styleId="Textodenotadefim">
    <w:name w:val="endnote text"/>
    <w:basedOn w:val="Normal"/>
    <w:link w:val="TextodenotadefimChar"/>
    <w:rsid w:val="201559A1"/>
    <w:pPr>
      <w:widowControl w:val="0"/>
      <w:tabs>
        <w:tab w:val="left" w:pos="142"/>
      </w:tabs>
      <w:suppressAutoHyphens/>
      <w:jc w:val="both"/>
    </w:pPr>
    <w:rPr>
      <w:rFonts w:ascii="Arial" w:eastAsia="Times New Roman" w:hAnsi="Arial"/>
    </w:rPr>
  </w:style>
  <w:style w:type="character" w:customStyle="1" w:styleId="TextodenotadefimChar">
    <w:name w:val="Texto de nota de fim Char"/>
    <w:link w:val="Textodenotadefim"/>
    <w:rsid w:val="201559A1"/>
    <w:rPr>
      <w:rFonts w:ascii="Arial" w:eastAsia="Times New Roman" w:hAnsi="Arial" w:cs="Arial"/>
      <w:sz w:val="24"/>
      <w:szCs w:val="24"/>
    </w:rPr>
  </w:style>
  <w:style w:type="character" w:customStyle="1" w:styleId="fverdemusgo">
    <w:name w:val="fverdemusgo"/>
    <w:basedOn w:val="Fontepargpadro"/>
    <w:rsid w:val="204623AB"/>
  </w:style>
  <w:style w:type="character" w:styleId="Refdecomentrio">
    <w:name w:val="annotation reference"/>
    <w:rsid w:val="28C53CAD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28C53CAD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28C53CAD"/>
  </w:style>
  <w:style w:type="paragraph" w:styleId="Assuntodocomentrio">
    <w:name w:val="annotation subject"/>
    <w:basedOn w:val="Textodecomentrio"/>
    <w:next w:val="Textodecomentrio"/>
    <w:link w:val="AssuntodocomentrioChar"/>
    <w:rsid w:val="28C53CAD"/>
    <w:rPr>
      <w:b/>
      <w:bCs/>
    </w:rPr>
  </w:style>
  <w:style w:type="character" w:customStyle="1" w:styleId="AssuntodocomentrioChar">
    <w:name w:val="Assunto do comentário Char"/>
    <w:link w:val="Assuntodocomentrio"/>
    <w:rsid w:val="28C53CAD"/>
    <w:rPr>
      <w:b/>
      <w:bCs/>
    </w:rPr>
  </w:style>
  <w:style w:type="paragraph" w:customStyle="1" w:styleId="TTL1">
    <w:name w:val="TTL1"/>
    <w:basedOn w:val="Normal"/>
    <w:rsid w:val="288F00D9"/>
    <w:pPr>
      <w:suppressAutoHyphens/>
      <w:spacing w:before="120" w:after="120"/>
      <w:ind w:firstLine="900"/>
      <w:jc w:val="both"/>
    </w:pPr>
    <w:rPr>
      <w:rFonts w:ascii="Arial" w:eastAsia="Times New Roman" w:hAnsi="Arial" w:cs="Arial"/>
      <w:lang w:eastAsia="ar-SA"/>
    </w:rPr>
  </w:style>
  <w:style w:type="character" w:customStyle="1" w:styleId="css">
    <w:name w:val="css"/>
    <w:rsid w:val="281004D6"/>
  </w:style>
  <w:style w:type="character" w:customStyle="1" w:styleId="style4">
    <w:name w:val="style4"/>
    <w:rsid w:val="286F0DC2"/>
  </w:style>
  <w:style w:type="character" w:customStyle="1" w:styleId="Corpodetexto3Char">
    <w:name w:val="Corpo de texto 3 Char"/>
    <w:link w:val="Corpodetexto3"/>
    <w:rsid w:val="28C5494B"/>
    <w:rPr>
      <w:sz w:val="16"/>
      <w:szCs w:val="16"/>
    </w:rPr>
  </w:style>
  <w:style w:type="paragraph" w:customStyle="1" w:styleId="WW-Cabealho11">
    <w:name w:val="WW-Cabeçalho11"/>
    <w:basedOn w:val="Normal"/>
    <w:rsid w:val="28F35733"/>
    <w:pPr>
      <w:tabs>
        <w:tab w:val="center" w:pos="4419"/>
        <w:tab w:val="right" w:pos="8838"/>
      </w:tabs>
      <w:suppressAutoHyphens/>
    </w:pPr>
    <w:rPr>
      <w:rFonts w:ascii="Times New Roman" w:eastAsia="Times New Roman" w:hAnsi="Times New Roman"/>
      <w:lang w:eastAsia="ar-SA"/>
    </w:rPr>
  </w:style>
  <w:style w:type="character" w:customStyle="1" w:styleId="Internetlink">
    <w:name w:val="Internet link"/>
    <w:rsid w:val="2830004B"/>
    <w:rPr>
      <w:color w:val="0000FF"/>
      <w:u w:val="single"/>
    </w:rPr>
  </w:style>
  <w:style w:type="paragraph" w:customStyle="1" w:styleId="Textosemformatao10">
    <w:name w:val="Texto sem formatação1"/>
    <w:basedOn w:val="Normal"/>
    <w:rsid w:val="28F15D03"/>
    <w:pPr>
      <w:suppressAutoHyphens/>
    </w:pPr>
    <w:rPr>
      <w:rFonts w:ascii="Courier New" w:eastAsia="Times New Roman" w:hAnsi="Courier New"/>
      <w:szCs w:val="20"/>
      <w:vertAlign w:val="superscript"/>
      <w:lang w:eastAsia="ar-SA"/>
    </w:rPr>
  </w:style>
  <w:style w:type="paragraph" w:customStyle="1" w:styleId="section">
    <w:name w:val="section"/>
    <w:basedOn w:val="Normal"/>
    <w:rsid w:val="28304938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styleId="EndereoHTML">
    <w:name w:val="HTML Address"/>
    <w:basedOn w:val="Normal"/>
    <w:link w:val="EndereoHTMLChar"/>
    <w:uiPriority w:val="99"/>
    <w:unhideWhenUsed/>
    <w:rsid w:val="28346315"/>
    <w:rPr>
      <w:rFonts w:ascii="Times New Roman" w:eastAsia="Times New Roman" w:hAnsi="Times New Roman"/>
      <w:i/>
      <w:iCs/>
    </w:rPr>
  </w:style>
  <w:style w:type="character" w:customStyle="1" w:styleId="EndereoHTMLChar">
    <w:name w:val="Endereço HTML Char"/>
    <w:link w:val="EndereoHTML"/>
    <w:uiPriority w:val="99"/>
    <w:rsid w:val="28346315"/>
    <w:rPr>
      <w:rFonts w:ascii="Times New Roman" w:eastAsia="Times New Roman" w:hAnsi="Times New Roman"/>
      <w:i/>
      <w:iCs/>
      <w:sz w:val="24"/>
      <w:szCs w:val="24"/>
    </w:rPr>
  </w:style>
  <w:style w:type="paragraph" w:customStyle="1" w:styleId="dou-paragraph">
    <w:name w:val="dou-paragraph"/>
    <w:basedOn w:val="Normal"/>
    <w:rsid w:val="28DA6A6B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tex3b">
    <w:name w:val="tex3b"/>
    <w:basedOn w:val="Fontepargpadro"/>
    <w:rsid w:val="00F90E28"/>
  </w:style>
  <w:style w:type="character" w:customStyle="1" w:styleId="spelle">
    <w:name w:val="spelle"/>
    <w:basedOn w:val="Fontepargpadro"/>
    <w:rsid w:val="00293E10"/>
  </w:style>
  <w:style w:type="character" w:customStyle="1" w:styleId="TextosemFormataoChar">
    <w:name w:val="Texto sem Formatação Char"/>
    <w:basedOn w:val="Fontepargpadro"/>
    <w:link w:val="TextosemFormatao"/>
    <w:uiPriority w:val="99"/>
    <w:rsid w:val="00CF6ABE"/>
    <w:rPr>
      <w:rFonts w:ascii="Courier New" w:hAnsi="Courier New"/>
    </w:rPr>
  </w:style>
  <w:style w:type="character" w:styleId="TextodoEspaoReservado">
    <w:name w:val="Placeholder Text"/>
    <w:basedOn w:val="Fontepargpadro"/>
    <w:uiPriority w:val="99"/>
    <w:semiHidden/>
    <w:rsid w:val="0076455A"/>
    <w:rPr>
      <w:color w:val="808080"/>
    </w:rPr>
  </w:style>
  <w:style w:type="character" w:customStyle="1" w:styleId="grame">
    <w:name w:val="grame"/>
    <w:basedOn w:val="Fontepargpadro"/>
    <w:rsid w:val="00AB60FD"/>
  </w:style>
  <w:style w:type="paragraph" w:customStyle="1" w:styleId="semestilodepargrafo">
    <w:name w:val="semestilodepargrafo"/>
    <w:basedOn w:val="Normal"/>
    <w:rsid w:val="00AB60FD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itulo">
    <w:name w:val="tabs_titul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exto">
    <w:name w:val="tabs_text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5817AC"/>
    <w:rPr>
      <w:color w:val="605E5C"/>
      <w:shd w:val="clear" w:color="auto" w:fill="E1DFDD"/>
    </w:rPr>
  </w:style>
  <w:style w:type="paragraph" w:customStyle="1" w:styleId="estilocorpo3549">
    <w:name w:val="estilocorpo3549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rja02">
    <w:name w:val="tarja02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ionewstagbegin">
    <w:name w:val="ionewstagbegin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begin1">
    <w:name w:val="ionewstagbegin1"/>
    <w:basedOn w:val="Fontepargpadro"/>
    <w:rsid w:val="000F4930"/>
  </w:style>
  <w:style w:type="paragraph" w:customStyle="1" w:styleId="ionewstagend">
    <w:name w:val="ionewstagend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end1">
    <w:name w:val="ionewstagend1"/>
    <w:basedOn w:val="Fontepargpadro"/>
    <w:rsid w:val="000F4930"/>
  </w:style>
  <w:style w:type="character" w:customStyle="1" w:styleId="TtuloChar">
    <w:name w:val="Título Char"/>
    <w:basedOn w:val="Fontepargpadro"/>
    <w:link w:val="Ttulo"/>
    <w:uiPriority w:val="10"/>
    <w:rsid w:val="00CE0D8C"/>
    <w:rPr>
      <w:sz w:val="40"/>
    </w:rPr>
  </w:style>
  <w:style w:type="paragraph" w:customStyle="1" w:styleId="text-center">
    <w:name w:val="text-center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orgao-dou-data">
    <w:name w:val="orgao-dou-data"/>
    <w:basedOn w:val="Fontepargpadro"/>
    <w:rsid w:val="007D2700"/>
  </w:style>
  <w:style w:type="paragraph" w:customStyle="1" w:styleId="identifica">
    <w:name w:val="identifica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ext-justify">
    <w:name w:val="text-justify"/>
    <w:basedOn w:val="Normal"/>
    <w:rsid w:val="005C6EEA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7F5932"/>
    <w:rPr>
      <w:color w:val="605E5C"/>
      <w:shd w:val="clear" w:color="auto" w:fill="E1DFDD"/>
    </w:rPr>
  </w:style>
  <w:style w:type="character" w:customStyle="1" w:styleId="MenoPendente3">
    <w:name w:val="Menção Pendente3"/>
    <w:basedOn w:val="Fontepargpadro"/>
    <w:uiPriority w:val="99"/>
    <w:semiHidden/>
    <w:unhideWhenUsed/>
    <w:rsid w:val="000E6C6A"/>
    <w:rPr>
      <w:color w:val="605E5C"/>
      <w:shd w:val="clear" w:color="auto" w:fill="E1DFDD"/>
    </w:rPr>
  </w:style>
  <w:style w:type="character" w:customStyle="1" w:styleId="highlight">
    <w:name w:val="highlight"/>
    <w:basedOn w:val="Fontepargpadro"/>
    <w:rsid w:val="0094056C"/>
  </w:style>
  <w:style w:type="character" w:customStyle="1" w:styleId="mensagem">
    <w:name w:val="mensagem"/>
    <w:basedOn w:val="Fontepargpadro"/>
    <w:rsid w:val="002B4F14"/>
  </w:style>
  <w:style w:type="character" w:customStyle="1" w:styleId="MenoPendente31">
    <w:name w:val="Menção Pendente31"/>
    <w:basedOn w:val="Fontepargpadro"/>
    <w:uiPriority w:val="99"/>
    <w:semiHidden/>
    <w:unhideWhenUsed/>
    <w:rsid w:val="00791066"/>
    <w:rPr>
      <w:color w:val="605E5C"/>
      <w:shd w:val="clear" w:color="auto" w:fill="E1DFDD"/>
    </w:rPr>
  </w:style>
  <w:style w:type="character" w:customStyle="1" w:styleId="markedcontent">
    <w:name w:val="markedcontent"/>
    <w:basedOn w:val="Fontepargpadro"/>
    <w:rsid w:val="00791066"/>
  </w:style>
  <w:style w:type="table" w:customStyle="1" w:styleId="TableNormal">
    <w:name w:val="Table Normal"/>
    <w:uiPriority w:val="2"/>
    <w:semiHidden/>
    <w:unhideWhenUsed/>
    <w:qFormat/>
    <w:rsid w:val="00EE46A1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EE46A1"/>
    <w:pPr>
      <w:widowControl w:val="0"/>
      <w:autoSpaceDE w:val="0"/>
      <w:autoSpaceDN w:val="0"/>
      <w:ind w:left="69"/>
    </w:pPr>
    <w:rPr>
      <w:rFonts w:ascii="Calibri Light" w:eastAsia="Calibri Light" w:hAnsi="Calibri Light" w:cs="Calibri Light"/>
      <w:sz w:val="22"/>
      <w:szCs w:val="22"/>
      <w:lang w:val="pt-PT" w:eastAsia="en-US"/>
    </w:rPr>
  </w:style>
  <w:style w:type="character" w:customStyle="1" w:styleId="MenoPendente4">
    <w:name w:val="Menção Pendente4"/>
    <w:basedOn w:val="Fontepargpadro"/>
    <w:uiPriority w:val="99"/>
    <w:semiHidden/>
    <w:unhideWhenUsed/>
    <w:rsid w:val="00C03636"/>
    <w:rPr>
      <w:color w:val="605E5C"/>
      <w:shd w:val="clear" w:color="auto" w:fill="E1DFDD"/>
    </w:rPr>
  </w:style>
  <w:style w:type="character" w:customStyle="1" w:styleId="MenoPendente5">
    <w:name w:val="Menção Pendente5"/>
    <w:basedOn w:val="Fontepargpadro"/>
    <w:uiPriority w:val="99"/>
    <w:semiHidden/>
    <w:unhideWhenUsed/>
    <w:rsid w:val="00AF5D12"/>
    <w:rPr>
      <w:color w:val="605E5C"/>
      <w:shd w:val="clear" w:color="auto" w:fill="E1DFDD"/>
    </w:rPr>
  </w:style>
  <w:style w:type="character" w:customStyle="1" w:styleId="MenoPendente6">
    <w:name w:val="Menção Pendente6"/>
    <w:basedOn w:val="Fontepargpadro"/>
    <w:uiPriority w:val="99"/>
    <w:semiHidden/>
    <w:unhideWhenUsed/>
    <w:rsid w:val="006074F0"/>
    <w:rPr>
      <w:color w:val="605E5C"/>
      <w:shd w:val="clear" w:color="auto" w:fill="E1DFDD"/>
    </w:rPr>
  </w:style>
  <w:style w:type="character" w:customStyle="1" w:styleId="oypena">
    <w:name w:val="oypena"/>
    <w:basedOn w:val="Fontepargpadro"/>
    <w:rsid w:val="0071281A"/>
  </w:style>
  <w:style w:type="paragraph" w:customStyle="1" w:styleId="cvgsua">
    <w:name w:val="cvgsua"/>
    <w:basedOn w:val="Normal"/>
    <w:rsid w:val="00A52293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7">
    <w:name w:val="Menção Pendente7"/>
    <w:basedOn w:val="Fontepargpadro"/>
    <w:uiPriority w:val="99"/>
    <w:semiHidden/>
    <w:unhideWhenUsed/>
    <w:rsid w:val="00AF0A37"/>
    <w:rPr>
      <w:color w:val="605E5C"/>
      <w:shd w:val="clear" w:color="auto" w:fill="E1DFDD"/>
    </w:rPr>
  </w:style>
  <w:style w:type="character" w:customStyle="1" w:styleId="MenoPendente8">
    <w:name w:val="Menção Pendente8"/>
    <w:basedOn w:val="Fontepargpadro"/>
    <w:uiPriority w:val="99"/>
    <w:semiHidden/>
    <w:unhideWhenUsed/>
    <w:rsid w:val="004B7281"/>
    <w:rPr>
      <w:color w:val="605E5C"/>
      <w:shd w:val="clear" w:color="auto" w:fill="E1DFDD"/>
    </w:rPr>
  </w:style>
  <w:style w:type="character" w:customStyle="1" w:styleId="a-size-large">
    <w:name w:val="a-size-large"/>
    <w:basedOn w:val="Fontepargpadro"/>
    <w:rsid w:val="00B10100"/>
  </w:style>
  <w:style w:type="character" w:customStyle="1" w:styleId="brand-text">
    <w:name w:val="brand-text"/>
    <w:basedOn w:val="Fontepargpadro"/>
    <w:rsid w:val="00923C29"/>
  </w:style>
  <w:style w:type="character" w:customStyle="1" w:styleId="MenoPendente9">
    <w:name w:val="Menção Pendente9"/>
    <w:basedOn w:val="Fontepargpadro"/>
    <w:uiPriority w:val="99"/>
    <w:semiHidden/>
    <w:unhideWhenUsed/>
    <w:rsid w:val="00F41B2F"/>
    <w:rPr>
      <w:color w:val="605E5C"/>
      <w:shd w:val="clear" w:color="auto" w:fill="E1DFDD"/>
    </w:rPr>
  </w:style>
  <w:style w:type="paragraph" w:customStyle="1" w:styleId="mb-0">
    <w:name w:val="mb-0"/>
    <w:basedOn w:val="Normal"/>
    <w:rsid w:val="00B0488C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10">
    <w:name w:val="Menção Pendente10"/>
    <w:basedOn w:val="Fontepargpadro"/>
    <w:uiPriority w:val="99"/>
    <w:semiHidden/>
    <w:unhideWhenUsed/>
    <w:rsid w:val="009A58AB"/>
    <w:rPr>
      <w:color w:val="605E5C"/>
      <w:shd w:val="clear" w:color="auto" w:fill="E1DFDD"/>
    </w:rPr>
  </w:style>
  <w:style w:type="paragraph" w:customStyle="1" w:styleId="tablepocp">
    <w:name w:val="tablepocp"/>
    <w:basedOn w:val="Normal"/>
    <w:rsid w:val="00AE03A1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conteudo-objeto">
    <w:name w:val="conteudo-objeto"/>
    <w:basedOn w:val="Fontepargpadro"/>
    <w:rsid w:val="00891949"/>
  </w:style>
  <w:style w:type="paragraph" w:customStyle="1" w:styleId="ng-star-inserted">
    <w:name w:val="ng-star-inserted"/>
    <w:basedOn w:val="Normal"/>
    <w:rsid w:val="00C90AC6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d-block">
    <w:name w:val="d-block"/>
    <w:basedOn w:val="Fontepargpadro"/>
    <w:rsid w:val="00C90AC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6765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5373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542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499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6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60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67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03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1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1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7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41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64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51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563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3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8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49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1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7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3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1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0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0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7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03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01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7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63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96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82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5419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3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425003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9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1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4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7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2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7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76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9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98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1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06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2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9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46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74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53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5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2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2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2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548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3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50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26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8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0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16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6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62828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118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1275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460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11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5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9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1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4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74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5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1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0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5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0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78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48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9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6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32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3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66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73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4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6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1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2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4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2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28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4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38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1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9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2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3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48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471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848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159220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424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050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524758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075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129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1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91071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1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02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71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82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28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79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318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70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40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958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7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643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90150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54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0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31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5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11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06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41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7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5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3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9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1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15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3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56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1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3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43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9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1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8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74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5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2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3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9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86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16304">
          <w:marLeft w:val="0"/>
          <w:marRight w:val="0"/>
          <w:marTop w:val="450"/>
          <w:marBottom w:val="6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2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3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9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14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39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0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95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7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79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3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8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95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5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3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4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46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26089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93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8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2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7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58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5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1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8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32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839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662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164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3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7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40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8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0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4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775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16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318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224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580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8663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8707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9505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40787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62307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83165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3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7613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02842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3694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097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18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62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207124">
              <w:marLeft w:val="0"/>
              <w:marRight w:val="0"/>
              <w:marTop w:val="0"/>
              <w:marBottom w:val="0"/>
              <w:divBdr>
                <w:top w:val="single" w:sz="4" w:space="0" w:color="83AADA"/>
                <w:left w:val="single" w:sz="4" w:space="0" w:color="83AADA"/>
                <w:bottom w:val="single" w:sz="4" w:space="0" w:color="83AADA"/>
                <w:right w:val="single" w:sz="4" w:space="0" w:color="83AADA"/>
              </w:divBdr>
              <w:divsChild>
                <w:div w:id="6129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16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149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606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785102">
                                  <w:marLeft w:val="13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52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46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8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8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54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67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4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14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20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208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749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678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140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64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57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88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8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54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6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4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71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53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16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7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45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4513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9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9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9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5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62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6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1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4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16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53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3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1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9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1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5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6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5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21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9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63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2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38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0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2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63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4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4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6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4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61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1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0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3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7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6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1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88531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5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59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72012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9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4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6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8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8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5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7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3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91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7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16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7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93590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2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88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52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9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9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0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48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57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76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2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3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58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42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939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529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60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02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3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5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18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67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8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1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1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66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1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8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73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54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3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17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3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9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02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8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1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93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4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99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4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43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2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27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4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64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4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9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8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55084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59030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056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836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351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7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9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9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66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77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3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811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88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309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3725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9103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6486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6873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301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77347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58877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7629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92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922036">
          <w:marLeft w:val="0"/>
          <w:marRight w:val="0"/>
          <w:marTop w:val="450"/>
          <w:marBottom w:val="0"/>
          <w:divBdr>
            <w:top w:val="single" w:sz="6" w:space="0" w:color="E7E9EB"/>
            <w:left w:val="single" w:sz="6" w:space="0" w:color="E7E9EB"/>
            <w:bottom w:val="single" w:sz="6" w:space="0" w:color="E7E9EB"/>
            <w:right w:val="single" w:sz="6" w:space="0" w:color="E7E9EB"/>
          </w:divBdr>
          <w:divsChild>
            <w:div w:id="337466044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583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8088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4034227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768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695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742216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0804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84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7818285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95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2553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571493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606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0393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238567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581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446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585871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663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05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1991348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048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2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3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043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7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1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50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244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547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412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37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15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0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2813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8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797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695079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7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98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13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657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71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140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1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53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68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14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1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2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8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7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7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74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3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2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7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82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825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4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54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2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0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9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5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74319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694498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7793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433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</w:divsChild>
            </w:div>
          </w:divsChild>
        </w:div>
        <w:div w:id="514926599">
          <w:marLeft w:val="0"/>
          <w:marRight w:val="0"/>
          <w:marTop w:val="0"/>
          <w:marBottom w:val="0"/>
          <w:divBdr>
            <w:top w:val="single" w:sz="6" w:space="4" w:color="729692"/>
            <w:left w:val="single" w:sz="6" w:space="4" w:color="729692"/>
            <w:bottom w:val="none" w:sz="0" w:space="4" w:color="auto"/>
            <w:right w:val="single" w:sz="6" w:space="4" w:color="729692"/>
          </w:divBdr>
        </w:div>
        <w:div w:id="1196385355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3515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4584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879002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16109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7721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65420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62411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6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57895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8554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596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589386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749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044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96966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178083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228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0839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14487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5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42228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57088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863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14931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85203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9570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84610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92760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76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7564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8134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372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00565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032873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566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420877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</w:divsChild>
    </w:div>
    <w:div w:id="14662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58232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4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7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9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1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9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74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6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3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14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03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0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9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3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5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01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6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2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9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40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46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9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9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2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3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4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3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2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3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1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3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83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0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0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8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9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6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0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1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5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7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1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84133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6378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70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8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9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32522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06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9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5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7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0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4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6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1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3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477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355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0" w:color="777777"/>
            <w:right w:val="none" w:sz="0" w:space="0" w:color="auto"/>
          </w:divBdr>
        </w:div>
        <w:div w:id="2127265192">
          <w:marLeft w:val="15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5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86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2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96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0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31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02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66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4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2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83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646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954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92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12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3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69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4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89793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3682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58565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644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74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0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9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8" w:space="0" w:color="CCCCCC"/>
                <w:right w:val="none" w:sz="0" w:space="0" w:color="auto"/>
              </w:divBdr>
              <w:divsChild>
                <w:div w:id="203156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101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421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690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1793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2811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9080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368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0603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2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7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1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6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3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1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1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6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8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16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9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8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8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0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51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54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64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8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82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9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3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1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0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5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86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54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03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0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49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54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6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7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7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43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06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0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4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8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7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3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95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2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0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05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8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9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3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4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0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20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0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55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6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68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05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97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25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82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69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90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12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26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80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27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35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63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74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80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99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18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73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17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18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92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89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54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93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98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11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15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51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79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60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42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64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68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91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23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83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89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0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02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29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45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17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24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9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24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91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91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05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96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41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2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38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48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63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30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50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37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13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5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24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3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0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0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2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87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5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9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3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9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24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95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1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92522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14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97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3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84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4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56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56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3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2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1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2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5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2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0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3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13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04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8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76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6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6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4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20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15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4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1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0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7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7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7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9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2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07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4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03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63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1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73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5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7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0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10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52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36551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84908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2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9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91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31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1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47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4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6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7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0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4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3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4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1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15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9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46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89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46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70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7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229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31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0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74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78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77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39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45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25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35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47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344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99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85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70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96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01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90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7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09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95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31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1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94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70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06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79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26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176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46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08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88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70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06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4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96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24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74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03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6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57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618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99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61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71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928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85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55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38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430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19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91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15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0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33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43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8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2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8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75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4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66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5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56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33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52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5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37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77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69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288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903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337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34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87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17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64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76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3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0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69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49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71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4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6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8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7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7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19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47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209924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36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48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958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3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86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08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82954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36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1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7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1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73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4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63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32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3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4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5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5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4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0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73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73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8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7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8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8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9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1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3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73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9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62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3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29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41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1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80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37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0341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57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42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1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0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87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68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2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4633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90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62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54837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34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889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341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2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2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84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2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6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1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1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68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537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657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7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44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22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4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9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77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22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14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93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939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22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7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536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885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89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94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074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67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2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9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17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10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0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8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4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8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35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42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51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5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947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25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897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43466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68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856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42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1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1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24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6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3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0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1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1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9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9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48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29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3720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64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0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88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07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253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6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54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905451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51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975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791369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59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108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51802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386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318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416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43892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61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61520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307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213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190019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06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471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407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7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77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6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81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990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4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7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01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87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13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8873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37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3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26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02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87676">
          <w:marLeft w:val="0"/>
          <w:marRight w:val="0"/>
          <w:marTop w:val="13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83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00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551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3318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30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205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94170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304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14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70889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81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814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33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1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8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7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49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8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53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05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006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1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0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89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38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17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238408">
      <w:marLeft w:val="-3419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3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2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04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748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601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13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5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7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12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3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55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05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5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6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44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8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7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7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1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9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9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5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5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77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36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82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1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4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8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7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8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3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0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94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17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8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83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27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9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1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0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03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1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4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8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8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63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4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3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78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65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3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53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7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55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6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10839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380258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41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3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10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47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899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5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0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361533">
          <w:marLeft w:val="0"/>
          <w:marRight w:val="0"/>
          <w:marTop w:val="0"/>
          <w:marBottom w:val="0"/>
          <w:divBdr>
            <w:top w:val="dashed" w:sz="6" w:space="15" w:color="999999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89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0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1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55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4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8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8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8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78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85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5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27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832258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91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75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6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56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07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2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1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82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33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9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33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35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9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75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8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3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21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72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4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7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6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0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2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09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5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7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6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2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65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6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2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15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00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73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08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77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9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8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8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1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2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9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65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7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4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3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1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0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1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8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38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75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0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9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7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7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42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5421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263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17763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78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93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22948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342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12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3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55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51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84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36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717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2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1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37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4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48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84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45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41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1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57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0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3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2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19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4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72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58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80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37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45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54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8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79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23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55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0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7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86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7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4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2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32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1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6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52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2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5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7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7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72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9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1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33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06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1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0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656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983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571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438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0026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0657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555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198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68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8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2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2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8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2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0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2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9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8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5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69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99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8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8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09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08614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451901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780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900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046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129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67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285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26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99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4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7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68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58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6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5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18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89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0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8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35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36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1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13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8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13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8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15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1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0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1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9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4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99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1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63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066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12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80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8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5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4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2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7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72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67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4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2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8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3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5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6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53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29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78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8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7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38620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0832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25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96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49391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444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1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83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54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79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098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653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95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56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99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6410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2104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61500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448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860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1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38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62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0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1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7249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489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43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66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2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87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7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36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9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3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13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2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1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53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83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60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71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7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43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82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79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85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22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17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6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9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2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5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35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9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1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3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1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5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8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7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73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52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7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2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3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83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3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47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45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63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085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395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0721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526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28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5861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51908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5148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3131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81587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597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2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9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8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83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53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48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986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9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74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42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03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478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970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14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9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08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2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23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2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9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38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1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20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56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34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46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65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28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13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90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45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26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40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75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24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59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88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85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52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48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56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52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67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81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97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12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02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53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56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437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3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1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46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1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4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97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2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6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4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02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4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05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14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030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796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99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76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8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1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45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5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27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51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6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79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054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9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75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170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6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63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8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94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59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33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79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4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63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1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2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9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72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00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18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5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26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0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97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2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23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49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08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61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5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89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47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1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9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7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2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2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0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1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63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6182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7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53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44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8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61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87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2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65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296887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88652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65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044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410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721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1934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94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31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71287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02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04056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41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921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196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231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837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9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8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84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67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03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2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6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64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12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53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07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77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56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18383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96898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74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8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165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30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46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46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4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9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05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0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4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73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0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0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8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54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5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54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55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81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657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770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36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47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8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8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58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49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75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2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74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96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3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5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31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0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6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7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4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2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6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1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1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07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93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2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35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4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3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00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4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1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76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64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7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1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1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0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3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5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3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6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9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97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1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54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1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5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0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4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23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6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09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13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90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0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25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745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651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438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5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3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1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2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0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03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72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0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3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1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9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71772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25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78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44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417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0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9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7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4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56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5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22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3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8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6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83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87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06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73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895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42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49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79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962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212076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060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59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831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39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29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78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16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060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3233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65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55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92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874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62300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18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222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31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68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19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15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3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00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56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66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22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68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80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01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832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63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8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4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7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9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7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2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66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2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3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26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43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47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12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723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0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6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57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75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20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6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71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12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38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9022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11895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0119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868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057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60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142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19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07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35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6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92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8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8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96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81990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16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9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7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78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476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84516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713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185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634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8292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436762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0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70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1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2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1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3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8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948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823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874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11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17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21168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90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98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1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94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3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72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7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02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3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2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21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76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37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83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0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9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2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8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4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7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1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30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93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1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0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2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9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64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5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9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1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6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70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35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85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9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52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4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8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39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2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46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7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9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51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16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43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69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14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9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4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4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2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5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9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1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33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44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4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2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03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1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09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1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9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1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7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9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91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1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0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7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45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1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29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0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5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8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6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9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4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0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5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5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1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1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4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1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4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0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6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0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0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9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9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75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8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2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21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68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0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3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0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76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98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6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9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0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5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0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7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17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8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3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2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8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45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9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22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38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387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5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2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17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61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16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53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52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272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157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0694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98148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9903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9121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94450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97243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393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8864534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1332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3099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9910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0060848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single" w:sz="6" w:space="0" w:color="337AB7"/>
                                                <w:left w:val="single" w:sz="6" w:space="0" w:color="337AB7"/>
                                                <w:bottom w:val="single" w:sz="6" w:space="0" w:color="337AB7"/>
                                                <w:right w:val="single" w:sz="6" w:space="0" w:color="337AB7"/>
                                              </w:divBdr>
                                              <w:divsChild>
                                                <w:div w:id="1166061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98164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406338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8" w:color="337AB7"/>
                                                    <w:left w:val="none" w:sz="0" w:space="11" w:color="337AB7"/>
                                                    <w:bottom w:val="single" w:sz="6" w:space="8" w:color="337AB7"/>
                                                    <w:right w:val="none" w:sz="0" w:space="11" w:color="337AB7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771245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68966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23649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71295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DDDDDD"/>
                                                            <w:left w:val="single" w:sz="6" w:space="0" w:color="DDDDDD"/>
                                                            <w:bottom w:val="single" w:sz="6" w:space="0" w:color="DDDDDD"/>
                                                            <w:right w:val="single" w:sz="6" w:space="0" w:color="DDDDDD"/>
                                                          </w:divBdr>
                                                          <w:divsChild>
                                                            <w:div w:id="6332141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1549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25739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321565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107388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933171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186254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09537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197665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955815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063304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417963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142253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055743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06384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190985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285605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196400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716045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10799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4749957">
                                                      <w:marLeft w:val="-225"/>
                                                      <w:marRight w:val="-22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42598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09116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634668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63895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623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3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5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5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09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780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773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28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4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1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15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51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65669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59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063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71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8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3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2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5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3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44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1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16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7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1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5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6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8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36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78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548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350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23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05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91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6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32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6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0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99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0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0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90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7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74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10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1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0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93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98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60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95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64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14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29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4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1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99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1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8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12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5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8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7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1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54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6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8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9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11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1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79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28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50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68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696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8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9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0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5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0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63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0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93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65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1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91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04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2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06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5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79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40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7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36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49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2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7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64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2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10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2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8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3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8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899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1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1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7787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328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978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067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44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9020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8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54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98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26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2019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749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818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4401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51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467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00475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5960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131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01910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798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212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79997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598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36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10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9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47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354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32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58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400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3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0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7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6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33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78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59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973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489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97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6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87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2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25156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5942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32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003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17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8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9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83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06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53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1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489418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05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273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33296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60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131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130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88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74468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71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707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210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33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87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16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341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5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4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82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5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30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57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08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04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14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8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87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58040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2426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568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796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011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1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40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84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87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1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29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16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89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07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81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81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6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6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0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4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33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25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3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3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13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75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43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62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0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15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47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5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66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7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1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2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2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13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8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25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38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94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3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8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51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18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6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22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76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24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25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271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204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2841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4340391">
                          <w:marLeft w:val="0"/>
                          <w:marRight w:val="0"/>
                          <w:marTop w:val="6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5618711">
                              <w:marLeft w:val="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4959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8800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00439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57726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07054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7369623">
                                                      <w:marLeft w:val="0"/>
                                                      <w:marRight w:val="0"/>
                                                      <w:marTop w:val="6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02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6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7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7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99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657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7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96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0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99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42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1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4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6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84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5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00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3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3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1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0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2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7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42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8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12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9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04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70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7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94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43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56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28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3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4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0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8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8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92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4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6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08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8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6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67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64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9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49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966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231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998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063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35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00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00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06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7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8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7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10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97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8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00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0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7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88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10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1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30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353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300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9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0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41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23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0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92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7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54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2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5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8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17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57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0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7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8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62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8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0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0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04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7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73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16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15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1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7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03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9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2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10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34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7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4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29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6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3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43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8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5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9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05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91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13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66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51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282803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7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5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75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21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5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0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2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5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9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8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8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20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8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1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5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1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1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0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1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53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2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99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3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36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29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1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61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18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495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229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834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7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3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8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9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7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0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6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9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1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3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4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0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16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1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0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40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33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5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1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53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3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8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61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1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45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2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8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4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3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0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15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6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1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23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4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9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99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2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39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04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964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5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99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08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67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51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331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6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38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3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6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1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11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91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0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4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8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1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7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42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81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8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1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23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16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97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34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60682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10063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732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05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6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72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850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4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4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27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8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0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2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1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7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6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14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1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15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83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6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63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1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24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13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23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5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2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9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7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0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0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5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13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1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0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2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70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60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58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98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42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77429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792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62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173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00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4" w:space="1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</w:divBdr>
                              <w:divsChild>
                                <w:div w:id="1258440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683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6470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224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41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1727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09513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31256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367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78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7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4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91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03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62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16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73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23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73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39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58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200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397560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72512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498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03874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81572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562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071775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753164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428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087725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1912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439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290403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250507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850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696879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48570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641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21488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76811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912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927838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9907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271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5102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7997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79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2060280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  <w:div w:id="162577105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29112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5645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8097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</w:divsChild>
            </w:div>
            <w:div w:id="859927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77619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058191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single" w:sz="6" w:space="2" w:color="729692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2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9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9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2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0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04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6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1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3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3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3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83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8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3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7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74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76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913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6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9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75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2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5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7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7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1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6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5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71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6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5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4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09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36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2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7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10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52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1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2284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368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6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280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484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29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11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2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95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8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9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0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5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1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42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8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0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8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8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76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9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01078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81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0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00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8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50624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45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0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1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5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3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8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93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0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51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0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4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50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1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0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97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42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0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9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2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99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9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4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4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4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2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9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7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37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23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6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1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44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7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57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1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3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8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3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01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83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586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02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6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62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606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9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8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0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7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7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4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1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7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48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46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0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9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1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9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90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22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3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29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17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97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5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75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1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1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9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0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0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5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82021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62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5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74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3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9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05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0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6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1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2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6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55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4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0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2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36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3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5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46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1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2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5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87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0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4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53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8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0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0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1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0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0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0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9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4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0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9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2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0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9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4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5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40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3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6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87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7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73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3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8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8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9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0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0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19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7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5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1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4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0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2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4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2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8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66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1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2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7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84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0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73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9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3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8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76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65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06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8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8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9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1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3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6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8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65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5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1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3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7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1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3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0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1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7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12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3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04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2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3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36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4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9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3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76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3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4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8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4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7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3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7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4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7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03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96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87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1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24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60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42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43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1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4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9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5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9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3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43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74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8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9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64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0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9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9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50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6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1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26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3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7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8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8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8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5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9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4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6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8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12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79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1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0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9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52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15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7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71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4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2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7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80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5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48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18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2251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68251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69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43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121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756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770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82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3544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407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4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97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8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54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4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1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0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4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0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9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1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6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7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8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6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9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4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62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69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1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0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06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102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32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29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92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5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3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49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8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54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33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37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69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3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58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78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843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0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36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94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69621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994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2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46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2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5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71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06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44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8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08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55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4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6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5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64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15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9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5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16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0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4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5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0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83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53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6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5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3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93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83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04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5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56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8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2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1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1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4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36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57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67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14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01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0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2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4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6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9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66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66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5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21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3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7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1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87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24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16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8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9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6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6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1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13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87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4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17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991966">
      <w:marLeft w:val="0"/>
      <w:marRight w:val="0"/>
      <w:marTop w:val="486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3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56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09311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937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3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56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7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89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84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83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30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9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95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9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95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52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41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754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122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0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06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46418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338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975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3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52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4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9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97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332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685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3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75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8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9105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08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7075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15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37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86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8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38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67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53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7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85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30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0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33332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58264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95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720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808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64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35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10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22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1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97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93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02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50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746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60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9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049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81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03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9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73496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08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3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6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80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92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7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4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55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13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9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6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6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5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82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56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35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5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07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7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39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2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58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0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7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2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24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25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49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7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0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57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95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65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84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0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3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67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29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36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30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9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7479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95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2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5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69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7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79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8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24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95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69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04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0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13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06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14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00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59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06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7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1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35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4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98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4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98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4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25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1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1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1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02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6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17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45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7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49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1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3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9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00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51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972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767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28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4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52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53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001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5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17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51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0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8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16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85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1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97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98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7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4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2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2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96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0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4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64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8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62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71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27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022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23601">
          <w:marLeft w:val="0"/>
          <w:marRight w:val="0"/>
          <w:marTop w:val="0"/>
          <w:marBottom w:val="0"/>
          <w:divBdr>
            <w:top w:val="none" w:sz="0" w:space="5" w:color="DDDDDD"/>
            <w:left w:val="none" w:sz="0" w:space="11" w:color="DDDDDD"/>
            <w:bottom w:val="single" w:sz="6" w:space="5" w:color="DDDDDD"/>
            <w:right w:val="none" w:sz="0" w:space="31" w:color="DDDDDD"/>
          </w:divBdr>
        </w:div>
        <w:div w:id="206402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1649">
              <w:marLeft w:val="0"/>
              <w:marRight w:val="0"/>
              <w:marTop w:val="0"/>
              <w:marBottom w:val="0"/>
              <w:divBdr>
                <w:top w:val="none" w:sz="0" w:space="0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4769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7392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122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2110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029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7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99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74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30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88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84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42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893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284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257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2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613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66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93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69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85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3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09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9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8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2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1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12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8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0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0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9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7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19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89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7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6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9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1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70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0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9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4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0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4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82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3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47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9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55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6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7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6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06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9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8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9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28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70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08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8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1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46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919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98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8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37159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36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39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97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70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3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1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18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6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1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2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237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18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8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2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0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07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9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7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46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2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34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8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77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99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404647469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44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73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88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71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08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1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05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54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73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39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96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83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938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6418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986726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1320288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9071931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39739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8571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2069241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1454853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2512838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3139300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4203613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83837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822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392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7737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05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9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51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89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53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40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1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3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7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54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98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3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7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8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85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9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0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7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9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26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7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4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0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8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6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99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6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3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9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21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26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7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64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855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502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3282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6660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23383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475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457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227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1208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0698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746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319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319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4156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7123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448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299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6556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50583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786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905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3352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6288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27898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109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83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8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7818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0323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639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578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64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2922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9141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0525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9545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1637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115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15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092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374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4599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106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345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228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8446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3586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1618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94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1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0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0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45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49144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76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15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5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60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33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00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189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33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5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00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61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9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1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7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36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34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5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982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786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578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2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99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29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2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12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32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98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5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18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64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7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56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16174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76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17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2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6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15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0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1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9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57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05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8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4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8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8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0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7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6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8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9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6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56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8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1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5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6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54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2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3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9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15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9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56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2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7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6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4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2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2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8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1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2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0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89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00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05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8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86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62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682562">
          <w:marLeft w:val="0"/>
          <w:marRight w:val="0"/>
          <w:marTop w:val="450"/>
          <w:marBottom w:val="6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602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10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40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03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15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79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40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38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27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498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75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34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3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9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2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1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61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5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80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1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38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0259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797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057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19176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19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980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40010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955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674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754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0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00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9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63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21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9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75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88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09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317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71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63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76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0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17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15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1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1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78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09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7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90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75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4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4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1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7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60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84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0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53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1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9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9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43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3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1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3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4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6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13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6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6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22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49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9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49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01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19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91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5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69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0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9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8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80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87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35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97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086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451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00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904294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56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94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241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050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315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8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133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564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6264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529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8065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377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910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33195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096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072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885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2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6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55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1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9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40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85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6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86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03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33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094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13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873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397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599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25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04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0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00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2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34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27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28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8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0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77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03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3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0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3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6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3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2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8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92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77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55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0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82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96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3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1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0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1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1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5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8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1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66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0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6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2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7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4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4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6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9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5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3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9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2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7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85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00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43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6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10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16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81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5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6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36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2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59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35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82244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89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1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97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83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92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1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0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4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1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1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84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8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0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9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9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95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90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5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56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0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1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5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5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69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8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41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7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8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4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96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76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5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0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16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2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8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3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1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08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27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3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42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86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438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497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973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47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50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0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96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6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1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7050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87458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06915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589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35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162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11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243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6276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6289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0975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8638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836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17664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56411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04543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612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63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91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90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1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0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9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02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75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94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614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041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00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05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901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447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93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77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17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4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5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63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26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33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1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43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148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697940">
      <w:bodyDiv w:val="1"/>
      <w:marLeft w:val="0"/>
      <w:marRight w:val="0"/>
      <w:marTop w:val="0"/>
      <w:marBottom w:val="2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020006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8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606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72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96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3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4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1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62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96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873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9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69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5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93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17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40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188212">
          <w:marLeft w:val="1891"/>
          <w:marRight w:val="365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71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88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443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8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7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03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478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586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10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2252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88058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1123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3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876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9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69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9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94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7834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22209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7665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723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940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5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5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3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93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1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07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1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2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47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33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4698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89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8308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258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045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9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40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33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7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8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2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5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2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8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53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81852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466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12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657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87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90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45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431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3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57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26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65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8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1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3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6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2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41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9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92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33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3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5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5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4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35635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0971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079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931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851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1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7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1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05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43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5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1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9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4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69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13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91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15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656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7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44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78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8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14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0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5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1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2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8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7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8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4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13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14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21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8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6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0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6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9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0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4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00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00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2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1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1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9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8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7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51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1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26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0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72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53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07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8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43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06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9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65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5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0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7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0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2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4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9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3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7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7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1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8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5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4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7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6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74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9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7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9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26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8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1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34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0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8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69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6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4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03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3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4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20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2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8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9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1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8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9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3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55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8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06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6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98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5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7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0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0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5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3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5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8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8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1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0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7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1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7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3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2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5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5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32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3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5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2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4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6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7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3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36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13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03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7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0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7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9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2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3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73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8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32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1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8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2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3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8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63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27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4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8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5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5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0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2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2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1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43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6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1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46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5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0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5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7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8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6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2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1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0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4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05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8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0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1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9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0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3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0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54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8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14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9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0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83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7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0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9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76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58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0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1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5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30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44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5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65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65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79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54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1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17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12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3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5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22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0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5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2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04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43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9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9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0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4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0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9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9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7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0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9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1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8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8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8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5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45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8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2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1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5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9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66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1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24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1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8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0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04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1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3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4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3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5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9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9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3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8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83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46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5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2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1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0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9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3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82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48386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2373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297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80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928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54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2390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283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85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83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14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98165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0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97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89160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2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05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171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74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78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4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5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92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29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9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0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02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1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7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7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1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9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5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4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08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1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2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8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73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9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3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8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82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52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101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684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30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50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8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85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15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7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9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4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4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9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4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6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0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9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2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4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9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13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3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5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03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0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2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9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7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8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8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36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18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6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1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7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0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4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3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7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7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6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5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46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1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5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1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79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4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0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9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7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4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9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64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46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433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8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358507">
          <w:marLeft w:val="221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10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109297">
                  <w:marLeft w:val="154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768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96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2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2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97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7443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31005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151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601739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486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5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27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02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93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71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4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99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43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52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7244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98330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86380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92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057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7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4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7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6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9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6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7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5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65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3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6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53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9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8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08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57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19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55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42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831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0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04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0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8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0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5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05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7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1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1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39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17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63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67583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52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65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8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36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1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7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3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0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18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291747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764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127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15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8413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5377244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3817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461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30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4945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79063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5945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884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554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86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7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66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5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10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1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4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1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65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855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67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6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5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9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7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9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2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0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5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5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96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13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9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48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8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3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2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32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1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6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1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9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8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3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21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7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1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2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524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73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70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37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02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1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345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47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41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9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74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14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20946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950992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9950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639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814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04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38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5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3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4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9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5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4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0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46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8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72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7758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050014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6279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321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076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20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46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1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1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01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9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4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0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4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4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51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5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9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63358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71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41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47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895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19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19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96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4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11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58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282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1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8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8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1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5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1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3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2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2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6503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72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708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41035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56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66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82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26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5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88014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24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753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5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9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5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1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53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4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8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7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1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2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1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7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022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04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5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5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0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57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5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44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93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11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192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12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90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4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6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90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45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39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813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4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4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32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56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64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1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25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22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1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81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32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411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0880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61155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690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285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476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01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5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7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7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76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42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88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5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5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2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4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6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36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57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7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33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4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5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6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7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1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52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3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1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0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75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9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0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9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2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2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0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0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8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2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8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5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75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0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9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5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07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8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8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5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33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5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53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1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9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87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9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8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457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95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1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21361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68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196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06197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6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109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55654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58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06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03307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78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084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68582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785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2770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30836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896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004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24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604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3657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813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688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332588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78064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1796407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100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19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0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7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70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4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28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02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97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9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85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65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33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76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6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83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72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5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8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92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22157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2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57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345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7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7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9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2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0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2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49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09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39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22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09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38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28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45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94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13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13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72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91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07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95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69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51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65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57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95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90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50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60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60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06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62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60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82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30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75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07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21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0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708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462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01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38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81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66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40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27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02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66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69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58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52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10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46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91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80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34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37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789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54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97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59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05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92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27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32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96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73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56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7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7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54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88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50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15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46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901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08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8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62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7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1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75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28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01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4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48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7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9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7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1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8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19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64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2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33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9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5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7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25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44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2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89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1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54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3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04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6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03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7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7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82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73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82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6876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04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43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30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87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396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4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8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631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2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77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9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36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10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5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7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32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8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97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2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9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19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4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6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34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76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476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0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9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7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2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50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53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5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1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22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7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5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4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4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86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61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91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9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7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7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4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7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7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0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2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84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3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3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0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19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56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91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04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0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3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4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83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16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69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37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60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30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91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35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56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09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13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16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595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54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00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13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40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15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69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45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49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514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08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85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61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84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60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43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17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20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1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2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45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3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1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7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7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2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48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47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4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14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1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8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5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35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2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2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40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14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16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46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2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2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6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8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1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2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7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8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59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2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6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3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22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2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1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81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02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04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786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3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1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4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92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6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1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98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77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2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44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3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1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3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5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4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48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79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828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383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7291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9980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72533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23292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85155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15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8215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84817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2638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5351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21994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39636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738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57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051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870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8159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6932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850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30232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8846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29081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59929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336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71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69201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72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559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403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64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33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0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1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69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1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1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91866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18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88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79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47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126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5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6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42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09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75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79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381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78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1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7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2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57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9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4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8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6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5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6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74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17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6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1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93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3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3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06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9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38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5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40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6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9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9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53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53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5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1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2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4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65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9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7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4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0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4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8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22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2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93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51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10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430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07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32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60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7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6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31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8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58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23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1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9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61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15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76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8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9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12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35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70522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2078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277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667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99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019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27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0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74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86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1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8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1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8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70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6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4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16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54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5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77315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24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437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620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128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2248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7939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203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651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900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1664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13054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65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936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520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8990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52912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553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6239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3019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8807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15774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428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469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292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2996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69705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738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289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7950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7750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8276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63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811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9471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6724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6308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52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465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43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360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923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904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611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444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02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4049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4878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4089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8123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443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1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88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36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4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7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90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88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35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71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9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2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6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83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21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2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04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9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4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7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7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5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41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8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968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9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0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05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8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6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1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58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80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8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84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84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04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045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062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642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43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1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8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09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1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9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15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7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1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1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34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40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60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51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21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11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99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46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102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7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8095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85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4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7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16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0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3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36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5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9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43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8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97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05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2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7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51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64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06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9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7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3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60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49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53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9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04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0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52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79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73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2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26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5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6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3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15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3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0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8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2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1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1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39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46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7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9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3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2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1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8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3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3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75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77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2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8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5778359">
      <w:bodyDiv w:val="1"/>
      <w:marLeft w:val="0"/>
      <w:marRight w:val="0"/>
      <w:marTop w:val="0"/>
      <w:marBottom w:val="1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4143">
          <w:marLeft w:val="0"/>
          <w:marRight w:val="0"/>
          <w:marTop w:val="0"/>
          <w:marBottom w:val="0"/>
          <w:divBdr>
            <w:top w:val="single" w:sz="2" w:space="0" w:color="FFFFFF"/>
            <w:left w:val="single" w:sz="18" w:space="0" w:color="FFFFFF"/>
            <w:bottom w:val="single" w:sz="18" w:space="0" w:color="FFFFFF"/>
            <w:right w:val="single" w:sz="18" w:space="0" w:color="FFFFFF"/>
          </w:divBdr>
          <w:divsChild>
            <w:div w:id="210214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13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73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682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20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26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2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35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897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4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2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5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4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5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54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1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82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90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221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22093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87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0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2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8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64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01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0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5730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05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877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328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113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55321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415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19532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75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473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78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8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93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6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22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4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922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344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47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68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7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31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03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6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8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87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43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58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8791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62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7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4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9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9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8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89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0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4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1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5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9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0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5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28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08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20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98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67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57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7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40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1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83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5829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24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6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1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5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55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4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1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0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06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0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5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4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12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1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7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4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1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1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8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2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81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1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2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94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2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7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21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64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5255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12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5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79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36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0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8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48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33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0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208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57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16244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866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371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737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2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1797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55302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363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68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89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5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70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0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1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39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2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46032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181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63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007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7066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105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9051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887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564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119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844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1683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1273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594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214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8493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8747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5285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89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46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5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0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4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05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36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3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0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0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4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0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42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8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8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1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1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0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4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7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52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7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2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2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5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6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16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0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0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7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6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0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6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93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8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39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8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55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7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4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04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0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32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2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74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13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843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707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75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1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65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3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82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72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3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0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4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32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15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7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32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42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88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64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4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46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50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53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2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1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03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28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37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29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42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62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6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65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5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57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1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15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0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7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42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4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93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9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93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54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48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495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838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4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0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7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2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14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63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48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339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6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4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8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2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48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86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621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02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84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671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2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1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7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54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443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089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7142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342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307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678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373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76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388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49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0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399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0736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7323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3857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965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1851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3257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53553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81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502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9931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3941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96056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658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522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751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4820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70303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89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735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08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8587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8599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589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392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4304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0100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6231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27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798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3261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3549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5505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8234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1244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5247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921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9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5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8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6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27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95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6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0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03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85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5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6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35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94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26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1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392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242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426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3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04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6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9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6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96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9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7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8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17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23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5511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675401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15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8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4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33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78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26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97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6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20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06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3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85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1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75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8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72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90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1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1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20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8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802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10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3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34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7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4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2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7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4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6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2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6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5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0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4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5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9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7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3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6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2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07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7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06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5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28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8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2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65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2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1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3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22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98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1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26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4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50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29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17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62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770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433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221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392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8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63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5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0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43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76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488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8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0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96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73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43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93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6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3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7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55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9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0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4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25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16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2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3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10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8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79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40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78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37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86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83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2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7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0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4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6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56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8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26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9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07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5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87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34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1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148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401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73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82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31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0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77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2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46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30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0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30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30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7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0553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539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606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632025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988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08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759244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016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111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51086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470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87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355201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23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921417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641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107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096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26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85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46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7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8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3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9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04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52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54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435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8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5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3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35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8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1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27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80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03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5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02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45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2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15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87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482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4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4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9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9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0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3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0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7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2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7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4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1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8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04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8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0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66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42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7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3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8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76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72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528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669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9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15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4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4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8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2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1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63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1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6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1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2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2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8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19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1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9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00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2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7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7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92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4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6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0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2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07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8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7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08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39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96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2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6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6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19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11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04084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86770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32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68655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44531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2822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175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9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3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55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9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1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82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31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90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563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351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6460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5210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9766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5906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906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46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33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30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48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9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987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2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25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2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34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3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7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3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57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4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63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84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45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1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496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4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95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84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97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773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0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1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2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2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0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46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24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7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7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3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24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4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7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8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7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30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3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10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44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943417592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9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00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7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1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2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8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3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06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8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7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6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87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6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0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87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9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82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4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72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9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5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0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8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2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0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4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7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37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37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7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99737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58843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44071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052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01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97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30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1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00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42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64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04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5736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32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156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70154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35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519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3566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294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55231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44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342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63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424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6641917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516573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205095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8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7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219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8811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46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21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09145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60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38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311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7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1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80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469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4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4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7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5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9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9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9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5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19246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16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9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5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28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0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95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4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61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8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3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05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80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2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3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1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89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8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5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89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95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3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1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8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94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8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2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1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9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3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56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70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1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02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8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68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3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2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4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02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6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75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37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5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76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6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1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8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9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57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96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00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8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10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20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34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7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70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7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7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2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8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50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36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9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83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2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4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44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9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4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16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8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3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6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98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54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1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6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1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8941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69222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98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5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6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3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32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46438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36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171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1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15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7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9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6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62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36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7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90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3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56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7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03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60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0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76242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924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49599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28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472018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26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008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7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2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61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0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31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4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26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0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9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5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84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1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2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3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1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7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25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7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9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90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0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3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2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8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92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79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2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2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8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6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9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29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8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9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62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2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86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6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7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5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6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93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5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15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6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52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1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26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7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53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27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4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56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9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0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9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0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6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9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2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4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0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20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9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8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30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0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5451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12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7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2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4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2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9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6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9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2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86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1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9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7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8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70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9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9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7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7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94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8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7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85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4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23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9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56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8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8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9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2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2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7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0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2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7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98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6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52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6318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30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2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71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291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62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770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281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18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93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86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876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96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3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5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9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3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3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2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19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5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2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4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6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61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9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1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62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7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5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63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7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792736">
          <w:marLeft w:val="177"/>
          <w:marRight w:val="0"/>
          <w:marTop w:val="0"/>
          <w:marBottom w:val="177"/>
          <w:divBdr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divBdr>
        </w:div>
      </w:divsChild>
    </w:div>
    <w:div w:id="143671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125786">
              <w:marLeft w:val="0"/>
              <w:marRight w:val="0"/>
              <w:marTop w:val="0"/>
              <w:marBottom w:val="44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903884">
                  <w:marLeft w:val="88"/>
                  <w:marRight w:val="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675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3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4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76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32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23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5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1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35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94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02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02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6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7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0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13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83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3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56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9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02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17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0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0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2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6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95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3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4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23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2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17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2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5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8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1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73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0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9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31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42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7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48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9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38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1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7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02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96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1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8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4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5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47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0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6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81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34996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32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2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1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7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4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6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78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06738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93808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023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434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15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211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0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4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06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13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43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2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3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04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94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2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2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67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62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2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1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32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3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4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0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76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81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15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81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27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43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0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92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26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6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82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8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1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6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54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79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3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5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9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6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1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0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61805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47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26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349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76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93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66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40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690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56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52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26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2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3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3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24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9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86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8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60632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43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71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31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37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24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9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6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1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5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4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4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90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5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1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5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67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01086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6764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00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959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655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1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3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30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2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1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72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4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1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2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64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6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1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56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8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2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1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3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3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85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0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1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54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6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9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7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8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3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20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47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24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39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0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2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6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3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7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08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85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0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02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99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22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16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1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8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89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90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12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04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7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78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20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25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83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63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1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06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51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9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9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42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2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3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37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0487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56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4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9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6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8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71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8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03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26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2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8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66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1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9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2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0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33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64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7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6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0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3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00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0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1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9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2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83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5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2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0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34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7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4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60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1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72342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18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8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03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94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08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923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5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1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8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4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9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13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0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2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8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33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5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50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5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43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77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8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8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1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4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9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2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67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6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9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9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8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83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1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9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1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8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1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50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4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0833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67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78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0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73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28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01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81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875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531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1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1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1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7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95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6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5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0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0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8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0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14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8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7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2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6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8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0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83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24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33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9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9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5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9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0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03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9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19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0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6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0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62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0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1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7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2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8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9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1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9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5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32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63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36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8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79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85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7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4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3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83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1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2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37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56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7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3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14032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6018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6740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025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869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4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5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6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1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7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8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2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43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84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4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9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4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1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2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8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5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9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2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9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8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4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56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66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1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2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0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30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4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2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3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7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86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8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4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8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0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1309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07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378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5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10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9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7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04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2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6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43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17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780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017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324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705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1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7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0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18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13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7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74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4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3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24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0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73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3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8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90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29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4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17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00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6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1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53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7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3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1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0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37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4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62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03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8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4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2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1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73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04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74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4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6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66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036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9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7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7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2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9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5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34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7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4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9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9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5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9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2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44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1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5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7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8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7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4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1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65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6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0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85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8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4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54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9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89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60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220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38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782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320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82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40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6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90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05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35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23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7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3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0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8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44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2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1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22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7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76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34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2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0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17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62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7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20322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30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61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9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7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30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25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0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1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0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1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2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4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46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59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7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2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53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3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5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0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5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56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2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4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33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2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44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27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7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89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6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7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77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0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3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2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56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6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13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8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14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5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9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64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51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2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02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55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2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2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2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8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7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2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2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1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0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87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1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8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1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8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44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4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39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8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6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93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8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68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85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59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72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4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03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1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7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0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89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5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4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42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0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3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2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7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0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6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46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6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5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80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66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0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0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9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7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0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93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4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6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0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1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8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03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4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02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36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8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4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45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1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1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9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9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1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9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1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3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8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1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05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51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06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02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9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99667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40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24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59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83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52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9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07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44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21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364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1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702302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563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7695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335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2758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8229393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032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498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37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52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1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969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035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3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98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90279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374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798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16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4399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69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0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90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101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918903">
                      <w:marLeft w:val="0"/>
                      <w:marRight w:val="177"/>
                      <w:marTop w:val="4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761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40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69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76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8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2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4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0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95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3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3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3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1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2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04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9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11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3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0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0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4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43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0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8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57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6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0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04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9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7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23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7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0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1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2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48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19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834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901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984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254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8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8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5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0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82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2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2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7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1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8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3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3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8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6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3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9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2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1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9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5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96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4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9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56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3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44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67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848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348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03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27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453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5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5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7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2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8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8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5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3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96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42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0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83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22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93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56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1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0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1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25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03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4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2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1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2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4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74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42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4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27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8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81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4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4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1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4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4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3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9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83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43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463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74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86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97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8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49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36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82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7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73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86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71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5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74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19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56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1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75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3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30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54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118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948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7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21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5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33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7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8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43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43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5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0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8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02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9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3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0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3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3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94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21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0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7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3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6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17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78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2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84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51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813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13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6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34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19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4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2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02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10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9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2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33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7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1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64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7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5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7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1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8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15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2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6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8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2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72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73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42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4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2823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38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826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62022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39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865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0222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065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31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88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20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33730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817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4497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0872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1616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316242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29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43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6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2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30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40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9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0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9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1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85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0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96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7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06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8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8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8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1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0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7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8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0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43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0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59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5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14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59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9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4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8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5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05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5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1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75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89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93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1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3355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28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9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1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1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176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613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67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23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25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71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92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67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4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2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34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6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1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47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11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076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149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59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08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5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5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97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94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58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4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89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9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53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0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8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2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5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1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55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5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4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0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51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11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86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1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1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38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91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7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6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0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188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07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7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0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4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24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18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06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72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44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9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55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1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9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4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9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2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5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7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3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2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5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5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3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8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6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8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7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47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22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9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17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27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37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77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75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92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4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287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95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5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18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3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7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76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063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980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015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57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7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0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39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962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910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938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1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54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6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2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93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9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51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908308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73096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88416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88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358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8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84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67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01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7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75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64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05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013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903992">
          <w:marLeft w:val="0"/>
          <w:marRight w:val="0"/>
          <w:marTop w:val="0"/>
          <w:marBottom w:val="0"/>
          <w:divBdr>
            <w:top w:val="none" w:sz="0" w:space="0" w:color="auto"/>
            <w:left w:val="single" w:sz="4" w:space="0" w:color="CCCCCC"/>
            <w:bottom w:val="none" w:sz="0" w:space="0" w:color="auto"/>
            <w:right w:val="single" w:sz="4" w:space="0" w:color="CCCCCC"/>
          </w:divBdr>
          <w:divsChild>
            <w:div w:id="1920946692">
              <w:marLeft w:val="0"/>
              <w:marRight w:val="0"/>
              <w:marTop w:val="0"/>
              <w:marBottom w:val="0"/>
              <w:divBdr>
                <w:top w:val="single" w:sz="4" w:space="0" w:color="DDDDDD"/>
                <w:left w:val="single" w:sz="4" w:space="0" w:color="DDDDDD"/>
                <w:bottom w:val="single" w:sz="4" w:space="0" w:color="DDDDDD"/>
                <w:right w:val="single" w:sz="4" w:space="0" w:color="DDDDDD"/>
              </w:divBdr>
              <w:divsChild>
                <w:div w:id="26951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54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052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6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5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1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9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19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87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5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4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6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1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4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1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2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0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9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31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9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0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78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33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71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836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37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487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24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2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55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4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83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3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6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8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43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28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8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43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55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3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9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8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8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85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41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4428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99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9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3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17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4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95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4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5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4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2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77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9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9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9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36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34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9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0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4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24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0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0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8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39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8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30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1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2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8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8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9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9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6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7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3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6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0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4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04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1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10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1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94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4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8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46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0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9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6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96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1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7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4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9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1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5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2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7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2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90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02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0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65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2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6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4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2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1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0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1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8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8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15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51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493215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952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704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1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9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96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35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99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8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3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59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78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13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09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26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170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75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94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171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05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7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4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19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2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8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7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98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05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6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4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43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1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71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7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8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49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55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60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9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4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20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5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15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15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3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134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5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4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42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2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63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82230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29055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36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060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862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311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7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05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22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489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2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0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1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5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17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2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0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7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6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8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6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1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7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64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65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8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1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47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58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55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23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678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6143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12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5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55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4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8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9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9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55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2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3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5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1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0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85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85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0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2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94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5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2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0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3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2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23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6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48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29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62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71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73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2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6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2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7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9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2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9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6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45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6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8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1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4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24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3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34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26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66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17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12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9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3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1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1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99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354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602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69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5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8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35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4" w:space="0" w:color="EBEBEB"/>
                  </w:divBdr>
                  <w:divsChild>
                    <w:div w:id="202266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709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32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1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1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59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813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49683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02919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67557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792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82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3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44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0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67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0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9985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02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5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3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7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7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7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1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3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49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98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04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24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50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74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098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011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376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58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8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23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27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3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89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55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03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970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401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7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52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21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54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2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64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55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52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88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32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56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78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81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83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0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86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3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6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2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52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2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8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42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49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9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07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5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1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7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0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9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34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1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6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6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8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42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8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96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03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9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0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3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25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34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0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47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31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780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9799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639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427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733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721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835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12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01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7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7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61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63836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70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2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1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2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9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39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35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35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463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6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2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17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7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71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0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25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8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9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93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3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13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16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56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9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0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3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9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4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8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0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67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2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5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1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2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6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1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24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9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3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4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30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34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613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088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64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9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87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6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87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72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96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552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4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358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873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58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428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17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46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77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2013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109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781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65150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405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566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97547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19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18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192633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4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638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893555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47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955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956882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0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402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645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0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6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13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47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2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4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35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77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13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24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44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78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9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40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9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26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79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9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5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5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39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0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06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0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6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55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2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7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8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8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82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5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9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8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2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86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35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2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7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4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26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9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5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4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3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2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53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41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83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7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82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33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35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4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3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18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9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41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57683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203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3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6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63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7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42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0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84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0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23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76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95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93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24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22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3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0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5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20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16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9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4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03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4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8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7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16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8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5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4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3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23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770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996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6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34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0918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6067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40454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7642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5736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89716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45929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109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84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56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126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11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106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25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388827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49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337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58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41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561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4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4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2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6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65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00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49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8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7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71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45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019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88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45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77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6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3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9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81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9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16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748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439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12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70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1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82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7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43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2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3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0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8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22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4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1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2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56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0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0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0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4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6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87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4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1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7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9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33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73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50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62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4906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747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20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55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1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3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53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42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78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90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2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7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8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54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8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96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86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1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8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5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8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6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2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0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8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0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17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7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4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03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2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4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16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21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4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1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49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5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4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54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90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181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01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50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392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0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8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62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15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590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94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4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3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2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0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74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40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6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9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3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66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44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0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48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7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5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8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26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3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3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7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1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5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3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77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4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36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28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48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6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56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62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32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7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1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9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8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9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1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4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4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1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0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53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0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9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8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53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50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0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8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9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5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9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4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1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8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2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97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6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64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3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8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1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0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06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5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3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06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2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7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6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32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3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9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35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2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4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2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4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1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2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9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41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0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14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9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2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7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2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0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8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9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95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0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2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23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0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1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59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44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52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71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873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1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5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05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93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2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68248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89277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14349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305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927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26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16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1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1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5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3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59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56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8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7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4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8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36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5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0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30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2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86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51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46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86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14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0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5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10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35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5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60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2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23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6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8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30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4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19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23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5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34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96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0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6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54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93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2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1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74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59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13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8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0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97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2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9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1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0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0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1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8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29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14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4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96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6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8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3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1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78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35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63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2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0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0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44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06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5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4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90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41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79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510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40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5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9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63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0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4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96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8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96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07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63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1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5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14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53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27385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065522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82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853084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183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40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69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39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04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3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32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30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56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50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38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12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4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8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3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8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53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6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9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9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2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8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4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4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86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9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51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1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76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50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4356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32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661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17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4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9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0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1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92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0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8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0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5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05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78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9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85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8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7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4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138590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6888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85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654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581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951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25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3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5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169048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49338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468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560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989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217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83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35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9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36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3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9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41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23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51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68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27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27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7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0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91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75598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142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0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93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3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53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85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3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42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6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50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96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82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94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86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57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7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25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289036">
          <w:marLeft w:val="0"/>
          <w:marRight w:val="0"/>
          <w:marTop w:val="0"/>
          <w:marBottom w:val="0"/>
          <w:divBdr>
            <w:top w:val="single" w:sz="6" w:space="0" w:color="D2D2DC"/>
            <w:left w:val="single" w:sz="6" w:space="0" w:color="D2D2DC"/>
            <w:bottom w:val="single" w:sz="6" w:space="0" w:color="D2D2DC"/>
            <w:right w:val="single" w:sz="6" w:space="0" w:color="D2D2DC"/>
          </w:divBdr>
        </w:div>
      </w:divsChild>
    </w:div>
    <w:div w:id="194144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4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94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9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2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36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0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9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87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0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46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5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5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7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2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25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33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27990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35765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178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7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74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1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0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36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9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5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41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85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56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7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5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72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25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69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77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1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4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1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4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2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60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80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6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4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157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263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015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9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2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18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3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4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73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7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1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2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63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05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08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5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1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9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6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0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10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25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67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9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2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9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6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6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75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9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1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9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7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6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3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0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4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9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6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395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172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88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53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5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20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26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5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1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0163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55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6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7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83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84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0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27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09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40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02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0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90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44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1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75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0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3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9567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78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972602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864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9776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43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6741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0304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7815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737003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63480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008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0162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5586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743608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21092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6891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4927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3482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25270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83963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368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5840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7508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33495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6582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6024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9092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30057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07489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363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125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84096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102634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55685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0042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6269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377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9719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9496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9375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4454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44176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71591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5172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7401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2621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93360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11496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6443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2295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6209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8336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123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8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26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87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6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58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02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0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1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06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96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18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9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23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25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28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8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73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4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40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04705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032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5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1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81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052444">
          <w:marLeft w:val="0"/>
          <w:marRight w:val="0"/>
          <w:marTop w:val="0"/>
          <w:marBottom w:val="300"/>
          <w:divBdr>
            <w:top w:val="single" w:sz="6" w:space="6" w:color="FBEED5"/>
            <w:left w:val="single" w:sz="6" w:space="11" w:color="FBEED5"/>
            <w:bottom w:val="single" w:sz="6" w:space="6" w:color="FBEED5"/>
            <w:right w:val="single" w:sz="6" w:space="26" w:color="FBEED5"/>
          </w:divBdr>
        </w:div>
      </w:divsChild>
    </w:div>
    <w:div w:id="199093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5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8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74596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816998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836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451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805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22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43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44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63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285845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833813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40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7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74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05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8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87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7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99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9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6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1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8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1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0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61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5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361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9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08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438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168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9860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27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8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40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948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836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2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71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001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36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83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07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8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7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5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29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9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7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0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15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55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5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3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3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1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6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44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8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7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5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2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1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4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15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6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05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4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1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11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332102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076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942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9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258879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505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8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9936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837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270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10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07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212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22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46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6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27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7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5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3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67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1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187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370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4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1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3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5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04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8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7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06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1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4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3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6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67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42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99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62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99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57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09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69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70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81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75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61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34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145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93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20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02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683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04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67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89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28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93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67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45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81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40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23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20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75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136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07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27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65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83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83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49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74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83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75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44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18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5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7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28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93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49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36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50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02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37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49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87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44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62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84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32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43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13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34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49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16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59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585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526451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4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710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7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2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1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56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1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4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6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24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0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7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7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8716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59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93766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87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11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8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33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9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71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794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52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032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40369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1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09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878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53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9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75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178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13338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8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328072">
                  <w:marLeft w:val="0"/>
                  <w:marRight w:val="0"/>
                  <w:marTop w:val="0"/>
                  <w:marBottom w:val="0"/>
                  <w:divBdr>
                    <w:top w:val="single" w:sz="6" w:space="0" w:color="EEEEEE"/>
                    <w:left w:val="single" w:sz="6" w:space="0" w:color="EEEEEE"/>
                    <w:bottom w:val="single" w:sz="6" w:space="0" w:color="EEEEEE"/>
                    <w:right w:val="single" w:sz="6" w:space="0" w:color="EEEEEE"/>
                  </w:divBdr>
                  <w:divsChild>
                    <w:div w:id="1150899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EEEEEE"/>
                        <w:right w:val="none" w:sz="0" w:space="0" w:color="auto"/>
                      </w:divBdr>
                    </w:div>
                    <w:div w:id="1462844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073470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96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9647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994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1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85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64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06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4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85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5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9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8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6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0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8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6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7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3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26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2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71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69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03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19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42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23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0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45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46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1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96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1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7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3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9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9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3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1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0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1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0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9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1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9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8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6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37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4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1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8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0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03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4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09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0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8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2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1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25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1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47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05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32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0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74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28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1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12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25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0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7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8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72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8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3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8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65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70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16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42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94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08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74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09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5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1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78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236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6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2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11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2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43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13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4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5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9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9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79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09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952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211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0524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5373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556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5815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981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87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9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1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75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14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3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6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8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39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2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2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68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0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4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9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3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1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9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4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15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65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66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11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256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550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588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26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97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5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26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31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0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57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4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2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94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44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73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2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9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73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6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24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65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69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152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89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82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79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13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0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20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759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88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394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9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8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44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4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0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4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2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1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28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1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73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2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0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3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1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314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3000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79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0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4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2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10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69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64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6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2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6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2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34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69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20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78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38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68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473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9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1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31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1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6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4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4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93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70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5727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592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19173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2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211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682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3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5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2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1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4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5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5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37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96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0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1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75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14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8764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08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8864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19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98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817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894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17669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80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5054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35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7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26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39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532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832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78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7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8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0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3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8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3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18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5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4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4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93553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00745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916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95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54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1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6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7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8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3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25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3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24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8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1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26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73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23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7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23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8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70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0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8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3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4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58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8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89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9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9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93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54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39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6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5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306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00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16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68852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82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64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49361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0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61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952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9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10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10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9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0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46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26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33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8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1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82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4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1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1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9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1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8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46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3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8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0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0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1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7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68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2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5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61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26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45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8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74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9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6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7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62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15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9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8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3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3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7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5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8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5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5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9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9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9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0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8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03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7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66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1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95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8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3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8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17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9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26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9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86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0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1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0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1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01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4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0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2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5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1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15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0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0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0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0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9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79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5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0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8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6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2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33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66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34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39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11767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46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61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9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62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5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53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77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81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12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5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5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44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20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6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6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8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0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0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8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4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4551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08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6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00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4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53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54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5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7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7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7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33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3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8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05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6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0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2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4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9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13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2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3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8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1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5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8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9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69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33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29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7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04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3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02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4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548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10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61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014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23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58155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056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45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764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27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14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18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9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7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8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026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20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9502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079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7224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11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867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702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538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76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38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558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9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licitacao@belooriente.mg.gov.br" TargetMode="External"/><Relationship Id="rId18" Type="http://schemas.openxmlformats.org/officeDocument/2006/relationships/hyperlink" Target="https://bllcompras.com" TargetMode="External"/><Relationship Id="rId26" Type="http://schemas.openxmlformats.org/officeDocument/2006/relationships/hyperlink" Target="https://estiva.mg.gov.br/licitacoespublicadas/" TargetMode="External"/><Relationship Id="rId39" Type="http://schemas.openxmlformats.org/officeDocument/2006/relationships/hyperlink" Target="http://www.lagoasanta.mg.gov.br" TargetMode="External"/><Relationship Id="rId21" Type="http://schemas.openxmlformats.org/officeDocument/2006/relationships/hyperlink" Target="http://www.licitardigital.com.br" TargetMode="External"/><Relationship Id="rId34" Type="http://schemas.openxmlformats.org/officeDocument/2006/relationships/hyperlink" Target="https://licitardigital.com.br" TargetMode="External"/><Relationship Id="rId42" Type="http://schemas.openxmlformats.org/officeDocument/2006/relationships/hyperlink" Target="https://licitanet.com.br/" TargetMode="External"/><Relationship Id="rId47" Type="http://schemas.openxmlformats.org/officeDocument/2006/relationships/hyperlink" Target="https://www.bll.org.br/" TargetMode="External"/><Relationship Id="rId50" Type="http://schemas.openxmlformats.org/officeDocument/2006/relationships/hyperlink" Target="http://www.licitardigital.com.br" TargetMode="External"/><Relationship Id="rId55" Type="http://schemas.openxmlformats.org/officeDocument/2006/relationships/hyperlink" Target="https://www.sericita.mg.gov.br" TargetMode="External"/><Relationship Id="rId63" Type="http://schemas.openxmlformats.org/officeDocument/2006/relationships/hyperlink" Target="https://www.der.df.gov.br/licitacoes/" TargetMode="External"/><Relationship Id="rId68" Type="http://schemas.openxmlformats.org/officeDocument/2006/relationships/hyperlink" Target="http://www.novacap.df.gov.br" TargetMode="External"/><Relationship Id="rId76" Type="http://schemas.openxmlformats.org/officeDocument/2006/relationships/hyperlink" Target="mailto:cpl@cagepa.pb.gov.br" TargetMode="External"/><Relationship Id="rId84" Type="http://schemas.openxmlformats.org/officeDocument/2006/relationships/image" Target="media/image3.png"/><Relationship Id="rId89" Type="http://schemas.openxmlformats.org/officeDocument/2006/relationships/image" Target="media/image6.png"/><Relationship Id="rId7" Type="http://schemas.openxmlformats.org/officeDocument/2006/relationships/settings" Target="settings.xml"/><Relationship Id="rId71" Type="http://schemas.openxmlformats.org/officeDocument/2006/relationships/hyperlink" Target="http://www.licitacoes-e.com.br" TargetMode="External"/><Relationship Id="rId92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mailto:licitacao@barbacena.mg.gov.br" TargetMode="External"/><Relationship Id="rId29" Type="http://schemas.openxmlformats.org/officeDocument/2006/relationships/hyperlink" Target="https://www.itajuba.mg.gov.br/licitacoes" TargetMode="External"/><Relationship Id="rId11" Type="http://schemas.openxmlformats.org/officeDocument/2006/relationships/hyperlink" Target="http://www.infraestrutura.mg.gov.br" TargetMode="External"/><Relationship Id="rId24" Type="http://schemas.openxmlformats.org/officeDocument/2006/relationships/hyperlink" Target="http://www.entrefolhas.mg.gov.br" TargetMode="External"/><Relationship Id="rId32" Type="http://schemas.openxmlformats.org/officeDocument/2006/relationships/hyperlink" Target="http://www.itatiaiucu.mg.gov.br" TargetMode="External"/><Relationship Id="rId37" Type="http://schemas.openxmlformats.org/officeDocument/2006/relationships/hyperlink" Target="https://licitardigital.com.br" TargetMode="External"/><Relationship Id="rId40" Type="http://schemas.openxmlformats.org/officeDocument/2006/relationships/hyperlink" Target="https://licitar.digital" TargetMode="External"/><Relationship Id="rId45" Type="http://schemas.openxmlformats.org/officeDocument/2006/relationships/hyperlink" Target="mailto:licitacao@mendespimentel.mg.gov.br" TargetMode="External"/><Relationship Id="rId53" Type="http://schemas.openxmlformats.org/officeDocument/2006/relationships/hyperlink" Target="https://www.santacruzdoescalvado.mg.gov.br" TargetMode="External"/><Relationship Id="rId58" Type="http://schemas.openxmlformats.org/officeDocument/2006/relationships/hyperlink" Target="http://www.gov.br/compras" TargetMode="External"/><Relationship Id="rId66" Type="http://schemas.openxmlformats.org/officeDocument/2006/relationships/hyperlink" Target="https://www1.dnit.gov.br/anexo/Edital/Edital_edital0367_25-00_1.pdf" TargetMode="External"/><Relationship Id="rId74" Type="http://schemas.openxmlformats.org/officeDocument/2006/relationships/hyperlink" Target="http://www.gov.br/compras" TargetMode="External"/><Relationship Id="rId79" Type="http://schemas.openxmlformats.org/officeDocument/2006/relationships/hyperlink" Target="https://fck.ind.br/" TargetMode="External"/><Relationship Id="rId87" Type="http://schemas.openxmlformats.org/officeDocument/2006/relationships/image" Target="media/image5.png"/><Relationship Id="rId5" Type="http://schemas.openxmlformats.org/officeDocument/2006/relationships/numbering" Target="numbering.xml"/><Relationship Id="rId61" Type="http://schemas.openxmlformats.org/officeDocument/2006/relationships/hyperlink" Target="http://www.gov.br/compras" TargetMode="External"/><Relationship Id="rId82" Type="http://schemas.openxmlformats.org/officeDocument/2006/relationships/image" Target="media/image2.png"/><Relationship Id="rId90" Type="http://schemas.openxmlformats.org/officeDocument/2006/relationships/header" Target="header1.xml"/><Relationship Id="rId19" Type="http://schemas.openxmlformats.org/officeDocument/2006/relationships/hyperlink" Target="http://www.corregodanta.mg.gov.br" TargetMode="External"/><Relationship Id="rId14" Type="http://schemas.openxmlformats.org/officeDocument/2006/relationships/hyperlink" Target="http://www.belooriente.mg.gov.br" TargetMode="External"/><Relationship Id="rId22" Type="http://schemas.openxmlformats.org/officeDocument/2006/relationships/hyperlink" Target="http://www.entrefolhas.mg.gov.br" TargetMode="External"/><Relationship Id="rId27" Type="http://schemas.openxmlformats.org/officeDocument/2006/relationships/hyperlink" Target="mailto:licitacaoglaucilandia@yahoo.com.br" TargetMode="External"/><Relationship Id="rId30" Type="http://schemas.openxmlformats.org/officeDocument/2006/relationships/hyperlink" Target="http://www.comprasnet.gov.br" TargetMode="External"/><Relationship Id="rId35" Type="http://schemas.openxmlformats.org/officeDocument/2006/relationships/hyperlink" Target="mailto:licitaldp@yahoo.com.br" TargetMode="External"/><Relationship Id="rId43" Type="http://schemas.openxmlformats.org/officeDocument/2006/relationships/hyperlink" Target="http://www.matutina.mg.gov.br/editais" TargetMode="External"/><Relationship Id="rId48" Type="http://schemas.openxmlformats.org/officeDocument/2006/relationships/hyperlink" Target="http://www.rionovo.mg.gov.br" TargetMode="External"/><Relationship Id="rId56" Type="http://schemas.openxmlformats.org/officeDocument/2006/relationships/hyperlink" Target="http://www.licitar.digital" TargetMode="External"/><Relationship Id="rId64" Type="http://schemas.openxmlformats.org/officeDocument/2006/relationships/hyperlink" Target="http://www.gov.br/compras" TargetMode="External"/><Relationship Id="rId69" Type="http://schemas.openxmlformats.org/officeDocument/2006/relationships/hyperlink" Target="mailto:nlc@novacap.df.gov.br" TargetMode="External"/><Relationship Id="rId77" Type="http://schemas.openxmlformats.org/officeDocument/2006/relationships/hyperlink" Target="http://www.gov.br/compras" TargetMode="External"/><Relationship Id="rId8" Type="http://schemas.openxmlformats.org/officeDocument/2006/relationships/webSettings" Target="webSettings.xml"/><Relationship Id="rId51" Type="http://schemas.openxmlformats.org/officeDocument/2006/relationships/hyperlink" Target="http://www.riopiracicaba.mg.gov.br/licitacao/" TargetMode="External"/><Relationship Id="rId72" Type="http://schemas.openxmlformats.org/officeDocument/2006/relationships/hyperlink" Target="mailto:certame@caema.ma.gov.br" TargetMode="External"/><Relationship Id="rId80" Type="http://schemas.openxmlformats.org/officeDocument/2006/relationships/image" Target="media/image1.png"/><Relationship Id="rId85" Type="http://schemas.openxmlformats.org/officeDocument/2006/relationships/hyperlink" Target="https://safeoneasy.com/" TargetMode="External"/><Relationship Id="rId93" Type="http://schemas.openxmlformats.org/officeDocument/2006/relationships/theme" Target="theme/theme1.xml"/><Relationship Id="rId3" Type="http://schemas.openxmlformats.org/officeDocument/2006/relationships/customXml" Target="../customXml/item3.xml"/><Relationship Id="rId12" Type="http://schemas.openxmlformats.org/officeDocument/2006/relationships/hyperlink" Target="http://www.infraestrutura.mg.gov.br" TargetMode="External"/><Relationship Id="rId17" Type="http://schemas.openxmlformats.org/officeDocument/2006/relationships/hyperlink" Target="mailto:licitacao@barbacena.mg.gov.br" TargetMode="External"/><Relationship Id="rId25" Type="http://schemas.openxmlformats.org/officeDocument/2006/relationships/hyperlink" Target="http://www.licitardigital.com.br" TargetMode="External"/><Relationship Id="rId33" Type="http://schemas.openxmlformats.org/officeDocument/2006/relationships/hyperlink" Target="http://www.lagoadospatos.mg.gov.br" TargetMode="External"/><Relationship Id="rId38" Type="http://schemas.openxmlformats.org/officeDocument/2006/relationships/hyperlink" Target="mailto:licitaldp@yahoo.com.br" TargetMode="External"/><Relationship Id="rId46" Type="http://schemas.openxmlformats.org/officeDocument/2006/relationships/hyperlink" Target="http://www.mendespimentel.mg.gov.br" TargetMode="External"/><Relationship Id="rId59" Type="http://schemas.openxmlformats.org/officeDocument/2006/relationships/hyperlink" Target="http://www.uberlandia.mg.gov.br" TargetMode="External"/><Relationship Id="rId67" Type="http://schemas.openxmlformats.org/officeDocument/2006/relationships/hyperlink" Target="http://www.licitacoes-e.com.br" TargetMode="External"/><Relationship Id="rId20" Type="http://schemas.openxmlformats.org/officeDocument/2006/relationships/hyperlink" Target="http://www.entrefolhas.mg.gov.br" TargetMode="External"/><Relationship Id="rId41" Type="http://schemas.openxmlformats.org/officeDocument/2006/relationships/hyperlink" Target="https://licitanet.com.br/" TargetMode="External"/><Relationship Id="rId54" Type="http://schemas.openxmlformats.org/officeDocument/2006/relationships/hyperlink" Target="http://www.portaldecompraspublicas.com.br" TargetMode="External"/><Relationship Id="rId62" Type="http://schemas.openxmlformats.org/officeDocument/2006/relationships/hyperlink" Target="http://www.gov.br/compras" TargetMode="External"/><Relationship Id="rId70" Type="http://schemas.openxmlformats.org/officeDocument/2006/relationships/hyperlink" Target="http://www.caema.ma.gov.br" TargetMode="External"/><Relationship Id="rId75" Type="http://schemas.openxmlformats.org/officeDocument/2006/relationships/hyperlink" Target="https://www1.dnit.gov.br/editais/consulta/resumo.asp?NUMIDEdital=10791#" TargetMode="External"/><Relationship Id="rId83" Type="http://schemas.openxmlformats.org/officeDocument/2006/relationships/hyperlink" Target="https://pottencial.com.br/" TargetMode="External"/><Relationship Id="rId88" Type="http://schemas.openxmlformats.org/officeDocument/2006/relationships/hyperlink" Target="https://www.triamanorte.com.br/" TargetMode="External"/><Relationship Id="rId9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hyperlink" Target="https://bllcompras.com" TargetMode="External"/><Relationship Id="rId23" Type="http://schemas.openxmlformats.org/officeDocument/2006/relationships/hyperlink" Target="http://www.licitardigital.com.br" TargetMode="External"/><Relationship Id="rId28" Type="http://schemas.openxmlformats.org/officeDocument/2006/relationships/hyperlink" Target="http://www.bll.org.br" TargetMode="External"/><Relationship Id="rId36" Type="http://schemas.openxmlformats.org/officeDocument/2006/relationships/hyperlink" Target="http://www.lagoadospatos.mg.gov.br" TargetMode="External"/><Relationship Id="rId49" Type="http://schemas.openxmlformats.org/officeDocument/2006/relationships/hyperlink" Target="mailto:licitacao@rionovo.mg.gov.br" TargetMode="External"/><Relationship Id="rId57" Type="http://schemas.openxmlformats.org/officeDocument/2006/relationships/hyperlink" Target="mailto:licitacaotoledomg@gmail.com" TargetMode="External"/><Relationship Id="rId10" Type="http://schemas.openxmlformats.org/officeDocument/2006/relationships/endnotes" Target="endnotes.xml"/><Relationship Id="rId31" Type="http://schemas.openxmlformats.org/officeDocument/2006/relationships/hyperlink" Target="mailto:compras@itatiaiucu.mg.gov.br" TargetMode="External"/><Relationship Id="rId44" Type="http://schemas.openxmlformats.org/officeDocument/2006/relationships/hyperlink" Target="mailto:licitacaomat@matutina.mg.gov.br" TargetMode="External"/><Relationship Id="rId52" Type="http://schemas.openxmlformats.org/officeDocument/2006/relationships/hyperlink" Target="https://www.santacruzdoescalvado.mg.gov.br" TargetMode="External"/><Relationship Id="rId60" Type="http://schemas.openxmlformats.org/officeDocument/2006/relationships/hyperlink" Target="mailto:questionamento.hctm@ebserh.gov.br" TargetMode="External"/><Relationship Id="rId65" Type="http://schemas.openxmlformats.org/officeDocument/2006/relationships/hyperlink" Target="https://www.der.df.gov.br/licitacoes/" TargetMode="External"/><Relationship Id="rId73" Type="http://schemas.openxmlformats.org/officeDocument/2006/relationships/hyperlink" Target="mailto:licitacao@caema.ma.gov.br" TargetMode="External"/><Relationship Id="rId78" Type="http://schemas.openxmlformats.org/officeDocument/2006/relationships/hyperlink" Target="http://www.administracao.pr.gov.br/compras" TargetMode="External"/><Relationship Id="rId81" Type="http://schemas.openxmlformats.org/officeDocument/2006/relationships/hyperlink" Target="https://itaipumg.com.br/" TargetMode="External"/><Relationship Id="rId86" Type="http://schemas.openxmlformats.org/officeDocument/2006/relationships/image" Target="media/image4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file:///C:\Users\ana.lopes\SINDICATO%20DA%20INDUSTRIA%20DA%20CONSTRUCAO%20PESADA%20NO%20ESTADO%20DE%20MG\Licitacao%20-%20Documentos\Licitacao\BL2024\licitacao@sicepotmg.com" TargetMode="External"/><Relationship Id="rId2" Type="http://schemas.openxmlformats.org/officeDocument/2006/relationships/hyperlink" Target="file:///C:\Users\ana.lopes\SINDICATO%20DA%20INDUSTRIA%20DA%20CONSTRUCAO%20PESADA%20NO%20ESTADO%20DE%20MG\Licitacao%20-%20Documentos\Licitacao\BL2024\licitacao@sicepotmg.com" TargetMode="External"/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3" Type="http://schemas.microsoft.com/office/2011/relationships/webextension" Target="webextension3.xml"/><Relationship Id="rId2" Type="http://schemas.microsoft.com/office/2011/relationships/webextension" Target="webextension2.xml"/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2">
    <wetp:webextensionref xmlns:r="http://schemas.openxmlformats.org/officeDocument/2006/relationships" r:id="rId1"/>
  </wetp:taskpane>
  <wetp:taskpane dockstate="right" visibility="0" width="350" row="1">
    <wetp:webextensionref xmlns:r="http://schemas.openxmlformats.org/officeDocument/2006/relationships" r:id="rId2"/>
  </wetp:taskpane>
  <wetp:taskpane dockstate="right" visibility="0" width="350" row="1">
    <wetp:webextensionref xmlns:r="http://schemas.openxmlformats.org/officeDocument/2006/relationships" r:id="rId3"/>
  </wetp:taskpane>
</wetp:taskpanes>
</file>

<file path=word/webextensions/webextension1.xml><?xml version="1.0" encoding="utf-8"?>
<we:webextension xmlns:we="http://schemas.microsoft.com/office/webextensions/webextension/2010/11" id="{DB6CD5FD-1D7D-418A-B028-FCBC8CA31CBD}">
  <we:reference id="wa104381727" version="1.0.0.9" store="pt-BR" storeType="OMEX"/>
  <we:alternateReferences>
    <we:reference id="wa104381727" version="1.0.0.9" store="wa104381727" storeType="OMEX"/>
  </we:alternateReferences>
  <we:properties/>
  <we:bindings/>
  <we:snapshot xmlns:r="http://schemas.openxmlformats.org/officeDocument/2006/relationships"/>
</we:webextension>
</file>

<file path=word/webextensions/webextension2.xml><?xml version="1.0" encoding="utf-8"?>
<we:webextension xmlns:we="http://schemas.microsoft.com/office/webextensions/webextension/2010/11" id="{7240F865-315C-4011-BCBE-7862F6229002}">
  <we:reference id="wa104380099" version="1.2.0.0" store="pt-BR" storeType="OMEX"/>
  <we:alternateReferences>
    <we:reference id="wa104380099" version="1.2.0.0" store="WA104380099" storeType="OMEX"/>
  </we:alternateReferences>
  <we:properties/>
  <we:bindings/>
  <we:snapshot xmlns:r="http://schemas.openxmlformats.org/officeDocument/2006/relationships"/>
</we:webextension>
</file>

<file path=word/webextensions/webextension3.xml><?xml version="1.0" encoding="utf-8"?>
<we:webextension xmlns:we="http://schemas.microsoft.com/office/webextensions/webextension/2010/11" id="{FD66EA84-8DA7-4A65-9CCD-6367CD0E4176}">
  <we:reference id="wa104380050" version="3.8.0.0" store="pt-BR" storeType="OMEX"/>
  <we:alternateReferences>
    <we:reference id="WA104380050" version="3.8.0.0" store="WA104380050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06E29326FCD844B804757ED13EF4B10" ma:contentTypeVersion="11" ma:contentTypeDescription="Crie um novo documento." ma:contentTypeScope="" ma:versionID="e3e5d45c4fe0e9fb1e85b6f1e40ad4e5">
  <xsd:schema xmlns:xsd="http://www.w3.org/2001/XMLSchema" xmlns:xs="http://www.w3.org/2001/XMLSchema" xmlns:p="http://schemas.microsoft.com/office/2006/metadata/properties" xmlns:ns2="57a67b1b-4102-4c86-afd8-b42c65e09a46" xmlns:ns3="3e2f1699-ae17-4586-b7e7-5ecefed869db" targetNamespace="http://schemas.microsoft.com/office/2006/metadata/properties" ma:root="true" ma:fieldsID="43cd9678436131353a8448972a87892c" ns2:_="" ns3:_="">
    <xsd:import namespace="57a67b1b-4102-4c86-afd8-b42c65e09a46"/>
    <xsd:import namespace="3e2f1699-ae17-4586-b7e7-5ecefed869d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a67b1b-4102-4c86-afd8-b42c65e09a4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Marcações de imagem" ma:readOnly="false" ma:fieldId="{5cf76f15-5ced-4ddc-b409-7134ff3c332f}" ma:taxonomyMulti="true" ma:sspId="cfc69798-bf47-41ca-ba80-3e76120db26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2f1699-ae17-4586-b7e7-5ecefed869db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f675a129-d58e-41fa-8014-7fc23d511b8f}" ma:internalName="TaxCatchAll" ma:showField="CatchAllData" ma:web="3e2f1699-ae17-4586-b7e7-5ecefed869d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e2f1699-ae17-4586-b7e7-5ecefed869db" xsi:nil="true"/>
    <lcf76f155ced4ddcb4097134ff3c332f xmlns="57a67b1b-4102-4c86-afd8-b42c65e09a46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07ECB3-7934-4B10-996D-8F665190CE9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7a67b1b-4102-4c86-afd8-b42c65e09a46"/>
    <ds:schemaRef ds:uri="3e2f1699-ae17-4586-b7e7-5ecefed869d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7C35F1B-B25E-4AF6-9E7D-94799EE25E4E}">
  <ds:schemaRefs>
    <ds:schemaRef ds:uri="http://schemas.microsoft.com/office/2006/metadata/properties"/>
    <ds:schemaRef ds:uri="http://schemas.microsoft.com/office/infopath/2007/PartnerControls"/>
    <ds:schemaRef ds:uri="3e2f1699-ae17-4586-b7e7-5ecefed869db"/>
    <ds:schemaRef ds:uri="57a67b1b-4102-4c86-afd8-b42c65e09a46"/>
  </ds:schemaRefs>
</ds:datastoreItem>
</file>

<file path=customXml/itemProps3.xml><?xml version="1.0" encoding="utf-8"?>
<ds:datastoreItem xmlns:ds="http://schemas.openxmlformats.org/officeDocument/2006/customXml" ds:itemID="{1368B5AD-5C16-4978-826B-ADE58FBCC66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D8ADC80-2622-4567-A59D-C73567686F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550</TotalTime>
  <Pages>8</Pages>
  <Words>3541</Words>
  <Characters>19127</Characters>
  <Application>Microsoft Office Word</Application>
  <DocSecurity>0</DocSecurity>
  <Lines>159</Lines>
  <Paragraphs>45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Boletim de Licitações</vt:lpstr>
    </vt:vector>
  </TitlesOfParts>
  <Company>SICEPOT-MG</Company>
  <LinksUpToDate>false</LinksUpToDate>
  <CharactersWithSpaces>22623</CharactersWithSpaces>
  <SharedDoc>false</SharedDoc>
  <HLinks>
    <vt:vector size="144" baseType="variant">
      <vt:variant>
        <vt:i4>6029418</vt:i4>
      </vt:variant>
      <vt:variant>
        <vt:i4>63</vt:i4>
      </vt:variant>
      <vt:variant>
        <vt:i4>0</vt:i4>
      </vt:variant>
      <vt:variant>
        <vt:i4>5</vt:i4>
      </vt:variant>
      <vt:variant>
        <vt:lpwstr>mailto:cpl@itaborai.rj.gov.br</vt:lpwstr>
      </vt:variant>
      <vt:variant>
        <vt:lpwstr/>
      </vt:variant>
      <vt:variant>
        <vt:i4>6291533</vt:i4>
      </vt:variant>
      <vt:variant>
        <vt:i4>60</vt:i4>
      </vt:variant>
      <vt:variant>
        <vt:i4>0</vt:i4>
      </vt:variant>
      <vt:variant>
        <vt:i4>5</vt:i4>
      </vt:variant>
      <vt:variant>
        <vt:lpwstr>mailto:segundacpl@viana.es.gov.br</vt:lpwstr>
      </vt:variant>
      <vt:variant>
        <vt:lpwstr/>
      </vt:variant>
      <vt:variant>
        <vt:i4>65592</vt:i4>
      </vt:variant>
      <vt:variant>
        <vt:i4>57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54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51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48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1638498</vt:i4>
      </vt:variant>
      <vt:variant>
        <vt:i4>45</vt:i4>
      </vt:variant>
      <vt:variant>
        <vt:i4>0</vt:i4>
      </vt:variant>
      <vt:variant>
        <vt:i4>5</vt:i4>
      </vt:variant>
      <vt:variant>
        <vt:lpwstr>mailto:licitacao.lagoagrande@hotmail.com</vt:lpwstr>
      </vt:variant>
      <vt:variant>
        <vt:lpwstr/>
      </vt:variant>
      <vt:variant>
        <vt:i4>3014675</vt:i4>
      </vt:variant>
      <vt:variant>
        <vt:i4>42</vt:i4>
      </vt:variant>
      <vt:variant>
        <vt:i4>0</vt:i4>
      </vt:variant>
      <vt:variant>
        <vt:i4>5</vt:i4>
      </vt:variant>
      <vt:variant>
        <vt:lpwstr>mailto:licita@joaopinheiro.mg.gov.br</vt:lpwstr>
      </vt:variant>
      <vt:variant>
        <vt:lpwstr/>
      </vt:variant>
      <vt:variant>
        <vt:i4>3932199</vt:i4>
      </vt:variant>
      <vt:variant>
        <vt:i4>39</vt:i4>
      </vt:variant>
      <vt:variant>
        <vt:i4>0</vt:i4>
      </vt:variant>
      <vt:variant>
        <vt:i4>5</vt:i4>
      </vt:variant>
      <vt:variant>
        <vt:lpwstr>http://www.joaopinheiro.mg.gov.br/</vt:lpwstr>
      </vt:variant>
      <vt:variant>
        <vt:lpwstr/>
      </vt:variant>
      <vt:variant>
        <vt:i4>3997805</vt:i4>
      </vt:variant>
      <vt:variant>
        <vt:i4>36</vt:i4>
      </vt:variant>
      <vt:variant>
        <vt:i4>0</vt:i4>
      </vt:variant>
      <vt:variant>
        <vt:i4>5</vt:i4>
      </vt:variant>
      <vt:variant>
        <vt:lpwstr>http://www.congonhal.mg.gov.br/</vt:lpwstr>
      </vt:variant>
      <vt:variant>
        <vt:lpwstr/>
      </vt:variant>
      <vt:variant>
        <vt:i4>1048673</vt:i4>
      </vt:variant>
      <vt:variant>
        <vt:i4>33</vt:i4>
      </vt:variant>
      <vt:variant>
        <vt:i4>0</vt:i4>
      </vt:variant>
      <vt:variant>
        <vt:i4>5</vt:i4>
      </vt:variant>
      <vt:variant>
        <vt:lpwstr>mailto:licitacao.berizalmg@gmail.com</vt:lpwstr>
      </vt:variant>
      <vt:variant>
        <vt:lpwstr/>
      </vt:variant>
      <vt:variant>
        <vt:i4>4456522</vt:i4>
      </vt:variant>
      <vt:variant>
        <vt:i4>30</vt:i4>
      </vt:variant>
      <vt:variant>
        <vt:i4>0</vt:i4>
      </vt:variant>
      <vt:variant>
        <vt:i4>5</vt:i4>
      </vt:variant>
      <vt:variant>
        <vt:lpwstr>http://www.bambui.mg.gov.br/</vt:lpwstr>
      </vt:variant>
      <vt:variant>
        <vt:lpwstr/>
      </vt:variant>
      <vt:variant>
        <vt:i4>4456471</vt:i4>
      </vt:variant>
      <vt:variant>
        <vt:i4>27</vt:i4>
      </vt:variant>
      <vt:variant>
        <vt:i4>0</vt:i4>
      </vt:variant>
      <vt:variant>
        <vt:i4>5</vt:i4>
      </vt:variant>
      <vt:variant>
        <vt:lpwstr>http://www1.dnit.gov.br/editais/consulta/resumo.asp?NUMIDEdital=7371</vt:lpwstr>
      </vt:variant>
      <vt:variant>
        <vt:lpwstr/>
      </vt:variant>
      <vt:variant>
        <vt:i4>3342346</vt:i4>
      </vt:variant>
      <vt:variant>
        <vt:i4>24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21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4522007</vt:i4>
      </vt:variant>
      <vt:variant>
        <vt:i4>18</vt:i4>
      </vt:variant>
      <vt:variant>
        <vt:i4>0</vt:i4>
      </vt:variant>
      <vt:variant>
        <vt:i4>5</vt:i4>
      </vt:variant>
      <vt:variant>
        <vt:lpwstr>http://www1.dnit.gov.br/editais/consulta/resumo.asp?NUMIDEdital=7370</vt:lpwstr>
      </vt:variant>
      <vt:variant>
        <vt:lpwstr/>
      </vt:variant>
      <vt:variant>
        <vt:i4>3342346</vt:i4>
      </vt:variant>
      <vt:variant>
        <vt:i4>15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12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2687090</vt:i4>
      </vt:variant>
      <vt:variant>
        <vt:i4>9</vt:i4>
      </vt:variant>
      <vt:variant>
        <vt:i4>0</vt:i4>
      </vt:variant>
      <vt:variant>
        <vt:i4>5</vt:i4>
      </vt:variant>
      <vt:variant>
        <vt:lpwstr>http://comprasnet.gov.br/ConsultaLicitacoes/download/download_editais_detalhe.asp?coduasg=154046&amp;modprp=5&amp;numprp=922018</vt:lpwstr>
      </vt:variant>
      <vt:variant>
        <vt:lpwstr/>
      </vt:variant>
      <vt:variant>
        <vt:i4>3145756</vt:i4>
      </vt:variant>
      <vt:variant>
        <vt:i4>6</vt:i4>
      </vt:variant>
      <vt:variant>
        <vt:i4>0</vt:i4>
      </vt:variant>
      <vt:variant>
        <vt:i4>5</vt:i4>
      </vt:variant>
      <vt:variant>
        <vt:lpwstr>mailto:cpl.rdc@dgm.ufla.br</vt:lpwstr>
      </vt:variant>
      <vt:variant>
        <vt:lpwstr/>
      </vt:variant>
      <vt:variant>
        <vt:i4>7667733</vt:i4>
      </vt:variant>
      <vt:variant>
        <vt:i4>3</vt:i4>
      </vt:variant>
      <vt:variant>
        <vt:i4>0</vt:i4>
      </vt:variant>
      <vt:variant>
        <vt:i4>5</vt:i4>
      </vt:variant>
      <vt:variant>
        <vt:lpwstr>mailto:licita@dgm.ufla.br</vt:lpwstr>
      </vt:variant>
      <vt:variant>
        <vt:lpwstr/>
      </vt:variant>
      <vt:variant>
        <vt:i4>852041</vt:i4>
      </vt:variant>
      <vt:variant>
        <vt:i4>0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7405647</vt:i4>
      </vt:variant>
      <vt:variant>
        <vt:i4>3</vt:i4>
      </vt:variant>
      <vt:variant>
        <vt:i4>0</vt:i4>
      </vt:variant>
      <vt:variant>
        <vt:i4>5</vt:i4>
      </vt:variant>
      <vt:variant>
        <vt:lpwstr>mailto:licitacao@sicepot-mg.com.br</vt:lpwstr>
      </vt:variant>
      <vt:variant>
        <vt:lpwstr/>
      </vt:variant>
      <vt:variant>
        <vt:i4>5177365</vt:i4>
      </vt:variant>
      <vt:variant>
        <vt:i4>0</vt:i4>
      </vt:variant>
      <vt:variant>
        <vt:i4>0</vt:i4>
      </vt:variant>
      <vt:variant>
        <vt:i4>5</vt:i4>
      </vt:variant>
      <vt:variant>
        <vt:lpwstr>http://www.sicepot-mg.com.br/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Boletim de Licitações</dc:title>
  <dc:subject/>
  <dc:creator>Alberto Rodrigues</dc:creator>
  <cp:keywords/>
  <dc:description/>
  <cp:lastModifiedBy>Tulio Gabriel</cp:lastModifiedBy>
  <cp:revision>14</cp:revision>
  <cp:lastPrinted>2025-09-26T20:46:00Z</cp:lastPrinted>
  <dcterms:created xsi:type="dcterms:W3CDTF">2025-09-26T11:38:00Z</dcterms:created>
  <dcterms:modified xsi:type="dcterms:W3CDTF">2025-09-26T20:52:00Z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0x010100606E29326FCD844B804757ED13EF4B10</vt:lpwstr>
  </property>
  <property fmtid="{D5CDD505-2E9C-101B-9397-08002B2CF9AE}" pid="3" name="MediaServiceImageTags">
    <vt:lpwstr/>
  </property>
</Properties>
</file>